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AC9" w:rsidRDefault="00EC2AC9" w:rsidP="00455245">
      <w:pPr>
        <w:spacing w:line="360" w:lineRule="auto"/>
        <w:ind w:right="-23" w:firstLine="27"/>
        <w:jc w:val="center"/>
        <w:rPr>
          <w:rFonts w:ascii="Bodoni MT Black" w:eastAsia="Arial" w:hAnsi="Bodoni MT Black" w:cs="Arial"/>
          <w:w w:val="77"/>
          <w:sz w:val="28"/>
          <w:szCs w:val="28"/>
          <w:lang w:val="id-ID"/>
        </w:rPr>
      </w:pPr>
    </w:p>
    <w:p w:rsidR="00455245" w:rsidRPr="00EC2AC9" w:rsidRDefault="00455245" w:rsidP="00455245">
      <w:pPr>
        <w:spacing w:line="360" w:lineRule="auto"/>
        <w:ind w:right="-23" w:firstLine="27"/>
        <w:jc w:val="center"/>
        <w:rPr>
          <w:rFonts w:ascii="Bodoni MT Black" w:eastAsia="Arial" w:hAnsi="Bodoni MT Black" w:cs="Arial"/>
          <w:spacing w:val="33"/>
          <w:w w:val="77"/>
          <w:sz w:val="36"/>
          <w:szCs w:val="36"/>
          <w:lang w:val="id-ID"/>
        </w:rPr>
      </w:pPr>
      <w:r w:rsidRPr="00EC2AC9">
        <w:rPr>
          <w:rFonts w:ascii="Bodoni MT Black" w:eastAsia="Arial" w:hAnsi="Bodoni MT Black" w:cs="Arial"/>
          <w:w w:val="77"/>
          <w:sz w:val="36"/>
          <w:szCs w:val="36"/>
        </w:rPr>
        <w:t>PANDUAN</w:t>
      </w:r>
      <w:r w:rsidRPr="00EC2AC9">
        <w:rPr>
          <w:rFonts w:ascii="Bodoni MT Black" w:eastAsia="Arial" w:hAnsi="Bodoni MT Black" w:cs="Arial"/>
          <w:spacing w:val="41"/>
          <w:w w:val="77"/>
          <w:sz w:val="36"/>
          <w:szCs w:val="36"/>
        </w:rPr>
        <w:t xml:space="preserve"> </w:t>
      </w:r>
      <w:r w:rsidRPr="00EC2AC9">
        <w:rPr>
          <w:rFonts w:ascii="Bodoni MT Black" w:eastAsia="Arial" w:hAnsi="Bodoni MT Black" w:cs="Arial"/>
          <w:w w:val="77"/>
          <w:sz w:val="36"/>
          <w:szCs w:val="36"/>
        </w:rPr>
        <w:t>PELAKSANAAN</w:t>
      </w:r>
    </w:p>
    <w:p w:rsidR="00455245" w:rsidRPr="00EC2AC9" w:rsidRDefault="00455245" w:rsidP="00455245">
      <w:pPr>
        <w:spacing w:line="360" w:lineRule="auto"/>
        <w:ind w:right="-23" w:firstLine="27"/>
        <w:jc w:val="center"/>
        <w:rPr>
          <w:rFonts w:ascii="Bodoni MT Black" w:eastAsia="Arial" w:hAnsi="Bodoni MT Black" w:cs="Arial"/>
          <w:sz w:val="36"/>
          <w:szCs w:val="36"/>
          <w:lang w:val="id-ID"/>
        </w:rPr>
      </w:pPr>
      <w:r w:rsidRPr="00EC2AC9">
        <w:rPr>
          <w:rFonts w:ascii="Bodoni MT Black" w:eastAsia="Arial" w:hAnsi="Bodoni MT Black" w:cs="Arial"/>
          <w:w w:val="77"/>
          <w:sz w:val="36"/>
          <w:szCs w:val="36"/>
        </w:rPr>
        <w:t>PENELITIAN</w:t>
      </w:r>
      <w:r w:rsidRPr="00EC2AC9">
        <w:rPr>
          <w:rFonts w:ascii="Bodoni MT Black" w:eastAsia="Arial" w:hAnsi="Bodoni MT Black" w:cs="Arial"/>
          <w:spacing w:val="38"/>
          <w:sz w:val="36"/>
          <w:szCs w:val="36"/>
        </w:rPr>
        <w:t xml:space="preserve"> </w:t>
      </w:r>
      <w:r w:rsidRPr="00EC2AC9">
        <w:rPr>
          <w:rFonts w:ascii="Bodoni MT Black" w:hAnsi="Bodoni MT Black"/>
          <w:w w:val="75"/>
          <w:sz w:val="36"/>
          <w:szCs w:val="36"/>
        </w:rPr>
        <w:t>&amp;</w:t>
      </w:r>
      <w:r w:rsidRPr="00EC2AC9">
        <w:rPr>
          <w:rFonts w:ascii="Bodoni MT Black" w:hAnsi="Bodoni MT Black"/>
          <w:spacing w:val="51"/>
          <w:w w:val="75"/>
          <w:sz w:val="36"/>
          <w:szCs w:val="36"/>
        </w:rPr>
        <w:t xml:space="preserve"> </w:t>
      </w:r>
      <w:r w:rsidRPr="00EC2AC9">
        <w:rPr>
          <w:rFonts w:ascii="Bodoni MT Black" w:eastAsia="Arial" w:hAnsi="Bodoni MT Black" w:cs="Arial"/>
          <w:w w:val="75"/>
          <w:sz w:val="36"/>
          <w:szCs w:val="36"/>
        </w:rPr>
        <w:t>PENGABDIAN</w:t>
      </w:r>
      <w:r w:rsidRPr="00EC2AC9">
        <w:rPr>
          <w:rFonts w:ascii="Bodoni MT Black" w:eastAsia="Arial" w:hAnsi="Bodoni MT Black" w:cs="Arial"/>
          <w:spacing w:val="93"/>
          <w:w w:val="75"/>
          <w:sz w:val="36"/>
          <w:szCs w:val="36"/>
        </w:rPr>
        <w:t xml:space="preserve"> </w:t>
      </w:r>
      <w:r w:rsidRPr="00EC2AC9">
        <w:rPr>
          <w:rFonts w:ascii="Bodoni MT Black" w:eastAsia="Arial" w:hAnsi="Bodoni MT Black" w:cs="Arial"/>
          <w:w w:val="75"/>
          <w:sz w:val="36"/>
          <w:szCs w:val="36"/>
        </w:rPr>
        <w:t>KEPADA</w:t>
      </w:r>
      <w:r w:rsidRPr="00EC2AC9">
        <w:rPr>
          <w:rFonts w:ascii="Bodoni MT Black" w:eastAsia="Arial" w:hAnsi="Bodoni MT Black" w:cs="Arial"/>
          <w:spacing w:val="6"/>
          <w:sz w:val="36"/>
          <w:szCs w:val="36"/>
        </w:rPr>
        <w:t xml:space="preserve"> </w:t>
      </w:r>
      <w:r w:rsidRPr="00EC2AC9">
        <w:rPr>
          <w:rFonts w:ascii="Bodoni MT Black" w:eastAsia="Arial" w:hAnsi="Bodoni MT Black" w:cs="Arial"/>
          <w:w w:val="77"/>
          <w:sz w:val="36"/>
          <w:szCs w:val="36"/>
        </w:rPr>
        <w:t>MASYARAKAT</w:t>
      </w:r>
    </w:p>
    <w:p w:rsidR="00EC2AC9" w:rsidRPr="00EC2AC9" w:rsidRDefault="00455245" w:rsidP="00EC2AC9">
      <w:pPr>
        <w:jc w:val="center"/>
        <w:rPr>
          <w:rFonts w:ascii="Bodoni MT Black" w:eastAsia="Arial" w:hAnsi="Bodoni MT Black" w:cs="Arial"/>
          <w:w w:val="82"/>
          <w:sz w:val="36"/>
          <w:szCs w:val="36"/>
          <w:lang w:val="id-ID"/>
        </w:rPr>
      </w:pPr>
      <w:r w:rsidRPr="00EC2AC9">
        <w:rPr>
          <w:rFonts w:ascii="Bodoni MT Black" w:eastAsia="Arial" w:hAnsi="Bodoni MT Black" w:cs="Arial"/>
          <w:w w:val="76"/>
          <w:sz w:val="36"/>
          <w:szCs w:val="36"/>
        </w:rPr>
        <w:t>EDISI</w:t>
      </w:r>
      <w:r w:rsidR="00EC2AC9">
        <w:rPr>
          <w:rFonts w:ascii="Bodoni MT Black" w:eastAsia="Arial" w:hAnsi="Bodoni MT Black" w:cs="Arial"/>
          <w:spacing w:val="139"/>
          <w:w w:val="76"/>
          <w:sz w:val="36"/>
          <w:szCs w:val="36"/>
          <w:lang w:val="id-ID"/>
        </w:rPr>
        <w:t xml:space="preserve"> </w:t>
      </w:r>
      <w:r w:rsidRPr="00EC2AC9">
        <w:rPr>
          <w:rFonts w:ascii="Bodoni MT Black" w:eastAsia="Arial" w:hAnsi="Bodoni MT Black" w:cs="Arial"/>
          <w:w w:val="82"/>
          <w:sz w:val="36"/>
          <w:szCs w:val="36"/>
        </w:rPr>
        <w:t>201</w:t>
      </w:r>
      <w:r w:rsidRPr="00EC2AC9">
        <w:rPr>
          <w:rFonts w:ascii="Bodoni MT Black" w:eastAsia="Arial" w:hAnsi="Bodoni MT Black" w:cs="Arial"/>
          <w:w w:val="82"/>
          <w:sz w:val="36"/>
          <w:szCs w:val="36"/>
          <w:lang w:val="id-ID"/>
        </w:rPr>
        <w:t>8</w:t>
      </w: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8C6207" w:rsidP="00455245">
      <w:pPr>
        <w:jc w:val="center"/>
        <w:rPr>
          <w:rFonts w:ascii="Bodoni MT Black" w:eastAsia="Arial" w:hAnsi="Bodoni MT Black" w:cs="Arial"/>
          <w:w w:val="82"/>
          <w:sz w:val="28"/>
          <w:szCs w:val="28"/>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6" type="#_x0000_t75" style="position:absolute;left:0;text-align:left;margin-left:134.1pt;margin-top:11.85pt;width:197.15pt;height:197.5pt;z-index:503245071;mso-position-horizontal-relative:text;mso-position-vertical-relative:text">
            <v:imagedata r:id="rId9" o:title="Logo-Universitas-Sam-Ratulangi-Manado-Logo-Unsrat"/>
          </v:shape>
        </w:pict>
      </w: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p>
    <w:p w:rsidR="00EC2AC9" w:rsidRDefault="00EC2AC9" w:rsidP="00455245">
      <w:pPr>
        <w:jc w:val="center"/>
        <w:rPr>
          <w:rFonts w:ascii="Bodoni MT Black" w:eastAsia="Arial" w:hAnsi="Bodoni MT Black" w:cs="Arial"/>
          <w:w w:val="82"/>
          <w:sz w:val="28"/>
          <w:szCs w:val="28"/>
          <w:lang w:val="id-ID"/>
        </w:rPr>
      </w:pPr>
      <w:r>
        <w:rPr>
          <w:rFonts w:ascii="Bodoni MT Black" w:eastAsia="Arial" w:hAnsi="Bodoni MT Black" w:cs="Arial"/>
          <w:w w:val="82"/>
          <w:sz w:val="28"/>
          <w:szCs w:val="28"/>
          <w:lang w:val="id-ID"/>
        </w:rPr>
        <w:t>LEMBAGA PENELITIAN DAN PENGABDIAN KEPADA MASYARAKAT</w:t>
      </w:r>
    </w:p>
    <w:p w:rsidR="00EC2AC9" w:rsidRDefault="00EC2AC9" w:rsidP="00455245">
      <w:pPr>
        <w:jc w:val="center"/>
        <w:rPr>
          <w:rFonts w:ascii="Bodoni MT Black" w:eastAsia="Arial" w:hAnsi="Bodoni MT Black" w:cs="Arial"/>
          <w:w w:val="82"/>
          <w:sz w:val="28"/>
          <w:szCs w:val="28"/>
          <w:lang w:val="id-ID"/>
        </w:rPr>
      </w:pPr>
      <w:r>
        <w:rPr>
          <w:rFonts w:ascii="Bodoni MT Black" w:eastAsia="Arial" w:hAnsi="Bodoni MT Black" w:cs="Arial"/>
          <w:w w:val="82"/>
          <w:sz w:val="28"/>
          <w:szCs w:val="28"/>
          <w:lang w:val="id-ID"/>
        </w:rPr>
        <w:t>UNIVERSITAS SAM RATULANGI</w:t>
      </w:r>
    </w:p>
    <w:p w:rsidR="00455245" w:rsidRPr="00455245" w:rsidRDefault="00EC2AC9" w:rsidP="00455245">
      <w:pPr>
        <w:jc w:val="center"/>
        <w:rPr>
          <w:rFonts w:ascii="Calibri" w:eastAsia="Calibri" w:hAnsi="Calibri" w:cs="Calibri"/>
          <w:b/>
          <w:sz w:val="24"/>
          <w:szCs w:val="24"/>
        </w:rPr>
      </w:pPr>
      <w:r>
        <w:rPr>
          <w:rFonts w:ascii="Bodoni MT Black" w:eastAsia="Arial" w:hAnsi="Bodoni MT Black" w:cs="Arial"/>
          <w:w w:val="82"/>
          <w:sz w:val="28"/>
          <w:szCs w:val="28"/>
          <w:lang w:val="id-ID"/>
        </w:rPr>
        <w:t>2018</w:t>
      </w:r>
      <w:r w:rsidR="00455245" w:rsidRPr="00455245">
        <w:rPr>
          <w:rFonts w:ascii="Calibri" w:eastAsia="Calibri" w:hAnsi="Calibri" w:cs="Calibri"/>
          <w:b/>
          <w:sz w:val="24"/>
          <w:szCs w:val="24"/>
        </w:rPr>
        <w:br w:type="page"/>
      </w:r>
    </w:p>
    <w:p w:rsidR="00673C54" w:rsidRPr="00EB2DDE" w:rsidRDefault="009F2C88" w:rsidP="00EB2DDE">
      <w:pPr>
        <w:spacing w:before="60" w:line="276" w:lineRule="auto"/>
        <w:ind w:left="3824" w:right="3820"/>
        <w:jc w:val="center"/>
        <w:rPr>
          <w:rFonts w:ascii="Arial Narrow" w:eastAsia="Calibri" w:hAnsi="Arial Narrow" w:cs="Calibri"/>
          <w:sz w:val="24"/>
          <w:szCs w:val="24"/>
        </w:rPr>
      </w:pPr>
      <w:r w:rsidRPr="00EB2DDE">
        <w:rPr>
          <w:rFonts w:ascii="Arial Narrow" w:eastAsia="Calibri" w:hAnsi="Arial Narrow" w:cs="Calibri"/>
          <w:b/>
          <w:sz w:val="24"/>
          <w:szCs w:val="24"/>
        </w:rPr>
        <w:lastRenderedPageBreak/>
        <w:t>P</w:t>
      </w:r>
      <w:r w:rsidRPr="00EB2DDE">
        <w:rPr>
          <w:rFonts w:ascii="Arial Narrow" w:eastAsia="Calibri" w:hAnsi="Arial Narrow" w:cs="Calibri"/>
          <w:b/>
          <w:spacing w:val="1"/>
          <w:sz w:val="24"/>
          <w:szCs w:val="24"/>
        </w:rPr>
        <w:t>R</w:t>
      </w:r>
      <w:r w:rsidRPr="00EB2DDE">
        <w:rPr>
          <w:rFonts w:ascii="Arial Narrow" w:eastAsia="Calibri" w:hAnsi="Arial Narrow" w:cs="Calibri"/>
          <w:b/>
          <w:spacing w:val="-1"/>
          <w:sz w:val="24"/>
          <w:szCs w:val="24"/>
        </w:rPr>
        <w:t>A</w:t>
      </w:r>
      <w:r w:rsidRPr="00EB2DDE">
        <w:rPr>
          <w:rFonts w:ascii="Arial Narrow" w:eastAsia="Calibri" w:hAnsi="Arial Narrow" w:cs="Calibri"/>
          <w:b/>
          <w:spacing w:val="1"/>
          <w:sz w:val="24"/>
          <w:szCs w:val="24"/>
        </w:rPr>
        <w:t>K</w:t>
      </w:r>
      <w:r w:rsidRPr="00EB2DDE">
        <w:rPr>
          <w:rFonts w:ascii="Arial Narrow" w:eastAsia="Calibri" w:hAnsi="Arial Narrow" w:cs="Calibri"/>
          <w:b/>
          <w:spacing w:val="-1"/>
          <w:sz w:val="24"/>
          <w:szCs w:val="24"/>
        </w:rPr>
        <w:t>A</w:t>
      </w:r>
      <w:r w:rsidRPr="00EB2DDE">
        <w:rPr>
          <w:rFonts w:ascii="Arial Narrow" w:eastAsia="Calibri" w:hAnsi="Arial Narrow" w:cs="Calibri"/>
          <w:b/>
          <w:spacing w:val="1"/>
          <w:sz w:val="24"/>
          <w:szCs w:val="24"/>
        </w:rPr>
        <w:t>T</w:t>
      </w:r>
      <w:r w:rsidRPr="00EB2DDE">
        <w:rPr>
          <w:rFonts w:ascii="Arial Narrow" w:eastAsia="Calibri" w:hAnsi="Arial Narrow" w:cs="Calibri"/>
          <w:b/>
          <w:sz w:val="24"/>
          <w:szCs w:val="24"/>
        </w:rPr>
        <w:t>A</w:t>
      </w:r>
    </w:p>
    <w:p w:rsidR="00673C54" w:rsidRPr="00EB2DDE" w:rsidRDefault="00673C54" w:rsidP="00EB2DDE">
      <w:pPr>
        <w:spacing w:before="6" w:line="276" w:lineRule="auto"/>
        <w:rPr>
          <w:rFonts w:ascii="Arial Narrow" w:hAnsi="Arial Narrow"/>
          <w:sz w:val="24"/>
          <w:szCs w:val="24"/>
        </w:rPr>
      </w:pPr>
    </w:p>
    <w:p w:rsidR="00673C54" w:rsidRPr="00EB2DDE" w:rsidRDefault="009F2C88" w:rsidP="00A53F6E">
      <w:pPr>
        <w:spacing w:line="276" w:lineRule="auto"/>
        <w:ind w:left="108" w:right="3821"/>
        <w:rPr>
          <w:rFonts w:ascii="Arial Narrow" w:eastAsia="Calibri" w:hAnsi="Arial Narrow" w:cs="Calibri"/>
          <w:sz w:val="24"/>
          <w:szCs w:val="24"/>
        </w:rPr>
      </w:pPr>
      <w:r w:rsidRPr="00EB2DDE">
        <w:rPr>
          <w:rFonts w:ascii="Arial Narrow" w:eastAsia="Calibri" w:hAnsi="Arial Narrow" w:cs="Calibri"/>
          <w:spacing w:val="-1"/>
          <w:sz w:val="24"/>
          <w:szCs w:val="24"/>
        </w:rPr>
        <w:t>Sa</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w:t>
      </w:r>
      <w:r w:rsidRPr="00EB2DDE">
        <w:rPr>
          <w:rFonts w:ascii="Arial Narrow" w:eastAsia="Calibri" w:hAnsi="Arial Narrow" w:cs="Calibri"/>
          <w:spacing w:val="-2"/>
          <w:sz w:val="24"/>
          <w:szCs w:val="24"/>
        </w:rPr>
        <w:t xml:space="preserve"> </w:t>
      </w:r>
      <w:r w:rsidR="00A53F6E">
        <w:rPr>
          <w:rFonts w:ascii="Arial Narrow" w:eastAsia="Calibri" w:hAnsi="Arial Narrow" w:cs="Calibri"/>
          <w:spacing w:val="2"/>
          <w:sz w:val="24"/>
          <w:szCs w:val="24"/>
          <w:lang w:val="id-ID"/>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j</w:t>
      </w:r>
      <w:r w:rsidRPr="00EB2DDE">
        <w:rPr>
          <w:rFonts w:ascii="Arial Narrow" w:eastAsia="Calibri" w:hAnsi="Arial Narrow" w:cs="Calibri"/>
          <w:spacing w:val="-2"/>
          <w:sz w:val="24"/>
          <w:szCs w:val="24"/>
        </w:rPr>
        <w:t>a</w:t>
      </w:r>
      <w:r w:rsidRPr="00EB2DDE">
        <w:rPr>
          <w:rFonts w:ascii="Arial Narrow" w:eastAsia="Calibri" w:hAnsi="Arial Narrow" w:cs="Calibri"/>
          <w:spacing w:val="4"/>
          <w:sz w:val="24"/>
          <w:szCs w:val="24"/>
        </w:rPr>
        <w:t>h</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pacing w:val="3"/>
          <w:sz w:val="24"/>
          <w:szCs w:val="24"/>
        </w:rPr>
        <w:t>r</w:t>
      </w:r>
      <w:r w:rsidRPr="00EB2DDE">
        <w:rPr>
          <w:rFonts w:ascii="Arial Narrow" w:eastAsia="Calibri" w:hAnsi="Arial Narrow" w:cs="Calibri"/>
          <w:sz w:val="24"/>
          <w:szCs w:val="24"/>
        </w:rPr>
        <w:t>a</w:t>
      </w:r>
      <w:r w:rsidRPr="00EB2DDE">
        <w:rPr>
          <w:rFonts w:ascii="Arial Narrow" w:eastAsia="Calibri" w:hAnsi="Arial Narrow" w:cs="Calibri"/>
          <w:spacing w:val="-3"/>
          <w:sz w:val="24"/>
          <w:szCs w:val="24"/>
        </w:rPr>
        <w:t xml:space="preserve"> </w:t>
      </w:r>
      <w:r w:rsidR="00A53F6E">
        <w:rPr>
          <w:rFonts w:ascii="Arial Narrow" w:eastAsia="Calibri" w:hAnsi="Arial Narrow" w:cs="Calibri"/>
          <w:spacing w:val="-3"/>
          <w:sz w:val="24"/>
          <w:szCs w:val="24"/>
          <w:lang w:val="id-ID"/>
        </w:rPr>
        <w:t>B</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gi </w:t>
      </w:r>
      <w:r w:rsidR="00A53F6E">
        <w:rPr>
          <w:rFonts w:ascii="Arial Narrow" w:eastAsia="Calibri" w:hAnsi="Arial Narrow" w:cs="Calibri"/>
          <w:sz w:val="24"/>
          <w:szCs w:val="24"/>
          <w:lang w:val="id-ID"/>
        </w:rPr>
        <w:t>K</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p>
    <w:p w:rsidR="00673C54" w:rsidRPr="00EB2DDE" w:rsidRDefault="00673C54" w:rsidP="00EB2DDE">
      <w:pPr>
        <w:spacing w:before="4" w:line="276" w:lineRule="auto"/>
        <w:rPr>
          <w:rFonts w:ascii="Arial Narrow" w:hAnsi="Arial Narrow"/>
          <w:sz w:val="24"/>
          <w:szCs w:val="24"/>
        </w:rPr>
      </w:pPr>
    </w:p>
    <w:p w:rsidR="00673C54" w:rsidRPr="00EB2DDE" w:rsidRDefault="009F2C88" w:rsidP="00EB2DDE">
      <w:pPr>
        <w:spacing w:line="276" w:lineRule="auto"/>
        <w:ind w:left="108" w:right="75"/>
        <w:jc w:val="both"/>
        <w:rPr>
          <w:rFonts w:ascii="Arial Narrow" w:eastAsia="Calibri" w:hAnsi="Arial Narrow" w:cs="Calibri"/>
          <w:sz w:val="24"/>
          <w:szCs w:val="24"/>
        </w:rPr>
      </w:pPr>
      <w:r w:rsidRPr="00EB2DDE">
        <w:rPr>
          <w:rFonts w:ascii="Arial Narrow" w:eastAsia="Calibri" w:hAnsi="Arial Narrow" w:cs="Calibri"/>
          <w:sz w:val="24"/>
          <w:szCs w:val="24"/>
        </w:rPr>
        <w:t>M</w:t>
      </w:r>
      <w:r w:rsidRPr="00EB2DDE">
        <w:rPr>
          <w:rFonts w:ascii="Arial Narrow" w:eastAsia="Calibri" w:hAnsi="Arial Narrow" w:cs="Calibri"/>
          <w:spacing w:val="-2"/>
          <w:sz w:val="24"/>
          <w:szCs w:val="24"/>
        </w:rPr>
        <w:t>a</w:t>
      </w:r>
      <w:r w:rsidRPr="00EB2DDE">
        <w:rPr>
          <w:rFonts w:ascii="Arial Narrow" w:eastAsia="Calibri" w:hAnsi="Arial Narrow" w:cs="Calibri"/>
          <w:spacing w:val="-1"/>
          <w:sz w:val="24"/>
          <w:szCs w:val="24"/>
        </w:rPr>
        <w:t>r</w:t>
      </w:r>
      <w:r w:rsidRPr="00EB2DDE">
        <w:rPr>
          <w:rFonts w:ascii="Arial Narrow" w:eastAsia="Calibri" w:hAnsi="Arial Narrow" w:cs="Calibri"/>
          <w:spacing w:val="1"/>
          <w:sz w:val="24"/>
          <w:szCs w:val="24"/>
        </w:rPr>
        <w:t>il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a 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4"/>
          <w:sz w:val="24"/>
          <w:szCs w:val="24"/>
        </w:rPr>
        <w:t>j</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ji</w:t>
      </w:r>
      <w:r w:rsidRPr="00EB2DDE">
        <w:rPr>
          <w:rFonts w:ascii="Arial Narrow" w:eastAsia="Calibri" w:hAnsi="Arial Narrow" w:cs="Calibri"/>
          <w:spacing w:val="2"/>
          <w:sz w:val="24"/>
          <w:szCs w:val="24"/>
        </w:rPr>
        <w:t xml:space="preserve"> s</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kur</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ke</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1"/>
          <w:sz w:val="24"/>
          <w:szCs w:val="24"/>
        </w:rPr>
        <w:t>Ha</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pacing w:val="3"/>
          <w:sz w:val="24"/>
          <w:szCs w:val="24"/>
        </w:rPr>
        <w:t>r</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t </w:t>
      </w:r>
      <w:r w:rsidRPr="00EB2DDE">
        <w:rPr>
          <w:rFonts w:ascii="Arial Narrow" w:eastAsia="Calibri" w:hAnsi="Arial Narrow" w:cs="Calibri"/>
          <w:spacing w:val="1"/>
          <w:sz w:val="24"/>
          <w:szCs w:val="24"/>
        </w:rPr>
        <w:t>T</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h</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Y</w:t>
      </w:r>
      <w:r w:rsidRPr="00EB2DDE">
        <w:rPr>
          <w:rFonts w:ascii="Arial Narrow" w:eastAsia="Calibri" w:hAnsi="Arial Narrow" w:cs="Calibri"/>
          <w:sz w:val="24"/>
          <w:szCs w:val="24"/>
        </w:rPr>
        <w:t>ME</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ng</w:t>
      </w:r>
      <w:r w:rsidRPr="00EB2DDE">
        <w:rPr>
          <w:rFonts w:ascii="Arial Narrow" w:eastAsia="Calibri" w:hAnsi="Arial Narrow" w:cs="Calibri"/>
          <w:spacing w:val="6"/>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li</w:t>
      </w:r>
      <w:r w:rsidRPr="00EB2DDE">
        <w:rPr>
          <w:rFonts w:ascii="Arial Narrow" w:eastAsia="Calibri" w:hAnsi="Arial Narrow" w:cs="Calibri"/>
          <w:sz w:val="24"/>
          <w:szCs w:val="24"/>
        </w:rPr>
        <w:t>mp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hk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3"/>
          <w:sz w:val="24"/>
          <w:szCs w:val="24"/>
        </w:rPr>
        <w:t>r</w:t>
      </w:r>
      <w:r w:rsidRPr="00EB2DDE">
        <w:rPr>
          <w:rFonts w:ascii="Arial Narrow" w:eastAsia="Calibri" w:hAnsi="Arial Narrow" w:cs="Calibri"/>
          <w:spacing w:val="-1"/>
          <w:sz w:val="24"/>
          <w:szCs w:val="24"/>
        </w:rPr>
        <w:t>a</w:t>
      </w:r>
      <w:r w:rsidRPr="00EB2DDE">
        <w:rPr>
          <w:rFonts w:ascii="Arial Narrow" w:eastAsia="Calibri" w:hAnsi="Arial Narrow" w:cs="Calibri"/>
          <w:spacing w:val="4"/>
          <w:sz w:val="24"/>
          <w:szCs w:val="24"/>
        </w:rPr>
        <w:t>h</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 n</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km</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t 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juk</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2"/>
          <w:sz w:val="24"/>
          <w:szCs w:val="24"/>
        </w:rPr>
        <w:t>N</w:t>
      </w:r>
      <w:r w:rsidRPr="00EB2DDE">
        <w:rPr>
          <w:rFonts w:ascii="Arial Narrow" w:eastAsia="Calibri" w:hAnsi="Arial Narrow" w:cs="Calibri"/>
          <w:sz w:val="24"/>
          <w:szCs w:val="24"/>
        </w:rPr>
        <w:t xml:space="preserve">ya </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ga B</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ku</w:t>
      </w:r>
      <w:r w:rsidRPr="00EB2DDE">
        <w:rPr>
          <w:rFonts w:ascii="Arial Narrow" w:eastAsia="Calibri" w:hAnsi="Arial Narrow" w:cs="Calibri"/>
          <w:spacing w:val="2"/>
          <w:sz w:val="24"/>
          <w:szCs w:val="24"/>
        </w:rPr>
        <w:t xml:space="preserve"> 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k</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3"/>
          <w:sz w:val="24"/>
          <w:szCs w:val="24"/>
        </w:rPr>
        <w:t>a</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li</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pacing w:val="-1"/>
          <w:sz w:val="24"/>
          <w:szCs w:val="24"/>
        </w:rPr>
        <w:t>a</w:t>
      </w:r>
      <w:r w:rsidRPr="00EB2DDE">
        <w:rPr>
          <w:rFonts w:ascii="Arial Narrow" w:eastAsia="Calibri" w:hAnsi="Arial Narrow" w:cs="Calibri"/>
          <w:spacing w:val="4"/>
          <w:sz w:val="24"/>
          <w:szCs w:val="24"/>
        </w:rPr>
        <w:t>b</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n </w:t>
      </w:r>
      <w:r w:rsidRPr="00EB2DDE">
        <w:rPr>
          <w:rFonts w:ascii="Arial Narrow" w:eastAsia="Calibri" w:hAnsi="Arial Narrow" w:cs="Calibri"/>
          <w:spacing w:val="1"/>
          <w:sz w:val="24"/>
          <w:szCs w:val="24"/>
        </w:rPr>
        <w:t>K</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da</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2"/>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ar</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t di </w:t>
      </w:r>
      <w:r w:rsidR="002378B8" w:rsidRPr="00EB2DDE">
        <w:rPr>
          <w:rFonts w:ascii="Arial Narrow" w:eastAsia="Calibri" w:hAnsi="Arial Narrow" w:cs="Calibri"/>
          <w:spacing w:val="-2"/>
          <w:sz w:val="24"/>
          <w:szCs w:val="24"/>
          <w:lang w:val="id-ID"/>
        </w:rPr>
        <w:t>Universitas Sam Ratulangi melalui Lembaga Penelitian dan Pengabdian Kepada Masyarakat</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t d</w:t>
      </w:r>
      <w:r w:rsidRPr="00EB2DDE">
        <w:rPr>
          <w:rFonts w:ascii="Arial Narrow" w:eastAsia="Calibri" w:hAnsi="Arial Narrow" w:cs="Calibri"/>
          <w:spacing w:val="2"/>
          <w:sz w:val="24"/>
          <w:szCs w:val="24"/>
        </w:rPr>
        <w:t>is</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p>
    <w:p w:rsidR="00673C54" w:rsidRPr="00EB2DDE" w:rsidRDefault="00673C54" w:rsidP="00EB2DDE">
      <w:pPr>
        <w:spacing w:before="8" w:line="276" w:lineRule="auto"/>
        <w:rPr>
          <w:rFonts w:ascii="Arial Narrow" w:hAnsi="Arial Narrow"/>
          <w:sz w:val="24"/>
          <w:szCs w:val="24"/>
        </w:rPr>
      </w:pPr>
    </w:p>
    <w:p w:rsidR="00673C54" w:rsidRPr="00EB2DDE" w:rsidRDefault="009F2C88" w:rsidP="00EB2DDE">
      <w:pPr>
        <w:spacing w:line="276" w:lineRule="auto"/>
        <w:ind w:left="108" w:right="64"/>
        <w:jc w:val="both"/>
        <w:rPr>
          <w:rFonts w:ascii="Arial Narrow" w:eastAsia="Calibri" w:hAnsi="Arial Narrow" w:cs="Calibri"/>
          <w:sz w:val="24"/>
          <w:szCs w:val="24"/>
          <w:lang w:val="id-ID"/>
        </w:rPr>
      </w:pP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ku</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4"/>
          <w:sz w:val="24"/>
          <w:szCs w:val="24"/>
        </w:rPr>
        <w:t xml:space="preserve"> </w:t>
      </w:r>
      <w:r w:rsidR="00515ABB" w:rsidRPr="00EB2DDE">
        <w:rPr>
          <w:rFonts w:ascii="Arial Narrow" w:eastAsia="Calibri" w:hAnsi="Arial Narrow" w:cs="Calibri"/>
          <w:spacing w:val="4"/>
          <w:sz w:val="24"/>
          <w:szCs w:val="24"/>
          <w:lang w:val="id-ID"/>
        </w:rPr>
        <w:t xml:space="preserve">Penelitian dan Pengabdian Kepada Masyarakat </w:t>
      </w:r>
      <w:r w:rsidRPr="00EB2DDE">
        <w:rPr>
          <w:rFonts w:ascii="Arial Narrow" w:eastAsia="Calibri" w:hAnsi="Arial Narrow" w:cs="Calibri"/>
          <w:sz w:val="24"/>
          <w:szCs w:val="24"/>
        </w:rPr>
        <w:t>E</w:t>
      </w:r>
      <w:r w:rsidRPr="00EB2DDE">
        <w:rPr>
          <w:rFonts w:ascii="Arial Narrow" w:eastAsia="Calibri" w:hAnsi="Arial Narrow" w:cs="Calibri"/>
          <w:spacing w:val="1"/>
          <w:sz w:val="24"/>
          <w:szCs w:val="24"/>
        </w:rPr>
        <w:t>d</w:t>
      </w:r>
      <w:r w:rsidRPr="00EB2DDE">
        <w:rPr>
          <w:rFonts w:ascii="Arial Narrow" w:eastAsia="Calibri" w:hAnsi="Arial Narrow" w:cs="Calibri"/>
          <w:spacing w:val="-3"/>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 xml:space="preserve"> </w:t>
      </w:r>
      <w:r w:rsidR="002378B8" w:rsidRPr="00EB2DDE">
        <w:rPr>
          <w:rFonts w:ascii="Arial Narrow" w:eastAsia="Calibri" w:hAnsi="Arial Narrow" w:cs="Calibri"/>
          <w:spacing w:val="2"/>
          <w:sz w:val="24"/>
          <w:szCs w:val="24"/>
          <w:lang w:val="id-ID"/>
        </w:rPr>
        <w:t>2018</w:t>
      </w:r>
      <w:r w:rsidR="00515ABB" w:rsidRPr="00EB2DDE">
        <w:rPr>
          <w:rFonts w:ascii="Arial Narrow" w:eastAsia="Calibri" w:hAnsi="Arial Narrow" w:cs="Calibri"/>
          <w:spacing w:val="2"/>
          <w:sz w:val="24"/>
          <w:szCs w:val="24"/>
          <w:lang w:val="id-ID"/>
        </w:rPr>
        <w:t xml:space="preserve"> LPPM Unsrat</w:t>
      </w:r>
      <w:r w:rsidRPr="00EB2DDE">
        <w:rPr>
          <w:rFonts w:ascii="Arial Narrow" w:eastAsia="Calibri" w:hAnsi="Arial Narrow" w:cs="Calibri"/>
          <w:sz w:val="24"/>
          <w:szCs w:val="24"/>
        </w:rPr>
        <w:t xml:space="preserve"> </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ni</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u</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un</w:t>
      </w:r>
      <w:r w:rsidRPr="00EB2DDE">
        <w:rPr>
          <w:rFonts w:ascii="Arial Narrow" w:eastAsia="Calibri" w:hAnsi="Arial Narrow" w:cs="Calibri"/>
          <w:spacing w:val="5"/>
          <w:sz w:val="24"/>
          <w:szCs w:val="24"/>
        </w:rPr>
        <w:t xml:space="preserve"> </w:t>
      </w:r>
      <w:r w:rsidR="003012D5" w:rsidRPr="00EB2DDE">
        <w:rPr>
          <w:rFonts w:ascii="Arial Narrow" w:eastAsia="Calibri" w:hAnsi="Arial Narrow" w:cs="Calibri"/>
          <w:spacing w:val="2"/>
          <w:sz w:val="24"/>
          <w:szCs w:val="24"/>
          <w:lang w:val="id-ID"/>
        </w:rPr>
        <w:t>dengan mengadopsi Buku Panduan Edisi XI Terbitan DRPM Ristekdikti tahun 2017</w:t>
      </w:r>
      <w:r w:rsidR="00B86F93" w:rsidRPr="00EB2DDE">
        <w:rPr>
          <w:rFonts w:ascii="Arial Narrow" w:eastAsia="Calibri" w:hAnsi="Arial Narrow" w:cs="Calibri"/>
          <w:spacing w:val="2"/>
          <w:sz w:val="24"/>
          <w:szCs w:val="24"/>
          <w:lang w:val="id-ID"/>
        </w:rPr>
        <w:t>, dengan beberapa penyesuaian menyangkut besaran anggaran, nama skema penelitian, tata cara pengajuan proposal, pelaporan  dan luaran penelitian/pengabdian yang akan dicapai</w:t>
      </w:r>
      <w:r w:rsidR="00515ABB" w:rsidRPr="00EB2DDE">
        <w:rPr>
          <w:rFonts w:ascii="Arial Narrow" w:eastAsia="Calibri" w:hAnsi="Arial Narrow" w:cs="Calibri"/>
          <w:spacing w:val="2"/>
          <w:sz w:val="24"/>
          <w:szCs w:val="24"/>
          <w:lang w:val="id-ID"/>
        </w:rPr>
        <w:t>.</w:t>
      </w:r>
    </w:p>
    <w:p w:rsidR="00673C54" w:rsidRPr="00EB2DDE" w:rsidRDefault="00673C54" w:rsidP="00EB2DDE">
      <w:pPr>
        <w:spacing w:before="5" w:line="276" w:lineRule="auto"/>
        <w:rPr>
          <w:rFonts w:ascii="Arial Narrow" w:hAnsi="Arial Narrow"/>
          <w:sz w:val="24"/>
          <w:szCs w:val="24"/>
        </w:rPr>
      </w:pPr>
    </w:p>
    <w:p w:rsidR="00673C54" w:rsidRPr="00EB2DDE" w:rsidRDefault="009F2C88" w:rsidP="00EB2DDE">
      <w:pPr>
        <w:spacing w:line="276" w:lineRule="auto"/>
        <w:ind w:left="108" w:right="67"/>
        <w:jc w:val="both"/>
        <w:rPr>
          <w:rFonts w:ascii="Arial Narrow" w:eastAsia="Calibri" w:hAnsi="Arial Narrow" w:cs="Calibri"/>
          <w:sz w:val="24"/>
          <w:szCs w:val="24"/>
        </w:rPr>
      </w:pPr>
      <w:proofErr w:type="gramStart"/>
      <w:r w:rsidRPr="00EB2DDE">
        <w:rPr>
          <w:rFonts w:ascii="Arial Narrow" w:eastAsia="Calibri" w:hAnsi="Arial Narrow" w:cs="Calibri"/>
          <w:sz w:val="24"/>
          <w:szCs w:val="24"/>
        </w:rPr>
        <w:t>M</w:t>
      </w:r>
      <w:r w:rsidRPr="00EB2DDE">
        <w:rPr>
          <w:rFonts w:ascii="Arial Narrow" w:eastAsia="Calibri" w:hAnsi="Arial Narrow" w:cs="Calibri"/>
          <w:spacing w:val="-2"/>
          <w:sz w:val="24"/>
          <w:szCs w:val="24"/>
        </w:rPr>
        <w:t>e</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z w:val="24"/>
          <w:szCs w:val="24"/>
        </w:rPr>
        <w:t>um</w:t>
      </w:r>
      <w:r w:rsidRPr="00EB2DDE">
        <w:rPr>
          <w:rFonts w:ascii="Arial Narrow" w:eastAsia="Calibri" w:hAnsi="Arial Narrow" w:cs="Calibri"/>
          <w:spacing w:val="2"/>
          <w:sz w:val="24"/>
          <w:szCs w:val="24"/>
        </w:rPr>
        <w:t xml:space="preserve"> 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 xml:space="preserve">ya </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mpurn</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r w:rsidRPr="00EB2DDE">
        <w:rPr>
          <w:rFonts w:ascii="Arial Narrow" w:eastAsia="Calibri" w:hAnsi="Arial Narrow" w:cs="Calibri"/>
          <w:spacing w:val="7"/>
          <w:sz w:val="24"/>
          <w:szCs w:val="24"/>
        </w:rPr>
        <w:t xml:space="preserve"> </w:t>
      </w:r>
      <w:r w:rsidRPr="00EB2DDE">
        <w:rPr>
          <w:rFonts w:ascii="Arial Narrow" w:eastAsia="Calibri" w:hAnsi="Arial Narrow" w:cs="Calibri"/>
          <w:spacing w:val="1"/>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ni</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ju</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a mu</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i</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pacing w:val="-1"/>
          <w:sz w:val="24"/>
          <w:szCs w:val="24"/>
        </w:rPr>
        <w:t>ara</w:t>
      </w:r>
      <w:r w:rsidRPr="00EB2DDE">
        <w:rPr>
          <w:rFonts w:ascii="Arial Narrow" w:eastAsia="Calibri" w:hAnsi="Arial Narrow" w:cs="Calibri"/>
          <w:sz w:val="24"/>
          <w:szCs w:val="24"/>
        </w:rPr>
        <w:t>hk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n</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uk</w:t>
      </w:r>
      <w:r w:rsidRPr="00EB2DDE">
        <w:rPr>
          <w:rFonts w:ascii="Arial Narrow" w:eastAsia="Calibri" w:hAnsi="Arial Narrow" w:cs="Calibri"/>
          <w:spacing w:val="5"/>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gi</w:t>
      </w:r>
      <w:r w:rsidRPr="00EB2DDE">
        <w:rPr>
          <w:rFonts w:ascii="Arial Narrow" w:eastAsia="Calibri" w:hAnsi="Arial Narrow" w:cs="Calibri"/>
          <w:sz w:val="24"/>
          <w:szCs w:val="24"/>
        </w:rPr>
        <w:t>ku</w:t>
      </w:r>
      <w:r w:rsidRPr="00EB2DDE">
        <w:rPr>
          <w:rFonts w:ascii="Arial Narrow" w:eastAsia="Calibri" w:hAnsi="Arial Narrow" w:cs="Calibri"/>
          <w:spacing w:val="-1"/>
          <w:sz w:val="24"/>
          <w:szCs w:val="24"/>
        </w:rPr>
        <w:t>t</w:t>
      </w:r>
      <w:r w:rsidRPr="00EB2DDE">
        <w:rPr>
          <w:rFonts w:ascii="Arial Narrow" w:eastAsia="Calibri" w:hAnsi="Arial Narrow" w:cs="Calibri"/>
          <w:sz w:val="24"/>
          <w:szCs w:val="24"/>
        </w:rPr>
        <w:t xml:space="preserve">i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ma</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1"/>
          <w:sz w:val="24"/>
          <w:szCs w:val="24"/>
        </w:rPr>
        <w:t>r</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t</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ng</w:t>
      </w:r>
      <w:r w:rsidRPr="00EB2DDE">
        <w:rPr>
          <w:rFonts w:ascii="Arial Narrow" w:eastAsia="Calibri" w:hAnsi="Arial Narrow" w:cs="Calibri"/>
          <w:spacing w:val="4"/>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pacing w:val="-1"/>
          <w:sz w:val="24"/>
          <w:szCs w:val="24"/>
        </w:rPr>
        <w:t>ac</w:t>
      </w:r>
      <w:r w:rsidRPr="00EB2DDE">
        <w:rPr>
          <w:rFonts w:ascii="Arial Narrow" w:eastAsia="Calibri" w:hAnsi="Arial Narrow" w:cs="Calibri"/>
          <w:sz w:val="24"/>
          <w:szCs w:val="24"/>
        </w:rPr>
        <w:t>u</w:t>
      </w:r>
      <w:r w:rsidRPr="00EB2DDE">
        <w:rPr>
          <w:rFonts w:ascii="Arial Narrow" w:eastAsia="Calibri" w:hAnsi="Arial Narrow" w:cs="Calibri"/>
          <w:spacing w:val="4"/>
          <w:sz w:val="24"/>
          <w:szCs w:val="24"/>
        </w:rPr>
        <w:t xml:space="preserve"> </w:t>
      </w:r>
      <w:r w:rsidRPr="00EB2DDE">
        <w:rPr>
          <w:rFonts w:ascii="Arial Narrow" w:eastAsia="Calibri" w:hAnsi="Arial Narrow" w:cs="Calibri"/>
          <w:sz w:val="24"/>
          <w:szCs w:val="24"/>
        </w:rPr>
        <w:t>di</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w:t>
      </w:r>
      <w:r w:rsidRPr="00EB2DDE">
        <w:rPr>
          <w:rFonts w:ascii="Arial Narrow" w:eastAsia="Calibri" w:hAnsi="Arial Narrow" w:cs="Calibri"/>
          <w:spacing w:val="4"/>
          <w:sz w:val="24"/>
          <w:szCs w:val="24"/>
        </w:rPr>
        <w:t xml:space="preserve"> </w:t>
      </w:r>
      <w:r w:rsidR="002378B8" w:rsidRPr="00EB2DDE">
        <w:rPr>
          <w:rFonts w:ascii="Arial Narrow" w:eastAsia="Calibri" w:hAnsi="Arial Narrow" w:cs="Calibri"/>
          <w:sz w:val="24"/>
          <w:szCs w:val="24"/>
          <w:lang w:val="id-ID"/>
        </w:rPr>
        <w:t>RIP</w:t>
      </w:r>
      <w:r w:rsidRPr="00EB2DDE">
        <w:rPr>
          <w:rFonts w:ascii="Arial Narrow" w:eastAsia="Calibri" w:hAnsi="Arial Narrow" w:cs="Calibri"/>
          <w:spacing w:val="5"/>
          <w:sz w:val="24"/>
          <w:szCs w:val="24"/>
        </w:rPr>
        <w:t xml:space="preserve"> </w:t>
      </w:r>
      <w:r w:rsidRPr="00EB2DDE">
        <w:rPr>
          <w:rFonts w:ascii="Arial Narrow" w:eastAsia="Calibri" w:hAnsi="Arial Narrow" w:cs="Calibri"/>
          <w:spacing w:val="1"/>
          <w:sz w:val="24"/>
          <w:szCs w:val="24"/>
        </w:rPr>
        <w:t>(</w:t>
      </w:r>
      <w:r w:rsidRPr="00EB2DDE">
        <w:rPr>
          <w:rFonts w:ascii="Arial Narrow" w:eastAsia="Calibri" w:hAnsi="Arial Narrow" w:cs="Calibri"/>
          <w:sz w:val="24"/>
          <w:szCs w:val="24"/>
        </w:rPr>
        <w:t>R</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nc</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na</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 xml:space="preserve">k </w:t>
      </w:r>
      <w:r w:rsidR="002378B8" w:rsidRPr="00EB2DDE">
        <w:rPr>
          <w:rFonts w:ascii="Arial Narrow" w:eastAsia="Calibri" w:hAnsi="Arial Narrow" w:cs="Calibri"/>
          <w:sz w:val="24"/>
          <w:szCs w:val="24"/>
          <w:lang w:val="id-ID"/>
        </w:rPr>
        <w:t>Penelitian</w:t>
      </w:r>
      <w:r w:rsidRPr="00EB2DDE">
        <w:rPr>
          <w:rFonts w:ascii="Arial Narrow" w:eastAsia="Calibri" w:hAnsi="Arial Narrow" w:cs="Calibri"/>
          <w:spacing w:val="1"/>
          <w:sz w:val="24"/>
          <w:szCs w:val="24"/>
        </w:rPr>
        <w:t>)</w:t>
      </w:r>
      <w:r w:rsidR="002378B8" w:rsidRPr="00EB2DDE">
        <w:rPr>
          <w:rFonts w:ascii="Arial Narrow" w:eastAsia="Calibri" w:hAnsi="Arial Narrow" w:cs="Calibri"/>
          <w:spacing w:val="1"/>
          <w:sz w:val="24"/>
          <w:szCs w:val="24"/>
          <w:lang w:val="id-ID"/>
        </w:rPr>
        <w:t xml:space="preserve"> dan Rencana Strategis Pengabdian Universitas Sam Ratulangi</w:t>
      </w:r>
      <w:r w:rsidRPr="00EB2DDE">
        <w:rPr>
          <w:rFonts w:ascii="Arial Narrow" w:eastAsia="Calibri" w:hAnsi="Arial Narrow" w:cs="Calibri"/>
          <w:sz w:val="24"/>
          <w:szCs w:val="24"/>
        </w:rPr>
        <w:t>.</w:t>
      </w:r>
      <w:proofErr w:type="gramEnd"/>
      <w:r w:rsidRPr="00EB2DDE">
        <w:rPr>
          <w:rFonts w:ascii="Arial Narrow" w:eastAsia="Calibri" w:hAnsi="Arial Narrow" w:cs="Calibri"/>
          <w:spacing w:val="4"/>
          <w:sz w:val="24"/>
          <w:szCs w:val="24"/>
        </w:rPr>
        <w:t xml:space="preserve"> </w:t>
      </w:r>
      <w:proofErr w:type="gramStart"/>
      <w:r w:rsidRPr="00EB2DDE">
        <w:rPr>
          <w:rFonts w:ascii="Arial Narrow" w:eastAsia="Calibri" w:hAnsi="Arial Narrow" w:cs="Calibri"/>
          <w:spacing w:val="-1"/>
          <w:sz w:val="24"/>
          <w:szCs w:val="24"/>
        </w:rPr>
        <w:t>Se</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 xml:space="preserve">n </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 xml:space="preserve">u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er</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no</w:t>
      </w:r>
      <w:r w:rsidRPr="00EB2DDE">
        <w:rPr>
          <w:rFonts w:ascii="Arial Narrow" w:eastAsia="Calibri" w:hAnsi="Arial Narrow" w:cs="Calibri"/>
          <w:spacing w:val="2"/>
          <w:sz w:val="24"/>
          <w:szCs w:val="24"/>
        </w:rPr>
        <w:t>l</w:t>
      </w:r>
      <w:r w:rsidRPr="00EB2DDE">
        <w:rPr>
          <w:rFonts w:ascii="Arial Narrow" w:eastAsia="Calibri" w:hAnsi="Arial Narrow" w:cs="Calibri"/>
          <w:sz w:val="24"/>
          <w:szCs w:val="24"/>
        </w:rPr>
        <w:t>ogi</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ar</w:t>
      </w:r>
      <w:r w:rsidRPr="00EB2DDE">
        <w:rPr>
          <w:rFonts w:ascii="Arial Narrow" w:eastAsia="Calibri" w:hAnsi="Arial Narrow" w:cs="Calibri"/>
          <w:sz w:val="24"/>
          <w:szCs w:val="24"/>
        </w:rPr>
        <w:t>u</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t </w:t>
      </w:r>
      <w:r w:rsidRPr="00EB2DDE">
        <w:rPr>
          <w:rFonts w:ascii="Arial Narrow" w:eastAsia="Calibri" w:hAnsi="Arial Narrow" w:cs="Calibri"/>
          <w:spacing w:val="1"/>
          <w:sz w:val="24"/>
          <w:szCs w:val="24"/>
        </w:rPr>
        <w:t>K</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tera</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6"/>
          <w:sz w:val="24"/>
          <w:szCs w:val="24"/>
        </w:rPr>
        <w:t xml:space="preserve"> </w:t>
      </w:r>
      <w:r w:rsidRPr="00EB2DDE">
        <w:rPr>
          <w:rFonts w:ascii="Arial Narrow" w:eastAsia="Calibri" w:hAnsi="Arial Narrow" w:cs="Calibri"/>
          <w:spacing w:val="1"/>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kno</w:t>
      </w:r>
      <w:r w:rsidRPr="00EB2DDE">
        <w:rPr>
          <w:rFonts w:ascii="Arial Narrow" w:eastAsia="Calibri" w:hAnsi="Arial Narrow" w:cs="Calibri"/>
          <w:spacing w:val="2"/>
          <w:sz w:val="24"/>
          <w:szCs w:val="24"/>
        </w:rPr>
        <w:t>l</w:t>
      </w:r>
      <w:r w:rsidRPr="00EB2DDE">
        <w:rPr>
          <w:rFonts w:ascii="Arial Narrow" w:eastAsia="Calibri" w:hAnsi="Arial Narrow" w:cs="Calibri"/>
          <w:sz w:val="24"/>
          <w:szCs w:val="24"/>
        </w:rPr>
        <w:t>ogi</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1"/>
          <w:sz w:val="24"/>
          <w:szCs w:val="24"/>
        </w:rPr>
        <w:t>(</w:t>
      </w:r>
      <w:r w:rsidRPr="00EB2DDE">
        <w:rPr>
          <w:rFonts w:ascii="Arial Narrow" w:eastAsia="Calibri" w:hAnsi="Arial Narrow" w:cs="Calibri"/>
          <w:spacing w:val="-3"/>
          <w:sz w:val="24"/>
          <w:szCs w:val="24"/>
        </w:rPr>
        <w:t>T</w:t>
      </w:r>
      <w:r w:rsidRPr="00EB2DDE">
        <w:rPr>
          <w:rFonts w:ascii="Arial Narrow" w:eastAsia="Calibri" w:hAnsi="Arial Narrow" w:cs="Calibri"/>
          <w:spacing w:val="1"/>
          <w:sz w:val="24"/>
          <w:szCs w:val="24"/>
        </w:rPr>
        <w:t>KT</w:t>
      </w:r>
      <w:r w:rsidRPr="00EB2DDE">
        <w:rPr>
          <w:rFonts w:ascii="Arial Narrow" w:eastAsia="Calibri" w:hAnsi="Arial Narrow" w:cs="Calibri"/>
          <w:sz w:val="24"/>
          <w:szCs w:val="24"/>
        </w:rPr>
        <w:t>)</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juga mu</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i</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g</w:t>
      </w:r>
      <w:r w:rsidRPr="00EB2DDE">
        <w:rPr>
          <w:rFonts w:ascii="Arial Narrow" w:eastAsia="Calibri" w:hAnsi="Arial Narrow" w:cs="Calibri"/>
          <w:spacing w:val="-3"/>
          <w:sz w:val="24"/>
          <w:szCs w:val="24"/>
        </w:rPr>
        <w:t>u</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 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pacing w:val="4"/>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2"/>
          <w:sz w:val="24"/>
          <w:szCs w:val="24"/>
        </w:rPr>
        <w:t>e</w:t>
      </w:r>
      <w:r w:rsidRPr="00EB2DDE">
        <w:rPr>
          <w:rFonts w:ascii="Arial Narrow" w:eastAsia="Calibri" w:hAnsi="Arial Narrow" w:cs="Calibri"/>
          <w:sz w:val="24"/>
          <w:szCs w:val="24"/>
        </w:rPr>
        <w:t>g</w:t>
      </w:r>
      <w:r w:rsidRPr="00EB2DDE">
        <w:rPr>
          <w:rFonts w:ascii="Arial Narrow" w:eastAsia="Calibri" w:hAnsi="Arial Narrow" w:cs="Calibri"/>
          <w:spacing w:val="2"/>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r</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t 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ng</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3"/>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t </w:t>
      </w:r>
      <w:r w:rsidRPr="00EB2DDE">
        <w:rPr>
          <w:rFonts w:ascii="Arial Narrow" w:eastAsia="Calibri" w:hAnsi="Arial Narrow" w:cs="Calibri"/>
          <w:spacing w:val="6"/>
          <w:sz w:val="24"/>
          <w:szCs w:val="24"/>
        </w:rPr>
        <w:t>k</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kno</w:t>
      </w:r>
      <w:r w:rsidRPr="00EB2DDE">
        <w:rPr>
          <w:rFonts w:ascii="Arial Narrow" w:eastAsia="Calibri" w:hAnsi="Arial Narrow" w:cs="Calibri"/>
          <w:spacing w:val="2"/>
          <w:sz w:val="24"/>
          <w:szCs w:val="24"/>
        </w:rPr>
        <w:t>l</w:t>
      </w:r>
      <w:r w:rsidRPr="00EB2DDE">
        <w:rPr>
          <w:rFonts w:ascii="Arial Narrow" w:eastAsia="Calibri" w:hAnsi="Arial Narrow" w:cs="Calibri"/>
          <w:sz w:val="24"/>
          <w:szCs w:val="24"/>
        </w:rPr>
        <w:t>og</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y</w:t>
      </w:r>
      <w:r w:rsidRPr="00EB2DDE">
        <w:rPr>
          <w:rFonts w:ascii="Arial Narrow" w:eastAsia="Calibri" w:hAnsi="Arial Narrow" w:cs="Calibri"/>
          <w:sz w:val="24"/>
          <w:szCs w:val="24"/>
        </w:rPr>
        <w:t>a</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ra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ka 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uk</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ng</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progr</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m</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i</w:t>
      </w:r>
      <w:r w:rsidRPr="00EB2DDE">
        <w:rPr>
          <w:rFonts w:ascii="Arial Narrow" w:eastAsia="Calibri" w:hAnsi="Arial Narrow" w:cs="Calibri"/>
          <w:spacing w:val="1"/>
          <w:sz w:val="24"/>
          <w:szCs w:val="24"/>
        </w:rPr>
        <w:t>li</w:t>
      </w:r>
      <w:r w:rsidRPr="00EB2DDE">
        <w:rPr>
          <w:rFonts w:ascii="Arial Narrow" w:eastAsia="Calibri" w:hAnsi="Arial Narrow" w:cs="Calibri"/>
          <w:spacing w:val="-1"/>
          <w:sz w:val="24"/>
          <w:szCs w:val="24"/>
        </w:rPr>
        <w:t>r</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kom</w:t>
      </w:r>
      <w:r w:rsidRPr="00EB2DDE">
        <w:rPr>
          <w:rFonts w:ascii="Arial Narrow" w:eastAsia="Calibri" w:hAnsi="Arial Narrow" w:cs="Calibri"/>
          <w:spacing w:val="-1"/>
          <w:sz w:val="24"/>
          <w:szCs w:val="24"/>
        </w:rPr>
        <w:t>er</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l</w:t>
      </w:r>
      <w:r w:rsidRPr="00EB2DDE">
        <w:rPr>
          <w:rFonts w:ascii="Arial Narrow" w:eastAsia="Calibri" w:hAnsi="Arial Narrow" w:cs="Calibri"/>
          <w:spacing w:val="-3"/>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pacing w:val="-3"/>
          <w:sz w:val="24"/>
          <w:szCs w:val="24"/>
        </w:rPr>
        <w:t>i</w:t>
      </w:r>
      <w:r w:rsidRPr="00EB2DDE">
        <w:rPr>
          <w:rFonts w:ascii="Arial Narrow" w:eastAsia="Calibri" w:hAnsi="Arial Narrow" w:cs="Calibri"/>
          <w:sz w:val="24"/>
          <w:szCs w:val="24"/>
        </w:rPr>
        <w:t>l</w:t>
      </w:r>
      <w:r w:rsidRPr="00EB2DDE">
        <w:rPr>
          <w:rFonts w:ascii="Arial Narrow" w:eastAsia="Calibri" w:hAnsi="Arial Narrow" w:cs="Calibri"/>
          <w:spacing w:val="-1"/>
          <w:sz w:val="24"/>
          <w:szCs w:val="24"/>
        </w:rPr>
        <w:t xml:space="preserve"> r</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w:t>
      </w:r>
      <w:proofErr w:type="gramEnd"/>
    </w:p>
    <w:p w:rsidR="00673C54" w:rsidRPr="00EB2DDE" w:rsidRDefault="00673C54" w:rsidP="00EB2DDE">
      <w:pPr>
        <w:spacing w:before="6" w:line="276" w:lineRule="auto"/>
        <w:rPr>
          <w:rFonts w:ascii="Arial Narrow" w:hAnsi="Arial Narrow"/>
          <w:sz w:val="24"/>
          <w:szCs w:val="24"/>
        </w:rPr>
      </w:pPr>
    </w:p>
    <w:p w:rsidR="00673C54" w:rsidRPr="00EB2DDE" w:rsidRDefault="009F2C88" w:rsidP="00EB2DDE">
      <w:pPr>
        <w:spacing w:line="276" w:lineRule="auto"/>
        <w:ind w:left="108" w:right="65"/>
        <w:jc w:val="both"/>
        <w:rPr>
          <w:rFonts w:ascii="Arial Narrow" w:eastAsia="Calibri" w:hAnsi="Arial Narrow" w:cs="Calibri"/>
          <w:sz w:val="24"/>
          <w:szCs w:val="24"/>
          <w:lang w:val="id-ID"/>
        </w:rPr>
      </w:pPr>
      <w:r w:rsidRPr="00EB2DDE">
        <w:rPr>
          <w:rFonts w:ascii="Arial Narrow" w:eastAsia="Calibri" w:hAnsi="Arial Narrow" w:cs="Calibri"/>
          <w:spacing w:val="1"/>
          <w:sz w:val="24"/>
          <w:szCs w:val="24"/>
        </w:rPr>
        <w:t>T</w:t>
      </w:r>
      <w:r w:rsidRPr="00EB2DDE">
        <w:rPr>
          <w:rFonts w:ascii="Arial Narrow" w:eastAsia="Calibri" w:hAnsi="Arial Narrow" w:cs="Calibri"/>
          <w:spacing w:val="-1"/>
          <w:sz w:val="24"/>
          <w:szCs w:val="24"/>
        </w:rPr>
        <w:t>er</w:t>
      </w:r>
      <w:r w:rsidRPr="00EB2DDE">
        <w:rPr>
          <w:rFonts w:ascii="Arial Narrow" w:eastAsia="Calibri" w:hAnsi="Arial Narrow" w:cs="Calibri"/>
          <w:sz w:val="24"/>
          <w:szCs w:val="24"/>
        </w:rPr>
        <w:t>b</w:t>
      </w:r>
      <w:r w:rsidRPr="00EB2DDE">
        <w:rPr>
          <w:rFonts w:ascii="Arial Narrow" w:eastAsia="Calibri" w:hAnsi="Arial Narrow" w:cs="Calibri"/>
          <w:spacing w:val="2"/>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y</w:t>
      </w:r>
      <w:r w:rsidRPr="00EB2DDE">
        <w:rPr>
          <w:rFonts w:ascii="Arial Narrow" w:eastAsia="Calibri" w:hAnsi="Arial Narrow" w:cs="Calibri"/>
          <w:sz w:val="24"/>
          <w:szCs w:val="24"/>
        </w:rPr>
        <w:t>a B</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ku</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ni</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ara</w:t>
      </w:r>
      <w:r w:rsidRPr="00EB2DDE">
        <w:rPr>
          <w:rFonts w:ascii="Arial Narrow" w:eastAsia="Calibri" w:hAnsi="Arial Narrow" w:cs="Calibri"/>
          <w:sz w:val="24"/>
          <w:szCs w:val="24"/>
        </w:rPr>
        <w:t>pk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3"/>
          <w:sz w:val="24"/>
          <w:szCs w:val="24"/>
        </w:rPr>
        <w:t>a</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t 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4"/>
          <w:sz w:val="24"/>
          <w:szCs w:val="24"/>
        </w:rPr>
        <w:t>u</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u</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z w:val="24"/>
          <w:szCs w:val="24"/>
        </w:rPr>
        <w:t>o</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prog</w:t>
      </w:r>
      <w:r w:rsidRPr="00EB2DDE">
        <w:rPr>
          <w:rFonts w:ascii="Arial Narrow" w:eastAsia="Calibri" w:hAnsi="Arial Narrow" w:cs="Calibri"/>
          <w:spacing w:val="3"/>
          <w:sz w:val="24"/>
          <w:szCs w:val="24"/>
        </w:rPr>
        <w:t>r</w:t>
      </w:r>
      <w:r w:rsidRPr="00EB2DDE">
        <w:rPr>
          <w:rFonts w:ascii="Arial Narrow" w:eastAsia="Calibri" w:hAnsi="Arial Narrow" w:cs="Calibri"/>
          <w:spacing w:val="-1"/>
          <w:sz w:val="24"/>
          <w:szCs w:val="24"/>
        </w:rPr>
        <w:t>a</w:t>
      </w:r>
      <w:r w:rsidRPr="00EB2DDE">
        <w:rPr>
          <w:rFonts w:ascii="Arial Narrow" w:eastAsia="Calibri" w:hAnsi="Arial Narrow" w:cs="Calibri"/>
          <w:spacing w:val="8"/>
          <w:sz w:val="24"/>
          <w:szCs w:val="24"/>
        </w:rPr>
        <w:t>m</w:t>
      </w:r>
      <w:r w:rsidRPr="00EB2DDE">
        <w:rPr>
          <w:rFonts w:ascii="Arial Narrow" w:eastAsia="Calibri" w:hAnsi="Arial Narrow" w:cs="Calibri"/>
          <w:sz w:val="24"/>
          <w:szCs w:val="24"/>
        </w:rPr>
        <w:t>- progr</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m</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ng</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2"/>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z w:val="24"/>
          <w:szCs w:val="24"/>
        </w:rPr>
        <w:t>o</w:t>
      </w:r>
      <w:r w:rsidRPr="00EB2DDE">
        <w:rPr>
          <w:rFonts w:ascii="Arial Narrow" w:eastAsia="Calibri" w:hAnsi="Arial Narrow" w:cs="Calibri"/>
          <w:spacing w:val="1"/>
          <w:sz w:val="24"/>
          <w:szCs w:val="24"/>
        </w:rPr>
        <w:t>l</w:t>
      </w:r>
      <w:r w:rsidRPr="00EB2DDE">
        <w:rPr>
          <w:rFonts w:ascii="Arial Narrow" w:eastAsia="Calibri" w:hAnsi="Arial Narrow" w:cs="Calibri"/>
          <w:sz w:val="24"/>
          <w:szCs w:val="24"/>
        </w:rPr>
        <w:t>a o</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 xml:space="preserve"> </w:t>
      </w:r>
      <w:r w:rsidR="002378B8" w:rsidRPr="00EB2DDE">
        <w:rPr>
          <w:rFonts w:ascii="Arial Narrow" w:eastAsia="Calibri" w:hAnsi="Arial Narrow" w:cs="Calibri"/>
          <w:spacing w:val="-3"/>
          <w:sz w:val="24"/>
          <w:szCs w:val="24"/>
          <w:lang w:val="id-ID"/>
        </w:rPr>
        <w:t>Lembaga Penelitian dan Pengabdian Kepada Masyarakat Unsrat</w:t>
      </w:r>
      <w:r w:rsidRPr="00EB2DDE">
        <w:rPr>
          <w:rFonts w:ascii="Arial Narrow" w:eastAsia="Calibri" w:hAnsi="Arial Narrow" w:cs="Calibri"/>
          <w:sz w:val="24"/>
          <w:szCs w:val="24"/>
        </w:rPr>
        <w:t xml:space="preserve"> </w:t>
      </w:r>
      <w:r w:rsidRPr="00EB2DDE">
        <w:rPr>
          <w:rFonts w:ascii="Arial Narrow" w:eastAsia="Calibri" w:hAnsi="Arial Narrow" w:cs="Calibri"/>
          <w:spacing w:val="49"/>
          <w:sz w:val="24"/>
          <w:szCs w:val="24"/>
        </w:rPr>
        <w:t xml:space="preserve"> </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g</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r </w:t>
      </w:r>
      <w:r w:rsidRPr="00EB2DDE">
        <w:rPr>
          <w:rFonts w:ascii="Arial Narrow" w:eastAsia="Calibri" w:hAnsi="Arial Narrow" w:cs="Calibri"/>
          <w:spacing w:val="48"/>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p</w:t>
      </w:r>
      <w:r w:rsidRPr="00EB2DDE">
        <w:rPr>
          <w:rFonts w:ascii="Arial Narrow" w:eastAsia="Calibri" w:hAnsi="Arial Narrow" w:cs="Calibri"/>
          <w:spacing w:val="3"/>
          <w:sz w:val="24"/>
          <w:szCs w:val="24"/>
        </w:rPr>
        <w:t>a</w:t>
      </w:r>
      <w:r w:rsidRPr="00EB2DDE">
        <w:rPr>
          <w:rFonts w:ascii="Arial Narrow" w:eastAsia="Calibri" w:hAnsi="Arial Narrow" w:cs="Calibri"/>
          <w:sz w:val="24"/>
          <w:szCs w:val="24"/>
        </w:rPr>
        <w:t xml:space="preserve">t </w:t>
      </w:r>
      <w:r w:rsidRPr="00EB2DDE">
        <w:rPr>
          <w:rFonts w:ascii="Arial Narrow" w:eastAsia="Calibri" w:hAnsi="Arial Narrow" w:cs="Calibri"/>
          <w:spacing w:val="43"/>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pacing w:val="4"/>
          <w:sz w:val="24"/>
          <w:szCs w:val="24"/>
        </w:rPr>
        <w:t>p</w:t>
      </w:r>
      <w:r w:rsidRPr="00EB2DDE">
        <w:rPr>
          <w:rFonts w:ascii="Arial Narrow" w:eastAsia="Calibri" w:hAnsi="Arial Narrow" w:cs="Calibri"/>
          <w:spacing w:val="-1"/>
          <w:sz w:val="24"/>
          <w:szCs w:val="24"/>
        </w:rPr>
        <w:t>er</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g</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j</w:t>
      </w:r>
      <w:r w:rsidRPr="00EB2DDE">
        <w:rPr>
          <w:rFonts w:ascii="Arial Narrow" w:eastAsia="Calibri" w:hAnsi="Arial Narrow" w:cs="Calibri"/>
          <w:spacing w:val="-2"/>
          <w:sz w:val="24"/>
          <w:szCs w:val="24"/>
        </w:rPr>
        <w:t>a</w:t>
      </w:r>
      <w:r w:rsidRPr="00EB2DDE">
        <w:rPr>
          <w:rFonts w:ascii="Arial Narrow" w:eastAsia="Calibri" w:hAnsi="Arial Narrow" w:cs="Calibri"/>
          <w:spacing w:val="2"/>
          <w:sz w:val="24"/>
          <w:szCs w:val="24"/>
        </w:rPr>
        <w:t>w</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bk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n </w:t>
      </w:r>
      <w:r w:rsidRPr="00EB2DDE">
        <w:rPr>
          <w:rFonts w:ascii="Arial Narrow" w:eastAsia="Calibri" w:hAnsi="Arial Narrow" w:cs="Calibri"/>
          <w:spacing w:val="45"/>
          <w:sz w:val="24"/>
          <w:szCs w:val="24"/>
        </w:rPr>
        <w:t xml:space="preserve"> </w:t>
      </w:r>
      <w:r w:rsidRPr="00EB2DDE">
        <w:rPr>
          <w:rFonts w:ascii="Arial Narrow" w:eastAsia="Calibri" w:hAnsi="Arial Narrow" w:cs="Calibri"/>
          <w:spacing w:val="2"/>
          <w:sz w:val="24"/>
          <w:szCs w:val="24"/>
        </w:rPr>
        <w:t>se</w:t>
      </w:r>
      <w:r w:rsidRPr="00EB2DDE">
        <w:rPr>
          <w:rFonts w:ascii="Arial Narrow" w:eastAsia="Calibri" w:hAnsi="Arial Narrow" w:cs="Calibri"/>
          <w:spacing w:val="-1"/>
          <w:sz w:val="24"/>
          <w:szCs w:val="24"/>
        </w:rPr>
        <w:t>car</w:t>
      </w:r>
      <w:r w:rsidRPr="00EB2DDE">
        <w:rPr>
          <w:rFonts w:ascii="Arial Narrow" w:eastAsia="Calibri" w:hAnsi="Arial Narrow" w:cs="Calibri"/>
          <w:sz w:val="24"/>
          <w:szCs w:val="24"/>
        </w:rPr>
        <w:t xml:space="preserve">a </w:t>
      </w:r>
      <w:r w:rsidRPr="00EB2DDE">
        <w:rPr>
          <w:rFonts w:ascii="Arial Narrow" w:eastAsia="Calibri" w:hAnsi="Arial Narrow" w:cs="Calibri"/>
          <w:spacing w:val="47"/>
          <w:sz w:val="24"/>
          <w:szCs w:val="24"/>
        </w:rPr>
        <w:t xml:space="preserve"> </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b</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 xml:space="preserve">h </w:t>
      </w:r>
      <w:r w:rsidRPr="00EB2DDE">
        <w:rPr>
          <w:rFonts w:ascii="Arial Narrow" w:eastAsia="Calibri" w:hAnsi="Arial Narrow" w:cs="Calibri"/>
          <w:spacing w:val="45"/>
          <w:sz w:val="24"/>
          <w:szCs w:val="24"/>
        </w:rPr>
        <w:t xml:space="preserve"> </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 xml:space="preserve">k </w:t>
      </w:r>
      <w:r w:rsidRPr="00EB2DDE">
        <w:rPr>
          <w:rFonts w:ascii="Arial Narrow" w:eastAsia="Calibri" w:hAnsi="Arial Narrow" w:cs="Calibri"/>
          <w:spacing w:val="49"/>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p</w:t>
      </w:r>
      <w:r w:rsidRPr="00EB2DDE">
        <w:rPr>
          <w:rFonts w:ascii="Arial Narrow" w:eastAsia="Calibri" w:hAnsi="Arial Narrow" w:cs="Calibri"/>
          <w:sz w:val="24"/>
          <w:szCs w:val="24"/>
        </w:rPr>
        <w:t>a</w:t>
      </w:r>
      <w:r w:rsidR="00EC2AC9" w:rsidRPr="00EB2DDE">
        <w:rPr>
          <w:rFonts w:ascii="Arial Narrow" w:eastAsia="Calibri" w:hAnsi="Arial Narrow" w:cs="Calibri"/>
          <w:sz w:val="24"/>
          <w:szCs w:val="24"/>
          <w:lang w:val="id-ID"/>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ur</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i</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rea</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v</w:t>
      </w:r>
      <w:r w:rsidRPr="00EB2DDE">
        <w:rPr>
          <w:rFonts w:ascii="Arial Narrow" w:eastAsia="Calibri" w:hAnsi="Arial Narrow" w:cs="Calibri"/>
          <w:spacing w:val="2"/>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s</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pacing w:val="3"/>
          <w:sz w:val="24"/>
          <w:szCs w:val="24"/>
        </w:rPr>
        <w:t>r</w:t>
      </w:r>
      <w:r w:rsidRPr="00EB2DDE">
        <w:rPr>
          <w:rFonts w:ascii="Arial Narrow" w:eastAsia="Calibri" w:hAnsi="Arial Narrow" w:cs="Calibri"/>
          <w:sz w:val="24"/>
          <w:szCs w:val="24"/>
        </w:rPr>
        <w:t>a 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u</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ul</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z w:val="24"/>
          <w:szCs w:val="24"/>
        </w:rPr>
        <w:t>o</w:t>
      </w:r>
      <w:r w:rsidRPr="00EB2DDE">
        <w:rPr>
          <w:rFonts w:ascii="Arial Narrow" w:eastAsia="Calibri" w:hAnsi="Arial Narrow" w:cs="Calibri"/>
          <w:spacing w:val="1"/>
          <w:sz w:val="24"/>
          <w:szCs w:val="24"/>
        </w:rPr>
        <w:t>l</w:t>
      </w:r>
      <w:r w:rsidRPr="00EB2DDE">
        <w:rPr>
          <w:rFonts w:ascii="Arial Narrow" w:eastAsia="Calibri" w:hAnsi="Arial Narrow" w:cs="Calibri"/>
          <w:sz w:val="24"/>
          <w:szCs w:val="24"/>
        </w:rPr>
        <w:t>a 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li</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di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2"/>
          <w:sz w:val="24"/>
          <w:szCs w:val="24"/>
        </w:rPr>
        <w:t>e</w:t>
      </w:r>
      <w:r w:rsidRPr="00EB2DDE">
        <w:rPr>
          <w:rFonts w:ascii="Arial Narrow" w:eastAsia="Calibri" w:hAnsi="Arial Narrow" w:cs="Calibri"/>
          <w:spacing w:val="4"/>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da m</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ara</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t</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di</w:t>
      </w:r>
      <w:r w:rsidRPr="00EB2DDE">
        <w:rPr>
          <w:rFonts w:ascii="Arial Narrow" w:eastAsia="Calibri" w:hAnsi="Arial Narrow" w:cs="Calibri"/>
          <w:spacing w:val="5"/>
          <w:sz w:val="24"/>
          <w:szCs w:val="24"/>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1"/>
          <w:sz w:val="24"/>
          <w:szCs w:val="24"/>
        </w:rPr>
        <w:t>er</w:t>
      </w:r>
      <w:r w:rsidRPr="00EB2DDE">
        <w:rPr>
          <w:rFonts w:ascii="Arial Narrow" w:eastAsia="Calibri" w:hAnsi="Arial Narrow" w:cs="Calibri"/>
          <w:sz w:val="24"/>
          <w:szCs w:val="24"/>
        </w:rPr>
        <w:t>g</w:t>
      </w:r>
      <w:r w:rsidRPr="00EB2DDE">
        <w:rPr>
          <w:rFonts w:ascii="Arial Narrow" w:eastAsia="Calibri" w:hAnsi="Arial Narrow" w:cs="Calibri"/>
          <w:spacing w:val="1"/>
          <w:sz w:val="24"/>
          <w:szCs w:val="24"/>
        </w:rPr>
        <w:t>u</w:t>
      </w:r>
      <w:r w:rsidRPr="00EB2DDE">
        <w:rPr>
          <w:rFonts w:ascii="Arial Narrow" w:eastAsia="Calibri" w:hAnsi="Arial Narrow" w:cs="Calibri"/>
          <w:spacing w:val="-1"/>
          <w:sz w:val="24"/>
          <w:szCs w:val="24"/>
        </w:rPr>
        <w:t>r</w:t>
      </w:r>
      <w:r w:rsidRPr="00EB2DDE">
        <w:rPr>
          <w:rFonts w:ascii="Arial Narrow" w:eastAsia="Calibri" w:hAnsi="Arial Narrow" w:cs="Calibri"/>
          <w:spacing w:val="4"/>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1"/>
          <w:sz w:val="24"/>
          <w:szCs w:val="24"/>
        </w:rPr>
        <w:t>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g</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1"/>
          <w:sz w:val="24"/>
          <w:szCs w:val="24"/>
        </w:rPr>
        <w:t>Ver</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i</w:t>
      </w:r>
      <w:r w:rsidRPr="00EB2DDE">
        <w:rPr>
          <w:rFonts w:ascii="Arial Narrow" w:eastAsia="Calibri" w:hAnsi="Arial Narrow" w:cs="Calibri"/>
          <w:spacing w:val="5"/>
          <w:sz w:val="24"/>
          <w:szCs w:val="24"/>
        </w:rPr>
        <w:t xml:space="preserve"> </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k</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r</w:t>
      </w:r>
      <w:r w:rsidRPr="00EB2DDE">
        <w:rPr>
          <w:rFonts w:ascii="Arial Narrow" w:eastAsia="Calibri" w:hAnsi="Arial Narrow" w:cs="Calibri"/>
          <w:sz w:val="24"/>
          <w:szCs w:val="24"/>
        </w:rPr>
        <w:t>on</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ku</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4"/>
          <w:sz w:val="24"/>
          <w:szCs w:val="24"/>
        </w:rPr>
        <w:t xml:space="preserve"> </w:t>
      </w:r>
      <w:r w:rsidRPr="00EB2DDE">
        <w:rPr>
          <w:rFonts w:ascii="Arial Narrow" w:eastAsia="Calibri" w:hAnsi="Arial Narrow" w:cs="Calibri"/>
          <w:sz w:val="24"/>
          <w:szCs w:val="24"/>
        </w:rPr>
        <w:t>E</w:t>
      </w:r>
      <w:r w:rsidRPr="00EB2DDE">
        <w:rPr>
          <w:rFonts w:ascii="Arial Narrow" w:eastAsia="Calibri" w:hAnsi="Arial Narrow" w:cs="Calibri"/>
          <w:spacing w:val="1"/>
          <w:sz w:val="24"/>
          <w:szCs w:val="24"/>
        </w:rPr>
        <w:t>d</w:t>
      </w:r>
      <w:r w:rsidRPr="00EB2DDE">
        <w:rPr>
          <w:rFonts w:ascii="Arial Narrow" w:eastAsia="Calibri" w:hAnsi="Arial Narrow" w:cs="Calibri"/>
          <w:spacing w:val="-3"/>
          <w:sz w:val="24"/>
          <w:szCs w:val="24"/>
        </w:rPr>
        <w:t>i</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 xml:space="preserve"> </w:t>
      </w:r>
      <w:r w:rsidR="002378B8" w:rsidRPr="00EB2DDE">
        <w:rPr>
          <w:rFonts w:ascii="Arial Narrow" w:eastAsia="Calibri" w:hAnsi="Arial Narrow" w:cs="Calibri"/>
          <w:spacing w:val="2"/>
          <w:sz w:val="24"/>
          <w:szCs w:val="24"/>
          <w:lang w:val="id-ID"/>
        </w:rPr>
        <w:t>2018</w:t>
      </w:r>
      <w:r w:rsidRPr="00EB2DDE">
        <w:rPr>
          <w:rFonts w:ascii="Arial Narrow" w:eastAsia="Calibri" w:hAnsi="Arial Narrow" w:cs="Calibri"/>
          <w:sz w:val="24"/>
          <w:szCs w:val="24"/>
        </w:rPr>
        <w:t xml:space="preserve"> </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ni</w:t>
      </w:r>
      <w:r w:rsidRPr="00EB2DDE">
        <w:rPr>
          <w:rFonts w:ascii="Arial Narrow" w:eastAsia="Calibri" w:hAnsi="Arial Narrow" w:cs="Calibri"/>
          <w:spacing w:val="5"/>
          <w:sz w:val="24"/>
          <w:szCs w:val="24"/>
        </w:rPr>
        <w:t xml:space="preserve"> </w:t>
      </w:r>
      <w:r w:rsidRPr="00EB2DDE">
        <w:rPr>
          <w:rFonts w:ascii="Arial Narrow" w:eastAsia="Calibri" w:hAnsi="Arial Narrow" w:cs="Calibri"/>
          <w:sz w:val="24"/>
          <w:szCs w:val="24"/>
        </w:rPr>
        <w:t>juga</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pacing w:val="9"/>
          <w:sz w:val="24"/>
          <w:szCs w:val="24"/>
        </w:rPr>
        <w:t>r</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a</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 xml:space="preserve">di </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002378B8" w:rsidRPr="00EB2DDE">
        <w:rPr>
          <w:rFonts w:ascii="Arial Narrow" w:eastAsia="Calibri" w:hAnsi="Arial Narrow" w:cs="Calibri"/>
          <w:sz w:val="24"/>
          <w:szCs w:val="24"/>
          <w:lang w:val="id-ID"/>
        </w:rPr>
        <w:t>LPPM</w:t>
      </w:r>
      <w:r w:rsidRPr="00EB2DDE">
        <w:rPr>
          <w:rFonts w:ascii="Arial Narrow" w:eastAsia="Calibri" w:hAnsi="Arial Narrow" w:cs="Calibri"/>
          <w:spacing w:val="-2"/>
          <w:sz w:val="24"/>
          <w:szCs w:val="24"/>
        </w:rPr>
        <w:t xml:space="preserve"> </w:t>
      </w:r>
      <w:hyperlink r:id="rId10" w:history="1">
        <w:r w:rsidR="002378B8" w:rsidRPr="00EB2DDE">
          <w:rPr>
            <w:rStyle w:val="Hyperlink"/>
            <w:rFonts w:ascii="Arial Narrow" w:eastAsia="Calibri" w:hAnsi="Arial Narrow" w:cs="Calibri"/>
            <w:spacing w:val="1"/>
            <w:sz w:val="24"/>
            <w:szCs w:val="24"/>
          </w:rPr>
          <w:t>(</w:t>
        </w:r>
        <w:r w:rsidR="002378B8" w:rsidRPr="00EB2DDE">
          <w:rPr>
            <w:rStyle w:val="Hyperlink"/>
            <w:rFonts w:ascii="Arial Narrow" w:eastAsia="Calibri" w:hAnsi="Arial Narrow" w:cs="Calibri"/>
            <w:sz w:val="24"/>
            <w:szCs w:val="24"/>
          </w:rPr>
          <w:t>h</w:t>
        </w:r>
        <w:r w:rsidR="002378B8" w:rsidRPr="00EB2DDE">
          <w:rPr>
            <w:rStyle w:val="Hyperlink"/>
            <w:rFonts w:ascii="Arial Narrow" w:eastAsia="Calibri" w:hAnsi="Arial Narrow" w:cs="Calibri"/>
            <w:spacing w:val="3"/>
            <w:sz w:val="24"/>
            <w:szCs w:val="24"/>
          </w:rPr>
          <w:t>t</w:t>
        </w:r>
        <w:r w:rsidR="002378B8" w:rsidRPr="00EB2DDE">
          <w:rPr>
            <w:rStyle w:val="Hyperlink"/>
            <w:rFonts w:ascii="Arial Narrow" w:eastAsia="Calibri" w:hAnsi="Arial Narrow" w:cs="Calibri"/>
            <w:spacing w:val="-2"/>
            <w:sz w:val="24"/>
            <w:szCs w:val="24"/>
          </w:rPr>
          <w:t>t</w:t>
        </w:r>
        <w:r w:rsidR="002378B8" w:rsidRPr="00EB2DDE">
          <w:rPr>
            <w:rStyle w:val="Hyperlink"/>
            <w:rFonts w:ascii="Arial Narrow" w:eastAsia="Calibri" w:hAnsi="Arial Narrow" w:cs="Calibri"/>
            <w:sz w:val="24"/>
            <w:szCs w:val="24"/>
          </w:rPr>
          <w:t>p</w:t>
        </w:r>
        <w:r w:rsidR="002378B8" w:rsidRPr="00EB2DDE">
          <w:rPr>
            <w:rStyle w:val="Hyperlink"/>
            <w:rFonts w:ascii="Arial Narrow" w:eastAsia="Calibri" w:hAnsi="Arial Narrow" w:cs="Calibri"/>
            <w:spacing w:val="1"/>
            <w:sz w:val="24"/>
            <w:szCs w:val="24"/>
          </w:rPr>
          <w:t>:</w:t>
        </w:r>
        <w:r w:rsidR="002378B8" w:rsidRPr="00EB2DDE">
          <w:rPr>
            <w:rStyle w:val="Hyperlink"/>
            <w:rFonts w:ascii="Arial Narrow" w:eastAsia="Calibri" w:hAnsi="Arial Narrow" w:cs="Calibri"/>
            <w:spacing w:val="-1"/>
            <w:sz w:val="24"/>
            <w:szCs w:val="24"/>
          </w:rPr>
          <w:t>//</w:t>
        </w:r>
      </w:hyperlink>
      <w:r w:rsidR="002378B8" w:rsidRPr="00EB2DDE">
        <w:rPr>
          <w:rFonts w:ascii="Arial Narrow" w:eastAsia="Calibri" w:hAnsi="Arial Narrow" w:cs="Calibri"/>
          <w:sz w:val="24"/>
          <w:szCs w:val="24"/>
          <w:lang w:val="id-ID"/>
        </w:rPr>
        <w:t>lppm.unsrat.ac.id</w:t>
      </w:r>
      <w:r w:rsidRPr="00EB2DDE">
        <w:rPr>
          <w:rFonts w:ascii="Arial Narrow" w:eastAsia="Calibri" w:hAnsi="Arial Narrow" w:cs="Calibri"/>
          <w:spacing w:val="1"/>
          <w:sz w:val="24"/>
          <w:szCs w:val="24"/>
        </w:rPr>
        <w:t>)</w:t>
      </w:r>
      <w:r w:rsidR="002378B8" w:rsidRPr="00EB2DDE">
        <w:rPr>
          <w:rFonts w:ascii="Arial Narrow" w:eastAsia="Calibri" w:hAnsi="Arial Narrow" w:cs="Calibri"/>
          <w:sz w:val="24"/>
          <w:szCs w:val="24"/>
          <w:lang w:val="id-ID"/>
        </w:rPr>
        <w:t xml:space="preserve"> </w:t>
      </w:r>
    </w:p>
    <w:p w:rsidR="00673C54" w:rsidRPr="00EB2DDE" w:rsidRDefault="00673C54" w:rsidP="00EB2DDE">
      <w:pPr>
        <w:spacing w:before="10" w:line="276" w:lineRule="auto"/>
        <w:rPr>
          <w:rFonts w:ascii="Arial Narrow" w:hAnsi="Arial Narrow"/>
          <w:sz w:val="24"/>
          <w:szCs w:val="24"/>
        </w:rPr>
      </w:pPr>
    </w:p>
    <w:p w:rsidR="00673C54" w:rsidRPr="00EB2DDE" w:rsidRDefault="009F2C88" w:rsidP="00EB2DDE">
      <w:pPr>
        <w:spacing w:line="276" w:lineRule="auto"/>
        <w:ind w:left="108" w:right="67"/>
        <w:jc w:val="both"/>
        <w:rPr>
          <w:rFonts w:ascii="Arial Narrow" w:eastAsia="Calibri" w:hAnsi="Arial Narrow" w:cs="Calibri"/>
          <w:sz w:val="24"/>
          <w:szCs w:val="24"/>
        </w:rPr>
      </w:pPr>
      <w:r w:rsidRPr="00EB2DDE">
        <w:rPr>
          <w:rFonts w:ascii="Arial Narrow" w:eastAsia="Calibri" w:hAnsi="Arial Narrow" w:cs="Calibri"/>
          <w:sz w:val="24"/>
          <w:szCs w:val="24"/>
        </w:rPr>
        <w:t>A</w:t>
      </w:r>
      <w:r w:rsidRPr="00EB2DDE">
        <w:rPr>
          <w:rFonts w:ascii="Arial Narrow" w:eastAsia="Calibri" w:hAnsi="Arial Narrow" w:cs="Calibri"/>
          <w:spacing w:val="-1"/>
          <w:sz w:val="24"/>
          <w:szCs w:val="24"/>
        </w:rPr>
        <w:t>ta</w:t>
      </w:r>
      <w:r w:rsidRPr="00EB2DDE">
        <w:rPr>
          <w:rFonts w:ascii="Arial Narrow" w:eastAsia="Calibri" w:hAnsi="Arial Narrow" w:cs="Calibri"/>
          <w:sz w:val="24"/>
          <w:szCs w:val="24"/>
        </w:rPr>
        <w:t>s</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er</w:t>
      </w:r>
      <w:r w:rsidRPr="00EB2DDE">
        <w:rPr>
          <w:rFonts w:ascii="Arial Narrow" w:eastAsia="Calibri" w:hAnsi="Arial Narrow" w:cs="Calibri"/>
          <w:sz w:val="24"/>
          <w:szCs w:val="24"/>
        </w:rPr>
        <w:t>b</w:t>
      </w:r>
      <w:r w:rsidRPr="00EB2DDE">
        <w:rPr>
          <w:rFonts w:ascii="Arial Narrow" w:eastAsia="Calibri" w:hAnsi="Arial Narrow" w:cs="Calibri"/>
          <w:spacing w:val="2"/>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y</w:t>
      </w:r>
      <w:r w:rsidRPr="00EB2DDE">
        <w:rPr>
          <w:rFonts w:ascii="Arial Narrow" w:eastAsia="Calibri" w:hAnsi="Arial Narrow" w:cs="Calibri"/>
          <w:sz w:val="24"/>
          <w:szCs w:val="24"/>
        </w:rPr>
        <w:t>a</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ku</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ni 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mi</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3"/>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mp</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uc</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er</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ma</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h</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a</w:t>
      </w:r>
      <w:r w:rsidRPr="00EB2DDE">
        <w:rPr>
          <w:rFonts w:ascii="Arial Narrow" w:eastAsia="Calibri" w:hAnsi="Arial Narrow" w:cs="Calibri"/>
          <w:spacing w:val="-5"/>
          <w:sz w:val="24"/>
          <w:szCs w:val="24"/>
        </w:rPr>
        <w:t>r</w:t>
      </w:r>
      <w:r w:rsidRPr="00EB2DDE">
        <w:rPr>
          <w:rFonts w:ascii="Arial Narrow" w:eastAsia="Calibri" w:hAnsi="Arial Narrow" w:cs="Calibri"/>
          <w:sz w:val="24"/>
          <w:szCs w:val="24"/>
        </w:rPr>
        <w:t>g</w:t>
      </w:r>
      <w:r w:rsidRPr="00EB2DDE">
        <w:rPr>
          <w:rFonts w:ascii="Arial Narrow" w:eastAsia="Calibri" w:hAnsi="Arial Narrow" w:cs="Calibri"/>
          <w:spacing w:val="-1"/>
          <w:sz w:val="24"/>
          <w:szCs w:val="24"/>
        </w:rPr>
        <w:t>aa</w:t>
      </w:r>
      <w:r w:rsidRPr="00EB2DDE">
        <w:rPr>
          <w:rFonts w:ascii="Arial Narrow" w:eastAsia="Calibri" w:hAnsi="Arial Narrow" w:cs="Calibri"/>
          <w:sz w:val="24"/>
          <w:szCs w:val="24"/>
        </w:rPr>
        <w:t>n 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ng</w:t>
      </w:r>
      <w:r w:rsidRPr="00EB2DDE">
        <w:rPr>
          <w:rFonts w:ascii="Arial Narrow" w:eastAsia="Calibri" w:hAnsi="Arial Narrow" w:cs="Calibri"/>
          <w:spacing w:val="2"/>
          <w:sz w:val="24"/>
          <w:szCs w:val="24"/>
        </w:rPr>
        <w:t xml:space="preserve"> s</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g</w:t>
      </w:r>
      <w:r w:rsidRPr="00EB2DDE">
        <w:rPr>
          <w:rFonts w:ascii="Arial Narrow" w:eastAsia="Calibri" w:hAnsi="Arial Narrow" w:cs="Calibri"/>
          <w:spacing w:val="4"/>
          <w:sz w:val="24"/>
          <w:szCs w:val="24"/>
        </w:rPr>
        <w:t>i</w:t>
      </w:r>
      <w:r w:rsidRPr="00EB2DDE">
        <w:rPr>
          <w:rFonts w:ascii="Arial Narrow" w:eastAsia="Calibri" w:hAnsi="Arial Narrow" w:cs="Calibri"/>
          <w:spacing w:val="1"/>
          <w:sz w:val="24"/>
          <w:szCs w:val="24"/>
        </w:rPr>
        <w:t>-</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g</w:t>
      </w:r>
      <w:r w:rsidRPr="00EB2DDE">
        <w:rPr>
          <w:rFonts w:ascii="Arial Narrow" w:eastAsia="Calibri" w:hAnsi="Arial Narrow" w:cs="Calibri"/>
          <w:spacing w:val="2"/>
          <w:sz w:val="24"/>
          <w:szCs w:val="24"/>
        </w:rPr>
        <w:t>i</w:t>
      </w:r>
      <w:r w:rsidRPr="00EB2DDE">
        <w:rPr>
          <w:rFonts w:ascii="Arial Narrow" w:eastAsia="Calibri" w:hAnsi="Arial Narrow" w:cs="Calibri"/>
          <w:spacing w:val="-4"/>
          <w:sz w:val="24"/>
          <w:szCs w:val="24"/>
        </w:rPr>
        <w:t>n</w:t>
      </w:r>
      <w:r w:rsidRPr="00EB2DDE">
        <w:rPr>
          <w:rFonts w:ascii="Arial Narrow" w:eastAsia="Calibri" w:hAnsi="Arial Narrow" w:cs="Calibri"/>
          <w:sz w:val="24"/>
          <w:szCs w:val="24"/>
        </w:rPr>
        <w:t>ya k</w:t>
      </w:r>
      <w:r w:rsidRPr="00EB2DDE">
        <w:rPr>
          <w:rFonts w:ascii="Arial Narrow" w:eastAsia="Calibri" w:hAnsi="Arial Narrow" w:cs="Calibri"/>
          <w:spacing w:val="-2"/>
          <w:sz w:val="24"/>
          <w:szCs w:val="24"/>
        </w:rPr>
        <w:t>e</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da </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mua</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go</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 xml:space="preserve">a </w:t>
      </w:r>
      <w:proofErr w:type="gramStart"/>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m</w:t>
      </w:r>
      <w:proofErr w:type="gramEnd"/>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y</w:t>
      </w:r>
      <w:r w:rsidRPr="00EB2DDE">
        <w:rPr>
          <w:rFonts w:ascii="Arial Narrow" w:eastAsia="Calibri" w:hAnsi="Arial Narrow" w:cs="Calibri"/>
          <w:sz w:val="24"/>
          <w:szCs w:val="24"/>
        </w:rPr>
        <w:t>u</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un</w:t>
      </w:r>
      <w:r w:rsidRPr="00EB2DDE">
        <w:rPr>
          <w:rFonts w:ascii="Arial Narrow" w:eastAsia="Calibri" w:hAnsi="Arial Narrow" w:cs="Calibri"/>
          <w:spacing w:val="2"/>
          <w:sz w:val="24"/>
          <w:szCs w:val="24"/>
        </w:rPr>
        <w:t xml:space="preserve"> s</w:t>
      </w:r>
      <w:r w:rsidRPr="00EB2DDE">
        <w:rPr>
          <w:rFonts w:ascii="Arial Narrow" w:eastAsia="Calibri" w:hAnsi="Arial Narrow" w:cs="Calibri"/>
          <w:spacing w:val="-1"/>
          <w:sz w:val="24"/>
          <w:szCs w:val="24"/>
        </w:rPr>
        <w:t>er</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a p</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a</w:t>
      </w:r>
      <w:r w:rsidRPr="00EB2DDE">
        <w:rPr>
          <w:rFonts w:ascii="Arial Narrow" w:eastAsia="Calibri" w:hAnsi="Arial Narrow" w:cs="Calibri"/>
          <w:spacing w:val="6"/>
          <w:sz w:val="24"/>
          <w:szCs w:val="24"/>
        </w:rPr>
        <w:t>k</w:t>
      </w:r>
      <w:r w:rsidRPr="00EB2DDE">
        <w:rPr>
          <w:rFonts w:ascii="Arial Narrow" w:eastAsia="Calibri" w:hAnsi="Arial Narrow" w:cs="Calibri"/>
          <w:sz w:val="24"/>
          <w:szCs w:val="24"/>
        </w:rPr>
        <w:t>-p</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ng</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er</w:t>
      </w:r>
      <w:r w:rsidRPr="00EB2DDE">
        <w:rPr>
          <w:rFonts w:ascii="Arial Narrow" w:eastAsia="Calibri" w:hAnsi="Arial Narrow" w:cs="Calibri"/>
          <w:spacing w:val="4"/>
          <w:sz w:val="24"/>
          <w:szCs w:val="24"/>
        </w:rPr>
        <w:t>p</w:t>
      </w:r>
      <w:r w:rsidRPr="00EB2DDE">
        <w:rPr>
          <w:rFonts w:ascii="Arial Narrow" w:eastAsia="Calibri" w:hAnsi="Arial Narrow" w:cs="Calibri"/>
          <w:spacing w:val="2"/>
          <w:sz w:val="24"/>
          <w:szCs w:val="24"/>
        </w:rPr>
        <w:t>e</w:t>
      </w:r>
      <w:r w:rsidRPr="00EB2DDE">
        <w:rPr>
          <w:rFonts w:ascii="Arial Narrow" w:eastAsia="Calibri" w:hAnsi="Arial Narrow" w:cs="Calibri"/>
          <w:spacing w:val="-1"/>
          <w:sz w:val="24"/>
          <w:szCs w:val="24"/>
        </w:rPr>
        <w:t>ra</w:t>
      </w:r>
      <w:r w:rsidRPr="00EB2DDE">
        <w:rPr>
          <w:rFonts w:ascii="Arial Narrow" w:eastAsia="Calibri" w:hAnsi="Arial Narrow" w:cs="Calibri"/>
          <w:sz w:val="24"/>
          <w:szCs w:val="24"/>
        </w:rPr>
        <w:t xml:space="preserve">n </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s</w:t>
      </w:r>
      <w:r w:rsidRPr="00EB2DDE">
        <w:rPr>
          <w:rFonts w:ascii="Arial Narrow" w:eastAsia="Calibri" w:hAnsi="Arial Narrow" w:cs="Calibri"/>
          <w:spacing w:val="5"/>
          <w:sz w:val="24"/>
          <w:szCs w:val="24"/>
        </w:rPr>
        <w:t xml:space="preserve"> </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umb</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h 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ng</w:t>
      </w:r>
      <w:r w:rsidRPr="00EB2DDE">
        <w:rPr>
          <w:rFonts w:ascii="Arial Narrow" w:eastAsia="Calibri" w:hAnsi="Arial Narrow" w:cs="Calibri"/>
          <w:spacing w:val="7"/>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h</w:t>
      </w:r>
      <w:r w:rsidRPr="00EB2DDE">
        <w:rPr>
          <w:rFonts w:ascii="Arial Narrow" w:eastAsia="Calibri" w:hAnsi="Arial Narrow" w:cs="Calibri"/>
          <w:spacing w:val="4"/>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er</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4"/>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3"/>
          <w:sz w:val="24"/>
          <w:szCs w:val="24"/>
        </w:rPr>
        <w:t>u</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ar</w:t>
      </w:r>
      <w:r w:rsidRPr="00EB2DDE">
        <w:rPr>
          <w:rFonts w:ascii="Arial Narrow" w:eastAsia="Calibri" w:hAnsi="Arial Narrow" w:cs="Calibri"/>
          <w:sz w:val="24"/>
          <w:szCs w:val="24"/>
        </w:rPr>
        <w:t>i</w:t>
      </w:r>
      <w:r w:rsidRPr="00EB2DDE">
        <w:rPr>
          <w:rFonts w:ascii="Arial Narrow" w:eastAsia="Calibri" w:hAnsi="Arial Narrow" w:cs="Calibri"/>
          <w:spacing w:val="5"/>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z w:val="24"/>
          <w:szCs w:val="24"/>
        </w:rPr>
        <w:t>g</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g</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s</w:t>
      </w:r>
      <w:r w:rsidRPr="00EB2DDE">
        <w:rPr>
          <w:rFonts w:ascii="Arial Narrow" w:eastAsia="Calibri" w:hAnsi="Arial Narrow" w:cs="Calibri"/>
          <w:spacing w:val="5"/>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4"/>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y</w:t>
      </w:r>
      <w:r w:rsidRPr="00EB2DDE">
        <w:rPr>
          <w:rFonts w:ascii="Arial Narrow" w:eastAsia="Calibri" w:hAnsi="Arial Narrow" w:cs="Calibri"/>
          <w:spacing w:val="-4"/>
          <w:sz w:val="24"/>
          <w:szCs w:val="24"/>
        </w:rPr>
        <w:t>u</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 xml:space="preserve">un </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i</w:t>
      </w:r>
      <w:r w:rsidRPr="00EB2DDE">
        <w:rPr>
          <w:rFonts w:ascii="Arial Narrow" w:eastAsia="Calibri" w:hAnsi="Arial Narrow" w:cs="Calibri"/>
          <w:spacing w:val="5"/>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e</w:t>
      </w:r>
      <w:r w:rsidRPr="00EB2DDE">
        <w:rPr>
          <w:rFonts w:ascii="Arial Narrow" w:eastAsia="Calibri" w:hAnsi="Arial Narrow" w:cs="Calibri"/>
          <w:spacing w:val="-4"/>
          <w:sz w:val="24"/>
          <w:szCs w:val="24"/>
        </w:rPr>
        <w:t>n</w:t>
      </w:r>
      <w:r w:rsidRPr="00EB2DDE">
        <w:rPr>
          <w:rFonts w:ascii="Arial Narrow" w:eastAsia="Calibri" w:hAnsi="Arial Narrow" w:cs="Calibri"/>
          <w:sz w:val="24"/>
          <w:szCs w:val="24"/>
        </w:rPr>
        <w:t>g</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 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er</w:t>
      </w:r>
      <w:r w:rsidRPr="00EB2DDE">
        <w:rPr>
          <w:rFonts w:ascii="Arial Narrow" w:eastAsia="Calibri" w:hAnsi="Arial Narrow" w:cs="Calibri"/>
          <w:sz w:val="24"/>
          <w:szCs w:val="24"/>
        </w:rPr>
        <w:t>b</w:t>
      </w:r>
      <w:r w:rsidRPr="00EB2DDE">
        <w:rPr>
          <w:rFonts w:ascii="Arial Narrow" w:eastAsia="Calibri" w:hAnsi="Arial Narrow" w:cs="Calibri"/>
          <w:spacing w:val="2"/>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p>
    <w:p w:rsidR="00673C54" w:rsidRPr="00EB2DDE" w:rsidRDefault="00673C54" w:rsidP="00EB2DDE">
      <w:pPr>
        <w:spacing w:before="6" w:line="276" w:lineRule="auto"/>
        <w:rPr>
          <w:rFonts w:ascii="Arial Narrow" w:hAnsi="Arial Narrow"/>
          <w:sz w:val="24"/>
          <w:szCs w:val="24"/>
        </w:rPr>
      </w:pPr>
    </w:p>
    <w:p w:rsidR="00673C54" w:rsidRPr="00EB2DDE" w:rsidRDefault="009F2C88" w:rsidP="00EB2DDE">
      <w:pPr>
        <w:spacing w:line="276" w:lineRule="auto"/>
        <w:ind w:left="108" w:right="72"/>
        <w:jc w:val="both"/>
        <w:rPr>
          <w:rFonts w:ascii="Arial Narrow" w:eastAsia="Calibri" w:hAnsi="Arial Narrow" w:cs="Calibri"/>
          <w:sz w:val="24"/>
          <w:szCs w:val="24"/>
        </w:rPr>
      </w:pPr>
      <w:proofErr w:type="gramStart"/>
      <w:r w:rsidRPr="00EB2DDE">
        <w:rPr>
          <w:rFonts w:ascii="Arial Narrow" w:eastAsia="Calibri" w:hAnsi="Arial Narrow" w:cs="Calibri"/>
          <w:spacing w:val="-1"/>
          <w:sz w:val="24"/>
          <w:szCs w:val="24"/>
        </w:rPr>
        <w:t>Sa</w:t>
      </w:r>
      <w:r w:rsidRPr="00EB2DDE">
        <w:rPr>
          <w:rFonts w:ascii="Arial Narrow" w:eastAsia="Calibri" w:hAnsi="Arial Narrow" w:cs="Calibri"/>
          <w:sz w:val="24"/>
          <w:szCs w:val="24"/>
        </w:rPr>
        <w:t>ya</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pacing w:val="4"/>
          <w:sz w:val="24"/>
          <w:szCs w:val="24"/>
        </w:rPr>
        <w:t>d</w:t>
      </w:r>
      <w:r w:rsidRPr="00EB2DDE">
        <w:rPr>
          <w:rFonts w:ascii="Arial Narrow" w:eastAsia="Calibri" w:hAnsi="Arial Narrow" w:cs="Calibri"/>
          <w:spacing w:val="-1"/>
          <w:sz w:val="24"/>
          <w:szCs w:val="24"/>
        </w:rPr>
        <w:t>ar</w:t>
      </w:r>
      <w:r w:rsidRPr="00EB2DDE">
        <w:rPr>
          <w:rFonts w:ascii="Arial Narrow" w:eastAsia="Calibri" w:hAnsi="Arial Narrow" w:cs="Calibri"/>
          <w:sz w:val="24"/>
          <w:szCs w:val="24"/>
        </w:rPr>
        <w:t>i</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w</w:t>
      </w:r>
      <w:r w:rsidRPr="00EB2DDE">
        <w:rPr>
          <w:rFonts w:ascii="Arial Narrow" w:eastAsia="Calibri" w:hAnsi="Arial Narrow" w:cs="Calibri"/>
          <w:sz w:val="24"/>
          <w:szCs w:val="24"/>
        </w:rPr>
        <w:t>a b</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ku</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i</w:t>
      </w:r>
      <w:r w:rsidRPr="00EB2DDE">
        <w:rPr>
          <w:rFonts w:ascii="Arial Narrow" w:eastAsia="Calibri" w:hAnsi="Arial Narrow" w:cs="Calibri"/>
          <w:spacing w:val="4"/>
          <w:sz w:val="24"/>
          <w:szCs w:val="24"/>
        </w:rPr>
        <w:t>n</w:t>
      </w:r>
      <w:r w:rsidRPr="00EB2DDE">
        <w:rPr>
          <w:rFonts w:ascii="Arial Narrow" w:eastAsia="Calibri" w:hAnsi="Arial Narrow" w:cs="Calibri"/>
          <w:sz w:val="24"/>
          <w:szCs w:val="24"/>
        </w:rPr>
        <w:t>i</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j</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uh</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ar</w:t>
      </w:r>
      <w:r w:rsidRPr="00EB2DDE">
        <w:rPr>
          <w:rFonts w:ascii="Arial Narrow" w:eastAsia="Calibri" w:hAnsi="Arial Narrow" w:cs="Calibri"/>
          <w:sz w:val="24"/>
          <w:szCs w:val="24"/>
        </w:rPr>
        <w:t>i</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mpurn</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n</w:t>
      </w:r>
      <w:r w:rsidRPr="00EB2DDE">
        <w:rPr>
          <w:rFonts w:ascii="Arial Narrow" w:eastAsia="Calibri" w:hAnsi="Arial Narrow" w:cs="Calibri"/>
          <w:spacing w:val="-3"/>
          <w:sz w:val="24"/>
          <w:szCs w:val="24"/>
        </w:rPr>
        <w:t>g</w:t>
      </w:r>
      <w:r w:rsidRPr="00EB2DDE">
        <w:rPr>
          <w:rFonts w:ascii="Arial Narrow" w:eastAsia="Calibri" w:hAnsi="Arial Narrow" w:cs="Calibri"/>
          <w:sz w:val="24"/>
          <w:szCs w:val="24"/>
        </w:rPr>
        <w:t>ga</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mi 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mp</w:t>
      </w:r>
      <w:r w:rsidRPr="00EB2DDE">
        <w:rPr>
          <w:rFonts w:ascii="Arial Narrow" w:eastAsia="Calibri" w:hAnsi="Arial Narrow" w:cs="Calibri"/>
          <w:spacing w:val="-1"/>
          <w:sz w:val="24"/>
          <w:szCs w:val="24"/>
        </w:rPr>
        <w:t>er</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hk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2"/>
          <w:sz w:val="24"/>
          <w:szCs w:val="24"/>
        </w:rPr>
        <w:t>e</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da k</w:t>
      </w:r>
      <w:r w:rsidRPr="00EB2DDE">
        <w:rPr>
          <w:rFonts w:ascii="Arial Narrow" w:eastAsia="Calibri" w:hAnsi="Arial Narrow" w:cs="Calibri"/>
          <w:spacing w:val="4"/>
          <w:sz w:val="24"/>
          <w:szCs w:val="24"/>
        </w:rPr>
        <w:t>h</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n</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uk</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4"/>
          <w:sz w:val="24"/>
          <w:szCs w:val="24"/>
        </w:rPr>
        <w:t>b</w:t>
      </w:r>
      <w:r w:rsidRPr="00EB2DDE">
        <w:rPr>
          <w:rFonts w:ascii="Arial Narrow" w:eastAsia="Calibri" w:hAnsi="Arial Narrow" w:cs="Calibri"/>
          <w:spacing w:val="2"/>
          <w:sz w:val="24"/>
          <w:szCs w:val="24"/>
        </w:rPr>
        <w:t>e</w:t>
      </w:r>
      <w:r w:rsidRPr="00EB2DDE">
        <w:rPr>
          <w:rFonts w:ascii="Arial Narrow" w:eastAsia="Calibri" w:hAnsi="Arial Narrow" w:cs="Calibri"/>
          <w:spacing w:val="-1"/>
          <w:sz w:val="24"/>
          <w:szCs w:val="24"/>
        </w:rPr>
        <w:t>r</w:t>
      </w:r>
      <w:r w:rsidRPr="00EB2DDE">
        <w:rPr>
          <w:rFonts w:ascii="Arial Narrow" w:eastAsia="Calibri" w:hAnsi="Arial Narrow" w:cs="Calibri"/>
          <w:sz w:val="24"/>
          <w:szCs w:val="24"/>
        </w:rPr>
        <w:t>k</w:t>
      </w:r>
      <w:r w:rsidRPr="00EB2DDE">
        <w:rPr>
          <w:rFonts w:ascii="Arial Narrow" w:eastAsia="Calibri" w:hAnsi="Arial Narrow" w:cs="Calibri"/>
          <w:spacing w:val="-2"/>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mb</w:t>
      </w:r>
      <w:r w:rsidRPr="00EB2DDE">
        <w:rPr>
          <w:rFonts w:ascii="Arial Narrow" w:eastAsia="Calibri" w:hAnsi="Arial Narrow" w:cs="Calibri"/>
          <w:spacing w:val="2"/>
          <w:sz w:val="24"/>
          <w:szCs w:val="24"/>
        </w:rPr>
        <w:t>e</w:t>
      </w:r>
      <w:r w:rsidRPr="00EB2DDE">
        <w:rPr>
          <w:rFonts w:ascii="Arial Narrow" w:eastAsia="Calibri" w:hAnsi="Arial Narrow" w:cs="Calibri"/>
          <w:spacing w:val="-1"/>
          <w:sz w:val="24"/>
          <w:szCs w:val="24"/>
        </w:rPr>
        <w:t>r</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s</w:t>
      </w:r>
      <w:r w:rsidRPr="00EB2DDE">
        <w:rPr>
          <w:rFonts w:ascii="Arial Narrow" w:eastAsia="Calibri" w:hAnsi="Arial Narrow" w:cs="Calibri"/>
          <w:spacing w:val="-1"/>
          <w:sz w:val="24"/>
          <w:szCs w:val="24"/>
        </w:rPr>
        <w:t>ara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4"/>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uk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4"/>
          <w:sz w:val="24"/>
          <w:szCs w:val="24"/>
        </w:rPr>
        <w:t>u</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t</w:t>
      </w:r>
      <w:r w:rsidRPr="00EB2DDE">
        <w:rPr>
          <w:rFonts w:ascii="Arial Narrow" w:eastAsia="Calibri" w:hAnsi="Arial Narrow" w:cs="Calibri"/>
          <w:sz w:val="24"/>
          <w:szCs w:val="24"/>
        </w:rPr>
        <w:t>uk p</w:t>
      </w:r>
      <w:r w:rsidRPr="00EB2DDE">
        <w:rPr>
          <w:rFonts w:ascii="Arial Narrow" w:eastAsia="Calibri" w:hAnsi="Arial Narrow" w:cs="Calibri"/>
          <w:spacing w:val="-1"/>
          <w:sz w:val="24"/>
          <w:szCs w:val="24"/>
        </w:rPr>
        <w:t>er</w:t>
      </w:r>
      <w:r w:rsidRPr="00EB2DDE">
        <w:rPr>
          <w:rFonts w:ascii="Arial Narrow" w:eastAsia="Calibri" w:hAnsi="Arial Narrow" w:cs="Calibri"/>
          <w:sz w:val="24"/>
          <w:szCs w:val="24"/>
        </w:rPr>
        <w:t>b</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ke</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proofErr w:type="gramEnd"/>
      <w:r w:rsidRPr="00EB2DDE">
        <w:rPr>
          <w:rFonts w:ascii="Arial Narrow" w:eastAsia="Calibri" w:hAnsi="Arial Narrow" w:cs="Calibri"/>
          <w:spacing w:val="2"/>
          <w:sz w:val="24"/>
          <w:szCs w:val="24"/>
        </w:rPr>
        <w:t xml:space="preserve"> </w:t>
      </w:r>
      <w:proofErr w:type="gramStart"/>
      <w:r w:rsidRPr="00EB2DDE">
        <w:rPr>
          <w:rFonts w:ascii="Arial Narrow" w:eastAsia="Calibri" w:hAnsi="Arial Narrow" w:cs="Calibri"/>
          <w:sz w:val="24"/>
          <w:szCs w:val="24"/>
        </w:rPr>
        <w:t>Ak</w:t>
      </w:r>
      <w:r w:rsidRPr="00EB2DDE">
        <w:rPr>
          <w:rFonts w:ascii="Arial Narrow" w:eastAsia="Calibri" w:hAnsi="Arial Narrow" w:cs="Calibri"/>
          <w:spacing w:val="1"/>
          <w:sz w:val="24"/>
          <w:szCs w:val="24"/>
        </w:rPr>
        <w:t>hi</w:t>
      </w:r>
      <w:r w:rsidRPr="00EB2DDE">
        <w:rPr>
          <w:rFonts w:ascii="Arial Narrow" w:eastAsia="Calibri" w:hAnsi="Arial Narrow" w:cs="Calibri"/>
          <w:sz w:val="24"/>
          <w:szCs w:val="24"/>
        </w:rPr>
        <w:t>r k</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mi</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u</w:t>
      </w:r>
      <w:r w:rsidRPr="00EB2DDE">
        <w:rPr>
          <w:rFonts w:ascii="Arial Narrow" w:eastAsia="Calibri" w:hAnsi="Arial Narrow" w:cs="Calibri"/>
          <w:spacing w:val="3"/>
          <w:sz w:val="24"/>
          <w:szCs w:val="24"/>
        </w:rPr>
        <w:t>c</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pk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er</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 xml:space="preserve">ma </w:t>
      </w:r>
      <w:r w:rsidRPr="00EB2DDE">
        <w:rPr>
          <w:rFonts w:ascii="Arial Narrow" w:eastAsia="Calibri" w:hAnsi="Arial Narrow" w:cs="Calibri"/>
          <w:spacing w:val="4"/>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h</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s</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er</w:t>
      </w:r>
      <w:r w:rsidRPr="00EB2DDE">
        <w:rPr>
          <w:rFonts w:ascii="Arial Narrow" w:eastAsia="Calibri" w:hAnsi="Arial Narrow" w:cs="Calibri"/>
          <w:sz w:val="24"/>
          <w:szCs w:val="24"/>
        </w:rPr>
        <w:t>h</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3"/>
          <w:sz w:val="24"/>
          <w:szCs w:val="24"/>
        </w:rPr>
        <w:t>a</w:t>
      </w:r>
      <w:r w:rsidRPr="00EB2DDE">
        <w:rPr>
          <w:rFonts w:ascii="Arial Narrow" w:eastAsia="Calibri" w:hAnsi="Arial Narrow" w:cs="Calibri"/>
          <w:spacing w:val="-1"/>
          <w:sz w:val="24"/>
          <w:szCs w:val="24"/>
        </w:rPr>
        <w:t>r</w:t>
      </w:r>
      <w:r w:rsidRPr="00EB2DDE">
        <w:rPr>
          <w:rFonts w:ascii="Arial Narrow" w:eastAsia="Calibri" w:hAnsi="Arial Narrow" w:cs="Calibri"/>
          <w:sz w:val="24"/>
          <w:szCs w:val="24"/>
        </w:rPr>
        <w:t>i</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mb</w:t>
      </w:r>
      <w:r w:rsidRPr="00EB2DDE">
        <w:rPr>
          <w:rFonts w:ascii="Arial Narrow" w:eastAsia="Calibri" w:hAnsi="Arial Narrow" w:cs="Calibri"/>
          <w:spacing w:val="-1"/>
          <w:sz w:val="24"/>
          <w:szCs w:val="24"/>
        </w:rPr>
        <w:t>ac</w:t>
      </w:r>
      <w:r w:rsidRPr="00EB2DDE">
        <w:rPr>
          <w:rFonts w:ascii="Arial Narrow" w:eastAsia="Calibri" w:hAnsi="Arial Narrow" w:cs="Calibri"/>
          <w:sz w:val="24"/>
          <w:szCs w:val="24"/>
        </w:rPr>
        <w:t xml:space="preserve">a </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proofErr w:type="gramEnd"/>
      <w:r w:rsidRPr="00EB2DDE">
        <w:rPr>
          <w:rFonts w:ascii="Arial Narrow" w:eastAsia="Calibri" w:hAnsi="Arial Narrow" w:cs="Calibri"/>
          <w:spacing w:val="2"/>
          <w:sz w:val="24"/>
          <w:szCs w:val="24"/>
        </w:rPr>
        <w:t xml:space="preserve"> </w:t>
      </w:r>
      <w:proofErr w:type="gramStart"/>
      <w:r w:rsidRPr="00EB2DDE">
        <w:rPr>
          <w:rFonts w:ascii="Arial Narrow" w:eastAsia="Calibri" w:hAnsi="Arial Narrow" w:cs="Calibri"/>
          <w:spacing w:val="-1"/>
          <w:sz w:val="24"/>
          <w:szCs w:val="24"/>
        </w:rPr>
        <w:t>Se</w:t>
      </w:r>
      <w:r w:rsidRPr="00EB2DDE">
        <w:rPr>
          <w:rFonts w:ascii="Arial Narrow" w:eastAsia="Calibri" w:hAnsi="Arial Narrow" w:cs="Calibri"/>
          <w:sz w:val="24"/>
          <w:szCs w:val="24"/>
        </w:rPr>
        <w:t>moga</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4"/>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w:t>
      </w:r>
      <w:r w:rsidRPr="00EB2DDE">
        <w:rPr>
          <w:rFonts w:ascii="Arial Narrow" w:eastAsia="Calibri" w:hAnsi="Arial Narrow" w:cs="Calibri"/>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ni</w:t>
      </w:r>
      <w:r w:rsidRPr="00EB2DDE">
        <w:rPr>
          <w:rFonts w:ascii="Arial Narrow" w:eastAsia="Calibri" w:hAnsi="Arial Narrow" w:cs="Calibri"/>
          <w:spacing w:val="4"/>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 xml:space="preserve">t </w:t>
      </w:r>
      <w:r w:rsidRPr="00EB2DDE">
        <w:rPr>
          <w:rFonts w:ascii="Arial Narrow" w:eastAsia="Calibri" w:hAnsi="Arial Narrow" w:cs="Calibri"/>
          <w:spacing w:val="4"/>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mb</w:t>
      </w:r>
      <w:r w:rsidRPr="00EB2DDE">
        <w:rPr>
          <w:rFonts w:ascii="Arial Narrow" w:eastAsia="Calibri" w:hAnsi="Arial Narrow" w:cs="Calibri"/>
          <w:spacing w:val="-1"/>
          <w:sz w:val="24"/>
          <w:szCs w:val="24"/>
        </w:rPr>
        <w:t>er</w:t>
      </w:r>
      <w:r w:rsidRPr="00EB2DDE">
        <w:rPr>
          <w:rFonts w:ascii="Arial Narrow" w:eastAsia="Calibri" w:hAnsi="Arial Narrow" w:cs="Calibri"/>
          <w:spacing w:val="5"/>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f</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t u</w:t>
      </w:r>
      <w:r w:rsidRPr="00EB2DDE">
        <w:rPr>
          <w:rFonts w:ascii="Arial Narrow" w:eastAsia="Calibri" w:hAnsi="Arial Narrow" w:cs="Calibri"/>
          <w:spacing w:val="1"/>
          <w:sz w:val="24"/>
          <w:szCs w:val="24"/>
        </w:rPr>
        <w:t>n</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uk</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4"/>
          <w:sz w:val="24"/>
          <w:szCs w:val="24"/>
        </w:rPr>
        <w:t>m</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juk</w:t>
      </w:r>
      <w:r w:rsidRPr="00EB2DDE">
        <w:rPr>
          <w:rFonts w:ascii="Arial Narrow" w:eastAsia="Calibri" w:hAnsi="Arial Narrow" w:cs="Calibri"/>
          <w:spacing w:val="-2"/>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4"/>
          <w:sz w:val="24"/>
          <w:szCs w:val="24"/>
        </w:rPr>
        <w:t>b</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g</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a</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do</w:t>
      </w:r>
      <w:r w:rsidRPr="00EB2DDE">
        <w:rPr>
          <w:rFonts w:ascii="Arial Narrow" w:eastAsia="Calibri" w:hAnsi="Arial Narrow" w:cs="Calibri"/>
          <w:spacing w:val="1"/>
          <w:sz w:val="24"/>
          <w:szCs w:val="24"/>
        </w:rPr>
        <w:t>n</w:t>
      </w:r>
      <w:r w:rsidRPr="00EB2DDE">
        <w:rPr>
          <w:rFonts w:ascii="Arial Narrow" w:eastAsia="Calibri" w:hAnsi="Arial Narrow" w:cs="Calibri"/>
          <w:spacing w:val="-1"/>
          <w:sz w:val="24"/>
          <w:szCs w:val="24"/>
        </w:rPr>
        <w:t>e</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i</w:t>
      </w:r>
      <w:r w:rsidRPr="00EB2DDE">
        <w:rPr>
          <w:rFonts w:ascii="Arial Narrow" w:eastAsia="Calibri" w:hAnsi="Arial Narrow" w:cs="Calibri"/>
          <w:sz w:val="24"/>
          <w:szCs w:val="24"/>
        </w:rPr>
        <w:t>a d</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u</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a</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di</w:t>
      </w:r>
      <w:r w:rsidRPr="00EB2DDE">
        <w:rPr>
          <w:rFonts w:ascii="Arial Narrow" w:eastAsia="Calibri" w:hAnsi="Arial Narrow" w:cs="Calibri"/>
          <w:sz w:val="24"/>
          <w:szCs w:val="24"/>
        </w:rPr>
        <w:t>d</w:t>
      </w:r>
      <w:r w:rsidRPr="00EB2DDE">
        <w:rPr>
          <w:rFonts w:ascii="Arial Narrow" w:eastAsia="Calibri" w:hAnsi="Arial Narrow" w:cs="Calibri"/>
          <w:spacing w:val="2"/>
          <w:sz w:val="24"/>
          <w:szCs w:val="24"/>
        </w:rPr>
        <w:t>i</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k</w:t>
      </w:r>
      <w:r w:rsidRPr="00EB2DDE">
        <w:rPr>
          <w:rFonts w:ascii="Arial Narrow" w:eastAsia="Calibri" w:hAnsi="Arial Narrow" w:cs="Calibri"/>
          <w:spacing w:val="1"/>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a</w:t>
      </w:r>
      <w:r w:rsidRPr="00EB2DDE">
        <w:rPr>
          <w:rFonts w:ascii="Arial Narrow" w:eastAsia="Calibri" w:hAnsi="Arial Narrow" w:cs="Calibri"/>
          <w:spacing w:val="-3"/>
          <w:sz w:val="24"/>
          <w:szCs w:val="24"/>
        </w:rPr>
        <w:t xml:space="preserve"> </w:t>
      </w:r>
      <w:r w:rsidRPr="00EB2DDE">
        <w:rPr>
          <w:rFonts w:ascii="Arial Narrow" w:eastAsia="Calibri" w:hAnsi="Arial Narrow" w:cs="Calibri"/>
          <w:spacing w:val="4"/>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da</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kh</w:t>
      </w:r>
      <w:r w:rsidRPr="00EB2DDE">
        <w:rPr>
          <w:rFonts w:ascii="Arial Narrow" w:eastAsia="Calibri" w:hAnsi="Arial Narrow" w:cs="Calibri"/>
          <w:spacing w:val="1"/>
          <w:sz w:val="24"/>
          <w:szCs w:val="24"/>
        </w:rPr>
        <w:t>u</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u</w:t>
      </w:r>
      <w:r w:rsidRPr="00EB2DDE">
        <w:rPr>
          <w:rFonts w:ascii="Arial Narrow" w:eastAsia="Calibri" w:hAnsi="Arial Narrow" w:cs="Calibri"/>
          <w:spacing w:val="2"/>
          <w:sz w:val="24"/>
          <w:szCs w:val="24"/>
        </w:rPr>
        <w:t>s</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w:t>
      </w:r>
      <w:proofErr w:type="gramEnd"/>
    </w:p>
    <w:p w:rsidR="00673C54" w:rsidRDefault="00673C54">
      <w:pPr>
        <w:spacing w:before="7" w:line="260" w:lineRule="exact"/>
        <w:rPr>
          <w:sz w:val="26"/>
          <w:szCs w:val="26"/>
        </w:rPr>
      </w:pPr>
    </w:p>
    <w:p w:rsidR="00673C54" w:rsidRDefault="00673C54">
      <w:pPr>
        <w:spacing w:line="200" w:lineRule="exact"/>
      </w:pPr>
    </w:p>
    <w:p w:rsidR="00673C54" w:rsidRDefault="00673C54">
      <w:pPr>
        <w:spacing w:line="200" w:lineRule="exact"/>
      </w:pPr>
    </w:p>
    <w:p w:rsidR="00673C54" w:rsidRPr="00EB2DDE" w:rsidRDefault="002378B8" w:rsidP="00EB2DDE">
      <w:pPr>
        <w:ind w:left="5062"/>
        <w:rPr>
          <w:rFonts w:ascii="Arial Narrow" w:eastAsia="Calibri" w:hAnsi="Arial Narrow" w:cs="Calibri"/>
          <w:sz w:val="24"/>
          <w:szCs w:val="24"/>
          <w:lang w:val="id-ID"/>
        </w:rPr>
      </w:pPr>
      <w:r w:rsidRPr="00EB2DDE">
        <w:rPr>
          <w:rFonts w:ascii="Arial Narrow" w:eastAsia="Calibri" w:hAnsi="Arial Narrow" w:cs="Calibri"/>
          <w:spacing w:val="2"/>
          <w:sz w:val="24"/>
          <w:szCs w:val="24"/>
          <w:lang w:val="id-ID"/>
        </w:rPr>
        <w:t>Manado</w:t>
      </w:r>
      <w:r w:rsidR="009F2C88" w:rsidRPr="00EB2DDE">
        <w:rPr>
          <w:rFonts w:ascii="Arial Narrow" w:eastAsia="Calibri" w:hAnsi="Arial Narrow" w:cs="Calibri"/>
          <w:sz w:val="24"/>
          <w:szCs w:val="24"/>
        </w:rPr>
        <w:t xml:space="preserve">,    </w:t>
      </w:r>
      <w:r w:rsidR="009F2C88" w:rsidRPr="00EB2DDE">
        <w:rPr>
          <w:rFonts w:ascii="Arial Narrow" w:eastAsia="Calibri" w:hAnsi="Arial Narrow" w:cs="Calibri"/>
          <w:spacing w:val="1"/>
          <w:sz w:val="24"/>
          <w:szCs w:val="24"/>
        </w:rPr>
        <w:t xml:space="preserve"> </w:t>
      </w:r>
      <w:r w:rsidR="00EB2DDE" w:rsidRPr="00EB2DDE">
        <w:rPr>
          <w:rFonts w:ascii="Arial Narrow" w:eastAsia="Calibri" w:hAnsi="Arial Narrow" w:cs="Calibri"/>
          <w:spacing w:val="1"/>
          <w:sz w:val="24"/>
          <w:szCs w:val="24"/>
          <w:lang w:val="id-ID"/>
        </w:rPr>
        <w:t>Januari</w:t>
      </w:r>
      <w:r w:rsidR="009F2C88" w:rsidRPr="00EB2DDE">
        <w:rPr>
          <w:rFonts w:ascii="Arial Narrow" w:eastAsia="Calibri" w:hAnsi="Arial Narrow" w:cs="Calibri"/>
          <w:sz w:val="24"/>
          <w:szCs w:val="24"/>
        </w:rPr>
        <w:t xml:space="preserve">  </w:t>
      </w:r>
      <w:r w:rsidR="009F2C88" w:rsidRPr="00EB2DDE">
        <w:rPr>
          <w:rFonts w:ascii="Arial Narrow" w:eastAsia="Calibri" w:hAnsi="Arial Narrow" w:cs="Calibri"/>
          <w:spacing w:val="2"/>
          <w:sz w:val="24"/>
          <w:szCs w:val="24"/>
        </w:rPr>
        <w:t xml:space="preserve"> </w:t>
      </w:r>
      <w:r w:rsidR="009F2C88" w:rsidRPr="00EB2DDE">
        <w:rPr>
          <w:rFonts w:ascii="Arial Narrow" w:eastAsia="Calibri" w:hAnsi="Arial Narrow" w:cs="Calibri"/>
          <w:sz w:val="24"/>
          <w:szCs w:val="24"/>
        </w:rPr>
        <w:t>201</w:t>
      </w:r>
      <w:r w:rsidR="00EB2DDE" w:rsidRPr="00EB2DDE">
        <w:rPr>
          <w:rFonts w:ascii="Arial Narrow" w:eastAsia="Calibri" w:hAnsi="Arial Narrow" w:cs="Calibri"/>
          <w:sz w:val="24"/>
          <w:szCs w:val="24"/>
          <w:lang w:val="id-ID"/>
        </w:rPr>
        <w:t>8</w:t>
      </w:r>
    </w:p>
    <w:p w:rsidR="00673C54" w:rsidRPr="00EB2DDE" w:rsidRDefault="002378B8">
      <w:pPr>
        <w:spacing w:line="260" w:lineRule="exact"/>
        <w:ind w:left="5062"/>
        <w:rPr>
          <w:rFonts w:ascii="Arial Narrow" w:eastAsia="Calibri" w:hAnsi="Arial Narrow" w:cs="Calibri"/>
          <w:sz w:val="24"/>
          <w:szCs w:val="24"/>
          <w:lang w:val="id-ID"/>
        </w:rPr>
      </w:pPr>
      <w:r w:rsidRPr="00EB2DDE">
        <w:rPr>
          <w:rFonts w:ascii="Arial Narrow" w:eastAsia="Calibri" w:hAnsi="Arial Narrow" w:cs="Calibri"/>
          <w:position w:val="1"/>
          <w:sz w:val="24"/>
          <w:szCs w:val="24"/>
          <w:lang w:val="id-ID"/>
        </w:rPr>
        <w:t>Ketua LPPM UNSRAT</w:t>
      </w:r>
      <w:r w:rsidR="00EB2DDE" w:rsidRPr="00EB2DDE">
        <w:rPr>
          <w:rFonts w:ascii="Arial Narrow" w:eastAsia="Calibri" w:hAnsi="Arial Narrow" w:cs="Calibri"/>
          <w:position w:val="1"/>
          <w:sz w:val="24"/>
          <w:szCs w:val="24"/>
          <w:lang w:val="id-ID"/>
        </w:rPr>
        <w:t>,</w:t>
      </w:r>
    </w:p>
    <w:p w:rsidR="00673C54" w:rsidRPr="00EB2DDE" w:rsidRDefault="00673C54">
      <w:pPr>
        <w:spacing w:line="200" w:lineRule="exact"/>
        <w:rPr>
          <w:rFonts w:ascii="Arial Narrow" w:hAnsi="Arial Narrow"/>
          <w:sz w:val="24"/>
          <w:szCs w:val="24"/>
        </w:rPr>
      </w:pPr>
    </w:p>
    <w:p w:rsidR="00673C54" w:rsidRPr="00EB2DDE" w:rsidRDefault="00673C54">
      <w:pPr>
        <w:spacing w:line="200" w:lineRule="exact"/>
        <w:rPr>
          <w:rFonts w:ascii="Arial Narrow" w:hAnsi="Arial Narrow"/>
          <w:sz w:val="24"/>
          <w:szCs w:val="24"/>
        </w:rPr>
      </w:pPr>
    </w:p>
    <w:p w:rsidR="00673C54" w:rsidRPr="00EB2DDE" w:rsidRDefault="00673C54">
      <w:pPr>
        <w:spacing w:line="200" w:lineRule="exact"/>
        <w:rPr>
          <w:rFonts w:ascii="Arial Narrow" w:hAnsi="Arial Narrow"/>
          <w:sz w:val="24"/>
          <w:szCs w:val="24"/>
        </w:rPr>
      </w:pPr>
    </w:p>
    <w:p w:rsidR="00673C54" w:rsidRPr="00EB2DDE" w:rsidRDefault="00673C54">
      <w:pPr>
        <w:spacing w:before="4" w:line="200" w:lineRule="exact"/>
        <w:rPr>
          <w:rFonts w:ascii="Arial Narrow" w:hAnsi="Arial Narrow"/>
          <w:sz w:val="24"/>
          <w:szCs w:val="24"/>
        </w:rPr>
      </w:pPr>
    </w:p>
    <w:p w:rsidR="00EC2AC9" w:rsidRPr="00EB2DDE" w:rsidRDefault="002378B8" w:rsidP="00EC2AC9">
      <w:pPr>
        <w:ind w:left="5062"/>
        <w:rPr>
          <w:rFonts w:ascii="Arial Narrow" w:eastAsia="Calibri" w:hAnsi="Arial Narrow" w:cs="Calibri"/>
          <w:spacing w:val="-2"/>
          <w:sz w:val="24"/>
          <w:szCs w:val="24"/>
          <w:lang w:val="id-ID"/>
        </w:rPr>
      </w:pPr>
      <w:r w:rsidRPr="00EB2DDE">
        <w:rPr>
          <w:rFonts w:ascii="Arial Narrow" w:eastAsia="Calibri" w:hAnsi="Arial Narrow" w:cs="Calibri"/>
          <w:spacing w:val="-2"/>
          <w:sz w:val="24"/>
          <w:szCs w:val="24"/>
          <w:lang w:val="id-ID"/>
        </w:rPr>
        <w:t>Inneke F. M. Rumengan</w:t>
      </w:r>
    </w:p>
    <w:p w:rsidR="00673C54" w:rsidRDefault="009F2C88" w:rsidP="00EC2AC9">
      <w:pPr>
        <w:jc w:val="center"/>
        <w:rPr>
          <w:rFonts w:ascii="Calibri" w:eastAsia="Calibri" w:hAnsi="Calibri" w:cs="Calibri"/>
          <w:sz w:val="32"/>
          <w:szCs w:val="32"/>
        </w:rPr>
      </w:pPr>
      <w:r>
        <w:rPr>
          <w:rFonts w:ascii="Calibri" w:eastAsia="Calibri" w:hAnsi="Calibri" w:cs="Calibri"/>
          <w:b/>
          <w:spacing w:val="-2"/>
          <w:sz w:val="32"/>
          <w:szCs w:val="32"/>
        </w:rPr>
        <w:t>DA</w:t>
      </w:r>
      <w:r>
        <w:rPr>
          <w:rFonts w:ascii="Calibri" w:eastAsia="Calibri" w:hAnsi="Calibri" w:cs="Calibri"/>
          <w:b/>
          <w:spacing w:val="1"/>
          <w:sz w:val="32"/>
          <w:szCs w:val="32"/>
        </w:rPr>
        <w:t>FT</w:t>
      </w:r>
      <w:r>
        <w:rPr>
          <w:rFonts w:ascii="Calibri" w:eastAsia="Calibri" w:hAnsi="Calibri" w:cs="Calibri"/>
          <w:b/>
          <w:spacing w:val="-2"/>
          <w:sz w:val="32"/>
          <w:szCs w:val="32"/>
        </w:rPr>
        <w:t>A</w:t>
      </w:r>
      <w:r>
        <w:rPr>
          <w:rFonts w:ascii="Calibri" w:eastAsia="Calibri" w:hAnsi="Calibri" w:cs="Calibri"/>
          <w:b/>
          <w:sz w:val="32"/>
          <w:szCs w:val="32"/>
        </w:rPr>
        <w:t xml:space="preserve">R </w:t>
      </w:r>
      <w:r>
        <w:rPr>
          <w:rFonts w:ascii="Calibri" w:eastAsia="Calibri" w:hAnsi="Calibri" w:cs="Calibri"/>
          <w:b/>
          <w:spacing w:val="-2"/>
          <w:sz w:val="32"/>
          <w:szCs w:val="32"/>
        </w:rPr>
        <w:t>I</w:t>
      </w:r>
      <w:r>
        <w:rPr>
          <w:rFonts w:ascii="Calibri" w:eastAsia="Calibri" w:hAnsi="Calibri" w:cs="Calibri"/>
          <w:b/>
          <w:sz w:val="32"/>
          <w:szCs w:val="32"/>
        </w:rPr>
        <w:t>SI</w:t>
      </w:r>
    </w:p>
    <w:p w:rsidR="00673C54" w:rsidRDefault="00673C54">
      <w:pPr>
        <w:spacing w:line="200" w:lineRule="exact"/>
      </w:pPr>
    </w:p>
    <w:p w:rsidR="00673C54" w:rsidRDefault="00673C54">
      <w:pPr>
        <w:spacing w:before="10" w:line="240" w:lineRule="exact"/>
        <w:rPr>
          <w:sz w:val="24"/>
          <w:szCs w:val="24"/>
        </w:rPr>
      </w:pPr>
    </w:p>
    <w:p w:rsidR="00EB2DDE" w:rsidRDefault="009F2C88" w:rsidP="00521889">
      <w:pPr>
        <w:spacing w:line="360" w:lineRule="auto"/>
        <w:ind w:right="-11"/>
        <w:jc w:val="both"/>
        <w:rPr>
          <w:rFonts w:ascii="Arial Narrow" w:eastAsia="Calibri" w:hAnsi="Arial Narrow" w:cs="Calibri"/>
          <w:spacing w:val="-1"/>
          <w:sz w:val="24"/>
          <w:szCs w:val="24"/>
          <w:lang w:val="id-ID"/>
        </w:rPr>
      </w:pPr>
      <w:r w:rsidRPr="00EB2DDE">
        <w:rPr>
          <w:rFonts w:ascii="Arial Narrow" w:eastAsia="Calibri" w:hAnsi="Arial Narrow" w:cs="Calibri"/>
          <w:sz w:val="24"/>
          <w:szCs w:val="24"/>
        </w:rPr>
        <w:t>P</w:t>
      </w:r>
      <w:r w:rsidRPr="00EB2DDE">
        <w:rPr>
          <w:rFonts w:ascii="Arial Narrow" w:eastAsia="Calibri" w:hAnsi="Arial Narrow" w:cs="Calibri"/>
          <w:spacing w:val="2"/>
          <w:sz w:val="24"/>
          <w:szCs w:val="24"/>
        </w:rPr>
        <w:t>R</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T</w:t>
      </w:r>
      <w:r w:rsidRPr="00EB2DDE">
        <w:rPr>
          <w:rFonts w:ascii="Arial Narrow" w:eastAsia="Calibri" w:hAnsi="Arial Narrow" w:cs="Calibri"/>
          <w:spacing w:val="-2"/>
          <w:sz w:val="24"/>
          <w:szCs w:val="24"/>
        </w:rPr>
        <w:t>A</w:t>
      </w:r>
      <w:r w:rsidRPr="00EB2DDE">
        <w:rPr>
          <w:rFonts w:ascii="Arial Narrow" w:eastAsia="Calibri" w:hAnsi="Arial Narrow" w:cs="Calibri"/>
          <w:spacing w:val="-1"/>
          <w:sz w:val="24"/>
          <w:szCs w:val="24"/>
        </w:rPr>
        <w:t xml:space="preserve"> </w:t>
      </w:r>
    </w:p>
    <w:p w:rsidR="00EB2DDE" w:rsidRDefault="009F2C88" w:rsidP="00521889">
      <w:pPr>
        <w:spacing w:line="360" w:lineRule="auto"/>
        <w:ind w:right="-11"/>
        <w:jc w:val="both"/>
        <w:rPr>
          <w:rFonts w:ascii="Arial Narrow" w:eastAsia="Calibri" w:hAnsi="Arial Narrow" w:cs="Calibri"/>
          <w:spacing w:val="-1"/>
          <w:sz w:val="24"/>
          <w:szCs w:val="24"/>
          <w:lang w:val="id-ID"/>
        </w:rPr>
      </w:pP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F</w:t>
      </w:r>
      <w:r w:rsidRPr="00EB2DDE">
        <w:rPr>
          <w:rFonts w:ascii="Arial Narrow" w:eastAsia="Calibri" w:hAnsi="Arial Narrow" w:cs="Calibri"/>
          <w:spacing w:val="-1"/>
          <w:sz w:val="24"/>
          <w:szCs w:val="24"/>
        </w:rPr>
        <w:t>T</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R</w:t>
      </w:r>
      <w:r w:rsidRPr="00EB2DDE">
        <w:rPr>
          <w:rFonts w:ascii="Arial Narrow" w:eastAsia="Calibri" w:hAnsi="Arial Narrow" w:cs="Calibri"/>
          <w:spacing w:val="-1"/>
          <w:sz w:val="24"/>
          <w:szCs w:val="24"/>
        </w:rPr>
        <w:t xml:space="preserve"> </w:t>
      </w:r>
      <w:r w:rsidRPr="00EB2DDE">
        <w:rPr>
          <w:rFonts w:ascii="Arial Narrow" w:eastAsia="Calibri" w:hAnsi="Arial Narrow" w:cs="Calibri"/>
          <w:sz w:val="24"/>
          <w:szCs w:val="24"/>
        </w:rPr>
        <w:t>I</w:t>
      </w:r>
      <w:r w:rsidRPr="00EB2DDE">
        <w:rPr>
          <w:rFonts w:ascii="Arial Narrow" w:eastAsia="Calibri" w:hAnsi="Arial Narrow" w:cs="Calibri"/>
          <w:spacing w:val="1"/>
          <w:sz w:val="24"/>
          <w:szCs w:val="24"/>
        </w:rPr>
        <w:t>S</w:t>
      </w:r>
      <w:r w:rsidRPr="00EB2DDE">
        <w:rPr>
          <w:rFonts w:ascii="Arial Narrow" w:eastAsia="Calibri" w:hAnsi="Arial Narrow" w:cs="Calibri"/>
          <w:sz w:val="24"/>
          <w:szCs w:val="24"/>
        </w:rPr>
        <w:t>I</w:t>
      </w:r>
      <w:r w:rsidRPr="00EB2DDE">
        <w:rPr>
          <w:rFonts w:ascii="Arial Narrow" w:eastAsia="Calibri" w:hAnsi="Arial Narrow" w:cs="Calibri"/>
          <w:spacing w:val="-33"/>
          <w:sz w:val="24"/>
          <w:szCs w:val="24"/>
        </w:rPr>
        <w:t xml:space="preserve"> </w:t>
      </w:r>
    </w:p>
    <w:p w:rsidR="00EB2DDE" w:rsidRPr="00521889" w:rsidRDefault="009F2C88" w:rsidP="00EB2DDE">
      <w:pPr>
        <w:spacing w:line="360" w:lineRule="auto"/>
        <w:ind w:right="-11"/>
        <w:jc w:val="both"/>
        <w:rPr>
          <w:rFonts w:ascii="Arial Narrow" w:eastAsia="Calibri" w:hAnsi="Arial Narrow" w:cs="Calibri"/>
          <w:sz w:val="24"/>
          <w:szCs w:val="24"/>
          <w:lang w:val="id-ID"/>
        </w:rPr>
      </w:pPr>
      <w:r w:rsidRPr="00EB2DDE">
        <w:rPr>
          <w:rFonts w:ascii="Arial Narrow" w:eastAsia="Calibri" w:hAnsi="Arial Narrow" w:cs="Calibri"/>
          <w:spacing w:val="1"/>
          <w:sz w:val="24"/>
          <w:szCs w:val="24"/>
        </w:rPr>
        <w:t>BA</w:t>
      </w:r>
      <w:r w:rsidRPr="00EB2DDE">
        <w:rPr>
          <w:rFonts w:ascii="Arial Narrow" w:eastAsia="Calibri" w:hAnsi="Arial Narrow" w:cs="Calibri"/>
          <w:sz w:val="24"/>
          <w:szCs w:val="24"/>
        </w:rPr>
        <w:t>B</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1</w:t>
      </w:r>
      <w:r w:rsidR="00EB2DDE" w:rsidRPr="00EB2DDE">
        <w:rPr>
          <w:rFonts w:ascii="Arial Narrow" w:eastAsia="Calibri" w:hAnsi="Arial Narrow" w:cs="Calibri"/>
          <w:sz w:val="24"/>
          <w:szCs w:val="24"/>
          <w:lang w:val="id-ID"/>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D</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H</w:t>
      </w:r>
      <w:r w:rsidRPr="00EB2DDE">
        <w:rPr>
          <w:rFonts w:ascii="Arial Narrow" w:eastAsia="Calibri" w:hAnsi="Arial Narrow" w:cs="Calibri"/>
          <w:spacing w:val="2"/>
          <w:sz w:val="24"/>
          <w:szCs w:val="24"/>
        </w:rPr>
        <w:t>U</w:t>
      </w:r>
      <w:r w:rsidRPr="00EB2DDE">
        <w:rPr>
          <w:rFonts w:ascii="Arial Narrow" w:eastAsia="Calibri" w:hAnsi="Arial Narrow" w:cs="Calibri"/>
          <w:spacing w:val="-1"/>
          <w:sz w:val="24"/>
          <w:szCs w:val="24"/>
        </w:rPr>
        <w:t>L</w:t>
      </w:r>
      <w:r w:rsidRPr="00EB2DDE">
        <w:rPr>
          <w:rFonts w:ascii="Arial Narrow" w:eastAsia="Calibri" w:hAnsi="Arial Narrow" w:cs="Calibri"/>
          <w:spacing w:val="2"/>
          <w:sz w:val="24"/>
          <w:szCs w:val="24"/>
        </w:rPr>
        <w:t>U</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p>
    <w:p w:rsidR="00EB2DDE" w:rsidRDefault="00EB2DDE" w:rsidP="00EB2DDE">
      <w:pPr>
        <w:spacing w:line="360" w:lineRule="auto"/>
        <w:ind w:right="-11"/>
        <w:jc w:val="both"/>
        <w:rPr>
          <w:rFonts w:ascii="Arial Narrow" w:eastAsia="Calibri" w:hAnsi="Arial Narrow" w:cs="Calibri"/>
          <w:spacing w:val="1"/>
          <w:sz w:val="24"/>
          <w:szCs w:val="24"/>
          <w:lang w:val="id-ID"/>
        </w:rPr>
      </w:pPr>
      <w:r>
        <w:rPr>
          <w:rFonts w:ascii="Arial Narrow" w:eastAsia="Calibri" w:hAnsi="Arial Narrow" w:cs="Calibri"/>
          <w:spacing w:val="1"/>
          <w:sz w:val="24"/>
          <w:szCs w:val="24"/>
          <w:lang w:val="id-ID"/>
        </w:rPr>
        <w:t>BAB 2. PROGRAM PEMBERIAN PENGHARGAAN/INSENTIF</w:t>
      </w:r>
    </w:p>
    <w:p w:rsidR="00673C54" w:rsidRPr="00EB2DDE" w:rsidRDefault="009F2C88" w:rsidP="00EB2DDE">
      <w:pPr>
        <w:spacing w:line="360" w:lineRule="auto"/>
        <w:ind w:right="-11"/>
        <w:jc w:val="both"/>
        <w:rPr>
          <w:rFonts w:ascii="Arial Narrow" w:eastAsia="Calibri" w:hAnsi="Arial Narrow" w:cs="Calibri"/>
          <w:sz w:val="24"/>
          <w:szCs w:val="24"/>
        </w:rPr>
      </w:pPr>
      <w:r w:rsidRPr="00EB2DDE">
        <w:rPr>
          <w:rFonts w:ascii="Arial Narrow" w:eastAsia="Calibri" w:hAnsi="Arial Narrow" w:cs="Calibri"/>
          <w:spacing w:val="1"/>
          <w:sz w:val="24"/>
          <w:szCs w:val="24"/>
        </w:rPr>
        <w:t>BA</w:t>
      </w:r>
      <w:r w:rsidRPr="00EB2DDE">
        <w:rPr>
          <w:rFonts w:ascii="Arial Narrow" w:eastAsia="Calibri" w:hAnsi="Arial Narrow" w:cs="Calibri"/>
          <w:sz w:val="24"/>
          <w:szCs w:val="24"/>
        </w:rPr>
        <w:t>B</w:t>
      </w:r>
      <w:r w:rsidRPr="00EB2DDE">
        <w:rPr>
          <w:rFonts w:ascii="Arial Narrow" w:eastAsia="Calibri" w:hAnsi="Arial Narrow" w:cs="Calibri"/>
          <w:spacing w:val="3"/>
          <w:sz w:val="24"/>
          <w:szCs w:val="24"/>
        </w:rPr>
        <w:t xml:space="preserve"> </w:t>
      </w:r>
      <w:r w:rsidR="00EB2DDE" w:rsidRPr="00EB2DDE">
        <w:rPr>
          <w:rFonts w:ascii="Arial Narrow" w:eastAsia="Calibri" w:hAnsi="Arial Narrow" w:cs="Calibri"/>
          <w:spacing w:val="3"/>
          <w:sz w:val="24"/>
          <w:szCs w:val="24"/>
          <w:lang w:val="id-ID"/>
        </w:rPr>
        <w:t>3.</w:t>
      </w:r>
      <w:r w:rsidR="00EB2DDE" w:rsidRPr="00EB2DDE">
        <w:rPr>
          <w:rFonts w:ascii="Arial Narrow" w:eastAsia="Calibri" w:hAnsi="Arial Narrow" w:cs="Calibri"/>
          <w:sz w:val="24"/>
          <w:szCs w:val="24"/>
          <w:lang w:val="id-ID"/>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GE</w:t>
      </w:r>
      <w:r w:rsidRPr="00EB2DDE">
        <w:rPr>
          <w:rFonts w:ascii="Arial Narrow" w:eastAsia="Calibri" w:hAnsi="Arial Narrow" w:cs="Calibri"/>
          <w:spacing w:val="-2"/>
          <w:sz w:val="24"/>
          <w:szCs w:val="24"/>
        </w:rPr>
        <w:t>L</w:t>
      </w:r>
      <w:r w:rsidRPr="00EB2DDE">
        <w:rPr>
          <w:rFonts w:ascii="Arial Narrow" w:eastAsia="Calibri" w:hAnsi="Arial Narrow" w:cs="Calibri"/>
          <w:spacing w:val="1"/>
          <w:sz w:val="24"/>
          <w:szCs w:val="24"/>
        </w:rPr>
        <w:t>O</w:t>
      </w:r>
      <w:r w:rsidRPr="00EB2DDE">
        <w:rPr>
          <w:rFonts w:ascii="Arial Narrow" w:eastAsia="Calibri" w:hAnsi="Arial Narrow" w:cs="Calibri"/>
          <w:spacing w:val="-1"/>
          <w:sz w:val="24"/>
          <w:szCs w:val="24"/>
        </w:rPr>
        <w:t>L</w:t>
      </w:r>
      <w:r w:rsidRPr="00EB2DDE">
        <w:rPr>
          <w:rFonts w:ascii="Arial Narrow" w:eastAsia="Calibri" w:hAnsi="Arial Narrow" w:cs="Calibri"/>
          <w:spacing w:val="1"/>
          <w:sz w:val="24"/>
          <w:szCs w:val="24"/>
        </w:rPr>
        <w:t>AA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N</w:t>
      </w:r>
      <w:r w:rsidRPr="00EB2DDE">
        <w:rPr>
          <w:rFonts w:ascii="Arial Narrow" w:eastAsia="Calibri" w:hAnsi="Arial Narrow" w:cs="Calibri"/>
          <w:spacing w:val="-1"/>
          <w:sz w:val="24"/>
          <w:szCs w:val="24"/>
        </w:rPr>
        <w:t>EL</w:t>
      </w:r>
      <w:r w:rsidRPr="00EB2DDE">
        <w:rPr>
          <w:rFonts w:ascii="Arial Narrow" w:eastAsia="Calibri" w:hAnsi="Arial Narrow" w:cs="Calibri"/>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z w:val="24"/>
          <w:szCs w:val="24"/>
        </w:rPr>
        <w:t>IAN</w:t>
      </w:r>
      <w:r w:rsidRPr="00EB2DDE">
        <w:rPr>
          <w:rFonts w:ascii="Arial Narrow" w:eastAsia="Calibri" w:hAnsi="Arial Narrow" w:cs="Calibri"/>
          <w:spacing w:val="3"/>
          <w:sz w:val="24"/>
          <w:szCs w:val="24"/>
        </w:rPr>
        <w:t xml:space="preserve"> </w:t>
      </w:r>
      <w:r w:rsidRPr="00EB2DDE">
        <w:rPr>
          <w:rFonts w:ascii="Arial Narrow" w:eastAsia="Calibri" w:hAnsi="Arial Narrow" w:cs="Calibri"/>
          <w:sz w:val="24"/>
          <w:szCs w:val="24"/>
        </w:rPr>
        <w:t>D</w:t>
      </w:r>
      <w:r w:rsidRPr="00EB2DDE">
        <w:rPr>
          <w:rFonts w:ascii="Arial Narrow" w:eastAsia="Calibri" w:hAnsi="Arial Narrow" w:cs="Calibri"/>
          <w:spacing w:val="-3"/>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E</w:t>
      </w:r>
      <w:r w:rsidRPr="00EB2DDE">
        <w:rPr>
          <w:rFonts w:ascii="Arial Narrow" w:eastAsia="Calibri" w:hAnsi="Arial Narrow" w:cs="Calibri"/>
          <w:spacing w:val="1"/>
          <w:sz w:val="24"/>
          <w:szCs w:val="24"/>
        </w:rPr>
        <w:t>N</w:t>
      </w:r>
      <w:r w:rsidRPr="00EB2DDE">
        <w:rPr>
          <w:rFonts w:ascii="Arial Narrow" w:eastAsia="Calibri" w:hAnsi="Arial Narrow" w:cs="Calibri"/>
          <w:sz w:val="24"/>
          <w:szCs w:val="24"/>
        </w:rPr>
        <w:t>G</w:t>
      </w:r>
      <w:r w:rsidRPr="00EB2DDE">
        <w:rPr>
          <w:rFonts w:ascii="Arial Narrow" w:eastAsia="Calibri" w:hAnsi="Arial Narrow" w:cs="Calibri"/>
          <w:spacing w:val="-2"/>
          <w:sz w:val="24"/>
          <w:szCs w:val="24"/>
        </w:rPr>
        <w:t>A</w:t>
      </w:r>
      <w:r w:rsidRPr="00EB2DDE">
        <w:rPr>
          <w:rFonts w:ascii="Arial Narrow" w:eastAsia="Calibri" w:hAnsi="Arial Narrow" w:cs="Calibri"/>
          <w:spacing w:val="-3"/>
          <w:sz w:val="24"/>
          <w:szCs w:val="24"/>
        </w:rPr>
        <w:t>B</w:t>
      </w:r>
      <w:r w:rsidRPr="00EB2DDE">
        <w:rPr>
          <w:rFonts w:ascii="Arial Narrow" w:eastAsia="Calibri" w:hAnsi="Arial Narrow" w:cs="Calibri"/>
          <w:sz w:val="24"/>
          <w:szCs w:val="24"/>
        </w:rPr>
        <w:t>DI</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KE</w:t>
      </w:r>
      <w:r w:rsidRPr="00EB2DDE">
        <w:rPr>
          <w:rFonts w:ascii="Arial Narrow" w:eastAsia="Calibri" w:hAnsi="Arial Narrow" w:cs="Calibri"/>
          <w:sz w:val="24"/>
          <w:szCs w:val="24"/>
        </w:rPr>
        <w:t>P</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DA</w:t>
      </w:r>
      <w:r w:rsidRPr="00EB2DDE">
        <w:rPr>
          <w:rFonts w:ascii="Arial Narrow" w:eastAsia="Calibri" w:hAnsi="Arial Narrow" w:cs="Calibri"/>
          <w:spacing w:val="-1"/>
          <w:sz w:val="24"/>
          <w:szCs w:val="24"/>
        </w:rPr>
        <w:t xml:space="preserve"> M</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Y</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R</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T</w:t>
      </w:r>
    </w:p>
    <w:p w:rsidR="00673C54" w:rsidRPr="00EB2DDE" w:rsidRDefault="009F2C88" w:rsidP="00EB2DDE">
      <w:pPr>
        <w:spacing w:line="360" w:lineRule="auto"/>
        <w:ind w:right="-11"/>
        <w:jc w:val="both"/>
        <w:rPr>
          <w:rFonts w:ascii="Arial Narrow" w:eastAsia="Calibri" w:hAnsi="Arial Narrow" w:cs="Calibri"/>
          <w:sz w:val="24"/>
          <w:szCs w:val="24"/>
        </w:rPr>
      </w:pPr>
      <w:r w:rsidRPr="00EB2DDE">
        <w:rPr>
          <w:rFonts w:ascii="Arial Narrow" w:eastAsia="Calibri" w:hAnsi="Arial Narrow" w:cs="Calibri"/>
          <w:spacing w:val="1"/>
          <w:sz w:val="24"/>
          <w:szCs w:val="24"/>
        </w:rPr>
        <w:t>BA</w:t>
      </w:r>
      <w:r w:rsidRPr="00EB2DDE">
        <w:rPr>
          <w:rFonts w:ascii="Arial Narrow" w:eastAsia="Calibri" w:hAnsi="Arial Narrow" w:cs="Calibri"/>
          <w:sz w:val="24"/>
          <w:szCs w:val="24"/>
        </w:rPr>
        <w:t>B</w:t>
      </w:r>
      <w:r w:rsidRPr="00EB2DDE">
        <w:rPr>
          <w:rFonts w:ascii="Arial Narrow" w:eastAsia="Calibri" w:hAnsi="Arial Narrow" w:cs="Calibri"/>
          <w:spacing w:val="3"/>
          <w:sz w:val="24"/>
          <w:szCs w:val="24"/>
        </w:rPr>
        <w:t xml:space="preserve"> </w:t>
      </w:r>
      <w:r w:rsidR="00EB2DDE" w:rsidRPr="00EB2DDE">
        <w:rPr>
          <w:rFonts w:ascii="Arial Narrow" w:eastAsia="Calibri" w:hAnsi="Arial Narrow" w:cs="Calibri"/>
          <w:spacing w:val="-2"/>
          <w:sz w:val="24"/>
          <w:szCs w:val="24"/>
          <w:lang w:val="id-ID"/>
        </w:rPr>
        <w:t>4.</w:t>
      </w:r>
      <w:r w:rsidR="00EB2DDE" w:rsidRPr="00EB2DDE">
        <w:rPr>
          <w:rFonts w:ascii="Arial Narrow" w:eastAsia="Calibri" w:hAnsi="Arial Narrow" w:cs="Calibri"/>
          <w:sz w:val="24"/>
          <w:szCs w:val="24"/>
          <w:lang w:val="id-ID"/>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4"/>
          <w:sz w:val="24"/>
          <w:szCs w:val="24"/>
        </w:rPr>
        <w:t>E</w:t>
      </w:r>
      <w:r w:rsidRPr="00EB2DDE">
        <w:rPr>
          <w:rFonts w:ascii="Arial Narrow" w:eastAsia="Calibri" w:hAnsi="Arial Narrow" w:cs="Calibri"/>
          <w:spacing w:val="6"/>
          <w:sz w:val="24"/>
          <w:szCs w:val="24"/>
        </w:rPr>
        <w:t>N</w:t>
      </w:r>
      <w:r w:rsidRPr="00EB2DDE">
        <w:rPr>
          <w:rFonts w:ascii="Arial Narrow" w:eastAsia="Calibri" w:hAnsi="Arial Narrow" w:cs="Calibri"/>
          <w:spacing w:val="4"/>
          <w:sz w:val="24"/>
          <w:szCs w:val="24"/>
        </w:rPr>
        <w:t>E</w:t>
      </w:r>
      <w:r w:rsidRPr="00EB2DDE">
        <w:rPr>
          <w:rFonts w:ascii="Arial Narrow" w:eastAsia="Calibri" w:hAnsi="Arial Narrow" w:cs="Calibri"/>
          <w:spacing w:val="3"/>
          <w:sz w:val="24"/>
          <w:szCs w:val="24"/>
        </w:rPr>
        <w:t>L</w:t>
      </w:r>
      <w:r w:rsidRPr="00EB2DDE">
        <w:rPr>
          <w:rFonts w:ascii="Arial Narrow" w:eastAsia="Calibri" w:hAnsi="Arial Narrow" w:cs="Calibri"/>
          <w:spacing w:val="4"/>
          <w:sz w:val="24"/>
          <w:szCs w:val="24"/>
        </w:rPr>
        <w:t>I</w:t>
      </w:r>
      <w:r w:rsidRPr="00EB2DDE">
        <w:rPr>
          <w:rFonts w:ascii="Arial Narrow" w:eastAsia="Calibri" w:hAnsi="Arial Narrow" w:cs="Calibri"/>
          <w:spacing w:val="5"/>
          <w:sz w:val="24"/>
          <w:szCs w:val="24"/>
        </w:rPr>
        <w:t>T</w:t>
      </w:r>
      <w:r w:rsidRPr="00EB2DDE">
        <w:rPr>
          <w:rFonts w:ascii="Arial Narrow" w:eastAsia="Calibri" w:hAnsi="Arial Narrow" w:cs="Calibri"/>
          <w:spacing w:val="4"/>
          <w:sz w:val="24"/>
          <w:szCs w:val="24"/>
        </w:rPr>
        <w:t>IA</w:t>
      </w:r>
      <w:r w:rsidRPr="00EB2DDE">
        <w:rPr>
          <w:rFonts w:ascii="Arial Narrow" w:eastAsia="Calibri" w:hAnsi="Arial Narrow" w:cs="Calibri"/>
          <w:sz w:val="24"/>
          <w:szCs w:val="24"/>
        </w:rPr>
        <w:t>N</w:t>
      </w:r>
      <w:r w:rsidRPr="00EB2DDE">
        <w:rPr>
          <w:rFonts w:ascii="Arial Narrow" w:eastAsia="Calibri" w:hAnsi="Arial Narrow" w:cs="Calibri"/>
          <w:spacing w:val="6"/>
          <w:sz w:val="24"/>
          <w:szCs w:val="24"/>
        </w:rPr>
        <w:t xml:space="preserve"> </w:t>
      </w:r>
      <w:r w:rsidRPr="00EB2DDE">
        <w:rPr>
          <w:rFonts w:ascii="Arial Narrow" w:eastAsia="Calibri" w:hAnsi="Arial Narrow" w:cs="Calibri"/>
          <w:spacing w:val="4"/>
          <w:sz w:val="24"/>
          <w:szCs w:val="24"/>
        </w:rPr>
        <w:t>DA</w:t>
      </w:r>
      <w:r w:rsidRPr="00EB2DDE">
        <w:rPr>
          <w:rFonts w:ascii="Arial Narrow" w:eastAsia="Calibri" w:hAnsi="Arial Narrow" w:cs="Calibri"/>
          <w:spacing w:val="3"/>
          <w:sz w:val="24"/>
          <w:szCs w:val="24"/>
        </w:rPr>
        <w:t>S</w:t>
      </w:r>
      <w:r w:rsidRPr="00EB2DDE">
        <w:rPr>
          <w:rFonts w:ascii="Arial Narrow" w:eastAsia="Calibri" w:hAnsi="Arial Narrow" w:cs="Calibri"/>
          <w:spacing w:val="4"/>
          <w:sz w:val="24"/>
          <w:szCs w:val="24"/>
        </w:rPr>
        <w:t>A</w:t>
      </w:r>
      <w:r w:rsidRPr="00EB2DDE">
        <w:rPr>
          <w:rFonts w:ascii="Arial Narrow" w:eastAsia="Calibri" w:hAnsi="Arial Narrow" w:cs="Calibri"/>
          <w:sz w:val="24"/>
          <w:szCs w:val="24"/>
        </w:rPr>
        <w:t>R</w:t>
      </w:r>
      <w:r w:rsidRPr="00EB2DDE">
        <w:rPr>
          <w:rFonts w:ascii="Arial Narrow" w:eastAsia="Calibri" w:hAnsi="Arial Narrow" w:cs="Calibri"/>
          <w:spacing w:val="4"/>
          <w:sz w:val="24"/>
          <w:szCs w:val="24"/>
        </w:rPr>
        <w:t xml:space="preserve"> </w:t>
      </w:r>
      <w:r w:rsidRPr="00EB2DDE">
        <w:rPr>
          <w:rFonts w:ascii="Arial Narrow" w:eastAsia="Calibri" w:hAnsi="Arial Narrow" w:cs="Calibri"/>
          <w:spacing w:val="3"/>
          <w:sz w:val="24"/>
          <w:szCs w:val="24"/>
        </w:rPr>
        <w:t>U</w:t>
      </w:r>
      <w:r w:rsidRPr="00EB2DDE">
        <w:rPr>
          <w:rFonts w:ascii="Arial Narrow" w:eastAsia="Calibri" w:hAnsi="Arial Narrow" w:cs="Calibri"/>
          <w:spacing w:val="6"/>
          <w:sz w:val="24"/>
          <w:szCs w:val="24"/>
        </w:rPr>
        <w:t>N</w:t>
      </w:r>
      <w:r w:rsidRPr="00EB2DDE">
        <w:rPr>
          <w:rFonts w:ascii="Arial Narrow" w:eastAsia="Calibri" w:hAnsi="Arial Narrow" w:cs="Calibri"/>
          <w:spacing w:val="5"/>
          <w:sz w:val="24"/>
          <w:szCs w:val="24"/>
        </w:rPr>
        <w:t>G</w:t>
      </w:r>
      <w:r w:rsidRPr="00EB2DDE">
        <w:rPr>
          <w:rFonts w:ascii="Arial Narrow" w:eastAsia="Calibri" w:hAnsi="Arial Narrow" w:cs="Calibri"/>
          <w:spacing w:val="9"/>
          <w:sz w:val="24"/>
          <w:szCs w:val="24"/>
        </w:rPr>
        <w:t>G</w:t>
      </w:r>
      <w:r w:rsidRPr="00EB2DDE">
        <w:rPr>
          <w:rFonts w:ascii="Arial Narrow" w:eastAsia="Calibri" w:hAnsi="Arial Narrow" w:cs="Calibri"/>
          <w:spacing w:val="3"/>
          <w:sz w:val="24"/>
          <w:szCs w:val="24"/>
        </w:rPr>
        <w:t>UL</w:t>
      </w:r>
      <w:r w:rsidRPr="00EB2DDE">
        <w:rPr>
          <w:rFonts w:ascii="Arial Narrow" w:eastAsia="Calibri" w:hAnsi="Arial Narrow" w:cs="Calibri"/>
          <w:spacing w:val="4"/>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6"/>
          <w:sz w:val="24"/>
          <w:szCs w:val="24"/>
        </w:rPr>
        <w:t xml:space="preserve"> </w:t>
      </w:r>
      <w:r w:rsidRPr="00EB2DDE">
        <w:rPr>
          <w:rFonts w:ascii="Arial Narrow" w:eastAsia="Calibri" w:hAnsi="Arial Narrow" w:cs="Calibri"/>
          <w:spacing w:val="2"/>
          <w:sz w:val="24"/>
          <w:szCs w:val="24"/>
        </w:rPr>
        <w:t>P</w:t>
      </w:r>
      <w:r w:rsidRPr="00EB2DDE">
        <w:rPr>
          <w:rFonts w:ascii="Arial Narrow" w:eastAsia="Calibri" w:hAnsi="Arial Narrow" w:cs="Calibri"/>
          <w:spacing w:val="4"/>
          <w:sz w:val="24"/>
          <w:szCs w:val="24"/>
        </w:rPr>
        <w:t>ER</w:t>
      </w:r>
      <w:r w:rsidRPr="00EB2DDE">
        <w:rPr>
          <w:rFonts w:ascii="Arial Narrow" w:eastAsia="Calibri" w:hAnsi="Arial Narrow" w:cs="Calibri"/>
          <w:spacing w:val="9"/>
          <w:sz w:val="24"/>
          <w:szCs w:val="24"/>
        </w:rPr>
        <w:t>G</w:t>
      </w:r>
      <w:r w:rsidRPr="00EB2DDE">
        <w:rPr>
          <w:rFonts w:ascii="Arial Narrow" w:eastAsia="Calibri" w:hAnsi="Arial Narrow" w:cs="Calibri"/>
          <w:spacing w:val="3"/>
          <w:sz w:val="24"/>
          <w:szCs w:val="24"/>
        </w:rPr>
        <w:t>U</w:t>
      </w:r>
      <w:r w:rsidRPr="00EB2DDE">
        <w:rPr>
          <w:rFonts w:ascii="Arial Narrow" w:eastAsia="Calibri" w:hAnsi="Arial Narrow" w:cs="Calibri"/>
          <w:spacing w:val="4"/>
          <w:sz w:val="24"/>
          <w:szCs w:val="24"/>
        </w:rPr>
        <w:t>R</w:t>
      </w:r>
      <w:r w:rsidRPr="00EB2DDE">
        <w:rPr>
          <w:rFonts w:ascii="Arial Narrow" w:eastAsia="Calibri" w:hAnsi="Arial Narrow" w:cs="Calibri"/>
          <w:spacing w:val="3"/>
          <w:sz w:val="24"/>
          <w:szCs w:val="24"/>
        </w:rPr>
        <w:t>U</w:t>
      </w:r>
      <w:r w:rsidRPr="00EB2DDE">
        <w:rPr>
          <w:rFonts w:ascii="Arial Narrow" w:eastAsia="Calibri" w:hAnsi="Arial Narrow" w:cs="Calibri"/>
          <w:spacing w:val="8"/>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5"/>
          <w:sz w:val="24"/>
          <w:szCs w:val="24"/>
        </w:rPr>
        <w:t>T</w:t>
      </w:r>
      <w:r w:rsidRPr="00EB2DDE">
        <w:rPr>
          <w:rFonts w:ascii="Arial Narrow" w:eastAsia="Calibri" w:hAnsi="Arial Narrow" w:cs="Calibri"/>
          <w:spacing w:val="4"/>
          <w:sz w:val="24"/>
          <w:szCs w:val="24"/>
        </w:rPr>
        <w:t>I</w:t>
      </w:r>
      <w:r w:rsidRPr="00EB2DDE">
        <w:rPr>
          <w:rFonts w:ascii="Arial Narrow" w:eastAsia="Calibri" w:hAnsi="Arial Narrow" w:cs="Calibri"/>
          <w:spacing w:val="6"/>
          <w:sz w:val="24"/>
          <w:szCs w:val="24"/>
        </w:rPr>
        <w:t>N</w:t>
      </w:r>
      <w:r w:rsidRPr="00EB2DDE">
        <w:rPr>
          <w:rFonts w:ascii="Arial Narrow" w:eastAsia="Calibri" w:hAnsi="Arial Narrow" w:cs="Calibri"/>
          <w:spacing w:val="5"/>
          <w:sz w:val="24"/>
          <w:szCs w:val="24"/>
        </w:rPr>
        <w:t>GG</w:t>
      </w:r>
      <w:r w:rsidRPr="00EB2DDE">
        <w:rPr>
          <w:rFonts w:ascii="Arial Narrow" w:eastAsia="Calibri" w:hAnsi="Arial Narrow" w:cs="Calibri"/>
          <w:sz w:val="24"/>
          <w:szCs w:val="24"/>
        </w:rPr>
        <w:t>I</w:t>
      </w:r>
    </w:p>
    <w:p w:rsidR="00673C54" w:rsidRPr="00EB2DDE" w:rsidRDefault="009F2C88" w:rsidP="00EB2DDE">
      <w:pPr>
        <w:spacing w:line="360" w:lineRule="auto"/>
        <w:ind w:right="-11"/>
        <w:jc w:val="both"/>
        <w:rPr>
          <w:rFonts w:ascii="Arial Narrow" w:eastAsia="Calibri" w:hAnsi="Arial Narrow" w:cs="Calibri"/>
          <w:sz w:val="24"/>
          <w:szCs w:val="24"/>
        </w:rPr>
      </w:pPr>
      <w:r w:rsidRPr="00EB2DDE">
        <w:rPr>
          <w:rFonts w:ascii="Arial Narrow" w:eastAsia="Calibri" w:hAnsi="Arial Narrow" w:cs="Calibri"/>
          <w:spacing w:val="1"/>
          <w:sz w:val="24"/>
          <w:szCs w:val="24"/>
        </w:rPr>
        <w:t>BA</w:t>
      </w:r>
      <w:r w:rsidRPr="00EB2DDE">
        <w:rPr>
          <w:rFonts w:ascii="Arial Narrow" w:eastAsia="Calibri" w:hAnsi="Arial Narrow" w:cs="Calibri"/>
          <w:sz w:val="24"/>
          <w:szCs w:val="24"/>
        </w:rPr>
        <w:t>B</w:t>
      </w:r>
      <w:r w:rsidR="00EB2DDE" w:rsidRPr="00EB2DDE">
        <w:rPr>
          <w:rFonts w:ascii="Arial Narrow" w:eastAsia="Calibri" w:hAnsi="Arial Narrow" w:cs="Calibri"/>
          <w:spacing w:val="3"/>
          <w:sz w:val="24"/>
          <w:szCs w:val="24"/>
          <w:lang w:val="id-ID"/>
        </w:rPr>
        <w:t xml:space="preserve"> 5.</w:t>
      </w:r>
      <w:r w:rsidR="00EB2DDE" w:rsidRPr="00EB2DDE">
        <w:rPr>
          <w:rFonts w:ascii="Arial Narrow" w:eastAsia="Calibri" w:hAnsi="Arial Narrow" w:cs="Calibri"/>
          <w:sz w:val="24"/>
          <w:szCs w:val="24"/>
          <w:lang w:val="id-ID"/>
        </w:rPr>
        <w:t xml:space="preserve"> </w:t>
      </w:r>
      <w:r w:rsidRPr="00EB2DDE">
        <w:rPr>
          <w:rFonts w:ascii="Arial Narrow" w:eastAsia="Calibri" w:hAnsi="Arial Narrow" w:cs="Calibri"/>
          <w:spacing w:val="4"/>
          <w:sz w:val="24"/>
          <w:szCs w:val="24"/>
        </w:rPr>
        <w:t>P</w:t>
      </w:r>
      <w:r w:rsidRPr="00EB2DDE">
        <w:rPr>
          <w:rFonts w:ascii="Arial Narrow" w:eastAsia="Calibri" w:hAnsi="Arial Narrow" w:cs="Calibri"/>
          <w:spacing w:val="3"/>
          <w:sz w:val="24"/>
          <w:szCs w:val="24"/>
        </w:rPr>
        <w:t>E</w:t>
      </w:r>
      <w:r w:rsidRPr="00EB2DDE">
        <w:rPr>
          <w:rFonts w:ascii="Arial Narrow" w:eastAsia="Calibri" w:hAnsi="Arial Narrow" w:cs="Calibri"/>
          <w:spacing w:val="5"/>
          <w:sz w:val="24"/>
          <w:szCs w:val="24"/>
        </w:rPr>
        <w:t>N</w:t>
      </w:r>
      <w:r w:rsidRPr="00EB2DDE">
        <w:rPr>
          <w:rFonts w:ascii="Arial Narrow" w:eastAsia="Calibri" w:hAnsi="Arial Narrow" w:cs="Calibri"/>
          <w:spacing w:val="7"/>
          <w:sz w:val="24"/>
          <w:szCs w:val="24"/>
        </w:rPr>
        <w:t>E</w:t>
      </w:r>
      <w:r w:rsidRPr="00EB2DDE">
        <w:rPr>
          <w:rFonts w:ascii="Arial Narrow" w:eastAsia="Calibri" w:hAnsi="Arial Narrow" w:cs="Calibri"/>
          <w:spacing w:val="3"/>
          <w:sz w:val="24"/>
          <w:szCs w:val="24"/>
        </w:rPr>
        <w:t>L</w:t>
      </w:r>
      <w:r w:rsidRPr="00EB2DDE">
        <w:rPr>
          <w:rFonts w:ascii="Arial Narrow" w:eastAsia="Calibri" w:hAnsi="Arial Narrow" w:cs="Calibri"/>
          <w:spacing w:val="7"/>
          <w:sz w:val="24"/>
          <w:szCs w:val="24"/>
        </w:rPr>
        <w:t>I</w:t>
      </w:r>
      <w:r w:rsidRPr="00EB2DDE">
        <w:rPr>
          <w:rFonts w:ascii="Arial Narrow" w:eastAsia="Calibri" w:hAnsi="Arial Narrow" w:cs="Calibri"/>
          <w:spacing w:val="3"/>
          <w:sz w:val="24"/>
          <w:szCs w:val="24"/>
        </w:rPr>
        <w:t>TI</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7"/>
          <w:sz w:val="24"/>
          <w:szCs w:val="24"/>
        </w:rPr>
        <w:t>T</w:t>
      </w:r>
      <w:r w:rsidRPr="00EB2DDE">
        <w:rPr>
          <w:rFonts w:ascii="Arial Narrow" w:eastAsia="Calibri" w:hAnsi="Arial Narrow" w:cs="Calibri"/>
          <w:spacing w:val="3"/>
          <w:sz w:val="24"/>
          <w:szCs w:val="24"/>
        </w:rPr>
        <w:t>E</w:t>
      </w:r>
      <w:r w:rsidRPr="00EB2DDE">
        <w:rPr>
          <w:rFonts w:ascii="Arial Narrow" w:eastAsia="Calibri" w:hAnsi="Arial Narrow" w:cs="Calibri"/>
          <w:spacing w:val="6"/>
          <w:sz w:val="24"/>
          <w:szCs w:val="24"/>
        </w:rPr>
        <w:t>R</w:t>
      </w:r>
      <w:r w:rsidRPr="00EB2DDE">
        <w:rPr>
          <w:rFonts w:ascii="Arial Narrow" w:eastAsia="Calibri" w:hAnsi="Arial Narrow" w:cs="Calibri"/>
          <w:spacing w:val="5"/>
          <w:sz w:val="24"/>
          <w:szCs w:val="24"/>
        </w:rPr>
        <w:t>A</w:t>
      </w:r>
      <w:r w:rsidRPr="00EB2DDE">
        <w:rPr>
          <w:rFonts w:ascii="Arial Narrow" w:eastAsia="Calibri" w:hAnsi="Arial Narrow" w:cs="Calibri"/>
          <w:spacing w:val="4"/>
          <w:sz w:val="24"/>
          <w:szCs w:val="24"/>
        </w:rPr>
        <w:t>P</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6"/>
          <w:sz w:val="24"/>
          <w:szCs w:val="24"/>
        </w:rPr>
        <w:t>U</w:t>
      </w:r>
      <w:r w:rsidRPr="00EB2DDE">
        <w:rPr>
          <w:rFonts w:ascii="Arial Narrow" w:eastAsia="Calibri" w:hAnsi="Arial Narrow" w:cs="Calibri"/>
          <w:spacing w:val="5"/>
          <w:sz w:val="24"/>
          <w:szCs w:val="24"/>
        </w:rPr>
        <w:t>N</w:t>
      </w:r>
      <w:r w:rsidRPr="00EB2DDE">
        <w:rPr>
          <w:rFonts w:ascii="Arial Narrow" w:eastAsia="Calibri" w:hAnsi="Arial Narrow" w:cs="Calibri"/>
          <w:spacing w:val="4"/>
          <w:sz w:val="24"/>
          <w:szCs w:val="24"/>
        </w:rPr>
        <w:t>GG</w:t>
      </w:r>
      <w:r w:rsidRPr="00EB2DDE">
        <w:rPr>
          <w:rFonts w:ascii="Arial Narrow" w:eastAsia="Calibri" w:hAnsi="Arial Narrow" w:cs="Calibri"/>
          <w:spacing w:val="6"/>
          <w:sz w:val="24"/>
          <w:szCs w:val="24"/>
        </w:rPr>
        <w:t>U</w:t>
      </w:r>
      <w:r w:rsidRPr="00EB2DDE">
        <w:rPr>
          <w:rFonts w:ascii="Arial Narrow" w:eastAsia="Calibri" w:hAnsi="Arial Narrow" w:cs="Calibri"/>
          <w:spacing w:val="3"/>
          <w:sz w:val="24"/>
          <w:szCs w:val="24"/>
        </w:rPr>
        <w:t>L</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8"/>
          <w:sz w:val="24"/>
          <w:szCs w:val="24"/>
        </w:rPr>
        <w:t>P</w:t>
      </w:r>
      <w:r w:rsidRPr="00EB2DDE">
        <w:rPr>
          <w:rFonts w:ascii="Arial Narrow" w:eastAsia="Calibri" w:hAnsi="Arial Narrow" w:cs="Calibri"/>
          <w:spacing w:val="3"/>
          <w:sz w:val="24"/>
          <w:szCs w:val="24"/>
        </w:rPr>
        <w:t>E</w:t>
      </w:r>
      <w:r w:rsidRPr="00EB2DDE">
        <w:rPr>
          <w:rFonts w:ascii="Arial Narrow" w:eastAsia="Calibri" w:hAnsi="Arial Narrow" w:cs="Calibri"/>
          <w:spacing w:val="6"/>
          <w:sz w:val="24"/>
          <w:szCs w:val="24"/>
        </w:rPr>
        <w:t>R</w:t>
      </w:r>
      <w:r w:rsidRPr="00EB2DDE">
        <w:rPr>
          <w:rFonts w:ascii="Arial Narrow" w:eastAsia="Calibri" w:hAnsi="Arial Narrow" w:cs="Calibri"/>
          <w:spacing w:val="8"/>
          <w:sz w:val="24"/>
          <w:szCs w:val="24"/>
        </w:rPr>
        <w:t>G</w:t>
      </w:r>
      <w:r w:rsidRPr="00EB2DDE">
        <w:rPr>
          <w:rFonts w:ascii="Arial Narrow" w:eastAsia="Calibri" w:hAnsi="Arial Narrow" w:cs="Calibri"/>
          <w:spacing w:val="6"/>
          <w:sz w:val="24"/>
          <w:szCs w:val="24"/>
        </w:rPr>
        <w:t>URU</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3"/>
          <w:sz w:val="24"/>
          <w:szCs w:val="24"/>
        </w:rPr>
        <w:t>TI</w:t>
      </w:r>
      <w:r w:rsidRPr="00EB2DDE">
        <w:rPr>
          <w:rFonts w:ascii="Arial Narrow" w:eastAsia="Calibri" w:hAnsi="Arial Narrow" w:cs="Calibri"/>
          <w:spacing w:val="5"/>
          <w:sz w:val="24"/>
          <w:szCs w:val="24"/>
        </w:rPr>
        <w:t>N</w:t>
      </w:r>
      <w:r w:rsidRPr="00EB2DDE">
        <w:rPr>
          <w:rFonts w:ascii="Arial Narrow" w:eastAsia="Calibri" w:hAnsi="Arial Narrow" w:cs="Calibri"/>
          <w:spacing w:val="4"/>
          <w:sz w:val="24"/>
          <w:szCs w:val="24"/>
        </w:rPr>
        <w:t>GG</w:t>
      </w:r>
      <w:r w:rsidRPr="00EB2DDE">
        <w:rPr>
          <w:rFonts w:ascii="Arial Narrow" w:eastAsia="Calibri" w:hAnsi="Arial Narrow" w:cs="Calibri"/>
          <w:sz w:val="24"/>
          <w:szCs w:val="24"/>
        </w:rPr>
        <w:t>I</w:t>
      </w:r>
    </w:p>
    <w:p w:rsidR="00673C54" w:rsidRPr="00EB2DDE" w:rsidRDefault="009F2C88" w:rsidP="00EB2DDE">
      <w:pPr>
        <w:spacing w:before="56" w:line="360" w:lineRule="auto"/>
        <w:ind w:right="-11"/>
        <w:jc w:val="both"/>
        <w:rPr>
          <w:rFonts w:ascii="Arial Narrow" w:eastAsia="Calibri" w:hAnsi="Arial Narrow" w:cs="Calibri"/>
          <w:sz w:val="24"/>
          <w:szCs w:val="24"/>
        </w:rPr>
      </w:pPr>
      <w:r w:rsidRPr="00EB2DDE">
        <w:rPr>
          <w:rFonts w:ascii="Arial Narrow" w:eastAsia="Calibri" w:hAnsi="Arial Narrow" w:cs="Calibri"/>
          <w:spacing w:val="1"/>
          <w:sz w:val="24"/>
          <w:szCs w:val="24"/>
        </w:rPr>
        <w:t>BA</w:t>
      </w:r>
      <w:r w:rsidRPr="00EB2DDE">
        <w:rPr>
          <w:rFonts w:ascii="Arial Narrow" w:eastAsia="Calibri" w:hAnsi="Arial Narrow" w:cs="Calibri"/>
          <w:sz w:val="24"/>
          <w:szCs w:val="24"/>
        </w:rPr>
        <w:t>B</w:t>
      </w:r>
      <w:r w:rsidRPr="00EB2DDE">
        <w:rPr>
          <w:rFonts w:ascii="Arial Narrow" w:eastAsia="Calibri" w:hAnsi="Arial Narrow" w:cs="Calibri"/>
          <w:spacing w:val="3"/>
          <w:sz w:val="24"/>
          <w:szCs w:val="24"/>
        </w:rPr>
        <w:t xml:space="preserve"> </w:t>
      </w:r>
      <w:r w:rsidR="00EB2DDE" w:rsidRPr="00EB2DDE">
        <w:rPr>
          <w:rFonts w:ascii="Arial Narrow" w:eastAsia="Calibri" w:hAnsi="Arial Narrow" w:cs="Calibri"/>
          <w:spacing w:val="-2"/>
          <w:sz w:val="24"/>
          <w:szCs w:val="24"/>
          <w:lang w:val="id-ID"/>
        </w:rPr>
        <w:t>6.</w:t>
      </w:r>
      <w:r w:rsidR="00EB2DDE" w:rsidRPr="00EB2DDE">
        <w:rPr>
          <w:rFonts w:ascii="Arial Narrow" w:eastAsia="Calibri" w:hAnsi="Arial Narrow" w:cs="Calibri"/>
          <w:sz w:val="24"/>
          <w:szCs w:val="24"/>
          <w:lang w:val="id-ID"/>
        </w:rPr>
        <w:t xml:space="preserve"> </w:t>
      </w:r>
      <w:r w:rsidRPr="00EB2DDE">
        <w:rPr>
          <w:rFonts w:ascii="Arial Narrow" w:eastAsia="Calibri" w:hAnsi="Arial Narrow" w:cs="Calibri"/>
          <w:spacing w:val="4"/>
          <w:sz w:val="24"/>
          <w:szCs w:val="24"/>
        </w:rPr>
        <w:t>P</w:t>
      </w:r>
      <w:r w:rsidRPr="00EB2DDE">
        <w:rPr>
          <w:rFonts w:ascii="Arial Narrow" w:eastAsia="Calibri" w:hAnsi="Arial Narrow" w:cs="Calibri"/>
          <w:spacing w:val="3"/>
          <w:sz w:val="24"/>
          <w:szCs w:val="24"/>
        </w:rPr>
        <w:t>E</w:t>
      </w:r>
      <w:r w:rsidRPr="00EB2DDE">
        <w:rPr>
          <w:rFonts w:ascii="Arial Narrow" w:eastAsia="Calibri" w:hAnsi="Arial Narrow" w:cs="Calibri"/>
          <w:spacing w:val="5"/>
          <w:sz w:val="24"/>
          <w:szCs w:val="24"/>
        </w:rPr>
        <w:t>N</w:t>
      </w:r>
      <w:r w:rsidRPr="00EB2DDE">
        <w:rPr>
          <w:rFonts w:ascii="Arial Narrow" w:eastAsia="Calibri" w:hAnsi="Arial Narrow" w:cs="Calibri"/>
          <w:spacing w:val="3"/>
          <w:sz w:val="24"/>
          <w:szCs w:val="24"/>
        </w:rPr>
        <w:t>ELI</w:t>
      </w:r>
      <w:r w:rsidRPr="00EB2DDE">
        <w:rPr>
          <w:rFonts w:ascii="Arial Narrow" w:eastAsia="Calibri" w:hAnsi="Arial Narrow" w:cs="Calibri"/>
          <w:spacing w:val="7"/>
          <w:sz w:val="24"/>
          <w:szCs w:val="24"/>
        </w:rPr>
        <w:t>T</w:t>
      </w:r>
      <w:r w:rsidRPr="00EB2DDE">
        <w:rPr>
          <w:rFonts w:ascii="Arial Narrow" w:eastAsia="Calibri" w:hAnsi="Arial Narrow" w:cs="Calibri"/>
          <w:spacing w:val="3"/>
          <w:sz w:val="24"/>
          <w:szCs w:val="24"/>
        </w:rPr>
        <w:t>I</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4"/>
          <w:sz w:val="24"/>
          <w:szCs w:val="24"/>
        </w:rPr>
        <w:t>P</w:t>
      </w:r>
      <w:r w:rsidRPr="00EB2DDE">
        <w:rPr>
          <w:rFonts w:ascii="Arial Narrow" w:eastAsia="Calibri" w:hAnsi="Arial Narrow" w:cs="Calibri"/>
          <w:spacing w:val="3"/>
          <w:sz w:val="24"/>
          <w:szCs w:val="24"/>
        </w:rPr>
        <w:t>E</w:t>
      </w:r>
      <w:r w:rsidRPr="00EB2DDE">
        <w:rPr>
          <w:rFonts w:ascii="Arial Narrow" w:eastAsia="Calibri" w:hAnsi="Arial Narrow" w:cs="Calibri"/>
          <w:spacing w:val="5"/>
          <w:sz w:val="24"/>
          <w:szCs w:val="24"/>
        </w:rPr>
        <w:t>N</w:t>
      </w:r>
      <w:r w:rsidRPr="00EB2DDE">
        <w:rPr>
          <w:rFonts w:ascii="Arial Narrow" w:eastAsia="Calibri" w:hAnsi="Arial Narrow" w:cs="Calibri"/>
          <w:spacing w:val="8"/>
          <w:sz w:val="24"/>
          <w:szCs w:val="24"/>
        </w:rPr>
        <w:t>G</w:t>
      </w:r>
      <w:r w:rsidRPr="00EB2DDE">
        <w:rPr>
          <w:rFonts w:ascii="Arial Narrow" w:eastAsia="Calibri" w:hAnsi="Arial Narrow" w:cs="Calibri"/>
          <w:spacing w:val="3"/>
          <w:sz w:val="24"/>
          <w:szCs w:val="24"/>
        </w:rPr>
        <w:t>EM</w:t>
      </w:r>
      <w:r w:rsidRPr="00EB2DDE">
        <w:rPr>
          <w:rFonts w:ascii="Arial Narrow" w:eastAsia="Calibri" w:hAnsi="Arial Narrow" w:cs="Calibri"/>
          <w:spacing w:val="5"/>
          <w:sz w:val="24"/>
          <w:szCs w:val="24"/>
        </w:rPr>
        <w:t>BAN</w:t>
      </w:r>
      <w:r w:rsidRPr="00EB2DDE">
        <w:rPr>
          <w:rFonts w:ascii="Arial Narrow" w:eastAsia="Calibri" w:hAnsi="Arial Narrow" w:cs="Calibri"/>
          <w:spacing w:val="4"/>
          <w:sz w:val="24"/>
          <w:szCs w:val="24"/>
        </w:rPr>
        <w:t>G</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0"/>
          <w:sz w:val="24"/>
          <w:szCs w:val="24"/>
        </w:rPr>
        <w:t>U</w:t>
      </w:r>
      <w:r w:rsidRPr="00EB2DDE">
        <w:rPr>
          <w:rFonts w:ascii="Arial Narrow" w:eastAsia="Calibri" w:hAnsi="Arial Narrow" w:cs="Calibri"/>
          <w:spacing w:val="5"/>
          <w:sz w:val="24"/>
          <w:szCs w:val="24"/>
        </w:rPr>
        <w:t>N</w:t>
      </w:r>
      <w:r w:rsidRPr="00EB2DDE">
        <w:rPr>
          <w:rFonts w:ascii="Arial Narrow" w:eastAsia="Calibri" w:hAnsi="Arial Narrow" w:cs="Calibri"/>
          <w:spacing w:val="4"/>
          <w:sz w:val="24"/>
          <w:szCs w:val="24"/>
        </w:rPr>
        <w:t>GG</w:t>
      </w:r>
      <w:r w:rsidRPr="00EB2DDE">
        <w:rPr>
          <w:rFonts w:ascii="Arial Narrow" w:eastAsia="Calibri" w:hAnsi="Arial Narrow" w:cs="Calibri"/>
          <w:spacing w:val="6"/>
          <w:sz w:val="24"/>
          <w:szCs w:val="24"/>
        </w:rPr>
        <w:t>U</w:t>
      </w:r>
      <w:r w:rsidRPr="00EB2DDE">
        <w:rPr>
          <w:rFonts w:ascii="Arial Narrow" w:eastAsia="Calibri" w:hAnsi="Arial Narrow" w:cs="Calibri"/>
          <w:spacing w:val="3"/>
          <w:sz w:val="24"/>
          <w:szCs w:val="24"/>
        </w:rPr>
        <w:t>L</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 xml:space="preserve">N </w:t>
      </w:r>
      <w:r w:rsidRPr="00EB2DDE">
        <w:rPr>
          <w:rFonts w:ascii="Arial Narrow" w:eastAsia="Calibri" w:hAnsi="Arial Narrow" w:cs="Calibri"/>
          <w:spacing w:val="4"/>
          <w:sz w:val="24"/>
          <w:szCs w:val="24"/>
        </w:rPr>
        <w:t>P</w:t>
      </w:r>
      <w:r w:rsidRPr="00EB2DDE">
        <w:rPr>
          <w:rFonts w:ascii="Arial Narrow" w:eastAsia="Calibri" w:hAnsi="Arial Narrow" w:cs="Calibri"/>
          <w:spacing w:val="3"/>
          <w:sz w:val="24"/>
          <w:szCs w:val="24"/>
        </w:rPr>
        <w:t>E</w:t>
      </w:r>
      <w:r w:rsidRPr="00EB2DDE">
        <w:rPr>
          <w:rFonts w:ascii="Arial Narrow" w:eastAsia="Calibri" w:hAnsi="Arial Narrow" w:cs="Calibri"/>
          <w:spacing w:val="6"/>
          <w:sz w:val="24"/>
          <w:szCs w:val="24"/>
        </w:rPr>
        <w:t>R</w:t>
      </w:r>
      <w:r w:rsidRPr="00EB2DDE">
        <w:rPr>
          <w:rFonts w:ascii="Arial Narrow" w:eastAsia="Calibri" w:hAnsi="Arial Narrow" w:cs="Calibri"/>
          <w:spacing w:val="4"/>
          <w:sz w:val="24"/>
          <w:szCs w:val="24"/>
        </w:rPr>
        <w:t>G</w:t>
      </w:r>
      <w:r w:rsidRPr="00EB2DDE">
        <w:rPr>
          <w:rFonts w:ascii="Arial Narrow" w:eastAsia="Calibri" w:hAnsi="Arial Narrow" w:cs="Calibri"/>
          <w:spacing w:val="6"/>
          <w:sz w:val="24"/>
          <w:szCs w:val="24"/>
        </w:rPr>
        <w:t>URU</w:t>
      </w:r>
      <w:r w:rsidRPr="00EB2DDE">
        <w:rPr>
          <w:rFonts w:ascii="Arial Narrow" w:eastAsia="Calibri" w:hAnsi="Arial Narrow" w:cs="Calibri"/>
          <w:spacing w:val="5"/>
          <w:sz w:val="24"/>
          <w:szCs w:val="24"/>
        </w:rPr>
        <w:t>A</w:t>
      </w:r>
      <w:r w:rsidRPr="00EB2DDE">
        <w:rPr>
          <w:rFonts w:ascii="Arial Narrow" w:eastAsia="Calibri" w:hAnsi="Arial Narrow" w:cs="Calibri"/>
          <w:sz w:val="24"/>
          <w:szCs w:val="24"/>
        </w:rPr>
        <w:t>N</w:t>
      </w:r>
      <w:r w:rsidRPr="00EB2DDE">
        <w:rPr>
          <w:rFonts w:ascii="Arial Narrow" w:eastAsia="Calibri" w:hAnsi="Arial Narrow" w:cs="Calibri"/>
          <w:spacing w:val="1"/>
          <w:sz w:val="24"/>
          <w:szCs w:val="24"/>
        </w:rPr>
        <w:t xml:space="preserve"> </w:t>
      </w:r>
      <w:r w:rsidRPr="00EB2DDE">
        <w:rPr>
          <w:rFonts w:ascii="Arial Narrow" w:eastAsia="Calibri" w:hAnsi="Arial Narrow" w:cs="Calibri"/>
          <w:spacing w:val="3"/>
          <w:sz w:val="24"/>
          <w:szCs w:val="24"/>
        </w:rPr>
        <w:t>TI</w:t>
      </w:r>
      <w:r w:rsidRPr="00EB2DDE">
        <w:rPr>
          <w:rFonts w:ascii="Arial Narrow" w:eastAsia="Calibri" w:hAnsi="Arial Narrow" w:cs="Calibri"/>
          <w:spacing w:val="5"/>
          <w:sz w:val="24"/>
          <w:szCs w:val="24"/>
        </w:rPr>
        <w:t>N</w:t>
      </w:r>
      <w:r w:rsidRPr="00EB2DDE">
        <w:rPr>
          <w:rFonts w:ascii="Arial Narrow" w:eastAsia="Calibri" w:hAnsi="Arial Narrow" w:cs="Calibri"/>
          <w:spacing w:val="4"/>
          <w:sz w:val="24"/>
          <w:szCs w:val="24"/>
        </w:rPr>
        <w:t>G</w:t>
      </w:r>
      <w:r w:rsidRPr="00EB2DDE">
        <w:rPr>
          <w:rFonts w:ascii="Arial Narrow" w:eastAsia="Calibri" w:hAnsi="Arial Narrow" w:cs="Calibri"/>
          <w:spacing w:val="8"/>
          <w:sz w:val="24"/>
          <w:szCs w:val="24"/>
        </w:rPr>
        <w:t>G</w:t>
      </w:r>
      <w:r w:rsidRPr="00EB2DDE">
        <w:rPr>
          <w:rFonts w:ascii="Arial Narrow" w:eastAsia="Calibri" w:hAnsi="Arial Narrow" w:cs="Calibri"/>
          <w:sz w:val="24"/>
          <w:szCs w:val="24"/>
        </w:rPr>
        <w:t>I</w:t>
      </w:r>
    </w:p>
    <w:p w:rsidR="00673C54" w:rsidRDefault="009F2C88" w:rsidP="00EB2DDE">
      <w:pPr>
        <w:spacing w:line="360" w:lineRule="auto"/>
        <w:ind w:right="-11"/>
        <w:jc w:val="both"/>
        <w:rPr>
          <w:rFonts w:ascii="Arial Narrow" w:eastAsia="Calibri" w:hAnsi="Arial Narrow" w:cs="Calibri"/>
          <w:sz w:val="24"/>
          <w:szCs w:val="24"/>
          <w:lang w:val="id-ID"/>
        </w:rPr>
      </w:pPr>
      <w:r w:rsidRPr="00EB2DDE">
        <w:rPr>
          <w:rFonts w:ascii="Arial Narrow" w:eastAsia="Calibri" w:hAnsi="Arial Narrow" w:cs="Calibri"/>
          <w:spacing w:val="1"/>
          <w:sz w:val="24"/>
          <w:szCs w:val="24"/>
        </w:rPr>
        <w:t>BA</w:t>
      </w:r>
      <w:r w:rsidRPr="00EB2DDE">
        <w:rPr>
          <w:rFonts w:ascii="Arial Narrow" w:eastAsia="Calibri" w:hAnsi="Arial Narrow" w:cs="Calibri"/>
          <w:sz w:val="24"/>
          <w:szCs w:val="24"/>
        </w:rPr>
        <w:t>B</w:t>
      </w:r>
      <w:r w:rsidRPr="00EB2DDE">
        <w:rPr>
          <w:rFonts w:ascii="Arial Narrow" w:eastAsia="Calibri" w:hAnsi="Arial Narrow" w:cs="Calibri"/>
          <w:spacing w:val="3"/>
          <w:sz w:val="24"/>
          <w:szCs w:val="24"/>
        </w:rPr>
        <w:t xml:space="preserve"> </w:t>
      </w:r>
      <w:r w:rsidR="00EB2DDE" w:rsidRPr="00EB2DDE">
        <w:rPr>
          <w:rFonts w:ascii="Arial Narrow" w:eastAsia="Calibri" w:hAnsi="Arial Narrow" w:cs="Calibri"/>
          <w:spacing w:val="-2"/>
          <w:sz w:val="24"/>
          <w:szCs w:val="24"/>
          <w:lang w:val="id-ID"/>
        </w:rPr>
        <w:t>7.</w:t>
      </w:r>
      <w:r w:rsidR="00EB2DDE" w:rsidRPr="00EB2DDE">
        <w:rPr>
          <w:rFonts w:ascii="Arial Narrow" w:eastAsia="Calibri" w:hAnsi="Arial Narrow" w:cs="Calibri"/>
          <w:sz w:val="24"/>
          <w:szCs w:val="24"/>
          <w:lang w:val="id-ID"/>
        </w:rPr>
        <w:t xml:space="preserve"> </w:t>
      </w:r>
      <w:r w:rsidRPr="00EB2DDE">
        <w:rPr>
          <w:rFonts w:ascii="Arial Narrow" w:eastAsia="Calibri" w:hAnsi="Arial Narrow" w:cs="Calibri"/>
          <w:spacing w:val="-4"/>
          <w:sz w:val="24"/>
          <w:szCs w:val="24"/>
        </w:rPr>
        <w:t>P</w:t>
      </w:r>
      <w:r w:rsidRPr="00EB2DDE">
        <w:rPr>
          <w:rFonts w:ascii="Arial Narrow" w:eastAsia="Calibri" w:hAnsi="Arial Narrow" w:cs="Calibri"/>
          <w:spacing w:val="1"/>
          <w:sz w:val="24"/>
          <w:szCs w:val="24"/>
        </w:rPr>
        <w:t>RO</w:t>
      </w:r>
      <w:r w:rsidRPr="00EB2DDE">
        <w:rPr>
          <w:rFonts w:ascii="Arial Narrow" w:eastAsia="Calibri" w:hAnsi="Arial Narrow" w:cs="Calibri"/>
          <w:spacing w:val="-3"/>
          <w:sz w:val="24"/>
          <w:szCs w:val="24"/>
        </w:rPr>
        <w:t>G</w:t>
      </w:r>
      <w:r w:rsidRPr="00EB2DDE">
        <w:rPr>
          <w:rFonts w:ascii="Arial Narrow" w:eastAsia="Calibri" w:hAnsi="Arial Narrow" w:cs="Calibri"/>
          <w:spacing w:val="1"/>
          <w:sz w:val="24"/>
          <w:szCs w:val="24"/>
        </w:rPr>
        <w:t>RA</w:t>
      </w:r>
      <w:r w:rsidRPr="00EB2DDE">
        <w:rPr>
          <w:rFonts w:ascii="Arial Narrow" w:eastAsia="Calibri" w:hAnsi="Arial Narrow" w:cs="Calibri"/>
          <w:sz w:val="24"/>
          <w:szCs w:val="24"/>
        </w:rPr>
        <w:t xml:space="preserve">M </w:t>
      </w:r>
      <w:r w:rsidRPr="00EB2DDE">
        <w:rPr>
          <w:rFonts w:ascii="Arial Narrow" w:eastAsia="Calibri" w:hAnsi="Arial Narrow" w:cs="Calibri"/>
          <w:spacing w:val="-1"/>
          <w:sz w:val="24"/>
          <w:szCs w:val="24"/>
        </w:rPr>
        <w:t>KEM</w:t>
      </w:r>
      <w:r w:rsidRPr="00EB2DDE">
        <w:rPr>
          <w:rFonts w:ascii="Arial Narrow" w:eastAsia="Calibri" w:hAnsi="Arial Narrow" w:cs="Calibri"/>
          <w:sz w:val="24"/>
          <w:szCs w:val="24"/>
        </w:rPr>
        <w:t>I</w:t>
      </w:r>
      <w:r w:rsidRPr="00EB2DDE">
        <w:rPr>
          <w:rFonts w:ascii="Arial Narrow" w:eastAsia="Calibri" w:hAnsi="Arial Narrow" w:cs="Calibri"/>
          <w:spacing w:val="-2"/>
          <w:sz w:val="24"/>
          <w:szCs w:val="24"/>
        </w:rPr>
        <w:t>T</w:t>
      </w:r>
      <w:r w:rsidRPr="00EB2DDE">
        <w:rPr>
          <w:rFonts w:ascii="Arial Narrow" w:eastAsia="Calibri" w:hAnsi="Arial Narrow" w:cs="Calibri"/>
          <w:spacing w:val="1"/>
          <w:sz w:val="24"/>
          <w:szCs w:val="24"/>
        </w:rPr>
        <w:t>RAA</w:t>
      </w:r>
      <w:r w:rsidRPr="00EB2DDE">
        <w:rPr>
          <w:rFonts w:ascii="Arial Narrow" w:eastAsia="Calibri" w:hAnsi="Arial Narrow" w:cs="Calibri"/>
          <w:sz w:val="24"/>
          <w:szCs w:val="24"/>
        </w:rPr>
        <w:t>N</w:t>
      </w:r>
      <w:r w:rsidRPr="00EB2DDE">
        <w:rPr>
          <w:rFonts w:ascii="Arial Narrow" w:eastAsia="Calibri" w:hAnsi="Arial Narrow" w:cs="Calibri"/>
          <w:spacing w:val="-2"/>
          <w:sz w:val="24"/>
          <w:szCs w:val="24"/>
        </w:rPr>
        <w:t xml:space="preserve"> </w:t>
      </w:r>
      <w:r w:rsidRPr="00EB2DDE">
        <w:rPr>
          <w:rFonts w:ascii="Arial Narrow" w:eastAsia="Calibri" w:hAnsi="Arial Narrow" w:cs="Calibri"/>
          <w:spacing w:val="-1"/>
          <w:sz w:val="24"/>
          <w:szCs w:val="24"/>
        </w:rPr>
        <w:t>M</w:t>
      </w:r>
      <w:r w:rsidRPr="00EB2DDE">
        <w:rPr>
          <w:rFonts w:ascii="Arial Narrow" w:eastAsia="Calibri" w:hAnsi="Arial Narrow" w:cs="Calibri"/>
          <w:spacing w:val="1"/>
          <w:sz w:val="24"/>
          <w:szCs w:val="24"/>
        </w:rPr>
        <w:t>A</w:t>
      </w:r>
      <w:r w:rsidRPr="00EB2DDE">
        <w:rPr>
          <w:rFonts w:ascii="Arial Narrow" w:eastAsia="Calibri" w:hAnsi="Arial Narrow" w:cs="Calibri"/>
          <w:spacing w:val="2"/>
          <w:sz w:val="24"/>
          <w:szCs w:val="24"/>
        </w:rPr>
        <w:t>S</w:t>
      </w:r>
      <w:r w:rsidRPr="00EB2DDE">
        <w:rPr>
          <w:rFonts w:ascii="Arial Narrow" w:eastAsia="Calibri" w:hAnsi="Arial Narrow" w:cs="Calibri"/>
          <w:spacing w:val="-1"/>
          <w:sz w:val="24"/>
          <w:szCs w:val="24"/>
        </w:rPr>
        <w:t>Y</w:t>
      </w:r>
      <w:r w:rsidRPr="00EB2DDE">
        <w:rPr>
          <w:rFonts w:ascii="Arial Narrow" w:eastAsia="Calibri" w:hAnsi="Arial Narrow" w:cs="Calibri"/>
          <w:spacing w:val="-3"/>
          <w:sz w:val="24"/>
          <w:szCs w:val="24"/>
        </w:rPr>
        <w:t>A</w:t>
      </w:r>
      <w:r w:rsidRPr="00EB2DDE">
        <w:rPr>
          <w:rFonts w:ascii="Arial Narrow" w:eastAsia="Calibri" w:hAnsi="Arial Narrow" w:cs="Calibri"/>
          <w:spacing w:val="-2"/>
          <w:sz w:val="24"/>
          <w:szCs w:val="24"/>
        </w:rPr>
        <w:t>R</w:t>
      </w:r>
      <w:r w:rsidRPr="00EB2DDE">
        <w:rPr>
          <w:rFonts w:ascii="Arial Narrow" w:eastAsia="Calibri" w:hAnsi="Arial Narrow" w:cs="Calibri"/>
          <w:spacing w:val="1"/>
          <w:sz w:val="24"/>
          <w:szCs w:val="24"/>
        </w:rPr>
        <w:t>A</w:t>
      </w:r>
      <w:r w:rsidRPr="00EB2DDE">
        <w:rPr>
          <w:rFonts w:ascii="Arial Narrow" w:eastAsia="Calibri" w:hAnsi="Arial Narrow" w:cs="Calibri"/>
          <w:spacing w:val="-1"/>
          <w:sz w:val="24"/>
          <w:szCs w:val="24"/>
        </w:rPr>
        <w:t>K</w:t>
      </w:r>
      <w:r w:rsidRPr="00EB2DDE">
        <w:rPr>
          <w:rFonts w:ascii="Arial Narrow" w:eastAsia="Calibri" w:hAnsi="Arial Narrow" w:cs="Calibri"/>
          <w:spacing w:val="1"/>
          <w:sz w:val="24"/>
          <w:szCs w:val="24"/>
        </w:rPr>
        <w:t>A</w:t>
      </w:r>
      <w:r w:rsidRPr="00EB2DDE">
        <w:rPr>
          <w:rFonts w:ascii="Arial Narrow" w:eastAsia="Calibri" w:hAnsi="Arial Narrow" w:cs="Calibri"/>
          <w:sz w:val="24"/>
          <w:szCs w:val="24"/>
        </w:rPr>
        <w:t>T</w:t>
      </w:r>
      <w:r w:rsidRPr="00EB2DDE">
        <w:rPr>
          <w:rFonts w:ascii="Arial Narrow" w:eastAsia="Calibri" w:hAnsi="Arial Narrow" w:cs="Calibri"/>
          <w:spacing w:val="5"/>
          <w:sz w:val="24"/>
          <w:szCs w:val="24"/>
        </w:rPr>
        <w:t xml:space="preserve"> </w:t>
      </w:r>
      <w:r w:rsidRPr="00EB2DDE">
        <w:rPr>
          <w:rFonts w:ascii="Arial Narrow" w:eastAsia="Calibri" w:hAnsi="Arial Narrow" w:cs="Calibri"/>
          <w:sz w:val="24"/>
          <w:szCs w:val="24"/>
        </w:rPr>
        <w:t>(</w:t>
      </w:r>
      <w:r w:rsidRPr="00EB2DDE">
        <w:rPr>
          <w:rFonts w:ascii="Arial Narrow" w:eastAsia="Calibri" w:hAnsi="Arial Narrow" w:cs="Calibri"/>
          <w:spacing w:val="-1"/>
          <w:sz w:val="24"/>
          <w:szCs w:val="24"/>
        </w:rPr>
        <w:t>PKM</w:t>
      </w:r>
      <w:r w:rsidRPr="00EB2DDE">
        <w:rPr>
          <w:rFonts w:ascii="Arial Narrow" w:eastAsia="Calibri" w:hAnsi="Arial Narrow" w:cs="Calibri"/>
          <w:sz w:val="24"/>
          <w:szCs w:val="24"/>
        </w:rPr>
        <w:t>)</w:t>
      </w:r>
    </w:p>
    <w:p w:rsidR="00C15F29" w:rsidRPr="00C15F29" w:rsidRDefault="00C15F29" w:rsidP="00EB2DDE">
      <w:pPr>
        <w:spacing w:line="360" w:lineRule="auto"/>
        <w:ind w:right="-11"/>
        <w:jc w:val="both"/>
        <w:rPr>
          <w:rFonts w:ascii="Arial Narrow" w:eastAsia="Calibri" w:hAnsi="Arial Narrow" w:cs="Calibri"/>
          <w:sz w:val="24"/>
          <w:szCs w:val="24"/>
          <w:lang w:val="id-ID"/>
        </w:rPr>
      </w:pPr>
      <w:r>
        <w:rPr>
          <w:rFonts w:ascii="Arial Narrow" w:eastAsia="Calibri" w:hAnsi="Arial Narrow" w:cs="Calibri"/>
          <w:sz w:val="24"/>
          <w:szCs w:val="24"/>
          <w:lang w:val="id-ID"/>
        </w:rPr>
        <w:t>BAB 8. PENUTUP</w:t>
      </w:r>
    </w:p>
    <w:p w:rsidR="00673C54" w:rsidRPr="00EB2DDE" w:rsidRDefault="00673C54" w:rsidP="00EB2DDE">
      <w:pPr>
        <w:spacing w:before="7" w:line="276" w:lineRule="auto"/>
        <w:rPr>
          <w:rFonts w:ascii="Arial Narrow" w:hAnsi="Arial Narrow"/>
          <w:sz w:val="24"/>
          <w:szCs w:val="24"/>
        </w:rPr>
      </w:pPr>
    </w:p>
    <w:p w:rsidR="00EC2AC9" w:rsidRPr="00EB2DDE" w:rsidRDefault="00EC2AC9" w:rsidP="00EB2DDE">
      <w:pPr>
        <w:spacing w:line="276" w:lineRule="auto"/>
        <w:rPr>
          <w:rFonts w:ascii="Arial Narrow" w:eastAsia="Arial Narrow" w:hAnsi="Arial Narrow" w:cs="Arial Narrow"/>
          <w:spacing w:val="2"/>
          <w:position w:val="-1"/>
          <w:sz w:val="24"/>
          <w:szCs w:val="24"/>
        </w:rPr>
      </w:pPr>
      <w:r w:rsidRPr="00EB2DDE">
        <w:rPr>
          <w:rFonts w:ascii="Arial Narrow" w:eastAsia="Arial Narrow" w:hAnsi="Arial Narrow" w:cs="Arial Narrow"/>
          <w:spacing w:val="2"/>
          <w:position w:val="-1"/>
          <w:sz w:val="24"/>
          <w:szCs w:val="24"/>
        </w:rPr>
        <w:br w:type="page"/>
      </w:r>
    </w:p>
    <w:p w:rsidR="003C5742" w:rsidRDefault="009F2C88" w:rsidP="003C5742">
      <w:pPr>
        <w:spacing w:before="2" w:line="276" w:lineRule="auto"/>
        <w:jc w:val="center"/>
        <w:rPr>
          <w:rFonts w:ascii="Arial Narrow" w:eastAsia="Arial Narrow" w:hAnsi="Arial Narrow" w:cs="Arial Narrow"/>
          <w:b/>
          <w:bCs/>
          <w:sz w:val="28"/>
          <w:szCs w:val="28"/>
          <w:lang w:val="id-ID"/>
        </w:rPr>
      </w:pPr>
      <w:r w:rsidRPr="006441C0">
        <w:rPr>
          <w:rFonts w:ascii="Arial Narrow" w:eastAsia="Arial Narrow" w:hAnsi="Arial Narrow" w:cs="Arial Narrow"/>
          <w:b/>
          <w:bCs/>
          <w:spacing w:val="2"/>
          <w:position w:val="-1"/>
          <w:sz w:val="28"/>
          <w:szCs w:val="28"/>
        </w:rPr>
        <w:t>B</w:t>
      </w:r>
      <w:r w:rsidRPr="006441C0">
        <w:rPr>
          <w:rFonts w:ascii="Arial Narrow" w:eastAsia="Arial Narrow" w:hAnsi="Arial Narrow" w:cs="Arial Narrow"/>
          <w:b/>
          <w:bCs/>
          <w:spacing w:val="6"/>
          <w:position w:val="-1"/>
          <w:sz w:val="28"/>
          <w:szCs w:val="28"/>
        </w:rPr>
        <w:t>A</w:t>
      </w:r>
      <w:r w:rsidRPr="006441C0">
        <w:rPr>
          <w:rFonts w:ascii="Arial Narrow" w:eastAsia="Arial Narrow" w:hAnsi="Arial Narrow" w:cs="Arial Narrow"/>
          <w:b/>
          <w:bCs/>
          <w:position w:val="-1"/>
          <w:sz w:val="28"/>
          <w:szCs w:val="28"/>
        </w:rPr>
        <w:t>B</w:t>
      </w:r>
      <w:r w:rsidRPr="006441C0">
        <w:rPr>
          <w:rFonts w:ascii="Arial Narrow" w:eastAsia="Arial Narrow" w:hAnsi="Arial Narrow" w:cs="Arial Narrow"/>
          <w:b/>
          <w:bCs/>
          <w:spacing w:val="-20"/>
          <w:position w:val="-1"/>
          <w:sz w:val="28"/>
          <w:szCs w:val="28"/>
        </w:rPr>
        <w:t xml:space="preserve"> </w:t>
      </w:r>
      <w:r w:rsidRPr="006441C0">
        <w:rPr>
          <w:rFonts w:ascii="Arial Narrow" w:eastAsia="Arial Narrow" w:hAnsi="Arial Narrow" w:cs="Arial Narrow"/>
          <w:b/>
          <w:bCs/>
          <w:position w:val="-1"/>
          <w:sz w:val="28"/>
          <w:szCs w:val="28"/>
        </w:rPr>
        <w:t>1</w:t>
      </w:r>
    </w:p>
    <w:p w:rsidR="00673C54" w:rsidRPr="006441C0" w:rsidRDefault="009F2C88" w:rsidP="003C5742">
      <w:pPr>
        <w:spacing w:before="2" w:line="276" w:lineRule="auto"/>
        <w:jc w:val="center"/>
        <w:rPr>
          <w:rFonts w:ascii="Arial Narrow" w:eastAsia="Arial Narrow" w:hAnsi="Arial Narrow" w:cs="Arial Narrow"/>
          <w:b/>
          <w:bCs/>
          <w:sz w:val="28"/>
          <w:szCs w:val="28"/>
        </w:rPr>
      </w:pPr>
      <w:r w:rsidRPr="006441C0">
        <w:rPr>
          <w:rFonts w:ascii="Arial Narrow" w:eastAsia="Arial Narrow" w:hAnsi="Arial Narrow" w:cs="Arial Narrow"/>
          <w:b/>
          <w:bCs/>
          <w:spacing w:val="5"/>
          <w:position w:val="-1"/>
          <w:sz w:val="28"/>
          <w:szCs w:val="28"/>
        </w:rPr>
        <w:t>PE</w:t>
      </w:r>
      <w:r w:rsidRPr="006441C0">
        <w:rPr>
          <w:rFonts w:ascii="Arial Narrow" w:eastAsia="Arial Narrow" w:hAnsi="Arial Narrow" w:cs="Arial Narrow"/>
          <w:b/>
          <w:bCs/>
          <w:spacing w:val="3"/>
          <w:position w:val="-1"/>
          <w:sz w:val="28"/>
          <w:szCs w:val="28"/>
        </w:rPr>
        <w:t>ND</w:t>
      </w:r>
      <w:r w:rsidRPr="006441C0">
        <w:rPr>
          <w:rFonts w:ascii="Arial Narrow" w:eastAsia="Arial Narrow" w:hAnsi="Arial Narrow" w:cs="Arial Narrow"/>
          <w:b/>
          <w:bCs/>
          <w:spacing w:val="5"/>
          <w:position w:val="-1"/>
          <w:sz w:val="28"/>
          <w:szCs w:val="28"/>
        </w:rPr>
        <w:t>A</w:t>
      </w:r>
      <w:r w:rsidRPr="006441C0">
        <w:rPr>
          <w:rFonts w:ascii="Arial Narrow" w:eastAsia="Arial Narrow" w:hAnsi="Arial Narrow" w:cs="Arial Narrow"/>
          <w:b/>
          <w:bCs/>
          <w:spacing w:val="3"/>
          <w:position w:val="-1"/>
          <w:sz w:val="28"/>
          <w:szCs w:val="28"/>
        </w:rPr>
        <w:t>HU</w:t>
      </w:r>
      <w:r w:rsidRPr="006441C0">
        <w:rPr>
          <w:rFonts w:ascii="Arial Narrow" w:eastAsia="Arial Narrow" w:hAnsi="Arial Narrow" w:cs="Arial Narrow"/>
          <w:b/>
          <w:bCs/>
          <w:spacing w:val="5"/>
          <w:position w:val="-1"/>
          <w:sz w:val="28"/>
          <w:szCs w:val="28"/>
        </w:rPr>
        <w:t>L</w:t>
      </w:r>
      <w:r w:rsidRPr="006441C0">
        <w:rPr>
          <w:rFonts w:ascii="Arial Narrow" w:eastAsia="Arial Narrow" w:hAnsi="Arial Narrow" w:cs="Arial Narrow"/>
          <w:b/>
          <w:bCs/>
          <w:spacing w:val="3"/>
          <w:position w:val="-1"/>
          <w:sz w:val="28"/>
          <w:szCs w:val="28"/>
        </w:rPr>
        <w:t>U</w:t>
      </w:r>
      <w:r w:rsidRPr="006441C0">
        <w:rPr>
          <w:rFonts w:ascii="Arial Narrow" w:eastAsia="Arial Narrow" w:hAnsi="Arial Narrow" w:cs="Arial Narrow"/>
          <w:b/>
          <w:bCs/>
          <w:spacing w:val="5"/>
          <w:position w:val="-1"/>
          <w:sz w:val="28"/>
          <w:szCs w:val="28"/>
        </w:rPr>
        <w:t>A</w:t>
      </w:r>
      <w:r w:rsidRPr="006441C0">
        <w:rPr>
          <w:rFonts w:ascii="Arial Narrow" w:eastAsia="Arial Narrow" w:hAnsi="Arial Narrow" w:cs="Arial Narrow"/>
          <w:b/>
          <w:bCs/>
          <w:position w:val="-1"/>
          <w:sz w:val="28"/>
          <w:szCs w:val="28"/>
        </w:rPr>
        <w:t>N</w:t>
      </w:r>
    </w:p>
    <w:p w:rsidR="00673C54" w:rsidRPr="00A24C1A" w:rsidRDefault="00673C54" w:rsidP="002C387B">
      <w:pPr>
        <w:spacing w:line="276" w:lineRule="auto"/>
        <w:rPr>
          <w:rFonts w:ascii="Arial Narrow" w:hAnsi="Arial Narrow"/>
        </w:rPr>
      </w:pPr>
    </w:p>
    <w:p w:rsidR="00CB0442" w:rsidRDefault="00AF1CAD" w:rsidP="00832352">
      <w:pPr>
        <w:spacing w:line="276" w:lineRule="auto"/>
        <w:ind w:right="117"/>
        <w:jc w:val="both"/>
        <w:rPr>
          <w:rFonts w:ascii="Arial Narrow" w:eastAsia="Calibri" w:hAnsi="Arial Narrow" w:cs="Calibri"/>
          <w:spacing w:val="18"/>
          <w:sz w:val="24"/>
          <w:szCs w:val="24"/>
          <w:lang w:val="id-ID"/>
        </w:rPr>
      </w:pPr>
      <w:r w:rsidRPr="00CB0442">
        <w:rPr>
          <w:rFonts w:ascii="Arial Narrow" w:eastAsia="Calibri" w:hAnsi="Arial Narrow" w:cs="Calibri"/>
          <w:position w:val="1"/>
          <w:sz w:val="24"/>
          <w:szCs w:val="24"/>
          <w:lang w:val="id-ID"/>
        </w:rPr>
        <w:t>Lembaga Penelitian dan Pengabdian Kepada Masyarakat (LPPM) Unsrat</w:t>
      </w:r>
      <w:r w:rsidRPr="00CB0442">
        <w:rPr>
          <w:rFonts w:ascii="Arial Narrow" w:eastAsia="Calibri" w:hAnsi="Arial Narrow" w:cs="Calibri"/>
          <w:sz w:val="24"/>
          <w:szCs w:val="24"/>
        </w:rPr>
        <w:t xml:space="preserve"> me</w:t>
      </w:r>
      <w:r w:rsidRPr="00CB0442">
        <w:rPr>
          <w:rFonts w:ascii="Arial Narrow" w:eastAsia="Calibri" w:hAnsi="Arial Narrow" w:cs="Calibri"/>
          <w:spacing w:val="2"/>
          <w:sz w:val="24"/>
          <w:szCs w:val="24"/>
        </w:rPr>
        <w:t>nd</w:t>
      </w:r>
      <w:r w:rsidRPr="00CB0442">
        <w:rPr>
          <w:rFonts w:ascii="Arial Narrow" w:eastAsia="Calibri" w:hAnsi="Arial Narrow" w:cs="Calibri"/>
          <w:spacing w:val="1"/>
          <w:sz w:val="24"/>
          <w:szCs w:val="24"/>
        </w:rPr>
        <w:t>o</w:t>
      </w:r>
      <w:r w:rsidRPr="00CB0442">
        <w:rPr>
          <w:rFonts w:ascii="Arial Narrow" w:eastAsia="Calibri" w:hAnsi="Arial Narrow" w:cs="Calibri"/>
          <w:sz w:val="24"/>
          <w:szCs w:val="24"/>
        </w:rPr>
        <w:t>r</w:t>
      </w:r>
      <w:r w:rsidRPr="00CB0442">
        <w:rPr>
          <w:rFonts w:ascii="Arial Narrow" w:eastAsia="Calibri" w:hAnsi="Arial Narrow" w:cs="Calibri"/>
          <w:spacing w:val="1"/>
          <w:sz w:val="24"/>
          <w:szCs w:val="24"/>
        </w:rPr>
        <w:t>o</w:t>
      </w:r>
      <w:r w:rsidRPr="00CB0442">
        <w:rPr>
          <w:rFonts w:ascii="Arial Narrow" w:eastAsia="Calibri" w:hAnsi="Arial Narrow" w:cs="Calibri"/>
          <w:spacing w:val="2"/>
          <w:sz w:val="24"/>
          <w:szCs w:val="24"/>
        </w:rPr>
        <w:t>n</w:t>
      </w:r>
      <w:r w:rsidRPr="00CB0442">
        <w:rPr>
          <w:rFonts w:ascii="Arial Narrow" w:eastAsia="Calibri" w:hAnsi="Arial Narrow" w:cs="Calibri"/>
          <w:sz w:val="24"/>
          <w:szCs w:val="24"/>
        </w:rPr>
        <w:t xml:space="preserve">g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n</w:t>
      </w:r>
      <w:r w:rsidRPr="00CB0442">
        <w:rPr>
          <w:rFonts w:ascii="Arial Narrow" w:eastAsia="Calibri" w:hAnsi="Arial Narrow" w:cs="Calibri"/>
          <w:spacing w:val="3"/>
          <w:sz w:val="24"/>
          <w:szCs w:val="24"/>
        </w:rPr>
        <w:t xml:space="preserve"> </w:t>
      </w:r>
      <w:r w:rsidRPr="00CB0442">
        <w:rPr>
          <w:rFonts w:ascii="Arial Narrow" w:eastAsia="Calibri" w:hAnsi="Arial Narrow" w:cs="Calibri"/>
          <w:sz w:val="24"/>
          <w:szCs w:val="24"/>
        </w:rPr>
        <w:t>me</w:t>
      </w:r>
      <w:r w:rsidRPr="00CB0442">
        <w:rPr>
          <w:rFonts w:ascii="Arial Narrow" w:eastAsia="Calibri" w:hAnsi="Arial Narrow" w:cs="Calibri"/>
          <w:spacing w:val="1"/>
          <w:sz w:val="24"/>
          <w:szCs w:val="24"/>
        </w:rPr>
        <w:t>m</w:t>
      </w:r>
      <w:r w:rsidRPr="00CB0442">
        <w:rPr>
          <w:rFonts w:ascii="Arial Narrow" w:eastAsia="Calibri" w:hAnsi="Arial Narrow" w:cs="Calibri"/>
          <w:spacing w:val="-1"/>
          <w:sz w:val="24"/>
          <w:szCs w:val="24"/>
        </w:rPr>
        <w:t>f</w:t>
      </w:r>
      <w:r w:rsidRPr="00CB0442">
        <w:rPr>
          <w:rFonts w:ascii="Arial Narrow" w:eastAsia="Calibri" w:hAnsi="Arial Narrow" w:cs="Calibri"/>
          <w:spacing w:val="5"/>
          <w:sz w:val="24"/>
          <w:szCs w:val="24"/>
        </w:rPr>
        <w:t>a</w:t>
      </w:r>
      <w:r w:rsidRPr="00CB0442">
        <w:rPr>
          <w:rFonts w:ascii="Arial Narrow" w:eastAsia="Calibri" w:hAnsi="Arial Narrow" w:cs="Calibri"/>
          <w:spacing w:val="-2"/>
          <w:sz w:val="24"/>
          <w:szCs w:val="24"/>
        </w:rPr>
        <w:t>s</w:t>
      </w:r>
      <w:r w:rsidRPr="00CB0442">
        <w:rPr>
          <w:rFonts w:ascii="Arial Narrow" w:eastAsia="Calibri" w:hAnsi="Arial Narrow" w:cs="Calibri"/>
          <w:spacing w:val="1"/>
          <w:sz w:val="24"/>
          <w:szCs w:val="24"/>
        </w:rPr>
        <w:t>ili</w:t>
      </w:r>
      <w:r w:rsidRPr="00CB0442">
        <w:rPr>
          <w:rFonts w:ascii="Arial Narrow" w:eastAsia="Calibri" w:hAnsi="Arial Narrow" w:cs="Calibri"/>
          <w:sz w:val="24"/>
          <w:szCs w:val="24"/>
        </w:rPr>
        <w:t>t</w:t>
      </w:r>
      <w:r w:rsidRPr="00CB0442">
        <w:rPr>
          <w:rFonts w:ascii="Arial Narrow" w:eastAsia="Calibri" w:hAnsi="Arial Narrow" w:cs="Calibri"/>
          <w:spacing w:val="4"/>
          <w:sz w:val="24"/>
          <w:szCs w:val="24"/>
        </w:rPr>
        <w:t>a</w:t>
      </w:r>
      <w:r w:rsidRPr="00CB0442">
        <w:rPr>
          <w:rFonts w:ascii="Arial Narrow" w:eastAsia="Calibri" w:hAnsi="Arial Narrow" w:cs="Calibri"/>
          <w:spacing w:val="-2"/>
          <w:sz w:val="24"/>
          <w:szCs w:val="24"/>
        </w:rPr>
        <w:t>s</w:t>
      </w:r>
      <w:r w:rsidRPr="00CB0442">
        <w:rPr>
          <w:rFonts w:ascii="Arial Narrow" w:eastAsia="Calibri" w:hAnsi="Arial Narrow" w:cs="Calibri"/>
          <w:sz w:val="24"/>
          <w:szCs w:val="24"/>
        </w:rPr>
        <w:t>i</w:t>
      </w:r>
      <w:r w:rsidRPr="00CB0442">
        <w:rPr>
          <w:rFonts w:ascii="Arial Narrow" w:eastAsia="Calibri" w:hAnsi="Arial Narrow" w:cs="Calibri"/>
          <w:spacing w:val="2"/>
          <w:sz w:val="24"/>
          <w:szCs w:val="24"/>
        </w:rPr>
        <w:t xml:space="preserve"> p</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ra</w:t>
      </w:r>
      <w:r w:rsidRPr="00CB0442">
        <w:rPr>
          <w:rFonts w:ascii="Arial Narrow" w:eastAsia="Calibri" w:hAnsi="Arial Narrow" w:cs="Calibri"/>
          <w:spacing w:val="6"/>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o</w:t>
      </w:r>
      <w:r w:rsidRPr="00CB0442">
        <w:rPr>
          <w:rFonts w:ascii="Arial Narrow" w:eastAsia="Calibri" w:hAnsi="Arial Narrow" w:cs="Calibri"/>
          <w:spacing w:val="2"/>
          <w:sz w:val="24"/>
          <w:szCs w:val="24"/>
        </w:rPr>
        <w:t>s</w:t>
      </w:r>
      <w:r w:rsidRPr="00CB0442">
        <w:rPr>
          <w:rFonts w:ascii="Arial Narrow" w:eastAsia="Calibri" w:hAnsi="Arial Narrow" w:cs="Calibri"/>
          <w:sz w:val="24"/>
          <w:szCs w:val="24"/>
        </w:rPr>
        <w:t>en</w:t>
      </w:r>
      <w:r w:rsidRPr="00CB0442">
        <w:rPr>
          <w:rFonts w:ascii="Arial Narrow" w:eastAsia="Calibri" w:hAnsi="Arial Narrow" w:cs="Calibri"/>
          <w:spacing w:val="3"/>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ala</w:t>
      </w:r>
      <w:r w:rsidRPr="00CB0442">
        <w:rPr>
          <w:rFonts w:ascii="Arial Narrow" w:eastAsia="Calibri" w:hAnsi="Arial Narrow" w:cs="Calibri"/>
          <w:sz w:val="24"/>
          <w:szCs w:val="24"/>
        </w:rPr>
        <w:t>m</w:t>
      </w:r>
      <w:r w:rsidRPr="00CB0442">
        <w:rPr>
          <w:rFonts w:ascii="Arial Narrow" w:eastAsia="Calibri" w:hAnsi="Arial Narrow" w:cs="Calibri"/>
          <w:spacing w:val="1"/>
          <w:sz w:val="24"/>
          <w:szCs w:val="24"/>
        </w:rPr>
        <w:t xml:space="preserve"> </w:t>
      </w:r>
      <w:r w:rsidRPr="00CB0442">
        <w:rPr>
          <w:rFonts w:ascii="Arial Narrow" w:eastAsia="Calibri" w:hAnsi="Arial Narrow" w:cs="Calibri"/>
          <w:sz w:val="24"/>
          <w:szCs w:val="24"/>
        </w:rPr>
        <w:t>m</w:t>
      </w:r>
      <w:r w:rsidRPr="00CB0442">
        <w:rPr>
          <w:rFonts w:ascii="Arial Narrow" w:eastAsia="Calibri" w:hAnsi="Arial Narrow" w:cs="Calibri"/>
          <w:spacing w:val="12"/>
          <w:sz w:val="24"/>
          <w:szCs w:val="24"/>
        </w:rPr>
        <w:t>e</w:t>
      </w:r>
      <w:r w:rsidRPr="00CB0442">
        <w:rPr>
          <w:rFonts w:ascii="Arial Narrow" w:eastAsia="Calibri" w:hAnsi="Arial Narrow" w:cs="Calibri"/>
          <w:spacing w:val="1"/>
          <w:sz w:val="24"/>
          <w:szCs w:val="24"/>
        </w:rPr>
        <w:t>la</w:t>
      </w:r>
      <w:r w:rsidRPr="00CB0442">
        <w:rPr>
          <w:rFonts w:ascii="Arial Narrow" w:eastAsia="Calibri" w:hAnsi="Arial Narrow" w:cs="Calibri"/>
          <w:spacing w:val="3"/>
          <w:sz w:val="24"/>
          <w:szCs w:val="24"/>
        </w:rPr>
        <w:t>k</w:t>
      </w:r>
      <w:r w:rsidRPr="00CB0442">
        <w:rPr>
          <w:rFonts w:ascii="Arial Narrow" w:eastAsia="Calibri" w:hAnsi="Arial Narrow" w:cs="Calibri"/>
          <w:spacing w:val="-2"/>
          <w:sz w:val="24"/>
          <w:szCs w:val="24"/>
        </w:rPr>
        <w:t>s</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n</w:t>
      </w:r>
      <w:r w:rsidRPr="00CB0442">
        <w:rPr>
          <w:rFonts w:ascii="Arial Narrow" w:eastAsia="Calibri" w:hAnsi="Arial Narrow" w:cs="Calibri"/>
          <w:spacing w:val="1"/>
          <w:sz w:val="24"/>
          <w:szCs w:val="24"/>
        </w:rPr>
        <w:t>a</w:t>
      </w:r>
      <w:r w:rsidRPr="00CB0442">
        <w:rPr>
          <w:rFonts w:ascii="Arial Narrow" w:eastAsia="Calibri" w:hAnsi="Arial Narrow" w:cs="Calibri"/>
          <w:spacing w:val="-1"/>
          <w:sz w:val="24"/>
          <w:szCs w:val="24"/>
        </w:rPr>
        <w:t>k</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n</w:t>
      </w:r>
      <w:r w:rsidRPr="00CB0442">
        <w:rPr>
          <w:rFonts w:ascii="Arial Narrow" w:eastAsia="Calibri" w:hAnsi="Arial Narrow" w:cs="Calibri"/>
          <w:spacing w:val="7"/>
          <w:sz w:val="24"/>
          <w:szCs w:val="24"/>
        </w:rPr>
        <w:t xml:space="preserve"> </w:t>
      </w:r>
      <w:r w:rsidRPr="00CB0442">
        <w:rPr>
          <w:rFonts w:ascii="Arial Narrow" w:eastAsia="Calibri" w:hAnsi="Arial Narrow" w:cs="Calibri"/>
          <w:spacing w:val="-1"/>
          <w:sz w:val="24"/>
          <w:szCs w:val="24"/>
        </w:rPr>
        <w:t>k</w:t>
      </w:r>
      <w:r w:rsidRPr="00CB0442">
        <w:rPr>
          <w:rFonts w:ascii="Arial Narrow" w:eastAsia="Calibri" w:hAnsi="Arial Narrow" w:cs="Calibri"/>
          <w:sz w:val="24"/>
          <w:szCs w:val="24"/>
        </w:rPr>
        <w:t>egi</w:t>
      </w:r>
      <w:r w:rsidRPr="00CB0442">
        <w:rPr>
          <w:rFonts w:ascii="Arial Narrow" w:eastAsia="Calibri" w:hAnsi="Arial Narrow" w:cs="Calibri"/>
          <w:spacing w:val="5"/>
          <w:sz w:val="24"/>
          <w:szCs w:val="24"/>
        </w:rPr>
        <w:t>a</w:t>
      </w:r>
      <w:r w:rsidRPr="00CB0442">
        <w:rPr>
          <w:rFonts w:ascii="Arial Narrow" w:eastAsia="Calibri" w:hAnsi="Arial Narrow" w:cs="Calibri"/>
          <w:sz w:val="24"/>
          <w:szCs w:val="24"/>
        </w:rPr>
        <w:t>tan</w:t>
      </w:r>
      <w:r w:rsidRPr="00CB0442">
        <w:rPr>
          <w:rFonts w:ascii="Arial Narrow" w:eastAsia="Calibri" w:hAnsi="Arial Narrow" w:cs="Calibri"/>
          <w:spacing w:val="4"/>
          <w:sz w:val="24"/>
          <w:szCs w:val="24"/>
        </w:rPr>
        <w:t xml:space="preserve"> </w:t>
      </w:r>
      <w:r w:rsidRPr="00CB0442">
        <w:rPr>
          <w:rFonts w:ascii="Arial Narrow" w:eastAsia="Calibri" w:hAnsi="Arial Narrow" w:cs="Calibri"/>
          <w:spacing w:val="2"/>
          <w:sz w:val="24"/>
          <w:szCs w:val="24"/>
        </w:rPr>
        <w:t>p</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n</w:t>
      </w:r>
      <w:r w:rsidRPr="00CB0442">
        <w:rPr>
          <w:rFonts w:ascii="Arial Narrow" w:eastAsia="Calibri" w:hAnsi="Arial Narrow" w:cs="Calibri"/>
          <w:sz w:val="24"/>
          <w:szCs w:val="24"/>
        </w:rPr>
        <w:t>e</w:t>
      </w:r>
      <w:r w:rsidRPr="00CB0442">
        <w:rPr>
          <w:rFonts w:ascii="Arial Narrow" w:eastAsia="Calibri" w:hAnsi="Arial Narrow" w:cs="Calibri"/>
          <w:spacing w:val="1"/>
          <w:sz w:val="24"/>
          <w:szCs w:val="24"/>
        </w:rPr>
        <w:t>l</w:t>
      </w:r>
      <w:r w:rsidRPr="00CB0442">
        <w:rPr>
          <w:rFonts w:ascii="Arial Narrow" w:eastAsia="Calibri" w:hAnsi="Arial Narrow" w:cs="Calibri"/>
          <w:spacing w:val="5"/>
          <w:sz w:val="24"/>
          <w:szCs w:val="24"/>
        </w:rPr>
        <w:t>i</w:t>
      </w:r>
      <w:r w:rsidRPr="00CB0442">
        <w:rPr>
          <w:rFonts w:ascii="Arial Narrow" w:eastAsia="Calibri" w:hAnsi="Arial Narrow" w:cs="Calibri"/>
          <w:sz w:val="24"/>
          <w:szCs w:val="24"/>
        </w:rPr>
        <w:t>ti</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 xml:space="preserve">n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n</w:t>
      </w:r>
      <w:r w:rsidRPr="00CB0442">
        <w:rPr>
          <w:rFonts w:ascii="Arial Narrow" w:eastAsia="Calibri" w:hAnsi="Arial Narrow" w:cs="Calibri"/>
          <w:spacing w:val="3"/>
          <w:sz w:val="24"/>
          <w:szCs w:val="24"/>
        </w:rPr>
        <w:t xml:space="preserve"> </w:t>
      </w:r>
      <w:r w:rsidRPr="00CB0442">
        <w:rPr>
          <w:rFonts w:ascii="Arial Narrow" w:eastAsia="Calibri" w:hAnsi="Arial Narrow" w:cs="Calibri"/>
          <w:spacing w:val="2"/>
          <w:sz w:val="24"/>
          <w:szCs w:val="24"/>
        </w:rPr>
        <w:t>p</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n</w:t>
      </w:r>
      <w:r w:rsidRPr="00CB0442">
        <w:rPr>
          <w:rFonts w:ascii="Arial Narrow" w:eastAsia="Calibri" w:hAnsi="Arial Narrow" w:cs="Calibri"/>
          <w:spacing w:val="-1"/>
          <w:sz w:val="24"/>
          <w:szCs w:val="24"/>
        </w:rPr>
        <w:t>g</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bd</w:t>
      </w:r>
      <w:r w:rsidRPr="00CB0442">
        <w:rPr>
          <w:rFonts w:ascii="Arial Narrow" w:eastAsia="Calibri" w:hAnsi="Arial Narrow" w:cs="Calibri"/>
          <w:spacing w:val="1"/>
          <w:sz w:val="24"/>
          <w:szCs w:val="24"/>
        </w:rPr>
        <w:t>ia</w:t>
      </w:r>
      <w:r w:rsidRPr="00CB0442">
        <w:rPr>
          <w:rFonts w:ascii="Arial Narrow" w:eastAsia="Calibri" w:hAnsi="Arial Narrow" w:cs="Calibri"/>
          <w:sz w:val="24"/>
          <w:szCs w:val="24"/>
        </w:rPr>
        <w:t xml:space="preserve">n </w:t>
      </w:r>
      <w:r w:rsidRPr="00CB0442">
        <w:rPr>
          <w:rFonts w:ascii="Arial Narrow" w:eastAsia="Calibri" w:hAnsi="Arial Narrow" w:cs="Calibri"/>
          <w:spacing w:val="-1"/>
          <w:sz w:val="24"/>
          <w:szCs w:val="24"/>
        </w:rPr>
        <w:t>k</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p</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d</w:t>
      </w:r>
      <w:r w:rsidRPr="00CB0442">
        <w:rPr>
          <w:rFonts w:ascii="Arial Narrow" w:eastAsia="Calibri" w:hAnsi="Arial Narrow" w:cs="Calibri"/>
          <w:sz w:val="24"/>
          <w:szCs w:val="24"/>
        </w:rPr>
        <w:t>a</w:t>
      </w:r>
      <w:r w:rsidRPr="00CB0442">
        <w:rPr>
          <w:rFonts w:ascii="Arial Narrow" w:eastAsia="Calibri" w:hAnsi="Arial Narrow" w:cs="Calibri"/>
          <w:spacing w:val="2"/>
          <w:sz w:val="24"/>
          <w:szCs w:val="24"/>
        </w:rPr>
        <w:t xml:space="preserve"> </w:t>
      </w:r>
      <w:r w:rsidRPr="00CB0442">
        <w:rPr>
          <w:rFonts w:ascii="Arial Narrow" w:eastAsia="Calibri" w:hAnsi="Arial Narrow" w:cs="Calibri"/>
          <w:sz w:val="24"/>
          <w:szCs w:val="24"/>
        </w:rPr>
        <w:t>m</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s</w:t>
      </w:r>
      <w:r w:rsidRPr="00CB0442">
        <w:rPr>
          <w:rFonts w:ascii="Arial Narrow" w:eastAsia="Calibri" w:hAnsi="Arial Narrow" w:cs="Calibri"/>
          <w:sz w:val="24"/>
          <w:szCs w:val="24"/>
        </w:rPr>
        <w:t>yar</w:t>
      </w:r>
      <w:r w:rsidRPr="00CB0442">
        <w:rPr>
          <w:rFonts w:ascii="Arial Narrow" w:eastAsia="Calibri" w:hAnsi="Arial Narrow" w:cs="Calibri"/>
          <w:spacing w:val="2"/>
          <w:sz w:val="24"/>
          <w:szCs w:val="24"/>
        </w:rPr>
        <w:t>a</w:t>
      </w:r>
      <w:r w:rsidRPr="00CB0442">
        <w:rPr>
          <w:rFonts w:ascii="Arial Narrow" w:eastAsia="Calibri" w:hAnsi="Arial Narrow" w:cs="Calibri"/>
          <w:spacing w:val="-1"/>
          <w:sz w:val="24"/>
          <w:szCs w:val="24"/>
        </w:rPr>
        <w:t>k</w:t>
      </w:r>
      <w:r w:rsidRPr="00CB0442">
        <w:rPr>
          <w:rFonts w:ascii="Arial Narrow" w:eastAsia="Calibri" w:hAnsi="Arial Narrow" w:cs="Calibri"/>
          <w:spacing w:val="5"/>
          <w:sz w:val="24"/>
          <w:szCs w:val="24"/>
        </w:rPr>
        <w:t>a</w:t>
      </w:r>
      <w:r w:rsidRPr="00CB0442">
        <w:rPr>
          <w:rFonts w:ascii="Arial Narrow" w:eastAsia="Calibri" w:hAnsi="Arial Narrow" w:cs="Calibri"/>
          <w:sz w:val="24"/>
          <w:szCs w:val="24"/>
        </w:rPr>
        <w:t>t</w:t>
      </w:r>
      <w:r w:rsidRPr="00CB0442">
        <w:rPr>
          <w:rFonts w:ascii="Arial Narrow" w:eastAsia="Calibri" w:hAnsi="Arial Narrow" w:cs="Calibri"/>
          <w:spacing w:val="1"/>
          <w:sz w:val="24"/>
          <w:szCs w:val="24"/>
        </w:rPr>
        <w:t xml:space="preserve"> </w:t>
      </w:r>
      <w:r w:rsidRPr="00CB0442">
        <w:rPr>
          <w:rFonts w:ascii="Arial Narrow" w:eastAsia="Calibri" w:hAnsi="Arial Narrow" w:cs="Calibri"/>
          <w:spacing w:val="-1"/>
          <w:sz w:val="24"/>
          <w:szCs w:val="24"/>
        </w:rPr>
        <w:t>g</w:t>
      </w:r>
      <w:r w:rsidRPr="00CB0442">
        <w:rPr>
          <w:rFonts w:ascii="Arial Narrow" w:eastAsia="Calibri" w:hAnsi="Arial Narrow" w:cs="Calibri"/>
          <w:spacing w:val="2"/>
          <w:sz w:val="24"/>
          <w:szCs w:val="24"/>
        </w:rPr>
        <w:t>un</w:t>
      </w:r>
      <w:r w:rsidRPr="00CB0442">
        <w:rPr>
          <w:rFonts w:ascii="Arial Narrow" w:eastAsia="Calibri" w:hAnsi="Arial Narrow" w:cs="Calibri"/>
          <w:sz w:val="24"/>
          <w:szCs w:val="24"/>
        </w:rPr>
        <w:t>a</w:t>
      </w:r>
      <w:r w:rsidRPr="00CB0442">
        <w:rPr>
          <w:rFonts w:ascii="Arial Narrow" w:eastAsia="Calibri" w:hAnsi="Arial Narrow" w:cs="Calibri"/>
          <w:spacing w:val="2"/>
          <w:sz w:val="24"/>
          <w:szCs w:val="24"/>
        </w:rPr>
        <w:t xml:space="preserve"> </w:t>
      </w:r>
      <w:r w:rsidRPr="00CB0442">
        <w:rPr>
          <w:rFonts w:ascii="Arial Narrow" w:eastAsia="Calibri" w:hAnsi="Arial Narrow" w:cs="Calibri"/>
          <w:sz w:val="24"/>
          <w:szCs w:val="24"/>
        </w:rPr>
        <w:t>me</w:t>
      </w:r>
      <w:r w:rsidRPr="00CB0442">
        <w:rPr>
          <w:rFonts w:ascii="Arial Narrow" w:eastAsia="Calibri" w:hAnsi="Arial Narrow" w:cs="Calibri"/>
          <w:spacing w:val="2"/>
          <w:sz w:val="24"/>
          <w:szCs w:val="24"/>
        </w:rPr>
        <w:t>ndu</w:t>
      </w:r>
      <w:r w:rsidRPr="00CB0442">
        <w:rPr>
          <w:rFonts w:ascii="Arial Narrow" w:eastAsia="Calibri" w:hAnsi="Arial Narrow" w:cs="Calibri"/>
          <w:spacing w:val="-1"/>
          <w:sz w:val="24"/>
          <w:szCs w:val="24"/>
        </w:rPr>
        <w:t>k</w:t>
      </w:r>
      <w:r w:rsidRPr="00CB0442">
        <w:rPr>
          <w:rFonts w:ascii="Arial Narrow" w:eastAsia="Calibri" w:hAnsi="Arial Narrow" w:cs="Calibri"/>
          <w:spacing w:val="2"/>
          <w:sz w:val="24"/>
          <w:szCs w:val="24"/>
        </w:rPr>
        <w:t>un</w:t>
      </w:r>
      <w:r w:rsidRPr="00CB0442">
        <w:rPr>
          <w:rFonts w:ascii="Arial Narrow" w:eastAsia="Calibri" w:hAnsi="Arial Narrow" w:cs="Calibri"/>
          <w:sz w:val="24"/>
          <w:szCs w:val="24"/>
        </w:rPr>
        <w:t>g</w:t>
      </w:r>
      <w:r w:rsidRPr="00CB0442">
        <w:rPr>
          <w:rFonts w:ascii="Arial Narrow" w:eastAsia="Calibri" w:hAnsi="Arial Narrow" w:cs="Calibri"/>
          <w:spacing w:val="1"/>
          <w:sz w:val="24"/>
          <w:szCs w:val="24"/>
        </w:rPr>
        <w:t xml:space="preserve"> </w:t>
      </w:r>
      <w:r w:rsidRPr="00CB0442">
        <w:rPr>
          <w:rFonts w:ascii="Arial Narrow" w:eastAsia="Calibri" w:hAnsi="Arial Narrow" w:cs="Calibri"/>
          <w:spacing w:val="2"/>
          <w:sz w:val="24"/>
          <w:szCs w:val="24"/>
        </w:rPr>
        <w:t>p</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n</w:t>
      </w:r>
      <w:r w:rsidRPr="00CB0442">
        <w:rPr>
          <w:rFonts w:ascii="Arial Narrow" w:eastAsia="Calibri" w:hAnsi="Arial Narrow" w:cs="Calibri"/>
          <w:spacing w:val="1"/>
          <w:sz w:val="24"/>
          <w:szCs w:val="24"/>
        </w:rPr>
        <w:t>i</w:t>
      </w:r>
      <w:r w:rsidRPr="00CB0442">
        <w:rPr>
          <w:rFonts w:ascii="Arial Narrow" w:eastAsia="Calibri" w:hAnsi="Arial Narrow" w:cs="Calibri"/>
          <w:spacing w:val="2"/>
          <w:sz w:val="24"/>
          <w:szCs w:val="24"/>
        </w:rPr>
        <w:t>n</w:t>
      </w:r>
      <w:r w:rsidRPr="00CB0442">
        <w:rPr>
          <w:rFonts w:ascii="Arial Narrow" w:eastAsia="Calibri" w:hAnsi="Arial Narrow" w:cs="Calibri"/>
          <w:spacing w:val="-1"/>
          <w:sz w:val="24"/>
          <w:szCs w:val="24"/>
        </w:rPr>
        <w:t>gk</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tan</w:t>
      </w:r>
      <w:r w:rsidRPr="00CB0442">
        <w:rPr>
          <w:rFonts w:ascii="Arial Narrow" w:eastAsia="Calibri" w:hAnsi="Arial Narrow" w:cs="Calibri"/>
          <w:spacing w:val="4"/>
          <w:sz w:val="24"/>
          <w:szCs w:val="24"/>
        </w:rPr>
        <w:t xml:space="preserve"> </w:t>
      </w:r>
      <w:r w:rsidRPr="00CB0442">
        <w:rPr>
          <w:rFonts w:ascii="Arial Narrow" w:eastAsia="Calibri" w:hAnsi="Arial Narrow" w:cs="Calibri"/>
          <w:sz w:val="24"/>
          <w:szCs w:val="24"/>
        </w:rPr>
        <w:t>m</w:t>
      </w:r>
      <w:r w:rsidRPr="00CB0442">
        <w:rPr>
          <w:rFonts w:ascii="Arial Narrow" w:eastAsia="Calibri" w:hAnsi="Arial Narrow" w:cs="Calibri"/>
          <w:spacing w:val="2"/>
          <w:sz w:val="24"/>
          <w:szCs w:val="24"/>
        </w:rPr>
        <w:t>u</w:t>
      </w:r>
      <w:r w:rsidRPr="00CB0442">
        <w:rPr>
          <w:rFonts w:ascii="Arial Narrow" w:eastAsia="Calibri" w:hAnsi="Arial Narrow" w:cs="Calibri"/>
          <w:sz w:val="24"/>
          <w:szCs w:val="24"/>
        </w:rPr>
        <w:t>tu</w:t>
      </w:r>
      <w:r w:rsidRPr="00CB0442">
        <w:rPr>
          <w:rFonts w:ascii="Arial Narrow" w:eastAsia="Calibri" w:hAnsi="Arial Narrow" w:cs="Calibri"/>
          <w:spacing w:val="3"/>
          <w:sz w:val="24"/>
          <w:szCs w:val="24"/>
        </w:rPr>
        <w:t xml:space="preserve"> </w:t>
      </w:r>
      <w:r w:rsidRPr="00CB0442">
        <w:rPr>
          <w:rFonts w:ascii="Arial Narrow" w:eastAsia="Calibri" w:hAnsi="Arial Narrow" w:cs="Calibri"/>
          <w:spacing w:val="2"/>
          <w:sz w:val="24"/>
          <w:szCs w:val="24"/>
        </w:rPr>
        <w:t>p</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nd</w:t>
      </w:r>
      <w:r w:rsidRPr="00CB0442">
        <w:rPr>
          <w:rFonts w:ascii="Arial Narrow" w:eastAsia="Calibri" w:hAnsi="Arial Narrow" w:cs="Calibri"/>
          <w:spacing w:val="1"/>
          <w:sz w:val="24"/>
          <w:szCs w:val="24"/>
        </w:rPr>
        <w:t>i</w:t>
      </w:r>
      <w:r w:rsidRPr="00CB0442">
        <w:rPr>
          <w:rFonts w:ascii="Arial Narrow" w:eastAsia="Calibri" w:hAnsi="Arial Narrow" w:cs="Calibri"/>
          <w:spacing w:val="2"/>
          <w:sz w:val="24"/>
          <w:szCs w:val="24"/>
        </w:rPr>
        <w:t>d</w:t>
      </w:r>
      <w:r w:rsidRPr="00CB0442">
        <w:rPr>
          <w:rFonts w:ascii="Arial Narrow" w:eastAsia="Calibri" w:hAnsi="Arial Narrow" w:cs="Calibri"/>
          <w:spacing w:val="-3"/>
          <w:sz w:val="24"/>
          <w:szCs w:val="24"/>
        </w:rPr>
        <w:t>i</w:t>
      </w:r>
      <w:r w:rsidRPr="00CB0442">
        <w:rPr>
          <w:rFonts w:ascii="Arial Narrow" w:eastAsia="Calibri" w:hAnsi="Arial Narrow" w:cs="Calibri"/>
          <w:spacing w:val="-1"/>
          <w:sz w:val="24"/>
          <w:szCs w:val="24"/>
        </w:rPr>
        <w:t>k</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n ti</w:t>
      </w:r>
      <w:r w:rsidRPr="00CB0442">
        <w:rPr>
          <w:rFonts w:ascii="Arial Narrow" w:eastAsia="Calibri" w:hAnsi="Arial Narrow" w:cs="Calibri"/>
          <w:spacing w:val="2"/>
          <w:sz w:val="24"/>
          <w:szCs w:val="24"/>
        </w:rPr>
        <w:t>n</w:t>
      </w:r>
      <w:r w:rsidRPr="00CB0442">
        <w:rPr>
          <w:rFonts w:ascii="Arial Narrow" w:eastAsia="Calibri" w:hAnsi="Arial Narrow" w:cs="Calibri"/>
          <w:spacing w:val="-1"/>
          <w:sz w:val="24"/>
          <w:szCs w:val="24"/>
        </w:rPr>
        <w:t>gg</w:t>
      </w:r>
      <w:r w:rsidRPr="00CB0442">
        <w:rPr>
          <w:rFonts w:ascii="Arial Narrow" w:eastAsia="Calibri" w:hAnsi="Arial Narrow" w:cs="Calibri"/>
          <w:spacing w:val="1"/>
          <w:sz w:val="24"/>
          <w:szCs w:val="24"/>
        </w:rPr>
        <w:t>i</w:t>
      </w:r>
      <w:r w:rsidRPr="00CB0442">
        <w:rPr>
          <w:rFonts w:ascii="Arial Narrow" w:eastAsia="Calibri" w:hAnsi="Arial Narrow" w:cs="Calibri"/>
          <w:sz w:val="24"/>
          <w:szCs w:val="24"/>
        </w:rPr>
        <w:t>,</w:t>
      </w:r>
      <w:r w:rsidRPr="00CB0442">
        <w:rPr>
          <w:rFonts w:ascii="Arial Narrow" w:eastAsia="Calibri" w:hAnsi="Arial Narrow" w:cs="Calibri"/>
          <w:spacing w:val="5"/>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ya</w:t>
      </w:r>
      <w:r w:rsidRPr="00CB0442">
        <w:rPr>
          <w:rFonts w:ascii="Arial Narrow" w:eastAsia="Calibri" w:hAnsi="Arial Narrow" w:cs="Calibri"/>
          <w:spacing w:val="5"/>
          <w:sz w:val="24"/>
          <w:szCs w:val="24"/>
        </w:rPr>
        <w:t xml:space="preserve"> </w:t>
      </w:r>
      <w:r w:rsidRPr="00CB0442">
        <w:rPr>
          <w:rFonts w:ascii="Arial Narrow" w:eastAsia="Calibri" w:hAnsi="Arial Narrow" w:cs="Calibri"/>
          <w:spacing w:val="-2"/>
          <w:sz w:val="24"/>
          <w:szCs w:val="24"/>
        </w:rPr>
        <w:t>s</w:t>
      </w:r>
      <w:r w:rsidRPr="00CB0442">
        <w:rPr>
          <w:rFonts w:ascii="Arial Narrow" w:eastAsia="Calibri" w:hAnsi="Arial Narrow" w:cs="Calibri"/>
          <w:spacing w:val="1"/>
          <w:sz w:val="24"/>
          <w:szCs w:val="24"/>
        </w:rPr>
        <w:t>ai</w:t>
      </w:r>
      <w:r w:rsidRPr="00CB0442">
        <w:rPr>
          <w:rFonts w:ascii="Arial Narrow" w:eastAsia="Calibri" w:hAnsi="Arial Narrow" w:cs="Calibri"/>
          <w:spacing w:val="2"/>
          <w:sz w:val="24"/>
          <w:szCs w:val="24"/>
        </w:rPr>
        <w:t>n</w:t>
      </w:r>
      <w:r w:rsidRPr="00CB0442">
        <w:rPr>
          <w:rFonts w:ascii="Arial Narrow" w:eastAsia="Calibri" w:hAnsi="Arial Narrow" w:cs="Calibri"/>
          <w:sz w:val="24"/>
          <w:szCs w:val="24"/>
        </w:rPr>
        <w:t xml:space="preserve">g </w:t>
      </w:r>
      <w:r w:rsidRPr="00CB0442">
        <w:rPr>
          <w:rFonts w:ascii="Arial Narrow" w:eastAsia="Calibri" w:hAnsi="Arial Narrow" w:cs="Calibri"/>
          <w:spacing w:val="2"/>
          <w:sz w:val="24"/>
          <w:szCs w:val="24"/>
        </w:rPr>
        <w:t>b</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n</w:t>
      </w:r>
      <w:r w:rsidRPr="00CB0442">
        <w:rPr>
          <w:rFonts w:ascii="Arial Narrow" w:eastAsia="Calibri" w:hAnsi="Arial Narrow" w:cs="Calibri"/>
          <w:spacing w:val="3"/>
          <w:sz w:val="24"/>
          <w:szCs w:val="24"/>
        </w:rPr>
        <w:t>g</w:t>
      </w:r>
      <w:r w:rsidRPr="00CB0442">
        <w:rPr>
          <w:rFonts w:ascii="Arial Narrow" w:eastAsia="Calibri" w:hAnsi="Arial Narrow" w:cs="Calibri"/>
          <w:spacing w:val="-2"/>
          <w:sz w:val="24"/>
          <w:szCs w:val="24"/>
        </w:rPr>
        <w:t>s</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w:t>
      </w:r>
      <w:r w:rsidRPr="00CB0442">
        <w:rPr>
          <w:rFonts w:ascii="Arial Narrow" w:eastAsia="Calibri" w:hAnsi="Arial Narrow" w:cs="Calibri"/>
          <w:spacing w:val="1"/>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n</w:t>
      </w:r>
      <w:r w:rsidRPr="00CB0442">
        <w:rPr>
          <w:rFonts w:ascii="Arial Narrow" w:eastAsia="Calibri" w:hAnsi="Arial Narrow" w:cs="Calibri"/>
          <w:spacing w:val="3"/>
          <w:sz w:val="24"/>
          <w:szCs w:val="24"/>
        </w:rPr>
        <w:t xml:space="preserve"> k</w:t>
      </w:r>
      <w:r w:rsidRPr="00CB0442">
        <w:rPr>
          <w:rFonts w:ascii="Arial Narrow" w:eastAsia="Calibri" w:hAnsi="Arial Narrow" w:cs="Calibri"/>
          <w:sz w:val="24"/>
          <w:szCs w:val="24"/>
        </w:rPr>
        <w:t>e</w:t>
      </w:r>
      <w:r w:rsidRPr="00CB0442">
        <w:rPr>
          <w:rFonts w:ascii="Arial Narrow" w:eastAsia="Calibri" w:hAnsi="Arial Narrow" w:cs="Calibri"/>
          <w:spacing w:val="-1"/>
          <w:sz w:val="24"/>
          <w:szCs w:val="24"/>
        </w:rPr>
        <w:t>s</w:t>
      </w:r>
      <w:r w:rsidRPr="00CB0442">
        <w:rPr>
          <w:rFonts w:ascii="Arial Narrow" w:eastAsia="Calibri" w:hAnsi="Arial Narrow" w:cs="Calibri"/>
          <w:spacing w:val="4"/>
          <w:sz w:val="24"/>
          <w:szCs w:val="24"/>
        </w:rPr>
        <w:t>e</w:t>
      </w:r>
      <w:r w:rsidRPr="00CB0442">
        <w:rPr>
          <w:rFonts w:ascii="Arial Narrow" w:eastAsia="Calibri" w:hAnsi="Arial Narrow" w:cs="Calibri"/>
          <w:spacing w:val="-2"/>
          <w:sz w:val="24"/>
          <w:szCs w:val="24"/>
        </w:rPr>
        <w:t>j</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h</w:t>
      </w:r>
      <w:r w:rsidRPr="00CB0442">
        <w:rPr>
          <w:rFonts w:ascii="Arial Narrow" w:eastAsia="Calibri" w:hAnsi="Arial Narrow" w:cs="Calibri"/>
          <w:sz w:val="24"/>
          <w:szCs w:val="24"/>
        </w:rPr>
        <w:t>ter</w:t>
      </w:r>
      <w:r w:rsidRPr="00CB0442">
        <w:rPr>
          <w:rFonts w:ascii="Arial Narrow" w:eastAsia="Calibri" w:hAnsi="Arial Narrow" w:cs="Calibri"/>
          <w:spacing w:val="1"/>
          <w:sz w:val="24"/>
          <w:szCs w:val="24"/>
        </w:rPr>
        <w:t>aa</w:t>
      </w:r>
      <w:r w:rsidRPr="00CB0442">
        <w:rPr>
          <w:rFonts w:ascii="Arial Narrow" w:eastAsia="Calibri" w:hAnsi="Arial Narrow" w:cs="Calibri"/>
          <w:sz w:val="24"/>
          <w:szCs w:val="24"/>
        </w:rPr>
        <w:t>n</w:t>
      </w:r>
      <w:r w:rsidRPr="00CB0442">
        <w:rPr>
          <w:rFonts w:ascii="Arial Narrow" w:eastAsia="Calibri" w:hAnsi="Arial Narrow" w:cs="Calibri"/>
          <w:spacing w:val="3"/>
          <w:sz w:val="24"/>
          <w:szCs w:val="24"/>
        </w:rPr>
        <w:t xml:space="preserve"> </w:t>
      </w:r>
      <w:r w:rsidRPr="00CB0442">
        <w:rPr>
          <w:rFonts w:ascii="Arial Narrow" w:eastAsia="Calibri" w:hAnsi="Arial Narrow" w:cs="Calibri"/>
          <w:sz w:val="24"/>
          <w:szCs w:val="24"/>
        </w:rPr>
        <w:t>r</w:t>
      </w:r>
      <w:r w:rsidRPr="00CB0442">
        <w:rPr>
          <w:rFonts w:ascii="Arial Narrow" w:eastAsia="Calibri" w:hAnsi="Arial Narrow" w:cs="Calibri"/>
          <w:spacing w:val="5"/>
          <w:sz w:val="24"/>
          <w:szCs w:val="24"/>
        </w:rPr>
        <w:t>a</w:t>
      </w:r>
      <w:r w:rsidRPr="00CB0442">
        <w:rPr>
          <w:rFonts w:ascii="Arial Narrow" w:eastAsia="Calibri" w:hAnsi="Arial Narrow" w:cs="Calibri"/>
          <w:spacing w:val="-1"/>
          <w:sz w:val="24"/>
          <w:szCs w:val="24"/>
        </w:rPr>
        <w:t>k</w:t>
      </w:r>
      <w:r w:rsidRPr="00CB0442">
        <w:rPr>
          <w:rFonts w:ascii="Arial Narrow" w:eastAsia="Calibri" w:hAnsi="Arial Narrow" w:cs="Calibri"/>
          <w:sz w:val="24"/>
          <w:szCs w:val="24"/>
        </w:rPr>
        <w:t>yat</w:t>
      </w:r>
      <w:r w:rsidRPr="00CB0442">
        <w:rPr>
          <w:rFonts w:ascii="Arial Narrow" w:eastAsia="Calibri" w:hAnsi="Arial Narrow" w:cs="Calibri"/>
          <w:spacing w:val="5"/>
          <w:sz w:val="24"/>
          <w:szCs w:val="24"/>
        </w:rPr>
        <w:t xml:space="preserve"> </w:t>
      </w:r>
      <w:r w:rsidRPr="00CB0442">
        <w:rPr>
          <w:rFonts w:ascii="Arial Narrow" w:eastAsia="Calibri" w:hAnsi="Arial Narrow" w:cs="Calibri"/>
          <w:spacing w:val="-2"/>
          <w:sz w:val="24"/>
          <w:szCs w:val="24"/>
        </w:rPr>
        <w:t>s</w:t>
      </w:r>
      <w:r w:rsidRPr="00CB0442">
        <w:rPr>
          <w:rFonts w:ascii="Arial Narrow" w:eastAsia="Calibri" w:hAnsi="Arial Narrow" w:cs="Calibri"/>
          <w:spacing w:val="4"/>
          <w:sz w:val="24"/>
          <w:szCs w:val="24"/>
        </w:rPr>
        <w:t>e</w:t>
      </w:r>
      <w:r w:rsidRPr="00CB0442">
        <w:rPr>
          <w:rFonts w:ascii="Arial Narrow" w:eastAsia="Calibri" w:hAnsi="Arial Narrow" w:cs="Calibri"/>
          <w:spacing w:val="-1"/>
          <w:sz w:val="24"/>
          <w:szCs w:val="24"/>
        </w:rPr>
        <w:t>c</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ra</w:t>
      </w:r>
      <w:r w:rsidRPr="00CB0442">
        <w:rPr>
          <w:rFonts w:ascii="Arial Narrow" w:eastAsia="Calibri" w:hAnsi="Arial Narrow" w:cs="Calibri"/>
          <w:spacing w:val="6"/>
          <w:sz w:val="24"/>
          <w:szCs w:val="24"/>
        </w:rPr>
        <w:t xml:space="preserve"> </w:t>
      </w:r>
      <w:r w:rsidRPr="00CB0442">
        <w:rPr>
          <w:rFonts w:ascii="Arial Narrow" w:eastAsia="Calibri" w:hAnsi="Arial Narrow" w:cs="Calibri"/>
          <w:sz w:val="24"/>
          <w:szCs w:val="24"/>
        </w:rPr>
        <w:t>ter</w:t>
      </w:r>
      <w:r w:rsidRPr="00CB0442">
        <w:rPr>
          <w:rFonts w:ascii="Arial Narrow" w:eastAsia="Calibri" w:hAnsi="Arial Narrow" w:cs="Calibri"/>
          <w:spacing w:val="2"/>
          <w:sz w:val="24"/>
          <w:szCs w:val="24"/>
        </w:rPr>
        <w:t>p</w:t>
      </w:r>
      <w:r w:rsidRPr="00CB0442">
        <w:rPr>
          <w:rFonts w:ascii="Arial Narrow" w:eastAsia="Calibri" w:hAnsi="Arial Narrow" w:cs="Calibri"/>
          <w:sz w:val="24"/>
          <w:szCs w:val="24"/>
        </w:rPr>
        <w:t>r</w:t>
      </w:r>
      <w:r w:rsidRPr="00CB0442">
        <w:rPr>
          <w:rFonts w:ascii="Arial Narrow" w:eastAsia="Calibri" w:hAnsi="Arial Narrow" w:cs="Calibri"/>
          <w:spacing w:val="1"/>
          <w:sz w:val="24"/>
          <w:szCs w:val="24"/>
        </w:rPr>
        <w:t>o</w:t>
      </w:r>
      <w:r w:rsidRPr="00CB0442">
        <w:rPr>
          <w:rFonts w:ascii="Arial Narrow" w:eastAsia="Calibri" w:hAnsi="Arial Narrow" w:cs="Calibri"/>
          <w:spacing w:val="-1"/>
          <w:sz w:val="24"/>
          <w:szCs w:val="24"/>
        </w:rPr>
        <w:t>g</w:t>
      </w:r>
      <w:r w:rsidRPr="00CB0442">
        <w:rPr>
          <w:rFonts w:ascii="Arial Narrow" w:eastAsia="Calibri" w:hAnsi="Arial Narrow" w:cs="Calibri"/>
          <w:sz w:val="24"/>
          <w:szCs w:val="24"/>
        </w:rPr>
        <w:t>r</w:t>
      </w:r>
      <w:r w:rsidRPr="00CB0442">
        <w:rPr>
          <w:rFonts w:ascii="Arial Narrow" w:eastAsia="Calibri" w:hAnsi="Arial Narrow" w:cs="Calibri"/>
          <w:spacing w:val="5"/>
          <w:sz w:val="24"/>
          <w:szCs w:val="24"/>
        </w:rPr>
        <w:t>a</w:t>
      </w:r>
      <w:r w:rsidRPr="00CB0442">
        <w:rPr>
          <w:rFonts w:ascii="Arial Narrow" w:eastAsia="Calibri" w:hAnsi="Arial Narrow" w:cs="Calibri"/>
          <w:sz w:val="24"/>
          <w:szCs w:val="24"/>
        </w:rPr>
        <w:t>m</w:t>
      </w:r>
      <w:r w:rsidRPr="00CB0442">
        <w:rPr>
          <w:rFonts w:ascii="Arial Narrow" w:eastAsia="Calibri" w:hAnsi="Arial Narrow" w:cs="Calibri"/>
          <w:spacing w:val="5"/>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 xml:space="preserve">n </w:t>
      </w:r>
      <w:r w:rsidRPr="00CB0442">
        <w:rPr>
          <w:rFonts w:ascii="Arial Narrow" w:eastAsia="Calibri" w:hAnsi="Arial Narrow" w:cs="Calibri"/>
          <w:spacing w:val="2"/>
          <w:sz w:val="24"/>
          <w:szCs w:val="24"/>
        </w:rPr>
        <w:t>b</w:t>
      </w:r>
      <w:r w:rsidRPr="00CB0442">
        <w:rPr>
          <w:rFonts w:ascii="Arial Narrow" w:eastAsia="Calibri" w:hAnsi="Arial Narrow" w:cs="Calibri"/>
          <w:sz w:val="24"/>
          <w:szCs w:val="24"/>
        </w:rPr>
        <w:t>e</w:t>
      </w:r>
      <w:r w:rsidRPr="00CB0442">
        <w:rPr>
          <w:rFonts w:ascii="Arial Narrow" w:eastAsia="Calibri" w:hAnsi="Arial Narrow" w:cs="Calibri"/>
          <w:spacing w:val="1"/>
          <w:sz w:val="24"/>
          <w:szCs w:val="24"/>
        </w:rPr>
        <w:t>r</w:t>
      </w:r>
      <w:r w:rsidRPr="00CB0442">
        <w:rPr>
          <w:rFonts w:ascii="Arial Narrow" w:eastAsia="Calibri" w:hAnsi="Arial Narrow" w:cs="Calibri"/>
          <w:spacing w:val="-1"/>
          <w:sz w:val="24"/>
          <w:szCs w:val="24"/>
        </w:rPr>
        <w:t>k</w:t>
      </w:r>
      <w:r w:rsidRPr="00CB0442">
        <w:rPr>
          <w:rFonts w:ascii="Arial Narrow" w:eastAsia="Calibri" w:hAnsi="Arial Narrow" w:cs="Calibri"/>
          <w:sz w:val="24"/>
          <w:szCs w:val="24"/>
        </w:rPr>
        <w:t>e</w:t>
      </w:r>
      <w:r w:rsidRPr="00CB0442">
        <w:rPr>
          <w:rFonts w:ascii="Arial Narrow" w:eastAsia="Calibri" w:hAnsi="Arial Narrow" w:cs="Calibri"/>
          <w:spacing w:val="1"/>
          <w:sz w:val="24"/>
          <w:szCs w:val="24"/>
        </w:rPr>
        <w:t>la</w:t>
      </w:r>
      <w:r w:rsidRPr="00CB0442">
        <w:rPr>
          <w:rFonts w:ascii="Arial Narrow" w:eastAsia="Calibri" w:hAnsi="Arial Narrow" w:cs="Calibri"/>
          <w:spacing w:val="2"/>
          <w:sz w:val="24"/>
          <w:szCs w:val="24"/>
        </w:rPr>
        <w:t>n</w:t>
      </w:r>
      <w:r w:rsidRPr="00CB0442">
        <w:rPr>
          <w:rFonts w:ascii="Arial Narrow" w:eastAsia="Calibri" w:hAnsi="Arial Narrow" w:cs="Calibri"/>
          <w:spacing w:val="-2"/>
          <w:sz w:val="24"/>
          <w:szCs w:val="24"/>
        </w:rPr>
        <w:t>j</w:t>
      </w:r>
      <w:r w:rsidRPr="00CB0442">
        <w:rPr>
          <w:rFonts w:ascii="Arial Narrow" w:eastAsia="Calibri" w:hAnsi="Arial Narrow" w:cs="Calibri"/>
          <w:spacing w:val="2"/>
          <w:sz w:val="24"/>
          <w:szCs w:val="24"/>
        </w:rPr>
        <w:t>u</w:t>
      </w:r>
      <w:r w:rsidRPr="00CB0442">
        <w:rPr>
          <w:rFonts w:ascii="Arial Narrow" w:eastAsia="Calibri" w:hAnsi="Arial Narrow" w:cs="Calibri"/>
          <w:sz w:val="24"/>
          <w:szCs w:val="24"/>
        </w:rPr>
        <w:t>ta</w:t>
      </w:r>
      <w:r w:rsidRPr="00CB0442">
        <w:rPr>
          <w:rFonts w:ascii="Arial Narrow" w:eastAsia="Calibri" w:hAnsi="Arial Narrow" w:cs="Calibri"/>
          <w:spacing w:val="2"/>
          <w:sz w:val="24"/>
          <w:szCs w:val="24"/>
        </w:rPr>
        <w:t>n</w:t>
      </w:r>
      <w:r w:rsidRPr="00CB0442">
        <w:rPr>
          <w:rFonts w:ascii="Arial Narrow" w:eastAsia="Calibri" w:hAnsi="Arial Narrow" w:cs="Calibri"/>
          <w:sz w:val="24"/>
          <w:szCs w:val="24"/>
        </w:rPr>
        <w:t>.</w:t>
      </w:r>
      <w:r w:rsidRPr="00CB0442">
        <w:rPr>
          <w:rFonts w:ascii="Arial Narrow" w:eastAsia="Calibri" w:hAnsi="Arial Narrow" w:cs="Calibri"/>
          <w:spacing w:val="37"/>
          <w:sz w:val="24"/>
          <w:szCs w:val="24"/>
        </w:rPr>
        <w:t xml:space="preserve"> </w:t>
      </w:r>
      <w:proofErr w:type="gramStart"/>
      <w:r w:rsidRPr="00CB0442">
        <w:rPr>
          <w:rFonts w:ascii="Arial Narrow" w:eastAsia="Calibri" w:hAnsi="Arial Narrow" w:cs="Calibri"/>
          <w:sz w:val="24"/>
          <w:szCs w:val="24"/>
        </w:rPr>
        <w:t>Pr</w:t>
      </w:r>
      <w:r w:rsidRPr="00CB0442">
        <w:rPr>
          <w:rFonts w:ascii="Arial Narrow" w:eastAsia="Calibri" w:hAnsi="Arial Narrow" w:cs="Calibri"/>
          <w:spacing w:val="2"/>
          <w:sz w:val="24"/>
          <w:szCs w:val="24"/>
        </w:rPr>
        <w:t>o</w:t>
      </w:r>
      <w:r w:rsidRPr="00CB0442">
        <w:rPr>
          <w:rFonts w:ascii="Arial Narrow" w:eastAsia="Calibri" w:hAnsi="Arial Narrow" w:cs="Calibri"/>
          <w:spacing w:val="-1"/>
          <w:sz w:val="24"/>
          <w:szCs w:val="24"/>
        </w:rPr>
        <w:t>g</w:t>
      </w:r>
      <w:r w:rsidRPr="00CB0442">
        <w:rPr>
          <w:rFonts w:ascii="Arial Narrow" w:eastAsia="Calibri" w:hAnsi="Arial Narrow" w:cs="Calibri"/>
          <w:sz w:val="24"/>
          <w:szCs w:val="24"/>
        </w:rPr>
        <w:t>r</w:t>
      </w:r>
      <w:r w:rsidRPr="00CB0442">
        <w:rPr>
          <w:rFonts w:ascii="Arial Narrow" w:eastAsia="Calibri" w:hAnsi="Arial Narrow" w:cs="Calibri"/>
          <w:spacing w:val="5"/>
          <w:sz w:val="24"/>
          <w:szCs w:val="24"/>
        </w:rPr>
        <w:t>a</w:t>
      </w:r>
      <w:r w:rsidRPr="00CB0442">
        <w:rPr>
          <w:rFonts w:ascii="Arial Narrow" w:eastAsia="Calibri" w:hAnsi="Arial Narrow" w:cs="Calibri"/>
          <w:sz w:val="24"/>
          <w:szCs w:val="24"/>
        </w:rPr>
        <w:t>m</w:t>
      </w:r>
      <w:r w:rsidRPr="00CB0442">
        <w:rPr>
          <w:rFonts w:ascii="Arial Narrow" w:eastAsia="Calibri" w:hAnsi="Arial Narrow" w:cs="Calibri"/>
          <w:spacing w:val="34"/>
          <w:sz w:val="24"/>
          <w:szCs w:val="24"/>
        </w:rPr>
        <w:t xml:space="preserve"> </w:t>
      </w:r>
      <w:r w:rsidRPr="00CB0442">
        <w:rPr>
          <w:rFonts w:ascii="Arial Narrow" w:eastAsia="Calibri" w:hAnsi="Arial Narrow" w:cs="Calibri"/>
          <w:spacing w:val="2"/>
          <w:sz w:val="24"/>
          <w:szCs w:val="24"/>
        </w:rPr>
        <w:t>p</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n</w:t>
      </w:r>
      <w:r w:rsidRPr="00CB0442">
        <w:rPr>
          <w:rFonts w:ascii="Arial Narrow" w:eastAsia="Calibri" w:hAnsi="Arial Narrow" w:cs="Calibri"/>
          <w:sz w:val="24"/>
          <w:szCs w:val="24"/>
        </w:rPr>
        <w:t>e</w:t>
      </w:r>
      <w:r w:rsidRPr="00CB0442">
        <w:rPr>
          <w:rFonts w:ascii="Arial Narrow" w:eastAsia="Calibri" w:hAnsi="Arial Narrow" w:cs="Calibri"/>
          <w:spacing w:val="1"/>
          <w:sz w:val="24"/>
          <w:szCs w:val="24"/>
        </w:rPr>
        <w:t>li</w:t>
      </w:r>
      <w:r w:rsidRPr="00CB0442">
        <w:rPr>
          <w:rFonts w:ascii="Arial Narrow" w:eastAsia="Calibri" w:hAnsi="Arial Narrow" w:cs="Calibri"/>
          <w:sz w:val="24"/>
          <w:szCs w:val="24"/>
        </w:rPr>
        <w:t>ti</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n</w:t>
      </w:r>
      <w:r w:rsidRPr="00CB0442">
        <w:rPr>
          <w:rFonts w:ascii="Arial Narrow" w:eastAsia="Calibri" w:hAnsi="Arial Narrow" w:cs="Calibri"/>
          <w:spacing w:val="35"/>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n</w:t>
      </w:r>
      <w:r w:rsidRPr="00CB0442">
        <w:rPr>
          <w:rFonts w:ascii="Arial Narrow" w:eastAsia="Calibri" w:hAnsi="Arial Narrow" w:cs="Calibri"/>
          <w:spacing w:val="35"/>
          <w:sz w:val="24"/>
          <w:szCs w:val="24"/>
        </w:rPr>
        <w:t xml:space="preserve"> </w:t>
      </w:r>
      <w:r w:rsidRPr="00CB0442">
        <w:rPr>
          <w:rFonts w:ascii="Arial Narrow" w:eastAsia="Calibri" w:hAnsi="Arial Narrow" w:cs="Calibri"/>
          <w:spacing w:val="2"/>
          <w:sz w:val="24"/>
          <w:szCs w:val="24"/>
        </w:rPr>
        <w:t>p</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n</w:t>
      </w:r>
      <w:r w:rsidRPr="00CB0442">
        <w:rPr>
          <w:rFonts w:ascii="Arial Narrow" w:eastAsia="Calibri" w:hAnsi="Arial Narrow" w:cs="Calibri"/>
          <w:spacing w:val="-1"/>
          <w:sz w:val="24"/>
          <w:szCs w:val="24"/>
        </w:rPr>
        <w:t>g</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bd</w:t>
      </w:r>
      <w:r w:rsidRPr="00CB0442">
        <w:rPr>
          <w:rFonts w:ascii="Arial Narrow" w:eastAsia="Calibri" w:hAnsi="Arial Narrow" w:cs="Calibri"/>
          <w:spacing w:val="1"/>
          <w:sz w:val="24"/>
          <w:szCs w:val="24"/>
        </w:rPr>
        <w:t>ia</w:t>
      </w:r>
      <w:r w:rsidRPr="00CB0442">
        <w:rPr>
          <w:rFonts w:ascii="Arial Narrow" w:eastAsia="Calibri" w:hAnsi="Arial Narrow" w:cs="Calibri"/>
          <w:sz w:val="24"/>
          <w:szCs w:val="24"/>
        </w:rPr>
        <w:t>n</w:t>
      </w:r>
      <w:r w:rsidRPr="00CB0442">
        <w:rPr>
          <w:rFonts w:ascii="Arial Narrow" w:eastAsia="Calibri" w:hAnsi="Arial Narrow" w:cs="Calibri"/>
          <w:spacing w:val="35"/>
          <w:sz w:val="24"/>
          <w:szCs w:val="24"/>
        </w:rPr>
        <w:t xml:space="preserve"> </w:t>
      </w:r>
      <w:r w:rsidRPr="00CB0442">
        <w:rPr>
          <w:rFonts w:ascii="Arial Narrow" w:eastAsia="Calibri" w:hAnsi="Arial Narrow" w:cs="Calibri"/>
          <w:spacing w:val="-1"/>
          <w:sz w:val="24"/>
          <w:szCs w:val="24"/>
        </w:rPr>
        <w:t>k</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p</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d</w:t>
      </w:r>
      <w:r w:rsidRPr="00CB0442">
        <w:rPr>
          <w:rFonts w:ascii="Arial Narrow" w:eastAsia="Calibri" w:hAnsi="Arial Narrow" w:cs="Calibri"/>
          <w:sz w:val="24"/>
          <w:szCs w:val="24"/>
        </w:rPr>
        <w:t>a</w:t>
      </w:r>
      <w:r w:rsidRPr="00CB0442">
        <w:rPr>
          <w:rFonts w:ascii="Arial Narrow" w:eastAsia="Calibri" w:hAnsi="Arial Narrow" w:cs="Calibri"/>
          <w:spacing w:val="34"/>
          <w:sz w:val="24"/>
          <w:szCs w:val="24"/>
        </w:rPr>
        <w:t xml:space="preserve"> </w:t>
      </w:r>
      <w:r w:rsidRPr="00CB0442">
        <w:rPr>
          <w:rFonts w:ascii="Arial Narrow" w:eastAsia="Calibri" w:hAnsi="Arial Narrow" w:cs="Calibri"/>
          <w:sz w:val="24"/>
          <w:szCs w:val="24"/>
        </w:rPr>
        <w:t>m</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s</w:t>
      </w:r>
      <w:r w:rsidRPr="00CB0442">
        <w:rPr>
          <w:rFonts w:ascii="Arial Narrow" w:eastAsia="Calibri" w:hAnsi="Arial Narrow" w:cs="Calibri"/>
          <w:sz w:val="24"/>
          <w:szCs w:val="24"/>
        </w:rPr>
        <w:t>yar</w:t>
      </w:r>
      <w:r w:rsidRPr="00CB0442">
        <w:rPr>
          <w:rFonts w:ascii="Arial Narrow" w:eastAsia="Calibri" w:hAnsi="Arial Narrow" w:cs="Calibri"/>
          <w:spacing w:val="5"/>
          <w:sz w:val="24"/>
          <w:szCs w:val="24"/>
        </w:rPr>
        <w:t>a</w:t>
      </w:r>
      <w:r w:rsidRPr="00CB0442">
        <w:rPr>
          <w:rFonts w:ascii="Arial Narrow" w:eastAsia="Calibri" w:hAnsi="Arial Narrow" w:cs="Calibri"/>
          <w:spacing w:val="-1"/>
          <w:sz w:val="24"/>
          <w:szCs w:val="24"/>
        </w:rPr>
        <w:t>k</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t</w:t>
      </w:r>
      <w:r w:rsidRPr="00CB0442">
        <w:rPr>
          <w:rFonts w:ascii="Arial Narrow" w:eastAsia="Calibri" w:hAnsi="Arial Narrow" w:cs="Calibri"/>
          <w:spacing w:val="33"/>
          <w:sz w:val="24"/>
          <w:szCs w:val="24"/>
        </w:rPr>
        <w:t xml:space="preserve"> </w:t>
      </w:r>
      <w:r w:rsidRPr="00CB0442">
        <w:rPr>
          <w:rFonts w:ascii="Arial Narrow" w:eastAsia="Calibri" w:hAnsi="Arial Narrow" w:cs="Calibri"/>
          <w:spacing w:val="2"/>
          <w:sz w:val="24"/>
          <w:szCs w:val="24"/>
        </w:rPr>
        <w:t>p</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d</w:t>
      </w:r>
      <w:r w:rsidRPr="00CB0442">
        <w:rPr>
          <w:rFonts w:ascii="Arial Narrow" w:eastAsia="Calibri" w:hAnsi="Arial Narrow" w:cs="Calibri"/>
          <w:sz w:val="24"/>
          <w:szCs w:val="24"/>
        </w:rPr>
        <w:t>a</w:t>
      </w:r>
      <w:r w:rsidRPr="00CB0442">
        <w:rPr>
          <w:rFonts w:ascii="Arial Narrow" w:eastAsia="Calibri" w:hAnsi="Arial Narrow" w:cs="Calibri"/>
          <w:spacing w:val="34"/>
          <w:sz w:val="24"/>
          <w:szCs w:val="24"/>
        </w:rPr>
        <w:t xml:space="preserve"> </w:t>
      </w:r>
      <w:r w:rsidRPr="00CB0442">
        <w:rPr>
          <w:rFonts w:ascii="Arial Narrow" w:eastAsia="Calibri" w:hAnsi="Arial Narrow" w:cs="Calibri"/>
          <w:spacing w:val="4"/>
          <w:sz w:val="24"/>
          <w:szCs w:val="24"/>
          <w:lang w:val="id-ID"/>
        </w:rPr>
        <w:t>LPPM</w:t>
      </w:r>
      <w:r w:rsidRPr="00CB0442">
        <w:rPr>
          <w:rFonts w:ascii="Arial Narrow" w:eastAsia="Calibri" w:hAnsi="Arial Narrow" w:cs="Calibri"/>
          <w:spacing w:val="17"/>
          <w:sz w:val="24"/>
          <w:szCs w:val="24"/>
        </w:rPr>
        <w:t xml:space="preserve"> </w:t>
      </w:r>
      <w:r w:rsidRPr="00CB0442">
        <w:rPr>
          <w:rFonts w:ascii="Arial Narrow" w:eastAsia="Calibri" w:hAnsi="Arial Narrow" w:cs="Calibri"/>
          <w:sz w:val="24"/>
          <w:szCs w:val="24"/>
        </w:rPr>
        <w:t>me</w:t>
      </w:r>
      <w:r w:rsidRPr="00CB0442">
        <w:rPr>
          <w:rFonts w:ascii="Arial Narrow" w:eastAsia="Calibri" w:hAnsi="Arial Narrow" w:cs="Calibri"/>
          <w:spacing w:val="7"/>
          <w:sz w:val="24"/>
          <w:szCs w:val="24"/>
        </w:rPr>
        <w:t>n</w:t>
      </w:r>
      <w:r w:rsidRPr="00CB0442">
        <w:rPr>
          <w:rFonts w:ascii="Arial Narrow" w:eastAsia="Calibri" w:hAnsi="Arial Narrow" w:cs="Calibri"/>
          <w:spacing w:val="-1"/>
          <w:sz w:val="24"/>
          <w:szCs w:val="24"/>
        </w:rPr>
        <w:t>c</w:t>
      </w:r>
      <w:r w:rsidRPr="00CB0442">
        <w:rPr>
          <w:rFonts w:ascii="Arial Narrow" w:eastAsia="Calibri" w:hAnsi="Arial Narrow" w:cs="Calibri"/>
          <w:spacing w:val="1"/>
          <w:sz w:val="24"/>
          <w:szCs w:val="24"/>
        </w:rPr>
        <w:t>a</w:t>
      </w:r>
      <w:r w:rsidRPr="00CB0442">
        <w:rPr>
          <w:rFonts w:ascii="Arial Narrow" w:eastAsia="Calibri" w:hAnsi="Arial Narrow" w:cs="Calibri"/>
          <w:spacing w:val="-1"/>
          <w:sz w:val="24"/>
          <w:szCs w:val="24"/>
        </w:rPr>
        <w:t>k</w:t>
      </w:r>
      <w:r w:rsidRPr="00CB0442">
        <w:rPr>
          <w:rFonts w:ascii="Arial Narrow" w:eastAsia="Calibri" w:hAnsi="Arial Narrow" w:cs="Calibri"/>
          <w:spacing w:val="2"/>
          <w:sz w:val="24"/>
          <w:szCs w:val="24"/>
        </w:rPr>
        <w:t>u</w:t>
      </w:r>
      <w:r w:rsidRPr="00CB0442">
        <w:rPr>
          <w:rFonts w:ascii="Arial Narrow" w:eastAsia="Calibri" w:hAnsi="Arial Narrow" w:cs="Calibri"/>
          <w:sz w:val="24"/>
          <w:szCs w:val="24"/>
        </w:rPr>
        <w:t>p</w:t>
      </w:r>
      <w:r w:rsidRPr="00CB0442">
        <w:rPr>
          <w:rFonts w:ascii="Arial Narrow" w:eastAsia="Calibri" w:hAnsi="Arial Narrow" w:cs="Calibri"/>
          <w:spacing w:val="19"/>
          <w:sz w:val="24"/>
          <w:szCs w:val="24"/>
        </w:rPr>
        <w:t xml:space="preserve"> </w:t>
      </w:r>
      <w:r w:rsidRPr="00CB0442">
        <w:rPr>
          <w:rFonts w:ascii="Arial Narrow" w:eastAsia="Calibri" w:hAnsi="Arial Narrow" w:cs="Calibri"/>
          <w:spacing w:val="2"/>
          <w:sz w:val="24"/>
          <w:szCs w:val="24"/>
        </w:rPr>
        <w:t>b</w:t>
      </w:r>
      <w:r w:rsidRPr="00CB0442">
        <w:rPr>
          <w:rFonts w:ascii="Arial Narrow" w:eastAsia="Calibri" w:hAnsi="Arial Narrow" w:cs="Calibri"/>
          <w:spacing w:val="1"/>
          <w:sz w:val="24"/>
          <w:szCs w:val="24"/>
        </w:rPr>
        <w:t>i</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n</w:t>
      </w:r>
      <w:r w:rsidRPr="00CB0442">
        <w:rPr>
          <w:rFonts w:ascii="Arial Narrow" w:eastAsia="Calibri" w:hAnsi="Arial Narrow" w:cs="Calibri"/>
          <w:spacing w:val="-1"/>
          <w:sz w:val="24"/>
          <w:szCs w:val="24"/>
        </w:rPr>
        <w:t>g</w:t>
      </w:r>
      <w:r w:rsidRPr="00CB0442">
        <w:rPr>
          <w:rFonts w:ascii="Arial Narrow" w:eastAsia="Calibri" w:hAnsi="Arial Narrow" w:cs="Calibri"/>
          <w:sz w:val="24"/>
          <w:szCs w:val="24"/>
        </w:rPr>
        <w:t>/r</w:t>
      </w:r>
      <w:r w:rsidRPr="00CB0442">
        <w:rPr>
          <w:rFonts w:ascii="Arial Narrow" w:eastAsia="Calibri" w:hAnsi="Arial Narrow" w:cs="Calibri"/>
          <w:spacing w:val="1"/>
          <w:sz w:val="24"/>
          <w:szCs w:val="24"/>
        </w:rPr>
        <w:t>u</w:t>
      </w:r>
      <w:r w:rsidRPr="00CB0442">
        <w:rPr>
          <w:rFonts w:ascii="Arial Narrow" w:eastAsia="Calibri" w:hAnsi="Arial Narrow" w:cs="Calibri"/>
          <w:sz w:val="24"/>
          <w:szCs w:val="24"/>
        </w:rPr>
        <w:t>m</w:t>
      </w:r>
      <w:r w:rsidRPr="00CB0442">
        <w:rPr>
          <w:rFonts w:ascii="Arial Narrow" w:eastAsia="Calibri" w:hAnsi="Arial Narrow" w:cs="Calibri"/>
          <w:spacing w:val="2"/>
          <w:sz w:val="24"/>
          <w:szCs w:val="24"/>
        </w:rPr>
        <w:t>pu</w:t>
      </w:r>
      <w:r w:rsidRPr="00CB0442">
        <w:rPr>
          <w:rFonts w:ascii="Arial Narrow" w:eastAsia="Calibri" w:hAnsi="Arial Narrow" w:cs="Calibri"/>
          <w:sz w:val="24"/>
          <w:szCs w:val="24"/>
        </w:rPr>
        <w:t>n</w:t>
      </w:r>
      <w:r w:rsidRPr="00CB0442">
        <w:rPr>
          <w:rFonts w:ascii="Arial Narrow" w:eastAsia="Calibri" w:hAnsi="Arial Narrow" w:cs="Calibri"/>
          <w:spacing w:val="19"/>
          <w:sz w:val="24"/>
          <w:szCs w:val="24"/>
        </w:rPr>
        <w:t xml:space="preserve"> </w:t>
      </w:r>
      <w:r w:rsidRPr="00CB0442">
        <w:rPr>
          <w:rFonts w:ascii="Arial Narrow" w:eastAsia="Calibri" w:hAnsi="Arial Narrow" w:cs="Calibri"/>
          <w:spacing w:val="1"/>
          <w:sz w:val="24"/>
          <w:szCs w:val="24"/>
        </w:rPr>
        <w:t>il</w:t>
      </w:r>
      <w:r w:rsidRPr="00CB0442">
        <w:rPr>
          <w:rFonts w:ascii="Arial Narrow" w:eastAsia="Calibri" w:hAnsi="Arial Narrow" w:cs="Calibri"/>
          <w:sz w:val="24"/>
          <w:szCs w:val="24"/>
        </w:rPr>
        <w:t>mu</w:t>
      </w:r>
      <w:r w:rsidRPr="00CB0442">
        <w:rPr>
          <w:rFonts w:ascii="Arial Narrow" w:eastAsia="Calibri" w:hAnsi="Arial Narrow" w:cs="Calibri"/>
          <w:spacing w:val="19"/>
          <w:sz w:val="24"/>
          <w:szCs w:val="24"/>
        </w:rPr>
        <w:t xml:space="preserve"> </w:t>
      </w:r>
      <w:r w:rsidRPr="00CB0442">
        <w:rPr>
          <w:rFonts w:ascii="Arial Narrow" w:eastAsia="Calibri" w:hAnsi="Arial Narrow" w:cs="Calibri"/>
          <w:spacing w:val="-2"/>
          <w:sz w:val="24"/>
          <w:szCs w:val="24"/>
        </w:rPr>
        <w:t>s</w:t>
      </w:r>
      <w:r w:rsidRPr="00CB0442">
        <w:rPr>
          <w:rFonts w:ascii="Arial Narrow" w:eastAsia="Calibri" w:hAnsi="Arial Narrow" w:cs="Calibri"/>
          <w:sz w:val="24"/>
          <w:szCs w:val="24"/>
        </w:rPr>
        <w:t>e</w:t>
      </w:r>
      <w:r w:rsidRPr="00CB0442">
        <w:rPr>
          <w:rFonts w:ascii="Arial Narrow" w:eastAsia="Calibri" w:hAnsi="Arial Narrow" w:cs="Calibri"/>
          <w:spacing w:val="2"/>
          <w:sz w:val="24"/>
          <w:szCs w:val="24"/>
        </w:rPr>
        <w:t>b</w:t>
      </w:r>
      <w:r w:rsidRPr="00CB0442">
        <w:rPr>
          <w:rFonts w:ascii="Arial Narrow" w:eastAsia="Calibri" w:hAnsi="Arial Narrow" w:cs="Calibri"/>
          <w:spacing w:val="1"/>
          <w:sz w:val="24"/>
          <w:szCs w:val="24"/>
        </w:rPr>
        <w:t>a</w:t>
      </w:r>
      <w:r w:rsidRPr="00CB0442">
        <w:rPr>
          <w:rFonts w:ascii="Arial Narrow" w:eastAsia="Calibri" w:hAnsi="Arial Narrow" w:cs="Calibri"/>
          <w:spacing w:val="-1"/>
          <w:sz w:val="24"/>
          <w:szCs w:val="24"/>
        </w:rPr>
        <w:t>g</w:t>
      </w:r>
      <w:r w:rsidRPr="00CB0442">
        <w:rPr>
          <w:rFonts w:ascii="Arial Narrow" w:eastAsia="Calibri" w:hAnsi="Arial Narrow" w:cs="Calibri"/>
          <w:spacing w:val="1"/>
          <w:sz w:val="24"/>
          <w:szCs w:val="24"/>
        </w:rPr>
        <w:t>ai</w:t>
      </w:r>
      <w:r w:rsidRPr="00CB0442">
        <w:rPr>
          <w:rFonts w:ascii="Arial Narrow" w:eastAsia="Calibri" w:hAnsi="Arial Narrow" w:cs="Calibri"/>
          <w:sz w:val="24"/>
          <w:szCs w:val="24"/>
        </w:rPr>
        <w:t>m</w:t>
      </w:r>
      <w:r w:rsidRPr="00CB0442">
        <w:rPr>
          <w:rFonts w:ascii="Arial Narrow" w:eastAsia="Calibri" w:hAnsi="Arial Narrow" w:cs="Calibri"/>
          <w:spacing w:val="1"/>
          <w:sz w:val="24"/>
          <w:szCs w:val="24"/>
        </w:rPr>
        <w:t>a</w:t>
      </w:r>
      <w:r w:rsidRPr="00CB0442">
        <w:rPr>
          <w:rFonts w:ascii="Arial Narrow" w:eastAsia="Calibri" w:hAnsi="Arial Narrow" w:cs="Calibri"/>
          <w:spacing w:val="2"/>
          <w:sz w:val="24"/>
          <w:szCs w:val="24"/>
        </w:rPr>
        <w:t>n</w:t>
      </w:r>
      <w:r w:rsidRPr="00CB0442">
        <w:rPr>
          <w:rFonts w:ascii="Arial Narrow" w:eastAsia="Calibri" w:hAnsi="Arial Narrow" w:cs="Calibri"/>
          <w:sz w:val="24"/>
          <w:szCs w:val="24"/>
        </w:rPr>
        <w:t>a</w:t>
      </w:r>
      <w:r w:rsidRPr="00CB0442">
        <w:rPr>
          <w:rFonts w:ascii="Arial Narrow" w:eastAsia="Calibri" w:hAnsi="Arial Narrow" w:cs="Calibri"/>
          <w:spacing w:val="18"/>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i</w:t>
      </w:r>
      <w:r w:rsidRPr="00CB0442">
        <w:rPr>
          <w:rFonts w:ascii="Arial Narrow" w:eastAsia="Calibri" w:hAnsi="Arial Narrow" w:cs="Calibri"/>
          <w:sz w:val="24"/>
          <w:szCs w:val="24"/>
        </w:rPr>
        <w:t>m</w:t>
      </w:r>
      <w:r w:rsidRPr="00CB0442">
        <w:rPr>
          <w:rFonts w:ascii="Arial Narrow" w:eastAsia="Calibri" w:hAnsi="Arial Narrow" w:cs="Calibri"/>
          <w:spacing w:val="2"/>
          <w:sz w:val="24"/>
          <w:szCs w:val="24"/>
        </w:rPr>
        <w:t>u</w:t>
      </w:r>
      <w:r w:rsidRPr="00CB0442">
        <w:rPr>
          <w:rFonts w:ascii="Arial Narrow" w:eastAsia="Calibri" w:hAnsi="Arial Narrow" w:cs="Calibri"/>
          <w:spacing w:val="1"/>
          <w:sz w:val="24"/>
          <w:szCs w:val="24"/>
        </w:rPr>
        <w:t>a</w:t>
      </w:r>
      <w:r w:rsidRPr="00CB0442">
        <w:rPr>
          <w:rFonts w:ascii="Arial Narrow" w:eastAsia="Calibri" w:hAnsi="Arial Narrow" w:cs="Calibri"/>
          <w:sz w:val="24"/>
          <w:szCs w:val="24"/>
        </w:rPr>
        <w:t>t</w:t>
      </w:r>
      <w:r w:rsidRPr="00CB0442">
        <w:rPr>
          <w:rFonts w:ascii="Arial Narrow" w:eastAsia="Calibri" w:hAnsi="Arial Narrow" w:cs="Calibri"/>
          <w:spacing w:val="17"/>
          <w:sz w:val="24"/>
          <w:szCs w:val="24"/>
        </w:rPr>
        <w:t xml:space="preserve"> </w:t>
      </w:r>
      <w:r w:rsidRPr="00CB0442">
        <w:rPr>
          <w:rFonts w:ascii="Arial Narrow" w:eastAsia="Calibri" w:hAnsi="Arial Narrow" w:cs="Calibri"/>
          <w:spacing w:val="2"/>
          <w:sz w:val="24"/>
          <w:szCs w:val="24"/>
        </w:rPr>
        <w:t>d</w:t>
      </w:r>
      <w:r w:rsidRPr="00CB0442">
        <w:rPr>
          <w:rFonts w:ascii="Arial Narrow" w:eastAsia="Calibri" w:hAnsi="Arial Narrow" w:cs="Calibri"/>
          <w:spacing w:val="1"/>
          <w:sz w:val="24"/>
          <w:szCs w:val="24"/>
        </w:rPr>
        <w:t>ala</w:t>
      </w:r>
      <w:r w:rsidRPr="00CB0442">
        <w:rPr>
          <w:rFonts w:ascii="Arial Narrow" w:eastAsia="Calibri" w:hAnsi="Arial Narrow" w:cs="Calibri"/>
          <w:sz w:val="24"/>
          <w:szCs w:val="24"/>
        </w:rPr>
        <w:t>m</w:t>
      </w:r>
      <w:r w:rsidRPr="00CB0442">
        <w:rPr>
          <w:rFonts w:ascii="Arial Narrow" w:eastAsia="Calibri" w:hAnsi="Arial Narrow" w:cs="Calibri"/>
          <w:spacing w:val="18"/>
          <w:sz w:val="24"/>
          <w:szCs w:val="24"/>
        </w:rPr>
        <w:t xml:space="preserve"> </w:t>
      </w:r>
      <w:r w:rsidRPr="00CB0442">
        <w:rPr>
          <w:rFonts w:ascii="Arial Narrow" w:eastAsia="Calibri" w:hAnsi="Arial Narrow" w:cs="Calibri"/>
          <w:spacing w:val="18"/>
          <w:sz w:val="24"/>
          <w:szCs w:val="24"/>
          <w:lang w:val="id-ID"/>
        </w:rPr>
        <w:t>Rencana Induk Penelitian (RIP) dan Rencana Strate</w:t>
      </w:r>
      <w:r w:rsidR="00A77311">
        <w:rPr>
          <w:rFonts w:ascii="Arial Narrow" w:eastAsia="Calibri" w:hAnsi="Arial Narrow" w:cs="Calibri"/>
          <w:spacing w:val="18"/>
          <w:sz w:val="24"/>
          <w:szCs w:val="24"/>
          <w:lang w:val="id-ID"/>
        </w:rPr>
        <w:t xml:space="preserve">gis (Renstra) Pengabdian Unsrat periode 2016 </w:t>
      </w:r>
      <w:r w:rsidR="0079026D">
        <w:rPr>
          <w:rFonts w:ascii="Arial Narrow" w:eastAsia="Calibri" w:hAnsi="Arial Narrow" w:cs="Calibri"/>
          <w:spacing w:val="18"/>
          <w:sz w:val="24"/>
          <w:szCs w:val="24"/>
          <w:lang w:val="id-ID"/>
        </w:rPr>
        <w:t>–</w:t>
      </w:r>
      <w:r w:rsidR="00A77311">
        <w:rPr>
          <w:rFonts w:ascii="Arial Narrow" w:eastAsia="Calibri" w:hAnsi="Arial Narrow" w:cs="Calibri"/>
          <w:spacing w:val="18"/>
          <w:sz w:val="24"/>
          <w:szCs w:val="24"/>
          <w:lang w:val="id-ID"/>
        </w:rPr>
        <w:t xml:space="preserve"> 2020</w:t>
      </w:r>
      <w:r w:rsidR="0079026D">
        <w:rPr>
          <w:rFonts w:ascii="Arial Narrow" w:eastAsia="Calibri" w:hAnsi="Arial Narrow" w:cs="Calibri"/>
          <w:spacing w:val="18"/>
          <w:sz w:val="24"/>
          <w:szCs w:val="24"/>
          <w:lang w:val="id-ID"/>
        </w:rPr>
        <w:t>.</w:t>
      </w:r>
      <w:proofErr w:type="gramEnd"/>
    </w:p>
    <w:p w:rsidR="00AF1CAD" w:rsidRPr="00CB0442" w:rsidRDefault="00A77311" w:rsidP="00832352">
      <w:pPr>
        <w:spacing w:line="276" w:lineRule="auto"/>
        <w:ind w:right="117"/>
        <w:jc w:val="both"/>
        <w:rPr>
          <w:rFonts w:ascii="Arial Narrow" w:eastAsia="Calibri" w:hAnsi="Arial Narrow" w:cs="Calibri"/>
          <w:spacing w:val="18"/>
          <w:sz w:val="24"/>
          <w:szCs w:val="24"/>
          <w:lang w:val="id-ID"/>
        </w:rPr>
      </w:pPr>
      <w:r>
        <w:rPr>
          <w:rFonts w:ascii="Arial Narrow" w:eastAsia="Calibri" w:hAnsi="Arial Narrow" w:cs="Calibri"/>
          <w:spacing w:val="18"/>
          <w:sz w:val="24"/>
          <w:szCs w:val="24"/>
          <w:lang w:val="id-ID"/>
        </w:rPr>
        <w:t>Terdapat</w:t>
      </w:r>
      <w:r w:rsidR="00CB0442">
        <w:rPr>
          <w:rFonts w:ascii="Arial Narrow" w:eastAsia="Calibri" w:hAnsi="Arial Narrow" w:cs="Calibri"/>
          <w:spacing w:val="18"/>
          <w:sz w:val="24"/>
          <w:szCs w:val="24"/>
          <w:lang w:val="id-ID"/>
        </w:rPr>
        <w:t xml:space="preserve"> 2 program kegiatan </w:t>
      </w:r>
      <w:r>
        <w:rPr>
          <w:rFonts w:ascii="Arial Narrow" w:eastAsia="Calibri" w:hAnsi="Arial Narrow" w:cs="Calibri"/>
          <w:spacing w:val="18"/>
          <w:sz w:val="24"/>
          <w:szCs w:val="24"/>
          <w:lang w:val="id-ID"/>
        </w:rPr>
        <w:t xml:space="preserve">dari dana PNBP Unsrat </w:t>
      </w:r>
      <w:r w:rsidR="00CB0442">
        <w:rPr>
          <w:rFonts w:ascii="Arial Narrow" w:eastAsia="Calibri" w:hAnsi="Arial Narrow" w:cs="Calibri"/>
          <w:spacing w:val="18"/>
          <w:sz w:val="24"/>
          <w:szCs w:val="24"/>
          <w:lang w:val="id-ID"/>
        </w:rPr>
        <w:t>pada tahun 2018 yaitu:</w:t>
      </w:r>
    </w:p>
    <w:p w:rsidR="000378CE" w:rsidRPr="00CB0442" w:rsidRDefault="000378CE" w:rsidP="00832352">
      <w:pPr>
        <w:pStyle w:val="ListParagraph"/>
        <w:numPr>
          <w:ilvl w:val="0"/>
          <w:numId w:val="30"/>
        </w:numPr>
        <w:spacing w:line="276" w:lineRule="auto"/>
        <w:ind w:left="360" w:right="117"/>
        <w:jc w:val="both"/>
        <w:rPr>
          <w:rFonts w:ascii="Arial Narrow" w:eastAsia="Calibri" w:hAnsi="Arial Narrow" w:cs="Calibri"/>
          <w:spacing w:val="4"/>
          <w:sz w:val="24"/>
          <w:szCs w:val="24"/>
          <w:lang w:val="id-ID"/>
        </w:rPr>
      </w:pPr>
      <w:r w:rsidRPr="00CB0442">
        <w:rPr>
          <w:rFonts w:ascii="Arial Narrow" w:eastAsia="Calibri" w:hAnsi="Arial Narrow" w:cs="Calibri"/>
          <w:spacing w:val="4"/>
          <w:sz w:val="24"/>
          <w:szCs w:val="24"/>
          <w:lang w:val="id-ID"/>
        </w:rPr>
        <w:t xml:space="preserve">Pengelolaan </w:t>
      </w:r>
      <w:r w:rsidR="004015C0" w:rsidRPr="00CB0442">
        <w:rPr>
          <w:rFonts w:ascii="Arial Narrow" w:eastAsia="Calibri" w:hAnsi="Arial Narrow" w:cs="Calibri"/>
          <w:spacing w:val="4"/>
          <w:sz w:val="24"/>
          <w:szCs w:val="24"/>
          <w:lang w:val="id-ID"/>
        </w:rPr>
        <w:t xml:space="preserve">Pendanaan </w:t>
      </w:r>
      <w:r w:rsidRPr="00CB0442">
        <w:rPr>
          <w:rFonts w:ascii="Arial Narrow" w:eastAsia="Calibri" w:hAnsi="Arial Narrow" w:cs="Calibri"/>
          <w:spacing w:val="4"/>
          <w:sz w:val="24"/>
          <w:szCs w:val="24"/>
          <w:lang w:val="id-ID"/>
        </w:rPr>
        <w:t>Penelitian dan Pengabdian Kepada Masyarakat</w:t>
      </w:r>
    </w:p>
    <w:p w:rsidR="00673C54" w:rsidRPr="004015C0" w:rsidRDefault="000378CE" w:rsidP="00A77311">
      <w:pPr>
        <w:pStyle w:val="ListParagraph"/>
        <w:numPr>
          <w:ilvl w:val="0"/>
          <w:numId w:val="30"/>
        </w:numPr>
        <w:spacing w:line="276" w:lineRule="auto"/>
        <w:ind w:left="360" w:right="83"/>
        <w:jc w:val="both"/>
        <w:rPr>
          <w:rFonts w:ascii="Arial Narrow" w:eastAsia="Calibri" w:hAnsi="Arial Narrow" w:cs="Calibri"/>
          <w:spacing w:val="4"/>
          <w:sz w:val="24"/>
          <w:szCs w:val="24"/>
          <w:lang w:val="id-ID"/>
        </w:rPr>
      </w:pPr>
      <w:r>
        <w:rPr>
          <w:rFonts w:ascii="Arial Narrow" w:eastAsia="Calibri" w:hAnsi="Arial Narrow" w:cs="Calibri"/>
          <w:spacing w:val="6"/>
          <w:sz w:val="24"/>
          <w:szCs w:val="24"/>
          <w:lang w:val="id-ID"/>
        </w:rPr>
        <w:t>Pemberian Penghargaan/Insentif</w:t>
      </w:r>
      <w:r w:rsidR="009F2C88" w:rsidRPr="000378CE">
        <w:rPr>
          <w:rFonts w:ascii="Arial Narrow" w:eastAsia="Calibri" w:hAnsi="Arial Narrow" w:cs="Calibri"/>
          <w:spacing w:val="6"/>
          <w:sz w:val="24"/>
          <w:szCs w:val="24"/>
        </w:rPr>
        <w:t xml:space="preserve"> </w:t>
      </w:r>
      <w:r>
        <w:rPr>
          <w:rFonts w:ascii="Arial Narrow" w:eastAsia="Calibri" w:hAnsi="Arial Narrow" w:cs="Calibri"/>
          <w:spacing w:val="6"/>
          <w:sz w:val="24"/>
          <w:szCs w:val="24"/>
          <w:lang w:val="id-ID"/>
        </w:rPr>
        <w:t>dalam bentuk r</w:t>
      </w:r>
      <w:r w:rsidR="009F2C88" w:rsidRPr="000378CE">
        <w:rPr>
          <w:rFonts w:ascii="Arial Narrow" w:eastAsia="Calibri" w:hAnsi="Arial Narrow" w:cs="Calibri"/>
          <w:i/>
          <w:spacing w:val="1"/>
          <w:sz w:val="24"/>
          <w:szCs w:val="24"/>
        </w:rPr>
        <w:t>e</w:t>
      </w:r>
      <w:r w:rsidR="009F2C88" w:rsidRPr="000378CE">
        <w:rPr>
          <w:rFonts w:ascii="Arial Narrow" w:eastAsia="Calibri" w:hAnsi="Arial Narrow" w:cs="Calibri"/>
          <w:i/>
          <w:sz w:val="24"/>
          <w:szCs w:val="24"/>
        </w:rPr>
        <w:t>w</w:t>
      </w:r>
      <w:r w:rsidR="009F2C88" w:rsidRPr="000378CE">
        <w:rPr>
          <w:rFonts w:ascii="Arial Narrow" w:eastAsia="Calibri" w:hAnsi="Arial Narrow" w:cs="Calibri"/>
          <w:i/>
          <w:spacing w:val="1"/>
          <w:sz w:val="24"/>
          <w:szCs w:val="24"/>
        </w:rPr>
        <w:t>ar</w:t>
      </w:r>
      <w:r w:rsidR="009F2C88" w:rsidRPr="000378CE">
        <w:rPr>
          <w:rFonts w:ascii="Arial Narrow" w:eastAsia="Calibri" w:hAnsi="Arial Narrow" w:cs="Calibri"/>
          <w:i/>
          <w:sz w:val="24"/>
          <w:szCs w:val="24"/>
        </w:rPr>
        <w:t xml:space="preserve">d </w:t>
      </w:r>
      <w:r w:rsidR="009F2C88" w:rsidRPr="000378CE">
        <w:rPr>
          <w:rFonts w:ascii="Arial Narrow" w:eastAsia="Calibri" w:hAnsi="Arial Narrow" w:cs="Calibri"/>
          <w:spacing w:val="2"/>
          <w:sz w:val="24"/>
          <w:szCs w:val="24"/>
        </w:rPr>
        <w:t>b</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1"/>
          <w:sz w:val="24"/>
          <w:szCs w:val="24"/>
        </w:rPr>
        <w:t>r</w:t>
      </w:r>
      <w:r w:rsidR="009F2C88" w:rsidRPr="000378CE">
        <w:rPr>
          <w:rFonts w:ascii="Arial Narrow" w:eastAsia="Calibri" w:hAnsi="Arial Narrow" w:cs="Calibri"/>
          <w:spacing w:val="2"/>
          <w:sz w:val="24"/>
          <w:szCs w:val="24"/>
        </w:rPr>
        <w:t>d</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pacing w:val="-2"/>
          <w:sz w:val="24"/>
          <w:szCs w:val="24"/>
        </w:rPr>
        <w:t>s</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z w:val="24"/>
          <w:szCs w:val="24"/>
        </w:rPr>
        <w:t>r</w:t>
      </w:r>
      <w:r w:rsidR="009F2C88" w:rsidRPr="000378CE">
        <w:rPr>
          <w:rFonts w:ascii="Arial Narrow" w:eastAsia="Calibri" w:hAnsi="Arial Narrow" w:cs="Calibri"/>
          <w:spacing w:val="-1"/>
          <w:sz w:val="24"/>
          <w:szCs w:val="24"/>
        </w:rPr>
        <w:t>k</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z w:val="24"/>
          <w:szCs w:val="24"/>
        </w:rPr>
        <w:t>n</w:t>
      </w:r>
      <w:r w:rsidR="009F2C88" w:rsidRPr="000378CE">
        <w:rPr>
          <w:rFonts w:ascii="Arial Narrow" w:eastAsia="Calibri" w:hAnsi="Arial Narrow" w:cs="Calibri"/>
          <w:spacing w:val="6"/>
          <w:sz w:val="24"/>
          <w:szCs w:val="24"/>
        </w:rPr>
        <w:t xml:space="preserve"> </w:t>
      </w:r>
      <w:r w:rsidR="009F2C88" w:rsidRPr="000378CE">
        <w:rPr>
          <w:rFonts w:ascii="Arial Narrow" w:eastAsia="Calibri" w:hAnsi="Arial Narrow" w:cs="Calibri"/>
          <w:spacing w:val="-1"/>
          <w:sz w:val="24"/>
          <w:szCs w:val="24"/>
        </w:rPr>
        <w:t>k</w:t>
      </w:r>
      <w:r w:rsidR="009F2C88" w:rsidRPr="000378CE">
        <w:rPr>
          <w:rFonts w:ascii="Arial Narrow" w:eastAsia="Calibri" w:hAnsi="Arial Narrow" w:cs="Calibri"/>
          <w:spacing w:val="1"/>
          <w:sz w:val="24"/>
          <w:szCs w:val="24"/>
        </w:rPr>
        <w:t>i</w:t>
      </w:r>
      <w:r w:rsidR="009F2C88" w:rsidRPr="000378CE">
        <w:rPr>
          <w:rFonts w:ascii="Arial Narrow" w:eastAsia="Calibri" w:hAnsi="Arial Narrow" w:cs="Calibri"/>
          <w:spacing w:val="2"/>
          <w:sz w:val="24"/>
          <w:szCs w:val="24"/>
        </w:rPr>
        <w:t>n</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1"/>
          <w:sz w:val="24"/>
          <w:szCs w:val="24"/>
        </w:rPr>
        <w:t>r</w:t>
      </w:r>
      <w:r w:rsidR="009F2C88" w:rsidRPr="000378CE">
        <w:rPr>
          <w:rFonts w:ascii="Arial Narrow" w:eastAsia="Calibri" w:hAnsi="Arial Narrow" w:cs="Calibri"/>
          <w:spacing w:val="-2"/>
          <w:sz w:val="24"/>
          <w:szCs w:val="24"/>
        </w:rPr>
        <w:t>j</w:t>
      </w:r>
      <w:r w:rsidR="009F2C88" w:rsidRPr="000378CE">
        <w:rPr>
          <w:rFonts w:ascii="Arial Narrow" w:eastAsia="Calibri" w:hAnsi="Arial Narrow" w:cs="Calibri"/>
          <w:sz w:val="24"/>
          <w:szCs w:val="24"/>
        </w:rPr>
        <w:t>a</w:t>
      </w:r>
      <w:r w:rsidR="009F2C88" w:rsidRPr="000378CE">
        <w:rPr>
          <w:rFonts w:ascii="Arial Narrow" w:eastAsia="Calibri" w:hAnsi="Arial Narrow" w:cs="Calibri"/>
          <w:spacing w:val="1"/>
          <w:sz w:val="24"/>
          <w:szCs w:val="24"/>
        </w:rPr>
        <w:t xml:space="preserve"> </w:t>
      </w:r>
      <w:r w:rsidR="009F2C88" w:rsidRPr="000378CE">
        <w:rPr>
          <w:rFonts w:ascii="Arial Narrow" w:eastAsia="Calibri" w:hAnsi="Arial Narrow" w:cs="Calibri"/>
          <w:spacing w:val="2"/>
          <w:sz w:val="24"/>
          <w:szCs w:val="24"/>
        </w:rPr>
        <w:t>p</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2"/>
          <w:sz w:val="24"/>
          <w:szCs w:val="24"/>
        </w:rPr>
        <w:t>n</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1"/>
          <w:sz w:val="24"/>
          <w:szCs w:val="24"/>
        </w:rPr>
        <w:t>li</w:t>
      </w:r>
      <w:r w:rsidR="009F2C88" w:rsidRPr="000378CE">
        <w:rPr>
          <w:rFonts w:ascii="Arial Narrow" w:eastAsia="Calibri" w:hAnsi="Arial Narrow" w:cs="Calibri"/>
          <w:sz w:val="24"/>
          <w:szCs w:val="24"/>
        </w:rPr>
        <w:t>ti/</w:t>
      </w:r>
      <w:r w:rsidR="009F2C88" w:rsidRPr="000378CE">
        <w:rPr>
          <w:rFonts w:ascii="Arial Narrow" w:eastAsia="Calibri" w:hAnsi="Arial Narrow" w:cs="Calibri"/>
          <w:spacing w:val="1"/>
          <w:sz w:val="24"/>
          <w:szCs w:val="24"/>
        </w:rPr>
        <w:t>do</w:t>
      </w:r>
      <w:r w:rsidR="009F2C88" w:rsidRPr="000378CE">
        <w:rPr>
          <w:rFonts w:ascii="Arial Narrow" w:eastAsia="Calibri" w:hAnsi="Arial Narrow" w:cs="Calibri"/>
          <w:spacing w:val="-2"/>
          <w:sz w:val="24"/>
          <w:szCs w:val="24"/>
        </w:rPr>
        <w:t>s</w:t>
      </w:r>
      <w:r w:rsidR="009F2C88" w:rsidRPr="000378CE">
        <w:rPr>
          <w:rFonts w:ascii="Arial Narrow" w:eastAsia="Calibri" w:hAnsi="Arial Narrow" w:cs="Calibri"/>
          <w:sz w:val="24"/>
          <w:szCs w:val="24"/>
        </w:rPr>
        <w:t>en</w:t>
      </w:r>
      <w:r w:rsidR="009F2C88" w:rsidRPr="000378CE">
        <w:rPr>
          <w:rFonts w:ascii="Arial Narrow" w:eastAsia="Calibri" w:hAnsi="Arial Narrow" w:cs="Calibri"/>
          <w:spacing w:val="3"/>
          <w:sz w:val="24"/>
          <w:szCs w:val="24"/>
        </w:rPr>
        <w:t xml:space="preserve"> </w:t>
      </w:r>
      <w:r w:rsidR="009F2C88" w:rsidRPr="000378CE">
        <w:rPr>
          <w:rFonts w:ascii="Arial Narrow" w:eastAsia="Calibri" w:hAnsi="Arial Narrow" w:cs="Calibri"/>
          <w:sz w:val="24"/>
          <w:szCs w:val="24"/>
        </w:rPr>
        <w:t>me</w:t>
      </w:r>
      <w:r w:rsidR="009F2C88" w:rsidRPr="000378CE">
        <w:rPr>
          <w:rFonts w:ascii="Arial Narrow" w:eastAsia="Calibri" w:hAnsi="Arial Narrow" w:cs="Calibri"/>
          <w:spacing w:val="1"/>
          <w:sz w:val="24"/>
          <w:szCs w:val="24"/>
        </w:rPr>
        <w:t>l</w:t>
      </w:r>
      <w:r w:rsidR="009F2C88" w:rsidRPr="000378CE">
        <w:rPr>
          <w:rFonts w:ascii="Arial Narrow" w:eastAsia="Calibri" w:hAnsi="Arial Narrow" w:cs="Calibri"/>
          <w:spacing w:val="5"/>
          <w:sz w:val="24"/>
          <w:szCs w:val="24"/>
        </w:rPr>
        <w:t>a</w:t>
      </w:r>
      <w:r w:rsidR="009F2C88" w:rsidRPr="000378CE">
        <w:rPr>
          <w:rFonts w:ascii="Arial Narrow" w:eastAsia="Calibri" w:hAnsi="Arial Narrow" w:cs="Calibri"/>
          <w:spacing w:val="1"/>
          <w:sz w:val="24"/>
          <w:szCs w:val="24"/>
        </w:rPr>
        <w:t>l</w:t>
      </w:r>
      <w:r w:rsidR="009F2C88" w:rsidRPr="000378CE">
        <w:rPr>
          <w:rFonts w:ascii="Arial Narrow" w:eastAsia="Calibri" w:hAnsi="Arial Narrow" w:cs="Calibri"/>
          <w:spacing w:val="2"/>
          <w:sz w:val="24"/>
          <w:szCs w:val="24"/>
        </w:rPr>
        <w:t>u</w:t>
      </w:r>
      <w:r w:rsidR="009F2C88" w:rsidRPr="000378CE">
        <w:rPr>
          <w:rFonts w:ascii="Arial Narrow" w:eastAsia="Calibri" w:hAnsi="Arial Narrow" w:cs="Calibri"/>
          <w:sz w:val="24"/>
          <w:szCs w:val="24"/>
        </w:rPr>
        <w:t>i</w:t>
      </w:r>
      <w:r w:rsidR="009F2C88" w:rsidRPr="000378CE">
        <w:rPr>
          <w:rFonts w:ascii="Arial Narrow" w:eastAsia="Calibri" w:hAnsi="Arial Narrow" w:cs="Calibri"/>
          <w:spacing w:val="1"/>
          <w:sz w:val="24"/>
          <w:szCs w:val="24"/>
        </w:rPr>
        <w:t xml:space="preserve"> </w:t>
      </w:r>
      <w:r w:rsidR="009F2C88" w:rsidRPr="000378CE">
        <w:rPr>
          <w:rFonts w:ascii="Arial Narrow" w:eastAsia="Calibri" w:hAnsi="Arial Narrow" w:cs="Calibri"/>
          <w:spacing w:val="-1"/>
          <w:sz w:val="24"/>
          <w:szCs w:val="24"/>
        </w:rPr>
        <w:t>k</w:t>
      </w:r>
      <w:r w:rsidR="009F2C88" w:rsidRPr="000378CE">
        <w:rPr>
          <w:rFonts w:ascii="Arial Narrow" w:eastAsia="Calibri" w:hAnsi="Arial Narrow" w:cs="Calibri"/>
          <w:spacing w:val="4"/>
          <w:sz w:val="24"/>
          <w:szCs w:val="24"/>
        </w:rPr>
        <w:t>e</w:t>
      </w:r>
      <w:r w:rsidR="009F2C88" w:rsidRPr="000378CE">
        <w:rPr>
          <w:rFonts w:ascii="Arial Narrow" w:eastAsia="Calibri" w:hAnsi="Arial Narrow" w:cs="Calibri"/>
          <w:spacing w:val="-1"/>
          <w:sz w:val="24"/>
          <w:szCs w:val="24"/>
        </w:rPr>
        <w:t>g</w:t>
      </w:r>
      <w:r w:rsidR="009F2C88" w:rsidRPr="000378CE">
        <w:rPr>
          <w:rFonts w:ascii="Arial Narrow" w:eastAsia="Calibri" w:hAnsi="Arial Narrow" w:cs="Calibri"/>
          <w:spacing w:val="5"/>
          <w:sz w:val="24"/>
          <w:szCs w:val="24"/>
        </w:rPr>
        <w:t>i</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z w:val="24"/>
          <w:szCs w:val="24"/>
        </w:rPr>
        <w:t xml:space="preserve">tan </w:t>
      </w:r>
      <w:r w:rsidR="009F2C88" w:rsidRPr="000378CE">
        <w:rPr>
          <w:rFonts w:ascii="Arial Narrow" w:eastAsia="Calibri" w:hAnsi="Arial Narrow" w:cs="Calibri"/>
          <w:spacing w:val="2"/>
          <w:sz w:val="24"/>
          <w:szCs w:val="24"/>
        </w:rPr>
        <w:t>p</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2"/>
          <w:sz w:val="24"/>
          <w:szCs w:val="24"/>
        </w:rPr>
        <w:t>n</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1"/>
          <w:sz w:val="24"/>
          <w:szCs w:val="24"/>
        </w:rPr>
        <w:t>li</w:t>
      </w:r>
      <w:r w:rsidR="009F2C88" w:rsidRPr="000378CE">
        <w:rPr>
          <w:rFonts w:ascii="Arial Narrow" w:eastAsia="Calibri" w:hAnsi="Arial Narrow" w:cs="Calibri"/>
          <w:sz w:val="24"/>
          <w:szCs w:val="24"/>
        </w:rPr>
        <w:t>ti</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z w:val="24"/>
          <w:szCs w:val="24"/>
        </w:rPr>
        <w:t>n</w:t>
      </w:r>
      <w:r w:rsidR="009F2C88" w:rsidRPr="000378CE">
        <w:rPr>
          <w:rFonts w:ascii="Arial Narrow" w:eastAsia="Calibri" w:hAnsi="Arial Narrow" w:cs="Calibri"/>
          <w:spacing w:val="35"/>
          <w:sz w:val="24"/>
          <w:szCs w:val="24"/>
        </w:rPr>
        <w:t xml:space="preserve"> </w:t>
      </w:r>
      <w:r w:rsidR="009F2C88" w:rsidRPr="000378CE">
        <w:rPr>
          <w:rFonts w:ascii="Arial Narrow" w:eastAsia="Calibri" w:hAnsi="Arial Narrow" w:cs="Calibri"/>
          <w:spacing w:val="2"/>
          <w:sz w:val="24"/>
          <w:szCs w:val="24"/>
        </w:rPr>
        <w:t>d</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z w:val="24"/>
          <w:szCs w:val="24"/>
        </w:rPr>
        <w:t>n</w:t>
      </w:r>
      <w:r w:rsidR="009F2C88" w:rsidRPr="000378CE">
        <w:rPr>
          <w:rFonts w:ascii="Arial Narrow" w:eastAsia="Calibri" w:hAnsi="Arial Narrow" w:cs="Calibri"/>
          <w:spacing w:val="35"/>
          <w:sz w:val="24"/>
          <w:szCs w:val="24"/>
        </w:rPr>
        <w:t xml:space="preserve"> </w:t>
      </w:r>
      <w:r w:rsidR="009F2C88" w:rsidRPr="000378CE">
        <w:rPr>
          <w:rFonts w:ascii="Arial Narrow" w:eastAsia="Calibri" w:hAnsi="Arial Narrow" w:cs="Calibri"/>
          <w:spacing w:val="2"/>
          <w:sz w:val="24"/>
          <w:szCs w:val="24"/>
        </w:rPr>
        <w:t>p</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2"/>
          <w:sz w:val="24"/>
          <w:szCs w:val="24"/>
        </w:rPr>
        <w:t>n</w:t>
      </w:r>
      <w:r w:rsidR="009F2C88" w:rsidRPr="000378CE">
        <w:rPr>
          <w:rFonts w:ascii="Arial Narrow" w:eastAsia="Calibri" w:hAnsi="Arial Narrow" w:cs="Calibri"/>
          <w:spacing w:val="-1"/>
          <w:sz w:val="24"/>
          <w:szCs w:val="24"/>
        </w:rPr>
        <w:t>g</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pacing w:val="2"/>
          <w:sz w:val="24"/>
          <w:szCs w:val="24"/>
        </w:rPr>
        <w:t>bd</w:t>
      </w:r>
      <w:r w:rsidR="009F2C88" w:rsidRPr="000378CE">
        <w:rPr>
          <w:rFonts w:ascii="Arial Narrow" w:eastAsia="Calibri" w:hAnsi="Arial Narrow" w:cs="Calibri"/>
          <w:spacing w:val="1"/>
          <w:sz w:val="24"/>
          <w:szCs w:val="24"/>
        </w:rPr>
        <w:t>ia</w:t>
      </w:r>
      <w:r w:rsidR="009F2C88" w:rsidRPr="000378CE">
        <w:rPr>
          <w:rFonts w:ascii="Arial Narrow" w:eastAsia="Calibri" w:hAnsi="Arial Narrow" w:cs="Calibri"/>
          <w:sz w:val="24"/>
          <w:szCs w:val="24"/>
        </w:rPr>
        <w:t>n</w:t>
      </w:r>
      <w:r w:rsidR="009F2C88" w:rsidRPr="000378CE">
        <w:rPr>
          <w:rFonts w:ascii="Arial Narrow" w:eastAsia="Calibri" w:hAnsi="Arial Narrow" w:cs="Calibri"/>
          <w:spacing w:val="35"/>
          <w:sz w:val="24"/>
          <w:szCs w:val="24"/>
        </w:rPr>
        <w:t xml:space="preserve"> </w:t>
      </w:r>
      <w:r w:rsidR="009F2C88" w:rsidRPr="000378CE">
        <w:rPr>
          <w:rFonts w:ascii="Arial Narrow" w:eastAsia="Calibri" w:hAnsi="Arial Narrow" w:cs="Calibri"/>
          <w:spacing w:val="-1"/>
          <w:sz w:val="24"/>
          <w:szCs w:val="24"/>
        </w:rPr>
        <w:t>k</w:t>
      </w:r>
      <w:r w:rsidR="009F2C88" w:rsidRPr="000378CE">
        <w:rPr>
          <w:rFonts w:ascii="Arial Narrow" w:eastAsia="Calibri" w:hAnsi="Arial Narrow" w:cs="Calibri"/>
          <w:sz w:val="24"/>
          <w:szCs w:val="24"/>
        </w:rPr>
        <w:t>e</w:t>
      </w:r>
      <w:r w:rsidR="009F2C88" w:rsidRPr="000378CE">
        <w:rPr>
          <w:rFonts w:ascii="Arial Narrow" w:eastAsia="Calibri" w:hAnsi="Arial Narrow" w:cs="Calibri"/>
          <w:spacing w:val="2"/>
          <w:sz w:val="24"/>
          <w:szCs w:val="24"/>
        </w:rPr>
        <w:t>p</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pacing w:val="2"/>
          <w:sz w:val="24"/>
          <w:szCs w:val="24"/>
        </w:rPr>
        <w:t>d</w:t>
      </w:r>
      <w:r w:rsidR="009F2C88" w:rsidRPr="000378CE">
        <w:rPr>
          <w:rFonts w:ascii="Arial Narrow" w:eastAsia="Calibri" w:hAnsi="Arial Narrow" w:cs="Calibri"/>
          <w:sz w:val="24"/>
          <w:szCs w:val="24"/>
        </w:rPr>
        <w:t>a</w:t>
      </w:r>
      <w:r w:rsidR="009F2C88" w:rsidRPr="000378CE">
        <w:rPr>
          <w:rFonts w:ascii="Arial Narrow" w:eastAsia="Calibri" w:hAnsi="Arial Narrow" w:cs="Calibri"/>
          <w:spacing w:val="34"/>
          <w:sz w:val="24"/>
          <w:szCs w:val="24"/>
        </w:rPr>
        <w:t xml:space="preserve"> </w:t>
      </w:r>
      <w:r w:rsidR="009F2C88" w:rsidRPr="000378CE">
        <w:rPr>
          <w:rFonts w:ascii="Arial Narrow" w:eastAsia="Calibri" w:hAnsi="Arial Narrow" w:cs="Calibri"/>
          <w:sz w:val="24"/>
          <w:szCs w:val="24"/>
        </w:rPr>
        <w:t>m</w:t>
      </w:r>
      <w:r w:rsidR="009F2C88" w:rsidRPr="000378CE">
        <w:rPr>
          <w:rFonts w:ascii="Arial Narrow" w:eastAsia="Calibri" w:hAnsi="Arial Narrow" w:cs="Calibri"/>
          <w:spacing w:val="5"/>
          <w:sz w:val="24"/>
          <w:szCs w:val="24"/>
        </w:rPr>
        <w:t>a</w:t>
      </w:r>
      <w:r w:rsidR="009F2C88" w:rsidRPr="000378CE">
        <w:rPr>
          <w:rFonts w:ascii="Arial Narrow" w:eastAsia="Calibri" w:hAnsi="Arial Narrow" w:cs="Calibri"/>
          <w:spacing w:val="2"/>
          <w:sz w:val="24"/>
          <w:szCs w:val="24"/>
        </w:rPr>
        <w:t>s</w:t>
      </w:r>
      <w:r w:rsidR="009F2C88" w:rsidRPr="000378CE">
        <w:rPr>
          <w:rFonts w:ascii="Arial Narrow" w:eastAsia="Calibri" w:hAnsi="Arial Narrow" w:cs="Calibri"/>
          <w:sz w:val="24"/>
          <w:szCs w:val="24"/>
        </w:rPr>
        <w:t>yar</w:t>
      </w:r>
      <w:r w:rsidR="009F2C88" w:rsidRPr="000378CE">
        <w:rPr>
          <w:rFonts w:ascii="Arial Narrow" w:eastAsia="Calibri" w:hAnsi="Arial Narrow" w:cs="Calibri"/>
          <w:spacing w:val="2"/>
          <w:sz w:val="24"/>
          <w:szCs w:val="24"/>
        </w:rPr>
        <w:t>a</w:t>
      </w:r>
      <w:r w:rsidR="009F2C88" w:rsidRPr="000378CE">
        <w:rPr>
          <w:rFonts w:ascii="Arial Narrow" w:eastAsia="Calibri" w:hAnsi="Arial Narrow" w:cs="Calibri"/>
          <w:spacing w:val="-1"/>
          <w:sz w:val="24"/>
          <w:szCs w:val="24"/>
        </w:rPr>
        <w:t>k</w:t>
      </w:r>
      <w:r w:rsidR="009F2C88" w:rsidRPr="000378CE">
        <w:rPr>
          <w:rFonts w:ascii="Arial Narrow" w:eastAsia="Calibri" w:hAnsi="Arial Narrow" w:cs="Calibri"/>
          <w:spacing w:val="1"/>
          <w:sz w:val="24"/>
          <w:szCs w:val="24"/>
        </w:rPr>
        <w:t>a</w:t>
      </w:r>
      <w:r w:rsidR="009F2C88" w:rsidRPr="000378CE">
        <w:rPr>
          <w:rFonts w:ascii="Arial Narrow" w:eastAsia="Calibri" w:hAnsi="Arial Narrow" w:cs="Calibri"/>
          <w:sz w:val="24"/>
          <w:szCs w:val="24"/>
        </w:rPr>
        <w:t>t</w:t>
      </w:r>
      <w:r w:rsidR="004015C0">
        <w:rPr>
          <w:rFonts w:ascii="Arial Narrow" w:eastAsia="Calibri" w:hAnsi="Arial Narrow" w:cs="Calibri"/>
          <w:spacing w:val="41"/>
          <w:sz w:val="24"/>
          <w:szCs w:val="24"/>
          <w:lang w:val="id-ID"/>
        </w:rPr>
        <w:t>.</w:t>
      </w:r>
    </w:p>
    <w:p w:rsidR="004015C0" w:rsidRPr="004015C0" w:rsidRDefault="004015C0" w:rsidP="00A77311">
      <w:pPr>
        <w:spacing w:line="276" w:lineRule="auto"/>
        <w:ind w:right="114"/>
        <w:jc w:val="both"/>
        <w:rPr>
          <w:rFonts w:ascii="Arial Narrow" w:eastAsia="Calibri" w:hAnsi="Arial Narrow" w:cs="Calibri"/>
          <w:position w:val="1"/>
          <w:sz w:val="24"/>
          <w:szCs w:val="24"/>
          <w:lang w:val="id-ID"/>
        </w:rPr>
      </w:pPr>
      <w:r w:rsidRPr="004015C0">
        <w:rPr>
          <w:rFonts w:ascii="Arial Narrow" w:eastAsia="Calibri" w:hAnsi="Arial Narrow" w:cs="Calibri"/>
          <w:position w:val="1"/>
          <w:sz w:val="24"/>
          <w:szCs w:val="24"/>
        </w:rPr>
        <w:t>Pr</w:t>
      </w:r>
      <w:r w:rsidRPr="004015C0">
        <w:rPr>
          <w:rFonts w:ascii="Arial Narrow" w:eastAsia="Calibri" w:hAnsi="Arial Narrow" w:cs="Calibri"/>
          <w:spacing w:val="2"/>
          <w:position w:val="1"/>
          <w:sz w:val="24"/>
          <w:szCs w:val="24"/>
        </w:rPr>
        <w:t>o</w:t>
      </w:r>
      <w:r w:rsidRPr="004015C0">
        <w:rPr>
          <w:rFonts w:ascii="Arial Narrow" w:eastAsia="Calibri" w:hAnsi="Arial Narrow" w:cs="Calibri"/>
          <w:spacing w:val="-1"/>
          <w:position w:val="1"/>
          <w:sz w:val="24"/>
          <w:szCs w:val="24"/>
        </w:rPr>
        <w:t>g</w:t>
      </w:r>
      <w:r w:rsidRPr="004015C0">
        <w:rPr>
          <w:rFonts w:ascii="Arial Narrow" w:eastAsia="Calibri" w:hAnsi="Arial Narrow" w:cs="Calibri"/>
          <w:position w:val="1"/>
          <w:sz w:val="24"/>
          <w:szCs w:val="24"/>
        </w:rPr>
        <w:t>r</w:t>
      </w:r>
      <w:r w:rsidRPr="004015C0">
        <w:rPr>
          <w:rFonts w:ascii="Arial Narrow" w:eastAsia="Calibri" w:hAnsi="Arial Narrow" w:cs="Calibri"/>
          <w:spacing w:val="1"/>
          <w:position w:val="1"/>
          <w:sz w:val="24"/>
          <w:szCs w:val="24"/>
        </w:rPr>
        <w:t>a</w:t>
      </w:r>
      <w:r w:rsidRPr="004015C0">
        <w:rPr>
          <w:rFonts w:ascii="Arial Narrow" w:eastAsia="Calibri" w:hAnsi="Arial Narrow" w:cs="Calibri"/>
          <w:position w:val="1"/>
          <w:sz w:val="24"/>
          <w:szCs w:val="24"/>
        </w:rPr>
        <w:t>m</w:t>
      </w:r>
      <w:r w:rsidRPr="004015C0">
        <w:rPr>
          <w:rFonts w:ascii="Arial Narrow" w:eastAsia="Calibri" w:hAnsi="Arial Narrow" w:cs="Calibri"/>
          <w:spacing w:val="37"/>
          <w:position w:val="1"/>
          <w:sz w:val="24"/>
          <w:szCs w:val="24"/>
        </w:rPr>
        <w:t xml:space="preserve"> </w:t>
      </w:r>
      <w:r w:rsidRPr="004015C0">
        <w:rPr>
          <w:rFonts w:ascii="Arial Narrow" w:eastAsia="Calibri" w:hAnsi="Arial Narrow" w:cs="Calibri"/>
          <w:spacing w:val="2"/>
          <w:position w:val="1"/>
          <w:sz w:val="24"/>
          <w:szCs w:val="24"/>
        </w:rPr>
        <w:t>p</w:t>
      </w:r>
      <w:r w:rsidRPr="004015C0">
        <w:rPr>
          <w:rFonts w:ascii="Arial Narrow" w:eastAsia="Calibri" w:hAnsi="Arial Narrow" w:cs="Calibri"/>
          <w:position w:val="1"/>
          <w:sz w:val="24"/>
          <w:szCs w:val="24"/>
        </w:rPr>
        <w:t>e</w:t>
      </w:r>
      <w:r w:rsidRPr="004015C0">
        <w:rPr>
          <w:rFonts w:ascii="Arial Narrow" w:eastAsia="Calibri" w:hAnsi="Arial Narrow" w:cs="Calibri"/>
          <w:spacing w:val="2"/>
          <w:position w:val="1"/>
          <w:sz w:val="24"/>
          <w:szCs w:val="24"/>
        </w:rPr>
        <w:t>n</w:t>
      </w:r>
      <w:r w:rsidRPr="004015C0">
        <w:rPr>
          <w:rFonts w:ascii="Arial Narrow" w:eastAsia="Calibri" w:hAnsi="Arial Narrow" w:cs="Calibri"/>
          <w:position w:val="1"/>
          <w:sz w:val="24"/>
          <w:szCs w:val="24"/>
        </w:rPr>
        <w:t>e</w:t>
      </w:r>
      <w:r w:rsidRPr="004015C0">
        <w:rPr>
          <w:rFonts w:ascii="Arial Narrow" w:eastAsia="Calibri" w:hAnsi="Arial Narrow" w:cs="Calibri"/>
          <w:spacing w:val="1"/>
          <w:position w:val="1"/>
          <w:sz w:val="24"/>
          <w:szCs w:val="24"/>
        </w:rPr>
        <w:t>li</w:t>
      </w:r>
      <w:r w:rsidRPr="004015C0">
        <w:rPr>
          <w:rFonts w:ascii="Arial Narrow" w:eastAsia="Calibri" w:hAnsi="Arial Narrow" w:cs="Calibri"/>
          <w:spacing w:val="3"/>
          <w:position w:val="1"/>
          <w:sz w:val="24"/>
          <w:szCs w:val="24"/>
        </w:rPr>
        <w:t>t</w:t>
      </w:r>
      <w:r w:rsidRPr="004015C0">
        <w:rPr>
          <w:rFonts w:ascii="Arial Narrow" w:eastAsia="Calibri" w:hAnsi="Arial Narrow" w:cs="Calibri"/>
          <w:spacing w:val="1"/>
          <w:position w:val="1"/>
          <w:sz w:val="24"/>
          <w:szCs w:val="24"/>
        </w:rPr>
        <w:t>ia</w:t>
      </w:r>
      <w:r w:rsidR="00CB0442">
        <w:rPr>
          <w:rFonts w:ascii="Arial Narrow" w:eastAsia="Calibri" w:hAnsi="Arial Narrow" w:cs="Calibri"/>
          <w:position w:val="1"/>
          <w:sz w:val="24"/>
          <w:szCs w:val="24"/>
          <w:lang w:val="id-ID"/>
        </w:rPr>
        <w:t xml:space="preserve">n dan Pengabdian Kepada Masyarakat </w:t>
      </w:r>
      <w:r w:rsidRPr="004015C0">
        <w:rPr>
          <w:rFonts w:ascii="Arial Narrow" w:eastAsia="Calibri" w:hAnsi="Arial Narrow" w:cs="Calibri"/>
          <w:position w:val="1"/>
          <w:sz w:val="24"/>
          <w:szCs w:val="24"/>
        </w:rPr>
        <w:t>ya</w:t>
      </w:r>
      <w:r w:rsidRPr="004015C0">
        <w:rPr>
          <w:rFonts w:ascii="Arial Narrow" w:eastAsia="Calibri" w:hAnsi="Arial Narrow" w:cs="Calibri"/>
          <w:spacing w:val="2"/>
          <w:position w:val="1"/>
          <w:sz w:val="24"/>
          <w:szCs w:val="24"/>
        </w:rPr>
        <w:t>n</w:t>
      </w:r>
      <w:r w:rsidRPr="004015C0">
        <w:rPr>
          <w:rFonts w:ascii="Arial Narrow" w:eastAsia="Calibri" w:hAnsi="Arial Narrow" w:cs="Calibri"/>
          <w:position w:val="1"/>
          <w:sz w:val="24"/>
          <w:szCs w:val="24"/>
        </w:rPr>
        <w:t>g</w:t>
      </w:r>
      <w:r w:rsidRPr="004015C0">
        <w:rPr>
          <w:rFonts w:ascii="Arial Narrow" w:eastAsia="Calibri" w:hAnsi="Arial Narrow" w:cs="Calibri"/>
          <w:spacing w:val="36"/>
          <w:position w:val="1"/>
          <w:sz w:val="24"/>
          <w:szCs w:val="24"/>
        </w:rPr>
        <w:t xml:space="preserve"> </w:t>
      </w:r>
      <w:r w:rsidRPr="004015C0">
        <w:rPr>
          <w:rFonts w:ascii="Arial Narrow" w:eastAsia="Calibri" w:hAnsi="Arial Narrow" w:cs="Calibri"/>
          <w:spacing w:val="2"/>
          <w:position w:val="1"/>
          <w:sz w:val="24"/>
          <w:szCs w:val="24"/>
        </w:rPr>
        <w:t>d</w:t>
      </w:r>
      <w:r w:rsidRPr="004015C0">
        <w:rPr>
          <w:rFonts w:ascii="Arial Narrow" w:eastAsia="Calibri" w:hAnsi="Arial Narrow" w:cs="Calibri"/>
          <w:spacing w:val="5"/>
          <w:position w:val="1"/>
          <w:sz w:val="24"/>
          <w:szCs w:val="24"/>
        </w:rPr>
        <w:t>i</w:t>
      </w:r>
      <w:r w:rsidRPr="004015C0">
        <w:rPr>
          <w:rFonts w:ascii="Arial Narrow" w:eastAsia="Calibri" w:hAnsi="Arial Narrow" w:cs="Calibri"/>
          <w:spacing w:val="-2"/>
          <w:position w:val="1"/>
          <w:sz w:val="24"/>
          <w:szCs w:val="24"/>
        </w:rPr>
        <w:t>s</w:t>
      </w:r>
      <w:r w:rsidRPr="004015C0">
        <w:rPr>
          <w:rFonts w:ascii="Arial Narrow" w:eastAsia="Calibri" w:hAnsi="Arial Narrow" w:cs="Calibri"/>
          <w:position w:val="1"/>
          <w:sz w:val="24"/>
          <w:szCs w:val="24"/>
        </w:rPr>
        <w:t>e</w:t>
      </w:r>
      <w:r w:rsidRPr="004015C0">
        <w:rPr>
          <w:rFonts w:ascii="Arial Narrow" w:eastAsia="Calibri" w:hAnsi="Arial Narrow" w:cs="Calibri"/>
          <w:spacing w:val="1"/>
          <w:position w:val="1"/>
          <w:sz w:val="24"/>
          <w:szCs w:val="24"/>
        </w:rPr>
        <w:t>l</w:t>
      </w:r>
      <w:r w:rsidRPr="004015C0">
        <w:rPr>
          <w:rFonts w:ascii="Arial Narrow" w:eastAsia="Calibri" w:hAnsi="Arial Narrow" w:cs="Calibri"/>
          <w:position w:val="1"/>
          <w:sz w:val="24"/>
          <w:szCs w:val="24"/>
        </w:rPr>
        <w:t>e</w:t>
      </w:r>
      <w:r w:rsidRPr="004015C0">
        <w:rPr>
          <w:rFonts w:ascii="Arial Narrow" w:eastAsia="Calibri" w:hAnsi="Arial Narrow" w:cs="Calibri"/>
          <w:spacing w:val="2"/>
          <w:position w:val="1"/>
          <w:sz w:val="24"/>
          <w:szCs w:val="24"/>
        </w:rPr>
        <w:t>n</w:t>
      </w:r>
      <w:r w:rsidRPr="004015C0">
        <w:rPr>
          <w:rFonts w:ascii="Arial Narrow" w:eastAsia="Calibri" w:hAnsi="Arial Narrow" w:cs="Calibri"/>
          <w:spacing w:val="3"/>
          <w:position w:val="1"/>
          <w:sz w:val="24"/>
          <w:szCs w:val="24"/>
        </w:rPr>
        <w:t>g</w:t>
      </w:r>
      <w:r w:rsidRPr="004015C0">
        <w:rPr>
          <w:rFonts w:ascii="Arial Narrow" w:eastAsia="Calibri" w:hAnsi="Arial Narrow" w:cs="Calibri"/>
          <w:spacing w:val="-1"/>
          <w:position w:val="1"/>
          <w:sz w:val="24"/>
          <w:szCs w:val="24"/>
        </w:rPr>
        <w:t>g</w:t>
      </w:r>
      <w:r w:rsidRPr="004015C0">
        <w:rPr>
          <w:rFonts w:ascii="Arial Narrow" w:eastAsia="Calibri" w:hAnsi="Arial Narrow" w:cs="Calibri"/>
          <w:spacing w:val="1"/>
          <w:position w:val="1"/>
          <w:sz w:val="24"/>
          <w:szCs w:val="24"/>
        </w:rPr>
        <w:t>a</w:t>
      </w:r>
      <w:r w:rsidRPr="004015C0">
        <w:rPr>
          <w:rFonts w:ascii="Arial Narrow" w:eastAsia="Calibri" w:hAnsi="Arial Narrow" w:cs="Calibri"/>
          <w:position w:val="1"/>
          <w:sz w:val="24"/>
          <w:szCs w:val="24"/>
        </w:rPr>
        <w:t>r</w:t>
      </w:r>
      <w:r w:rsidRPr="004015C0">
        <w:rPr>
          <w:rFonts w:ascii="Arial Narrow" w:eastAsia="Calibri" w:hAnsi="Arial Narrow" w:cs="Calibri"/>
          <w:spacing w:val="5"/>
          <w:position w:val="1"/>
          <w:sz w:val="24"/>
          <w:szCs w:val="24"/>
        </w:rPr>
        <w:t>a</w:t>
      </w:r>
      <w:r w:rsidRPr="004015C0">
        <w:rPr>
          <w:rFonts w:ascii="Arial Narrow" w:eastAsia="Calibri" w:hAnsi="Arial Narrow" w:cs="Calibri"/>
          <w:spacing w:val="-1"/>
          <w:position w:val="1"/>
          <w:sz w:val="24"/>
          <w:szCs w:val="24"/>
        </w:rPr>
        <w:t>k</w:t>
      </w:r>
      <w:r w:rsidRPr="004015C0">
        <w:rPr>
          <w:rFonts w:ascii="Arial Narrow" w:eastAsia="Calibri" w:hAnsi="Arial Narrow" w:cs="Calibri"/>
          <w:spacing w:val="5"/>
          <w:position w:val="1"/>
          <w:sz w:val="24"/>
          <w:szCs w:val="24"/>
        </w:rPr>
        <w:t>a</w:t>
      </w:r>
      <w:r w:rsidRPr="004015C0">
        <w:rPr>
          <w:rFonts w:ascii="Arial Narrow" w:eastAsia="Calibri" w:hAnsi="Arial Narrow" w:cs="Calibri"/>
          <w:position w:val="1"/>
          <w:sz w:val="24"/>
          <w:szCs w:val="24"/>
        </w:rPr>
        <w:t>n</w:t>
      </w:r>
      <w:r w:rsidRPr="004015C0">
        <w:rPr>
          <w:rFonts w:ascii="Arial Narrow" w:eastAsia="Calibri" w:hAnsi="Arial Narrow" w:cs="Calibri"/>
          <w:spacing w:val="39"/>
          <w:position w:val="1"/>
          <w:sz w:val="24"/>
          <w:szCs w:val="24"/>
        </w:rPr>
        <w:t xml:space="preserve"> </w:t>
      </w:r>
      <w:r w:rsidRPr="004015C0">
        <w:rPr>
          <w:rFonts w:ascii="Arial Narrow" w:eastAsia="Calibri" w:hAnsi="Arial Narrow" w:cs="Calibri"/>
          <w:spacing w:val="1"/>
          <w:position w:val="1"/>
          <w:sz w:val="24"/>
          <w:szCs w:val="24"/>
        </w:rPr>
        <w:t>ol</w:t>
      </w:r>
      <w:r w:rsidRPr="004015C0">
        <w:rPr>
          <w:rFonts w:ascii="Arial Narrow" w:eastAsia="Calibri" w:hAnsi="Arial Narrow" w:cs="Calibri"/>
          <w:position w:val="1"/>
          <w:sz w:val="24"/>
          <w:szCs w:val="24"/>
        </w:rPr>
        <w:t>eh</w:t>
      </w:r>
      <w:r w:rsidRPr="004015C0">
        <w:rPr>
          <w:rFonts w:ascii="Arial Narrow" w:eastAsia="Calibri" w:hAnsi="Arial Narrow" w:cs="Calibri"/>
          <w:spacing w:val="39"/>
          <w:position w:val="1"/>
          <w:sz w:val="24"/>
          <w:szCs w:val="24"/>
        </w:rPr>
        <w:t xml:space="preserve"> </w:t>
      </w:r>
      <w:r w:rsidR="00CB0442">
        <w:rPr>
          <w:rFonts w:ascii="Arial Narrow" w:eastAsia="Calibri" w:hAnsi="Arial Narrow" w:cs="Calibri"/>
          <w:spacing w:val="39"/>
          <w:position w:val="1"/>
          <w:sz w:val="24"/>
          <w:szCs w:val="24"/>
          <w:lang w:val="id-ID"/>
        </w:rPr>
        <w:t>LPPM</w:t>
      </w:r>
      <w:r w:rsidRPr="004015C0">
        <w:rPr>
          <w:rFonts w:ascii="Arial Narrow" w:eastAsia="Calibri" w:hAnsi="Arial Narrow" w:cs="Calibri"/>
          <w:position w:val="1"/>
          <w:sz w:val="24"/>
          <w:szCs w:val="24"/>
          <w:lang w:val="id-ID"/>
        </w:rPr>
        <w:t xml:space="preserve"> Unsrat </w:t>
      </w:r>
      <w:r w:rsidR="00A77311">
        <w:rPr>
          <w:rFonts w:ascii="Arial Narrow" w:eastAsia="Calibri" w:hAnsi="Arial Narrow" w:cs="Calibri"/>
          <w:position w:val="1"/>
          <w:sz w:val="24"/>
          <w:szCs w:val="24"/>
          <w:lang w:val="id-ID"/>
        </w:rPr>
        <w:t xml:space="preserve">tahun 2018: </w:t>
      </w:r>
    </w:p>
    <w:p w:rsidR="004015C0" w:rsidRPr="0079026D" w:rsidRDefault="00D87F7A" w:rsidP="00D87F7A">
      <w:pPr>
        <w:spacing w:line="276" w:lineRule="auto"/>
        <w:ind w:right="114"/>
        <w:jc w:val="both"/>
        <w:rPr>
          <w:rFonts w:ascii="Arial Narrow" w:eastAsia="Calibri" w:hAnsi="Arial Narrow" w:cs="Calibri"/>
          <w:i/>
          <w:iCs/>
          <w:position w:val="1"/>
          <w:sz w:val="24"/>
          <w:szCs w:val="24"/>
          <w:lang w:val="id-ID"/>
        </w:rPr>
      </w:pPr>
      <w:r w:rsidRPr="0079026D">
        <w:rPr>
          <w:rFonts w:ascii="Arial Narrow" w:eastAsia="Calibri" w:hAnsi="Arial Narrow" w:cs="Calibri"/>
          <w:i/>
          <w:iCs/>
          <w:position w:val="1"/>
          <w:sz w:val="24"/>
          <w:szCs w:val="24"/>
          <w:lang w:val="id-ID"/>
        </w:rPr>
        <w:t>a. Skema Penelitian</w:t>
      </w:r>
    </w:p>
    <w:p w:rsidR="004015C0" w:rsidRPr="00A94862" w:rsidRDefault="004015C0" w:rsidP="00832352">
      <w:pPr>
        <w:spacing w:line="276" w:lineRule="auto"/>
        <w:rPr>
          <w:rFonts w:ascii="Arial Narrow" w:eastAsia="Calibri" w:hAnsi="Arial Narrow" w:cs="Calibri"/>
          <w:sz w:val="24"/>
          <w:szCs w:val="24"/>
        </w:rPr>
      </w:pPr>
      <w:r w:rsidRPr="00A94862">
        <w:rPr>
          <w:rFonts w:ascii="Arial Narrow" w:hAnsi="Arial Narrow"/>
          <w:position w:val="1"/>
          <w:sz w:val="24"/>
          <w:szCs w:val="24"/>
          <w:lang w:val="id-ID"/>
        </w:rPr>
        <w:t xml:space="preserve">1. </w:t>
      </w:r>
      <w:r w:rsidRPr="00A94862">
        <w:rPr>
          <w:rFonts w:ascii="Arial Narrow" w:eastAsia="Calibri" w:hAnsi="Arial Narrow" w:cs="Calibri"/>
          <w:position w:val="1"/>
          <w:sz w:val="24"/>
          <w:szCs w:val="24"/>
          <w:lang w:val="id-ID"/>
        </w:rPr>
        <w:t>Riset</w:t>
      </w:r>
      <w:r w:rsidRPr="00A94862">
        <w:rPr>
          <w:rFonts w:ascii="Arial Narrow" w:eastAsia="Calibri" w:hAnsi="Arial Narrow" w:cs="Calibri"/>
          <w:spacing w:val="3"/>
          <w:position w:val="1"/>
          <w:sz w:val="24"/>
          <w:szCs w:val="24"/>
        </w:rPr>
        <w:t xml:space="preserve"> </w:t>
      </w:r>
      <w:r w:rsidRPr="00A94862">
        <w:rPr>
          <w:rFonts w:ascii="Arial Narrow" w:eastAsia="Calibri" w:hAnsi="Arial Narrow" w:cs="Calibri"/>
          <w:position w:val="1"/>
          <w:sz w:val="24"/>
          <w:szCs w:val="24"/>
        </w:rPr>
        <w:t>D</w:t>
      </w:r>
      <w:r w:rsidRPr="00A94862">
        <w:rPr>
          <w:rFonts w:ascii="Arial Narrow" w:eastAsia="Calibri" w:hAnsi="Arial Narrow" w:cs="Calibri"/>
          <w:spacing w:val="1"/>
          <w:position w:val="1"/>
          <w:sz w:val="24"/>
          <w:szCs w:val="24"/>
        </w:rPr>
        <w:t>a</w:t>
      </w:r>
      <w:r w:rsidRPr="00A94862">
        <w:rPr>
          <w:rFonts w:ascii="Arial Narrow" w:eastAsia="Calibri" w:hAnsi="Arial Narrow" w:cs="Calibri"/>
          <w:spacing w:val="-2"/>
          <w:position w:val="1"/>
          <w:sz w:val="24"/>
          <w:szCs w:val="24"/>
        </w:rPr>
        <w:t>s</w:t>
      </w:r>
      <w:r w:rsidRPr="00A94862">
        <w:rPr>
          <w:rFonts w:ascii="Arial Narrow" w:eastAsia="Calibri" w:hAnsi="Arial Narrow" w:cs="Calibri"/>
          <w:spacing w:val="1"/>
          <w:position w:val="1"/>
          <w:sz w:val="24"/>
          <w:szCs w:val="24"/>
        </w:rPr>
        <w:t>a</w:t>
      </w:r>
      <w:r w:rsidRPr="00A94862">
        <w:rPr>
          <w:rFonts w:ascii="Arial Narrow" w:eastAsia="Calibri" w:hAnsi="Arial Narrow" w:cs="Calibri"/>
          <w:position w:val="1"/>
          <w:sz w:val="24"/>
          <w:szCs w:val="24"/>
        </w:rPr>
        <w:t>r</w:t>
      </w:r>
      <w:r w:rsidRPr="00A94862">
        <w:rPr>
          <w:rFonts w:ascii="Arial Narrow" w:eastAsia="Calibri" w:hAnsi="Arial Narrow" w:cs="Calibri"/>
          <w:spacing w:val="2"/>
          <w:position w:val="1"/>
          <w:sz w:val="24"/>
          <w:szCs w:val="24"/>
        </w:rPr>
        <w:t xml:space="preserve"> Un</w:t>
      </w:r>
      <w:r w:rsidRPr="00A94862">
        <w:rPr>
          <w:rFonts w:ascii="Arial Narrow" w:eastAsia="Calibri" w:hAnsi="Arial Narrow" w:cs="Calibri"/>
          <w:spacing w:val="3"/>
          <w:position w:val="1"/>
          <w:sz w:val="24"/>
          <w:szCs w:val="24"/>
        </w:rPr>
        <w:t>g</w:t>
      </w:r>
      <w:r w:rsidRPr="00A94862">
        <w:rPr>
          <w:rFonts w:ascii="Arial Narrow" w:eastAsia="Calibri" w:hAnsi="Arial Narrow" w:cs="Calibri"/>
          <w:spacing w:val="-1"/>
          <w:position w:val="1"/>
          <w:sz w:val="24"/>
          <w:szCs w:val="24"/>
        </w:rPr>
        <w:t>g</w:t>
      </w:r>
      <w:r w:rsidRPr="00A94862">
        <w:rPr>
          <w:rFonts w:ascii="Arial Narrow" w:eastAsia="Calibri" w:hAnsi="Arial Narrow" w:cs="Calibri"/>
          <w:spacing w:val="2"/>
          <w:position w:val="1"/>
          <w:sz w:val="24"/>
          <w:szCs w:val="24"/>
        </w:rPr>
        <w:t>u</w:t>
      </w:r>
      <w:r w:rsidRPr="00A94862">
        <w:rPr>
          <w:rFonts w:ascii="Arial Narrow" w:eastAsia="Calibri" w:hAnsi="Arial Narrow" w:cs="Calibri"/>
          <w:spacing w:val="1"/>
          <w:position w:val="1"/>
          <w:sz w:val="24"/>
          <w:szCs w:val="24"/>
        </w:rPr>
        <w:t>la</w:t>
      </w:r>
      <w:r w:rsidRPr="00A94862">
        <w:rPr>
          <w:rFonts w:ascii="Arial Narrow" w:eastAsia="Calibri" w:hAnsi="Arial Narrow" w:cs="Calibri"/>
          <w:position w:val="1"/>
          <w:sz w:val="24"/>
          <w:szCs w:val="24"/>
        </w:rPr>
        <w:t>n</w:t>
      </w:r>
      <w:r w:rsidRPr="00A94862">
        <w:rPr>
          <w:rFonts w:ascii="Arial Narrow" w:eastAsia="Calibri" w:hAnsi="Arial Narrow" w:cs="Calibri"/>
          <w:spacing w:val="3"/>
          <w:position w:val="1"/>
          <w:sz w:val="24"/>
          <w:szCs w:val="24"/>
        </w:rPr>
        <w:t xml:space="preserve"> </w:t>
      </w:r>
      <w:r w:rsidRPr="00A94862">
        <w:rPr>
          <w:rFonts w:ascii="Arial Narrow" w:eastAsia="Calibri" w:hAnsi="Arial Narrow" w:cs="Calibri"/>
          <w:spacing w:val="3"/>
          <w:position w:val="1"/>
          <w:sz w:val="24"/>
          <w:szCs w:val="24"/>
          <w:lang w:val="id-ID"/>
        </w:rPr>
        <w:t>Unsrat</w:t>
      </w:r>
      <w:r w:rsidRPr="00A94862">
        <w:rPr>
          <w:rFonts w:ascii="Arial Narrow" w:eastAsia="Calibri" w:hAnsi="Arial Narrow" w:cs="Calibri"/>
          <w:spacing w:val="2"/>
          <w:position w:val="1"/>
          <w:sz w:val="24"/>
          <w:szCs w:val="24"/>
        </w:rPr>
        <w:t xml:space="preserve"> </w:t>
      </w:r>
      <w:r w:rsidRPr="00A94862">
        <w:rPr>
          <w:rFonts w:ascii="Arial Narrow" w:eastAsia="Calibri" w:hAnsi="Arial Narrow" w:cs="Calibri"/>
          <w:spacing w:val="3"/>
          <w:position w:val="1"/>
          <w:sz w:val="24"/>
          <w:szCs w:val="24"/>
        </w:rPr>
        <w:t>(</w:t>
      </w:r>
      <w:r w:rsidRPr="00A94862">
        <w:rPr>
          <w:rFonts w:ascii="Arial Narrow" w:eastAsia="Calibri" w:hAnsi="Arial Narrow" w:cs="Calibri"/>
          <w:position w:val="1"/>
          <w:sz w:val="24"/>
          <w:szCs w:val="24"/>
          <w:lang w:val="id-ID"/>
        </w:rPr>
        <w:t>R</w:t>
      </w:r>
      <w:r w:rsidRPr="00A94862">
        <w:rPr>
          <w:rFonts w:ascii="Arial Narrow" w:eastAsia="Calibri" w:hAnsi="Arial Narrow" w:cs="Calibri"/>
          <w:position w:val="1"/>
          <w:sz w:val="24"/>
          <w:szCs w:val="24"/>
        </w:rPr>
        <w:t>D</w:t>
      </w:r>
      <w:r w:rsidRPr="00A94862">
        <w:rPr>
          <w:rFonts w:ascii="Arial Narrow" w:eastAsia="Calibri" w:hAnsi="Arial Narrow" w:cs="Calibri"/>
          <w:spacing w:val="2"/>
          <w:position w:val="1"/>
          <w:sz w:val="24"/>
          <w:szCs w:val="24"/>
        </w:rPr>
        <w:t>U</w:t>
      </w:r>
      <w:r w:rsidRPr="00A94862">
        <w:rPr>
          <w:rFonts w:ascii="Arial Narrow" w:eastAsia="Calibri" w:hAnsi="Arial Narrow" w:cs="Calibri"/>
          <w:spacing w:val="2"/>
          <w:position w:val="1"/>
          <w:sz w:val="24"/>
          <w:szCs w:val="24"/>
          <w:lang w:val="id-ID"/>
        </w:rPr>
        <w:t>U</w:t>
      </w:r>
      <w:r w:rsidRPr="00A94862">
        <w:rPr>
          <w:rFonts w:ascii="Arial Narrow" w:eastAsia="Calibri" w:hAnsi="Arial Narrow" w:cs="Calibri"/>
          <w:position w:val="1"/>
          <w:sz w:val="24"/>
          <w:szCs w:val="24"/>
        </w:rPr>
        <w:t>).</w:t>
      </w:r>
    </w:p>
    <w:p w:rsidR="004015C0" w:rsidRPr="00A94862" w:rsidRDefault="004015C0" w:rsidP="00832352">
      <w:pPr>
        <w:spacing w:line="276" w:lineRule="auto"/>
        <w:rPr>
          <w:rFonts w:ascii="Arial Narrow" w:eastAsia="Calibri" w:hAnsi="Arial Narrow" w:cs="Calibri"/>
          <w:sz w:val="24"/>
          <w:szCs w:val="24"/>
        </w:rPr>
      </w:pPr>
      <w:r w:rsidRPr="00A94862">
        <w:rPr>
          <w:rFonts w:ascii="Arial Narrow" w:hAnsi="Arial Narrow"/>
          <w:sz w:val="24"/>
          <w:szCs w:val="24"/>
          <w:lang w:val="id-ID"/>
        </w:rPr>
        <w:t xml:space="preserve">2. </w:t>
      </w:r>
      <w:r w:rsidRPr="00A94862">
        <w:rPr>
          <w:rFonts w:ascii="Arial Narrow" w:eastAsia="Calibri" w:hAnsi="Arial Narrow" w:cs="Calibri"/>
          <w:sz w:val="24"/>
          <w:szCs w:val="24"/>
          <w:lang w:val="id-ID"/>
        </w:rPr>
        <w:t>Riset</w:t>
      </w:r>
      <w:r w:rsidRPr="00A94862">
        <w:rPr>
          <w:rFonts w:ascii="Arial Narrow" w:eastAsia="Calibri" w:hAnsi="Arial Narrow" w:cs="Calibri"/>
          <w:spacing w:val="3"/>
          <w:sz w:val="24"/>
          <w:szCs w:val="24"/>
        </w:rPr>
        <w:t xml:space="preserve"> </w:t>
      </w:r>
      <w:r w:rsidRPr="00A94862">
        <w:rPr>
          <w:rFonts w:ascii="Arial Narrow" w:eastAsia="Calibri" w:hAnsi="Arial Narrow" w:cs="Calibri"/>
          <w:spacing w:val="-1"/>
          <w:sz w:val="24"/>
          <w:szCs w:val="24"/>
        </w:rPr>
        <w:t>T</w:t>
      </w:r>
      <w:r w:rsidRPr="00A94862">
        <w:rPr>
          <w:rFonts w:ascii="Arial Narrow" w:eastAsia="Calibri" w:hAnsi="Arial Narrow" w:cs="Calibri"/>
          <w:sz w:val="24"/>
          <w:szCs w:val="24"/>
        </w:rPr>
        <w:t>e</w:t>
      </w:r>
      <w:r w:rsidRPr="00A94862">
        <w:rPr>
          <w:rFonts w:ascii="Arial Narrow" w:eastAsia="Calibri" w:hAnsi="Arial Narrow" w:cs="Calibri"/>
          <w:spacing w:val="1"/>
          <w:sz w:val="24"/>
          <w:szCs w:val="24"/>
        </w:rPr>
        <w:t>ra</w:t>
      </w:r>
      <w:r w:rsidRPr="00A94862">
        <w:rPr>
          <w:rFonts w:ascii="Arial Narrow" w:eastAsia="Calibri" w:hAnsi="Arial Narrow" w:cs="Calibri"/>
          <w:spacing w:val="2"/>
          <w:sz w:val="24"/>
          <w:szCs w:val="24"/>
        </w:rPr>
        <w:t>p</w:t>
      </w:r>
      <w:r w:rsidRPr="00A94862">
        <w:rPr>
          <w:rFonts w:ascii="Arial Narrow" w:eastAsia="Calibri" w:hAnsi="Arial Narrow" w:cs="Calibri"/>
          <w:spacing w:val="1"/>
          <w:sz w:val="24"/>
          <w:szCs w:val="24"/>
        </w:rPr>
        <w:t>a</w:t>
      </w:r>
      <w:r w:rsidRPr="00A94862">
        <w:rPr>
          <w:rFonts w:ascii="Arial Narrow" w:eastAsia="Calibri" w:hAnsi="Arial Narrow" w:cs="Calibri"/>
          <w:sz w:val="24"/>
          <w:szCs w:val="24"/>
        </w:rPr>
        <w:t>n</w:t>
      </w:r>
      <w:r w:rsidRPr="00A94862">
        <w:rPr>
          <w:rFonts w:ascii="Arial Narrow" w:eastAsia="Calibri" w:hAnsi="Arial Narrow" w:cs="Calibri"/>
          <w:spacing w:val="3"/>
          <w:sz w:val="24"/>
          <w:szCs w:val="24"/>
        </w:rPr>
        <w:t xml:space="preserve"> </w:t>
      </w:r>
      <w:r w:rsidRPr="00A94862">
        <w:rPr>
          <w:rFonts w:ascii="Arial Narrow" w:eastAsia="Calibri" w:hAnsi="Arial Narrow" w:cs="Calibri"/>
          <w:spacing w:val="2"/>
          <w:sz w:val="24"/>
          <w:szCs w:val="24"/>
        </w:rPr>
        <w:t>Un</w:t>
      </w:r>
      <w:r w:rsidRPr="00A94862">
        <w:rPr>
          <w:rFonts w:ascii="Arial Narrow" w:eastAsia="Calibri" w:hAnsi="Arial Narrow" w:cs="Calibri"/>
          <w:spacing w:val="-1"/>
          <w:sz w:val="24"/>
          <w:szCs w:val="24"/>
        </w:rPr>
        <w:t>gg</w:t>
      </w:r>
      <w:r w:rsidRPr="00A94862">
        <w:rPr>
          <w:rFonts w:ascii="Arial Narrow" w:eastAsia="Calibri" w:hAnsi="Arial Narrow" w:cs="Calibri"/>
          <w:spacing w:val="2"/>
          <w:sz w:val="24"/>
          <w:szCs w:val="24"/>
        </w:rPr>
        <w:t>u</w:t>
      </w:r>
      <w:r w:rsidRPr="00A94862">
        <w:rPr>
          <w:rFonts w:ascii="Arial Narrow" w:eastAsia="Calibri" w:hAnsi="Arial Narrow" w:cs="Calibri"/>
          <w:spacing w:val="1"/>
          <w:sz w:val="24"/>
          <w:szCs w:val="24"/>
        </w:rPr>
        <w:t>la</w:t>
      </w:r>
      <w:r w:rsidRPr="00A94862">
        <w:rPr>
          <w:rFonts w:ascii="Arial Narrow" w:eastAsia="Calibri" w:hAnsi="Arial Narrow" w:cs="Calibri"/>
          <w:sz w:val="24"/>
          <w:szCs w:val="24"/>
        </w:rPr>
        <w:t>n</w:t>
      </w:r>
      <w:r w:rsidRPr="00A94862">
        <w:rPr>
          <w:rFonts w:ascii="Arial Narrow" w:eastAsia="Calibri" w:hAnsi="Arial Narrow" w:cs="Calibri"/>
          <w:spacing w:val="3"/>
          <w:sz w:val="24"/>
          <w:szCs w:val="24"/>
        </w:rPr>
        <w:t xml:space="preserve"> </w:t>
      </w:r>
      <w:r w:rsidRPr="00A94862">
        <w:rPr>
          <w:rFonts w:ascii="Arial Narrow" w:eastAsia="Calibri" w:hAnsi="Arial Narrow" w:cs="Calibri"/>
          <w:sz w:val="24"/>
          <w:szCs w:val="24"/>
          <w:lang w:val="id-ID"/>
        </w:rPr>
        <w:t>Unsrat</w:t>
      </w:r>
      <w:r w:rsidRPr="00A94862">
        <w:rPr>
          <w:rFonts w:ascii="Arial Narrow" w:eastAsia="Calibri" w:hAnsi="Arial Narrow" w:cs="Calibri"/>
          <w:spacing w:val="6"/>
          <w:sz w:val="24"/>
          <w:szCs w:val="24"/>
        </w:rPr>
        <w:t xml:space="preserve"> </w:t>
      </w:r>
      <w:r w:rsidRPr="00A94862">
        <w:rPr>
          <w:rFonts w:ascii="Arial Narrow" w:eastAsia="Calibri" w:hAnsi="Arial Narrow" w:cs="Calibri"/>
          <w:sz w:val="24"/>
          <w:szCs w:val="24"/>
        </w:rPr>
        <w:t>(</w:t>
      </w:r>
      <w:r w:rsidRPr="00A94862">
        <w:rPr>
          <w:rFonts w:ascii="Arial Narrow" w:eastAsia="Calibri" w:hAnsi="Arial Narrow" w:cs="Calibri"/>
          <w:spacing w:val="-1"/>
          <w:sz w:val="24"/>
          <w:szCs w:val="24"/>
          <w:lang w:val="id-ID"/>
        </w:rPr>
        <w:t>RT</w:t>
      </w:r>
      <w:r w:rsidRPr="00A94862">
        <w:rPr>
          <w:rFonts w:ascii="Arial Narrow" w:eastAsia="Calibri" w:hAnsi="Arial Narrow" w:cs="Calibri"/>
          <w:spacing w:val="2"/>
          <w:sz w:val="24"/>
          <w:szCs w:val="24"/>
        </w:rPr>
        <w:t>U</w:t>
      </w:r>
      <w:r w:rsidRPr="00A94862">
        <w:rPr>
          <w:rFonts w:ascii="Arial Narrow" w:eastAsia="Calibri" w:hAnsi="Arial Narrow" w:cs="Calibri"/>
          <w:spacing w:val="4"/>
          <w:sz w:val="24"/>
          <w:szCs w:val="24"/>
          <w:lang w:val="id-ID"/>
        </w:rPr>
        <w:t>U</w:t>
      </w:r>
      <w:r w:rsidRPr="00A94862">
        <w:rPr>
          <w:rFonts w:ascii="Arial Narrow" w:eastAsia="Calibri" w:hAnsi="Arial Narrow" w:cs="Calibri"/>
          <w:spacing w:val="3"/>
          <w:sz w:val="24"/>
          <w:szCs w:val="24"/>
        </w:rPr>
        <w:t>)</w:t>
      </w:r>
      <w:r w:rsidRPr="00A94862">
        <w:rPr>
          <w:rFonts w:ascii="Arial Narrow" w:eastAsia="Calibri" w:hAnsi="Arial Narrow" w:cs="Calibri"/>
          <w:sz w:val="24"/>
          <w:szCs w:val="24"/>
        </w:rPr>
        <w:t>.</w:t>
      </w:r>
    </w:p>
    <w:p w:rsidR="004015C0" w:rsidRDefault="004015C0" w:rsidP="00832352">
      <w:pPr>
        <w:spacing w:line="276" w:lineRule="auto"/>
        <w:rPr>
          <w:rFonts w:ascii="Arial Narrow" w:eastAsia="Calibri" w:hAnsi="Arial Narrow" w:cs="Calibri"/>
          <w:position w:val="1"/>
          <w:sz w:val="24"/>
          <w:szCs w:val="24"/>
          <w:lang w:val="id-ID"/>
        </w:rPr>
      </w:pPr>
      <w:r w:rsidRPr="00A94862">
        <w:rPr>
          <w:rFonts w:ascii="Arial Narrow" w:hAnsi="Arial Narrow"/>
          <w:position w:val="1"/>
          <w:sz w:val="24"/>
          <w:szCs w:val="24"/>
          <w:lang w:val="id-ID"/>
        </w:rPr>
        <w:t xml:space="preserve">3. </w:t>
      </w:r>
      <w:r w:rsidRPr="00A94862">
        <w:rPr>
          <w:rFonts w:ascii="Arial Narrow" w:eastAsia="Calibri" w:hAnsi="Arial Narrow" w:cs="Calibri"/>
          <w:position w:val="1"/>
          <w:sz w:val="24"/>
          <w:szCs w:val="24"/>
          <w:lang w:val="id-ID"/>
        </w:rPr>
        <w:t xml:space="preserve">Riset </w:t>
      </w:r>
      <w:r w:rsidRPr="00A94862">
        <w:rPr>
          <w:rFonts w:ascii="Arial Narrow" w:eastAsia="Calibri" w:hAnsi="Arial Narrow" w:cs="Calibri"/>
          <w:position w:val="1"/>
          <w:sz w:val="24"/>
          <w:szCs w:val="24"/>
        </w:rPr>
        <w:t>Pe</w:t>
      </w:r>
      <w:r w:rsidRPr="00A94862">
        <w:rPr>
          <w:rFonts w:ascii="Arial Narrow" w:eastAsia="Calibri" w:hAnsi="Arial Narrow" w:cs="Calibri"/>
          <w:spacing w:val="2"/>
          <w:position w:val="1"/>
          <w:sz w:val="24"/>
          <w:szCs w:val="24"/>
        </w:rPr>
        <w:t>n</w:t>
      </w:r>
      <w:r w:rsidRPr="00A94862">
        <w:rPr>
          <w:rFonts w:ascii="Arial Narrow" w:eastAsia="Calibri" w:hAnsi="Arial Narrow" w:cs="Calibri"/>
          <w:spacing w:val="-1"/>
          <w:position w:val="1"/>
          <w:sz w:val="24"/>
          <w:szCs w:val="24"/>
        </w:rPr>
        <w:t>g</w:t>
      </w:r>
      <w:r w:rsidRPr="00A94862">
        <w:rPr>
          <w:rFonts w:ascii="Arial Narrow" w:eastAsia="Calibri" w:hAnsi="Arial Narrow" w:cs="Calibri"/>
          <w:position w:val="1"/>
          <w:sz w:val="24"/>
          <w:szCs w:val="24"/>
        </w:rPr>
        <w:t>em</w:t>
      </w:r>
      <w:r w:rsidRPr="00A94862">
        <w:rPr>
          <w:rFonts w:ascii="Arial Narrow" w:eastAsia="Calibri" w:hAnsi="Arial Narrow" w:cs="Calibri"/>
          <w:spacing w:val="2"/>
          <w:position w:val="1"/>
          <w:sz w:val="24"/>
          <w:szCs w:val="24"/>
        </w:rPr>
        <w:t>b</w:t>
      </w:r>
      <w:r w:rsidRPr="00A94862">
        <w:rPr>
          <w:rFonts w:ascii="Arial Narrow" w:eastAsia="Calibri" w:hAnsi="Arial Narrow" w:cs="Calibri"/>
          <w:spacing w:val="1"/>
          <w:position w:val="1"/>
          <w:sz w:val="24"/>
          <w:szCs w:val="24"/>
        </w:rPr>
        <w:t>a</w:t>
      </w:r>
      <w:r w:rsidRPr="00A94862">
        <w:rPr>
          <w:rFonts w:ascii="Arial Narrow" w:eastAsia="Calibri" w:hAnsi="Arial Narrow" w:cs="Calibri"/>
          <w:spacing w:val="2"/>
          <w:position w:val="1"/>
          <w:sz w:val="24"/>
          <w:szCs w:val="24"/>
        </w:rPr>
        <w:t>n</w:t>
      </w:r>
      <w:r w:rsidRPr="00A94862">
        <w:rPr>
          <w:rFonts w:ascii="Arial Narrow" w:eastAsia="Calibri" w:hAnsi="Arial Narrow" w:cs="Calibri"/>
          <w:spacing w:val="-1"/>
          <w:position w:val="1"/>
          <w:sz w:val="24"/>
          <w:szCs w:val="24"/>
        </w:rPr>
        <w:t>g</w:t>
      </w:r>
      <w:r w:rsidRPr="00A94862">
        <w:rPr>
          <w:rFonts w:ascii="Arial Narrow" w:eastAsia="Calibri" w:hAnsi="Arial Narrow" w:cs="Calibri"/>
          <w:spacing w:val="1"/>
          <w:position w:val="1"/>
          <w:sz w:val="24"/>
          <w:szCs w:val="24"/>
        </w:rPr>
        <w:t>a</w:t>
      </w:r>
      <w:r w:rsidRPr="00A94862">
        <w:rPr>
          <w:rFonts w:ascii="Arial Narrow" w:eastAsia="Calibri" w:hAnsi="Arial Narrow" w:cs="Calibri"/>
          <w:position w:val="1"/>
          <w:sz w:val="24"/>
          <w:szCs w:val="24"/>
        </w:rPr>
        <w:t>n</w:t>
      </w:r>
      <w:r w:rsidRPr="00A94862">
        <w:rPr>
          <w:rFonts w:ascii="Arial Narrow" w:eastAsia="Calibri" w:hAnsi="Arial Narrow" w:cs="Calibri"/>
          <w:spacing w:val="3"/>
          <w:position w:val="1"/>
          <w:sz w:val="24"/>
          <w:szCs w:val="24"/>
        </w:rPr>
        <w:t xml:space="preserve"> </w:t>
      </w:r>
      <w:r w:rsidRPr="00A94862">
        <w:rPr>
          <w:rFonts w:ascii="Arial Narrow" w:eastAsia="Calibri" w:hAnsi="Arial Narrow" w:cs="Calibri"/>
          <w:spacing w:val="2"/>
          <w:position w:val="1"/>
          <w:sz w:val="24"/>
          <w:szCs w:val="24"/>
        </w:rPr>
        <w:t>Un</w:t>
      </w:r>
      <w:r w:rsidRPr="00A94862">
        <w:rPr>
          <w:rFonts w:ascii="Arial Narrow" w:eastAsia="Calibri" w:hAnsi="Arial Narrow" w:cs="Calibri"/>
          <w:spacing w:val="-1"/>
          <w:position w:val="1"/>
          <w:sz w:val="24"/>
          <w:szCs w:val="24"/>
        </w:rPr>
        <w:t>gg</w:t>
      </w:r>
      <w:r w:rsidRPr="00A94862">
        <w:rPr>
          <w:rFonts w:ascii="Arial Narrow" w:eastAsia="Calibri" w:hAnsi="Arial Narrow" w:cs="Calibri"/>
          <w:spacing w:val="2"/>
          <w:position w:val="1"/>
          <w:sz w:val="24"/>
          <w:szCs w:val="24"/>
        </w:rPr>
        <w:t>u</w:t>
      </w:r>
      <w:r w:rsidRPr="00A94862">
        <w:rPr>
          <w:rFonts w:ascii="Arial Narrow" w:eastAsia="Calibri" w:hAnsi="Arial Narrow" w:cs="Calibri"/>
          <w:spacing w:val="1"/>
          <w:position w:val="1"/>
          <w:sz w:val="24"/>
          <w:szCs w:val="24"/>
        </w:rPr>
        <w:t>la</w:t>
      </w:r>
      <w:r w:rsidRPr="00A94862">
        <w:rPr>
          <w:rFonts w:ascii="Arial Narrow" w:eastAsia="Calibri" w:hAnsi="Arial Narrow" w:cs="Calibri"/>
          <w:position w:val="1"/>
          <w:sz w:val="24"/>
          <w:szCs w:val="24"/>
        </w:rPr>
        <w:t>n</w:t>
      </w:r>
      <w:r w:rsidRPr="00A94862">
        <w:rPr>
          <w:rFonts w:ascii="Arial Narrow" w:eastAsia="Calibri" w:hAnsi="Arial Narrow" w:cs="Calibri"/>
          <w:spacing w:val="3"/>
          <w:position w:val="1"/>
          <w:sz w:val="24"/>
          <w:szCs w:val="24"/>
        </w:rPr>
        <w:t xml:space="preserve"> </w:t>
      </w:r>
      <w:r w:rsidRPr="00A94862">
        <w:rPr>
          <w:rFonts w:ascii="Arial Narrow" w:eastAsia="Calibri" w:hAnsi="Arial Narrow" w:cs="Calibri"/>
          <w:position w:val="1"/>
          <w:sz w:val="24"/>
          <w:szCs w:val="24"/>
          <w:lang w:val="id-ID"/>
        </w:rPr>
        <w:t>Unsrat</w:t>
      </w:r>
      <w:r w:rsidRPr="00A94862">
        <w:rPr>
          <w:rFonts w:ascii="Arial Narrow" w:eastAsia="Calibri" w:hAnsi="Arial Narrow" w:cs="Calibri"/>
          <w:spacing w:val="2"/>
          <w:position w:val="1"/>
          <w:sz w:val="24"/>
          <w:szCs w:val="24"/>
        </w:rPr>
        <w:t xml:space="preserve"> </w:t>
      </w:r>
      <w:r w:rsidRPr="00A94862">
        <w:rPr>
          <w:rFonts w:ascii="Arial Narrow" w:eastAsia="Calibri" w:hAnsi="Arial Narrow" w:cs="Calibri"/>
          <w:position w:val="1"/>
          <w:sz w:val="24"/>
          <w:szCs w:val="24"/>
        </w:rPr>
        <w:t>(</w:t>
      </w:r>
      <w:r w:rsidRPr="00A94862">
        <w:rPr>
          <w:rFonts w:ascii="Arial Narrow" w:eastAsia="Calibri" w:hAnsi="Arial Narrow" w:cs="Calibri"/>
          <w:spacing w:val="-1"/>
          <w:position w:val="1"/>
          <w:sz w:val="24"/>
          <w:szCs w:val="24"/>
          <w:lang w:val="id-ID"/>
        </w:rPr>
        <w:t>R</w:t>
      </w:r>
      <w:r w:rsidRPr="00A94862">
        <w:rPr>
          <w:rFonts w:ascii="Arial Narrow" w:eastAsia="Calibri" w:hAnsi="Arial Narrow" w:cs="Calibri"/>
          <w:position w:val="1"/>
          <w:sz w:val="24"/>
          <w:szCs w:val="24"/>
        </w:rPr>
        <w:t>P</w:t>
      </w:r>
      <w:r w:rsidRPr="00A94862">
        <w:rPr>
          <w:rFonts w:ascii="Arial Narrow" w:eastAsia="Calibri" w:hAnsi="Arial Narrow" w:cs="Calibri"/>
          <w:spacing w:val="2"/>
          <w:position w:val="1"/>
          <w:sz w:val="24"/>
          <w:szCs w:val="24"/>
        </w:rPr>
        <w:t>U</w:t>
      </w:r>
      <w:r w:rsidRPr="00A94862">
        <w:rPr>
          <w:rFonts w:ascii="Arial Narrow" w:eastAsia="Calibri" w:hAnsi="Arial Narrow" w:cs="Calibri"/>
          <w:spacing w:val="2"/>
          <w:position w:val="1"/>
          <w:sz w:val="24"/>
          <w:szCs w:val="24"/>
          <w:lang w:val="id-ID"/>
        </w:rPr>
        <w:t>U</w:t>
      </w:r>
      <w:r w:rsidRPr="00A94862">
        <w:rPr>
          <w:rFonts w:ascii="Arial Narrow" w:eastAsia="Calibri" w:hAnsi="Arial Narrow" w:cs="Calibri"/>
          <w:spacing w:val="3"/>
          <w:position w:val="1"/>
          <w:sz w:val="24"/>
          <w:szCs w:val="24"/>
        </w:rPr>
        <w:t>)</w:t>
      </w:r>
      <w:r w:rsidRPr="00A94862">
        <w:rPr>
          <w:rFonts w:ascii="Arial Narrow" w:eastAsia="Calibri" w:hAnsi="Arial Narrow" w:cs="Calibri"/>
          <w:position w:val="1"/>
          <w:sz w:val="24"/>
          <w:szCs w:val="24"/>
        </w:rPr>
        <w:t>.</w:t>
      </w:r>
    </w:p>
    <w:p w:rsidR="00D87F7A" w:rsidRPr="0079026D" w:rsidRDefault="00D87F7A" w:rsidP="00832352">
      <w:pPr>
        <w:spacing w:line="276" w:lineRule="auto"/>
        <w:rPr>
          <w:rFonts w:ascii="Arial Narrow" w:eastAsia="Calibri" w:hAnsi="Arial Narrow" w:cs="Calibri"/>
          <w:i/>
          <w:iCs/>
          <w:position w:val="1"/>
          <w:sz w:val="24"/>
          <w:szCs w:val="24"/>
          <w:lang w:val="id-ID"/>
        </w:rPr>
      </w:pPr>
      <w:r w:rsidRPr="0079026D">
        <w:rPr>
          <w:rFonts w:ascii="Arial Narrow" w:eastAsia="Calibri" w:hAnsi="Arial Narrow" w:cs="Calibri"/>
          <w:i/>
          <w:iCs/>
          <w:position w:val="1"/>
          <w:sz w:val="24"/>
          <w:szCs w:val="24"/>
          <w:lang w:val="id-ID"/>
        </w:rPr>
        <w:t>b. Skema Pengabdian</w:t>
      </w:r>
    </w:p>
    <w:p w:rsidR="004015C0" w:rsidRDefault="004015C0" w:rsidP="00832352">
      <w:pPr>
        <w:spacing w:line="276" w:lineRule="auto"/>
        <w:rPr>
          <w:rFonts w:ascii="Arial Narrow" w:eastAsia="Calibri" w:hAnsi="Arial Narrow" w:cs="Calibri"/>
          <w:position w:val="1"/>
          <w:sz w:val="24"/>
          <w:szCs w:val="24"/>
          <w:lang w:val="id-ID"/>
        </w:rPr>
      </w:pPr>
      <w:r w:rsidRPr="00A94862">
        <w:rPr>
          <w:rFonts w:ascii="Arial Narrow" w:eastAsia="Calibri" w:hAnsi="Arial Narrow" w:cs="Calibri"/>
          <w:position w:val="1"/>
          <w:sz w:val="24"/>
          <w:szCs w:val="24"/>
          <w:lang w:val="id-ID"/>
        </w:rPr>
        <w:t>Program Kemitraan Masyarakat (PKM) Unsrat</w:t>
      </w:r>
    </w:p>
    <w:p w:rsidR="00A94862" w:rsidRDefault="00A94862" w:rsidP="00832352">
      <w:pPr>
        <w:spacing w:line="276" w:lineRule="auto"/>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Selanjutnya untuk program Pemberian Penghargaan/Insentif dalam bentuk reward meliputi:</w:t>
      </w:r>
    </w:p>
    <w:p w:rsidR="00A94862" w:rsidRDefault="00A94862" w:rsidP="00832352">
      <w:pPr>
        <w:pStyle w:val="ListParagraph"/>
        <w:numPr>
          <w:ilvl w:val="0"/>
          <w:numId w:val="31"/>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Publikasi/Artikel Jurnal Nasional Tidak Terakreditasi</w:t>
      </w:r>
    </w:p>
    <w:p w:rsidR="00A94862" w:rsidRDefault="00A94862" w:rsidP="00832352">
      <w:pPr>
        <w:pStyle w:val="ListParagraph"/>
        <w:numPr>
          <w:ilvl w:val="0"/>
          <w:numId w:val="31"/>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Publikasi/Artikel Jurnal Nasional Terakreditasi</w:t>
      </w:r>
    </w:p>
    <w:p w:rsidR="00A94862" w:rsidRDefault="00A94862" w:rsidP="00832352">
      <w:pPr>
        <w:pStyle w:val="ListParagraph"/>
        <w:numPr>
          <w:ilvl w:val="0"/>
          <w:numId w:val="31"/>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 xml:space="preserve">Pemberian Penghargaan Publikasi/Artikel Jurnal Internasional </w:t>
      </w:r>
      <w:r w:rsidR="00C66983">
        <w:rPr>
          <w:rFonts w:ascii="Arial Narrow" w:eastAsia="Calibri" w:hAnsi="Arial Narrow" w:cs="Calibri"/>
          <w:position w:val="1"/>
          <w:sz w:val="24"/>
          <w:szCs w:val="24"/>
          <w:lang w:val="id-ID"/>
        </w:rPr>
        <w:t xml:space="preserve">Terindex </w:t>
      </w:r>
      <w:r>
        <w:rPr>
          <w:rFonts w:ascii="Arial Narrow" w:eastAsia="Calibri" w:hAnsi="Arial Narrow" w:cs="Calibri"/>
          <w:position w:val="1"/>
          <w:sz w:val="24"/>
          <w:szCs w:val="24"/>
          <w:lang w:val="id-ID"/>
        </w:rPr>
        <w:t>Non Scopus</w:t>
      </w:r>
    </w:p>
    <w:p w:rsidR="00A94862" w:rsidRDefault="00A94862" w:rsidP="00832352">
      <w:pPr>
        <w:pStyle w:val="ListParagraph"/>
        <w:numPr>
          <w:ilvl w:val="0"/>
          <w:numId w:val="31"/>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Publikasi/Artikel Jurnal Internasional Terindex Scopus</w:t>
      </w:r>
    </w:p>
    <w:p w:rsidR="00A94862" w:rsidRDefault="00A94862" w:rsidP="00832352">
      <w:pPr>
        <w:pStyle w:val="ListParagraph"/>
        <w:numPr>
          <w:ilvl w:val="0"/>
          <w:numId w:val="31"/>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HKI</w:t>
      </w:r>
    </w:p>
    <w:p w:rsidR="00A94862" w:rsidRPr="00A94862" w:rsidRDefault="00A94862" w:rsidP="00832352">
      <w:pPr>
        <w:pStyle w:val="ListParagraph"/>
        <w:numPr>
          <w:ilvl w:val="0"/>
          <w:numId w:val="31"/>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Buku Ilmiah</w:t>
      </w:r>
    </w:p>
    <w:p w:rsidR="00A24C1A" w:rsidRPr="00A24C1A" w:rsidRDefault="00A24C1A" w:rsidP="00832352">
      <w:pPr>
        <w:spacing w:line="276" w:lineRule="auto"/>
        <w:rPr>
          <w:rFonts w:ascii="Arial Narrow" w:eastAsia="Calibri" w:hAnsi="Arial Narrow" w:cs="Calibri"/>
          <w:b/>
          <w:spacing w:val="1"/>
          <w:sz w:val="24"/>
          <w:szCs w:val="24"/>
        </w:rPr>
      </w:pPr>
    </w:p>
    <w:p w:rsidR="00A94862" w:rsidRDefault="00A94862">
      <w:pPr>
        <w:rPr>
          <w:rFonts w:ascii="Arial Narrow" w:eastAsia="Arial Narrow" w:hAnsi="Arial Narrow" w:cs="Arial Narrow"/>
          <w:b/>
          <w:bCs/>
          <w:spacing w:val="2"/>
          <w:position w:val="-1"/>
          <w:sz w:val="24"/>
          <w:szCs w:val="24"/>
        </w:rPr>
      </w:pPr>
      <w:r>
        <w:rPr>
          <w:rFonts w:ascii="Arial Narrow" w:eastAsia="Arial Narrow" w:hAnsi="Arial Narrow" w:cs="Arial Narrow"/>
          <w:b/>
          <w:bCs/>
          <w:spacing w:val="2"/>
          <w:position w:val="-1"/>
          <w:sz w:val="24"/>
          <w:szCs w:val="24"/>
        </w:rPr>
        <w:br w:type="page"/>
      </w:r>
    </w:p>
    <w:p w:rsidR="003C5742" w:rsidRDefault="00962F8A" w:rsidP="003C5742">
      <w:pPr>
        <w:jc w:val="center"/>
        <w:rPr>
          <w:rFonts w:ascii="Arial Narrow" w:eastAsia="Calibri" w:hAnsi="Arial Narrow" w:cs="Calibri"/>
          <w:b/>
          <w:bCs/>
          <w:position w:val="1"/>
          <w:sz w:val="28"/>
          <w:szCs w:val="28"/>
          <w:lang w:val="id-ID"/>
        </w:rPr>
      </w:pPr>
      <w:r>
        <w:rPr>
          <w:rFonts w:ascii="Arial Narrow" w:eastAsia="Calibri" w:hAnsi="Arial Narrow" w:cs="Calibri"/>
          <w:b/>
          <w:bCs/>
          <w:position w:val="1"/>
          <w:sz w:val="28"/>
          <w:szCs w:val="28"/>
          <w:lang w:val="id-ID"/>
        </w:rPr>
        <w:t>BAB 2</w:t>
      </w:r>
    </w:p>
    <w:p w:rsidR="00AF1CAD" w:rsidRPr="00962F8A" w:rsidRDefault="00AF1CAD" w:rsidP="003C5742">
      <w:pPr>
        <w:jc w:val="center"/>
        <w:rPr>
          <w:rFonts w:ascii="Arial Narrow" w:eastAsia="Calibri" w:hAnsi="Arial Narrow" w:cs="Calibri"/>
          <w:b/>
          <w:bCs/>
          <w:position w:val="1"/>
          <w:sz w:val="28"/>
          <w:szCs w:val="28"/>
          <w:lang w:val="id-ID"/>
        </w:rPr>
      </w:pPr>
      <w:r w:rsidRPr="00962F8A">
        <w:rPr>
          <w:rFonts w:ascii="Arial Narrow" w:eastAsia="Calibri" w:hAnsi="Arial Narrow" w:cs="Calibri"/>
          <w:b/>
          <w:bCs/>
          <w:position w:val="1"/>
          <w:sz w:val="28"/>
          <w:szCs w:val="28"/>
          <w:lang w:val="id-ID"/>
        </w:rPr>
        <w:t>PROGRAM PEMBERIAN PENGHARGAAN/INSENTIF</w:t>
      </w:r>
    </w:p>
    <w:p w:rsidR="00832352" w:rsidRDefault="00832352" w:rsidP="00AF1CAD">
      <w:pPr>
        <w:spacing w:line="276" w:lineRule="auto"/>
        <w:ind w:right="83"/>
        <w:jc w:val="both"/>
        <w:rPr>
          <w:rFonts w:ascii="Arial Narrow" w:eastAsia="Calibri" w:hAnsi="Arial Narrow" w:cs="Calibri"/>
          <w:spacing w:val="2"/>
          <w:sz w:val="24"/>
          <w:szCs w:val="24"/>
          <w:lang w:val="id-ID"/>
        </w:rPr>
      </w:pPr>
    </w:p>
    <w:p w:rsidR="00832352" w:rsidRDefault="00832352" w:rsidP="0079026D">
      <w:pPr>
        <w:spacing w:line="276" w:lineRule="auto"/>
        <w:ind w:right="-11"/>
        <w:jc w:val="both"/>
        <w:rPr>
          <w:rFonts w:ascii="Arial Narrow" w:eastAsia="Calibri" w:hAnsi="Arial Narrow" w:cs="Calibri"/>
          <w:sz w:val="24"/>
          <w:szCs w:val="24"/>
          <w:lang w:val="id-ID"/>
        </w:rPr>
      </w:pPr>
      <w:r>
        <w:rPr>
          <w:rFonts w:ascii="Arial Narrow" w:eastAsia="Calibri" w:hAnsi="Arial Narrow" w:cs="Calibri"/>
          <w:sz w:val="24"/>
          <w:szCs w:val="24"/>
          <w:lang w:val="id-ID"/>
        </w:rPr>
        <w:t>LPPM Unsrat akan</w:t>
      </w:r>
      <w:r w:rsidRPr="00832352">
        <w:rPr>
          <w:rFonts w:ascii="Arial Narrow" w:eastAsia="Calibri" w:hAnsi="Arial Narrow" w:cs="Calibri"/>
          <w:sz w:val="24"/>
          <w:szCs w:val="24"/>
          <w:lang w:val="id-ID"/>
        </w:rPr>
        <w:t xml:space="preserve"> me</w:t>
      </w:r>
      <w:r w:rsidRPr="00832352">
        <w:rPr>
          <w:rFonts w:ascii="Arial Narrow" w:eastAsia="Calibri" w:hAnsi="Arial Narrow" w:cs="Calibri"/>
          <w:spacing w:val="1"/>
          <w:sz w:val="24"/>
          <w:szCs w:val="24"/>
          <w:lang w:val="id-ID"/>
        </w:rPr>
        <w:t>la</w:t>
      </w:r>
      <w:r w:rsidRPr="00832352">
        <w:rPr>
          <w:rFonts w:ascii="Arial Narrow" w:eastAsia="Calibri" w:hAnsi="Arial Narrow" w:cs="Calibri"/>
          <w:spacing w:val="3"/>
          <w:sz w:val="24"/>
          <w:szCs w:val="24"/>
          <w:lang w:val="id-ID"/>
        </w:rPr>
        <w:t>k</w:t>
      </w:r>
      <w:r w:rsidRPr="00832352">
        <w:rPr>
          <w:rFonts w:ascii="Arial Narrow" w:eastAsia="Calibri" w:hAnsi="Arial Narrow" w:cs="Calibri"/>
          <w:spacing w:val="-2"/>
          <w:sz w:val="24"/>
          <w:szCs w:val="24"/>
          <w:lang w:val="id-ID"/>
        </w:rPr>
        <w:t>s</w:t>
      </w:r>
      <w:r w:rsidRPr="00832352">
        <w:rPr>
          <w:rFonts w:ascii="Arial Narrow" w:eastAsia="Calibri" w:hAnsi="Arial Narrow" w:cs="Calibri"/>
          <w:spacing w:val="1"/>
          <w:sz w:val="24"/>
          <w:szCs w:val="24"/>
          <w:lang w:val="id-ID"/>
        </w:rPr>
        <w:t>a</w:t>
      </w:r>
      <w:r w:rsidRPr="00832352">
        <w:rPr>
          <w:rFonts w:ascii="Arial Narrow" w:eastAsia="Calibri" w:hAnsi="Arial Narrow" w:cs="Calibri"/>
          <w:spacing w:val="2"/>
          <w:sz w:val="24"/>
          <w:szCs w:val="24"/>
          <w:lang w:val="id-ID"/>
        </w:rPr>
        <w:t>n</w:t>
      </w:r>
      <w:r w:rsidRPr="00832352">
        <w:rPr>
          <w:rFonts w:ascii="Arial Narrow" w:eastAsia="Calibri" w:hAnsi="Arial Narrow" w:cs="Calibri"/>
          <w:spacing w:val="1"/>
          <w:sz w:val="24"/>
          <w:szCs w:val="24"/>
          <w:lang w:val="id-ID"/>
        </w:rPr>
        <w:t>a</w:t>
      </w:r>
      <w:r w:rsidRPr="00832352">
        <w:rPr>
          <w:rFonts w:ascii="Arial Narrow" w:eastAsia="Calibri" w:hAnsi="Arial Narrow" w:cs="Calibri"/>
          <w:spacing w:val="-1"/>
          <w:sz w:val="24"/>
          <w:szCs w:val="24"/>
          <w:lang w:val="id-ID"/>
        </w:rPr>
        <w:t>k</w:t>
      </w:r>
      <w:r w:rsidRPr="00832352">
        <w:rPr>
          <w:rFonts w:ascii="Arial Narrow" w:eastAsia="Calibri" w:hAnsi="Arial Narrow" w:cs="Calibri"/>
          <w:spacing w:val="1"/>
          <w:sz w:val="24"/>
          <w:szCs w:val="24"/>
          <w:lang w:val="id-ID"/>
        </w:rPr>
        <w:t>a</w:t>
      </w:r>
      <w:r w:rsidRPr="00832352">
        <w:rPr>
          <w:rFonts w:ascii="Arial Narrow" w:eastAsia="Calibri" w:hAnsi="Arial Narrow" w:cs="Calibri"/>
          <w:sz w:val="24"/>
          <w:szCs w:val="24"/>
          <w:lang w:val="id-ID"/>
        </w:rPr>
        <w:t>n</w:t>
      </w:r>
      <w:r w:rsidRPr="00832352">
        <w:rPr>
          <w:rFonts w:ascii="Arial Narrow" w:eastAsia="Calibri" w:hAnsi="Arial Narrow" w:cs="Calibri"/>
          <w:spacing w:val="6"/>
          <w:sz w:val="24"/>
          <w:szCs w:val="24"/>
          <w:lang w:val="id-ID"/>
        </w:rPr>
        <w:t xml:space="preserve"> </w:t>
      </w:r>
      <w:r w:rsidRPr="00832352">
        <w:rPr>
          <w:rFonts w:ascii="Arial Narrow" w:eastAsia="Calibri" w:hAnsi="Arial Narrow" w:cs="Calibri"/>
          <w:spacing w:val="2"/>
          <w:sz w:val="24"/>
          <w:szCs w:val="24"/>
          <w:lang w:val="id-ID"/>
        </w:rPr>
        <w:t>p</w:t>
      </w:r>
      <w:r w:rsidRPr="00832352">
        <w:rPr>
          <w:rFonts w:ascii="Arial Narrow" w:eastAsia="Calibri" w:hAnsi="Arial Narrow" w:cs="Calibri"/>
          <w:sz w:val="24"/>
          <w:szCs w:val="24"/>
          <w:lang w:val="id-ID"/>
        </w:rPr>
        <w:t>r</w:t>
      </w:r>
      <w:r w:rsidRPr="00832352">
        <w:rPr>
          <w:rFonts w:ascii="Arial Narrow" w:eastAsia="Calibri" w:hAnsi="Arial Narrow" w:cs="Calibri"/>
          <w:spacing w:val="1"/>
          <w:sz w:val="24"/>
          <w:szCs w:val="24"/>
          <w:lang w:val="id-ID"/>
        </w:rPr>
        <w:t>o</w:t>
      </w:r>
      <w:r w:rsidRPr="00832352">
        <w:rPr>
          <w:rFonts w:ascii="Arial Narrow" w:eastAsia="Calibri" w:hAnsi="Arial Narrow" w:cs="Calibri"/>
          <w:spacing w:val="-1"/>
          <w:sz w:val="24"/>
          <w:szCs w:val="24"/>
          <w:lang w:val="id-ID"/>
        </w:rPr>
        <w:t>g</w:t>
      </w:r>
      <w:r w:rsidRPr="00832352">
        <w:rPr>
          <w:rFonts w:ascii="Arial Narrow" w:eastAsia="Calibri" w:hAnsi="Arial Narrow" w:cs="Calibri"/>
          <w:sz w:val="24"/>
          <w:szCs w:val="24"/>
          <w:lang w:val="id-ID"/>
        </w:rPr>
        <w:t>r</w:t>
      </w:r>
      <w:r w:rsidRPr="00832352">
        <w:rPr>
          <w:rFonts w:ascii="Arial Narrow" w:eastAsia="Calibri" w:hAnsi="Arial Narrow" w:cs="Calibri"/>
          <w:spacing w:val="1"/>
          <w:sz w:val="24"/>
          <w:szCs w:val="24"/>
          <w:lang w:val="id-ID"/>
        </w:rPr>
        <w:t>a</w:t>
      </w:r>
      <w:r w:rsidRPr="00832352">
        <w:rPr>
          <w:rFonts w:ascii="Arial Narrow" w:eastAsia="Calibri" w:hAnsi="Arial Narrow" w:cs="Calibri"/>
          <w:sz w:val="24"/>
          <w:szCs w:val="24"/>
          <w:lang w:val="id-ID"/>
        </w:rPr>
        <w:t>m</w:t>
      </w:r>
      <w:r w:rsidRPr="00832352">
        <w:rPr>
          <w:rFonts w:ascii="Arial Narrow" w:eastAsia="Calibri" w:hAnsi="Arial Narrow" w:cs="Calibri"/>
          <w:spacing w:val="4"/>
          <w:sz w:val="24"/>
          <w:szCs w:val="24"/>
          <w:lang w:val="id-ID"/>
        </w:rPr>
        <w:t xml:space="preserve"> </w:t>
      </w:r>
      <w:r w:rsidRPr="00832352">
        <w:rPr>
          <w:rFonts w:ascii="Arial Narrow" w:eastAsia="Calibri" w:hAnsi="Arial Narrow" w:cs="Calibri"/>
          <w:spacing w:val="2"/>
          <w:sz w:val="24"/>
          <w:szCs w:val="24"/>
          <w:lang w:val="id-ID"/>
        </w:rPr>
        <w:t>b</w:t>
      </w:r>
      <w:r w:rsidRPr="00832352">
        <w:rPr>
          <w:rFonts w:ascii="Arial Narrow" w:eastAsia="Calibri" w:hAnsi="Arial Narrow" w:cs="Calibri"/>
          <w:spacing w:val="1"/>
          <w:sz w:val="24"/>
          <w:szCs w:val="24"/>
          <w:lang w:val="id-ID"/>
        </w:rPr>
        <w:t>a</w:t>
      </w:r>
      <w:r w:rsidRPr="00832352">
        <w:rPr>
          <w:rFonts w:ascii="Arial Narrow" w:eastAsia="Calibri" w:hAnsi="Arial Narrow" w:cs="Calibri"/>
          <w:spacing w:val="2"/>
          <w:sz w:val="24"/>
          <w:szCs w:val="24"/>
          <w:lang w:val="id-ID"/>
        </w:rPr>
        <w:t>n</w:t>
      </w:r>
      <w:r w:rsidRPr="00832352">
        <w:rPr>
          <w:rFonts w:ascii="Arial Narrow" w:eastAsia="Calibri" w:hAnsi="Arial Narrow" w:cs="Calibri"/>
          <w:sz w:val="24"/>
          <w:szCs w:val="24"/>
          <w:lang w:val="id-ID"/>
        </w:rPr>
        <w:t>t</w:t>
      </w:r>
      <w:r w:rsidRPr="00832352">
        <w:rPr>
          <w:rFonts w:ascii="Arial Narrow" w:eastAsia="Calibri" w:hAnsi="Arial Narrow" w:cs="Calibri"/>
          <w:spacing w:val="1"/>
          <w:sz w:val="24"/>
          <w:szCs w:val="24"/>
          <w:lang w:val="id-ID"/>
        </w:rPr>
        <w:t>ua</w:t>
      </w:r>
      <w:r w:rsidRPr="00832352">
        <w:rPr>
          <w:rFonts w:ascii="Arial Narrow" w:eastAsia="Calibri" w:hAnsi="Arial Narrow" w:cs="Calibri"/>
          <w:sz w:val="24"/>
          <w:szCs w:val="24"/>
          <w:lang w:val="id-ID"/>
        </w:rPr>
        <w:t>n</w:t>
      </w:r>
      <w:r w:rsidRPr="00832352">
        <w:rPr>
          <w:rFonts w:ascii="Arial Narrow" w:eastAsia="Calibri" w:hAnsi="Arial Narrow" w:cs="Calibri"/>
          <w:spacing w:val="6"/>
          <w:sz w:val="24"/>
          <w:szCs w:val="24"/>
          <w:lang w:val="id-ID"/>
        </w:rPr>
        <w:t xml:space="preserve"> </w:t>
      </w:r>
      <w:r w:rsidRPr="00832352">
        <w:rPr>
          <w:rFonts w:ascii="Arial Narrow" w:eastAsia="Calibri" w:hAnsi="Arial Narrow" w:cs="Calibri"/>
          <w:spacing w:val="2"/>
          <w:sz w:val="24"/>
          <w:szCs w:val="24"/>
          <w:lang w:val="id-ID"/>
        </w:rPr>
        <w:t>d</w:t>
      </w:r>
      <w:r w:rsidRPr="00832352">
        <w:rPr>
          <w:rFonts w:ascii="Arial Narrow" w:eastAsia="Calibri" w:hAnsi="Arial Narrow" w:cs="Calibri"/>
          <w:spacing w:val="1"/>
          <w:sz w:val="24"/>
          <w:szCs w:val="24"/>
          <w:lang w:val="id-ID"/>
        </w:rPr>
        <w:t>ala</w:t>
      </w:r>
      <w:r w:rsidRPr="00832352">
        <w:rPr>
          <w:rFonts w:ascii="Arial Narrow" w:eastAsia="Calibri" w:hAnsi="Arial Narrow" w:cs="Calibri"/>
          <w:sz w:val="24"/>
          <w:szCs w:val="24"/>
          <w:lang w:val="id-ID"/>
        </w:rPr>
        <w:t xml:space="preserve">m </w:t>
      </w:r>
      <w:r w:rsidRPr="00832352">
        <w:rPr>
          <w:rFonts w:ascii="Arial Narrow" w:eastAsia="Calibri" w:hAnsi="Arial Narrow" w:cs="Calibri"/>
          <w:spacing w:val="2"/>
          <w:sz w:val="24"/>
          <w:szCs w:val="24"/>
          <w:lang w:val="id-ID"/>
        </w:rPr>
        <w:t>b</w:t>
      </w:r>
      <w:r w:rsidRPr="00832352">
        <w:rPr>
          <w:rFonts w:ascii="Arial Narrow" w:eastAsia="Calibri" w:hAnsi="Arial Narrow" w:cs="Calibri"/>
          <w:sz w:val="24"/>
          <w:szCs w:val="24"/>
          <w:lang w:val="id-ID"/>
        </w:rPr>
        <w:t>e</w:t>
      </w:r>
      <w:r w:rsidRPr="00832352">
        <w:rPr>
          <w:rFonts w:ascii="Arial Narrow" w:eastAsia="Calibri" w:hAnsi="Arial Narrow" w:cs="Calibri"/>
          <w:spacing w:val="2"/>
          <w:sz w:val="24"/>
          <w:szCs w:val="24"/>
          <w:lang w:val="id-ID"/>
        </w:rPr>
        <w:t>n</w:t>
      </w:r>
      <w:r w:rsidRPr="00832352">
        <w:rPr>
          <w:rFonts w:ascii="Arial Narrow" w:eastAsia="Calibri" w:hAnsi="Arial Narrow" w:cs="Calibri"/>
          <w:sz w:val="24"/>
          <w:szCs w:val="24"/>
          <w:lang w:val="id-ID"/>
        </w:rPr>
        <w:t>t</w:t>
      </w:r>
      <w:r w:rsidRPr="00832352">
        <w:rPr>
          <w:rFonts w:ascii="Arial Narrow" w:eastAsia="Calibri" w:hAnsi="Arial Narrow" w:cs="Calibri"/>
          <w:spacing w:val="1"/>
          <w:sz w:val="24"/>
          <w:szCs w:val="24"/>
          <w:lang w:val="id-ID"/>
        </w:rPr>
        <w:t>u</w:t>
      </w:r>
      <w:r w:rsidRPr="00832352">
        <w:rPr>
          <w:rFonts w:ascii="Arial Narrow" w:eastAsia="Calibri" w:hAnsi="Arial Narrow" w:cs="Calibri"/>
          <w:sz w:val="24"/>
          <w:szCs w:val="24"/>
          <w:lang w:val="id-ID"/>
        </w:rPr>
        <w:t>k</w:t>
      </w:r>
      <w:r w:rsidRPr="00832352">
        <w:rPr>
          <w:rFonts w:ascii="Arial Narrow" w:eastAsia="Calibri" w:hAnsi="Arial Narrow" w:cs="Calibri"/>
          <w:spacing w:val="3"/>
          <w:sz w:val="24"/>
          <w:szCs w:val="24"/>
          <w:lang w:val="id-ID"/>
        </w:rPr>
        <w:t xml:space="preserve"> </w:t>
      </w:r>
      <w:r w:rsidRPr="00832352">
        <w:rPr>
          <w:rFonts w:ascii="Arial Narrow" w:eastAsia="Calibri" w:hAnsi="Arial Narrow" w:cs="Calibri"/>
          <w:spacing w:val="-1"/>
          <w:sz w:val="24"/>
          <w:szCs w:val="24"/>
          <w:lang w:val="id-ID"/>
        </w:rPr>
        <w:t>k</w:t>
      </w:r>
      <w:r w:rsidRPr="00832352">
        <w:rPr>
          <w:rFonts w:ascii="Arial Narrow" w:eastAsia="Calibri" w:hAnsi="Arial Narrow" w:cs="Calibri"/>
          <w:sz w:val="24"/>
          <w:szCs w:val="24"/>
          <w:lang w:val="id-ID"/>
        </w:rPr>
        <w:t>egi</w:t>
      </w:r>
      <w:r w:rsidRPr="00832352">
        <w:rPr>
          <w:rFonts w:ascii="Arial Narrow" w:eastAsia="Calibri" w:hAnsi="Arial Narrow" w:cs="Calibri"/>
          <w:spacing w:val="1"/>
          <w:sz w:val="24"/>
          <w:szCs w:val="24"/>
          <w:lang w:val="id-ID"/>
        </w:rPr>
        <w:t>a</w:t>
      </w:r>
      <w:r w:rsidRPr="00832352">
        <w:rPr>
          <w:rFonts w:ascii="Arial Narrow" w:eastAsia="Calibri" w:hAnsi="Arial Narrow" w:cs="Calibri"/>
          <w:sz w:val="24"/>
          <w:szCs w:val="24"/>
          <w:lang w:val="id-ID"/>
        </w:rPr>
        <w:t>tan</w:t>
      </w:r>
      <w:r w:rsidRPr="00832352">
        <w:rPr>
          <w:rFonts w:ascii="Arial Narrow" w:eastAsia="Calibri" w:hAnsi="Arial Narrow" w:cs="Calibri"/>
          <w:spacing w:val="6"/>
          <w:sz w:val="24"/>
          <w:szCs w:val="24"/>
          <w:lang w:val="id-ID"/>
        </w:rPr>
        <w:t xml:space="preserve"> </w:t>
      </w:r>
      <w:r w:rsidRPr="00832352">
        <w:rPr>
          <w:rFonts w:ascii="Arial Narrow" w:eastAsia="Calibri" w:hAnsi="Arial Narrow" w:cs="Calibri"/>
          <w:spacing w:val="1"/>
          <w:sz w:val="24"/>
          <w:szCs w:val="24"/>
          <w:lang w:val="id-ID"/>
        </w:rPr>
        <w:t>a</w:t>
      </w:r>
      <w:r w:rsidRPr="00832352">
        <w:rPr>
          <w:rFonts w:ascii="Arial Narrow" w:eastAsia="Calibri" w:hAnsi="Arial Narrow" w:cs="Calibri"/>
          <w:sz w:val="24"/>
          <w:szCs w:val="24"/>
          <w:lang w:val="id-ID"/>
        </w:rPr>
        <w:t>tau</w:t>
      </w:r>
      <w:r w:rsidRPr="00832352">
        <w:rPr>
          <w:rFonts w:ascii="Arial Narrow" w:eastAsia="Calibri" w:hAnsi="Arial Narrow" w:cs="Calibri"/>
          <w:spacing w:val="21"/>
          <w:sz w:val="24"/>
          <w:szCs w:val="24"/>
          <w:lang w:val="id-ID"/>
        </w:rPr>
        <w:t xml:space="preserve"> </w:t>
      </w:r>
      <w:r w:rsidRPr="00832352">
        <w:rPr>
          <w:rFonts w:ascii="Arial Narrow" w:eastAsia="Calibri" w:hAnsi="Arial Narrow" w:cs="Calibri"/>
          <w:i/>
          <w:spacing w:val="1"/>
          <w:sz w:val="24"/>
          <w:szCs w:val="24"/>
          <w:lang w:val="id-ID"/>
        </w:rPr>
        <w:t>re</w:t>
      </w:r>
      <w:r w:rsidRPr="00832352">
        <w:rPr>
          <w:rFonts w:ascii="Arial Narrow" w:eastAsia="Calibri" w:hAnsi="Arial Narrow" w:cs="Calibri"/>
          <w:i/>
          <w:sz w:val="24"/>
          <w:szCs w:val="24"/>
          <w:lang w:val="id-ID"/>
        </w:rPr>
        <w:t>w</w:t>
      </w:r>
      <w:r w:rsidRPr="00832352">
        <w:rPr>
          <w:rFonts w:ascii="Arial Narrow" w:eastAsia="Calibri" w:hAnsi="Arial Narrow" w:cs="Calibri"/>
          <w:i/>
          <w:spacing w:val="1"/>
          <w:sz w:val="24"/>
          <w:szCs w:val="24"/>
          <w:lang w:val="id-ID"/>
        </w:rPr>
        <w:t>ar</w:t>
      </w:r>
      <w:r w:rsidRPr="00832352">
        <w:rPr>
          <w:rFonts w:ascii="Arial Narrow" w:eastAsia="Calibri" w:hAnsi="Arial Narrow" w:cs="Calibri"/>
          <w:i/>
          <w:sz w:val="24"/>
          <w:szCs w:val="24"/>
          <w:lang w:val="id-ID"/>
        </w:rPr>
        <w:t>d</w:t>
      </w:r>
      <w:r w:rsidR="0079026D">
        <w:rPr>
          <w:rFonts w:ascii="Arial Narrow" w:eastAsia="Calibri" w:hAnsi="Arial Narrow" w:cs="Calibri"/>
          <w:i/>
          <w:sz w:val="24"/>
          <w:szCs w:val="24"/>
          <w:lang w:val="id-ID"/>
        </w:rPr>
        <w:t xml:space="preserve">/penghargaan. </w:t>
      </w:r>
      <w:r w:rsidR="0079026D">
        <w:rPr>
          <w:rFonts w:ascii="Arial Narrow" w:eastAsia="Calibri" w:hAnsi="Arial Narrow" w:cs="Calibri"/>
          <w:iCs/>
          <w:sz w:val="24"/>
          <w:szCs w:val="24"/>
          <w:lang w:val="id-ID"/>
        </w:rPr>
        <w:t xml:space="preserve">Program ini didasarkan pada </w:t>
      </w:r>
      <w:r w:rsidRPr="00832352">
        <w:rPr>
          <w:rFonts w:ascii="Arial Narrow" w:eastAsia="Calibri" w:hAnsi="Arial Narrow" w:cs="Calibri"/>
          <w:spacing w:val="-1"/>
          <w:sz w:val="24"/>
          <w:szCs w:val="24"/>
          <w:lang w:val="id-ID"/>
        </w:rPr>
        <w:t>k</w:t>
      </w:r>
      <w:r w:rsidRPr="00832352">
        <w:rPr>
          <w:rFonts w:ascii="Arial Narrow" w:eastAsia="Calibri" w:hAnsi="Arial Narrow" w:cs="Calibri"/>
          <w:spacing w:val="1"/>
          <w:sz w:val="24"/>
          <w:szCs w:val="24"/>
          <w:lang w:val="id-ID"/>
        </w:rPr>
        <w:t>i</w:t>
      </w:r>
      <w:r w:rsidRPr="00832352">
        <w:rPr>
          <w:rFonts w:ascii="Arial Narrow" w:eastAsia="Calibri" w:hAnsi="Arial Narrow" w:cs="Calibri"/>
          <w:spacing w:val="2"/>
          <w:sz w:val="24"/>
          <w:szCs w:val="24"/>
          <w:lang w:val="id-ID"/>
        </w:rPr>
        <w:t>n</w:t>
      </w:r>
      <w:r w:rsidRPr="00832352">
        <w:rPr>
          <w:rFonts w:ascii="Arial Narrow" w:eastAsia="Calibri" w:hAnsi="Arial Narrow" w:cs="Calibri"/>
          <w:sz w:val="24"/>
          <w:szCs w:val="24"/>
          <w:lang w:val="id-ID"/>
        </w:rPr>
        <w:t>e</w:t>
      </w:r>
      <w:r w:rsidRPr="00832352">
        <w:rPr>
          <w:rFonts w:ascii="Arial Narrow" w:eastAsia="Calibri" w:hAnsi="Arial Narrow" w:cs="Calibri"/>
          <w:spacing w:val="1"/>
          <w:sz w:val="24"/>
          <w:szCs w:val="24"/>
          <w:lang w:val="id-ID"/>
        </w:rPr>
        <w:t>r</w:t>
      </w:r>
      <w:r w:rsidRPr="00832352">
        <w:rPr>
          <w:rFonts w:ascii="Arial Narrow" w:eastAsia="Calibri" w:hAnsi="Arial Narrow" w:cs="Calibri"/>
          <w:spacing w:val="-2"/>
          <w:sz w:val="24"/>
          <w:szCs w:val="24"/>
          <w:lang w:val="id-ID"/>
        </w:rPr>
        <w:t>j</w:t>
      </w:r>
      <w:r w:rsidRPr="00832352">
        <w:rPr>
          <w:rFonts w:ascii="Arial Narrow" w:eastAsia="Calibri" w:hAnsi="Arial Narrow" w:cs="Calibri"/>
          <w:sz w:val="24"/>
          <w:szCs w:val="24"/>
          <w:lang w:val="id-ID"/>
        </w:rPr>
        <w:t>a</w:t>
      </w:r>
      <w:r w:rsidRPr="00832352">
        <w:rPr>
          <w:rFonts w:ascii="Arial Narrow" w:eastAsia="Calibri" w:hAnsi="Arial Narrow" w:cs="Calibri"/>
          <w:spacing w:val="1"/>
          <w:sz w:val="24"/>
          <w:szCs w:val="24"/>
          <w:lang w:val="id-ID"/>
        </w:rPr>
        <w:t xml:space="preserve"> </w:t>
      </w:r>
      <w:r w:rsidRPr="00832352">
        <w:rPr>
          <w:rFonts w:ascii="Arial Narrow" w:eastAsia="Calibri" w:hAnsi="Arial Narrow" w:cs="Calibri"/>
          <w:spacing w:val="2"/>
          <w:sz w:val="24"/>
          <w:szCs w:val="24"/>
          <w:lang w:val="id-ID"/>
        </w:rPr>
        <w:t>p</w:t>
      </w:r>
      <w:r w:rsidRPr="00832352">
        <w:rPr>
          <w:rFonts w:ascii="Arial Narrow" w:eastAsia="Calibri" w:hAnsi="Arial Narrow" w:cs="Calibri"/>
          <w:sz w:val="24"/>
          <w:szCs w:val="24"/>
          <w:lang w:val="id-ID"/>
        </w:rPr>
        <w:t>e</w:t>
      </w:r>
      <w:r w:rsidRPr="00832352">
        <w:rPr>
          <w:rFonts w:ascii="Arial Narrow" w:eastAsia="Calibri" w:hAnsi="Arial Narrow" w:cs="Calibri"/>
          <w:spacing w:val="2"/>
          <w:sz w:val="24"/>
          <w:szCs w:val="24"/>
          <w:lang w:val="id-ID"/>
        </w:rPr>
        <w:t>n</w:t>
      </w:r>
      <w:r w:rsidRPr="00832352">
        <w:rPr>
          <w:rFonts w:ascii="Arial Narrow" w:eastAsia="Calibri" w:hAnsi="Arial Narrow" w:cs="Calibri"/>
          <w:sz w:val="24"/>
          <w:szCs w:val="24"/>
          <w:lang w:val="id-ID"/>
        </w:rPr>
        <w:t>e</w:t>
      </w:r>
      <w:r w:rsidRPr="00832352">
        <w:rPr>
          <w:rFonts w:ascii="Arial Narrow" w:eastAsia="Calibri" w:hAnsi="Arial Narrow" w:cs="Calibri"/>
          <w:spacing w:val="1"/>
          <w:sz w:val="24"/>
          <w:szCs w:val="24"/>
          <w:lang w:val="id-ID"/>
        </w:rPr>
        <w:t>li</w:t>
      </w:r>
      <w:r w:rsidRPr="00832352">
        <w:rPr>
          <w:rFonts w:ascii="Arial Narrow" w:eastAsia="Calibri" w:hAnsi="Arial Narrow" w:cs="Calibri"/>
          <w:sz w:val="24"/>
          <w:szCs w:val="24"/>
          <w:lang w:val="id-ID"/>
        </w:rPr>
        <w:t>ti/</w:t>
      </w:r>
      <w:r w:rsidRPr="00832352">
        <w:rPr>
          <w:rFonts w:ascii="Arial Narrow" w:eastAsia="Calibri" w:hAnsi="Arial Narrow" w:cs="Calibri"/>
          <w:spacing w:val="1"/>
          <w:sz w:val="24"/>
          <w:szCs w:val="24"/>
          <w:lang w:val="id-ID"/>
        </w:rPr>
        <w:t>do</w:t>
      </w:r>
      <w:r w:rsidRPr="00832352">
        <w:rPr>
          <w:rFonts w:ascii="Arial Narrow" w:eastAsia="Calibri" w:hAnsi="Arial Narrow" w:cs="Calibri"/>
          <w:spacing w:val="-2"/>
          <w:sz w:val="24"/>
          <w:szCs w:val="24"/>
          <w:lang w:val="id-ID"/>
        </w:rPr>
        <w:t>s</w:t>
      </w:r>
      <w:r w:rsidRPr="00832352">
        <w:rPr>
          <w:rFonts w:ascii="Arial Narrow" w:eastAsia="Calibri" w:hAnsi="Arial Narrow" w:cs="Calibri"/>
          <w:sz w:val="24"/>
          <w:szCs w:val="24"/>
          <w:lang w:val="id-ID"/>
        </w:rPr>
        <w:t>en</w:t>
      </w:r>
      <w:r w:rsidRPr="00832352">
        <w:rPr>
          <w:rFonts w:ascii="Arial Narrow" w:eastAsia="Calibri" w:hAnsi="Arial Narrow" w:cs="Calibri"/>
          <w:spacing w:val="3"/>
          <w:sz w:val="24"/>
          <w:szCs w:val="24"/>
          <w:lang w:val="id-ID"/>
        </w:rPr>
        <w:t xml:space="preserve"> </w:t>
      </w:r>
      <w:r w:rsidR="0079026D">
        <w:rPr>
          <w:rFonts w:ascii="Arial Narrow" w:eastAsia="Calibri" w:hAnsi="Arial Narrow" w:cs="Calibri"/>
          <w:sz w:val="24"/>
          <w:szCs w:val="24"/>
          <w:lang w:val="id-ID"/>
        </w:rPr>
        <w:t>dalam</w:t>
      </w:r>
      <w:r w:rsidRPr="00832352">
        <w:rPr>
          <w:rFonts w:ascii="Arial Narrow" w:eastAsia="Calibri" w:hAnsi="Arial Narrow" w:cs="Calibri"/>
          <w:spacing w:val="1"/>
          <w:sz w:val="24"/>
          <w:szCs w:val="24"/>
          <w:lang w:val="id-ID"/>
        </w:rPr>
        <w:t xml:space="preserve"> </w:t>
      </w:r>
      <w:r w:rsidRPr="00832352">
        <w:rPr>
          <w:rFonts w:ascii="Arial Narrow" w:eastAsia="Calibri" w:hAnsi="Arial Narrow" w:cs="Calibri"/>
          <w:spacing w:val="-1"/>
          <w:sz w:val="24"/>
          <w:szCs w:val="24"/>
          <w:lang w:val="id-ID"/>
        </w:rPr>
        <w:t>k</w:t>
      </w:r>
      <w:r w:rsidRPr="00832352">
        <w:rPr>
          <w:rFonts w:ascii="Arial Narrow" w:eastAsia="Calibri" w:hAnsi="Arial Narrow" w:cs="Calibri"/>
          <w:spacing w:val="4"/>
          <w:sz w:val="24"/>
          <w:szCs w:val="24"/>
          <w:lang w:val="id-ID"/>
        </w:rPr>
        <w:t>e</w:t>
      </w:r>
      <w:r w:rsidRPr="00832352">
        <w:rPr>
          <w:rFonts w:ascii="Arial Narrow" w:eastAsia="Calibri" w:hAnsi="Arial Narrow" w:cs="Calibri"/>
          <w:spacing w:val="-1"/>
          <w:sz w:val="24"/>
          <w:szCs w:val="24"/>
          <w:lang w:val="id-ID"/>
        </w:rPr>
        <w:t>g</w:t>
      </w:r>
      <w:r w:rsidRPr="00832352">
        <w:rPr>
          <w:rFonts w:ascii="Arial Narrow" w:eastAsia="Calibri" w:hAnsi="Arial Narrow" w:cs="Calibri"/>
          <w:spacing w:val="5"/>
          <w:sz w:val="24"/>
          <w:szCs w:val="24"/>
          <w:lang w:val="id-ID"/>
        </w:rPr>
        <w:t>i</w:t>
      </w:r>
      <w:r w:rsidRPr="00832352">
        <w:rPr>
          <w:rFonts w:ascii="Arial Narrow" w:eastAsia="Calibri" w:hAnsi="Arial Narrow" w:cs="Calibri"/>
          <w:spacing w:val="1"/>
          <w:sz w:val="24"/>
          <w:szCs w:val="24"/>
          <w:lang w:val="id-ID"/>
        </w:rPr>
        <w:t>a</w:t>
      </w:r>
      <w:r w:rsidRPr="00832352">
        <w:rPr>
          <w:rFonts w:ascii="Arial Narrow" w:eastAsia="Calibri" w:hAnsi="Arial Narrow" w:cs="Calibri"/>
          <w:sz w:val="24"/>
          <w:szCs w:val="24"/>
          <w:lang w:val="id-ID"/>
        </w:rPr>
        <w:t xml:space="preserve">tan </w:t>
      </w:r>
      <w:r w:rsidRPr="00832352">
        <w:rPr>
          <w:rFonts w:ascii="Arial Narrow" w:eastAsia="Calibri" w:hAnsi="Arial Narrow" w:cs="Calibri"/>
          <w:spacing w:val="2"/>
          <w:sz w:val="24"/>
          <w:szCs w:val="24"/>
          <w:lang w:val="id-ID"/>
        </w:rPr>
        <w:t>p</w:t>
      </w:r>
      <w:r w:rsidRPr="00832352">
        <w:rPr>
          <w:rFonts w:ascii="Arial Narrow" w:eastAsia="Calibri" w:hAnsi="Arial Narrow" w:cs="Calibri"/>
          <w:sz w:val="24"/>
          <w:szCs w:val="24"/>
          <w:lang w:val="id-ID"/>
        </w:rPr>
        <w:t>e</w:t>
      </w:r>
      <w:r w:rsidRPr="00832352">
        <w:rPr>
          <w:rFonts w:ascii="Arial Narrow" w:eastAsia="Calibri" w:hAnsi="Arial Narrow" w:cs="Calibri"/>
          <w:spacing w:val="2"/>
          <w:sz w:val="24"/>
          <w:szCs w:val="24"/>
          <w:lang w:val="id-ID"/>
        </w:rPr>
        <w:t>n</w:t>
      </w:r>
      <w:r w:rsidRPr="00832352">
        <w:rPr>
          <w:rFonts w:ascii="Arial Narrow" w:eastAsia="Calibri" w:hAnsi="Arial Narrow" w:cs="Calibri"/>
          <w:sz w:val="24"/>
          <w:szCs w:val="24"/>
          <w:lang w:val="id-ID"/>
        </w:rPr>
        <w:t>e</w:t>
      </w:r>
      <w:r w:rsidRPr="00832352">
        <w:rPr>
          <w:rFonts w:ascii="Arial Narrow" w:eastAsia="Calibri" w:hAnsi="Arial Narrow" w:cs="Calibri"/>
          <w:spacing w:val="1"/>
          <w:sz w:val="24"/>
          <w:szCs w:val="24"/>
          <w:lang w:val="id-ID"/>
        </w:rPr>
        <w:t>li</w:t>
      </w:r>
      <w:r w:rsidRPr="00832352">
        <w:rPr>
          <w:rFonts w:ascii="Arial Narrow" w:eastAsia="Calibri" w:hAnsi="Arial Narrow" w:cs="Calibri"/>
          <w:sz w:val="24"/>
          <w:szCs w:val="24"/>
          <w:lang w:val="id-ID"/>
        </w:rPr>
        <w:t>ti</w:t>
      </w:r>
      <w:r w:rsidRPr="00832352">
        <w:rPr>
          <w:rFonts w:ascii="Arial Narrow" w:eastAsia="Calibri" w:hAnsi="Arial Narrow" w:cs="Calibri"/>
          <w:spacing w:val="1"/>
          <w:sz w:val="24"/>
          <w:szCs w:val="24"/>
          <w:lang w:val="id-ID"/>
        </w:rPr>
        <w:t>a</w:t>
      </w:r>
      <w:r w:rsidRPr="00832352">
        <w:rPr>
          <w:rFonts w:ascii="Arial Narrow" w:eastAsia="Calibri" w:hAnsi="Arial Narrow" w:cs="Calibri"/>
          <w:sz w:val="24"/>
          <w:szCs w:val="24"/>
          <w:lang w:val="id-ID"/>
        </w:rPr>
        <w:t>n</w:t>
      </w:r>
      <w:r w:rsidRPr="00832352">
        <w:rPr>
          <w:rFonts w:ascii="Arial Narrow" w:eastAsia="Calibri" w:hAnsi="Arial Narrow" w:cs="Calibri"/>
          <w:spacing w:val="35"/>
          <w:sz w:val="24"/>
          <w:szCs w:val="24"/>
          <w:lang w:val="id-ID"/>
        </w:rPr>
        <w:t xml:space="preserve"> </w:t>
      </w:r>
      <w:r w:rsidRPr="00832352">
        <w:rPr>
          <w:rFonts w:ascii="Arial Narrow" w:eastAsia="Calibri" w:hAnsi="Arial Narrow" w:cs="Calibri"/>
          <w:spacing w:val="2"/>
          <w:sz w:val="24"/>
          <w:szCs w:val="24"/>
          <w:lang w:val="id-ID"/>
        </w:rPr>
        <w:t>d</w:t>
      </w:r>
      <w:r w:rsidRPr="00832352">
        <w:rPr>
          <w:rFonts w:ascii="Arial Narrow" w:eastAsia="Calibri" w:hAnsi="Arial Narrow" w:cs="Calibri"/>
          <w:spacing w:val="1"/>
          <w:sz w:val="24"/>
          <w:szCs w:val="24"/>
          <w:lang w:val="id-ID"/>
        </w:rPr>
        <w:t>a</w:t>
      </w:r>
      <w:r w:rsidRPr="00832352">
        <w:rPr>
          <w:rFonts w:ascii="Arial Narrow" w:eastAsia="Calibri" w:hAnsi="Arial Narrow" w:cs="Calibri"/>
          <w:sz w:val="24"/>
          <w:szCs w:val="24"/>
          <w:lang w:val="id-ID"/>
        </w:rPr>
        <w:t>n</w:t>
      </w:r>
      <w:r w:rsidRPr="00832352">
        <w:rPr>
          <w:rFonts w:ascii="Arial Narrow" w:eastAsia="Calibri" w:hAnsi="Arial Narrow" w:cs="Calibri"/>
          <w:spacing w:val="35"/>
          <w:sz w:val="24"/>
          <w:szCs w:val="24"/>
          <w:lang w:val="id-ID"/>
        </w:rPr>
        <w:t xml:space="preserve"> </w:t>
      </w:r>
      <w:r w:rsidRPr="00832352">
        <w:rPr>
          <w:rFonts w:ascii="Arial Narrow" w:eastAsia="Calibri" w:hAnsi="Arial Narrow" w:cs="Calibri"/>
          <w:spacing w:val="2"/>
          <w:sz w:val="24"/>
          <w:szCs w:val="24"/>
          <w:lang w:val="id-ID"/>
        </w:rPr>
        <w:t>p</w:t>
      </w:r>
      <w:r w:rsidRPr="00832352">
        <w:rPr>
          <w:rFonts w:ascii="Arial Narrow" w:eastAsia="Calibri" w:hAnsi="Arial Narrow" w:cs="Calibri"/>
          <w:sz w:val="24"/>
          <w:szCs w:val="24"/>
          <w:lang w:val="id-ID"/>
        </w:rPr>
        <w:t>e</w:t>
      </w:r>
      <w:r w:rsidRPr="00832352">
        <w:rPr>
          <w:rFonts w:ascii="Arial Narrow" w:eastAsia="Calibri" w:hAnsi="Arial Narrow" w:cs="Calibri"/>
          <w:spacing w:val="2"/>
          <w:sz w:val="24"/>
          <w:szCs w:val="24"/>
          <w:lang w:val="id-ID"/>
        </w:rPr>
        <w:t>n</w:t>
      </w:r>
      <w:r w:rsidRPr="00832352">
        <w:rPr>
          <w:rFonts w:ascii="Arial Narrow" w:eastAsia="Calibri" w:hAnsi="Arial Narrow" w:cs="Calibri"/>
          <w:spacing w:val="-1"/>
          <w:sz w:val="24"/>
          <w:szCs w:val="24"/>
          <w:lang w:val="id-ID"/>
        </w:rPr>
        <w:t>g</w:t>
      </w:r>
      <w:r w:rsidRPr="00832352">
        <w:rPr>
          <w:rFonts w:ascii="Arial Narrow" w:eastAsia="Calibri" w:hAnsi="Arial Narrow" w:cs="Calibri"/>
          <w:spacing w:val="1"/>
          <w:sz w:val="24"/>
          <w:szCs w:val="24"/>
          <w:lang w:val="id-ID"/>
        </w:rPr>
        <w:t>a</w:t>
      </w:r>
      <w:r w:rsidRPr="00832352">
        <w:rPr>
          <w:rFonts w:ascii="Arial Narrow" w:eastAsia="Calibri" w:hAnsi="Arial Narrow" w:cs="Calibri"/>
          <w:spacing w:val="2"/>
          <w:sz w:val="24"/>
          <w:szCs w:val="24"/>
          <w:lang w:val="id-ID"/>
        </w:rPr>
        <w:t>bd</w:t>
      </w:r>
      <w:r w:rsidRPr="00832352">
        <w:rPr>
          <w:rFonts w:ascii="Arial Narrow" w:eastAsia="Calibri" w:hAnsi="Arial Narrow" w:cs="Calibri"/>
          <w:spacing w:val="1"/>
          <w:sz w:val="24"/>
          <w:szCs w:val="24"/>
          <w:lang w:val="id-ID"/>
        </w:rPr>
        <w:t>ia</w:t>
      </w:r>
      <w:r w:rsidRPr="00832352">
        <w:rPr>
          <w:rFonts w:ascii="Arial Narrow" w:eastAsia="Calibri" w:hAnsi="Arial Narrow" w:cs="Calibri"/>
          <w:sz w:val="24"/>
          <w:szCs w:val="24"/>
          <w:lang w:val="id-ID"/>
        </w:rPr>
        <w:t>n</w:t>
      </w:r>
      <w:r w:rsidRPr="00832352">
        <w:rPr>
          <w:rFonts w:ascii="Arial Narrow" w:eastAsia="Calibri" w:hAnsi="Arial Narrow" w:cs="Calibri"/>
          <w:spacing w:val="35"/>
          <w:sz w:val="24"/>
          <w:szCs w:val="24"/>
          <w:lang w:val="id-ID"/>
        </w:rPr>
        <w:t xml:space="preserve"> </w:t>
      </w:r>
      <w:r w:rsidRPr="00832352">
        <w:rPr>
          <w:rFonts w:ascii="Arial Narrow" w:eastAsia="Calibri" w:hAnsi="Arial Narrow" w:cs="Calibri"/>
          <w:spacing w:val="-1"/>
          <w:sz w:val="24"/>
          <w:szCs w:val="24"/>
          <w:lang w:val="id-ID"/>
        </w:rPr>
        <w:t>k</w:t>
      </w:r>
      <w:r w:rsidRPr="00832352">
        <w:rPr>
          <w:rFonts w:ascii="Arial Narrow" w:eastAsia="Calibri" w:hAnsi="Arial Narrow" w:cs="Calibri"/>
          <w:sz w:val="24"/>
          <w:szCs w:val="24"/>
          <w:lang w:val="id-ID"/>
        </w:rPr>
        <w:t>e</w:t>
      </w:r>
      <w:r w:rsidRPr="00832352">
        <w:rPr>
          <w:rFonts w:ascii="Arial Narrow" w:eastAsia="Calibri" w:hAnsi="Arial Narrow" w:cs="Calibri"/>
          <w:spacing w:val="2"/>
          <w:sz w:val="24"/>
          <w:szCs w:val="24"/>
          <w:lang w:val="id-ID"/>
        </w:rPr>
        <w:t>p</w:t>
      </w:r>
      <w:r w:rsidRPr="00832352">
        <w:rPr>
          <w:rFonts w:ascii="Arial Narrow" w:eastAsia="Calibri" w:hAnsi="Arial Narrow" w:cs="Calibri"/>
          <w:spacing w:val="1"/>
          <w:sz w:val="24"/>
          <w:szCs w:val="24"/>
          <w:lang w:val="id-ID"/>
        </w:rPr>
        <w:t>a</w:t>
      </w:r>
      <w:r w:rsidRPr="00832352">
        <w:rPr>
          <w:rFonts w:ascii="Arial Narrow" w:eastAsia="Calibri" w:hAnsi="Arial Narrow" w:cs="Calibri"/>
          <w:spacing w:val="2"/>
          <w:sz w:val="24"/>
          <w:szCs w:val="24"/>
          <w:lang w:val="id-ID"/>
        </w:rPr>
        <w:t>d</w:t>
      </w:r>
      <w:r w:rsidRPr="00832352">
        <w:rPr>
          <w:rFonts w:ascii="Arial Narrow" w:eastAsia="Calibri" w:hAnsi="Arial Narrow" w:cs="Calibri"/>
          <w:sz w:val="24"/>
          <w:szCs w:val="24"/>
          <w:lang w:val="id-ID"/>
        </w:rPr>
        <w:t>a</w:t>
      </w:r>
      <w:r w:rsidRPr="00832352">
        <w:rPr>
          <w:rFonts w:ascii="Arial Narrow" w:eastAsia="Calibri" w:hAnsi="Arial Narrow" w:cs="Calibri"/>
          <w:spacing w:val="34"/>
          <w:sz w:val="24"/>
          <w:szCs w:val="24"/>
          <w:lang w:val="id-ID"/>
        </w:rPr>
        <w:t xml:space="preserve"> </w:t>
      </w:r>
      <w:r w:rsidRPr="00832352">
        <w:rPr>
          <w:rFonts w:ascii="Arial Narrow" w:eastAsia="Calibri" w:hAnsi="Arial Narrow" w:cs="Calibri"/>
          <w:sz w:val="24"/>
          <w:szCs w:val="24"/>
          <w:lang w:val="id-ID"/>
        </w:rPr>
        <w:t>m</w:t>
      </w:r>
      <w:r w:rsidRPr="00832352">
        <w:rPr>
          <w:rFonts w:ascii="Arial Narrow" w:eastAsia="Calibri" w:hAnsi="Arial Narrow" w:cs="Calibri"/>
          <w:spacing w:val="5"/>
          <w:sz w:val="24"/>
          <w:szCs w:val="24"/>
          <w:lang w:val="id-ID"/>
        </w:rPr>
        <w:t>a</w:t>
      </w:r>
      <w:r w:rsidRPr="00832352">
        <w:rPr>
          <w:rFonts w:ascii="Arial Narrow" w:eastAsia="Calibri" w:hAnsi="Arial Narrow" w:cs="Calibri"/>
          <w:spacing w:val="2"/>
          <w:sz w:val="24"/>
          <w:szCs w:val="24"/>
          <w:lang w:val="id-ID"/>
        </w:rPr>
        <w:t>s</w:t>
      </w:r>
      <w:r w:rsidRPr="00832352">
        <w:rPr>
          <w:rFonts w:ascii="Arial Narrow" w:eastAsia="Calibri" w:hAnsi="Arial Narrow" w:cs="Calibri"/>
          <w:sz w:val="24"/>
          <w:szCs w:val="24"/>
          <w:lang w:val="id-ID"/>
        </w:rPr>
        <w:t>yar</w:t>
      </w:r>
      <w:r w:rsidRPr="00832352">
        <w:rPr>
          <w:rFonts w:ascii="Arial Narrow" w:eastAsia="Calibri" w:hAnsi="Arial Narrow" w:cs="Calibri"/>
          <w:spacing w:val="2"/>
          <w:sz w:val="24"/>
          <w:szCs w:val="24"/>
          <w:lang w:val="id-ID"/>
        </w:rPr>
        <w:t>a</w:t>
      </w:r>
      <w:r w:rsidRPr="00832352">
        <w:rPr>
          <w:rFonts w:ascii="Arial Narrow" w:eastAsia="Calibri" w:hAnsi="Arial Narrow" w:cs="Calibri"/>
          <w:spacing w:val="-1"/>
          <w:sz w:val="24"/>
          <w:szCs w:val="24"/>
          <w:lang w:val="id-ID"/>
        </w:rPr>
        <w:t>k</w:t>
      </w:r>
      <w:r w:rsidRPr="00832352">
        <w:rPr>
          <w:rFonts w:ascii="Arial Narrow" w:eastAsia="Calibri" w:hAnsi="Arial Narrow" w:cs="Calibri"/>
          <w:spacing w:val="1"/>
          <w:sz w:val="24"/>
          <w:szCs w:val="24"/>
          <w:lang w:val="id-ID"/>
        </w:rPr>
        <w:t>a</w:t>
      </w:r>
      <w:r>
        <w:rPr>
          <w:rFonts w:ascii="Arial Narrow" w:eastAsia="Calibri" w:hAnsi="Arial Narrow" w:cs="Calibri"/>
          <w:sz w:val="24"/>
          <w:szCs w:val="24"/>
          <w:lang w:val="id-ID"/>
        </w:rPr>
        <w:t>t.</w:t>
      </w:r>
    </w:p>
    <w:p w:rsidR="00832352" w:rsidRDefault="00832352" w:rsidP="00832352">
      <w:pPr>
        <w:spacing w:line="276" w:lineRule="auto"/>
        <w:ind w:right="-11"/>
        <w:jc w:val="both"/>
        <w:rPr>
          <w:rFonts w:ascii="Arial Narrow" w:eastAsia="Calibri" w:hAnsi="Arial Narrow" w:cs="Calibri"/>
          <w:sz w:val="24"/>
          <w:szCs w:val="24"/>
          <w:lang w:val="id-ID"/>
        </w:rPr>
      </w:pPr>
      <w:r>
        <w:rPr>
          <w:rFonts w:ascii="Arial Narrow" w:eastAsia="Calibri" w:hAnsi="Arial Narrow" w:cs="Calibri"/>
          <w:sz w:val="24"/>
          <w:szCs w:val="24"/>
          <w:lang w:val="id-ID"/>
        </w:rPr>
        <w:t>Pemberian penghargaan dimaksud meliputi:</w:t>
      </w:r>
    </w:p>
    <w:p w:rsidR="00832352" w:rsidRDefault="00832352" w:rsidP="00832352">
      <w:pPr>
        <w:pStyle w:val="ListParagraph"/>
        <w:numPr>
          <w:ilvl w:val="0"/>
          <w:numId w:val="32"/>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Publikasi/Artikel Jurnal Nasional Tidak Terakreditasi</w:t>
      </w:r>
      <w:r w:rsidR="007E3996">
        <w:rPr>
          <w:rFonts w:ascii="Arial Narrow" w:eastAsia="Calibri" w:hAnsi="Arial Narrow" w:cs="Calibri"/>
          <w:position w:val="1"/>
          <w:sz w:val="24"/>
          <w:szCs w:val="24"/>
          <w:lang w:val="id-ID"/>
        </w:rPr>
        <w:t xml:space="preserve"> sebesar Rp. </w:t>
      </w:r>
      <w:r w:rsidR="00BB6B7A">
        <w:rPr>
          <w:rFonts w:ascii="Arial Narrow" w:eastAsia="Calibri" w:hAnsi="Arial Narrow" w:cs="Calibri"/>
          <w:position w:val="1"/>
          <w:sz w:val="24"/>
          <w:szCs w:val="24"/>
          <w:lang w:val="id-ID"/>
        </w:rPr>
        <w:t>3.000.000</w:t>
      </w:r>
    </w:p>
    <w:p w:rsidR="00832352" w:rsidRDefault="00832352" w:rsidP="00832352">
      <w:pPr>
        <w:pStyle w:val="ListParagraph"/>
        <w:numPr>
          <w:ilvl w:val="0"/>
          <w:numId w:val="32"/>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Publikasi/Artikel Jurnal Nasional Terakreditasi</w:t>
      </w:r>
      <w:r w:rsidR="00BB6B7A">
        <w:rPr>
          <w:rFonts w:ascii="Arial Narrow" w:eastAsia="Calibri" w:hAnsi="Arial Narrow" w:cs="Calibri"/>
          <w:position w:val="1"/>
          <w:sz w:val="24"/>
          <w:szCs w:val="24"/>
          <w:lang w:val="id-ID"/>
        </w:rPr>
        <w:t xml:space="preserve"> Rp. 8.000.000</w:t>
      </w:r>
    </w:p>
    <w:p w:rsidR="00832352" w:rsidRDefault="00832352" w:rsidP="00832352">
      <w:pPr>
        <w:pStyle w:val="ListParagraph"/>
        <w:numPr>
          <w:ilvl w:val="0"/>
          <w:numId w:val="32"/>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 xml:space="preserve">Pemberian Penghargaan Publikasi/Artikel Jurnal Internasional </w:t>
      </w:r>
      <w:r w:rsidR="006161CB">
        <w:rPr>
          <w:rFonts w:ascii="Arial Narrow" w:eastAsia="Calibri" w:hAnsi="Arial Narrow" w:cs="Calibri"/>
          <w:position w:val="1"/>
          <w:sz w:val="24"/>
          <w:szCs w:val="24"/>
          <w:lang w:val="id-ID"/>
        </w:rPr>
        <w:t xml:space="preserve">Terindex </w:t>
      </w:r>
      <w:r>
        <w:rPr>
          <w:rFonts w:ascii="Arial Narrow" w:eastAsia="Calibri" w:hAnsi="Arial Narrow" w:cs="Calibri"/>
          <w:position w:val="1"/>
          <w:sz w:val="24"/>
          <w:szCs w:val="24"/>
          <w:lang w:val="id-ID"/>
        </w:rPr>
        <w:t>Non Scopus</w:t>
      </w:r>
      <w:r w:rsidR="00BB6B7A">
        <w:rPr>
          <w:rFonts w:ascii="Arial Narrow" w:eastAsia="Calibri" w:hAnsi="Arial Narrow" w:cs="Calibri"/>
          <w:position w:val="1"/>
          <w:sz w:val="24"/>
          <w:szCs w:val="24"/>
          <w:lang w:val="id-ID"/>
        </w:rPr>
        <w:t xml:space="preserve"> Rp. 10.000.000</w:t>
      </w:r>
    </w:p>
    <w:p w:rsidR="00832352" w:rsidRDefault="00832352" w:rsidP="00832352">
      <w:pPr>
        <w:pStyle w:val="ListParagraph"/>
        <w:numPr>
          <w:ilvl w:val="0"/>
          <w:numId w:val="32"/>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Publikasi/Artikel Jurnal Internasional Terindex Scopus</w:t>
      </w:r>
      <w:r w:rsidR="00BB6B7A">
        <w:rPr>
          <w:rFonts w:ascii="Arial Narrow" w:eastAsia="Calibri" w:hAnsi="Arial Narrow" w:cs="Calibri"/>
          <w:position w:val="1"/>
          <w:sz w:val="24"/>
          <w:szCs w:val="24"/>
          <w:lang w:val="id-ID"/>
        </w:rPr>
        <w:t xml:space="preserve"> Rp. 15.000.000</w:t>
      </w:r>
    </w:p>
    <w:p w:rsidR="00832352" w:rsidRDefault="00832352" w:rsidP="00832352">
      <w:pPr>
        <w:pStyle w:val="ListParagraph"/>
        <w:numPr>
          <w:ilvl w:val="0"/>
          <w:numId w:val="32"/>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HKI</w:t>
      </w:r>
      <w:r w:rsidR="00BB6B7A">
        <w:rPr>
          <w:rFonts w:ascii="Arial Narrow" w:eastAsia="Calibri" w:hAnsi="Arial Narrow" w:cs="Calibri"/>
          <w:position w:val="1"/>
          <w:sz w:val="24"/>
          <w:szCs w:val="24"/>
          <w:lang w:val="id-ID"/>
        </w:rPr>
        <w:t xml:space="preserve"> Riset Rp. </w:t>
      </w:r>
    </w:p>
    <w:p w:rsidR="00832352" w:rsidRDefault="00832352" w:rsidP="00832352">
      <w:pPr>
        <w:pStyle w:val="ListParagraph"/>
        <w:numPr>
          <w:ilvl w:val="0"/>
          <w:numId w:val="32"/>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w:t>
      </w:r>
      <w:r w:rsidR="00BB6B7A">
        <w:rPr>
          <w:rFonts w:ascii="Arial Narrow" w:eastAsia="Calibri" w:hAnsi="Arial Narrow" w:cs="Calibri"/>
          <w:position w:val="1"/>
          <w:sz w:val="24"/>
          <w:szCs w:val="24"/>
          <w:lang w:val="id-ID"/>
        </w:rPr>
        <w:t>emberian Penghargaan Buku Nasional Rp. 15.000.000</w:t>
      </w:r>
    </w:p>
    <w:p w:rsidR="00BB6B7A" w:rsidRPr="00BB6B7A" w:rsidRDefault="00BB6B7A" w:rsidP="00BB6B7A">
      <w:pPr>
        <w:pStyle w:val="ListParagraph"/>
        <w:numPr>
          <w:ilvl w:val="0"/>
          <w:numId w:val="32"/>
        </w:numPr>
        <w:spacing w:line="276" w:lineRule="auto"/>
        <w:ind w:left="360"/>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Pemberian Penghargaan Buku Internasional Rp. 20.000.000</w:t>
      </w:r>
    </w:p>
    <w:p w:rsidR="00832352" w:rsidRDefault="007E3996" w:rsidP="00832352">
      <w:pPr>
        <w:spacing w:line="276" w:lineRule="auto"/>
        <w:ind w:right="-11"/>
        <w:jc w:val="both"/>
        <w:rPr>
          <w:rFonts w:ascii="Arial Narrow" w:eastAsia="Calibri" w:hAnsi="Arial Narrow" w:cs="Calibri"/>
          <w:sz w:val="24"/>
          <w:szCs w:val="24"/>
          <w:lang w:val="id-ID"/>
        </w:rPr>
      </w:pPr>
      <w:r>
        <w:rPr>
          <w:rFonts w:ascii="Arial Narrow" w:eastAsia="Calibri" w:hAnsi="Arial Narrow" w:cs="Calibri"/>
          <w:sz w:val="24"/>
          <w:szCs w:val="24"/>
          <w:lang w:val="id-ID"/>
        </w:rPr>
        <w:t>Ketentuan Umum:</w:t>
      </w:r>
    </w:p>
    <w:p w:rsidR="0079026D" w:rsidRDefault="0079026D" w:rsidP="007E3996">
      <w:pPr>
        <w:pStyle w:val="ListParagraph"/>
        <w:numPr>
          <w:ilvl w:val="0"/>
          <w:numId w:val="33"/>
        </w:numPr>
        <w:spacing w:line="276" w:lineRule="auto"/>
        <w:ind w:left="360" w:right="-11"/>
        <w:jc w:val="both"/>
        <w:rPr>
          <w:rFonts w:ascii="Arial Narrow" w:eastAsia="Calibri" w:hAnsi="Arial Narrow" w:cs="Calibri"/>
          <w:sz w:val="24"/>
          <w:szCs w:val="24"/>
          <w:lang w:val="id-ID"/>
        </w:rPr>
      </w:pPr>
      <w:r>
        <w:rPr>
          <w:rFonts w:ascii="Arial Narrow" w:eastAsia="Calibri" w:hAnsi="Arial Narrow" w:cs="Calibri"/>
          <w:sz w:val="24"/>
          <w:szCs w:val="24"/>
          <w:lang w:val="id-ID"/>
        </w:rPr>
        <w:t>Sebagai Penulis Pertama</w:t>
      </w:r>
      <w:r w:rsidR="004B2913">
        <w:rPr>
          <w:rFonts w:ascii="Arial Narrow" w:eastAsia="Calibri" w:hAnsi="Arial Narrow" w:cs="Calibri"/>
          <w:sz w:val="24"/>
          <w:szCs w:val="24"/>
          <w:lang w:val="id-ID"/>
        </w:rPr>
        <w:t>;</w:t>
      </w:r>
    </w:p>
    <w:p w:rsidR="007E3996" w:rsidRDefault="007E3996" w:rsidP="007E3996">
      <w:pPr>
        <w:pStyle w:val="ListParagraph"/>
        <w:numPr>
          <w:ilvl w:val="0"/>
          <w:numId w:val="33"/>
        </w:numPr>
        <w:spacing w:line="276" w:lineRule="auto"/>
        <w:ind w:left="360" w:right="-11"/>
        <w:jc w:val="both"/>
        <w:rPr>
          <w:rFonts w:ascii="Arial Narrow" w:eastAsia="Calibri" w:hAnsi="Arial Narrow" w:cs="Calibri"/>
          <w:sz w:val="24"/>
          <w:szCs w:val="24"/>
          <w:lang w:val="id-ID"/>
        </w:rPr>
      </w:pPr>
      <w:r>
        <w:rPr>
          <w:rFonts w:ascii="Arial Narrow" w:eastAsia="Calibri" w:hAnsi="Arial Narrow" w:cs="Calibri"/>
          <w:sz w:val="24"/>
          <w:szCs w:val="24"/>
          <w:lang w:val="id-ID"/>
        </w:rPr>
        <w:t>Mengajukan Surat Permohonan ke LPPM Unsrat</w:t>
      </w:r>
      <w:r w:rsidR="004B2913">
        <w:rPr>
          <w:rFonts w:ascii="Arial Narrow" w:eastAsia="Calibri" w:hAnsi="Arial Narrow" w:cs="Calibri"/>
          <w:sz w:val="24"/>
          <w:szCs w:val="24"/>
          <w:lang w:val="id-ID"/>
        </w:rPr>
        <w:t>;</w:t>
      </w:r>
    </w:p>
    <w:p w:rsidR="007E3996" w:rsidRDefault="007E3996" w:rsidP="007E3996">
      <w:pPr>
        <w:pStyle w:val="ListParagraph"/>
        <w:numPr>
          <w:ilvl w:val="0"/>
          <w:numId w:val="33"/>
        </w:numPr>
        <w:spacing w:line="276" w:lineRule="auto"/>
        <w:ind w:left="360" w:right="-11"/>
        <w:jc w:val="both"/>
        <w:rPr>
          <w:rFonts w:ascii="Arial Narrow" w:eastAsia="Calibri" w:hAnsi="Arial Narrow" w:cs="Calibri"/>
          <w:sz w:val="24"/>
          <w:szCs w:val="24"/>
          <w:lang w:val="id-ID"/>
        </w:rPr>
      </w:pPr>
      <w:r>
        <w:rPr>
          <w:rFonts w:ascii="Arial Narrow" w:eastAsia="Calibri" w:hAnsi="Arial Narrow" w:cs="Calibri"/>
          <w:sz w:val="24"/>
          <w:szCs w:val="24"/>
          <w:lang w:val="id-ID"/>
        </w:rPr>
        <w:t>Melampirkan Bukti Fisik Jenis Keluaran yang telah diterbitkan</w:t>
      </w:r>
      <w:r w:rsidR="004B2913">
        <w:rPr>
          <w:rFonts w:ascii="Arial Narrow" w:eastAsia="Calibri" w:hAnsi="Arial Narrow" w:cs="Calibri"/>
          <w:sz w:val="24"/>
          <w:szCs w:val="24"/>
          <w:lang w:val="id-ID"/>
        </w:rPr>
        <w:t>;</w:t>
      </w:r>
    </w:p>
    <w:p w:rsidR="007E3996" w:rsidRDefault="007E3996" w:rsidP="007E3996">
      <w:pPr>
        <w:pStyle w:val="ListParagraph"/>
        <w:numPr>
          <w:ilvl w:val="0"/>
          <w:numId w:val="33"/>
        </w:numPr>
        <w:spacing w:line="276" w:lineRule="auto"/>
        <w:ind w:left="360" w:right="-11"/>
        <w:jc w:val="both"/>
        <w:rPr>
          <w:rFonts w:ascii="Arial Narrow" w:eastAsia="Calibri" w:hAnsi="Arial Narrow" w:cs="Calibri"/>
          <w:sz w:val="24"/>
          <w:szCs w:val="24"/>
          <w:lang w:val="id-ID"/>
        </w:rPr>
      </w:pPr>
      <w:r>
        <w:rPr>
          <w:rFonts w:ascii="Arial Narrow" w:eastAsia="Calibri" w:hAnsi="Arial Narrow" w:cs="Calibri"/>
          <w:sz w:val="24"/>
          <w:szCs w:val="24"/>
          <w:lang w:val="id-ID"/>
        </w:rPr>
        <w:t xml:space="preserve">Luaran belum pernah didanai </w:t>
      </w:r>
      <w:r w:rsidR="00BB6B7A">
        <w:rPr>
          <w:rFonts w:ascii="Arial Narrow" w:eastAsia="Calibri" w:hAnsi="Arial Narrow" w:cs="Calibri"/>
          <w:sz w:val="24"/>
          <w:szCs w:val="24"/>
          <w:lang w:val="id-ID"/>
        </w:rPr>
        <w:t>dari pihak manapun</w:t>
      </w:r>
      <w:r w:rsidR="0079026D">
        <w:rPr>
          <w:rFonts w:ascii="Arial Narrow" w:eastAsia="Calibri" w:hAnsi="Arial Narrow" w:cs="Calibri"/>
          <w:sz w:val="24"/>
          <w:szCs w:val="24"/>
          <w:lang w:val="id-ID"/>
        </w:rPr>
        <w:t xml:space="preserve"> dituangkan</w:t>
      </w:r>
      <w:r w:rsidR="006161CB">
        <w:rPr>
          <w:rFonts w:ascii="Arial Narrow" w:eastAsia="Calibri" w:hAnsi="Arial Narrow" w:cs="Calibri"/>
          <w:sz w:val="24"/>
          <w:szCs w:val="24"/>
          <w:lang w:val="id-ID"/>
        </w:rPr>
        <w:t xml:space="preserve"> dalam Surat Pernyataan</w:t>
      </w:r>
      <w:r w:rsidR="004B2913">
        <w:rPr>
          <w:rFonts w:ascii="Arial Narrow" w:eastAsia="Calibri" w:hAnsi="Arial Narrow" w:cs="Calibri"/>
          <w:sz w:val="24"/>
          <w:szCs w:val="24"/>
          <w:lang w:val="id-ID"/>
        </w:rPr>
        <w:t>;</w:t>
      </w:r>
    </w:p>
    <w:p w:rsidR="00BB6B7A" w:rsidRDefault="006161CB" w:rsidP="00BB6B7A">
      <w:pPr>
        <w:pStyle w:val="ListParagraph"/>
        <w:numPr>
          <w:ilvl w:val="0"/>
          <w:numId w:val="33"/>
        </w:numPr>
        <w:spacing w:line="276" w:lineRule="auto"/>
        <w:ind w:left="360" w:right="-11"/>
        <w:jc w:val="both"/>
        <w:rPr>
          <w:rFonts w:ascii="Arial Narrow" w:eastAsia="Calibri" w:hAnsi="Arial Narrow" w:cs="Calibri"/>
          <w:sz w:val="24"/>
          <w:szCs w:val="24"/>
          <w:lang w:val="id-ID"/>
        </w:rPr>
      </w:pPr>
      <w:r>
        <w:rPr>
          <w:rFonts w:ascii="Arial Narrow" w:eastAsia="Calibri" w:hAnsi="Arial Narrow" w:cs="Calibri"/>
          <w:sz w:val="24"/>
          <w:szCs w:val="24"/>
          <w:lang w:val="id-ID"/>
        </w:rPr>
        <w:t>Pernyataan bahwa publikasi/buku berdasarkan hasil R</w:t>
      </w:r>
      <w:r w:rsidR="004B2913">
        <w:rPr>
          <w:rFonts w:ascii="Arial Narrow" w:eastAsia="Calibri" w:hAnsi="Arial Narrow" w:cs="Calibri"/>
          <w:sz w:val="24"/>
          <w:szCs w:val="24"/>
          <w:lang w:val="id-ID"/>
        </w:rPr>
        <w:t>iset atau Pengabdian Masyarakat;</w:t>
      </w:r>
    </w:p>
    <w:p w:rsidR="00832352" w:rsidRPr="00832352" w:rsidRDefault="00832352" w:rsidP="00832352">
      <w:pPr>
        <w:spacing w:line="276" w:lineRule="auto"/>
        <w:ind w:right="-11"/>
        <w:jc w:val="both"/>
        <w:rPr>
          <w:rFonts w:ascii="Arial Narrow" w:eastAsia="Calibri" w:hAnsi="Arial Narrow" w:cs="Calibri"/>
          <w:spacing w:val="41"/>
          <w:sz w:val="24"/>
          <w:szCs w:val="24"/>
          <w:lang w:val="id-ID"/>
        </w:rPr>
      </w:pPr>
    </w:p>
    <w:p w:rsidR="00832352" w:rsidRDefault="00832352">
      <w:pPr>
        <w:rPr>
          <w:rFonts w:ascii="Calibri" w:eastAsia="Calibri" w:hAnsi="Calibri" w:cs="Calibri"/>
          <w:spacing w:val="41"/>
          <w:sz w:val="24"/>
          <w:szCs w:val="24"/>
        </w:rPr>
      </w:pPr>
      <w:r>
        <w:rPr>
          <w:rFonts w:ascii="Calibri" w:eastAsia="Calibri" w:hAnsi="Calibri" w:cs="Calibri"/>
          <w:spacing w:val="41"/>
          <w:sz w:val="24"/>
          <w:szCs w:val="24"/>
        </w:rPr>
        <w:br w:type="page"/>
      </w:r>
    </w:p>
    <w:p w:rsidR="003C5742" w:rsidRDefault="009F2C88" w:rsidP="003C5742">
      <w:pPr>
        <w:spacing w:line="276" w:lineRule="auto"/>
        <w:ind w:right="-11"/>
        <w:jc w:val="center"/>
        <w:rPr>
          <w:rFonts w:ascii="Arial Narrow" w:eastAsia="Arial Narrow" w:hAnsi="Arial Narrow" w:cs="Arial Narrow"/>
          <w:b/>
          <w:bCs/>
          <w:position w:val="-1"/>
          <w:sz w:val="24"/>
          <w:szCs w:val="24"/>
          <w:lang w:val="id-ID"/>
        </w:rPr>
      </w:pPr>
      <w:r w:rsidRPr="00A24C1A">
        <w:rPr>
          <w:rFonts w:ascii="Arial Narrow" w:eastAsia="Arial Narrow" w:hAnsi="Arial Narrow" w:cs="Arial Narrow"/>
          <w:b/>
          <w:bCs/>
          <w:spacing w:val="2"/>
          <w:position w:val="-1"/>
          <w:sz w:val="24"/>
          <w:szCs w:val="24"/>
        </w:rPr>
        <w:t>B</w:t>
      </w:r>
      <w:r w:rsidRPr="00A24C1A">
        <w:rPr>
          <w:rFonts w:ascii="Arial Narrow" w:eastAsia="Arial Narrow" w:hAnsi="Arial Narrow" w:cs="Arial Narrow"/>
          <w:b/>
          <w:bCs/>
          <w:spacing w:val="6"/>
          <w:position w:val="-1"/>
          <w:sz w:val="24"/>
          <w:szCs w:val="24"/>
        </w:rPr>
        <w:t>A</w:t>
      </w:r>
      <w:r w:rsidRPr="00A24C1A">
        <w:rPr>
          <w:rFonts w:ascii="Arial Narrow" w:eastAsia="Arial Narrow" w:hAnsi="Arial Narrow" w:cs="Arial Narrow"/>
          <w:b/>
          <w:bCs/>
          <w:position w:val="-1"/>
          <w:sz w:val="24"/>
          <w:szCs w:val="24"/>
        </w:rPr>
        <w:t>B</w:t>
      </w:r>
      <w:r w:rsidRPr="00A24C1A">
        <w:rPr>
          <w:rFonts w:ascii="Arial Narrow" w:eastAsia="Arial Narrow" w:hAnsi="Arial Narrow" w:cs="Arial Narrow"/>
          <w:b/>
          <w:bCs/>
          <w:spacing w:val="-20"/>
          <w:position w:val="-1"/>
          <w:sz w:val="24"/>
          <w:szCs w:val="24"/>
        </w:rPr>
        <w:t xml:space="preserve"> </w:t>
      </w:r>
      <w:r w:rsidR="00962F8A">
        <w:rPr>
          <w:rFonts w:ascii="Arial Narrow" w:eastAsia="Arial Narrow" w:hAnsi="Arial Narrow" w:cs="Arial Narrow"/>
          <w:b/>
          <w:bCs/>
          <w:spacing w:val="-20"/>
          <w:position w:val="-1"/>
          <w:sz w:val="24"/>
          <w:szCs w:val="24"/>
          <w:lang w:val="id-ID"/>
        </w:rPr>
        <w:t>3</w:t>
      </w:r>
    </w:p>
    <w:p w:rsidR="00673C54" w:rsidRPr="00A24C1A" w:rsidRDefault="009F2C88" w:rsidP="003C5742">
      <w:pPr>
        <w:spacing w:line="276" w:lineRule="auto"/>
        <w:ind w:right="-11"/>
        <w:jc w:val="center"/>
        <w:rPr>
          <w:rFonts w:ascii="Arial Narrow" w:eastAsia="Arial Narrow" w:hAnsi="Arial Narrow" w:cs="Arial Narrow"/>
          <w:b/>
          <w:bCs/>
          <w:sz w:val="24"/>
          <w:szCs w:val="24"/>
        </w:rPr>
      </w:pPr>
      <w:r w:rsidRPr="00A24C1A">
        <w:rPr>
          <w:rFonts w:ascii="Arial Narrow" w:eastAsia="Arial Narrow" w:hAnsi="Arial Narrow" w:cs="Arial Narrow"/>
          <w:b/>
          <w:bCs/>
          <w:spacing w:val="5"/>
          <w:sz w:val="24"/>
          <w:szCs w:val="24"/>
        </w:rPr>
        <w:t>PE</w:t>
      </w:r>
      <w:r w:rsidRPr="00A24C1A">
        <w:rPr>
          <w:rFonts w:ascii="Arial Narrow" w:eastAsia="Arial Narrow" w:hAnsi="Arial Narrow" w:cs="Arial Narrow"/>
          <w:b/>
          <w:bCs/>
          <w:spacing w:val="3"/>
          <w:sz w:val="24"/>
          <w:szCs w:val="24"/>
        </w:rPr>
        <w:t>N</w:t>
      </w:r>
      <w:r w:rsidRPr="00A24C1A">
        <w:rPr>
          <w:rFonts w:ascii="Arial Narrow" w:eastAsia="Arial Narrow" w:hAnsi="Arial Narrow" w:cs="Arial Narrow"/>
          <w:b/>
          <w:bCs/>
          <w:spacing w:val="5"/>
          <w:sz w:val="24"/>
          <w:szCs w:val="24"/>
        </w:rPr>
        <w:t>GELOLAA</w:t>
      </w:r>
      <w:r w:rsidRPr="00A24C1A">
        <w:rPr>
          <w:rFonts w:ascii="Arial Narrow" w:eastAsia="Arial Narrow" w:hAnsi="Arial Narrow" w:cs="Arial Narrow"/>
          <w:b/>
          <w:bCs/>
          <w:sz w:val="24"/>
          <w:szCs w:val="24"/>
        </w:rPr>
        <w:t>N</w:t>
      </w:r>
      <w:r w:rsidRPr="00A24C1A">
        <w:rPr>
          <w:rFonts w:ascii="Arial Narrow" w:eastAsia="Arial Narrow" w:hAnsi="Arial Narrow" w:cs="Arial Narrow"/>
          <w:b/>
          <w:bCs/>
          <w:spacing w:val="-7"/>
          <w:sz w:val="24"/>
          <w:szCs w:val="24"/>
        </w:rPr>
        <w:t xml:space="preserve"> </w:t>
      </w:r>
      <w:r w:rsidRPr="00A24C1A">
        <w:rPr>
          <w:rFonts w:ascii="Arial Narrow" w:eastAsia="Arial Narrow" w:hAnsi="Arial Narrow" w:cs="Arial Narrow"/>
          <w:b/>
          <w:bCs/>
          <w:spacing w:val="5"/>
          <w:sz w:val="24"/>
          <w:szCs w:val="24"/>
        </w:rPr>
        <w:t>PE</w:t>
      </w:r>
      <w:r w:rsidRPr="00A24C1A">
        <w:rPr>
          <w:rFonts w:ascii="Arial Narrow" w:eastAsia="Arial Narrow" w:hAnsi="Arial Narrow" w:cs="Arial Narrow"/>
          <w:b/>
          <w:bCs/>
          <w:sz w:val="24"/>
          <w:szCs w:val="24"/>
        </w:rPr>
        <w:t>N</w:t>
      </w:r>
      <w:r w:rsidRPr="00A24C1A">
        <w:rPr>
          <w:rFonts w:ascii="Arial Narrow" w:eastAsia="Arial Narrow" w:hAnsi="Arial Narrow" w:cs="Arial Narrow"/>
          <w:b/>
          <w:bCs/>
          <w:spacing w:val="5"/>
          <w:sz w:val="24"/>
          <w:szCs w:val="24"/>
        </w:rPr>
        <w:t>EL</w:t>
      </w:r>
      <w:r w:rsidRPr="00A24C1A">
        <w:rPr>
          <w:rFonts w:ascii="Arial Narrow" w:eastAsia="Arial Narrow" w:hAnsi="Arial Narrow" w:cs="Arial Narrow"/>
          <w:b/>
          <w:bCs/>
          <w:spacing w:val="2"/>
          <w:sz w:val="24"/>
          <w:szCs w:val="24"/>
        </w:rPr>
        <w:t>I</w:t>
      </w:r>
      <w:r w:rsidRPr="00A24C1A">
        <w:rPr>
          <w:rFonts w:ascii="Arial Narrow" w:eastAsia="Arial Narrow" w:hAnsi="Arial Narrow" w:cs="Arial Narrow"/>
          <w:b/>
          <w:bCs/>
          <w:spacing w:val="3"/>
          <w:sz w:val="24"/>
          <w:szCs w:val="24"/>
        </w:rPr>
        <w:t>T</w:t>
      </w:r>
      <w:r w:rsidRPr="00A24C1A">
        <w:rPr>
          <w:rFonts w:ascii="Arial Narrow" w:eastAsia="Arial Narrow" w:hAnsi="Arial Narrow" w:cs="Arial Narrow"/>
          <w:b/>
          <w:bCs/>
          <w:spacing w:val="2"/>
          <w:sz w:val="24"/>
          <w:szCs w:val="24"/>
        </w:rPr>
        <w:t>I</w:t>
      </w:r>
      <w:r w:rsidRPr="00A24C1A">
        <w:rPr>
          <w:rFonts w:ascii="Arial Narrow" w:eastAsia="Arial Narrow" w:hAnsi="Arial Narrow" w:cs="Arial Narrow"/>
          <w:b/>
          <w:bCs/>
          <w:spacing w:val="9"/>
          <w:sz w:val="24"/>
          <w:szCs w:val="24"/>
        </w:rPr>
        <w:t>A</w:t>
      </w:r>
      <w:r w:rsidRPr="00A24C1A">
        <w:rPr>
          <w:rFonts w:ascii="Arial Narrow" w:eastAsia="Arial Narrow" w:hAnsi="Arial Narrow" w:cs="Arial Narrow"/>
          <w:b/>
          <w:bCs/>
          <w:sz w:val="24"/>
          <w:szCs w:val="24"/>
        </w:rPr>
        <w:t>N</w:t>
      </w:r>
      <w:r w:rsidRPr="00A24C1A">
        <w:rPr>
          <w:rFonts w:ascii="Arial Narrow" w:eastAsia="Arial Narrow" w:hAnsi="Arial Narrow" w:cs="Arial Narrow"/>
          <w:b/>
          <w:bCs/>
          <w:spacing w:val="-8"/>
          <w:sz w:val="24"/>
          <w:szCs w:val="24"/>
        </w:rPr>
        <w:t xml:space="preserve"> </w:t>
      </w:r>
      <w:r w:rsidRPr="00A24C1A">
        <w:rPr>
          <w:rFonts w:ascii="Arial Narrow" w:eastAsia="Arial Narrow" w:hAnsi="Arial Narrow" w:cs="Arial Narrow"/>
          <w:b/>
          <w:bCs/>
          <w:spacing w:val="3"/>
          <w:sz w:val="24"/>
          <w:szCs w:val="24"/>
        </w:rPr>
        <w:t>D</w:t>
      </w:r>
      <w:r w:rsidRPr="00A24C1A">
        <w:rPr>
          <w:rFonts w:ascii="Arial Narrow" w:eastAsia="Arial Narrow" w:hAnsi="Arial Narrow" w:cs="Arial Narrow"/>
          <w:b/>
          <w:bCs/>
          <w:spacing w:val="5"/>
          <w:sz w:val="24"/>
          <w:szCs w:val="24"/>
        </w:rPr>
        <w:t>A</w:t>
      </w:r>
      <w:r w:rsidRPr="00A24C1A">
        <w:rPr>
          <w:rFonts w:ascii="Arial Narrow" w:eastAsia="Arial Narrow" w:hAnsi="Arial Narrow" w:cs="Arial Narrow"/>
          <w:b/>
          <w:bCs/>
          <w:sz w:val="24"/>
          <w:szCs w:val="24"/>
        </w:rPr>
        <w:t xml:space="preserve">N </w:t>
      </w:r>
      <w:r w:rsidRPr="00A24C1A">
        <w:rPr>
          <w:rFonts w:ascii="Arial Narrow" w:eastAsia="Arial Narrow" w:hAnsi="Arial Narrow" w:cs="Arial Narrow"/>
          <w:b/>
          <w:bCs/>
          <w:spacing w:val="5"/>
          <w:sz w:val="24"/>
          <w:szCs w:val="24"/>
        </w:rPr>
        <w:t>PE</w:t>
      </w:r>
      <w:r w:rsidRPr="00A24C1A">
        <w:rPr>
          <w:rFonts w:ascii="Arial Narrow" w:eastAsia="Arial Narrow" w:hAnsi="Arial Narrow" w:cs="Arial Narrow"/>
          <w:b/>
          <w:bCs/>
          <w:spacing w:val="3"/>
          <w:sz w:val="24"/>
          <w:szCs w:val="24"/>
        </w:rPr>
        <w:t>N</w:t>
      </w:r>
      <w:r w:rsidRPr="00A24C1A">
        <w:rPr>
          <w:rFonts w:ascii="Arial Narrow" w:eastAsia="Arial Narrow" w:hAnsi="Arial Narrow" w:cs="Arial Narrow"/>
          <w:b/>
          <w:bCs/>
          <w:spacing w:val="5"/>
          <w:sz w:val="24"/>
          <w:szCs w:val="24"/>
        </w:rPr>
        <w:t>GAB</w:t>
      </w:r>
      <w:r w:rsidRPr="00A24C1A">
        <w:rPr>
          <w:rFonts w:ascii="Arial Narrow" w:eastAsia="Arial Narrow" w:hAnsi="Arial Narrow" w:cs="Arial Narrow"/>
          <w:b/>
          <w:bCs/>
          <w:spacing w:val="3"/>
          <w:sz w:val="24"/>
          <w:szCs w:val="24"/>
        </w:rPr>
        <w:t>D</w:t>
      </w:r>
      <w:r w:rsidRPr="00A24C1A">
        <w:rPr>
          <w:rFonts w:ascii="Arial Narrow" w:eastAsia="Arial Narrow" w:hAnsi="Arial Narrow" w:cs="Arial Narrow"/>
          <w:b/>
          <w:bCs/>
          <w:spacing w:val="2"/>
          <w:sz w:val="24"/>
          <w:szCs w:val="24"/>
        </w:rPr>
        <w:t>I</w:t>
      </w:r>
      <w:r w:rsidRPr="00A24C1A">
        <w:rPr>
          <w:rFonts w:ascii="Arial Narrow" w:eastAsia="Arial Narrow" w:hAnsi="Arial Narrow" w:cs="Arial Narrow"/>
          <w:b/>
          <w:bCs/>
          <w:spacing w:val="5"/>
          <w:sz w:val="24"/>
          <w:szCs w:val="24"/>
        </w:rPr>
        <w:t>A</w:t>
      </w:r>
      <w:r w:rsidRPr="00A24C1A">
        <w:rPr>
          <w:rFonts w:ascii="Arial Narrow" w:eastAsia="Arial Narrow" w:hAnsi="Arial Narrow" w:cs="Arial Narrow"/>
          <w:b/>
          <w:bCs/>
          <w:sz w:val="24"/>
          <w:szCs w:val="24"/>
        </w:rPr>
        <w:t>N</w:t>
      </w:r>
      <w:r w:rsidRPr="00A24C1A">
        <w:rPr>
          <w:rFonts w:ascii="Arial Narrow" w:eastAsia="Arial Narrow" w:hAnsi="Arial Narrow" w:cs="Arial Narrow"/>
          <w:b/>
          <w:bCs/>
          <w:spacing w:val="-7"/>
          <w:sz w:val="24"/>
          <w:szCs w:val="24"/>
        </w:rPr>
        <w:t xml:space="preserve"> </w:t>
      </w:r>
      <w:r w:rsidRPr="00A24C1A">
        <w:rPr>
          <w:rFonts w:ascii="Arial Narrow" w:eastAsia="Arial Narrow" w:hAnsi="Arial Narrow" w:cs="Arial Narrow"/>
          <w:b/>
          <w:bCs/>
          <w:spacing w:val="5"/>
          <w:sz w:val="24"/>
          <w:szCs w:val="24"/>
        </w:rPr>
        <w:t>KE</w:t>
      </w:r>
      <w:r w:rsidRPr="00A24C1A">
        <w:rPr>
          <w:rFonts w:ascii="Arial Narrow" w:eastAsia="Arial Narrow" w:hAnsi="Arial Narrow" w:cs="Arial Narrow"/>
          <w:b/>
          <w:bCs/>
          <w:spacing w:val="-23"/>
          <w:sz w:val="24"/>
          <w:szCs w:val="24"/>
        </w:rPr>
        <w:t>P</w:t>
      </w:r>
      <w:r w:rsidRPr="00A24C1A">
        <w:rPr>
          <w:rFonts w:ascii="Arial Narrow" w:eastAsia="Arial Narrow" w:hAnsi="Arial Narrow" w:cs="Arial Narrow"/>
          <w:b/>
          <w:bCs/>
          <w:spacing w:val="5"/>
          <w:sz w:val="24"/>
          <w:szCs w:val="24"/>
        </w:rPr>
        <w:t>A</w:t>
      </w:r>
      <w:r w:rsidRPr="00A24C1A">
        <w:rPr>
          <w:rFonts w:ascii="Arial Narrow" w:eastAsia="Arial Narrow" w:hAnsi="Arial Narrow" w:cs="Arial Narrow"/>
          <w:b/>
          <w:bCs/>
          <w:spacing w:val="3"/>
          <w:sz w:val="24"/>
          <w:szCs w:val="24"/>
        </w:rPr>
        <w:t>D</w:t>
      </w:r>
      <w:r w:rsidRPr="00A24C1A">
        <w:rPr>
          <w:rFonts w:ascii="Arial Narrow" w:eastAsia="Arial Narrow" w:hAnsi="Arial Narrow" w:cs="Arial Narrow"/>
          <w:b/>
          <w:bCs/>
          <w:sz w:val="24"/>
          <w:szCs w:val="24"/>
        </w:rPr>
        <w:t>A</w:t>
      </w:r>
      <w:r w:rsidRPr="00A24C1A">
        <w:rPr>
          <w:rFonts w:ascii="Arial Narrow" w:eastAsia="Arial Narrow" w:hAnsi="Arial Narrow" w:cs="Arial Narrow"/>
          <w:b/>
          <w:bCs/>
          <w:spacing w:val="-29"/>
          <w:sz w:val="24"/>
          <w:szCs w:val="24"/>
        </w:rPr>
        <w:t xml:space="preserve"> </w:t>
      </w:r>
      <w:r w:rsidRPr="00A24C1A">
        <w:rPr>
          <w:rFonts w:ascii="Arial Narrow" w:eastAsia="Arial Narrow" w:hAnsi="Arial Narrow" w:cs="Arial Narrow"/>
          <w:b/>
          <w:bCs/>
          <w:spacing w:val="4"/>
          <w:sz w:val="24"/>
          <w:szCs w:val="24"/>
        </w:rPr>
        <w:t>M</w:t>
      </w:r>
      <w:r w:rsidRPr="00A24C1A">
        <w:rPr>
          <w:rFonts w:ascii="Arial Narrow" w:eastAsia="Arial Narrow" w:hAnsi="Arial Narrow" w:cs="Arial Narrow"/>
          <w:b/>
          <w:bCs/>
          <w:spacing w:val="5"/>
          <w:sz w:val="24"/>
          <w:szCs w:val="24"/>
        </w:rPr>
        <w:t>AS</w:t>
      </w:r>
      <w:r w:rsidRPr="00A24C1A">
        <w:rPr>
          <w:rFonts w:ascii="Arial Narrow" w:eastAsia="Arial Narrow" w:hAnsi="Arial Narrow" w:cs="Arial Narrow"/>
          <w:b/>
          <w:bCs/>
          <w:spacing w:val="-23"/>
          <w:sz w:val="24"/>
          <w:szCs w:val="24"/>
        </w:rPr>
        <w:t>Y</w:t>
      </w:r>
      <w:r w:rsidRPr="00A24C1A">
        <w:rPr>
          <w:rFonts w:ascii="Arial Narrow" w:eastAsia="Arial Narrow" w:hAnsi="Arial Narrow" w:cs="Arial Narrow"/>
          <w:b/>
          <w:bCs/>
          <w:spacing w:val="5"/>
          <w:sz w:val="24"/>
          <w:szCs w:val="24"/>
        </w:rPr>
        <w:t>A</w:t>
      </w:r>
      <w:r w:rsidRPr="00A24C1A">
        <w:rPr>
          <w:rFonts w:ascii="Arial Narrow" w:eastAsia="Arial Narrow" w:hAnsi="Arial Narrow" w:cs="Arial Narrow"/>
          <w:b/>
          <w:bCs/>
          <w:spacing w:val="3"/>
          <w:sz w:val="24"/>
          <w:szCs w:val="24"/>
        </w:rPr>
        <w:t>R</w:t>
      </w:r>
      <w:r w:rsidRPr="00A24C1A">
        <w:rPr>
          <w:rFonts w:ascii="Arial Narrow" w:eastAsia="Arial Narrow" w:hAnsi="Arial Narrow" w:cs="Arial Narrow"/>
          <w:b/>
          <w:bCs/>
          <w:spacing w:val="5"/>
          <w:sz w:val="24"/>
          <w:szCs w:val="24"/>
        </w:rPr>
        <w:t>AK</w:t>
      </w:r>
      <w:r w:rsidRPr="00A24C1A">
        <w:rPr>
          <w:rFonts w:ascii="Arial Narrow" w:eastAsia="Arial Narrow" w:hAnsi="Arial Narrow" w:cs="Arial Narrow"/>
          <w:b/>
          <w:bCs/>
          <w:spacing w:val="-23"/>
          <w:sz w:val="24"/>
          <w:szCs w:val="24"/>
        </w:rPr>
        <w:t>A</w:t>
      </w:r>
      <w:r w:rsidRPr="00A24C1A">
        <w:rPr>
          <w:rFonts w:ascii="Arial Narrow" w:eastAsia="Arial Narrow" w:hAnsi="Arial Narrow" w:cs="Arial Narrow"/>
          <w:b/>
          <w:bCs/>
          <w:sz w:val="24"/>
          <w:szCs w:val="24"/>
        </w:rPr>
        <w:t>T</w:t>
      </w:r>
    </w:p>
    <w:p w:rsidR="00673C54" w:rsidRPr="00A24C1A" w:rsidRDefault="00673C54" w:rsidP="00A24C1A">
      <w:pPr>
        <w:spacing w:line="276" w:lineRule="auto"/>
        <w:rPr>
          <w:rFonts w:ascii="Arial Narrow" w:hAnsi="Arial Narrow"/>
          <w:sz w:val="24"/>
          <w:szCs w:val="24"/>
        </w:rPr>
      </w:pPr>
    </w:p>
    <w:p w:rsidR="00673C54" w:rsidRPr="00A24C1A" w:rsidRDefault="009F2C88" w:rsidP="00A24C1A">
      <w:pPr>
        <w:spacing w:line="276" w:lineRule="auto"/>
        <w:ind w:left="58" w:right="6820"/>
        <w:jc w:val="both"/>
        <w:rPr>
          <w:rFonts w:ascii="Arial Narrow" w:eastAsia="Calibri" w:hAnsi="Arial Narrow" w:cs="Calibri"/>
          <w:sz w:val="24"/>
          <w:szCs w:val="24"/>
        </w:rPr>
      </w:pPr>
      <w:r w:rsidRPr="00A24C1A">
        <w:rPr>
          <w:rFonts w:ascii="Arial Narrow" w:eastAsia="Calibri" w:hAnsi="Arial Narrow" w:cs="Calibri"/>
          <w:b/>
          <w:sz w:val="24"/>
          <w:szCs w:val="24"/>
        </w:rPr>
        <w:t>Pe</w:t>
      </w:r>
      <w:r w:rsidRPr="00A24C1A">
        <w:rPr>
          <w:rFonts w:ascii="Arial Narrow" w:eastAsia="Calibri" w:hAnsi="Arial Narrow" w:cs="Calibri"/>
          <w:b/>
          <w:spacing w:val="-1"/>
          <w:sz w:val="24"/>
          <w:szCs w:val="24"/>
        </w:rPr>
        <w:t>nd</w:t>
      </w:r>
      <w:r w:rsidRPr="00A24C1A">
        <w:rPr>
          <w:rFonts w:ascii="Arial Narrow" w:eastAsia="Calibri" w:hAnsi="Arial Narrow" w:cs="Calibri"/>
          <w:b/>
          <w:spacing w:val="1"/>
          <w:sz w:val="24"/>
          <w:szCs w:val="24"/>
        </w:rPr>
        <w:t>a</w:t>
      </w:r>
      <w:r w:rsidRPr="00A24C1A">
        <w:rPr>
          <w:rFonts w:ascii="Arial Narrow" w:eastAsia="Calibri" w:hAnsi="Arial Narrow" w:cs="Calibri"/>
          <w:b/>
          <w:spacing w:val="-1"/>
          <w:sz w:val="24"/>
          <w:szCs w:val="24"/>
        </w:rPr>
        <w:t>hu</w:t>
      </w:r>
      <w:r w:rsidRPr="00A24C1A">
        <w:rPr>
          <w:rFonts w:ascii="Arial Narrow" w:eastAsia="Calibri" w:hAnsi="Arial Narrow" w:cs="Calibri"/>
          <w:b/>
          <w:spacing w:val="1"/>
          <w:sz w:val="24"/>
          <w:szCs w:val="24"/>
        </w:rPr>
        <w:t>l</w:t>
      </w:r>
      <w:r w:rsidRPr="00A24C1A">
        <w:rPr>
          <w:rFonts w:ascii="Arial Narrow" w:eastAsia="Calibri" w:hAnsi="Arial Narrow" w:cs="Calibri"/>
          <w:b/>
          <w:spacing w:val="-1"/>
          <w:sz w:val="24"/>
          <w:szCs w:val="24"/>
        </w:rPr>
        <w:t>u</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n</w:t>
      </w:r>
    </w:p>
    <w:p w:rsidR="00673C54" w:rsidRPr="00A24C1A" w:rsidRDefault="009F2C88" w:rsidP="00C83794">
      <w:pPr>
        <w:spacing w:line="276" w:lineRule="auto"/>
        <w:ind w:left="49" w:right="184"/>
        <w:jc w:val="both"/>
        <w:rPr>
          <w:rFonts w:ascii="Arial Narrow" w:eastAsia="Calibri" w:hAnsi="Arial Narrow" w:cs="Calibri"/>
          <w:sz w:val="24"/>
          <w:szCs w:val="24"/>
        </w:rPr>
      </w:pPr>
      <w:proofErr w:type="gramStart"/>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j</w:t>
      </w:r>
      <w:r w:rsidRPr="00A24C1A">
        <w:rPr>
          <w:rFonts w:ascii="Arial Narrow" w:eastAsia="Calibri" w:hAnsi="Arial Narrow" w:cs="Calibri"/>
          <w:spacing w:val="1"/>
          <w:position w:val="1"/>
          <w:sz w:val="24"/>
          <w:szCs w:val="24"/>
        </w:rPr>
        <w:t>ala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41"/>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proofErr w:type="gramEnd"/>
      <w:r w:rsidRPr="00A24C1A">
        <w:rPr>
          <w:rFonts w:ascii="Arial Narrow" w:eastAsia="Calibri" w:hAnsi="Arial Narrow" w:cs="Calibri"/>
          <w:position w:val="1"/>
          <w:sz w:val="24"/>
          <w:szCs w:val="24"/>
        </w:rPr>
        <w:t xml:space="preserve"> </w:t>
      </w:r>
      <w:r w:rsidRPr="00A24C1A">
        <w:rPr>
          <w:rFonts w:ascii="Arial Narrow" w:eastAsia="Calibri" w:hAnsi="Arial Narrow" w:cs="Calibri"/>
          <w:spacing w:val="41"/>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r</w:t>
      </w:r>
      <w:r w:rsidRPr="00A24C1A">
        <w:rPr>
          <w:rFonts w:ascii="Arial Narrow" w:eastAsia="Calibri" w:hAnsi="Arial Narrow" w:cs="Calibri"/>
          <w:spacing w:val="-3"/>
          <w:position w:val="1"/>
          <w:sz w:val="24"/>
          <w:szCs w:val="24"/>
        </w:rPr>
        <w:t>a</w:t>
      </w:r>
      <w:r w:rsidRPr="00A24C1A">
        <w:rPr>
          <w:rFonts w:ascii="Arial Narrow" w:eastAsia="Calibri" w:hAnsi="Arial Narrow" w:cs="Calibri"/>
          <w:spacing w:val="2"/>
          <w:position w:val="1"/>
          <w:sz w:val="24"/>
          <w:szCs w:val="24"/>
        </w:rPr>
        <w:t>nn</w:t>
      </w:r>
      <w:r w:rsidRPr="00A24C1A">
        <w:rPr>
          <w:rFonts w:ascii="Arial Narrow" w:eastAsia="Calibri" w:hAnsi="Arial Narrow" w:cs="Calibri"/>
          <w:spacing w:val="-5"/>
          <w:position w:val="1"/>
          <w:sz w:val="24"/>
          <w:szCs w:val="24"/>
        </w:rPr>
        <w:t>y</w:t>
      </w:r>
      <w:r w:rsidRPr="00A24C1A">
        <w:rPr>
          <w:rFonts w:ascii="Arial Narrow" w:eastAsia="Calibri" w:hAnsi="Arial Narrow" w:cs="Calibri"/>
          <w:position w:val="1"/>
          <w:sz w:val="24"/>
          <w:szCs w:val="24"/>
        </w:rPr>
        <w:t xml:space="preserve">a </w:t>
      </w:r>
      <w:r w:rsidRPr="00A24C1A">
        <w:rPr>
          <w:rFonts w:ascii="Arial Narrow" w:eastAsia="Calibri" w:hAnsi="Arial Narrow" w:cs="Calibri"/>
          <w:spacing w:val="44"/>
          <w:position w:val="1"/>
          <w:sz w:val="24"/>
          <w:szCs w:val="24"/>
        </w:rPr>
        <w:t xml:space="preserve"> </w:t>
      </w:r>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b</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 xml:space="preserve">i </w:t>
      </w:r>
      <w:r w:rsidRPr="00A24C1A">
        <w:rPr>
          <w:rFonts w:ascii="Arial Narrow" w:eastAsia="Calibri" w:hAnsi="Arial Narrow" w:cs="Calibri"/>
          <w:spacing w:val="-1"/>
          <w:position w:val="1"/>
          <w:sz w:val="24"/>
          <w:szCs w:val="24"/>
        </w:rPr>
        <w:t>f</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i</w:t>
      </w:r>
      <w:r w:rsidRPr="00A24C1A">
        <w:rPr>
          <w:rFonts w:ascii="Arial Narrow" w:eastAsia="Calibri" w:hAnsi="Arial Narrow" w:cs="Calibri"/>
          <w:spacing w:val="-3"/>
          <w:position w:val="1"/>
          <w:sz w:val="24"/>
          <w:szCs w:val="24"/>
        </w:rPr>
        <w:t>l</w:t>
      </w:r>
      <w:r w:rsidRPr="00A24C1A">
        <w:rPr>
          <w:rFonts w:ascii="Arial Narrow" w:eastAsia="Calibri" w:hAnsi="Arial Narrow" w:cs="Calibri"/>
          <w:spacing w:val="1"/>
          <w:position w:val="1"/>
          <w:sz w:val="24"/>
          <w:szCs w:val="24"/>
        </w:rPr>
        <w:t>i</w:t>
      </w:r>
      <w:r w:rsidRPr="00A24C1A">
        <w:rPr>
          <w:rFonts w:ascii="Arial Narrow" w:eastAsia="Calibri" w:hAnsi="Arial Narrow" w:cs="Calibri"/>
          <w:position w:val="1"/>
          <w:sz w:val="24"/>
          <w:szCs w:val="24"/>
        </w:rPr>
        <w:t>tat</w:t>
      </w:r>
      <w:r w:rsidRPr="00A24C1A">
        <w:rPr>
          <w:rFonts w:ascii="Arial Narrow" w:eastAsia="Calibri" w:hAnsi="Arial Narrow" w:cs="Calibri"/>
          <w:spacing w:val="1"/>
          <w:position w:val="1"/>
          <w:sz w:val="24"/>
          <w:szCs w:val="24"/>
        </w:rPr>
        <w:t>o</w:t>
      </w:r>
      <w:r w:rsidRPr="00A24C1A">
        <w:rPr>
          <w:rFonts w:ascii="Arial Narrow" w:eastAsia="Calibri" w:hAnsi="Arial Narrow" w:cs="Calibri"/>
          <w:position w:val="1"/>
          <w:sz w:val="24"/>
          <w:szCs w:val="24"/>
        </w:rPr>
        <w:t xml:space="preserve">r, </w:t>
      </w:r>
      <w:r w:rsidRPr="00A24C1A">
        <w:rPr>
          <w:rFonts w:ascii="Arial Narrow" w:eastAsia="Calibri" w:hAnsi="Arial Narrow" w:cs="Calibri"/>
          <w:spacing w:val="43"/>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 xml:space="preserve">t, </w:t>
      </w:r>
      <w:r w:rsidRPr="00A24C1A">
        <w:rPr>
          <w:rFonts w:ascii="Arial Narrow" w:eastAsia="Calibri" w:hAnsi="Arial Narrow" w:cs="Calibri"/>
          <w:spacing w:val="43"/>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41"/>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em</w:t>
      </w:r>
      <w:r w:rsidRPr="00A24C1A">
        <w:rPr>
          <w:rFonts w:ascii="Arial Narrow" w:eastAsia="Calibri" w:hAnsi="Arial Narrow" w:cs="Calibri"/>
          <w:spacing w:val="-1"/>
          <w:position w:val="1"/>
          <w:sz w:val="24"/>
          <w:szCs w:val="24"/>
        </w:rPr>
        <w:t>b</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r</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 xml:space="preserve">ya, </w:t>
      </w:r>
      <w:r w:rsidRPr="00A24C1A">
        <w:rPr>
          <w:rFonts w:ascii="Arial Narrow" w:eastAsia="Calibri" w:hAnsi="Arial Narrow" w:cs="Calibri"/>
          <w:spacing w:val="40"/>
          <w:position w:val="1"/>
          <w:sz w:val="24"/>
          <w:szCs w:val="24"/>
        </w:rPr>
        <w:t xml:space="preserve"> </w:t>
      </w:r>
      <w:r w:rsidR="00031B2B" w:rsidRPr="00A24C1A">
        <w:rPr>
          <w:rFonts w:ascii="Arial Narrow" w:eastAsia="Calibri" w:hAnsi="Arial Narrow" w:cs="Calibri"/>
          <w:position w:val="1"/>
          <w:sz w:val="24"/>
          <w:szCs w:val="24"/>
          <w:lang w:val="id-ID"/>
        </w:rPr>
        <w:t>Lembaga Penelitian Pengabdian Kepada Masyarakat (LPPM) Unsrat</w:t>
      </w:r>
      <w:r w:rsidRPr="00A24C1A">
        <w:rPr>
          <w:rFonts w:ascii="Arial Narrow" w:eastAsia="Calibri" w:hAnsi="Arial Narrow" w:cs="Calibri"/>
          <w:spacing w:val="2"/>
          <w:sz w:val="24"/>
          <w:szCs w:val="24"/>
        </w:rPr>
        <w:t xml:space="preserve"> b</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2"/>
          <w:sz w:val="24"/>
          <w:szCs w:val="24"/>
        </w:rPr>
        <w:t>u</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ya</w:t>
      </w:r>
      <w:r w:rsidRPr="00A24C1A">
        <w:rPr>
          <w:rFonts w:ascii="Arial Narrow" w:eastAsia="Calibri" w:hAnsi="Arial Narrow" w:cs="Calibri"/>
          <w:spacing w:val="3"/>
          <w:sz w:val="24"/>
          <w:szCs w:val="24"/>
        </w:rPr>
        <w:t xml:space="preserve"> </w:t>
      </w:r>
      <w:r w:rsidRPr="00A24C1A">
        <w:rPr>
          <w:rFonts w:ascii="Arial Narrow" w:eastAsia="Calibri" w:hAnsi="Arial Narrow" w:cs="Calibri"/>
          <w:sz w:val="24"/>
          <w:szCs w:val="24"/>
        </w:rPr>
        <w:t>ter</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s me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w</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l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l</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2"/>
          <w:sz w:val="24"/>
          <w:szCs w:val="24"/>
        </w:rPr>
        <w:t xml:space="preserve"> d</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2"/>
          <w:sz w:val="24"/>
          <w:szCs w:val="24"/>
        </w:rPr>
        <w:t xml:space="preserve"> 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3"/>
          <w:sz w:val="24"/>
          <w:szCs w:val="24"/>
        </w:rPr>
        <w:t>a</w:t>
      </w:r>
      <w:r w:rsidRPr="00A24C1A">
        <w:rPr>
          <w:rFonts w:ascii="Arial Narrow" w:eastAsia="Calibri" w:hAnsi="Arial Narrow" w:cs="Calibri"/>
          <w:spacing w:val="2"/>
          <w:sz w:val="24"/>
          <w:szCs w:val="24"/>
        </w:rPr>
        <w:t>b</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n</w:t>
      </w:r>
      <w:r w:rsidRPr="00A24C1A">
        <w:rPr>
          <w:rFonts w:ascii="Arial Narrow" w:eastAsia="Calibri" w:hAnsi="Arial Narrow" w:cs="Calibri"/>
          <w:spacing w:val="2"/>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7"/>
          <w:sz w:val="24"/>
          <w:szCs w:val="24"/>
        </w:rPr>
        <w:t>m</w:t>
      </w:r>
      <w:r w:rsidRPr="00A24C1A">
        <w:rPr>
          <w:rFonts w:ascii="Arial Narrow" w:eastAsia="Calibri" w:hAnsi="Arial Narrow" w:cs="Calibri"/>
          <w:spacing w:val="-3"/>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yar</w:t>
      </w:r>
      <w:r w:rsidRPr="00A24C1A">
        <w:rPr>
          <w:rFonts w:ascii="Arial Narrow" w:eastAsia="Calibri" w:hAnsi="Arial Narrow" w:cs="Calibri"/>
          <w:spacing w:val="2"/>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t </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i</w:t>
      </w:r>
      <w:r w:rsidRPr="00A24C1A">
        <w:rPr>
          <w:rFonts w:ascii="Arial Narrow" w:eastAsia="Calibri" w:hAnsi="Arial Narrow" w:cs="Calibri"/>
          <w:spacing w:val="1"/>
          <w:sz w:val="24"/>
          <w:szCs w:val="24"/>
        </w:rPr>
        <w:t xml:space="preserve"> </w:t>
      </w:r>
      <w:r w:rsidR="00031B2B" w:rsidRPr="00A24C1A">
        <w:rPr>
          <w:rFonts w:ascii="Arial Narrow" w:eastAsia="Calibri" w:hAnsi="Arial Narrow" w:cs="Calibri"/>
          <w:spacing w:val="2"/>
          <w:sz w:val="24"/>
          <w:szCs w:val="24"/>
          <w:lang w:val="id-ID"/>
        </w:rPr>
        <w:t>Universitas Sam Ratulangi (Unsrat)</w:t>
      </w:r>
      <w:r w:rsidRPr="00A24C1A">
        <w:rPr>
          <w:rFonts w:ascii="Arial Narrow" w:eastAsia="Calibri" w:hAnsi="Arial Narrow" w:cs="Calibri"/>
          <w:sz w:val="24"/>
          <w:szCs w:val="24"/>
        </w:rPr>
        <w:t>. Pe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lo</w:t>
      </w:r>
      <w:r w:rsidRPr="00A24C1A">
        <w:rPr>
          <w:rFonts w:ascii="Arial Narrow" w:eastAsia="Calibri" w:hAnsi="Arial Narrow" w:cs="Calibri"/>
          <w:spacing w:val="-3"/>
          <w:sz w:val="24"/>
          <w:szCs w:val="24"/>
        </w:rPr>
        <w:t>l</w:t>
      </w:r>
      <w:r w:rsidRPr="00A24C1A">
        <w:rPr>
          <w:rFonts w:ascii="Arial Narrow" w:eastAsia="Calibri" w:hAnsi="Arial Narrow" w:cs="Calibri"/>
          <w:spacing w:val="1"/>
          <w:sz w:val="24"/>
          <w:szCs w:val="24"/>
        </w:rPr>
        <w:t>a</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l</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b</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1"/>
          <w:sz w:val="24"/>
          <w:szCs w:val="24"/>
        </w:rPr>
        <w:t xml:space="preserve"> </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w:t>
      </w:r>
      <w:r w:rsidRPr="00A24C1A">
        <w:rPr>
          <w:rFonts w:ascii="Arial Narrow" w:eastAsia="Calibri" w:hAnsi="Arial Narrow" w:cs="Calibri"/>
          <w:spacing w:val="-4"/>
          <w:sz w:val="24"/>
          <w:szCs w:val="24"/>
        </w:rPr>
        <w:t>a</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ia</w:t>
      </w:r>
      <w:r w:rsidRPr="00A24C1A">
        <w:rPr>
          <w:rFonts w:ascii="Arial Narrow" w:eastAsia="Calibri" w:hAnsi="Arial Narrow" w:cs="Calibri"/>
          <w:spacing w:val="-4"/>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h</w:t>
      </w:r>
      <w:r w:rsidRPr="00A24C1A">
        <w:rPr>
          <w:rFonts w:ascii="Arial Narrow" w:eastAsia="Calibri" w:hAnsi="Arial Narrow" w:cs="Calibri"/>
          <w:spacing w:val="-1"/>
          <w:sz w:val="24"/>
          <w:szCs w:val="24"/>
        </w:rPr>
        <w:t>k</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u</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u</w:t>
      </w:r>
      <w:r w:rsidRPr="00A24C1A">
        <w:rPr>
          <w:rFonts w:ascii="Arial Narrow" w:eastAsia="Calibri" w:hAnsi="Arial Narrow" w:cs="Calibri"/>
          <w:spacing w:val="-5"/>
          <w:sz w:val="24"/>
          <w:szCs w:val="24"/>
        </w:rPr>
        <w:t>k</w:t>
      </w:r>
      <w:r w:rsidRPr="00A24C1A">
        <w:rPr>
          <w:rFonts w:ascii="Arial Narrow" w:eastAsia="Calibri" w:hAnsi="Arial Narrow" w:cs="Calibri"/>
          <w:sz w:val="24"/>
          <w:szCs w:val="24"/>
        </w:rPr>
        <w:t>:</w:t>
      </w:r>
    </w:p>
    <w:p w:rsidR="00D17BAB" w:rsidRPr="00A24C1A" w:rsidRDefault="009F2C88" w:rsidP="00A24C1A">
      <w:pPr>
        <w:pStyle w:val="ListParagraph"/>
        <w:numPr>
          <w:ilvl w:val="0"/>
          <w:numId w:val="3"/>
        </w:numPr>
        <w:spacing w:line="276" w:lineRule="auto"/>
        <w:ind w:left="409"/>
        <w:rPr>
          <w:rFonts w:ascii="Arial Narrow" w:eastAsia="Calibri" w:hAnsi="Arial Narrow" w:cs="Calibri"/>
          <w:sz w:val="24"/>
          <w:szCs w:val="24"/>
        </w:rPr>
      </w:pPr>
      <w:r w:rsidRPr="00A24C1A">
        <w:rPr>
          <w:rFonts w:ascii="Arial Narrow" w:eastAsia="Calibri" w:hAnsi="Arial Narrow" w:cs="Calibri"/>
          <w:position w:val="1"/>
          <w:sz w:val="24"/>
          <w:szCs w:val="24"/>
        </w:rPr>
        <w:t>me</w:t>
      </w:r>
      <w:r w:rsidRPr="00A24C1A">
        <w:rPr>
          <w:rFonts w:ascii="Arial Narrow" w:eastAsia="Calibri" w:hAnsi="Arial Narrow" w:cs="Calibri"/>
          <w:spacing w:val="1"/>
          <w:position w:val="1"/>
          <w:sz w:val="24"/>
          <w:szCs w:val="24"/>
        </w:rPr>
        <w:t>w</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2"/>
          <w:position w:val="1"/>
          <w:sz w:val="24"/>
          <w:szCs w:val="24"/>
        </w:rPr>
        <w:t>j</w:t>
      </w:r>
      <w:r w:rsidRPr="00A24C1A">
        <w:rPr>
          <w:rFonts w:ascii="Arial Narrow" w:eastAsia="Calibri" w:hAnsi="Arial Narrow" w:cs="Calibri"/>
          <w:spacing w:val="2"/>
          <w:position w:val="1"/>
          <w:sz w:val="24"/>
          <w:szCs w:val="24"/>
        </w:rPr>
        <w:t>ud</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spacing w:val="-1"/>
          <w:position w:val="1"/>
          <w:sz w:val="24"/>
          <w:szCs w:val="24"/>
        </w:rPr>
        <w:t>k</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un</w:t>
      </w:r>
      <w:r w:rsidRPr="00A24C1A">
        <w:rPr>
          <w:rFonts w:ascii="Arial Narrow" w:eastAsia="Calibri" w:hAnsi="Arial Narrow" w:cs="Calibri"/>
          <w:spacing w:val="-1"/>
          <w:position w:val="1"/>
          <w:sz w:val="24"/>
          <w:szCs w:val="24"/>
        </w:rPr>
        <w:t>gg</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1"/>
          <w:position w:val="1"/>
          <w:sz w:val="24"/>
          <w:szCs w:val="24"/>
        </w:rPr>
        <w:t>la</w:t>
      </w:r>
      <w:r w:rsidRPr="00A24C1A">
        <w:rPr>
          <w:rFonts w:ascii="Arial Narrow" w:eastAsia="Calibri" w:hAnsi="Arial Narrow" w:cs="Calibri"/>
          <w:position w:val="1"/>
          <w:sz w:val="24"/>
          <w:szCs w:val="24"/>
        </w:rPr>
        <w:t>n</w:t>
      </w:r>
      <w:r w:rsidRPr="00A24C1A">
        <w:rPr>
          <w:rFonts w:ascii="Arial Narrow" w:eastAsia="Calibri" w:hAnsi="Arial Narrow" w:cs="Calibri"/>
          <w:spacing w:val="51"/>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1"/>
          <w:position w:val="1"/>
          <w:sz w:val="24"/>
          <w:szCs w:val="24"/>
        </w:rPr>
        <w:t>li</w:t>
      </w:r>
      <w:r w:rsidRPr="00A24C1A">
        <w:rPr>
          <w:rFonts w:ascii="Arial Narrow" w:eastAsia="Calibri" w:hAnsi="Arial Narrow" w:cs="Calibri"/>
          <w:position w:val="1"/>
          <w:sz w:val="24"/>
          <w:szCs w:val="24"/>
        </w:rPr>
        <w:t>ti</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51"/>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b</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1"/>
          <w:position w:val="1"/>
          <w:sz w:val="24"/>
          <w:szCs w:val="24"/>
        </w:rPr>
        <w:t>i</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spacing w:val="-1"/>
          <w:position w:val="1"/>
          <w:sz w:val="24"/>
          <w:szCs w:val="24"/>
        </w:rPr>
        <w:t>k</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3"/>
          <w:position w:val="1"/>
          <w:sz w:val="24"/>
          <w:szCs w:val="24"/>
        </w:rPr>
        <w:t>a</w:t>
      </w:r>
      <w:r w:rsidRPr="00A24C1A">
        <w:rPr>
          <w:rFonts w:ascii="Arial Narrow" w:eastAsia="Calibri" w:hAnsi="Arial Narrow" w:cs="Calibri"/>
          <w:spacing w:val="2"/>
          <w:position w:val="1"/>
          <w:sz w:val="24"/>
          <w:szCs w:val="24"/>
        </w:rPr>
        <w:t>d</w:t>
      </w:r>
      <w:r w:rsidRPr="00A24C1A">
        <w:rPr>
          <w:rFonts w:ascii="Arial Narrow" w:eastAsia="Calibri" w:hAnsi="Arial Narrow" w:cs="Calibri"/>
          <w:position w:val="1"/>
          <w:sz w:val="24"/>
          <w:szCs w:val="24"/>
        </w:rPr>
        <w:t>a</w:t>
      </w:r>
      <w:r w:rsidRPr="00A24C1A">
        <w:rPr>
          <w:rFonts w:ascii="Arial Narrow" w:eastAsia="Calibri" w:hAnsi="Arial Narrow" w:cs="Calibri"/>
          <w:spacing w:val="54"/>
          <w:position w:val="1"/>
          <w:sz w:val="24"/>
          <w:szCs w:val="24"/>
        </w:rPr>
        <w:t xml:space="preserve"> </w:t>
      </w:r>
      <w:r w:rsidRPr="00A24C1A">
        <w:rPr>
          <w:rFonts w:ascii="Arial Narrow" w:eastAsia="Calibri" w:hAnsi="Arial Narrow" w:cs="Calibri"/>
          <w:position w:val="1"/>
          <w:sz w:val="24"/>
          <w:szCs w:val="24"/>
        </w:rPr>
        <w:t>m</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yar</w:t>
      </w:r>
      <w:r w:rsidRPr="00A24C1A">
        <w:rPr>
          <w:rFonts w:ascii="Arial Narrow" w:eastAsia="Calibri" w:hAnsi="Arial Narrow" w:cs="Calibri"/>
          <w:spacing w:val="2"/>
          <w:position w:val="1"/>
          <w:sz w:val="24"/>
          <w:szCs w:val="24"/>
        </w:rPr>
        <w:t>a</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t</w:t>
      </w:r>
      <w:r w:rsidRPr="00A24C1A">
        <w:rPr>
          <w:rFonts w:ascii="Arial Narrow" w:eastAsia="Calibri" w:hAnsi="Arial Narrow" w:cs="Calibri"/>
          <w:spacing w:val="53"/>
          <w:position w:val="1"/>
          <w:sz w:val="24"/>
          <w:szCs w:val="24"/>
        </w:rPr>
        <w:t xml:space="preserve"> </w:t>
      </w:r>
      <w:r w:rsidRPr="00A24C1A">
        <w:rPr>
          <w:rFonts w:ascii="Arial Narrow" w:eastAsia="Calibri" w:hAnsi="Arial Narrow" w:cs="Calibri"/>
          <w:spacing w:val="2"/>
          <w:position w:val="1"/>
          <w:sz w:val="24"/>
          <w:szCs w:val="24"/>
        </w:rPr>
        <w:t>d</w:t>
      </w:r>
      <w:r w:rsidR="00EC2AC9" w:rsidRPr="00A24C1A">
        <w:rPr>
          <w:rFonts w:ascii="Arial Narrow" w:eastAsia="Calibri" w:hAnsi="Arial Narrow" w:cs="Calibri"/>
          <w:spacing w:val="2"/>
          <w:position w:val="1"/>
          <w:sz w:val="24"/>
          <w:szCs w:val="24"/>
          <w:lang w:val="id-ID"/>
        </w:rPr>
        <w:t>i</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1"/>
          <w:sz w:val="24"/>
          <w:szCs w:val="24"/>
        </w:rPr>
        <w:t>g</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r</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w:t>
      </w:r>
      <w:r w:rsidRPr="00A24C1A">
        <w:rPr>
          <w:rFonts w:ascii="Arial Narrow" w:eastAsia="Calibri" w:hAnsi="Arial Narrow" w:cs="Calibri"/>
          <w:sz w:val="24"/>
          <w:szCs w:val="24"/>
        </w:rPr>
        <w:t>ti</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gg</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w:t>
      </w:r>
    </w:p>
    <w:p w:rsidR="00D17BAB" w:rsidRPr="00A24C1A" w:rsidRDefault="009F2C88" w:rsidP="00A24C1A">
      <w:pPr>
        <w:pStyle w:val="ListParagraph"/>
        <w:numPr>
          <w:ilvl w:val="0"/>
          <w:numId w:val="3"/>
        </w:numPr>
        <w:spacing w:line="276" w:lineRule="auto"/>
        <w:ind w:left="409"/>
        <w:rPr>
          <w:rFonts w:ascii="Arial Narrow" w:eastAsia="Calibri" w:hAnsi="Arial Narrow" w:cs="Calibri"/>
          <w:sz w:val="24"/>
          <w:szCs w:val="24"/>
        </w:rPr>
      </w:pPr>
      <w:r w:rsidRPr="00A24C1A">
        <w:rPr>
          <w:rFonts w:ascii="Arial Narrow" w:eastAsia="Calibri" w:hAnsi="Arial Narrow" w:cs="Calibri"/>
          <w:position w:val="1"/>
          <w:sz w:val="24"/>
          <w:szCs w:val="24"/>
        </w:rPr>
        <w:t>me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i</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gk</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t</w:t>
      </w:r>
      <w:r w:rsidRPr="00A24C1A">
        <w:rPr>
          <w:rFonts w:ascii="Arial Narrow" w:eastAsia="Calibri" w:hAnsi="Arial Narrow" w:cs="Calibri"/>
          <w:spacing w:val="-2"/>
          <w:position w:val="1"/>
          <w:sz w:val="24"/>
          <w:szCs w:val="24"/>
        </w:rPr>
        <w:t>k</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34"/>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 xml:space="preserve">ya  </w:t>
      </w:r>
      <w:r w:rsidRPr="00A24C1A">
        <w:rPr>
          <w:rFonts w:ascii="Arial Narrow" w:eastAsia="Calibri" w:hAnsi="Arial Narrow" w:cs="Calibri"/>
          <w:spacing w:val="33"/>
          <w:position w:val="1"/>
          <w:sz w:val="24"/>
          <w:szCs w:val="24"/>
        </w:rPr>
        <w:t xml:space="preserve"> </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3"/>
          <w:position w:val="1"/>
          <w:sz w:val="24"/>
          <w:szCs w:val="24"/>
        </w:rPr>
        <w:t>i</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 xml:space="preserve">g  </w:t>
      </w:r>
      <w:r w:rsidRPr="00A24C1A">
        <w:rPr>
          <w:rFonts w:ascii="Arial Narrow" w:eastAsia="Calibri" w:hAnsi="Arial Narrow" w:cs="Calibri"/>
          <w:spacing w:val="32"/>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r</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4"/>
          <w:position w:val="1"/>
          <w:sz w:val="24"/>
          <w:szCs w:val="24"/>
        </w:rPr>
        <w:t>r</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31"/>
          <w:position w:val="1"/>
          <w:sz w:val="24"/>
          <w:szCs w:val="24"/>
        </w:rPr>
        <w:t xml:space="preserve"> </w:t>
      </w:r>
      <w:r w:rsidRPr="00A24C1A">
        <w:rPr>
          <w:rFonts w:ascii="Arial Narrow" w:eastAsia="Calibri" w:hAnsi="Arial Narrow" w:cs="Calibri"/>
          <w:position w:val="1"/>
          <w:sz w:val="24"/>
          <w:szCs w:val="24"/>
        </w:rPr>
        <w:t>ti</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gg</w:t>
      </w:r>
      <w:r w:rsidRPr="00A24C1A">
        <w:rPr>
          <w:rFonts w:ascii="Arial Narrow" w:eastAsia="Calibri" w:hAnsi="Arial Narrow" w:cs="Calibri"/>
          <w:position w:val="1"/>
          <w:sz w:val="24"/>
          <w:szCs w:val="24"/>
        </w:rPr>
        <w:t xml:space="preserve">i  </w:t>
      </w:r>
      <w:r w:rsidRPr="00A24C1A">
        <w:rPr>
          <w:rFonts w:ascii="Arial Narrow" w:eastAsia="Calibri" w:hAnsi="Arial Narrow" w:cs="Calibri"/>
          <w:spacing w:val="33"/>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position w:val="1"/>
          <w:sz w:val="24"/>
          <w:szCs w:val="24"/>
        </w:rPr>
        <w:t xml:space="preserve">i  </w:t>
      </w:r>
      <w:r w:rsidRPr="00A24C1A">
        <w:rPr>
          <w:rFonts w:ascii="Arial Narrow" w:eastAsia="Calibri" w:hAnsi="Arial Narrow" w:cs="Calibri"/>
          <w:spacing w:val="33"/>
          <w:position w:val="1"/>
          <w:sz w:val="24"/>
          <w:szCs w:val="24"/>
        </w:rPr>
        <w:t xml:space="preserve"> </w:t>
      </w:r>
      <w:r w:rsidRPr="00A24C1A">
        <w:rPr>
          <w:rFonts w:ascii="Arial Narrow" w:eastAsia="Calibri" w:hAnsi="Arial Narrow" w:cs="Calibri"/>
          <w:spacing w:val="5"/>
          <w:position w:val="1"/>
          <w:sz w:val="24"/>
          <w:szCs w:val="24"/>
        </w:rPr>
        <w:t>b</w:t>
      </w:r>
      <w:r w:rsidRPr="00A24C1A">
        <w:rPr>
          <w:rFonts w:ascii="Arial Narrow" w:eastAsia="Calibri" w:hAnsi="Arial Narrow" w:cs="Calibri"/>
          <w:spacing w:val="1"/>
          <w:position w:val="1"/>
          <w:sz w:val="24"/>
          <w:szCs w:val="24"/>
        </w:rPr>
        <w:t>i</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3"/>
          <w:position w:val="1"/>
          <w:sz w:val="24"/>
          <w:szCs w:val="24"/>
        </w:rPr>
        <w:t>a</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 xml:space="preserve">g  </w:t>
      </w:r>
      <w:r w:rsidRPr="00A24C1A">
        <w:rPr>
          <w:rFonts w:ascii="Arial Narrow" w:eastAsia="Calibri" w:hAnsi="Arial Narrow" w:cs="Calibri"/>
          <w:spacing w:val="32"/>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li</w:t>
      </w:r>
      <w:r w:rsidRPr="00A24C1A">
        <w:rPr>
          <w:rFonts w:ascii="Arial Narrow" w:eastAsia="Calibri" w:hAnsi="Arial Narrow" w:cs="Calibri"/>
          <w:position w:val="1"/>
          <w:sz w:val="24"/>
          <w:szCs w:val="24"/>
        </w:rPr>
        <w:t>t</w:t>
      </w:r>
      <w:r w:rsidRPr="00A24C1A">
        <w:rPr>
          <w:rFonts w:ascii="Arial Narrow" w:eastAsia="Calibri" w:hAnsi="Arial Narrow" w:cs="Calibri"/>
          <w:spacing w:val="-3"/>
          <w:position w:val="1"/>
          <w:sz w:val="24"/>
          <w:szCs w:val="24"/>
        </w:rPr>
        <w:t>i</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34"/>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r w:rsidR="00D17BAB" w:rsidRPr="00A24C1A">
        <w:rPr>
          <w:rFonts w:ascii="Arial Narrow" w:eastAsia="Calibri" w:hAnsi="Arial Narrow" w:cs="Calibri"/>
          <w:position w:val="1"/>
          <w:sz w:val="24"/>
          <w:szCs w:val="24"/>
          <w:lang w:val="id-ID"/>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3"/>
          <w:position w:val="1"/>
          <w:sz w:val="24"/>
          <w:szCs w:val="24"/>
        </w:rPr>
        <w:t>a</w:t>
      </w:r>
      <w:r w:rsidRPr="00A24C1A">
        <w:rPr>
          <w:rFonts w:ascii="Arial Narrow" w:eastAsia="Calibri" w:hAnsi="Arial Narrow" w:cs="Calibri"/>
          <w:spacing w:val="2"/>
          <w:position w:val="1"/>
          <w:sz w:val="24"/>
          <w:szCs w:val="24"/>
        </w:rPr>
        <w:t>bd</w:t>
      </w:r>
      <w:r w:rsidRPr="00A24C1A">
        <w:rPr>
          <w:rFonts w:ascii="Arial Narrow" w:eastAsia="Calibri" w:hAnsi="Arial Narrow" w:cs="Calibri"/>
          <w:spacing w:val="-3"/>
          <w:position w:val="1"/>
          <w:sz w:val="24"/>
          <w:szCs w:val="24"/>
        </w:rPr>
        <w:t>i</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3"/>
          <w:position w:val="1"/>
          <w:sz w:val="24"/>
          <w:szCs w:val="24"/>
        </w:rPr>
        <w:t xml:space="preserve"> </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3"/>
          <w:position w:val="1"/>
          <w:sz w:val="24"/>
          <w:szCs w:val="24"/>
        </w:rPr>
        <w:t>a</w:t>
      </w:r>
      <w:r w:rsidRPr="00A24C1A">
        <w:rPr>
          <w:rFonts w:ascii="Arial Narrow" w:eastAsia="Calibri" w:hAnsi="Arial Narrow" w:cs="Calibri"/>
          <w:spacing w:val="2"/>
          <w:position w:val="1"/>
          <w:sz w:val="24"/>
          <w:szCs w:val="24"/>
        </w:rPr>
        <w:t>d</w:t>
      </w:r>
      <w:r w:rsidRPr="00A24C1A">
        <w:rPr>
          <w:rFonts w:ascii="Arial Narrow" w:eastAsia="Calibri" w:hAnsi="Arial Narrow" w:cs="Calibri"/>
          <w:position w:val="1"/>
          <w:sz w:val="24"/>
          <w:szCs w:val="24"/>
        </w:rPr>
        <w:t>a</w:t>
      </w:r>
      <w:r w:rsidRPr="00A24C1A">
        <w:rPr>
          <w:rFonts w:ascii="Arial Narrow" w:eastAsia="Calibri" w:hAnsi="Arial Narrow" w:cs="Calibri"/>
          <w:spacing w:val="2"/>
          <w:position w:val="1"/>
          <w:sz w:val="24"/>
          <w:szCs w:val="24"/>
        </w:rPr>
        <w:t xml:space="preserve"> </w:t>
      </w:r>
      <w:r w:rsidRPr="00A24C1A">
        <w:rPr>
          <w:rFonts w:ascii="Arial Narrow" w:eastAsia="Calibri" w:hAnsi="Arial Narrow" w:cs="Calibri"/>
          <w:spacing w:val="-4"/>
          <w:position w:val="1"/>
          <w:sz w:val="24"/>
          <w:szCs w:val="24"/>
        </w:rPr>
        <w:t>m</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yar</w:t>
      </w:r>
      <w:r w:rsidRPr="00A24C1A">
        <w:rPr>
          <w:rFonts w:ascii="Arial Narrow" w:eastAsia="Calibri" w:hAnsi="Arial Narrow" w:cs="Calibri"/>
          <w:spacing w:val="2"/>
          <w:position w:val="1"/>
          <w:sz w:val="24"/>
          <w:szCs w:val="24"/>
        </w:rPr>
        <w:t>a</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t</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d</w:t>
      </w:r>
      <w:r w:rsidRPr="00A24C1A">
        <w:rPr>
          <w:rFonts w:ascii="Arial Narrow" w:eastAsia="Calibri" w:hAnsi="Arial Narrow" w:cs="Calibri"/>
          <w:position w:val="1"/>
          <w:sz w:val="24"/>
          <w:szCs w:val="24"/>
        </w:rPr>
        <w:t>a</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position w:val="1"/>
          <w:sz w:val="24"/>
          <w:szCs w:val="24"/>
        </w:rPr>
        <w:t>ti</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5"/>
          <w:position w:val="1"/>
          <w:sz w:val="24"/>
          <w:szCs w:val="24"/>
        </w:rPr>
        <w:t>g</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t</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i</w:t>
      </w:r>
      <w:r w:rsidRPr="00A24C1A">
        <w:rPr>
          <w:rFonts w:ascii="Arial Narrow" w:eastAsia="Calibri" w:hAnsi="Arial Narrow" w:cs="Calibri"/>
          <w:spacing w:val="-2"/>
          <w:position w:val="1"/>
          <w:sz w:val="24"/>
          <w:szCs w:val="24"/>
        </w:rPr>
        <w:t>o</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l</w:t>
      </w:r>
      <w:r w:rsidRPr="00A24C1A">
        <w:rPr>
          <w:rFonts w:ascii="Arial Narrow" w:eastAsia="Calibri" w:hAnsi="Arial Narrow" w:cs="Calibri"/>
          <w:spacing w:val="-2"/>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3"/>
          <w:position w:val="1"/>
          <w:sz w:val="24"/>
          <w:szCs w:val="24"/>
        </w:rPr>
        <w:t xml:space="preserve"> </w:t>
      </w:r>
      <w:r w:rsidRPr="00A24C1A">
        <w:rPr>
          <w:rFonts w:ascii="Arial Narrow" w:eastAsia="Calibri" w:hAnsi="Arial Narrow" w:cs="Calibri"/>
          <w:spacing w:val="-3"/>
          <w:position w:val="1"/>
          <w:sz w:val="24"/>
          <w:szCs w:val="24"/>
        </w:rPr>
        <w:t>i</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te</w:t>
      </w:r>
      <w:r w:rsidRPr="00A24C1A">
        <w:rPr>
          <w:rFonts w:ascii="Arial Narrow" w:eastAsia="Calibri" w:hAnsi="Arial Narrow" w:cs="Calibri"/>
          <w:spacing w:val="-3"/>
          <w:position w:val="1"/>
          <w:sz w:val="24"/>
          <w:szCs w:val="24"/>
        </w:rPr>
        <w:t>r</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io</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al</w:t>
      </w:r>
      <w:r w:rsidRPr="00A24C1A">
        <w:rPr>
          <w:rFonts w:ascii="Arial Narrow" w:eastAsia="Calibri" w:hAnsi="Arial Narrow" w:cs="Calibri"/>
          <w:position w:val="1"/>
          <w:sz w:val="24"/>
          <w:szCs w:val="24"/>
        </w:rPr>
        <w:t>;</w:t>
      </w:r>
    </w:p>
    <w:p w:rsidR="00D17BAB" w:rsidRPr="00A24C1A" w:rsidRDefault="009F2C88" w:rsidP="00A24C1A">
      <w:pPr>
        <w:pStyle w:val="ListParagraph"/>
        <w:numPr>
          <w:ilvl w:val="0"/>
          <w:numId w:val="3"/>
        </w:numPr>
        <w:spacing w:line="276" w:lineRule="auto"/>
        <w:ind w:left="409" w:right="164"/>
        <w:rPr>
          <w:rFonts w:ascii="Arial Narrow" w:eastAsia="Calibri" w:hAnsi="Arial Narrow" w:cs="Calibri"/>
          <w:sz w:val="24"/>
          <w:szCs w:val="24"/>
        </w:rPr>
      </w:pPr>
      <w:r w:rsidRPr="00A24C1A">
        <w:rPr>
          <w:rFonts w:ascii="Arial Narrow" w:eastAsia="Calibri" w:hAnsi="Arial Narrow" w:cs="Calibri"/>
          <w:position w:val="1"/>
          <w:sz w:val="24"/>
          <w:szCs w:val="24"/>
        </w:rPr>
        <w:t>me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i</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gk</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t</w:t>
      </w:r>
      <w:r w:rsidRPr="00A24C1A">
        <w:rPr>
          <w:rFonts w:ascii="Arial Narrow" w:eastAsia="Calibri" w:hAnsi="Arial Narrow" w:cs="Calibri"/>
          <w:spacing w:val="-2"/>
          <w:position w:val="1"/>
          <w:sz w:val="24"/>
          <w:szCs w:val="24"/>
        </w:rPr>
        <w:t>k</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 xml:space="preserve">n   </w:t>
      </w:r>
      <w:r w:rsidRPr="00A24C1A">
        <w:rPr>
          <w:rFonts w:ascii="Arial Narrow" w:eastAsia="Calibri" w:hAnsi="Arial Narrow" w:cs="Calibri"/>
          <w:spacing w:val="44"/>
          <w:position w:val="1"/>
          <w:sz w:val="24"/>
          <w:szCs w:val="24"/>
        </w:rPr>
        <w:t xml:space="preserve"> </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gk</w:t>
      </w:r>
      <w:r w:rsidRPr="00A24C1A">
        <w:rPr>
          <w:rFonts w:ascii="Arial Narrow" w:eastAsia="Calibri" w:hAnsi="Arial Narrow" w:cs="Calibri"/>
          <w:position w:val="1"/>
          <w:sz w:val="24"/>
          <w:szCs w:val="24"/>
        </w:rPr>
        <w:t xml:space="preserve">a   </w:t>
      </w:r>
      <w:r w:rsidRPr="00A24C1A">
        <w:rPr>
          <w:rFonts w:ascii="Arial Narrow" w:eastAsia="Calibri" w:hAnsi="Arial Narrow" w:cs="Calibri"/>
          <w:spacing w:val="39"/>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rti</w:t>
      </w:r>
      <w:r w:rsidRPr="00A24C1A">
        <w:rPr>
          <w:rFonts w:ascii="Arial Narrow" w:eastAsia="Calibri" w:hAnsi="Arial Narrow" w:cs="Calibri"/>
          <w:spacing w:val="-1"/>
          <w:position w:val="1"/>
          <w:sz w:val="24"/>
          <w:szCs w:val="24"/>
        </w:rPr>
        <w:t>s</w:t>
      </w:r>
      <w:r w:rsidRPr="00A24C1A">
        <w:rPr>
          <w:rFonts w:ascii="Arial Narrow" w:eastAsia="Calibri" w:hAnsi="Arial Narrow" w:cs="Calibri"/>
          <w:spacing w:val="-3"/>
          <w:position w:val="1"/>
          <w:sz w:val="24"/>
          <w:szCs w:val="24"/>
        </w:rPr>
        <w:t>i</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 xml:space="preserve">i   </w:t>
      </w:r>
      <w:r w:rsidRPr="00A24C1A">
        <w:rPr>
          <w:rFonts w:ascii="Arial Narrow" w:eastAsia="Calibri" w:hAnsi="Arial Narrow" w:cs="Calibri"/>
          <w:spacing w:val="43"/>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1"/>
          <w:position w:val="1"/>
          <w:sz w:val="24"/>
          <w:szCs w:val="24"/>
        </w:rPr>
        <w:t>o</w:t>
      </w:r>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w:t>
      </w:r>
      <w:r w:rsidRPr="00A24C1A">
        <w:rPr>
          <w:rFonts w:ascii="Arial Narrow" w:eastAsia="Calibri" w:hAnsi="Arial Narrow" w:cs="Calibri"/>
          <w:spacing w:val="1"/>
          <w:position w:val="1"/>
          <w:sz w:val="24"/>
          <w:szCs w:val="24"/>
        </w:rPr>
        <w:t>p</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li</w:t>
      </w:r>
      <w:r w:rsidRPr="00A24C1A">
        <w:rPr>
          <w:rFonts w:ascii="Arial Narrow" w:eastAsia="Calibri" w:hAnsi="Arial Narrow" w:cs="Calibri"/>
          <w:position w:val="1"/>
          <w:sz w:val="24"/>
          <w:szCs w:val="24"/>
        </w:rPr>
        <w:t xml:space="preserve">ti   </w:t>
      </w:r>
      <w:r w:rsidRPr="00A24C1A">
        <w:rPr>
          <w:rFonts w:ascii="Arial Narrow" w:eastAsia="Calibri" w:hAnsi="Arial Narrow" w:cs="Calibri"/>
          <w:spacing w:val="39"/>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3"/>
          <w:position w:val="1"/>
          <w:sz w:val="24"/>
          <w:szCs w:val="24"/>
        </w:rPr>
        <w:t>l</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 xml:space="preserve">m   </w:t>
      </w:r>
      <w:r w:rsidRPr="00A24C1A">
        <w:rPr>
          <w:rFonts w:ascii="Arial Narrow" w:eastAsia="Calibri" w:hAnsi="Arial Narrow" w:cs="Calibri"/>
          <w:spacing w:val="43"/>
          <w:position w:val="1"/>
          <w:sz w:val="24"/>
          <w:szCs w:val="24"/>
        </w:rPr>
        <w:t xml:space="preserve"> </w:t>
      </w:r>
      <w:r w:rsidRPr="00A24C1A">
        <w:rPr>
          <w:rFonts w:ascii="Arial Narrow" w:eastAsia="Calibri" w:hAnsi="Arial Narrow" w:cs="Calibri"/>
          <w:position w:val="1"/>
          <w:sz w:val="24"/>
          <w:szCs w:val="24"/>
        </w:rPr>
        <w:t>m</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1"/>
          <w:position w:val="1"/>
          <w:sz w:val="24"/>
          <w:szCs w:val="24"/>
        </w:rPr>
        <w:t>la</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3"/>
          <w:position w:val="1"/>
          <w:sz w:val="24"/>
          <w:szCs w:val="24"/>
        </w:rPr>
        <w:t>a</w:t>
      </w:r>
      <w:r w:rsidRPr="00A24C1A">
        <w:rPr>
          <w:rFonts w:ascii="Arial Narrow" w:eastAsia="Calibri" w:hAnsi="Arial Narrow" w:cs="Calibri"/>
          <w:position w:val="1"/>
          <w:sz w:val="24"/>
          <w:szCs w:val="24"/>
        </w:rPr>
        <w:t>n</w:t>
      </w:r>
      <w:r w:rsidR="00D17BAB" w:rsidRPr="00A24C1A">
        <w:rPr>
          <w:rFonts w:ascii="Arial Narrow" w:eastAsia="Calibri" w:hAnsi="Arial Narrow" w:cs="Calibri"/>
          <w:position w:val="1"/>
          <w:sz w:val="24"/>
          <w:szCs w:val="24"/>
          <w:lang w:val="id-ID"/>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l</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b</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1"/>
          <w:sz w:val="24"/>
          <w:szCs w:val="24"/>
        </w:rPr>
        <w:t xml:space="preserve"> </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w:t>
      </w:r>
      <w:r w:rsidRPr="00A24C1A">
        <w:rPr>
          <w:rFonts w:ascii="Arial Narrow" w:eastAsia="Calibri" w:hAnsi="Arial Narrow" w:cs="Calibri"/>
          <w:spacing w:val="-4"/>
          <w:sz w:val="24"/>
          <w:szCs w:val="24"/>
        </w:rPr>
        <w:t>a</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 xml:space="preserve"> </w:t>
      </w:r>
      <w:r w:rsidRPr="00A24C1A">
        <w:rPr>
          <w:rFonts w:ascii="Arial Narrow" w:eastAsia="Calibri" w:hAnsi="Arial Narrow" w:cs="Calibri"/>
          <w:sz w:val="24"/>
          <w:szCs w:val="24"/>
        </w:rPr>
        <w:t>ya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g</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b</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4"/>
          <w:sz w:val="24"/>
          <w:szCs w:val="24"/>
        </w:rPr>
        <w:t>m</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u</w:t>
      </w:r>
      <w:r w:rsidRPr="00A24C1A">
        <w:rPr>
          <w:rFonts w:ascii="Arial Narrow" w:eastAsia="Calibri" w:hAnsi="Arial Narrow" w:cs="Calibri"/>
          <w:sz w:val="24"/>
          <w:szCs w:val="24"/>
        </w:rPr>
        <w:t>;</w:t>
      </w:r>
    </w:p>
    <w:p w:rsidR="00673C54" w:rsidRPr="00A24C1A" w:rsidRDefault="009F2C88" w:rsidP="00A24C1A">
      <w:pPr>
        <w:pStyle w:val="ListParagraph"/>
        <w:numPr>
          <w:ilvl w:val="0"/>
          <w:numId w:val="3"/>
        </w:numPr>
        <w:spacing w:line="276" w:lineRule="auto"/>
        <w:ind w:left="409" w:right="164"/>
        <w:rPr>
          <w:rFonts w:ascii="Arial Narrow" w:eastAsia="Calibri" w:hAnsi="Arial Narrow" w:cs="Calibri"/>
          <w:sz w:val="24"/>
          <w:szCs w:val="24"/>
        </w:rPr>
      </w:pPr>
      <w:proofErr w:type="gramStart"/>
      <w:r w:rsidRPr="00A24C1A">
        <w:rPr>
          <w:rFonts w:ascii="Arial Narrow" w:eastAsia="Calibri" w:hAnsi="Arial Narrow" w:cs="Calibri"/>
          <w:sz w:val="24"/>
          <w:szCs w:val="24"/>
        </w:rPr>
        <w:t>me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2"/>
          <w:sz w:val="24"/>
          <w:szCs w:val="24"/>
        </w:rPr>
        <w:t>k</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proofErr w:type="gramEnd"/>
      <w:r w:rsidRPr="00A24C1A">
        <w:rPr>
          <w:rFonts w:ascii="Arial Narrow" w:eastAsia="Calibri" w:hAnsi="Arial Narrow" w:cs="Calibri"/>
          <w:sz w:val="24"/>
          <w:szCs w:val="24"/>
        </w:rPr>
        <w:t xml:space="preserve">  </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 xml:space="preserve">tas </w:t>
      </w:r>
      <w:r w:rsidRPr="00A24C1A">
        <w:rPr>
          <w:rFonts w:ascii="Arial Narrow" w:eastAsia="Calibri" w:hAnsi="Arial Narrow" w:cs="Calibri"/>
          <w:spacing w:val="54"/>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w:t>
      </w:r>
      <w:r w:rsidRPr="00A24C1A">
        <w:rPr>
          <w:rFonts w:ascii="Arial Narrow" w:eastAsia="Calibri" w:hAnsi="Arial Narrow" w:cs="Calibri"/>
          <w:spacing w:val="-2"/>
          <w:sz w:val="24"/>
          <w:szCs w:val="24"/>
        </w:rPr>
        <w:t>o</w:t>
      </w:r>
      <w:r w:rsidRPr="00A24C1A">
        <w:rPr>
          <w:rFonts w:ascii="Arial Narrow" w:eastAsia="Calibri" w:hAnsi="Arial Narrow" w:cs="Calibri"/>
          <w:spacing w:val="1"/>
          <w:sz w:val="24"/>
          <w:szCs w:val="24"/>
        </w:rPr>
        <w:t>la</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5"/>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l</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b</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 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yar</w:t>
      </w:r>
      <w:r w:rsidRPr="00A24C1A">
        <w:rPr>
          <w:rFonts w:ascii="Arial Narrow" w:eastAsia="Calibri" w:hAnsi="Arial Narrow" w:cs="Calibri"/>
          <w:spacing w:val="2"/>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i</w:t>
      </w:r>
      <w:r w:rsidRPr="00A24C1A">
        <w:rPr>
          <w:rFonts w:ascii="Arial Narrow" w:eastAsia="Calibri" w:hAnsi="Arial Narrow" w:cs="Calibri"/>
          <w:spacing w:val="-2"/>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5"/>
          <w:sz w:val="24"/>
          <w:szCs w:val="24"/>
        </w:rPr>
        <w:t>g</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r</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4"/>
          <w:sz w:val="24"/>
          <w:szCs w:val="24"/>
        </w:rPr>
        <w:t>t</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gg</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00D17BAB" w:rsidRPr="00A24C1A">
        <w:rPr>
          <w:rFonts w:ascii="Arial Narrow" w:eastAsia="Calibri" w:hAnsi="Arial Narrow" w:cs="Calibri"/>
          <w:sz w:val="24"/>
          <w:szCs w:val="24"/>
          <w:lang w:val="id-ID"/>
        </w:rPr>
        <w:t xml:space="preserve"> </w:t>
      </w:r>
      <w:r w:rsidRPr="00A24C1A">
        <w:rPr>
          <w:rFonts w:ascii="Arial Narrow" w:eastAsia="Calibri" w:hAnsi="Arial Narrow" w:cs="Calibri"/>
          <w:position w:val="1"/>
          <w:sz w:val="24"/>
          <w:szCs w:val="24"/>
        </w:rPr>
        <w:t>me</w:t>
      </w:r>
      <w:r w:rsidRPr="00A24C1A">
        <w:rPr>
          <w:rFonts w:ascii="Arial Narrow" w:eastAsia="Calibri" w:hAnsi="Arial Narrow" w:cs="Calibri"/>
          <w:spacing w:val="1"/>
          <w:position w:val="1"/>
          <w:sz w:val="24"/>
          <w:szCs w:val="24"/>
        </w:rPr>
        <w:t>m</w:t>
      </w:r>
      <w:r w:rsidRPr="00A24C1A">
        <w:rPr>
          <w:rFonts w:ascii="Arial Narrow" w:eastAsia="Calibri" w:hAnsi="Arial Narrow" w:cs="Calibri"/>
          <w:spacing w:val="-1"/>
          <w:position w:val="1"/>
          <w:sz w:val="24"/>
          <w:szCs w:val="24"/>
        </w:rPr>
        <w:t>f</w:t>
      </w:r>
      <w:r w:rsidRPr="00A24C1A">
        <w:rPr>
          <w:rFonts w:ascii="Arial Narrow" w:eastAsia="Calibri" w:hAnsi="Arial Narrow" w:cs="Calibri"/>
          <w:spacing w:val="2"/>
          <w:position w:val="1"/>
          <w:sz w:val="24"/>
          <w:szCs w:val="24"/>
        </w:rPr>
        <w:t>un</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i</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1"/>
          <w:position w:val="1"/>
          <w:sz w:val="24"/>
          <w:szCs w:val="24"/>
        </w:rPr>
        <w:t>o</w:t>
      </w:r>
      <w:r w:rsidRPr="00A24C1A">
        <w:rPr>
          <w:rFonts w:ascii="Arial Narrow" w:eastAsia="Calibri" w:hAnsi="Arial Narrow" w:cs="Calibri"/>
          <w:position w:val="1"/>
          <w:sz w:val="24"/>
          <w:szCs w:val="24"/>
        </w:rPr>
        <w:t>t</w:t>
      </w:r>
      <w:r w:rsidRPr="00A24C1A">
        <w:rPr>
          <w:rFonts w:ascii="Arial Narrow" w:eastAsia="Calibri" w:hAnsi="Arial Narrow" w:cs="Calibri"/>
          <w:spacing w:val="-4"/>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i</w:t>
      </w:r>
      <w:r w:rsidRPr="00A24C1A">
        <w:rPr>
          <w:rFonts w:ascii="Arial Narrow" w:eastAsia="Calibri" w:hAnsi="Arial Narrow" w:cs="Calibri"/>
          <w:spacing w:val="2"/>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r</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2"/>
          <w:position w:val="1"/>
          <w:sz w:val="24"/>
          <w:szCs w:val="24"/>
        </w:rPr>
        <w:t>u</w:t>
      </w:r>
      <w:r w:rsidRPr="00A24C1A">
        <w:rPr>
          <w:rFonts w:ascii="Arial Narrow" w:eastAsia="Calibri" w:hAnsi="Arial Narrow" w:cs="Calibri"/>
          <w:position w:val="1"/>
          <w:sz w:val="24"/>
          <w:szCs w:val="24"/>
        </w:rPr>
        <w:t>r</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1"/>
          <w:position w:val="1"/>
          <w:sz w:val="24"/>
          <w:szCs w:val="24"/>
        </w:rPr>
        <w:t xml:space="preserve"> </w:t>
      </w:r>
      <w:r w:rsidRPr="00A24C1A">
        <w:rPr>
          <w:rFonts w:ascii="Arial Narrow" w:eastAsia="Calibri" w:hAnsi="Arial Narrow" w:cs="Calibri"/>
          <w:position w:val="1"/>
          <w:sz w:val="24"/>
          <w:szCs w:val="24"/>
        </w:rPr>
        <w:t>ti</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gg</w:t>
      </w:r>
      <w:r w:rsidRPr="00A24C1A">
        <w:rPr>
          <w:rFonts w:ascii="Arial Narrow" w:eastAsia="Calibri" w:hAnsi="Arial Narrow" w:cs="Calibri"/>
          <w:position w:val="1"/>
          <w:sz w:val="24"/>
          <w:szCs w:val="24"/>
        </w:rPr>
        <w:t>i</w:t>
      </w:r>
      <w:r w:rsidRPr="00A24C1A">
        <w:rPr>
          <w:rFonts w:ascii="Arial Narrow" w:eastAsia="Calibri" w:hAnsi="Arial Narrow" w:cs="Calibri"/>
          <w:spacing w:val="-2"/>
          <w:position w:val="1"/>
          <w:sz w:val="24"/>
          <w:szCs w:val="24"/>
        </w:rPr>
        <w:t xml:space="preserve"> d</w:t>
      </w:r>
      <w:r w:rsidRPr="00A24C1A">
        <w:rPr>
          <w:rFonts w:ascii="Arial Narrow" w:eastAsia="Calibri" w:hAnsi="Arial Narrow" w:cs="Calibri"/>
          <w:spacing w:val="1"/>
          <w:position w:val="1"/>
          <w:sz w:val="24"/>
          <w:szCs w:val="24"/>
        </w:rPr>
        <w:t>ala</w:t>
      </w:r>
      <w:r w:rsidRPr="00A24C1A">
        <w:rPr>
          <w:rFonts w:ascii="Arial Narrow" w:eastAsia="Calibri" w:hAnsi="Arial Narrow" w:cs="Calibri"/>
          <w:position w:val="1"/>
          <w:sz w:val="24"/>
          <w:szCs w:val="24"/>
        </w:rPr>
        <w:t>m</w:t>
      </w:r>
      <w:r w:rsidRPr="00A24C1A">
        <w:rPr>
          <w:rFonts w:ascii="Arial Narrow" w:eastAsia="Calibri" w:hAnsi="Arial Narrow" w:cs="Calibri"/>
          <w:spacing w:val="2"/>
          <w:position w:val="1"/>
          <w:sz w:val="24"/>
          <w:szCs w:val="24"/>
        </w:rPr>
        <w:t xml:space="preserve"> </w:t>
      </w:r>
      <w:r w:rsidRPr="00A24C1A">
        <w:rPr>
          <w:rFonts w:ascii="Arial Narrow" w:eastAsia="Calibri" w:hAnsi="Arial Narrow" w:cs="Calibri"/>
          <w:position w:val="1"/>
          <w:sz w:val="24"/>
          <w:szCs w:val="24"/>
        </w:rPr>
        <w:t>m</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2"/>
          <w:position w:val="1"/>
          <w:sz w:val="24"/>
          <w:szCs w:val="24"/>
        </w:rPr>
        <w:t>o</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3"/>
          <w:position w:val="1"/>
          <w:sz w:val="24"/>
          <w:szCs w:val="24"/>
        </w:rPr>
        <w:t>a</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g</w:t>
      </w:r>
      <w:r w:rsidRPr="00A24C1A">
        <w:rPr>
          <w:rFonts w:ascii="Arial Narrow" w:eastAsia="Calibri" w:hAnsi="Arial Narrow" w:cs="Calibri"/>
          <w:spacing w:val="9"/>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5"/>
          <w:position w:val="1"/>
          <w:sz w:val="24"/>
          <w:szCs w:val="24"/>
        </w:rPr>
        <w:t>y</w:t>
      </w:r>
      <w:r w:rsidRPr="00A24C1A">
        <w:rPr>
          <w:rFonts w:ascii="Arial Narrow" w:eastAsia="Calibri" w:hAnsi="Arial Narrow" w:cs="Calibri"/>
          <w:position w:val="1"/>
          <w:sz w:val="24"/>
          <w:szCs w:val="24"/>
        </w:rPr>
        <w:t>a</w:t>
      </w:r>
      <w:r w:rsidRPr="00A24C1A">
        <w:rPr>
          <w:rFonts w:ascii="Arial Narrow" w:eastAsia="Calibri" w:hAnsi="Arial Narrow" w:cs="Calibri"/>
          <w:spacing w:val="2"/>
          <w:position w:val="1"/>
          <w:sz w:val="24"/>
          <w:szCs w:val="24"/>
        </w:rPr>
        <w:t xml:space="preserve"> </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ai</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g</w:t>
      </w:r>
      <w:r w:rsidRPr="00A24C1A">
        <w:rPr>
          <w:rFonts w:ascii="Arial Narrow" w:eastAsia="Calibri" w:hAnsi="Arial Narrow" w:cs="Calibri"/>
          <w:spacing w:val="-4"/>
          <w:position w:val="1"/>
          <w:sz w:val="24"/>
          <w:szCs w:val="24"/>
        </w:rPr>
        <w:t xml:space="preserve"> </w:t>
      </w:r>
      <w:r w:rsidRPr="00A24C1A">
        <w:rPr>
          <w:rFonts w:ascii="Arial Narrow" w:eastAsia="Calibri" w:hAnsi="Arial Narrow" w:cs="Calibri"/>
          <w:spacing w:val="2"/>
          <w:position w:val="1"/>
          <w:sz w:val="24"/>
          <w:szCs w:val="24"/>
        </w:rPr>
        <w:t>b</w:t>
      </w:r>
      <w:r w:rsidRPr="00A24C1A">
        <w:rPr>
          <w:rFonts w:ascii="Arial Narrow" w:eastAsia="Calibri" w:hAnsi="Arial Narrow" w:cs="Calibri"/>
          <w:spacing w:val="-3"/>
          <w:position w:val="1"/>
          <w:sz w:val="24"/>
          <w:szCs w:val="24"/>
        </w:rPr>
        <w:t>a</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w:t>
      </w:r>
    </w:p>
    <w:p w:rsidR="00673C54" w:rsidRPr="00A24C1A" w:rsidRDefault="00673C54" w:rsidP="00A24C1A">
      <w:pPr>
        <w:spacing w:line="276" w:lineRule="auto"/>
        <w:rPr>
          <w:rFonts w:ascii="Arial Narrow" w:hAnsi="Arial Narrow"/>
          <w:sz w:val="24"/>
          <w:szCs w:val="24"/>
        </w:rPr>
      </w:pPr>
    </w:p>
    <w:p w:rsidR="00673C54" w:rsidRPr="00A24C1A" w:rsidRDefault="009F2C88" w:rsidP="00A24C1A">
      <w:pPr>
        <w:spacing w:line="276" w:lineRule="auto"/>
        <w:ind w:left="58" w:right="1376"/>
        <w:jc w:val="both"/>
        <w:rPr>
          <w:rFonts w:ascii="Arial Narrow" w:eastAsia="Calibri" w:hAnsi="Arial Narrow" w:cs="Calibri"/>
          <w:sz w:val="24"/>
          <w:szCs w:val="24"/>
        </w:rPr>
      </w:pPr>
      <w:r w:rsidRPr="00A24C1A">
        <w:rPr>
          <w:rFonts w:ascii="Arial Narrow" w:eastAsia="Calibri" w:hAnsi="Arial Narrow" w:cs="Calibri"/>
          <w:b/>
          <w:sz w:val="24"/>
          <w:szCs w:val="24"/>
        </w:rPr>
        <w:t>P</w:t>
      </w:r>
      <w:r w:rsidRPr="00A24C1A">
        <w:rPr>
          <w:rFonts w:ascii="Arial Narrow" w:eastAsia="Calibri" w:hAnsi="Arial Narrow" w:cs="Calibri"/>
          <w:b/>
          <w:spacing w:val="-1"/>
          <w:sz w:val="24"/>
          <w:szCs w:val="24"/>
        </w:rPr>
        <w:t>ro</w:t>
      </w:r>
      <w:r w:rsidRPr="00A24C1A">
        <w:rPr>
          <w:rFonts w:ascii="Arial Narrow" w:eastAsia="Calibri" w:hAnsi="Arial Narrow" w:cs="Calibri"/>
          <w:b/>
          <w:spacing w:val="-2"/>
          <w:sz w:val="24"/>
          <w:szCs w:val="24"/>
        </w:rPr>
        <w:t>g</w:t>
      </w:r>
      <w:r w:rsidRPr="00A24C1A">
        <w:rPr>
          <w:rFonts w:ascii="Arial Narrow" w:eastAsia="Calibri" w:hAnsi="Arial Narrow" w:cs="Calibri"/>
          <w:b/>
          <w:spacing w:val="-1"/>
          <w:sz w:val="24"/>
          <w:szCs w:val="24"/>
        </w:rPr>
        <w:t>r</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m</w:t>
      </w:r>
      <w:r w:rsidRPr="00A24C1A">
        <w:rPr>
          <w:rFonts w:ascii="Arial Narrow" w:eastAsia="Calibri" w:hAnsi="Arial Narrow" w:cs="Calibri"/>
          <w:b/>
          <w:spacing w:val="2"/>
          <w:sz w:val="24"/>
          <w:szCs w:val="24"/>
        </w:rPr>
        <w:t xml:space="preserve"> </w:t>
      </w:r>
      <w:r w:rsidRPr="00A24C1A">
        <w:rPr>
          <w:rFonts w:ascii="Arial Narrow" w:eastAsia="Calibri" w:hAnsi="Arial Narrow" w:cs="Calibri"/>
          <w:b/>
          <w:sz w:val="24"/>
          <w:szCs w:val="24"/>
        </w:rPr>
        <w:t>Pe</w:t>
      </w:r>
      <w:r w:rsidRPr="00A24C1A">
        <w:rPr>
          <w:rFonts w:ascii="Arial Narrow" w:eastAsia="Calibri" w:hAnsi="Arial Narrow" w:cs="Calibri"/>
          <w:b/>
          <w:spacing w:val="-1"/>
          <w:sz w:val="24"/>
          <w:szCs w:val="24"/>
        </w:rPr>
        <w:t>nd</w:t>
      </w:r>
      <w:r w:rsidRPr="00A24C1A">
        <w:rPr>
          <w:rFonts w:ascii="Arial Narrow" w:eastAsia="Calibri" w:hAnsi="Arial Narrow" w:cs="Calibri"/>
          <w:b/>
          <w:spacing w:val="1"/>
          <w:sz w:val="24"/>
          <w:szCs w:val="24"/>
        </w:rPr>
        <w:t>a</w:t>
      </w:r>
      <w:r w:rsidRPr="00A24C1A">
        <w:rPr>
          <w:rFonts w:ascii="Arial Narrow" w:eastAsia="Calibri" w:hAnsi="Arial Narrow" w:cs="Calibri"/>
          <w:b/>
          <w:spacing w:val="-1"/>
          <w:sz w:val="24"/>
          <w:szCs w:val="24"/>
        </w:rPr>
        <w:t>n</w:t>
      </w:r>
      <w:r w:rsidRPr="00A24C1A">
        <w:rPr>
          <w:rFonts w:ascii="Arial Narrow" w:eastAsia="Calibri" w:hAnsi="Arial Narrow" w:cs="Calibri"/>
          <w:b/>
          <w:spacing w:val="1"/>
          <w:sz w:val="24"/>
          <w:szCs w:val="24"/>
        </w:rPr>
        <w:t>aa</w:t>
      </w:r>
      <w:r w:rsidRPr="00A24C1A">
        <w:rPr>
          <w:rFonts w:ascii="Arial Narrow" w:eastAsia="Calibri" w:hAnsi="Arial Narrow" w:cs="Calibri"/>
          <w:b/>
          <w:sz w:val="24"/>
          <w:szCs w:val="24"/>
        </w:rPr>
        <w:t>n</w:t>
      </w:r>
      <w:r w:rsidRPr="00A24C1A">
        <w:rPr>
          <w:rFonts w:ascii="Arial Narrow" w:eastAsia="Calibri" w:hAnsi="Arial Narrow" w:cs="Calibri"/>
          <w:b/>
          <w:spacing w:val="1"/>
          <w:sz w:val="24"/>
          <w:szCs w:val="24"/>
        </w:rPr>
        <w:t xml:space="preserve"> </w:t>
      </w:r>
      <w:r w:rsidRPr="00A24C1A">
        <w:rPr>
          <w:rFonts w:ascii="Arial Narrow" w:eastAsia="Calibri" w:hAnsi="Arial Narrow" w:cs="Calibri"/>
          <w:b/>
          <w:sz w:val="24"/>
          <w:szCs w:val="24"/>
        </w:rPr>
        <w:t>Pe</w:t>
      </w:r>
      <w:r w:rsidRPr="00A24C1A">
        <w:rPr>
          <w:rFonts w:ascii="Arial Narrow" w:eastAsia="Calibri" w:hAnsi="Arial Narrow" w:cs="Calibri"/>
          <w:b/>
          <w:spacing w:val="-1"/>
          <w:sz w:val="24"/>
          <w:szCs w:val="24"/>
        </w:rPr>
        <w:t>ne</w:t>
      </w:r>
      <w:r w:rsidRPr="00A24C1A">
        <w:rPr>
          <w:rFonts w:ascii="Arial Narrow" w:eastAsia="Calibri" w:hAnsi="Arial Narrow" w:cs="Calibri"/>
          <w:b/>
          <w:spacing w:val="1"/>
          <w:sz w:val="24"/>
          <w:szCs w:val="24"/>
        </w:rPr>
        <w:t>li</w:t>
      </w:r>
      <w:r w:rsidRPr="00A24C1A">
        <w:rPr>
          <w:rFonts w:ascii="Arial Narrow" w:eastAsia="Calibri" w:hAnsi="Arial Narrow" w:cs="Calibri"/>
          <w:b/>
          <w:sz w:val="24"/>
          <w:szCs w:val="24"/>
        </w:rPr>
        <w:t>t</w:t>
      </w:r>
      <w:r w:rsidRPr="00A24C1A">
        <w:rPr>
          <w:rFonts w:ascii="Arial Narrow" w:eastAsia="Calibri" w:hAnsi="Arial Narrow" w:cs="Calibri"/>
          <w:b/>
          <w:spacing w:val="2"/>
          <w:sz w:val="24"/>
          <w:szCs w:val="24"/>
        </w:rPr>
        <w:t>i</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n</w:t>
      </w:r>
      <w:r w:rsidRPr="00A24C1A">
        <w:rPr>
          <w:rFonts w:ascii="Arial Narrow" w:eastAsia="Calibri" w:hAnsi="Arial Narrow" w:cs="Calibri"/>
          <w:b/>
          <w:spacing w:val="1"/>
          <w:sz w:val="24"/>
          <w:szCs w:val="24"/>
        </w:rPr>
        <w:t xml:space="preserve"> </w:t>
      </w:r>
      <w:r w:rsidRPr="00A24C1A">
        <w:rPr>
          <w:rFonts w:ascii="Arial Narrow" w:eastAsia="Calibri" w:hAnsi="Arial Narrow" w:cs="Calibri"/>
          <w:b/>
          <w:spacing w:val="-5"/>
          <w:sz w:val="24"/>
          <w:szCs w:val="24"/>
        </w:rPr>
        <w:t>d</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n</w:t>
      </w:r>
      <w:r w:rsidRPr="00A24C1A">
        <w:rPr>
          <w:rFonts w:ascii="Arial Narrow" w:eastAsia="Calibri" w:hAnsi="Arial Narrow" w:cs="Calibri"/>
          <w:b/>
          <w:spacing w:val="1"/>
          <w:sz w:val="24"/>
          <w:szCs w:val="24"/>
        </w:rPr>
        <w:t xml:space="preserve"> </w:t>
      </w:r>
      <w:r w:rsidRPr="00A24C1A">
        <w:rPr>
          <w:rFonts w:ascii="Arial Narrow" w:eastAsia="Calibri" w:hAnsi="Arial Narrow" w:cs="Calibri"/>
          <w:b/>
          <w:sz w:val="24"/>
          <w:szCs w:val="24"/>
        </w:rPr>
        <w:t>Pe</w:t>
      </w:r>
      <w:r w:rsidRPr="00A24C1A">
        <w:rPr>
          <w:rFonts w:ascii="Arial Narrow" w:eastAsia="Calibri" w:hAnsi="Arial Narrow" w:cs="Calibri"/>
          <w:b/>
          <w:spacing w:val="-1"/>
          <w:sz w:val="24"/>
          <w:szCs w:val="24"/>
        </w:rPr>
        <w:t>n</w:t>
      </w:r>
      <w:r w:rsidRPr="00A24C1A">
        <w:rPr>
          <w:rFonts w:ascii="Arial Narrow" w:eastAsia="Calibri" w:hAnsi="Arial Narrow" w:cs="Calibri"/>
          <w:b/>
          <w:spacing w:val="-2"/>
          <w:sz w:val="24"/>
          <w:szCs w:val="24"/>
        </w:rPr>
        <w:t>g</w:t>
      </w:r>
      <w:r w:rsidRPr="00A24C1A">
        <w:rPr>
          <w:rFonts w:ascii="Arial Narrow" w:eastAsia="Calibri" w:hAnsi="Arial Narrow" w:cs="Calibri"/>
          <w:b/>
          <w:spacing w:val="1"/>
          <w:sz w:val="24"/>
          <w:szCs w:val="24"/>
        </w:rPr>
        <w:t>a</w:t>
      </w:r>
      <w:r w:rsidRPr="00A24C1A">
        <w:rPr>
          <w:rFonts w:ascii="Arial Narrow" w:eastAsia="Calibri" w:hAnsi="Arial Narrow" w:cs="Calibri"/>
          <w:b/>
          <w:spacing w:val="-1"/>
          <w:sz w:val="24"/>
          <w:szCs w:val="24"/>
        </w:rPr>
        <w:t>bd</w:t>
      </w:r>
      <w:r w:rsidRPr="00A24C1A">
        <w:rPr>
          <w:rFonts w:ascii="Arial Narrow" w:eastAsia="Calibri" w:hAnsi="Arial Narrow" w:cs="Calibri"/>
          <w:b/>
          <w:spacing w:val="1"/>
          <w:sz w:val="24"/>
          <w:szCs w:val="24"/>
        </w:rPr>
        <w:t>ia</w:t>
      </w:r>
      <w:r w:rsidRPr="00A24C1A">
        <w:rPr>
          <w:rFonts w:ascii="Arial Narrow" w:eastAsia="Calibri" w:hAnsi="Arial Narrow" w:cs="Calibri"/>
          <w:b/>
          <w:sz w:val="24"/>
          <w:szCs w:val="24"/>
        </w:rPr>
        <w:t>n</w:t>
      </w:r>
      <w:r w:rsidRPr="00A24C1A">
        <w:rPr>
          <w:rFonts w:ascii="Arial Narrow" w:eastAsia="Calibri" w:hAnsi="Arial Narrow" w:cs="Calibri"/>
          <w:b/>
          <w:spacing w:val="1"/>
          <w:sz w:val="24"/>
          <w:szCs w:val="24"/>
        </w:rPr>
        <w:t xml:space="preserve"> </w:t>
      </w:r>
      <w:r w:rsidRPr="00A24C1A">
        <w:rPr>
          <w:rFonts w:ascii="Arial Narrow" w:eastAsia="Calibri" w:hAnsi="Arial Narrow" w:cs="Calibri"/>
          <w:b/>
          <w:sz w:val="24"/>
          <w:szCs w:val="24"/>
        </w:rPr>
        <w:t>k</w:t>
      </w:r>
      <w:r w:rsidRPr="00A24C1A">
        <w:rPr>
          <w:rFonts w:ascii="Arial Narrow" w:eastAsia="Calibri" w:hAnsi="Arial Narrow" w:cs="Calibri"/>
          <w:b/>
          <w:spacing w:val="-1"/>
          <w:sz w:val="24"/>
          <w:szCs w:val="24"/>
        </w:rPr>
        <w:t>ep</w:t>
      </w:r>
      <w:r w:rsidRPr="00A24C1A">
        <w:rPr>
          <w:rFonts w:ascii="Arial Narrow" w:eastAsia="Calibri" w:hAnsi="Arial Narrow" w:cs="Calibri"/>
          <w:b/>
          <w:spacing w:val="1"/>
          <w:sz w:val="24"/>
          <w:szCs w:val="24"/>
        </w:rPr>
        <w:t>a</w:t>
      </w:r>
      <w:r w:rsidRPr="00A24C1A">
        <w:rPr>
          <w:rFonts w:ascii="Arial Narrow" w:eastAsia="Calibri" w:hAnsi="Arial Narrow" w:cs="Calibri"/>
          <w:b/>
          <w:spacing w:val="-1"/>
          <w:sz w:val="24"/>
          <w:szCs w:val="24"/>
        </w:rPr>
        <w:t>d</w:t>
      </w:r>
      <w:r w:rsidRPr="00A24C1A">
        <w:rPr>
          <w:rFonts w:ascii="Arial Narrow" w:eastAsia="Calibri" w:hAnsi="Arial Narrow" w:cs="Calibri"/>
          <w:b/>
          <w:sz w:val="24"/>
          <w:szCs w:val="24"/>
        </w:rPr>
        <w:t>a</w:t>
      </w:r>
      <w:r w:rsidRPr="00A24C1A">
        <w:rPr>
          <w:rFonts w:ascii="Arial Narrow" w:eastAsia="Calibri" w:hAnsi="Arial Narrow" w:cs="Calibri"/>
          <w:b/>
          <w:spacing w:val="-1"/>
          <w:sz w:val="24"/>
          <w:szCs w:val="24"/>
        </w:rPr>
        <w:t xml:space="preserve"> </w:t>
      </w:r>
      <w:r w:rsidRPr="00A24C1A">
        <w:rPr>
          <w:rFonts w:ascii="Arial Narrow" w:eastAsia="Calibri" w:hAnsi="Arial Narrow" w:cs="Calibri"/>
          <w:b/>
          <w:spacing w:val="-2"/>
          <w:sz w:val="24"/>
          <w:szCs w:val="24"/>
        </w:rPr>
        <w:t>M</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s</w:t>
      </w:r>
      <w:r w:rsidRPr="00A24C1A">
        <w:rPr>
          <w:rFonts w:ascii="Arial Narrow" w:eastAsia="Calibri" w:hAnsi="Arial Narrow" w:cs="Calibri"/>
          <w:b/>
          <w:spacing w:val="-1"/>
          <w:sz w:val="24"/>
          <w:szCs w:val="24"/>
        </w:rPr>
        <w:t>y</w:t>
      </w:r>
      <w:r w:rsidRPr="00A24C1A">
        <w:rPr>
          <w:rFonts w:ascii="Arial Narrow" w:eastAsia="Calibri" w:hAnsi="Arial Narrow" w:cs="Calibri"/>
          <w:b/>
          <w:spacing w:val="1"/>
          <w:sz w:val="24"/>
          <w:szCs w:val="24"/>
        </w:rPr>
        <w:t>a</w:t>
      </w:r>
      <w:r w:rsidRPr="00A24C1A">
        <w:rPr>
          <w:rFonts w:ascii="Arial Narrow" w:eastAsia="Calibri" w:hAnsi="Arial Narrow" w:cs="Calibri"/>
          <w:b/>
          <w:spacing w:val="-1"/>
          <w:sz w:val="24"/>
          <w:szCs w:val="24"/>
        </w:rPr>
        <w:t>r</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k</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t</w:t>
      </w:r>
    </w:p>
    <w:p w:rsidR="00031B2B" w:rsidRPr="00A24C1A" w:rsidRDefault="009F2C88" w:rsidP="00A24C1A">
      <w:pPr>
        <w:spacing w:line="276" w:lineRule="auto"/>
        <w:ind w:left="49" w:right="114"/>
        <w:jc w:val="both"/>
        <w:rPr>
          <w:rFonts w:ascii="Arial Narrow" w:eastAsia="Calibri" w:hAnsi="Arial Narrow" w:cs="Calibri"/>
          <w:position w:val="1"/>
          <w:sz w:val="24"/>
          <w:szCs w:val="24"/>
          <w:lang w:val="id-ID"/>
        </w:rPr>
      </w:pPr>
      <w:r w:rsidRPr="00A24C1A">
        <w:rPr>
          <w:rFonts w:ascii="Arial Narrow" w:eastAsia="Calibri" w:hAnsi="Arial Narrow" w:cs="Calibri"/>
          <w:position w:val="1"/>
          <w:sz w:val="24"/>
          <w:szCs w:val="24"/>
        </w:rPr>
        <w:t>Pr</w:t>
      </w:r>
      <w:r w:rsidRPr="00A24C1A">
        <w:rPr>
          <w:rFonts w:ascii="Arial Narrow" w:eastAsia="Calibri" w:hAnsi="Arial Narrow" w:cs="Calibri"/>
          <w:spacing w:val="2"/>
          <w:position w:val="1"/>
          <w:sz w:val="24"/>
          <w:szCs w:val="24"/>
        </w:rPr>
        <w:t>o</w:t>
      </w:r>
      <w:r w:rsidRPr="00A24C1A">
        <w:rPr>
          <w:rFonts w:ascii="Arial Narrow" w:eastAsia="Calibri" w:hAnsi="Arial Narrow" w:cs="Calibri"/>
          <w:spacing w:val="-1"/>
          <w:position w:val="1"/>
          <w:sz w:val="24"/>
          <w:szCs w:val="24"/>
        </w:rPr>
        <w:t>g</w:t>
      </w:r>
      <w:r w:rsidRPr="00A24C1A">
        <w:rPr>
          <w:rFonts w:ascii="Arial Narrow" w:eastAsia="Calibri" w:hAnsi="Arial Narrow" w:cs="Calibri"/>
          <w:position w:val="1"/>
          <w:sz w:val="24"/>
          <w:szCs w:val="24"/>
        </w:rPr>
        <w:t>r</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m</w:t>
      </w:r>
      <w:r w:rsidRPr="00A24C1A">
        <w:rPr>
          <w:rFonts w:ascii="Arial Narrow" w:eastAsia="Calibri" w:hAnsi="Arial Narrow" w:cs="Calibri"/>
          <w:spacing w:val="37"/>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li</w:t>
      </w:r>
      <w:r w:rsidRPr="00A24C1A">
        <w:rPr>
          <w:rFonts w:ascii="Arial Narrow" w:eastAsia="Calibri" w:hAnsi="Arial Narrow" w:cs="Calibri"/>
          <w:spacing w:val="3"/>
          <w:position w:val="1"/>
          <w:sz w:val="24"/>
          <w:szCs w:val="24"/>
        </w:rPr>
        <w:t>t</w:t>
      </w:r>
      <w:r w:rsidRPr="00A24C1A">
        <w:rPr>
          <w:rFonts w:ascii="Arial Narrow" w:eastAsia="Calibri" w:hAnsi="Arial Narrow" w:cs="Calibri"/>
          <w:spacing w:val="1"/>
          <w:position w:val="1"/>
          <w:sz w:val="24"/>
          <w:szCs w:val="24"/>
        </w:rPr>
        <w:t>ia</w:t>
      </w:r>
      <w:r w:rsidRPr="00A24C1A">
        <w:rPr>
          <w:rFonts w:ascii="Arial Narrow" w:eastAsia="Calibri" w:hAnsi="Arial Narrow" w:cs="Calibri"/>
          <w:position w:val="1"/>
          <w:sz w:val="24"/>
          <w:szCs w:val="24"/>
        </w:rPr>
        <w:t>n</w:t>
      </w:r>
      <w:r w:rsidRPr="00A24C1A">
        <w:rPr>
          <w:rFonts w:ascii="Arial Narrow" w:eastAsia="Calibri" w:hAnsi="Arial Narrow" w:cs="Calibri"/>
          <w:spacing w:val="39"/>
          <w:position w:val="1"/>
          <w:sz w:val="24"/>
          <w:szCs w:val="24"/>
        </w:rPr>
        <w:t xml:space="preserve"> </w:t>
      </w:r>
      <w:r w:rsidRPr="00A24C1A">
        <w:rPr>
          <w:rFonts w:ascii="Arial Narrow" w:eastAsia="Calibri" w:hAnsi="Arial Narrow" w:cs="Calibri"/>
          <w:position w:val="1"/>
          <w:sz w:val="24"/>
          <w:szCs w:val="24"/>
        </w:rPr>
        <w:t>ya</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g</w:t>
      </w:r>
      <w:r w:rsidRPr="00A24C1A">
        <w:rPr>
          <w:rFonts w:ascii="Arial Narrow" w:eastAsia="Calibri" w:hAnsi="Arial Narrow" w:cs="Calibri"/>
          <w:spacing w:val="36"/>
          <w:position w:val="1"/>
          <w:sz w:val="24"/>
          <w:szCs w:val="24"/>
        </w:rPr>
        <w:t xml:space="preserve"> </w:t>
      </w:r>
      <w:r w:rsidRPr="00A24C1A">
        <w:rPr>
          <w:rFonts w:ascii="Arial Narrow" w:eastAsia="Calibri" w:hAnsi="Arial Narrow" w:cs="Calibri"/>
          <w:spacing w:val="2"/>
          <w:position w:val="1"/>
          <w:sz w:val="24"/>
          <w:szCs w:val="24"/>
        </w:rPr>
        <w:t>d</w:t>
      </w:r>
      <w:r w:rsidRPr="00A24C1A">
        <w:rPr>
          <w:rFonts w:ascii="Arial Narrow" w:eastAsia="Calibri" w:hAnsi="Arial Narrow" w:cs="Calibri"/>
          <w:spacing w:val="5"/>
          <w:position w:val="1"/>
          <w:sz w:val="24"/>
          <w:szCs w:val="24"/>
        </w:rPr>
        <w:t>i</w:t>
      </w:r>
      <w:r w:rsidRPr="00A24C1A">
        <w:rPr>
          <w:rFonts w:ascii="Arial Narrow" w:eastAsia="Calibri" w:hAnsi="Arial Narrow" w:cs="Calibri"/>
          <w:spacing w:val="-2"/>
          <w:position w:val="1"/>
          <w:sz w:val="24"/>
          <w:szCs w:val="24"/>
        </w:rPr>
        <w:t>s</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l</w:t>
      </w:r>
      <w:r w:rsidRPr="00A24C1A">
        <w:rPr>
          <w:rFonts w:ascii="Arial Narrow" w:eastAsia="Calibri" w:hAnsi="Arial Narrow" w:cs="Calibri"/>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3"/>
          <w:position w:val="1"/>
          <w:sz w:val="24"/>
          <w:szCs w:val="24"/>
        </w:rPr>
        <w:t>g</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r</w:t>
      </w:r>
      <w:r w:rsidRPr="00A24C1A">
        <w:rPr>
          <w:rFonts w:ascii="Arial Narrow" w:eastAsia="Calibri" w:hAnsi="Arial Narrow" w:cs="Calibri"/>
          <w:spacing w:val="5"/>
          <w:position w:val="1"/>
          <w:sz w:val="24"/>
          <w:szCs w:val="24"/>
        </w:rPr>
        <w:t>a</w:t>
      </w:r>
      <w:r w:rsidRPr="00A24C1A">
        <w:rPr>
          <w:rFonts w:ascii="Arial Narrow" w:eastAsia="Calibri" w:hAnsi="Arial Narrow" w:cs="Calibri"/>
          <w:spacing w:val="-1"/>
          <w:position w:val="1"/>
          <w:sz w:val="24"/>
          <w:szCs w:val="24"/>
        </w:rPr>
        <w:t>k</w:t>
      </w:r>
      <w:r w:rsidRPr="00A24C1A">
        <w:rPr>
          <w:rFonts w:ascii="Arial Narrow" w:eastAsia="Calibri" w:hAnsi="Arial Narrow" w:cs="Calibri"/>
          <w:spacing w:val="5"/>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39"/>
          <w:position w:val="1"/>
          <w:sz w:val="24"/>
          <w:szCs w:val="24"/>
        </w:rPr>
        <w:t xml:space="preserve"> </w:t>
      </w:r>
      <w:r w:rsidRPr="00A24C1A">
        <w:rPr>
          <w:rFonts w:ascii="Arial Narrow" w:eastAsia="Calibri" w:hAnsi="Arial Narrow" w:cs="Calibri"/>
          <w:spacing w:val="1"/>
          <w:position w:val="1"/>
          <w:sz w:val="24"/>
          <w:szCs w:val="24"/>
        </w:rPr>
        <w:t>ol</w:t>
      </w:r>
      <w:r w:rsidRPr="00A24C1A">
        <w:rPr>
          <w:rFonts w:ascii="Arial Narrow" w:eastAsia="Calibri" w:hAnsi="Arial Narrow" w:cs="Calibri"/>
          <w:position w:val="1"/>
          <w:sz w:val="24"/>
          <w:szCs w:val="24"/>
        </w:rPr>
        <w:t>eh</w:t>
      </w:r>
      <w:r w:rsidRPr="00A24C1A">
        <w:rPr>
          <w:rFonts w:ascii="Arial Narrow" w:eastAsia="Calibri" w:hAnsi="Arial Narrow" w:cs="Calibri"/>
          <w:spacing w:val="39"/>
          <w:position w:val="1"/>
          <w:sz w:val="24"/>
          <w:szCs w:val="24"/>
        </w:rPr>
        <w:t xml:space="preserve"> </w:t>
      </w:r>
      <w:r w:rsidR="00031B2B" w:rsidRPr="00A24C1A">
        <w:rPr>
          <w:rFonts w:ascii="Arial Narrow" w:eastAsia="Calibri" w:hAnsi="Arial Narrow" w:cs="Calibri"/>
          <w:position w:val="1"/>
          <w:sz w:val="24"/>
          <w:szCs w:val="24"/>
          <w:lang w:val="id-ID"/>
        </w:rPr>
        <w:t xml:space="preserve">Lembaga Penelitian dan Pengabdian Kepada Masyarakat </w:t>
      </w:r>
      <w:r w:rsidR="00932F26" w:rsidRPr="00A24C1A">
        <w:rPr>
          <w:rFonts w:ascii="Arial Narrow" w:eastAsia="Calibri" w:hAnsi="Arial Narrow" w:cs="Calibri"/>
          <w:position w:val="1"/>
          <w:sz w:val="24"/>
          <w:szCs w:val="24"/>
          <w:lang w:val="id-ID"/>
        </w:rPr>
        <w:t xml:space="preserve">Unsrat </w:t>
      </w:r>
      <w:r w:rsidR="00031B2B" w:rsidRPr="00A24C1A">
        <w:rPr>
          <w:rFonts w:ascii="Arial Narrow" w:eastAsia="Calibri" w:hAnsi="Arial Narrow" w:cs="Calibri"/>
          <w:position w:val="1"/>
          <w:sz w:val="24"/>
          <w:szCs w:val="24"/>
          <w:lang w:val="id-ID"/>
        </w:rPr>
        <w:t>meliputi:</w:t>
      </w:r>
    </w:p>
    <w:p w:rsidR="00C67AE3" w:rsidRDefault="00C67AE3" w:rsidP="00A24C1A">
      <w:pPr>
        <w:spacing w:line="276" w:lineRule="auto"/>
        <w:ind w:left="49" w:right="114"/>
        <w:jc w:val="both"/>
        <w:rPr>
          <w:rFonts w:ascii="Arial Narrow" w:eastAsia="Calibri" w:hAnsi="Arial Narrow" w:cs="Calibri"/>
          <w:b/>
          <w:bCs/>
          <w:position w:val="1"/>
          <w:sz w:val="24"/>
          <w:szCs w:val="24"/>
          <w:lang w:val="id-ID"/>
        </w:rPr>
      </w:pPr>
    </w:p>
    <w:p w:rsidR="00C83794" w:rsidRDefault="00932F26" w:rsidP="00C83794">
      <w:pPr>
        <w:spacing w:line="276" w:lineRule="auto"/>
        <w:ind w:left="49" w:right="114"/>
        <w:jc w:val="both"/>
        <w:rPr>
          <w:rFonts w:ascii="Arial Narrow" w:eastAsia="Calibri" w:hAnsi="Arial Narrow" w:cs="Calibri"/>
          <w:b/>
          <w:bCs/>
          <w:position w:val="1"/>
          <w:sz w:val="24"/>
          <w:szCs w:val="24"/>
          <w:lang w:val="id-ID"/>
        </w:rPr>
      </w:pPr>
      <w:r w:rsidRPr="00A24C1A">
        <w:rPr>
          <w:rFonts w:ascii="Arial Narrow" w:eastAsia="Calibri" w:hAnsi="Arial Narrow" w:cs="Calibri"/>
          <w:b/>
          <w:bCs/>
          <w:position w:val="1"/>
          <w:sz w:val="24"/>
          <w:szCs w:val="24"/>
          <w:lang w:val="id-ID"/>
        </w:rPr>
        <w:t>Skema Penelitian</w:t>
      </w:r>
      <w:r w:rsidR="008334F5" w:rsidRPr="00A24C1A">
        <w:rPr>
          <w:rFonts w:ascii="Arial Narrow" w:eastAsia="Calibri" w:hAnsi="Arial Narrow" w:cs="Calibri"/>
          <w:b/>
          <w:bCs/>
          <w:position w:val="1"/>
          <w:sz w:val="24"/>
          <w:szCs w:val="24"/>
          <w:lang w:val="id-ID"/>
        </w:rPr>
        <w:t xml:space="preserve"> </w:t>
      </w:r>
    </w:p>
    <w:p w:rsidR="00C83794" w:rsidRPr="00A24C1A" w:rsidRDefault="00C83794" w:rsidP="00C83794">
      <w:pPr>
        <w:spacing w:line="276" w:lineRule="auto"/>
        <w:ind w:left="49"/>
        <w:rPr>
          <w:rFonts w:ascii="Arial Narrow" w:eastAsia="Calibri" w:hAnsi="Arial Narrow" w:cs="Calibri"/>
          <w:sz w:val="24"/>
          <w:szCs w:val="24"/>
        </w:rPr>
      </w:pPr>
      <w:r w:rsidRPr="00A24C1A">
        <w:rPr>
          <w:rFonts w:ascii="Arial Narrow" w:hAnsi="Arial Narrow"/>
          <w:position w:val="1"/>
          <w:sz w:val="24"/>
          <w:szCs w:val="24"/>
          <w:lang w:val="id-ID"/>
        </w:rPr>
        <w:t xml:space="preserve">1. </w:t>
      </w:r>
      <w:r w:rsidRPr="00A24C1A">
        <w:rPr>
          <w:rFonts w:ascii="Arial Narrow" w:eastAsia="Calibri" w:hAnsi="Arial Narrow" w:cs="Calibri"/>
          <w:position w:val="1"/>
          <w:sz w:val="24"/>
          <w:szCs w:val="24"/>
          <w:lang w:val="id-ID"/>
        </w:rPr>
        <w:t>Riset</w:t>
      </w:r>
      <w:r w:rsidRPr="00A24C1A">
        <w:rPr>
          <w:rFonts w:ascii="Arial Narrow" w:eastAsia="Calibri" w:hAnsi="Arial Narrow" w:cs="Calibri"/>
          <w:spacing w:val="3"/>
          <w:position w:val="1"/>
          <w:sz w:val="24"/>
          <w:szCs w:val="24"/>
        </w:rPr>
        <w:t xml:space="preserve"> </w:t>
      </w:r>
      <w:r w:rsidRPr="00A24C1A">
        <w:rPr>
          <w:rFonts w:ascii="Arial Narrow" w:eastAsia="Calibri" w:hAnsi="Arial Narrow" w:cs="Calibri"/>
          <w:position w:val="1"/>
          <w:sz w:val="24"/>
          <w:szCs w:val="24"/>
        </w:rPr>
        <w:t>D</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s</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r</w:t>
      </w:r>
      <w:r w:rsidRPr="00A24C1A">
        <w:rPr>
          <w:rFonts w:ascii="Arial Narrow" w:eastAsia="Calibri" w:hAnsi="Arial Narrow" w:cs="Calibri"/>
          <w:spacing w:val="2"/>
          <w:position w:val="1"/>
          <w:sz w:val="24"/>
          <w:szCs w:val="24"/>
        </w:rPr>
        <w:t xml:space="preserve"> Un</w:t>
      </w:r>
      <w:r w:rsidRPr="00A24C1A">
        <w:rPr>
          <w:rFonts w:ascii="Arial Narrow" w:eastAsia="Calibri" w:hAnsi="Arial Narrow" w:cs="Calibri"/>
          <w:spacing w:val="3"/>
          <w:position w:val="1"/>
          <w:sz w:val="24"/>
          <w:szCs w:val="24"/>
        </w:rPr>
        <w:t>g</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1"/>
          <w:position w:val="1"/>
          <w:sz w:val="24"/>
          <w:szCs w:val="24"/>
        </w:rPr>
        <w:t>la</w:t>
      </w:r>
      <w:r w:rsidRPr="00A24C1A">
        <w:rPr>
          <w:rFonts w:ascii="Arial Narrow" w:eastAsia="Calibri" w:hAnsi="Arial Narrow" w:cs="Calibri"/>
          <w:position w:val="1"/>
          <w:sz w:val="24"/>
          <w:szCs w:val="24"/>
        </w:rPr>
        <w:t>n</w:t>
      </w:r>
      <w:r w:rsidRPr="00A24C1A">
        <w:rPr>
          <w:rFonts w:ascii="Arial Narrow" w:eastAsia="Calibri" w:hAnsi="Arial Narrow" w:cs="Calibri"/>
          <w:spacing w:val="3"/>
          <w:position w:val="1"/>
          <w:sz w:val="24"/>
          <w:szCs w:val="24"/>
        </w:rPr>
        <w:t xml:space="preserve"> </w:t>
      </w:r>
      <w:r w:rsidRPr="00A24C1A">
        <w:rPr>
          <w:rFonts w:ascii="Arial Narrow" w:eastAsia="Calibri" w:hAnsi="Arial Narrow" w:cs="Calibri"/>
          <w:spacing w:val="3"/>
          <w:position w:val="1"/>
          <w:sz w:val="24"/>
          <w:szCs w:val="24"/>
          <w:lang w:val="id-ID"/>
        </w:rPr>
        <w:t>Unsrat</w:t>
      </w:r>
      <w:r w:rsidRPr="00A24C1A">
        <w:rPr>
          <w:rFonts w:ascii="Arial Narrow" w:eastAsia="Calibri" w:hAnsi="Arial Narrow" w:cs="Calibri"/>
          <w:spacing w:val="2"/>
          <w:position w:val="1"/>
          <w:sz w:val="24"/>
          <w:szCs w:val="24"/>
        </w:rPr>
        <w:t xml:space="preserve"> </w:t>
      </w:r>
      <w:r w:rsidRPr="00A24C1A">
        <w:rPr>
          <w:rFonts w:ascii="Arial Narrow" w:eastAsia="Calibri" w:hAnsi="Arial Narrow" w:cs="Calibri"/>
          <w:spacing w:val="3"/>
          <w:position w:val="1"/>
          <w:sz w:val="24"/>
          <w:szCs w:val="24"/>
        </w:rPr>
        <w:t>(</w:t>
      </w:r>
      <w:r w:rsidRPr="00A24C1A">
        <w:rPr>
          <w:rFonts w:ascii="Arial Narrow" w:eastAsia="Calibri" w:hAnsi="Arial Narrow" w:cs="Calibri"/>
          <w:position w:val="1"/>
          <w:sz w:val="24"/>
          <w:szCs w:val="24"/>
          <w:lang w:val="id-ID"/>
        </w:rPr>
        <w:t>R</w:t>
      </w:r>
      <w:r w:rsidRPr="00A24C1A">
        <w:rPr>
          <w:rFonts w:ascii="Arial Narrow" w:eastAsia="Calibri" w:hAnsi="Arial Narrow" w:cs="Calibri"/>
          <w:position w:val="1"/>
          <w:sz w:val="24"/>
          <w:szCs w:val="24"/>
        </w:rPr>
        <w:t>D</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2"/>
          <w:position w:val="1"/>
          <w:sz w:val="24"/>
          <w:szCs w:val="24"/>
          <w:lang w:val="id-ID"/>
        </w:rPr>
        <w:t>U</w:t>
      </w:r>
      <w:r w:rsidRPr="00A24C1A">
        <w:rPr>
          <w:rFonts w:ascii="Arial Narrow" w:eastAsia="Calibri" w:hAnsi="Arial Narrow" w:cs="Calibri"/>
          <w:position w:val="1"/>
          <w:sz w:val="24"/>
          <w:szCs w:val="24"/>
        </w:rPr>
        <w:t>).</w:t>
      </w:r>
    </w:p>
    <w:p w:rsidR="00C83794" w:rsidRPr="00A24C1A" w:rsidRDefault="00C83794" w:rsidP="00C83794">
      <w:pPr>
        <w:spacing w:line="276" w:lineRule="auto"/>
        <w:ind w:left="49"/>
        <w:rPr>
          <w:rFonts w:ascii="Arial Narrow" w:eastAsia="Calibri" w:hAnsi="Arial Narrow" w:cs="Calibri"/>
          <w:sz w:val="24"/>
          <w:szCs w:val="24"/>
        </w:rPr>
      </w:pPr>
      <w:r w:rsidRPr="00A24C1A">
        <w:rPr>
          <w:rFonts w:ascii="Arial Narrow" w:hAnsi="Arial Narrow"/>
          <w:sz w:val="24"/>
          <w:szCs w:val="24"/>
          <w:lang w:val="id-ID"/>
        </w:rPr>
        <w:t xml:space="preserve">2. </w:t>
      </w:r>
      <w:r w:rsidRPr="00A24C1A">
        <w:rPr>
          <w:rFonts w:ascii="Arial Narrow" w:eastAsia="Calibri" w:hAnsi="Arial Narrow" w:cs="Calibri"/>
          <w:sz w:val="24"/>
          <w:szCs w:val="24"/>
          <w:lang w:val="id-ID"/>
        </w:rPr>
        <w:t>Riset</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T</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Un</w:t>
      </w:r>
      <w:r w:rsidRPr="00A24C1A">
        <w:rPr>
          <w:rFonts w:ascii="Arial Narrow" w:eastAsia="Calibri" w:hAnsi="Arial Narrow" w:cs="Calibri"/>
          <w:spacing w:val="-1"/>
          <w:sz w:val="24"/>
          <w:szCs w:val="24"/>
        </w:rPr>
        <w:t>gg</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la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z w:val="24"/>
          <w:szCs w:val="24"/>
          <w:lang w:val="id-ID"/>
        </w:rPr>
        <w:t>Unsrat</w:t>
      </w:r>
      <w:r w:rsidRPr="00A24C1A">
        <w:rPr>
          <w:rFonts w:ascii="Arial Narrow" w:eastAsia="Calibri" w:hAnsi="Arial Narrow" w:cs="Calibri"/>
          <w:spacing w:val="6"/>
          <w:sz w:val="24"/>
          <w:szCs w:val="24"/>
        </w:rPr>
        <w:t xml:space="preserve"> </w:t>
      </w:r>
      <w:r w:rsidRPr="00A24C1A">
        <w:rPr>
          <w:rFonts w:ascii="Arial Narrow" w:eastAsia="Calibri" w:hAnsi="Arial Narrow" w:cs="Calibri"/>
          <w:sz w:val="24"/>
          <w:szCs w:val="24"/>
        </w:rPr>
        <w:t>(</w:t>
      </w:r>
      <w:r w:rsidRPr="00A24C1A">
        <w:rPr>
          <w:rFonts w:ascii="Arial Narrow" w:eastAsia="Calibri" w:hAnsi="Arial Narrow" w:cs="Calibri"/>
          <w:spacing w:val="-1"/>
          <w:sz w:val="24"/>
          <w:szCs w:val="24"/>
          <w:lang w:val="id-ID"/>
        </w:rPr>
        <w:t>RT</w:t>
      </w:r>
      <w:r w:rsidRPr="00A24C1A">
        <w:rPr>
          <w:rFonts w:ascii="Arial Narrow" w:eastAsia="Calibri" w:hAnsi="Arial Narrow" w:cs="Calibri"/>
          <w:spacing w:val="2"/>
          <w:sz w:val="24"/>
          <w:szCs w:val="24"/>
        </w:rPr>
        <w:t>U</w:t>
      </w:r>
      <w:r w:rsidRPr="00A24C1A">
        <w:rPr>
          <w:rFonts w:ascii="Arial Narrow" w:eastAsia="Calibri" w:hAnsi="Arial Narrow" w:cs="Calibri"/>
          <w:spacing w:val="4"/>
          <w:sz w:val="24"/>
          <w:szCs w:val="24"/>
          <w:lang w:val="id-ID"/>
        </w:rPr>
        <w:t>U</w:t>
      </w:r>
      <w:r w:rsidRPr="00A24C1A">
        <w:rPr>
          <w:rFonts w:ascii="Arial Narrow" w:eastAsia="Calibri" w:hAnsi="Arial Narrow" w:cs="Calibri"/>
          <w:spacing w:val="3"/>
          <w:sz w:val="24"/>
          <w:szCs w:val="24"/>
        </w:rPr>
        <w:t>)</w:t>
      </w:r>
      <w:r w:rsidRPr="00A24C1A">
        <w:rPr>
          <w:rFonts w:ascii="Arial Narrow" w:eastAsia="Calibri" w:hAnsi="Arial Narrow" w:cs="Calibri"/>
          <w:sz w:val="24"/>
          <w:szCs w:val="24"/>
        </w:rPr>
        <w:t>.</w:t>
      </w:r>
    </w:p>
    <w:p w:rsidR="00C83794" w:rsidRPr="00A24C1A" w:rsidRDefault="00C83794" w:rsidP="00C83794">
      <w:pPr>
        <w:spacing w:line="276" w:lineRule="auto"/>
        <w:ind w:left="49"/>
        <w:rPr>
          <w:rFonts w:ascii="Arial Narrow" w:eastAsia="Calibri" w:hAnsi="Arial Narrow" w:cs="Calibri"/>
          <w:position w:val="1"/>
          <w:sz w:val="24"/>
          <w:szCs w:val="24"/>
          <w:lang w:val="id-ID"/>
        </w:rPr>
      </w:pPr>
      <w:r w:rsidRPr="00A24C1A">
        <w:rPr>
          <w:rFonts w:ascii="Arial Narrow" w:hAnsi="Arial Narrow"/>
          <w:position w:val="1"/>
          <w:sz w:val="24"/>
          <w:szCs w:val="24"/>
          <w:lang w:val="id-ID"/>
        </w:rPr>
        <w:t xml:space="preserve">3. </w:t>
      </w:r>
      <w:r w:rsidRPr="00A24C1A">
        <w:rPr>
          <w:rFonts w:ascii="Arial Narrow" w:eastAsia="Calibri" w:hAnsi="Arial Narrow" w:cs="Calibri"/>
          <w:position w:val="1"/>
          <w:sz w:val="24"/>
          <w:szCs w:val="24"/>
          <w:lang w:val="id-ID"/>
        </w:rPr>
        <w:t xml:space="preserve">Riset </w:t>
      </w:r>
      <w:r w:rsidRPr="00A24C1A">
        <w:rPr>
          <w:rFonts w:ascii="Arial Narrow" w:eastAsia="Calibri" w:hAnsi="Arial Narrow" w:cs="Calibri"/>
          <w:position w:val="1"/>
          <w:sz w:val="24"/>
          <w:szCs w:val="24"/>
        </w:rPr>
        <w:t>Pe</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w:t>
      </w:r>
      <w:r w:rsidRPr="00A24C1A">
        <w:rPr>
          <w:rFonts w:ascii="Arial Narrow" w:eastAsia="Calibri" w:hAnsi="Arial Narrow" w:cs="Calibri"/>
          <w:position w:val="1"/>
          <w:sz w:val="24"/>
          <w:szCs w:val="24"/>
        </w:rPr>
        <w:t>em</w:t>
      </w:r>
      <w:r w:rsidRPr="00A24C1A">
        <w:rPr>
          <w:rFonts w:ascii="Arial Narrow" w:eastAsia="Calibri" w:hAnsi="Arial Narrow" w:cs="Calibri"/>
          <w:spacing w:val="2"/>
          <w:position w:val="1"/>
          <w:sz w:val="24"/>
          <w:szCs w:val="24"/>
        </w:rPr>
        <w:t>b</w:t>
      </w:r>
      <w:r w:rsidRPr="00A24C1A">
        <w:rPr>
          <w:rFonts w:ascii="Arial Narrow" w:eastAsia="Calibri" w:hAnsi="Arial Narrow" w:cs="Calibri"/>
          <w:spacing w:val="1"/>
          <w:position w:val="1"/>
          <w:sz w:val="24"/>
          <w:szCs w:val="24"/>
        </w:rPr>
        <w:t>a</w:t>
      </w:r>
      <w:r w:rsidRPr="00A24C1A">
        <w:rPr>
          <w:rFonts w:ascii="Arial Narrow" w:eastAsia="Calibri" w:hAnsi="Arial Narrow" w:cs="Calibri"/>
          <w:spacing w:val="2"/>
          <w:position w:val="1"/>
          <w:sz w:val="24"/>
          <w:szCs w:val="24"/>
        </w:rPr>
        <w:t>n</w:t>
      </w:r>
      <w:r w:rsidRPr="00A24C1A">
        <w:rPr>
          <w:rFonts w:ascii="Arial Narrow" w:eastAsia="Calibri" w:hAnsi="Arial Narrow" w:cs="Calibri"/>
          <w:spacing w:val="-1"/>
          <w:position w:val="1"/>
          <w:sz w:val="24"/>
          <w:szCs w:val="24"/>
        </w:rPr>
        <w:t>g</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3"/>
          <w:position w:val="1"/>
          <w:sz w:val="24"/>
          <w:szCs w:val="24"/>
        </w:rPr>
        <w:t xml:space="preserve"> </w:t>
      </w:r>
      <w:r w:rsidRPr="00A24C1A">
        <w:rPr>
          <w:rFonts w:ascii="Arial Narrow" w:eastAsia="Calibri" w:hAnsi="Arial Narrow" w:cs="Calibri"/>
          <w:spacing w:val="2"/>
          <w:position w:val="1"/>
          <w:sz w:val="24"/>
          <w:szCs w:val="24"/>
        </w:rPr>
        <w:t>Un</w:t>
      </w:r>
      <w:r w:rsidRPr="00A24C1A">
        <w:rPr>
          <w:rFonts w:ascii="Arial Narrow" w:eastAsia="Calibri" w:hAnsi="Arial Narrow" w:cs="Calibri"/>
          <w:spacing w:val="-1"/>
          <w:position w:val="1"/>
          <w:sz w:val="24"/>
          <w:szCs w:val="24"/>
        </w:rPr>
        <w:t>gg</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1"/>
          <w:position w:val="1"/>
          <w:sz w:val="24"/>
          <w:szCs w:val="24"/>
        </w:rPr>
        <w:t>la</w:t>
      </w:r>
      <w:r w:rsidRPr="00A24C1A">
        <w:rPr>
          <w:rFonts w:ascii="Arial Narrow" w:eastAsia="Calibri" w:hAnsi="Arial Narrow" w:cs="Calibri"/>
          <w:position w:val="1"/>
          <w:sz w:val="24"/>
          <w:szCs w:val="24"/>
        </w:rPr>
        <w:t>n</w:t>
      </w:r>
      <w:r w:rsidRPr="00A24C1A">
        <w:rPr>
          <w:rFonts w:ascii="Arial Narrow" w:eastAsia="Calibri" w:hAnsi="Arial Narrow" w:cs="Calibri"/>
          <w:spacing w:val="3"/>
          <w:position w:val="1"/>
          <w:sz w:val="24"/>
          <w:szCs w:val="24"/>
        </w:rPr>
        <w:t xml:space="preserve"> </w:t>
      </w:r>
      <w:r w:rsidRPr="00A24C1A">
        <w:rPr>
          <w:rFonts w:ascii="Arial Narrow" w:eastAsia="Calibri" w:hAnsi="Arial Narrow" w:cs="Calibri"/>
          <w:position w:val="1"/>
          <w:sz w:val="24"/>
          <w:szCs w:val="24"/>
          <w:lang w:val="id-ID"/>
        </w:rPr>
        <w:t>Unsrat</w:t>
      </w:r>
      <w:r w:rsidRPr="00A24C1A">
        <w:rPr>
          <w:rFonts w:ascii="Arial Narrow" w:eastAsia="Calibri" w:hAnsi="Arial Narrow" w:cs="Calibri"/>
          <w:spacing w:val="2"/>
          <w:position w:val="1"/>
          <w:sz w:val="24"/>
          <w:szCs w:val="24"/>
        </w:rPr>
        <w:t xml:space="preserve"> </w:t>
      </w:r>
      <w:r w:rsidRPr="00A24C1A">
        <w:rPr>
          <w:rFonts w:ascii="Arial Narrow" w:eastAsia="Calibri" w:hAnsi="Arial Narrow" w:cs="Calibri"/>
          <w:position w:val="1"/>
          <w:sz w:val="24"/>
          <w:szCs w:val="24"/>
        </w:rPr>
        <w:t>(</w:t>
      </w:r>
      <w:r w:rsidRPr="00A24C1A">
        <w:rPr>
          <w:rFonts w:ascii="Arial Narrow" w:eastAsia="Calibri" w:hAnsi="Arial Narrow" w:cs="Calibri"/>
          <w:spacing w:val="-1"/>
          <w:position w:val="1"/>
          <w:sz w:val="24"/>
          <w:szCs w:val="24"/>
          <w:lang w:val="id-ID"/>
        </w:rPr>
        <w:t>R</w:t>
      </w:r>
      <w:r w:rsidRPr="00A24C1A">
        <w:rPr>
          <w:rFonts w:ascii="Arial Narrow" w:eastAsia="Calibri" w:hAnsi="Arial Narrow" w:cs="Calibri"/>
          <w:position w:val="1"/>
          <w:sz w:val="24"/>
          <w:szCs w:val="24"/>
        </w:rPr>
        <w:t>P</w:t>
      </w:r>
      <w:r w:rsidRPr="00A24C1A">
        <w:rPr>
          <w:rFonts w:ascii="Arial Narrow" w:eastAsia="Calibri" w:hAnsi="Arial Narrow" w:cs="Calibri"/>
          <w:spacing w:val="2"/>
          <w:position w:val="1"/>
          <w:sz w:val="24"/>
          <w:szCs w:val="24"/>
        </w:rPr>
        <w:t>U</w:t>
      </w:r>
      <w:r w:rsidRPr="00A24C1A">
        <w:rPr>
          <w:rFonts w:ascii="Arial Narrow" w:eastAsia="Calibri" w:hAnsi="Arial Narrow" w:cs="Calibri"/>
          <w:spacing w:val="2"/>
          <w:position w:val="1"/>
          <w:sz w:val="24"/>
          <w:szCs w:val="24"/>
          <w:lang w:val="id-ID"/>
        </w:rPr>
        <w:t>U</w:t>
      </w:r>
      <w:r w:rsidRPr="00A24C1A">
        <w:rPr>
          <w:rFonts w:ascii="Arial Narrow" w:eastAsia="Calibri" w:hAnsi="Arial Narrow" w:cs="Calibri"/>
          <w:spacing w:val="3"/>
          <w:position w:val="1"/>
          <w:sz w:val="24"/>
          <w:szCs w:val="24"/>
        </w:rPr>
        <w:t>)</w:t>
      </w:r>
      <w:r w:rsidRPr="00A24C1A">
        <w:rPr>
          <w:rFonts w:ascii="Arial Narrow" w:eastAsia="Calibri" w:hAnsi="Arial Narrow" w:cs="Calibri"/>
          <w:position w:val="1"/>
          <w:sz w:val="24"/>
          <w:szCs w:val="24"/>
        </w:rPr>
        <w:t>.</w:t>
      </w:r>
    </w:p>
    <w:p w:rsidR="00C83794" w:rsidRDefault="00C83794" w:rsidP="00C83794">
      <w:pPr>
        <w:spacing w:line="276" w:lineRule="auto"/>
        <w:ind w:left="49" w:right="114"/>
        <w:jc w:val="both"/>
        <w:rPr>
          <w:rFonts w:ascii="Arial Narrow" w:eastAsia="Calibri" w:hAnsi="Arial Narrow" w:cs="Calibri"/>
          <w:b/>
          <w:bCs/>
          <w:position w:val="1"/>
          <w:sz w:val="24"/>
          <w:szCs w:val="24"/>
          <w:lang w:val="id-ID"/>
        </w:rPr>
      </w:pPr>
    </w:p>
    <w:p w:rsidR="00932F26" w:rsidRPr="00A24C1A" w:rsidRDefault="004B2913" w:rsidP="00C83794">
      <w:pPr>
        <w:spacing w:line="276" w:lineRule="auto"/>
        <w:ind w:left="49" w:right="114"/>
        <w:jc w:val="both"/>
        <w:rPr>
          <w:rFonts w:ascii="Arial Narrow" w:eastAsia="Calibri" w:hAnsi="Arial Narrow" w:cs="Calibri"/>
          <w:b/>
          <w:bCs/>
          <w:position w:val="1"/>
          <w:sz w:val="24"/>
          <w:szCs w:val="24"/>
          <w:lang w:val="id-ID"/>
        </w:rPr>
      </w:pPr>
      <w:r>
        <w:rPr>
          <w:rFonts w:ascii="Arial Narrow" w:eastAsia="Calibri" w:hAnsi="Arial Narrow" w:cs="Calibri"/>
          <w:b/>
          <w:bCs/>
          <w:position w:val="1"/>
          <w:sz w:val="24"/>
          <w:szCs w:val="24"/>
          <w:lang w:val="id-ID"/>
        </w:rPr>
        <w:t xml:space="preserve">Skema </w:t>
      </w:r>
      <w:r w:rsidR="008334F5" w:rsidRPr="00A24C1A">
        <w:rPr>
          <w:rFonts w:ascii="Arial Narrow" w:eastAsia="Calibri" w:hAnsi="Arial Narrow" w:cs="Calibri"/>
          <w:b/>
          <w:bCs/>
          <w:position w:val="1"/>
          <w:sz w:val="24"/>
          <w:szCs w:val="24"/>
          <w:lang w:val="id-ID"/>
        </w:rPr>
        <w:t>Pengabdian</w:t>
      </w:r>
    </w:p>
    <w:p w:rsidR="008334F5" w:rsidRPr="00A24C1A" w:rsidRDefault="00C83794" w:rsidP="00C83794">
      <w:pPr>
        <w:spacing w:line="276" w:lineRule="auto"/>
        <w:rPr>
          <w:rFonts w:ascii="Arial Narrow" w:eastAsia="Calibri" w:hAnsi="Arial Narrow" w:cs="Calibri"/>
          <w:position w:val="1"/>
          <w:sz w:val="24"/>
          <w:szCs w:val="24"/>
          <w:lang w:val="id-ID"/>
        </w:rPr>
      </w:pPr>
      <w:r>
        <w:rPr>
          <w:rFonts w:ascii="Arial Narrow" w:eastAsia="Calibri" w:hAnsi="Arial Narrow" w:cs="Calibri"/>
          <w:position w:val="1"/>
          <w:sz w:val="24"/>
          <w:szCs w:val="24"/>
          <w:lang w:val="id-ID"/>
        </w:rPr>
        <w:t xml:space="preserve"> Pr</w:t>
      </w:r>
      <w:r w:rsidR="008334F5" w:rsidRPr="00A24C1A">
        <w:rPr>
          <w:rFonts w:ascii="Arial Narrow" w:eastAsia="Calibri" w:hAnsi="Arial Narrow" w:cs="Calibri"/>
          <w:position w:val="1"/>
          <w:sz w:val="24"/>
          <w:szCs w:val="24"/>
          <w:lang w:val="id-ID"/>
        </w:rPr>
        <w:t>ogram Kemitraan Masyarakat (PKM) Unsrat</w:t>
      </w:r>
    </w:p>
    <w:p w:rsidR="00C67AE3" w:rsidRDefault="00C67AE3" w:rsidP="00A24C1A">
      <w:pPr>
        <w:spacing w:line="276" w:lineRule="auto"/>
        <w:ind w:left="118" w:right="6589"/>
        <w:jc w:val="both"/>
        <w:rPr>
          <w:rFonts w:ascii="Arial Narrow" w:eastAsia="Calibri" w:hAnsi="Arial Narrow" w:cs="Calibri"/>
          <w:b/>
          <w:spacing w:val="1"/>
          <w:sz w:val="24"/>
          <w:szCs w:val="24"/>
          <w:lang w:val="id-ID"/>
        </w:rPr>
      </w:pPr>
    </w:p>
    <w:p w:rsidR="00673C54" w:rsidRPr="00A24C1A" w:rsidRDefault="009F2C88" w:rsidP="00A24C1A">
      <w:pPr>
        <w:spacing w:line="276" w:lineRule="auto"/>
        <w:ind w:left="118" w:right="6589"/>
        <w:jc w:val="both"/>
        <w:rPr>
          <w:rFonts w:ascii="Arial Narrow" w:eastAsia="Calibri" w:hAnsi="Arial Narrow" w:cs="Calibri"/>
          <w:sz w:val="24"/>
          <w:szCs w:val="24"/>
        </w:rPr>
      </w:pPr>
      <w:r w:rsidRPr="00A24C1A">
        <w:rPr>
          <w:rFonts w:ascii="Arial Narrow" w:eastAsia="Calibri" w:hAnsi="Arial Narrow" w:cs="Calibri"/>
          <w:b/>
          <w:spacing w:val="1"/>
          <w:sz w:val="24"/>
          <w:szCs w:val="24"/>
        </w:rPr>
        <w:t>K</w:t>
      </w:r>
      <w:r w:rsidRPr="00A24C1A">
        <w:rPr>
          <w:rFonts w:ascii="Arial Narrow" w:eastAsia="Calibri" w:hAnsi="Arial Narrow" w:cs="Calibri"/>
          <w:b/>
          <w:spacing w:val="-1"/>
          <w:sz w:val="24"/>
          <w:szCs w:val="24"/>
        </w:rPr>
        <w:t>e</w:t>
      </w:r>
      <w:r w:rsidRPr="00A24C1A">
        <w:rPr>
          <w:rFonts w:ascii="Arial Narrow" w:eastAsia="Calibri" w:hAnsi="Arial Narrow" w:cs="Calibri"/>
          <w:b/>
          <w:sz w:val="24"/>
          <w:szCs w:val="24"/>
        </w:rPr>
        <w:t>te</w:t>
      </w:r>
      <w:r w:rsidRPr="00A24C1A">
        <w:rPr>
          <w:rFonts w:ascii="Arial Narrow" w:eastAsia="Calibri" w:hAnsi="Arial Narrow" w:cs="Calibri"/>
          <w:b/>
          <w:spacing w:val="-1"/>
          <w:sz w:val="24"/>
          <w:szCs w:val="24"/>
        </w:rPr>
        <w:t>n</w:t>
      </w:r>
      <w:r w:rsidRPr="00A24C1A">
        <w:rPr>
          <w:rFonts w:ascii="Arial Narrow" w:eastAsia="Calibri" w:hAnsi="Arial Narrow" w:cs="Calibri"/>
          <w:b/>
          <w:sz w:val="24"/>
          <w:szCs w:val="24"/>
        </w:rPr>
        <w:t>tu</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n</w:t>
      </w:r>
      <w:r w:rsidRPr="00A24C1A">
        <w:rPr>
          <w:rFonts w:ascii="Arial Narrow" w:eastAsia="Calibri" w:hAnsi="Arial Narrow" w:cs="Calibri"/>
          <w:b/>
          <w:spacing w:val="1"/>
          <w:sz w:val="24"/>
          <w:szCs w:val="24"/>
        </w:rPr>
        <w:t xml:space="preserve"> </w:t>
      </w:r>
      <w:r w:rsidRPr="00A24C1A">
        <w:rPr>
          <w:rFonts w:ascii="Arial Narrow" w:eastAsia="Calibri" w:hAnsi="Arial Narrow" w:cs="Calibri"/>
          <w:b/>
          <w:sz w:val="24"/>
          <w:szCs w:val="24"/>
        </w:rPr>
        <w:t>Um</w:t>
      </w:r>
      <w:r w:rsidRPr="00A24C1A">
        <w:rPr>
          <w:rFonts w:ascii="Arial Narrow" w:eastAsia="Calibri" w:hAnsi="Arial Narrow" w:cs="Calibri"/>
          <w:b/>
          <w:spacing w:val="-1"/>
          <w:sz w:val="24"/>
          <w:szCs w:val="24"/>
        </w:rPr>
        <w:t>u</w:t>
      </w:r>
      <w:r w:rsidRPr="00A24C1A">
        <w:rPr>
          <w:rFonts w:ascii="Arial Narrow" w:eastAsia="Calibri" w:hAnsi="Arial Narrow" w:cs="Calibri"/>
          <w:b/>
          <w:sz w:val="24"/>
          <w:szCs w:val="24"/>
        </w:rPr>
        <w:t>m</w:t>
      </w:r>
    </w:p>
    <w:p w:rsidR="00673C54" w:rsidRPr="00A24C1A" w:rsidRDefault="009F2C88" w:rsidP="00F55CD0">
      <w:pPr>
        <w:spacing w:line="276" w:lineRule="auto"/>
        <w:ind w:left="109" w:right="270"/>
        <w:jc w:val="both"/>
        <w:rPr>
          <w:rFonts w:ascii="Arial Narrow" w:eastAsia="Calibri" w:hAnsi="Arial Narrow" w:cs="Calibri"/>
          <w:sz w:val="24"/>
          <w:szCs w:val="24"/>
        </w:rPr>
      </w:pPr>
      <w:r w:rsidRPr="00A24C1A">
        <w:rPr>
          <w:rFonts w:ascii="Arial Narrow" w:eastAsia="Calibri" w:hAnsi="Arial Narrow" w:cs="Calibri"/>
          <w:sz w:val="24"/>
          <w:szCs w:val="24"/>
        </w:rPr>
        <w:t>Pe</w:t>
      </w:r>
      <w:r w:rsidRPr="00A24C1A">
        <w:rPr>
          <w:rFonts w:ascii="Arial Narrow" w:eastAsia="Calibri" w:hAnsi="Arial Narrow" w:cs="Calibri"/>
          <w:spacing w:val="1"/>
          <w:sz w:val="24"/>
          <w:szCs w:val="24"/>
        </w:rPr>
        <w:t>la</w:t>
      </w:r>
      <w:r w:rsidRPr="00A24C1A">
        <w:rPr>
          <w:rFonts w:ascii="Arial Narrow" w:eastAsia="Calibri" w:hAnsi="Arial Narrow" w:cs="Calibri"/>
          <w:spacing w:val="3"/>
          <w:sz w:val="24"/>
          <w:szCs w:val="24"/>
        </w:rPr>
        <w:t>k</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aa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o</w:t>
      </w:r>
      <w:r w:rsidRPr="00A24C1A">
        <w:rPr>
          <w:rFonts w:ascii="Arial Narrow" w:eastAsia="Calibri" w:hAnsi="Arial Narrow" w:cs="Calibri"/>
          <w:spacing w:val="-1"/>
          <w:sz w:val="24"/>
          <w:szCs w:val="24"/>
        </w:rPr>
        <w:t>g</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m</w:t>
      </w:r>
      <w:r w:rsidRPr="00A24C1A">
        <w:rPr>
          <w:rFonts w:ascii="Arial Narrow" w:eastAsia="Calibri" w:hAnsi="Arial Narrow" w:cs="Calibri"/>
          <w:spacing w:val="2"/>
          <w:sz w:val="24"/>
          <w:szCs w:val="24"/>
        </w:rPr>
        <w:t xml:space="preserve"> 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li</w:t>
      </w:r>
      <w:r w:rsidRPr="00A24C1A">
        <w:rPr>
          <w:rFonts w:ascii="Arial Narrow" w:eastAsia="Calibri" w:hAnsi="Arial Narrow" w:cs="Calibri"/>
          <w:sz w:val="24"/>
          <w:szCs w:val="24"/>
        </w:rPr>
        <w:t>ti</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ng</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bd</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2"/>
          <w:sz w:val="24"/>
          <w:szCs w:val="24"/>
        </w:rPr>
        <w:t xml:space="preserve"> </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yar</w:t>
      </w:r>
      <w:r w:rsidRPr="00A24C1A">
        <w:rPr>
          <w:rFonts w:ascii="Arial Narrow" w:eastAsia="Calibri" w:hAnsi="Arial Narrow" w:cs="Calibri"/>
          <w:spacing w:val="2"/>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h</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r</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s me</w:t>
      </w:r>
      <w:r w:rsidRPr="00A24C1A">
        <w:rPr>
          <w:rFonts w:ascii="Arial Narrow" w:eastAsia="Calibri" w:hAnsi="Arial Narrow" w:cs="Calibri"/>
          <w:spacing w:val="2"/>
          <w:sz w:val="24"/>
          <w:szCs w:val="24"/>
        </w:rPr>
        <w:t>n</w:t>
      </w:r>
      <w:r w:rsidRPr="00A24C1A">
        <w:rPr>
          <w:rFonts w:ascii="Arial Narrow" w:eastAsia="Calibri" w:hAnsi="Arial Narrow" w:cs="Calibri"/>
          <w:spacing w:val="3"/>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1"/>
          <w:sz w:val="24"/>
          <w:szCs w:val="24"/>
        </w:rPr>
        <w:t>c</w:t>
      </w:r>
      <w:r w:rsidRPr="00A24C1A">
        <w:rPr>
          <w:rFonts w:ascii="Arial Narrow" w:eastAsia="Calibri" w:hAnsi="Arial Narrow" w:cs="Calibri"/>
          <w:sz w:val="24"/>
          <w:szCs w:val="24"/>
        </w:rPr>
        <w:t xml:space="preserve">u </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54"/>
          <w:sz w:val="24"/>
          <w:szCs w:val="24"/>
        </w:rPr>
        <w:t xml:space="preserve"> </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ta</w:t>
      </w:r>
      <w:r w:rsidRPr="00A24C1A">
        <w:rPr>
          <w:rFonts w:ascii="Arial Narrow" w:eastAsia="Calibri" w:hAnsi="Arial Narrow" w:cs="Calibri"/>
          <w:spacing w:val="2"/>
          <w:sz w:val="24"/>
          <w:szCs w:val="24"/>
        </w:rPr>
        <w:t>nd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r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2"/>
          <w:sz w:val="24"/>
          <w:szCs w:val="24"/>
        </w:rPr>
        <w:t>j</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1"/>
          <w:sz w:val="24"/>
          <w:szCs w:val="24"/>
        </w:rPr>
        <w:t xml:space="preserve"> </w:t>
      </w:r>
      <w:r w:rsidRPr="00A24C1A">
        <w:rPr>
          <w:rFonts w:ascii="Arial Narrow" w:eastAsia="Calibri" w:hAnsi="Arial Narrow" w:cs="Calibri"/>
          <w:sz w:val="24"/>
          <w:szCs w:val="24"/>
        </w:rPr>
        <w:t>m</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 xml:space="preserve">tu </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li</w:t>
      </w:r>
      <w:r w:rsidRPr="00A24C1A">
        <w:rPr>
          <w:rFonts w:ascii="Arial Narrow" w:eastAsia="Calibri" w:hAnsi="Arial Narrow" w:cs="Calibri"/>
          <w:sz w:val="24"/>
          <w:szCs w:val="24"/>
        </w:rPr>
        <w:t>ti</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bd</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 xml:space="preserve">n </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54"/>
          <w:sz w:val="24"/>
          <w:szCs w:val="24"/>
        </w:rPr>
        <w:t xml:space="preserve"> </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yar</w:t>
      </w:r>
      <w:r w:rsidRPr="00A24C1A">
        <w:rPr>
          <w:rFonts w:ascii="Arial Narrow" w:eastAsia="Calibri" w:hAnsi="Arial Narrow" w:cs="Calibri"/>
          <w:spacing w:val="2"/>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5"/>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53"/>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 xml:space="preserve">i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1"/>
          <w:sz w:val="24"/>
          <w:szCs w:val="24"/>
        </w:rPr>
        <w:t>g</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r</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21"/>
          <w:sz w:val="24"/>
          <w:szCs w:val="24"/>
        </w:rPr>
        <w:t xml:space="preserve"> </w:t>
      </w:r>
      <w:r w:rsidRPr="00A24C1A">
        <w:rPr>
          <w:rFonts w:ascii="Arial Narrow" w:eastAsia="Calibri" w:hAnsi="Arial Narrow" w:cs="Calibri"/>
          <w:sz w:val="24"/>
          <w:szCs w:val="24"/>
        </w:rPr>
        <w:t>ti</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gg</w:t>
      </w:r>
      <w:r w:rsidRPr="00A24C1A">
        <w:rPr>
          <w:rFonts w:ascii="Arial Narrow" w:eastAsia="Calibri" w:hAnsi="Arial Narrow" w:cs="Calibri"/>
          <w:sz w:val="24"/>
          <w:szCs w:val="24"/>
        </w:rPr>
        <w:t xml:space="preserve">i </w:t>
      </w:r>
      <w:r w:rsidRPr="00A24C1A">
        <w:rPr>
          <w:rFonts w:ascii="Arial Narrow" w:eastAsia="Calibri" w:hAnsi="Arial Narrow" w:cs="Calibri"/>
          <w:spacing w:val="24"/>
          <w:sz w:val="24"/>
          <w:szCs w:val="24"/>
        </w:rPr>
        <w:t xml:space="preserve"> </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s</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i </w:t>
      </w:r>
      <w:r w:rsidRPr="00A24C1A">
        <w:rPr>
          <w:rFonts w:ascii="Arial Narrow" w:eastAsia="Calibri" w:hAnsi="Arial Narrow" w:cs="Calibri"/>
          <w:spacing w:val="20"/>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21"/>
          <w:sz w:val="24"/>
          <w:szCs w:val="24"/>
        </w:rPr>
        <w:t xml:space="preserve"> </w:t>
      </w:r>
      <w:r w:rsidR="00F55CD0">
        <w:rPr>
          <w:rFonts w:ascii="Arial Narrow" w:eastAsia="Calibri" w:hAnsi="Arial Narrow" w:cs="Calibri"/>
          <w:sz w:val="24"/>
          <w:szCs w:val="24"/>
          <w:lang w:val="id-ID"/>
        </w:rPr>
        <w:t>aturan</w:t>
      </w:r>
      <w:r w:rsidRPr="00A24C1A">
        <w:rPr>
          <w:rFonts w:ascii="Arial Narrow" w:eastAsia="Calibri" w:hAnsi="Arial Narrow" w:cs="Calibri"/>
          <w:sz w:val="24"/>
          <w:szCs w:val="24"/>
        </w:rPr>
        <w:t xml:space="preserve"> </w:t>
      </w:r>
      <w:r w:rsidRPr="00A24C1A">
        <w:rPr>
          <w:rFonts w:ascii="Arial Narrow" w:eastAsia="Calibri" w:hAnsi="Arial Narrow" w:cs="Calibri"/>
          <w:spacing w:val="21"/>
          <w:sz w:val="24"/>
          <w:szCs w:val="24"/>
        </w:rPr>
        <w:t xml:space="preserve"> </w:t>
      </w:r>
      <w:r w:rsidRPr="00A24C1A">
        <w:rPr>
          <w:rFonts w:ascii="Arial Narrow" w:eastAsia="Calibri" w:hAnsi="Arial Narrow" w:cs="Calibri"/>
          <w:sz w:val="24"/>
          <w:szCs w:val="24"/>
        </w:rPr>
        <w:t>ya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 xml:space="preserve">g </w:t>
      </w:r>
      <w:r w:rsidRPr="00A24C1A">
        <w:rPr>
          <w:rFonts w:ascii="Arial Narrow" w:eastAsia="Calibri" w:hAnsi="Arial Narrow" w:cs="Calibri"/>
          <w:spacing w:val="18"/>
          <w:sz w:val="24"/>
          <w:szCs w:val="24"/>
        </w:rPr>
        <w:t xml:space="preserve"> </w:t>
      </w:r>
      <w:r w:rsidRPr="00A24C1A">
        <w:rPr>
          <w:rFonts w:ascii="Arial Narrow" w:eastAsia="Calibri" w:hAnsi="Arial Narrow" w:cs="Calibri"/>
          <w:sz w:val="24"/>
          <w:szCs w:val="24"/>
        </w:rPr>
        <w:t>te</w:t>
      </w:r>
      <w:r w:rsidRPr="00A24C1A">
        <w:rPr>
          <w:rFonts w:ascii="Arial Narrow" w:eastAsia="Calibri" w:hAnsi="Arial Narrow" w:cs="Calibri"/>
          <w:spacing w:val="1"/>
          <w:sz w:val="24"/>
          <w:szCs w:val="24"/>
        </w:rPr>
        <w:t>la</w:t>
      </w:r>
      <w:r w:rsidRPr="00A24C1A">
        <w:rPr>
          <w:rFonts w:ascii="Arial Narrow" w:eastAsia="Calibri" w:hAnsi="Arial Narrow" w:cs="Calibri"/>
          <w:sz w:val="24"/>
          <w:szCs w:val="24"/>
        </w:rPr>
        <w:t xml:space="preserve">h </w:t>
      </w:r>
      <w:r w:rsidRPr="00A24C1A">
        <w:rPr>
          <w:rFonts w:ascii="Arial Narrow" w:eastAsia="Calibri" w:hAnsi="Arial Narrow" w:cs="Calibri"/>
          <w:spacing w:val="2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t</w:t>
      </w:r>
      <w:r w:rsidRPr="00A24C1A">
        <w:rPr>
          <w:rFonts w:ascii="Arial Narrow" w:eastAsia="Calibri" w:hAnsi="Arial Narrow" w:cs="Calibri"/>
          <w:spacing w:val="4"/>
          <w:sz w:val="24"/>
          <w:szCs w:val="24"/>
        </w:rPr>
        <w:t>e</w:t>
      </w:r>
      <w:r w:rsidRPr="00A24C1A">
        <w:rPr>
          <w:rFonts w:ascii="Arial Narrow" w:eastAsia="Calibri" w:hAnsi="Arial Narrow" w:cs="Calibri"/>
          <w:sz w:val="24"/>
          <w:szCs w:val="24"/>
        </w:rPr>
        <w:t>ta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 xml:space="preserve">. </w:t>
      </w:r>
      <w:r w:rsidRPr="00A24C1A">
        <w:rPr>
          <w:rFonts w:ascii="Arial Narrow" w:eastAsia="Calibri" w:hAnsi="Arial Narrow" w:cs="Calibri"/>
          <w:spacing w:val="19"/>
          <w:sz w:val="24"/>
          <w:szCs w:val="24"/>
        </w:rPr>
        <w:t xml:space="preserve"> </w:t>
      </w:r>
      <w:proofErr w:type="gramStart"/>
      <w:r w:rsidRPr="00A24C1A">
        <w:rPr>
          <w:rFonts w:ascii="Arial Narrow" w:eastAsia="Calibri" w:hAnsi="Arial Narrow" w:cs="Calibri"/>
          <w:spacing w:val="1"/>
          <w:sz w:val="24"/>
          <w:szCs w:val="24"/>
        </w:rPr>
        <w:t>B</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3"/>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aa</w:t>
      </w:r>
      <w:r w:rsidRPr="00A24C1A">
        <w:rPr>
          <w:rFonts w:ascii="Arial Narrow" w:eastAsia="Calibri" w:hAnsi="Arial Narrow" w:cs="Calibri"/>
          <w:sz w:val="24"/>
          <w:szCs w:val="24"/>
        </w:rPr>
        <w:t xml:space="preserve">n </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h</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l</w:t>
      </w:r>
      <w:r w:rsidRPr="00A24C1A">
        <w:rPr>
          <w:rFonts w:ascii="Arial Narrow" w:eastAsia="Calibri" w:hAnsi="Arial Narrow" w:cs="Calibri"/>
          <w:spacing w:val="2"/>
          <w:sz w:val="24"/>
          <w:szCs w:val="24"/>
        </w:rPr>
        <w:t xml:space="preserve"> </w:t>
      </w:r>
      <w:r w:rsidRPr="00A24C1A">
        <w:rPr>
          <w:rFonts w:ascii="Arial Narrow" w:eastAsia="Calibri" w:hAnsi="Arial Narrow" w:cs="Calibri"/>
          <w:sz w:val="24"/>
          <w:szCs w:val="24"/>
        </w:rPr>
        <w:t>ter</w:t>
      </w:r>
      <w:r w:rsidRPr="00A24C1A">
        <w:rPr>
          <w:rFonts w:ascii="Arial Narrow" w:eastAsia="Calibri" w:hAnsi="Arial Narrow" w:cs="Calibri"/>
          <w:spacing w:val="-1"/>
          <w:sz w:val="24"/>
          <w:szCs w:val="24"/>
        </w:rPr>
        <w:t>s</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bu</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 xml:space="preserve"> </w:t>
      </w:r>
      <w:r w:rsidR="00026939">
        <w:rPr>
          <w:rFonts w:ascii="Arial Narrow" w:eastAsia="Calibri" w:hAnsi="Arial Narrow" w:cs="Calibri"/>
          <w:sz w:val="24"/>
          <w:szCs w:val="24"/>
          <w:lang w:val="id-ID"/>
        </w:rPr>
        <w:t>LPPM</w:t>
      </w:r>
      <w:r w:rsidRPr="00A24C1A">
        <w:rPr>
          <w:rFonts w:ascii="Arial Narrow" w:eastAsia="Calibri" w:hAnsi="Arial Narrow" w:cs="Calibri"/>
          <w:sz w:val="24"/>
          <w:szCs w:val="24"/>
        </w:rPr>
        <w:t xml:space="preserve"> me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et</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ete</w:t>
      </w:r>
      <w:r w:rsidRPr="00A24C1A">
        <w:rPr>
          <w:rFonts w:ascii="Arial Narrow" w:eastAsia="Calibri" w:hAnsi="Arial Narrow" w:cs="Calibri"/>
          <w:spacing w:val="3"/>
          <w:sz w:val="24"/>
          <w:szCs w:val="24"/>
        </w:rPr>
        <w:t>n</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ua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m</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m</w:t>
      </w:r>
      <w:r w:rsidRPr="00A24C1A">
        <w:rPr>
          <w:rFonts w:ascii="Arial Narrow" w:eastAsia="Calibri" w:hAnsi="Arial Narrow" w:cs="Calibri"/>
          <w:spacing w:val="2"/>
          <w:sz w:val="24"/>
          <w:szCs w:val="24"/>
        </w:rPr>
        <w:t xml:space="preserve"> 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la</w:t>
      </w:r>
      <w:r w:rsidRPr="00A24C1A">
        <w:rPr>
          <w:rFonts w:ascii="Arial Narrow" w:eastAsia="Calibri" w:hAnsi="Arial Narrow" w:cs="Calibri"/>
          <w:spacing w:val="-1"/>
          <w:sz w:val="24"/>
          <w:szCs w:val="24"/>
        </w:rPr>
        <w:t>k</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aa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o</w:t>
      </w:r>
      <w:r w:rsidRPr="00A24C1A">
        <w:rPr>
          <w:rFonts w:ascii="Arial Narrow" w:eastAsia="Calibri" w:hAnsi="Arial Narrow" w:cs="Calibri"/>
          <w:spacing w:val="-1"/>
          <w:sz w:val="24"/>
          <w:szCs w:val="24"/>
        </w:rPr>
        <w:t>g</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m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li</w:t>
      </w:r>
      <w:r w:rsidRPr="00A24C1A">
        <w:rPr>
          <w:rFonts w:ascii="Arial Narrow" w:eastAsia="Calibri" w:hAnsi="Arial Narrow" w:cs="Calibri"/>
          <w:sz w:val="24"/>
          <w:szCs w:val="24"/>
        </w:rPr>
        <w:t>ti</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bd</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k</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2"/>
          <w:sz w:val="24"/>
          <w:szCs w:val="24"/>
        </w:rPr>
        <w:t xml:space="preserve"> </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w:t>
      </w:r>
      <w:r w:rsidRPr="00A24C1A">
        <w:rPr>
          <w:rFonts w:ascii="Arial Narrow" w:eastAsia="Calibri" w:hAnsi="Arial Narrow" w:cs="Calibri"/>
          <w:spacing w:val="4"/>
          <w:sz w:val="24"/>
          <w:szCs w:val="24"/>
        </w:rPr>
        <w:t>a</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 xml:space="preserve"> </w:t>
      </w:r>
      <w:r w:rsidRPr="00A24C1A">
        <w:rPr>
          <w:rFonts w:ascii="Arial Narrow" w:eastAsia="Calibri" w:hAnsi="Arial Narrow" w:cs="Calibri"/>
          <w:sz w:val="24"/>
          <w:szCs w:val="24"/>
        </w:rPr>
        <w:t>ya</w:t>
      </w:r>
      <w:r w:rsidRPr="00A24C1A">
        <w:rPr>
          <w:rFonts w:ascii="Arial Narrow" w:eastAsia="Calibri" w:hAnsi="Arial Narrow" w:cs="Calibri"/>
          <w:spacing w:val="6"/>
          <w:sz w:val="24"/>
          <w:szCs w:val="24"/>
        </w:rPr>
        <w:t>n</w:t>
      </w:r>
      <w:r w:rsidRPr="00A24C1A">
        <w:rPr>
          <w:rFonts w:ascii="Arial Narrow" w:eastAsia="Calibri" w:hAnsi="Arial Narrow" w:cs="Calibri"/>
          <w:sz w:val="24"/>
          <w:szCs w:val="24"/>
        </w:rPr>
        <w:t>g</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ai</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b</w:t>
      </w:r>
      <w:r w:rsidRPr="00A24C1A">
        <w:rPr>
          <w:rFonts w:ascii="Arial Narrow" w:eastAsia="Calibri" w:hAnsi="Arial Narrow" w:cs="Calibri"/>
          <w:spacing w:val="1"/>
          <w:sz w:val="24"/>
          <w:szCs w:val="24"/>
        </w:rPr>
        <w:t>a</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i</w:t>
      </w:r>
      <w:r w:rsidRPr="00A24C1A">
        <w:rPr>
          <w:rFonts w:ascii="Arial Narrow" w:eastAsia="Calibri" w:hAnsi="Arial Narrow" w:cs="Calibri"/>
          <w:spacing w:val="2"/>
          <w:sz w:val="24"/>
          <w:szCs w:val="24"/>
        </w:rPr>
        <w:t xml:space="preserve"> b</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5"/>
          <w:sz w:val="24"/>
          <w:szCs w:val="24"/>
        </w:rPr>
        <w:t>i</w:t>
      </w:r>
      <w:r w:rsidRPr="00A24C1A">
        <w:rPr>
          <w:rFonts w:ascii="Arial Narrow" w:eastAsia="Calibri" w:hAnsi="Arial Narrow" w:cs="Calibri"/>
          <w:spacing w:val="-1"/>
          <w:sz w:val="24"/>
          <w:szCs w:val="24"/>
        </w:rPr>
        <w:t>k</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t.</w:t>
      </w:r>
      <w:proofErr w:type="gramEnd"/>
    </w:p>
    <w:p w:rsidR="00D17BAB" w:rsidRPr="00A24C1A" w:rsidRDefault="00D17BAB" w:rsidP="00A24C1A">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Ketua    peneliti/pelaksana   adalah   dosen    tetap   Unsrat   yang mempunyai Nomor Induk Dosen Nasional (NIDN) atau Nomor Induk Dosen Khusus (NIDK) dari Kementerian Riset, Teknologi, dan Pendidikan Tinggi.</w:t>
      </w:r>
    </w:p>
    <w:p w:rsidR="007D0B94" w:rsidRDefault="00D17BAB" w:rsidP="00A24C1A">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7D0B94">
        <w:rPr>
          <w:rFonts w:ascii="Arial Narrow" w:eastAsia="Calibri" w:hAnsi="Arial Narrow" w:cs="Calibri"/>
          <w:spacing w:val="4"/>
          <w:sz w:val="24"/>
          <w:szCs w:val="24"/>
          <w:lang w:val="id-ID"/>
        </w:rPr>
        <w:t xml:space="preserve">Anggota peneliti/pelaksana adalah dosen yang mempunyai NIDN atau NIDK </w:t>
      </w:r>
    </w:p>
    <w:p w:rsidR="00D17BAB" w:rsidRPr="007D0B94" w:rsidRDefault="00D17BAB" w:rsidP="004B2913">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7D0B94">
        <w:rPr>
          <w:rFonts w:ascii="Arial Narrow" w:eastAsia="Calibri" w:hAnsi="Arial Narrow" w:cs="Calibri"/>
          <w:spacing w:val="4"/>
          <w:sz w:val="24"/>
          <w:szCs w:val="24"/>
          <w:lang w:val="id-ID"/>
        </w:rPr>
        <w:t>Proposal  diusulkan  melalui  Lembaga  Penelitian  dan  Pengabdian  kepada Masyarakat (LPPM) Unsrat, deng</w:t>
      </w:r>
      <w:r w:rsidR="004B2913">
        <w:rPr>
          <w:rFonts w:ascii="Arial Narrow" w:eastAsia="Calibri" w:hAnsi="Arial Narrow" w:cs="Calibri"/>
          <w:spacing w:val="4"/>
          <w:sz w:val="24"/>
          <w:szCs w:val="24"/>
          <w:lang w:val="id-ID"/>
        </w:rPr>
        <w:t>an cara diunggah melalui website</w:t>
      </w:r>
      <w:r w:rsidRPr="007D0B94">
        <w:rPr>
          <w:rFonts w:ascii="Arial Narrow" w:eastAsia="Calibri" w:hAnsi="Arial Narrow" w:cs="Calibri"/>
          <w:spacing w:val="4"/>
          <w:sz w:val="24"/>
          <w:szCs w:val="24"/>
          <w:lang w:val="id-ID"/>
        </w:rPr>
        <w:t xml:space="preserve"> LPPM (http://</w:t>
      </w:r>
      <w:r w:rsidR="004B2913">
        <w:rPr>
          <w:rFonts w:ascii="Arial Narrow" w:eastAsia="Calibri" w:hAnsi="Arial Narrow" w:cs="Calibri"/>
          <w:spacing w:val="4"/>
          <w:sz w:val="24"/>
          <w:szCs w:val="24"/>
          <w:lang w:val="id-ID"/>
        </w:rPr>
        <w:t>research.</w:t>
      </w:r>
      <w:r w:rsidRPr="007D0B94">
        <w:rPr>
          <w:rFonts w:ascii="Arial Narrow" w:eastAsia="Calibri" w:hAnsi="Arial Narrow" w:cs="Calibri"/>
          <w:spacing w:val="4"/>
          <w:sz w:val="24"/>
          <w:szCs w:val="24"/>
          <w:lang w:val="id-ID"/>
        </w:rPr>
        <w:t>unsrat.ac.id).</w:t>
      </w:r>
    </w:p>
    <w:p w:rsidR="00D17BAB" w:rsidRPr="00A24C1A" w:rsidRDefault="00D17BAB" w:rsidP="00B85A1F">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 xml:space="preserve">Setiap  dosen  dapat  mengusulkan  dua  proposal  penelitian  </w:t>
      </w:r>
      <w:r w:rsidRPr="00C67AE3">
        <w:rPr>
          <w:rFonts w:ascii="Arial Narrow" w:eastAsia="Calibri" w:hAnsi="Arial Narrow" w:cs="Calibri"/>
          <w:i/>
          <w:iCs/>
          <w:spacing w:val="4"/>
          <w:sz w:val="24"/>
          <w:szCs w:val="24"/>
          <w:lang w:val="id-ID"/>
        </w:rPr>
        <w:t>(satu  proposal sebagai ketua dan satu proposal sebagai anggota atau dua proposal sebagai anggota  pada  skema  yang berbeda) dan dua proposal pengabdian kepada masyarakat (satu proposal sebagai ketua dan satu proposal sebagai anggota atau dua proposal sebagai anggota).</w:t>
      </w:r>
    </w:p>
    <w:p w:rsidR="00D17BAB" w:rsidRPr="00A24C1A" w:rsidRDefault="00D17BAB" w:rsidP="00A24C1A">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Apabila penelitian atau pengabdian yang dihentikan sebelum waktunya akibat kelalaian peneliti/pelaksana atau terbukti memperoleh duplikasi pendanaan penelitian atau pengabdian atau mengusulkan kembali penelitian atau pengabdian kepada masyarakat yang telah didanai sebelumnya, maka ketua peneliti/pelaksana tersebut tidak diperkenankan mengusulkan penelitian atau pengabdian yang didanai oleh LPPM selama 2 tahun berturut-turut dan diwajibkan mengembalikan dana yang telah diterima ke kas negara.</w:t>
      </w:r>
    </w:p>
    <w:p w:rsidR="00D17BAB" w:rsidRPr="00A24C1A" w:rsidRDefault="00D17BAB" w:rsidP="00A24C1A">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Lembaga  Penelitian  dan  Pengabdian  kepada  Masyarakat  (LPPM),  wajib untuk melakukan pengawasan internal atas semua kegiatan pengelolaan penelitian dan pengabdian dengan mengacu kepada sistem penjaminan mutu yang berlaku di masing-masing perguruan tinggi.</w:t>
      </w:r>
    </w:p>
    <w:p w:rsidR="00D17BAB" w:rsidRPr="00A24C1A" w:rsidRDefault="00D17BAB" w:rsidP="00A24C1A">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Peneliti dan pelaksana pengabdian kepada masyarakat diwajibkan membuat Catatan Harian dalam melaksanakan penelitian atau pengabdian kepada masyarakat. Catatan Harian berisi catatan tentang pelaksanaan penelitian atau pengabdian kepada masyarakat sesuai dengan tahapan proses penelitian atau pengabdian kepada masyarakat. Catatan Harian dimasukan pada laporan kemajuan dan laporan akhir sebagai bagian dari kelengkapan dokumen pelaksanaan penelitian atau pengabdian  kepada masyarakat. Peneliti dan  pelaksana pengabdian kepada masyarakat juga diwajibkan membuat Logbook. Logbook berisi catatan detil tentang   substansi   penelitian   atau   pengabdian   kepada   masyarakat   yang meliputi bahan, data, metode, analisis, hasil, dan lain-lain yang dianggap penting. Logbook disimpan oleh peneliti atau pelaksana pengabdian kepada masyarakat yang dapat dijadikan bukti dalam pengajuan HKI.</w:t>
      </w:r>
    </w:p>
    <w:p w:rsidR="00D17BAB" w:rsidRPr="00A24C1A" w:rsidRDefault="00D17BAB" w:rsidP="00A24C1A">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Peneliti atau pelaksana pengabdian kepada masyarakat yang tidak berhasil memenuhi luaran sesuai dengan target skema dapat dikenai sanksi.</w:t>
      </w:r>
    </w:p>
    <w:p w:rsidR="00D17BAB" w:rsidRPr="00A24C1A" w:rsidRDefault="00D17BAB" w:rsidP="00A24C1A">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Pertanggungjawaban dana penelitian mengacu pada SBK tahun anggaran yang berlaku dan ditetapkan oleh Menteri Keuangan.</w:t>
      </w:r>
    </w:p>
    <w:p w:rsidR="00F43AD9" w:rsidRPr="00A24C1A" w:rsidRDefault="00D17BAB" w:rsidP="00F34353">
      <w:pPr>
        <w:pStyle w:val="ListParagraph"/>
        <w:numPr>
          <w:ilvl w:val="0"/>
          <w:numId w:val="8"/>
        </w:numPr>
        <w:spacing w:line="276" w:lineRule="auto"/>
        <w:ind w:right="100"/>
        <w:jc w:val="both"/>
        <w:rPr>
          <w:rFonts w:ascii="Arial Narrow" w:eastAsia="Calibri" w:hAnsi="Arial Narrow" w:cs="Calibri"/>
          <w:spacing w:val="4"/>
          <w:sz w:val="24"/>
          <w:szCs w:val="24"/>
          <w:lang w:val="id-ID"/>
        </w:rPr>
      </w:pPr>
      <w:r w:rsidRPr="00A24C1A">
        <w:rPr>
          <w:rFonts w:ascii="Arial Narrow" w:eastAsia="Calibri" w:hAnsi="Arial Narrow" w:cs="Calibri"/>
          <w:spacing w:val="4"/>
          <w:sz w:val="24"/>
          <w:szCs w:val="24"/>
          <w:lang w:val="id-ID"/>
        </w:rPr>
        <w:t xml:space="preserve">Peneliti atau pelaksana pengabdian kepada masyarakat wajib mencantumkan </w:t>
      </w:r>
      <w:r w:rsidRPr="006939A8">
        <w:rPr>
          <w:rFonts w:ascii="Arial Narrow" w:eastAsia="Calibri" w:hAnsi="Arial Narrow" w:cs="Calibri"/>
          <w:i/>
          <w:iCs/>
          <w:spacing w:val="4"/>
          <w:sz w:val="24"/>
          <w:szCs w:val="24"/>
          <w:lang w:val="id-ID"/>
        </w:rPr>
        <w:t>acknowledgement</w:t>
      </w:r>
      <w:r w:rsidRPr="00A24C1A">
        <w:rPr>
          <w:rFonts w:ascii="Arial Narrow" w:eastAsia="Calibri" w:hAnsi="Arial Narrow" w:cs="Calibri"/>
          <w:spacing w:val="4"/>
          <w:sz w:val="24"/>
          <w:szCs w:val="24"/>
          <w:lang w:val="id-ID"/>
        </w:rPr>
        <w:t xml:space="preserve"> yang menyebutkan sumber </w:t>
      </w:r>
      <w:r w:rsidR="006939A8">
        <w:rPr>
          <w:rFonts w:ascii="Arial Narrow" w:eastAsia="Calibri" w:hAnsi="Arial Narrow" w:cs="Calibri"/>
          <w:spacing w:val="4"/>
          <w:sz w:val="24"/>
          <w:szCs w:val="24"/>
          <w:lang w:val="id-ID"/>
        </w:rPr>
        <w:t xml:space="preserve">pada setiap </w:t>
      </w:r>
      <w:r w:rsidRPr="00A24C1A">
        <w:rPr>
          <w:rFonts w:ascii="Arial Narrow" w:eastAsia="Calibri" w:hAnsi="Arial Narrow" w:cs="Calibri"/>
          <w:spacing w:val="4"/>
          <w:sz w:val="24"/>
          <w:szCs w:val="24"/>
          <w:lang w:val="id-ID"/>
        </w:rPr>
        <w:t>bentuk</w:t>
      </w:r>
      <w:r w:rsidR="006939A8">
        <w:rPr>
          <w:rFonts w:ascii="Arial Narrow" w:eastAsia="Calibri" w:hAnsi="Arial Narrow" w:cs="Calibri"/>
          <w:spacing w:val="4"/>
          <w:sz w:val="24"/>
          <w:szCs w:val="24"/>
          <w:lang w:val="id-ID"/>
        </w:rPr>
        <w:t xml:space="preserve"> </w:t>
      </w:r>
      <w:r w:rsidRPr="00A24C1A">
        <w:rPr>
          <w:rFonts w:ascii="Arial Narrow" w:eastAsia="Calibri" w:hAnsi="Arial Narrow" w:cs="Calibri"/>
          <w:spacing w:val="4"/>
          <w:sz w:val="24"/>
          <w:szCs w:val="24"/>
          <w:lang w:val="id-ID"/>
        </w:rPr>
        <w:t>luaran</w:t>
      </w:r>
      <w:r w:rsidR="006939A8">
        <w:rPr>
          <w:rFonts w:ascii="Arial Narrow" w:eastAsia="Calibri" w:hAnsi="Arial Narrow" w:cs="Calibri"/>
          <w:spacing w:val="4"/>
          <w:sz w:val="24"/>
          <w:szCs w:val="24"/>
          <w:lang w:val="id-ID"/>
        </w:rPr>
        <w:t xml:space="preserve"> </w:t>
      </w:r>
      <w:r w:rsidRPr="00A24C1A">
        <w:rPr>
          <w:rFonts w:ascii="Arial Narrow" w:eastAsia="Calibri" w:hAnsi="Arial Narrow" w:cs="Calibri"/>
          <w:spacing w:val="4"/>
          <w:sz w:val="24"/>
          <w:szCs w:val="24"/>
          <w:lang w:val="id-ID"/>
        </w:rPr>
        <w:t>penelitian</w:t>
      </w:r>
      <w:r w:rsidR="006939A8">
        <w:rPr>
          <w:rFonts w:ascii="Arial Narrow" w:eastAsia="Calibri" w:hAnsi="Arial Narrow" w:cs="Calibri"/>
          <w:spacing w:val="4"/>
          <w:sz w:val="24"/>
          <w:szCs w:val="24"/>
          <w:lang w:val="id-ID"/>
        </w:rPr>
        <w:t xml:space="preserve"> </w:t>
      </w:r>
      <w:r w:rsidRPr="00A24C1A">
        <w:rPr>
          <w:rFonts w:ascii="Arial Narrow" w:eastAsia="Calibri" w:hAnsi="Arial Narrow" w:cs="Calibri"/>
          <w:spacing w:val="4"/>
          <w:sz w:val="24"/>
          <w:szCs w:val="24"/>
          <w:lang w:val="id-ID"/>
        </w:rPr>
        <w:t>baik</w:t>
      </w:r>
      <w:r w:rsidR="006939A8">
        <w:rPr>
          <w:rFonts w:ascii="Arial Narrow" w:eastAsia="Calibri" w:hAnsi="Arial Narrow" w:cs="Calibri"/>
          <w:spacing w:val="4"/>
          <w:sz w:val="24"/>
          <w:szCs w:val="24"/>
          <w:lang w:val="id-ID"/>
        </w:rPr>
        <w:t xml:space="preserve"> </w:t>
      </w:r>
      <w:r w:rsidRPr="00A24C1A">
        <w:rPr>
          <w:rFonts w:ascii="Arial Narrow" w:eastAsia="Calibri" w:hAnsi="Arial Narrow" w:cs="Calibri"/>
          <w:spacing w:val="4"/>
          <w:sz w:val="24"/>
          <w:szCs w:val="24"/>
          <w:lang w:val="id-ID"/>
        </w:rPr>
        <w:t>berupa publikasi ilmiah, makalah yang dipresentasikan, maupun poster.</w:t>
      </w:r>
    </w:p>
    <w:p w:rsidR="00026939" w:rsidRDefault="00026939" w:rsidP="00A24C1A">
      <w:pPr>
        <w:spacing w:line="276" w:lineRule="auto"/>
        <w:ind w:left="18" w:right="6305"/>
        <w:jc w:val="both"/>
        <w:rPr>
          <w:rFonts w:ascii="Arial Narrow" w:eastAsia="Calibri" w:hAnsi="Arial Narrow" w:cs="Calibri"/>
          <w:b/>
          <w:spacing w:val="1"/>
          <w:sz w:val="24"/>
          <w:szCs w:val="24"/>
          <w:lang w:val="id-ID"/>
        </w:rPr>
      </w:pPr>
    </w:p>
    <w:p w:rsidR="00F43AD9" w:rsidRPr="00A24C1A" w:rsidRDefault="00F43AD9" w:rsidP="00A24C1A">
      <w:pPr>
        <w:spacing w:line="276" w:lineRule="auto"/>
        <w:ind w:left="18" w:right="6305"/>
        <w:jc w:val="both"/>
        <w:rPr>
          <w:rFonts w:ascii="Arial Narrow" w:eastAsia="Calibri" w:hAnsi="Arial Narrow" w:cs="Calibri"/>
          <w:sz w:val="24"/>
          <w:szCs w:val="24"/>
        </w:rPr>
      </w:pPr>
      <w:r w:rsidRPr="00A24C1A">
        <w:rPr>
          <w:rFonts w:ascii="Arial Narrow" w:eastAsia="Calibri" w:hAnsi="Arial Narrow" w:cs="Calibri"/>
          <w:b/>
          <w:spacing w:val="1"/>
          <w:sz w:val="24"/>
          <w:szCs w:val="24"/>
        </w:rPr>
        <w:t>Ta</w:t>
      </w:r>
      <w:r w:rsidRPr="00A24C1A">
        <w:rPr>
          <w:rFonts w:ascii="Arial Narrow" w:eastAsia="Calibri" w:hAnsi="Arial Narrow" w:cs="Calibri"/>
          <w:b/>
          <w:spacing w:val="-1"/>
          <w:sz w:val="24"/>
          <w:szCs w:val="24"/>
        </w:rPr>
        <w:t>h</w:t>
      </w:r>
      <w:r w:rsidRPr="00A24C1A">
        <w:rPr>
          <w:rFonts w:ascii="Arial Narrow" w:eastAsia="Calibri" w:hAnsi="Arial Narrow" w:cs="Calibri"/>
          <w:b/>
          <w:spacing w:val="1"/>
          <w:sz w:val="24"/>
          <w:szCs w:val="24"/>
        </w:rPr>
        <w:t>a</w:t>
      </w:r>
      <w:r w:rsidRPr="00A24C1A">
        <w:rPr>
          <w:rFonts w:ascii="Arial Narrow" w:eastAsia="Calibri" w:hAnsi="Arial Narrow" w:cs="Calibri"/>
          <w:b/>
          <w:spacing w:val="-1"/>
          <w:sz w:val="24"/>
          <w:szCs w:val="24"/>
        </w:rPr>
        <w:t>p</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n</w:t>
      </w:r>
      <w:r w:rsidRPr="00A24C1A">
        <w:rPr>
          <w:rFonts w:ascii="Arial Narrow" w:eastAsia="Calibri" w:hAnsi="Arial Narrow" w:cs="Calibri"/>
          <w:b/>
          <w:spacing w:val="1"/>
          <w:sz w:val="24"/>
          <w:szCs w:val="24"/>
        </w:rPr>
        <w:t xml:space="preserve"> K</w:t>
      </w:r>
      <w:r w:rsidRPr="00A24C1A">
        <w:rPr>
          <w:rFonts w:ascii="Arial Narrow" w:eastAsia="Calibri" w:hAnsi="Arial Narrow" w:cs="Calibri"/>
          <w:b/>
          <w:spacing w:val="-1"/>
          <w:sz w:val="24"/>
          <w:szCs w:val="24"/>
        </w:rPr>
        <w:t>e</w:t>
      </w:r>
      <w:r w:rsidRPr="00A24C1A">
        <w:rPr>
          <w:rFonts w:ascii="Arial Narrow" w:eastAsia="Calibri" w:hAnsi="Arial Narrow" w:cs="Calibri"/>
          <w:b/>
          <w:spacing w:val="-2"/>
          <w:sz w:val="24"/>
          <w:szCs w:val="24"/>
        </w:rPr>
        <w:t>g</w:t>
      </w:r>
      <w:r w:rsidRPr="00A24C1A">
        <w:rPr>
          <w:rFonts w:ascii="Arial Narrow" w:eastAsia="Calibri" w:hAnsi="Arial Narrow" w:cs="Calibri"/>
          <w:b/>
          <w:spacing w:val="1"/>
          <w:sz w:val="24"/>
          <w:szCs w:val="24"/>
        </w:rPr>
        <w:t>i</w:t>
      </w:r>
      <w:r w:rsidRPr="00A24C1A">
        <w:rPr>
          <w:rFonts w:ascii="Arial Narrow" w:eastAsia="Calibri" w:hAnsi="Arial Narrow" w:cs="Calibri"/>
          <w:b/>
          <w:spacing w:val="-3"/>
          <w:sz w:val="24"/>
          <w:szCs w:val="24"/>
        </w:rPr>
        <w:t>a</w:t>
      </w:r>
      <w:r w:rsidRPr="00A24C1A">
        <w:rPr>
          <w:rFonts w:ascii="Arial Narrow" w:eastAsia="Calibri" w:hAnsi="Arial Narrow" w:cs="Calibri"/>
          <w:b/>
          <w:sz w:val="24"/>
          <w:szCs w:val="24"/>
        </w:rPr>
        <w:t>t</w:t>
      </w:r>
      <w:r w:rsidRPr="00A24C1A">
        <w:rPr>
          <w:rFonts w:ascii="Arial Narrow" w:eastAsia="Calibri" w:hAnsi="Arial Narrow" w:cs="Calibri"/>
          <w:b/>
          <w:spacing w:val="2"/>
          <w:sz w:val="24"/>
          <w:szCs w:val="24"/>
        </w:rPr>
        <w:t>a</w:t>
      </w:r>
      <w:r w:rsidRPr="00A24C1A">
        <w:rPr>
          <w:rFonts w:ascii="Arial Narrow" w:eastAsia="Calibri" w:hAnsi="Arial Narrow" w:cs="Calibri"/>
          <w:b/>
          <w:sz w:val="24"/>
          <w:szCs w:val="24"/>
        </w:rPr>
        <w:t>n</w:t>
      </w:r>
    </w:p>
    <w:p w:rsidR="00F43AD9" w:rsidRPr="00A24C1A" w:rsidRDefault="00F43AD9" w:rsidP="003C2D99">
      <w:pPr>
        <w:spacing w:line="276" w:lineRule="auto"/>
        <w:ind w:left="9" w:right="78"/>
        <w:jc w:val="both"/>
        <w:rPr>
          <w:rFonts w:ascii="Arial Narrow" w:eastAsia="Calibri" w:hAnsi="Arial Narrow" w:cs="Calibri"/>
          <w:sz w:val="24"/>
          <w:szCs w:val="24"/>
        </w:rPr>
      </w:pP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c</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ra </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m</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m, ta</w:t>
      </w:r>
      <w:r w:rsidRPr="00A24C1A">
        <w:rPr>
          <w:rFonts w:ascii="Arial Narrow" w:eastAsia="Calibri" w:hAnsi="Arial Narrow" w:cs="Calibri"/>
          <w:spacing w:val="2"/>
          <w:sz w:val="24"/>
          <w:szCs w:val="24"/>
        </w:rPr>
        <w:t>h</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pacing w:val="4"/>
          <w:sz w:val="24"/>
          <w:szCs w:val="24"/>
        </w:rPr>
        <w:t>e</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tan</w:t>
      </w:r>
      <w:r w:rsidRPr="00A24C1A">
        <w:rPr>
          <w:rFonts w:ascii="Arial Narrow" w:eastAsia="Calibri" w:hAnsi="Arial Narrow" w:cs="Calibri"/>
          <w:spacing w:val="2"/>
          <w:sz w:val="24"/>
          <w:szCs w:val="24"/>
        </w:rPr>
        <w:t xml:space="preserve"> 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li</w:t>
      </w:r>
      <w:r w:rsidRPr="00A24C1A">
        <w:rPr>
          <w:rFonts w:ascii="Arial Narrow" w:eastAsia="Calibri" w:hAnsi="Arial Narrow" w:cs="Calibri"/>
          <w:sz w:val="24"/>
          <w:szCs w:val="24"/>
        </w:rPr>
        <w:t>t</w:t>
      </w:r>
      <w:r w:rsidRPr="00A24C1A">
        <w:rPr>
          <w:rFonts w:ascii="Arial Narrow" w:eastAsia="Calibri" w:hAnsi="Arial Narrow" w:cs="Calibri"/>
          <w:spacing w:val="4"/>
          <w:sz w:val="24"/>
          <w:szCs w:val="24"/>
        </w:rPr>
        <w:t>i</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bd</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n</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 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yar</w:t>
      </w:r>
      <w:r w:rsidRPr="00A24C1A">
        <w:rPr>
          <w:rFonts w:ascii="Arial Narrow" w:eastAsia="Calibri" w:hAnsi="Arial Narrow" w:cs="Calibri"/>
          <w:spacing w:val="2"/>
          <w:sz w:val="24"/>
          <w:szCs w:val="24"/>
        </w:rPr>
        <w:t>a</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3"/>
          <w:sz w:val="24"/>
          <w:szCs w:val="24"/>
        </w:rPr>
        <w:t xml:space="preserve"> y</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 xml:space="preserve">g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et</w:t>
      </w:r>
      <w:r w:rsidRPr="00A24C1A">
        <w:rPr>
          <w:rFonts w:ascii="Arial Narrow" w:eastAsia="Calibri" w:hAnsi="Arial Narrow" w:cs="Calibri"/>
          <w:spacing w:val="2"/>
          <w:sz w:val="24"/>
          <w:szCs w:val="24"/>
        </w:rPr>
        <w:t>u</w:t>
      </w:r>
      <w:r w:rsidRPr="00A24C1A">
        <w:rPr>
          <w:rFonts w:ascii="Arial Narrow" w:eastAsia="Calibri" w:hAnsi="Arial Narrow" w:cs="Calibri"/>
          <w:spacing w:val="-2"/>
          <w:sz w:val="24"/>
          <w:szCs w:val="24"/>
        </w:rPr>
        <w:t>j</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 xml:space="preserve">i         </w:t>
      </w:r>
      <w:r w:rsidRPr="00A24C1A">
        <w:rPr>
          <w:rFonts w:ascii="Arial Narrow" w:eastAsia="Calibri" w:hAnsi="Arial Narrow" w:cs="Calibri"/>
          <w:spacing w:val="30"/>
          <w:sz w:val="24"/>
          <w:szCs w:val="24"/>
        </w:rPr>
        <w:t xml:space="preserve"> </w:t>
      </w:r>
      <w:r w:rsidRPr="00A24C1A">
        <w:rPr>
          <w:rFonts w:ascii="Arial Narrow" w:eastAsia="Calibri" w:hAnsi="Arial Narrow" w:cs="Calibri"/>
          <w:spacing w:val="2"/>
          <w:sz w:val="24"/>
          <w:szCs w:val="24"/>
        </w:rPr>
        <w:t>un</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u</w:t>
      </w:r>
      <w:r w:rsidRPr="00A24C1A">
        <w:rPr>
          <w:rFonts w:ascii="Arial Narrow" w:eastAsia="Calibri" w:hAnsi="Arial Narrow" w:cs="Calibri"/>
          <w:sz w:val="24"/>
          <w:szCs w:val="24"/>
        </w:rPr>
        <w:t>k</w:t>
      </w:r>
      <w:r w:rsidR="003C2D99">
        <w:rPr>
          <w:rFonts w:ascii="Arial Narrow" w:eastAsia="Calibri" w:hAnsi="Arial Narrow" w:cs="Calibri"/>
          <w:sz w:val="24"/>
          <w:szCs w:val="24"/>
          <w:lang w:val="id-ID"/>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i me</w:t>
      </w:r>
      <w:r w:rsidRPr="00A24C1A">
        <w:rPr>
          <w:rFonts w:ascii="Arial Narrow" w:eastAsia="Calibri" w:hAnsi="Arial Narrow" w:cs="Calibri"/>
          <w:spacing w:val="1"/>
          <w:sz w:val="24"/>
          <w:szCs w:val="24"/>
        </w:rPr>
        <w:t>li</w:t>
      </w:r>
      <w:r w:rsidRPr="00A24C1A">
        <w:rPr>
          <w:rFonts w:ascii="Arial Narrow" w:eastAsia="Calibri" w:hAnsi="Arial Narrow" w:cs="Calibri"/>
          <w:spacing w:val="2"/>
          <w:sz w:val="24"/>
          <w:szCs w:val="24"/>
        </w:rPr>
        <w:t>pu</w:t>
      </w:r>
      <w:r w:rsidRPr="00A24C1A">
        <w:rPr>
          <w:rFonts w:ascii="Arial Narrow" w:eastAsia="Calibri" w:hAnsi="Arial Narrow" w:cs="Calibri"/>
          <w:sz w:val="24"/>
          <w:szCs w:val="24"/>
        </w:rPr>
        <w:t>ti</w:t>
      </w:r>
      <w:r w:rsidR="003C2D99">
        <w:rPr>
          <w:rFonts w:ascii="Arial Narrow" w:eastAsia="Calibri" w:hAnsi="Arial Narrow" w:cs="Calibri"/>
          <w:sz w:val="24"/>
          <w:szCs w:val="24"/>
          <w:lang w:val="id-ID"/>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m</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w:t>
      </w:r>
      <w:r w:rsidR="003C2D99">
        <w:rPr>
          <w:rFonts w:ascii="Arial Narrow" w:eastAsia="Calibri" w:hAnsi="Arial Narrow" w:cs="Calibri"/>
          <w:sz w:val="24"/>
          <w:szCs w:val="24"/>
          <w:lang w:val="id-ID"/>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2"/>
          <w:sz w:val="24"/>
          <w:szCs w:val="24"/>
        </w:rPr>
        <w:t>u</w:t>
      </w:r>
      <w:r w:rsidRPr="00A24C1A">
        <w:rPr>
          <w:rFonts w:ascii="Arial Narrow" w:eastAsia="Calibri" w:hAnsi="Arial Narrow" w:cs="Calibri"/>
          <w:spacing w:val="-2"/>
          <w:sz w:val="24"/>
          <w:szCs w:val="24"/>
        </w:rPr>
        <w:t>s</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la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w:t>
      </w:r>
      <w:r w:rsidR="003C2D99">
        <w:rPr>
          <w:rFonts w:ascii="Arial Narrow" w:eastAsia="Calibri" w:hAnsi="Arial Narrow" w:cs="Calibri"/>
          <w:sz w:val="24"/>
          <w:szCs w:val="24"/>
          <w:lang w:val="id-ID"/>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yel</w:t>
      </w:r>
      <w:r w:rsidRPr="00A24C1A">
        <w:rPr>
          <w:rFonts w:ascii="Arial Narrow" w:eastAsia="Calibri" w:hAnsi="Arial Narrow" w:cs="Calibri"/>
          <w:spacing w:val="1"/>
          <w:sz w:val="24"/>
          <w:szCs w:val="24"/>
        </w:rPr>
        <w:t>e</w:t>
      </w:r>
      <w:r w:rsidRPr="00A24C1A">
        <w:rPr>
          <w:rFonts w:ascii="Arial Narrow" w:eastAsia="Calibri" w:hAnsi="Arial Narrow" w:cs="Calibri"/>
          <w:spacing w:val="3"/>
          <w:sz w:val="24"/>
          <w:szCs w:val="24"/>
        </w:rPr>
        <w:t>k</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ia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w:t>
      </w:r>
      <w:r w:rsidRPr="00A24C1A">
        <w:rPr>
          <w:rFonts w:ascii="Arial Narrow" w:eastAsia="Calibri" w:hAnsi="Arial Narrow" w:cs="Calibri"/>
          <w:spacing w:val="1"/>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nun</w:t>
      </w:r>
      <w:r w:rsidRPr="00A24C1A">
        <w:rPr>
          <w:rFonts w:ascii="Arial Narrow" w:eastAsia="Calibri" w:hAnsi="Arial Narrow" w:cs="Calibri"/>
          <w:spacing w:val="-2"/>
          <w:sz w:val="24"/>
          <w:szCs w:val="24"/>
        </w:rPr>
        <w:t>j</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w:t>
      </w:r>
      <w:r w:rsidR="003C2D99">
        <w:rPr>
          <w:rFonts w:ascii="Arial Narrow" w:eastAsia="Calibri" w:hAnsi="Arial Narrow" w:cs="Calibri"/>
          <w:sz w:val="24"/>
          <w:szCs w:val="24"/>
          <w:lang w:val="id-ID"/>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et</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proofErr w:type="gramStart"/>
      <w:r w:rsidRPr="00A24C1A">
        <w:rPr>
          <w:rFonts w:ascii="Arial Narrow" w:eastAsia="Calibri" w:hAnsi="Arial Narrow" w:cs="Calibri"/>
          <w:sz w:val="24"/>
          <w:szCs w:val="24"/>
        </w:rPr>
        <w:t xml:space="preserve">, </w:t>
      </w:r>
      <w:r w:rsidRPr="00A24C1A">
        <w:rPr>
          <w:rFonts w:ascii="Arial Narrow" w:eastAsia="Calibri" w:hAnsi="Arial Narrow" w:cs="Calibri"/>
          <w:spacing w:val="35"/>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la</w:t>
      </w:r>
      <w:r w:rsidRPr="00A24C1A">
        <w:rPr>
          <w:rFonts w:ascii="Arial Narrow" w:eastAsia="Calibri" w:hAnsi="Arial Narrow" w:cs="Calibri"/>
          <w:spacing w:val="-1"/>
          <w:sz w:val="24"/>
          <w:szCs w:val="24"/>
        </w:rPr>
        <w:t>k</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aa</w:t>
      </w:r>
      <w:r w:rsidRPr="00A24C1A">
        <w:rPr>
          <w:rFonts w:ascii="Arial Narrow" w:eastAsia="Calibri" w:hAnsi="Arial Narrow" w:cs="Calibri"/>
          <w:spacing w:val="2"/>
          <w:sz w:val="24"/>
          <w:szCs w:val="24"/>
        </w:rPr>
        <w:t>n</w:t>
      </w:r>
      <w:proofErr w:type="gramEnd"/>
      <w:r w:rsidRPr="00A24C1A">
        <w:rPr>
          <w:rFonts w:ascii="Arial Narrow" w:eastAsia="Calibri" w:hAnsi="Arial Narrow" w:cs="Calibri"/>
          <w:sz w:val="24"/>
          <w:szCs w:val="24"/>
        </w:rPr>
        <w:t xml:space="preserve">, </w:t>
      </w:r>
      <w:r w:rsidRPr="00A24C1A">
        <w:rPr>
          <w:rFonts w:ascii="Arial Narrow" w:eastAsia="Calibri" w:hAnsi="Arial Narrow" w:cs="Calibri"/>
          <w:spacing w:val="3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5"/>
          <w:sz w:val="24"/>
          <w:szCs w:val="24"/>
        </w:rPr>
        <w:t>a</w:t>
      </w:r>
      <w:r w:rsidRPr="00A24C1A">
        <w:rPr>
          <w:rFonts w:ascii="Arial Narrow" w:eastAsia="Calibri" w:hAnsi="Arial Narrow" w:cs="Calibri"/>
          <w:sz w:val="24"/>
          <w:szCs w:val="24"/>
        </w:rPr>
        <w:t>w</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 xml:space="preserve">, </w:t>
      </w:r>
      <w:r w:rsidRPr="00A24C1A">
        <w:rPr>
          <w:rFonts w:ascii="Arial Narrow" w:eastAsia="Calibri" w:hAnsi="Arial Narrow" w:cs="Calibri"/>
          <w:spacing w:val="35"/>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la</w:t>
      </w:r>
      <w:r w:rsidRPr="00A24C1A">
        <w:rPr>
          <w:rFonts w:ascii="Arial Narrow" w:eastAsia="Calibri" w:hAnsi="Arial Narrow" w:cs="Calibri"/>
          <w:sz w:val="24"/>
          <w:szCs w:val="24"/>
        </w:rPr>
        <w:t>p</w:t>
      </w:r>
      <w:r w:rsidRPr="00A24C1A">
        <w:rPr>
          <w:rFonts w:ascii="Arial Narrow" w:eastAsia="Calibri" w:hAnsi="Arial Narrow" w:cs="Calibri"/>
          <w:spacing w:val="1"/>
          <w:sz w:val="24"/>
          <w:szCs w:val="24"/>
        </w:rPr>
        <w:t>o</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 xml:space="preserve">, </w:t>
      </w:r>
      <w:r w:rsidRPr="00A24C1A">
        <w:rPr>
          <w:rFonts w:ascii="Arial Narrow" w:eastAsia="Calibri" w:hAnsi="Arial Narrow" w:cs="Calibri"/>
          <w:spacing w:val="35"/>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ilaia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w:t>
      </w:r>
    </w:p>
    <w:p w:rsidR="00F43AD9" w:rsidRPr="00A24C1A" w:rsidRDefault="00F43AD9" w:rsidP="00A24C1A">
      <w:pPr>
        <w:spacing w:line="276" w:lineRule="auto"/>
        <w:ind w:right="100"/>
        <w:jc w:val="both"/>
        <w:rPr>
          <w:rFonts w:ascii="Arial Narrow" w:eastAsia="Calibri" w:hAnsi="Arial Narrow" w:cs="Calibri"/>
          <w:sz w:val="24"/>
          <w:szCs w:val="24"/>
          <w:lang w:val="id-ID"/>
        </w:rPr>
      </w:pPr>
      <w:r w:rsidRPr="00A24C1A">
        <w:rPr>
          <w:rFonts w:ascii="Arial Narrow" w:eastAsia="Calibri" w:hAnsi="Arial Narrow" w:cs="Calibri"/>
          <w:sz w:val="24"/>
          <w:szCs w:val="24"/>
        </w:rPr>
        <w:t>Ja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w</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l</w:t>
      </w:r>
      <w:r w:rsidRPr="00A24C1A">
        <w:rPr>
          <w:rFonts w:ascii="Arial Narrow" w:eastAsia="Calibri" w:hAnsi="Arial Narrow" w:cs="Calibri"/>
          <w:spacing w:val="2"/>
          <w:sz w:val="24"/>
          <w:szCs w:val="24"/>
        </w:rPr>
        <w:t xml:space="preserve"> </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em</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a</w:t>
      </w:r>
      <w:r w:rsidRPr="00A24C1A">
        <w:rPr>
          <w:rFonts w:ascii="Arial Narrow" w:eastAsia="Calibri" w:hAnsi="Arial Narrow" w:cs="Calibri"/>
          <w:spacing w:val="2"/>
          <w:sz w:val="24"/>
          <w:szCs w:val="24"/>
        </w:rPr>
        <w:t xml:space="preserve"> </w:t>
      </w:r>
      <w:r w:rsidRPr="00A24C1A">
        <w:rPr>
          <w:rFonts w:ascii="Arial Narrow" w:eastAsia="Calibri" w:hAnsi="Arial Narrow" w:cs="Calibri"/>
          <w:sz w:val="24"/>
          <w:szCs w:val="24"/>
        </w:rPr>
        <w:t>ta</w:t>
      </w:r>
      <w:r w:rsidRPr="00A24C1A">
        <w:rPr>
          <w:rFonts w:ascii="Arial Narrow" w:eastAsia="Calibri" w:hAnsi="Arial Narrow" w:cs="Calibri"/>
          <w:spacing w:val="2"/>
          <w:sz w:val="24"/>
          <w:szCs w:val="24"/>
        </w:rPr>
        <w:t>h</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egi</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tan</w:t>
      </w:r>
      <w:r w:rsidRPr="00A24C1A">
        <w:rPr>
          <w:rFonts w:ascii="Arial Narrow" w:eastAsia="Calibri" w:hAnsi="Arial Narrow" w:cs="Calibri"/>
          <w:spacing w:val="4"/>
          <w:sz w:val="24"/>
          <w:szCs w:val="24"/>
        </w:rPr>
        <w:t xml:space="preserve"> </w:t>
      </w:r>
      <w:r w:rsidRPr="00A24C1A">
        <w:rPr>
          <w:rFonts w:ascii="Arial Narrow" w:eastAsia="Calibri" w:hAnsi="Arial Narrow" w:cs="Calibri"/>
          <w:sz w:val="24"/>
          <w:szCs w:val="24"/>
        </w:rPr>
        <w:t>te</w:t>
      </w:r>
      <w:r w:rsidRPr="00A24C1A">
        <w:rPr>
          <w:rFonts w:ascii="Arial Narrow" w:eastAsia="Calibri" w:hAnsi="Arial Narrow" w:cs="Calibri"/>
          <w:spacing w:val="4"/>
          <w:sz w:val="24"/>
          <w:szCs w:val="24"/>
        </w:rPr>
        <w:t>r</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e</w:t>
      </w:r>
      <w:r w:rsidRPr="00A24C1A">
        <w:rPr>
          <w:rFonts w:ascii="Arial Narrow" w:eastAsia="Calibri" w:hAnsi="Arial Narrow" w:cs="Calibri"/>
          <w:spacing w:val="6"/>
          <w:sz w:val="24"/>
          <w:szCs w:val="24"/>
        </w:rPr>
        <w:t>b</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m</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ai</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ol</w:t>
      </w:r>
      <w:r w:rsidRPr="00A24C1A">
        <w:rPr>
          <w:rFonts w:ascii="Arial Narrow" w:eastAsia="Calibri" w:hAnsi="Arial Narrow" w:cs="Calibri"/>
          <w:sz w:val="24"/>
          <w:szCs w:val="24"/>
        </w:rPr>
        <w:t>eh</w:t>
      </w:r>
      <w:r w:rsidRPr="00A24C1A">
        <w:rPr>
          <w:rFonts w:ascii="Arial Narrow" w:eastAsia="Calibri" w:hAnsi="Arial Narrow" w:cs="Calibri"/>
          <w:spacing w:val="3"/>
          <w:sz w:val="24"/>
          <w:szCs w:val="24"/>
        </w:rPr>
        <w:t xml:space="preserve"> </w:t>
      </w:r>
      <w:r w:rsidR="00AC0D75" w:rsidRPr="00A24C1A">
        <w:rPr>
          <w:rFonts w:ascii="Arial Narrow" w:eastAsia="Calibri" w:hAnsi="Arial Narrow" w:cs="Calibri"/>
          <w:sz w:val="24"/>
          <w:szCs w:val="24"/>
          <w:lang w:val="id-ID"/>
        </w:rPr>
        <w:t>LPPM</w:t>
      </w:r>
      <w:r w:rsidRPr="00A24C1A">
        <w:rPr>
          <w:rFonts w:ascii="Arial Narrow" w:eastAsia="Calibri" w:hAnsi="Arial Narrow" w:cs="Calibri"/>
          <w:sz w:val="24"/>
          <w:szCs w:val="24"/>
        </w:rPr>
        <w:t xml:space="preserve"> me</w:t>
      </w:r>
      <w:r w:rsidRPr="00A24C1A">
        <w:rPr>
          <w:rFonts w:ascii="Arial Narrow" w:eastAsia="Calibri" w:hAnsi="Arial Narrow" w:cs="Calibri"/>
          <w:spacing w:val="1"/>
          <w:sz w:val="24"/>
          <w:szCs w:val="24"/>
        </w:rPr>
        <w:t>lal</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i</w:t>
      </w:r>
      <w:r w:rsidRPr="00A24C1A">
        <w:rPr>
          <w:rFonts w:ascii="Arial Narrow" w:eastAsia="Calibri" w:hAnsi="Arial Narrow" w:cs="Calibri"/>
          <w:spacing w:val="2"/>
          <w:sz w:val="24"/>
          <w:szCs w:val="24"/>
        </w:rPr>
        <w:t xml:space="preserve"> </w:t>
      </w:r>
      <w:r w:rsidRPr="00A24C1A">
        <w:rPr>
          <w:rFonts w:ascii="Arial Narrow" w:eastAsia="Calibri" w:hAnsi="Arial Narrow" w:cs="Calibri"/>
          <w:spacing w:val="1"/>
          <w:sz w:val="24"/>
          <w:szCs w:val="24"/>
        </w:rPr>
        <w:t>la</w:t>
      </w:r>
      <w:r w:rsidRPr="00A24C1A">
        <w:rPr>
          <w:rFonts w:ascii="Arial Narrow" w:eastAsia="Calibri" w:hAnsi="Arial Narrow" w:cs="Calibri"/>
          <w:sz w:val="24"/>
          <w:szCs w:val="24"/>
        </w:rPr>
        <w:t>m</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hyperlink r:id="rId11" w:history="1">
        <w:r w:rsidR="00AC0D75" w:rsidRPr="00A24C1A">
          <w:rPr>
            <w:rStyle w:val="Hyperlink"/>
            <w:rFonts w:ascii="Arial Narrow" w:eastAsia="Calibri" w:hAnsi="Arial Narrow" w:cs="Calibri"/>
            <w:sz w:val="24"/>
            <w:szCs w:val="24"/>
          </w:rPr>
          <w:t xml:space="preserve"> </w:t>
        </w:r>
        <w:r w:rsidR="00AC0D75" w:rsidRPr="00A24C1A">
          <w:rPr>
            <w:rStyle w:val="Hyperlink"/>
            <w:rFonts w:ascii="Arial Narrow" w:eastAsia="Calibri" w:hAnsi="Arial Narrow" w:cs="Calibri"/>
            <w:spacing w:val="2"/>
            <w:sz w:val="24"/>
            <w:szCs w:val="24"/>
          </w:rPr>
          <w:t>h</w:t>
        </w:r>
        <w:r w:rsidR="00AC0D75" w:rsidRPr="00A24C1A">
          <w:rPr>
            <w:rStyle w:val="Hyperlink"/>
            <w:rFonts w:ascii="Arial Narrow" w:eastAsia="Calibri" w:hAnsi="Arial Narrow" w:cs="Calibri"/>
            <w:sz w:val="24"/>
            <w:szCs w:val="24"/>
          </w:rPr>
          <w:t>t</w:t>
        </w:r>
        <w:r w:rsidR="00AC0D75" w:rsidRPr="00A24C1A">
          <w:rPr>
            <w:rStyle w:val="Hyperlink"/>
            <w:rFonts w:ascii="Arial Narrow" w:eastAsia="Calibri" w:hAnsi="Arial Narrow" w:cs="Calibri"/>
            <w:spacing w:val="-1"/>
            <w:sz w:val="24"/>
            <w:szCs w:val="24"/>
          </w:rPr>
          <w:t>t</w:t>
        </w:r>
        <w:r w:rsidR="00AC0D75" w:rsidRPr="00A24C1A">
          <w:rPr>
            <w:rStyle w:val="Hyperlink"/>
            <w:rFonts w:ascii="Arial Narrow" w:eastAsia="Calibri" w:hAnsi="Arial Narrow" w:cs="Calibri"/>
            <w:spacing w:val="2"/>
            <w:sz w:val="24"/>
            <w:szCs w:val="24"/>
          </w:rPr>
          <w:t>p</w:t>
        </w:r>
        <w:r w:rsidR="00AC0D75" w:rsidRPr="00A24C1A">
          <w:rPr>
            <w:rStyle w:val="Hyperlink"/>
            <w:rFonts w:ascii="Arial Narrow" w:eastAsia="Calibri" w:hAnsi="Arial Narrow" w:cs="Calibri"/>
            <w:sz w:val="24"/>
            <w:szCs w:val="24"/>
          </w:rPr>
          <w:t>:</w:t>
        </w:r>
        <w:r w:rsidR="00AC0D75" w:rsidRPr="00A24C1A">
          <w:rPr>
            <w:rStyle w:val="Hyperlink"/>
            <w:rFonts w:ascii="Arial Narrow" w:eastAsia="Calibri" w:hAnsi="Arial Narrow" w:cs="Calibri"/>
            <w:spacing w:val="-1"/>
            <w:sz w:val="24"/>
            <w:szCs w:val="24"/>
          </w:rPr>
          <w:t>/</w:t>
        </w:r>
        <w:r w:rsidR="00AC0D75" w:rsidRPr="00A24C1A">
          <w:rPr>
            <w:rStyle w:val="Hyperlink"/>
            <w:rFonts w:ascii="Arial Narrow" w:eastAsia="Calibri" w:hAnsi="Arial Narrow" w:cs="Calibri"/>
            <w:spacing w:val="4"/>
            <w:sz w:val="24"/>
            <w:szCs w:val="24"/>
          </w:rPr>
          <w:t>/</w:t>
        </w:r>
      </w:hyperlink>
      <w:r w:rsidR="00AC0D75" w:rsidRPr="00A24C1A">
        <w:rPr>
          <w:rFonts w:ascii="Arial Narrow" w:eastAsia="Calibri" w:hAnsi="Arial Narrow" w:cs="Calibri"/>
          <w:sz w:val="24"/>
          <w:szCs w:val="24"/>
          <w:lang w:val="id-ID"/>
        </w:rPr>
        <w:t>lppm.unsrat.ac.id</w:t>
      </w:r>
      <w:r w:rsidR="00776C95">
        <w:rPr>
          <w:rFonts w:ascii="Arial Narrow" w:eastAsia="Calibri" w:hAnsi="Arial Narrow" w:cs="Calibri"/>
          <w:sz w:val="24"/>
          <w:szCs w:val="24"/>
          <w:lang w:val="id-ID"/>
        </w:rPr>
        <w:t xml:space="preserve"> </w:t>
      </w:r>
    </w:p>
    <w:p w:rsidR="00F43AD9" w:rsidRPr="00A24C1A" w:rsidRDefault="00F43AD9" w:rsidP="00A24C1A">
      <w:pPr>
        <w:spacing w:line="276" w:lineRule="auto"/>
        <w:ind w:right="100"/>
        <w:jc w:val="both"/>
        <w:rPr>
          <w:rFonts w:ascii="Arial Narrow" w:eastAsia="Calibri" w:hAnsi="Arial Narrow" w:cs="Calibri"/>
          <w:sz w:val="24"/>
          <w:szCs w:val="24"/>
          <w:lang w:val="id-ID"/>
        </w:rPr>
      </w:pPr>
    </w:p>
    <w:p w:rsidR="009B32E9" w:rsidRDefault="009B32E9" w:rsidP="00776C95">
      <w:pPr>
        <w:spacing w:line="276" w:lineRule="auto"/>
        <w:ind w:left="29"/>
        <w:rPr>
          <w:rFonts w:ascii="Arial Narrow" w:eastAsia="Calibri" w:hAnsi="Arial Narrow" w:cs="Calibri"/>
          <w:b/>
          <w:spacing w:val="1"/>
          <w:sz w:val="24"/>
          <w:szCs w:val="24"/>
          <w:lang w:val="id-ID"/>
        </w:rPr>
      </w:pPr>
    </w:p>
    <w:p w:rsidR="009B32E9" w:rsidRDefault="009B32E9" w:rsidP="00776C95">
      <w:pPr>
        <w:spacing w:line="276" w:lineRule="auto"/>
        <w:ind w:left="29"/>
        <w:rPr>
          <w:rFonts w:ascii="Arial Narrow" w:eastAsia="Calibri" w:hAnsi="Arial Narrow" w:cs="Calibri"/>
          <w:b/>
          <w:spacing w:val="1"/>
          <w:sz w:val="24"/>
          <w:szCs w:val="24"/>
          <w:lang w:val="id-ID"/>
        </w:rPr>
      </w:pPr>
    </w:p>
    <w:p w:rsidR="009B32E9" w:rsidRDefault="009B32E9" w:rsidP="00776C95">
      <w:pPr>
        <w:spacing w:line="276" w:lineRule="auto"/>
        <w:ind w:left="29"/>
        <w:rPr>
          <w:rFonts w:ascii="Arial Narrow" w:eastAsia="Calibri" w:hAnsi="Arial Narrow" w:cs="Calibri"/>
          <w:b/>
          <w:spacing w:val="1"/>
          <w:sz w:val="24"/>
          <w:szCs w:val="24"/>
          <w:lang w:val="id-ID"/>
        </w:rPr>
      </w:pPr>
    </w:p>
    <w:p w:rsidR="00F43AD9" w:rsidRPr="00D550CF" w:rsidRDefault="00F43AD9" w:rsidP="00776C95">
      <w:pPr>
        <w:spacing w:line="276" w:lineRule="auto"/>
        <w:ind w:left="29"/>
        <w:rPr>
          <w:rFonts w:ascii="Arial Narrow" w:eastAsia="Calibri" w:hAnsi="Arial Narrow" w:cs="Calibri"/>
          <w:sz w:val="24"/>
          <w:szCs w:val="24"/>
        </w:rPr>
      </w:pPr>
      <w:r w:rsidRPr="00D550CF">
        <w:rPr>
          <w:rFonts w:ascii="Arial Narrow" w:eastAsia="Calibri" w:hAnsi="Arial Narrow" w:cs="Calibri"/>
          <w:b/>
          <w:spacing w:val="1"/>
          <w:sz w:val="24"/>
          <w:szCs w:val="24"/>
        </w:rPr>
        <w:t>Ta</w:t>
      </w:r>
      <w:r w:rsidRPr="00D550CF">
        <w:rPr>
          <w:rFonts w:ascii="Arial Narrow" w:eastAsia="Calibri" w:hAnsi="Arial Narrow" w:cs="Calibri"/>
          <w:b/>
          <w:spacing w:val="-1"/>
          <w:sz w:val="24"/>
          <w:szCs w:val="24"/>
        </w:rPr>
        <w:t>be</w:t>
      </w:r>
      <w:r w:rsidRPr="00D550CF">
        <w:rPr>
          <w:rFonts w:ascii="Arial Narrow" w:eastAsia="Calibri" w:hAnsi="Arial Narrow" w:cs="Calibri"/>
          <w:b/>
          <w:sz w:val="24"/>
          <w:szCs w:val="24"/>
        </w:rPr>
        <w:t>l</w:t>
      </w:r>
      <w:r w:rsidRPr="00D550CF">
        <w:rPr>
          <w:rFonts w:ascii="Arial Narrow" w:eastAsia="Calibri" w:hAnsi="Arial Narrow" w:cs="Calibri"/>
          <w:b/>
          <w:spacing w:val="2"/>
          <w:sz w:val="24"/>
          <w:szCs w:val="24"/>
        </w:rPr>
        <w:t xml:space="preserve"> </w:t>
      </w:r>
      <w:r w:rsidRPr="00D550CF">
        <w:rPr>
          <w:rFonts w:ascii="Arial Narrow" w:eastAsia="Calibri" w:hAnsi="Arial Narrow" w:cs="Calibri"/>
          <w:b/>
          <w:spacing w:val="1"/>
          <w:sz w:val="24"/>
          <w:szCs w:val="24"/>
        </w:rPr>
        <w:t>Ri</w:t>
      </w:r>
      <w:r w:rsidRPr="00D550CF">
        <w:rPr>
          <w:rFonts w:ascii="Arial Narrow" w:eastAsia="Calibri" w:hAnsi="Arial Narrow" w:cs="Calibri"/>
          <w:b/>
          <w:spacing w:val="-1"/>
          <w:sz w:val="24"/>
          <w:szCs w:val="24"/>
        </w:rPr>
        <w:t>n</w:t>
      </w:r>
      <w:r w:rsidRPr="00D550CF">
        <w:rPr>
          <w:rFonts w:ascii="Arial Narrow" w:eastAsia="Calibri" w:hAnsi="Arial Narrow" w:cs="Calibri"/>
          <w:b/>
          <w:spacing w:val="-2"/>
          <w:sz w:val="24"/>
          <w:szCs w:val="24"/>
        </w:rPr>
        <w:t>g</w:t>
      </w:r>
      <w:r w:rsidRPr="00D550CF">
        <w:rPr>
          <w:rFonts w:ascii="Arial Narrow" w:eastAsia="Calibri" w:hAnsi="Arial Narrow" w:cs="Calibri"/>
          <w:b/>
          <w:sz w:val="24"/>
          <w:szCs w:val="24"/>
        </w:rPr>
        <w:t>k</w:t>
      </w:r>
      <w:r w:rsidRPr="00D550CF">
        <w:rPr>
          <w:rFonts w:ascii="Arial Narrow" w:eastAsia="Calibri" w:hAnsi="Arial Narrow" w:cs="Calibri"/>
          <w:b/>
          <w:spacing w:val="1"/>
          <w:sz w:val="24"/>
          <w:szCs w:val="24"/>
        </w:rPr>
        <w:t>a</w:t>
      </w:r>
      <w:r w:rsidRPr="00D550CF">
        <w:rPr>
          <w:rFonts w:ascii="Arial Narrow" w:eastAsia="Calibri" w:hAnsi="Arial Narrow" w:cs="Calibri"/>
          <w:b/>
          <w:sz w:val="24"/>
          <w:szCs w:val="24"/>
        </w:rPr>
        <w:t>s</w:t>
      </w:r>
      <w:r w:rsidRPr="00D550CF">
        <w:rPr>
          <w:rFonts w:ascii="Arial Narrow" w:eastAsia="Calibri" w:hAnsi="Arial Narrow" w:cs="Calibri"/>
          <w:b/>
          <w:spacing w:val="2"/>
          <w:sz w:val="24"/>
          <w:szCs w:val="24"/>
        </w:rPr>
        <w:t>a</w:t>
      </w:r>
      <w:r w:rsidRPr="00D550CF">
        <w:rPr>
          <w:rFonts w:ascii="Arial Narrow" w:eastAsia="Calibri" w:hAnsi="Arial Narrow" w:cs="Calibri"/>
          <w:b/>
          <w:sz w:val="24"/>
          <w:szCs w:val="24"/>
        </w:rPr>
        <w:t>n</w:t>
      </w:r>
      <w:r w:rsidRPr="00D550CF">
        <w:rPr>
          <w:rFonts w:ascii="Arial Narrow" w:eastAsia="Calibri" w:hAnsi="Arial Narrow" w:cs="Calibri"/>
          <w:b/>
          <w:spacing w:val="1"/>
          <w:sz w:val="24"/>
          <w:szCs w:val="24"/>
        </w:rPr>
        <w:t xml:space="preserve"> </w:t>
      </w:r>
      <w:r w:rsidRPr="00D550CF">
        <w:rPr>
          <w:rFonts w:ascii="Arial Narrow" w:eastAsia="Calibri" w:hAnsi="Arial Narrow" w:cs="Calibri"/>
          <w:b/>
          <w:sz w:val="24"/>
          <w:szCs w:val="24"/>
        </w:rPr>
        <w:t>Pe</w:t>
      </w:r>
      <w:r w:rsidRPr="00D550CF">
        <w:rPr>
          <w:rFonts w:ascii="Arial Narrow" w:eastAsia="Calibri" w:hAnsi="Arial Narrow" w:cs="Calibri"/>
          <w:b/>
          <w:spacing w:val="-2"/>
          <w:sz w:val="24"/>
          <w:szCs w:val="24"/>
        </w:rPr>
        <w:t>r</w:t>
      </w:r>
      <w:r w:rsidRPr="00D550CF">
        <w:rPr>
          <w:rFonts w:ascii="Arial Narrow" w:eastAsia="Calibri" w:hAnsi="Arial Narrow" w:cs="Calibri"/>
          <w:b/>
          <w:sz w:val="24"/>
          <w:szCs w:val="24"/>
        </w:rPr>
        <w:t>s</w:t>
      </w:r>
      <w:r w:rsidRPr="00D550CF">
        <w:rPr>
          <w:rFonts w:ascii="Arial Narrow" w:eastAsia="Calibri" w:hAnsi="Arial Narrow" w:cs="Calibri"/>
          <w:b/>
          <w:spacing w:val="-1"/>
          <w:sz w:val="24"/>
          <w:szCs w:val="24"/>
        </w:rPr>
        <w:t>y</w:t>
      </w:r>
      <w:r w:rsidRPr="00D550CF">
        <w:rPr>
          <w:rFonts w:ascii="Arial Narrow" w:eastAsia="Calibri" w:hAnsi="Arial Narrow" w:cs="Calibri"/>
          <w:b/>
          <w:spacing w:val="1"/>
          <w:sz w:val="24"/>
          <w:szCs w:val="24"/>
        </w:rPr>
        <w:t>a</w:t>
      </w:r>
      <w:r w:rsidRPr="00D550CF">
        <w:rPr>
          <w:rFonts w:ascii="Arial Narrow" w:eastAsia="Calibri" w:hAnsi="Arial Narrow" w:cs="Calibri"/>
          <w:b/>
          <w:spacing w:val="-1"/>
          <w:sz w:val="24"/>
          <w:szCs w:val="24"/>
        </w:rPr>
        <w:t>r</w:t>
      </w:r>
      <w:r w:rsidRPr="00D550CF">
        <w:rPr>
          <w:rFonts w:ascii="Arial Narrow" w:eastAsia="Calibri" w:hAnsi="Arial Narrow" w:cs="Calibri"/>
          <w:b/>
          <w:spacing w:val="1"/>
          <w:sz w:val="24"/>
          <w:szCs w:val="24"/>
        </w:rPr>
        <w:t>a</w:t>
      </w:r>
      <w:r w:rsidRPr="00D550CF">
        <w:rPr>
          <w:rFonts w:ascii="Arial Narrow" w:eastAsia="Calibri" w:hAnsi="Arial Narrow" w:cs="Calibri"/>
          <w:b/>
          <w:sz w:val="24"/>
          <w:szCs w:val="24"/>
        </w:rPr>
        <w:t>t</w:t>
      </w:r>
      <w:r w:rsidRPr="00D550CF">
        <w:rPr>
          <w:rFonts w:ascii="Arial Narrow" w:eastAsia="Calibri" w:hAnsi="Arial Narrow" w:cs="Calibri"/>
          <w:b/>
          <w:spacing w:val="2"/>
          <w:sz w:val="24"/>
          <w:szCs w:val="24"/>
        </w:rPr>
        <w:t>a</w:t>
      </w:r>
      <w:r w:rsidRPr="00D550CF">
        <w:rPr>
          <w:rFonts w:ascii="Arial Narrow" w:eastAsia="Calibri" w:hAnsi="Arial Narrow" w:cs="Calibri"/>
          <w:b/>
          <w:sz w:val="24"/>
          <w:szCs w:val="24"/>
        </w:rPr>
        <w:t>n</w:t>
      </w:r>
      <w:r w:rsidRPr="00D550CF">
        <w:rPr>
          <w:rFonts w:ascii="Arial Narrow" w:eastAsia="Calibri" w:hAnsi="Arial Narrow" w:cs="Calibri"/>
          <w:b/>
          <w:spacing w:val="-3"/>
          <w:sz w:val="24"/>
          <w:szCs w:val="24"/>
        </w:rPr>
        <w:t xml:space="preserve"> </w:t>
      </w:r>
      <w:r w:rsidRPr="00D550CF">
        <w:rPr>
          <w:rFonts w:ascii="Arial Narrow" w:eastAsia="Calibri" w:hAnsi="Arial Narrow" w:cs="Calibri"/>
          <w:b/>
          <w:sz w:val="24"/>
          <w:szCs w:val="24"/>
        </w:rPr>
        <w:t>Pe</w:t>
      </w:r>
      <w:r w:rsidRPr="00D550CF">
        <w:rPr>
          <w:rFonts w:ascii="Arial Narrow" w:eastAsia="Calibri" w:hAnsi="Arial Narrow" w:cs="Calibri"/>
          <w:b/>
          <w:spacing w:val="-1"/>
          <w:sz w:val="24"/>
          <w:szCs w:val="24"/>
        </w:rPr>
        <w:t>n</w:t>
      </w:r>
      <w:r w:rsidRPr="00D550CF">
        <w:rPr>
          <w:rFonts w:ascii="Arial Narrow" w:eastAsia="Calibri" w:hAnsi="Arial Narrow" w:cs="Calibri"/>
          <w:b/>
          <w:spacing w:val="-2"/>
          <w:sz w:val="24"/>
          <w:szCs w:val="24"/>
        </w:rPr>
        <w:t>g</w:t>
      </w:r>
      <w:r w:rsidRPr="00D550CF">
        <w:rPr>
          <w:rFonts w:ascii="Arial Narrow" w:eastAsia="Calibri" w:hAnsi="Arial Narrow" w:cs="Calibri"/>
          <w:b/>
          <w:spacing w:val="-1"/>
          <w:sz w:val="24"/>
          <w:szCs w:val="24"/>
        </w:rPr>
        <w:t>u</w:t>
      </w:r>
      <w:r w:rsidRPr="00D550CF">
        <w:rPr>
          <w:rFonts w:ascii="Arial Narrow" w:eastAsia="Calibri" w:hAnsi="Arial Narrow" w:cs="Calibri"/>
          <w:b/>
          <w:sz w:val="24"/>
          <w:szCs w:val="24"/>
        </w:rPr>
        <w:t>sul</w:t>
      </w:r>
      <w:r w:rsidRPr="00D550CF">
        <w:rPr>
          <w:rFonts w:ascii="Arial Narrow" w:eastAsia="Calibri" w:hAnsi="Arial Narrow" w:cs="Calibri"/>
          <w:b/>
          <w:spacing w:val="2"/>
          <w:sz w:val="24"/>
          <w:szCs w:val="24"/>
        </w:rPr>
        <w:t>a</w:t>
      </w:r>
      <w:r w:rsidRPr="00D550CF">
        <w:rPr>
          <w:rFonts w:ascii="Arial Narrow" w:eastAsia="Calibri" w:hAnsi="Arial Narrow" w:cs="Calibri"/>
          <w:b/>
          <w:spacing w:val="-1"/>
          <w:sz w:val="24"/>
          <w:szCs w:val="24"/>
        </w:rPr>
        <w:t>n</w:t>
      </w:r>
      <w:r w:rsidRPr="00D550CF">
        <w:rPr>
          <w:rFonts w:ascii="Arial Narrow" w:eastAsia="Calibri" w:hAnsi="Arial Narrow" w:cs="Calibri"/>
          <w:b/>
          <w:sz w:val="24"/>
          <w:szCs w:val="24"/>
        </w:rPr>
        <w:t xml:space="preserve">, </w:t>
      </w:r>
      <w:r w:rsidRPr="00D550CF">
        <w:rPr>
          <w:rFonts w:ascii="Arial Narrow" w:eastAsia="Calibri" w:hAnsi="Arial Narrow" w:cs="Calibri"/>
          <w:b/>
          <w:spacing w:val="-1"/>
          <w:sz w:val="24"/>
          <w:szCs w:val="24"/>
        </w:rPr>
        <w:t>Se</w:t>
      </w:r>
      <w:r w:rsidRPr="00D550CF">
        <w:rPr>
          <w:rFonts w:ascii="Arial Narrow" w:eastAsia="Calibri" w:hAnsi="Arial Narrow" w:cs="Calibri"/>
          <w:b/>
          <w:spacing w:val="1"/>
          <w:sz w:val="24"/>
          <w:szCs w:val="24"/>
        </w:rPr>
        <w:t>l</w:t>
      </w:r>
      <w:r w:rsidRPr="00D550CF">
        <w:rPr>
          <w:rFonts w:ascii="Arial Narrow" w:eastAsia="Calibri" w:hAnsi="Arial Narrow" w:cs="Calibri"/>
          <w:b/>
          <w:spacing w:val="3"/>
          <w:sz w:val="24"/>
          <w:szCs w:val="24"/>
        </w:rPr>
        <w:t>e</w:t>
      </w:r>
      <w:r w:rsidRPr="00D550CF">
        <w:rPr>
          <w:rFonts w:ascii="Arial Narrow" w:eastAsia="Calibri" w:hAnsi="Arial Narrow" w:cs="Calibri"/>
          <w:b/>
          <w:sz w:val="24"/>
          <w:szCs w:val="24"/>
        </w:rPr>
        <w:t>ks</w:t>
      </w:r>
      <w:r w:rsidRPr="00D550CF">
        <w:rPr>
          <w:rFonts w:ascii="Arial Narrow" w:eastAsia="Calibri" w:hAnsi="Arial Narrow" w:cs="Calibri"/>
          <w:b/>
          <w:spacing w:val="1"/>
          <w:sz w:val="24"/>
          <w:szCs w:val="24"/>
        </w:rPr>
        <w:t>i</w:t>
      </w:r>
      <w:r w:rsidRPr="00D550CF">
        <w:rPr>
          <w:rFonts w:ascii="Arial Narrow" w:eastAsia="Calibri" w:hAnsi="Arial Narrow" w:cs="Calibri"/>
          <w:b/>
          <w:sz w:val="24"/>
          <w:szCs w:val="24"/>
        </w:rPr>
        <w:t xml:space="preserve">, </w:t>
      </w:r>
      <w:r w:rsidRPr="00D550CF">
        <w:rPr>
          <w:rFonts w:ascii="Arial Narrow" w:eastAsia="Calibri" w:hAnsi="Arial Narrow" w:cs="Calibri"/>
          <w:b/>
          <w:spacing w:val="-1"/>
          <w:sz w:val="24"/>
          <w:szCs w:val="24"/>
        </w:rPr>
        <w:t>d</w:t>
      </w:r>
      <w:r w:rsidRPr="00D550CF">
        <w:rPr>
          <w:rFonts w:ascii="Arial Narrow" w:eastAsia="Calibri" w:hAnsi="Arial Narrow" w:cs="Calibri"/>
          <w:b/>
          <w:spacing w:val="1"/>
          <w:sz w:val="24"/>
          <w:szCs w:val="24"/>
        </w:rPr>
        <w:t>a</w:t>
      </w:r>
      <w:r w:rsidRPr="00D550CF">
        <w:rPr>
          <w:rFonts w:ascii="Arial Narrow" w:eastAsia="Calibri" w:hAnsi="Arial Narrow" w:cs="Calibri"/>
          <w:b/>
          <w:sz w:val="24"/>
          <w:szCs w:val="24"/>
        </w:rPr>
        <w:t>n</w:t>
      </w:r>
      <w:r w:rsidRPr="00D550CF">
        <w:rPr>
          <w:rFonts w:ascii="Arial Narrow" w:eastAsia="Calibri" w:hAnsi="Arial Narrow" w:cs="Calibri"/>
          <w:b/>
          <w:spacing w:val="1"/>
          <w:sz w:val="24"/>
          <w:szCs w:val="24"/>
        </w:rPr>
        <w:t xml:space="preserve"> </w:t>
      </w:r>
      <w:r w:rsidRPr="00D550CF">
        <w:rPr>
          <w:rFonts w:ascii="Arial Narrow" w:eastAsia="Calibri" w:hAnsi="Arial Narrow" w:cs="Calibri"/>
          <w:b/>
          <w:sz w:val="24"/>
          <w:szCs w:val="24"/>
        </w:rPr>
        <w:t>Pel</w:t>
      </w:r>
      <w:r w:rsidRPr="00D550CF">
        <w:rPr>
          <w:rFonts w:ascii="Arial Narrow" w:eastAsia="Calibri" w:hAnsi="Arial Narrow" w:cs="Calibri"/>
          <w:b/>
          <w:spacing w:val="-2"/>
          <w:sz w:val="24"/>
          <w:szCs w:val="24"/>
        </w:rPr>
        <w:t>a</w:t>
      </w:r>
      <w:r w:rsidRPr="00D550CF">
        <w:rPr>
          <w:rFonts w:ascii="Arial Narrow" w:eastAsia="Calibri" w:hAnsi="Arial Narrow" w:cs="Calibri"/>
          <w:b/>
          <w:sz w:val="24"/>
          <w:szCs w:val="24"/>
        </w:rPr>
        <w:t>ks</w:t>
      </w:r>
      <w:r w:rsidRPr="00D550CF">
        <w:rPr>
          <w:rFonts w:ascii="Arial Narrow" w:eastAsia="Calibri" w:hAnsi="Arial Narrow" w:cs="Calibri"/>
          <w:b/>
          <w:spacing w:val="2"/>
          <w:sz w:val="24"/>
          <w:szCs w:val="24"/>
        </w:rPr>
        <w:t>a</w:t>
      </w:r>
      <w:r w:rsidRPr="00D550CF">
        <w:rPr>
          <w:rFonts w:ascii="Arial Narrow" w:eastAsia="Calibri" w:hAnsi="Arial Narrow" w:cs="Calibri"/>
          <w:b/>
          <w:spacing w:val="-1"/>
          <w:sz w:val="24"/>
          <w:szCs w:val="24"/>
        </w:rPr>
        <w:t>n</w:t>
      </w:r>
      <w:r w:rsidRPr="00D550CF">
        <w:rPr>
          <w:rFonts w:ascii="Arial Narrow" w:eastAsia="Calibri" w:hAnsi="Arial Narrow" w:cs="Calibri"/>
          <w:b/>
          <w:spacing w:val="-3"/>
          <w:sz w:val="24"/>
          <w:szCs w:val="24"/>
        </w:rPr>
        <w:t>a</w:t>
      </w:r>
      <w:r w:rsidRPr="00D550CF">
        <w:rPr>
          <w:rFonts w:ascii="Arial Narrow" w:eastAsia="Calibri" w:hAnsi="Arial Narrow" w:cs="Calibri"/>
          <w:b/>
          <w:spacing w:val="1"/>
          <w:sz w:val="24"/>
          <w:szCs w:val="24"/>
        </w:rPr>
        <w:t>a</w:t>
      </w:r>
      <w:r w:rsidRPr="00D550CF">
        <w:rPr>
          <w:rFonts w:ascii="Arial Narrow" w:eastAsia="Calibri" w:hAnsi="Arial Narrow" w:cs="Calibri"/>
          <w:b/>
          <w:sz w:val="24"/>
          <w:szCs w:val="24"/>
        </w:rPr>
        <w:t>n</w:t>
      </w:r>
      <w:r w:rsidRPr="00D550CF">
        <w:rPr>
          <w:rFonts w:ascii="Arial Narrow" w:eastAsia="Calibri" w:hAnsi="Arial Narrow" w:cs="Calibri"/>
          <w:b/>
          <w:spacing w:val="1"/>
          <w:sz w:val="24"/>
          <w:szCs w:val="24"/>
        </w:rPr>
        <w:t xml:space="preserve"> </w:t>
      </w:r>
      <w:r w:rsidRPr="00D550CF">
        <w:rPr>
          <w:rFonts w:ascii="Arial Narrow" w:eastAsia="Calibri" w:hAnsi="Arial Narrow" w:cs="Calibri"/>
          <w:b/>
          <w:sz w:val="24"/>
          <w:szCs w:val="24"/>
        </w:rPr>
        <w:t>Pe</w:t>
      </w:r>
      <w:r w:rsidRPr="00D550CF">
        <w:rPr>
          <w:rFonts w:ascii="Arial Narrow" w:eastAsia="Calibri" w:hAnsi="Arial Narrow" w:cs="Calibri"/>
          <w:b/>
          <w:spacing w:val="-1"/>
          <w:sz w:val="24"/>
          <w:szCs w:val="24"/>
        </w:rPr>
        <w:t>ne</w:t>
      </w:r>
      <w:r w:rsidRPr="00D550CF">
        <w:rPr>
          <w:rFonts w:ascii="Arial Narrow" w:eastAsia="Calibri" w:hAnsi="Arial Narrow" w:cs="Calibri"/>
          <w:b/>
          <w:spacing w:val="1"/>
          <w:sz w:val="24"/>
          <w:szCs w:val="24"/>
        </w:rPr>
        <w:t>li</w:t>
      </w:r>
      <w:r w:rsidRPr="00D550CF">
        <w:rPr>
          <w:rFonts w:ascii="Arial Narrow" w:eastAsia="Calibri" w:hAnsi="Arial Narrow" w:cs="Calibri"/>
          <w:b/>
          <w:sz w:val="24"/>
          <w:szCs w:val="24"/>
        </w:rPr>
        <w:t>t</w:t>
      </w:r>
      <w:r w:rsidRPr="00D550CF">
        <w:rPr>
          <w:rFonts w:ascii="Arial Narrow" w:eastAsia="Calibri" w:hAnsi="Arial Narrow" w:cs="Calibri"/>
          <w:b/>
          <w:spacing w:val="-2"/>
          <w:sz w:val="24"/>
          <w:szCs w:val="24"/>
        </w:rPr>
        <w:t>i</w:t>
      </w:r>
      <w:r w:rsidRPr="00D550CF">
        <w:rPr>
          <w:rFonts w:ascii="Arial Narrow" w:eastAsia="Calibri" w:hAnsi="Arial Narrow" w:cs="Calibri"/>
          <w:b/>
          <w:spacing w:val="1"/>
          <w:sz w:val="24"/>
          <w:szCs w:val="24"/>
        </w:rPr>
        <w:t>a</w:t>
      </w:r>
      <w:r w:rsidRPr="00D550CF">
        <w:rPr>
          <w:rFonts w:ascii="Arial Narrow" w:eastAsia="Calibri" w:hAnsi="Arial Narrow" w:cs="Calibri"/>
          <w:b/>
          <w:sz w:val="24"/>
          <w:szCs w:val="24"/>
        </w:rPr>
        <w:t>n</w:t>
      </w:r>
      <w:r w:rsidRPr="00D550CF">
        <w:rPr>
          <w:rFonts w:ascii="Arial Narrow" w:eastAsia="Calibri" w:hAnsi="Arial Narrow" w:cs="Calibri"/>
          <w:b/>
          <w:spacing w:val="1"/>
          <w:sz w:val="24"/>
          <w:szCs w:val="24"/>
        </w:rPr>
        <w:t xml:space="preserve"> B</w:t>
      </w:r>
      <w:r w:rsidRPr="00D550CF">
        <w:rPr>
          <w:rFonts w:ascii="Arial Narrow" w:eastAsia="Calibri" w:hAnsi="Arial Narrow" w:cs="Calibri"/>
          <w:b/>
          <w:spacing w:val="-1"/>
          <w:sz w:val="24"/>
          <w:szCs w:val="24"/>
        </w:rPr>
        <w:t>erd</w:t>
      </w:r>
      <w:r w:rsidRPr="00D550CF">
        <w:rPr>
          <w:rFonts w:ascii="Arial Narrow" w:eastAsia="Calibri" w:hAnsi="Arial Narrow" w:cs="Calibri"/>
          <w:b/>
          <w:spacing w:val="1"/>
          <w:sz w:val="24"/>
          <w:szCs w:val="24"/>
        </w:rPr>
        <w:t>a</w:t>
      </w:r>
      <w:r w:rsidRPr="00D550CF">
        <w:rPr>
          <w:rFonts w:ascii="Arial Narrow" w:eastAsia="Calibri" w:hAnsi="Arial Narrow" w:cs="Calibri"/>
          <w:b/>
          <w:sz w:val="24"/>
          <w:szCs w:val="24"/>
        </w:rPr>
        <w:t>s</w:t>
      </w:r>
      <w:r w:rsidRPr="00D550CF">
        <w:rPr>
          <w:rFonts w:ascii="Arial Narrow" w:eastAsia="Calibri" w:hAnsi="Arial Narrow" w:cs="Calibri"/>
          <w:b/>
          <w:spacing w:val="2"/>
          <w:sz w:val="24"/>
          <w:szCs w:val="24"/>
        </w:rPr>
        <w:t>a</w:t>
      </w:r>
      <w:r w:rsidRPr="00D550CF">
        <w:rPr>
          <w:rFonts w:ascii="Arial Narrow" w:eastAsia="Calibri" w:hAnsi="Arial Narrow" w:cs="Calibri"/>
          <w:b/>
          <w:spacing w:val="-5"/>
          <w:sz w:val="24"/>
          <w:szCs w:val="24"/>
        </w:rPr>
        <w:t>r</w:t>
      </w:r>
      <w:r w:rsidRPr="00D550CF">
        <w:rPr>
          <w:rFonts w:ascii="Arial Narrow" w:eastAsia="Calibri" w:hAnsi="Arial Narrow" w:cs="Calibri"/>
          <w:b/>
          <w:sz w:val="24"/>
          <w:szCs w:val="24"/>
        </w:rPr>
        <w:t>k</w:t>
      </w:r>
      <w:r w:rsidRPr="00D550CF">
        <w:rPr>
          <w:rFonts w:ascii="Arial Narrow" w:eastAsia="Calibri" w:hAnsi="Arial Narrow" w:cs="Calibri"/>
          <w:b/>
          <w:spacing w:val="1"/>
          <w:sz w:val="24"/>
          <w:szCs w:val="24"/>
        </w:rPr>
        <w:t>a</w:t>
      </w:r>
      <w:r w:rsidRPr="00D550CF">
        <w:rPr>
          <w:rFonts w:ascii="Arial Narrow" w:eastAsia="Calibri" w:hAnsi="Arial Narrow" w:cs="Calibri"/>
          <w:b/>
          <w:sz w:val="24"/>
          <w:szCs w:val="24"/>
        </w:rPr>
        <w:t>n</w:t>
      </w:r>
      <w:r w:rsidRPr="00D550CF">
        <w:rPr>
          <w:rFonts w:ascii="Arial Narrow" w:eastAsia="Calibri" w:hAnsi="Arial Narrow" w:cs="Calibri"/>
          <w:b/>
          <w:spacing w:val="1"/>
          <w:sz w:val="24"/>
          <w:szCs w:val="24"/>
        </w:rPr>
        <w:t xml:space="preserve"> </w:t>
      </w:r>
      <w:r w:rsidRPr="00D550CF">
        <w:rPr>
          <w:rFonts w:ascii="Arial Narrow" w:eastAsia="Calibri" w:hAnsi="Arial Narrow" w:cs="Calibri"/>
          <w:b/>
          <w:spacing w:val="-1"/>
          <w:sz w:val="24"/>
          <w:szCs w:val="24"/>
        </w:rPr>
        <w:t>S</w:t>
      </w:r>
      <w:r w:rsidRPr="00D550CF">
        <w:rPr>
          <w:rFonts w:ascii="Arial Narrow" w:eastAsia="Calibri" w:hAnsi="Arial Narrow" w:cs="Calibri"/>
          <w:b/>
          <w:sz w:val="24"/>
          <w:szCs w:val="24"/>
        </w:rPr>
        <w:t>k</w:t>
      </w:r>
      <w:r w:rsidRPr="00D550CF">
        <w:rPr>
          <w:rFonts w:ascii="Arial Narrow" w:eastAsia="Calibri" w:hAnsi="Arial Narrow" w:cs="Calibri"/>
          <w:b/>
          <w:spacing w:val="-1"/>
          <w:sz w:val="24"/>
          <w:szCs w:val="24"/>
        </w:rPr>
        <w:t>e</w:t>
      </w:r>
      <w:r w:rsidRPr="00D550CF">
        <w:rPr>
          <w:rFonts w:ascii="Arial Narrow" w:eastAsia="Calibri" w:hAnsi="Arial Narrow" w:cs="Calibri"/>
          <w:b/>
          <w:spacing w:val="1"/>
          <w:sz w:val="24"/>
          <w:szCs w:val="24"/>
        </w:rPr>
        <w:t>m</w:t>
      </w:r>
      <w:r w:rsidRPr="00D550CF">
        <w:rPr>
          <w:rFonts w:ascii="Arial Narrow" w:eastAsia="Calibri" w:hAnsi="Arial Narrow" w:cs="Calibri"/>
          <w:b/>
          <w:sz w:val="24"/>
          <w:szCs w:val="24"/>
        </w:rPr>
        <w:t>a</w:t>
      </w:r>
      <w:r w:rsidRPr="00D550CF">
        <w:rPr>
          <w:rFonts w:ascii="Arial Narrow" w:eastAsia="Calibri" w:hAnsi="Arial Narrow" w:cs="Calibri"/>
          <w:b/>
          <w:spacing w:val="-1"/>
          <w:sz w:val="24"/>
          <w:szCs w:val="24"/>
        </w:rPr>
        <w:t xml:space="preserve"> </w:t>
      </w:r>
      <w:r w:rsidRPr="00D550CF">
        <w:rPr>
          <w:rFonts w:ascii="Arial Narrow" w:eastAsia="Calibri" w:hAnsi="Arial Narrow" w:cs="Calibri"/>
          <w:b/>
          <w:sz w:val="24"/>
          <w:szCs w:val="24"/>
        </w:rPr>
        <w:t>Pe</w:t>
      </w:r>
      <w:r w:rsidRPr="00D550CF">
        <w:rPr>
          <w:rFonts w:ascii="Arial Narrow" w:eastAsia="Calibri" w:hAnsi="Arial Narrow" w:cs="Calibri"/>
          <w:b/>
          <w:spacing w:val="-1"/>
          <w:sz w:val="24"/>
          <w:szCs w:val="24"/>
        </w:rPr>
        <w:t>nd</w:t>
      </w:r>
      <w:r w:rsidRPr="00D550CF">
        <w:rPr>
          <w:rFonts w:ascii="Arial Narrow" w:eastAsia="Calibri" w:hAnsi="Arial Narrow" w:cs="Calibri"/>
          <w:b/>
          <w:spacing w:val="1"/>
          <w:sz w:val="24"/>
          <w:szCs w:val="24"/>
        </w:rPr>
        <w:t>a</w:t>
      </w:r>
      <w:r w:rsidRPr="00D550CF">
        <w:rPr>
          <w:rFonts w:ascii="Arial Narrow" w:eastAsia="Calibri" w:hAnsi="Arial Narrow" w:cs="Calibri"/>
          <w:b/>
          <w:spacing w:val="-1"/>
          <w:sz w:val="24"/>
          <w:szCs w:val="24"/>
        </w:rPr>
        <w:t>n</w:t>
      </w:r>
      <w:r w:rsidRPr="00D550CF">
        <w:rPr>
          <w:rFonts w:ascii="Arial Narrow" w:eastAsia="Calibri" w:hAnsi="Arial Narrow" w:cs="Calibri"/>
          <w:b/>
          <w:spacing w:val="1"/>
          <w:sz w:val="24"/>
          <w:szCs w:val="24"/>
        </w:rPr>
        <w:t>aa</w:t>
      </w:r>
      <w:r w:rsidRPr="00D550CF">
        <w:rPr>
          <w:rFonts w:ascii="Arial Narrow" w:eastAsia="Calibri" w:hAnsi="Arial Narrow" w:cs="Calibri"/>
          <w:b/>
          <w:sz w:val="24"/>
          <w:szCs w:val="24"/>
        </w:rPr>
        <w:t>n</w:t>
      </w:r>
    </w:p>
    <w:p w:rsidR="00F357EB" w:rsidRPr="00A24C1A" w:rsidRDefault="00F357EB" w:rsidP="00A24C1A">
      <w:pPr>
        <w:spacing w:line="276" w:lineRule="auto"/>
        <w:rPr>
          <w:sz w:val="24"/>
          <w:szCs w:val="24"/>
        </w:rPr>
      </w:pPr>
    </w:p>
    <w:tbl>
      <w:tblPr>
        <w:tblW w:w="929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4"/>
        <w:gridCol w:w="2030"/>
        <w:gridCol w:w="642"/>
        <w:gridCol w:w="578"/>
        <w:gridCol w:w="623"/>
        <w:gridCol w:w="650"/>
        <w:gridCol w:w="913"/>
        <w:gridCol w:w="2572"/>
      </w:tblGrid>
      <w:tr w:rsidR="00F357EB" w:rsidRPr="00776C95" w:rsidTr="00A24C1A">
        <w:trPr>
          <w:trHeight w:hRule="exact" w:val="748"/>
        </w:trPr>
        <w:tc>
          <w:tcPr>
            <w:tcW w:w="3314" w:type="dxa"/>
            <w:gridSpan w:val="2"/>
            <w:shd w:val="clear" w:color="auto" w:fill="DBE4F0"/>
            <w:vAlign w:val="center"/>
          </w:tcPr>
          <w:p w:rsidR="00F357EB" w:rsidRPr="00776C95" w:rsidRDefault="00F357EB" w:rsidP="00A24C1A">
            <w:pPr>
              <w:spacing w:line="276" w:lineRule="auto"/>
              <w:jc w:val="center"/>
              <w:rPr>
                <w:rFonts w:ascii="Arial Narrow" w:eastAsia="Calibri" w:hAnsi="Arial Narrow" w:cs="Calibri"/>
                <w:b/>
                <w:bCs/>
                <w:spacing w:val="-1"/>
                <w:position w:val="1"/>
                <w:lang w:val="id-ID"/>
              </w:rPr>
            </w:pPr>
            <w:r w:rsidRPr="00776C95">
              <w:rPr>
                <w:rFonts w:ascii="Arial Narrow" w:eastAsia="Calibri" w:hAnsi="Arial Narrow" w:cs="Calibri"/>
                <w:b/>
                <w:bCs/>
                <w:spacing w:val="-1"/>
                <w:position w:val="1"/>
                <w:lang w:val="id-ID"/>
              </w:rPr>
              <w:t>Tahapan Pendanaan setiap Skema</w:t>
            </w:r>
          </w:p>
          <w:p w:rsidR="00F357EB" w:rsidRPr="00776C95" w:rsidRDefault="00F357EB" w:rsidP="00A24C1A">
            <w:pPr>
              <w:spacing w:line="276" w:lineRule="auto"/>
              <w:jc w:val="center"/>
              <w:rPr>
                <w:rFonts w:ascii="Arial Narrow" w:eastAsia="Calibri" w:hAnsi="Arial Narrow" w:cs="Calibri"/>
                <w:b/>
                <w:bCs/>
                <w:spacing w:val="-1"/>
                <w:position w:val="1"/>
                <w:lang w:val="id-ID"/>
              </w:rPr>
            </w:pPr>
            <w:r w:rsidRPr="00776C95">
              <w:rPr>
                <w:rFonts w:ascii="Arial Narrow" w:eastAsia="Calibri" w:hAnsi="Arial Narrow" w:cs="Calibri"/>
                <w:b/>
                <w:bCs/>
                <w:spacing w:val="-1"/>
                <w:position w:val="1"/>
                <w:lang w:val="id-ID"/>
              </w:rPr>
              <w:t>Penelitian Pengabdian</w:t>
            </w:r>
          </w:p>
          <w:p w:rsidR="00F357EB" w:rsidRPr="00776C95" w:rsidRDefault="00F357EB" w:rsidP="00A24C1A">
            <w:pPr>
              <w:spacing w:line="276" w:lineRule="auto"/>
              <w:ind w:firstLine="720"/>
              <w:jc w:val="center"/>
              <w:rPr>
                <w:rFonts w:ascii="Arial Narrow" w:eastAsia="Calibri" w:hAnsi="Arial Narrow" w:cs="Calibri"/>
                <w:b/>
                <w:bCs/>
              </w:rPr>
            </w:pPr>
          </w:p>
        </w:tc>
        <w:tc>
          <w:tcPr>
            <w:tcW w:w="642" w:type="dxa"/>
            <w:shd w:val="clear" w:color="auto" w:fill="DBE4F0"/>
            <w:vAlign w:val="center"/>
          </w:tcPr>
          <w:p w:rsidR="00F357EB" w:rsidRPr="00776C95" w:rsidRDefault="00F357EB" w:rsidP="00A24C1A">
            <w:pPr>
              <w:spacing w:line="276" w:lineRule="auto"/>
              <w:jc w:val="center"/>
              <w:rPr>
                <w:rFonts w:ascii="Arial Narrow" w:eastAsia="Wingdings" w:hAnsi="Arial Narrow" w:cs="Wingdings"/>
                <w:b/>
                <w:bCs/>
                <w:spacing w:val="-2"/>
                <w:lang w:val="id-ID"/>
              </w:rPr>
            </w:pPr>
            <w:r w:rsidRPr="00776C95">
              <w:rPr>
                <w:rFonts w:ascii="Arial Narrow" w:eastAsia="Wingdings" w:hAnsi="Arial Narrow" w:cs="Wingdings"/>
                <w:b/>
                <w:bCs/>
                <w:spacing w:val="-2"/>
                <w:lang w:val="id-ID"/>
              </w:rPr>
              <w:t>RDUU</w:t>
            </w:r>
          </w:p>
        </w:tc>
        <w:tc>
          <w:tcPr>
            <w:tcW w:w="578" w:type="dxa"/>
            <w:shd w:val="clear" w:color="auto" w:fill="DBE4F0"/>
            <w:vAlign w:val="center"/>
          </w:tcPr>
          <w:p w:rsidR="00F357EB" w:rsidRPr="00776C95" w:rsidRDefault="00F357EB" w:rsidP="00A24C1A">
            <w:pPr>
              <w:spacing w:line="276" w:lineRule="auto"/>
              <w:jc w:val="center"/>
              <w:rPr>
                <w:rFonts w:ascii="Arial Narrow" w:eastAsia="Wingdings" w:hAnsi="Arial Narrow" w:cs="Wingdings"/>
                <w:b/>
                <w:bCs/>
                <w:spacing w:val="-2"/>
                <w:lang w:val="id-ID"/>
              </w:rPr>
            </w:pPr>
            <w:r w:rsidRPr="00776C95">
              <w:rPr>
                <w:rFonts w:ascii="Arial Narrow" w:eastAsia="Wingdings" w:hAnsi="Arial Narrow" w:cs="Wingdings"/>
                <w:b/>
                <w:bCs/>
                <w:spacing w:val="-2"/>
                <w:lang w:val="id-ID"/>
              </w:rPr>
              <w:t>RTUU</w:t>
            </w:r>
          </w:p>
        </w:tc>
        <w:tc>
          <w:tcPr>
            <w:tcW w:w="623" w:type="dxa"/>
            <w:shd w:val="clear" w:color="auto" w:fill="DBE4F0"/>
            <w:vAlign w:val="center"/>
          </w:tcPr>
          <w:p w:rsidR="00F357EB" w:rsidRPr="00776C95" w:rsidRDefault="00F357EB" w:rsidP="00A24C1A">
            <w:pPr>
              <w:spacing w:line="276" w:lineRule="auto"/>
              <w:jc w:val="center"/>
              <w:rPr>
                <w:rFonts w:ascii="Arial Narrow" w:eastAsia="Wingdings" w:hAnsi="Arial Narrow" w:cs="Wingdings"/>
                <w:b/>
                <w:bCs/>
                <w:spacing w:val="-2"/>
                <w:lang w:val="id-ID"/>
              </w:rPr>
            </w:pPr>
            <w:r w:rsidRPr="00776C95">
              <w:rPr>
                <w:rFonts w:ascii="Arial Narrow" w:eastAsia="Wingdings" w:hAnsi="Arial Narrow" w:cs="Wingdings"/>
                <w:b/>
                <w:bCs/>
                <w:spacing w:val="-2"/>
                <w:lang w:val="id-ID"/>
              </w:rPr>
              <w:t>RPUU</w:t>
            </w:r>
          </w:p>
        </w:tc>
        <w:tc>
          <w:tcPr>
            <w:tcW w:w="650" w:type="dxa"/>
            <w:shd w:val="clear" w:color="auto" w:fill="DBE4F0"/>
            <w:vAlign w:val="center"/>
          </w:tcPr>
          <w:p w:rsidR="00F357EB" w:rsidRPr="00776C95" w:rsidRDefault="00F357EB" w:rsidP="00A24C1A">
            <w:pPr>
              <w:spacing w:line="276" w:lineRule="auto"/>
              <w:jc w:val="center"/>
              <w:rPr>
                <w:rFonts w:ascii="Arial Narrow" w:eastAsia="Wingdings" w:hAnsi="Arial Narrow" w:cs="Wingdings"/>
                <w:b/>
                <w:bCs/>
                <w:spacing w:val="-2"/>
                <w:lang w:val="id-ID"/>
              </w:rPr>
            </w:pPr>
            <w:r w:rsidRPr="00776C95">
              <w:rPr>
                <w:rFonts w:ascii="Arial Narrow" w:eastAsia="Wingdings" w:hAnsi="Arial Narrow" w:cs="Wingdings"/>
                <w:b/>
                <w:bCs/>
                <w:spacing w:val="-2"/>
                <w:lang w:val="id-ID"/>
              </w:rPr>
              <w:t>PKM</w:t>
            </w:r>
          </w:p>
        </w:tc>
        <w:tc>
          <w:tcPr>
            <w:tcW w:w="913" w:type="dxa"/>
            <w:shd w:val="clear" w:color="auto" w:fill="DBE4F0"/>
            <w:vAlign w:val="center"/>
          </w:tcPr>
          <w:p w:rsidR="00F357EB" w:rsidRPr="00776C95" w:rsidRDefault="00F357EB" w:rsidP="00A24C1A">
            <w:pPr>
              <w:spacing w:line="276" w:lineRule="auto"/>
              <w:ind w:left="103"/>
              <w:jc w:val="center"/>
              <w:rPr>
                <w:rFonts w:ascii="Arial Narrow" w:eastAsia="Calibri" w:hAnsi="Arial Narrow" w:cs="Calibri"/>
                <w:b/>
                <w:bCs/>
                <w:spacing w:val="-1"/>
                <w:position w:val="1"/>
                <w:lang w:val="id-ID"/>
              </w:rPr>
            </w:pPr>
            <w:r w:rsidRPr="00776C95">
              <w:rPr>
                <w:rFonts w:ascii="Arial Narrow" w:eastAsia="Calibri" w:hAnsi="Arial Narrow" w:cs="Calibri"/>
                <w:b/>
                <w:bCs/>
                <w:spacing w:val="-1"/>
                <w:position w:val="1"/>
                <w:lang w:val="id-ID"/>
              </w:rPr>
              <w:t>Pelaksana</w:t>
            </w:r>
          </w:p>
        </w:tc>
        <w:tc>
          <w:tcPr>
            <w:tcW w:w="2572" w:type="dxa"/>
            <w:shd w:val="clear" w:color="auto" w:fill="DBE4F0"/>
            <w:vAlign w:val="center"/>
          </w:tcPr>
          <w:p w:rsidR="00F357EB" w:rsidRPr="00776C95" w:rsidRDefault="00F357EB" w:rsidP="00A24C1A">
            <w:pPr>
              <w:spacing w:line="276" w:lineRule="auto"/>
              <w:ind w:left="103"/>
              <w:jc w:val="center"/>
              <w:rPr>
                <w:rFonts w:ascii="Arial Narrow" w:eastAsia="Calibri" w:hAnsi="Arial Narrow" w:cs="Calibri"/>
                <w:b/>
                <w:bCs/>
                <w:i/>
                <w:spacing w:val="-2"/>
                <w:position w:val="1"/>
                <w:lang w:val="id-ID"/>
              </w:rPr>
            </w:pPr>
            <w:r w:rsidRPr="00776C95">
              <w:rPr>
                <w:rFonts w:ascii="Arial Narrow" w:eastAsia="Calibri" w:hAnsi="Arial Narrow" w:cs="Calibri"/>
                <w:b/>
                <w:bCs/>
                <w:i/>
                <w:spacing w:val="-2"/>
                <w:position w:val="1"/>
                <w:lang w:val="id-ID"/>
              </w:rPr>
              <w:t>Keterangan</w:t>
            </w:r>
          </w:p>
        </w:tc>
      </w:tr>
      <w:tr w:rsidR="00F43AD9" w:rsidRPr="00776C95" w:rsidTr="00A24C1A">
        <w:trPr>
          <w:trHeight w:hRule="exact" w:val="748"/>
        </w:trPr>
        <w:tc>
          <w:tcPr>
            <w:tcW w:w="1284" w:type="dxa"/>
            <w:vMerge w:val="restart"/>
            <w:shd w:val="clear" w:color="auto" w:fill="DBE4F0"/>
          </w:tcPr>
          <w:p w:rsidR="00F43AD9" w:rsidRPr="00776C95" w:rsidRDefault="00F43AD9" w:rsidP="00A24C1A">
            <w:pPr>
              <w:spacing w:line="276" w:lineRule="auto"/>
              <w:ind w:right="21"/>
              <w:jc w:val="center"/>
              <w:rPr>
                <w:rFonts w:ascii="Arial Narrow" w:eastAsia="Calibri" w:hAnsi="Arial Narrow" w:cs="Calibri"/>
              </w:rPr>
            </w:pPr>
            <w:r w:rsidRPr="00776C95">
              <w:rPr>
                <w:rFonts w:ascii="Arial Narrow" w:eastAsia="Calibri" w:hAnsi="Arial Narrow" w:cs="Calibri"/>
                <w:b/>
              </w:rPr>
              <w:t>P</w:t>
            </w:r>
            <w:r w:rsidRPr="00776C95">
              <w:rPr>
                <w:rFonts w:ascii="Arial Narrow" w:eastAsia="Calibri" w:hAnsi="Arial Narrow" w:cs="Calibri"/>
                <w:b/>
                <w:spacing w:val="1"/>
              </w:rPr>
              <w:t>e</w:t>
            </w:r>
            <w:r w:rsidRPr="00776C95">
              <w:rPr>
                <w:rFonts w:ascii="Arial Narrow" w:eastAsia="Calibri" w:hAnsi="Arial Narrow" w:cs="Calibri"/>
                <w:b/>
                <w:spacing w:val="-1"/>
              </w:rPr>
              <w:t>ngu</w:t>
            </w:r>
            <w:r w:rsidRPr="00776C95">
              <w:rPr>
                <w:rFonts w:ascii="Arial Narrow" w:eastAsia="Calibri" w:hAnsi="Arial Narrow" w:cs="Calibri"/>
                <w:b/>
              </w:rPr>
              <w:t>su</w:t>
            </w:r>
            <w:r w:rsidRPr="00776C95">
              <w:rPr>
                <w:rFonts w:ascii="Arial Narrow" w:eastAsia="Calibri" w:hAnsi="Arial Narrow" w:cs="Calibri"/>
                <w:b/>
                <w:spacing w:val="-1"/>
              </w:rPr>
              <w:t>la</w:t>
            </w:r>
            <w:r w:rsidRPr="00776C95">
              <w:rPr>
                <w:rFonts w:ascii="Arial Narrow" w:eastAsia="Calibri" w:hAnsi="Arial Narrow" w:cs="Calibri"/>
                <w:b/>
              </w:rPr>
              <w:t>n s</w:t>
            </w:r>
            <w:r w:rsidRPr="00776C95">
              <w:rPr>
                <w:rFonts w:ascii="Arial Narrow" w:eastAsia="Calibri" w:hAnsi="Arial Narrow" w:cs="Calibri"/>
                <w:b/>
                <w:spacing w:val="1"/>
              </w:rPr>
              <w:t>e</w:t>
            </w:r>
            <w:r w:rsidRPr="00776C95">
              <w:rPr>
                <w:rFonts w:ascii="Arial Narrow" w:eastAsia="Calibri" w:hAnsi="Arial Narrow" w:cs="Calibri"/>
                <w:b/>
              </w:rPr>
              <w:t>c</w:t>
            </w:r>
            <w:r w:rsidRPr="00776C95">
              <w:rPr>
                <w:rFonts w:ascii="Arial Narrow" w:eastAsia="Calibri" w:hAnsi="Arial Narrow" w:cs="Calibri"/>
                <w:b/>
                <w:spacing w:val="-1"/>
              </w:rPr>
              <w:t>a</w:t>
            </w:r>
            <w:r w:rsidRPr="00776C95">
              <w:rPr>
                <w:rFonts w:ascii="Arial Narrow" w:eastAsia="Calibri" w:hAnsi="Arial Narrow" w:cs="Calibri"/>
                <w:b/>
              </w:rPr>
              <w:t>ra</w:t>
            </w:r>
            <w:r w:rsidRPr="00776C95">
              <w:rPr>
                <w:rFonts w:ascii="Arial Narrow" w:eastAsia="Calibri" w:hAnsi="Arial Narrow" w:cs="Calibri"/>
                <w:b/>
                <w:spacing w:val="-2"/>
              </w:rPr>
              <w:t xml:space="preserve"> </w:t>
            </w:r>
            <w:r w:rsidRPr="00776C95">
              <w:rPr>
                <w:rFonts w:ascii="Arial Narrow" w:eastAsia="Calibri" w:hAnsi="Arial Narrow" w:cs="Calibri"/>
                <w:b/>
                <w:spacing w:val="-1"/>
              </w:rPr>
              <w:t>da</w:t>
            </w:r>
            <w:r w:rsidRPr="00776C95">
              <w:rPr>
                <w:rFonts w:ascii="Arial Narrow" w:eastAsia="Calibri" w:hAnsi="Arial Narrow" w:cs="Calibri"/>
                <w:b/>
              </w:rPr>
              <w:t>ri</w:t>
            </w:r>
            <w:r w:rsidRPr="00776C95">
              <w:rPr>
                <w:rFonts w:ascii="Arial Narrow" w:eastAsia="Calibri" w:hAnsi="Arial Narrow" w:cs="Calibri"/>
                <w:b/>
                <w:spacing w:val="-1"/>
              </w:rPr>
              <w:t>n</w:t>
            </w:r>
            <w:r w:rsidRPr="00776C95">
              <w:rPr>
                <w:rFonts w:ascii="Arial Narrow" w:eastAsia="Calibri" w:hAnsi="Arial Narrow" w:cs="Calibri"/>
                <w:b/>
              </w:rPr>
              <w:t>g</w:t>
            </w:r>
          </w:p>
        </w:tc>
        <w:tc>
          <w:tcPr>
            <w:tcW w:w="2030" w:type="dxa"/>
            <w:shd w:val="clear" w:color="auto" w:fill="DBE4F0"/>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position w:val="1"/>
              </w:rPr>
              <w:t>P</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nd</w:t>
            </w:r>
            <w:r w:rsidRPr="00776C95">
              <w:rPr>
                <w:rFonts w:ascii="Arial Narrow" w:eastAsia="Calibri" w:hAnsi="Arial Narrow" w:cs="Calibri"/>
                <w:spacing w:val="2"/>
                <w:position w:val="1"/>
              </w:rPr>
              <w:t>a</w:t>
            </w:r>
            <w:r w:rsidRPr="00776C95">
              <w:rPr>
                <w:rFonts w:ascii="Arial Narrow" w:eastAsia="Calibri" w:hAnsi="Arial Narrow" w:cs="Calibri"/>
                <w:spacing w:val="1"/>
                <w:position w:val="1"/>
              </w:rPr>
              <w:t>f</w:t>
            </w:r>
            <w:r w:rsidRPr="00776C95">
              <w:rPr>
                <w:rFonts w:ascii="Arial Narrow" w:eastAsia="Calibri" w:hAnsi="Arial Narrow" w:cs="Calibri"/>
                <w:position w:val="1"/>
              </w:rPr>
              <w:t>t</w:t>
            </w:r>
            <w:r w:rsidRPr="00776C95">
              <w:rPr>
                <w:rFonts w:ascii="Arial Narrow" w:eastAsia="Calibri" w:hAnsi="Arial Narrow" w:cs="Calibri"/>
                <w:spacing w:val="1"/>
                <w:position w:val="1"/>
              </w:rPr>
              <w:t>a</w:t>
            </w:r>
            <w:r w:rsidRPr="00776C95">
              <w:rPr>
                <w:rFonts w:ascii="Arial Narrow" w:eastAsia="Calibri" w:hAnsi="Arial Narrow" w:cs="Calibri"/>
                <w:spacing w:val="-3"/>
                <w:position w:val="1"/>
              </w:rPr>
              <w:t>r</w:t>
            </w:r>
            <w:r w:rsidRPr="00776C95">
              <w:rPr>
                <w:rFonts w:ascii="Arial Narrow" w:eastAsia="Calibri" w:hAnsi="Arial Narrow" w:cs="Calibri"/>
                <w:spacing w:val="2"/>
                <w:position w:val="1"/>
              </w:rPr>
              <w:t>a</w:t>
            </w:r>
            <w:r w:rsidRPr="00776C95">
              <w:rPr>
                <w:rFonts w:ascii="Arial Narrow" w:eastAsia="Calibri" w:hAnsi="Arial Narrow" w:cs="Calibri"/>
                <w:position w:val="1"/>
              </w:rPr>
              <w:t xml:space="preserve">n </w:t>
            </w:r>
            <w:r w:rsidRPr="00776C95">
              <w:rPr>
                <w:rFonts w:ascii="Arial Narrow" w:eastAsia="Calibri" w:hAnsi="Arial Narrow" w:cs="Calibri"/>
                <w:spacing w:val="1"/>
                <w:position w:val="1"/>
              </w:rPr>
              <w:t>p</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w:t>
            </w:r>
            <w:r w:rsidRPr="00776C95">
              <w:rPr>
                <w:rFonts w:ascii="Arial Narrow" w:eastAsia="Calibri" w:hAnsi="Arial Narrow" w:cs="Calibri"/>
                <w:spacing w:val="-5"/>
                <w:position w:val="1"/>
              </w:rPr>
              <w:t>g</w:t>
            </w:r>
            <w:r w:rsidRPr="00776C95">
              <w:rPr>
                <w:rFonts w:ascii="Arial Narrow" w:eastAsia="Calibri" w:hAnsi="Arial Narrow" w:cs="Calibri"/>
                <w:spacing w:val="1"/>
                <w:position w:val="1"/>
              </w:rPr>
              <w:t>usu</w:t>
            </w:r>
            <w:r w:rsidRPr="00776C95">
              <w:rPr>
                <w:rFonts w:ascii="Arial Narrow" w:eastAsia="Calibri" w:hAnsi="Arial Narrow" w:cs="Calibri"/>
                <w:position w:val="1"/>
              </w:rPr>
              <w:t>l</w:t>
            </w:r>
          </w:p>
        </w:tc>
        <w:tc>
          <w:tcPr>
            <w:tcW w:w="642" w:type="dxa"/>
            <w:shd w:val="clear" w:color="auto" w:fill="DBE4F0"/>
          </w:tcPr>
          <w:p w:rsidR="00F43AD9" w:rsidRPr="00776C95" w:rsidRDefault="00F43AD9"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DBE4F0"/>
          </w:tcPr>
          <w:p w:rsidR="00F43AD9" w:rsidRPr="00776C95" w:rsidRDefault="00F43AD9"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DBE4F0"/>
          </w:tcPr>
          <w:p w:rsidR="00F43AD9" w:rsidRPr="00776C95" w:rsidRDefault="00F43AD9"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DBE4F0"/>
          </w:tcPr>
          <w:p w:rsidR="00F43AD9" w:rsidRPr="00776C95" w:rsidRDefault="00F43AD9"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DBE4F0"/>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position w:val="1"/>
              </w:rPr>
              <w:t>P</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w:t>
            </w:r>
            <w:r w:rsidRPr="00776C95">
              <w:rPr>
                <w:rFonts w:ascii="Arial Narrow" w:eastAsia="Calibri" w:hAnsi="Arial Narrow" w:cs="Calibri"/>
                <w:spacing w:val="-1"/>
                <w:position w:val="1"/>
              </w:rPr>
              <w:t>g</w:t>
            </w:r>
            <w:r w:rsidRPr="00776C95">
              <w:rPr>
                <w:rFonts w:ascii="Arial Narrow" w:eastAsia="Calibri" w:hAnsi="Arial Narrow" w:cs="Calibri"/>
                <w:spacing w:val="1"/>
                <w:position w:val="1"/>
              </w:rPr>
              <w:t>usu</w:t>
            </w:r>
            <w:r w:rsidRPr="00776C95">
              <w:rPr>
                <w:rFonts w:ascii="Arial Narrow" w:eastAsia="Calibri" w:hAnsi="Arial Narrow" w:cs="Calibri"/>
                <w:position w:val="1"/>
              </w:rPr>
              <w:t>l</w:t>
            </w:r>
          </w:p>
        </w:tc>
        <w:tc>
          <w:tcPr>
            <w:tcW w:w="2572" w:type="dxa"/>
            <w:shd w:val="clear" w:color="auto" w:fill="DBE4F0"/>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b/>
                <w:i/>
                <w:spacing w:val="-2"/>
                <w:position w:val="1"/>
              </w:rPr>
              <w:t>U</w:t>
            </w:r>
            <w:r w:rsidRPr="00776C95">
              <w:rPr>
                <w:rFonts w:ascii="Arial Narrow" w:eastAsia="Calibri" w:hAnsi="Arial Narrow" w:cs="Calibri"/>
                <w:b/>
                <w:i/>
                <w:spacing w:val="1"/>
                <w:position w:val="1"/>
              </w:rPr>
              <w:t>s</w:t>
            </w:r>
            <w:r w:rsidRPr="00776C95">
              <w:rPr>
                <w:rFonts w:ascii="Arial Narrow" w:eastAsia="Calibri" w:hAnsi="Arial Narrow" w:cs="Calibri"/>
                <w:b/>
                <w:i/>
                <w:position w:val="1"/>
              </w:rPr>
              <w:t>er</w:t>
            </w:r>
            <w:r w:rsidRPr="00776C95">
              <w:rPr>
                <w:rFonts w:ascii="Arial Narrow" w:eastAsia="Calibri" w:hAnsi="Arial Narrow" w:cs="Calibri"/>
                <w:b/>
                <w:i/>
                <w:spacing w:val="1"/>
                <w:position w:val="1"/>
              </w:rPr>
              <w:t>na</w:t>
            </w:r>
            <w:r w:rsidRPr="00776C95">
              <w:rPr>
                <w:rFonts w:ascii="Arial Narrow" w:eastAsia="Calibri" w:hAnsi="Arial Narrow" w:cs="Calibri"/>
                <w:b/>
                <w:i/>
                <w:spacing w:val="-1"/>
                <w:position w:val="1"/>
              </w:rPr>
              <w:t>m</w:t>
            </w:r>
            <w:r w:rsidRPr="00776C95">
              <w:rPr>
                <w:rFonts w:ascii="Arial Narrow" w:eastAsia="Calibri" w:hAnsi="Arial Narrow" w:cs="Calibri"/>
                <w:b/>
                <w:i/>
                <w:position w:val="1"/>
              </w:rPr>
              <w:t xml:space="preserve">e </w:t>
            </w:r>
            <w:r w:rsidRPr="00776C95">
              <w:rPr>
                <w:rFonts w:ascii="Arial Narrow" w:eastAsia="Calibri" w:hAnsi="Arial Narrow" w:cs="Calibri"/>
                <w:spacing w:val="1"/>
                <w:position w:val="1"/>
              </w:rPr>
              <w:t>d</w:t>
            </w:r>
            <w:r w:rsidRPr="00776C95">
              <w:rPr>
                <w:rFonts w:ascii="Arial Narrow" w:eastAsia="Calibri" w:hAnsi="Arial Narrow" w:cs="Calibri"/>
                <w:spacing w:val="2"/>
                <w:position w:val="1"/>
              </w:rPr>
              <w:t>a</w:t>
            </w:r>
            <w:r w:rsidRPr="00776C95">
              <w:rPr>
                <w:rFonts w:ascii="Arial Narrow" w:eastAsia="Calibri" w:hAnsi="Arial Narrow" w:cs="Calibri"/>
                <w:position w:val="1"/>
              </w:rPr>
              <w:t>n</w:t>
            </w:r>
            <w:r w:rsidRPr="00776C95">
              <w:rPr>
                <w:rFonts w:ascii="Arial Narrow" w:eastAsia="Calibri" w:hAnsi="Arial Narrow" w:cs="Calibri"/>
                <w:spacing w:val="2"/>
                <w:position w:val="1"/>
              </w:rPr>
              <w:t xml:space="preserve"> </w:t>
            </w:r>
            <w:r w:rsidRPr="00776C95">
              <w:rPr>
                <w:rFonts w:ascii="Arial Narrow" w:eastAsia="Calibri" w:hAnsi="Arial Narrow" w:cs="Calibri"/>
                <w:b/>
                <w:i/>
                <w:spacing w:val="1"/>
                <w:position w:val="1"/>
              </w:rPr>
              <w:t>p</w:t>
            </w:r>
            <w:r w:rsidRPr="00776C95">
              <w:rPr>
                <w:rFonts w:ascii="Arial Narrow" w:eastAsia="Calibri" w:hAnsi="Arial Narrow" w:cs="Calibri"/>
                <w:b/>
                <w:i/>
                <w:spacing w:val="-3"/>
                <w:position w:val="1"/>
              </w:rPr>
              <w:t>a</w:t>
            </w:r>
            <w:r w:rsidRPr="00776C95">
              <w:rPr>
                <w:rFonts w:ascii="Arial Narrow" w:eastAsia="Calibri" w:hAnsi="Arial Narrow" w:cs="Calibri"/>
                <w:b/>
                <w:i/>
                <w:spacing w:val="1"/>
                <w:position w:val="1"/>
              </w:rPr>
              <w:t>s</w:t>
            </w:r>
            <w:r w:rsidRPr="00776C95">
              <w:rPr>
                <w:rFonts w:ascii="Arial Narrow" w:eastAsia="Calibri" w:hAnsi="Arial Narrow" w:cs="Calibri"/>
                <w:b/>
                <w:i/>
                <w:spacing w:val="-3"/>
                <w:position w:val="1"/>
              </w:rPr>
              <w:t>s</w:t>
            </w:r>
            <w:r w:rsidRPr="00776C95">
              <w:rPr>
                <w:rFonts w:ascii="Arial Narrow" w:eastAsia="Calibri" w:hAnsi="Arial Narrow" w:cs="Calibri"/>
                <w:b/>
                <w:i/>
                <w:spacing w:val="2"/>
                <w:position w:val="1"/>
              </w:rPr>
              <w:t>w</w:t>
            </w:r>
            <w:r w:rsidRPr="00776C95">
              <w:rPr>
                <w:rFonts w:ascii="Arial Narrow" w:eastAsia="Calibri" w:hAnsi="Arial Narrow" w:cs="Calibri"/>
                <w:b/>
                <w:i/>
                <w:spacing w:val="1"/>
                <w:position w:val="1"/>
              </w:rPr>
              <w:t>or</w:t>
            </w:r>
            <w:r w:rsidRPr="00776C95">
              <w:rPr>
                <w:rFonts w:ascii="Arial Narrow" w:eastAsia="Calibri" w:hAnsi="Arial Narrow" w:cs="Calibri"/>
                <w:b/>
                <w:i/>
                <w:position w:val="1"/>
              </w:rPr>
              <w:t>d</w:t>
            </w:r>
            <w:r w:rsidRPr="00776C95">
              <w:rPr>
                <w:rFonts w:ascii="Arial Narrow" w:eastAsia="Calibri" w:hAnsi="Arial Narrow" w:cs="Calibri"/>
                <w:b/>
                <w:i/>
                <w:spacing w:val="1"/>
                <w:position w:val="1"/>
              </w:rPr>
              <w:t xml:space="preserve"> </w:t>
            </w:r>
            <w:r w:rsidRPr="00776C95">
              <w:rPr>
                <w:rFonts w:ascii="Arial Narrow" w:eastAsia="Calibri" w:hAnsi="Arial Narrow" w:cs="Calibri"/>
                <w:spacing w:val="-3"/>
                <w:position w:val="1"/>
              </w:rPr>
              <w:t>d</w:t>
            </w:r>
            <w:r w:rsidRPr="00776C95">
              <w:rPr>
                <w:rFonts w:ascii="Arial Narrow" w:eastAsia="Calibri" w:hAnsi="Arial Narrow" w:cs="Calibri"/>
                <w:spacing w:val="2"/>
                <w:position w:val="1"/>
              </w:rPr>
              <w:t>a</w:t>
            </w:r>
            <w:r w:rsidRPr="00776C95">
              <w:rPr>
                <w:rFonts w:ascii="Arial Narrow" w:eastAsia="Calibri" w:hAnsi="Arial Narrow" w:cs="Calibri"/>
                <w:spacing w:val="-3"/>
                <w:position w:val="1"/>
              </w:rPr>
              <w:t>p</w:t>
            </w:r>
            <w:r w:rsidRPr="00776C95">
              <w:rPr>
                <w:rFonts w:ascii="Arial Narrow" w:eastAsia="Calibri" w:hAnsi="Arial Narrow" w:cs="Calibri"/>
                <w:spacing w:val="2"/>
                <w:position w:val="1"/>
              </w:rPr>
              <w:t>a</w:t>
            </w:r>
            <w:r w:rsidRPr="00776C95">
              <w:rPr>
                <w:rFonts w:ascii="Arial Narrow" w:eastAsia="Calibri" w:hAnsi="Arial Narrow" w:cs="Calibri"/>
                <w:position w:val="1"/>
              </w:rPr>
              <w:t>t</w:t>
            </w:r>
          </w:p>
          <w:p w:rsidR="00F43AD9" w:rsidRPr="00776C95" w:rsidRDefault="00F43AD9" w:rsidP="00A24C1A">
            <w:pPr>
              <w:spacing w:line="276" w:lineRule="auto"/>
              <w:ind w:left="103"/>
              <w:rPr>
                <w:rFonts w:ascii="Arial Narrow" w:eastAsia="Calibri" w:hAnsi="Arial Narrow" w:cs="Calibri"/>
                <w:lang w:val="id-ID"/>
              </w:rPr>
            </w:pPr>
            <w:r w:rsidRPr="00776C95">
              <w:rPr>
                <w:rFonts w:ascii="Arial Narrow" w:eastAsia="Calibri" w:hAnsi="Arial Narrow" w:cs="Calibri"/>
                <w:spacing w:val="1"/>
              </w:rPr>
              <w:t>d</w:t>
            </w:r>
            <w:r w:rsidRPr="00776C95">
              <w:rPr>
                <w:rFonts w:ascii="Arial Narrow" w:eastAsia="Calibri" w:hAnsi="Arial Narrow" w:cs="Calibri"/>
                <w:spacing w:val="-1"/>
              </w:rPr>
              <w:t>i</w:t>
            </w: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ro</w:t>
            </w:r>
            <w:r w:rsidRPr="00776C95">
              <w:rPr>
                <w:rFonts w:ascii="Arial Narrow" w:eastAsia="Calibri" w:hAnsi="Arial Narrow" w:cs="Calibri"/>
                <w:spacing w:val="-1"/>
              </w:rPr>
              <w:t>l</w:t>
            </w:r>
            <w:r w:rsidRPr="00776C95">
              <w:rPr>
                <w:rFonts w:ascii="Arial Narrow" w:eastAsia="Calibri" w:hAnsi="Arial Narrow" w:cs="Calibri"/>
                <w:spacing w:val="-2"/>
              </w:rPr>
              <w:t>e</w:t>
            </w:r>
            <w:r w:rsidRPr="00776C95">
              <w:rPr>
                <w:rFonts w:ascii="Arial Narrow" w:eastAsia="Calibri" w:hAnsi="Arial Narrow" w:cs="Calibri"/>
              </w:rPr>
              <w:t xml:space="preserve">h </w:t>
            </w: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spacing w:val="1"/>
              </w:rPr>
              <w:t>r</w:t>
            </w:r>
            <w:r w:rsidRPr="00776C95">
              <w:rPr>
                <w:rFonts w:ascii="Arial Narrow" w:eastAsia="Calibri" w:hAnsi="Arial Narrow" w:cs="Calibri"/>
              </w:rPr>
              <w:t>i</w:t>
            </w:r>
            <w:r w:rsidRPr="00776C95">
              <w:rPr>
                <w:rFonts w:ascii="Arial Narrow" w:eastAsia="Calibri" w:hAnsi="Arial Narrow" w:cs="Calibri"/>
                <w:spacing w:val="-2"/>
              </w:rPr>
              <w:t xml:space="preserve"> </w:t>
            </w:r>
            <w:r w:rsidR="00F357EB" w:rsidRPr="00776C95">
              <w:rPr>
                <w:rFonts w:ascii="Arial Narrow" w:eastAsia="Calibri" w:hAnsi="Arial Narrow" w:cs="Calibri"/>
                <w:lang w:val="id-ID"/>
              </w:rPr>
              <w:t>PTI/Bagian Kepegawaian Unsrat</w:t>
            </w:r>
          </w:p>
        </w:tc>
      </w:tr>
      <w:tr w:rsidR="00F43AD9" w:rsidRPr="00776C95" w:rsidTr="00A24C1A">
        <w:trPr>
          <w:trHeight w:hRule="exact" w:val="504"/>
        </w:trPr>
        <w:tc>
          <w:tcPr>
            <w:tcW w:w="1284" w:type="dxa"/>
            <w:vMerge/>
            <w:shd w:val="clear" w:color="auto" w:fill="DBE4F0"/>
          </w:tcPr>
          <w:p w:rsidR="00F43AD9" w:rsidRPr="00776C95" w:rsidRDefault="00F43AD9" w:rsidP="00A24C1A">
            <w:pPr>
              <w:spacing w:line="276" w:lineRule="auto"/>
              <w:rPr>
                <w:rFonts w:ascii="Arial Narrow" w:hAnsi="Arial Narrow"/>
              </w:rPr>
            </w:pPr>
          </w:p>
        </w:tc>
        <w:tc>
          <w:tcPr>
            <w:tcW w:w="2030" w:type="dxa"/>
            <w:shd w:val="clear" w:color="auto" w:fill="ECF1F8"/>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position w:val="1"/>
              </w:rPr>
              <w:t>P</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w:t>
            </w:r>
            <w:r w:rsidRPr="00776C95">
              <w:rPr>
                <w:rFonts w:ascii="Arial Narrow" w:eastAsia="Calibri" w:hAnsi="Arial Narrow" w:cs="Calibri"/>
                <w:spacing w:val="-1"/>
                <w:position w:val="1"/>
              </w:rPr>
              <w:t>gi</w:t>
            </w:r>
            <w:r w:rsidRPr="00776C95">
              <w:rPr>
                <w:rFonts w:ascii="Arial Narrow" w:eastAsia="Calibri" w:hAnsi="Arial Narrow" w:cs="Calibri"/>
                <w:spacing w:val="1"/>
                <w:position w:val="1"/>
              </w:rPr>
              <w:t>s</w:t>
            </w:r>
            <w:r w:rsidRPr="00776C95">
              <w:rPr>
                <w:rFonts w:ascii="Arial Narrow" w:eastAsia="Calibri" w:hAnsi="Arial Narrow" w:cs="Calibri"/>
                <w:spacing w:val="-1"/>
                <w:position w:val="1"/>
              </w:rPr>
              <w:t>i</w:t>
            </w:r>
            <w:r w:rsidRPr="00776C95">
              <w:rPr>
                <w:rFonts w:ascii="Arial Narrow" w:eastAsia="Calibri" w:hAnsi="Arial Narrow" w:cs="Calibri"/>
                <w:spacing w:val="2"/>
                <w:position w:val="1"/>
              </w:rPr>
              <w:t>a</w:t>
            </w:r>
            <w:r w:rsidRPr="00776C95">
              <w:rPr>
                <w:rFonts w:ascii="Arial Narrow" w:eastAsia="Calibri" w:hAnsi="Arial Narrow" w:cs="Calibri"/>
                <w:position w:val="1"/>
              </w:rPr>
              <w:t xml:space="preserve">n </w:t>
            </w:r>
            <w:r w:rsidRPr="00776C95">
              <w:rPr>
                <w:rFonts w:ascii="Arial Narrow" w:eastAsia="Calibri" w:hAnsi="Arial Narrow" w:cs="Calibri"/>
                <w:spacing w:val="-1"/>
                <w:position w:val="1"/>
              </w:rPr>
              <w:t>I</w:t>
            </w:r>
            <w:r w:rsidRPr="00776C95">
              <w:rPr>
                <w:rFonts w:ascii="Arial Narrow" w:eastAsia="Calibri" w:hAnsi="Arial Narrow" w:cs="Calibri"/>
                <w:spacing w:val="1"/>
                <w:position w:val="1"/>
              </w:rPr>
              <w:t>d</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w:t>
            </w:r>
            <w:r w:rsidRPr="00776C95">
              <w:rPr>
                <w:rFonts w:ascii="Arial Narrow" w:eastAsia="Calibri" w:hAnsi="Arial Narrow" w:cs="Calibri"/>
                <w:position w:val="1"/>
              </w:rPr>
              <w:t>t</w:t>
            </w:r>
            <w:r w:rsidRPr="00776C95">
              <w:rPr>
                <w:rFonts w:ascii="Arial Narrow" w:eastAsia="Calibri" w:hAnsi="Arial Narrow" w:cs="Calibri"/>
                <w:spacing w:val="-2"/>
                <w:position w:val="1"/>
              </w:rPr>
              <w:t>i</w:t>
            </w:r>
            <w:r w:rsidRPr="00776C95">
              <w:rPr>
                <w:rFonts w:ascii="Arial Narrow" w:eastAsia="Calibri" w:hAnsi="Arial Narrow" w:cs="Calibri"/>
                <w:position w:val="1"/>
              </w:rPr>
              <w:t>t</w:t>
            </w:r>
            <w:r w:rsidRPr="00776C95">
              <w:rPr>
                <w:rFonts w:ascii="Arial Narrow" w:eastAsia="Calibri" w:hAnsi="Arial Narrow" w:cs="Calibri"/>
                <w:spacing w:val="1"/>
                <w:position w:val="1"/>
              </w:rPr>
              <w:t>a</w:t>
            </w:r>
            <w:r w:rsidRPr="00776C95">
              <w:rPr>
                <w:rFonts w:ascii="Arial Narrow" w:eastAsia="Calibri" w:hAnsi="Arial Narrow" w:cs="Calibri"/>
                <w:position w:val="1"/>
              </w:rPr>
              <w:t>s</w:t>
            </w:r>
          </w:p>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1"/>
              </w:rPr>
              <w:t>g</w:t>
            </w:r>
            <w:r w:rsidRPr="00776C95">
              <w:rPr>
                <w:rFonts w:ascii="Arial Narrow" w:eastAsia="Calibri" w:hAnsi="Arial Narrow" w:cs="Calibri"/>
                <w:spacing w:val="1"/>
              </w:rPr>
              <w:t>usu</w:t>
            </w:r>
            <w:r w:rsidRPr="00776C95">
              <w:rPr>
                <w:rFonts w:ascii="Arial Narrow" w:eastAsia="Calibri" w:hAnsi="Arial Narrow" w:cs="Calibri"/>
              </w:rPr>
              <w:t>l</w:t>
            </w:r>
          </w:p>
        </w:tc>
        <w:tc>
          <w:tcPr>
            <w:tcW w:w="642" w:type="dxa"/>
            <w:shd w:val="clear" w:color="auto" w:fill="ECF1F8"/>
          </w:tcPr>
          <w:p w:rsidR="00F43AD9" w:rsidRPr="00776C95" w:rsidRDefault="00F43AD9"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ECF1F8"/>
          </w:tcPr>
          <w:p w:rsidR="00F43AD9" w:rsidRPr="00776C95" w:rsidRDefault="00F43AD9"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ECF1F8"/>
          </w:tcPr>
          <w:p w:rsidR="00F43AD9" w:rsidRPr="00776C95" w:rsidRDefault="00F43AD9"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ECF1F8"/>
          </w:tcPr>
          <w:p w:rsidR="00F43AD9" w:rsidRPr="00776C95" w:rsidRDefault="00F43AD9"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ECF1F8"/>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position w:val="1"/>
              </w:rPr>
              <w:t>P</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w:t>
            </w:r>
            <w:r w:rsidRPr="00776C95">
              <w:rPr>
                <w:rFonts w:ascii="Arial Narrow" w:eastAsia="Calibri" w:hAnsi="Arial Narrow" w:cs="Calibri"/>
                <w:spacing w:val="-1"/>
                <w:position w:val="1"/>
              </w:rPr>
              <w:t>g</w:t>
            </w:r>
            <w:r w:rsidRPr="00776C95">
              <w:rPr>
                <w:rFonts w:ascii="Arial Narrow" w:eastAsia="Calibri" w:hAnsi="Arial Narrow" w:cs="Calibri"/>
                <w:spacing w:val="1"/>
                <w:position w:val="1"/>
              </w:rPr>
              <w:t>usu</w:t>
            </w:r>
            <w:r w:rsidRPr="00776C95">
              <w:rPr>
                <w:rFonts w:ascii="Arial Narrow" w:eastAsia="Calibri" w:hAnsi="Arial Narrow" w:cs="Calibri"/>
                <w:position w:val="1"/>
              </w:rPr>
              <w:t>l</w:t>
            </w:r>
          </w:p>
        </w:tc>
        <w:tc>
          <w:tcPr>
            <w:tcW w:w="2572" w:type="dxa"/>
            <w:shd w:val="clear" w:color="auto" w:fill="ECF1F8"/>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position w:val="1"/>
              </w:rPr>
              <w:t>D</w:t>
            </w:r>
            <w:r w:rsidRPr="00776C95">
              <w:rPr>
                <w:rFonts w:ascii="Arial Narrow" w:eastAsia="Calibri" w:hAnsi="Arial Narrow" w:cs="Calibri"/>
                <w:spacing w:val="2"/>
                <w:position w:val="1"/>
              </w:rPr>
              <w:t>a</w:t>
            </w:r>
            <w:r w:rsidRPr="00776C95">
              <w:rPr>
                <w:rFonts w:ascii="Arial Narrow" w:eastAsia="Calibri" w:hAnsi="Arial Narrow" w:cs="Calibri"/>
                <w:spacing w:val="1"/>
                <w:position w:val="1"/>
              </w:rPr>
              <w:t>r</w:t>
            </w:r>
            <w:r w:rsidRPr="00776C95">
              <w:rPr>
                <w:rFonts w:ascii="Arial Narrow" w:eastAsia="Calibri" w:hAnsi="Arial Narrow" w:cs="Calibri"/>
                <w:spacing w:val="-1"/>
                <w:position w:val="1"/>
              </w:rPr>
              <w:t>i</w:t>
            </w:r>
            <w:r w:rsidRPr="00776C95">
              <w:rPr>
                <w:rFonts w:ascii="Arial Narrow" w:eastAsia="Calibri" w:hAnsi="Arial Narrow" w:cs="Calibri"/>
                <w:spacing w:val="1"/>
                <w:position w:val="1"/>
              </w:rPr>
              <w:t>n</w:t>
            </w:r>
            <w:r w:rsidRPr="00776C95">
              <w:rPr>
                <w:rFonts w:ascii="Arial Narrow" w:eastAsia="Calibri" w:hAnsi="Arial Narrow" w:cs="Calibri"/>
                <w:position w:val="1"/>
              </w:rPr>
              <w:t>g</w:t>
            </w:r>
          </w:p>
        </w:tc>
      </w:tr>
      <w:tr w:rsidR="00F43AD9" w:rsidRPr="00776C95" w:rsidTr="00A24C1A">
        <w:trPr>
          <w:trHeight w:hRule="exact" w:val="507"/>
        </w:trPr>
        <w:tc>
          <w:tcPr>
            <w:tcW w:w="1284" w:type="dxa"/>
            <w:vMerge/>
            <w:shd w:val="clear" w:color="auto" w:fill="DBE4F0"/>
          </w:tcPr>
          <w:p w:rsidR="00F43AD9" w:rsidRPr="00776C95" w:rsidRDefault="00F43AD9" w:rsidP="00A24C1A">
            <w:pPr>
              <w:spacing w:line="276" w:lineRule="auto"/>
              <w:rPr>
                <w:rFonts w:ascii="Arial Narrow" w:hAnsi="Arial Narrow"/>
              </w:rPr>
            </w:pPr>
          </w:p>
        </w:tc>
        <w:tc>
          <w:tcPr>
            <w:tcW w:w="2030" w:type="dxa"/>
            <w:shd w:val="clear" w:color="auto" w:fill="ECF1F8"/>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rPr>
              <w:t>U</w:t>
            </w:r>
            <w:r w:rsidRPr="00776C95">
              <w:rPr>
                <w:rFonts w:ascii="Arial Narrow" w:eastAsia="Calibri" w:hAnsi="Arial Narrow" w:cs="Calibri"/>
                <w:spacing w:val="2"/>
              </w:rPr>
              <w:t>n</w:t>
            </w:r>
            <w:r w:rsidRPr="00776C95">
              <w:rPr>
                <w:rFonts w:ascii="Arial Narrow" w:eastAsia="Calibri" w:hAnsi="Arial Narrow" w:cs="Calibri"/>
                <w:spacing w:val="-1"/>
              </w:rPr>
              <w:t>gg</w:t>
            </w:r>
            <w:r w:rsidRPr="00776C95">
              <w:rPr>
                <w:rFonts w:ascii="Arial Narrow" w:eastAsia="Calibri" w:hAnsi="Arial Narrow" w:cs="Calibri"/>
                <w:spacing w:val="2"/>
              </w:rPr>
              <w:t>a</w:t>
            </w:r>
            <w:r w:rsidRPr="00776C95">
              <w:rPr>
                <w:rFonts w:ascii="Arial Narrow" w:eastAsia="Calibri" w:hAnsi="Arial Narrow" w:cs="Calibri"/>
              </w:rPr>
              <w:t xml:space="preserve">h </w:t>
            </w:r>
            <w:r w:rsidRPr="00776C95">
              <w:rPr>
                <w:rFonts w:ascii="Arial Narrow" w:eastAsia="Calibri" w:hAnsi="Arial Narrow" w:cs="Calibri"/>
                <w:spacing w:val="1"/>
              </w:rPr>
              <w:t>p</w:t>
            </w:r>
            <w:r w:rsidRPr="00776C95">
              <w:rPr>
                <w:rFonts w:ascii="Arial Narrow" w:eastAsia="Calibri" w:hAnsi="Arial Narrow" w:cs="Calibri"/>
                <w:spacing w:val="-3"/>
              </w:rPr>
              <w:t>r</w:t>
            </w:r>
            <w:r w:rsidRPr="00776C95">
              <w:rPr>
                <w:rFonts w:ascii="Arial Narrow" w:eastAsia="Calibri" w:hAnsi="Arial Narrow" w:cs="Calibri"/>
                <w:spacing w:val="1"/>
              </w:rPr>
              <w:t>op</w:t>
            </w:r>
            <w:r w:rsidRPr="00776C95">
              <w:rPr>
                <w:rFonts w:ascii="Arial Narrow" w:eastAsia="Calibri" w:hAnsi="Arial Narrow" w:cs="Calibri"/>
                <w:spacing w:val="-3"/>
              </w:rPr>
              <w:t>o</w:t>
            </w:r>
            <w:r w:rsidRPr="00776C95">
              <w:rPr>
                <w:rFonts w:ascii="Arial Narrow" w:eastAsia="Calibri" w:hAnsi="Arial Narrow" w:cs="Calibri"/>
                <w:spacing w:val="1"/>
              </w:rPr>
              <w:t>s</w:t>
            </w:r>
            <w:r w:rsidRPr="00776C95">
              <w:rPr>
                <w:rFonts w:ascii="Arial Narrow" w:eastAsia="Calibri" w:hAnsi="Arial Narrow" w:cs="Calibri"/>
                <w:spacing w:val="2"/>
              </w:rPr>
              <w:t>a</w:t>
            </w:r>
            <w:r w:rsidRPr="00776C95">
              <w:rPr>
                <w:rFonts w:ascii="Arial Narrow" w:eastAsia="Calibri" w:hAnsi="Arial Narrow" w:cs="Calibri"/>
              </w:rPr>
              <w:t>l</w:t>
            </w:r>
          </w:p>
        </w:tc>
        <w:tc>
          <w:tcPr>
            <w:tcW w:w="642" w:type="dxa"/>
            <w:shd w:val="clear" w:color="auto" w:fill="ECF1F8"/>
          </w:tcPr>
          <w:p w:rsidR="00F43AD9" w:rsidRPr="00776C95" w:rsidRDefault="00F43AD9"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ECF1F8"/>
          </w:tcPr>
          <w:p w:rsidR="00F43AD9" w:rsidRPr="00776C95" w:rsidRDefault="00F43AD9"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ECF1F8"/>
          </w:tcPr>
          <w:p w:rsidR="00F43AD9" w:rsidRPr="00776C95" w:rsidRDefault="00F43AD9"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ECF1F8"/>
          </w:tcPr>
          <w:p w:rsidR="00F43AD9" w:rsidRPr="00776C95" w:rsidRDefault="00F43AD9"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ECF1F8"/>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1"/>
              </w:rPr>
              <w:t>g</w:t>
            </w:r>
            <w:r w:rsidRPr="00776C95">
              <w:rPr>
                <w:rFonts w:ascii="Arial Narrow" w:eastAsia="Calibri" w:hAnsi="Arial Narrow" w:cs="Calibri"/>
                <w:spacing w:val="1"/>
              </w:rPr>
              <w:t>usu</w:t>
            </w:r>
            <w:r w:rsidRPr="00776C95">
              <w:rPr>
                <w:rFonts w:ascii="Arial Narrow" w:eastAsia="Calibri" w:hAnsi="Arial Narrow" w:cs="Calibri"/>
              </w:rPr>
              <w:t>l</w:t>
            </w:r>
          </w:p>
        </w:tc>
        <w:tc>
          <w:tcPr>
            <w:tcW w:w="2572" w:type="dxa"/>
            <w:shd w:val="clear" w:color="auto" w:fill="ECF1F8"/>
          </w:tcPr>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spacing w:val="1"/>
              </w:rPr>
              <w:t>r</w:t>
            </w:r>
            <w:r w:rsidRPr="00776C95">
              <w:rPr>
                <w:rFonts w:ascii="Arial Narrow" w:eastAsia="Calibri" w:hAnsi="Arial Narrow" w:cs="Calibri"/>
                <w:spacing w:val="-1"/>
              </w:rPr>
              <w:t>i</w:t>
            </w:r>
            <w:r w:rsidRPr="00776C95">
              <w:rPr>
                <w:rFonts w:ascii="Arial Narrow" w:eastAsia="Calibri" w:hAnsi="Arial Narrow" w:cs="Calibri"/>
                <w:spacing w:val="1"/>
              </w:rPr>
              <w:t>n</w:t>
            </w:r>
            <w:r w:rsidRPr="00776C95">
              <w:rPr>
                <w:rFonts w:ascii="Arial Narrow" w:eastAsia="Calibri" w:hAnsi="Arial Narrow" w:cs="Calibri"/>
              </w:rPr>
              <w:t>g</w:t>
            </w:r>
            <w:r w:rsidRPr="00776C95">
              <w:rPr>
                <w:rFonts w:ascii="Arial Narrow" w:eastAsia="Calibri" w:hAnsi="Arial Narrow" w:cs="Calibri"/>
                <w:spacing w:val="-1"/>
              </w:rPr>
              <w:t xml:space="preserve"> </w:t>
            </w:r>
            <w:r w:rsidRPr="00776C95">
              <w:rPr>
                <w:rFonts w:ascii="Arial Narrow" w:eastAsia="Calibri" w:hAnsi="Arial Narrow" w:cs="Calibri"/>
                <w:spacing w:val="-3"/>
              </w:rPr>
              <w:t>d</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1"/>
              </w:rPr>
              <w:t>do</w:t>
            </w:r>
            <w:r w:rsidRPr="00776C95">
              <w:rPr>
                <w:rFonts w:ascii="Arial Narrow" w:eastAsia="Calibri" w:hAnsi="Arial Narrow" w:cs="Calibri"/>
                <w:spacing w:val="-2"/>
              </w:rPr>
              <w:t>k</w:t>
            </w:r>
            <w:r w:rsidRPr="00776C95">
              <w:rPr>
                <w:rFonts w:ascii="Arial Narrow" w:eastAsia="Calibri" w:hAnsi="Arial Narrow" w:cs="Calibri"/>
                <w:spacing w:val="1"/>
              </w:rPr>
              <w:t>u</w:t>
            </w:r>
            <w:r w:rsidRPr="00776C95">
              <w:rPr>
                <w:rFonts w:ascii="Arial Narrow" w:eastAsia="Calibri" w:hAnsi="Arial Narrow" w:cs="Calibri"/>
              </w:rPr>
              <w:t>m</w:t>
            </w:r>
            <w:r w:rsidRPr="00776C95">
              <w:rPr>
                <w:rFonts w:ascii="Arial Narrow" w:eastAsia="Calibri" w:hAnsi="Arial Narrow" w:cs="Calibri"/>
                <w:spacing w:val="-1"/>
              </w:rPr>
              <w:t>e</w:t>
            </w:r>
            <w:r w:rsidRPr="00776C95">
              <w:rPr>
                <w:rFonts w:ascii="Arial Narrow" w:eastAsia="Calibri" w:hAnsi="Arial Narrow" w:cs="Calibri"/>
              </w:rPr>
              <w:t>n c</w:t>
            </w:r>
            <w:r w:rsidRPr="00776C95">
              <w:rPr>
                <w:rFonts w:ascii="Arial Narrow" w:eastAsia="Calibri" w:hAnsi="Arial Narrow" w:cs="Calibri"/>
                <w:spacing w:val="-2"/>
              </w:rPr>
              <w:t>e</w:t>
            </w:r>
            <w:r w:rsidRPr="00776C95">
              <w:rPr>
                <w:rFonts w:ascii="Arial Narrow" w:eastAsia="Calibri" w:hAnsi="Arial Narrow" w:cs="Calibri"/>
              </w:rPr>
              <w:t>t</w:t>
            </w:r>
            <w:r w:rsidRPr="00776C95">
              <w:rPr>
                <w:rFonts w:ascii="Arial Narrow" w:eastAsia="Calibri" w:hAnsi="Arial Narrow" w:cs="Calibri"/>
                <w:spacing w:val="1"/>
              </w:rPr>
              <w:t>a</w:t>
            </w:r>
            <w:r w:rsidRPr="00776C95">
              <w:rPr>
                <w:rFonts w:ascii="Arial Narrow" w:eastAsia="Calibri" w:hAnsi="Arial Narrow" w:cs="Calibri"/>
              </w:rPr>
              <w:t>k</w:t>
            </w:r>
          </w:p>
          <w:p w:rsidR="00F43AD9" w:rsidRPr="00776C95" w:rsidRDefault="00F43AD9" w:rsidP="00A24C1A">
            <w:pPr>
              <w:spacing w:line="276" w:lineRule="auto"/>
              <w:ind w:left="103"/>
              <w:rPr>
                <w:rFonts w:ascii="Arial Narrow" w:eastAsia="Calibri" w:hAnsi="Arial Narrow" w:cs="Calibri"/>
              </w:rPr>
            </w:pPr>
            <w:r w:rsidRPr="00776C95">
              <w:rPr>
                <w:rFonts w:ascii="Arial Narrow" w:eastAsia="Calibri" w:hAnsi="Arial Narrow" w:cs="Calibri"/>
                <w:spacing w:val="1"/>
              </w:rPr>
              <w:t>d</w:t>
            </w:r>
            <w:r w:rsidRPr="00776C95">
              <w:rPr>
                <w:rFonts w:ascii="Arial Narrow" w:eastAsia="Calibri" w:hAnsi="Arial Narrow" w:cs="Calibri"/>
                <w:spacing w:val="-1"/>
              </w:rPr>
              <w:t>i</w:t>
            </w:r>
            <w:r w:rsidRPr="00776C95">
              <w:rPr>
                <w:rFonts w:ascii="Arial Narrow" w:eastAsia="Calibri" w:hAnsi="Arial Narrow" w:cs="Calibri"/>
                <w:spacing w:val="1"/>
              </w:rPr>
              <w:t>s</w:t>
            </w:r>
            <w:r w:rsidRPr="00776C95">
              <w:rPr>
                <w:rFonts w:ascii="Arial Narrow" w:eastAsia="Calibri" w:hAnsi="Arial Narrow" w:cs="Calibri"/>
                <w:spacing w:val="-1"/>
              </w:rPr>
              <w:t>i</w:t>
            </w:r>
            <w:r w:rsidRPr="00776C95">
              <w:rPr>
                <w:rFonts w:ascii="Arial Narrow" w:eastAsia="Calibri" w:hAnsi="Arial Narrow" w:cs="Calibri"/>
              </w:rPr>
              <w:t>m</w:t>
            </w:r>
            <w:r w:rsidRPr="00776C95">
              <w:rPr>
                <w:rFonts w:ascii="Arial Narrow" w:eastAsia="Calibri" w:hAnsi="Arial Narrow" w:cs="Calibri"/>
                <w:spacing w:val="1"/>
              </w:rPr>
              <w:t>p</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1"/>
              </w:rPr>
              <w:t>d</w:t>
            </w:r>
            <w:r w:rsidRPr="00776C95">
              <w:rPr>
                <w:rFonts w:ascii="Arial Narrow" w:eastAsia="Calibri" w:hAnsi="Arial Narrow" w:cs="Calibri"/>
              </w:rPr>
              <w:t>i</w:t>
            </w:r>
            <w:r w:rsidRPr="00776C95">
              <w:rPr>
                <w:rFonts w:ascii="Arial Narrow" w:eastAsia="Calibri" w:hAnsi="Arial Narrow" w:cs="Calibri"/>
                <w:spacing w:val="-2"/>
              </w:rPr>
              <w:t xml:space="preserve"> </w:t>
            </w:r>
            <w:r w:rsidRPr="00776C95">
              <w:rPr>
                <w:rFonts w:ascii="Arial Narrow" w:eastAsia="Calibri" w:hAnsi="Arial Narrow" w:cs="Calibri"/>
              </w:rPr>
              <w:t>L</w:t>
            </w:r>
            <w:r w:rsidRPr="00776C95">
              <w:rPr>
                <w:rFonts w:ascii="Arial Narrow" w:eastAsia="Calibri" w:hAnsi="Arial Narrow" w:cs="Calibri"/>
                <w:spacing w:val="-1"/>
              </w:rPr>
              <w:t>P/</w:t>
            </w:r>
            <w:r w:rsidRPr="00776C95">
              <w:rPr>
                <w:rFonts w:ascii="Arial Narrow" w:eastAsia="Calibri" w:hAnsi="Arial Narrow" w:cs="Calibri"/>
              </w:rPr>
              <w:t>L</w:t>
            </w:r>
            <w:r w:rsidRPr="00776C95">
              <w:rPr>
                <w:rFonts w:ascii="Arial Narrow" w:eastAsia="Calibri" w:hAnsi="Arial Narrow" w:cs="Calibri"/>
                <w:spacing w:val="-1"/>
              </w:rPr>
              <w:t>PP</w:t>
            </w:r>
            <w:r w:rsidRPr="00776C95">
              <w:rPr>
                <w:rFonts w:ascii="Arial Narrow" w:eastAsia="Calibri" w:hAnsi="Arial Narrow" w:cs="Calibri"/>
              </w:rPr>
              <w:t>M</w:t>
            </w:r>
          </w:p>
        </w:tc>
      </w:tr>
      <w:tr w:rsidR="00F357EB" w:rsidRPr="00776C95" w:rsidTr="00A24C1A">
        <w:trPr>
          <w:trHeight w:hRule="exact" w:val="260"/>
        </w:trPr>
        <w:tc>
          <w:tcPr>
            <w:tcW w:w="1284" w:type="dxa"/>
            <w:vMerge w:val="restart"/>
            <w:shd w:val="clear" w:color="auto" w:fill="DBE4F0"/>
          </w:tcPr>
          <w:p w:rsidR="00F357EB" w:rsidRPr="00776C95" w:rsidRDefault="00F357EB" w:rsidP="00A24C1A">
            <w:pPr>
              <w:spacing w:line="276" w:lineRule="auto"/>
              <w:ind w:left="348"/>
              <w:rPr>
                <w:rFonts w:ascii="Arial Narrow" w:eastAsia="Calibri" w:hAnsi="Arial Narrow" w:cs="Calibri"/>
              </w:rPr>
            </w:pPr>
            <w:r w:rsidRPr="00776C95">
              <w:rPr>
                <w:rFonts w:ascii="Arial Narrow" w:eastAsia="Calibri" w:hAnsi="Arial Narrow" w:cs="Calibri"/>
                <w:b/>
                <w:spacing w:val="-1"/>
              </w:rPr>
              <w:t>S</w:t>
            </w:r>
            <w:r w:rsidRPr="00776C95">
              <w:rPr>
                <w:rFonts w:ascii="Arial Narrow" w:eastAsia="Calibri" w:hAnsi="Arial Narrow" w:cs="Calibri"/>
                <w:b/>
                <w:spacing w:val="1"/>
              </w:rPr>
              <w:t>e</w:t>
            </w:r>
            <w:r w:rsidRPr="00776C95">
              <w:rPr>
                <w:rFonts w:ascii="Arial Narrow" w:eastAsia="Calibri" w:hAnsi="Arial Narrow" w:cs="Calibri"/>
                <w:b/>
              </w:rPr>
              <w:t>l</w:t>
            </w:r>
            <w:r w:rsidRPr="00776C95">
              <w:rPr>
                <w:rFonts w:ascii="Arial Narrow" w:eastAsia="Calibri" w:hAnsi="Arial Narrow" w:cs="Calibri"/>
                <w:b/>
                <w:spacing w:val="1"/>
              </w:rPr>
              <w:t>ek</w:t>
            </w:r>
            <w:r w:rsidRPr="00776C95">
              <w:rPr>
                <w:rFonts w:ascii="Arial Narrow" w:eastAsia="Calibri" w:hAnsi="Arial Narrow" w:cs="Calibri"/>
                <w:b/>
              </w:rPr>
              <w:t>si</w:t>
            </w:r>
          </w:p>
        </w:tc>
        <w:tc>
          <w:tcPr>
            <w:tcW w:w="2030"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1"/>
              </w:rPr>
              <w:t>il</w:t>
            </w:r>
            <w:r w:rsidRPr="00776C95">
              <w:rPr>
                <w:rFonts w:ascii="Arial Narrow" w:eastAsia="Calibri" w:hAnsi="Arial Narrow" w:cs="Calibri"/>
                <w:spacing w:val="2"/>
              </w:rPr>
              <w:t>a</w:t>
            </w:r>
            <w:r w:rsidRPr="00776C95">
              <w:rPr>
                <w:rFonts w:ascii="Arial Narrow" w:eastAsia="Calibri" w:hAnsi="Arial Narrow" w:cs="Calibri"/>
                <w:spacing w:val="-1"/>
              </w:rPr>
              <w:t>i</w:t>
            </w:r>
            <w:r w:rsidRPr="00776C95">
              <w:rPr>
                <w:rFonts w:ascii="Arial Narrow" w:eastAsia="Calibri" w:hAnsi="Arial Narrow" w:cs="Calibri"/>
                <w:spacing w:val="2"/>
              </w:rPr>
              <w:t>a</w:t>
            </w:r>
            <w:r w:rsidRPr="00776C95">
              <w:rPr>
                <w:rFonts w:ascii="Arial Narrow" w:eastAsia="Calibri" w:hAnsi="Arial Narrow" w:cs="Calibri"/>
              </w:rPr>
              <w:t>n</w:t>
            </w:r>
            <w:r w:rsidRPr="00776C95">
              <w:rPr>
                <w:rFonts w:ascii="Arial Narrow" w:eastAsia="Calibri" w:hAnsi="Arial Narrow" w:cs="Calibri"/>
                <w:spacing w:val="2"/>
              </w:rPr>
              <w:t xml:space="preserve"> </w:t>
            </w:r>
            <w:r w:rsidRPr="00776C95">
              <w:rPr>
                <w:rFonts w:ascii="Arial Narrow" w:eastAsia="Calibri" w:hAnsi="Arial Narrow" w:cs="Calibri"/>
                <w:spacing w:val="1"/>
              </w:rPr>
              <w:t>prop</w:t>
            </w:r>
            <w:r w:rsidRPr="00776C95">
              <w:rPr>
                <w:rFonts w:ascii="Arial Narrow" w:eastAsia="Calibri" w:hAnsi="Arial Narrow" w:cs="Calibri"/>
                <w:spacing w:val="-3"/>
              </w:rPr>
              <w:t>o</w:t>
            </w:r>
            <w:r w:rsidRPr="00776C95">
              <w:rPr>
                <w:rFonts w:ascii="Arial Narrow" w:eastAsia="Calibri" w:hAnsi="Arial Narrow" w:cs="Calibri"/>
                <w:spacing w:val="1"/>
              </w:rPr>
              <w:t>s</w:t>
            </w:r>
            <w:r w:rsidRPr="00776C95">
              <w:rPr>
                <w:rFonts w:ascii="Arial Narrow" w:eastAsia="Calibri" w:hAnsi="Arial Narrow" w:cs="Calibri"/>
                <w:spacing w:val="2"/>
              </w:rPr>
              <w:t>a</w:t>
            </w:r>
            <w:r w:rsidRPr="00776C95">
              <w:rPr>
                <w:rFonts w:ascii="Arial Narrow" w:eastAsia="Calibri" w:hAnsi="Arial Narrow" w:cs="Calibri"/>
              </w:rPr>
              <w:t>l</w:t>
            </w:r>
          </w:p>
        </w:tc>
        <w:tc>
          <w:tcPr>
            <w:tcW w:w="642" w:type="dxa"/>
            <w:shd w:val="clear" w:color="auto" w:fill="DBE4F0"/>
          </w:tcPr>
          <w:p w:rsidR="00F357EB" w:rsidRPr="00776C95" w:rsidRDefault="00F357EB"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DBE4F0"/>
          </w:tcPr>
          <w:p w:rsidR="00F357EB" w:rsidRPr="00776C95" w:rsidRDefault="00F357EB"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DBE4F0"/>
          </w:tcPr>
          <w:p w:rsidR="00F357EB" w:rsidRPr="00776C95" w:rsidRDefault="00F357EB"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DBE4F0"/>
          </w:tcPr>
          <w:p w:rsidR="00F357EB" w:rsidRPr="00776C95" w:rsidRDefault="00F357EB"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1"/>
              </w:rPr>
              <w:t>il</w:t>
            </w:r>
            <w:r w:rsidRPr="00776C95">
              <w:rPr>
                <w:rFonts w:ascii="Arial Narrow" w:eastAsia="Calibri" w:hAnsi="Arial Narrow" w:cs="Calibri"/>
                <w:spacing w:val="2"/>
              </w:rPr>
              <w:t>a</w:t>
            </w:r>
            <w:r w:rsidRPr="00776C95">
              <w:rPr>
                <w:rFonts w:ascii="Arial Narrow" w:eastAsia="Calibri" w:hAnsi="Arial Narrow" w:cs="Calibri"/>
              </w:rPr>
              <w:t>i</w:t>
            </w:r>
          </w:p>
        </w:tc>
        <w:tc>
          <w:tcPr>
            <w:tcW w:w="2572"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spacing w:val="1"/>
              </w:rPr>
              <w:t>r</w:t>
            </w:r>
            <w:r w:rsidRPr="00776C95">
              <w:rPr>
                <w:rFonts w:ascii="Arial Narrow" w:eastAsia="Calibri" w:hAnsi="Arial Narrow" w:cs="Calibri"/>
                <w:spacing w:val="-1"/>
              </w:rPr>
              <w:t>i</w:t>
            </w:r>
            <w:r w:rsidRPr="00776C95">
              <w:rPr>
                <w:rFonts w:ascii="Arial Narrow" w:eastAsia="Calibri" w:hAnsi="Arial Narrow" w:cs="Calibri"/>
                <w:spacing w:val="1"/>
              </w:rPr>
              <w:t>n</w:t>
            </w:r>
            <w:r w:rsidRPr="00776C95">
              <w:rPr>
                <w:rFonts w:ascii="Arial Narrow" w:eastAsia="Calibri" w:hAnsi="Arial Narrow" w:cs="Calibri"/>
              </w:rPr>
              <w:t>g</w:t>
            </w:r>
          </w:p>
        </w:tc>
      </w:tr>
      <w:tr w:rsidR="00F357EB" w:rsidRPr="00776C95" w:rsidTr="00A24C1A">
        <w:trPr>
          <w:trHeight w:hRule="exact" w:val="257"/>
        </w:trPr>
        <w:tc>
          <w:tcPr>
            <w:tcW w:w="1284" w:type="dxa"/>
            <w:vMerge/>
            <w:shd w:val="clear" w:color="auto" w:fill="DBE4F0"/>
          </w:tcPr>
          <w:p w:rsidR="00F357EB" w:rsidRPr="00776C95" w:rsidRDefault="00F357EB" w:rsidP="00A24C1A">
            <w:pPr>
              <w:spacing w:line="276" w:lineRule="auto"/>
              <w:rPr>
                <w:rFonts w:ascii="Arial Narrow" w:hAnsi="Arial Narrow"/>
              </w:rPr>
            </w:pPr>
          </w:p>
        </w:tc>
        <w:tc>
          <w:tcPr>
            <w:tcW w:w="2030" w:type="dxa"/>
            <w:shd w:val="clear" w:color="auto" w:fill="ECF1F8"/>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rPr>
              <w:t>m</w:t>
            </w:r>
            <w:r w:rsidRPr="00776C95">
              <w:rPr>
                <w:rFonts w:ascii="Arial Narrow" w:eastAsia="Calibri" w:hAnsi="Arial Narrow" w:cs="Calibri"/>
                <w:spacing w:val="1"/>
              </w:rPr>
              <w:t>b</w:t>
            </w:r>
            <w:r w:rsidRPr="00776C95">
              <w:rPr>
                <w:rFonts w:ascii="Arial Narrow" w:eastAsia="Calibri" w:hAnsi="Arial Narrow" w:cs="Calibri"/>
                <w:spacing w:val="2"/>
              </w:rPr>
              <w:t>a</w:t>
            </w:r>
            <w:r w:rsidRPr="00776C95">
              <w:rPr>
                <w:rFonts w:ascii="Arial Narrow" w:eastAsia="Calibri" w:hAnsi="Arial Narrow" w:cs="Calibri"/>
                <w:spacing w:val="1"/>
              </w:rPr>
              <w:t>h</w:t>
            </w:r>
            <w:r w:rsidRPr="00776C95">
              <w:rPr>
                <w:rFonts w:ascii="Arial Narrow" w:eastAsia="Calibri" w:hAnsi="Arial Narrow" w:cs="Calibri"/>
                <w:spacing w:val="2"/>
              </w:rPr>
              <w:t>a</w:t>
            </w:r>
            <w:r w:rsidRPr="00776C95">
              <w:rPr>
                <w:rFonts w:ascii="Arial Narrow" w:eastAsia="Calibri" w:hAnsi="Arial Narrow" w:cs="Calibri"/>
                <w:spacing w:val="-2"/>
              </w:rPr>
              <w:t>s</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3"/>
              </w:rPr>
              <w:t>p</w:t>
            </w:r>
            <w:r w:rsidRPr="00776C95">
              <w:rPr>
                <w:rFonts w:ascii="Arial Narrow" w:eastAsia="Calibri" w:hAnsi="Arial Narrow" w:cs="Calibri"/>
                <w:spacing w:val="1"/>
              </w:rPr>
              <w:t>ro</w:t>
            </w:r>
            <w:r w:rsidRPr="00776C95">
              <w:rPr>
                <w:rFonts w:ascii="Arial Narrow" w:eastAsia="Calibri" w:hAnsi="Arial Narrow" w:cs="Calibri"/>
                <w:spacing w:val="-3"/>
              </w:rPr>
              <w:t>p</w:t>
            </w:r>
            <w:r w:rsidRPr="00776C95">
              <w:rPr>
                <w:rFonts w:ascii="Arial Narrow" w:eastAsia="Calibri" w:hAnsi="Arial Narrow" w:cs="Calibri"/>
                <w:spacing w:val="1"/>
              </w:rPr>
              <w:t>os</w:t>
            </w:r>
            <w:r w:rsidRPr="00776C95">
              <w:rPr>
                <w:rFonts w:ascii="Arial Narrow" w:eastAsia="Calibri" w:hAnsi="Arial Narrow" w:cs="Calibri"/>
                <w:spacing w:val="2"/>
              </w:rPr>
              <w:t>a</w:t>
            </w:r>
            <w:r w:rsidRPr="00776C95">
              <w:rPr>
                <w:rFonts w:ascii="Arial Narrow" w:eastAsia="Calibri" w:hAnsi="Arial Narrow" w:cs="Calibri"/>
              </w:rPr>
              <w:t>l</w:t>
            </w:r>
          </w:p>
        </w:tc>
        <w:tc>
          <w:tcPr>
            <w:tcW w:w="642" w:type="dxa"/>
            <w:shd w:val="clear" w:color="auto" w:fill="ECF1F8"/>
          </w:tcPr>
          <w:p w:rsidR="00F357EB" w:rsidRPr="00776C95" w:rsidRDefault="00F357EB"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ECF1F8"/>
          </w:tcPr>
          <w:p w:rsidR="00F357EB" w:rsidRPr="00776C95" w:rsidRDefault="00F357EB"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ECF1F8"/>
          </w:tcPr>
          <w:p w:rsidR="00F357EB" w:rsidRPr="00776C95" w:rsidRDefault="00F357EB"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ECF1F8"/>
          </w:tcPr>
          <w:p w:rsidR="00F357EB" w:rsidRPr="00776C95" w:rsidRDefault="00F357EB"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ECF1F8"/>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1"/>
              </w:rPr>
              <w:t>il</w:t>
            </w:r>
            <w:r w:rsidRPr="00776C95">
              <w:rPr>
                <w:rFonts w:ascii="Arial Narrow" w:eastAsia="Calibri" w:hAnsi="Arial Narrow" w:cs="Calibri"/>
                <w:spacing w:val="2"/>
              </w:rPr>
              <w:t>a</w:t>
            </w:r>
            <w:r w:rsidRPr="00776C95">
              <w:rPr>
                <w:rFonts w:ascii="Arial Narrow" w:eastAsia="Calibri" w:hAnsi="Arial Narrow" w:cs="Calibri"/>
              </w:rPr>
              <w:t>i</w:t>
            </w:r>
          </w:p>
        </w:tc>
        <w:tc>
          <w:tcPr>
            <w:tcW w:w="2572" w:type="dxa"/>
            <w:shd w:val="clear" w:color="auto" w:fill="ECF1F8"/>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a</w:t>
            </w:r>
            <w:r w:rsidRPr="00776C95">
              <w:rPr>
                <w:rFonts w:ascii="Arial Narrow" w:eastAsia="Calibri" w:hAnsi="Arial Narrow" w:cs="Calibri"/>
                <w:spacing w:val="1"/>
              </w:rPr>
              <w:t>p</w:t>
            </w:r>
            <w:r w:rsidRPr="00776C95">
              <w:rPr>
                <w:rFonts w:ascii="Arial Narrow" w:eastAsia="Calibri" w:hAnsi="Arial Narrow" w:cs="Calibri"/>
                <w:spacing w:val="2"/>
              </w:rPr>
              <w:t>a</w:t>
            </w:r>
            <w:r w:rsidRPr="00776C95">
              <w:rPr>
                <w:rFonts w:ascii="Arial Narrow" w:eastAsia="Calibri" w:hAnsi="Arial Narrow" w:cs="Calibri"/>
                <w:spacing w:val="-3"/>
              </w:rPr>
              <w:t>r</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3"/>
              </w:rPr>
              <w:t>d</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3"/>
              </w:rPr>
              <w:t>d</w:t>
            </w:r>
            <w:r w:rsidRPr="00776C95">
              <w:rPr>
                <w:rFonts w:ascii="Arial Narrow" w:eastAsia="Calibri" w:hAnsi="Arial Narrow" w:cs="Calibri"/>
                <w:spacing w:val="2"/>
              </w:rPr>
              <w:t>a</w:t>
            </w:r>
            <w:r w:rsidRPr="00776C95">
              <w:rPr>
                <w:rFonts w:ascii="Arial Narrow" w:eastAsia="Calibri" w:hAnsi="Arial Narrow" w:cs="Calibri"/>
                <w:spacing w:val="1"/>
              </w:rPr>
              <w:t>r</w:t>
            </w:r>
            <w:r w:rsidRPr="00776C95">
              <w:rPr>
                <w:rFonts w:ascii="Arial Narrow" w:eastAsia="Calibri" w:hAnsi="Arial Narrow" w:cs="Calibri"/>
                <w:spacing w:val="-1"/>
              </w:rPr>
              <w:t>i</w:t>
            </w:r>
            <w:r w:rsidRPr="00776C95">
              <w:rPr>
                <w:rFonts w:ascii="Arial Narrow" w:eastAsia="Calibri" w:hAnsi="Arial Narrow" w:cs="Calibri"/>
                <w:spacing w:val="1"/>
              </w:rPr>
              <w:t>n</w:t>
            </w:r>
            <w:r w:rsidRPr="00776C95">
              <w:rPr>
                <w:rFonts w:ascii="Arial Narrow" w:eastAsia="Calibri" w:hAnsi="Arial Narrow" w:cs="Calibri"/>
              </w:rPr>
              <w:t>g</w:t>
            </w:r>
          </w:p>
        </w:tc>
      </w:tr>
      <w:tr w:rsidR="00F357EB" w:rsidRPr="00776C95" w:rsidTr="00A24C1A">
        <w:trPr>
          <w:trHeight w:hRule="exact" w:val="357"/>
        </w:trPr>
        <w:tc>
          <w:tcPr>
            <w:tcW w:w="1284" w:type="dxa"/>
            <w:vMerge/>
            <w:shd w:val="clear" w:color="auto" w:fill="DBE4F0"/>
          </w:tcPr>
          <w:p w:rsidR="00F357EB" w:rsidRPr="00776C95" w:rsidRDefault="00F357EB" w:rsidP="00A24C1A">
            <w:pPr>
              <w:spacing w:line="276" w:lineRule="auto"/>
              <w:rPr>
                <w:rFonts w:ascii="Arial Narrow" w:hAnsi="Arial Narrow"/>
              </w:rPr>
            </w:pPr>
          </w:p>
        </w:tc>
        <w:tc>
          <w:tcPr>
            <w:tcW w:w="2030"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2"/>
              </w:rPr>
              <w:t>e</w:t>
            </w:r>
            <w:r w:rsidRPr="00776C95">
              <w:rPr>
                <w:rFonts w:ascii="Arial Narrow" w:eastAsia="Calibri" w:hAnsi="Arial Narrow" w:cs="Calibri"/>
              </w:rPr>
              <w:t>t</w:t>
            </w:r>
            <w:r w:rsidRPr="00776C95">
              <w:rPr>
                <w:rFonts w:ascii="Arial Narrow" w:eastAsia="Calibri" w:hAnsi="Arial Narrow" w:cs="Calibri"/>
                <w:spacing w:val="1"/>
              </w:rPr>
              <w:t>ap</w:t>
            </w:r>
            <w:r w:rsidRPr="00776C95">
              <w:rPr>
                <w:rFonts w:ascii="Arial Narrow" w:eastAsia="Calibri" w:hAnsi="Arial Narrow" w:cs="Calibri"/>
                <w:spacing w:val="2"/>
              </w:rPr>
              <w:t>a</w:t>
            </w:r>
            <w:r w:rsidRPr="00776C95">
              <w:rPr>
                <w:rFonts w:ascii="Arial Narrow" w:eastAsia="Calibri" w:hAnsi="Arial Narrow" w:cs="Calibri"/>
              </w:rPr>
              <w:t>n</w:t>
            </w:r>
            <w:r w:rsidRPr="00776C95">
              <w:rPr>
                <w:rFonts w:ascii="Arial Narrow" w:eastAsia="Calibri" w:hAnsi="Arial Narrow" w:cs="Calibri"/>
                <w:spacing w:val="2"/>
              </w:rPr>
              <w:t xml:space="preserve"> </w:t>
            </w:r>
            <w:r w:rsidRPr="00776C95">
              <w:rPr>
                <w:rFonts w:ascii="Arial Narrow" w:eastAsia="Calibri" w:hAnsi="Arial Narrow" w:cs="Calibri"/>
                <w:i/>
              </w:rPr>
              <w:t>g</w:t>
            </w:r>
            <w:r w:rsidRPr="00776C95">
              <w:rPr>
                <w:rFonts w:ascii="Arial Narrow" w:eastAsia="Calibri" w:hAnsi="Arial Narrow" w:cs="Calibri"/>
                <w:i/>
                <w:spacing w:val="-2"/>
              </w:rPr>
              <w:t>r</w:t>
            </w:r>
            <w:r w:rsidRPr="00776C95">
              <w:rPr>
                <w:rFonts w:ascii="Arial Narrow" w:eastAsia="Calibri" w:hAnsi="Arial Narrow" w:cs="Calibri"/>
                <w:i/>
              </w:rPr>
              <w:t>a</w:t>
            </w:r>
            <w:r w:rsidRPr="00776C95">
              <w:rPr>
                <w:rFonts w:ascii="Arial Narrow" w:eastAsia="Calibri" w:hAnsi="Arial Narrow" w:cs="Calibri"/>
                <w:i/>
                <w:spacing w:val="-1"/>
              </w:rPr>
              <w:t>n</w:t>
            </w:r>
            <w:r w:rsidRPr="00776C95">
              <w:rPr>
                <w:rFonts w:ascii="Arial Narrow" w:eastAsia="Calibri" w:hAnsi="Arial Narrow" w:cs="Calibri"/>
                <w:i/>
              </w:rPr>
              <w:t>t</w:t>
            </w:r>
            <w:r w:rsidRPr="00776C95">
              <w:rPr>
                <w:rFonts w:ascii="Arial Narrow" w:eastAsia="Calibri" w:hAnsi="Arial Narrow" w:cs="Calibri"/>
                <w:i/>
                <w:spacing w:val="-2"/>
              </w:rPr>
              <w:t>e</w:t>
            </w:r>
            <w:r w:rsidRPr="00776C95">
              <w:rPr>
                <w:rFonts w:ascii="Arial Narrow" w:eastAsia="Calibri" w:hAnsi="Arial Narrow" w:cs="Calibri"/>
                <w:i/>
              </w:rPr>
              <w:t>e</w:t>
            </w:r>
          </w:p>
        </w:tc>
        <w:tc>
          <w:tcPr>
            <w:tcW w:w="642" w:type="dxa"/>
            <w:shd w:val="clear" w:color="auto" w:fill="DBE4F0"/>
          </w:tcPr>
          <w:p w:rsidR="00F357EB" w:rsidRPr="00776C95" w:rsidRDefault="00F357EB"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DBE4F0"/>
          </w:tcPr>
          <w:p w:rsidR="00F357EB" w:rsidRPr="00776C95" w:rsidRDefault="00F357EB"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DBE4F0"/>
          </w:tcPr>
          <w:p w:rsidR="00F357EB" w:rsidRPr="00776C95" w:rsidRDefault="00F357EB"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DBE4F0"/>
          </w:tcPr>
          <w:p w:rsidR="00F357EB" w:rsidRPr="00776C95" w:rsidRDefault="00F357EB"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DBE4F0"/>
          </w:tcPr>
          <w:p w:rsidR="00F357EB" w:rsidRPr="00776C95" w:rsidRDefault="00F357EB" w:rsidP="00A24C1A">
            <w:pPr>
              <w:spacing w:line="276" w:lineRule="auto"/>
              <w:ind w:left="87"/>
              <w:rPr>
                <w:rFonts w:ascii="Arial Narrow" w:eastAsia="Calibri" w:hAnsi="Arial Narrow" w:cs="Calibri"/>
                <w:lang w:val="id-ID"/>
              </w:rPr>
            </w:pPr>
            <w:r w:rsidRPr="00776C95">
              <w:rPr>
                <w:rFonts w:ascii="Arial Narrow" w:eastAsia="Calibri" w:hAnsi="Arial Narrow" w:cs="Calibri"/>
                <w:spacing w:val="1"/>
                <w:lang w:val="id-ID"/>
              </w:rPr>
              <w:t>LPPM</w:t>
            </w:r>
          </w:p>
        </w:tc>
        <w:tc>
          <w:tcPr>
            <w:tcW w:w="2572"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spacing w:val="1"/>
              </w:rPr>
              <w:t>r</w:t>
            </w:r>
            <w:r w:rsidRPr="00776C95">
              <w:rPr>
                <w:rFonts w:ascii="Arial Narrow" w:eastAsia="Calibri" w:hAnsi="Arial Narrow" w:cs="Calibri"/>
                <w:spacing w:val="-1"/>
              </w:rPr>
              <w:t>i</w:t>
            </w:r>
            <w:r w:rsidRPr="00776C95">
              <w:rPr>
                <w:rFonts w:ascii="Arial Narrow" w:eastAsia="Calibri" w:hAnsi="Arial Narrow" w:cs="Calibri"/>
                <w:spacing w:val="1"/>
              </w:rPr>
              <w:t>n</w:t>
            </w:r>
            <w:r w:rsidRPr="00776C95">
              <w:rPr>
                <w:rFonts w:ascii="Arial Narrow" w:eastAsia="Calibri" w:hAnsi="Arial Narrow" w:cs="Calibri"/>
              </w:rPr>
              <w:t>g</w:t>
            </w:r>
            <w:r w:rsidRPr="00776C95">
              <w:rPr>
                <w:rFonts w:ascii="Arial Narrow" w:eastAsia="Calibri" w:hAnsi="Arial Narrow" w:cs="Calibri"/>
                <w:spacing w:val="-1"/>
              </w:rPr>
              <w:t xml:space="preserve"> </w:t>
            </w:r>
            <w:r w:rsidRPr="00776C95">
              <w:rPr>
                <w:rFonts w:ascii="Arial Narrow" w:eastAsia="Calibri" w:hAnsi="Arial Narrow" w:cs="Calibri"/>
                <w:spacing w:val="-3"/>
              </w:rPr>
              <w:t>d</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1"/>
              </w:rPr>
              <w:t>s</w:t>
            </w:r>
            <w:r w:rsidRPr="00776C95">
              <w:rPr>
                <w:rFonts w:ascii="Arial Narrow" w:eastAsia="Calibri" w:hAnsi="Arial Narrow" w:cs="Calibri"/>
                <w:spacing w:val="-3"/>
              </w:rPr>
              <w:t>u</w:t>
            </w:r>
            <w:r w:rsidRPr="00776C95">
              <w:rPr>
                <w:rFonts w:ascii="Arial Narrow" w:eastAsia="Calibri" w:hAnsi="Arial Narrow" w:cs="Calibri"/>
                <w:spacing w:val="1"/>
              </w:rPr>
              <w:t>r</w:t>
            </w:r>
            <w:r w:rsidRPr="00776C95">
              <w:rPr>
                <w:rFonts w:ascii="Arial Narrow" w:eastAsia="Calibri" w:hAnsi="Arial Narrow" w:cs="Calibri"/>
                <w:spacing w:val="2"/>
              </w:rPr>
              <w:t>a</w:t>
            </w:r>
            <w:r w:rsidRPr="00776C95">
              <w:rPr>
                <w:rFonts w:ascii="Arial Narrow" w:eastAsia="Calibri" w:hAnsi="Arial Narrow" w:cs="Calibri"/>
              </w:rPr>
              <w:t>t</w:t>
            </w:r>
            <w:r w:rsidRPr="00776C95">
              <w:rPr>
                <w:rFonts w:ascii="Arial Narrow" w:eastAsia="Calibri" w:hAnsi="Arial Narrow" w:cs="Calibri"/>
                <w:spacing w:val="-1"/>
              </w:rPr>
              <w:t xml:space="preserve"> </w:t>
            </w:r>
            <w:r w:rsidRPr="00776C95">
              <w:rPr>
                <w:rFonts w:ascii="Arial Narrow" w:eastAsia="Calibri" w:hAnsi="Arial Narrow" w:cs="Calibri"/>
                <w:spacing w:val="-2"/>
              </w:rPr>
              <w:t>e</w:t>
            </w: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spacing w:val="1"/>
              </w:rPr>
              <w:t>r</w:t>
            </w:r>
            <w:r w:rsidRPr="00776C95">
              <w:rPr>
                <w:rFonts w:ascii="Arial Narrow" w:eastAsia="Calibri" w:hAnsi="Arial Narrow" w:cs="Calibri"/>
                <w:spacing w:val="-2"/>
              </w:rPr>
              <w:t>a</w:t>
            </w:r>
            <w:r w:rsidRPr="00776C95">
              <w:rPr>
                <w:rFonts w:ascii="Arial Narrow" w:eastAsia="Calibri" w:hAnsi="Arial Narrow" w:cs="Calibri"/>
              </w:rPr>
              <w:t>n</w:t>
            </w:r>
          </w:p>
        </w:tc>
      </w:tr>
      <w:tr w:rsidR="00F357EB" w:rsidRPr="00776C95" w:rsidTr="00A24C1A">
        <w:trPr>
          <w:trHeight w:hRule="exact" w:val="507"/>
        </w:trPr>
        <w:tc>
          <w:tcPr>
            <w:tcW w:w="1284" w:type="dxa"/>
            <w:vMerge w:val="restart"/>
            <w:shd w:val="clear" w:color="auto" w:fill="ECF1F8"/>
          </w:tcPr>
          <w:p w:rsidR="00F357EB" w:rsidRPr="00776C95" w:rsidRDefault="00F357EB" w:rsidP="00A24C1A">
            <w:pPr>
              <w:spacing w:line="276" w:lineRule="auto"/>
              <w:rPr>
                <w:rFonts w:ascii="Arial Narrow" w:eastAsia="Calibri" w:hAnsi="Arial Narrow" w:cs="Calibri"/>
              </w:rPr>
            </w:pPr>
            <w:r w:rsidRPr="00776C95">
              <w:rPr>
                <w:rFonts w:ascii="Arial Narrow" w:eastAsia="Calibri" w:hAnsi="Arial Narrow" w:cs="Calibri"/>
                <w:b/>
              </w:rPr>
              <w:t>P</w:t>
            </w:r>
            <w:r w:rsidRPr="00776C95">
              <w:rPr>
                <w:rFonts w:ascii="Arial Narrow" w:eastAsia="Calibri" w:hAnsi="Arial Narrow" w:cs="Calibri"/>
                <w:b/>
                <w:spacing w:val="1"/>
              </w:rPr>
              <w:t>e</w:t>
            </w:r>
            <w:r w:rsidRPr="00776C95">
              <w:rPr>
                <w:rFonts w:ascii="Arial Narrow" w:eastAsia="Calibri" w:hAnsi="Arial Narrow" w:cs="Calibri"/>
                <w:b/>
              </w:rPr>
              <w:t>l</w:t>
            </w:r>
            <w:r w:rsidRPr="00776C95">
              <w:rPr>
                <w:rFonts w:ascii="Arial Narrow" w:eastAsia="Calibri" w:hAnsi="Arial Narrow" w:cs="Calibri"/>
                <w:b/>
                <w:spacing w:val="-1"/>
              </w:rPr>
              <w:t>a</w:t>
            </w:r>
            <w:r w:rsidRPr="00776C95">
              <w:rPr>
                <w:rFonts w:ascii="Arial Narrow" w:eastAsia="Calibri" w:hAnsi="Arial Narrow" w:cs="Calibri"/>
                <w:b/>
                <w:spacing w:val="1"/>
              </w:rPr>
              <w:t>k</w:t>
            </w:r>
            <w:r w:rsidRPr="00776C95">
              <w:rPr>
                <w:rFonts w:ascii="Arial Narrow" w:eastAsia="Calibri" w:hAnsi="Arial Narrow" w:cs="Calibri"/>
                <w:b/>
              </w:rPr>
              <w:t>s</w:t>
            </w:r>
            <w:r w:rsidRPr="00776C95">
              <w:rPr>
                <w:rFonts w:ascii="Arial Narrow" w:eastAsia="Calibri" w:hAnsi="Arial Narrow" w:cs="Calibri"/>
                <w:b/>
                <w:spacing w:val="-1"/>
              </w:rPr>
              <w:t>anaa</w:t>
            </w:r>
            <w:r w:rsidRPr="00776C95">
              <w:rPr>
                <w:rFonts w:ascii="Arial Narrow" w:eastAsia="Calibri" w:hAnsi="Arial Narrow" w:cs="Calibri"/>
                <w:b/>
              </w:rPr>
              <w:t>n</w:t>
            </w:r>
          </w:p>
        </w:tc>
        <w:tc>
          <w:tcPr>
            <w:tcW w:w="2030" w:type="dxa"/>
            <w:shd w:val="clear" w:color="auto" w:fill="ECF1F8"/>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position w:val="1"/>
              </w:rPr>
              <w:t>C</w:t>
            </w:r>
            <w:r w:rsidRPr="00776C95">
              <w:rPr>
                <w:rFonts w:ascii="Arial Narrow" w:eastAsia="Calibri" w:hAnsi="Arial Narrow" w:cs="Calibri"/>
                <w:spacing w:val="2"/>
                <w:position w:val="1"/>
              </w:rPr>
              <w:t>a</w:t>
            </w:r>
            <w:r w:rsidRPr="00776C95">
              <w:rPr>
                <w:rFonts w:ascii="Arial Narrow" w:eastAsia="Calibri" w:hAnsi="Arial Narrow" w:cs="Calibri"/>
                <w:position w:val="1"/>
              </w:rPr>
              <w:t>t</w:t>
            </w:r>
            <w:r w:rsidRPr="00776C95">
              <w:rPr>
                <w:rFonts w:ascii="Arial Narrow" w:eastAsia="Calibri" w:hAnsi="Arial Narrow" w:cs="Calibri"/>
                <w:spacing w:val="1"/>
                <w:position w:val="1"/>
              </w:rPr>
              <w:t>a</w:t>
            </w:r>
            <w:r w:rsidRPr="00776C95">
              <w:rPr>
                <w:rFonts w:ascii="Arial Narrow" w:eastAsia="Calibri" w:hAnsi="Arial Narrow" w:cs="Calibri"/>
                <w:position w:val="1"/>
              </w:rPr>
              <w:t>t</w:t>
            </w:r>
            <w:r w:rsidRPr="00776C95">
              <w:rPr>
                <w:rFonts w:ascii="Arial Narrow" w:eastAsia="Calibri" w:hAnsi="Arial Narrow" w:cs="Calibri"/>
                <w:spacing w:val="-3"/>
                <w:position w:val="1"/>
              </w:rPr>
              <w:t>a</w:t>
            </w:r>
            <w:r w:rsidRPr="00776C95">
              <w:rPr>
                <w:rFonts w:ascii="Arial Narrow" w:eastAsia="Calibri" w:hAnsi="Arial Narrow" w:cs="Calibri"/>
                <w:position w:val="1"/>
              </w:rPr>
              <w:t xml:space="preserve">n </w:t>
            </w:r>
            <w:r w:rsidRPr="00776C95">
              <w:rPr>
                <w:rFonts w:ascii="Arial Narrow" w:eastAsia="Calibri" w:hAnsi="Arial Narrow" w:cs="Calibri"/>
                <w:spacing w:val="1"/>
                <w:position w:val="1"/>
              </w:rPr>
              <w:t>h</w:t>
            </w:r>
            <w:r w:rsidRPr="00776C95">
              <w:rPr>
                <w:rFonts w:ascii="Arial Narrow" w:eastAsia="Calibri" w:hAnsi="Arial Narrow" w:cs="Calibri"/>
                <w:spacing w:val="2"/>
                <w:position w:val="1"/>
              </w:rPr>
              <w:t>a</w:t>
            </w:r>
            <w:r w:rsidRPr="00776C95">
              <w:rPr>
                <w:rFonts w:ascii="Arial Narrow" w:eastAsia="Calibri" w:hAnsi="Arial Narrow" w:cs="Calibri"/>
                <w:spacing w:val="1"/>
                <w:position w:val="1"/>
              </w:rPr>
              <w:t>r</w:t>
            </w:r>
            <w:r w:rsidRPr="00776C95">
              <w:rPr>
                <w:rFonts w:ascii="Arial Narrow" w:eastAsia="Calibri" w:hAnsi="Arial Narrow" w:cs="Calibri"/>
                <w:spacing w:val="-5"/>
                <w:position w:val="1"/>
              </w:rPr>
              <w:t>i</w:t>
            </w:r>
            <w:r w:rsidRPr="00776C95">
              <w:rPr>
                <w:rFonts w:ascii="Arial Narrow" w:eastAsia="Calibri" w:hAnsi="Arial Narrow" w:cs="Calibri"/>
                <w:spacing w:val="2"/>
                <w:position w:val="1"/>
              </w:rPr>
              <w:t>a</w:t>
            </w:r>
            <w:r w:rsidRPr="00776C95">
              <w:rPr>
                <w:rFonts w:ascii="Arial Narrow" w:eastAsia="Calibri" w:hAnsi="Arial Narrow" w:cs="Calibri"/>
                <w:spacing w:val="3"/>
                <w:position w:val="1"/>
              </w:rPr>
              <w:t>n</w:t>
            </w:r>
            <w:r w:rsidRPr="00776C95">
              <w:rPr>
                <w:rFonts w:ascii="Arial Narrow" w:eastAsia="Calibri" w:hAnsi="Arial Narrow" w:cs="Calibri"/>
                <w:position w:val="1"/>
              </w:rPr>
              <w:t>,</w:t>
            </w:r>
            <w:r w:rsidRPr="00776C95">
              <w:rPr>
                <w:rFonts w:ascii="Arial Narrow" w:eastAsia="Calibri" w:hAnsi="Arial Narrow" w:cs="Calibri"/>
                <w:spacing w:val="-2"/>
                <w:position w:val="1"/>
              </w:rPr>
              <w:t xml:space="preserve"> </w:t>
            </w:r>
            <w:r w:rsidRPr="00776C95">
              <w:rPr>
                <w:rFonts w:ascii="Arial Narrow" w:eastAsia="Calibri" w:hAnsi="Arial Narrow" w:cs="Calibri"/>
                <w:i/>
                <w:spacing w:val="-1"/>
                <w:position w:val="1"/>
              </w:rPr>
              <w:t>l</w:t>
            </w:r>
            <w:r w:rsidRPr="00776C95">
              <w:rPr>
                <w:rFonts w:ascii="Arial Narrow" w:eastAsia="Calibri" w:hAnsi="Arial Narrow" w:cs="Calibri"/>
                <w:i/>
                <w:position w:val="1"/>
              </w:rPr>
              <w:t>o</w:t>
            </w:r>
            <w:r w:rsidRPr="00776C95">
              <w:rPr>
                <w:rFonts w:ascii="Arial Narrow" w:eastAsia="Calibri" w:hAnsi="Arial Narrow" w:cs="Calibri"/>
                <w:i/>
                <w:spacing w:val="-1"/>
                <w:position w:val="1"/>
              </w:rPr>
              <w:t>g</w:t>
            </w:r>
            <w:r w:rsidRPr="00776C95">
              <w:rPr>
                <w:rFonts w:ascii="Arial Narrow" w:eastAsia="Calibri" w:hAnsi="Arial Narrow" w:cs="Calibri"/>
                <w:i/>
                <w:position w:val="1"/>
              </w:rPr>
              <w:t>b</w:t>
            </w:r>
            <w:r w:rsidRPr="00776C95">
              <w:rPr>
                <w:rFonts w:ascii="Arial Narrow" w:eastAsia="Calibri" w:hAnsi="Arial Narrow" w:cs="Calibri"/>
                <w:i/>
                <w:spacing w:val="-1"/>
                <w:position w:val="1"/>
              </w:rPr>
              <w:t>o</w:t>
            </w:r>
            <w:r w:rsidRPr="00776C95">
              <w:rPr>
                <w:rFonts w:ascii="Arial Narrow" w:eastAsia="Calibri" w:hAnsi="Arial Narrow" w:cs="Calibri"/>
                <w:i/>
                <w:position w:val="1"/>
              </w:rPr>
              <w:t>ok</w:t>
            </w:r>
          </w:p>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4"/>
              </w:rPr>
              <w:t>L</w:t>
            </w:r>
            <w:r w:rsidRPr="00776C95">
              <w:rPr>
                <w:rFonts w:ascii="Arial Narrow" w:eastAsia="Calibri" w:hAnsi="Arial Narrow" w:cs="Calibri"/>
                <w:spacing w:val="2"/>
              </w:rPr>
              <w:t>a</w:t>
            </w:r>
            <w:r w:rsidRPr="00776C95">
              <w:rPr>
                <w:rFonts w:ascii="Arial Narrow" w:eastAsia="Calibri" w:hAnsi="Arial Narrow" w:cs="Calibri"/>
                <w:spacing w:val="1"/>
              </w:rPr>
              <w:t>po</w:t>
            </w:r>
            <w:r w:rsidRPr="00776C95">
              <w:rPr>
                <w:rFonts w:ascii="Arial Narrow" w:eastAsia="Calibri" w:hAnsi="Arial Narrow" w:cs="Calibri"/>
                <w:spacing w:val="-3"/>
              </w:rPr>
              <w:t>r</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2"/>
              </w:rPr>
              <w:t>ke</w:t>
            </w:r>
            <w:r w:rsidRPr="00776C95">
              <w:rPr>
                <w:rFonts w:ascii="Arial Narrow" w:eastAsia="Calibri" w:hAnsi="Arial Narrow" w:cs="Calibri"/>
              </w:rPr>
              <w:t>m</w:t>
            </w:r>
            <w:r w:rsidRPr="00776C95">
              <w:rPr>
                <w:rFonts w:ascii="Arial Narrow" w:eastAsia="Calibri" w:hAnsi="Arial Narrow" w:cs="Calibri"/>
                <w:spacing w:val="2"/>
              </w:rPr>
              <w:t>a</w:t>
            </w:r>
            <w:r w:rsidRPr="00776C95">
              <w:rPr>
                <w:rFonts w:ascii="Arial Narrow" w:eastAsia="Calibri" w:hAnsi="Arial Narrow" w:cs="Calibri"/>
                <w:spacing w:val="1"/>
              </w:rPr>
              <w:t>j</w:t>
            </w:r>
            <w:r w:rsidRPr="00776C95">
              <w:rPr>
                <w:rFonts w:ascii="Arial Narrow" w:eastAsia="Calibri" w:hAnsi="Arial Narrow" w:cs="Calibri"/>
                <w:spacing w:val="-3"/>
              </w:rPr>
              <w:t>u</w:t>
            </w:r>
            <w:r w:rsidRPr="00776C95">
              <w:rPr>
                <w:rFonts w:ascii="Arial Narrow" w:eastAsia="Calibri" w:hAnsi="Arial Narrow" w:cs="Calibri"/>
                <w:spacing w:val="2"/>
              </w:rPr>
              <w:t>a</w:t>
            </w:r>
            <w:r w:rsidRPr="00776C95">
              <w:rPr>
                <w:rFonts w:ascii="Arial Narrow" w:eastAsia="Calibri" w:hAnsi="Arial Narrow" w:cs="Calibri"/>
              </w:rPr>
              <w:t>n</w:t>
            </w:r>
          </w:p>
        </w:tc>
        <w:tc>
          <w:tcPr>
            <w:tcW w:w="642" w:type="dxa"/>
            <w:shd w:val="clear" w:color="auto" w:fill="ECF1F8"/>
          </w:tcPr>
          <w:p w:rsidR="00F357EB" w:rsidRPr="00776C95" w:rsidRDefault="00F357EB"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ECF1F8"/>
          </w:tcPr>
          <w:p w:rsidR="00F357EB" w:rsidRPr="00776C95" w:rsidRDefault="00F357EB"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ECF1F8"/>
          </w:tcPr>
          <w:p w:rsidR="00F357EB" w:rsidRPr="00776C95" w:rsidRDefault="00F357EB"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ECF1F8"/>
          </w:tcPr>
          <w:p w:rsidR="00F357EB" w:rsidRPr="00776C95" w:rsidRDefault="00F357EB"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ECF1F8"/>
          </w:tcPr>
          <w:p w:rsidR="00F357EB" w:rsidRPr="00776C95" w:rsidRDefault="00F357EB" w:rsidP="00A24C1A">
            <w:pPr>
              <w:spacing w:line="276" w:lineRule="auto"/>
              <w:ind w:left="103"/>
              <w:rPr>
                <w:rFonts w:ascii="Arial Narrow" w:eastAsia="Calibri" w:hAnsi="Arial Narrow" w:cs="Calibri"/>
                <w:lang w:val="id-ID"/>
              </w:rPr>
            </w:pPr>
            <w:r w:rsidRPr="00776C95">
              <w:rPr>
                <w:rFonts w:ascii="Arial Narrow" w:eastAsia="Calibri" w:hAnsi="Arial Narrow" w:cs="Calibri"/>
                <w:spacing w:val="-1"/>
                <w:position w:val="1"/>
              </w:rPr>
              <w:t>P</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li</w:t>
            </w:r>
            <w:r w:rsidRPr="00776C95">
              <w:rPr>
                <w:rFonts w:ascii="Arial Narrow" w:eastAsia="Calibri" w:hAnsi="Arial Narrow" w:cs="Calibri"/>
                <w:spacing w:val="4"/>
                <w:position w:val="1"/>
              </w:rPr>
              <w:t>t</w:t>
            </w:r>
            <w:r w:rsidRPr="00776C95">
              <w:rPr>
                <w:rFonts w:ascii="Arial Narrow" w:eastAsia="Calibri" w:hAnsi="Arial Narrow" w:cs="Calibri"/>
                <w:position w:val="1"/>
              </w:rPr>
              <w:t>i</w:t>
            </w:r>
            <w:r w:rsidR="00AC0D75" w:rsidRPr="00776C95">
              <w:rPr>
                <w:rFonts w:ascii="Arial Narrow" w:eastAsia="Calibri" w:hAnsi="Arial Narrow" w:cs="Calibri"/>
                <w:position w:val="1"/>
                <w:lang w:val="id-ID"/>
              </w:rPr>
              <w:t>/ Pengabdi</w:t>
            </w:r>
          </w:p>
        </w:tc>
        <w:tc>
          <w:tcPr>
            <w:tcW w:w="2572" w:type="dxa"/>
            <w:shd w:val="clear" w:color="auto" w:fill="ECF1F8"/>
          </w:tcPr>
          <w:p w:rsidR="00F357EB" w:rsidRPr="00776C95" w:rsidRDefault="00F357EB" w:rsidP="00A24C1A">
            <w:pPr>
              <w:spacing w:line="276" w:lineRule="auto"/>
              <w:ind w:left="103"/>
              <w:rPr>
                <w:rFonts w:ascii="Arial Narrow" w:eastAsia="Calibri" w:hAnsi="Arial Narrow" w:cs="Calibri"/>
                <w:lang w:val="id-ID"/>
              </w:rPr>
            </w:pPr>
            <w:r w:rsidRPr="00776C95">
              <w:rPr>
                <w:rFonts w:ascii="Arial Narrow" w:eastAsia="Calibri" w:hAnsi="Arial Narrow" w:cs="Calibri"/>
                <w:spacing w:val="1"/>
                <w:position w:val="1"/>
              </w:rPr>
              <w:t>D</w:t>
            </w:r>
            <w:r w:rsidRPr="00776C95">
              <w:rPr>
                <w:rFonts w:ascii="Arial Narrow" w:eastAsia="Calibri" w:hAnsi="Arial Narrow" w:cs="Calibri"/>
                <w:spacing w:val="2"/>
                <w:position w:val="1"/>
              </w:rPr>
              <w:t>a</w:t>
            </w:r>
            <w:r w:rsidRPr="00776C95">
              <w:rPr>
                <w:rFonts w:ascii="Arial Narrow" w:eastAsia="Calibri" w:hAnsi="Arial Narrow" w:cs="Calibri"/>
                <w:spacing w:val="1"/>
                <w:position w:val="1"/>
                <w:lang w:val="id-ID"/>
              </w:rPr>
              <w:t>ring</w:t>
            </w:r>
          </w:p>
        </w:tc>
      </w:tr>
      <w:tr w:rsidR="00F357EB" w:rsidRPr="00776C95" w:rsidTr="00A24C1A">
        <w:trPr>
          <w:trHeight w:hRule="exact" w:val="504"/>
        </w:trPr>
        <w:tc>
          <w:tcPr>
            <w:tcW w:w="1284" w:type="dxa"/>
            <w:vMerge/>
            <w:shd w:val="clear" w:color="auto" w:fill="ECF1F8"/>
          </w:tcPr>
          <w:p w:rsidR="00F357EB" w:rsidRPr="00776C95" w:rsidRDefault="00F357EB" w:rsidP="00A24C1A">
            <w:pPr>
              <w:spacing w:line="276" w:lineRule="auto"/>
              <w:rPr>
                <w:rFonts w:ascii="Arial Narrow" w:hAnsi="Arial Narrow"/>
              </w:rPr>
            </w:pPr>
          </w:p>
        </w:tc>
        <w:tc>
          <w:tcPr>
            <w:tcW w:w="2030"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1"/>
              </w:rPr>
              <w:t>g</w:t>
            </w:r>
            <w:r w:rsidRPr="00776C95">
              <w:rPr>
                <w:rFonts w:ascii="Arial Narrow" w:eastAsia="Calibri" w:hAnsi="Arial Narrow" w:cs="Calibri"/>
                <w:spacing w:val="2"/>
              </w:rPr>
              <w:t>a</w:t>
            </w:r>
            <w:r w:rsidRPr="00776C95">
              <w:rPr>
                <w:rFonts w:ascii="Arial Narrow" w:eastAsia="Calibri" w:hAnsi="Arial Narrow" w:cs="Calibri"/>
                <w:spacing w:val="-1"/>
              </w:rPr>
              <w:t>w</w:t>
            </w:r>
            <w:r w:rsidRPr="00776C95">
              <w:rPr>
                <w:rFonts w:ascii="Arial Narrow" w:eastAsia="Calibri" w:hAnsi="Arial Narrow" w:cs="Calibri"/>
                <w:spacing w:val="2"/>
              </w:rPr>
              <w:t>a</w:t>
            </w:r>
            <w:r w:rsidRPr="00776C95">
              <w:rPr>
                <w:rFonts w:ascii="Arial Narrow" w:eastAsia="Calibri" w:hAnsi="Arial Narrow" w:cs="Calibri"/>
                <w:spacing w:val="1"/>
              </w:rPr>
              <w:t>s</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1"/>
              </w:rPr>
              <w:t>i</w:t>
            </w:r>
            <w:r w:rsidRPr="00776C95">
              <w:rPr>
                <w:rFonts w:ascii="Arial Narrow" w:eastAsia="Calibri" w:hAnsi="Arial Narrow" w:cs="Calibri"/>
                <w:spacing w:val="1"/>
              </w:rPr>
              <w:t>n</w:t>
            </w:r>
            <w:r w:rsidRPr="00776C95">
              <w:rPr>
                <w:rFonts w:ascii="Arial Narrow" w:eastAsia="Calibri" w:hAnsi="Arial Narrow" w:cs="Calibri"/>
              </w:rPr>
              <w:t>t</w:t>
            </w:r>
            <w:r w:rsidRPr="00776C95">
              <w:rPr>
                <w:rFonts w:ascii="Arial Narrow" w:eastAsia="Calibri" w:hAnsi="Arial Narrow" w:cs="Calibri"/>
                <w:spacing w:val="-2"/>
              </w:rPr>
              <w:t>e</w:t>
            </w:r>
            <w:r w:rsidRPr="00776C95">
              <w:rPr>
                <w:rFonts w:ascii="Arial Narrow" w:eastAsia="Calibri" w:hAnsi="Arial Narrow" w:cs="Calibri"/>
                <w:spacing w:val="-3"/>
              </w:rPr>
              <w:t>r</w:t>
            </w:r>
            <w:r w:rsidRPr="00776C95">
              <w:rPr>
                <w:rFonts w:ascii="Arial Narrow" w:eastAsia="Calibri" w:hAnsi="Arial Narrow" w:cs="Calibri"/>
                <w:spacing w:val="1"/>
              </w:rPr>
              <w:t>n</w:t>
            </w:r>
            <w:r w:rsidRPr="00776C95">
              <w:rPr>
                <w:rFonts w:ascii="Arial Narrow" w:eastAsia="Calibri" w:hAnsi="Arial Narrow" w:cs="Calibri"/>
                <w:spacing w:val="2"/>
              </w:rPr>
              <w:t>a</w:t>
            </w:r>
            <w:r w:rsidRPr="00776C95">
              <w:rPr>
                <w:rFonts w:ascii="Arial Narrow" w:eastAsia="Calibri" w:hAnsi="Arial Narrow" w:cs="Calibri"/>
              </w:rPr>
              <w:t>l</w:t>
            </w:r>
          </w:p>
        </w:tc>
        <w:tc>
          <w:tcPr>
            <w:tcW w:w="642" w:type="dxa"/>
            <w:shd w:val="clear" w:color="auto" w:fill="DBE4F0"/>
          </w:tcPr>
          <w:p w:rsidR="00F357EB" w:rsidRPr="00776C95" w:rsidRDefault="00F357EB"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DBE4F0"/>
          </w:tcPr>
          <w:p w:rsidR="00F357EB" w:rsidRPr="00776C95" w:rsidRDefault="00F357EB"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DBE4F0"/>
          </w:tcPr>
          <w:p w:rsidR="00F357EB" w:rsidRPr="00776C95" w:rsidRDefault="00F357EB"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DBE4F0"/>
          </w:tcPr>
          <w:p w:rsidR="00F357EB" w:rsidRPr="00776C95" w:rsidRDefault="00F357EB"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P</w:t>
            </w:r>
            <w:r w:rsidRPr="00776C95">
              <w:rPr>
                <w:rFonts w:ascii="Arial Narrow" w:eastAsia="Calibri" w:hAnsi="Arial Narrow" w:cs="Calibri"/>
                <w:spacing w:val="-2"/>
              </w:rPr>
              <w:t>e</w:t>
            </w:r>
            <w:r w:rsidRPr="00776C95">
              <w:rPr>
                <w:rFonts w:ascii="Arial Narrow" w:eastAsia="Calibri" w:hAnsi="Arial Narrow" w:cs="Calibri"/>
                <w:spacing w:val="1"/>
              </w:rPr>
              <w:t>n</w:t>
            </w:r>
            <w:r w:rsidRPr="00776C95">
              <w:rPr>
                <w:rFonts w:ascii="Arial Narrow" w:eastAsia="Calibri" w:hAnsi="Arial Narrow" w:cs="Calibri"/>
                <w:spacing w:val="-1"/>
              </w:rPr>
              <w:t>il</w:t>
            </w:r>
            <w:r w:rsidRPr="00776C95">
              <w:rPr>
                <w:rFonts w:ascii="Arial Narrow" w:eastAsia="Calibri" w:hAnsi="Arial Narrow" w:cs="Calibri"/>
                <w:spacing w:val="2"/>
              </w:rPr>
              <w:t>a</w:t>
            </w:r>
            <w:r w:rsidRPr="00776C95">
              <w:rPr>
                <w:rFonts w:ascii="Arial Narrow" w:eastAsia="Calibri" w:hAnsi="Arial Narrow" w:cs="Calibri"/>
              </w:rPr>
              <w:t>i</w:t>
            </w:r>
          </w:p>
        </w:tc>
        <w:tc>
          <w:tcPr>
            <w:tcW w:w="2572" w:type="dxa"/>
            <w:shd w:val="clear" w:color="auto" w:fill="DBE4F0"/>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2"/>
              </w:rPr>
              <w:t>K</w:t>
            </w:r>
            <w:r w:rsidRPr="00776C95">
              <w:rPr>
                <w:rFonts w:ascii="Arial Narrow" w:eastAsia="Calibri" w:hAnsi="Arial Narrow" w:cs="Calibri"/>
                <w:spacing w:val="1"/>
              </w:rPr>
              <w:t>unjun</w:t>
            </w:r>
            <w:r w:rsidRPr="00776C95">
              <w:rPr>
                <w:rFonts w:ascii="Arial Narrow" w:eastAsia="Calibri" w:hAnsi="Arial Narrow" w:cs="Calibri"/>
                <w:spacing w:val="-5"/>
              </w:rPr>
              <w:t>g</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1"/>
              </w:rPr>
              <w:t>l</w:t>
            </w:r>
            <w:r w:rsidRPr="00776C95">
              <w:rPr>
                <w:rFonts w:ascii="Arial Narrow" w:eastAsia="Calibri" w:hAnsi="Arial Narrow" w:cs="Calibri"/>
                <w:spacing w:val="2"/>
              </w:rPr>
              <w:t>a</w:t>
            </w:r>
            <w:r w:rsidRPr="00776C95">
              <w:rPr>
                <w:rFonts w:ascii="Arial Narrow" w:eastAsia="Calibri" w:hAnsi="Arial Narrow" w:cs="Calibri"/>
                <w:spacing w:val="-3"/>
              </w:rPr>
              <w:t>p</w:t>
            </w:r>
            <w:r w:rsidRPr="00776C95">
              <w:rPr>
                <w:rFonts w:ascii="Arial Narrow" w:eastAsia="Calibri" w:hAnsi="Arial Narrow" w:cs="Calibri"/>
                <w:spacing w:val="2"/>
              </w:rPr>
              <w:t>a</w:t>
            </w:r>
            <w:r w:rsidRPr="00776C95">
              <w:rPr>
                <w:rFonts w:ascii="Arial Narrow" w:eastAsia="Calibri" w:hAnsi="Arial Narrow" w:cs="Calibri"/>
                <w:spacing w:val="1"/>
              </w:rPr>
              <w:t>n</w:t>
            </w:r>
            <w:r w:rsidRPr="00776C95">
              <w:rPr>
                <w:rFonts w:ascii="Arial Narrow" w:eastAsia="Calibri" w:hAnsi="Arial Narrow" w:cs="Calibri"/>
                <w:spacing w:val="-1"/>
              </w:rPr>
              <w:t>g</w:t>
            </w:r>
            <w:r w:rsidRPr="00776C95">
              <w:rPr>
                <w:rFonts w:ascii="Arial Narrow" w:eastAsia="Calibri" w:hAnsi="Arial Narrow" w:cs="Calibri"/>
                <w:spacing w:val="-2"/>
              </w:rPr>
              <w:t>a</w:t>
            </w:r>
            <w:r w:rsidRPr="00776C95">
              <w:rPr>
                <w:rFonts w:ascii="Arial Narrow" w:eastAsia="Calibri" w:hAnsi="Arial Narrow" w:cs="Calibri"/>
                <w:spacing w:val="1"/>
              </w:rPr>
              <w:t>n</w:t>
            </w:r>
            <w:r w:rsidRPr="00776C95">
              <w:rPr>
                <w:rFonts w:ascii="Arial Narrow" w:eastAsia="Calibri" w:hAnsi="Arial Narrow" w:cs="Calibri"/>
              </w:rPr>
              <w:t>,</w:t>
            </w:r>
            <w:r w:rsidRPr="00776C95">
              <w:rPr>
                <w:rFonts w:ascii="Arial Narrow" w:eastAsia="Calibri" w:hAnsi="Arial Narrow" w:cs="Calibri"/>
                <w:spacing w:val="-2"/>
              </w:rPr>
              <w:t xml:space="preserve"> </w:t>
            </w:r>
            <w:r w:rsidRPr="00776C95">
              <w:rPr>
                <w:rFonts w:ascii="Arial Narrow" w:eastAsia="Calibri" w:hAnsi="Arial Narrow" w:cs="Calibri"/>
                <w:spacing w:val="1"/>
              </w:rPr>
              <w:t>p</w:t>
            </w:r>
            <w:r w:rsidRPr="00776C95">
              <w:rPr>
                <w:rFonts w:ascii="Arial Narrow" w:eastAsia="Calibri" w:hAnsi="Arial Narrow" w:cs="Calibri"/>
                <w:spacing w:val="2"/>
              </w:rPr>
              <w:t>a</w:t>
            </w:r>
            <w:r w:rsidRPr="00776C95">
              <w:rPr>
                <w:rFonts w:ascii="Arial Narrow" w:eastAsia="Calibri" w:hAnsi="Arial Narrow" w:cs="Calibri"/>
                <w:spacing w:val="-3"/>
              </w:rPr>
              <w:t>p</w:t>
            </w:r>
            <w:r w:rsidRPr="00776C95">
              <w:rPr>
                <w:rFonts w:ascii="Arial Narrow" w:eastAsia="Calibri" w:hAnsi="Arial Narrow" w:cs="Calibri"/>
                <w:spacing w:val="2"/>
              </w:rPr>
              <w:t>a</w:t>
            </w:r>
            <w:r w:rsidRPr="00776C95">
              <w:rPr>
                <w:rFonts w:ascii="Arial Narrow" w:eastAsia="Calibri" w:hAnsi="Arial Narrow" w:cs="Calibri"/>
                <w:spacing w:val="-3"/>
              </w:rPr>
              <w:t>r</w:t>
            </w:r>
            <w:r w:rsidRPr="00776C95">
              <w:rPr>
                <w:rFonts w:ascii="Arial Narrow" w:eastAsia="Calibri" w:hAnsi="Arial Narrow" w:cs="Calibri"/>
                <w:spacing w:val="2"/>
              </w:rPr>
              <w:t>a</w:t>
            </w:r>
            <w:r w:rsidRPr="00776C95">
              <w:rPr>
                <w:rFonts w:ascii="Arial Narrow" w:eastAsia="Calibri" w:hAnsi="Arial Narrow" w:cs="Calibri"/>
              </w:rPr>
              <w:t>n</w:t>
            </w:r>
          </w:p>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h</w:t>
            </w:r>
            <w:r w:rsidRPr="00776C95">
              <w:rPr>
                <w:rFonts w:ascii="Arial Narrow" w:eastAsia="Calibri" w:hAnsi="Arial Narrow" w:cs="Calibri"/>
                <w:spacing w:val="2"/>
              </w:rPr>
              <w:t>a</w:t>
            </w:r>
            <w:r w:rsidRPr="00776C95">
              <w:rPr>
                <w:rFonts w:ascii="Arial Narrow" w:eastAsia="Calibri" w:hAnsi="Arial Narrow" w:cs="Calibri"/>
                <w:spacing w:val="1"/>
              </w:rPr>
              <w:t>s</w:t>
            </w:r>
            <w:r w:rsidRPr="00776C95">
              <w:rPr>
                <w:rFonts w:ascii="Arial Narrow" w:eastAsia="Calibri" w:hAnsi="Arial Narrow" w:cs="Calibri"/>
                <w:spacing w:val="-1"/>
              </w:rPr>
              <w:t>i</w:t>
            </w:r>
            <w:r w:rsidRPr="00776C95">
              <w:rPr>
                <w:rFonts w:ascii="Arial Narrow" w:eastAsia="Calibri" w:hAnsi="Arial Narrow" w:cs="Calibri"/>
              </w:rPr>
              <w:t>l</w:t>
            </w:r>
            <w:r w:rsidRPr="00776C95">
              <w:rPr>
                <w:rFonts w:ascii="Arial Narrow" w:eastAsia="Calibri" w:hAnsi="Arial Narrow" w:cs="Calibri"/>
                <w:spacing w:val="-2"/>
              </w:rPr>
              <w:t xml:space="preserve"> </w:t>
            </w: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1"/>
              </w:rPr>
              <w:t>d</w:t>
            </w:r>
            <w:r w:rsidRPr="00776C95">
              <w:rPr>
                <w:rFonts w:ascii="Arial Narrow" w:eastAsia="Calibri" w:hAnsi="Arial Narrow" w:cs="Calibri"/>
                <w:spacing w:val="2"/>
              </w:rPr>
              <w:t>a</w:t>
            </w:r>
            <w:r w:rsidRPr="00776C95">
              <w:rPr>
                <w:rFonts w:ascii="Arial Narrow" w:eastAsia="Calibri" w:hAnsi="Arial Narrow" w:cs="Calibri"/>
                <w:spacing w:val="1"/>
              </w:rPr>
              <w:t>r</w:t>
            </w:r>
            <w:r w:rsidRPr="00776C95">
              <w:rPr>
                <w:rFonts w:ascii="Arial Narrow" w:eastAsia="Calibri" w:hAnsi="Arial Narrow" w:cs="Calibri"/>
                <w:spacing w:val="-5"/>
              </w:rPr>
              <w:t>i</w:t>
            </w:r>
            <w:r w:rsidRPr="00776C95">
              <w:rPr>
                <w:rFonts w:ascii="Arial Narrow" w:eastAsia="Calibri" w:hAnsi="Arial Narrow" w:cs="Calibri"/>
                <w:spacing w:val="1"/>
              </w:rPr>
              <w:t>n</w:t>
            </w:r>
            <w:r w:rsidRPr="00776C95">
              <w:rPr>
                <w:rFonts w:ascii="Arial Narrow" w:eastAsia="Calibri" w:hAnsi="Arial Narrow" w:cs="Calibri"/>
              </w:rPr>
              <w:t>g</w:t>
            </w:r>
          </w:p>
        </w:tc>
      </w:tr>
      <w:tr w:rsidR="00F357EB" w:rsidRPr="00776C95" w:rsidTr="00A24C1A">
        <w:trPr>
          <w:trHeight w:hRule="exact" w:val="507"/>
        </w:trPr>
        <w:tc>
          <w:tcPr>
            <w:tcW w:w="1284" w:type="dxa"/>
            <w:vMerge/>
            <w:shd w:val="clear" w:color="auto" w:fill="ECF1F8"/>
          </w:tcPr>
          <w:p w:rsidR="00F357EB" w:rsidRPr="00776C95" w:rsidRDefault="00F357EB" w:rsidP="00A24C1A">
            <w:pPr>
              <w:spacing w:line="276" w:lineRule="auto"/>
              <w:rPr>
                <w:rFonts w:ascii="Arial Narrow" w:hAnsi="Arial Narrow"/>
              </w:rPr>
            </w:pPr>
          </w:p>
        </w:tc>
        <w:tc>
          <w:tcPr>
            <w:tcW w:w="2030" w:type="dxa"/>
            <w:shd w:val="clear" w:color="auto" w:fill="ECF1F8"/>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position w:val="1"/>
              </w:rPr>
              <w:t>L</w:t>
            </w:r>
            <w:r w:rsidRPr="00776C95">
              <w:rPr>
                <w:rFonts w:ascii="Arial Narrow" w:eastAsia="Calibri" w:hAnsi="Arial Narrow" w:cs="Calibri"/>
                <w:spacing w:val="2"/>
                <w:position w:val="1"/>
              </w:rPr>
              <w:t>a</w:t>
            </w:r>
            <w:r w:rsidRPr="00776C95">
              <w:rPr>
                <w:rFonts w:ascii="Arial Narrow" w:eastAsia="Calibri" w:hAnsi="Arial Narrow" w:cs="Calibri"/>
                <w:spacing w:val="1"/>
                <w:position w:val="1"/>
              </w:rPr>
              <w:t>po</w:t>
            </w:r>
            <w:r w:rsidRPr="00776C95">
              <w:rPr>
                <w:rFonts w:ascii="Arial Narrow" w:eastAsia="Calibri" w:hAnsi="Arial Narrow" w:cs="Calibri"/>
                <w:spacing w:val="-3"/>
                <w:position w:val="1"/>
              </w:rPr>
              <w:t>r</w:t>
            </w:r>
            <w:r w:rsidRPr="00776C95">
              <w:rPr>
                <w:rFonts w:ascii="Arial Narrow" w:eastAsia="Calibri" w:hAnsi="Arial Narrow" w:cs="Calibri"/>
                <w:spacing w:val="2"/>
                <w:position w:val="1"/>
              </w:rPr>
              <w:t>a</w:t>
            </w:r>
            <w:r w:rsidRPr="00776C95">
              <w:rPr>
                <w:rFonts w:ascii="Arial Narrow" w:eastAsia="Calibri" w:hAnsi="Arial Narrow" w:cs="Calibri"/>
                <w:position w:val="1"/>
              </w:rPr>
              <w:t>n</w:t>
            </w:r>
            <w:r w:rsidRPr="00776C95">
              <w:rPr>
                <w:rFonts w:ascii="Arial Narrow" w:eastAsia="Calibri" w:hAnsi="Arial Narrow" w:cs="Calibri"/>
                <w:spacing w:val="-3"/>
                <w:position w:val="1"/>
              </w:rPr>
              <w:t xml:space="preserve"> </w:t>
            </w:r>
            <w:r w:rsidRPr="00776C95">
              <w:rPr>
                <w:rFonts w:ascii="Arial Narrow" w:eastAsia="Calibri" w:hAnsi="Arial Narrow" w:cs="Calibri"/>
                <w:spacing w:val="2"/>
                <w:position w:val="1"/>
              </w:rPr>
              <w:t>a</w:t>
            </w:r>
            <w:r w:rsidRPr="00776C95">
              <w:rPr>
                <w:rFonts w:ascii="Arial Narrow" w:eastAsia="Calibri" w:hAnsi="Arial Narrow" w:cs="Calibri"/>
                <w:spacing w:val="-2"/>
                <w:position w:val="1"/>
              </w:rPr>
              <w:t>k</w:t>
            </w:r>
            <w:r w:rsidRPr="00776C95">
              <w:rPr>
                <w:rFonts w:ascii="Arial Narrow" w:eastAsia="Calibri" w:hAnsi="Arial Narrow" w:cs="Calibri"/>
                <w:spacing w:val="1"/>
                <w:position w:val="1"/>
              </w:rPr>
              <w:t>h</w:t>
            </w:r>
            <w:r w:rsidRPr="00776C95">
              <w:rPr>
                <w:rFonts w:ascii="Arial Narrow" w:eastAsia="Calibri" w:hAnsi="Arial Narrow" w:cs="Calibri"/>
                <w:spacing w:val="-1"/>
                <w:position w:val="1"/>
              </w:rPr>
              <w:t>i</w:t>
            </w:r>
            <w:r w:rsidRPr="00776C95">
              <w:rPr>
                <w:rFonts w:ascii="Arial Narrow" w:eastAsia="Calibri" w:hAnsi="Arial Narrow" w:cs="Calibri"/>
                <w:position w:val="1"/>
              </w:rPr>
              <w:t>r</w:t>
            </w:r>
          </w:p>
        </w:tc>
        <w:tc>
          <w:tcPr>
            <w:tcW w:w="642" w:type="dxa"/>
            <w:shd w:val="clear" w:color="auto" w:fill="ECF1F8"/>
          </w:tcPr>
          <w:p w:rsidR="00F357EB" w:rsidRPr="00776C95" w:rsidRDefault="00F357EB" w:rsidP="00A24C1A">
            <w:pPr>
              <w:spacing w:line="276" w:lineRule="auto"/>
              <w:ind w:left="255"/>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578" w:type="dxa"/>
            <w:shd w:val="clear" w:color="auto" w:fill="ECF1F8"/>
          </w:tcPr>
          <w:p w:rsidR="00F357EB" w:rsidRPr="00776C95" w:rsidRDefault="00F357EB" w:rsidP="00A24C1A">
            <w:pPr>
              <w:spacing w:line="276" w:lineRule="auto"/>
              <w:ind w:left="219"/>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23" w:type="dxa"/>
            <w:shd w:val="clear" w:color="auto" w:fill="ECF1F8"/>
          </w:tcPr>
          <w:p w:rsidR="00F357EB" w:rsidRPr="00776C95" w:rsidRDefault="00F357EB" w:rsidP="00A24C1A">
            <w:pPr>
              <w:spacing w:line="276" w:lineRule="auto"/>
              <w:ind w:left="244"/>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650" w:type="dxa"/>
            <w:shd w:val="clear" w:color="auto" w:fill="ECF1F8"/>
          </w:tcPr>
          <w:p w:rsidR="00F357EB" w:rsidRPr="00776C95" w:rsidRDefault="00F357EB" w:rsidP="00A24C1A">
            <w:pPr>
              <w:spacing w:line="276" w:lineRule="auto"/>
              <w:ind w:left="267"/>
              <w:rPr>
                <w:rFonts w:ascii="Wingdings" w:eastAsia="Wingdings" w:hAnsi="Wingdings" w:cs="Wingdings"/>
              </w:rPr>
            </w:pPr>
            <w:r w:rsidRPr="00776C95">
              <w:rPr>
                <w:rFonts w:ascii="Wingdings" w:eastAsia="Wingdings" w:hAnsi="Wingdings" w:cs="Wingdings"/>
                <w:spacing w:val="-2"/>
              </w:rPr>
              <w:t></w:t>
            </w:r>
            <w:r w:rsidRPr="00776C95">
              <w:rPr>
                <w:rFonts w:ascii="Wingdings" w:eastAsia="Wingdings" w:hAnsi="Wingdings" w:cs="Wingdings"/>
              </w:rPr>
              <w:t></w:t>
            </w:r>
          </w:p>
        </w:tc>
        <w:tc>
          <w:tcPr>
            <w:tcW w:w="913" w:type="dxa"/>
            <w:shd w:val="clear" w:color="auto" w:fill="ECF1F8"/>
          </w:tcPr>
          <w:p w:rsidR="00F357EB" w:rsidRPr="00776C95" w:rsidRDefault="00F357EB" w:rsidP="00A24C1A">
            <w:pPr>
              <w:spacing w:line="276" w:lineRule="auto"/>
              <w:ind w:left="103"/>
              <w:rPr>
                <w:rFonts w:ascii="Arial Narrow" w:eastAsia="Calibri" w:hAnsi="Arial Narrow" w:cs="Calibri"/>
                <w:lang w:val="id-ID"/>
              </w:rPr>
            </w:pPr>
            <w:r w:rsidRPr="00776C95">
              <w:rPr>
                <w:rFonts w:ascii="Arial Narrow" w:eastAsia="Calibri" w:hAnsi="Arial Narrow" w:cs="Calibri"/>
                <w:spacing w:val="-1"/>
                <w:position w:val="1"/>
              </w:rPr>
              <w:t>P</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n</w:t>
            </w:r>
            <w:r w:rsidRPr="00776C95">
              <w:rPr>
                <w:rFonts w:ascii="Arial Narrow" w:eastAsia="Calibri" w:hAnsi="Arial Narrow" w:cs="Calibri"/>
                <w:spacing w:val="-2"/>
                <w:position w:val="1"/>
              </w:rPr>
              <w:t>e</w:t>
            </w:r>
            <w:r w:rsidRPr="00776C95">
              <w:rPr>
                <w:rFonts w:ascii="Arial Narrow" w:eastAsia="Calibri" w:hAnsi="Arial Narrow" w:cs="Calibri"/>
                <w:spacing w:val="-1"/>
                <w:position w:val="1"/>
              </w:rPr>
              <w:t>li</w:t>
            </w:r>
            <w:r w:rsidRPr="00776C95">
              <w:rPr>
                <w:rFonts w:ascii="Arial Narrow" w:eastAsia="Calibri" w:hAnsi="Arial Narrow" w:cs="Calibri"/>
                <w:spacing w:val="4"/>
                <w:position w:val="1"/>
              </w:rPr>
              <w:t>t</w:t>
            </w:r>
            <w:r w:rsidRPr="00776C95">
              <w:rPr>
                <w:rFonts w:ascii="Arial Narrow" w:eastAsia="Calibri" w:hAnsi="Arial Narrow" w:cs="Calibri"/>
                <w:position w:val="1"/>
              </w:rPr>
              <w:t>i</w:t>
            </w:r>
            <w:r w:rsidR="00AC0D75" w:rsidRPr="00776C95">
              <w:rPr>
                <w:rFonts w:ascii="Arial Narrow" w:eastAsia="Calibri" w:hAnsi="Arial Narrow" w:cs="Calibri"/>
                <w:position w:val="1"/>
                <w:lang w:val="id-ID"/>
              </w:rPr>
              <w:t>/ Pengabdi</w:t>
            </w:r>
          </w:p>
        </w:tc>
        <w:tc>
          <w:tcPr>
            <w:tcW w:w="2572" w:type="dxa"/>
            <w:shd w:val="clear" w:color="auto" w:fill="ECF1F8"/>
          </w:tcPr>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position w:val="1"/>
              </w:rPr>
              <w:t>D</w:t>
            </w:r>
            <w:r w:rsidRPr="00776C95">
              <w:rPr>
                <w:rFonts w:ascii="Arial Narrow" w:eastAsia="Calibri" w:hAnsi="Arial Narrow" w:cs="Calibri"/>
                <w:spacing w:val="2"/>
                <w:position w:val="1"/>
              </w:rPr>
              <w:t>a</w:t>
            </w:r>
            <w:r w:rsidRPr="00776C95">
              <w:rPr>
                <w:rFonts w:ascii="Arial Narrow" w:eastAsia="Calibri" w:hAnsi="Arial Narrow" w:cs="Calibri"/>
                <w:spacing w:val="1"/>
                <w:position w:val="1"/>
              </w:rPr>
              <w:t>r</w:t>
            </w:r>
            <w:r w:rsidRPr="00776C95">
              <w:rPr>
                <w:rFonts w:ascii="Arial Narrow" w:eastAsia="Calibri" w:hAnsi="Arial Narrow" w:cs="Calibri"/>
                <w:spacing w:val="-1"/>
                <w:position w:val="1"/>
              </w:rPr>
              <w:t>i</w:t>
            </w:r>
            <w:r w:rsidRPr="00776C95">
              <w:rPr>
                <w:rFonts w:ascii="Arial Narrow" w:eastAsia="Calibri" w:hAnsi="Arial Narrow" w:cs="Calibri"/>
                <w:spacing w:val="1"/>
                <w:position w:val="1"/>
              </w:rPr>
              <w:t>n</w:t>
            </w:r>
            <w:r w:rsidRPr="00776C95">
              <w:rPr>
                <w:rFonts w:ascii="Arial Narrow" w:eastAsia="Calibri" w:hAnsi="Arial Narrow" w:cs="Calibri"/>
                <w:position w:val="1"/>
              </w:rPr>
              <w:t>g</w:t>
            </w:r>
            <w:r w:rsidRPr="00776C95">
              <w:rPr>
                <w:rFonts w:ascii="Arial Narrow" w:eastAsia="Calibri" w:hAnsi="Arial Narrow" w:cs="Calibri"/>
                <w:spacing w:val="-1"/>
                <w:position w:val="1"/>
              </w:rPr>
              <w:t xml:space="preserve"> </w:t>
            </w:r>
            <w:r w:rsidRPr="00776C95">
              <w:rPr>
                <w:rFonts w:ascii="Arial Narrow" w:eastAsia="Calibri" w:hAnsi="Arial Narrow" w:cs="Calibri"/>
                <w:spacing w:val="-3"/>
                <w:position w:val="1"/>
              </w:rPr>
              <w:t>d</w:t>
            </w:r>
            <w:r w:rsidRPr="00776C95">
              <w:rPr>
                <w:rFonts w:ascii="Arial Narrow" w:eastAsia="Calibri" w:hAnsi="Arial Narrow" w:cs="Calibri"/>
                <w:spacing w:val="2"/>
                <w:position w:val="1"/>
              </w:rPr>
              <w:t>a</w:t>
            </w:r>
            <w:r w:rsidRPr="00776C95">
              <w:rPr>
                <w:rFonts w:ascii="Arial Narrow" w:eastAsia="Calibri" w:hAnsi="Arial Narrow" w:cs="Calibri"/>
                <w:position w:val="1"/>
              </w:rPr>
              <w:t xml:space="preserve">n </w:t>
            </w:r>
            <w:r w:rsidRPr="00776C95">
              <w:rPr>
                <w:rFonts w:ascii="Arial Narrow" w:eastAsia="Calibri" w:hAnsi="Arial Narrow" w:cs="Calibri"/>
                <w:spacing w:val="1"/>
                <w:position w:val="1"/>
              </w:rPr>
              <w:t>do</w:t>
            </w:r>
            <w:r w:rsidRPr="00776C95">
              <w:rPr>
                <w:rFonts w:ascii="Arial Narrow" w:eastAsia="Calibri" w:hAnsi="Arial Narrow" w:cs="Calibri"/>
                <w:spacing w:val="-2"/>
                <w:position w:val="1"/>
              </w:rPr>
              <w:t>k</w:t>
            </w:r>
            <w:r w:rsidRPr="00776C95">
              <w:rPr>
                <w:rFonts w:ascii="Arial Narrow" w:eastAsia="Calibri" w:hAnsi="Arial Narrow" w:cs="Calibri"/>
                <w:spacing w:val="1"/>
                <w:position w:val="1"/>
              </w:rPr>
              <w:t>u</w:t>
            </w:r>
            <w:r w:rsidRPr="00776C95">
              <w:rPr>
                <w:rFonts w:ascii="Arial Narrow" w:eastAsia="Calibri" w:hAnsi="Arial Narrow" w:cs="Calibri"/>
                <w:position w:val="1"/>
              </w:rPr>
              <w:t>m</w:t>
            </w:r>
            <w:r w:rsidRPr="00776C95">
              <w:rPr>
                <w:rFonts w:ascii="Arial Narrow" w:eastAsia="Calibri" w:hAnsi="Arial Narrow" w:cs="Calibri"/>
                <w:spacing w:val="-1"/>
                <w:position w:val="1"/>
              </w:rPr>
              <w:t>e</w:t>
            </w:r>
            <w:r w:rsidRPr="00776C95">
              <w:rPr>
                <w:rFonts w:ascii="Arial Narrow" w:eastAsia="Calibri" w:hAnsi="Arial Narrow" w:cs="Calibri"/>
                <w:position w:val="1"/>
              </w:rPr>
              <w:t>n c</w:t>
            </w:r>
            <w:r w:rsidRPr="00776C95">
              <w:rPr>
                <w:rFonts w:ascii="Arial Narrow" w:eastAsia="Calibri" w:hAnsi="Arial Narrow" w:cs="Calibri"/>
                <w:spacing w:val="-2"/>
                <w:position w:val="1"/>
              </w:rPr>
              <w:t>e</w:t>
            </w:r>
            <w:r w:rsidRPr="00776C95">
              <w:rPr>
                <w:rFonts w:ascii="Arial Narrow" w:eastAsia="Calibri" w:hAnsi="Arial Narrow" w:cs="Calibri"/>
                <w:position w:val="1"/>
              </w:rPr>
              <w:t>t</w:t>
            </w:r>
            <w:r w:rsidRPr="00776C95">
              <w:rPr>
                <w:rFonts w:ascii="Arial Narrow" w:eastAsia="Calibri" w:hAnsi="Arial Narrow" w:cs="Calibri"/>
                <w:spacing w:val="1"/>
                <w:position w:val="1"/>
              </w:rPr>
              <w:t>a</w:t>
            </w:r>
            <w:r w:rsidRPr="00776C95">
              <w:rPr>
                <w:rFonts w:ascii="Arial Narrow" w:eastAsia="Calibri" w:hAnsi="Arial Narrow" w:cs="Calibri"/>
                <w:position w:val="1"/>
              </w:rPr>
              <w:t>k</w:t>
            </w:r>
          </w:p>
          <w:p w:rsidR="00F357EB" w:rsidRPr="00776C95" w:rsidRDefault="00F357EB" w:rsidP="00A24C1A">
            <w:pPr>
              <w:spacing w:line="276" w:lineRule="auto"/>
              <w:ind w:left="103"/>
              <w:rPr>
                <w:rFonts w:ascii="Arial Narrow" w:eastAsia="Calibri" w:hAnsi="Arial Narrow" w:cs="Calibri"/>
              </w:rPr>
            </w:pPr>
            <w:r w:rsidRPr="00776C95">
              <w:rPr>
                <w:rFonts w:ascii="Arial Narrow" w:eastAsia="Calibri" w:hAnsi="Arial Narrow" w:cs="Calibri"/>
                <w:spacing w:val="1"/>
              </w:rPr>
              <w:t>d</w:t>
            </w:r>
            <w:r w:rsidRPr="00776C95">
              <w:rPr>
                <w:rFonts w:ascii="Arial Narrow" w:eastAsia="Calibri" w:hAnsi="Arial Narrow" w:cs="Calibri"/>
                <w:spacing w:val="-1"/>
              </w:rPr>
              <w:t>i</w:t>
            </w:r>
            <w:r w:rsidRPr="00776C95">
              <w:rPr>
                <w:rFonts w:ascii="Arial Narrow" w:eastAsia="Calibri" w:hAnsi="Arial Narrow" w:cs="Calibri"/>
                <w:spacing w:val="1"/>
              </w:rPr>
              <w:t>s</w:t>
            </w:r>
            <w:r w:rsidRPr="00776C95">
              <w:rPr>
                <w:rFonts w:ascii="Arial Narrow" w:eastAsia="Calibri" w:hAnsi="Arial Narrow" w:cs="Calibri"/>
                <w:spacing w:val="-1"/>
              </w:rPr>
              <w:t>i</w:t>
            </w:r>
            <w:r w:rsidRPr="00776C95">
              <w:rPr>
                <w:rFonts w:ascii="Arial Narrow" w:eastAsia="Calibri" w:hAnsi="Arial Narrow" w:cs="Calibri"/>
              </w:rPr>
              <w:t>m</w:t>
            </w:r>
            <w:r w:rsidRPr="00776C95">
              <w:rPr>
                <w:rFonts w:ascii="Arial Narrow" w:eastAsia="Calibri" w:hAnsi="Arial Narrow" w:cs="Calibri"/>
                <w:spacing w:val="1"/>
              </w:rPr>
              <w:t>p</w:t>
            </w:r>
            <w:r w:rsidRPr="00776C95">
              <w:rPr>
                <w:rFonts w:ascii="Arial Narrow" w:eastAsia="Calibri" w:hAnsi="Arial Narrow" w:cs="Calibri"/>
                <w:spacing w:val="2"/>
              </w:rPr>
              <w:t>a</w:t>
            </w:r>
            <w:r w:rsidRPr="00776C95">
              <w:rPr>
                <w:rFonts w:ascii="Arial Narrow" w:eastAsia="Calibri" w:hAnsi="Arial Narrow" w:cs="Calibri"/>
              </w:rPr>
              <w:t xml:space="preserve">n </w:t>
            </w:r>
            <w:r w:rsidRPr="00776C95">
              <w:rPr>
                <w:rFonts w:ascii="Arial Narrow" w:eastAsia="Calibri" w:hAnsi="Arial Narrow" w:cs="Calibri"/>
                <w:spacing w:val="1"/>
              </w:rPr>
              <w:t>d</w:t>
            </w:r>
            <w:r w:rsidRPr="00776C95">
              <w:rPr>
                <w:rFonts w:ascii="Arial Narrow" w:eastAsia="Calibri" w:hAnsi="Arial Narrow" w:cs="Calibri"/>
              </w:rPr>
              <w:t>i</w:t>
            </w:r>
            <w:r w:rsidRPr="00776C95">
              <w:rPr>
                <w:rFonts w:ascii="Arial Narrow" w:eastAsia="Calibri" w:hAnsi="Arial Narrow" w:cs="Calibri"/>
                <w:spacing w:val="-2"/>
              </w:rPr>
              <w:t xml:space="preserve"> </w:t>
            </w:r>
            <w:r w:rsidRPr="00776C95">
              <w:rPr>
                <w:rFonts w:ascii="Arial Narrow" w:eastAsia="Calibri" w:hAnsi="Arial Narrow" w:cs="Calibri"/>
              </w:rPr>
              <w:t>L</w:t>
            </w:r>
            <w:r w:rsidRPr="00776C95">
              <w:rPr>
                <w:rFonts w:ascii="Arial Narrow" w:eastAsia="Calibri" w:hAnsi="Arial Narrow" w:cs="Calibri"/>
                <w:spacing w:val="-1"/>
              </w:rPr>
              <w:t>P/</w:t>
            </w:r>
            <w:r w:rsidRPr="00776C95">
              <w:rPr>
                <w:rFonts w:ascii="Arial Narrow" w:eastAsia="Calibri" w:hAnsi="Arial Narrow" w:cs="Calibri"/>
              </w:rPr>
              <w:t>L</w:t>
            </w:r>
            <w:r w:rsidRPr="00776C95">
              <w:rPr>
                <w:rFonts w:ascii="Arial Narrow" w:eastAsia="Calibri" w:hAnsi="Arial Narrow" w:cs="Calibri"/>
                <w:spacing w:val="-1"/>
              </w:rPr>
              <w:t>PP</w:t>
            </w:r>
            <w:r w:rsidRPr="00776C95">
              <w:rPr>
                <w:rFonts w:ascii="Arial Narrow" w:eastAsia="Calibri" w:hAnsi="Arial Narrow" w:cs="Calibri"/>
              </w:rPr>
              <w:t>M</w:t>
            </w:r>
          </w:p>
        </w:tc>
      </w:tr>
    </w:tbl>
    <w:p w:rsidR="00A24C1A" w:rsidRDefault="00A24C1A" w:rsidP="00A24C1A">
      <w:pPr>
        <w:spacing w:line="276" w:lineRule="auto"/>
        <w:rPr>
          <w:rFonts w:ascii="Arial Narrow" w:eastAsia="Calibri" w:hAnsi="Arial Narrow" w:cs="Calibri"/>
          <w:b/>
          <w:sz w:val="24"/>
          <w:szCs w:val="24"/>
          <w:lang w:val="id-ID"/>
        </w:rPr>
      </w:pPr>
    </w:p>
    <w:p w:rsidR="00673C54" w:rsidRPr="00A24C1A" w:rsidRDefault="009F2C88" w:rsidP="00A24C1A">
      <w:pPr>
        <w:spacing w:line="276" w:lineRule="auto"/>
        <w:rPr>
          <w:rFonts w:ascii="Arial Narrow" w:eastAsia="Calibri" w:hAnsi="Arial Narrow" w:cs="Calibri"/>
          <w:sz w:val="24"/>
          <w:szCs w:val="24"/>
        </w:rPr>
      </w:pPr>
      <w:r w:rsidRPr="00A24C1A">
        <w:rPr>
          <w:rFonts w:ascii="Arial Narrow" w:eastAsia="Calibri" w:hAnsi="Arial Narrow" w:cs="Calibri"/>
          <w:b/>
          <w:sz w:val="24"/>
          <w:szCs w:val="24"/>
        </w:rPr>
        <w:t>I</w:t>
      </w:r>
      <w:r w:rsidRPr="00A24C1A">
        <w:rPr>
          <w:rFonts w:ascii="Arial Narrow" w:eastAsia="Calibri" w:hAnsi="Arial Narrow" w:cs="Calibri"/>
          <w:b/>
          <w:spacing w:val="-1"/>
          <w:sz w:val="24"/>
          <w:szCs w:val="24"/>
        </w:rPr>
        <w:t>nd</w:t>
      </w:r>
      <w:r w:rsidRPr="00A24C1A">
        <w:rPr>
          <w:rFonts w:ascii="Arial Narrow" w:eastAsia="Calibri" w:hAnsi="Arial Narrow" w:cs="Calibri"/>
          <w:b/>
          <w:spacing w:val="1"/>
          <w:sz w:val="24"/>
          <w:szCs w:val="24"/>
        </w:rPr>
        <w:t>i</w:t>
      </w:r>
      <w:r w:rsidRPr="00A24C1A">
        <w:rPr>
          <w:rFonts w:ascii="Arial Narrow" w:eastAsia="Calibri" w:hAnsi="Arial Narrow" w:cs="Calibri"/>
          <w:b/>
          <w:sz w:val="24"/>
          <w:szCs w:val="24"/>
        </w:rPr>
        <w:t>k</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 xml:space="preserve">tor </w:t>
      </w:r>
      <w:r w:rsidRPr="00A24C1A">
        <w:rPr>
          <w:rFonts w:ascii="Arial Narrow" w:eastAsia="Calibri" w:hAnsi="Arial Narrow" w:cs="Calibri"/>
          <w:b/>
          <w:spacing w:val="1"/>
          <w:sz w:val="24"/>
          <w:szCs w:val="24"/>
        </w:rPr>
        <w:t>Ki</w:t>
      </w:r>
      <w:r w:rsidRPr="00A24C1A">
        <w:rPr>
          <w:rFonts w:ascii="Arial Narrow" w:eastAsia="Calibri" w:hAnsi="Arial Narrow" w:cs="Calibri"/>
          <w:b/>
          <w:spacing w:val="-1"/>
          <w:sz w:val="24"/>
          <w:szCs w:val="24"/>
        </w:rPr>
        <w:t>nerj</w:t>
      </w:r>
      <w:r w:rsidRPr="00A24C1A">
        <w:rPr>
          <w:rFonts w:ascii="Arial Narrow" w:eastAsia="Calibri" w:hAnsi="Arial Narrow" w:cs="Calibri"/>
          <w:b/>
          <w:sz w:val="24"/>
          <w:szCs w:val="24"/>
        </w:rPr>
        <w:t>a</w:t>
      </w:r>
      <w:r w:rsidRPr="00A24C1A">
        <w:rPr>
          <w:rFonts w:ascii="Arial Narrow" w:eastAsia="Calibri" w:hAnsi="Arial Narrow" w:cs="Calibri"/>
          <w:b/>
          <w:spacing w:val="3"/>
          <w:sz w:val="24"/>
          <w:szCs w:val="24"/>
        </w:rPr>
        <w:t xml:space="preserve"> </w:t>
      </w:r>
      <w:r w:rsidRPr="00A24C1A">
        <w:rPr>
          <w:rFonts w:ascii="Arial Narrow" w:eastAsia="Calibri" w:hAnsi="Arial Narrow" w:cs="Calibri"/>
          <w:b/>
          <w:sz w:val="24"/>
          <w:szCs w:val="24"/>
        </w:rPr>
        <w:t>Pe</w:t>
      </w:r>
      <w:r w:rsidRPr="00A24C1A">
        <w:rPr>
          <w:rFonts w:ascii="Arial Narrow" w:eastAsia="Calibri" w:hAnsi="Arial Narrow" w:cs="Calibri"/>
          <w:b/>
          <w:spacing w:val="2"/>
          <w:sz w:val="24"/>
          <w:szCs w:val="24"/>
        </w:rPr>
        <w:t>n</w:t>
      </w:r>
      <w:r w:rsidRPr="00A24C1A">
        <w:rPr>
          <w:rFonts w:ascii="Arial Narrow" w:eastAsia="Calibri" w:hAnsi="Arial Narrow" w:cs="Calibri"/>
          <w:b/>
          <w:spacing w:val="-1"/>
          <w:sz w:val="24"/>
          <w:szCs w:val="24"/>
        </w:rPr>
        <w:t>e</w:t>
      </w:r>
      <w:r w:rsidRPr="00A24C1A">
        <w:rPr>
          <w:rFonts w:ascii="Arial Narrow" w:eastAsia="Calibri" w:hAnsi="Arial Narrow" w:cs="Calibri"/>
          <w:b/>
          <w:spacing w:val="1"/>
          <w:sz w:val="24"/>
          <w:szCs w:val="24"/>
        </w:rPr>
        <w:t>li</w:t>
      </w:r>
      <w:r w:rsidRPr="00A24C1A">
        <w:rPr>
          <w:rFonts w:ascii="Arial Narrow" w:eastAsia="Calibri" w:hAnsi="Arial Narrow" w:cs="Calibri"/>
          <w:b/>
          <w:sz w:val="24"/>
          <w:szCs w:val="24"/>
        </w:rPr>
        <w:t>t</w:t>
      </w:r>
      <w:r w:rsidRPr="00A24C1A">
        <w:rPr>
          <w:rFonts w:ascii="Arial Narrow" w:eastAsia="Calibri" w:hAnsi="Arial Narrow" w:cs="Calibri"/>
          <w:b/>
          <w:spacing w:val="-2"/>
          <w:sz w:val="24"/>
          <w:szCs w:val="24"/>
        </w:rPr>
        <w:t>i</w:t>
      </w:r>
      <w:r w:rsidRPr="00A24C1A">
        <w:rPr>
          <w:rFonts w:ascii="Arial Narrow" w:eastAsia="Calibri" w:hAnsi="Arial Narrow" w:cs="Calibri"/>
          <w:b/>
          <w:spacing w:val="1"/>
          <w:sz w:val="24"/>
          <w:szCs w:val="24"/>
        </w:rPr>
        <w:t>a</w:t>
      </w:r>
      <w:r w:rsidRPr="00A24C1A">
        <w:rPr>
          <w:rFonts w:ascii="Arial Narrow" w:eastAsia="Calibri" w:hAnsi="Arial Narrow" w:cs="Calibri"/>
          <w:b/>
          <w:sz w:val="24"/>
          <w:szCs w:val="24"/>
        </w:rPr>
        <w:t>n</w:t>
      </w:r>
    </w:p>
    <w:p w:rsidR="00673C54" w:rsidRPr="00A24C1A" w:rsidRDefault="009F2C88" w:rsidP="003C2D99">
      <w:pPr>
        <w:spacing w:line="276" w:lineRule="auto"/>
        <w:ind w:right="372" w:firstLine="720"/>
        <w:jc w:val="both"/>
        <w:rPr>
          <w:rFonts w:ascii="Arial Narrow" w:eastAsia="Calibri" w:hAnsi="Arial Narrow" w:cs="Calibri"/>
          <w:sz w:val="24"/>
          <w:szCs w:val="24"/>
        </w:rPr>
      </w:pPr>
      <w:proofErr w:type="gramStart"/>
      <w:r w:rsidRPr="00A24C1A">
        <w:rPr>
          <w:rFonts w:ascii="Arial Narrow" w:eastAsia="Calibri" w:hAnsi="Arial Narrow" w:cs="Calibri"/>
          <w:sz w:val="24"/>
          <w:szCs w:val="24"/>
        </w:rPr>
        <w:t>Pe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ali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9"/>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li</w:t>
      </w:r>
      <w:r w:rsidRPr="00A24C1A">
        <w:rPr>
          <w:rFonts w:ascii="Arial Narrow" w:eastAsia="Calibri" w:hAnsi="Arial Narrow" w:cs="Calibri"/>
          <w:spacing w:val="-4"/>
          <w:sz w:val="24"/>
          <w:szCs w:val="24"/>
        </w:rPr>
        <w:t>t</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n</w:t>
      </w:r>
      <w:r w:rsidRPr="00A24C1A">
        <w:rPr>
          <w:rFonts w:ascii="Arial Narrow" w:eastAsia="Calibri" w:hAnsi="Arial Narrow" w:cs="Calibri"/>
          <w:spacing w:val="35"/>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ila</w:t>
      </w:r>
      <w:r w:rsidRPr="00A24C1A">
        <w:rPr>
          <w:rFonts w:ascii="Arial Narrow" w:eastAsia="Calibri" w:hAnsi="Arial Narrow" w:cs="Calibri"/>
          <w:spacing w:val="-5"/>
          <w:sz w:val="24"/>
          <w:szCs w:val="24"/>
        </w:rPr>
        <w:t>k</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9"/>
          <w:sz w:val="24"/>
          <w:szCs w:val="24"/>
        </w:rPr>
        <w:t xml:space="preserve"> </w:t>
      </w:r>
      <w:r w:rsidRPr="00A24C1A">
        <w:rPr>
          <w:rFonts w:ascii="Arial Narrow" w:eastAsia="Calibri" w:hAnsi="Arial Narrow" w:cs="Calibri"/>
          <w:sz w:val="24"/>
          <w:szCs w:val="24"/>
        </w:rPr>
        <w:t>me</w:t>
      </w:r>
      <w:r w:rsidRPr="00A24C1A">
        <w:rPr>
          <w:rFonts w:ascii="Arial Narrow" w:eastAsia="Calibri" w:hAnsi="Arial Narrow" w:cs="Calibri"/>
          <w:spacing w:val="-2"/>
          <w:sz w:val="24"/>
          <w:szCs w:val="24"/>
        </w:rPr>
        <w:t>l</w:t>
      </w:r>
      <w:r w:rsidRPr="00A24C1A">
        <w:rPr>
          <w:rFonts w:ascii="Arial Narrow" w:eastAsia="Calibri" w:hAnsi="Arial Narrow" w:cs="Calibri"/>
          <w:spacing w:val="1"/>
          <w:sz w:val="24"/>
          <w:szCs w:val="24"/>
        </w:rPr>
        <w:t>a</w:t>
      </w:r>
      <w:r w:rsidRPr="00A24C1A">
        <w:rPr>
          <w:rFonts w:ascii="Arial Narrow" w:eastAsia="Calibri" w:hAnsi="Arial Narrow" w:cs="Calibri"/>
          <w:spacing w:val="-3"/>
          <w:sz w:val="24"/>
          <w:szCs w:val="24"/>
        </w:rPr>
        <w:t>l</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i</w:t>
      </w:r>
      <w:r w:rsidRPr="00A24C1A">
        <w:rPr>
          <w:rFonts w:ascii="Arial Narrow" w:eastAsia="Calibri" w:hAnsi="Arial Narrow" w:cs="Calibri"/>
          <w:spacing w:val="38"/>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4"/>
          <w:sz w:val="24"/>
          <w:szCs w:val="24"/>
        </w:rPr>
        <w:t>t</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9"/>
          <w:sz w:val="24"/>
          <w:szCs w:val="24"/>
        </w:rPr>
        <w:t xml:space="preserve"> </w:t>
      </w:r>
      <w:r w:rsidRPr="00A24C1A">
        <w:rPr>
          <w:rFonts w:ascii="Arial Narrow" w:eastAsia="Calibri" w:hAnsi="Arial Narrow" w:cs="Calibri"/>
          <w:spacing w:val="-3"/>
          <w:sz w:val="24"/>
          <w:szCs w:val="24"/>
        </w:rPr>
        <w:t>i</w:t>
      </w:r>
      <w:r w:rsidRPr="00A24C1A">
        <w:rPr>
          <w:rFonts w:ascii="Arial Narrow" w:eastAsia="Calibri" w:hAnsi="Arial Narrow" w:cs="Calibri"/>
          <w:spacing w:val="2"/>
          <w:sz w:val="24"/>
          <w:szCs w:val="24"/>
        </w:rPr>
        <w:t>n</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t</w:t>
      </w:r>
      <w:r w:rsidRPr="00A24C1A">
        <w:rPr>
          <w:rFonts w:ascii="Arial Narrow" w:eastAsia="Calibri" w:hAnsi="Arial Narrow" w:cs="Calibri"/>
          <w:spacing w:val="1"/>
          <w:sz w:val="24"/>
          <w:szCs w:val="24"/>
        </w:rPr>
        <w:t>o</w:t>
      </w:r>
      <w:r w:rsidRPr="00A24C1A">
        <w:rPr>
          <w:rFonts w:ascii="Arial Narrow" w:eastAsia="Calibri" w:hAnsi="Arial Narrow" w:cs="Calibri"/>
          <w:sz w:val="24"/>
          <w:szCs w:val="24"/>
        </w:rPr>
        <w:t>r</w:t>
      </w:r>
      <w:r w:rsidRPr="00A24C1A">
        <w:rPr>
          <w:rFonts w:ascii="Arial Narrow" w:eastAsia="Calibri" w:hAnsi="Arial Narrow" w:cs="Calibri"/>
          <w:spacing w:val="38"/>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2"/>
          <w:sz w:val="24"/>
          <w:szCs w:val="24"/>
        </w:rPr>
        <w:t>j</w:t>
      </w:r>
      <w:r w:rsidRPr="00A24C1A">
        <w:rPr>
          <w:rFonts w:ascii="Arial Narrow" w:eastAsia="Calibri" w:hAnsi="Arial Narrow" w:cs="Calibri"/>
          <w:sz w:val="24"/>
          <w:szCs w:val="24"/>
        </w:rPr>
        <w:t>a</w:t>
      </w:r>
      <w:r w:rsidRPr="00A24C1A">
        <w:rPr>
          <w:rFonts w:ascii="Arial Narrow" w:eastAsia="Calibri" w:hAnsi="Arial Narrow" w:cs="Calibri"/>
          <w:spacing w:val="34"/>
          <w:sz w:val="24"/>
          <w:szCs w:val="24"/>
        </w:rPr>
        <w:t xml:space="preserve"> </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ta</w:t>
      </w:r>
      <w:r w:rsidRPr="00A24C1A">
        <w:rPr>
          <w:rFonts w:ascii="Arial Narrow" w:eastAsia="Calibri" w:hAnsi="Arial Narrow" w:cs="Calibri"/>
          <w:spacing w:val="1"/>
          <w:sz w:val="24"/>
          <w:szCs w:val="24"/>
        </w:rPr>
        <w:t>m</w:t>
      </w:r>
      <w:r w:rsidRPr="00A24C1A">
        <w:rPr>
          <w:rFonts w:ascii="Arial Narrow" w:eastAsia="Calibri" w:hAnsi="Arial Narrow" w:cs="Calibri"/>
          <w:sz w:val="24"/>
          <w:szCs w:val="24"/>
        </w:rPr>
        <w:t>a</w:t>
      </w:r>
      <w:r w:rsidRPr="00A24C1A">
        <w:rPr>
          <w:rFonts w:ascii="Arial Narrow" w:eastAsia="Calibri" w:hAnsi="Arial Narrow" w:cs="Calibri"/>
          <w:spacing w:val="38"/>
          <w:sz w:val="24"/>
          <w:szCs w:val="24"/>
        </w:rPr>
        <w:t xml:space="preserve"> </w:t>
      </w:r>
      <w:r w:rsidRPr="00A24C1A">
        <w:rPr>
          <w:rFonts w:ascii="Arial Narrow" w:eastAsia="Calibri" w:hAnsi="Arial Narrow" w:cs="Calibri"/>
          <w:spacing w:val="-5"/>
          <w:sz w:val="24"/>
          <w:szCs w:val="24"/>
        </w:rPr>
        <w:t>y</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 xml:space="preserve">g </w:t>
      </w:r>
      <w:r w:rsidRPr="00A24C1A">
        <w:rPr>
          <w:rFonts w:ascii="Arial Narrow" w:eastAsia="Calibri" w:hAnsi="Arial Narrow" w:cs="Calibri"/>
          <w:spacing w:val="2"/>
          <w:sz w:val="24"/>
          <w:szCs w:val="24"/>
        </w:rPr>
        <w:t>d</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tet</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k</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 xml:space="preserve">n </w:t>
      </w:r>
      <w:r w:rsidR="00962F8A">
        <w:rPr>
          <w:rFonts w:ascii="Arial Narrow" w:eastAsia="Calibri" w:hAnsi="Arial Narrow" w:cs="Calibri"/>
          <w:sz w:val="24"/>
          <w:szCs w:val="24"/>
          <w:lang w:val="id-ID"/>
        </w:rPr>
        <w:t>S</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c</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 xml:space="preserve">ra  </w:t>
      </w:r>
      <w:r w:rsidRPr="00A24C1A">
        <w:rPr>
          <w:rFonts w:ascii="Arial Narrow" w:eastAsia="Calibri" w:hAnsi="Arial Narrow" w:cs="Calibri"/>
          <w:spacing w:val="2"/>
          <w:sz w:val="24"/>
          <w:szCs w:val="24"/>
        </w:rPr>
        <w:t xml:space="preserve"> n</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io</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al</w:t>
      </w:r>
      <w:r w:rsidRPr="00A24C1A">
        <w:rPr>
          <w:rFonts w:ascii="Arial Narrow" w:eastAsia="Calibri" w:hAnsi="Arial Narrow" w:cs="Calibri"/>
          <w:sz w:val="24"/>
          <w:szCs w:val="24"/>
        </w:rPr>
        <w:t>.</w:t>
      </w:r>
      <w:proofErr w:type="gramEnd"/>
      <w:r w:rsidRPr="00A24C1A">
        <w:rPr>
          <w:rFonts w:ascii="Arial Narrow" w:eastAsia="Calibri" w:hAnsi="Arial Narrow" w:cs="Calibri"/>
          <w:sz w:val="24"/>
          <w:szCs w:val="24"/>
        </w:rPr>
        <w:t xml:space="preserve">  </w:t>
      </w:r>
      <w:r w:rsidRPr="00A24C1A">
        <w:rPr>
          <w:rFonts w:ascii="Arial Narrow" w:eastAsia="Calibri" w:hAnsi="Arial Narrow" w:cs="Calibri"/>
          <w:spacing w:val="4"/>
          <w:sz w:val="24"/>
          <w:szCs w:val="24"/>
        </w:rPr>
        <w:t xml:space="preserve"> </w:t>
      </w:r>
      <w:r w:rsidRPr="00A24C1A">
        <w:rPr>
          <w:rFonts w:ascii="Arial Narrow" w:eastAsia="Calibri" w:hAnsi="Arial Narrow" w:cs="Calibri"/>
          <w:spacing w:val="2"/>
          <w:sz w:val="24"/>
          <w:szCs w:val="24"/>
        </w:rPr>
        <w:t>S</w:t>
      </w:r>
      <w:r w:rsidRPr="00A24C1A">
        <w:rPr>
          <w:rFonts w:ascii="Arial Narrow" w:eastAsia="Calibri" w:hAnsi="Arial Narrow" w:cs="Calibri"/>
          <w:sz w:val="24"/>
          <w:szCs w:val="24"/>
        </w:rPr>
        <w:t>e</w:t>
      </w:r>
      <w:r w:rsidRPr="00A24C1A">
        <w:rPr>
          <w:rFonts w:ascii="Arial Narrow" w:eastAsia="Calibri" w:hAnsi="Arial Narrow" w:cs="Calibri"/>
          <w:spacing w:val="-4"/>
          <w:sz w:val="24"/>
          <w:szCs w:val="24"/>
        </w:rPr>
        <w:t>t</w:t>
      </w:r>
      <w:r w:rsidRPr="00A24C1A">
        <w:rPr>
          <w:rFonts w:ascii="Arial Narrow" w:eastAsia="Calibri" w:hAnsi="Arial Narrow" w:cs="Calibri"/>
          <w:spacing w:val="1"/>
          <w:sz w:val="24"/>
          <w:szCs w:val="24"/>
        </w:rPr>
        <w:t>ia</w:t>
      </w:r>
      <w:r w:rsidRPr="00A24C1A">
        <w:rPr>
          <w:rFonts w:ascii="Arial Narrow" w:eastAsia="Calibri" w:hAnsi="Arial Narrow" w:cs="Calibri"/>
          <w:sz w:val="24"/>
          <w:szCs w:val="24"/>
        </w:rPr>
        <w:t xml:space="preserve">p  </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e</w:t>
      </w:r>
      <w:r w:rsidRPr="00A24C1A">
        <w:rPr>
          <w:rFonts w:ascii="Arial Narrow" w:eastAsia="Calibri" w:hAnsi="Arial Narrow" w:cs="Calibri"/>
          <w:sz w:val="24"/>
          <w:szCs w:val="24"/>
        </w:rPr>
        <w:t>r</w:t>
      </w:r>
      <w:r w:rsidRPr="00A24C1A">
        <w:rPr>
          <w:rFonts w:ascii="Arial Narrow" w:eastAsia="Calibri" w:hAnsi="Arial Narrow" w:cs="Calibri"/>
          <w:spacing w:val="-1"/>
          <w:sz w:val="24"/>
          <w:szCs w:val="24"/>
        </w:rPr>
        <w:t>g</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r</w:t>
      </w:r>
      <w:r w:rsidRPr="00A24C1A">
        <w:rPr>
          <w:rFonts w:ascii="Arial Narrow" w:eastAsia="Calibri" w:hAnsi="Arial Narrow" w:cs="Calibri"/>
          <w:spacing w:val="2"/>
          <w:sz w:val="24"/>
          <w:szCs w:val="24"/>
        </w:rPr>
        <w:t>u</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 xml:space="preserve">n  </w:t>
      </w:r>
      <w:r w:rsidRPr="00A24C1A">
        <w:rPr>
          <w:rFonts w:ascii="Arial Narrow" w:eastAsia="Calibri" w:hAnsi="Arial Narrow" w:cs="Calibri"/>
          <w:spacing w:val="7"/>
          <w:sz w:val="24"/>
          <w:szCs w:val="24"/>
        </w:rPr>
        <w:t xml:space="preserve"> </w:t>
      </w:r>
      <w:r w:rsidRPr="00A24C1A">
        <w:rPr>
          <w:rFonts w:ascii="Arial Narrow" w:eastAsia="Calibri" w:hAnsi="Arial Narrow" w:cs="Calibri"/>
          <w:sz w:val="24"/>
          <w:szCs w:val="24"/>
        </w:rPr>
        <w:t>ti</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gg</w:t>
      </w:r>
      <w:r w:rsidRPr="00A24C1A">
        <w:rPr>
          <w:rFonts w:ascii="Arial Narrow" w:eastAsia="Calibri" w:hAnsi="Arial Narrow" w:cs="Calibri"/>
          <w:sz w:val="24"/>
          <w:szCs w:val="24"/>
        </w:rPr>
        <w:t xml:space="preserve">i  </w:t>
      </w:r>
      <w:r w:rsidRPr="00A24C1A">
        <w:rPr>
          <w:rFonts w:ascii="Arial Narrow" w:eastAsia="Calibri" w:hAnsi="Arial Narrow" w:cs="Calibri"/>
          <w:spacing w:val="6"/>
          <w:sz w:val="24"/>
          <w:szCs w:val="24"/>
        </w:rPr>
        <w:t xml:space="preserve"> </w:t>
      </w:r>
      <w:r w:rsidRPr="00A24C1A">
        <w:rPr>
          <w:rFonts w:ascii="Arial Narrow" w:eastAsia="Calibri" w:hAnsi="Arial Narrow" w:cs="Calibri"/>
          <w:spacing w:val="-4"/>
          <w:sz w:val="24"/>
          <w:szCs w:val="24"/>
        </w:rPr>
        <w:t>w</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j</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 xml:space="preserve">b  </w:t>
      </w:r>
      <w:r w:rsidRPr="00A24C1A">
        <w:rPr>
          <w:rFonts w:ascii="Arial Narrow" w:eastAsia="Calibri" w:hAnsi="Arial Narrow" w:cs="Calibri"/>
          <w:spacing w:val="7"/>
          <w:sz w:val="24"/>
          <w:szCs w:val="24"/>
        </w:rPr>
        <w:t xml:space="preserve"> </w:t>
      </w:r>
      <w:r w:rsidRPr="00A24C1A">
        <w:rPr>
          <w:rFonts w:ascii="Arial Narrow" w:eastAsia="Calibri" w:hAnsi="Arial Narrow" w:cs="Calibri"/>
          <w:sz w:val="24"/>
          <w:szCs w:val="24"/>
        </w:rPr>
        <w:t>m</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y</w:t>
      </w:r>
      <w:r w:rsidRPr="00A24C1A">
        <w:rPr>
          <w:rFonts w:ascii="Arial Narrow" w:eastAsia="Calibri" w:hAnsi="Arial Narrow" w:cs="Calibri"/>
          <w:spacing w:val="1"/>
          <w:sz w:val="24"/>
          <w:szCs w:val="24"/>
        </w:rPr>
        <w:t>u</w:t>
      </w:r>
      <w:r w:rsidRPr="00A24C1A">
        <w:rPr>
          <w:rFonts w:ascii="Arial Narrow" w:eastAsia="Calibri" w:hAnsi="Arial Narrow" w:cs="Calibri"/>
          <w:spacing w:val="-2"/>
          <w:sz w:val="24"/>
          <w:szCs w:val="24"/>
        </w:rPr>
        <w:t>su</w:t>
      </w:r>
      <w:r w:rsidRPr="00A24C1A">
        <w:rPr>
          <w:rFonts w:ascii="Arial Narrow" w:eastAsia="Calibri" w:hAnsi="Arial Narrow" w:cs="Calibri"/>
          <w:sz w:val="24"/>
          <w:szCs w:val="24"/>
        </w:rPr>
        <w:t xml:space="preserve">n  </w:t>
      </w:r>
      <w:r w:rsidRPr="00A24C1A">
        <w:rPr>
          <w:rFonts w:ascii="Arial Narrow" w:eastAsia="Calibri" w:hAnsi="Arial Narrow" w:cs="Calibri"/>
          <w:spacing w:val="7"/>
          <w:sz w:val="24"/>
          <w:szCs w:val="24"/>
        </w:rPr>
        <w:t xml:space="preserve"> </w:t>
      </w:r>
      <w:r w:rsidRPr="00A24C1A">
        <w:rPr>
          <w:rFonts w:ascii="Arial Narrow" w:eastAsia="Calibri" w:hAnsi="Arial Narrow" w:cs="Calibri"/>
          <w:sz w:val="24"/>
          <w:szCs w:val="24"/>
        </w:rPr>
        <w:t>r</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c</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a</w:t>
      </w:r>
    </w:p>
    <w:p w:rsidR="00673C54" w:rsidRPr="00A24C1A" w:rsidRDefault="009F2C88" w:rsidP="003C2D99">
      <w:pPr>
        <w:spacing w:line="276" w:lineRule="auto"/>
        <w:ind w:right="366"/>
        <w:jc w:val="both"/>
        <w:rPr>
          <w:rFonts w:ascii="Arial Narrow" w:eastAsia="Calibri" w:hAnsi="Arial Narrow" w:cs="Calibri"/>
          <w:sz w:val="24"/>
          <w:szCs w:val="24"/>
        </w:rPr>
      </w:pPr>
      <w:proofErr w:type="gramStart"/>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c</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p</w:t>
      </w:r>
      <w:r w:rsidRPr="00A24C1A">
        <w:rPr>
          <w:rFonts w:ascii="Arial Narrow" w:eastAsia="Calibri" w:hAnsi="Arial Narrow" w:cs="Calibri"/>
          <w:spacing w:val="1"/>
          <w:sz w:val="24"/>
          <w:szCs w:val="24"/>
        </w:rPr>
        <w:t>ai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proofErr w:type="gramEnd"/>
      <w:r w:rsidRPr="00A24C1A">
        <w:rPr>
          <w:rFonts w:ascii="Arial Narrow" w:eastAsia="Calibri" w:hAnsi="Arial Narrow" w:cs="Calibri"/>
          <w:spacing w:val="11"/>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pacing w:val="1"/>
          <w:sz w:val="24"/>
          <w:szCs w:val="24"/>
        </w:rPr>
        <w:t>i</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2"/>
          <w:sz w:val="24"/>
          <w:szCs w:val="24"/>
        </w:rPr>
        <w:t>j</w:t>
      </w:r>
      <w:r w:rsidRPr="00A24C1A">
        <w:rPr>
          <w:rFonts w:ascii="Arial Narrow" w:eastAsia="Calibri" w:hAnsi="Arial Narrow" w:cs="Calibri"/>
          <w:sz w:val="24"/>
          <w:szCs w:val="24"/>
        </w:rPr>
        <w:t>a</w:t>
      </w:r>
      <w:r w:rsidRPr="00A24C1A">
        <w:rPr>
          <w:rFonts w:ascii="Arial Narrow" w:eastAsia="Calibri" w:hAnsi="Arial Narrow" w:cs="Calibri"/>
          <w:spacing w:val="10"/>
          <w:sz w:val="24"/>
          <w:szCs w:val="24"/>
        </w:rPr>
        <w:t xml:space="preserve"> </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ta</w:t>
      </w:r>
      <w:r w:rsidRPr="00A24C1A">
        <w:rPr>
          <w:rFonts w:ascii="Arial Narrow" w:eastAsia="Calibri" w:hAnsi="Arial Narrow" w:cs="Calibri"/>
          <w:spacing w:val="-3"/>
          <w:sz w:val="24"/>
          <w:szCs w:val="24"/>
        </w:rPr>
        <w:t>m</w:t>
      </w:r>
      <w:r w:rsidRPr="00A24C1A">
        <w:rPr>
          <w:rFonts w:ascii="Arial Narrow" w:eastAsia="Calibri" w:hAnsi="Arial Narrow" w:cs="Calibri"/>
          <w:sz w:val="24"/>
          <w:szCs w:val="24"/>
        </w:rPr>
        <w:t>a</w:t>
      </w:r>
      <w:r w:rsidRPr="00A24C1A">
        <w:rPr>
          <w:rFonts w:ascii="Arial Narrow" w:eastAsia="Calibri" w:hAnsi="Arial Narrow" w:cs="Calibri"/>
          <w:spacing w:val="10"/>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n</w:t>
      </w:r>
      <w:r w:rsidRPr="00A24C1A">
        <w:rPr>
          <w:rFonts w:ascii="Arial Narrow" w:eastAsia="Calibri" w:hAnsi="Arial Narrow" w:cs="Calibri"/>
          <w:spacing w:val="6"/>
          <w:sz w:val="24"/>
          <w:szCs w:val="24"/>
        </w:rPr>
        <w:t>e</w:t>
      </w:r>
      <w:r w:rsidRPr="00A24C1A">
        <w:rPr>
          <w:rFonts w:ascii="Arial Narrow" w:eastAsia="Calibri" w:hAnsi="Arial Narrow" w:cs="Calibri"/>
          <w:spacing w:val="1"/>
          <w:sz w:val="24"/>
          <w:szCs w:val="24"/>
        </w:rPr>
        <w:t>li</w:t>
      </w:r>
      <w:r w:rsidRPr="00A24C1A">
        <w:rPr>
          <w:rFonts w:ascii="Arial Narrow" w:eastAsia="Calibri" w:hAnsi="Arial Narrow" w:cs="Calibri"/>
          <w:sz w:val="24"/>
          <w:szCs w:val="24"/>
        </w:rPr>
        <w:t>ti</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1"/>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11"/>
          <w:sz w:val="24"/>
          <w:szCs w:val="24"/>
        </w:rPr>
        <w:t xml:space="preserve"> </w:t>
      </w:r>
      <w:r w:rsidRPr="00A24C1A">
        <w:rPr>
          <w:rFonts w:ascii="Arial Narrow" w:eastAsia="Calibri" w:hAnsi="Arial Narrow" w:cs="Calibri"/>
          <w:sz w:val="24"/>
          <w:szCs w:val="24"/>
        </w:rPr>
        <w:t>me</w:t>
      </w:r>
      <w:r w:rsidRPr="00A24C1A">
        <w:rPr>
          <w:rFonts w:ascii="Arial Narrow" w:eastAsia="Calibri" w:hAnsi="Arial Narrow" w:cs="Calibri"/>
          <w:spacing w:val="2"/>
          <w:sz w:val="24"/>
          <w:szCs w:val="24"/>
        </w:rPr>
        <w:t>n</w:t>
      </w:r>
      <w:r w:rsidRPr="00A24C1A">
        <w:rPr>
          <w:rFonts w:ascii="Arial Narrow" w:eastAsia="Calibri" w:hAnsi="Arial Narrow" w:cs="Calibri"/>
          <w:spacing w:val="-1"/>
          <w:sz w:val="24"/>
          <w:szCs w:val="24"/>
        </w:rPr>
        <w:t>g</w:t>
      </w:r>
      <w:r w:rsidRPr="00A24C1A">
        <w:rPr>
          <w:rFonts w:ascii="Arial Narrow" w:eastAsia="Calibri" w:hAnsi="Arial Narrow" w:cs="Calibri"/>
          <w:spacing w:val="1"/>
          <w:sz w:val="24"/>
          <w:szCs w:val="24"/>
        </w:rPr>
        <w:t>a</w:t>
      </w:r>
      <w:r w:rsidRPr="00A24C1A">
        <w:rPr>
          <w:rFonts w:ascii="Arial Narrow" w:eastAsia="Calibri" w:hAnsi="Arial Narrow" w:cs="Calibri"/>
          <w:spacing w:val="-1"/>
          <w:sz w:val="24"/>
          <w:szCs w:val="24"/>
        </w:rPr>
        <w:t>c</w:t>
      </w:r>
      <w:r w:rsidRPr="00A24C1A">
        <w:rPr>
          <w:rFonts w:ascii="Arial Narrow" w:eastAsia="Calibri" w:hAnsi="Arial Narrow" w:cs="Calibri"/>
          <w:sz w:val="24"/>
          <w:szCs w:val="24"/>
        </w:rPr>
        <w:t>u</w:t>
      </w:r>
      <w:r w:rsidRPr="00A24C1A">
        <w:rPr>
          <w:rFonts w:ascii="Arial Narrow" w:eastAsia="Calibri" w:hAnsi="Arial Narrow" w:cs="Calibri"/>
          <w:spacing w:val="1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10"/>
          <w:sz w:val="24"/>
          <w:szCs w:val="24"/>
        </w:rPr>
        <w:t xml:space="preserve"> </w:t>
      </w:r>
      <w:r w:rsidRPr="00A24C1A">
        <w:rPr>
          <w:rFonts w:ascii="Arial Narrow" w:eastAsia="Calibri" w:hAnsi="Arial Narrow" w:cs="Calibri"/>
          <w:sz w:val="24"/>
          <w:szCs w:val="24"/>
        </w:rPr>
        <w:t>I</w:t>
      </w:r>
      <w:r w:rsidRPr="00A24C1A">
        <w:rPr>
          <w:rFonts w:ascii="Arial Narrow" w:eastAsia="Calibri" w:hAnsi="Arial Narrow" w:cs="Calibri"/>
          <w:spacing w:val="-1"/>
          <w:sz w:val="24"/>
          <w:szCs w:val="24"/>
        </w:rPr>
        <w:t>K</w:t>
      </w:r>
      <w:r w:rsidRPr="00A24C1A">
        <w:rPr>
          <w:rFonts w:ascii="Arial Narrow" w:eastAsia="Calibri" w:hAnsi="Arial Narrow" w:cs="Calibri"/>
          <w:sz w:val="24"/>
          <w:szCs w:val="24"/>
        </w:rPr>
        <w:t>U</w:t>
      </w:r>
      <w:r w:rsidRPr="00A24C1A">
        <w:rPr>
          <w:rFonts w:ascii="Arial Narrow" w:eastAsia="Calibri" w:hAnsi="Arial Narrow" w:cs="Calibri"/>
          <w:spacing w:val="17"/>
          <w:sz w:val="24"/>
          <w:szCs w:val="24"/>
        </w:rPr>
        <w:t xml:space="preserve"> </w:t>
      </w:r>
      <w:r w:rsidRPr="00A24C1A">
        <w:rPr>
          <w:rFonts w:ascii="Arial Narrow" w:eastAsia="Calibri" w:hAnsi="Arial Narrow" w:cs="Calibri"/>
          <w:sz w:val="24"/>
          <w:szCs w:val="24"/>
        </w:rPr>
        <w:t>ya</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g</w:t>
      </w:r>
      <w:r w:rsidRPr="00A24C1A">
        <w:rPr>
          <w:rFonts w:ascii="Arial Narrow" w:eastAsia="Calibri" w:hAnsi="Arial Narrow" w:cs="Calibri"/>
          <w:spacing w:val="9"/>
          <w:sz w:val="24"/>
          <w:szCs w:val="24"/>
        </w:rPr>
        <w:t xml:space="preserve"> </w:t>
      </w:r>
      <w:r w:rsidRPr="00A24C1A">
        <w:rPr>
          <w:rFonts w:ascii="Arial Narrow" w:eastAsia="Calibri" w:hAnsi="Arial Narrow" w:cs="Calibri"/>
          <w:spacing w:val="2"/>
          <w:sz w:val="24"/>
          <w:szCs w:val="24"/>
        </w:rPr>
        <w:t>d</w:t>
      </w:r>
      <w:r w:rsidRPr="00A24C1A">
        <w:rPr>
          <w:rFonts w:ascii="Arial Narrow" w:eastAsia="Calibri" w:hAnsi="Arial Narrow" w:cs="Calibri"/>
          <w:spacing w:val="-3"/>
          <w:sz w:val="24"/>
          <w:szCs w:val="24"/>
        </w:rPr>
        <w:t>i</w:t>
      </w:r>
      <w:r w:rsidRPr="00A24C1A">
        <w:rPr>
          <w:rFonts w:ascii="Arial Narrow" w:eastAsia="Calibri" w:hAnsi="Arial Narrow" w:cs="Calibri"/>
          <w:spacing w:val="2"/>
          <w:sz w:val="24"/>
          <w:szCs w:val="24"/>
        </w:rPr>
        <w:t>u</w:t>
      </w:r>
      <w:r w:rsidRPr="00A24C1A">
        <w:rPr>
          <w:rFonts w:ascii="Arial Narrow" w:eastAsia="Calibri" w:hAnsi="Arial Narrow" w:cs="Calibri"/>
          <w:spacing w:val="-1"/>
          <w:sz w:val="24"/>
          <w:szCs w:val="24"/>
        </w:rPr>
        <w:t>k</w:t>
      </w:r>
      <w:r w:rsidRPr="00A24C1A">
        <w:rPr>
          <w:rFonts w:ascii="Arial Narrow" w:eastAsia="Calibri" w:hAnsi="Arial Narrow" w:cs="Calibri"/>
          <w:spacing w:val="2"/>
          <w:sz w:val="24"/>
          <w:szCs w:val="24"/>
        </w:rPr>
        <w:t>u</w:t>
      </w:r>
      <w:r w:rsidRPr="00A24C1A">
        <w:rPr>
          <w:rFonts w:ascii="Arial Narrow" w:eastAsia="Calibri" w:hAnsi="Arial Narrow" w:cs="Calibri"/>
          <w:sz w:val="24"/>
          <w:szCs w:val="24"/>
        </w:rPr>
        <w:t>r</w:t>
      </w:r>
      <w:r w:rsidRPr="00A24C1A">
        <w:rPr>
          <w:rFonts w:ascii="Arial Narrow" w:eastAsia="Calibri" w:hAnsi="Arial Narrow" w:cs="Calibri"/>
          <w:spacing w:val="10"/>
          <w:sz w:val="24"/>
          <w:szCs w:val="24"/>
        </w:rPr>
        <w:t xml:space="preserve"> </w:t>
      </w:r>
      <w:r w:rsidRPr="00A24C1A">
        <w:rPr>
          <w:rFonts w:ascii="Arial Narrow" w:eastAsia="Calibri" w:hAnsi="Arial Narrow" w:cs="Calibri"/>
          <w:spacing w:val="-2"/>
          <w:sz w:val="24"/>
          <w:szCs w:val="24"/>
        </w:rPr>
        <w:t>b</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2"/>
          <w:sz w:val="24"/>
          <w:szCs w:val="24"/>
        </w:rPr>
        <w:t>b</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 xml:space="preserve">s </w:t>
      </w:r>
      <w:r w:rsidRPr="00A24C1A">
        <w:rPr>
          <w:rFonts w:ascii="Arial Narrow" w:eastAsia="Calibri" w:hAnsi="Arial Narrow" w:cs="Calibri"/>
          <w:spacing w:val="2"/>
          <w:sz w:val="24"/>
          <w:szCs w:val="24"/>
        </w:rPr>
        <w:t>h</w:t>
      </w:r>
      <w:r w:rsidRPr="00A24C1A">
        <w:rPr>
          <w:rFonts w:ascii="Arial Narrow" w:eastAsia="Calibri" w:hAnsi="Arial Narrow" w:cs="Calibri"/>
          <w:spacing w:val="1"/>
          <w:sz w:val="24"/>
          <w:szCs w:val="24"/>
        </w:rPr>
        <w:t>a</w:t>
      </w:r>
      <w:r w:rsidRPr="00A24C1A">
        <w:rPr>
          <w:rFonts w:ascii="Arial Narrow" w:eastAsia="Calibri" w:hAnsi="Arial Narrow" w:cs="Calibri"/>
          <w:spacing w:val="-2"/>
          <w:sz w:val="24"/>
          <w:szCs w:val="24"/>
        </w:rPr>
        <w:t>s</w:t>
      </w:r>
      <w:r w:rsidRPr="00A24C1A">
        <w:rPr>
          <w:rFonts w:ascii="Arial Narrow" w:eastAsia="Calibri" w:hAnsi="Arial Narrow" w:cs="Calibri"/>
          <w:spacing w:val="1"/>
          <w:sz w:val="24"/>
          <w:szCs w:val="24"/>
        </w:rPr>
        <w:t>i</w:t>
      </w:r>
      <w:r w:rsidRPr="00A24C1A">
        <w:rPr>
          <w:rFonts w:ascii="Arial Narrow" w:eastAsia="Calibri" w:hAnsi="Arial Narrow" w:cs="Calibri"/>
          <w:sz w:val="24"/>
          <w:szCs w:val="24"/>
        </w:rPr>
        <w:t>l</w:t>
      </w:r>
      <w:r w:rsidRPr="00A24C1A">
        <w:rPr>
          <w:rFonts w:ascii="Arial Narrow" w:eastAsia="Calibri" w:hAnsi="Arial Narrow" w:cs="Calibri"/>
          <w:spacing w:val="-2"/>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em</w:t>
      </w:r>
      <w:r w:rsidRPr="00A24C1A">
        <w:rPr>
          <w:rFonts w:ascii="Arial Narrow" w:eastAsia="Calibri" w:hAnsi="Arial Narrow" w:cs="Calibri"/>
          <w:spacing w:val="1"/>
          <w:sz w:val="24"/>
          <w:szCs w:val="24"/>
        </w:rPr>
        <w:t>e</w:t>
      </w:r>
      <w:r w:rsidRPr="00A24C1A">
        <w:rPr>
          <w:rFonts w:ascii="Arial Narrow" w:eastAsia="Calibri" w:hAnsi="Arial Narrow" w:cs="Calibri"/>
          <w:spacing w:val="2"/>
          <w:sz w:val="24"/>
          <w:szCs w:val="24"/>
        </w:rPr>
        <w:t>t</w:t>
      </w:r>
      <w:r w:rsidRPr="00A24C1A">
        <w:rPr>
          <w:rFonts w:ascii="Arial Narrow" w:eastAsia="Calibri" w:hAnsi="Arial Narrow" w:cs="Calibri"/>
          <w:spacing w:val="1"/>
          <w:sz w:val="24"/>
          <w:szCs w:val="24"/>
        </w:rPr>
        <w:t>a</w:t>
      </w:r>
      <w:r w:rsidRPr="00A24C1A">
        <w:rPr>
          <w:rFonts w:ascii="Arial Narrow" w:eastAsia="Calibri" w:hAnsi="Arial Narrow" w:cs="Calibri"/>
          <w:spacing w:val="-3"/>
          <w:sz w:val="24"/>
          <w:szCs w:val="24"/>
        </w:rPr>
        <w:t>a</w:t>
      </w:r>
      <w:r w:rsidRPr="00A24C1A">
        <w:rPr>
          <w:rFonts w:ascii="Arial Narrow" w:eastAsia="Calibri" w:hAnsi="Arial Narrow" w:cs="Calibri"/>
          <w:sz w:val="24"/>
          <w:szCs w:val="24"/>
        </w:rPr>
        <w:t>n</w:t>
      </w:r>
      <w:r w:rsidRPr="00A24C1A">
        <w:rPr>
          <w:rFonts w:ascii="Arial Narrow" w:eastAsia="Calibri" w:hAnsi="Arial Narrow" w:cs="Calibri"/>
          <w:spacing w:val="3"/>
          <w:sz w:val="24"/>
          <w:szCs w:val="24"/>
        </w:rPr>
        <w:t xml:space="preserve"> </w:t>
      </w:r>
      <w:r w:rsidRPr="00A24C1A">
        <w:rPr>
          <w:rFonts w:ascii="Arial Narrow" w:eastAsia="Calibri" w:hAnsi="Arial Narrow" w:cs="Calibri"/>
          <w:spacing w:val="-1"/>
          <w:sz w:val="24"/>
          <w:szCs w:val="24"/>
        </w:rPr>
        <w:t>k</w:t>
      </w:r>
      <w:r w:rsidRPr="00A24C1A">
        <w:rPr>
          <w:rFonts w:ascii="Arial Narrow" w:eastAsia="Calibri" w:hAnsi="Arial Narrow" w:cs="Calibri"/>
          <w:spacing w:val="-3"/>
          <w:sz w:val="24"/>
          <w:szCs w:val="24"/>
        </w:rPr>
        <w:t>i</w:t>
      </w:r>
      <w:r w:rsidRPr="00A24C1A">
        <w:rPr>
          <w:rFonts w:ascii="Arial Narrow" w:eastAsia="Calibri" w:hAnsi="Arial Narrow" w:cs="Calibri"/>
          <w:spacing w:val="2"/>
          <w:sz w:val="24"/>
          <w:szCs w:val="24"/>
        </w:rPr>
        <w:t>n</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pacing w:val="-2"/>
          <w:sz w:val="24"/>
          <w:szCs w:val="24"/>
        </w:rPr>
        <w:t>j</w:t>
      </w:r>
      <w:r w:rsidRPr="00A24C1A">
        <w:rPr>
          <w:rFonts w:ascii="Arial Narrow" w:eastAsia="Calibri" w:hAnsi="Arial Narrow" w:cs="Calibri"/>
          <w:spacing w:val="1"/>
          <w:sz w:val="24"/>
          <w:szCs w:val="24"/>
        </w:rPr>
        <w:t>a</w:t>
      </w:r>
      <w:r w:rsidRPr="00A24C1A">
        <w:rPr>
          <w:rFonts w:ascii="Arial Narrow" w:eastAsia="Calibri" w:hAnsi="Arial Narrow" w:cs="Calibri"/>
          <w:sz w:val="24"/>
          <w:szCs w:val="24"/>
        </w:rPr>
        <w:t>,</w:t>
      </w:r>
      <w:r w:rsidRPr="00A24C1A">
        <w:rPr>
          <w:rFonts w:ascii="Arial Narrow" w:eastAsia="Calibri" w:hAnsi="Arial Narrow" w:cs="Calibri"/>
          <w:spacing w:val="2"/>
          <w:sz w:val="24"/>
          <w:szCs w:val="24"/>
        </w:rPr>
        <w:t xml:space="preserve"> </w:t>
      </w:r>
      <w:r w:rsidRPr="00A24C1A">
        <w:rPr>
          <w:rFonts w:ascii="Arial Narrow" w:eastAsia="Calibri" w:hAnsi="Arial Narrow" w:cs="Calibri"/>
          <w:spacing w:val="-2"/>
          <w:sz w:val="24"/>
          <w:szCs w:val="24"/>
        </w:rPr>
        <w:t>s</w:t>
      </w:r>
      <w:r w:rsidRPr="00A24C1A">
        <w:rPr>
          <w:rFonts w:ascii="Arial Narrow" w:eastAsia="Calibri" w:hAnsi="Arial Narrow" w:cs="Calibri"/>
          <w:spacing w:val="-3"/>
          <w:sz w:val="24"/>
          <w:szCs w:val="24"/>
        </w:rPr>
        <w:t>e</w:t>
      </w:r>
      <w:r w:rsidRPr="00A24C1A">
        <w:rPr>
          <w:rFonts w:ascii="Arial Narrow" w:eastAsia="Calibri" w:hAnsi="Arial Narrow" w:cs="Calibri"/>
          <w:spacing w:val="2"/>
          <w:sz w:val="24"/>
          <w:szCs w:val="24"/>
        </w:rPr>
        <w:t>p</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z w:val="24"/>
          <w:szCs w:val="24"/>
        </w:rPr>
        <w:t>ti</w:t>
      </w:r>
      <w:r w:rsidRPr="00A24C1A">
        <w:rPr>
          <w:rFonts w:ascii="Arial Narrow" w:eastAsia="Calibri" w:hAnsi="Arial Narrow" w:cs="Calibri"/>
          <w:spacing w:val="2"/>
          <w:sz w:val="24"/>
          <w:szCs w:val="24"/>
        </w:rPr>
        <w:t xml:space="preserve"> </w:t>
      </w:r>
      <w:r w:rsidRPr="00A24C1A">
        <w:rPr>
          <w:rFonts w:ascii="Arial Narrow" w:eastAsia="Calibri" w:hAnsi="Arial Narrow" w:cs="Calibri"/>
          <w:sz w:val="24"/>
          <w:szCs w:val="24"/>
        </w:rPr>
        <w:t>ter</w:t>
      </w:r>
      <w:r w:rsidRPr="00A24C1A">
        <w:rPr>
          <w:rFonts w:ascii="Arial Narrow" w:eastAsia="Calibri" w:hAnsi="Arial Narrow" w:cs="Calibri"/>
          <w:spacing w:val="-4"/>
          <w:sz w:val="24"/>
          <w:szCs w:val="24"/>
        </w:rPr>
        <w:t>t</w:t>
      </w:r>
      <w:r w:rsidRPr="00A24C1A">
        <w:rPr>
          <w:rFonts w:ascii="Arial Narrow" w:eastAsia="Calibri" w:hAnsi="Arial Narrow" w:cs="Calibri"/>
          <w:sz w:val="24"/>
          <w:szCs w:val="24"/>
        </w:rPr>
        <w:t>e</w:t>
      </w:r>
      <w:r w:rsidRPr="00A24C1A">
        <w:rPr>
          <w:rFonts w:ascii="Arial Narrow" w:eastAsia="Calibri" w:hAnsi="Arial Narrow" w:cs="Calibri"/>
          <w:spacing w:val="1"/>
          <w:sz w:val="24"/>
          <w:szCs w:val="24"/>
        </w:rPr>
        <w:t>r</w:t>
      </w:r>
      <w:r w:rsidRPr="00A24C1A">
        <w:rPr>
          <w:rFonts w:ascii="Arial Narrow" w:eastAsia="Calibri" w:hAnsi="Arial Narrow" w:cs="Calibri"/>
          <w:sz w:val="24"/>
          <w:szCs w:val="24"/>
        </w:rPr>
        <w:t>a</w:t>
      </w:r>
      <w:r w:rsidRPr="00A24C1A">
        <w:rPr>
          <w:rFonts w:ascii="Arial Narrow" w:eastAsia="Calibri" w:hAnsi="Arial Narrow" w:cs="Calibri"/>
          <w:spacing w:val="-1"/>
          <w:sz w:val="24"/>
          <w:szCs w:val="24"/>
        </w:rPr>
        <w:t xml:space="preserve"> </w:t>
      </w:r>
      <w:r w:rsidRPr="00A24C1A">
        <w:rPr>
          <w:rFonts w:ascii="Arial Narrow" w:eastAsia="Calibri" w:hAnsi="Arial Narrow" w:cs="Calibri"/>
          <w:spacing w:val="2"/>
          <w:sz w:val="24"/>
          <w:szCs w:val="24"/>
        </w:rPr>
        <w:t>p</w:t>
      </w:r>
      <w:r w:rsidRPr="00A24C1A">
        <w:rPr>
          <w:rFonts w:ascii="Arial Narrow" w:eastAsia="Calibri" w:hAnsi="Arial Narrow" w:cs="Calibri"/>
          <w:spacing w:val="-3"/>
          <w:sz w:val="24"/>
          <w:szCs w:val="24"/>
        </w:rPr>
        <w:t>a</w:t>
      </w:r>
      <w:r w:rsidRPr="00A24C1A">
        <w:rPr>
          <w:rFonts w:ascii="Arial Narrow" w:eastAsia="Calibri" w:hAnsi="Arial Narrow" w:cs="Calibri"/>
          <w:spacing w:val="2"/>
          <w:sz w:val="24"/>
          <w:szCs w:val="24"/>
        </w:rPr>
        <w:t>d</w:t>
      </w:r>
      <w:r w:rsidRPr="00A24C1A">
        <w:rPr>
          <w:rFonts w:ascii="Arial Narrow" w:eastAsia="Calibri" w:hAnsi="Arial Narrow" w:cs="Calibri"/>
          <w:sz w:val="24"/>
          <w:szCs w:val="24"/>
        </w:rPr>
        <w:t>a</w:t>
      </w:r>
      <w:r w:rsidRPr="00A24C1A">
        <w:rPr>
          <w:rFonts w:ascii="Arial Narrow" w:eastAsia="Calibri" w:hAnsi="Arial Narrow" w:cs="Calibri"/>
          <w:spacing w:val="2"/>
          <w:sz w:val="24"/>
          <w:szCs w:val="24"/>
        </w:rPr>
        <w:t xml:space="preserve"> </w:t>
      </w:r>
      <w:r w:rsidRPr="00A24C1A">
        <w:rPr>
          <w:rFonts w:ascii="Arial Narrow" w:eastAsia="Calibri" w:hAnsi="Arial Narrow" w:cs="Calibri"/>
          <w:spacing w:val="-1"/>
          <w:sz w:val="24"/>
          <w:szCs w:val="24"/>
        </w:rPr>
        <w:t>T</w:t>
      </w:r>
      <w:r w:rsidRPr="00A24C1A">
        <w:rPr>
          <w:rFonts w:ascii="Arial Narrow" w:eastAsia="Calibri" w:hAnsi="Arial Narrow" w:cs="Calibri"/>
          <w:spacing w:val="-3"/>
          <w:sz w:val="24"/>
          <w:szCs w:val="24"/>
        </w:rPr>
        <w:t>a</w:t>
      </w:r>
      <w:r w:rsidRPr="00A24C1A">
        <w:rPr>
          <w:rFonts w:ascii="Arial Narrow" w:eastAsia="Calibri" w:hAnsi="Arial Narrow" w:cs="Calibri"/>
          <w:spacing w:val="2"/>
          <w:sz w:val="24"/>
          <w:szCs w:val="24"/>
        </w:rPr>
        <w:t>b</w:t>
      </w:r>
      <w:r w:rsidRPr="00A24C1A">
        <w:rPr>
          <w:rFonts w:ascii="Arial Narrow" w:eastAsia="Calibri" w:hAnsi="Arial Narrow" w:cs="Calibri"/>
          <w:sz w:val="24"/>
          <w:szCs w:val="24"/>
        </w:rPr>
        <w:t>el</w:t>
      </w:r>
      <w:r w:rsidRPr="00A24C1A">
        <w:rPr>
          <w:rFonts w:ascii="Arial Narrow" w:eastAsia="Calibri" w:hAnsi="Arial Narrow" w:cs="Calibri"/>
          <w:spacing w:val="3"/>
          <w:sz w:val="24"/>
          <w:szCs w:val="24"/>
        </w:rPr>
        <w:t xml:space="preserve"> </w:t>
      </w:r>
      <w:r w:rsidR="003C2D99">
        <w:rPr>
          <w:rFonts w:ascii="Arial Narrow" w:eastAsia="Calibri" w:hAnsi="Arial Narrow" w:cs="Calibri"/>
          <w:spacing w:val="3"/>
          <w:sz w:val="24"/>
          <w:szCs w:val="24"/>
          <w:lang w:val="id-ID"/>
        </w:rPr>
        <w:t>3</w:t>
      </w:r>
      <w:r w:rsidRPr="00A24C1A">
        <w:rPr>
          <w:rFonts w:ascii="Arial Narrow" w:eastAsia="Calibri" w:hAnsi="Arial Narrow" w:cs="Calibri"/>
          <w:spacing w:val="6"/>
          <w:sz w:val="24"/>
          <w:szCs w:val="24"/>
        </w:rPr>
        <w:t>.</w:t>
      </w:r>
      <w:r w:rsidR="003C2D99">
        <w:rPr>
          <w:rFonts w:ascii="Arial Narrow" w:eastAsia="Calibri" w:hAnsi="Arial Narrow" w:cs="Calibri"/>
          <w:spacing w:val="6"/>
          <w:sz w:val="24"/>
          <w:szCs w:val="24"/>
          <w:lang w:val="id-ID"/>
        </w:rPr>
        <w:t>1</w:t>
      </w:r>
      <w:r w:rsidRPr="00A24C1A">
        <w:rPr>
          <w:rFonts w:ascii="Arial Narrow" w:eastAsia="Calibri" w:hAnsi="Arial Narrow" w:cs="Calibri"/>
          <w:sz w:val="24"/>
          <w:szCs w:val="24"/>
        </w:rPr>
        <w:t>.</w:t>
      </w:r>
    </w:p>
    <w:p w:rsidR="00673C54" w:rsidRPr="00A24C1A" w:rsidRDefault="00673C54" w:rsidP="00A24C1A">
      <w:pPr>
        <w:spacing w:line="276" w:lineRule="auto"/>
        <w:rPr>
          <w:sz w:val="24"/>
          <w:szCs w:val="24"/>
        </w:rPr>
      </w:pPr>
    </w:p>
    <w:p w:rsidR="00673C54" w:rsidRPr="00A97071" w:rsidRDefault="009F2C88" w:rsidP="003C2D99">
      <w:pPr>
        <w:spacing w:line="276" w:lineRule="auto"/>
        <w:ind w:left="561"/>
        <w:rPr>
          <w:rFonts w:ascii="Arial Narrow" w:eastAsia="Calibri" w:hAnsi="Arial Narrow" w:cs="Calibri"/>
          <w:sz w:val="24"/>
          <w:szCs w:val="24"/>
        </w:rPr>
      </w:pPr>
      <w:r w:rsidRPr="00A97071">
        <w:rPr>
          <w:rFonts w:ascii="Arial Narrow" w:eastAsia="Calibri" w:hAnsi="Arial Narrow" w:cs="Calibri"/>
          <w:b/>
          <w:spacing w:val="1"/>
          <w:sz w:val="24"/>
          <w:szCs w:val="24"/>
        </w:rPr>
        <w:t>Ta</w:t>
      </w:r>
      <w:r w:rsidRPr="00A97071">
        <w:rPr>
          <w:rFonts w:ascii="Arial Narrow" w:eastAsia="Calibri" w:hAnsi="Arial Narrow" w:cs="Calibri"/>
          <w:b/>
          <w:spacing w:val="-1"/>
          <w:sz w:val="24"/>
          <w:szCs w:val="24"/>
        </w:rPr>
        <w:t>be</w:t>
      </w:r>
      <w:r w:rsidRPr="00A97071">
        <w:rPr>
          <w:rFonts w:ascii="Arial Narrow" w:eastAsia="Calibri" w:hAnsi="Arial Narrow" w:cs="Calibri"/>
          <w:b/>
          <w:sz w:val="24"/>
          <w:szCs w:val="24"/>
        </w:rPr>
        <w:t>l</w:t>
      </w:r>
      <w:r w:rsidRPr="00A97071">
        <w:rPr>
          <w:rFonts w:ascii="Arial Narrow" w:eastAsia="Calibri" w:hAnsi="Arial Narrow" w:cs="Calibri"/>
          <w:b/>
          <w:spacing w:val="2"/>
          <w:sz w:val="24"/>
          <w:szCs w:val="24"/>
        </w:rPr>
        <w:t xml:space="preserve"> </w:t>
      </w:r>
      <w:r w:rsidR="003C2D99">
        <w:rPr>
          <w:rFonts w:ascii="Arial Narrow" w:eastAsia="Calibri" w:hAnsi="Arial Narrow" w:cs="Calibri"/>
          <w:b/>
          <w:spacing w:val="2"/>
          <w:sz w:val="24"/>
          <w:szCs w:val="24"/>
          <w:lang w:val="id-ID"/>
        </w:rPr>
        <w:t>3</w:t>
      </w:r>
      <w:r w:rsidRPr="00A97071">
        <w:rPr>
          <w:rFonts w:ascii="Arial Narrow" w:eastAsia="Calibri" w:hAnsi="Arial Narrow" w:cs="Calibri"/>
          <w:b/>
          <w:spacing w:val="2"/>
          <w:sz w:val="24"/>
          <w:szCs w:val="24"/>
        </w:rPr>
        <w:t>.</w:t>
      </w:r>
      <w:r w:rsidR="003C2D99">
        <w:rPr>
          <w:rFonts w:ascii="Arial Narrow" w:eastAsia="Calibri" w:hAnsi="Arial Narrow" w:cs="Calibri"/>
          <w:b/>
          <w:spacing w:val="2"/>
          <w:sz w:val="24"/>
          <w:szCs w:val="24"/>
          <w:lang w:val="id-ID"/>
        </w:rPr>
        <w:t>1</w:t>
      </w:r>
      <w:r w:rsidRPr="00A97071">
        <w:rPr>
          <w:rFonts w:ascii="Arial Narrow" w:eastAsia="Calibri" w:hAnsi="Arial Narrow" w:cs="Calibri"/>
          <w:b/>
          <w:spacing w:val="24"/>
          <w:sz w:val="24"/>
          <w:szCs w:val="24"/>
        </w:rPr>
        <w:t xml:space="preserve"> </w:t>
      </w:r>
      <w:r w:rsidRPr="00A97071">
        <w:rPr>
          <w:rFonts w:ascii="Arial Narrow" w:eastAsia="Calibri" w:hAnsi="Arial Narrow" w:cs="Calibri"/>
          <w:b/>
          <w:sz w:val="24"/>
          <w:szCs w:val="24"/>
        </w:rPr>
        <w:t>I</w:t>
      </w:r>
      <w:r w:rsidRPr="00A97071">
        <w:rPr>
          <w:rFonts w:ascii="Arial Narrow" w:eastAsia="Calibri" w:hAnsi="Arial Narrow" w:cs="Calibri"/>
          <w:b/>
          <w:spacing w:val="-1"/>
          <w:sz w:val="24"/>
          <w:szCs w:val="24"/>
        </w:rPr>
        <w:t>nd</w:t>
      </w:r>
      <w:r w:rsidRPr="00A97071">
        <w:rPr>
          <w:rFonts w:ascii="Arial Narrow" w:eastAsia="Calibri" w:hAnsi="Arial Narrow" w:cs="Calibri"/>
          <w:b/>
          <w:spacing w:val="1"/>
          <w:sz w:val="24"/>
          <w:szCs w:val="24"/>
        </w:rPr>
        <w:t>i</w:t>
      </w:r>
      <w:r w:rsidRPr="00A97071">
        <w:rPr>
          <w:rFonts w:ascii="Arial Narrow" w:eastAsia="Calibri" w:hAnsi="Arial Narrow" w:cs="Calibri"/>
          <w:b/>
          <w:sz w:val="24"/>
          <w:szCs w:val="24"/>
        </w:rPr>
        <w:t>k</w:t>
      </w:r>
      <w:r w:rsidRPr="00A97071">
        <w:rPr>
          <w:rFonts w:ascii="Arial Narrow" w:eastAsia="Calibri" w:hAnsi="Arial Narrow" w:cs="Calibri"/>
          <w:b/>
          <w:spacing w:val="1"/>
          <w:sz w:val="24"/>
          <w:szCs w:val="24"/>
        </w:rPr>
        <w:t>a</w:t>
      </w:r>
      <w:r w:rsidRPr="00A97071">
        <w:rPr>
          <w:rFonts w:ascii="Arial Narrow" w:eastAsia="Calibri" w:hAnsi="Arial Narrow" w:cs="Calibri"/>
          <w:b/>
          <w:sz w:val="24"/>
          <w:szCs w:val="24"/>
        </w:rPr>
        <w:t xml:space="preserve">tor </w:t>
      </w:r>
      <w:r w:rsidRPr="00A97071">
        <w:rPr>
          <w:rFonts w:ascii="Arial Narrow" w:eastAsia="Calibri" w:hAnsi="Arial Narrow" w:cs="Calibri"/>
          <w:b/>
          <w:spacing w:val="1"/>
          <w:sz w:val="24"/>
          <w:szCs w:val="24"/>
        </w:rPr>
        <w:t>Ki</w:t>
      </w:r>
      <w:r w:rsidRPr="00A97071">
        <w:rPr>
          <w:rFonts w:ascii="Arial Narrow" w:eastAsia="Calibri" w:hAnsi="Arial Narrow" w:cs="Calibri"/>
          <w:b/>
          <w:spacing w:val="-1"/>
          <w:sz w:val="24"/>
          <w:szCs w:val="24"/>
        </w:rPr>
        <w:t>nerj</w:t>
      </w:r>
      <w:r w:rsidRPr="00A97071">
        <w:rPr>
          <w:rFonts w:ascii="Arial Narrow" w:eastAsia="Calibri" w:hAnsi="Arial Narrow" w:cs="Calibri"/>
          <w:b/>
          <w:sz w:val="24"/>
          <w:szCs w:val="24"/>
        </w:rPr>
        <w:t>a</w:t>
      </w:r>
      <w:r w:rsidRPr="00A97071">
        <w:rPr>
          <w:rFonts w:ascii="Arial Narrow" w:eastAsia="Calibri" w:hAnsi="Arial Narrow" w:cs="Calibri"/>
          <w:b/>
          <w:spacing w:val="3"/>
          <w:sz w:val="24"/>
          <w:szCs w:val="24"/>
        </w:rPr>
        <w:t xml:space="preserve"> </w:t>
      </w:r>
      <w:r w:rsidRPr="00A97071">
        <w:rPr>
          <w:rFonts w:ascii="Arial Narrow" w:eastAsia="Calibri" w:hAnsi="Arial Narrow" w:cs="Calibri"/>
          <w:b/>
          <w:sz w:val="24"/>
          <w:szCs w:val="24"/>
        </w:rPr>
        <w:t>Pe</w:t>
      </w:r>
      <w:r w:rsidRPr="00A97071">
        <w:rPr>
          <w:rFonts w:ascii="Arial Narrow" w:eastAsia="Calibri" w:hAnsi="Arial Narrow" w:cs="Calibri"/>
          <w:b/>
          <w:spacing w:val="-1"/>
          <w:sz w:val="24"/>
          <w:szCs w:val="24"/>
        </w:rPr>
        <w:t>ne</w:t>
      </w:r>
      <w:r w:rsidRPr="00A97071">
        <w:rPr>
          <w:rFonts w:ascii="Arial Narrow" w:eastAsia="Calibri" w:hAnsi="Arial Narrow" w:cs="Calibri"/>
          <w:b/>
          <w:spacing w:val="1"/>
          <w:sz w:val="24"/>
          <w:szCs w:val="24"/>
        </w:rPr>
        <w:t>li</w:t>
      </w:r>
      <w:r w:rsidRPr="00A97071">
        <w:rPr>
          <w:rFonts w:ascii="Arial Narrow" w:eastAsia="Calibri" w:hAnsi="Arial Narrow" w:cs="Calibri"/>
          <w:b/>
          <w:sz w:val="24"/>
          <w:szCs w:val="24"/>
        </w:rPr>
        <w:t>t</w:t>
      </w:r>
      <w:r w:rsidRPr="00A97071">
        <w:rPr>
          <w:rFonts w:ascii="Arial Narrow" w:eastAsia="Calibri" w:hAnsi="Arial Narrow" w:cs="Calibri"/>
          <w:b/>
          <w:spacing w:val="-2"/>
          <w:sz w:val="24"/>
          <w:szCs w:val="24"/>
        </w:rPr>
        <w:t>i</w:t>
      </w:r>
      <w:r w:rsidRPr="00A97071">
        <w:rPr>
          <w:rFonts w:ascii="Arial Narrow" w:eastAsia="Calibri" w:hAnsi="Arial Narrow" w:cs="Calibri"/>
          <w:b/>
          <w:spacing w:val="1"/>
          <w:sz w:val="24"/>
          <w:szCs w:val="24"/>
        </w:rPr>
        <w:t>a</w:t>
      </w:r>
      <w:r w:rsidRPr="00A97071">
        <w:rPr>
          <w:rFonts w:ascii="Arial Narrow" w:eastAsia="Calibri" w:hAnsi="Arial Narrow" w:cs="Calibri"/>
          <w:b/>
          <w:sz w:val="24"/>
          <w:szCs w:val="24"/>
        </w:rPr>
        <w:t>n</w:t>
      </w:r>
    </w:p>
    <w:tbl>
      <w:tblPr>
        <w:tblW w:w="9070" w:type="dxa"/>
        <w:tblInd w:w="-4" w:type="dxa"/>
        <w:tblLayout w:type="fixed"/>
        <w:tblCellMar>
          <w:left w:w="0" w:type="dxa"/>
          <w:right w:w="0" w:type="dxa"/>
        </w:tblCellMar>
        <w:tblLook w:val="01E0" w:firstRow="1" w:lastRow="1" w:firstColumn="1" w:lastColumn="1" w:noHBand="0" w:noVBand="0"/>
      </w:tblPr>
      <w:tblGrid>
        <w:gridCol w:w="850"/>
        <w:gridCol w:w="3685"/>
        <w:gridCol w:w="4535"/>
      </w:tblGrid>
      <w:tr w:rsidR="00962F8A" w:rsidRPr="00A24C1A" w:rsidTr="00962F8A">
        <w:trPr>
          <w:trHeight w:hRule="exact" w:val="255"/>
        </w:trPr>
        <w:tc>
          <w:tcPr>
            <w:tcW w:w="850" w:type="dxa"/>
            <w:vMerge w:val="restart"/>
            <w:tcBorders>
              <w:top w:val="single" w:sz="4" w:space="0" w:color="A6A6A6"/>
              <w:left w:val="single" w:sz="4" w:space="0" w:color="A6A6A6"/>
              <w:right w:val="single" w:sz="4" w:space="0" w:color="A6A6A6"/>
            </w:tcBorders>
            <w:shd w:val="clear" w:color="auto" w:fill="538DD3"/>
          </w:tcPr>
          <w:p w:rsidR="00962F8A" w:rsidRPr="00A24C1A" w:rsidRDefault="00962F8A" w:rsidP="00A24C1A">
            <w:pPr>
              <w:spacing w:line="276" w:lineRule="auto"/>
              <w:ind w:left="191"/>
              <w:rPr>
                <w:rFonts w:ascii="Arial Narrow" w:eastAsia="Calibri" w:hAnsi="Arial Narrow" w:cs="Calibri"/>
              </w:rPr>
            </w:pPr>
            <w:r w:rsidRPr="00A24C1A">
              <w:rPr>
                <w:rFonts w:ascii="Arial Narrow" w:eastAsia="Calibri" w:hAnsi="Arial Narrow" w:cs="Calibri"/>
                <w:b/>
                <w:color w:val="FFFFFF"/>
                <w:position w:val="1"/>
              </w:rPr>
              <w:t>No</w:t>
            </w:r>
          </w:p>
        </w:tc>
        <w:tc>
          <w:tcPr>
            <w:tcW w:w="8220" w:type="dxa"/>
            <w:gridSpan w:val="2"/>
            <w:vMerge w:val="restart"/>
            <w:tcBorders>
              <w:top w:val="single" w:sz="4" w:space="0" w:color="A6A6A6"/>
              <w:left w:val="single" w:sz="4" w:space="0" w:color="A6A6A6"/>
              <w:right w:val="single" w:sz="4" w:space="0" w:color="A6A6A6"/>
            </w:tcBorders>
            <w:shd w:val="clear" w:color="auto" w:fill="538DD3"/>
          </w:tcPr>
          <w:p w:rsidR="00962F8A" w:rsidRPr="00A24C1A" w:rsidRDefault="00962F8A" w:rsidP="00A24C1A">
            <w:pPr>
              <w:spacing w:line="276" w:lineRule="auto"/>
              <w:ind w:left="2097" w:right="2027"/>
              <w:jc w:val="center"/>
              <w:rPr>
                <w:rFonts w:ascii="Arial Narrow" w:eastAsia="Calibri" w:hAnsi="Arial Narrow" w:cs="Calibri"/>
              </w:rPr>
            </w:pPr>
            <w:r w:rsidRPr="00A24C1A">
              <w:rPr>
                <w:rFonts w:ascii="Arial Narrow" w:eastAsia="Calibri" w:hAnsi="Arial Narrow" w:cs="Calibri"/>
                <w:b/>
                <w:color w:val="FFFFFF"/>
                <w:spacing w:val="2"/>
                <w:position w:val="1"/>
              </w:rPr>
              <w:t>J</w:t>
            </w:r>
            <w:r w:rsidRPr="00A24C1A">
              <w:rPr>
                <w:rFonts w:ascii="Arial Narrow" w:eastAsia="Calibri" w:hAnsi="Arial Narrow" w:cs="Calibri"/>
                <w:b/>
                <w:color w:val="FFFFFF"/>
                <w:spacing w:val="-1"/>
                <w:position w:val="1"/>
              </w:rPr>
              <w:t>e</w:t>
            </w:r>
            <w:r w:rsidRPr="00A24C1A">
              <w:rPr>
                <w:rFonts w:ascii="Arial Narrow" w:eastAsia="Calibri" w:hAnsi="Arial Narrow" w:cs="Calibri"/>
                <w:b/>
                <w:color w:val="FFFFFF"/>
                <w:position w:val="1"/>
              </w:rPr>
              <w:t>n</w:t>
            </w:r>
            <w:r w:rsidRPr="00A24C1A">
              <w:rPr>
                <w:rFonts w:ascii="Arial Narrow" w:eastAsia="Calibri" w:hAnsi="Arial Narrow" w:cs="Calibri"/>
                <w:b/>
                <w:color w:val="FFFFFF"/>
                <w:spacing w:val="-1"/>
                <w:position w:val="1"/>
              </w:rPr>
              <w:t>i</w:t>
            </w:r>
            <w:r w:rsidRPr="00A24C1A">
              <w:rPr>
                <w:rFonts w:ascii="Arial Narrow" w:eastAsia="Calibri" w:hAnsi="Arial Narrow" w:cs="Calibri"/>
                <w:b/>
                <w:color w:val="FFFFFF"/>
                <w:position w:val="1"/>
              </w:rPr>
              <w:t>s</w:t>
            </w:r>
            <w:r w:rsidRPr="00A24C1A">
              <w:rPr>
                <w:rFonts w:ascii="Arial Narrow" w:eastAsia="Calibri" w:hAnsi="Arial Narrow" w:cs="Calibri"/>
                <w:b/>
                <w:color w:val="FFFFFF"/>
                <w:spacing w:val="-1"/>
                <w:position w:val="1"/>
              </w:rPr>
              <w:t xml:space="preserve"> L</w:t>
            </w:r>
            <w:r w:rsidRPr="00A24C1A">
              <w:rPr>
                <w:rFonts w:ascii="Arial Narrow" w:eastAsia="Calibri" w:hAnsi="Arial Narrow" w:cs="Calibri"/>
                <w:b/>
                <w:color w:val="FFFFFF"/>
                <w:position w:val="1"/>
              </w:rPr>
              <w:t>u</w:t>
            </w:r>
            <w:r w:rsidRPr="00A24C1A">
              <w:rPr>
                <w:rFonts w:ascii="Arial Narrow" w:eastAsia="Calibri" w:hAnsi="Arial Narrow" w:cs="Calibri"/>
                <w:b/>
                <w:color w:val="FFFFFF"/>
                <w:spacing w:val="1"/>
                <w:position w:val="1"/>
              </w:rPr>
              <w:t>ara</w:t>
            </w:r>
            <w:r w:rsidRPr="00A24C1A">
              <w:rPr>
                <w:rFonts w:ascii="Arial Narrow" w:eastAsia="Calibri" w:hAnsi="Arial Narrow" w:cs="Calibri"/>
                <w:b/>
                <w:color w:val="FFFFFF"/>
                <w:position w:val="1"/>
              </w:rPr>
              <w:t>n</w:t>
            </w:r>
          </w:p>
        </w:tc>
      </w:tr>
      <w:tr w:rsidR="00962F8A" w:rsidRPr="00A24C1A" w:rsidTr="00962F8A">
        <w:trPr>
          <w:trHeight w:hRule="exact" w:val="258"/>
        </w:trPr>
        <w:tc>
          <w:tcPr>
            <w:tcW w:w="850" w:type="dxa"/>
            <w:vMerge/>
            <w:tcBorders>
              <w:left w:val="single" w:sz="4" w:space="0" w:color="A6A6A6"/>
              <w:bottom w:val="single" w:sz="4" w:space="0" w:color="A6A6A6"/>
              <w:right w:val="single" w:sz="4" w:space="0" w:color="A6A6A6"/>
            </w:tcBorders>
            <w:shd w:val="clear" w:color="auto" w:fill="538DD3"/>
          </w:tcPr>
          <w:p w:rsidR="00962F8A" w:rsidRPr="00A24C1A" w:rsidRDefault="00962F8A" w:rsidP="00A24C1A">
            <w:pPr>
              <w:spacing w:line="276" w:lineRule="auto"/>
              <w:rPr>
                <w:rFonts w:ascii="Arial Narrow" w:hAnsi="Arial Narrow"/>
              </w:rPr>
            </w:pPr>
          </w:p>
        </w:tc>
        <w:tc>
          <w:tcPr>
            <w:tcW w:w="8220" w:type="dxa"/>
            <w:gridSpan w:val="2"/>
            <w:vMerge/>
            <w:tcBorders>
              <w:left w:val="single" w:sz="4" w:space="0" w:color="A6A6A6"/>
              <w:bottom w:val="nil"/>
              <w:right w:val="single" w:sz="4" w:space="0" w:color="A6A6A6"/>
            </w:tcBorders>
            <w:shd w:val="clear" w:color="auto" w:fill="538DD3"/>
          </w:tcPr>
          <w:p w:rsidR="00962F8A" w:rsidRPr="00A24C1A" w:rsidRDefault="00962F8A" w:rsidP="00A24C1A">
            <w:pPr>
              <w:spacing w:line="276" w:lineRule="auto"/>
              <w:rPr>
                <w:rFonts w:ascii="Arial Narrow" w:hAnsi="Arial Narrow"/>
              </w:rPr>
            </w:pPr>
          </w:p>
        </w:tc>
      </w:tr>
      <w:tr w:rsidR="00962F8A" w:rsidRPr="00A24C1A" w:rsidTr="00962F8A">
        <w:trPr>
          <w:trHeight w:val="546"/>
        </w:trPr>
        <w:tc>
          <w:tcPr>
            <w:tcW w:w="850" w:type="dxa"/>
            <w:tcBorders>
              <w:top w:val="single" w:sz="4" w:space="0" w:color="A6A6A6"/>
              <w:left w:val="single" w:sz="4" w:space="0" w:color="A6A6A6"/>
              <w:right w:val="single" w:sz="4" w:space="0" w:color="A6A6A6"/>
            </w:tcBorders>
            <w:shd w:val="clear" w:color="auto" w:fill="ECF1F8"/>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rPr>
              <w:t>1</w:t>
            </w:r>
          </w:p>
        </w:tc>
        <w:tc>
          <w:tcPr>
            <w:tcW w:w="3685" w:type="dxa"/>
            <w:tcBorders>
              <w:top w:val="single" w:sz="4" w:space="0" w:color="A6A6A6"/>
              <w:left w:val="single" w:sz="4" w:space="0" w:color="A6A6A6"/>
              <w:right w:val="single" w:sz="4" w:space="0" w:color="A6A6A6"/>
            </w:tcBorders>
            <w:shd w:val="clear" w:color="auto" w:fill="ECF1F8"/>
          </w:tcPr>
          <w:p w:rsidR="00962F8A" w:rsidRPr="00A24C1A" w:rsidRDefault="00962F8A" w:rsidP="00A24C1A">
            <w:pPr>
              <w:spacing w:line="276" w:lineRule="auto"/>
              <w:ind w:left="87" w:right="311"/>
              <w:rPr>
                <w:rFonts w:ascii="Arial Narrow" w:eastAsia="Calibri" w:hAnsi="Arial Narrow" w:cs="Calibri"/>
              </w:rPr>
            </w:pPr>
            <w:r w:rsidRPr="00A24C1A">
              <w:rPr>
                <w:rFonts w:ascii="Arial Narrow" w:eastAsia="Calibri" w:hAnsi="Arial Narrow" w:cs="Calibri"/>
              </w:rPr>
              <w:t>A</w:t>
            </w:r>
            <w:r w:rsidRPr="00A24C1A">
              <w:rPr>
                <w:rFonts w:ascii="Arial Narrow" w:eastAsia="Calibri" w:hAnsi="Arial Narrow" w:cs="Calibri"/>
                <w:spacing w:val="-1"/>
              </w:rPr>
              <w:t>r</w:t>
            </w:r>
            <w:r w:rsidRPr="00A24C1A">
              <w:rPr>
                <w:rFonts w:ascii="Arial Narrow" w:eastAsia="Calibri" w:hAnsi="Arial Narrow" w:cs="Calibri"/>
                <w:spacing w:val="1"/>
              </w:rPr>
              <w:t>t</w:t>
            </w:r>
            <w:r w:rsidRPr="00A24C1A">
              <w:rPr>
                <w:rFonts w:ascii="Arial Narrow" w:eastAsia="Calibri" w:hAnsi="Arial Narrow" w:cs="Calibri"/>
                <w:spacing w:val="-2"/>
              </w:rPr>
              <w:t>i</w:t>
            </w:r>
            <w:r w:rsidRPr="00A24C1A">
              <w:rPr>
                <w:rFonts w:ascii="Arial Narrow" w:eastAsia="Calibri" w:hAnsi="Arial Narrow" w:cs="Calibri"/>
                <w:spacing w:val="1"/>
              </w:rPr>
              <w:t>k</w:t>
            </w:r>
            <w:r w:rsidRPr="00A24C1A">
              <w:rPr>
                <w:rFonts w:ascii="Arial Narrow" w:eastAsia="Calibri" w:hAnsi="Arial Narrow" w:cs="Calibri"/>
              </w:rPr>
              <w:t>el</w:t>
            </w:r>
            <w:r w:rsidRPr="00A24C1A">
              <w:rPr>
                <w:rFonts w:ascii="Arial Narrow" w:eastAsia="Calibri" w:hAnsi="Arial Narrow" w:cs="Calibri"/>
                <w:spacing w:val="-3"/>
              </w:rPr>
              <w:t xml:space="preserve"> </w:t>
            </w:r>
            <w:r w:rsidRPr="00A24C1A">
              <w:rPr>
                <w:rFonts w:ascii="Arial Narrow" w:eastAsia="Calibri" w:hAnsi="Arial Narrow" w:cs="Calibri"/>
                <w:spacing w:val="2"/>
              </w:rPr>
              <w:t>i</w:t>
            </w:r>
            <w:r w:rsidRPr="00A24C1A">
              <w:rPr>
                <w:rFonts w:ascii="Arial Narrow" w:eastAsia="Calibri" w:hAnsi="Arial Narrow" w:cs="Calibri"/>
                <w:spacing w:val="-2"/>
              </w:rPr>
              <w:t>l</w:t>
            </w:r>
            <w:r w:rsidRPr="00A24C1A">
              <w:rPr>
                <w:rFonts w:ascii="Arial Narrow" w:eastAsia="Calibri" w:hAnsi="Arial Narrow" w:cs="Calibri"/>
              </w:rPr>
              <w:t>m</w:t>
            </w:r>
            <w:r w:rsidRPr="00A24C1A">
              <w:rPr>
                <w:rFonts w:ascii="Arial Narrow" w:eastAsia="Calibri" w:hAnsi="Arial Narrow" w:cs="Calibri"/>
                <w:spacing w:val="-2"/>
              </w:rPr>
              <w:t>i</w:t>
            </w:r>
            <w:r w:rsidRPr="00A24C1A">
              <w:rPr>
                <w:rFonts w:ascii="Arial Narrow" w:eastAsia="Calibri" w:hAnsi="Arial Narrow" w:cs="Calibri"/>
                <w:spacing w:val="4"/>
              </w:rPr>
              <w:t>a</w:t>
            </w:r>
            <w:r w:rsidRPr="00A24C1A">
              <w:rPr>
                <w:rFonts w:ascii="Arial Narrow" w:eastAsia="Calibri" w:hAnsi="Arial Narrow" w:cs="Calibri"/>
              </w:rPr>
              <w:t>h</w:t>
            </w:r>
            <w:r w:rsidRPr="00A24C1A">
              <w:rPr>
                <w:rFonts w:ascii="Arial Narrow" w:eastAsia="Calibri" w:hAnsi="Arial Narrow" w:cs="Calibri"/>
                <w:spacing w:val="-2"/>
              </w:rPr>
              <w:t xml:space="preserve"> </w:t>
            </w:r>
            <w:r w:rsidRPr="00A24C1A">
              <w:rPr>
                <w:rFonts w:ascii="Arial Narrow" w:eastAsia="Calibri" w:hAnsi="Arial Narrow" w:cs="Calibri"/>
                <w:spacing w:val="3"/>
              </w:rPr>
              <w:t>d</w:t>
            </w:r>
            <w:r w:rsidRPr="00A24C1A">
              <w:rPr>
                <w:rFonts w:ascii="Arial Narrow" w:eastAsia="Calibri" w:hAnsi="Arial Narrow" w:cs="Calibri"/>
                <w:spacing w:val="-2"/>
              </w:rPr>
              <w:t>i</w:t>
            </w:r>
            <w:r w:rsidRPr="00A24C1A">
              <w:rPr>
                <w:rFonts w:ascii="Arial Narrow" w:eastAsia="Calibri" w:hAnsi="Arial Narrow" w:cs="Calibri"/>
              </w:rPr>
              <w:t>m</w:t>
            </w:r>
            <w:r w:rsidRPr="00A24C1A">
              <w:rPr>
                <w:rFonts w:ascii="Arial Narrow" w:eastAsia="Calibri" w:hAnsi="Arial Narrow" w:cs="Calibri"/>
                <w:spacing w:val="-1"/>
              </w:rPr>
              <w:t>u</w:t>
            </w:r>
            <w:r w:rsidRPr="00A24C1A">
              <w:rPr>
                <w:rFonts w:ascii="Arial Narrow" w:eastAsia="Calibri" w:hAnsi="Arial Narrow" w:cs="Calibri"/>
              </w:rPr>
              <w:t xml:space="preserve">at </w:t>
            </w:r>
            <w:r w:rsidRPr="00A24C1A">
              <w:rPr>
                <w:rFonts w:ascii="Arial Narrow" w:eastAsia="Calibri" w:hAnsi="Arial Narrow" w:cs="Calibri"/>
                <w:spacing w:val="3"/>
              </w:rPr>
              <w:t>d</w:t>
            </w:r>
            <w:r w:rsidRPr="00A24C1A">
              <w:rPr>
                <w:rFonts w:ascii="Arial Narrow" w:eastAsia="Calibri" w:hAnsi="Arial Narrow" w:cs="Calibri"/>
              </w:rPr>
              <w:t>i j</w:t>
            </w:r>
            <w:r w:rsidRPr="00A24C1A">
              <w:rPr>
                <w:rFonts w:ascii="Arial Narrow" w:eastAsia="Calibri" w:hAnsi="Arial Narrow" w:cs="Calibri"/>
                <w:spacing w:val="-1"/>
              </w:rPr>
              <w:t>u</w:t>
            </w:r>
            <w:r w:rsidRPr="00A24C1A">
              <w:rPr>
                <w:rFonts w:ascii="Arial Narrow" w:eastAsia="Calibri" w:hAnsi="Arial Narrow" w:cs="Calibri"/>
                <w:spacing w:val="-2"/>
              </w:rPr>
              <w:t>r</w:t>
            </w:r>
            <w:r w:rsidRPr="00A24C1A">
              <w:rPr>
                <w:rFonts w:ascii="Arial Narrow" w:eastAsia="Calibri" w:hAnsi="Arial Narrow" w:cs="Calibri"/>
                <w:spacing w:val="-1"/>
              </w:rPr>
              <w:t>n</w:t>
            </w:r>
            <w:r w:rsidRPr="00A24C1A">
              <w:rPr>
                <w:rFonts w:ascii="Arial Narrow" w:eastAsia="Calibri" w:hAnsi="Arial Narrow" w:cs="Calibri"/>
              </w:rPr>
              <w:t>al</w:t>
            </w:r>
          </w:p>
        </w:tc>
        <w:tc>
          <w:tcPr>
            <w:tcW w:w="4535" w:type="dxa"/>
            <w:tcBorders>
              <w:top w:val="single" w:sz="4" w:space="0" w:color="A6A6A6"/>
              <w:left w:val="single" w:sz="4" w:space="0" w:color="A6A6A6"/>
              <w:right w:val="single" w:sz="4" w:space="0" w:color="A6A6A6"/>
            </w:tcBorders>
            <w:shd w:val="clear" w:color="auto" w:fill="ECF1F8"/>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I</w:t>
            </w:r>
            <w:r w:rsidRPr="00A24C1A">
              <w:rPr>
                <w:rFonts w:ascii="Arial Narrow" w:eastAsia="Calibri" w:hAnsi="Arial Narrow" w:cs="Calibri"/>
                <w:spacing w:val="-1"/>
              </w:rPr>
              <w:t>n</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rn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r>
              <w:rPr>
                <w:rFonts w:ascii="Arial Narrow" w:eastAsia="Calibri" w:hAnsi="Arial Narrow" w:cs="Calibri"/>
                <w:lang w:val="id-ID"/>
              </w:rPr>
              <w:t>,</w:t>
            </w:r>
            <w:r w:rsidRPr="00A24C1A">
              <w:rPr>
                <w:rFonts w:ascii="Arial Narrow" w:eastAsia="Calibri" w:hAnsi="Arial Narrow" w:cs="Calibri"/>
                <w:spacing w:val="-1"/>
              </w:rPr>
              <w:t xml:space="preserve"> 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r w:rsidRPr="00A24C1A">
              <w:rPr>
                <w:rFonts w:ascii="Arial Narrow" w:eastAsia="Calibri" w:hAnsi="Arial Narrow" w:cs="Calibri"/>
                <w:spacing w:val="1"/>
              </w:rPr>
              <w:t xml:space="preserve"> t</w:t>
            </w:r>
            <w:r w:rsidRPr="00A24C1A">
              <w:rPr>
                <w:rFonts w:ascii="Arial Narrow" w:eastAsia="Calibri" w:hAnsi="Arial Narrow" w:cs="Calibri"/>
              </w:rPr>
              <w:t>e</w:t>
            </w:r>
            <w:r w:rsidRPr="00A24C1A">
              <w:rPr>
                <w:rFonts w:ascii="Arial Narrow" w:eastAsia="Calibri" w:hAnsi="Arial Narrow" w:cs="Calibri"/>
                <w:spacing w:val="-1"/>
              </w:rPr>
              <w:t>r</w:t>
            </w:r>
            <w:r w:rsidRPr="00A24C1A">
              <w:rPr>
                <w:rFonts w:ascii="Arial Narrow" w:eastAsia="Calibri" w:hAnsi="Arial Narrow" w:cs="Calibri"/>
              </w:rPr>
              <w:t>a</w:t>
            </w:r>
            <w:r w:rsidRPr="00A24C1A">
              <w:rPr>
                <w:rFonts w:ascii="Arial Narrow" w:eastAsia="Calibri" w:hAnsi="Arial Narrow" w:cs="Calibri"/>
                <w:spacing w:val="1"/>
              </w:rPr>
              <w:t>k</w:t>
            </w:r>
            <w:r w:rsidRPr="00A24C1A">
              <w:rPr>
                <w:rFonts w:ascii="Arial Narrow" w:eastAsia="Calibri" w:hAnsi="Arial Narrow" w:cs="Calibri"/>
                <w:spacing w:val="-2"/>
              </w:rPr>
              <w:t>r</w:t>
            </w:r>
            <w:r w:rsidRPr="00A24C1A">
              <w:rPr>
                <w:rFonts w:ascii="Arial Narrow" w:eastAsia="Calibri" w:hAnsi="Arial Narrow" w:cs="Calibri"/>
              </w:rPr>
              <w:t>e</w:t>
            </w:r>
            <w:r w:rsidRPr="00A24C1A">
              <w:rPr>
                <w:rFonts w:ascii="Arial Narrow" w:eastAsia="Calibri" w:hAnsi="Arial Narrow" w:cs="Calibri"/>
                <w:spacing w:val="-1"/>
              </w:rPr>
              <w:t>d</w:t>
            </w:r>
            <w:r w:rsidRPr="00A24C1A">
              <w:rPr>
                <w:rFonts w:ascii="Arial Narrow" w:eastAsia="Calibri" w:hAnsi="Arial Narrow" w:cs="Calibri"/>
                <w:spacing w:val="-2"/>
              </w:rPr>
              <w:t>i</w:t>
            </w:r>
            <w:r w:rsidRPr="00A24C1A">
              <w:rPr>
                <w:rFonts w:ascii="Arial Narrow" w:eastAsia="Calibri" w:hAnsi="Arial Narrow" w:cs="Calibri"/>
                <w:spacing w:val="1"/>
              </w:rPr>
              <w:t>t</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rPr>
              <w:t>i</w:t>
            </w:r>
            <w:r>
              <w:rPr>
                <w:rFonts w:ascii="Arial Narrow" w:eastAsia="Calibri" w:hAnsi="Arial Narrow" w:cs="Calibri"/>
                <w:lang w:val="id-ID"/>
              </w:rPr>
              <w:t>,</w:t>
            </w:r>
            <w:r w:rsidRPr="00A24C1A">
              <w:rPr>
                <w:rFonts w:ascii="Arial Narrow" w:eastAsia="Calibri" w:hAnsi="Arial Narrow" w:cs="Calibri"/>
                <w:spacing w:val="-1"/>
              </w:rPr>
              <w:t xml:space="preserve"> 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r w:rsidRPr="00A24C1A">
              <w:rPr>
                <w:rFonts w:ascii="Arial Narrow" w:eastAsia="Calibri" w:hAnsi="Arial Narrow" w:cs="Calibri"/>
                <w:spacing w:val="1"/>
              </w:rPr>
              <w:t xml:space="preserve"> t</w:t>
            </w:r>
            <w:r w:rsidRPr="00A24C1A">
              <w:rPr>
                <w:rFonts w:ascii="Arial Narrow" w:eastAsia="Calibri" w:hAnsi="Arial Narrow" w:cs="Calibri"/>
                <w:spacing w:val="-2"/>
              </w:rPr>
              <w:t>i</w:t>
            </w:r>
            <w:r w:rsidRPr="00A24C1A">
              <w:rPr>
                <w:rFonts w:ascii="Arial Narrow" w:eastAsia="Calibri" w:hAnsi="Arial Narrow" w:cs="Calibri"/>
                <w:spacing w:val="-1"/>
              </w:rPr>
              <w:t>d</w:t>
            </w:r>
            <w:r w:rsidRPr="00A24C1A">
              <w:rPr>
                <w:rFonts w:ascii="Arial Narrow" w:eastAsia="Calibri" w:hAnsi="Arial Narrow" w:cs="Calibri"/>
              </w:rPr>
              <w:t>ak</w:t>
            </w:r>
            <w:r w:rsidRPr="00A24C1A">
              <w:rPr>
                <w:rFonts w:ascii="Arial Narrow" w:eastAsia="Calibri" w:hAnsi="Arial Narrow" w:cs="Calibri"/>
                <w:spacing w:val="1"/>
              </w:rPr>
              <w:t xml:space="preserve"> t</w:t>
            </w:r>
            <w:r w:rsidRPr="00A24C1A">
              <w:rPr>
                <w:rFonts w:ascii="Arial Narrow" w:eastAsia="Calibri" w:hAnsi="Arial Narrow" w:cs="Calibri"/>
              </w:rPr>
              <w:t>e</w:t>
            </w:r>
            <w:r w:rsidRPr="00A24C1A">
              <w:rPr>
                <w:rFonts w:ascii="Arial Narrow" w:eastAsia="Calibri" w:hAnsi="Arial Narrow" w:cs="Calibri"/>
                <w:spacing w:val="-1"/>
              </w:rPr>
              <w:t>r</w:t>
            </w:r>
            <w:r w:rsidRPr="00A24C1A">
              <w:rPr>
                <w:rFonts w:ascii="Arial Narrow" w:eastAsia="Calibri" w:hAnsi="Arial Narrow" w:cs="Calibri"/>
              </w:rPr>
              <w:t>a</w:t>
            </w:r>
            <w:r w:rsidRPr="00A24C1A">
              <w:rPr>
                <w:rFonts w:ascii="Arial Narrow" w:eastAsia="Calibri" w:hAnsi="Arial Narrow" w:cs="Calibri"/>
                <w:spacing w:val="1"/>
              </w:rPr>
              <w:t>k</w:t>
            </w:r>
            <w:r w:rsidRPr="00A24C1A">
              <w:rPr>
                <w:rFonts w:ascii="Arial Narrow" w:eastAsia="Calibri" w:hAnsi="Arial Narrow" w:cs="Calibri"/>
                <w:spacing w:val="-2"/>
              </w:rPr>
              <w:t>r</w:t>
            </w:r>
            <w:r w:rsidRPr="00A24C1A">
              <w:rPr>
                <w:rFonts w:ascii="Arial Narrow" w:eastAsia="Calibri" w:hAnsi="Arial Narrow" w:cs="Calibri"/>
              </w:rPr>
              <w:t>e</w:t>
            </w:r>
            <w:r w:rsidRPr="00A24C1A">
              <w:rPr>
                <w:rFonts w:ascii="Arial Narrow" w:eastAsia="Calibri" w:hAnsi="Arial Narrow" w:cs="Calibri"/>
                <w:spacing w:val="3"/>
              </w:rPr>
              <w:t>d</w:t>
            </w:r>
            <w:r w:rsidRPr="00A24C1A">
              <w:rPr>
                <w:rFonts w:ascii="Arial Narrow" w:eastAsia="Calibri" w:hAnsi="Arial Narrow" w:cs="Calibri"/>
                <w:spacing w:val="-2"/>
              </w:rPr>
              <w:t>i</w:t>
            </w:r>
            <w:r w:rsidRPr="00A24C1A">
              <w:rPr>
                <w:rFonts w:ascii="Arial Narrow" w:eastAsia="Calibri" w:hAnsi="Arial Narrow" w:cs="Calibri"/>
                <w:spacing w:val="1"/>
              </w:rPr>
              <w:t>t</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rPr>
              <w:t>i</w:t>
            </w:r>
          </w:p>
        </w:tc>
      </w:tr>
      <w:tr w:rsidR="00962F8A" w:rsidRPr="00A24C1A" w:rsidTr="00962F8A">
        <w:trPr>
          <w:trHeight w:val="271"/>
        </w:trPr>
        <w:tc>
          <w:tcPr>
            <w:tcW w:w="850" w:type="dxa"/>
            <w:tcBorders>
              <w:top w:val="single" w:sz="4" w:space="0" w:color="A6A6A6"/>
              <w:left w:val="single" w:sz="4" w:space="0" w:color="A6A6A6"/>
              <w:right w:val="single" w:sz="4" w:space="0" w:color="A6A6A6"/>
            </w:tcBorders>
            <w:shd w:val="clear" w:color="auto" w:fill="DBE4F0"/>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rPr>
              <w:t>2</w:t>
            </w:r>
          </w:p>
        </w:tc>
        <w:tc>
          <w:tcPr>
            <w:tcW w:w="3685" w:type="dxa"/>
            <w:tcBorders>
              <w:top w:val="single" w:sz="4" w:space="0" w:color="A6A6A6"/>
              <w:left w:val="single" w:sz="4" w:space="0" w:color="A6A6A6"/>
              <w:right w:val="single" w:sz="4" w:space="0" w:color="A6A6A6"/>
            </w:tcBorders>
            <w:shd w:val="clear" w:color="auto" w:fill="DBE4F0"/>
          </w:tcPr>
          <w:p w:rsidR="00962F8A" w:rsidRPr="00A24C1A" w:rsidRDefault="00962F8A" w:rsidP="00A24C1A">
            <w:pPr>
              <w:spacing w:line="276" w:lineRule="auto"/>
              <w:ind w:left="87" w:right="311"/>
              <w:rPr>
                <w:rFonts w:ascii="Arial Narrow" w:eastAsia="Calibri" w:hAnsi="Arial Narrow" w:cs="Calibri"/>
              </w:rPr>
            </w:pPr>
            <w:r w:rsidRPr="00A24C1A">
              <w:rPr>
                <w:rFonts w:ascii="Arial Narrow" w:eastAsia="Calibri" w:hAnsi="Arial Narrow" w:cs="Calibri"/>
              </w:rPr>
              <w:t>A</w:t>
            </w:r>
            <w:r w:rsidRPr="00A24C1A">
              <w:rPr>
                <w:rFonts w:ascii="Arial Narrow" w:eastAsia="Calibri" w:hAnsi="Arial Narrow" w:cs="Calibri"/>
                <w:spacing w:val="-1"/>
              </w:rPr>
              <w:t>r</w:t>
            </w:r>
            <w:r w:rsidRPr="00A24C1A">
              <w:rPr>
                <w:rFonts w:ascii="Arial Narrow" w:eastAsia="Calibri" w:hAnsi="Arial Narrow" w:cs="Calibri"/>
                <w:spacing w:val="1"/>
              </w:rPr>
              <w:t>t</w:t>
            </w:r>
            <w:r w:rsidRPr="00A24C1A">
              <w:rPr>
                <w:rFonts w:ascii="Arial Narrow" w:eastAsia="Calibri" w:hAnsi="Arial Narrow" w:cs="Calibri"/>
                <w:spacing w:val="-2"/>
              </w:rPr>
              <w:t>i</w:t>
            </w:r>
            <w:r w:rsidRPr="00A24C1A">
              <w:rPr>
                <w:rFonts w:ascii="Arial Narrow" w:eastAsia="Calibri" w:hAnsi="Arial Narrow" w:cs="Calibri"/>
                <w:spacing w:val="1"/>
              </w:rPr>
              <w:t>k</w:t>
            </w:r>
            <w:r w:rsidRPr="00A24C1A">
              <w:rPr>
                <w:rFonts w:ascii="Arial Narrow" w:eastAsia="Calibri" w:hAnsi="Arial Narrow" w:cs="Calibri"/>
              </w:rPr>
              <w:t>el</w:t>
            </w:r>
            <w:r w:rsidRPr="00A24C1A">
              <w:rPr>
                <w:rFonts w:ascii="Arial Narrow" w:eastAsia="Calibri" w:hAnsi="Arial Narrow" w:cs="Calibri"/>
                <w:spacing w:val="-3"/>
              </w:rPr>
              <w:t xml:space="preserve"> </w:t>
            </w:r>
            <w:r w:rsidRPr="00A24C1A">
              <w:rPr>
                <w:rFonts w:ascii="Arial Narrow" w:eastAsia="Calibri" w:hAnsi="Arial Narrow" w:cs="Calibri"/>
                <w:spacing w:val="2"/>
              </w:rPr>
              <w:t>i</w:t>
            </w:r>
            <w:r w:rsidRPr="00A24C1A">
              <w:rPr>
                <w:rFonts w:ascii="Arial Narrow" w:eastAsia="Calibri" w:hAnsi="Arial Narrow" w:cs="Calibri"/>
                <w:spacing w:val="-2"/>
              </w:rPr>
              <w:t>l</w:t>
            </w:r>
            <w:r w:rsidRPr="00A24C1A">
              <w:rPr>
                <w:rFonts w:ascii="Arial Narrow" w:eastAsia="Calibri" w:hAnsi="Arial Narrow" w:cs="Calibri"/>
              </w:rPr>
              <w:t>m</w:t>
            </w:r>
            <w:r w:rsidRPr="00A24C1A">
              <w:rPr>
                <w:rFonts w:ascii="Arial Narrow" w:eastAsia="Calibri" w:hAnsi="Arial Narrow" w:cs="Calibri"/>
                <w:spacing w:val="-2"/>
              </w:rPr>
              <w:t>i</w:t>
            </w:r>
            <w:r w:rsidRPr="00A24C1A">
              <w:rPr>
                <w:rFonts w:ascii="Arial Narrow" w:eastAsia="Calibri" w:hAnsi="Arial Narrow" w:cs="Calibri"/>
                <w:spacing w:val="4"/>
              </w:rPr>
              <w:t>a</w:t>
            </w:r>
            <w:r w:rsidRPr="00A24C1A">
              <w:rPr>
                <w:rFonts w:ascii="Arial Narrow" w:eastAsia="Calibri" w:hAnsi="Arial Narrow" w:cs="Calibri"/>
              </w:rPr>
              <w:t>h</w:t>
            </w:r>
            <w:r w:rsidRPr="00A24C1A">
              <w:rPr>
                <w:rFonts w:ascii="Arial Narrow" w:eastAsia="Calibri" w:hAnsi="Arial Narrow" w:cs="Calibri"/>
                <w:spacing w:val="-2"/>
              </w:rPr>
              <w:t xml:space="preserve"> </w:t>
            </w:r>
            <w:r w:rsidRPr="00A24C1A">
              <w:rPr>
                <w:rFonts w:ascii="Arial Narrow" w:eastAsia="Calibri" w:hAnsi="Arial Narrow" w:cs="Calibri"/>
                <w:spacing w:val="3"/>
              </w:rPr>
              <w:t>d</w:t>
            </w:r>
            <w:r w:rsidRPr="00A24C1A">
              <w:rPr>
                <w:rFonts w:ascii="Arial Narrow" w:eastAsia="Calibri" w:hAnsi="Arial Narrow" w:cs="Calibri"/>
                <w:spacing w:val="-2"/>
              </w:rPr>
              <w:t>i</w:t>
            </w:r>
            <w:r w:rsidRPr="00A24C1A">
              <w:rPr>
                <w:rFonts w:ascii="Arial Narrow" w:eastAsia="Calibri" w:hAnsi="Arial Narrow" w:cs="Calibri"/>
              </w:rPr>
              <w:t>m</w:t>
            </w:r>
            <w:r w:rsidRPr="00A24C1A">
              <w:rPr>
                <w:rFonts w:ascii="Arial Narrow" w:eastAsia="Calibri" w:hAnsi="Arial Narrow" w:cs="Calibri"/>
                <w:spacing w:val="-1"/>
              </w:rPr>
              <w:t>u</w:t>
            </w:r>
            <w:r w:rsidRPr="00A24C1A">
              <w:rPr>
                <w:rFonts w:ascii="Arial Narrow" w:eastAsia="Calibri" w:hAnsi="Arial Narrow" w:cs="Calibri"/>
              </w:rPr>
              <w:t xml:space="preserve">at </w:t>
            </w:r>
            <w:r w:rsidRPr="00A24C1A">
              <w:rPr>
                <w:rFonts w:ascii="Arial Narrow" w:eastAsia="Calibri" w:hAnsi="Arial Narrow" w:cs="Calibri"/>
                <w:spacing w:val="3"/>
              </w:rPr>
              <w:t>d</w:t>
            </w:r>
            <w:r w:rsidRPr="00A24C1A">
              <w:rPr>
                <w:rFonts w:ascii="Arial Narrow" w:eastAsia="Calibri" w:hAnsi="Arial Narrow" w:cs="Calibri"/>
              </w:rPr>
              <w:t xml:space="preserve">i </w:t>
            </w:r>
            <w:r w:rsidRPr="00A24C1A">
              <w:rPr>
                <w:rFonts w:ascii="Arial Narrow" w:eastAsia="Calibri" w:hAnsi="Arial Narrow" w:cs="Calibri"/>
                <w:spacing w:val="-1"/>
              </w:rPr>
              <w:t>p</w:t>
            </w:r>
            <w:r w:rsidRPr="00A24C1A">
              <w:rPr>
                <w:rFonts w:ascii="Arial Narrow" w:eastAsia="Calibri" w:hAnsi="Arial Narrow" w:cs="Calibri"/>
                <w:spacing w:val="-2"/>
              </w:rPr>
              <w:t>r</w:t>
            </w:r>
            <w:r w:rsidRPr="00A24C1A">
              <w:rPr>
                <w:rFonts w:ascii="Arial Narrow" w:eastAsia="Calibri" w:hAnsi="Arial Narrow" w:cs="Calibri"/>
                <w:spacing w:val="-1"/>
              </w:rPr>
              <w:t>o</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3"/>
              </w:rPr>
              <w:t>d</w:t>
            </w:r>
            <w:r w:rsidRPr="00A24C1A">
              <w:rPr>
                <w:rFonts w:ascii="Arial Narrow" w:eastAsia="Calibri" w:hAnsi="Arial Narrow" w:cs="Calibri"/>
                <w:spacing w:val="-2"/>
              </w:rPr>
              <w:t>i</w:t>
            </w:r>
            <w:r w:rsidRPr="00A24C1A">
              <w:rPr>
                <w:rFonts w:ascii="Arial Narrow" w:eastAsia="Calibri" w:hAnsi="Arial Narrow" w:cs="Calibri"/>
                <w:spacing w:val="-1"/>
              </w:rPr>
              <w:t>n</w:t>
            </w:r>
            <w:r w:rsidRPr="00A24C1A">
              <w:rPr>
                <w:rFonts w:ascii="Arial Narrow" w:eastAsia="Calibri" w:hAnsi="Arial Narrow" w:cs="Calibri"/>
              </w:rPr>
              <w:t>g</w:t>
            </w:r>
          </w:p>
        </w:tc>
        <w:tc>
          <w:tcPr>
            <w:tcW w:w="4535" w:type="dxa"/>
            <w:tcBorders>
              <w:top w:val="single" w:sz="4" w:space="0" w:color="A6A6A6"/>
              <w:left w:val="single" w:sz="4" w:space="0" w:color="A6A6A6"/>
              <w:right w:val="single" w:sz="4" w:space="0" w:color="A6A6A6"/>
            </w:tcBorders>
            <w:shd w:val="clear" w:color="auto" w:fill="DBE4F0"/>
          </w:tcPr>
          <w:p w:rsidR="00962F8A" w:rsidRPr="00962F8A" w:rsidRDefault="00962F8A" w:rsidP="00A24C1A">
            <w:pPr>
              <w:spacing w:line="276" w:lineRule="auto"/>
              <w:ind w:left="87"/>
              <w:rPr>
                <w:rFonts w:ascii="Arial Narrow" w:eastAsia="Calibri" w:hAnsi="Arial Narrow" w:cs="Calibri"/>
                <w:lang w:val="id-ID"/>
              </w:rPr>
            </w:pPr>
            <w:r w:rsidRPr="00A24C1A">
              <w:rPr>
                <w:rFonts w:ascii="Arial Narrow" w:eastAsia="Calibri" w:hAnsi="Arial Narrow" w:cs="Calibri"/>
                <w:spacing w:val="1"/>
              </w:rPr>
              <w:t>I</w:t>
            </w:r>
            <w:r w:rsidRPr="00A24C1A">
              <w:rPr>
                <w:rFonts w:ascii="Arial Narrow" w:eastAsia="Calibri" w:hAnsi="Arial Narrow" w:cs="Calibri"/>
                <w:spacing w:val="-1"/>
              </w:rPr>
              <w:t>n</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rn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r>
              <w:rPr>
                <w:rFonts w:ascii="Arial Narrow" w:eastAsia="Calibri" w:hAnsi="Arial Narrow" w:cs="Calibri"/>
                <w:lang w:val="id-ID"/>
              </w:rPr>
              <w:t xml:space="preserve">, </w:t>
            </w:r>
            <w:r w:rsidRPr="00A24C1A">
              <w:rPr>
                <w:rFonts w:ascii="Arial Narrow" w:eastAsia="Calibri" w:hAnsi="Arial Narrow" w:cs="Calibri"/>
                <w:spacing w:val="-1"/>
              </w:rPr>
              <w:t>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r>
              <w:rPr>
                <w:rFonts w:ascii="Arial Narrow" w:eastAsia="Calibri" w:hAnsi="Arial Narrow" w:cs="Calibri"/>
                <w:lang w:val="id-ID"/>
              </w:rPr>
              <w:t xml:space="preserve">, </w:t>
            </w:r>
            <w:r w:rsidRPr="00A24C1A">
              <w:rPr>
                <w:rFonts w:ascii="Arial Narrow" w:eastAsia="Calibri" w:hAnsi="Arial Narrow" w:cs="Calibri"/>
              </w:rPr>
              <w:t>L</w:t>
            </w:r>
            <w:r w:rsidRPr="00A24C1A">
              <w:rPr>
                <w:rFonts w:ascii="Arial Narrow" w:eastAsia="Calibri" w:hAnsi="Arial Narrow" w:cs="Calibri"/>
                <w:spacing w:val="-2"/>
              </w:rPr>
              <w:t>o</w:t>
            </w:r>
            <w:r w:rsidRPr="00A24C1A">
              <w:rPr>
                <w:rFonts w:ascii="Arial Narrow" w:eastAsia="Calibri" w:hAnsi="Arial Narrow" w:cs="Calibri"/>
                <w:spacing w:val="1"/>
              </w:rPr>
              <w:t>k</w:t>
            </w:r>
            <w:r w:rsidRPr="00A24C1A">
              <w:rPr>
                <w:rFonts w:ascii="Arial Narrow" w:eastAsia="Calibri" w:hAnsi="Arial Narrow" w:cs="Calibri"/>
              </w:rPr>
              <w:t>al</w:t>
            </w:r>
          </w:p>
        </w:tc>
      </w:tr>
      <w:tr w:rsidR="00962F8A" w:rsidRPr="00A24C1A" w:rsidTr="00962F8A">
        <w:trPr>
          <w:trHeight w:hRule="exact" w:val="256"/>
        </w:trPr>
        <w:tc>
          <w:tcPr>
            <w:tcW w:w="850" w:type="dxa"/>
            <w:vMerge w:val="restart"/>
            <w:tcBorders>
              <w:top w:val="single" w:sz="4" w:space="0" w:color="A6A6A6"/>
              <w:left w:val="single" w:sz="4" w:space="0" w:color="A6A6A6"/>
              <w:right w:val="single" w:sz="4" w:space="0" w:color="A6A6A6"/>
            </w:tcBorders>
            <w:shd w:val="clear" w:color="auto" w:fill="ECF1F8"/>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position w:val="1"/>
              </w:rPr>
              <w:t>3</w:t>
            </w:r>
          </w:p>
        </w:tc>
        <w:tc>
          <w:tcPr>
            <w:tcW w:w="3685" w:type="dxa"/>
            <w:vMerge w:val="restart"/>
            <w:tcBorders>
              <w:top w:val="single" w:sz="4" w:space="0" w:color="A6A6A6"/>
              <w:left w:val="single" w:sz="4" w:space="0" w:color="A6A6A6"/>
              <w:right w:val="single" w:sz="4" w:space="0" w:color="A6A6A6"/>
            </w:tcBorders>
            <w:shd w:val="clear" w:color="auto" w:fill="ECF1F8"/>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i/>
                <w:position w:val="1"/>
              </w:rPr>
              <w:t>(Ke</w:t>
            </w:r>
            <w:r w:rsidRPr="00A24C1A">
              <w:rPr>
                <w:rFonts w:ascii="Arial Narrow" w:eastAsia="Calibri" w:hAnsi="Arial Narrow" w:cs="Calibri"/>
                <w:i/>
                <w:spacing w:val="-2"/>
                <w:position w:val="1"/>
              </w:rPr>
              <w:t>y</w:t>
            </w:r>
            <w:r w:rsidRPr="00A24C1A">
              <w:rPr>
                <w:rFonts w:ascii="Arial Narrow" w:eastAsia="Calibri" w:hAnsi="Arial Narrow" w:cs="Calibri"/>
                <w:i/>
                <w:spacing w:val="1"/>
                <w:position w:val="1"/>
              </w:rPr>
              <w:t>not</w:t>
            </w:r>
            <w:r w:rsidRPr="00A24C1A">
              <w:rPr>
                <w:rFonts w:ascii="Arial Narrow" w:eastAsia="Calibri" w:hAnsi="Arial Narrow" w:cs="Calibri"/>
                <w:i/>
                <w:position w:val="1"/>
              </w:rPr>
              <w:t>e</w:t>
            </w:r>
            <w:r w:rsidRPr="00A24C1A">
              <w:rPr>
                <w:rFonts w:ascii="Arial Narrow" w:eastAsia="Calibri" w:hAnsi="Arial Narrow" w:cs="Calibri"/>
                <w:i/>
                <w:spacing w:val="-1"/>
                <w:position w:val="1"/>
              </w:rPr>
              <w:t xml:space="preserve"> </w:t>
            </w:r>
            <w:r w:rsidRPr="00A24C1A">
              <w:rPr>
                <w:rFonts w:ascii="Arial Narrow" w:eastAsia="Calibri" w:hAnsi="Arial Narrow" w:cs="Calibri"/>
                <w:i/>
                <w:spacing w:val="1"/>
                <w:position w:val="1"/>
              </w:rPr>
              <w:t>Sp</w:t>
            </w:r>
            <w:r w:rsidRPr="00A24C1A">
              <w:rPr>
                <w:rFonts w:ascii="Arial Narrow" w:eastAsia="Calibri" w:hAnsi="Arial Narrow" w:cs="Calibri"/>
                <w:i/>
                <w:position w:val="1"/>
              </w:rPr>
              <w:t>e</w:t>
            </w:r>
            <w:r w:rsidRPr="00A24C1A">
              <w:rPr>
                <w:rFonts w:ascii="Arial Narrow" w:eastAsia="Calibri" w:hAnsi="Arial Narrow" w:cs="Calibri"/>
                <w:i/>
                <w:spacing w:val="-2"/>
                <w:position w:val="1"/>
              </w:rPr>
              <w:t>a</w:t>
            </w:r>
            <w:r w:rsidRPr="00A24C1A">
              <w:rPr>
                <w:rFonts w:ascii="Arial Narrow" w:eastAsia="Calibri" w:hAnsi="Arial Narrow" w:cs="Calibri"/>
                <w:i/>
                <w:spacing w:val="1"/>
                <w:position w:val="1"/>
              </w:rPr>
              <w:t>k</w:t>
            </w:r>
            <w:r w:rsidRPr="00A24C1A">
              <w:rPr>
                <w:rFonts w:ascii="Arial Narrow" w:eastAsia="Calibri" w:hAnsi="Arial Narrow" w:cs="Calibri"/>
                <w:i/>
                <w:position w:val="1"/>
              </w:rPr>
              <w:t>er</w:t>
            </w:r>
            <w:r w:rsidRPr="00A24C1A">
              <w:rPr>
                <w:rFonts w:ascii="Arial Narrow" w:eastAsia="Calibri" w:hAnsi="Arial Narrow" w:cs="Calibri"/>
                <w:i/>
                <w:spacing w:val="-2"/>
                <w:position w:val="1"/>
              </w:rPr>
              <w:t>/</w:t>
            </w:r>
            <w:r w:rsidRPr="00A24C1A">
              <w:rPr>
                <w:rFonts w:ascii="Arial Narrow" w:eastAsia="Calibri" w:hAnsi="Arial Narrow" w:cs="Calibri"/>
                <w:i/>
                <w:spacing w:val="1"/>
                <w:position w:val="1"/>
              </w:rPr>
              <w:t>In</w:t>
            </w:r>
            <w:r w:rsidRPr="00A24C1A">
              <w:rPr>
                <w:rFonts w:ascii="Arial Narrow" w:eastAsia="Calibri" w:hAnsi="Arial Narrow" w:cs="Calibri"/>
                <w:i/>
                <w:spacing w:val="-1"/>
                <w:position w:val="1"/>
              </w:rPr>
              <w:t>v</w:t>
            </w:r>
            <w:r w:rsidRPr="00A24C1A">
              <w:rPr>
                <w:rFonts w:ascii="Arial Narrow" w:eastAsia="Calibri" w:hAnsi="Arial Narrow" w:cs="Calibri"/>
                <w:i/>
                <w:spacing w:val="-2"/>
                <w:position w:val="1"/>
              </w:rPr>
              <w:t>i</w:t>
            </w:r>
            <w:r w:rsidRPr="00A24C1A">
              <w:rPr>
                <w:rFonts w:ascii="Arial Narrow" w:eastAsia="Calibri" w:hAnsi="Arial Narrow" w:cs="Calibri"/>
                <w:i/>
                <w:spacing w:val="1"/>
                <w:position w:val="1"/>
              </w:rPr>
              <w:t>t</w:t>
            </w:r>
            <w:r w:rsidRPr="00A24C1A">
              <w:rPr>
                <w:rFonts w:ascii="Arial Narrow" w:eastAsia="Calibri" w:hAnsi="Arial Narrow" w:cs="Calibri"/>
                <w:i/>
                <w:position w:val="1"/>
              </w:rPr>
              <w:t>e</w:t>
            </w:r>
            <w:r w:rsidRPr="00A24C1A">
              <w:rPr>
                <w:rFonts w:ascii="Arial Narrow" w:eastAsia="Calibri" w:hAnsi="Arial Narrow" w:cs="Calibri"/>
                <w:i/>
                <w:spacing w:val="1"/>
                <w:position w:val="1"/>
              </w:rPr>
              <w:t>d</w:t>
            </w:r>
            <w:r w:rsidRPr="00A24C1A">
              <w:rPr>
                <w:rFonts w:ascii="Arial Narrow" w:eastAsia="Calibri" w:hAnsi="Arial Narrow" w:cs="Calibri"/>
                <w:i/>
                <w:position w:val="1"/>
              </w:rPr>
              <w:t>)</w:t>
            </w:r>
          </w:p>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d</w:t>
            </w:r>
            <w:r w:rsidRPr="00A24C1A">
              <w:rPr>
                <w:rFonts w:ascii="Arial Narrow" w:eastAsia="Calibri" w:hAnsi="Arial Narrow" w:cs="Calibri"/>
              </w:rPr>
              <w:t>a</w:t>
            </w:r>
            <w:r w:rsidRPr="00A24C1A">
              <w:rPr>
                <w:rFonts w:ascii="Arial Narrow" w:eastAsia="Calibri" w:hAnsi="Arial Narrow" w:cs="Calibri"/>
                <w:spacing w:val="-2"/>
              </w:rPr>
              <w:t>l</w:t>
            </w:r>
            <w:r w:rsidRPr="00A24C1A">
              <w:rPr>
                <w:rFonts w:ascii="Arial Narrow" w:eastAsia="Calibri" w:hAnsi="Arial Narrow" w:cs="Calibri"/>
              </w:rPr>
              <w:t>am</w:t>
            </w:r>
            <w:r w:rsidRPr="00A24C1A">
              <w:rPr>
                <w:rFonts w:ascii="Arial Narrow" w:eastAsia="Calibri" w:hAnsi="Arial Narrow" w:cs="Calibri"/>
                <w:spacing w:val="-1"/>
              </w:rPr>
              <w:t xml:space="preserve"> </w:t>
            </w:r>
            <w:r w:rsidRPr="00A24C1A">
              <w:rPr>
                <w:rFonts w:ascii="Arial Narrow" w:eastAsia="Calibri" w:hAnsi="Arial Narrow" w:cs="Calibri"/>
                <w:spacing w:val="1"/>
              </w:rPr>
              <w:t>t</w:t>
            </w:r>
            <w:r w:rsidRPr="00A24C1A">
              <w:rPr>
                <w:rFonts w:ascii="Arial Narrow" w:eastAsia="Calibri" w:hAnsi="Arial Narrow" w:cs="Calibri"/>
              </w:rPr>
              <w:t>emu</w:t>
            </w:r>
            <w:r w:rsidRPr="00A24C1A">
              <w:rPr>
                <w:rFonts w:ascii="Arial Narrow" w:eastAsia="Calibri" w:hAnsi="Arial Narrow" w:cs="Calibri"/>
                <w:spacing w:val="2"/>
              </w:rPr>
              <w:t xml:space="preserve"> </w:t>
            </w:r>
            <w:r w:rsidRPr="00A24C1A">
              <w:rPr>
                <w:rFonts w:ascii="Arial Narrow" w:eastAsia="Calibri" w:hAnsi="Arial Narrow" w:cs="Calibri"/>
                <w:spacing w:val="-2"/>
              </w:rPr>
              <w:t>il</w:t>
            </w:r>
            <w:r w:rsidRPr="00A24C1A">
              <w:rPr>
                <w:rFonts w:ascii="Arial Narrow" w:eastAsia="Calibri" w:hAnsi="Arial Narrow" w:cs="Calibri"/>
              </w:rPr>
              <w:t>m</w:t>
            </w:r>
            <w:r w:rsidRPr="00A24C1A">
              <w:rPr>
                <w:rFonts w:ascii="Arial Narrow" w:eastAsia="Calibri" w:hAnsi="Arial Narrow" w:cs="Calibri"/>
                <w:spacing w:val="-2"/>
              </w:rPr>
              <w:t>i</w:t>
            </w:r>
            <w:r w:rsidRPr="00A24C1A">
              <w:rPr>
                <w:rFonts w:ascii="Arial Narrow" w:eastAsia="Calibri" w:hAnsi="Arial Narrow" w:cs="Calibri"/>
                <w:spacing w:val="4"/>
              </w:rPr>
              <w:t>a</w:t>
            </w:r>
            <w:r w:rsidRPr="00A24C1A">
              <w:rPr>
                <w:rFonts w:ascii="Arial Narrow" w:eastAsia="Calibri" w:hAnsi="Arial Narrow" w:cs="Calibri"/>
              </w:rPr>
              <w:t>h</w:t>
            </w:r>
          </w:p>
        </w:tc>
        <w:tc>
          <w:tcPr>
            <w:tcW w:w="4535" w:type="dxa"/>
            <w:tcBorders>
              <w:top w:val="single" w:sz="4" w:space="0" w:color="A6A6A6"/>
              <w:left w:val="single" w:sz="4" w:space="0" w:color="A6A6A6"/>
              <w:bottom w:val="single" w:sz="4" w:space="0" w:color="A6A6A6"/>
              <w:right w:val="single" w:sz="4" w:space="0" w:color="A6A6A6"/>
            </w:tcBorders>
            <w:shd w:val="clear" w:color="auto" w:fill="ECF1F8"/>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I</w:t>
            </w:r>
            <w:r w:rsidRPr="00A24C1A">
              <w:rPr>
                <w:rFonts w:ascii="Arial Narrow" w:eastAsia="Calibri" w:hAnsi="Arial Narrow" w:cs="Calibri"/>
                <w:spacing w:val="-1"/>
              </w:rPr>
              <w:t>n</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rn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p>
        </w:tc>
      </w:tr>
      <w:tr w:rsidR="00962F8A" w:rsidRPr="00A24C1A" w:rsidTr="00962F8A">
        <w:trPr>
          <w:trHeight w:hRule="exact" w:val="261"/>
        </w:trPr>
        <w:tc>
          <w:tcPr>
            <w:tcW w:w="850" w:type="dxa"/>
            <w:vMerge/>
            <w:tcBorders>
              <w:left w:val="single" w:sz="4" w:space="0" w:color="A6A6A6"/>
              <w:right w:val="single" w:sz="4" w:space="0" w:color="A6A6A6"/>
            </w:tcBorders>
            <w:shd w:val="clear" w:color="auto" w:fill="ECF1F8"/>
          </w:tcPr>
          <w:p w:rsidR="00962F8A" w:rsidRPr="00A24C1A" w:rsidRDefault="00962F8A" w:rsidP="00A24C1A">
            <w:pPr>
              <w:spacing w:line="276" w:lineRule="auto"/>
              <w:rPr>
                <w:rFonts w:ascii="Arial Narrow" w:hAnsi="Arial Narrow"/>
              </w:rPr>
            </w:pPr>
          </w:p>
        </w:tc>
        <w:tc>
          <w:tcPr>
            <w:tcW w:w="3685" w:type="dxa"/>
            <w:vMerge/>
            <w:tcBorders>
              <w:left w:val="single" w:sz="4" w:space="0" w:color="A6A6A6"/>
              <w:right w:val="single" w:sz="4" w:space="0" w:color="A6A6A6"/>
            </w:tcBorders>
            <w:shd w:val="clear" w:color="auto" w:fill="ECF1F8"/>
          </w:tcPr>
          <w:p w:rsidR="00962F8A" w:rsidRPr="00A24C1A" w:rsidRDefault="00962F8A" w:rsidP="00A24C1A">
            <w:pPr>
              <w:spacing w:line="276" w:lineRule="auto"/>
              <w:rPr>
                <w:rFonts w:ascii="Arial Narrow" w:hAnsi="Arial Narrow"/>
              </w:rPr>
            </w:pPr>
          </w:p>
        </w:tc>
        <w:tc>
          <w:tcPr>
            <w:tcW w:w="4535" w:type="dxa"/>
            <w:tcBorders>
              <w:top w:val="single" w:sz="4" w:space="0" w:color="A6A6A6"/>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p>
        </w:tc>
      </w:tr>
      <w:tr w:rsidR="00962F8A" w:rsidRPr="00A24C1A" w:rsidTr="00962F8A">
        <w:trPr>
          <w:trHeight w:hRule="exact" w:val="258"/>
        </w:trPr>
        <w:tc>
          <w:tcPr>
            <w:tcW w:w="850" w:type="dxa"/>
            <w:vMerge/>
            <w:tcBorders>
              <w:left w:val="single" w:sz="4" w:space="0" w:color="A6A6A6"/>
              <w:bottom w:val="single" w:sz="4" w:space="0" w:color="A6A6A6"/>
              <w:right w:val="single" w:sz="4" w:space="0" w:color="A6A6A6"/>
            </w:tcBorders>
            <w:shd w:val="clear" w:color="auto" w:fill="ECF1F8"/>
          </w:tcPr>
          <w:p w:rsidR="00962F8A" w:rsidRPr="00A24C1A" w:rsidRDefault="00962F8A" w:rsidP="00A24C1A">
            <w:pPr>
              <w:spacing w:line="276" w:lineRule="auto"/>
              <w:rPr>
                <w:rFonts w:ascii="Arial Narrow" w:hAnsi="Arial Narrow"/>
              </w:rPr>
            </w:pPr>
          </w:p>
        </w:tc>
        <w:tc>
          <w:tcPr>
            <w:tcW w:w="3685" w:type="dxa"/>
            <w:vMerge/>
            <w:tcBorders>
              <w:left w:val="single" w:sz="4" w:space="0" w:color="A6A6A6"/>
              <w:bottom w:val="single" w:sz="4" w:space="0" w:color="A6A6A6"/>
              <w:right w:val="single" w:sz="4" w:space="0" w:color="A6A6A6"/>
            </w:tcBorders>
            <w:shd w:val="clear" w:color="auto" w:fill="ECF1F8"/>
          </w:tcPr>
          <w:p w:rsidR="00962F8A" w:rsidRPr="00A24C1A" w:rsidRDefault="00962F8A" w:rsidP="00A24C1A">
            <w:pPr>
              <w:spacing w:line="276" w:lineRule="auto"/>
              <w:rPr>
                <w:rFonts w:ascii="Arial Narrow" w:hAnsi="Arial Narrow"/>
              </w:rPr>
            </w:pPr>
          </w:p>
        </w:tc>
        <w:tc>
          <w:tcPr>
            <w:tcW w:w="4535" w:type="dxa"/>
            <w:tcBorders>
              <w:top w:val="single" w:sz="4" w:space="0" w:color="A6A6A6"/>
              <w:left w:val="single" w:sz="4" w:space="0" w:color="A6A6A6"/>
              <w:bottom w:val="single" w:sz="4" w:space="0" w:color="A6A6A6"/>
              <w:right w:val="single" w:sz="4" w:space="0" w:color="A6A6A6"/>
            </w:tcBorders>
            <w:shd w:val="clear" w:color="auto" w:fill="ECF1F8"/>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rPr>
              <w:t>L</w:t>
            </w:r>
            <w:r w:rsidRPr="00A24C1A">
              <w:rPr>
                <w:rFonts w:ascii="Arial Narrow" w:eastAsia="Calibri" w:hAnsi="Arial Narrow" w:cs="Calibri"/>
                <w:spacing w:val="-2"/>
              </w:rPr>
              <w:t>o</w:t>
            </w:r>
            <w:r w:rsidRPr="00A24C1A">
              <w:rPr>
                <w:rFonts w:ascii="Arial Narrow" w:eastAsia="Calibri" w:hAnsi="Arial Narrow" w:cs="Calibri"/>
                <w:spacing w:val="1"/>
              </w:rPr>
              <w:t>k</w:t>
            </w:r>
            <w:r w:rsidRPr="00A24C1A">
              <w:rPr>
                <w:rFonts w:ascii="Arial Narrow" w:eastAsia="Calibri" w:hAnsi="Arial Narrow" w:cs="Calibri"/>
              </w:rPr>
              <w:t>al</w:t>
            </w:r>
          </w:p>
        </w:tc>
      </w:tr>
      <w:tr w:rsidR="00962F8A" w:rsidRPr="00A24C1A" w:rsidTr="00962F8A">
        <w:trPr>
          <w:trHeight w:hRule="exact" w:val="506"/>
        </w:trPr>
        <w:tc>
          <w:tcPr>
            <w:tcW w:w="850" w:type="dxa"/>
            <w:tcBorders>
              <w:top w:val="single" w:sz="4" w:space="0" w:color="A6A6A6"/>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rPr>
              <w:t>4</w:t>
            </w:r>
          </w:p>
        </w:tc>
        <w:tc>
          <w:tcPr>
            <w:tcW w:w="3685" w:type="dxa"/>
            <w:tcBorders>
              <w:top w:val="single" w:sz="4" w:space="0" w:color="A6A6A6"/>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rPr>
              <w:t>Pemb</w:t>
            </w:r>
            <w:r w:rsidRPr="00A24C1A">
              <w:rPr>
                <w:rFonts w:ascii="Arial Narrow" w:eastAsia="Calibri" w:hAnsi="Arial Narrow" w:cs="Calibri"/>
                <w:spacing w:val="-2"/>
              </w:rPr>
              <w:t>i</w:t>
            </w:r>
            <w:r w:rsidRPr="00A24C1A">
              <w:rPr>
                <w:rFonts w:ascii="Arial Narrow" w:eastAsia="Calibri" w:hAnsi="Arial Narrow" w:cs="Calibri"/>
                <w:spacing w:val="-1"/>
              </w:rPr>
              <w:t>c</w:t>
            </w:r>
            <w:r w:rsidRPr="00A24C1A">
              <w:rPr>
                <w:rFonts w:ascii="Arial Narrow" w:eastAsia="Calibri" w:hAnsi="Arial Narrow" w:cs="Calibri"/>
              </w:rPr>
              <w:t>a</w:t>
            </w:r>
            <w:r w:rsidRPr="00A24C1A">
              <w:rPr>
                <w:rFonts w:ascii="Arial Narrow" w:eastAsia="Calibri" w:hAnsi="Arial Narrow" w:cs="Calibri"/>
                <w:spacing w:val="-2"/>
              </w:rPr>
              <w:t>r</w:t>
            </w:r>
            <w:r w:rsidRPr="00A24C1A">
              <w:rPr>
                <w:rFonts w:ascii="Arial Narrow" w:eastAsia="Calibri" w:hAnsi="Arial Narrow" w:cs="Calibri"/>
              </w:rPr>
              <w:t>a</w:t>
            </w:r>
            <w:r w:rsidRPr="00A24C1A">
              <w:rPr>
                <w:rFonts w:ascii="Arial Narrow" w:eastAsia="Calibri" w:hAnsi="Arial Narrow" w:cs="Calibri"/>
                <w:spacing w:val="-1"/>
              </w:rPr>
              <w:t xml:space="preserve"> </w:t>
            </w:r>
            <w:r w:rsidRPr="00A24C1A">
              <w:rPr>
                <w:rFonts w:ascii="Arial Narrow" w:eastAsia="Calibri" w:hAnsi="Arial Narrow" w:cs="Calibri"/>
                <w:spacing w:val="1"/>
              </w:rPr>
              <w:t>k</w:t>
            </w:r>
            <w:r w:rsidRPr="00A24C1A">
              <w:rPr>
                <w:rFonts w:ascii="Arial Narrow" w:eastAsia="Calibri" w:hAnsi="Arial Narrow" w:cs="Calibri"/>
                <w:spacing w:val="-1"/>
              </w:rPr>
              <w:t>u</w:t>
            </w:r>
            <w:r w:rsidRPr="00A24C1A">
              <w:rPr>
                <w:rFonts w:ascii="Arial Narrow" w:eastAsia="Calibri" w:hAnsi="Arial Narrow" w:cs="Calibri"/>
                <w:spacing w:val="3"/>
              </w:rPr>
              <w:t>n</w:t>
            </w:r>
            <w:r w:rsidRPr="00A24C1A">
              <w:rPr>
                <w:rFonts w:ascii="Arial Narrow" w:eastAsia="Calibri" w:hAnsi="Arial Narrow" w:cs="Calibri"/>
                <w:spacing w:val="-1"/>
              </w:rPr>
              <w:t>c</w:t>
            </w:r>
            <w:r w:rsidRPr="00A24C1A">
              <w:rPr>
                <w:rFonts w:ascii="Arial Narrow" w:eastAsia="Calibri" w:hAnsi="Arial Narrow" w:cs="Calibri"/>
                <w:spacing w:val="-2"/>
              </w:rPr>
              <w:t>i</w:t>
            </w:r>
            <w:r w:rsidRPr="00A24C1A">
              <w:rPr>
                <w:rFonts w:ascii="Arial Narrow" w:eastAsia="Calibri" w:hAnsi="Arial Narrow" w:cs="Calibri"/>
                <w:spacing w:val="-1"/>
              </w:rPr>
              <w:t>/</w:t>
            </w:r>
            <w:r w:rsidRPr="00A24C1A">
              <w:rPr>
                <w:rFonts w:ascii="Arial Narrow" w:eastAsia="Calibri" w:hAnsi="Arial Narrow" w:cs="Calibri"/>
                <w:spacing w:val="1"/>
              </w:rPr>
              <w:t>t</w:t>
            </w:r>
            <w:r w:rsidRPr="00A24C1A">
              <w:rPr>
                <w:rFonts w:ascii="Arial Narrow" w:eastAsia="Calibri" w:hAnsi="Arial Narrow" w:cs="Calibri"/>
              </w:rPr>
              <w:t>amu</w:t>
            </w:r>
          </w:p>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w:t>
            </w:r>
            <w:r w:rsidRPr="00A24C1A">
              <w:rPr>
                <w:rFonts w:ascii="Arial Narrow" w:eastAsia="Calibri" w:hAnsi="Arial Narrow" w:cs="Calibri"/>
                <w:i/>
                <w:spacing w:val="-1"/>
              </w:rPr>
              <w:t>V</w:t>
            </w:r>
            <w:r w:rsidRPr="00A24C1A">
              <w:rPr>
                <w:rFonts w:ascii="Arial Narrow" w:eastAsia="Calibri" w:hAnsi="Arial Narrow" w:cs="Calibri"/>
                <w:i/>
                <w:spacing w:val="-2"/>
              </w:rPr>
              <w:t>i</w:t>
            </w:r>
            <w:r w:rsidRPr="00A24C1A">
              <w:rPr>
                <w:rFonts w:ascii="Arial Narrow" w:eastAsia="Calibri" w:hAnsi="Arial Narrow" w:cs="Calibri"/>
                <w:i/>
                <w:spacing w:val="2"/>
              </w:rPr>
              <w:t>s</w:t>
            </w:r>
            <w:r w:rsidRPr="00A24C1A">
              <w:rPr>
                <w:rFonts w:ascii="Arial Narrow" w:eastAsia="Calibri" w:hAnsi="Arial Narrow" w:cs="Calibri"/>
                <w:i/>
                <w:spacing w:val="-2"/>
              </w:rPr>
              <w:t>i</w:t>
            </w:r>
            <w:r w:rsidRPr="00A24C1A">
              <w:rPr>
                <w:rFonts w:ascii="Arial Narrow" w:eastAsia="Calibri" w:hAnsi="Arial Narrow" w:cs="Calibri"/>
                <w:i/>
                <w:spacing w:val="1"/>
              </w:rPr>
              <w:t>t</w:t>
            </w:r>
            <w:r w:rsidRPr="00A24C1A">
              <w:rPr>
                <w:rFonts w:ascii="Arial Narrow" w:eastAsia="Calibri" w:hAnsi="Arial Narrow" w:cs="Calibri"/>
                <w:i/>
                <w:spacing w:val="-2"/>
              </w:rPr>
              <w:t>i</w:t>
            </w:r>
            <w:r w:rsidRPr="00A24C1A">
              <w:rPr>
                <w:rFonts w:ascii="Arial Narrow" w:eastAsia="Calibri" w:hAnsi="Arial Narrow" w:cs="Calibri"/>
                <w:i/>
                <w:spacing w:val="1"/>
              </w:rPr>
              <w:t>n</w:t>
            </w:r>
            <w:r w:rsidRPr="00A24C1A">
              <w:rPr>
                <w:rFonts w:ascii="Arial Narrow" w:eastAsia="Calibri" w:hAnsi="Arial Narrow" w:cs="Calibri"/>
                <w:i/>
              </w:rPr>
              <w:t>g Le</w:t>
            </w:r>
            <w:r w:rsidRPr="00A24C1A">
              <w:rPr>
                <w:rFonts w:ascii="Arial Narrow" w:eastAsia="Calibri" w:hAnsi="Arial Narrow" w:cs="Calibri"/>
                <w:i/>
                <w:spacing w:val="1"/>
              </w:rPr>
              <w:t>ctu</w:t>
            </w:r>
            <w:r w:rsidRPr="00A24C1A">
              <w:rPr>
                <w:rFonts w:ascii="Arial Narrow" w:eastAsia="Calibri" w:hAnsi="Arial Narrow" w:cs="Calibri"/>
                <w:i/>
              </w:rPr>
              <w:t>re</w:t>
            </w:r>
            <w:r w:rsidRPr="00A24C1A">
              <w:rPr>
                <w:rFonts w:ascii="Arial Narrow" w:eastAsia="Calibri" w:hAnsi="Arial Narrow" w:cs="Calibri"/>
                <w:i/>
                <w:spacing w:val="-1"/>
              </w:rPr>
              <w:t>r</w:t>
            </w:r>
            <w:r w:rsidRPr="00A24C1A">
              <w:rPr>
                <w:rFonts w:ascii="Arial Narrow" w:eastAsia="Calibri" w:hAnsi="Arial Narrow" w:cs="Calibri"/>
                <w:i/>
              </w:rPr>
              <w:t>)</w:t>
            </w:r>
          </w:p>
        </w:tc>
        <w:tc>
          <w:tcPr>
            <w:tcW w:w="4535" w:type="dxa"/>
            <w:tcBorders>
              <w:top w:val="single" w:sz="4" w:space="0" w:color="A6A6A6"/>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I</w:t>
            </w:r>
            <w:r w:rsidRPr="00A24C1A">
              <w:rPr>
                <w:rFonts w:ascii="Arial Narrow" w:eastAsia="Calibri" w:hAnsi="Arial Narrow" w:cs="Calibri"/>
                <w:spacing w:val="-1"/>
              </w:rPr>
              <w:t>n</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rn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p>
        </w:tc>
      </w:tr>
      <w:tr w:rsidR="00962F8A" w:rsidRPr="00A24C1A" w:rsidTr="00962F8A">
        <w:trPr>
          <w:trHeight w:val="1124"/>
        </w:trPr>
        <w:tc>
          <w:tcPr>
            <w:tcW w:w="850" w:type="dxa"/>
            <w:tcBorders>
              <w:top w:val="single" w:sz="4" w:space="0" w:color="A6A6A6"/>
              <w:left w:val="single" w:sz="4" w:space="0" w:color="A6A6A6"/>
              <w:right w:val="single" w:sz="4" w:space="0" w:color="A6A6A6"/>
            </w:tcBorders>
            <w:shd w:val="clear" w:color="auto" w:fill="ECF1F8"/>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rPr>
              <w:t>5</w:t>
            </w:r>
          </w:p>
        </w:tc>
        <w:tc>
          <w:tcPr>
            <w:tcW w:w="3685" w:type="dxa"/>
            <w:tcBorders>
              <w:top w:val="single" w:sz="4" w:space="0" w:color="A6A6A6"/>
              <w:left w:val="single" w:sz="4" w:space="0" w:color="A6A6A6"/>
              <w:right w:val="single" w:sz="4" w:space="0" w:color="A6A6A6"/>
            </w:tcBorders>
            <w:shd w:val="clear" w:color="auto" w:fill="ECF1F8"/>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H</w:t>
            </w:r>
            <w:r w:rsidRPr="00A24C1A">
              <w:rPr>
                <w:rFonts w:ascii="Arial Narrow" w:eastAsia="Calibri" w:hAnsi="Arial Narrow" w:cs="Calibri"/>
              </w:rPr>
              <w:t>ak Ke</w:t>
            </w:r>
            <w:r w:rsidRPr="00A24C1A">
              <w:rPr>
                <w:rFonts w:ascii="Arial Narrow" w:eastAsia="Calibri" w:hAnsi="Arial Narrow" w:cs="Calibri"/>
                <w:spacing w:val="1"/>
              </w:rPr>
              <w:t>k</w:t>
            </w:r>
            <w:r w:rsidRPr="00A24C1A">
              <w:rPr>
                <w:rFonts w:ascii="Arial Narrow" w:eastAsia="Calibri" w:hAnsi="Arial Narrow" w:cs="Calibri"/>
              </w:rPr>
              <w:t>a</w:t>
            </w:r>
            <w:r w:rsidRPr="00A24C1A">
              <w:rPr>
                <w:rFonts w:ascii="Arial Narrow" w:eastAsia="Calibri" w:hAnsi="Arial Narrow" w:cs="Calibri"/>
                <w:spacing w:val="1"/>
              </w:rPr>
              <w:t>y</w:t>
            </w:r>
            <w:r w:rsidRPr="00A24C1A">
              <w:rPr>
                <w:rFonts w:ascii="Arial Narrow" w:eastAsia="Calibri" w:hAnsi="Arial Narrow" w:cs="Calibri"/>
              </w:rPr>
              <w:t>aan</w:t>
            </w:r>
            <w:r w:rsidRPr="00A24C1A">
              <w:rPr>
                <w:rFonts w:ascii="Arial Narrow" w:eastAsia="Calibri" w:hAnsi="Arial Narrow" w:cs="Calibri"/>
                <w:spacing w:val="-2"/>
              </w:rPr>
              <w:t xml:space="preserve"> </w:t>
            </w:r>
            <w:r w:rsidRPr="00A24C1A">
              <w:rPr>
                <w:rFonts w:ascii="Arial Narrow" w:eastAsia="Calibri" w:hAnsi="Arial Narrow" w:cs="Calibri"/>
                <w:spacing w:val="1"/>
              </w:rPr>
              <w:t>I</w:t>
            </w:r>
            <w:r w:rsidRPr="00A24C1A">
              <w:rPr>
                <w:rFonts w:ascii="Arial Narrow" w:eastAsia="Calibri" w:hAnsi="Arial Narrow" w:cs="Calibri"/>
                <w:spacing w:val="-1"/>
              </w:rPr>
              <w:t>n</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l</w:t>
            </w:r>
            <w:r w:rsidRPr="00A24C1A">
              <w:rPr>
                <w:rFonts w:ascii="Arial Narrow" w:eastAsia="Calibri" w:hAnsi="Arial Narrow" w:cs="Calibri"/>
              </w:rPr>
              <w:t>e</w:t>
            </w:r>
            <w:r w:rsidRPr="00A24C1A">
              <w:rPr>
                <w:rFonts w:ascii="Arial Narrow" w:eastAsia="Calibri" w:hAnsi="Arial Narrow" w:cs="Calibri"/>
                <w:spacing w:val="1"/>
              </w:rPr>
              <w:t>kt</w:t>
            </w:r>
            <w:r w:rsidRPr="00A24C1A">
              <w:rPr>
                <w:rFonts w:ascii="Arial Narrow" w:eastAsia="Calibri" w:hAnsi="Arial Narrow" w:cs="Calibri"/>
                <w:spacing w:val="-1"/>
              </w:rPr>
              <w:t>u</w:t>
            </w:r>
            <w:r w:rsidRPr="00A24C1A">
              <w:rPr>
                <w:rFonts w:ascii="Arial Narrow" w:eastAsia="Calibri" w:hAnsi="Arial Narrow" w:cs="Calibri"/>
              </w:rPr>
              <w:t>al</w:t>
            </w:r>
          </w:p>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rPr>
              <w:t>(</w:t>
            </w:r>
            <w:r w:rsidRPr="00A24C1A">
              <w:rPr>
                <w:rFonts w:ascii="Arial Narrow" w:eastAsia="Calibri" w:hAnsi="Arial Narrow" w:cs="Calibri"/>
                <w:spacing w:val="-1"/>
              </w:rPr>
              <w:t>H</w:t>
            </w:r>
            <w:r w:rsidRPr="00A24C1A">
              <w:rPr>
                <w:rFonts w:ascii="Arial Narrow" w:eastAsia="Calibri" w:hAnsi="Arial Narrow" w:cs="Calibri"/>
              </w:rPr>
              <w:t>K</w:t>
            </w:r>
            <w:r w:rsidRPr="00A24C1A">
              <w:rPr>
                <w:rFonts w:ascii="Arial Narrow" w:eastAsia="Calibri" w:hAnsi="Arial Narrow" w:cs="Calibri"/>
                <w:spacing w:val="2"/>
              </w:rPr>
              <w:t>I</w:t>
            </w:r>
            <w:r w:rsidRPr="00A24C1A">
              <w:rPr>
                <w:rFonts w:ascii="Arial Narrow" w:eastAsia="Calibri" w:hAnsi="Arial Narrow" w:cs="Calibri"/>
              </w:rPr>
              <w:t>)</w:t>
            </w:r>
          </w:p>
        </w:tc>
        <w:tc>
          <w:tcPr>
            <w:tcW w:w="4535" w:type="dxa"/>
            <w:tcBorders>
              <w:top w:val="single" w:sz="4" w:space="0" w:color="A6A6A6"/>
              <w:left w:val="single" w:sz="4" w:space="0" w:color="A6A6A6"/>
              <w:right w:val="single" w:sz="4" w:space="0" w:color="A6A6A6"/>
            </w:tcBorders>
            <w:shd w:val="clear" w:color="auto" w:fill="ECF1F8"/>
          </w:tcPr>
          <w:p w:rsidR="00962F8A" w:rsidRPr="00A24C1A" w:rsidRDefault="00962F8A" w:rsidP="00962F8A">
            <w:pPr>
              <w:spacing w:line="276" w:lineRule="auto"/>
              <w:ind w:left="87"/>
              <w:rPr>
                <w:rFonts w:ascii="Arial Narrow" w:eastAsia="Calibri" w:hAnsi="Arial Narrow" w:cs="Calibri"/>
              </w:rPr>
            </w:pPr>
            <w:r w:rsidRPr="00A24C1A">
              <w:rPr>
                <w:rFonts w:ascii="Arial Narrow" w:eastAsia="Calibri" w:hAnsi="Arial Narrow" w:cs="Calibri"/>
              </w:rPr>
              <w:t>Pa</w:t>
            </w:r>
            <w:r w:rsidRPr="00A24C1A">
              <w:rPr>
                <w:rFonts w:ascii="Arial Narrow" w:eastAsia="Calibri" w:hAnsi="Arial Narrow" w:cs="Calibri"/>
                <w:spacing w:val="1"/>
              </w:rPr>
              <w:t>t</w:t>
            </w:r>
            <w:r w:rsidRPr="00A24C1A">
              <w:rPr>
                <w:rFonts w:ascii="Arial Narrow" w:eastAsia="Calibri" w:hAnsi="Arial Narrow" w:cs="Calibri"/>
              </w:rPr>
              <w:t>en</w:t>
            </w:r>
            <w:r>
              <w:rPr>
                <w:rFonts w:ascii="Arial Narrow" w:eastAsia="Calibri" w:hAnsi="Arial Narrow" w:cs="Calibri"/>
                <w:lang w:val="id-ID"/>
              </w:rPr>
              <w:t xml:space="preserve">, </w:t>
            </w:r>
            <w:r w:rsidRPr="00A24C1A">
              <w:rPr>
                <w:rFonts w:ascii="Arial Narrow" w:eastAsia="Calibri" w:hAnsi="Arial Narrow" w:cs="Calibri"/>
              </w:rPr>
              <w:t>Pa</w:t>
            </w:r>
            <w:r w:rsidRPr="00A24C1A">
              <w:rPr>
                <w:rFonts w:ascii="Arial Narrow" w:eastAsia="Calibri" w:hAnsi="Arial Narrow" w:cs="Calibri"/>
                <w:spacing w:val="1"/>
              </w:rPr>
              <w:t>t</w:t>
            </w:r>
            <w:r w:rsidRPr="00A24C1A">
              <w:rPr>
                <w:rFonts w:ascii="Arial Narrow" w:eastAsia="Calibri" w:hAnsi="Arial Narrow" w:cs="Calibri"/>
              </w:rPr>
              <w:t>en</w:t>
            </w:r>
            <w:r w:rsidRPr="00A24C1A">
              <w:rPr>
                <w:rFonts w:ascii="Arial Narrow" w:eastAsia="Calibri" w:hAnsi="Arial Narrow" w:cs="Calibri"/>
                <w:spacing w:val="-2"/>
              </w:rPr>
              <w:t xml:space="preserve"> </w:t>
            </w:r>
            <w:r w:rsidRPr="00A24C1A">
              <w:rPr>
                <w:rFonts w:ascii="Arial Narrow" w:eastAsia="Calibri" w:hAnsi="Arial Narrow" w:cs="Calibri"/>
                <w:spacing w:val="2"/>
              </w:rPr>
              <w:t>s</w:t>
            </w:r>
            <w:r w:rsidRPr="00A24C1A">
              <w:rPr>
                <w:rFonts w:ascii="Arial Narrow" w:eastAsia="Calibri" w:hAnsi="Arial Narrow" w:cs="Calibri"/>
              </w:rPr>
              <w:t>e</w:t>
            </w:r>
            <w:r w:rsidRPr="00A24C1A">
              <w:rPr>
                <w:rFonts w:ascii="Arial Narrow" w:eastAsia="Calibri" w:hAnsi="Arial Narrow" w:cs="Calibri"/>
                <w:spacing w:val="-1"/>
              </w:rPr>
              <w:t>d</w:t>
            </w:r>
            <w:r w:rsidRPr="00A24C1A">
              <w:rPr>
                <w:rFonts w:ascii="Arial Narrow" w:eastAsia="Calibri" w:hAnsi="Arial Narrow" w:cs="Calibri"/>
              </w:rPr>
              <w:t>e</w:t>
            </w:r>
            <w:r w:rsidRPr="00A24C1A">
              <w:rPr>
                <w:rFonts w:ascii="Arial Narrow" w:eastAsia="Calibri" w:hAnsi="Arial Narrow" w:cs="Calibri"/>
                <w:spacing w:val="-1"/>
              </w:rPr>
              <w:t>rh</w:t>
            </w:r>
            <w:r w:rsidRPr="00A24C1A">
              <w:rPr>
                <w:rFonts w:ascii="Arial Narrow" w:eastAsia="Calibri" w:hAnsi="Arial Narrow" w:cs="Calibri"/>
              </w:rPr>
              <w:t>a</w:t>
            </w:r>
            <w:r w:rsidRPr="00A24C1A">
              <w:rPr>
                <w:rFonts w:ascii="Arial Narrow" w:eastAsia="Calibri" w:hAnsi="Arial Narrow" w:cs="Calibri"/>
                <w:spacing w:val="-1"/>
              </w:rPr>
              <w:t>n</w:t>
            </w:r>
            <w:r w:rsidRPr="00A24C1A">
              <w:rPr>
                <w:rFonts w:ascii="Arial Narrow" w:eastAsia="Calibri" w:hAnsi="Arial Narrow" w:cs="Calibri"/>
              </w:rPr>
              <w:t>a</w:t>
            </w:r>
            <w:r>
              <w:rPr>
                <w:rFonts w:ascii="Arial Narrow" w:eastAsia="Calibri" w:hAnsi="Arial Narrow" w:cs="Calibri"/>
                <w:lang w:val="id-ID"/>
              </w:rPr>
              <w:t xml:space="preserve">, </w:t>
            </w:r>
            <w:r w:rsidRPr="00A24C1A">
              <w:rPr>
                <w:rFonts w:ascii="Arial Narrow" w:eastAsia="Calibri" w:hAnsi="Arial Narrow" w:cs="Calibri"/>
                <w:spacing w:val="-1"/>
              </w:rPr>
              <w:t>H</w:t>
            </w:r>
            <w:r w:rsidRPr="00A24C1A">
              <w:rPr>
                <w:rFonts w:ascii="Arial Narrow" w:eastAsia="Calibri" w:hAnsi="Arial Narrow" w:cs="Calibri"/>
              </w:rPr>
              <w:t xml:space="preserve">ak </w:t>
            </w:r>
            <w:r w:rsidRPr="00A24C1A">
              <w:rPr>
                <w:rFonts w:ascii="Arial Narrow" w:eastAsia="Calibri" w:hAnsi="Arial Narrow" w:cs="Calibri"/>
                <w:spacing w:val="-1"/>
              </w:rPr>
              <w:t>c</w:t>
            </w:r>
            <w:r w:rsidRPr="00A24C1A">
              <w:rPr>
                <w:rFonts w:ascii="Arial Narrow" w:eastAsia="Calibri" w:hAnsi="Arial Narrow" w:cs="Calibri"/>
                <w:spacing w:val="-2"/>
              </w:rPr>
              <w:t>i</w:t>
            </w:r>
            <w:r w:rsidRPr="00A24C1A">
              <w:rPr>
                <w:rFonts w:ascii="Arial Narrow" w:eastAsia="Calibri" w:hAnsi="Arial Narrow" w:cs="Calibri"/>
                <w:spacing w:val="-1"/>
              </w:rPr>
              <w:t>p</w:t>
            </w:r>
            <w:r w:rsidRPr="00A24C1A">
              <w:rPr>
                <w:rFonts w:ascii="Arial Narrow" w:eastAsia="Calibri" w:hAnsi="Arial Narrow" w:cs="Calibri"/>
                <w:spacing w:val="1"/>
              </w:rPr>
              <w:t>t</w:t>
            </w:r>
            <w:r w:rsidRPr="00A24C1A">
              <w:rPr>
                <w:rFonts w:ascii="Arial Narrow" w:eastAsia="Calibri" w:hAnsi="Arial Narrow" w:cs="Calibri"/>
              </w:rPr>
              <w:t>a</w:t>
            </w:r>
            <w:r>
              <w:rPr>
                <w:rFonts w:ascii="Arial Narrow" w:eastAsia="Calibri" w:hAnsi="Arial Narrow" w:cs="Calibri"/>
                <w:lang w:val="id-ID"/>
              </w:rPr>
              <w:t xml:space="preserve">, </w:t>
            </w:r>
            <w:r w:rsidRPr="00A24C1A">
              <w:rPr>
                <w:rFonts w:ascii="Arial Narrow" w:eastAsia="Calibri" w:hAnsi="Arial Narrow" w:cs="Calibri"/>
                <w:spacing w:val="1"/>
              </w:rPr>
              <w:t>M</w:t>
            </w:r>
            <w:r w:rsidRPr="00A24C1A">
              <w:rPr>
                <w:rFonts w:ascii="Arial Narrow" w:eastAsia="Calibri" w:hAnsi="Arial Narrow" w:cs="Calibri"/>
              </w:rPr>
              <w:t>e</w:t>
            </w:r>
            <w:r w:rsidRPr="00A24C1A">
              <w:rPr>
                <w:rFonts w:ascii="Arial Narrow" w:eastAsia="Calibri" w:hAnsi="Arial Narrow" w:cs="Calibri"/>
                <w:spacing w:val="-1"/>
              </w:rPr>
              <w:t>r</w:t>
            </w:r>
            <w:r w:rsidRPr="00A24C1A">
              <w:rPr>
                <w:rFonts w:ascii="Arial Narrow" w:eastAsia="Calibri" w:hAnsi="Arial Narrow" w:cs="Calibri"/>
              </w:rPr>
              <w:t xml:space="preserve">ek </w:t>
            </w:r>
            <w:r w:rsidRPr="00A24C1A">
              <w:rPr>
                <w:rFonts w:ascii="Arial Narrow" w:eastAsia="Calibri" w:hAnsi="Arial Narrow" w:cs="Calibri"/>
                <w:spacing w:val="-1"/>
              </w:rPr>
              <w:t>d</w:t>
            </w:r>
            <w:r w:rsidRPr="00A24C1A">
              <w:rPr>
                <w:rFonts w:ascii="Arial Narrow" w:eastAsia="Calibri" w:hAnsi="Arial Narrow" w:cs="Calibri"/>
              </w:rPr>
              <w:t>a</w:t>
            </w:r>
            <w:r w:rsidRPr="00A24C1A">
              <w:rPr>
                <w:rFonts w:ascii="Arial Narrow" w:eastAsia="Calibri" w:hAnsi="Arial Narrow" w:cs="Calibri"/>
                <w:spacing w:val="2"/>
              </w:rPr>
              <w:t>g</w:t>
            </w:r>
            <w:r w:rsidRPr="00A24C1A">
              <w:rPr>
                <w:rFonts w:ascii="Arial Narrow" w:eastAsia="Calibri" w:hAnsi="Arial Narrow" w:cs="Calibri"/>
              </w:rPr>
              <w:t>a</w:t>
            </w:r>
            <w:r w:rsidRPr="00A24C1A">
              <w:rPr>
                <w:rFonts w:ascii="Arial Narrow" w:eastAsia="Calibri" w:hAnsi="Arial Narrow" w:cs="Calibri"/>
                <w:spacing w:val="-1"/>
              </w:rPr>
              <w:t>n</w:t>
            </w:r>
            <w:r w:rsidRPr="00A24C1A">
              <w:rPr>
                <w:rFonts w:ascii="Arial Narrow" w:eastAsia="Calibri" w:hAnsi="Arial Narrow" w:cs="Calibri"/>
              </w:rPr>
              <w:t>g</w:t>
            </w:r>
            <w:r>
              <w:rPr>
                <w:rFonts w:ascii="Arial Narrow" w:eastAsia="Calibri" w:hAnsi="Arial Narrow" w:cs="Calibri"/>
                <w:lang w:val="id-ID"/>
              </w:rPr>
              <w:t xml:space="preserve">, </w:t>
            </w:r>
            <w:r w:rsidRPr="00A24C1A">
              <w:rPr>
                <w:rFonts w:ascii="Arial Narrow" w:eastAsia="Calibri" w:hAnsi="Arial Narrow" w:cs="Calibri"/>
              </w:rPr>
              <w:t>Ra</w:t>
            </w:r>
            <w:r w:rsidRPr="00A24C1A">
              <w:rPr>
                <w:rFonts w:ascii="Arial Narrow" w:eastAsia="Calibri" w:hAnsi="Arial Narrow" w:cs="Calibri"/>
                <w:spacing w:val="-1"/>
              </w:rPr>
              <w:t>h</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rPr>
              <w:t>a</w:t>
            </w:r>
            <w:r w:rsidRPr="00A24C1A">
              <w:rPr>
                <w:rFonts w:ascii="Arial Narrow" w:eastAsia="Calibri" w:hAnsi="Arial Narrow" w:cs="Calibri"/>
                <w:spacing w:val="-1"/>
              </w:rPr>
              <w:t xml:space="preserve"> d</w:t>
            </w:r>
            <w:r w:rsidRPr="00A24C1A">
              <w:rPr>
                <w:rFonts w:ascii="Arial Narrow" w:eastAsia="Calibri" w:hAnsi="Arial Narrow" w:cs="Calibri"/>
              </w:rPr>
              <w:t>a</w:t>
            </w:r>
            <w:r w:rsidRPr="00A24C1A">
              <w:rPr>
                <w:rFonts w:ascii="Arial Narrow" w:eastAsia="Calibri" w:hAnsi="Arial Narrow" w:cs="Calibri"/>
                <w:spacing w:val="2"/>
              </w:rPr>
              <w:t>g</w:t>
            </w:r>
            <w:r w:rsidRPr="00A24C1A">
              <w:rPr>
                <w:rFonts w:ascii="Arial Narrow" w:eastAsia="Calibri" w:hAnsi="Arial Narrow" w:cs="Calibri"/>
              </w:rPr>
              <w:t>a</w:t>
            </w:r>
            <w:r w:rsidRPr="00A24C1A">
              <w:rPr>
                <w:rFonts w:ascii="Arial Narrow" w:eastAsia="Calibri" w:hAnsi="Arial Narrow" w:cs="Calibri"/>
                <w:spacing w:val="-1"/>
              </w:rPr>
              <w:t>n</w:t>
            </w:r>
            <w:r w:rsidRPr="00A24C1A">
              <w:rPr>
                <w:rFonts w:ascii="Arial Narrow" w:eastAsia="Calibri" w:hAnsi="Arial Narrow" w:cs="Calibri"/>
              </w:rPr>
              <w:t>g</w:t>
            </w:r>
            <w:r>
              <w:rPr>
                <w:rFonts w:ascii="Arial Narrow" w:eastAsia="Calibri" w:hAnsi="Arial Narrow" w:cs="Calibri"/>
                <w:lang w:val="id-ID"/>
              </w:rPr>
              <w:t xml:space="preserve">, </w:t>
            </w:r>
            <w:r w:rsidRPr="00A24C1A">
              <w:rPr>
                <w:rFonts w:ascii="Arial Narrow" w:eastAsia="Calibri" w:hAnsi="Arial Narrow" w:cs="Calibri"/>
                <w:spacing w:val="1"/>
              </w:rPr>
              <w:t>D</w:t>
            </w:r>
            <w:r w:rsidRPr="00A24C1A">
              <w:rPr>
                <w:rFonts w:ascii="Arial Narrow" w:eastAsia="Calibri" w:hAnsi="Arial Narrow" w:cs="Calibri"/>
              </w:rPr>
              <w:t>e</w:t>
            </w:r>
            <w:r w:rsidRPr="00A24C1A">
              <w:rPr>
                <w:rFonts w:ascii="Arial Narrow" w:eastAsia="Calibri" w:hAnsi="Arial Narrow" w:cs="Calibri"/>
                <w:spacing w:val="2"/>
              </w:rPr>
              <w:t>s</w:t>
            </w:r>
            <w:r w:rsidRPr="00A24C1A">
              <w:rPr>
                <w:rFonts w:ascii="Arial Narrow" w:eastAsia="Calibri" w:hAnsi="Arial Narrow" w:cs="Calibri"/>
              </w:rPr>
              <w:t>a</w:t>
            </w:r>
            <w:r w:rsidRPr="00A24C1A">
              <w:rPr>
                <w:rFonts w:ascii="Arial Narrow" w:eastAsia="Calibri" w:hAnsi="Arial Narrow" w:cs="Calibri"/>
                <w:spacing w:val="-2"/>
              </w:rPr>
              <w:t>i</w:t>
            </w:r>
            <w:r w:rsidRPr="00A24C1A">
              <w:rPr>
                <w:rFonts w:ascii="Arial Narrow" w:eastAsia="Calibri" w:hAnsi="Arial Narrow" w:cs="Calibri"/>
              </w:rPr>
              <w:t>n</w:t>
            </w:r>
            <w:r w:rsidRPr="00A24C1A">
              <w:rPr>
                <w:rFonts w:ascii="Arial Narrow" w:eastAsia="Calibri" w:hAnsi="Arial Narrow" w:cs="Calibri"/>
                <w:spacing w:val="-2"/>
              </w:rPr>
              <w:t xml:space="preserve"> </w:t>
            </w:r>
            <w:r w:rsidRPr="00A24C1A">
              <w:rPr>
                <w:rFonts w:ascii="Arial Narrow" w:eastAsia="Calibri" w:hAnsi="Arial Narrow" w:cs="Calibri"/>
                <w:spacing w:val="-1"/>
              </w:rPr>
              <w:t>p</w:t>
            </w:r>
            <w:r w:rsidRPr="00A24C1A">
              <w:rPr>
                <w:rFonts w:ascii="Arial Narrow" w:eastAsia="Calibri" w:hAnsi="Arial Narrow" w:cs="Calibri"/>
                <w:spacing w:val="-2"/>
              </w:rPr>
              <w:t>r</w:t>
            </w:r>
            <w:r w:rsidRPr="00A24C1A">
              <w:rPr>
                <w:rFonts w:ascii="Arial Narrow" w:eastAsia="Calibri" w:hAnsi="Arial Narrow" w:cs="Calibri"/>
                <w:spacing w:val="2"/>
              </w:rPr>
              <w:t>o</w:t>
            </w:r>
            <w:r w:rsidRPr="00A24C1A">
              <w:rPr>
                <w:rFonts w:ascii="Arial Narrow" w:eastAsia="Calibri" w:hAnsi="Arial Narrow" w:cs="Calibri"/>
                <w:spacing w:val="-1"/>
              </w:rPr>
              <w:t>du</w:t>
            </w:r>
            <w:r w:rsidRPr="00A24C1A">
              <w:rPr>
                <w:rFonts w:ascii="Arial Narrow" w:eastAsia="Calibri" w:hAnsi="Arial Narrow" w:cs="Calibri"/>
              </w:rPr>
              <w:t xml:space="preserve">k </w:t>
            </w:r>
            <w:r>
              <w:rPr>
                <w:rFonts w:ascii="Arial Narrow" w:eastAsia="Calibri" w:hAnsi="Arial Narrow" w:cs="Calibri"/>
                <w:spacing w:val="2"/>
              </w:rPr>
              <w:t>industry</w:t>
            </w:r>
            <w:r>
              <w:rPr>
                <w:rFonts w:ascii="Arial Narrow" w:eastAsia="Calibri" w:hAnsi="Arial Narrow" w:cs="Calibri"/>
                <w:lang w:val="id-ID"/>
              </w:rPr>
              <w:t xml:space="preserve">, </w:t>
            </w:r>
            <w:r w:rsidRPr="00A24C1A">
              <w:rPr>
                <w:rFonts w:ascii="Arial Narrow" w:eastAsia="Calibri" w:hAnsi="Arial Narrow" w:cs="Calibri"/>
                <w:spacing w:val="1"/>
              </w:rPr>
              <w:t>I</w:t>
            </w:r>
            <w:r w:rsidRPr="00A24C1A">
              <w:rPr>
                <w:rFonts w:ascii="Arial Narrow" w:eastAsia="Calibri" w:hAnsi="Arial Narrow" w:cs="Calibri"/>
                <w:spacing w:val="-1"/>
              </w:rPr>
              <w:t>nd</w:t>
            </w:r>
            <w:r w:rsidRPr="00A24C1A">
              <w:rPr>
                <w:rFonts w:ascii="Arial Narrow" w:eastAsia="Calibri" w:hAnsi="Arial Narrow" w:cs="Calibri"/>
                <w:spacing w:val="-2"/>
              </w:rPr>
              <w:t>i</w:t>
            </w:r>
            <w:r w:rsidRPr="00A24C1A">
              <w:rPr>
                <w:rFonts w:ascii="Arial Narrow" w:eastAsia="Calibri" w:hAnsi="Arial Narrow" w:cs="Calibri"/>
                <w:spacing w:val="1"/>
              </w:rPr>
              <w:t>k</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rPr>
              <w:t>i</w:t>
            </w:r>
            <w:r w:rsidRPr="00A24C1A">
              <w:rPr>
                <w:rFonts w:ascii="Arial Narrow" w:eastAsia="Calibri" w:hAnsi="Arial Narrow" w:cs="Calibri"/>
                <w:spacing w:val="-3"/>
              </w:rPr>
              <w:t xml:space="preserve"> </w:t>
            </w:r>
            <w:r w:rsidRPr="00A24C1A">
              <w:rPr>
                <w:rFonts w:ascii="Arial Narrow" w:eastAsia="Calibri" w:hAnsi="Arial Narrow" w:cs="Calibri"/>
                <w:spacing w:val="2"/>
              </w:rPr>
              <w:t>g</w:t>
            </w:r>
            <w:r w:rsidRPr="00A24C1A">
              <w:rPr>
                <w:rFonts w:ascii="Arial Narrow" w:eastAsia="Calibri" w:hAnsi="Arial Narrow" w:cs="Calibri"/>
              </w:rPr>
              <w:t>e</w:t>
            </w:r>
            <w:r w:rsidRPr="00A24C1A">
              <w:rPr>
                <w:rFonts w:ascii="Arial Narrow" w:eastAsia="Calibri" w:hAnsi="Arial Narrow" w:cs="Calibri"/>
                <w:spacing w:val="-1"/>
              </w:rPr>
              <w:t>o</w:t>
            </w:r>
            <w:r w:rsidRPr="00A24C1A">
              <w:rPr>
                <w:rFonts w:ascii="Arial Narrow" w:eastAsia="Calibri" w:hAnsi="Arial Narrow" w:cs="Calibri"/>
                <w:spacing w:val="2"/>
              </w:rPr>
              <w:t>g</w:t>
            </w:r>
            <w:r w:rsidRPr="00A24C1A">
              <w:rPr>
                <w:rFonts w:ascii="Arial Narrow" w:eastAsia="Calibri" w:hAnsi="Arial Narrow" w:cs="Calibri"/>
                <w:spacing w:val="-2"/>
              </w:rPr>
              <w:t>r</w:t>
            </w:r>
            <w:r w:rsidRPr="00A24C1A">
              <w:rPr>
                <w:rFonts w:ascii="Arial Narrow" w:eastAsia="Calibri" w:hAnsi="Arial Narrow" w:cs="Calibri"/>
              </w:rPr>
              <w:t>a</w:t>
            </w:r>
            <w:r w:rsidRPr="00A24C1A">
              <w:rPr>
                <w:rFonts w:ascii="Arial Narrow" w:eastAsia="Calibri" w:hAnsi="Arial Narrow" w:cs="Calibri"/>
                <w:spacing w:val="-1"/>
              </w:rPr>
              <w:t>f</w:t>
            </w:r>
            <w:r w:rsidRPr="00A24C1A">
              <w:rPr>
                <w:rFonts w:ascii="Arial Narrow" w:eastAsia="Calibri" w:hAnsi="Arial Narrow" w:cs="Calibri"/>
                <w:spacing w:val="-2"/>
              </w:rPr>
              <w:t>i</w:t>
            </w:r>
            <w:r w:rsidRPr="00A24C1A">
              <w:rPr>
                <w:rFonts w:ascii="Arial Narrow" w:eastAsia="Calibri" w:hAnsi="Arial Narrow" w:cs="Calibri"/>
              </w:rPr>
              <w:t>s</w:t>
            </w:r>
          </w:p>
          <w:p w:rsidR="00962F8A" w:rsidRPr="00A24C1A" w:rsidRDefault="00962F8A" w:rsidP="00962F8A">
            <w:pPr>
              <w:spacing w:line="276" w:lineRule="auto"/>
              <w:ind w:left="87"/>
              <w:rPr>
                <w:rFonts w:ascii="Arial Narrow" w:eastAsia="Calibri" w:hAnsi="Arial Narrow" w:cs="Calibri"/>
              </w:rPr>
            </w:pPr>
            <w:r w:rsidRPr="00A24C1A">
              <w:rPr>
                <w:rFonts w:ascii="Arial Narrow" w:eastAsia="Calibri" w:hAnsi="Arial Narrow" w:cs="Calibri"/>
              </w:rPr>
              <w:t>Pe</w:t>
            </w:r>
            <w:r w:rsidRPr="00A24C1A">
              <w:rPr>
                <w:rFonts w:ascii="Arial Narrow" w:eastAsia="Calibri" w:hAnsi="Arial Narrow" w:cs="Calibri"/>
                <w:spacing w:val="-1"/>
              </w:rPr>
              <w:t>r</w:t>
            </w:r>
            <w:r w:rsidRPr="00A24C1A">
              <w:rPr>
                <w:rFonts w:ascii="Arial Narrow" w:eastAsia="Calibri" w:hAnsi="Arial Narrow" w:cs="Calibri"/>
                <w:spacing w:val="-2"/>
              </w:rPr>
              <w:t>li</w:t>
            </w:r>
            <w:r w:rsidRPr="00A24C1A">
              <w:rPr>
                <w:rFonts w:ascii="Arial Narrow" w:eastAsia="Calibri" w:hAnsi="Arial Narrow" w:cs="Calibri"/>
                <w:spacing w:val="3"/>
              </w:rPr>
              <w:t>n</w:t>
            </w:r>
            <w:r w:rsidRPr="00A24C1A">
              <w:rPr>
                <w:rFonts w:ascii="Arial Narrow" w:eastAsia="Calibri" w:hAnsi="Arial Narrow" w:cs="Calibri"/>
                <w:spacing w:val="-1"/>
              </w:rPr>
              <w:t>dun</w:t>
            </w:r>
            <w:r w:rsidRPr="00A24C1A">
              <w:rPr>
                <w:rFonts w:ascii="Arial Narrow" w:eastAsia="Calibri" w:hAnsi="Arial Narrow" w:cs="Calibri"/>
                <w:spacing w:val="2"/>
              </w:rPr>
              <w:t>g</w:t>
            </w:r>
            <w:r w:rsidRPr="00A24C1A">
              <w:rPr>
                <w:rFonts w:ascii="Arial Narrow" w:eastAsia="Calibri" w:hAnsi="Arial Narrow" w:cs="Calibri"/>
              </w:rPr>
              <w:t>an</w:t>
            </w:r>
            <w:r w:rsidRPr="00A24C1A">
              <w:rPr>
                <w:rFonts w:ascii="Arial Narrow" w:eastAsia="Calibri" w:hAnsi="Arial Narrow" w:cs="Calibri"/>
                <w:spacing w:val="-2"/>
              </w:rPr>
              <w:t xml:space="preserve"> </w:t>
            </w:r>
            <w:r w:rsidRPr="00A24C1A">
              <w:rPr>
                <w:rFonts w:ascii="Arial Narrow" w:eastAsia="Calibri" w:hAnsi="Arial Narrow" w:cs="Calibri"/>
                <w:spacing w:val="1"/>
              </w:rPr>
              <w:t>v</w:t>
            </w:r>
            <w:r w:rsidRPr="00A24C1A">
              <w:rPr>
                <w:rFonts w:ascii="Arial Narrow" w:eastAsia="Calibri" w:hAnsi="Arial Narrow" w:cs="Calibri"/>
              </w:rPr>
              <w:t>a</w:t>
            </w:r>
            <w:r w:rsidRPr="00A24C1A">
              <w:rPr>
                <w:rFonts w:ascii="Arial Narrow" w:eastAsia="Calibri" w:hAnsi="Arial Narrow" w:cs="Calibri"/>
                <w:spacing w:val="2"/>
              </w:rPr>
              <w:t>r</w:t>
            </w:r>
            <w:r w:rsidRPr="00A24C1A">
              <w:rPr>
                <w:rFonts w:ascii="Arial Narrow" w:eastAsia="Calibri" w:hAnsi="Arial Narrow" w:cs="Calibri"/>
                <w:spacing w:val="-2"/>
              </w:rPr>
              <w:t>i</w:t>
            </w:r>
            <w:r w:rsidRPr="00A24C1A">
              <w:rPr>
                <w:rFonts w:ascii="Arial Narrow" w:eastAsia="Calibri" w:hAnsi="Arial Narrow" w:cs="Calibri"/>
              </w:rPr>
              <w:t>e</w:t>
            </w:r>
            <w:r w:rsidRPr="00A24C1A">
              <w:rPr>
                <w:rFonts w:ascii="Arial Narrow" w:eastAsia="Calibri" w:hAnsi="Arial Narrow" w:cs="Calibri"/>
                <w:spacing w:val="1"/>
              </w:rPr>
              <w:t>t</w:t>
            </w:r>
            <w:r w:rsidRPr="00A24C1A">
              <w:rPr>
                <w:rFonts w:ascii="Arial Narrow" w:eastAsia="Calibri" w:hAnsi="Arial Narrow" w:cs="Calibri"/>
              </w:rPr>
              <w:t>as</w:t>
            </w:r>
            <w:r w:rsidRPr="00A24C1A">
              <w:rPr>
                <w:rFonts w:ascii="Arial Narrow" w:eastAsia="Calibri" w:hAnsi="Arial Narrow" w:cs="Calibri"/>
                <w:spacing w:val="1"/>
              </w:rPr>
              <w:t xml:space="preserve"> t</w:t>
            </w:r>
            <w:r w:rsidRPr="00A24C1A">
              <w:rPr>
                <w:rFonts w:ascii="Arial Narrow" w:eastAsia="Calibri" w:hAnsi="Arial Narrow" w:cs="Calibri"/>
              </w:rPr>
              <w:t>a</w:t>
            </w:r>
            <w:r w:rsidRPr="00A24C1A">
              <w:rPr>
                <w:rFonts w:ascii="Arial Narrow" w:eastAsia="Calibri" w:hAnsi="Arial Narrow" w:cs="Calibri"/>
                <w:spacing w:val="-1"/>
              </w:rPr>
              <w:t>n</w:t>
            </w:r>
            <w:r w:rsidRPr="00A24C1A">
              <w:rPr>
                <w:rFonts w:ascii="Arial Narrow" w:eastAsia="Calibri" w:hAnsi="Arial Narrow" w:cs="Calibri"/>
              </w:rPr>
              <w:t>aman</w:t>
            </w:r>
            <w:r>
              <w:rPr>
                <w:rFonts w:ascii="Arial Narrow" w:eastAsia="Calibri" w:hAnsi="Arial Narrow" w:cs="Calibri"/>
                <w:lang w:val="id-ID"/>
              </w:rPr>
              <w:t xml:space="preserve">, </w:t>
            </w:r>
            <w:r w:rsidRPr="00A24C1A">
              <w:rPr>
                <w:rFonts w:ascii="Arial Narrow" w:eastAsia="Calibri" w:hAnsi="Arial Narrow" w:cs="Calibri"/>
              </w:rPr>
              <w:t>Pe</w:t>
            </w:r>
            <w:r w:rsidRPr="00A24C1A">
              <w:rPr>
                <w:rFonts w:ascii="Arial Narrow" w:eastAsia="Calibri" w:hAnsi="Arial Narrow" w:cs="Calibri"/>
                <w:spacing w:val="-1"/>
              </w:rPr>
              <w:t>r</w:t>
            </w:r>
            <w:r w:rsidRPr="00A24C1A">
              <w:rPr>
                <w:rFonts w:ascii="Arial Narrow" w:eastAsia="Calibri" w:hAnsi="Arial Narrow" w:cs="Calibri"/>
                <w:spacing w:val="-2"/>
              </w:rPr>
              <w:t>li</w:t>
            </w:r>
            <w:r w:rsidRPr="00A24C1A">
              <w:rPr>
                <w:rFonts w:ascii="Arial Narrow" w:eastAsia="Calibri" w:hAnsi="Arial Narrow" w:cs="Calibri"/>
                <w:spacing w:val="3"/>
              </w:rPr>
              <w:t>n</w:t>
            </w:r>
            <w:r w:rsidRPr="00A24C1A">
              <w:rPr>
                <w:rFonts w:ascii="Arial Narrow" w:eastAsia="Calibri" w:hAnsi="Arial Narrow" w:cs="Calibri"/>
                <w:spacing w:val="-1"/>
              </w:rPr>
              <w:t>dun</w:t>
            </w:r>
            <w:r w:rsidRPr="00A24C1A">
              <w:rPr>
                <w:rFonts w:ascii="Arial Narrow" w:eastAsia="Calibri" w:hAnsi="Arial Narrow" w:cs="Calibri"/>
                <w:spacing w:val="2"/>
              </w:rPr>
              <w:t>g</w:t>
            </w:r>
            <w:r w:rsidRPr="00A24C1A">
              <w:rPr>
                <w:rFonts w:ascii="Arial Narrow" w:eastAsia="Calibri" w:hAnsi="Arial Narrow" w:cs="Calibri"/>
              </w:rPr>
              <w:t>an</w:t>
            </w:r>
            <w:r w:rsidRPr="00A24C1A">
              <w:rPr>
                <w:rFonts w:ascii="Arial Narrow" w:eastAsia="Calibri" w:hAnsi="Arial Narrow" w:cs="Calibri"/>
                <w:spacing w:val="-2"/>
              </w:rPr>
              <w:t xml:space="preserve"> </w:t>
            </w:r>
            <w:r w:rsidRPr="00A24C1A">
              <w:rPr>
                <w:rFonts w:ascii="Arial Narrow" w:eastAsia="Calibri" w:hAnsi="Arial Narrow" w:cs="Calibri"/>
                <w:spacing w:val="1"/>
              </w:rPr>
              <w:t>t</w:t>
            </w:r>
            <w:r w:rsidRPr="00A24C1A">
              <w:rPr>
                <w:rFonts w:ascii="Arial Narrow" w:eastAsia="Calibri" w:hAnsi="Arial Narrow" w:cs="Calibri"/>
                <w:spacing w:val="2"/>
              </w:rPr>
              <w:t>o</w:t>
            </w:r>
            <w:r w:rsidRPr="00A24C1A">
              <w:rPr>
                <w:rFonts w:ascii="Arial Narrow" w:eastAsia="Calibri" w:hAnsi="Arial Narrow" w:cs="Calibri"/>
                <w:spacing w:val="-1"/>
              </w:rPr>
              <w:t>po</w:t>
            </w:r>
            <w:r w:rsidRPr="00A24C1A">
              <w:rPr>
                <w:rFonts w:ascii="Arial Narrow" w:eastAsia="Calibri" w:hAnsi="Arial Narrow" w:cs="Calibri"/>
                <w:spacing w:val="2"/>
              </w:rPr>
              <w:t>g</w:t>
            </w:r>
            <w:r w:rsidRPr="00A24C1A">
              <w:rPr>
                <w:rFonts w:ascii="Arial Narrow" w:eastAsia="Calibri" w:hAnsi="Arial Narrow" w:cs="Calibri"/>
                <w:spacing w:val="-2"/>
              </w:rPr>
              <w:t>r</w:t>
            </w:r>
            <w:r w:rsidRPr="00A24C1A">
              <w:rPr>
                <w:rFonts w:ascii="Arial Narrow" w:eastAsia="Calibri" w:hAnsi="Arial Narrow" w:cs="Calibri"/>
              </w:rPr>
              <w:t>a</w:t>
            </w:r>
            <w:r w:rsidRPr="00A24C1A">
              <w:rPr>
                <w:rFonts w:ascii="Arial Narrow" w:eastAsia="Calibri" w:hAnsi="Arial Narrow" w:cs="Calibri"/>
                <w:spacing w:val="3"/>
              </w:rPr>
              <w:t>f</w:t>
            </w:r>
            <w:r w:rsidRPr="00A24C1A">
              <w:rPr>
                <w:rFonts w:ascii="Arial Narrow" w:eastAsia="Calibri" w:hAnsi="Arial Narrow" w:cs="Calibri"/>
              </w:rPr>
              <w:t>i</w:t>
            </w:r>
            <w:r w:rsidRPr="00A24C1A">
              <w:rPr>
                <w:rFonts w:ascii="Arial Narrow" w:eastAsia="Calibri" w:hAnsi="Arial Narrow" w:cs="Calibri"/>
                <w:spacing w:val="-3"/>
              </w:rPr>
              <w:t xml:space="preserve"> </w:t>
            </w:r>
            <w:r w:rsidRPr="00A24C1A">
              <w:rPr>
                <w:rFonts w:ascii="Arial Narrow" w:eastAsia="Calibri" w:hAnsi="Arial Narrow" w:cs="Calibri"/>
                <w:spacing w:val="2"/>
              </w:rPr>
              <w:t>s</w:t>
            </w:r>
            <w:r w:rsidRPr="00A24C1A">
              <w:rPr>
                <w:rFonts w:ascii="Arial Narrow" w:eastAsia="Calibri" w:hAnsi="Arial Narrow" w:cs="Calibri"/>
                <w:spacing w:val="-2"/>
              </w:rPr>
              <w:t>ir</w:t>
            </w:r>
            <w:r w:rsidRPr="00A24C1A">
              <w:rPr>
                <w:rFonts w:ascii="Arial Narrow" w:eastAsia="Calibri" w:hAnsi="Arial Narrow" w:cs="Calibri"/>
                <w:spacing w:val="1"/>
              </w:rPr>
              <w:t>k</w:t>
            </w:r>
            <w:r w:rsidRPr="00A24C1A">
              <w:rPr>
                <w:rFonts w:ascii="Arial Narrow" w:eastAsia="Calibri" w:hAnsi="Arial Narrow" w:cs="Calibri"/>
                <w:spacing w:val="3"/>
              </w:rPr>
              <w:t>u</w:t>
            </w:r>
            <w:r w:rsidRPr="00A24C1A">
              <w:rPr>
                <w:rFonts w:ascii="Arial Narrow" w:eastAsia="Calibri" w:hAnsi="Arial Narrow" w:cs="Calibri"/>
                <w:spacing w:val="-2"/>
              </w:rPr>
              <w:t>i</w:t>
            </w:r>
            <w:r w:rsidRPr="00A24C1A">
              <w:rPr>
                <w:rFonts w:ascii="Arial Narrow" w:eastAsia="Calibri" w:hAnsi="Arial Narrow" w:cs="Calibri"/>
              </w:rPr>
              <w:t xml:space="preserve">t </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rp</w:t>
            </w:r>
            <w:r w:rsidRPr="00A24C1A">
              <w:rPr>
                <w:rFonts w:ascii="Arial Narrow" w:eastAsia="Calibri" w:hAnsi="Arial Narrow" w:cs="Calibri"/>
              </w:rPr>
              <w:t>a</w:t>
            </w:r>
            <w:r w:rsidRPr="00A24C1A">
              <w:rPr>
                <w:rFonts w:ascii="Arial Narrow" w:eastAsia="Calibri" w:hAnsi="Arial Narrow" w:cs="Calibri"/>
                <w:spacing w:val="-1"/>
              </w:rPr>
              <w:t>d</w:t>
            </w:r>
            <w:r w:rsidRPr="00A24C1A">
              <w:rPr>
                <w:rFonts w:ascii="Arial Narrow" w:eastAsia="Calibri" w:hAnsi="Arial Narrow" w:cs="Calibri"/>
              </w:rPr>
              <w:t>u</w:t>
            </w:r>
          </w:p>
        </w:tc>
      </w:tr>
      <w:tr w:rsidR="00962F8A" w:rsidRPr="00A24C1A" w:rsidTr="00962F8A">
        <w:trPr>
          <w:trHeight w:hRule="exact" w:val="260"/>
        </w:trPr>
        <w:tc>
          <w:tcPr>
            <w:tcW w:w="850" w:type="dxa"/>
            <w:tcBorders>
              <w:top w:val="single" w:sz="4" w:space="0" w:color="A6A6A6"/>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rPr>
              <w:t>6</w:t>
            </w:r>
          </w:p>
        </w:tc>
        <w:tc>
          <w:tcPr>
            <w:tcW w:w="8220" w:type="dxa"/>
            <w:gridSpan w:val="2"/>
            <w:tcBorders>
              <w:top w:val="nil"/>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k</w:t>
            </w:r>
            <w:r w:rsidRPr="00A24C1A">
              <w:rPr>
                <w:rFonts w:ascii="Arial Narrow" w:eastAsia="Calibri" w:hAnsi="Arial Narrow" w:cs="Calibri"/>
                <w:spacing w:val="-1"/>
              </w:rPr>
              <w:t>no</w:t>
            </w:r>
            <w:r w:rsidRPr="00A24C1A">
              <w:rPr>
                <w:rFonts w:ascii="Arial Narrow" w:eastAsia="Calibri" w:hAnsi="Arial Narrow" w:cs="Calibri"/>
                <w:spacing w:val="-2"/>
              </w:rPr>
              <w:t>l</w:t>
            </w:r>
            <w:r w:rsidRPr="00A24C1A">
              <w:rPr>
                <w:rFonts w:ascii="Arial Narrow" w:eastAsia="Calibri" w:hAnsi="Arial Narrow" w:cs="Calibri"/>
                <w:spacing w:val="-1"/>
              </w:rPr>
              <w:t>o</w:t>
            </w:r>
            <w:r w:rsidRPr="00A24C1A">
              <w:rPr>
                <w:rFonts w:ascii="Arial Narrow" w:eastAsia="Calibri" w:hAnsi="Arial Narrow" w:cs="Calibri"/>
                <w:spacing w:val="2"/>
              </w:rPr>
              <w:t>g</w:t>
            </w:r>
            <w:r w:rsidRPr="00A24C1A">
              <w:rPr>
                <w:rFonts w:ascii="Arial Narrow" w:eastAsia="Calibri" w:hAnsi="Arial Narrow" w:cs="Calibri"/>
              </w:rPr>
              <w:t>i</w:t>
            </w:r>
            <w:r w:rsidRPr="00A24C1A">
              <w:rPr>
                <w:rFonts w:ascii="Arial Narrow" w:eastAsia="Calibri" w:hAnsi="Arial Narrow" w:cs="Calibri"/>
                <w:spacing w:val="1"/>
              </w:rPr>
              <w:t xml:space="preserve"> </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p</w:t>
            </w:r>
            <w:r w:rsidRPr="00A24C1A">
              <w:rPr>
                <w:rFonts w:ascii="Arial Narrow" w:eastAsia="Calibri" w:hAnsi="Arial Narrow" w:cs="Calibri"/>
              </w:rPr>
              <w:t xml:space="preserve">at </w:t>
            </w:r>
            <w:r w:rsidRPr="00A24C1A">
              <w:rPr>
                <w:rFonts w:ascii="Arial Narrow" w:eastAsia="Calibri" w:hAnsi="Arial Narrow" w:cs="Calibri"/>
                <w:spacing w:val="2"/>
              </w:rPr>
              <w:t>G</w:t>
            </w:r>
            <w:r w:rsidRPr="00A24C1A">
              <w:rPr>
                <w:rFonts w:ascii="Arial Narrow" w:eastAsia="Calibri" w:hAnsi="Arial Narrow" w:cs="Calibri"/>
                <w:spacing w:val="-1"/>
              </w:rPr>
              <w:t>un</w:t>
            </w:r>
            <w:r w:rsidRPr="00A24C1A">
              <w:rPr>
                <w:rFonts w:ascii="Arial Narrow" w:eastAsia="Calibri" w:hAnsi="Arial Narrow" w:cs="Calibri"/>
              </w:rPr>
              <w:t>a</w:t>
            </w:r>
          </w:p>
        </w:tc>
      </w:tr>
      <w:tr w:rsidR="00962F8A" w:rsidRPr="00A24C1A" w:rsidTr="00962F8A">
        <w:trPr>
          <w:trHeight w:hRule="exact" w:val="258"/>
        </w:trPr>
        <w:tc>
          <w:tcPr>
            <w:tcW w:w="850" w:type="dxa"/>
            <w:tcBorders>
              <w:top w:val="single" w:sz="4" w:space="0" w:color="A6A6A6"/>
              <w:left w:val="single" w:sz="4" w:space="0" w:color="A6A6A6"/>
              <w:bottom w:val="single" w:sz="4" w:space="0" w:color="A6A6A6"/>
              <w:right w:val="single" w:sz="4" w:space="0" w:color="A6A6A6"/>
            </w:tcBorders>
            <w:shd w:val="clear" w:color="auto" w:fill="ECF1F8"/>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rPr>
              <w:t>7</w:t>
            </w:r>
          </w:p>
        </w:tc>
        <w:tc>
          <w:tcPr>
            <w:tcW w:w="8220" w:type="dxa"/>
            <w:gridSpan w:val="2"/>
            <w:tcBorders>
              <w:top w:val="single" w:sz="4" w:space="0" w:color="A6A6A6"/>
              <w:left w:val="single" w:sz="4" w:space="0" w:color="A6A6A6"/>
              <w:bottom w:val="single" w:sz="4" w:space="0" w:color="A6A6A6"/>
              <w:right w:val="single" w:sz="4" w:space="0" w:color="A6A6A6"/>
            </w:tcBorders>
            <w:shd w:val="clear" w:color="auto" w:fill="ECF1F8"/>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M</w:t>
            </w:r>
            <w:r w:rsidRPr="00A24C1A">
              <w:rPr>
                <w:rFonts w:ascii="Arial Narrow" w:eastAsia="Calibri" w:hAnsi="Arial Narrow" w:cs="Calibri"/>
                <w:spacing w:val="-1"/>
              </w:rPr>
              <w:t>od</w:t>
            </w:r>
            <w:r w:rsidRPr="00A24C1A">
              <w:rPr>
                <w:rFonts w:ascii="Arial Narrow" w:eastAsia="Calibri" w:hAnsi="Arial Narrow" w:cs="Calibri"/>
              </w:rPr>
              <w:t>e</w:t>
            </w:r>
            <w:r w:rsidRPr="00A24C1A">
              <w:rPr>
                <w:rFonts w:ascii="Arial Narrow" w:eastAsia="Calibri" w:hAnsi="Arial Narrow" w:cs="Calibri"/>
                <w:spacing w:val="-1"/>
              </w:rPr>
              <w:t>l/</w:t>
            </w:r>
            <w:r w:rsidRPr="00A24C1A">
              <w:rPr>
                <w:rFonts w:ascii="Arial Narrow" w:eastAsia="Calibri" w:hAnsi="Arial Narrow" w:cs="Calibri"/>
              </w:rPr>
              <w:t>P</w:t>
            </w:r>
            <w:r w:rsidRPr="00A24C1A">
              <w:rPr>
                <w:rFonts w:ascii="Arial Narrow" w:eastAsia="Calibri" w:hAnsi="Arial Narrow" w:cs="Calibri"/>
                <w:spacing w:val="3"/>
              </w:rPr>
              <w:t>u</w:t>
            </w:r>
            <w:r w:rsidRPr="00A24C1A">
              <w:rPr>
                <w:rFonts w:ascii="Arial Narrow" w:eastAsia="Calibri" w:hAnsi="Arial Narrow" w:cs="Calibri"/>
                <w:spacing w:val="-2"/>
              </w:rPr>
              <w:t>r</w:t>
            </w:r>
            <w:r w:rsidRPr="00A24C1A">
              <w:rPr>
                <w:rFonts w:ascii="Arial Narrow" w:eastAsia="Calibri" w:hAnsi="Arial Narrow" w:cs="Calibri"/>
                <w:spacing w:val="1"/>
              </w:rPr>
              <w:t>w</w:t>
            </w:r>
            <w:r w:rsidRPr="00A24C1A">
              <w:rPr>
                <w:rFonts w:ascii="Arial Narrow" w:eastAsia="Calibri" w:hAnsi="Arial Narrow" w:cs="Calibri"/>
              </w:rPr>
              <w:t>a</w:t>
            </w:r>
            <w:r w:rsidRPr="00A24C1A">
              <w:rPr>
                <w:rFonts w:ascii="Arial Narrow" w:eastAsia="Calibri" w:hAnsi="Arial Narrow" w:cs="Calibri"/>
                <w:spacing w:val="-2"/>
              </w:rPr>
              <w:t>r</w:t>
            </w:r>
            <w:r w:rsidRPr="00A24C1A">
              <w:rPr>
                <w:rFonts w:ascii="Arial Narrow" w:eastAsia="Calibri" w:hAnsi="Arial Narrow" w:cs="Calibri"/>
                <w:spacing w:val="-1"/>
              </w:rPr>
              <w:t>up</w:t>
            </w:r>
            <w:r w:rsidRPr="00A24C1A">
              <w:rPr>
                <w:rFonts w:ascii="Arial Narrow" w:eastAsia="Calibri" w:hAnsi="Arial Narrow" w:cs="Calibri"/>
                <w:spacing w:val="4"/>
              </w:rPr>
              <w:t>a</w:t>
            </w:r>
            <w:r w:rsidRPr="00A24C1A">
              <w:rPr>
                <w:rFonts w:ascii="Arial Narrow" w:eastAsia="Calibri" w:hAnsi="Arial Narrow" w:cs="Calibri"/>
                <w:spacing w:val="-1"/>
              </w:rPr>
              <w:t>/</w:t>
            </w:r>
            <w:r w:rsidRPr="00A24C1A">
              <w:rPr>
                <w:rFonts w:ascii="Arial Narrow" w:eastAsia="Calibri" w:hAnsi="Arial Narrow" w:cs="Calibri"/>
                <w:spacing w:val="1"/>
              </w:rPr>
              <w:t>D</w:t>
            </w:r>
            <w:r w:rsidRPr="00A24C1A">
              <w:rPr>
                <w:rFonts w:ascii="Arial Narrow" w:eastAsia="Calibri" w:hAnsi="Arial Narrow" w:cs="Calibri"/>
              </w:rPr>
              <w:t>e</w:t>
            </w:r>
            <w:r w:rsidRPr="00A24C1A">
              <w:rPr>
                <w:rFonts w:ascii="Arial Narrow" w:eastAsia="Calibri" w:hAnsi="Arial Narrow" w:cs="Calibri"/>
                <w:spacing w:val="2"/>
              </w:rPr>
              <w:t>s</w:t>
            </w:r>
            <w:r w:rsidRPr="00A24C1A">
              <w:rPr>
                <w:rFonts w:ascii="Arial Narrow" w:eastAsia="Calibri" w:hAnsi="Arial Narrow" w:cs="Calibri"/>
              </w:rPr>
              <w:t>a</w:t>
            </w:r>
            <w:r w:rsidRPr="00A24C1A">
              <w:rPr>
                <w:rFonts w:ascii="Arial Narrow" w:eastAsia="Calibri" w:hAnsi="Arial Narrow" w:cs="Calibri"/>
                <w:spacing w:val="-2"/>
              </w:rPr>
              <w:t>i</w:t>
            </w:r>
            <w:r w:rsidRPr="00A24C1A">
              <w:rPr>
                <w:rFonts w:ascii="Arial Narrow" w:eastAsia="Calibri" w:hAnsi="Arial Narrow" w:cs="Calibri"/>
                <w:spacing w:val="-1"/>
              </w:rPr>
              <w:t>n/</w:t>
            </w:r>
            <w:r w:rsidRPr="00A24C1A">
              <w:rPr>
                <w:rFonts w:ascii="Arial Narrow" w:eastAsia="Calibri" w:hAnsi="Arial Narrow" w:cs="Calibri"/>
              </w:rPr>
              <w:t>Ka</w:t>
            </w:r>
            <w:r w:rsidRPr="00A24C1A">
              <w:rPr>
                <w:rFonts w:ascii="Arial Narrow" w:eastAsia="Calibri" w:hAnsi="Arial Narrow" w:cs="Calibri"/>
                <w:spacing w:val="-1"/>
              </w:rPr>
              <w:t>r</w:t>
            </w:r>
            <w:r w:rsidRPr="00A24C1A">
              <w:rPr>
                <w:rFonts w:ascii="Arial Narrow" w:eastAsia="Calibri" w:hAnsi="Arial Narrow" w:cs="Calibri"/>
                <w:spacing w:val="1"/>
              </w:rPr>
              <w:t>y</w:t>
            </w:r>
            <w:r w:rsidRPr="00A24C1A">
              <w:rPr>
                <w:rFonts w:ascii="Arial Narrow" w:eastAsia="Calibri" w:hAnsi="Arial Narrow" w:cs="Calibri"/>
              </w:rPr>
              <w:t>a</w:t>
            </w:r>
            <w:r w:rsidRPr="00A24C1A">
              <w:rPr>
                <w:rFonts w:ascii="Arial Narrow" w:eastAsia="Calibri" w:hAnsi="Arial Narrow" w:cs="Calibri"/>
                <w:spacing w:val="-1"/>
              </w:rPr>
              <w:t xml:space="preserve"> </w:t>
            </w:r>
            <w:r w:rsidRPr="00A24C1A">
              <w:rPr>
                <w:rFonts w:ascii="Arial Narrow" w:eastAsia="Calibri" w:hAnsi="Arial Narrow" w:cs="Calibri"/>
                <w:spacing w:val="2"/>
              </w:rPr>
              <w:t>s</w:t>
            </w:r>
            <w:r w:rsidRPr="00A24C1A">
              <w:rPr>
                <w:rFonts w:ascii="Arial Narrow" w:eastAsia="Calibri" w:hAnsi="Arial Narrow" w:cs="Calibri"/>
              </w:rPr>
              <w:t>e</w:t>
            </w:r>
            <w:r w:rsidRPr="00A24C1A">
              <w:rPr>
                <w:rFonts w:ascii="Arial Narrow" w:eastAsia="Calibri" w:hAnsi="Arial Narrow" w:cs="Calibri"/>
                <w:spacing w:val="-1"/>
              </w:rPr>
              <w:t>n</w:t>
            </w:r>
            <w:r w:rsidRPr="00A24C1A">
              <w:rPr>
                <w:rFonts w:ascii="Arial Narrow" w:eastAsia="Calibri" w:hAnsi="Arial Narrow" w:cs="Calibri"/>
                <w:spacing w:val="-2"/>
              </w:rPr>
              <w:t>i</w:t>
            </w:r>
            <w:r w:rsidRPr="00A24C1A">
              <w:rPr>
                <w:rFonts w:ascii="Arial Narrow" w:eastAsia="Calibri" w:hAnsi="Arial Narrow" w:cs="Calibri"/>
              </w:rPr>
              <w:t>/</w:t>
            </w:r>
            <w:r w:rsidRPr="00A24C1A">
              <w:rPr>
                <w:rFonts w:ascii="Arial Narrow" w:eastAsia="Calibri" w:hAnsi="Arial Narrow" w:cs="Calibri"/>
                <w:spacing w:val="1"/>
              </w:rPr>
              <w:t xml:space="preserve"> </w:t>
            </w:r>
            <w:r w:rsidRPr="00A24C1A">
              <w:rPr>
                <w:rFonts w:ascii="Arial Narrow" w:eastAsia="Calibri" w:hAnsi="Arial Narrow" w:cs="Calibri"/>
              </w:rPr>
              <w:t>Re</w:t>
            </w:r>
            <w:r w:rsidRPr="00A24C1A">
              <w:rPr>
                <w:rFonts w:ascii="Arial Narrow" w:eastAsia="Calibri" w:hAnsi="Arial Narrow" w:cs="Calibri"/>
                <w:spacing w:val="1"/>
              </w:rPr>
              <w:t>k</w:t>
            </w:r>
            <w:r w:rsidRPr="00A24C1A">
              <w:rPr>
                <w:rFonts w:ascii="Arial Narrow" w:eastAsia="Calibri" w:hAnsi="Arial Narrow" w:cs="Calibri"/>
              </w:rPr>
              <w:t>a</w:t>
            </w:r>
            <w:r w:rsidRPr="00A24C1A">
              <w:rPr>
                <w:rFonts w:ascii="Arial Narrow" w:eastAsia="Calibri" w:hAnsi="Arial Narrow" w:cs="Calibri"/>
                <w:spacing w:val="1"/>
              </w:rPr>
              <w:t>y</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rPr>
              <w:t>a</w:t>
            </w:r>
            <w:r w:rsidRPr="00A24C1A">
              <w:rPr>
                <w:rFonts w:ascii="Arial Narrow" w:eastAsia="Calibri" w:hAnsi="Arial Narrow" w:cs="Calibri"/>
                <w:spacing w:val="-1"/>
              </w:rPr>
              <w:t xml:space="preserve"> </w:t>
            </w:r>
            <w:r w:rsidRPr="00A24C1A">
              <w:rPr>
                <w:rFonts w:ascii="Arial Narrow" w:eastAsia="Calibri" w:hAnsi="Arial Narrow" w:cs="Calibri"/>
              </w:rPr>
              <w:t>S</w:t>
            </w:r>
            <w:r w:rsidRPr="00A24C1A">
              <w:rPr>
                <w:rFonts w:ascii="Arial Narrow" w:eastAsia="Calibri" w:hAnsi="Arial Narrow" w:cs="Calibri"/>
                <w:spacing w:val="-1"/>
              </w:rPr>
              <w:t>o</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rPr>
              <w:t>al</w:t>
            </w:r>
          </w:p>
        </w:tc>
      </w:tr>
      <w:tr w:rsidR="00962F8A" w:rsidRPr="00A24C1A" w:rsidTr="00962F8A">
        <w:trPr>
          <w:trHeight w:hRule="exact" w:val="258"/>
        </w:trPr>
        <w:tc>
          <w:tcPr>
            <w:tcW w:w="850" w:type="dxa"/>
            <w:tcBorders>
              <w:top w:val="single" w:sz="4" w:space="0" w:color="A6A6A6"/>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259"/>
              <w:rPr>
                <w:rFonts w:ascii="Arial Narrow" w:eastAsia="Calibri" w:hAnsi="Arial Narrow" w:cs="Calibri"/>
              </w:rPr>
            </w:pPr>
            <w:r w:rsidRPr="00A24C1A">
              <w:rPr>
                <w:rFonts w:ascii="Arial Narrow" w:eastAsia="Calibri" w:hAnsi="Arial Narrow" w:cs="Calibri"/>
                <w:b/>
              </w:rPr>
              <w:t>8</w:t>
            </w:r>
          </w:p>
        </w:tc>
        <w:tc>
          <w:tcPr>
            <w:tcW w:w="8220" w:type="dxa"/>
            <w:gridSpan w:val="2"/>
            <w:tcBorders>
              <w:top w:val="single" w:sz="4" w:space="0" w:color="A6A6A6"/>
              <w:left w:val="single" w:sz="4" w:space="0" w:color="A6A6A6"/>
              <w:bottom w:val="nil"/>
              <w:right w:val="single" w:sz="4" w:space="0" w:color="A6A6A6"/>
            </w:tcBorders>
            <w:shd w:val="clear" w:color="auto" w:fill="DBE4F0"/>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spacing w:val="-1"/>
              </w:rPr>
              <w:t>Bu</w:t>
            </w:r>
            <w:r w:rsidRPr="00A24C1A">
              <w:rPr>
                <w:rFonts w:ascii="Arial Narrow" w:eastAsia="Calibri" w:hAnsi="Arial Narrow" w:cs="Calibri"/>
                <w:spacing w:val="1"/>
              </w:rPr>
              <w:t>k</w:t>
            </w:r>
            <w:r w:rsidRPr="00A24C1A">
              <w:rPr>
                <w:rFonts w:ascii="Arial Narrow" w:eastAsia="Calibri" w:hAnsi="Arial Narrow" w:cs="Calibri"/>
              </w:rPr>
              <w:t>u</w:t>
            </w:r>
            <w:r w:rsidRPr="00A24C1A">
              <w:rPr>
                <w:rFonts w:ascii="Arial Narrow" w:eastAsia="Calibri" w:hAnsi="Arial Narrow" w:cs="Calibri"/>
                <w:spacing w:val="-2"/>
              </w:rPr>
              <w:t xml:space="preserve"> </w:t>
            </w:r>
            <w:r w:rsidRPr="00A24C1A">
              <w:rPr>
                <w:rFonts w:ascii="Arial Narrow" w:eastAsia="Calibri" w:hAnsi="Arial Narrow" w:cs="Calibri"/>
              </w:rPr>
              <w:t>(</w:t>
            </w:r>
            <w:r w:rsidRPr="00A24C1A">
              <w:rPr>
                <w:rFonts w:ascii="Arial Narrow" w:eastAsia="Calibri" w:hAnsi="Arial Narrow" w:cs="Calibri"/>
                <w:spacing w:val="1"/>
              </w:rPr>
              <w:t>I</w:t>
            </w:r>
            <w:r w:rsidRPr="00A24C1A">
              <w:rPr>
                <w:rFonts w:ascii="Arial Narrow" w:eastAsia="Calibri" w:hAnsi="Arial Narrow" w:cs="Calibri"/>
              </w:rPr>
              <w:t>S</w:t>
            </w:r>
            <w:r w:rsidRPr="00A24C1A">
              <w:rPr>
                <w:rFonts w:ascii="Arial Narrow" w:eastAsia="Calibri" w:hAnsi="Arial Narrow" w:cs="Calibri"/>
                <w:spacing w:val="-1"/>
              </w:rPr>
              <w:t>BN</w:t>
            </w:r>
            <w:r w:rsidRPr="00A24C1A">
              <w:rPr>
                <w:rFonts w:ascii="Arial Narrow" w:eastAsia="Calibri" w:hAnsi="Arial Narrow" w:cs="Calibri"/>
              </w:rPr>
              <w:t>)</w:t>
            </w:r>
          </w:p>
        </w:tc>
      </w:tr>
      <w:tr w:rsidR="003C197A" w:rsidRPr="00A24C1A" w:rsidTr="003C197A">
        <w:trPr>
          <w:trHeight w:val="321"/>
        </w:trPr>
        <w:tc>
          <w:tcPr>
            <w:tcW w:w="850" w:type="dxa"/>
            <w:tcBorders>
              <w:top w:val="single" w:sz="4" w:space="0" w:color="A6A6A6"/>
              <w:left w:val="single" w:sz="4" w:space="0" w:color="A6A6A6"/>
              <w:right w:val="single" w:sz="4" w:space="0" w:color="A6A6A6"/>
            </w:tcBorders>
            <w:shd w:val="clear" w:color="auto" w:fill="ECF1F8"/>
          </w:tcPr>
          <w:p w:rsidR="003C197A" w:rsidRPr="00A24C1A" w:rsidRDefault="003C197A" w:rsidP="00A24C1A">
            <w:pPr>
              <w:spacing w:line="276" w:lineRule="auto"/>
              <w:ind w:left="259"/>
              <w:rPr>
                <w:rFonts w:ascii="Arial Narrow" w:eastAsia="Calibri" w:hAnsi="Arial Narrow" w:cs="Calibri"/>
              </w:rPr>
            </w:pPr>
            <w:r w:rsidRPr="00A24C1A">
              <w:rPr>
                <w:rFonts w:ascii="Arial Narrow" w:eastAsia="Calibri" w:hAnsi="Arial Narrow" w:cs="Calibri"/>
                <w:b/>
              </w:rPr>
              <w:t>9</w:t>
            </w:r>
          </w:p>
        </w:tc>
        <w:tc>
          <w:tcPr>
            <w:tcW w:w="3685" w:type="dxa"/>
            <w:tcBorders>
              <w:top w:val="single" w:sz="4" w:space="0" w:color="A6A6A6"/>
              <w:left w:val="single" w:sz="4" w:space="0" w:color="A6A6A6"/>
              <w:right w:val="single" w:sz="4" w:space="0" w:color="A6A6A6"/>
            </w:tcBorders>
            <w:shd w:val="clear" w:color="auto" w:fill="ECF1F8"/>
          </w:tcPr>
          <w:p w:rsidR="003C197A" w:rsidRPr="00A24C1A" w:rsidRDefault="003C197A" w:rsidP="003C197A">
            <w:pPr>
              <w:spacing w:line="276" w:lineRule="auto"/>
              <w:ind w:left="87"/>
              <w:rPr>
                <w:rFonts w:ascii="Arial Narrow" w:eastAsia="Calibri" w:hAnsi="Arial Narrow" w:cs="Calibri"/>
              </w:rPr>
            </w:pPr>
            <w:r w:rsidRPr="00A24C1A">
              <w:rPr>
                <w:rFonts w:ascii="Arial Narrow" w:eastAsia="Calibri" w:hAnsi="Arial Narrow" w:cs="Calibri"/>
              </w:rPr>
              <w:t>J</w:t>
            </w:r>
            <w:r w:rsidRPr="00A24C1A">
              <w:rPr>
                <w:rFonts w:ascii="Arial Narrow" w:eastAsia="Calibri" w:hAnsi="Arial Narrow" w:cs="Calibri"/>
                <w:spacing w:val="-1"/>
              </w:rPr>
              <w:t>u</w:t>
            </w:r>
            <w:r w:rsidRPr="00A24C1A">
              <w:rPr>
                <w:rFonts w:ascii="Arial Narrow" w:eastAsia="Calibri" w:hAnsi="Arial Narrow" w:cs="Calibri"/>
              </w:rPr>
              <w:t>m</w:t>
            </w:r>
            <w:r w:rsidRPr="00A24C1A">
              <w:rPr>
                <w:rFonts w:ascii="Arial Narrow" w:eastAsia="Calibri" w:hAnsi="Arial Narrow" w:cs="Calibri"/>
                <w:spacing w:val="-2"/>
              </w:rPr>
              <w:t>l</w:t>
            </w:r>
            <w:r w:rsidRPr="00A24C1A">
              <w:rPr>
                <w:rFonts w:ascii="Arial Narrow" w:eastAsia="Calibri" w:hAnsi="Arial Narrow" w:cs="Calibri"/>
              </w:rPr>
              <w:t>ah</w:t>
            </w:r>
            <w:r w:rsidRPr="00A24C1A">
              <w:rPr>
                <w:rFonts w:ascii="Arial Narrow" w:eastAsia="Calibri" w:hAnsi="Arial Narrow" w:cs="Calibri"/>
                <w:spacing w:val="-2"/>
              </w:rPr>
              <w:t xml:space="preserve"> </w:t>
            </w:r>
            <w:r w:rsidRPr="00A24C1A">
              <w:rPr>
                <w:rFonts w:ascii="Arial Narrow" w:eastAsia="Calibri" w:hAnsi="Arial Narrow" w:cs="Calibri"/>
                <w:spacing w:val="1"/>
              </w:rPr>
              <w:t>D</w:t>
            </w:r>
            <w:r w:rsidRPr="00A24C1A">
              <w:rPr>
                <w:rFonts w:ascii="Arial Narrow" w:eastAsia="Calibri" w:hAnsi="Arial Narrow" w:cs="Calibri"/>
              </w:rPr>
              <w:t>a</w:t>
            </w:r>
            <w:r w:rsidRPr="00A24C1A">
              <w:rPr>
                <w:rFonts w:ascii="Arial Narrow" w:eastAsia="Calibri" w:hAnsi="Arial Narrow" w:cs="Calibri"/>
                <w:spacing w:val="-1"/>
              </w:rPr>
              <w:t>n</w:t>
            </w:r>
            <w:r w:rsidRPr="00A24C1A">
              <w:rPr>
                <w:rFonts w:ascii="Arial Narrow" w:eastAsia="Calibri" w:hAnsi="Arial Narrow" w:cs="Calibri"/>
              </w:rPr>
              <w:t>a</w:t>
            </w:r>
            <w:r w:rsidRPr="00A24C1A">
              <w:rPr>
                <w:rFonts w:ascii="Arial Narrow" w:eastAsia="Calibri" w:hAnsi="Arial Narrow" w:cs="Calibri"/>
                <w:spacing w:val="-1"/>
              </w:rPr>
              <w:t xml:space="preserve"> </w:t>
            </w:r>
            <w:r w:rsidRPr="00A24C1A">
              <w:rPr>
                <w:rFonts w:ascii="Arial Narrow" w:eastAsia="Calibri" w:hAnsi="Arial Narrow" w:cs="Calibri"/>
              </w:rPr>
              <w:t>K</w:t>
            </w:r>
            <w:r w:rsidRPr="00A24C1A">
              <w:rPr>
                <w:rFonts w:ascii="Arial Narrow" w:eastAsia="Calibri" w:hAnsi="Arial Narrow" w:cs="Calibri"/>
                <w:spacing w:val="4"/>
              </w:rPr>
              <w:t>e</w:t>
            </w:r>
            <w:r w:rsidRPr="00A24C1A">
              <w:rPr>
                <w:rFonts w:ascii="Arial Narrow" w:eastAsia="Calibri" w:hAnsi="Arial Narrow" w:cs="Calibri"/>
                <w:spacing w:val="-2"/>
              </w:rPr>
              <w:t>r</w:t>
            </w:r>
            <w:r w:rsidRPr="00A24C1A">
              <w:rPr>
                <w:rFonts w:ascii="Arial Narrow" w:eastAsia="Calibri" w:hAnsi="Arial Narrow" w:cs="Calibri"/>
              </w:rPr>
              <w:t>ja</w:t>
            </w:r>
            <w:r w:rsidRPr="00A24C1A">
              <w:rPr>
                <w:rFonts w:ascii="Arial Narrow" w:eastAsia="Calibri" w:hAnsi="Arial Narrow" w:cs="Calibri"/>
                <w:spacing w:val="-1"/>
              </w:rPr>
              <w:t xml:space="preserve"> </w:t>
            </w:r>
            <w:r w:rsidRPr="00A24C1A">
              <w:rPr>
                <w:rFonts w:ascii="Arial Narrow" w:eastAsia="Calibri" w:hAnsi="Arial Narrow" w:cs="Calibri"/>
              </w:rPr>
              <w:t>Sama</w:t>
            </w:r>
            <w:r>
              <w:rPr>
                <w:rFonts w:ascii="Arial Narrow" w:eastAsia="Calibri" w:hAnsi="Arial Narrow" w:cs="Calibri"/>
                <w:lang w:val="id-ID"/>
              </w:rPr>
              <w:t>N</w:t>
            </w:r>
            <w:r w:rsidRPr="00A24C1A">
              <w:rPr>
                <w:rFonts w:ascii="Arial Narrow" w:eastAsia="Calibri" w:hAnsi="Arial Narrow" w:cs="Calibri"/>
              </w:rPr>
              <w:t>Pe</w:t>
            </w:r>
            <w:r w:rsidRPr="00A24C1A">
              <w:rPr>
                <w:rFonts w:ascii="Arial Narrow" w:eastAsia="Calibri" w:hAnsi="Arial Narrow" w:cs="Calibri"/>
                <w:spacing w:val="-1"/>
              </w:rPr>
              <w:t>n</w:t>
            </w:r>
            <w:r w:rsidRPr="00A24C1A">
              <w:rPr>
                <w:rFonts w:ascii="Arial Narrow" w:eastAsia="Calibri" w:hAnsi="Arial Narrow" w:cs="Calibri"/>
              </w:rPr>
              <w:t>e</w:t>
            </w:r>
            <w:r w:rsidRPr="00A24C1A">
              <w:rPr>
                <w:rFonts w:ascii="Arial Narrow" w:eastAsia="Calibri" w:hAnsi="Arial Narrow" w:cs="Calibri"/>
                <w:spacing w:val="-1"/>
              </w:rPr>
              <w:t>l</w:t>
            </w:r>
            <w:r w:rsidRPr="00A24C1A">
              <w:rPr>
                <w:rFonts w:ascii="Arial Narrow" w:eastAsia="Calibri" w:hAnsi="Arial Narrow" w:cs="Calibri"/>
                <w:spacing w:val="-2"/>
              </w:rPr>
              <w:t>i</w:t>
            </w:r>
            <w:r w:rsidRPr="00A24C1A">
              <w:rPr>
                <w:rFonts w:ascii="Arial Narrow" w:eastAsia="Calibri" w:hAnsi="Arial Narrow" w:cs="Calibri"/>
                <w:spacing w:val="1"/>
              </w:rPr>
              <w:t>t</w:t>
            </w:r>
            <w:r w:rsidRPr="00A24C1A">
              <w:rPr>
                <w:rFonts w:ascii="Arial Narrow" w:eastAsia="Calibri" w:hAnsi="Arial Narrow" w:cs="Calibri"/>
                <w:spacing w:val="-2"/>
              </w:rPr>
              <w:t>i</w:t>
            </w:r>
            <w:r w:rsidRPr="00A24C1A">
              <w:rPr>
                <w:rFonts w:ascii="Arial Narrow" w:eastAsia="Calibri" w:hAnsi="Arial Narrow" w:cs="Calibri"/>
              </w:rPr>
              <w:t>an</w:t>
            </w:r>
          </w:p>
        </w:tc>
        <w:tc>
          <w:tcPr>
            <w:tcW w:w="4535" w:type="dxa"/>
            <w:tcBorders>
              <w:top w:val="single" w:sz="4" w:space="0" w:color="A6A6A6"/>
              <w:left w:val="single" w:sz="4" w:space="0" w:color="A6A6A6"/>
              <w:right w:val="single" w:sz="4" w:space="0" w:color="A6A6A6"/>
            </w:tcBorders>
            <w:shd w:val="clear" w:color="auto" w:fill="ECF1F8"/>
          </w:tcPr>
          <w:p w:rsidR="003C197A" w:rsidRPr="003C197A" w:rsidRDefault="003C197A" w:rsidP="003C197A">
            <w:pPr>
              <w:spacing w:line="276" w:lineRule="auto"/>
              <w:ind w:left="87"/>
              <w:rPr>
                <w:rFonts w:ascii="Arial Narrow" w:eastAsia="Calibri" w:hAnsi="Arial Narrow" w:cs="Calibri"/>
                <w:lang w:val="id-ID"/>
              </w:rPr>
            </w:pPr>
            <w:r w:rsidRPr="00A24C1A">
              <w:rPr>
                <w:rFonts w:ascii="Arial Narrow" w:eastAsia="Calibri" w:hAnsi="Arial Narrow" w:cs="Calibri"/>
                <w:spacing w:val="1"/>
              </w:rPr>
              <w:t>I</w:t>
            </w:r>
            <w:r w:rsidRPr="00A24C1A">
              <w:rPr>
                <w:rFonts w:ascii="Arial Narrow" w:eastAsia="Calibri" w:hAnsi="Arial Narrow" w:cs="Calibri"/>
                <w:spacing w:val="-1"/>
              </w:rPr>
              <w:t>n</w:t>
            </w:r>
            <w:r w:rsidRPr="00A24C1A">
              <w:rPr>
                <w:rFonts w:ascii="Arial Narrow" w:eastAsia="Calibri" w:hAnsi="Arial Narrow" w:cs="Calibri"/>
                <w:spacing w:val="1"/>
              </w:rPr>
              <w:t>t</w:t>
            </w:r>
            <w:r w:rsidRPr="00A24C1A">
              <w:rPr>
                <w:rFonts w:ascii="Arial Narrow" w:eastAsia="Calibri" w:hAnsi="Arial Narrow" w:cs="Calibri"/>
              </w:rPr>
              <w:t>e</w:t>
            </w:r>
            <w:r w:rsidRPr="00A24C1A">
              <w:rPr>
                <w:rFonts w:ascii="Arial Narrow" w:eastAsia="Calibri" w:hAnsi="Arial Narrow" w:cs="Calibri"/>
                <w:spacing w:val="-1"/>
              </w:rPr>
              <w:t>rn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r>
              <w:rPr>
                <w:rFonts w:ascii="Arial Narrow" w:eastAsia="Calibri" w:hAnsi="Arial Narrow" w:cs="Calibri"/>
                <w:lang w:val="id-ID"/>
              </w:rPr>
              <w:t xml:space="preserve">, </w:t>
            </w:r>
            <w:r w:rsidRPr="00A24C1A">
              <w:rPr>
                <w:rFonts w:ascii="Arial Narrow" w:eastAsia="Calibri" w:hAnsi="Arial Narrow" w:cs="Calibri"/>
                <w:spacing w:val="-1"/>
              </w:rPr>
              <w:t>N</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r>
              <w:rPr>
                <w:rFonts w:ascii="Arial Narrow" w:eastAsia="Calibri" w:hAnsi="Arial Narrow" w:cs="Calibri"/>
                <w:lang w:val="id-ID"/>
              </w:rPr>
              <w:t xml:space="preserve">, </w:t>
            </w:r>
            <w:r w:rsidRPr="00A24C1A">
              <w:rPr>
                <w:rFonts w:ascii="Arial Narrow" w:eastAsia="Calibri" w:hAnsi="Arial Narrow" w:cs="Calibri"/>
              </w:rPr>
              <w:t>Re</w:t>
            </w:r>
            <w:r w:rsidRPr="00A24C1A">
              <w:rPr>
                <w:rFonts w:ascii="Arial Narrow" w:eastAsia="Calibri" w:hAnsi="Arial Narrow" w:cs="Calibri"/>
                <w:spacing w:val="2"/>
              </w:rPr>
              <w:t>g</w:t>
            </w:r>
            <w:r w:rsidRPr="00A24C1A">
              <w:rPr>
                <w:rFonts w:ascii="Arial Narrow" w:eastAsia="Calibri" w:hAnsi="Arial Narrow" w:cs="Calibri"/>
                <w:spacing w:val="-2"/>
              </w:rPr>
              <w:t>i</w:t>
            </w:r>
            <w:r w:rsidRPr="00A24C1A">
              <w:rPr>
                <w:rFonts w:ascii="Arial Narrow" w:eastAsia="Calibri" w:hAnsi="Arial Narrow" w:cs="Calibri"/>
                <w:spacing w:val="-1"/>
              </w:rPr>
              <w:t>on</w:t>
            </w:r>
            <w:r w:rsidRPr="00A24C1A">
              <w:rPr>
                <w:rFonts w:ascii="Arial Narrow" w:eastAsia="Calibri" w:hAnsi="Arial Narrow" w:cs="Calibri"/>
              </w:rPr>
              <w:t>al</w:t>
            </w:r>
          </w:p>
        </w:tc>
      </w:tr>
      <w:tr w:rsidR="00962F8A" w:rsidRPr="00A24C1A" w:rsidTr="00962F8A">
        <w:trPr>
          <w:trHeight w:hRule="exact" w:val="254"/>
        </w:trPr>
        <w:tc>
          <w:tcPr>
            <w:tcW w:w="850" w:type="dxa"/>
            <w:tcBorders>
              <w:top w:val="single" w:sz="4" w:space="0" w:color="A6A6A6"/>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207"/>
              <w:rPr>
                <w:rFonts w:ascii="Arial Narrow" w:eastAsia="Calibri" w:hAnsi="Arial Narrow" w:cs="Calibri"/>
              </w:rPr>
            </w:pPr>
            <w:r w:rsidRPr="00A24C1A">
              <w:rPr>
                <w:rFonts w:ascii="Arial Narrow" w:eastAsia="Calibri" w:hAnsi="Arial Narrow" w:cs="Calibri"/>
                <w:b/>
                <w:spacing w:val="-1"/>
              </w:rPr>
              <w:t>10</w:t>
            </w:r>
          </w:p>
        </w:tc>
        <w:tc>
          <w:tcPr>
            <w:tcW w:w="8220" w:type="dxa"/>
            <w:gridSpan w:val="2"/>
            <w:tcBorders>
              <w:top w:val="nil"/>
              <w:left w:val="single" w:sz="4" w:space="0" w:color="A6A6A6"/>
              <w:bottom w:val="single" w:sz="4" w:space="0" w:color="A6A6A6"/>
              <w:right w:val="single" w:sz="4" w:space="0" w:color="A6A6A6"/>
            </w:tcBorders>
            <w:shd w:val="clear" w:color="auto" w:fill="DBE4F0"/>
          </w:tcPr>
          <w:p w:rsidR="00962F8A" w:rsidRPr="00A24C1A" w:rsidRDefault="00962F8A" w:rsidP="00A24C1A">
            <w:pPr>
              <w:spacing w:line="276" w:lineRule="auto"/>
              <w:ind w:left="87"/>
              <w:rPr>
                <w:rFonts w:ascii="Arial Narrow" w:eastAsia="Calibri" w:hAnsi="Arial Narrow" w:cs="Calibri"/>
              </w:rPr>
            </w:pPr>
            <w:r w:rsidRPr="00A24C1A">
              <w:rPr>
                <w:rFonts w:ascii="Arial Narrow" w:eastAsia="Calibri" w:hAnsi="Arial Narrow" w:cs="Calibri"/>
              </w:rPr>
              <w:t>A</w:t>
            </w:r>
            <w:r w:rsidRPr="00A24C1A">
              <w:rPr>
                <w:rFonts w:ascii="Arial Narrow" w:eastAsia="Calibri" w:hAnsi="Arial Narrow" w:cs="Calibri"/>
                <w:spacing w:val="-1"/>
              </w:rPr>
              <w:t>n</w:t>
            </w:r>
            <w:r w:rsidRPr="00A24C1A">
              <w:rPr>
                <w:rFonts w:ascii="Arial Narrow" w:eastAsia="Calibri" w:hAnsi="Arial Narrow" w:cs="Calibri"/>
                <w:spacing w:val="2"/>
              </w:rPr>
              <w:t>g</w:t>
            </w:r>
            <w:r w:rsidRPr="00A24C1A">
              <w:rPr>
                <w:rFonts w:ascii="Arial Narrow" w:eastAsia="Calibri" w:hAnsi="Arial Narrow" w:cs="Calibri"/>
                <w:spacing w:val="1"/>
              </w:rPr>
              <w:t>k</w:t>
            </w:r>
            <w:r w:rsidRPr="00A24C1A">
              <w:rPr>
                <w:rFonts w:ascii="Arial Narrow" w:eastAsia="Calibri" w:hAnsi="Arial Narrow" w:cs="Calibri"/>
              </w:rPr>
              <w:t xml:space="preserve">a </w:t>
            </w:r>
            <w:r w:rsidRPr="00A24C1A">
              <w:rPr>
                <w:rFonts w:ascii="Arial Narrow" w:eastAsia="Calibri" w:hAnsi="Arial Narrow" w:cs="Calibri"/>
                <w:spacing w:val="-1"/>
              </w:rPr>
              <w:t>p</w:t>
            </w:r>
            <w:r w:rsidRPr="00A24C1A">
              <w:rPr>
                <w:rFonts w:ascii="Arial Narrow" w:eastAsia="Calibri" w:hAnsi="Arial Narrow" w:cs="Calibri"/>
              </w:rPr>
              <w:t>a</w:t>
            </w:r>
            <w:r w:rsidRPr="00A24C1A">
              <w:rPr>
                <w:rFonts w:ascii="Arial Narrow" w:eastAsia="Calibri" w:hAnsi="Arial Narrow" w:cs="Calibri"/>
                <w:spacing w:val="-2"/>
              </w:rPr>
              <w:t>r</w:t>
            </w:r>
            <w:r w:rsidRPr="00A24C1A">
              <w:rPr>
                <w:rFonts w:ascii="Arial Narrow" w:eastAsia="Calibri" w:hAnsi="Arial Narrow" w:cs="Calibri"/>
                <w:spacing w:val="1"/>
              </w:rPr>
              <w:t>t</w:t>
            </w:r>
            <w:r w:rsidRPr="00A24C1A">
              <w:rPr>
                <w:rFonts w:ascii="Arial Narrow" w:eastAsia="Calibri" w:hAnsi="Arial Narrow" w:cs="Calibri"/>
                <w:spacing w:val="-2"/>
              </w:rPr>
              <w:t>i</w:t>
            </w:r>
            <w:r w:rsidRPr="00A24C1A">
              <w:rPr>
                <w:rFonts w:ascii="Arial Narrow" w:eastAsia="Calibri" w:hAnsi="Arial Narrow" w:cs="Calibri"/>
                <w:spacing w:val="2"/>
              </w:rPr>
              <w:t>s</w:t>
            </w:r>
            <w:r w:rsidRPr="00A24C1A">
              <w:rPr>
                <w:rFonts w:ascii="Arial Narrow" w:eastAsia="Calibri" w:hAnsi="Arial Narrow" w:cs="Calibri"/>
                <w:spacing w:val="-2"/>
              </w:rPr>
              <w:t>i</w:t>
            </w:r>
            <w:r w:rsidRPr="00A24C1A">
              <w:rPr>
                <w:rFonts w:ascii="Arial Narrow" w:eastAsia="Calibri" w:hAnsi="Arial Narrow" w:cs="Calibri"/>
                <w:spacing w:val="-1"/>
              </w:rPr>
              <w:t>p</w:t>
            </w:r>
            <w:r w:rsidRPr="00A24C1A">
              <w:rPr>
                <w:rFonts w:ascii="Arial Narrow" w:eastAsia="Calibri" w:hAnsi="Arial Narrow" w:cs="Calibri"/>
              </w:rPr>
              <w:t>a</w:t>
            </w:r>
            <w:r w:rsidRPr="00A24C1A">
              <w:rPr>
                <w:rFonts w:ascii="Arial Narrow" w:eastAsia="Calibri" w:hAnsi="Arial Narrow" w:cs="Calibri"/>
                <w:spacing w:val="2"/>
              </w:rPr>
              <w:t>s</w:t>
            </w:r>
            <w:r w:rsidRPr="00A24C1A">
              <w:rPr>
                <w:rFonts w:ascii="Arial Narrow" w:eastAsia="Calibri" w:hAnsi="Arial Narrow" w:cs="Calibri"/>
              </w:rPr>
              <w:t>i</w:t>
            </w:r>
            <w:r w:rsidRPr="00A24C1A">
              <w:rPr>
                <w:rFonts w:ascii="Arial Narrow" w:eastAsia="Calibri" w:hAnsi="Arial Narrow" w:cs="Calibri"/>
                <w:spacing w:val="-3"/>
              </w:rPr>
              <w:t xml:space="preserve"> </w:t>
            </w:r>
            <w:r w:rsidRPr="00A24C1A">
              <w:rPr>
                <w:rFonts w:ascii="Arial Narrow" w:eastAsia="Calibri" w:hAnsi="Arial Narrow" w:cs="Calibri"/>
                <w:spacing w:val="3"/>
              </w:rPr>
              <w:t>d</w:t>
            </w:r>
            <w:r w:rsidRPr="00A24C1A">
              <w:rPr>
                <w:rFonts w:ascii="Arial Narrow" w:eastAsia="Calibri" w:hAnsi="Arial Narrow" w:cs="Calibri"/>
                <w:spacing w:val="-1"/>
              </w:rPr>
              <w:t>o</w:t>
            </w:r>
            <w:r w:rsidRPr="00A24C1A">
              <w:rPr>
                <w:rFonts w:ascii="Arial Narrow" w:eastAsia="Calibri" w:hAnsi="Arial Narrow" w:cs="Calibri"/>
                <w:spacing w:val="2"/>
              </w:rPr>
              <w:t>s</w:t>
            </w:r>
            <w:r w:rsidRPr="00A24C1A">
              <w:rPr>
                <w:rFonts w:ascii="Arial Narrow" w:eastAsia="Calibri" w:hAnsi="Arial Narrow" w:cs="Calibri"/>
              </w:rPr>
              <w:t>e</w:t>
            </w:r>
            <w:r w:rsidRPr="00A24C1A">
              <w:rPr>
                <w:rFonts w:ascii="Arial Narrow" w:eastAsia="Calibri" w:hAnsi="Arial Narrow" w:cs="Calibri"/>
                <w:spacing w:val="-1"/>
              </w:rPr>
              <w:t>n</w:t>
            </w:r>
            <w:r w:rsidRPr="00A24C1A">
              <w:rPr>
                <w:rFonts w:ascii="Arial Narrow" w:eastAsia="Calibri" w:hAnsi="Arial Narrow" w:cs="Calibri"/>
              </w:rPr>
              <w:t>*</w:t>
            </w:r>
          </w:p>
        </w:tc>
      </w:tr>
    </w:tbl>
    <w:p w:rsidR="00673C54" w:rsidRPr="00A24C1A" w:rsidRDefault="009F2C88" w:rsidP="00A24C1A">
      <w:pPr>
        <w:spacing w:line="276" w:lineRule="auto"/>
        <w:ind w:left="198" w:right="1577"/>
        <w:jc w:val="both"/>
        <w:rPr>
          <w:rFonts w:ascii="Arial Narrow" w:eastAsia="Calibri" w:hAnsi="Arial Narrow" w:cs="Calibri"/>
        </w:rPr>
      </w:pPr>
      <w:r w:rsidRPr="00A24C1A">
        <w:rPr>
          <w:rFonts w:ascii="Arial Narrow" w:eastAsia="Calibri" w:hAnsi="Arial Narrow" w:cs="Calibri"/>
          <w:position w:val="1"/>
        </w:rPr>
        <w:t>*</w:t>
      </w:r>
      <w:r w:rsidRPr="00A24C1A">
        <w:rPr>
          <w:rFonts w:ascii="Arial Narrow" w:eastAsia="Calibri" w:hAnsi="Arial Narrow" w:cs="Calibri"/>
          <w:spacing w:val="-1"/>
          <w:position w:val="1"/>
        </w:rPr>
        <w:t xml:space="preserve"> </w:t>
      </w:r>
      <w:r w:rsidRPr="00A24C1A">
        <w:rPr>
          <w:rFonts w:ascii="Arial Narrow" w:eastAsia="Calibri" w:hAnsi="Arial Narrow" w:cs="Calibri"/>
          <w:position w:val="1"/>
        </w:rPr>
        <w:t>J</w:t>
      </w:r>
      <w:r w:rsidRPr="00A24C1A">
        <w:rPr>
          <w:rFonts w:ascii="Arial Narrow" w:eastAsia="Calibri" w:hAnsi="Arial Narrow" w:cs="Calibri"/>
          <w:spacing w:val="-1"/>
          <w:position w:val="1"/>
        </w:rPr>
        <w:t>u</w:t>
      </w:r>
      <w:r w:rsidRPr="00A24C1A">
        <w:rPr>
          <w:rFonts w:ascii="Arial Narrow" w:eastAsia="Calibri" w:hAnsi="Arial Narrow" w:cs="Calibri"/>
          <w:position w:val="1"/>
        </w:rPr>
        <w:t>m</w:t>
      </w:r>
      <w:r w:rsidRPr="00A24C1A">
        <w:rPr>
          <w:rFonts w:ascii="Arial Narrow" w:eastAsia="Calibri" w:hAnsi="Arial Narrow" w:cs="Calibri"/>
          <w:spacing w:val="-2"/>
          <w:position w:val="1"/>
        </w:rPr>
        <w:t>l</w:t>
      </w:r>
      <w:r w:rsidRPr="00A24C1A">
        <w:rPr>
          <w:rFonts w:ascii="Arial Narrow" w:eastAsia="Calibri" w:hAnsi="Arial Narrow" w:cs="Calibri"/>
          <w:position w:val="1"/>
        </w:rPr>
        <w:t>ah</w:t>
      </w:r>
      <w:r w:rsidRPr="00A24C1A">
        <w:rPr>
          <w:rFonts w:ascii="Arial Narrow" w:eastAsia="Calibri" w:hAnsi="Arial Narrow" w:cs="Calibri"/>
          <w:spacing w:val="2"/>
          <w:position w:val="1"/>
        </w:rPr>
        <w:t xml:space="preserve"> </w:t>
      </w:r>
      <w:r w:rsidRPr="00A24C1A">
        <w:rPr>
          <w:rFonts w:ascii="Arial Narrow" w:eastAsia="Calibri" w:hAnsi="Arial Narrow" w:cs="Calibri"/>
          <w:spacing w:val="-1"/>
          <w:position w:val="1"/>
        </w:rPr>
        <w:t>do</w:t>
      </w:r>
      <w:r w:rsidRPr="00A24C1A">
        <w:rPr>
          <w:rFonts w:ascii="Arial Narrow" w:eastAsia="Calibri" w:hAnsi="Arial Narrow" w:cs="Calibri"/>
          <w:spacing w:val="2"/>
          <w:position w:val="1"/>
        </w:rPr>
        <w:t>s</w:t>
      </w:r>
      <w:r w:rsidRPr="00A24C1A">
        <w:rPr>
          <w:rFonts w:ascii="Arial Narrow" w:eastAsia="Calibri" w:hAnsi="Arial Narrow" w:cs="Calibri"/>
          <w:position w:val="1"/>
        </w:rPr>
        <w:t>en</w:t>
      </w:r>
      <w:r w:rsidRPr="00A24C1A">
        <w:rPr>
          <w:rFonts w:ascii="Arial Narrow" w:eastAsia="Calibri" w:hAnsi="Arial Narrow" w:cs="Calibri"/>
          <w:spacing w:val="-2"/>
          <w:position w:val="1"/>
        </w:rPr>
        <w:t xml:space="preserve"> </w:t>
      </w:r>
      <w:r w:rsidRPr="00A24C1A">
        <w:rPr>
          <w:rFonts w:ascii="Arial Narrow" w:eastAsia="Calibri" w:hAnsi="Arial Narrow" w:cs="Calibri"/>
          <w:spacing w:val="1"/>
          <w:position w:val="1"/>
        </w:rPr>
        <w:t>y</w:t>
      </w:r>
      <w:r w:rsidRPr="00A24C1A">
        <w:rPr>
          <w:rFonts w:ascii="Arial Narrow" w:eastAsia="Calibri" w:hAnsi="Arial Narrow" w:cs="Calibri"/>
          <w:position w:val="1"/>
        </w:rPr>
        <w:t>a</w:t>
      </w:r>
      <w:r w:rsidRPr="00A24C1A">
        <w:rPr>
          <w:rFonts w:ascii="Arial Narrow" w:eastAsia="Calibri" w:hAnsi="Arial Narrow" w:cs="Calibri"/>
          <w:spacing w:val="-1"/>
          <w:position w:val="1"/>
        </w:rPr>
        <w:t>n</w:t>
      </w:r>
      <w:r w:rsidRPr="00A24C1A">
        <w:rPr>
          <w:rFonts w:ascii="Arial Narrow" w:eastAsia="Calibri" w:hAnsi="Arial Narrow" w:cs="Calibri"/>
          <w:position w:val="1"/>
        </w:rPr>
        <w:t xml:space="preserve">g </w:t>
      </w:r>
      <w:r w:rsidRPr="00A24C1A">
        <w:rPr>
          <w:rFonts w:ascii="Arial Narrow" w:eastAsia="Calibri" w:hAnsi="Arial Narrow" w:cs="Calibri"/>
          <w:spacing w:val="1"/>
          <w:position w:val="1"/>
        </w:rPr>
        <w:t>t</w:t>
      </w:r>
      <w:r w:rsidRPr="00A24C1A">
        <w:rPr>
          <w:rFonts w:ascii="Arial Narrow" w:eastAsia="Calibri" w:hAnsi="Arial Narrow" w:cs="Calibri"/>
          <w:position w:val="1"/>
        </w:rPr>
        <w:t>e</w:t>
      </w:r>
      <w:r w:rsidRPr="00A24C1A">
        <w:rPr>
          <w:rFonts w:ascii="Arial Narrow" w:eastAsia="Calibri" w:hAnsi="Arial Narrow" w:cs="Calibri"/>
          <w:spacing w:val="-1"/>
          <w:position w:val="1"/>
        </w:rPr>
        <w:t>r</w:t>
      </w:r>
      <w:r w:rsidRPr="00A24C1A">
        <w:rPr>
          <w:rFonts w:ascii="Arial Narrow" w:eastAsia="Calibri" w:hAnsi="Arial Narrow" w:cs="Calibri"/>
          <w:spacing w:val="2"/>
          <w:position w:val="1"/>
        </w:rPr>
        <w:t>l</w:t>
      </w:r>
      <w:r w:rsidRPr="00A24C1A">
        <w:rPr>
          <w:rFonts w:ascii="Arial Narrow" w:eastAsia="Calibri" w:hAnsi="Arial Narrow" w:cs="Calibri"/>
          <w:spacing w:val="-2"/>
          <w:position w:val="1"/>
        </w:rPr>
        <w:t>i</w:t>
      </w:r>
      <w:r w:rsidRPr="00A24C1A">
        <w:rPr>
          <w:rFonts w:ascii="Arial Narrow" w:eastAsia="Calibri" w:hAnsi="Arial Narrow" w:cs="Calibri"/>
          <w:spacing w:val="-1"/>
          <w:position w:val="1"/>
        </w:rPr>
        <w:t>b</w:t>
      </w:r>
      <w:r w:rsidRPr="00A24C1A">
        <w:rPr>
          <w:rFonts w:ascii="Arial Narrow" w:eastAsia="Calibri" w:hAnsi="Arial Narrow" w:cs="Calibri"/>
          <w:position w:val="1"/>
        </w:rPr>
        <w:t xml:space="preserve">at </w:t>
      </w:r>
      <w:r w:rsidRPr="00A24C1A">
        <w:rPr>
          <w:rFonts w:ascii="Arial Narrow" w:eastAsia="Calibri" w:hAnsi="Arial Narrow" w:cs="Calibri"/>
          <w:spacing w:val="-1"/>
          <w:position w:val="1"/>
        </w:rPr>
        <w:t>d</w:t>
      </w:r>
      <w:r w:rsidRPr="00A24C1A">
        <w:rPr>
          <w:rFonts w:ascii="Arial Narrow" w:eastAsia="Calibri" w:hAnsi="Arial Narrow" w:cs="Calibri"/>
          <w:spacing w:val="4"/>
          <w:position w:val="1"/>
        </w:rPr>
        <w:t>a</w:t>
      </w:r>
      <w:r w:rsidRPr="00A24C1A">
        <w:rPr>
          <w:rFonts w:ascii="Arial Narrow" w:eastAsia="Calibri" w:hAnsi="Arial Narrow" w:cs="Calibri"/>
          <w:spacing w:val="-2"/>
          <w:position w:val="1"/>
        </w:rPr>
        <w:t>l</w:t>
      </w:r>
      <w:r w:rsidRPr="00A24C1A">
        <w:rPr>
          <w:rFonts w:ascii="Arial Narrow" w:eastAsia="Calibri" w:hAnsi="Arial Narrow" w:cs="Calibri"/>
          <w:position w:val="1"/>
        </w:rPr>
        <w:t>am</w:t>
      </w:r>
      <w:r w:rsidRPr="00A24C1A">
        <w:rPr>
          <w:rFonts w:ascii="Arial Narrow" w:eastAsia="Calibri" w:hAnsi="Arial Narrow" w:cs="Calibri"/>
          <w:spacing w:val="-1"/>
          <w:position w:val="1"/>
        </w:rPr>
        <w:t xml:space="preserve"> p</w:t>
      </w:r>
      <w:r w:rsidRPr="00A24C1A">
        <w:rPr>
          <w:rFonts w:ascii="Arial Narrow" w:eastAsia="Calibri" w:hAnsi="Arial Narrow" w:cs="Calibri"/>
          <w:position w:val="1"/>
        </w:rPr>
        <w:t>e</w:t>
      </w:r>
      <w:r w:rsidRPr="00A24C1A">
        <w:rPr>
          <w:rFonts w:ascii="Arial Narrow" w:eastAsia="Calibri" w:hAnsi="Arial Narrow" w:cs="Calibri"/>
          <w:spacing w:val="-1"/>
          <w:position w:val="1"/>
        </w:rPr>
        <w:t>n</w:t>
      </w:r>
      <w:r w:rsidRPr="00A24C1A">
        <w:rPr>
          <w:rFonts w:ascii="Arial Narrow" w:eastAsia="Calibri" w:hAnsi="Arial Narrow" w:cs="Calibri"/>
          <w:spacing w:val="4"/>
          <w:position w:val="1"/>
        </w:rPr>
        <w:t>e</w:t>
      </w:r>
      <w:r w:rsidRPr="00A24C1A">
        <w:rPr>
          <w:rFonts w:ascii="Arial Narrow" w:eastAsia="Calibri" w:hAnsi="Arial Narrow" w:cs="Calibri"/>
          <w:spacing w:val="-2"/>
          <w:position w:val="1"/>
        </w:rPr>
        <w:t>li</w:t>
      </w:r>
      <w:r w:rsidRPr="00A24C1A">
        <w:rPr>
          <w:rFonts w:ascii="Arial Narrow" w:eastAsia="Calibri" w:hAnsi="Arial Narrow" w:cs="Calibri"/>
          <w:spacing w:val="1"/>
          <w:position w:val="1"/>
        </w:rPr>
        <w:t>t</w:t>
      </w:r>
      <w:r w:rsidRPr="00A24C1A">
        <w:rPr>
          <w:rFonts w:ascii="Arial Narrow" w:eastAsia="Calibri" w:hAnsi="Arial Narrow" w:cs="Calibri"/>
          <w:spacing w:val="-2"/>
          <w:position w:val="1"/>
        </w:rPr>
        <w:t>i</w:t>
      </w:r>
      <w:r w:rsidRPr="00A24C1A">
        <w:rPr>
          <w:rFonts w:ascii="Arial Narrow" w:eastAsia="Calibri" w:hAnsi="Arial Narrow" w:cs="Calibri"/>
          <w:spacing w:val="4"/>
          <w:position w:val="1"/>
        </w:rPr>
        <w:t>a</w:t>
      </w:r>
      <w:r w:rsidRPr="00A24C1A">
        <w:rPr>
          <w:rFonts w:ascii="Arial Narrow" w:eastAsia="Calibri" w:hAnsi="Arial Narrow" w:cs="Calibri"/>
          <w:position w:val="1"/>
        </w:rPr>
        <w:t>n</w:t>
      </w:r>
      <w:r w:rsidRPr="00A24C1A">
        <w:rPr>
          <w:rFonts w:ascii="Arial Narrow" w:eastAsia="Calibri" w:hAnsi="Arial Narrow" w:cs="Calibri"/>
          <w:spacing w:val="-2"/>
          <w:position w:val="1"/>
        </w:rPr>
        <w:t xml:space="preserve"> </w:t>
      </w:r>
      <w:r w:rsidRPr="00A24C1A">
        <w:rPr>
          <w:rFonts w:ascii="Arial Narrow" w:eastAsia="Calibri" w:hAnsi="Arial Narrow" w:cs="Calibri"/>
          <w:spacing w:val="3"/>
          <w:position w:val="1"/>
        </w:rPr>
        <w:t>d</w:t>
      </w:r>
      <w:r w:rsidRPr="00A24C1A">
        <w:rPr>
          <w:rFonts w:ascii="Arial Narrow" w:eastAsia="Calibri" w:hAnsi="Arial Narrow" w:cs="Calibri"/>
          <w:spacing w:val="-2"/>
          <w:position w:val="1"/>
        </w:rPr>
        <w:t>i</w:t>
      </w:r>
      <w:r w:rsidRPr="00A24C1A">
        <w:rPr>
          <w:rFonts w:ascii="Arial Narrow" w:eastAsia="Calibri" w:hAnsi="Arial Narrow" w:cs="Calibri"/>
          <w:spacing w:val="3"/>
          <w:position w:val="1"/>
        </w:rPr>
        <w:t>b</w:t>
      </w:r>
      <w:r w:rsidRPr="00A24C1A">
        <w:rPr>
          <w:rFonts w:ascii="Arial Narrow" w:eastAsia="Calibri" w:hAnsi="Arial Narrow" w:cs="Calibri"/>
          <w:position w:val="1"/>
        </w:rPr>
        <w:t>a</w:t>
      </w:r>
      <w:r w:rsidRPr="00A24C1A">
        <w:rPr>
          <w:rFonts w:ascii="Arial Narrow" w:eastAsia="Calibri" w:hAnsi="Arial Narrow" w:cs="Calibri"/>
          <w:spacing w:val="2"/>
          <w:position w:val="1"/>
        </w:rPr>
        <w:t>g</w:t>
      </w:r>
      <w:r w:rsidRPr="00A24C1A">
        <w:rPr>
          <w:rFonts w:ascii="Arial Narrow" w:eastAsia="Calibri" w:hAnsi="Arial Narrow" w:cs="Calibri"/>
          <w:position w:val="1"/>
        </w:rPr>
        <w:t>i</w:t>
      </w:r>
      <w:r w:rsidRPr="00A24C1A">
        <w:rPr>
          <w:rFonts w:ascii="Arial Narrow" w:eastAsia="Calibri" w:hAnsi="Arial Narrow" w:cs="Calibri"/>
          <w:spacing w:val="-3"/>
          <w:position w:val="1"/>
        </w:rPr>
        <w:t xml:space="preserve"> </w:t>
      </w:r>
      <w:r w:rsidRPr="00A24C1A">
        <w:rPr>
          <w:rFonts w:ascii="Arial Narrow" w:eastAsia="Calibri" w:hAnsi="Arial Narrow" w:cs="Calibri"/>
          <w:spacing w:val="1"/>
          <w:position w:val="1"/>
        </w:rPr>
        <w:t>t</w:t>
      </w:r>
      <w:r w:rsidRPr="00A24C1A">
        <w:rPr>
          <w:rFonts w:ascii="Arial Narrow" w:eastAsia="Calibri" w:hAnsi="Arial Narrow" w:cs="Calibri"/>
          <w:spacing w:val="-1"/>
          <w:position w:val="1"/>
        </w:rPr>
        <w:t>o</w:t>
      </w:r>
      <w:r w:rsidRPr="00A24C1A">
        <w:rPr>
          <w:rFonts w:ascii="Arial Narrow" w:eastAsia="Calibri" w:hAnsi="Arial Narrow" w:cs="Calibri"/>
          <w:spacing w:val="1"/>
          <w:position w:val="1"/>
        </w:rPr>
        <w:t>t</w:t>
      </w:r>
      <w:r w:rsidRPr="00A24C1A">
        <w:rPr>
          <w:rFonts w:ascii="Arial Narrow" w:eastAsia="Calibri" w:hAnsi="Arial Narrow" w:cs="Calibri"/>
          <w:position w:val="1"/>
        </w:rPr>
        <w:t>al</w:t>
      </w:r>
      <w:r w:rsidRPr="00A24C1A">
        <w:rPr>
          <w:rFonts w:ascii="Arial Narrow" w:eastAsia="Calibri" w:hAnsi="Arial Narrow" w:cs="Calibri"/>
          <w:spacing w:val="-3"/>
          <w:position w:val="1"/>
        </w:rPr>
        <w:t xml:space="preserve"> </w:t>
      </w:r>
      <w:r w:rsidRPr="00A24C1A">
        <w:rPr>
          <w:rFonts w:ascii="Arial Narrow" w:eastAsia="Calibri" w:hAnsi="Arial Narrow" w:cs="Calibri"/>
          <w:spacing w:val="-1"/>
          <w:position w:val="1"/>
        </w:rPr>
        <w:t>do</w:t>
      </w:r>
      <w:r w:rsidRPr="00A24C1A">
        <w:rPr>
          <w:rFonts w:ascii="Arial Narrow" w:eastAsia="Calibri" w:hAnsi="Arial Narrow" w:cs="Calibri"/>
          <w:spacing w:val="2"/>
          <w:position w:val="1"/>
        </w:rPr>
        <w:t>s</w:t>
      </w:r>
      <w:r w:rsidRPr="00A24C1A">
        <w:rPr>
          <w:rFonts w:ascii="Arial Narrow" w:eastAsia="Calibri" w:hAnsi="Arial Narrow" w:cs="Calibri"/>
          <w:position w:val="1"/>
        </w:rPr>
        <w:t>en</w:t>
      </w:r>
      <w:r w:rsidRPr="00A24C1A">
        <w:rPr>
          <w:rFonts w:ascii="Arial Narrow" w:eastAsia="Calibri" w:hAnsi="Arial Narrow" w:cs="Calibri"/>
          <w:spacing w:val="-2"/>
          <w:position w:val="1"/>
        </w:rPr>
        <w:t xml:space="preserve"> </w:t>
      </w:r>
      <w:r w:rsidRPr="00A24C1A">
        <w:rPr>
          <w:rFonts w:ascii="Arial Narrow" w:eastAsia="Calibri" w:hAnsi="Arial Narrow" w:cs="Calibri"/>
          <w:spacing w:val="1"/>
          <w:position w:val="1"/>
        </w:rPr>
        <w:t>t</w:t>
      </w:r>
      <w:r w:rsidRPr="00A24C1A">
        <w:rPr>
          <w:rFonts w:ascii="Arial Narrow" w:eastAsia="Calibri" w:hAnsi="Arial Narrow" w:cs="Calibri"/>
          <w:position w:val="1"/>
        </w:rPr>
        <w:t>e</w:t>
      </w:r>
      <w:r w:rsidRPr="00A24C1A">
        <w:rPr>
          <w:rFonts w:ascii="Arial Narrow" w:eastAsia="Calibri" w:hAnsi="Arial Narrow" w:cs="Calibri"/>
          <w:spacing w:val="1"/>
          <w:position w:val="1"/>
        </w:rPr>
        <w:t>t</w:t>
      </w:r>
      <w:r w:rsidRPr="00A24C1A">
        <w:rPr>
          <w:rFonts w:ascii="Arial Narrow" w:eastAsia="Calibri" w:hAnsi="Arial Narrow" w:cs="Calibri"/>
          <w:position w:val="1"/>
        </w:rPr>
        <w:t>ap</w:t>
      </w:r>
      <w:r w:rsidRPr="00A24C1A">
        <w:rPr>
          <w:rFonts w:ascii="Arial Narrow" w:eastAsia="Calibri" w:hAnsi="Arial Narrow" w:cs="Calibri"/>
          <w:spacing w:val="2"/>
          <w:position w:val="1"/>
        </w:rPr>
        <w:t xml:space="preserve"> </w:t>
      </w:r>
      <w:r w:rsidRPr="00A24C1A">
        <w:rPr>
          <w:rFonts w:ascii="Arial Narrow" w:eastAsia="Calibri" w:hAnsi="Arial Narrow" w:cs="Calibri"/>
          <w:spacing w:val="-1"/>
          <w:position w:val="1"/>
        </w:rPr>
        <w:t>p</w:t>
      </w:r>
      <w:r w:rsidRPr="00A24C1A">
        <w:rPr>
          <w:rFonts w:ascii="Arial Narrow" w:eastAsia="Calibri" w:hAnsi="Arial Narrow" w:cs="Calibri"/>
          <w:position w:val="1"/>
        </w:rPr>
        <w:t>e</w:t>
      </w:r>
      <w:r w:rsidRPr="00A24C1A">
        <w:rPr>
          <w:rFonts w:ascii="Arial Narrow" w:eastAsia="Calibri" w:hAnsi="Arial Narrow" w:cs="Calibri"/>
          <w:spacing w:val="-1"/>
          <w:position w:val="1"/>
        </w:rPr>
        <w:t>r</w:t>
      </w:r>
      <w:r w:rsidRPr="00A24C1A">
        <w:rPr>
          <w:rFonts w:ascii="Arial Narrow" w:eastAsia="Calibri" w:hAnsi="Arial Narrow" w:cs="Calibri"/>
          <w:spacing w:val="2"/>
          <w:position w:val="1"/>
        </w:rPr>
        <w:t>g</w:t>
      </w:r>
      <w:r w:rsidRPr="00A24C1A">
        <w:rPr>
          <w:rFonts w:ascii="Arial Narrow" w:eastAsia="Calibri" w:hAnsi="Arial Narrow" w:cs="Calibri"/>
          <w:spacing w:val="-1"/>
          <w:position w:val="1"/>
        </w:rPr>
        <w:t>u</w:t>
      </w:r>
      <w:r w:rsidRPr="00A24C1A">
        <w:rPr>
          <w:rFonts w:ascii="Arial Narrow" w:eastAsia="Calibri" w:hAnsi="Arial Narrow" w:cs="Calibri"/>
          <w:spacing w:val="-2"/>
          <w:position w:val="1"/>
        </w:rPr>
        <w:t>r</w:t>
      </w:r>
      <w:r w:rsidRPr="00A24C1A">
        <w:rPr>
          <w:rFonts w:ascii="Arial Narrow" w:eastAsia="Calibri" w:hAnsi="Arial Narrow" w:cs="Calibri"/>
          <w:spacing w:val="-1"/>
          <w:position w:val="1"/>
        </w:rPr>
        <w:t>u</w:t>
      </w:r>
      <w:r w:rsidRPr="00A24C1A">
        <w:rPr>
          <w:rFonts w:ascii="Arial Narrow" w:eastAsia="Calibri" w:hAnsi="Arial Narrow" w:cs="Calibri"/>
          <w:spacing w:val="4"/>
          <w:position w:val="1"/>
        </w:rPr>
        <w:t>a</w:t>
      </w:r>
      <w:r w:rsidRPr="00A24C1A">
        <w:rPr>
          <w:rFonts w:ascii="Arial Narrow" w:eastAsia="Calibri" w:hAnsi="Arial Narrow" w:cs="Calibri"/>
          <w:position w:val="1"/>
        </w:rPr>
        <w:t>n</w:t>
      </w:r>
      <w:r w:rsidRPr="00A24C1A">
        <w:rPr>
          <w:rFonts w:ascii="Arial Narrow" w:eastAsia="Calibri" w:hAnsi="Arial Narrow" w:cs="Calibri"/>
          <w:spacing w:val="-2"/>
          <w:position w:val="1"/>
        </w:rPr>
        <w:t xml:space="preserve"> </w:t>
      </w:r>
      <w:r w:rsidRPr="00A24C1A">
        <w:rPr>
          <w:rFonts w:ascii="Arial Narrow" w:eastAsia="Calibri" w:hAnsi="Arial Narrow" w:cs="Calibri"/>
          <w:spacing w:val="1"/>
          <w:position w:val="1"/>
        </w:rPr>
        <w:t>t</w:t>
      </w:r>
      <w:r w:rsidRPr="00A24C1A">
        <w:rPr>
          <w:rFonts w:ascii="Arial Narrow" w:eastAsia="Calibri" w:hAnsi="Arial Narrow" w:cs="Calibri"/>
          <w:spacing w:val="-2"/>
          <w:position w:val="1"/>
        </w:rPr>
        <w:t>i</w:t>
      </w:r>
      <w:r w:rsidRPr="00A24C1A">
        <w:rPr>
          <w:rFonts w:ascii="Arial Narrow" w:eastAsia="Calibri" w:hAnsi="Arial Narrow" w:cs="Calibri"/>
          <w:spacing w:val="-1"/>
          <w:position w:val="1"/>
        </w:rPr>
        <w:t>n</w:t>
      </w:r>
      <w:r w:rsidRPr="00A24C1A">
        <w:rPr>
          <w:rFonts w:ascii="Arial Narrow" w:eastAsia="Calibri" w:hAnsi="Arial Narrow" w:cs="Calibri"/>
          <w:spacing w:val="2"/>
          <w:position w:val="1"/>
        </w:rPr>
        <w:t>gg</w:t>
      </w:r>
      <w:r w:rsidRPr="00A24C1A">
        <w:rPr>
          <w:rFonts w:ascii="Arial Narrow" w:eastAsia="Calibri" w:hAnsi="Arial Narrow" w:cs="Calibri"/>
          <w:position w:val="1"/>
        </w:rPr>
        <w:t>i</w:t>
      </w:r>
    </w:p>
    <w:p w:rsidR="00776C95" w:rsidRDefault="00776C95" w:rsidP="00447234">
      <w:pPr>
        <w:spacing w:line="276" w:lineRule="auto"/>
        <w:ind w:right="3407"/>
        <w:jc w:val="both"/>
        <w:rPr>
          <w:rFonts w:ascii="Arial Narrow" w:eastAsia="Calibri" w:hAnsi="Arial Narrow" w:cs="Calibri"/>
          <w:b/>
          <w:sz w:val="24"/>
          <w:szCs w:val="24"/>
          <w:lang w:val="id-ID"/>
        </w:rPr>
      </w:pPr>
    </w:p>
    <w:p w:rsidR="00673C54" w:rsidRPr="00A24C1A" w:rsidRDefault="009F2C88" w:rsidP="00A24C1A">
      <w:pPr>
        <w:spacing w:line="276" w:lineRule="auto"/>
        <w:ind w:right="102"/>
        <w:jc w:val="both"/>
        <w:rPr>
          <w:rFonts w:ascii="Arial Narrow" w:eastAsia="Calibri" w:hAnsi="Arial Narrow" w:cs="Calibri"/>
          <w:sz w:val="24"/>
          <w:szCs w:val="24"/>
          <w:lang w:val="id-ID"/>
        </w:rPr>
      </w:pPr>
      <w:r w:rsidRPr="00A24C1A">
        <w:rPr>
          <w:rFonts w:ascii="Arial Narrow" w:eastAsia="Calibri" w:hAnsi="Arial Narrow" w:cs="Calibri"/>
          <w:b/>
          <w:sz w:val="24"/>
          <w:szCs w:val="24"/>
        </w:rPr>
        <w:t>Pe</w:t>
      </w:r>
      <w:r w:rsidRPr="00A24C1A">
        <w:rPr>
          <w:rFonts w:ascii="Arial Narrow" w:eastAsia="Calibri" w:hAnsi="Arial Narrow" w:cs="Calibri"/>
          <w:b/>
          <w:spacing w:val="-1"/>
          <w:sz w:val="24"/>
          <w:szCs w:val="24"/>
        </w:rPr>
        <w:t>n</w:t>
      </w:r>
      <w:r w:rsidRPr="00A24C1A">
        <w:rPr>
          <w:rFonts w:ascii="Arial Narrow" w:eastAsia="Calibri" w:hAnsi="Arial Narrow" w:cs="Calibri"/>
          <w:b/>
          <w:spacing w:val="1"/>
          <w:sz w:val="24"/>
          <w:szCs w:val="24"/>
        </w:rPr>
        <w:t>ila</w:t>
      </w:r>
      <w:r w:rsidRPr="00A24C1A">
        <w:rPr>
          <w:rFonts w:ascii="Arial Narrow" w:eastAsia="Calibri" w:hAnsi="Arial Narrow" w:cs="Calibri"/>
          <w:b/>
          <w:sz w:val="24"/>
          <w:szCs w:val="24"/>
        </w:rPr>
        <w:t>i</w:t>
      </w:r>
      <w:r w:rsidRPr="00A24C1A">
        <w:rPr>
          <w:rFonts w:ascii="Arial Narrow" w:eastAsia="Calibri" w:hAnsi="Arial Narrow" w:cs="Calibri"/>
          <w:b/>
          <w:spacing w:val="2"/>
          <w:sz w:val="24"/>
          <w:szCs w:val="24"/>
        </w:rPr>
        <w:t xml:space="preserve"> </w:t>
      </w:r>
      <w:r w:rsidRPr="00A24C1A">
        <w:rPr>
          <w:rFonts w:ascii="Arial Narrow" w:eastAsia="Calibri" w:hAnsi="Arial Narrow" w:cs="Calibri"/>
          <w:b/>
          <w:spacing w:val="-3"/>
          <w:sz w:val="24"/>
          <w:szCs w:val="24"/>
        </w:rPr>
        <w:t>/</w:t>
      </w:r>
      <w:r w:rsidR="003C5742">
        <w:rPr>
          <w:rFonts w:ascii="Arial Narrow" w:eastAsia="Calibri" w:hAnsi="Arial Narrow" w:cs="Calibri"/>
          <w:b/>
          <w:spacing w:val="-3"/>
          <w:sz w:val="24"/>
          <w:szCs w:val="24"/>
          <w:lang w:val="id-ID"/>
        </w:rPr>
        <w:t xml:space="preserve"> </w:t>
      </w:r>
      <w:r w:rsidRPr="00A24C1A">
        <w:rPr>
          <w:rFonts w:ascii="Arial Narrow" w:eastAsia="Calibri" w:hAnsi="Arial Narrow" w:cs="Calibri"/>
          <w:b/>
          <w:i/>
          <w:spacing w:val="1"/>
          <w:sz w:val="24"/>
          <w:szCs w:val="24"/>
        </w:rPr>
        <w:t>R</w:t>
      </w:r>
      <w:r w:rsidRPr="00A24C1A">
        <w:rPr>
          <w:rFonts w:ascii="Arial Narrow" w:eastAsia="Calibri" w:hAnsi="Arial Narrow" w:cs="Calibri"/>
          <w:b/>
          <w:i/>
          <w:spacing w:val="-2"/>
          <w:sz w:val="24"/>
          <w:szCs w:val="24"/>
        </w:rPr>
        <w:t>e</w:t>
      </w:r>
      <w:r w:rsidRPr="00A24C1A">
        <w:rPr>
          <w:rFonts w:ascii="Arial Narrow" w:eastAsia="Calibri" w:hAnsi="Arial Narrow" w:cs="Calibri"/>
          <w:b/>
          <w:i/>
          <w:sz w:val="24"/>
          <w:szCs w:val="24"/>
        </w:rPr>
        <w:t>vi</w:t>
      </w:r>
      <w:r w:rsidRPr="00A24C1A">
        <w:rPr>
          <w:rFonts w:ascii="Arial Narrow" w:eastAsia="Calibri" w:hAnsi="Arial Narrow" w:cs="Calibri"/>
          <w:b/>
          <w:i/>
          <w:spacing w:val="-1"/>
          <w:sz w:val="24"/>
          <w:szCs w:val="24"/>
        </w:rPr>
        <w:t>e</w:t>
      </w:r>
      <w:r w:rsidRPr="00A24C1A">
        <w:rPr>
          <w:rFonts w:ascii="Arial Narrow" w:eastAsia="Calibri" w:hAnsi="Arial Narrow" w:cs="Calibri"/>
          <w:b/>
          <w:i/>
          <w:spacing w:val="1"/>
          <w:sz w:val="24"/>
          <w:szCs w:val="24"/>
        </w:rPr>
        <w:t>w</w:t>
      </w:r>
      <w:r w:rsidRPr="00A24C1A">
        <w:rPr>
          <w:rFonts w:ascii="Arial Narrow" w:eastAsia="Calibri" w:hAnsi="Arial Narrow" w:cs="Calibri"/>
          <w:b/>
          <w:i/>
          <w:spacing w:val="-2"/>
          <w:sz w:val="24"/>
          <w:szCs w:val="24"/>
        </w:rPr>
        <w:t>e</w:t>
      </w:r>
      <w:r w:rsidRPr="00A24C1A">
        <w:rPr>
          <w:rFonts w:ascii="Arial Narrow" w:eastAsia="Calibri" w:hAnsi="Arial Narrow" w:cs="Calibri"/>
          <w:b/>
          <w:i/>
          <w:sz w:val="24"/>
          <w:szCs w:val="24"/>
        </w:rPr>
        <w:t>r</w:t>
      </w:r>
      <w:r w:rsidRPr="00A24C1A">
        <w:rPr>
          <w:rFonts w:ascii="Arial Narrow" w:eastAsia="Calibri" w:hAnsi="Arial Narrow" w:cs="Calibri"/>
          <w:b/>
          <w:i/>
          <w:spacing w:val="2"/>
          <w:sz w:val="24"/>
          <w:szCs w:val="24"/>
        </w:rPr>
        <w:t xml:space="preserve"> </w:t>
      </w:r>
      <w:r w:rsidR="00960080" w:rsidRPr="003C5742">
        <w:rPr>
          <w:rFonts w:ascii="Arial Narrow" w:eastAsia="Calibri" w:hAnsi="Arial Narrow" w:cs="Calibri"/>
          <w:b/>
          <w:iCs/>
          <w:spacing w:val="2"/>
          <w:sz w:val="24"/>
          <w:szCs w:val="24"/>
          <w:lang w:val="id-ID"/>
        </w:rPr>
        <w:t>Proposal Penelitian dan Pengabdian Kepada Masyarakat</w:t>
      </w:r>
    </w:p>
    <w:p w:rsidR="00673C54" w:rsidRPr="009A74CD" w:rsidRDefault="00960080" w:rsidP="009A74CD">
      <w:pPr>
        <w:spacing w:line="276" w:lineRule="auto"/>
        <w:ind w:right="114"/>
        <w:rPr>
          <w:rFonts w:ascii="Arial Narrow" w:eastAsia="Calibri" w:hAnsi="Arial Narrow" w:cs="Calibri"/>
          <w:sz w:val="24"/>
          <w:szCs w:val="24"/>
          <w:lang w:val="id-ID"/>
        </w:rPr>
      </w:pPr>
      <w:r w:rsidRPr="00A24C1A">
        <w:rPr>
          <w:rFonts w:ascii="Arial Narrow" w:eastAsia="Calibri" w:hAnsi="Arial Narrow" w:cs="Calibri"/>
          <w:spacing w:val="-1"/>
          <w:position w:val="1"/>
          <w:sz w:val="24"/>
          <w:szCs w:val="24"/>
          <w:lang w:val="id-ID"/>
        </w:rPr>
        <w:t xml:space="preserve">Sesuai </w:t>
      </w:r>
      <w:r w:rsidR="00145129" w:rsidRPr="00A24C1A">
        <w:rPr>
          <w:rFonts w:ascii="Arial Narrow" w:eastAsia="Calibri" w:hAnsi="Arial Narrow" w:cs="Calibri"/>
          <w:spacing w:val="-1"/>
          <w:position w:val="1"/>
          <w:sz w:val="24"/>
          <w:szCs w:val="24"/>
          <w:lang w:val="id-ID"/>
        </w:rPr>
        <w:t>petunjuk Panduan Penelitian dan Pengabdian di Edisi XI</w:t>
      </w:r>
      <w:r w:rsidR="003C2D99">
        <w:rPr>
          <w:rFonts w:ascii="Arial Narrow" w:eastAsia="Calibri" w:hAnsi="Arial Narrow" w:cs="Calibri"/>
          <w:spacing w:val="-1"/>
          <w:position w:val="1"/>
          <w:sz w:val="24"/>
          <w:szCs w:val="24"/>
          <w:lang w:val="id-ID"/>
        </w:rPr>
        <w:t xml:space="preserve"> m</w:t>
      </w:r>
      <w:r w:rsidR="009F2C88" w:rsidRPr="00A24C1A">
        <w:rPr>
          <w:rFonts w:ascii="Arial Narrow" w:eastAsia="Calibri" w:hAnsi="Arial Narrow" w:cs="Calibri"/>
          <w:sz w:val="24"/>
          <w:szCs w:val="24"/>
        </w:rPr>
        <w:t>eka</w:t>
      </w:r>
      <w:r w:rsidR="009F2C88" w:rsidRPr="00A24C1A">
        <w:rPr>
          <w:rFonts w:ascii="Arial Narrow" w:eastAsia="Calibri" w:hAnsi="Arial Narrow" w:cs="Calibri"/>
          <w:spacing w:val="2"/>
          <w:sz w:val="24"/>
          <w:szCs w:val="24"/>
        </w:rPr>
        <w:t>n</w:t>
      </w:r>
      <w:r w:rsidR="009F2C88" w:rsidRPr="00A24C1A">
        <w:rPr>
          <w:rFonts w:ascii="Arial Narrow" w:eastAsia="Calibri" w:hAnsi="Arial Narrow" w:cs="Calibri"/>
          <w:spacing w:val="1"/>
          <w:sz w:val="24"/>
          <w:szCs w:val="24"/>
        </w:rPr>
        <w:t>i</w:t>
      </w:r>
      <w:r w:rsidR="009F2C88" w:rsidRPr="00A24C1A">
        <w:rPr>
          <w:rFonts w:ascii="Arial Narrow" w:eastAsia="Calibri" w:hAnsi="Arial Narrow" w:cs="Calibri"/>
          <w:spacing w:val="-2"/>
          <w:sz w:val="24"/>
          <w:szCs w:val="24"/>
        </w:rPr>
        <w:t>s</w:t>
      </w:r>
      <w:r w:rsidR="009F2C88" w:rsidRPr="00A24C1A">
        <w:rPr>
          <w:rFonts w:ascii="Arial Narrow" w:eastAsia="Calibri" w:hAnsi="Arial Narrow" w:cs="Calibri"/>
          <w:sz w:val="24"/>
          <w:szCs w:val="24"/>
        </w:rPr>
        <w:t>me</w:t>
      </w:r>
      <w:r w:rsidR="009F2C88" w:rsidRPr="00A24C1A">
        <w:rPr>
          <w:rFonts w:ascii="Arial Narrow" w:eastAsia="Calibri" w:hAnsi="Arial Narrow" w:cs="Calibri"/>
          <w:spacing w:val="2"/>
          <w:sz w:val="24"/>
          <w:szCs w:val="24"/>
        </w:rPr>
        <w:t xml:space="preserve"> p</w:t>
      </w:r>
      <w:r w:rsidR="009F2C88" w:rsidRPr="00A24C1A">
        <w:rPr>
          <w:rFonts w:ascii="Arial Narrow" w:eastAsia="Calibri" w:hAnsi="Arial Narrow" w:cs="Calibri"/>
          <w:spacing w:val="-3"/>
          <w:sz w:val="24"/>
          <w:szCs w:val="24"/>
        </w:rPr>
        <w:t>e</w:t>
      </w:r>
      <w:r w:rsidR="009F2C88" w:rsidRPr="00A24C1A">
        <w:rPr>
          <w:rFonts w:ascii="Arial Narrow" w:eastAsia="Calibri" w:hAnsi="Arial Narrow" w:cs="Calibri"/>
          <w:spacing w:val="2"/>
          <w:sz w:val="24"/>
          <w:szCs w:val="24"/>
        </w:rPr>
        <w:t>n</w:t>
      </w:r>
      <w:r w:rsidR="009F2C88" w:rsidRPr="00A24C1A">
        <w:rPr>
          <w:rFonts w:ascii="Arial Narrow" w:eastAsia="Calibri" w:hAnsi="Arial Narrow" w:cs="Calibri"/>
          <w:spacing w:val="-1"/>
          <w:sz w:val="24"/>
          <w:szCs w:val="24"/>
        </w:rPr>
        <w:t>g</w:t>
      </w:r>
      <w:r w:rsidR="009F2C88" w:rsidRPr="00A24C1A">
        <w:rPr>
          <w:rFonts w:ascii="Arial Narrow" w:eastAsia="Calibri" w:hAnsi="Arial Narrow" w:cs="Calibri"/>
          <w:spacing w:val="1"/>
          <w:sz w:val="24"/>
          <w:szCs w:val="24"/>
        </w:rPr>
        <w:t>a</w:t>
      </w:r>
      <w:r w:rsidR="009F2C88" w:rsidRPr="00A24C1A">
        <w:rPr>
          <w:rFonts w:ascii="Arial Narrow" w:eastAsia="Calibri" w:hAnsi="Arial Narrow" w:cs="Calibri"/>
          <w:spacing w:val="2"/>
          <w:sz w:val="24"/>
          <w:szCs w:val="24"/>
        </w:rPr>
        <w:t>n</w:t>
      </w:r>
      <w:r w:rsidR="009F2C88" w:rsidRPr="00A24C1A">
        <w:rPr>
          <w:rFonts w:ascii="Arial Narrow" w:eastAsia="Calibri" w:hAnsi="Arial Narrow" w:cs="Calibri"/>
          <w:spacing w:val="-1"/>
          <w:sz w:val="24"/>
          <w:szCs w:val="24"/>
        </w:rPr>
        <w:t>gk</w:t>
      </w:r>
      <w:r w:rsidR="009F2C88" w:rsidRPr="00A24C1A">
        <w:rPr>
          <w:rFonts w:ascii="Arial Narrow" w:eastAsia="Calibri" w:hAnsi="Arial Narrow" w:cs="Calibri"/>
          <w:spacing w:val="1"/>
          <w:sz w:val="24"/>
          <w:szCs w:val="24"/>
        </w:rPr>
        <w:t>a</w:t>
      </w:r>
      <w:r w:rsidR="009F2C88" w:rsidRPr="00A24C1A">
        <w:rPr>
          <w:rFonts w:ascii="Arial Narrow" w:eastAsia="Calibri" w:hAnsi="Arial Narrow" w:cs="Calibri"/>
          <w:sz w:val="24"/>
          <w:szCs w:val="24"/>
        </w:rPr>
        <w:t>t</w:t>
      </w:r>
      <w:r w:rsidR="009F2C88" w:rsidRPr="00A24C1A">
        <w:rPr>
          <w:rFonts w:ascii="Arial Narrow" w:eastAsia="Calibri" w:hAnsi="Arial Narrow" w:cs="Calibri"/>
          <w:spacing w:val="-3"/>
          <w:sz w:val="24"/>
          <w:szCs w:val="24"/>
        </w:rPr>
        <w:t>a</w:t>
      </w:r>
      <w:r w:rsidR="009F2C88" w:rsidRPr="00A24C1A">
        <w:rPr>
          <w:rFonts w:ascii="Arial Narrow" w:eastAsia="Calibri" w:hAnsi="Arial Narrow" w:cs="Calibri"/>
          <w:sz w:val="24"/>
          <w:szCs w:val="24"/>
        </w:rPr>
        <w:t>n</w:t>
      </w:r>
      <w:r w:rsidR="009F2C88" w:rsidRPr="00A24C1A">
        <w:rPr>
          <w:rFonts w:ascii="Arial Narrow" w:eastAsia="Calibri" w:hAnsi="Arial Narrow" w:cs="Calibri"/>
          <w:spacing w:val="-1"/>
          <w:sz w:val="24"/>
          <w:szCs w:val="24"/>
        </w:rPr>
        <w:t xml:space="preserve"> </w:t>
      </w:r>
      <w:r w:rsidR="009F2C88" w:rsidRPr="00A24C1A">
        <w:rPr>
          <w:rFonts w:ascii="Arial Narrow" w:eastAsia="Calibri" w:hAnsi="Arial Narrow" w:cs="Calibri"/>
          <w:spacing w:val="2"/>
          <w:sz w:val="24"/>
          <w:szCs w:val="24"/>
        </w:rPr>
        <w:t>p</w:t>
      </w:r>
      <w:r w:rsidR="009F2C88" w:rsidRPr="00A24C1A">
        <w:rPr>
          <w:rFonts w:ascii="Arial Narrow" w:eastAsia="Calibri" w:hAnsi="Arial Narrow" w:cs="Calibri"/>
          <w:sz w:val="24"/>
          <w:szCs w:val="24"/>
        </w:rPr>
        <w:t>e</w:t>
      </w:r>
      <w:r w:rsidR="009F2C88" w:rsidRPr="00A24C1A">
        <w:rPr>
          <w:rFonts w:ascii="Arial Narrow" w:eastAsia="Calibri" w:hAnsi="Arial Narrow" w:cs="Calibri"/>
          <w:spacing w:val="2"/>
          <w:sz w:val="24"/>
          <w:szCs w:val="24"/>
        </w:rPr>
        <w:t>n</w:t>
      </w:r>
      <w:r w:rsidR="009F2C88" w:rsidRPr="00A24C1A">
        <w:rPr>
          <w:rFonts w:ascii="Arial Narrow" w:eastAsia="Calibri" w:hAnsi="Arial Narrow" w:cs="Calibri"/>
          <w:spacing w:val="-3"/>
          <w:sz w:val="24"/>
          <w:szCs w:val="24"/>
        </w:rPr>
        <w:t>i</w:t>
      </w:r>
      <w:r w:rsidR="009F2C88" w:rsidRPr="00A24C1A">
        <w:rPr>
          <w:rFonts w:ascii="Arial Narrow" w:eastAsia="Calibri" w:hAnsi="Arial Narrow" w:cs="Calibri"/>
          <w:spacing w:val="1"/>
          <w:sz w:val="24"/>
          <w:szCs w:val="24"/>
        </w:rPr>
        <w:t>la</w:t>
      </w:r>
      <w:r w:rsidR="009F2C88" w:rsidRPr="00A24C1A">
        <w:rPr>
          <w:rFonts w:ascii="Arial Narrow" w:eastAsia="Calibri" w:hAnsi="Arial Narrow" w:cs="Calibri"/>
          <w:sz w:val="24"/>
          <w:szCs w:val="24"/>
        </w:rPr>
        <w:t>i</w:t>
      </w:r>
      <w:r w:rsidR="009F2C88" w:rsidRPr="00A24C1A">
        <w:rPr>
          <w:rFonts w:ascii="Arial Narrow" w:eastAsia="Calibri" w:hAnsi="Arial Narrow" w:cs="Calibri"/>
          <w:spacing w:val="-2"/>
          <w:sz w:val="24"/>
          <w:szCs w:val="24"/>
        </w:rPr>
        <w:t xml:space="preserve"> </w:t>
      </w:r>
      <w:r w:rsidR="009F2C88" w:rsidRPr="00A24C1A">
        <w:rPr>
          <w:rFonts w:ascii="Arial Narrow" w:eastAsia="Calibri" w:hAnsi="Arial Narrow" w:cs="Calibri"/>
          <w:spacing w:val="1"/>
          <w:sz w:val="24"/>
          <w:szCs w:val="24"/>
        </w:rPr>
        <w:t>i</w:t>
      </w:r>
      <w:r w:rsidR="009F2C88" w:rsidRPr="00A24C1A">
        <w:rPr>
          <w:rFonts w:ascii="Arial Narrow" w:eastAsia="Calibri" w:hAnsi="Arial Narrow" w:cs="Calibri"/>
          <w:spacing w:val="2"/>
          <w:sz w:val="24"/>
          <w:szCs w:val="24"/>
        </w:rPr>
        <w:t>n</w:t>
      </w:r>
      <w:r w:rsidR="009F2C88" w:rsidRPr="00A24C1A">
        <w:rPr>
          <w:rFonts w:ascii="Arial Narrow" w:eastAsia="Calibri" w:hAnsi="Arial Narrow" w:cs="Calibri"/>
          <w:sz w:val="24"/>
          <w:szCs w:val="24"/>
        </w:rPr>
        <w:t>te</w:t>
      </w:r>
      <w:r w:rsidR="009F2C88" w:rsidRPr="00A24C1A">
        <w:rPr>
          <w:rFonts w:ascii="Arial Narrow" w:eastAsia="Calibri" w:hAnsi="Arial Narrow" w:cs="Calibri"/>
          <w:spacing w:val="-3"/>
          <w:sz w:val="24"/>
          <w:szCs w:val="24"/>
        </w:rPr>
        <w:t>r</w:t>
      </w:r>
      <w:r w:rsidR="009F2C88" w:rsidRPr="00A24C1A">
        <w:rPr>
          <w:rFonts w:ascii="Arial Narrow" w:eastAsia="Calibri" w:hAnsi="Arial Narrow" w:cs="Calibri"/>
          <w:spacing w:val="2"/>
          <w:sz w:val="24"/>
          <w:szCs w:val="24"/>
        </w:rPr>
        <w:t>n</w:t>
      </w:r>
      <w:r w:rsidR="009F2C88" w:rsidRPr="00A24C1A">
        <w:rPr>
          <w:rFonts w:ascii="Arial Narrow" w:eastAsia="Calibri" w:hAnsi="Arial Narrow" w:cs="Calibri"/>
          <w:spacing w:val="-3"/>
          <w:sz w:val="24"/>
          <w:szCs w:val="24"/>
        </w:rPr>
        <w:t>a</w:t>
      </w:r>
      <w:r w:rsidR="009F2C88" w:rsidRPr="00A24C1A">
        <w:rPr>
          <w:rFonts w:ascii="Arial Narrow" w:eastAsia="Calibri" w:hAnsi="Arial Narrow" w:cs="Calibri"/>
          <w:sz w:val="24"/>
          <w:szCs w:val="24"/>
        </w:rPr>
        <w:t>l</w:t>
      </w:r>
      <w:r w:rsidR="009F2C88" w:rsidRPr="00A24C1A">
        <w:rPr>
          <w:rFonts w:ascii="Arial Narrow" w:eastAsia="Calibri" w:hAnsi="Arial Narrow" w:cs="Calibri"/>
          <w:spacing w:val="2"/>
          <w:sz w:val="24"/>
          <w:szCs w:val="24"/>
        </w:rPr>
        <w:t xml:space="preserve"> p</w:t>
      </w:r>
      <w:r w:rsidR="009F2C88" w:rsidRPr="00A24C1A">
        <w:rPr>
          <w:rFonts w:ascii="Arial Narrow" w:eastAsia="Calibri" w:hAnsi="Arial Narrow" w:cs="Calibri"/>
          <w:sz w:val="24"/>
          <w:szCs w:val="24"/>
        </w:rPr>
        <w:t>e</w:t>
      </w:r>
      <w:r w:rsidR="009F2C88" w:rsidRPr="00A24C1A">
        <w:rPr>
          <w:rFonts w:ascii="Arial Narrow" w:eastAsia="Calibri" w:hAnsi="Arial Narrow" w:cs="Calibri"/>
          <w:spacing w:val="1"/>
          <w:sz w:val="24"/>
          <w:szCs w:val="24"/>
        </w:rPr>
        <w:t>r</w:t>
      </w:r>
      <w:r w:rsidR="009F2C88" w:rsidRPr="00A24C1A">
        <w:rPr>
          <w:rFonts w:ascii="Arial Narrow" w:eastAsia="Calibri" w:hAnsi="Arial Narrow" w:cs="Calibri"/>
          <w:spacing w:val="-5"/>
          <w:sz w:val="24"/>
          <w:szCs w:val="24"/>
        </w:rPr>
        <w:t>g</w:t>
      </w:r>
      <w:r w:rsidR="009F2C88" w:rsidRPr="00A24C1A">
        <w:rPr>
          <w:rFonts w:ascii="Arial Narrow" w:eastAsia="Calibri" w:hAnsi="Arial Narrow" w:cs="Calibri"/>
          <w:spacing w:val="2"/>
          <w:sz w:val="24"/>
          <w:szCs w:val="24"/>
        </w:rPr>
        <w:t>u</w:t>
      </w:r>
      <w:r w:rsidR="009F2C88" w:rsidRPr="00A24C1A">
        <w:rPr>
          <w:rFonts w:ascii="Arial Narrow" w:eastAsia="Calibri" w:hAnsi="Arial Narrow" w:cs="Calibri"/>
          <w:sz w:val="24"/>
          <w:szCs w:val="24"/>
        </w:rPr>
        <w:t>r</w:t>
      </w:r>
      <w:r w:rsidR="009F2C88" w:rsidRPr="00A24C1A">
        <w:rPr>
          <w:rFonts w:ascii="Arial Narrow" w:eastAsia="Calibri" w:hAnsi="Arial Narrow" w:cs="Calibri"/>
          <w:spacing w:val="2"/>
          <w:sz w:val="24"/>
          <w:szCs w:val="24"/>
        </w:rPr>
        <w:t>u</w:t>
      </w:r>
      <w:r w:rsidR="009F2C88" w:rsidRPr="00A24C1A">
        <w:rPr>
          <w:rFonts w:ascii="Arial Narrow" w:eastAsia="Calibri" w:hAnsi="Arial Narrow" w:cs="Calibri"/>
          <w:spacing w:val="-3"/>
          <w:sz w:val="24"/>
          <w:szCs w:val="24"/>
        </w:rPr>
        <w:t>a</w:t>
      </w:r>
      <w:r w:rsidR="009F2C88" w:rsidRPr="00A24C1A">
        <w:rPr>
          <w:rFonts w:ascii="Arial Narrow" w:eastAsia="Calibri" w:hAnsi="Arial Narrow" w:cs="Calibri"/>
          <w:sz w:val="24"/>
          <w:szCs w:val="24"/>
        </w:rPr>
        <w:t>n</w:t>
      </w:r>
      <w:r w:rsidR="009F2C88" w:rsidRPr="00A24C1A">
        <w:rPr>
          <w:rFonts w:ascii="Arial Narrow" w:eastAsia="Calibri" w:hAnsi="Arial Narrow" w:cs="Calibri"/>
          <w:spacing w:val="3"/>
          <w:sz w:val="24"/>
          <w:szCs w:val="24"/>
        </w:rPr>
        <w:t xml:space="preserve"> </w:t>
      </w:r>
      <w:r w:rsidR="009F2C88" w:rsidRPr="00A24C1A">
        <w:rPr>
          <w:rFonts w:ascii="Arial Narrow" w:eastAsia="Calibri" w:hAnsi="Arial Narrow" w:cs="Calibri"/>
          <w:sz w:val="24"/>
          <w:szCs w:val="24"/>
        </w:rPr>
        <w:t>t</w:t>
      </w:r>
      <w:r w:rsidR="009F2C88" w:rsidRPr="00A24C1A">
        <w:rPr>
          <w:rFonts w:ascii="Arial Narrow" w:eastAsia="Calibri" w:hAnsi="Arial Narrow" w:cs="Calibri"/>
          <w:spacing w:val="-3"/>
          <w:sz w:val="24"/>
          <w:szCs w:val="24"/>
        </w:rPr>
        <w:t>i</w:t>
      </w:r>
      <w:r w:rsidR="009F2C88" w:rsidRPr="00A24C1A">
        <w:rPr>
          <w:rFonts w:ascii="Arial Narrow" w:eastAsia="Calibri" w:hAnsi="Arial Narrow" w:cs="Calibri"/>
          <w:spacing w:val="2"/>
          <w:sz w:val="24"/>
          <w:szCs w:val="24"/>
        </w:rPr>
        <w:t>n</w:t>
      </w:r>
      <w:r w:rsidR="009F2C88" w:rsidRPr="00A24C1A">
        <w:rPr>
          <w:rFonts w:ascii="Arial Narrow" w:eastAsia="Calibri" w:hAnsi="Arial Narrow" w:cs="Calibri"/>
          <w:spacing w:val="-1"/>
          <w:sz w:val="24"/>
          <w:szCs w:val="24"/>
        </w:rPr>
        <w:t>g</w:t>
      </w:r>
      <w:r w:rsidR="009F2C88" w:rsidRPr="00A24C1A">
        <w:rPr>
          <w:rFonts w:ascii="Arial Narrow" w:eastAsia="Calibri" w:hAnsi="Arial Narrow" w:cs="Calibri"/>
          <w:spacing w:val="9"/>
          <w:sz w:val="24"/>
          <w:szCs w:val="24"/>
        </w:rPr>
        <w:t>g</w:t>
      </w:r>
      <w:r w:rsidR="009F2C88" w:rsidRPr="00A24C1A">
        <w:rPr>
          <w:rFonts w:ascii="Arial Narrow" w:eastAsia="Calibri" w:hAnsi="Arial Narrow" w:cs="Calibri"/>
          <w:sz w:val="24"/>
          <w:szCs w:val="24"/>
        </w:rPr>
        <w:t>i</w:t>
      </w:r>
      <w:r w:rsidR="009F2C88" w:rsidRPr="00A24C1A">
        <w:rPr>
          <w:rFonts w:ascii="Arial Narrow" w:eastAsia="Calibri" w:hAnsi="Arial Narrow" w:cs="Calibri"/>
          <w:spacing w:val="2"/>
          <w:sz w:val="24"/>
          <w:szCs w:val="24"/>
        </w:rPr>
        <w:t xml:space="preserve"> </w:t>
      </w:r>
      <w:r w:rsidR="009F2C88" w:rsidRPr="00A24C1A">
        <w:rPr>
          <w:rFonts w:ascii="Arial Narrow" w:eastAsia="Calibri" w:hAnsi="Arial Narrow" w:cs="Calibri"/>
          <w:spacing w:val="-2"/>
          <w:sz w:val="24"/>
          <w:szCs w:val="24"/>
        </w:rPr>
        <w:t>s</w:t>
      </w:r>
      <w:r w:rsidR="009F2C88" w:rsidRPr="00A24C1A">
        <w:rPr>
          <w:rFonts w:ascii="Arial Narrow" w:eastAsia="Calibri" w:hAnsi="Arial Narrow" w:cs="Calibri"/>
          <w:sz w:val="24"/>
          <w:szCs w:val="24"/>
        </w:rPr>
        <w:t>e</w:t>
      </w:r>
      <w:r w:rsidR="009F2C88" w:rsidRPr="00A24C1A">
        <w:rPr>
          <w:rFonts w:ascii="Arial Narrow" w:eastAsia="Calibri" w:hAnsi="Arial Narrow" w:cs="Calibri"/>
          <w:spacing w:val="2"/>
          <w:sz w:val="24"/>
          <w:szCs w:val="24"/>
        </w:rPr>
        <w:t>b</w:t>
      </w:r>
      <w:r w:rsidR="009F2C88" w:rsidRPr="00A24C1A">
        <w:rPr>
          <w:rFonts w:ascii="Arial Narrow" w:eastAsia="Calibri" w:hAnsi="Arial Narrow" w:cs="Calibri"/>
          <w:spacing w:val="1"/>
          <w:sz w:val="24"/>
          <w:szCs w:val="24"/>
        </w:rPr>
        <w:t>a</w:t>
      </w:r>
      <w:r w:rsidR="009F2C88" w:rsidRPr="00A24C1A">
        <w:rPr>
          <w:rFonts w:ascii="Arial Narrow" w:eastAsia="Calibri" w:hAnsi="Arial Narrow" w:cs="Calibri"/>
          <w:spacing w:val="-1"/>
          <w:sz w:val="24"/>
          <w:szCs w:val="24"/>
        </w:rPr>
        <w:t>g</w:t>
      </w:r>
      <w:r w:rsidR="009F2C88" w:rsidRPr="00A24C1A">
        <w:rPr>
          <w:rFonts w:ascii="Arial Narrow" w:eastAsia="Calibri" w:hAnsi="Arial Narrow" w:cs="Calibri"/>
          <w:spacing w:val="1"/>
          <w:sz w:val="24"/>
          <w:szCs w:val="24"/>
        </w:rPr>
        <w:t>a</w:t>
      </w:r>
      <w:r w:rsidR="009F2C88" w:rsidRPr="00A24C1A">
        <w:rPr>
          <w:rFonts w:ascii="Arial Narrow" w:eastAsia="Calibri" w:hAnsi="Arial Narrow" w:cs="Calibri"/>
          <w:sz w:val="24"/>
          <w:szCs w:val="24"/>
        </w:rPr>
        <w:t>i</w:t>
      </w:r>
      <w:r w:rsidR="009F2C88" w:rsidRPr="00A24C1A">
        <w:rPr>
          <w:rFonts w:ascii="Arial Narrow" w:eastAsia="Calibri" w:hAnsi="Arial Narrow" w:cs="Calibri"/>
          <w:spacing w:val="-2"/>
          <w:sz w:val="24"/>
          <w:szCs w:val="24"/>
        </w:rPr>
        <w:t xml:space="preserve"> </w:t>
      </w:r>
      <w:r w:rsidR="009F2C88" w:rsidRPr="00A24C1A">
        <w:rPr>
          <w:rFonts w:ascii="Arial Narrow" w:eastAsia="Calibri" w:hAnsi="Arial Narrow" w:cs="Calibri"/>
          <w:spacing w:val="2"/>
          <w:sz w:val="24"/>
          <w:szCs w:val="24"/>
        </w:rPr>
        <w:t>b</w:t>
      </w:r>
      <w:r w:rsidR="009F2C88" w:rsidRPr="00A24C1A">
        <w:rPr>
          <w:rFonts w:ascii="Arial Narrow" w:eastAsia="Calibri" w:hAnsi="Arial Narrow" w:cs="Calibri"/>
          <w:sz w:val="24"/>
          <w:szCs w:val="24"/>
        </w:rPr>
        <w:t>e</w:t>
      </w:r>
      <w:r w:rsidR="009F2C88" w:rsidRPr="00A24C1A">
        <w:rPr>
          <w:rFonts w:ascii="Arial Narrow" w:eastAsia="Calibri" w:hAnsi="Arial Narrow" w:cs="Calibri"/>
          <w:spacing w:val="-3"/>
          <w:sz w:val="24"/>
          <w:szCs w:val="24"/>
        </w:rPr>
        <w:t>r</w:t>
      </w:r>
      <w:r w:rsidR="009F2C88" w:rsidRPr="00A24C1A">
        <w:rPr>
          <w:rFonts w:ascii="Arial Narrow" w:eastAsia="Calibri" w:hAnsi="Arial Narrow" w:cs="Calibri"/>
          <w:spacing w:val="1"/>
          <w:sz w:val="24"/>
          <w:szCs w:val="24"/>
        </w:rPr>
        <w:t>i</w:t>
      </w:r>
      <w:r w:rsidR="009F2C88" w:rsidRPr="00A24C1A">
        <w:rPr>
          <w:rFonts w:ascii="Arial Narrow" w:eastAsia="Calibri" w:hAnsi="Arial Narrow" w:cs="Calibri"/>
          <w:spacing w:val="-1"/>
          <w:sz w:val="24"/>
          <w:szCs w:val="24"/>
        </w:rPr>
        <w:t>k</w:t>
      </w:r>
      <w:r w:rsidR="009F2C88" w:rsidRPr="00A24C1A">
        <w:rPr>
          <w:rFonts w:ascii="Arial Narrow" w:eastAsia="Calibri" w:hAnsi="Arial Narrow" w:cs="Calibri"/>
          <w:spacing w:val="2"/>
          <w:sz w:val="24"/>
          <w:szCs w:val="24"/>
        </w:rPr>
        <w:t>u</w:t>
      </w:r>
      <w:r w:rsidR="009A74CD">
        <w:rPr>
          <w:rFonts w:ascii="Arial Narrow" w:eastAsia="Calibri" w:hAnsi="Arial Narrow" w:cs="Calibri"/>
          <w:sz w:val="24"/>
          <w:szCs w:val="24"/>
        </w:rPr>
        <w:t>t</w:t>
      </w:r>
      <w:r w:rsidR="009A74CD">
        <w:rPr>
          <w:rFonts w:ascii="Arial Narrow" w:eastAsia="Calibri" w:hAnsi="Arial Narrow" w:cs="Calibri"/>
          <w:sz w:val="24"/>
          <w:szCs w:val="24"/>
          <w:lang w:val="id-ID"/>
        </w:rPr>
        <w:t>:</w:t>
      </w:r>
    </w:p>
    <w:p w:rsidR="00673C54" w:rsidRPr="003C5742" w:rsidRDefault="003918E7" w:rsidP="003C5742">
      <w:pPr>
        <w:pStyle w:val="ListParagraph"/>
        <w:numPr>
          <w:ilvl w:val="1"/>
          <w:numId w:val="34"/>
        </w:numPr>
        <w:spacing w:line="276" w:lineRule="auto"/>
        <w:ind w:left="409"/>
        <w:rPr>
          <w:rFonts w:ascii="Arial Narrow" w:eastAsia="Calibri" w:hAnsi="Arial Narrow" w:cs="Calibri"/>
          <w:sz w:val="24"/>
          <w:szCs w:val="24"/>
        </w:rPr>
      </w:pPr>
      <w:r w:rsidRPr="003C5742">
        <w:rPr>
          <w:rFonts w:ascii="Arial Narrow" w:eastAsia="Calibri" w:hAnsi="Arial Narrow" w:cs="Calibri"/>
          <w:spacing w:val="-1"/>
          <w:position w:val="1"/>
          <w:sz w:val="24"/>
          <w:szCs w:val="24"/>
          <w:lang w:val="id-ID"/>
        </w:rPr>
        <w:t>LPPM</w:t>
      </w:r>
      <w:r w:rsidR="009F2C88" w:rsidRPr="003C5742">
        <w:rPr>
          <w:rFonts w:ascii="Arial Narrow" w:eastAsia="Calibri" w:hAnsi="Arial Narrow" w:cs="Calibri"/>
          <w:spacing w:val="31"/>
          <w:position w:val="1"/>
          <w:sz w:val="24"/>
          <w:szCs w:val="24"/>
        </w:rPr>
        <w:t xml:space="preserve"> </w:t>
      </w:r>
      <w:r w:rsidR="009F2C88" w:rsidRPr="003C5742">
        <w:rPr>
          <w:rFonts w:ascii="Arial Narrow" w:eastAsia="Calibri" w:hAnsi="Arial Narrow" w:cs="Calibri"/>
          <w:position w:val="1"/>
          <w:sz w:val="24"/>
          <w:szCs w:val="24"/>
        </w:rPr>
        <w:t>m</w:t>
      </w:r>
      <w:r w:rsidR="009F2C88" w:rsidRPr="003C5742">
        <w:rPr>
          <w:rFonts w:ascii="Arial Narrow" w:eastAsia="Calibri" w:hAnsi="Arial Narrow" w:cs="Calibri"/>
          <w:spacing w:val="-3"/>
          <w:position w:val="1"/>
          <w:sz w:val="24"/>
          <w:szCs w:val="24"/>
        </w:rPr>
        <w:t>e</w:t>
      </w:r>
      <w:r w:rsidR="009F2C88" w:rsidRPr="003C5742">
        <w:rPr>
          <w:rFonts w:ascii="Arial Narrow" w:eastAsia="Calibri" w:hAnsi="Arial Narrow" w:cs="Calibri"/>
          <w:spacing w:val="2"/>
          <w:position w:val="1"/>
          <w:sz w:val="24"/>
          <w:szCs w:val="24"/>
        </w:rPr>
        <w:t>n</w:t>
      </w:r>
      <w:r w:rsidR="009F2C88" w:rsidRPr="003C5742">
        <w:rPr>
          <w:rFonts w:ascii="Arial Narrow" w:eastAsia="Calibri" w:hAnsi="Arial Narrow" w:cs="Calibri"/>
          <w:spacing w:val="-1"/>
          <w:position w:val="1"/>
          <w:sz w:val="24"/>
          <w:szCs w:val="24"/>
        </w:rPr>
        <w:t>g</w:t>
      </w:r>
      <w:r w:rsidR="009F2C88" w:rsidRPr="003C5742">
        <w:rPr>
          <w:rFonts w:ascii="Arial Narrow" w:eastAsia="Calibri" w:hAnsi="Arial Narrow" w:cs="Calibri"/>
          <w:spacing w:val="2"/>
          <w:position w:val="1"/>
          <w:sz w:val="24"/>
          <w:szCs w:val="24"/>
        </w:rPr>
        <w:t>u</w:t>
      </w:r>
      <w:r w:rsidR="009F2C88" w:rsidRPr="003C5742">
        <w:rPr>
          <w:rFonts w:ascii="Arial Narrow" w:eastAsia="Calibri" w:hAnsi="Arial Narrow" w:cs="Calibri"/>
          <w:position w:val="1"/>
          <w:sz w:val="24"/>
          <w:szCs w:val="24"/>
        </w:rPr>
        <w:t>m</w:t>
      </w:r>
      <w:r w:rsidR="009F2C88" w:rsidRPr="003C5742">
        <w:rPr>
          <w:rFonts w:ascii="Arial Narrow" w:eastAsia="Calibri" w:hAnsi="Arial Narrow" w:cs="Calibri"/>
          <w:spacing w:val="2"/>
          <w:position w:val="1"/>
          <w:sz w:val="24"/>
          <w:szCs w:val="24"/>
        </w:rPr>
        <w:t>u</w:t>
      </w:r>
      <w:r w:rsidR="009F2C88" w:rsidRPr="003C5742">
        <w:rPr>
          <w:rFonts w:ascii="Arial Narrow" w:eastAsia="Calibri" w:hAnsi="Arial Narrow" w:cs="Calibri"/>
          <w:position w:val="1"/>
          <w:sz w:val="24"/>
          <w:szCs w:val="24"/>
        </w:rPr>
        <w:t>m</w:t>
      </w:r>
      <w:r w:rsidR="009F2C88" w:rsidRPr="003C5742">
        <w:rPr>
          <w:rFonts w:ascii="Arial Narrow" w:eastAsia="Calibri" w:hAnsi="Arial Narrow" w:cs="Calibri"/>
          <w:spacing w:val="-1"/>
          <w:position w:val="1"/>
          <w:sz w:val="24"/>
          <w:szCs w:val="24"/>
        </w:rPr>
        <w:t>k</w:t>
      </w:r>
      <w:r w:rsidR="009F2C88" w:rsidRPr="003C5742">
        <w:rPr>
          <w:rFonts w:ascii="Arial Narrow" w:eastAsia="Calibri" w:hAnsi="Arial Narrow" w:cs="Calibri"/>
          <w:spacing w:val="-3"/>
          <w:position w:val="1"/>
          <w:sz w:val="24"/>
          <w:szCs w:val="24"/>
        </w:rPr>
        <w:t>a</w:t>
      </w:r>
      <w:r w:rsidR="009F2C88" w:rsidRPr="003C5742">
        <w:rPr>
          <w:rFonts w:ascii="Arial Narrow" w:eastAsia="Calibri" w:hAnsi="Arial Narrow" w:cs="Calibri"/>
          <w:position w:val="1"/>
          <w:sz w:val="24"/>
          <w:szCs w:val="24"/>
        </w:rPr>
        <w:t>n</w:t>
      </w:r>
      <w:r w:rsidR="009F2C88" w:rsidRPr="003C5742">
        <w:rPr>
          <w:rFonts w:ascii="Arial Narrow" w:eastAsia="Calibri" w:hAnsi="Arial Narrow" w:cs="Calibri"/>
          <w:spacing w:val="31"/>
          <w:position w:val="1"/>
          <w:sz w:val="24"/>
          <w:szCs w:val="24"/>
        </w:rPr>
        <w:t xml:space="preserve"> </w:t>
      </w:r>
      <w:r w:rsidR="009F2C88" w:rsidRPr="003C5742">
        <w:rPr>
          <w:rFonts w:ascii="Arial Narrow" w:eastAsia="Calibri" w:hAnsi="Arial Narrow" w:cs="Calibri"/>
          <w:spacing w:val="-2"/>
          <w:position w:val="1"/>
          <w:sz w:val="24"/>
          <w:szCs w:val="24"/>
        </w:rPr>
        <w:t>s</w:t>
      </w:r>
      <w:r w:rsidR="009F2C88" w:rsidRPr="003C5742">
        <w:rPr>
          <w:rFonts w:ascii="Arial Narrow" w:eastAsia="Calibri" w:hAnsi="Arial Narrow" w:cs="Calibri"/>
          <w:position w:val="1"/>
          <w:sz w:val="24"/>
          <w:szCs w:val="24"/>
        </w:rPr>
        <w:t>e</w:t>
      </w:r>
      <w:r w:rsidR="009F2C88" w:rsidRPr="003C5742">
        <w:rPr>
          <w:rFonts w:ascii="Arial Narrow" w:eastAsia="Calibri" w:hAnsi="Arial Narrow" w:cs="Calibri"/>
          <w:spacing w:val="-1"/>
          <w:position w:val="1"/>
          <w:sz w:val="24"/>
          <w:szCs w:val="24"/>
        </w:rPr>
        <w:t>c</w:t>
      </w:r>
      <w:r w:rsidR="009F2C88" w:rsidRPr="003C5742">
        <w:rPr>
          <w:rFonts w:ascii="Arial Narrow" w:eastAsia="Calibri" w:hAnsi="Arial Narrow" w:cs="Calibri"/>
          <w:spacing w:val="1"/>
          <w:position w:val="1"/>
          <w:sz w:val="24"/>
          <w:szCs w:val="24"/>
        </w:rPr>
        <w:t>a</w:t>
      </w:r>
      <w:r w:rsidR="009F2C88" w:rsidRPr="003C5742">
        <w:rPr>
          <w:rFonts w:ascii="Arial Narrow" w:eastAsia="Calibri" w:hAnsi="Arial Narrow" w:cs="Calibri"/>
          <w:position w:val="1"/>
          <w:sz w:val="24"/>
          <w:szCs w:val="24"/>
        </w:rPr>
        <w:t>ra</w:t>
      </w:r>
      <w:r w:rsidR="009F2C88" w:rsidRPr="003C5742">
        <w:rPr>
          <w:rFonts w:ascii="Arial Narrow" w:eastAsia="Calibri" w:hAnsi="Arial Narrow" w:cs="Calibri"/>
          <w:spacing w:val="30"/>
          <w:position w:val="1"/>
          <w:sz w:val="24"/>
          <w:szCs w:val="24"/>
        </w:rPr>
        <w:t xml:space="preserve"> </w:t>
      </w:r>
      <w:r w:rsidR="009F2C88" w:rsidRPr="003C5742">
        <w:rPr>
          <w:rFonts w:ascii="Arial Narrow" w:eastAsia="Calibri" w:hAnsi="Arial Narrow" w:cs="Calibri"/>
          <w:position w:val="1"/>
          <w:sz w:val="24"/>
          <w:szCs w:val="24"/>
        </w:rPr>
        <w:t>ter</w:t>
      </w:r>
      <w:r w:rsidR="009F2C88" w:rsidRPr="003C5742">
        <w:rPr>
          <w:rFonts w:ascii="Arial Narrow" w:eastAsia="Calibri" w:hAnsi="Arial Narrow" w:cs="Calibri"/>
          <w:spacing w:val="2"/>
          <w:position w:val="1"/>
          <w:sz w:val="24"/>
          <w:szCs w:val="24"/>
        </w:rPr>
        <w:t>bu</w:t>
      </w:r>
      <w:r w:rsidR="009F2C88" w:rsidRPr="003C5742">
        <w:rPr>
          <w:rFonts w:ascii="Arial Narrow" w:eastAsia="Calibri" w:hAnsi="Arial Narrow" w:cs="Calibri"/>
          <w:spacing w:val="-1"/>
          <w:position w:val="1"/>
          <w:sz w:val="24"/>
          <w:szCs w:val="24"/>
        </w:rPr>
        <w:t>k</w:t>
      </w:r>
      <w:r w:rsidR="009F2C88" w:rsidRPr="003C5742">
        <w:rPr>
          <w:rFonts w:ascii="Arial Narrow" w:eastAsia="Calibri" w:hAnsi="Arial Narrow" w:cs="Calibri"/>
          <w:position w:val="1"/>
          <w:sz w:val="24"/>
          <w:szCs w:val="24"/>
        </w:rPr>
        <w:t>a</w:t>
      </w:r>
      <w:r w:rsidR="009F2C88" w:rsidRPr="003C5742">
        <w:rPr>
          <w:rFonts w:ascii="Arial Narrow" w:eastAsia="Calibri" w:hAnsi="Arial Narrow" w:cs="Calibri"/>
          <w:spacing w:val="30"/>
          <w:position w:val="1"/>
          <w:sz w:val="24"/>
          <w:szCs w:val="24"/>
        </w:rPr>
        <w:t xml:space="preserve"> </w:t>
      </w:r>
      <w:r w:rsidR="009F2C88" w:rsidRPr="003C5742">
        <w:rPr>
          <w:rFonts w:ascii="Arial Narrow" w:eastAsia="Calibri" w:hAnsi="Arial Narrow" w:cs="Calibri"/>
          <w:spacing w:val="-2"/>
          <w:position w:val="1"/>
          <w:sz w:val="24"/>
          <w:szCs w:val="24"/>
        </w:rPr>
        <w:t>p</w:t>
      </w:r>
      <w:r w:rsidR="009F2C88" w:rsidRPr="003C5742">
        <w:rPr>
          <w:rFonts w:ascii="Arial Narrow" w:eastAsia="Calibri" w:hAnsi="Arial Narrow" w:cs="Calibri"/>
          <w:position w:val="1"/>
          <w:sz w:val="24"/>
          <w:szCs w:val="24"/>
        </w:rPr>
        <w:t>e</w:t>
      </w:r>
      <w:r w:rsidR="009F2C88" w:rsidRPr="003C5742">
        <w:rPr>
          <w:rFonts w:ascii="Arial Narrow" w:eastAsia="Calibri" w:hAnsi="Arial Narrow" w:cs="Calibri"/>
          <w:spacing w:val="2"/>
          <w:position w:val="1"/>
          <w:sz w:val="24"/>
          <w:szCs w:val="24"/>
        </w:rPr>
        <w:t>n</w:t>
      </w:r>
      <w:r w:rsidR="009F2C88" w:rsidRPr="003C5742">
        <w:rPr>
          <w:rFonts w:ascii="Arial Narrow" w:eastAsia="Calibri" w:hAnsi="Arial Narrow" w:cs="Calibri"/>
          <w:position w:val="1"/>
          <w:sz w:val="24"/>
          <w:szCs w:val="24"/>
        </w:rPr>
        <w:t>e</w:t>
      </w:r>
      <w:r w:rsidR="009F2C88" w:rsidRPr="003C5742">
        <w:rPr>
          <w:rFonts w:ascii="Arial Narrow" w:eastAsia="Calibri" w:hAnsi="Arial Narrow" w:cs="Calibri"/>
          <w:spacing w:val="1"/>
          <w:position w:val="1"/>
          <w:sz w:val="24"/>
          <w:szCs w:val="24"/>
        </w:rPr>
        <w:t>r</w:t>
      </w:r>
      <w:r w:rsidR="009F2C88" w:rsidRPr="003C5742">
        <w:rPr>
          <w:rFonts w:ascii="Arial Narrow" w:eastAsia="Calibri" w:hAnsi="Arial Narrow" w:cs="Calibri"/>
          <w:spacing w:val="-3"/>
          <w:position w:val="1"/>
          <w:sz w:val="24"/>
          <w:szCs w:val="24"/>
        </w:rPr>
        <w:t>i</w:t>
      </w:r>
      <w:r w:rsidR="009F2C88" w:rsidRPr="003C5742">
        <w:rPr>
          <w:rFonts w:ascii="Arial Narrow" w:eastAsia="Calibri" w:hAnsi="Arial Narrow" w:cs="Calibri"/>
          <w:position w:val="1"/>
          <w:sz w:val="24"/>
          <w:szCs w:val="24"/>
        </w:rPr>
        <w:t>m</w:t>
      </w:r>
      <w:r w:rsidR="009F2C88" w:rsidRPr="003C5742">
        <w:rPr>
          <w:rFonts w:ascii="Arial Narrow" w:eastAsia="Calibri" w:hAnsi="Arial Narrow" w:cs="Calibri"/>
          <w:spacing w:val="1"/>
          <w:position w:val="1"/>
          <w:sz w:val="24"/>
          <w:szCs w:val="24"/>
        </w:rPr>
        <w:t>a</w:t>
      </w:r>
      <w:r w:rsidR="009F2C88" w:rsidRPr="003C5742">
        <w:rPr>
          <w:rFonts w:ascii="Arial Narrow" w:eastAsia="Calibri" w:hAnsi="Arial Narrow" w:cs="Calibri"/>
          <w:spacing w:val="-3"/>
          <w:position w:val="1"/>
          <w:sz w:val="24"/>
          <w:szCs w:val="24"/>
        </w:rPr>
        <w:t>a</w:t>
      </w:r>
      <w:r w:rsidR="009F2C88" w:rsidRPr="003C5742">
        <w:rPr>
          <w:rFonts w:ascii="Arial Narrow" w:eastAsia="Calibri" w:hAnsi="Arial Narrow" w:cs="Calibri"/>
          <w:position w:val="1"/>
          <w:sz w:val="24"/>
          <w:szCs w:val="24"/>
        </w:rPr>
        <w:t>n</w:t>
      </w:r>
      <w:r w:rsidR="009F2C88" w:rsidRPr="003C5742">
        <w:rPr>
          <w:rFonts w:ascii="Arial Narrow" w:eastAsia="Calibri" w:hAnsi="Arial Narrow" w:cs="Calibri"/>
          <w:spacing w:val="31"/>
          <w:position w:val="1"/>
          <w:sz w:val="24"/>
          <w:szCs w:val="24"/>
        </w:rPr>
        <w:t xml:space="preserve"> </w:t>
      </w:r>
      <w:r w:rsidR="009F2C88" w:rsidRPr="003C5742">
        <w:rPr>
          <w:rFonts w:ascii="Arial Narrow" w:eastAsia="Calibri" w:hAnsi="Arial Narrow" w:cs="Calibri"/>
          <w:spacing w:val="-1"/>
          <w:position w:val="1"/>
          <w:sz w:val="24"/>
          <w:szCs w:val="24"/>
        </w:rPr>
        <w:t>c</w:t>
      </w:r>
      <w:r w:rsidR="009F2C88" w:rsidRPr="003C5742">
        <w:rPr>
          <w:rFonts w:ascii="Arial Narrow" w:eastAsia="Calibri" w:hAnsi="Arial Narrow" w:cs="Calibri"/>
          <w:spacing w:val="1"/>
          <w:position w:val="1"/>
          <w:sz w:val="24"/>
          <w:szCs w:val="24"/>
        </w:rPr>
        <w:t>alo</w:t>
      </w:r>
      <w:r w:rsidR="009F2C88" w:rsidRPr="003C5742">
        <w:rPr>
          <w:rFonts w:ascii="Arial Narrow" w:eastAsia="Calibri" w:hAnsi="Arial Narrow" w:cs="Calibri"/>
          <w:position w:val="1"/>
          <w:sz w:val="24"/>
          <w:szCs w:val="24"/>
        </w:rPr>
        <w:t>n</w:t>
      </w:r>
      <w:r w:rsidR="009F2C88" w:rsidRPr="003C5742">
        <w:rPr>
          <w:rFonts w:ascii="Arial Narrow" w:eastAsia="Calibri" w:hAnsi="Arial Narrow" w:cs="Calibri"/>
          <w:spacing w:val="27"/>
          <w:position w:val="1"/>
          <w:sz w:val="24"/>
          <w:szCs w:val="24"/>
        </w:rPr>
        <w:t xml:space="preserve"> </w:t>
      </w:r>
      <w:r w:rsidR="009F2C88" w:rsidRPr="003C5742">
        <w:rPr>
          <w:rFonts w:ascii="Arial Narrow" w:eastAsia="Calibri" w:hAnsi="Arial Narrow" w:cs="Calibri"/>
          <w:spacing w:val="2"/>
          <w:position w:val="1"/>
          <w:sz w:val="24"/>
          <w:szCs w:val="24"/>
        </w:rPr>
        <w:t>p</w:t>
      </w:r>
      <w:r w:rsidR="009F2C88" w:rsidRPr="003C5742">
        <w:rPr>
          <w:rFonts w:ascii="Arial Narrow" w:eastAsia="Calibri" w:hAnsi="Arial Narrow" w:cs="Calibri"/>
          <w:position w:val="1"/>
          <w:sz w:val="24"/>
          <w:szCs w:val="24"/>
        </w:rPr>
        <w:t>e</w:t>
      </w:r>
      <w:r w:rsidR="009F2C88" w:rsidRPr="003C5742">
        <w:rPr>
          <w:rFonts w:ascii="Arial Narrow" w:eastAsia="Calibri" w:hAnsi="Arial Narrow" w:cs="Calibri"/>
          <w:spacing w:val="2"/>
          <w:position w:val="1"/>
          <w:sz w:val="24"/>
          <w:szCs w:val="24"/>
        </w:rPr>
        <w:t>n</w:t>
      </w:r>
      <w:r w:rsidR="009F2C88" w:rsidRPr="003C5742">
        <w:rPr>
          <w:rFonts w:ascii="Arial Narrow" w:eastAsia="Calibri" w:hAnsi="Arial Narrow" w:cs="Calibri"/>
          <w:spacing w:val="-3"/>
          <w:position w:val="1"/>
          <w:sz w:val="24"/>
          <w:szCs w:val="24"/>
        </w:rPr>
        <w:t>i</w:t>
      </w:r>
      <w:r w:rsidR="009F2C88" w:rsidRPr="003C5742">
        <w:rPr>
          <w:rFonts w:ascii="Arial Narrow" w:eastAsia="Calibri" w:hAnsi="Arial Narrow" w:cs="Calibri"/>
          <w:spacing w:val="1"/>
          <w:position w:val="1"/>
          <w:sz w:val="24"/>
          <w:szCs w:val="24"/>
        </w:rPr>
        <w:t>la</w:t>
      </w:r>
      <w:r w:rsidR="009F2C88" w:rsidRPr="003C5742">
        <w:rPr>
          <w:rFonts w:ascii="Arial Narrow" w:eastAsia="Calibri" w:hAnsi="Arial Narrow" w:cs="Calibri"/>
          <w:position w:val="1"/>
          <w:sz w:val="24"/>
          <w:szCs w:val="24"/>
        </w:rPr>
        <w:t>i</w:t>
      </w:r>
      <w:r w:rsidRPr="003C5742">
        <w:rPr>
          <w:rFonts w:ascii="Arial Narrow" w:eastAsia="Calibri" w:hAnsi="Arial Narrow" w:cs="Calibri"/>
          <w:position w:val="1"/>
          <w:sz w:val="24"/>
          <w:szCs w:val="24"/>
          <w:lang w:val="id-ID"/>
        </w:rPr>
        <w:t xml:space="preserve"> </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2"/>
          <w:sz w:val="24"/>
          <w:szCs w:val="24"/>
        </w:rPr>
        <w:t>l</w:t>
      </w:r>
      <w:r w:rsidR="009F2C88" w:rsidRPr="003C5742">
        <w:rPr>
          <w:rFonts w:ascii="Arial Narrow" w:eastAsia="Calibri" w:hAnsi="Arial Narrow" w:cs="Calibri"/>
          <w:spacing w:val="1"/>
          <w:sz w:val="24"/>
          <w:szCs w:val="24"/>
        </w:rPr>
        <w:t>i</w:t>
      </w:r>
      <w:r w:rsidR="009F2C88" w:rsidRPr="003C5742">
        <w:rPr>
          <w:rFonts w:ascii="Arial Narrow" w:eastAsia="Calibri" w:hAnsi="Arial Narrow" w:cs="Calibri"/>
          <w:sz w:val="24"/>
          <w:szCs w:val="24"/>
        </w:rPr>
        <w:t>ti</w:t>
      </w:r>
      <w:r w:rsidR="009F2C88" w:rsidRPr="003C5742">
        <w:rPr>
          <w:rFonts w:ascii="Arial Narrow" w:eastAsia="Calibri" w:hAnsi="Arial Narrow" w:cs="Calibri"/>
          <w:spacing w:val="-3"/>
          <w:sz w:val="24"/>
          <w:szCs w:val="24"/>
        </w:rPr>
        <w:t>a</w:t>
      </w:r>
      <w:r w:rsidR="009F2C88" w:rsidRPr="003C5742">
        <w:rPr>
          <w:rFonts w:ascii="Arial Narrow" w:eastAsia="Calibri" w:hAnsi="Arial Narrow" w:cs="Calibri"/>
          <w:sz w:val="24"/>
          <w:szCs w:val="24"/>
        </w:rPr>
        <w:t>n</w:t>
      </w:r>
      <w:r w:rsidR="009F2C88" w:rsidRPr="003C5742">
        <w:rPr>
          <w:rFonts w:ascii="Arial Narrow" w:eastAsia="Calibri" w:hAnsi="Arial Narrow" w:cs="Calibri"/>
          <w:spacing w:val="3"/>
          <w:sz w:val="24"/>
          <w:szCs w:val="24"/>
        </w:rPr>
        <w:t xml:space="preserve"> </w:t>
      </w:r>
      <w:r w:rsidR="009F2C88" w:rsidRPr="003C5742">
        <w:rPr>
          <w:rFonts w:ascii="Arial Narrow" w:eastAsia="Calibri" w:hAnsi="Arial Narrow" w:cs="Calibri"/>
          <w:spacing w:val="-3"/>
          <w:sz w:val="24"/>
          <w:szCs w:val="24"/>
        </w:rPr>
        <w:t>i</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z w:val="24"/>
          <w:szCs w:val="24"/>
        </w:rPr>
        <w:t>ter</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l</w:t>
      </w:r>
      <w:r w:rsidR="009F2C88" w:rsidRPr="003C5742">
        <w:rPr>
          <w:rFonts w:ascii="Arial Narrow" w:eastAsia="Calibri" w:hAnsi="Arial Narrow" w:cs="Calibri"/>
          <w:spacing w:val="-2"/>
          <w:sz w:val="24"/>
          <w:szCs w:val="24"/>
        </w:rPr>
        <w:t xml:space="preserve"> </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1"/>
          <w:sz w:val="24"/>
          <w:szCs w:val="24"/>
        </w:rPr>
        <w:t>r</w:t>
      </w:r>
      <w:r w:rsidR="009F2C88" w:rsidRPr="003C5742">
        <w:rPr>
          <w:rFonts w:ascii="Arial Narrow" w:eastAsia="Calibri" w:hAnsi="Arial Narrow" w:cs="Calibri"/>
          <w:spacing w:val="-1"/>
          <w:sz w:val="24"/>
          <w:szCs w:val="24"/>
        </w:rPr>
        <w:t>g</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pacing w:val="-4"/>
          <w:sz w:val="24"/>
          <w:szCs w:val="24"/>
        </w:rPr>
        <w:t>r</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n</w:t>
      </w:r>
      <w:r w:rsidR="009F2C88" w:rsidRPr="003C5742">
        <w:rPr>
          <w:rFonts w:ascii="Arial Narrow" w:eastAsia="Calibri" w:hAnsi="Arial Narrow" w:cs="Calibri"/>
          <w:spacing w:val="-1"/>
          <w:sz w:val="24"/>
          <w:szCs w:val="24"/>
        </w:rPr>
        <w:t xml:space="preserve"> </w:t>
      </w:r>
      <w:r w:rsidR="009F2C88" w:rsidRPr="003C5742">
        <w:rPr>
          <w:rFonts w:ascii="Arial Narrow" w:eastAsia="Calibri" w:hAnsi="Arial Narrow" w:cs="Calibri"/>
          <w:sz w:val="24"/>
          <w:szCs w:val="24"/>
        </w:rPr>
        <w:t>t</w:t>
      </w:r>
      <w:r w:rsidR="009F2C88" w:rsidRPr="003C5742">
        <w:rPr>
          <w:rFonts w:ascii="Arial Narrow" w:eastAsia="Calibri" w:hAnsi="Arial Narrow" w:cs="Calibri"/>
          <w:spacing w:val="-3"/>
          <w:sz w:val="24"/>
          <w:szCs w:val="24"/>
        </w:rPr>
        <w:t>i</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gg</w:t>
      </w:r>
      <w:r w:rsidR="009F2C88" w:rsidRPr="003C5742">
        <w:rPr>
          <w:rFonts w:ascii="Arial Narrow" w:eastAsia="Calibri" w:hAnsi="Arial Narrow" w:cs="Calibri"/>
          <w:spacing w:val="1"/>
          <w:sz w:val="24"/>
          <w:szCs w:val="24"/>
        </w:rPr>
        <w:t>i</w:t>
      </w:r>
      <w:r w:rsidR="009F2C88" w:rsidRPr="003C5742">
        <w:rPr>
          <w:rFonts w:ascii="Arial Narrow" w:eastAsia="Calibri" w:hAnsi="Arial Narrow" w:cs="Calibri"/>
          <w:sz w:val="24"/>
          <w:szCs w:val="24"/>
        </w:rPr>
        <w:t>.</w:t>
      </w:r>
    </w:p>
    <w:p w:rsidR="00673C54" w:rsidRPr="003C5742" w:rsidRDefault="009F2C88" w:rsidP="003C5742">
      <w:pPr>
        <w:pStyle w:val="ListParagraph"/>
        <w:numPr>
          <w:ilvl w:val="1"/>
          <w:numId w:val="34"/>
        </w:numPr>
        <w:spacing w:line="276" w:lineRule="auto"/>
        <w:ind w:left="409" w:right="115"/>
        <w:jc w:val="both"/>
        <w:rPr>
          <w:rFonts w:ascii="Arial Narrow" w:eastAsia="Calibri" w:hAnsi="Arial Narrow" w:cs="Calibri"/>
          <w:sz w:val="24"/>
          <w:szCs w:val="24"/>
        </w:rPr>
      </w:pPr>
      <w:r w:rsidRPr="003C5742">
        <w:rPr>
          <w:rFonts w:ascii="Arial Narrow" w:eastAsia="Calibri" w:hAnsi="Arial Narrow" w:cs="Calibri"/>
          <w:sz w:val="24"/>
          <w:szCs w:val="24"/>
        </w:rPr>
        <w:t>C</w:t>
      </w:r>
      <w:r w:rsidRPr="003C5742">
        <w:rPr>
          <w:rFonts w:ascii="Arial Narrow" w:eastAsia="Calibri" w:hAnsi="Arial Narrow" w:cs="Calibri"/>
          <w:spacing w:val="1"/>
          <w:sz w:val="24"/>
          <w:szCs w:val="24"/>
        </w:rPr>
        <w:t>alo</w:t>
      </w:r>
      <w:r w:rsidRPr="003C5742">
        <w:rPr>
          <w:rFonts w:ascii="Arial Narrow" w:eastAsia="Calibri" w:hAnsi="Arial Narrow" w:cs="Calibri"/>
          <w:sz w:val="24"/>
          <w:szCs w:val="24"/>
        </w:rPr>
        <w:t>n</w:t>
      </w:r>
      <w:r w:rsidRPr="003C5742">
        <w:rPr>
          <w:rFonts w:ascii="Arial Narrow" w:eastAsia="Calibri" w:hAnsi="Arial Narrow" w:cs="Calibri"/>
          <w:spacing w:val="26"/>
          <w:sz w:val="24"/>
          <w:szCs w:val="24"/>
        </w:rPr>
        <w:t xml:space="preserve"> </w:t>
      </w:r>
      <w:r w:rsidRPr="003C5742">
        <w:rPr>
          <w:rFonts w:ascii="Arial Narrow" w:eastAsia="Calibri" w:hAnsi="Arial Narrow" w:cs="Calibri"/>
          <w:spacing w:val="-2"/>
          <w:sz w:val="24"/>
          <w:szCs w:val="24"/>
        </w:rPr>
        <w:t>p</w:t>
      </w:r>
      <w:r w:rsidRPr="003C5742">
        <w:rPr>
          <w:rFonts w:ascii="Arial Narrow" w:eastAsia="Calibri" w:hAnsi="Arial Narrow" w:cs="Calibri"/>
          <w:sz w:val="24"/>
          <w:szCs w:val="24"/>
        </w:rPr>
        <w:t>e</w:t>
      </w:r>
      <w:r w:rsidRPr="003C5742">
        <w:rPr>
          <w:rFonts w:ascii="Arial Narrow" w:eastAsia="Calibri" w:hAnsi="Arial Narrow" w:cs="Calibri"/>
          <w:spacing w:val="2"/>
          <w:sz w:val="24"/>
          <w:szCs w:val="24"/>
        </w:rPr>
        <w:t>n</w:t>
      </w:r>
      <w:r w:rsidRPr="003C5742">
        <w:rPr>
          <w:rFonts w:ascii="Arial Narrow" w:eastAsia="Calibri" w:hAnsi="Arial Narrow" w:cs="Calibri"/>
          <w:spacing w:val="-3"/>
          <w:sz w:val="24"/>
          <w:szCs w:val="24"/>
        </w:rPr>
        <w:t>i</w:t>
      </w:r>
      <w:r w:rsidRPr="003C5742">
        <w:rPr>
          <w:rFonts w:ascii="Arial Narrow" w:eastAsia="Calibri" w:hAnsi="Arial Narrow" w:cs="Calibri"/>
          <w:spacing w:val="1"/>
          <w:sz w:val="24"/>
          <w:szCs w:val="24"/>
        </w:rPr>
        <w:t>la</w:t>
      </w:r>
      <w:r w:rsidRPr="003C5742">
        <w:rPr>
          <w:rFonts w:ascii="Arial Narrow" w:eastAsia="Calibri" w:hAnsi="Arial Narrow" w:cs="Calibri"/>
          <w:sz w:val="24"/>
          <w:szCs w:val="24"/>
        </w:rPr>
        <w:t>i</w:t>
      </w:r>
      <w:r w:rsidRPr="003C5742">
        <w:rPr>
          <w:rFonts w:ascii="Arial Narrow" w:eastAsia="Calibri" w:hAnsi="Arial Narrow" w:cs="Calibri"/>
          <w:spacing w:val="25"/>
          <w:sz w:val="24"/>
          <w:szCs w:val="24"/>
        </w:rPr>
        <w:t xml:space="preserve"> </w:t>
      </w:r>
      <w:r w:rsidRPr="003C5742">
        <w:rPr>
          <w:rFonts w:ascii="Arial Narrow" w:eastAsia="Calibri" w:hAnsi="Arial Narrow" w:cs="Calibri"/>
          <w:sz w:val="24"/>
          <w:szCs w:val="24"/>
        </w:rPr>
        <w:t>me</w:t>
      </w:r>
      <w:r w:rsidRPr="003C5742">
        <w:rPr>
          <w:rFonts w:ascii="Arial Narrow" w:eastAsia="Calibri" w:hAnsi="Arial Narrow" w:cs="Calibri"/>
          <w:spacing w:val="-1"/>
          <w:sz w:val="24"/>
          <w:szCs w:val="24"/>
        </w:rPr>
        <w:t>n</w:t>
      </w:r>
      <w:r w:rsidRPr="003C5742">
        <w:rPr>
          <w:rFonts w:ascii="Arial Narrow" w:eastAsia="Calibri" w:hAnsi="Arial Narrow" w:cs="Calibri"/>
          <w:spacing w:val="2"/>
          <w:sz w:val="24"/>
          <w:szCs w:val="24"/>
        </w:rPr>
        <w:t>d</w:t>
      </w:r>
      <w:r w:rsidRPr="003C5742">
        <w:rPr>
          <w:rFonts w:ascii="Arial Narrow" w:eastAsia="Calibri" w:hAnsi="Arial Narrow" w:cs="Calibri"/>
          <w:spacing w:val="1"/>
          <w:sz w:val="24"/>
          <w:szCs w:val="24"/>
        </w:rPr>
        <w:t>a</w:t>
      </w:r>
      <w:r w:rsidRPr="003C5742">
        <w:rPr>
          <w:rFonts w:ascii="Arial Narrow" w:eastAsia="Calibri" w:hAnsi="Arial Narrow" w:cs="Calibri"/>
          <w:spacing w:val="-1"/>
          <w:sz w:val="24"/>
          <w:szCs w:val="24"/>
        </w:rPr>
        <w:t>f</w:t>
      </w:r>
      <w:r w:rsidRPr="003C5742">
        <w:rPr>
          <w:rFonts w:ascii="Arial Narrow" w:eastAsia="Calibri" w:hAnsi="Arial Narrow" w:cs="Calibri"/>
          <w:sz w:val="24"/>
          <w:szCs w:val="24"/>
        </w:rPr>
        <w:t>ta</w:t>
      </w:r>
      <w:r w:rsidRPr="003C5742">
        <w:rPr>
          <w:rFonts w:ascii="Arial Narrow" w:eastAsia="Calibri" w:hAnsi="Arial Narrow" w:cs="Calibri"/>
          <w:spacing w:val="1"/>
          <w:sz w:val="24"/>
          <w:szCs w:val="24"/>
        </w:rPr>
        <w:t>r</w:t>
      </w:r>
      <w:r w:rsidRPr="003C5742">
        <w:rPr>
          <w:rFonts w:ascii="Arial Narrow" w:eastAsia="Calibri" w:hAnsi="Arial Narrow" w:cs="Calibri"/>
          <w:spacing w:val="-1"/>
          <w:sz w:val="24"/>
          <w:szCs w:val="24"/>
        </w:rPr>
        <w:t>k</w:t>
      </w:r>
      <w:r w:rsidRPr="003C5742">
        <w:rPr>
          <w:rFonts w:ascii="Arial Narrow" w:eastAsia="Calibri" w:hAnsi="Arial Narrow" w:cs="Calibri"/>
          <w:spacing w:val="-3"/>
          <w:sz w:val="24"/>
          <w:szCs w:val="24"/>
        </w:rPr>
        <w:t>a</w:t>
      </w:r>
      <w:r w:rsidRPr="003C5742">
        <w:rPr>
          <w:rFonts w:ascii="Arial Narrow" w:eastAsia="Calibri" w:hAnsi="Arial Narrow" w:cs="Calibri"/>
          <w:sz w:val="24"/>
          <w:szCs w:val="24"/>
        </w:rPr>
        <w:t>n</w:t>
      </w:r>
      <w:r w:rsidRPr="003C5742">
        <w:rPr>
          <w:rFonts w:ascii="Arial Narrow" w:eastAsia="Calibri" w:hAnsi="Arial Narrow" w:cs="Calibri"/>
          <w:spacing w:val="26"/>
          <w:sz w:val="24"/>
          <w:szCs w:val="24"/>
        </w:rPr>
        <w:t xml:space="preserve"> </w:t>
      </w:r>
      <w:r w:rsidRPr="003C5742">
        <w:rPr>
          <w:rFonts w:ascii="Arial Narrow" w:eastAsia="Calibri" w:hAnsi="Arial Narrow" w:cs="Calibri"/>
          <w:spacing w:val="2"/>
          <w:sz w:val="24"/>
          <w:szCs w:val="24"/>
        </w:rPr>
        <w:t>d</w:t>
      </w:r>
      <w:r w:rsidRPr="003C5742">
        <w:rPr>
          <w:rFonts w:ascii="Arial Narrow" w:eastAsia="Calibri" w:hAnsi="Arial Narrow" w:cs="Calibri"/>
          <w:spacing w:val="1"/>
          <w:sz w:val="24"/>
          <w:szCs w:val="24"/>
        </w:rPr>
        <w:t>i</w:t>
      </w:r>
      <w:r w:rsidRPr="003C5742">
        <w:rPr>
          <w:rFonts w:ascii="Arial Narrow" w:eastAsia="Calibri" w:hAnsi="Arial Narrow" w:cs="Calibri"/>
          <w:sz w:val="24"/>
          <w:szCs w:val="24"/>
        </w:rPr>
        <w:t>ri</w:t>
      </w:r>
      <w:r w:rsidRPr="003C5742">
        <w:rPr>
          <w:rFonts w:ascii="Arial Narrow" w:eastAsia="Calibri" w:hAnsi="Arial Narrow" w:cs="Calibri"/>
          <w:spacing w:val="25"/>
          <w:sz w:val="24"/>
          <w:szCs w:val="24"/>
        </w:rPr>
        <w:t xml:space="preserve"> </w:t>
      </w:r>
      <w:r w:rsidRPr="003C5742">
        <w:rPr>
          <w:rFonts w:ascii="Arial Narrow" w:eastAsia="Calibri" w:hAnsi="Arial Narrow" w:cs="Calibri"/>
          <w:spacing w:val="1"/>
          <w:sz w:val="24"/>
          <w:szCs w:val="24"/>
        </w:rPr>
        <w:t>a</w:t>
      </w:r>
      <w:r w:rsidRPr="003C5742">
        <w:rPr>
          <w:rFonts w:ascii="Arial Narrow" w:eastAsia="Calibri" w:hAnsi="Arial Narrow" w:cs="Calibri"/>
          <w:sz w:val="24"/>
          <w:szCs w:val="24"/>
        </w:rPr>
        <w:t>t</w:t>
      </w:r>
      <w:r w:rsidRPr="003C5742">
        <w:rPr>
          <w:rFonts w:ascii="Arial Narrow" w:eastAsia="Calibri" w:hAnsi="Arial Narrow" w:cs="Calibri"/>
          <w:spacing w:val="-3"/>
          <w:sz w:val="24"/>
          <w:szCs w:val="24"/>
        </w:rPr>
        <w:t>a</w:t>
      </w:r>
      <w:r w:rsidRPr="003C5742">
        <w:rPr>
          <w:rFonts w:ascii="Arial Narrow" w:eastAsia="Calibri" w:hAnsi="Arial Narrow" w:cs="Calibri"/>
          <w:sz w:val="24"/>
          <w:szCs w:val="24"/>
        </w:rPr>
        <w:t>u</w:t>
      </w:r>
      <w:r w:rsidRPr="003C5742">
        <w:rPr>
          <w:rFonts w:ascii="Arial Narrow" w:eastAsia="Calibri" w:hAnsi="Arial Narrow" w:cs="Calibri"/>
          <w:spacing w:val="26"/>
          <w:sz w:val="24"/>
          <w:szCs w:val="24"/>
        </w:rPr>
        <w:t xml:space="preserve"> </w:t>
      </w:r>
      <w:r w:rsidRPr="003C5742">
        <w:rPr>
          <w:rFonts w:ascii="Arial Narrow" w:eastAsia="Calibri" w:hAnsi="Arial Narrow" w:cs="Calibri"/>
          <w:spacing w:val="2"/>
          <w:sz w:val="24"/>
          <w:szCs w:val="24"/>
        </w:rPr>
        <w:t>d</w:t>
      </w:r>
      <w:r w:rsidRPr="003C5742">
        <w:rPr>
          <w:rFonts w:ascii="Arial Narrow" w:eastAsia="Calibri" w:hAnsi="Arial Narrow" w:cs="Calibri"/>
          <w:spacing w:val="-3"/>
          <w:sz w:val="24"/>
          <w:szCs w:val="24"/>
        </w:rPr>
        <w:t>i</w:t>
      </w:r>
      <w:r w:rsidRPr="003C5742">
        <w:rPr>
          <w:rFonts w:ascii="Arial Narrow" w:eastAsia="Calibri" w:hAnsi="Arial Narrow" w:cs="Calibri"/>
          <w:spacing w:val="-2"/>
          <w:sz w:val="24"/>
          <w:szCs w:val="24"/>
        </w:rPr>
        <w:t>d</w:t>
      </w:r>
      <w:r w:rsidRPr="003C5742">
        <w:rPr>
          <w:rFonts w:ascii="Arial Narrow" w:eastAsia="Calibri" w:hAnsi="Arial Narrow" w:cs="Calibri"/>
          <w:spacing w:val="1"/>
          <w:sz w:val="24"/>
          <w:szCs w:val="24"/>
        </w:rPr>
        <w:t>a</w:t>
      </w:r>
      <w:r w:rsidRPr="003C5742">
        <w:rPr>
          <w:rFonts w:ascii="Arial Narrow" w:eastAsia="Calibri" w:hAnsi="Arial Narrow" w:cs="Calibri"/>
          <w:spacing w:val="-1"/>
          <w:sz w:val="24"/>
          <w:szCs w:val="24"/>
        </w:rPr>
        <w:t>f</w:t>
      </w:r>
      <w:r w:rsidRPr="003C5742">
        <w:rPr>
          <w:rFonts w:ascii="Arial Narrow" w:eastAsia="Calibri" w:hAnsi="Arial Narrow" w:cs="Calibri"/>
          <w:sz w:val="24"/>
          <w:szCs w:val="24"/>
        </w:rPr>
        <w:t>ta</w:t>
      </w:r>
      <w:r w:rsidRPr="003C5742">
        <w:rPr>
          <w:rFonts w:ascii="Arial Narrow" w:eastAsia="Calibri" w:hAnsi="Arial Narrow" w:cs="Calibri"/>
          <w:spacing w:val="1"/>
          <w:sz w:val="24"/>
          <w:szCs w:val="24"/>
        </w:rPr>
        <w:t>r</w:t>
      </w:r>
      <w:r w:rsidRPr="003C5742">
        <w:rPr>
          <w:rFonts w:ascii="Arial Narrow" w:eastAsia="Calibri" w:hAnsi="Arial Narrow" w:cs="Calibri"/>
          <w:spacing w:val="-1"/>
          <w:sz w:val="24"/>
          <w:szCs w:val="24"/>
        </w:rPr>
        <w:t>k</w:t>
      </w:r>
      <w:r w:rsidRPr="003C5742">
        <w:rPr>
          <w:rFonts w:ascii="Arial Narrow" w:eastAsia="Calibri" w:hAnsi="Arial Narrow" w:cs="Calibri"/>
          <w:spacing w:val="1"/>
          <w:sz w:val="24"/>
          <w:szCs w:val="24"/>
        </w:rPr>
        <w:t>a</w:t>
      </w:r>
      <w:r w:rsidRPr="003C5742">
        <w:rPr>
          <w:rFonts w:ascii="Arial Narrow" w:eastAsia="Calibri" w:hAnsi="Arial Narrow" w:cs="Calibri"/>
          <w:sz w:val="24"/>
          <w:szCs w:val="24"/>
        </w:rPr>
        <w:t>n</w:t>
      </w:r>
      <w:r w:rsidRPr="003C5742">
        <w:rPr>
          <w:rFonts w:ascii="Arial Narrow" w:eastAsia="Calibri" w:hAnsi="Arial Narrow" w:cs="Calibri"/>
          <w:spacing w:val="26"/>
          <w:sz w:val="24"/>
          <w:szCs w:val="24"/>
        </w:rPr>
        <w:t xml:space="preserve"> </w:t>
      </w:r>
      <w:r w:rsidRPr="003C5742">
        <w:rPr>
          <w:rFonts w:ascii="Arial Narrow" w:eastAsia="Calibri" w:hAnsi="Arial Narrow" w:cs="Calibri"/>
          <w:spacing w:val="1"/>
          <w:sz w:val="24"/>
          <w:szCs w:val="24"/>
        </w:rPr>
        <w:t>ol</w:t>
      </w:r>
      <w:r w:rsidRPr="003C5742">
        <w:rPr>
          <w:rFonts w:ascii="Arial Narrow" w:eastAsia="Calibri" w:hAnsi="Arial Narrow" w:cs="Calibri"/>
          <w:spacing w:val="-3"/>
          <w:sz w:val="24"/>
          <w:szCs w:val="24"/>
        </w:rPr>
        <w:t>e</w:t>
      </w:r>
      <w:r w:rsidRPr="003C5742">
        <w:rPr>
          <w:rFonts w:ascii="Arial Narrow" w:eastAsia="Calibri" w:hAnsi="Arial Narrow" w:cs="Calibri"/>
          <w:sz w:val="24"/>
          <w:szCs w:val="24"/>
        </w:rPr>
        <w:t>h</w:t>
      </w:r>
      <w:r w:rsidRPr="003C5742">
        <w:rPr>
          <w:rFonts w:ascii="Arial Narrow" w:eastAsia="Calibri" w:hAnsi="Arial Narrow" w:cs="Calibri"/>
          <w:spacing w:val="26"/>
          <w:sz w:val="24"/>
          <w:szCs w:val="24"/>
        </w:rPr>
        <w:t xml:space="preserve"> </w:t>
      </w:r>
      <w:r w:rsidRPr="003C5742">
        <w:rPr>
          <w:rFonts w:ascii="Arial Narrow" w:eastAsia="Calibri" w:hAnsi="Arial Narrow" w:cs="Calibri"/>
          <w:spacing w:val="2"/>
          <w:sz w:val="24"/>
          <w:szCs w:val="24"/>
        </w:rPr>
        <w:t>p</w:t>
      </w:r>
      <w:r w:rsidRPr="003C5742">
        <w:rPr>
          <w:rFonts w:ascii="Arial Narrow" w:eastAsia="Calibri" w:hAnsi="Arial Narrow" w:cs="Calibri"/>
          <w:spacing w:val="1"/>
          <w:sz w:val="24"/>
          <w:szCs w:val="24"/>
        </w:rPr>
        <w:t>i</w:t>
      </w:r>
      <w:r w:rsidRPr="003C5742">
        <w:rPr>
          <w:rFonts w:ascii="Arial Narrow" w:eastAsia="Calibri" w:hAnsi="Arial Narrow" w:cs="Calibri"/>
          <w:spacing w:val="-2"/>
          <w:sz w:val="24"/>
          <w:szCs w:val="24"/>
        </w:rPr>
        <w:t>h</w:t>
      </w:r>
      <w:r w:rsidRPr="003C5742">
        <w:rPr>
          <w:rFonts w:ascii="Arial Narrow" w:eastAsia="Calibri" w:hAnsi="Arial Narrow" w:cs="Calibri"/>
          <w:spacing w:val="1"/>
          <w:sz w:val="24"/>
          <w:szCs w:val="24"/>
        </w:rPr>
        <w:t>a</w:t>
      </w:r>
      <w:r w:rsidRPr="003C5742">
        <w:rPr>
          <w:rFonts w:ascii="Arial Narrow" w:eastAsia="Calibri" w:hAnsi="Arial Narrow" w:cs="Calibri"/>
          <w:sz w:val="24"/>
          <w:szCs w:val="24"/>
        </w:rPr>
        <w:t>k</w:t>
      </w:r>
      <w:r w:rsidRPr="003C5742">
        <w:rPr>
          <w:rFonts w:ascii="Arial Narrow" w:eastAsia="Calibri" w:hAnsi="Arial Narrow" w:cs="Calibri"/>
          <w:spacing w:val="23"/>
          <w:sz w:val="24"/>
          <w:szCs w:val="24"/>
        </w:rPr>
        <w:t xml:space="preserve"> </w:t>
      </w:r>
      <w:proofErr w:type="gramStart"/>
      <w:r w:rsidRPr="003C5742">
        <w:rPr>
          <w:rFonts w:ascii="Arial Narrow" w:eastAsia="Calibri" w:hAnsi="Arial Narrow" w:cs="Calibri"/>
          <w:spacing w:val="1"/>
          <w:sz w:val="24"/>
          <w:szCs w:val="24"/>
        </w:rPr>
        <w:t>lai</w:t>
      </w:r>
      <w:r w:rsidRPr="003C5742">
        <w:rPr>
          <w:rFonts w:ascii="Arial Narrow" w:eastAsia="Calibri" w:hAnsi="Arial Narrow" w:cs="Calibri"/>
          <w:sz w:val="24"/>
          <w:szCs w:val="24"/>
        </w:rPr>
        <w:t>n</w:t>
      </w:r>
      <w:proofErr w:type="gramEnd"/>
      <w:r w:rsidRPr="003C5742">
        <w:rPr>
          <w:rFonts w:ascii="Arial Narrow" w:eastAsia="Calibri" w:hAnsi="Arial Narrow" w:cs="Calibri"/>
          <w:spacing w:val="26"/>
          <w:sz w:val="24"/>
          <w:szCs w:val="24"/>
        </w:rPr>
        <w:t xml:space="preserve"> </w:t>
      </w:r>
      <w:r w:rsidRPr="003C5742">
        <w:rPr>
          <w:rFonts w:ascii="Arial Narrow" w:eastAsia="Calibri" w:hAnsi="Arial Narrow" w:cs="Calibri"/>
          <w:spacing w:val="-1"/>
          <w:sz w:val="24"/>
          <w:szCs w:val="24"/>
        </w:rPr>
        <w:t>k</w:t>
      </w:r>
      <w:r w:rsidRPr="003C5742">
        <w:rPr>
          <w:rFonts w:ascii="Arial Narrow" w:eastAsia="Calibri" w:hAnsi="Arial Narrow" w:cs="Calibri"/>
          <w:sz w:val="24"/>
          <w:szCs w:val="24"/>
        </w:rPr>
        <w:t>e</w:t>
      </w:r>
      <w:r w:rsidRPr="003C5742">
        <w:rPr>
          <w:rFonts w:ascii="Arial Narrow" w:eastAsia="Calibri" w:hAnsi="Arial Narrow" w:cs="Calibri"/>
          <w:spacing w:val="25"/>
          <w:sz w:val="24"/>
          <w:szCs w:val="24"/>
        </w:rPr>
        <w:t xml:space="preserve"> </w:t>
      </w:r>
      <w:r w:rsidR="003C5742">
        <w:rPr>
          <w:rFonts w:ascii="Arial Narrow" w:eastAsia="Calibri" w:hAnsi="Arial Narrow" w:cs="Calibri"/>
          <w:spacing w:val="1"/>
          <w:sz w:val="24"/>
          <w:szCs w:val="24"/>
          <w:lang w:val="id-ID"/>
        </w:rPr>
        <w:t>LPPM</w:t>
      </w:r>
      <w:r w:rsidRPr="003C5742">
        <w:rPr>
          <w:rFonts w:ascii="Arial Narrow" w:eastAsia="Calibri" w:hAnsi="Arial Narrow" w:cs="Calibri"/>
          <w:sz w:val="24"/>
          <w:szCs w:val="24"/>
        </w:rPr>
        <w:t>.</w:t>
      </w:r>
    </w:p>
    <w:p w:rsidR="003C5742" w:rsidRPr="003C5742" w:rsidRDefault="009F2C88" w:rsidP="003C5742">
      <w:pPr>
        <w:pStyle w:val="ListParagraph"/>
        <w:numPr>
          <w:ilvl w:val="1"/>
          <w:numId w:val="34"/>
        </w:numPr>
        <w:tabs>
          <w:tab w:val="left" w:pos="860"/>
        </w:tabs>
        <w:spacing w:line="276" w:lineRule="auto"/>
        <w:ind w:left="409" w:right="113"/>
        <w:jc w:val="both"/>
        <w:rPr>
          <w:rFonts w:ascii="Arial Narrow" w:eastAsia="Calibri" w:hAnsi="Arial Narrow" w:cs="Calibri"/>
          <w:sz w:val="24"/>
          <w:szCs w:val="24"/>
        </w:rPr>
      </w:pPr>
      <w:r w:rsidRPr="003C5742">
        <w:rPr>
          <w:rFonts w:ascii="Arial Narrow" w:eastAsia="Calibri" w:hAnsi="Arial Narrow" w:cs="Calibri"/>
          <w:spacing w:val="2"/>
          <w:sz w:val="24"/>
          <w:szCs w:val="24"/>
        </w:rPr>
        <w:t>S</w:t>
      </w:r>
      <w:r w:rsidRPr="003C5742">
        <w:rPr>
          <w:rFonts w:ascii="Arial Narrow" w:eastAsia="Calibri" w:hAnsi="Arial Narrow" w:cs="Calibri"/>
          <w:sz w:val="24"/>
          <w:szCs w:val="24"/>
        </w:rPr>
        <w:t>e</w:t>
      </w:r>
      <w:r w:rsidRPr="003C5742">
        <w:rPr>
          <w:rFonts w:ascii="Arial Narrow" w:eastAsia="Calibri" w:hAnsi="Arial Narrow" w:cs="Calibri"/>
          <w:spacing w:val="1"/>
          <w:sz w:val="24"/>
          <w:szCs w:val="24"/>
        </w:rPr>
        <w:t>l</w:t>
      </w:r>
      <w:r w:rsidRPr="003C5742">
        <w:rPr>
          <w:rFonts w:ascii="Arial Narrow" w:eastAsia="Calibri" w:hAnsi="Arial Narrow" w:cs="Calibri"/>
          <w:sz w:val="24"/>
          <w:szCs w:val="24"/>
        </w:rPr>
        <w:t>ek</w:t>
      </w:r>
      <w:r w:rsidRPr="003C5742">
        <w:rPr>
          <w:rFonts w:ascii="Arial Narrow" w:eastAsia="Calibri" w:hAnsi="Arial Narrow" w:cs="Calibri"/>
          <w:spacing w:val="-2"/>
          <w:sz w:val="24"/>
          <w:szCs w:val="24"/>
        </w:rPr>
        <w:t>s</w:t>
      </w:r>
      <w:r w:rsidRPr="003C5742">
        <w:rPr>
          <w:rFonts w:ascii="Arial Narrow" w:eastAsia="Calibri" w:hAnsi="Arial Narrow" w:cs="Calibri"/>
          <w:sz w:val="24"/>
          <w:szCs w:val="24"/>
        </w:rPr>
        <w:t>i</w:t>
      </w:r>
      <w:r w:rsidRPr="003C5742">
        <w:rPr>
          <w:rFonts w:ascii="Arial Narrow" w:eastAsia="Calibri" w:hAnsi="Arial Narrow" w:cs="Calibri"/>
          <w:spacing w:val="22"/>
          <w:sz w:val="24"/>
          <w:szCs w:val="24"/>
        </w:rPr>
        <w:t xml:space="preserve"> </w:t>
      </w:r>
      <w:r w:rsidRPr="003C5742">
        <w:rPr>
          <w:rFonts w:ascii="Arial Narrow" w:eastAsia="Calibri" w:hAnsi="Arial Narrow" w:cs="Calibri"/>
          <w:spacing w:val="2"/>
          <w:sz w:val="24"/>
          <w:szCs w:val="24"/>
        </w:rPr>
        <w:t>p</w:t>
      </w:r>
      <w:r w:rsidRPr="003C5742">
        <w:rPr>
          <w:rFonts w:ascii="Arial Narrow" w:eastAsia="Calibri" w:hAnsi="Arial Narrow" w:cs="Calibri"/>
          <w:sz w:val="24"/>
          <w:szCs w:val="24"/>
        </w:rPr>
        <w:t>e</w:t>
      </w:r>
      <w:r w:rsidRPr="003C5742">
        <w:rPr>
          <w:rFonts w:ascii="Arial Narrow" w:eastAsia="Calibri" w:hAnsi="Arial Narrow" w:cs="Calibri"/>
          <w:spacing w:val="-1"/>
          <w:sz w:val="24"/>
          <w:szCs w:val="24"/>
        </w:rPr>
        <w:t>n</w:t>
      </w:r>
      <w:r w:rsidRPr="003C5742">
        <w:rPr>
          <w:rFonts w:ascii="Arial Narrow" w:eastAsia="Calibri" w:hAnsi="Arial Narrow" w:cs="Calibri"/>
          <w:spacing w:val="1"/>
          <w:sz w:val="24"/>
          <w:szCs w:val="24"/>
        </w:rPr>
        <w:t>ila</w:t>
      </w:r>
      <w:r w:rsidRPr="003C5742">
        <w:rPr>
          <w:rFonts w:ascii="Arial Narrow" w:eastAsia="Calibri" w:hAnsi="Arial Narrow" w:cs="Calibri"/>
          <w:sz w:val="24"/>
          <w:szCs w:val="24"/>
        </w:rPr>
        <w:t>i</w:t>
      </w:r>
      <w:r w:rsidRPr="003C5742">
        <w:rPr>
          <w:rFonts w:ascii="Arial Narrow" w:eastAsia="Calibri" w:hAnsi="Arial Narrow" w:cs="Calibri"/>
          <w:spacing w:val="18"/>
          <w:sz w:val="24"/>
          <w:szCs w:val="24"/>
        </w:rPr>
        <w:t xml:space="preserve"> </w:t>
      </w:r>
      <w:r w:rsidRPr="003C5742">
        <w:rPr>
          <w:rFonts w:ascii="Arial Narrow" w:eastAsia="Calibri" w:hAnsi="Arial Narrow" w:cs="Calibri"/>
          <w:spacing w:val="2"/>
          <w:sz w:val="24"/>
          <w:szCs w:val="24"/>
        </w:rPr>
        <w:t>d</w:t>
      </w:r>
      <w:r w:rsidRPr="003C5742">
        <w:rPr>
          <w:rFonts w:ascii="Arial Narrow" w:eastAsia="Calibri" w:hAnsi="Arial Narrow" w:cs="Calibri"/>
          <w:spacing w:val="1"/>
          <w:sz w:val="24"/>
          <w:szCs w:val="24"/>
        </w:rPr>
        <w:t>i</w:t>
      </w:r>
      <w:r w:rsidRPr="003C5742">
        <w:rPr>
          <w:rFonts w:ascii="Arial Narrow" w:eastAsia="Calibri" w:hAnsi="Arial Narrow" w:cs="Calibri"/>
          <w:spacing w:val="-2"/>
          <w:sz w:val="24"/>
          <w:szCs w:val="24"/>
        </w:rPr>
        <w:t>d</w:t>
      </w:r>
      <w:r w:rsidRPr="003C5742">
        <w:rPr>
          <w:rFonts w:ascii="Arial Narrow" w:eastAsia="Calibri" w:hAnsi="Arial Narrow" w:cs="Calibri"/>
          <w:spacing w:val="1"/>
          <w:sz w:val="24"/>
          <w:szCs w:val="24"/>
        </w:rPr>
        <w:t>a</w:t>
      </w:r>
      <w:r w:rsidRPr="003C5742">
        <w:rPr>
          <w:rFonts w:ascii="Arial Narrow" w:eastAsia="Calibri" w:hAnsi="Arial Narrow" w:cs="Calibri"/>
          <w:spacing w:val="-2"/>
          <w:sz w:val="24"/>
          <w:szCs w:val="24"/>
        </w:rPr>
        <w:t>s</w:t>
      </w:r>
      <w:r w:rsidRPr="003C5742">
        <w:rPr>
          <w:rFonts w:ascii="Arial Narrow" w:eastAsia="Calibri" w:hAnsi="Arial Narrow" w:cs="Calibri"/>
          <w:spacing w:val="1"/>
          <w:sz w:val="24"/>
          <w:szCs w:val="24"/>
        </w:rPr>
        <w:t>a</w:t>
      </w:r>
      <w:r w:rsidRPr="003C5742">
        <w:rPr>
          <w:rFonts w:ascii="Arial Narrow" w:eastAsia="Calibri" w:hAnsi="Arial Narrow" w:cs="Calibri"/>
          <w:sz w:val="24"/>
          <w:szCs w:val="24"/>
        </w:rPr>
        <w:t>r</w:t>
      </w:r>
      <w:r w:rsidRPr="003C5742">
        <w:rPr>
          <w:rFonts w:ascii="Arial Narrow" w:eastAsia="Calibri" w:hAnsi="Arial Narrow" w:cs="Calibri"/>
          <w:spacing w:val="-1"/>
          <w:sz w:val="24"/>
          <w:szCs w:val="24"/>
        </w:rPr>
        <w:t>k</w:t>
      </w:r>
      <w:r w:rsidRPr="003C5742">
        <w:rPr>
          <w:rFonts w:ascii="Arial Narrow" w:eastAsia="Calibri" w:hAnsi="Arial Narrow" w:cs="Calibri"/>
          <w:spacing w:val="1"/>
          <w:sz w:val="24"/>
          <w:szCs w:val="24"/>
        </w:rPr>
        <w:t>a</w:t>
      </w:r>
      <w:r w:rsidRPr="003C5742">
        <w:rPr>
          <w:rFonts w:ascii="Arial Narrow" w:eastAsia="Calibri" w:hAnsi="Arial Narrow" w:cs="Calibri"/>
          <w:sz w:val="24"/>
          <w:szCs w:val="24"/>
        </w:rPr>
        <w:t>n</w:t>
      </w:r>
      <w:r w:rsidRPr="003C5742">
        <w:rPr>
          <w:rFonts w:ascii="Arial Narrow" w:eastAsia="Calibri" w:hAnsi="Arial Narrow" w:cs="Calibri"/>
          <w:spacing w:val="23"/>
          <w:sz w:val="24"/>
          <w:szCs w:val="24"/>
        </w:rPr>
        <w:t xml:space="preserve"> </w:t>
      </w:r>
      <w:r w:rsidRPr="003C5742">
        <w:rPr>
          <w:rFonts w:ascii="Arial Narrow" w:eastAsia="Calibri" w:hAnsi="Arial Narrow" w:cs="Calibri"/>
          <w:spacing w:val="-2"/>
          <w:sz w:val="24"/>
          <w:szCs w:val="24"/>
        </w:rPr>
        <w:t>p</w:t>
      </w:r>
      <w:r w:rsidRPr="003C5742">
        <w:rPr>
          <w:rFonts w:ascii="Arial Narrow" w:eastAsia="Calibri" w:hAnsi="Arial Narrow" w:cs="Calibri"/>
          <w:spacing w:val="1"/>
          <w:sz w:val="24"/>
          <w:szCs w:val="24"/>
        </w:rPr>
        <w:t>a</w:t>
      </w:r>
      <w:r w:rsidRPr="003C5742">
        <w:rPr>
          <w:rFonts w:ascii="Arial Narrow" w:eastAsia="Calibri" w:hAnsi="Arial Narrow" w:cs="Calibri"/>
          <w:spacing w:val="2"/>
          <w:sz w:val="24"/>
          <w:szCs w:val="24"/>
        </w:rPr>
        <w:t>d</w:t>
      </w:r>
      <w:r w:rsidRPr="003C5742">
        <w:rPr>
          <w:rFonts w:ascii="Arial Narrow" w:eastAsia="Calibri" w:hAnsi="Arial Narrow" w:cs="Calibri"/>
          <w:sz w:val="24"/>
          <w:szCs w:val="24"/>
        </w:rPr>
        <w:t>a</w:t>
      </w:r>
      <w:r w:rsidRPr="003C5742">
        <w:rPr>
          <w:rFonts w:ascii="Arial Narrow" w:eastAsia="Calibri" w:hAnsi="Arial Narrow" w:cs="Calibri"/>
          <w:spacing w:val="29"/>
          <w:sz w:val="24"/>
          <w:szCs w:val="24"/>
        </w:rPr>
        <w:t xml:space="preserve"> </w:t>
      </w:r>
      <w:r w:rsidRPr="003C5742">
        <w:rPr>
          <w:rFonts w:ascii="Arial Narrow" w:eastAsia="Calibri" w:hAnsi="Arial Narrow" w:cs="Calibri"/>
          <w:spacing w:val="-1"/>
          <w:sz w:val="24"/>
          <w:szCs w:val="24"/>
        </w:rPr>
        <w:t>k</w:t>
      </w:r>
      <w:r w:rsidRPr="003C5742">
        <w:rPr>
          <w:rFonts w:ascii="Arial Narrow" w:eastAsia="Calibri" w:hAnsi="Arial Narrow" w:cs="Calibri"/>
          <w:sz w:val="24"/>
          <w:szCs w:val="24"/>
        </w:rPr>
        <w:t>r</w:t>
      </w:r>
      <w:r w:rsidRPr="003C5742">
        <w:rPr>
          <w:rFonts w:ascii="Arial Narrow" w:eastAsia="Calibri" w:hAnsi="Arial Narrow" w:cs="Calibri"/>
          <w:spacing w:val="1"/>
          <w:sz w:val="24"/>
          <w:szCs w:val="24"/>
        </w:rPr>
        <w:t>i</w:t>
      </w:r>
      <w:r w:rsidRPr="003C5742">
        <w:rPr>
          <w:rFonts w:ascii="Arial Narrow" w:eastAsia="Calibri" w:hAnsi="Arial Narrow" w:cs="Calibri"/>
          <w:sz w:val="24"/>
          <w:szCs w:val="24"/>
        </w:rPr>
        <w:t>t</w:t>
      </w:r>
      <w:r w:rsidRPr="003C5742">
        <w:rPr>
          <w:rFonts w:ascii="Arial Narrow" w:eastAsia="Calibri" w:hAnsi="Arial Narrow" w:cs="Calibri"/>
          <w:spacing w:val="-4"/>
          <w:sz w:val="24"/>
          <w:szCs w:val="24"/>
        </w:rPr>
        <w:t>e</w:t>
      </w:r>
      <w:r w:rsidRPr="003C5742">
        <w:rPr>
          <w:rFonts w:ascii="Arial Narrow" w:eastAsia="Calibri" w:hAnsi="Arial Narrow" w:cs="Calibri"/>
          <w:sz w:val="24"/>
          <w:szCs w:val="24"/>
        </w:rPr>
        <w:t>r</w:t>
      </w:r>
      <w:r w:rsidRPr="003C5742">
        <w:rPr>
          <w:rFonts w:ascii="Arial Narrow" w:eastAsia="Calibri" w:hAnsi="Arial Narrow" w:cs="Calibri"/>
          <w:spacing w:val="1"/>
          <w:sz w:val="24"/>
          <w:szCs w:val="24"/>
        </w:rPr>
        <w:t>i</w:t>
      </w:r>
      <w:r w:rsidRPr="003C5742">
        <w:rPr>
          <w:rFonts w:ascii="Arial Narrow" w:eastAsia="Calibri" w:hAnsi="Arial Narrow" w:cs="Calibri"/>
          <w:sz w:val="24"/>
          <w:szCs w:val="24"/>
        </w:rPr>
        <w:t>a</w:t>
      </w:r>
      <w:r w:rsidRPr="003C5742">
        <w:rPr>
          <w:rFonts w:ascii="Arial Narrow" w:eastAsia="Calibri" w:hAnsi="Arial Narrow" w:cs="Calibri"/>
          <w:spacing w:val="22"/>
          <w:sz w:val="24"/>
          <w:szCs w:val="24"/>
        </w:rPr>
        <w:t xml:space="preserve"> </w:t>
      </w:r>
      <w:r w:rsidR="003C5742">
        <w:rPr>
          <w:rFonts w:ascii="Arial Narrow" w:eastAsia="Calibri" w:hAnsi="Arial Narrow" w:cs="Calibri"/>
          <w:spacing w:val="22"/>
          <w:sz w:val="24"/>
          <w:szCs w:val="24"/>
          <w:lang w:val="id-ID"/>
        </w:rPr>
        <w:t>yang ada</w:t>
      </w:r>
      <w:r w:rsidRPr="003C5742">
        <w:rPr>
          <w:rFonts w:ascii="Arial Narrow" w:eastAsia="Calibri" w:hAnsi="Arial Narrow" w:cs="Calibri"/>
          <w:spacing w:val="20"/>
          <w:sz w:val="24"/>
          <w:szCs w:val="24"/>
        </w:rPr>
        <w:t xml:space="preserve"> </w:t>
      </w:r>
      <w:r w:rsidRPr="003C5742">
        <w:rPr>
          <w:rFonts w:ascii="Arial Narrow" w:eastAsia="Calibri" w:hAnsi="Arial Narrow" w:cs="Calibri"/>
          <w:spacing w:val="-2"/>
          <w:sz w:val="24"/>
          <w:szCs w:val="24"/>
        </w:rPr>
        <w:t>s</w:t>
      </w:r>
      <w:r w:rsidRPr="003C5742">
        <w:rPr>
          <w:rFonts w:ascii="Arial Narrow" w:eastAsia="Calibri" w:hAnsi="Arial Narrow" w:cs="Calibri"/>
          <w:sz w:val="24"/>
          <w:szCs w:val="24"/>
        </w:rPr>
        <w:t>e</w:t>
      </w:r>
      <w:r w:rsidRPr="003C5742">
        <w:rPr>
          <w:rFonts w:ascii="Arial Narrow" w:eastAsia="Calibri" w:hAnsi="Arial Narrow" w:cs="Calibri"/>
          <w:spacing w:val="-1"/>
          <w:sz w:val="24"/>
          <w:szCs w:val="24"/>
        </w:rPr>
        <w:t>s</w:t>
      </w:r>
      <w:r w:rsidRPr="003C5742">
        <w:rPr>
          <w:rFonts w:ascii="Arial Narrow" w:eastAsia="Calibri" w:hAnsi="Arial Narrow" w:cs="Calibri"/>
          <w:spacing w:val="2"/>
          <w:sz w:val="24"/>
          <w:szCs w:val="24"/>
        </w:rPr>
        <w:t>u</w:t>
      </w:r>
      <w:r w:rsidRPr="003C5742">
        <w:rPr>
          <w:rFonts w:ascii="Arial Narrow" w:eastAsia="Calibri" w:hAnsi="Arial Narrow" w:cs="Calibri"/>
          <w:spacing w:val="1"/>
          <w:sz w:val="24"/>
          <w:szCs w:val="24"/>
        </w:rPr>
        <w:t>a</w:t>
      </w:r>
      <w:r w:rsidRPr="003C5742">
        <w:rPr>
          <w:rFonts w:ascii="Arial Narrow" w:eastAsia="Calibri" w:hAnsi="Arial Narrow" w:cs="Calibri"/>
          <w:sz w:val="24"/>
          <w:szCs w:val="24"/>
        </w:rPr>
        <w:t>i</w:t>
      </w:r>
      <w:r w:rsidRPr="003C5742">
        <w:rPr>
          <w:rFonts w:ascii="Arial Narrow" w:eastAsia="Calibri" w:hAnsi="Arial Narrow" w:cs="Calibri"/>
          <w:spacing w:val="22"/>
          <w:sz w:val="24"/>
          <w:szCs w:val="24"/>
        </w:rPr>
        <w:t xml:space="preserve"> </w:t>
      </w:r>
      <w:r w:rsidRPr="003C5742">
        <w:rPr>
          <w:rFonts w:ascii="Arial Narrow" w:eastAsia="Calibri" w:hAnsi="Arial Narrow" w:cs="Calibri"/>
          <w:spacing w:val="2"/>
          <w:sz w:val="24"/>
          <w:szCs w:val="24"/>
        </w:rPr>
        <w:t>d</w:t>
      </w:r>
      <w:r w:rsidRPr="003C5742">
        <w:rPr>
          <w:rFonts w:ascii="Arial Narrow" w:eastAsia="Calibri" w:hAnsi="Arial Narrow" w:cs="Calibri"/>
          <w:sz w:val="24"/>
          <w:szCs w:val="24"/>
        </w:rPr>
        <w:t>e</w:t>
      </w:r>
      <w:r w:rsidRPr="003C5742">
        <w:rPr>
          <w:rFonts w:ascii="Arial Narrow" w:eastAsia="Calibri" w:hAnsi="Arial Narrow" w:cs="Calibri"/>
          <w:spacing w:val="2"/>
          <w:sz w:val="24"/>
          <w:szCs w:val="24"/>
        </w:rPr>
        <w:t>n</w:t>
      </w:r>
      <w:r w:rsidRPr="003C5742">
        <w:rPr>
          <w:rFonts w:ascii="Arial Narrow" w:eastAsia="Calibri" w:hAnsi="Arial Narrow" w:cs="Calibri"/>
          <w:spacing w:val="-1"/>
          <w:sz w:val="24"/>
          <w:szCs w:val="24"/>
        </w:rPr>
        <w:t>g</w:t>
      </w:r>
      <w:r w:rsidRPr="003C5742">
        <w:rPr>
          <w:rFonts w:ascii="Arial Narrow" w:eastAsia="Calibri" w:hAnsi="Arial Narrow" w:cs="Calibri"/>
          <w:spacing w:val="-3"/>
          <w:sz w:val="24"/>
          <w:szCs w:val="24"/>
        </w:rPr>
        <w:t>a</w:t>
      </w:r>
      <w:r w:rsidRPr="003C5742">
        <w:rPr>
          <w:rFonts w:ascii="Arial Narrow" w:eastAsia="Calibri" w:hAnsi="Arial Narrow" w:cs="Calibri"/>
          <w:sz w:val="24"/>
          <w:szCs w:val="24"/>
        </w:rPr>
        <w:t>n</w:t>
      </w:r>
      <w:r w:rsidRPr="003C5742">
        <w:rPr>
          <w:rFonts w:ascii="Arial Narrow" w:eastAsia="Calibri" w:hAnsi="Arial Narrow" w:cs="Calibri"/>
          <w:spacing w:val="23"/>
          <w:sz w:val="24"/>
          <w:szCs w:val="24"/>
        </w:rPr>
        <w:t xml:space="preserve"> </w:t>
      </w:r>
      <w:r w:rsidRPr="003C5742">
        <w:rPr>
          <w:rFonts w:ascii="Arial Narrow" w:eastAsia="Calibri" w:hAnsi="Arial Narrow" w:cs="Calibri"/>
          <w:spacing w:val="2"/>
          <w:sz w:val="24"/>
          <w:szCs w:val="24"/>
        </w:rPr>
        <w:t>b</w:t>
      </w:r>
      <w:r w:rsidRPr="003C5742">
        <w:rPr>
          <w:rFonts w:ascii="Arial Narrow" w:eastAsia="Calibri" w:hAnsi="Arial Narrow" w:cs="Calibri"/>
          <w:spacing w:val="-3"/>
          <w:sz w:val="24"/>
          <w:szCs w:val="24"/>
        </w:rPr>
        <w:t>i</w:t>
      </w:r>
      <w:r w:rsidRPr="003C5742">
        <w:rPr>
          <w:rFonts w:ascii="Arial Narrow" w:eastAsia="Calibri" w:hAnsi="Arial Narrow" w:cs="Calibri"/>
          <w:spacing w:val="2"/>
          <w:sz w:val="24"/>
          <w:szCs w:val="24"/>
        </w:rPr>
        <w:t>d</w:t>
      </w:r>
      <w:r w:rsidRPr="003C5742">
        <w:rPr>
          <w:rFonts w:ascii="Arial Narrow" w:eastAsia="Calibri" w:hAnsi="Arial Narrow" w:cs="Calibri"/>
          <w:spacing w:val="-3"/>
          <w:sz w:val="24"/>
          <w:szCs w:val="24"/>
        </w:rPr>
        <w:t>a</w:t>
      </w:r>
      <w:r w:rsidRPr="003C5742">
        <w:rPr>
          <w:rFonts w:ascii="Arial Narrow" w:eastAsia="Calibri" w:hAnsi="Arial Narrow" w:cs="Calibri"/>
          <w:spacing w:val="2"/>
          <w:sz w:val="24"/>
          <w:szCs w:val="24"/>
        </w:rPr>
        <w:t>n</w:t>
      </w:r>
      <w:r w:rsidRPr="003C5742">
        <w:rPr>
          <w:rFonts w:ascii="Arial Narrow" w:eastAsia="Calibri" w:hAnsi="Arial Narrow" w:cs="Calibri"/>
          <w:sz w:val="24"/>
          <w:szCs w:val="24"/>
        </w:rPr>
        <w:t xml:space="preserve">g </w:t>
      </w:r>
      <w:r w:rsidRPr="003C5742">
        <w:rPr>
          <w:rFonts w:ascii="Arial Narrow" w:eastAsia="Calibri" w:hAnsi="Arial Narrow" w:cs="Calibri"/>
          <w:spacing w:val="-1"/>
          <w:sz w:val="24"/>
          <w:szCs w:val="24"/>
        </w:rPr>
        <w:t>k</w:t>
      </w:r>
      <w:r w:rsidRPr="003C5742">
        <w:rPr>
          <w:rFonts w:ascii="Arial Narrow" w:eastAsia="Calibri" w:hAnsi="Arial Narrow" w:cs="Calibri"/>
          <w:sz w:val="24"/>
          <w:szCs w:val="24"/>
        </w:rPr>
        <w:t>e</w:t>
      </w:r>
      <w:r w:rsidRPr="003C5742">
        <w:rPr>
          <w:rFonts w:ascii="Arial Narrow" w:eastAsia="Calibri" w:hAnsi="Arial Narrow" w:cs="Calibri"/>
          <w:spacing w:val="1"/>
          <w:sz w:val="24"/>
          <w:szCs w:val="24"/>
        </w:rPr>
        <w:t>a</w:t>
      </w:r>
      <w:r w:rsidRPr="003C5742">
        <w:rPr>
          <w:rFonts w:ascii="Arial Narrow" w:eastAsia="Calibri" w:hAnsi="Arial Narrow" w:cs="Calibri"/>
          <w:spacing w:val="2"/>
          <w:sz w:val="24"/>
          <w:szCs w:val="24"/>
        </w:rPr>
        <w:t>h</w:t>
      </w:r>
      <w:r w:rsidRPr="003C5742">
        <w:rPr>
          <w:rFonts w:ascii="Arial Narrow" w:eastAsia="Calibri" w:hAnsi="Arial Narrow" w:cs="Calibri"/>
          <w:spacing w:val="1"/>
          <w:sz w:val="24"/>
          <w:szCs w:val="24"/>
        </w:rPr>
        <w:t>li</w:t>
      </w:r>
      <w:r w:rsidRPr="003C5742">
        <w:rPr>
          <w:rFonts w:ascii="Arial Narrow" w:eastAsia="Calibri" w:hAnsi="Arial Narrow" w:cs="Calibri"/>
          <w:spacing w:val="-3"/>
          <w:sz w:val="24"/>
          <w:szCs w:val="24"/>
        </w:rPr>
        <w:t>a</w:t>
      </w:r>
      <w:r w:rsidRPr="003C5742">
        <w:rPr>
          <w:rFonts w:ascii="Arial Narrow" w:eastAsia="Calibri" w:hAnsi="Arial Narrow" w:cs="Calibri"/>
          <w:sz w:val="24"/>
          <w:szCs w:val="24"/>
        </w:rPr>
        <w:t>n</w:t>
      </w:r>
      <w:r w:rsidRPr="003C5742">
        <w:rPr>
          <w:rFonts w:ascii="Arial Narrow" w:eastAsia="Calibri" w:hAnsi="Arial Narrow" w:cs="Calibri"/>
          <w:spacing w:val="3"/>
          <w:sz w:val="24"/>
          <w:szCs w:val="24"/>
        </w:rPr>
        <w:t xml:space="preserve"> </w:t>
      </w:r>
      <w:r w:rsidRPr="003C5742">
        <w:rPr>
          <w:rFonts w:ascii="Arial Narrow" w:eastAsia="Calibri" w:hAnsi="Arial Narrow" w:cs="Calibri"/>
          <w:sz w:val="24"/>
          <w:szCs w:val="24"/>
        </w:rPr>
        <w:t>y</w:t>
      </w:r>
      <w:r w:rsidRPr="003C5742">
        <w:rPr>
          <w:rFonts w:ascii="Arial Narrow" w:eastAsia="Calibri" w:hAnsi="Arial Narrow" w:cs="Calibri"/>
          <w:spacing w:val="-4"/>
          <w:sz w:val="24"/>
          <w:szCs w:val="24"/>
        </w:rPr>
        <w:t>a</w:t>
      </w:r>
      <w:r w:rsidRPr="003C5742">
        <w:rPr>
          <w:rFonts w:ascii="Arial Narrow" w:eastAsia="Calibri" w:hAnsi="Arial Narrow" w:cs="Calibri"/>
          <w:spacing w:val="2"/>
          <w:sz w:val="24"/>
          <w:szCs w:val="24"/>
        </w:rPr>
        <w:t>n</w:t>
      </w:r>
      <w:r w:rsidRPr="003C5742">
        <w:rPr>
          <w:rFonts w:ascii="Arial Narrow" w:eastAsia="Calibri" w:hAnsi="Arial Narrow" w:cs="Calibri"/>
          <w:sz w:val="24"/>
          <w:szCs w:val="24"/>
        </w:rPr>
        <w:t>g</w:t>
      </w:r>
      <w:r w:rsidRPr="003C5742">
        <w:rPr>
          <w:rFonts w:ascii="Arial Narrow" w:eastAsia="Calibri" w:hAnsi="Arial Narrow" w:cs="Calibri"/>
          <w:spacing w:val="1"/>
          <w:sz w:val="24"/>
          <w:szCs w:val="24"/>
        </w:rPr>
        <w:t xml:space="preserve"> </w:t>
      </w:r>
      <w:r w:rsidRPr="003C5742">
        <w:rPr>
          <w:rFonts w:ascii="Arial Narrow" w:eastAsia="Calibri" w:hAnsi="Arial Narrow" w:cs="Calibri"/>
          <w:spacing w:val="-2"/>
          <w:sz w:val="24"/>
          <w:szCs w:val="24"/>
        </w:rPr>
        <w:t>d</w:t>
      </w:r>
      <w:r w:rsidRPr="003C5742">
        <w:rPr>
          <w:rFonts w:ascii="Arial Narrow" w:eastAsia="Calibri" w:hAnsi="Arial Narrow" w:cs="Calibri"/>
          <w:spacing w:val="1"/>
          <w:sz w:val="24"/>
          <w:szCs w:val="24"/>
        </w:rPr>
        <w:t>i</w:t>
      </w:r>
      <w:r w:rsidRPr="003C5742">
        <w:rPr>
          <w:rFonts w:ascii="Arial Narrow" w:eastAsia="Calibri" w:hAnsi="Arial Narrow" w:cs="Calibri"/>
          <w:spacing w:val="2"/>
          <w:sz w:val="24"/>
          <w:szCs w:val="24"/>
        </w:rPr>
        <w:t>p</w:t>
      </w:r>
      <w:r w:rsidRPr="003C5742">
        <w:rPr>
          <w:rFonts w:ascii="Arial Narrow" w:eastAsia="Calibri" w:hAnsi="Arial Narrow" w:cs="Calibri"/>
          <w:sz w:val="24"/>
          <w:szCs w:val="24"/>
        </w:rPr>
        <w:t>e</w:t>
      </w:r>
      <w:r w:rsidRPr="003C5742">
        <w:rPr>
          <w:rFonts w:ascii="Arial Narrow" w:eastAsia="Calibri" w:hAnsi="Arial Narrow" w:cs="Calibri"/>
          <w:spacing w:val="-3"/>
          <w:sz w:val="24"/>
          <w:szCs w:val="24"/>
        </w:rPr>
        <w:t>r</w:t>
      </w:r>
      <w:r w:rsidRPr="003C5742">
        <w:rPr>
          <w:rFonts w:ascii="Arial Narrow" w:eastAsia="Calibri" w:hAnsi="Arial Narrow" w:cs="Calibri"/>
          <w:spacing w:val="1"/>
          <w:sz w:val="24"/>
          <w:szCs w:val="24"/>
        </w:rPr>
        <w:t>l</w:t>
      </w:r>
      <w:r w:rsidRPr="003C5742">
        <w:rPr>
          <w:rFonts w:ascii="Arial Narrow" w:eastAsia="Calibri" w:hAnsi="Arial Narrow" w:cs="Calibri"/>
          <w:spacing w:val="2"/>
          <w:sz w:val="24"/>
          <w:szCs w:val="24"/>
        </w:rPr>
        <w:t>u</w:t>
      </w:r>
      <w:r w:rsidRPr="003C5742">
        <w:rPr>
          <w:rFonts w:ascii="Arial Narrow" w:eastAsia="Calibri" w:hAnsi="Arial Narrow" w:cs="Calibri"/>
          <w:spacing w:val="-1"/>
          <w:sz w:val="24"/>
          <w:szCs w:val="24"/>
        </w:rPr>
        <w:t>k</w:t>
      </w:r>
      <w:r w:rsidRPr="003C5742">
        <w:rPr>
          <w:rFonts w:ascii="Arial Narrow" w:eastAsia="Calibri" w:hAnsi="Arial Narrow" w:cs="Calibri"/>
          <w:spacing w:val="-3"/>
          <w:sz w:val="24"/>
          <w:szCs w:val="24"/>
        </w:rPr>
        <w:t>a</w:t>
      </w:r>
      <w:r w:rsidRPr="003C5742">
        <w:rPr>
          <w:rFonts w:ascii="Arial Narrow" w:eastAsia="Calibri" w:hAnsi="Arial Narrow" w:cs="Calibri"/>
          <w:spacing w:val="2"/>
          <w:sz w:val="24"/>
          <w:szCs w:val="24"/>
        </w:rPr>
        <w:t>n</w:t>
      </w:r>
      <w:r w:rsidR="00FB2F66">
        <w:rPr>
          <w:rFonts w:ascii="Arial Narrow" w:eastAsia="Calibri" w:hAnsi="Arial Narrow" w:cs="Calibri"/>
          <w:sz w:val="24"/>
          <w:szCs w:val="24"/>
          <w:lang w:val="id-ID"/>
        </w:rPr>
        <w:t xml:space="preserve"> (Buku Panduan Edisi XI hal. 28)</w:t>
      </w:r>
    </w:p>
    <w:p w:rsidR="003C5742" w:rsidRPr="003C5742" w:rsidRDefault="003C5742" w:rsidP="003C5742">
      <w:pPr>
        <w:pStyle w:val="ListParagraph"/>
        <w:numPr>
          <w:ilvl w:val="1"/>
          <w:numId w:val="34"/>
        </w:numPr>
        <w:tabs>
          <w:tab w:val="left" w:pos="860"/>
        </w:tabs>
        <w:spacing w:line="276" w:lineRule="auto"/>
        <w:ind w:left="409" w:right="108"/>
        <w:jc w:val="both"/>
        <w:rPr>
          <w:rFonts w:ascii="Arial Narrow" w:eastAsia="Calibri" w:hAnsi="Arial Narrow" w:cs="Calibri"/>
          <w:sz w:val="24"/>
          <w:szCs w:val="24"/>
        </w:rPr>
      </w:pPr>
      <w:r>
        <w:rPr>
          <w:rFonts w:ascii="Arial Narrow" w:eastAsia="Calibri" w:hAnsi="Arial Narrow" w:cs="Calibri"/>
          <w:spacing w:val="-1"/>
          <w:sz w:val="24"/>
          <w:szCs w:val="24"/>
          <w:lang w:val="id-ID"/>
        </w:rPr>
        <w:t xml:space="preserve">LPPM </w:t>
      </w:r>
      <w:r w:rsidR="009F2C88" w:rsidRPr="003C5742">
        <w:rPr>
          <w:rFonts w:ascii="Arial Narrow" w:eastAsia="Calibri" w:hAnsi="Arial Narrow" w:cs="Calibri"/>
          <w:sz w:val="24"/>
          <w:szCs w:val="24"/>
        </w:rPr>
        <w:t>m</w:t>
      </w:r>
      <w:r w:rsidR="009F2C88" w:rsidRPr="003C5742">
        <w:rPr>
          <w:rFonts w:ascii="Arial Narrow" w:eastAsia="Calibri" w:hAnsi="Arial Narrow" w:cs="Calibri"/>
          <w:spacing w:val="-3"/>
          <w:sz w:val="24"/>
          <w:szCs w:val="24"/>
        </w:rPr>
        <w:t>e</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g</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pacing w:val="-4"/>
          <w:sz w:val="24"/>
          <w:szCs w:val="24"/>
        </w:rPr>
        <w:t>m</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z w:val="24"/>
          <w:szCs w:val="24"/>
        </w:rPr>
        <w:t>m</w:t>
      </w:r>
      <w:r w:rsidR="009F2C88" w:rsidRPr="003C5742">
        <w:rPr>
          <w:rFonts w:ascii="Arial Narrow" w:eastAsia="Calibri" w:hAnsi="Arial Narrow" w:cs="Calibri"/>
          <w:spacing w:val="-1"/>
          <w:sz w:val="24"/>
          <w:szCs w:val="24"/>
        </w:rPr>
        <w:t>k</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 xml:space="preserve">n  </w:t>
      </w:r>
      <w:r w:rsidR="009F2C88" w:rsidRPr="003C5742">
        <w:rPr>
          <w:rFonts w:ascii="Arial Narrow" w:eastAsia="Calibri" w:hAnsi="Arial Narrow" w:cs="Calibri"/>
          <w:spacing w:val="1"/>
          <w:sz w:val="24"/>
          <w:szCs w:val="24"/>
        </w:rPr>
        <w:t xml:space="preserve"> </w:t>
      </w:r>
      <w:r w:rsidR="009F2C88" w:rsidRPr="003C5742">
        <w:rPr>
          <w:rFonts w:ascii="Arial Narrow" w:eastAsia="Calibri" w:hAnsi="Arial Narrow" w:cs="Calibri"/>
          <w:spacing w:val="-2"/>
          <w:sz w:val="24"/>
          <w:szCs w:val="24"/>
        </w:rPr>
        <w:t>h</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pacing w:val="1"/>
          <w:sz w:val="24"/>
          <w:szCs w:val="24"/>
        </w:rPr>
        <w:t>i</w:t>
      </w:r>
      <w:r w:rsidR="009F2C88" w:rsidRPr="003C5742">
        <w:rPr>
          <w:rFonts w:ascii="Arial Narrow" w:eastAsia="Calibri" w:hAnsi="Arial Narrow" w:cs="Calibri"/>
          <w:sz w:val="24"/>
          <w:szCs w:val="24"/>
        </w:rPr>
        <w:t xml:space="preserve">l   </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1"/>
          <w:sz w:val="24"/>
          <w:szCs w:val="24"/>
        </w:rPr>
        <w:t>l</w:t>
      </w:r>
      <w:r w:rsidR="009F2C88" w:rsidRPr="003C5742">
        <w:rPr>
          <w:rFonts w:ascii="Arial Narrow" w:eastAsia="Calibri" w:hAnsi="Arial Narrow" w:cs="Calibri"/>
          <w:sz w:val="24"/>
          <w:szCs w:val="24"/>
        </w:rPr>
        <w:t>ek</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z w:val="24"/>
          <w:szCs w:val="24"/>
        </w:rPr>
        <w:t xml:space="preserve">i   </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il</w:t>
      </w:r>
      <w:r w:rsidR="009F2C88" w:rsidRPr="003C5742">
        <w:rPr>
          <w:rFonts w:ascii="Arial Narrow" w:eastAsia="Calibri" w:hAnsi="Arial Narrow" w:cs="Calibri"/>
          <w:spacing w:val="-3"/>
          <w:sz w:val="24"/>
          <w:szCs w:val="24"/>
        </w:rPr>
        <w:t>a</w:t>
      </w:r>
      <w:r w:rsidR="009F2C88" w:rsidRPr="003C5742">
        <w:rPr>
          <w:rFonts w:ascii="Arial Narrow" w:eastAsia="Calibri" w:hAnsi="Arial Narrow" w:cs="Calibri"/>
          <w:sz w:val="24"/>
          <w:szCs w:val="24"/>
        </w:rPr>
        <w:t xml:space="preserve">i   </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pacing w:val="-3"/>
          <w:sz w:val="24"/>
          <w:szCs w:val="24"/>
        </w:rPr>
        <w:t>e</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1"/>
          <w:sz w:val="24"/>
          <w:szCs w:val="24"/>
        </w:rPr>
        <w:t>li</w:t>
      </w:r>
      <w:r w:rsidR="009F2C88" w:rsidRPr="003C5742">
        <w:rPr>
          <w:rFonts w:ascii="Arial Narrow" w:eastAsia="Calibri" w:hAnsi="Arial Narrow" w:cs="Calibri"/>
          <w:sz w:val="24"/>
          <w:szCs w:val="24"/>
        </w:rPr>
        <w:t>t</w:t>
      </w:r>
      <w:r w:rsidR="009F2C88" w:rsidRPr="003C5742">
        <w:rPr>
          <w:rFonts w:ascii="Arial Narrow" w:eastAsia="Calibri" w:hAnsi="Arial Narrow" w:cs="Calibri"/>
          <w:spacing w:val="-3"/>
          <w:sz w:val="24"/>
          <w:szCs w:val="24"/>
        </w:rPr>
        <w:t>i</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n</w:t>
      </w:r>
      <w:r>
        <w:rPr>
          <w:rFonts w:ascii="Arial Narrow" w:eastAsia="Calibri" w:hAnsi="Arial Narrow" w:cs="Calibri"/>
          <w:sz w:val="24"/>
          <w:szCs w:val="24"/>
          <w:lang w:val="id-ID"/>
        </w:rPr>
        <w:t xml:space="preserve"> dan pelaksana pengabdian</w:t>
      </w:r>
      <w:r w:rsidR="009F2C88" w:rsidRPr="003C5742">
        <w:rPr>
          <w:rFonts w:ascii="Arial Narrow" w:eastAsia="Calibri" w:hAnsi="Arial Narrow" w:cs="Calibri"/>
          <w:sz w:val="24"/>
          <w:szCs w:val="24"/>
        </w:rPr>
        <w:t xml:space="preserve"> </w:t>
      </w:r>
      <w:r w:rsidR="009F2C88" w:rsidRPr="003C5742">
        <w:rPr>
          <w:rFonts w:ascii="Arial Narrow" w:eastAsia="Calibri" w:hAnsi="Arial Narrow" w:cs="Calibri"/>
          <w:spacing w:val="1"/>
          <w:sz w:val="24"/>
          <w:szCs w:val="24"/>
        </w:rPr>
        <w:t>i</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z w:val="24"/>
          <w:szCs w:val="24"/>
        </w:rPr>
        <w:t>ter</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l</w:t>
      </w:r>
      <w:r w:rsidR="009F2C88" w:rsidRPr="003C5742">
        <w:rPr>
          <w:rFonts w:ascii="Arial Narrow" w:eastAsia="Calibri" w:hAnsi="Arial Narrow" w:cs="Calibri"/>
          <w:spacing w:val="2"/>
          <w:sz w:val="24"/>
          <w:szCs w:val="24"/>
        </w:rPr>
        <w:t xml:space="preserve"> </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1"/>
          <w:sz w:val="24"/>
          <w:szCs w:val="24"/>
        </w:rPr>
        <w:t>c</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ra</w:t>
      </w:r>
      <w:r w:rsidR="009F2C88" w:rsidRPr="003C5742">
        <w:rPr>
          <w:rFonts w:ascii="Arial Narrow" w:eastAsia="Calibri" w:hAnsi="Arial Narrow" w:cs="Calibri"/>
          <w:spacing w:val="-1"/>
          <w:sz w:val="24"/>
          <w:szCs w:val="24"/>
        </w:rPr>
        <w:t xml:space="preserve"> </w:t>
      </w:r>
      <w:r w:rsidR="009F2C88" w:rsidRPr="003C5742">
        <w:rPr>
          <w:rFonts w:ascii="Arial Narrow" w:eastAsia="Calibri" w:hAnsi="Arial Narrow" w:cs="Calibri"/>
          <w:sz w:val="24"/>
          <w:szCs w:val="24"/>
        </w:rPr>
        <w:t>ter</w:t>
      </w:r>
      <w:r w:rsidR="009F2C88" w:rsidRPr="003C5742">
        <w:rPr>
          <w:rFonts w:ascii="Arial Narrow" w:eastAsia="Calibri" w:hAnsi="Arial Narrow" w:cs="Calibri"/>
          <w:spacing w:val="-2"/>
          <w:sz w:val="24"/>
          <w:szCs w:val="24"/>
        </w:rPr>
        <w:t>b</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pacing w:val="-1"/>
          <w:sz w:val="24"/>
          <w:szCs w:val="24"/>
        </w:rPr>
        <w:t>k</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w:t>
      </w:r>
    </w:p>
    <w:p w:rsidR="00673C54" w:rsidRPr="003C5742" w:rsidRDefault="003C5742" w:rsidP="003C5742">
      <w:pPr>
        <w:pStyle w:val="ListParagraph"/>
        <w:numPr>
          <w:ilvl w:val="1"/>
          <w:numId w:val="34"/>
        </w:numPr>
        <w:tabs>
          <w:tab w:val="left" w:pos="860"/>
        </w:tabs>
        <w:spacing w:line="276" w:lineRule="auto"/>
        <w:ind w:left="409" w:right="108"/>
        <w:jc w:val="both"/>
        <w:rPr>
          <w:rFonts w:ascii="Arial Narrow" w:eastAsia="Calibri" w:hAnsi="Arial Narrow" w:cs="Calibri"/>
          <w:sz w:val="24"/>
          <w:szCs w:val="24"/>
        </w:rPr>
      </w:pPr>
      <w:r>
        <w:rPr>
          <w:rFonts w:ascii="Arial Narrow" w:eastAsia="Calibri" w:hAnsi="Arial Narrow" w:cs="Calibri"/>
          <w:sz w:val="24"/>
          <w:szCs w:val="24"/>
          <w:lang w:val="id-ID"/>
        </w:rPr>
        <w:t>P</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il</w:t>
      </w:r>
      <w:r w:rsidR="009F2C88" w:rsidRPr="003C5742">
        <w:rPr>
          <w:rFonts w:ascii="Arial Narrow" w:eastAsia="Calibri" w:hAnsi="Arial Narrow" w:cs="Calibri"/>
          <w:spacing w:val="-3"/>
          <w:sz w:val="24"/>
          <w:szCs w:val="24"/>
        </w:rPr>
        <w:t>a</w:t>
      </w:r>
      <w:r w:rsidR="009F2C88" w:rsidRPr="003C5742">
        <w:rPr>
          <w:rFonts w:ascii="Arial Narrow" w:eastAsia="Calibri" w:hAnsi="Arial Narrow" w:cs="Calibri"/>
          <w:sz w:val="24"/>
          <w:szCs w:val="24"/>
        </w:rPr>
        <w:t xml:space="preserve">i </w:t>
      </w:r>
      <w:r w:rsidR="009F2C88" w:rsidRPr="003C5742">
        <w:rPr>
          <w:rFonts w:ascii="Arial Narrow" w:eastAsia="Calibri" w:hAnsi="Arial Narrow" w:cs="Calibri"/>
          <w:spacing w:val="26"/>
          <w:sz w:val="24"/>
          <w:szCs w:val="24"/>
        </w:rPr>
        <w:t xml:space="preserve"> </w:t>
      </w:r>
      <w:r w:rsidR="009F2C88" w:rsidRPr="003C5742">
        <w:rPr>
          <w:rFonts w:ascii="Arial Narrow" w:eastAsia="Calibri" w:hAnsi="Arial Narrow" w:cs="Calibri"/>
          <w:spacing w:val="1"/>
          <w:sz w:val="24"/>
          <w:szCs w:val="24"/>
        </w:rPr>
        <w:t>i</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z w:val="24"/>
          <w:szCs w:val="24"/>
        </w:rPr>
        <w:t>te</w:t>
      </w:r>
      <w:r w:rsidR="009F2C88" w:rsidRPr="003C5742">
        <w:rPr>
          <w:rFonts w:ascii="Arial Narrow" w:eastAsia="Calibri" w:hAnsi="Arial Narrow" w:cs="Calibri"/>
          <w:spacing w:val="-3"/>
          <w:sz w:val="24"/>
          <w:szCs w:val="24"/>
        </w:rPr>
        <w:t>r</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 xml:space="preserve">l </w:t>
      </w:r>
      <w:r w:rsidR="009F2C88" w:rsidRPr="003C5742">
        <w:rPr>
          <w:rFonts w:ascii="Arial Narrow" w:eastAsia="Calibri" w:hAnsi="Arial Narrow" w:cs="Calibri"/>
          <w:spacing w:val="26"/>
          <w:sz w:val="24"/>
          <w:szCs w:val="24"/>
        </w:rPr>
        <w:t xml:space="preserve"> </w:t>
      </w:r>
      <w:r w:rsidR="009F2C88" w:rsidRPr="003C5742">
        <w:rPr>
          <w:rFonts w:ascii="Arial Narrow" w:eastAsia="Calibri" w:hAnsi="Arial Narrow" w:cs="Calibri"/>
          <w:spacing w:val="2"/>
          <w:sz w:val="24"/>
          <w:szCs w:val="24"/>
        </w:rPr>
        <w:t>d</w:t>
      </w:r>
      <w:r w:rsidR="009F2C88" w:rsidRPr="003C5742">
        <w:rPr>
          <w:rFonts w:ascii="Arial Narrow" w:eastAsia="Calibri" w:hAnsi="Arial Narrow" w:cs="Calibri"/>
          <w:spacing w:val="1"/>
          <w:sz w:val="24"/>
          <w:szCs w:val="24"/>
        </w:rPr>
        <w:t>i</w:t>
      </w:r>
      <w:r w:rsidR="009F2C88" w:rsidRPr="003C5742">
        <w:rPr>
          <w:rFonts w:ascii="Arial Narrow" w:eastAsia="Calibri" w:hAnsi="Arial Narrow" w:cs="Calibri"/>
          <w:sz w:val="24"/>
          <w:szCs w:val="24"/>
        </w:rPr>
        <w:t>te</w:t>
      </w:r>
      <w:r w:rsidR="009F2C88" w:rsidRPr="003C5742">
        <w:rPr>
          <w:rFonts w:ascii="Arial Narrow" w:eastAsia="Calibri" w:hAnsi="Arial Narrow" w:cs="Calibri"/>
          <w:spacing w:val="-4"/>
          <w:sz w:val="24"/>
          <w:szCs w:val="24"/>
        </w:rPr>
        <w:t>t</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pacing w:val="-1"/>
          <w:sz w:val="24"/>
          <w:szCs w:val="24"/>
        </w:rPr>
        <w:t>k</w:t>
      </w:r>
      <w:r w:rsidR="009F2C88" w:rsidRPr="003C5742">
        <w:rPr>
          <w:rFonts w:ascii="Arial Narrow" w:eastAsia="Calibri" w:hAnsi="Arial Narrow" w:cs="Calibri"/>
          <w:spacing w:val="-3"/>
          <w:sz w:val="24"/>
          <w:szCs w:val="24"/>
        </w:rPr>
        <w:t>a</w:t>
      </w:r>
      <w:r w:rsidR="009F2C88" w:rsidRPr="003C5742">
        <w:rPr>
          <w:rFonts w:ascii="Arial Narrow" w:eastAsia="Calibri" w:hAnsi="Arial Narrow" w:cs="Calibri"/>
          <w:sz w:val="24"/>
          <w:szCs w:val="24"/>
        </w:rPr>
        <w:t xml:space="preserve">n </w:t>
      </w:r>
      <w:r w:rsidR="009F2C88" w:rsidRPr="003C5742">
        <w:rPr>
          <w:rFonts w:ascii="Arial Narrow" w:eastAsia="Calibri" w:hAnsi="Arial Narrow" w:cs="Calibri"/>
          <w:spacing w:val="27"/>
          <w:sz w:val="24"/>
          <w:szCs w:val="24"/>
        </w:rPr>
        <w:t xml:space="preserve"> </w:t>
      </w:r>
      <w:r w:rsidR="009F2C88" w:rsidRPr="003C5742">
        <w:rPr>
          <w:rFonts w:ascii="Arial Narrow" w:eastAsia="Calibri" w:hAnsi="Arial Narrow" w:cs="Calibri"/>
          <w:sz w:val="24"/>
          <w:szCs w:val="24"/>
        </w:rPr>
        <w:t>me</w:t>
      </w:r>
      <w:r w:rsidR="009F2C88" w:rsidRPr="003C5742">
        <w:rPr>
          <w:rFonts w:ascii="Arial Narrow" w:eastAsia="Calibri" w:hAnsi="Arial Narrow" w:cs="Calibri"/>
          <w:spacing w:val="1"/>
          <w:sz w:val="24"/>
          <w:szCs w:val="24"/>
        </w:rPr>
        <w:t>la</w:t>
      </w:r>
      <w:r w:rsidR="009F2C88" w:rsidRPr="003C5742">
        <w:rPr>
          <w:rFonts w:ascii="Arial Narrow" w:eastAsia="Calibri" w:hAnsi="Arial Narrow" w:cs="Calibri"/>
          <w:spacing w:val="-3"/>
          <w:sz w:val="24"/>
          <w:szCs w:val="24"/>
        </w:rPr>
        <w:t>l</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z w:val="24"/>
          <w:szCs w:val="24"/>
        </w:rPr>
        <w:t xml:space="preserve">i </w:t>
      </w:r>
      <w:r w:rsidR="009F2C88" w:rsidRPr="003C5742">
        <w:rPr>
          <w:rFonts w:ascii="Arial Narrow" w:eastAsia="Calibri" w:hAnsi="Arial Narrow" w:cs="Calibri"/>
          <w:spacing w:val="22"/>
          <w:sz w:val="24"/>
          <w:szCs w:val="24"/>
        </w:rPr>
        <w:t xml:space="preserve"> </w:t>
      </w:r>
      <w:r w:rsidR="009F2C88" w:rsidRPr="003C5742">
        <w:rPr>
          <w:rFonts w:ascii="Arial Narrow" w:eastAsia="Calibri" w:hAnsi="Arial Narrow" w:cs="Calibri"/>
          <w:spacing w:val="-1"/>
          <w:sz w:val="24"/>
          <w:szCs w:val="24"/>
        </w:rPr>
        <w:t>K</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2"/>
          <w:sz w:val="24"/>
          <w:szCs w:val="24"/>
        </w:rPr>
        <w:t>pu</w:t>
      </w:r>
      <w:r w:rsidR="009F2C88" w:rsidRPr="003C5742">
        <w:rPr>
          <w:rFonts w:ascii="Arial Narrow" w:eastAsia="Calibri" w:hAnsi="Arial Narrow" w:cs="Calibri"/>
          <w:sz w:val="24"/>
          <w:szCs w:val="24"/>
        </w:rPr>
        <w:t>t</w:t>
      </w:r>
      <w:r w:rsidR="009F2C88" w:rsidRPr="003C5742">
        <w:rPr>
          <w:rFonts w:ascii="Arial Narrow" w:eastAsia="Calibri" w:hAnsi="Arial Narrow" w:cs="Calibri"/>
          <w:spacing w:val="1"/>
          <w:sz w:val="24"/>
          <w:szCs w:val="24"/>
        </w:rPr>
        <w:t>u</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 xml:space="preserve">n </w:t>
      </w:r>
      <w:r w:rsidR="009F2C88" w:rsidRPr="003C5742">
        <w:rPr>
          <w:rFonts w:ascii="Arial Narrow" w:eastAsia="Calibri" w:hAnsi="Arial Narrow" w:cs="Calibri"/>
          <w:spacing w:val="27"/>
          <w:sz w:val="24"/>
          <w:szCs w:val="24"/>
        </w:rPr>
        <w:t xml:space="preserve"> </w:t>
      </w:r>
      <w:r w:rsidR="009F2C88" w:rsidRPr="003C5742">
        <w:rPr>
          <w:rFonts w:ascii="Arial Narrow" w:eastAsia="Calibri" w:hAnsi="Arial Narrow" w:cs="Calibri"/>
          <w:spacing w:val="-1"/>
          <w:sz w:val="24"/>
          <w:szCs w:val="24"/>
        </w:rPr>
        <w:t>K</w:t>
      </w:r>
      <w:r w:rsidR="009F2C88" w:rsidRPr="003C5742">
        <w:rPr>
          <w:rFonts w:ascii="Arial Narrow" w:eastAsia="Calibri" w:hAnsi="Arial Narrow" w:cs="Calibri"/>
          <w:sz w:val="24"/>
          <w:szCs w:val="24"/>
        </w:rPr>
        <w:t>et</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z w:val="24"/>
          <w:szCs w:val="24"/>
        </w:rPr>
        <w:t>a</w:t>
      </w:r>
      <w:r w:rsidR="00145129" w:rsidRPr="003C5742">
        <w:rPr>
          <w:rFonts w:ascii="Arial Narrow" w:eastAsia="Calibri" w:hAnsi="Arial Narrow" w:cs="Calibri"/>
          <w:sz w:val="24"/>
          <w:szCs w:val="24"/>
          <w:lang w:val="id-ID"/>
        </w:rPr>
        <w:t xml:space="preserve"> LPPM Unsrat</w:t>
      </w:r>
      <w:r w:rsidR="009F2C88" w:rsidRPr="003C5742">
        <w:rPr>
          <w:rFonts w:ascii="Arial Narrow" w:eastAsia="Calibri" w:hAnsi="Arial Narrow" w:cs="Calibri"/>
          <w:spacing w:val="7"/>
          <w:sz w:val="24"/>
          <w:szCs w:val="24"/>
        </w:rPr>
        <w:t xml:space="preserve"> </w:t>
      </w:r>
      <w:r w:rsidR="009F2C88" w:rsidRPr="003C5742">
        <w:rPr>
          <w:rFonts w:ascii="Arial Narrow" w:eastAsia="Calibri" w:hAnsi="Arial Narrow" w:cs="Calibri"/>
          <w:sz w:val="24"/>
          <w:szCs w:val="24"/>
        </w:rPr>
        <w:t>m</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z w:val="24"/>
          <w:szCs w:val="24"/>
        </w:rPr>
        <w:t>a</w:t>
      </w:r>
      <w:r w:rsidR="009F2C88" w:rsidRPr="003C5742">
        <w:rPr>
          <w:rFonts w:ascii="Arial Narrow" w:eastAsia="Calibri" w:hAnsi="Arial Narrow" w:cs="Calibri"/>
          <w:spacing w:val="6"/>
          <w:sz w:val="24"/>
          <w:szCs w:val="24"/>
        </w:rPr>
        <w:t xml:space="preserve"> </w:t>
      </w:r>
      <w:r w:rsidR="009F2C88" w:rsidRPr="003C5742">
        <w:rPr>
          <w:rFonts w:ascii="Arial Narrow" w:eastAsia="Calibri" w:hAnsi="Arial Narrow" w:cs="Calibri"/>
          <w:spacing w:val="-4"/>
          <w:sz w:val="24"/>
          <w:szCs w:val="24"/>
        </w:rPr>
        <w:t>t</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pacing w:val="-1"/>
          <w:sz w:val="24"/>
          <w:szCs w:val="24"/>
        </w:rPr>
        <w:t>g</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s</w:t>
      </w:r>
      <w:r w:rsidR="009F2C88" w:rsidRPr="003C5742">
        <w:rPr>
          <w:rFonts w:ascii="Arial Narrow" w:eastAsia="Calibri" w:hAnsi="Arial Narrow" w:cs="Calibri"/>
          <w:spacing w:val="4"/>
          <w:sz w:val="24"/>
          <w:szCs w:val="24"/>
        </w:rPr>
        <w:t xml:space="preserve"> </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tu</w:t>
      </w:r>
      <w:r w:rsidR="009F2C88" w:rsidRPr="003C5742">
        <w:rPr>
          <w:rFonts w:ascii="Arial Narrow" w:eastAsia="Calibri" w:hAnsi="Arial Narrow" w:cs="Calibri"/>
          <w:spacing w:val="3"/>
          <w:sz w:val="24"/>
          <w:szCs w:val="24"/>
        </w:rPr>
        <w:t xml:space="preserve"> </w:t>
      </w:r>
      <w:r w:rsidR="009F2C88" w:rsidRPr="003C5742">
        <w:rPr>
          <w:rFonts w:ascii="Arial Narrow" w:eastAsia="Calibri" w:hAnsi="Arial Narrow" w:cs="Calibri"/>
          <w:sz w:val="24"/>
          <w:szCs w:val="24"/>
        </w:rPr>
        <w:t>ta</w:t>
      </w:r>
      <w:r w:rsidR="009F2C88" w:rsidRPr="003C5742">
        <w:rPr>
          <w:rFonts w:ascii="Arial Narrow" w:eastAsia="Calibri" w:hAnsi="Arial Narrow" w:cs="Calibri"/>
          <w:spacing w:val="2"/>
          <w:sz w:val="24"/>
          <w:szCs w:val="24"/>
        </w:rPr>
        <w:t>h</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z w:val="24"/>
          <w:szCs w:val="24"/>
        </w:rPr>
        <w:t>n</w:t>
      </w:r>
      <w:r w:rsidR="009F2C88" w:rsidRPr="003C5742">
        <w:rPr>
          <w:rFonts w:ascii="Arial Narrow" w:eastAsia="Calibri" w:hAnsi="Arial Narrow" w:cs="Calibri"/>
          <w:spacing w:val="3"/>
          <w:sz w:val="24"/>
          <w:szCs w:val="24"/>
        </w:rPr>
        <w:t xml:space="preserve"> </w:t>
      </w:r>
      <w:r w:rsidR="009F2C88" w:rsidRPr="003C5742">
        <w:rPr>
          <w:rFonts w:ascii="Arial Narrow" w:eastAsia="Calibri" w:hAnsi="Arial Narrow" w:cs="Calibri"/>
          <w:spacing w:val="2"/>
          <w:sz w:val="24"/>
          <w:szCs w:val="24"/>
        </w:rPr>
        <w:t>d</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n</w:t>
      </w:r>
      <w:r w:rsidR="009F2C88" w:rsidRPr="003C5742">
        <w:rPr>
          <w:rFonts w:ascii="Arial Narrow" w:eastAsia="Calibri" w:hAnsi="Arial Narrow" w:cs="Calibri"/>
          <w:spacing w:val="4"/>
          <w:sz w:val="24"/>
          <w:szCs w:val="24"/>
        </w:rPr>
        <w:t xml:space="preserve"> </w:t>
      </w:r>
      <w:r w:rsidR="009F2C88" w:rsidRPr="003C5742">
        <w:rPr>
          <w:rFonts w:ascii="Arial Narrow" w:eastAsia="Calibri" w:hAnsi="Arial Narrow" w:cs="Calibri"/>
          <w:spacing w:val="2"/>
          <w:sz w:val="24"/>
          <w:szCs w:val="24"/>
        </w:rPr>
        <w:t>d</w:t>
      </w:r>
      <w:r w:rsidR="009F2C88" w:rsidRPr="003C5742">
        <w:rPr>
          <w:rFonts w:ascii="Arial Narrow" w:eastAsia="Calibri" w:hAnsi="Arial Narrow" w:cs="Calibri"/>
          <w:spacing w:val="-3"/>
          <w:sz w:val="24"/>
          <w:szCs w:val="24"/>
        </w:rPr>
        <w:t>a</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t</w:t>
      </w:r>
      <w:r w:rsidR="009F2C88" w:rsidRPr="003C5742">
        <w:rPr>
          <w:rFonts w:ascii="Arial Narrow" w:eastAsia="Calibri" w:hAnsi="Arial Narrow" w:cs="Calibri"/>
          <w:spacing w:val="1"/>
          <w:sz w:val="24"/>
          <w:szCs w:val="24"/>
        </w:rPr>
        <w:t xml:space="preserve"> </w:t>
      </w:r>
      <w:r w:rsidR="009F2C88" w:rsidRPr="003C5742">
        <w:rPr>
          <w:rFonts w:ascii="Arial Narrow" w:eastAsia="Calibri" w:hAnsi="Arial Narrow" w:cs="Calibri"/>
          <w:spacing w:val="2"/>
          <w:sz w:val="24"/>
          <w:szCs w:val="24"/>
        </w:rPr>
        <w:t>d</w:t>
      </w:r>
      <w:r w:rsidR="009F2C88" w:rsidRPr="003C5742">
        <w:rPr>
          <w:rFonts w:ascii="Arial Narrow" w:eastAsia="Calibri" w:hAnsi="Arial Narrow" w:cs="Calibri"/>
          <w:spacing w:val="1"/>
          <w:sz w:val="24"/>
          <w:szCs w:val="24"/>
        </w:rPr>
        <w:t>i</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1"/>
          <w:sz w:val="24"/>
          <w:szCs w:val="24"/>
        </w:rPr>
        <w:t>r</w:t>
      </w:r>
      <w:r w:rsidR="009F2C88" w:rsidRPr="003C5742">
        <w:rPr>
          <w:rFonts w:ascii="Arial Narrow" w:eastAsia="Calibri" w:hAnsi="Arial Narrow" w:cs="Calibri"/>
          <w:spacing w:val="2"/>
          <w:sz w:val="24"/>
          <w:szCs w:val="24"/>
        </w:rPr>
        <w:t>p</w:t>
      </w:r>
      <w:r w:rsidR="009F2C88" w:rsidRPr="003C5742">
        <w:rPr>
          <w:rFonts w:ascii="Arial Narrow" w:eastAsia="Calibri" w:hAnsi="Arial Narrow" w:cs="Calibri"/>
          <w:spacing w:val="-3"/>
          <w:sz w:val="24"/>
          <w:szCs w:val="24"/>
        </w:rPr>
        <w:t>a</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2"/>
          <w:sz w:val="24"/>
          <w:szCs w:val="24"/>
        </w:rPr>
        <w:t>j</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z w:val="24"/>
          <w:szCs w:val="24"/>
        </w:rPr>
        <w:t>g</w:t>
      </w:r>
      <w:r w:rsidR="009F2C88" w:rsidRPr="003C5742">
        <w:rPr>
          <w:rFonts w:ascii="Arial Narrow" w:eastAsia="Calibri" w:hAnsi="Arial Narrow" w:cs="Calibri"/>
          <w:spacing w:val="5"/>
          <w:sz w:val="24"/>
          <w:szCs w:val="24"/>
        </w:rPr>
        <w:t xml:space="preserve"> </w:t>
      </w:r>
      <w:r w:rsidR="009F2C88" w:rsidRPr="003C5742">
        <w:rPr>
          <w:rFonts w:ascii="Arial Narrow" w:eastAsia="Calibri" w:hAnsi="Arial Narrow" w:cs="Calibri"/>
          <w:spacing w:val="-2"/>
          <w:sz w:val="24"/>
          <w:szCs w:val="24"/>
        </w:rPr>
        <w:t>s</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1"/>
          <w:sz w:val="24"/>
          <w:szCs w:val="24"/>
        </w:rPr>
        <w:t>s</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z w:val="24"/>
          <w:szCs w:val="24"/>
        </w:rPr>
        <w:t>i</w:t>
      </w:r>
      <w:r w:rsidR="00145129" w:rsidRPr="003C5742">
        <w:rPr>
          <w:rFonts w:ascii="Arial Narrow" w:eastAsia="Calibri" w:hAnsi="Arial Narrow" w:cs="Calibri"/>
          <w:sz w:val="24"/>
          <w:szCs w:val="24"/>
          <w:lang w:val="id-ID"/>
        </w:rPr>
        <w:t xml:space="preserve"> </w:t>
      </w:r>
      <w:r w:rsidR="009F2C88" w:rsidRPr="003C5742">
        <w:rPr>
          <w:rFonts w:ascii="Arial Narrow" w:eastAsia="Calibri" w:hAnsi="Arial Narrow" w:cs="Calibri"/>
          <w:spacing w:val="2"/>
          <w:sz w:val="24"/>
          <w:szCs w:val="24"/>
        </w:rPr>
        <w:t>d</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pacing w:val="-1"/>
          <w:sz w:val="24"/>
          <w:szCs w:val="24"/>
        </w:rPr>
        <w:t>g</w:t>
      </w:r>
      <w:r w:rsidR="009F2C88" w:rsidRPr="003C5742">
        <w:rPr>
          <w:rFonts w:ascii="Arial Narrow" w:eastAsia="Calibri" w:hAnsi="Arial Narrow" w:cs="Calibri"/>
          <w:spacing w:val="-3"/>
          <w:sz w:val="24"/>
          <w:szCs w:val="24"/>
        </w:rPr>
        <w:t>a</w:t>
      </w:r>
      <w:r w:rsidR="009F2C88" w:rsidRPr="003C5742">
        <w:rPr>
          <w:rFonts w:ascii="Arial Narrow" w:eastAsia="Calibri" w:hAnsi="Arial Narrow" w:cs="Calibri"/>
          <w:sz w:val="24"/>
          <w:szCs w:val="24"/>
        </w:rPr>
        <w:t>n</w:t>
      </w:r>
      <w:r w:rsidR="009F2C88" w:rsidRPr="003C5742">
        <w:rPr>
          <w:rFonts w:ascii="Arial Narrow" w:eastAsia="Calibri" w:hAnsi="Arial Narrow" w:cs="Calibri"/>
          <w:spacing w:val="3"/>
          <w:sz w:val="24"/>
          <w:szCs w:val="24"/>
        </w:rPr>
        <w:t xml:space="preserve"> </w:t>
      </w:r>
      <w:r w:rsidR="009F2C88" w:rsidRPr="003C5742">
        <w:rPr>
          <w:rFonts w:ascii="Arial Narrow" w:eastAsia="Calibri" w:hAnsi="Arial Narrow" w:cs="Calibri"/>
          <w:spacing w:val="-1"/>
          <w:sz w:val="24"/>
          <w:szCs w:val="24"/>
        </w:rPr>
        <w:t>k</w:t>
      </w:r>
      <w:r w:rsidR="009F2C88" w:rsidRPr="003C5742">
        <w:rPr>
          <w:rFonts w:ascii="Arial Narrow" w:eastAsia="Calibri" w:hAnsi="Arial Narrow" w:cs="Calibri"/>
          <w:sz w:val="24"/>
          <w:szCs w:val="24"/>
        </w:rPr>
        <w:t>e</w:t>
      </w:r>
      <w:r w:rsidR="009F2C88" w:rsidRPr="003C5742">
        <w:rPr>
          <w:rFonts w:ascii="Arial Narrow" w:eastAsia="Calibri" w:hAnsi="Arial Narrow" w:cs="Calibri"/>
          <w:spacing w:val="-1"/>
          <w:sz w:val="24"/>
          <w:szCs w:val="24"/>
        </w:rPr>
        <w:t>b</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z w:val="24"/>
          <w:szCs w:val="24"/>
        </w:rPr>
        <w:t>t</w:t>
      </w:r>
      <w:r w:rsidR="009F2C88" w:rsidRPr="003C5742">
        <w:rPr>
          <w:rFonts w:ascii="Arial Narrow" w:eastAsia="Calibri" w:hAnsi="Arial Narrow" w:cs="Calibri"/>
          <w:spacing w:val="-2"/>
          <w:sz w:val="24"/>
          <w:szCs w:val="24"/>
        </w:rPr>
        <w:t>u</w:t>
      </w:r>
      <w:r w:rsidR="009F2C88" w:rsidRPr="003C5742">
        <w:rPr>
          <w:rFonts w:ascii="Arial Narrow" w:eastAsia="Calibri" w:hAnsi="Arial Narrow" w:cs="Calibri"/>
          <w:spacing w:val="2"/>
          <w:sz w:val="24"/>
          <w:szCs w:val="24"/>
        </w:rPr>
        <w:t>h</w:t>
      </w:r>
      <w:r w:rsidR="009F2C88" w:rsidRPr="003C5742">
        <w:rPr>
          <w:rFonts w:ascii="Arial Narrow" w:eastAsia="Calibri" w:hAnsi="Arial Narrow" w:cs="Calibri"/>
          <w:spacing w:val="1"/>
          <w:sz w:val="24"/>
          <w:szCs w:val="24"/>
        </w:rPr>
        <w:t>a</w:t>
      </w:r>
      <w:r w:rsidR="009F2C88" w:rsidRPr="003C5742">
        <w:rPr>
          <w:rFonts w:ascii="Arial Narrow" w:eastAsia="Calibri" w:hAnsi="Arial Narrow" w:cs="Calibri"/>
          <w:spacing w:val="2"/>
          <w:sz w:val="24"/>
          <w:szCs w:val="24"/>
        </w:rPr>
        <w:t>n</w:t>
      </w:r>
      <w:r w:rsidR="009F2C88" w:rsidRPr="003C5742">
        <w:rPr>
          <w:rFonts w:ascii="Arial Narrow" w:eastAsia="Calibri" w:hAnsi="Arial Narrow" w:cs="Calibri"/>
          <w:sz w:val="24"/>
          <w:szCs w:val="24"/>
        </w:rPr>
        <w:t>.</w:t>
      </w:r>
    </w:p>
    <w:p w:rsidR="00673C54" w:rsidRPr="00A24C1A" w:rsidRDefault="00673C54" w:rsidP="00A24C1A">
      <w:pPr>
        <w:spacing w:line="276" w:lineRule="auto"/>
        <w:rPr>
          <w:rFonts w:ascii="Arial Narrow" w:hAnsi="Arial Narrow"/>
          <w:sz w:val="24"/>
          <w:szCs w:val="24"/>
        </w:rPr>
      </w:pPr>
    </w:p>
    <w:p w:rsidR="00673C54" w:rsidRPr="00776C95" w:rsidRDefault="009F2C88" w:rsidP="00776C95">
      <w:pPr>
        <w:spacing w:line="276" w:lineRule="auto"/>
        <w:ind w:left="109" w:right="-11"/>
        <w:jc w:val="both"/>
        <w:rPr>
          <w:rFonts w:ascii="Arial Narrow" w:eastAsia="Calibri" w:hAnsi="Arial Narrow" w:cs="Calibri"/>
          <w:sz w:val="24"/>
          <w:szCs w:val="24"/>
          <w:lang w:val="id-ID"/>
        </w:rPr>
      </w:pPr>
      <w:r w:rsidRPr="00A24C1A">
        <w:rPr>
          <w:rFonts w:ascii="Arial Narrow" w:eastAsia="Calibri" w:hAnsi="Arial Narrow" w:cs="Calibri"/>
          <w:b/>
          <w:sz w:val="24"/>
          <w:szCs w:val="24"/>
        </w:rPr>
        <w:t>Pemb</w:t>
      </w:r>
      <w:r w:rsidRPr="00A24C1A">
        <w:rPr>
          <w:rFonts w:ascii="Arial Narrow" w:eastAsia="Calibri" w:hAnsi="Arial Narrow" w:cs="Calibri"/>
          <w:b/>
          <w:spacing w:val="1"/>
          <w:sz w:val="24"/>
          <w:szCs w:val="24"/>
        </w:rPr>
        <w:t>ia</w:t>
      </w:r>
      <w:r w:rsidRPr="00A24C1A">
        <w:rPr>
          <w:rFonts w:ascii="Arial Narrow" w:eastAsia="Calibri" w:hAnsi="Arial Narrow" w:cs="Calibri"/>
          <w:b/>
          <w:spacing w:val="-2"/>
          <w:sz w:val="24"/>
          <w:szCs w:val="24"/>
        </w:rPr>
        <w:t>y</w:t>
      </w:r>
      <w:r w:rsidRPr="00A24C1A">
        <w:rPr>
          <w:rFonts w:ascii="Arial Narrow" w:eastAsia="Calibri" w:hAnsi="Arial Narrow" w:cs="Calibri"/>
          <w:b/>
          <w:spacing w:val="1"/>
          <w:sz w:val="24"/>
          <w:szCs w:val="24"/>
        </w:rPr>
        <w:t>aa</w:t>
      </w:r>
      <w:r w:rsidRPr="00A24C1A">
        <w:rPr>
          <w:rFonts w:ascii="Arial Narrow" w:eastAsia="Calibri" w:hAnsi="Arial Narrow" w:cs="Calibri"/>
          <w:b/>
          <w:sz w:val="24"/>
          <w:szCs w:val="24"/>
        </w:rPr>
        <w:t>n</w:t>
      </w:r>
      <w:r w:rsidRPr="00A24C1A">
        <w:rPr>
          <w:rFonts w:ascii="Arial Narrow" w:eastAsia="Calibri" w:hAnsi="Arial Narrow" w:cs="Calibri"/>
          <w:b/>
          <w:spacing w:val="1"/>
          <w:sz w:val="24"/>
          <w:szCs w:val="24"/>
        </w:rPr>
        <w:t xml:space="preserve"> </w:t>
      </w:r>
      <w:r w:rsidRPr="00A24C1A">
        <w:rPr>
          <w:rFonts w:ascii="Arial Narrow" w:eastAsia="Calibri" w:hAnsi="Arial Narrow" w:cs="Calibri"/>
          <w:b/>
          <w:sz w:val="24"/>
          <w:szCs w:val="24"/>
        </w:rPr>
        <w:t>Pe</w:t>
      </w:r>
      <w:r w:rsidRPr="00A24C1A">
        <w:rPr>
          <w:rFonts w:ascii="Arial Narrow" w:eastAsia="Calibri" w:hAnsi="Arial Narrow" w:cs="Calibri"/>
          <w:b/>
          <w:spacing w:val="-1"/>
          <w:sz w:val="24"/>
          <w:szCs w:val="24"/>
        </w:rPr>
        <w:t>ne</w:t>
      </w:r>
      <w:r w:rsidRPr="00A24C1A">
        <w:rPr>
          <w:rFonts w:ascii="Arial Narrow" w:eastAsia="Calibri" w:hAnsi="Arial Narrow" w:cs="Calibri"/>
          <w:b/>
          <w:spacing w:val="1"/>
          <w:sz w:val="24"/>
          <w:szCs w:val="24"/>
        </w:rPr>
        <w:t>li</w:t>
      </w:r>
      <w:r w:rsidRPr="00A24C1A">
        <w:rPr>
          <w:rFonts w:ascii="Arial Narrow" w:eastAsia="Calibri" w:hAnsi="Arial Narrow" w:cs="Calibri"/>
          <w:b/>
          <w:spacing w:val="-3"/>
          <w:sz w:val="24"/>
          <w:szCs w:val="24"/>
        </w:rPr>
        <w:t>t</w:t>
      </w:r>
      <w:r w:rsidRPr="00A24C1A">
        <w:rPr>
          <w:rFonts w:ascii="Arial Narrow" w:eastAsia="Calibri" w:hAnsi="Arial Narrow" w:cs="Calibri"/>
          <w:b/>
          <w:spacing w:val="1"/>
          <w:sz w:val="24"/>
          <w:szCs w:val="24"/>
        </w:rPr>
        <w:t>ia</w:t>
      </w:r>
      <w:r w:rsidRPr="00A24C1A">
        <w:rPr>
          <w:rFonts w:ascii="Arial Narrow" w:eastAsia="Calibri" w:hAnsi="Arial Narrow" w:cs="Calibri"/>
          <w:b/>
          <w:sz w:val="24"/>
          <w:szCs w:val="24"/>
        </w:rPr>
        <w:t>n</w:t>
      </w:r>
      <w:r w:rsidR="00776C95">
        <w:rPr>
          <w:rFonts w:ascii="Arial Narrow" w:eastAsia="Calibri" w:hAnsi="Arial Narrow" w:cs="Calibri"/>
          <w:b/>
          <w:sz w:val="24"/>
          <w:szCs w:val="24"/>
          <w:lang w:val="id-ID"/>
        </w:rPr>
        <w:t xml:space="preserve"> dan Pengabdian Kepada Masyarakat </w:t>
      </w:r>
    </w:p>
    <w:p w:rsidR="00145129" w:rsidRPr="00776C95" w:rsidRDefault="009F2C88" w:rsidP="00776C95">
      <w:pPr>
        <w:spacing w:line="276" w:lineRule="auto"/>
        <w:ind w:left="109" w:right="92"/>
        <w:jc w:val="both"/>
        <w:rPr>
          <w:rFonts w:ascii="Arial Narrow" w:eastAsia="Arial Narrow" w:hAnsi="Arial Narrow" w:cs="Arial Narrow"/>
          <w:color w:val="008FD6"/>
          <w:spacing w:val="2"/>
          <w:position w:val="-1"/>
          <w:sz w:val="72"/>
          <w:szCs w:val="72"/>
          <w:lang w:val="id-ID"/>
        </w:rPr>
      </w:pPr>
      <w:r w:rsidRPr="00A24C1A">
        <w:rPr>
          <w:rFonts w:ascii="Arial Narrow" w:eastAsia="Calibri" w:hAnsi="Arial Narrow" w:cs="Calibri"/>
          <w:position w:val="1"/>
          <w:sz w:val="24"/>
          <w:szCs w:val="24"/>
        </w:rPr>
        <w:t>Pem</w:t>
      </w:r>
      <w:r w:rsidRPr="00A24C1A">
        <w:rPr>
          <w:rFonts w:ascii="Arial Narrow" w:eastAsia="Calibri" w:hAnsi="Arial Narrow" w:cs="Calibri"/>
          <w:spacing w:val="3"/>
          <w:position w:val="1"/>
          <w:sz w:val="24"/>
          <w:szCs w:val="24"/>
        </w:rPr>
        <w:t>b</w:t>
      </w:r>
      <w:r w:rsidRPr="00A24C1A">
        <w:rPr>
          <w:rFonts w:ascii="Arial Narrow" w:eastAsia="Calibri" w:hAnsi="Arial Narrow" w:cs="Calibri"/>
          <w:spacing w:val="1"/>
          <w:position w:val="1"/>
          <w:sz w:val="24"/>
          <w:szCs w:val="24"/>
        </w:rPr>
        <w:t>ia</w:t>
      </w:r>
      <w:r w:rsidRPr="00A24C1A">
        <w:rPr>
          <w:rFonts w:ascii="Arial Narrow" w:eastAsia="Calibri" w:hAnsi="Arial Narrow" w:cs="Calibri"/>
          <w:position w:val="1"/>
          <w:sz w:val="24"/>
          <w:szCs w:val="24"/>
        </w:rPr>
        <w:t>y</w:t>
      </w:r>
      <w:r w:rsidRPr="00A24C1A">
        <w:rPr>
          <w:rFonts w:ascii="Arial Narrow" w:eastAsia="Calibri" w:hAnsi="Arial Narrow" w:cs="Calibri"/>
          <w:spacing w:val="-4"/>
          <w:position w:val="1"/>
          <w:sz w:val="24"/>
          <w:szCs w:val="24"/>
        </w:rPr>
        <w:t>a</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27"/>
          <w:position w:val="1"/>
          <w:sz w:val="24"/>
          <w:szCs w:val="24"/>
        </w:rPr>
        <w:t xml:space="preserve"> </w:t>
      </w:r>
      <w:r w:rsidRPr="00A24C1A">
        <w:rPr>
          <w:rFonts w:ascii="Arial Narrow" w:eastAsia="Calibri" w:hAnsi="Arial Narrow" w:cs="Calibri"/>
          <w:spacing w:val="2"/>
          <w:position w:val="1"/>
          <w:sz w:val="24"/>
          <w:szCs w:val="24"/>
        </w:rPr>
        <w:t>p</w:t>
      </w:r>
      <w:r w:rsidRPr="00A24C1A">
        <w:rPr>
          <w:rFonts w:ascii="Arial Narrow" w:eastAsia="Calibri" w:hAnsi="Arial Narrow" w:cs="Calibri"/>
          <w:spacing w:val="-3"/>
          <w:position w:val="1"/>
          <w:sz w:val="24"/>
          <w:szCs w:val="24"/>
        </w:rPr>
        <w:t>e</w:t>
      </w:r>
      <w:r w:rsidRPr="00A24C1A">
        <w:rPr>
          <w:rFonts w:ascii="Arial Narrow" w:eastAsia="Calibri" w:hAnsi="Arial Narrow" w:cs="Calibri"/>
          <w:spacing w:val="2"/>
          <w:position w:val="1"/>
          <w:sz w:val="24"/>
          <w:szCs w:val="24"/>
        </w:rPr>
        <w:t>n</w:t>
      </w:r>
      <w:r w:rsidRPr="00A24C1A">
        <w:rPr>
          <w:rFonts w:ascii="Arial Narrow" w:eastAsia="Calibri" w:hAnsi="Arial Narrow" w:cs="Calibri"/>
          <w:position w:val="1"/>
          <w:sz w:val="24"/>
          <w:szCs w:val="24"/>
        </w:rPr>
        <w:t>e</w:t>
      </w:r>
      <w:r w:rsidRPr="00A24C1A">
        <w:rPr>
          <w:rFonts w:ascii="Arial Narrow" w:eastAsia="Calibri" w:hAnsi="Arial Narrow" w:cs="Calibri"/>
          <w:spacing w:val="1"/>
          <w:position w:val="1"/>
          <w:sz w:val="24"/>
          <w:szCs w:val="24"/>
        </w:rPr>
        <w:t>li</w:t>
      </w:r>
      <w:r w:rsidRPr="00A24C1A">
        <w:rPr>
          <w:rFonts w:ascii="Arial Narrow" w:eastAsia="Calibri" w:hAnsi="Arial Narrow" w:cs="Calibri"/>
          <w:position w:val="1"/>
          <w:sz w:val="24"/>
          <w:szCs w:val="24"/>
        </w:rPr>
        <w:t>t</w:t>
      </w:r>
      <w:r w:rsidRPr="00A24C1A">
        <w:rPr>
          <w:rFonts w:ascii="Arial Narrow" w:eastAsia="Calibri" w:hAnsi="Arial Narrow" w:cs="Calibri"/>
          <w:spacing w:val="-3"/>
          <w:position w:val="1"/>
          <w:sz w:val="24"/>
          <w:szCs w:val="24"/>
        </w:rPr>
        <w:t>i</w:t>
      </w:r>
      <w:r w:rsidRPr="00A24C1A">
        <w:rPr>
          <w:rFonts w:ascii="Arial Narrow" w:eastAsia="Calibri" w:hAnsi="Arial Narrow" w:cs="Calibri"/>
          <w:spacing w:val="1"/>
          <w:position w:val="1"/>
          <w:sz w:val="24"/>
          <w:szCs w:val="24"/>
        </w:rPr>
        <w:t>a</w:t>
      </w:r>
      <w:r w:rsidRPr="00A24C1A">
        <w:rPr>
          <w:rFonts w:ascii="Arial Narrow" w:eastAsia="Calibri" w:hAnsi="Arial Narrow" w:cs="Calibri"/>
          <w:position w:val="1"/>
          <w:sz w:val="24"/>
          <w:szCs w:val="24"/>
        </w:rPr>
        <w:t>n</w:t>
      </w:r>
      <w:r w:rsidRPr="00A24C1A">
        <w:rPr>
          <w:rFonts w:ascii="Arial Narrow" w:eastAsia="Calibri" w:hAnsi="Arial Narrow" w:cs="Calibri"/>
          <w:spacing w:val="27"/>
          <w:position w:val="1"/>
          <w:sz w:val="24"/>
          <w:szCs w:val="24"/>
        </w:rPr>
        <w:t xml:space="preserve"> </w:t>
      </w:r>
      <w:r w:rsidR="00776C95">
        <w:rPr>
          <w:rFonts w:ascii="Arial Narrow" w:eastAsia="Calibri" w:hAnsi="Arial Narrow" w:cs="Calibri"/>
          <w:position w:val="1"/>
          <w:sz w:val="24"/>
          <w:szCs w:val="24"/>
          <w:lang w:val="id-ID"/>
        </w:rPr>
        <w:t>bersumber dari Dana PNBP Universitas Sam Ratulangi Tahun Anggaran 2018</w:t>
      </w:r>
    </w:p>
    <w:p w:rsidR="00776C95" w:rsidRDefault="00776C95">
      <w:pPr>
        <w:rPr>
          <w:rFonts w:ascii="Arial Narrow" w:eastAsia="Arial Narrow" w:hAnsi="Arial Narrow" w:cs="Arial Narrow"/>
          <w:b/>
          <w:bCs/>
          <w:spacing w:val="2"/>
          <w:position w:val="-1"/>
          <w:sz w:val="28"/>
          <w:szCs w:val="28"/>
          <w:lang w:val="id-ID"/>
        </w:rPr>
      </w:pPr>
      <w:r>
        <w:rPr>
          <w:rFonts w:ascii="Arial Narrow" w:eastAsia="Arial Narrow" w:hAnsi="Arial Narrow" w:cs="Arial Narrow"/>
          <w:b/>
          <w:bCs/>
          <w:spacing w:val="2"/>
          <w:position w:val="-1"/>
          <w:sz w:val="28"/>
          <w:szCs w:val="28"/>
          <w:lang w:val="id-ID"/>
        </w:rPr>
        <w:br w:type="page"/>
      </w:r>
    </w:p>
    <w:p w:rsidR="003C5742" w:rsidRDefault="009F2C88" w:rsidP="003C5742">
      <w:pPr>
        <w:ind w:right="-11"/>
        <w:jc w:val="center"/>
        <w:rPr>
          <w:rFonts w:ascii="Arial Narrow" w:eastAsia="Arial Narrow" w:hAnsi="Arial Narrow" w:cs="Arial Narrow"/>
          <w:b/>
          <w:bCs/>
          <w:spacing w:val="4"/>
          <w:position w:val="-1"/>
          <w:sz w:val="28"/>
          <w:szCs w:val="28"/>
          <w:lang w:val="id-ID"/>
        </w:rPr>
      </w:pPr>
      <w:r w:rsidRPr="00A24C1A">
        <w:rPr>
          <w:rFonts w:ascii="Arial Narrow" w:eastAsia="Arial Narrow" w:hAnsi="Arial Narrow" w:cs="Arial Narrow"/>
          <w:b/>
          <w:bCs/>
          <w:spacing w:val="2"/>
          <w:position w:val="-1"/>
          <w:sz w:val="28"/>
          <w:szCs w:val="28"/>
        </w:rPr>
        <w:t>B</w:t>
      </w:r>
      <w:r w:rsidRPr="00A24C1A">
        <w:rPr>
          <w:rFonts w:ascii="Arial Narrow" w:eastAsia="Arial Narrow" w:hAnsi="Arial Narrow" w:cs="Arial Narrow"/>
          <w:b/>
          <w:bCs/>
          <w:spacing w:val="6"/>
          <w:position w:val="-1"/>
          <w:sz w:val="28"/>
          <w:szCs w:val="28"/>
        </w:rPr>
        <w:t>A</w:t>
      </w:r>
      <w:r w:rsidRPr="00A24C1A">
        <w:rPr>
          <w:rFonts w:ascii="Arial Narrow" w:eastAsia="Arial Narrow" w:hAnsi="Arial Narrow" w:cs="Arial Narrow"/>
          <w:b/>
          <w:bCs/>
          <w:position w:val="-1"/>
          <w:sz w:val="28"/>
          <w:szCs w:val="28"/>
        </w:rPr>
        <w:t>B</w:t>
      </w:r>
      <w:r w:rsidRPr="00A24C1A">
        <w:rPr>
          <w:rFonts w:ascii="Arial Narrow" w:eastAsia="Arial Narrow" w:hAnsi="Arial Narrow" w:cs="Arial Narrow"/>
          <w:b/>
          <w:bCs/>
          <w:spacing w:val="-20"/>
          <w:position w:val="-1"/>
          <w:sz w:val="28"/>
          <w:szCs w:val="28"/>
        </w:rPr>
        <w:t xml:space="preserve"> </w:t>
      </w:r>
      <w:r w:rsidR="00447234">
        <w:rPr>
          <w:rFonts w:ascii="Arial Narrow" w:eastAsia="Arial Narrow" w:hAnsi="Arial Narrow" w:cs="Arial Narrow"/>
          <w:b/>
          <w:bCs/>
          <w:spacing w:val="-20"/>
          <w:position w:val="-1"/>
          <w:sz w:val="28"/>
          <w:szCs w:val="28"/>
          <w:lang w:val="id-ID"/>
        </w:rPr>
        <w:t>4</w:t>
      </w:r>
    </w:p>
    <w:p w:rsidR="00673C54" w:rsidRPr="00A24C1A" w:rsidRDefault="00145129" w:rsidP="003C5742">
      <w:pPr>
        <w:ind w:right="-11"/>
        <w:jc w:val="center"/>
        <w:rPr>
          <w:b/>
          <w:bCs/>
          <w:sz w:val="28"/>
          <w:szCs w:val="28"/>
          <w:lang w:val="id-ID"/>
        </w:rPr>
      </w:pPr>
      <w:r w:rsidRPr="00A24C1A">
        <w:rPr>
          <w:rFonts w:ascii="Arial Narrow" w:eastAsia="Arial Narrow" w:hAnsi="Arial Narrow" w:cs="Arial Narrow"/>
          <w:b/>
          <w:bCs/>
          <w:spacing w:val="5"/>
          <w:sz w:val="28"/>
          <w:szCs w:val="28"/>
          <w:lang w:val="id-ID"/>
        </w:rPr>
        <w:t>RISET</w:t>
      </w:r>
      <w:r w:rsidR="009F2C88" w:rsidRPr="00A24C1A">
        <w:rPr>
          <w:rFonts w:ascii="Arial Narrow" w:eastAsia="Arial Narrow" w:hAnsi="Arial Narrow" w:cs="Arial Narrow"/>
          <w:b/>
          <w:bCs/>
          <w:spacing w:val="-8"/>
          <w:sz w:val="28"/>
          <w:szCs w:val="28"/>
        </w:rPr>
        <w:t xml:space="preserve"> </w:t>
      </w:r>
      <w:r w:rsidR="009F2C88" w:rsidRPr="00A24C1A">
        <w:rPr>
          <w:rFonts w:ascii="Arial Narrow" w:eastAsia="Arial Narrow" w:hAnsi="Arial Narrow" w:cs="Arial Narrow"/>
          <w:b/>
          <w:bCs/>
          <w:spacing w:val="3"/>
          <w:sz w:val="28"/>
          <w:szCs w:val="28"/>
        </w:rPr>
        <w:t>D</w:t>
      </w:r>
      <w:r w:rsidR="009F2C88" w:rsidRPr="00A24C1A">
        <w:rPr>
          <w:rFonts w:ascii="Arial Narrow" w:eastAsia="Arial Narrow" w:hAnsi="Arial Narrow" w:cs="Arial Narrow"/>
          <w:b/>
          <w:bCs/>
          <w:spacing w:val="5"/>
          <w:sz w:val="28"/>
          <w:szCs w:val="28"/>
        </w:rPr>
        <w:t>ASA</w:t>
      </w:r>
      <w:r w:rsidR="009F2C88" w:rsidRPr="00A24C1A">
        <w:rPr>
          <w:rFonts w:ascii="Arial Narrow" w:eastAsia="Arial Narrow" w:hAnsi="Arial Narrow" w:cs="Arial Narrow"/>
          <w:b/>
          <w:bCs/>
          <w:sz w:val="28"/>
          <w:szCs w:val="28"/>
        </w:rPr>
        <w:t>R</w:t>
      </w:r>
      <w:r w:rsidR="009F2C88" w:rsidRPr="00A24C1A">
        <w:rPr>
          <w:rFonts w:ascii="Arial Narrow" w:eastAsia="Arial Narrow" w:hAnsi="Arial Narrow" w:cs="Arial Narrow"/>
          <w:b/>
          <w:bCs/>
          <w:spacing w:val="-7"/>
          <w:sz w:val="28"/>
          <w:szCs w:val="28"/>
        </w:rPr>
        <w:t xml:space="preserve"> </w:t>
      </w:r>
      <w:r w:rsidR="009F2C88" w:rsidRPr="00A24C1A">
        <w:rPr>
          <w:rFonts w:ascii="Arial Narrow" w:eastAsia="Arial Narrow" w:hAnsi="Arial Narrow" w:cs="Arial Narrow"/>
          <w:b/>
          <w:bCs/>
          <w:spacing w:val="3"/>
          <w:sz w:val="28"/>
          <w:szCs w:val="28"/>
        </w:rPr>
        <w:t>UN</w:t>
      </w:r>
      <w:r w:rsidR="009F2C88" w:rsidRPr="00A24C1A">
        <w:rPr>
          <w:rFonts w:ascii="Arial Narrow" w:eastAsia="Arial Narrow" w:hAnsi="Arial Narrow" w:cs="Arial Narrow"/>
          <w:b/>
          <w:bCs/>
          <w:spacing w:val="5"/>
          <w:sz w:val="28"/>
          <w:szCs w:val="28"/>
        </w:rPr>
        <w:t>GG</w:t>
      </w:r>
      <w:r w:rsidR="009F2C88" w:rsidRPr="00A24C1A">
        <w:rPr>
          <w:rFonts w:ascii="Arial Narrow" w:eastAsia="Arial Narrow" w:hAnsi="Arial Narrow" w:cs="Arial Narrow"/>
          <w:b/>
          <w:bCs/>
          <w:spacing w:val="3"/>
          <w:sz w:val="28"/>
          <w:szCs w:val="28"/>
        </w:rPr>
        <w:t>U</w:t>
      </w:r>
      <w:r w:rsidR="009F2C88" w:rsidRPr="00A24C1A">
        <w:rPr>
          <w:rFonts w:ascii="Arial Narrow" w:eastAsia="Arial Narrow" w:hAnsi="Arial Narrow" w:cs="Arial Narrow"/>
          <w:b/>
          <w:bCs/>
          <w:spacing w:val="5"/>
          <w:sz w:val="28"/>
          <w:szCs w:val="28"/>
        </w:rPr>
        <w:t>LA</w:t>
      </w:r>
      <w:r w:rsidR="009F2C88" w:rsidRPr="00A24C1A">
        <w:rPr>
          <w:rFonts w:ascii="Arial Narrow" w:eastAsia="Arial Narrow" w:hAnsi="Arial Narrow" w:cs="Arial Narrow"/>
          <w:b/>
          <w:bCs/>
          <w:sz w:val="28"/>
          <w:szCs w:val="28"/>
        </w:rPr>
        <w:t xml:space="preserve">N </w:t>
      </w:r>
      <w:r w:rsidRPr="00A24C1A">
        <w:rPr>
          <w:rFonts w:ascii="Arial Narrow" w:eastAsia="Arial Narrow" w:hAnsi="Arial Narrow" w:cs="Arial Narrow"/>
          <w:b/>
          <w:bCs/>
          <w:sz w:val="28"/>
          <w:szCs w:val="28"/>
          <w:lang w:val="id-ID"/>
        </w:rPr>
        <w:t>UNSRAT</w:t>
      </w:r>
    </w:p>
    <w:p w:rsidR="00673C54" w:rsidRDefault="00673C54">
      <w:pPr>
        <w:spacing w:before="1" w:line="220" w:lineRule="exact"/>
        <w:rPr>
          <w:sz w:val="22"/>
          <w:szCs w:val="22"/>
        </w:rPr>
      </w:pPr>
    </w:p>
    <w:p w:rsidR="00673C54" w:rsidRPr="00F603AC" w:rsidRDefault="009F2C88" w:rsidP="00F603AC">
      <w:pPr>
        <w:ind w:right="6708"/>
        <w:jc w:val="both"/>
        <w:rPr>
          <w:rFonts w:ascii="Arial Narrow" w:eastAsia="Calibri" w:hAnsi="Arial Narrow" w:cs="Calibri"/>
          <w:sz w:val="24"/>
          <w:szCs w:val="24"/>
        </w:rPr>
      </w:pPr>
      <w:r w:rsidRPr="00F603AC">
        <w:rPr>
          <w:rFonts w:ascii="Arial Narrow" w:eastAsia="Calibri" w:hAnsi="Arial Narrow" w:cs="Calibri"/>
          <w:b/>
          <w:sz w:val="24"/>
          <w:szCs w:val="24"/>
        </w:rPr>
        <w:t>Pe</w:t>
      </w:r>
      <w:r w:rsidRPr="00F603AC">
        <w:rPr>
          <w:rFonts w:ascii="Arial Narrow" w:eastAsia="Calibri" w:hAnsi="Arial Narrow" w:cs="Calibri"/>
          <w:b/>
          <w:spacing w:val="-1"/>
          <w:sz w:val="24"/>
          <w:szCs w:val="24"/>
        </w:rPr>
        <w:t>nd</w:t>
      </w:r>
      <w:r w:rsidRPr="00F603AC">
        <w:rPr>
          <w:rFonts w:ascii="Arial Narrow" w:eastAsia="Calibri" w:hAnsi="Arial Narrow" w:cs="Calibri"/>
          <w:b/>
          <w:spacing w:val="1"/>
          <w:sz w:val="24"/>
          <w:szCs w:val="24"/>
        </w:rPr>
        <w:t>a</w:t>
      </w:r>
      <w:r w:rsidRPr="00F603AC">
        <w:rPr>
          <w:rFonts w:ascii="Arial Narrow" w:eastAsia="Calibri" w:hAnsi="Arial Narrow" w:cs="Calibri"/>
          <w:b/>
          <w:spacing w:val="-1"/>
          <w:sz w:val="24"/>
          <w:szCs w:val="24"/>
        </w:rPr>
        <w:t>hu</w:t>
      </w:r>
      <w:r w:rsidRPr="00F603AC">
        <w:rPr>
          <w:rFonts w:ascii="Arial Narrow" w:eastAsia="Calibri" w:hAnsi="Arial Narrow" w:cs="Calibri"/>
          <w:b/>
          <w:spacing w:val="1"/>
          <w:sz w:val="24"/>
          <w:szCs w:val="24"/>
        </w:rPr>
        <w:t>l</w:t>
      </w:r>
      <w:r w:rsidRPr="00F603AC">
        <w:rPr>
          <w:rFonts w:ascii="Arial Narrow" w:eastAsia="Calibri" w:hAnsi="Arial Narrow" w:cs="Calibri"/>
          <w:b/>
          <w:spacing w:val="-1"/>
          <w:sz w:val="24"/>
          <w:szCs w:val="24"/>
        </w:rPr>
        <w:t>u</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Pr="00F603AC" w:rsidRDefault="009F2C88" w:rsidP="005C14DF">
      <w:pPr>
        <w:spacing w:line="280" w:lineRule="exact"/>
        <w:ind w:right="112" w:firstLine="720"/>
        <w:jc w:val="both"/>
        <w:rPr>
          <w:rFonts w:ascii="Arial Narrow" w:eastAsia="Calibri" w:hAnsi="Arial Narrow" w:cs="Calibri"/>
          <w:sz w:val="24"/>
          <w:szCs w:val="24"/>
        </w:rPr>
      </w:pP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j</w:t>
      </w:r>
      <w:r w:rsidRPr="00F603AC">
        <w:rPr>
          <w:rFonts w:ascii="Arial Narrow" w:eastAsia="Calibri" w:hAnsi="Arial Narrow" w:cs="Calibri"/>
          <w:spacing w:val="1"/>
          <w:position w:val="1"/>
          <w:sz w:val="24"/>
          <w:szCs w:val="24"/>
        </w:rPr>
        <w:t>ala</w:t>
      </w:r>
      <w:r w:rsidRPr="00F603AC">
        <w:rPr>
          <w:rFonts w:ascii="Arial Narrow" w:eastAsia="Calibri" w:hAnsi="Arial Narrow" w:cs="Calibri"/>
          <w:position w:val="1"/>
          <w:sz w:val="24"/>
          <w:szCs w:val="24"/>
        </w:rPr>
        <w:t>n</w:t>
      </w:r>
      <w:r w:rsidRPr="00F603AC">
        <w:rPr>
          <w:rFonts w:ascii="Arial Narrow" w:eastAsia="Calibri" w:hAnsi="Arial Narrow" w:cs="Calibri"/>
          <w:spacing w:val="23"/>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23"/>
          <w:position w:val="1"/>
          <w:sz w:val="24"/>
          <w:szCs w:val="24"/>
        </w:rPr>
        <w:t xml:space="preserve"> </w:t>
      </w:r>
      <w:r w:rsidRPr="00F603AC">
        <w:rPr>
          <w:rFonts w:ascii="Arial Narrow" w:eastAsia="Calibri" w:hAnsi="Arial Narrow" w:cs="Calibri"/>
          <w:spacing w:val="-1"/>
          <w:position w:val="1"/>
          <w:sz w:val="24"/>
          <w:szCs w:val="24"/>
        </w:rPr>
        <w:t>k</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b</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j</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27"/>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s</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tr</w:t>
      </w:r>
      <w:r w:rsidRPr="00F603AC">
        <w:rPr>
          <w:rFonts w:ascii="Arial Narrow" w:eastAsia="Calibri" w:hAnsi="Arial Narrow" w:cs="Calibri"/>
          <w:spacing w:val="1"/>
          <w:position w:val="1"/>
          <w:sz w:val="24"/>
          <w:szCs w:val="24"/>
        </w:rPr>
        <w:t>ali</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i</w:t>
      </w:r>
      <w:r w:rsidRPr="00F603AC">
        <w:rPr>
          <w:rFonts w:ascii="Arial Narrow" w:eastAsia="Calibri" w:hAnsi="Arial Narrow" w:cs="Calibri"/>
          <w:spacing w:val="22"/>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l</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ti</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11"/>
          <w:position w:val="1"/>
          <w:sz w:val="24"/>
          <w:szCs w:val="24"/>
        </w:rPr>
        <w:t>n</w:t>
      </w:r>
      <w:r w:rsidRPr="00F603AC">
        <w:rPr>
          <w:rFonts w:ascii="Arial Narrow" w:eastAsia="Calibri" w:hAnsi="Arial Narrow" w:cs="Calibri"/>
          <w:position w:val="1"/>
          <w:sz w:val="24"/>
          <w:szCs w:val="24"/>
        </w:rPr>
        <w:t>,</w:t>
      </w:r>
      <w:r w:rsidRPr="00F603AC">
        <w:rPr>
          <w:rFonts w:ascii="Arial Narrow" w:eastAsia="Calibri" w:hAnsi="Arial Narrow" w:cs="Calibri"/>
          <w:spacing w:val="26"/>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g</w:t>
      </w:r>
      <w:r w:rsidRPr="00F603AC">
        <w:rPr>
          <w:rFonts w:ascii="Arial Narrow" w:eastAsia="Calibri" w:hAnsi="Arial Narrow" w:cs="Calibri"/>
          <w:spacing w:val="20"/>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ala</w:t>
      </w:r>
      <w:r w:rsidRPr="00F603AC">
        <w:rPr>
          <w:rFonts w:ascii="Arial Narrow" w:eastAsia="Calibri" w:hAnsi="Arial Narrow" w:cs="Calibri"/>
          <w:position w:val="1"/>
          <w:sz w:val="24"/>
          <w:szCs w:val="24"/>
        </w:rPr>
        <w:t>h</w:t>
      </w:r>
      <w:r w:rsidRPr="00F603AC">
        <w:rPr>
          <w:rFonts w:ascii="Arial Narrow" w:eastAsia="Calibri" w:hAnsi="Arial Narrow" w:cs="Calibri"/>
          <w:spacing w:val="23"/>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tu</w:t>
      </w:r>
      <w:r w:rsidRPr="00F603AC">
        <w:rPr>
          <w:rFonts w:ascii="Arial Narrow" w:eastAsia="Calibri" w:hAnsi="Arial Narrow" w:cs="Calibri"/>
          <w:spacing w:val="27"/>
          <w:position w:val="1"/>
          <w:sz w:val="24"/>
          <w:szCs w:val="24"/>
        </w:rPr>
        <w:t xml:space="preserve"> </w:t>
      </w:r>
      <w:r w:rsidRPr="00F603AC">
        <w:rPr>
          <w:rFonts w:ascii="Arial Narrow" w:eastAsia="Calibri" w:hAnsi="Arial Narrow" w:cs="Calibri"/>
          <w:position w:val="1"/>
          <w:sz w:val="24"/>
          <w:szCs w:val="24"/>
        </w:rPr>
        <w:t>t</w:t>
      </w:r>
      <w:r w:rsidRPr="00F603AC">
        <w:rPr>
          <w:rFonts w:ascii="Arial Narrow" w:eastAsia="Calibri" w:hAnsi="Arial Narrow" w:cs="Calibri"/>
          <w:spacing w:val="1"/>
          <w:position w:val="1"/>
          <w:sz w:val="24"/>
          <w:szCs w:val="24"/>
        </w:rPr>
        <w:t>u</w:t>
      </w:r>
      <w:r w:rsidRPr="00F603AC">
        <w:rPr>
          <w:rFonts w:ascii="Arial Narrow" w:eastAsia="Calibri" w:hAnsi="Arial Narrow" w:cs="Calibri"/>
          <w:spacing w:val="-5"/>
          <w:position w:val="1"/>
          <w:sz w:val="24"/>
          <w:szCs w:val="24"/>
        </w:rPr>
        <w:t>j</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ya</w:t>
      </w:r>
      <w:r w:rsidRPr="00F603AC">
        <w:rPr>
          <w:rFonts w:ascii="Arial Narrow" w:eastAsia="Calibri" w:hAnsi="Arial Narrow" w:cs="Calibri"/>
          <w:spacing w:val="26"/>
          <w:position w:val="1"/>
          <w:sz w:val="24"/>
          <w:szCs w:val="24"/>
        </w:rPr>
        <w:t xml:space="preserve"> </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ala</w:t>
      </w:r>
      <w:r w:rsidRPr="00F603AC">
        <w:rPr>
          <w:rFonts w:ascii="Arial Narrow" w:eastAsia="Calibri" w:hAnsi="Arial Narrow" w:cs="Calibri"/>
          <w:position w:val="1"/>
          <w:sz w:val="24"/>
          <w:szCs w:val="24"/>
        </w:rPr>
        <w:t>h</w:t>
      </w:r>
      <w:r w:rsidR="00D550CF">
        <w:rPr>
          <w:rFonts w:ascii="Arial Narrow" w:eastAsia="Calibri" w:hAnsi="Arial Narrow" w:cs="Calibri"/>
          <w:position w:val="1"/>
          <w:sz w:val="24"/>
          <w:szCs w:val="24"/>
          <w:lang w:val="id-ID"/>
        </w:rPr>
        <w:t xml:space="preserve"> </w:t>
      </w:r>
      <w:r w:rsidRPr="00F603AC">
        <w:rPr>
          <w:rFonts w:ascii="Arial Narrow" w:eastAsia="Calibri" w:hAnsi="Arial Narrow" w:cs="Calibri"/>
          <w:spacing w:val="2"/>
          <w:position w:val="1"/>
          <w:sz w:val="24"/>
          <w:szCs w:val="24"/>
        </w:rPr>
        <w:t>un</w:t>
      </w:r>
      <w:r w:rsidRPr="00F603AC">
        <w:rPr>
          <w:rFonts w:ascii="Arial Narrow" w:eastAsia="Calibri" w:hAnsi="Arial Narrow" w:cs="Calibri"/>
          <w:position w:val="1"/>
          <w:sz w:val="24"/>
          <w:szCs w:val="24"/>
        </w:rPr>
        <w:t>t</w:t>
      </w:r>
      <w:r w:rsidRPr="00F603AC">
        <w:rPr>
          <w:rFonts w:ascii="Arial Narrow" w:eastAsia="Calibri" w:hAnsi="Arial Narrow" w:cs="Calibri"/>
          <w:spacing w:val="1"/>
          <w:position w:val="1"/>
          <w:sz w:val="24"/>
          <w:szCs w:val="24"/>
        </w:rPr>
        <w:t>u</w:t>
      </w:r>
      <w:r w:rsidRPr="00F603AC">
        <w:rPr>
          <w:rFonts w:ascii="Arial Narrow" w:eastAsia="Calibri" w:hAnsi="Arial Narrow" w:cs="Calibri"/>
          <w:position w:val="1"/>
          <w:sz w:val="24"/>
          <w:szCs w:val="24"/>
        </w:rPr>
        <w:t>k</w:t>
      </w:r>
      <w:r w:rsidRPr="00F603AC">
        <w:rPr>
          <w:rFonts w:ascii="Arial Narrow" w:eastAsia="Calibri" w:hAnsi="Arial Narrow" w:cs="Calibri"/>
          <w:spacing w:val="22"/>
          <w:position w:val="1"/>
          <w:sz w:val="24"/>
          <w:szCs w:val="24"/>
        </w:rPr>
        <w:t xml:space="preserve"> </w:t>
      </w:r>
      <w:r w:rsidRPr="00F603AC">
        <w:rPr>
          <w:rFonts w:ascii="Arial Narrow" w:eastAsia="Calibri" w:hAnsi="Arial Narrow" w:cs="Calibri"/>
          <w:position w:val="1"/>
          <w:sz w:val="24"/>
          <w:szCs w:val="24"/>
        </w:rPr>
        <w:t>m</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c</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tak</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23"/>
          <w:position w:val="1"/>
          <w:sz w:val="24"/>
          <w:szCs w:val="24"/>
        </w:rPr>
        <w:t xml:space="preserve"> </w:t>
      </w:r>
      <w:r w:rsidRPr="00F603AC">
        <w:rPr>
          <w:rFonts w:ascii="Arial Narrow" w:eastAsia="Calibri" w:hAnsi="Arial Narrow" w:cs="Calibri"/>
          <w:spacing w:val="-1"/>
          <w:position w:val="1"/>
          <w:sz w:val="24"/>
          <w:szCs w:val="24"/>
        </w:rPr>
        <w:t>k</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u</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gg</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l</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23"/>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l</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ti</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23"/>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position w:val="1"/>
          <w:sz w:val="24"/>
          <w:szCs w:val="24"/>
        </w:rPr>
        <w:t>i</w:t>
      </w:r>
      <w:r w:rsidRPr="00F603AC">
        <w:rPr>
          <w:rFonts w:ascii="Arial Narrow" w:eastAsia="Calibri" w:hAnsi="Arial Narrow" w:cs="Calibri"/>
          <w:spacing w:val="19"/>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r</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r</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23"/>
          <w:position w:val="1"/>
          <w:sz w:val="24"/>
          <w:szCs w:val="24"/>
        </w:rPr>
        <w:t xml:space="preserve"> </w:t>
      </w:r>
      <w:r w:rsidRPr="00F603AC">
        <w:rPr>
          <w:rFonts w:ascii="Arial Narrow" w:eastAsia="Calibri" w:hAnsi="Arial Narrow" w:cs="Calibri"/>
          <w:position w:val="1"/>
          <w:sz w:val="24"/>
          <w:szCs w:val="24"/>
        </w:rPr>
        <w:t>t</w:t>
      </w:r>
      <w:r w:rsidRPr="00F603AC">
        <w:rPr>
          <w:rFonts w:ascii="Arial Narrow" w:eastAsia="Calibri" w:hAnsi="Arial Narrow" w:cs="Calibri"/>
          <w:spacing w:val="-3"/>
          <w:position w:val="1"/>
          <w:sz w:val="24"/>
          <w:szCs w:val="24"/>
        </w:rPr>
        <w:t>i</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gg</w:t>
      </w:r>
      <w:r w:rsidRPr="00F603AC">
        <w:rPr>
          <w:rFonts w:ascii="Arial Narrow" w:eastAsia="Calibri" w:hAnsi="Arial Narrow" w:cs="Calibri"/>
          <w:position w:val="1"/>
          <w:sz w:val="24"/>
          <w:szCs w:val="24"/>
        </w:rPr>
        <w:t>i</w:t>
      </w:r>
      <w:r w:rsidRPr="00F603AC">
        <w:rPr>
          <w:rFonts w:ascii="Arial Narrow" w:eastAsia="Calibri" w:hAnsi="Arial Narrow" w:cs="Calibri"/>
          <w:spacing w:val="29"/>
          <w:position w:val="1"/>
          <w:sz w:val="24"/>
          <w:szCs w:val="24"/>
        </w:rPr>
        <w:t xml:space="preserve"> </w:t>
      </w:r>
      <w:r w:rsidRPr="00F603AC">
        <w:rPr>
          <w:rFonts w:ascii="Arial Narrow" w:eastAsia="Calibri" w:hAnsi="Arial Narrow" w:cs="Calibri"/>
          <w:position w:val="1"/>
          <w:sz w:val="24"/>
          <w:szCs w:val="24"/>
        </w:rPr>
        <w:t>me</w:t>
      </w:r>
      <w:r w:rsidRPr="00F603AC">
        <w:rPr>
          <w:rFonts w:ascii="Arial Narrow" w:eastAsia="Calibri" w:hAnsi="Arial Narrow" w:cs="Calibri"/>
          <w:spacing w:val="1"/>
          <w:position w:val="1"/>
          <w:sz w:val="24"/>
          <w:szCs w:val="24"/>
        </w:rPr>
        <w:t>la</w:t>
      </w:r>
      <w:r w:rsidRPr="00F603AC">
        <w:rPr>
          <w:rFonts w:ascii="Arial Narrow" w:eastAsia="Calibri" w:hAnsi="Arial Narrow" w:cs="Calibri"/>
          <w:spacing w:val="-3"/>
          <w:position w:val="1"/>
          <w:sz w:val="24"/>
          <w:szCs w:val="24"/>
        </w:rPr>
        <w:t>l</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i</w:t>
      </w:r>
      <w:r w:rsidRPr="00F603AC">
        <w:rPr>
          <w:rFonts w:ascii="Arial Narrow" w:eastAsia="Calibri" w:hAnsi="Arial Narrow" w:cs="Calibri"/>
          <w:spacing w:val="22"/>
          <w:position w:val="1"/>
          <w:sz w:val="24"/>
          <w:szCs w:val="24"/>
        </w:rPr>
        <w:t xml:space="preserve"> </w:t>
      </w:r>
      <w:r w:rsidRPr="00F603AC">
        <w:rPr>
          <w:rFonts w:ascii="Arial Narrow" w:eastAsia="Calibri" w:hAnsi="Arial Narrow" w:cs="Calibri"/>
          <w:spacing w:val="-3"/>
          <w:position w:val="1"/>
          <w:sz w:val="24"/>
          <w:szCs w:val="24"/>
        </w:rPr>
        <w:t>i</w:t>
      </w:r>
      <w:r w:rsidRPr="00F603AC">
        <w:rPr>
          <w:rFonts w:ascii="Arial Narrow" w:eastAsia="Calibri" w:hAnsi="Arial Narrow" w:cs="Calibri"/>
          <w:position w:val="1"/>
          <w:sz w:val="24"/>
          <w:szCs w:val="24"/>
        </w:rPr>
        <w:t>m</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l</w:t>
      </w:r>
      <w:r w:rsidRPr="00F603AC">
        <w:rPr>
          <w:rFonts w:ascii="Arial Narrow" w:eastAsia="Calibri" w:hAnsi="Arial Narrow" w:cs="Calibri"/>
          <w:position w:val="1"/>
          <w:sz w:val="24"/>
          <w:szCs w:val="24"/>
        </w:rPr>
        <w:t>em</w:t>
      </w:r>
      <w:r w:rsidRPr="00F603AC">
        <w:rPr>
          <w:rFonts w:ascii="Arial Narrow" w:eastAsia="Calibri" w:hAnsi="Arial Narrow" w:cs="Calibri"/>
          <w:spacing w:val="1"/>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ta</w:t>
      </w:r>
      <w:r w:rsidRPr="00F603AC">
        <w:rPr>
          <w:rFonts w:ascii="Arial Narrow" w:eastAsia="Calibri" w:hAnsi="Arial Narrow" w:cs="Calibri"/>
          <w:spacing w:val="-1"/>
          <w:position w:val="1"/>
          <w:sz w:val="24"/>
          <w:szCs w:val="24"/>
        </w:rPr>
        <w:t>s</w:t>
      </w:r>
      <w:r w:rsidRPr="00F603AC">
        <w:rPr>
          <w:rFonts w:ascii="Arial Narrow" w:eastAsia="Calibri" w:hAnsi="Arial Narrow" w:cs="Calibri"/>
          <w:position w:val="1"/>
          <w:sz w:val="24"/>
          <w:szCs w:val="24"/>
        </w:rPr>
        <w:t>i</w:t>
      </w:r>
      <w:r w:rsidR="00D550CF">
        <w:rPr>
          <w:rFonts w:ascii="Arial Narrow" w:eastAsia="Calibri" w:hAnsi="Arial Narrow" w:cs="Calibri"/>
          <w:position w:val="1"/>
          <w:sz w:val="24"/>
          <w:szCs w:val="24"/>
          <w:lang w:val="id-ID"/>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tan</w:t>
      </w:r>
      <w:r w:rsidRPr="00F603AC">
        <w:rPr>
          <w:rFonts w:ascii="Arial Narrow" w:eastAsia="Calibri" w:hAnsi="Arial Narrow" w:cs="Calibri"/>
          <w:spacing w:val="4"/>
          <w:sz w:val="24"/>
          <w:szCs w:val="24"/>
        </w:rPr>
        <w:t xml:space="preserve"> </w:t>
      </w:r>
      <w:r w:rsidR="00145129" w:rsidRPr="00F603AC">
        <w:rPr>
          <w:rFonts w:ascii="Arial Narrow" w:eastAsia="Calibri" w:hAnsi="Arial Narrow" w:cs="Calibri"/>
          <w:spacing w:val="1"/>
          <w:sz w:val="24"/>
          <w:szCs w:val="24"/>
          <w:lang w:val="id-ID"/>
        </w:rPr>
        <w:t xml:space="preserve">Rencana Induk </w:t>
      </w:r>
      <w:r w:rsidRPr="00F603AC">
        <w:rPr>
          <w:rFonts w:ascii="Arial Narrow" w:eastAsia="Calibri" w:hAnsi="Arial Narrow" w:cs="Calibri"/>
          <w:sz w:val="24"/>
          <w:szCs w:val="24"/>
        </w:rPr>
        <w:t>Pe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te</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h</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li</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i</w:t>
      </w:r>
      <w:r w:rsidRPr="00F603AC">
        <w:rPr>
          <w:rFonts w:ascii="Arial Narrow" w:eastAsia="Calibri" w:hAnsi="Arial Narrow" w:cs="Calibri"/>
          <w:spacing w:val="12"/>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p</w:t>
      </w:r>
      <w:r w:rsidRPr="00F603AC">
        <w:rPr>
          <w:rFonts w:ascii="Arial Narrow" w:eastAsia="Calibri" w:hAnsi="Arial Narrow" w:cs="Calibri"/>
          <w:spacing w:val="5"/>
          <w:sz w:val="24"/>
          <w:szCs w:val="24"/>
        </w:rPr>
        <w:t xml:space="preserve"> </w:t>
      </w:r>
      <w:r w:rsidR="00145129" w:rsidRPr="00F603AC">
        <w:rPr>
          <w:rFonts w:ascii="Arial Narrow" w:eastAsia="Calibri" w:hAnsi="Arial Narrow" w:cs="Calibri"/>
          <w:spacing w:val="5"/>
          <w:sz w:val="24"/>
          <w:szCs w:val="24"/>
          <w:lang w:val="id-ID"/>
        </w:rPr>
        <w:t>Universitas Sam Ratulangi</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4"/>
          <w:sz w:val="24"/>
          <w:szCs w:val="24"/>
        </w:rPr>
        <w:t>m</w:t>
      </w:r>
      <w:r w:rsidRPr="00F603AC">
        <w:rPr>
          <w:rFonts w:ascii="Arial Narrow" w:eastAsia="Calibri" w:hAnsi="Arial Narrow" w:cs="Calibri"/>
          <w:sz w:val="24"/>
          <w:szCs w:val="24"/>
        </w:rPr>
        <w:t>e</w:t>
      </w:r>
      <w:r w:rsidRPr="00F603AC">
        <w:rPr>
          <w:rFonts w:ascii="Arial Narrow" w:eastAsia="Calibri" w:hAnsi="Arial Narrow" w:cs="Calibri"/>
          <w:spacing w:val="3"/>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3"/>
          <w:sz w:val="24"/>
          <w:szCs w:val="24"/>
        </w:rPr>
        <w:t>l</w:t>
      </w:r>
      <w:r w:rsidRPr="00F603AC">
        <w:rPr>
          <w:rFonts w:ascii="Arial Narrow" w:eastAsia="Calibri" w:hAnsi="Arial Narrow" w:cs="Calibri"/>
          <w:sz w:val="24"/>
          <w:szCs w:val="24"/>
        </w:rPr>
        <w:t xml:space="preserve">u </w:t>
      </w:r>
      <w:r w:rsidRPr="00F603AC">
        <w:rPr>
          <w:rFonts w:ascii="Arial Narrow" w:eastAsia="Calibri" w:hAnsi="Arial Narrow" w:cs="Calibri"/>
          <w:spacing w:val="2"/>
          <w:sz w:val="24"/>
          <w:szCs w:val="24"/>
        </w:rPr>
        <w:t>un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k</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4"/>
          <w:sz w:val="24"/>
          <w:szCs w:val="24"/>
        </w:rPr>
        <w:t>m</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e</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00145129" w:rsidRPr="00776C95">
        <w:rPr>
          <w:rFonts w:ascii="Arial Narrow" w:eastAsia="Calibri" w:hAnsi="Arial Narrow" w:cs="Calibri"/>
          <w:b/>
          <w:bCs/>
          <w:i/>
          <w:iCs/>
          <w:sz w:val="24"/>
          <w:szCs w:val="24"/>
          <w:lang w:val="id-ID"/>
        </w:rPr>
        <w:t>Riset</w:t>
      </w:r>
      <w:r w:rsidRPr="00776C95">
        <w:rPr>
          <w:rFonts w:ascii="Arial Narrow" w:eastAsia="Calibri" w:hAnsi="Arial Narrow" w:cs="Calibri"/>
          <w:b/>
          <w:bCs/>
          <w:i/>
          <w:iCs/>
          <w:spacing w:val="4"/>
          <w:sz w:val="24"/>
          <w:szCs w:val="24"/>
        </w:rPr>
        <w:t xml:space="preserve"> </w:t>
      </w:r>
      <w:r w:rsidRPr="00776C95">
        <w:rPr>
          <w:rFonts w:ascii="Arial Narrow" w:eastAsia="Calibri" w:hAnsi="Arial Narrow" w:cs="Calibri"/>
          <w:b/>
          <w:bCs/>
          <w:i/>
          <w:iCs/>
          <w:sz w:val="24"/>
          <w:szCs w:val="24"/>
        </w:rPr>
        <w:t>D</w:t>
      </w:r>
      <w:r w:rsidRPr="00776C95">
        <w:rPr>
          <w:rFonts w:ascii="Arial Narrow" w:eastAsia="Calibri" w:hAnsi="Arial Narrow" w:cs="Calibri"/>
          <w:b/>
          <w:bCs/>
          <w:i/>
          <w:iCs/>
          <w:spacing w:val="-3"/>
          <w:sz w:val="24"/>
          <w:szCs w:val="24"/>
        </w:rPr>
        <w:t>a</w:t>
      </w:r>
      <w:r w:rsidRPr="00776C95">
        <w:rPr>
          <w:rFonts w:ascii="Arial Narrow" w:eastAsia="Calibri" w:hAnsi="Arial Narrow" w:cs="Calibri"/>
          <w:b/>
          <w:bCs/>
          <w:i/>
          <w:iCs/>
          <w:spacing w:val="-2"/>
          <w:sz w:val="24"/>
          <w:szCs w:val="24"/>
        </w:rPr>
        <w:t>s</w:t>
      </w:r>
      <w:r w:rsidRPr="00776C95">
        <w:rPr>
          <w:rFonts w:ascii="Arial Narrow" w:eastAsia="Calibri" w:hAnsi="Arial Narrow" w:cs="Calibri"/>
          <w:b/>
          <w:bCs/>
          <w:i/>
          <w:iCs/>
          <w:spacing w:val="1"/>
          <w:sz w:val="24"/>
          <w:szCs w:val="24"/>
        </w:rPr>
        <w:t>a</w:t>
      </w:r>
      <w:r w:rsidRPr="00776C95">
        <w:rPr>
          <w:rFonts w:ascii="Arial Narrow" w:eastAsia="Calibri" w:hAnsi="Arial Narrow" w:cs="Calibri"/>
          <w:b/>
          <w:bCs/>
          <w:i/>
          <w:iCs/>
          <w:sz w:val="24"/>
          <w:szCs w:val="24"/>
        </w:rPr>
        <w:t xml:space="preserve">r </w:t>
      </w:r>
      <w:r w:rsidRPr="00776C95">
        <w:rPr>
          <w:rFonts w:ascii="Arial Narrow" w:eastAsia="Calibri" w:hAnsi="Arial Narrow" w:cs="Calibri"/>
          <w:b/>
          <w:bCs/>
          <w:i/>
          <w:iCs/>
          <w:spacing w:val="2"/>
          <w:sz w:val="24"/>
          <w:szCs w:val="24"/>
        </w:rPr>
        <w:t>Un</w:t>
      </w:r>
      <w:r w:rsidRPr="00776C95">
        <w:rPr>
          <w:rFonts w:ascii="Arial Narrow" w:eastAsia="Calibri" w:hAnsi="Arial Narrow" w:cs="Calibri"/>
          <w:b/>
          <w:bCs/>
          <w:i/>
          <w:iCs/>
          <w:spacing w:val="-1"/>
          <w:sz w:val="24"/>
          <w:szCs w:val="24"/>
        </w:rPr>
        <w:t>gg</w:t>
      </w:r>
      <w:r w:rsidRPr="00776C95">
        <w:rPr>
          <w:rFonts w:ascii="Arial Narrow" w:eastAsia="Calibri" w:hAnsi="Arial Narrow" w:cs="Calibri"/>
          <w:b/>
          <w:bCs/>
          <w:i/>
          <w:iCs/>
          <w:spacing w:val="2"/>
          <w:sz w:val="24"/>
          <w:szCs w:val="24"/>
        </w:rPr>
        <w:t>u</w:t>
      </w:r>
      <w:r w:rsidRPr="00776C95">
        <w:rPr>
          <w:rFonts w:ascii="Arial Narrow" w:eastAsia="Calibri" w:hAnsi="Arial Narrow" w:cs="Calibri"/>
          <w:b/>
          <w:bCs/>
          <w:i/>
          <w:iCs/>
          <w:spacing w:val="1"/>
          <w:sz w:val="24"/>
          <w:szCs w:val="24"/>
        </w:rPr>
        <w:t>l</w:t>
      </w:r>
      <w:r w:rsidRPr="00776C95">
        <w:rPr>
          <w:rFonts w:ascii="Arial Narrow" w:eastAsia="Calibri" w:hAnsi="Arial Narrow" w:cs="Calibri"/>
          <w:b/>
          <w:bCs/>
          <w:i/>
          <w:iCs/>
          <w:spacing w:val="-3"/>
          <w:sz w:val="24"/>
          <w:szCs w:val="24"/>
        </w:rPr>
        <w:t>a</w:t>
      </w:r>
      <w:r w:rsidRPr="00776C95">
        <w:rPr>
          <w:rFonts w:ascii="Arial Narrow" w:eastAsia="Calibri" w:hAnsi="Arial Narrow" w:cs="Calibri"/>
          <w:b/>
          <w:bCs/>
          <w:i/>
          <w:iCs/>
          <w:sz w:val="24"/>
          <w:szCs w:val="24"/>
        </w:rPr>
        <w:t>n</w:t>
      </w:r>
      <w:r w:rsidRPr="00776C95">
        <w:rPr>
          <w:rFonts w:ascii="Arial Narrow" w:eastAsia="Calibri" w:hAnsi="Arial Narrow" w:cs="Calibri"/>
          <w:b/>
          <w:bCs/>
          <w:i/>
          <w:iCs/>
          <w:spacing w:val="4"/>
          <w:sz w:val="24"/>
          <w:szCs w:val="24"/>
        </w:rPr>
        <w:t xml:space="preserve"> </w:t>
      </w:r>
      <w:r w:rsidR="00145129" w:rsidRPr="00776C95">
        <w:rPr>
          <w:rFonts w:ascii="Arial Narrow" w:eastAsia="Calibri" w:hAnsi="Arial Narrow" w:cs="Calibri"/>
          <w:b/>
          <w:bCs/>
          <w:i/>
          <w:iCs/>
          <w:sz w:val="24"/>
          <w:szCs w:val="24"/>
          <w:lang w:val="id-ID"/>
        </w:rPr>
        <w:t>Unsrat</w:t>
      </w:r>
      <w:r w:rsidRPr="00776C95">
        <w:rPr>
          <w:rFonts w:ascii="Arial Narrow" w:eastAsia="Calibri" w:hAnsi="Arial Narrow" w:cs="Calibri"/>
          <w:b/>
          <w:bCs/>
          <w:i/>
          <w:iCs/>
          <w:spacing w:val="3"/>
          <w:sz w:val="24"/>
          <w:szCs w:val="24"/>
        </w:rPr>
        <w:t xml:space="preserve"> </w:t>
      </w:r>
      <w:r w:rsidRPr="00776C95">
        <w:rPr>
          <w:rFonts w:ascii="Arial Narrow" w:eastAsia="Calibri" w:hAnsi="Arial Narrow" w:cs="Calibri"/>
          <w:b/>
          <w:bCs/>
          <w:i/>
          <w:iCs/>
          <w:sz w:val="24"/>
          <w:szCs w:val="24"/>
        </w:rPr>
        <w:t>(</w:t>
      </w:r>
      <w:r w:rsidR="00145129" w:rsidRPr="00776C95">
        <w:rPr>
          <w:rFonts w:ascii="Arial Narrow" w:eastAsia="Calibri" w:hAnsi="Arial Narrow" w:cs="Calibri"/>
          <w:b/>
          <w:bCs/>
          <w:i/>
          <w:iCs/>
          <w:sz w:val="24"/>
          <w:szCs w:val="24"/>
          <w:lang w:val="id-ID"/>
        </w:rPr>
        <w:t>RDUU</w:t>
      </w:r>
      <w:r w:rsidRPr="00776C95">
        <w:rPr>
          <w:rFonts w:ascii="Arial Narrow" w:eastAsia="Calibri" w:hAnsi="Arial Narrow" w:cs="Calibri"/>
          <w:b/>
          <w:bCs/>
          <w:i/>
          <w:iCs/>
          <w:sz w:val="24"/>
          <w:szCs w:val="24"/>
        </w:rPr>
        <w:t>)</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 xml:space="preserve">h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tu</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w</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h</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5"/>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z w:val="24"/>
          <w:szCs w:val="24"/>
        </w:rPr>
        <w:t xml:space="preserve">i </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un</w:t>
      </w:r>
      <w:r w:rsidRPr="00F603AC">
        <w:rPr>
          <w:rFonts w:ascii="Arial Narrow" w:eastAsia="Calibri" w:hAnsi="Arial Narrow" w:cs="Calibri"/>
          <w:sz w:val="24"/>
          <w:szCs w:val="24"/>
        </w:rPr>
        <w:t>a</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la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te</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s (re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6"/>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nn</w:t>
      </w:r>
      <w:r w:rsidRPr="00F603AC">
        <w:rPr>
          <w:rFonts w:ascii="Arial Narrow" w:eastAsia="Calibri" w:hAnsi="Arial Narrow" w:cs="Calibri"/>
          <w:sz w:val="24"/>
          <w:szCs w:val="24"/>
        </w:rPr>
        <w:t>ya.</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Pe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 xml:space="preserve">s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f</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5"/>
          <w:sz w:val="24"/>
          <w:szCs w:val="24"/>
        </w:rPr>
        <w:t xml:space="preserve"> </w:t>
      </w:r>
      <w:r w:rsidRPr="00F603AC">
        <w:rPr>
          <w:rFonts w:ascii="Arial Narrow" w:eastAsia="Calibri" w:hAnsi="Arial Narrow" w:cs="Calibri"/>
          <w:i/>
          <w:sz w:val="24"/>
          <w:szCs w:val="24"/>
        </w:rPr>
        <w:t>to</w:t>
      </w:r>
      <w:r w:rsidRPr="00F603AC">
        <w:rPr>
          <w:rFonts w:ascii="Arial Narrow" w:eastAsia="Calibri" w:hAnsi="Arial Narrow" w:cs="Calibri"/>
          <w:i/>
          <w:spacing w:val="1"/>
          <w:sz w:val="24"/>
          <w:szCs w:val="24"/>
        </w:rPr>
        <w:t>p</w:t>
      </w:r>
      <w:r w:rsidRPr="00F603AC">
        <w:rPr>
          <w:rFonts w:ascii="Arial Narrow" w:eastAsia="Calibri" w:hAnsi="Arial Narrow" w:cs="Calibri"/>
          <w:i/>
          <w:spacing w:val="-1"/>
          <w:sz w:val="24"/>
          <w:szCs w:val="24"/>
        </w:rPr>
        <w:t>-</w:t>
      </w:r>
      <w:r w:rsidRPr="00F603AC">
        <w:rPr>
          <w:rFonts w:ascii="Arial Narrow" w:eastAsia="Calibri" w:hAnsi="Arial Narrow" w:cs="Calibri"/>
          <w:i/>
          <w:sz w:val="24"/>
          <w:szCs w:val="24"/>
        </w:rPr>
        <w:t>d</w:t>
      </w:r>
      <w:r w:rsidRPr="00F603AC">
        <w:rPr>
          <w:rFonts w:ascii="Arial Narrow" w:eastAsia="Calibri" w:hAnsi="Arial Narrow" w:cs="Calibri"/>
          <w:i/>
          <w:spacing w:val="1"/>
          <w:sz w:val="24"/>
          <w:szCs w:val="24"/>
        </w:rPr>
        <w:t>o</w:t>
      </w:r>
      <w:r w:rsidRPr="00F603AC">
        <w:rPr>
          <w:rFonts w:ascii="Arial Narrow" w:eastAsia="Calibri" w:hAnsi="Arial Narrow" w:cs="Calibri"/>
          <w:i/>
          <w:sz w:val="24"/>
          <w:szCs w:val="24"/>
        </w:rPr>
        <w:t>wn</w:t>
      </w:r>
      <w:r w:rsidRPr="00F603AC">
        <w:rPr>
          <w:rFonts w:ascii="Arial Narrow" w:eastAsia="Calibri" w:hAnsi="Arial Narrow" w:cs="Calibri"/>
          <w:i/>
          <w:spacing w:val="5"/>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 xml:space="preserve">tra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3"/>
          <w:sz w:val="24"/>
          <w:szCs w:val="24"/>
        </w:rPr>
        <w:t>m</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pacing w:val="2"/>
          <w:sz w:val="24"/>
          <w:szCs w:val="24"/>
        </w:rPr>
        <w:t>uh</w:t>
      </w:r>
      <w:r w:rsidRPr="00F603AC">
        <w:rPr>
          <w:rFonts w:ascii="Arial Narrow" w:eastAsia="Calibri" w:hAnsi="Arial Narrow" w:cs="Calibri"/>
          <w:sz w:val="24"/>
          <w:szCs w:val="24"/>
        </w:rPr>
        <w:t>i</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h</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tu</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o</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k</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PT t</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 xml:space="preserve">. </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h</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 xml:space="preserve">r </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ri  </w:t>
      </w:r>
      <w:r w:rsidRPr="00F603AC">
        <w:rPr>
          <w:rFonts w:ascii="Arial Narrow" w:eastAsia="Calibri" w:hAnsi="Arial Narrow" w:cs="Calibri"/>
          <w:spacing w:val="2"/>
          <w:sz w:val="24"/>
          <w:szCs w:val="24"/>
        </w:rPr>
        <w:t>p</w:t>
      </w:r>
      <w:r w:rsidRPr="00F603AC">
        <w:rPr>
          <w:rFonts w:ascii="Arial Narrow" w:eastAsia="Calibri" w:hAnsi="Arial Narrow" w:cs="Calibri"/>
          <w:spacing w:val="6"/>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i  </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h </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il</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nn</w:t>
      </w:r>
      <w:r w:rsidRPr="00F603AC">
        <w:rPr>
          <w:rFonts w:ascii="Arial Narrow" w:eastAsia="Calibri" w:hAnsi="Arial Narrow" w:cs="Calibri"/>
          <w:sz w:val="24"/>
          <w:szCs w:val="24"/>
        </w:rPr>
        <w:t xml:space="preserve">ya </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4"/>
          <w:sz w:val="24"/>
          <w:szCs w:val="24"/>
        </w:rPr>
        <w:t>e</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 xml:space="preserve">, </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met</w:t>
      </w:r>
      <w:r w:rsidRPr="00F603AC">
        <w:rPr>
          <w:rFonts w:ascii="Arial Narrow" w:eastAsia="Calibri" w:hAnsi="Arial Narrow" w:cs="Calibri"/>
          <w:spacing w:val="-2"/>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 xml:space="preserve">e, </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tau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ru </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g</w:t>
      </w:r>
      <w:r w:rsidRPr="00F603AC">
        <w:rPr>
          <w:rFonts w:ascii="Arial Narrow" w:eastAsia="Calibri" w:hAnsi="Arial Narrow" w:cs="Calibri"/>
          <w:spacing w:val="-2"/>
          <w:sz w:val="24"/>
          <w:szCs w:val="24"/>
        </w:rPr>
        <w:t>-</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i/>
          <w:sz w:val="24"/>
          <w:szCs w:val="24"/>
        </w:rPr>
        <w:t>(</w:t>
      </w:r>
      <w:r w:rsidRPr="00F603AC">
        <w:rPr>
          <w:rFonts w:ascii="Arial Narrow" w:eastAsia="Calibri" w:hAnsi="Arial Narrow" w:cs="Calibri"/>
          <w:i/>
          <w:spacing w:val="-2"/>
          <w:sz w:val="24"/>
          <w:szCs w:val="24"/>
        </w:rPr>
        <w:t>fr</w:t>
      </w:r>
      <w:r w:rsidRPr="00F603AC">
        <w:rPr>
          <w:rFonts w:ascii="Arial Narrow" w:eastAsia="Calibri" w:hAnsi="Arial Narrow" w:cs="Calibri"/>
          <w:i/>
          <w:spacing w:val="1"/>
          <w:sz w:val="24"/>
          <w:szCs w:val="24"/>
        </w:rPr>
        <w:t>o</w:t>
      </w:r>
      <w:r w:rsidRPr="00F603AC">
        <w:rPr>
          <w:rFonts w:ascii="Arial Narrow" w:eastAsia="Calibri" w:hAnsi="Arial Narrow" w:cs="Calibri"/>
          <w:i/>
          <w:sz w:val="24"/>
          <w:szCs w:val="24"/>
        </w:rPr>
        <w:t>nt</w:t>
      </w:r>
      <w:r w:rsidRPr="00F603AC">
        <w:rPr>
          <w:rFonts w:ascii="Arial Narrow" w:eastAsia="Calibri" w:hAnsi="Arial Narrow" w:cs="Calibri"/>
          <w:i/>
          <w:spacing w:val="1"/>
          <w:sz w:val="24"/>
          <w:szCs w:val="24"/>
        </w:rPr>
        <w:t>i</w:t>
      </w:r>
      <w:r w:rsidRPr="00F603AC">
        <w:rPr>
          <w:rFonts w:ascii="Arial Narrow" w:eastAsia="Calibri" w:hAnsi="Arial Narrow" w:cs="Calibri"/>
          <w:i/>
          <w:spacing w:val="-3"/>
          <w:sz w:val="24"/>
          <w:szCs w:val="24"/>
        </w:rPr>
        <w:t>e</w:t>
      </w:r>
      <w:r w:rsidRPr="00F603AC">
        <w:rPr>
          <w:rFonts w:ascii="Arial Narrow" w:eastAsia="Calibri" w:hAnsi="Arial Narrow" w:cs="Calibri"/>
          <w:i/>
          <w:spacing w:val="1"/>
          <w:sz w:val="24"/>
          <w:szCs w:val="24"/>
        </w:rPr>
        <w:t>r</w:t>
      </w:r>
      <w:r w:rsidRPr="00F603AC">
        <w:rPr>
          <w:rFonts w:ascii="Arial Narrow" w:eastAsia="Calibri" w:hAnsi="Arial Narrow" w:cs="Calibri"/>
          <w:i/>
          <w:sz w:val="24"/>
          <w:szCs w:val="24"/>
        </w:rPr>
        <w:t>)</w:t>
      </w:r>
      <w:r w:rsidR="005C14DF">
        <w:rPr>
          <w:rFonts w:ascii="Arial Narrow" w:eastAsia="Calibri" w:hAnsi="Arial Narrow" w:cs="Calibri"/>
          <w:i/>
          <w:sz w:val="24"/>
          <w:szCs w:val="24"/>
          <w:lang w:val="id-ID"/>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 xml:space="preserve">k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w:t>
      </w:r>
      <w:r w:rsidRPr="00F603AC">
        <w:rPr>
          <w:rFonts w:ascii="Arial Narrow" w:eastAsia="Calibri" w:hAnsi="Arial Narrow" w:cs="Calibri"/>
          <w:spacing w:val="-3"/>
          <w:sz w:val="24"/>
          <w:szCs w:val="24"/>
        </w:rPr>
        <w:t>m</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il</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un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w:t>
      </w:r>
      <w:r w:rsidR="00DB169A" w:rsidRPr="00F603AC">
        <w:rPr>
          <w:rFonts w:ascii="Arial Narrow" w:eastAsia="Calibri" w:hAnsi="Arial Narrow" w:cs="Calibri"/>
          <w:sz w:val="24"/>
          <w:szCs w:val="24"/>
          <w:lang w:val="id-ID"/>
        </w:rPr>
        <w:t>UNSRAT</w:t>
      </w:r>
      <w:r w:rsidRPr="00F603AC">
        <w:rPr>
          <w:rFonts w:ascii="Arial Narrow" w:eastAsia="Calibri" w:hAnsi="Arial Narrow" w:cs="Calibri"/>
          <w:sz w:val="24"/>
          <w:szCs w:val="24"/>
        </w:rPr>
        <w:t>.</w:t>
      </w:r>
      <w:r w:rsidRPr="00F603AC">
        <w:rPr>
          <w:rFonts w:ascii="Arial Narrow" w:eastAsia="Calibri" w:hAnsi="Arial Narrow" w:cs="Calibri"/>
          <w:spacing w:val="10"/>
          <w:sz w:val="24"/>
          <w:szCs w:val="24"/>
        </w:rPr>
        <w:t xml:space="preserve"> </w:t>
      </w:r>
      <w:r w:rsidRPr="00F603AC">
        <w:rPr>
          <w:rFonts w:ascii="Arial Narrow" w:eastAsia="Calibri" w:hAnsi="Arial Narrow" w:cs="Calibri"/>
          <w:sz w:val="24"/>
          <w:szCs w:val="24"/>
        </w:rPr>
        <w:t>Pe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00DB169A" w:rsidRPr="00F603AC">
        <w:rPr>
          <w:rFonts w:ascii="Arial Narrow" w:eastAsia="Calibri" w:hAnsi="Arial Narrow" w:cs="Calibri"/>
          <w:spacing w:val="4"/>
          <w:sz w:val="24"/>
          <w:szCs w:val="24"/>
          <w:lang w:val="id-ID"/>
        </w:rPr>
        <w:t>RDUU</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ro</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ta</w:t>
      </w:r>
      <w:r w:rsidRPr="00F603AC">
        <w:rPr>
          <w:rFonts w:ascii="Arial Narrow" w:eastAsia="Calibri" w:hAnsi="Arial Narrow" w:cs="Calibri"/>
          <w:spacing w:val="-1"/>
          <w:sz w:val="24"/>
          <w:szCs w:val="24"/>
        </w:rPr>
        <w:t>s</w:t>
      </w:r>
      <w:r w:rsidRPr="00F603AC">
        <w:rPr>
          <w:rFonts w:ascii="Arial Narrow" w:eastAsia="Calibri" w:hAnsi="Arial Narrow" w:cs="Calibri"/>
          <w:sz w:val="24"/>
          <w:szCs w:val="24"/>
        </w:rPr>
        <w:t xml:space="preserve">i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 xml:space="preserve">a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j</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pacing w:val="-2"/>
          <w:sz w:val="24"/>
          <w:szCs w:val="24"/>
        </w:rPr>
        <w:t>s</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tau</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3"/>
          <w:sz w:val="24"/>
          <w:szCs w:val="24"/>
        </w:rPr>
        <w:t>m</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ve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un</w:t>
      </w:r>
      <w:r w:rsidRPr="00F603AC">
        <w:rPr>
          <w:rFonts w:ascii="Arial Narrow" w:eastAsia="Calibri" w:hAnsi="Arial Narrow" w:cs="Calibri"/>
          <w:sz w:val="24"/>
          <w:szCs w:val="24"/>
        </w:rPr>
        <w:t>a</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tu </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j</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w:t>
      </w:r>
      <w:r w:rsidRPr="00F603AC">
        <w:rPr>
          <w:rFonts w:ascii="Arial Narrow" w:eastAsia="Calibri" w:hAnsi="Arial Narrow" w:cs="Calibri"/>
          <w:spacing w:val="-2"/>
          <w:sz w:val="24"/>
          <w:szCs w:val="24"/>
        </w:rPr>
        <w:t>f</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ai</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 xml:space="preserve"> a</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u</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ula</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4"/>
          <w:sz w:val="24"/>
          <w:szCs w:val="24"/>
        </w:rPr>
        <w:t>r</w:t>
      </w:r>
      <w:r w:rsidRPr="00F603AC">
        <w:rPr>
          <w:rFonts w:ascii="Arial Narrow" w:eastAsia="Calibri" w:hAnsi="Arial Narrow" w:cs="Calibri"/>
          <w:sz w:val="24"/>
          <w:szCs w:val="24"/>
        </w:rPr>
        <w:t>u</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 me</w:t>
      </w:r>
      <w:r w:rsidRPr="00F603AC">
        <w:rPr>
          <w:rFonts w:ascii="Arial Narrow" w:eastAsia="Calibri" w:hAnsi="Arial Narrow" w:cs="Calibri"/>
          <w:spacing w:val="-1"/>
          <w:sz w:val="24"/>
          <w:szCs w:val="24"/>
        </w:rPr>
        <w:t>n</w:t>
      </w:r>
      <w:r w:rsidRPr="00F603AC">
        <w:rPr>
          <w:rFonts w:ascii="Arial Narrow" w:eastAsia="Calibri" w:hAnsi="Arial Narrow" w:cs="Calibri"/>
          <w:spacing w:val="2"/>
          <w:sz w:val="24"/>
          <w:szCs w:val="24"/>
        </w:rPr>
        <w:t>du</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tu</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es te</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olo</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w:t>
      </w:r>
      <w:r w:rsidRPr="00F603AC">
        <w:rPr>
          <w:rFonts w:ascii="Arial Narrow" w:eastAsia="Calibri" w:hAnsi="Arial Narrow" w:cs="Calibri"/>
          <w:spacing w:val="52"/>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r w:rsidRPr="00F603AC">
        <w:rPr>
          <w:rFonts w:ascii="Arial Narrow" w:eastAsia="Calibri" w:hAnsi="Arial Narrow" w:cs="Calibri"/>
          <w:spacing w:val="52"/>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i</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proofErr w:type="gramStart"/>
      <w:r w:rsidRPr="00F603AC">
        <w:rPr>
          <w:rFonts w:ascii="Arial Narrow" w:eastAsia="Calibri" w:hAnsi="Arial Narrow" w:cs="Calibri"/>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proofErr w:type="gramEnd"/>
      <w:r w:rsidRPr="00F603AC">
        <w:rPr>
          <w:rFonts w:ascii="Arial Narrow" w:eastAsia="Calibri" w:hAnsi="Arial Narrow" w:cs="Calibri"/>
          <w:sz w:val="24"/>
          <w:szCs w:val="24"/>
        </w:rPr>
        <w:t xml:space="preserve">  </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i</w:t>
      </w:r>
      <w:r w:rsidRPr="00F603AC">
        <w:rPr>
          <w:rFonts w:ascii="Arial Narrow" w:eastAsia="Calibri" w:hAnsi="Arial Narrow" w:cs="Calibri"/>
          <w:spacing w:val="3"/>
          <w:sz w:val="24"/>
          <w:szCs w:val="24"/>
        </w:rPr>
        <w:t>n</w:t>
      </w:r>
      <w:r w:rsidRPr="00F603AC">
        <w:rPr>
          <w:rFonts w:ascii="Arial Narrow" w:eastAsia="Calibri" w:hAnsi="Arial Narrow" w:cs="Calibri"/>
          <w:spacing w:val="-1"/>
          <w:sz w:val="24"/>
          <w:szCs w:val="24"/>
        </w:rPr>
        <w:t>-</w:t>
      </w:r>
      <w:r w:rsidRPr="00F603AC">
        <w:rPr>
          <w:rFonts w:ascii="Arial Narrow" w:eastAsia="Calibri" w:hAnsi="Arial Narrow" w:cs="Calibri"/>
          <w:spacing w:val="1"/>
          <w:sz w:val="24"/>
          <w:szCs w:val="24"/>
        </w:rPr>
        <w:t>lai</w:t>
      </w:r>
      <w:r w:rsidRPr="00F603AC">
        <w:rPr>
          <w:rFonts w:ascii="Arial Narrow" w:eastAsia="Calibri" w:hAnsi="Arial Narrow" w:cs="Calibri"/>
          <w:sz w:val="24"/>
          <w:szCs w:val="24"/>
        </w:rPr>
        <w:t>n</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53"/>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z w:val="24"/>
          <w:szCs w:val="24"/>
        </w:rPr>
        <w:t>a</w:t>
      </w:r>
      <w:r w:rsidRPr="00F603AC">
        <w:rPr>
          <w:rFonts w:ascii="Arial Narrow" w:eastAsia="Calibri" w:hAnsi="Arial Narrow" w:cs="Calibri"/>
          <w:spacing w:val="53"/>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n</w:t>
      </w:r>
      <w:r w:rsidRPr="00F603AC">
        <w:rPr>
          <w:rFonts w:ascii="Arial Narrow" w:eastAsia="Calibri" w:hAnsi="Arial Narrow" w:cs="Calibri"/>
          <w:spacing w:val="2"/>
          <w:sz w:val="24"/>
          <w:szCs w:val="24"/>
        </w:rPr>
        <w:t>du</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n ter</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p>
    <w:p w:rsidR="00673C54" w:rsidRPr="00F603AC" w:rsidRDefault="00673C54" w:rsidP="00F603AC">
      <w:pPr>
        <w:spacing w:before="9" w:line="100" w:lineRule="exact"/>
        <w:rPr>
          <w:rFonts w:ascii="Arial Narrow" w:hAnsi="Arial Narrow"/>
          <w:sz w:val="24"/>
          <w:szCs w:val="24"/>
        </w:rPr>
      </w:pPr>
    </w:p>
    <w:p w:rsidR="00673C54" w:rsidRPr="00F603AC" w:rsidRDefault="009F2C88" w:rsidP="00F603AC">
      <w:pPr>
        <w:ind w:right="102"/>
        <w:jc w:val="both"/>
        <w:rPr>
          <w:rFonts w:ascii="Arial Narrow" w:eastAsia="Calibri" w:hAnsi="Arial Narrow" w:cs="Calibri"/>
          <w:sz w:val="24"/>
          <w:szCs w:val="24"/>
        </w:rPr>
      </w:pP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egi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tan</w:t>
      </w:r>
      <w:r w:rsidRPr="00F603AC">
        <w:rPr>
          <w:rFonts w:ascii="Arial Narrow" w:eastAsia="Calibri" w:hAnsi="Arial Narrow" w:cs="Calibri"/>
          <w:spacing w:val="4"/>
          <w:sz w:val="24"/>
          <w:szCs w:val="24"/>
        </w:rPr>
        <w:t xml:space="preserve"> </w:t>
      </w:r>
      <w:r w:rsidR="00DB169A" w:rsidRPr="00F603AC">
        <w:rPr>
          <w:rFonts w:ascii="Arial Narrow" w:eastAsia="Calibri" w:hAnsi="Arial Narrow" w:cs="Calibri"/>
          <w:sz w:val="24"/>
          <w:szCs w:val="24"/>
          <w:lang w:val="id-ID"/>
        </w:rPr>
        <w:t>RDUU</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k m</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nd</w:t>
      </w:r>
      <w:r w:rsidRPr="00F603AC">
        <w:rPr>
          <w:rFonts w:ascii="Arial Narrow" w:eastAsia="Calibri" w:hAnsi="Arial Narrow" w:cs="Calibri"/>
          <w:spacing w:val="1"/>
          <w:sz w:val="24"/>
          <w:szCs w:val="24"/>
        </w:rPr>
        <w:t>o</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en</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00DB169A" w:rsidRPr="00F603AC">
        <w:rPr>
          <w:rFonts w:ascii="Arial Narrow" w:eastAsia="Calibri" w:hAnsi="Arial Narrow" w:cs="Calibri"/>
          <w:sz w:val="24"/>
          <w:szCs w:val="24"/>
          <w:lang w:val="id-ID"/>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m r</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z w:val="24"/>
          <w:szCs w:val="24"/>
        </w:rPr>
        <w:t>a</w:t>
      </w:r>
      <w:r w:rsidRPr="00F603AC">
        <w:rPr>
          <w:rFonts w:ascii="Arial Narrow" w:eastAsia="Calibri" w:hAnsi="Arial Narrow" w:cs="Calibri"/>
          <w:spacing w:val="48"/>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3"/>
          <w:sz w:val="24"/>
          <w:szCs w:val="24"/>
        </w:rPr>
        <w:t>m</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ro</w:t>
      </w:r>
      <w:r w:rsidRPr="00F603AC">
        <w:rPr>
          <w:rFonts w:ascii="Arial Narrow" w:eastAsia="Calibri" w:hAnsi="Arial Narrow" w:cs="Calibri"/>
          <w:spacing w:val="-3"/>
          <w:sz w:val="24"/>
          <w:szCs w:val="24"/>
        </w:rPr>
        <w:t>l</w:t>
      </w:r>
      <w:r w:rsidRPr="00F603AC">
        <w:rPr>
          <w:rFonts w:ascii="Arial Narrow" w:eastAsia="Calibri" w:hAnsi="Arial Narrow" w:cs="Calibri"/>
          <w:sz w:val="24"/>
          <w:szCs w:val="24"/>
        </w:rPr>
        <w:t>eh</w:t>
      </w:r>
      <w:r w:rsidRPr="00F603AC">
        <w:rPr>
          <w:rFonts w:ascii="Arial Narrow" w:eastAsia="Calibri" w:hAnsi="Arial Narrow" w:cs="Calibri"/>
          <w:spacing w:val="47"/>
          <w:sz w:val="24"/>
          <w:szCs w:val="24"/>
        </w:rPr>
        <w:t xml:space="preserve"> </w:t>
      </w:r>
      <w:r w:rsidRPr="00F603AC">
        <w:rPr>
          <w:rFonts w:ascii="Arial Narrow" w:eastAsia="Calibri" w:hAnsi="Arial Narrow" w:cs="Calibri"/>
          <w:spacing w:val="-4"/>
          <w:sz w:val="24"/>
          <w:szCs w:val="24"/>
        </w:rPr>
        <w:t>m</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46"/>
          <w:sz w:val="24"/>
          <w:szCs w:val="24"/>
        </w:rPr>
        <w:t xml:space="preserve"> </w:t>
      </w:r>
      <w:r w:rsidRPr="00F603AC">
        <w:rPr>
          <w:rFonts w:ascii="Arial Narrow" w:eastAsia="Calibri" w:hAnsi="Arial Narrow" w:cs="Calibri"/>
          <w:spacing w:val="1"/>
          <w:sz w:val="24"/>
          <w:szCs w:val="24"/>
        </w:rPr>
        <w:t>il</w:t>
      </w:r>
      <w:r w:rsidRPr="00F603AC">
        <w:rPr>
          <w:rFonts w:ascii="Arial Narrow" w:eastAsia="Calibri" w:hAnsi="Arial Narrow" w:cs="Calibri"/>
          <w:spacing w:val="-4"/>
          <w:sz w:val="24"/>
          <w:szCs w:val="24"/>
        </w:rPr>
        <w:t>m</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h</w:t>
      </w:r>
      <w:r w:rsidRPr="00F603AC">
        <w:rPr>
          <w:rFonts w:ascii="Arial Narrow" w:eastAsia="Calibri" w:hAnsi="Arial Narrow" w:cs="Calibri"/>
          <w:spacing w:val="43"/>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40"/>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un</w:t>
      </w:r>
      <w:r w:rsidRPr="00F603AC">
        <w:rPr>
          <w:rFonts w:ascii="Arial Narrow" w:eastAsia="Calibri" w:hAnsi="Arial Narrow" w:cs="Calibri"/>
          <w:spacing w:val="-1"/>
          <w:sz w:val="24"/>
          <w:szCs w:val="24"/>
        </w:rPr>
        <w:t>gk</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n</w:t>
      </w:r>
      <w:r w:rsidRPr="00F603AC">
        <w:rPr>
          <w:rFonts w:ascii="Arial Narrow" w:eastAsia="Calibri" w:hAnsi="Arial Narrow" w:cs="Calibri"/>
          <w:spacing w:val="43"/>
          <w:sz w:val="24"/>
          <w:szCs w:val="24"/>
        </w:rPr>
        <w:t xml:space="preserve"> </w:t>
      </w:r>
      <w:r w:rsidRPr="00F603AC">
        <w:rPr>
          <w:rFonts w:ascii="Arial Narrow" w:eastAsia="Calibri" w:hAnsi="Arial Narrow" w:cs="Calibri"/>
          <w:sz w:val="24"/>
          <w:szCs w:val="24"/>
        </w:rPr>
        <w:t>ti</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k</w:t>
      </w:r>
      <w:r w:rsidRPr="00F603AC">
        <w:rPr>
          <w:rFonts w:ascii="Arial Narrow" w:eastAsia="Calibri" w:hAnsi="Arial Narrow" w:cs="Calibri"/>
          <w:spacing w:val="44"/>
          <w:sz w:val="24"/>
          <w:szCs w:val="24"/>
        </w:rPr>
        <w:t xml:space="preserve"> </w:t>
      </w:r>
      <w:proofErr w:type="gramStart"/>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3"/>
          <w:sz w:val="24"/>
          <w:szCs w:val="24"/>
        </w:rPr>
        <w:t>r</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4"/>
          <w:sz w:val="24"/>
          <w:szCs w:val="24"/>
        </w:rPr>
        <w:t>m</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k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ra</w:t>
      </w:r>
      <w:proofErr w:type="gramEnd"/>
      <w:r w:rsidRPr="00F603AC">
        <w:rPr>
          <w:rFonts w:ascii="Arial Narrow" w:eastAsia="Calibri" w:hAnsi="Arial Narrow" w:cs="Calibri"/>
          <w:spacing w:val="48"/>
          <w:sz w:val="24"/>
          <w:szCs w:val="24"/>
        </w:rPr>
        <w:t xml:space="preserve"> </w:t>
      </w:r>
      <w:r w:rsidRPr="00F603AC">
        <w:rPr>
          <w:rFonts w:ascii="Arial Narrow" w:eastAsia="Calibri" w:hAnsi="Arial Narrow" w:cs="Calibri"/>
          <w:sz w:val="24"/>
          <w:szCs w:val="24"/>
        </w:rPr>
        <w:t>ek</w:t>
      </w:r>
      <w:r w:rsidRPr="00F603AC">
        <w:rPr>
          <w:rFonts w:ascii="Arial Narrow" w:eastAsia="Calibri" w:hAnsi="Arial Narrow" w:cs="Calibri"/>
          <w:spacing w:val="-3"/>
          <w:sz w:val="24"/>
          <w:szCs w:val="24"/>
        </w:rPr>
        <w:t>o</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 xml:space="preserve">mi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ek.</w:t>
      </w:r>
      <w:r w:rsidRPr="00F603AC">
        <w:rPr>
          <w:rFonts w:ascii="Arial Narrow" w:eastAsia="Calibri" w:hAnsi="Arial Narrow" w:cs="Calibri"/>
          <w:spacing w:val="1"/>
          <w:sz w:val="24"/>
          <w:szCs w:val="24"/>
        </w:rPr>
        <w:t xml:space="preserve"> </w:t>
      </w:r>
      <w:proofErr w:type="gramStart"/>
      <w:r w:rsidRPr="00F603AC">
        <w:rPr>
          <w:rFonts w:ascii="Arial Narrow" w:eastAsia="Calibri" w:hAnsi="Arial Narrow" w:cs="Calibri"/>
          <w:spacing w:val="-1"/>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5"/>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3"/>
          <w:sz w:val="24"/>
          <w:szCs w:val="24"/>
        </w:rPr>
        <w:t>r</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d</w:t>
      </w:r>
      <w:r w:rsidRPr="00F603AC">
        <w:rPr>
          <w:rFonts w:ascii="Arial Narrow" w:eastAsia="Calibri" w:hAnsi="Arial Narrow" w:cs="Calibri"/>
          <w:spacing w:val="1"/>
          <w:sz w:val="24"/>
          <w:szCs w:val="24"/>
        </w:rPr>
        <w:t>aa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g</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6"/>
          <w:sz w:val="24"/>
          <w:szCs w:val="24"/>
        </w:rPr>
        <w:t xml:space="preserve"> </w:t>
      </w:r>
      <w:r w:rsidR="00DB169A" w:rsidRPr="00F603AC">
        <w:rPr>
          <w:rFonts w:ascii="Arial Narrow" w:eastAsia="Calibri" w:hAnsi="Arial Narrow" w:cs="Calibri"/>
          <w:spacing w:val="6"/>
          <w:sz w:val="24"/>
          <w:szCs w:val="24"/>
          <w:lang w:val="id-ID"/>
        </w:rPr>
        <w:t>RTUU</w:t>
      </w:r>
      <w:r w:rsidRPr="00F603AC">
        <w:rPr>
          <w:rFonts w:ascii="Arial Narrow" w:eastAsia="Calibri" w:hAnsi="Arial Narrow" w:cs="Calibri"/>
          <w:sz w:val="24"/>
          <w:szCs w:val="24"/>
        </w:rPr>
        <w:t>.</w:t>
      </w:r>
      <w:proofErr w:type="gramEnd"/>
    </w:p>
    <w:p w:rsidR="00673C54" w:rsidRPr="00F603AC" w:rsidRDefault="00673C54" w:rsidP="00F603AC">
      <w:pPr>
        <w:spacing w:before="8" w:line="100" w:lineRule="exact"/>
        <w:rPr>
          <w:rFonts w:ascii="Arial Narrow" w:hAnsi="Arial Narrow"/>
          <w:sz w:val="24"/>
          <w:szCs w:val="24"/>
        </w:rPr>
      </w:pPr>
    </w:p>
    <w:p w:rsidR="00673C54" w:rsidRPr="00F603AC" w:rsidRDefault="009F2C88" w:rsidP="00F603AC">
      <w:pPr>
        <w:ind w:right="7299"/>
        <w:jc w:val="both"/>
        <w:rPr>
          <w:rFonts w:ascii="Arial Narrow" w:eastAsia="Calibri" w:hAnsi="Arial Narrow" w:cs="Calibri"/>
          <w:sz w:val="24"/>
          <w:szCs w:val="24"/>
        </w:rPr>
      </w:pPr>
      <w:r w:rsidRPr="00F603AC">
        <w:rPr>
          <w:rFonts w:ascii="Arial Narrow" w:eastAsia="Calibri" w:hAnsi="Arial Narrow" w:cs="Calibri"/>
          <w:b/>
          <w:spacing w:val="1"/>
          <w:sz w:val="24"/>
          <w:szCs w:val="24"/>
        </w:rPr>
        <w:t>T</w:t>
      </w:r>
      <w:r w:rsidRPr="00F603AC">
        <w:rPr>
          <w:rFonts w:ascii="Arial Narrow" w:eastAsia="Calibri" w:hAnsi="Arial Narrow" w:cs="Calibri"/>
          <w:b/>
          <w:spacing w:val="-1"/>
          <w:sz w:val="24"/>
          <w:szCs w:val="24"/>
        </w:rPr>
        <w:t>uju</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Pr="00F603AC" w:rsidRDefault="009F2C88" w:rsidP="00F603AC">
      <w:pPr>
        <w:spacing w:line="280" w:lineRule="exact"/>
        <w:ind w:right="6307"/>
        <w:jc w:val="both"/>
        <w:rPr>
          <w:rFonts w:ascii="Arial Narrow" w:eastAsia="Calibri" w:hAnsi="Arial Narrow" w:cs="Calibri"/>
          <w:sz w:val="24"/>
          <w:szCs w:val="24"/>
        </w:rPr>
      </w:pPr>
      <w:r w:rsidRPr="00F603AC">
        <w:rPr>
          <w:rFonts w:ascii="Arial Narrow" w:eastAsia="Calibri" w:hAnsi="Arial Narrow" w:cs="Calibri"/>
          <w:spacing w:val="-1"/>
          <w:position w:val="1"/>
          <w:sz w:val="24"/>
          <w:szCs w:val="24"/>
        </w:rPr>
        <w:t>T</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j</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
          <w:position w:val="1"/>
          <w:sz w:val="24"/>
          <w:szCs w:val="24"/>
        </w:rPr>
        <w:t xml:space="preserve"> </w:t>
      </w:r>
      <w:r w:rsidR="00DB169A" w:rsidRPr="00F603AC">
        <w:rPr>
          <w:rFonts w:ascii="Arial Narrow" w:eastAsia="Calibri" w:hAnsi="Arial Narrow" w:cs="Calibri"/>
          <w:position w:val="1"/>
          <w:sz w:val="24"/>
          <w:szCs w:val="24"/>
          <w:lang w:val="id-ID"/>
        </w:rPr>
        <w:t>RDUU</w:t>
      </w:r>
      <w:r w:rsidRPr="00F603AC">
        <w:rPr>
          <w:rFonts w:ascii="Arial Narrow" w:eastAsia="Calibri" w:hAnsi="Arial Narrow" w:cs="Calibri"/>
          <w:spacing w:val="-3"/>
          <w:position w:val="1"/>
          <w:sz w:val="24"/>
          <w:szCs w:val="24"/>
        </w:rPr>
        <w:t xml:space="preserve"> </w:t>
      </w:r>
      <w:proofErr w:type="gramStart"/>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1"/>
          <w:position w:val="1"/>
          <w:sz w:val="24"/>
          <w:szCs w:val="24"/>
        </w:rPr>
        <w:t>la</w:t>
      </w:r>
      <w:r w:rsidRPr="00F603AC">
        <w:rPr>
          <w:rFonts w:ascii="Arial Narrow" w:eastAsia="Calibri" w:hAnsi="Arial Narrow" w:cs="Calibri"/>
          <w:position w:val="1"/>
          <w:sz w:val="24"/>
          <w:szCs w:val="24"/>
        </w:rPr>
        <w:t>h</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position w:val="1"/>
          <w:sz w:val="24"/>
          <w:szCs w:val="24"/>
        </w:rPr>
        <w:t>:</w:t>
      </w:r>
      <w:proofErr w:type="gramEnd"/>
    </w:p>
    <w:p w:rsidR="00673C54" w:rsidRPr="00A97071" w:rsidRDefault="009F2C88" w:rsidP="005C14DF">
      <w:pPr>
        <w:pStyle w:val="ListParagraph"/>
        <w:numPr>
          <w:ilvl w:val="0"/>
          <w:numId w:val="21"/>
        </w:numPr>
        <w:spacing w:line="280" w:lineRule="exact"/>
        <w:ind w:left="360"/>
        <w:jc w:val="both"/>
        <w:rPr>
          <w:rFonts w:ascii="Arial Narrow" w:eastAsia="Calibri" w:hAnsi="Arial Narrow" w:cs="Calibri"/>
          <w:sz w:val="24"/>
          <w:szCs w:val="24"/>
        </w:rPr>
      </w:pPr>
      <w:r w:rsidRPr="00A97071">
        <w:rPr>
          <w:rFonts w:ascii="Arial Narrow" w:eastAsia="Calibri" w:hAnsi="Arial Narrow" w:cs="Calibri"/>
          <w:position w:val="1"/>
          <w:sz w:val="24"/>
          <w:szCs w:val="24"/>
        </w:rPr>
        <w:t>me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2"/>
          <w:position w:val="1"/>
          <w:sz w:val="24"/>
          <w:szCs w:val="24"/>
        </w:rPr>
        <w:t>d</w:t>
      </w:r>
      <w:r w:rsidRPr="00A97071">
        <w:rPr>
          <w:rFonts w:ascii="Arial Narrow" w:eastAsia="Calibri" w:hAnsi="Arial Narrow" w:cs="Calibri"/>
          <w:spacing w:val="1"/>
          <w:position w:val="1"/>
          <w:sz w:val="24"/>
          <w:szCs w:val="24"/>
        </w:rPr>
        <w:t>o</w:t>
      </w:r>
      <w:r w:rsidRPr="00A97071">
        <w:rPr>
          <w:rFonts w:ascii="Arial Narrow" w:eastAsia="Calibri" w:hAnsi="Arial Narrow" w:cs="Calibri"/>
          <w:position w:val="1"/>
          <w:sz w:val="24"/>
          <w:szCs w:val="24"/>
        </w:rPr>
        <w:t>r</w:t>
      </w:r>
      <w:r w:rsidRPr="00A97071">
        <w:rPr>
          <w:rFonts w:ascii="Arial Narrow" w:eastAsia="Calibri" w:hAnsi="Arial Narrow" w:cs="Calibri"/>
          <w:spacing w:val="1"/>
          <w:position w:val="1"/>
          <w:sz w:val="24"/>
          <w:szCs w:val="24"/>
        </w:rPr>
        <w:t>o</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g</w:t>
      </w:r>
      <w:r w:rsidRPr="00A97071">
        <w:rPr>
          <w:rFonts w:ascii="Arial Narrow" w:eastAsia="Calibri" w:hAnsi="Arial Narrow" w:cs="Calibri"/>
          <w:spacing w:val="42"/>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position w:val="1"/>
          <w:sz w:val="24"/>
          <w:szCs w:val="24"/>
        </w:rPr>
        <w:t>e</w:t>
      </w:r>
      <w:r w:rsidRPr="00A97071">
        <w:rPr>
          <w:rFonts w:ascii="Arial Narrow" w:eastAsia="Calibri" w:hAnsi="Arial Narrow" w:cs="Calibri"/>
          <w:spacing w:val="1"/>
          <w:position w:val="1"/>
          <w:sz w:val="24"/>
          <w:szCs w:val="24"/>
        </w:rPr>
        <w:t>r</w:t>
      </w:r>
      <w:r w:rsidRPr="00A97071">
        <w:rPr>
          <w:rFonts w:ascii="Arial Narrow" w:eastAsia="Calibri" w:hAnsi="Arial Narrow" w:cs="Calibri"/>
          <w:spacing w:val="-1"/>
          <w:position w:val="1"/>
          <w:sz w:val="24"/>
          <w:szCs w:val="24"/>
        </w:rPr>
        <w:t>c</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p</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4"/>
          <w:position w:val="1"/>
          <w:sz w:val="24"/>
          <w:szCs w:val="24"/>
        </w:rPr>
        <w:t>t</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n</w:t>
      </w:r>
      <w:r w:rsidRPr="00A97071">
        <w:rPr>
          <w:rFonts w:ascii="Arial Narrow" w:eastAsia="Calibri" w:hAnsi="Arial Narrow" w:cs="Calibri"/>
          <w:spacing w:val="47"/>
          <w:position w:val="1"/>
          <w:sz w:val="24"/>
          <w:szCs w:val="24"/>
        </w:rPr>
        <w:t xml:space="preserve"> </w:t>
      </w:r>
      <w:r w:rsidRPr="00A97071">
        <w:rPr>
          <w:rFonts w:ascii="Arial Narrow" w:eastAsia="Calibri" w:hAnsi="Arial Narrow" w:cs="Calibri"/>
          <w:spacing w:val="-1"/>
          <w:position w:val="1"/>
          <w:sz w:val="24"/>
          <w:szCs w:val="24"/>
        </w:rPr>
        <w:t>c</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2"/>
          <w:position w:val="1"/>
          <w:sz w:val="24"/>
          <w:szCs w:val="24"/>
        </w:rPr>
        <w:t>p</w:t>
      </w:r>
      <w:r w:rsidRPr="00A97071">
        <w:rPr>
          <w:rFonts w:ascii="Arial Narrow" w:eastAsia="Calibri" w:hAnsi="Arial Narrow" w:cs="Calibri"/>
          <w:spacing w:val="1"/>
          <w:position w:val="1"/>
          <w:sz w:val="24"/>
          <w:szCs w:val="24"/>
        </w:rPr>
        <w:t>ai</w:t>
      </w:r>
      <w:r w:rsidRPr="00A97071">
        <w:rPr>
          <w:rFonts w:ascii="Arial Narrow" w:eastAsia="Calibri" w:hAnsi="Arial Narrow" w:cs="Calibri"/>
          <w:spacing w:val="-3"/>
          <w:position w:val="1"/>
          <w:sz w:val="24"/>
          <w:szCs w:val="24"/>
        </w:rPr>
        <w:t>a</w:t>
      </w:r>
      <w:r w:rsidRPr="00A97071">
        <w:rPr>
          <w:rFonts w:ascii="Arial Narrow" w:eastAsia="Calibri" w:hAnsi="Arial Narrow" w:cs="Calibri"/>
          <w:position w:val="1"/>
          <w:sz w:val="24"/>
          <w:szCs w:val="24"/>
        </w:rPr>
        <w:t>n</w:t>
      </w:r>
      <w:r w:rsidRPr="00A97071">
        <w:rPr>
          <w:rFonts w:ascii="Arial Narrow" w:eastAsia="Calibri" w:hAnsi="Arial Narrow" w:cs="Calibri"/>
          <w:spacing w:val="47"/>
          <w:position w:val="1"/>
          <w:sz w:val="24"/>
          <w:szCs w:val="24"/>
        </w:rPr>
        <w:t xml:space="preserve"> </w:t>
      </w:r>
      <w:r w:rsidRPr="00A97071">
        <w:rPr>
          <w:rFonts w:ascii="Arial Narrow" w:eastAsia="Calibri" w:hAnsi="Arial Narrow" w:cs="Calibri"/>
          <w:position w:val="1"/>
          <w:sz w:val="24"/>
          <w:szCs w:val="24"/>
        </w:rPr>
        <w:t>r</w:t>
      </w:r>
      <w:r w:rsidRPr="00A97071">
        <w:rPr>
          <w:rFonts w:ascii="Arial Narrow" w:eastAsia="Calibri" w:hAnsi="Arial Narrow" w:cs="Calibri"/>
          <w:spacing w:val="1"/>
          <w:position w:val="1"/>
          <w:sz w:val="24"/>
          <w:szCs w:val="24"/>
        </w:rPr>
        <w:t>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2"/>
          <w:position w:val="1"/>
          <w:sz w:val="24"/>
          <w:szCs w:val="24"/>
        </w:rPr>
        <w:t>s</w:t>
      </w:r>
      <w:r w:rsidRPr="00A97071">
        <w:rPr>
          <w:rFonts w:ascii="Arial Narrow" w:eastAsia="Calibri" w:hAnsi="Arial Narrow" w:cs="Calibri"/>
          <w:position w:val="1"/>
          <w:sz w:val="24"/>
          <w:szCs w:val="24"/>
        </w:rPr>
        <w:t>tra</w:t>
      </w:r>
      <w:r w:rsidRPr="00A97071">
        <w:rPr>
          <w:rFonts w:ascii="Arial Narrow" w:eastAsia="Calibri" w:hAnsi="Arial Narrow" w:cs="Calibri"/>
          <w:spacing w:val="42"/>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l</w:t>
      </w:r>
      <w:r w:rsidRPr="00A97071">
        <w:rPr>
          <w:rFonts w:ascii="Arial Narrow" w:eastAsia="Calibri" w:hAnsi="Arial Narrow" w:cs="Calibri"/>
          <w:spacing w:val="1"/>
          <w:position w:val="1"/>
          <w:sz w:val="24"/>
          <w:szCs w:val="24"/>
        </w:rPr>
        <w:t>i</w:t>
      </w:r>
      <w:r w:rsidRPr="00A97071">
        <w:rPr>
          <w:rFonts w:ascii="Arial Narrow" w:eastAsia="Calibri" w:hAnsi="Arial Narrow" w:cs="Calibri"/>
          <w:position w:val="1"/>
          <w:sz w:val="24"/>
          <w:szCs w:val="24"/>
        </w:rPr>
        <w:t>t</w:t>
      </w:r>
      <w:r w:rsidRPr="00A97071">
        <w:rPr>
          <w:rFonts w:ascii="Arial Narrow" w:eastAsia="Calibri" w:hAnsi="Arial Narrow" w:cs="Calibri"/>
          <w:spacing w:val="7"/>
          <w:position w:val="1"/>
          <w:sz w:val="24"/>
          <w:szCs w:val="24"/>
        </w:rPr>
        <w:t>i</w:t>
      </w:r>
      <w:r w:rsidRPr="00A97071">
        <w:rPr>
          <w:rFonts w:ascii="Arial Narrow" w:eastAsia="Calibri" w:hAnsi="Arial Narrow" w:cs="Calibri"/>
          <w:spacing w:val="-3"/>
          <w:position w:val="1"/>
          <w:sz w:val="24"/>
          <w:szCs w:val="24"/>
        </w:rPr>
        <w:t>a</w:t>
      </w:r>
      <w:r w:rsidRPr="00A97071">
        <w:rPr>
          <w:rFonts w:ascii="Arial Narrow" w:eastAsia="Calibri" w:hAnsi="Arial Narrow" w:cs="Calibri"/>
          <w:position w:val="1"/>
          <w:sz w:val="24"/>
          <w:szCs w:val="24"/>
        </w:rPr>
        <w:t>n</w:t>
      </w:r>
      <w:r w:rsidRPr="00A97071">
        <w:rPr>
          <w:rFonts w:ascii="Arial Narrow" w:eastAsia="Calibri" w:hAnsi="Arial Narrow" w:cs="Calibri"/>
          <w:spacing w:val="47"/>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position w:val="1"/>
          <w:sz w:val="24"/>
          <w:szCs w:val="24"/>
        </w:rPr>
        <w:t>e</w:t>
      </w:r>
      <w:r w:rsidRPr="00A97071">
        <w:rPr>
          <w:rFonts w:ascii="Arial Narrow" w:eastAsia="Calibri" w:hAnsi="Arial Narrow" w:cs="Calibri"/>
          <w:spacing w:val="1"/>
          <w:position w:val="1"/>
          <w:sz w:val="24"/>
          <w:szCs w:val="24"/>
        </w:rPr>
        <w:t>r</w:t>
      </w:r>
      <w:r w:rsidRPr="00A97071">
        <w:rPr>
          <w:rFonts w:ascii="Arial Narrow" w:eastAsia="Calibri" w:hAnsi="Arial Narrow" w:cs="Calibri"/>
          <w:spacing w:val="-1"/>
          <w:position w:val="1"/>
          <w:sz w:val="24"/>
          <w:szCs w:val="24"/>
        </w:rPr>
        <w:t>g</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4"/>
          <w:position w:val="1"/>
          <w:sz w:val="24"/>
          <w:szCs w:val="24"/>
        </w:rPr>
        <w:t>r</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3"/>
          <w:position w:val="1"/>
          <w:sz w:val="24"/>
          <w:szCs w:val="24"/>
        </w:rPr>
        <w:t>a</w:t>
      </w:r>
      <w:r w:rsidRPr="00A97071">
        <w:rPr>
          <w:rFonts w:ascii="Arial Narrow" w:eastAsia="Calibri" w:hAnsi="Arial Narrow" w:cs="Calibri"/>
          <w:position w:val="1"/>
          <w:sz w:val="24"/>
          <w:szCs w:val="24"/>
        </w:rPr>
        <w:t>n</w:t>
      </w:r>
      <w:r w:rsidRPr="00A97071">
        <w:rPr>
          <w:rFonts w:ascii="Arial Narrow" w:eastAsia="Calibri" w:hAnsi="Arial Narrow" w:cs="Calibri"/>
          <w:spacing w:val="47"/>
          <w:position w:val="1"/>
          <w:sz w:val="24"/>
          <w:szCs w:val="24"/>
        </w:rPr>
        <w:t xml:space="preserve"> </w:t>
      </w:r>
      <w:r w:rsidRPr="00A97071">
        <w:rPr>
          <w:rFonts w:ascii="Arial Narrow" w:eastAsia="Calibri" w:hAnsi="Arial Narrow" w:cs="Calibri"/>
          <w:position w:val="1"/>
          <w:sz w:val="24"/>
          <w:szCs w:val="24"/>
        </w:rPr>
        <w:t>ti</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1"/>
          <w:position w:val="1"/>
          <w:sz w:val="24"/>
          <w:szCs w:val="24"/>
        </w:rPr>
        <w:t>gg</w:t>
      </w:r>
      <w:r w:rsidRPr="00A97071">
        <w:rPr>
          <w:rFonts w:ascii="Arial Narrow" w:eastAsia="Calibri" w:hAnsi="Arial Narrow" w:cs="Calibri"/>
          <w:position w:val="1"/>
          <w:sz w:val="24"/>
          <w:szCs w:val="24"/>
        </w:rPr>
        <w:t>i</w:t>
      </w:r>
      <w:r w:rsidRPr="00A97071">
        <w:rPr>
          <w:rFonts w:ascii="Arial Narrow" w:eastAsia="Calibri" w:hAnsi="Arial Narrow" w:cs="Calibri"/>
          <w:spacing w:val="49"/>
          <w:position w:val="1"/>
          <w:sz w:val="24"/>
          <w:szCs w:val="24"/>
        </w:rPr>
        <w:t xml:space="preserve"> </w:t>
      </w:r>
      <w:r w:rsidRPr="00A97071">
        <w:rPr>
          <w:rFonts w:ascii="Arial Narrow" w:eastAsia="Calibri" w:hAnsi="Arial Narrow" w:cs="Calibri"/>
          <w:spacing w:val="-2"/>
          <w:position w:val="1"/>
          <w:sz w:val="24"/>
          <w:szCs w:val="24"/>
        </w:rPr>
        <w:t>d</w:t>
      </w:r>
      <w:r w:rsidRPr="00A97071">
        <w:rPr>
          <w:rFonts w:ascii="Arial Narrow" w:eastAsia="Calibri" w:hAnsi="Arial Narrow" w:cs="Calibri"/>
          <w:spacing w:val="1"/>
          <w:position w:val="1"/>
          <w:sz w:val="24"/>
          <w:szCs w:val="24"/>
        </w:rPr>
        <w:t>ala</w:t>
      </w:r>
      <w:r w:rsidRPr="00A97071">
        <w:rPr>
          <w:rFonts w:ascii="Arial Narrow" w:eastAsia="Calibri" w:hAnsi="Arial Narrow" w:cs="Calibri"/>
          <w:position w:val="1"/>
          <w:sz w:val="24"/>
          <w:szCs w:val="24"/>
        </w:rPr>
        <w:t>m</w:t>
      </w:r>
      <w:r w:rsidR="00A97071" w:rsidRPr="00A97071">
        <w:rPr>
          <w:rFonts w:ascii="Arial Narrow" w:eastAsia="Calibri" w:hAnsi="Arial Narrow" w:cs="Calibri"/>
          <w:position w:val="1"/>
          <w:sz w:val="24"/>
          <w:szCs w:val="24"/>
          <w:lang w:val="id-ID"/>
        </w:rPr>
        <w:t xml:space="preserve"> </w:t>
      </w:r>
      <w:r w:rsidRPr="00A97071">
        <w:rPr>
          <w:rFonts w:ascii="Arial Narrow" w:eastAsia="Calibri" w:hAnsi="Arial Narrow" w:cs="Calibri"/>
          <w:position w:val="1"/>
          <w:sz w:val="24"/>
          <w:szCs w:val="24"/>
        </w:rPr>
        <w:t>me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1"/>
          <w:position w:val="1"/>
          <w:sz w:val="24"/>
          <w:szCs w:val="24"/>
        </w:rPr>
        <w:t>g</w:t>
      </w:r>
      <w:r w:rsidRPr="00A97071">
        <w:rPr>
          <w:rFonts w:ascii="Arial Narrow" w:eastAsia="Calibri" w:hAnsi="Arial Narrow" w:cs="Calibri"/>
          <w:spacing w:val="2"/>
          <w:position w:val="1"/>
          <w:sz w:val="24"/>
          <w:szCs w:val="24"/>
        </w:rPr>
        <w:t>h</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1"/>
          <w:position w:val="1"/>
          <w:sz w:val="24"/>
          <w:szCs w:val="24"/>
        </w:rPr>
        <w:t>il</w:t>
      </w:r>
      <w:r w:rsidRPr="00A97071">
        <w:rPr>
          <w:rFonts w:ascii="Arial Narrow" w:eastAsia="Calibri" w:hAnsi="Arial Narrow" w:cs="Calibri"/>
          <w:spacing w:val="-1"/>
          <w:position w:val="1"/>
          <w:sz w:val="24"/>
          <w:szCs w:val="24"/>
        </w:rPr>
        <w:t>k</w:t>
      </w:r>
      <w:r w:rsidRPr="00A97071">
        <w:rPr>
          <w:rFonts w:ascii="Arial Narrow" w:eastAsia="Calibri" w:hAnsi="Arial Narrow" w:cs="Calibri"/>
          <w:spacing w:val="-3"/>
          <w:position w:val="1"/>
          <w:sz w:val="24"/>
          <w:szCs w:val="24"/>
        </w:rPr>
        <w:t>a</w:t>
      </w:r>
      <w:r w:rsidRPr="00A97071">
        <w:rPr>
          <w:rFonts w:ascii="Arial Narrow" w:eastAsia="Calibri" w:hAnsi="Arial Narrow" w:cs="Calibri"/>
          <w:position w:val="1"/>
          <w:sz w:val="24"/>
          <w:szCs w:val="24"/>
        </w:rPr>
        <w:t xml:space="preserve">n     </w:t>
      </w:r>
      <w:r w:rsidRPr="00A97071">
        <w:rPr>
          <w:rFonts w:ascii="Arial Narrow" w:eastAsia="Calibri" w:hAnsi="Arial Narrow" w:cs="Calibri"/>
          <w:spacing w:val="36"/>
          <w:position w:val="1"/>
          <w:sz w:val="24"/>
          <w:szCs w:val="24"/>
        </w:rPr>
        <w:t xml:space="preserve"> </w:t>
      </w:r>
      <w:r w:rsidRPr="00A97071">
        <w:rPr>
          <w:rFonts w:ascii="Arial Narrow" w:eastAsia="Calibri" w:hAnsi="Arial Narrow" w:cs="Calibri"/>
          <w:position w:val="1"/>
          <w:sz w:val="24"/>
          <w:szCs w:val="24"/>
        </w:rPr>
        <w:t>tem</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3"/>
          <w:position w:val="1"/>
          <w:sz w:val="24"/>
          <w:szCs w:val="24"/>
        </w:rPr>
        <w:t>a</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/met</w:t>
      </w:r>
      <w:r w:rsidRPr="00A97071">
        <w:rPr>
          <w:rFonts w:ascii="Arial Narrow" w:eastAsia="Calibri" w:hAnsi="Arial Narrow" w:cs="Calibri"/>
          <w:spacing w:val="-3"/>
          <w:position w:val="1"/>
          <w:sz w:val="24"/>
          <w:szCs w:val="24"/>
        </w:rPr>
        <w:t>o</w:t>
      </w:r>
      <w:r w:rsidRPr="00A97071">
        <w:rPr>
          <w:rFonts w:ascii="Arial Narrow" w:eastAsia="Calibri" w:hAnsi="Arial Narrow" w:cs="Calibri"/>
          <w:spacing w:val="5"/>
          <w:position w:val="1"/>
          <w:sz w:val="24"/>
          <w:szCs w:val="24"/>
        </w:rPr>
        <w:t>d</w:t>
      </w:r>
      <w:r w:rsidRPr="00A97071">
        <w:rPr>
          <w:rFonts w:ascii="Arial Narrow" w:eastAsia="Calibri" w:hAnsi="Arial Narrow" w:cs="Calibri"/>
          <w:spacing w:val="1"/>
          <w:position w:val="1"/>
          <w:sz w:val="24"/>
          <w:szCs w:val="24"/>
        </w:rPr>
        <w:t>e</w:t>
      </w:r>
      <w:r w:rsidRPr="00A97071">
        <w:rPr>
          <w:rFonts w:ascii="Arial Narrow" w:eastAsia="Calibri" w:hAnsi="Arial Narrow" w:cs="Calibri"/>
          <w:position w:val="1"/>
          <w:sz w:val="24"/>
          <w:szCs w:val="24"/>
        </w:rPr>
        <w:t>/</w:t>
      </w:r>
      <w:r w:rsidRPr="00A97071">
        <w:rPr>
          <w:rFonts w:ascii="Arial Narrow" w:eastAsia="Calibri" w:hAnsi="Arial Narrow" w:cs="Calibri"/>
          <w:spacing w:val="-1"/>
          <w:position w:val="1"/>
          <w:sz w:val="24"/>
          <w:szCs w:val="24"/>
        </w:rPr>
        <w:t>t</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o</w:t>
      </w:r>
      <w:r w:rsidRPr="00A97071">
        <w:rPr>
          <w:rFonts w:ascii="Arial Narrow" w:eastAsia="Calibri" w:hAnsi="Arial Narrow" w:cs="Calibri"/>
          <w:position w:val="1"/>
          <w:sz w:val="24"/>
          <w:szCs w:val="24"/>
        </w:rPr>
        <w:t>r</w:t>
      </w:r>
      <w:r w:rsidRPr="00A97071">
        <w:rPr>
          <w:rFonts w:ascii="Arial Narrow" w:eastAsia="Calibri" w:hAnsi="Arial Narrow" w:cs="Calibri"/>
          <w:spacing w:val="1"/>
          <w:position w:val="1"/>
          <w:sz w:val="24"/>
          <w:szCs w:val="24"/>
        </w:rPr>
        <w:t>i</w:t>
      </w:r>
      <w:r w:rsidRPr="00A97071">
        <w:rPr>
          <w:rFonts w:ascii="Arial Narrow" w:eastAsia="Calibri" w:hAnsi="Arial Narrow" w:cs="Calibri"/>
          <w:position w:val="1"/>
          <w:sz w:val="24"/>
          <w:szCs w:val="24"/>
        </w:rPr>
        <w:t>/</w:t>
      </w:r>
      <w:r w:rsidRPr="00A97071">
        <w:rPr>
          <w:rFonts w:ascii="Arial Narrow" w:eastAsia="Calibri" w:hAnsi="Arial Narrow" w:cs="Calibri"/>
          <w:spacing w:val="-6"/>
          <w:position w:val="1"/>
          <w:sz w:val="24"/>
          <w:szCs w:val="24"/>
        </w:rPr>
        <w:t>k</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b</w:t>
      </w:r>
      <w:r w:rsidRPr="00A97071">
        <w:rPr>
          <w:rFonts w:ascii="Arial Narrow" w:eastAsia="Calibri" w:hAnsi="Arial Narrow" w:cs="Calibri"/>
          <w:spacing w:val="1"/>
          <w:position w:val="1"/>
          <w:sz w:val="24"/>
          <w:szCs w:val="24"/>
        </w:rPr>
        <w:t>i</w:t>
      </w:r>
      <w:r w:rsidRPr="00A97071">
        <w:rPr>
          <w:rFonts w:ascii="Arial Narrow" w:eastAsia="Calibri" w:hAnsi="Arial Narrow" w:cs="Calibri"/>
          <w:spacing w:val="-2"/>
          <w:position w:val="1"/>
          <w:sz w:val="24"/>
          <w:szCs w:val="24"/>
        </w:rPr>
        <w:t>j</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1"/>
          <w:position w:val="1"/>
          <w:sz w:val="24"/>
          <w:szCs w:val="24"/>
        </w:rPr>
        <w:t>k</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w:t>
      </w:r>
      <w:r w:rsidR="005C14DF">
        <w:rPr>
          <w:rFonts w:ascii="Arial Narrow" w:eastAsia="Calibri" w:hAnsi="Arial Narrow" w:cs="Calibri"/>
          <w:position w:val="1"/>
          <w:sz w:val="24"/>
          <w:szCs w:val="24"/>
          <w:lang w:val="id-ID"/>
        </w:rPr>
        <w:t xml:space="preserve"> </w:t>
      </w:r>
      <w:r w:rsidRPr="00A97071">
        <w:rPr>
          <w:rFonts w:ascii="Arial Narrow" w:eastAsia="Calibri" w:hAnsi="Arial Narrow" w:cs="Calibri"/>
          <w:spacing w:val="-1"/>
          <w:position w:val="1"/>
          <w:sz w:val="24"/>
          <w:szCs w:val="24"/>
        </w:rPr>
        <w:t>k</w:t>
      </w:r>
      <w:r w:rsidRPr="00A97071">
        <w:rPr>
          <w:rFonts w:ascii="Arial Narrow" w:eastAsia="Calibri" w:hAnsi="Arial Narrow" w:cs="Calibri"/>
          <w:spacing w:val="-2"/>
          <w:position w:val="1"/>
          <w:sz w:val="24"/>
          <w:szCs w:val="24"/>
        </w:rPr>
        <w:t>h</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ya</w:t>
      </w:r>
      <w:r w:rsidR="005C14DF">
        <w:rPr>
          <w:rFonts w:ascii="Arial Narrow" w:eastAsia="Calibri" w:hAnsi="Arial Narrow" w:cs="Calibri"/>
          <w:position w:val="1"/>
          <w:sz w:val="24"/>
          <w:szCs w:val="24"/>
          <w:lang w:val="id-ID"/>
        </w:rPr>
        <w:t xml:space="preserve"> </w:t>
      </w:r>
      <w:r w:rsidRPr="00A97071">
        <w:rPr>
          <w:rFonts w:ascii="Arial Narrow" w:eastAsia="Calibri" w:hAnsi="Arial Narrow" w:cs="Calibri"/>
          <w:spacing w:val="-2"/>
          <w:position w:val="1"/>
          <w:sz w:val="24"/>
          <w:szCs w:val="24"/>
        </w:rPr>
        <w:t>d</w:t>
      </w:r>
      <w:r w:rsidRPr="00A97071">
        <w:rPr>
          <w:rFonts w:ascii="Arial Narrow" w:eastAsia="Calibri" w:hAnsi="Arial Narrow" w:cs="Calibri"/>
          <w:spacing w:val="1"/>
          <w:position w:val="1"/>
          <w:sz w:val="24"/>
          <w:szCs w:val="24"/>
        </w:rPr>
        <w:t>i</w:t>
      </w:r>
      <w:r w:rsidRPr="00A97071">
        <w:rPr>
          <w:rFonts w:ascii="Arial Narrow" w:eastAsia="Calibri" w:hAnsi="Arial Narrow" w:cs="Calibri"/>
          <w:spacing w:val="2"/>
          <w:position w:val="1"/>
          <w:sz w:val="24"/>
          <w:szCs w:val="24"/>
        </w:rPr>
        <w:t>b</w:t>
      </w:r>
      <w:r w:rsidRPr="00A97071">
        <w:rPr>
          <w:rFonts w:ascii="Arial Narrow" w:eastAsia="Calibri" w:hAnsi="Arial Narrow" w:cs="Calibri"/>
          <w:spacing w:val="-3"/>
          <w:position w:val="1"/>
          <w:sz w:val="24"/>
          <w:szCs w:val="24"/>
        </w:rPr>
        <w:t>i</w:t>
      </w:r>
      <w:r w:rsidRPr="00A97071">
        <w:rPr>
          <w:rFonts w:ascii="Arial Narrow" w:eastAsia="Calibri" w:hAnsi="Arial Narrow" w:cs="Calibri"/>
          <w:spacing w:val="2"/>
          <w:position w:val="1"/>
          <w:sz w:val="24"/>
          <w:szCs w:val="24"/>
        </w:rPr>
        <w:t>d</w:t>
      </w:r>
      <w:r w:rsidRPr="00A97071">
        <w:rPr>
          <w:rFonts w:ascii="Arial Narrow" w:eastAsia="Calibri" w:hAnsi="Arial Narrow" w:cs="Calibri"/>
          <w:spacing w:val="-3"/>
          <w:position w:val="1"/>
          <w:sz w:val="24"/>
          <w:szCs w:val="24"/>
        </w:rPr>
        <w:t>a</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g</w:t>
      </w:r>
      <w:r w:rsidR="00A97071" w:rsidRPr="00A97071">
        <w:rPr>
          <w:rFonts w:ascii="Arial Narrow" w:eastAsia="Calibri" w:hAnsi="Arial Narrow" w:cs="Calibri"/>
          <w:position w:val="1"/>
          <w:sz w:val="24"/>
          <w:szCs w:val="24"/>
          <w:lang w:val="id-ID"/>
        </w:rPr>
        <w:t xml:space="preserve"> </w:t>
      </w:r>
      <w:r w:rsidRPr="00A97071">
        <w:rPr>
          <w:rFonts w:ascii="Arial Narrow" w:eastAsia="Calibri" w:hAnsi="Arial Narrow" w:cs="Calibri"/>
          <w:spacing w:val="2"/>
          <w:sz w:val="24"/>
          <w:szCs w:val="24"/>
        </w:rPr>
        <w:t>p</w:t>
      </w:r>
      <w:r w:rsidRPr="00A97071">
        <w:rPr>
          <w:rFonts w:ascii="Arial Narrow" w:eastAsia="Calibri" w:hAnsi="Arial Narrow" w:cs="Calibri"/>
          <w:sz w:val="24"/>
          <w:szCs w:val="24"/>
        </w:rPr>
        <w:t>e</w:t>
      </w:r>
      <w:r w:rsidRPr="00A97071">
        <w:rPr>
          <w:rFonts w:ascii="Arial Narrow" w:eastAsia="Calibri" w:hAnsi="Arial Narrow" w:cs="Calibri"/>
          <w:spacing w:val="2"/>
          <w:sz w:val="24"/>
          <w:szCs w:val="24"/>
        </w:rPr>
        <w:t>n</w:t>
      </w:r>
      <w:r w:rsidRPr="00A97071">
        <w:rPr>
          <w:rFonts w:ascii="Arial Narrow" w:eastAsia="Calibri" w:hAnsi="Arial Narrow" w:cs="Calibri"/>
          <w:spacing w:val="-1"/>
          <w:sz w:val="24"/>
          <w:szCs w:val="24"/>
        </w:rPr>
        <w:t>g</w:t>
      </w:r>
      <w:r w:rsidRPr="00A97071">
        <w:rPr>
          <w:rFonts w:ascii="Arial Narrow" w:eastAsia="Calibri" w:hAnsi="Arial Narrow" w:cs="Calibri"/>
          <w:sz w:val="24"/>
          <w:szCs w:val="24"/>
        </w:rPr>
        <w:t>e</w:t>
      </w:r>
      <w:r w:rsidRPr="00A97071">
        <w:rPr>
          <w:rFonts w:ascii="Arial Narrow" w:eastAsia="Calibri" w:hAnsi="Arial Narrow" w:cs="Calibri"/>
          <w:spacing w:val="-3"/>
          <w:sz w:val="24"/>
          <w:szCs w:val="24"/>
        </w:rPr>
        <w:t>m</w:t>
      </w:r>
      <w:r w:rsidRPr="00A97071">
        <w:rPr>
          <w:rFonts w:ascii="Arial Narrow" w:eastAsia="Calibri" w:hAnsi="Arial Narrow" w:cs="Calibri"/>
          <w:spacing w:val="2"/>
          <w:sz w:val="24"/>
          <w:szCs w:val="24"/>
        </w:rPr>
        <w:t>b</w:t>
      </w:r>
      <w:r w:rsidRPr="00A97071">
        <w:rPr>
          <w:rFonts w:ascii="Arial Narrow" w:eastAsia="Calibri" w:hAnsi="Arial Narrow" w:cs="Calibri"/>
          <w:spacing w:val="1"/>
          <w:sz w:val="24"/>
          <w:szCs w:val="24"/>
        </w:rPr>
        <w:t>a</w:t>
      </w:r>
      <w:r w:rsidRPr="00A97071">
        <w:rPr>
          <w:rFonts w:ascii="Arial Narrow" w:eastAsia="Calibri" w:hAnsi="Arial Narrow" w:cs="Calibri"/>
          <w:spacing w:val="2"/>
          <w:sz w:val="24"/>
          <w:szCs w:val="24"/>
        </w:rPr>
        <w:t>n</w:t>
      </w:r>
      <w:r w:rsidRPr="00A97071">
        <w:rPr>
          <w:rFonts w:ascii="Arial Narrow" w:eastAsia="Calibri" w:hAnsi="Arial Narrow" w:cs="Calibri"/>
          <w:spacing w:val="-1"/>
          <w:sz w:val="24"/>
          <w:szCs w:val="24"/>
        </w:rPr>
        <w:t>g</w:t>
      </w:r>
      <w:r w:rsidRPr="00A97071">
        <w:rPr>
          <w:rFonts w:ascii="Arial Narrow" w:eastAsia="Calibri" w:hAnsi="Arial Narrow" w:cs="Calibri"/>
          <w:spacing w:val="-3"/>
          <w:sz w:val="24"/>
          <w:szCs w:val="24"/>
        </w:rPr>
        <w:t>a</w:t>
      </w:r>
      <w:r w:rsidRPr="00A97071">
        <w:rPr>
          <w:rFonts w:ascii="Arial Narrow" w:eastAsia="Calibri" w:hAnsi="Arial Narrow" w:cs="Calibri"/>
          <w:sz w:val="24"/>
          <w:szCs w:val="24"/>
        </w:rPr>
        <w:t>n</w:t>
      </w:r>
      <w:r w:rsidRPr="00A97071">
        <w:rPr>
          <w:rFonts w:ascii="Arial Narrow" w:eastAsia="Calibri" w:hAnsi="Arial Narrow" w:cs="Calibri"/>
          <w:spacing w:val="-1"/>
          <w:sz w:val="24"/>
          <w:szCs w:val="24"/>
        </w:rPr>
        <w:t xml:space="preserve"> </w:t>
      </w:r>
      <w:r w:rsidRPr="00A97071">
        <w:rPr>
          <w:rFonts w:ascii="Arial Narrow" w:eastAsia="Calibri" w:hAnsi="Arial Narrow" w:cs="Calibri"/>
          <w:spacing w:val="2"/>
          <w:sz w:val="24"/>
          <w:szCs w:val="24"/>
        </w:rPr>
        <w:t>p</w:t>
      </w:r>
      <w:r w:rsidRPr="00A97071">
        <w:rPr>
          <w:rFonts w:ascii="Arial Narrow" w:eastAsia="Calibri" w:hAnsi="Arial Narrow" w:cs="Calibri"/>
          <w:sz w:val="24"/>
          <w:szCs w:val="24"/>
        </w:rPr>
        <w:t>e</w:t>
      </w:r>
      <w:r w:rsidRPr="00A97071">
        <w:rPr>
          <w:rFonts w:ascii="Arial Narrow" w:eastAsia="Calibri" w:hAnsi="Arial Narrow" w:cs="Calibri"/>
          <w:spacing w:val="2"/>
          <w:sz w:val="24"/>
          <w:szCs w:val="24"/>
        </w:rPr>
        <w:t>n</w:t>
      </w:r>
      <w:r w:rsidRPr="00A97071">
        <w:rPr>
          <w:rFonts w:ascii="Arial Narrow" w:eastAsia="Calibri" w:hAnsi="Arial Narrow" w:cs="Calibri"/>
          <w:spacing w:val="-3"/>
          <w:sz w:val="24"/>
          <w:szCs w:val="24"/>
        </w:rPr>
        <w:t>e</w:t>
      </w:r>
      <w:r w:rsidRPr="00A97071">
        <w:rPr>
          <w:rFonts w:ascii="Arial Narrow" w:eastAsia="Calibri" w:hAnsi="Arial Narrow" w:cs="Calibri"/>
          <w:spacing w:val="1"/>
          <w:sz w:val="24"/>
          <w:szCs w:val="24"/>
        </w:rPr>
        <w:t>li</w:t>
      </w:r>
      <w:r w:rsidRPr="00A97071">
        <w:rPr>
          <w:rFonts w:ascii="Arial Narrow" w:eastAsia="Calibri" w:hAnsi="Arial Narrow" w:cs="Calibri"/>
          <w:sz w:val="24"/>
          <w:szCs w:val="24"/>
        </w:rPr>
        <w:t>ti</w:t>
      </w:r>
      <w:r w:rsidRPr="00A97071">
        <w:rPr>
          <w:rFonts w:ascii="Arial Narrow" w:eastAsia="Calibri" w:hAnsi="Arial Narrow" w:cs="Calibri"/>
          <w:spacing w:val="-3"/>
          <w:sz w:val="24"/>
          <w:szCs w:val="24"/>
        </w:rPr>
        <w:t>a</w:t>
      </w:r>
      <w:r w:rsidRPr="00A97071">
        <w:rPr>
          <w:rFonts w:ascii="Arial Narrow" w:eastAsia="Calibri" w:hAnsi="Arial Narrow" w:cs="Calibri"/>
          <w:spacing w:val="6"/>
          <w:sz w:val="24"/>
          <w:szCs w:val="24"/>
        </w:rPr>
        <w:t>n</w:t>
      </w:r>
      <w:r w:rsidRPr="00A97071">
        <w:rPr>
          <w:rFonts w:ascii="Arial Narrow" w:eastAsia="Calibri" w:hAnsi="Arial Narrow" w:cs="Calibri"/>
          <w:spacing w:val="-2"/>
          <w:sz w:val="24"/>
          <w:szCs w:val="24"/>
        </w:rPr>
        <w:t>-</w:t>
      </w:r>
      <w:r w:rsidRPr="00A97071">
        <w:rPr>
          <w:rFonts w:ascii="Arial Narrow" w:eastAsia="Calibri" w:hAnsi="Arial Narrow" w:cs="Calibri"/>
          <w:spacing w:val="2"/>
          <w:sz w:val="24"/>
          <w:szCs w:val="24"/>
        </w:rPr>
        <w:t>p</w:t>
      </w:r>
      <w:r w:rsidRPr="00A97071">
        <w:rPr>
          <w:rFonts w:ascii="Arial Narrow" w:eastAsia="Calibri" w:hAnsi="Arial Narrow" w:cs="Calibri"/>
          <w:spacing w:val="-3"/>
          <w:sz w:val="24"/>
          <w:szCs w:val="24"/>
        </w:rPr>
        <w:t>e</w:t>
      </w:r>
      <w:r w:rsidRPr="00A97071">
        <w:rPr>
          <w:rFonts w:ascii="Arial Narrow" w:eastAsia="Calibri" w:hAnsi="Arial Narrow" w:cs="Calibri"/>
          <w:spacing w:val="2"/>
          <w:sz w:val="24"/>
          <w:szCs w:val="24"/>
        </w:rPr>
        <w:t>n</w:t>
      </w:r>
      <w:r w:rsidRPr="00A97071">
        <w:rPr>
          <w:rFonts w:ascii="Arial Narrow" w:eastAsia="Calibri" w:hAnsi="Arial Narrow" w:cs="Calibri"/>
          <w:sz w:val="24"/>
          <w:szCs w:val="24"/>
        </w:rPr>
        <w:t>e</w:t>
      </w:r>
      <w:r w:rsidRPr="00A97071">
        <w:rPr>
          <w:rFonts w:ascii="Arial Narrow" w:eastAsia="Calibri" w:hAnsi="Arial Narrow" w:cs="Calibri"/>
          <w:spacing w:val="1"/>
          <w:sz w:val="24"/>
          <w:szCs w:val="24"/>
        </w:rPr>
        <w:t>li</w:t>
      </w:r>
      <w:r w:rsidRPr="00A97071">
        <w:rPr>
          <w:rFonts w:ascii="Arial Narrow" w:eastAsia="Calibri" w:hAnsi="Arial Narrow" w:cs="Calibri"/>
          <w:sz w:val="24"/>
          <w:szCs w:val="24"/>
        </w:rPr>
        <w:t>t</w:t>
      </w:r>
      <w:r w:rsidRPr="00A97071">
        <w:rPr>
          <w:rFonts w:ascii="Arial Narrow" w:eastAsia="Calibri" w:hAnsi="Arial Narrow" w:cs="Calibri"/>
          <w:spacing w:val="-3"/>
          <w:sz w:val="24"/>
          <w:szCs w:val="24"/>
        </w:rPr>
        <w:t>i</w:t>
      </w:r>
      <w:r w:rsidRPr="00A97071">
        <w:rPr>
          <w:rFonts w:ascii="Arial Narrow" w:eastAsia="Calibri" w:hAnsi="Arial Narrow" w:cs="Calibri"/>
          <w:spacing w:val="1"/>
          <w:sz w:val="24"/>
          <w:szCs w:val="24"/>
        </w:rPr>
        <w:t>a</w:t>
      </w:r>
      <w:r w:rsidRPr="00A97071">
        <w:rPr>
          <w:rFonts w:ascii="Arial Narrow" w:eastAsia="Calibri" w:hAnsi="Arial Narrow" w:cs="Calibri"/>
          <w:sz w:val="24"/>
          <w:szCs w:val="24"/>
        </w:rPr>
        <w:t>n</w:t>
      </w:r>
      <w:r w:rsidRPr="00A97071">
        <w:rPr>
          <w:rFonts w:ascii="Arial Narrow" w:eastAsia="Calibri" w:hAnsi="Arial Narrow" w:cs="Calibri"/>
          <w:spacing w:val="-1"/>
          <w:sz w:val="24"/>
          <w:szCs w:val="24"/>
        </w:rPr>
        <w:t xml:space="preserve"> </w:t>
      </w:r>
      <w:r w:rsidRPr="00A97071">
        <w:rPr>
          <w:rFonts w:ascii="Arial Narrow" w:eastAsia="Calibri" w:hAnsi="Arial Narrow" w:cs="Calibri"/>
          <w:spacing w:val="2"/>
          <w:sz w:val="24"/>
          <w:szCs w:val="24"/>
        </w:rPr>
        <w:t>d</w:t>
      </w:r>
      <w:r w:rsidRPr="00A97071">
        <w:rPr>
          <w:rFonts w:ascii="Arial Narrow" w:eastAsia="Calibri" w:hAnsi="Arial Narrow" w:cs="Calibri"/>
          <w:spacing w:val="1"/>
          <w:sz w:val="24"/>
          <w:szCs w:val="24"/>
        </w:rPr>
        <w:t>a</w:t>
      </w:r>
      <w:r w:rsidRPr="00A97071">
        <w:rPr>
          <w:rFonts w:ascii="Arial Narrow" w:eastAsia="Calibri" w:hAnsi="Arial Narrow" w:cs="Calibri"/>
          <w:spacing w:val="-6"/>
          <w:sz w:val="24"/>
          <w:szCs w:val="24"/>
        </w:rPr>
        <w:t>s</w:t>
      </w:r>
      <w:r w:rsidRPr="00A97071">
        <w:rPr>
          <w:rFonts w:ascii="Arial Narrow" w:eastAsia="Calibri" w:hAnsi="Arial Narrow" w:cs="Calibri"/>
          <w:spacing w:val="1"/>
          <w:sz w:val="24"/>
          <w:szCs w:val="24"/>
        </w:rPr>
        <w:t>a</w:t>
      </w:r>
      <w:r w:rsidRPr="00A97071">
        <w:rPr>
          <w:rFonts w:ascii="Arial Narrow" w:eastAsia="Calibri" w:hAnsi="Arial Narrow" w:cs="Calibri"/>
          <w:sz w:val="24"/>
          <w:szCs w:val="24"/>
        </w:rPr>
        <w:t>r</w:t>
      </w:r>
      <w:r w:rsidRPr="00A97071">
        <w:rPr>
          <w:rFonts w:ascii="Arial Narrow" w:eastAsia="Calibri" w:hAnsi="Arial Narrow" w:cs="Calibri"/>
          <w:spacing w:val="2"/>
          <w:sz w:val="24"/>
          <w:szCs w:val="24"/>
        </w:rPr>
        <w:t xml:space="preserve"> </w:t>
      </w:r>
      <w:r w:rsidRPr="00A97071">
        <w:rPr>
          <w:rFonts w:ascii="Arial Narrow" w:eastAsia="Calibri" w:hAnsi="Arial Narrow" w:cs="Calibri"/>
          <w:sz w:val="24"/>
          <w:szCs w:val="24"/>
        </w:rPr>
        <w:t>(</w:t>
      </w:r>
      <w:r w:rsidRPr="00A97071">
        <w:rPr>
          <w:rFonts w:ascii="Arial Narrow" w:eastAsia="Calibri" w:hAnsi="Arial Narrow" w:cs="Calibri"/>
          <w:spacing w:val="-2"/>
          <w:sz w:val="24"/>
          <w:szCs w:val="24"/>
        </w:rPr>
        <w:t>T</w:t>
      </w:r>
      <w:r w:rsidRPr="00A97071">
        <w:rPr>
          <w:rFonts w:ascii="Arial Narrow" w:eastAsia="Calibri" w:hAnsi="Arial Narrow" w:cs="Calibri"/>
          <w:spacing w:val="-1"/>
          <w:sz w:val="24"/>
          <w:szCs w:val="24"/>
        </w:rPr>
        <w:t>K</w:t>
      </w:r>
      <w:r w:rsidRPr="00A97071">
        <w:rPr>
          <w:rFonts w:ascii="Arial Narrow" w:eastAsia="Calibri" w:hAnsi="Arial Narrow" w:cs="Calibri"/>
          <w:sz w:val="24"/>
          <w:szCs w:val="24"/>
        </w:rPr>
        <w:t xml:space="preserve">T </w:t>
      </w:r>
      <w:r w:rsidRPr="00A97071">
        <w:rPr>
          <w:rFonts w:ascii="Arial Narrow" w:eastAsia="Calibri" w:hAnsi="Arial Narrow" w:cs="Calibri"/>
          <w:spacing w:val="3"/>
          <w:sz w:val="24"/>
          <w:szCs w:val="24"/>
        </w:rPr>
        <w:t>1</w:t>
      </w:r>
      <w:r w:rsidRPr="00A97071">
        <w:rPr>
          <w:rFonts w:ascii="Arial Narrow" w:eastAsia="Calibri" w:hAnsi="Arial Narrow" w:cs="Calibri"/>
          <w:spacing w:val="-1"/>
          <w:sz w:val="24"/>
          <w:szCs w:val="24"/>
        </w:rPr>
        <w:t>-</w:t>
      </w:r>
      <w:r w:rsidRPr="00A97071">
        <w:rPr>
          <w:rFonts w:ascii="Arial Narrow" w:eastAsia="Calibri" w:hAnsi="Arial Narrow" w:cs="Calibri"/>
          <w:spacing w:val="-2"/>
          <w:sz w:val="24"/>
          <w:szCs w:val="24"/>
        </w:rPr>
        <w:t>3)</w:t>
      </w:r>
      <w:r w:rsidR="005C14DF">
        <w:rPr>
          <w:rFonts w:ascii="Arial Narrow" w:eastAsia="Calibri" w:hAnsi="Arial Narrow" w:cs="Calibri"/>
          <w:spacing w:val="-2"/>
          <w:sz w:val="24"/>
          <w:szCs w:val="24"/>
          <w:lang w:val="id-ID"/>
        </w:rPr>
        <w:t>;</w:t>
      </w:r>
    </w:p>
    <w:p w:rsidR="00673C54" w:rsidRPr="00A97071" w:rsidRDefault="009F2C88" w:rsidP="005C14DF">
      <w:pPr>
        <w:pStyle w:val="ListParagraph"/>
        <w:numPr>
          <w:ilvl w:val="0"/>
          <w:numId w:val="21"/>
        </w:numPr>
        <w:spacing w:before="3" w:line="280" w:lineRule="exact"/>
        <w:ind w:left="360"/>
        <w:jc w:val="both"/>
        <w:rPr>
          <w:rFonts w:ascii="Arial Narrow" w:eastAsia="Calibri" w:hAnsi="Arial Narrow" w:cs="Calibri"/>
          <w:sz w:val="24"/>
          <w:szCs w:val="24"/>
        </w:rPr>
      </w:pPr>
      <w:r w:rsidRPr="00A97071">
        <w:rPr>
          <w:rFonts w:ascii="Arial Narrow" w:eastAsia="Calibri" w:hAnsi="Arial Narrow" w:cs="Calibri"/>
          <w:position w:val="1"/>
          <w:sz w:val="24"/>
          <w:szCs w:val="24"/>
        </w:rPr>
        <w:t>me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2"/>
          <w:position w:val="1"/>
          <w:sz w:val="24"/>
          <w:szCs w:val="24"/>
        </w:rPr>
        <w:t>d</w:t>
      </w:r>
      <w:r w:rsidRPr="00A97071">
        <w:rPr>
          <w:rFonts w:ascii="Arial Narrow" w:eastAsia="Calibri" w:hAnsi="Arial Narrow" w:cs="Calibri"/>
          <w:spacing w:val="1"/>
          <w:position w:val="1"/>
          <w:sz w:val="24"/>
          <w:szCs w:val="24"/>
        </w:rPr>
        <w:t>o</w:t>
      </w:r>
      <w:r w:rsidRPr="00A97071">
        <w:rPr>
          <w:rFonts w:ascii="Arial Narrow" w:eastAsia="Calibri" w:hAnsi="Arial Narrow" w:cs="Calibri"/>
          <w:position w:val="1"/>
          <w:sz w:val="24"/>
          <w:szCs w:val="24"/>
        </w:rPr>
        <w:t>r</w:t>
      </w:r>
      <w:r w:rsidRPr="00A97071">
        <w:rPr>
          <w:rFonts w:ascii="Arial Narrow" w:eastAsia="Calibri" w:hAnsi="Arial Narrow" w:cs="Calibri"/>
          <w:spacing w:val="1"/>
          <w:position w:val="1"/>
          <w:sz w:val="24"/>
          <w:szCs w:val="24"/>
        </w:rPr>
        <w:t>o</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 xml:space="preserve">g  </w:t>
      </w:r>
      <w:r w:rsidRPr="00A97071">
        <w:rPr>
          <w:rFonts w:ascii="Arial Narrow" w:eastAsia="Calibri" w:hAnsi="Arial Narrow" w:cs="Calibri"/>
          <w:spacing w:val="40"/>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 xml:space="preserve">ra  </w:t>
      </w:r>
      <w:r w:rsidRPr="00A97071">
        <w:rPr>
          <w:rFonts w:ascii="Arial Narrow" w:eastAsia="Calibri" w:hAnsi="Arial Narrow" w:cs="Calibri"/>
          <w:spacing w:val="42"/>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3"/>
          <w:position w:val="1"/>
          <w:sz w:val="24"/>
          <w:szCs w:val="24"/>
        </w:rPr>
        <w:t>e</w:t>
      </w:r>
      <w:r w:rsidRPr="00A97071">
        <w:rPr>
          <w:rFonts w:ascii="Arial Narrow" w:eastAsia="Calibri" w:hAnsi="Arial Narrow" w:cs="Calibri"/>
          <w:spacing w:val="1"/>
          <w:position w:val="1"/>
          <w:sz w:val="24"/>
          <w:szCs w:val="24"/>
        </w:rPr>
        <w:t>li</w:t>
      </w:r>
      <w:r w:rsidRPr="00A97071">
        <w:rPr>
          <w:rFonts w:ascii="Arial Narrow" w:eastAsia="Calibri" w:hAnsi="Arial Narrow" w:cs="Calibri"/>
          <w:position w:val="1"/>
          <w:sz w:val="24"/>
          <w:szCs w:val="24"/>
        </w:rPr>
        <w:t xml:space="preserve">ti  </w:t>
      </w:r>
      <w:r w:rsidRPr="00A97071">
        <w:rPr>
          <w:rFonts w:ascii="Arial Narrow" w:eastAsia="Calibri" w:hAnsi="Arial Narrow" w:cs="Calibri"/>
          <w:spacing w:val="45"/>
          <w:position w:val="1"/>
          <w:sz w:val="24"/>
          <w:szCs w:val="24"/>
        </w:rPr>
        <w:t xml:space="preserve"> </w:t>
      </w:r>
      <w:r w:rsidRPr="00A97071">
        <w:rPr>
          <w:rFonts w:ascii="Arial Narrow" w:eastAsia="Calibri" w:hAnsi="Arial Narrow" w:cs="Calibri"/>
          <w:position w:val="1"/>
          <w:sz w:val="24"/>
          <w:szCs w:val="24"/>
        </w:rPr>
        <w:t>me</w:t>
      </w:r>
      <w:r w:rsidRPr="00A97071">
        <w:rPr>
          <w:rFonts w:ascii="Arial Narrow" w:eastAsia="Calibri" w:hAnsi="Arial Narrow" w:cs="Calibri"/>
          <w:spacing w:val="-2"/>
          <w:position w:val="1"/>
          <w:sz w:val="24"/>
          <w:szCs w:val="24"/>
        </w:rPr>
        <w:t>l</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1"/>
          <w:position w:val="1"/>
          <w:sz w:val="24"/>
          <w:szCs w:val="24"/>
        </w:rPr>
        <w:t>k</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1"/>
          <w:position w:val="1"/>
          <w:sz w:val="24"/>
          <w:szCs w:val="24"/>
        </w:rPr>
        <w:t>k</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 xml:space="preserve">n  </w:t>
      </w:r>
      <w:r w:rsidRPr="00A97071">
        <w:rPr>
          <w:rFonts w:ascii="Arial Narrow" w:eastAsia="Calibri" w:hAnsi="Arial Narrow" w:cs="Calibri"/>
          <w:spacing w:val="43"/>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l</w:t>
      </w:r>
      <w:r w:rsidRPr="00A97071">
        <w:rPr>
          <w:rFonts w:ascii="Arial Narrow" w:eastAsia="Calibri" w:hAnsi="Arial Narrow" w:cs="Calibri"/>
          <w:spacing w:val="1"/>
          <w:position w:val="1"/>
          <w:sz w:val="24"/>
          <w:szCs w:val="24"/>
        </w:rPr>
        <w:t>i</w:t>
      </w:r>
      <w:r w:rsidRPr="00A97071">
        <w:rPr>
          <w:rFonts w:ascii="Arial Narrow" w:eastAsia="Calibri" w:hAnsi="Arial Narrow" w:cs="Calibri"/>
          <w:position w:val="1"/>
          <w:sz w:val="24"/>
          <w:szCs w:val="24"/>
        </w:rPr>
        <w:t>ti</w:t>
      </w:r>
      <w:r w:rsidRPr="00A97071">
        <w:rPr>
          <w:rFonts w:ascii="Arial Narrow" w:eastAsia="Calibri" w:hAnsi="Arial Narrow" w:cs="Calibri"/>
          <w:spacing w:val="-3"/>
          <w:position w:val="1"/>
          <w:sz w:val="24"/>
          <w:szCs w:val="24"/>
        </w:rPr>
        <w:t>a</w:t>
      </w:r>
      <w:r w:rsidRPr="00A97071">
        <w:rPr>
          <w:rFonts w:ascii="Arial Narrow" w:eastAsia="Calibri" w:hAnsi="Arial Narrow" w:cs="Calibri"/>
          <w:position w:val="1"/>
          <w:sz w:val="24"/>
          <w:szCs w:val="24"/>
        </w:rPr>
        <w:t xml:space="preserve">n  </w:t>
      </w:r>
      <w:r w:rsidRPr="00A97071">
        <w:rPr>
          <w:rFonts w:ascii="Arial Narrow" w:eastAsia="Calibri" w:hAnsi="Arial Narrow" w:cs="Calibri"/>
          <w:spacing w:val="46"/>
          <w:position w:val="1"/>
          <w:sz w:val="24"/>
          <w:szCs w:val="24"/>
        </w:rPr>
        <w:t xml:space="preserve"> </w:t>
      </w:r>
      <w:r w:rsidRPr="00A97071">
        <w:rPr>
          <w:rFonts w:ascii="Arial Narrow" w:eastAsia="Calibri" w:hAnsi="Arial Narrow" w:cs="Calibri"/>
          <w:spacing w:val="2"/>
          <w:position w:val="1"/>
          <w:sz w:val="24"/>
          <w:szCs w:val="24"/>
        </w:rPr>
        <w:t>d</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 xml:space="preserve">r  </w:t>
      </w:r>
      <w:r w:rsidRPr="00A97071">
        <w:rPr>
          <w:rFonts w:ascii="Arial Narrow" w:eastAsia="Calibri" w:hAnsi="Arial Narrow" w:cs="Calibri"/>
          <w:spacing w:val="51"/>
          <w:position w:val="1"/>
          <w:sz w:val="24"/>
          <w:szCs w:val="24"/>
        </w:rPr>
        <w:t xml:space="preserve"> </w:t>
      </w:r>
      <w:r w:rsidRPr="00A97071">
        <w:rPr>
          <w:rFonts w:ascii="Arial Narrow" w:eastAsia="Calibri" w:hAnsi="Arial Narrow" w:cs="Calibri"/>
          <w:spacing w:val="2"/>
          <w:position w:val="1"/>
          <w:sz w:val="24"/>
          <w:szCs w:val="24"/>
        </w:rPr>
        <w:t>d</w:t>
      </w:r>
      <w:r w:rsidRPr="00A97071">
        <w:rPr>
          <w:rFonts w:ascii="Arial Narrow" w:eastAsia="Calibri" w:hAnsi="Arial Narrow" w:cs="Calibri"/>
          <w:position w:val="1"/>
          <w:sz w:val="24"/>
          <w:szCs w:val="24"/>
        </w:rPr>
        <w:t xml:space="preserve">i  </w:t>
      </w:r>
      <w:r w:rsidRPr="00A97071">
        <w:rPr>
          <w:rFonts w:ascii="Arial Narrow" w:eastAsia="Calibri" w:hAnsi="Arial Narrow" w:cs="Calibri"/>
          <w:spacing w:val="46"/>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position w:val="1"/>
          <w:sz w:val="24"/>
          <w:szCs w:val="24"/>
        </w:rPr>
        <w:t>e</w:t>
      </w:r>
      <w:r w:rsidRPr="00A97071">
        <w:rPr>
          <w:rFonts w:ascii="Arial Narrow" w:eastAsia="Calibri" w:hAnsi="Arial Narrow" w:cs="Calibri"/>
          <w:spacing w:val="1"/>
          <w:position w:val="1"/>
          <w:sz w:val="24"/>
          <w:szCs w:val="24"/>
        </w:rPr>
        <w:t>r</w:t>
      </w:r>
      <w:r w:rsidRPr="00A97071">
        <w:rPr>
          <w:rFonts w:ascii="Arial Narrow" w:eastAsia="Calibri" w:hAnsi="Arial Narrow" w:cs="Calibri"/>
          <w:spacing w:val="-5"/>
          <w:position w:val="1"/>
          <w:sz w:val="24"/>
          <w:szCs w:val="24"/>
        </w:rPr>
        <w:t>g</w:t>
      </w:r>
      <w:r w:rsidRPr="00A97071">
        <w:rPr>
          <w:rFonts w:ascii="Arial Narrow" w:eastAsia="Calibri" w:hAnsi="Arial Narrow" w:cs="Calibri"/>
          <w:spacing w:val="2"/>
          <w:position w:val="1"/>
          <w:sz w:val="24"/>
          <w:szCs w:val="24"/>
        </w:rPr>
        <w:t>u</w:t>
      </w:r>
      <w:r w:rsidRPr="00A97071">
        <w:rPr>
          <w:rFonts w:ascii="Arial Narrow" w:eastAsia="Calibri" w:hAnsi="Arial Narrow" w:cs="Calibri"/>
          <w:position w:val="1"/>
          <w:sz w:val="24"/>
          <w:szCs w:val="24"/>
        </w:rPr>
        <w:t>r</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3"/>
          <w:position w:val="1"/>
          <w:sz w:val="24"/>
          <w:szCs w:val="24"/>
        </w:rPr>
        <w:t>a</w:t>
      </w:r>
      <w:r w:rsidRPr="00A97071">
        <w:rPr>
          <w:rFonts w:ascii="Arial Narrow" w:eastAsia="Calibri" w:hAnsi="Arial Narrow" w:cs="Calibri"/>
          <w:position w:val="1"/>
          <w:sz w:val="24"/>
          <w:szCs w:val="24"/>
        </w:rPr>
        <w:t>n</w:t>
      </w:r>
      <w:r w:rsidR="00A97071" w:rsidRPr="00A97071">
        <w:rPr>
          <w:rFonts w:ascii="Arial Narrow" w:eastAsia="Calibri" w:hAnsi="Arial Narrow" w:cs="Calibri"/>
          <w:position w:val="1"/>
          <w:sz w:val="24"/>
          <w:szCs w:val="24"/>
          <w:lang w:val="id-ID"/>
        </w:rPr>
        <w:t xml:space="preserve"> </w:t>
      </w:r>
      <w:r w:rsidRPr="00A97071">
        <w:rPr>
          <w:rFonts w:ascii="Arial Narrow" w:eastAsia="Calibri" w:hAnsi="Arial Narrow" w:cs="Calibri"/>
          <w:position w:val="1"/>
          <w:sz w:val="24"/>
          <w:szCs w:val="24"/>
        </w:rPr>
        <w:t>ti</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1"/>
          <w:position w:val="1"/>
          <w:sz w:val="24"/>
          <w:szCs w:val="24"/>
        </w:rPr>
        <w:t>gg</w:t>
      </w:r>
      <w:r w:rsidRPr="00A97071">
        <w:rPr>
          <w:rFonts w:ascii="Arial Narrow" w:eastAsia="Calibri" w:hAnsi="Arial Narrow" w:cs="Calibri"/>
          <w:spacing w:val="1"/>
          <w:position w:val="1"/>
          <w:sz w:val="24"/>
          <w:szCs w:val="24"/>
        </w:rPr>
        <w:t>i</w:t>
      </w:r>
      <w:r w:rsidR="00DB169A" w:rsidRPr="00A97071">
        <w:rPr>
          <w:rFonts w:ascii="Arial Narrow" w:eastAsia="Calibri" w:hAnsi="Arial Narrow" w:cs="Calibri"/>
          <w:spacing w:val="1"/>
          <w:position w:val="1"/>
          <w:sz w:val="24"/>
          <w:szCs w:val="24"/>
          <w:lang w:val="id-ID"/>
        </w:rPr>
        <w:t xml:space="preserve"> </w:t>
      </w:r>
      <w:r w:rsidRPr="00A97071">
        <w:rPr>
          <w:rFonts w:ascii="Arial Narrow" w:eastAsia="Calibri" w:hAnsi="Arial Narrow" w:cs="Calibri"/>
          <w:spacing w:val="2"/>
          <w:position w:val="1"/>
          <w:sz w:val="24"/>
          <w:szCs w:val="24"/>
        </w:rPr>
        <w:t>b</w:t>
      </w:r>
      <w:r w:rsidRPr="00A97071">
        <w:rPr>
          <w:rFonts w:ascii="Arial Narrow" w:eastAsia="Calibri" w:hAnsi="Arial Narrow" w:cs="Calibri"/>
          <w:position w:val="1"/>
          <w:sz w:val="24"/>
          <w:szCs w:val="24"/>
        </w:rPr>
        <w:t>e</w:t>
      </w:r>
      <w:r w:rsidRPr="00A97071">
        <w:rPr>
          <w:rFonts w:ascii="Arial Narrow" w:eastAsia="Calibri" w:hAnsi="Arial Narrow" w:cs="Calibri"/>
          <w:spacing w:val="-3"/>
          <w:position w:val="1"/>
          <w:sz w:val="24"/>
          <w:szCs w:val="24"/>
        </w:rPr>
        <w:t>r</w:t>
      </w:r>
      <w:r w:rsidRPr="00A97071">
        <w:rPr>
          <w:rFonts w:ascii="Arial Narrow" w:eastAsia="Calibri" w:hAnsi="Arial Narrow" w:cs="Calibri"/>
          <w:spacing w:val="2"/>
          <w:position w:val="1"/>
          <w:sz w:val="24"/>
          <w:szCs w:val="24"/>
        </w:rPr>
        <w:t>b</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1"/>
          <w:position w:val="1"/>
          <w:sz w:val="24"/>
          <w:szCs w:val="24"/>
        </w:rPr>
        <w:t>i</w:t>
      </w:r>
      <w:r w:rsidRPr="00A97071">
        <w:rPr>
          <w:rFonts w:ascii="Arial Narrow" w:eastAsia="Calibri" w:hAnsi="Arial Narrow" w:cs="Calibri"/>
          <w:position w:val="1"/>
          <w:sz w:val="24"/>
          <w:szCs w:val="24"/>
        </w:rPr>
        <w:t>s</w:t>
      </w:r>
      <w:r w:rsidRPr="00A97071">
        <w:rPr>
          <w:rFonts w:ascii="Arial Narrow" w:eastAsia="Calibri" w:hAnsi="Arial Narrow" w:cs="Calibri"/>
          <w:spacing w:val="30"/>
          <w:position w:val="1"/>
          <w:sz w:val="24"/>
          <w:szCs w:val="24"/>
        </w:rPr>
        <w:t xml:space="preserve"> </w:t>
      </w:r>
      <w:r w:rsidRPr="00A97071">
        <w:rPr>
          <w:rFonts w:ascii="Arial Narrow" w:eastAsia="Calibri" w:hAnsi="Arial Narrow" w:cs="Calibri"/>
          <w:position w:val="1"/>
          <w:sz w:val="24"/>
          <w:szCs w:val="24"/>
        </w:rPr>
        <w:t>r</w:t>
      </w:r>
      <w:r w:rsidRPr="00A97071">
        <w:rPr>
          <w:rFonts w:ascii="Arial Narrow" w:eastAsia="Calibri" w:hAnsi="Arial Narrow" w:cs="Calibri"/>
          <w:spacing w:val="1"/>
          <w:position w:val="1"/>
          <w:sz w:val="24"/>
          <w:szCs w:val="24"/>
        </w:rPr>
        <w:t>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2"/>
          <w:position w:val="1"/>
          <w:sz w:val="24"/>
          <w:szCs w:val="24"/>
        </w:rPr>
        <w:t>s</w:t>
      </w:r>
      <w:r w:rsidRPr="00A97071">
        <w:rPr>
          <w:rFonts w:ascii="Arial Narrow" w:eastAsia="Calibri" w:hAnsi="Arial Narrow" w:cs="Calibri"/>
          <w:position w:val="1"/>
          <w:sz w:val="24"/>
          <w:szCs w:val="24"/>
        </w:rPr>
        <w:t>tra</w:t>
      </w:r>
      <w:r w:rsidRPr="00A97071">
        <w:rPr>
          <w:rFonts w:ascii="Arial Narrow" w:eastAsia="Calibri" w:hAnsi="Arial Narrow" w:cs="Calibri"/>
          <w:spacing w:val="26"/>
          <w:position w:val="1"/>
          <w:sz w:val="24"/>
          <w:szCs w:val="24"/>
        </w:rPr>
        <w:t xml:space="preserve"> </w:t>
      </w:r>
      <w:r w:rsidRPr="00A97071">
        <w:rPr>
          <w:rFonts w:ascii="Arial Narrow" w:eastAsia="Calibri" w:hAnsi="Arial Narrow" w:cs="Calibri"/>
          <w:position w:val="1"/>
          <w:sz w:val="24"/>
          <w:szCs w:val="24"/>
        </w:rPr>
        <w:t>ya</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g</w:t>
      </w:r>
      <w:r w:rsidRPr="00A97071">
        <w:rPr>
          <w:rFonts w:ascii="Arial Narrow" w:eastAsia="Calibri" w:hAnsi="Arial Narrow" w:cs="Calibri"/>
          <w:spacing w:val="25"/>
          <w:position w:val="1"/>
          <w:sz w:val="24"/>
          <w:szCs w:val="24"/>
        </w:rPr>
        <w:t xml:space="preserve"> </w:t>
      </w:r>
      <w:r w:rsidRPr="00A97071">
        <w:rPr>
          <w:rFonts w:ascii="Arial Narrow" w:eastAsia="Calibri" w:hAnsi="Arial Narrow" w:cs="Calibri"/>
          <w:spacing w:val="2"/>
          <w:position w:val="1"/>
          <w:sz w:val="24"/>
          <w:szCs w:val="24"/>
        </w:rPr>
        <w:t>b</w:t>
      </w:r>
      <w:r w:rsidRPr="00A97071">
        <w:rPr>
          <w:rFonts w:ascii="Arial Narrow" w:eastAsia="Calibri" w:hAnsi="Arial Narrow" w:cs="Calibri"/>
          <w:position w:val="1"/>
          <w:sz w:val="24"/>
          <w:szCs w:val="24"/>
        </w:rPr>
        <w:t>e</w:t>
      </w:r>
      <w:r w:rsidRPr="00A97071">
        <w:rPr>
          <w:rFonts w:ascii="Arial Narrow" w:eastAsia="Calibri" w:hAnsi="Arial Narrow" w:cs="Calibri"/>
          <w:spacing w:val="1"/>
          <w:position w:val="1"/>
          <w:sz w:val="24"/>
          <w:szCs w:val="24"/>
        </w:rPr>
        <w:t>r</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1"/>
          <w:position w:val="1"/>
          <w:sz w:val="24"/>
          <w:szCs w:val="24"/>
        </w:rPr>
        <w:t>i</w:t>
      </w:r>
      <w:r w:rsidRPr="00A97071">
        <w:rPr>
          <w:rFonts w:ascii="Arial Narrow" w:eastAsia="Calibri" w:hAnsi="Arial Narrow" w:cs="Calibri"/>
          <w:spacing w:val="-1"/>
          <w:position w:val="1"/>
          <w:sz w:val="24"/>
          <w:szCs w:val="24"/>
        </w:rPr>
        <w:t>f</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t</w:t>
      </w:r>
      <w:r w:rsidRPr="00A97071">
        <w:rPr>
          <w:rFonts w:ascii="Arial Narrow" w:eastAsia="Calibri" w:hAnsi="Arial Narrow" w:cs="Calibri"/>
          <w:spacing w:val="29"/>
          <w:position w:val="1"/>
          <w:sz w:val="24"/>
          <w:szCs w:val="24"/>
        </w:rPr>
        <w:t xml:space="preserve"> </w:t>
      </w:r>
      <w:r w:rsidRPr="00A97071">
        <w:rPr>
          <w:rFonts w:ascii="Arial Narrow" w:eastAsia="Calibri" w:hAnsi="Arial Narrow" w:cs="Calibri"/>
          <w:position w:val="1"/>
          <w:sz w:val="24"/>
          <w:szCs w:val="24"/>
        </w:rPr>
        <w:t>te</w:t>
      </w:r>
      <w:r w:rsidRPr="00A97071">
        <w:rPr>
          <w:rFonts w:ascii="Arial Narrow" w:eastAsia="Calibri" w:hAnsi="Arial Narrow" w:cs="Calibri"/>
          <w:spacing w:val="-3"/>
          <w:position w:val="1"/>
          <w:sz w:val="24"/>
          <w:szCs w:val="24"/>
        </w:rPr>
        <w:t>m</w:t>
      </w:r>
      <w:r w:rsidRPr="00A97071">
        <w:rPr>
          <w:rFonts w:ascii="Arial Narrow" w:eastAsia="Calibri" w:hAnsi="Arial Narrow" w:cs="Calibri"/>
          <w:spacing w:val="2"/>
          <w:position w:val="1"/>
          <w:sz w:val="24"/>
          <w:szCs w:val="24"/>
        </w:rPr>
        <w:t>u</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n</w:t>
      </w:r>
      <w:r w:rsidRPr="00A97071">
        <w:rPr>
          <w:rFonts w:ascii="Arial Narrow" w:eastAsia="Calibri" w:hAnsi="Arial Narrow" w:cs="Calibri"/>
          <w:spacing w:val="27"/>
          <w:position w:val="1"/>
          <w:sz w:val="24"/>
          <w:szCs w:val="24"/>
        </w:rPr>
        <w:t xml:space="preserve"> </w:t>
      </w:r>
      <w:r w:rsidRPr="00A97071">
        <w:rPr>
          <w:rFonts w:ascii="Arial Narrow" w:eastAsia="Calibri" w:hAnsi="Arial Narrow" w:cs="Calibri"/>
          <w:spacing w:val="-2"/>
          <w:position w:val="1"/>
          <w:sz w:val="24"/>
          <w:szCs w:val="24"/>
        </w:rPr>
        <w:t>s</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h</w:t>
      </w:r>
      <w:r w:rsidRPr="00A97071">
        <w:rPr>
          <w:rFonts w:ascii="Arial Narrow" w:eastAsia="Calibri" w:hAnsi="Arial Narrow" w:cs="Calibri"/>
          <w:spacing w:val="-3"/>
          <w:position w:val="1"/>
          <w:sz w:val="24"/>
          <w:szCs w:val="24"/>
        </w:rPr>
        <w:t>i</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1"/>
          <w:position w:val="1"/>
          <w:sz w:val="24"/>
          <w:szCs w:val="24"/>
        </w:rPr>
        <w:t>gg</w:t>
      </w:r>
      <w:r w:rsidRPr="00A97071">
        <w:rPr>
          <w:rFonts w:ascii="Arial Narrow" w:eastAsia="Calibri" w:hAnsi="Arial Narrow" w:cs="Calibri"/>
          <w:position w:val="1"/>
          <w:sz w:val="24"/>
          <w:szCs w:val="24"/>
        </w:rPr>
        <w:t>a</w:t>
      </w:r>
      <w:r w:rsidRPr="00A97071">
        <w:rPr>
          <w:rFonts w:ascii="Arial Narrow" w:eastAsia="Calibri" w:hAnsi="Arial Narrow" w:cs="Calibri"/>
          <w:spacing w:val="30"/>
          <w:position w:val="1"/>
          <w:sz w:val="24"/>
          <w:szCs w:val="24"/>
        </w:rPr>
        <w:t xml:space="preserve"> </w:t>
      </w:r>
      <w:r w:rsidRPr="00A97071">
        <w:rPr>
          <w:rFonts w:ascii="Arial Narrow" w:eastAsia="Calibri" w:hAnsi="Arial Narrow" w:cs="Calibri"/>
          <w:position w:val="1"/>
          <w:sz w:val="24"/>
          <w:szCs w:val="24"/>
        </w:rPr>
        <w:t>m</w:t>
      </w:r>
      <w:r w:rsidRPr="00A97071">
        <w:rPr>
          <w:rFonts w:ascii="Arial Narrow" w:eastAsia="Calibri" w:hAnsi="Arial Narrow" w:cs="Calibri"/>
          <w:spacing w:val="-3"/>
          <w:position w:val="1"/>
          <w:sz w:val="24"/>
          <w:szCs w:val="24"/>
        </w:rPr>
        <w:t>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1"/>
          <w:position w:val="1"/>
          <w:sz w:val="24"/>
          <w:szCs w:val="24"/>
        </w:rPr>
        <w:t>g</w:t>
      </w:r>
      <w:r w:rsidRPr="00A97071">
        <w:rPr>
          <w:rFonts w:ascii="Arial Narrow" w:eastAsia="Calibri" w:hAnsi="Arial Narrow" w:cs="Calibri"/>
          <w:spacing w:val="2"/>
          <w:position w:val="1"/>
          <w:sz w:val="24"/>
          <w:szCs w:val="24"/>
        </w:rPr>
        <w:t>h</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1"/>
          <w:position w:val="1"/>
          <w:sz w:val="24"/>
          <w:szCs w:val="24"/>
        </w:rPr>
        <w:t>il</w:t>
      </w:r>
      <w:r w:rsidRPr="00A97071">
        <w:rPr>
          <w:rFonts w:ascii="Arial Narrow" w:eastAsia="Calibri" w:hAnsi="Arial Narrow" w:cs="Calibri"/>
          <w:spacing w:val="-1"/>
          <w:position w:val="1"/>
          <w:sz w:val="24"/>
          <w:szCs w:val="24"/>
        </w:rPr>
        <w:t>k</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n</w:t>
      </w:r>
      <w:r w:rsidRPr="00A97071">
        <w:rPr>
          <w:rFonts w:ascii="Arial Narrow" w:eastAsia="Calibri" w:hAnsi="Arial Narrow" w:cs="Calibri"/>
          <w:spacing w:val="27"/>
          <w:position w:val="1"/>
          <w:sz w:val="24"/>
          <w:szCs w:val="24"/>
        </w:rPr>
        <w:t xml:space="preserve"> </w:t>
      </w:r>
      <w:r w:rsidRPr="00A97071">
        <w:rPr>
          <w:rFonts w:ascii="Arial Narrow" w:eastAsia="Calibri" w:hAnsi="Arial Narrow" w:cs="Calibri"/>
          <w:spacing w:val="-3"/>
          <w:position w:val="1"/>
          <w:sz w:val="24"/>
          <w:szCs w:val="24"/>
        </w:rPr>
        <w:t>i</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ve</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2"/>
          <w:position w:val="1"/>
          <w:sz w:val="24"/>
          <w:szCs w:val="24"/>
        </w:rPr>
        <w:t>s</w:t>
      </w:r>
      <w:r w:rsidRPr="00A97071">
        <w:rPr>
          <w:rFonts w:ascii="Arial Narrow" w:eastAsia="Calibri" w:hAnsi="Arial Narrow" w:cs="Calibri"/>
          <w:spacing w:val="1"/>
          <w:position w:val="1"/>
          <w:sz w:val="24"/>
          <w:szCs w:val="24"/>
        </w:rPr>
        <w:t>i</w:t>
      </w:r>
      <w:r w:rsidRPr="00A97071">
        <w:rPr>
          <w:rFonts w:ascii="Arial Narrow" w:eastAsia="Calibri" w:hAnsi="Arial Narrow" w:cs="Calibri"/>
          <w:position w:val="1"/>
          <w:sz w:val="24"/>
          <w:szCs w:val="24"/>
        </w:rPr>
        <w:t>,</w:t>
      </w:r>
      <w:r w:rsidR="00A97071" w:rsidRPr="00A97071">
        <w:rPr>
          <w:rFonts w:ascii="Arial Narrow" w:eastAsia="Calibri" w:hAnsi="Arial Narrow" w:cs="Calibri"/>
          <w:position w:val="1"/>
          <w:sz w:val="24"/>
          <w:szCs w:val="24"/>
          <w:lang w:val="id-ID"/>
        </w:rPr>
        <w:t xml:space="preserve"> </w:t>
      </w:r>
      <w:r w:rsidRPr="00A97071">
        <w:rPr>
          <w:rFonts w:ascii="Arial Narrow" w:eastAsia="Calibri" w:hAnsi="Arial Narrow" w:cs="Calibri"/>
          <w:spacing w:val="2"/>
          <w:position w:val="1"/>
          <w:sz w:val="24"/>
          <w:szCs w:val="24"/>
        </w:rPr>
        <w:t>b</w:t>
      </w:r>
      <w:r w:rsidRPr="00A97071">
        <w:rPr>
          <w:rFonts w:ascii="Arial Narrow" w:eastAsia="Calibri" w:hAnsi="Arial Narrow" w:cs="Calibri"/>
          <w:spacing w:val="1"/>
          <w:position w:val="1"/>
          <w:sz w:val="24"/>
          <w:szCs w:val="24"/>
        </w:rPr>
        <w:t>ai</w:t>
      </w:r>
      <w:r w:rsidRPr="00A97071">
        <w:rPr>
          <w:rFonts w:ascii="Arial Narrow" w:eastAsia="Calibri" w:hAnsi="Arial Narrow" w:cs="Calibri"/>
          <w:position w:val="1"/>
          <w:sz w:val="24"/>
          <w:szCs w:val="24"/>
        </w:rPr>
        <w:t xml:space="preserve">k </w:t>
      </w:r>
      <w:r w:rsidRPr="00A97071">
        <w:rPr>
          <w:rFonts w:ascii="Arial Narrow" w:eastAsia="Calibri" w:hAnsi="Arial Narrow" w:cs="Calibri"/>
          <w:spacing w:val="34"/>
          <w:position w:val="1"/>
          <w:sz w:val="24"/>
          <w:szCs w:val="24"/>
        </w:rPr>
        <w:t xml:space="preserve"> </w:t>
      </w:r>
      <w:r w:rsidRPr="00A97071">
        <w:rPr>
          <w:rFonts w:ascii="Arial Narrow" w:eastAsia="Calibri" w:hAnsi="Arial Narrow" w:cs="Calibri"/>
          <w:position w:val="1"/>
          <w:sz w:val="24"/>
          <w:szCs w:val="24"/>
        </w:rPr>
        <w:t>met</w:t>
      </w:r>
      <w:r w:rsidRPr="00A97071">
        <w:rPr>
          <w:rFonts w:ascii="Arial Narrow" w:eastAsia="Calibri" w:hAnsi="Arial Narrow" w:cs="Calibri"/>
          <w:spacing w:val="2"/>
          <w:position w:val="1"/>
          <w:sz w:val="24"/>
          <w:szCs w:val="24"/>
        </w:rPr>
        <w:t>od</w:t>
      </w:r>
      <w:r w:rsidRPr="00A97071">
        <w:rPr>
          <w:rFonts w:ascii="Arial Narrow" w:eastAsia="Calibri" w:hAnsi="Arial Narrow" w:cs="Calibri"/>
          <w:position w:val="1"/>
          <w:sz w:val="24"/>
          <w:szCs w:val="24"/>
        </w:rPr>
        <w:t xml:space="preserve">e, </w:t>
      </w:r>
      <w:r w:rsidRPr="00A97071">
        <w:rPr>
          <w:rFonts w:ascii="Arial Narrow" w:eastAsia="Calibri" w:hAnsi="Arial Narrow" w:cs="Calibri"/>
          <w:spacing w:val="36"/>
          <w:position w:val="1"/>
          <w:sz w:val="24"/>
          <w:szCs w:val="24"/>
        </w:rPr>
        <w:t xml:space="preserve"> </w:t>
      </w:r>
      <w:r w:rsidRPr="00A97071">
        <w:rPr>
          <w:rFonts w:ascii="Arial Narrow" w:eastAsia="Calibri" w:hAnsi="Arial Narrow" w:cs="Calibri"/>
          <w:position w:val="1"/>
          <w:sz w:val="24"/>
          <w:szCs w:val="24"/>
        </w:rPr>
        <w:t>t</w:t>
      </w:r>
      <w:r w:rsidRPr="00A97071">
        <w:rPr>
          <w:rFonts w:ascii="Arial Narrow" w:eastAsia="Calibri" w:hAnsi="Arial Narrow" w:cs="Calibri"/>
          <w:spacing w:val="-4"/>
          <w:position w:val="1"/>
          <w:sz w:val="24"/>
          <w:szCs w:val="24"/>
        </w:rPr>
        <w:t>e</w:t>
      </w:r>
      <w:r w:rsidRPr="00A97071">
        <w:rPr>
          <w:rFonts w:ascii="Arial Narrow" w:eastAsia="Calibri" w:hAnsi="Arial Narrow" w:cs="Calibri"/>
          <w:spacing w:val="1"/>
          <w:position w:val="1"/>
          <w:sz w:val="24"/>
          <w:szCs w:val="24"/>
        </w:rPr>
        <w:t>o</w:t>
      </w:r>
      <w:r w:rsidRPr="00A97071">
        <w:rPr>
          <w:rFonts w:ascii="Arial Narrow" w:eastAsia="Calibri" w:hAnsi="Arial Narrow" w:cs="Calibri"/>
          <w:position w:val="1"/>
          <w:sz w:val="24"/>
          <w:szCs w:val="24"/>
        </w:rPr>
        <w:t xml:space="preserve">ri </w:t>
      </w:r>
      <w:r w:rsidRPr="00A97071">
        <w:rPr>
          <w:rFonts w:ascii="Arial Narrow" w:eastAsia="Calibri" w:hAnsi="Arial Narrow" w:cs="Calibri"/>
          <w:spacing w:val="36"/>
          <w:position w:val="1"/>
          <w:sz w:val="24"/>
          <w:szCs w:val="24"/>
        </w:rPr>
        <w:t xml:space="preserve"> </w:t>
      </w:r>
      <w:r w:rsidRPr="00A97071">
        <w:rPr>
          <w:rFonts w:ascii="Arial Narrow" w:eastAsia="Calibri" w:hAnsi="Arial Narrow" w:cs="Calibri"/>
          <w:spacing w:val="2"/>
          <w:position w:val="1"/>
          <w:sz w:val="24"/>
          <w:szCs w:val="24"/>
        </w:rPr>
        <w:t>b</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4"/>
          <w:position w:val="1"/>
          <w:sz w:val="24"/>
          <w:szCs w:val="24"/>
        </w:rPr>
        <w:t>r</w:t>
      </w:r>
      <w:r w:rsidRPr="00A97071">
        <w:rPr>
          <w:rFonts w:ascii="Arial Narrow" w:eastAsia="Calibri" w:hAnsi="Arial Narrow" w:cs="Calibri"/>
          <w:position w:val="1"/>
          <w:sz w:val="24"/>
          <w:szCs w:val="24"/>
        </w:rPr>
        <w:t xml:space="preserve">u </w:t>
      </w:r>
      <w:r w:rsidRPr="00A97071">
        <w:rPr>
          <w:rFonts w:ascii="Arial Narrow" w:eastAsia="Calibri" w:hAnsi="Arial Narrow" w:cs="Calibri"/>
          <w:spacing w:val="37"/>
          <w:position w:val="1"/>
          <w:sz w:val="24"/>
          <w:szCs w:val="24"/>
        </w:rPr>
        <w:t xml:space="preserve"> </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 xml:space="preserve">tau </w:t>
      </w:r>
      <w:r w:rsidRPr="00A97071">
        <w:rPr>
          <w:rFonts w:ascii="Arial Narrow" w:eastAsia="Calibri" w:hAnsi="Arial Narrow" w:cs="Calibri"/>
          <w:spacing w:val="37"/>
          <w:position w:val="1"/>
          <w:sz w:val="24"/>
          <w:szCs w:val="24"/>
        </w:rPr>
        <w:t xml:space="preserve"> </w:t>
      </w:r>
      <w:r w:rsidRPr="00A97071">
        <w:rPr>
          <w:rFonts w:ascii="Arial Narrow" w:eastAsia="Calibri" w:hAnsi="Arial Narrow" w:cs="Calibri"/>
          <w:spacing w:val="-1"/>
          <w:position w:val="1"/>
          <w:sz w:val="24"/>
          <w:szCs w:val="24"/>
        </w:rPr>
        <w:t>k</w:t>
      </w:r>
      <w:r w:rsidRPr="00A97071">
        <w:rPr>
          <w:rFonts w:ascii="Arial Narrow" w:eastAsia="Calibri" w:hAnsi="Arial Narrow" w:cs="Calibri"/>
          <w:position w:val="1"/>
          <w:sz w:val="24"/>
          <w:szCs w:val="24"/>
        </w:rPr>
        <w:t>e</w:t>
      </w:r>
      <w:r w:rsidRPr="00A97071">
        <w:rPr>
          <w:rFonts w:ascii="Arial Narrow" w:eastAsia="Calibri" w:hAnsi="Arial Narrow" w:cs="Calibri"/>
          <w:spacing w:val="-1"/>
          <w:position w:val="1"/>
          <w:sz w:val="24"/>
          <w:szCs w:val="24"/>
        </w:rPr>
        <w:t>b</w:t>
      </w:r>
      <w:r w:rsidRPr="00A97071">
        <w:rPr>
          <w:rFonts w:ascii="Arial Narrow" w:eastAsia="Calibri" w:hAnsi="Arial Narrow" w:cs="Calibri"/>
          <w:spacing w:val="1"/>
          <w:position w:val="1"/>
          <w:sz w:val="24"/>
          <w:szCs w:val="24"/>
        </w:rPr>
        <w:t>i</w:t>
      </w:r>
      <w:r w:rsidRPr="00A97071">
        <w:rPr>
          <w:rFonts w:ascii="Arial Narrow" w:eastAsia="Calibri" w:hAnsi="Arial Narrow" w:cs="Calibri"/>
          <w:spacing w:val="-2"/>
          <w:position w:val="1"/>
          <w:sz w:val="24"/>
          <w:szCs w:val="24"/>
        </w:rPr>
        <w:t>j</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1"/>
          <w:position w:val="1"/>
          <w:sz w:val="24"/>
          <w:szCs w:val="24"/>
        </w:rPr>
        <w:t>k</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 xml:space="preserve">n </w:t>
      </w:r>
      <w:r w:rsidRPr="00A97071">
        <w:rPr>
          <w:rFonts w:ascii="Arial Narrow" w:eastAsia="Calibri" w:hAnsi="Arial Narrow" w:cs="Calibri"/>
          <w:spacing w:val="37"/>
          <w:position w:val="1"/>
          <w:sz w:val="24"/>
          <w:szCs w:val="24"/>
        </w:rPr>
        <w:t xml:space="preserve"> </w:t>
      </w:r>
      <w:r w:rsidRPr="00A97071">
        <w:rPr>
          <w:rFonts w:ascii="Arial Narrow" w:eastAsia="Calibri" w:hAnsi="Arial Narrow" w:cs="Calibri"/>
          <w:spacing w:val="2"/>
          <w:position w:val="1"/>
          <w:sz w:val="24"/>
          <w:szCs w:val="24"/>
        </w:rPr>
        <w:t>b</w:t>
      </w:r>
      <w:r w:rsidRPr="00A97071">
        <w:rPr>
          <w:rFonts w:ascii="Arial Narrow" w:eastAsia="Calibri" w:hAnsi="Arial Narrow" w:cs="Calibri"/>
          <w:spacing w:val="1"/>
          <w:position w:val="1"/>
          <w:sz w:val="24"/>
          <w:szCs w:val="24"/>
        </w:rPr>
        <w:t>a</w:t>
      </w:r>
      <w:r w:rsidRPr="00A97071">
        <w:rPr>
          <w:rFonts w:ascii="Arial Narrow" w:eastAsia="Calibri" w:hAnsi="Arial Narrow" w:cs="Calibri"/>
          <w:spacing w:val="-4"/>
          <w:position w:val="1"/>
          <w:sz w:val="24"/>
          <w:szCs w:val="24"/>
        </w:rPr>
        <w:t>r</w:t>
      </w:r>
      <w:r w:rsidRPr="00A97071">
        <w:rPr>
          <w:rFonts w:ascii="Arial Narrow" w:eastAsia="Calibri" w:hAnsi="Arial Narrow" w:cs="Calibri"/>
          <w:position w:val="1"/>
          <w:sz w:val="24"/>
          <w:szCs w:val="24"/>
        </w:rPr>
        <w:t xml:space="preserve">u </w:t>
      </w:r>
      <w:r w:rsidRPr="00A97071">
        <w:rPr>
          <w:rFonts w:ascii="Arial Narrow" w:eastAsia="Calibri" w:hAnsi="Arial Narrow" w:cs="Calibri"/>
          <w:spacing w:val="37"/>
          <w:position w:val="1"/>
          <w:sz w:val="24"/>
          <w:szCs w:val="24"/>
        </w:rPr>
        <w:t xml:space="preserve"> </w:t>
      </w:r>
      <w:r w:rsidRPr="00A97071">
        <w:rPr>
          <w:rFonts w:ascii="Arial Narrow" w:eastAsia="Calibri" w:hAnsi="Arial Narrow" w:cs="Calibri"/>
          <w:position w:val="1"/>
          <w:sz w:val="24"/>
          <w:szCs w:val="24"/>
        </w:rPr>
        <w:t>ya</w:t>
      </w:r>
      <w:r w:rsidRPr="00A97071">
        <w:rPr>
          <w:rFonts w:ascii="Arial Narrow" w:eastAsia="Calibri" w:hAnsi="Arial Narrow" w:cs="Calibri"/>
          <w:spacing w:val="2"/>
          <w:position w:val="1"/>
          <w:sz w:val="24"/>
          <w:szCs w:val="24"/>
        </w:rPr>
        <w:t>n</w:t>
      </w:r>
      <w:r w:rsidRPr="00A97071">
        <w:rPr>
          <w:rFonts w:ascii="Arial Narrow" w:eastAsia="Calibri" w:hAnsi="Arial Narrow" w:cs="Calibri"/>
          <w:position w:val="1"/>
          <w:sz w:val="24"/>
          <w:szCs w:val="24"/>
        </w:rPr>
        <w:t xml:space="preserve">g </w:t>
      </w:r>
      <w:r w:rsidRPr="00A97071">
        <w:rPr>
          <w:rFonts w:ascii="Arial Narrow" w:eastAsia="Calibri" w:hAnsi="Arial Narrow" w:cs="Calibri"/>
          <w:spacing w:val="34"/>
          <w:position w:val="1"/>
          <w:sz w:val="24"/>
          <w:szCs w:val="24"/>
        </w:rPr>
        <w:t xml:space="preserve"> </w:t>
      </w:r>
      <w:r w:rsidRPr="00A97071">
        <w:rPr>
          <w:rFonts w:ascii="Arial Narrow" w:eastAsia="Calibri" w:hAnsi="Arial Narrow" w:cs="Calibri"/>
          <w:spacing w:val="2"/>
          <w:position w:val="1"/>
          <w:sz w:val="24"/>
          <w:szCs w:val="24"/>
        </w:rPr>
        <w:t>b</w:t>
      </w:r>
      <w:r w:rsidRPr="00A97071">
        <w:rPr>
          <w:rFonts w:ascii="Arial Narrow" w:eastAsia="Calibri" w:hAnsi="Arial Narrow" w:cs="Calibri"/>
          <w:position w:val="1"/>
          <w:sz w:val="24"/>
          <w:szCs w:val="24"/>
        </w:rPr>
        <w:t>e</w:t>
      </w:r>
      <w:r w:rsidRPr="00A97071">
        <w:rPr>
          <w:rFonts w:ascii="Arial Narrow" w:eastAsia="Calibri" w:hAnsi="Arial Narrow" w:cs="Calibri"/>
          <w:spacing w:val="-2"/>
          <w:position w:val="1"/>
          <w:sz w:val="24"/>
          <w:szCs w:val="24"/>
        </w:rPr>
        <w:t>l</w:t>
      </w:r>
      <w:r w:rsidRPr="00A97071">
        <w:rPr>
          <w:rFonts w:ascii="Arial Narrow" w:eastAsia="Calibri" w:hAnsi="Arial Narrow" w:cs="Calibri"/>
          <w:spacing w:val="2"/>
          <w:position w:val="1"/>
          <w:sz w:val="24"/>
          <w:szCs w:val="24"/>
        </w:rPr>
        <w:t>u</w:t>
      </w:r>
      <w:r w:rsidRPr="00A97071">
        <w:rPr>
          <w:rFonts w:ascii="Arial Narrow" w:eastAsia="Calibri" w:hAnsi="Arial Narrow" w:cs="Calibri"/>
          <w:position w:val="1"/>
          <w:sz w:val="24"/>
          <w:szCs w:val="24"/>
        </w:rPr>
        <w:t xml:space="preserve">m </w:t>
      </w:r>
      <w:r w:rsidRPr="00A97071">
        <w:rPr>
          <w:rFonts w:ascii="Arial Narrow" w:eastAsia="Calibri" w:hAnsi="Arial Narrow" w:cs="Calibri"/>
          <w:spacing w:val="35"/>
          <w:position w:val="1"/>
          <w:sz w:val="24"/>
          <w:szCs w:val="24"/>
        </w:rPr>
        <w:t xml:space="preserve"> </w:t>
      </w:r>
      <w:r w:rsidRPr="00A97071">
        <w:rPr>
          <w:rFonts w:ascii="Arial Narrow" w:eastAsia="Calibri" w:hAnsi="Arial Narrow" w:cs="Calibri"/>
          <w:spacing w:val="2"/>
          <w:position w:val="1"/>
          <w:sz w:val="24"/>
          <w:szCs w:val="24"/>
        </w:rPr>
        <w:t>p</w:t>
      </w:r>
      <w:r w:rsidRPr="00A97071">
        <w:rPr>
          <w:rFonts w:ascii="Arial Narrow" w:eastAsia="Calibri" w:hAnsi="Arial Narrow" w:cs="Calibri"/>
          <w:position w:val="1"/>
          <w:sz w:val="24"/>
          <w:szCs w:val="24"/>
        </w:rPr>
        <w:t>e</w:t>
      </w:r>
      <w:r w:rsidRPr="00A97071">
        <w:rPr>
          <w:rFonts w:ascii="Arial Narrow" w:eastAsia="Calibri" w:hAnsi="Arial Narrow" w:cs="Calibri"/>
          <w:spacing w:val="-3"/>
          <w:position w:val="1"/>
          <w:sz w:val="24"/>
          <w:szCs w:val="24"/>
        </w:rPr>
        <w:t>r</w:t>
      </w:r>
      <w:r w:rsidRPr="00A97071">
        <w:rPr>
          <w:rFonts w:ascii="Arial Narrow" w:eastAsia="Calibri" w:hAnsi="Arial Narrow" w:cs="Calibri"/>
          <w:spacing w:val="2"/>
          <w:position w:val="1"/>
          <w:sz w:val="24"/>
          <w:szCs w:val="24"/>
        </w:rPr>
        <w:t>n</w:t>
      </w:r>
      <w:r w:rsidRPr="00A97071">
        <w:rPr>
          <w:rFonts w:ascii="Arial Narrow" w:eastAsia="Calibri" w:hAnsi="Arial Narrow" w:cs="Calibri"/>
          <w:spacing w:val="1"/>
          <w:position w:val="1"/>
          <w:sz w:val="24"/>
          <w:szCs w:val="24"/>
        </w:rPr>
        <w:t>a</w:t>
      </w:r>
      <w:r w:rsidRPr="00A97071">
        <w:rPr>
          <w:rFonts w:ascii="Arial Narrow" w:eastAsia="Calibri" w:hAnsi="Arial Narrow" w:cs="Calibri"/>
          <w:position w:val="1"/>
          <w:sz w:val="24"/>
          <w:szCs w:val="24"/>
        </w:rPr>
        <w:t xml:space="preserve">h </w:t>
      </w:r>
      <w:r w:rsidRPr="00A97071">
        <w:rPr>
          <w:rFonts w:ascii="Arial Narrow" w:eastAsia="Calibri" w:hAnsi="Arial Narrow" w:cs="Calibri"/>
          <w:spacing w:val="37"/>
          <w:position w:val="1"/>
          <w:sz w:val="24"/>
          <w:szCs w:val="24"/>
        </w:rPr>
        <w:t xml:space="preserve"> </w:t>
      </w:r>
      <w:r w:rsidRPr="00A97071">
        <w:rPr>
          <w:rFonts w:ascii="Arial Narrow" w:eastAsia="Calibri" w:hAnsi="Arial Narrow" w:cs="Calibri"/>
          <w:spacing w:val="-3"/>
          <w:position w:val="1"/>
          <w:sz w:val="24"/>
          <w:szCs w:val="24"/>
        </w:rPr>
        <w:t>a</w:t>
      </w:r>
      <w:r w:rsidRPr="00A97071">
        <w:rPr>
          <w:rFonts w:ascii="Arial Narrow" w:eastAsia="Calibri" w:hAnsi="Arial Narrow" w:cs="Calibri"/>
          <w:spacing w:val="2"/>
          <w:position w:val="1"/>
          <w:sz w:val="24"/>
          <w:szCs w:val="24"/>
        </w:rPr>
        <w:t>d</w:t>
      </w:r>
      <w:r w:rsidRPr="00A97071">
        <w:rPr>
          <w:rFonts w:ascii="Arial Narrow" w:eastAsia="Calibri" w:hAnsi="Arial Narrow" w:cs="Calibri"/>
          <w:position w:val="1"/>
          <w:sz w:val="24"/>
          <w:szCs w:val="24"/>
        </w:rPr>
        <w:t>a</w:t>
      </w:r>
      <w:r w:rsidR="00A97071">
        <w:rPr>
          <w:rFonts w:ascii="Arial Narrow" w:eastAsia="Calibri" w:hAnsi="Arial Narrow" w:cs="Calibri"/>
          <w:position w:val="1"/>
          <w:sz w:val="24"/>
          <w:szCs w:val="24"/>
          <w:lang w:val="id-ID"/>
        </w:rPr>
        <w:t xml:space="preserve"> </w:t>
      </w:r>
      <w:r w:rsidRPr="00A97071">
        <w:rPr>
          <w:rFonts w:ascii="Arial Narrow" w:eastAsia="Calibri" w:hAnsi="Arial Narrow" w:cs="Calibri"/>
          <w:spacing w:val="-2"/>
          <w:sz w:val="24"/>
          <w:szCs w:val="24"/>
        </w:rPr>
        <w:t>s</w:t>
      </w:r>
      <w:r w:rsidRPr="00A97071">
        <w:rPr>
          <w:rFonts w:ascii="Arial Narrow" w:eastAsia="Calibri" w:hAnsi="Arial Narrow" w:cs="Calibri"/>
          <w:sz w:val="24"/>
          <w:szCs w:val="24"/>
        </w:rPr>
        <w:t>e</w:t>
      </w:r>
      <w:r w:rsidRPr="00A97071">
        <w:rPr>
          <w:rFonts w:ascii="Arial Narrow" w:eastAsia="Calibri" w:hAnsi="Arial Narrow" w:cs="Calibri"/>
          <w:spacing w:val="2"/>
          <w:sz w:val="24"/>
          <w:szCs w:val="24"/>
        </w:rPr>
        <w:t>b</w:t>
      </w:r>
      <w:r w:rsidRPr="00A97071">
        <w:rPr>
          <w:rFonts w:ascii="Arial Narrow" w:eastAsia="Calibri" w:hAnsi="Arial Narrow" w:cs="Calibri"/>
          <w:sz w:val="24"/>
          <w:szCs w:val="24"/>
        </w:rPr>
        <w:t>e</w:t>
      </w:r>
      <w:r w:rsidRPr="00A97071">
        <w:rPr>
          <w:rFonts w:ascii="Arial Narrow" w:eastAsia="Calibri" w:hAnsi="Arial Narrow" w:cs="Calibri"/>
          <w:spacing w:val="1"/>
          <w:sz w:val="24"/>
          <w:szCs w:val="24"/>
        </w:rPr>
        <w:t>l</w:t>
      </w:r>
      <w:r w:rsidRPr="00A97071">
        <w:rPr>
          <w:rFonts w:ascii="Arial Narrow" w:eastAsia="Calibri" w:hAnsi="Arial Narrow" w:cs="Calibri"/>
          <w:spacing w:val="2"/>
          <w:sz w:val="24"/>
          <w:szCs w:val="24"/>
        </w:rPr>
        <w:t>u</w:t>
      </w:r>
      <w:r w:rsidRPr="00A97071">
        <w:rPr>
          <w:rFonts w:ascii="Arial Narrow" w:eastAsia="Calibri" w:hAnsi="Arial Narrow" w:cs="Calibri"/>
          <w:spacing w:val="-4"/>
          <w:sz w:val="24"/>
          <w:szCs w:val="24"/>
        </w:rPr>
        <w:t>m</w:t>
      </w:r>
      <w:r w:rsidRPr="00A97071">
        <w:rPr>
          <w:rFonts w:ascii="Arial Narrow" w:eastAsia="Calibri" w:hAnsi="Arial Narrow" w:cs="Calibri"/>
          <w:spacing w:val="2"/>
          <w:sz w:val="24"/>
          <w:szCs w:val="24"/>
        </w:rPr>
        <w:t>n</w:t>
      </w:r>
      <w:r w:rsidRPr="00A97071">
        <w:rPr>
          <w:rFonts w:ascii="Arial Narrow" w:eastAsia="Calibri" w:hAnsi="Arial Narrow" w:cs="Calibri"/>
          <w:sz w:val="24"/>
          <w:szCs w:val="24"/>
        </w:rPr>
        <w:t>y</w:t>
      </w:r>
      <w:r w:rsidRPr="00A97071">
        <w:rPr>
          <w:rFonts w:ascii="Arial Narrow" w:eastAsia="Calibri" w:hAnsi="Arial Narrow" w:cs="Calibri"/>
          <w:spacing w:val="2"/>
          <w:sz w:val="24"/>
          <w:szCs w:val="24"/>
        </w:rPr>
        <w:t>a</w:t>
      </w:r>
      <w:r w:rsidRPr="00A97071">
        <w:rPr>
          <w:rFonts w:ascii="Arial Narrow" w:eastAsia="Calibri" w:hAnsi="Arial Narrow" w:cs="Calibri"/>
          <w:sz w:val="24"/>
          <w:szCs w:val="24"/>
        </w:rPr>
        <w:t>;</w:t>
      </w:r>
    </w:p>
    <w:p w:rsidR="00673C54" w:rsidRPr="00A97071" w:rsidRDefault="00A97071" w:rsidP="005C14DF">
      <w:pPr>
        <w:pStyle w:val="ListParagraph"/>
        <w:numPr>
          <w:ilvl w:val="0"/>
          <w:numId w:val="21"/>
        </w:numPr>
        <w:tabs>
          <w:tab w:val="left" w:pos="1000"/>
        </w:tabs>
        <w:ind w:left="360" w:right="60"/>
        <w:jc w:val="both"/>
        <w:rPr>
          <w:rFonts w:ascii="Arial Narrow" w:eastAsia="Calibri" w:hAnsi="Arial Narrow" w:cs="Calibri"/>
          <w:sz w:val="24"/>
          <w:szCs w:val="24"/>
        </w:rPr>
      </w:pPr>
      <w:r>
        <w:rPr>
          <w:rFonts w:ascii="Arial Narrow" w:eastAsia="Calibri" w:hAnsi="Arial Narrow" w:cs="Calibri"/>
          <w:sz w:val="24"/>
          <w:szCs w:val="24"/>
          <w:lang w:val="id-ID"/>
        </w:rPr>
        <w:t>m</w:t>
      </w:r>
      <w:r w:rsidR="009F2C88" w:rsidRPr="00A97071">
        <w:rPr>
          <w:rFonts w:ascii="Arial Narrow" w:eastAsia="Calibri" w:hAnsi="Arial Narrow" w:cs="Calibri"/>
          <w:sz w:val="24"/>
          <w:szCs w:val="24"/>
        </w:rPr>
        <w:t>em</w:t>
      </w:r>
      <w:r w:rsidR="009F2C88" w:rsidRPr="00A97071">
        <w:rPr>
          <w:rFonts w:ascii="Arial Narrow" w:eastAsia="Calibri" w:hAnsi="Arial Narrow" w:cs="Calibri"/>
          <w:spacing w:val="2"/>
          <w:sz w:val="24"/>
          <w:szCs w:val="24"/>
        </w:rPr>
        <w:t>p</w:t>
      </w:r>
      <w:r w:rsidR="009F2C88" w:rsidRPr="00A97071">
        <w:rPr>
          <w:rFonts w:ascii="Arial Narrow" w:eastAsia="Calibri" w:hAnsi="Arial Narrow" w:cs="Calibri"/>
          <w:sz w:val="24"/>
          <w:szCs w:val="24"/>
        </w:rPr>
        <w:t>e</w:t>
      </w:r>
      <w:r w:rsidR="009F2C88" w:rsidRPr="00A97071">
        <w:rPr>
          <w:rFonts w:ascii="Arial Narrow" w:eastAsia="Calibri" w:hAnsi="Arial Narrow" w:cs="Calibri"/>
          <w:spacing w:val="1"/>
          <w:sz w:val="24"/>
          <w:szCs w:val="24"/>
        </w:rPr>
        <w:t>rol</w:t>
      </w:r>
      <w:r w:rsidR="009F2C88" w:rsidRPr="00A97071">
        <w:rPr>
          <w:rFonts w:ascii="Arial Narrow" w:eastAsia="Calibri" w:hAnsi="Arial Narrow" w:cs="Calibri"/>
          <w:spacing w:val="-3"/>
          <w:sz w:val="24"/>
          <w:szCs w:val="24"/>
        </w:rPr>
        <w:t>e</w:t>
      </w:r>
      <w:r w:rsidR="009F2C88" w:rsidRPr="00A97071">
        <w:rPr>
          <w:rFonts w:ascii="Arial Narrow" w:eastAsia="Calibri" w:hAnsi="Arial Narrow" w:cs="Calibri"/>
          <w:sz w:val="24"/>
          <w:szCs w:val="24"/>
        </w:rPr>
        <w:t xml:space="preserve">h </w:t>
      </w:r>
      <w:r w:rsidR="009F2C88" w:rsidRPr="00A97071">
        <w:rPr>
          <w:rFonts w:ascii="Arial Narrow" w:eastAsia="Calibri" w:hAnsi="Arial Narrow" w:cs="Calibri"/>
          <w:spacing w:val="33"/>
          <w:sz w:val="24"/>
          <w:szCs w:val="24"/>
        </w:rPr>
        <w:t xml:space="preserve"> </w:t>
      </w:r>
      <w:r w:rsidR="009F2C88" w:rsidRPr="00A97071">
        <w:rPr>
          <w:rFonts w:ascii="Arial Narrow" w:eastAsia="Calibri" w:hAnsi="Arial Narrow" w:cs="Calibri"/>
          <w:sz w:val="24"/>
          <w:szCs w:val="24"/>
        </w:rPr>
        <w:t>m</w:t>
      </w:r>
      <w:r w:rsidR="009F2C88" w:rsidRPr="00A97071">
        <w:rPr>
          <w:rFonts w:ascii="Arial Narrow" w:eastAsia="Calibri" w:hAnsi="Arial Narrow" w:cs="Calibri"/>
          <w:spacing w:val="1"/>
          <w:sz w:val="24"/>
          <w:szCs w:val="24"/>
        </w:rPr>
        <w:t>o</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z w:val="24"/>
          <w:szCs w:val="24"/>
        </w:rPr>
        <w:t xml:space="preserve">l </w:t>
      </w:r>
      <w:r w:rsidR="009F2C88" w:rsidRPr="00A97071">
        <w:rPr>
          <w:rFonts w:ascii="Arial Narrow" w:eastAsia="Calibri" w:hAnsi="Arial Narrow" w:cs="Calibri"/>
          <w:spacing w:val="32"/>
          <w:sz w:val="24"/>
          <w:szCs w:val="24"/>
        </w:rPr>
        <w:t xml:space="preserve"> </w:t>
      </w:r>
      <w:r w:rsidR="009F2C88" w:rsidRPr="00A97071">
        <w:rPr>
          <w:rFonts w:ascii="Arial Narrow" w:eastAsia="Calibri" w:hAnsi="Arial Narrow" w:cs="Calibri"/>
          <w:spacing w:val="1"/>
          <w:sz w:val="24"/>
          <w:szCs w:val="24"/>
        </w:rPr>
        <w:t>il</w:t>
      </w:r>
      <w:r w:rsidR="009F2C88" w:rsidRPr="00A97071">
        <w:rPr>
          <w:rFonts w:ascii="Arial Narrow" w:eastAsia="Calibri" w:hAnsi="Arial Narrow" w:cs="Calibri"/>
          <w:sz w:val="24"/>
          <w:szCs w:val="24"/>
        </w:rPr>
        <w:t>m</w:t>
      </w:r>
      <w:r w:rsidR="009F2C88" w:rsidRPr="00A97071">
        <w:rPr>
          <w:rFonts w:ascii="Arial Narrow" w:eastAsia="Calibri" w:hAnsi="Arial Narrow" w:cs="Calibri"/>
          <w:spacing w:val="1"/>
          <w:sz w:val="24"/>
          <w:szCs w:val="24"/>
        </w:rPr>
        <w:t>i</w:t>
      </w:r>
      <w:r w:rsidR="009F2C88" w:rsidRPr="00A97071">
        <w:rPr>
          <w:rFonts w:ascii="Arial Narrow" w:eastAsia="Calibri" w:hAnsi="Arial Narrow" w:cs="Calibri"/>
          <w:spacing w:val="-3"/>
          <w:sz w:val="24"/>
          <w:szCs w:val="24"/>
        </w:rPr>
        <w:t>a</w:t>
      </w:r>
      <w:r w:rsidR="009F2C88" w:rsidRPr="00A97071">
        <w:rPr>
          <w:rFonts w:ascii="Arial Narrow" w:eastAsia="Calibri" w:hAnsi="Arial Narrow" w:cs="Calibri"/>
          <w:sz w:val="24"/>
          <w:szCs w:val="24"/>
        </w:rPr>
        <w:t xml:space="preserve">h </w:t>
      </w:r>
      <w:r w:rsidR="009F2C88" w:rsidRPr="00A97071">
        <w:rPr>
          <w:rFonts w:ascii="Arial Narrow" w:eastAsia="Calibri" w:hAnsi="Arial Narrow" w:cs="Calibri"/>
          <w:spacing w:val="33"/>
          <w:sz w:val="24"/>
          <w:szCs w:val="24"/>
        </w:rPr>
        <w:t xml:space="preserve"> </w:t>
      </w:r>
      <w:r w:rsidR="009F2C88" w:rsidRPr="00A97071">
        <w:rPr>
          <w:rFonts w:ascii="Arial Narrow" w:eastAsia="Calibri" w:hAnsi="Arial Narrow" w:cs="Calibri"/>
          <w:spacing w:val="2"/>
          <w:sz w:val="24"/>
          <w:szCs w:val="24"/>
        </w:rPr>
        <w:t>b</w:t>
      </w:r>
      <w:r w:rsidR="009F2C88" w:rsidRPr="00A97071">
        <w:rPr>
          <w:rFonts w:ascii="Arial Narrow" w:eastAsia="Calibri" w:hAnsi="Arial Narrow" w:cs="Calibri"/>
          <w:sz w:val="24"/>
          <w:szCs w:val="24"/>
        </w:rPr>
        <w:t>e</w:t>
      </w:r>
      <w:r w:rsidR="009F2C88" w:rsidRPr="00A97071">
        <w:rPr>
          <w:rFonts w:ascii="Arial Narrow" w:eastAsia="Calibri" w:hAnsi="Arial Narrow" w:cs="Calibri"/>
          <w:spacing w:val="-3"/>
          <w:sz w:val="24"/>
          <w:szCs w:val="24"/>
        </w:rPr>
        <w:t>r</w:t>
      </w:r>
      <w:r w:rsidR="009F2C88" w:rsidRPr="00A97071">
        <w:rPr>
          <w:rFonts w:ascii="Arial Narrow" w:eastAsia="Calibri" w:hAnsi="Arial Narrow" w:cs="Calibri"/>
          <w:spacing w:val="2"/>
          <w:sz w:val="24"/>
          <w:szCs w:val="24"/>
        </w:rPr>
        <w:t>up</w:t>
      </w:r>
      <w:r w:rsidR="009F2C88" w:rsidRPr="00A97071">
        <w:rPr>
          <w:rFonts w:ascii="Arial Narrow" w:eastAsia="Calibri" w:hAnsi="Arial Narrow" w:cs="Calibri"/>
          <w:sz w:val="24"/>
          <w:szCs w:val="24"/>
        </w:rPr>
        <w:t xml:space="preserve">a </w:t>
      </w:r>
      <w:r w:rsidR="009F2C88" w:rsidRPr="00A97071">
        <w:rPr>
          <w:rFonts w:ascii="Arial Narrow" w:eastAsia="Calibri" w:hAnsi="Arial Narrow" w:cs="Calibri"/>
          <w:spacing w:val="32"/>
          <w:sz w:val="24"/>
          <w:szCs w:val="24"/>
        </w:rPr>
        <w:t xml:space="preserve"> </w:t>
      </w:r>
      <w:r w:rsidR="009F2C88" w:rsidRPr="00A97071">
        <w:rPr>
          <w:rFonts w:ascii="Arial Narrow" w:eastAsia="Calibri" w:hAnsi="Arial Narrow" w:cs="Calibri"/>
          <w:sz w:val="24"/>
          <w:szCs w:val="24"/>
        </w:rPr>
        <w:t>te</w:t>
      </w:r>
      <w:r w:rsidR="009F2C88" w:rsidRPr="00A97071">
        <w:rPr>
          <w:rFonts w:ascii="Arial Narrow" w:eastAsia="Calibri" w:hAnsi="Arial Narrow" w:cs="Calibri"/>
          <w:spacing w:val="-3"/>
          <w:sz w:val="24"/>
          <w:szCs w:val="24"/>
        </w:rPr>
        <w:t>r</w:t>
      </w:r>
      <w:r w:rsidR="009F2C88" w:rsidRPr="00A97071">
        <w:rPr>
          <w:rFonts w:ascii="Arial Narrow" w:eastAsia="Calibri" w:hAnsi="Arial Narrow" w:cs="Calibri"/>
          <w:sz w:val="24"/>
          <w:szCs w:val="24"/>
        </w:rPr>
        <w:t>w</w:t>
      </w:r>
      <w:r w:rsidR="009F2C88" w:rsidRPr="00A97071">
        <w:rPr>
          <w:rFonts w:ascii="Arial Narrow" w:eastAsia="Calibri" w:hAnsi="Arial Narrow" w:cs="Calibri"/>
          <w:spacing w:val="2"/>
          <w:sz w:val="24"/>
          <w:szCs w:val="24"/>
        </w:rPr>
        <w:t>u</w:t>
      </w:r>
      <w:r w:rsidR="009F2C88" w:rsidRPr="00A97071">
        <w:rPr>
          <w:rFonts w:ascii="Arial Narrow" w:eastAsia="Calibri" w:hAnsi="Arial Narrow" w:cs="Calibri"/>
          <w:spacing w:val="-2"/>
          <w:sz w:val="24"/>
          <w:szCs w:val="24"/>
        </w:rPr>
        <w:t>j</w:t>
      </w:r>
      <w:r w:rsidR="009F2C88" w:rsidRPr="00A97071">
        <w:rPr>
          <w:rFonts w:ascii="Arial Narrow" w:eastAsia="Calibri" w:hAnsi="Arial Narrow" w:cs="Calibri"/>
          <w:spacing w:val="2"/>
          <w:sz w:val="24"/>
          <w:szCs w:val="24"/>
        </w:rPr>
        <w:t>u</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z w:val="24"/>
          <w:szCs w:val="24"/>
        </w:rPr>
        <w:t xml:space="preserve">ya </w:t>
      </w:r>
      <w:r w:rsidR="009F2C88" w:rsidRPr="00A97071">
        <w:rPr>
          <w:rFonts w:ascii="Arial Narrow" w:eastAsia="Calibri" w:hAnsi="Arial Narrow" w:cs="Calibri"/>
          <w:spacing w:val="40"/>
          <w:sz w:val="24"/>
          <w:szCs w:val="24"/>
        </w:rPr>
        <w:t xml:space="preserve"> </w:t>
      </w:r>
      <w:r w:rsidR="009F2C88" w:rsidRPr="00A97071">
        <w:rPr>
          <w:rFonts w:ascii="Arial Narrow" w:eastAsia="Calibri" w:hAnsi="Arial Narrow" w:cs="Calibri"/>
          <w:spacing w:val="-1"/>
          <w:sz w:val="24"/>
          <w:szCs w:val="24"/>
        </w:rPr>
        <w:t>k</w:t>
      </w:r>
      <w:r w:rsidR="009F2C88" w:rsidRPr="00A97071">
        <w:rPr>
          <w:rFonts w:ascii="Arial Narrow" w:eastAsia="Calibri" w:hAnsi="Arial Narrow" w:cs="Calibri"/>
          <w:sz w:val="24"/>
          <w:szCs w:val="24"/>
        </w:rPr>
        <w:t>em</w:t>
      </w:r>
      <w:r w:rsidR="009F2C88" w:rsidRPr="00A97071">
        <w:rPr>
          <w:rFonts w:ascii="Arial Narrow" w:eastAsia="Calibri" w:hAnsi="Arial Narrow" w:cs="Calibri"/>
          <w:spacing w:val="2"/>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1"/>
          <w:sz w:val="24"/>
          <w:szCs w:val="24"/>
        </w:rPr>
        <w:t>i</w:t>
      </w:r>
      <w:r w:rsidR="009F2C88" w:rsidRPr="00A97071">
        <w:rPr>
          <w:rFonts w:ascii="Arial Narrow" w:eastAsia="Calibri" w:hAnsi="Arial Narrow" w:cs="Calibri"/>
          <w:sz w:val="24"/>
          <w:szCs w:val="24"/>
        </w:rPr>
        <w:t>r</w:t>
      </w:r>
      <w:r w:rsidR="009F2C88" w:rsidRPr="00A97071">
        <w:rPr>
          <w:rFonts w:ascii="Arial Narrow" w:eastAsia="Calibri" w:hAnsi="Arial Narrow" w:cs="Calibri"/>
          <w:spacing w:val="1"/>
          <w:sz w:val="24"/>
          <w:szCs w:val="24"/>
        </w:rPr>
        <w:t>i</w:t>
      </w:r>
      <w:r w:rsidR="009F2C88" w:rsidRPr="00A97071">
        <w:rPr>
          <w:rFonts w:ascii="Arial Narrow" w:eastAsia="Calibri" w:hAnsi="Arial Narrow" w:cs="Calibri"/>
          <w:spacing w:val="-3"/>
          <w:sz w:val="24"/>
          <w:szCs w:val="24"/>
        </w:rPr>
        <w:t>a</w:t>
      </w:r>
      <w:r w:rsidR="009F2C88" w:rsidRPr="00A97071">
        <w:rPr>
          <w:rFonts w:ascii="Arial Narrow" w:eastAsia="Calibri" w:hAnsi="Arial Narrow" w:cs="Calibri"/>
          <w:sz w:val="24"/>
          <w:szCs w:val="24"/>
        </w:rPr>
        <w:t xml:space="preserve">n </w:t>
      </w:r>
      <w:r w:rsidR="009F2C88" w:rsidRPr="00A97071">
        <w:rPr>
          <w:rFonts w:ascii="Arial Narrow" w:eastAsia="Calibri" w:hAnsi="Arial Narrow" w:cs="Calibri"/>
          <w:spacing w:val="33"/>
          <w:sz w:val="24"/>
          <w:szCs w:val="24"/>
        </w:rPr>
        <w:t xml:space="preserve"> </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z w:val="24"/>
          <w:szCs w:val="24"/>
        </w:rPr>
        <w:t xml:space="preserve">i </w:t>
      </w:r>
      <w:r w:rsidR="009F2C88" w:rsidRPr="00A97071">
        <w:rPr>
          <w:rFonts w:ascii="Arial Narrow" w:eastAsia="Calibri" w:hAnsi="Arial Narrow" w:cs="Calibri"/>
          <w:spacing w:val="32"/>
          <w:sz w:val="24"/>
          <w:szCs w:val="24"/>
        </w:rPr>
        <w:t xml:space="preserve"> </w:t>
      </w:r>
      <w:r w:rsidR="009F2C88" w:rsidRPr="00A97071">
        <w:rPr>
          <w:rFonts w:ascii="Arial Narrow" w:eastAsia="Calibri" w:hAnsi="Arial Narrow" w:cs="Calibri"/>
          <w:spacing w:val="2"/>
          <w:sz w:val="24"/>
          <w:szCs w:val="24"/>
        </w:rPr>
        <w:t>b</w:t>
      </w:r>
      <w:r w:rsidR="009F2C88" w:rsidRPr="00A97071">
        <w:rPr>
          <w:rFonts w:ascii="Arial Narrow" w:eastAsia="Calibri" w:hAnsi="Arial Narrow" w:cs="Calibri"/>
          <w:spacing w:val="-3"/>
          <w:sz w:val="24"/>
          <w:szCs w:val="24"/>
        </w:rPr>
        <w:t>i</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3"/>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pacing w:val="3"/>
          <w:sz w:val="24"/>
          <w:szCs w:val="24"/>
        </w:rPr>
        <w:t>g</w:t>
      </w:r>
      <w:r w:rsidR="009F2C88" w:rsidRPr="00A97071">
        <w:rPr>
          <w:rFonts w:ascii="Arial Narrow" w:eastAsia="Calibri" w:hAnsi="Arial Narrow" w:cs="Calibri"/>
          <w:sz w:val="24"/>
          <w:szCs w:val="24"/>
        </w:rPr>
        <w:t xml:space="preserve">- </w:t>
      </w:r>
      <w:r w:rsidR="009F2C88" w:rsidRPr="00A97071">
        <w:rPr>
          <w:rFonts w:ascii="Arial Narrow" w:eastAsia="Calibri" w:hAnsi="Arial Narrow" w:cs="Calibri"/>
          <w:spacing w:val="2"/>
          <w:sz w:val="24"/>
          <w:szCs w:val="24"/>
        </w:rPr>
        <w:t>b</w:t>
      </w:r>
      <w:r w:rsidR="009F2C88" w:rsidRPr="00A97071">
        <w:rPr>
          <w:rFonts w:ascii="Arial Narrow" w:eastAsia="Calibri" w:hAnsi="Arial Narrow" w:cs="Calibri"/>
          <w:spacing w:val="1"/>
          <w:sz w:val="24"/>
          <w:szCs w:val="24"/>
        </w:rPr>
        <w:t>i</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3"/>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z w:val="24"/>
          <w:szCs w:val="24"/>
        </w:rPr>
        <w:t>g</w:t>
      </w:r>
      <w:r w:rsidR="009F2C88" w:rsidRPr="00A97071">
        <w:rPr>
          <w:rFonts w:ascii="Arial Narrow" w:eastAsia="Calibri" w:hAnsi="Arial Narrow" w:cs="Calibri"/>
          <w:spacing w:val="4"/>
          <w:sz w:val="24"/>
          <w:szCs w:val="24"/>
        </w:rPr>
        <w:t xml:space="preserve"> </w:t>
      </w:r>
      <w:r w:rsidR="009F2C88" w:rsidRPr="00A97071">
        <w:rPr>
          <w:rFonts w:ascii="Arial Narrow" w:eastAsia="Calibri" w:hAnsi="Arial Narrow" w:cs="Calibri"/>
          <w:spacing w:val="-2"/>
          <w:sz w:val="24"/>
          <w:szCs w:val="24"/>
        </w:rPr>
        <w:t>p</w:t>
      </w:r>
      <w:r w:rsidR="009F2C88" w:rsidRPr="00A97071">
        <w:rPr>
          <w:rFonts w:ascii="Arial Narrow" w:eastAsia="Calibri" w:hAnsi="Arial Narrow" w:cs="Calibri"/>
          <w:sz w:val="24"/>
          <w:szCs w:val="24"/>
        </w:rPr>
        <w:t>e</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z w:val="24"/>
          <w:szCs w:val="24"/>
        </w:rPr>
        <w:t>e</w:t>
      </w:r>
      <w:r w:rsidR="009F2C88" w:rsidRPr="00A97071">
        <w:rPr>
          <w:rFonts w:ascii="Arial Narrow" w:eastAsia="Calibri" w:hAnsi="Arial Narrow" w:cs="Calibri"/>
          <w:spacing w:val="-2"/>
          <w:sz w:val="24"/>
          <w:szCs w:val="24"/>
        </w:rPr>
        <w:t>l</w:t>
      </w:r>
      <w:r w:rsidR="009F2C88" w:rsidRPr="00A97071">
        <w:rPr>
          <w:rFonts w:ascii="Arial Narrow" w:eastAsia="Calibri" w:hAnsi="Arial Narrow" w:cs="Calibri"/>
          <w:spacing w:val="1"/>
          <w:sz w:val="24"/>
          <w:szCs w:val="24"/>
        </w:rPr>
        <w:t>i</w:t>
      </w:r>
      <w:r w:rsidR="009F2C88" w:rsidRPr="00A97071">
        <w:rPr>
          <w:rFonts w:ascii="Arial Narrow" w:eastAsia="Calibri" w:hAnsi="Arial Narrow" w:cs="Calibri"/>
          <w:sz w:val="24"/>
          <w:szCs w:val="24"/>
        </w:rPr>
        <w:t>ti</w:t>
      </w:r>
      <w:r w:rsidR="009F2C88" w:rsidRPr="00A97071">
        <w:rPr>
          <w:rFonts w:ascii="Arial Narrow" w:eastAsia="Calibri" w:hAnsi="Arial Narrow" w:cs="Calibri"/>
          <w:spacing w:val="-3"/>
          <w:sz w:val="24"/>
          <w:szCs w:val="24"/>
        </w:rPr>
        <w:t>a</w:t>
      </w:r>
      <w:r w:rsidR="009F2C88" w:rsidRPr="00A97071">
        <w:rPr>
          <w:rFonts w:ascii="Arial Narrow" w:eastAsia="Calibri" w:hAnsi="Arial Narrow" w:cs="Calibri"/>
          <w:sz w:val="24"/>
          <w:szCs w:val="24"/>
        </w:rPr>
        <w:t>n</w:t>
      </w:r>
      <w:r w:rsidR="009F2C88" w:rsidRPr="00A97071">
        <w:rPr>
          <w:rFonts w:ascii="Arial Narrow" w:eastAsia="Calibri" w:hAnsi="Arial Narrow" w:cs="Calibri"/>
          <w:spacing w:val="7"/>
          <w:sz w:val="24"/>
          <w:szCs w:val="24"/>
        </w:rPr>
        <w:t xml:space="preserve"> </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2"/>
          <w:sz w:val="24"/>
          <w:szCs w:val="24"/>
        </w:rPr>
        <w:t>s</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z w:val="24"/>
          <w:szCs w:val="24"/>
        </w:rPr>
        <w:t>r</w:t>
      </w:r>
      <w:r w:rsidR="009F2C88" w:rsidRPr="00A97071">
        <w:rPr>
          <w:rFonts w:ascii="Arial Narrow" w:eastAsia="Calibri" w:hAnsi="Arial Narrow" w:cs="Calibri"/>
          <w:spacing w:val="6"/>
          <w:sz w:val="24"/>
          <w:szCs w:val="24"/>
        </w:rPr>
        <w:t xml:space="preserve"> </w:t>
      </w:r>
      <w:r w:rsidR="009F2C88" w:rsidRPr="00A97071">
        <w:rPr>
          <w:rFonts w:ascii="Arial Narrow" w:eastAsia="Calibri" w:hAnsi="Arial Narrow" w:cs="Calibri"/>
          <w:sz w:val="24"/>
          <w:szCs w:val="24"/>
        </w:rPr>
        <w:t>ya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z w:val="24"/>
          <w:szCs w:val="24"/>
        </w:rPr>
        <w:t xml:space="preserve">g </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3"/>
          <w:sz w:val="24"/>
          <w:szCs w:val="24"/>
        </w:rPr>
        <w:t>l</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z w:val="24"/>
          <w:szCs w:val="24"/>
        </w:rPr>
        <w:t>m</w:t>
      </w:r>
      <w:r w:rsidR="009F2C88" w:rsidRPr="00A97071">
        <w:rPr>
          <w:rFonts w:ascii="Arial Narrow" w:eastAsia="Calibri" w:hAnsi="Arial Narrow" w:cs="Calibri"/>
          <w:spacing w:val="6"/>
          <w:sz w:val="24"/>
          <w:szCs w:val="24"/>
        </w:rPr>
        <w:t xml:space="preserve"> </w:t>
      </w:r>
      <w:r w:rsidR="009F2C88" w:rsidRPr="00A97071">
        <w:rPr>
          <w:rFonts w:ascii="Arial Narrow" w:eastAsia="Calibri" w:hAnsi="Arial Narrow" w:cs="Calibri"/>
          <w:spacing w:val="-2"/>
          <w:sz w:val="24"/>
          <w:szCs w:val="24"/>
        </w:rPr>
        <w:t>j</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pacing w:val="-5"/>
          <w:sz w:val="24"/>
          <w:szCs w:val="24"/>
        </w:rPr>
        <w:t>g</w:t>
      </w:r>
      <w:r w:rsidR="009F2C88" w:rsidRPr="00A97071">
        <w:rPr>
          <w:rFonts w:ascii="Arial Narrow" w:eastAsia="Calibri" w:hAnsi="Arial Narrow" w:cs="Calibri"/>
          <w:spacing w:val="-1"/>
          <w:sz w:val="24"/>
          <w:szCs w:val="24"/>
        </w:rPr>
        <w:t>k</w:t>
      </w:r>
      <w:r w:rsidR="009F2C88" w:rsidRPr="00A97071">
        <w:rPr>
          <w:rFonts w:ascii="Arial Narrow" w:eastAsia="Calibri" w:hAnsi="Arial Narrow" w:cs="Calibri"/>
          <w:sz w:val="24"/>
          <w:szCs w:val="24"/>
        </w:rPr>
        <w:t>a</w:t>
      </w:r>
      <w:r w:rsidR="009F2C88" w:rsidRPr="00A97071">
        <w:rPr>
          <w:rFonts w:ascii="Arial Narrow" w:eastAsia="Calibri" w:hAnsi="Arial Narrow" w:cs="Calibri"/>
          <w:spacing w:val="6"/>
          <w:sz w:val="24"/>
          <w:szCs w:val="24"/>
        </w:rPr>
        <w:t xml:space="preserve"> </w:t>
      </w:r>
      <w:r w:rsidR="009F2C88" w:rsidRPr="00A97071">
        <w:rPr>
          <w:rFonts w:ascii="Arial Narrow" w:eastAsia="Calibri" w:hAnsi="Arial Narrow" w:cs="Calibri"/>
          <w:spacing w:val="2"/>
          <w:sz w:val="24"/>
          <w:szCs w:val="24"/>
        </w:rPr>
        <w:t>p</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pacing w:val="-2"/>
          <w:sz w:val="24"/>
          <w:szCs w:val="24"/>
        </w:rPr>
        <w:t>j</w:t>
      </w:r>
      <w:r w:rsidR="009F2C88" w:rsidRPr="00A97071">
        <w:rPr>
          <w:rFonts w:ascii="Arial Narrow" w:eastAsia="Calibri" w:hAnsi="Arial Narrow" w:cs="Calibri"/>
          <w:spacing w:val="-3"/>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z w:val="24"/>
          <w:szCs w:val="24"/>
        </w:rPr>
        <w:t>g</w:t>
      </w:r>
      <w:r w:rsidR="009F2C88" w:rsidRPr="00A97071">
        <w:rPr>
          <w:rFonts w:ascii="Arial Narrow" w:eastAsia="Calibri" w:hAnsi="Arial Narrow" w:cs="Calibri"/>
          <w:spacing w:val="4"/>
          <w:sz w:val="24"/>
          <w:szCs w:val="24"/>
        </w:rPr>
        <w:t xml:space="preserve"> </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2"/>
          <w:sz w:val="24"/>
          <w:szCs w:val="24"/>
        </w:rPr>
        <w:t>p</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z w:val="24"/>
          <w:szCs w:val="24"/>
        </w:rPr>
        <w:t>t</w:t>
      </w:r>
      <w:r w:rsidR="009F2C88" w:rsidRPr="00A97071">
        <w:rPr>
          <w:rFonts w:ascii="Arial Narrow" w:eastAsia="Calibri" w:hAnsi="Arial Narrow" w:cs="Calibri"/>
          <w:spacing w:val="11"/>
          <w:sz w:val="24"/>
          <w:szCs w:val="24"/>
        </w:rPr>
        <w:t xml:space="preserve"> </w:t>
      </w:r>
      <w:r w:rsidR="009F2C88" w:rsidRPr="00A97071">
        <w:rPr>
          <w:rFonts w:ascii="Arial Narrow" w:eastAsia="Calibri" w:hAnsi="Arial Narrow" w:cs="Calibri"/>
          <w:spacing w:val="2"/>
          <w:sz w:val="24"/>
          <w:szCs w:val="24"/>
        </w:rPr>
        <w:t>b</w:t>
      </w:r>
      <w:r w:rsidR="009F2C88" w:rsidRPr="00A97071">
        <w:rPr>
          <w:rFonts w:ascii="Arial Narrow" w:eastAsia="Calibri" w:hAnsi="Arial Narrow" w:cs="Calibri"/>
          <w:sz w:val="24"/>
          <w:szCs w:val="24"/>
        </w:rPr>
        <w:t>e</w:t>
      </w:r>
      <w:r w:rsidR="009F2C88" w:rsidRPr="00A97071">
        <w:rPr>
          <w:rFonts w:ascii="Arial Narrow" w:eastAsia="Calibri" w:hAnsi="Arial Narrow" w:cs="Calibri"/>
          <w:spacing w:val="1"/>
          <w:sz w:val="24"/>
          <w:szCs w:val="24"/>
        </w:rPr>
        <w:t>r</w:t>
      </w:r>
      <w:r w:rsidR="009F2C88" w:rsidRPr="00A97071">
        <w:rPr>
          <w:rFonts w:ascii="Arial Narrow" w:eastAsia="Calibri" w:hAnsi="Arial Narrow" w:cs="Calibri"/>
          <w:spacing w:val="-4"/>
          <w:sz w:val="24"/>
          <w:szCs w:val="24"/>
        </w:rPr>
        <w:t>m</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pacing w:val="-1"/>
          <w:sz w:val="24"/>
          <w:szCs w:val="24"/>
        </w:rPr>
        <w:t>f</w:t>
      </w:r>
      <w:r w:rsidR="009F2C88" w:rsidRPr="00A97071">
        <w:rPr>
          <w:rFonts w:ascii="Arial Narrow" w:eastAsia="Calibri" w:hAnsi="Arial Narrow" w:cs="Calibri"/>
          <w:spacing w:val="1"/>
          <w:sz w:val="24"/>
          <w:szCs w:val="24"/>
        </w:rPr>
        <w:t>aa</w:t>
      </w:r>
      <w:r w:rsidR="009F2C88" w:rsidRPr="00A97071">
        <w:rPr>
          <w:rFonts w:ascii="Arial Narrow" w:eastAsia="Calibri" w:hAnsi="Arial Narrow" w:cs="Calibri"/>
          <w:sz w:val="24"/>
          <w:szCs w:val="24"/>
        </w:rPr>
        <w:t>t</w:t>
      </w:r>
      <w:r w:rsidR="009F2C88" w:rsidRPr="00A97071">
        <w:rPr>
          <w:rFonts w:ascii="Arial Narrow" w:eastAsia="Calibri" w:hAnsi="Arial Narrow" w:cs="Calibri"/>
          <w:spacing w:val="1"/>
          <w:sz w:val="24"/>
          <w:szCs w:val="24"/>
        </w:rPr>
        <w:t xml:space="preserve"> </w:t>
      </w:r>
      <w:r w:rsidR="009F2C88" w:rsidRPr="00A97071">
        <w:rPr>
          <w:rFonts w:ascii="Arial Narrow" w:eastAsia="Calibri" w:hAnsi="Arial Narrow" w:cs="Calibri"/>
          <w:spacing w:val="2"/>
          <w:sz w:val="24"/>
          <w:szCs w:val="24"/>
        </w:rPr>
        <w:t>b</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1"/>
          <w:sz w:val="24"/>
          <w:szCs w:val="24"/>
        </w:rPr>
        <w:t>g</w:t>
      </w:r>
      <w:r w:rsidR="009F2C88" w:rsidRPr="00A97071">
        <w:rPr>
          <w:rFonts w:ascii="Arial Narrow" w:eastAsia="Calibri" w:hAnsi="Arial Narrow" w:cs="Calibri"/>
          <w:sz w:val="24"/>
          <w:szCs w:val="24"/>
        </w:rPr>
        <w:t xml:space="preserve">i </w:t>
      </w:r>
      <w:r w:rsidR="009F2C88" w:rsidRPr="00A97071">
        <w:rPr>
          <w:rFonts w:ascii="Arial Narrow" w:eastAsia="Calibri" w:hAnsi="Arial Narrow" w:cs="Calibri"/>
          <w:spacing w:val="2"/>
          <w:sz w:val="24"/>
          <w:szCs w:val="24"/>
        </w:rPr>
        <w:t>p</w:t>
      </w:r>
      <w:r w:rsidR="009F2C88" w:rsidRPr="00A97071">
        <w:rPr>
          <w:rFonts w:ascii="Arial Narrow" w:eastAsia="Calibri" w:hAnsi="Arial Narrow" w:cs="Calibri"/>
          <w:sz w:val="24"/>
          <w:szCs w:val="24"/>
        </w:rPr>
        <w:t>e</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pacing w:val="-1"/>
          <w:sz w:val="24"/>
          <w:szCs w:val="24"/>
        </w:rPr>
        <w:t>g</w:t>
      </w:r>
      <w:r w:rsidR="009F2C88" w:rsidRPr="00A97071">
        <w:rPr>
          <w:rFonts w:ascii="Arial Narrow" w:eastAsia="Calibri" w:hAnsi="Arial Narrow" w:cs="Calibri"/>
          <w:sz w:val="24"/>
          <w:szCs w:val="24"/>
        </w:rPr>
        <w:t>e</w:t>
      </w:r>
      <w:r w:rsidR="009F2C88" w:rsidRPr="00A97071">
        <w:rPr>
          <w:rFonts w:ascii="Arial Narrow" w:eastAsia="Calibri" w:hAnsi="Arial Narrow" w:cs="Calibri"/>
          <w:spacing w:val="-3"/>
          <w:sz w:val="24"/>
          <w:szCs w:val="24"/>
        </w:rPr>
        <w:t>m</w:t>
      </w:r>
      <w:r w:rsidR="009F2C88" w:rsidRPr="00A97071">
        <w:rPr>
          <w:rFonts w:ascii="Arial Narrow" w:eastAsia="Calibri" w:hAnsi="Arial Narrow" w:cs="Calibri"/>
          <w:spacing w:val="2"/>
          <w:sz w:val="24"/>
          <w:szCs w:val="24"/>
        </w:rPr>
        <w:t>b</w:t>
      </w:r>
      <w:r w:rsidR="009F2C88" w:rsidRPr="00A97071">
        <w:rPr>
          <w:rFonts w:ascii="Arial Narrow" w:eastAsia="Calibri" w:hAnsi="Arial Narrow" w:cs="Calibri"/>
          <w:spacing w:val="1"/>
          <w:sz w:val="24"/>
          <w:szCs w:val="24"/>
        </w:rPr>
        <w:t>a</w:t>
      </w:r>
      <w:r w:rsidR="009F2C88" w:rsidRPr="00A97071">
        <w:rPr>
          <w:rFonts w:ascii="Arial Narrow" w:eastAsia="Calibri" w:hAnsi="Arial Narrow" w:cs="Calibri"/>
          <w:spacing w:val="2"/>
          <w:sz w:val="24"/>
          <w:szCs w:val="24"/>
        </w:rPr>
        <w:t>n</w:t>
      </w:r>
      <w:r w:rsidR="009F2C88" w:rsidRPr="00A97071">
        <w:rPr>
          <w:rFonts w:ascii="Arial Narrow" w:eastAsia="Calibri" w:hAnsi="Arial Narrow" w:cs="Calibri"/>
          <w:spacing w:val="-1"/>
          <w:sz w:val="24"/>
          <w:szCs w:val="24"/>
        </w:rPr>
        <w:t>g</w:t>
      </w:r>
      <w:r w:rsidR="009F2C88" w:rsidRPr="00A97071">
        <w:rPr>
          <w:rFonts w:ascii="Arial Narrow" w:eastAsia="Calibri" w:hAnsi="Arial Narrow" w:cs="Calibri"/>
          <w:spacing w:val="-3"/>
          <w:sz w:val="24"/>
          <w:szCs w:val="24"/>
        </w:rPr>
        <w:t>a</w:t>
      </w:r>
      <w:r w:rsidR="009F2C88" w:rsidRPr="00A97071">
        <w:rPr>
          <w:rFonts w:ascii="Arial Narrow" w:eastAsia="Calibri" w:hAnsi="Arial Narrow" w:cs="Calibri"/>
          <w:sz w:val="24"/>
          <w:szCs w:val="24"/>
        </w:rPr>
        <w:t>n</w:t>
      </w:r>
      <w:r w:rsidR="009F2C88" w:rsidRPr="00A97071">
        <w:rPr>
          <w:rFonts w:ascii="Arial Narrow" w:eastAsia="Calibri" w:hAnsi="Arial Narrow" w:cs="Calibri"/>
          <w:spacing w:val="3"/>
          <w:sz w:val="24"/>
          <w:szCs w:val="24"/>
        </w:rPr>
        <w:t xml:space="preserve"> </w:t>
      </w:r>
      <w:r w:rsidR="00DB169A" w:rsidRPr="00A97071">
        <w:rPr>
          <w:rFonts w:ascii="Arial Narrow" w:eastAsia="Calibri" w:hAnsi="Arial Narrow" w:cs="Calibri"/>
          <w:sz w:val="24"/>
          <w:szCs w:val="24"/>
          <w:lang w:val="id-ID"/>
        </w:rPr>
        <w:t>RTUU</w:t>
      </w:r>
      <w:r w:rsidR="009F2C88" w:rsidRPr="00A97071">
        <w:rPr>
          <w:rFonts w:ascii="Arial Narrow" w:eastAsia="Calibri" w:hAnsi="Arial Narrow" w:cs="Calibri"/>
          <w:spacing w:val="-4"/>
          <w:sz w:val="24"/>
          <w:szCs w:val="24"/>
        </w:rPr>
        <w:t xml:space="preserve"> </w:t>
      </w:r>
      <w:r w:rsidR="009F2C88" w:rsidRPr="00A97071">
        <w:rPr>
          <w:rFonts w:ascii="Arial Narrow" w:eastAsia="Calibri" w:hAnsi="Arial Narrow" w:cs="Calibri"/>
          <w:spacing w:val="2"/>
          <w:sz w:val="24"/>
          <w:szCs w:val="24"/>
        </w:rPr>
        <w:t>d</w:t>
      </w:r>
      <w:r w:rsidR="009F2C88" w:rsidRPr="00A97071">
        <w:rPr>
          <w:rFonts w:ascii="Arial Narrow" w:eastAsia="Calibri" w:hAnsi="Arial Narrow" w:cs="Calibri"/>
          <w:sz w:val="24"/>
          <w:szCs w:val="24"/>
        </w:rPr>
        <w:t>i</w:t>
      </w:r>
      <w:r w:rsidR="009F2C88" w:rsidRPr="00A97071">
        <w:rPr>
          <w:rFonts w:ascii="Arial Narrow" w:eastAsia="Calibri" w:hAnsi="Arial Narrow" w:cs="Calibri"/>
          <w:spacing w:val="2"/>
          <w:sz w:val="24"/>
          <w:szCs w:val="24"/>
        </w:rPr>
        <w:t xml:space="preserve"> </w:t>
      </w:r>
      <w:r w:rsidR="00DB169A" w:rsidRPr="00A97071">
        <w:rPr>
          <w:rFonts w:ascii="Arial Narrow" w:eastAsia="Calibri" w:hAnsi="Arial Narrow" w:cs="Calibri"/>
          <w:spacing w:val="2"/>
          <w:sz w:val="24"/>
          <w:szCs w:val="24"/>
          <w:lang w:val="id-ID"/>
        </w:rPr>
        <w:t>Unsrat</w:t>
      </w:r>
      <w:r w:rsidR="005C14DF">
        <w:rPr>
          <w:rFonts w:ascii="Arial Narrow" w:eastAsia="Calibri" w:hAnsi="Arial Narrow" w:cs="Calibri"/>
          <w:sz w:val="24"/>
          <w:szCs w:val="24"/>
          <w:lang w:val="id-ID"/>
        </w:rPr>
        <w:t>;</w:t>
      </w:r>
    </w:p>
    <w:p w:rsidR="00673C54" w:rsidRPr="00A97071" w:rsidRDefault="00A97071" w:rsidP="005C14DF">
      <w:pPr>
        <w:pStyle w:val="ListParagraph"/>
        <w:numPr>
          <w:ilvl w:val="0"/>
          <w:numId w:val="21"/>
        </w:numPr>
        <w:spacing w:before="3"/>
        <w:ind w:left="360" w:right="56"/>
        <w:jc w:val="both"/>
        <w:rPr>
          <w:rFonts w:ascii="Arial Narrow" w:eastAsia="Calibri" w:hAnsi="Arial Narrow" w:cs="Calibri"/>
          <w:sz w:val="24"/>
          <w:szCs w:val="24"/>
          <w:lang w:val="id-ID"/>
        </w:rPr>
      </w:pPr>
      <w:r>
        <w:rPr>
          <w:rFonts w:ascii="Arial Narrow" w:eastAsia="Calibri" w:hAnsi="Arial Narrow" w:cs="Calibri"/>
          <w:sz w:val="24"/>
          <w:szCs w:val="24"/>
          <w:lang w:val="id-ID"/>
        </w:rPr>
        <w:t>m</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gk</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t</w:t>
      </w:r>
      <w:r w:rsidR="009F2C88" w:rsidRPr="00A97071">
        <w:rPr>
          <w:rFonts w:ascii="Arial Narrow" w:eastAsia="Calibri" w:hAnsi="Arial Narrow" w:cs="Calibri"/>
          <w:spacing w:val="-2"/>
          <w:sz w:val="24"/>
          <w:szCs w:val="24"/>
          <w:lang w:val="id-ID"/>
        </w:rPr>
        <w:t>k</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9"/>
          <w:sz w:val="24"/>
          <w:szCs w:val="24"/>
          <w:lang w:val="id-ID"/>
        </w:rPr>
        <w:t xml:space="preserve"> </w:t>
      </w:r>
      <w:r w:rsidR="009F2C88" w:rsidRPr="00A97071">
        <w:rPr>
          <w:rFonts w:ascii="Arial Narrow" w:eastAsia="Calibri" w:hAnsi="Arial Narrow" w:cs="Calibri"/>
          <w:spacing w:val="-2"/>
          <w:sz w:val="24"/>
          <w:szCs w:val="24"/>
          <w:lang w:val="id-ID"/>
        </w:rPr>
        <w:t>j</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3"/>
          <w:sz w:val="24"/>
          <w:szCs w:val="24"/>
          <w:lang w:val="id-ID"/>
        </w:rPr>
        <w:t>l</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h </w:t>
      </w:r>
      <w:r w:rsidR="009F2C88" w:rsidRPr="00A97071">
        <w:rPr>
          <w:rFonts w:ascii="Arial Narrow" w:eastAsia="Calibri" w:hAnsi="Arial Narrow" w:cs="Calibri"/>
          <w:spacing w:val="9"/>
          <w:sz w:val="24"/>
          <w:szCs w:val="24"/>
          <w:lang w:val="id-ID"/>
        </w:rPr>
        <w:t xml:space="preserve">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9"/>
          <w:sz w:val="24"/>
          <w:szCs w:val="24"/>
          <w:lang w:val="id-ID"/>
        </w:rPr>
        <w:t xml:space="preserve"> </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4"/>
          <w:sz w:val="24"/>
          <w:szCs w:val="24"/>
          <w:lang w:val="id-ID"/>
        </w:rPr>
        <w:t>t</w:t>
      </w:r>
      <w:r w:rsidR="009F2C88" w:rsidRPr="00A97071">
        <w:rPr>
          <w:rFonts w:ascii="Arial Narrow" w:eastAsia="Calibri" w:hAnsi="Arial Narrow" w:cs="Calibri"/>
          <w:sz w:val="24"/>
          <w:szCs w:val="24"/>
          <w:lang w:val="id-ID"/>
        </w:rPr>
        <w:t xml:space="preserve">u </w:t>
      </w:r>
      <w:r w:rsidR="009F2C88" w:rsidRPr="00A97071">
        <w:rPr>
          <w:rFonts w:ascii="Arial Narrow" w:eastAsia="Calibri" w:hAnsi="Arial Narrow" w:cs="Calibri"/>
          <w:spacing w:val="9"/>
          <w:sz w:val="24"/>
          <w:szCs w:val="24"/>
          <w:lang w:val="id-ID"/>
        </w:rPr>
        <w:t xml:space="preserve"> </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pacing w:val="2"/>
          <w:sz w:val="24"/>
          <w:szCs w:val="24"/>
          <w:lang w:val="id-ID"/>
        </w:rPr>
        <w:t>ub</w:t>
      </w:r>
      <w:r w:rsidR="009F2C88" w:rsidRPr="00A97071">
        <w:rPr>
          <w:rFonts w:ascii="Arial Narrow" w:eastAsia="Calibri" w:hAnsi="Arial Narrow" w:cs="Calibri"/>
          <w:spacing w:val="1"/>
          <w:sz w:val="24"/>
          <w:szCs w:val="24"/>
          <w:lang w:val="id-ID"/>
        </w:rPr>
        <w:t>li</w:t>
      </w:r>
      <w:r w:rsidR="009F2C88" w:rsidRPr="00A97071">
        <w:rPr>
          <w:rFonts w:ascii="Arial Narrow" w:eastAsia="Calibri" w:hAnsi="Arial Narrow" w:cs="Calibri"/>
          <w:spacing w:val="-5"/>
          <w:sz w:val="24"/>
          <w:szCs w:val="24"/>
          <w:lang w:val="id-ID"/>
        </w:rPr>
        <w:t>k</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z w:val="24"/>
          <w:szCs w:val="24"/>
          <w:lang w:val="id-ID"/>
        </w:rPr>
        <w:t xml:space="preserve">i </w:t>
      </w:r>
      <w:r w:rsidR="009F2C88" w:rsidRPr="00A97071">
        <w:rPr>
          <w:rFonts w:ascii="Arial Narrow" w:eastAsia="Calibri" w:hAnsi="Arial Narrow" w:cs="Calibri"/>
          <w:spacing w:val="8"/>
          <w:sz w:val="24"/>
          <w:szCs w:val="24"/>
          <w:lang w:val="id-ID"/>
        </w:rPr>
        <w:t xml:space="preserve"> </w:t>
      </w:r>
      <w:r w:rsidR="009F2C88" w:rsidRPr="00A97071">
        <w:rPr>
          <w:rFonts w:ascii="Arial Narrow" w:eastAsia="Calibri" w:hAnsi="Arial Narrow" w:cs="Calibri"/>
          <w:spacing w:val="1"/>
          <w:sz w:val="24"/>
          <w:szCs w:val="24"/>
          <w:lang w:val="id-ID"/>
        </w:rPr>
        <w:t>il</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1"/>
          <w:sz w:val="24"/>
          <w:szCs w:val="24"/>
          <w:lang w:val="id-ID"/>
        </w:rPr>
        <w:t>ia</w:t>
      </w:r>
      <w:r w:rsidR="009F2C88" w:rsidRPr="00A97071">
        <w:rPr>
          <w:rFonts w:ascii="Arial Narrow" w:eastAsia="Calibri" w:hAnsi="Arial Narrow" w:cs="Calibri"/>
          <w:sz w:val="24"/>
          <w:szCs w:val="24"/>
          <w:lang w:val="id-ID"/>
        </w:rPr>
        <w:t xml:space="preserve">h </w:t>
      </w:r>
      <w:r w:rsidR="009F2C88" w:rsidRPr="00A97071">
        <w:rPr>
          <w:rFonts w:ascii="Arial Narrow" w:eastAsia="Calibri" w:hAnsi="Arial Narrow" w:cs="Calibri"/>
          <w:spacing w:val="5"/>
          <w:sz w:val="24"/>
          <w:szCs w:val="24"/>
          <w:lang w:val="id-ID"/>
        </w:rPr>
        <w:t xml:space="preserve">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1"/>
          <w:sz w:val="24"/>
          <w:szCs w:val="24"/>
          <w:lang w:val="id-ID"/>
        </w:rPr>
        <w:t>o</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z w:val="24"/>
          <w:szCs w:val="24"/>
          <w:lang w:val="id-ID"/>
        </w:rPr>
        <w:t xml:space="preserve">en </w:t>
      </w:r>
      <w:r w:rsidR="009F2C88" w:rsidRPr="00A97071">
        <w:rPr>
          <w:rFonts w:ascii="Arial Narrow" w:eastAsia="Calibri" w:hAnsi="Arial Narrow" w:cs="Calibri"/>
          <w:spacing w:val="9"/>
          <w:sz w:val="24"/>
          <w:szCs w:val="24"/>
          <w:lang w:val="id-ID"/>
        </w:rPr>
        <w:t xml:space="preserve">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9"/>
          <w:sz w:val="24"/>
          <w:szCs w:val="24"/>
          <w:lang w:val="id-ID"/>
        </w:rPr>
        <w:t xml:space="preserve"> </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40"/>
          <w:sz w:val="24"/>
          <w:szCs w:val="24"/>
          <w:lang w:val="id-ID"/>
        </w:rPr>
        <w:t xml:space="preserve"> </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3"/>
          <w:sz w:val="24"/>
          <w:szCs w:val="24"/>
          <w:lang w:val="id-ID"/>
        </w:rPr>
        <w:t>m</w:t>
      </w:r>
      <w:r w:rsidR="009F2C88" w:rsidRPr="00A97071">
        <w:rPr>
          <w:rFonts w:ascii="Arial Narrow" w:eastAsia="Calibri" w:hAnsi="Arial Narrow" w:cs="Calibri"/>
          <w:spacing w:val="2"/>
          <w:sz w:val="24"/>
          <w:szCs w:val="24"/>
          <w:lang w:val="id-ID"/>
        </w:rPr>
        <w:t>b</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5"/>
          <w:sz w:val="24"/>
          <w:szCs w:val="24"/>
          <w:lang w:val="id-ID"/>
        </w:rPr>
        <w:t>g</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2"/>
          <w:sz w:val="24"/>
          <w:szCs w:val="24"/>
          <w:lang w:val="id-ID"/>
        </w:rPr>
        <w:t>j</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j</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r</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z w:val="24"/>
          <w:szCs w:val="24"/>
          <w:lang w:val="id-ID"/>
        </w:rPr>
        <w:t xml:space="preserve">g </w:t>
      </w:r>
      <w:r w:rsidR="009F2C88" w:rsidRPr="00A97071">
        <w:rPr>
          <w:rFonts w:ascii="Arial Narrow" w:eastAsia="Calibri" w:hAnsi="Arial Narrow" w:cs="Calibri"/>
          <w:spacing w:val="1"/>
          <w:sz w:val="24"/>
          <w:szCs w:val="24"/>
          <w:lang w:val="id-ID"/>
        </w:rPr>
        <w:t xml:space="preserve"> </w:t>
      </w:r>
      <w:r w:rsidR="009F2C88" w:rsidRPr="00A97071">
        <w:rPr>
          <w:rFonts w:ascii="Arial Narrow" w:eastAsia="Calibri" w:hAnsi="Arial Narrow" w:cs="Calibri"/>
          <w:spacing w:val="-1"/>
          <w:sz w:val="24"/>
          <w:szCs w:val="24"/>
          <w:lang w:val="id-ID"/>
        </w:rPr>
        <w:t>k</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r</w:t>
      </w:r>
      <w:r w:rsidR="009F2C88" w:rsidRPr="00A97071">
        <w:rPr>
          <w:rFonts w:ascii="Arial Narrow" w:eastAsia="Calibri" w:hAnsi="Arial Narrow" w:cs="Calibri"/>
          <w:spacing w:val="-2"/>
          <w:sz w:val="24"/>
          <w:szCs w:val="24"/>
          <w:lang w:val="id-ID"/>
        </w:rPr>
        <w:t>j</w:t>
      </w:r>
      <w:r w:rsidR="009F2C88" w:rsidRPr="00A97071">
        <w:rPr>
          <w:rFonts w:ascii="Arial Narrow" w:eastAsia="Calibri" w:hAnsi="Arial Narrow" w:cs="Calibri"/>
          <w:sz w:val="24"/>
          <w:szCs w:val="24"/>
          <w:lang w:val="id-ID"/>
        </w:rPr>
        <w:t xml:space="preserve">a </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ma </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z w:val="24"/>
          <w:szCs w:val="24"/>
          <w:lang w:val="id-ID"/>
        </w:rPr>
        <w:t>ta</w:t>
      </w:r>
      <w:r w:rsidR="009F2C88" w:rsidRPr="00A97071">
        <w:rPr>
          <w:rFonts w:ascii="Arial Narrow" w:eastAsia="Calibri" w:hAnsi="Arial Narrow" w:cs="Calibri"/>
          <w:spacing w:val="-3"/>
          <w:sz w:val="24"/>
          <w:szCs w:val="24"/>
          <w:lang w:val="id-ID"/>
        </w:rPr>
        <w:t>r</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3"/>
          <w:sz w:val="24"/>
          <w:szCs w:val="24"/>
          <w:lang w:val="id-ID"/>
        </w:rPr>
        <w:t>e</w:t>
      </w:r>
      <w:r w:rsidR="009F2C88" w:rsidRPr="00A97071">
        <w:rPr>
          <w:rFonts w:ascii="Arial Narrow" w:eastAsia="Calibri" w:hAnsi="Arial Narrow" w:cs="Calibri"/>
          <w:spacing w:val="1"/>
          <w:sz w:val="24"/>
          <w:szCs w:val="24"/>
          <w:lang w:val="id-ID"/>
        </w:rPr>
        <w:t>li</w:t>
      </w:r>
      <w:r w:rsidR="009F2C88" w:rsidRPr="00A97071">
        <w:rPr>
          <w:rFonts w:ascii="Arial Narrow" w:eastAsia="Calibri" w:hAnsi="Arial Narrow" w:cs="Calibri"/>
          <w:sz w:val="24"/>
          <w:szCs w:val="24"/>
          <w:lang w:val="id-ID"/>
        </w:rPr>
        <w:t>ti</w:t>
      </w:r>
      <w:r w:rsidR="009F2C88" w:rsidRPr="00A97071">
        <w:rPr>
          <w:rFonts w:ascii="Arial Narrow" w:eastAsia="Calibri" w:hAnsi="Arial Narrow" w:cs="Calibri"/>
          <w:spacing w:val="53"/>
          <w:sz w:val="24"/>
          <w:szCs w:val="24"/>
          <w:lang w:val="id-ID"/>
        </w:rPr>
        <w:t xml:space="preserve">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1"/>
          <w:sz w:val="24"/>
          <w:szCs w:val="24"/>
          <w:lang w:val="id-ID"/>
        </w:rPr>
        <w:t>ala</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53"/>
          <w:sz w:val="24"/>
          <w:szCs w:val="24"/>
          <w:lang w:val="id-ID"/>
        </w:rPr>
        <w:t xml:space="preserve"> </w:t>
      </w:r>
      <w:r w:rsidR="009F2C88" w:rsidRPr="00A97071">
        <w:rPr>
          <w:rFonts w:ascii="Arial Narrow" w:eastAsia="Calibri" w:hAnsi="Arial Narrow" w:cs="Calibri"/>
          <w:spacing w:val="2"/>
          <w:sz w:val="24"/>
          <w:szCs w:val="24"/>
          <w:lang w:val="id-ID"/>
        </w:rPr>
        <w:t>b</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z w:val="24"/>
          <w:szCs w:val="24"/>
          <w:lang w:val="id-ID"/>
        </w:rPr>
        <w:t xml:space="preserve">g </w:t>
      </w:r>
      <w:r w:rsidR="009F2C88" w:rsidRPr="00A97071">
        <w:rPr>
          <w:rFonts w:ascii="Arial Narrow" w:eastAsia="Calibri" w:hAnsi="Arial Narrow" w:cs="Calibri"/>
          <w:spacing w:val="1"/>
          <w:sz w:val="24"/>
          <w:szCs w:val="24"/>
          <w:lang w:val="id-ID"/>
        </w:rPr>
        <w:t xml:space="preserve"> </w:t>
      </w:r>
      <w:r w:rsidR="009F2C88" w:rsidRPr="00A97071">
        <w:rPr>
          <w:rFonts w:ascii="Arial Narrow" w:eastAsia="Calibri" w:hAnsi="Arial Narrow" w:cs="Calibri"/>
          <w:spacing w:val="-1"/>
          <w:sz w:val="24"/>
          <w:szCs w:val="24"/>
          <w:lang w:val="id-ID"/>
        </w:rPr>
        <w:t>k</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il</w:t>
      </w:r>
      <w:r w:rsidR="009F2C88" w:rsidRPr="00A97071">
        <w:rPr>
          <w:rFonts w:ascii="Arial Narrow" w:eastAsia="Calibri" w:hAnsi="Arial Narrow" w:cs="Calibri"/>
          <w:spacing w:val="-4"/>
          <w:sz w:val="24"/>
          <w:szCs w:val="24"/>
          <w:lang w:val="id-ID"/>
        </w:rPr>
        <w:t>m</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16"/>
          <w:sz w:val="24"/>
          <w:szCs w:val="24"/>
          <w:lang w:val="id-ID"/>
        </w:rPr>
        <w:t xml:space="preserve"> </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t </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z w:val="24"/>
          <w:szCs w:val="24"/>
          <w:lang w:val="id-ID"/>
        </w:rPr>
        <w:t>ya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z w:val="24"/>
          <w:szCs w:val="24"/>
          <w:lang w:val="id-ID"/>
        </w:rPr>
        <w:t xml:space="preserve">g </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w:t>
      </w:r>
      <w:r w:rsidR="009F2C88" w:rsidRPr="00A97071">
        <w:rPr>
          <w:rFonts w:ascii="Arial Narrow" w:eastAsia="Calibri" w:hAnsi="Arial Narrow" w:cs="Calibri"/>
          <w:spacing w:val="2"/>
          <w:sz w:val="24"/>
          <w:szCs w:val="24"/>
          <w:lang w:val="id-ID"/>
        </w:rPr>
        <w:t xml:space="preserve"> </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2"/>
          <w:sz w:val="24"/>
          <w:szCs w:val="24"/>
          <w:lang w:val="id-ID"/>
        </w:rPr>
        <w:t>h</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gg</w:t>
      </w:r>
      <w:r w:rsidR="009F2C88" w:rsidRPr="00A97071">
        <w:rPr>
          <w:rFonts w:ascii="Arial Narrow" w:eastAsia="Calibri" w:hAnsi="Arial Narrow" w:cs="Calibri"/>
          <w:sz w:val="24"/>
          <w:szCs w:val="24"/>
          <w:lang w:val="id-ID"/>
        </w:rPr>
        <w:t>a</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4"/>
          <w:sz w:val="24"/>
          <w:szCs w:val="24"/>
          <w:lang w:val="id-ID"/>
        </w:rPr>
        <w:t>m</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z w:val="24"/>
          <w:szCs w:val="24"/>
          <w:lang w:val="id-ID"/>
        </w:rPr>
        <w:t>u</w:t>
      </w:r>
      <w:r w:rsidR="009F2C88" w:rsidRPr="00A97071">
        <w:rPr>
          <w:rFonts w:ascii="Arial Narrow" w:eastAsia="Calibri" w:hAnsi="Arial Narrow" w:cs="Calibri"/>
          <w:spacing w:val="4"/>
          <w:sz w:val="24"/>
          <w:szCs w:val="24"/>
          <w:lang w:val="id-ID"/>
        </w:rPr>
        <w:t xml:space="preserve"> </w:t>
      </w:r>
      <w:r w:rsidR="009F2C88" w:rsidRPr="00A97071">
        <w:rPr>
          <w:rFonts w:ascii="Arial Narrow" w:eastAsia="Calibri" w:hAnsi="Arial Narrow" w:cs="Calibri"/>
          <w:spacing w:val="-4"/>
          <w:sz w:val="24"/>
          <w:szCs w:val="24"/>
          <w:lang w:val="id-ID"/>
        </w:rPr>
        <w:t>m</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n</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2"/>
          <w:sz w:val="24"/>
          <w:szCs w:val="24"/>
          <w:lang w:val="id-ID"/>
        </w:rPr>
        <w:t>b</w:t>
      </w:r>
      <w:r w:rsidR="009F2C88" w:rsidRPr="00A97071">
        <w:rPr>
          <w:rFonts w:ascii="Arial Narrow" w:eastAsia="Calibri" w:hAnsi="Arial Narrow" w:cs="Calibri"/>
          <w:spacing w:val="2"/>
          <w:sz w:val="24"/>
          <w:szCs w:val="24"/>
          <w:lang w:val="id-ID"/>
        </w:rPr>
        <w:t>uh</w:t>
      </w:r>
      <w:r w:rsidR="009F2C88" w:rsidRPr="00A97071">
        <w:rPr>
          <w:rFonts w:ascii="Arial Narrow" w:eastAsia="Calibri" w:hAnsi="Arial Narrow" w:cs="Calibri"/>
          <w:spacing w:val="-1"/>
          <w:sz w:val="24"/>
          <w:szCs w:val="24"/>
          <w:lang w:val="id-ID"/>
        </w:rPr>
        <w:t>k</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1"/>
          <w:sz w:val="24"/>
          <w:szCs w:val="24"/>
          <w:lang w:val="id-ID"/>
        </w:rPr>
        <w:t>k</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z w:val="24"/>
          <w:szCs w:val="24"/>
          <w:lang w:val="id-ID"/>
        </w:rPr>
        <w:t>tas</w:t>
      </w:r>
      <w:r w:rsidR="009F2C88" w:rsidRPr="00A97071">
        <w:rPr>
          <w:rFonts w:ascii="Arial Narrow" w:eastAsia="Calibri" w:hAnsi="Arial Narrow" w:cs="Calibri"/>
          <w:spacing w:val="1"/>
          <w:sz w:val="24"/>
          <w:szCs w:val="24"/>
          <w:lang w:val="id-ID"/>
        </w:rPr>
        <w:t xml:space="preserve"> </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n</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li</w:t>
      </w:r>
      <w:r w:rsidR="009F2C88" w:rsidRPr="00A97071">
        <w:rPr>
          <w:rFonts w:ascii="Arial Narrow" w:eastAsia="Calibri" w:hAnsi="Arial Narrow" w:cs="Calibri"/>
          <w:sz w:val="24"/>
          <w:szCs w:val="24"/>
          <w:lang w:val="id-ID"/>
        </w:rPr>
        <w:t>ti</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z w:val="24"/>
          <w:szCs w:val="24"/>
          <w:lang w:val="id-ID"/>
        </w:rPr>
        <w:t>n</w:t>
      </w:r>
      <w:r w:rsidR="009F2C88" w:rsidRPr="00A97071">
        <w:rPr>
          <w:rFonts w:ascii="Arial Narrow" w:eastAsia="Calibri" w:hAnsi="Arial Narrow" w:cs="Calibri"/>
          <w:spacing w:val="4"/>
          <w:sz w:val="24"/>
          <w:szCs w:val="24"/>
          <w:lang w:val="id-ID"/>
        </w:rPr>
        <w:t xml:space="preserve"> </w:t>
      </w:r>
      <w:r w:rsidR="009F2C88" w:rsidRPr="00A97071">
        <w:rPr>
          <w:rFonts w:ascii="Arial Narrow" w:eastAsia="Calibri" w:hAnsi="Arial Narrow" w:cs="Calibri"/>
          <w:spacing w:val="-3"/>
          <w:sz w:val="24"/>
          <w:szCs w:val="24"/>
          <w:lang w:val="id-ID"/>
        </w:rPr>
        <w:t>i</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8"/>
          <w:sz w:val="24"/>
          <w:szCs w:val="24"/>
          <w:lang w:val="id-ID"/>
        </w:rPr>
        <w:t>s</w:t>
      </w:r>
      <w:r w:rsidR="009F2C88" w:rsidRPr="00A97071">
        <w:rPr>
          <w:rFonts w:ascii="Arial Narrow" w:eastAsia="Calibri" w:hAnsi="Arial Narrow" w:cs="Calibri"/>
          <w:sz w:val="24"/>
          <w:szCs w:val="24"/>
          <w:lang w:val="id-ID"/>
        </w:rPr>
        <w:t>tit</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z w:val="24"/>
          <w:szCs w:val="24"/>
          <w:lang w:val="id-ID"/>
        </w:rPr>
        <w:t>i</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o</w:t>
      </w:r>
      <w:r w:rsidR="009F2C88" w:rsidRPr="00A97071">
        <w:rPr>
          <w:rFonts w:ascii="Arial Narrow" w:eastAsia="Calibri" w:hAnsi="Arial Narrow" w:cs="Calibri"/>
          <w:sz w:val="24"/>
          <w:szCs w:val="24"/>
          <w:lang w:val="id-ID"/>
        </w:rPr>
        <w:t>va</w:t>
      </w:r>
      <w:r w:rsidR="009F2C88" w:rsidRPr="00A97071">
        <w:rPr>
          <w:rFonts w:ascii="Arial Narrow" w:eastAsia="Calibri" w:hAnsi="Arial Narrow" w:cs="Calibri"/>
          <w:spacing w:val="-1"/>
          <w:sz w:val="24"/>
          <w:szCs w:val="24"/>
          <w:lang w:val="id-ID"/>
        </w:rPr>
        <w:t>s</w:t>
      </w:r>
      <w:r w:rsidR="009F2C88" w:rsidRPr="00A97071">
        <w:rPr>
          <w:rFonts w:ascii="Arial Narrow" w:eastAsia="Calibri" w:hAnsi="Arial Narrow" w:cs="Calibri"/>
          <w:sz w:val="24"/>
          <w:szCs w:val="24"/>
          <w:lang w:val="id-ID"/>
        </w:rPr>
        <w:t xml:space="preserve">i  </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pacing w:val="2"/>
          <w:sz w:val="24"/>
          <w:szCs w:val="24"/>
          <w:lang w:val="id-ID"/>
        </w:rPr>
        <w:t>b</w:t>
      </w:r>
      <w:r w:rsidR="009F2C88" w:rsidRPr="00A97071">
        <w:rPr>
          <w:rFonts w:ascii="Arial Narrow" w:eastAsia="Calibri" w:hAnsi="Arial Narrow" w:cs="Calibri"/>
          <w:spacing w:val="-3"/>
          <w:sz w:val="24"/>
          <w:szCs w:val="24"/>
          <w:lang w:val="id-ID"/>
        </w:rPr>
        <w:t>e</w:t>
      </w:r>
      <w:r w:rsidR="009F2C88" w:rsidRPr="00A97071">
        <w:rPr>
          <w:rFonts w:ascii="Arial Narrow" w:eastAsia="Calibri" w:hAnsi="Arial Narrow" w:cs="Calibri"/>
          <w:sz w:val="24"/>
          <w:szCs w:val="24"/>
          <w:lang w:val="id-ID"/>
        </w:rPr>
        <w:t>r</w:t>
      </w:r>
      <w:r w:rsidR="009F2C88" w:rsidRPr="00A97071">
        <w:rPr>
          <w:rFonts w:ascii="Arial Narrow" w:eastAsia="Calibri" w:hAnsi="Arial Narrow" w:cs="Calibri"/>
          <w:spacing w:val="2"/>
          <w:sz w:val="24"/>
          <w:szCs w:val="24"/>
          <w:lang w:val="id-ID"/>
        </w:rPr>
        <w:t>b</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z w:val="24"/>
          <w:szCs w:val="24"/>
          <w:lang w:val="id-ID"/>
        </w:rPr>
        <w:t xml:space="preserve">s   </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z w:val="24"/>
          <w:szCs w:val="24"/>
          <w:lang w:val="id-ID"/>
        </w:rPr>
        <w:t xml:space="preserve">a  </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pacing w:val="-3"/>
          <w:sz w:val="24"/>
          <w:szCs w:val="24"/>
          <w:lang w:val="id-ID"/>
        </w:rPr>
        <w:t>e</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g</w:t>
      </w:r>
      <w:r w:rsidR="009F2C88" w:rsidRPr="00A97071">
        <w:rPr>
          <w:rFonts w:ascii="Arial Narrow" w:eastAsia="Calibri" w:hAnsi="Arial Narrow" w:cs="Calibri"/>
          <w:sz w:val="24"/>
          <w:szCs w:val="24"/>
          <w:lang w:val="id-ID"/>
        </w:rPr>
        <w:t>em</w:t>
      </w:r>
      <w:r w:rsidR="009F2C88" w:rsidRPr="00A97071">
        <w:rPr>
          <w:rFonts w:ascii="Arial Narrow" w:eastAsia="Calibri" w:hAnsi="Arial Narrow" w:cs="Calibri"/>
          <w:spacing w:val="2"/>
          <w:sz w:val="24"/>
          <w:szCs w:val="24"/>
          <w:lang w:val="id-ID"/>
        </w:rPr>
        <w:t>b</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g</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1"/>
          <w:sz w:val="24"/>
          <w:szCs w:val="24"/>
          <w:lang w:val="id-ID"/>
        </w:rPr>
        <w:t>k</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il</w:t>
      </w:r>
      <w:r w:rsidR="009F2C88" w:rsidRPr="00A97071">
        <w:rPr>
          <w:rFonts w:ascii="Arial Narrow" w:eastAsia="Calibri" w:hAnsi="Arial Narrow" w:cs="Calibri"/>
          <w:sz w:val="24"/>
          <w:szCs w:val="24"/>
          <w:lang w:val="id-ID"/>
        </w:rPr>
        <w:t>m</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pacing w:val="1"/>
          <w:sz w:val="24"/>
          <w:szCs w:val="24"/>
          <w:lang w:val="id-ID"/>
        </w:rPr>
        <w:t>a</w:t>
      </w:r>
      <w:r w:rsidR="009F2C88" w:rsidRPr="00A97071">
        <w:rPr>
          <w:rFonts w:ascii="Arial Narrow" w:eastAsia="Calibri" w:hAnsi="Arial Narrow" w:cs="Calibri"/>
          <w:sz w:val="24"/>
          <w:szCs w:val="24"/>
          <w:lang w:val="id-ID"/>
        </w:rPr>
        <w:t xml:space="preserve">r  </w:t>
      </w:r>
      <w:r w:rsidR="009F2C88" w:rsidRPr="00A97071">
        <w:rPr>
          <w:rFonts w:ascii="Arial Narrow" w:eastAsia="Calibri" w:hAnsi="Arial Narrow" w:cs="Calibri"/>
          <w:spacing w:val="2"/>
          <w:sz w:val="24"/>
          <w:szCs w:val="24"/>
          <w:lang w:val="id-ID"/>
        </w:rPr>
        <w:t xml:space="preserve"> </w:t>
      </w:r>
      <w:r w:rsidR="009F2C88" w:rsidRPr="00A97071">
        <w:rPr>
          <w:rFonts w:ascii="Arial Narrow" w:eastAsia="Calibri" w:hAnsi="Arial Narrow" w:cs="Calibri"/>
          <w:sz w:val="24"/>
          <w:szCs w:val="24"/>
          <w:lang w:val="id-ID"/>
        </w:rPr>
        <w:t>ya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z w:val="24"/>
          <w:szCs w:val="24"/>
          <w:lang w:val="id-ID"/>
        </w:rPr>
        <w:t xml:space="preserve">g  </w:t>
      </w:r>
      <w:r w:rsidR="009F2C88" w:rsidRPr="00A97071">
        <w:rPr>
          <w:rFonts w:ascii="Arial Narrow" w:eastAsia="Calibri" w:hAnsi="Arial Narrow" w:cs="Calibri"/>
          <w:spacing w:val="1"/>
          <w:sz w:val="24"/>
          <w:szCs w:val="24"/>
          <w:lang w:val="id-ID"/>
        </w:rPr>
        <w:t xml:space="preserve"> </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i</w:t>
      </w:r>
      <w:r w:rsidR="009F2C88" w:rsidRPr="00A97071">
        <w:rPr>
          <w:rFonts w:ascii="Arial Narrow" w:eastAsia="Calibri" w:hAnsi="Arial Narrow" w:cs="Calibri"/>
          <w:sz w:val="24"/>
          <w:szCs w:val="24"/>
          <w:lang w:val="id-ID"/>
        </w:rPr>
        <w:t xml:space="preserve">k  </w:t>
      </w:r>
      <w:r w:rsidR="009F2C88" w:rsidRPr="00A97071">
        <w:rPr>
          <w:rFonts w:ascii="Arial Narrow" w:eastAsia="Calibri" w:hAnsi="Arial Narrow" w:cs="Calibri"/>
          <w:spacing w:val="1"/>
          <w:sz w:val="24"/>
          <w:szCs w:val="24"/>
          <w:lang w:val="id-ID"/>
        </w:rPr>
        <w:t xml:space="preserve"> </w:t>
      </w:r>
      <w:r w:rsidR="009F2C88" w:rsidRPr="00A97071">
        <w:rPr>
          <w:rFonts w:ascii="Arial Narrow" w:eastAsia="Calibri" w:hAnsi="Arial Narrow" w:cs="Calibri"/>
          <w:spacing w:val="2"/>
          <w:sz w:val="24"/>
          <w:szCs w:val="24"/>
          <w:lang w:val="id-ID"/>
        </w:rPr>
        <w:t>d</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z w:val="24"/>
          <w:szCs w:val="24"/>
          <w:lang w:val="id-ID"/>
        </w:rPr>
        <w:t xml:space="preserve">n </w:t>
      </w:r>
      <w:r w:rsidR="009F2C88" w:rsidRPr="00A97071">
        <w:rPr>
          <w:rFonts w:ascii="Arial Narrow" w:eastAsia="Calibri" w:hAnsi="Arial Narrow" w:cs="Calibri"/>
          <w:spacing w:val="2"/>
          <w:sz w:val="24"/>
          <w:szCs w:val="24"/>
          <w:lang w:val="id-ID"/>
        </w:rPr>
        <w:t>un</w:t>
      </w:r>
      <w:r w:rsidR="009F2C88" w:rsidRPr="00A97071">
        <w:rPr>
          <w:rFonts w:ascii="Arial Narrow" w:eastAsia="Calibri" w:hAnsi="Arial Narrow" w:cs="Calibri"/>
          <w:spacing w:val="-1"/>
          <w:sz w:val="24"/>
          <w:szCs w:val="24"/>
          <w:lang w:val="id-ID"/>
        </w:rPr>
        <w:t>gg</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1"/>
          <w:sz w:val="24"/>
          <w:szCs w:val="24"/>
          <w:lang w:val="id-ID"/>
        </w:rPr>
        <w:t>l</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z w:val="24"/>
          <w:szCs w:val="24"/>
          <w:lang w:val="id-ID"/>
        </w:rPr>
        <w:t>n</w:t>
      </w:r>
      <w:r w:rsidR="009F2C88" w:rsidRPr="00A97071">
        <w:rPr>
          <w:rFonts w:ascii="Arial Narrow" w:eastAsia="Calibri" w:hAnsi="Arial Narrow" w:cs="Calibri"/>
          <w:spacing w:val="1"/>
          <w:sz w:val="24"/>
          <w:szCs w:val="24"/>
          <w:lang w:val="id-ID"/>
        </w:rPr>
        <w:t xml:space="preserve"> </w:t>
      </w:r>
      <w:r w:rsidR="009F2C88" w:rsidRPr="00A97071">
        <w:rPr>
          <w:rFonts w:ascii="Arial Narrow" w:eastAsia="Calibri" w:hAnsi="Arial Narrow" w:cs="Calibri"/>
          <w:spacing w:val="2"/>
          <w:sz w:val="24"/>
          <w:szCs w:val="24"/>
          <w:lang w:val="id-ID"/>
        </w:rPr>
        <w:t>p</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r</w:t>
      </w:r>
      <w:r w:rsidR="009F2C88" w:rsidRPr="00A97071">
        <w:rPr>
          <w:rFonts w:ascii="Arial Narrow" w:eastAsia="Calibri" w:hAnsi="Arial Narrow" w:cs="Calibri"/>
          <w:spacing w:val="-1"/>
          <w:sz w:val="24"/>
          <w:szCs w:val="24"/>
          <w:lang w:val="id-ID"/>
        </w:rPr>
        <w:t>g</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4"/>
          <w:sz w:val="24"/>
          <w:szCs w:val="24"/>
          <w:lang w:val="id-ID"/>
        </w:rPr>
        <w:t>r</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z w:val="24"/>
          <w:szCs w:val="24"/>
          <w:lang w:val="id-ID"/>
        </w:rPr>
        <w:t>n</w:t>
      </w:r>
      <w:r w:rsidR="009F2C88" w:rsidRPr="00A97071">
        <w:rPr>
          <w:rFonts w:ascii="Arial Narrow" w:eastAsia="Calibri" w:hAnsi="Arial Narrow" w:cs="Calibri"/>
          <w:spacing w:val="3"/>
          <w:sz w:val="24"/>
          <w:szCs w:val="24"/>
          <w:lang w:val="id-ID"/>
        </w:rPr>
        <w:t xml:space="preserve"> </w:t>
      </w:r>
      <w:r w:rsidR="009F2C88" w:rsidRPr="00A97071">
        <w:rPr>
          <w:rFonts w:ascii="Arial Narrow" w:eastAsia="Calibri" w:hAnsi="Arial Narrow" w:cs="Calibri"/>
          <w:sz w:val="24"/>
          <w:szCs w:val="24"/>
          <w:lang w:val="id-ID"/>
        </w:rPr>
        <w:t>t</w:t>
      </w:r>
      <w:r w:rsidR="009F2C88" w:rsidRPr="00A97071">
        <w:rPr>
          <w:rFonts w:ascii="Arial Narrow" w:eastAsia="Calibri" w:hAnsi="Arial Narrow" w:cs="Calibri"/>
          <w:spacing w:val="-3"/>
          <w:sz w:val="24"/>
          <w:szCs w:val="24"/>
          <w:lang w:val="id-ID"/>
        </w:rPr>
        <w:t>i</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gg</w:t>
      </w:r>
      <w:r w:rsidR="009F2C88" w:rsidRPr="00A97071">
        <w:rPr>
          <w:rFonts w:ascii="Arial Narrow" w:eastAsia="Calibri" w:hAnsi="Arial Narrow" w:cs="Calibri"/>
          <w:sz w:val="24"/>
          <w:szCs w:val="24"/>
          <w:lang w:val="id-ID"/>
        </w:rPr>
        <w:t>i</w:t>
      </w:r>
      <w:r w:rsidR="009F2C88" w:rsidRPr="00A97071">
        <w:rPr>
          <w:rFonts w:ascii="Arial Narrow" w:eastAsia="Calibri" w:hAnsi="Arial Narrow" w:cs="Calibri"/>
          <w:spacing w:val="2"/>
          <w:sz w:val="24"/>
          <w:szCs w:val="24"/>
          <w:lang w:val="id-ID"/>
        </w:rPr>
        <w:t xml:space="preserve"> </w:t>
      </w:r>
      <w:r w:rsidR="009F2C88" w:rsidRPr="00A97071">
        <w:rPr>
          <w:rFonts w:ascii="Arial Narrow" w:eastAsia="Calibri" w:hAnsi="Arial Narrow" w:cs="Calibri"/>
          <w:sz w:val="24"/>
          <w:szCs w:val="24"/>
          <w:lang w:val="id-ID"/>
        </w:rPr>
        <w:t>ya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z w:val="24"/>
          <w:szCs w:val="24"/>
          <w:lang w:val="id-ID"/>
        </w:rPr>
        <w:t>g</w:t>
      </w:r>
      <w:r w:rsidR="009F2C88" w:rsidRPr="00A97071">
        <w:rPr>
          <w:rFonts w:ascii="Arial Narrow" w:eastAsia="Calibri" w:hAnsi="Arial Narrow" w:cs="Calibri"/>
          <w:spacing w:val="-4"/>
          <w:sz w:val="24"/>
          <w:szCs w:val="24"/>
          <w:lang w:val="id-ID"/>
        </w:rPr>
        <w:t xml:space="preserve"> </w:t>
      </w:r>
      <w:r w:rsidR="009F2C88" w:rsidRPr="00A97071">
        <w:rPr>
          <w:rFonts w:ascii="Arial Narrow" w:eastAsia="Calibri" w:hAnsi="Arial Narrow" w:cs="Calibri"/>
          <w:spacing w:val="2"/>
          <w:sz w:val="24"/>
          <w:szCs w:val="24"/>
          <w:lang w:val="id-ID"/>
        </w:rPr>
        <w:t>b</w:t>
      </w:r>
      <w:r w:rsidR="009F2C88" w:rsidRPr="00A97071">
        <w:rPr>
          <w:rFonts w:ascii="Arial Narrow" w:eastAsia="Calibri" w:hAnsi="Arial Narrow" w:cs="Calibri"/>
          <w:sz w:val="24"/>
          <w:szCs w:val="24"/>
          <w:lang w:val="id-ID"/>
        </w:rPr>
        <w:t>e</w:t>
      </w:r>
      <w:r w:rsidR="009F2C88" w:rsidRPr="00A97071">
        <w:rPr>
          <w:rFonts w:ascii="Arial Narrow" w:eastAsia="Calibri" w:hAnsi="Arial Narrow" w:cs="Calibri"/>
          <w:spacing w:val="1"/>
          <w:sz w:val="24"/>
          <w:szCs w:val="24"/>
          <w:lang w:val="id-ID"/>
        </w:rPr>
        <w:t>r</w:t>
      </w:r>
      <w:r w:rsidR="009F2C88" w:rsidRPr="00A97071">
        <w:rPr>
          <w:rFonts w:ascii="Arial Narrow" w:eastAsia="Calibri" w:hAnsi="Arial Narrow" w:cs="Calibri"/>
          <w:spacing w:val="-2"/>
          <w:sz w:val="24"/>
          <w:szCs w:val="24"/>
          <w:lang w:val="id-ID"/>
        </w:rPr>
        <w:t>s</w:t>
      </w:r>
      <w:r w:rsidR="009F2C88" w:rsidRPr="00A97071">
        <w:rPr>
          <w:rFonts w:ascii="Arial Narrow" w:eastAsia="Calibri" w:hAnsi="Arial Narrow" w:cs="Calibri"/>
          <w:spacing w:val="-3"/>
          <w:sz w:val="24"/>
          <w:szCs w:val="24"/>
          <w:lang w:val="id-ID"/>
        </w:rPr>
        <w:t>a</w:t>
      </w:r>
      <w:r w:rsidR="009F2C88" w:rsidRPr="00A97071">
        <w:rPr>
          <w:rFonts w:ascii="Arial Narrow" w:eastAsia="Calibri" w:hAnsi="Arial Narrow" w:cs="Calibri"/>
          <w:spacing w:val="2"/>
          <w:sz w:val="24"/>
          <w:szCs w:val="24"/>
          <w:lang w:val="id-ID"/>
        </w:rPr>
        <w:t>n</w:t>
      </w:r>
      <w:r w:rsidR="009F2C88" w:rsidRPr="00A97071">
        <w:rPr>
          <w:rFonts w:ascii="Arial Narrow" w:eastAsia="Calibri" w:hAnsi="Arial Narrow" w:cs="Calibri"/>
          <w:spacing w:val="-1"/>
          <w:sz w:val="24"/>
          <w:szCs w:val="24"/>
          <w:lang w:val="id-ID"/>
        </w:rPr>
        <w:t>gk</w:t>
      </w:r>
      <w:r w:rsidR="009F2C88" w:rsidRPr="00A97071">
        <w:rPr>
          <w:rFonts w:ascii="Arial Narrow" w:eastAsia="Calibri" w:hAnsi="Arial Narrow" w:cs="Calibri"/>
          <w:spacing w:val="2"/>
          <w:sz w:val="24"/>
          <w:szCs w:val="24"/>
          <w:lang w:val="id-ID"/>
        </w:rPr>
        <w:t>u</w:t>
      </w:r>
      <w:r w:rsidR="009F2C88" w:rsidRPr="00A97071">
        <w:rPr>
          <w:rFonts w:ascii="Arial Narrow" w:eastAsia="Calibri" w:hAnsi="Arial Narrow" w:cs="Calibri"/>
          <w:sz w:val="24"/>
          <w:szCs w:val="24"/>
          <w:lang w:val="id-ID"/>
        </w:rPr>
        <w:t>ta</w:t>
      </w:r>
      <w:r w:rsidR="009F2C88" w:rsidRPr="00A97071">
        <w:rPr>
          <w:rFonts w:ascii="Arial Narrow" w:eastAsia="Calibri" w:hAnsi="Arial Narrow" w:cs="Calibri"/>
          <w:spacing w:val="8"/>
          <w:sz w:val="24"/>
          <w:szCs w:val="24"/>
          <w:lang w:val="id-ID"/>
        </w:rPr>
        <w:t>n</w:t>
      </w:r>
      <w:r w:rsidR="009F2C88" w:rsidRPr="00A97071">
        <w:rPr>
          <w:rFonts w:ascii="Arial Narrow" w:eastAsia="Calibri" w:hAnsi="Arial Narrow" w:cs="Calibri"/>
          <w:i/>
          <w:sz w:val="24"/>
          <w:szCs w:val="24"/>
          <w:lang w:val="id-ID"/>
        </w:rPr>
        <w:t>.</w:t>
      </w:r>
    </w:p>
    <w:p w:rsidR="00F603AC" w:rsidRDefault="00F603AC" w:rsidP="00F603AC">
      <w:pPr>
        <w:spacing w:line="280" w:lineRule="exact"/>
        <w:ind w:right="6241"/>
        <w:jc w:val="both"/>
        <w:rPr>
          <w:rFonts w:ascii="Arial Narrow" w:eastAsia="Calibri" w:hAnsi="Arial Narrow" w:cs="Calibri"/>
          <w:b/>
          <w:spacing w:val="-1"/>
          <w:position w:val="1"/>
          <w:sz w:val="24"/>
          <w:szCs w:val="24"/>
          <w:lang w:val="id-ID"/>
        </w:rPr>
      </w:pPr>
    </w:p>
    <w:p w:rsidR="00673C54" w:rsidRPr="00F603AC" w:rsidRDefault="009F2C88" w:rsidP="00F603AC">
      <w:pPr>
        <w:spacing w:line="280" w:lineRule="exact"/>
        <w:ind w:right="6241"/>
        <w:jc w:val="both"/>
        <w:rPr>
          <w:rFonts w:ascii="Arial Narrow" w:eastAsia="Calibri" w:hAnsi="Arial Narrow" w:cs="Calibri"/>
          <w:sz w:val="24"/>
          <w:szCs w:val="24"/>
        </w:rPr>
      </w:pPr>
      <w:r w:rsidRPr="00F603AC">
        <w:rPr>
          <w:rFonts w:ascii="Arial Narrow" w:eastAsia="Calibri" w:hAnsi="Arial Narrow" w:cs="Calibri"/>
          <w:b/>
          <w:spacing w:val="-1"/>
          <w:position w:val="1"/>
          <w:sz w:val="24"/>
          <w:szCs w:val="24"/>
        </w:rPr>
        <w:t>Lu</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spacing w:val="-1"/>
          <w:position w:val="1"/>
          <w:sz w:val="24"/>
          <w:szCs w:val="24"/>
        </w:rPr>
        <w:t>r</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r w:rsidRPr="00F603AC">
        <w:rPr>
          <w:rFonts w:ascii="Arial Narrow" w:eastAsia="Calibri" w:hAnsi="Arial Narrow" w:cs="Calibri"/>
          <w:b/>
          <w:spacing w:val="1"/>
          <w:position w:val="1"/>
          <w:sz w:val="24"/>
          <w:szCs w:val="24"/>
        </w:rPr>
        <w:t xml:space="preserve"> </w:t>
      </w:r>
      <w:r w:rsidRPr="00F603AC">
        <w:rPr>
          <w:rFonts w:ascii="Arial Narrow" w:eastAsia="Calibri" w:hAnsi="Arial Narrow" w:cs="Calibri"/>
          <w:b/>
          <w:position w:val="1"/>
          <w:sz w:val="24"/>
          <w:szCs w:val="24"/>
        </w:rPr>
        <w:t>Pe</w:t>
      </w:r>
      <w:r w:rsidRPr="00F603AC">
        <w:rPr>
          <w:rFonts w:ascii="Arial Narrow" w:eastAsia="Calibri" w:hAnsi="Arial Narrow" w:cs="Calibri"/>
          <w:b/>
          <w:spacing w:val="-1"/>
          <w:position w:val="1"/>
          <w:sz w:val="24"/>
          <w:szCs w:val="24"/>
        </w:rPr>
        <w:t>ne</w:t>
      </w:r>
      <w:r w:rsidRPr="00F603AC">
        <w:rPr>
          <w:rFonts w:ascii="Arial Narrow" w:eastAsia="Calibri" w:hAnsi="Arial Narrow" w:cs="Calibri"/>
          <w:b/>
          <w:spacing w:val="1"/>
          <w:position w:val="1"/>
          <w:sz w:val="24"/>
          <w:szCs w:val="24"/>
        </w:rPr>
        <w:t>li</w:t>
      </w:r>
      <w:r w:rsidRPr="00F603AC">
        <w:rPr>
          <w:rFonts w:ascii="Arial Narrow" w:eastAsia="Calibri" w:hAnsi="Arial Narrow" w:cs="Calibri"/>
          <w:b/>
          <w:position w:val="1"/>
          <w:sz w:val="24"/>
          <w:szCs w:val="24"/>
        </w:rPr>
        <w:t>t</w:t>
      </w:r>
      <w:r w:rsidRPr="00F603AC">
        <w:rPr>
          <w:rFonts w:ascii="Arial Narrow" w:eastAsia="Calibri" w:hAnsi="Arial Narrow" w:cs="Calibri"/>
          <w:b/>
          <w:spacing w:val="2"/>
          <w:position w:val="1"/>
          <w:sz w:val="24"/>
          <w:szCs w:val="24"/>
        </w:rPr>
        <w:t>i</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p>
    <w:p w:rsidR="00673C54" w:rsidRPr="00F603AC" w:rsidRDefault="009F2C88" w:rsidP="003C5742">
      <w:pPr>
        <w:spacing w:line="280" w:lineRule="exact"/>
        <w:ind w:right="88"/>
        <w:jc w:val="both"/>
        <w:rPr>
          <w:rFonts w:ascii="Arial Narrow" w:eastAsia="Calibri" w:hAnsi="Arial Narrow" w:cs="Calibri"/>
          <w:spacing w:val="49"/>
          <w:sz w:val="24"/>
          <w:szCs w:val="24"/>
          <w:lang w:val="id-ID"/>
        </w:rPr>
      </w:pPr>
      <w:proofErr w:type="gramStart"/>
      <w:r w:rsidRPr="00F603AC">
        <w:rPr>
          <w:rFonts w:ascii="Arial Narrow" w:eastAsia="Calibri" w:hAnsi="Arial Narrow" w:cs="Calibri"/>
          <w:spacing w:val="-1"/>
          <w:position w:val="1"/>
          <w:sz w:val="24"/>
          <w:szCs w:val="24"/>
        </w:rPr>
        <w:t>L</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position w:val="1"/>
          <w:sz w:val="24"/>
          <w:szCs w:val="24"/>
        </w:rPr>
        <w:t>w</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j</w:t>
      </w:r>
      <w:r w:rsidRPr="00F603AC">
        <w:rPr>
          <w:rFonts w:ascii="Arial Narrow" w:eastAsia="Calibri" w:hAnsi="Arial Narrow" w:cs="Calibri"/>
          <w:spacing w:val="-3"/>
          <w:position w:val="1"/>
          <w:sz w:val="24"/>
          <w:szCs w:val="24"/>
        </w:rPr>
        <w:t>i</w:t>
      </w:r>
      <w:r w:rsidRPr="00F603AC">
        <w:rPr>
          <w:rFonts w:ascii="Arial Narrow" w:eastAsia="Calibri" w:hAnsi="Arial Narrow" w:cs="Calibri"/>
          <w:position w:val="1"/>
          <w:sz w:val="24"/>
          <w:szCs w:val="24"/>
        </w:rPr>
        <w:t>b</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ti</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i</w:t>
      </w:r>
      <w:r w:rsidRPr="00F603AC">
        <w:rPr>
          <w:rFonts w:ascii="Arial Narrow" w:eastAsia="Calibri" w:hAnsi="Arial Narrow" w:cs="Calibri"/>
          <w:spacing w:val="14"/>
          <w:position w:val="1"/>
          <w:sz w:val="24"/>
          <w:szCs w:val="24"/>
        </w:rPr>
        <w:t xml:space="preserve"> </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3"/>
          <w:position w:val="1"/>
          <w:sz w:val="24"/>
          <w:szCs w:val="24"/>
        </w:rPr>
        <w:t>l</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h</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b</w:t>
      </w:r>
      <w:r w:rsidRPr="00F603AC">
        <w:rPr>
          <w:rFonts w:ascii="Arial Narrow" w:eastAsia="Calibri" w:hAnsi="Arial Narrow" w:cs="Calibri"/>
          <w:spacing w:val="1"/>
          <w:position w:val="1"/>
          <w:sz w:val="24"/>
          <w:szCs w:val="24"/>
        </w:rPr>
        <w:t>li</w:t>
      </w:r>
      <w:r w:rsidRPr="00F603AC">
        <w:rPr>
          <w:rFonts w:ascii="Arial Narrow" w:eastAsia="Calibri" w:hAnsi="Arial Narrow" w:cs="Calibri"/>
          <w:spacing w:val="-5"/>
          <w:position w:val="1"/>
          <w:sz w:val="24"/>
          <w:szCs w:val="24"/>
        </w:rPr>
        <w:t>k</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i</w:t>
      </w:r>
      <w:r w:rsidRPr="00F603AC">
        <w:rPr>
          <w:rFonts w:ascii="Arial Narrow" w:eastAsia="Calibri" w:hAnsi="Arial Narrow" w:cs="Calibri"/>
          <w:spacing w:val="14"/>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tu</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rtikel</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1"/>
          <w:position w:val="1"/>
          <w:sz w:val="24"/>
          <w:szCs w:val="24"/>
        </w:rPr>
        <w:t>il</w:t>
      </w:r>
      <w:r w:rsidRPr="00F603AC">
        <w:rPr>
          <w:rFonts w:ascii="Arial Narrow" w:eastAsia="Calibri" w:hAnsi="Arial Narrow" w:cs="Calibri"/>
          <w:position w:val="1"/>
          <w:sz w:val="24"/>
          <w:szCs w:val="24"/>
        </w:rPr>
        <w:t>m</w:t>
      </w:r>
      <w:r w:rsidRPr="00F603AC">
        <w:rPr>
          <w:rFonts w:ascii="Arial Narrow" w:eastAsia="Calibri" w:hAnsi="Arial Narrow" w:cs="Calibri"/>
          <w:spacing w:val="1"/>
          <w:position w:val="1"/>
          <w:sz w:val="24"/>
          <w:szCs w:val="24"/>
        </w:rPr>
        <w:t>ia</w:t>
      </w:r>
      <w:r w:rsidRPr="00F603AC">
        <w:rPr>
          <w:rFonts w:ascii="Arial Narrow" w:eastAsia="Calibri" w:hAnsi="Arial Narrow" w:cs="Calibri"/>
          <w:position w:val="1"/>
          <w:sz w:val="24"/>
          <w:szCs w:val="24"/>
        </w:rPr>
        <w:t>h</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er</w:t>
      </w:r>
      <w:r w:rsidRPr="00F603AC">
        <w:rPr>
          <w:rFonts w:ascii="Arial Narrow" w:eastAsia="Calibri" w:hAnsi="Arial Narrow" w:cs="Calibri"/>
          <w:spacing w:val="14"/>
          <w:position w:val="1"/>
          <w:sz w:val="24"/>
          <w:szCs w:val="24"/>
        </w:rPr>
        <w:t xml:space="preserve"> </w:t>
      </w:r>
      <w:r w:rsidRPr="00F603AC">
        <w:rPr>
          <w:rFonts w:ascii="Arial Narrow" w:eastAsia="Calibri" w:hAnsi="Arial Narrow" w:cs="Calibri"/>
          <w:position w:val="1"/>
          <w:sz w:val="24"/>
          <w:szCs w:val="24"/>
        </w:rPr>
        <w:t>ta</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n</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1"/>
          <w:position w:val="1"/>
          <w:sz w:val="24"/>
          <w:szCs w:val="24"/>
        </w:rPr>
        <w:t>la</w:t>
      </w:r>
      <w:r w:rsidRPr="00F603AC">
        <w:rPr>
          <w:rFonts w:ascii="Arial Narrow" w:eastAsia="Calibri" w:hAnsi="Arial Narrow" w:cs="Calibri"/>
          <w:position w:val="1"/>
          <w:sz w:val="24"/>
          <w:szCs w:val="24"/>
        </w:rPr>
        <w:t>m</w:t>
      </w:r>
      <w:r w:rsidRPr="00F603AC">
        <w:rPr>
          <w:rFonts w:ascii="Arial Narrow" w:eastAsia="Calibri" w:hAnsi="Arial Narrow" w:cs="Calibri"/>
          <w:spacing w:val="14"/>
          <w:position w:val="1"/>
          <w:sz w:val="24"/>
          <w:szCs w:val="24"/>
        </w:rPr>
        <w:t xml:space="preserve"> </w:t>
      </w:r>
      <w:r w:rsidRPr="00F603AC">
        <w:rPr>
          <w:rFonts w:ascii="Arial Narrow" w:eastAsia="Calibri" w:hAnsi="Arial Narrow" w:cs="Calibri"/>
          <w:spacing w:val="-2"/>
          <w:position w:val="1"/>
          <w:sz w:val="24"/>
          <w:szCs w:val="24"/>
        </w:rPr>
        <w:t>ju</w:t>
      </w:r>
      <w:r w:rsidRPr="00F603AC">
        <w:rPr>
          <w:rFonts w:ascii="Arial Narrow" w:eastAsia="Calibri" w:hAnsi="Arial Narrow" w:cs="Calibri"/>
          <w:position w:val="1"/>
          <w:sz w:val="24"/>
          <w:szCs w:val="24"/>
        </w:rPr>
        <w:t>r</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l</w:t>
      </w:r>
      <w:r w:rsidR="003C5742">
        <w:rPr>
          <w:rFonts w:ascii="Arial Narrow" w:eastAsia="Calibri" w:hAnsi="Arial Narrow" w:cs="Calibri"/>
          <w:position w:val="1"/>
          <w:sz w:val="24"/>
          <w:szCs w:val="24"/>
          <w:lang w:val="id-ID"/>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ter</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io</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46"/>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p</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ta</w:t>
      </w:r>
      <w:r w:rsidRPr="00F603AC">
        <w:rPr>
          <w:rFonts w:ascii="Arial Narrow" w:eastAsia="Calibri" w:hAnsi="Arial Narrow" w:cs="Calibri"/>
          <w:spacing w:val="-1"/>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w:t>
      </w:r>
      <w:proofErr w:type="gramEnd"/>
      <w:r w:rsidRPr="00F603AC">
        <w:rPr>
          <w:rFonts w:ascii="Arial Narrow" w:eastAsia="Calibri" w:hAnsi="Arial Narrow" w:cs="Calibri"/>
          <w:spacing w:val="49"/>
          <w:sz w:val="24"/>
          <w:szCs w:val="24"/>
        </w:rPr>
        <w:t xml:space="preserve"> </w:t>
      </w:r>
    </w:p>
    <w:p w:rsidR="00673C54" w:rsidRPr="00F603AC" w:rsidRDefault="009F2C88" w:rsidP="00F603AC">
      <w:pPr>
        <w:ind w:right="5605"/>
        <w:jc w:val="both"/>
        <w:rPr>
          <w:rFonts w:ascii="Arial Narrow" w:eastAsia="Calibri" w:hAnsi="Arial Narrow" w:cs="Calibri"/>
          <w:sz w:val="24"/>
          <w:szCs w:val="24"/>
        </w:rPr>
      </w:pPr>
      <w:r w:rsidRPr="00F603AC">
        <w:rPr>
          <w:rFonts w:ascii="Arial Narrow" w:eastAsia="Calibri" w:hAnsi="Arial Narrow" w:cs="Calibri"/>
          <w:b/>
          <w:spacing w:val="1"/>
          <w:sz w:val="24"/>
          <w:szCs w:val="24"/>
        </w:rPr>
        <w:t>K</w:t>
      </w:r>
      <w:r w:rsidRPr="00F603AC">
        <w:rPr>
          <w:rFonts w:ascii="Arial Narrow" w:eastAsia="Calibri" w:hAnsi="Arial Narrow" w:cs="Calibri"/>
          <w:b/>
          <w:spacing w:val="-1"/>
          <w:sz w:val="24"/>
          <w:szCs w:val="24"/>
        </w:rPr>
        <w:t>r</w:t>
      </w:r>
      <w:r w:rsidRPr="00F603AC">
        <w:rPr>
          <w:rFonts w:ascii="Arial Narrow" w:eastAsia="Calibri" w:hAnsi="Arial Narrow" w:cs="Calibri"/>
          <w:b/>
          <w:spacing w:val="1"/>
          <w:sz w:val="24"/>
          <w:szCs w:val="24"/>
        </w:rPr>
        <w:t>i</w:t>
      </w:r>
      <w:r w:rsidRPr="00F603AC">
        <w:rPr>
          <w:rFonts w:ascii="Arial Narrow" w:eastAsia="Calibri" w:hAnsi="Arial Narrow" w:cs="Calibri"/>
          <w:b/>
          <w:sz w:val="24"/>
          <w:szCs w:val="24"/>
        </w:rPr>
        <w:t>te</w:t>
      </w:r>
      <w:r w:rsidRPr="00F603AC">
        <w:rPr>
          <w:rFonts w:ascii="Arial Narrow" w:eastAsia="Calibri" w:hAnsi="Arial Narrow" w:cs="Calibri"/>
          <w:b/>
          <w:spacing w:val="-1"/>
          <w:sz w:val="24"/>
          <w:szCs w:val="24"/>
        </w:rPr>
        <w:t>r</w:t>
      </w:r>
      <w:r w:rsidRPr="00F603AC">
        <w:rPr>
          <w:rFonts w:ascii="Arial Narrow" w:eastAsia="Calibri" w:hAnsi="Arial Narrow" w:cs="Calibri"/>
          <w:b/>
          <w:spacing w:val="1"/>
          <w:sz w:val="24"/>
          <w:szCs w:val="24"/>
        </w:rPr>
        <w:t>i</w:t>
      </w:r>
      <w:r w:rsidRPr="00F603AC">
        <w:rPr>
          <w:rFonts w:ascii="Arial Narrow" w:eastAsia="Calibri" w:hAnsi="Arial Narrow" w:cs="Calibri"/>
          <w:b/>
          <w:sz w:val="24"/>
          <w:szCs w:val="24"/>
        </w:rPr>
        <w:t>a</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1"/>
          <w:sz w:val="24"/>
          <w:szCs w:val="24"/>
        </w:rPr>
        <w:t>d</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1"/>
          <w:sz w:val="24"/>
          <w:szCs w:val="24"/>
        </w:rPr>
        <w:t xml:space="preserve"> </w:t>
      </w:r>
      <w:r w:rsidRPr="00F603AC">
        <w:rPr>
          <w:rFonts w:ascii="Arial Narrow" w:eastAsia="Calibri" w:hAnsi="Arial Narrow" w:cs="Calibri"/>
          <w:b/>
          <w:sz w:val="24"/>
          <w:szCs w:val="24"/>
        </w:rPr>
        <w:t>Pe</w:t>
      </w:r>
      <w:r w:rsidRPr="00F603AC">
        <w:rPr>
          <w:rFonts w:ascii="Arial Narrow" w:eastAsia="Calibri" w:hAnsi="Arial Narrow" w:cs="Calibri"/>
          <w:b/>
          <w:spacing w:val="-1"/>
          <w:sz w:val="24"/>
          <w:szCs w:val="24"/>
        </w:rPr>
        <w:t>n</w:t>
      </w:r>
      <w:r w:rsidRPr="00F603AC">
        <w:rPr>
          <w:rFonts w:ascii="Arial Narrow" w:eastAsia="Calibri" w:hAnsi="Arial Narrow" w:cs="Calibri"/>
          <w:b/>
          <w:spacing w:val="-2"/>
          <w:sz w:val="24"/>
          <w:szCs w:val="24"/>
        </w:rPr>
        <w:t>g</w:t>
      </w:r>
      <w:r w:rsidRPr="00F603AC">
        <w:rPr>
          <w:rFonts w:ascii="Arial Narrow" w:eastAsia="Calibri" w:hAnsi="Arial Narrow" w:cs="Calibri"/>
          <w:b/>
          <w:spacing w:val="-1"/>
          <w:sz w:val="24"/>
          <w:szCs w:val="24"/>
        </w:rPr>
        <w:t>u</w:t>
      </w:r>
      <w:r w:rsidRPr="00F603AC">
        <w:rPr>
          <w:rFonts w:ascii="Arial Narrow" w:eastAsia="Calibri" w:hAnsi="Arial Narrow" w:cs="Calibri"/>
          <w:b/>
          <w:sz w:val="24"/>
          <w:szCs w:val="24"/>
        </w:rPr>
        <w:t>sul</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n</w:t>
      </w:r>
    </w:p>
    <w:p w:rsidR="00673C54" w:rsidRPr="00F603AC" w:rsidRDefault="009F2C88" w:rsidP="00F603AC">
      <w:pPr>
        <w:spacing w:line="280" w:lineRule="exact"/>
        <w:ind w:right="374"/>
        <w:jc w:val="both"/>
        <w:rPr>
          <w:rFonts w:ascii="Arial Narrow" w:eastAsia="Calibri" w:hAnsi="Arial Narrow" w:cs="Calibri"/>
          <w:sz w:val="24"/>
          <w:szCs w:val="24"/>
        </w:rPr>
      </w:pPr>
      <w:r w:rsidRPr="00F603AC">
        <w:rPr>
          <w:rFonts w:ascii="Arial Narrow" w:eastAsia="Calibri" w:hAnsi="Arial Narrow" w:cs="Calibri"/>
          <w:spacing w:val="-1"/>
          <w:position w:val="1"/>
          <w:sz w:val="24"/>
          <w:szCs w:val="24"/>
        </w:rPr>
        <w:t>K</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ter</w:t>
      </w:r>
      <w:r w:rsidRPr="00F603AC">
        <w:rPr>
          <w:rFonts w:ascii="Arial Narrow" w:eastAsia="Calibri" w:hAnsi="Arial Narrow" w:cs="Calibri"/>
          <w:spacing w:val="1"/>
          <w:position w:val="1"/>
          <w:sz w:val="24"/>
          <w:szCs w:val="24"/>
        </w:rPr>
        <w:t>ia</w:t>
      </w:r>
      <w:r w:rsidRPr="00F603AC">
        <w:rPr>
          <w:rFonts w:ascii="Arial Narrow" w:eastAsia="Calibri" w:hAnsi="Arial Narrow" w:cs="Calibri"/>
          <w:position w:val="1"/>
          <w:sz w:val="24"/>
          <w:szCs w:val="24"/>
        </w:rPr>
        <w:t>,</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r</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yar</w:t>
      </w:r>
      <w:r w:rsidRPr="00F603AC">
        <w:rPr>
          <w:rFonts w:ascii="Arial Narrow" w:eastAsia="Calibri" w:hAnsi="Arial Narrow" w:cs="Calibri"/>
          <w:spacing w:val="2"/>
          <w:position w:val="1"/>
          <w:sz w:val="24"/>
          <w:szCs w:val="24"/>
        </w:rPr>
        <w:t>a</w:t>
      </w:r>
      <w:r w:rsidRPr="00F603AC">
        <w:rPr>
          <w:rFonts w:ascii="Arial Narrow" w:eastAsia="Calibri" w:hAnsi="Arial Narrow" w:cs="Calibri"/>
          <w:position w:val="1"/>
          <w:sz w:val="24"/>
          <w:szCs w:val="24"/>
        </w:rPr>
        <w:t>t</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su</w:t>
      </w:r>
      <w:r w:rsidRPr="00F603AC">
        <w:rPr>
          <w:rFonts w:ascii="Arial Narrow" w:eastAsia="Calibri" w:hAnsi="Arial Narrow" w:cs="Calibri"/>
          <w:spacing w:val="1"/>
          <w:position w:val="1"/>
          <w:sz w:val="24"/>
          <w:szCs w:val="24"/>
        </w:rPr>
        <w:t>l</w:t>
      </w:r>
      <w:r w:rsidRPr="00F603AC">
        <w:rPr>
          <w:rFonts w:ascii="Arial Narrow" w:eastAsia="Calibri" w:hAnsi="Arial Narrow" w:cs="Calibri"/>
          <w:position w:val="1"/>
          <w:sz w:val="24"/>
          <w:szCs w:val="24"/>
        </w:rPr>
        <w:t>,</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position w:val="1"/>
          <w:sz w:val="24"/>
          <w:szCs w:val="24"/>
        </w:rPr>
        <w:t>tata</w:t>
      </w:r>
      <w:r w:rsidRPr="00F603AC">
        <w:rPr>
          <w:rFonts w:ascii="Arial Narrow" w:eastAsia="Calibri" w:hAnsi="Arial Narrow" w:cs="Calibri"/>
          <w:spacing w:val="2"/>
          <w:position w:val="1"/>
          <w:sz w:val="24"/>
          <w:szCs w:val="24"/>
        </w:rPr>
        <w:t xml:space="preserve"> </w:t>
      </w:r>
      <w:proofErr w:type="gramStart"/>
      <w:r w:rsidRPr="00F603AC">
        <w:rPr>
          <w:rFonts w:ascii="Arial Narrow" w:eastAsia="Calibri" w:hAnsi="Arial Narrow" w:cs="Calibri"/>
          <w:spacing w:val="-5"/>
          <w:position w:val="1"/>
          <w:sz w:val="24"/>
          <w:szCs w:val="24"/>
        </w:rPr>
        <w:t>c</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ra</w:t>
      </w:r>
      <w:proofErr w:type="gramEnd"/>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su</w:t>
      </w:r>
      <w:r w:rsidRPr="00F603AC">
        <w:rPr>
          <w:rFonts w:ascii="Arial Narrow" w:eastAsia="Calibri" w:hAnsi="Arial Narrow" w:cs="Calibri"/>
          <w:spacing w:val="1"/>
          <w:position w:val="1"/>
          <w:sz w:val="24"/>
          <w:szCs w:val="24"/>
        </w:rPr>
        <w:t>la</w:t>
      </w:r>
      <w:r w:rsidRPr="00F603AC">
        <w:rPr>
          <w:rFonts w:ascii="Arial Narrow" w:eastAsia="Calibri" w:hAnsi="Arial Narrow" w:cs="Calibri"/>
          <w:position w:val="1"/>
          <w:sz w:val="24"/>
          <w:szCs w:val="24"/>
        </w:rPr>
        <w:t>n</w:t>
      </w:r>
      <w:r w:rsidRPr="00F603AC">
        <w:rPr>
          <w:rFonts w:ascii="Arial Narrow" w:eastAsia="Calibri" w:hAnsi="Arial Narrow" w:cs="Calibri"/>
          <w:spacing w:val="8"/>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j</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1"/>
          <w:position w:val="1"/>
          <w:sz w:val="24"/>
          <w:szCs w:val="24"/>
        </w:rPr>
        <w:t>la</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b</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i</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2"/>
          <w:position w:val="1"/>
          <w:sz w:val="24"/>
          <w:szCs w:val="24"/>
        </w:rPr>
        <w:t>b</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ri</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4"/>
          <w:position w:val="1"/>
          <w:sz w:val="24"/>
          <w:szCs w:val="24"/>
        </w:rPr>
        <w:t>t</w:t>
      </w:r>
      <w:r w:rsidRPr="00F603AC">
        <w:rPr>
          <w:rFonts w:ascii="Arial Narrow" w:eastAsia="Calibri" w:hAnsi="Arial Narrow" w:cs="Calibri"/>
          <w:position w:val="1"/>
          <w:sz w:val="24"/>
          <w:szCs w:val="24"/>
        </w:rPr>
        <w:t>:</w:t>
      </w:r>
    </w:p>
    <w:p w:rsidR="00F603AC" w:rsidRPr="00F603AC" w:rsidRDefault="00F603AC" w:rsidP="00F603AC">
      <w:pPr>
        <w:pStyle w:val="ListParagraph"/>
        <w:numPr>
          <w:ilvl w:val="0"/>
          <w:numId w:val="15"/>
        </w:numPr>
        <w:ind w:right="-11"/>
        <w:jc w:val="both"/>
        <w:rPr>
          <w:rFonts w:ascii="Arial Narrow" w:eastAsia="Calibri" w:hAnsi="Arial Narrow" w:cs="Calibri"/>
          <w:bCs/>
          <w:spacing w:val="-2"/>
          <w:sz w:val="24"/>
          <w:szCs w:val="24"/>
          <w:lang w:val="id-ID"/>
        </w:rPr>
      </w:pPr>
      <w:r w:rsidRPr="00F603AC">
        <w:rPr>
          <w:rFonts w:ascii="Arial Narrow" w:eastAsia="Calibri" w:hAnsi="Arial Narrow" w:cs="Calibri"/>
          <w:bCs/>
          <w:spacing w:val="-2"/>
          <w:sz w:val="24"/>
          <w:szCs w:val="24"/>
          <w:lang w:val="id-ID"/>
        </w:rPr>
        <w:t xml:space="preserve">pengusul adalah dosen tetap di </w:t>
      </w:r>
      <w:r>
        <w:rPr>
          <w:rFonts w:ascii="Arial Narrow" w:eastAsia="Calibri" w:hAnsi="Arial Narrow" w:cs="Calibri"/>
          <w:bCs/>
          <w:spacing w:val="-2"/>
          <w:sz w:val="24"/>
          <w:szCs w:val="24"/>
          <w:lang w:val="id-ID"/>
        </w:rPr>
        <w:t>Universitas Sam Ratulangi</w:t>
      </w:r>
      <w:r w:rsidRPr="00F603AC">
        <w:rPr>
          <w:rFonts w:ascii="Arial Narrow" w:eastAsia="Calibri" w:hAnsi="Arial Narrow" w:cs="Calibri"/>
          <w:bCs/>
          <w:spacing w:val="-2"/>
          <w:sz w:val="24"/>
          <w:szCs w:val="24"/>
          <w:lang w:val="id-ID"/>
        </w:rPr>
        <w:t xml:space="preserve"> yang memiliki NIDN;</w:t>
      </w:r>
    </w:p>
    <w:p w:rsidR="00F603AC" w:rsidRPr="00F603AC" w:rsidRDefault="00F603AC" w:rsidP="003E5AA0">
      <w:pPr>
        <w:pStyle w:val="ListParagraph"/>
        <w:numPr>
          <w:ilvl w:val="0"/>
          <w:numId w:val="15"/>
        </w:numPr>
        <w:ind w:right="-11"/>
        <w:jc w:val="both"/>
        <w:rPr>
          <w:rFonts w:ascii="Arial Narrow" w:eastAsia="Calibri" w:hAnsi="Arial Narrow" w:cs="Calibri"/>
          <w:bCs/>
          <w:spacing w:val="-2"/>
          <w:sz w:val="24"/>
          <w:szCs w:val="24"/>
          <w:lang w:val="id-ID"/>
        </w:rPr>
      </w:pPr>
      <w:r w:rsidRPr="00F603AC">
        <w:rPr>
          <w:rFonts w:ascii="Arial Narrow" w:eastAsia="Calibri" w:hAnsi="Arial Narrow" w:cs="Calibri"/>
          <w:bCs/>
          <w:spacing w:val="-2"/>
          <w:sz w:val="24"/>
          <w:szCs w:val="24"/>
          <w:lang w:val="id-ID"/>
        </w:rPr>
        <w:t>tim  peneliti  berjumlah  3–4  orang,  ketua  tim  p</w:t>
      </w:r>
      <w:r w:rsidR="003E5AA0">
        <w:rPr>
          <w:rFonts w:ascii="Arial Narrow" w:eastAsia="Calibri" w:hAnsi="Arial Narrow" w:cs="Calibri"/>
          <w:bCs/>
          <w:spacing w:val="-2"/>
          <w:sz w:val="24"/>
          <w:szCs w:val="24"/>
          <w:lang w:val="id-ID"/>
        </w:rPr>
        <w:t>eneliti  berpendidikan  S3 atau S-2</w:t>
      </w:r>
      <w:r w:rsidRPr="00F603AC">
        <w:rPr>
          <w:rFonts w:ascii="Arial Narrow" w:eastAsia="Calibri" w:hAnsi="Arial Narrow" w:cs="Calibri"/>
          <w:bCs/>
          <w:spacing w:val="-2"/>
          <w:sz w:val="24"/>
          <w:szCs w:val="24"/>
          <w:lang w:val="id-ID"/>
        </w:rPr>
        <w:t xml:space="preserve"> dengan jabatan </w:t>
      </w:r>
      <w:r w:rsidR="002235B9">
        <w:rPr>
          <w:rFonts w:ascii="Arial Narrow" w:eastAsia="Calibri" w:hAnsi="Arial Narrow" w:cs="Calibri"/>
          <w:bCs/>
          <w:spacing w:val="-2"/>
          <w:sz w:val="24"/>
          <w:szCs w:val="24"/>
          <w:lang w:val="id-ID"/>
        </w:rPr>
        <w:t xml:space="preserve">minimal </w:t>
      </w:r>
      <w:r w:rsidRPr="00F603AC">
        <w:rPr>
          <w:rFonts w:ascii="Arial Narrow" w:eastAsia="Calibri" w:hAnsi="Arial Narrow" w:cs="Calibri"/>
          <w:bCs/>
          <w:spacing w:val="-2"/>
          <w:sz w:val="24"/>
          <w:szCs w:val="24"/>
          <w:lang w:val="id-ID"/>
        </w:rPr>
        <w:t>Lektor;</w:t>
      </w:r>
    </w:p>
    <w:p w:rsidR="00F603AC" w:rsidRPr="00F603AC" w:rsidRDefault="00F603AC" w:rsidP="003E5AA0">
      <w:pPr>
        <w:pStyle w:val="ListParagraph"/>
        <w:numPr>
          <w:ilvl w:val="0"/>
          <w:numId w:val="15"/>
        </w:numPr>
        <w:ind w:right="-11"/>
        <w:jc w:val="both"/>
        <w:rPr>
          <w:rFonts w:ascii="Arial Narrow" w:eastAsia="Calibri" w:hAnsi="Arial Narrow" w:cs="Calibri"/>
          <w:bCs/>
          <w:spacing w:val="-2"/>
          <w:sz w:val="24"/>
          <w:szCs w:val="24"/>
          <w:lang w:val="id-ID"/>
        </w:rPr>
      </w:pPr>
      <w:r w:rsidRPr="00F603AC">
        <w:rPr>
          <w:rFonts w:ascii="Arial Narrow" w:eastAsia="Calibri" w:hAnsi="Arial Narrow" w:cs="Calibri"/>
          <w:bCs/>
          <w:spacing w:val="-2"/>
          <w:sz w:val="24"/>
          <w:szCs w:val="24"/>
          <w:lang w:val="id-ID"/>
        </w:rPr>
        <w:t>salah  satu  anggota  peneliti  berpendidikan  S-</w:t>
      </w:r>
      <w:r w:rsidR="003E5AA0">
        <w:rPr>
          <w:rFonts w:ascii="Arial Narrow" w:eastAsia="Calibri" w:hAnsi="Arial Narrow" w:cs="Calibri"/>
          <w:bCs/>
          <w:spacing w:val="-2"/>
          <w:sz w:val="24"/>
          <w:szCs w:val="24"/>
          <w:lang w:val="id-ID"/>
        </w:rPr>
        <w:t>3</w:t>
      </w:r>
      <w:r w:rsidRPr="00F603AC">
        <w:rPr>
          <w:rFonts w:ascii="Arial Narrow" w:eastAsia="Calibri" w:hAnsi="Arial Narrow" w:cs="Calibri"/>
          <w:bCs/>
          <w:spacing w:val="-2"/>
          <w:sz w:val="24"/>
          <w:szCs w:val="24"/>
          <w:lang w:val="id-ID"/>
        </w:rPr>
        <w:t xml:space="preserve">  </w:t>
      </w:r>
      <w:r w:rsidR="003E5AA0">
        <w:rPr>
          <w:rFonts w:ascii="Arial Narrow" w:eastAsia="Calibri" w:hAnsi="Arial Narrow" w:cs="Calibri"/>
          <w:bCs/>
          <w:spacing w:val="-2"/>
          <w:sz w:val="24"/>
          <w:szCs w:val="24"/>
          <w:lang w:val="id-ID"/>
        </w:rPr>
        <w:t xml:space="preserve">atau S-2 </w:t>
      </w:r>
      <w:r w:rsidRPr="00F603AC">
        <w:rPr>
          <w:rFonts w:ascii="Arial Narrow" w:eastAsia="Calibri" w:hAnsi="Arial Narrow" w:cs="Calibri"/>
          <w:bCs/>
          <w:spacing w:val="-2"/>
          <w:sz w:val="24"/>
          <w:szCs w:val="24"/>
          <w:lang w:val="id-ID"/>
        </w:rPr>
        <w:t xml:space="preserve">dengan jabatan </w:t>
      </w:r>
      <w:r w:rsidR="002235B9">
        <w:rPr>
          <w:rFonts w:ascii="Arial Narrow" w:eastAsia="Calibri" w:hAnsi="Arial Narrow" w:cs="Calibri"/>
          <w:bCs/>
          <w:spacing w:val="-2"/>
          <w:sz w:val="24"/>
          <w:szCs w:val="24"/>
          <w:lang w:val="id-ID"/>
        </w:rPr>
        <w:t xml:space="preserve">minimal </w:t>
      </w:r>
      <w:r w:rsidRPr="00F603AC">
        <w:rPr>
          <w:rFonts w:ascii="Arial Narrow" w:eastAsia="Calibri" w:hAnsi="Arial Narrow" w:cs="Calibri"/>
          <w:bCs/>
          <w:spacing w:val="-2"/>
          <w:sz w:val="24"/>
          <w:szCs w:val="24"/>
          <w:lang w:val="id-ID"/>
        </w:rPr>
        <w:t>Lektor;</w:t>
      </w:r>
    </w:p>
    <w:p w:rsidR="00F603AC" w:rsidRPr="00F603AC" w:rsidRDefault="00F603AC" w:rsidP="00F603AC">
      <w:pPr>
        <w:pStyle w:val="ListParagraph"/>
        <w:numPr>
          <w:ilvl w:val="0"/>
          <w:numId w:val="15"/>
        </w:numPr>
        <w:ind w:right="-11"/>
        <w:jc w:val="both"/>
        <w:rPr>
          <w:rFonts w:ascii="Arial Narrow" w:eastAsia="Calibri" w:hAnsi="Arial Narrow" w:cs="Calibri"/>
          <w:bCs/>
          <w:spacing w:val="-2"/>
          <w:sz w:val="24"/>
          <w:szCs w:val="24"/>
          <w:lang w:val="id-ID"/>
        </w:rPr>
      </w:pPr>
      <w:r w:rsidRPr="00F603AC">
        <w:rPr>
          <w:rFonts w:ascii="Arial Narrow" w:eastAsia="Calibri" w:hAnsi="Arial Narrow" w:cs="Calibri"/>
          <w:bCs/>
          <w:spacing w:val="-2"/>
          <w:sz w:val="24"/>
          <w:szCs w:val="24"/>
          <w:lang w:val="id-ID"/>
        </w:rPr>
        <w:t xml:space="preserve">penelitian  harus  mengacu  kepada  </w:t>
      </w:r>
      <w:r w:rsidR="005260C1">
        <w:rPr>
          <w:rFonts w:ascii="Arial Narrow" w:eastAsia="Calibri" w:hAnsi="Arial Narrow" w:cs="Calibri"/>
          <w:bCs/>
          <w:spacing w:val="-2"/>
          <w:sz w:val="24"/>
          <w:szCs w:val="24"/>
          <w:lang w:val="id-ID"/>
        </w:rPr>
        <w:t>Rencan Induk Penelitian (</w:t>
      </w:r>
      <w:r w:rsidRPr="00F603AC">
        <w:rPr>
          <w:rFonts w:ascii="Arial Narrow" w:eastAsia="Calibri" w:hAnsi="Arial Narrow" w:cs="Calibri"/>
          <w:bCs/>
          <w:spacing w:val="-2"/>
          <w:sz w:val="24"/>
          <w:szCs w:val="24"/>
          <w:lang w:val="id-ID"/>
        </w:rPr>
        <w:t>RIP</w:t>
      </w:r>
      <w:r w:rsidR="005260C1">
        <w:rPr>
          <w:rFonts w:ascii="Arial Narrow" w:eastAsia="Calibri" w:hAnsi="Arial Narrow" w:cs="Calibri"/>
          <w:bCs/>
          <w:spacing w:val="-2"/>
          <w:sz w:val="24"/>
          <w:szCs w:val="24"/>
          <w:lang w:val="id-ID"/>
        </w:rPr>
        <w:t>)</w:t>
      </w:r>
      <w:r w:rsidRPr="00F603AC">
        <w:rPr>
          <w:rFonts w:ascii="Arial Narrow" w:eastAsia="Calibri" w:hAnsi="Arial Narrow" w:cs="Calibri"/>
          <w:bCs/>
          <w:spacing w:val="-2"/>
          <w:sz w:val="24"/>
          <w:szCs w:val="24"/>
          <w:lang w:val="id-ID"/>
        </w:rPr>
        <w:t xml:space="preserve"> Unsrat</w:t>
      </w:r>
      <w:r w:rsidR="003E5AA0">
        <w:rPr>
          <w:rFonts w:ascii="Arial Narrow" w:eastAsia="Calibri" w:hAnsi="Arial Narrow" w:cs="Calibri"/>
          <w:bCs/>
          <w:spacing w:val="-2"/>
          <w:sz w:val="24"/>
          <w:szCs w:val="24"/>
          <w:lang w:val="id-ID"/>
        </w:rPr>
        <w:t xml:space="preserve"> dan  memenuhi salah satu  topik</w:t>
      </w:r>
      <w:r w:rsidRPr="00F603AC">
        <w:rPr>
          <w:rFonts w:ascii="Arial Narrow" w:eastAsia="Calibri" w:hAnsi="Arial Narrow" w:cs="Calibri"/>
          <w:bCs/>
          <w:spacing w:val="-2"/>
          <w:sz w:val="24"/>
          <w:szCs w:val="24"/>
          <w:lang w:val="id-ID"/>
        </w:rPr>
        <w:t xml:space="preserve"> unggulan  dan memiliki peta jalan (road map) riset jangka panjang.</w:t>
      </w:r>
    </w:p>
    <w:p w:rsidR="00F603AC" w:rsidRPr="00F603AC" w:rsidRDefault="00F603AC" w:rsidP="00F603AC">
      <w:pPr>
        <w:pStyle w:val="ListParagraph"/>
        <w:numPr>
          <w:ilvl w:val="0"/>
          <w:numId w:val="15"/>
        </w:numPr>
        <w:ind w:right="-11"/>
        <w:jc w:val="both"/>
        <w:rPr>
          <w:rFonts w:ascii="Arial Narrow" w:eastAsia="Calibri" w:hAnsi="Arial Narrow" w:cs="Calibri"/>
          <w:bCs/>
          <w:spacing w:val="-2"/>
          <w:sz w:val="24"/>
          <w:szCs w:val="24"/>
          <w:lang w:val="id-ID"/>
        </w:rPr>
      </w:pPr>
      <w:r w:rsidRPr="00F603AC">
        <w:rPr>
          <w:rFonts w:ascii="Arial Narrow" w:eastAsia="Calibri" w:hAnsi="Arial Narrow" w:cs="Calibri"/>
          <w:bCs/>
          <w:spacing w:val="-2"/>
          <w:sz w:val="24"/>
          <w:szCs w:val="24"/>
          <w:lang w:val="id-ID"/>
        </w:rPr>
        <w:t>tim peneliti harus mempunyai rekam jejak memadai dalam bidang yang akan diteliti;</w:t>
      </w:r>
    </w:p>
    <w:p w:rsidR="00F603AC" w:rsidRPr="00F603AC" w:rsidRDefault="003E5AA0" w:rsidP="003E5AA0">
      <w:pPr>
        <w:pStyle w:val="ListParagraph"/>
        <w:numPr>
          <w:ilvl w:val="0"/>
          <w:numId w:val="15"/>
        </w:numPr>
        <w:ind w:right="-11"/>
        <w:jc w:val="both"/>
        <w:rPr>
          <w:rFonts w:ascii="Arial Narrow" w:eastAsia="Calibri" w:hAnsi="Arial Narrow" w:cs="Calibri"/>
          <w:bCs/>
          <w:spacing w:val="-2"/>
          <w:sz w:val="24"/>
          <w:szCs w:val="24"/>
          <w:lang w:val="id-ID"/>
        </w:rPr>
      </w:pPr>
      <w:r>
        <w:rPr>
          <w:rFonts w:ascii="Arial Narrow" w:eastAsia="Calibri" w:hAnsi="Arial Narrow" w:cs="Calibri"/>
          <w:bCs/>
          <w:spacing w:val="-2"/>
          <w:sz w:val="24"/>
          <w:szCs w:val="24"/>
          <w:lang w:val="id-ID"/>
        </w:rPr>
        <w:t>penelitian bersifat multi</w:t>
      </w:r>
      <w:r w:rsidR="00F603AC" w:rsidRPr="00F603AC">
        <w:rPr>
          <w:rFonts w:ascii="Arial Narrow" w:eastAsia="Calibri" w:hAnsi="Arial Narrow" w:cs="Calibri"/>
          <w:bCs/>
          <w:spacing w:val="-2"/>
          <w:sz w:val="24"/>
          <w:szCs w:val="24"/>
          <w:lang w:val="id-ID"/>
        </w:rPr>
        <w:t xml:space="preserve"> tahun dengan jangka waktu </w:t>
      </w:r>
      <w:r>
        <w:rPr>
          <w:rFonts w:ascii="Arial Narrow" w:eastAsia="Calibri" w:hAnsi="Arial Narrow" w:cs="Calibri"/>
          <w:bCs/>
          <w:spacing w:val="-2"/>
          <w:sz w:val="24"/>
          <w:szCs w:val="24"/>
          <w:lang w:val="id-ID"/>
        </w:rPr>
        <w:t>2</w:t>
      </w:r>
      <w:r w:rsidR="00F603AC" w:rsidRPr="00F603AC">
        <w:rPr>
          <w:rFonts w:ascii="Arial Narrow" w:eastAsia="Calibri" w:hAnsi="Arial Narrow" w:cs="Calibri"/>
          <w:bCs/>
          <w:spacing w:val="-2"/>
          <w:sz w:val="24"/>
          <w:szCs w:val="24"/>
          <w:lang w:val="id-ID"/>
        </w:rPr>
        <w:t xml:space="preserve"> tahun;</w:t>
      </w:r>
    </w:p>
    <w:p w:rsidR="00F603AC" w:rsidRPr="00F603AC" w:rsidRDefault="00F603AC" w:rsidP="002A74F4">
      <w:pPr>
        <w:pStyle w:val="ListParagraph"/>
        <w:numPr>
          <w:ilvl w:val="0"/>
          <w:numId w:val="15"/>
        </w:numPr>
        <w:ind w:right="-11"/>
        <w:jc w:val="both"/>
        <w:rPr>
          <w:rFonts w:ascii="Arial Narrow" w:eastAsia="Calibri" w:hAnsi="Arial Narrow" w:cs="Calibri"/>
          <w:bCs/>
          <w:spacing w:val="-2"/>
          <w:sz w:val="24"/>
          <w:szCs w:val="24"/>
          <w:lang w:val="id-ID"/>
        </w:rPr>
      </w:pPr>
      <w:r w:rsidRPr="00F603AC">
        <w:rPr>
          <w:rFonts w:ascii="Arial Narrow" w:eastAsia="Calibri" w:hAnsi="Arial Narrow" w:cs="Calibri"/>
          <w:bCs/>
          <w:spacing w:val="-2"/>
          <w:sz w:val="24"/>
          <w:szCs w:val="24"/>
          <w:lang w:val="id-ID"/>
        </w:rPr>
        <w:t>pembiayaan    penelitian   untuk    setiap    tahunnya  mengikuti   ketentuan pendanaan berdasarkan kepada PMK yang berlaku;</w:t>
      </w:r>
    </w:p>
    <w:p w:rsidR="00F603AC" w:rsidRPr="00F603AC" w:rsidRDefault="00F603AC" w:rsidP="005260C1">
      <w:pPr>
        <w:pStyle w:val="ListParagraph"/>
        <w:numPr>
          <w:ilvl w:val="0"/>
          <w:numId w:val="15"/>
        </w:numPr>
        <w:ind w:right="-11"/>
        <w:jc w:val="both"/>
        <w:rPr>
          <w:rFonts w:ascii="Arial Narrow" w:eastAsia="Calibri" w:hAnsi="Arial Narrow" w:cs="Calibri"/>
          <w:bCs/>
          <w:spacing w:val="-2"/>
          <w:sz w:val="24"/>
          <w:szCs w:val="24"/>
          <w:lang w:val="id-ID"/>
        </w:rPr>
      </w:pPr>
      <w:r w:rsidRPr="00F603AC">
        <w:rPr>
          <w:rFonts w:ascii="Arial Narrow" w:eastAsia="Calibri" w:hAnsi="Arial Narrow" w:cs="Calibri"/>
          <w:bCs/>
          <w:spacing w:val="-2"/>
          <w:sz w:val="24"/>
          <w:szCs w:val="24"/>
          <w:lang w:val="id-ID"/>
        </w:rPr>
        <w:t xml:space="preserve">usulan  penelitian  disimpan  menjadi  satu  file  dalam  format  pdf  dengan ukuran maksimum 2 MB dan diberi nama NamaKetuaPeneliti_UNSRAT_RDUU.pdf, kemudian diunggah ke website LPPM </w:t>
      </w:r>
      <w:r w:rsidR="005260C1">
        <w:rPr>
          <w:rFonts w:ascii="Arial Narrow" w:eastAsia="Calibri" w:hAnsi="Arial Narrow" w:cs="Calibri"/>
          <w:bCs/>
          <w:spacing w:val="-2"/>
          <w:sz w:val="24"/>
          <w:szCs w:val="24"/>
          <w:lang w:val="id-ID"/>
        </w:rPr>
        <w:t>(</w:t>
      </w:r>
      <w:r w:rsidR="008C6207">
        <w:fldChar w:fldCharType="begin"/>
      </w:r>
      <w:r w:rsidR="008C6207" w:rsidRPr="004C493C">
        <w:rPr>
          <w:lang w:val="id-ID"/>
        </w:rPr>
        <w:instrText xml:space="preserve"> HYPERLINK "http://research.unsrat.ac.id" </w:instrText>
      </w:r>
      <w:r w:rsidR="008C6207">
        <w:fldChar w:fldCharType="separate"/>
      </w:r>
      <w:r w:rsidR="005260C1" w:rsidRPr="000C7FF0">
        <w:rPr>
          <w:rStyle w:val="Hyperlink"/>
          <w:rFonts w:ascii="Arial Narrow" w:eastAsia="Calibri" w:hAnsi="Arial Narrow" w:cs="Calibri"/>
          <w:bCs/>
          <w:spacing w:val="-2"/>
          <w:sz w:val="24"/>
          <w:szCs w:val="24"/>
          <w:lang w:val="id-ID"/>
        </w:rPr>
        <w:t>http://research.unsrat.ac.id</w:t>
      </w:r>
      <w:r w:rsidR="008C6207">
        <w:rPr>
          <w:rStyle w:val="Hyperlink"/>
          <w:rFonts w:ascii="Arial Narrow" w:eastAsia="Calibri" w:hAnsi="Arial Narrow" w:cs="Calibri"/>
          <w:bCs/>
          <w:spacing w:val="-2"/>
          <w:sz w:val="24"/>
          <w:szCs w:val="24"/>
          <w:lang w:val="id-ID"/>
        </w:rPr>
        <w:fldChar w:fldCharType="end"/>
      </w:r>
      <w:r w:rsidR="005260C1">
        <w:rPr>
          <w:rFonts w:ascii="Arial Narrow" w:eastAsia="Calibri" w:hAnsi="Arial Narrow" w:cs="Calibri"/>
          <w:bCs/>
          <w:spacing w:val="-2"/>
          <w:sz w:val="24"/>
          <w:szCs w:val="24"/>
          <w:lang w:val="id-ID"/>
        </w:rPr>
        <w:t xml:space="preserve">) </w:t>
      </w:r>
      <w:r w:rsidRPr="00F603AC">
        <w:rPr>
          <w:rFonts w:ascii="Arial Narrow" w:eastAsia="Calibri" w:hAnsi="Arial Narrow" w:cs="Calibri"/>
          <w:bCs/>
          <w:spacing w:val="-2"/>
          <w:sz w:val="24"/>
          <w:szCs w:val="24"/>
          <w:lang w:val="id-ID"/>
        </w:rPr>
        <w:t xml:space="preserve">dan dokumen cetak </w:t>
      </w:r>
      <w:r>
        <w:rPr>
          <w:rFonts w:ascii="Arial Narrow" w:eastAsia="Calibri" w:hAnsi="Arial Narrow" w:cs="Calibri"/>
          <w:bCs/>
          <w:spacing w:val="-2"/>
          <w:sz w:val="24"/>
          <w:szCs w:val="24"/>
          <w:lang w:val="id-ID"/>
        </w:rPr>
        <w:t xml:space="preserve">(apabila telah lolos seleksi) </w:t>
      </w:r>
      <w:r w:rsidRPr="00F603AC">
        <w:rPr>
          <w:rFonts w:ascii="Arial Narrow" w:eastAsia="Calibri" w:hAnsi="Arial Narrow" w:cs="Calibri"/>
          <w:bCs/>
          <w:spacing w:val="-2"/>
          <w:sz w:val="24"/>
          <w:szCs w:val="24"/>
          <w:lang w:val="id-ID"/>
        </w:rPr>
        <w:t>diarsipkan di LPPM Unsrat.</w:t>
      </w:r>
    </w:p>
    <w:p w:rsidR="00F603AC" w:rsidRDefault="00F603AC" w:rsidP="00F603AC">
      <w:pPr>
        <w:ind w:right="5218"/>
        <w:jc w:val="both"/>
        <w:rPr>
          <w:rFonts w:ascii="Arial Narrow" w:eastAsia="Calibri" w:hAnsi="Arial Narrow" w:cs="Calibri"/>
          <w:b/>
          <w:spacing w:val="-2"/>
          <w:sz w:val="24"/>
          <w:szCs w:val="24"/>
          <w:lang w:val="id-ID"/>
        </w:rPr>
      </w:pPr>
    </w:p>
    <w:p w:rsidR="00673C54" w:rsidRPr="00F603AC" w:rsidRDefault="009F2C88" w:rsidP="00F603AC">
      <w:pPr>
        <w:ind w:right="5218"/>
        <w:jc w:val="both"/>
        <w:rPr>
          <w:rFonts w:ascii="Arial Narrow" w:eastAsia="Calibri" w:hAnsi="Arial Narrow" w:cs="Calibri"/>
          <w:sz w:val="24"/>
          <w:szCs w:val="24"/>
        </w:rPr>
      </w:pPr>
      <w:r w:rsidRPr="00F603AC">
        <w:rPr>
          <w:rFonts w:ascii="Arial Narrow" w:eastAsia="Calibri" w:hAnsi="Arial Narrow" w:cs="Calibri"/>
          <w:b/>
          <w:spacing w:val="-1"/>
          <w:sz w:val="24"/>
          <w:szCs w:val="24"/>
        </w:rPr>
        <w:t>S</w:t>
      </w:r>
      <w:r w:rsidRPr="00F603AC">
        <w:rPr>
          <w:rFonts w:ascii="Arial Narrow" w:eastAsia="Calibri" w:hAnsi="Arial Narrow" w:cs="Calibri"/>
          <w:b/>
          <w:spacing w:val="1"/>
          <w:sz w:val="24"/>
          <w:szCs w:val="24"/>
        </w:rPr>
        <w:t>i</w:t>
      </w:r>
      <w:r w:rsidRPr="00F603AC">
        <w:rPr>
          <w:rFonts w:ascii="Arial Narrow" w:eastAsia="Calibri" w:hAnsi="Arial Narrow" w:cs="Calibri"/>
          <w:b/>
          <w:sz w:val="24"/>
          <w:szCs w:val="24"/>
        </w:rPr>
        <w:t>s</w:t>
      </w:r>
      <w:r w:rsidRPr="00F603AC">
        <w:rPr>
          <w:rFonts w:ascii="Arial Narrow" w:eastAsia="Calibri" w:hAnsi="Arial Narrow" w:cs="Calibri"/>
          <w:b/>
          <w:spacing w:val="1"/>
          <w:sz w:val="24"/>
          <w:szCs w:val="24"/>
        </w:rPr>
        <w:t>t</w:t>
      </w:r>
      <w:r w:rsidRPr="00F603AC">
        <w:rPr>
          <w:rFonts w:ascii="Arial Narrow" w:eastAsia="Calibri" w:hAnsi="Arial Narrow" w:cs="Calibri"/>
          <w:b/>
          <w:spacing w:val="-1"/>
          <w:sz w:val="24"/>
          <w:szCs w:val="24"/>
        </w:rPr>
        <w:t>e</w:t>
      </w:r>
      <w:r w:rsidRPr="00F603AC">
        <w:rPr>
          <w:rFonts w:ascii="Arial Narrow" w:eastAsia="Calibri" w:hAnsi="Arial Narrow" w:cs="Calibri"/>
          <w:b/>
          <w:spacing w:val="1"/>
          <w:sz w:val="24"/>
          <w:szCs w:val="24"/>
        </w:rPr>
        <w:t>ma</w:t>
      </w:r>
      <w:r w:rsidRPr="00F603AC">
        <w:rPr>
          <w:rFonts w:ascii="Arial Narrow" w:eastAsia="Calibri" w:hAnsi="Arial Narrow" w:cs="Calibri"/>
          <w:b/>
          <w:sz w:val="24"/>
          <w:szCs w:val="24"/>
        </w:rPr>
        <w:t>t</w:t>
      </w:r>
      <w:r w:rsidRPr="00F603AC">
        <w:rPr>
          <w:rFonts w:ascii="Arial Narrow" w:eastAsia="Calibri" w:hAnsi="Arial Narrow" w:cs="Calibri"/>
          <w:b/>
          <w:spacing w:val="2"/>
          <w:sz w:val="24"/>
          <w:szCs w:val="24"/>
        </w:rPr>
        <w:t>i</w:t>
      </w:r>
      <w:r w:rsidRPr="00F603AC">
        <w:rPr>
          <w:rFonts w:ascii="Arial Narrow" w:eastAsia="Calibri" w:hAnsi="Arial Narrow" w:cs="Calibri"/>
          <w:b/>
          <w:spacing w:val="-3"/>
          <w:sz w:val="24"/>
          <w:szCs w:val="24"/>
        </w:rPr>
        <w:t>k</w:t>
      </w:r>
      <w:r w:rsidRPr="00F603AC">
        <w:rPr>
          <w:rFonts w:ascii="Arial Narrow" w:eastAsia="Calibri" w:hAnsi="Arial Narrow" w:cs="Calibri"/>
          <w:b/>
          <w:sz w:val="24"/>
          <w:szCs w:val="24"/>
        </w:rPr>
        <w:t>a</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Us</w:t>
      </w:r>
      <w:r w:rsidRPr="00F603AC">
        <w:rPr>
          <w:rFonts w:ascii="Arial Narrow" w:eastAsia="Calibri" w:hAnsi="Arial Narrow" w:cs="Calibri"/>
          <w:b/>
          <w:spacing w:val="-1"/>
          <w:sz w:val="24"/>
          <w:szCs w:val="24"/>
        </w:rPr>
        <w:t>u</w:t>
      </w:r>
      <w:r w:rsidRPr="00F603AC">
        <w:rPr>
          <w:rFonts w:ascii="Arial Narrow" w:eastAsia="Calibri" w:hAnsi="Arial Narrow" w:cs="Calibri"/>
          <w:b/>
          <w:spacing w:val="1"/>
          <w:sz w:val="24"/>
          <w:szCs w:val="24"/>
        </w:rPr>
        <w:t>la</w:t>
      </w:r>
      <w:r w:rsidRPr="00F603AC">
        <w:rPr>
          <w:rFonts w:ascii="Arial Narrow" w:eastAsia="Calibri" w:hAnsi="Arial Narrow" w:cs="Calibri"/>
          <w:b/>
          <w:sz w:val="24"/>
          <w:szCs w:val="24"/>
        </w:rPr>
        <w:t>n</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Pe</w:t>
      </w:r>
      <w:r w:rsidRPr="00F603AC">
        <w:rPr>
          <w:rFonts w:ascii="Arial Narrow" w:eastAsia="Calibri" w:hAnsi="Arial Narrow" w:cs="Calibri"/>
          <w:b/>
          <w:spacing w:val="-1"/>
          <w:sz w:val="24"/>
          <w:szCs w:val="24"/>
        </w:rPr>
        <w:t>ne</w:t>
      </w:r>
      <w:r w:rsidRPr="00F603AC">
        <w:rPr>
          <w:rFonts w:ascii="Arial Narrow" w:eastAsia="Calibri" w:hAnsi="Arial Narrow" w:cs="Calibri"/>
          <w:b/>
          <w:spacing w:val="1"/>
          <w:sz w:val="24"/>
          <w:szCs w:val="24"/>
        </w:rPr>
        <w:t>li</w:t>
      </w:r>
      <w:r w:rsidRPr="00F603AC">
        <w:rPr>
          <w:rFonts w:ascii="Arial Narrow" w:eastAsia="Calibri" w:hAnsi="Arial Narrow" w:cs="Calibri"/>
          <w:b/>
          <w:sz w:val="24"/>
          <w:szCs w:val="24"/>
        </w:rPr>
        <w:t>t</w:t>
      </w:r>
      <w:r w:rsidRPr="00F603AC">
        <w:rPr>
          <w:rFonts w:ascii="Arial Narrow" w:eastAsia="Calibri" w:hAnsi="Arial Narrow" w:cs="Calibri"/>
          <w:b/>
          <w:spacing w:val="2"/>
          <w:sz w:val="24"/>
          <w:szCs w:val="24"/>
        </w:rPr>
        <w:t>i</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Pr="005C14DF" w:rsidRDefault="009F2C88" w:rsidP="00F603AC">
      <w:pPr>
        <w:spacing w:line="280" w:lineRule="exact"/>
        <w:ind w:right="265"/>
        <w:jc w:val="both"/>
        <w:rPr>
          <w:rFonts w:ascii="Arial Narrow" w:eastAsia="Calibri" w:hAnsi="Arial Narrow" w:cs="Calibri"/>
          <w:sz w:val="24"/>
          <w:szCs w:val="24"/>
          <w:lang w:val="id-ID"/>
        </w:rPr>
      </w:pP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la</w:t>
      </w:r>
      <w:r w:rsidRPr="00F603AC">
        <w:rPr>
          <w:rFonts w:ascii="Arial Narrow" w:eastAsia="Calibri" w:hAnsi="Arial Narrow" w:cs="Calibri"/>
          <w:position w:val="1"/>
          <w:sz w:val="24"/>
          <w:szCs w:val="24"/>
        </w:rPr>
        <w:t>n</w:t>
      </w:r>
      <w:r w:rsidRPr="00F603AC">
        <w:rPr>
          <w:rFonts w:ascii="Arial Narrow" w:eastAsia="Calibri" w:hAnsi="Arial Narrow" w:cs="Calibri"/>
          <w:spacing w:val="7"/>
          <w:position w:val="1"/>
          <w:sz w:val="24"/>
          <w:szCs w:val="24"/>
        </w:rPr>
        <w:t xml:space="preserve"> </w:t>
      </w:r>
      <w:r w:rsidR="00E137A0" w:rsidRPr="00F603AC">
        <w:rPr>
          <w:rFonts w:ascii="Arial Narrow" w:eastAsia="Calibri" w:hAnsi="Arial Narrow" w:cs="Calibri"/>
          <w:position w:val="1"/>
          <w:sz w:val="24"/>
          <w:szCs w:val="24"/>
          <w:lang w:val="id-ID"/>
        </w:rPr>
        <w:t>Penelitian RDUU</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b/>
          <w:spacing w:val="1"/>
          <w:position w:val="1"/>
          <w:sz w:val="24"/>
          <w:szCs w:val="24"/>
        </w:rPr>
        <w:t>ma</w:t>
      </w:r>
      <w:r w:rsidRPr="00F603AC">
        <w:rPr>
          <w:rFonts w:ascii="Arial Narrow" w:eastAsia="Calibri" w:hAnsi="Arial Narrow" w:cs="Calibri"/>
          <w:b/>
          <w:position w:val="1"/>
          <w:sz w:val="24"/>
          <w:szCs w:val="24"/>
        </w:rPr>
        <w:t>ks</w:t>
      </w:r>
      <w:r w:rsidRPr="00F603AC">
        <w:rPr>
          <w:rFonts w:ascii="Arial Narrow" w:eastAsia="Calibri" w:hAnsi="Arial Narrow" w:cs="Calibri"/>
          <w:b/>
          <w:spacing w:val="-3"/>
          <w:position w:val="1"/>
          <w:sz w:val="24"/>
          <w:szCs w:val="24"/>
        </w:rPr>
        <w:t>i</w:t>
      </w:r>
      <w:r w:rsidRPr="00F603AC">
        <w:rPr>
          <w:rFonts w:ascii="Arial Narrow" w:eastAsia="Calibri" w:hAnsi="Arial Narrow" w:cs="Calibri"/>
          <w:b/>
          <w:spacing w:val="1"/>
          <w:position w:val="1"/>
          <w:sz w:val="24"/>
          <w:szCs w:val="24"/>
        </w:rPr>
        <w:t>m</w:t>
      </w:r>
      <w:r w:rsidRPr="00F603AC">
        <w:rPr>
          <w:rFonts w:ascii="Arial Narrow" w:eastAsia="Calibri" w:hAnsi="Arial Narrow" w:cs="Calibri"/>
          <w:b/>
          <w:spacing w:val="-1"/>
          <w:position w:val="1"/>
          <w:sz w:val="24"/>
          <w:szCs w:val="24"/>
        </w:rPr>
        <w:t>u</w:t>
      </w:r>
      <w:r w:rsidRPr="00F603AC">
        <w:rPr>
          <w:rFonts w:ascii="Arial Narrow" w:eastAsia="Calibri" w:hAnsi="Arial Narrow" w:cs="Calibri"/>
          <w:b/>
          <w:position w:val="1"/>
          <w:sz w:val="24"/>
          <w:szCs w:val="24"/>
        </w:rPr>
        <w:t>m</w:t>
      </w:r>
      <w:r w:rsidRPr="00F603AC">
        <w:rPr>
          <w:rFonts w:ascii="Arial Narrow" w:eastAsia="Calibri" w:hAnsi="Arial Narrow" w:cs="Calibri"/>
          <w:b/>
          <w:spacing w:val="6"/>
          <w:position w:val="1"/>
          <w:sz w:val="24"/>
          <w:szCs w:val="24"/>
        </w:rPr>
        <w:t xml:space="preserve"> </w:t>
      </w:r>
      <w:r w:rsidRPr="00F603AC">
        <w:rPr>
          <w:rFonts w:ascii="Arial Narrow" w:eastAsia="Calibri" w:hAnsi="Arial Narrow" w:cs="Calibri"/>
          <w:b/>
          <w:spacing w:val="-1"/>
          <w:position w:val="1"/>
          <w:sz w:val="24"/>
          <w:szCs w:val="24"/>
        </w:rPr>
        <w:t>berju</w:t>
      </w:r>
      <w:r w:rsidRPr="00F603AC">
        <w:rPr>
          <w:rFonts w:ascii="Arial Narrow" w:eastAsia="Calibri" w:hAnsi="Arial Narrow" w:cs="Calibri"/>
          <w:b/>
          <w:spacing w:val="1"/>
          <w:position w:val="1"/>
          <w:sz w:val="24"/>
          <w:szCs w:val="24"/>
        </w:rPr>
        <w:t>mla</w:t>
      </w:r>
      <w:r w:rsidRPr="00F603AC">
        <w:rPr>
          <w:rFonts w:ascii="Arial Narrow" w:eastAsia="Calibri" w:hAnsi="Arial Narrow" w:cs="Calibri"/>
          <w:b/>
          <w:position w:val="1"/>
          <w:sz w:val="24"/>
          <w:szCs w:val="24"/>
        </w:rPr>
        <w:t>h</w:t>
      </w:r>
      <w:r w:rsidRPr="00F603AC">
        <w:rPr>
          <w:rFonts w:ascii="Arial Narrow" w:eastAsia="Calibri" w:hAnsi="Arial Narrow" w:cs="Calibri"/>
          <w:b/>
          <w:spacing w:val="5"/>
          <w:position w:val="1"/>
          <w:sz w:val="24"/>
          <w:szCs w:val="24"/>
        </w:rPr>
        <w:t xml:space="preserve"> </w:t>
      </w:r>
      <w:r w:rsidRPr="00F603AC">
        <w:rPr>
          <w:rFonts w:ascii="Arial Narrow" w:eastAsia="Calibri" w:hAnsi="Arial Narrow" w:cs="Calibri"/>
          <w:b/>
          <w:spacing w:val="-2"/>
          <w:position w:val="1"/>
          <w:sz w:val="24"/>
          <w:szCs w:val="24"/>
        </w:rPr>
        <w:t>2</w:t>
      </w:r>
      <w:r w:rsidRPr="00F603AC">
        <w:rPr>
          <w:rFonts w:ascii="Arial Narrow" w:eastAsia="Calibri" w:hAnsi="Arial Narrow" w:cs="Calibri"/>
          <w:b/>
          <w:position w:val="1"/>
          <w:sz w:val="24"/>
          <w:szCs w:val="24"/>
        </w:rPr>
        <w:t>0</w:t>
      </w:r>
      <w:r w:rsidRPr="00F603AC">
        <w:rPr>
          <w:rFonts w:ascii="Arial Narrow" w:eastAsia="Calibri" w:hAnsi="Arial Narrow" w:cs="Calibri"/>
          <w:b/>
          <w:spacing w:val="8"/>
          <w:position w:val="1"/>
          <w:sz w:val="24"/>
          <w:szCs w:val="24"/>
        </w:rPr>
        <w:t xml:space="preserve"> </w:t>
      </w:r>
      <w:r w:rsidRPr="00F603AC">
        <w:rPr>
          <w:rFonts w:ascii="Arial Narrow" w:eastAsia="Calibri" w:hAnsi="Arial Narrow" w:cs="Calibri"/>
          <w:b/>
          <w:spacing w:val="-1"/>
          <w:position w:val="1"/>
          <w:sz w:val="24"/>
          <w:szCs w:val="24"/>
        </w:rPr>
        <w:t>h</w:t>
      </w:r>
      <w:r w:rsidRPr="00F603AC">
        <w:rPr>
          <w:rFonts w:ascii="Arial Narrow" w:eastAsia="Calibri" w:hAnsi="Arial Narrow" w:cs="Calibri"/>
          <w:b/>
          <w:spacing w:val="1"/>
          <w:position w:val="1"/>
          <w:sz w:val="24"/>
          <w:szCs w:val="24"/>
        </w:rPr>
        <w:t>alama</w:t>
      </w:r>
      <w:r w:rsidRPr="00F603AC">
        <w:rPr>
          <w:rFonts w:ascii="Arial Narrow" w:eastAsia="Calibri" w:hAnsi="Arial Narrow" w:cs="Calibri"/>
          <w:b/>
          <w:position w:val="1"/>
          <w:sz w:val="24"/>
          <w:szCs w:val="24"/>
        </w:rPr>
        <w:t>n</w:t>
      </w:r>
      <w:r w:rsidR="00E137A0" w:rsidRPr="00F603AC">
        <w:rPr>
          <w:rFonts w:ascii="Arial Narrow" w:eastAsia="Calibri" w:hAnsi="Arial Narrow" w:cs="Calibri"/>
          <w:b/>
          <w:position w:val="1"/>
          <w:sz w:val="24"/>
          <w:szCs w:val="24"/>
          <w:lang w:val="id-ID"/>
        </w:rPr>
        <w:t xml:space="preserve"> </w:t>
      </w:r>
      <w:r w:rsidRPr="00F603AC">
        <w:rPr>
          <w:rFonts w:ascii="Arial Narrow" w:eastAsia="Calibri" w:hAnsi="Arial Narrow" w:cs="Calibri"/>
          <w:position w:val="1"/>
          <w:sz w:val="24"/>
          <w:szCs w:val="24"/>
        </w:rPr>
        <w:t>(</w:t>
      </w:r>
      <w:r w:rsidRPr="00F603AC">
        <w:rPr>
          <w:rFonts w:ascii="Arial Narrow" w:eastAsia="Calibri" w:hAnsi="Arial Narrow" w:cs="Calibri"/>
          <w:spacing w:val="-1"/>
          <w:position w:val="1"/>
          <w:sz w:val="24"/>
          <w:szCs w:val="24"/>
        </w:rPr>
        <w:t>t</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k</w:t>
      </w:r>
      <w:r w:rsidRPr="00F603AC">
        <w:rPr>
          <w:rFonts w:ascii="Arial Narrow" w:eastAsia="Calibri" w:hAnsi="Arial Narrow" w:cs="Calibri"/>
          <w:spacing w:val="40"/>
          <w:position w:val="1"/>
          <w:sz w:val="24"/>
          <w:szCs w:val="24"/>
        </w:rPr>
        <w:t xml:space="preserve"> </w:t>
      </w:r>
      <w:r w:rsidRPr="00F603AC">
        <w:rPr>
          <w:rFonts w:ascii="Arial Narrow" w:eastAsia="Calibri" w:hAnsi="Arial Narrow" w:cs="Calibri"/>
          <w:position w:val="1"/>
          <w:sz w:val="24"/>
          <w:szCs w:val="24"/>
        </w:rPr>
        <w:t>term</w:t>
      </w:r>
      <w:r w:rsidRPr="00F603AC">
        <w:rPr>
          <w:rFonts w:ascii="Arial Narrow" w:eastAsia="Calibri" w:hAnsi="Arial Narrow" w:cs="Calibri"/>
          <w:spacing w:val="2"/>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k</w:t>
      </w:r>
      <w:r w:rsidRPr="00F603AC">
        <w:rPr>
          <w:rFonts w:ascii="Arial Narrow" w:eastAsia="Calibri" w:hAnsi="Arial Narrow" w:cs="Calibri"/>
          <w:spacing w:val="40"/>
          <w:position w:val="1"/>
          <w:sz w:val="24"/>
          <w:szCs w:val="24"/>
        </w:rPr>
        <w:t xml:space="preserve"> </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1"/>
          <w:position w:val="1"/>
          <w:sz w:val="24"/>
          <w:szCs w:val="24"/>
        </w:rPr>
        <w:t>ala</w:t>
      </w:r>
      <w:r w:rsidRPr="00F603AC">
        <w:rPr>
          <w:rFonts w:ascii="Arial Narrow" w:eastAsia="Calibri" w:hAnsi="Arial Narrow" w:cs="Calibri"/>
          <w:spacing w:val="-4"/>
          <w:position w:val="1"/>
          <w:sz w:val="24"/>
          <w:szCs w:val="24"/>
        </w:rPr>
        <w:t>m</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43"/>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4"/>
          <w:position w:val="1"/>
          <w:sz w:val="24"/>
          <w:szCs w:val="24"/>
        </w:rPr>
        <w:t>m</w:t>
      </w:r>
      <w:r w:rsidRPr="00F603AC">
        <w:rPr>
          <w:rFonts w:ascii="Arial Narrow" w:eastAsia="Calibri" w:hAnsi="Arial Narrow" w:cs="Calibri"/>
          <w:spacing w:val="2"/>
          <w:position w:val="1"/>
          <w:sz w:val="24"/>
          <w:szCs w:val="24"/>
        </w:rPr>
        <w:t>pu</w:t>
      </w:r>
      <w:r w:rsidRPr="00F603AC">
        <w:rPr>
          <w:rFonts w:ascii="Arial Narrow" w:eastAsia="Calibri" w:hAnsi="Arial Narrow" w:cs="Calibri"/>
          <w:spacing w:val="1"/>
          <w:position w:val="1"/>
          <w:sz w:val="24"/>
          <w:szCs w:val="24"/>
        </w:rPr>
        <w:t>l</w:t>
      </w:r>
      <w:r w:rsidRPr="00F603AC">
        <w:rPr>
          <w:rFonts w:ascii="Arial Narrow" w:eastAsia="Calibri" w:hAnsi="Arial Narrow" w:cs="Calibri"/>
          <w:position w:val="1"/>
          <w:sz w:val="24"/>
          <w:szCs w:val="24"/>
        </w:rPr>
        <w:t>,</w:t>
      </w:r>
      <w:r w:rsidRPr="00F603AC">
        <w:rPr>
          <w:rFonts w:ascii="Arial Narrow" w:eastAsia="Calibri" w:hAnsi="Arial Narrow" w:cs="Calibri"/>
          <w:spacing w:val="37"/>
          <w:position w:val="1"/>
          <w:sz w:val="24"/>
          <w:szCs w:val="24"/>
        </w:rPr>
        <w:t xml:space="preserve"> </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1"/>
          <w:position w:val="1"/>
          <w:sz w:val="24"/>
          <w:szCs w:val="24"/>
        </w:rPr>
        <w:t>la</w:t>
      </w:r>
      <w:r w:rsidRPr="00F603AC">
        <w:rPr>
          <w:rFonts w:ascii="Arial Narrow" w:eastAsia="Calibri" w:hAnsi="Arial Narrow" w:cs="Calibri"/>
          <w:spacing w:val="-4"/>
          <w:position w:val="1"/>
          <w:sz w:val="24"/>
          <w:szCs w:val="24"/>
        </w:rPr>
        <w:t>m</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43"/>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w:t>
      </w:r>
      <w:r w:rsidRPr="00F603AC">
        <w:rPr>
          <w:rFonts w:ascii="Arial Narrow" w:eastAsia="Calibri" w:hAnsi="Arial Narrow" w:cs="Calibri"/>
          <w:spacing w:val="37"/>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9"/>
          <w:position w:val="1"/>
          <w:sz w:val="24"/>
          <w:szCs w:val="24"/>
        </w:rPr>
        <w:t xml:space="preserve"> </w:t>
      </w:r>
      <w:r w:rsidRPr="00F603AC">
        <w:rPr>
          <w:rFonts w:ascii="Arial Narrow" w:eastAsia="Calibri" w:hAnsi="Arial Narrow" w:cs="Calibri"/>
          <w:spacing w:val="1"/>
          <w:position w:val="1"/>
          <w:sz w:val="24"/>
          <w:szCs w:val="24"/>
        </w:rPr>
        <w:t>la</w:t>
      </w:r>
      <w:r w:rsidRPr="00F603AC">
        <w:rPr>
          <w:rFonts w:ascii="Arial Narrow" w:eastAsia="Calibri" w:hAnsi="Arial Narrow" w:cs="Calibri"/>
          <w:spacing w:val="-4"/>
          <w:position w:val="1"/>
          <w:sz w:val="24"/>
          <w:szCs w:val="24"/>
        </w:rPr>
        <w:t>m</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r</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w:t>
      </w:r>
      <w:r w:rsidRPr="00F603AC">
        <w:rPr>
          <w:rFonts w:ascii="Arial Narrow" w:eastAsia="Calibri" w:hAnsi="Arial Narrow" w:cs="Calibri"/>
          <w:spacing w:val="41"/>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g</w:t>
      </w:r>
      <w:r w:rsidRPr="00F603AC">
        <w:rPr>
          <w:rFonts w:ascii="Arial Narrow" w:eastAsia="Calibri" w:hAnsi="Arial Narrow" w:cs="Calibri"/>
          <w:spacing w:val="51"/>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4"/>
          <w:position w:val="1"/>
          <w:sz w:val="24"/>
          <w:szCs w:val="24"/>
        </w:rPr>
        <w:t>t</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s</w:t>
      </w:r>
      <w:r w:rsidR="00E137A0" w:rsidRPr="00F603AC">
        <w:rPr>
          <w:rFonts w:ascii="Arial Narrow" w:eastAsia="Calibri" w:hAnsi="Arial Narrow" w:cs="Calibri"/>
          <w:position w:val="1"/>
          <w:sz w:val="24"/>
          <w:szCs w:val="24"/>
          <w:lang w:val="id-ID"/>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1"/>
          <w:sz w:val="24"/>
          <w:szCs w:val="24"/>
        </w:rPr>
        <w:t>T</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mes</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ew</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7"/>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1</w:t>
      </w:r>
      <w:r w:rsidRPr="00F603AC">
        <w:rPr>
          <w:rFonts w:ascii="Arial Narrow" w:eastAsia="Calibri" w:hAnsi="Arial Narrow" w:cs="Calibri"/>
          <w:sz w:val="24"/>
          <w:szCs w:val="24"/>
        </w:rPr>
        <w:t>2</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k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s</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1</w:t>
      </w:r>
      <w:r w:rsidRPr="00F603AC">
        <w:rPr>
          <w:rFonts w:ascii="Arial Narrow" w:eastAsia="Calibri" w:hAnsi="Arial Narrow" w:cs="Calibri"/>
          <w:sz w:val="24"/>
          <w:szCs w:val="24"/>
        </w:rPr>
        <w:t>,5</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pacing w:val="4"/>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al</w:t>
      </w:r>
      <w:r w:rsidRPr="00F603AC">
        <w:rPr>
          <w:rFonts w:ascii="Arial Narrow" w:eastAsia="Calibri" w:hAnsi="Arial Narrow" w:cs="Calibri"/>
          <w:sz w:val="24"/>
          <w:szCs w:val="24"/>
        </w:rPr>
        <w:t>i r</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tu</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tas</w:t>
      </w:r>
      <w:r w:rsidRPr="00F603AC">
        <w:rPr>
          <w:rFonts w:ascii="Arial Narrow" w:eastAsia="Calibri" w:hAnsi="Arial Narrow" w:cs="Calibri"/>
          <w:spacing w:val="1"/>
          <w:sz w:val="24"/>
          <w:szCs w:val="24"/>
        </w:rPr>
        <w:t xml:space="preserve"> </w:t>
      </w:r>
      <w:r w:rsidRPr="005260C1">
        <w:rPr>
          <w:rFonts w:ascii="Arial Narrow" w:eastAsia="Calibri" w:hAnsi="Arial Narrow" w:cs="Calibri"/>
          <w:b/>
          <w:bCs/>
          <w:spacing w:val="10"/>
          <w:sz w:val="24"/>
          <w:szCs w:val="24"/>
        </w:rPr>
        <w:t>A</w:t>
      </w:r>
      <w:r w:rsidRPr="005260C1">
        <w:rPr>
          <w:rFonts w:ascii="Arial Narrow" w:eastAsia="Calibri" w:hAnsi="Arial Narrow" w:cs="Calibri"/>
          <w:b/>
          <w:bCs/>
          <w:spacing w:val="-1"/>
          <w:sz w:val="24"/>
          <w:szCs w:val="24"/>
        </w:rPr>
        <w:t>-</w:t>
      </w:r>
      <w:r w:rsidRPr="005260C1">
        <w:rPr>
          <w:rFonts w:ascii="Arial Narrow" w:eastAsia="Calibri" w:hAnsi="Arial Narrow" w:cs="Calibri"/>
          <w:b/>
          <w:bCs/>
          <w:sz w:val="24"/>
          <w:szCs w:val="24"/>
        </w:rPr>
        <w:t>4</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ta</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tem</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tika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 xml:space="preserve">tan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ri</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t</w:t>
      </w:r>
      <w:r w:rsidR="005C14DF">
        <w:rPr>
          <w:rFonts w:ascii="Arial Narrow" w:eastAsia="Calibri" w:hAnsi="Arial Narrow" w:cs="Calibri"/>
          <w:sz w:val="24"/>
          <w:szCs w:val="24"/>
          <w:lang w:val="id-ID"/>
        </w:rPr>
        <w:t>:</w:t>
      </w:r>
    </w:p>
    <w:p w:rsidR="00673C54" w:rsidRPr="00F603AC" w:rsidRDefault="00673C54" w:rsidP="00F603AC">
      <w:pPr>
        <w:spacing w:before="9" w:line="100" w:lineRule="exact"/>
        <w:rPr>
          <w:rFonts w:ascii="Arial Narrow" w:hAnsi="Arial Narrow"/>
          <w:sz w:val="24"/>
          <w:szCs w:val="24"/>
        </w:rPr>
      </w:pPr>
    </w:p>
    <w:p w:rsidR="00E137A0" w:rsidRPr="00F603AC" w:rsidRDefault="009F2C88" w:rsidP="00F603AC">
      <w:pPr>
        <w:spacing w:line="338" w:lineRule="auto"/>
        <w:ind w:right="-11"/>
        <w:rPr>
          <w:rFonts w:ascii="Arial Narrow" w:eastAsia="Calibri" w:hAnsi="Arial Narrow" w:cs="Calibri"/>
          <w:sz w:val="24"/>
          <w:szCs w:val="24"/>
          <w:lang w:val="id-ID"/>
        </w:rPr>
      </w:pPr>
      <w:r w:rsidRPr="00F603AC">
        <w:rPr>
          <w:rFonts w:ascii="Arial Narrow" w:eastAsia="Calibri" w:hAnsi="Arial Narrow" w:cs="Calibri"/>
          <w:b/>
          <w:sz w:val="24"/>
          <w:szCs w:val="24"/>
        </w:rPr>
        <w:t>H</w:t>
      </w:r>
      <w:r w:rsidRPr="00F603AC">
        <w:rPr>
          <w:rFonts w:ascii="Arial Narrow" w:eastAsia="Calibri" w:hAnsi="Arial Narrow" w:cs="Calibri"/>
          <w:b/>
          <w:spacing w:val="-1"/>
          <w:sz w:val="24"/>
          <w:szCs w:val="24"/>
        </w:rPr>
        <w:t>ALA</w:t>
      </w:r>
      <w:r w:rsidRPr="00F603AC">
        <w:rPr>
          <w:rFonts w:ascii="Arial Narrow" w:eastAsia="Calibri" w:hAnsi="Arial Narrow" w:cs="Calibri"/>
          <w:b/>
          <w:spacing w:val="2"/>
          <w:sz w:val="24"/>
          <w:szCs w:val="24"/>
        </w:rPr>
        <w:t>M</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1"/>
          <w:sz w:val="24"/>
          <w:szCs w:val="24"/>
        </w:rPr>
        <w:t>SA</w:t>
      </w:r>
      <w:r w:rsidRPr="00F603AC">
        <w:rPr>
          <w:rFonts w:ascii="Arial Narrow" w:eastAsia="Calibri" w:hAnsi="Arial Narrow" w:cs="Calibri"/>
          <w:b/>
          <w:spacing w:val="-2"/>
          <w:sz w:val="24"/>
          <w:szCs w:val="24"/>
        </w:rPr>
        <w:t>M</w:t>
      </w:r>
      <w:r w:rsidRPr="00F603AC">
        <w:rPr>
          <w:rFonts w:ascii="Arial Narrow" w:eastAsia="Calibri" w:hAnsi="Arial Narrow" w:cs="Calibri"/>
          <w:b/>
          <w:sz w:val="24"/>
          <w:szCs w:val="24"/>
        </w:rPr>
        <w:t>PUL</w:t>
      </w:r>
      <w:r w:rsidRPr="00F603AC">
        <w:rPr>
          <w:rFonts w:ascii="Arial Narrow" w:eastAsia="Calibri" w:hAnsi="Arial Narrow" w:cs="Calibri"/>
          <w:sz w:val="24"/>
          <w:szCs w:val="24"/>
        </w:rPr>
        <w:t xml:space="preserve"> </w:t>
      </w:r>
    </w:p>
    <w:p w:rsidR="00E137A0" w:rsidRPr="00F603AC" w:rsidRDefault="009F2C88" w:rsidP="00F603AC">
      <w:pPr>
        <w:spacing w:line="338" w:lineRule="auto"/>
        <w:ind w:right="-11"/>
        <w:rPr>
          <w:rFonts w:ascii="Arial Narrow" w:eastAsia="Calibri" w:hAnsi="Arial Narrow" w:cs="Calibri"/>
          <w:sz w:val="24"/>
          <w:szCs w:val="24"/>
          <w:lang w:val="id-ID"/>
        </w:rPr>
      </w:pPr>
      <w:r w:rsidRPr="00F603AC">
        <w:rPr>
          <w:rFonts w:ascii="Arial Narrow" w:eastAsia="Calibri" w:hAnsi="Arial Narrow" w:cs="Calibri"/>
          <w:b/>
          <w:sz w:val="24"/>
          <w:szCs w:val="24"/>
        </w:rPr>
        <w:t>H</w:t>
      </w:r>
      <w:r w:rsidRPr="00F603AC">
        <w:rPr>
          <w:rFonts w:ascii="Arial Narrow" w:eastAsia="Calibri" w:hAnsi="Arial Narrow" w:cs="Calibri"/>
          <w:b/>
          <w:spacing w:val="-1"/>
          <w:sz w:val="24"/>
          <w:szCs w:val="24"/>
        </w:rPr>
        <w:t>ALA</w:t>
      </w:r>
      <w:r w:rsidRPr="00F603AC">
        <w:rPr>
          <w:rFonts w:ascii="Arial Narrow" w:eastAsia="Calibri" w:hAnsi="Arial Narrow" w:cs="Calibri"/>
          <w:b/>
          <w:spacing w:val="2"/>
          <w:sz w:val="24"/>
          <w:szCs w:val="24"/>
        </w:rPr>
        <w:t>M</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1"/>
          <w:sz w:val="24"/>
          <w:szCs w:val="24"/>
        </w:rPr>
        <w:t>E</w:t>
      </w:r>
      <w:r w:rsidRPr="00F603AC">
        <w:rPr>
          <w:rFonts w:ascii="Arial Narrow" w:eastAsia="Calibri" w:hAnsi="Arial Narrow" w:cs="Calibri"/>
          <w:b/>
          <w:spacing w:val="2"/>
          <w:sz w:val="24"/>
          <w:szCs w:val="24"/>
        </w:rPr>
        <w:t>N</w:t>
      </w:r>
      <w:r w:rsidRPr="00F603AC">
        <w:rPr>
          <w:rFonts w:ascii="Arial Narrow" w:eastAsia="Calibri" w:hAnsi="Arial Narrow" w:cs="Calibri"/>
          <w:b/>
          <w:spacing w:val="-1"/>
          <w:sz w:val="24"/>
          <w:szCs w:val="24"/>
        </w:rPr>
        <w:t>GESA</w:t>
      </w:r>
      <w:r w:rsidRPr="00F603AC">
        <w:rPr>
          <w:rFonts w:ascii="Arial Narrow" w:eastAsia="Calibri" w:hAnsi="Arial Narrow" w:cs="Calibri"/>
          <w:b/>
          <w:sz w:val="24"/>
          <w:szCs w:val="24"/>
        </w:rPr>
        <w:t>H</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6"/>
          <w:sz w:val="24"/>
          <w:szCs w:val="24"/>
        </w:rPr>
        <w:t xml:space="preserve"> </w:t>
      </w:r>
    </w:p>
    <w:p w:rsidR="00E137A0" w:rsidRPr="00F603AC" w:rsidRDefault="009F2C88" w:rsidP="00F603AC">
      <w:pPr>
        <w:spacing w:line="338" w:lineRule="auto"/>
        <w:ind w:right="-11"/>
        <w:rPr>
          <w:rFonts w:ascii="Arial Narrow" w:eastAsia="Calibri" w:hAnsi="Arial Narrow" w:cs="Calibri"/>
          <w:b/>
          <w:spacing w:val="2"/>
          <w:sz w:val="24"/>
          <w:szCs w:val="24"/>
          <w:lang w:val="id-ID"/>
        </w:rPr>
      </w:pPr>
      <w:r w:rsidRPr="00F603AC">
        <w:rPr>
          <w:rFonts w:ascii="Arial Narrow" w:eastAsia="Calibri" w:hAnsi="Arial Narrow" w:cs="Calibri"/>
          <w:b/>
          <w:sz w:val="24"/>
          <w:szCs w:val="24"/>
        </w:rPr>
        <w:t>ID</w:t>
      </w:r>
      <w:r w:rsidRPr="00F603AC">
        <w:rPr>
          <w:rFonts w:ascii="Arial Narrow" w:eastAsia="Calibri" w:hAnsi="Arial Narrow" w:cs="Calibri"/>
          <w:b/>
          <w:spacing w:val="-1"/>
          <w:sz w:val="24"/>
          <w:szCs w:val="24"/>
        </w:rPr>
        <w:t>E</w:t>
      </w:r>
      <w:r w:rsidRPr="00F603AC">
        <w:rPr>
          <w:rFonts w:ascii="Arial Narrow" w:eastAsia="Calibri" w:hAnsi="Arial Narrow" w:cs="Calibri"/>
          <w:b/>
          <w:spacing w:val="2"/>
          <w:sz w:val="24"/>
          <w:szCs w:val="24"/>
        </w:rPr>
        <w:t>N</w:t>
      </w:r>
      <w:r w:rsidRPr="00F603AC">
        <w:rPr>
          <w:rFonts w:ascii="Arial Narrow" w:eastAsia="Calibri" w:hAnsi="Arial Narrow" w:cs="Calibri"/>
          <w:b/>
          <w:spacing w:val="1"/>
          <w:sz w:val="24"/>
          <w:szCs w:val="24"/>
        </w:rPr>
        <w:t>T</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T</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S D</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UR</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1"/>
          <w:sz w:val="24"/>
          <w:szCs w:val="24"/>
        </w:rPr>
        <w:t xml:space="preserve"> </w:t>
      </w:r>
      <w:r w:rsidRPr="00F603AC">
        <w:rPr>
          <w:rFonts w:ascii="Arial Narrow" w:eastAsia="Calibri" w:hAnsi="Arial Narrow" w:cs="Calibri"/>
          <w:b/>
          <w:sz w:val="24"/>
          <w:szCs w:val="24"/>
        </w:rPr>
        <w:t>U</w:t>
      </w:r>
      <w:r w:rsidRPr="00F603AC">
        <w:rPr>
          <w:rFonts w:ascii="Arial Narrow" w:eastAsia="Calibri" w:hAnsi="Arial Narrow" w:cs="Calibri"/>
          <w:b/>
          <w:spacing w:val="-2"/>
          <w:sz w:val="24"/>
          <w:szCs w:val="24"/>
        </w:rPr>
        <w:t>M</w:t>
      </w:r>
      <w:r w:rsidRPr="00F603AC">
        <w:rPr>
          <w:rFonts w:ascii="Arial Narrow" w:eastAsia="Calibri" w:hAnsi="Arial Narrow" w:cs="Calibri"/>
          <w:b/>
          <w:sz w:val="24"/>
          <w:szCs w:val="24"/>
        </w:rPr>
        <w:t>UM</w:t>
      </w:r>
      <w:r w:rsidRPr="00F603AC">
        <w:rPr>
          <w:rFonts w:ascii="Arial Narrow" w:eastAsia="Calibri" w:hAnsi="Arial Narrow" w:cs="Calibri"/>
          <w:b/>
          <w:spacing w:val="2"/>
          <w:sz w:val="24"/>
          <w:szCs w:val="24"/>
        </w:rPr>
        <w:t xml:space="preserve"> </w:t>
      </w:r>
    </w:p>
    <w:p w:rsidR="00673C54" w:rsidRPr="00F603AC" w:rsidRDefault="009F2C88" w:rsidP="00F603AC">
      <w:pPr>
        <w:spacing w:line="338" w:lineRule="auto"/>
        <w:ind w:right="-11"/>
        <w:rPr>
          <w:rFonts w:ascii="Arial Narrow" w:eastAsia="Calibri" w:hAnsi="Arial Narrow" w:cs="Calibri"/>
          <w:sz w:val="24"/>
          <w:szCs w:val="24"/>
        </w:rPr>
      </w:pPr>
      <w:r w:rsidRPr="00F603AC">
        <w:rPr>
          <w:rFonts w:ascii="Arial Narrow" w:eastAsia="Calibri" w:hAnsi="Arial Narrow" w:cs="Calibri"/>
          <w:b/>
          <w:sz w:val="24"/>
          <w:szCs w:val="24"/>
        </w:rPr>
        <w:t>D</w:t>
      </w:r>
      <w:r w:rsidRPr="00F603AC">
        <w:rPr>
          <w:rFonts w:ascii="Arial Narrow" w:eastAsia="Calibri" w:hAnsi="Arial Narrow" w:cs="Calibri"/>
          <w:b/>
          <w:spacing w:val="-1"/>
          <w:sz w:val="24"/>
          <w:szCs w:val="24"/>
        </w:rPr>
        <w:t>A</w:t>
      </w:r>
      <w:r w:rsidRPr="00F603AC">
        <w:rPr>
          <w:rFonts w:ascii="Arial Narrow" w:eastAsia="Calibri" w:hAnsi="Arial Narrow" w:cs="Calibri"/>
          <w:b/>
          <w:spacing w:val="2"/>
          <w:sz w:val="24"/>
          <w:szCs w:val="24"/>
        </w:rPr>
        <w:t>F</w:t>
      </w:r>
      <w:r w:rsidRPr="00F603AC">
        <w:rPr>
          <w:rFonts w:ascii="Arial Narrow" w:eastAsia="Calibri" w:hAnsi="Arial Narrow" w:cs="Calibri"/>
          <w:b/>
          <w:spacing w:val="1"/>
          <w:sz w:val="24"/>
          <w:szCs w:val="24"/>
        </w:rPr>
        <w:t>T</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R</w:t>
      </w:r>
      <w:r w:rsidRPr="00F603AC">
        <w:rPr>
          <w:rFonts w:ascii="Arial Narrow" w:eastAsia="Calibri" w:hAnsi="Arial Narrow" w:cs="Calibri"/>
          <w:b/>
          <w:spacing w:val="2"/>
          <w:sz w:val="24"/>
          <w:szCs w:val="24"/>
        </w:rPr>
        <w:t xml:space="preserve"> </w:t>
      </w:r>
      <w:r w:rsidRPr="00F603AC">
        <w:rPr>
          <w:rFonts w:ascii="Arial Narrow" w:eastAsia="Calibri" w:hAnsi="Arial Narrow" w:cs="Calibri"/>
          <w:b/>
          <w:sz w:val="24"/>
          <w:szCs w:val="24"/>
        </w:rPr>
        <w:t>I</w:t>
      </w:r>
      <w:r w:rsidRPr="00F603AC">
        <w:rPr>
          <w:rFonts w:ascii="Arial Narrow" w:eastAsia="Calibri" w:hAnsi="Arial Narrow" w:cs="Calibri"/>
          <w:b/>
          <w:spacing w:val="-2"/>
          <w:sz w:val="24"/>
          <w:szCs w:val="24"/>
        </w:rPr>
        <w:t>S</w:t>
      </w:r>
      <w:r w:rsidRPr="00F603AC">
        <w:rPr>
          <w:rFonts w:ascii="Arial Narrow" w:eastAsia="Calibri" w:hAnsi="Arial Narrow" w:cs="Calibri"/>
          <w:b/>
          <w:sz w:val="24"/>
          <w:szCs w:val="24"/>
        </w:rPr>
        <w:t>I</w:t>
      </w:r>
    </w:p>
    <w:p w:rsidR="00673C54" w:rsidRPr="00F603AC" w:rsidRDefault="009F2C88" w:rsidP="00F603AC">
      <w:pPr>
        <w:spacing w:line="280" w:lineRule="exact"/>
        <w:ind w:right="-11"/>
        <w:jc w:val="both"/>
        <w:rPr>
          <w:rFonts w:ascii="Arial Narrow" w:eastAsia="Calibri" w:hAnsi="Arial Narrow" w:cs="Calibri"/>
          <w:sz w:val="24"/>
          <w:szCs w:val="24"/>
        </w:rPr>
      </w:pPr>
      <w:r w:rsidRPr="00F603AC">
        <w:rPr>
          <w:rFonts w:ascii="Arial Narrow" w:eastAsia="Calibri" w:hAnsi="Arial Narrow" w:cs="Calibri"/>
          <w:b/>
          <w:spacing w:val="1"/>
          <w:position w:val="1"/>
          <w:sz w:val="24"/>
          <w:szCs w:val="24"/>
        </w:rPr>
        <w:t>R</w:t>
      </w:r>
      <w:r w:rsidRPr="00F603AC">
        <w:rPr>
          <w:rFonts w:ascii="Arial Narrow" w:eastAsia="Calibri" w:hAnsi="Arial Narrow" w:cs="Calibri"/>
          <w:b/>
          <w:position w:val="1"/>
          <w:sz w:val="24"/>
          <w:szCs w:val="24"/>
        </w:rPr>
        <w:t>I</w:t>
      </w:r>
      <w:r w:rsidRPr="00F603AC">
        <w:rPr>
          <w:rFonts w:ascii="Arial Narrow" w:eastAsia="Calibri" w:hAnsi="Arial Narrow" w:cs="Calibri"/>
          <w:b/>
          <w:spacing w:val="2"/>
          <w:position w:val="1"/>
          <w:sz w:val="24"/>
          <w:szCs w:val="24"/>
        </w:rPr>
        <w:t>N</w:t>
      </w:r>
      <w:r w:rsidRPr="00F603AC">
        <w:rPr>
          <w:rFonts w:ascii="Arial Narrow" w:eastAsia="Calibri" w:hAnsi="Arial Narrow" w:cs="Calibri"/>
          <w:b/>
          <w:spacing w:val="-1"/>
          <w:position w:val="1"/>
          <w:sz w:val="24"/>
          <w:szCs w:val="24"/>
        </w:rPr>
        <w:t>G</w:t>
      </w:r>
      <w:r w:rsidRPr="00F603AC">
        <w:rPr>
          <w:rFonts w:ascii="Arial Narrow" w:eastAsia="Calibri" w:hAnsi="Arial Narrow" w:cs="Calibri"/>
          <w:b/>
          <w:spacing w:val="1"/>
          <w:position w:val="1"/>
          <w:sz w:val="24"/>
          <w:szCs w:val="24"/>
        </w:rPr>
        <w:t>K</w:t>
      </w:r>
      <w:r w:rsidRPr="00F603AC">
        <w:rPr>
          <w:rFonts w:ascii="Arial Narrow" w:eastAsia="Calibri" w:hAnsi="Arial Narrow" w:cs="Calibri"/>
          <w:b/>
          <w:spacing w:val="-1"/>
          <w:position w:val="1"/>
          <w:sz w:val="24"/>
          <w:szCs w:val="24"/>
        </w:rPr>
        <w:t>ASA</w:t>
      </w:r>
      <w:r w:rsidRPr="00F603AC">
        <w:rPr>
          <w:rFonts w:ascii="Arial Narrow" w:eastAsia="Calibri" w:hAnsi="Arial Narrow" w:cs="Calibri"/>
          <w:b/>
          <w:position w:val="1"/>
          <w:sz w:val="24"/>
          <w:szCs w:val="24"/>
        </w:rPr>
        <w:t>N</w:t>
      </w:r>
      <w:r w:rsidRPr="00F603AC">
        <w:rPr>
          <w:rFonts w:ascii="Arial Narrow" w:eastAsia="Calibri" w:hAnsi="Arial Narrow" w:cs="Calibri"/>
          <w:b/>
          <w:spacing w:val="5"/>
          <w:position w:val="1"/>
          <w:sz w:val="24"/>
          <w:szCs w:val="24"/>
        </w:rPr>
        <w:t xml:space="preserve"> </w:t>
      </w:r>
      <w:r w:rsidRPr="00F603AC">
        <w:rPr>
          <w:rFonts w:ascii="Arial Narrow" w:eastAsia="Calibri" w:hAnsi="Arial Narrow" w:cs="Calibri"/>
          <w:spacing w:val="-1"/>
          <w:position w:val="1"/>
          <w:sz w:val="24"/>
          <w:szCs w:val="24"/>
        </w:rPr>
        <w:t>(</w:t>
      </w:r>
      <w:r w:rsidRPr="00F603AC">
        <w:rPr>
          <w:rFonts w:ascii="Arial Narrow" w:eastAsia="Calibri" w:hAnsi="Arial Narrow" w:cs="Calibri"/>
          <w:position w:val="1"/>
          <w:sz w:val="24"/>
          <w:szCs w:val="24"/>
        </w:rPr>
        <w:t>m</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m</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m</w:t>
      </w:r>
      <w:r w:rsidR="005260C1">
        <w:rPr>
          <w:rFonts w:ascii="Arial Narrow" w:eastAsia="Calibri" w:hAnsi="Arial Narrow" w:cs="Calibri"/>
          <w:position w:val="1"/>
          <w:sz w:val="24"/>
          <w:szCs w:val="24"/>
          <w:lang w:val="id-ID"/>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tu</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3"/>
          <w:position w:val="1"/>
          <w:sz w:val="24"/>
          <w:szCs w:val="24"/>
        </w:rPr>
        <w:t>l</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m</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w:t>
      </w:r>
    </w:p>
    <w:p w:rsidR="00673C54" w:rsidRPr="00F603AC" w:rsidRDefault="009F2C88" w:rsidP="00F603AC">
      <w:pPr>
        <w:spacing w:before="3"/>
        <w:ind w:right="-11"/>
        <w:jc w:val="both"/>
        <w:rPr>
          <w:rFonts w:ascii="Arial Narrow" w:eastAsia="Calibri" w:hAnsi="Arial Narrow" w:cs="Calibri"/>
          <w:sz w:val="24"/>
          <w:szCs w:val="24"/>
        </w:rPr>
      </w:pP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pacing w:val="-2"/>
          <w:sz w:val="24"/>
          <w:szCs w:val="24"/>
        </w:rPr>
        <w:t>ju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et</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hu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s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c</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ta</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3"/>
          <w:sz w:val="24"/>
          <w:szCs w:val="24"/>
        </w:rPr>
        <w:t>t</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3"/>
          <w:sz w:val="24"/>
          <w:szCs w:val="24"/>
        </w:rPr>
        <w:t xml:space="preserve"> </w:t>
      </w:r>
      <w:proofErr w:type="gramStart"/>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proofErr w:type="gramEnd"/>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 xml:space="preserve">m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c</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6"/>
          <w:sz w:val="24"/>
          <w:szCs w:val="24"/>
        </w:rPr>
        <w:t xml:space="preserve"> </w:t>
      </w:r>
      <w:r w:rsidRPr="00F603AC">
        <w:rPr>
          <w:rFonts w:ascii="Arial Narrow" w:eastAsia="Calibri" w:hAnsi="Arial Narrow" w:cs="Calibri"/>
          <w:sz w:val="24"/>
          <w:szCs w:val="24"/>
        </w:rPr>
        <w:t>ter</w:t>
      </w:r>
      <w:r w:rsidRPr="00F603AC">
        <w:rPr>
          <w:rFonts w:ascii="Arial Narrow" w:eastAsia="Calibri" w:hAnsi="Arial Narrow" w:cs="Calibri"/>
          <w:spacing w:val="-1"/>
          <w:sz w:val="24"/>
          <w:szCs w:val="24"/>
        </w:rPr>
        <w:t>s</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bu</w:t>
      </w:r>
      <w:r w:rsidRPr="00F603AC">
        <w:rPr>
          <w:rFonts w:ascii="Arial Narrow" w:eastAsia="Calibri" w:hAnsi="Arial Narrow" w:cs="Calibri"/>
          <w:sz w:val="24"/>
          <w:szCs w:val="24"/>
        </w:rPr>
        <w:t>t.</w:t>
      </w:r>
      <w:r w:rsidRPr="00F603AC">
        <w:rPr>
          <w:rFonts w:ascii="Arial Narrow" w:eastAsia="Calibri" w:hAnsi="Arial Narrow" w:cs="Calibri"/>
          <w:spacing w:val="14"/>
          <w:sz w:val="24"/>
          <w:szCs w:val="24"/>
        </w:rPr>
        <w:t xml:space="preserve"> </w:t>
      </w:r>
      <w:r w:rsidRPr="00F603AC">
        <w:rPr>
          <w:rFonts w:ascii="Arial Narrow" w:eastAsia="Calibri" w:hAnsi="Arial Narrow" w:cs="Calibri"/>
          <w:spacing w:val="-2"/>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s</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u 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ai</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ra</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c</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4"/>
          <w:sz w:val="24"/>
          <w:szCs w:val="24"/>
        </w:rPr>
        <w:t>t</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egi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tan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su</w:t>
      </w:r>
      <w:r w:rsidRPr="00F603AC">
        <w:rPr>
          <w:rFonts w:ascii="Arial Narrow" w:eastAsia="Calibri" w:hAnsi="Arial Narrow" w:cs="Calibri"/>
          <w:spacing w:val="1"/>
          <w:sz w:val="24"/>
          <w:szCs w:val="24"/>
        </w:rPr>
        <w:t>l</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6"/>
          <w:sz w:val="24"/>
          <w:szCs w:val="24"/>
        </w:rPr>
        <w:t xml:space="preserve"> </w:t>
      </w:r>
      <w:r w:rsidRPr="00F603AC">
        <w:rPr>
          <w:rFonts w:ascii="Arial Narrow" w:eastAsia="Calibri" w:hAnsi="Arial Narrow" w:cs="Calibri"/>
          <w:spacing w:val="-5"/>
          <w:sz w:val="24"/>
          <w:szCs w:val="24"/>
        </w:rPr>
        <w:t>y</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j</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proofErr w:type="gramStart"/>
      <w:r w:rsidR="00E137A0" w:rsidRPr="00F603AC">
        <w:rPr>
          <w:rFonts w:ascii="Arial Narrow" w:eastAsia="Calibri" w:hAnsi="Arial Narrow" w:cs="Calibri"/>
          <w:sz w:val="24"/>
          <w:szCs w:val="24"/>
          <w:lang w:val="id-ID"/>
        </w:rPr>
        <w:t>RIP  Unsrat</w:t>
      </w:r>
      <w:proofErr w:type="gramEnd"/>
      <w:r w:rsidRPr="00F603AC">
        <w:rPr>
          <w:rFonts w:ascii="Arial Narrow" w:eastAsia="Calibri" w:hAnsi="Arial Narrow" w:cs="Calibri"/>
          <w:sz w:val="24"/>
          <w:szCs w:val="24"/>
        </w:rPr>
        <w:t>.</w:t>
      </w:r>
    </w:p>
    <w:p w:rsidR="00673C54" w:rsidRPr="00F603AC" w:rsidRDefault="00673C54" w:rsidP="00F603AC">
      <w:pPr>
        <w:spacing w:before="3" w:line="120" w:lineRule="exact"/>
        <w:ind w:right="-11"/>
        <w:rPr>
          <w:rFonts w:ascii="Arial Narrow" w:hAnsi="Arial Narrow"/>
          <w:sz w:val="24"/>
          <w:szCs w:val="24"/>
        </w:rPr>
      </w:pPr>
    </w:p>
    <w:p w:rsidR="00673C54" w:rsidRPr="00F603AC" w:rsidRDefault="009F2C88" w:rsidP="00F603AC">
      <w:pPr>
        <w:ind w:right="-11"/>
        <w:jc w:val="both"/>
        <w:rPr>
          <w:rFonts w:ascii="Arial Narrow" w:eastAsia="Calibri" w:hAnsi="Arial Narrow" w:cs="Calibri"/>
          <w:sz w:val="24"/>
          <w:szCs w:val="24"/>
        </w:rPr>
      </w:pPr>
      <w:r w:rsidRPr="00F603AC">
        <w:rPr>
          <w:rFonts w:ascii="Arial Narrow" w:eastAsia="Calibri" w:hAnsi="Arial Narrow" w:cs="Calibri"/>
          <w:b/>
          <w:spacing w:val="1"/>
          <w:sz w:val="24"/>
          <w:szCs w:val="24"/>
        </w:rPr>
        <w:t>B</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B</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2"/>
          <w:sz w:val="24"/>
          <w:szCs w:val="24"/>
        </w:rPr>
        <w:t>1</w:t>
      </w:r>
      <w:r w:rsidRPr="00F603AC">
        <w:rPr>
          <w:rFonts w:ascii="Arial Narrow" w:eastAsia="Calibri" w:hAnsi="Arial Narrow" w:cs="Calibri"/>
          <w:b/>
          <w:sz w:val="24"/>
          <w:szCs w:val="24"/>
        </w:rPr>
        <w:t>.</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1"/>
          <w:sz w:val="24"/>
          <w:szCs w:val="24"/>
        </w:rPr>
        <w:t>E</w:t>
      </w:r>
      <w:r w:rsidRPr="00F603AC">
        <w:rPr>
          <w:rFonts w:ascii="Arial Narrow" w:eastAsia="Calibri" w:hAnsi="Arial Narrow" w:cs="Calibri"/>
          <w:b/>
          <w:spacing w:val="2"/>
          <w:sz w:val="24"/>
          <w:szCs w:val="24"/>
        </w:rPr>
        <w:t>N</w:t>
      </w:r>
      <w:r w:rsidRPr="00F603AC">
        <w:rPr>
          <w:rFonts w:ascii="Arial Narrow" w:eastAsia="Calibri" w:hAnsi="Arial Narrow" w:cs="Calibri"/>
          <w:b/>
          <w:sz w:val="24"/>
          <w:szCs w:val="24"/>
        </w:rPr>
        <w:t>D</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HU</w:t>
      </w:r>
      <w:r w:rsidRPr="00F603AC">
        <w:rPr>
          <w:rFonts w:ascii="Arial Narrow" w:eastAsia="Calibri" w:hAnsi="Arial Narrow" w:cs="Calibri"/>
          <w:b/>
          <w:spacing w:val="-2"/>
          <w:sz w:val="24"/>
          <w:szCs w:val="24"/>
        </w:rPr>
        <w:t>L</w:t>
      </w:r>
      <w:r w:rsidRPr="00F603AC">
        <w:rPr>
          <w:rFonts w:ascii="Arial Narrow" w:eastAsia="Calibri" w:hAnsi="Arial Narrow" w:cs="Calibri"/>
          <w:b/>
          <w:sz w:val="24"/>
          <w:szCs w:val="24"/>
        </w:rPr>
        <w:t>U</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N</w:t>
      </w:r>
    </w:p>
    <w:p w:rsidR="00673C54" w:rsidRPr="00F603AC" w:rsidRDefault="009F2C88" w:rsidP="00F603AC">
      <w:pPr>
        <w:ind w:right="-11"/>
        <w:jc w:val="both"/>
        <w:rPr>
          <w:rFonts w:ascii="Arial Narrow" w:eastAsia="Calibri" w:hAnsi="Arial Narrow" w:cs="Calibri"/>
          <w:sz w:val="24"/>
          <w:szCs w:val="24"/>
        </w:rPr>
      </w:pP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ai</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r </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al</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5"/>
          <w:sz w:val="24"/>
          <w:szCs w:val="24"/>
        </w:rPr>
        <w:t>y</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1"/>
          <w:sz w:val="24"/>
          <w:szCs w:val="24"/>
        </w:rPr>
        <w:t>i</w:t>
      </w:r>
      <w:r w:rsidRPr="00F603AC">
        <w:rPr>
          <w:rFonts w:ascii="Arial Narrow" w:eastAsia="Calibri" w:hAnsi="Arial Narrow" w:cs="Calibri"/>
          <w:spacing w:val="5"/>
          <w:sz w:val="24"/>
          <w:szCs w:val="24"/>
        </w:rPr>
        <w:t>t</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  t</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ju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h</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ta</w:t>
      </w:r>
      <w:r w:rsidRPr="00F603AC">
        <w:rPr>
          <w:rFonts w:ascii="Arial Narrow" w:eastAsia="Calibri" w:hAnsi="Arial Narrow" w:cs="Calibri"/>
          <w:spacing w:val="1"/>
          <w:sz w:val="24"/>
          <w:szCs w:val="24"/>
        </w:rPr>
        <w:t>ma</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3"/>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eli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D</w:t>
      </w:r>
      <w:r w:rsidRPr="00F603AC">
        <w:rPr>
          <w:rFonts w:ascii="Arial Narrow" w:eastAsia="Calibri" w:hAnsi="Arial Narrow" w:cs="Calibri"/>
          <w:spacing w:val="1"/>
          <w:sz w:val="24"/>
          <w:szCs w:val="24"/>
        </w:rPr>
        <w:t>al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4"/>
          <w:sz w:val="24"/>
          <w:szCs w:val="24"/>
        </w:rPr>
        <w:t xml:space="preserve"> </w:t>
      </w:r>
      <w:proofErr w:type="gramStart"/>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b</w:t>
      </w:r>
      <w:proofErr w:type="gramEnd"/>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ra</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ai</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 r</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u</w:t>
      </w:r>
      <w:r w:rsidRPr="00F603AC">
        <w:rPr>
          <w:rFonts w:ascii="Arial Narrow" w:eastAsia="Calibri" w:hAnsi="Arial Narrow" w:cs="Calibri"/>
          <w:spacing w:val="-6"/>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d</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0"/>
          <w:sz w:val="24"/>
          <w:szCs w:val="24"/>
        </w:rPr>
        <w:t xml:space="preserve"> </w:t>
      </w:r>
      <w:r w:rsidR="00E137A0" w:rsidRPr="00F603AC">
        <w:rPr>
          <w:rFonts w:ascii="Arial Narrow" w:eastAsia="Calibri" w:hAnsi="Arial Narrow" w:cs="Calibri"/>
          <w:spacing w:val="10"/>
          <w:sz w:val="24"/>
          <w:szCs w:val="24"/>
          <w:lang w:val="id-ID"/>
        </w:rPr>
        <w:t>RIP</w:t>
      </w:r>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5"/>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w:t>
      </w:r>
    </w:p>
    <w:p w:rsidR="00673C54" w:rsidRPr="00F603AC" w:rsidRDefault="009F2C88" w:rsidP="00D550CF">
      <w:pPr>
        <w:spacing w:before="3"/>
        <w:ind w:right="-11"/>
        <w:jc w:val="both"/>
        <w:rPr>
          <w:rFonts w:ascii="Arial Narrow" w:eastAsia="Calibri" w:hAnsi="Arial Narrow" w:cs="Calibri"/>
          <w:sz w:val="24"/>
          <w:szCs w:val="24"/>
        </w:rPr>
      </w:pPr>
      <w:proofErr w:type="gramStart"/>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hu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ya</w:t>
      </w:r>
      <w:proofErr w:type="gramEnd"/>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k</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 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 xml:space="preserve">a </w:t>
      </w:r>
      <w:r w:rsidRPr="00F603AC">
        <w:rPr>
          <w:rFonts w:ascii="Arial Narrow" w:eastAsia="Calibri" w:hAnsi="Arial Narrow" w:cs="Calibri"/>
          <w:spacing w:val="2"/>
          <w:sz w:val="24"/>
          <w:szCs w:val="24"/>
        </w:rPr>
        <w:t>b</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b</w:t>
      </w:r>
      <w:r w:rsidRPr="00F603AC">
        <w:rPr>
          <w:rFonts w:ascii="Arial Narrow" w:eastAsia="Calibri" w:hAnsi="Arial Narrow" w:cs="Calibri"/>
          <w:spacing w:val="1"/>
          <w:sz w:val="24"/>
          <w:szCs w:val="24"/>
        </w:rPr>
        <w:t xml:space="preserve"> 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i </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 xml:space="preserve">a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j</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5"/>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t</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va</w:t>
      </w:r>
      <w:r w:rsidRPr="00F603AC">
        <w:rPr>
          <w:rFonts w:ascii="Arial Narrow" w:eastAsia="Calibri" w:hAnsi="Arial Narrow" w:cs="Calibri"/>
          <w:spacing w:val="-1"/>
          <w:sz w:val="24"/>
          <w:szCs w:val="24"/>
        </w:rPr>
        <w:t>s</w:t>
      </w:r>
      <w:r w:rsidRPr="00F603AC">
        <w:rPr>
          <w:rFonts w:ascii="Arial Narrow" w:eastAsia="Calibri" w:hAnsi="Arial Narrow" w:cs="Calibri"/>
          <w:sz w:val="24"/>
          <w:szCs w:val="24"/>
        </w:rPr>
        <w:t xml:space="preserve">i </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a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 xml:space="preserve">ta </w:t>
      </w:r>
      <w:proofErr w:type="gramStart"/>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tri</w:t>
      </w:r>
      <w:r w:rsidRPr="00F603AC">
        <w:rPr>
          <w:rFonts w:ascii="Arial Narrow" w:eastAsia="Calibri" w:hAnsi="Arial Narrow" w:cs="Calibri"/>
          <w:spacing w:val="-1"/>
          <w:sz w:val="24"/>
          <w:szCs w:val="24"/>
        </w:rPr>
        <w:t>b</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ya </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a</w:t>
      </w:r>
      <w:proofErr w:type="gramEnd"/>
      <w:r w:rsidRPr="00F603AC">
        <w:rPr>
          <w:rFonts w:ascii="Arial Narrow" w:eastAsia="Calibri" w:hAnsi="Arial Narrow" w:cs="Calibri"/>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b</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i</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un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la</w:t>
      </w:r>
      <w:r w:rsidRPr="00F603AC">
        <w:rPr>
          <w:rFonts w:ascii="Arial Narrow" w:eastAsia="Calibri" w:hAnsi="Arial Narrow" w:cs="Calibri"/>
          <w:sz w:val="24"/>
          <w:szCs w:val="24"/>
        </w:rPr>
        <w:t xml:space="preserve">n </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 xml:space="preserve">PT </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 xml:space="preserve">. </w:t>
      </w:r>
      <w:r w:rsidRPr="00F603AC">
        <w:rPr>
          <w:rFonts w:ascii="Arial Narrow" w:eastAsia="Calibri" w:hAnsi="Arial Narrow" w:cs="Calibri"/>
          <w:spacing w:val="11"/>
          <w:sz w:val="24"/>
          <w:szCs w:val="24"/>
        </w:rPr>
        <w:t xml:space="preserve"> </w:t>
      </w:r>
      <w:proofErr w:type="gramStart"/>
      <w:r w:rsidRPr="00F603AC">
        <w:rPr>
          <w:rFonts w:ascii="Arial Narrow" w:eastAsia="Calibri" w:hAnsi="Arial Narrow" w:cs="Calibri"/>
          <w:spacing w:val="-3"/>
          <w:sz w:val="24"/>
          <w:szCs w:val="24"/>
        </w:rPr>
        <w:t>B</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h </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w:t>
      </w:r>
      <w:proofErr w:type="gramEnd"/>
      <w:r w:rsidRPr="00F603AC">
        <w:rPr>
          <w:rFonts w:ascii="Arial Narrow" w:eastAsia="Calibri" w:hAnsi="Arial Narrow" w:cs="Calibri"/>
          <w:sz w:val="24"/>
          <w:szCs w:val="24"/>
        </w:rPr>
        <w:t xml:space="preserve"> </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ti</w:t>
      </w:r>
      <w:r w:rsidRPr="00F603AC">
        <w:rPr>
          <w:rFonts w:ascii="Arial Narrow" w:eastAsia="Calibri" w:hAnsi="Arial Narrow" w:cs="Calibri"/>
          <w:spacing w:val="2"/>
          <w:sz w:val="24"/>
          <w:szCs w:val="24"/>
        </w:rPr>
        <w:t xml:space="preserve"> p</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1"/>
          <w:sz w:val="24"/>
          <w:szCs w:val="24"/>
        </w:rPr>
        <w:t>T</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el</w:t>
      </w:r>
      <w:r w:rsidRPr="00F603AC">
        <w:rPr>
          <w:rFonts w:ascii="Arial Narrow" w:eastAsia="Calibri" w:hAnsi="Arial Narrow" w:cs="Calibri"/>
          <w:spacing w:val="9"/>
          <w:sz w:val="24"/>
          <w:szCs w:val="24"/>
        </w:rPr>
        <w:t xml:space="preserve"> </w:t>
      </w:r>
      <w:r w:rsidR="00D550CF">
        <w:rPr>
          <w:rFonts w:ascii="Arial Narrow" w:eastAsia="Calibri" w:hAnsi="Arial Narrow" w:cs="Calibri"/>
          <w:spacing w:val="9"/>
          <w:sz w:val="24"/>
          <w:szCs w:val="24"/>
          <w:lang w:val="id-ID"/>
        </w:rPr>
        <w:t>2</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3"/>
          <w:sz w:val="24"/>
          <w:szCs w:val="24"/>
        </w:rPr>
        <w:t>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w:t>
      </w:r>
      <w:r w:rsidRPr="00F603AC">
        <w:rPr>
          <w:rFonts w:ascii="Arial Narrow" w:eastAsia="Calibri" w:hAnsi="Arial Narrow" w:cs="Calibri"/>
          <w:spacing w:val="6"/>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1"/>
          <w:sz w:val="24"/>
          <w:szCs w:val="24"/>
        </w:rPr>
        <w:t>la</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la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p>
    <w:p w:rsidR="00673C54" w:rsidRDefault="00673C54">
      <w:pPr>
        <w:spacing w:before="6" w:line="120" w:lineRule="exact"/>
        <w:rPr>
          <w:sz w:val="13"/>
          <w:szCs w:val="13"/>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B</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B</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2"/>
          <w:sz w:val="24"/>
          <w:szCs w:val="24"/>
        </w:rPr>
        <w:t>2</w:t>
      </w:r>
      <w:r w:rsidRPr="00F603AC">
        <w:rPr>
          <w:rFonts w:ascii="Arial Narrow" w:eastAsia="Calibri" w:hAnsi="Arial Narrow" w:cs="Calibri"/>
          <w:b/>
          <w:sz w:val="24"/>
          <w:szCs w:val="24"/>
        </w:rPr>
        <w:t xml:space="preserve">. </w:t>
      </w:r>
      <w:r w:rsidRPr="00F603AC">
        <w:rPr>
          <w:rFonts w:ascii="Arial Narrow" w:eastAsia="Calibri" w:hAnsi="Arial Narrow" w:cs="Calibri"/>
          <w:b/>
          <w:spacing w:val="3"/>
          <w:sz w:val="24"/>
          <w:szCs w:val="24"/>
        </w:rPr>
        <w:t xml:space="preserve"> </w:t>
      </w:r>
      <w:r w:rsidR="00E137A0" w:rsidRPr="00F603AC">
        <w:rPr>
          <w:rFonts w:ascii="Arial Narrow" w:eastAsia="Calibri" w:hAnsi="Arial Narrow" w:cs="Calibri"/>
          <w:b/>
          <w:spacing w:val="1"/>
          <w:sz w:val="24"/>
          <w:szCs w:val="24"/>
          <w:lang w:val="id-ID"/>
        </w:rPr>
        <w:t>RIP</w:t>
      </w:r>
      <w:r w:rsidRPr="00F603AC">
        <w:rPr>
          <w:rFonts w:ascii="Arial Narrow" w:eastAsia="Calibri" w:hAnsi="Arial Narrow" w:cs="Calibri"/>
          <w:b/>
          <w:sz w:val="24"/>
          <w:szCs w:val="24"/>
        </w:rPr>
        <w:t xml:space="preserve"> D</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1"/>
          <w:sz w:val="24"/>
          <w:szCs w:val="24"/>
        </w:rPr>
        <w:t>E</w:t>
      </w:r>
      <w:r w:rsidRPr="00F603AC">
        <w:rPr>
          <w:rFonts w:ascii="Arial Narrow" w:eastAsia="Calibri" w:hAnsi="Arial Narrow" w:cs="Calibri"/>
          <w:b/>
          <w:spacing w:val="1"/>
          <w:sz w:val="24"/>
          <w:szCs w:val="24"/>
        </w:rPr>
        <w:t>T</w:t>
      </w:r>
      <w:r w:rsidRPr="00F603AC">
        <w:rPr>
          <w:rFonts w:ascii="Arial Narrow" w:eastAsia="Calibri" w:hAnsi="Arial Narrow" w:cs="Calibri"/>
          <w:b/>
          <w:sz w:val="24"/>
          <w:szCs w:val="24"/>
        </w:rPr>
        <w:t>A J</w:t>
      </w:r>
      <w:r w:rsidRPr="00F603AC">
        <w:rPr>
          <w:rFonts w:ascii="Arial Narrow" w:eastAsia="Calibri" w:hAnsi="Arial Narrow" w:cs="Calibri"/>
          <w:b/>
          <w:spacing w:val="-1"/>
          <w:sz w:val="24"/>
          <w:szCs w:val="24"/>
        </w:rPr>
        <w:t>ALA</w:t>
      </w:r>
      <w:r w:rsidRPr="00F603AC">
        <w:rPr>
          <w:rFonts w:ascii="Arial Narrow" w:eastAsia="Calibri" w:hAnsi="Arial Narrow" w:cs="Calibri"/>
          <w:b/>
          <w:sz w:val="24"/>
          <w:szCs w:val="24"/>
        </w:rPr>
        <w:t>N</w:t>
      </w:r>
      <w:r w:rsidRPr="00F603AC">
        <w:rPr>
          <w:rFonts w:ascii="Arial Narrow" w:eastAsia="Calibri" w:hAnsi="Arial Narrow" w:cs="Calibri"/>
          <w:b/>
          <w:spacing w:val="4"/>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1"/>
          <w:sz w:val="24"/>
          <w:szCs w:val="24"/>
        </w:rPr>
        <w:t>E</w:t>
      </w:r>
      <w:r w:rsidRPr="00F603AC">
        <w:rPr>
          <w:rFonts w:ascii="Arial Narrow" w:eastAsia="Calibri" w:hAnsi="Arial Narrow" w:cs="Calibri"/>
          <w:b/>
          <w:spacing w:val="2"/>
          <w:sz w:val="24"/>
          <w:szCs w:val="24"/>
        </w:rPr>
        <w:t>N</w:t>
      </w:r>
      <w:r w:rsidRPr="00F603AC">
        <w:rPr>
          <w:rFonts w:ascii="Arial Narrow" w:eastAsia="Calibri" w:hAnsi="Arial Narrow" w:cs="Calibri"/>
          <w:b/>
          <w:spacing w:val="-5"/>
          <w:sz w:val="24"/>
          <w:szCs w:val="24"/>
        </w:rPr>
        <w:t>E</w:t>
      </w:r>
      <w:r w:rsidRPr="00F603AC">
        <w:rPr>
          <w:rFonts w:ascii="Arial Narrow" w:eastAsia="Calibri" w:hAnsi="Arial Narrow" w:cs="Calibri"/>
          <w:b/>
          <w:spacing w:val="-1"/>
          <w:sz w:val="24"/>
          <w:szCs w:val="24"/>
        </w:rPr>
        <w:t>L</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T</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1"/>
          <w:sz w:val="24"/>
          <w:szCs w:val="24"/>
        </w:rPr>
        <w:t>E</w:t>
      </w:r>
      <w:r w:rsidRPr="00F603AC">
        <w:rPr>
          <w:rFonts w:ascii="Arial Narrow" w:eastAsia="Calibri" w:hAnsi="Arial Narrow" w:cs="Calibri"/>
          <w:b/>
          <w:spacing w:val="1"/>
          <w:sz w:val="24"/>
          <w:szCs w:val="24"/>
        </w:rPr>
        <w:t>R</w:t>
      </w:r>
      <w:r w:rsidRPr="00F603AC">
        <w:rPr>
          <w:rFonts w:ascii="Arial Narrow" w:eastAsia="Calibri" w:hAnsi="Arial Narrow" w:cs="Calibri"/>
          <w:b/>
          <w:spacing w:val="-1"/>
          <w:sz w:val="24"/>
          <w:szCs w:val="24"/>
        </w:rPr>
        <w:t>G</w:t>
      </w:r>
      <w:r w:rsidRPr="00F603AC">
        <w:rPr>
          <w:rFonts w:ascii="Arial Narrow" w:eastAsia="Calibri" w:hAnsi="Arial Narrow" w:cs="Calibri"/>
          <w:b/>
          <w:sz w:val="24"/>
          <w:szCs w:val="24"/>
        </w:rPr>
        <w:t>URU</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1"/>
          <w:sz w:val="24"/>
          <w:szCs w:val="24"/>
        </w:rPr>
        <w:t>T</w:t>
      </w:r>
      <w:r w:rsidRPr="00F603AC">
        <w:rPr>
          <w:rFonts w:ascii="Arial Narrow" w:eastAsia="Calibri" w:hAnsi="Arial Narrow" w:cs="Calibri"/>
          <w:b/>
          <w:sz w:val="24"/>
          <w:szCs w:val="24"/>
        </w:rPr>
        <w:t>I</w:t>
      </w:r>
      <w:r w:rsidRPr="00F603AC">
        <w:rPr>
          <w:rFonts w:ascii="Arial Narrow" w:eastAsia="Calibri" w:hAnsi="Arial Narrow" w:cs="Calibri"/>
          <w:b/>
          <w:spacing w:val="2"/>
          <w:sz w:val="24"/>
          <w:szCs w:val="24"/>
        </w:rPr>
        <w:t>N</w:t>
      </w:r>
      <w:r w:rsidRPr="00F603AC">
        <w:rPr>
          <w:rFonts w:ascii="Arial Narrow" w:eastAsia="Calibri" w:hAnsi="Arial Narrow" w:cs="Calibri"/>
          <w:b/>
          <w:spacing w:val="-1"/>
          <w:sz w:val="24"/>
          <w:szCs w:val="24"/>
        </w:rPr>
        <w:t>GG</w:t>
      </w:r>
      <w:r w:rsidRPr="00F603AC">
        <w:rPr>
          <w:rFonts w:ascii="Arial Narrow" w:eastAsia="Calibri" w:hAnsi="Arial Narrow" w:cs="Calibri"/>
          <w:b/>
          <w:sz w:val="24"/>
          <w:szCs w:val="24"/>
        </w:rPr>
        <w:t>I</w:t>
      </w:r>
    </w:p>
    <w:p w:rsidR="00673C54" w:rsidRPr="00F603AC" w:rsidRDefault="009F2C88" w:rsidP="00F603AC">
      <w:pPr>
        <w:spacing w:line="280" w:lineRule="exact"/>
        <w:ind w:right="-29"/>
        <w:jc w:val="both"/>
        <w:rPr>
          <w:rFonts w:ascii="Arial Narrow" w:eastAsia="Calibri" w:hAnsi="Arial Narrow" w:cs="Calibri"/>
          <w:sz w:val="24"/>
          <w:szCs w:val="24"/>
        </w:rPr>
      </w:pPr>
      <w:r w:rsidRPr="00F603AC">
        <w:rPr>
          <w:rFonts w:ascii="Arial Narrow" w:eastAsia="Calibri" w:hAnsi="Arial Narrow" w:cs="Calibri"/>
          <w:position w:val="1"/>
          <w:sz w:val="24"/>
          <w:szCs w:val="24"/>
        </w:rPr>
        <w:t>D</w:t>
      </w:r>
      <w:r w:rsidRPr="00F603AC">
        <w:rPr>
          <w:rFonts w:ascii="Arial Narrow" w:eastAsia="Calibri" w:hAnsi="Arial Narrow" w:cs="Calibri"/>
          <w:spacing w:val="1"/>
          <w:position w:val="1"/>
          <w:sz w:val="24"/>
          <w:szCs w:val="24"/>
        </w:rPr>
        <w:t>ala</w:t>
      </w:r>
      <w:r w:rsidRPr="00F603AC">
        <w:rPr>
          <w:rFonts w:ascii="Arial Narrow" w:eastAsia="Calibri" w:hAnsi="Arial Narrow" w:cs="Calibri"/>
          <w:position w:val="1"/>
          <w:sz w:val="24"/>
          <w:szCs w:val="24"/>
        </w:rPr>
        <w:t>m</w:t>
      </w:r>
      <w:r w:rsidRPr="00F603AC">
        <w:rPr>
          <w:rFonts w:ascii="Arial Narrow" w:eastAsia="Calibri" w:hAnsi="Arial Narrow" w:cs="Calibri"/>
          <w:spacing w:val="26"/>
          <w:position w:val="1"/>
          <w:sz w:val="24"/>
          <w:szCs w:val="24"/>
        </w:rPr>
        <w:t xml:space="preserve"> </w:t>
      </w:r>
      <w:r w:rsidRPr="00F603AC">
        <w:rPr>
          <w:rFonts w:ascii="Arial Narrow" w:eastAsia="Calibri" w:hAnsi="Arial Narrow" w:cs="Calibri"/>
          <w:spacing w:val="2"/>
          <w:position w:val="1"/>
          <w:sz w:val="24"/>
          <w:szCs w:val="24"/>
        </w:rPr>
        <w:t>b</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b</w:t>
      </w:r>
      <w:r w:rsidRPr="00F603AC">
        <w:rPr>
          <w:rFonts w:ascii="Arial Narrow" w:eastAsia="Calibri" w:hAnsi="Arial Narrow" w:cs="Calibri"/>
          <w:spacing w:val="27"/>
          <w:position w:val="1"/>
          <w:sz w:val="24"/>
          <w:szCs w:val="24"/>
        </w:rPr>
        <w:t xml:space="preserve"> </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w:t>
      </w:r>
      <w:r w:rsidRPr="00F603AC">
        <w:rPr>
          <w:rFonts w:ascii="Arial Narrow" w:eastAsia="Calibri" w:hAnsi="Arial Narrow" w:cs="Calibri"/>
          <w:spacing w:val="26"/>
          <w:position w:val="1"/>
          <w:sz w:val="24"/>
          <w:szCs w:val="24"/>
        </w:rPr>
        <w:t xml:space="preserve"> </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ai</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1"/>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27"/>
          <w:position w:val="1"/>
          <w:sz w:val="24"/>
          <w:szCs w:val="24"/>
        </w:rPr>
        <w:t xml:space="preserve"> </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la</w:t>
      </w:r>
      <w:r w:rsidRPr="00F603AC">
        <w:rPr>
          <w:rFonts w:ascii="Arial Narrow" w:eastAsia="Calibri" w:hAnsi="Arial Narrow" w:cs="Calibri"/>
          <w:position w:val="1"/>
          <w:sz w:val="24"/>
          <w:szCs w:val="24"/>
        </w:rPr>
        <w:t>s</w:t>
      </w:r>
      <w:r w:rsidRPr="00F603AC">
        <w:rPr>
          <w:rFonts w:ascii="Arial Narrow" w:eastAsia="Calibri" w:hAnsi="Arial Narrow" w:cs="Calibri"/>
          <w:spacing w:val="27"/>
          <w:position w:val="1"/>
          <w:sz w:val="24"/>
          <w:szCs w:val="24"/>
        </w:rPr>
        <w:t xml:space="preserve"> </w:t>
      </w:r>
      <w:r w:rsidR="00F603AC">
        <w:rPr>
          <w:rFonts w:ascii="Arial Narrow" w:eastAsia="Calibri" w:hAnsi="Arial Narrow" w:cs="Calibri"/>
          <w:spacing w:val="-4"/>
          <w:position w:val="1"/>
          <w:sz w:val="24"/>
          <w:szCs w:val="24"/>
          <w:lang w:val="id-ID"/>
        </w:rPr>
        <w:t>rencana induk</w:t>
      </w:r>
      <w:r w:rsidRPr="00F603AC">
        <w:rPr>
          <w:rFonts w:ascii="Arial Narrow" w:eastAsia="Calibri" w:hAnsi="Arial Narrow" w:cs="Calibri"/>
          <w:spacing w:val="26"/>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l</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ti</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41"/>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r</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r</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2"/>
          <w:position w:val="1"/>
          <w:sz w:val="24"/>
          <w:szCs w:val="24"/>
        </w:rPr>
        <w:t xml:space="preserve"> </w:t>
      </w:r>
      <w:r w:rsidRPr="00F603AC">
        <w:rPr>
          <w:rFonts w:ascii="Arial Narrow" w:eastAsia="Calibri" w:hAnsi="Arial Narrow" w:cs="Calibri"/>
          <w:spacing w:val="-4"/>
          <w:position w:val="1"/>
          <w:sz w:val="24"/>
          <w:szCs w:val="24"/>
        </w:rPr>
        <w:t>t</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gg</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w:t>
      </w:r>
      <w:r w:rsidRPr="00F603AC">
        <w:rPr>
          <w:rFonts w:ascii="Arial Narrow" w:eastAsia="Calibri" w:hAnsi="Arial Narrow" w:cs="Calibri"/>
          <w:spacing w:val="29"/>
          <w:position w:val="1"/>
          <w:sz w:val="24"/>
          <w:szCs w:val="24"/>
        </w:rPr>
        <w:t xml:space="preserve"> </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ya</w:t>
      </w:r>
      <w:r w:rsidRPr="00F603AC">
        <w:rPr>
          <w:rFonts w:ascii="Arial Narrow" w:eastAsia="Calibri" w:hAnsi="Arial Narrow" w:cs="Calibri"/>
          <w:spacing w:val="26"/>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eta</w:t>
      </w:r>
      <w:r w:rsidR="00F603AC">
        <w:rPr>
          <w:rFonts w:ascii="Arial Narrow" w:eastAsia="Calibri" w:hAnsi="Arial Narrow" w:cs="Calibri"/>
          <w:position w:val="1"/>
          <w:sz w:val="24"/>
          <w:szCs w:val="24"/>
          <w:lang w:val="id-ID"/>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 xml:space="preserve">n </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n</w:t>
      </w:r>
      <w:r w:rsidRPr="00F603AC">
        <w:rPr>
          <w:rFonts w:ascii="Arial Narrow" w:eastAsia="Calibri" w:hAnsi="Arial Narrow" w:cs="Calibri"/>
          <w:spacing w:val="51"/>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2"/>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r w:rsidRPr="00F603AC">
        <w:rPr>
          <w:rFonts w:ascii="Arial Narrow" w:eastAsia="Calibri" w:hAnsi="Arial Narrow" w:cs="Calibri"/>
          <w:spacing w:val="53"/>
          <w:sz w:val="24"/>
          <w:szCs w:val="24"/>
        </w:rPr>
        <w:t xml:space="preserve"> </w:t>
      </w:r>
      <w:r w:rsidRPr="00F603AC">
        <w:rPr>
          <w:rFonts w:ascii="Arial Narrow" w:eastAsia="Calibri" w:hAnsi="Arial Narrow" w:cs="Calibri"/>
          <w:spacing w:val="1"/>
          <w:sz w:val="24"/>
          <w:szCs w:val="24"/>
        </w:rPr>
        <w:t>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2"/>
          <w:sz w:val="24"/>
          <w:szCs w:val="24"/>
        </w:rPr>
        <w:t xml:space="preserve"> </w:t>
      </w:r>
      <w:r w:rsidRPr="00F603AC">
        <w:rPr>
          <w:rFonts w:ascii="Arial Narrow" w:eastAsia="Calibri" w:hAnsi="Arial Narrow" w:cs="Calibri"/>
          <w:sz w:val="24"/>
          <w:szCs w:val="24"/>
        </w:rPr>
        <w:t>ter</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ai</w:t>
      </w:r>
      <w:r w:rsidRPr="00F603AC">
        <w:rPr>
          <w:rFonts w:ascii="Arial Narrow" w:eastAsia="Calibri" w:hAnsi="Arial Narrow" w:cs="Calibri"/>
          <w:sz w:val="24"/>
          <w:szCs w:val="24"/>
        </w:rPr>
        <w:t>t</w:t>
      </w:r>
      <w:r w:rsidRPr="00F603AC">
        <w:rPr>
          <w:rFonts w:ascii="Arial Narrow" w:eastAsia="Calibri" w:hAnsi="Arial Narrow" w:cs="Calibri"/>
          <w:spacing w:val="49"/>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 </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9"/>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a </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 xml:space="preserve">i </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tar </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lo</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 xml:space="preserve">k </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9"/>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 xml:space="preserve">n </w:t>
      </w:r>
      <w:r w:rsidRPr="00F603AC">
        <w:rPr>
          <w:rFonts w:ascii="Arial Narrow" w:eastAsia="Calibri" w:hAnsi="Arial Narrow" w:cs="Calibri"/>
          <w:spacing w:val="24"/>
          <w:sz w:val="24"/>
          <w:szCs w:val="24"/>
        </w:rPr>
        <w:t xml:space="preserve"> </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un</w:t>
      </w:r>
      <w:r w:rsidRPr="00F603AC">
        <w:rPr>
          <w:rFonts w:ascii="Arial Narrow" w:eastAsia="Calibri" w:hAnsi="Arial Narrow" w:cs="Calibri"/>
          <w:sz w:val="24"/>
          <w:szCs w:val="24"/>
        </w:rPr>
        <w:t>a</w:t>
      </w:r>
      <w:r w:rsidR="00F603AC">
        <w:rPr>
          <w:rFonts w:ascii="Arial Narrow" w:eastAsia="Calibri" w:hAnsi="Arial Narrow" w:cs="Calibri"/>
          <w:sz w:val="24"/>
          <w:szCs w:val="24"/>
          <w:lang w:val="id-ID"/>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il</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3"/>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va</w:t>
      </w:r>
      <w:r w:rsidRPr="00F603AC">
        <w:rPr>
          <w:rFonts w:ascii="Arial Narrow" w:eastAsia="Calibri" w:hAnsi="Arial Narrow" w:cs="Calibri"/>
          <w:spacing w:val="-1"/>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22"/>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ta</w:t>
      </w:r>
      <w:r w:rsidRPr="00F603AC">
        <w:rPr>
          <w:rFonts w:ascii="Arial Narrow" w:eastAsia="Calibri" w:hAnsi="Arial Narrow" w:cs="Calibri"/>
          <w:spacing w:val="1"/>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J</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3"/>
          <w:sz w:val="24"/>
          <w:szCs w:val="24"/>
        </w:rPr>
        <w:t xml:space="preserve"> </w:t>
      </w:r>
      <w:r w:rsidRPr="00F603AC">
        <w:rPr>
          <w:rFonts w:ascii="Arial Narrow" w:eastAsia="Calibri" w:hAnsi="Arial Narrow" w:cs="Calibri"/>
          <w:spacing w:val="2"/>
          <w:sz w:val="24"/>
          <w:szCs w:val="24"/>
        </w:rPr>
        <w:t>pu</w:t>
      </w:r>
      <w:r w:rsidRPr="00F603AC">
        <w:rPr>
          <w:rFonts w:ascii="Arial Narrow" w:eastAsia="Calibri" w:hAnsi="Arial Narrow" w:cs="Calibri"/>
          <w:spacing w:val="-3"/>
          <w:sz w:val="24"/>
          <w:szCs w:val="24"/>
        </w:rPr>
        <w:t>l</w:t>
      </w:r>
      <w:r w:rsidRPr="00F603AC">
        <w:rPr>
          <w:rFonts w:ascii="Arial Narrow" w:eastAsia="Calibri" w:hAnsi="Arial Narrow" w:cs="Calibri"/>
          <w:sz w:val="24"/>
          <w:szCs w:val="24"/>
        </w:rPr>
        <w:t>a</w:t>
      </w:r>
      <w:r w:rsidRPr="00F603AC">
        <w:rPr>
          <w:rFonts w:ascii="Arial Narrow" w:eastAsia="Calibri" w:hAnsi="Arial Narrow" w:cs="Calibri"/>
          <w:spacing w:val="3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ya</w:t>
      </w:r>
      <w:r w:rsidRPr="00F603AC">
        <w:rPr>
          <w:rFonts w:ascii="Arial Narrow" w:eastAsia="Calibri" w:hAnsi="Arial Narrow" w:cs="Calibri"/>
          <w:spacing w:val="22"/>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w:t>
      </w:r>
      <w:r w:rsidRPr="00F603AC">
        <w:rPr>
          <w:rFonts w:ascii="Arial Narrow" w:eastAsia="Calibri" w:hAnsi="Arial Narrow" w:cs="Calibri"/>
          <w:spacing w:val="22"/>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su</w:t>
      </w:r>
      <w:r w:rsidRPr="00F603AC">
        <w:rPr>
          <w:rFonts w:ascii="Arial Narrow" w:eastAsia="Calibri" w:hAnsi="Arial Narrow" w:cs="Calibri"/>
          <w:spacing w:val="1"/>
          <w:sz w:val="24"/>
          <w:szCs w:val="24"/>
        </w:rPr>
        <w:t>l</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n</w:t>
      </w:r>
      <w:r w:rsidRPr="00F603AC">
        <w:rPr>
          <w:rFonts w:ascii="Arial Narrow" w:eastAsia="Calibri" w:hAnsi="Arial Narrow" w:cs="Calibri"/>
          <w:spacing w:val="2"/>
          <w:sz w:val="24"/>
          <w:szCs w:val="24"/>
        </w:rPr>
        <w:t>du</w:t>
      </w:r>
      <w:r w:rsidRPr="00F603AC">
        <w:rPr>
          <w:rFonts w:ascii="Arial Narrow" w:eastAsia="Calibri" w:hAnsi="Arial Narrow" w:cs="Calibri"/>
          <w:spacing w:val="-5"/>
          <w:sz w:val="24"/>
          <w:szCs w:val="24"/>
        </w:rPr>
        <w:t>k</w:t>
      </w:r>
      <w:r w:rsidRPr="00F603AC">
        <w:rPr>
          <w:rFonts w:ascii="Arial Narrow" w:eastAsia="Calibri" w:hAnsi="Arial Narrow" w:cs="Calibri"/>
          <w:spacing w:val="2"/>
          <w:sz w:val="24"/>
          <w:szCs w:val="24"/>
        </w:rPr>
        <w:t>un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1"/>
          <w:sz w:val="24"/>
          <w:szCs w:val="24"/>
        </w:rPr>
        <w:t>c</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4"/>
          <w:sz w:val="24"/>
          <w:szCs w:val="24"/>
        </w:rPr>
        <w:t>r</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tra</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PT</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1"/>
          <w:sz w:val="24"/>
          <w:szCs w:val="24"/>
        </w:rPr>
        <w:t>b</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w:t>
      </w:r>
    </w:p>
    <w:p w:rsidR="00673C54" w:rsidRPr="00F603AC" w:rsidRDefault="009F2C88" w:rsidP="00F603AC">
      <w:pPr>
        <w:ind w:right="-29"/>
        <w:jc w:val="both"/>
        <w:rPr>
          <w:rFonts w:ascii="Arial Narrow" w:eastAsia="Calibri" w:hAnsi="Arial Narrow" w:cs="Calibri"/>
          <w:sz w:val="24"/>
          <w:szCs w:val="24"/>
        </w:rPr>
      </w:pPr>
      <w:proofErr w:type="gramStart"/>
      <w:r w:rsidRPr="00F603AC">
        <w:rPr>
          <w:rFonts w:ascii="Arial Narrow" w:eastAsia="Calibri" w:hAnsi="Arial Narrow" w:cs="Calibri"/>
          <w:b/>
          <w:spacing w:val="1"/>
          <w:sz w:val="24"/>
          <w:szCs w:val="24"/>
        </w:rPr>
        <w:t>B</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 xml:space="preserve">B </w:t>
      </w:r>
      <w:r w:rsidRPr="00F603AC">
        <w:rPr>
          <w:rFonts w:ascii="Arial Narrow" w:eastAsia="Calibri" w:hAnsi="Arial Narrow" w:cs="Calibri"/>
          <w:b/>
          <w:spacing w:val="4"/>
          <w:sz w:val="24"/>
          <w:szCs w:val="24"/>
        </w:rPr>
        <w:t xml:space="preserve"> </w:t>
      </w:r>
      <w:r w:rsidRPr="00F603AC">
        <w:rPr>
          <w:rFonts w:ascii="Arial Narrow" w:eastAsia="Calibri" w:hAnsi="Arial Narrow" w:cs="Calibri"/>
          <w:b/>
          <w:spacing w:val="-2"/>
          <w:sz w:val="24"/>
          <w:szCs w:val="24"/>
        </w:rPr>
        <w:t>3</w:t>
      </w:r>
      <w:proofErr w:type="gramEnd"/>
      <w:r w:rsidRPr="00F603AC">
        <w:rPr>
          <w:rFonts w:ascii="Arial Narrow" w:eastAsia="Calibri" w:hAnsi="Arial Narrow" w:cs="Calibri"/>
          <w:b/>
          <w:sz w:val="24"/>
          <w:szCs w:val="24"/>
        </w:rPr>
        <w:t>.</w:t>
      </w:r>
      <w:r w:rsidRPr="00F603AC">
        <w:rPr>
          <w:rFonts w:ascii="Arial Narrow" w:eastAsia="Calibri" w:hAnsi="Arial Narrow" w:cs="Calibri"/>
          <w:b/>
          <w:spacing w:val="-2"/>
          <w:sz w:val="24"/>
          <w:szCs w:val="24"/>
        </w:rPr>
        <w:t xml:space="preserve"> </w:t>
      </w:r>
      <w:r w:rsidRPr="00F603AC">
        <w:rPr>
          <w:rFonts w:ascii="Arial Narrow" w:eastAsia="Calibri" w:hAnsi="Arial Narrow" w:cs="Calibri"/>
          <w:b/>
          <w:spacing w:val="1"/>
          <w:sz w:val="24"/>
          <w:szCs w:val="24"/>
        </w:rPr>
        <w:t>T</w:t>
      </w:r>
      <w:r w:rsidRPr="00F603AC">
        <w:rPr>
          <w:rFonts w:ascii="Arial Narrow" w:eastAsia="Calibri" w:hAnsi="Arial Narrow" w:cs="Calibri"/>
          <w:b/>
          <w:sz w:val="24"/>
          <w:szCs w:val="24"/>
        </w:rPr>
        <w:t>I</w:t>
      </w:r>
      <w:r w:rsidRPr="00F603AC">
        <w:rPr>
          <w:rFonts w:ascii="Arial Narrow" w:eastAsia="Calibri" w:hAnsi="Arial Narrow" w:cs="Calibri"/>
          <w:b/>
          <w:spacing w:val="2"/>
          <w:sz w:val="24"/>
          <w:szCs w:val="24"/>
        </w:rPr>
        <w:t>N</w:t>
      </w:r>
      <w:r w:rsidRPr="00F603AC">
        <w:rPr>
          <w:rFonts w:ascii="Arial Narrow" w:eastAsia="Calibri" w:hAnsi="Arial Narrow" w:cs="Calibri"/>
          <w:b/>
          <w:sz w:val="24"/>
          <w:szCs w:val="24"/>
        </w:rPr>
        <w:t>J</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U</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6"/>
          <w:sz w:val="24"/>
          <w:szCs w:val="24"/>
        </w:rPr>
        <w:t xml:space="preserve"> </w:t>
      </w:r>
      <w:r w:rsidRPr="00F603AC">
        <w:rPr>
          <w:rFonts w:ascii="Arial Narrow" w:eastAsia="Calibri" w:hAnsi="Arial Narrow" w:cs="Calibri"/>
          <w:b/>
          <w:sz w:val="24"/>
          <w:szCs w:val="24"/>
        </w:rPr>
        <w:t>PU</w:t>
      </w:r>
      <w:r w:rsidRPr="00F603AC">
        <w:rPr>
          <w:rFonts w:ascii="Arial Narrow" w:eastAsia="Calibri" w:hAnsi="Arial Narrow" w:cs="Calibri"/>
          <w:b/>
          <w:spacing w:val="-2"/>
          <w:sz w:val="24"/>
          <w:szCs w:val="24"/>
        </w:rPr>
        <w:t>S</w:t>
      </w:r>
      <w:r w:rsidRPr="00F603AC">
        <w:rPr>
          <w:rFonts w:ascii="Arial Narrow" w:eastAsia="Calibri" w:hAnsi="Arial Narrow" w:cs="Calibri"/>
          <w:b/>
          <w:spacing w:val="1"/>
          <w:sz w:val="24"/>
          <w:szCs w:val="24"/>
        </w:rPr>
        <w:t>T</w:t>
      </w:r>
      <w:r w:rsidRPr="00F603AC">
        <w:rPr>
          <w:rFonts w:ascii="Arial Narrow" w:eastAsia="Calibri" w:hAnsi="Arial Narrow" w:cs="Calibri"/>
          <w:b/>
          <w:spacing w:val="-1"/>
          <w:sz w:val="24"/>
          <w:szCs w:val="24"/>
        </w:rPr>
        <w:t>A</w:t>
      </w:r>
      <w:r w:rsidRPr="00F603AC">
        <w:rPr>
          <w:rFonts w:ascii="Arial Narrow" w:eastAsia="Calibri" w:hAnsi="Arial Narrow" w:cs="Calibri"/>
          <w:b/>
          <w:spacing w:val="1"/>
          <w:sz w:val="24"/>
          <w:szCs w:val="24"/>
        </w:rPr>
        <w:t>K</w:t>
      </w:r>
      <w:r w:rsidRPr="00F603AC">
        <w:rPr>
          <w:rFonts w:ascii="Arial Narrow" w:eastAsia="Calibri" w:hAnsi="Arial Narrow" w:cs="Calibri"/>
          <w:b/>
          <w:sz w:val="24"/>
          <w:szCs w:val="24"/>
        </w:rPr>
        <w:t>A</w:t>
      </w:r>
    </w:p>
    <w:p w:rsidR="00673C54" w:rsidRPr="00F603AC" w:rsidRDefault="009F2C88" w:rsidP="00F603AC">
      <w:pPr>
        <w:spacing w:before="3"/>
        <w:ind w:right="-29"/>
        <w:jc w:val="both"/>
        <w:rPr>
          <w:rFonts w:ascii="Arial Narrow" w:eastAsia="Calibri" w:hAnsi="Arial Narrow" w:cs="Calibri"/>
          <w:sz w:val="24"/>
          <w:szCs w:val="24"/>
        </w:rPr>
      </w:pPr>
      <w:proofErr w:type="gramStart"/>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i/>
          <w:spacing w:val="-1"/>
          <w:sz w:val="24"/>
          <w:szCs w:val="24"/>
        </w:rPr>
        <w:t>s</w:t>
      </w:r>
      <w:r w:rsidRPr="00F603AC">
        <w:rPr>
          <w:rFonts w:ascii="Arial Narrow" w:eastAsia="Calibri" w:hAnsi="Arial Narrow" w:cs="Calibri"/>
          <w:i/>
          <w:sz w:val="24"/>
          <w:szCs w:val="24"/>
        </w:rPr>
        <w:t>tate</w:t>
      </w:r>
      <w:r w:rsidRPr="00F603AC">
        <w:rPr>
          <w:rFonts w:ascii="Arial Narrow" w:eastAsia="Calibri" w:hAnsi="Arial Narrow" w:cs="Calibri"/>
          <w:i/>
          <w:spacing w:val="2"/>
          <w:sz w:val="24"/>
          <w:szCs w:val="24"/>
        </w:rPr>
        <w:t xml:space="preserve"> </w:t>
      </w:r>
      <w:r w:rsidRPr="00F603AC">
        <w:rPr>
          <w:rFonts w:ascii="Arial Narrow" w:eastAsia="Calibri" w:hAnsi="Arial Narrow" w:cs="Calibri"/>
          <w:i/>
          <w:spacing w:val="1"/>
          <w:sz w:val="24"/>
          <w:szCs w:val="24"/>
        </w:rPr>
        <w:t>o</w:t>
      </w:r>
      <w:r w:rsidRPr="00F603AC">
        <w:rPr>
          <w:rFonts w:ascii="Arial Narrow" w:eastAsia="Calibri" w:hAnsi="Arial Narrow" w:cs="Calibri"/>
          <w:i/>
          <w:sz w:val="24"/>
          <w:szCs w:val="24"/>
        </w:rPr>
        <w:t>f the</w:t>
      </w:r>
      <w:r w:rsidRPr="00F603AC">
        <w:rPr>
          <w:rFonts w:ascii="Arial Narrow" w:eastAsia="Calibri" w:hAnsi="Arial Narrow" w:cs="Calibri"/>
          <w:i/>
          <w:spacing w:val="3"/>
          <w:sz w:val="24"/>
          <w:szCs w:val="24"/>
        </w:rPr>
        <w:t xml:space="preserve"> </w:t>
      </w:r>
      <w:r w:rsidRPr="00F603AC">
        <w:rPr>
          <w:rFonts w:ascii="Arial Narrow" w:eastAsia="Calibri" w:hAnsi="Arial Narrow" w:cs="Calibri"/>
          <w:i/>
          <w:sz w:val="24"/>
          <w:szCs w:val="24"/>
        </w:rPr>
        <w:t>a</w:t>
      </w:r>
      <w:r w:rsidRPr="00F603AC">
        <w:rPr>
          <w:rFonts w:ascii="Arial Narrow" w:eastAsia="Calibri" w:hAnsi="Arial Narrow" w:cs="Calibri"/>
          <w:i/>
          <w:spacing w:val="2"/>
          <w:sz w:val="24"/>
          <w:szCs w:val="24"/>
        </w:rPr>
        <w:t>r</w:t>
      </w:r>
      <w:r w:rsidRPr="00F603AC">
        <w:rPr>
          <w:rFonts w:ascii="Arial Narrow" w:eastAsia="Calibri" w:hAnsi="Arial Narrow" w:cs="Calibri"/>
          <w:i/>
          <w:sz w:val="24"/>
          <w:szCs w:val="24"/>
        </w:rPr>
        <w:t>t</w:t>
      </w:r>
      <w:r w:rsidRPr="00F603AC">
        <w:rPr>
          <w:rFonts w:ascii="Arial Narrow" w:eastAsia="Calibri" w:hAnsi="Arial Narrow" w:cs="Calibri"/>
          <w: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 xml:space="preserve"> b</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5"/>
          <w:sz w:val="24"/>
          <w:szCs w:val="24"/>
        </w:rPr>
        <w:t>i</w:t>
      </w:r>
      <w:r w:rsidRPr="00F603AC">
        <w:rPr>
          <w:rFonts w:ascii="Arial Narrow" w:eastAsia="Calibri" w:hAnsi="Arial Narrow" w:cs="Calibri"/>
          <w:sz w:val="24"/>
          <w:szCs w:val="24"/>
        </w:rPr>
        <w:t>,</w:t>
      </w:r>
      <w:r w:rsidRPr="00F603AC">
        <w:rPr>
          <w:rFonts w:ascii="Arial Narrow" w:eastAsia="Calibri" w:hAnsi="Arial Narrow" w:cs="Calibri"/>
          <w:spacing w:val="2"/>
          <w:sz w:val="24"/>
          <w:szCs w:val="24"/>
        </w:rPr>
        <w:t xml:space="preserve"> p</w:t>
      </w:r>
      <w:r w:rsidRPr="00F603AC">
        <w:rPr>
          <w:rFonts w:ascii="Arial Narrow" w:eastAsia="Calibri" w:hAnsi="Arial Narrow" w:cs="Calibri"/>
          <w:sz w:val="24"/>
          <w:szCs w:val="24"/>
        </w:rPr>
        <w:t>eta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l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c</w:t>
      </w:r>
      <w:r w:rsidRPr="00F603AC">
        <w:rPr>
          <w:rFonts w:ascii="Arial Narrow" w:eastAsia="Calibri" w:hAnsi="Arial Narrow" w:cs="Calibri"/>
          <w:sz w:val="24"/>
          <w:szCs w:val="24"/>
        </w:rPr>
        <w:t>u</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e</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a</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tra</w:t>
      </w:r>
      <w:r w:rsidRPr="00F603AC">
        <w:rPr>
          <w:rFonts w:ascii="Arial Narrow" w:eastAsia="Calibri" w:hAnsi="Arial Narrow" w:cs="Calibri"/>
          <w:spacing w:val="2"/>
          <w:sz w:val="24"/>
          <w:szCs w:val="24"/>
        </w:rPr>
        <w:t xml:space="preserve"> 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pacing w:val="-4"/>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u</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z w:val="24"/>
          <w:szCs w:val="24"/>
        </w:rPr>
        <w:t xml:space="preserve">i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c</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e</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 xml:space="preserve">ta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 xml:space="preserve">l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7"/>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tak</w:t>
      </w:r>
      <w:r w:rsidRPr="00F603AC">
        <w:rPr>
          <w:rFonts w:ascii="Arial Narrow" w:eastAsia="Calibri" w:hAnsi="Arial Narrow" w:cs="Calibri"/>
          <w:spacing w:val="-3"/>
          <w:sz w:val="24"/>
          <w:szCs w:val="24"/>
        </w:rPr>
        <w:t>h</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el</w:t>
      </w:r>
      <w:r w:rsidRPr="00F603AC">
        <w:rPr>
          <w:rFonts w:ascii="Arial Narrow" w:eastAsia="Calibri" w:hAnsi="Arial Narrow" w:cs="Calibri"/>
          <w:sz w:val="24"/>
          <w:szCs w:val="24"/>
        </w:rPr>
        <w:t>ev</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 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ta</w:t>
      </w:r>
      <w:r w:rsidRPr="00F603AC">
        <w:rPr>
          <w:rFonts w:ascii="Arial Narrow" w:eastAsia="Calibri" w:hAnsi="Arial Narrow" w:cs="Calibri"/>
          <w:spacing w:val="1"/>
          <w:sz w:val="24"/>
          <w:szCs w:val="24"/>
        </w:rPr>
        <w:t>ma</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 xml:space="preserve">l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a</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pacing w:val="-4"/>
          <w:sz w:val="24"/>
          <w:szCs w:val="24"/>
        </w:rPr>
        <w:t>r</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il</w:t>
      </w:r>
      <w:r w:rsidRPr="00F603AC">
        <w:rPr>
          <w:rFonts w:ascii="Arial Narrow" w:eastAsia="Calibri" w:hAnsi="Arial Narrow" w:cs="Calibri"/>
          <w:spacing w:val="-4"/>
          <w:sz w:val="24"/>
          <w:szCs w:val="24"/>
        </w:rPr>
        <w:t>m</w:t>
      </w:r>
      <w:r w:rsidRPr="00F603AC">
        <w:rPr>
          <w:rFonts w:ascii="Arial Narrow" w:eastAsia="Calibri" w:hAnsi="Arial Narrow" w:cs="Calibri"/>
          <w:spacing w:val="1"/>
          <w:sz w:val="24"/>
          <w:szCs w:val="24"/>
        </w:rPr>
        <w:t>ia</w:t>
      </w:r>
      <w:r w:rsidRPr="00F603AC">
        <w:rPr>
          <w:rFonts w:ascii="Arial Narrow" w:eastAsia="Calibri" w:hAnsi="Arial Narrow" w:cs="Calibri"/>
          <w:spacing w:val="2"/>
          <w:sz w:val="24"/>
          <w:szCs w:val="24"/>
        </w:rPr>
        <w:t>h</w:t>
      </w:r>
      <w:r w:rsidRPr="00F603AC">
        <w:rPr>
          <w:rFonts w:ascii="Arial Narrow" w:eastAsia="Calibri" w:hAnsi="Arial Narrow" w:cs="Calibri"/>
          <w:sz w:val="24"/>
          <w:szCs w:val="24"/>
        </w:rPr>
        <w:t>.</w:t>
      </w:r>
      <w:proofErr w:type="gramEnd"/>
      <w:r w:rsidRPr="00F603AC">
        <w:rPr>
          <w:rFonts w:ascii="Arial Narrow" w:eastAsia="Calibri" w:hAnsi="Arial Narrow" w:cs="Calibri"/>
          <w:sz w:val="24"/>
          <w:szCs w:val="24"/>
        </w:rPr>
        <w:t xml:space="preserve"> </w:t>
      </w:r>
      <w:r w:rsidRPr="00F603AC">
        <w:rPr>
          <w:rFonts w:ascii="Arial Narrow" w:eastAsia="Calibri" w:hAnsi="Arial Narrow" w:cs="Calibri"/>
          <w:spacing w:val="28"/>
          <w:sz w:val="24"/>
          <w:szCs w:val="24"/>
        </w:rPr>
        <w:t xml:space="preserve"> </w:t>
      </w:r>
      <w:proofErr w:type="gramStart"/>
      <w:r w:rsidRPr="00F603AC">
        <w:rPr>
          <w:rFonts w:ascii="Arial Narrow" w:eastAsia="Calibri" w:hAnsi="Arial Narrow" w:cs="Calibri"/>
          <w:sz w:val="24"/>
          <w:szCs w:val="24"/>
        </w:rPr>
        <w:t>Jel</w:t>
      </w:r>
      <w:r w:rsidRPr="00F603AC">
        <w:rPr>
          <w:rFonts w:ascii="Arial Narrow" w:eastAsia="Calibri" w:hAnsi="Arial Narrow" w:cs="Calibri"/>
          <w:spacing w:val="2"/>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a</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i</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te</w:t>
      </w:r>
      <w:r w:rsidRPr="00F603AC">
        <w:rPr>
          <w:rFonts w:ascii="Arial Narrow" w:eastAsia="Calibri" w:hAnsi="Arial Narrow" w:cs="Calibri"/>
          <w:spacing w:val="1"/>
          <w:sz w:val="24"/>
          <w:szCs w:val="24"/>
        </w:rPr>
        <w:t>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h</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ila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l</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su</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h</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c</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ol</w:t>
      </w:r>
      <w:r w:rsidRPr="00F603AC">
        <w:rPr>
          <w:rFonts w:ascii="Arial Narrow" w:eastAsia="Calibri" w:hAnsi="Arial Narrow" w:cs="Calibri"/>
          <w:spacing w:val="-3"/>
          <w:sz w:val="24"/>
          <w:szCs w:val="24"/>
        </w:rPr>
        <w:t>e</w:t>
      </w:r>
      <w:r w:rsidRPr="00F603AC">
        <w:rPr>
          <w:rFonts w:ascii="Arial Narrow" w:eastAsia="Calibri" w:hAnsi="Arial Narrow" w:cs="Calibri"/>
          <w:sz w:val="24"/>
          <w:szCs w:val="24"/>
        </w:rPr>
        <w:t>h</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w:t>
      </w:r>
      <w:proofErr w:type="gramEnd"/>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B</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B</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2"/>
          <w:sz w:val="24"/>
          <w:szCs w:val="24"/>
        </w:rPr>
        <w:t>4</w:t>
      </w:r>
      <w:r w:rsidRPr="00F603AC">
        <w:rPr>
          <w:rFonts w:ascii="Arial Narrow" w:eastAsia="Calibri" w:hAnsi="Arial Narrow" w:cs="Calibri"/>
          <w:b/>
          <w:sz w:val="24"/>
          <w:szCs w:val="24"/>
        </w:rPr>
        <w:t>.</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2"/>
          <w:sz w:val="24"/>
          <w:szCs w:val="24"/>
        </w:rPr>
        <w:t>M</w:t>
      </w:r>
      <w:r w:rsidRPr="00F603AC">
        <w:rPr>
          <w:rFonts w:ascii="Arial Narrow" w:eastAsia="Calibri" w:hAnsi="Arial Narrow" w:cs="Calibri"/>
          <w:b/>
          <w:spacing w:val="-1"/>
          <w:sz w:val="24"/>
          <w:szCs w:val="24"/>
        </w:rPr>
        <w:t>E</w:t>
      </w:r>
      <w:r w:rsidRPr="00F603AC">
        <w:rPr>
          <w:rFonts w:ascii="Arial Narrow" w:eastAsia="Calibri" w:hAnsi="Arial Narrow" w:cs="Calibri"/>
          <w:b/>
          <w:spacing w:val="1"/>
          <w:sz w:val="24"/>
          <w:szCs w:val="24"/>
        </w:rPr>
        <w:t>TO</w:t>
      </w:r>
      <w:r w:rsidRPr="00F603AC">
        <w:rPr>
          <w:rFonts w:ascii="Arial Narrow" w:eastAsia="Calibri" w:hAnsi="Arial Narrow" w:cs="Calibri"/>
          <w:b/>
          <w:sz w:val="24"/>
          <w:szCs w:val="24"/>
        </w:rPr>
        <w:t>DE P</w:t>
      </w:r>
      <w:r w:rsidRPr="00F603AC">
        <w:rPr>
          <w:rFonts w:ascii="Arial Narrow" w:eastAsia="Calibri" w:hAnsi="Arial Narrow" w:cs="Calibri"/>
          <w:b/>
          <w:spacing w:val="-1"/>
          <w:sz w:val="24"/>
          <w:szCs w:val="24"/>
        </w:rPr>
        <w:t>E</w:t>
      </w:r>
      <w:r w:rsidRPr="00F603AC">
        <w:rPr>
          <w:rFonts w:ascii="Arial Narrow" w:eastAsia="Calibri" w:hAnsi="Arial Narrow" w:cs="Calibri"/>
          <w:b/>
          <w:spacing w:val="2"/>
          <w:sz w:val="24"/>
          <w:szCs w:val="24"/>
        </w:rPr>
        <w:t>N</w:t>
      </w:r>
      <w:r w:rsidRPr="00F603AC">
        <w:rPr>
          <w:rFonts w:ascii="Arial Narrow" w:eastAsia="Calibri" w:hAnsi="Arial Narrow" w:cs="Calibri"/>
          <w:b/>
          <w:spacing w:val="-1"/>
          <w:sz w:val="24"/>
          <w:szCs w:val="24"/>
        </w:rPr>
        <w:t>EL</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T</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Default="009F2C88" w:rsidP="00F603AC">
      <w:pPr>
        <w:spacing w:line="280" w:lineRule="exact"/>
        <w:ind w:right="-29"/>
        <w:jc w:val="both"/>
        <w:rPr>
          <w:rFonts w:ascii="Arial Narrow" w:eastAsia="Calibri" w:hAnsi="Arial Narrow" w:cs="Calibri"/>
          <w:sz w:val="24"/>
          <w:szCs w:val="24"/>
          <w:lang w:val="id-ID"/>
        </w:rPr>
      </w:pPr>
      <w:r w:rsidRPr="00F603AC">
        <w:rPr>
          <w:rFonts w:ascii="Arial Narrow" w:eastAsia="Calibri" w:hAnsi="Arial Narrow" w:cs="Calibri"/>
          <w:spacing w:val="-1"/>
          <w:position w:val="1"/>
          <w:sz w:val="24"/>
          <w:szCs w:val="24"/>
        </w:rPr>
        <w:t>M</w:t>
      </w:r>
      <w:r w:rsidRPr="00F603AC">
        <w:rPr>
          <w:rFonts w:ascii="Arial Narrow" w:eastAsia="Calibri" w:hAnsi="Arial Narrow" w:cs="Calibri"/>
          <w:position w:val="1"/>
          <w:sz w:val="24"/>
          <w:szCs w:val="24"/>
        </w:rPr>
        <w:t>et</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2"/>
          <w:position w:val="1"/>
          <w:sz w:val="24"/>
          <w:szCs w:val="24"/>
        </w:rPr>
        <w:t>d</w:t>
      </w:r>
      <w:r w:rsidRPr="00F603AC">
        <w:rPr>
          <w:rFonts w:ascii="Arial Narrow" w:eastAsia="Calibri" w:hAnsi="Arial Narrow" w:cs="Calibri"/>
          <w:position w:val="1"/>
          <w:sz w:val="24"/>
          <w:szCs w:val="24"/>
        </w:rPr>
        <w:t>e</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ti</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7"/>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3"/>
          <w:position w:val="1"/>
          <w:sz w:val="24"/>
          <w:szCs w:val="24"/>
        </w:rPr>
        <w:t>l</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gk</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i</w:t>
      </w:r>
      <w:r w:rsidRPr="00F603AC">
        <w:rPr>
          <w:rFonts w:ascii="Arial Narrow" w:eastAsia="Calibri" w:hAnsi="Arial Narrow" w:cs="Calibri"/>
          <w:spacing w:val="16"/>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2"/>
          <w:position w:val="1"/>
          <w:sz w:val="24"/>
          <w:szCs w:val="24"/>
        </w:rPr>
        <w:t>b</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spacing w:val="1"/>
          <w:position w:val="1"/>
          <w:sz w:val="24"/>
          <w:szCs w:val="24"/>
        </w:rPr>
        <w:t>ali</w:t>
      </w:r>
      <w:r w:rsidRPr="00F603AC">
        <w:rPr>
          <w:rFonts w:ascii="Arial Narrow" w:eastAsia="Calibri" w:hAnsi="Arial Narrow" w:cs="Calibri"/>
          <w:position w:val="1"/>
          <w:sz w:val="24"/>
          <w:szCs w:val="24"/>
        </w:rPr>
        <w:t>r</w:t>
      </w:r>
      <w:r w:rsidRPr="00F603AC">
        <w:rPr>
          <w:rFonts w:ascii="Arial Narrow" w:eastAsia="Calibri" w:hAnsi="Arial Narrow" w:cs="Calibri"/>
          <w:spacing w:val="14"/>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t</w:t>
      </w:r>
      <w:r w:rsidRPr="00F603AC">
        <w:rPr>
          <w:rFonts w:ascii="Arial Narrow" w:eastAsia="Calibri" w:hAnsi="Arial Narrow" w:cs="Calibri"/>
          <w:spacing w:val="-3"/>
          <w:position w:val="1"/>
          <w:sz w:val="24"/>
          <w:szCs w:val="24"/>
        </w:rPr>
        <w:t>i</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5"/>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g</w:t>
      </w:r>
      <w:r w:rsidRPr="00F603AC">
        <w:rPr>
          <w:rFonts w:ascii="Arial Narrow" w:eastAsia="Calibri" w:hAnsi="Arial Narrow" w:cs="Calibri"/>
          <w:spacing w:val="13"/>
          <w:position w:val="1"/>
          <w:sz w:val="24"/>
          <w:szCs w:val="24"/>
        </w:rPr>
        <w:t xml:space="preserve"> </w:t>
      </w:r>
      <w:r w:rsidRPr="00F603AC">
        <w:rPr>
          <w:rFonts w:ascii="Arial Narrow" w:eastAsia="Calibri" w:hAnsi="Arial Narrow" w:cs="Calibri"/>
          <w:position w:val="1"/>
          <w:sz w:val="24"/>
          <w:szCs w:val="24"/>
        </w:rPr>
        <w:t>me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gg</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4"/>
          <w:position w:val="1"/>
          <w:sz w:val="24"/>
          <w:szCs w:val="24"/>
        </w:rPr>
        <w:t>m</w:t>
      </w:r>
      <w:r w:rsidRPr="00F603AC">
        <w:rPr>
          <w:rFonts w:ascii="Arial Narrow" w:eastAsia="Calibri" w:hAnsi="Arial Narrow" w:cs="Calibri"/>
          <w:spacing w:val="2"/>
          <w:position w:val="1"/>
          <w:sz w:val="24"/>
          <w:szCs w:val="24"/>
        </w:rPr>
        <w:t>b</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1"/>
          <w:position w:val="1"/>
          <w:sz w:val="24"/>
          <w:szCs w:val="24"/>
        </w:rPr>
        <w:t xml:space="preserve"> </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a</w:t>
      </w:r>
      <w:r w:rsidR="00F603AC">
        <w:rPr>
          <w:rFonts w:ascii="Arial Narrow" w:eastAsia="Calibri" w:hAnsi="Arial Narrow" w:cs="Calibri"/>
          <w:position w:val="1"/>
          <w:sz w:val="24"/>
          <w:szCs w:val="24"/>
          <w:lang w:val="id-ID"/>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49"/>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ila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i </w:t>
      </w:r>
      <w:r w:rsidRPr="00F603AC">
        <w:rPr>
          <w:rFonts w:ascii="Arial Narrow" w:eastAsia="Calibri" w:hAnsi="Arial Narrow" w:cs="Calibri"/>
          <w:spacing w:val="49"/>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54"/>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 xml:space="preserve">eta </w:t>
      </w:r>
      <w:r w:rsidRPr="00F603AC">
        <w:rPr>
          <w:rFonts w:ascii="Arial Narrow" w:eastAsia="Calibri" w:hAnsi="Arial Narrow" w:cs="Calibri"/>
          <w:spacing w:val="52"/>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49"/>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49"/>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pacing w:val="-4"/>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53"/>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w:t>
      </w:r>
    </w:p>
    <w:p w:rsidR="00673C54" w:rsidRPr="00F603AC" w:rsidRDefault="009F2C88" w:rsidP="00F603AC">
      <w:pPr>
        <w:spacing w:before="52"/>
        <w:ind w:right="-29"/>
        <w:jc w:val="both"/>
        <w:rPr>
          <w:rFonts w:ascii="Arial Narrow" w:eastAsia="Calibri" w:hAnsi="Arial Narrow" w:cs="Calibri"/>
          <w:sz w:val="24"/>
          <w:szCs w:val="24"/>
        </w:rPr>
      </w:pPr>
      <w:r w:rsidRPr="00F603AC">
        <w:rPr>
          <w:rFonts w:ascii="Arial Narrow" w:eastAsia="Calibri" w:hAnsi="Arial Narrow" w:cs="Calibri"/>
          <w:sz w:val="24"/>
          <w:szCs w:val="24"/>
        </w:rPr>
        <w:t>D</w:t>
      </w:r>
      <w:r w:rsidRPr="00F603AC">
        <w:rPr>
          <w:rFonts w:ascii="Arial Narrow" w:eastAsia="Calibri" w:hAnsi="Arial Narrow" w:cs="Calibri"/>
          <w:spacing w:val="1"/>
          <w:sz w:val="24"/>
          <w:szCs w:val="24"/>
        </w:rPr>
        <w:t>ia</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ali</w:t>
      </w:r>
      <w:r w:rsidRPr="00F603AC">
        <w:rPr>
          <w:rFonts w:ascii="Arial Narrow" w:eastAsia="Calibri" w:hAnsi="Arial Narrow" w:cs="Calibri"/>
          <w:sz w:val="24"/>
          <w:szCs w:val="24"/>
        </w:rPr>
        <w:t>r</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ai</w:t>
      </w:r>
      <w:r w:rsidRPr="00F603AC">
        <w:rPr>
          <w:rFonts w:ascii="Arial Narrow" w:eastAsia="Calibri" w:hAnsi="Arial Narrow" w:cs="Calibri"/>
          <w:sz w:val="24"/>
          <w:szCs w:val="24"/>
        </w:rPr>
        <w:t>t</w:t>
      </w:r>
      <w:r w:rsidRPr="00F603AC">
        <w:rPr>
          <w:rFonts w:ascii="Arial Narrow" w:eastAsia="Calibri" w:hAnsi="Arial Narrow" w:cs="Calibri"/>
          <w:spacing w:val="-2"/>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pacing w:val="7"/>
          <w:sz w:val="24"/>
          <w:szCs w:val="24"/>
        </w:rPr>
        <w:t>n</w:t>
      </w:r>
      <w:r w:rsidRPr="00F603AC">
        <w:rPr>
          <w:rFonts w:ascii="Arial Narrow" w:eastAsia="Calibri" w:hAnsi="Arial Narrow" w:cs="Calibri"/>
          <w:sz w:val="24"/>
          <w:szCs w:val="24"/>
        </w:rPr>
        <w:t>/</w:t>
      </w:r>
      <w:r w:rsidRPr="00F603AC">
        <w:rPr>
          <w:rFonts w:ascii="Arial Narrow" w:eastAsia="Calibri" w:hAnsi="Arial Narrow" w:cs="Calibri"/>
          <w:spacing w:val="-4"/>
          <w:sz w:val="24"/>
          <w:szCs w:val="24"/>
        </w:rPr>
        <w:t>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a</w:t>
      </w:r>
      <w:r w:rsidRPr="00F603AC">
        <w:rPr>
          <w:rFonts w:ascii="Arial Narrow" w:eastAsia="Calibri" w:hAnsi="Arial Narrow" w:cs="Calibri"/>
          <w:sz w:val="24"/>
          <w:szCs w:val="24"/>
        </w:rPr>
        <w:t xml:space="preserve">t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e</w:t>
      </w:r>
      <w:r w:rsidRPr="00F603AC">
        <w:rPr>
          <w:rFonts w:ascii="Arial Narrow" w:eastAsia="Calibri" w:hAnsi="Arial Narrow" w:cs="Calibri"/>
          <w:spacing w:val="-1"/>
          <w:sz w:val="24"/>
          <w:szCs w:val="24"/>
        </w:rPr>
        <w:t>f</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k me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ju</w:t>
      </w:r>
      <w:r w:rsidRPr="00F603AC">
        <w:rPr>
          <w:rFonts w:ascii="Arial Narrow" w:eastAsia="Calibri" w:hAnsi="Arial Narrow" w:cs="Calibri"/>
          <w:sz w:val="24"/>
          <w:szCs w:val="24"/>
        </w:rPr>
        <w:t>t</w:t>
      </w:r>
      <w:r w:rsidRPr="00F603AC">
        <w:rPr>
          <w:rFonts w:ascii="Arial Narrow" w:eastAsia="Calibri" w:hAnsi="Arial Narrow" w:cs="Calibri"/>
          <w:spacing w:val="-2"/>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egi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tan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5"/>
          <w:sz w:val="24"/>
          <w:szCs w:val="24"/>
        </w:rPr>
        <w:t>y</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proofErr w:type="gramStart"/>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proofErr w:type="gramEnd"/>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1"/>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z w:val="24"/>
          <w:szCs w:val="24"/>
        </w:rPr>
        <w:t xml:space="preserve">ma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pacing w:val="6"/>
          <w:sz w:val="24"/>
          <w:szCs w:val="24"/>
        </w:rPr>
        <w:t>n</w:t>
      </w:r>
      <w:r w:rsidRPr="00F603AC">
        <w:rPr>
          <w:rFonts w:ascii="Arial Narrow" w:eastAsia="Calibri" w:hAnsi="Arial Narrow" w:cs="Calibri"/>
          <w:i/>
          <w:sz w:val="24"/>
          <w:szCs w:val="24"/>
        </w:rPr>
        <w:t>.</w:t>
      </w:r>
      <w:r w:rsidRPr="00F603AC">
        <w:rPr>
          <w:rFonts w:ascii="Arial Narrow" w:eastAsia="Calibri" w:hAnsi="Arial Narrow" w:cs="Calibri"/>
          <w:i/>
          <w:spacing w:val="4"/>
          <w:sz w:val="24"/>
          <w:szCs w:val="24"/>
        </w:rPr>
        <w:t xml:space="preserve"> </w:t>
      </w:r>
      <w:r w:rsidRPr="00F603AC">
        <w:rPr>
          <w:rFonts w:ascii="Arial Narrow" w:eastAsia="Calibri" w:hAnsi="Arial Narrow" w:cs="Calibri"/>
          <w:spacing w:val="-1"/>
          <w:sz w:val="24"/>
          <w:szCs w:val="24"/>
        </w:rPr>
        <w:t>M</w:t>
      </w:r>
      <w:r w:rsidRPr="00F603AC">
        <w:rPr>
          <w:rFonts w:ascii="Arial Narrow" w:eastAsia="Calibri" w:hAnsi="Arial Narrow" w:cs="Calibri"/>
          <w:sz w:val="24"/>
          <w:szCs w:val="24"/>
        </w:rPr>
        <w:t>et</w:t>
      </w:r>
      <w:r w:rsidRPr="00F603AC">
        <w:rPr>
          <w:rFonts w:ascii="Arial Narrow" w:eastAsia="Calibri" w:hAnsi="Arial Narrow" w:cs="Calibri"/>
          <w:spacing w:val="-2"/>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4"/>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s</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m</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ra </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h</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 xml:space="preserve"> 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 ter</w:t>
      </w:r>
      <w:r w:rsidRPr="00F603AC">
        <w:rPr>
          <w:rFonts w:ascii="Arial Narrow" w:eastAsia="Calibri" w:hAnsi="Arial Narrow" w:cs="Calibri"/>
          <w:spacing w:val="2"/>
          <w:sz w:val="24"/>
          <w:szCs w:val="24"/>
        </w:rPr>
        <w:t>u</w:t>
      </w:r>
      <w:r w:rsidRPr="00F603AC">
        <w:rPr>
          <w:rFonts w:ascii="Arial Narrow" w:eastAsia="Calibri" w:hAnsi="Arial Narrow" w:cs="Calibri"/>
          <w:spacing w:val="-5"/>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 xml:space="preserve">i </w:t>
      </w:r>
      <w:proofErr w:type="gramStart"/>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p  ta</w:t>
      </w:r>
      <w:r w:rsidRPr="00F603AC">
        <w:rPr>
          <w:rFonts w:ascii="Arial Narrow" w:eastAsia="Calibri" w:hAnsi="Arial Narrow" w:cs="Calibri"/>
          <w:spacing w:val="2"/>
          <w:sz w:val="24"/>
          <w:szCs w:val="24"/>
        </w:rPr>
        <w:t>h</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a</w:t>
      </w:r>
      <w:r w:rsidRPr="00F603AC">
        <w:rPr>
          <w:rFonts w:ascii="Arial Narrow" w:eastAsia="Calibri" w:hAnsi="Arial Narrow" w:cs="Calibri"/>
          <w:spacing w:val="4"/>
          <w:sz w:val="24"/>
          <w:szCs w:val="24"/>
        </w:rPr>
        <w:t>n</w:t>
      </w:r>
      <w:proofErr w:type="gramEnd"/>
      <w:r w:rsidRPr="00F603AC">
        <w:rPr>
          <w:rFonts w:ascii="Arial Narrow" w:eastAsia="Calibri" w:hAnsi="Arial Narrow" w:cs="Calibri"/>
          <w:sz w:val="24"/>
          <w:szCs w:val="24"/>
        </w:rPr>
        <w:t>.</w:t>
      </w:r>
      <w:r w:rsidRPr="00F603AC">
        <w:rPr>
          <w:rFonts w:ascii="Arial Narrow" w:eastAsia="Calibri" w:hAnsi="Arial Narrow" w:cs="Calibri"/>
          <w:spacing w:val="52"/>
          <w:sz w:val="24"/>
          <w:szCs w:val="24"/>
        </w:rPr>
        <w:t xml:space="preserve"> </w:t>
      </w:r>
      <w:proofErr w:type="gramStart"/>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  me</w:t>
      </w:r>
      <w:r w:rsidRPr="00F603AC">
        <w:rPr>
          <w:rFonts w:ascii="Arial Narrow" w:eastAsia="Calibri" w:hAnsi="Arial Narrow" w:cs="Calibri"/>
          <w:spacing w:val="-3"/>
          <w:sz w:val="24"/>
          <w:szCs w:val="24"/>
        </w:rPr>
        <w:t>t</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proofErr w:type="gramEnd"/>
      <w:r w:rsidRPr="00F603AC">
        <w:rPr>
          <w:rFonts w:ascii="Arial Narrow" w:eastAsia="Calibri" w:hAnsi="Arial Narrow" w:cs="Calibri"/>
          <w:sz w:val="24"/>
          <w:szCs w:val="24"/>
        </w:rPr>
        <w:t>,</w:t>
      </w:r>
      <w:r w:rsidRPr="00F603AC">
        <w:rPr>
          <w:rFonts w:ascii="Arial Narrow" w:eastAsia="Calibri" w:hAnsi="Arial Narrow" w:cs="Calibri"/>
          <w:spacing w:val="53"/>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w</w:t>
      </w:r>
      <w:r w:rsidRPr="00F603AC">
        <w:rPr>
          <w:rFonts w:ascii="Arial Narrow" w:eastAsia="Calibri" w:hAnsi="Arial Narrow" w:cs="Calibri"/>
          <w:spacing w:val="1"/>
          <w:sz w:val="24"/>
          <w:szCs w:val="24"/>
        </w:rPr>
        <w:t>a</w:t>
      </w:r>
      <w:r w:rsidRPr="00F603AC">
        <w:rPr>
          <w:rFonts w:ascii="Arial Narrow" w:eastAsia="Calibri" w:hAnsi="Arial Narrow" w:cs="Calibri"/>
          <w:spacing w:val="5"/>
          <w:sz w:val="24"/>
          <w:szCs w:val="24"/>
        </w:rPr>
        <w:t>l</w:t>
      </w:r>
      <w:r w:rsidRPr="00F603AC">
        <w:rPr>
          <w:rFonts w:ascii="Arial Narrow" w:eastAsia="Calibri" w:hAnsi="Arial Narrow" w:cs="Calibri"/>
          <w:sz w:val="24"/>
          <w:szCs w:val="24"/>
        </w:rPr>
        <w:t>,</w:t>
      </w:r>
      <w:r w:rsidRPr="00F603AC">
        <w:rPr>
          <w:rFonts w:ascii="Arial Narrow" w:eastAsia="Calibri" w:hAnsi="Arial Narrow" w:cs="Calibri"/>
          <w:spacing w:val="49"/>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3"/>
          <w:sz w:val="24"/>
          <w:szCs w:val="24"/>
        </w:rPr>
        <w:t>l</w:t>
      </w:r>
      <w:r w:rsidRPr="00F603AC">
        <w:rPr>
          <w:rFonts w:ascii="Arial Narrow" w:eastAsia="Calibri" w:hAnsi="Arial Narrow" w:cs="Calibri"/>
          <w:sz w:val="24"/>
          <w:szCs w:val="24"/>
        </w:rPr>
        <w:t xml:space="preserve">u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b</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52"/>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5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 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a</w:t>
      </w:r>
      <w:r w:rsidRPr="00F603AC">
        <w:rPr>
          <w:rFonts w:ascii="Arial Narrow" w:eastAsia="Calibri" w:hAnsi="Arial Narrow" w:cs="Calibri"/>
          <w:spacing w:val="2"/>
          <w:sz w:val="24"/>
          <w:szCs w:val="24"/>
        </w:rPr>
        <w:t xml:space="preserve"> 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w:t>
      </w:r>
      <w:r w:rsidR="00B07F6E" w:rsidRPr="00F603AC">
        <w:rPr>
          <w:rFonts w:ascii="Arial Narrow" w:eastAsia="Calibri" w:hAnsi="Arial Narrow" w:cs="Calibri"/>
          <w:spacing w:val="1"/>
          <w:sz w:val="24"/>
          <w:szCs w:val="24"/>
          <w:lang w:val="id-ID"/>
        </w:rPr>
        <w:t xml:space="preserve">1 </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hun</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pacing w:val="6"/>
          <w:sz w:val="24"/>
          <w:szCs w:val="24"/>
        </w:rPr>
        <w:t>n</w:t>
      </w:r>
      <w:r w:rsidRPr="00F603AC">
        <w:rPr>
          <w:rFonts w:ascii="Arial Narrow" w:eastAsia="Calibri" w:hAnsi="Arial Narrow" w:cs="Calibri"/>
          <w:sz w:val="24"/>
          <w:szCs w:val="24"/>
        </w:rPr>
        <w:t>.</w:t>
      </w:r>
    </w:p>
    <w:p w:rsidR="005C14DF" w:rsidRDefault="005C14DF" w:rsidP="00F603AC">
      <w:pPr>
        <w:ind w:right="-29"/>
        <w:jc w:val="both"/>
        <w:rPr>
          <w:rFonts w:ascii="Arial Narrow" w:eastAsia="Calibri" w:hAnsi="Arial Narrow" w:cs="Calibri"/>
          <w:b/>
          <w:spacing w:val="1"/>
          <w:sz w:val="24"/>
          <w:szCs w:val="24"/>
          <w:lang w:val="id-ID"/>
        </w:rPr>
      </w:pPr>
    </w:p>
    <w:p w:rsidR="005C14DF" w:rsidRDefault="005C14DF" w:rsidP="00F603AC">
      <w:pPr>
        <w:ind w:right="-29"/>
        <w:jc w:val="both"/>
        <w:rPr>
          <w:rFonts w:ascii="Arial Narrow" w:eastAsia="Calibri" w:hAnsi="Arial Narrow" w:cs="Calibri"/>
          <w:b/>
          <w:spacing w:val="1"/>
          <w:sz w:val="24"/>
          <w:szCs w:val="24"/>
          <w:lang w:val="id-ID"/>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B</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B</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pacing w:val="-2"/>
          <w:sz w:val="24"/>
          <w:szCs w:val="24"/>
        </w:rPr>
        <w:t>5</w:t>
      </w:r>
      <w:r w:rsidRPr="00F603AC">
        <w:rPr>
          <w:rFonts w:ascii="Arial Narrow" w:eastAsia="Calibri" w:hAnsi="Arial Narrow" w:cs="Calibri"/>
          <w:b/>
          <w:sz w:val="24"/>
          <w:szCs w:val="24"/>
        </w:rPr>
        <w:t>.</w:t>
      </w:r>
      <w:r w:rsidRPr="00F603AC">
        <w:rPr>
          <w:rFonts w:ascii="Arial Narrow" w:eastAsia="Calibri" w:hAnsi="Arial Narrow" w:cs="Calibri"/>
          <w:b/>
          <w:spacing w:val="1"/>
          <w:sz w:val="24"/>
          <w:szCs w:val="24"/>
        </w:rPr>
        <w:t xml:space="preserve"> B</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AY</w:t>
      </w:r>
      <w:r w:rsidRPr="00F603AC">
        <w:rPr>
          <w:rFonts w:ascii="Arial Narrow" w:eastAsia="Calibri" w:hAnsi="Arial Narrow" w:cs="Calibri"/>
          <w:b/>
          <w:sz w:val="24"/>
          <w:szCs w:val="24"/>
        </w:rPr>
        <w:t>A D</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 J</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D</w:t>
      </w:r>
      <w:r w:rsidRPr="00F603AC">
        <w:rPr>
          <w:rFonts w:ascii="Arial Narrow" w:eastAsia="Calibri" w:hAnsi="Arial Narrow" w:cs="Calibri"/>
          <w:b/>
          <w:spacing w:val="-1"/>
          <w:sz w:val="24"/>
          <w:szCs w:val="24"/>
        </w:rPr>
        <w:t>WA</w:t>
      </w:r>
      <w:r w:rsidRPr="00F603AC">
        <w:rPr>
          <w:rFonts w:ascii="Arial Narrow" w:eastAsia="Calibri" w:hAnsi="Arial Narrow" w:cs="Calibri"/>
          <w:b/>
          <w:sz w:val="24"/>
          <w:szCs w:val="24"/>
        </w:rPr>
        <w:t>L P</w:t>
      </w:r>
      <w:r w:rsidRPr="00F603AC">
        <w:rPr>
          <w:rFonts w:ascii="Arial Narrow" w:eastAsia="Calibri" w:hAnsi="Arial Narrow" w:cs="Calibri"/>
          <w:b/>
          <w:spacing w:val="-1"/>
          <w:sz w:val="24"/>
          <w:szCs w:val="24"/>
        </w:rPr>
        <w:t>E</w:t>
      </w:r>
      <w:r w:rsidRPr="00F603AC">
        <w:rPr>
          <w:rFonts w:ascii="Arial Narrow" w:eastAsia="Calibri" w:hAnsi="Arial Narrow" w:cs="Calibri"/>
          <w:b/>
          <w:spacing w:val="2"/>
          <w:sz w:val="24"/>
          <w:szCs w:val="24"/>
        </w:rPr>
        <w:t>N</w:t>
      </w:r>
      <w:r w:rsidRPr="00F603AC">
        <w:rPr>
          <w:rFonts w:ascii="Arial Narrow" w:eastAsia="Calibri" w:hAnsi="Arial Narrow" w:cs="Calibri"/>
          <w:b/>
          <w:spacing w:val="-1"/>
          <w:sz w:val="24"/>
          <w:szCs w:val="24"/>
        </w:rPr>
        <w:t>EL</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T</w:t>
      </w:r>
      <w:r w:rsidRPr="00F603AC">
        <w:rPr>
          <w:rFonts w:ascii="Arial Narrow" w:eastAsia="Calibri" w:hAnsi="Arial Narrow" w:cs="Calibri"/>
          <w:b/>
          <w:sz w:val="24"/>
          <w:szCs w:val="24"/>
        </w:rPr>
        <w:t>I</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Pr="00F603AC" w:rsidRDefault="00673C54" w:rsidP="00F603AC">
      <w:pPr>
        <w:spacing w:before="3" w:line="180" w:lineRule="exact"/>
        <w:ind w:right="-29"/>
        <w:jc w:val="both"/>
        <w:rPr>
          <w:rFonts w:ascii="Arial Narrow" w:hAnsi="Arial Narrow"/>
          <w:sz w:val="24"/>
          <w:szCs w:val="24"/>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An</w:t>
      </w:r>
      <w:r w:rsidRPr="00F603AC">
        <w:rPr>
          <w:rFonts w:ascii="Arial Narrow" w:eastAsia="Calibri" w:hAnsi="Arial Narrow" w:cs="Calibri"/>
          <w:b/>
          <w:spacing w:val="2"/>
          <w:sz w:val="24"/>
          <w:szCs w:val="24"/>
        </w:rPr>
        <w:t>g</w:t>
      </w:r>
      <w:r w:rsidRPr="00F603AC">
        <w:rPr>
          <w:rFonts w:ascii="Arial Narrow" w:eastAsia="Calibri" w:hAnsi="Arial Narrow" w:cs="Calibri"/>
          <w:b/>
          <w:spacing w:val="-2"/>
          <w:sz w:val="24"/>
          <w:szCs w:val="24"/>
        </w:rPr>
        <w:t>g</w:t>
      </w:r>
      <w:r w:rsidRPr="00F603AC">
        <w:rPr>
          <w:rFonts w:ascii="Arial Narrow" w:eastAsia="Calibri" w:hAnsi="Arial Narrow" w:cs="Calibri"/>
          <w:b/>
          <w:spacing w:val="1"/>
          <w:sz w:val="24"/>
          <w:szCs w:val="24"/>
        </w:rPr>
        <w:t>a</w:t>
      </w:r>
      <w:r w:rsidRPr="00F603AC">
        <w:rPr>
          <w:rFonts w:ascii="Arial Narrow" w:eastAsia="Calibri" w:hAnsi="Arial Narrow" w:cs="Calibri"/>
          <w:b/>
          <w:spacing w:val="-1"/>
          <w:sz w:val="24"/>
          <w:szCs w:val="24"/>
        </w:rPr>
        <w:t>r</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1"/>
          <w:sz w:val="24"/>
          <w:szCs w:val="24"/>
        </w:rPr>
        <w:t xml:space="preserve"> Bia</w:t>
      </w:r>
      <w:r w:rsidRPr="00F603AC">
        <w:rPr>
          <w:rFonts w:ascii="Arial Narrow" w:eastAsia="Calibri" w:hAnsi="Arial Narrow" w:cs="Calibri"/>
          <w:b/>
          <w:spacing w:val="-2"/>
          <w:sz w:val="24"/>
          <w:szCs w:val="24"/>
        </w:rPr>
        <w:t>y</w:t>
      </w:r>
      <w:r w:rsidRPr="00F603AC">
        <w:rPr>
          <w:rFonts w:ascii="Arial Narrow" w:eastAsia="Calibri" w:hAnsi="Arial Narrow" w:cs="Calibri"/>
          <w:b/>
          <w:sz w:val="24"/>
          <w:szCs w:val="24"/>
        </w:rPr>
        <w:t>a</w:t>
      </w:r>
    </w:p>
    <w:p w:rsidR="00912F01" w:rsidRPr="005415B5" w:rsidRDefault="005415B5" w:rsidP="00F603AC">
      <w:pPr>
        <w:spacing w:line="280" w:lineRule="exact"/>
        <w:ind w:right="-29"/>
        <w:jc w:val="both"/>
        <w:rPr>
          <w:rFonts w:ascii="Arial Narrow" w:eastAsia="Calibri" w:hAnsi="Arial Narrow" w:cs="Calibri"/>
          <w:spacing w:val="1"/>
          <w:position w:val="1"/>
          <w:sz w:val="24"/>
          <w:szCs w:val="24"/>
          <w:lang w:val="id-ID"/>
        </w:rPr>
      </w:pPr>
      <w:r>
        <w:rPr>
          <w:rFonts w:ascii="Arial Narrow" w:eastAsia="Calibri" w:hAnsi="Arial Narrow" w:cs="Calibri"/>
          <w:spacing w:val="1"/>
          <w:position w:val="1"/>
          <w:sz w:val="24"/>
          <w:szCs w:val="24"/>
          <w:lang w:val="id-ID"/>
        </w:rPr>
        <w:t xml:space="preserve">Besaran anggaran </w:t>
      </w:r>
      <w:r w:rsidR="00C57244">
        <w:rPr>
          <w:rFonts w:ascii="Arial Narrow" w:eastAsia="Calibri" w:hAnsi="Arial Narrow" w:cs="Calibri"/>
          <w:spacing w:val="1"/>
          <w:position w:val="1"/>
          <w:sz w:val="24"/>
          <w:szCs w:val="24"/>
          <w:lang w:val="id-ID"/>
        </w:rPr>
        <w:t xml:space="preserve">maximum </w:t>
      </w:r>
      <w:r w:rsidRPr="005415B5">
        <w:rPr>
          <w:rFonts w:ascii="Arial Narrow" w:eastAsia="Calibri" w:hAnsi="Arial Narrow" w:cs="Calibri"/>
          <w:b/>
          <w:bCs/>
          <w:spacing w:val="1"/>
          <w:position w:val="1"/>
          <w:sz w:val="24"/>
          <w:szCs w:val="24"/>
          <w:lang w:val="id-ID"/>
        </w:rPr>
        <w:t>Rp. 40.000.000</w:t>
      </w:r>
    </w:p>
    <w:p w:rsidR="00673C54" w:rsidRPr="00F603AC" w:rsidRDefault="009F2C88" w:rsidP="00F603AC">
      <w:pPr>
        <w:spacing w:line="280" w:lineRule="exact"/>
        <w:ind w:right="-29"/>
        <w:jc w:val="both"/>
        <w:rPr>
          <w:rFonts w:ascii="Arial Narrow" w:eastAsia="Calibri" w:hAnsi="Arial Narrow" w:cs="Calibri"/>
          <w:sz w:val="24"/>
          <w:szCs w:val="24"/>
        </w:rPr>
      </w:pPr>
      <w:r w:rsidRPr="00F603AC">
        <w:rPr>
          <w:rFonts w:ascii="Arial Narrow" w:eastAsia="Calibri" w:hAnsi="Arial Narrow" w:cs="Calibri"/>
          <w:b/>
          <w:sz w:val="24"/>
          <w:szCs w:val="24"/>
        </w:rPr>
        <w:t>J</w:t>
      </w:r>
      <w:r w:rsidRPr="00F603AC">
        <w:rPr>
          <w:rFonts w:ascii="Arial Narrow" w:eastAsia="Calibri" w:hAnsi="Arial Narrow" w:cs="Calibri"/>
          <w:b/>
          <w:spacing w:val="2"/>
          <w:sz w:val="24"/>
          <w:szCs w:val="24"/>
        </w:rPr>
        <w:t>a</w:t>
      </w:r>
      <w:r w:rsidRPr="00F603AC">
        <w:rPr>
          <w:rFonts w:ascii="Arial Narrow" w:eastAsia="Calibri" w:hAnsi="Arial Narrow" w:cs="Calibri"/>
          <w:b/>
          <w:spacing w:val="-1"/>
          <w:sz w:val="24"/>
          <w:szCs w:val="24"/>
        </w:rPr>
        <w:t>d</w:t>
      </w:r>
      <w:r w:rsidRPr="00F603AC">
        <w:rPr>
          <w:rFonts w:ascii="Arial Narrow" w:eastAsia="Calibri" w:hAnsi="Arial Narrow" w:cs="Calibri"/>
          <w:b/>
          <w:spacing w:val="1"/>
          <w:sz w:val="24"/>
          <w:szCs w:val="24"/>
        </w:rPr>
        <w:t>wa</w:t>
      </w:r>
      <w:r w:rsidRPr="00F603AC">
        <w:rPr>
          <w:rFonts w:ascii="Arial Narrow" w:eastAsia="Calibri" w:hAnsi="Arial Narrow" w:cs="Calibri"/>
          <w:b/>
          <w:sz w:val="24"/>
          <w:szCs w:val="24"/>
        </w:rPr>
        <w:t>l</w:t>
      </w:r>
      <w:r w:rsidRPr="00F603AC">
        <w:rPr>
          <w:rFonts w:ascii="Arial Narrow" w:eastAsia="Calibri" w:hAnsi="Arial Narrow" w:cs="Calibri"/>
          <w:b/>
          <w:spacing w:val="2"/>
          <w:sz w:val="24"/>
          <w:szCs w:val="24"/>
        </w:rPr>
        <w:t xml:space="preserve"> </w:t>
      </w:r>
      <w:r w:rsidRPr="00F603AC">
        <w:rPr>
          <w:rFonts w:ascii="Arial Narrow" w:eastAsia="Calibri" w:hAnsi="Arial Narrow" w:cs="Calibri"/>
          <w:b/>
          <w:sz w:val="24"/>
          <w:szCs w:val="24"/>
        </w:rPr>
        <w:t>Pe</w:t>
      </w:r>
      <w:r w:rsidRPr="00F603AC">
        <w:rPr>
          <w:rFonts w:ascii="Arial Narrow" w:eastAsia="Calibri" w:hAnsi="Arial Narrow" w:cs="Calibri"/>
          <w:b/>
          <w:spacing w:val="-1"/>
          <w:sz w:val="24"/>
          <w:szCs w:val="24"/>
        </w:rPr>
        <w:t>ne</w:t>
      </w:r>
      <w:r w:rsidRPr="00F603AC">
        <w:rPr>
          <w:rFonts w:ascii="Arial Narrow" w:eastAsia="Calibri" w:hAnsi="Arial Narrow" w:cs="Calibri"/>
          <w:b/>
          <w:spacing w:val="1"/>
          <w:sz w:val="24"/>
          <w:szCs w:val="24"/>
        </w:rPr>
        <w:t>li</w:t>
      </w:r>
      <w:r w:rsidRPr="00F603AC">
        <w:rPr>
          <w:rFonts w:ascii="Arial Narrow" w:eastAsia="Calibri" w:hAnsi="Arial Narrow" w:cs="Calibri"/>
          <w:b/>
          <w:spacing w:val="-3"/>
          <w:sz w:val="24"/>
          <w:szCs w:val="24"/>
        </w:rPr>
        <w:t>t</w:t>
      </w:r>
      <w:r w:rsidRPr="00F603AC">
        <w:rPr>
          <w:rFonts w:ascii="Arial Narrow" w:eastAsia="Calibri" w:hAnsi="Arial Narrow" w:cs="Calibri"/>
          <w:b/>
          <w:spacing w:val="1"/>
          <w:sz w:val="24"/>
          <w:szCs w:val="24"/>
        </w:rPr>
        <w:t>ia</w:t>
      </w:r>
      <w:r w:rsidRPr="00F603AC">
        <w:rPr>
          <w:rFonts w:ascii="Arial Narrow" w:eastAsia="Calibri" w:hAnsi="Arial Narrow" w:cs="Calibri"/>
          <w:b/>
          <w:sz w:val="24"/>
          <w:szCs w:val="24"/>
        </w:rPr>
        <w:t>n</w:t>
      </w:r>
    </w:p>
    <w:p w:rsidR="00673C54" w:rsidRPr="00F603AC" w:rsidRDefault="009F2C88" w:rsidP="00F603AC">
      <w:pPr>
        <w:ind w:right="-29"/>
        <w:jc w:val="both"/>
        <w:rPr>
          <w:rFonts w:ascii="Arial Narrow" w:eastAsia="Calibri" w:hAnsi="Arial Narrow" w:cs="Calibri"/>
          <w:sz w:val="24"/>
          <w:szCs w:val="24"/>
          <w:lang w:val="id-ID"/>
        </w:rPr>
      </w:pPr>
      <w:r w:rsidRPr="00F603AC">
        <w:rPr>
          <w:rFonts w:ascii="Arial Narrow" w:eastAsia="Calibri" w:hAnsi="Arial Narrow" w:cs="Calibri"/>
          <w:sz w:val="24"/>
          <w:szCs w:val="24"/>
        </w:rPr>
        <w:t>Ja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w</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38"/>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su</w:t>
      </w:r>
      <w:r w:rsidRPr="00F603AC">
        <w:rPr>
          <w:rFonts w:ascii="Arial Narrow" w:eastAsia="Calibri" w:hAnsi="Arial Narrow" w:cs="Calibri"/>
          <w:sz w:val="24"/>
          <w:szCs w:val="24"/>
        </w:rPr>
        <w:t>n</w:t>
      </w:r>
      <w:r w:rsidRPr="00F603AC">
        <w:rPr>
          <w:rFonts w:ascii="Arial Narrow" w:eastAsia="Calibri" w:hAnsi="Arial Narrow" w:cs="Calibri"/>
          <w:spacing w:val="4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1"/>
          <w:sz w:val="24"/>
          <w:szCs w:val="24"/>
        </w:rPr>
        <w:t>la</w:t>
      </w:r>
      <w:r w:rsidRPr="00F603AC">
        <w:rPr>
          <w:rFonts w:ascii="Arial Narrow" w:eastAsia="Calibri" w:hAnsi="Arial Narrow" w:cs="Calibri"/>
          <w:sz w:val="24"/>
          <w:szCs w:val="24"/>
        </w:rPr>
        <w:t>m</w:t>
      </w:r>
      <w:r w:rsidRPr="00F603AC">
        <w:rPr>
          <w:rFonts w:ascii="Arial Narrow" w:eastAsia="Calibri" w:hAnsi="Arial Narrow" w:cs="Calibri"/>
          <w:spacing w:val="42"/>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k</w:t>
      </w:r>
      <w:r w:rsidRPr="00F603AC">
        <w:rPr>
          <w:rFonts w:ascii="Arial Narrow" w:eastAsia="Calibri" w:hAnsi="Arial Narrow" w:cs="Calibri"/>
          <w:spacing w:val="3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ia</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42"/>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40"/>
          <w:sz w:val="24"/>
          <w:szCs w:val="24"/>
        </w:rPr>
        <w:t xml:space="preserve"> </w:t>
      </w:r>
      <w:r w:rsidRPr="00F603AC">
        <w:rPr>
          <w:rFonts w:ascii="Arial Narrow" w:eastAsia="Calibri" w:hAnsi="Arial Narrow" w:cs="Calibri"/>
          <w:spacing w:val="10"/>
          <w:sz w:val="24"/>
          <w:szCs w:val="24"/>
        </w:rPr>
        <w:t>(</w:t>
      </w:r>
      <w:r w:rsidRPr="00F603AC">
        <w:rPr>
          <w:rFonts w:ascii="Arial Narrow" w:eastAsia="Calibri" w:hAnsi="Arial Narrow" w:cs="Calibri"/>
          <w:i/>
          <w:sz w:val="24"/>
          <w:szCs w:val="24"/>
        </w:rPr>
        <w:t>b</w:t>
      </w:r>
      <w:r w:rsidRPr="00F603AC">
        <w:rPr>
          <w:rFonts w:ascii="Arial Narrow" w:eastAsia="Calibri" w:hAnsi="Arial Narrow" w:cs="Calibri"/>
          <w:i/>
          <w:spacing w:val="-3"/>
          <w:sz w:val="24"/>
          <w:szCs w:val="24"/>
        </w:rPr>
        <w:t>a</w:t>
      </w:r>
      <w:r w:rsidRPr="00F603AC">
        <w:rPr>
          <w:rFonts w:ascii="Arial Narrow" w:eastAsia="Calibri" w:hAnsi="Arial Narrow" w:cs="Calibri"/>
          <w:i/>
          <w:sz w:val="24"/>
          <w:szCs w:val="24"/>
        </w:rPr>
        <w:t>r</w:t>
      </w:r>
      <w:r w:rsidRPr="00F603AC">
        <w:rPr>
          <w:rFonts w:ascii="Arial Narrow" w:eastAsia="Calibri" w:hAnsi="Arial Narrow" w:cs="Calibri"/>
          <w:i/>
          <w:spacing w:val="43"/>
          <w:sz w:val="24"/>
          <w:szCs w:val="24"/>
        </w:rPr>
        <w:t xml:space="preserve"> </w:t>
      </w:r>
      <w:r w:rsidRPr="00F603AC">
        <w:rPr>
          <w:rFonts w:ascii="Arial Narrow" w:eastAsia="Calibri" w:hAnsi="Arial Narrow" w:cs="Calibri"/>
          <w:i/>
          <w:sz w:val="24"/>
          <w:szCs w:val="24"/>
        </w:rPr>
        <w:t>cha</w:t>
      </w:r>
      <w:r w:rsidRPr="00F603AC">
        <w:rPr>
          <w:rFonts w:ascii="Arial Narrow" w:eastAsia="Calibri" w:hAnsi="Arial Narrow" w:cs="Calibri"/>
          <w:i/>
          <w:spacing w:val="2"/>
          <w:sz w:val="24"/>
          <w:szCs w:val="24"/>
        </w:rPr>
        <w:t>r</w:t>
      </w:r>
      <w:r w:rsidRPr="00F603AC">
        <w:rPr>
          <w:rFonts w:ascii="Arial Narrow" w:eastAsia="Calibri" w:hAnsi="Arial Narrow" w:cs="Calibri"/>
          <w:i/>
          <w:spacing w:val="1"/>
          <w:sz w:val="24"/>
          <w:szCs w:val="24"/>
        </w:rPr>
        <w:t>t</w:t>
      </w:r>
      <w:r w:rsidRPr="00F603AC">
        <w:rPr>
          <w:rFonts w:ascii="Arial Narrow" w:eastAsia="Calibri" w:hAnsi="Arial Narrow" w:cs="Calibri"/>
          <w:sz w:val="24"/>
          <w:szCs w:val="24"/>
        </w:rPr>
        <w:t>)</w:t>
      </w:r>
      <w:r w:rsidRPr="00F603AC">
        <w:rPr>
          <w:rFonts w:ascii="Arial Narrow" w:eastAsia="Calibri" w:hAnsi="Arial Narrow" w:cs="Calibri"/>
          <w:spacing w:val="41"/>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k</w:t>
      </w:r>
      <w:r w:rsidRPr="00F603AC">
        <w:rPr>
          <w:rFonts w:ascii="Arial Narrow" w:eastAsia="Calibri" w:hAnsi="Arial Narrow" w:cs="Calibri"/>
          <w:spacing w:val="40"/>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a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1"/>
          <w:sz w:val="24"/>
          <w:szCs w:val="24"/>
        </w:rPr>
        <w:t>f</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00912F01" w:rsidRPr="00F603AC">
        <w:rPr>
          <w:rFonts w:ascii="Arial Narrow" w:eastAsia="Calibri" w:hAnsi="Arial Narrow" w:cs="Calibri"/>
          <w:spacing w:val="1"/>
          <w:sz w:val="24"/>
          <w:szCs w:val="24"/>
          <w:lang w:val="id-ID"/>
        </w:rPr>
        <w:t>.</w:t>
      </w:r>
    </w:p>
    <w:p w:rsidR="00673C54" w:rsidRPr="00F603AC" w:rsidRDefault="00673C54" w:rsidP="00F603AC">
      <w:pPr>
        <w:spacing w:before="3" w:line="120" w:lineRule="exact"/>
        <w:ind w:right="-29"/>
        <w:jc w:val="both"/>
        <w:rPr>
          <w:rFonts w:ascii="Arial Narrow" w:hAnsi="Arial Narrow"/>
          <w:sz w:val="24"/>
          <w:szCs w:val="24"/>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z w:val="24"/>
          <w:szCs w:val="24"/>
        </w:rPr>
        <w:t>D</w:t>
      </w:r>
      <w:r w:rsidRPr="00F603AC">
        <w:rPr>
          <w:rFonts w:ascii="Arial Narrow" w:eastAsia="Calibri" w:hAnsi="Arial Narrow" w:cs="Calibri"/>
          <w:b/>
          <w:spacing w:val="-1"/>
          <w:sz w:val="24"/>
          <w:szCs w:val="24"/>
        </w:rPr>
        <w:t>A</w:t>
      </w:r>
      <w:r w:rsidRPr="00F603AC">
        <w:rPr>
          <w:rFonts w:ascii="Arial Narrow" w:eastAsia="Calibri" w:hAnsi="Arial Narrow" w:cs="Calibri"/>
          <w:b/>
          <w:spacing w:val="2"/>
          <w:sz w:val="24"/>
          <w:szCs w:val="24"/>
        </w:rPr>
        <w:t>F</w:t>
      </w:r>
      <w:r w:rsidRPr="00F603AC">
        <w:rPr>
          <w:rFonts w:ascii="Arial Narrow" w:eastAsia="Calibri" w:hAnsi="Arial Narrow" w:cs="Calibri"/>
          <w:b/>
          <w:spacing w:val="1"/>
          <w:sz w:val="24"/>
          <w:szCs w:val="24"/>
        </w:rPr>
        <w:t>T</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R</w:t>
      </w:r>
      <w:r w:rsidRPr="00F603AC">
        <w:rPr>
          <w:rFonts w:ascii="Arial Narrow" w:eastAsia="Calibri" w:hAnsi="Arial Narrow" w:cs="Calibri"/>
          <w:b/>
          <w:spacing w:val="2"/>
          <w:sz w:val="24"/>
          <w:szCs w:val="24"/>
        </w:rPr>
        <w:t xml:space="preserve"> </w:t>
      </w:r>
      <w:r w:rsidRPr="00F603AC">
        <w:rPr>
          <w:rFonts w:ascii="Arial Narrow" w:eastAsia="Calibri" w:hAnsi="Arial Narrow" w:cs="Calibri"/>
          <w:b/>
          <w:sz w:val="24"/>
          <w:szCs w:val="24"/>
        </w:rPr>
        <w:t>PU</w:t>
      </w:r>
      <w:r w:rsidRPr="00F603AC">
        <w:rPr>
          <w:rFonts w:ascii="Arial Narrow" w:eastAsia="Calibri" w:hAnsi="Arial Narrow" w:cs="Calibri"/>
          <w:b/>
          <w:spacing w:val="-2"/>
          <w:sz w:val="24"/>
          <w:szCs w:val="24"/>
        </w:rPr>
        <w:t>S</w:t>
      </w:r>
      <w:r w:rsidRPr="00F603AC">
        <w:rPr>
          <w:rFonts w:ascii="Arial Narrow" w:eastAsia="Calibri" w:hAnsi="Arial Narrow" w:cs="Calibri"/>
          <w:b/>
          <w:spacing w:val="1"/>
          <w:sz w:val="24"/>
          <w:szCs w:val="24"/>
        </w:rPr>
        <w:t>T</w:t>
      </w:r>
      <w:r w:rsidRPr="00F603AC">
        <w:rPr>
          <w:rFonts w:ascii="Arial Narrow" w:eastAsia="Calibri" w:hAnsi="Arial Narrow" w:cs="Calibri"/>
          <w:b/>
          <w:spacing w:val="-1"/>
          <w:sz w:val="24"/>
          <w:szCs w:val="24"/>
        </w:rPr>
        <w:t>A</w:t>
      </w:r>
      <w:r w:rsidRPr="00F603AC">
        <w:rPr>
          <w:rFonts w:ascii="Arial Narrow" w:eastAsia="Calibri" w:hAnsi="Arial Narrow" w:cs="Calibri"/>
          <w:b/>
          <w:spacing w:val="1"/>
          <w:sz w:val="24"/>
          <w:szCs w:val="24"/>
        </w:rPr>
        <w:t>K</w:t>
      </w:r>
      <w:r w:rsidRPr="00F603AC">
        <w:rPr>
          <w:rFonts w:ascii="Arial Narrow" w:eastAsia="Calibri" w:hAnsi="Arial Narrow" w:cs="Calibri"/>
          <w:b/>
          <w:sz w:val="24"/>
          <w:szCs w:val="24"/>
        </w:rPr>
        <w:t>A</w:t>
      </w:r>
    </w:p>
    <w:p w:rsidR="00673C54" w:rsidRPr="00F603AC" w:rsidRDefault="009F2C88" w:rsidP="00F603AC">
      <w:pPr>
        <w:spacing w:line="280" w:lineRule="exact"/>
        <w:ind w:right="-29"/>
        <w:jc w:val="both"/>
        <w:rPr>
          <w:rFonts w:ascii="Arial Narrow" w:eastAsia="Calibri" w:hAnsi="Arial Narrow" w:cs="Calibri"/>
          <w:sz w:val="24"/>
          <w:szCs w:val="24"/>
        </w:rPr>
      </w:pPr>
      <w:r w:rsidRPr="00F603AC">
        <w:rPr>
          <w:rFonts w:ascii="Arial Narrow" w:eastAsia="Calibri" w:hAnsi="Arial Narrow" w:cs="Calibri"/>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1"/>
          <w:position w:val="1"/>
          <w:sz w:val="24"/>
          <w:szCs w:val="24"/>
        </w:rPr>
        <w:t>f</w:t>
      </w:r>
      <w:r w:rsidRPr="00F603AC">
        <w:rPr>
          <w:rFonts w:ascii="Arial Narrow" w:eastAsia="Calibri" w:hAnsi="Arial Narrow" w:cs="Calibri"/>
          <w:position w:val="1"/>
          <w:sz w:val="24"/>
          <w:szCs w:val="24"/>
        </w:rPr>
        <w:t>tar</w:t>
      </w:r>
      <w:r w:rsidRPr="00F603AC">
        <w:rPr>
          <w:rFonts w:ascii="Arial Narrow" w:eastAsia="Calibri" w:hAnsi="Arial Narrow" w:cs="Calibri"/>
          <w:spacing w:val="34"/>
          <w:position w:val="1"/>
          <w:sz w:val="24"/>
          <w:szCs w:val="24"/>
        </w:rPr>
        <w:t xml:space="preserve"> </w:t>
      </w:r>
      <w:r w:rsidRPr="00F603AC">
        <w:rPr>
          <w:rFonts w:ascii="Arial Narrow" w:eastAsia="Calibri" w:hAnsi="Arial Narrow" w:cs="Calibri"/>
          <w:position w:val="1"/>
          <w:sz w:val="24"/>
          <w:szCs w:val="24"/>
        </w:rPr>
        <w:t>P</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taka</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n</w:t>
      </w:r>
      <w:r w:rsidRPr="00F603AC">
        <w:rPr>
          <w:rFonts w:ascii="Arial Narrow" w:eastAsia="Calibri" w:hAnsi="Arial Narrow" w:cs="Calibri"/>
          <w:spacing w:val="37"/>
          <w:position w:val="1"/>
          <w:sz w:val="24"/>
          <w:szCs w:val="24"/>
        </w:rPr>
        <w:t xml:space="preserve"> </w:t>
      </w:r>
      <w:r w:rsidRPr="00F603AC">
        <w:rPr>
          <w:rFonts w:ascii="Arial Narrow" w:eastAsia="Calibri" w:hAnsi="Arial Narrow" w:cs="Calibri"/>
          <w:spacing w:val="2"/>
          <w:position w:val="1"/>
          <w:sz w:val="24"/>
          <w:szCs w:val="24"/>
        </w:rPr>
        <w:t>b</w:t>
      </w:r>
      <w:r w:rsidRPr="00F603AC">
        <w:rPr>
          <w:rFonts w:ascii="Arial Narrow" w:eastAsia="Calibri" w:hAnsi="Arial Narrow" w:cs="Calibri"/>
          <w:position w:val="1"/>
          <w:sz w:val="24"/>
          <w:szCs w:val="24"/>
        </w:rPr>
        <w:t>e</w:t>
      </w:r>
      <w:r w:rsidRPr="00F603AC">
        <w:rPr>
          <w:rFonts w:ascii="Arial Narrow" w:eastAsia="Calibri" w:hAnsi="Arial Narrow" w:cs="Calibri"/>
          <w:spacing w:val="-3"/>
          <w:position w:val="1"/>
          <w:sz w:val="24"/>
          <w:szCs w:val="24"/>
        </w:rPr>
        <w:t>r</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tem</w:t>
      </w:r>
      <w:r w:rsidRPr="00F603AC">
        <w:rPr>
          <w:rFonts w:ascii="Arial Narrow" w:eastAsia="Calibri" w:hAnsi="Arial Narrow" w:cs="Calibri"/>
          <w:spacing w:val="37"/>
          <w:position w:val="1"/>
          <w:sz w:val="24"/>
          <w:szCs w:val="24"/>
        </w:rPr>
        <w:t xml:space="preserve"> </w:t>
      </w:r>
      <w:proofErr w:type="gramStart"/>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ma</w:t>
      </w:r>
      <w:proofErr w:type="gramEnd"/>
      <w:r w:rsidRPr="00F603AC">
        <w:rPr>
          <w:rFonts w:ascii="Arial Narrow" w:eastAsia="Calibri" w:hAnsi="Arial Narrow" w:cs="Calibri"/>
          <w:spacing w:val="34"/>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position w:val="1"/>
          <w:sz w:val="24"/>
          <w:szCs w:val="24"/>
        </w:rPr>
        <w:t>ta</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n</w:t>
      </w:r>
      <w:r w:rsidRPr="00F603AC">
        <w:rPr>
          <w:rFonts w:ascii="Arial Narrow" w:eastAsia="Calibri" w:hAnsi="Arial Narrow" w:cs="Calibri"/>
          <w:spacing w:val="38"/>
          <w:position w:val="1"/>
          <w:sz w:val="24"/>
          <w:szCs w:val="24"/>
        </w:rPr>
        <w:t xml:space="preserve"> </w:t>
      </w:r>
      <w:r w:rsidRPr="00F603AC">
        <w:rPr>
          <w:rFonts w:ascii="Arial Narrow" w:eastAsia="Calibri" w:hAnsi="Arial Narrow" w:cs="Calibri"/>
          <w:position w:val="1"/>
          <w:sz w:val="24"/>
          <w:szCs w:val="24"/>
        </w:rPr>
        <w:t>(</w:t>
      </w:r>
      <w:r w:rsidRPr="00F603AC">
        <w:rPr>
          <w:rFonts w:ascii="Arial Narrow" w:eastAsia="Calibri" w:hAnsi="Arial Narrow" w:cs="Calibri"/>
          <w:spacing w:val="-3"/>
          <w:position w:val="1"/>
          <w:sz w:val="24"/>
          <w:szCs w:val="24"/>
        </w:rPr>
        <w:t>b</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tem</w:t>
      </w:r>
      <w:r w:rsidRPr="00F603AC">
        <w:rPr>
          <w:rFonts w:ascii="Arial Narrow" w:eastAsia="Calibri" w:hAnsi="Arial Narrow" w:cs="Calibri"/>
          <w:spacing w:val="34"/>
          <w:position w:val="1"/>
          <w:sz w:val="24"/>
          <w:szCs w:val="24"/>
        </w:rPr>
        <w:t xml:space="preserve"> </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4"/>
          <w:position w:val="1"/>
          <w:sz w:val="24"/>
          <w:szCs w:val="24"/>
        </w:rPr>
        <w:t>m</w:t>
      </w:r>
      <w:r w:rsidRPr="00F603AC">
        <w:rPr>
          <w:rFonts w:ascii="Arial Narrow" w:eastAsia="Calibri" w:hAnsi="Arial Narrow" w:cs="Calibri"/>
          <w:spacing w:val="1"/>
          <w:position w:val="1"/>
          <w:sz w:val="24"/>
          <w:szCs w:val="24"/>
        </w:rPr>
        <w:t>o</w:t>
      </w:r>
      <w:r w:rsidRPr="00F603AC">
        <w:rPr>
          <w:rFonts w:ascii="Arial Narrow" w:eastAsia="Calibri" w:hAnsi="Arial Narrow" w:cs="Calibri"/>
          <w:position w:val="1"/>
          <w:sz w:val="24"/>
          <w:szCs w:val="24"/>
        </w:rPr>
        <w:t>r</w:t>
      </w:r>
      <w:r w:rsidRPr="00F603AC">
        <w:rPr>
          <w:rFonts w:ascii="Arial Narrow" w:eastAsia="Calibri" w:hAnsi="Arial Narrow" w:cs="Calibri"/>
          <w:spacing w:val="3"/>
          <w:position w:val="1"/>
          <w:sz w:val="24"/>
          <w:szCs w:val="24"/>
        </w:rPr>
        <w:t>)</w:t>
      </w:r>
      <w:r w:rsidRPr="00F603AC">
        <w:rPr>
          <w:rFonts w:ascii="Arial Narrow" w:eastAsia="Calibri" w:hAnsi="Arial Narrow" w:cs="Calibri"/>
          <w:position w:val="1"/>
          <w:sz w:val="24"/>
          <w:szCs w:val="24"/>
        </w:rPr>
        <w:t>,</w:t>
      </w: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1"/>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1"/>
          <w:sz w:val="24"/>
          <w:szCs w:val="24"/>
        </w:rPr>
        <w:t xml:space="preserve"> </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b</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d </w:t>
      </w:r>
      <w:r w:rsidRPr="00F603AC">
        <w:rPr>
          <w:rFonts w:ascii="Arial Narrow" w:eastAsia="Calibri" w:hAnsi="Arial Narrow" w:cs="Calibri"/>
          <w:spacing w:val="17"/>
          <w:sz w:val="24"/>
          <w:szCs w:val="24"/>
        </w:rPr>
        <w:t xml:space="preserve"> </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4"/>
          <w:sz w:val="24"/>
          <w:szCs w:val="24"/>
        </w:rPr>
        <w:t>m</w:t>
      </w:r>
      <w:r w:rsidRPr="00F603AC">
        <w:rPr>
          <w:rFonts w:ascii="Arial Narrow" w:eastAsia="Calibri" w:hAnsi="Arial Narrow" w:cs="Calibri"/>
          <w:sz w:val="24"/>
          <w:szCs w:val="24"/>
        </w:rPr>
        <w:t xml:space="preserve">a </w:t>
      </w:r>
      <w:r w:rsidRPr="00F603AC">
        <w:rPr>
          <w:rFonts w:ascii="Arial Narrow" w:eastAsia="Calibri" w:hAnsi="Arial Narrow" w:cs="Calibri"/>
          <w:spacing w:val="20"/>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 xml:space="preserve">, </w:t>
      </w:r>
      <w:r w:rsidRPr="00F603AC">
        <w:rPr>
          <w:rFonts w:ascii="Arial Narrow" w:eastAsia="Calibri" w:hAnsi="Arial Narrow" w:cs="Calibri"/>
          <w:spacing w:val="15"/>
          <w:sz w:val="24"/>
          <w:szCs w:val="24"/>
        </w:rPr>
        <w:t xml:space="preserve"> </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h</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 </w:t>
      </w:r>
      <w:r w:rsidRPr="00F603AC">
        <w:rPr>
          <w:rFonts w:ascii="Arial Narrow" w:eastAsia="Calibri" w:hAnsi="Arial Narrow" w:cs="Calibri"/>
          <w:spacing w:val="19"/>
          <w:sz w:val="24"/>
          <w:szCs w:val="24"/>
        </w:rPr>
        <w:t xml:space="preserve"> </w:t>
      </w:r>
      <w:r w:rsidRPr="00F603AC">
        <w:rPr>
          <w:rFonts w:ascii="Arial Narrow" w:eastAsia="Calibri" w:hAnsi="Arial Narrow" w:cs="Calibri"/>
          <w:spacing w:val="-2"/>
          <w:sz w:val="24"/>
          <w:szCs w:val="24"/>
        </w:rPr>
        <w:t>ju</w:t>
      </w:r>
      <w:r w:rsidRPr="00F603AC">
        <w:rPr>
          <w:rFonts w:ascii="Arial Narrow" w:eastAsia="Calibri" w:hAnsi="Arial Narrow" w:cs="Calibri"/>
          <w:spacing w:val="2"/>
          <w:sz w:val="24"/>
          <w:szCs w:val="24"/>
        </w:rPr>
        <w:t>d</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 xml:space="preserve">l </w:t>
      </w:r>
      <w:r w:rsidRPr="00F603AC">
        <w:rPr>
          <w:rFonts w:ascii="Arial Narrow" w:eastAsia="Calibri" w:hAnsi="Arial Narrow" w:cs="Calibri"/>
          <w:spacing w:val="20"/>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li</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 </w:t>
      </w:r>
      <w:r w:rsidRPr="00F603AC">
        <w:rPr>
          <w:rFonts w:ascii="Arial Narrow" w:eastAsia="Calibri" w:hAnsi="Arial Narrow" w:cs="Calibri"/>
          <w:spacing w:val="1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1"/>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4"/>
          <w:sz w:val="24"/>
          <w:szCs w:val="24"/>
        </w:rPr>
        <w:t>m</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 xml:space="preserve">. </w:t>
      </w:r>
      <w:r w:rsidRPr="00F603AC">
        <w:rPr>
          <w:rFonts w:ascii="Arial Narrow" w:eastAsia="Calibri" w:hAnsi="Arial Narrow" w:cs="Calibri"/>
          <w:spacing w:val="19"/>
          <w:sz w:val="24"/>
          <w:szCs w:val="24"/>
        </w:rPr>
        <w:t xml:space="preserve"> </w:t>
      </w:r>
      <w:proofErr w:type="gramStart"/>
      <w:r w:rsidRPr="00F603AC">
        <w:rPr>
          <w:rFonts w:ascii="Arial Narrow" w:eastAsia="Calibri" w:hAnsi="Arial Narrow" w:cs="Calibri"/>
          <w:spacing w:val="-1"/>
          <w:sz w:val="24"/>
          <w:szCs w:val="24"/>
        </w:rPr>
        <w:t>H</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ya </w:t>
      </w:r>
      <w:r w:rsidRPr="00F603AC">
        <w:rPr>
          <w:rFonts w:ascii="Arial Narrow" w:eastAsia="Calibri" w:hAnsi="Arial Narrow" w:cs="Calibri"/>
          <w:spacing w:val="2"/>
          <w:sz w:val="24"/>
          <w:szCs w:val="24"/>
        </w:rPr>
        <w:t>pu</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taka</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ta</w:t>
      </w:r>
      <w:r w:rsidRPr="00F603AC">
        <w:rPr>
          <w:rFonts w:ascii="Arial Narrow" w:eastAsia="Calibri" w:hAnsi="Arial Narrow" w:cs="Calibri"/>
          <w:spacing w:val="-1"/>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a</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f</w:t>
      </w:r>
      <w:r w:rsidRPr="00F603AC">
        <w:rPr>
          <w:rFonts w:ascii="Arial Narrow" w:eastAsia="Calibri" w:hAnsi="Arial Narrow" w:cs="Calibri"/>
          <w:sz w:val="24"/>
          <w:szCs w:val="24"/>
        </w:rPr>
        <w:t>tar</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P</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w:t>
      </w:r>
      <w:proofErr w:type="gramEnd"/>
    </w:p>
    <w:p w:rsidR="00673C54" w:rsidRPr="00F603AC" w:rsidRDefault="00673C54" w:rsidP="00F603AC">
      <w:pPr>
        <w:spacing w:before="3" w:line="120" w:lineRule="exact"/>
        <w:ind w:right="-29"/>
        <w:jc w:val="both"/>
        <w:rPr>
          <w:rFonts w:ascii="Arial Narrow" w:hAnsi="Arial Narrow"/>
          <w:sz w:val="24"/>
          <w:szCs w:val="24"/>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LA</w:t>
      </w:r>
      <w:r w:rsidRPr="00F603AC">
        <w:rPr>
          <w:rFonts w:ascii="Arial Narrow" w:eastAsia="Calibri" w:hAnsi="Arial Narrow" w:cs="Calibri"/>
          <w:b/>
          <w:spacing w:val="-2"/>
          <w:sz w:val="24"/>
          <w:szCs w:val="24"/>
        </w:rPr>
        <w:t>M</w:t>
      </w:r>
      <w:r w:rsidRPr="00F603AC">
        <w:rPr>
          <w:rFonts w:ascii="Arial Narrow" w:eastAsia="Calibri" w:hAnsi="Arial Narrow" w:cs="Calibri"/>
          <w:b/>
          <w:sz w:val="24"/>
          <w:szCs w:val="24"/>
        </w:rPr>
        <w:t>PI</w:t>
      </w:r>
      <w:r w:rsidRPr="00F603AC">
        <w:rPr>
          <w:rFonts w:ascii="Arial Narrow" w:eastAsia="Calibri" w:hAnsi="Arial Narrow" w:cs="Calibri"/>
          <w:b/>
          <w:spacing w:val="1"/>
          <w:sz w:val="24"/>
          <w:szCs w:val="24"/>
        </w:rPr>
        <w:t>R</w:t>
      </w:r>
      <w:r w:rsidRPr="00F603AC">
        <w:rPr>
          <w:rFonts w:ascii="Arial Narrow" w:eastAsia="Calibri" w:hAnsi="Arial Narrow" w:cs="Calibri"/>
          <w:b/>
          <w:spacing w:val="-1"/>
          <w:sz w:val="24"/>
          <w:szCs w:val="24"/>
        </w:rPr>
        <w:t>A</w:t>
      </w:r>
      <w:r w:rsidRPr="00F603AC">
        <w:rPr>
          <w:rFonts w:ascii="Arial Narrow" w:eastAsia="Calibri" w:hAnsi="Arial Narrow" w:cs="Calibri"/>
          <w:b/>
          <w:spacing w:val="2"/>
          <w:sz w:val="24"/>
          <w:szCs w:val="24"/>
        </w:rPr>
        <w:t>N</w:t>
      </w:r>
      <w:r w:rsidRPr="00F603AC">
        <w:rPr>
          <w:rFonts w:ascii="Arial Narrow" w:eastAsia="Calibri" w:hAnsi="Arial Narrow" w:cs="Calibri"/>
          <w:b/>
          <w:spacing w:val="-1"/>
          <w:sz w:val="24"/>
          <w:szCs w:val="24"/>
        </w:rPr>
        <w:t>-</w:t>
      </w:r>
      <w:r w:rsidRPr="00F603AC">
        <w:rPr>
          <w:rFonts w:ascii="Arial Narrow" w:eastAsia="Calibri" w:hAnsi="Arial Narrow" w:cs="Calibri"/>
          <w:b/>
          <w:spacing w:val="2"/>
          <w:sz w:val="24"/>
          <w:szCs w:val="24"/>
        </w:rPr>
        <w:t>L</w:t>
      </w:r>
      <w:r w:rsidRPr="00F603AC">
        <w:rPr>
          <w:rFonts w:ascii="Arial Narrow" w:eastAsia="Calibri" w:hAnsi="Arial Narrow" w:cs="Calibri"/>
          <w:b/>
          <w:spacing w:val="-1"/>
          <w:sz w:val="24"/>
          <w:szCs w:val="24"/>
        </w:rPr>
        <w:t>A</w:t>
      </w:r>
      <w:r w:rsidRPr="00F603AC">
        <w:rPr>
          <w:rFonts w:ascii="Arial Narrow" w:eastAsia="Calibri" w:hAnsi="Arial Narrow" w:cs="Calibri"/>
          <w:b/>
          <w:spacing w:val="-2"/>
          <w:sz w:val="24"/>
          <w:szCs w:val="24"/>
        </w:rPr>
        <w:t>M</w:t>
      </w:r>
      <w:r w:rsidRPr="00F603AC">
        <w:rPr>
          <w:rFonts w:ascii="Arial Narrow" w:eastAsia="Calibri" w:hAnsi="Arial Narrow" w:cs="Calibri"/>
          <w:b/>
          <w:sz w:val="24"/>
          <w:szCs w:val="24"/>
        </w:rPr>
        <w:t>PI</w:t>
      </w:r>
      <w:r w:rsidRPr="00F603AC">
        <w:rPr>
          <w:rFonts w:ascii="Arial Narrow" w:eastAsia="Calibri" w:hAnsi="Arial Narrow" w:cs="Calibri"/>
          <w:b/>
          <w:spacing w:val="1"/>
          <w:sz w:val="24"/>
          <w:szCs w:val="24"/>
        </w:rPr>
        <w:t>R</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Pr="00776C95" w:rsidRDefault="009F2C88" w:rsidP="00F603AC">
      <w:pPr>
        <w:spacing w:line="280" w:lineRule="exact"/>
        <w:ind w:right="-29"/>
        <w:jc w:val="both"/>
        <w:rPr>
          <w:rFonts w:ascii="Arial Narrow" w:eastAsia="Calibri" w:hAnsi="Arial Narrow" w:cs="Calibri"/>
          <w:sz w:val="24"/>
          <w:szCs w:val="24"/>
          <w:lang w:val="id-ID"/>
        </w:rPr>
      </w:pPr>
      <w:proofErr w:type="gramStart"/>
      <w:r w:rsidRPr="00F603AC">
        <w:rPr>
          <w:rFonts w:ascii="Arial Narrow" w:eastAsia="Calibri" w:hAnsi="Arial Narrow" w:cs="Calibri"/>
          <w:b/>
          <w:spacing w:val="-1"/>
          <w:position w:val="1"/>
          <w:sz w:val="24"/>
          <w:szCs w:val="24"/>
        </w:rPr>
        <w:t>L</w:t>
      </w:r>
      <w:r w:rsidRPr="00F603AC">
        <w:rPr>
          <w:rFonts w:ascii="Arial Narrow" w:eastAsia="Calibri" w:hAnsi="Arial Narrow" w:cs="Calibri"/>
          <w:b/>
          <w:spacing w:val="1"/>
          <w:position w:val="1"/>
          <w:sz w:val="24"/>
          <w:szCs w:val="24"/>
        </w:rPr>
        <w:t>am</w:t>
      </w:r>
      <w:r w:rsidRPr="00F603AC">
        <w:rPr>
          <w:rFonts w:ascii="Arial Narrow" w:eastAsia="Calibri" w:hAnsi="Arial Narrow" w:cs="Calibri"/>
          <w:b/>
          <w:spacing w:val="-1"/>
          <w:position w:val="1"/>
          <w:sz w:val="24"/>
          <w:szCs w:val="24"/>
        </w:rPr>
        <w:t>p</w:t>
      </w:r>
      <w:r w:rsidRPr="00F603AC">
        <w:rPr>
          <w:rFonts w:ascii="Arial Narrow" w:eastAsia="Calibri" w:hAnsi="Arial Narrow" w:cs="Calibri"/>
          <w:b/>
          <w:spacing w:val="1"/>
          <w:position w:val="1"/>
          <w:sz w:val="24"/>
          <w:szCs w:val="24"/>
        </w:rPr>
        <w:t>i</w:t>
      </w:r>
      <w:r w:rsidRPr="00F603AC">
        <w:rPr>
          <w:rFonts w:ascii="Arial Narrow" w:eastAsia="Calibri" w:hAnsi="Arial Narrow" w:cs="Calibri"/>
          <w:b/>
          <w:spacing w:val="-1"/>
          <w:position w:val="1"/>
          <w:sz w:val="24"/>
          <w:szCs w:val="24"/>
        </w:rPr>
        <w:t>r</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r w:rsidRPr="00F603AC">
        <w:rPr>
          <w:rFonts w:ascii="Arial Narrow" w:eastAsia="Calibri" w:hAnsi="Arial Narrow" w:cs="Calibri"/>
          <w:b/>
          <w:spacing w:val="1"/>
          <w:position w:val="1"/>
          <w:sz w:val="24"/>
          <w:szCs w:val="24"/>
        </w:rPr>
        <w:t xml:space="preserve"> </w:t>
      </w:r>
      <w:r w:rsidRPr="00F603AC">
        <w:rPr>
          <w:rFonts w:ascii="Arial Narrow" w:eastAsia="Calibri" w:hAnsi="Arial Narrow" w:cs="Calibri"/>
          <w:b/>
          <w:spacing w:val="-2"/>
          <w:position w:val="1"/>
          <w:sz w:val="24"/>
          <w:szCs w:val="24"/>
        </w:rPr>
        <w:t>1</w:t>
      </w:r>
      <w:r w:rsidRPr="00F603AC">
        <w:rPr>
          <w:rFonts w:ascii="Arial Narrow" w:eastAsia="Calibri" w:hAnsi="Arial Narrow" w:cs="Calibri"/>
          <w:b/>
          <w:position w:val="1"/>
          <w:sz w:val="24"/>
          <w:szCs w:val="24"/>
        </w:rPr>
        <w:t>.</w:t>
      </w:r>
      <w:proofErr w:type="gramEnd"/>
      <w:r w:rsidRPr="00F603AC">
        <w:rPr>
          <w:rFonts w:ascii="Arial Narrow" w:eastAsia="Calibri" w:hAnsi="Arial Narrow" w:cs="Calibri"/>
          <w:b/>
          <w:position w:val="1"/>
          <w:sz w:val="24"/>
          <w:szCs w:val="24"/>
        </w:rPr>
        <w:t xml:space="preserve">   </w:t>
      </w:r>
      <w:r w:rsidRPr="00F603AC">
        <w:rPr>
          <w:rFonts w:ascii="Arial Narrow" w:eastAsia="Calibri" w:hAnsi="Arial Narrow" w:cs="Calibri"/>
          <w:b/>
          <w:spacing w:val="48"/>
          <w:position w:val="1"/>
          <w:sz w:val="24"/>
          <w:szCs w:val="24"/>
        </w:rPr>
        <w:t xml:space="preserve"> </w:t>
      </w:r>
      <w:r w:rsidRPr="00F603AC">
        <w:rPr>
          <w:rFonts w:ascii="Arial Narrow" w:eastAsia="Calibri" w:hAnsi="Arial Narrow" w:cs="Calibri"/>
          <w:position w:val="1"/>
          <w:sz w:val="24"/>
          <w:szCs w:val="24"/>
        </w:rPr>
        <w:t>J</w:t>
      </w:r>
      <w:r w:rsidRPr="00F603AC">
        <w:rPr>
          <w:rFonts w:ascii="Arial Narrow" w:eastAsia="Calibri" w:hAnsi="Arial Narrow" w:cs="Calibri"/>
          <w:spacing w:val="1"/>
          <w:position w:val="1"/>
          <w:sz w:val="24"/>
          <w:szCs w:val="24"/>
        </w:rPr>
        <w:t>u</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ti</w:t>
      </w:r>
      <w:r w:rsidRPr="00F603AC">
        <w:rPr>
          <w:rFonts w:ascii="Arial Narrow" w:eastAsia="Calibri" w:hAnsi="Arial Narrow" w:cs="Calibri"/>
          <w:spacing w:val="-1"/>
          <w:position w:val="1"/>
          <w:sz w:val="24"/>
          <w:szCs w:val="24"/>
        </w:rPr>
        <w:t>f</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i</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gg</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position w:val="1"/>
          <w:sz w:val="24"/>
          <w:szCs w:val="24"/>
        </w:rPr>
        <w:t>P</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t</w:t>
      </w:r>
      <w:r w:rsidRPr="00F603AC">
        <w:rPr>
          <w:rFonts w:ascii="Arial Narrow" w:eastAsia="Calibri" w:hAnsi="Arial Narrow" w:cs="Calibri"/>
          <w:spacing w:val="-3"/>
          <w:position w:val="1"/>
          <w:sz w:val="24"/>
          <w:szCs w:val="24"/>
        </w:rPr>
        <w:t>i</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00776C95">
        <w:rPr>
          <w:rFonts w:ascii="Arial Narrow" w:eastAsia="Calibri" w:hAnsi="Arial Narrow" w:cs="Calibri"/>
          <w:position w:val="1"/>
          <w:sz w:val="24"/>
          <w:szCs w:val="24"/>
          <w:lang w:val="id-ID"/>
        </w:rPr>
        <w:t xml:space="preserve"> (lampiran D)</w:t>
      </w:r>
    </w:p>
    <w:p w:rsidR="00673C54" w:rsidRPr="00F603AC" w:rsidRDefault="009F2C88" w:rsidP="00F603AC">
      <w:pPr>
        <w:spacing w:line="280" w:lineRule="exact"/>
        <w:ind w:right="-29"/>
        <w:jc w:val="both"/>
        <w:rPr>
          <w:rFonts w:ascii="Arial Narrow" w:eastAsia="Calibri" w:hAnsi="Arial Narrow" w:cs="Calibri"/>
          <w:sz w:val="24"/>
          <w:szCs w:val="24"/>
        </w:rPr>
      </w:pPr>
      <w:proofErr w:type="gramStart"/>
      <w:r w:rsidRPr="00F603AC">
        <w:rPr>
          <w:rFonts w:ascii="Arial Narrow" w:eastAsia="Calibri" w:hAnsi="Arial Narrow" w:cs="Calibri"/>
          <w:b/>
          <w:spacing w:val="-1"/>
          <w:position w:val="1"/>
          <w:sz w:val="24"/>
          <w:szCs w:val="24"/>
        </w:rPr>
        <w:t>L</w:t>
      </w:r>
      <w:r w:rsidRPr="00F603AC">
        <w:rPr>
          <w:rFonts w:ascii="Arial Narrow" w:eastAsia="Calibri" w:hAnsi="Arial Narrow" w:cs="Calibri"/>
          <w:b/>
          <w:spacing w:val="1"/>
          <w:position w:val="1"/>
          <w:sz w:val="24"/>
          <w:szCs w:val="24"/>
        </w:rPr>
        <w:t>am</w:t>
      </w:r>
      <w:r w:rsidRPr="00F603AC">
        <w:rPr>
          <w:rFonts w:ascii="Arial Narrow" w:eastAsia="Calibri" w:hAnsi="Arial Narrow" w:cs="Calibri"/>
          <w:b/>
          <w:spacing w:val="-1"/>
          <w:position w:val="1"/>
          <w:sz w:val="24"/>
          <w:szCs w:val="24"/>
        </w:rPr>
        <w:t>p</w:t>
      </w:r>
      <w:r w:rsidRPr="00F603AC">
        <w:rPr>
          <w:rFonts w:ascii="Arial Narrow" w:eastAsia="Calibri" w:hAnsi="Arial Narrow" w:cs="Calibri"/>
          <w:b/>
          <w:spacing w:val="1"/>
          <w:position w:val="1"/>
          <w:sz w:val="24"/>
          <w:szCs w:val="24"/>
        </w:rPr>
        <w:t>i</w:t>
      </w:r>
      <w:r w:rsidRPr="00F603AC">
        <w:rPr>
          <w:rFonts w:ascii="Arial Narrow" w:eastAsia="Calibri" w:hAnsi="Arial Narrow" w:cs="Calibri"/>
          <w:b/>
          <w:spacing w:val="-1"/>
          <w:position w:val="1"/>
          <w:sz w:val="24"/>
          <w:szCs w:val="24"/>
        </w:rPr>
        <w:t>r</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r w:rsidRPr="00F603AC">
        <w:rPr>
          <w:rFonts w:ascii="Arial Narrow" w:eastAsia="Calibri" w:hAnsi="Arial Narrow" w:cs="Calibri"/>
          <w:b/>
          <w:spacing w:val="1"/>
          <w:position w:val="1"/>
          <w:sz w:val="24"/>
          <w:szCs w:val="24"/>
        </w:rPr>
        <w:t xml:space="preserve"> </w:t>
      </w:r>
      <w:r w:rsidRPr="00F603AC">
        <w:rPr>
          <w:rFonts w:ascii="Arial Narrow" w:eastAsia="Calibri" w:hAnsi="Arial Narrow" w:cs="Calibri"/>
          <w:b/>
          <w:spacing w:val="-2"/>
          <w:position w:val="1"/>
          <w:sz w:val="24"/>
          <w:szCs w:val="24"/>
        </w:rPr>
        <w:t>2</w:t>
      </w:r>
      <w:r w:rsidRPr="00F603AC">
        <w:rPr>
          <w:rFonts w:ascii="Arial Narrow" w:eastAsia="Calibri" w:hAnsi="Arial Narrow" w:cs="Calibri"/>
          <w:b/>
          <w:position w:val="1"/>
          <w:sz w:val="24"/>
          <w:szCs w:val="24"/>
        </w:rPr>
        <w:t>.</w:t>
      </w:r>
      <w:proofErr w:type="gramEnd"/>
      <w:r w:rsidRPr="00F603AC">
        <w:rPr>
          <w:rFonts w:ascii="Arial Narrow" w:eastAsia="Calibri" w:hAnsi="Arial Narrow" w:cs="Calibri"/>
          <w:b/>
          <w:position w:val="1"/>
          <w:sz w:val="24"/>
          <w:szCs w:val="24"/>
        </w:rPr>
        <w:t xml:space="preserve">   </w:t>
      </w:r>
      <w:r w:rsidRPr="00F603AC">
        <w:rPr>
          <w:rFonts w:ascii="Arial Narrow" w:eastAsia="Calibri" w:hAnsi="Arial Narrow" w:cs="Calibri"/>
          <w:b/>
          <w:spacing w:val="48"/>
          <w:position w:val="1"/>
          <w:sz w:val="24"/>
          <w:szCs w:val="24"/>
        </w:rPr>
        <w:t xml:space="preserve"> </w:t>
      </w:r>
      <w:r w:rsidRPr="00F603AC">
        <w:rPr>
          <w:rFonts w:ascii="Arial Narrow" w:eastAsia="Calibri" w:hAnsi="Arial Narrow" w:cs="Calibri"/>
          <w:position w:val="1"/>
          <w:sz w:val="24"/>
          <w:szCs w:val="24"/>
        </w:rPr>
        <w:t>D</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2"/>
          <w:position w:val="1"/>
          <w:sz w:val="24"/>
          <w:szCs w:val="24"/>
        </w:rPr>
        <w:t>un</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a</w:t>
      </w:r>
      <w:r w:rsidRPr="00F603AC">
        <w:rPr>
          <w:rFonts w:ascii="Arial Narrow" w:eastAsia="Calibri" w:hAnsi="Arial Narrow" w:cs="Calibri"/>
          <w:spacing w:val="34"/>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a</w:t>
      </w:r>
      <w:r w:rsidRPr="00F603AC">
        <w:rPr>
          <w:rFonts w:ascii="Arial Narrow" w:eastAsia="Calibri" w:hAnsi="Arial Narrow" w:cs="Calibri"/>
          <w:spacing w:val="34"/>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spacing w:val="-4"/>
          <w:position w:val="1"/>
          <w:sz w:val="24"/>
          <w:szCs w:val="24"/>
        </w:rPr>
        <w:t>t</w:t>
      </w:r>
      <w:r w:rsidRPr="00F603AC">
        <w:rPr>
          <w:rFonts w:ascii="Arial Narrow" w:eastAsia="Calibri" w:hAnsi="Arial Narrow" w:cs="Calibri"/>
          <w:spacing w:val="-3"/>
          <w:position w:val="1"/>
          <w:sz w:val="24"/>
          <w:szCs w:val="24"/>
        </w:rPr>
        <w:t>i</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g</w:t>
      </w:r>
      <w:r w:rsidRPr="00F603AC">
        <w:rPr>
          <w:rFonts w:ascii="Arial Narrow" w:eastAsia="Calibri" w:hAnsi="Arial Narrow" w:cs="Calibri"/>
          <w:spacing w:val="32"/>
          <w:position w:val="1"/>
          <w:sz w:val="24"/>
          <w:szCs w:val="24"/>
        </w:rPr>
        <w:t xml:space="preserve"> </w:t>
      </w:r>
      <w:r w:rsidRPr="00F603AC">
        <w:rPr>
          <w:rFonts w:ascii="Arial Narrow" w:eastAsia="Calibri" w:hAnsi="Arial Narrow" w:cs="Calibri"/>
          <w:position w:val="1"/>
          <w:sz w:val="24"/>
          <w:szCs w:val="24"/>
        </w:rPr>
        <w:t>me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2"/>
          <w:position w:val="1"/>
          <w:sz w:val="24"/>
          <w:szCs w:val="24"/>
        </w:rPr>
        <w:t>j</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la</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5"/>
          <w:position w:val="1"/>
          <w:sz w:val="24"/>
          <w:szCs w:val="24"/>
        </w:rPr>
        <w:t xml:space="preserve"> </w:t>
      </w:r>
      <w:r w:rsidRPr="00F603AC">
        <w:rPr>
          <w:rFonts w:ascii="Arial Narrow" w:eastAsia="Calibri" w:hAnsi="Arial Narrow" w:cs="Calibri"/>
          <w:spacing w:val="-1"/>
          <w:position w:val="1"/>
          <w:sz w:val="24"/>
          <w:szCs w:val="24"/>
        </w:rPr>
        <w:t>f</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ili</w:t>
      </w:r>
      <w:r w:rsidRPr="00F603AC">
        <w:rPr>
          <w:rFonts w:ascii="Arial Narrow" w:eastAsia="Calibri" w:hAnsi="Arial Narrow" w:cs="Calibri"/>
          <w:position w:val="1"/>
          <w:sz w:val="24"/>
          <w:szCs w:val="24"/>
        </w:rPr>
        <w:t>tas</w:t>
      </w:r>
    </w:p>
    <w:p w:rsidR="00673C54" w:rsidRPr="00F603AC" w:rsidRDefault="009F2C88" w:rsidP="00F603AC">
      <w:pPr>
        <w:spacing w:line="280" w:lineRule="exact"/>
        <w:ind w:left="1401" w:right="-29"/>
        <w:jc w:val="both"/>
        <w:rPr>
          <w:rFonts w:ascii="Arial Narrow" w:eastAsia="Calibri" w:hAnsi="Arial Narrow" w:cs="Calibri"/>
          <w:sz w:val="24"/>
          <w:szCs w:val="24"/>
        </w:rPr>
      </w:pPr>
      <w:proofErr w:type="gramStart"/>
      <w:r w:rsidRPr="00F603AC">
        <w:rPr>
          <w:rFonts w:ascii="Arial Narrow" w:eastAsia="Calibri" w:hAnsi="Arial Narrow" w:cs="Calibri"/>
          <w:position w:val="1"/>
          <w:sz w:val="24"/>
          <w:szCs w:val="24"/>
        </w:rPr>
        <w:t>me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2"/>
          <w:position w:val="1"/>
          <w:sz w:val="24"/>
          <w:szCs w:val="24"/>
        </w:rPr>
        <w:t>j</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g</w:t>
      </w:r>
      <w:proofErr w:type="gramEnd"/>
      <w:r w:rsidRPr="00F603AC">
        <w:rPr>
          <w:rFonts w:ascii="Arial Narrow" w:eastAsia="Calibri" w:hAnsi="Arial Narrow" w:cs="Calibri"/>
          <w:spacing w:val="40"/>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t</w:t>
      </w:r>
      <w:r w:rsidRPr="00F603AC">
        <w:rPr>
          <w:rFonts w:ascii="Arial Narrow" w:eastAsia="Calibri" w:hAnsi="Arial Narrow" w:cs="Calibri"/>
          <w:spacing w:val="-3"/>
          <w:position w:val="1"/>
          <w:sz w:val="24"/>
          <w:szCs w:val="24"/>
        </w:rPr>
        <w:t>i</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w:t>
      </w:r>
      <w:r w:rsidRPr="00F603AC">
        <w:rPr>
          <w:rFonts w:ascii="Arial Narrow" w:eastAsia="Calibri" w:hAnsi="Arial Narrow" w:cs="Calibri"/>
          <w:spacing w:val="41"/>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4"/>
          <w:position w:val="1"/>
          <w:sz w:val="24"/>
          <w:szCs w:val="24"/>
        </w:rPr>
        <w:t>t</w:t>
      </w:r>
      <w:r w:rsidRPr="00F603AC">
        <w:rPr>
          <w:rFonts w:ascii="Arial Narrow" w:eastAsia="Calibri" w:hAnsi="Arial Narrow" w:cs="Calibri"/>
          <w:position w:val="1"/>
          <w:sz w:val="24"/>
          <w:szCs w:val="24"/>
        </w:rPr>
        <w:t>u</w:t>
      </w:r>
      <w:r w:rsidRPr="00F603AC">
        <w:rPr>
          <w:rFonts w:ascii="Arial Narrow" w:eastAsia="Calibri" w:hAnsi="Arial Narrow" w:cs="Calibri"/>
          <w:spacing w:val="43"/>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a</w:t>
      </w:r>
      <w:r w:rsidRPr="00F603AC">
        <w:rPr>
          <w:rFonts w:ascii="Arial Narrow" w:eastAsia="Calibri" w:hAnsi="Arial Narrow" w:cs="Calibri"/>
          <w:spacing w:val="38"/>
          <w:position w:val="1"/>
          <w:sz w:val="24"/>
          <w:szCs w:val="24"/>
        </w:rPr>
        <w:t xml:space="preserve"> </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ta</w:t>
      </w:r>
      <w:r w:rsidRPr="00F603AC">
        <w:rPr>
          <w:rFonts w:ascii="Arial Narrow" w:eastAsia="Calibri" w:hAnsi="Arial Narrow" w:cs="Calibri"/>
          <w:spacing w:val="1"/>
          <w:position w:val="1"/>
          <w:sz w:val="24"/>
          <w:szCs w:val="24"/>
        </w:rPr>
        <w:t>m</w:t>
      </w:r>
      <w:r w:rsidRPr="00F603AC">
        <w:rPr>
          <w:rFonts w:ascii="Arial Narrow" w:eastAsia="Calibri" w:hAnsi="Arial Narrow" w:cs="Calibri"/>
          <w:position w:val="1"/>
          <w:sz w:val="24"/>
          <w:szCs w:val="24"/>
        </w:rPr>
        <w:t>a</w:t>
      </w:r>
      <w:r w:rsidRPr="00F603AC">
        <w:rPr>
          <w:rFonts w:ascii="Arial Narrow" w:eastAsia="Calibri" w:hAnsi="Arial Narrow" w:cs="Calibri"/>
          <w:spacing w:val="42"/>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g</w:t>
      </w:r>
      <w:r w:rsidRPr="00F603AC">
        <w:rPr>
          <w:rFonts w:ascii="Arial Narrow" w:eastAsia="Calibri" w:hAnsi="Arial Narrow" w:cs="Calibri"/>
          <w:spacing w:val="40"/>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r</w:t>
      </w:r>
      <w:r w:rsidRPr="00F603AC">
        <w:rPr>
          <w:rFonts w:ascii="Arial Narrow" w:eastAsia="Calibri" w:hAnsi="Arial Narrow" w:cs="Calibri"/>
          <w:spacing w:val="-3"/>
          <w:position w:val="1"/>
          <w:sz w:val="24"/>
          <w:szCs w:val="24"/>
        </w:rPr>
        <w:t>l</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9"/>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ala</w:t>
      </w:r>
      <w:r w:rsidRPr="00F603AC">
        <w:rPr>
          <w:rFonts w:ascii="Arial Narrow" w:eastAsia="Calibri" w:hAnsi="Arial Narrow" w:cs="Calibri"/>
          <w:position w:val="1"/>
          <w:sz w:val="24"/>
          <w:szCs w:val="24"/>
        </w:rPr>
        <w:t>m</w:t>
      </w:r>
    </w:p>
    <w:p w:rsidR="00673C54" w:rsidRPr="00F603AC" w:rsidRDefault="009F2C88" w:rsidP="00F603AC">
      <w:pPr>
        <w:spacing w:before="3"/>
        <w:ind w:left="1401" w:right="-29"/>
        <w:jc w:val="both"/>
        <w:rPr>
          <w:rFonts w:ascii="Arial Narrow" w:eastAsia="Calibri" w:hAnsi="Arial Narrow" w:cs="Calibri"/>
          <w:sz w:val="24"/>
          <w:szCs w:val="24"/>
        </w:rPr>
      </w:pPr>
      <w:proofErr w:type="gramStart"/>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ti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proofErr w:type="gramEnd"/>
      <w:r w:rsidRPr="00F603AC">
        <w:rPr>
          <w:rFonts w:ascii="Arial Narrow" w:eastAsia="Calibri" w:hAnsi="Arial Narrow" w:cs="Calibri"/>
          <w:spacing w:val="11"/>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i</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1"/>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ete</w:t>
      </w:r>
      <w:r w:rsidRPr="00F603AC">
        <w:rPr>
          <w:rFonts w:ascii="Arial Narrow" w:eastAsia="Calibri" w:hAnsi="Arial Narrow" w:cs="Calibri"/>
          <w:spacing w:val="1"/>
          <w:sz w:val="24"/>
          <w:szCs w:val="24"/>
        </w:rPr>
        <w:t>r</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nn</w:t>
      </w:r>
      <w:r w:rsidRPr="00F603AC">
        <w:rPr>
          <w:rFonts w:ascii="Arial Narrow" w:eastAsia="Calibri" w:hAnsi="Arial Narrow" w:cs="Calibri"/>
          <w:sz w:val="24"/>
          <w:szCs w:val="24"/>
        </w:rPr>
        <w:t>ya</w:t>
      </w:r>
      <w:r w:rsidRPr="00F603AC">
        <w:rPr>
          <w:rFonts w:ascii="Arial Narrow" w:eastAsia="Calibri" w:hAnsi="Arial Narrow" w:cs="Calibri"/>
          <w:spacing w:val="12"/>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i</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pacing w:val="-5"/>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1"/>
          <w:sz w:val="24"/>
          <w:szCs w:val="24"/>
        </w:rPr>
        <w:t xml:space="preserve"> </w:t>
      </w:r>
      <w:r w:rsidRPr="00F603AC">
        <w:rPr>
          <w:rFonts w:ascii="Arial Narrow" w:eastAsia="Calibri" w:hAnsi="Arial Narrow" w:cs="Calibri"/>
          <w:sz w:val="24"/>
          <w:szCs w:val="24"/>
        </w:rPr>
        <w:t>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z w:val="24"/>
          <w:szCs w:val="24"/>
        </w:rPr>
        <w:t>i</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su</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w:t>
      </w:r>
      <w:r w:rsidRPr="00F603AC">
        <w:rPr>
          <w:rFonts w:ascii="Arial Narrow" w:eastAsia="Calibri" w:hAnsi="Arial Narrow" w:cs="Calibri"/>
          <w:spacing w:val="9"/>
          <w:sz w:val="24"/>
          <w:szCs w:val="24"/>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i</w:t>
      </w:r>
      <w:r w:rsidRPr="00F603AC">
        <w:rPr>
          <w:rFonts w:ascii="Arial Narrow" w:eastAsia="Calibri" w:hAnsi="Arial Narrow" w:cs="Calibri"/>
          <w:spacing w:val="-3"/>
          <w:sz w:val="24"/>
          <w:szCs w:val="24"/>
        </w:rPr>
        <w:t>l</w:t>
      </w:r>
      <w:r w:rsidRPr="00F603AC">
        <w:rPr>
          <w:rFonts w:ascii="Arial Narrow" w:eastAsia="Calibri" w:hAnsi="Arial Narrow" w:cs="Calibri"/>
          <w:sz w:val="24"/>
          <w:szCs w:val="24"/>
        </w:rPr>
        <w:t>a ti</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k ter</w:t>
      </w:r>
      <w:r w:rsidRPr="00F603AC">
        <w:rPr>
          <w:rFonts w:ascii="Arial Narrow" w:eastAsia="Calibri" w:hAnsi="Arial Narrow" w:cs="Calibri"/>
          <w:spacing w:val="-1"/>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d</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ai</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w:t>
      </w:r>
      <w:r w:rsidRPr="00F603AC">
        <w:rPr>
          <w:rFonts w:ascii="Arial Narrow" w:eastAsia="Calibri" w:hAnsi="Arial Narrow" w:cs="Calibri"/>
          <w:spacing w:val="2"/>
          <w:sz w:val="24"/>
          <w:szCs w:val="24"/>
        </w:rPr>
        <w:t xml:space="preserve"> </w:t>
      </w:r>
      <w:proofErr w:type="gramStart"/>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4"/>
          <w:sz w:val="24"/>
          <w:szCs w:val="24"/>
        </w:rPr>
        <w:t>r</w:t>
      </w:r>
      <w:r w:rsidRPr="00F603AC">
        <w:rPr>
          <w:rFonts w:ascii="Arial Narrow" w:eastAsia="Calibri" w:hAnsi="Arial Narrow" w:cs="Calibri"/>
          <w:sz w:val="24"/>
          <w:szCs w:val="24"/>
        </w:rPr>
        <w:t>a</w:t>
      </w:r>
      <w:proofErr w:type="gramEnd"/>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4"/>
          <w:sz w:val="24"/>
          <w:szCs w:val="24"/>
        </w:rPr>
        <w:t>m</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ta</w:t>
      </w:r>
      <w:r w:rsidRPr="00F603AC">
        <w:rPr>
          <w:rFonts w:ascii="Arial Narrow" w:eastAsia="Calibri" w:hAnsi="Arial Narrow" w:cs="Calibri"/>
          <w:spacing w:val="-1"/>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ya.</w:t>
      </w:r>
    </w:p>
    <w:p w:rsidR="00673C54" w:rsidRPr="00776C95" w:rsidRDefault="009F2C88" w:rsidP="00F603AC">
      <w:pPr>
        <w:spacing w:line="280" w:lineRule="exact"/>
        <w:ind w:right="-29"/>
        <w:jc w:val="both"/>
        <w:rPr>
          <w:rFonts w:ascii="Arial Narrow" w:eastAsia="Calibri" w:hAnsi="Arial Narrow" w:cs="Calibri"/>
          <w:sz w:val="24"/>
          <w:szCs w:val="24"/>
          <w:lang w:val="id-ID"/>
        </w:rPr>
      </w:pPr>
      <w:proofErr w:type="gramStart"/>
      <w:r w:rsidRPr="00F603AC">
        <w:rPr>
          <w:rFonts w:ascii="Arial Narrow" w:eastAsia="Calibri" w:hAnsi="Arial Narrow" w:cs="Calibri"/>
          <w:b/>
          <w:spacing w:val="-1"/>
          <w:position w:val="1"/>
          <w:sz w:val="24"/>
          <w:szCs w:val="24"/>
        </w:rPr>
        <w:t>L</w:t>
      </w:r>
      <w:r w:rsidRPr="00F603AC">
        <w:rPr>
          <w:rFonts w:ascii="Arial Narrow" w:eastAsia="Calibri" w:hAnsi="Arial Narrow" w:cs="Calibri"/>
          <w:b/>
          <w:spacing w:val="1"/>
          <w:position w:val="1"/>
          <w:sz w:val="24"/>
          <w:szCs w:val="24"/>
        </w:rPr>
        <w:t>am</w:t>
      </w:r>
      <w:r w:rsidRPr="00F603AC">
        <w:rPr>
          <w:rFonts w:ascii="Arial Narrow" w:eastAsia="Calibri" w:hAnsi="Arial Narrow" w:cs="Calibri"/>
          <w:b/>
          <w:spacing w:val="-1"/>
          <w:position w:val="1"/>
          <w:sz w:val="24"/>
          <w:szCs w:val="24"/>
        </w:rPr>
        <w:t>p</w:t>
      </w:r>
      <w:r w:rsidRPr="00F603AC">
        <w:rPr>
          <w:rFonts w:ascii="Arial Narrow" w:eastAsia="Calibri" w:hAnsi="Arial Narrow" w:cs="Calibri"/>
          <w:b/>
          <w:spacing w:val="1"/>
          <w:position w:val="1"/>
          <w:sz w:val="24"/>
          <w:szCs w:val="24"/>
        </w:rPr>
        <w:t>i</w:t>
      </w:r>
      <w:r w:rsidRPr="00F603AC">
        <w:rPr>
          <w:rFonts w:ascii="Arial Narrow" w:eastAsia="Calibri" w:hAnsi="Arial Narrow" w:cs="Calibri"/>
          <w:b/>
          <w:spacing w:val="-1"/>
          <w:position w:val="1"/>
          <w:sz w:val="24"/>
          <w:szCs w:val="24"/>
        </w:rPr>
        <w:t>r</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r w:rsidRPr="00F603AC">
        <w:rPr>
          <w:rFonts w:ascii="Arial Narrow" w:eastAsia="Calibri" w:hAnsi="Arial Narrow" w:cs="Calibri"/>
          <w:b/>
          <w:spacing w:val="1"/>
          <w:position w:val="1"/>
          <w:sz w:val="24"/>
          <w:szCs w:val="24"/>
        </w:rPr>
        <w:t xml:space="preserve"> </w:t>
      </w:r>
      <w:r w:rsidRPr="00F603AC">
        <w:rPr>
          <w:rFonts w:ascii="Arial Narrow" w:eastAsia="Calibri" w:hAnsi="Arial Narrow" w:cs="Calibri"/>
          <w:b/>
          <w:spacing w:val="-2"/>
          <w:position w:val="1"/>
          <w:sz w:val="24"/>
          <w:szCs w:val="24"/>
        </w:rPr>
        <w:t>3</w:t>
      </w:r>
      <w:r w:rsidRPr="00F603AC">
        <w:rPr>
          <w:rFonts w:ascii="Arial Narrow" w:eastAsia="Calibri" w:hAnsi="Arial Narrow" w:cs="Calibri"/>
          <w:b/>
          <w:position w:val="1"/>
          <w:sz w:val="24"/>
          <w:szCs w:val="24"/>
        </w:rPr>
        <w:t>.</w:t>
      </w:r>
      <w:proofErr w:type="gramEnd"/>
      <w:r w:rsidRPr="00F603AC">
        <w:rPr>
          <w:rFonts w:ascii="Arial Narrow" w:eastAsia="Calibri" w:hAnsi="Arial Narrow" w:cs="Calibri"/>
          <w:b/>
          <w:position w:val="1"/>
          <w:sz w:val="24"/>
          <w:szCs w:val="24"/>
        </w:rPr>
        <w:t xml:space="preserve">   </w:t>
      </w:r>
      <w:r w:rsidRPr="00F603AC">
        <w:rPr>
          <w:rFonts w:ascii="Arial Narrow" w:eastAsia="Calibri" w:hAnsi="Arial Narrow" w:cs="Calibri"/>
          <w:b/>
          <w:spacing w:val="48"/>
          <w:position w:val="1"/>
          <w:sz w:val="24"/>
          <w:szCs w:val="24"/>
        </w:rPr>
        <w:t xml:space="preserve"> </w:t>
      </w:r>
      <w:r w:rsidRPr="00F603AC">
        <w:rPr>
          <w:rFonts w:ascii="Arial Narrow" w:eastAsia="Calibri" w:hAnsi="Arial Narrow" w:cs="Calibri"/>
          <w:spacing w:val="2"/>
          <w:position w:val="1"/>
          <w:sz w:val="24"/>
          <w:szCs w:val="24"/>
        </w:rPr>
        <w:t>Su</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1"/>
          <w:position w:val="1"/>
          <w:sz w:val="24"/>
          <w:szCs w:val="24"/>
        </w:rPr>
        <w:t>o</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i</w:t>
      </w:r>
      <w:r w:rsidRPr="00F603AC">
        <w:rPr>
          <w:rFonts w:ascii="Arial Narrow" w:eastAsia="Calibri" w:hAnsi="Arial Narrow" w:cs="Calibri"/>
          <w:spacing w:val="2"/>
          <w:position w:val="1"/>
          <w:sz w:val="24"/>
          <w:szCs w:val="24"/>
        </w:rPr>
        <w:t xml:space="preserve"> </w:t>
      </w:r>
      <w:proofErr w:type="gramStart"/>
      <w:r w:rsidRPr="00F603AC">
        <w:rPr>
          <w:rFonts w:ascii="Arial Narrow" w:eastAsia="Calibri" w:hAnsi="Arial Narrow" w:cs="Calibri"/>
          <w:position w:val="1"/>
          <w:sz w:val="24"/>
          <w:szCs w:val="24"/>
        </w:rPr>
        <w:t>tim</w:t>
      </w:r>
      <w:proofErr w:type="gramEnd"/>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n</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ti</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em</w:t>
      </w:r>
      <w:r w:rsidRPr="00F603AC">
        <w:rPr>
          <w:rFonts w:ascii="Arial Narrow" w:eastAsia="Calibri" w:hAnsi="Arial Narrow" w:cs="Calibri"/>
          <w:spacing w:val="-1"/>
          <w:position w:val="1"/>
          <w:sz w:val="24"/>
          <w:szCs w:val="24"/>
        </w:rPr>
        <w:t>b</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1"/>
          <w:position w:val="1"/>
          <w:sz w:val="24"/>
          <w:szCs w:val="24"/>
        </w:rPr>
        <w:t>ia</w:t>
      </w:r>
      <w:r w:rsidRPr="00F603AC">
        <w:rPr>
          <w:rFonts w:ascii="Arial Narrow" w:eastAsia="Calibri" w:hAnsi="Arial Narrow" w:cs="Calibri"/>
          <w:position w:val="1"/>
          <w:sz w:val="24"/>
          <w:szCs w:val="24"/>
        </w:rPr>
        <w:t>n</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4"/>
          <w:position w:val="1"/>
          <w:sz w:val="24"/>
          <w:szCs w:val="24"/>
        </w:rPr>
        <w:t>t</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s</w:t>
      </w:r>
      <w:r w:rsidR="00776C95">
        <w:rPr>
          <w:rFonts w:ascii="Arial Narrow" w:eastAsia="Calibri" w:hAnsi="Arial Narrow" w:cs="Calibri"/>
          <w:position w:val="1"/>
          <w:sz w:val="24"/>
          <w:szCs w:val="24"/>
          <w:lang w:val="id-ID"/>
        </w:rPr>
        <w:t xml:space="preserve"> (Lampiran F)</w:t>
      </w:r>
    </w:p>
    <w:p w:rsidR="00673C54" w:rsidRPr="00F603AC" w:rsidRDefault="009F2C88" w:rsidP="00B15431">
      <w:pPr>
        <w:spacing w:line="280" w:lineRule="exact"/>
        <w:ind w:right="-29"/>
        <w:jc w:val="both"/>
        <w:rPr>
          <w:rFonts w:ascii="Arial Narrow" w:eastAsia="Calibri" w:hAnsi="Arial Narrow" w:cs="Calibri"/>
          <w:sz w:val="24"/>
          <w:szCs w:val="24"/>
        </w:rPr>
      </w:pPr>
      <w:proofErr w:type="gramStart"/>
      <w:r w:rsidRPr="00F603AC">
        <w:rPr>
          <w:rFonts w:ascii="Arial Narrow" w:eastAsia="Calibri" w:hAnsi="Arial Narrow" w:cs="Calibri"/>
          <w:b/>
          <w:spacing w:val="-1"/>
          <w:position w:val="1"/>
          <w:sz w:val="24"/>
          <w:szCs w:val="24"/>
        </w:rPr>
        <w:t>L</w:t>
      </w:r>
      <w:r w:rsidRPr="00F603AC">
        <w:rPr>
          <w:rFonts w:ascii="Arial Narrow" w:eastAsia="Calibri" w:hAnsi="Arial Narrow" w:cs="Calibri"/>
          <w:b/>
          <w:spacing w:val="1"/>
          <w:position w:val="1"/>
          <w:sz w:val="24"/>
          <w:szCs w:val="24"/>
        </w:rPr>
        <w:t>am</w:t>
      </w:r>
      <w:r w:rsidRPr="00F603AC">
        <w:rPr>
          <w:rFonts w:ascii="Arial Narrow" w:eastAsia="Calibri" w:hAnsi="Arial Narrow" w:cs="Calibri"/>
          <w:b/>
          <w:spacing w:val="-1"/>
          <w:position w:val="1"/>
          <w:sz w:val="24"/>
          <w:szCs w:val="24"/>
        </w:rPr>
        <w:t>p</w:t>
      </w:r>
      <w:r w:rsidRPr="00F603AC">
        <w:rPr>
          <w:rFonts w:ascii="Arial Narrow" w:eastAsia="Calibri" w:hAnsi="Arial Narrow" w:cs="Calibri"/>
          <w:b/>
          <w:spacing w:val="1"/>
          <w:position w:val="1"/>
          <w:sz w:val="24"/>
          <w:szCs w:val="24"/>
        </w:rPr>
        <w:t>i</w:t>
      </w:r>
      <w:r w:rsidRPr="00F603AC">
        <w:rPr>
          <w:rFonts w:ascii="Arial Narrow" w:eastAsia="Calibri" w:hAnsi="Arial Narrow" w:cs="Calibri"/>
          <w:b/>
          <w:spacing w:val="-1"/>
          <w:position w:val="1"/>
          <w:sz w:val="24"/>
          <w:szCs w:val="24"/>
        </w:rPr>
        <w:t>r</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r w:rsidRPr="00F603AC">
        <w:rPr>
          <w:rFonts w:ascii="Arial Narrow" w:eastAsia="Calibri" w:hAnsi="Arial Narrow" w:cs="Calibri"/>
          <w:b/>
          <w:spacing w:val="1"/>
          <w:position w:val="1"/>
          <w:sz w:val="24"/>
          <w:szCs w:val="24"/>
        </w:rPr>
        <w:t xml:space="preserve"> </w:t>
      </w:r>
      <w:r w:rsidRPr="00F603AC">
        <w:rPr>
          <w:rFonts w:ascii="Arial Narrow" w:eastAsia="Calibri" w:hAnsi="Arial Narrow" w:cs="Calibri"/>
          <w:b/>
          <w:spacing w:val="-2"/>
          <w:position w:val="1"/>
          <w:sz w:val="24"/>
          <w:szCs w:val="24"/>
        </w:rPr>
        <w:t>4</w:t>
      </w:r>
      <w:r w:rsidRPr="00F603AC">
        <w:rPr>
          <w:rFonts w:ascii="Arial Narrow" w:eastAsia="Calibri" w:hAnsi="Arial Narrow" w:cs="Calibri"/>
          <w:b/>
          <w:position w:val="1"/>
          <w:sz w:val="24"/>
          <w:szCs w:val="24"/>
        </w:rPr>
        <w:t>.</w:t>
      </w:r>
      <w:proofErr w:type="gramEnd"/>
      <w:r w:rsidRPr="00F603AC">
        <w:rPr>
          <w:rFonts w:ascii="Arial Narrow" w:eastAsia="Calibri" w:hAnsi="Arial Narrow" w:cs="Calibri"/>
          <w:b/>
          <w:position w:val="1"/>
          <w:sz w:val="24"/>
          <w:szCs w:val="24"/>
        </w:rPr>
        <w:t xml:space="preserve">   </w:t>
      </w:r>
      <w:r w:rsidRPr="00F603AC">
        <w:rPr>
          <w:rFonts w:ascii="Arial Narrow" w:eastAsia="Calibri" w:hAnsi="Arial Narrow" w:cs="Calibri"/>
          <w:b/>
          <w:spacing w:val="48"/>
          <w:position w:val="1"/>
          <w:sz w:val="24"/>
          <w:szCs w:val="24"/>
        </w:rPr>
        <w:t xml:space="preserve"> </w:t>
      </w:r>
      <w:proofErr w:type="gramStart"/>
      <w:r w:rsidRPr="00F603AC">
        <w:rPr>
          <w:rFonts w:ascii="Arial Narrow" w:eastAsia="Calibri" w:hAnsi="Arial Narrow" w:cs="Calibri"/>
          <w:spacing w:val="1"/>
          <w:position w:val="1"/>
          <w:sz w:val="24"/>
          <w:szCs w:val="24"/>
        </w:rPr>
        <w:t>No</w:t>
      </w:r>
      <w:r w:rsidRPr="00F603AC">
        <w:rPr>
          <w:rFonts w:ascii="Arial Narrow" w:eastAsia="Calibri" w:hAnsi="Arial Narrow" w:cs="Calibri"/>
          <w:position w:val="1"/>
          <w:sz w:val="24"/>
          <w:szCs w:val="24"/>
        </w:rPr>
        <w:t>ta</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1"/>
          <w:position w:val="1"/>
          <w:sz w:val="24"/>
          <w:szCs w:val="24"/>
        </w:rPr>
        <w:t>k</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m</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1"/>
          <w:position w:val="1"/>
          <w:sz w:val="24"/>
          <w:szCs w:val="24"/>
        </w:rPr>
        <w:t>M</w:t>
      </w:r>
      <w:r w:rsidRPr="00F603AC">
        <w:rPr>
          <w:rFonts w:ascii="Arial Narrow" w:eastAsia="Calibri" w:hAnsi="Arial Narrow" w:cs="Calibri"/>
          <w:spacing w:val="1"/>
          <w:position w:val="1"/>
          <w:sz w:val="24"/>
          <w:szCs w:val="24"/>
        </w:rPr>
        <w:t>O</w:t>
      </w:r>
      <w:r w:rsidRPr="00F603AC">
        <w:rPr>
          <w:rFonts w:ascii="Arial Narrow" w:eastAsia="Calibri" w:hAnsi="Arial Narrow" w:cs="Calibri"/>
          <w:position w:val="1"/>
          <w:sz w:val="24"/>
          <w:szCs w:val="24"/>
        </w:rPr>
        <w:t>U</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 xml:space="preserve">tau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3"/>
          <w:position w:val="1"/>
          <w:sz w:val="24"/>
          <w:szCs w:val="24"/>
        </w:rPr>
        <w:t>r</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yat</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1"/>
          <w:position w:val="1"/>
          <w:sz w:val="24"/>
          <w:szCs w:val="24"/>
        </w:rPr>
        <w:t>k</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ia</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ri</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4"/>
          <w:position w:val="1"/>
          <w:sz w:val="24"/>
          <w:szCs w:val="24"/>
        </w:rPr>
        <w:t>m</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tra</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position w:val="1"/>
          <w:sz w:val="24"/>
          <w:szCs w:val="24"/>
        </w:rPr>
        <w:t>(a</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b</w:t>
      </w:r>
      <w:r w:rsidRPr="00F603AC">
        <w:rPr>
          <w:rFonts w:ascii="Arial Narrow" w:eastAsia="Calibri" w:hAnsi="Arial Narrow" w:cs="Calibri"/>
          <w:spacing w:val="-3"/>
          <w:position w:val="1"/>
          <w:sz w:val="24"/>
          <w:szCs w:val="24"/>
        </w:rPr>
        <w:t>i</w:t>
      </w:r>
      <w:r w:rsidRPr="00F603AC">
        <w:rPr>
          <w:rFonts w:ascii="Arial Narrow" w:eastAsia="Calibri" w:hAnsi="Arial Narrow" w:cs="Calibri"/>
          <w:spacing w:val="1"/>
          <w:position w:val="1"/>
          <w:sz w:val="24"/>
          <w:szCs w:val="24"/>
        </w:rPr>
        <w:t>l</w:t>
      </w:r>
      <w:r w:rsidRPr="00F603AC">
        <w:rPr>
          <w:rFonts w:ascii="Arial Narrow" w:eastAsia="Calibri" w:hAnsi="Arial Narrow" w:cs="Calibri"/>
          <w:position w:val="1"/>
          <w:sz w:val="24"/>
          <w:szCs w:val="24"/>
        </w:rPr>
        <w:t>a</w:t>
      </w:r>
      <w:r w:rsidR="00B15431">
        <w:rPr>
          <w:rFonts w:ascii="Arial Narrow" w:eastAsia="Calibri" w:hAnsi="Arial Narrow" w:cs="Calibri"/>
          <w:position w:val="1"/>
          <w:sz w:val="24"/>
          <w:szCs w:val="24"/>
          <w:lang w:val="id-ID"/>
        </w:rPr>
        <w:t xml:space="preserve"> </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w:t>
      </w:r>
      <w:proofErr w:type="gramEnd"/>
    </w:p>
    <w:p w:rsidR="00673C54" w:rsidRPr="00776C95" w:rsidRDefault="009F2C88" w:rsidP="00F603AC">
      <w:pPr>
        <w:spacing w:line="280" w:lineRule="exact"/>
        <w:ind w:right="-29"/>
        <w:jc w:val="both"/>
        <w:rPr>
          <w:rFonts w:ascii="Arial Narrow" w:eastAsia="Calibri" w:hAnsi="Arial Narrow" w:cs="Calibri"/>
          <w:sz w:val="24"/>
          <w:szCs w:val="24"/>
          <w:lang w:val="id-ID"/>
        </w:rPr>
      </w:pPr>
      <w:proofErr w:type="gramStart"/>
      <w:r w:rsidRPr="00F603AC">
        <w:rPr>
          <w:rFonts w:ascii="Arial Narrow" w:eastAsia="Calibri" w:hAnsi="Arial Narrow" w:cs="Calibri"/>
          <w:b/>
          <w:spacing w:val="-1"/>
          <w:position w:val="1"/>
          <w:sz w:val="24"/>
          <w:szCs w:val="24"/>
        </w:rPr>
        <w:t>L</w:t>
      </w:r>
      <w:r w:rsidRPr="00F603AC">
        <w:rPr>
          <w:rFonts w:ascii="Arial Narrow" w:eastAsia="Calibri" w:hAnsi="Arial Narrow" w:cs="Calibri"/>
          <w:b/>
          <w:spacing w:val="1"/>
          <w:position w:val="1"/>
          <w:sz w:val="24"/>
          <w:szCs w:val="24"/>
        </w:rPr>
        <w:t>am</w:t>
      </w:r>
      <w:r w:rsidRPr="00F603AC">
        <w:rPr>
          <w:rFonts w:ascii="Arial Narrow" w:eastAsia="Calibri" w:hAnsi="Arial Narrow" w:cs="Calibri"/>
          <w:b/>
          <w:spacing w:val="-1"/>
          <w:position w:val="1"/>
          <w:sz w:val="24"/>
          <w:szCs w:val="24"/>
        </w:rPr>
        <w:t>p</w:t>
      </w:r>
      <w:r w:rsidRPr="00F603AC">
        <w:rPr>
          <w:rFonts w:ascii="Arial Narrow" w:eastAsia="Calibri" w:hAnsi="Arial Narrow" w:cs="Calibri"/>
          <w:b/>
          <w:spacing w:val="1"/>
          <w:position w:val="1"/>
          <w:sz w:val="24"/>
          <w:szCs w:val="24"/>
        </w:rPr>
        <w:t>i</w:t>
      </w:r>
      <w:r w:rsidRPr="00F603AC">
        <w:rPr>
          <w:rFonts w:ascii="Arial Narrow" w:eastAsia="Calibri" w:hAnsi="Arial Narrow" w:cs="Calibri"/>
          <w:b/>
          <w:spacing w:val="-1"/>
          <w:position w:val="1"/>
          <w:sz w:val="24"/>
          <w:szCs w:val="24"/>
        </w:rPr>
        <w:t>r</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r w:rsidRPr="00F603AC">
        <w:rPr>
          <w:rFonts w:ascii="Arial Narrow" w:eastAsia="Calibri" w:hAnsi="Arial Narrow" w:cs="Calibri"/>
          <w:b/>
          <w:spacing w:val="1"/>
          <w:position w:val="1"/>
          <w:sz w:val="24"/>
          <w:szCs w:val="24"/>
        </w:rPr>
        <w:t xml:space="preserve"> </w:t>
      </w:r>
      <w:r w:rsidRPr="00F603AC">
        <w:rPr>
          <w:rFonts w:ascii="Arial Narrow" w:eastAsia="Calibri" w:hAnsi="Arial Narrow" w:cs="Calibri"/>
          <w:b/>
          <w:spacing w:val="-2"/>
          <w:position w:val="1"/>
          <w:sz w:val="24"/>
          <w:szCs w:val="24"/>
        </w:rPr>
        <w:t>5</w:t>
      </w:r>
      <w:r w:rsidRPr="00F603AC">
        <w:rPr>
          <w:rFonts w:ascii="Arial Narrow" w:eastAsia="Calibri" w:hAnsi="Arial Narrow" w:cs="Calibri"/>
          <w:b/>
          <w:position w:val="1"/>
          <w:sz w:val="24"/>
          <w:szCs w:val="24"/>
        </w:rPr>
        <w:t>.</w:t>
      </w:r>
      <w:proofErr w:type="gramEnd"/>
      <w:r w:rsidRPr="00F603AC">
        <w:rPr>
          <w:rFonts w:ascii="Arial Narrow" w:eastAsia="Calibri" w:hAnsi="Arial Narrow" w:cs="Calibri"/>
          <w:b/>
          <w:position w:val="1"/>
          <w:sz w:val="24"/>
          <w:szCs w:val="24"/>
        </w:rPr>
        <w:t xml:space="preserve">   </w:t>
      </w:r>
      <w:r w:rsidRPr="00F603AC">
        <w:rPr>
          <w:rFonts w:ascii="Arial Narrow" w:eastAsia="Calibri" w:hAnsi="Arial Narrow" w:cs="Calibri"/>
          <w:b/>
          <w:spacing w:val="48"/>
          <w:position w:val="1"/>
          <w:sz w:val="24"/>
          <w:szCs w:val="24"/>
        </w:rPr>
        <w:t xml:space="preserve"> </w:t>
      </w:r>
      <w:r w:rsidRPr="00F603AC">
        <w:rPr>
          <w:rFonts w:ascii="Arial Narrow" w:eastAsia="Calibri" w:hAnsi="Arial Narrow" w:cs="Calibri"/>
          <w:spacing w:val="1"/>
          <w:position w:val="1"/>
          <w:sz w:val="24"/>
          <w:szCs w:val="24"/>
        </w:rPr>
        <w:t>Bio</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ta</w:t>
      </w:r>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1"/>
          <w:position w:val="1"/>
          <w:sz w:val="24"/>
          <w:szCs w:val="24"/>
        </w:rPr>
        <w:t>k</w:t>
      </w:r>
      <w:r w:rsidRPr="00F603AC">
        <w:rPr>
          <w:rFonts w:ascii="Arial Narrow" w:eastAsia="Calibri" w:hAnsi="Arial Narrow" w:cs="Calibri"/>
          <w:position w:val="1"/>
          <w:sz w:val="24"/>
          <w:szCs w:val="24"/>
        </w:rPr>
        <w:t>e</w:t>
      </w:r>
      <w:r w:rsidRPr="00F603AC">
        <w:rPr>
          <w:rFonts w:ascii="Arial Narrow" w:eastAsia="Calibri" w:hAnsi="Arial Narrow" w:cs="Calibri"/>
          <w:spacing w:val="-4"/>
          <w:position w:val="1"/>
          <w:sz w:val="24"/>
          <w:szCs w:val="24"/>
        </w:rPr>
        <w:t>t</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a</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gg</w:t>
      </w:r>
      <w:r w:rsidRPr="00F603AC">
        <w:rPr>
          <w:rFonts w:ascii="Arial Narrow" w:eastAsia="Calibri" w:hAnsi="Arial Narrow" w:cs="Calibri"/>
          <w:spacing w:val="1"/>
          <w:position w:val="1"/>
          <w:sz w:val="24"/>
          <w:szCs w:val="24"/>
        </w:rPr>
        <w:t>o</w:t>
      </w:r>
      <w:r w:rsidRPr="00F603AC">
        <w:rPr>
          <w:rFonts w:ascii="Arial Narrow" w:eastAsia="Calibri" w:hAnsi="Arial Narrow" w:cs="Calibri"/>
          <w:position w:val="1"/>
          <w:sz w:val="24"/>
          <w:szCs w:val="24"/>
        </w:rPr>
        <w:t>ta</w:t>
      </w:r>
      <w:r w:rsidRPr="00F603AC">
        <w:rPr>
          <w:rFonts w:ascii="Arial Narrow" w:eastAsia="Calibri" w:hAnsi="Arial Narrow" w:cs="Calibri"/>
          <w:spacing w:val="2"/>
          <w:position w:val="1"/>
          <w:sz w:val="24"/>
          <w:szCs w:val="24"/>
        </w:rPr>
        <w:t xml:space="preserve"> </w:t>
      </w:r>
      <w:proofErr w:type="gramStart"/>
      <w:r w:rsidRPr="00F603AC">
        <w:rPr>
          <w:rFonts w:ascii="Arial Narrow" w:eastAsia="Calibri" w:hAnsi="Arial Narrow" w:cs="Calibri"/>
          <w:position w:val="1"/>
          <w:sz w:val="24"/>
          <w:szCs w:val="24"/>
        </w:rPr>
        <w:t>tim</w:t>
      </w:r>
      <w:proofErr w:type="gramEnd"/>
      <w:r w:rsidRPr="00F603AC">
        <w:rPr>
          <w:rFonts w:ascii="Arial Narrow" w:eastAsia="Calibri" w:hAnsi="Arial Narrow" w:cs="Calibri"/>
          <w:spacing w:val="-2"/>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g</w:t>
      </w:r>
      <w:r w:rsidRPr="00F603AC">
        <w:rPr>
          <w:rFonts w:ascii="Arial Narrow" w:eastAsia="Calibri" w:hAnsi="Arial Narrow" w:cs="Calibri"/>
          <w:spacing w:val="2"/>
          <w:position w:val="1"/>
          <w:sz w:val="24"/>
          <w:szCs w:val="24"/>
        </w:rPr>
        <w:t>u</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l</w:t>
      </w:r>
      <w:r w:rsidR="00776C95">
        <w:rPr>
          <w:rFonts w:ascii="Arial Narrow" w:eastAsia="Calibri" w:hAnsi="Arial Narrow" w:cs="Calibri"/>
          <w:position w:val="1"/>
          <w:sz w:val="24"/>
          <w:szCs w:val="24"/>
          <w:lang w:val="id-ID"/>
        </w:rPr>
        <w:t xml:space="preserve"> (lampiran G)</w:t>
      </w:r>
    </w:p>
    <w:p w:rsidR="00673C54" w:rsidRPr="00776C95" w:rsidRDefault="009F2C88" w:rsidP="00F603AC">
      <w:pPr>
        <w:spacing w:line="280" w:lineRule="exact"/>
        <w:ind w:right="-29"/>
        <w:jc w:val="both"/>
        <w:rPr>
          <w:rFonts w:ascii="Arial Narrow" w:eastAsia="Calibri" w:hAnsi="Arial Narrow" w:cs="Calibri"/>
          <w:sz w:val="24"/>
          <w:szCs w:val="24"/>
          <w:lang w:val="id-ID"/>
        </w:rPr>
      </w:pPr>
      <w:proofErr w:type="gramStart"/>
      <w:r w:rsidRPr="00F603AC">
        <w:rPr>
          <w:rFonts w:ascii="Arial Narrow" w:eastAsia="Calibri" w:hAnsi="Arial Narrow" w:cs="Calibri"/>
          <w:b/>
          <w:spacing w:val="-1"/>
          <w:position w:val="1"/>
          <w:sz w:val="24"/>
          <w:szCs w:val="24"/>
        </w:rPr>
        <w:t>L</w:t>
      </w:r>
      <w:r w:rsidRPr="00F603AC">
        <w:rPr>
          <w:rFonts w:ascii="Arial Narrow" w:eastAsia="Calibri" w:hAnsi="Arial Narrow" w:cs="Calibri"/>
          <w:b/>
          <w:spacing w:val="1"/>
          <w:position w:val="1"/>
          <w:sz w:val="24"/>
          <w:szCs w:val="24"/>
        </w:rPr>
        <w:t>am</w:t>
      </w:r>
      <w:r w:rsidRPr="00F603AC">
        <w:rPr>
          <w:rFonts w:ascii="Arial Narrow" w:eastAsia="Calibri" w:hAnsi="Arial Narrow" w:cs="Calibri"/>
          <w:b/>
          <w:spacing w:val="-1"/>
          <w:position w:val="1"/>
          <w:sz w:val="24"/>
          <w:szCs w:val="24"/>
        </w:rPr>
        <w:t>p</w:t>
      </w:r>
      <w:r w:rsidRPr="00F603AC">
        <w:rPr>
          <w:rFonts w:ascii="Arial Narrow" w:eastAsia="Calibri" w:hAnsi="Arial Narrow" w:cs="Calibri"/>
          <w:b/>
          <w:spacing w:val="1"/>
          <w:position w:val="1"/>
          <w:sz w:val="24"/>
          <w:szCs w:val="24"/>
        </w:rPr>
        <w:t>i</w:t>
      </w:r>
      <w:r w:rsidRPr="00F603AC">
        <w:rPr>
          <w:rFonts w:ascii="Arial Narrow" w:eastAsia="Calibri" w:hAnsi="Arial Narrow" w:cs="Calibri"/>
          <w:b/>
          <w:spacing w:val="-1"/>
          <w:position w:val="1"/>
          <w:sz w:val="24"/>
          <w:szCs w:val="24"/>
        </w:rPr>
        <w:t>r</w:t>
      </w:r>
      <w:r w:rsidRPr="00F603AC">
        <w:rPr>
          <w:rFonts w:ascii="Arial Narrow" w:eastAsia="Calibri" w:hAnsi="Arial Narrow" w:cs="Calibri"/>
          <w:b/>
          <w:spacing w:val="1"/>
          <w:position w:val="1"/>
          <w:sz w:val="24"/>
          <w:szCs w:val="24"/>
        </w:rPr>
        <w:t>a</w:t>
      </w:r>
      <w:r w:rsidRPr="00F603AC">
        <w:rPr>
          <w:rFonts w:ascii="Arial Narrow" w:eastAsia="Calibri" w:hAnsi="Arial Narrow" w:cs="Calibri"/>
          <w:b/>
          <w:position w:val="1"/>
          <w:sz w:val="24"/>
          <w:szCs w:val="24"/>
        </w:rPr>
        <w:t>n</w:t>
      </w:r>
      <w:r w:rsidRPr="00F603AC">
        <w:rPr>
          <w:rFonts w:ascii="Arial Narrow" w:eastAsia="Calibri" w:hAnsi="Arial Narrow" w:cs="Calibri"/>
          <w:b/>
          <w:spacing w:val="1"/>
          <w:position w:val="1"/>
          <w:sz w:val="24"/>
          <w:szCs w:val="24"/>
        </w:rPr>
        <w:t xml:space="preserve"> </w:t>
      </w:r>
      <w:r w:rsidRPr="00F603AC">
        <w:rPr>
          <w:rFonts w:ascii="Arial Narrow" w:eastAsia="Calibri" w:hAnsi="Arial Narrow" w:cs="Calibri"/>
          <w:b/>
          <w:spacing w:val="-2"/>
          <w:position w:val="1"/>
          <w:sz w:val="24"/>
          <w:szCs w:val="24"/>
        </w:rPr>
        <w:t>6</w:t>
      </w:r>
      <w:r w:rsidRPr="00F603AC">
        <w:rPr>
          <w:rFonts w:ascii="Arial Narrow" w:eastAsia="Calibri" w:hAnsi="Arial Narrow" w:cs="Calibri"/>
          <w:b/>
          <w:position w:val="1"/>
          <w:sz w:val="24"/>
          <w:szCs w:val="24"/>
        </w:rPr>
        <w:t>.</w:t>
      </w:r>
      <w:proofErr w:type="gramEnd"/>
      <w:r w:rsidRPr="00F603AC">
        <w:rPr>
          <w:rFonts w:ascii="Arial Narrow" w:eastAsia="Calibri" w:hAnsi="Arial Narrow" w:cs="Calibri"/>
          <w:b/>
          <w:position w:val="1"/>
          <w:sz w:val="24"/>
          <w:szCs w:val="24"/>
        </w:rPr>
        <w:t xml:space="preserve">   </w:t>
      </w:r>
      <w:r w:rsidRPr="00F603AC">
        <w:rPr>
          <w:rFonts w:ascii="Arial Narrow" w:eastAsia="Calibri" w:hAnsi="Arial Narrow" w:cs="Calibri"/>
          <w:b/>
          <w:spacing w:val="48"/>
          <w:position w:val="1"/>
          <w:sz w:val="24"/>
          <w:szCs w:val="24"/>
        </w:rPr>
        <w:t xml:space="preserve"> </w:t>
      </w:r>
      <w:r w:rsidRPr="00F603AC">
        <w:rPr>
          <w:rFonts w:ascii="Arial Narrow" w:eastAsia="Calibri" w:hAnsi="Arial Narrow" w:cs="Calibri"/>
          <w:spacing w:val="2"/>
          <w:position w:val="1"/>
          <w:sz w:val="24"/>
          <w:szCs w:val="24"/>
        </w:rPr>
        <w:t>Su</w:t>
      </w:r>
      <w:r w:rsidRPr="00F603AC">
        <w:rPr>
          <w:rFonts w:ascii="Arial Narrow" w:eastAsia="Calibri" w:hAnsi="Arial Narrow" w:cs="Calibri"/>
          <w:position w:val="1"/>
          <w:sz w:val="24"/>
          <w:szCs w:val="24"/>
        </w:rPr>
        <w:t>r</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t</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3"/>
          <w:position w:val="1"/>
          <w:sz w:val="24"/>
          <w:szCs w:val="24"/>
        </w:rPr>
        <w:t>r</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yat</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n</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1"/>
          <w:position w:val="1"/>
          <w:sz w:val="24"/>
          <w:szCs w:val="24"/>
        </w:rPr>
        <w:t>k</w:t>
      </w:r>
      <w:r w:rsidRPr="00F603AC">
        <w:rPr>
          <w:rFonts w:ascii="Arial Narrow" w:eastAsia="Calibri" w:hAnsi="Arial Narrow" w:cs="Calibri"/>
          <w:position w:val="1"/>
          <w:sz w:val="24"/>
          <w:szCs w:val="24"/>
        </w:rPr>
        <w:t>et</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a</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1"/>
          <w:position w:val="1"/>
          <w:sz w:val="24"/>
          <w:szCs w:val="24"/>
        </w:rPr>
        <w:t>li</w:t>
      </w:r>
      <w:r w:rsidRPr="00F603AC">
        <w:rPr>
          <w:rFonts w:ascii="Arial Narrow" w:eastAsia="Calibri" w:hAnsi="Arial Narrow" w:cs="Calibri"/>
          <w:position w:val="1"/>
          <w:sz w:val="24"/>
          <w:szCs w:val="24"/>
        </w:rPr>
        <w:t>ti</w:t>
      </w:r>
      <w:r w:rsidR="00776C95">
        <w:rPr>
          <w:rFonts w:ascii="Arial Narrow" w:eastAsia="Calibri" w:hAnsi="Arial Narrow" w:cs="Calibri"/>
          <w:position w:val="1"/>
          <w:sz w:val="24"/>
          <w:szCs w:val="24"/>
          <w:lang w:val="id-ID"/>
        </w:rPr>
        <w:t xml:space="preserve"> (lampiran H)</w:t>
      </w:r>
    </w:p>
    <w:p w:rsidR="00673C54" w:rsidRPr="00F603AC" w:rsidRDefault="00673C54" w:rsidP="00F603AC">
      <w:pPr>
        <w:spacing w:before="9" w:line="100" w:lineRule="exact"/>
        <w:ind w:right="-29"/>
        <w:jc w:val="both"/>
        <w:rPr>
          <w:rFonts w:ascii="Arial Narrow" w:hAnsi="Arial Narrow"/>
          <w:sz w:val="24"/>
          <w:szCs w:val="24"/>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Su</w:t>
      </w:r>
      <w:r w:rsidRPr="00F603AC">
        <w:rPr>
          <w:rFonts w:ascii="Arial Narrow" w:eastAsia="Calibri" w:hAnsi="Arial Narrow" w:cs="Calibri"/>
          <w:b/>
          <w:spacing w:val="1"/>
          <w:sz w:val="24"/>
          <w:szCs w:val="24"/>
        </w:rPr>
        <w:t>m</w:t>
      </w:r>
      <w:r w:rsidRPr="00F603AC">
        <w:rPr>
          <w:rFonts w:ascii="Arial Narrow" w:eastAsia="Calibri" w:hAnsi="Arial Narrow" w:cs="Calibri"/>
          <w:b/>
          <w:spacing w:val="-1"/>
          <w:sz w:val="24"/>
          <w:szCs w:val="24"/>
        </w:rPr>
        <w:t>be</w:t>
      </w:r>
      <w:r w:rsidRPr="00F603AC">
        <w:rPr>
          <w:rFonts w:ascii="Arial Narrow" w:eastAsia="Calibri" w:hAnsi="Arial Narrow" w:cs="Calibri"/>
          <w:b/>
          <w:sz w:val="24"/>
          <w:szCs w:val="24"/>
        </w:rPr>
        <w:t>r D</w:t>
      </w:r>
      <w:r w:rsidRPr="00F603AC">
        <w:rPr>
          <w:rFonts w:ascii="Arial Narrow" w:eastAsia="Calibri" w:hAnsi="Arial Narrow" w:cs="Calibri"/>
          <w:b/>
          <w:spacing w:val="1"/>
          <w:sz w:val="24"/>
          <w:szCs w:val="24"/>
        </w:rPr>
        <w:t>a</w:t>
      </w:r>
      <w:r w:rsidRPr="00F603AC">
        <w:rPr>
          <w:rFonts w:ascii="Arial Narrow" w:eastAsia="Calibri" w:hAnsi="Arial Narrow" w:cs="Calibri"/>
          <w:b/>
          <w:spacing w:val="-1"/>
          <w:sz w:val="24"/>
          <w:szCs w:val="24"/>
        </w:rPr>
        <w:t>n</w:t>
      </w:r>
      <w:r w:rsidRPr="00F603AC">
        <w:rPr>
          <w:rFonts w:ascii="Arial Narrow" w:eastAsia="Calibri" w:hAnsi="Arial Narrow" w:cs="Calibri"/>
          <w:b/>
          <w:sz w:val="24"/>
          <w:szCs w:val="24"/>
        </w:rPr>
        <w:t>a</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Pe</w:t>
      </w:r>
      <w:r w:rsidRPr="00F603AC">
        <w:rPr>
          <w:rFonts w:ascii="Arial Narrow" w:eastAsia="Calibri" w:hAnsi="Arial Narrow" w:cs="Calibri"/>
          <w:b/>
          <w:spacing w:val="-1"/>
          <w:sz w:val="24"/>
          <w:szCs w:val="24"/>
        </w:rPr>
        <w:t>ne</w:t>
      </w:r>
      <w:r w:rsidRPr="00F603AC">
        <w:rPr>
          <w:rFonts w:ascii="Arial Narrow" w:eastAsia="Calibri" w:hAnsi="Arial Narrow" w:cs="Calibri"/>
          <w:b/>
          <w:spacing w:val="1"/>
          <w:sz w:val="24"/>
          <w:szCs w:val="24"/>
        </w:rPr>
        <w:t>li</w:t>
      </w:r>
      <w:r w:rsidRPr="00F603AC">
        <w:rPr>
          <w:rFonts w:ascii="Arial Narrow" w:eastAsia="Calibri" w:hAnsi="Arial Narrow" w:cs="Calibri"/>
          <w:b/>
          <w:sz w:val="24"/>
          <w:szCs w:val="24"/>
        </w:rPr>
        <w:t>t</w:t>
      </w:r>
      <w:r w:rsidRPr="00F603AC">
        <w:rPr>
          <w:rFonts w:ascii="Arial Narrow" w:eastAsia="Calibri" w:hAnsi="Arial Narrow" w:cs="Calibri"/>
          <w:b/>
          <w:spacing w:val="2"/>
          <w:sz w:val="24"/>
          <w:szCs w:val="24"/>
        </w:rPr>
        <w:t>i</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Pr="00F603AC" w:rsidRDefault="009F2C88" w:rsidP="00F603AC">
      <w:pPr>
        <w:spacing w:before="3"/>
        <w:ind w:right="-29"/>
        <w:jc w:val="both"/>
        <w:rPr>
          <w:rFonts w:ascii="Arial Narrow" w:eastAsia="Calibri" w:hAnsi="Arial Narrow" w:cs="Calibri"/>
          <w:sz w:val="24"/>
          <w:szCs w:val="24"/>
          <w:lang w:val="id-ID"/>
        </w:rPr>
      </w:pPr>
      <w:r w:rsidRPr="00F603AC">
        <w:rPr>
          <w:rFonts w:ascii="Arial Narrow" w:eastAsia="Calibri" w:hAnsi="Arial Narrow" w:cs="Calibri"/>
          <w:spacing w:val="2"/>
          <w:sz w:val="24"/>
          <w:szCs w:val="24"/>
        </w:rPr>
        <w:t>Su</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er</w:t>
      </w:r>
      <w:r w:rsidRPr="00F603AC">
        <w:rPr>
          <w:rFonts w:ascii="Arial Narrow" w:eastAsia="Calibri" w:hAnsi="Arial Narrow" w:cs="Calibri"/>
          <w:spacing w:val="-1"/>
          <w:sz w:val="24"/>
          <w:szCs w:val="24"/>
        </w:rPr>
        <w:t xml:space="preserve"> </w:t>
      </w:r>
      <w:proofErr w:type="gramStart"/>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w:t>
      </w:r>
      <w:proofErr w:type="gramEnd"/>
      <w:r w:rsidRPr="00F603AC">
        <w:rPr>
          <w:rFonts w:ascii="Arial Narrow" w:eastAsia="Calibri" w:hAnsi="Arial Narrow" w:cs="Calibri"/>
          <w:spacing w:val="2"/>
          <w:sz w:val="24"/>
          <w:szCs w:val="24"/>
        </w:rPr>
        <w:t xml:space="preserve"> </w:t>
      </w:r>
      <w:r w:rsidR="00E137A0" w:rsidRPr="00F603AC">
        <w:rPr>
          <w:rFonts w:ascii="Arial Narrow" w:eastAsia="Calibri" w:hAnsi="Arial Narrow" w:cs="Calibri"/>
          <w:sz w:val="24"/>
          <w:szCs w:val="24"/>
          <w:lang w:val="id-ID"/>
        </w:rPr>
        <w:t>RDUU</w:t>
      </w:r>
      <w:r w:rsidRPr="00F603AC">
        <w:rPr>
          <w:rFonts w:ascii="Arial Narrow" w:eastAsia="Calibri" w:hAnsi="Arial Narrow" w:cs="Calibri"/>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3"/>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i</w:t>
      </w:r>
      <w:r w:rsidR="00B07F6E" w:rsidRPr="00F603AC">
        <w:rPr>
          <w:rFonts w:ascii="Arial Narrow" w:eastAsia="Calibri" w:hAnsi="Arial Narrow" w:cs="Calibri"/>
          <w:sz w:val="24"/>
          <w:szCs w:val="24"/>
          <w:lang w:val="id-ID"/>
        </w:rPr>
        <w:t xml:space="preserve"> dana PNBP Unsrat</w:t>
      </w:r>
      <w:r w:rsidR="00776C95">
        <w:rPr>
          <w:rFonts w:ascii="Arial Narrow" w:eastAsia="Calibri" w:hAnsi="Arial Narrow" w:cs="Calibri"/>
          <w:sz w:val="24"/>
          <w:szCs w:val="24"/>
          <w:lang w:val="id-ID"/>
        </w:rPr>
        <w:t xml:space="preserve"> tahun 2018</w:t>
      </w:r>
    </w:p>
    <w:p w:rsidR="00673C54" w:rsidRPr="00F603AC" w:rsidRDefault="00673C54" w:rsidP="00F603AC">
      <w:pPr>
        <w:spacing w:before="9" w:line="100" w:lineRule="exact"/>
        <w:ind w:right="-29"/>
        <w:jc w:val="both"/>
        <w:rPr>
          <w:rFonts w:ascii="Arial Narrow" w:hAnsi="Arial Narrow"/>
          <w:sz w:val="24"/>
          <w:szCs w:val="24"/>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Se</w:t>
      </w:r>
      <w:r w:rsidRPr="00F603AC">
        <w:rPr>
          <w:rFonts w:ascii="Arial Narrow" w:eastAsia="Calibri" w:hAnsi="Arial Narrow" w:cs="Calibri"/>
          <w:b/>
          <w:spacing w:val="1"/>
          <w:sz w:val="24"/>
          <w:szCs w:val="24"/>
        </w:rPr>
        <w:t>l</w:t>
      </w:r>
      <w:r w:rsidRPr="00F603AC">
        <w:rPr>
          <w:rFonts w:ascii="Arial Narrow" w:eastAsia="Calibri" w:hAnsi="Arial Narrow" w:cs="Calibri"/>
          <w:b/>
          <w:spacing w:val="-1"/>
          <w:sz w:val="24"/>
          <w:szCs w:val="24"/>
        </w:rPr>
        <w:t>e</w:t>
      </w:r>
      <w:r w:rsidRPr="00F603AC">
        <w:rPr>
          <w:rFonts w:ascii="Arial Narrow" w:eastAsia="Calibri" w:hAnsi="Arial Narrow" w:cs="Calibri"/>
          <w:b/>
          <w:sz w:val="24"/>
          <w:szCs w:val="24"/>
        </w:rPr>
        <w:t>ksi</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1"/>
          <w:sz w:val="24"/>
          <w:szCs w:val="24"/>
        </w:rPr>
        <w:t>ropo</w:t>
      </w:r>
      <w:r w:rsidRPr="00F603AC">
        <w:rPr>
          <w:rFonts w:ascii="Arial Narrow" w:eastAsia="Calibri" w:hAnsi="Arial Narrow" w:cs="Calibri"/>
          <w:b/>
          <w:sz w:val="24"/>
          <w:szCs w:val="24"/>
        </w:rPr>
        <w:t>s</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l</w:t>
      </w:r>
    </w:p>
    <w:p w:rsidR="00673C54" w:rsidRPr="00F603AC" w:rsidRDefault="009F2C88" w:rsidP="00C57244">
      <w:pPr>
        <w:spacing w:line="280" w:lineRule="exact"/>
        <w:ind w:right="-29"/>
        <w:jc w:val="both"/>
        <w:rPr>
          <w:rFonts w:ascii="Arial Narrow" w:eastAsia="Calibri" w:hAnsi="Arial Narrow" w:cs="Calibri"/>
          <w:sz w:val="24"/>
          <w:szCs w:val="24"/>
          <w:lang w:val="id-ID"/>
        </w:rPr>
      </w:pPr>
      <w:r w:rsidRPr="00F603AC">
        <w:rPr>
          <w:rFonts w:ascii="Arial Narrow" w:eastAsia="Calibri" w:hAnsi="Arial Narrow" w:cs="Calibri"/>
          <w:position w:val="1"/>
          <w:sz w:val="24"/>
          <w:szCs w:val="24"/>
        </w:rPr>
        <w:t>Pr</w:t>
      </w:r>
      <w:r w:rsidRPr="00F603AC">
        <w:rPr>
          <w:rFonts w:ascii="Arial Narrow" w:eastAsia="Calibri" w:hAnsi="Arial Narrow" w:cs="Calibri"/>
          <w:spacing w:val="2"/>
          <w:position w:val="1"/>
          <w:sz w:val="24"/>
          <w:szCs w:val="24"/>
        </w:rPr>
        <w:t>op</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 xml:space="preserve">l </w:t>
      </w:r>
      <w:r w:rsidRPr="00F603AC">
        <w:rPr>
          <w:rFonts w:ascii="Arial Narrow" w:eastAsia="Calibri" w:hAnsi="Arial Narrow" w:cs="Calibri"/>
          <w:spacing w:val="6"/>
          <w:position w:val="1"/>
          <w:sz w:val="24"/>
          <w:szCs w:val="24"/>
        </w:rPr>
        <w:t xml:space="preserve"> </w:t>
      </w:r>
      <w:r w:rsidR="00C57244">
        <w:rPr>
          <w:rFonts w:ascii="Arial Narrow" w:eastAsia="Calibri" w:hAnsi="Arial Narrow" w:cs="Calibri"/>
          <w:position w:val="1"/>
          <w:sz w:val="24"/>
          <w:szCs w:val="24"/>
          <w:lang w:val="id-ID"/>
        </w:rPr>
        <w:t>RDUU</w:t>
      </w:r>
      <w:r w:rsidRPr="00F603AC">
        <w:rPr>
          <w:rFonts w:ascii="Arial Narrow" w:eastAsia="Calibri" w:hAnsi="Arial Narrow" w:cs="Calibri"/>
          <w:position w:val="1"/>
          <w:sz w:val="24"/>
          <w:szCs w:val="24"/>
        </w:rPr>
        <w:t xml:space="preserve"> </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w:t>
      </w:r>
      <w:r w:rsidRPr="00F603AC">
        <w:rPr>
          <w:rFonts w:ascii="Arial Narrow" w:eastAsia="Calibri" w:hAnsi="Arial Narrow" w:cs="Calibri"/>
          <w:position w:val="1"/>
          <w:sz w:val="24"/>
          <w:szCs w:val="24"/>
        </w:rPr>
        <w:t>ek</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 xml:space="preserve">i </w:t>
      </w:r>
      <w:r w:rsidRPr="00F603AC">
        <w:rPr>
          <w:rFonts w:ascii="Arial Narrow" w:eastAsia="Calibri" w:hAnsi="Arial Narrow" w:cs="Calibri"/>
          <w:spacing w:val="8"/>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ala</w:t>
      </w:r>
      <w:r w:rsidRPr="00F603AC">
        <w:rPr>
          <w:rFonts w:ascii="Arial Narrow" w:eastAsia="Calibri" w:hAnsi="Arial Narrow" w:cs="Calibri"/>
          <w:position w:val="1"/>
          <w:sz w:val="24"/>
          <w:szCs w:val="24"/>
        </w:rPr>
        <w:t xml:space="preserve">m </w:t>
      </w:r>
      <w:r w:rsidRPr="00F603AC">
        <w:rPr>
          <w:rFonts w:ascii="Arial Narrow" w:eastAsia="Calibri" w:hAnsi="Arial Narrow" w:cs="Calibri"/>
          <w:spacing w:val="7"/>
          <w:position w:val="1"/>
          <w:sz w:val="24"/>
          <w:szCs w:val="24"/>
        </w:rPr>
        <w:t xml:space="preserve"> </w:t>
      </w:r>
      <w:r w:rsidRPr="00F603AC">
        <w:rPr>
          <w:rFonts w:ascii="Arial Narrow" w:eastAsia="Calibri" w:hAnsi="Arial Narrow" w:cs="Calibri"/>
          <w:position w:val="1"/>
          <w:sz w:val="24"/>
          <w:szCs w:val="24"/>
        </w:rPr>
        <w:t xml:space="preserve">2 </w:t>
      </w:r>
      <w:r w:rsidRPr="00F603AC">
        <w:rPr>
          <w:rFonts w:ascii="Arial Narrow" w:eastAsia="Calibri" w:hAnsi="Arial Narrow" w:cs="Calibri"/>
          <w:spacing w:val="6"/>
          <w:position w:val="1"/>
          <w:sz w:val="24"/>
          <w:szCs w:val="24"/>
        </w:rPr>
        <w:t xml:space="preserve"> </w:t>
      </w:r>
      <w:r w:rsidRPr="00F603AC">
        <w:rPr>
          <w:rFonts w:ascii="Arial Narrow" w:eastAsia="Calibri" w:hAnsi="Arial Narrow" w:cs="Calibri"/>
          <w:spacing w:val="-1"/>
          <w:position w:val="1"/>
          <w:sz w:val="24"/>
          <w:szCs w:val="24"/>
        </w:rPr>
        <w:t>(</w:t>
      </w:r>
      <w:r w:rsidRPr="00F603AC">
        <w:rPr>
          <w:rFonts w:ascii="Arial Narrow" w:eastAsia="Calibri" w:hAnsi="Arial Narrow" w:cs="Calibri"/>
          <w:spacing w:val="2"/>
          <w:position w:val="1"/>
          <w:sz w:val="24"/>
          <w:szCs w:val="24"/>
        </w:rPr>
        <w:t>du</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 xml:space="preserve">) </w:t>
      </w:r>
      <w:r w:rsidRPr="00F603AC">
        <w:rPr>
          <w:rFonts w:ascii="Arial Narrow" w:eastAsia="Calibri" w:hAnsi="Arial Narrow" w:cs="Calibri"/>
          <w:spacing w:val="7"/>
          <w:position w:val="1"/>
          <w:sz w:val="24"/>
          <w:szCs w:val="24"/>
        </w:rPr>
        <w:t xml:space="preserve"> </w:t>
      </w:r>
      <w:r w:rsidRPr="00F603AC">
        <w:rPr>
          <w:rFonts w:ascii="Arial Narrow" w:eastAsia="Calibri" w:hAnsi="Arial Narrow" w:cs="Calibri"/>
          <w:position w:val="1"/>
          <w:sz w:val="24"/>
          <w:szCs w:val="24"/>
        </w:rPr>
        <w:t>ta</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 xml:space="preserve">, </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 xml:space="preserve">tu </w:t>
      </w:r>
      <w:r w:rsidRPr="00F603AC">
        <w:rPr>
          <w:rFonts w:ascii="Arial Narrow" w:eastAsia="Calibri" w:hAnsi="Arial Narrow" w:cs="Calibri"/>
          <w:spacing w:val="7"/>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il</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1"/>
          <w:position w:val="1"/>
          <w:sz w:val="24"/>
          <w:szCs w:val="24"/>
        </w:rPr>
        <w:t>ia</w:t>
      </w:r>
      <w:r w:rsidRPr="00F603AC">
        <w:rPr>
          <w:rFonts w:ascii="Arial Narrow" w:eastAsia="Calibri" w:hAnsi="Arial Narrow" w:cs="Calibri"/>
          <w:position w:val="1"/>
          <w:sz w:val="24"/>
          <w:szCs w:val="24"/>
        </w:rPr>
        <w:t xml:space="preserve">n </w:t>
      </w:r>
      <w:r w:rsidRPr="00F603AC">
        <w:rPr>
          <w:rFonts w:ascii="Arial Narrow" w:eastAsia="Calibri" w:hAnsi="Arial Narrow" w:cs="Calibri"/>
          <w:spacing w:val="5"/>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4"/>
          <w:position w:val="1"/>
          <w:sz w:val="24"/>
          <w:szCs w:val="24"/>
        </w:rPr>
        <w:t>r</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 xml:space="preserve">l </w:t>
      </w:r>
      <w:r w:rsidRPr="00F603AC">
        <w:rPr>
          <w:rFonts w:ascii="Arial Narrow" w:eastAsia="Calibri" w:hAnsi="Arial Narrow" w:cs="Calibri"/>
          <w:spacing w:val="8"/>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c</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ra</w:t>
      </w:r>
      <w:r w:rsidR="005415B5">
        <w:rPr>
          <w:rFonts w:ascii="Arial Narrow" w:eastAsia="Calibri" w:hAnsi="Arial Narrow" w:cs="Calibri"/>
          <w:position w:val="1"/>
          <w:sz w:val="24"/>
          <w:szCs w:val="24"/>
          <w:lang w:val="id-ID"/>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em</w:t>
      </w:r>
      <w:r w:rsidRPr="00F603AC">
        <w:rPr>
          <w:rFonts w:ascii="Arial Narrow" w:eastAsia="Calibri" w:hAnsi="Arial Narrow" w:cs="Calibri"/>
          <w:spacing w:val="-1"/>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i</w:t>
      </w:r>
      <w:r w:rsidRPr="00F603AC">
        <w:rPr>
          <w:rFonts w:ascii="Arial Narrow" w:eastAsia="Calibri" w:hAnsi="Arial Narrow" w:cs="Calibri"/>
          <w:spacing w:val="8"/>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ya</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olo</w:t>
      </w:r>
      <w:r w:rsidRPr="00F603AC">
        <w:rPr>
          <w:rFonts w:ascii="Arial Narrow" w:eastAsia="Calibri" w:hAnsi="Arial Narrow" w:cs="Calibri"/>
          <w:sz w:val="24"/>
          <w:szCs w:val="24"/>
        </w:rPr>
        <w:t>s</w:t>
      </w:r>
      <w:r w:rsidR="00776C95">
        <w:rPr>
          <w:rFonts w:ascii="Arial Narrow" w:eastAsia="Calibri" w:hAnsi="Arial Narrow" w:cs="Calibri"/>
          <w:spacing w:val="8"/>
          <w:sz w:val="24"/>
          <w:szCs w:val="24"/>
          <w:lang w:val="id-ID"/>
        </w:rPr>
        <w:t xml:space="preserve">. </w:t>
      </w:r>
      <w:proofErr w:type="gramStart"/>
      <w:r w:rsidRPr="00F603AC">
        <w:rPr>
          <w:rFonts w:ascii="Arial Narrow" w:eastAsia="Calibri" w:hAnsi="Arial Narrow" w:cs="Calibri"/>
          <w:sz w:val="24"/>
          <w:szCs w:val="24"/>
        </w:rPr>
        <w:t>Pe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i</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42"/>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ra</w:t>
      </w:r>
      <w:r w:rsidRPr="00F603AC">
        <w:rPr>
          <w:rFonts w:ascii="Arial Narrow" w:eastAsia="Calibri" w:hAnsi="Arial Narrow" w:cs="Calibri"/>
          <w:spacing w:val="4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1"/>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3"/>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o</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4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il</w:t>
      </w:r>
      <w:r w:rsidRPr="00F603AC">
        <w:rPr>
          <w:rFonts w:ascii="Arial Narrow" w:eastAsia="Calibri" w:hAnsi="Arial Narrow" w:cs="Calibri"/>
          <w:spacing w:val="-3"/>
          <w:sz w:val="24"/>
          <w:szCs w:val="24"/>
        </w:rPr>
        <w:t>a</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 m</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00912F01" w:rsidRPr="00F603AC">
        <w:rPr>
          <w:rFonts w:ascii="Arial Narrow" w:eastAsia="Calibri" w:hAnsi="Arial Narrow" w:cs="Calibri"/>
          <w:spacing w:val="2"/>
          <w:sz w:val="24"/>
          <w:szCs w:val="24"/>
        </w:rPr>
        <w:t>bor</w:t>
      </w:r>
      <w:r w:rsidR="00776C95">
        <w:rPr>
          <w:rFonts w:ascii="Arial Narrow" w:eastAsia="Calibri" w:hAnsi="Arial Narrow" w:cs="Calibri"/>
          <w:spacing w:val="2"/>
          <w:sz w:val="24"/>
          <w:szCs w:val="24"/>
          <w:lang w:val="id-ID"/>
        </w:rPr>
        <w:t>a</w:t>
      </w:r>
      <w:r w:rsidR="00912F01" w:rsidRPr="00F603AC">
        <w:rPr>
          <w:rFonts w:ascii="Arial Narrow" w:eastAsia="Calibri" w:hAnsi="Arial Narrow" w:cs="Calibri"/>
          <w:spacing w:val="2"/>
          <w:sz w:val="24"/>
          <w:szCs w:val="24"/>
        </w:rPr>
        <w:t>ng</w:t>
      </w:r>
      <w:r w:rsidR="00912F01" w:rsidRPr="00F603AC">
        <w:rPr>
          <w:rFonts w:ascii="Arial Narrow" w:eastAsia="Calibri" w:hAnsi="Arial Narrow" w:cs="Calibri"/>
          <w:sz w:val="24"/>
          <w:szCs w:val="24"/>
          <w:lang w:val="id-ID"/>
        </w:rPr>
        <w:t>.</w:t>
      </w:r>
      <w:proofErr w:type="gramEnd"/>
    </w:p>
    <w:p w:rsidR="00B07F6E" w:rsidRPr="00F603AC" w:rsidRDefault="00B07F6E" w:rsidP="00F603AC">
      <w:pPr>
        <w:ind w:right="-29"/>
        <w:jc w:val="both"/>
        <w:rPr>
          <w:rFonts w:ascii="Arial Narrow" w:eastAsia="Calibri" w:hAnsi="Arial Narrow" w:cs="Calibri"/>
          <w:b/>
          <w:sz w:val="24"/>
          <w:szCs w:val="24"/>
          <w:lang w:val="id-ID"/>
        </w:rPr>
      </w:pP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b/>
          <w:sz w:val="24"/>
          <w:szCs w:val="24"/>
        </w:rPr>
        <w:t>Pel</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ks</w:t>
      </w:r>
      <w:r w:rsidRPr="00F603AC">
        <w:rPr>
          <w:rFonts w:ascii="Arial Narrow" w:eastAsia="Calibri" w:hAnsi="Arial Narrow" w:cs="Calibri"/>
          <w:b/>
          <w:spacing w:val="2"/>
          <w:sz w:val="24"/>
          <w:szCs w:val="24"/>
        </w:rPr>
        <w:t>a</w:t>
      </w:r>
      <w:r w:rsidRPr="00F603AC">
        <w:rPr>
          <w:rFonts w:ascii="Arial Narrow" w:eastAsia="Calibri" w:hAnsi="Arial Narrow" w:cs="Calibri"/>
          <w:b/>
          <w:spacing w:val="-1"/>
          <w:sz w:val="24"/>
          <w:szCs w:val="24"/>
        </w:rPr>
        <w:t>n</w:t>
      </w:r>
      <w:r w:rsidRPr="00F603AC">
        <w:rPr>
          <w:rFonts w:ascii="Arial Narrow" w:eastAsia="Calibri" w:hAnsi="Arial Narrow" w:cs="Calibri"/>
          <w:b/>
          <w:spacing w:val="-3"/>
          <w:sz w:val="24"/>
          <w:szCs w:val="24"/>
        </w:rPr>
        <w:t>a</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1"/>
          <w:sz w:val="24"/>
          <w:szCs w:val="24"/>
        </w:rPr>
        <w:t xml:space="preserve"> </w:t>
      </w:r>
      <w:r w:rsidRPr="00F603AC">
        <w:rPr>
          <w:rFonts w:ascii="Arial Narrow" w:eastAsia="Calibri" w:hAnsi="Arial Narrow" w:cs="Calibri"/>
          <w:b/>
          <w:spacing w:val="-1"/>
          <w:sz w:val="24"/>
          <w:szCs w:val="24"/>
        </w:rPr>
        <w:t>d</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1"/>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4"/>
          <w:sz w:val="24"/>
          <w:szCs w:val="24"/>
        </w:rPr>
        <w:t>e</w:t>
      </w:r>
      <w:r w:rsidRPr="00F603AC">
        <w:rPr>
          <w:rFonts w:ascii="Arial Narrow" w:eastAsia="Calibri" w:hAnsi="Arial Narrow" w:cs="Calibri"/>
          <w:b/>
          <w:spacing w:val="1"/>
          <w:sz w:val="24"/>
          <w:szCs w:val="24"/>
        </w:rPr>
        <w:t>la</w:t>
      </w:r>
      <w:r w:rsidRPr="00F603AC">
        <w:rPr>
          <w:rFonts w:ascii="Arial Narrow" w:eastAsia="Calibri" w:hAnsi="Arial Narrow" w:cs="Calibri"/>
          <w:b/>
          <w:spacing w:val="-1"/>
          <w:sz w:val="24"/>
          <w:szCs w:val="24"/>
        </w:rPr>
        <w:t>por</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673C54" w:rsidRPr="00F603AC" w:rsidRDefault="009F2C88" w:rsidP="00F603AC">
      <w:pPr>
        <w:ind w:right="-29"/>
        <w:jc w:val="both"/>
        <w:rPr>
          <w:rFonts w:ascii="Arial Narrow" w:eastAsia="Calibri" w:hAnsi="Arial Narrow" w:cs="Calibri"/>
          <w:sz w:val="24"/>
          <w:szCs w:val="24"/>
        </w:rPr>
      </w:pP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p</w:t>
      </w:r>
      <w:r w:rsidRPr="00F603AC">
        <w:rPr>
          <w:rFonts w:ascii="Arial Narrow" w:eastAsia="Calibri" w:hAnsi="Arial Narrow" w:cs="Calibri"/>
          <w:spacing w:val="50"/>
          <w:sz w:val="24"/>
          <w:szCs w:val="24"/>
        </w:rPr>
        <w:t xml:space="preserve"> </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h</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n</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49"/>
          <w:sz w:val="24"/>
          <w:szCs w:val="24"/>
        </w:rPr>
        <w:t xml:space="preserve"> </w:t>
      </w:r>
      <w:proofErr w:type="gramStart"/>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y</w:t>
      </w:r>
      <w:r w:rsidRPr="00F603AC">
        <w:rPr>
          <w:rFonts w:ascii="Arial Narrow" w:eastAsia="Calibri" w:hAnsi="Arial Narrow" w:cs="Calibri"/>
          <w:spacing w:val="1"/>
          <w:sz w:val="24"/>
          <w:szCs w:val="24"/>
        </w:rPr>
        <w:t>ia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proofErr w:type="gramEnd"/>
      <w:r w:rsidRPr="00F603AC">
        <w:rPr>
          <w:rFonts w:ascii="Arial Narrow" w:eastAsia="Calibri" w:hAnsi="Arial Narrow" w:cs="Calibri"/>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a</w:t>
      </w:r>
      <w:r w:rsidRPr="00F603AC">
        <w:rPr>
          <w:rFonts w:ascii="Arial Narrow" w:eastAsia="Calibri" w:hAnsi="Arial Narrow" w:cs="Calibri"/>
          <w:spacing w:val="-2"/>
          <w:sz w:val="24"/>
          <w:szCs w:val="24"/>
        </w:rPr>
        <w:t>ju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un</w:t>
      </w:r>
      <w:r w:rsidRPr="00F603AC">
        <w:rPr>
          <w:rFonts w:ascii="Arial Narrow" w:eastAsia="Calibri" w:hAnsi="Arial Narrow" w:cs="Calibri"/>
          <w:spacing w:val="-4"/>
          <w:sz w:val="24"/>
          <w:szCs w:val="24"/>
        </w:rPr>
        <w:t>t</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k</w:t>
      </w:r>
      <w:r w:rsidRPr="00F603AC">
        <w:rPr>
          <w:rFonts w:ascii="Arial Narrow" w:eastAsia="Calibri" w:hAnsi="Arial Narrow" w:cs="Calibri"/>
          <w:spacing w:val="5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ev</w:t>
      </w:r>
      <w:r w:rsidRPr="00F603AC">
        <w:rPr>
          <w:rFonts w:ascii="Arial Narrow" w:eastAsia="Calibri" w:hAnsi="Arial Narrow" w:cs="Calibri"/>
          <w:spacing w:val="1"/>
          <w:sz w:val="24"/>
          <w:szCs w:val="24"/>
        </w:rPr>
        <w:t>al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53"/>
          <w:sz w:val="24"/>
          <w:szCs w:val="24"/>
        </w:rPr>
        <w:t xml:space="preserve"> </w:t>
      </w:r>
      <w:r w:rsidRPr="00F603AC">
        <w:rPr>
          <w:rFonts w:ascii="Arial Narrow" w:eastAsia="Calibri" w:hAnsi="Arial Narrow" w:cs="Calibri"/>
          <w:spacing w:val="1"/>
          <w:sz w:val="24"/>
          <w:szCs w:val="24"/>
        </w:rPr>
        <w:t>o</w:t>
      </w:r>
      <w:r w:rsidRPr="00F603AC">
        <w:rPr>
          <w:rFonts w:ascii="Arial Narrow" w:eastAsia="Calibri" w:hAnsi="Arial Narrow" w:cs="Calibri"/>
          <w:spacing w:val="-3"/>
          <w:sz w:val="24"/>
          <w:szCs w:val="24"/>
        </w:rPr>
        <w:t>l</w:t>
      </w:r>
      <w:r w:rsidRPr="00F603AC">
        <w:rPr>
          <w:rFonts w:ascii="Arial Narrow" w:eastAsia="Calibri" w:hAnsi="Arial Narrow" w:cs="Calibri"/>
          <w:sz w:val="24"/>
          <w:szCs w:val="24"/>
        </w:rPr>
        <w:t>eh</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pacing w:val="1"/>
          <w:sz w:val="24"/>
          <w:szCs w:val="24"/>
        </w:rPr>
        <w:t>il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i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ter</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em</w:t>
      </w:r>
      <w:r w:rsidRPr="00F603AC">
        <w:rPr>
          <w:rFonts w:ascii="Arial Narrow" w:eastAsia="Calibri" w:hAnsi="Arial Narrow" w:cs="Calibri"/>
          <w:spacing w:val="-1"/>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w:t>
      </w:r>
      <w:r w:rsidRPr="00F603AC">
        <w:rPr>
          <w:rFonts w:ascii="Arial Narrow" w:eastAsia="Calibri" w:hAnsi="Arial Narrow" w:cs="Calibri"/>
          <w:spacing w:val="-2"/>
          <w:sz w:val="24"/>
          <w:szCs w:val="24"/>
        </w:rPr>
        <w:t>L</w:t>
      </w:r>
      <w:r w:rsidRPr="00F603AC">
        <w:rPr>
          <w:rFonts w:ascii="Arial Narrow" w:eastAsia="Calibri" w:hAnsi="Arial Narrow" w:cs="Calibri"/>
          <w:sz w:val="24"/>
          <w:szCs w:val="24"/>
        </w:rPr>
        <w:t>P/</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PP</w:t>
      </w:r>
      <w:r w:rsidRPr="00F603AC">
        <w:rPr>
          <w:rFonts w:ascii="Arial Narrow" w:eastAsia="Calibri" w:hAnsi="Arial Narrow" w:cs="Calibri"/>
          <w:spacing w:val="-1"/>
          <w:sz w:val="24"/>
          <w:szCs w:val="24"/>
        </w:rPr>
        <w:t>M</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PT</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p>
    <w:p w:rsidR="00673C54" w:rsidRPr="00F603AC" w:rsidRDefault="00673C54" w:rsidP="00F603AC">
      <w:pPr>
        <w:spacing w:before="4" w:line="100" w:lineRule="exact"/>
        <w:ind w:right="-29"/>
        <w:jc w:val="both"/>
        <w:rPr>
          <w:rFonts w:ascii="Arial Narrow" w:hAnsi="Arial Narrow"/>
          <w:sz w:val="24"/>
          <w:szCs w:val="24"/>
        </w:rPr>
      </w:pPr>
    </w:p>
    <w:p w:rsidR="00673C54" w:rsidRPr="00F603AC" w:rsidRDefault="009F2C88" w:rsidP="00F603AC">
      <w:pPr>
        <w:spacing w:line="280" w:lineRule="exact"/>
        <w:ind w:right="-29"/>
        <w:jc w:val="both"/>
        <w:rPr>
          <w:rFonts w:ascii="Arial Narrow" w:eastAsia="Calibri" w:hAnsi="Arial Narrow" w:cs="Calibri"/>
          <w:sz w:val="24"/>
          <w:szCs w:val="24"/>
        </w:rPr>
      </w:pP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p</w:t>
      </w:r>
      <w:r w:rsidRPr="00F603AC">
        <w:rPr>
          <w:rFonts w:ascii="Arial Narrow" w:eastAsia="Calibri" w:hAnsi="Arial Narrow" w:cs="Calibri"/>
          <w:spacing w:val="3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4"/>
          <w:sz w:val="24"/>
          <w:szCs w:val="24"/>
        </w:rPr>
        <w:t xml:space="preserve"> </w:t>
      </w:r>
      <w:r w:rsidRPr="00F603AC">
        <w:rPr>
          <w:rFonts w:ascii="Arial Narrow" w:eastAsia="Calibri" w:hAnsi="Arial Narrow" w:cs="Calibri"/>
          <w:spacing w:val="-4"/>
          <w:sz w:val="24"/>
          <w:szCs w:val="24"/>
        </w:rPr>
        <w:t>w</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b</w:t>
      </w:r>
      <w:r w:rsidRPr="00F603AC">
        <w:rPr>
          <w:rFonts w:ascii="Arial Narrow" w:eastAsia="Calibri" w:hAnsi="Arial Narrow" w:cs="Calibri"/>
          <w:spacing w:val="35"/>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n</w:t>
      </w:r>
      <w:r w:rsidRPr="00F603AC">
        <w:rPr>
          <w:rFonts w:ascii="Arial Narrow" w:eastAsia="Calibri" w:hAnsi="Arial Narrow" w:cs="Calibri"/>
          <w:spacing w:val="3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la</w:t>
      </w:r>
      <w:r w:rsidRPr="00F603AC">
        <w:rPr>
          <w:rFonts w:ascii="Arial Narrow" w:eastAsia="Calibri" w:hAnsi="Arial Narrow" w:cs="Calibri"/>
          <w:spacing w:val="-5"/>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38"/>
          <w:sz w:val="24"/>
          <w:szCs w:val="24"/>
        </w:rPr>
        <w:t xml:space="preserve"> </w:t>
      </w:r>
      <w:r w:rsidRPr="00F603AC">
        <w:rPr>
          <w:rFonts w:ascii="Arial Narrow" w:eastAsia="Calibri" w:hAnsi="Arial Narrow" w:cs="Calibri"/>
          <w:spacing w:val="-5"/>
          <w:sz w:val="24"/>
          <w:szCs w:val="24"/>
        </w:rPr>
        <w:t>-</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l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ri</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w:t>
      </w:r>
    </w:p>
    <w:p w:rsidR="00673C54" w:rsidRPr="00D550CF" w:rsidRDefault="009F2C88" w:rsidP="00D550CF">
      <w:pPr>
        <w:pStyle w:val="ListParagraph"/>
        <w:numPr>
          <w:ilvl w:val="1"/>
          <w:numId w:val="20"/>
        </w:numPr>
        <w:spacing w:before="5"/>
        <w:ind w:left="360" w:right="-29"/>
        <w:jc w:val="both"/>
        <w:rPr>
          <w:rFonts w:ascii="Arial Narrow" w:eastAsia="Calibri" w:hAnsi="Arial Narrow" w:cs="Calibri"/>
          <w:sz w:val="24"/>
          <w:szCs w:val="24"/>
        </w:rPr>
      </w:pPr>
      <w:r w:rsidRPr="00D550CF">
        <w:rPr>
          <w:rFonts w:ascii="Arial Narrow" w:eastAsia="Calibri" w:hAnsi="Arial Narrow" w:cs="Calibri"/>
          <w:sz w:val="24"/>
          <w:szCs w:val="24"/>
        </w:rPr>
        <w:t>me</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c</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tat</w:t>
      </w:r>
      <w:r w:rsidRPr="00D550CF">
        <w:rPr>
          <w:rFonts w:ascii="Arial Narrow" w:eastAsia="Calibri" w:hAnsi="Arial Narrow" w:cs="Calibri"/>
          <w:spacing w:val="36"/>
          <w:sz w:val="24"/>
          <w:szCs w:val="24"/>
        </w:rPr>
        <w:t xml:space="preserve">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em</w:t>
      </w:r>
      <w:r w:rsidRPr="00D550CF">
        <w:rPr>
          <w:rFonts w:ascii="Arial Narrow" w:eastAsia="Calibri" w:hAnsi="Arial Narrow" w:cs="Calibri"/>
          <w:spacing w:val="2"/>
          <w:sz w:val="24"/>
          <w:szCs w:val="24"/>
        </w:rPr>
        <w:t>u</w:t>
      </w:r>
      <w:r w:rsidRPr="00D550CF">
        <w:rPr>
          <w:rFonts w:ascii="Arial Narrow" w:eastAsia="Calibri" w:hAnsi="Arial Narrow" w:cs="Calibri"/>
          <w:sz w:val="24"/>
          <w:szCs w:val="24"/>
        </w:rPr>
        <w:t>a</w:t>
      </w:r>
      <w:r w:rsidRPr="00D550CF">
        <w:rPr>
          <w:rFonts w:ascii="Arial Narrow" w:eastAsia="Calibri" w:hAnsi="Arial Narrow" w:cs="Calibri"/>
          <w:spacing w:val="37"/>
          <w:sz w:val="24"/>
          <w:szCs w:val="24"/>
        </w:rPr>
        <w:t xml:space="preserve"> </w:t>
      </w:r>
      <w:r w:rsidRPr="00D550CF">
        <w:rPr>
          <w:rFonts w:ascii="Arial Narrow" w:eastAsia="Calibri" w:hAnsi="Arial Narrow" w:cs="Calibri"/>
          <w:spacing w:val="-1"/>
          <w:sz w:val="24"/>
          <w:szCs w:val="24"/>
        </w:rPr>
        <w:t>k</w:t>
      </w:r>
      <w:r w:rsidRPr="00D550CF">
        <w:rPr>
          <w:rFonts w:ascii="Arial Narrow" w:eastAsia="Calibri" w:hAnsi="Arial Narrow" w:cs="Calibri"/>
          <w:sz w:val="24"/>
          <w:szCs w:val="24"/>
        </w:rPr>
        <w:t>egi</w:t>
      </w:r>
      <w:r w:rsidRPr="00D550CF">
        <w:rPr>
          <w:rFonts w:ascii="Arial Narrow" w:eastAsia="Calibri" w:hAnsi="Arial Narrow" w:cs="Calibri"/>
          <w:spacing w:val="1"/>
          <w:sz w:val="24"/>
          <w:szCs w:val="24"/>
        </w:rPr>
        <w:t>a</w:t>
      </w:r>
      <w:r w:rsidRPr="00D550CF">
        <w:rPr>
          <w:rFonts w:ascii="Arial Narrow" w:eastAsia="Calibri" w:hAnsi="Arial Narrow" w:cs="Calibri"/>
          <w:spacing w:val="-4"/>
          <w:sz w:val="24"/>
          <w:szCs w:val="24"/>
        </w:rPr>
        <w:t>t</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34"/>
          <w:sz w:val="24"/>
          <w:szCs w:val="24"/>
        </w:rPr>
        <w:t xml:space="preserve"> </w:t>
      </w:r>
      <w:r w:rsidRPr="00D550CF">
        <w:rPr>
          <w:rFonts w:ascii="Arial Narrow" w:eastAsia="Calibri" w:hAnsi="Arial Narrow" w:cs="Calibri"/>
          <w:spacing w:val="2"/>
          <w:sz w:val="24"/>
          <w:szCs w:val="24"/>
        </w:rPr>
        <w:t>p</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la</w:t>
      </w:r>
      <w:r w:rsidRPr="00D550CF">
        <w:rPr>
          <w:rFonts w:ascii="Arial Narrow" w:eastAsia="Calibri" w:hAnsi="Arial Narrow" w:cs="Calibri"/>
          <w:spacing w:val="-1"/>
          <w:sz w:val="24"/>
          <w:szCs w:val="24"/>
        </w:rPr>
        <w:t>k</w:t>
      </w:r>
      <w:r w:rsidRPr="00D550CF">
        <w:rPr>
          <w:rFonts w:ascii="Arial Narrow" w:eastAsia="Calibri" w:hAnsi="Arial Narrow" w:cs="Calibri"/>
          <w:spacing w:val="-2"/>
          <w:sz w:val="24"/>
          <w:szCs w:val="24"/>
        </w:rPr>
        <w:t>s</w:t>
      </w:r>
      <w:r w:rsidRPr="00D550CF">
        <w:rPr>
          <w:rFonts w:ascii="Arial Narrow" w:eastAsia="Calibri" w:hAnsi="Arial Narrow" w:cs="Calibri"/>
          <w:spacing w:val="1"/>
          <w:sz w:val="24"/>
          <w:szCs w:val="24"/>
        </w:rPr>
        <w:t>a</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aa</w:t>
      </w:r>
      <w:r w:rsidRPr="00D550CF">
        <w:rPr>
          <w:rFonts w:ascii="Arial Narrow" w:eastAsia="Calibri" w:hAnsi="Arial Narrow" w:cs="Calibri"/>
          <w:sz w:val="24"/>
          <w:szCs w:val="24"/>
        </w:rPr>
        <w:t>n</w:t>
      </w:r>
      <w:r w:rsidRPr="00D550CF">
        <w:rPr>
          <w:rFonts w:ascii="Arial Narrow" w:eastAsia="Calibri" w:hAnsi="Arial Narrow" w:cs="Calibri"/>
          <w:spacing w:val="34"/>
          <w:sz w:val="24"/>
          <w:szCs w:val="24"/>
        </w:rPr>
        <w:t xml:space="preserve"> </w:t>
      </w:r>
      <w:r w:rsidRPr="00D550CF">
        <w:rPr>
          <w:rFonts w:ascii="Arial Narrow" w:eastAsia="Calibri" w:hAnsi="Arial Narrow" w:cs="Calibri"/>
          <w:spacing w:val="2"/>
          <w:sz w:val="24"/>
          <w:szCs w:val="24"/>
        </w:rPr>
        <w:t>p</w:t>
      </w:r>
      <w:r w:rsidRPr="00D550CF">
        <w:rPr>
          <w:rFonts w:ascii="Arial Narrow" w:eastAsia="Calibri" w:hAnsi="Arial Narrow" w:cs="Calibri"/>
          <w:sz w:val="24"/>
          <w:szCs w:val="24"/>
        </w:rPr>
        <w:t>r</w:t>
      </w:r>
      <w:r w:rsidRPr="00D550CF">
        <w:rPr>
          <w:rFonts w:ascii="Arial Narrow" w:eastAsia="Calibri" w:hAnsi="Arial Narrow" w:cs="Calibri"/>
          <w:spacing w:val="1"/>
          <w:sz w:val="24"/>
          <w:szCs w:val="24"/>
        </w:rPr>
        <w:t>o</w:t>
      </w:r>
      <w:r w:rsidRPr="00D550CF">
        <w:rPr>
          <w:rFonts w:ascii="Arial Narrow" w:eastAsia="Calibri" w:hAnsi="Arial Narrow" w:cs="Calibri"/>
          <w:spacing w:val="-1"/>
          <w:sz w:val="24"/>
          <w:szCs w:val="24"/>
        </w:rPr>
        <w:t>g</w:t>
      </w:r>
      <w:r w:rsidRPr="00D550CF">
        <w:rPr>
          <w:rFonts w:ascii="Arial Narrow" w:eastAsia="Calibri" w:hAnsi="Arial Narrow" w:cs="Calibri"/>
          <w:sz w:val="24"/>
          <w:szCs w:val="24"/>
        </w:rPr>
        <w:t>r</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m</w:t>
      </w:r>
      <w:r w:rsidRPr="00D550CF">
        <w:rPr>
          <w:rFonts w:ascii="Arial Narrow" w:eastAsia="Calibri" w:hAnsi="Arial Narrow" w:cs="Calibri"/>
          <w:spacing w:val="33"/>
          <w:sz w:val="24"/>
          <w:szCs w:val="24"/>
        </w:rPr>
        <w:t xml:space="preserve"> </w:t>
      </w:r>
      <w:r w:rsidRPr="00D550CF">
        <w:rPr>
          <w:rFonts w:ascii="Arial Narrow" w:eastAsia="Calibri" w:hAnsi="Arial Narrow" w:cs="Calibri"/>
          <w:spacing w:val="2"/>
          <w:sz w:val="24"/>
          <w:szCs w:val="24"/>
        </w:rPr>
        <w:t>p</w:t>
      </w:r>
      <w:r w:rsidRPr="00D550CF">
        <w:rPr>
          <w:rFonts w:ascii="Arial Narrow" w:eastAsia="Calibri" w:hAnsi="Arial Narrow" w:cs="Calibri"/>
          <w:spacing w:val="1"/>
          <w:sz w:val="24"/>
          <w:szCs w:val="24"/>
        </w:rPr>
        <w:t>a</w:t>
      </w:r>
      <w:r w:rsidRPr="00D550CF">
        <w:rPr>
          <w:rFonts w:ascii="Arial Narrow" w:eastAsia="Calibri" w:hAnsi="Arial Narrow" w:cs="Calibri"/>
          <w:spacing w:val="-2"/>
          <w:sz w:val="24"/>
          <w:szCs w:val="24"/>
        </w:rPr>
        <w:t>d</w:t>
      </w:r>
      <w:r w:rsidRPr="00D550CF">
        <w:rPr>
          <w:rFonts w:ascii="Arial Narrow" w:eastAsia="Calibri" w:hAnsi="Arial Narrow" w:cs="Calibri"/>
          <w:sz w:val="24"/>
          <w:szCs w:val="24"/>
        </w:rPr>
        <w:t>a</w:t>
      </w:r>
      <w:r w:rsidRPr="00D550CF">
        <w:rPr>
          <w:rFonts w:ascii="Arial Narrow" w:eastAsia="Calibri" w:hAnsi="Arial Narrow" w:cs="Calibri"/>
          <w:spacing w:val="37"/>
          <w:sz w:val="24"/>
          <w:szCs w:val="24"/>
        </w:rPr>
        <w:t xml:space="preserve"> </w:t>
      </w:r>
      <w:r w:rsidRPr="00D550CF">
        <w:rPr>
          <w:rFonts w:ascii="Arial Narrow" w:eastAsia="Calibri" w:hAnsi="Arial Narrow" w:cs="Calibri"/>
          <w:spacing w:val="-3"/>
          <w:sz w:val="24"/>
          <w:szCs w:val="24"/>
        </w:rPr>
        <w:t>B</w:t>
      </w:r>
      <w:r w:rsidRPr="00D550CF">
        <w:rPr>
          <w:rFonts w:ascii="Arial Narrow" w:eastAsia="Calibri" w:hAnsi="Arial Narrow" w:cs="Calibri"/>
          <w:spacing w:val="2"/>
          <w:sz w:val="24"/>
          <w:szCs w:val="24"/>
        </w:rPr>
        <w:t>u</w:t>
      </w:r>
      <w:r w:rsidRPr="00D550CF">
        <w:rPr>
          <w:rFonts w:ascii="Arial Narrow" w:eastAsia="Calibri" w:hAnsi="Arial Narrow" w:cs="Calibri"/>
          <w:spacing w:val="-1"/>
          <w:sz w:val="24"/>
          <w:szCs w:val="24"/>
        </w:rPr>
        <w:t>k</w:t>
      </w:r>
      <w:r w:rsidRPr="00D550CF">
        <w:rPr>
          <w:rFonts w:ascii="Arial Narrow" w:eastAsia="Calibri" w:hAnsi="Arial Narrow" w:cs="Calibri"/>
          <w:sz w:val="24"/>
          <w:szCs w:val="24"/>
        </w:rPr>
        <w:t>u</w:t>
      </w:r>
      <w:r w:rsidRPr="00D550CF">
        <w:rPr>
          <w:rFonts w:ascii="Arial Narrow" w:eastAsia="Calibri" w:hAnsi="Arial Narrow" w:cs="Calibri"/>
          <w:spacing w:val="38"/>
          <w:sz w:val="24"/>
          <w:szCs w:val="24"/>
        </w:rPr>
        <w:t xml:space="preserve"> </w:t>
      </w:r>
      <w:r w:rsidRPr="00D550CF">
        <w:rPr>
          <w:rFonts w:ascii="Arial Narrow" w:eastAsia="Calibri" w:hAnsi="Arial Narrow" w:cs="Calibri"/>
          <w:sz w:val="24"/>
          <w:szCs w:val="24"/>
        </w:rPr>
        <w:t>C</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tat</w:t>
      </w:r>
      <w:r w:rsidRPr="00D550CF">
        <w:rPr>
          <w:rFonts w:ascii="Arial Narrow" w:eastAsia="Calibri" w:hAnsi="Arial Narrow" w:cs="Calibri"/>
          <w:spacing w:val="-3"/>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38"/>
          <w:sz w:val="24"/>
          <w:szCs w:val="24"/>
        </w:rPr>
        <w:t xml:space="preserve"> </w:t>
      </w:r>
      <w:r w:rsidRPr="00D550CF">
        <w:rPr>
          <w:rFonts w:ascii="Arial Narrow" w:eastAsia="Calibri" w:hAnsi="Arial Narrow" w:cs="Calibri"/>
          <w:spacing w:val="-1"/>
          <w:sz w:val="24"/>
          <w:szCs w:val="24"/>
        </w:rPr>
        <w:t>H</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r</w:t>
      </w:r>
      <w:r w:rsidRPr="00D550CF">
        <w:rPr>
          <w:rFonts w:ascii="Arial Narrow" w:eastAsia="Calibri" w:hAnsi="Arial Narrow" w:cs="Calibri"/>
          <w:spacing w:val="1"/>
          <w:sz w:val="24"/>
          <w:szCs w:val="24"/>
        </w:rPr>
        <w:t>i</w:t>
      </w:r>
      <w:r w:rsidRPr="00D550CF">
        <w:rPr>
          <w:rFonts w:ascii="Arial Narrow" w:eastAsia="Calibri" w:hAnsi="Arial Narrow" w:cs="Calibri"/>
          <w:spacing w:val="-3"/>
          <w:sz w:val="24"/>
          <w:szCs w:val="24"/>
        </w:rPr>
        <w:t>a</w:t>
      </w:r>
      <w:r w:rsidRPr="00D550CF">
        <w:rPr>
          <w:rFonts w:ascii="Arial Narrow" w:eastAsia="Calibri" w:hAnsi="Arial Narrow" w:cs="Calibri"/>
          <w:sz w:val="24"/>
          <w:szCs w:val="24"/>
        </w:rPr>
        <w:t>n Pe</w:t>
      </w:r>
      <w:r w:rsidRPr="00D550CF">
        <w:rPr>
          <w:rFonts w:ascii="Arial Narrow" w:eastAsia="Calibri" w:hAnsi="Arial Narrow" w:cs="Calibri"/>
          <w:spacing w:val="2"/>
          <w:sz w:val="24"/>
          <w:szCs w:val="24"/>
        </w:rPr>
        <w:t>n</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li</w:t>
      </w:r>
      <w:r w:rsidRPr="00D550CF">
        <w:rPr>
          <w:rFonts w:ascii="Arial Narrow" w:eastAsia="Calibri" w:hAnsi="Arial Narrow" w:cs="Calibri"/>
          <w:sz w:val="24"/>
          <w:szCs w:val="24"/>
        </w:rPr>
        <w:t>t</w:t>
      </w:r>
      <w:r w:rsidRPr="00D550CF">
        <w:rPr>
          <w:rFonts w:ascii="Arial Narrow" w:eastAsia="Calibri" w:hAnsi="Arial Narrow" w:cs="Calibri"/>
          <w:spacing w:val="-3"/>
          <w:sz w:val="24"/>
          <w:szCs w:val="24"/>
        </w:rPr>
        <w:t>i</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2"/>
          <w:sz w:val="24"/>
          <w:szCs w:val="24"/>
        </w:rPr>
        <w:t xml:space="preserve"> </w:t>
      </w:r>
      <w:r w:rsidRPr="00D550CF">
        <w:rPr>
          <w:rFonts w:ascii="Arial Narrow" w:eastAsia="Calibri" w:hAnsi="Arial Narrow" w:cs="Calibri"/>
          <w:sz w:val="24"/>
          <w:szCs w:val="24"/>
        </w:rPr>
        <w:t>(me</w:t>
      </w:r>
      <w:r w:rsidRPr="00D550CF">
        <w:rPr>
          <w:rFonts w:ascii="Arial Narrow" w:eastAsia="Calibri" w:hAnsi="Arial Narrow" w:cs="Calibri"/>
          <w:spacing w:val="-4"/>
          <w:sz w:val="24"/>
          <w:szCs w:val="24"/>
        </w:rPr>
        <w:t>m</w:t>
      </w:r>
      <w:r w:rsidRPr="00D550CF">
        <w:rPr>
          <w:rFonts w:ascii="Arial Narrow" w:eastAsia="Calibri" w:hAnsi="Arial Narrow" w:cs="Calibri"/>
          <w:spacing w:val="2"/>
          <w:sz w:val="24"/>
          <w:szCs w:val="24"/>
        </w:rPr>
        <w:t>u</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 xml:space="preserve">t </w:t>
      </w:r>
      <w:r w:rsidRPr="00D550CF">
        <w:rPr>
          <w:rFonts w:ascii="Arial Narrow" w:eastAsia="Calibri" w:hAnsi="Arial Narrow" w:cs="Calibri"/>
          <w:spacing w:val="-1"/>
          <w:sz w:val="24"/>
          <w:szCs w:val="24"/>
        </w:rPr>
        <w:t>k</w:t>
      </w:r>
      <w:r w:rsidRPr="00D550CF">
        <w:rPr>
          <w:rFonts w:ascii="Arial Narrow" w:eastAsia="Calibri" w:hAnsi="Arial Narrow" w:cs="Calibri"/>
          <w:sz w:val="24"/>
          <w:szCs w:val="24"/>
        </w:rPr>
        <w:t>egi</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t</w:t>
      </w:r>
      <w:r w:rsidRPr="00D550CF">
        <w:rPr>
          <w:rFonts w:ascii="Arial Narrow" w:eastAsia="Calibri" w:hAnsi="Arial Narrow" w:cs="Calibri"/>
          <w:spacing w:val="-3"/>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2"/>
          <w:sz w:val="24"/>
          <w:szCs w:val="24"/>
        </w:rPr>
        <w:t xml:space="preserve">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c</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ra</w:t>
      </w:r>
      <w:r w:rsidRPr="00D550CF">
        <w:rPr>
          <w:rFonts w:ascii="Arial Narrow" w:eastAsia="Calibri" w:hAnsi="Arial Narrow" w:cs="Calibri"/>
          <w:spacing w:val="2"/>
          <w:sz w:val="24"/>
          <w:szCs w:val="24"/>
        </w:rPr>
        <w:t xml:space="preserve"> u</w:t>
      </w:r>
      <w:r w:rsidRPr="00D550CF">
        <w:rPr>
          <w:rFonts w:ascii="Arial Narrow" w:eastAsia="Calibri" w:hAnsi="Arial Narrow" w:cs="Calibri"/>
          <w:spacing w:val="-4"/>
          <w:sz w:val="24"/>
          <w:szCs w:val="24"/>
        </w:rPr>
        <w:t>m</w:t>
      </w:r>
      <w:r w:rsidRPr="00D550CF">
        <w:rPr>
          <w:rFonts w:ascii="Arial Narrow" w:eastAsia="Calibri" w:hAnsi="Arial Narrow" w:cs="Calibri"/>
          <w:spacing w:val="-2"/>
          <w:sz w:val="24"/>
          <w:szCs w:val="24"/>
        </w:rPr>
        <w:t>u</w:t>
      </w:r>
      <w:r w:rsidRPr="00D550CF">
        <w:rPr>
          <w:rFonts w:ascii="Arial Narrow" w:eastAsia="Calibri" w:hAnsi="Arial Narrow" w:cs="Calibri"/>
          <w:sz w:val="24"/>
          <w:szCs w:val="24"/>
        </w:rPr>
        <w:t>m)</w:t>
      </w:r>
      <w:r w:rsidRPr="00D550CF">
        <w:rPr>
          <w:rFonts w:ascii="Arial Narrow" w:eastAsia="Calibri" w:hAnsi="Arial Narrow" w:cs="Calibri"/>
          <w:spacing w:val="2"/>
          <w:sz w:val="24"/>
          <w:szCs w:val="24"/>
        </w:rPr>
        <w:t xml:space="preserve"> </w:t>
      </w:r>
      <w:r w:rsidRPr="00D550CF">
        <w:rPr>
          <w:rFonts w:ascii="Arial Narrow" w:eastAsia="Calibri" w:hAnsi="Arial Narrow" w:cs="Calibri"/>
          <w:sz w:val="24"/>
          <w:szCs w:val="24"/>
        </w:rPr>
        <w:t>te</w:t>
      </w:r>
      <w:r w:rsidRPr="00D550CF">
        <w:rPr>
          <w:rFonts w:ascii="Arial Narrow" w:eastAsia="Calibri" w:hAnsi="Arial Narrow" w:cs="Calibri"/>
          <w:spacing w:val="-3"/>
          <w:sz w:val="24"/>
          <w:szCs w:val="24"/>
        </w:rPr>
        <w:t>r</w:t>
      </w:r>
      <w:r w:rsidRPr="00D550CF">
        <w:rPr>
          <w:rFonts w:ascii="Arial Narrow" w:eastAsia="Calibri" w:hAnsi="Arial Narrow" w:cs="Calibri"/>
          <w:spacing w:val="2"/>
          <w:sz w:val="24"/>
          <w:szCs w:val="24"/>
        </w:rPr>
        <w:t>h</w:t>
      </w:r>
      <w:r w:rsidRPr="00D550CF">
        <w:rPr>
          <w:rFonts w:ascii="Arial Narrow" w:eastAsia="Calibri" w:hAnsi="Arial Narrow" w:cs="Calibri"/>
          <w:spacing w:val="1"/>
          <w:sz w:val="24"/>
          <w:szCs w:val="24"/>
        </w:rPr>
        <w:t>i</w:t>
      </w:r>
      <w:r w:rsidRPr="00D550CF">
        <w:rPr>
          <w:rFonts w:ascii="Arial Narrow" w:eastAsia="Calibri" w:hAnsi="Arial Narrow" w:cs="Calibri"/>
          <w:sz w:val="24"/>
          <w:szCs w:val="24"/>
        </w:rPr>
        <w:t>t</w:t>
      </w:r>
      <w:r w:rsidRPr="00D550CF">
        <w:rPr>
          <w:rFonts w:ascii="Arial Narrow" w:eastAsia="Calibri" w:hAnsi="Arial Narrow" w:cs="Calibri"/>
          <w:spacing w:val="-2"/>
          <w:sz w:val="24"/>
          <w:szCs w:val="24"/>
        </w:rPr>
        <w:t>u</w:t>
      </w:r>
      <w:r w:rsidRPr="00D550CF">
        <w:rPr>
          <w:rFonts w:ascii="Arial Narrow" w:eastAsia="Calibri" w:hAnsi="Arial Narrow" w:cs="Calibri"/>
          <w:spacing w:val="2"/>
          <w:sz w:val="24"/>
          <w:szCs w:val="24"/>
        </w:rPr>
        <w:t>n</w:t>
      </w:r>
      <w:r w:rsidRPr="00D550CF">
        <w:rPr>
          <w:rFonts w:ascii="Arial Narrow" w:eastAsia="Calibri" w:hAnsi="Arial Narrow" w:cs="Calibri"/>
          <w:sz w:val="24"/>
          <w:szCs w:val="24"/>
        </w:rPr>
        <w:t xml:space="preserve">g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j</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k</w:t>
      </w:r>
      <w:r w:rsidRPr="00D550CF">
        <w:rPr>
          <w:rFonts w:ascii="Arial Narrow" w:eastAsia="Calibri" w:hAnsi="Arial Narrow" w:cs="Calibri"/>
          <w:spacing w:val="2"/>
          <w:sz w:val="24"/>
          <w:szCs w:val="24"/>
        </w:rPr>
        <w:t xml:space="preserve"> p</w:t>
      </w:r>
      <w:r w:rsidRPr="00D550CF">
        <w:rPr>
          <w:rFonts w:ascii="Arial Narrow" w:eastAsia="Calibri" w:hAnsi="Arial Narrow" w:cs="Calibri"/>
          <w:sz w:val="24"/>
          <w:szCs w:val="24"/>
        </w:rPr>
        <w:t>e</w:t>
      </w:r>
      <w:r w:rsidRPr="00D550CF">
        <w:rPr>
          <w:rFonts w:ascii="Arial Narrow" w:eastAsia="Calibri" w:hAnsi="Arial Narrow" w:cs="Calibri"/>
          <w:spacing w:val="2"/>
          <w:sz w:val="24"/>
          <w:szCs w:val="24"/>
        </w:rPr>
        <w:t>n</w:t>
      </w:r>
      <w:r w:rsidRPr="00D550CF">
        <w:rPr>
          <w:rFonts w:ascii="Arial Narrow" w:eastAsia="Calibri" w:hAnsi="Arial Narrow" w:cs="Calibri"/>
          <w:spacing w:val="-3"/>
          <w:sz w:val="24"/>
          <w:szCs w:val="24"/>
        </w:rPr>
        <w:t>a</w:t>
      </w:r>
      <w:r w:rsidRPr="00D550CF">
        <w:rPr>
          <w:rFonts w:ascii="Arial Narrow" w:eastAsia="Calibri" w:hAnsi="Arial Narrow" w:cs="Calibri"/>
          <w:spacing w:val="2"/>
          <w:sz w:val="24"/>
          <w:szCs w:val="24"/>
        </w:rPr>
        <w:t>nd</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t</w:t>
      </w:r>
      <w:r w:rsidRPr="00D550CF">
        <w:rPr>
          <w:rFonts w:ascii="Arial Narrow" w:eastAsia="Calibri" w:hAnsi="Arial Narrow" w:cs="Calibri"/>
          <w:spacing w:val="-3"/>
          <w:sz w:val="24"/>
          <w:szCs w:val="24"/>
        </w:rPr>
        <w:t>a</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g</w:t>
      </w:r>
      <w:r w:rsidRPr="00D550CF">
        <w:rPr>
          <w:rFonts w:ascii="Arial Narrow" w:eastAsia="Calibri" w:hAnsi="Arial Narrow" w:cs="Calibri"/>
          <w:spacing w:val="1"/>
          <w:sz w:val="24"/>
          <w:szCs w:val="24"/>
        </w:rPr>
        <w:t>a</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5"/>
          <w:sz w:val="24"/>
          <w:szCs w:val="24"/>
        </w:rPr>
        <w:t xml:space="preserve"> </w:t>
      </w:r>
      <w:r w:rsidRPr="00D550CF">
        <w:rPr>
          <w:rFonts w:ascii="Arial Narrow" w:eastAsia="Calibri" w:hAnsi="Arial Narrow" w:cs="Calibri"/>
          <w:spacing w:val="2"/>
          <w:sz w:val="24"/>
          <w:szCs w:val="24"/>
        </w:rPr>
        <w:t>p</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r</w:t>
      </w:r>
      <w:r w:rsidRPr="00D550CF">
        <w:rPr>
          <w:rFonts w:ascii="Arial Narrow" w:eastAsia="Calibri" w:hAnsi="Arial Narrow" w:cs="Calibri"/>
          <w:spacing w:val="-2"/>
          <w:sz w:val="24"/>
          <w:szCs w:val="24"/>
        </w:rPr>
        <w:t>j</w:t>
      </w:r>
      <w:r w:rsidRPr="00D550CF">
        <w:rPr>
          <w:rFonts w:ascii="Arial Narrow" w:eastAsia="Calibri" w:hAnsi="Arial Narrow" w:cs="Calibri"/>
          <w:spacing w:val="-3"/>
          <w:sz w:val="24"/>
          <w:szCs w:val="24"/>
        </w:rPr>
        <w:t>a</w:t>
      </w:r>
      <w:r w:rsidRPr="00D550CF">
        <w:rPr>
          <w:rFonts w:ascii="Arial Narrow" w:eastAsia="Calibri" w:hAnsi="Arial Narrow" w:cs="Calibri"/>
          <w:spacing w:val="2"/>
          <w:sz w:val="24"/>
          <w:szCs w:val="24"/>
        </w:rPr>
        <w:t>n</w:t>
      </w:r>
      <w:r w:rsidRPr="00D550CF">
        <w:rPr>
          <w:rFonts w:ascii="Arial Narrow" w:eastAsia="Calibri" w:hAnsi="Arial Narrow" w:cs="Calibri"/>
          <w:spacing w:val="-2"/>
          <w:sz w:val="24"/>
          <w:szCs w:val="24"/>
        </w:rPr>
        <w:t>j</w:t>
      </w:r>
      <w:r w:rsidRPr="00D550CF">
        <w:rPr>
          <w:rFonts w:ascii="Arial Narrow" w:eastAsia="Calibri" w:hAnsi="Arial Narrow" w:cs="Calibri"/>
          <w:spacing w:val="1"/>
          <w:sz w:val="24"/>
          <w:szCs w:val="24"/>
        </w:rPr>
        <w:t>ia</w:t>
      </w:r>
      <w:r w:rsidRPr="00D550CF">
        <w:rPr>
          <w:rFonts w:ascii="Arial Narrow" w:eastAsia="Calibri" w:hAnsi="Arial Narrow" w:cs="Calibri"/>
          <w:sz w:val="24"/>
          <w:szCs w:val="24"/>
        </w:rPr>
        <w:t>n</w:t>
      </w:r>
      <w:r w:rsidRPr="00D550CF">
        <w:rPr>
          <w:rFonts w:ascii="Arial Narrow" w:eastAsia="Calibri" w:hAnsi="Arial Narrow" w:cs="Calibri"/>
          <w:spacing w:val="1"/>
          <w:sz w:val="24"/>
          <w:szCs w:val="24"/>
        </w:rPr>
        <w:t xml:space="preserve"> </w:t>
      </w:r>
      <w:r w:rsidRPr="00D550CF">
        <w:rPr>
          <w:rFonts w:ascii="Arial Narrow" w:eastAsia="Calibri" w:hAnsi="Arial Narrow" w:cs="Calibri"/>
          <w:spacing w:val="2"/>
          <w:sz w:val="24"/>
          <w:szCs w:val="24"/>
        </w:rPr>
        <w:t>p</w:t>
      </w:r>
      <w:r w:rsidRPr="00D550CF">
        <w:rPr>
          <w:rFonts w:ascii="Arial Narrow" w:eastAsia="Calibri" w:hAnsi="Arial Narrow" w:cs="Calibri"/>
          <w:spacing w:val="-3"/>
          <w:sz w:val="24"/>
          <w:szCs w:val="24"/>
        </w:rPr>
        <w:t>e</w:t>
      </w:r>
      <w:r w:rsidRPr="00D550CF">
        <w:rPr>
          <w:rFonts w:ascii="Arial Narrow" w:eastAsia="Calibri" w:hAnsi="Arial Narrow" w:cs="Calibri"/>
          <w:spacing w:val="2"/>
          <w:sz w:val="24"/>
          <w:szCs w:val="24"/>
        </w:rPr>
        <w:t>n</w:t>
      </w:r>
      <w:r w:rsidRPr="00D550CF">
        <w:rPr>
          <w:rFonts w:ascii="Arial Narrow" w:eastAsia="Calibri" w:hAnsi="Arial Narrow" w:cs="Calibri"/>
          <w:spacing w:val="-3"/>
          <w:sz w:val="24"/>
          <w:szCs w:val="24"/>
        </w:rPr>
        <w:t>e</w:t>
      </w:r>
      <w:r w:rsidRPr="00D550CF">
        <w:rPr>
          <w:rFonts w:ascii="Arial Narrow" w:eastAsia="Calibri" w:hAnsi="Arial Narrow" w:cs="Calibri"/>
          <w:spacing w:val="1"/>
          <w:sz w:val="24"/>
          <w:szCs w:val="24"/>
        </w:rPr>
        <w:t>li</w:t>
      </w:r>
      <w:r w:rsidRPr="00D550CF">
        <w:rPr>
          <w:rFonts w:ascii="Arial Narrow" w:eastAsia="Calibri" w:hAnsi="Arial Narrow" w:cs="Calibri"/>
          <w:sz w:val="24"/>
          <w:szCs w:val="24"/>
        </w:rPr>
        <w:t>ti</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1"/>
          <w:sz w:val="24"/>
          <w:szCs w:val="24"/>
        </w:rPr>
        <w:t xml:space="preserve">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c</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ra</w:t>
      </w:r>
      <w:r w:rsidRPr="00D550CF">
        <w:rPr>
          <w:rFonts w:ascii="Arial Narrow" w:eastAsia="Calibri" w:hAnsi="Arial Narrow" w:cs="Calibri"/>
          <w:spacing w:val="4"/>
          <w:sz w:val="24"/>
          <w:szCs w:val="24"/>
        </w:rPr>
        <w:t xml:space="preserve"> </w:t>
      </w:r>
      <w:r w:rsidRPr="00D550CF">
        <w:rPr>
          <w:rFonts w:ascii="Arial Narrow" w:eastAsia="Calibri" w:hAnsi="Arial Narrow" w:cs="Calibri"/>
          <w:spacing w:val="-2"/>
          <w:sz w:val="24"/>
          <w:szCs w:val="24"/>
        </w:rPr>
        <w:t>d</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r</w:t>
      </w:r>
      <w:r w:rsidRPr="00D550CF">
        <w:rPr>
          <w:rFonts w:ascii="Arial Narrow" w:eastAsia="Calibri" w:hAnsi="Arial Narrow" w:cs="Calibri"/>
          <w:spacing w:val="-3"/>
          <w:sz w:val="24"/>
          <w:szCs w:val="24"/>
        </w:rPr>
        <w:t>i</w:t>
      </w:r>
      <w:r w:rsidRPr="00D550CF">
        <w:rPr>
          <w:rFonts w:ascii="Arial Narrow" w:eastAsia="Calibri" w:hAnsi="Arial Narrow" w:cs="Calibri"/>
          <w:spacing w:val="2"/>
          <w:sz w:val="24"/>
          <w:szCs w:val="24"/>
        </w:rPr>
        <w:t>n</w:t>
      </w:r>
      <w:r w:rsidRPr="00D550CF">
        <w:rPr>
          <w:rFonts w:ascii="Arial Narrow" w:eastAsia="Calibri" w:hAnsi="Arial Narrow" w:cs="Calibri"/>
          <w:sz w:val="24"/>
          <w:szCs w:val="24"/>
        </w:rPr>
        <w:t>g</w:t>
      </w:r>
      <w:r w:rsidRPr="00D550CF">
        <w:rPr>
          <w:rFonts w:ascii="Arial Narrow" w:eastAsia="Calibri" w:hAnsi="Arial Narrow" w:cs="Calibri"/>
          <w:spacing w:val="2"/>
          <w:sz w:val="24"/>
          <w:szCs w:val="24"/>
        </w:rPr>
        <w:t xml:space="preserve"> </w:t>
      </w:r>
      <w:r w:rsidR="00776C95">
        <w:rPr>
          <w:rFonts w:ascii="Arial Narrow" w:eastAsia="Calibri" w:hAnsi="Arial Narrow" w:cs="Calibri"/>
          <w:spacing w:val="2"/>
          <w:sz w:val="24"/>
          <w:szCs w:val="24"/>
          <w:lang w:val="id-ID"/>
        </w:rPr>
        <w:t xml:space="preserve">melalui/dilampirkan pada laporan kemajuan </w:t>
      </w:r>
      <w:r w:rsidRPr="00D550CF">
        <w:rPr>
          <w:rFonts w:ascii="Arial Narrow" w:eastAsia="Calibri" w:hAnsi="Arial Narrow" w:cs="Calibri"/>
          <w:spacing w:val="2"/>
          <w:sz w:val="24"/>
          <w:szCs w:val="24"/>
        </w:rPr>
        <w:t>d</w:t>
      </w:r>
      <w:r w:rsidRPr="00D550CF">
        <w:rPr>
          <w:rFonts w:ascii="Arial Narrow" w:eastAsia="Calibri" w:hAnsi="Arial Narrow" w:cs="Calibri"/>
          <w:sz w:val="24"/>
          <w:szCs w:val="24"/>
        </w:rPr>
        <w:t xml:space="preserve">i </w:t>
      </w:r>
      <w:r w:rsidR="00912F01" w:rsidRPr="00D550CF">
        <w:rPr>
          <w:rFonts w:ascii="Arial Narrow" w:eastAsia="Calibri" w:hAnsi="Arial Narrow" w:cs="Calibri"/>
          <w:spacing w:val="2"/>
          <w:sz w:val="24"/>
          <w:szCs w:val="24"/>
          <w:lang w:val="id-ID"/>
        </w:rPr>
        <w:t>LPPM</w:t>
      </w:r>
      <w:r w:rsidRPr="00D550CF">
        <w:rPr>
          <w:rFonts w:ascii="Arial Narrow" w:eastAsia="Calibri" w:hAnsi="Arial Narrow" w:cs="Calibri"/>
          <w:sz w:val="24"/>
          <w:szCs w:val="24"/>
        </w:rPr>
        <w:t xml:space="preserve"> </w:t>
      </w:r>
      <w:r w:rsidRPr="00D550CF">
        <w:rPr>
          <w:rFonts w:ascii="Arial Narrow" w:eastAsia="Calibri" w:hAnsi="Arial Narrow" w:cs="Calibri"/>
          <w:spacing w:val="-1"/>
          <w:sz w:val="24"/>
          <w:szCs w:val="24"/>
        </w:rPr>
        <w:t>(L</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m</w:t>
      </w:r>
      <w:r w:rsidRPr="00D550CF">
        <w:rPr>
          <w:rFonts w:ascii="Arial Narrow" w:eastAsia="Calibri" w:hAnsi="Arial Narrow" w:cs="Calibri"/>
          <w:spacing w:val="2"/>
          <w:sz w:val="24"/>
          <w:szCs w:val="24"/>
        </w:rPr>
        <w:t>p</w:t>
      </w:r>
      <w:r w:rsidRPr="00D550CF">
        <w:rPr>
          <w:rFonts w:ascii="Arial Narrow" w:eastAsia="Calibri" w:hAnsi="Arial Narrow" w:cs="Calibri"/>
          <w:spacing w:val="1"/>
          <w:sz w:val="24"/>
          <w:szCs w:val="24"/>
        </w:rPr>
        <w:t>i</w:t>
      </w:r>
      <w:r w:rsidRPr="00D550CF">
        <w:rPr>
          <w:rFonts w:ascii="Arial Narrow" w:eastAsia="Calibri" w:hAnsi="Arial Narrow" w:cs="Calibri"/>
          <w:sz w:val="24"/>
          <w:szCs w:val="24"/>
        </w:rPr>
        <w:t>r</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1"/>
          <w:sz w:val="24"/>
          <w:szCs w:val="24"/>
        </w:rPr>
        <w:t xml:space="preserve"> </w:t>
      </w:r>
      <w:r w:rsidRPr="00D550CF">
        <w:rPr>
          <w:rFonts w:ascii="Arial Narrow" w:eastAsia="Calibri" w:hAnsi="Arial Narrow" w:cs="Calibri"/>
          <w:spacing w:val="1"/>
          <w:sz w:val="24"/>
          <w:szCs w:val="24"/>
        </w:rPr>
        <w:t>I</w:t>
      </w:r>
      <w:r w:rsidRPr="00D550CF">
        <w:rPr>
          <w:rFonts w:ascii="Arial Narrow" w:eastAsia="Calibri" w:hAnsi="Arial Narrow" w:cs="Calibri"/>
          <w:spacing w:val="-1"/>
          <w:sz w:val="24"/>
          <w:szCs w:val="24"/>
        </w:rPr>
        <w:t>);</w:t>
      </w:r>
    </w:p>
    <w:p w:rsidR="0094215F" w:rsidRPr="0094215F" w:rsidRDefault="009F2C88" w:rsidP="0094215F">
      <w:pPr>
        <w:pStyle w:val="ListParagraph"/>
        <w:numPr>
          <w:ilvl w:val="0"/>
          <w:numId w:val="20"/>
        </w:numPr>
        <w:spacing w:before="2" w:line="280" w:lineRule="exact"/>
        <w:ind w:left="360" w:right="-29"/>
        <w:jc w:val="both"/>
        <w:rPr>
          <w:rFonts w:ascii="Arial Narrow" w:eastAsia="Calibri" w:hAnsi="Arial Narrow" w:cs="Calibri"/>
          <w:sz w:val="24"/>
          <w:szCs w:val="24"/>
          <w:lang w:val="id-ID"/>
        </w:rPr>
      </w:pPr>
      <w:r w:rsidRPr="0094215F">
        <w:rPr>
          <w:rFonts w:ascii="Arial Narrow" w:eastAsia="Calibri" w:hAnsi="Arial Narrow" w:cs="Calibri"/>
          <w:sz w:val="24"/>
          <w:szCs w:val="24"/>
        </w:rPr>
        <w:t>me</w:t>
      </w:r>
      <w:r w:rsidRPr="0094215F">
        <w:rPr>
          <w:rFonts w:ascii="Arial Narrow" w:eastAsia="Calibri" w:hAnsi="Arial Narrow" w:cs="Calibri"/>
          <w:spacing w:val="2"/>
          <w:sz w:val="24"/>
          <w:szCs w:val="24"/>
        </w:rPr>
        <w:t>n</w:t>
      </w:r>
      <w:r w:rsidRPr="0094215F">
        <w:rPr>
          <w:rFonts w:ascii="Arial Narrow" w:eastAsia="Calibri" w:hAnsi="Arial Narrow" w:cs="Calibri"/>
          <w:sz w:val="24"/>
          <w:szCs w:val="24"/>
        </w:rPr>
        <w:t>yi</w:t>
      </w:r>
      <w:r w:rsidRPr="0094215F">
        <w:rPr>
          <w:rFonts w:ascii="Arial Narrow" w:eastAsia="Calibri" w:hAnsi="Arial Narrow" w:cs="Calibri"/>
          <w:spacing w:val="-3"/>
          <w:sz w:val="24"/>
          <w:szCs w:val="24"/>
        </w:rPr>
        <w:t>a</w:t>
      </w:r>
      <w:r w:rsidRPr="0094215F">
        <w:rPr>
          <w:rFonts w:ascii="Arial Narrow" w:eastAsia="Calibri" w:hAnsi="Arial Narrow" w:cs="Calibri"/>
          <w:spacing w:val="2"/>
          <w:sz w:val="24"/>
          <w:szCs w:val="24"/>
        </w:rPr>
        <w:t>p</w:t>
      </w:r>
      <w:r w:rsidRPr="0094215F">
        <w:rPr>
          <w:rFonts w:ascii="Arial Narrow" w:eastAsia="Calibri" w:hAnsi="Arial Narrow" w:cs="Calibri"/>
          <w:spacing w:val="-1"/>
          <w:sz w:val="24"/>
          <w:szCs w:val="24"/>
        </w:rPr>
        <w:t>k</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n</w:t>
      </w:r>
      <w:r w:rsidRPr="0094215F">
        <w:rPr>
          <w:rFonts w:ascii="Arial Narrow" w:eastAsia="Calibri" w:hAnsi="Arial Narrow" w:cs="Calibri"/>
          <w:spacing w:val="5"/>
          <w:sz w:val="24"/>
          <w:szCs w:val="24"/>
        </w:rPr>
        <w:t xml:space="preserve"> </w:t>
      </w:r>
      <w:r w:rsidRPr="0094215F">
        <w:rPr>
          <w:rFonts w:ascii="Arial Narrow" w:eastAsia="Calibri" w:hAnsi="Arial Narrow" w:cs="Calibri"/>
          <w:spacing w:val="-2"/>
          <w:sz w:val="24"/>
          <w:szCs w:val="24"/>
        </w:rPr>
        <w:t>b</w:t>
      </w:r>
      <w:r w:rsidRPr="0094215F">
        <w:rPr>
          <w:rFonts w:ascii="Arial Narrow" w:eastAsia="Calibri" w:hAnsi="Arial Narrow" w:cs="Calibri"/>
          <w:spacing w:val="1"/>
          <w:sz w:val="24"/>
          <w:szCs w:val="24"/>
        </w:rPr>
        <w:t>a</w:t>
      </w:r>
      <w:r w:rsidRPr="0094215F">
        <w:rPr>
          <w:rFonts w:ascii="Arial Narrow" w:eastAsia="Calibri" w:hAnsi="Arial Narrow" w:cs="Calibri"/>
          <w:spacing w:val="2"/>
          <w:sz w:val="24"/>
          <w:szCs w:val="24"/>
        </w:rPr>
        <w:t>h</w:t>
      </w:r>
      <w:r w:rsidRPr="0094215F">
        <w:rPr>
          <w:rFonts w:ascii="Arial Narrow" w:eastAsia="Calibri" w:hAnsi="Arial Narrow" w:cs="Calibri"/>
          <w:spacing w:val="-3"/>
          <w:sz w:val="24"/>
          <w:szCs w:val="24"/>
        </w:rPr>
        <w:t>a</w:t>
      </w:r>
      <w:r w:rsidRPr="0094215F">
        <w:rPr>
          <w:rFonts w:ascii="Arial Narrow" w:eastAsia="Calibri" w:hAnsi="Arial Narrow" w:cs="Calibri"/>
          <w:sz w:val="24"/>
          <w:szCs w:val="24"/>
        </w:rPr>
        <w:t>n</w:t>
      </w:r>
      <w:r w:rsidRPr="0094215F">
        <w:rPr>
          <w:rFonts w:ascii="Arial Narrow" w:eastAsia="Calibri" w:hAnsi="Arial Narrow" w:cs="Calibri"/>
          <w:spacing w:val="8"/>
          <w:sz w:val="24"/>
          <w:szCs w:val="24"/>
        </w:rPr>
        <w:t xml:space="preserve"> </w:t>
      </w:r>
      <w:r w:rsidRPr="0094215F">
        <w:rPr>
          <w:rFonts w:ascii="Arial Narrow" w:eastAsia="Calibri" w:hAnsi="Arial Narrow" w:cs="Calibri"/>
          <w:sz w:val="24"/>
          <w:szCs w:val="24"/>
        </w:rPr>
        <w:t>m</w:t>
      </w:r>
      <w:r w:rsidRPr="0094215F">
        <w:rPr>
          <w:rFonts w:ascii="Arial Narrow" w:eastAsia="Calibri" w:hAnsi="Arial Narrow" w:cs="Calibri"/>
          <w:spacing w:val="1"/>
          <w:sz w:val="24"/>
          <w:szCs w:val="24"/>
        </w:rPr>
        <w:t>o</w:t>
      </w:r>
      <w:r w:rsidRPr="0094215F">
        <w:rPr>
          <w:rFonts w:ascii="Arial Narrow" w:eastAsia="Calibri" w:hAnsi="Arial Narrow" w:cs="Calibri"/>
          <w:spacing w:val="-2"/>
          <w:sz w:val="24"/>
          <w:szCs w:val="24"/>
        </w:rPr>
        <w:t>n</w:t>
      </w:r>
      <w:r w:rsidRPr="0094215F">
        <w:rPr>
          <w:rFonts w:ascii="Arial Narrow" w:eastAsia="Calibri" w:hAnsi="Arial Narrow" w:cs="Calibri"/>
          <w:sz w:val="24"/>
          <w:szCs w:val="24"/>
        </w:rPr>
        <w:t>ev</w:t>
      </w:r>
      <w:r w:rsidRPr="0094215F">
        <w:rPr>
          <w:rFonts w:ascii="Arial Narrow" w:eastAsia="Calibri" w:hAnsi="Arial Narrow" w:cs="Calibri"/>
          <w:spacing w:val="4"/>
          <w:sz w:val="24"/>
          <w:szCs w:val="24"/>
        </w:rPr>
        <w:t xml:space="preserve"> </w:t>
      </w:r>
      <w:r w:rsidRPr="0094215F">
        <w:rPr>
          <w:rFonts w:ascii="Arial Narrow" w:eastAsia="Calibri" w:hAnsi="Arial Narrow" w:cs="Calibri"/>
          <w:spacing w:val="2"/>
          <w:sz w:val="24"/>
          <w:szCs w:val="24"/>
        </w:rPr>
        <w:t>un</w:t>
      </w:r>
      <w:r w:rsidRPr="0094215F">
        <w:rPr>
          <w:rFonts w:ascii="Arial Narrow" w:eastAsia="Calibri" w:hAnsi="Arial Narrow" w:cs="Calibri"/>
          <w:spacing w:val="-4"/>
          <w:sz w:val="24"/>
          <w:szCs w:val="24"/>
        </w:rPr>
        <w:t>t</w:t>
      </w:r>
      <w:r w:rsidRPr="0094215F">
        <w:rPr>
          <w:rFonts w:ascii="Arial Narrow" w:eastAsia="Calibri" w:hAnsi="Arial Narrow" w:cs="Calibri"/>
          <w:spacing w:val="2"/>
          <w:sz w:val="24"/>
          <w:szCs w:val="24"/>
        </w:rPr>
        <w:t>u</w:t>
      </w:r>
      <w:r w:rsidRPr="0094215F">
        <w:rPr>
          <w:rFonts w:ascii="Arial Narrow" w:eastAsia="Calibri" w:hAnsi="Arial Narrow" w:cs="Calibri"/>
          <w:sz w:val="24"/>
          <w:szCs w:val="24"/>
        </w:rPr>
        <w:t>k</w:t>
      </w:r>
      <w:r w:rsidRPr="0094215F">
        <w:rPr>
          <w:rFonts w:ascii="Arial Narrow" w:eastAsia="Calibri" w:hAnsi="Arial Narrow" w:cs="Calibri"/>
          <w:spacing w:val="2"/>
          <w:sz w:val="24"/>
          <w:szCs w:val="24"/>
        </w:rPr>
        <w:t xml:space="preserve"> p</w:t>
      </w:r>
      <w:r w:rsidRPr="0094215F">
        <w:rPr>
          <w:rFonts w:ascii="Arial Narrow" w:eastAsia="Calibri" w:hAnsi="Arial Narrow" w:cs="Calibri"/>
          <w:sz w:val="24"/>
          <w:szCs w:val="24"/>
        </w:rPr>
        <w:t>e</w:t>
      </w:r>
      <w:r w:rsidRPr="0094215F">
        <w:rPr>
          <w:rFonts w:ascii="Arial Narrow" w:eastAsia="Calibri" w:hAnsi="Arial Narrow" w:cs="Calibri"/>
          <w:spacing w:val="-1"/>
          <w:sz w:val="24"/>
          <w:szCs w:val="24"/>
        </w:rPr>
        <w:t>n</w:t>
      </w:r>
      <w:r w:rsidRPr="0094215F">
        <w:rPr>
          <w:rFonts w:ascii="Arial Narrow" w:eastAsia="Calibri" w:hAnsi="Arial Narrow" w:cs="Calibri"/>
          <w:spacing w:val="-3"/>
          <w:sz w:val="24"/>
          <w:szCs w:val="24"/>
        </w:rPr>
        <w:t>i</w:t>
      </w:r>
      <w:r w:rsidRPr="0094215F">
        <w:rPr>
          <w:rFonts w:ascii="Arial Narrow" w:eastAsia="Calibri" w:hAnsi="Arial Narrow" w:cs="Calibri"/>
          <w:spacing w:val="1"/>
          <w:sz w:val="24"/>
          <w:szCs w:val="24"/>
        </w:rPr>
        <w:t>la</w:t>
      </w:r>
      <w:r w:rsidRPr="0094215F">
        <w:rPr>
          <w:rFonts w:ascii="Arial Narrow" w:eastAsia="Calibri" w:hAnsi="Arial Narrow" w:cs="Calibri"/>
          <w:sz w:val="24"/>
          <w:szCs w:val="24"/>
        </w:rPr>
        <w:t>i</w:t>
      </w:r>
      <w:r w:rsidRPr="0094215F">
        <w:rPr>
          <w:rFonts w:ascii="Arial Narrow" w:eastAsia="Calibri" w:hAnsi="Arial Narrow" w:cs="Calibri"/>
          <w:spacing w:val="4"/>
          <w:sz w:val="24"/>
          <w:szCs w:val="24"/>
        </w:rPr>
        <w:t xml:space="preserve"> </w:t>
      </w:r>
      <w:r w:rsidRPr="0094215F">
        <w:rPr>
          <w:rFonts w:ascii="Arial Narrow" w:eastAsia="Calibri" w:hAnsi="Arial Narrow" w:cs="Calibri"/>
          <w:spacing w:val="1"/>
          <w:sz w:val="24"/>
          <w:szCs w:val="24"/>
        </w:rPr>
        <w:t>i</w:t>
      </w:r>
      <w:r w:rsidRPr="0094215F">
        <w:rPr>
          <w:rFonts w:ascii="Arial Narrow" w:eastAsia="Calibri" w:hAnsi="Arial Narrow" w:cs="Calibri"/>
          <w:spacing w:val="2"/>
          <w:sz w:val="24"/>
          <w:szCs w:val="24"/>
        </w:rPr>
        <w:t>n</w:t>
      </w:r>
      <w:r w:rsidRPr="0094215F">
        <w:rPr>
          <w:rFonts w:ascii="Arial Narrow" w:eastAsia="Calibri" w:hAnsi="Arial Narrow" w:cs="Calibri"/>
          <w:sz w:val="24"/>
          <w:szCs w:val="24"/>
        </w:rPr>
        <w:t>te</w:t>
      </w:r>
      <w:r w:rsidRPr="0094215F">
        <w:rPr>
          <w:rFonts w:ascii="Arial Narrow" w:eastAsia="Calibri" w:hAnsi="Arial Narrow" w:cs="Calibri"/>
          <w:spacing w:val="-3"/>
          <w:sz w:val="24"/>
          <w:szCs w:val="24"/>
        </w:rPr>
        <w:t>r</w:t>
      </w:r>
      <w:r w:rsidRPr="0094215F">
        <w:rPr>
          <w:rFonts w:ascii="Arial Narrow" w:eastAsia="Calibri" w:hAnsi="Arial Narrow" w:cs="Calibri"/>
          <w:spacing w:val="2"/>
          <w:sz w:val="24"/>
          <w:szCs w:val="24"/>
        </w:rPr>
        <w:t>n</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 xml:space="preserve">l </w:t>
      </w:r>
      <w:r w:rsidRPr="0094215F">
        <w:rPr>
          <w:rFonts w:ascii="Arial Narrow" w:eastAsia="Calibri" w:hAnsi="Arial Narrow" w:cs="Calibri"/>
          <w:spacing w:val="2"/>
          <w:sz w:val="24"/>
          <w:szCs w:val="24"/>
        </w:rPr>
        <w:t>d</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n</w:t>
      </w:r>
      <w:r w:rsidRPr="0094215F">
        <w:rPr>
          <w:rFonts w:ascii="Arial Narrow" w:eastAsia="Calibri" w:hAnsi="Arial Narrow" w:cs="Calibri"/>
          <w:spacing w:val="11"/>
          <w:sz w:val="24"/>
          <w:szCs w:val="24"/>
        </w:rPr>
        <w:t xml:space="preserve"> </w:t>
      </w:r>
      <w:r w:rsidRPr="0094215F">
        <w:rPr>
          <w:rFonts w:ascii="Arial Narrow" w:eastAsia="Calibri" w:hAnsi="Arial Narrow" w:cs="Calibri"/>
          <w:spacing w:val="-1"/>
          <w:sz w:val="24"/>
          <w:szCs w:val="24"/>
        </w:rPr>
        <w:t>L</w:t>
      </w:r>
      <w:r w:rsidRPr="0094215F">
        <w:rPr>
          <w:rFonts w:ascii="Arial Narrow" w:eastAsia="Calibri" w:hAnsi="Arial Narrow" w:cs="Calibri"/>
          <w:sz w:val="24"/>
          <w:szCs w:val="24"/>
        </w:rPr>
        <w:t>P</w:t>
      </w:r>
      <w:r w:rsidRPr="0094215F">
        <w:rPr>
          <w:rFonts w:ascii="Arial Narrow" w:eastAsia="Calibri" w:hAnsi="Arial Narrow" w:cs="Calibri"/>
          <w:spacing w:val="-1"/>
          <w:sz w:val="24"/>
          <w:szCs w:val="24"/>
        </w:rPr>
        <w:t>/L</w:t>
      </w:r>
      <w:r w:rsidRPr="0094215F">
        <w:rPr>
          <w:rFonts w:ascii="Arial Narrow" w:eastAsia="Calibri" w:hAnsi="Arial Narrow" w:cs="Calibri"/>
          <w:sz w:val="24"/>
          <w:szCs w:val="24"/>
        </w:rPr>
        <w:t>PPM</w:t>
      </w:r>
      <w:r w:rsidRPr="0094215F">
        <w:rPr>
          <w:rFonts w:ascii="Arial Narrow" w:eastAsia="Calibri" w:hAnsi="Arial Narrow" w:cs="Calibri"/>
          <w:spacing w:val="2"/>
          <w:sz w:val="24"/>
          <w:szCs w:val="24"/>
        </w:rPr>
        <w:t xml:space="preserve"> d</w:t>
      </w:r>
      <w:r w:rsidRPr="0094215F">
        <w:rPr>
          <w:rFonts w:ascii="Arial Narrow" w:eastAsia="Calibri" w:hAnsi="Arial Narrow" w:cs="Calibri"/>
          <w:sz w:val="24"/>
          <w:szCs w:val="24"/>
        </w:rPr>
        <w:t>e</w:t>
      </w:r>
      <w:r w:rsidRPr="0094215F">
        <w:rPr>
          <w:rFonts w:ascii="Arial Narrow" w:eastAsia="Calibri" w:hAnsi="Arial Narrow" w:cs="Calibri"/>
          <w:spacing w:val="2"/>
          <w:sz w:val="24"/>
          <w:szCs w:val="24"/>
        </w:rPr>
        <w:t>n</w:t>
      </w:r>
      <w:r w:rsidRPr="0094215F">
        <w:rPr>
          <w:rFonts w:ascii="Arial Narrow" w:eastAsia="Calibri" w:hAnsi="Arial Narrow" w:cs="Calibri"/>
          <w:spacing w:val="-1"/>
          <w:sz w:val="24"/>
          <w:szCs w:val="24"/>
        </w:rPr>
        <w:t>g</w:t>
      </w:r>
      <w:r w:rsidRPr="0094215F">
        <w:rPr>
          <w:rFonts w:ascii="Arial Narrow" w:eastAsia="Calibri" w:hAnsi="Arial Narrow" w:cs="Calibri"/>
          <w:spacing w:val="-3"/>
          <w:sz w:val="24"/>
          <w:szCs w:val="24"/>
        </w:rPr>
        <w:t>a</w:t>
      </w:r>
      <w:r w:rsidRPr="0094215F">
        <w:rPr>
          <w:rFonts w:ascii="Arial Narrow" w:eastAsia="Calibri" w:hAnsi="Arial Narrow" w:cs="Calibri"/>
          <w:sz w:val="24"/>
          <w:szCs w:val="24"/>
        </w:rPr>
        <w:t>n me</w:t>
      </w:r>
      <w:r w:rsidRPr="0094215F">
        <w:rPr>
          <w:rFonts w:ascii="Arial Narrow" w:eastAsia="Calibri" w:hAnsi="Arial Narrow" w:cs="Calibri"/>
          <w:spacing w:val="2"/>
          <w:sz w:val="24"/>
          <w:szCs w:val="24"/>
        </w:rPr>
        <w:t>n</w:t>
      </w:r>
      <w:r w:rsidRPr="0094215F">
        <w:rPr>
          <w:rFonts w:ascii="Arial Narrow" w:eastAsia="Calibri" w:hAnsi="Arial Narrow" w:cs="Calibri"/>
          <w:spacing w:val="-1"/>
          <w:sz w:val="24"/>
          <w:szCs w:val="24"/>
        </w:rPr>
        <w:t>g</w:t>
      </w:r>
      <w:r w:rsidRPr="0094215F">
        <w:rPr>
          <w:rFonts w:ascii="Arial Narrow" w:eastAsia="Calibri" w:hAnsi="Arial Narrow" w:cs="Calibri"/>
          <w:spacing w:val="2"/>
          <w:sz w:val="24"/>
          <w:szCs w:val="24"/>
        </w:rPr>
        <w:t>un</w:t>
      </w:r>
      <w:r w:rsidRPr="0094215F">
        <w:rPr>
          <w:rFonts w:ascii="Arial Narrow" w:eastAsia="Calibri" w:hAnsi="Arial Narrow" w:cs="Calibri"/>
          <w:spacing w:val="-1"/>
          <w:sz w:val="24"/>
          <w:szCs w:val="24"/>
        </w:rPr>
        <w:t>gg</w:t>
      </w:r>
      <w:r w:rsidRPr="0094215F">
        <w:rPr>
          <w:rFonts w:ascii="Arial Narrow" w:eastAsia="Calibri" w:hAnsi="Arial Narrow" w:cs="Calibri"/>
          <w:spacing w:val="-3"/>
          <w:sz w:val="24"/>
          <w:szCs w:val="24"/>
        </w:rPr>
        <w:t>a</w:t>
      </w:r>
      <w:r w:rsidRPr="0094215F">
        <w:rPr>
          <w:rFonts w:ascii="Arial Narrow" w:eastAsia="Calibri" w:hAnsi="Arial Narrow" w:cs="Calibri"/>
          <w:sz w:val="24"/>
          <w:szCs w:val="24"/>
        </w:rPr>
        <w:t>h</w:t>
      </w:r>
      <w:r w:rsidRPr="0094215F">
        <w:rPr>
          <w:rFonts w:ascii="Arial Narrow" w:eastAsia="Calibri" w:hAnsi="Arial Narrow" w:cs="Calibri"/>
          <w:spacing w:val="4"/>
          <w:sz w:val="24"/>
          <w:szCs w:val="24"/>
        </w:rPr>
        <w:t xml:space="preserve"> </w:t>
      </w:r>
      <w:r w:rsidRPr="0094215F">
        <w:rPr>
          <w:rFonts w:ascii="Arial Narrow" w:eastAsia="Calibri" w:hAnsi="Arial Narrow" w:cs="Calibri"/>
          <w:spacing w:val="1"/>
          <w:sz w:val="24"/>
          <w:szCs w:val="24"/>
        </w:rPr>
        <w:t>l</w:t>
      </w:r>
      <w:r w:rsidRPr="0094215F">
        <w:rPr>
          <w:rFonts w:ascii="Arial Narrow" w:eastAsia="Calibri" w:hAnsi="Arial Narrow" w:cs="Calibri"/>
          <w:spacing w:val="-3"/>
          <w:sz w:val="24"/>
          <w:szCs w:val="24"/>
        </w:rPr>
        <w:t>a</w:t>
      </w:r>
      <w:r w:rsidRPr="0094215F">
        <w:rPr>
          <w:rFonts w:ascii="Arial Narrow" w:eastAsia="Calibri" w:hAnsi="Arial Narrow" w:cs="Calibri"/>
          <w:spacing w:val="2"/>
          <w:sz w:val="24"/>
          <w:szCs w:val="24"/>
        </w:rPr>
        <w:t>p</w:t>
      </w:r>
      <w:r w:rsidRPr="0094215F">
        <w:rPr>
          <w:rFonts w:ascii="Arial Narrow" w:eastAsia="Calibri" w:hAnsi="Arial Narrow" w:cs="Calibri"/>
          <w:spacing w:val="1"/>
          <w:sz w:val="24"/>
          <w:szCs w:val="24"/>
        </w:rPr>
        <w:t>o</w:t>
      </w:r>
      <w:r w:rsidRPr="0094215F">
        <w:rPr>
          <w:rFonts w:ascii="Arial Narrow" w:eastAsia="Calibri" w:hAnsi="Arial Narrow" w:cs="Calibri"/>
          <w:spacing w:val="-4"/>
          <w:sz w:val="24"/>
          <w:szCs w:val="24"/>
        </w:rPr>
        <w:t>r</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n</w:t>
      </w:r>
      <w:r w:rsidRPr="0094215F">
        <w:rPr>
          <w:rFonts w:ascii="Arial Narrow" w:eastAsia="Calibri" w:hAnsi="Arial Narrow" w:cs="Calibri"/>
          <w:spacing w:val="4"/>
          <w:sz w:val="24"/>
          <w:szCs w:val="24"/>
        </w:rPr>
        <w:t xml:space="preserve"> </w:t>
      </w:r>
      <w:r w:rsidRPr="0094215F">
        <w:rPr>
          <w:rFonts w:ascii="Arial Narrow" w:eastAsia="Calibri" w:hAnsi="Arial Narrow" w:cs="Calibri"/>
          <w:spacing w:val="-1"/>
          <w:sz w:val="24"/>
          <w:szCs w:val="24"/>
        </w:rPr>
        <w:t>k</w:t>
      </w:r>
      <w:r w:rsidRPr="0094215F">
        <w:rPr>
          <w:rFonts w:ascii="Arial Narrow" w:eastAsia="Calibri" w:hAnsi="Arial Narrow" w:cs="Calibri"/>
          <w:sz w:val="24"/>
          <w:szCs w:val="24"/>
        </w:rPr>
        <w:t>e</w:t>
      </w:r>
      <w:r w:rsidRPr="0094215F">
        <w:rPr>
          <w:rFonts w:ascii="Arial Narrow" w:eastAsia="Calibri" w:hAnsi="Arial Narrow" w:cs="Calibri"/>
          <w:spacing w:val="-3"/>
          <w:sz w:val="24"/>
          <w:szCs w:val="24"/>
        </w:rPr>
        <w:t>m</w:t>
      </w:r>
      <w:r w:rsidRPr="0094215F">
        <w:rPr>
          <w:rFonts w:ascii="Arial Narrow" w:eastAsia="Calibri" w:hAnsi="Arial Narrow" w:cs="Calibri"/>
          <w:spacing w:val="1"/>
          <w:sz w:val="24"/>
          <w:szCs w:val="24"/>
        </w:rPr>
        <w:t>a</w:t>
      </w:r>
      <w:r w:rsidRPr="0094215F">
        <w:rPr>
          <w:rFonts w:ascii="Arial Narrow" w:eastAsia="Calibri" w:hAnsi="Arial Narrow" w:cs="Calibri"/>
          <w:spacing w:val="-2"/>
          <w:sz w:val="24"/>
          <w:szCs w:val="24"/>
        </w:rPr>
        <w:t>j</w:t>
      </w:r>
      <w:r w:rsidRPr="0094215F">
        <w:rPr>
          <w:rFonts w:ascii="Arial Narrow" w:eastAsia="Calibri" w:hAnsi="Arial Narrow" w:cs="Calibri"/>
          <w:spacing w:val="2"/>
          <w:sz w:val="24"/>
          <w:szCs w:val="24"/>
        </w:rPr>
        <w:t>u</w:t>
      </w:r>
      <w:r w:rsidRPr="0094215F">
        <w:rPr>
          <w:rFonts w:ascii="Arial Narrow" w:eastAsia="Calibri" w:hAnsi="Arial Narrow" w:cs="Calibri"/>
          <w:spacing w:val="-3"/>
          <w:sz w:val="24"/>
          <w:szCs w:val="24"/>
        </w:rPr>
        <w:t>a</w:t>
      </w:r>
      <w:r w:rsidRPr="0094215F">
        <w:rPr>
          <w:rFonts w:ascii="Arial Narrow" w:eastAsia="Calibri" w:hAnsi="Arial Narrow" w:cs="Calibri"/>
          <w:sz w:val="24"/>
          <w:szCs w:val="24"/>
        </w:rPr>
        <w:t>n</w:t>
      </w:r>
      <w:r w:rsidRPr="0094215F">
        <w:rPr>
          <w:rFonts w:ascii="Arial Narrow" w:eastAsia="Calibri" w:hAnsi="Arial Narrow" w:cs="Calibri"/>
          <w:spacing w:val="4"/>
          <w:sz w:val="24"/>
          <w:szCs w:val="24"/>
        </w:rPr>
        <w:t xml:space="preserve"> </w:t>
      </w:r>
      <w:r w:rsidRPr="0094215F">
        <w:rPr>
          <w:rFonts w:ascii="Arial Narrow" w:eastAsia="Calibri" w:hAnsi="Arial Narrow" w:cs="Calibri"/>
          <w:sz w:val="24"/>
          <w:szCs w:val="24"/>
        </w:rPr>
        <w:t>ya</w:t>
      </w:r>
      <w:r w:rsidRPr="0094215F">
        <w:rPr>
          <w:rFonts w:ascii="Arial Narrow" w:eastAsia="Calibri" w:hAnsi="Arial Narrow" w:cs="Calibri"/>
          <w:spacing w:val="2"/>
          <w:sz w:val="24"/>
          <w:szCs w:val="24"/>
        </w:rPr>
        <w:t>n</w:t>
      </w:r>
      <w:r w:rsidRPr="0094215F">
        <w:rPr>
          <w:rFonts w:ascii="Arial Narrow" w:eastAsia="Calibri" w:hAnsi="Arial Narrow" w:cs="Calibri"/>
          <w:sz w:val="24"/>
          <w:szCs w:val="24"/>
        </w:rPr>
        <w:t>g</w:t>
      </w:r>
      <w:r w:rsidRPr="0094215F">
        <w:rPr>
          <w:rFonts w:ascii="Arial Narrow" w:eastAsia="Calibri" w:hAnsi="Arial Narrow" w:cs="Calibri"/>
          <w:spacing w:val="2"/>
          <w:sz w:val="24"/>
          <w:szCs w:val="24"/>
        </w:rPr>
        <w:t xml:space="preserve"> </w:t>
      </w:r>
      <w:r w:rsidRPr="0094215F">
        <w:rPr>
          <w:rFonts w:ascii="Arial Narrow" w:eastAsia="Calibri" w:hAnsi="Arial Narrow" w:cs="Calibri"/>
          <w:spacing w:val="-4"/>
          <w:sz w:val="24"/>
          <w:szCs w:val="24"/>
        </w:rPr>
        <w:t>t</w:t>
      </w:r>
      <w:r w:rsidRPr="0094215F">
        <w:rPr>
          <w:rFonts w:ascii="Arial Narrow" w:eastAsia="Calibri" w:hAnsi="Arial Narrow" w:cs="Calibri"/>
          <w:sz w:val="24"/>
          <w:szCs w:val="24"/>
        </w:rPr>
        <w:t>e</w:t>
      </w:r>
      <w:r w:rsidRPr="0094215F">
        <w:rPr>
          <w:rFonts w:ascii="Arial Narrow" w:eastAsia="Calibri" w:hAnsi="Arial Narrow" w:cs="Calibri"/>
          <w:spacing w:val="-2"/>
          <w:sz w:val="24"/>
          <w:szCs w:val="24"/>
        </w:rPr>
        <w:t>l</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 xml:space="preserve">h </w:t>
      </w:r>
      <w:r w:rsidRPr="0094215F">
        <w:rPr>
          <w:rFonts w:ascii="Arial Narrow" w:eastAsia="Calibri" w:hAnsi="Arial Narrow" w:cs="Calibri"/>
          <w:spacing w:val="2"/>
          <w:sz w:val="24"/>
          <w:szCs w:val="24"/>
        </w:rPr>
        <w:t>d</w:t>
      </w:r>
      <w:r w:rsidRPr="0094215F">
        <w:rPr>
          <w:rFonts w:ascii="Arial Narrow" w:eastAsia="Calibri" w:hAnsi="Arial Narrow" w:cs="Calibri"/>
          <w:spacing w:val="1"/>
          <w:sz w:val="24"/>
          <w:szCs w:val="24"/>
        </w:rPr>
        <w:t>i</w:t>
      </w:r>
      <w:r w:rsidRPr="0094215F">
        <w:rPr>
          <w:rFonts w:ascii="Arial Narrow" w:eastAsia="Calibri" w:hAnsi="Arial Narrow" w:cs="Calibri"/>
          <w:spacing w:val="-2"/>
          <w:sz w:val="24"/>
          <w:szCs w:val="24"/>
        </w:rPr>
        <w:t>s</w:t>
      </w:r>
      <w:r w:rsidRPr="0094215F">
        <w:rPr>
          <w:rFonts w:ascii="Arial Narrow" w:eastAsia="Calibri" w:hAnsi="Arial Narrow" w:cs="Calibri"/>
          <w:spacing w:val="1"/>
          <w:sz w:val="24"/>
          <w:szCs w:val="24"/>
        </w:rPr>
        <w:t>a</w:t>
      </w:r>
      <w:r w:rsidRPr="0094215F">
        <w:rPr>
          <w:rFonts w:ascii="Arial Narrow" w:eastAsia="Calibri" w:hAnsi="Arial Narrow" w:cs="Calibri"/>
          <w:spacing w:val="2"/>
          <w:sz w:val="24"/>
          <w:szCs w:val="24"/>
        </w:rPr>
        <w:t>h</w:t>
      </w:r>
      <w:r w:rsidRPr="0094215F">
        <w:rPr>
          <w:rFonts w:ascii="Arial Narrow" w:eastAsia="Calibri" w:hAnsi="Arial Narrow" w:cs="Calibri"/>
          <w:spacing w:val="-1"/>
          <w:sz w:val="24"/>
          <w:szCs w:val="24"/>
        </w:rPr>
        <w:t>k</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 xml:space="preserve">n </w:t>
      </w:r>
      <w:r w:rsidRPr="0094215F">
        <w:rPr>
          <w:rFonts w:ascii="Arial Narrow" w:eastAsia="Calibri" w:hAnsi="Arial Narrow" w:cs="Calibri"/>
          <w:spacing w:val="1"/>
          <w:sz w:val="24"/>
          <w:szCs w:val="24"/>
        </w:rPr>
        <w:t>o</w:t>
      </w:r>
      <w:r w:rsidRPr="0094215F">
        <w:rPr>
          <w:rFonts w:ascii="Arial Narrow" w:eastAsia="Calibri" w:hAnsi="Arial Narrow" w:cs="Calibri"/>
          <w:spacing w:val="-3"/>
          <w:sz w:val="24"/>
          <w:szCs w:val="24"/>
        </w:rPr>
        <w:t>l</w:t>
      </w:r>
      <w:r w:rsidRPr="0094215F">
        <w:rPr>
          <w:rFonts w:ascii="Arial Narrow" w:eastAsia="Calibri" w:hAnsi="Arial Narrow" w:cs="Calibri"/>
          <w:sz w:val="24"/>
          <w:szCs w:val="24"/>
        </w:rPr>
        <w:t>eh</w:t>
      </w:r>
      <w:r w:rsidRPr="0094215F">
        <w:rPr>
          <w:rFonts w:ascii="Arial Narrow" w:eastAsia="Calibri" w:hAnsi="Arial Narrow" w:cs="Calibri"/>
          <w:spacing w:val="1"/>
          <w:sz w:val="24"/>
          <w:szCs w:val="24"/>
        </w:rPr>
        <w:t xml:space="preserve"> l</w:t>
      </w:r>
      <w:r w:rsidRPr="0094215F">
        <w:rPr>
          <w:rFonts w:ascii="Arial Narrow" w:eastAsia="Calibri" w:hAnsi="Arial Narrow" w:cs="Calibri"/>
          <w:sz w:val="24"/>
          <w:szCs w:val="24"/>
        </w:rPr>
        <w:t>em</w:t>
      </w:r>
      <w:r w:rsidRPr="0094215F">
        <w:rPr>
          <w:rFonts w:ascii="Arial Narrow" w:eastAsia="Calibri" w:hAnsi="Arial Narrow" w:cs="Calibri"/>
          <w:spacing w:val="-1"/>
          <w:sz w:val="24"/>
          <w:szCs w:val="24"/>
        </w:rPr>
        <w:t>b</w:t>
      </w:r>
      <w:r w:rsidRPr="0094215F">
        <w:rPr>
          <w:rFonts w:ascii="Arial Narrow" w:eastAsia="Calibri" w:hAnsi="Arial Narrow" w:cs="Calibri"/>
          <w:spacing w:val="1"/>
          <w:sz w:val="24"/>
          <w:szCs w:val="24"/>
        </w:rPr>
        <w:t>a</w:t>
      </w:r>
      <w:r w:rsidRPr="0094215F">
        <w:rPr>
          <w:rFonts w:ascii="Arial Narrow" w:eastAsia="Calibri" w:hAnsi="Arial Narrow" w:cs="Calibri"/>
          <w:spacing w:val="-1"/>
          <w:sz w:val="24"/>
          <w:szCs w:val="24"/>
        </w:rPr>
        <w:t>g</w:t>
      </w:r>
      <w:r w:rsidRPr="0094215F">
        <w:rPr>
          <w:rFonts w:ascii="Arial Narrow" w:eastAsia="Calibri" w:hAnsi="Arial Narrow" w:cs="Calibri"/>
          <w:sz w:val="24"/>
          <w:szCs w:val="24"/>
        </w:rPr>
        <w:t>a</w:t>
      </w:r>
      <w:r w:rsidRPr="0094215F">
        <w:rPr>
          <w:rFonts w:ascii="Arial Narrow" w:eastAsia="Calibri" w:hAnsi="Arial Narrow" w:cs="Calibri"/>
          <w:spacing w:val="3"/>
          <w:sz w:val="24"/>
          <w:szCs w:val="24"/>
        </w:rPr>
        <w:t xml:space="preserve"> </w:t>
      </w:r>
      <w:r w:rsidRPr="0094215F">
        <w:rPr>
          <w:rFonts w:ascii="Arial Narrow" w:eastAsia="Calibri" w:hAnsi="Arial Narrow" w:cs="Calibri"/>
          <w:spacing w:val="-2"/>
          <w:sz w:val="24"/>
          <w:szCs w:val="24"/>
        </w:rPr>
        <w:t>p</w:t>
      </w:r>
      <w:r w:rsidRPr="0094215F">
        <w:rPr>
          <w:rFonts w:ascii="Arial Narrow" w:eastAsia="Calibri" w:hAnsi="Arial Narrow" w:cs="Calibri"/>
          <w:sz w:val="24"/>
          <w:szCs w:val="24"/>
        </w:rPr>
        <w:t>e</w:t>
      </w:r>
      <w:r w:rsidRPr="0094215F">
        <w:rPr>
          <w:rFonts w:ascii="Arial Narrow" w:eastAsia="Calibri" w:hAnsi="Arial Narrow" w:cs="Calibri"/>
          <w:spacing w:val="2"/>
          <w:sz w:val="24"/>
          <w:szCs w:val="24"/>
        </w:rPr>
        <w:t>n</w:t>
      </w:r>
      <w:r w:rsidRPr="0094215F">
        <w:rPr>
          <w:rFonts w:ascii="Arial Narrow" w:eastAsia="Calibri" w:hAnsi="Arial Narrow" w:cs="Calibri"/>
          <w:sz w:val="24"/>
          <w:szCs w:val="24"/>
        </w:rPr>
        <w:t>e</w:t>
      </w:r>
      <w:r w:rsidRPr="0094215F">
        <w:rPr>
          <w:rFonts w:ascii="Arial Narrow" w:eastAsia="Calibri" w:hAnsi="Arial Narrow" w:cs="Calibri"/>
          <w:spacing w:val="-2"/>
          <w:sz w:val="24"/>
          <w:szCs w:val="24"/>
        </w:rPr>
        <w:t>l</w:t>
      </w:r>
      <w:r w:rsidRPr="0094215F">
        <w:rPr>
          <w:rFonts w:ascii="Arial Narrow" w:eastAsia="Calibri" w:hAnsi="Arial Narrow" w:cs="Calibri"/>
          <w:spacing w:val="1"/>
          <w:sz w:val="24"/>
          <w:szCs w:val="24"/>
        </w:rPr>
        <w:t>i</w:t>
      </w:r>
      <w:r w:rsidRPr="0094215F">
        <w:rPr>
          <w:rFonts w:ascii="Arial Narrow" w:eastAsia="Calibri" w:hAnsi="Arial Narrow" w:cs="Calibri"/>
          <w:sz w:val="24"/>
          <w:szCs w:val="24"/>
        </w:rPr>
        <w:t>ti</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 xml:space="preserve">n </w:t>
      </w:r>
      <w:r w:rsidRPr="0094215F">
        <w:rPr>
          <w:rFonts w:ascii="Arial Narrow" w:eastAsia="Calibri" w:hAnsi="Arial Narrow" w:cs="Calibri"/>
          <w:spacing w:val="2"/>
          <w:sz w:val="24"/>
          <w:szCs w:val="24"/>
        </w:rPr>
        <w:t>d</w:t>
      </w:r>
      <w:r w:rsidRPr="0094215F">
        <w:rPr>
          <w:rFonts w:ascii="Arial Narrow" w:eastAsia="Calibri" w:hAnsi="Arial Narrow" w:cs="Calibri"/>
          <w:spacing w:val="1"/>
          <w:sz w:val="24"/>
          <w:szCs w:val="24"/>
        </w:rPr>
        <w:t>ala</w:t>
      </w:r>
      <w:r w:rsidRPr="0094215F">
        <w:rPr>
          <w:rFonts w:ascii="Arial Narrow" w:eastAsia="Calibri" w:hAnsi="Arial Narrow" w:cs="Calibri"/>
          <w:sz w:val="24"/>
          <w:szCs w:val="24"/>
        </w:rPr>
        <w:t>m</w:t>
      </w:r>
      <w:r w:rsidRPr="0094215F">
        <w:rPr>
          <w:rFonts w:ascii="Arial Narrow" w:eastAsia="Calibri" w:hAnsi="Arial Narrow" w:cs="Calibri"/>
          <w:spacing w:val="3"/>
          <w:sz w:val="24"/>
          <w:szCs w:val="24"/>
        </w:rPr>
        <w:t xml:space="preserve"> </w:t>
      </w:r>
      <w:r w:rsidRPr="0094215F">
        <w:rPr>
          <w:rFonts w:ascii="Arial Narrow" w:eastAsia="Calibri" w:hAnsi="Arial Narrow" w:cs="Calibri"/>
          <w:spacing w:val="-1"/>
          <w:sz w:val="24"/>
          <w:szCs w:val="24"/>
        </w:rPr>
        <w:t>f</w:t>
      </w:r>
      <w:r w:rsidRPr="0094215F">
        <w:rPr>
          <w:rFonts w:ascii="Arial Narrow" w:eastAsia="Calibri" w:hAnsi="Arial Narrow" w:cs="Calibri"/>
          <w:spacing w:val="1"/>
          <w:sz w:val="24"/>
          <w:szCs w:val="24"/>
        </w:rPr>
        <w:t>o</w:t>
      </w:r>
      <w:r w:rsidRPr="0094215F">
        <w:rPr>
          <w:rFonts w:ascii="Arial Narrow" w:eastAsia="Calibri" w:hAnsi="Arial Narrow" w:cs="Calibri"/>
          <w:sz w:val="24"/>
          <w:szCs w:val="24"/>
        </w:rPr>
        <w:t>r</w:t>
      </w:r>
      <w:r w:rsidRPr="0094215F">
        <w:rPr>
          <w:rFonts w:ascii="Arial Narrow" w:eastAsia="Calibri" w:hAnsi="Arial Narrow" w:cs="Calibri"/>
          <w:spacing w:val="-3"/>
          <w:sz w:val="24"/>
          <w:szCs w:val="24"/>
        </w:rPr>
        <w:t>m</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t</w:t>
      </w:r>
      <w:r w:rsidRPr="0094215F">
        <w:rPr>
          <w:rFonts w:ascii="Arial Narrow" w:eastAsia="Calibri" w:hAnsi="Arial Narrow" w:cs="Calibri"/>
          <w:spacing w:val="3"/>
          <w:sz w:val="24"/>
          <w:szCs w:val="24"/>
        </w:rPr>
        <w:t xml:space="preserve"> </w:t>
      </w:r>
      <w:r w:rsidRPr="0094215F">
        <w:rPr>
          <w:rFonts w:ascii="Arial Narrow" w:eastAsia="Calibri" w:hAnsi="Arial Narrow" w:cs="Calibri"/>
          <w:spacing w:val="2"/>
          <w:sz w:val="24"/>
          <w:szCs w:val="24"/>
        </w:rPr>
        <w:t>pd</w:t>
      </w:r>
      <w:r w:rsidRPr="0094215F">
        <w:rPr>
          <w:rFonts w:ascii="Arial Narrow" w:eastAsia="Calibri" w:hAnsi="Arial Narrow" w:cs="Calibri"/>
          <w:sz w:val="24"/>
          <w:szCs w:val="24"/>
        </w:rPr>
        <w:t>f</w:t>
      </w:r>
      <w:r w:rsidRPr="0094215F">
        <w:rPr>
          <w:rFonts w:ascii="Arial Narrow" w:eastAsia="Calibri" w:hAnsi="Arial Narrow" w:cs="Calibri"/>
          <w:spacing w:val="2"/>
          <w:sz w:val="24"/>
          <w:szCs w:val="24"/>
        </w:rPr>
        <w:t xml:space="preserve"> </w:t>
      </w:r>
      <w:r w:rsidRPr="0094215F">
        <w:rPr>
          <w:rFonts w:ascii="Arial Narrow" w:eastAsia="Calibri" w:hAnsi="Arial Narrow" w:cs="Calibri"/>
          <w:spacing w:val="-2"/>
          <w:sz w:val="24"/>
          <w:szCs w:val="24"/>
        </w:rPr>
        <w:t>d</w:t>
      </w:r>
      <w:r w:rsidRPr="0094215F">
        <w:rPr>
          <w:rFonts w:ascii="Arial Narrow" w:eastAsia="Calibri" w:hAnsi="Arial Narrow" w:cs="Calibri"/>
          <w:sz w:val="24"/>
          <w:szCs w:val="24"/>
        </w:rPr>
        <w:t>e</w:t>
      </w:r>
      <w:r w:rsidRPr="0094215F">
        <w:rPr>
          <w:rFonts w:ascii="Arial Narrow" w:eastAsia="Calibri" w:hAnsi="Arial Narrow" w:cs="Calibri"/>
          <w:spacing w:val="2"/>
          <w:sz w:val="24"/>
          <w:szCs w:val="24"/>
        </w:rPr>
        <w:t>n</w:t>
      </w:r>
      <w:r w:rsidRPr="0094215F">
        <w:rPr>
          <w:rFonts w:ascii="Arial Narrow" w:eastAsia="Calibri" w:hAnsi="Arial Narrow" w:cs="Calibri"/>
          <w:spacing w:val="-1"/>
          <w:sz w:val="24"/>
          <w:szCs w:val="24"/>
        </w:rPr>
        <w:t>g</w:t>
      </w:r>
      <w:r w:rsidRPr="0094215F">
        <w:rPr>
          <w:rFonts w:ascii="Arial Narrow" w:eastAsia="Calibri" w:hAnsi="Arial Narrow" w:cs="Calibri"/>
          <w:spacing w:val="-3"/>
          <w:sz w:val="24"/>
          <w:szCs w:val="24"/>
        </w:rPr>
        <w:t>a</w:t>
      </w:r>
      <w:r w:rsidRPr="0094215F">
        <w:rPr>
          <w:rFonts w:ascii="Arial Narrow" w:eastAsia="Calibri" w:hAnsi="Arial Narrow" w:cs="Calibri"/>
          <w:sz w:val="24"/>
          <w:szCs w:val="24"/>
        </w:rPr>
        <w:t>n</w:t>
      </w:r>
      <w:r w:rsidRPr="0094215F">
        <w:rPr>
          <w:rFonts w:ascii="Arial Narrow" w:eastAsia="Calibri" w:hAnsi="Arial Narrow" w:cs="Calibri"/>
          <w:spacing w:val="5"/>
          <w:sz w:val="24"/>
          <w:szCs w:val="24"/>
        </w:rPr>
        <w:t xml:space="preserve"> </w:t>
      </w:r>
      <w:r w:rsidRPr="0094215F">
        <w:rPr>
          <w:rFonts w:ascii="Arial Narrow" w:eastAsia="Calibri" w:hAnsi="Arial Narrow" w:cs="Calibri"/>
          <w:spacing w:val="2"/>
          <w:sz w:val="24"/>
          <w:szCs w:val="24"/>
        </w:rPr>
        <w:t>u</w:t>
      </w:r>
      <w:r w:rsidRPr="0094215F">
        <w:rPr>
          <w:rFonts w:ascii="Arial Narrow" w:eastAsia="Calibri" w:hAnsi="Arial Narrow" w:cs="Calibri"/>
          <w:spacing w:val="-1"/>
          <w:sz w:val="24"/>
          <w:szCs w:val="24"/>
        </w:rPr>
        <w:t>k</w:t>
      </w:r>
      <w:r w:rsidRPr="0094215F">
        <w:rPr>
          <w:rFonts w:ascii="Arial Narrow" w:eastAsia="Calibri" w:hAnsi="Arial Narrow" w:cs="Calibri"/>
          <w:spacing w:val="2"/>
          <w:sz w:val="24"/>
          <w:szCs w:val="24"/>
        </w:rPr>
        <w:t>u</w:t>
      </w:r>
      <w:r w:rsidRPr="0094215F">
        <w:rPr>
          <w:rFonts w:ascii="Arial Narrow" w:eastAsia="Calibri" w:hAnsi="Arial Narrow" w:cs="Calibri"/>
          <w:sz w:val="24"/>
          <w:szCs w:val="24"/>
        </w:rPr>
        <w:t>r</w:t>
      </w:r>
      <w:r w:rsidRPr="0094215F">
        <w:rPr>
          <w:rFonts w:ascii="Arial Narrow" w:eastAsia="Calibri" w:hAnsi="Arial Narrow" w:cs="Calibri"/>
          <w:spacing w:val="-3"/>
          <w:sz w:val="24"/>
          <w:szCs w:val="24"/>
        </w:rPr>
        <w:t>a</w:t>
      </w:r>
      <w:r w:rsidRPr="0094215F">
        <w:rPr>
          <w:rFonts w:ascii="Arial Narrow" w:eastAsia="Calibri" w:hAnsi="Arial Narrow" w:cs="Calibri"/>
          <w:sz w:val="24"/>
          <w:szCs w:val="24"/>
        </w:rPr>
        <w:t>n</w:t>
      </w:r>
      <w:r w:rsidRPr="0094215F">
        <w:rPr>
          <w:rFonts w:ascii="Arial Narrow" w:eastAsia="Calibri" w:hAnsi="Arial Narrow" w:cs="Calibri"/>
          <w:spacing w:val="11"/>
          <w:sz w:val="24"/>
          <w:szCs w:val="24"/>
        </w:rPr>
        <w:t xml:space="preserve"> </w:t>
      </w:r>
      <w:r w:rsidRPr="0094215F">
        <w:rPr>
          <w:rFonts w:ascii="Arial Narrow" w:eastAsia="Calibri" w:hAnsi="Arial Narrow" w:cs="Calibri"/>
          <w:i/>
          <w:spacing w:val="-1"/>
          <w:sz w:val="24"/>
          <w:szCs w:val="24"/>
        </w:rPr>
        <w:t>f</w:t>
      </w:r>
      <w:r w:rsidRPr="0094215F">
        <w:rPr>
          <w:rFonts w:ascii="Arial Narrow" w:eastAsia="Calibri" w:hAnsi="Arial Narrow" w:cs="Calibri"/>
          <w:i/>
          <w:spacing w:val="1"/>
          <w:sz w:val="24"/>
          <w:szCs w:val="24"/>
        </w:rPr>
        <w:t>il</w:t>
      </w:r>
      <w:r w:rsidRPr="0094215F">
        <w:rPr>
          <w:rFonts w:ascii="Arial Narrow" w:eastAsia="Calibri" w:hAnsi="Arial Narrow" w:cs="Calibri"/>
          <w:i/>
          <w:sz w:val="24"/>
          <w:szCs w:val="24"/>
        </w:rPr>
        <w:t>e</w:t>
      </w:r>
      <w:r w:rsidRPr="0094215F">
        <w:rPr>
          <w:rFonts w:ascii="Arial Narrow" w:eastAsia="Calibri" w:hAnsi="Arial Narrow" w:cs="Calibri"/>
          <w:i/>
          <w:spacing w:val="6"/>
          <w:sz w:val="24"/>
          <w:szCs w:val="24"/>
        </w:rPr>
        <w:t xml:space="preserve"> </w:t>
      </w:r>
      <w:r w:rsidRPr="0094215F">
        <w:rPr>
          <w:rFonts w:ascii="Arial Narrow" w:eastAsia="Calibri" w:hAnsi="Arial Narrow" w:cs="Calibri"/>
          <w:spacing w:val="-4"/>
          <w:sz w:val="24"/>
          <w:szCs w:val="24"/>
        </w:rPr>
        <w:t>m</w:t>
      </w:r>
      <w:r w:rsidRPr="0094215F">
        <w:rPr>
          <w:rFonts w:ascii="Arial Narrow" w:eastAsia="Calibri" w:hAnsi="Arial Narrow" w:cs="Calibri"/>
          <w:spacing w:val="1"/>
          <w:sz w:val="24"/>
          <w:szCs w:val="24"/>
        </w:rPr>
        <w:t>a</w:t>
      </w:r>
      <w:r w:rsidRPr="0094215F">
        <w:rPr>
          <w:rFonts w:ascii="Arial Narrow" w:eastAsia="Calibri" w:hAnsi="Arial Narrow" w:cs="Calibri"/>
          <w:spacing w:val="-1"/>
          <w:sz w:val="24"/>
          <w:szCs w:val="24"/>
        </w:rPr>
        <w:t>k</w:t>
      </w:r>
      <w:r w:rsidRPr="0094215F">
        <w:rPr>
          <w:rFonts w:ascii="Arial Narrow" w:eastAsia="Calibri" w:hAnsi="Arial Narrow" w:cs="Calibri"/>
          <w:spacing w:val="-2"/>
          <w:sz w:val="24"/>
          <w:szCs w:val="24"/>
        </w:rPr>
        <w:t>s</w:t>
      </w:r>
      <w:r w:rsidRPr="0094215F">
        <w:rPr>
          <w:rFonts w:ascii="Arial Narrow" w:eastAsia="Calibri" w:hAnsi="Arial Narrow" w:cs="Calibri"/>
          <w:spacing w:val="1"/>
          <w:sz w:val="24"/>
          <w:szCs w:val="24"/>
        </w:rPr>
        <w:t>i</w:t>
      </w:r>
      <w:r w:rsidRPr="0094215F">
        <w:rPr>
          <w:rFonts w:ascii="Arial Narrow" w:eastAsia="Calibri" w:hAnsi="Arial Narrow" w:cs="Calibri"/>
          <w:sz w:val="24"/>
          <w:szCs w:val="24"/>
        </w:rPr>
        <w:t>m</w:t>
      </w:r>
      <w:r w:rsidRPr="0094215F">
        <w:rPr>
          <w:rFonts w:ascii="Arial Narrow" w:eastAsia="Calibri" w:hAnsi="Arial Narrow" w:cs="Calibri"/>
          <w:spacing w:val="2"/>
          <w:sz w:val="24"/>
          <w:szCs w:val="24"/>
        </w:rPr>
        <w:t>u</w:t>
      </w:r>
      <w:r w:rsidRPr="0094215F">
        <w:rPr>
          <w:rFonts w:ascii="Arial Narrow" w:eastAsia="Calibri" w:hAnsi="Arial Narrow" w:cs="Calibri"/>
          <w:sz w:val="24"/>
          <w:szCs w:val="24"/>
        </w:rPr>
        <w:t>m</w:t>
      </w:r>
      <w:r w:rsidRPr="0094215F">
        <w:rPr>
          <w:rFonts w:ascii="Arial Narrow" w:eastAsia="Calibri" w:hAnsi="Arial Narrow" w:cs="Calibri"/>
          <w:spacing w:val="3"/>
          <w:sz w:val="24"/>
          <w:szCs w:val="24"/>
        </w:rPr>
        <w:t xml:space="preserve"> </w:t>
      </w:r>
      <w:r w:rsidR="00912F01" w:rsidRPr="0094215F">
        <w:rPr>
          <w:rFonts w:ascii="Arial Narrow" w:eastAsia="Calibri" w:hAnsi="Arial Narrow" w:cs="Calibri"/>
          <w:spacing w:val="3"/>
          <w:sz w:val="24"/>
          <w:szCs w:val="24"/>
          <w:lang w:val="id-ID"/>
        </w:rPr>
        <w:t>2</w:t>
      </w:r>
      <w:r w:rsidRPr="0094215F">
        <w:rPr>
          <w:rFonts w:ascii="Arial Narrow" w:eastAsia="Calibri" w:hAnsi="Arial Narrow" w:cs="Calibri"/>
          <w:spacing w:val="2"/>
          <w:sz w:val="24"/>
          <w:szCs w:val="24"/>
        </w:rPr>
        <w:t xml:space="preserve"> </w:t>
      </w:r>
      <w:r w:rsidRPr="0094215F">
        <w:rPr>
          <w:rFonts w:ascii="Arial Narrow" w:eastAsia="Calibri" w:hAnsi="Arial Narrow" w:cs="Calibri"/>
          <w:spacing w:val="-1"/>
          <w:sz w:val="24"/>
          <w:szCs w:val="24"/>
        </w:rPr>
        <w:t>M</w:t>
      </w:r>
      <w:r w:rsidRPr="0094215F">
        <w:rPr>
          <w:rFonts w:ascii="Arial Narrow" w:eastAsia="Calibri" w:hAnsi="Arial Narrow" w:cs="Calibri"/>
          <w:sz w:val="24"/>
          <w:szCs w:val="24"/>
        </w:rPr>
        <w:t>B</w:t>
      </w:r>
      <w:r w:rsidRPr="0094215F">
        <w:rPr>
          <w:rFonts w:ascii="Arial Narrow" w:eastAsia="Calibri" w:hAnsi="Arial Narrow" w:cs="Calibri"/>
          <w:spacing w:val="4"/>
          <w:sz w:val="24"/>
          <w:szCs w:val="24"/>
        </w:rPr>
        <w:t xml:space="preserve"> </w:t>
      </w:r>
      <w:r w:rsidRPr="0094215F">
        <w:rPr>
          <w:rFonts w:ascii="Arial Narrow" w:eastAsia="Calibri" w:hAnsi="Arial Narrow" w:cs="Calibri"/>
          <w:sz w:val="24"/>
          <w:szCs w:val="24"/>
        </w:rPr>
        <w:t>me</w:t>
      </w:r>
      <w:r w:rsidRPr="0094215F">
        <w:rPr>
          <w:rFonts w:ascii="Arial Narrow" w:eastAsia="Calibri" w:hAnsi="Arial Narrow" w:cs="Calibri"/>
          <w:spacing w:val="1"/>
          <w:sz w:val="24"/>
          <w:szCs w:val="24"/>
        </w:rPr>
        <w:t>l</w:t>
      </w:r>
      <w:r w:rsidRPr="0094215F">
        <w:rPr>
          <w:rFonts w:ascii="Arial Narrow" w:eastAsia="Calibri" w:hAnsi="Arial Narrow" w:cs="Calibri"/>
          <w:spacing w:val="4"/>
          <w:sz w:val="24"/>
          <w:szCs w:val="24"/>
        </w:rPr>
        <w:t>a</w:t>
      </w:r>
      <w:r w:rsidRPr="0094215F">
        <w:rPr>
          <w:rFonts w:ascii="Arial Narrow" w:eastAsia="Calibri" w:hAnsi="Arial Narrow" w:cs="Calibri"/>
          <w:spacing w:val="1"/>
          <w:sz w:val="24"/>
          <w:szCs w:val="24"/>
        </w:rPr>
        <w:t>l</w:t>
      </w:r>
      <w:r w:rsidRPr="0094215F">
        <w:rPr>
          <w:rFonts w:ascii="Arial Narrow" w:eastAsia="Calibri" w:hAnsi="Arial Narrow" w:cs="Calibri"/>
          <w:spacing w:val="2"/>
          <w:sz w:val="24"/>
          <w:szCs w:val="24"/>
        </w:rPr>
        <w:t>u</w:t>
      </w:r>
      <w:r w:rsidR="00912F01" w:rsidRPr="0094215F">
        <w:rPr>
          <w:rFonts w:ascii="Arial Narrow" w:eastAsia="Calibri" w:hAnsi="Arial Narrow" w:cs="Calibri"/>
          <w:sz w:val="24"/>
          <w:szCs w:val="24"/>
        </w:rPr>
        <w:t>i</w:t>
      </w:r>
      <w:r w:rsidR="00912F01" w:rsidRPr="0094215F">
        <w:rPr>
          <w:rFonts w:ascii="Arial Narrow" w:eastAsia="Calibri" w:hAnsi="Arial Narrow" w:cs="Calibri"/>
          <w:sz w:val="24"/>
          <w:szCs w:val="24"/>
          <w:lang w:val="id-ID"/>
        </w:rPr>
        <w:t xml:space="preserve"> website LPPM</w:t>
      </w:r>
      <w:r w:rsidRPr="0094215F">
        <w:rPr>
          <w:rFonts w:ascii="Arial Narrow" w:eastAsia="Calibri" w:hAnsi="Arial Narrow" w:cs="Calibri"/>
          <w:sz w:val="24"/>
          <w:szCs w:val="24"/>
        </w:rPr>
        <w:t xml:space="preserve"> </w:t>
      </w:r>
      <w:r w:rsidR="005415B5" w:rsidRPr="0094215F">
        <w:rPr>
          <w:rFonts w:ascii="Arial Narrow" w:eastAsia="Calibri" w:hAnsi="Arial Narrow" w:cs="Calibri"/>
          <w:sz w:val="24"/>
          <w:szCs w:val="24"/>
          <w:lang w:val="id-ID"/>
        </w:rPr>
        <w:t xml:space="preserve">(htpp://research.unsrat.ac.id) </w:t>
      </w:r>
      <w:r w:rsidRPr="0094215F">
        <w:rPr>
          <w:rFonts w:ascii="Arial Narrow" w:eastAsia="Calibri" w:hAnsi="Arial Narrow" w:cs="Calibri"/>
          <w:sz w:val="24"/>
          <w:szCs w:val="24"/>
        </w:rPr>
        <w:t>me</w:t>
      </w:r>
      <w:r w:rsidRPr="0094215F">
        <w:rPr>
          <w:rFonts w:ascii="Arial Narrow" w:eastAsia="Calibri" w:hAnsi="Arial Narrow" w:cs="Calibri"/>
          <w:spacing w:val="2"/>
          <w:sz w:val="24"/>
          <w:szCs w:val="24"/>
        </w:rPr>
        <w:t>n</w:t>
      </w:r>
      <w:r w:rsidRPr="0094215F">
        <w:rPr>
          <w:rFonts w:ascii="Arial Narrow" w:eastAsia="Calibri" w:hAnsi="Arial Narrow" w:cs="Calibri"/>
          <w:spacing w:val="-1"/>
          <w:sz w:val="24"/>
          <w:szCs w:val="24"/>
        </w:rPr>
        <w:t>g</w:t>
      </w:r>
      <w:r w:rsidRPr="0094215F">
        <w:rPr>
          <w:rFonts w:ascii="Arial Narrow" w:eastAsia="Calibri" w:hAnsi="Arial Narrow" w:cs="Calibri"/>
          <w:spacing w:val="1"/>
          <w:sz w:val="24"/>
          <w:szCs w:val="24"/>
        </w:rPr>
        <w:t>i</w:t>
      </w:r>
      <w:r w:rsidRPr="0094215F">
        <w:rPr>
          <w:rFonts w:ascii="Arial Narrow" w:eastAsia="Calibri" w:hAnsi="Arial Narrow" w:cs="Calibri"/>
          <w:spacing w:val="-1"/>
          <w:sz w:val="24"/>
          <w:szCs w:val="24"/>
        </w:rPr>
        <w:t>k</w:t>
      </w:r>
      <w:r w:rsidRPr="0094215F">
        <w:rPr>
          <w:rFonts w:ascii="Arial Narrow" w:eastAsia="Calibri" w:hAnsi="Arial Narrow" w:cs="Calibri"/>
          <w:spacing w:val="2"/>
          <w:sz w:val="24"/>
          <w:szCs w:val="24"/>
        </w:rPr>
        <w:t>u</w:t>
      </w:r>
      <w:r w:rsidRPr="0094215F">
        <w:rPr>
          <w:rFonts w:ascii="Arial Narrow" w:eastAsia="Calibri" w:hAnsi="Arial Narrow" w:cs="Calibri"/>
          <w:sz w:val="24"/>
          <w:szCs w:val="24"/>
        </w:rPr>
        <w:t>ti</w:t>
      </w:r>
      <w:r w:rsidRPr="0094215F">
        <w:rPr>
          <w:rFonts w:ascii="Arial Narrow" w:eastAsia="Calibri" w:hAnsi="Arial Narrow" w:cs="Calibri"/>
          <w:spacing w:val="2"/>
          <w:sz w:val="24"/>
          <w:szCs w:val="24"/>
        </w:rPr>
        <w:t xml:space="preserve"> </w:t>
      </w:r>
      <w:r w:rsidRPr="0094215F">
        <w:rPr>
          <w:rFonts w:ascii="Arial Narrow" w:eastAsia="Calibri" w:hAnsi="Arial Narrow" w:cs="Calibri"/>
          <w:spacing w:val="-1"/>
          <w:sz w:val="24"/>
          <w:szCs w:val="24"/>
        </w:rPr>
        <w:t>f</w:t>
      </w:r>
      <w:r w:rsidRPr="0094215F">
        <w:rPr>
          <w:rFonts w:ascii="Arial Narrow" w:eastAsia="Calibri" w:hAnsi="Arial Narrow" w:cs="Calibri"/>
          <w:spacing w:val="-2"/>
          <w:sz w:val="24"/>
          <w:szCs w:val="24"/>
        </w:rPr>
        <w:t>o</w:t>
      </w:r>
      <w:r w:rsidRPr="0094215F">
        <w:rPr>
          <w:rFonts w:ascii="Arial Narrow" w:eastAsia="Calibri" w:hAnsi="Arial Narrow" w:cs="Calibri"/>
          <w:sz w:val="24"/>
          <w:szCs w:val="24"/>
        </w:rPr>
        <w:t>rm</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t</w:t>
      </w:r>
      <w:r w:rsidR="00C57244">
        <w:rPr>
          <w:rFonts w:ascii="Arial Narrow" w:eastAsia="Calibri" w:hAnsi="Arial Narrow" w:cs="Calibri"/>
          <w:spacing w:val="-3"/>
          <w:sz w:val="24"/>
          <w:szCs w:val="24"/>
          <w:lang w:val="id-ID"/>
        </w:rPr>
        <w:t>;</w:t>
      </w:r>
    </w:p>
    <w:p w:rsidR="00673C54" w:rsidRPr="0094215F" w:rsidRDefault="009F2C88" w:rsidP="0094215F">
      <w:pPr>
        <w:pStyle w:val="ListParagraph"/>
        <w:numPr>
          <w:ilvl w:val="0"/>
          <w:numId w:val="20"/>
        </w:numPr>
        <w:spacing w:before="2" w:line="280" w:lineRule="exact"/>
        <w:ind w:left="360" w:right="-29"/>
        <w:jc w:val="both"/>
        <w:rPr>
          <w:rFonts w:ascii="Arial Narrow" w:eastAsia="Calibri" w:hAnsi="Arial Narrow" w:cs="Calibri"/>
          <w:sz w:val="24"/>
          <w:szCs w:val="24"/>
          <w:lang w:val="id-ID"/>
        </w:rPr>
      </w:pPr>
      <w:r w:rsidRPr="0094215F">
        <w:rPr>
          <w:rFonts w:ascii="Arial Narrow" w:eastAsia="Calibri" w:hAnsi="Arial Narrow" w:cs="Calibri"/>
          <w:position w:val="1"/>
          <w:sz w:val="24"/>
          <w:szCs w:val="24"/>
        </w:rPr>
        <w:t>me</w:t>
      </w:r>
      <w:r w:rsidRPr="0094215F">
        <w:rPr>
          <w:rFonts w:ascii="Arial Narrow" w:eastAsia="Calibri" w:hAnsi="Arial Narrow" w:cs="Calibri"/>
          <w:spacing w:val="2"/>
          <w:position w:val="1"/>
          <w:sz w:val="24"/>
          <w:szCs w:val="24"/>
        </w:rPr>
        <w:t>n</w:t>
      </w:r>
      <w:r w:rsidRPr="0094215F">
        <w:rPr>
          <w:rFonts w:ascii="Arial Narrow" w:eastAsia="Calibri" w:hAnsi="Arial Narrow" w:cs="Calibri"/>
          <w:spacing w:val="-1"/>
          <w:position w:val="1"/>
          <w:sz w:val="24"/>
          <w:szCs w:val="24"/>
        </w:rPr>
        <w:t>g</w:t>
      </w:r>
      <w:r w:rsidRPr="0094215F">
        <w:rPr>
          <w:rFonts w:ascii="Arial Narrow" w:eastAsia="Calibri" w:hAnsi="Arial Narrow" w:cs="Calibri"/>
          <w:spacing w:val="2"/>
          <w:position w:val="1"/>
          <w:sz w:val="24"/>
          <w:szCs w:val="24"/>
        </w:rPr>
        <w:t>un</w:t>
      </w:r>
      <w:r w:rsidRPr="0094215F">
        <w:rPr>
          <w:rFonts w:ascii="Arial Narrow" w:eastAsia="Calibri" w:hAnsi="Arial Narrow" w:cs="Calibri"/>
          <w:spacing w:val="-1"/>
          <w:position w:val="1"/>
          <w:sz w:val="24"/>
          <w:szCs w:val="24"/>
        </w:rPr>
        <w:t>gg</w:t>
      </w:r>
      <w:r w:rsidRPr="0094215F">
        <w:rPr>
          <w:rFonts w:ascii="Arial Narrow" w:eastAsia="Calibri" w:hAnsi="Arial Narrow" w:cs="Calibri"/>
          <w:spacing w:val="-3"/>
          <w:position w:val="1"/>
          <w:sz w:val="24"/>
          <w:szCs w:val="24"/>
        </w:rPr>
        <w:t>a</w:t>
      </w:r>
      <w:r w:rsidRPr="0094215F">
        <w:rPr>
          <w:rFonts w:ascii="Arial Narrow" w:eastAsia="Calibri" w:hAnsi="Arial Narrow" w:cs="Calibri"/>
          <w:position w:val="1"/>
          <w:sz w:val="24"/>
          <w:szCs w:val="24"/>
        </w:rPr>
        <w:t xml:space="preserve">h  </w:t>
      </w:r>
      <w:r w:rsidRPr="0094215F">
        <w:rPr>
          <w:rFonts w:ascii="Arial Narrow" w:eastAsia="Calibri" w:hAnsi="Arial Narrow" w:cs="Calibri"/>
          <w:spacing w:val="15"/>
          <w:position w:val="1"/>
          <w:sz w:val="24"/>
          <w:szCs w:val="24"/>
        </w:rPr>
        <w:t xml:space="preserve"> </w:t>
      </w:r>
      <w:r w:rsidRPr="0094215F">
        <w:rPr>
          <w:rFonts w:ascii="Arial Narrow" w:eastAsia="Calibri" w:hAnsi="Arial Narrow" w:cs="Calibri"/>
          <w:spacing w:val="-1"/>
          <w:position w:val="1"/>
          <w:sz w:val="24"/>
          <w:szCs w:val="24"/>
        </w:rPr>
        <w:t>L</w:t>
      </w:r>
      <w:r w:rsidRPr="0094215F">
        <w:rPr>
          <w:rFonts w:ascii="Arial Narrow" w:eastAsia="Calibri" w:hAnsi="Arial Narrow" w:cs="Calibri"/>
          <w:spacing w:val="1"/>
          <w:position w:val="1"/>
          <w:sz w:val="24"/>
          <w:szCs w:val="24"/>
        </w:rPr>
        <w:t>a</w:t>
      </w:r>
      <w:r w:rsidRPr="0094215F">
        <w:rPr>
          <w:rFonts w:ascii="Arial Narrow" w:eastAsia="Calibri" w:hAnsi="Arial Narrow" w:cs="Calibri"/>
          <w:spacing w:val="-2"/>
          <w:position w:val="1"/>
          <w:sz w:val="24"/>
          <w:szCs w:val="24"/>
        </w:rPr>
        <w:t>p</w:t>
      </w:r>
      <w:r w:rsidRPr="0094215F">
        <w:rPr>
          <w:rFonts w:ascii="Arial Narrow" w:eastAsia="Calibri" w:hAnsi="Arial Narrow" w:cs="Calibri"/>
          <w:spacing w:val="1"/>
          <w:position w:val="1"/>
          <w:sz w:val="24"/>
          <w:szCs w:val="24"/>
        </w:rPr>
        <w:t>o</w:t>
      </w:r>
      <w:r w:rsidRPr="0094215F">
        <w:rPr>
          <w:rFonts w:ascii="Arial Narrow" w:eastAsia="Calibri" w:hAnsi="Arial Narrow" w:cs="Calibri"/>
          <w:position w:val="1"/>
          <w:sz w:val="24"/>
          <w:szCs w:val="24"/>
        </w:rPr>
        <w:t>r</w:t>
      </w:r>
      <w:r w:rsidRPr="0094215F">
        <w:rPr>
          <w:rFonts w:ascii="Arial Narrow" w:eastAsia="Calibri" w:hAnsi="Arial Narrow" w:cs="Calibri"/>
          <w:spacing w:val="-3"/>
          <w:position w:val="1"/>
          <w:sz w:val="24"/>
          <w:szCs w:val="24"/>
        </w:rPr>
        <w:t>a</w:t>
      </w:r>
      <w:r w:rsidRPr="0094215F">
        <w:rPr>
          <w:rFonts w:ascii="Arial Narrow" w:eastAsia="Calibri" w:hAnsi="Arial Narrow" w:cs="Calibri"/>
          <w:position w:val="1"/>
          <w:sz w:val="24"/>
          <w:szCs w:val="24"/>
        </w:rPr>
        <w:t xml:space="preserve">n  </w:t>
      </w:r>
      <w:r w:rsidRPr="0094215F">
        <w:rPr>
          <w:rFonts w:ascii="Arial Narrow" w:eastAsia="Calibri" w:hAnsi="Arial Narrow" w:cs="Calibri"/>
          <w:spacing w:val="15"/>
          <w:position w:val="1"/>
          <w:sz w:val="24"/>
          <w:szCs w:val="24"/>
        </w:rPr>
        <w:t xml:space="preserve"> </w:t>
      </w:r>
      <w:r w:rsidRPr="0094215F">
        <w:rPr>
          <w:rFonts w:ascii="Arial Narrow" w:eastAsia="Calibri" w:hAnsi="Arial Narrow" w:cs="Calibri"/>
          <w:spacing w:val="1"/>
          <w:position w:val="1"/>
          <w:sz w:val="24"/>
          <w:szCs w:val="24"/>
        </w:rPr>
        <w:t>A</w:t>
      </w:r>
      <w:r w:rsidRPr="0094215F">
        <w:rPr>
          <w:rFonts w:ascii="Arial Narrow" w:eastAsia="Calibri" w:hAnsi="Arial Narrow" w:cs="Calibri"/>
          <w:spacing w:val="-1"/>
          <w:position w:val="1"/>
          <w:sz w:val="24"/>
          <w:szCs w:val="24"/>
        </w:rPr>
        <w:t>k</w:t>
      </w:r>
      <w:r w:rsidRPr="0094215F">
        <w:rPr>
          <w:rFonts w:ascii="Arial Narrow" w:eastAsia="Calibri" w:hAnsi="Arial Narrow" w:cs="Calibri"/>
          <w:spacing w:val="-2"/>
          <w:position w:val="1"/>
          <w:sz w:val="24"/>
          <w:szCs w:val="24"/>
        </w:rPr>
        <w:t>h</w:t>
      </w:r>
      <w:r w:rsidRPr="0094215F">
        <w:rPr>
          <w:rFonts w:ascii="Arial Narrow" w:eastAsia="Calibri" w:hAnsi="Arial Narrow" w:cs="Calibri"/>
          <w:spacing w:val="1"/>
          <w:position w:val="1"/>
          <w:sz w:val="24"/>
          <w:szCs w:val="24"/>
        </w:rPr>
        <w:t>i</w:t>
      </w:r>
      <w:r w:rsidRPr="0094215F">
        <w:rPr>
          <w:rFonts w:ascii="Arial Narrow" w:eastAsia="Calibri" w:hAnsi="Arial Narrow" w:cs="Calibri"/>
          <w:position w:val="1"/>
          <w:sz w:val="24"/>
          <w:szCs w:val="24"/>
        </w:rPr>
        <w:t xml:space="preserve">r  </w:t>
      </w:r>
      <w:r w:rsidRPr="0094215F">
        <w:rPr>
          <w:rFonts w:ascii="Arial Narrow" w:eastAsia="Calibri" w:hAnsi="Arial Narrow" w:cs="Calibri"/>
          <w:spacing w:val="13"/>
          <w:position w:val="1"/>
          <w:sz w:val="24"/>
          <w:szCs w:val="24"/>
        </w:rPr>
        <w:t xml:space="preserve"> </w:t>
      </w:r>
      <w:r w:rsidRPr="0094215F">
        <w:rPr>
          <w:rFonts w:ascii="Arial Narrow" w:eastAsia="Calibri" w:hAnsi="Arial Narrow" w:cs="Calibri"/>
          <w:spacing w:val="-1"/>
          <w:position w:val="1"/>
          <w:sz w:val="24"/>
          <w:szCs w:val="24"/>
        </w:rPr>
        <w:t>T</w:t>
      </w:r>
      <w:r w:rsidRPr="0094215F">
        <w:rPr>
          <w:rFonts w:ascii="Arial Narrow" w:eastAsia="Calibri" w:hAnsi="Arial Narrow" w:cs="Calibri"/>
          <w:spacing w:val="-3"/>
          <w:position w:val="1"/>
          <w:sz w:val="24"/>
          <w:szCs w:val="24"/>
        </w:rPr>
        <w:t>a</w:t>
      </w:r>
      <w:r w:rsidRPr="0094215F">
        <w:rPr>
          <w:rFonts w:ascii="Arial Narrow" w:eastAsia="Calibri" w:hAnsi="Arial Narrow" w:cs="Calibri"/>
          <w:spacing w:val="2"/>
          <w:position w:val="1"/>
          <w:sz w:val="24"/>
          <w:szCs w:val="24"/>
        </w:rPr>
        <w:t>h</w:t>
      </w:r>
      <w:r w:rsidRPr="0094215F">
        <w:rPr>
          <w:rFonts w:ascii="Arial Narrow" w:eastAsia="Calibri" w:hAnsi="Arial Narrow" w:cs="Calibri"/>
          <w:spacing w:val="-2"/>
          <w:position w:val="1"/>
          <w:sz w:val="24"/>
          <w:szCs w:val="24"/>
        </w:rPr>
        <w:t>u</w:t>
      </w:r>
      <w:r w:rsidRPr="0094215F">
        <w:rPr>
          <w:rFonts w:ascii="Arial Narrow" w:eastAsia="Calibri" w:hAnsi="Arial Narrow" w:cs="Calibri"/>
          <w:position w:val="1"/>
          <w:sz w:val="24"/>
          <w:szCs w:val="24"/>
        </w:rPr>
        <w:t xml:space="preserve">n  </w:t>
      </w:r>
      <w:r w:rsidRPr="0094215F">
        <w:rPr>
          <w:rFonts w:ascii="Arial Narrow" w:eastAsia="Calibri" w:hAnsi="Arial Narrow" w:cs="Calibri"/>
          <w:spacing w:val="15"/>
          <w:position w:val="1"/>
          <w:sz w:val="24"/>
          <w:szCs w:val="24"/>
        </w:rPr>
        <w:t xml:space="preserve"> </w:t>
      </w:r>
      <w:r w:rsidRPr="0094215F">
        <w:rPr>
          <w:rFonts w:ascii="Arial Narrow" w:eastAsia="Calibri" w:hAnsi="Arial Narrow" w:cs="Calibri"/>
          <w:spacing w:val="-5"/>
          <w:position w:val="1"/>
          <w:sz w:val="24"/>
          <w:szCs w:val="24"/>
        </w:rPr>
        <w:t>y</w:t>
      </w:r>
      <w:r w:rsidRPr="0094215F">
        <w:rPr>
          <w:rFonts w:ascii="Arial Narrow" w:eastAsia="Calibri" w:hAnsi="Arial Narrow" w:cs="Calibri"/>
          <w:spacing w:val="1"/>
          <w:position w:val="1"/>
          <w:sz w:val="24"/>
          <w:szCs w:val="24"/>
        </w:rPr>
        <w:t>a</w:t>
      </w:r>
      <w:r w:rsidRPr="0094215F">
        <w:rPr>
          <w:rFonts w:ascii="Arial Narrow" w:eastAsia="Calibri" w:hAnsi="Arial Narrow" w:cs="Calibri"/>
          <w:spacing w:val="2"/>
          <w:position w:val="1"/>
          <w:sz w:val="24"/>
          <w:szCs w:val="24"/>
        </w:rPr>
        <w:t>n</w:t>
      </w:r>
      <w:r w:rsidRPr="0094215F">
        <w:rPr>
          <w:rFonts w:ascii="Arial Narrow" w:eastAsia="Calibri" w:hAnsi="Arial Narrow" w:cs="Calibri"/>
          <w:position w:val="1"/>
          <w:sz w:val="24"/>
          <w:szCs w:val="24"/>
        </w:rPr>
        <w:t xml:space="preserve">g  </w:t>
      </w:r>
      <w:r w:rsidRPr="0094215F">
        <w:rPr>
          <w:rFonts w:ascii="Arial Narrow" w:eastAsia="Calibri" w:hAnsi="Arial Narrow" w:cs="Calibri"/>
          <w:spacing w:val="12"/>
          <w:position w:val="1"/>
          <w:sz w:val="24"/>
          <w:szCs w:val="24"/>
        </w:rPr>
        <w:t xml:space="preserve"> </w:t>
      </w:r>
      <w:r w:rsidRPr="0094215F">
        <w:rPr>
          <w:rFonts w:ascii="Arial Narrow" w:eastAsia="Calibri" w:hAnsi="Arial Narrow" w:cs="Calibri"/>
          <w:position w:val="1"/>
          <w:sz w:val="24"/>
          <w:szCs w:val="24"/>
        </w:rPr>
        <w:t>te</w:t>
      </w:r>
      <w:r w:rsidRPr="0094215F">
        <w:rPr>
          <w:rFonts w:ascii="Arial Narrow" w:eastAsia="Calibri" w:hAnsi="Arial Narrow" w:cs="Calibri"/>
          <w:spacing w:val="1"/>
          <w:position w:val="1"/>
          <w:sz w:val="24"/>
          <w:szCs w:val="24"/>
        </w:rPr>
        <w:t>l</w:t>
      </w:r>
      <w:r w:rsidRPr="0094215F">
        <w:rPr>
          <w:rFonts w:ascii="Arial Narrow" w:eastAsia="Calibri" w:hAnsi="Arial Narrow" w:cs="Calibri"/>
          <w:spacing w:val="-3"/>
          <w:position w:val="1"/>
          <w:sz w:val="24"/>
          <w:szCs w:val="24"/>
        </w:rPr>
        <w:t>a</w:t>
      </w:r>
      <w:r w:rsidRPr="0094215F">
        <w:rPr>
          <w:rFonts w:ascii="Arial Narrow" w:eastAsia="Calibri" w:hAnsi="Arial Narrow" w:cs="Calibri"/>
          <w:position w:val="1"/>
          <w:sz w:val="24"/>
          <w:szCs w:val="24"/>
        </w:rPr>
        <w:t xml:space="preserve">h  </w:t>
      </w:r>
      <w:r w:rsidRPr="0094215F">
        <w:rPr>
          <w:rFonts w:ascii="Arial Narrow" w:eastAsia="Calibri" w:hAnsi="Arial Narrow" w:cs="Calibri"/>
          <w:spacing w:val="11"/>
          <w:position w:val="1"/>
          <w:sz w:val="24"/>
          <w:szCs w:val="24"/>
        </w:rPr>
        <w:t xml:space="preserve"> </w:t>
      </w:r>
      <w:r w:rsidRPr="0094215F">
        <w:rPr>
          <w:rFonts w:ascii="Arial Narrow" w:eastAsia="Calibri" w:hAnsi="Arial Narrow" w:cs="Calibri"/>
          <w:spacing w:val="2"/>
          <w:position w:val="1"/>
          <w:sz w:val="24"/>
          <w:szCs w:val="24"/>
        </w:rPr>
        <w:t>d</w:t>
      </w:r>
      <w:r w:rsidRPr="0094215F">
        <w:rPr>
          <w:rFonts w:ascii="Arial Narrow" w:eastAsia="Calibri" w:hAnsi="Arial Narrow" w:cs="Calibri"/>
          <w:spacing w:val="1"/>
          <w:position w:val="1"/>
          <w:sz w:val="24"/>
          <w:szCs w:val="24"/>
        </w:rPr>
        <w:t>i</w:t>
      </w:r>
      <w:r w:rsidRPr="0094215F">
        <w:rPr>
          <w:rFonts w:ascii="Arial Narrow" w:eastAsia="Calibri" w:hAnsi="Arial Narrow" w:cs="Calibri"/>
          <w:spacing w:val="-2"/>
          <w:position w:val="1"/>
          <w:sz w:val="24"/>
          <w:szCs w:val="24"/>
        </w:rPr>
        <w:t>s</w:t>
      </w:r>
      <w:r w:rsidRPr="0094215F">
        <w:rPr>
          <w:rFonts w:ascii="Arial Narrow" w:eastAsia="Calibri" w:hAnsi="Arial Narrow" w:cs="Calibri"/>
          <w:spacing w:val="1"/>
          <w:position w:val="1"/>
          <w:sz w:val="24"/>
          <w:szCs w:val="24"/>
        </w:rPr>
        <w:t>a</w:t>
      </w:r>
      <w:r w:rsidRPr="0094215F">
        <w:rPr>
          <w:rFonts w:ascii="Arial Narrow" w:eastAsia="Calibri" w:hAnsi="Arial Narrow" w:cs="Calibri"/>
          <w:spacing w:val="2"/>
          <w:position w:val="1"/>
          <w:sz w:val="24"/>
          <w:szCs w:val="24"/>
        </w:rPr>
        <w:t>h</w:t>
      </w:r>
      <w:r w:rsidRPr="0094215F">
        <w:rPr>
          <w:rFonts w:ascii="Arial Narrow" w:eastAsia="Calibri" w:hAnsi="Arial Narrow" w:cs="Calibri"/>
          <w:spacing w:val="-1"/>
          <w:position w:val="1"/>
          <w:sz w:val="24"/>
          <w:szCs w:val="24"/>
        </w:rPr>
        <w:t>k</w:t>
      </w:r>
      <w:r w:rsidRPr="0094215F">
        <w:rPr>
          <w:rFonts w:ascii="Arial Narrow" w:eastAsia="Calibri" w:hAnsi="Arial Narrow" w:cs="Calibri"/>
          <w:spacing w:val="-3"/>
          <w:position w:val="1"/>
          <w:sz w:val="24"/>
          <w:szCs w:val="24"/>
        </w:rPr>
        <w:t>a</w:t>
      </w:r>
      <w:r w:rsidRPr="0094215F">
        <w:rPr>
          <w:rFonts w:ascii="Arial Narrow" w:eastAsia="Calibri" w:hAnsi="Arial Narrow" w:cs="Calibri"/>
          <w:position w:val="1"/>
          <w:sz w:val="24"/>
          <w:szCs w:val="24"/>
        </w:rPr>
        <w:t xml:space="preserve">n  </w:t>
      </w:r>
      <w:r w:rsidRPr="0094215F">
        <w:rPr>
          <w:rFonts w:ascii="Arial Narrow" w:eastAsia="Calibri" w:hAnsi="Arial Narrow" w:cs="Calibri"/>
          <w:spacing w:val="15"/>
          <w:position w:val="1"/>
          <w:sz w:val="24"/>
          <w:szCs w:val="24"/>
        </w:rPr>
        <w:t xml:space="preserve"> </w:t>
      </w:r>
      <w:r w:rsidRPr="0094215F">
        <w:rPr>
          <w:rFonts w:ascii="Arial Narrow" w:eastAsia="Calibri" w:hAnsi="Arial Narrow" w:cs="Calibri"/>
          <w:spacing w:val="1"/>
          <w:position w:val="1"/>
          <w:sz w:val="24"/>
          <w:szCs w:val="24"/>
        </w:rPr>
        <w:t>o</w:t>
      </w:r>
      <w:r w:rsidRPr="0094215F">
        <w:rPr>
          <w:rFonts w:ascii="Arial Narrow" w:eastAsia="Calibri" w:hAnsi="Arial Narrow" w:cs="Calibri"/>
          <w:spacing w:val="-3"/>
          <w:position w:val="1"/>
          <w:sz w:val="24"/>
          <w:szCs w:val="24"/>
        </w:rPr>
        <w:t>l</w:t>
      </w:r>
      <w:r w:rsidRPr="0094215F">
        <w:rPr>
          <w:rFonts w:ascii="Arial Narrow" w:eastAsia="Calibri" w:hAnsi="Arial Narrow" w:cs="Calibri"/>
          <w:position w:val="1"/>
          <w:sz w:val="24"/>
          <w:szCs w:val="24"/>
        </w:rPr>
        <w:t xml:space="preserve">eh  </w:t>
      </w:r>
      <w:r w:rsidRPr="0094215F">
        <w:rPr>
          <w:rFonts w:ascii="Arial Narrow" w:eastAsia="Calibri" w:hAnsi="Arial Narrow" w:cs="Calibri"/>
          <w:spacing w:val="11"/>
          <w:position w:val="1"/>
          <w:sz w:val="24"/>
          <w:szCs w:val="24"/>
        </w:rPr>
        <w:t xml:space="preserve"> </w:t>
      </w:r>
      <w:r w:rsidR="00912F01" w:rsidRPr="0094215F">
        <w:rPr>
          <w:rFonts w:ascii="Arial Narrow" w:eastAsia="Calibri" w:hAnsi="Arial Narrow" w:cs="Calibri"/>
          <w:spacing w:val="1"/>
          <w:position w:val="1"/>
          <w:sz w:val="24"/>
          <w:szCs w:val="24"/>
          <w:lang w:val="id-ID"/>
        </w:rPr>
        <w:t>LPPM</w:t>
      </w:r>
      <w:r w:rsidRPr="0094215F">
        <w:rPr>
          <w:rFonts w:ascii="Arial Narrow" w:eastAsia="Calibri" w:hAnsi="Arial Narrow" w:cs="Calibri"/>
          <w:sz w:val="24"/>
          <w:szCs w:val="24"/>
        </w:rPr>
        <w:t xml:space="preserve"> </w:t>
      </w:r>
      <w:r w:rsidRPr="0094215F">
        <w:rPr>
          <w:rFonts w:ascii="Arial Narrow" w:eastAsia="Calibri" w:hAnsi="Arial Narrow" w:cs="Calibri"/>
          <w:spacing w:val="17"/>
          <w:sz w:val="24"/>
          <w:szCs w:val="24"/>
        </w:rPr>
        <w:t xml:space="preserve"> </w:t>
      </w:r>
      <w:r w:rsidRPr="0094215F">
        <w:rPr>
          <w:rFonts w:ascii="Arial Narrow" w:eastAsia="Calibri" w:hAnsi="Arial Narrow" w:cs="Calibri"/>
          <w:spacing w:val="2"/>
          <w:sz w:val="24"/>
          <w:szCs w:val="24"/>
        </w:rPr>
        <w:t>d</w:t>
      </w:r>
      <w:r w:rsidRPr="0094215F">
        <w:rPr>
          <w:rFonts w:ascii="Arial Narrow" w:eastAsia="Calibri" w:hAnsi="Arial Narrow" w:cs="Calibri"/>
          <w:spacing w:val="1"/>
          <w:sz w:val="24"/>
          <w:szCs w:val="24"/>
        </w:rPr>
        <w:t>ala</w:t>
      </w:r>
      <w:r w:rsidRPr="0094215F">
        <w:rPr>
          <w:rFonts w:ascii="Arial Narrow" w:eastAsia="Calibri" w:hAnsi="Arial Narrow" w:cs="Calibri"/>
          <w:sz w:val="24"/>
          <w:szCs w:val="24"/>
        </w:rPr>
        <w:t>m</w:t>
      </w:r>
      <w:r w:rsidR="00912F01" w:rsidRPr="0094215F">
        <w:rPr>
          <w:rFonts w:ascii="Arial Narrow" w:eastAsia="Calibri" w:hAnsi="Arial Narrow" w:cs="Calibri"/>
          <w:sz w:val="24"/>
          <w:szCs w:val="24"/>
          <w:lang w:val="id-ID"/>
        </w:rPr>
        <w:t xml:space="preserve"> </w:t>
      </w:r>
      <w:r w:rsidRPr="0094215F">
        <w:rPr>
          <w:rFonts w:ascii="Arial Narrow" w:eastAsia="Calibri" w:hAnsi="Arial Narrow" w:cs="Calibri"/>
          <w:spacing w:val="-1"/>
          <w:sz w:val="24"/>
          <w:szCs w:val="24"/>
        </w:rPr>
        <w:t>f</w:t>
      </w:r>
      <w:r w:rsidRPr="0094215F">
        <w:rPr>
          <w:rFonts w:ascii="Arial Narrow" w:eastAsia="Calibri" w:hAnsi="Arial Narrow" w:cs="Calibri"/>
          <w:spacing w:val="1"/>
          <w:sz w:val="24"/>
          <w:szCs w:val="24"/>
        </w:rPr>
        <w:t>o</w:t>
      </w:r>
      <w:r w:rsidRPr="0094215F">
        <w:rPr>
          <w:rFonts w:ascii="Arial Narrow" w:eastAsia="Calibri" w:hAnsi="Arial Narrow" w:cs="Calibri"/>
          <w:spacing w:val="-4"/>
          <w:sz w:val="24"/>
          <w:szCs w:val="24"/>
        </w:rPr>
        <w:t>r</w:t>
      </w:r>
      <w:r w:rsidRPr="0094215F">
        <w:rPr>
          <w:rFonts w:ascii="Arial Narrow" w:eastAsia="Calibri" w:hAnsi="Arial Narrow" w:cs="Calibri"/>
          <w:sz w:val="24"/>
          <w:szCs w:val="24"/>
        </w:rPr>
        <w:t>m</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 xml:space="preserve">t </w:t>
      </w:r>
      <w:r w:rsidRPr="0094215F">
        <w:rPr>
          <w:rFonts w:ascii="Arial Narrow" w:eastAsia="Calibri" w:hAnsi="Arial Narrow" w:cs="Calibri"/>
          <w:spacing w:val="15"/>
          <w:sz w:val="24"/>
          <w:szCs w:val="24"/>
        </w:rPr>
        <w:t xml:space="preserve"> </w:t>
      </w:r>
      <w:r w:rsidRPr="0094215F">
        <w:rPr>
          <w:rFonts w:ascii="Arial Narrow" w:eastAsia="Calibri" w:hAnsi="Arial Narrow" w:cs="Calibri"/>
          <w:spacing w:val="2"/>
          <w:sz w:val="24"/>
          <w:szCs w:val="24"/>
        </w:rPr>
        <w:t>pd</w:t>
      </w:r>
      <w:r w:rsidRPr="0094215F">
        <w:rPr>
          <w:rFonts w:ascii="Arial Narrow" w:eastAsia="Calibri" w:hAnsi="Arial Narrow" w:cs="Calibri"/>
          <w:sz w:val="24"/>
          <w:szCs w:val="24"/>
        </w:rPr>
        <w:t xml:space="preserve">f </w:t>
      </w:r>
      <w:r w:rsidRPr="0094215F">
        <w:rPr>
          <w:rFonts w:ascii="Arial Narrow" w:eastAsia="Calibri" w:hAnsi="Arial Narrow" w:cs="Calibri"/>
          <w:spacing w:val="14"/>
          <w:sz w:val="24"/>
          <w:szCs w:val="24"/>
        </w:rPr>
        <w:t xml:space="preserve"> </w:t>
      </w:r>
      <w:r w:rsidRPr="0094215F">
        <w:rPr>
          <w:rFonts w:ascii="Arial Narrow" w:eastAsia="Calibri" w:hAnsi="Arial Narrow" w:cs="Calibri"/>
          <w:spacing w:val="2"/>
          <w:sz w:val="24"/>
          <w:szCs w:val="24"/>
        </w:rPr>
        <w:t>d</w:t>
      </w:r>
      <w:r w:rsidRPr="0094215F">
        <w:rPr>
          <w:rFonts w:ascii="Arial Narrow" w:eastAsia="Calibri" w:hAnsi="Arial Narrow" w:cs="Calibri"/>
          <w:sz w:val="24"/>
          <w:szCs w:val="24"/>
        </w:rPr>
        <w:t>e</w:t>
      </w:r>
      <w:r w:rsidRPr="0094215F">
        <w:rPr>
          <w:rFonts w:ascii="Arial Narrow" w:eastAsia="Calibri" w:hAnsi="Arial Narrow" w:cs="Calibri"/>
          <w:spacing w:val="2"/>
          <w:sz w:val="24"/>
          <w:szCs w:val="24"/>
        </w:rPr>
        <w:t>n</w:t>
      </w:r>
      <w:r w:rsidRPr="0094215F">
        <w:rPr>
          <w:rFonts w:ascii="Arial Narrow" w:eastAsia="Calibri" w:hAnsi="Arial Narrow" w:cs="Calibri"/>
          <w:spacing w:val="-1"/>
          <w:sz w:val="24"/>
          <w:szCs w:val="24"/>
        </w:rPr>
        <w:t>g</w:t>
      </w:r>
      <w:r w:rsidRPr="0094215F">
        <w:rPr>
          <w:rFonts w:ascii="Arial Narrow" w:eastAsia="Calibri" w:hAnsi="Arial Narrow" w:cs="Calibri"/>
          <w:spacing w:val="-3"/>
          <w:sz w:val="24"/>
          <w:szCs w:val="24"/>
        </w:rPr>
        <w:t>a</w:t>
      </w:r>
      <w:r w:rsidRPr="0094215F">
        <w:rPr>
          <w:rFonts w:ascii="Arial Narrow" w:eastAsia="Calibri" w:hAnsi="Arial Narrow" w:cs="Calibri"/>
          <w:sz w:val="24"/>
          <w:szCs w:val="24"/>
        </w:rPr>
        <w:t xml:space="preserve">n </w:t>
      </w:r>
      <w:r w:rsidRPr="0094215F">
        <w:rPr>
          <w:rFonts w:ascii="Arial Narrow" w:eastAsia="Calibri" w:hAnsi="Arial Narrow" w:cs="Calibri"/>
          <w:spacing w:val="17"/>
          <w:sz w:val="24"/>
          <w:szCs w:val="24"/>
        </w:rPr>
        <w:t xml:space="preserve"> </w:t>
      </w:r>
      <w:r w:rsidRPr="0094215F">
        <w:rPr>
          <w:rFonts w:ascii="Arial Narrow" w:eastAsia="Calibri" w:hAnsi="Arial Narrow" w:cs="Calibri"/>
          <w:spacing w:val="2"/>
          <w:sz w:val="24"/>
          <w:szCs w:val="24"/>
        </w:rPr>
        <w:t>u</w:t>
      </w:r>
      <w:r w:rsidRPr="0094215F">
        <w:rPr>
          <w:rFonts w:ascii="Arial Narrow" w:eastAsia="Calibri" w:hAnsi="Arial Narrow" w:cs="Calibri"/>
          <w:spacing w:val="-1"/>
          <w:sz w:val="24"/>
          <w:szCs w:val="24"/>
        </w:rPr>
        <w:t>k</w:t>
      </w:r>
      <w:r w:rsidRPr="0094215F">
        <w:rPr>
          <w:rFonts w:ascii="Arial Narrow" w:eastAsia="Calibri" w:hAnsi="Arial Narrow" w:cs="Calibri"/>
          <w:spacing w:val="2"/>
          <w:sz w:val="24"/>
          <w:szCs w:val="24"/>
        </w:rPr>
        <w:t>u</w:t>
      </w:r>
      <w:r w:rsidRPr="0094215F">
        <w:rPr>
          <w:rFonts w:ascii="Arial Narrow" w:eastAsia="Calibri" w:hAnsi="Arial Narrow" w:cs="Calibri"/>
          <w:sz w:val="24"/>
          <w:szCs w:val="24"/>
        </w:rPr>
        <w:t>r</w:t>
      </w:r>
      <w:r w:rsidRPr="0094215F">
        <w:rPr>
          <w:rFonts w:ascii="Arial Narrow" w:eastAsia="Calibri" w:hAnsi="Arial Narrow" w:cs="Calibri"/>
          <w:spacing w:val="1"/>
          <w:sz w:val="24"/>
          <w:szCs w:val="24"/>
        </w:rPr>
        <w:t>a</w:t>
      </w:r>
      <w:r w:rsidRPr="0094215F">
        <w:rPr>
          <w:rFonts w:ascii="Arial Narrow" w:eastAsia="Calibri" w:hAnsi="Arial Narrow" w:cs="Calibri"/>
          <w:sz w:val="24"/>
          <w:szCs w:val="24"/>
        </w:rPr>
        <w:t xml:space="preserve">n </w:t>
      </w:r>
      <w:r w:rsidRPr="0094215F">
        <w:rPr>
          <w:rFonts w:ascii="Arial Narrow" w:eastAsia="Calibri" w:hAnsi="Arial Narrow" w:cs="Calibri"/>
          <w:spacing w:val="25"/>
          <w:sz w:val="24"/>
          <w:szCs w:val="24"/>
        </w:rPr>
        <w:t xml:space="preserve"> </w:t>
      </w:r>
      <w:r w:rsidRPr="0094215F">
        <w:rPr>
          <w:rFonts w:ascii="Arial Narrow" w:eastAsia="Calibri" w:hAnsi="Arial Narrow" w:cs="Calibri"/>
          <w:i/>
          <w:spacing w:val="-1"/>
          <w:sz w:val="24"/>
          <w:szCs w:val="24"/>
        </w:rPr>
        <w:t>f</w:t>
      </w:r>
      <w:r w:rsidRPr="0094215F">
        <w:rPr>
          <w:rFonts w:ascii="Arial Narrow" w:eastAsia="Calibri" w:hAnsi="Arial Narrow" w:cs="Calibri"/>
          <w:i/>
          <w:spacing w:val="1"/>
          <w:sz w:val="24"/>
          <w:szCs w:val="24"/>
        </w:rPr>
        <w:t>il</w:t>
      </w:r>
      <w:r w:rsidRPr="0094215F">
        <w:rPr>
          <w:rFonts w:ascii="Arial Narrow" w:eastAsia="Calibri" w:hAnsi="Arial Narrow" w:cs="Calibri"/>
          <w:i/>
          <w:sz w:val="24"/>
          <w:szCs w:val="24"/>
        </w:rPr>
        <w:t xml:space="preserve">e </w:t>
      </w:r>
      <w:r w:rsidRPr="0094215F">
        <w:rPr>
          <w:rFonts w:ascii="Arial Narrow" w:eastAsia="Calibri" w:hAnsi="Arial Narrow" w:cs="Calibri"/>
          <w:i/>
          <w:spacing w:val="18"/>
          <w:sz w:val="24"/>
          <w:szCs w:val="24"/>
        </w:rPr>
        <w:t xml:space="preserve"> </w:t>
      </w:r>
      <w:r w:rsidRPr="0094215F">
        <w:rPr>
          <w:rFonts w:ascii="Arial Narrow" w:eastAsia="Calibri" w:hAnsi="Arial Narrow" w:cs="Calibri"/>
          <w:sz w:val="24"/>
          <w:szCs w:val="24"/>
        </w:rPr>
        <w:t>m</w:t>
      </w:r>
      <w:r w:rsidRPr="0094215F">
        <w:rPr>
          <w:rFonts w:ascii="Arial Narrow" w:eastAsia="Calibri" w:hAnsi="Arial Narrow" w:cs="Calibri"/>
          <w:spacing w:val="1"/>
          <w:sz w:val="24"/>
          <w:szCs w:val="24"/>
        </w:rPr>
        <w:t>a</w:t>
      </w:r>
      <w:r w:rsidRPr="0094215F">
        <w:rPr>
          <w:rFonts w:ascii="Arial Narrow" w:eastAsia="Calibri" w:hAnsi="Arial Narrow" w:cs="Calibri"/>
          <w:spacing w:val="-1"/>
          <w:sz w:val="24"/>
          <w:szCs w:val="24"/>
        </w:rPr>
        <w:t>k</w:t>
      </w:r>
      <w:r w:rsidRPr="0094215F">
        <w:rPr>
          <w:rFonts w:ascii="Arial Narrow" w:eastAsia="Calibri" w:hAnsi="Arial Narrow" w:cs="Calibri"/>
          <w:spacing w:val="-2"/>
          <w:sz w:val="24"/>
          <w:szCs w:val="24"/>
        </w:rPr>
        <w:t>s</w:t>
      </w:r>
      <w:r w:rsidRPr="0094215F">
        <w:rPr>
          <w:rFonts w:ascii="Arial Narrow" w:eastAsia="Calibri" w:hAnsi="Arial Narrow" w:cs="Calibri"/>
          <w:spacing w:val="1"/>
          <w:sz w:val="24"/>
          <w:szCs w:val="24"/>
        </w:rPr>
        <w:t>i</w:t>
      </w:r>
      <w:r w:rsidRPr="0094215F">
        <w:rPr>
          <w:rFonts w:ascii="Arial Narrow" w:eastAsia="Calibri" w:hAnsi="Arial Narrow" w:cs="Calibri"/>
          <w:sz w:val="24"/>
          <w:szCs w:val="24"/>
        </w:rPr>
        <w:t>m</w:t>
      </w:r>
      <w:r w:rsidRPr="0094215F">
        <w:rPr>
          <w:rFonts w:ascii="Arial Narrow" w:eastAsia="Calibri" w:hAnsi="Arial Narrow" w:cs="Calibri"/>
          <w:spacing w:val="2"/>
          <w:sz w:val="24"/>
          <w:szCs w:val="24"/>
        </w:rPr>
        <w:t>u</w:t>
      </w:r>
      <w:r w:rsidRPr="0094215F">
        <w:rPr>
          <w:rFonts w:ascii="Arial Narrow" w:eastAsia="Calibri" w:hAnsi="Arial Narrow" w:cs="Calibri"/>
          <w:sz w:val="24"/>
          <w:szCs w:val="24"/>
        </w:rPr>
        <w:t xml:space="preserve">m </w:t>
      </w:r>
      <w:r w:rsidRPr="0094215F">
        <w:rPr>
          <w:rFonts w:ascii="Arial Narrow" w:eastAsia="Calibri" w:hAnsi="Arial Narrow" w:cs="Calibri"/>
          <w:spacing w:val="15"/>
          <w:sz w:val="24"/>
          <w:szCs w:val="24"/>
        </w:rPr>
        <w:t xml:space="preserve"> </w:t>
      </w:r>
      <w:r w:rsidR="005415B5" w:rsidRPr="0094215F">
        <w:rPr>
          <w:rFonts w:ascii="Arial Narrow" w:eastAsia="Calibri" w:hAnsi="Arial Narrow" w:cs="Calibri"/>
          <w:spacing w:val="15"/>
          <w:sz w:val="24"/>
          <w:szCs w:val="24"/>
          <w:lang w:val="id-ID"/>
        </w:rPr>
        <w:t>3</w:t>
      </w:r>
      <w:r w:rsidRPr="0094215F">
        <w:rPr>
          <w:rFonts w:ascii="Arial Narrow" w:eastAsia="Calibri" w:hAnsi="Arial Narrow" w:cs="Calibri"/>
          <w:sz w:val="24"/>
          <w:szCs w:val="24"/>
        </w:rPr>
        <w:t xml:space="preserve"> </w:t>
      </w:r>
      <w:r w:rsidRPr="0094215F">
        <w:rPr>
          <w:rFonts w:ascii="Arial Narrow" w:eastAsia="Calibri" w:hAnsi="Arial Narrow" w:cs="Calibri"/>
          <w:spacing w:val="18"/>
          <w:sz w:val="24"/>
          <w:szCs w:val="24"/>
        </w:rPr>
        <w:t xml:space="preserve"> </w:t>
      </w:r>
      <w:r w:rsidRPr="0094215F">
        <w:rPr>
          <w:rFonts w:ascii="Arial Narrow" w:eastAsia="Calibri" w:hAnsi="Arial Narrow" w:cs="Calibri"/>
          <w:spacing w:val="-1"/>
          <w:sz w:val="24"/>
          <w:szCs w:val="24"/>
        </w:rPr>
        <w:t>M</w:t>
      </w:r>
      <w:r w:rsidRPr="0094215F">
        <w:rPr>
          <w:rFonts w:ascii="Arial Narrow" w:eastAsia="Calibri" w:hAnsi="Arial Narrow" w:cs="Calibri"/>
          <w:sz w:val="24"/>
          <w:szCs w:val="24"/>
        </w:rPr>
        <w:t xml:space="preserve">B </w:t>
      </w:r>
      <w:r w:rsidRPr="0094215F">
        <w:rPr>
          <w:rFonts w:ascii="Arial Narrow" w:eastAsia="Calibri" w:hAnsi="Arial Narrow" w:cs="Calibri"/>
          <w:spacing w:val="20"/>
          <w:sz w:val="24"/>
          <w:szCs w:val="24"/>
        </w:rPr>
        <w:t xml:space="preserve"> </w:t>
      </w:r>
      <w:r w:rsidRPr="0094215F">
        <w:rPr>
          <w:rFonts w:ascii="Arial Narrow" w:eastAsia="Calibri" w:hAnsi="Arial Narrow" w:cs="Calibri"/>
          <w:sz w:val="24"/>
          <w:szCs w:val="24"/>
        </w:rPr>
        <w:t>m</w:t>
      </w:r>
      <w:r w:rsidRPr="0094215F">
        <w:rPr>
          <w:rFonts w:ascii="Arial Narrow" w:eastAsia="Calibri" w:hAnsi="Arial Narrow" w:cs="Calibri"/>
          <w:spacing w:val="-3"/>
          <w:sz w:val="24"/>
          <w:szCs w:val="24"/>
        </w:rPr>
        <w:t>e</w:t>
      </w:r>
      <w:r w:rsidRPr="0094215F">
        <w:rPr>
          <w:rFonts w:ascii="Arial Narrow" w:eastAsia="Calibri" w:hAnsi="Arial Narrow" w:cs="Calibri"/>
          <w:spacing w:val="1"/>
          <w:sz w:val="24"/>
          <w:szCs w:val="24"/>
        </w:rPr>
        <w:t>la</w:t>
      </w:r>
      <w:r w:rsidRPr="0094215F">
        <w:rPr>
          <w:rFonts w:ascii="Arial Narrow" w:eastAsia="Calibri" w:hAnsi="Arial Narrow" w:cs="Calibri"/>
          <w:spacing w:val="-3"/>
          <w:sz w:val="24"/>
          <w:szCs w:val="24"/>
        </w:rPr>
        <w:t>l</w:t>
      </w:r>
      <w:r w:rsidRPr="0094215F">
        <w:rPr>
          <w:rFonts w:ascii="Arial Narrow" w:eastAsia="Calibri" w:hAnsi="Arial Narrow" w:cs="Calibri"/>
          <w:spacing w:val="5"/>
          <w:sz w:val="24"/>
          <w:szCs w:val="24"/>
        </w:rPr>
        <w:t>u</w:t>
      </w:r>
      <w:r w:rsidRPr="0094215F">
        <w:rPr>
          <w:rFonts w:ascii="Arial Narrow" w:eastAsia="Calibri" w:hAnsi="Arial Narrow" w:cs="Calibri"/>
          <w:sz w:val="24"/>
          <w:szCs w:val="24"/>
        </w:rPr>
        <w:t>i</w:t>
      </w:r>
      <w:r w:rsidR="00912F01" w:rsidRPr="0094215F">
        <w:rPr>
          <w:rFonts w:ascii="Arial Narrow" w:eastAsia="Calibri" w:hAnsi="Arial Narrow" w:cs="Calibri"/>
          <w:sz w:val="24"/>
          <w:szCs w:val="24"/>
          <w:lang w:val="id-ID"/>
        </w:rPr>
        <w:t xml:space="preserve"> website LPPM</w:t>
      </w:r>
      <w:r w:rsidRPr="0094215F">
        <w:rPr>
          <w:rFonts w:ascii="Arial Narrow" w:eastAsia="Calibri" w:hAnsi="Arial Narrow" w:cs="Calibri"/>
          <w:position w:val="1"/>
          <w:sz w:val="24"/>
          <w:szCs w:val="24"/>
        </w:rPr>
        <w:t xml:space="preserve"> m</w:t>
      </w:r>
      <w:r w:rsidRPr="0094215F">
        <w:rPr>
          <w:rFonts w:ascii="Arial Narrow" w:eastAsia="Calibri" w:hAnsi="Arial Narrow" w:cs="Calibri"/>
          <w:spacing w:val="-3"/>
          <w:position w:val="1"/>
          <w:sz w:val="24"/>
          <w:szCs w:val="24"/>
        </w:rPr>
        <w:t>e</w:t>
      </w:r>
      <w:r w:rsidRPr="0094215F">
        <w:rPr>
          <w:rFonts w:ascii="Arial Narrow" w:eastAsia="Calibri" w:hAnsi="Arial Narrow" w:cs="Calibri"/>
          <w:spacing w:val="2"/>
          <w:position w:val="1"/>
          <w:sz w:val="24"/>
          <w:szCs w:val="24"/>
        </w:rPr>
        <w:t>n</w:t>
      </w:r>
      <w:r w:rsidRPr="0094215F">
        <w:rPr>
          <w:rFonts w:ascii="Arial Narrow" w:eastAsia="Calibri" w:hAnsi="Arial Narrow" w:cs="Calibri"/>
          <w:spacing w:val="-1"/>
          <w:position w:val="1"/>
          <w:sz w:val="24"/>
          <w:szCs w:val="24"/>
        </w:rPr>
        <w:t>g</w:t>
      </w:r>
      <w:r w:rsidRPr="0094215F">
        <w:rPr>
          <w:rFonts w:ascii="Arial Narrow" w:eastAsia="Calibri" w:hAnsi="Arial Narrow" w:cs="Calibri"/>
          <w:spacing w:val="1"/>
          <w:position w:val="1"/>
          <w:sz w:val="24"/>
          <w:szCs w:val="24"/>
        </w:rPr>
        <w:t>i</w:t>
      </w:r>
      <w:r w:rsidRPr="0094215F">
        <w:rPr>
          <w:rFonts w:ascii="Arial Narrow" w:eastAsia="Calibri" w:hAnsi="Arial Narrow" w:cs="Calibri"/>
          <w:spacing w:val="-1"/>
          <w:position w:val="1"/>
          <w:sz w:val="24"/>
          <w:szCs w:val="24"/>
        </w:rPr>
        <w:t>k</w:t>
      </w:r>
      <w:r w:rsidRPr="0094215F">
        <w:rPr>
          <w:rFonts w:ascii="Arial Narrow" w:eastAsia="Calibri" w:hAnsi="Arial Narrow" w:cs="Calibri"/>
          <w:spacing w:val="2"/>
          <w:position w:val="1"/>
          <w:sz w:val="24"/>
          <w:szCs w:val="24"/>
        </w:rPr>
        <w:t>u</w:t>
      </w:r>
      <w:r w:rsidRPr="0094215F">
        <w:rPr>
          <w:rFonts w:ascii="Arial Narrow" w:eastAsia="Calibri" w:hAnsi="Arial Narrow" w:cs="Calibri"/>
          <w:position w:val="1"/>
          <w:sz w:val="24"/>
          <w:szCs w:val="24"/>
        </w:rPr>
        <w:t>ti</w:t>
      </w:r>
      <w:r w:rsidRPr="0094215F">
        <w:rPr>
          <w:rFonts w:ascii="Arial Narrow" w:eastAsia="Calibri" w:hAnsi="Arial Narrow" w:cs="Calibri"/>
          <w:spacing w:val="-2"/>
          <w:position w:val="1"/>
          <w:sz w:val="24"/>
          <w:szCs w:val="24"/>
        </w:rPr>
        <w:t xml:space="preserve"> </w:t>
      </w:r>
      <w:r w:rsidRPr="0094215F">
        <w:rPr>
          <w:rFonts w:ascii="Arial Narrow" w:eastAsia="Calibri" w:hAnsi="Arial Narrow" w:cs="Calibri"/>
          <w:spacing w:val="-1"/>
          <w:position w:val="1"/>
          <w:sz w:val="24"/>
          <w:szCs w:val="24"/>
        </w:rPr>
        <w:t>f</w:t>
      </w:r>
      <w:r w:rsidRPr="0094215F">
        <w:rPr>
          <w:rFonts w:ascii="Arial Narrow" w:eastAsia="Calibri" w:hAnsi="Arial Narrow" w:cs="Calibri"/>
          <w:spacing w:val="1"/>
          <w:position w:val="1"/>
          <w:sz w:val="24"/>
          <w:szCs w:val="24"/>
        </w:rPr>
        <w:t>o</w:t>
      </w:r>
      <w:r w:rsidRPr="0094215F">
        <w:rPr>
          <w:rFonts w:ascii="Arial Narrow" w:eastAsia="Calibri" w:hAnsi="Arial Narrow" w:cs="Calibri"/>
          <w:position w:val="1"/>
          <w:sz w:val="24"/>
          <w:szCs w:val="24"/>
        </w:rPr>
        <w:t>rm</w:t>
      </w:r>
      <w:r w:rsidRPr="0094215F">
        <w:rPr>
          <w:rFonts w:ascii="Arial Narrow" w:eastAsia="Calibri" w:hAnsi="Arial Narrow" w:cs="Calibri"/>
          <w:spacing w:val="1"/>
          <w:position w:val="1"/>
          <w:sz w:val="24"/>
          <w:szCs w:val="24"/>
        </w:rPr>
        <w:t>a</w:t>
      </w:r>
      <w:r w:rsidRPr="0094215F">
        <w:rPr>
          <w:rFonts w:ascii="Arial Narrow" w:eastAsia="Calibri" w:hAnsi="Arial Narrow" w:cs="Calibri"/>
          <w:position w:val="1"/>
          <w:sz w:val="24"/>
          <w:szCs w:val="24"/>
        </w:rPr>
        <w:t>t</w:t>
      </w:r>
      <w:r w:rsidR="00C57244">
        <w:rPr>
          <w:rFonts w:ascii="Arial Narrow" w:eastAsia="Calibri" w:hAnsi="Arial Narrow" w:cs="Calibri"/>
          <w:position w:val="1"/>
          <w:sz w:val="24"/>
          <w:szCs w:val="24"/>
          <w:lang w:val="id-ID"/>
        </w:rPr>
        <w:t>;</w:t>
      </w:r>
    </w:p>
    <w:p w:rsidR="00673C54" w:rsidRPr="00D550CF" w:rsidRDefault="009F2C88" w:rsidP="0094215F">
      <w:pPr>
        <w:pStyle w:val="ListParagraph"/>
        <w:numPr>
          <w:ilvl w:val="0"/>
          <w:numId w:val="20"/>
        </w:numPr>
        <w:tabs>
          <w:tab w:val="left" w:pos="860"/>
        </w:tabs>
        <w:spacing w:before="3"/>
        <w:ind w:left="360" w:right="-29"/>
        <w:jc w:val="both"/>
        <w:rPr>
          <w:rFonts w:ascii="Arial Narrow" w:eastAsia="Calibri" w:hAnsi="Arial Narrow" w:cs="Calibri"/>
          <w:sz w:val="24"/>
          <w:szCs w:val="24"/>
          <w:lang w:val="id-ID"/>
        </w:rPr>
      </w:pPr>
      <w:r w:rsidRPr="00D550CF">
        <w:rPr>
          <w:rFonts w:ascii="Arial Narrow" w:eastAsia="Calibri" w:hAnsi="Arial Narrow" w:cs="Calibri"/>
          <w:sz w:val="24"/>
          <w:szCs w:val="24"/>
          <w:lang w:val="id-ID"/>
        </w:rPr>
        <w:t>me</w:t>
      </w:r>
      <w:r w:rsidRPr="00D550CF">
        <w:rPr>
          <w:rFonts w:ascii="Arial Narrow" w:eastAsia="Calibri" w:hAnsi="Arial Narrow" w:cs="Calibri"/>
          <w:spacing w:val="2"/>
          <w:sz w:val="24"/>
          <w:szCs w:val="24"/>
          <w:lang w:val="id-ID"/>
        </w:rPr>
        <w:t>n</w:t>
      </w:r>
      <w:r w:rsidRPr="00D550CF">
        <w:rPr>
          <w:rFonts w:ascii="Arial Narrow" w:eastAsia="Calibri" w:hAnsi="Arial Narrow" w:cs="Calibri"/>
          <w:spacing w:val="-1"/>
          <w:sz w:val="24"/>
          <w:szCs w:val="24"/>
          <w:lang w:val="id-ID"/>
        </w:rPr>
        <w:t>g</w:t>
      </w:r>
      <w:r w:rsidRPr="00D550CF">
        <w:rPr>
          <w:rFonts w:ascii="Arial Narrow" w:eastAsia="Calibri" w:hAnsi="Arial Narrow" w:cs="Calibri"/>
          <w:spacing w:val="1"/>
          <w:sz w:val="24"/>
          <w:szCs w:val="24"/>
          <w:lang w:val="id-ID"/>
        </w:rPr>
        <w:t>o</w:t>
      </w:r>
      <w:r w:rsidRPr="00D550CF">
        <w:rPr>
          <w:rFonts w:ascii="Arial Narrow" w:eastAsia="Calibri" w:hAnsi="Arial Narrow" w:cs="Calibri"/>
          <w:sz w:val="24"/>
          <w:szCs w:val="24"/>
          <w:lang w:val="id-ID"/>
        </w:rPr>
        <w:t>m</w:t>
      </w:r>
      <w:r w:rsidRPr="00D550CF">
        <w:rPr>
          <w:rFonts w:ascii="Arial Narrow" w:eastAsia="Calibri" w:hAnsi="Arial Narrow" w:cs="Calibri"/>
          <w:spacing w:val="-2"/>
          <w:sz w:val="24"/>
          <w:szCs w:val="24"/>
          <w:lang w:val="id-ID"/>
        </w:rPr>
        <w:t>p</w:t>
      </w:r>
      <w:r w:rsidRPr="00D550CF">
        <w:rPr>
          <w:rFonts w:ascii="Arial Narrow" w:eastAsia="Calibri" w:hAnsi="Arial Narrow" w:cs="Calibri"/>
          <w:spacing w:val="1"/>
          <w:sz w:val="24"/>
          <w:szCs w:val="24"/>
          <w:lang w:val="id-ID"/>
        </w:rPr>
        <w:t>ila</w:t>
      </w:r>
      <w:r w:rsidRPr="00D550CF">
        <w:rPr>
          <w:rFonts w:ascii="Arial Narrow" w:eastAsia="Calibri" w:hAnsi="Arial Narrow" w:cs="Calibri"/>
          <w:spacing w:val="-2"/>
          <w:sz w:val="24"/>
          <w:szCs w:val="24"/>
          <w:lang w:val="id-ID"/>
        </w:rPr>
        <w:t>s</w:t>
      </w:r>
      <w:r w:rsidRPr="00D550CF">
        <w:rPr>
          <w:rFonts w:ascii="Arial Narrow" w:eastAsia="Calibri" w:hAnsi="Arial Narrow" w:cs="Calibri"/>
          <w:sz w:val="24"/>
          <w:szCs w:val="24"/>
          <w:lang w:val="id-ID"/>
        </w:rPr>
        <w:t>i</w:t>
      </w:r>
      <w:r w:rsidRPr="00D550CF">
        <w:rPr>
          <w:rFonts w:ascii="Arial Narrow" w:eastAsia="Calibri" w:hAnsi="Arial Narrow" w:cs="Calibri"/>
          <w:spacing w:val="2"/>
          <w:sz w:val="24"/>
          <w:szCs w:val="24"/>
          <w:lang w:val="id-ID"/>
        </w:rPr>
        <w:t xml:space="preserve"> </w:t>
      </w:r>
      <w:r w:rsidRPr="00D550CF">
        <w:rPr>
          <w:rFonts w:ascii="Arial Narrow" w:eastAsia="Calibri" w:hAnsi="Arial Narrow" w:cs="Calibri"/>
          <w:spacing w:val="-3"/>
          <w:sz w:val="24"/>
          <w:szCs w:val="24"/>
          <w:lang w:val="id-ID"/>
        </w:rPr>
        <w:t>l</w:t>
      </w:r>
      <w:r w:rsidRPr="00D550CF">
        <w:rPr>
          <w:rFonts w:ascii="Arial Narrow" w:eastAsia="Calibri" w:hAnsi="Arial Narrow" w:cs="Calibri"/>
          <w:spacing w:val="2"/>
          <w:sz w:val="24"/>
          <w:szCs w:val="24"/>
          <w:lang w:val="id-ID"/>
        </w:rPr>
        <w:t>u</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r</w:t>
      </w:r>
      <w:r w:rsidRPr="00D550CF">
        <w:rPr>
          <w:rFonts w:ascii="Arial Narrow" w:eastAsia="Calibri" w:hAnsi="Arial Narrow" w:cs="Calibri"/>
          <w:spacing w:val="-3"/>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3"/>
          <w:sz w:val="24"/>
          <w:szCs w:val="24"/>
          <w:lang w:val="id-ID"/>
        </w:rPr>
        <w:t xml:space="preserve"> </w:t>
      </w:r>
      <w:r w:rsidRPr="00D550CF">
        <w:rPr>
          <w:rFonts w:ascii="Arial Narrow" w:eastAsia="Calibri" w:hAnsi="Arial Narrow" w:cs="Calibri"/>
          <w:spacing w:val="-2"/>
          <w:sz w:val="24"/>
          <w:szCs w:val="24"/>
          <w:lang w:val="id-ID"/>
        </w:rPr>
        <w:t>p</w:t>
      </w:r>
      <w:r w:rsidRPr="00D550CF">
        <w:rPr>
          <w:rFonts w:ascii="Arial Narrow" w:eastAsia="Calibri" w:hAnsi="Arial Narrow" w:cs="Calibri"/>
          <w:sz w:val="24"/>
          <w:szCs w:val="24"/>
          <w:lang w:val="id-ID"/>
        </w:rPr>
        <w:t>e</w:t>
      </w:r>
      <w:r w:rsidRPr="00D550CF">
        <w:rPr>
          <w:rFonts w:ascii="Arial Narrow" w:eastAsia="Calibri" w:hAnsi="Arial Narrow" w:cs="Calibri"/>
          <w:spacing w:val="2"/>
          <w:sz w:val="24"/>
          <w:szCs w:val="24"/>
          <w:lang w:val="id-ID"/>
        </w:rPr>
        <w:t>n</w:t>
      </w:r>
      <w:r w:rsidRPr="00D550CF">
        <w:rPr>
          <w:rFonts w:ascii="Arial Narrow" w:eastAsia="Calibri" w:hAnsi="Arial Narrow" w:cs="Calibri"/>
          <w:sz w:val="24"/>
          <w:szCs w:val="24"/>
          <w:lang w:val="id-ID"/>
        </w:rPr>
        <w:t>e</w:t>
      </w:r>
      <w:r w:rsidRPr="00D550CF">
        <w:rPr>
          <w:rFonts w:ascii="Arial Narrow" w:eastAsia="Calibri" w:hAnsi="Arial Narrow" w:cs="Calibri"/>
          <w:spacing w:val="-2"/>
          <w:sz w:val="24"/>
          <w:szCs w:val="24"/>
          <w:lang w:val="id-ID"/>
        </w:rPr>
        <w:t>l</w:t>
      </w:r>
      <w:r w:rsidRPr="00D550CF">
        <w:rPr>
          <w:rFonts w:ascii="Arial Narrow" w:eastAsia="Calibri" w:hAnsi="Arial Narrow" w:cs="Calibri"/>
          <w:spacing w:val="1"/>
          <w:sz w:val="24"/>
          <w:szCs w:val="24"/>
          <w:lang w:val="id-ID"/>
        </w:rPr>
        <w:t>i</w:t>
      </w:r>
      <w:r w:rsidRPr="00D550CF">
        <w:rPr>
          <w:rFonts w:ascii="Arial Narrow" w:eastAsia="Calibri" w:hAnsi="Arial Narrow" w:cs="Calibri"/>
          <w:sz w:val="24"/>
          <w:szCs w:val="24"/>
          <w:lang w:val="id-ID"/>
        </w:rPr>
        <w:t>ti</w:t>
      </w:r>
      <w:r w:rsidRPr="00D550CF">
        <w:rPr>
          <w:rFonts w:ascii="Arial Narrow" w:eastAsia="Calibri" w:hAnsi="Arial Narrow" w:cs="Calibri"/>
          <w:spacing w:val="-3"/>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3"/>
          <w:sz w:val="24"/>
          <w:szCs w:val="24"/>
          <w:lang w:val="id-ID"/>
        </w:rPr>
        <w:t xml:space="preserve"> </w:t>
      </w:r>
      <w:r w:rsidRPr="00D550CF">
        <w:rPr>
          <w:rFonts w:ascii="Arial Narrow" w:eastAsia="Calibri" w:hAnsi="Arial Narrow" w:cs="Calibri"/>
          <w:spacing w:val="-2"/>
          <w:sz w:val="24"/>
          <w:szCs w:val="24"/>
          <w:lang w:val="id-ID"/>
        </w:rPr>
        <w:t>s</w:t>
      </w:r>
      <w:r w:rsidRPr="00D550CF">
        <w:rPr>
          <w:rFonts w:ascii="Arial Narrow" w:eastAsia="Calibri" w:hAnsi="Arial Narrow" w:cs="Calibri"/>
          <w:sz w:val="24"/>
          <w:szCs w:val="24"/>
          <w:lang w:val="id-ID"/>
        </w:rPr>
        <w:t>e</w:t>
      </w:r>
      <w:r w:rsidRPr="00D550CF">
        <w:rPr>
          <w:rFonts w:ascii="Arial Narrow" w:eastAsia="Calibri" w:hAnsi="Arial Narrow" w:cs="Calibri"/>
          <w:spacing w:val="-1"/>
          <w:sz w:val="24"/>
          <w:szCs w:val="24"/>
          <w:lang w:val="id-ID"/>
        </w:rPr>
        <w:t>s</w:t>
      </w:r>
      <w:r w:rsidRPr="00D550CF">
        <w:rPr>
          <w:rFonts w:ascii="Arial Narrow" w:eastAsia="Calibri" w:hAnsi="Arial Narrow" w:cs="Calibri"/>
          <w:spacing w:val="2"/>
          <w:sz w:val="24"/>
          <w:szCs w:val="24"/>
          <w:lang w:val="id-ID"/>
        </w:rPr>
        <w:t>u</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i</w:t>
      </w:r>
      <w:r w:rsidRPr="00D550CF">
        <w:rPr>
          <w:rFonts w:ascii="Arial Narrow" w:eastAsia="Calibri" w:hAnsi="Arial Narrow" w:cs="Calibri"/>
          <w:spacing w:val="-2"/>
          <w:sz w:val="24"/>
          <w:szCs w:val="24"/>
          <w:lang w:val="id-ID"/>
        </w:rPr>
        <w:t xml:space="preserve"> </w:t>
      </w:r>
      <w:r w:rsidRPr="00D550CF">
        <w:rPr>
          <w:rFonts w:ascii="Arial Narrow" w:eastAsia="Calibri" w:hAnsi="Arial Narrow" w:cs="Calibri"/>
          <w:spacing w:val="2"/>
          <w:sz w:val="24"/>
          <w:szCs w:val="24"/>
          <w:lang w:val="id-ID"/>
        </w:rPr>
        <w:t>d</w:t>
      </w:r>
      <w:r w:rsidRPr="00D550CF">
        <w:rPr>
          <w:rFonts w:ascii="Arial Narrow" w:eastAsia="Calibri" w:hAnsi="Arial Narrow" w:cs="Calibri"/>
          <w:spacing w:val="-3"/>
          <w:sz w:val="24"/>
          <w:szCs w:val="24"/>
          <w:lang w:val="id-ID"/>
        </w:rPr>
        <w:t>e</w:t>
      </w:r>
      <w:r w:rsidRPr="00D550CF">
        <w:rPr>
          <w:rFonts w:ascii="Arial Narrow" w:eastAsia="Calibri" w:hAnsi="Arial Narrow" w:cs="Calibri"/>
          <w:spacing w:val="2"/>
          <w:sz w:val="24"/>
          <w:szCs w:val="24"/>
          <w:lang w:val="id-ID"/>
        </w:rPr>
        <w:t>n</w:t>
      </w:r>
      <w:r w:rsidRPr="00D550CF">
        <w:rPr>
          <w:rFonts w:ascii="Arial Narrow" w:eastAsia="Calibri" w:hAnsi="Arial Narrow" w:cs="Calibri"/>
          <w:spacing w:val="-1"/>
          <w:sz w:val="24"/>
          <w:szCs w:val="24"/>
          <w:lang w:val="id-ID"/>
        </w:rPr>
        <w:t>g</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3"/>
          <w:sz w:val="24"/>
          <w:szCs w:val="24"/>
          <w:lang w:val="id-ID"/>
        </w:rPr>
        <w:t xml:space="preserve"> </w:t>
      </w:r>
      <w:r w:rsidRPr="00D550CF">
        <w:rPr>
          <w:rFonts w:ascii="Arial Narrow" w:eastAsia="Calibri" w:hAnsi="Arial Narrow" w:cs="Calibri"/>
          <w:spacing w:val="-1"/>
          <w:sz w:val="24"/>
          <w:szCs w:val="24"/>
          <w:lang w:val="id-ID"/>
        </w:rPr>
        <w:t>f</w:t>
      </w:r>
      <w:r w:rsidRPr="00D550CF">
        <w:rPr>
          <w:rFonts w:ascii="Arial Narrow" w:eastAsia="Calibri" w:hAnsi="Arial Narrow" w:cs="Calibri"/>
          <w:spacing w:val="1"/>
          <w:sz w:val="24"/>
          <w:szCs w:val="24"/>
          <w:lang w:val="id-ID"/>
        </w:rPr>
        <w:t>o</w:t>
      </w:r>
      <w:r w:rsidRPr="00D550CF">
        <w:rPr>
          <w:rFonts w:ascii="Arial Narrow" w:eastAsia="Calibri" w:hAnsi="Arial Narrow" w:cs="Calibri"/>
          <w:sz w:val="24"/>
          <w:szCs w:val="24"/>
          <w:lang w:val="id-ID"/>
        </w:rPr>
        <w:t>r</w:t>
      </w:r>
      <w:r w:rsidRPr="00D550CF">
        <w:rPr>
          <w:rFonts w:ascii="Arial Narrow" w:eastAsia="Calibri" w:hAnsi="Arial Narrow" w:cs="Calibri"/>
          <w:spacing w:val="-3"/>
          <w:sz w:val="24"/>
          <w:szCs w:val="24"/>
          <w:lang w:val="id-ID"/>
        </w:rPr>
        <w:t>m</w:t>
      </w:r>
      <w:r w:rsidRPr="00D550CF">
        <w:rPr>
          <w:rFonts w:ascii="Arial Narrow" w:eastAsia="Calibri" w:hAnsi="Arial Narrow" w:cs="Calibri"/>
          <w:spacing w:val="2"/>
          <w:sz w:val="24"/>
          <w:szCs w:val="24"/>
          <w:lang w:val="id-ID"/>
        </w:rPr>
        <w:t>u</w:t>
      </w:r>
      <w:r w:rsidRPr="00D550CF">
        <w:rPr>
          <w:rFonts w:ascii="Arial Narrow" w:eastAsia="Calibri" w:hAnsi="Arial Narrow" w:cs="Calibri"/>
          <w:spacing w:val="1"/>
          <w:sz w:val="24"/>
          <w:szCs w:val="24"/>
          <w:lang w:val="id-ID"/>
        </w:rPr>
        <w:t>li</w:t>
      </w:r>
      <w:r w:rsidRPr="00D550CF">
        <w:rPr>
          <w:rFonts w:ascii="Arial Narrow" w:eastAsia="Calibri" w:hAnsi="Arial Narrow" w:cs="Calibri"/>
          <w:sz w:val="24"/>
          <w:szCs w:val="24"/>
          <w:lang w:val="id-ID"/>
        </w:rPr>
        <w:t>r</w:t>
      </w:r>
      <w:r w:rsidRPr="00D550CF">
        <w:rPr>
          <w:rFonts w:ascii="Arial Narrow" w:eastAsia="Calibri" w:hAnsi="Arial Narrow" w:cs="Calibri"/>
          <w:spacing w:val="-2"/>
          <w:sz w:val="24"/>
          <w:szCs w:val="24"/>
          <w:lang w:val="id-ID"/>
        </w:rPr>
        <w:t xml:space="preserve"> p</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2"/>
          <w:sz w:val="24"/>
          <w:szCs w:val="24"/>
          <w:lang w:val="id-ID"/>
        </w:rPr>
        <w:t>d</w:t>
      </w:r>
      <w:r w:rsidRPr="00D550CF">
        <w:rPr>
          <w:rFonts w:ascii="Arial Narrow" w:eastAsia="Calibri" w:hAnsi="Arial Narrow" w:cs="Calibri"/>
          <w:sz w:val="24"/>
          <w:szCs w:val="24"/>
          <w:lang w:val="id-ID"/>
        </w:rPr>
        <w:t xml:space="preserve">a </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2"/>
          <w:sz w:val="24"/>
          <w:szCs w:val="24"/>
          <w:lang w:val="id-ID"/>
        </w:rPr>
        <w:t>h</w:t>
      </w:r>
      <w:r w:rsidRPr="00D550CF">
        <w:rPr>
          <w:rFonts w:ascii="Arial Narrow" w:eastAsia="Calibri" w:hAnsi="Arial Narrow" w:cs="Calibri"/>
          <w:spacing w:val="1"/>
          <w:sz w:val="24"/>
          <w:szCs w:val="24"/>
          <w:lang w:val="id-ID"/>
        </w:rPr>
        <w:t>i</w:t>
      </w:r>
      <w:r w:rsidRPr="00D550CF">
        <w:rPr>
          <w:rFonts w:ascii="Arial Narrow" w:eastAsia="Calibri" w:hAnsi="Arial Narrow" w:cs="Calibri"/>
          <w:sz w:val="24"/>
          <w:szCs w:val="24"/>
          <w:lang w:val="id-ID"/>
        </w:rPr>
        <w:t>r</w:t>
      </w:r>
      <w:r w:rsidRPr="00D550CF">
        <w:rPr>
          <w:rFonts w:ascii="Arial Narrow" w:eastAsia="Calibri" w:hAnsi="Arial Narrow" w:cs="Calibri"/>
          <w:spacing w:val="3"/>
          <w:sz w:val="24"/>
          <w:szCs w:val="24"/>
          <w:lang w:val="id-ID"/>
        </w:rPr>
        <w:t xml:space="preserve"> </w:t>
      </w:r>
      <w:r w:rsidRPr="00D550CF">
        <w:rPr>
          <w:rFonts w:ascii="Arial Narrow" w:eastAsia="Calibri" w:hAnsi="Arial Narrow" w:cs="Calibri"/>
          <w:spacing w:val="2"/>
          <w:sz w:val="24"/>
          <w:szCs w:val="24"/>
          <w:lang w:val="id-ID"/>
        </w:rPr>
        <w:t>p</w:t>
      </w:r>
      <w:r w:rsidRPr="00D550CF">
        <w:rPr>
          <w:rFonts w:ascii="Arial Narrow" w:eastAsia="Calibri" w:hAnsi="Arial Narrow" w:cs="Calibri"/>
          <w:sz w:val="24"/>
          <w:szCs w:val="24"/>
          <w:lang w:val="id-ID"/>
        </w:rPr>
        <w:t>e</w:t>
      </w:r>
      <w:r w:rsidRPr="00D550CF">
        <w:rPr>
          <w:rFonts w:ascii="Arial Narrow" w:eastAsia="Calibri" w:hAnsi="Arial Narrow" w:cs="Calibri"/>
          <w:spacing w:val="-2"/>
          <w:sz w:val="24"/>
          <w:szCs w:val="24"/>
          <w:lang w:val="id-ID"/>
        </w:rPr>
        <w:t>l</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2"/>
          <w:sz w:val="24"/>
          <w:szCs w:val="24"/>
          <w:lang w:val="id-ID"/>
        </w:rPr>
        <w:t>s</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2"/>
          <w:sz w:val="24"/>
          <w:szCs w:val="24"/>
          <w:lang w:val="id-ID"/>
        </w:rPr>
        <w:t>n</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3"/>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5"/>
          <w:sz w:val="24"/>
          <w:szCs w:val="24"/>
          <w:lang w:val="id-ID"/>
        </w:rPr>
        <w:t xml:space="preserve"> </w:t>
      </w:r>
      <w:r w:rsidRPr="00D550CF">
        <w:rPr>
          <w:rFonts w:ascii="Arial Narrow" w:eastAsia="Calibri" w:hAnsi="Arial Narrow" w:cs="Calibri"/>
          <w:spacing w:val="2"/>
          <w:sz w:val="24"/>
          <w:szCs w:val="24"/>
          <w:lang w:val="id-ID"/>
        </w:rPr>
        <w:t>p</w:t>
      </w:r>
      <w:r w:rsidRPr="00D550CF">
        <w:rPr>
          <w:rFonts w:ascii="Arial Narrow" w:eastAsia="Calibri" w:hAnsi="Arial Narrow" w:cs="Calibri"/>
          <w:sz w:val="24"/>
          <w:szCs w:val="24"/>
          <w:lang w:val="id-ID"/>
        </w:rPr>
        <w:t>e</w:t>
      </w:r>
      <w:r w:rsidRPr="00D550CF">
        <w:rPr>
          <w:rFonts w:ascii="Arial Narrow" w:eastAsia="Calibri" w:hAnsi="Arial Narrow" w:cs="Calibri"/>
          <w:spacing w:val="2"/>
          <w:sz w:val="24"/>
          <w:szCs w:val="24"/>
          <w:lang w:val="id-ID"/>
        </w:rPr>
        <w:t>n</w:t>
      </w:r>
      <w:r w:rsidRPr="00D550CF">
        <w:rPr>
          <w:rFonts w:ascii="Arial Narrow" w:eastAsia="Calibri" w:hAnsi="Arial Narrow" w:cs="Calibri"/>
          <w:spacing w:val="-3"/>
          <w:sz w:val="24"/>
          <w:szCs w:val="24"/>
          <w:lang w:val="id-ID"/>
        </w:rPr>
        <w:t>e</w:t>
      </w:r>
      <w:r w:rsidRPr="00D550CF">
        <w:rPr>
          <w:rFonts w:ascii="Arial Narrow" w:eastAsia="Calibri" w:hAnsi="Arial Narrow" w:cs="Calibri"/>
          <w:spacing w:val="1"/>
          <w:sz w:val="24"/>
          <w:szCs w:val="24"/>
          <w:lang w:val="id-ID"/>
        </w:rPr>
        <w:t>li</w:t>
      </w:r>
      <w:r w:rsidRPr="00D550CF">
        <w:rPr>
          <w:rFonts w:ascii="Arial Narrow" w:eastAsia="Calibri" w:hAnsi="Arial Narrow" w:cs="Calibri"/>
          <w:sz w:val="24"/>
          <w:szCs w:val="24"/>
          <w:lang w:val="id-ID"/>
        </w:rPr>
        <w:t>ti</w:t>
      </w:r>
      <w:r w:rsidRPr="00D550CF">
        <w:rPr>
          <w:rFonts w:ascii="Arial Narrow" w:eastAsia="Calibri" w:hAnsi="Arial Narrow" w:cs="Calibri"/>
          <w:spacing w:val="-3"/>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5"/>
          <w:sz w:val="24"/>
          <w:szCs w:val="24"/>
          <w:lang w:val="id-ID"/>
        </w:rPr>
        <w:t xml:space="preserve"> </w:t>
      </w:r>
      <w:r w:rsidRPr="00D550CF">
        <w:rPr>
          <w:rFonts w:ascii="Arial Narrow" w:eastAsia="Calibri" w:hAnsi="Arial Narrow" w:cs="Calibri"/>
          <w:sz w:val="24"/>
          <w:szCs w:val="24"/>
          <w:lang w:val="id-ID"/>
        </w:rPr>
        <w:t>me</w:t>
      </w:r>
      <w:r w:rsidRPr="00D550CF">
        <w:rPr>
          <w:rFonts w:ascii="Arial Narrow" w:eastAsia="Calibri" w:hAnsi="Arial Narrow" w:cs="Calibri"/>
          <w:spacing w:val="1"/>
          <w:sz w:val="24"/>
          <w:szCs w:val="24"/>
          <w:lang w:val="id-ID"/>
        </w:rPr>
        <w:t>la</w:t>
      </w:r>
      <w:r w:rsidRPr="00D550CF">
        <w:rPr>
          <w:rFonts w:ascii="Arial Narrow" w:eastAsia="Calibri" w:hAnsi="Arial Narrow" w:cs="Calibri"/>
          <w:spacing w:val="-3"/>
          <w:sz w:val="24"/>
          <w:szCs w:val="24"/>
          <w:lang w:val="id-ID"/>
        </w:rPr>
        <w:t>l</w:t>
      </w:r>
      <w:r w:rsidRPr="00D550CF">
        <w:rPr>
          <w:rFonts w:ascii="Arial Narrow" w:eastAsia="Calibri" w:hAnsi="Arial Narrow" w:cs="Calibri"/>
          <w:spacing w:val="2"/>
          <w:sz w:val="24"/>
          <w:szCs w:val="24"/>
          <w:lang w:val="id-ID"/>
        </w:rPr>
        <w:t>u</w:t>
      </w:r>
      <w:r w:rsidRPr="00D550CF">
        <w:rPr>
          <w:rFonts w:ascii="Arial Narrow" w:eastAsia="Calibri" w:hAnsi="Arial Narrow" w:cs="Calibri"/>
          <w:sz w:val="24"/>
          <w:szCs w:val="24"/>
          <w:lang w:val="id-ID"/>
        </w:rPr>
        <w:t xml:space="preserve">i </w:t>
      </w:r>
      <w:r w:rsidR="00912F01" w:rsidRPr="00D550CF">
        <w:rPr>
          <w:rFonts w:ascii="Arial Narrow" w:eastAsia="Calibri" w:hAnsi="Arial Narrow" w:cs="Calibri"/>
          <w:spacing w:val="2"/>
          <w:sz w:val="24"/>
          <w:szCs w:val="24"/>
          <w:lang w:val="id-ID"/>
        </w:rPr>
        <w:t>website LPPM</w:t>
      </w:r>
      <w:r w:rsidRPr="00D550CF">
        <w:rPr>
          <w:rFonts w:ascii="Arial Narrow" w:eastAsia="Calibri" w:hAnsi="Arial Narrow" w:cs="Calibri"/>
          <w:spacing w:val="1"/>
          <w:sz w:val="24"/>
          <w:szCs w:val="24"/>
          <w:lang w:val="id-ID"/>
        </w:rPr>
        <w:t xml:space="preserve"> </w:t>
      </w:r>
      <w:r w:rsidRPr="00D550CF">
        <w:rPr>
          <w:rFonts w:ascii="Arial Narrow" w:eastAsia="Calibri" w:hAnsi="Arial Narrow" w:cs="Calibri"/>
          <w:sz w:val="24"/>
          <w:szCs w:val="24"/>
          <w:lang w:val="id-ID"/>
        </w:rPr>
        <w:t>term</w:t>
      </w:r>
      <w:r w:rsidRPr="00D550CF">
        <w:rPr>
          <w:rFonts w:ascii="Arial Narrow" w:eastAsia="Calibri" w:hAnsi="Arial Narrow" w:cs="Calibri"/>
          <w:spacing w:val="2"/>
          <w:sz w:val="24"/>
          <w:szCs w:val="24"/>
          <w:lang w:val="id-ID"/>
        </w:rPr>
        <w:t>a</w:t>
      </w:r>
      <w:r w:rsidRPr="00D550CF">
        <w:rPr>
          <w:rFonts w:ascii="Arial Narrow" w:eastAsia="Calibri" w:hAnsi="Arial Narrow" w:cs="Calibri"/>
          <w:spacing w:val="-2"/>
          <w:sz w:val="24"/>
          <w:szCs w:val="24"/>
          <w:lang w:val="id-ID"/>
        </w:rPr>
        <w:t>s</w:t>
      </w:r>
      <w:r w:rsidRPr="00D550CF">
        <w:rPr>
          <w:rFonts w:ascii="Arial Narrow" w:eastAsia="Calibri" w:hAnsi="Arial Narrow" w:cs="Calibri"/>
          <w:spacing w:val="2"/>
          <w:sz w:val="24"/>
          <w:szCs w:val="24"/>
          <w:lang w:val="id-ID"/>
        </w:rPr>
        <w:t>u</w:t>
      </w:r>
      <w:r w:rsidRPr="00D550CF">
        <w:rPr>
          <w:rFonts w:ascii="Arial Narrow" w:eastAsia="Calibri" w:hAnsi="Arial Narrow" w:cs="Calibri"/>
          <w:sz w:val="24"/>
          <w:szCs w:val="24"/>
          <w:lang w:val="id-ID"/>
        </w:rPr>
        <w:t>k</w:t>
      </w:r>
      <w:r w:rsidRPr="00D550CF">
        <w:rPr>
          <w:rFonts w:ascii="Arial Narrow" w:eastAsia="Calibri" w:hAnsi="Arial Narrow" w:cs="Calibri"/>
          <w:spacing w:val="2"/>
          <w:sz w:val="24"/>
          <w:szCs w:val="24"/>
          <w:lang w:val="id-ID"/>
        </w:rPr>
        <w:t xml:space="preserve"> bu</w:t>
      </w:r>
      <w:r w:rsidRPr="00D550CF">
        <w:rPr>
          <w:rFonts w:ascii="Arial Narrow" w:eastAsia="Calibri" w:hAnsi="Arial Narrow" w:cs="Calibri"/>
          <w:spacing w:val="-1"/>
          <w:sz w:val="24"/>
          <w:szCs w:val="24"/>
          <w:lang w:val="id-ID"/>
        </w:rPr>
        <w:t>k</w:t>
      </w:r>
      <w:r w:rsidRPr="00D550CF">
        <w:rPr>
          <w:rFonts w:ascii="Arial Narrow" w:eastAsia="Calibri" w:hAnsi="Arial Narrow" w:cs="Calibri"/>
          <w:sz w:val="24"/>
          <w:szCs w:val="24"/>
          <w:lang w:val="id-ID"/>
        </w:rPr>
        <w:t>ti</w:t>
      </w:r>
      <w:r w:rsidRPr="00D550CF">
        <w:rPr>
          <w:rFonts w:ascii="Arial Narrow" w:eastAsia="Calibri" w:hAnsi="Arial Narrow" w:cs="Calibri"/>
          <w:spacing w:val="3"/>
          <w:sz w:val="24"/>
          <w:szCs w:val="24"/>
          <w:lang w:val="id-ID"/>
        </w:rPr>
        <w:t xml:space="preserve"> </w:t>
      </w:r>
      <w:r w:rsidRPr="00D550CF">
        <w:rPr>
          <w:rFonts w:ascii="Arial Narrow" w:eastAsia="Calibri" w:hAnsi="Arial Narrow" w:cs="Calibri"/>
          <w:spacing w:val="1"/>
          <w:sz w:val="24"/>
          <w:szCs w:val="24"/>
          <w:lang w:val="id-ID"/>
        </w:rPr>
        <w:t>l</w:t>
      </w:r>
      <w:r w:rsidRPr="00D550CF">
        <w:rPr>
          <w:rFonts w:ascii="Arial Narrow" w:eastAsia="Calibri" w:hAnsi="Arial Narrow" w:cs="Calibri"/>
          <w:spacing w:val="-2"/>
          <w:sz w:val="24"/>
          <w:szCs w:val="24"/>
          <w:lang w:val="id-ID"/>
        </w:rPr>
        <w:t>u</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r</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 xml:space="preserve">n </w:t>
      </w:r>
      <w:r w:rsidRPr="00D550CF">
        <w:rPr>
          <w:rFonts w:ascii="Arial Narrow" w:eastAsia="Calibri" w:hAnsi="Arial Narrow" w:cs="Calibri"/>
          <w:spacing w:val="2"/>
          <w:sz w:val="24"/>
          <w:szCs w:val="24"/>
          <w:lang w:val="id-ID"/>
        </w:rPr>
        <w:t>p</w:t>
      </w:r>
      <w:r w:rsidRPr="00D550CF">
        <w:rPr>
          <w:rFonts w:ascii="Arial Narrow" w:eastAsia="Calibri" w:hAnsi="Arial Narrow" w:cs="Calibri"/>
          <w:sz w:val="24"/>
          <w:szCs w:val="24"/>
          <w:lang w:val="id-ID"/>
        </w:rPr>
        <w:t>e</w:t>
      </w:r>
      <w:r w:rsidRPr="00D550CF">
        <w:rPr>
          <w:rFonts w:ascii="Arial Narrow" w:eastAsia="Calibri" w:hAnsi="Arial Narrow" w:cs="Calibri"/>
          <w:spacing w:val="2"/>
          <w:sz w:val="24"/>
          <w:szCs w:val="24"/>
          <w:lang w:val="id-ID"/>
        </w:rPr>
        <w:t>n</w:t>
      </w:r>
      <w:r w:rsidRPr="00D550CF">
        <w:rPr>
          <w:rFonts w:ascii="Arial Narrow" w:eastAsia="Calibri" w:hAnsi="Arial Narrow" w:cs="Calibri"/>
          <w:sz w:val="24"/>
          <w:szCs w:val="24"/>
          <w:lang w:val="id-ID"/>
        </w:rPr>
        <w:t>e</w:t>
      </w:r>
      <w:r w:rsidRPr="00D550CF">
        <w:rPr>
          <w:rFonts w:ascii="Arial Narrow" w:eastAsia="Calibri" w:hAnsi="Arial Narrow" w:cs="Calibri"/>
          <w:spacing w:val="-2"/>
          <w:sz w:val="24"/>
          <w:szCs w:val="24"/>
          <w:lang w:val="id-ID"/>
        </w:rPr>
        <w:t>l</w:t>
      </w:r>
      <w:r w:rsidRPr="00D550CF">
        <w:rPr>
          <w:rFonts w:ascii="Arial Narrow" w:eastAsia="Calibri" w:hAnsi="Arial Narrow" w:cs="Calibri"/>
          <w:spacing w:val="1"/>
          <w:sz w:val="24"/>
          <w:szCs w:val="24"/>
          <w:lang w:val="id-ID"/>
        </w:rPr>
        <w:t>i</w:t>
      </w:r>
      <w:r w:rsidRPr="00D550CF">
        <w:rPr>
          <w:rFonts w:ascii="Arial Narrow" w:eastAsia="Calibri" w:hAnsi="Arial Narrow" w:cs="Calibri"/>
          <w:sz w:val="24"/>
          <w:szCs w:val="24"/>
          <w:lang w:val="id-ID"/>
        </w:rPr>
        <w:t>ti</w:t>
      </w:r>
      <w:r w:rsidRPr="00D550CF">
        <w:rPr>
          <w:rFonts w:ascii="Arial Narrow" w:eastAsia="Calibri" w:hAnsi="Arial Narrow" w:cs="Calibri"/>
          <w:spacing w:val="-3"/>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6"/>
          <w:sz w:val="24"/>
          <w:szCs w:val="24"/>
          <w:lang w:val="id-ID"/>
        </w:rPr>
        <w:t xml:space="preserve"> </w:t>
      </w:r>
      <w:r w:rsidRPr="00D550CF">
        <w:rPr>
          <w:rFonts w:ascii="Arial Narrow" w:eastAsia="Calibri" w:hAnsi="Arial Narrow" w:cs="Calibri"/>
          <w:sz w:val="24"/>
          <w:szCs w:val="24"/>
          <w:lang w:val="id-ID"/>
        </w:rPr>
        <w:t>ya</w:t>
      </w:r>
      <w:r w:rsidRPr="00D550CF">
        <w:rPr>
          <w:rFonts w:ascii="Arial Narrow" w:eastAsia="Calibri" w:hAnsi="Arial Narrow" w:cs="Calibri"/>
          <w:spacing w:val="2"/>
          <w:sz w:val="24"/>
          <w:szCs w:val="24"/>
          <w:lang w:val="id-ID"/>
        </w:rPr>
        <w:t>n</w:t>
      </w:r>
      <w:r w:rsidRPr="00D550CF">
        <w:rPr>
          <w:rFonts w:ascii="Arial Narrow" w:eastAsia="Calibri" w:hAnsi="Arial Narrow" w:cs="Calibri"/>
          <w:sz w:val="24"/>
          <w:szCs w:val="24"/>
          <w:lang w:val="id-ID"/>
        </w:rPr>
        <w:t xml:space="preserve">g </w:t>
      </w:r>
      <w:r w:rsidRPr="00D550CF">
        <w:rPr>
          <w:rFonts w:ascii="Arial Narrow" w:eastAsia="Calibri" w:hAnsi="Arial Narrow" w:cs="Calibri"/>
          <w:spacing w:val="2"/>
          <w:sz w:val="24"/>
          <w:szCs w:val="24"/>
          <w:lang w:val="id-ID"/>
        </w:rPr>
        <w:t>d</w:t>
      </w:r>
      <w:r w:rsidRPr="00D550CF">
        <w:rPr>
          <w:rFonts w:ascii="Arial Narrow" w:eastAsia="Calibri" w:hAnsi="Arial Narrow" w:cs="Calibri"/>
          <w:spacing w:val="1"/>
          <w:sz w:val="24"/>
          <w:szCs w:val="24"/>
          <w:lang w:val="id-ID"/>
        </w:rPr>
        <w:t>i</w:t>
      </w:r>
      <w:r w:rsidRPr="00D550CF">
        <w:rPr>
          <w:rFonts w:ascii="Arial Narrow" w:eastAsia="Calibri" w:hAnsi="Arial Narrow" w:cs="Calibri"/>
          <w:spacing w:val="-2"/>
          <w:sz w:val="24"/>
          <w:szCs w:val="24"/>
          <w:lang w:val="id-ID"/>
        </w:rPr>
        <w:t>h</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2"/>
          <w:sz w:val="24"/>
          <w:szCs w:val="24"/>
          <w:lang w:val="id-ID"/>
        </w:rPr>
        <w:t>s</w:t>
      </w:r>
      <w:r w:rsidRPr="00D550CF">
        <w:rPr>
          <w:rFonts w:ascii="Arial Narrow" w:eastAsia="Calibri" w:hAnsi="Arial Narrow" w:cs="Calibri"/>
          <w:spacing w:val="1"/>
          <w:sz w:val="24"/>
          <w:szCs w:val="24"/>
          <w:lang w:val="id-ID"/>
        </w:rPr>
        <w:t>il</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6"/>
          <w:sz w:val="24"/>
          <w:szCs w:val="24"/>
          <w:lang w:val="id-ID"/>
        </w:rPr>
        <w:t xml:space="preserve"> </w:t>
      </w:r>
      <w:r w:rsidRPr="00D550CF">
        <w:rPr>
          <w:rFonts w:ascii="Arial Narrow" w:eastAsia="Calibri" w:hAnsi="Arial Narrow" w:cs="Calibri"/>
          <w:spacing w:val="-5"/>
          <w:sz w:val="24"/>
          <w:szCs w:val="24"/>
          <w:lang w:val="id-ID"/>
        </w:rPr>
        <w:t>(</w:t>
      </w:r>
      <w:r w:rsidRPr="00D550CF">
        <w:rPr>
          <w:rFonts w:ascii="Arial Narrow" w:eastAsia="Calibri" w:hAnsi="Arial Narrow" w:cs="Calibri"/>
          <w:spacing w:val="2"/>
          <w:sz w:val="24"/>
          <w:szCs w:val="24"/>
          <w:lang w:val="id-ID"/>
        </w:rPr>
        <w:t>p</w:t>
      </w:r>
      <w:r w:rsidRPr="00D550CF">
        <w:rPr>
          <w:rFonts w:ascii="Arial Narrow" w:eastAsia="Calibri" w:hAnsi="Arial Narrow" w:cs="Calibri"/>
          <w:spacing w:val="-2"/>
          <w:sz w:val="24"/>
          <w:szCs w:val="24"/>
          <w:lang w:val="id-ID"/>
        </w:rPr>
        <w:t>u</w:t>
      </w:r>
      <w:r w:rsidRPr="00D550CF">
        <w:rPr>
          <w:rFonts w:ascii="Arial Narrow" w:eastAsia="Calibri" w:hAnsi="Arial Narrow" w:cs="Calibri"/>
          <w:spacing w:val="2"/>
          <w:sz w:val="24"/>
          <w:szCs w:val="24"/>
          <w:lang w:val="id-ID"/>
        </w:rPr>
        <w:t>b</w:t>
      </w:r>
      <w:r w:rsidRPr="00D550CF">
        <w:rPr>
          <w:rFonts w:ascii="Arial Narrow" w:eastAsia="Calibri" w:hAnsi="Arial Narrow" w:cs="Calibri"/>
          <w:spacing w:val="1"/>
          <w:sz w:val="24"/>
          <w:szCs w:val="24"/>
          <w:lang w:val="id-ID"/>
        </w:rPr>
        <w:t>li</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2"/>
          <w:sz w:val="24"/>
          <w:szCs w:val="24"/>
          <w:lang w:val="id-ID"/>
        </w:rPr>
        <w:t>s</w:t>
      </w:r>
      <w:r w:rsidRPr="00D550CF">
        <w:rPr>
          <w:rFonts w:ascii="Arial Narrow" w:eastAsia="Calibri" w:hAnsi="Arial Narrow" w:cs="Calibri"/>
          <w:sz w:val="24"/>
          <w:szCs w:val="24"/>
          <w:lang w:val="id-ID"/>
        </w:rPr>
        <w:t>i</w:t>
      </w:r>
      <w:r w:rsidRPr="00D550CF">
        <w:rPr>
          <w:rFonts w:ascii="Arial Narrow" w:eastAsia="Calibri" w:hAnsi="Arial Narrow" w:cs="Calibri"/>
          <w:spacing w:val="5"/>
          <w:sz w:val="24"/>
          <w:szCs w:val="24"/>
          <w:lang w:val="id-ID"/>
        </w:rPr>
        <w:t xml:space="preserve"> </w:t>
      </w:r>
      <w:r w:rsidRPr="00D550CF">
        <w:rPr>
          <w:rFonts w:ascii="Arial Narrow" w:eastAsia="Calibri" w:hAnsi="Arial Narrow" w:cs="Calibri"/>
          <w:spacing w:val="1"/>
          <w:sz w:val="24"/>
          <w:szCs w:val="24"/>
          <w:lang w:val="id-ID"/>
        </w:rPr>
        <w:t>i</w:t>
      </w:r>
      <w:r w:rsidRPr="00D550CF">
        <w:rPr>
          <w:rFonts w:ascii="Arial Narrow" w:eastAsia="Calibri" w:hAnsi="Arial Narrow" w:cs="Calibri"/>
          <w:spacing w:val="-3"/>
          <w:sz w:val="24"/>
          <w:szCs w:val="24"/>
          <w:lang w:val="id-ID"/>
        </w:rPr>
        <w:t>l</w:t>
      </w:r>
      <w:r w:rsidRPr="00D550CF">
        <w:rPr>
          <w:rFonts w:ascii="Arial Narrow" w:eastAsia="Calibri" w:hAnsi="Arial Narrow" w:cs="Calibri"/>
          <w:sz w:val="24"/>
          <w:szCs w:val="24"/>
          <w:lang w:val="id-ID"/>
        </w:rPr>
        <w:t>m</w:t>
      </w:r>
      <w:r w:rsidRPr="00D550CF">
        <w:rPr>
          <w:rFonts w:ascii="Arial Narrow" w:eastAsia="Calibri" w:hAnsi="Arial Narrow" w:cs="Calibri"/>
          <w:spacing w:val="-3"/>
          <w:sz w:val="24"/>
          <w:szCs w:val="24"/>
          <w:lang w:val="id-ID"/>
        </w:rPr>
        <w:t>i</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2"/>
          <w:sz w:val="24"/>
          <w:szCs w:val="24"/>
          <w:lang w:val="id-ID"/>
        </w:rPr>
        <w:t>h</w:t>
      </w:r>
      <w:r w:rsidRPr="00D550CF">
        <w:rPr>
          <w:rFonts w:ascii="Arial Narrow" w:eastAsia="Calibri" w:hAnsi="Arial Narrow" w:cs="Calibri"/>
          <w:sz w:val="24"/>
          <w:szCs w:val="24"/>
          <w:lang w:val="id-ID"/>
        </w:rPr>
        <w:t>,</w:t>
      </w:r>
      <w:r w:rsidRPr="00D550CF">
        <w:rPr>
          <w:rFonts w:ascii="Arial Narrow" w:eastAsia="Calibri" w:hAnsi="Arial Narrow" w:cs="Calibri"/>
          <w:spacing w:val="13"/>
          <w:sz w:val="24"/>
          <w:szCs w:val="24"/>
          <w:lang w:val="id-ID"/>
        </w:rPr>
        <w:t xml:space="preserve"> </w:t>
      </w:r>
      <w:r w:rsidRPr="00D550CF">
        <w:rPr>
          <w:rFonts w:ascii="Arial Narrow" w:eastAsia="Calibri" w:hAnsi="Arial Narrow" w:cs="Calibri"/>
          <w:spacing w:val="-1"/>
          <w:sz w:val="24"/>
          <w:szCs w:val="24"/>
          <w:lang w:val="id-ID"/>
        </w:rPr>
        <w:t>HK</w:t>
      </w:r>
      <w:r w:rsidRPr="00D550CF">
        <w:rPr>
          <w:rFonts w:ascii="Arial Narrow" w:eastAsia="Calibri" w:hAnsi="Arial Narrow" w:cs="Calibri"/>
          <w:sz w:val="24"/>
          <w:szCs w:val="24"/>
          <w:lang w:val="id-ID"/>
        </w:rPr>
        <w:t>I,</w:t>
      </w:r>
      <w:r w:rsidRPr="00D550CF">
        <w:rPr>
          <w:rFonts w:ascii="Arial Narrow" w:eastAsia="Calibri" w:hAnsi="Arial Narrow" w:cs="Calibri"/>
          <w:spacing w:val="4"/>
          <w:sz w:val="24"/>
          <w:szCs w:val="24"/>
          <w:lang w:val="id-ID"/>
        </w:rPr>
        <w:t xml:space="preserve"> </w:t>
      </w:r>
      <w:r w:rsidRPr="00D550CF">
        <w:rPr>
          <w:rFonts w:ascii="Arial Narrow" w:eastAsia="Calibri" w:hAnsi="Arial Narrow" w:cs="Calibri"/>
          <w:sz w:val="24"/>
          <w:szCs w:val="24"/>
          <w:lang w:val="id-ID"/>
        </w:rPr>
        <w:t>m</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1"/>
          <w:sz w:val="24"/>
          <w:szCs w:val="24"/>
          <w:lang w:val="id-ID"/>
        </w:rPr>
        <w:t>al</w:t>
      </w:r>
      <w:r w:rsidRPr="00D550CF">
        <w:rPr>
          <w:rFonts w:ascii="Arial Narrow" w:eastAsia="Calibri" w:hAnsi="Arial Narrow" w:cs="Calibri"/>
          <w:spacing w:val="-3"/>
          <w:sz w:val="24"/>
          <w:szCs w:val="24"/>
          <w:lang w:val="id-ID"/>
        </w:rPr>
        <w:t>a</w:t>
      </w:r>
      <w:r w:rsidRPr="00D550CF">
        <w:rPr>
          <w:rFonts w:ascii="Arial Narrow" w:eastAsia="Calibri" w:hAnsi="Arial Narrow" w:cs="Calibri"/>
          <w:sz w:val="24"/>
          <w:szCs w:val="24"/>
          <w:lang w:val="id-ID"/>
        </w:rPr>
        <w:t>h</w:t>
      </w:r>
      <w:r w:rsidRPr="00D550CF">
        <w:rPr>
          <w:rFonts w:ascii="Arial Narrow" w:eastAsia="Calibri" w:hAnsi="Arial Narrow" w:cs="Calibri"/>
          <w:spacing w:val="6"/>
          <w:sz w:val="24"/>
          <w:szCs w:val="24"/>
          <w:lang w:val="id-ID"/>
        </w:rPr>
        <w:t xml:space="preserve"> </w:t>
      </w:r>
      <w:r w:rsidRPr="00D550CF">
        <w:rPr>
          <w:rFonts w:ascii="Arial Narrow" w:eastAsia="Calibri" w:hAnsi="Arial Narrow" w:cs="Calibri"/>
          <w:sz w:val="24"/>
          <w:szCs w:val="24"/>
          <w:lang w:val="id-ID"/>
        </w:rPr>
        <w:t>y</w:t>
      </w:r>
      <w:r w:rsidRPr="00D550CF">
        <w:rPr>
          <w:rFonts w:ascii="Arial Narrow" w:eastAsia="Calibri" w:hAnsi="Arial Narrow" w:cs="Calibri"/>
          <w:spacing w:val="-4"/>
          <w:sz w:val="24"/>
          <w:szCs w:val="24"/>
          <w:lang w:val="id-ID"/>
        </w:rPr>
        <w:t>a</w:t>
      </w:r>
      <w:r w:rsidRPr="00D550CF">
        <w:rPr>
          <w:rFonts w:ascii="Arial Narrow" w:eastAsia="Calibri" w:hAnsi="Arial Narrow" w:cs="Calibri"/>
          <w:spacing w:val="2"/>
          <w:sz w:val="24"/>
          <w:szCs w:val="24"/>
          <w:lang w:val="id-ID"/>
        </w:rPr>
        <w:t>n</w:t>
      </w:r>
      <w:r w:rsidRPr="00D550CF">
        <w:rPr>
          <w:rFonts w:ascii="Arial Narrow" w:eastAsia="Calibri" w:hAnsi="Arial Narrow" w:cs="Calibri"/>
          <w:sz w:val="24"/>
          <w:szCs w:val="24"/>
          <w:lang w:val="id-ID"/>
        </w:rPr>
        <w:t>g</w:t>
      </w:r>
      <w:r w:rsidRPr="00D550CF">
        <w:rPr>
          <w:rFonts w:ascii="Arial Narrow" w:eastAsia="Calibri" w:hAnsi="Arial Narrow" w:cs="Calibri"/>
          <w:spacing w:val="4"/>
          <w:sz w:val="24"/>
          <w:szCs w:val="24"/>
          <w:lang w:val="id-ID"/>
        </w:rPr>
        <w:t xml:space="preserve"> </w:t>
      </w:r>
      <w:r w:rsidRPr="00D550CF">
        <w:rPr>
          <w:rFonts w:ascii="Arial Narrow" w:eastAsia="Calibri" w:hAnsi="Arial Narrow" w:cs="Calibri"/>
          <w:spacing w:val="2"/>
          <w:sz w:val="24"/>
          <w:szCs w:val="24"/>
          <w:lang w:val="id-ID"/>
        </w:rPr>
        <w:t>d</w:t>
      </w:r>
      <w:r w:rsidRPr="00D550CF">
        <w:rPr>
          <w:rFonts w:ascii="Arial Narrow" w:eastAsia="Calibri" w:hAnsi="Arial Narrow" w:cs="Calibri"/>
          <w:spacing w:val="1"/>
          <w:sz w:val="24"/>
          <w:szCs w:val="24"/>
          <w:lang w:val="id-ID"/>
        </w:rPr>
        <w:t>i</w:t>
      </w:r>
      <w:r w:rsidRPr="00D550CF">
        <w:rPr>
          <w:rFonts w:ascii="Arial Narrow" w:eastAsia="Calibri" w:hAnsi="Arial Narrow" w:cs="Calibri"/>
          <w:spacing w:val="-2"/>
          <w:sz w:val="24"/>
          <w:szCs w:val="24"/>
          <w:lang w:val="id-ID"/>
        </w:rPr>
        <w:t>s</w:t>
      </w:r>
      <w:r w:rsidRPr="00D550CF">
        <w:rPr>
          <w:rFonts w:ascii="Arial Narrow" w:eastAsia="Calibri" w:hAnsi="Arial Narrow" w:cs="Calibri"/>
          <w:sz w:val="24"/>
          <w:szCs w:val="24"/>
          <w:lang w:val="id-ID"/>
        </w:rPr>
        <w:t>em</w:t>
      </w:r>
      <w:r w:rsidRPr="00D550CF">
        <w:rPr>
          <w:rFonts w:ascii="Arial Narrow" w:eastAsia="Calibri" w:hAnsi="Arial Narrow" w:cs="Calibri"/>
          <w:spacing w:val="-2"/>
          <w:sz w:val="24"/>
          <w:szCs w:val="24"/>
          <w:lang w:val="id-ID"/>
        </w:rPr>
        <w:t>i</w:t>
      </w:r>
      <w:r w:rsidRPr="00D550CF">
        <w:rPr>
          <w:rFonts w:ascii="Arial Narrow" w:eastAsia="Calibri" w:hAnsi="Arial Narrow" w:cs="Calibri"/>
          <w:spacing w:val="2"/>
          <w:sz w:val="24"/>
          <w:szCs w:val="24"/>
          <w:lang w:val="id-ID"/>
        </w:rPr>
        <w:t>n</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r</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2"/>
          <w:sz w:val="24"/>
          <w:szCs w:val="24"/>
          <w:lang w:val="id-ID"/>
        </w:rPr>
        <w:t>n</w:t>
      </w:r>
      <w:r w:rsidRPr="00D550CF">
        <w:rPr>
          <w:rFonts w:ascii="Arial Narrow" w:eastAsia="Calibri" w:hAnsi="Arial Narrow" w:cs="Calibri"/>
          <w:sz w:val="24"/>
          <w:szCs w:val="24"/>
          <w:lang w:val="id-ID"/>
        </w:rPr>
        <w:t>, te</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2"/>
          <w:sz w:val="24"/>
          <w:szCs w:val="24"/>
          <w:lang w:val="id-ID"/>
        </w:rPr>
        <w:t>n</w:t>
      </w:r>
      <w:r w:rsidRPr="00D550CF">
        <w:rPr>
          <w:rFonts w:ascii="Arial Narrow" w:eastAsia="Calibri" w:hAnsi="Arial Narrow" w:cs="Calibri"/>
          <w:spacing w:val="1"/>
          <w:sz w:val="24"/>
          <w:szCs w:val="24"/>
          <w:lang w:val="id-ID"/>
        </w:rPr>
        <w:t>olo</w:t>
      </w:r>
      <w:r w:rsidRPr="00D550CF">
        <w:rPr>
          <w:rFonts w:ascii="Arial Narrow" w:eastAsia="Calibri" w:hAnsi="Arial Narrow" w:cs="Calibri"/>
          <w:spacing w:val="-1"/>
          <w:sz w:val="24"/>
          <w:szCs w:val="24"/>
          <w:lang w:val="id-ID"/>
        </w:rPr>
        <w:t>g</w:t>
      </w:r>
      <w:r w:rsidRPr="00D550CF">
        <w:rPr>
          <w:rFonts w:ascii="Arial Narrow" w:eastAsia="Calibri" w:hAnsi="Arial Narrow" w:cs="Calibri"/>
          <w:sz w:val="24"/>
          <w:szCs w:val="24"/>
          <w:lang w:val="id-ID"/>
        </w:rPr>
        <w:t>i</w:t>
      </w:r>
      <w:r w:rsidRPr="00D550CF">
        <w:rPr>
          <w:rFonts w:ascii="Arial Narrow" w:eastAsia="Calibri" w:hAnsi="Arial Narrow" w:cs="Calibri"/>
          <w:spacing w:val="-2"/>
          <w:sz w:val="24"/>
          <w:szCs w:val="24"/>
          <w:lang w:val="id-ID"/>
        </w:rPr>
        <w:t xml:space="preserve"> </w:t>
      </w:r>
      <w:r w:rsidRPr="00D550CF">
        <w:rPr>
          <w:rFonts w:ascii="Arial Narrow" w:eastAsia="Calibri" w:hAnsi="Arial Narrow" w:cs="Calibri"/>
          <w:sz w:val="24"/>
          <w:szCs w:val="24"/>
          <w:lang w:val="id-ID"/>
        </w:rPr>
        <w:t>te</w:t>
      </w:r>
      <w:r w:rsidRPr="00D550CF">
        <w:rPr>
          <w:rFonts w:ascii="Arial Narrow" w:eastAsia="Calibri" w:hAnsi="Arial Narrow" w:cs="Calibri"/>
          <w:spacing w:val="2"/>
          <w:sz w:val="24"/>
          <w:szCs w:val="24"/>
          <w:lang w:val="id-ID"/>
        </w:rPr>
        <w:t>p</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t</w:t>
      </w:r>
      <w:r w:rsidRPr="00D550CF">
        <w:rPr>
          <w:rFonts w:ascii="Arial Narrow" w:eastAsia="Calibri" w:hAnsi="Arial Narrow" w:cs="Calibri"/>
          <w:spacing w:val="-3"/>
          <w:sz w:val="24"/>
          <w:szCs w:val="24"/>
          <w:lang w:val="id-ID"/>
        </w:rPr>
        <w:t xml:space="preserve"> </w:t>
      </w:r>
      <w:r w:rsidRPr="00D550CF">
        <w:rPr>
          <w:rFonts w:ascii="Arial Narrow" w:eastAsia="Calibri" w:hAnsi="Arial Narrow" w:cs="Calibri"/>
          <w:spacing w:val="-1"/>
          <w:sz w:val="24"/>
          <w:szCs w:val="24"/>
          <w:lang w:val="id-ID"/>
        </w:rPr>
        <w:t>g</w:t>
      </w:r>
      <w:r w:rsidRPr="00D550CF">
        <w:rPr>
          <w:rFonts w:ascii="Arial Narrow" w:eastAsia="Calibri" w:hAnsi="Arial Narrow" w:cs="Calibri"/>
          <w:spacing w:val="2"/>
          <w:sz w:val="24"/>
          <w:szCs w:val="24"/>
          <w:lang w:val="id-ID"/>
        </w:rPr>
        <w:t>u</w:t>
      </w:r>
      <w:r w:rsidRPr="00D550CF">
        <w:rPr>
          <w:rFonts w:ascii="Arial Narrow" w:eastAsia="Calibri" w:hAnsi="Arial Narrow" w:cs="Calibri"/>
          <w:spacing w:val="-2"/>
          <w:sz w:val="24"/>
          <w:szCs w:val="24"/>
          <w:lang w:val="id-ID"/>
        </w:rPr>
        <w:t>n</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w:t>
      </w:r>
      <w:r w:rsidRPr="00D550CF">
        <w:rPr>
          <w:rFonts w:ascii="Arial Narrow" w:eastAsia="Calibri" w:hAnsi="Arial Narrow" w:cs="Calibri"/>
          <w:spacing w:val="2"/>
          <w:sz w:val="24"/>
          <w:szCs w:val="24"/>
          <w:lang w:val="id-ID"/>
        </w:rPr>
        <w:t xml:space="preserve"> </w:t>
      </w:r>
      <w:r w:rsidRPr="00D550CF">
        <w:rPr>
          <w:rFonts w:ascii="Arial Narrow" w:eastAsia="Calibri" w:hAnsi="Arial Narrow" w:cs="Calibri"/>
          <w:sz w:val="24"/>
          <w:szCs w:val="24"/>
          <w:lang w:val="id-ID"/>
        </w:rPr>
        <w:t>r</w:t>
      </w:r>
      <w:r w:rsidRPr="00D550CF">
        <w:rPr>
          <w:rFonts w:ascii="Arial Narrow" w:eastAsia="Calibri" w:hAnsi="Arial Narrow" w:cs="Calibri"/>
          <w:spacing w:val="1"/>
          <w:sz w:val="24"/>
          <w:szCs w:val="24"/>
          <w:lang w:val="id-ID"/>
        </w:rPr>
        <w:t>e</w:t>
      </w:r>
      <w:r w:rsidRPr="00D550CF">
        <w:rPr>
          <w:rFonts w:ascii="Arial Narrow" w:eastAsia="Calibri" w:hAnsi="Arial Narrow" w:cs="Calibri"/>
          <w:spacing w:val="-1"/>
          <w:sz w:val="24"/>
          <w:szCs w:val="24"/>
          <w:lang w:val="id-ID"/>
        </w:rPr>
        <w:t>k</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ya</w:t>
      </w:r>
      <w:r w:rsidRPr="00D550CF">
        <w:rPr>
          <w:rFonts w:ascii="Arial Narrow" w:eastAsia="Calibri" w:hAnsi="Arial Narrow" w:cs="Calibri"/>
          <w:spacing w:val="-1"/>
          <w:sz w:val="24"/>
          <w:szCs w:val="24"/>
          <w:lang w:val="id-ID"/>
        </w:rPr>
        <w:t>s</w:t>
      </w:r>
      <w:r w:rsidRPr="00D550CF">
        <w:rPr>
          <w:rFonts w:ascii="Arial Narrow" w:eastAsia="Calibri" w:hAnsi="Arial Narrow" w:cs="Calibri"/>
          <w:sz w:val="24"/>
          <w:szCs w:val="24"/>
          <w:lang w:val="id-ID"/>
        </w:rPr>
        <w:t>a</w:t>
      </w:r>
      <w:r w:rsidRPr="00D550CF">
        <w:rPr>
          <w:rFonts w:ascii="Arial Narrow" w:eastAsia="Calibri" w:hAnsi="Arial Narrow" w:cs="Calibri"/>
          <w:spacing w:val="-1"/>
          <w:sz w:val="24"/>
          <w:szCs w:val="24"/>
          <w:lang w:val="id-ID"/>
        </w:rPr>
        <w:t xml:space="preserve"> </w:t>
      </w:r>
      <w:r w:rsidRPr="00D550CF">
        <w:rPr>
          <w:rFonts w:ascii="Arial Narrow" w:eastAsia="Calibri" w:hAnsi="Arial Narrow" w:cs="Calibri"/>
          <w:spacing w:val="-2"/>
          <w:sz w:val="24"/>
          <w:szCs w:val="24"/>
          <w:lang w:val="id-ID"/>
        </w:rPr>
        <w:t>s</w:t>
      </w:r>
      <w:r w:rsidRPr="00D550CF">
        <w:rPr>
          <w:rFonts w:ascii="Arial Narrow" w:eastAsia="Calibri" w:hAnsi="Arial Narrow" w:cs="Calibri"/>
          <w:spacing w:val="1"/>
          <w:sz w:val="24"/>
          <w:szCs w:val="24"/>
          <w:lang w:val="id-ID"/>
        </w:rPr>
        <w:t>o</w:t>
      </w:r>
      <w:r w:rsidRPr="00D550CF">
        <w:rPr>
          <w:rFonts w:ascii="Arial Narrow" w:eastAsia="Calibri" w:hAnsi="Arial Narrow" w:cs="Calibri"/>
          <w:spacing w:val="-2"/>
          <w:sz w:val="24"/>
          <w:szCs w:val="24"/>
          <w:lang w:val="id-ID"/>
        </w:rPr>
        <w:t>s</w:t>
      </w:r>
      <w:r w:rsidRPr="00D550CF">
        <w:rPr>
          <w:rFonts w:ascii="Arial Narrow" w:eastAsia="Calibri" w:hAnsi="Arial Narrow" w:cs="Calibri"/>
          <w:spacing w:val="1"/>
          <w:sz w:val="24"/>
          <w:szCs w:val="24"/>
          <w:lang w:val="id-ID"/>
        </w:rPr>
        <w:t>ial</w:t>
      </w:r>
      <w:r w:rsidRPr="00D550CF">
        <w:rPr>
          <w:rFonts w:ascii="Arial Narrow" w:eastAsia="Calibri" w:hAnsi="Arial Narrow" w:cs="Calibri"/>
          <w:sz w:val="24"/>
          <w:szCs w:val="24"/>
          <w:lang w:val="id-ID"/>
        </w:rPr>
        <w:t>,</w:t>
      </w:r>
      <w:r w:rsidRPr="00D550CF">
        <w:rPr>
          <w:rFonts w:ascii="Arial Narrow" w:eastAsia="Calibri" w:hAnsi="Arial Narrow" w:cs="Calibri"/>
          <w:spacing w:val="4"/>
          <w:sz w:val="24"/>
          <w:szCs w:val="24"/>
          <w:lang w:val="id-ID"/>
        </w:rPr>
        <w:t xml:space="preserve"> </w:t>
      </w:r>
      <w:r w:rsidRPr="00D550CF">
        <w:rPr>
          <w:rFonts w:ascii="Arial Narrow" w:eastAsia="Calibri" w:hAnsi="Arial Narrow" w:cs="Calibri"/>
          <w:spacing w:val="2"/>
          <w:sz w:val="24"/>
          <w:szCs w:val="24"/>
          <w:lang w:val="id-ID"/>
        </w:rPr>
        <w:t>b</w:t>
      </w:r>
      <w:r w:rsidRPr="00D550CF">
        <w:rPr>
          <w:rFonts w:ascii="Arial Narrow" w:eastAsia="Calibri" w:hAnsi="Arial Narrow" w:cs="Calibri"/>
          <w:spacing w:val="-3"/>
          <w:sz w:val="24"/>
          <w:szCs w:val="24"/>
          <w:lang w:val="id-ID"/>
        </w:rPr>
        <w:t>a</w:t>
      </w:r>
      <w:r w:rsidRPr="00D550CF">
        <w:rPr>
          <w:rFonts w:ascii="Arial Narrow" w:eastAsia="Calibri" w:hAnsi="Arial Narrow" w:cs="Calibri"/>
          <w:spacing w:val="-2"/>
          <w:sz w:val="24"/>
          <w:szCs w:val="24"/>
          <w:lang w:val="id-ID"/>
        </w:rPr>
        <w:t>h</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4"/>
          <w:sz w:val="24"/>
          <w:szCs w:val="24"/>
          <w:lang w:val="id-ID"/>
        </w:rPr>
        <w:t xml:space="preserve"> </w:t>
      </w:r>
      <w:r w:rsidRPr="00D550CF">
        <w:rPr>
          <w:rFonts w:ascii="Arial Narrow" w:eastAsia="Calibri" w:hAnsi="Arial Narrow" w:cs="Calibri"/>
          <w:spacing w:val="1"/>
          <w:sz w:val="24"/>
          <w:szCs w:val="24"/>
          <w:lang w:val="id-ID"/>
        </w:rPr>
        <w:t>a</w:t>
      </w:r>
      <w:r w:rsidRPr="00D550CF">
        <w:rPr>
          <w:rFonts w:ascii="Arial Narrow" w:eastAsia="Calibri" w:hAnsi="Arial Narrow" w:cs="Calibri"/>
          <w:spacing w:val="-2"/>
          <w:sz w:val="24"/>
          <w:szCs w:val="24"/>
          <w:lang w:val="id-ID"/>
        </w:rPr>
        <w:t>j</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r,</w:t>
      </w:r>
      <w:r w:rsidRPr="00D550CF">
        <w:rPr>
          <w:rFonts w:ascii="Arial Narrow" w:eastAsia="Calibri" w:hAnsi="Arial Narrow" w:cs="Calibri"/>
          <w:spacing w:val="-2"/>
          <w:sz w:val="24"/>
          <w:szCs w:val="24"/>
          <w:lang w:val="id-ID"/>
        </w:rPr>
        <w:t xml:space="preserve"> d</w:t>
      </w:r>
      <w:r w:rsidRPr="00D550CF">
        <w:rPr>
          <w:rFonts w:ascii="Arial Narrow" w:eastAsia="Calibri" w:hAnsi="Arial Narrow" w:cs="Calibri"/>
          <w:spacing w:val="1"/>
          <w:sz w:val="24"/>
          <w:szCs w:val="24"/>
          <w:lang w:val="id-ID"/>
        </w:rPr>
        <w:t>a</w:t>
      </w:r>
      <w:r w:rsidRPr="00D550CF">
        <w:rPr>
          <w:rFonts w:ascii="Arial Narrow" w:eastAsia="Calibri" w:hAnsi="Arial Narrow" w:cs="Calibri"/>
          <w:sz w:val="24"/>
          <w:szCs w:val="24"/>
          <w:lang w:val="id-ID"/>
        </w:rPr>
        <w:t>n</w:t>
      </w:r>
      <w:r w:rsidRPr="00D550CF">
        <w:rPr>
          <w:rFonts w:ascii="Arial Narrow" w:eastAsia="Calibri" w:hAnsi="Arial Narrow" w:cs="Calibri"/>
          <w:spacing w:val="-1"/>
          <w:sz w:val="24"/>
          <w:szCs w:val="24"/>
          <w:lang w:val="id-ID"/>
        </w:rPr>
        <w:t xml:space="preserve"> </w:t>
      </w:r>
      <w:r w:rsidRPr="00D550CF">
        <w:rPr>
          <w:rFonts w:ascii="Arial Narrow" w:eastAsia="Calibri" w:hAnsi="Arial Narrow" w:cs="Calibri"/>
          <w:spacing w:val="1"/>
          <w:sz w:val="24"/>
          <w:szCs w:val="24"/>
          <w:lang w:val="id-ID"/>
        </w:rPr>
        <w:t>la</w:t>
      </w:r>
      <w:r w:rsidRPr="00D550CF">
        <w:rPr>
          <w:rFonts w:ascii="Arial Narrow" w:eastAsia="Calibri" w:hAnsi="Arial Narrow" w:cs="Calibri"/>
          <w:spacing w:val="-3"/>
          <w:sz w:val="24"/>
          <w:szCs w:val="24"/>
          <w:lang w:val="id-ID"/>
        </w:rPr>
        <w:t>i</w:t>
      </w:r>
      <w:r w:rsidRPr="00D550CF">
        <w:rPr>
          <w:rFonts w:ascii="Arial Narrow" w:eastAsia="Calibri" w:hAnsi="Arial Narrow" w:cs="Calibri"/>
          <w:spacing w:val="5"/>
          <w:sz w:val="24"/>
          <w:szCs w:val="24"/>
          <w:lang w:val="id-ID"/>
        </w:rPr>
        <w:t>n</w:t>
      </w:r>
      <w:r w:rsidRPr="00D550CF">
        <w:rPr>
          <w:rFonts w:ascii="Arial Narrow" w:eastAsia="Calibri" w:hAnsi="Arial Narrow" w:cs="Calibri"/>
          <w:spacing w:val="-1"/>
          <w:sz w:val="24"/>
          <w:szCs w:val="24"/>
          <w:lang w:val="id-ID"/>
        </w:rPr>
        <w:t>-</w:t>
      </w:r>
      <w:r w:rsidRPr="00D550CF">
        <w:rPr>
          <w:rFonts w:ascii="Arial Narrow" w:eastAsia="Calibri" w:hAnsi="Arial Narrow" w:cs="Calibri"/>
          <w:spacing w:val="1"/>
          <w:sz w:val="24"/>
          <w:szCs w:val="24"/>
          <w:lang w:val="id-ID"/>
        </w:rPr>
        <w:t>la</w:t>
      </w:r>
      <w:r w:rsidRPr="00D550CF">
        <w:rPr>
          <w:rFonts w:ascii="Arial Narrow" w:eastAsia="Calibri" w:hAnsi="Arial Narrow" w:cs="Calibri"/>
          <w:spacing w:val="-3"/>
          <w:sz w:val="24"/>
          <w:szCs w:val="24"/>
          <w:lang w:val="id-ID"/>
        </w:rPr>
        <w:t>i</w:t>
      </w:r>
      <w:r w:rsidRPr="00D550CF">
        <w:rPr>
          <w:rFonts w:ascii="Arial Narrow" w:eastAsia="Calibri" w:hAnsi="Arial Narrow" w:cs="Calibri"/>
          <w:spacing w:val="2"/>
          <w:sz w:val="24"/>
          <w:szCs w:val="24"/>
          <w:lang w:val="id-ID"/>
        </w:rPr>
        <w:t>n</w:t>
      </w:r>
      <w:r w:rsidRPr="00D550CF">
        <w:rPr>
          <w:rFonts w:ascii="Arial Narrow" w:eastAsia="Calibri" w:hAnsi="Arial Narrow" w:cs="Calibri"/>
          <w:sz w:val="24"/>
          <w:szCs w:val="24"/>
          <w:lang w:val="id-ID"/>
        </w:rPr>
        <w:t>);</w:t>
      </w:r>
    </w:p>
    <w:p w:rsidR="00673C54" w:rsidRPr="00D550CF" w:rsidRDefault="009F2C88" w:rsidP="0094215F">
      <w:pPr>
        <w:pStyle w:val="ListParagraph"/>
        <w:numPr>
          <w:ilvl w:val="0"/>
          <w:numId w:val="20"/>
        </w:numPr>
        <w:spacing w:before="4"/>
        <w:ind w:left="360" w:right="-29"/>
        <w:jc w:val="both"/>
        <w:rPr>
          <w:rFonts w:ascii="Arial Narrow" w:eastAsia="Calibri" w:hAnsi="Arial Narrow" w:cs="Calibri"/>
          <w:sz w:val="24"/>
          <w:szCs w:val="24"/>
          <w:lang w:val="id-ID"/>
        </w:rPr>
      </w:pPr>
      <w:proofErr w:type="gramStart"/>
      <w:r w:rsidRPr="00D550CF">
        <w:rPr>
          <w:rFonts w:ascii="Arial Narrow" w:eastAsia="Calibri" w:hAnsi="Arial Narrow" w:cs="Calibri"/>
          <w:sz w:val="24"/>
          <w:szCs w:val="24"/>
        </w:rPr>
        <w:t>me</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g</w:t>
      </w:r>
      <w:r w:rsidRPr="00D550CF">
        <w:rPr>
          <w:rFonts w:ascii="Arial Narrow" w:eastAsia="Calibri" w:hAnsi="Arial Narrow" w:cs="Calibri"/>
          <w:spacing w:val="1"/>
          <w:sz w:val="24"/>
          <w:szCs w:val="24"/>
        </w:rPr>
        <w:t>i</w:t>
      </w:r>
      <w:r w:rsidRPr="00D550CF">
        <w:rPr>
          <w:rFonts w:ascii="Arial Narrow" w:eastAsia="Calibri" w:hAnsi="Arial Narrow" w:cs="Calibri"/>
          <w:spacing w:val="-1"/>
          <w:sz w:val="24"/>
          <w:szCs w:val="24"/>
        </w:rPr>
        <w:t>k</w:t>
      </w:r>
      <w:r w:rsidRPr="00D550CF">
        <w:rPr>
          <w:rFonts w:ascii="Arial Narrow" w:eastAsia="Calibri" w:hAnsi="Arial Narrow" w:cs="Calibri"/>
          <w:spacing w:val="2"/>
          <w:sz w:val="24"/>
          <w:szCs w:val="24"/>
        </w:rPr>
        <w:t>u</w:t>
      </w:r>
      <w:r w:rsidRPr="00D550CF">
        <w:rPr>
          <w:rFonts w:ascii="Arial Narrow" w:eastAsia="Calibri" w:hAnsi="Arial Narrow" w:cs="Calibri"/>
          <w:sz w:val="24"/>
          <w:szCs w:val="24"/>
        </w:rPr>
        <w:t>ti</w:t>
      </w:r>
      <w:proofErr w:type="gramEnd"/>
      <w:r w:rsidRPr="00D550CF">
        <w:rPr>
          <w:rFonts w:ascii="Arial Narrow" w:eastAsia="Calibri" w:hAnsi="Arial Narrow" w:cs="Calibri"/>
          <w:spacing w:val="49"/>
          <w:sz w:val="24"/>
          <w:szCs w:val="24"/>
        </w:rPr>
        <w:t xml:space="preserve">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em</w:t>
      </w:r>
      <w:r w:rsidRPr="00D550CF">
        <w:rPr>
          <w:rFonts w:ascii="Arial Narrow" w:eastAsia="Calibri" w:hAnsi="Arial Narrow" w:cs="Calibri"/>
          <w:spacing w:val="-2"/>
          <w:sz w:val="24"/>
          <w:szCs w:val="24"/>
        </w:rPr>
        <w:t>i</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r</w:t>
      </w:r>
      <w:r w:rsidRPr="00D550CF">
        <w:rPr>
          <w:rFonts w:ascii="Arial Narrow" w:eastAsia="Calibri" w:hAnsi="Arial Narrow" w:cs="Calibri"/>
          <w:spacing w:val="45"/>
          <w:sz w:val="24"/>
          <w:szCs w:val="24"/>
        </w:rPr>
        <w:t xml:space="preserve"> </w:t>
      </w:r>
      <w:r w:rsidRPr="00D550CF">
        <w:rPr>
          <w:rFonts w:ascii="Arial Narrow" w:eastAsia="Calibri" w:hAnsi="Arial Narrow" w:cs="Calibri"/>
          <w:spacing w:val="2"/>
          <w:sz w:val="24"/>
          <w:szCs w:val="24"/>
        </w:rPr>
        <w:t>h</w:t>
      </w:r>
      <w:r w:rsidRPr="00D550CF">
        <w:rPr>
          <w:rFonts w:ascii="Arial Narrow" w:eastAsia="Calibri" w:hAnsi="Arial Narrow" w:cs="Calibri"/>
          <w:spacing w:val="1"/>
          <w:sz w:val="24"/>
          <w:szCs w:val="24"/>
        </w:rPr>
        <w:t>a</w:t>
      </w:r>
      <w:r w:rsidRPr="00D550CF">
        <w:rPr>
          <w:rFonts w:ascii="Arial Narrow" w:eastAsia="Calibri" w:hAnsi="Arial Narrow" w:cs="Calibri"/>
          <w:spacing w:val="-2"/>
          <w:sz w:val="24"/>
          <w:szCs w:val="24"/>
        </w:rPr>
        <w:t>s</w:t>
      </w:r>
      <w:r w:rsidRPr="00D550CF">
        <w:rPr>
          <w:rFonts w:ascii="Arial Narrow" w:eastAsia="Calibri" w:hAnsi="Arial Narrow" w:cs="Calibri"/>
          <w:spacing w:val="1"/>
          <w:sz w:val="24"/>
          <w:szCs w:val="24"/>
        </w:rPr>
        <w:t>i</w:t>
      </w:r>
      <w:r w:rsidRPr="00D550CF">
        <w:rPr>
          <w:rFonts w:ascii="Arial Narrow" w:eastAsia="Calibri" w:hAnsi="Arial Narrow" w:cs="Calibri"/>
          <w:sz w:val="24"/>
          <w:szCs w:val="24"/>
        </w:rPr>
        <w:t>l</w:t>
      </w:r>
      <w:r w:rsidRPr="00D550CF">
        <w:rPr>
          <w:rFonts w:ascii="Arial Narrow" w:eastAsia="Calibri" w:hAnsi="Arial Narrow" w:cs="Calibri"/>
          <w:spacing w:val="45"/>
          <w:sz w:val="24"/>
          <w:szCs w:val="24"/>
        </w:rPr>
        <w:t xml:space="preserve"> </w:t>
      </w:r>
      <w:r w:rsidRPr="00D550CF">
        <w:rPr>
          <w:rFonts w:ascii="Arial Narrow" w:eastAsia="Calibri" w:hAnsi="Arial Narrow" w:cs="Calibri"/>
          <w:spacing w:val="2"/>
          <w:sz w:val="24"/>
          <w:szCs w:val="24"/>
        </w:rPr>
        <w:t>p</w:t>
      </w:r>
      <w:r w:rsidRPr="00D550CF">
        <w:rPr>
          <w:rFonts w:ascii="Arial Narrow" w:eastAsia="Calibri" w:hAnsi="Arial Narrow" w:cs="Calibri"/>
          <w:spacing w:val="-3"/>
          <w:sz w:val="24"/>
          <w:szCs w:val="24"/>
        </w:rPr>
        <w:t>e</w:t>
      </w:r>
      <w:r w:rsidRPr="00D550CF">
        <w:rPr>
          <w:rFonts w:ascii="Arial Narrow" w:eastAsia="Calibri" w:hAnsi="Arial Narrow" w:cs="Calibri"/>
          <w:spacing w:val="2"/>
          <w:sz w:val="24"/>
          <w:szCs w:val="24"/>
        </w:rPr>
        <w:t>n</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li</w:t>
      </w:r>
      <w:r w:rsidRPr="00D550CF">
        <w:rPr>
          <w:rFonts w:ascii="Arial Narrow" w:eastAsia="Calibri" w:hAnsi="Arial Narrow" w:cs="Calibri"/>
          <w:sz w:val="24"/>
          <w:szCs w:val="24"/>
        </w:rPr>
        <w:t>t</w:t>
      </w:r>
      <w:r w:rsidRPr="00D550CF">
        <w:rPr>
          <w:rFonts w:ascii="Arial Narrow" w:eastAsia="Calibri" w:hAnsi="Arial Narrow" w:cs="Calibri"/>
          <w:spacing w:val="-3"/>
          <w:sz w:val="24"/>
          <w:szCs w:val="24"/>
        </w:rPr>
        <w:t>i</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50"/>
          <w:sz w:val="24"/>
          <w:szCs w:val="24"/>
        </w:rPr>
        <w:t xml:space="preserve">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ete</w:t>
      </w:r>
      <w:r w:rsidRPr="00D550CF">
        <w:rPr>
          <w:rFonts w:ascii="Arial Narrow" w:eastAsia="Calibri" w:hAnsi="Arial Narrow" w:cs="Calibri"/>
          <w:spacing w:val="-2"/>
          <w:sz w:val="24"/>
          <w:szCs w:val="24"/>
        </w:rPr>
        <w:t>l</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h</w:t>
      </w:r>
      <w:r w:rsidRPr="00D550CF">
        <w:rPr>
          <w:rFonts w:ascii="Arial Narrow" w:eastAsia="Calibri" w:hAnsi="Arial Narrow" w:cs="Calibri"/>
          <w:spacing w:val="46"/>
          <w:sz w:val="24"/>
          <w:szCs w:val="24"/>
        </w:rPr>
        <w:t xml:space="preserve"> </w:t>
      </w:r>
      <w:r w:rsidRPr="00D550CF">
        <w:rPr>
          <w:rFonts w:ascii="Arial Narrow" w:eastAsia="Calibri" w:hAnsi="Arial Narrow" w:cs="Calibri"/>
          <w:spacing w:val="2"/>
          <w:sz w:val="24"/>
          <w:szCs w:val="24"/>
        </w:rPr>
        <w:t>p</w:t>
      </w:r>
      <w:r w:rsidRPr="00D550CF">
        <w:rPr>
          <w:rFonts w:ascii="Arial Narrow" w:eastAsia="Calibri" w:hAnsi="Arial Narrow" w:cs="Calibri"/>
          <w:sz w:val="24"/>
          <w:szCs w:val="24"/>
        </w:rPr>
        <w:t>e</w:t>
      </w:r>
      <w:r w:rsidRPr="00D550CF">
        <w:rPr>
          <w:rFonts w:ascii="Arial Narrow" w:eastAsia="Calibri" w:hAnsi="Arial Narrow" w:cs="Calibri"/>
          <w:spacing w:val="2"/>
          <w:sz w:val="24"/>
          <w:szCs w:val="24"/>
        </w:rPr>
        <w:t>n</w:t>
      </w:r>
      <w:r w:rsidRPr="00D550CF">
        <w:rPr>
          <w:rFonts w:ascii="Arial Narrow" w:eastAsia="Calibri" w:hAnsi="Arial Narrow" w:cs="Calibri"/>
          <w:spacing w:val="-3"/>
          <w:sz w:val="24"/>
          <w:szCs w:val="24"/>
        </w:rPr>
        <w:t>e</w:t>
      </w:r>
      <w:r w:rsidRPr="00D550CF">
        <w:rPr>
          <w:rFonts w:ascii="Arial Narrow" w:eastAsia="Calibri" w:hAnsi="Arial Narrow" w:cs="Calibri"/>
          <w:spacing w:val="1"/>
          <w:sz w:val="24"/>
          <w:szCs w:val="24"/>
        </w:rPr>
        <w:t>li</w:t>
      </w:r>
      <w:r w:rsidRPr="00D550CF">
        <w:rPr>
          <w:rFonts w:ascii="Arial Narrow" w:eastAsia="Calibri" w:hAnsi="Arial Narrow" w:cs="Calibri"/>
          <w:sz w:val="24"/>
          <w:szCs w:val="24"/>
        </w:rPr>
        <w:t>ti</w:t>
      </w:r>
      <w:r w:rsidRPr="00D550CF">
        <w:rPr>
          <w:rFonts w:ascii="Arial Narrow" w:eastAsia="Calibri" w:hAnsi="Arial Narrow" w:cs="Calibri"/>
          <w:spacing w:val="-3"/>
          <w:sz w:val="24"/>
          <w:szCs w:val="24"/>
        </w:rPr>
        <w:t>a</w:t>
      </w:r>
      <w:r w:rsidRPr="00D550CF">
        <w:rPr>
          <w:rFonts w:ascii="Arial Narrow" w:eastAsia="Calibri" w:hAnsi="Arial Narrow" w:cs="Calibri"/>
          <w:sz w:val="24"/>
          <w:szCs w:val="24"/>
        </w:rPr>
        <w:t>n</w:t>
      </w:r>
      <w:r w:rsidRPr="00D550CF">
        <w:rPr>
          <w:rFonts w:ascii="Arial Narrow" w:eastAsia="Calibri" w:hAnsi="Arial Narrow" w:cs="Calibri"/>
          <w:spacing w:val="50"/>
          <w:sz w:val="24"/>
          <w:szCs w:val="24"/>
        </w:rPr>
        <w:t xml:space="preserve">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l</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s</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i</w:t>
      </w:r>
      <w:r w:rsidRPr="00D550CF">
        <w:rPr>
          <w:rFonts w:ascii="Arial Narrow" w:eastAsia="Calibri" w:hAnsi="Arial Narrow" w:cs="Calibri"/>
          <w:spacing w:val="49"/>
          <w:sz w:val="24"/>
          <w:szCs w:val="24"/>
        </w:rPr>
        <w:t xml:space="preserve"> </w:t>
      </w:r>
      <w:r w:rsidRPr="00D550CF">
        <w:rPr>
          <w:rFonts w:ascii="Arial Narrow" w:eastAsia="Calibri" w:hAnsi="Arial Narrow" w:cs="Calibri"/>
          <w:spacing w:val="-2"/>
          <w:sz w:val="24"/>
          <w:szCs w:val="24"/>
        </w:rPr>
        <w:t>s</w:t>
      </w:r>
      <w:r w:rsidRPr="00D550CF">
        <w:rPr>
          <w:rFonts w:ascii="Arial Narrow" w:eastAsia="Calibri" w:hAnsi="Arial Narrow" w:cs="Calibri"/>
          <w:sz w:val="24"/>
          <w:szCs w:val="24"/>
        </w:rPr>
        <w:t>e</w:t>
      </w:r>
      <w:r w:rsidRPr="00D550CF">
        <w:rPr>
          <w:rFonts w:ascii="Arial Narrow" w:eastAsia="Calibri" w:hAnsi="Arial Narrow" w:cs="Calibri"/>
          <w:spacing w:val="-1"/>
          <w:sz w:val="24"/>
          <w:szCs w:val="24"/>
        </w:rPr>
        <w:t>s</w:t>
      </w:r>
      <w:r w:rsidRPr="00D550CF">
        <w:rPr>
          <w:rFonts w:ascii="Arial Narrow" w:eastAsia="Calibri" w:hAnsi="Arial Narrow" w:cs="Calibri"/>
          <w:spacing w:val="2"/>
          <w:sz w:val="24"/>
          <w:szCs w:val="24"/>
        </w:rPr>
        <w:t>u</w:t>
      </w:r>
      <w:r w:rsidRPr="00D550CF">
        <w:rPr>
          <w:rFonts w:ascii="Arial Narrow" w:eastAsia="Calibri" w:hAnsi="Arial Narrow" w:cs="Calibri"/>
          <w:spacing w:val="-3"/>
          <w:sz w:val="24"/>
          <w:szCs w:val="24"/>
        </w:rPr>
        <w:t>a</w:t>
      </w:r>
      <w:r w:rsidRPr="00D550CF">
        <w:rPr>
          <w:rFonts w:ascii="Arial Narrow" w:eastAsia="Calibri" w:hAnsi="Arial Narrow" w:cs="Calibri"/>
          <w:sz w:val="24"/>
          <w:szCs w:val="24"/>
        </w:rPr>
        <w:t xml:space="preserve">i </w:t>
      </w:r>
      <w:r w:rsidRPr="00D550CF">
        <w:rPr>
          <w:rFonts w:ascii="Arial Narrow" w:eastAsia="Calibri" w:hAnsi="Arial Narrow" w:cs="Calibri"/>
          <w:spacing w:val="8"/>
          <w:sz w:val="24"/>
          <w:szCs w:val="24"/>
        </w:rPr>
        <w:t xml:space="preserve"> </w:t>
      </w:r>
      <w:r w:rsidRPr="00D550CF">
        <w:rPr>
          <w:rFonts w:ascii="Arial Narrow" w:eastAsia="Calibri" w:hAnsi="Arial Narrow" w:cs="Calibri"/>
          <w:spacing w:val="2"/>
          <w:sz w:val="24"/>
          <w:szCs w:val="24"/>
        </w:rPr>
        <w:t>d</w:t>
      </w:r>
      <w:r w:rsidRPr="00D550CF">
        <w:rPr>
          <w:rFonts w:ascii="Arial Narrow" w:eastAsia="Calibri" w:hAnsi="Arial Narrow" w:cs="Calibri"/>
          <w:spacing w:val="-3"/>
          <w:sz w:val="24"/>
          <w:szCs w:val="24"/>
        </w:rPr>
        <w:t>e</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g</w:t>
      </w:r>
      <w:r w:rsidRPr="00D550CF">
        <w:rPr>
          <w:rFonts w:ascii="Arial Narrow" w:eastAsia="Calibri" w:hAnsi="Arial Narrow" w:cs="Calibri"/>
          <w:spacing w:val="-3"/>
          <w:sz w:val="24"/>
          <w:szCs w:val="24"/>
        </w:rPr>
        <w:t>a</w:t>
      </w:r>
      <w:r w:rsidRPr="00D550CF">
        <w:rPr>
          <w:rFonts w:ascii="Arial Narrow" w:eastAsia="Calibri" w:hAnsi="Arial Narrow" w:cs="Calibri"/>
          <w:sz w:val="24"/>
          <w:szCs w:val="24"/>
        </w:rPr>
        <w:t>n r</w:t>
      </w:r>
      <w:r w:rsidRPr="00D550CF">
        <w:rPr>
          <w:rFonts w:ascii="Arial Narrow" w:eastAsia="Calibri" w:hAnsi="Arial Narrow" w:cs="Calibri"/>
          <w:spacing w:val="1"/>
          <w:sz w:val="24"/>
          <w:szCs w:val="24"/>
        </w:rPr>
        <w:t>e</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c</w:t>
      </w:r>
      <w:r w:rsidRPr="00D550CF">
        <w:rPr>
          <w:rFonts w:ascii="Arial Narrow" w:eastAsia="Calibri" w:hAnsi="Arial Narrow" w:cs="Calibri"/>
          <w:spacing w:val="1"/>
          <w:sz w:val="24"/>
          <w:szCs w:val="24"/>
        </w:rPr>
        <w:t>a</w:t>
      </w:r>
      <w:r w:rsidRPr="00D550CF">
        <w:rPr>
          <w:rFonts w:ascii="Arial Narrow" w:eastAsia="Calibri" w:hAnsi="Arial Narrow" w:cs="Calibri"/>
          <w:spacing w:val="2"/>
          <w:sz w:val="24"/>
          <w:szCs w:val="24"/>
        </w:rPr>
        <w:t>n</w:t>
      </w:r>
      <w:r w:rsidRPr="00D550CF">
        <w:rPr>
          <w:rFonts w:ascii="Arial Narrow" w:eastAsia="Calibri" w:hAnsi="Arial Narrow" w:cs="Calibri"/>
          <w:spacing w:val="1"/>
          <w:sz w:val="24"/>
          <w:szCs w:val="24"/>
        </w:rPr>
        <w:t>a</w:t>
      </w:r>
      <w:r w:rsidRPr="00D550CF">
        <w:rPr>
          <w:rFonts w:ascii="Arial Narrow" w:eastAsia="Calibri" w:hAnsi="Arial Narrow" w:cs="Calibri"/>
          <w:sz w:val="24"/>
          <w:szCs w:val="24"/>
        </w:rPr>
        <w:t>.</w:t>
      </w:r>
      <w:r w:rsidRPr="00D550CF">
        <w:rPr>
          <w:rFonts w:ascii="Arial Narrow" w:eastAsia="Calibri" w:hAnsi="Arial Narrow" w:cs="Calibri"/>
          <w:spacing w:val="5"/>
          <w:sz w:val="24"/>
          <w:szCs w:val="24"/>
        </w:rPr>
        <w:t xml:space="preserve"> </w:t>
      </w:r>
    </w:p>
    <w:p w:rsidR="00C57244" w:rsidRDefault="00C57244">
      <w:pPr>
        <w:rPr>
          <w:rFonts w:ascii="Calibri" w:eastAsia="Calibri" w:hAnsi="Calibri" w:cs="Calibri"/>
          <w:b/>
          <w:spacing w:val="2"/>
          <w:sz w:val="24"/>
          <w:szCs w:val="24"/>
        </w:rPr>
      </w:pPr>
      <w:r>
        <w:rPr>
          <w:rFonts w:ascii="Calibri" w:eastAsia="Calibri" w:hAnsi="Calibri" w:cs="Calibri"/>
          <w:b/>
          <w:spacing w:val="2"/>
          <w:sz w:val="24"/>
          <w:szCs w:val="24"/>
        </w:rPr>
        <w:br w:type="page"/>
      </w:r>
    </w:p>
    <w:p w:rsidR="00673C54" w:rsidRPr="00912F01" w:rsidRDefault="009F2C88" w:rsidP="00912F01">
      <w:pPr>
        <w:spacing w:line="280" w:lineRule="exact"/>
        <w:ind w:left="108"/>
        <w:rPr>
          <w:rFonts w:ascii="Calibri" w:eastAsia="Calibri" w:hAnsi="Calibri" w:cs="Calibri"/>
          <w:sz w:val="24"/>
          <w:szCs w:val="24"/>
          <w:lang w:val="id-ID"/>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H</w:t>
      </w:r>
      <w:r>
        <w:rPr>
          <w:rFonts w:ascii="Calibri" w:eastAsia="Calibri" w:hAnsi="Calibri" w:cs="Calibri"/>
          <w:b/>
          <w:spacing w:val="2"/>
          <w:sz w:val="24"/>
          <w:szCs w:val="24"/>
        </w:rPr>
        <w:t>a</w:t>
      </w:r>
      <w:r>
        <w:rPr>
          <w:rFonts w:ascii="Calibri" w:eastAsia="Calibri" w:hAnsi="Calibri" w:cs="Calibri"/>
          <w:b/>
          <w:spacing w:val="-3"/>
          <w:sz w:val="24"/>
          <w:szCs w:val="24"/>
        </w:rPr>
        <w:t>l</w:t>
      </w:r>
      <w:r>
        <w:rPr>
          <w:rFonts w:ascii="Calibri" w:eastAsia="Calibri" w:hAnsi="Calibri" w:cs="Calibri"/>
          <w:b/>
          <w:spacing w:val="1"/>
          <w:sz w:val="24"/>
          <w:szCs w:val="24"/>
        </w:rPr>
        <w:t>ama</w:t>
      </w:r>
      <w:r>
        <w:rPr>
          <w:rFonts w:ascii="Calibri" w:eastAsia="Calibri" w:hAnsi="Calibri" w:cs="Calibri"/>
          <w:b/>
          <w:sz w:val="24"/>
          <w:szCs w:val="24"/>
        </w:rPr>
        <w:t>n</w:t>
      </w:r>
      <w:r>
        <w:rPr>
          <w:rFonts w:ascii="Calibri" w:eastAsia="Calibri" w:hAnsi="Calibri" w:cs="Calibri"/>
          <w:b/>
          <w:spacing w:val="-3"/>
          <w:sz w:val="24"/>
          <w:szCs w:val="24"/>
        </w:rPr>
        <w:t xml:space="preserve"> </w:t>
      </w:r>
      <w:r>
        <w:rPr>
          <w:rFonts w:ascii="Calibri" w:eastAsia="Calibri" w:hAnsi="Calibri" w:cs="Calibri"/>
          <w:b/>
          <w:spacing w:val="-1"/>
          <w:sz w:val="24"/>
          <w:szCs w:val="24"/>
        </w:rPr>
        <w:t>S</w:t>
      </w:r>
      <w:r>
        <w:rPr>
          <w:rFonts w:ascii="Calibri" w:eastAsia="Calibri" w:hAnsi="Calibri" w:cs="Calibri"/>
          <w:b/>
          <w:spacing w:val="1"/>
          <w:sz w:val="24"/>
          <w:szCs w:val="24"/>
        </w:rPr>
        <w:t>am</w:t>
      </w:r>
      <w:r>
        <w:rPr>
          <w:rFonts w:ascii="Calibri" w:eastAsia="Calibri" w:hAnsi="Calibri" w:cs="Calibri"/>
          <w:b/>
          <w:spacing w:val="-1"/>
          <w:sz w:val="24"/>
          <w:szCs w:val="24"/>
        </w:rPr>
        <w:t>pu</w:t>
      </w:r>
      <w:r>
        <w:rPr>
          <w:rFonts w:ascii="Calibri" w:eastAsia="Calibri" w:hAnsi="Calibri" w:cs="Calibri"/>
          <w:b/>
          <w:sz w:val="24"/>
          <w:szCs w:val="24"/>
        </w:rPr>
        <w:t>l</w:t>
      </w:r>
      <w:r>
        <w:rPr>
          <w:rFonts w:ascii="Calibri" w:eastAsia="Calibri" w:hAnsi="Calibri" w:cs="Calibri"/>
          <w:b/>
          <w:spacing w:val="2"/>
          <w:sz w:val="24"/>
          <w:szCs w:val="24"/>
        </w:rPr>
        <w:t xml:space="preserve"> </w:t>
      </w:r>
      <w:r w:rsidR="00912F01">
        <w:rPr>
          <w:rFonts w:ascii="Calibri" w:eastAsia="Calibri" w:hAnsi="Calibri" w:cs="Calibri"/>
          <w:b/>
          <w:spacing w:val="2"/>
          <w:sz w:val="24"/>
          <w:szCs w:val="24"/>
          <w:lang w:val="id-ID"/>
        </w:rPr>
        <w:t>Riset</w:t>
      </w:r>
      <w:r>
        <w:rPr>
          <w:rFonts w:ascii="Calibri" w:eastAsia="Calibri" w:hAnsi="Calibri" w:cs="Calibri"/>
          <w:b/>
          <w:spacing w:val="1"/>
          <w:sz w:val="24"/>
          <w:szCs w:val="24"/>
        </w:rPr>
        <w:t xml:space="preserve"> </w:t>
      </w:r>
      <w:r>
        <w:rPr>
          <w:rFonts w:ascii="Calibri" w:eastAsia="Calibri" w:hAnsi="Calibri" w:cs="Calibri"/>
          <w:b/>
          <w:spacing w:val="-3"/>
          <w:sz w:val="24"/>
          <w:szCs w:val="24"/>
        </w:rPr>
        <w:t>D</w:t>
      </w:r>
      <w:r>
        <w:rPr>
          <w:rFonts w:ascii="Calibri" w:eastAsia="Calibri" w:hAnsi="Calibri" w:cs="Calibri"/>
          <w:b/>
          <w:spacing w:val="1"/>
          <w:sz w:val="24"/>
          <w:szCs w:val="24"/>
        </w:rPr>
        <w:t>a</w:t>
      </w:r>
      <w:r>
        <w:rPr>
          <w:rFonts w:ascii="Calibri" w:eastAsia="Calibri" w:hAnsi="Calibri" w:cs="Calibri"/>
          <w:b/>
          <w:spacing w:val="-4"/>
          <w:sz w:val="24"/>
          <w:szCs w:val="24"/>
        </w:rPr>
        <w:t>s</w:t>
      </w:r>
      <w:r>
        <w:rPr>
          <w:rFonts w:ascii="Calibri" w:eastAsia="Calibri" w:hAnsi="Calibri" w:cs="Calibri"/>
          <w:b/>
          <w:spacing w:val="1"/>
          <w:sz w:val="24"/>
          <w:szCs w:val="24"/>
        </w:rPr>
        <w:t>a</w:t>
      </w:r>
      <w:r>
        <w:rPr>
          <w:rFonts w:ascii="Calibri" w:eastAsia="Calibri" w:hAnsi="Calibri" w:cs="Calibri"/>
          <w:b/>
          <w:sz w:val="24"/>
          <w:szCs w:val="24"/>
        </w:rPr>
        <w:t>r U</w:t>
      </w:r>
      <w:r>
        <w:rPr>
          <w:rFonts w:ascii="Calibri" w:eastAsia="Calibri" w:hAnsi="Calibri" w:cs="Calibri"/>
          <w:b/>
          <w:spacing w:val="-2"/>
          <w:sz w:val="24"/>
          <w:szCs w:val="24"/>
        </w:rPr>
        <w:t>ngg</w:t>
      </w:r>
      <w:r>
        <w:rPr>
          <w:rFonts w:ascii="Calibri" w:eastAsia="Calibri" w:hAnsi="Calibri" w:cs="Calibri"/>
          <w:b/>
          <w:spacing w:val="-1"/>
          <w:sz w:val="24"/>
          <w:szCs w:val="24"/>
        </w:rPr>
        <w:t>u</w:t>
      </w:r>
      <w:r>
        <w:rPr>
          <w:rFonts w:ascii="Calibri" w:eastAsia="Calibri" w:hAnsi="Calibri" w:cs="Calibri"/>
          <w:b/>
          <w:spacing w:val="1"/>
          <w:sz w:val="24"/>
          <w:szCs w:val="24"/>
        </w:rPr>
        <w:t>la</w:t>
      </w:r>
      <w:r>
        <w:rPr>
          <w:rFonts w:ascii="Calibri" w:eastAsia="Calibri" w:hAnsi="Calibri" w:cs="Calibri"/>
          <w:b/>
          <w:sz w:val="24"/>
          <w:szCs w:val="24"/>
        </w:rPr>
        <w:t>n</w:t>
      </w:r>
      <w:r>
        <w:rPr>
          <w:rFonts w:ascii="Calibri" w:eastAsia="Calibri" w:hAnsi="Calibri" w:cs="Calibri"/>
          <w:b/>
          <w:spacing w:val="1"/>
          <w:sz w:val="24"/>
          <w:szCs w:val="24"/>
        </w:rPr>
        <w:t xml:space="preserve"> </w:t>
      </w:r>
      <w:r w:rsidR="00912F01">
        <w:rPr>
          <w:rFonts w:ascii="Calibri" w:eastAsia="Calibri" w:hAnsi="Calibri" w:cs="Calibri"/>
          <w:b/>
          <w:spacing w:val="1"/>
          <w:sz w:val="24"/>
          <w:szCs w:val="24"/>
          <w:lang w:val="id-ID"/>
        </w:rPr>
        <w:t>Unsrat</w:t>
      </w:r>
    </w:p>
    <w:p w:rsidR="00673C54" w:rsidRDefault="00673C54">
      <w:pPr>
        <w:spacing w:line="200" w:lineRule="exact"/>
        <w:rPr>
          <w:lang w:val="id-ID"/>
        </w:rPr>
      </w:pPr>
    </w:p>
    <w:p w:rsidR="00724171" w:rsidRPr="00724171" w:rsidRDefault="00724171" w:rsidP="00724171">
      <w:pPr>
        <w:spacing w:line="200" w:lineRule="exact"/>
        <w:ind w:left="4320"/>
        <w:rPr>
          <w:lang w:val="id-ID"/>
        </w:rPr>
      </w:pPr>
      <w:r w:rsidRPr="00724171">
        <w:rPr>
          <w:lang w:val="id-ID"/>
        </w:rPr>
        <w:t>Kode/Nama Rumpun Ilmu* :........./.....................</w:t>
      </w:r>
    </w:p>
    <w:p w:rsidR="00724171" w:rsidRPr="00724171" w:rsidRDefault="00724171" w:rsidP="00724171">
      <w:pPr>
        <w:spacing w:line="200" w:lineRule="exact"/>
        <w:ind w:left="4320"/>
        <w:rPr>
          <w:lang w:val="id-ID"/>
        </w:rPr>
      </w:pPr>
      <w:r w:rsidRPr="00724171">
        <w:rPr>
          <w:lang w:val="id-ID"/>
        </w:rPr>
        <w:t xml:space="preserve">Bidang Fokus**         </w:t>
      </w:r>
      <w:r>
        <w:rPr>
          <w:lang w:val="id-ID"/>
        </w:rPr>
        <w:tab/>
        <w:t xml:space="preserve">   :............................</w:t>
      </w:r>
    </w:p>
    <w:p w:rsidR="00673C54" w:rsidRDefault="00673C54">
      <w:pPr>
        <w:spacing w:line="200" w:lineRule="exact"/>
      </w:pPr>
    </w:p>
    <w:p w:rsidR="00724171" w:rsidRDefault="00724171" w:rsidP="00912F01">
      <w:pPr>
        <w:spacing w:line="200" w:lineRule="exact"/>
        <w:jc w:val="center"/>
        <w:rPr>
          <w:b/>
          <w:spacing w:val="-1"/>
          <w:sz w:val="24"/>
          <w:szCs w:val="24"/>
          <w:lang w:val="id-ID"/>
        </w:rPr>
      </w:pPr>
    </w:p>
    <w:p w:rsidR="00724171" w:rsidRDefault="00724171" w:rsidP="00912F01">
      <w:pPr>
        <w:spacing w:line="200" w:lineRule="exact"/>
        <w:jc w:val="center"/>
        <w:rPr>
          <w:b/>
          <w:spacing w:val="-1"/>
          <w:sz w:val="24"/>
          <w:szCs w:val="24"/>
          <w:lang w:val="id-ID"/>
        </w:rPr>
      </w:pPr>
    </w:p>
    <w:p w:rsidR="00673C54" w:rsidRDefault="009F2C88" w:rsidP="00912F01">
      <w:pPr>
        <w:spacing w:line="200" w:lineRule="exact"/>
        <w:jc w:val="center"/>
        <w:rPr>
          <w:sz w:val="24"/>
          <w:szCs w:val="24"/>
        </w:rPr>
      </w:pPr>
      <w:r>
        <w:rPr>
          <w:b/>
          <w:spacing w:val="-1"/>
          <w:sz w:val="24"/>
          <w:szCs w:val="24"/>
        </w:rPr>
        <w:t>USU</w:t>
      </w:r>
      <w:r>
        <w:rPr>
          <w:b/>
          <w:sz w:val="24"/>
          <w:szCs w:val="24"/>
        </w:rPr>
        <w:t>L</w:t>
      </w:r>
      <w:r>
        <w:rPr>
          <w:b/>
          <w:spacing w:val="2"/>
          <w:sz w:val="24"/>
          <w:szCs w:val="24"/>
        </w:rPr>
        <w:t>A</w:t>
      </w:r>
      <w:r>
        <w:rPr>
          <w:b/>
          <w:sz w:val="24"/>
          <w:szCs w:val="24"/>
        </w:rPr>
        <w:t>N</w:t>
      </w:r>
    </w:p>
    <w:p w:rsidR="00673C54" w:rsidRDefault="00673C54">
      <w:pPr>
        <w:spacing w:line="100" w:lineRule="exact"/>
        <w:rPr>
          <w:sz w:val="10"/>
          <w:szCs w:val="10"/>
        </w:rPr>
      </w:pPr>
    </w:p>
    <w:p w:rsidR="00673C54" w:rsidRDefault="00673C54">
      <w:pPr>
        <w:spacing w:line="200" w:lineRule="exact"/>
      </w:pPr>
    </w:p>
    <w:p w:rsidR="00724171" w:rsidRPr="00724171" w:rsidRDefault="008C6207" w:rsidP="00724171">
      <w:pPr>
        <w:spacing w:line="897" w:lineRule="auto"/>
        <w:ind w:right="-29"/>
        <w:jc w:val="center"/>
        <w:rPr>
          <w:b/>
          <w:spacing w:val="-1"/>
          <w:sz w:val="24"/>
          <w:szCs w:val="24"/>
          <w:lang w:val="id-ID"/>
        </w:rPr>
      </w:pPr>
      <w:r>
        <w:rPr>
          <w:noProof/>
        </w:rPr>
        <w:pict>
          <v:shape id="_x0000_s4095" type="#_x0000_t75" style="position:absolute;left:0;text-align:left;margin-left:176.4pt;margin-top:31.45pt;width:92.55pt;height:92.7pt;z-index:503238927;mso-position-horizontal-relative:text;mso-position-vertical-relative:text">
            <v:imagedata r:id="rId9" o:title="Logo-Universitas-Sam-Ratulangi-Manado-Logo-Unsrat"/>
          </v:shape>
        </w:pict>
      </w:r>
      <w:r w:rsidR="00724171">
        <w:rPr>
          <w:b/>
          <w:spacing w:val="1"/>
          <w:sz w:val="24"/>
          <w:szCs w:val="24"/>
          <w:lang w:val="id-ID"/>
        </w:rPr>
        <w:t xml:space="preserve">RISET </w:t>
      </w:r>
      <w:r w:rsidR="009F2C88">
        <w:rPr>
          <w:b/>
          <w:spacing w:val="-1"/>
          <w:sz w:val="24"/>
          <w:szCs w:val="24"/>
        </w:rPr>
        <w:t>DA</w:t>
      </w:r>
      <w:r w:rsidR="009F2C88">
        <w:rPr>
          <w:b/>
          <w:spacing w:val="2"/>
          <w:sz w:val="24"/>
          <w:szCs w:val="24"/>
        </w:rPr>
        <w:t>S</w:t>
      </w:r>
      <w:r w:rsidR="009F2C88">
        <w:rPr>
          <w:b/>
          <w:spacing w:val="-1"/>
          <w:sz w:val="24"/>
          <w:szCs w:val="24"/>
        </w:rPr>
        <w:t>A</w:t>
      </w:r>
      <w:r w:rsidR="009F2C88">
        <w:rPr>
          <w:b/>
          <w:sz w:val="24"/>
          <w:szCs w:val="24"/>
        </w:rPr>
        <w:t>R</w:t>
      </w:r>
      <w:r w:rsidR="009F2C88">
        <w:rPr>
          <w:b/>
          <w:spacing w:val="-2"/>
          <w:sz w:val="24"/>
          <w:szCs w:val="24"/>
        </w:rPr>
        <w:t xml:space="preserve"> </w:t>
      </w:r>
      <w:r w:rsidR="009F2C88">
        <w:rPr>
          <w:b/>
          <w:spacing w:val="2"/>
          <w:sz w:val="24"/>
          <w:szCs w:val="24"/>
        </w:rPr>
        <w:t>U</w:t>
      </w:r>
      <w:r w:rsidR="009F2C88">
        <w:rPr>
          <w:b/>
          <w:spacing w:val="-1"/>
          <w:sz w:val="24"/>
          <w:szCs w:val="24"/>
        </w:rPr>
        <w:t>N</w:t>
      </w:r>
      <w:r w:rsidR="009F2C88">
        <w:rPr>
          <w:b/>
          <w:spacing w:val="1"/>
          <w:sz w:val="24"/>
          <w:szCs w:val="24"/>
        </w:rPr>
        <w:t>G</w:t>
      </w:r>
      <w:r w:rsidR="009F2C88">
        <w:rPr>
          <w:b/>
          <w:spacing w:val="-3"/>
          <w:sz w:val="24"/>
          <w:szCs w:val="24"/>
        </w:rPr>
        <w:t>G</w:t>
      </w:r>
      <w:r w:rsidR="009F2C88">
        <w:rPr>
          <w:b/>
          <w:spacing w:val="-1"/>
          <w:sz w:val="24"/>
          <w:szCs w:val="24"/>
        </w:rPr>
        <w:t>U</w:t>
      </w:r>
      <w:r w:rsidR="009F2C88">
        <w:rPr>
          <w:b/>
          <w:spacing w:val="4"/>
          <w:sz w:val="24"/>
          <w:szCs w:val="24"/>
        </w:rPr>
        <w:t>L</w:t>
      </w:r>
      <w:r w:rsidR="009F2C88">
        <w:rPr>
          <w:b/>
          <w:spacing w:val="-1"/>
          <w:sz w:val="24"/>
          <w:szCs w:val="24"/>
        </w:rPr>
        <w:t>A</w:t>
      </w:r>
      <w:r w:rsidR="009F2C88">
        <w:rPr>
          <w:b/>
          <w:sz w:val="24"/>
          <w:szCs w:val="24"/>
        </w:rPr>
        <w:t>N</w:t>
      </w:r>
      <w:r w:rsidR="009F2C88">
        <w:rPr>
          <w:b/>
          <w:spacing w:val="-1"/>
          <w:sz w:val="24"/>
          <w:szCs w:val="24"/>
        </w:rPr>
        <w:t xml:space="preserve"> </w:t>
      </w:r>
      <w:r w:rsidR="00724171">
        <w:rPr>
          <w:b/>
          <w:spacing w:val="-1"/>
          <w:sz w:val="24"/>
          <w:szCs w:val="24"/>
          <w:lang w:val="id-ID"/>
        </w:rPr>
        <w:t>UNSRAT</w:t>
      </w:r>
    </w:p>
    <w:p w:rsidR="00673C54" w:rsidRDefault="00673C54" w:rsidP="00724171">
      <w:pPr>
        <w:spacing w:line="200" w:lineRule="exact"/>
        <w:ind w:right="-29"/>
        <w:rPr>
          <w:b/>
          <w:sz w:val="24"/>
          <w:szCs w:val="24"/>
          <w:lang w:val="id-ID"/>
        </w:rPr>
      </w:pPr>
    </w:p>
    <w:p w:rsidR="00724171" w:rsidRDefault="00724171" w:rsidP="00724171">
      <w:pPr>
        <w:spacing w:line="200" w:lineRule="exact"/>
        <w:ind w:right="-29"/>
        <w:rPr>
          <w:b/>
          <w:sz w:val="24"/>
          <w:szCs w:val="24"/>
          <w:lang w:val="id-ID"/>
        </w:rPr>
      </w:pPr>
    </w:p>
    <w:p w:rsidR="00724171" w:rsidRDefault="00724171" w:rsidP="00724171">
      <w:pPr>
        <w:spacing w:line="200" w:lineRule="exact"/>
        <w:ind w:right="-29"/>
        <w:rPr>
          <w:b/>
          <w:sz w:val="24"/>
          <w:szCs w:val="24"/>
          <w:lang w:val="id-ID"/>
        </w:rPr>
      </w:pPr>
    </w:p>
    <w:p w:rsidR="00724171" w:rsidRDefault="00724171" w:rsidP="00724171">
      <w:pPr>
        <w:spacing w:line="200" w:lineRule="exact"/>
        <w:ind w:right="-29"/>
        <w:rPr>
          <w:b/>
          <w:sz w:val="24"/>
          <w:szCs w:val="24"/>
          <w:lang w:val="id-ID"/>
        </w:rPr>
      </w:pPr>
    </w:p>
    <w:p w:rsidR="00724171" w:rsidRPr="00724171" w:rsidRDefault="00724171" w:rsidP="00724171">
      <w:pPr>
        <w:spacing w:line="200" w:lineRule="exact"/>
        <w:ind w:right="-29"/>
        <w:rPr>
          <w:lang w:val="id-ID"/>
        </w:rPr>
      </w:pPr>
    </w:p>
    <w:p w:rsidR="00673C54" w:rsidRDefault="00673C54" w:rsidP="00724171">
      <w:pPr>
        <w:spacing w:before="4" w:line="280" w:lineRule="exact"/>
        <w:ind w:right="-29"/>
        <w:rPr>
          <w:sz w:val="28"/>
          <w:szCs w:val="28"/>
        </w:rPr>
      </w:pPr>
    </w:p>
    <w:p w:rsidR="00724171" w:rsidRDefault="00724171" w:rsidP="00724171">
      <w:pPr>
        <w:ind w:right="-29"/>
        <w:jc w:val="center"/>
        <w:rPr>
          <w:b/>
          <w:sz w:val="24"/>
          <w:szCs w:val="24"/>
          <w:lang w:val="id-ID"/>
        </w:rPr>
      </w:pPr>
    </w:p>
    <w:p w:rsidR="00724171" w:rsidRDefault="00724171" w:rsidP="00724171">
      <w:pPr>
        <w:ind w:right="-29"/>
        <w:jc w:val="center"/>
        <w:rPr>
          <w:b/>
          <w:sz w:val="24"/>
          <w:szCs w:val="24"/>
          <w:lang w:val="id-ID"/>
        </w:rPr>
      </w:pPr>
    </w:p>
    <w:p w:rsidR="00724171" w:rsidRDefault="00724171" w:rsidP="00724171">
      <w:pPr>
        <w:ind w:right="-29"/>
        <w:jc w:val="center"/>
        <w:rPr>
          <w:b/>
          <w:sz w:val="24"/>
          <w:szCs w:val="24"/>
          <w:lang w:val="id-ID"/>
        </w:rPr>
      </w:pPr>
    </w:p>
    <w:p w:rsidR="00724171" w:rsidRDefault="00724171" w:rsidP="00724171">
      <w:pPr>
        <w:ind w:right="-29"/>
        <w:jc w:val="center"/>
        <w:rPr>
          <w:b/>
          <w:sz w:val="24"/>
          <w:szCs w:val="24"/>
          <w:lang w:val="id-ID"/>
        </w:rPr>
      </w:pPr>
    </w:p>
    <w:p w:rsidR="00673C54" w:rsidRDefault="009F2C88" w:rsidP="00724171">
      <w:pPr>
        <w:ind w:right="-29"/>
        <w:jc w:val="center"/>
        <w:rPr>
          <w:sz w:val="24"/>
          <w:szCs w:val="24"/>
        </w:rPr>
      </w:pPr>
      <w:r>
        <w:rPr>
          <w:b/>
          <w:sz w:val="24"/>
          <w:szCs w:val="24"/>
        </w:rPr>
        <w:t>J</w:t>
      </w:r>
      <w:r>
        <w:rPr>
          <w:b/>
          <w:spacing w:val="-1"/>
          <w:sz w:val="24"/>
          <w:szCs w:val="24"/>
        </w:rPr>
        <w:t>UDU</w:t>
      </w:r>
      <w:r>
        <w:rPr>
          <w:b/>
          <w:sz w:val="24"/>
          <w:szCs w:val="24"/>
        </w:rPr>
        <w:t xml:space="preserve">L </w:t>
      </w:r>
      <w:r>
        <w:rPr>
          <w:b/>
          <w:spacing w:val="1"/>
          <w:sz w:val="24"/>
          <w:szCs w:val="24"/>
        </w:rPr>
        <w:t>P</w:t>
      </w:r>
      <w:r>
        <w:rPr>
          <w:b/>
          <w:sz w:val="24"/>
          <w:szCs w:val="24"/>
        </w:rPr>
        <w:t>E</w:t>
      </w:r>
      <w:r>
        <w:rPr>
          <w:b/>
          <w:spacing w:val="-1"/>
          <w:sz w:val="24"/>
          <w:szCs w:val="24"/>
        </w:rPr>
        <w:t>N</w:t>
      </w:r>
      <w:r>
        <w:rPr>
          <w:b/>
          <w:sz w:val="24"/>
          <w:szCs w:val="24"/>
        </w:rPr>
        <w:t>EL</w:t>
      </w:r>
      <w:r>
        <w:rPr>
          <w:b/>
          <w:spacing w:val="-1"/>
          <w:sz w:val="24"/>
          <w:szCs w:val="24"/>
        </w:rPr>
        <w:t>I</w:t>
      </w:r>
      <w:r>
        <w:rPr>
          <w:b/>
          <w:spacing w:val="4"/>
          <w:sz w:val="24"/>
          <w:szCs w:val="24"/>
        </w:rPr>
        <w:t>T</w:t>
      </w:r>
      <w:r>
        <w:rPr>
          <w:b/>
          <w:spacing w:val="-1"/>
          <w:sz w:val="24"/>
          <w:szCs w:val="24"/>
        </w:rPr>
        <w:t>IA</w:t>
      </w:r>
      <w:r>
        <w:rPr>
          <w:b/>
          <w:sz w:val="24"/>
          <w:szCs w:val="24"/>
        </w:rPr>
        <w:t>N</w:t>
      </w:r>
    </w:p>
    <w:p w:rsidR="00673C54" w:rsidRDefault="00673C54" w:rsidP="00724171">
      <w:pPr>
        <w:spacing w:line="200" w:lineRule="exact"/>
        <w:ind w:right="-29"/>
      </w:pPr>
    </w:p>
    <w:p w:rsidR="00673C54" w:rsidRDefault="00673C54" w:rsidP="00724171">
      <w:pPr>
        <w:spacing w:line="200" w:lineRule="exact"/>
        <w:ind w:right="-29"/>
      </w:pPr>
    </w:p>
    <w:p w:rsidR="00673C54" w:rsidRDefault="00673C54" w:rsidP="00724171">
      <w:pPr>
        <w:spacing w:line="200" w:lineRule="exact"/>
        <w:ind w:right="-29"/>
      </w:pPr>
    </w:p>
    <w:p w:rsidR="00673C54" w:rsidRDefault="00673C54" w:rsidP="00724171">
      <w:pPr>
        <w:spacing w:line="200" w:lineRule="exact"/>
        <w:ind w:right="-29"/>
      </w:pPr>
    </w:p>
    <w:p w:rsidR="00673C54" w:rsidRDefault="00673C54" w:rsidP="00724171">
      <w:pPr>
        <w:spacing w:line="200" w:lineRule="exact"/>
        <w:ind w:right="-29"/>
      </w:pPr>
    </w:p>
    <w:p w:rsidR="00673C54" w:rsidRDefault="00673C54" w:rsidP="00724171">
      <w:pPr>
        <w:spacing w:line="200" w:lineRule="exact"/>
        <w:ind w:right="-29"/>
      </w:pPr>
    </w:p>
    <w:p w:rsidR="00673C54" w:rsidRDefault="00673C54" w:rsidP="00724171">
      <w:pPr>
        <w:spacing w:before="8" w:line="240" w:lineRule="exact"/>
        <w:ind w:right="-29"/>
        <w:rPr>
          <w:sz w:val="24"/>
          <w:szCs w:val="24"/>
        </w:rPr>
      </w:pPr>
    </w:p>
    <w:p w:rsidR="00673C54" w:rsidRDefault="009F2C88" w:rsidP="00724171">
      <w:pPr>
        <w:ind w:right="-29"/>
        <w:jc w:val="center"/>
        <w:rPr>
          <w:sz w:val="24"/>
          <w:szCs w:val="24"/>
        </w:rPr>
      </w:pPr>
      <w:r>
        <w:rPr>
          <w:b/>
          <w:sz w:val="24"/>
          <w:szCs w:val="24"/>
        </w:rPr>
        <w:t>T</w:t>
      </w:r>
      <w:r>
        <w:rPr>
          <w:b/>
          <w:spacing w:val="-1"/>
          <w:sz w:val="24"/>
          <w:szCs w:val="24"/>
        </w:rPr>
        <w:t>I</w:t>
      </w:r>
      <w:r>
        <w:rPr>
          <w:b/>
          <w:sz w:val="24"/>
          <w:szCs w:val="24"/>
        </w:rPr>
        <w:t>M</w:t>
      </w:r>
      <w:r>
        <w:rPr>
          <w:b/>
          <w:spacing w:val="1"/>
          <w:sz w:val="24"/>
          <w:szCs w:val="24"/>
        </w:rPr>
        <w:t xml:space="preserve"> P</w:t>
      </w:r>
      <w:r>
        <w:rPr>
          <w:b/>
          <w:sz w:val="24"/>
          <w:szCs w:val="24"/>
        </w:rPr>
        <w:t>E</w:t>
      </w:r>
      <w:r>
        <w:rPr>
          <w:b/>
          <w:spacing w:val="-1"/>
          <w:sz w:val="24"/>
          <w:szCs w:val="24"/>
        </w:rPr>
        <w:t>N</w:t>
      </w:r>
      <w:r>
        <w:rPr>
          <w:b/>
          <w:spacing w:val="-3"/>
          <w:sz w:val="24"/>
          <w:szCs w:val="24"/>
        </w:rPr>
        <w:t>G</w:t>
      </w:r>
      <w:r>
        <w:rPr>
          <w:b/>
          <w:spacing w:val="-1"/>
          <w:sz w:val="24"/>
          <w:szCs w:val="24"/>
        </w:rPr>
        <w:t>U</w:t>
      </w:r>
      <w:r>
        <w:rPr>
          <w:b/>
          <w:spacing w:val="2"/>
          <w:sz w:val="24"/>
          <w:szCs w:val="24"/>
        </w:rPr>
        <w:t>S</w:t>
      </w:r>
      <w:r>
        <w:rPr>
          <w:b/>
          <w:spacing w:val="-1"/>
          <w:sz w:val="24"/>
          <w:szCs w:val="24"/>
        </w:rPr>
        <w:t>U</w:t>
      </w:r>
      <w:r>
        <w:rPr>
          <w:b/>
          <w:sz w:val="24"/>
          <w:szCs w:val="24"/>
        </w:rPr>
        <w:t>L</w:t>
      </w:r>
    </w:p>
    <w:p w:rsidR="00673C54" w:rsidRDefault="00673C54" w:rsidP="00724171">
      <w:pPr>
        <w:spacing w:before="17" w:line="280" w:lineRule="exact"/>
        <w:ind w:right="-29"/>
        <w:rPr>
          <w:sz w:val="28"/>
          <w:szCs w:val="28"/>
        </w:rPr>
      </w:pPr>
    </w:p>
    <w:p w:rsidR="00673C54" w:rsidRDefault="009F2C88" w:rsidP="007B7AED">
      <w:pPr>
        <w:ind w:right="-29"/>
        <w:jc w:val="center"/>
        <w:rPr>
          <w:sz w:val="24"/>
          <w:szCs w:val="24"/>
        </w:rPr>
      </w:pPr>
      <w:r>
        <w:rPr>
          <w:b/>
          <w:sz w:val="24"/>
          <w:szCs w:val="24"/>
        </w:rPr>
        <w:t>(</w:t>
      </w:r>
      <w:r>
        <w:rPr>
          <w:b/>
          <w:spacing w:val="-1"/>
          <w:sz w:val="24"/>
          <w:szCs w:val="24"/>
        </w:rPr>
        <w:t>N</w:t>
      </w:r>
      <w:r>
        <w:rPr>
          <w:b/>
          <w:spacing w:val="4"/>
          <w:sz w:val="24"/>
          <w:szCs w:val="24"/>
        </w:rPr>
        <w:t>a</w:t>
      </w:r>
      <w:r>
        <w:rPr>
          <w:b/>
          <w:spacing w:val="-8"/>
          <w:sz w:val="24"/>
          <w:szCs w:val="24"/>
        </w:rPr>
        <w:t>m</w:t>
      </w:r>
      <w:r>
        <w:rPr>
          <w:b/>
          <w:sz w:val="24"/>
          <w:szCs w:val="24"/>
        </w:rPr>
        <w:t>a</w:t>
      </w:r>
      <w:r>
        <w:rPr>
          <w:b/>
          <w:spacing w:val="8"/>
          <w:sz w:val="24"/>
          <w:szCs w:val="24"/>
        </w:rPr>
        <w:t xml:space="preserve"> </w:t>
      </w:r>
      <w:r>
        <w:rPr>
          <w:b/>
          <w:spacing w:val="-9"/>
          <w:sz w:val="24"/>
          <w:szCs w:val="24"/>
        </w:rPr>
        <w:t>k</w:t>
      </w:r>
      <w:r>
        <w:rPr>
          <w:b/>
          <w:spacing w:val="1"/>
          <w:sz w:val="24"/>
          <w:szCs w:val="24"/>
        </w:rPr>
        <w:t>e</w:t>
      </w:r>
      <w:r>
        <w:rPr>
          <w:b/>
          <w:spacing w:val="4"/>
          <w:sz w:val="24"/>
          <w:szCs w:val="24"/>
        </w:rPr>
        <w:t>t</w:t>
      </w:r>
      <w:r>
        <w:rPr>
          <w:b/>
          <w:spacing w:val="-1"/>
          <w:sz w:val="24"/>
          <w:szCs w:val="24"/>
        </w:rPr>
        <w:t>u</w:t>
      </w:r>
      <w:r>
        <w:rPr>
          <w:b/>
          <w:sz w:val="24"/>
          <w:szCs w:val="24"/>
        </w:rPr>
        <w:t>a</w:t>
      </w:r>
      <w:r>
        <w:rPr>
          <w:b/>
          <w:spacing w:val="4"/>
          <w:sz w:val="24"/>
          <w:szCs w:val="24"/>
        </w:rPr>
        <w:t xml:space="preserve"> </w:t>
      </w:r>
      <w:r>
        <w:rPr>
          <w:b/>
          <w:spacing w:val="-6"/>
          <w:sz w:val="24"/>
          <w:szCs w:val="24"/>
        </w:rPr>
        <w:t>d</w:t>
      </w:r>
      <w:r>
        <w:rPr>
          <w:b/>
          <w:sz w:val="24"/>
          <w:szCs w:val="24"/>
        </w:rPr>
        <w:t>an</w:t>
      </w:r>
      <w:r>
        <w:rPr>
          <w:b/>
          <w:spacing w:val="-1"/>
          <w:sz w:val="24"/>
          <w:szCs w:val="24"/>
        </w:rPr>
        <w:t xml:space="preserve"> </w:t>
      </w:r>
      <w:r>
        <w:rPr>
          <w:b/>
          <w:spacing w:val="4"/>
          <w:sz w:val="24"/>
          <w:szCs w:val="24"/>
        </w:rPr>
        <w:t>a</w:t>
      </w:r>
      <w:r>
        <w:rPr>
          <w:b/>
          <w:spacing w:val="-1"/>
          <w:sz w:val="24"/>
          <w:szCs w:val="24"/>
        </w:rPr>
        <w:t>n</w:t>
      </w:r>
      <w:r>
        <w:rPr>
          <w:b/>
          <w:sz w:val="24"/>
          <w:szCs w:val="24"/>
        </w:rPr>
        <w:t>g</w:t>
      </w:r>
      <w:r>
        <w:rPr>
          <w:b/>
          <w:spacing w:val="4"/>
          <w:sz w:val="24"/>
          <w:szCs w:val="24"/>
        </w:rPr>
        <w:t>g</w:t>
      </w:r>
      <w:r>
        <w:rPr>
          <w:b/>
          <w:spacing w:val="-4"/>
          <w:sz w:val="24"/>
          <w:szCs w:val="24"/>
        </w:rPr>
        <w:t>o</w:t>
      </w:r>
      <w:r>
        <w:rPr>
          <w:b/>
          <w:sz w:val="24"/>
          <w:szCs w:val="24"/>
        </w:rPr>
        <w:t>ta</w:t>
      </w:r>
      <w:r>
        <w:rPr>
          <w:b/>
          <w:spacing w:val="2"/>
          <w:sz w:val="24"/>
          <w:szCs w:val="24"/>
        </w:rPr>
        <w:t xml:space="preserve"> </w:t>
      </w:r>
      <w:proofErr w:type="gramStart"/>
      <w:r>
        <w:rPr>
          <w:b/>
          <w:sz w:val="24"/>
          <w:szCs w:val="24"/>
        </w:rPr>
        <w:t>t</w:t>
      </w:r>
      <w:r>
        <w:rPr>
          <w:b/>
          <w:spacing w:val="5"/>
          <w:sz w:val="24"/>
          <w:szCs w:val="24"/>
        </w:rPr>
        <w:t>i</w:t>
      </w:r>
      <w:r>
        <w:rPr>
          <w:b/>
          <w:spacing w:val="-7"/>
          <w:sz w:val="24"/>
          <w:szCs w:val="24"/>
        </w:rPr>
        <w:t>m</w:t>
      </w:r>
      <w:proofErr w:type="gramEnd"/>
      <w:r>
        <w:rPr>
          <w:b/>
          <w:sz w:val="24"/>
          <w:szCs w:val="24"/>
        </w:rPr>
        <w:t xml:space="preserve">, </w:t>
      </w:r>
      <w:r>
        <w:rPr>
          <w:b/>
          <w:spacing w:val="1"/>
          <w:sz w:val="24"/>
          <w:szCs w:val="24"/>
        </w:rPr>
        <w:t>le</w:t>
      </w:r>
      <w:r>
        <w:rPr>
          <w:b/>
          <w:spacing w:val="-1"/>
          <w:sz w:val="24"/>
          <w:szCs w:val="24"/>
        </w:rPr>
        <w:t>n</w:t>
      </w:r>
      <w:r>
        <w:rPr>
          <w:b/>
          <w:spacing w:val="4"/>
          <w:sz w:val="24"/>
          <w:szCs w:val="24"/>
        </w:rPr>
        <w:t>g</w:t>
      </w:r>
      <w:r>
        <w:rPr>
          <w:b/>
          <w:spacing w:val="-6"/>
          <w:sz w:val="24"/>
          <w:szCs w:val="24"/>
        </w:rPr>
        <w:t>k</w:t>
      </w:r>
      <w:r>
        <w:rPr>
          <w:b/>
          <w:spacing w:val="4"/>
          <w:sz w:val="24"/>
          <w:szCs w:val="24"/>
        </w:rPr>
        <w:t>a</w:t>
      </w:r>
      <w:r>
        <w:rPr>
          <w:b/>
          <w:sz w:val="24"/>
          <w:szCs w:val="24"/>
        </w:rPr>
        <w:t>p</w:t>
      </w:r>
      <w:r>
        <w:rPr>
          <w:b/>
          <w:spacing w:val="2"/>
          <w:sz w:val="24"/>
          <w:szCs w:val="24"/>
        </w:rPr>
        <w:t xml:space="preserve"> </w:t>
      </w:r>
      <w:r>
        <w:rPr>
          <w:b/>
          <w:spacing w:val="-6"/>
          <w:sz w:val="24"/>
          <w:szCs w:val="24"/>
        </w:rPr>
        <w:t>d</w:t>
      </w:r>
      <w:r>
        <w:rPr>
          <w:b/>
          <w:spacing w:val="1"/>
          <w:sz w:val="24"/>
          <w:szCs w:val="24"/>
        </w:rPr>
        <w:t>e</w:t>
      </w:r>
      <w:r>
        <w:rPr>
          <w:b/>
          <w:spacing w:val="-1"/>
          <w:sz w:val="24"/>
          <w:szCs w:val="24"/>
        </w:rPr>
        <w:t>n</w:t>
      </w:r>
      <w:r>
        <w:rPr>
          <w:b/>
          <w:sz w:val="24"/>
          <w:szCs w:val="24"/>
        </w:rPr>
        <w:t>g</w:t>
      </w:r>
      <w:r>
        <w:rPr>
          <w:b/>
          <w:spacing w:val="4"/>
          <w:sz w:val="24"/>
          <w:szCs w:val="24"/>
        </w:rPr>
        <w:t>a</w:t>
      </w:r>
      <w:r>
        <w:rPr>
          <w:b/>
          <w:sz w:val="24"/>
          <w:szCs w:val="24"/>
        </w:rPr>
        <w:t>n</w:t>
      </w:r>
      <w:r>
        <w:rPr>
          <w:b/>
          <w:spacing w:val="-1"/>
          <w:sz w:val="24"/>
          <w:szCs w:val="24"/>
        </w:rPr>
        <w:t xml:space="preserve"> </w:t>
      </w:r>
      <w:r>
        <w:rPr>
          <w:b/>
          <w:sz w:val="24"/>
          <w:szCs w:val="24"/>
        </w:rPr>
        <w:t>g</w:t>
      </w:r>
      <w:r>
        <w:rPr>
          <w:b/>
          <w:spacing w:val="1"/>
          <w:sz w:val="24"/>
          <w:szCs w:val="24"/>
        </w:rPr>
        <w:t>el</w:t>
      </w:r>
      <w:r>
        <w:rPr>
          <w:b/>
          <w:sz w:val="24"/>
          <w:szCs w:val="24"/>
        </w:rPr>
        <w:t>a</w:t>
      </w:r>
      <w:r>
        <w:rPr>
          <w:b/>
          <w:spacing w:val="4"/>
          <w:sz w:val="24"/>
          <w:szCs w:val="24"/>
        </w:rPr>
        <w:t>r</w:t>
      </w:r>
      <w:r>
        <w:rPr>
          <w:b/>
          <w:sz w:val="24"/>
          <w:szCs w:val="24"/>
        </w:rPr>
        <w:t xml:space="preserve">, </w:t>
      </w:r>
      <w:r>
        <w:rPr>
          <w:b/>
          <w:spacing w:val="-6"/>
          <w:sz w:val="24"/>
          <w:szCs w:val="24"/>
        </w:rPr>
        <w:t>d</w:t>
      </w:r>
      <w:r>
        <w:rPr>
          <w:b/>
          <w:sz w:val="24"/>
          <w:szCs w:val="24"/>
        </w:rPr>
        <w:t>an</w:t>
      </w:r>
      <w:r>
        <w:rPr>
          <w:b/>
          <w:spacing w:val="2"/>
          <w:sz w:val="24"/>
          <w:szCs w:val="24"/>
        </w:rPr>
        <w:t xml:space="preserve"> </w:t>
      </w:r>
      <w:r w:rsidR="007B7AED">
        <w:rPr>
          <w:b/>
          <w:spacing w:val="2"/>
          <w:sz w:val="24"/>
          <w:szCs w:val="24"/>
          <w:lang w:val="id-ID"/>
        </w:rPr>
        <w:t>NIP</w:t>
      </w:r>
      <w:r>
        <w:rPr>
          <w:b/>
          <w:sz w:val="24"/>
          <w:szCs w:val="24"/>
        </w:rPr>
        <w:t>)</w:t>
      </w:r>
    </w:p>
    <w:p w:rsidR="00673C54" w:rsidRDefault="00673C54" w:rsidP="00724171">
      <w:pPr>
        <w:spacing w:line="200" w:lineRule="exact"/>
        <w:ind w:right="-29"/>
      </w:pPr>
    </w:p>
    <w:p w:rsidR="00673C54" w:rsidRDefault="00673C54" w:rsidP="00724171">
      <w:pPr>
        <w:spacing w:line="200" w:lineRule="exact"/>
        <w:ind w:right="-29"/>
      </w:pPr>
    </w:p>
    <w:p w:rsidR="00673C54" w:rsidRDefault="00673C54" w:rsidP="00724171">
      <w:pPr>
        <w:spacing w:line="200" w:lineRule="exact"/>
        <w:ind w:right="-29"/>
      </w:pPr>
    </w:p>
    <w:p w:rsidR="00673C54" w:rsidRDefault="00673C54" w:rsidP="00724171">
      <w:pPr>
        <w:spacing w:before="12" w:line="260" w:lineRule="exact"/>
        <w:ind w:right="-29"/>
        <w:rPr>
          <w:sz w:val="26"/>
          <w:szCs w:val="26"/>
        </w:rPr>
      </w:pPr>
    </w:p>
    <w:p w:rsidR="00724171" w:rsidRDefault="00724171" w:rsidP="00724171">
      <w:pPr>
        <w:spacing w:line="501" w:lineRule="auto"/>
        <w:ind w:right="-29"/>
        <w:jc w:val="center"/>
        <w:rPr>
          <w:b/>
          <w:spacing w:val="1"/>
          <w:sz w:val="24"/>
          <w:szCs w:val="24"/>
          <w:lang w:val="id-ID"/>
        </w:rPr>
      </w:pPr>
      <w:r>
        <w:rPr>
          <w:b/>
          <w:spacing w:val="1"/>
          <w:sz w:val="24"/>
          <w:szCs w:val="24"/>
          <w:lang w:val="id-ID"/>
        </w:rPr>
        <w:t>UNIVERSITAS SAM RATULANGI</w:t>
      </w:r>
    </w:p>
    <w:p w:rsidR="00673C54" w:rsidRDefault="009F2C88" w:rsidP="00724171">
      <w:pPr>
        <w:spacing w:line="501" w:lineRule="auto"/>
        <w:ind w:right="-29"/>
        <w:jc w:val="center"/>
        <w:rPr>
          <w:sz w:val="24"/>
          <w:szCs w:val="24"/>
        </w:rPr>
      </w:pPr>
      <w:r>
        <w:rPr>
          <w:b/>
          <w:sz w:val="24"/>
          <w:szCs w:val="24"/>
        </w:rPr>
        <w:t xml:space="preserve"> B</w:t>
      </w:r>
      <w:r>
        <w:rPr>
          <w:b/>
          <w:spacing w:val="-1"/>
          <w:sz w:val="24"/>
          <w:szCs w:val="24"/>
        </w:rPr>
        <w:t>u</w:t>
      </w:r>
      <w:r>
        <w:rPr>
          <w:b/>
          <w:spacing w:val="1"/>
          <w:sz w:val="24"/>
          <w:szCs w:val="24"/>
        </w:rPr>
        <w:t>l</w:t>
      </w:r>
      <w:r>
        <w:rPr>
          <w:b/>
          <w:sz w:val="24"/>
          <w:szCs w:val="24"/>
        </w:rPr>
        <w:t>an</w:t>
      </w:r>
      <w:r>
        <w:rPr>
          <w:b/>
          <w:spacing w:val="2"/>
          <w:sz w:val="24"/>
          <w:szCs w:val="24"/>
        </w:rPr>
        <w:t xml:space="preserve"> </w:t>
      </w:r>
      <w:r>
        <w:rPr>
          <w:b/>
          <w:spacing w:val="-6"/>
          <w:sz w:val="24"/>
          <w:szCs w:val="24"/>
        </w:rPr>
        <w:t>d</w:t>
      </w:r>
      <w:r>
        <w:rPr>
          <w:b/>
          <w:sz w:val="24"/>
          <w:szCs w:val="24"/>
        </w:rPr>
        <w:t>an</w:t>
      </w:r>
      <w:r>
        <w:rPr>
          <w:b/>
          <w:spacing w:val="-1"/>
          <w:sz w:val="24"/>
          <w:szCs w:val="24"/>
        </w:rPr>
        <w:t xml:space="preserve"> </w:t>
      </w:r>
      <w:r>
        <w:rPr>
          <w:b/>
          <w:sz w:val="24"/>
          <w:szCs w:val="24"/>
        </w:rPr>
        <w:t>T</w:t>
      </w:r>
      <w:r>
        <w:rPr>
          <w:b/>
          <w:spacing w:val="4"/>
          <w:sz w:val="24"/>
          <w:szCs w:val="24"/>
        </w:rPr>
        <w:t>a</w:t>
      </w:r>
      <w:r>
        <w:rPr>
          <w:b/>
          <w:spacing w:val="-1"/>
          <w:sz w:val="24"/>
          <w:szCs w:val="24"/>
        </w:rPr>
        <w:t>hu</w:t>
      </w:r>
      <w:r>
        <w:rPr>
          <w:b/>
          <w:sz w:val="24"/>
          <w:szCs w:val="24"/>
        </w:rPr>
        <w:t>n</w:t>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before="12" w:line="260" w:lineRule="exact"/>
        <w:rPr>
          <w:sz w:val="26"/>
          <w:szCs w:val="26"/>
        </w:rPr>
      </w:pPr>
    </w:p>
    <w:p w:rsidR="007B7AED" w:rsidRDefault="007B7AED" w:rsidP="00724171">
      <w:pPr>
        <w:spacing w:before="52"/>
        <w:ind w:left="148"/>
        <w:rPr>
          <w:spacing w:val="-4"/>
          <w:lang w:val="id-ID"/>
        </w:rPr>
      </w:pPr>
    </w:p>
    <w:p w:rsidR="007B7AED" w:rsidRDefault="007B7AED">
      <w:pPr>
        <w:rPr>
          <w:spacing w:val="-4"/>
          <w:lang w:val="id-ID"/>
        </w:rPr>
      </w:pPr>
      <w:r>
        <w:rPr>
          <w:spacing w:val="-4"/>
          <w:lang w:val="id-ID"/>
        </w:rPr>
        <w:br w:type="page"/>
      </w:r>
    </w:p>
    <w:p w:rsidR="00673C54" w:rsidRPr="00724171" w:rsidRDefault="009F2C88" w:rsidP="00724171">
      <w:pPr>
        <w:spacing w:before="52"/>
        <w:ind w:left="148"/>
        <w:rPr>
          <w:rFonts w:ascii="Calibri" w:eastAsia="Calibri" w:hAnsi="Calibri" w:cs="Calibri"/>
          <w:sz w:val="24"/>
          <w:szCs w:val="24"/>
          <w:lang w:val="id-ID"/>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pacing w:val="-3"/>
          <w:sz w:val="24"/>
          <w:szCs w:val="24"/>
        </w:rPr>
        <w:t>H</w:t>
      </w:r>
      <w:r>
        <w:rPr>
          <w:rFonts w:ascii="Calibri" w:eastAsia="Calibri" w:hAnsi="Calibri" w:cs="Calibri"/>
          <w:b/>
          <w:spacing w:val="1"/>
          <w:sz w:val="24"/>
          <w:szCs w:val="24"/>
        </w:rPr>
        <w:t>ala</w:t>
      </w:r>
      <w:r>
        <w:rPr>
          <w:rFonts w:ascii="Calibri" w:eastAsia="Calibri" w:hAnsi="Calibri" w:cs="Calibri"/>
          <w:b/>
          <w:spacing w:val="-3"/>
          <w:sz w:val="24"/>
          <w:szCs w:val="24"/>
        </w:rPr>
        <w:t>m</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proofErr w:type="gramStart"/>
      <w:r>
        <w:rPr>
          <w:rFonts w:ascii="Calibri" w:eastAsia="Calibri" w:hAnsi="Calibri" w:cs="Calibri"/>
          <w:b/>
          <w:sz w:val="24"/>
          <w:szCs w:val="24"/>
        </w:rPr>
        <w:t>Pe</w:t>
      </w:r>
      <w:r>
        <w:rPr>
          <w:rFonts w:ascii="Calibri" w:eastAsia="Calibri" w:hAnsi="Calibri" w:cs="Calibri"/>
          <w:b/>
          <w:spacing w:val="-1"/>
          <w:sz w:val="24"/>
          <w:szCs w:val="24"/>
        </w:rPr>
        <w:t>n</w:t>
      </w:r>
      <w:r>
        <w:rPr>
          <w:rFonts w:ascii="Calibri" w:eastAsia="Calibri" w:hAnsi="Calibri" w:cs="Calibri"/>
          <w:b/>
          <w:spacing w:val="-2"/>
          <w:sz w:val="24"/>
          <w:szCs w:val="24"/>
        </w:rPr>
        <w:t>g</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h</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5"/>
          <w:sz w:val="24"/>
          <w:szCs w:val="24"/>
        </w:rPr>
        <w:t xml:space="preserve"> </w:t>
      </w:r>
      <w:r w:rsidR="00724171">
        <w:rPr>
          <w:rFonts w:ascii="Calibri" w:eastAsia="Calibri" w:hAnsi="Calibri" w:cs="Calibri"/>
          <w:b/>
          <w:sz w:val="24"/>
          <w:szCs w:val="24"/>
          <w:lang w:val="id-ID"/>
        </w:rPr>
        <w:t>:</w:t>
      </w:r>
      <w:proofErr w:type="gramEnd"/>
      <w:r w:rsidR="00724171">
        <w:rPr>
          <w:rFonts w:ascii="Calibri" w:eastAsia="Calibri" w:hAnsi="Calibri" w:cs="Calibri"/>
          <w:b/>
          <w:sz w:val="24"/>
          <w:szCs w:val="24"/>
          <w:lang w:val="id-ID"/>
        </w:rPr>
        <w:t xml:space="preserve"> </w:t>
      </w:r>
    </w:p>
    <w:p w:rsidR="00673C54" w:rsidRDefault="00673C54">
      <w:pPr>
        <w:spacing w:before="4" w:line="100" w:lineRule="exact"/>
        <w:rPr>
          <w:sz w:val="10"/>
          <w:szCs w:val="10"/>
        </w:rPr>
      </w:pPr>
    </w:p>
    <w:p w:rsidR="00724171" w:rsidRDefault="00724171">
      <w:pPr>
        <w:ind w:left="2840" w:right="2844"/>
        <w:jc w:val="center"/>
        <w:rPr>
          <w:b/>
          <w:spacing w:val="1"/>
          <w:sz w:val="24"/>
          <w:szCs w:val="24"/>
          <w:lang w:val="id-ID"/>
        </w:rPr>
      </w:pPr>
    </w:p>
    <w:p w:rsidR="00724171" w:rsidRDefault="00724171">
      <w:pPr>
        <w:ind w:left="2840" w:right="2844"/>
        <w:jc w:val="center"/>
        <w:rPr>
          <w:b/>
          <w:spacing w:val="1"/>
          <w:sz w:val="24"/>
          <w:szCs w:val="24"/>
          <w:lang w:val="id-ID"/>
        </w:rPr>
      </w:pPr>
    </w:p>
    <w:p w:rsidR="00724171" w:rsidRDefault="00724171">
      <w:pPr>
        <w:ind w:left="2840" w:right="2844"/>
        <w:jc w:val="center"/>
        <w:rPr>
          <w:b/>
          <w:spacing w:val="1"/>
          <w:sz w:val="24"/>
          <w:szCs w:val="24"/>
          <w:lang w:val="id-ID"/>
        </w:rPr>
      </w:pPr>
    </w:p>
    <w:p w:rsidR="00673C54" w:rsidRDefault="009F2C88">
      <w:pPr>
        <w:ind w:left="2840" w:right="2844"/>
        <w:jc w:val="center"/>
        <w:rPr>
          <w:sz w:val="24"/>
          <w:szCs w:val="24"/>
        </w:rPr>
      </w:pPr>
      <w:r>
        <w:rPr>
          <w:b/>
          <w:spacing w:val="1"/>
          <w:sz w:val="24"/>
          <w:szCs w:val="24"/>
        </w:rPr>
        <w:t>H</w:t>
      </w:r>
      <w:r>
        <w:rPr>
          <w:b/>
          <w:spacing w:val="-1"/>
          <w:sz w:val="24"/>
          <w:szCs w:val="24"/>
        </w:rPr>
        <w:t>A</w:t>
      </w:r>
      <w:r>
        <w:rPr>
          <w:b/>
          <w:sz w:val="24"/>
          <w:szCs w:val="24"/>
        </w:rPr>
        <w:t>L</w:t>
      </w:r>
      <w:r>
        <w:rPr>
          <w:b/>
          <w:spacing w:val="-1"/>
          <w:sz w:val="24"/>
          <w:szCs w:val="24"/>
        </w:rPr>
        <w:t>A</w:t>
      </w:r>
      <w:r>
        <w:rPr>
          <w:b/>
          <w:spacing w:val="1"/>
          <w:sz w:val="24"/>
          <w:szCs w:val="24"/>
        </w:rPr>
        <w:t>M</w:t>
      </w:r>
      <w:r>
        <w:rPr>
          <w:b/>
          <w:spacing w:val="-1"/>
          <w:sz w:val="24"/>
          <w:szCs w:val="24"/>
        </w:rPr>
        <w:t>A</w:t>
      </w:r>
      <w:r>
        <w:rPr>
          <w:b/>
          <w:sz w:val="24"/>
          <w:szCs w:val="24"/>
        </w:rPr>
        <w:t>N</w:t>
      </w:r>
      <w:r>
        <w:rPr>
          <w:b/>
          <w:spacing w:val="-1"/>
          <w:sz w:val="24"/>
          <w:szCs w:val="24"/>
        </w:rPr>
        <w:t xml:space="preserve"> </w:t>
      </w:r>
      <w:r>
        <w:rPr>
          <w:b/>
          <w:spacing w:val="1"/>
          <w:sz w:val="24"/>
          <w:szCs w:val="24"/>
        </w:rPr>
        <w:t>P</w:t>
      </w:r>
      <w:r>
        <w:rPr>
          <w:b/>
          <w:sz w:val="24"/>
          <w:szCs w:val="24"/>
        </w:rPr>
        <w:t>E</w:t>
      </w:r>
      <w:r>
        <w:rPr>
          <w:b/>
          <w:spacing w:val="-1"/>
          <w:sz w:val="24"/>
          <w:szCs w:val="24"/>
        </w:rPr>
        <w:t>N</w:t>
      </w:r>
      <w:r>
        <w:rPr>
          <w:b/>
          <w:spacing w:val="-3"/>
          <w:sz w:val="24"/>
          <w:szCs w:val="24"/>
        </w:rPr>
        <w:t>G</w:t>
      </w:r>
      <w:r>
        <w:rPr>
          <w:b/>
          <w:spacing w:val="4"/>
          <w:sz w:val="24"/>
          <w:szCs w:val="24"/>
        </w:rPr>
        <w:t>E</w:t>
      </w:r>
      <w:r>
        <w:rPr>
          <w:b/>
          <w:spacing w:val="-1"/>
          <w:sz w:val="24"/>
          <w:szCs w:val="24"/>
        </w:rPr>
        <w:t>SA</w:t>
      </w:r>
      <w:r>
        <w:rPr>
          <w:b/>
          <w:spacing w:val="1"/>
          <w:sz w:val="24"/>
          <w:szCs w:val="24"/>
        </w:rPr>
        <w:t>H</w:t>
      </w:r>
      <w:r>
        <w:rPr>
          <w:b/>
          <w:spacing w:val="-1"/>
          <w:sz w:val="24"/>
          <w:szCs w:val="24"/>
        </w:rPr>
        <w:t>A</w:t>
      </w:r>
      <w:r>
        <w:rPr>
          <w:b/>
          <w:sz w:val="24"/>
          <w:szCs w:val="24"/>
        </w:rPr>
        <w:t>N</w:t>
      </w:r>
    </w:p>
    <w:p w:rsidR="00673C54" w:rsidRPr="00724171" w:rsidRDefault="00724171">
      <w:pPr>
        <w:spacing w:before="4"/>
        <w:ind w:left="1143" w:right="1144"/>
        <w:jc w:val="center"/>
        <w:rPr>
          <w:sz w:val="24"/>
          <w:szCs w:val="24"/>
          <w:lang w:val="id-ID"/>
        </w:rPr>
      </w:pPr>
      <w:r>
        <w:rPr>
          <w:b/>
          <w:spacing w:val="1"/>
          <w:sz w:val="24"/>
          <w:szCs w:val="24"/>
          <w:lang w:val="id-ID"/>
        </w:rPr>
        <w:t xml:space="preserve">( di download dari sistim) </w:t>
      </w:r>
    </w:p>
    <w:p w:rsidR="00673C54" w:rsidRDefault="00673C54">
      <w:pPr>
        <w:spacing w:line="140" w:lineRule="exact"/>
        <w:rPr>
          <w:sz w:val="14"/>
          <w:szCs w:val="14"/>
        </w:rPr>
      </w:pPr>
    </w:p>
    <w:p w:rsidR="00724171" w:rsidRDefault="00724171">
      <w:pPr>
        <w:spacing w:before="52"/>
        <w:ind w:left="148"/>
        <w:rPr>
          <w:rFonts w:ascii="Calibri" w:eastAsia="Calibri" w:hAnsi="Calibri" w:cs="Calibri"/>
          <w:b/>
          <w:spacing w:val="2"/>
          <w:sz w:val="24"/>
          <w:szCs w:val="24"/>
        </w:rPr>
      </w:pPr>
    </w:p>
    <w:p w:rsidR="00724171" w:rsidRDefault="00724171">
      <w:pPr>
        <w:rPr>
          <w:rFonts w:ascii="Calibri" w:eastAsia="Calibri" w:hAnsi="Calibri" w:cs="Calibri"/>
          <w:b/>
          <w:spacing w:val="2"/>
          <w:sz w:val="24"/>
          <w:szCs w:val="24"/>
        </w:rPr>
      </w:pPr>
      <w:r>
        <w:rPr>
          <w:rFonts w:ascii="Calibri" w:eastAsia="Calibri" w:hAnsi="Calibri" w:cs="Calibri"/>
          <w:b/>
          <w:spacing w:val="2"/>
          <w:sz w:val="24"/>
          <w:szCs w:val="24"/>
        </w:rPr>
        <w:br w:type="page"/>
      </w:r>
    </w:p>
    <w:p w:rsidR="00673C54" w:rsidRDefault="009F2C88">
      <w:pPr>
        <w:spacing w:before="52"/>
        <w:ind w:left="148"/>
        <w:rPr>
          <w:rFonts w:ascii="Calibri" w:eastAsia="Calibri" w:hAnsi="Calibri" w:cs="Calibri"/>
          <w:sz w:val="24"/>
          <w:szCs w:val="24"/>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I</w:t>
      </w:r>
      <w:r>
        <w:rPr>
          <w:rFonts w:ascii="Calibri" w:eastAsia="Calibri" w:hAnsi="Calibri" w:cs="Calibri"/>
          <w:b/>
          <w:spacing w:val="-1"/>
          <w:sz w:val="24"/>
          <w:szCs w:val="24"/>
        </w:rPr>
        <w:t>den</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t</w:t>
      </w:r>
      <w:r>
        <w:rPr>
          <w:rFonts w:ascii="Calibri" w:eastAsia="Calibri" w:hAnsi="Calibri" w:cs="Calibri"/>
          <w:b/>
          <w:spacing w:val="2"/>
          <w:sz w:val="24"/>
          <w:szCs w:val="24"/>
        </w:rPr>
        <w:t>a</w:t>
      </w:r>
      <w:r>
        <w:rPr>
          <w:rFonts w:ascii="Calibri" w:eastAsia="Calibri" w:hAnsi="Calibri" w:cs="Calibri"/>
          <w:b/>
          <w:sz w:val="24"/>
          <w:szCs w:val="24"/>
        </w:rPr>
        <w:t>s</w:t>
      </w:r>
      <w:r>
        <w:rPr>
          <w:rFonts w:ascii="Calibri" w:eastAsia="Calibri" w:hAnsi="Calibri" w:cs="Calibri"/>
          <w:b/>
          <w:spacing w:val="-2"/>
          <w:sz w:val="24"/>
          <w:szCs w:val="24"/>
        </w:rPr>
        <w:t xml:space="preserve"> </w:t>
      </w:r>
      <w:r>
        <w:rPr>
          <w:rFonts w:ascii="Calibri" w:eastAsia="Calibri" w:hAnsi="Calibri" w:cs="Calibri"/>
          <w:b/>
          <w:spacing w:val="-1"/>
          <w:sz w:val="24"/>
          <w:szCs w:val="24"/>
        </w:rPr>
        <w:t>d</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U</w:t>
      </w:r>
      <w:r>
        <w:rPr>
          <w:rFonts w:ascii="Calibri" w:eastAsia="Calibri" w:hAnsi="Calibri" w:cs="Calibri"/>
          <w:b/>
          <w:spacing w:val="-2"/>
          <w:sz w:val="24"/>
          <w:szCs w:val="24"/>
        </w:rPr>
        <w:t>r</w:t>
      </w:r>
      <w:r>
        <w:rPr>
          <w:rFonts w:ascii="Calibri" w:eastAsia="Calibri" w:hAnsi="Calibri" w:cs="Calibri"/>
          <w:b/>
          <w:spacing w:val="1"/>
          <w:sz w:val="24"/>
          <w:szCs w:val="24"/>
        </w:rPr>
        <w:t>a</w:t>
      </w:r>
      <w:r>
        <w:rPr>
          <w:rFonts w:ascii="Calibri" w:eastAsia="Calibri" w:hAnsi="Calibri" w:cs="Calibri"/>
          <w:b/>
          <w:spacing w:val="-3"/>
          <w:sz w:val="24"/>
          <w:szCs w:val="24"/>
        </w:rPr>
        <w:t>i</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Um</w:t>
      </w:r>
      <w:r>
        <w:rPr>
          <w:rFonts w:ascii="Calibri" w:eastAsia="Calibri" w:hAnsi="Calibri" w:cs="Calibri"/>
          <w:b/>
          <w:spacing w:val="-1"/>
          <w:sz w:val="24"/>
          <w:szCs w:val="24"/>
        </w:rPr>
        <w:t>u</w:t>
      </w:r>
      <w:r>
        <w:rPr>
          <w:rFonts w:ascii="Calibri" w:eastAsia="Calibri" w:hAnsi="Calibri" w:cs="Calibri"/>
          <w:b/>
          <w:sz w:val="24"/>
          <w:szCs w:val="24"/>
        </w:rPr>
        <w:t>m</w:t>
      </w:r>
    </w:p>
    <w:p w:rsidR="00673C54" w:rsidRDefault="00673C54">
      <w:pPr>
        <w:spacing w:before="15" w:line="260" w:lineRule="exact"/>
        <w:rPr>
          <w:sz w:val="26"/>
          <w:szCs w:val="26"/>
        </w:rPr>
      </w:pPr>
    </w:p>
    <w:p w:rsidR="00673C54" w:rsidRDefault="009F2C88">
      <w:pPr>
        <w:ind w:left="2485"/>
        <w:rPr>
          <w:sz w:val="24"/>
          <w:szCs w:val="24"/>
        </w:rPr>
      </w:pPr>
      <w:r>
        <w:rPr>
          <w:b/>
          <w:spacing w:val="-1"/>
          <w:sz w:val="24"/>
          <w:szCs w:val="24"/>
        </w:rPr>
        <w:t>ID</w:t>
      </w:r>
      <w:r>
        <w:rPr>
          <w:b/>
          <w:sz w:val="24"/>
          <w:szCs w:val="24"/>
        </w:rPr>
        <w:t>E</w:t>
      </w:r>
      <w:r>
        <w:rPr>
          <w:b/>
          <w:spacing w:val="-1"/>
          <w:sz w:val="24"/>
          <w:szCs w:val="24"/>
        </w:rPr>
        <w:t>N</w:t>
      </w:r>
      <w:r>
        <w:rPr>
          <w:b/>
          <w:sz w:val="24"/>
          <w:szCs w:val="24"/>
        </w:rPr>
        <w:t>T</w:t>
      </w:r>
      <w:r>
        <w:rPr>
          <w:b/>
          <w:spacing w:val="-1"/>
          <w:sz w:val="24"/>
          <w:szCs w:val="24"/>
        </w:rPr>
        <w:t>I</w:t>
      </w:r>
      <w:r>
        <w:rPr>
          <w:b/>
          <w:spacing w:val="4"/>
          <w:sz w:val="24"/>
          <w:szCs w:val="24"/>
        </w:rPr>
        <w:t>T</w:t>
      </w:r>
      <w:r>
        <w:rPr>
          <w:b/>
          <w:spacing w:val="-1"/>
          <w:sz w:val="24"/>
          <w:szCs w:val="24"/>
        </w:rPr>
        <w:t>A</w:t>
      </w:r>
      <w:r>
        <w:rPr>
          <w:b/>
          <w:sz w:val="24"/>
          <w:szCs w:val="24"/>
        </w:rPr>
        <w:t>S</w:t>
      </w:r>
      <w:r>
        <w:rPr>
          <w:b/>
          <w:spacing w:val="-1"/>
          <w:sz w:val="24"/>
          <w:szCs w:val="24"/>
        </w:rPr>
        <w:t xml:space="preserve"> </w:t>
      </w:r>
      <w:r>
        <w:rPr>
          <w:b/>
          <w:spacing w:val="2"/>
          <w:sz w:val="24"/>
          <w:szCs w:val="24"/>
        </w:rPr>
        <w:t>D</w:t>
      </w:r>
      <w:r>
        <w:rPr>
          <w:b/>
          <w:spacing w:val="-1"/>
          <w:sz w:val="24"/>
          <w:szCs w:val="24"/>
        </w:rPr>
        <w:t>A</w:t>
      </w:r>
      <w:r>
        <w:rPr>
          <w:b/>
          <w:sz w:val="24"/>
          <w:szCs w:val="24"/>
        </w:rPr>
        <w:t>N</w:t>
      </w:r>
      <w:r>
        <w:rPr>
          <w:b/>
          <w:spacing w:val="-1"/>
          <w:sz w:val="24"/>
          <w:szCs w:val="24"/>
        </w:rPr>
        <w:t xml:space="preserve"> </w:t>
      </w:r>
      <w:r>
        <w:rPr>
          <w:b/>
          <w:spacing w:val="2"/>
          <w:sz w:val="24"/>
          <w:szCs w:val="24"/>
        </w:rPr>
        <w:t>U</w:t>
      </w:r>
      <w:r>
        <w:rPr>
          <w:b/>
          <w:spacing w:val="-1"/>
          <w:sz w:val="24"/>
          <w:szCs w:val="24"/>
        </w:rPr>
        <w:t>RA</w:t>
      </w:r>
      <w:r>
        <w:rPr>
          <w:b/>
          <w:spacing w:val="2"/>
          <w:sz w:val="24"/>
          <w:szCs w:val="24"/>
        </w:rPr>
        <w:t>I</w:t>
      </w:r>
      <w:r>
        <w:rPr>
          <w:b/>
          <w:spacing w:val="-1"/>
          <w:sz w:val="24"/>
          <w:szCs w:val="24"/>
        </w:rPr>
        <w:t>A</w:t>
      </w:r>
      <w:r>
        <w:rPr>
          <w:b/>
          <w:sz w:val="24"/>
          <w:szCs w:val="24"/>
        </w:rPr>
        <w:t>N</w:t>
      </w:r>
      <w:r>
        <w:rPr>
          <w:b/>
          <w:spacing w:val="-1"/>
          <w:sz w:val="24"/>
          <w:szCs w:val="24"/>
        </w:rPr>
        <w:t xml:space="preserve"> U</w:t>
      </w:r>
      <w:r>
        <w:rPr>
          <w:b/>
          <w:spacing w:val="1"/>
          <w:sz w:val="24"/>
          <w:szCs w:val="24"/>
        </w:rPr>
        <w:t>M</w:t>
      </w:r>
      <w:r>
        <w:rPr>
          <w:b/>
          <w:spacing w:val="-1"/>
          <w:sz w:val="24"/>
          <w:szCs w:val="24"/>
        </w:rPr>
        <w:t>U</w:t>
      </w:r>
      <w:r>
        <w:rPr>
          <w:b/>
          <w:sz w:val="24"/>
          <w:szCs w:val="24"/>
        </w:rPr>
        <w:t>M</w:t>
      </w:r>
    </w:p>
    <w:p w:rsidR="00673C54" w:rsidRDefault="00673C54">
      <w:pPr>
        <w:spacing w:line="140" w:lineRule="exact"/>
        <w:rPr>
          <w:sz w:val="14"/>
          <w:szCs w:val="14"/>
        </w:rPr>
      </w:pPr>
    </w:p>
    <w:p w:rsidR="00673C54" w:rsidRDefault="009F2C88">
      <w:pPr>
        <w:ind w:left="148"/>
        <w:rPr>
          <w:sz w:val="24"/>
          <w:szCs w:val="24"/>
        </w:rPr>
      </w:pPr>
      <w:r>
        <w:rPr>
          <w:sz w:val="24"/>
          <w:szCs w:val="24"/>
        </w:rPr>
        <w:t xml:space="preserve">1.   </w:t>
      </w:r>
      <w:r>
        <w:rPr>
          <w:spacing w:val="2"/>
          <w:sz w:val="24"/>
          <w:szCs w:val="24"/>
        </w:rPr>
        <w:t>J</w:t>
      </w:r>
      <w:r>
        <w:rPr>
          <w:sz w:val="24"/>
          <w:szCs w:val="24"/>
        </w:rPr>
        <w:t>udul</w:t>
      </w:r>
      <w:r>
        <w:rPr>
          <w:spacing w:val="1"/>
          <w:sz w:val="24"/>
          <w:szCs w:val="24"/>
        </w:rPr>
        <w:t xml:space="preserve"> </w:t>
      </w:r>
      <w:proofErr w:type="gramStart"/>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51"/>
          <w:sz w:val="24"/>
          <w:szCs w:val="24"/>
        </w:rPr>
        <w:t xml:space="preserve"> </w:t>
      </w:r>
      <w:r>
        <w:rPr>
          <w:sz w:val="24"/>
          <w:szCs w:val="24"/>
        </w:rPr>
        <w:t>:</w:t>
      </w:r>
      <w:proofErr w:type="gramEnd"/>
      <w:r>
        <w:rPr>
          <w:sz w:val="24"/>
          <w:szCs w:val="24"/>
        </w:rPr>
        <w:t xml:space="preserve">  </w:t>
      </w:r>
      <w:r>
        <w:rPr>
          <w:spacing w:val="22"/>
          <w:sz w:val="24"/>
          <w:szCs w:val="24"/>
        </w:rPr>
        <w:t xml:space="preserve"> </w:t>
      </w:r>
      <w:r>
        <w:rPr>
          <w:sz w:val="24"/>
          <w:szCs w:val="24"/>
        </w:rPr>
        <w:t>…………….………..………………………………………</w:t>
      </w:r>
    </w:p>
    <w:p w:rsidR="00673C54" w:rsidRDefault="009F2C88">
      <w:pPr>
        <w:spacing w:line="260" w:lineRule="exact"/>
        <w:ind w:left="2490"/>
        <w:rPr>
          <w:sz w:val="24"/>
          <w:szCs w:val="24"/>
        </w:rPr>
      </w:pPr>
      <w:r>
        <w:rPr>
          <w:position w:val="-1"/>
          <w:sz w:val="24"/>
          <w:szCs w:val="24"/>
        </w:rPr>
        <w:t>………………………………..…………………………….</w:t>
      </w:r>
    </w:p>
    <w:p w:rsidR="00673C54" w:rsidRDefault="009F2C88">
      <w:pPr>
        <w:spacing w:before="5" w:line="260" w:lineRule="exact"/>
        <w:ind w:left="148"/>
        <w:rPr>
          <w:sz w:val="24"/>
          <w:szCs w:val="24"/>
        </w:rPr>
      </w:pPr>
      <w:r>
        <w:rPr>
          <w:position w:val="-1"/>
          <w:sz w:val="24"/>
          <w:szCs w:val="24"/>
        </w:rPr>
        <w:t xml:space="preserve">2.   </w:t>
      </w:r>
      <w:r>
        <w:rPr>
          <w:spacing w:val="1"/>
          <w:position w:val="-1"/>
          <w:sz w:val="24"/>
          <w:szCs w:val="24"/>
        </w:rPr>
        <w:t>Ti</w:t>
      </w:r>
      <w:r>
        <w:rPr>
          <w:position w:val="-1"/>
          <w:sz w:val="24"/>
          <w:szCs w:val="24"/>
        </w:rPr>
        <w:t>m</w:t>
      </w:r>
      <w:r>
        <w:rPr>
          <w:spacing w:val="1"/>
          <w:position w:val="-1"/>
          <w:sz w:val="24"/>
          <w:szCs w:val="24"/>
        </w:rPr>
        <w:t xml:space="preserve"> </w:t>
      </w:r>
      <w:r>
        <w:rPr>
          <w:spacing w:val="-1"/>
          <w:position w:val="-1"/>
          <w:sz w:val="24"/>
          <w:szCs w:val="24"/>
        </w:rPr>
        <w:t>P</w:t>
      </w:r>
      <w:r>
        <w:rPr>
          <w:spacing w:val="1"/>
          <w:position w:val="-1"/>
          <w:sz w:val="24"/>
          <w:szCs w:val="24"/>
        </w:rPr>
        <w:t>e</w:t>
      </w:r>
      <w:r>
        <w:rPr>
          <w:position w:val="-1"/>
          <w:sz w:val="24"/>
          <w:szCs w:val="24"/>
        </w:rPr>
        <w:t>n</w:t>
      </w:r>
      <w:r>
        <w:rPr>
          <w:spacing w:val="-3"/>
          <w:position w:val="-1"/>
          <w:sz w:val="24"/>
          <w:szCs w:val="24"/>
        </w:rPr>
        <w:t>e</w:t>
      </w:r>
      <w:r>
        <w:rPr>
          <w:spacing w:val="1"/>
          <w:position w:val="-1"/>
          <w:sz w:val="24"/>
          <w:szCs w:val="24"/>
        </w:rPr>
        <w:t>li</w:t>
      </w:r>
      <w:r>
        <w:rPr>
          <w:spacing w:val="-3"/>
          <w:position w:val="-1"/>
          <w:sz w:val="24"/>
          <w:szCs w:val="24"/>
        </w:rPr>
        <w:t>t</w:t>
      </w:r>
      <w:r>
        <w:rPr>
          <w:position w:val="-1"/>
          <w:sz w:val="24"/>
          <w:szCs w:val="24"/>
        </w:rPr>
        <w:t>i</w:t>
      </w:r>
    </w:p>
    <w:tbl>
      <w:tblPr>
        <w:tblW w:w="0" w:type="auto"/>
        <w:tblInd w:w="299" w:type="dxa"/>
        <w:tblLayout w:type="fixed"/>
        <w:tblCellMar>
          <w:left w:w="0" w:type="dxa"/>
          <w:right w:w="0" w:type="dxa"/>
        </w:tblCellMar>
        <w:tblLook w:val="01E0" w:firstRow="1" w:lastRow="1" w:firstColumn="1" w:lastColumn="1" w:noHBand="0" w:noVBand="0"/>
      </w:tblPr>
      <w:tblGrid>
        <w:gridCol w:w="500"/>
        <w:gridCol w:w="2373"/>
        <w:gridCol w:w="1332"/>
        <w:gridCol w:w="1369"/>
        <w:gridCol w:w="1332"/>
        <w:gridCol w:w="1500"/>
      </w:tblGrid>
      <w:tr w:rsidR="00673C54">
        <w:trPr>
          <w:trHeight w:hRule="exact" w:val="472"/>
        </w:trPr>
        <w:tc>
          <w:tcPr>
            <w:tcW w:w="500" w:type="dxa"/>
            <w:tcBorders>
              <w:top w:val="single" w:sz="4" w:space="0" w:color="000000"/>
              <w:left w:val="single" w:sz="4" w:space="0" w:color="000000"/>
              <w:bottom w:val="single" w:sz="4" w:space="0" w:color="000000"/>
              <w:right w:val="single" w:sz="4" w:space="0" w:color="000000"/>
            </w:tcBorders>
          </w:tcPr>
          <w:p w:rsidR="00673C54" w:rsidRDefault="00673C54">
            <w:pPr>
              <w:spacing w:before="2" w:line="100" w:lineRule="exact"/>
              <w:rPr>
                <w:sz w:val="11"/>
                <w:szCs w:val="11"/>
              </w:rPr>
            </w:pPr>
          </w:p>
          <w:p w:rsidR="00673C54" w:rsidRDefault="009F2C88">
            <w:pPr>
              <w:ind w:left="123"/>
            </w:pPr>
            <w:r>
              <w:rPr>
                <w:b/>
              </w:rPr>
              <w:t>No</w:t>
            </w:r>
          </w:p>
        </w:tc>
        <w:tc>
          <w:tcPr>
            <w:tcW w:w="2373" w:type="dxa"/>
            <w:tcBorders>
              <w:top w:val="single" w:sz="4" w:space="0" w:color="000000"/>
              <w:left w:val="single" w:sz="4" w:space="0" w:color="000000"/>
              <w:bottom w:val="single" w:sz="4" w:space="0" w:color="000000"/>
              <w:right w:val="single" w:sz="4" w:space="0" w:color="000000"/>
            </w:tcBorders>
          </w:tcPr>
          <w:p w:rsidR="00673C54" w:rsidRDefault="00673C54">
            <w:pPr>
              <w:spacing w:before="2" w:line="100" w:lineRule="exact"/>
              <w:rPr>
                <w:sz w:val="11"/>
                <w:szCs w:val="11"/>
              </w:rPr>
            </w:pPr>
          </w:p>
          <w:p w:rsidR="00673C54" w:rsidRDefault="009F2C88">
            <w:pPr>
              <w:ind w:left="888" w:right="897"/>
              <w:jc w:val="center"/>
            </w:pPr>
            <w:r>
              <w:rPr>
                <w:b/>
              </w:rPr>
              <w:t>Na</w:t>
            </w:r>
            <w:r>
              <w:rPr>
                <w:b/>
                <w:spacing w:val="-3"/>
              </w:rPr>
              <w:t>m</w:t>
            </w:r>
            <w:r>
              <w:rPr>
                <w:b/>
              </w:rPr>
              <w:t>a</w:t>
            </w:r>
          </w:p>
        </w:tc>
        <w:tc>
          <w:tcPr>
            <w:tcW w:w="1332" w:type="dxa"/>
            <w:tcBorders>
              <w:top w:val="single" w:sz="4" w:space="0" w:color="000000"/>
              <w:left w:val="single" w:sz="4" w:space="0" w:color="000000"/>
              <w:bottom w:val="single" w:sz="4" w:space="0" w:color="000000"/>
              <w:right w:val="single" w:sz="4" w:space="0" w:color="000000"/>
            </w:tcBorders>
          </w:tcPr>
          <w:p w:rsidR="00673C54" w:rsidRDefault="00673C54">
            <w:pPr>
              <w:spacing w:before="2" w:line="100" w:lineRule="exact"/>
              <w:rPr>
                <w:sz w:val="11"/>
                <w:szCs w:val="11"/>
              </w:rPr>
            </w:pPr>
          </w:p>
          <w:p w:rsidR="00673C54" w:rsidRDefault="009F2C88">
            <w:pPr>
              <w:ind w:left="315"/>
            </w:pPr>
            <w:r>
              <w:rPr>
                <w:b/>
              </w:rPr>
              <w:t>Ja</w:t>
            </w:r>
            <w:r>
              <w:rPr>
                <w:b/>
                <w:spacing w:val="1"/>
              </w:rPr>
              <w:t>b</w:t>
            </w:r>
            <w:r>
              <w:rPr>
                <w:b/>
              </w:rPr>
              <w:t>a</w:t>
            </w:r>
            <w:r>
              <w:rPr>
                <w:b/>
                <w:spacing w:val="1"/>
              </w:rPr>
              <w:t>t</w:t>
            </w:r>
            <w:r>
              <w:rPr>
                <w:b/>
              </w:rPr>
              <w:t>an</w:t>
            </w:r>
          </w:p>
        </w:tc>
        <w:tc>
          <w:tcPr>
            <w:tcW w:w="1369" w:type="dxa"/>
            <w:tcBorders>
              <w:top w:val="single" w:sz="4" w:space="0" w:color="000000"/>
              <w:left w:val="single" w:sz="4" w:space="0" w:color="000000"/>
              <w:bottom w:val="single" w:sz="4" w:space="0" w:color="000000"/>
              <w:right w:val="single" w:sz="4" w:space="0" w:color="000000"/>
            </w:tcBorders>
          </w:tcPr>
          <w:p w:rsidR="00673C54" w:rsidRDefault="009F2C88">
            <w:pPr>
              <w:ind w:left="371"/>
            </w:pPr>
            <w:r>
              <w:rPr>
                <w:b/>
                <w:spacing w:val="2"/>
              </w:rPr>
              <w:t>B</w:t>
            </w:r>
            <w:r>
              <w:rPr>
                <w:b/>
              </w:rPr>
              <w:t>i</w:t>
            </w:r>
            <w:r>
              <w:rPr>
                <w:b/>
                <w:spacing w:val="1"/>
              </w:rPr>
              <w:t>d</w:t>
            </w:r>
            <w:r>
              <w:rPr>
                <w:b/>
              </w:rPr>
              <w:t>a</w:t>
            </w:r>
            <w:r>
              <w:rPr>
                <w:b/>
                <w:spacing w:val="1"/>
              </w:rPr>
              <w:t>n</w:t>
            </w:r>
            <w:r>
              <w:rPr>
                <w:b/>
              </w:rPr>
              <w:t>g</w:t>
            </w:r>
          </w:p>
          <w:p w:rsidR="00673C54" w:rsidRDefault="009F2C88">
            <w:pPr>
              <w:spacing w:line="220" w:lineRule="exact"/>
              <w:ind w:left="291"/>
            </w:pPr>
            <w:r>
              <w:rPr>
                <w:b/>
                <w:spacing w:val="4"/>
              </w:rPr>
              <w:t>K</w:t>
            </w:r>
            <w:r>
              <w:rPr>
                <w:b/>
                <w:spacing w:val="-1"/>
              </w:rPr>
              <w:t>e</w:t>
            </w:r>
            <w:r>
              <w:rPr>
                <w:b/>
              </w:rPr>
              <w:t>a</w:t>
            </w:r>
            <w:r>
              <w:rPr>
                <w:b/>
                <w:spacing w:val="1"/>
              </w:rPr>
              <w:t>h</w:t>
            </w:r>
            <w:r>
              <w:rPr>
                <w:b/>
                <w:spacing w:val="-4"/>
              </w:rPr>
              <w:t>l</w:t>
            </w:r>
            <w:r>
              <w:rPr>
                <w:b/>
              </w:rPr>
              <w:t>ian</w:t>
            </w:r>
          </w:p>
        </w:tc>
        <w:tc>
          <w:tcPr>
            <w:tcW w:w="1332" w:type="dxa"/>
            <w:tcBorders>
              <w:top w:val="single" w:sz="4" w:space="0" w:color="000000"/>
              <w:left w:val="single" w:sz="4" w:space="0" w:color="000000"/>
              <w:bottom w:val="single" w:sz="4" w:space="0" w:color="000000"/>
              <w:right w:val="single" w:sz="4" w:space="0" w:color="000000"/>
            </w:tcBorders>
          </w:tcPr>
          <w:p w:rsidR="00673C54" w:rsidRDefault="00673C54">
            <w:pPr>
              <w:spacing w:before="2" w:line="100" w:lineRule="exact"/>
              <w:rPr>
                <w:sz w:val="11"/>
                <w:szCs w:val="11"/>
              </w:rPr>
            </w:pPr>
          </w:p>
          <w:p w:rsidR="00673C54" w:rsidRPr="007B7AED" w:rsidRDefault="007B7AED" w:rsidP="007B7AED">
            <w:pPr>
              <w:ind w:left="107"/>
              <w:jc w:val="center"/>
              <w:rPr>
                <w:lang w:val="id-ID"/>
              </w:rPr>
            </w:pPr>
            <w:r>
              <w:rPr>
                <w:b/>
                <w:spacing w:val="-2"/>
                <w:lang w:val="id-ID"/>
              </w:rPr>
              <w:t>Fakultas</w:t>
            </w:r>
          </w:p>
        </w:tc>
        <w:tc>
          <w:tcPr>
            <w:tcW w:w="1500" w:type="dxa"/>
            <w:tcBorders>
              <w:top w:val="single" w:sz="4" w:space="0" w:color="000000"/>
              <w:left w:val="single" w:sz="4" w:space="0" w:color="000000"/>
              <w:bottom w:val="single" w:sz="4" w:space="0" w:color="000000"/>
              <w:right w:val="single" w:sz="4" w:space="0" w:color="000000"/>
            </w:tcBorders>
          </w:tcPr>
          <w:p w:rsidR="00673C54" w:rsidRDefault="009F2C88">
            <w:pPr>
              <w:ind w:left="103"/>
            </w:pPr>
            <w:r>
              <w:rPr>
                <w:b/>
              </w:rPr>
              <w:t>A</w:t>
            </w:r>
            <w:r>
              <w:rPr>
                <w:b/>
                <w:spacing w:val="-4"/>
              </w:rPr>
              <w:t>l</w:t>
            </w:r>
            <w:r>
              <w:rPr>
                <w:b/>
                <w:spacing w:val="4"/>
              </w:rPr>
              <w:t>o</w:t>
            </w:r>
            <w:r>
              <w:rPr>
                <w:b/>
                <w:spacing w:val="-3"/>
              </w:rPr>
              <w:t>k</w:t>
            </w:r>
            <w:r>
              <w:rPr>
                <w:b/>
              </w:rPr>
              <w:t>a</w:t>
            </w:r>
            <w:r>
              <w:rPr>
                <w:b/>
                <w:spacing w:val="-2"/>
              </w:rPr>
              <w:t>s</w:t>
            </w:r>
            <w:r>
              <w:rPr>
                <w:b/>
              </w:rPr>
              <w:t>i</w:t>
            </w:r>
            <w:r>
              <w:rPr>
                <w:b/>
                <w:spacing w:val="2"/>
              </w:rPr>
              <w:t xml:space="preserve"> </w:t>
            </w:r>
            <w:r>
              <w:rPr>
                <w:b/>
              </w:rPr>
              <w:t>Wa</w:t>
            </w:r>
            <w:r>
              <w:rPr>
                <w:b/>
                <w:spacing w:val="-3"/>
              </w:rPr>
              <w:t>k</w:t>
            </w:r>
            <w:r>
              <w:rPr>
                <w:b/>
                <w:spacing w:val="1"/>
              </w:rPr>
              <w:t>t</w:t>
            </w:r>
            <w:r>
              <w:rPr>
                <w:b/>
              </w:rPr>
              <w:t>u</w:t>
            </w:r>
          </w:p>
          <w:p w:rsidR="00673C54" w:rsidRDefault="009F2C88">
            <w:pPr>
              <w:spacing w:line="220" w:lineRule="exact"/>
              <w:ind w:left="159"/>
            </w:pPr>
            <w:r>
              <w:rPr>
                <w:b/>
                <w:spacing w:val="1"/>
              </w:rPr>
              <w:t>(j</w:t>
            </w:r>
            <w:r>
              <w:rPr>
                <w:b/>
              </w:rPr>
              <w:t>a</w:t>
            </w:r>
            <w:r>
              <w:rPr>
                <w:b/>
                <w:spacing w:val="-3"/>
              </w:rPr>
              <w:t>m</w:t>
            </w:r>
            <w:r>
              <w:rPr>
                <w:b/>
              </w:rPr>
              <w:t>/</w:t>
            </w:r>
            <w:r>
              <w:rPr>
                <w:b/>
                <w:spacing w:val="-2"/>
              </w:rPr>
              <w:t>m</w:t>
            </w:r>
            <w:r>
              <w:rPr>
                <w:b/>
              </w:rPr>
              <w:t>i</w:t>
            </w:r>
            <w:r>
              <w:rPr>
                <w:b/>
                <w:spacing w:val="1"/>
              </w:rPr>
              <w:t>n</w:t>
            </w:r>
            <w:r>
              <w:rPr>
                <w:b/>
              </w:rPr>
              <w:t>gg</w:t>
            </w:r>
            <w:r>
              <w:rPr>
                <w:b/>
                <w:spacing w:val="1"/>
              </w:rPr>
              <w:t>u</w:t>
            </w:r>
            <w:r>
              <w:rPr>
                <w:b/>
              </w:rPr>
              <w:t>)</w:t>
            </w:r>
          </w:p>
        </w:tc>
      </w:tr>
      <w:tr w:rsidR="00673C54">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1</w:t>
            </w:r>
          </w:p>
        </w:tc>
        <w:tc>
          <w:tcPr>
            <w:tcW w:w="2373"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rPr>
                <w:spacing w:val="-4"/>
              </w:rPr>
              <w:t>K</w:t>
            </w:r>
            <w:r>
              <w:rPr>
                <w:spacing w:val="-1"/>
              </w:rPr>
              <w:t>e</w:t>
            </w:r>
            <w:r>
              <w:rPr>
                <w:spacing w:val="4"/>
              </w:rPr>
              <w:t>t</w:t>
            </w:r>
            <w:r>
              <w:t>ua</w:t>
            </w:r>
          </w:p>
        </w:tc>
        <w:tc>
          <w:tcPr>
            <w:tcW w:w="1369"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r>
      <w:tr w:rsidR="00673C54">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2</w:t>
            </w:r>
          </w:p>
        </w:tc>
        <w:tc>
          <w:tcPr>
            <w:tcW w:w="2373"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A</w:t>
            </w:r>
            <w:r>
              <w:rPr>
                <w:spacing w:val="-4"/>
              </w:rPr>
              <w:t>n</w:t>
            </w:r>
            <w:r>
              <w:t>gg</w:t>
            </w:r>
            <w:r>
              <w:rPr>
                <w:spacing w:val="4"/>
              </w:rPr>
              <w:t>ot</w:t>
            </w:r>
            <w:r>
              <w:t>a</w:t>
            </w:r>
            <w:r>
              <w:rPr>
                <w:spacing w:val="1"/>
              </w:rPr>
              <w:t xml:space="preserve"> </w:t>
            </w:r>
            <w:r>
              <w:t>1</w:t>
            </w:r>
          </w:p>
        </w:tc>
        <w:tc>
          <w:tcPr>
            <w:tcW w:w="1369"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r>
      <w:tr w:rsidR="00673C54">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3</w:t>
            </w:r>
          </w:p>
        </w:tc>
        <w:tc>
          <w:tcPr>
            <w:tcW w:w="2373"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A</w:t>
            </w:r>
            <w:r>
              <w:rPr>
                <w:spacing w:val="-4"/>
              </w:rPr>
              <w:t>n</w:t>
            </w:r>
            <w:r>
              <w:t>gg</w:t>
            </w:r>
            <w:r>
              <w:rPr>
                <w:spacing w:val="4"/>
              </w:rPr>
              <w:t>ot</w:t>
            </w:r>
            <w:r>
              <w:t>a</w:t>
            </w:r>
            <w:r>
              <w:rPr>
                <w:spacing w:val="1"/>
              </w:rPr>
              <w:t xml:space="preserve"> </w:t>
            </w:r>
            <w:r>
              <w:t>2</w:t>
            </w:r>
          </w:p>
        </w:tc>
        <w:tc>
          <w:tcPr>
            <w:tcW w:w="1369"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r>
      <w:tr w:rsidR="00673C54">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4</w:t>
            </w:r>
          </w:p>
        </w:tc>
        <w:tc>
          <w:tcPr>
            <w:tcW w:w="2373"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A</w:t>
            </w:r>
            <w:r>
              <w:rPr>
                <w:spacing w:val="-4"/>
              </w:rPr>
              <w:t>n</w:t>
            </w:r>
            <w:r>
              <w:t>gg</w:t>
            </w:r>
            <w:r>
              <w:rPr>
                <w:spacing w:val="4"/>
              </w:rPr>
              <w:t>ot</w:t>
            </w:r>
            <w:r>
              <w:t>a</w:t>
            </w:r>
            <w:r>
              <w:rPr>
                <w:spacing w:val="1"/>
              </w:rPr>
              <w:t xml:space="preserve"> </w:t>
            </w:r>
            <w:r>
              <w:t>3</w:t>
            </w:r>
          </w:p>
        </w:tc>
        <w:tc>
          <w:tcPr>
            <w:tcW w:w="1369"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3"/>
            </w:pPr>
            <w:r>
              <w:t>……………</w:t>
            </w:r>
          </w:p>
        </w:tc>
      </w:tr>
    </w:tbl>
    <w:p w:rsidR="00673C54" w:rsidRDefault="00673C54">
      <w:pPr>
        <w:spacing w:before="2" w:line="240" w:lineRule="exact"/>
        <w:rPr>
          <w:sz w:val="24"/>
          <w:szCs w:val="24"/>
        </w:rPr>
      </w:pPr>
    </w:p>
    <w:p w:rsidR="00673C54" w:rsidRDefault="009F2C88">
      <w:pPr>
        <w:spacing w:before="29"/>
        <w:ind w:left="148"/>
        <w:rPr>
          <w:sz w:val="24"/>
          <w:szCs w:val="24"/>
        </w:rPr>
      </w:pPr>
      <w:r>
        <w:rPr>
          <w:sz w:val="24"/>
          <w:szCs w:val="24"/>
        </w:rPr>
        <w:t xml:space="preserve">3.   </w:t>
      </w:r>
      <w:r>
        <w:rPr>
          <w:spacing w:val="-1"/>
          <w:sz w:val="24"/>
          <w:szCs w:val="24"/>
        </w:rPr>
        <w:t>O</w:t>
      </w:r>
      <w:r>
        <w:rPr>
          <w:sz w:val="24"/>
          <w:szCs w:val="24"/>
        </w:rPr>
        <w:t>b</w:t>
      </w:r>
      <w:r>
        <w:rPr>
          <w:spacing w:val="1"/>
          <w:sz w:val="24"/>
          <w:szCs w:val="24"/>
        </w:rPr>
        <w:t>je</w:t>
      </w:r>
      <w:r>
        <w:rPr>
          <w:sz w:val="24"/>
          <w:szCs w:val="24"/>
        </w:rPr>
        <w:t xml:space="preserve">k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4"/>
          <w:sz w:val="24"/>
          <w:szCs w:val="24"/>
        </w:rPr>
        <w:t>(</w:t>
      </w:r>
      <w:r>
        <w:rPr>
          <w:spacing w:val="1"/>
          <w:sz w:val="24"/>
          <w:szCs w:val="24"/>
        </w:rPr>
        <w:t>je</w:t>
      </w:r>
      <w:r>
        <w:rPr>
          <w:sz w:val="24"/>
          <w:szCs w:val="24"/>
        </w:rPr>
        <w:t>n</w:t>
      </w:r>
      <w:r>
        <w:rPr>
          <w:spacing w:val="1"/>
          <w:sz w:val="24"/>
          <w:szCs w:val="24"/>
        </w:rPr>
        <w:t>i</w:t>
      </w:r>
      <w:r>
        <w:rPr>
          <w:sz w:val="24"/>
          <w:szCs w:val="24"/>
        </w:rPr>
        <w:t>s</w:t>
      </w:r>
      <w:r>
        <w:rPr>
          <w:spacing w:val="-1"/>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w:t>
      </w:r>
      <w:r>
        <w:rPr>
          <w:spacing w:val="1"/>
          <w:sz w:val="24"/>
          <w:szCs w:val="24"/>
        </w:rPr>
        <w:t>i</w:t>
      </w:r>
      <w:r>
        <w:rPr>
          <w:spacing w:val="-3"/>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w:t>
      </w:r>
      <w:r>
        <w:rPr>
          <w:spacing w:val="1"/>
          <w:sz w:val="24"/>
          <w:szCs w:val="24"/>
        </w:rPr>
        <w:t>ite</w:t>
      </w:r>
      <w:r>
        <w:rPr>
          <w:spacing w:val="-3"/>
          <w:sz w:val="24"/>
          <w:szCs w:val="24"/>
        </w:rPr>
        <w:t>l</w:t>
      </w:r>
      <w:r>
        <w:rPr>
          <w:spacing w:val="1"/>
          <w:sz w:val="24"/>
          <w:szCs w:val="24"/>
        </w:rPr>
        <w:t>it</w:t>
      </w:r>
      <w:r>
        <w:rPr>
          <w:sz w:val="24"/>
          <w:szCs w:val="24"/>
        </w:rPr>
        <w:t>i</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e</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pacing w:val="-4"/>
          <w:sz w:val="24"/>
          <w:szCs w:val="24"/>
        </w:rPr>
        <w:t>n</w:t>
      </w:r>
      <w:r>
        <w:rPr>
          <w:sz w:val="24"/>
          <w:szCs w:val="24"/>
        </w:rPr>
        <w:t>):</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r>
        <w:rPr>
          <w:spacing w:val="1"/>
          <w:sz w:val="24"/>
          <w:szCs w:val="24"/>
        </w:rPr>
        <w:t>…</w:t>
      </w:r>
      <w:r>
        <w:rPr>
          <w:sz w:val="24"/>
          <w:szCs w:val="24"/>
        </w:rPr>
        <w:t>…………………………………………………………………………</w:t>
      </w:r>
    </w:p>
    <w:p w:rsidR="00673C54" w:rsidRDefault="009F2C88">
      <w:pPr>
        <w:ind w:left="148"/>
        <w:rPr>
          <w:sz w:val="24"/>
          <w:szCs w:val="24"/>
        </w:rPr>
      </w:pPr>
      <w:r>
        <w:rPr>
          <w:sz w:val="24"/>
          <w:szCs w:val="24"/>
        </w:rPr>
        <w:t xml:space="preserve">4.   </w:t>
      </w:r>
      <w:r>
        <w:rPr>
          <w:spacing w:val="-1"/>
          <w:sz w:val="24"/>
          <w:szCs w:val="24"/>
        </w:rPr>
        <w:t>M</w:t>
      </w:r>
      <w:r>
        <w:rPr>
          <w:spacing w:val="1"/>
          <w:sz w:val="24"/>
          <w:szCs w:val="24"/>
        </w:rPr>
        <w:t>a</w:t>
      </w:r>
      <w:r>
        <w:rPr>
          <w:spacing w:val="-1"/>
          <w:sz w:val="24"/>
          <w:szCs w:val="24"/>
        </w:rPr>
        <w:t>s</w:t>
      </w:r>
      <w:r>
        <w:rPr>
          <w:sz w:val="24"/>
          <w:szCs w:val="24"/>
        </w:rPr>
        <w:t>a</w:t>
      </w:r>
      <w:r>
        <w:rPr>
          <w:spacing w:val="1"/>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p>
    <w:p w:rsidR="00673C54" w:rsidRDefault="009F2C88">
      <w:pPr>
        <w:ind w:left="508"/>
        <w:rPr>
          <w:sz w:val="24"/>
          <w:szCs w:val="24"/>
        </w:rPr>
      </w:pPr>
      <w:r>
        <w:rPr>
          <w:spacing w:val="-1"/>
          <w:sz w:val="24"/>
          <w:szCs w:val="24"/>
        </w:rPr>
        <w:t>M</w:t>
      </w:r>
      <w:r>
        <w:rPr>
          <w:sz w:val="24"/>
          <w:szCs w:val="24"/>
        </w:rPr>
        <w:t>u</w:t>
      </w:r>
      <w:r>
        <w:rPr>
          <w:spacing w:val="1"/>
          <w:sz w:val="24"/>
          <w:szCs w:val="24"/>
        </w:rPr>
        <w:t>la</w:t>
      </w:r>
      <w:r>
        <w:rPr>
          <w:sz w:val="24"/>
          <w:szCs w:val="24"/>
        </w:rPr>
        <w:t xml:space="preserve">i       </w:t>
      </w:r>
      <w:r>
        <w:rPr>
          <w:spacing w:val="27"/>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673C54" w:rsidRDefault="009F2C88">
      <w:pPr>
        <w:ind w:left="508"/>
        <w:rPr>
          <w:sz w:val="24"/>
          <w:szCs w:val="24"/>
        </w:rPr>
      </w:pPr>
      <w:r>
        <w:rPr>
          <w:spacing w:val="-4"/>
          <w:sz w:val="24"/>
          <w:szCs w:val="24"/>
        </w:rPr>
        <w:t>B</w:t>
      </w:r>
      <w:r>
        <w:rPr>
          <w:spacing w:val="1"/>
          <w:sz w:val="24"/>
          <w:szCs w:val="24"/>
        </w:rPr>
        <w:t>e</w:t>
      </w:r>
      <w:r>
        <w:rPr>
          <w:sz w:val="24"/>
          <w:szCs w:val="24"/>
        </w:rPr>
        <w:t>r</w:t>
      </w:r>
      <w:r>
        <w:rPr>
          <w:spacing w:val="1"/>
          <w:sz w:val="24"/>
          <w:szCs w:val="24"/>
        </w:rPr>
        <w:t>a</w:t>
      </w:r>
      <w:r>
        <w:rPr>
          <w:sz w:val="24"/>
          <w:szCs w:val="24"/>
        </w:rPr>
        <w:t>kh</w:t>
      </w:r>
      <w:r>
        <w:rPr>
          <w:spacing w:val="1"/>
          <w:sz w:val="24"/>
          <w:szCs w:val="24"/>
        </w:rPr>
        <w:t>i</w:t>
      </w:r>
      <w:r>
        <w:rPr>
          <w:sz w:val="24"/>
          <w:szCs w:val="24"/>
        </w:rPr>
        <w:t xml:space="preserve">r   </w:t>
      </w:r>
      <w:r>
        <w:rPr>
          <w:spacing w:val="2"/>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724171" w:rsidRDefault="00724171">
      <w:pPr>
        <w:spacing w:line="260" w:lineRule="exact"/>
        <w:ind w:left="148"/>
        <w:rPr>
          <w:sz w:val="24"/>
          <w:szCs w:val="24"/>
          <w:lang w:val="id-ID"/>
        </w:rPr>
      </w:pPr>
    </w:p>
    <w:p w:rsidR="00673C54" w:rsidRDefault="009F2C88">
      <w:pPr>
        <w:spacing w:line="260" w:lineRule="exact"/>
        <w:ind w:left="148"/>
        <w:rPr>
          <w:sz w:val="24"/>
          <w:szCs w:val="24"/>
        </w:rPr>
      </w:pPr>
      <w:r>
        <w:rPr>
          <w:sz w:val="24"/>
          <w:szCs w:val="24"/>
        </w:rPr>
        <w:t xml:space="preserve">6.   </w:t>
      </w:r>
      <w:r>
        <w:rPr>
          <w:spacing w:val="-7"/>
          <w:sz w:val="24"/>
          <w:szCs w:val="24"/>
        </w:rPr>
        <w:t>L</w:t>
      </w:r>
      <w:r>
        <w:rPr>
          <w:spacing w:val="4"/>
          <w:sz w:val="24"/>
          <w:szCs w:val="24"/>
        </w:rPr>
        <w:t>o</w:t>
      </w:r>
      <w:r>
        <w:rPr>
          <w:sz w:val="24"/>
          <w:szCs w:val="24"/>
        </w:rPr>
        <w:t>k</w:t>
      </w:r>
      <w:r>
        <w:rPr>
          <w:spacing w:val="1"/>
          <w:sz w:val="24"/>
          <w:szCs w:val="24"/>
        </w:rPr>
        <w:t>a</w:t>
      </w:r>
      <w:r>
        <w:rPr>
          <w:spacing w:val="-1"/>
          <w:sz w:val="24"/>
          <w:szCs w:val="24"/>
        </w:rPr>
        <w:t>s</w:t>
      </w:r>
      <w:r>
        <w:rPr>
          <w:sz w:val="24"/>
          <w:szCs w:val="24"/>
        </w:rPr>
        <w:t>i</w:t>
      </w:r>
      <w:r>
        <w:rPr>
          <w:spacing w:val="1"/>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pacing w:val="-3"/>
          <w:sz w:val="24"/>
          <w:szCs w:val="24"/>
        </w:rPr>
        <w:t>i</w:t>
      </w:r>
      <w:r>
        <w:rPr>
          <w:spacing w:val="1"/>
          <w:sz w:val="24"/>
          <w:szCs w:val="24"/>
        </w:rPr>
        <w:t>a</w:t>
      </w:r>
      <w:r>
        <w:rPr>
          <w:sz w:val="24"/>
          <w:szCs w:val="24"/>
        </w:rPr>
        <w:t>n</w:t>
      </w:r>
      <w:r>
        <w:rPr>
          <w:spacing w:val="3"/>
          <w:sz w:val="24"/>
          <w:szCs w:val="24"/>
        </w:rPr>
        <w:t xml:space="preserve"> </w:t>
      </w:r>
      <w:r>
        <w:rPr>
          <w:sz w:val="24"/>
          <w:szCs w:val="24"/>
        </w:rPr>
        <w:t>(</w:t>
      </w:r>
      <w:r>
        <w:rPr>
          <w:spacing w:val="1"/>
          <w:sz w:val="24"/>
          <w:szCs w:val="24"/>
        </w:rPr>
        <w:t>la</w:t>
      </w:r>
      <w:r>
        <w:rPr>
          <w:sz w:val="24"/>
          <w:szCs w:val="24"/>
        </w:rPr>
        <w:t>b</w:t>
      </w:r>
      <w:r>
        <w:rPr>
          <w:spacing w:val="-3"/>
          <w:sz w:val="24"/>
          <w:szCs w:val="24"/>
        </w:rPr>
        <w:t>/</w:t>
      </w:r>
      <w:r>
        <w:rPr>
          <w:spacing w:val="-1"/>
          <w:sz w:val="24"/>
          <w:szCs w:val="24"/>
        </w:rPr>
        <w:t>s</w:t>
      </w:r>
      <w:r>
        <w:rPr>
          <w:spacing w:val="1"/>
          <w:sz w:val="24"/>
          <w:szCs w:val="24"/>
        </w:rPr>
        <w:t>t</w:t>
      </w:r>
      <w:r>
        <w:rPr>
          <w:sz w:val="24"/>
          <w:szCs w:val="24"/>
        </w:rPr>
        <w:t>ud</w:t>
      </w:r>
      <w:r>
        <w:rPr>
          <w:spacing w:val="1"/>
          <w:sz w:val="24"/>
          <w:szCs w:val="24"/>
        </w:rPr>
        <w:t>i</w:t>
      </w:r>
      <w:r>
        <w:rPr>
          <w:sz w:val="24"/>
          <w:szCs w:val="24"/>
        </w:rPr>
        <w:t>o</w:t>
      </w:r>
      <w:r>
        <w:rPr>
          <w:spacing w:val="-1"/>
          <w:sz w:val="24"/>
          <w:szCs w:val="24"/>
        </w:rPr>
        <w:t>/</w:t>
      </w:r>
      <w:r>
        <w:rPr>
          <w:spacing w:val="1"/>
          <w:sz w:val="24"/>
          <w:szCs w:val="24"/>
        </w:rPr>
        <w:t>la</w:t>
      </w:r>
      <w:r>
        <w:rPr>
          <w:spacing w:val="-4"/>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9F2C88">
      <w:pPr>
        <w:ind w:left="148"/>
        <w:rPr>
          <w:sz w:val="24"/>
          <w:szCs w:val="24"/>
        </w:rPr>
      </w:pPr>
      <w:r>
        <w:rPr>
          <w:sz w:val="24"/>
          <w:szCs w:val="24"/>
        </w:rPr>
        <w:t xml:space="preserve">7.   </w:t>
      </w:r>
      <w:r>
        <w:rPr>
          <w:spacing w:val="-4"/>
          <w:sz w:val="24"/>
          <w:szCs w:val="24"/>
        </w:rPr>
        <w:t>I</w:t>
      </w:r>
      <w:r>
        <w:rPr>
          <w:sz w:val="24"/>
          <w:szCs w:val="24"/>
        </w:rPr>
        <w:t>n</w:t>
      </w:r>
      <w:r>
        <w:rPr>
          <w:spacing w:val="-1"/>
          <w:sz w:val="24"/>
          <w:szCs w:val="24"/>
        </w:rPr>
        <w:t>s</w:t>
      </w:r>
      <w:r>
        <w:rPr>
          <w:spacing w:val="1"/>
          <w:sz w:val="24"/>
          <w:szCs w:val="24"/>
        </w:rPr>
        <w:t>ta</w:t>
      </w:r>
      <w:r>
        <w:rPr>
          <w:sz w:val="24"/>
          <w:szCs w:val="24"/>
        </w:rPr>
        <w:t>n</w:t>
      </w:r>
      <w:r>
        <w:rPr>
          <w:spacing w:val="-1"/>
          <w:sz w:val="24"/>
          <w:szCs w:val="24"/>
        </w:rPr>
        <w:t>s</w:t>
      </w:r>
      <w:r>
        <w:rPr>
          <w:sz w:val="24"/>
          <w:szCs w:val="24"/>
        </w:rPr>
        <w:t>i</w:t>
      </w:r>
      <w:r>
        <w:rPr>
          <w:spacing w:val="1"/>
          <w:sz w:val="24"/>
          <w:szCs w:val="24"/>
        </w:rPr>
        <w:t xml:space="preserve"> lai</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w:t>
      </w:r>
      <w:r>
        <w:rPr>
          <w:spacing w:val="1"/>
          <w:sz w:val="24"/>
          <w:szCs w:val="24"/>
        </w:rPr>
        <w:t>li</w:t>
      </w:r>
      <w:r>
        <w:rPr>
          <w:sz w:val="24"/>
          <w:szCs w:val="24"/>
        </w:rPr>
        <w:t>b</w:t>
      </w:r>
      <w:r>
        <w:rPr>
          <w:spacing w:val="1"/>
          <w:sz w:val="24"/>
          <w:szCs w:val="24"/>
        </w:rPr>
        <w:t>a</w:t>
      </w:r>
      <w:r>
        <w:rPr>
          <w:sz w:val="24"/>
          <w:szCs w:val="24"/>
        </w:rPr>
        <w:t>t</w:t>
      </w:r>
      <w:r>
        <w:rPr>
          <w:spacing w:val="1"/>
          <w:sz w:val="24"/>
          <w:szCs w:val="24"/>
        </w:rPr>
        <w:t xml:space="preserve"> </w:t>
      </w:r>
      <w:r>
        <w:rPr>
          <w:sz w:val="24"/>
          <w:szCs w:val="24"/>
        </w:rPr>
        <w:t>(</w:t>
      </w:r>
      <w:r>
        <w:rPr>
          <w:spacing w:val="-3"/>
          <w:sz w:val="24"/>
          <w:szCs w:val="24"/>
        </w:rPr>
        <w:t>j</w:t>
      </w:r>
      <w:r>
        <w:rPr>
          <w:spacing w:val="1"/>
          <w:sz w:val="24"/>
          <w:szCs w:val="24"/>
        </w:rPr>
        <w:t>i</w:t>
      </w:r>
      <w:r>
        <w:rPr>
          <w:sz w:val="24"/>
          <w:szCs w:val="24"/>
        </w:rPr>
        <w:t>ka</w:t>
      </w:r>
      <w:r>
        <w:rPr>
          <w:spacing w:val="1"/>
          <w:sz w:val="24"/>
          <w:szCs w:val="24"/>
        </w:rPr>
        <w:t xml:space="preserve"> a</w:t>
      </w:r>
      <w:r>
        <w:rPr>
          <w:spacing w:val="-4"/>
          <w:sz w:val="24"/>
          <w:szCs w:val="24"/>
        </w:rPr>
        <w:t>d</w:t>
      </w:r>
      <w:r>
        <w:rPr>
          <w:spacing w:val="1"/>
          <w:sz w:val="24"/>
          <w:szCs w:val="24"/>
        </w:rPr>
        <w:t>a</w:t>
      </w:r>
      <w:r>
        <w:rPr>
          <w:sz w:val="24"/>
          <w:szCs w:val="24"/>
        </w:rPr>
        <w:t>, d</w:t>
      </w:r>
      <w:r>
        <w:rPr>
          <w:spacing w:val="1"/>
          <w:sz w:val="24"/>
          <w:szCs w:val="24"/>
        </w:rPr>
        <w:t>a</w:t>
      </w:r>
      <w:r>
        <w:rPr>
          <w:sz w:val="24"/>
          <w:szCs w:val="24"/>
        </w:rPr>
        <w:t>n u</w:t>
      </w:r>
      <w:r>
        <w:rPr>
          <w:spacing w:val="-4"/>
          <w:sz w:val="24"/>
          <w:szCs w:val="24"/>
        </w:rPr>
        <w:t>r</w:t>
      </w:r>
      <w:r>
        <w:rPr>
          <w:spacing w:val="1"/>
          <w:sz w:val="24"/>
          <w:szCs w:val="24"/>
        </w:rPr>
        <w:t>ai</w:t>
      </w:r>
      <w:r>
        <w:rPr>
          <w:sz w:val="24"/>
          <w:szCs w:val="24"/>
        </w:rPr>
        <w:t>k</w:t>
      </w:r>
      <w:r>
        <w:rPr>
          <w:spacing w:val="1"/>
          <w:sz w:val="24"/>
          <w:szCs w:val="24"/>
        </w:rPr>
        <w:t>a</w:t>
      </w:r>
      <w:r>
        <w:rPr>
          <w:sz w:val="24"/>
          <w:szCs w:val="24"/>
        </w:rPr>
        <w:t xml:space="preserve">n </w:t>
      </w:r>
      <w:proofErr w:type="gramStart"/>
      <w:r>
        <w:rPr>
          <w:spacing w:val="1"/>
          <w:sz w:val="24"/>
          <w:szCs w:val="24"/>
        </w:rPr>
        <w:t>a</w:t>
      </w:r>
      <w:r>
        <w:rPr>
          <w:spacing w:val="-4"/>
          <w:sz w:val="24"/>
          <w:szCs w:val="24"/>
        </w:rPr>
        <w:t>p</w:t>
      </w:r>
      <w:r>
        <w:rPr>
          <w:sz w:val="24"/>
          <w:szCs w:val="24"/>
        </w:rPr>
        <w:t>a</w:t>
      </w:r>
      <w:proofErr w:type="gramEnd"/>
      <w:r>
        <w:rPr>
          <w:spacing w:val="1"/>
          <w:sz w:val="24"/>
          <w:szCs w:val="24"/>
        </w:rPr>
        <w:t xml:space="preserve"> </w:t>
      </w:r>
      <w:r>
        <w:rPr>
          <w:sz w:val="24"/>
          <w:szCs w:val="24"/>
        </w:rPr>
        <w:t>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pacing w:val="1"/>
          <w:sz w:val="24"/>
          <w:szCs w:val="24"/>
        </w:rPr>
        <w:t>i</w:t>
      </w:r>
      <w:r>
        <w:rPr>
          <w:sz w:val="24"/>
          <w:szCs w:val="24"/>
        </w:rPr>
        <w:t>n</w:t>
      </w:r>
      <w:r>
        <w:rPr>
          <w:spacing w:val="-8"/>
          <w:sz w:val="24"/>
          <w:szCs w:val="24"/>
        </w:rPr>
        <w:t>y</w:t>
      </w:r>
      <w:r>
        <w:rPr>
          <w:spacing w:val="1"/>
          <w:sz w:val="24"/>
          <w:szCs w:val="24"/>
        </w:rPr>
        <w:t>a</w:t>
      </w:r>
      <w:r>
        <w:rPr>
          <w:sz w:val="24"/>
          <w:szCs w:val="24"/>
        </w:rPr>
        <w:t>)</w:t>
      </w:r>
    </w:p>
    <w:p w:rsidR="00673C54" w:rsidRDefault="009F2C88">
      <w:pPr>
        <w:ind w:left="508"/>
        <w:rPr>
          <w:sz w:val="24"/>
          <w:szCs w:val="24"/>
        </w:rPr>
      </w:pPr>
      <w:r>
        <w:rPr>
          <w:sz w:val="24"/>
          <w:szCs w:val="24"/>
        </w:rPr>
        <w:t>………………………………………………………………</w:t>
      </w:r>
      <w:r>
        <w:rPr>
          <w:spacing w:val="2"/>
          <w:sz w:val="24"/>
          <w:szCs w:val="24"/>
        </w:rPr>
        <w:t>…</w:t>
      </w:r>
      <w:r>
        <w:rPr>
          <w:sz w:val="24"/>
          <w:szCs w:val="24"/>
        </w:rPr>
        <w:t>…………………</w:t>
      </w:r>
    </w:p>
    <w:p w:rsidR="00673C54" w:rsidRDefault="009F2C88">
      <w:pPr>
        <w:ind w:left="508"/>
        <w:rPr>
          <w:sz w:val="24"/>
          <w:szCs w:val="24"/>
        </w:rPr>
      </w:pPr>
      <w:r>
        <w:rPr>
          <w:sz w:val="24"/>
          <w:szCs w:val="24"/>
        </w:rPr>
        <w:t>……………………………………………………………………………………</w:t>
      </w:r>
    </w:p>
    <w:p w:rsidR="00673C54" w:rsidRDefault="009F2C88">
      <w:pPr>
        <w:ind w:left="148"/>
        <w:rPr>
          <w:sz w:val="24"/>
          <w:szCs w:val="24"/>
        </w:rPr>
      </w:pPr>
      <w:r>
        <w:rPr>
          <w:sz w:val="24"/>
          <w:szCs w:val="24"/>
        </w:rPr>
        <w:t xml:space="preserve">8.   </w:t>
      </w:r>
      <w:r>
        <w:rPr>
          <w:spacing w:val="1"/>
          <w:sz w:val="24"/>
          <w:szCs w:val="24"/>
        </w:rPr>
        <w:t>Tem</w:t>
      </w:r>
      <w:r>
        <w:rPr>
          <w:sz w:val="24"/>
          <w:szCs w:val="24"/>
        </w:rPr>
        <w:t>u</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ita</w:t>
      </w:r>
      <w:r>
        <w:rPr>
          <w:sz w:val="24"/>
          <w:szCs w:val="24"/>
        </w:rPr>
        <w:t>r</w:t>
      </w:r>
      <w:r>
        <w:rPr>
          <w:spacing w:val="-4"/>
          <w:sz w:val="24"/>
          <w:szCs w:val="24"/>
        </w:rPr>
        <w:t>g</w:t>
      </w:r>
      <w:r>
        <w:rPr>
          <w:spacing w:val="1"/>
          <w:sz w:val="24"/>
          <w:szCs w:val="24"/>
        </w:rPr>
        <w:t>et</w:t>
      </w:r>
      <w:r>
        <w:rPr>
          <w:sz w:val="24"/>
          <w:szCs w:val="24"/>
        </w:rPr>
        <w:t>k</w:t>
      </w:r>
      <w:r>
        <w:rPr>
          <w:spacing w:val="1"/>
          <w:sz w:val="24"/>
          <w:szCs w:val="24"/>
        </w:rPr>
        <w:t>a</w:t>
      </w:r>
      <w:r>
        <w:rPr>
          <w:sz w:val="24"/>
          <w:szCs w:val="24"/>
        </w:rPr>
        <w:t>n (</w:t>
      </w:r>
      <w:r>
        <w:rPr>
          <w:spacing w:val="1"/>
          <w:sz w:val="24"/>
          <w:szCs w:val="24"/>
        </w:rPr>
        <w:t>met</w:t>
      </w:r>
      <w:r>
        <w:rPr>
          <w:sz w:val="24"/>
          <w:szCs w:val="24"/>
        </w:rPr>
        <w:t>od</w:t>
      </w:r>
      <w:r>
        <w:rPr>
          <w:spacing w:val="1"/>
          <w:sz w:val="24"/>
          <w:szCs w:val="24"/>
        </w:rPr>
        <w:t>e</w:t>
      </w:r>
      <w:r>
        <w:rPr>
          <w:sz w:val="24"/>
          <w:szCs w:val="24"/>
        </w:rPr>
        <w:t>,</w:t>
      </w:r>
      <w:r>
        <w:rPr>
          <w:spacing w:val="-4"/>
          <w:sz w:val="24"/>
          <w:szCs w:val="24"/>
        </w:rPr>
        <w:t xml:space="preserve"> </w:t>
      </w:r>
      <w:r>
        <w:rPr>
          <w:spacing w:val="1"/>
          <w:sz w:val="24"/>
          <w:szCs w:val="24"/>
        </w:rPr>
        <w:t>te</w:t>
      </w:r>
      <w:r>
        <w:rPr>
          <w:sz w:val="24"/>
          <w:szCs w:val="24"/>
        </w:rPr>
        <w:t>or</w:t>
      </w:r>
      <w:r>
        <w:rPr>
          <w:spacing w:val="1"/>
          <w:sz w:val="24"/>
          <w:szCs w:val="24"/>
        </w:rPr>
        <w:t>i</w:t>
      </w:r>
      <w:r>
        <w:rPr>
          <w:sz w:val="24"/>
          <w:szCs w:val="24"/>
        </w:rPr>
        <w:t>,</w:t>
      </w:r>
      <w:r>
        <w:rPr>
          <w:spacing w:val="-4"/>
          <w:sz w:val="24"/>
          <w:szCs w:val="24"/>
        </w:rPr>
        <w:t xml:space="preserve"> </w:t>
      </w:r>
      <w:r>
        <w:rPr>
          <w:sz w:val="24"/>
          <w:szCs w:val="24"/>
        </w:rPr>
        <w:t xml:space="preserve">produk, </w:t>
      </w:r>
      <w:r>
        <w:rPr>
          <w:spacing w:val="1"/>
          <w:sz w:val="24"/>
          <w:szCs w:val="24"/>
        </w:rPr>
        <w:t>ata</w:t>
      </w:r>
      <w:r>
        <w:rPr>
          <w:sz w:val="24"/>
          <w:szCs w:val="24"/>
        </w:rPr>
        <w:t xml:space="preserve">u </w:t>
      </w:r>
      <w:r>
        <w:rPr>
          <w:spacing w:val="-3"/>
          <w:sz w:val="24"/>
          <w:szCs w:val="24"/>
        </w:rPr>
        <w:t>m</w:t>
      </w:r>
      <w:r>
        <w:rPr>
          <w:spacing w:val="1"/>
          <w:sz w:val="24"/>
          <w:szCs w:val="24"/>
        </w:rPr>
        <w:t>a</w:t>
      </w:r>
      <w:r>
        <w:rPr>
          <w:spacing w:val="-1"/>
          <w:sz w:val="24"/>
          <w:szCs w:val="24"/>
        </w:rPr>
        <w:t>s</w:t>
      </w:r>
      <w:r>
        <w:rPr>
          <w:sz w:val="24"/>
          <w:szCs w:val="24"/>
        </w:rPr>
        <w:t>uk</w:t>
      </w:r>
      <w:r>
        <w:rPr>
          <w:spacing w:val="1"/>
          <w:sz w:val="24"/>
          <w:szCs w:val="24"/>
        </w:rPr>
        <w:t>a</w:t>
      </w:r>
      <w:r>
        <w:rPr>
          <w:sz w:val="24"/>
          <w:szCs w:val="24"/>
        </w:rPr>
        <w:t>n k</w:t>
      </w:r>
      <w:r>
        <w:rPr>
          <w:spacing w:val="1"/>
          <w:sz w:val="24"/>
          <w:szCs w:val="24"/>
        </w:rPr>
        <w:t>e</w:t>
      </w:r>
      <w:r>
        <w:rPr>
          <w:spacing w:val="-4"/>
          <w:sz w:val="24"/>
          <w:szCs w:val="24"/>
        </w:rPr>
        <w:t>b</w:t>
      </w:r>
      <w:r>
        <w:rPr>
          <w:spacing w:val="1"/>
          <w:sz w:val="24"/>
          <w:szCs w:val="24"/>
        </w:rPr>
        <w:t>ija</w:t>
      </w:r>
      <w:r>
        <w:rPr>
          <w:spacing w:val="-4"/>
          <w:sz w:val="24"/>
          <w:szCs w:val="24"/>
        </w:rPr>
        <w:t>k</w:t>
      </w:r>
      <w:r>
        <w:rPr>
          <w:spacing w:val="1"/>
          <w:sz w:val="24"/>
          <w:szCs w:val="24"/>
        </w:rPr>
        <w:t>a</w:t>
      </w:r>
      <w:r>
        <w:rPr>
          <w:sz w:val="24"/>
          <w:szCs w:val="24"/>
        </w:rPr>
        <w:t>n)</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pPr>
        <w:ind w:left="508" w:right="780" w:hanging="360"/>
        <w:rPr>
          <w:sz w:val="24"/>
          <w:szCs w:val="24"/>
        </w:rPr>
      </w:pPr>
      <w:r>
        <w:rPr>
          <w:sz w:val="24"/>
          <w:szCs w:val="24"/>
        </w:rPr>
        <w:t xml:space="preserve">9.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me</w:t>
      </w:r>
      <w:r>
        <w:rPr>
          <w:sz w:val="24"/>
          <w:szCs w:val="24"/>
        </w:rPr>
        <w:t>nd</w:t>
      </w:r>
      <w:r>
        <w:rPr>
          <w:spacing w:val="1"/>
          <w:sz w:val="24"/>
          <w:szCs w:val="24"/>
        </w:rPr>
        <w:t>a</w:t>
      </w:r>
      <w:r>
        <w:rPr>
          <w:spacing w:val="-1"/>
          <w:sz w:val="24"/>
          <w:szCs w:val="24"/>
        </w:rPr>
        <w:t>s</w:t>
      </w:r>
      <w:r>
        <w:rPr>
          <w:spacing w:val="1"/>
          <w:sz w:val="24"/>
          <w:szCs w:val="24"/>
        </w:rPr>
        <w:t>a</w:t>
      </w:r>
      <w:r>
        <w:rPr>
          <w:sz w:val="24"/>
          <w:szCs w:val="24"/>
        </w:rPr>
        <w:t>r p</w:t>
      </w:r>
      <w:r>
        <w:rPr>
          <w:spacing w:val="1"/>
          <w:sz w:val="24"/>
          <w:szCs w:val="24"/>
        </w:rPr>
        <w:t>a</w:t>
      </w:r>
      <w:r>
        <w:rPr>
          <w:sz w:val="24"/>
          <w:szCs w:val="24"/>
        </w:rPr>
        <w:t>da</w:t>
      </w:r>
      <w:r>
        <w:rPr>
          <w:spacing w:val="1"/>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u b</w:t>
      </w:r>
      <w:r>
        <w:rPr>
          <w:spacing w:val="1"/>
          <w:sz w:val="24"/>
          <w:szCs w:val="24"/>
        </w:rPr>
        <w:t>i</w:t>
      </w:r>
      <w:r>
        <w:rPr>
          <w:sz w:val="24"/>
          <w:szCs w:val="24"/>
        </w:rPr>
        <w:t>d</w:t>
      </w:r>
      <w:r>
        <w:rPr>
          <w:spacing w:val="1"/>
          <w:sz w:val="24"/>
          <w:szCs w:val="24"/>
        </w:rPr>
        <w:t>a</w:t>
      </w:r>
      <w:r>
        <w:rPr>
          <w:sz w:val="24"/>
          <w:szCs w:val="24"/>
        </w:rPr>
        <w:t>ng</w:t>
      </w:r>
      <w:r>
        <w:rPr>
          <w:spacing w:val="-4"/>
          <w:sz w:val="24"/>
          <w:szCs w:val="24"/>
        </w:rPr>
        <w:t xml:space="preserve"> </w:t>
      </w:r>
      <w:r>
        <w:rPr>
          <w:spacing w:val="1"/>
          <w:sz w:val="24"/>
          <w:szCs w:val="24"/>
        </w:rPr>
        <w:t>i</w:t>
      </w:r>
      <w:r>
        <w:rPr>
          <w:spacing w:val="-3"/>
          <w:sz w:val="24"/>
          <w:szCs w:val="24"/>
        </w:rPr>
        <w:t>l</w:t>
      </w:r>
      <w:r>
        <w:rPr>
          <w:spacing w:val="1"/>
          <w:sz w:val="24"/>
          <w:szCs w:val="24"/>
        </w:rPr>
        <w:t>m</w:t>
      </w:r>
      <w:r>
        <w:rPr>
          <w:sz w:val="24"/>
          <w:szCs w:val="24"/>
        </w:rPr>
        <w:t>u (ur</w:t>
      </w:r>
      <w:r>
        <w:rPr>
          <w:spacing w:val="1"/>
          <w:sz w:val="24"/>
          <w:szCs w:val="24"/>
        </w:rPr>
        <w:t>ai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4"/>
          <w:sz w:val="24"/>
          <w:szCs w:val="24"/>
        </w:rPr>
        <w:t>d</w:t>
      </w:r>
      <w:r>
        <w:rPr>
          <w:spacing w:val="1"/>
          <w:sz w:val="24"/>
          <w:szCs w:val="24"/>
        </w:rPr>
        <w:t>a</w:t>
      </w:r>
      <w:r>
        <w:rPr>
          <w:sz w:val="24"/>
          <w:szCs w:val="24"/>
        </w:rPr>
        <w:t>ri</w:t>
      </w:r>
      <w:r>
        <w:rPr>
          <w:spacing w:val="4"/>
          <w:sz w:val="24"/>
          <w:szCs w:val="24"/>
        </w:rPr>
        <w:t xml:space="preserve"> </w:t>
      </w:r>
      <w:r>
        <w:rPr>
          <w:sz w:val="24"/>
          <w:szCs w:val="24"/>
        </w:rPr>
        <w:t xml:space="preserve">50 </w:t>
      </w:r>
      <w:r>
        <w:rPr>
          <w:spacing w:val="-4"/>
          <w:sz w:val="24"/>
          <w:szCs w:val="24"/>
        </w:rPr>
        <w:t>k</w:t>
      </w:r>
      <w:r>
        <w:rPr>
          <w:spacing w:val="1"/>
          <w:sz w:val="24"/>
          <w:szCs w:val="24"/>
        </w:rPr>
        <w:t>ata</w:t>
      </w:r>
      <w:r>
        <w:rPr>
          <w:sz w:val="24"/>
          <w:szCs w:val="24"/>
        </w:rPr>
        <w:t xml:space="preserve">, </w:t>
      </w:r>
      <w:r>
        <w:rPr>
          <w:spacing w:val="1"/>
          <w:sz w:val="24"/>
          <w:szCs w:val="24"/>
        </w:rPr>
        <w:t>te</w:t>
      </w:r>
      <w:r>
        <w:rPr>
          <w:sz w:val="24"/>
          <w:szCs w:val="24"/>
        </w:rPr>
        <w:t>k</w:t>
      </w:r>
      <w:r>
        <w:rPr>
          <w:spacing w:val="1"/>
          <w:sz w:val="24"/>
          <w:szCs w:val="24"/>
        </w:rPr>
        <w:t>a</w:t>
      </w:r>
      <w:r>
        <w:rPr>
          <w:sz w:val="24"/>
          <w:szCs w:val="24"/>
        </w:rPr>
        <w:t>nk</w:t>
      </w:r>
      <w:r>
        <w:rPr>
          <w:spacing w:val="1"/>
          <w:sz w:val="24"/>
          <w:szCs w:val="24"/>
        </w:rPr>
        <w:t>a</w:t>
      </w:r>
      <w:r>
        <w:rPr>
          <w:sz w:val="24"/>
          <w:szCs w:val="24"/>
        </w:rPr>
        <w:t xml:space="preserve">n </w:t>
      </w:r>
      <w:r>
        <w:rPr>
          <w:spacing w:val="-4"/>
          <w:sz w:val="24"/>
          <w:szCs w:val="24"/>
        </w:rPr>
        <w:t>p</w:t>
      </w:r>
      <w:r>
        <w:rPr>
          <w:spacing w:val="1"/>
          <w:sz w:val="24"/>
          <w:szCs w:val="24"/>
        </w:rPr>
        <w:t>a</w:t>
      </w:r>
      <w:r>
        <w:rPr>
          <w:sz w:val="24"/>
          <w:szCs w:val="24"/>
        </w:rPr>
        <w:t>da</w:t>
      </w:r>
      <w:r>
        <w:rPr>
          <w:spacing w:val="1"/>
          <w:sz w:val="24"/>
          <w:szCs w:val="24"/>
        </w:rPr>
        <w:t xml:space="preserve"> </w:t>
      </w:r>
      <w:r>
        <w:rPr>
          <w:spacing w:val="-4"/>
          <w:sz w:val="24"/>
          <w:szCs w:val="24"/>
        </w:rPr>
        <w:t>g</w:t>
      </w:r>
      <w:r>
        <w:rPr>
          <w:spacing w:val="1"/>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n fund</w:t>
      </w:r>
      <w:r>
        <w:rPr>
          <w:spacing w:val="1"/>
          <w:sz w:val="24"/>
          <w:szCs w:val="24"/>
        </w:rPr>
        <w:t>ame</w:t>
      </w:r>
      <w:r>
        <w:rPr>
          <w:sz w:val="24"/>
          <w:szCs w:val="24"/>
        </w:rPr>
        <w:t>n</w:t>
      </w:r>
      <w:r>
        <w:rPr>
          <w:spacing w:val="-3"/>
          <w:sz w:val="24"/>
          <w:szCs w:val="24"/>
        </w:rPr>
        <w:t>t</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o</w:t>
      </w:r>
      <w:r>
        <w:rPr>
          <w:sz w:val="24"/>
          <w:szCs w:val="24"/>
        </w:rPr>
        <w:t>r</w:t>
      </w:r>
      <w:r>
        <w:rPr>
          <w:spacing w:val="1"/>
          <w:sz w:val="24"/>
          <w:szCs w:val="24"/>
        </w:rPr>
        <w:t>i</w:t>
      </w:r>
      <w:r>
        <w:rPr>
          <w:spacing w:val="-1"/>
          <w:sz w:val="24"/>
          <w:szCs w:val="24"/>
        </w:rPr>
        <w:t>s</w:t>
      </w:r>
      <w:r>
        <w:rPr>
          <w:spacing w:val="1"/>
          <w:sz w:val="24"/>
          <w:szCs w:val="24"/>
        </w:rPr>
        <w:t>i</w:t>
      </w:r>
      <w:r>
        <w:rPr>
          <w:sz w:val="24"/>
          <w:szCs w:val="24"/>
        </w:rPr>
        <w:t>n</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z w:val="24"/>
          <w:szCs w:val="24"/>
        </w:rPr>
        <w:t>ndukung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i</w:t>
      </w:r>
      <w:r>
        <w:rPr>
          <w:sz w:val="24"/>
          <w:szCs w:val="24"/>
        </w:rPr>
        <w:t>p</w:t>
      </w:r>
      <w:r>
        <w:rPr>
          <w:spacing w:val="1"/>
          <w:sz w:val="24"/>
          <w:szCs w:val="24"/>
        </w:rPr>
        <w:t>te</w:t>
      </w:r>
      <w:r>
        <w:rPr>
          <w:sz w:val="24"/>
          <w:szCs w:val="24"/>
        </w:rPr>
        <w:t>k)</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rsidP="00724171">
      <w:pPr>
        <w:ind w:left="508" w:right="696" w:hanging="360"/>
        <w:rPr>
          <w:sz w:val="24"/>
          <w:szCs w:val="24"/>
        </w:rPr>
      </w:pPr>
      <w:r>
        <w:rPr>
          <w:sz w:val="24"/>
          <w:szCs w:val="24"/>
        </w:rPr>
        <w:t xml:space="preserve">10.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pacing w:val="-4"/>
          <w:sz w:val="24"/>
          <w:szCs w:val="24"/>
        </w:rPr>
        <w:t>p</w:t>
      </w:r>
      <w:r>
        <w:rPr>
          <w:spacing w:val="1"/>
          <w:sz w:val="24"/>
          <w:szCs w:val="24"/>
        </w:rPr>
        <w:t>aia</w:t>
      </w:r>
      <w:r>
        <w:rPr>
          <w:sz w:val="24"/>
          <w:szCs w:val="24"/>
        </w:rPr>
        <w:t xml:space="preserve">n </w:t>
      </w:r>
      <w:r w:rsidR="00724171">
        <w:rPr>
          <w:spacing w:val="-4"/>
          <w:sz w:val="24"/>
          <w:szCs w:val="24"/>
          <w:lang w:val="id-ID"/>
        </w:rPr>
        <w:t>RIP</w:t>
      </w:r>
      <w:r>
        <w:rPr>
          <w:spacing w:val="1"/>
          <w:sz w:val="24"/>
          <w:szCs w:val="24"/>
        </w:rPr>
        <w:t xml:space="preserve"> </w:t>
      </w:r>
      <w:r>
        <w:rPr>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gg</w:t>
      </w:r>
      <w:r>
        <w:rPr>
          <w:sz w:val="24"/>
          <w:szCs w:val="24"/>
        </w:rPr>
        <w:t>i</w:t>
      </w:r>
      <w:r>
        <w:rPr>
          <w:spacing w:val="5"/>
          <w:sz w:val="24"/>
          <w:szCs w:val="24"/>
        </w:rPr>
        <w:t xml:space="preserve"> </w:t>
      </w:r>
      <w:r>
        <w:rPr>
          <w:spacing w:val="-5"/>
          <w:sz w:val="24"/>
          <w:szCs w:val="24"/>
        </w:rPr>
        <w:t>A</w:t>
      </w:r>
      <w:r>
        <w:rPr>
          <w:sz w:val="24"/>
          <w:szCs w:val="24"/>
        </w:rPr>
        <w:t>nda</w:t>
      </w:r>
      <w:r>
        <w:rPr>
          <w:spacing w:val="1"/>
          <w:sz w:val="24"/>
          <w:szCs w:val="24"/>
        </w:rPr>
        <w:t xml:space="preserve"> </w:t>
      </w:r>
      <w:r>
        <w:rPr>
          <w:sz w:val="24"/>
          <w:szCs w:val="24"/>
        </w:rPr>
        <w:t>(ur</w:t>
      </w:r>
      <w:r>
        <w:rPr>
          <w:spacing w:val="1"/>
          <w:sz w:val="24"/>
          <w:szCs w:val="24"/>
        </w:rPr>
        <w:t>aia</w:t>
      </w:r>
      <w:r>
        <w:rPr>
          <w:sz w:val="24"/>
          <w:szCs w:val="24"/>
        </w:rPr>
        <w:t xml:space="preserve">n </w:t>
      </w:r>
      <w:r>
        <w:rPr>
          <w:spacing w:val="-1"/>
          <w:sz w:val="24"/>
          <w:szCs w:val="24"/>
        </w:rPr>
        <w:t>s</w:t>
      </w:r>
      <w:r>
        <w:rPr>
          <w:spacing w:val="1"/>
          <w:sz w:val="24"/>
          <w:szCs w:val="24"/>
        </w:rPr>
        <w:t>e</w:t>
      </w:r>
      <w:r>
        <w:rPr>
          <w:sz w:val="24"/>
          <w:szCs w:val="24"/>
        </w:rPr>
        <w:t>d</w:t>
      </w:r>
      <w:r>
        <w:rPr>
          <w:spacing w:val="1"/>
          <w:sz w:val="24"/>
          <w:szCs w:val="24"/>
        </w:rPr>
        <w:t>i</w:t>
      </w:r>
      <w:r>
        <w:rPr>
          <w:sz w:val="24"/>
          <w:szCs w:val="24"/>
        </w:rPr>
        <w:t>k</w:t>
      </w:r>
      <w:r>
        <w:rPr>
          <w:spacing w:val="-3"/>
          <w:sz w:val="24"/>
          <w:szCs w:val="24"/>
        </w:rPr>
        <w:t>i</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z w:val="24"/>
          <w:szCs w:val="24"/>
        </w:rPr>
        <w:t>2 p</w:t>
      </w:r>
      <w:r>
        <w:rPr>
          <w:spacing w:val="1"/>
          <w:sz w:val="24"/>
          <w:szCs w:val="24"/>
        </w:rPr>
        <w:t>a</w:t>
      </w:r>
      <w:r>
        <w:rPr>
          <w:sz w:val="24"/>
          <w:szCs w:val="24"/>
        </w:rPr>
        <w:t>r</w:t>
      </w:r>
      <w:r>
        <w:rPr>
          <w:spacing w:val="1"/>
          <w:sz w:val="24"/>
          <w:szCs w:val="24"/>
        </w:rPr>
        <w:t>a</w:t>
      </w:r>
      <w:r>
        <w:rPr>
          <w:spacing w:val="-4"/>
          <w:sz w:val="24"/>
          <w:szCs w:val="24"/>
        </w:rPr>
        <w:t>g</w:t>
      </w:r>
      <w:r>
        <w:rPr>
          <w:sz w:val="24"/>
          <w:szCs w:val="24"/>
        </w:rPr>
        <w:t>r</w:t>
      </w:r>
      <w:r>
        <w:rPr>
          <w:spacing w:val="1"/>
          <w:sz w:val="24"/>
          <w:szCs w:val="24"/>
        </w:rPr>
        <w:t>a</w:t>
      </w:r>
      <w:r>
        <w:rPr>
          <w:sz w:val="24"/>
          <w:szCs w:val="24"/>
        </w:rPr>
        <w:t>f)</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rsidP="00724171">
      <w:pPr>
        <w:ind w:left="508" w:right="583" w:hanging="360"/>
        <w:rPr>
          <w:spacing w:val="-1"/>
          <w:sz w:val="24"/>
          <w:szCs w:val="24"/>
          <w:lang w:val="id-ID"/>
        </w:rPr>
      </w:pPr>
      <w:r>
        <w:rPr>
          <w:sz w:val="24"/>
          <w:szCs w:val="24"/>
        </w:rPr>
        <w:t>12. R</w:t>
      </w:r>
      <w:r>
        <w:rPr>
          <w:spacing w:val="1"/>
          <w:sz w:val="24"/>
          <w:szCs w:val="24"/>
        </w:rPr>
        <w:t>e</w:t>
      </w:r>
      <w:r>
        <w:rPr>
          <w:sz w:val="24"/>
          <w:szCs w:val="24"/>
        </w:rPr>
        <w:t>n</w:t>
      </w:r>
      <w:r>
        <w:rPr>
          <w:spacing w:val="1"/>
          <w:sz w:val="24"/>
          <w:szCs w:val="24"/>
        </w:rPr>
        <w:t>ca</w:t>
      </w:r>
      <w:r>
        <w:rPr>
          <w:sz w:val="24"/>
          <w:szCs w:val="24"/>
        </w:rPr>
        <w:t>na</w:t>
      </w:r>
      <w:r>
        <w:rPr>
          <w:spacing w:val="-3"/>
          <w:sz w:val="24"/>
          <w:szCs w:val="24"/>
        </w:rPr>
        <w:t xml:space="preserve"> </w:t>
      </w:r>
      <w:proofErr w:type="gramStart"/>
      <w:r>
        <w:rPr>
          <w:spacing w:val="1"/>
          <w:sz w:val="24"/>
          <w:szCs w:val="24"/>
        </w:rPr>
        <w:t>l</w:t>
      </w:r>
      <w:r>
        <w:rPr>
          <w:sz w:val="24"/>
          <w:szCs w:val="24"/>
        </w:rPr>
        <w:t>u</w:t>
      </w:r>
      <w:r>
        <w:rPr>
          <w:spacing w:val="1"/>
          <w:sz w:val="24"/>
          <w:szCs w:val="24"/>
        </w:rPr>
        <w:t>a</w:t>
      </w:r>
      <w:r>
        <w:rPr>
          <w:spacing w:val="-4"/>
          <w:sz w:val="24"/>
          <w:szCs w:val="24"/>
        </w:rPr>
        <w:t>r</w:t>
      </w:r>
      <w:r>
        <w:rPr>
          <w:spacing w:val="1"/>
          <w:sz w:val="24"/>
          <w:szCs w:val="24"/>
        </w:rPr>
        <w:t>a</w:t>
      </w:r>
      <w:r>
        <w:rPr>
          <w:sz w:val="24"/>
          <w:szCs w:val="24"/>
        </w:rPr>
        <w:t xml:space="preserve">n </w:t>
      </w:r>
      <w:r w:rsidR="00724171">
        <w:rPr>
          <w:spacing w:val="-1"/>
          <w:sz w:val="24"/>
          <w:szCs w:val="24"/>
          <w:lang w:val="id-ID"/>
        </w:rPr>
        <w:t>:</w:t>
      </w:r>
      <w:proofErr w:type="gramEnd"/>
    </w:p>
    <w:p w:rsidR="00724171" w:rsidRDefault="00724171" w:rsidP="00724171">
      <w:pPr>
        <w:ind w:left="508" w:right="583" w:hanging="360"/>
        <w:rPr>
          <w:spacing w:val="-1"/>
          <w:sz w:val="24"/>
          <w:szCs w:val="24"/>
          <w:lang w:val="id-ID"/>
        </w:rPr>
      </w:pPr>
    </w:p>
    <w:p w:rsidR="00333A50" w:rsidRDefault="00333A50" w:rsidP="00333A50">
      <w:pPr>
        <w:pStyle w:val="ListParagraph"/>
        <w:numPr>
          <w:ilvl w:val="0"/>
          <w:numId w:val="24"/>
        </w:numPr>
        <w:ind w:right="583"/>
        <w:rPr>
          <w:spacing w:val="-1"/>
          <w:sz w:val="24"/>
          <w:szCs w:val="24"/>
          <w:lang w:val="id-ID"/>
        </w:rPr>
      </w:pPr>
      <w:r w:rsidRPr="00724171">
        <w:rPr>
          <w:spacing w:val="-1"/>
          <w:sz w:val="24"/>
          <w:szCs w:val="24"/>
          <w:lang w:val="id-ID"/>
        </w:rPr>
        <w:t>Jurnal Nasional ber-ISSN Tidak Terakreditasi</w:t>
      </w:r>
    </w:p>
    <w:p w:rsidR="00333A50" w:rsidRDefault="00333A50" w:rsidP="00333A50">
      <w:pPr>
        <w:pStyle w:val="ListParagraph"/>
        <w:numPr>
          <w:ilvl w:val="0"/>
          <w:numId w:val="24"/>
        </w:numPr>
        <w:ind w:right="583"/>
        <w:rPr>
          <w:spacing w:val="-1"/>
          <w:sz w:val="24"/>
          <w:szCs w:val="24"/>
          <w:lang w:val="id-ID"/>
        </w:rPr>
      </w:pPr>
      <w:r>
        <w:rPr>
          <w:spacing w:val="-1"/>
          <w:sz w:val="24"/>
          <w:szCs w:val="24"/>
          <w:lang w:val="id-ID"/>
        </w:rPr>
        <w:t>Jurnal Nasional Terakreditasi</w:t>
      </w:r>
    </w:p>
    <w:p w:rsidR="00333A50" w:rsidRDefault="00333A50" w:rsidP="00333A50">
      <w:pPr>
        <w:pStyle w:val="ListParagraph"/>
        <w:numPr>
          <w:ilvl w:val="0"/>
          <w:numId w:val="24"/>
        </w:numPr>
        <w:ind w:right="583"/>
        <w:rPr>
          <w:spacing w:val="-1"/>
          <w:sz w:val="24"/>
          <w:szCs w:val="24"/>
          <w:lang w:val="id-ID"/>
        </w:rPr>
      </w:pPr>
      <w:r>
        <w:rPr>
          <w:spacing w:val="-1"/>
          <w:sz w:val="24"/>
          <w:szCs w:val="24"/>
          <w:lang w:val="id-ID"/>
        </w:rPr>
        <w:t>Jurnal Internasional Non Scopus</w:t>
      </w:r>
    </w:p>
    <w:p w:rsidR="00333A50" w:rsidRDefault="00333A50" w:rsidP="00333A50">
      <w:pPr>
        <w:pStyle w:val="ListParagraph"/>
        <w:numPr>
          <w:ilvl w:val="0"/>
          <w:numId w:val="24"/>
        </w:numPr>
        <w:ind w:right="583"/>
        <w:rPr>
          <w:spacing w:val="-1"/>
          <w:sz w:val="24"/>
          <w:szCs w:val="24"/>
          <w:lang w:val="id-ID"/>
        </w:rPr>
      </w:pPr>
      <w:r>
        <w:rPr>
          <w:spacing w:val="-1"/>
          <w:sz w:val="24"/>
          <w:szCs w:val="24"/>
          <w:lang w:val="id-ID"/>
        </w:rPr>
        <w:t>Jurnal Internasional Scopus</w:t>
      </w:r>
    </w:p>
    <w:p w:rsidR="00333A50" w:rsidRDefault="00333A50" w:rsidP="00333A50">
      <w:pPr>
        <w:pStyle w:val="ListParagraph"/>
        <w:numPr>
          <w:ilvl w:val="0"/>
          <w:numId w:val="24"/>
        </w:numPr>
        <w:ind w:right="583"/>
        <w:rPr>
          <w:spacing w:val="-1"/>
          <w:sz w:val="24"/>
          <w:szCs w:val="24"/>
          <w:lang w:val="id-ID"/>
        </w:rPr>
      </w:pPr>
      <w:r>
        <w:rPr>
          <w:spacing w:val="-1"/>
          <w:sz w:val="24"/>
          <w:szCs w:val="24"/>
          <w:lang w:val="id-ID"/>
        </w:rPr>
        <w:t>Pemakalah Forum Ilmiah Regional</w:t>
      </w:r>
    </w:p>
    <w:p w:rsidR="00333A50" w:rsidRDefault="00333A50" w:rsidP="00333A50">
      <w:pPr>
        <w:pStyle w:val="ListParagraph"/>
        <w:numPr>
          <w:ilvl w:val="0"/>
          <w:numId w:val="24"/>
        </w:numPr>
        <w:ind w:right="583"/>
        <w:rPr>
          <w:spacing w:val="-1"/>
          <w:sz w:val="24"/>
          <w:szCs w:val="24"/>
          <w:lang w:val="id-ID"/>
        </w:rPr>
      </w:pPr>
      <w:r>
        <w:rPr>
          <w:spacing w:val="-1"/>
          <w:sz w:val="24"/>
          <w:szCs w:val="24"/>
          <w:lang w:val="id-ID"/>
        </w:rPr>
        <w:t>Pemakalah Forum Ilmiah Nasional</w:t>
      </w:r>
    </w:p>
    <w:p w:rsidR="00333A50" w:rsidRDefault="00333A50" w:rsidP="00333A50">
      <w:pPr>
        <w:pStyle w:val="ListParagraph"/>
        <w:numPr>
          <w:ilvl w:val="0"/>
          <w:numId w:val="24"/>
        </w:numPr>
        <w:ind w:right="583"/>
        <w:rPr>
          <w:spacing w:val="-1"/>
          <w:sz w:val="24"/>
          <w:szCs w:val="24"/>
          <w:lang w:val="id-ID"/>
        </w:rPr>
      </w:pPr>
      <w:r>
        <w:rPr>
          <w:spacing w:val="-1"/>
          <w:sz w:val="24"/>
          <w:szCs w:val="24"/>
          <w:lang w:val="id-ID"/>
        </w:rPr>
        <w:t>Pemakalah Forum Ilmiah Internasional</w:t>
      </w:r>
    </w:p>
    <w:p w:rsidR="00333A50" w:rsidRDefault="00333A50" w:rsidP="00333A50">
      <w:pPr>
        <w:pStyle w:val="ListParagraph"/>
        <w:numPr>
          <w:ilvl w:val="0"/>
          <w:numId w:val="24"/>
        </w:numPr>
        <w:ind w:right="583"/>
        <w:rPr>
          <w:spacing w:val="-1"/>
          <w:sz w:val="24"/>
          <w:szCs w:val="24"/>
          <w:lang w:val="id-ID"/>
        </w:rPr>
      </w:pPr>
      <w:r>
        <w:rPr>
          <w:spacing w:val="-1"/>
          <w:sz w:val="24"/>
          <w:szCs w:val="24"/>
          <w:lang w:val="id-ID"/>
        </w:rPr>
        <w:t>HKI</w:t>
      </w:r>
    </w:p>
    <w:p w:rsidR="00333A50" w:rsidRPr="00724171" w:rsidRDefault="00333A50" w:rsidP="00333A50">
      <w:pPr>
        <w:pStyle w:val="ListParagraph"/>
        <w:numPr>
          <w:ilvl w:val="0"/>
          <w:numId w:val="24"/>
        </w:numPr>
        <w:ind w:right="583"/>
        <w:rPr>
          <w:spacing w:val="-1"/>
          <w:sz w:val="24"/>
          <w:szCs w:val="24"/>
          <w:lang w:val="id-ID"/>
        </w:rPr>
      </w:pPr>
      <w:r>
        <w:rPr>
          <w:spacing w:val="-1"/>
          <w:sz w:val="24"/>
          <w:szCs w:val="24"/>
          <w:lang w:val="id-ID"/>
        </w:rPr>
        <w:t>Buku Ajar/Teks ber-ISBN</w:t>
      </w:r>
    </w:p>
    <w:p w:rsidR="00724171" w:rsidRDefault="00724171" w:rsidP="00724171">
      <w:pPr>
        <w:ind w:right="583"/>
        <w:rPr>
          <w:spacing w:val="-1"/>
          <w:sz w:val="24"/>
          <w:szCs w:val="24"/>
          <w:lang w:val="id-ID"/>
        </w:rPr>
      </w:pPr>
    </w:p>
    <w:p w:rsidR="00724171" w:rsidRPr="00724171" w:rsidRDefault="00724171" w:rsidP="00724171">
      <w:pPr>
        <w:ind w:right="583"/>
        <w:rPr>
          <w:sz w:val="24"/>
          <w:szCs w:val="24"/>
          <w:lang w:val="id-ID"/>
        </w:rPr>
        <w:sectPr w:rsidR="00724171" w:rsidRPr="00724171">
          <w:footerReference w:type="default" r:id="rId12"/>
          <w:pgSz w:w="11920" w:h="16840"/>
          <w:pgMar w:top="1480" w:right="1500" w:bottom="280" w:left="1580" w:header="0" w:footer="996" w:gutter="0"/>
          <w:cols w:space="720"/>
        </w:sectPr>
      </w:pPr>
    </w:p>
    <w:p w:rsidR="00673C54" w:rsidRPr="00215846" w:rsidRDefault="00806C42" w:rsidP="00806C42">
      <w:pPr>
        <w:spacing w:before="52"/>
        <w:rPr>
          <w:rFonts w:ascii="Calibri" w:eastAsia="Calibri" w:hAnsi="Calibri" w:cs="Calibri"/>
          <w:sz w:val="24"/>
          <w:szCs w:val="24"/>
          <w:lang w:val="id-ID"/>
        </w:rPr>
      </w:pPr>
      <w:r>
        <w:rPr>
          <w:rFonts w:ascii="Calibri" w:eastAsia="Calibri" w:hAnsi="Calibri" w:cs="Calibri"/>
          <w:b/>
          <w:spacing w:val="1"/>
          <w:sz w:val="24"/>
          <w:szCs w:val="24"/>
          <w:lang w:val="id-ID"/>
        </w:rPr>
        <w:t xml:space="preserve">Lampiran </w:t>
      </w:r>
      <w:r w:rsidR="009F2C88">
        <w:rPr>
          <w:rFonts w:ascii="Calibri" w:eastAsia="Calibri" w:hAnsi="Calibri" w:cs="Calibri"/>
          <w:b/>
          <w:spacing w:val="1"/>
          <w:sz w:val="24"/>
          <w:szCs w:val="24"/>
        </w:rPr>
        <w:t>B</w:t>
      </w:r>
      <w:r w:rsidR="009F2C88">
        <w:rPr>
          <w:rFonts w:ascii="Calibri" w:eastAsia="Calibri" w:hAnsi="Calibri" w:cs="Calibri"/>
          <w:b/>
          <w:spacing w:val="-1"/>
          <w:sz w:val="24"/>
          <w:szCs w:val="24"/>
        </w:rPr>
        <w:t>or</w:t>
      </w:r>
      <w:r w:rsidR="009F2C88">
        <w:rPr>
          <w:rFonts w:ascii="Calibri" w:eastAsia="Calibri" w:hAnsi="Calibri" w:cs="Calibri"/>
          <w:b/>
          <w:spacing w:val="1"/>
          <w:sz w:val="24"/>
          <w:szCs w:val="24"/>
        </w:rPr>
        <w:t>a</w:t>
      </w:r>
      <w:r w:rsidR="009F2C88">
        <w:rPr>
          <w:rFonts w:ascii="Calibri" w:eastAsia="Calibri" w:hAnsi="Calibri" w:cs="Calibri"/>
          <w:b/>
          <w:spacing w:val="-1"/>
          <w:sz w:val="24"/>
          <w:szCs w:val="24"/>
        </w:rPr>
        <w:t>n</w:t>
      </w:r>
      <w:r w:rsidR="009F2C88">
        <w:rPr>
          <w:rFonts w:ascii="Calibri" w:eastAsia="Calibri" w:hAnsi="Calibri" w:cs="Calibri"/>
          <w:b/>
          <w:sz w:val="24"/>
          <w:szCs w:val="24"/>
        </w:rPr>
        <w:t>g</w:t>
      </w:r>
      <w:r w:rsidR="009F2C88">
        <w:rPr>
          <w:rFonts w:ascii="Calibri" w:eastAsia="Calibri" w:hAnsi="Calibri" w:cs="Calibri"/>
          <w:b/>
          <w:spacing w:val="1"/>
          <w:sz w:val="24"/>
          <w:szCs w:val="24"/>
        </w:rPr>
        <w:t xml:space="preserve"> </w:t>
      </w:r>
      <w:r w:rsidR="009F2C88">
        <w:rPr>
          <w:rFonts w:ascii="Calibri" w:eastAsia="Calibri" w:hAnsi="Calibri" w:cs="Calibri"/>
          <w:b/>
          <w:sz w:val="24"/>
          <w:szCs w:val="24"/>
        </w:rPr>
        <w:t>Pe</w:t>
      </w:r>
      <w:r w:rsidR="009F2C88">
        <w:rPr>
          <w:rFonts w:ascii="Calibri" w:eastAsia="Calibri" w:hAnsi="Calibri" w:cs="Calibri"/>
          <w:b/>
          <w:spacing w:val="-1"/>
          <w:sz w:val="24"/>
          <w:szCs w:val="24"/>
        </w:rPr>
        <w:t>n</w:t>
      </w:r>
      <w:r w:rsidR="009F2C88">
        <w:rPr>
          <w:rFonts w:ascii="Calibri" w:eastAsia="Calibri" w:hAnsi="Calibri" w:cs="Calibri"/>
          <w:b/>
          <w:spacing w:val="1"/>
          <w:sz w:val="24"/>
          <w:szCs w:val="24"/>
        </w:rPr>
        <w:t>ilaia</w:t>
      </w:r>
      <w:r w:rsidR="009F2C88">
        <w:rPr>
          <w:rFonts w:ascii="Calibri" w:eastAsia="Calibri" w:hAnsi="Calibri" w:cs="Calibri"/>
          <w:b/>
          <w:sz w:val="24"/>
          <w:szCs w:val="24"/>
        </w:rPr>
        <w:t>n</w:t>
      </w:r>
      <w:r w:rsidR="009F2C88">
        <w:rPr>
          <w:rFonts w:ascii="Calibri" w:eastAsia="Calibri" w:hAnsi="Calibri" w:cs="Calibri"/>
          <w:b/>
          <w:spacing w:val="2"/>
          <w:sz w:val="24"/>
          <w:szCs w:val="24"/>
        </w:rPr>
        <w:t xml:space="preserve"> </w:t>
      </w:r>
      <w:r w:rsidR="009F2C88">
        <w:rPr>
          <w:rFonts w:ascii="Calibri" w:eastAsia="Calibri" w:hAnsi="Calibri" w:cs="Calibri"/>
          <w:b/>
          <w:sz w:val="24"/>
          <w:szCs w:val="24"/>
        </w:rPr>
        <w:t>P</w:t>
      </w:r>
      <w:r w:rsidR="009F2C88">
        <w:rPr>
          <w:rFonts w:ascii="Calibri" w:eastAsia="Calibri" w:hAnsi="Calibri" w:cs="Calibri"/>
          <w:b/>
          <w:spacing w:val="-1"/>
          <w:sz w:val="24"/>
          <w:szCs w:val="24"/>
        </w:rPr>
        <w:t>ropo</w:t>
      </w:r>
      <w:r w:rsidR="009F2C88">
        <w:rPr>
          <w:rFonts w:ascii="Calibri" w:eastAsia="Calibri" w:hAnsi="Calibri" w:cs="Calibri"/>
          <w:b/>
          <w:sz w:val="24"/>
          <w:szCs w:val="24"/>
        </w:rPr>
        <w:t>s</w:t>
      </w:r>
      <w:r w:rsidR="009F2C88">
        <w:rPr>
          <w:rFonts w:ascii="Calibri" w:eastAsia="Calibri" w:hAnsi="Calibri" w:cs="Calibri"/>
          <w:b/>
          <w:spacing w:val="2"/>
          <w:sz w:val="24"/>
          <w:szCs w:val="24"/>
        </w:rPr>
        <w:t>a</w:t>
      </w:r>
      <w:r w:rsidR="009F2C88">
        <w:rPr>
          <w:rFonts w:ascii="Calibri" w:eastAsia="Calibri" w:hAnsi="Calibri" w:cs="Calibri"/>
          <w:b/>
          <w:sz w:val="24"/>
          <w:szCs w:val="24"/>
        </w:rPr>
        <w:t xml:space="preserve">l </w:t>
      </w:r>
      <w:r w:rsidR="00215846">
        <w:rPr>
          <w:rFonts w:ascii="Calibri" w:eastAsia="Calibri" w:hAnsi="Calibri" w:cs="Calibri"/>
          <w:b/>
          <w:sz w:val="24"/>
          <w:szCs w:val="24"/>
          <w:lang w:val="id-ID"/>
        </w:rPr>
        <w:t>Riset Dasar Unggulan Unsrat</w:t>
      </w:r>
    </w:p>
    <w:p w:rsidR="00673C54" w:rsidRDefault="00673C54">
      <w:pPr>
        <w:spacing w:before="4" w:line="100" w:lineRule="exact"/>
        <w:rPr>
          <w:sz w:val="10"/>
          <w:szCs w:val="10"/>
        </w:rPr>
      </w:pPr>
    </w:p>
    <w:p w:rsidR="00673C54" w:rsidRDefault="009F2C88" w:rsidP="00806C42">
      <w:pPr>
        <w:ind w:right="68"/>
        <w:jc w:val="center"/>
        <w:rPr>
          <w:sz w:val="24"/>
          <w:szCs w:val="24"/>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7"/>
          <w:w w:val="96"/>
          <w:sz w:val="24"/>
          <w:szCs w:val="24"/>
        </w:rPr>
        <w:t xml:space="preserve"> </w:t>
      </w:r>
      <w:r>
        <w:rPr>
          <w:b/>
          <w:spacing w:val="3"/>
          <w:w w:val="96"/>
          <w:sz w:val="24"/>
          <w:szCs w:val="24"/>
        </w:rPr>
        <w:t>P</w:t>
      </w:r>
      <w:r>
        <w:rPr>
          <w:b/>
          <w:spacing w:val="1"/>
          <w:w w:val="96"/>
          <w:sz w:val="24"/>
          <w:szCs w:val="24"/>
        </w:rPr>
        <w:t>R</w:t>
      </w:r>
      <w:r>
        <w:rPr>
          <w:b/>
          <w:spacing w:val="4"/>
          <w:w w:val="96"/>
          <w:sz w:val="24"/>
          <w:szCs w:val="24"/>
        </w:rPr>
        <w:t>O</w:t>
      </w:r>
      <w:r>
        <w:rPr>
          <w:b/>
          <w:spacing w:val="3"/>
          <w:w w:val="96"/>
          <w:sz w:val="24"/>
          <w:szCs w:val="24"/>
        </w:rPr>
        <w:t>P</w:t>
      </w:r>
      <w:r>
        <w:rPr>
          <w:b/>
          <w:spacing w:val="4"/>
          <w:w w:val="96"/>
          <w:sz w:val="24"/>
          <w:szCs w:val="24"/>
        </w:rPr>
        <w:t>O</w:t>
      </w:r>
      <w:r>
        <w:rPr>
          <w:b/>
          <w:spacing w:val="3"/>
          <w:w w:val="96"/>
          <w:sz w:val="24"/>
          <w:szCs w:val="24"/>
        </w:rPr>
        <w:t>S</w:t>
      </w:r>
      <w:r>
        <w:rPr>
          <w:b/>
          <w:spacing w:val="1"/>
          <w:w w:val="96"/>
          <w:sz w:val="24"/>
          <w:szCs w:val="24"/>
        </w:rPr>
        <w:t>A</w:t>
      </w:r>
      <w:r>
        <w:rPr>
          <w:b/>
          <w:w w:val="96"/>
          <w:sz w:val="24"/>
          <w:szCs w:val="24"/>
        </w:rPr>
        <w:t>L</w:t>
      </w:r>
    </w:p>
    <w:p w:rsidR="00673C54" w:rsidRDefault="00215846" w:rsidP="00806C42">
      <w:pPr>
        <w:spacing w:before="4" w:line="260" w:lineRule="exact"/>
        <w:ind w:right="68"/>
        <w:jc w:val="center"/>
        <w:rPr>
          <w:b/>
          <w:spacing w:val="4"/>
          <w:w w:val="96"/>
          <w:position w:val="-1"/>
          <w:sz w:val="24"/>
          <w:szCs w:val="24"/>
          <w:lang w:val="id-ID"/>
        </w:rPr>
      </w:pPr>
      <w:r>
        <w:rPr>
          <w:b/>
          <w:spacing w:val="3"/>
          <w:w w:val="96"/>
          <w:position w:val="-1"/>
          <w:sz w:val="24"/>
          <w:szCs w:val="24"/>
          <w:lang w:val="id-ID"/>
        </w:rPr>
        <w:t>RISET</w:t>
      </w:r>
      <w:r w:rsidR="009F2C88">
        <w:rPr>
          <w:b/>
          <w:spacing w:val="4"/>
          <w:w w:val="96"/>
          <w:position w:val="-1"/>
          <w:sz w:val="24"/>
          <w:szCs w:val="24"/>
        </w:rPr>
        <w:t xml:space="preserve"> </w:t>
      </w:r>
      <w:r w:rsidR="009F2C88">
        <w:rPr>
          <w:b/>
          <w:spacing w:val="1"/>
          <w:w w:val="96"/>
          <w:position w:val="-1"/>
          <w:sz w:val="24"/>
          <w:szCs w:val="24"/>
        </w:rPr>
        <w:t>DA</w:t>
      </w:r>
      <w:r w:rsidR="009F2C88">
        <w:rPr>
          <w:b/>
          <w:spacing w:val="7"/>
          <w:w w:val="96"/>
          <w:position w:val="-1"/>
          <w:sz w:val="24"/>
          <w:szCs w:val="24"/>
        </w:rPr>
        <w:t>S</w:t>
      </w:r>
      <w:r w:rsidR="009F2C88">
        <w:rPr>
          <w:b/>
          <w:spacing w:val="1"/>
          <w:w w:val="96"/>
          <w:position w:val="-1"/>
          <w:sz w:val="24"/>
          <w:szCs w:val="24"/>
        </w:rPr>
        <w:t>A</w:t>
      </w:r>
      <w:r w:rsidR="009F2C88">
        <w:rPr>
          <w:b/>
          <w:w w:val="96"/>
          <w:position w:val="-1"/>
          <w:sz w:val="24"/>
          <w:szCs w:val="24"/>
        </w:rPr>
        <w:t>R</w:t>
      </w:r>
      <w:r w:rsidR="009F2C88">
        <w:rPr>
          <w:b/>
          <w:spacing w:val="4"/>
          <w:w w:val="96"/>
          <w:position w:val="-1"/>
          <w:sz w:val="24"/>
          <w:szCs w:val="24"/>
        </w:rPr>
        <w:t xml:space="preserve"> </w:t>
      </w:r>
      <w:r w:rsidR="009F2C88">
        <w:rPr>
          <w:b/>
          <w:spacing w:val="5"/>
          <w:w w:val="96"/>
          <w:position w:val="-1"/>
          <w:sz w:val="24"/>
          <w:szCs w:val="24"/>
        </w:rPr>
        <w:t>U</w:t>
      </w:r>
      <w:r w:rsidR="009F2C88">
        <w:rPr>
          <w:b/>
          <w:spacing w:val="1"/>
          <w:w w:val="96"/>
          <w:position w:val="-1"/>
          <w:sz w:val="24"/>
          <w:szCs w:val="24"/>
        </w:rPr>
        <w:t>N</w:t>
      </w:r>
      <w:r w:rsidR="009F2C88">
        <w:rPr>
          <w:b/>
          <w:spacing w:val="4"/>
          <w:w w:val="96"/>
          <w:position w:val="-1"/>
          <w:sz w:val="24"/>
          <w:szCs w:val="24"/>
        </w:rPr>
        <w:t>GG</w:t>
      </w:r>
      <w:r w:rsidR="009F2C88">
        <w:rPr>
          <w:b/>
          <w:spacing w:val="1"/>
          <w:w w:val="96"/>
          <w:position w:val="-1"/>
          <w:sz w:val="24"/>
          <w:szCs w:val="24"/>
        </w:rPr>
        <w:t>U</w:t>
      </w:r>
      <w:r w:rsidR="009F2C88">
        <w:rPr>
          <w:b/>
          <w:spacing w:val="2"/>
          <w:w w:val="96"/>
          <w:position w:val="-1"/>
          <w:sz w:val="24"/>
          <w:szCs w:val="24"/>
        </w:rPr>
        <w:t>L</w:t>
      </w:r>
      <w:r w:rsidR="009F2C88">
        <w:rPr>
          <w:b/>
          <w:spacing w:val="5"/>
          <w:w w:val="96"/>
          <w:position w:val="-1"/>
          <w:sz w:val="24"/>
          <w:szCs w:val="24"/>
        </w:rPr>
        <w:t>A</w:t>
      </w:r>
      <w:r w:rsidR="009F2C88">
        <w:rPr>
          <w:b/>
          <w:w w:val="96"/>
          <w:position w:val="-1"/>
          <w:sz w:val="24"/>
          <w:szCs w:val="24"/>
        </w:rPr>
        <w:t>N</w:t>
      </w:r>
      <w:r>
        <w:rPr>
          <w:b/>
          <w:spacing w:val="4"/>
          <w:w w:val="96"/>
          <w:position w:val="-1"/>
          <w:sz w:val="24"/>
          <w:szCs w:val="24"/>
          <w:lang w:val="id-ID"/>
        </w:rPr>
        <w:t xml:space="preserve"> UNSRAT</w:t>
      </w:r>
    </w:p>
    <w:p w:rsidR="00215846" w:rsidRPr="00215846" w:rsidRDefault="00215846" w:rsidP="00215846">
      <w:pPr>
        <w:spacing w:before="4" w:line="260" w:lineRule="exact"/>
        <w:ind w:left="1287" w:right="1521"/>
        <w:jc w:val="center"/>
        <w:rPr>
          <w:sz w:val="24"/>
          <w:szCs w:val="24"/>
          <w:lang w:val="id-ID"/>
        </w:rPr>
      </w:pPr>
    </w:p>
    <w:p w:rsidR="00673C54" w:rsidRDefault="00673C54">
      <w:pPr>
        <w:spacing w:before="4" w:line="20" w:lineRule="exact"/>
        <w:rPr>
          <w:sz w:val="3"/>
          <w:szCs w:val="3"/>
        </w:rPr>
      </w:pPr>
    </w:p>
    <w:tbl>
      <w:tblPr>
        <w:tblW w:w="0" w:type="auto"/>
        <w:tblInd w:w="188" w:type="dxa"/>
        <w:tblLayout w:type="fixed"/>
        <w:tblCellMar>
          <w:left w:w="0" w:type="dxa"/>
          <w:right w:w="0" w:type="dxa"/>
        </w:tblCellMar>
        <w:tblLook w:val="01E0" w:firstRow="1" w:lastRow="1" w:firstColumn="1" w:lastColumn="1" w:noHBand="0" w:noVBand="0"/>
      </w:tblPr>
      <w:tblGrid>
        <w:gridCol w:w="3103"/>
        <w:gridCol w:w="5721"/>
      </w:tblGrid>
      <w:tr w:rsidR="00673C54" w:rsidTr="007B7AED">
        <w:trPr>
          <w:trHeight w:hRule="exact" w:val="459"/>
        </w:trPr>
        <w:tc>
          <w:tcPr>
            <w:tcW w:w="3103" w:type="dxa"/>
            <w:tcBorders>
              <w:top w:val="single" w:sz="4" w:space="0" w:color="000000"/>
              <w:left w:val="nil"/>
              <w:bottom w:val="nil"/>
              <w:right w:val="nil"/>
            </w:tcBorders>
          </w:tcPr>
          <w:p w:rsidR="00673C54" w:rsidRDefault="00673C54">
            <w:pPr>
              <w:spacing w:before="1" w:line="120" w:lineRule="exact"/>
              <w:rPr>
                <w:sz w:val="13"/>
                <w:szCs w:val="13"/>
              </w:rPr>
            </w:pPr>
          </w:p>
          <w:p w:rsidR="00673C54" w:rsidRDefault="009F2C88">
            <w:pPr>
              <w:ind w:left="40"/>
              <w:rPr>
                <w:sz w:val="21"/>
                <w:szCs w:val="21"/>
              </w:rPr>
            </w:pPr>
            <w:r>
              <w:rPr>
                <w:spacing w:val="1"/>
                <w:sz w:val="21"/>
                <w:szCs w:val="21"/>
              </w:rPr>
              <w:t>J</w:t>
            </w:r>
            <w:r>
              <w:rPr>
                <w:spacing w:val="-2"/>
                <w:sz w:val="21"/>
                <w:szCs w:val="21"/>
              </w:rPr>
              <w:t>ud</w:t>
            </w:r>
            <w:r>
              <w:rPr>
                <w:spacing w:val="2"/>
                <w:sz w:val="21"/>
                <w:szCs w:val="21"/>
              </w:rPr>
              <w:t>u</w:t>
            </w:r>
            <w:r>
              <w:rPr>
                <w:sz w:val="21"/>
                <w:szCs w:val="21"/>
              </w:rPr>
              <w:t>l</w:t>
            </w:r>
            <w:r>
              <w:rPr>
                <w:spacing w:val="-3"/>
                <w:sz w:val="21"/>
                <w:szCs w:val="21"/>
              </w:rPr>
              <w:t xml:space="preserve"> </w:t>
            </w:r>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 xml:space="preserve">n                          </w:t>
            </w:r>
            <w:r>
              <w:rPr>
                <w:spacing w:val="32"/>
                <w:sz w:val="21"/>
                <w:szCs w:val="21"/>
              </w:rPr>
              <w:t xml:space="preserve"> </w:t>
            </w:r>
            <w:r>
              <w:rPr>
                <w:w w:val="101"/>
                <w:sz w:val="21"/>
                <w:szCs w:val="21"/>
              </w:rPr>
              <w:t>:</w:t>
            </w:r>
          </w:p>
        </w:tc>
        <w:tc>
          <w:tcPr>
            <w:tcW w:w="5721" w:type="dxa"/>
            <w:tcBorders>
              <w:top w:val="single" w:sz="4" w:space="0" w:color="000000"/>
              <w:left w:val="nil"/>
              <w:bottom w:val="nil"/>
              <w:right w:val="nil"/>
            </w:tcBorders>
          </w:tcPr>
          <w:p w:rsidR="00673C54" w:rsidRDefault="00673C54">
            <w:pPr>
              <w:spacing w:before="1" w:line="120" w:lineRule="exact"/>
              <w:rPr>
                <w:sz w:val="13"/>
                <w:szCs w:val="13"/>
              </w:rPr>
            </w:pPr>
          </w:p>
          <w:p w:rsidR="00673C54" w:rsidRDefault="009F2C88">
            <w:pPr>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7B7AED">
        <w:trPr>
          <w:trHeight w:hRule="exact" w:val="291"/>
        </w:trPr>
        <w:tc>
          <w:tcPr>
            <w:tcW w:w="3103" w:type="dxa"/>
            <w:tcBorders>
              <w:top w:val="nil"/>
              <w:left w:val="nil"/>
              <w:bottom w:val="nil"/>
              <w:right w:val="nil"/>
            </w:tcBorders>
          </w:tcPr>
          <w:p w:rsidR="00673C54" w:rsidRDefault="00673C54"/>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7B7AED">
        <w:trPr>
          <w:trHeight w:hRule="exact" w:val="291"/>
        </w:trPr>
        <w:tc>
          <w:tcPr>
            <w:tcW w:w="310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g</w:t>
            </w:r>
            <w:r>
              <w:rPr>
                <w:spacing w:val="1"/>
                <w:sz w:val="21"/>
                <w:szCs w:val="21"/>
              </w:rPr>
              <w:t xml:space="preserve"> </w:t>
            </w:r>
            <w:r>
              <w:rPr>
                <w:spacing w:val="-1"/>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r>
              <w:rPr>
                <w:spacing w:val="-2"/>
                <w:sz w:val="21"/>
                <w:szCs w:val="21"/>
              </w:rPr>
              <w:t>P</w:t>
            </w:r>
            <w:r>
              <w:rPr>
                <w:sz w:val="21"/>
                <w:szCs w:val="21"/>
              </w:rPr>
              <w:t xml:space="preserve">T                  </w:t>
            </w:r>
            <w:r>
              <w:rPr>
                <w:spacing w:val="12"/>
                <w:sz w:val="21"/>
                <w:szCs w:val="21"/>
              </w:rPr>
              <w:t xml:space="preserve"> </w:t>
            </w:r>
            <w:r>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1"/>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tc>
      </w:tr>
      <w:tr w:rsidR="00673C54" w:rsidTr="007B7AED">
        <w:trPr>
          <w:trHeight w:hRule="exact" w:val="289"/>
        </w:trPr>
        <w:tc>
          <w:tcPr>
            <w:tcW w:w="3103"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T</w:t>
            </w:r>
            <w:r>
              <w:rPr>
                <w:spacing w:val="2"/>
                <w:sz w:val="21"/>
                <w:szCs w:val="21"/>
              </w:rPr>
              <w:t>o</w:t>
            </w:r>
            <w:r>
              <w:rPr>
                <w:spacing w:val="-2"/>
                <w:sz w:val="21"/>
                <w:szCs w:val="21"/>
              </w:rPr>
              <w:t>p</w:t>
            </w:r>
            <w:r>
              <w:rPr>
                <w:spacing w:val="1"/>
                <w:sz w:val="21"/>
                <w:szCs w:val="21"/>
              </w:rPr>
              <w:t>i</w:t>
            </w:r>
            <w:r>
              <w:rPr>
                <w:sz w:val="21"/>
                <w:szCs w:val="21"/>
              </w:rPr>
              <w:t xml:space="preserve">k </w:t>
            </w:r>
            <w:r>
              <w:rPr>
                <w:spacing w:val="-1"/>
                <w:sz w:val="21"/>
                <w:szCs w:val="21"/>
              </w:rPr>
              <w:t>U</w:t>
            </w:r>
            <w:r>
              <w:rPr>
                <w:spacing w:val="2"/>
                <w:sz w:val="21"/>
                <w:szCs w:val="21"/>
              </w:rPr>
              <w:t>n</w:t>
            </w:r>
            <w:r>
              <w:rPr>
                <w:spacing w:val="-2"/>
                <w:sz w:val="21"/>
                <w:szCs w:val="21"/>
              </w:rPr>
              <w:t>g</w:t>
            </w:r>
            <w:r>
              <w:rPr>
                <w:spacing w:val="-6"/>
                <w:sz w:val="21"/>
                <w:szCs w:val="21"/>
              </w:rPr>
              <w:t>g</w:t>
            </w:r>
            <w:r>
              <w:rPr>
                <w:spacing w:val="2"/>
                <w:sz w:val="21"/>
                <w:szCs w:val="21"/>
              </w:rPr>
              <w:t>u</w:t>
            </w:r>
            <w:r>
              <w:rPr>
                <w:spacing w:val="-3"/>
                <w:sz w:val="21"/>
                <w:szCs w:val="21"/>
              </w:rPr>
              <w:t>l</w:t>
            </w:r>
            <w:r>
              <w:rPr>
                <w:spacing w:val="2"/>
                <w:sz w:val="21"/>
                <w:szCs w:val="21"/>
              </w:rPr>
              <w:t>a</w:t>
            </w:r>
            <w:r>
              <w:rPr>
                <w:sz w:val="21"/>
                <w:szCs w:val="21"/>
              </w:rPr>
              <w:t xml:space="preserve">n                         </w:t>
            </w:r>
            <w:r>
              <w:rPr>
                <w:spacing w:val="45"/>
                <w:sz w:val="21"/>
                <w:szCs w:val="21"/>
              </w:rPr>
              <w:t xml:space="preserve"> </w:t>
            </w:r>
            <w:r>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7B7AED">
        <w:trPr>
          <w:trHeight w:hRule="exact" w:val="291"/>
        </w:trPr>
        <w:tc>
          <w:tcPr>
            <w:tcW w:w="3103" w:type="dxa"/>
            <w:tcBorders>
              <w:top w:val="nil"/>
              <w:left w:val="nil"/>
              <w:bottom w:val="nil"/>
              <w:right w:val="nil"/>
            </w:tcBorders>
          </w:tcPr>
          <w:p w:rsidR="00673C54" w:rsidRDefault="007B7AED">
            <w:pPr>
              <w:spacing w:line="220" w:lineRule="exact"/>
              <w:ind w:left="40"/>
              <w:rPr>
                <w:sz w:val="21"/>
                <w:szCs w:val="21"/>
              </w:rPr>
            </w:pPr>
            <w:r>
              <w:rPr>
                <w:spacing w:val="2"/>
                <w:sz w:val="21"/>
                <w:szCs w:val="21"/>
                <w:lang w:val="id-ID"/>
              </w:rPr>
              <w:t>Fakultas</w:t>
            </w:r>
            <w:r w:rsidR="009F2C88">
              <w:rPr>
                <w:sz w:val="21"/>
                <w:szCs w:val="21"/>
              </w:rPr>
              <w:t xml:space="preserve">                            </w:t>
            </w:r>
            <w:r w:rsidR="009F2C88">
              <w:rPr>
                <w:spacing w:val="50"/>
                <w:sz w:val="21"/>
                <w:szCs w:val="21"/>
              </w:rPr>
              <w:t xml:space="preserve"> </w:t>
            </w:r>
            <w:r>
              <w:rPr>
                <w:spacing w:val="50"/>
                <w:sz w:val="21"/>
                <w:szCs w:val="21"/>
                <w:lang w:val="id-ID"/>
              </w:rPr>
              <w:t xml:space="preserve">     </w:t>
            </w:r>
            <w:r w:rsidR="009F2C88">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7B7AED">
        <w:trPr>
          <w:trHeight w:hRule="exact" w:val="291"/>
        </w:trPr>
        <w:tc>
          <w:tcPr>
            <w:tcW w:w="3103"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K</w:t>
            </w:r>
            <w:r>
              <w:rPr>
                <w:spacing w:val="2"/>
                <w:sz w:val="21"/>
                <w:szCs w:val="21"/>
              </w:rPr>
              <w:t>e</w:t>
            </w:r>
            <w:r>
              <w:rPr>
                <w:spacing w:val="-3"/>
                <w:sz w:val="21"/>
                <w:szCs w:val="21"/>
              </w:rPr>
              <w:t>t</w:t>
            </w:r>
            <w:r>
              <w:rPr>
                <w:spacing w:val="-2"/>
                <w:sz w:val="21"/>
                <w:szCs w:val="21"/>
              </w:rPr>
              <w:t>u</w:t>
            </w:r>
            <w:r>
              <w:rPr>
                <w:sz w:val="21"/>
                <w:szCs w:val="21"/>
              </w:rPr>
              <w:t>a</w:t>
            </w:r>
            <w:r>
              <w:rPr>
                <w:spacing w:val="3"/>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w w:val="101"/>
                <w:sz w:val="21"/>
                <w:szCs w:val="21"/>
              </w:rPr>
              <w:t>i</w:t>
            </w:r>
          </w:p>
        </w:tc>
        <w:tc>
          <w:tcPr>
            <w:tcW w:w="5721" w:type="dxa"/>
            <w:tcBorders>
              <w:top w:val="nil"/>
              <w:left w:val="nil"/>
              <w:bottom w:val="nil"/>
              <w:right w:val="nil"/>
            </w:tcBorders>
          </w:tcPr>
          <w:p w:rsidR="00673C54" w:rsidRDefault="00673C54"/>
        </w:tc>
      </w:tr>
      <w:tr w:rsidR="00673C54" w:rsidTr="007B7AED">
        <w:trPr>
          <w:trHeight w:hRule="exact" w:val="291"/>
        </w:trPr>
        <w:tc>
          <w:tcPr>
            <w:tcW w:w="310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a</w:t>
            </w:r>
            <w:r>
              <w:rPr>
                <w:sz w:val="21"/>
                <w:szCs w:val="21"/>
              </w:rPr>
              <w:t>.</w:t>
            </w:r>
            <w:r>
              <w:rPr>
                <w:spacing w:val="-1"/>
                <w:sz w:val="21"/>
                <w:szCs w:val="21"/>
              </w:rPr>
              <w:t xml:space="preserve"> N</w:t>
            </w:r>
            <w:r>
              <w:rPr>
                <w:spacing w:val="2"/>
                <w:sz w:val="21"/>
                <w:szCs w:val="21"/>
              </w:rPr>
              <w:t>a</w:t>
            </w:r>
            <w:r>
              <w:rPr>
                <w:spacing w:val="-5"/>
                <w:sz w:val="21"/>
                <w:szCs w:val="21"/>
              </w:rPr>
              <w:t>m</w:t>
            </w:r>
            <w:r>
              <w:rPr>
                <w:sz w:val="21"/>
                <w:szCs w:val="21"/>
              </w:rPr>
              <w:t>a</w:t>
            </w:r>
            <w:r>
              <w:rPr>
                <w:spacing w:val="4"/>
                <w:sz w:val="21"/>
                <w:szCs w:val="21"/>
              </w:rPr>
              <w:t xml:space="preserve"> </w:t>
            </w:r>
            <w:r>
              <w:rPr>
                <w:spacing w:val="-6"/>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z w:val="21"/>
                <w:szCs w:val="21"/>
              </w:rPr>
              <w:t xml:space="preserve">p                       </w:t>
            </w:r>
            <w:r>
              <w:rPr>
                <w:spacing w:val="48"/>
                <w:sz w:val="21"/>
                <w:szCs w:val="21"/>
              </w:rPr>
              <w:t xml:space="preserve"> </w:t>
            </w:r>
            <w:r>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7B7AED">
        <w:trPr>
          <w:trHeight w:hRule="exact" w:val="289"/>
        </w:trPr>
        <w:tc>
          <w:tcPr>
            <w:tcW w:w="310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z w:val="21"/>
                <w:szCs w:val="21"/>
              </w:rPr>
              <w:t>.</w:t>
            </w:r>
            <w:r>
              <w:rPr>
                <w:spacing w:val="-2"/>
                <w:sz w:val="21"/>
                <w:szCs w:val="21"/>
              </w:rPr>
              <w:t xml:space="preserve"> </w:t>
            </w:r>
            <w:r>
              <w:rPr>
                <w:spacing w:val="-1"/>
                <w:sz w:val="21"/>
                <w:szCs w:val="21"/>
              </w:rPr>
              <w:t>N</w:t>
            </w:r>
            <w:r>
              <w:rPr>
                <w:spacing w:val="-3"/>
                <w:sz w:val="21"/>
                <w:szCs w:val="21"/>
              </w:rPr>
              <w:t>I</w:t>
            </w:r>
            <w:r>
              <w:rPr>
                <w:spacing w:val="-1"/>
                <w:sz w:val="21"/>
                <w:szCs w:val="21"/>
              </w:rPr>
              <w:t>D</w:t>
            </w:r>
            <w:r>
              <w:rPr>
                <w:sz w:val="21"/>
                <w:szCs w:val="21"/>
              </w:rPr>
              <w:t xml:space="preserve">N                                      </w:t>
            </w:r>
            <w:r>
              <w:rPr>
                <w:spacing w:val="9"/>
                <w:sz w:val="21"/>
                <w:szCs w:val="21"/>
              </w:rPr>
              <w:t xml:space="preserve"> </w:t>
            </w:r>
            <w:r>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7B7AED">
        <w:trPr>
          <w:trHeight w:hRule="exact" w:val="291"/>
        </w:trPr>
        <w:tc>
          <w:tcPr>
            <w:tcW w:w="310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c</w:t>
            </w:r>
            <w:r>
              <w:rPr>
                <w:sz w:val="21"/>
                <w:szCs w:val="21"/>
              </w:rPr>
              <w:t>.</w:t>
            </w:r>
            <w:r>
              <w:rPr>
                <w:spacing w:val="-1"/>
                <w:sz w:val="21"/>
                <w:szCs w:val="21"/>
              </w:rPr>
              <w:t xml:space="preserve"> </w:t>
            </w:r>
            <w:r>
              <w:rPr>
                <w:spacing w:val="-3"/>
                <w:sz w:val="21"/>
                <w:szCs w:val="21"/>
              </w:rPr>
              <w:t>J</w:t>
            </w:r>
            <w:r>
              <w:rPr>
                <w:spacing w:val="2"/>
                <w:sz w:val="21"/>
                <w:szCs w:val="21"/>
              </w:rPr>
              <w:t>a</w:t>
            </w:r>
            <w:r>
              <w:rPr>
                <w:spacing w:val="-2"/>
                <w:sz w:val="21"/>
                <w:szCs w:val="21"/>
              </w:rPr>
              <w:t>ba</w:t>
            </w:r>
            <w:r>
              <w:rPr>
                <w:spacing w:val="1"/>
                <w:sz w:val="21"/>
                <w:szCs w:val="21"/>
              </w:rPr>
              <w:t>t</w:t>
            </w:r>
            <w:r>
              <w:rPr>
                <w:spacing w:val="-2"/>
                <w:sz w:val="21"/>
                <w:szCs w:val="21"/>
              </w:rPr>
              <w:t>a</w:t>
            </w:r>
            <w:r>
              <w:rPr>
                <w:sz w:val="21"/>
                <w:szCs w:val="21"/>
              </w:rPr>
              <w:t>n</w:t>
            </w:r>
            <w:r>
              <w:rPr>
                <w:spacing w:val="4"/>
                <w:sz w:val="21"/>
                <w:szCs w:val="21"/>
              </w:rPr>
              <w:t xml:space="preserve"> </w:t>
            </w:r>
            <w:r>
              <w:rPr>
                <w:spacing w:val="-2"/>
                <w:sz w:val="21"/>
                <w:szCs w:val="21"/>
              </w:rPr>
              <w:t>Fu</w:t>
            </w:r>
            <w:r>
              <w:rPr>
                <w:spacing w:val="2"/>
                <w:sz w:val="21"/>
                <w:szCs w:val="21"/>
              </w:rPr>
              <w:t>n</w:t>
            </w:r>
            <w:r>
              <w:rPr>
                <w:spacing w:val="-6"/>
                <w:sz w:val="21"/>
                <w:szCs w:val="21"/>
              </w:rPr>
              <w:t>g</w:t>
            </w:r>
            <w:r>
              <w:rPr>
                <w:spacing w:val="1"/>
                <w:sz w:val="21"/>
                <w:szCs w:val="21"/>
              </w:rPr>
              <w:t>s</w:t>
            </w:r>
            <w:r>
              <w:rPr>
                <w:spacing w:val="-3"/>
                <w:sz w:val="21"/>
                <w:szCs w:val="21"/>
              </w:rPr>
              <w:t>i</w:t>
            </w:r>
            <w:r>
              <w:rPr>
                <w:spacing w:val="2"/>
                <w:sz w:val="21"/>
                <w:szCs w:val="21"/>
              </w:rPr>
              <w:t>o</w:t>
            </w:r>
            <w:r>
              <w:rPr>
                <w:spacing w:val="-2"/>
                <w:sz w:val="21"/>
                <w:szCs w:val="21"/>
              </w:rPr>
              <w:t>n</w:t>
            </w:r>
            <w:r>
              <w:rPr>
                <w:spacing w:val="2"/>
                <w:sz w:val="21"/>
                <w:szCs w:val="21"/>
              </w:rPr>
              <w:t>a</w:t>
            </w:r>
            <w:r>
              <w:rPr>
                <w:sz w:val="21"/>
                <w:szCs w:val="21"/>
              </w:rPr>
              <w:t xml:space="preserve">l                 </w:t>
            </w:r>
            <w:r>
              <w:rPr>
                <w:spacing w:val="34"/>
                <w:sz w:val="21"/>
                <w:szCs w:val="21"/>
              </w:rPr>
              <w:t xml:space="preserve"> </w:t>
            </w:r>
            <w:r>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7B7AED">
        <w:trPr>
          <w:trHeight w:hRule="exact" w:val="291"/>
        </w:trPr>
        <w:tc>
          <w:tcPr>
            <w:tcW w:w="3103" w:type="dxa"/>
            <w:tcBorders>
              <w:top w:val="nil"/>
              <w:left w:val="nil"/>
              <w:bottom w:val="nil"/>
              <w:right w:val="nil"/>
            </w:tcBorders>
          </w:tcPr>
          <w:p w:rsidR="00673C54" w:rsidRDefault="009F2C88">
            <w:pPr>
              <w:spacing w:line="220" w:lineRule="exact"/>
              <w:ind w:left="40"/>
              <w:rPr>
                <w:sz w:val="21"/>
                <w:szCs w:val="21"/>
              </w:rPr>
            </w:pPr>
            <w:r>
              <w:rPr>
                <w:spacing w:val="-5"/>
                <w:sz w:val="21"/>
                <w:szCs w:val="21"/>
              </w:rPr>
              <w:t>A</w:t>
            </w:r>
            <w:r>
              <w:rPr>
                <w:spacing w:val="2"/>
                <w:sz w:val="21"/>
                <w:szCs w:val="21"/>
              </w:rPr>
              <w:t>n</w:t>
            </w:r>
            <w:r>
              <w:rPr>
                <w:spacing w:val="-2"/>
                <w:sz w:val="21"/>
                <w:szCs w:val="21"/>
              </w:rPr>
              <w:t>gg</w:t>
            </w:r>
            <w:r>
              <w:rPr>
                <w:spacing w:val="2"/>
                <w:sz w:val="21"/>
                <w:szCs w:val="21"/>
              </w:rPr>
              <w:t>o</w:t>
            </w:r>
            <w:r>
              <w:rPr>
                <w:spacing w:val="1"/>
                <w:sz w:val="21"/>
                <w:szCs w:val="21"/>
              </w:rPr>
              <w:t>t</w:t>
            </w:r>
            <w:r>
              <w:rPr>
                <w:sz w:val="21"/>
                <w:szCs w:val="21"/>
              </w:rPr>
              <w:t>a</w:t>
            </w:r>
            <w:r>
              <w:rPr>
                <w:spacing w:val="-1"/>
                <w:sz w:val="21"/>
                <w:szCs w:val="21"/>
              </w:rPr>
              <w:t xml:space="preserve"> </w:t>
            </w:r>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z w:val="21"/>
                <w:szCs w:val="21"/>
              </w:rPr>
              <w:t xml:space="preserve">i                         </w:t>
            </w:r>
            <w:r>
              <w:rPr>
                <w:spacing w:val="15"/>
                <w:sz w:val="21"/>
                <w:szCs w:val="21"/>
              </w:rPr>
              <w:t xml:space="preserve"> </w:t>
            </w:r>
            <w:r>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z w:val="21"/>
                <w:szCs w:val="21"/>
              </w:rPr>
              <w:t>.</w:t>
            </w:r>
            <w:r>
              <w:rPr>
                <w:spacing w:val="-1"/>
                <w:sz w:val="21"/>
                <w:szCs w:val="21"/>
              </w:rPr>
              <w:t xml:space="preserve"> </w:t>
            </w:r>
            <w:r>
              <w:rPr>
                <w:spacing w:val="2"/>
                <w:sz w:val="21"/>
                <w:szCs w:val="21"/>
              </w:rPr>
              <w:t>o</w:t>
            </w:r>
            <w:r>
              <w:rPr>
                <w:spacing w:val="1"/>
                <w:sz w:val="21"/>
                <w:szCs w:val="21"/>
              </w:rPr>
              <w:t>r</w:t>
            </w:r>
            <w:r>
              <w:rPr>
                <w:spacing w:val="-2"/>
                <w:w w:val="101"/>
                <w:sz w:val="21"/>
                <w:szCs w:val="21"/>
              </w:rPr>
              <w:t>a</w:t>
            </w:r>
            <w:r>
              <w:rPr>
                <w:spacing w:val="2"/>
                <w:sz w:val="21"/>
                <w:szCs w:val="21"/>
              </w:rPr>
              <w:t>n</w:t>
            </w:r>
            <w:r>
              <w:rPr>
                <w:sz w:val="21"/>
                <w:szCs w:val="21"/>
              </w:rPr>
              <w:t>g</w:t>
            </w:r>
          </w:p>
        </w:tc>
      </w:tr>
      <w:tr w:rsidR="00673C54" w:rsidTr="007B7AED">
        <w:trPr>
          <w:trHeight w:hRule="exact" w:val="289"/>
        </w:trPr>
        <w:tc>
          <w:tcPr>
            <w:tcW w:w="3103"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L</w:t>
            </w:r>
            <w:r>
              <w:rPr>
                <w:spacing w:val="2"/>
                <w:sz w:val="21"/>
                <w:szCs w:val="21"/>
              </w:rPr>
              <w:t>a</w:t>
            </w:r>
            <w:r>
              <w:rPr>
                <w:spacing w:val="-5"/>
                <w:sz w:val="21"/>
                <w:szCs w:val="21"/>
              </w:rPr>
              <w:t>m</w:t>
            </w:r>
            <w:r>
              <w:rPr>
                <w:sz w:val="21"/>
                <w:szCs w:val="21"/>
              </w:rPr>
              <w:t>a</w:t>
            </w:r>
            <w:r>
              <w:rPr>
                <w:spacing w:val="6"/>
                <w:sz w:val="21"/>
                <w:szCs w:val="21"/>
              </w:rPr>
              <w:t xml:space="preserve"> </w:t>
            </w:r>
            <w:r>
              <w:rPr>
                <w:spacing w:val="-2"/>
                <w:sz w:val="21"/>
                <w:szCs w:val="21"/>
              </w:rPr>
              <w:t>Pe</w:t>
            </w:r>
            <w:r>
              <w:rPr>
                <w:spacing w:val="3"/>
                <w:sz w:val="21"/>
                <w:szCs w:val="21"/>
              </w:rPr>
              <w:t>n</w:t>
            </w:r>
            <w:r>
              <w:rPr>
                <w:spacing w:val="2"/>
                <w:sz w:val="21"/>
                <w:szCs w:val="21"/>
              </w:rPr>
              <w:t>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r>
              <w:rPr>
                <w:spacing w:val="-5"/>
                <w:sz w:val="21"/>
                <w:szCs w:val="21"/>
              </w:rPr>
              <w:t>K</w:t>
            </w:r>
            <w:r>
              <w:rPr>
                <w:spacing w:val="-2"/>
                <w:sz w:val="21"/>
                <w:szCs w:val="21"/>
              </w:rPr>
              <w:t>e</w:t>
            </w:r>
            <w:r>
              <w:rPr>
                <w:spacing w:val="1"/>
                <w:sz w:val="21"/>
                <w:szCs w:val="21"/>
              </w:rPr>
              <w:t>s</w:t>
            </w:r>
            <w:r>
              <w:rPr>
                <w:spacing w:val="2"/>
                <w:sz w:val="21"/>
                <w:szCs w:val="21"/>
              </w:rPr>
              <w:t>e</w:t>
            </w:r>
            <w:r>
              <w:rPr>
                <w:spacing w:val="-7"/>
                <w:sz w:val="21"/>
                <w:szCs w:val="21"/>
              </w:rPr>
              <w:t>l</w:t>
            </w:r>
            <w:r>
              <w:rPr>
                <w:spacing w:val="2"/>
                <w:sz w:val="21"/>
                <w:szCs w:val="21"/>
              </w:rPr>
              <w:t>u</w:t>
            </w:r>
            <w:r>
              <w:rPr>
                <w:spacing w:val="-3"/>
                <w:sz w:val="21"/>
                <w:szCs w:val="21"/>
              </w:rPr>
              <w:t>r</w:t>
            </w:r>
            <w:r>
              <w:rPr>
                <w:spacing w:val="-2"/>
                <w:sz w:val="21"/>
                <w:szCs w:val="21"/>
              </w:rPr>
              <w:t>u</w:t>
            </w:r>
            <w:r>
              <w:rPr>
                <w:spacing w:val="2"/>
                <w:sz w:val="21"/>
                <w:szCs w:val="21"/>
              </w:rPr>
              <w:t>h</w:t>
            </w:r>
            <w:r>
              <w:rPr>
                <w:spacing w:val="-2"/>
                <w:sz w:val="21"/>
                <w:szCs w:val="21"/>
              </w:rPr>
              <w:t>a</w:t>
            </w:r>
            <w:r>
              <w:rPr>
                <w:sz w:val="21"/>
                <w:szCs w:val="21"/>
              </w:rPr>
              <w:t xml:space="preserve">n    </w:t>
            </w:r>
            <w:r>
              <w:rPr>
                <w:spacing w:val="50"/>
                <w:sz w:val="21"/>
                <w:szCs w:val="21"/>
              </w:rPr>
              <w:t xml:space="preserve"> </w:t>
            </w:r>
            <w:r>
              <w:rPr>
                <w:w w:val="101"/>
                <w:sz w:val="21"/>
                <w:szCs w:val="21"/>
              </w:rPr>
              <w:t>:</w:t>
            </w:r>
          </w:p>
        </w:tc>
        <w:tc>
          <w:tcPr>
            <w:tcW w:w="5721"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z w:val="21"/>
                <w:szCs w:val="21"/>
              </w:rPr>
              <w:t>.</w:t>
            </w:r>
            <w:r>
              <w:rPr>
                <w:spacing w:val="-2"/>
                <w:sz w:val="21"/>
                <w:szCs w:val="21"/>
              </w:rPr>
              <w:t xml:space="preserve"> </w:t>
            </w:r>
            <w:r>
              <w:rPr>
                <w:spacing w:val="1"/>
                <w:w w:val="101"/>
                <w:sz w:val="21"/>
                <w:szCs w:val="21"/>
              </w:rPr>
              <w:t>t</w:t>
            </w:r>
            <w:r>
              <w:rPr>
                <w:spacing w:val="2"/>
                <w:w w:val="101"/>
                <w:sz w:val="21"/>
                <w:szCs w:val="21"/>
              </w:rPr>
              <w:t>a</w:t>
            </w:r>
            <w:r>
              <w:rPr>
                <w:spacing w:val="2"/>
                <w:sz w:val="21"/>
                <w:szCs w:val="21"/>
              </w:rPr>
              <w:t>h</w:t>
            </w:r>
            <w:r>
              <w:rPr>
                <w:spacing w:val="-2"/>
                <w:sz w:val="21"/>
                <w:szCs w:val="21"/>
              </w:rPr>
              <w:t>u</w:t>
            </w:r>
            <w:r>
              <w:rPr>
                <w:sz w:val="21"/>
                <w:szCs w:val="21"/>
              </w:rPr>
              <w:t>n</w:t>
            </w:r>
          </w:p>
        </w:tc>
      </w:tr>
      <w:tr w:rsidR="00673C54" w:rsidTr="007B7AED">
        <w:trPr>
          <w:trHeight w:hRule="exact" w:val="310"/>
        </w:trPr>
        <w:tc>
          <w:tcPr>
            <w:tcW w:w="310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pacing w:val="-3"/>
                <w:sz w:val="21"/>
                <w:szCs w:val="21"/>
              </w:rPr>
              <w:t>i</w:t>
            </w:r>
            <w:r>
              <w:rPr>
                <w:spacing w:val="2"/>
                <w:sz w:val="21"/>
                <w:szCs w:val="21"/>
              </w:rPr>
              <w:t>a</w:t>
            </w:r>
            <w:r>
              <w:rPr>
                <w:spacing w:val="-6"/>
                <w:sz w:val="21"/>
                <w:szCs w:val="21"/>
              </w:rPr>
              <w:t>y</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2"/>
                <w:sz w:val="21"/>
                <w:szCs w:val="21"/>
              </w:rPr>
              <w:t xml:space="preserve"> </w:t>
            </w:r>
            <w:r>
              <w:rPr>
                <w:spacing w:val="-1"/>
                <w:sz w:val="21"/>
                <w:szCs w:val="21"/>
              </w:rPr>
              <w:t>T</w:t>
            </w:r>
            <w:r>
              <w:rPr>
                <w:spacing w:val="-2"/>
                <w:sz w:val="21"/>
                <w:szCs w:val="21"/>
              </w:rPr>
              <w:t>a</w:t>
            </w:r>
            <w:r>
              <w:rPr>
                <w:spacing w:val="2"/>
                <w:sz w:val="21"/>
                <w:szCs w:val="21"/>
              </w:rPr>
              <w:t>h</w:t>
            </w:r>
            <w:r>
              <w:rPr>
                <w:spacing w:val="-2"/>
                <w:sz w:val="21"/>
                <w:szCs w:val="21"/>
              </w:rPr>
              <w:t>u</w:t>
            </w:r>
            <w:r>
              <w:rPr>
                <w:sz w:val="21"/>
                <w:szCs w:val="21"/>
              </w:rPr>
              <w:t>n</w:t>
            </w:r>
            <w:r>
              <w:rPr>
                <w:spacing w:val="3"/>
                <w:sz w:val="21"/>
                <w:szCs w:val="21"/>
              </w:rPr>
              <w:t xml:space="preserve"> </w:t>
            </w:r>
            <w:r>
              <w:rPr>
                <w:spacing w:val="-6"/>
                <w:sz w:val="21"/>
                <w:szCs w:val="21"/>
              </w:rPr>
              <w:t>k</w:t>
            </w:r>
            <w:r>
              <w:rPr>
                <w:spacing w:val="5"/>
                <w:w w:val="101"/>
                <w:sz w:val="21"/>
                <w:szCs w:val="21"/>
              </w:rPr>
              <w:t>e</w:t>
            </w:r>
            <w:r>
              <w:rPr>
                <w:spacing w:val="-2"/>
                <w:sz w:val="21"/>
                <w:szCs w:val="21"/>
              </w:rPr>
              <w:t>-</w:t>
            </w:r>
            <w:r>
              <w:rPr>
                <w:sz w:val="21"/>
                <w:szCs w:val="21"/>
              </w:rPr>
              <w:t>1</w:t>
            </w:r>
          </w:p>
        </w:tc>
        <w:tc>
          <w:tcPr>
            <w:tcW w:w="5721" w:type="dxa"/>
            <w:tcBorders>
              <w:top w:val="nil"/>
              <w:left w:val="nil"/>
              <w:bottom w:val="nil"/>
              <w:right w:val="nil"/>
            </w:tcBorders>
          </w:tcPr>
          <w:p w:rsidR="00673C54" w:rsidRDefault="00673C54"/>
        </w:tc>
      </w:tr>
    </w:tbl>
    <w:p w:rsidR="00673C54" w:rsidRDefault="009F2C88">
      <w:pPr>
        <w:spacing w:line="200" w:lineRule="exact"/>
        <w:ind w:left="228"/>
        <w:rPr>
          <w:sz w:val="21"/>
          <w:szCs w:val="21"/>
        </w:rPr>
      </w:pPr>
      <w:r>
        <w:rPr>
          <w:spacing w:val="2"/>
          <w:sz w:val="21"/>
          <w:szCs w:val="21"/>
        </w:rPr>
        <w:t>a</w:t>
      </w:r>
      <w:r>
        <w:rPr>
          <w:sz w:val="21"/>
          <w:szCs w:val="21"/>
        </w:rPr>
        <w:t>.</w:t>
      </w:r>
      <w:r>
        <w:rPr>
          <w:spacing w:val="-1"/>
          <w:sz w:val="21"/>
          <w:szCs w:val="21"/>
        </w:rPr>
        <w:t xml:space="preserve"> D</w:t>
      </w:r>
      <w:r>
        <w:rPr>
          <w:spacing w:val="-2"/>
          <w:sz w:val="21"/>
          <w:szCs w:val="21"/>
        </w:rPr>
        <w:t>an</w:t>
      </w:r>
      <w:r>
        <w:rPr>
          <w:sz w:val="21"/>
          <w:szCs w:val="21"/>
        </w:rPr>
        <w:t>a</w:t>
      </w:r>
      <w:r>
        <w:rPr>
          <w:spacing w:val="3"/>
          <w:sz w:val="21"/>
          <w:szCs w:val="21"/>
        </w:rPr>
        <w:t xml:space="preserve"> </w:t>
      </w:r>
      <w:r>
        <w:rPr>
          <w:spacing w:val="-2"/>
          <w:sz w:val="21"/>
          <w:szCs w:val="21"/>
        </w:rPr>
        <w:t>da</w:t>
      </w:r>
      <w:r>
        <w:rPr>
          <w:spacing w:val="1"/>
          <w:sz w:val="21"/>
          <w:szCs w:val="21"/>
        </w:rPr>
        <w:t>r</w:t>
      </w:r>
      <w:r>
        <w:rPr>
          <w:sz w:val="21"/>
          <w:szCs w:val="21"/>
        </w:rPr>
        <w:t>i</w:t>
      </w:r>
      <w:r>
        <w:rPr>
          <w:spacing w:val="2"/>
          <w:sz w:val="21"/>
          <w:szCs w:val="21"/>
        </w:rPr>
        <w:t xml:space="preserve"> </w:t>
      </w:r>
      <w:r>
        <w:rPr>
          <w:spacing w:val="-3"/>
          <w:sz w:val="21"/>
          <w:szCs w:val="21"/>
        </w:rPr>
        <w:t>i</w:t>
      </w:r>
      <w:r>
        <w:rPr>
          <w:spacing w:val="2"/>
          <w:sz w:val="21"/>
          <w:szCs w:val="21"/>
        </w:rPr>
        <w:t>n</w:t>
      </w:r>
      <w:r>
        <w:rPr>
          <w:spacing w:val="-3"/>
          <w:sz w:val="21"/>
          <w:szCs w:val="21"/>
        </w:rPr>
        <w:t>t</w:t>
      </w:r>
      <w:r>
        <w:rPr>
          <w:spacing w:val="-2"/>
          <w:sz w:val="21"/>
          <w:szCs w:val="21"/>
        </w:rPr>
        <w:t>e</w:t>
      </w:r>
      <w:r>
        <w:rPr>
          <w:spacing w:val="1"/>
          <w:sz w:val="21"/>
          <w:szCs w:val="21"/>
        </w:rPr>
        <w:t>r</w:t>
      </w:r>
      <w:r>
        <w:rPr>
          <w:spacing w:val="-2"/>
          <w:sz w:val="21"/>
          <w:szCs w:val="21"/>
        </w:rPr>
        <w:t>n</w:t>
      </w:r>
      <w:r>
        <w:rPr>
          <w:spacing w:val="2"/>
          <w:sz w:val="21"/>
          <w:szCs w:val="21"/>
        </w:rPr>
        <w:t>a</w:t>
      </w:r>
      <w:r>
        <w:rPr>
          <w:sz w:val="21"/>
          <w:szCs w:val="21"/>
        </w:rPr>
        <w:t xml:space="preserve">l </w:t>
      </w:r>
      <w:r>
        <w:rPr>
          <w:spacing w:val="-2"/>
          <w:sz w:val="21"/>
          <w:szCs w:val="21"/>
        </w:rPr>
        <w:t>P</w:t>
      </w:r>
      <w:r>
        <w:rPr>
          <w:sz w:val="21"/>
          <w:szCs w:val="21"/>
        </w:rPr>
        <w:t xml:space="preserve">T             </w:t>
      </w:r>
      <w:r>
        <w:rPr>
          <w:spacing w:val="48"/>
          <w:sz w:val="21"/>
          <w:szCs w:val="21"/>
        </w:rPr>
        <w:t xml:space="preserve"> </w:t>
      </w:r>
      <w:r>
        <w:rPr>
          <w:sz w:val="21"/>
          <w:szCs w:val="21"/>
        </w:rPr>
        <w:t>:</w:t>
      </w:r>
      <w:r>
        <w:rPr>
          <w:spacing w:val="-3"/>
          <w:sz w:val="21"/>
          <w:szCs w:val="21"/>
        </w:rPr>
        <w:t xml:space="preserve"> </w:t>
      </w:r>
      <w:proofErr w:type="gramStart"/>
      <w:r>
        <w:rPr>
          <w:spacing w:val="-1"/>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roofErr w:type="gramEnd"/>
    </w:p>
    <w:p w:rsidR="00673C54" w:rsidRDefault="00673C54">
      <w:pPr>
        <w:spacing w:before="4" w:line="120" w:lineRule="exact"/>
        <w:rPr>
          <w:spacing w:val="2"/>
          <w:sz w:val="21"/>
          <w:szCs w:val="21"/>
          <w:lang w:val="id-ID"/>
        </w:rPr>
      </w:pPr>
    </w:p>
    <w:p w:rsidR="00806C42" w:rsidRPr="00806C42" w:rsidRDefault="00806C42">
      <w:pPr>
        <w:spacing w:before="4" w:line="120" w:lineRule="exact"/>
        <w:rPr>
          <w:sz w:val="12"/>
          <w:szCs w:val="12"/>
          <w:lang w:val="id-ID"/>
        </w:rPr>
      </w:pPr>
    </w:p>
    <w:tbl>
      <w:tblPr>
        <w:tblW w:w="0" w:type="auto"/>
        <w:tblInd w:w="111" w:type="dxa"/>
        <w:tblLayout w:type="fixed"/>
        <w:tblCellMar>
          <w:left w:w="0" w:type="dxa"/>
          <w:right w:w="0" w:type="dxa"/>
        </w:tblCellMar>
        <w:tblLook w:val="01E0" w:firstRow="1" w:lastRow="1" w:firstColumn="1" w:lastColumn="1" w:noHBand="0" w:noVBand="0"/>
      </w:tblPr>
      <w:tblGrid>
        <w:gridCol w:w="626"/>
        <w:gridCol w:w="5786"/>
        <w:gridCol w:w="1080"/>
        <w:gridCol w:w="696"/>
        <w:gridCol w:w="722"/>
      </w:tblGrid>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8"/>
              <w:ind w:left="179"/>
              <w:rPr>
                <w:sz w:val="21"/>
                <w:szCs w:val="21"/>
              </w:rPr>
            </w:pPr>
            <w:r>
              <w:rPr>
                <w:b/>
                <w:spacing w:val="-1"/>
                <w:sz w:val="21"/>
                <w:szCs w:val="21"/>
              </w:rPr>
              <w:t>No</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8"/>
              <w:ind w:left="2036" w:right="2032"/>
              <w:jc w:val="center"/>
              <w:rPr>
                <w:sz w:val="21"/>
                <w:szCs w:val="21"/>
              </w:rPr>
            </w:pPr>
            <w:r>
              <w:rPr>
                <w:b/>
                <w:spacing w:val="-1"/>
                <w:sz w:val="21"/>
                <w:szCs w:val="21"/>
              </w:rPr>
              <w:t>K</w:t>
            </w:r>
            <w:r>
              <w:rPr>
                <w:b/>
                <w:spacing w:val="2"/>
                <w:sz w:val="21"/>
                <w:szCs w:val="21"/>
              </w:rPr>
              <w:t>r</w:t>
            </w:r>
            <w:r>
              <w:rPr>
                <w:b/>
                <w:spacing w:val="-3"/>
                <w:sz w:val="21"/>
                <w:szCs w:val="21"/>
              </w:rPr>
              <w:t>i</w:t>
            </w:r>
            <w:r>
              <w:rPr>
                <w:b/>
                <w:spacing w:val="1"/>
                <w:sz w:val="21"/>
                <w:szCs w:val="21"/>
              </w:rPr>
              <w:t>t</w:t>
            </w:r>
            <w:r>
              <w:rPr>
                <w:b/>
                <w:spacing w:val="-2"/>
                <w:sz w:val="21"/>
                <w:szCs w:val="21"/>
              </w:rPr>
              <w:t>er</w:t>
            </w:r>
            <w:r>
              <w:rPr>
                <w:b/>
                <w:spacing w:val="1"/>
                <w:sz w:val="21"/>
                <w:szCs w:val="21"/>
              </w:rPr>
              <w:t>i</w:t>
            </w:r>
            <w:r>
              <w:rPr>
                <w:b/>
                <w:sz w:val="21"/>
                <w:szCs w:val="21"/>
              </w:rPr>
              <w:t>a</w:t>
            </w:r>
            <w:r>
              <w:rPr>
                <w:b/>
                <w:spacing w:val="3"/>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il</w:t>
            </w:r>
            <w:r>
              <w:rPr>
                <w:b/>
                <w:spacing w:val="-2"/>
                <w:sz w:val="21"/>
                <w:szCs w:val="21"/>
              </w:rPr>
              <w:t>a</w:t>
            </w:r>
            <w:r>
              <w:rPr>
                <w:b/>
                <w:spacing w:val="1"/>
                <w:w w:val="101"/>
                <w:sz w:val="21"/>
                <w:szCs w:val="21"/>
              </w:rPr>
              <w:t>i</w:t>
            </w:r>
            <w:r>
              <w:rPr>
                <w:b/>
                <w:spacing w:val="2"/>
                <w:sz w:val="21"/>
                <w:szCs w:val="21"/>
              </w:rPr>
              <w:t>a</w:t>
            </w:r>
            <w:r>
              <w:rPr>
                <w:b/>
                <w:sz w:val="21"/>
                <w:szCs w:val="21"/>
              </w:rPr>
              <w:t>n</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8"/>
              <w:ind w:left="63"/>
              <w:rPr>
                <w:sz w:val="21"/>
                <w:szCs w:val="21"/>
              </w:rPr>
            </w:pPr>
            <w:r>
              <w:rPr>
                <w:b/>
                <w:spacing w:val="2"/>
                <w:sz w:val="21"/>
                <w:szCs w:val="21"/>
              </w:rPr>
              <w:t>B</w:t>
            </w:r>
            <w:r>
              <w:rPr>
                <w:b/>
                <w:spacing w:val="-2"/>
                <w:sz w:val="21"/>
                <w:szCs w:val="21"/>
              </w:rPr>
              <w:t>obo</w:t>
            </w:r>
            <w:r>
              <w:rPr>
                <w:b/>
                <w:sz w:val="21"/>
                <w:szCs w:val="21"/>
              </w:rPr>
              <w:t>t</w:t>
            </w:r>
            <w:r>
              <w:rPr>
                <w:b/>
                <w:spacing w:val="2"/>
                <w:sz w:val="21"/>
                <w:szCs w:val="21"/>
              </w:rPr>
              <w:t xml:space="preserve"> </w:t>
            </w:r>
            <w:r>
              <w:rPr>
                <w:b/>
                <w:spacing w:val="1"/>
                <w:sz w:val="21"/>
                <w:szCs w:val="21"/>
              </w:rPr>
              <w:t>(</w:t>
            </w:r>
            <w:r>
              <w:rPr>
                <w:b/>
                <w:spacing w:val="-4"/>
                <w:sz w:val="21"/>
                <w:szCs w:val="21"/>
              </w:rPr>
              <w:t>%</w:t>
            </w:r>
            <w:r>
              <w:rPr>
                <w:b/>
                <w:sz w:val="21"/>
                <w:szCs w:val="21"/>
              </w:rPr>
              <w:t>)</w:t>
            </w:r>
          </w:p>
        </w:tc>
        <w:tc>
          <w:tcPr>
            <w:tcW w:w="696" w:type="dxa"/>
            <w:tcBorders>
              <w:top w:val="single" w:sz="6" w:space="0" w:color="000000"/>
              <w:left w:val="single" w:sz="6" w:space="0" w:color="000000"/>
              <w:bottom w:val="single" w:sz="6" w:space="0" w:color="000000"/>
              <w:right w:val="single" w:sz="6" w:space="0" w:color="000000"/>
            </w:tcBorders>
          </w:tcPr>
          <w:p w:rsidR="00673C54" w:rsidRDefault="009F2C88">
            <w:pPr>
              <w:spacing w:before="18"/>
              <w:ind w:left="127"/>
              <w:rPr>
                <w:sz w:val="21"/>
                <w:szCs w:val="21"/>
              </w:rPr>
            </w:pPr>
            <w:r>
              <w:rPr>
                <w:b/>
                <w:spacing w:val="-2"/>
                <w:w w:val="101"/>
                <w:sz w:val="21"/>
                <w:szCs w:val="21"/>
              </w:rPr>
              <w:t>Skor</w:t>
            </w:r>
          </w:p>
        </w:tc>
        <w:tc>
          <w:tcPr>
            <w:tcW w:w="722" w:type="dxa"/>
            <w:tcBorders>
              <w:top w:val="single" w:sz="6" w:space="0" w:color="000000"/>
              <w:left w:val="single" w:sz="6" w:space="0" w:color="000000"/>
              <w:bottom w:val="single" w:sz="6" w:space="0" w:color="000000"/>
              <w:right w:val="single" w:sz="4" w:space="0" w:color="000000"/>
            </w:tcBorders>
          </w:tcPr>
          <w:p w:rsidR="00673C54" w:rsidRDefault="009F2C88">
            <w:pPr>
              <w:spacing w:before="18"/>
              <w:ind w:left="139"/>
              <w:rPr>
                <w:sz w:val="21"/>
                <w:szCs w:val="21"/>
              </w:rPr>
            </w:pPr>
            <w:r>
              <w:rPr>
                <w:b/>
                <w:spacing w:val="-1"/>
                <w:sz w:val="21"/>
                <w:szCs w:val="21"/>
              </w:rPr>
              <w:t>N</w:t>
            </w:r>
            <w:r>
              <w:rPr>
                <w:b/>
                <w:spacing w:val="1"/>
                <w:w w:val="101"/>
                <w:sz w:val="21"/>
                <w:szCs w:val="21"/>
              </w:rPr>
              <w:t>i</w:t>
            </w:r>
            <w:r>
              <w:rPr>
                <w:b/>
                <w:spacing w:val="-3"/>
                <w:w w:val="101"/>
                <w:sz w:val="21"/>
                <w:szCs w:val="21"/>
              </w:rPr>
              <w:t>l</w:t>
            </w:r>
            <w:r>
              <w:rPr>
                <w:b/>
                <w:spacing w:val="2"/>
                <w:sz w:val="21"/>
                <w:szCs w:val="21"/>
              </w:rPr>
              <w:t>a</w:t>
            </w:r>
            <w:r>
              <w:rPr>
                <w:b/>
                <w:w w:val="101"/>
                <w:sz w:val="21"/>
                <w:szCs w:val="21"/>
              </w:rPr>
              <w:t>i</w:t>
            </w:r>
          </w:p>
        </w:tc>
      </w:tr>
      <w:tr w:rsidR="00673C54">
        <w:trPr>
          <w:trHeight w:hRule="exact" w:val="985"/>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10" w:line="140" w:lineRule="exact"/>
              <w:rPr>
                <w:sz w:val="15"/>
                <w:szCs w:val="15"/>
              </w:rPr>
            </w:pPr>
          </w:p>
          <w:p w:rsidR="00673C54" w:rsidRDefault="00673C54">
            <w:pPr>
              <w:spacing w:line="200" w:lineRule="exact"/>
            </w:pPr>
          </w:p>
          <w:p w:rsidR="00673C54" w:rsidRDefault="009F2C88">
            <w:pPr>
              <w:ind w:left="219" w:right="217"/>
              <w:jc w:val="center"/>
              <w:rPr>
                <w:sz w:val="21"/>
                <w:szCs w:val="21"/>
              </w:rPr>
            </w:pPr>
            <w:r>
              <w:rPr>
                <w:sz w:val="21"/>
                <w:szCs w:val="21"/>
              </w:rPr>
              <w:t>1</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line="220" w:lineRule="exact"/>
              <w:ind w:left="103"/>
              <w:rPr>
                <w:sz w:val="21"/>
                <w:szCs w:val="21"/>
              </w:rPr>
            </w:pPr>
            <w:r>
              <w:rPr>
                <w:sz w:val="21"/>
                <w:szCs w:val="21"/>
              </w:rPr>
              <w:t>M</w:t>
            </w:r>
            <w:r>
              <w:rPr>
                <w:spacing w:val="-3"/>
                <w:sz w:val="21"/>
                <w:szCs w:val="21"/>
              </w:rPr>
              <w:t>a</w:t>
            </w:r>
            <w:r>
              <w:rPr>
                <w:spacing w:val="1"/>
                <w:sz w:val="21"/>
                <w:szCs w:val="21"/>
              </w:rPr>
              <w:t>s</w:t>
            </w:r>
            <w:r>
              <w:rPr>
                <w:spacing w:val="2"/>
                <w:sz w:val="21"/>
                <w:szCs w:val="21"/>
              </w:rPr>
              <w:t>a</w:t>
            </w:r>
            <w:r>
              <w:rPr>
                <w:spacing w:val="-3"/>
                <w:sz w:val="21"/>
                <w:szCs w:val="21"/>
              </w:rPr>
              <w:t>l</w:t>
            </w:r>
            <w:r>
              <w:rPr>
                <w:spacing w:val="-2"/>
                <w:sz w:val="21"/>
                <w:szCs w:val="21"/>
              </w:rPr>
              <w:t>a</w:t>
            </w:r>
            <w:r>
              <w:rPr>
                <w:sz w:val="21"/>
                <w:szCs w:val="21"/>
              </w:rPr>
              <w:t>h</w:t>
            </w:r>
            <w:r>
              <w:rPr>
                <w:spacing w:val="6"/>
                <w:sz w:val="21"/>
                <w:szCs w:val="21"/>
              </w:rPr>
              <w:t xml:space="preserve"> </w:t>
            </w:r>
            <w:r>
              <w:rPr>
                <w:spacing w:val="-6"/>
                <w:sz w:val="21"/>
                <w:szCs w:val="21"/>
              </w:rPr>
              <w:t>y</w:t>
            </w:r>
            <w:r>
              <w:rPr>
                <w:spacing w:val="2"/>
                <w:sz w:val="21"/>
                <w:szCs w:val="21"/>
              </w:rPr>
              <w:t>an</w:t>
            </w:r>
            <w:r>
              <w:rPr>
                <w:sz w:val="21"/>
                <w:szCs w:val="21"/>
              </w:rPr>
              <w:t>g</w:t>
            </w:r>
            <w:r>
              <w:rPr>
                <w:spacing w:val="-5"/>
                <w:sz w:val="21"/>
                <w:szCs w:val="21"/>
              </w:rPr>
              <w:t xml:space="preserve"> </w:t>
            </w:r>
            <w:r>
              <w:rPr>
                <w:spacing w:val="2"/>
                <w:sz w:val="21"/>
                <w:szCs w:val="21"/>
              </w:rPr>
              <w:t>d</w:t>
            </w:r>
            <w:r>
              <w:rPr>
                <w:spacing w:val="1"/>
                <w:w w:val="101"/>
                <w:sz w:val="21"/>
                <w:szCs w:val="21"/>
              </w:rPr>
              <w:t>i</w:t>
            </w:r>
            <w:r>
              <w:rPr>
                <w:spacing w:val="-3"/>
                <w:w w:val="101"/>
                <w:sz w:val="21"/>
                <w:szCs w:val="21"/>
              </w:rPr>
              <w:t>t</w:t>
            </w:r>
            <w:r>
              <w:rPr>
                <w:spacing w:val="2"/>
                <w:w w:val="101"/>
                <w:sz w:val="21"/>
                <w:szCs w:val="21"/>
              </w:rPr>
              <w:t>e</w:t>
            </w:r>
            <w:r>
              <w:rPr>
                <w:spacing w:val="-3"/>
                <w:w w:val="101"/>
                <w:sz w:val="21"/>
                <w:szCs w:val="21"/>
              </w:rPr>
              <w:t>l</w:t>
            </w:r>
            <w:r>
              <w:rPr>
                <w:spacing w:val="1"/>
                <w:w w:val="101"/>
                <w:sz w:val="21"/>
                <w:szCs w:val="21"/>
              </w:rPr>
              <w:t>i</w:t>
            </w:r>
            <w:r>
              <w:rPr>
                <w:spacing w:val="-3"/>
                <w:w w:val="101"/>
                <w:sz w:val="21"/>
                <w:szCs w:val="21"/>
              </w:rPr>
              <w:t>t</w:t>
            </w:r>
            <w:r>
              <w:rPr>
                <w:spacing w:val="1"/>
                <w:w w:val="101"/>
                <w:sz w:val="21"/>
                <w:szCs w:val="21"/>
              </w:rPr>
              <w:t>i</w:t>
            </w:r>
            <w:r>
              <w:rPr>
                <w:w w:val="101"/>
                <w:sz w:val="21"/>
                <w:szCs w:val="21"/>
              </w:rPr>
              <w:t>:</w:t>
            </w:r>
          </w:p>
          <w:p w:rsidR="00673C54" w:rsidRDefault="009F2C88">
            <w:pPr>
              <w:spacing w:line="240" w:lineRule="exact"/>
              <w:ind w:left="103"/>
              <w:rPr>
                <w:sz w:val="21"/>
                <w:szCs w:val="21"/>
              </w:rPr>
            </w:pPr>
            <w:r>
              <w:rPr>
                <w:spacing w:val="2"/>
                <w:sz w:val="21"/>
                <w:szCs w:val="21"/>
              </w:rPr>
              <w:t>a</w:t>
            </w:r>
            <w:r>
              <w:rPr>
                <w:sz w:val="21"/>
                <w:szCs w:val="21"/>
              </w:rPr>
              <w:t xml:space="preserve">.  </w:t>
            </w:r>
            <w:r>
              <w:rPr>
                <w:spacing w:val="18"/>
                <w:sz w:val="21"/>
                <w:szCs w:val="21"/>
              </w:rPr>
              <w:t xml:space="preserve"> </w:t>
            </w:r>
            <w:r>
              <w:rPr>
                <w:spacing w:val="-1"/>
                <w:sz w:val="21"/>
                <w:szCs w:val="21"/>
              </w:rPr>
              <w:t>K</w:t>
            </w:r>
            <w:r>
              <w:rPr>
                <w:spacing w:val="-2"/>
                <w:sz w:val="21"/>
                <w:szCs w:val="21"/>
              </w:rPr>
              <w:t>o</w:t>
            </w:r>
            <w:r>
              <w:rPr>
                <w:spacing w:val="2"/>
                <w:sz w:val="21"/>
                <w:szCs w:val="21"/>
              </w:rPr>
              <w:t>n</w:t>
            </w:r>
            <w:r>
              <w:rPr>
                <w:spacing w:val="-3"/>
                <w:sz w:val="21"/>
                <w:szCs w:val="21"/>
              </w:rPr>
              <w:t>t</w:t>
            </w:r>
            <w:r>
              <w:rPr>
                <w:spacing w:val="1"/>
                <w:sz w:val="21"/>
                <w:szCs w:val="21"/>
              </w:rPr>
              <w:t>r</w:t>
            </w:r>
            <w:r>
              <w:rPr>
                <w:spacing w:val="-3"/>
                <w:sz w:val="21"/>
                <w:szCs w:val="21"/>
              </w:rPr>
              <w:t>i</w:t>
            </w:r>
            <w:r>
              <w:rPr>
                <w:spacing w:val="2"/>
                <w:sz w:val="21"/>
                <w:szCs w:val="21"/>
              </w:rPr>
              <w:t>b</w:t>
            </w:r>
            <w:r>
              <w:rPr>
                <w:spacing w:val="-2"/>
                <w:sz w:val="21"/>
                <w:szCs w:val="21"/>
              </w:rPr>
              <w:t>u</w:t>
            </w:r>
            <w:r>
              <w:rPr>
                <w:spacing w:val="1"/>
                <w:sz w:val="21"/>
                <w:szCs w:val="21"/>
              </w:rPr>
              <w:t>s</w:t>
            </w:r>
            <w:r>
              <w:rPr>
                <w:sz w:val="21"/>
                <w:szCs w:val="21"/>
              </w:rPr>
              <w:t>i</w:t>
            </w:r>
            <w:r>
              <w:rPr>
                <w:spacing w:val="-2"/>
                <w:sz w:val="21"/>
                <w:szCs w:val="21"/>
              </w:rPr>
              <w:t xml:space="preserve"> p</w:t>
            </w:r>
            <w:r>
              <w:rPr>
                <w:spacing w:val="2"/>
                <w:sz w:val="21"/>
                <w:szCs w:val="21"/>
              </w:rPr>
              <w:t>a</w:t>
            </w:r>
            <w:r>
              <w:rPr>
                <w:spacing w:val="-2"/>
                <w:sz w:val="21"/>
                <w:szCs w:val="21"/>
              </w:rPr>
              <w:t>d</w:t>
            </w:r>
            <w:r>
              <w:rPr>
                <w:sz w:val="21"/>
                <w:szCs w:val="21"/>
              </w:rPr>
              <w:t>a</w:t>
            </w:r>
            <w:r>
              <w:rPr>
                <w:spacing w:val="3"/>
                <w:sz w:val="21"/>
                <w:szCs w:val="21"/>
              </w:rPr>
              <w:t xml:space="preserve"> </w:t>
            </w:r>
            <w:r>
              <w:rPr>
                <w:spacing w:val="-3"/>
                <w:w w:val="101"/>
                <w:sz w:val="21"/>
                <w:szCs w:val="21"/>
              </w:rPr>
              <w:t>i</w:t>
            </w:r>
            <w:r>
              <w:rPr>
                <w:spacing w:val="-2"/>
                <w:sz w:val="21"/>
                <w:szCs w:val="21"/>
              </w:rPr>
              <w:t>p</w:t>
            </w:r>
            <w:r>
              <w:rPr>
                <w:spacing w:val="1"/>
                <w:w w:val="101"/>
                <w:sz w:val="21"/>
                <w:szCs w:val="21"/>
              </w:rPr>
              <w:t>t</w:t>
            </w:r>
            <w:r>
              <w:rPr>
                <w:spacing w:val="2"/>
                <w:w w:val="101"/>
                <w:sz w:val="21"/>
                <w:szCs w:val="21"/>
              </w:rPr>
              <w:t>e</w:t>
            </w:r>
            <w:r>
              <w:rPr>
                <w:sz w:val="21"/>
                <w:szCs w:val="21"/>
              </w:rPr>
              <w:t>k</w:t>
            </w:r>
            <w:r>
              <w:rPr>
                <w:spacing w:val="-3"/>
                <w:sz w:val="21"/>
                <w:szCs w:val="21"/>
              </w:rPr>
              <w:t>-s</w:t>
            </w:r>
            <w:r>
              <w:rPr>
                <w:spacing w:val="2"/>
                <w:sz w:val="21"/>
                <w:szCs w:val="21"/>
              </w:rPr>
              <w:t>o</w:t>
            </w:r>
            <w:r>
              <w:rPr>
                <w:spacing w:val="-3"/>
                <w:sz w:val="21"/>
                <w:szCs w:val="21"/>
              </w:rPr>
              <w:t>s</w:t>
            </w:r>
            <w:r>
              <w:rPr>
                <w:spacing w:val="-2"/>
                <w:sz w:val="21"/>
                <w:szCs w:val="21"/>
              </w:rPr>
              <w:t>bu</w:t>
            </w:r>
            <w:r>
              <w:rPr>
                <w:spacing w:val="2"/>
                <w:sz w:val="21"/>
                <w:szCs w:val="21"/>
              </w:rPr>
              <w:t>d</w:t>
            </w:r>
            <w:r>
              <w:rPr>
                <w:sz w:val="21"/>
                <w:szCs w:val="21"/>
              </w:rPr>
              <w:t>,</w:t>
            </w:r>
          </w:p>
          <w:p w:rsidR="00673C54" w:rsidRDefault="009F2C88">
            <w:pPr>
              <w:spacing w:before="6" w:line="240" w:lineRule="exact"/>
              <w:ind w:left="427" w:right="918" w:hanging="324"/>
              <w:rPr>
                <w:sz w:val="21"/>
                <w:szCs w:val="21"/>
              </w:rPr>
            </w:pPr>
            <w:r>
              <w:rPr>
                <w:spacing w:val="2"/>
                <w:sz w:val="21"/>
                <w:szCs w:val="21"/>
              </w:rPr>
              <w:t>b</w:t>
            </w:r>
            <w:r>
              <w:rPr>
                <w:sz w:val="21"/>
                <w:szCs w:val="21"/>
              </w:rPr>
              <w:t xml:space="preserve">.  </w:t>
            </w:r>
            <w:r>
              <w:rPr>
                <w:spacing w:val="5"/>
                <w:sz w:val="21"/>
                <w:szCs w:val="21"/>
              </w:rPr>
              <w:t xml:space="preserve"> </w:t>
            </w:r>
            <w:r>
              <w:rPr>
                <w:spacing w:val="2"/>
                <w:sz w:val="21"/>
                <w:szCs w:val="21"/>
              </w:rPr>
              <w:t>P</w:t>
            </w:r>
            <w:r>
              <w:rPr>
                <w:spacing w:val="-2"/>
                <w:sz w:val="21"/>
                <w:szCs w:val="21"/>
              </w:rPr>
              <w:t>e</w:t>
            </w:r>
            <w:r>
              <w:rPr>
                <w:spacing w:val="-3"/>
                <w:sz w:val="21"/>
                <w:szCs w:val="21"/>
              </w:rPr>
              <w:t>r</w:t>
            </w:r>
            <w:r>
              <w:rPr>
                <w:spacing w:val="2"/>
                <w:sz w:val="21"/>
                <w:szCs w:val="21"/>
              </w:rPr>
              <w:t>u</w:t>
            </w:r>
            <w:r>
              <w:rPr>
                <w:spacing w:val="-5"/>
                <w:sz w:val="21"/>
                <w:szCs w:val="21"/>
              </w:rPr>
              <w:t>m</w:t>
            </w:r>
            <w:r>
              <w:rPr>
                <w:spacing w:val="2"/>
                <w:sz w:val="21"/>
                <w:szCs w:val="21"/>
              </w:rPr>
              <w:t>u</w:t>
            </w:r>
            <w:r>
              <w:rPr>
                <w:spacing w:val="-3"/>
                <w:sz w:val="21"/>
                <w:szCs w:val="21"/>
              </w:rPr>
              <w:t>s</w:t>
            </w:r>
            <w:r>
              <w:rPr>
                <w:spacing w:val="-2"/>
                <w:sz w:val="21"/>
                <w:szCs w:val="21"/>
              </w:rPr>
              <w:t>a</w:t>
            </w:r>
            <w:r>
              <w:rPr>
                <w:sz w:val="21"/>
                <w:szCs w:val="21"/>
              </w:rPr>
              <w:t>n</w:t>
            </w:r>
            <w:r>
              <w:rPr>
                <w:spacing w:val="4"/>
                <w:sz w:val="21"/>
                <w:szCs w:val="21"/>
              </w:rPr>
              <w:t xml:space="preserve"> </w:t>
            </w:r>
            <w:r>
              <w:rPr>
                <w:spacing w:val="-5"/>
                <w:sz w:val="21"/>
                <w:szCs w:val="21"/>
              </w:rPr>
              <w:t>m</w:t>
            </w:r>
            <w:r>
              <w:rPr>
                <w:spacing w:val="2"/>
                <w:sz w:val="21"/>
                <w:szCs w:val="21"/>
              </w:rPr>
              <w:t>a</w:t>
            </w:r>
            <w:r>
              <w:rPr>
                <w:spacing w:val="-3"/>
                <w:sz w:val="21"/>
                <w:szCs w:val="21"/>
              </w:rPr>
              <w:t>s</w:t>
            </w:r>
            <w:r>
              <w:rPr>
                <w:spacing w:val="2"/>
                <w:sz w:val="21"/>
                <w:szCs w:val="21"/>
              </w:rPr>
              <w:t>a</w:t>
            </w:r>
            <w:r>
              <w:rPr>
                <w:spacing w:val="-3"/>
                <w:sz w:val="21"/>
                <w:szCs w:val="21"/>
              </w:rPr>
              <w:t>l</w:t>
            </w:r>
            <w:r>
              <w:rPr>
                <w:spacing w:val="-2"/>
                <w:sz w:val="21"/>
                <w:szCs w:val="21"/>
              </w:rPr>
              <w:t>a</w:t>
            </w:r>
            <w:r>
              <w:rPr>
                <w:sz w:val="21"/>
                <w:szCs w:val="21"/>
              </w:rPr>
              <w:t>h</w:t>
            </w:r>
            <w:r>
              <w:rPr>
                <w:spacing w:val="6"/>
                <w:sz w:val="21"/>
                <w:szCs w:val="21"/>
              </w:rPr>
              <w:t xml:space="preserve"> </w:t>
            </w:r>
            <w:r>
              <w:rPr>
                <w:spacing w:val="-2"/>
                <w:sz w:val="21"/>
                <w:szCs w:val="21"/>
              </w:rPr>
              <w:t>d</w:t>
            </w:r>
            <w:r>
              <w:rPr>
                <w:spacing w:val="2"/>
                <w:sz w:val="21"/>
                <w:szCs w:val="21"/>
              </w:rPr>
              <w:t>a</w:t>
            </w:r>
            <w:r>
              <w:rPr>
                <w:spacing w:val="-3"/>
                <w:sz w:val="21"/>
                <w:szCs w:val="21"/>
              </w:rPr>
              <w:t>l</w:t>
            </w:r>
            <w:r>
              <w:rPr>
                <w:spacing w:val="2"/>
                <w:sz w:val="21"/>
                <w:szCs w:val="21"/>
              </w:rPr>
              <w:t>a</w:t>
            </w:r>
            <w:r>
              <w:rPr>
                <w:sz w:val="21"/>
                <w:szCs w:val="21"/>
              </w:rPr>
              <w:t>m</w:t>
            </w:r>
            <w:r>
              <w:rPr>
                <w:spacing w:val="-1"/>
                <w:sz w:val="21"/>
                <w:szCs w:val="21"/>
              </w:rPr>
              <w:t xml:space="preserve"> </w:t>
            </w:r>
            <w:r>
              <w:rPr>
                <w:spacing w:val="-2"/>
                <w:sz w:val="21"/>
                <w:szCs w:val="21"/>
              </w:rPr>
              <w:t>k</w:t>
            </w:r>
            <w:r>
              <w:rPr>
                <w:spacing w:val="2"/>
                <w:sz w:val="21"/>
                <w:szCs w:val="21"/>
              </w:rPr>
              <w:t>a</w:t>
            </w:r>
            <w:r>
              <w:rPr>
                <w:spacing w:val="1"/>
                <w:sz w:val="21"/>
                <w:szCs w:val="21"/>
              </w:rPr>
              <w:t>i</w:t>
            </w:r>
            <w:r>
              <w:rPr>
                <w:spacing w:val="-3"/>
                <w:sz w:val="21"/>
                <w:szCs w:val="21"/>
              </w:rPr>
              <w:t>t</w:t>
            </w:r>
            <w:r>
              <w:rPr>
                <w:spacing w:val="-2"/>
                <w:sz w:val="21"/>
                <w:szCs w:val="21"/>
              </w:rPr>
              <w:t>an</w:t>
            </w:r>
            <w:r>
              <w:rPr>
                <w:spacing w:val="2"/>
                <w:sz w:val="21"/>
                <w:szCs w:val="21"/>
              </w:rPr>
              <w:t>n</w:t>
            </w:r>
            <w:r>
              <w:rPr>
                <w:spacing w:val="-6"/>
                <w:sz w:val="21"/>
                <w:szCs w:val="21"/>
              </w:rPr>
              <w:t>y</w:t>
            </w:r>
            <w:r>
              <w:rPr>
                <w:sz w:val="21"/>
                <w:szCs w:val="21"/>
              </w:rPr>
              <w:t>a</w:t>
            </w:r>
            <w:r>
              <w:rPr>
                <w:spacing w:val="5"/>
                <w:sz w:val="21"/>
                <w:szCs w:val="21"/>
              </w:rPr>
              <w:t xml:space="preserve"> </w:t>
            </w:r>
            <w:r>
              <w:rPr>
                <w:spacing w:val="2"/>
                <w:sz w:val="21"/>
                <w:szCs w:val="21"/>
              </w:rPr>
              <w:t>d</w:t>
            </w:r>
            <w:r>
              <w:rPr>
                <w:spacing w:val="-2"/>
                <w:sz w:val="21"/>
                <w:szCs w:val="21"/>
              </w:rPr>
              <w:t>e</w:t>
            </w:r>
            <w:r>
              <w:rPr>
                <w:spacing w:val="2"/>
                <w:sz w:val="21"/>
                <w:szCs w:val="21"/>
              </w:rPr>
              <w:t>n</w:t>
            </w:r>
            <w:r>
              <w:rPr>
                <w:spacing w:val="-2"/>
                <w:sz w:val="21"/>
                <w:szCs w:val="21"/>
              </w:rPr>
              <w:t>ga</w:t>
            </w:r>
            <w:r>
              <w:rPr>
                <w:sz w:val="21"/>
                <w:szCs w:val="21"/>
              </w:rPr>
              <w:t>n</w:t>
            </w:r>
            <w:r>
              <w:rPr>
                <w:spacing w:val="-1"/>
                <w:sz w:val="21"/>
                <w:szCs w:val="21"/>
              </w:rPr>
              <w:t xml:space="preserve"> </w:t>
            </w:r>
            <w:r>
              <w:rPr>
                <w:spacing w:val="1"/>
                <w:sz w:val="21"/>
                <w:szCs w:val="21"/>
              </w:rPr>
              <w:t>r</w:t>
            </w:r>
            <w:r>
              <w:rPr>
                <w:spacing w:val="-2"/>
                <w:w w:val="101"/>
                <w:sz w:val="21"/>
                <w:szCs w:val="21"/>
              </w:rPr>
              <w:t>e</w:t>
            </w:r>
            <w:r>
              <w:rPr>
                <w:spacing w:val="-2"/>
                <w:sz w:val="21"/>
                <w:szCs w:val="21"/>
              </w:rPr>
              <w:t>n</w:t>
            </w:r>
            <w:r>
              <w:rPr>
                <w:spacing w:val="1"/>
                <w:sz w:val="21"/>
                <w:szCs w:val="21"/>
              </w:rPr>
              <w:t>s</w:t>
            </w:r>
            <w:r>
              <w:rPr>
                <w:spacing w:val="1"/>
                <w:w w:val="101"/>
                <w:sz w:val="21"/>
                <w:szCs w:val="21"/>
              </w:rPr>
              <w:t>t</w:t>
            </w:r>
            <w:r>
              <w:rPr>
                <w:spacing w:val="-3"/>
                <w:sz w:val="21"/>
                <w:szCs w:val="21"/>
              </w:rPr>
              <w:t>r</w:t>
            </w:r>
            <w:r>
              <w:rPr>
                <w:w w:val="101"/>
                <w:sz w:val="21"/>
                <w:szCs w:val="21"/>
              </w:rPr>
              <w:t xml:space="preserve">a </w:t>
            </w:r>
            <w:r>
              <w:rPr>
                <w:spacing w:val="2"/>
                <w:sz w:val="21"/>
                <w:szCs w:val="21"/>
              </w:rPr>
              <w:t>p</w:t>
            </w:r>
            <w:r>
              <w:rPr>
                <w:spacing w:val="-2"/>
                <w:sz w:val="21"/>
                <w:szCs w:val="21"/>
              </w:rPr>
              <w:t>en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n</w:t>
            </w:r>
            <w:r>
              <w:rPr>
                <w:spacing w:val="3"/>
                <w:sz w:val="21"/>
                <w:szCs w:val="21"/>
              </w:rPr>
              <w:t xml:space="preserve"> </w:t>
            </w:r>
            <w:r>
              <w:rPr>
                <w:spacing w:val="2"/>
                <w:sz w:val="21"/>
                <w:szCs w:val="21"/>
              </w:rPr>
              <w:t>p</w:t>
            </w:r>
            <w:r>
              <w:rPr>
                <w:spacing w:val="-2"/>
                <w:sz w:val="21"/>
                <w:szCs w:val="21"/>
              </w:rPr>
              <w:t>e</w:t>
            </w:r>
            <w:r>
              <w:rPr>
                <w:spacing w:val="1"/>
                <w:sz w:val="21"/>
                <w:szCs w:val="21"/>
              </w:rPr>
              <w:t>r</w:t>
            </w:r>
            <w:r>
              <w:rPr>
                <w:spacing w:val="-2"/>
                <w:sz w:val="21"/>
                <w:szCs w:val="21"/>
              </w:rPr>
              <w:t>gu</w:t>
            </w:r>
            <w:r>
              <w:rPr>
                <w:spacing w:val="-3"/>
                <w:sz w:val="21"/>
                <w:szCs w:val="21"/>
              </w:rPr>
              <w:t>r</w:t>
            </w:r>
            <w:r>
              <w:rPr>
                <w:spacing w:val="2"/>
                <w:sz w:val="21"/>
                <w:szCs w:val="21"/>
              </w:rPr>
              <w:t>u</w:t>
            </w:r>
            <w:r>
              <w:rPr>
                <w:spacing w:val="-2"/>
                <w:sz w:val="21"/>
                <w:szCs w:val="21"/>
              </w:rPr>
              <w:t>a</w:t>
            </w:r>
            <w:r>
              <w:rPr>
                <w:sz w:val="21"/>
                <w:szCs w:val="21"/>
              </w:rPr>
              <w:t>n</w:t>
            </w:r>
            <w:r>
              <w:rPr>
                <w:spacing w:val="3"/>
                <w:sz w:val="21"/>
                <w:szCs w:val="21"/>
              </w:rPr>
              <w:t xml:space="preserve"> </w:t>
            </w:r>
            <w:r>
              <w:rPr>
                <w:spacing w:val="-3"/>
                <w:sz w:val="21"/>
                <w:szCs w:val="21"/>
              </w:rPr>
              <w:t>ti</w:t>
            </w:r>
            <w:r>
              <w:rPr>
                <w:spacing w:val="2"/>
                <w:sz w:val="21"/>
                <w:szCs w:val="21"/>
              </w:rPr>
              <w:t>n</w:t>
            </w:r>
            <w:r>
              <w:rPr>
                <w:spacing w:val="-2"/>
                <w:sz w:val="21"/>
                <w:szCs w:val="21"/>
              </w:rPr>
              <w:t>gg</w:t>
            </w:r>
            <w:r>
              <w:rPr>
                <w:sz w:val="21"/>
                <w:szCs w:val="21"/>
              </w:rPr>
              <w:t>i</w:t>
            </w:r>
            <w:r>
              <w:rPr>
                <w:spacing w:val="2"/>
                <w:sz w:val="21"/>
                <w:szCs w:val="21"/>
              </w:rPr>
              <w:t xml:space="preserve"> </w:t>
            </w:r>
            <w:r>
              <w:rPr>
                <w:spacing w:val="-6"/>
                <w:sz w:val="21"/>
                <w:szCs w:val="21"/>
              </w:rPr>
              <w:t>y</w:t>
            </w:r>
            <w:r>
              <w:rPr>
                <w:spacing w:val="2"/>
                <w:sz w:val="21"/>
                <w:szCs w:val="21"/>
              </w:rPr>
              <w:t>b</w:t>
            </w:r>
            <w:r>
              <w:rPr>
                <w:spacing w:val="1"/>
                <w:sz w:val="21"/>
                <w:szCs w:val="21"/>
              </w:rPr>
              <w:t>s</w:t>
            </w:r>
            <w:r>
              <w:rPr>
                <w:sz w:val="21"/>
                <w:szCs w:val="21"/>
              </w:rPr>
              <w:t>.</w:t>
            </w:r>
          </w:p>
        </w:tc>
        <w:tc>
          <w:tcPr>
            <w:tcW w:w="1080" w:type="dxa"/>
            <w:tcBorders>
              <w:top w:val="single" w:sz="6" w:space="0" w:color="000000"/>
              <w:left w:val="single" w:sz="6" w:space="0" w:color="000000"/>
              <w:bottom w:val="single" w:sz="6" w:space="0" w:color="000000"/>
              <w:right w:val="single" w:sz="6" w:space="0" w:color="000000"/>
            </w:tcBorders>
          </w:tcPr>
          <w:p w:rsidR="00673C54" w:rsidRDefault="00673C54">
            <w:pPr>
              <w:spacing w:before="10" w:line="140" w:lineRule="exact"/>
              <w:rPr>
                <w:sz w:val="15"/>
                <w:szCs w:val="15"/>
              </w:rPr>
            </w:pPr>
          </w:p>
          <w:p w:rsidR="00673C54" w:rsidRDefault="00673C54">
            <w:pPr>
              <w:spacing w:line="200" w:lineRule="exact"/>
            </w:pPr>
          </w:p>
          <w:p w:rsidR="00673C54" w:rsidRDefault="009F2C88">
            <w:pPr>
              <w:ind w:left="382" w:right="378"/>
              <w:jc w:val="center"/>
              <w:rPr>
                <w:sz w:val="21"/>
                <w:szCs w:val="21"/>
              </w:rPr>
            </w:pPr>
            <w:r>
              <w:rPr>
                <w:spacing w:val="2"/>
                <w:sz w:val="21"/>
                <w:szCs w:val="21"/>
              </w:rPr>
              <w:t>20</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1"/>
              <w:ind w:left="219" w:right="217"/>
              <w:jc w:val="center"/>
              <w:rPr>
                <w:sz w:val="21"/>
                <w:szCs w:val="21"/>
              </w:rPr>
            </w:pPr>
            <w:r>
              <w:rPr>
                <w:sz w:val="21"/>
                <w:szCs w:val="21"/>
              </w:rPr>
              <w:t>2</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1"/>
              <w:ind w:left="103"/>
              <w:rPr>
                <w:sz w:val="21"/>
                <w:szCs w:val="21"/>
              </w:rPr>
            </w:pPr>
            <w:r>
              <w:rPr>
                <w:spacing w:val="-1"/>
                <w:sz w:val="21"/>
                <w:szCs w:val="21"/>
              </w:rPr>
              <w:t>R</w:t>
            </w:r>
            <w:r>
              <w:rPr>
                <w:spacing w:val="2"/>
                <w:sz w:val="21"/>
                <w:szCs w:val="21"/>
              </w:rPr>
              <w:t>e</w:t>
            </w:r>
            <w:r>
              <w:rPr>
                <w:spacing w:val="-2"/>
                <w:sz w:val="21"/>
                <w:szCs w:val="21"/>
              </w:rPr>
              <w:t>k</w:t>
            </w:r>
            <w:r>
              <w:rPr>
                <w:spacing w:val="2"/>
                <w:sz w:val="21"/>
                <w:szCs w:val="21"/>
              </w:rPr>
              <w:t>a</w:t>
            </w:r>
            <w:r>
              <w:rPr>
                <w:sz w:val="21"/>
                <w:szCs w:val="21"/>
              </w:rPr>
              <w:t xml:space="preserve">m </w:t>
            </w:r>
            <w:r>
              <w:rPr>
                <w:spacing w:val="1"/>
                <w:sz w:val="21"/>
                <w:szCs w:val="21"/>
              </w:rPr>
              <w:t>j</w:t>
            </w:r>
            <w:r>
              <w:rPr>
                <w:spacing w:val="-2"/>
                <w:sz w:val="21"/>
                <w:szCs w:val="21"/>
              </w:rPr>
              <w:t>e</w:t>
            </w:r>
            <w:r>
              <w:rPr>
                <w:spacing w:val="1"/>
                <w:sz w:val="21"/>
                <w:szCs w:val="21"/>
              </w:rPr>
              <w:t>j</w:t>
            </w:r>
            <w:r>
              <w:rPr>
                <w:spacing w:val="2"/>
                <w:sz w:val="21"/>
                <w:szCs w:val="21"/>
              </w:rPr>
              <w:t>a</w:t>
            </w:r>
            <w:r>
              <w:rPr>
                <w:spacing w:val="-6"/>
                <w:sz w:val="21"/>
                <w:szCs w:val="21"/>
              </w:rPr>
              <w:t>k</w:t>
            </w:r>
            <w:r>
              <w:rPr>
                <w:spacing w:val="1"/>
                <w:sz w:val="21"/>
                <w:szCs w:val="21"/>
              </w:rPr>
              <w:t>ti</w:t>
            </w:r>
            <w:r>
              <w:rPr>
                <w:sz w:val="21"/>
                <w:szCs w:val="21"/>
              </w:rPr>
              <w:t>m</w:t>
            </w:r>
            <w:r>
              <w:rPr>
                <w:spacing w:val="1"/>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w:t>
            </w:r>
            <w:r>
              <w:rPr>
                <w:spacing w:val="-3"/>
                <w:w w:val="101"/>
                <w:sz w:val="21"/>
                <w:szCs w:val="21"/>
              </w:rPr>
              <w:t>t</w:t>
            </w:r>
            <w:r>
              <w:rPr>
                <w:w w:val="101"/>
                <w:sz w:val="21"/>
                <w:szCs w:val="21"/>
              </w:rPr>
              <w:t>i</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1"/>
              <w:ind w:left="391" w:right="387"/>
              <w:jc w:val="center"/>
              <w:rPr>
                <w:sz w:val="21"/>
                <w:szCs w:val="21"/>
              </w:rPr>
            </w:pPr>
            <w:r>
              <w:rPr>
                <w:spacing w:val="2"/>
                <w:sz w:val="21"/>
                <w:szCs w:val="21"/>
              </w:rPr>
              <w:t>20</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1"/>
              <w:ind w:left="219" w:right="217"/>
              <w:jc w:val="center"/>
              <w:rPr>
                <w:sz w:val="21"/>
                <w:szCs w:val="21"/>
              </w:rPr>
            </w:pPr>
            <w:r>
              <w:rPr>
                <w:sz w:val="21"/>
                <w:szCs w:val="21"/>
              </w:rPr>
              <w:t>3</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1"/>
              <w:ind w:left="103"/>
              <w:rPr>
                <w:sz w:val="21"/>
                <w:szCs w:val="21"/>
              </w:rPr>
            </w:pPr>
            <w:r>
              <w:rPr>
                <w:spacing w:val="-1"/>
                <w:sz w:val="21"/>
                <w:szCs w:val="21"/>
              </w:rPr>
              <w:t>D</w:t>
            </w:r>
            <w:r>
              <w:rPr>
                <w:spacing w:val="2"/>
                <w:sz w:val="21"/>
                <w:szCs w:val="21"/>
              </w:rPr>
              <w:t>u</w:t>
            </w:r>
            <w:r>
              <w:rPr>
                <w:spacing w:val="-2"/>
                <w:sz w:val="21"/>
                <w:szCs w:val="21"/>
              </w:rPr>
              <w:t>ku</w:t>
            </w:r>
            <w:r>
              <w:rPr>
                <w:spacing w:val="2"/>
                <w:sz w:val="21"/>
                <w:szCs w:val="21"/>
              </w:rPr>
              <w:t>n</w:t>
            </w:r>
            <w:r>
              <w:rPr>
                <w:spacing w:val="-6"/>
                <w:sz w:val="21"/>
                <w:szCs w:val="21"/>
              </w:rPr>
              <w:t>g</w:t>
            </w:r>
            <w:r>
              <w:rPr>
                <w:spacing w:val="2"/>
                <w:sz w:val="21"/>
                <w:szCs w:val="21"/>
              </w:rPr>
              <w:t>a</w:t>
            </w:r>
            <w:r>
              <w:rPr>
                <w:sz w:val="21"/>
                <w:szCs w:val="21"/>
              </w:rPr>
              <w:t>n</w:t>
            </w:r>
            <w:r>
              <w:rPr>
                <w:spacing w:val="-2"/>
                <w:sz w:val="21"/>
                <w:szCs w:val="21"/>
              </w:rPr>
              <w:t xml:space="preserve"> d</w:t>
            </w:r>
            <w:r>
              <w:rPr>
                <w:spacing w:val="2"/>
                <w:sz w:val="21"/>
                <w:szCs w:val="21"/>
              </w:rPr>
              <w:t>a</w:t>
            </w:r>
            <w:r>
              <w:rPr>
                <w:spacing w:val="-2"/>
                <w:sz w:val="21"/>
                <w:szCs w:val="21"/>
              </w:rPr>
              <w:t>n</w:t>
            </w:r>
            <w:r>
              <w:rPr>
                <w:sz w:val="21"/>
                <w:szCs w:val="21"/>
              </w:rPr>
              <w:t>a</w:t>
            </w:r>
            <w:r>
              <w:rPr>
                <w:spacing w:val="3"/>
                <w:sz w:val="21"/>
                <w:szCs w:val="21"/>
              </w:rPr>
              <w:t xml:space="preserve"> </w:t>
            </w:r>
            <w:r>
              <w:rPr>
                <w:spacing w:val="-1"/>
                <w:sz w:val="21"/>
                <w:szCs w:val="21"/>
              </w:rPr>
              <w:t>(</w:t>
            </w:r>
            <w:r>
              <w:rPr>
                <w:i/>
                <w:spacing w:val="-3"/>
                <w:sz w:val="21"/>
                <w:szCs w:val="21"/>
              </w:rPr>
              <w:t>i</w:t>
            </w:r>
            <w:r>
              <w:rPr>
                <w:i/>
                <w:spacing w:val="2"/>
                <w:sz w:val="21"/>
                <w:szCs w:val="21"/>
              </w:rPr>
              <w:t>n</w:t>
            </w:r>
            <w:r>
              <w:rPr>
                <w:i/>
                <w:spacing w:val="-2"/>
                <w:sz w:val="21"/>
                <w:szCs w:val="21"/>
              </w:rPr>
              <w:t>ca</w:t>
            </w:r>
            <w:r>
              <w:rPr>
                <w:i/>
                <w:spacing w:val="1"/>
                <w:sz w:val="21"/>
                <w:szCs w:val="21"/>
              </w:rPr>
              <w:t>s</w:t>
            </w:r>
            <w:r>
              <w:rPr>
                <w:i/>
                <w:spacing w:val="-2"/>
                <w:sz w:val="21"/>
                <w:szCs w:val="21"/>
              </w:rPr>
              <w:t>h</w:t>
            </w:r>
            <w:r>
              <w:rPr>
                <w:i/>
                <w:spacing w:val="1"/>
                <w:sz w:val="21"/>
                <w:szCs w:val="21"/>
              </w:rPr>
              <w:t>/</w:t>
            </w:r>
            <w:r>
              <w:rPr>
                <w:i/>
                <w:spacing w:val="-3"/>
                <w:sz w:val="21"/>
                <w:szCs w:val="21"/>
              </w:rPr>
              <w:t>i</w:t>
            </w:r>
            <w:r>
              <w:rPr>
                <w:i/>
                <w:sz w:val="21"/>
                <w:szCs w:val="21"/>
              </w:rPr>
              <w:t>n</w:t>
            </w:r>
            <w:r>
              <w:rPr>
                <w:i/>
                <w:spacing w:val="1"/>
                <w:sz w:val="21"/>
                <w:szCs w:val="21"/>
              </w:rPr>
              <w:t xml:space="preserve"> </w:t>
            </w:r>
            <w:r>
              <w:rPr>
                <w:i/>
                <w:spacing w:val="2"/>
                <w:sz w:val="21"/>
                <w:szCs w:val="21"/>
              </w:rPr>
              <w:t>k</w:t>
            </w:r>
            <w:r>
              <w:rPr>
                <w:i/>
                <w:spacing w:val="-3"/>
                <w:sz w:val="21"/>
                <w:szCs w:val="21"/>
              </w:rPr>
              <w:t>i</w:t>
            </w:r>
            <w:r>
              <w:rPr>
                <w:i/>
                <w:spacing w:val="2"/>
                <w:sz w:val="21"/>
                <w:szCs w:val="21"/>
              </w:rPr>
              <w:t>n</w:t>
            </w:r>
            <w:r>
              <w:rPr>
                <w:i/>
                <w:spacing w:val="-1"/>
                <w:sz w:val="21"/>
                <w:szCs w:val="21"/>
              </w:rPr>
              <w:t>d</w:t>
            </w:r>
            <w:r>
              <w:rPr>
                <w:sz w:val="21"/>
                <w:szCs w:val="21"/>
              </w:rPr>
              <w:t>)</w:t>
            </w:r>
            <w:r>
              <w:rPr>
                <w:spacing w:val="-1"/>
                <w:sz w:val="21"/>
                <w:szCs w:val="21"/>
              </w:rPr>
              <w:t xml:space="preserve"> </w:t>
            </w:r>
            <w:r>
              <w:rPr>
                <w:spacing w:val="2"/>
                <w:sz w:val="21"/>
                <w:szCs w:val="21"/>
              </w:rPr>
              <w:t>d</w:t>
            </w:r>
            <w:r>
              <w:rPr>
                <w:spacing w:val="-2"/>
                <w:sz w:val="21"/>
                <w:szCs w:val="21"/>
              </w:rPr>
              <w:t>a</w:t>
            </w:r>
            <w:r>
              <w:rPr>
                <w:spacing w:val="1"/>
                <w:sz w:val="21"/>
                <w:szCs w:val="21"/>
              </w:rPr>
              <w:t>r</w:t>
            </w:r>
            <w:r>
              <w:rPr>
                <w:sz w:val="21"/>
                <w:szCs w:val="21"/>
              </w:rPr>
              <w:t>i</w:t>
            </w:r>
            <w:r>
              <w:rPr>
                <w:spacing w:val="-2"/>
                <w:sz w:val="21"/>
                <w:szCs w:val="21"/>
              </w:rPr>
              <w:t xml:space="preserve"> </w:t>
            </w:r>
            <w:r>
              <w:rPr>
                <w:spacing w:val="1"/>
                <w:sz w:val="21"/>
                <w:szCs w:val="21"/>
              </w:rPr>
              <w:t>i</w:t>
            </w:r>
            <w:r>
              <w:rPr>
                <w:spacing w:val="-2"/>
                <w:sz w:val="21"/>
                <w:szCs w:val="21"/>
              </w:rPr>
              <w:t>n</w:t>
            </w:r>
            <w:r>
              <w:rPr>
                <w:spacing w:val="1"/>
                <w:sz w:val="21"/>
                <w:szCs w:val="21"/>
              </w:rPr>
              <w:t>t</w:t>
            </w:r>
            <w:r>
              <w:rPr>
                <w:spacing w:val="-2"/>
                <w:sz w:val="21"/>
                <w:szCs w:val="21"/>
              </w:rPr>
              <w:t>e</w:t>
            </w:r>
            <w:r>
              <w:rPr>
                <w:spacing w:val="-3"/>
                <w:sz w:val="21"/>
                <w:szCs w:val="21"/>
              </w:rPr>
              <w:t>r</w:t>
            </w:r>
            <w:r>
              <w:rPr>
                <w:spacing w:val="2"/>
                <w:sz w:val="21"/>
                <w:szCs w:val="21"/>
              </w:rPr>
              <w:t>na</w:t>
            </w:r>
            <w:r>
              <w:rPr>
                <w:sz w:val="21"/>
                <w:szCs w:val="21"/>
              </w:rPr>
              <w:t>l</w:t>
            </w:r>
            <w:r>
              <w:rPr>
                <w:spacing w:val="3"/>
                <w:sz w:val="21"/>
                <w:szCs w:val="21"/>
              </w:rPr>
              <w:t xml:space="preserve"> </w:t>
            </w:r>
            <w:r>
              <w:rPr>
                <w:spacing w:val="-2"/>
                <w:sz w:val="21"/>
                <w:szCs w:val="21"/>
              </w:rPr>
              <w:t>pe</w:t>
            </w:r>
            <w:r>
              <w:rPr>
                <w:spacing w:val="-3"/>
                <w:sz w:val="21"/>
                <w:szCs w:val="21"/>
              </w:rPr>
              <w:t>r</w:t>
            </w:r>
            <w:r>
              <w:rPr>
                <w:spacing w:val="-2"/>
                <w:sz w:val="21"/>
                <w:szCs w:val="21"/>
              </w:rPr>
              <w:t>g</w:t>
            </w:r>
            <w:r>
              <w:rPr>
                <w:spacing w:val="2"/>
                <w:sz w:val="21"/>
                <w:szCs w:val="21"/>
              </w:rPr>
              <w:t>u</w:t>
            </w:r>
            <w:r>
              <w:rPr>
                <w:spacing w:val="-3"/>
                <w:sz w:val="21"/>
                <w:szCs w:val="21"/>
              </w:rPr>
              <w:t>r</w:t>
            </w:r>
            <w:r>
              <w:rPr>
                <w:spacing w:val="2"/>
                <w:sz w:val="21"/>
                <w:szCs w:val="21"/>
              </w:rPr>
              <w:t>u</w:t>
            </w:r>
            <w:r>
              <w:rPr>
                <w:spacing w:val="-2"/>
                <w:sz w:val="21"/>
                <w:szCs w:val="21"/>
              </w:rPr>
              <w:t>a</w:t>
            </w:r>
            <w:r>
              <w:rPr>
                <w:sz w:val="21"/>
                <w:szCs w:val="21"/>
              </w:rPr>
              <w:t>n</w:t>
            </w:r>
            <w:r>
              <w:rPr>
                <w:spacing w:val="-1"/>
                <w:sz w:val="21"/>
                <w:szCs w:val="21"/>
              </w:rPr>
              <w:t xml:space="preserve"> </w:t>
            </w:r>
            <w:r>
              <w:rPr>
                <w:spacing w:val="1"/>
                <w:w w:val="101"/>
                <w:sz w:val="21"/>
                <w:szCs w:val="21"/>
              </w:rPr>
              <w:t>t</w:t>
            </w:r>
            <w:r>
              <w:rPr>
                <w:spacing w:val="-3"/>
                <w:w w:val="101"/>
                <w:sz w:val="21"/>
                <w:szCs w:val="21"/>
              </w:rPr>
              <w:t>i</w:t>
            </w:r>
            <w:r>
              <w:rPr>
                <w:spacing w:val="2"/>
                <w:sz w:val="21"/>
                <w:szCs w:val="21"/>
              </w:rPr>
              <w:t>n</w:t>
            </w:r>
            <w:r>
              <w:rPr>
                <w:spacing w:val="-2"/>
                <w:sz w:val="21"/>
                <w:szCs w:val="21"/>
              </w:rPr>
              <w:t>gg</w:t>
            </w:r>
            <w:r>
              <w:rPr>
                <w:w w:val="101"/>
                <w:sz w:val="21"/>
                <w:szCs w:val="21"/>
              </w:rPr>
              <w:t>i</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1"/>
              <w:ind w:left="391" w:right="387"/>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5"/>
              <w:ind w:left="195" w:right="184"/>
              <w:jc w:val="center"/>
              <w:rPr>
                <w:sz w:val="21"/>
                <w:szCs w:val="21"/>
              </w:rPr>
            </w:pPr>
            <w:r>
              <w:rPr>
                <w:spacing w:val="2"/>
                <w:sz w:val="21"/>
                <w:szCs w:val="21"/>
              </w:rPr>
              <w:t>4.</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103"/>
              <w:rPr>
                <w:sz w:val="21"/>
                <w:szCs w:val="21"/>
              </w:rPr>
            </w:pPr>
            <w:r>
              <w:rPr>
                <w:spacing w:val="-1"/>
                <w:sz w:val="21"/>
                <w:szCs w:val="21"/>
              </w:rPr>
              <w:t>K</w:t>
            </w:r>
            <w:r>
              <w:rPr>
                <w:spacing w:val="-2"/>
                <w:sz w:val="21"/>
                <w:szCs w:val="21"/>
              </w:rPr>
              <w:t>e</w:t>
            </w:r>
            <w:r>
              <w:rPr>
                <w:spacing w:val="2"/>
                <w:sz w:val="21"/>
                <w:szCs w:val="21"/>
              </w:rPr>
              <w:t>u</w:t>
            </w:r>
            <w:r>
              <w:rPr>
                <w:spacing w:val="-3"/>
                <w:sz w:val="21"/>
                <w:szCs w:val="21"/>
              </w:rPr>
              <w:t>t</w:t>
            </w:r>
            <w:r>
              <w:rPr>
                <w:spacing w:val="2"/>
                <w:sz w:val="21"/>
                <w:szCs w:val="21"/>
              </w:rPr>
              <w:t>u</w:t>
            </w:r>
            <w:r>
              <w:rPr>
                <w:spacing w:val="-2"/>
                <w:sz w:val="21"/>
                <w:szCs w:val="21"/>
              </w:rPr>
              <w:t>ha</w:t>
            </w:r>
            <w:r>
              <w:rPr>
                <w:sz w:val="21"/>
                <w:szCs w:val="21"/>
              </w:rPr>
              <w:t>n</w:t>
            </w:r>
            <w:r>
              <w:rPr>
                <w:spacing w:val="-1"/>
                <w:sz w:val="21"/>
                <w:szCs w:val="21"/>
              </w:rPr>
              <w:t xml:space="preserve"> </w:t>
            </w:r>
            <w:r>
              <w:rPr>
                <w:spacing w:val="2"/>
                <w:sz w:val="21"/>
                <w:szCs w:val="21"/>
              </w:rPr>
              <w:t>p</w:t>
            </w:r>
            <w:r>
              <w:rPr>
                <w:spacing w:val="-2"/>
                <w:sz w:val="21"/>
                <w:szCs w:val="21"/>
              </w:rPr>
              <w:t>e</w:t>
            </w:r>
            <w:r>
              <w:rPr>
                <w:spacing w:val="1"/>
                <w:sz w:val="21"/>
                <w:szCs w:val="21"/>
              </w:rPr>
              <w:t>t</w:t>
            </w:r>
            <w:r>
              <w:rPr>
                <w:sz w:val="21"/>
                <w:szCs w:val="21"/>
              </w:rPr>
              <w:t>a</w:t>
            </w:r>
            <w:r>
              <w:rPr>
                <w:spacing w:val="-1"/>
                <w:sz w:val="21"/>
                <w:szCs w:val="21"/>
              </w:rPr>
              <w:t xml:space="preserve"> </w:t>
            </w:r>
            <w:r>
              <w:rPr>
                <w:spacing w:val="1"/>
                <w:sz w:val="21"/>
                <w:szCs w:val="21"/>
              </w:rPr>
              <w:t>j</w:t>
            </w:r>
            <w:r>
              <w:rPr>
                <w:spacing w:val="2"/>
                <w:sz w:val="21"/>
                <w:szCs w:val="21"/>
              </w:rPr>
              <w:t>a</w:t>
            </w:r>
            <w:r>
              <w:rPr>
                <w:spacing w:val="-3"/>
                <w:sz w:val="21"/>
                <w:szCs w:val="21"/>
              </w:rPr>
              <w:t>l</w:t>
            </w:r>
            <w:r>
              <w:rPr>
                <w:spacing w:val="-2"/>
                <w:sz w:val="21"/>
                <w:szCs w:val="21"/>
              </w:rPr>
              <w:t>a</w:t>
            </w:r>
            <w:r>
              <w:rPr>
                <w:sz w:val="21"/>
                <w:szCs w:val="21"/>
              </w:rPr>
              <w:t xml:space="preserve">n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w:t>
            </w:r>
            <w:r>
              <w:rPr>
                <w:spacing w:val="-3"/>
                <w:w w:val="101"/>
                <w:sz w:val="21"/>
                <w:szCs w:val="21"/>
              </w:rPr>
              <w:t>t</w:t>
            </w:r>
            <w:r>
              <w:rPr>
                <w:spacing w:val="1"/>
                <w:w w:val="101"/>
                <w:sz w:val="21"/>
                <w:szCs w:val="21"/>
              </w:rPr>
              <w:t>i</w:t>
            </w:r>
            <w:r>
              <w:rPr>
                <w:spacing w:val="-2"/>
                <w:w w:val="101"/>
                <w:sz w:val="21"/>
                <w:szCs w:val="21"/>
              </w:rPr>
              <w:t>a</w:t>
            </w:r>
            <w:r>
              <w:rPr>
                <w:sz w:val="21"/>
                <w:szCs w:val="21"/>
              </w:rPr>
              <w:t>n</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391" w:right="387"/>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820"/>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15" w:line="260" w:lineRule="exact"/>
              <w:rPr>
                <w:sz w:val="26"/>
                <w:szCs w:val="26"/>
              </w:rPr>
            </w:pPr>
          </w:p>
          <w:p w:rsidR="00673C54" w:rsidRDefault="009F2C88">
            <w:pPr>
              <w:ind w:left="195" w:right="184"/>
              <w:jc w:val="center"/>
              <w:rPr>
                <w:sz w:val="21"/>
                <w:szCs w:val="21"/>
              </w:rPr>
            </w:pPr>
            <w:r>
              <w:rPr>
                <w:spacing w:val="2"/>
                <w:sz w:val="21"/>
                <w:szCs w:val="21"/>
              </w:rPr>
              <w:t>5.</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103"/>
              <w:rPr>
                <w:sz w:val="21"/>
                <w:szCs w:val="21"/>
              </w:rPr>
            </w:pPr>
            <w:r>
              <w:rPr>
                <w:spacing w:val="-2"/>
                <w:sz w:val="21"/>
                <w:szCs w:val="21"/>
              </w:rPr>
              <w:t>P</w:t>
            </w:r>
            <w:r>
              <w:rPr>
                <w:spacing w:val="2"/>
                <w:sz w:val="21"/>
                <w:szCs w:val="21"/>
              </w:rPr>
              <w:t>o</w:t>
            </w:r>
            <w:r>
              <w:rPr>
                <w:spacing w:val="-3"/>
                <w:sz w:val="21"/>
                <w:szCs w:val="21"/>
              </w:rPr>
              <w:t>t</w:t>
            </w:r>
            <w:r>
              <w:rPr>
                <w:spacing w:val="2"/>
                <w:sz w:val="21"/>
                <w:szCs w:val="21"/>
              </w:rPr>
              <w:t>e</w:t>
            </w:r>
            <w:r>
              <w:rPr>
                <w:spacing w:val="-2"/>
                <w:sz w:val="21"/>
                <w:szCs w:val="21"/>
              </w:rPr>
              <w:t>n</w:t>
            </w:r>
            <w:r>
              <w:rPr>
                <w:spacing w:val="1"/>
                <w:sz w:val="21"/>
                <w:szCs w:val="21"/>
              </w:rPr>
              <w:t>s</w:t>
            </w:r>
            <w:r>
              <w:rPr>
                <w:sz w:val="21"/>
                <w:szCs w:val="21"/>
              </w:rPr>
              <w:t>i</w:t>
            </w:r>
            <w:r>
              <w:rPr>
                <w:spacing w:val="-2"/>
                <w:sz w:val="21"/>
                <w:szCs w:val="21"/>
              </w:rPr>
              <w:t xml:space="preserve"> </w:t>
            </w:r>
            <w:r>
              <w:rPr>
                <w:spacing w:val="1"/>
                <w:sz w:val="21"/>
                <w:szCs w:val="21"/>
              </w:rPr>
              <w:t>t</w:t>
            </w:r>
            <w:r>
              <w:rPr>
                <w:spacing w:val="-2"/>
                <w:sz w:val="21"/>
                <w:szCs w:val="21"/>
              </w:rPr>
              <w:t>e</w:t>
            </w:r>
            <w:r>
              <w:rPr>
                <w:spacing w:val="-3"/>
                <w:sz w:val="21"/>
                <w:szCs w:val="21"/>
              </w:rPr>
              <w:t>r</w:t>
            </w:r>
            <w:r>
              <w:rPr>
                <w:spacing w:val="2"/>
                <w:sz w:val="21"/>
                <w:szCs w:val="21"/>
              </w:rPr>
              <w:t>c</w:t>
            </w:r>
            <w:r>
              <w:rPr>
                <w:spacing w:val="-2"/>
                <w:sz w:val="21"/>
                <w:szCs w:val="21"/>
              </w:rPr>
              <w:t>ap</w:t>
            </w:r>
            <w:r>
              <w:rPr>
                <w:spacing w:val="2"/>
                <w:sz w:val="21"/>
                <w:szCs w:val="21"/>
              </w:rPr>
              <w:t>a</w:t>
            </w:r>
            <w:r>
              <w:rPr>
                <w:spacing w:val="-3"/>
                <w:sz w:val="21"/>
                <w:szCs w:val="21"/>
              </w:rPr>
              <w:t>i</w:t>
            </w:r>
            <w:r>
              <w:rPr>
                <w:spacing w:val="2"/>
                <w:sz w:val="21"/>
                <w:szCs w:val="21"/>
              </w:rPr>
              <w:t>n</w:t>
            </w:r>
            <w:r>
              <w:rPr>
                <w:spacing w:val="-6"/>
                <w:sz w:val="21"/>
                <w:szCs w:val="21"/>
              </w:rPr>
              <w:t>y</w:t>
            </w:r>
            <w:r>
              <w:rPr>
                <w:sz w:val="21"/>
                <w:szCs w:val="21"/>
              </w:rPr>
              <w:t>a</w:t>
            </w:r>
            <w:r>
              <w:rPr>
                <w:spacing w:val="7"/>
                <w:sz w:val="21"/>
                <w:szCs w:val="21"/>
              </w:rPr>
              <w:t xml:space="preserve"> </w:t>
            </w:r>
            <w:r>
              <w:rPr>
                <w:spacing w:val="-3"/>
                <w:w w:val="101"/>
                <w:sz w:val="21"/>
                <w:szCs w:val="21"/>
              </w:rPr>
              <w:t>l</w:t>
            </w:r>
            <w:r>
              <w:rPr>
                <w:spacing w:val="2"/>
                <w:sz w:val="21"/>
                <w:szCs w:val="21"/>
              </w:rPr>
              <w:t>u</w:t>
            </w:r>
            <w:r>
              <w:rPr>
                <w:spacing w:val="-2"/>
                <w:w w:val="101"/>
                <w:sz w:val="21"/>
                <w:szCs w:val="21"/>
              </w:rPr>
              <w:t>a</w:t>
            </w:r>
            <w:r>
              <w:rPr>
                <w:spacing w:val="1"/>
                <w:sz w:val="21"/>
                <w:szCs w:val="21"/>
              </w:rPr>
              <w:t>r</w:t>
            </w:r>
            <w:r>
              <w:rPr>
                <w:spacing w:val="-2"/>
                <w:w w:val="101"/>
                <w:sz w:val="21"/>
                <w:szCs w:val="21"/>
              </w:rPr>
              <w:t>a</w:t>
            </w:r>
            <w:r>
              <w:rPr>
                <w:spacing w:val="2"/>
                <w:sz w:val="21"/>
                <w:szCs w:val="21"/>
              </w:rPr>
              <w:t>n</w:t>
            </w:r>
            <w:r>
              <w:rPr>
                <w:w w:val="101"/>
                <w:sz w:val="21"/>
                <w:szCs w:val="21"/>
              </w:rPr>
              <w:t>:</w:t>
            </w:r>
          </w:p>
          <w:p w:rsidR="00673C54" w:rsidRDefault="009F2C88">
            <w:pPr>
              <w:spacing w:before="18"/>
              <w:ind w:left="87"/>
              <w:rPr>
                <w:sz w:val="21"/>
                <w:szCs w:val="21"/>
              </w:rPr>
            </w:pPr>
            <w:r>
              <w:rPr>
                <w:spacing w:val="2"/>
                <w:sz w:val="21"/>
                <w:szCs w:val="21"/>
              </w:rPr>
              <w:t>a</w:t>
            </w:r>
            <w:r>
              <w:rPr>
                <w:sz w:val="21"/>
                <w:szCs w:val="21"/>
              </w:rPr>
              <w:t xml:space="preserve">. </w:t>
            </w:r>
            <w:r>
              <w:rPr>
                <w:spacing w:val="16"/>
                <w:sz w:val="21"/>
                <w:szCs w:val="21"/>
              </w:rPr>
              <w:t xml:space="preserve"> </w:t>
            </w:r>
            <w:r>
              <w:rPr>
                <w:spacing w:val="-1"/>
                <w:sz w:val="21"/>
                <w:szCs w:val="21"/>
              </w:rPr>
              <w:t>T</w:t>
            </w:r>
            <w:r>
              <w:rPr>
                <w:spacing w:val="2"/>
                <w:sz w:val="21"/>
                <w:szCs w:val="21"/>
              </w:rPr>
              <w:t>e</w:t>
            </w:r>
            <w:r>
              <w:rPr>
                <w:spacing w:val="-5"/>
                <w:sz w:val="21"/>
                <w:szCs w:val="21"/>
              </w:rPr>
              <w:t>m</w:t>
            </w:r>
            <w:r>
              <w:rPr>
                <w:spacing w:val="2"/>
                <w:sz w:val="21"/>
                <w:szCs w:val="21"/>
              </w:rPr>
              <w:t>u</w:t>
            </w:r>
            <w:r>
              <w:rPr>
                <w:spacing w:val="-2"/>
                <w:sz w:val="21"/>
                <w:szCs w:val="21"/>
              </w:rPr>
              <w:t>a</w:t>
            </w:r>
            <w:r>
              <w:rPr>
                <w:sz w:val="21"/>
                <w:szCs w:val="21"/>
              </w:rPr>
              <w:t>n</w:t>
            </w:r>
            <w:r>
              <w:rPr>
                <w:spacing w:val="2"/>
                <w:sz w:val="21"/>
                <w:szCs w:val="21"/>
              </w:rPr>
              <w:t xml:space="preserve"> b</w:t>
            </w:r>
            <w:r>
              <w:rPr>
                <w:spacing w:val="-2"/>
                <w:sz w:val="21"/>
                <w:szCs w:val="21"/>
              </w:rPr>
              <w:t>a</w:t>
            </w:r>
            <w:r>
              <w:rPr>
                <w:spacing w:val="-3"/>
                <w:sz w:val="21"/>
                <w:szCs w:val="21"/>
              </w:rPr>
              <w:t>r</w:t>
            </w:r>
            <w:r>
              <w:rPr>
                <w:sz w:val="21"/>
                <w:szCs w:val="21"/>
              </w:rPr>
              <w:t>u</w:t>
            </w:r>
            <w:r>
              <w:rPr>
                <w:spacing w:val="2"/>
                <w:sz w:val="21"/>
                <w:szCs w:val="21"/>
              </w:rPr>
              <w:t xml:space="preserve"> </w:t>
            </w:r>
            <w:r>
              <w:rPr>
                <w:spacing w:val="1"/>
                <w:sz w:val="21"/>
                <w:szCs w:val="21"/>
              </w:rPr>
              <w:t>(</w:t>
            </w:r>
            <w:r>
              <w:rPr>
                <w:spacing w:val="-3"/>
                <w:sz w:val="21"/>
                <w:szCs w:val="21"/>
              </w:rPr>
              <w:t>t</w:t>
            </w:r>
            <w:r>
              <w:rPr>
                <w:spacing w:val="-2"/>
                <w:sz w:val="21"/>
                <w:szCs w:val="21"/>
              </w:rPr>
              <w:t>e</w:t>
            </w:r>
            <w:r>
              <w:rPr>
                <w:spacing w:val="2"/>
                <w:sz w:val="21"/>
                <w:szCs w:val="21"/>
              </w:rPr>
              <w:t>o</w:t>
            </w:r>
            <w:r>
              <w:rPr>
                <w:spacing w:val="-3"/>
                <w:sz w:val="21"/>
                <w:szCs w:val="21"/>
              </w:rPr>
              <w:t>r</w:t>
            </w:r>
            <w:r>
              <w:rPr>
                <w:spacing w:val="1"/>
                <w:sz w:val="21"/>
                <w:szCs w:val="21"/>
              </w:rPr>
              <w:t>i</w:t>
            </w:r>
            <w:r>
              <w:rPr>
                <w:sz w:val="21"/>
                <w:szCs w:val="21"/>
              </w:rPr>
              <w:t xml:space="preserve">, </w:t>
            </w:r>
            <w:r>
              <w:rPr>
                <w:spacing w:val="-5"/>
                <w:sz w:val="21"/>
                <w:szCs w:val="21"/>
              </w:rPr>
              <w:t>m</w:t>
            </w:r>
            <w:r>
              <w:rPr>
                <w:spacing w:val="2"/>
                <w:sz w:val="21"/>
                <w:szCs w:val="21"/>
              </w:rPr>
              <w:t>e</w:t>
            </w:r>
            <w:r>
              <w:rPr>
                <w:spacing w:val="-3"/>
                <w:sz w:val="21"/>
                <w:szCs w:val="21"/>
              </w:rPr>
              <w:t>t</w:t>
            </w:r>
            <w:r>
              <w:rPr>
                <w:spacing w:val="2"/>
                <w:sz w:val="21"/>
                <w:szCs w:val="21"/>
              </w:rPr>
              <w:t>o</w:t>
            </w:r>
            <w:r>
              <w:rPr>
                <w:spacing w:val="-2"/>
                <w:sz w:val="21"/>
                <w:szCs w:val="21"/>
              </w:rPr>
              <w:t>d</w:t>
            </w:r>
            <w:r>
              <w:rPr>
                <w:spacing w:val="2"/>
                <w:sz w:val="21"/>
                <w:szCs w:val="21"/>
              </w:rPr>
              <w:t>a</w:t>
            </w:r>
            <w:r>
              <w:rPr>
                <w:sz w:val="21"/>
                <w:szCs w:val="21"/>
              </w:rPr>
              <w:t>,</w:t>
            </w:r>
            <w:r>
              <w:rPr>
                <w:spacing w:val="2"/>
                <w:sz w:val="21"/>
                <w:szCs w:val="21"/>
              </w:rPr>
              <w:t xml:space="preserve"> </w:t>
            </w:r>
            <w:r>
              <w:rPr>
                <w:spacing w:val="-2"/>
                <w:sz w:val="21"/>
                <w:szCs w:val="21"/>
              </w:rPr>
              <w:t>ke</w:t>
            </w:r>
            <w:r>
              <w:rPr>
                <w:spacing w:val="2"/>
                <w:sz w:val="21"/>
                <w:szCs w:val="21"/>
              </w:rPr>
              <w:t>b</w:t>
            </w:r>
            <w:r>
              <w:rPr>
                <w:spacing w:val="-3"/>
                <w:sz w:val="21"/>
                <w:szCs w:val="21"/>
              </w:rPr>
              <w:t>i</w:t>
            </w:r>
            <w:r>
              <w:rPr>
                <w:spacing w:val="1"/>
                <w:sz w:val="21"/>
                <w:szCs w:val="21"/>
              </w:rPr>
              <w:t>j</w:t>
            </w:r>
            <w:r>
              <w:rPr>
                <w:spacing w:val="2"/>
                <w:sz w:val="21"/>
                <w:szCs w:val="21"/>
              </w:rPr>
              <w:t>a</w:t>
            </w:r>
            <w:r>
              <w:rPr>
                <w:spacing w:val="-6"/>
                <w:sz w:val="21"/>
                <w:szCs w:val="21"/>
              </w:rPr>
              <w:t>k</w:t>
            </w:r>
            <w:r>
              <w:rPr>
                <w:spacing w:val="-2"/>
                <w:sz w:val="21"/>
                <w:szCs w:val="21"/>
              </w:rPr>
              <w:t>a</w:t>
            </w:r>
            <w:r>
              <w:rPr>
                <w:spacing w:val="2"/>
                <w:sz w:val="21"/>
                <w:szCs w:val="21"/>
              </w:rPr>
              <w:t>n</w:t>
            </w:r>
            <w:r>
              <w:rPr>
                <w:spacing w:val="1"/>
                <w:sz w:val="21"/>
                <w:szCs w:val="21"/>
              </w:rPr>
              <w:t>)</w:t>
            </w:r>
            <w:r>
              <w:rPr>
                <w:sz w:val="21"/>
                <w:szCs w:val="21"/>
              </w:rPr>
              <w:t>,</w:t>
            </w:r>
            <w:r>
              <w:rPr>
                <w:spacing w:val="-2"/>
                <w:sz w:val="21"/>
                <w:szCs w:val="21"/>
              </w:rPr>
              <w:t xml:space="preserve"> </w:t>
            </w:r>
            <w:r>
              <w:rPr>
                <w:spacing w:val="2"/>
                <w:sz w:val="21"/>
                <w:szCs w:val="21"/>
              </w:rPr>
              <w:t>d</w:t>
            </w:r>
            <w:r>
              <w:rPr>
                <w:spacing w:val="-2"/>
                <w:w w:val="101"/>
                <w:sz w:val="21"/>
                <w:szCs w:val="21"/>
              </w:rPr>
              <w:t>a</w:t>
            </w:r>
            <w:r>
              <w:rPr>
                <w:sz w:val="21"/>
                <w:szCs w:val="21"/>
              </w:rPr>
              <w:t>n</w:t>
            </w:r>
          </w:p>
          <w:p w:rsidR="00673C54" w:rsidRDefault="009F2C88">
            <w:pPr>
              <w:spacing w:before="19"/>
              <w:ind w:left="87"/>
              <w:rPr>
                <w:sz w:val="21"/>
                <w:szCs w:val="21"/>
              </w:rPr>
            </w:pPr>
            <w:r>
              <w:rPr>
                <w:spacing w:val="2"/>
                <w:sz w:val="21"/>
                <w:szCs w:val="21"/>
              </w:rPr>
              <w:t>b</w:t>
            </w:r>
            <w:r>
              <w:rPr>
                <w:sz w:val="21"/>
                <w:szCs w:val="21"/>
              </w:rPr>
              <w:t xml:space="preserve">. </w:t>
            </w:r>
            <w:r>
              <w:rPr>
                <w:spacing w:val="3"/>
                <w:sz w:val="21"/>
                <w:szCs w:val="21"/>
              </w:rPr>
              <w:t xml:space="preserve"> </w:t>
            </w:r>
            <w:r>
              <w:rPr>
                <w:spacing w:val="-2"/>
                <w:sz w:val="21"/>
                <w:szCs w:val="21"/>
              </w:rPr>
              <w:t>P</w:t>
            </w:r>
            <w:r>
              <w:rPr>
                <w:spacing w:val="2"/>
                <w:sz w:val="21"/>
                <w:szCs w:val="21"/>
              </w:rPr>
              <w:t>ub</w:t>
            </w:r>
            <w:r>
              <w:rPr>
                <w:spacing w:val="-3"/>
                <w:sz w:val="21"/>
                <w:szCs w:val="21"/>
              </w:rPr>
              <w:t>l</w:t>
            </w:r>
            <w:r>
              <w:rPr>
                <w:spacing w:val="1"/>
                <w:sz w:val="21"/>
                <w:szCs w:val="21"/>
              </w:rPr>
              <w:t>i</w:t>
            </w:r>
            <w:r>
              <w:rPr>
                <w:spacing w:val="-6"/>
                <w:sz w:val="21"/>
                <w:szCs w:val="21"/>
              </w:rPr>
              <w:t>k</w:t>
            </w:r>
            <w:r>
              <w:rPr>
                <w:spacing w:val="2"/>
                <w:sz w:val="21"/>
                <w:szCs w:val="21"/>
              </w:rPr>
              <w:t>a</w:t>
            </w:r>
            <w:r>
              <w:rPr>
                <w:spacing w:val="-3"/>
                <w:sz w:val="21"/>
                <w:szCs w:val="21"/>
              </w:rPr>
              <w:t>s</w:t>
            </w:r>
            <w:r>
              <w:rPr>
                <w:spacing w:val="1"/>
                <w:sz w:val="21"/>
                <w:szCs w:val="21"/>
              </w:rPr>
              <w:t>i</w:t>
            </w:r>
            <w:r>
              <w:rPr>
                <w:sz w:val="21"/>
                <w:szCs w:val="21"/>
              </w:rPr>
              <w:t>,</w:t>
            </w:r>
            <w:r>
              <w:rPr>
                <w:spacing w:val="1"/>
                <w:sz w:val="21"/>
                <w:szCs w:val="21"/>
              </w:rPr>
              <w:t xml:space="preserve"> </w:t>
            </w:r>
            <w:r>
              <w:rPr>
                <w:spacing w:val="-5"/>
                <w:sz w:val="21"/>
                <w:szCs w:val="21"/>
              </w:rPr>
              <w:t>H</w:t>
            </w:r>
            <w:r>
              <w:rPr>
                <w:spacing w:val="-1"/>
                <w:sz w:val="21"/>
                <w:szCs w:val="21"/>
              </w:rPr>
              <w:t>K</w:t>
            </w:r>
            <w:r>
              <w:rPr>
                <w:spacing w:val="-3"/>
                <w:sz w:val="21"/>
                <w:szCs w:val="21"/>
              </w:rPr>
              <w:t>I</w:t>
            </w:r>
            <w:r>
              <w:rPr>
                <w:sz w:val="21"/>
                <w:szCs w:val="21"/>
              </w:rPr>
              <w:t xml:space="preserve">, </w:t>
            </w:r>
            <w:r>
              <w:rPr>
                <w:spacing w:val="2"/>
                <w:sz w:val="21"/>
                <w:szCs w:val="21"/>
              </w:rPr>
              <w:t>ba</w:t>
            </w:r>
            <w:r>
              <w:rPr>
                <w:spacing w:val="-2"/>
                <w:sz w:val="21"/>
                <w:szCs w:val="21"/>
              </w:rPr>
              <w:t>h</w:t>
            </w:r>
            <w:r>
              <w:rPr>
                <w:spacing w:val="2"/>
                <w:sz w:val="21"/>
                <w:szCs w:val="21"/>
              </w:rPr>
              <w:t>a</w:t>
            </w:r>
            <w:r>
              <w:rPr>
                <w:sz w:val="21"/>
                <w:szCs w:val="21"/>
              </w:rPr>
              <w:t xml:space="preserve">n </w:t>
            </w:r>
            <w:r>
              <w:rPr>
                <w:spacing w:val="2"/>
                <w:sz w:val="21"/>
                <w:szCs w:val="21"/>
              </w:rPr>
              <w:t>a</w:t>
            </w:r>
            <w:r>
              <w:rPr>
                <w:spacing w:val="-3"/>
                <w:sz w:val="21"/>
                <w:szCs w:val="21"/>
              </w:rPr>
              <w:t>j</w:t>
            </w:r>
            <w:r>
              <w:rPr>
                <w:spacing w:val="-2"/>
                <w:sz w:val="21"/>
                <w:szCs w:val="21"/>
              </w:rPr>
              <w:t>a</w:t>
            </w:r>
            <w:r>
              <w:rPr>
                <w:spacing w:val="1"/>
                <w:sz w:val="21"/>
                <w:szCs w:val="21"/>
              </w:rPr>
              <w:t>r</w:t>
            </w:r>
            <w:r>
              <w:rPr>
                <w:sz w:val="21"/>
                <w:szCs w:val="21"/>
              </w:rPr>
              <w:t xml:space="preserve">, </w:t>
            </w:r>
            <w:r>
              <w:rPr>
                <w:spacing w:val="-5"/>
                <w:sz w:val="21"/>
                <w:szCs w:val="21"/>
              </w:rPr>
              <w:t>m</w:t>
            </w:r>
            <w:r>
              <w:rPr>
                <w:spacing w:val="2"/>
                <w:sz w:val="21"/>
                <w:szCs w:val="21"/>
              </w:rPr>
              <w:t>o</w:t>
            </w:r>
            <w:r>
              <w:rPr>
                <w:spacing w:val="-2"/>
                <w:sz w:val="21"/>
                <w:szCs w:val="21"/>
              </w:rPr>
              <w:t>d</w:t>
            </w:r>
            <w:r>
              <w:rPr>
                <w:spacing w:val="2"/>
                <w:sz w:val="21"/>
                <w:szCs w:val="21"/>
              </w:rPr>
              <w:t>e</w:t>
            </w:r>
            <w:r>
              <w:rPr>
                <w:spacing w:val="-3"/>
                <w:sz w:val="21"/>
                <w:szCs w:val="21"/>
              </w:rPr>
              <w:t>l</w:t>
            </w:r>
            <w:r>
              <w:rPr>
                <w:spacing w:val="1"/>
                <w:sz w:val="21"/>
                <w:szCs w:val="21"/>
              </w:rPr>
              <w:t>/</w:t>
            </w:r>
            <w:r>
              <w:rPr>
                <w:spacing w:val="-2"/>
                <w:sz w:val="21"/>
                <w:szCs w:val="21"/>
              </w:rPr>
              <w:t>ke</w:t>
            </w:r>
            <w:r>
              <w:rPr>
                <w:spacing w:val="2"/>
                <w:sz w:val="21"/>
                <w:szCs w:val="21"/>
              </w:rPr>
              <w:t>b</w:t>
            </w:r>
            <w:r>
              <w:rPr>
                <w:spacing w:val="-3"/>
                <w:sz w:val="21"/>
                <w:szCs w:val="21"/>
              </w:rPr>
              <w:t>i</w:t>
            </w:r>
            <w:r>
              <w:rPr>
                <w:spacing w:val="1"/>
                <w:sz w:val="21"/>
                <w:szCs w:val="21"/>
              </w:rPr>
              <w:t>j</w:t>
            </w:r>
            <w:r>
              <w:rPr>
                <w:spacing w:val="2"/>
                <w:sz w:val="21"/>
                <w:szCs w:val="21"/>
              </w:rPr>
              <w:t>a</w:t>
            </w:r>
            <w:r>
              <w:rPr>
                <w:spacing w:val="-6"/>
                <w:sz w:val="21"/>
                <w:szCs w:val="21"/>
              </w:rPr>
              <w:t>k</w:t>
            </w:r>
            <w:r>
              <w:rPr>
                <w:spacing w:val="2"/>
                <w:sz w:val="21"/>
                <w:szCs w:val="21"/>
              </w:rPr>
              <w:t>a</w:t>
            </w:r>
            <w:r>
              <w:rPr>
                <w:sz w:val="21"/>
                <w:szCs w:val="21"/>
              </w:rPr>
              <w:t>n</w:t>
            </w:r>
            <w:r>
              <w:rPr>
                <w:spacing w:val="8"/>
                <w:sz w:val="21"/>
                <w:szCs w:val="21"/>
              </w:rPr>
              <w:t xml:space="preserve"> </w:t>
            </w:r>
            <w:r>
              <w:rPr>
                <w:spacing w:val="-2"/>
                <w:sz w:val="21"/>
                <w:szCs w:val="21"/>
              </w:rPr>
              <w:t>da</w:t>
            </w:r>
            <w:r>
              <w:rPr>
                <w:sz w:val="21"/>
                <w:szCs w:val="21"/>
              </w:rPr>
              <w:t>n</w:t>
            </w:r>
            <w:r>
              <w:rPr>
                <w:spacing w:val="-1"/>
                <w:sz w:val="21"/>
                <w:szCs w:val="21"/>
              </w:rPr>
              <w:t xml:space="preserve"> </w:t>
            </w:r>
            <w:r>
              <w:rPr>
                <w:spacing w:val="-3"/>
                <w:w w:val="101"/>
                <w:sz w:val="21"/>
                <w:szCs w:val="21"/>
              </w:rPr>
              <w:t>l</w:t>
            </w:r>
            <w:r>
              <w:rPr>
                <w:spacing w:val="2"/>
                <w:w w:val="101"/>
                <w:sz w:val="21"/>
                <w:szCs w:val="21"/>
              </w:rPr>
              <w:t>a</w:t>
            </w:r>
            <w:r>
              <w:rPr>
                <w:spacing w:val="1"/>
                <w:w w:val="101"/>
                <w:sz w:val="21"/>
                <w:szCs w:val="21"/>
              </w:rPr>
              <w:t>i</w:t>
            </w:r>
            <w:r>
              <w:rPr>
                <w:spacing w:val="2"/>
                <w:sz w:val="21"/>
                <w:szCs w:val="21"/>
              </w:rPr>
              <w:t>n</w:t>
            </w:r>
            <w:r>
              <w:rPr>
                <w:spacing w:val="-2"/>
                <w:sz w:val="21"/>
                <w:szCs w:val="21"/>
              </w:rPr>
              <w:t>-</w:t>
            </w:r>
            <w:r>
              <w:rPr>
                <w:spacing w:val="-3"/>
                <w:w w:val="101"/>
                <w:sz w:val="21"/>
                <w:szCs w:val="21"/>
              </w:rPr>
              <w:t>l</w:t>
            </w:r>
            <w:r>
              <w:rPr>
                <w:spacing w:val="2"/>
                <w:w w:val="101"/>
                <w:sz w:val="21"/>
                <w:szCs w:val="21"/>
              </w:rPr>
              <w:t>a</w:t>
            </w:r>
            <w:r>
              <w:rPr>
                <w:spacing w:val="-3"/>
                <w:w w:val="101"/>
                <w:sz w:val="21"/>
                <w:szCs w:val="21"/>
              </w:rPr>
              <w:t>i</w:t>
            </w:r>
            <w:r>
              <w:rPr>
                <w:sz w:val="21"/>
                <w:szCs w:val="21"/>
              </w:rPr>
              <w:t>n</w:t>
            </w:r>
          </w:p>
        </w:tc>
        <w:tc>
          <w:tcPr>
            <w:tcW w:w="1080" w:type="dxa"/>
            <w:tcBorders>
              <w:top w:val="single" w:sz="6" w:space="0" w:color="000000"/>
              <w:left w:val="single" w:sz="6" w:space="0" w:color="000000"/>
              <w:bottom w:val="single" w:sz="6" w:space="0" w:color="000000"/>
              <w:right w:val="single" w:sz="6" w:space="0" w:color="000000"/>
            </w:tcBorders>
          </w:tcPr>
          <w:p w:rsidR="00673C54" w:rsidRDefault="00673C54">
            <w:pPr>
              <w:spacing w:before="15" w:line="260" w:lineRule="exact"/>
              <w:rPr>
                <w:sz w:val="26"/>
                <w:szCs w:val="26"/>
              </w:rPr>
            </w:pPr>
          </w:p>
          <w:p w:rsidR="00673C54" w:rsidRDefault="009F2C88">
            <w:pPr>
              <w:ind w:left="391" w:right="387"/>
              <w:jc w:val="center"/>
              <w:rPr>
                <w:sz w:val="21"/>
                <w:szCs w:val="21"/>
              </w:rPr>
            </w:pPr>
            <w:r>
              <w:rPr>
                <w:spacing w:val="2"/>
                <w:sz w:val="21"/>
                <w:szCs w:val="21"/>
              </w:rPr>
              <w:t>30</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4"/>
        </w:trPr>
        <w:tc>
          <w:tcPr>
            <w:tcW w:w="626" w:type="dxa"/>
            <w:tcBorders>
              <w:top w:val="single" w:sz="6" w:space="0" w:color="000000"/>
              <w:left w:val="single" w:sz="4" w:space="0" w:color="000000"/>
              <w:bottom w:val="single" w:sz="4" w:space="0" w:color="000000"/>
              <w:right w:val="single" w:sz="6" w:space="0" w:color="000000"/>
            </w:tcBorders>
          </w:tcPr>
          <w:p w:rsidR="00673C54" w:rsidRDefault="00673C54"/>
        </w:tc>
        <w:tc>
          <w:tcPr>
            <w:tcW w:w="5786" w:type="dxa"/>
            <w:tcBorders>
              <w:top w:val="single" w:sz="6" w:space="0" w:color="000000"/>
              <w:left w:val="single" w:sz="6" w:space="0" w:color="000000"/>
              <w:bottom w:val="single" w:sz="4" w:space="0" w:color="000000"/>
              <w:right w:val="single" w:sz="6" w:space="0" w:color="000000"/>
            </w:tcBorders>
          </w:tcPr>
          <w:p w:rsidR="00673C54" w:rsidRDefault="009F2C88">
            <w:pPr>
              <w:spacing w:before="15"/>
              <w:ind w:left="2548" w:right="2543"/>
              <w:jc w:val="center"/>
              <w:rPr>
                <w:sz w:val="21"/>
                <w:szCs w:val="21"/>
              </w:rPr>
            </w:pPr>
            <w:r>
              <w:rPr>
                <w:spacing w:val="1"/>
                <w:sz w:val="21"/>
                <w:szCs w:val="21"/>
              </w:rPr>
              <w:t>J</w:t>
            </w:r>
            <w:r>
              <w:rPr>
                <w:spacing w:val="2"/>
                <w:sz w:val="21"/>
                <w:szCs w:val="21"/>
              </w:rPr>
              <w:t>u</w:t>
            </w:r>
            <w:r>
              <w:rPr>
                <w:spacing w:val="-5"/>
                <w:w w:val="101"/>
                <w:sz w:val="21"/>
                <w:szCs w:val="21"/>
              </w:rPr>
              <w:t>m</w:t>
            </w:r>
            <w:r>
              <w:rPr>
                <w:spacing w:val="-3"/>
                <w:w w:val="101"/>
                <w:sz w:val="21"/>
                <w:szCs w:val="21"/>
              </w:rPr>
              <w:t>l</w:t>
            </w:r>
            <w:r>
              <w:rPr>
                <w:spacing w:val="2"/>
                <w:w w:val="101"/>
                <w:sz w:val="21"/>
                <w:szCs w:val="21"/>
              </w:rPr>
              <w:t>a</w:t>
            </w:r>
            <w:r>
              <w:rPr>
                <w:sz w:val="21"/>
                <w:szCs w:val="21"/>
              </w:rPr>
              <w:t>h</w:t>
            </w:r>
          </w:p>
        </w:tc>
        <w:tc>
          <w:tcPr>
            <w:tcW w:w="1080" w:type="dxa"/>
            <w:tcBorders>
              <w:top w:val="single" w:sz="6" w:space="0" w:color="000000"/>
              <w:left w:val="single" w:sz="6" w:space="0" w:color="000000"/>
              <w:bottom w:val="single" w:sz="4" w:space="0" w:color="000000"/>
              <w:right w:val="single" w:sz="6" w:space="0" w:color="000000"/>
            </w:tcBorders>
          </w:tcPr>
          <w:p w:rsidR="00673C54" w:rsidRDefault="009F2C88">
            <w:pPr>
              <w:spacing w:before="15"/>
              <w:ind w:left="339" w:right="338"/>
              <w:jc w:val="center"/>
              <w:rPr>
                <w:sz w:val="21"/>
                <w:szCs w:val="21"/>
              </w:rPr>
            </w:pPr>
            <w:r>
              <w:rPr>
                <w:spacing w:val="2"/>
                <w:sz w:val="21"/>
                <w:szCs w:val="21"/>
              </w:rPr>
              <w:t>1</w:t>
            </w:r>
            <w:r>
              <w:rPr>
                <w:spacing w:val="-2"/>
                <w:sz w:val="21"/>
                <w:szCs w:val="21"/>
              </w:rPr>
              <w:t>0</w:t>
            </w:r>
            <w:r>
              <w:rPr>
                <w:sz w:val="21"/>
                <w:szCs w:val="21"/>
              </w:rPr>
              <w:t>0</w:t>
            </w:r>
          </w:p>
        </w:tc>
        <w:tc>
          <w:tcPr>
            <w:tcW w:w="696" w:type="dxa"/>
            <w:tcBorders>
              <w:top w:val="single" w:sz="6" w:space="0" w:color="000000"/>
              <w:left w:val="single" w:sz="6" w:space="0" w:color="000000"/>
              <w:bottom w:val="single" w:sz="4" w:space="0" w:color="000000"/>
              <w:right w:val="single" w:sz="6" w:space="0" w:color="000000"/>
            </w:tcBorders>
          </w:tcPr>
          <w:p w:rsidR="00673C54" w:rsidRDefault="00673C54"/>
        </w:tc>
        <w:tc>
          <w:tcPr>
            <w:tcW w:w="722" w:type="dxa"/>
            <w:tcBorders>
              <w:top w:val="single" w:sz="6" w:space="0" w:color="000000"/>
              <w:left w:val="single" w:sz="6" w:space="0" w:color="000000"/>
              <w:bottom w:val="single" w:sz="4" w:space="0" w:color="000000"/>
              <w:right w:val="single" w:sz="4" w:space="0" w:color="000000"/>
            </w:tcBorders>
          </w:tcPr>
          <w:p w:rsidR="00673C54" w:rsidRDefault="00673C54"/>
        </w:tc>
      </w:tr>
    </w:tbl>
    <w:p w:rsidR="00673C54" w:rsidRDefault="009F2C88">
      <w:pPr>
        <w:spacing w:line="220" w:lineRule="exact"/>
        <w:ind w:left="228"/>
        <w:rPr>
          <w:sz w:val="21"/>
          <w:szCs w:val="21"/>
        </w:rPr>
      </w:pPr>
      <w:r>
        <w:rPr>
          <w:spacing w:val="-1"/>
          <w:sz w:val="21"/>
          <w:szCs w:val="21"/>
        </w:rPr>
        <w:t>K</w:t>
      </w:r>
      <w:r>
        <w:rPr>
          <w:spacing w:val="2"/>
          <w:w w:val="101"/>
          <w:sz w:val="21"/>
          <w:szCs w:val="21"/>
        </w:rPr>
        <w:t>e</w:t>
      </w:r>
      <w:r>
        <w:rPr>
          <w:spacing w:val="-3"/>
          <w:w w:val="101"/>
          <w:sz w:val="21"/>
          <w:szCs w:val="21"/>
        </w:rPr>
        <w:t>t</w:t>
      </w:r>
      <w:r>
        <w:rPr>
          <w:spacing w:val="2"/>
          <w:w w:val="101"/>
          <w:sz w:val="21"/>
          <w:szCs w:val="21"/>
        </w:rPr>
        <w:t>e</w:t>
      </w:r>
      <w:r>
        <w:rPr>
          <w:spacing w:val="-3"/>
          <w:sz w:val="21"/>
          <w:szCs w:val="21"/>
        </w:rPr>
        <w:t>r</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pacing w:val="2"/>
          <w:sz w:val="21"/>
          <w:szCs w:val="21"/>
        </w:rPr>
        <w:t>n</w:t>
      </w:r>
      <w:r>
        <w:rPr>
          <w:w w:val="101"/>
          <w:sz w:val="21"/>
          <w:szCs w:val="21"/>
        </w:rPr>
        <w:t>:</w:t>
      </w:r>
    </w:p>
    <w:p w:rsidR="00673C54" w:rsidRDefault="009F2C88">
      <w:pPr>
        <w:spacing w:before="6" w:line="240" w:lineRule="exact"/>
        <w:ind w:left="228" w:right="446"/>
        <w:rPr>
          <w:sz w:val="21"/>
          <w:szCs w:val="21"/>
        </w:rPr>
      </w:pPr>
      <w:r>
        <w:rPr>
          <w:spacing w:val="-2"/>
          <w:sz w:val="21"/>
          <w:szCs w:val="21"/>
        </w:rPr>
        <w:t>Sk</w:t>
      </w:r>
      <w:r>
        <w:rPr>
          <w:spacing w:val="2"/>
          <w:sz w:val="21"/>
          <w:szCs w:val="21"/>
        </w:rPr>
        <w:t>o</w:t>
      </w:r>
      <w:r>
        <w:rPr>
          <w:spacing w:val="1"/>
          <w:sz w:val="21"/>
          <w:szCs w:val="21"/>
        </w:rPr>
        <w:t>r</w:t>
      </w:r>
      <w:r>
        <w:rPr>
          <w:sz w:val="21"/>
          <w:szCs w:val="21"/>
        </w:rPr>
        <w:t>:</w:t>
      </w:r>
      <w:r>
        <w:rPr>
          <w:spacing w:val="-3"/>
          <w:sz w:val="21"/>
          <w:szCs w:val="21"/>
        </w:rPr>
        <w:t xml:space="preserve"> </w:t>
      </w:r>
      <w:r>
        <w:rPr>
          <w:spacing w:val="2"/>
          <w:sz w:val="21"/>
          <w:szCs w:val="21"/>
        </w:rPr>
        <w:t>1</w:t>
      </w:r>
      <w:r>
        <w:rPr>
          <w:sz w:val="21"/>
          <w:szCs w:val="21"/>
        </w:rPr>
        <w:t>,</w:t>
      </w:r>
      <w:r>
        <w:rPr>
          <w:spacing w:val="-2"/>
          <w:sz w:val="21"/>
          <w:szCs w:val="21"/>
        </w:rPr>
        <w:t xml:space="preserve"> </w:t>
      </w:r>
      <w:r>
        <w:rPr>
          <w:spacing w:val="2"/>
          <w:sz w:val="21"/>
          <w:szCs w:val="21"/>
        </w:rPr>
        <w:t>2</w:t>
      </w:r>
      <w:r>
        <w:rPr>
          <w:sz w:val="21"/>
          <w:szCs w:val="21"/>
        </w:rPr>
        <w:t>,</w:t>
      </w:r>
      <w:r>
        <w:rPr>
          <w:spacing w:val="-6"/>
          <w:sz w:val="21"/>
          <w:szCs w:val="21"/>
        </w:rPr>
        <w:t xml:space="preserve"> </w:t>
      </w:r>
      <w:r>
        <w:rPr>
          <w:spacing w:val="2"/>
          <w:sz w:val="21"/>
          <w:szCs w:val="21"/>
        </w:rPr>
        <w:t>3</w:t>
      </w:r>
      <w:r>
        <w:rPr>
          <w:sz w:val="21"/>
          <w:szCs w:val="21"/>
        </w:rPr>
        <w:t>,</w:t>
      </w:r>
      <w:r>
        <w:rPr>
          <w:spacing w:val="-2"/>
          <w:sz w:val="21"/>
          <w:szCs w:val="21"/>
        </w:rPr>
        <w:t xml:space="preserve"> </w:t>
      </w:r>
      <w:r>
        <w:rPr>
          <w:spacing w:val="2"/>
          <w:sz w:val="21"/>
          <w:szCs w:val="21"/>
        </w:rPr>
        <w:t>5</w:t>
      </w:r>
      <w:r>
        <w:rPr>
          <w:sz w:val="21"/>
          <w:szCs w:val="21"/>
        </w:rPr>
        <w:t>,</w:t>
      </w:r>
      <w:r>
        <w:rPr>
          <w:spacing w:val="-6"/>
          <w:sz w:val="21"/>
          <w:szCs w:val="21"/>
        </w:rPr>
        <w:t xml:space="preserve"> </w:t>
      </w:r>
      <w:r>
        <w:rPr>
          <w:spacing w:val="2"/>
          <w:sz w:val="21"/>
          <w:szCs w:val="21"/>
        </w:rPr>
        <w:t>6</w:t>
      </w:r>
      <w:r>
        <w:rPr>
          <w:sz w:val="21"/>
          <w:szCs w:val="21"/>
        </w:rPr>
        <w:t>,</w:t>
      </w:r>
      <w:r>
        <w:rPr>
          <w:spacing w:val="-2"/>
          <w:sz w:val="21"/>
          <w:szCs w:val="21"/>
        </w:rPr>
        <w:t xml:space="preserve"> </w:t>
      </w:r>
      <w:r>
        <w:rPr>
          <w:sz w:val="21"/>
          <w:szCs w:val="21"/>
        </w:rPr>
        <w:t>7</w:t>
      </w:r>
      <w:r>
        <w:rPr>
          <w:spacing w:val="-3"/>
          <w:sz w:val="21"/>
          <w:szCs w:val="21"/>
        </w:rPr>
        <w:t xml:space="preserve"> </w:t>
      </w:r>
      <w:r>
        <w:rPr>
          <w:spacing w:val="1"/>
          <w:sz w:val="21"/>
          <w:szCs w:val="21"/>
        </w:rPr>
        <w:t>(</w:t>
      </w:r>
      <w:r>
        <w:rPr>
          <w:sz w:val="21"/>
          <w:szCs w:val="21"/>
        </w:rPr>
        <w:t>1</w:t>
      </w:r>
      <w:r>
        <w:rPr>
          <w:spacing w:val="-3"/>
          <w:sz w:val="21"/>
          <w:szCs w:val="21"/>
        </w:rPr>
        <w:t xml:space="preserve"> </w:t>
      </w:r>
      <w:r>
        <w:rPr>
          <w:sz w:val="21"/>
          <w:szCs w:val="21"/>
        </w:rPr>
        <w:t>=</w:t>
      </w:r>
      <w:r>
        <w:rPr>
          <w:spacing w:val="1"/>
          <w:sz w:val="21"/>
          <w:szCs w:val="21"/>
        </w:rPr>
        <w:t xml:space="preserve"> </w:t>
      </w:r>
      <w:r>
        <w:rPr>
          <w:spacing w:val="-3"/>
          <w:sz w:val="21"/>
          <w:szCs w:val="21"/>
        </w:rPr>
        <w:t>b</w:t>
      </w:r>
      <w:r>
        <w:rPr>
          <w:spacing w:val="-2"/>
          <w:sz w:val="21"/>
          <w:szCs w:val="21"/>
        </w:rPr>
        <w:t>u</w:t>
      </w:r>
      <w:r>
        <w:rPr>
          <w:spacing w:val="1"/>
          <w:sz w:val="21"/>
          <w:szCs w:val="21"/>
        </w:rPr>
        <w:t>r</w:t>
      </w:r>
      <w:r>
        <w:rPr>
          <w:spacing w:val="2"/>
          <w:sz w:val="21"/>
          <w:szCs w:val="21"/>
        </w:rPr>
        <w:t>u</w:t>
      </w:r>
      <w:r>
        <w:rPr>
          <w:spacing w:val="-2"/>
          <w:sz w:val="21"/>
          <w:szCs w:val="21"/>
        </w:rPr>
        <w:t>k</w:t>
      </w:r>
      <w:r>
        <w:rPr>
          <w:sz w:val="21"/>
          <w:szCs w:val="21"/>
        </w:rPr>
        <w:t>,</w:t>
      </w:r>
      <w:r>
        <w:rPr>
          <w:spacing w:val="-6"/>
          <w:sz w:val="21"/>
          <w:szCs w:val="21"/>
        </w:rPr>
        <w:t xml:space="preserve"> </w:t>
      </w:r>
      <w:r>
        <w:rPr>
          <w:sz w:val="21"/>
          <w:szCs w:val="21"/>
        </w:rPr>
        <w:t>2</w:t>
      </w:r>
      <w:r>
        <w:rPr>
          <w:spacing w:val="1"/>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ga</w:t>
      </w:r>
      <w:r>
        <w:rPr>
          <w:sz w:val="21"/>
          <w:szCs w:val="21"/>
        </w:rPr>
        <w:t>t</w:t>
      </w:r>
      <w:r>
        <w:rPr>
          <w:spacing w:val="2"/>
          <w:sz w:val="21"/>
          <w:szCs w:val="21"/>
        </w:rPr>
        <w:t xml:space="preserve"> </w:t>
      </w:r>
      <w:r>
        <w:rPr>
          <w:spacing w:val="-2"/>
          <w:sz w:val="21"/>
          <w:szCs w:val="21"/>
        </w:rPr>
        <w:t>ku</w:t>
      </w:r>
      <w:r>
        <w:rPr>
          <w:spacing w:val="1"/>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3</w:t>
      </w:r>
      <w:r>
        <w:rPr>
          <w:spacing w:val="1"/>
          <w:sz w:val="21"/>
          <w:szCs w:val="21"/>
        </w:rPr>
        <w:t xml:space="preserve"> </w:t>
      </w:r>
      <w:r>
        <w:rPr>
          <w:sz w:val="21"/>
          <w:szCs w:val="21"/>
        </w:rPr>
        <w:t>=</w:t>
      </w:r>
      <w:r>
        <w:rPr>
          <w:spacing w:val="1"/>
          <w:sz w:val="21"/>
          <w:szCs w:val="21"/>
        </w:rPr>
        <w:t xml:space="preserve"> </w:t>
      </w:r>
      <w:r>
        <w:rPr>
          <w:spacing w:val="-7"/>
          <w:sz w:val="21"/>
          <w:szCs w:val="21"/>
        </w:rPr>
        <w:t>k</w:t>
      </w:r>
      <w:r>
        <w:rPr>
          <w:spacing w:val="2"/>
          <w:sz w:val="21"/>
          <w:szCs w:val="21"/>
        </w:rPr>
        <w:t>u</w:t>
      </w:r>
      <w:r>
        <w:rPr>
          <w:spacing w:val="-3"/>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5</w:t>
      </w:r>
      <w:r>
        <w:rPr>
          <w:spacing w:val="1"/>
          <w:sz w:val="21"/>
          <w:szCs w:val="21"/>
        </w:rPr>
        <w:t xml:space="preserve"> </w:t>
      </w:r>
      <w:r>
        <w:rPr>
          <w:sz w:val="21"/>
          <w:szCs w:val="21"/>
        </w:rPr>
        <w:t>=</w:t>
      </w:r>
      <w:r>
        <w:rPr>
          <w:spacing w:val="-3"/>
          <w:sz w:val="21"/>
          <w:szCs w:val="21"/>
        </w:rPr>
        <w:t xml:space="preserve"> </w:t>
      </w:r>
      <w:r>
        <w:rPr>
          <w:spacing w:val="2"/>
          <w:sz w:val="21"/>
          <w:szCs w:val="21"/>
        </w:rPr>
        <w:t>cu</w:t>
      </w:r>
      <w:r>
        <w:rPr>
          <w:spacing w:val="-6"/>
          <w:sz w:val="21"/>
          <w:szCs w:val="21"/>
        </w:rPr>
        <w:t>k</w:t>
      </w:r>
      <w:r>
        <w:rPr>
          <w:spacing w:val="-2"/>
          <w:sz w:val="21"/>
          <w:szCs w:val="21"/>
        </w:rPr>
        <w:t>u</w:t>
      </w:r>
      <w:r>
        <w:rPr>
          <w:spacing w:val="2"/>
          <w:sz w:val="21"/>
          <w:szCs w:val="21"/>
        </w:rPr>
        <w:t>p</w:t>
      </w:r>
      <w:r>
        <w:rPr>
          <w:sz w:val="21"/>
          <w:szCs w:val="21"/>
        </w:rPr>
        <w:t>,</w:t>
      </w:r>
      <w:r>
        <w:rPr>
          <w:spacing w:val="-1"/>
          <w:sz w:val="21"/>
          <w:szCs w:val="21"/>
        </w:rPr>
        <w:t xml:space="preserve"> </w:t>
      </w:r>
      <w:r>
        <w:rPr>
          <w:sz w:val="21"/>
          <w:szCs w:val="21"/>
        </w:rPr>
        <w:t>6</w:t>
      </w:r>
      <w:r>
        <w:rPr>
          <w:spacing w:val="1"/>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a</w:t>
      </w:r>
      <w:r>
        <w:rPr>
          <w:spacing w:val="1"/>
          <w:sz w:val="21"/>
          <w:szCs w:val="21"/>
        </w:rPr>
        <w:t>i</w:t>
      </w:r>
      <w:r>
        <w:rPr>
          <w:spacing w:val="-2"/>
          <w:sz w:val="21"/>
          <w:szCs w:val="21"/>
        </w:rPr>
        <w:t>k</w:t>
      </w:r>
      <w:r>
        <w:rPr>
          <w:sz w:val="21"/>
          <w:szCs w:val="21"/>
        </w:rPr>
        <w:t>, 7</w:t>
      </w:r>
      <w:r>
        <w:rPr>
          <w:spacing w:val="-3"/>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w:t>
      </w:r>
      <w:r>
        <w:rPr>
          <w:spacing w:val="2"/>
          <w:sz w:val="21"/>
          <w:szCs w:val="21"/>
        </w:rPr>
        <w:t>a</w:t>
      </w:r>
      <w:r>
        <w:rPr>
          <w:sz w:val="21"/>
          <w:szCs w:val="21"/>
        </w:rPr>
        <w:t>t</w:t>
      </w:r>
      <w:r>
        <w:rPr>
          <w:spacing w:val="-2"/>
          <w:sz w:val="21"/>
          <w:szCs w:val="21"/>
        </w:rPr>
        <w:t xml:space="preserve"> </w:t>
      </w:r>
      <w:r>
        <w:rPr>
          <w:spacing w:val="2"/>
          <w:sz w:val="21"/>
          <w:szCs w:val="21"/>
        </w:rPr>
        <w:t>b</w:t>
      </w:r>
      <w:r>
        <w:rPr>
          <w:spacing w:val="-2"/>
          <w:w w:val="101"/>
          <w:sz w:val="21"/>
          <w:szCs w:val="21"/>
        </w:rPr>
        <w:t>a</w:t>
      </w:r>
      <w:r>
        <w:rPr>
          <w:spacing w:val="1"/>
          <w:w w:val="101"/>
          <w:sz w:val="21"/>
          <w:szCs w:val="21"/>
        </w:rPr>
        <w:t>i</w:t>
      </w:r>
      <w:r>
        <w:rPr>
          <w:spacing w:val="-2"/>
          <w:sz w:val="21"/>
          <w:szCs w:val="21"/>
        </w:rPr>
        <w:t>k</w:t>
      </w:r>
      <w:r>
        <w:rPr>
          <w:sz w:val="21"/>
          <w:szCs w:val="21"/>
        </w:rPr>
        <w:t xml:space="preserve">) </w:t>
      </w:r>
      <w:r>
        <w:rPr>
          <w:spacing w:val="-1"/>
          <w:sz w:val="21"/>
          <w:szCs w:val="21"/>
        </w:rPr>
        <w:t>N</w:t>
      </w:r>
      <w:r>
        <w:rPr>
          <w:spacing w:val="1"/>
          <w:sz w:val="21"/>
          <w:szCs w:val="21"/>
        </w:rPr>
        <w:t>i</w:t>
      </w:r>
      <w:r>
        <w:rPr>
          <w:spacing w:val="-3"/>
          <w:sz w:val="21"/>
          <w:szCs w:val="21"/>
        </w:rPr>
        <w:t>l</w:t>
      </w:r>
      <w:r>
        <w:rPr>
          <w:spacing w:val="2"/>
          <w:sz w:val="21"/>
          <w:szCs w:val="21"/>
        </w:rPr>
        <w:t>a</w:t>
      </w:r>
      <w:r>
        <w:rPr>
          <w:sz w:val="21"/>
          <w:szCs w:val="21"/>
        </w:rPr>
        <w:t>i</w:t>
      </w:r>
      <w:r>
        <w:rPr>
          <w:spacing w:val="3"/>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o</w:t>
      </w:r>
      <w:r>
        <w:rPr>
          <w:spacing w:val="-2"/>
          <w:sz w:val="21"/>
          <w:szCs w:val="21"/>
        </w:rPr>
        <w:t>bo</w:t>
      </w:r>
      <w:r>
        <w:rPr>
          <w:sz w:val="21"/>
          <w:szCs w:val="21"/>
        </w:rPr>
        <w:t>t</w:t>
      </w:r>
      <w:r>
        <w:rPr>
          <w:spacing w:val="1"/>
          <w:sz w:val="21"/>
          <w:szCs w:val="21"/>
        </w:rPr>
        <w:t xml:space="preserve"> </w:t>
      </w:r>
      <w:r>
        <w:rPr>
          <w:sz w:val="21"/>
          <w:szCs w:val="21"/>
        </w:rPr>
        <w:t>×</w:t>
      </w:r>
      <w:r>
        <w:rPr>
          <w:spacing w:val="1"/>
          <w:sz w:val="21"/>
          <w:szCs w:val="21"/>
        </w:rPr>
        <w:t xml:space="preserve"> s</w:t>
      </w:r>
      <w:r>
        <w:rPr>
          <w:spacing w:val="-6"/>
          <w:sz w:val="21"/>
          <w:szCs w:val="21"/>
        </w:rPr>
        <w:t>k</w:t>
      </w:r>
      <w:r>
        <w:rPr>
          <w:spacing w:val="2"/>
          <w:sz w:val="21"/>
          <w:szCs w:val="21"/>
        </w:rPr>
        <w:t>o</w:t>
      </w:r>
      <w:r>
        <w:rPr>
          <w:sz w:val="21"/>
          <w:szCs w:val="21"/>
        </w:rPr>
        <w:t>r</w:t>
      </w:r>
    </w:p>
    <w:p w:rsidR="00673C54" w:rsidRDefault="00673C54">
      <w:pPr>
        <w:spacing w:before="4" w:line="120" w:lineRule="exact"/>
        <w:rPr>
          <w:sz w:val="12"/>
          <w:szCs w:val="12"/>
        </w:rPr>
      </w:pPr>
    </w:p>
    <w:p w:rsidR="00673C54" w:rsidRDefault="009F2C88">
      <w:pPr>
        <w:ind w:left="228"/>
        <w:rPr>
          <w:sz w:val="21"/>
          <w:szCs w:val="21"/>
        </w:rPr>
      </w:pPr>
      <w:r>
        <w:rPr>
          <w:b/>
          <w:spacing w:val="3"/>
          <w:sz w:val="21"/>
          <w:szCs w:val="21"/>
        </w:rPr>
        <w:t>K</w:t>
      </w:r>
      <w:r>
        <w:rPr>
          <w:b/>
          <w:spacing w:val="2"/>
          <w:sz w:val="21"/>
          <w:szCs w:val="21"/>
        </w:rPr>
        <w:t>o</w:t>
      </w:r>
      <w:r>
        <w:rPr>
          <w:b/>
          <w:spacing w:val="-13"/>
          <w:sz w:val="21"/>
          <w:szCs w:val="21"/>
        </w:rPr>
        <w:t>m</w:t>
      </w:r>
      <w:r>
        <w:rPr>
          <w:b/>
          <w:spacing w:val="2"/>
          <w:sz w:val="21"/>
          <w:szCs w:val="21"/>
        </w:rPr>
        <w:t>e</w:t>
      </w:r>
      <w:r>
        <w:rPr>
          <w:b/>
          <w:spacing w:val="-6"/>
          <w:sz w:val="21"/>
          <w:szCs w:val="21"/>
        </w:rPr>
        <w:t>n</w:t>
      </w:r>
      <w:r>
        <w:rPr>
          <w:b/>
          <w:spacing w:val="1"/>
          <w:sz w:val="21"/>
          <w:szCs w:val="21"/>
        </w:rPr>
        <w:t>t</w:t>
      </w:r>
      <w:r>
        <w:rPr>
          <w:b/>
          <w:spacing w:val="2"/>
          <w:sz w:val="21"/>
          <w:szCs w:val="21"/>
        </w:rPr>
        <w:t>a</w:t>
      </w:r>
      <w:r>
        <w:rPr>
          <w:b/>
          <w:sz w:val="21"/>
          <w:szCs w:val="21"/>
        </w:rPr>
        <w:t>r</w:t>
      </w:r>
      <w:r>
        <w:rPr>
          <w:b/>
          <w:spacing w:val="4"/>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w:t>
      </w:r>
      <w:r>
        <w:rPr>
          <w:b/>
          <w:spacing w:val="-3"/>
          <w:w w:val="101"/>
          <w:sz w:val="21"/>
          <w:szCs w:val="21"/>
        </w:rPr>
        <w:t>l</w:t>
      </w:r>
      <w:r>
        <w:rPr>
          <w:b/>
          <w:spacing w:val="2"/>
          <w:sz w:val="21"/>
          <w:szCs w:val="21"/>
        </w:rPr>
        <w:t>a</w:t>
      </w:r>
      <w:r>
        <w:rPr>
          <w:b/>
          <w:spacing w:val="4"/>
          <w:w w:val="101"/>
          <w:sz w:val="21"/>
          <w:szCs w:val="21"/>
        </w:rPr>
        <w:t>i</w:t>
      </w:r>
      <w:r>
        <w:rPr>
          <w:b/>
          <w:sz w:val="21"/>
          <w:szCs w:val="21"/>
        </w:rPr>
        <w:t>:</w:t>
      </w:r>
    </w:p>
    <w:p w:rsidR="00673C54" w:rsidRDefault="009F2C88">
      <w:pPr>
        <w:spacing w:line="22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4"/>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pPr>
        <w:spacing w:line="24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4"/>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673C54">
      <w:pPr>
        <w:spacing w:line="200" w:lineRule="exact"/>
      </w:pPr>
    </w:p>
    <w:p w:rsidR="00673C54" w:rsidRDefault="00673C54">
      <w:pPr>
        <w:spacing w:before="3" w:line="280" w:lineRule="exact"/>
        <w:rPr>
          <w:sz w:val="28"/>
          <w:szCs w:val="28"/>
        </w:rPr>
      </w:pPr>
    </w:p>
    <w:p w:rsidR="00673C54" w:rsidRDefault="009F2C88">
      <w:pPr>
        <w:ind w:left="5990"/>
        <w:rPr>
          <w:sz w:val="21"/>
          <w:szCs w:val="21"/>
        </w:rPr>
      </w:pPr>
      <w:r>
        <w:rPr>
          <w:spacing w:val="-1"/>
          <w:sz w:val="21"/>
          <w:szCs w:val="21"/>
        </w:rPr>
        <w:t>K</w:t>
      </w:r>
      <w:r>
        <w:rPr>
          <w:spacing w:val="2"/>
          <w:sz w:val="21"/>
          <w:szCs w:val="21"/>
        </w:rPr>
        <w:t>o</w:t>
      </w:r>
      <w:r>
        <w:rPr>
          <w:spacing w:val="-3"/>
          <w:sz w:val="21"/>
          <w:szCs w:val="21"/>
        </w:rPr>
        <w:t>t</w:t>
      </w:r>
      <w:r>
        <w:rPr>
          <w:spacing w:val="2"/>
          <w:sz w:val="21"/>
          <w:szCs w:val="21"/>
        </w:rPr>
        <w:t>a</w:t>
      </w:r>
      <w:r>
        <w:rPr>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gg</w:t>
      </w:r>
      <w:r>
        <w:rPr>
          <w:spacing w:val="2"/>
          <w:w w:val="101"/>
          <w:sz w:val="21"/>
          <w:szCs w:val="21"/>
        </w:rPr>
        <w:t>a</w:t>
      </w:r>
      <w:r>
        <w:rPr>
          <w:spacing w:val="-2"/>
          <w:w w:val="101"/>
          <w:sz w:val="21"/>
          <w:szCs w:val="21"/>
        </w:rPr>
        <w:t>l</w:t>
      </w:r>
      <w:r>
        <w:rPr>
          <w:spacing w:val="-3"/>
          <w:sz w:val="21"/>
          <w:szCs w:val="21"/>
        </w:rPr>
        <w:t>-</w:t>
      </w:r>
      <w:r>
        <w:rPr>
          <w:spacing w:val="2"/>
          <w:sz w:val="21"/>
          <w:szCs w:val="21"/>
        </w:rPr>
        <w:t>bu</w:t>
      </w:r>
      <w:r>
        <w:rPr>
          <w:spacing w:val="-3"/>
          <w:w w:val="101"/>
          <w:sz w:val="21"/>
          <w:szCs w:val="21"/>
        </w:rPr>
        <w:t>l</w:t>
      </w:r>
      <w:r>
        <w:rPr>
          <w:spacing w:val="-2"/>
          <w:w w:val="101"/>
          <w:sz w:val="21"/>
          <w:szCs w:val="21"/>
        </w:rPr>
        <w:t>a</w:t>
      </w:r>
      <w:r>
        <w:rPr>
          <w:spacing w:val="3"/>
          <w:sz w:val="21"/>
          <w:szCs w:val="21"/>
        </w:rPr>
        <w:t>n</w:t>
      </w:r>
      <w:r>
        <w:rPr>
          <w:spacing w:val="-3"/>
          <w:sz w:val="21"/>
          <w:szCs w:val="21"/>
        </w:rPr>
        <w:t>-</w:t>
      </w:r>
      <w:r>
        <w:rPr>
          <w:spacing w:val="-3"/>
          <w:w w:val="101"/>
          <w:sz w:val="21"/>
          <w:szCs w:val="21"/>
        </w:rPr>
        <w:t>t</w:t>
      </w:r>
      <w:r>
        <w:rPr>
          <w:spacing w:val="2"/>
          <w:w w:val="101"/>
          <w:sz w:val="21"/>
          <w:szCs w:val="21"/>
        </w:rPr>
        <w:t>a</w:t>
      </w:r>
      <w:r>
        <w:rPr>
          <w:spacing w:val="-2"/>
          <w:sz w:val="21"/>
          <w:szCs w:val="21"/>
        </w:rPr>
        <w:t>hu</w:t>
      </w:r>
      <w:r>
        <w:rPr>
          <w:sz w:val="21"/>
          <w:szCs w:val="21"/>
        </w:rPr>
        <w:t>n</w:t>
      </w:r>
    </w:p>
    <w:p w:rsidR="00673C54" w:rsidRDefault="009F2C88">
      <w:pPr>
        <w:spacing w:before="22"/>
        <w:ind w:left="5990"/>
        <w:rPr>
          <w:sz w:val="21"/>
          <w:szCs w:val="21"/>
        </w:rPr>
      </w:pPr>
      <w:r>
        <w:rPr>
          <w:spacing w:val="2"/>
          <w:sz w:val="21"/>
          <w:szCs w:val="21"/>
        </w:rPr>
        <w:t>P</w:t>
      </w:r>
      <w:r>
        <w:rPr>
          <w:spacing w:val="-2"/>
          <w:w w:val="101"/>
          <w:sz w:val="21"/>
          <w:szCs w:val="21"/>
        </w:rPr>
        <w:t>e</w:t>
      </w:r>
      <w:r>
        <w:rPr>
          <w:spacing w:val="-2"/>
          <w:sz w:val="21"/>
          <w:szCs w:val="21"/>
        </w:rPr>
        <w:t>n</w:t>
      </w:r>
      <w:r>
        <w:rPr>
          <w:spacing w:val="1"/>
          <w:w w:val="101"/>
          <w:sz w:val="21"/>
          <w:szCs w:val="21"/>
        </w:rPr>
        <w:t>i</w:t>
      </w:r>
      <w:r>
        <w:rPr>
          <w:spacing w:val="-3"/>
          <w:w w:val="101"/>
          <w:sz w:val="21"/>
          <w:szCs w:val="21"/>
        </w:rPr>
        <w:t>l</w:t>
      </w:r>
      <w:r>
        <w:rPr>
          <w:spacing w:val="2"/>
          <w:w w:val="101"/>
          <w:sz w:val="21"/>
          <w:szCs w:val="21"/>
        </w:rPr>
        <w:t>a</w:t>
      </w:r>
      <w:r>
        <w:rPr>
          <w:spacing w:val="1"/>
          <w:w w:val="101"/>
          <w:sz w:val="21"/>
          <w:szCs w:val="21"/>
        </w:rPr>
        <w:t>i</w:t>
      </w:r>
      <w:r>
        <w:rPr>
          <w:sz w:val="21"/>
          <w:szCs w:val="21"/>
        </w:rPr>
        <w:t>,</w:t>
      </w:r>
    </w:p>
    <w:p w:rsidR="00673C54" w:rsidRDefault="00673C54">
      <w:pPr>
        <w:spacing w:before="9" w:line="120" w:lineRule="exact"/>
        <w:rPr>
          <w:sz w:val="13"/>
          <w:szCs w:val="13"/>
        </w:rPr>
      </w:pPr>
    </w:p>
    <w:p w:rsidR="00673C54" w:rsidRDefault="009F2C88">
      <w:pPr>
        <w:ind w:left="5990"/>
        <w:rPr>
          <w:sz w:val="21"/>
          <w:szCs w:val="21"/>
        </w:rPr>
      </w:pPr>
      <w:r>
        <w:rPr>
          <w:spacing w:val="-1"/>
          <w:sz w:val="21"/>
          <w:szCs w:val="21"/>
        </w:rPr>
        <w:t>T</w:t>
      </w:r>
      <w:r>
        <w:rPr>
          <w:spacing w:val="2"/>
          <w:sz w:val="21"/>
          <w:szCs w:val="21"/>
        </w:rPr>
        <w:t>a</w:t>
      </w:r>
      <w:r>
        <w:rPr>
          <w:spacing w:val="-2"/>
          <w:sz w:val="21"/>
          <w:szCs w:val="21"/>
        </w:rPr>
        <w:t>nd</w:t>
      </w:r>
      <w:r>
        <w:rPr>
          <w:sz w:val="21"/>
          <w:szCs w:val="21"/>
        </w:rPr>
        <w:t>a</w:t>
      </w:r>
      <w:r>
        <w:rPr>
          <w:spacing w:val="4"/>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z w:val="21"/>
          <w:szCs w:val="21"/>
        </w:rPr>
        <w:t>n</w:t>
      </w:r>
    </w:p>
    <w:p w:rsidR="00673C54" w:rsidRDefault="00673C54">
      <w:pPr>
        <w:spacing w:before="3" w:line="120" w:lineRule="exact"/>
        <w:rPr>
          <w:sz w:val="12"/>
          <w:szCs w:val="12"/>
        </w:rPr>
      </w:pPr>
    </w:p>
    <w:p w:rsidR="00673C54" w:rsidRDefault="00673C54">
      <w:pPr>
        <w:spacing w:line="200" w:lineRule="exact"/>
      </w:pPr>
    </w:p>
    <w:p w:rsidR="00673C54" w:rsidRDefault="00673C54">
      <w:pPr>
        <w:spacing w:line="200" w:lineRule="exact"/>
      </w:pPr>
    </w:p>
    <w:p w:rsidR="00673C54" w:rsidRPr="00806C42" w:rsidRDefault="009F2C88">
      <w:pPr>
        <w:ind w:left="5990"/>
        <w:rPr>
          <w:sz w:val="21"/>
          <w:szCs w:val="21"/>
          <w:lang w:val="id-ID"/>
        </w:rPr>
        <w:sectPr w:rsidR="00673C54" w:rsidRPr="00806C42">
          <w:pgSz w:w="11920" w:h="16840"/>
          <w:pgMar w:top="1480" w:right="1280" w:bottom="280" w:left="1500" w:header="0" w:footer="996" w:gutter="0"/>
          <w:cols w:space="720"/>
        </w:sectPr>
      </w:pPr>
      <w:r>
        <w:rPr>
          <w:spacing w:val="1"/>
          <w:sz w:val="21"/>
          <w:szCs w:val="21"/>
        </w:rPr>
        <w:t>(</w:t>
      </w:r>
      <w:r>
        <w:rPr>
          <w:spacing w:val="-1"/>
          <w:sz w:val="21"/>
          <w:szCs w:val="21"/>
        </w:rPr>
        <w:t>N</w:t>
      </w:r>
      <w:r>
        <w:rPr>
          <w:spacing w:val="2"/>
          <w:sz w:val="21"/>
          <w:szCs w:val="21"/>
        </w:rPr>
        <w:t>a</w:t>
      </w:r>
      <w:r>
        <w:rPr>
          <w:spacing w:val="-5"/>
          <w:sz w:val="21"/>
          <w:szCs w:val="21"/>
        </w:rPr>
        <w:t>m</w:t>
      </w:r>
      <w:r>
        <w:rPr>
          <w:sz w:val="21"/>
          <w:szCs w:val="21"/>
        </w:rPr>
        <w:t>a</w:t>
      </w:r>
      <w:r>
        <w:rPr>
          <w:spacing w:val="4"/>
          <w:sz w:val="21"/>
          <w:szCs w:val="21"/>
        </w:rPr>
        <w:t xml:space="preserve"> </w:t>
      </w:r>
      <w:r>
        <w:rPr>
          <w:spacing w:val="-6"/>
          <w:w w:val="101"/>
          <w:sz w:val="21"/>
          <w:szCs w:val="21"/>
        </w:rPr>
        <w:t>L</w:t>
      </w:r>
      <w:r>
        <w:rPr>
          <w:spacing w:val="2"/>
          <w:w w:val="101"/>
          <w:sz w:val="21"/>
          <w:szCs w:val="21"/>
        </w:rPr>
        <w:t>e</w:t>
      </w:r>
      <w:r>
        <w:rPr>
          <w:spacing w:val="2"/>
          <w:sz w:val="21"/>
          <w:szCs w:val="21"/>
        </w:rPr>
        <w:t>n</w:t>
      </w:r>
      <w:r>
        <w:rPr>
          <w:spacing w:val="-2"/>
          <w:sz w:val="21"/>
          <w:szCs w:val="21"/>
        </w:rPr>
        <w:t>g</w:t>
      </w:r>
      <w:r>
        <w:rPr>
          <w:spacing w:val="-6"/>
          <w:sz w:val="21"/>
          <w:szCs w:val="21"/>
        </w:rPr>
        <w:t>k</w:t>
      </w:r>
      <w:r>
        <w:rPr>
          <w:spacing w:val="2"/>
          <w:w w:val="101"/>
          <w:sz w:val="21"/>
          <w:szCs w:val="21"/>
        </w:rPr>
        <w:t>a</w:t>
      </w:r>
    </w:p>
    <w:p w:rsidR="00673C54" w:rsidRPr="00806C42" w:rsidRDefault="009F2C88" w:rsidP="00215846">
      <w:pPr>
        <w:spacing w:line="240" w:lineRule="exact"/>
        <w:ind w:right="31"/>
        <w:rPr>
          <w:sz w:val="24"/>
          <w:szCs w:val="24"/>
          <w:lang w:val="id-ID"/>
        </w:rPr>
      </w:pPr>
      <w:r w:rsidRPr="00806C42">
        <w:rPr>
          <w:b/>
          <w:w w:val="96"/>
          <w:sz w:val="24"/>
          <w:szCs w:val="24"/>
        </w:rPr>
        <w:t>P</w:t>
      </w:r>
      <w:r w:rsidRPr="00806C42">
        <w:rPr>
          <w:b/>
          <w:spacing w:val="1"/>
          <w:w w:val="96"/>
          <w:sz w:val="24"/>
          <w:szCs w:val="24"/>
        </w:rPr>
        <w:t>ENILAI</w:t>
      </w:r>
      <w:r w:rsidRPr="00806C42">
        <w:rPr>
          <w:b/>
          <w:spacing w:val="5"/>
          <w:w w:val="96"/>
          <w:sz w:val="24"/>
          <w:szCs w:val="24"/>
        </w:rPr>
        <w:t>A</w:t>
      </w:r>
      <w:r w:rsidRPr="00806C42">
        <w:rPr>
          <w:b/>
          <w:w w:val="96"/>
          <w:sz w:val="24"/>
          <w:szCs w:val="24"/>
        </w:rPr>
        <w:t>N</w:t>
      </w:r>
      <w:r w:rsidRPr="00806C42">
        <w:rPr>
          <w:b/>
          <w:spacing w:val="5"/>
          <w:w w:val="96"/>
          <w:sz w:val="24"/>
          <w:szCs w:val="24"/>
        </w:rPr>
        <w:t xml:space="preserve"> </w:t>
      </w:r>
      <w:r w:rsidRPr="00806C42">
        <w:rPr>
          <w:b/>
          <w:w w:val="96"/>
          <w:sz w:val="24"/>
          <w:szCs w:val="24"/>
        </w:rPr>
        <w:t>P</w:t>
      </w:r>
      <w:r w:rsidRPr="00806C42">
        <w:rPr>
          <w:b/>
          <w:spacing w:val="1"/>
          <w:w w:val="96"/>
          <w:sz w:val="24"/>
          <w:szCs w:val="24"/>
        </w:rPr>
        <w:t>E</w:t>
      </w:r>
      <w:r w:rsidRPr="00806C42">
        <w:rPr>
          <w:b/>
          <w:spacing w:val="4"/>
          <w:w w:val="96"/>
          <w:sz w:val="24"/>
          <w:szCs w:val="24"/>
        </w:rPr>
        <w:t>M</w:t>
      </w:r>
      <w:r w:rsidRPr="00806C42">
        <w:rPr>
          <w:b/>
          <w:spacing w:val="1"/>
          <w:w w:val="96"/>
          <w:sz w:val="24"/>
          <w:szCs w:val="24"/>
        </w:rPr>
        <w:t>BA</w:t>
      </w:r>
      <w:r w:rsidRPr="00806C42">
        <w:rPr>
          <w:b/>
          <w:spacing w:val="2"/>
          <w:w w:val="96"/>
          <w:sz w:val="24"/>
          <w:szCs w:val="24"/>
        </w:rPr>
        <w:t>H</w:t>
      </w:r>
      <w:r w:rsidRPr="00806C42">
        <w:rPr>
          <w:b/>
          <w:spacing w:val="1"/>
          <w:w w:val="96"/>
          <w:sz w:val="24"/>
          <w:szCs w:val="24"/>
        </w:rPr>
        <w:t>A</w:t>
      </w:r>
      <w:r w:rsidRPr="00806C42">
        <w:rPr>
          <w:b/>
          <w:spacing w:val="3"/>
          <w:w w:val="96"/>
          <w:sz w:val="24"/>
          <w:szCs w:val="24"/>
        </w:rPr>
        <w:t>S</w:t>
      </w:r>
      <w:r w:rsidRPr="00806C42">
        <w:rPr>
          <w:b/>
          <w:spacing w:val="1"/>
          <w:w w:val="96"/>
          <w:sz w:val="24"/>
          <w:szCs w:val="24"/>
        </w:rPr>
        <w:t>A</w:t>
      </w:r>
      <w:r w:rsidRPr="00806C42">
        <w:rPr>
          <w:b/>
          <w:w w:val="96"/>
          <w:sz w:val="24"/>
          <w:szCs w:val="24"/>
        </w:rPr>
        <w:t>N</w:t>
      </w:r>
      <w:r w:rsidRPr="00806C42">
        <w:rPr>
          <w:b/>
          <w:spacing w:val="4"/>
          <w:w w:val="96"/>
          <w:sz w:val="24"/>
          <w:szCs w:val="24"/>
        </w:rPr>
        <w:t xml:space="preserve"> </w:t>
      </w:r>
      <w:r w:rsidRPr="00806C42">
        <w:rPr>
          <w:b/>
          <w:spacing w:val="4"/>
          <w:sz w:val="24"/>
          <w:szCs w:val="24"/>
        </w:rPr>
        <w:t>P</w:t>
      </w:r>
      <w:r w:rsidRPr="00806C42">
        <w:rPr>
          <w:b/>
          <w:spacing w:val="1"/>
          <w:sz w:val="24"/>
          <w:szCs w:val="24"/>
        </w:rPr>
        <w:t>R</w:t>
      </w:r>
      <w:r w:rsidRPr="00806C42">
        <w:rPr>
          <w:b/>
          <w:spacing w:val="2"/>
          <w:sz w:val="24"/>
          <w:szCs w:val="24"/>
        </w:rPr>
        <w:t>O</w:t>
      </w:r>
      <w:r w:rsidRPr="00806C42">
        <w:rPr>
          <w:b/>
          <w:sz w:val="24"/>
          <w:szCs w:val="24"/>
        </w:rPr>
        <w:t>P</w:t>
      </w:r>
      <w:r w:rsidRPr="00806C42">
        <w:rPr>
          <w:b/>
          <w:spacing w:val="2"/>
          <w:sz w:val="24"/>
          <w:szCs w:val="24"/>
        </w:rPr>
        <w:t>O</w:t>
      </w:r>
      <w:r w:rsidRPr="00806C42">
        <w:rPr>
          <w:b/>
          <w:spacing w:val="3"/>
          <w:sz w:val="24"/>
          <w:szCs w:val="24"/>
        </w:rPr>
        <w:t>S</w:t>
      </w:r>
      <w:r w:rsidRPr="00806C42">
        <w:rPr>
          <w:b/>
          <w:spacing w:val="1"/>
          <w:sz w:val="24"/>
          <w:szCs w:val="24"/>
        </w:rPr>
        <w:t>A</w:t>
      </w:r>
      <w:r w:rsidRPr="00806C42">
        <w:rPr>
          <w:b/>
          <w:sz w:val="24"/>
          <w:szCs w:val="24"/>
        </w:rPr>
        <w:t xml:space="preserve">L </w:t>
      </w:r>
      <w:r w:rsidR="00215846" w:rsidRPr="00806C42">
        <w:rPr>
          <w:b/>
          <w:w w:val="96"/>
          <w:sz w:val="24"/>
          <w:szCs w:val="24"/>
          <w:lang w:val="id-ID"/>
        </w:rPr>
        <w:t>RISET DASAR UNGGULAN UNSRAT</w:t>
      </w:r>
    </w:p>
    <w:p w:rsidR="00673C54" w:rsidRDefault="00673C54">
      <w:pPr>
        <w:spacing w:before="4" w:line="140" w:lineRule="exact"/>
        <w:rPr>
          <w:sz w:val="14"/>
          <w:szCs w:val="14"/>
        </w:rPr>
      </w:pPr>
    </w:p>
    <w:p w:rsidR="00673C54" w:rsidRDefault="009F2C88">
      <w:pPr>
        <w:ind w:left="208" w:right="576"/>
        <w:jc w:val="both"/>
        <w:rPr>
          <w:sz w:val="21"/>
          <w:szCs w:val="21"/>
        </w:rPr>
      </w:pPr>
      <w:r>
        <w:rPr>
          <w:spacing w:val="1"/>
          <w:sz w:val="21"/>
          <w:szCs w:val="21"/>
        </w:rPr>
        <w:t>J</w:t>
      </w:r>
      <w:r>
        <w:rPr>
          <w:spacing w:val="-2"/>
          <w:sz w:val="21"/>
          <w:szCs w:val="21"/>
        </w:rPr>
        <w:t>ud</w:t>
      </w:r>
      <w:r>
        <w:rPr>
          <w:spacing w:val="2"/>
          <w:sz w:val="21"/>
          <w:szCs w:val="21"/>
        </w:rPr>
        <w:t>u</w:t>
      </w:r>
      <w:r>
        <w:rPr>
          <w:sz w:val="21"/>
          <w:szCs w:val="21"/>
        </w:rPr>
        <w:t>l</w:t>
      </w:r>
      <w:r>
        <w:rPr>
          <w:spacing w:val="-3"/>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 xml:space="preserve">n                       </w:t>
      </w:r>
      <w:r>
        <w:rPr>
          <w:spacing w:val="5"/>
          <w:sz w:val="21"/>
          <w:szCs w:val="21"/>
        </w:rPr>
        <w:t xml:space="preserve"> </w:t>
      </w:r>
      <w:r>
        <w:rPr>
          <w:sz w:val="21"/>
          <w:szCs w:val="21"/>
        </w:rPr>
        <w:t xml:space="preserve">: </w:t>
      </w:r>
      <w:r>
        <w:rPr>
          <w:spacing w:val="21"/>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z w:val="21"/>
          <w:szCs w:val="21"/>
        </w:rPr>
        <w:t>.</w:t>
      </w:r>
      <w:proofErr w:type="gramEnd"/>
    </w:p>
    <w:p w:rsidR="00673C54" w:rsidRDefault="009F2C88" w:rsidP="007B7AED">
      <w:pPr>
        <w:spacing w:line="360" w:lineRule="auto"/>
        <w:ind w:left="208" w:right="576" w:firstLine="2793"/>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 xml:space="preserve">... </w:t>
      </w: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g</w:t>
      </w:r>
      <w:r>
        <w:rPr>
          <w:spacing w:val="1"/>
          <w:sz w:val="21"/>
          <w:szCs w:val="21"/>
        </w:rPr>
        <w:t xml:space="preserve"> </w:t>
      </w:r>
      <w:r>
        <w:rPr>
          <w:spacing w:val="-1"/>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proofErr w:type="gramStart"/>
      <w:r>
        <w:rPr>
          <w:spacing w:val="-2"/>
          <w:sz w:val="21"/>
          <w:szCs w:val="21"/>
        </w:rPr>
        <w:t>P</w:t>
      </w:r>
      <w:r>
        <w:rPr>
          <w:sz w:val="21"/>
          <w:szCs w:val="21"/>
        </w:rPr>
        <w:t xml:space="preserve">T              </w:t>
      </w:r>
      <w:r>
        <w:rPr>
          <w:spacing w:val="43"/>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p>
    <w:p w:rsidR="00673C54" w:rsidRDefault="009F2C88" w:rsidP="007B7AED">
      <w:pPr>
        <w:spacing w:line="360" w:lineRule="auto"/>
        <w:ind w:left="208" w:right="581"/>
        <w:jc w:val="both"/>
        <w:rPr>
          <w:sz w:val="21"/>
          <w:szCs w:val="21"/>
        </w:rPr>
      </w:pPr>
      <w:r>
        <w:rPr>
          <w:spacing w:val="-1"/>
          <w:sz w:val="21"/>
          <w:szCs w:val="21"/>
        </w:rPr>
        <w:t>T</w:t>
      </w:r>
      <w:r>
        <w:rPr>
          <w:spacing w:val="2"/>
          <w:sz w:val="21"/>
          <w:szCs w:val="21"/>
        </w:rPr>
        <w:t>o</w:t>
      </w:r>
      <w:r>
        <w:rPr>
          <w:spacing w:val="-2"/>
          <w:sz w:val="21"/>
          <w:szCs w:val="21"/>
        </w:rPr>
        <w:t>p</w:t>
      </w:r>
      <w:r>
        <w:rPr>
          <w:spacing w:val="1"/>
          <w:sz w:val="21"/>
          <w:szCs w:val="21"/>
        </w:rPr>
        <w:t>i</w:t>
      </w:r>
      <w:r>
        <w:rPr>
          <w:sz w:val="21"/>
          <w:szCs w:val="21"/>
        </w:rPr>
        <w:t xml:space="preserve">k </w:t>
      </w:r>
      <w:proofErr w:type="gramStart"/>
      <w:r>
        <w:rPr>
          <w:spacing w:val="-1"/>
          <w:sz w:val="21"/>
          <w:szCs w:val="21"/>
        </w:rPr>
        <w:t>U</w:t>
      </w:r>
      <w:r>
        <w:rPr>
          <w:spacing w:val="2"/>
          <w:sz w:val="21"/>
          <w:szCs w:val="21"/>
        </w:rPr>
        <w:t>n</w:t>
      </w:r>
      <w:r>
        <w:rPr>
          <w:spacing w:val="-2"/>
          <w:sz w:val="21"/>
          <w:szCs w:val="21"/>
        </w:rPr>
        <w:t>g</w:t>
      </w:r>
      <w:r>
        <w:rPr>
          <w:spacing w:val="-6"/>
          <w:sz w:val="21"/>
          <w:szCs w:val="21"/>
        </w:rPr>
        <w:t>g</w:t>
      </w:r>
      <w:r>
        <w:rPr>
          <w:spacing w:val="2"/>
          <w:sz w:val="21"/>
          <w:szCs w:val="21"/>
        </w:rPr>
        <w:t>u</w:t>
      </w:r>
      <w:r>
        <w:rPr>
          <w:spacing w:val="-3"/>
          <w:sz w:val="21"/>
          <w:szCs w:val="21"/>
        </w:rPr>
        <w:t>l</w:t>
      </w:r>
      <w:r>
        <w:rPr>
          <w:spacing w:val="2"/>
          <w:sz w:val="21"/>
          <w:szCs w:val="21"/>
        </w:rPr>
        <w:t>a</w:t>
      </w:r>
      <w:r>
        <w:rPr>
          <w:sz w:val="21"/>
          <w:szCs w:val="21"/>
        </w:rPr>
        <w:t xml:space="preserve">n                      </w:t>
      </w:r>
      <w:r>
        <w:rPr>
          <w:spacing w:val="23"/>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p>
    <w:p w:rsidR="00673C54" w:rsidRDefault="007B7AED" w:rsidP="007B7AED">
      <w:pPr>
        <w:spacing w:before="6" w:line="360" w:lineRule="auto"/>
        <w:ind w:left="208" w:right="580"/>
        <w:rPr>
          <w:sz w:val="21"/>
          <w:szCs w:val="21"/>
        </w:rPr>
      </w:pPr>
      <w:r>
        <w:rPr>
          <w:spacing w:val="2"/>
          <w:sz w:val="21"/>
          <w:szCs w:val="21"/>
          <w:lang w:val="id-ID"/>
        </w:rPr>
        <w:t xml:space="preserve">Fakultas         </w:t>
      </w:r>
      <w:r w:rsidR="009F2C88">
        <w:rPr>
          <w:sz w:val="21"/>
          <w:szCs w:val="21"/>
        </w:rPr>
        <w:t xml:space="preserve">                         </w:t>
      </w:r>
      <w:r w:rsidR="009F2C88">
        <w:rPr>
          <w:spacing w:val="27"/>
          <w:sz w:val="21"/>
          <w:szCs w:val="21"/>
        </w:rPr>
        <w:t xml:space="preserve"> </w:t>
      </w:r>
      <w:r w:rsidR="009F2C88">
        <w:rPr>
          <w:sz w:val="21"/>
          <w:szCs w:val="21"/>
        </w:rPr>
        <w:t xml:space="preserve">: </w:t>
      </w:r>
      <w:r w:rsidR="009F2C88">
        <w:rPr>
          <w:spacing w:val="17"/>
          <w:sz w:val="21"/>
          <w:szCs w:val="21"/>
        </w:rPr>
        <w:t xml:space="preserve"> </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z w:val="21"/>
          <w:szCs w:val="21"/>
        </w:rPr>
        <w:t xml:space="preserve">. </w:t>
      </w:r>
      <w:r w:rsidR="009F2C88">
        <w:rPr>
          <w:spacing w:val="-1"/>
          <w:sz w:val="21"/>
          <w:szCs w:val="21"/>
        </w:rPr>
        <w:t>K</w:t>
      </w:r>
      <w:r w:rsidR="009F2C88">
        <w:rPr>
          <w:spacing w:val="2"/>
          <w:sz w:val="21"/>
          <w:szCs w:val="21"/>
        </w:rPr>
        <w:t>e</w:t>
      </w:r>
      <w:r w:rsidR="009F2C88">
        <w:rPr>
          <w:spacing w:val="-3"/>
          <w:sz w:val="21"/>
          <w:szCs w:val="21"/>
        </w:rPr>
        <w:t>t</w:t>
      </w:r>
      <w:r w:rsidR="009F2C88">
        <w:rPr>
          <w:spacing w:val="-2"/>
          <w:sz w:val="21"/>
          <w:szCs w:val="21"/>
        </w:rPr>
        <w:t>u</w:t>
      </w:r>
      <w:r w:rsidR="009F2C88">
        <w:rPr>
          <w:sz w:val="21"/>
          <w:szCs w:val="21"/>
        </w:rPr>
        <w:t>a</w:t>
      </w:r>
      <w:r w:rsidR="009F2C88">
        <w:rPr>
          <w:spacing w:val="3"/>
          <w:sz w:val="21"/>
          <w:szCs w:val="21"/>
        </w:rPr>
        <w:t xml:space="preserve"> </w:t>
      </w:r>
      <w:r w:rsidR="009F2C88">
        <w:rPr>
          <w:spacing w:val="-2"/>
          <w:sz w:val="21"/>
          <w:szCs w:val="21"/>
        </w:rPr>
        <w:t>P</w:t>
      </w:r>
      <w:r w:rsidR="009F2C88">
        <w:rPr>
          <w:spacing w:val="-2"/>
          <w:w w:val="101"/>
          <w:sz w:val="21"/>
          <w:szCs w:val="21"/>
        </w:rPr>
        <w:t>e</w:t>
      </w:r>
      <w:r w:rsidR="009F2C88">
        <w:rPr>
          <w:spacing w:val="2"/>
          <w:sz w:val="21"/>
          <w:szCs w:val="21"/>
        </w:rPr>
        <w:t>n</w:t>
      </w:r>
      <w:r w:rsidR="009F2C88">
        <w:rPr>
          <w:spacing w:val="2"/>
          <w:w w:val="101"/>
          <w:sz w:val="21"/>
          <w:szCs w:val="21"/>
        </w:rPr>
        <w:t>e</w:t>
      </w:r>
      <w:r w:rsidR="009F2C88">
        <w:rPr>
          <w:spacing w:val="-3"/>
          <w:w w:val="101"/>
          <w:sz w:val="21"/>
          <w:szCs w:val="21"/>
        </w:rPr>
        <w:t>li</w:t>
      </w:r>
      <w:r w:rsidR="009F2C88">
        <w:rPr>
          <w:spacing w:val="1"/>
          <w:w w:val="101"/>
          <w:sz w:val="21"/>
          <w:szCs w:val="21"/>
        </w:rPr>
        <w:t>t</w:t>
      </w:r>
      <w:r w:rsidR="009F2C88">
        <w:rPr>
          <w:w w:val="101"/>
          <w:sz w:val="21"/>
          <w:szCs w:val="21"/>
        </w:rPr>
        <w:t>i</w:t>
      </w:r>
    </w:p>
    <w:p w:rsidR="00673C54" w:rsidRDefault="009F2C88" w:rsidP="007B7AED">
      <w:pPr>
        <w:spacing w:line="360" w:lineRule="auto"/>
        <w:ind w:left="208" w:right="581"/>
        <w:jc w:val="both"/>
        <w:rPr>
          <w:sz w:val="21"/>
          <w:szCs w:val="21"/>
        </w:rPr>
      </w:pPr>
      <w:r>
        <w:rPr>
          <w:spacing w:val="2"/>
          <w:sz w:val="21"/>
          <w:szCs w:val="21"/>
        </w:rPr>
        <w:t>a</w:t>
      </w:r>
      <w:r>
        <w:rPr>
          <w:sz w:val="21"/>
          <w:szCs w:val="21"/>
        </w:rPr>
        <w:t>.</w:t>
      </w:r>
      <w:r>
        <w:rPr>
          <w:spacing w:val="-1"/>
          <w:sz w:val="21"/>
          <w:szCs w:val="21"/>
        </w:rPr>
        <w:t xml:space="preserve"> N</w:t>
      </w:r>
      <w:r>
        <w:rPr>
          <w:spacing w:val="2"/>
          <w:sz w:val="21"/>
          <w:szCs w:val="21"/>
        </w:rPr>
        <w:t>a</w:t>
      </w:r>
      <w:r>
        <w:rPr>
          <w:spacing w:val="-5"/>
          <w:sz w:val="21"/>
          <w:szCs w:val="21"/>
        </w:rPr>
        <w:t>m</w:t>
      </w:r>
      <w:r>
        <w:rPr>
          <w:sz w:val="21"/>
          <w:szCs w:val="21"/>
        </w:rPr>
        <w:t>a</w:t>
      </w:r>
      <w:r>
        <w:rPr>
          <w:spacing w:val="4"/>
          <w:sz w:val="21"/>
          <w:szCs w:val="21"/>
        </w:rPr>
        <w:t xml:space="preserve"> </w:t>
      </w:r>
      <w:proofErr w:type="gramStart"/>
      <w:r>
        <w:rPr>
          <w:spacing w:val="-6"/>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z w:val="21"/>
          <w:szCs w:val="21"/>
        </w:rPr>
        <w:t xml:space="preserve">p                    </w:t>
      </w:r>
      <w:r>
        <w:rPr>
          <w:spacing w:val="25"/>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p>
    <w:p w:rsidR="00673C54" w:rsidRDefault="009F2C88" w:rsidP="007B7AED">
      <w:pPr>
        <w:spacing w:before="2" w:line="360" w:lineRule="auto"/>
        <w:ind w:left="208" w:right="576"/>
        <w:jc w:val="both"/>
        <w:rPr>
          <w:sz w:val="21"/>
          <w:szCs w:val="21"/>
        </w:rPr>
      </w:pPr>
      <w:r>
        <w:rPr>
          <w:spacing w:val="2"/>
          <w:sz w:val="21"/>
          <w:szCs w:val="21"/>
        </w:rPr>
        <w:t>b</w:t>
      </w:r>
      <w:r>
        <w:rPr>
          <w:sz w:val="21"/>
          <w:szCs w:val="21"/>
        </w:rPr>
        <w:t>.</w:t>
      </w:r>
      <w:r>
        <w:rPr>
          <w:spacing w:val="-2"/>
          <w:sz w:val="21"/>
          <w:szCs w:val="21"/>
        </w:rPr>
        <w:t xml:space="preserve"> </w:t>
      </w:r>
      <w:proofErr w:type="gramStart"/>
      <w:r>
        <w:rPr>
          <w:spacing w:val="-1"/>
          <w:sz w:val="21"/>
          <w:szCs w:val="21"/>
        </w:rPr>
        <w:t>N</w:t>
      </w:r>
      <w:r>
        <w:rPr>
          <w:spacing w:val="-3"/>
          <w:sz w:val="21"/>
          <w:szCs w:val="21"/>
        </w:rPr>
        <w:t>I</w:t>
      </w:r>
      <w:r>
        <w:rPr>
          <w:spacing w:val="-1"/>
          <w:sz w:val="21"/>
          <w:szCs w:val="21"/>
        </w:rPr>
        <w:t>D</w:t>
      </w:r>
      <w:r>
        <w:rPr>
          <w:sz w:val="21"/>
          <w:szCs w:val="21"/>
        </w:rPr>
        <w:t xml:space="preserve">N                                  </w:t>
      </w:r>
      <w:r>
        <w:rPr>
          <w:spacing w:val="39"/>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roofErr w:type="gramEnd"/>
      <w:r>
        <w:rPr>
          <w:sz w:val="21"/>
          <w:szCs w:val="21"/>
        </w:rPr>
        <w:t xml:space="preserve"> </w:t>
      </w:r>
      <w:r>
        <w:rPr>
          <w:spacing w:val="2"/>
          <w:sz w:val="21"/>
          <w:szCs w:val="21"/>
        </w:rPr>
        <w:t>c</w:t>
      </w:r>
      <w:r>
        <w:rPr>
          <w:sz w:val="21"/>
          <w:szCs w:val="21"/>
        </w:rPr>
        <w:t>.</w:t>
      </w:r>
      <w:r>
        <w:rPr>
          <w:spacing w:val="-1"/>
          <w:sz w:val="21"/>
          <w:szCs w:val="21"/>
        </w:rPr>
        <w:t xml:space="preserve"> </w:t>
      </w:r>
      <w:r>
        <w:rPr>
          <w:spacing w:val="-3"/>
          <w:sz w:val="21"/>
          <w:szCs w:val="21"/>
        </w:rPr>
        <w:t>J</w:t>
      </w:r>
      <w:r>
        <w:rPr>
          <w:spacing w:val="2"/>
          <w:sz w:val="21"/>
          <w:szCs w:val="21"/>
        </w:rPr>
        <w:t>a</w:t>
      </w:r>
      <w:r>
        <w:rPr>
          <w:spacing w:val="-2"/>
          <w:sz w:val="21"/>
          <w:szCs w:val="21"/>
        </w:rPr>
        <w:t>ba</w:t>
      </w:r>
      <w:r>
        <w:rPr>
          <w:spacing w:val="1"/>
          <w:sz w:val="21"/>
          <w:szCs w:val="21"/>
        </w:rPr>
        <w:t>t</w:t>
      </w:r>
      <w:r>
        <w:rPr>
          <w:spacing w:val="-2"/>
          <w:sz w:val="21"/>
          <w:szCs w:val="21"/>
        </w:rPr>
        <w:t>a</w:t>
      </w:r>
      <w:r>
        <w:rPr>
          <w:sz w:val="21"/>
          <w:szCs w:val="21"/>
        </w:rPr>
        <w:t>n</w:t>
      </w:r>
      <w:r>
        <w:rPr>
          <w:spacing w:val="4"/>
          <w:sz w:val="21"/>
          <w:szCs w:val="21"/>
        </w:rPr>
        <w:t xml:space="preserve"> </w:t>
      </w:r>
      <w:r>
        <w:rPr>
          <w:spacing w:val="-2"/>
          <w:sz w:val="21"/>
          <w:szCs w:val="21"/>
        </w:rPr>
        <w:t>Fu</w:t>
      </w:r>
      <w:r>
        <w:rPr>
          <w:spacing w:val="2"/>
          <w:sz w:val="21"/>
          <w:szCs w:val="21"/>
        </w:rPr>
        <w:t>n</w:t>
      </w:r>
      <w:r>
        <w:rPr>
          <w:spacing w:val="-6"/>
          <w:sz w:val="21"/>
          <w:szCs w:val="21"/>
        </w:rPr>
        <w:t>g</w:t>
      </w:r>
      <w:r>
        <w:rPr>
          <w:spacing w:val="1"/>
          <w:sz w:val="21"/>
          <w:szCs w:val="21"/>
        </w:rPr>
        <w:t>s</w:t>
      </w:r>
      <w:r>
        <w:rPr>
          <w:spacing w:val="-3"/>
          <w:sz w:val="21"/>
          <w:szCs w:val="21"/>
        </w:rPr>
        <w:t>i</w:t>
      </w:r>
      <w:r>
        <w:rPr>
          <w:spacing w:val="2"/>
          <w:sz w:val="21"/>
          <w:szCs w:val="21"/>
        </w:rPr>
        <w:t>o</w:t>
      </w:r>
      <w:r>
        <w:rPr>
          <w:spacing w:val="-2"/>
          <w:sz w:val="21"/>
          <w:szCs w:val="21"/>
        </w:rPr>
        <w:t>n</w:t>
      </w:r>
      <w:r>
        <w:rPr>
          <w:spacing w:val="2"/>
          <w:sz w:val="21"/>
          <w:szCs w:val="21"/>
        </w:rPr>
        <w:t>a</w:t>
      </w:r>
      <w:r>
        <w:rPr>
          <w:sz w:val="21"/>
          <w:szCs w:val="21"/>
        </w:rPr>
        <w:t xml:space="preserve">l              </w:t>
      </w:r>
      <w:r>
        <w:rPr>
          <w:spacing w:val="11"/>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 xml:space="preserve">... </w:t>
      </w:r>
      <w:r>
        <w:rPr>
          <w:spacing w:val="-5"/>
          <w:sz w:val="21"/>
          <w:szCs w:val="21"/>
        </w:rPr>
        <w:t>A</w:t>
      </w:r>
      <w:r>
        <w:rPr>
          <w:spacing w:val="2"/>
          <w:sz w:val="21"/>
          <w:szCs w:val="21"/>
        </w:rPr>
        <w:t>n</w:t>
      </w:r>
      <w:r>
        <w:rPr>
          <w:spacing w:val="-2"/>
          <w:sz w:val="21"/>
          <w:szCs w:val="21"/>
        </w:rPr>
        <w:t>gg</w:t>
      </w:r>
      <w:r>
        <w:rPr>
          <w:spacing w:val="2"/>
          <w:sz w:val="21"/>
          <w:szCs w:val="21"/>
        </w:rPr>
        <w:t>o</w:t>
      </w:r>
      <w:r>
        <w:rPr>
          <w:spacing w:val="1"/>
          <w:sz w:val="21"/>
          <w:szCs w:val="21"/>
        </w:rPr>
        <w:t>t</w:t>
      </w:r>
      <w:r>
        <w:rPr>
          <w:sz w:val="21"/>
          <w:szCs w:val="21"/>
        </w:rPr>
        <w:t>a</w:t>
      </w:r>
      <w:r>
        <w:rPr>
          <w:spacing w:val="-1"/>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z w:val="21"/>
          <w:szCs w:val="21"/>
        </w:rPr>
        <w:t xml:space="preserve">i                     </w:t>
      </w:r>
      <w:r>
        <w:rPr>
          <w:spacing w:val="45"/>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z w:val="21"/>
          <w:szCs w:val="21"/>
        </w:rPr>
        <w:t>.</w:t>
      </w:r>
      <w:proofErr w:type="gramEnd"/>
      <w:r>
        <w:rPr>
          <w:spacing w:val="-1"/>
          <w:sz w:val="21"/>
          <w:szCs w:val="21"/>
        </w:rPr>
        <w:t xml:space="preserve"> </w:t>
      </w:r>
      <w:r>
        <w:rPr>
          <w:spacing w:val="2"/>
          <w:sz w:val="21"/>
          <w:szCs w:val="21"/>
        </w:rPr>
        <w:t>o</w:t>
      </w:r>
      <w:r>
        <w:rPr>
          <w:spacing w:val="1"/>
          <w:sz w:val="21"/>
          <w:szCs w:val="21"/>
        </w:rPr>
        <w:t>r</w:t>
      </w:r>
      <w:r>
        <w:rPr>
          <w:spacing w:val="-2"/>
          <w:w w:val="101"/>
          <w:sz w:val="21"/>
          <w:szCs w:val="21"/>
        </w:rPr>
        <w:t>a</w:t>
      </w:r>
      <w:r>
        <w:rPr>
          <w:spacing w:val="2"/>
          <w:sz w:val="21"/>
          <w:szCs w:val="21"/>
        </w:rPr>
        <w:t>n</w:t>
      </w:r>
      <w:r>
        <w:rPr>
          <w:sz w:val="21"/>
          <w:szCs w:val="21"/>
        </w:rPr>
        <w:t>g</w:t>
      </w:r>
    </w:p>
    <w:p w:rsidR="00673C54" w:rsidRDefault="009F2C88">
      <w:pPr>
        <w:spacing w:line="220" w:lineRule="exact"/>
        <w:ind w:left="208" w:right="4673"/>
        <w:jc w:val="both"/>
        <w:rPr>
          <w:sz w:val="21"/>
          <w:szCs w:val="21"/>
        </w:rPr>
      </w:pPr>
      <w:r>
        <w:rPr>
          <w:spacing w:val="-1"/>
          <w:sz w:val="21"/>
          <w:szCs w:val="21"/>
        </w:rPr>
        <w:t>L</w:t>
      </w:r>
      <w:r>
        <w:rPr>
          <w:spacing w:val="2"/>
          <w:sz w:val="21"/>
          <w:szCs w:val="21"/>
        </w:rPr>
        <w:t>a</w:t>
      </w:r>
      <w:r>
        <w:rPr>
          <w:spacing w:val="-5"/>
          <w:sz w:val="21"/>
          <w:szCs w:val="21"/>
        </w:rPr>
        <w:t>m</w:t>
      </w:r>
      <w:r>
        <w:rPr>
          <w:sz w:val="21"/>
          <w:szCs w:val="21"/>
        </w:rPr>
        <w:t>a</w:t>
      </w:r>
      <w:r>
        <w:rPr>
          <w:spacing w:val="6"/>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8"/>
          <w:sz w:val="21"/>
          <w:szCs w:val="21"/>
        </w:rPr>
        <w:t xml:space="preserve"> </w:t>
      </w:r>
      <w:proofErr w:type="gramStart"/>
      <w:r>
        <w:rPr>
          <w:spacing w:val="-5"/>
          <w:sz w:val="21"/>
          <w:szCs w:val="21"/>
        </w:rPr>
        <w:t>K</w:t>
      </w:r>
      <w:r>
        <w:rPr>
          <w:spacing w:val="-2"/>
          <w:sz w:val="21"/>
          <w:szCs w:val="21"/>
        </w:rPr>
        <w:t>e</w:t>
      </w:r>
      <w:r>
        <w:rPr>
          <w:spacing w:val="1"/>
          <w:sz w:val="21"/>
          <w:szCs w:val="21"/>
        </w:rPr>
        <w:t>s</w:t>
      </w:r>
      <w:r>
        <w:rPr>
          <w:spacing w:val="2"/>
          <w:sz w:val="21"/>
          <w:szCs w:val="21"/>
        </w:rPr>
        <w:t>e</w:t>
      </w:r>
      <w:r>
        <w:rPr>
          <w:spacing w:val="-7"/>
          <w:sz w:val="21"/>
          <w:szCs w:val="21"/>
        </w:rPr>
        <w:t>l</w:t>
      </w:r>
      <w:r>
        <w:rPr>
          <w:spacing w:val="2"/>
          <w:sz w:val="21"/>
          <w:szCs w:val="21"/>
        </w:rPr>
        <w:t>u</w:t>
      </w:r>
      <w:r>
        <w:rPr>
          <w:spacing w:val="-3"/>
          <w:sz w:val="21"/>
          <w:szCs w:val="21"/>
        </w:rPr>
        <w:t>r</w:t>
      </w:r>
      <w:r>
        <w:rPr>
          <w:spacing w:val="-2"/>
          <w:sz w:val="21"/>
          <w:szCs w:val="21"/>
        </w:rPr>
        <w:t>u</w:t>
      </w:r>
      <w:r>
        <w:rPr>
          <w:spacing w:val="2"/>
          <w:sz w:val="21"/>
          <w:szCs w:val="21"/>
        </w:rPr>
        <w:t>h</w:t>
      </w:r>
      <w:r>
        <w:rPr>
          <w:spacing w:val="-2"/>
          <w:sz w:val="21"/>
          <w:szCs w:val="21"/>
        </w:rPr>
        <w:t>a</w:t>
      </w:r>
      <w:r>
        <w:rPr>
          <w:sz w:val="21"/>
          <w:szCs w:val="21"/>
        </w:rPr>
        <w:t xml:space="preserve">n </w:t>
      </w:r>
      <w:r>
        <w:rPr>
          <w:spacing w:val="26"/>
          <w:sz w:val="21"/>
          <w:szCs w:val="21"/>
        </w:rPr>
        <w:t xml:space="preserve"> </w:t>
      </w:r>
      <w:r>
        <w:rPr>
          <w:sz w:val="21"/>
          <w:szCs w:val="21"/>
        </w:rPr>
        <w:t>:</w:t>
      </w:r>
      <w:proofErr w:type="gramEnd"/>
      <w:r>
        <w:rPr>
          <w:sz w:val="21"/>
          <w:szCs w:val="21"/>
        </w:rPr>
        <w:t xml:space="preserve"> </w:t>
      </w:r>
      <w:r>
        <w:rPr>
          <w:spacing w:val="17"/>
          <w:sz w:val="21"/>
          <w:szCs w:val="21"/>
        </w:rPr>
        <w:t xml:space="preserve"> </w:t>
      </w:r>
      <w:r>
        <w:rPr>
          <w:spacing w:val="-1"/>
          <w:sz w:val="21"/>
          <w:szCs w:val="21"/>
        </w:rPr>
        <w:t>..........</w:t>
      </w:r>
      <w:r>
        <w:rPr>
          <w:sz w:val="21"/>
          <w:szCs w:val="21"/>
        </w:rPr>
        <w:t>.</w:t>
      </w:r>
      <w:r>
        <w:rPr>
          <w:spacing w:val="2"/>
          <w:sz w:val="21"/>
          <w:szCs w:val="21"/>
        </w:rPr>
        <w:t xml:space="preserve"> </w:t>
      </w:r>
      <w:proofErr w:type="gramStart"/>
      <w:r>
        <w:rPr>
          <w:spacing w:val="1"/>
          <w:w w:val="101"/>
          <w:sz w:val="21"/>
          <w:szCs w:val="21"/>
        </w:rPr>
        <w:t>t</w:t>
      </w:r>
      <w:r>
        <w:rPr>
          <w:spacing w:val="2"/>
          <w:w w:val="101"/>
          <w:sz w:val="21"/>
          <w:szCs w:val="21"/>
        </w:rPr>
        <w:t>a</w:t>
      </w:r>
      <w:r>
        <w:rPr>
          <w:spacing w:val="-2"/>
          <w:sz w:val="21"/>
          <w:szCs w:val="21"/>
        </w:rPr>
        <w:t>hu</w:t>
      </w:r>
      <w:r>
        <w:rPr>
          <w:sz w:val="21"/>
          <w:szCs w:val="21"/>
        </w:rPr>
        <w:t>n</w:t>
      </w:r>
      <w:proofErr w:type="gramEnd"/>
    </w:p>
    <w:p w:rsidR="00673C54" w:rsidRDefault="009F2C88">
      <w:pPr>
        <w:spacing w:line="240" w:lineRule="exact"/>
        <w:ind w:left="208" w:right="6169"/>
        <w:jc w:val="both"/>
        <w:rPr>
          <w:sz w:val="21"/>
          <w:szCs w:val="21"/>
        </w:rPr>
      </w:pPr>
      <w:r>
        <w:rPr>
          <w:spacing w:val="2"/>
          <w:sz w:val="21"/>
          <w:szCs w:val="21"/>
        </w:rPr>
        <w:t>B</w:t>
      </w:r>
      <w:r>
        <w:rPr>
          <w:spacing w:val="-3"/>
          <w:sz w:val="21"/>
          <w:szCs w:val="21"/>
        </w:rPr>
        <w:t>i</w:t>
      </w:r>
      <w:r>
        <w:rPr>
          <w:spacing w:val="2"/>
          <w:sz w:val="21"/>
          <w:szCs w:val="21"/>
        </w:rPr>
        <w:t>a</w:t>
      </w:r>
      <w:r>
        <w:rPr>
          <w:spacing w:val="-6"/>
          <w:sz w:val="21"/>
          <w:szCs w:val="21"/>
        </w:rPr>
        <w:t>y</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2"/>
          <w:sz w:val="21"/>
          <w:szCs w:val="21"/>
        </w:rPr>
        <w:t xml:space="preserve"> </w:t>
      </w:r>
      <w:r>
        <w:rPr>
          <w:spacing w:val="-1"/>
          <w:sz w:val="21"/>
          <w:szCs w:val="21"/>
        </w:rPr>
        <w:t>T</w:t>
      </w:r>
      <w:r>
        <w:rPr>
          <w:spacing w:val="-2"/>
          <w:sz w:val="21"/>
          <w:szCs w:val="21"/>
        </w:rPr>
        <w:t>a</w:t>
      </w:r>
      <w:r>
        <w:rPr>
          <w:spacing w:val="2"/>
          <w:sz w:val="21"/>
          <w:szCs w:val="21"/>
        </w:rPr>
        <w:t>h</w:t>
      </w:r>
      <w:r>
        <w:rPr>
          <w:spacing w:val="-2"/>
          <w:sz w:val="21"/>
          <w:szCs w:val="21"/>
        </w:rPr>
        <w:t>u</w:t>
      </w:r>
      <w:r>
        <w:rPr>
          <w:sz w:val="21"/>
          <w:szCs w:val="21"/>
        </w:rPr>
        <w:t>n</w:t>
      </w:r>
      <w:r>
        <w:rPr>
          <w:spacing w:val="3"/>
          <w:sz w:val="21"/>
          <w:szCs w:val="21"/>
        </w:rPr>
        <w:t xml:space="preserve"> </w:t>
      </w:r>
      <w:r>
        <w:rPr>
          <w:spacing w:val="-6"/>
          <w:sz w:val="21"/>
          <w:szCs w:val="21"/>
        </w:rPr>
        <w:t>k</w:t>
      </w:r>
      <w:r>
        <w:rPr>
          <w:spacing w:val="5"/>
          <w:w w:val="101"/>
          <w:sz w:val="21"/>
          <w:szCs w:val="21"/>
        </w:rPr>
        <w:t>e</w:t>
      </w:r>
      <w:r>
        <w:rPr>
          <w:spacing w:val="-2"/>
          <w:sz w:val="21"/>
          <w:szCs w:val="21"/>
        </w:rPr>
        <w:t>-</w:t>
      </w:r>
      <w:r>
        <w:rPr>
          <w:sz w:val="21"/>
          <w:szCs w:val="21"/>
        </w:rPr>
        <w:t>1</w:t>
      </w:r>
    </w:p>
    <w:p w:rsidR="00673C54" w:rsidRDefault="009F2C88">
      <w:pPr>
        <w:spacing w:before="2"/>
        <w:ind w:left="208" w:right="4448"/>
        <w:jc w:val="both"/>
        <w:rPr>
          <w:sz w:val="21"/>
          <w:szCs w:val="21"/>
        </w:rPr>
      </w:pPr>
      <w:r>
        <w:rPr>
          <w:spacing w:val="2"/>
          <w:sz w:val="21"/>
          <w:szCs w:val="21"/>
        </w:rPr>
        <w:t>a</w:t>
      </w:r>
      <w:r>
        <w:rPr>
          <w:sz w:val="21"/>
          <w:szCs w:val="21"/>
        </w:rPr>
        <w:t>.</w:t>
      </w:r>
      <w:r>
        <w:rPr>
          <w:spacing w:val="-1"/>
          <w:sz w:val="21"/>
          <w:szCs w:val="21"/>
        </w:rPr>
        <w:t xml:space="preserve"> D</w:t>
      </w:r>
      <w:r>
        <w:rPr>
          <w:spacing w:val="-2"/>
          <w:sz w:val="21"/>
          <w:szCs w:val="21"/>
        </w:rPr>
        <w:t>an</w:t>
      </w:r>
      <w:r>
        <w:rPr>
          <w:sz w:val="21"/>
          <w:szCs w:val="21"/>
        </w:rPr>
        <w:t>a</w:t>
      </w:r>
      <w:r>
        <w:rPr>
          <w:spacing w:val="3"/>
          <w:sz w:val="21"/>
          <w:szCs w:val="21"/>
        </w:rPr>
        <w:t xml:space="preserve"> </w:t>
      </w:r>
      <w:r>
        <w:rPr>
          <w:spacing w:val="-2"/>
          <w:sz w:val="21"/>
          <w:szCs w:val="21"/>
        </w:rPr>
        <w:t>da</w:t>
      </w:r>
      <w:r>
        <w:rPr>
          <w:spacing w:val="1"/>
          <w:sz w:val="21"/>
          <w:szCs w:val="21"/>
        </w:rPr>
        <w:t>r</w:t>
      </w:r>
      <w:r>
        <w:rPr>
          <w:sz w:val="21"/>
          <w:szCs w:val="21"/>
        </w:rPr>
        <w:t>i</w:t>
      </w:r>
      <w:r>
        <w:rPr>
          <w:spacing w:val="2"/>
          <w:sz w:val="21"/>
          <w:szCs w:val="21"/>
        </w:rPr>
        <w:t xml:space="preserve"> </w:t>
      </w:r>
      <w:r>
        <w:rPr>
          <w:spacing w:val="-3"/>
          <w:sz w:val="21"/>
          <w:szCs w:val="21"/>
        </w:rPr>
        <w:t>i</w:t>
      </w:r>
      <w:r>
        <w:rPr>
          <w:spacing w:val="2"/>
          <w:sz w:val="21"/>
          <w:szCs w:val="21"/>
        </w:rPr>
        <w:t>n</w:t>
      </w:r>
      <w:r>
        <w:rPr>
          <w:spacing w:val="-3"/>
          <w:sz w:val="21"/>
          <w:szCs w:val="21"/>
        </w:rPr>
        <w:t>t</w:t>
      </w:r>
      <w:r>
        <w:rPr>
          <w:spacing w:val="-2"/>
          <w:sz w:val="21"/>
          <w:szCs w:val="21"/>
        </w:rPr>
        <w:t>e</w:t>
      </w:r>
      <w:r>
        <w:rPr>
          <w:spacing w:val="1"/>
          <w:sz w:val="21"/>
          <w:szCs w:val="21"/>
        </w:rPr>
        <w:t>r</w:t>
      </w:r>
      <w:r>
        <w:rPr>
          <w:spacing w:val="-2"/>
          <w:sz w:val="21"/>
          <w:szCs w:val="21"/>
        </w:rPr>
        <w:t>n</w:t>
      </w:r>
      <w:r>
        <w:rPr>
          <w:spacing w:val="2"/>
          <w:sz w:val="21"/>
          <w:szCs w:val="21"/>
        </w:rPr>
        <w:t>a</w:t>
      </w:r>
      <w:r>
        <w:rPr>
          <w:sz w:val="21"/>
          <w:szCs w:val="21"/>
        </w:rPr>
        <w:t xml:space="preserve">l </w:t>
      </w:r>
      <w:r>
        <w:rPr>
          <w:spacing w:val="-2"/>
          <w:sz w:val="21"/>
          <w:szCs w:val="21"/>
        </w:rPr>
        <w:t>P</w:t>
      </w:r>
      <w:r>
        <w:rPr>
          <w:sz w:val="21"/>
          <w:szCs w:val="21"/>
        </w:rPr>
        <w:t xml:space="preserve">T          </w:t>
      </w:r>
      <w:r>
        <w:rPr>
          <w:spacing w:val="25"/>
          <w:sz w:val="21"/>
          <w:szCs w:val="21"/>
        </w:rPr>
        <w:t xml:space="preserve"> </w:t>
      </w:r>
      <w:r>
        <w:rPr>
          <w:sz w:val="21"/>
          <w:szCs w:val="21"/>
        </w:rPr>
        <w:t>:</w:t>
      </w:r>
      <w:r>
        <w:rPr>
          <w:spacing w:val="-3"/>
          <w:sz w:val="21"/>
          <w:szCs w:val="21"/>
        </w:rPr>
        <w:t xml:space="preserve"> </w:t>
      </w:r>
      <w:proofErr w:type="gramStart"/>
      <w:r>
        <w:rPr>
          <w:spacing w:val="-1"/>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roofErr w:type="gramEnd"/>
    </w:p>
    <w:p w:rsidR="00673C54" w:rsidRDefault="00673C54">
      <w:pPr>
        <w:spacing w:before="6" w:line="120" w:lineRule="exact"/>
        <w:rPr>
          <w:sz w:val="12"/>
          <w:szCs w:val="12"/>
        </w:rPr>
      </w:pPr>
    </w:p>
    <w:tbl>
      <w:tblPr>
        <w:tblW w:w="0" w:type="auto"/>
        <w:tblInd w:w="95" w:type="dxa"/>
        <w:tblLayout w:type="fixed"/>
        <w:tblCellMar>
          <w:left w:w="0" w:type="dxa"/>
          <w:right w:w="0" w:type="dxa"/>
        </w:tblCellMar>
        <w:tblLook w:val="01E0" w:firstRow="1" w:lastRow="1" w:firstColumn="1" w:lastColumn="1" w:noHBand="0" w:noVBand="0"/>
      </w:tblPr>
      <w:tblGrid>
        <w:gridCol w:w="648"/>
        <w:gridCol w:w="5290"/>
        <w:gridCol w:w="1080"/>
        <w:gridCol w:w="720"/>
        <w:gridCol w:w="808"/>
      </w:tblGrid>
      <w:tr w:rsidR="00673C54">
        <w:trPr>
          <w:trHeight w:hRule="exact" w:val="280"/>
        </w:trPr>
        <w:tc>
          <w:tcPr>
            <w:tcW w:w="648" w:type="dxa"/>
            <w:tcBorders>
              <w:top w:val="single" w:sz="4" w:space="0" w:color="000000"/>
              <w:left w:val="single" w:sz="4" w:space="0" w:color="000000"/>
              <w:bottom w:val="single" w:sz="4" w:space="0" w:color="000000"/>
              <w:right w:val="single" w:sz="4" w:space="0" w:color="000000"/>
            </w:tcBorders>
          </w:tcPr>
          <w:p w:rsidR="00673C54" w:rsidRDefault="009F2C88">
            <w:pPr>
              <w:spacing w:before="20"/>
              <w:ind w:left="195"/>
            </w:pPr>
            <w:r>
              <w:rPr>
                <w:b/>
              </w:rPr>
              <w:t>No</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20"/>
              <w:ind w:left="1829" w:right="1835"/>
              <w:jc w:val="center"/>
            </w:pPr>
            <w:r>
              <w:rPr>
                <w:b/>
                <w:spacing w:val="4"/>
              </w:rPr>
              <w:t>K</w:t>
            </w:r>
            <w:r>
              <w:rPr>
                <w:b/>
                <w:spacing w:val="-5"/>
              </w:rPr>
              <w:t>r</w:t>
            </w:r>
            <w:r>
              <w:rPr>
                <w:b/>
              </w:rPr>
              <w:t>i</w:t>
            </w:r>
            <w:r>
              <w:rPr>
                <w:b/>
                <w:spacing w:val="2"/>
              </w:rPr>
              <w:t>t</w:t>
            </w:r>
            <w:r>
              <w:rPr>
                <w:b/>
                <w:spacing w:val="-1"/>
              </w:rPr>
              <w:t>e</w:t>
            </w:r>
            <w:r>
              <w:rPr>
                <w:b/>
                <w:spacing w:val="-5"/>
              </w:rPr>
              <w:t>r</w:t>
            </w:r>
            <w:r>
              <w:rPr>
                <w:b/>
              </w:rPr>
              <w:t>ia</w:t>
            </w:r>
            <w:r>
              <w:rPr>
                <w:b/>
                <w:spacing w:val="2"/>
              </w:rPr>
              <w:t xml:space="preserve"> </w:t>
            </w:r>
            <w:r>
              <w:rPr>
                <w:b/>
                <w:spacing w:val="-2"/>
              </w:rPr>
              <w:t>P</w:t>
            </w:r>
            <w:r>
              <w:rPr>
                <w:b/>
                <w:spacing w:val="-1"/>
              </w:rPr>
              <w:t>e</w:t>
            </w:r>
            <w:r>
              <w:rPr>
                <w:b/>
                <w:spacing w:val="1"/>
              </w:rPr>
              <w:t>n</w:t>
            </w:r>
            <w:r>
              <w:rPr>
                <w:b/>
                <w:spacing w:val="4"/>
              </w:rPr>
              <w:t>i</w:t>
            </w:r>
            <w:r>
              <w:rPr>
                <w:b/>
                <w:spacing w:val="-4"/>
              </w:rPr>
              <w:t>l</w:t>
            </w:r>
            <w:r>
              <w:rPr>
                <w:b/>
              </w:rPr>
              <w:t>aian</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20"/>
              <w:ind w:left="87"/>
            </w:pPr>
            <w:r>
              <w:rPr>
                <w:b/>
                <w:spacing w:val="2"/>
              </w:rPr>
              <w:t>B</w:t>
            </w:r>
            <w:r>
              <w:rPr>
                <w:b/>
              </w:rPr>
              <w:t>o</w:t>
            </w:r>
            <w:r>
              <w:rPr>
                <w:b/>
                <w:spacing w:val="1"/>
              </w:rPr>
              <w:t>b</w:t>
            </w:r>
            <w:r>
              <w:rPr>
                <w:b/>
              </w:rPr>
              <w:t>ot</w:t>
            </w:r>
            <w:r>
              <w:rPr>
                <w:b/>
                <w:spacing w:val="-1"/>
              </w:rPr>
              <w:t xml:space="preserve"> </w:t>
            </w:r>
            <w:r>
              <w:rPr>
                <w:b/>
                <w:spacing w:val="1"/>
              </w:rPr>
              <w:t>(</w:t>
            </w:r>
            <w:r>
              <w:rPr>
                <w:b/>
                <w:spacing w:val="-4"/>
              </w:rPr>
              <w:t>%</w:t>
            </w:r>
            <w:r>
              <w:rPr>
                <w:b/>
              </w:rPr>
              <w:t>)</w:t>
            </w:r>
          </w:p>
        </w:tc>
        <w:tc>
          <w:tcPr>
            <w:tcW w:w="720" w:type="dxa"/>
            <w:tcBorders>
              <w:top w:val="single" w:sz="4" w:space="0" w:color="000000"/>
              <w:left w:val="single" w:sz="4" w:space="0" w:color="000000"/>
              <w:bottom w:val="single" w:sz="4" w:space="0" w:color="000000"/>
              <w:right w:val="single" w:sz="4" w:space="0" w:color="000000"/>
            </w:tcBorders>
          </w:tcPr>
          <w:p w:rsidR="00673C54" w:rsidRDefault="009F2C88">
            <w:pPr>
              <w:spacing w:before="20"/>
              <w:ind w:left="147"/>
            </w:pPr>
            <w:r>
              <w:rPr>
                <w:b/>
                <w:spacing w:val="1"/>
              </w:rPr>
              <w:t>S</w:t>
            </w:r>
            <w:r>
              <w:rPr>
                <w:b/>
                <w:spacing w:val="-3"/>
              </w:rPr>
              <w:t>k</w:t>
            </w:r>
            <w:r>
              <w:rPr>
                <w:b/>
                <w:spacing w:val="4"/>
              </w:rPr>
              <w:t>o</w:t>
            </w:r>
            <w:r>
              <w:rPr>
                <w:b/>
              </w:rPr>
              <w:t>r</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20"/>
              <w:ind w:left="191"/>
            </w:pPr>
            <w:r>
              <w:rPr>
                <w:b/>
              </w:rPr>
              <w:t>Ni</w:t>
            </w:r>
            <w:r>
              <w:rPr>
                <w:b/>
                <w:spacing w:val="-4"/>
              </w:rPr>
              <w:t>l</w:t>
            </w:r>
            <w:r>
              <w:rPr>
                <w:b/>
              </w:rPr>
              <w:t>ai</w:t>
            </w:r>
          </w:p>
        </w:tc>
      </w:tr>
      <w:tr w:rsidR="00673C54">
        <w:trPr>
          <w:trHeight w:hRule="exact" w:val="280"/>
        </w:trPr>
        <w:tc>
          <w:tcPr>
            <w:tcW w:w="648" w:type="dxa"/>
            <w:tcBorders>
              <w:top w:val="single" w:sz="4" w:space="0" w:color="000000"/>
              <w:left w:val="single" w:sz="4" w:space="0" w:color="000000"/>
              <w:bottom w:val="single" w:sz="4" w:space="0" w:color="000000"/>
              <w:right w:val="single" w:sz="4" w:space="0" w:color="000000"/>
            </w:tcBorders>
          </w:tcPr>
          <w:p w:rsidR="00673C54" w:rsidRDefault="009F2C88">
            <w:pPr>
              <w:spacing w:before="16"/>
              <w:ind w:left="232" w:right="236"/>
              <w:jc w:val="center"/>
            </w:pPr>
            <w:r>
              <w:t>1</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6"/>
              <w:ind w:left="104"/>
            </w:pPr>
            <w:r>
              <w:rPr>
                <w:spacing w:val="-4"/>
              </w:rPr>
              <w:t>K</w:t>
            </w:r>
            <w:r>
              <w:rPr>
                <w:spacing w:val="3"/>
              </w:rPr>
              <w:t>e</w:t>
            </w:r>
            <w:r>
              <w:rPr>
                <w:spacing w:val="-4"/>
              </w:rPr>
              <w:t>m</w:t>
            </w:r>
            <w:r>
              <w:rPr>
                <w:spacing w:val="3"/>
              </w:rPr>
              <w:t>a</w:t>
            </w:r>
            <w:r>
              <w:rPr>
                <w:spacing w:val="-4"/>
              </w:rPr>
              <w:t>m</w:t>
            </w:r>
            <w:r>
              <w:t>pu</w:t>
            </w:r>
            <w:r>
              <w:rPr>
                <w:spacing w:val="3"/>
              </w:rPr>
              <w:t>a</w:t>
            </w:r>
            <w:r>
              <w:t>n</w:t>
            </w:r>
            <w:r>
              <w:rPr>
                <w:spacing w:val="-2"/>
              </w:rPr>
              <w:t xml:space="preserve"> </w:t>
            </w:r>
            <w:r>
              <w:t>p</w:t>
            </w:r>
            <w:r>
              <w:rPr>
                <w:spacing w:val="1"/>
              </w:rPr>
              <w:t>r</w:t>
            </w:r>
            <w:r>
              <w:rPr>
                <w:spacing w:val="-1"/>
              </w:rPr>
              <w:t>e</w:t>
            </w:r>
            <w:r>
              <w:rPr>
                <w:spacing w:val="-2"/>
              </w:rPr>
              <w:t>s</w:t>
            </w:r>
            <w:r>
              <w:rPr>
                <w:spacing w:val="3"/>
              </w:rPr>
              <w:t>e</w:t>
            </w:r>
            <w:r>
              <w:rPr>
                <w:spacing w:val="-4"/>
              </w:rPr>
              <w:t>n</w:t>
            </w:r>
            <w:r>
              <w:rPr>
                <w:spacing w:val="4"/>
              </w:rPr>
              <w:t>t</w:t>
            </w:r>
            <w:r>
              <w:rPr>
                <w:spacing w:val="-1"/>
              </w:rPr>
              <w:t>a</w:t>
            </w:r>
            <w:r>
              <w:rPr>
                <w:spacing w:val="2"/>
              </w:rPr>
              <w:t>s</w:t>
            </w:r>
            <w:r>
              <w:t>i</w:t>
            </w:r>
            <w:r>
              <w:rPr>
                <w:spacing w:val="-6"/>
              </w:rPr>
              <w:t xml:space="preserve"> </w:t>
            </w:r>
            <w:r>
              <w:rPr>
                <w:spacing w:val="4"/>
              </w:rPr>
              <w:t>d</w:t>
            </w:r>
            <w:r>
              <w:rPr>
                <w:spacing w:val="3"/>
              </w:rPr>
              <w:t>a</w:t>
            </w:r>
            <w:r>
              <w:t>n</w:t>
            </w:r>
            <w:r>
              <w:rPr>
                <w:spacing w:val="-2"/>
              </w:rPr>
              <w:t xml:space="preserve"> </w:t>
            </w:r>
            <w:r>
              <w:t>p</w:t>
            </w:r>
            <w:r>
              <w:rPr>
                <w:spacing w:val="-1"/>
              </w:rPr>
              <w:t>e</w:t>
            </w:r>
            <w:r>
              <w:rPr>
                <w:spacing w:val="-4"/>
              </w:rPr>
              <w:t>n</w:t>
            </w:r>
            <w:r>
              <w:t>gu</w:t>
            </w:r>
            <w:r>
              <w:rPr>
                <w:spacing w:val="3"/>
              </w:rPr>
              <w:t>a</w:t>
            </w:r>
            <w:r>
              <w:rPr>
                <w:spacing w:val="-2"/>
              </w:rPr>
              <w:t>s</w:t>
            </w:r>
            <w:r>
              <w:rPr>
                <w:spacing w:val="-1"/>
              </w:rPr>
              <w:t>a</w:t>
            </w:r>
            <w:r>
              <w:rPr>
                <w:spacing w:val="3"/>
              </w:rPr>
              <w:t>a</w:t>
            </w:r>
            <w:r>
              <w:t>n</w:t>
            </w:r>
            <w:r>
              <w:rPr>
                <w:spacing w:val="2"/>
              </w:rPr>
              <w:t xml:space="preserve"> </w:t>
            </w:r>
            <w:r>
              <w:rPr>
                <w:spacing w:val="-4"/>
              </w:rPr>
              <w:t>m</w:t>
            </w:r>
            <w:r>
              <w:rPr>
                <w:spacing w:val="-1"/>
              </w:rPr>
              <w:t>a</w:t>
            </w:r>
            <w:r>
              <w:rPr>
                <w:spacing w:val="4"/>
              </w:rPr>
              <w:t>t</w:t>
            </w:r>
            <w:r>
              <w:rPr>
                <w:spacing w:val="-1"/>
              </w:rPr>
              <w:t>e</w:t>
            </w:r>
            <w:r>
              <w:rPr>
                <w:spacing w:val="5"/>
              </w:rPr>
              <w:t>r</w:t>
            </w:r>
            <w:r>
              <w:t>i</w:t>
            </w:r>
            <w:r>
              <w:rPr>
                <w:spacing w:val="-6"/>
              </w:rPr>
              <w:t xml:space="preserve"> </w:t>
            </w:r>
            <w:r>
              <w:t>p</w:t>
            </w:r>
            <w:r>
              <w:rPr>
                <w:spacing w:val="-1"/>
              </w:rPr>
              <w:t>e</w:t>
            </w:r>
            <w:r>
              <w:t>n</w:t>
            </w:r>
            <w:r>
              <w:rPr>
                <w:spacing w:val="3"/>
              </w:rPr>
              <w:t>e</w:t>
            </w:r>
            <w:r>
              <w:rPr>
                <w:spacing w:val="-4"/>
              </w:rPr>
              <w:t>l</w:t>
            </w:r>
            <w:r>
              <w:rPr>
                <w:spacing w:val="-8"/>
              </w:rPr>
              <w:t>i</w:t>
            </w:r>
            <w:r>
              <w:rPr>
                <w:spacing w:val="8"/>
              </w:rPr>
              <w:t>t</w:t>
            </w:r>
            <w:r>
              <w:rPr>
                <w:spacing w:val="-4"/>
              </w:rPr>
              <w:t>i</w:t>
            </w:r>
            <w:r>
              <w:rPr>
                <w:spacing w:val="3"/>
              </w:rPr>
              <w:t>a</w:t>
            </w:r>
            <w:r>
              <w:t>n</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6"/>
              <w:ind w:left="400" w:right="400"/>
              <w:jc w:val="center"/>
            </w:pPr>
            <w:r>
              <w:t>10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740"/>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240" w:lineRule="exact"/>
              <w:rPr>
                <w:sz w:val="24"/>
                <w:szCs w:val="24"/>
              </w:rPr>
            </w:pPr>
          </w:p>
          <w:p w:rsidR="00673C54" w:rsidRDefault="009F2C88">
            <w:pPr>
              <w:ind w:left="232" w:right="236"/>
              <w:jc w:val="center"/>
            </w:pPr>
            <w:r>
              <w:t>2</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6"/>
              <w:ind w:left="104" w:right="304"/>
              <w:jc w:val="both"/>
            </w:pPr>
            <w:r>
              <w:rPr>
                <w:spacing w:val="-4"/>
              </w:rPr>
              <w:t>K</w:t>
            </w:r>
            <w:r>
              <w:rPr>
                <w:spacing w:val="3"/>
              </w:rPr>
              <w:t>e</w:t>
            </w:r>
            <w:r>
              <w:rPr>
                <w:spacing w:val="-2"/>
              </w:rPr>
              <w:t>s</w:t>
            </w:r>
            <w:r>
              <w:rPr>
                <w:spacing w:val="-1"/>
              </w:rPr>
              <w:t>e</w:t>
            </w:r>
            <w:r>
              <w:rPr>
                <w:spacing w:val="-2"/>
              </w:rPr>
              <w:t>s</w:t>
            </w:r>
            <w:r>
              <w:rPr>
                <w:spacing w:val="4"/>
              </w:rPr>
              <w:t>u</w:t>
            </w:r>
            <w:r>
              <w:rPr>
                <w:spacing w:val="3"/>
              </w:rPr>
              <w:t>a</w:t>
            </w:r>
            <w:r>
              <w:rPr>
                <w:spacing w:val="-4"/>
              </w:rPr>
              <w:t>i</w:t>
            </w:r>
            <w:r>
              <w:rPr>
                <w:spacing w:val="3"/>
              </w:rPr>
              <w:t>a</w:t>
            </w:r>
            <w:r>
              <w:t>n</w:t>
            </w:r>
            <w:r>
              <w:rPr>
                <w:spacing w:val="-2"/>
              </w:rPr>
              <w:t xml:space="preserve"> </w:t>
            </w:r>
            <w:r>
              <w:t>u</w:t>
            </w:r>
            <w:r>
              <w:rPr>
                <w:spacing w:val="-2"/>
              </w:rPr>
              <w:t>s</w:t>
            </w:r>
            <w:r>
              <w:rPr>
                <w:spacing w:val="4"/>
              </w:rPr>
              <w:t>u</w:t>
            </w:r>
            <w:r>
              <w:rPr>
                <w:spacing w:val="-4"/>
              </w:rPr>
              <w:t>l</w:t>
            </w:r>
            <w:r>
              <w:rPr>
                <w:spacing w:val="3"/>
              </w:rPr>
              <w:t>a</w:t>
            </w:r>
            <w:r>
              <w:t>n</w:t>
            </w:r>
            <w:r>
              <w:rPr>
                <w:spacing w:val="-2"/>
              </w:rPr>
              <w:t xml:space="preserve"> </w:t>
            </w:r>
            <w:r>
              <w:t>d</w:t>
            </w:r>
            <w:r>
              <w:rPr>
                <w:spacing w:val="-1"/>
              </w:rPr>
              <w:t>e</w:t>
            </w:r>
            <w:r>
              <w:rPr>
                <w:spacing w:val="-4"/>
              </w:rPr>
              <w:t>n</w:t>
            </w:r>
            <w:r>
              <w:rPr>
                <w:spacing w:val="4"/>
              </w:rPr>
              <w:t>g</w:t>
            </w:r>
            <w:r>
              <w:rPr>
                <w:spacing w:val="3"/>
              </w:rPr>
              <w:t>a</w:t>
            </w:r>
            <w:r>
              <w:t>n</w:t>
            </w:r>
            <w:r>
              <w:rPr>
                <w:spacing w:val="1"/>
              </w:rPr>
              <w:t xml:space="preserve"> </w:t>
            </w:r>
            <w:r>
              <w:t>p</w:t>
            </w:r>
            <w:r>
              <w:rPr>
                <w:spacing w:val="-1"/>
              </w:rPr>
              <w:t>e</w:t>
            </w:r>
            <w:r>
              <w:rPr>
                <w:spacing w:val="4"/>
              </w:rPr>
              <w:t>t</w:t>
            </w:r>
            <w:r>
              <w:t>a</w:t>
            </w:r>
            <w:r>
              <w:rPr>
                <w:spacing w:val="1"/>
              </w:rPr>
              <w:t xml:space="preserve"> </w:t>
            </w:r>
            <w:r>
              <w:rPr>
                <w:spacing w:val="-8"/>
              </w:rPr>
              <w:t>j</w:t>
            </w:r>
            <w:r>
              <w:rPr>
                <w:spacing w:val="3"/>
              </w:rPr>
              <w:t>a</w:t>
            </w:r>
            <w:r>
              <w:rPr>
                <w:spacing w:val="-4"/>
              </w:rPr>
              <w:t>l</w:t>
            </w:r>
            <w:r>
              <w:rPr>
                <w:spacing w:val="3"/>
              </w:rPr>
              <w:t>a</w:t>
            </w:r>
            <w:r>
              <w:t>n</w:t>
            </w:r>
            <w:r>
              <w:rPr>
                <w:spacing w:val="-1"/>
              </w:rPr>
              <w:t xml:space="preserve"> </w:t>
            </w:r>
            <w:r>
              <w:t>d</w:t>
            </w:r>
            <w:r>
              <w:rPr>
                <w:spacing w:val="3"/>
              </w:rPr>
              <w:t>a</w:t>
            </w:r>
            <w:r>
              <w:t>n</w:t>
            </w:r>
            <w:r>
              <w:rPr>
                <w:spacing w:val="-2"/>
              </w:rPr>
              <w:t xml:space="preserve"> </w:t>
            </w:r>
            <w:r>
              <w:t>K</w:t>
            </w:r>
            <w:r>
              <w:rPr>
                <w:spacing w:val="-1"/>
              </w:rPr>
              <w:t>e</w:t>
            </w:r>
            <w:r>
              <w:rPr>
                <w:spacing w:val="4"/>
              </w:rPr>
              <w:t>u</w:t>
            </w:r>
            <w:r>
              <w:rPr>
                <w:spacing w:val="-4"/>
              </w:rPr>
              <w:t>n</w:t>
            </w:r>
            <w:r>
              <w:t>gg</w:t>
            </w:r>
            <w:r>
              <w:rPr>
                <w:spacing w:val="4"/>
              </w:rPr>
              <w:t>u</w:t>
            </w:r>
            <w:r>
              <w:rPr>
                <w:spacing w:val="-4"/>
              </w:rPr>
              <w:t>l</w:t>
            </w:r>
            <w:r>
              <w:rPr>
                <w:spacing w:val="3"/>
              </w:rPr>
              <w:t>a</w:t>
            </w:r>
            <w:r>
              <w:t>n</w:t>
            </w:r>
            <w:r>
              <w:rPr>
                <w:spacing w:val="-2"/>
              </w:rPr>
              <w:t xml:space="preserve"> </w:t>
            </w:r>
            <w:r>
              <w:t>d</w:t>
            </w:r>
            <w:r>
              <w:rPr>
                <w:spacing w:val="3"/>
              </w:rPr>
              <w:t>a</w:t>
            </w:r>
            <w:r>
              <w:rPr>
                <w:spacing w:val="-4"/>
              </w:rPr>
              <w:t>l</w:t>
            </w:r>
            <w:r>
              <w:rPr>
                <w:spacing w:val="3"/>
              </w:rPr>
              <w:t>a</w:t>
            </w:r>
            <w:r>
              <w:t xml:space="preserve">m </w:t>
            </w:r>
            <w:r>
              <w:rPr>
                <w:spacing w:val="-1"/>
              </w:rPr>
              <w:t>R</w:t>
            </w:r>
            <w:r>
              <w:rPr>
                <w:spacing w:val="3"/>
              </w:rPr>
              <w:t>e</w:t>
            </w:r>
            <w:r>
              <w:rPr>
                <w:spacing w:val="-4"/>
              </w:rPr>
              <w:t>n</w:t>
            </w:r>
            <w:r>
              <w:rPr>
                <w:spacing w:val="-1"/>
              </w:rPr>
              <w:t>c</w:t>
            </w:r>
            <w:r>
              <w:rPr>
                <w:spacing w:val="3"/>
              </w:rPr>
              <w:t>a</w:t>
            </w:r>
            <w:r>
              <w:rPr>
                <w:spacing w:val="-4"/>
              </w:rPr>
              <w:t>n</w:t>
            </w:r>
            <w:r>
              <w:t>a</w:t>
            </w:r>
            <w:r>
              <w:rPr>
                <w:spacing w:val="1"/>
              </w:rPr>
              <w:t xml:space="preserve"> S</w:t>
            </w:r>
            <w:r>
              <w:rPr>
                <w:spacing w:val="4"/>
              </w:rPr>
              <w:t>t</w:t>
            </w:r>
            <w:r>
              <w:rPr>
                <w:spacing w:val="1"/>
              </w:rPr>
              <w:t>r</w:t>
            </w:r>
            <w:r>
              <w:rPr>
                <w:spacing w:val="-5"/>
              </w:rPr>
              <w:t>a</w:t>
            </w:r>
            <w:r>
              <w:rPr>
                <w:spacing w:val="4"/>
              </w:rPr>
              <w:t>t</w:t>
            </w:r>
            <w:r>
              <w:rPr>
                <w:spacing w:val="-1"/>
              </w:rPr>
              <w:t>e</w:t>
            </w:r>
            <w:r>
              <w:t>g</w:t>
            </w:r>
            <w:r>
              <w:rPr>
                <w:spacing w:val="-4"/>
              </w:rPr>
              <w:t>i</w:t>
            </w:r>
            <w:r>
              <w:t xml:space="preserve">s </w:t>
            </w:r>
            <w:r>
              <w:rPr>
                <w:spacing w:val="1"/>
              </w:rPr>
              <w:t>P</w:t>
            </w:r>
            <w:r>
              <w:rPr>
                <w:spacing w:val="-1"/>
              </w:rPr>
              <w:t>e</w:t>
            </w:r>
            <w:r>
              <w:rPr>
                <w:spacing w:val="-4"/>
              </w:rPr>
              <w:t>n</w:t>
            </w:r>
            <w:r>
              <w:rPr>
                <w:spacing w:val="3"/>
              </w:rPr>
              <w:t>e</w:t>
            </w:r>
            <w:r>
              <w:t>l</w:t>
            </w:r>
            <w:r>
              <w:rPr>
                <w:spacing w:val="-7"/>
              </w:rPr>
              <w:t>i</w:t>
            </w:r>
            <w:r>
              <w:rPr>
                <w:spacing w:val="8"/>
              </w:rPr>
              <w:t>t</w:t>
            </w:r>
            <w:r>
              <w:rPr>
                <w:spacing w:val="-4"/>
              </w:rPr>
              <w:t>i</w:t>
            </w:r>
            <w:r>
              <w:rPr>
                <w:spacing w:val="3"/>
              </w:rPr>
              <w:t>a</w:t>
            </w:r>
            <w:r>
              <w:t>n</w:t>
            </w:r>
            <w:r>
              <w:rPr>
                <w:spacing w:val="-2"/>
              </w:rPr>
              <w:t xml:space="preserve"> </w:t>
            </w:r>
            <w:r>
              <w:rPr>
                <w:spacing w:val="1"/>
              </w:rPr>
              <w:t>(</w:t>
            </w:r>
            <w:r>
              <w:rPr>
                <w:spacing w:val="-1"/>
              </w:rPr>
              <w:t>R</w:t>
            </w:r>
            <w:r>
              <w:rPr>
                <w:spacing w:val="3"/>
              </w:rPr>
              <w:t>e</w:t>
            </w:r>
            <w:r>
              <w:rPr>
                <w:spacing w:val="-4"/>
              </w:rPr>
              <w:t>n</w:t>
            </w:r>
            <w:r>
              <w:rPr>
                <w:spacing w:val="-2"/>
              </w:rPr>
              <w:t>s</w:t>
            </w:r>
            <w:r>
              <w:rPr>
                <w:spacing w:val="4"/>
              </w:rPr>
              <w:t>t</w:t>
            </w:r>
            <w:r>
              <w:rPr>
                <w:spacing w:val="1"/>
              </w:rPr>
              <w:t>r</w:t>
            </w:r>
            <w:r>
              <w:t>a</w:t>
            </w:r>
            <w:r>
              <w:rPr>
                <w:spacing w:val="1"/>
              </w:rPr>
              <w:t xml:space="preserve"> P</w:t>
            </w:r>
            <w:r>
              <w:rPr>
                <w:spacing w:val="-1"/>
              </w:rPr>
              <w:t>e</w:t>
            </w:r>
            <w:r>
              <w:rPr>
                <w:spacing w:val="-4"/>
              </w:rPr>
              <w:t>n</w:t>
            </w:r>
            <w:r>
              <w:rPr>
                <w:spacing w:val="3"/>
              </w:rPr>
              <w:t>e</w:t>
            </w:r>
            <w:r>
              <w:rPr>
                <w:spacing w:val="-4"/>
              </w:rPr>
              <w:t>l</w:t>
            </w:r>
            <w:r>
              <w:rPr>
                <w:spacing w:val="-8"/>
              </w:rPr>
              <w:t>i</w:t>
            </w:r>
            <w:r>
              <w:rPr>
                <w:spacing w:val="8"/>
              </w:rPr>
              <w:t>t</w:t>
            </w:r>
            <w:r>
              <w:rPr>
                <w:spacing w:val="-4"/>
              </w:rPr>
              <w:t>i</w:t>
            </w:r>
            <w:r>
              <w:rPr>
                <w:spacing w:val="3"/>
              </w:rPr>
              <w:t>a</w:t>
            </w:r>
            <w:r>
              <w:rPr>
                <w:spacing w:val="-4"/>
              </w:rPr>
              <w:t>n</w:t>
            </w:r>
            <w:r>
              <w:t>)</w:t>
            </w:r>
            <w:r>
              <w:rPr>
                <w:spacing w:val="3"/>
              </w:rPr>
              <w:t xml:space="preserve"> </w:t>
            </w:r>
            <w:r>
              <w:rPr>
                <w:spacing w:val="4"/>
              </w:rPr>
              <w:t>p</w:t>
            </w:r>
            <w:r>
              <w:rPr>
                <w:spacing w:val="-1"/>
              </w:rPr>
              <w:t>e</w:t>
            </w:r>
            <w:r>
              <w:rPr>
                <w:spacing w:val="1"/>
              </w:rPr>
              <w:t>r</w:t>
            </w:r>
            <w:r>
              <w:t>gu</w:t>
            </w:r>
            <w:r>
              <w:rPr>
                <w:spacing w:val="1"/>
              </w:rPr>
              <w:t>r</w:t>
            </w:r>
            <w:r>
              <w:t>u</w:t>
            </w:r>
            <w:r>
              <w:rPr>
                <w:spacing w:val="-1"/>
              </w:rPr>
              <w:t>a</w:t>
            </w:r>
            <w:r>
              <w:t xml:space="preserve">n </w:t>
            </w:r>
            <w:r>
              <w:rPr>
                <w:spacing w:val="4"/>
              </w:rPr>
              <w:t>t</w:t>
            </w:r>
            <w:r>
              <w:rPr>
                <w:spacing w:val="-4"/>
              </w:rPr>
              <w:t>in</w:t>
            </w:r>
            <w:r>
              <w:t>g</w:t>
            </w:r>
            <w:r>
              <w:rPr>
                <w:spacing w:val="4"/>
              </w:rPr>
              <w:t>g</w:t>
            </w:r>
            <w:r>
              <w:t>i</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240" w:lineRule="exact"/>
              <w:rPr>
                <w:sz w:val="24"/>
                <w:szCs w:val="24"/>
              </w:rPr>
            </w:pPr>
          </w:p>
          <w:p w:rsidR="00673C54" w:rsidRDefault="009F2C88">
            <w:pPr>
              <w:ind w:left="400" w:right="400"/>
              <w:jc w:val="center"/>
            </w:pPr>
            <w:r>
              <w:t>25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1200"/>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line="200" w:lineRule="exact"/>
            </w:pPr>
          </w:p>
          <w:p w:rsidR="00673C54" w:rsidRDefault="00673C54">
            <w:pPr>
              <w:spacing w:before="16" w:line="260" w:lineRule="exact"/>
              <w:rPr>
                <w:sz w:val="26"/>
                <w:szCs w:val="26"/>
              </w:rPr>
            </w:pPr>
          </w:p>
          <w:p w:rsidR="00673C54" w:rsidRDefault="009F2C88">
            <w:pPr>
              <w:ind w:left="232" w:right="236"/>
              <w:jc w:val="center"/>
            </w:pPr>
            <w:r>
              <w:t>3</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04"/>
            </w:pPr>
            <w:r>
              <w:rPr>
                <w:spacing w:val="-2"/>
              </w:rPr>
              <w:t>M</w:t>
            </w:r>
            <w:r>
              <w:rPr>
                <w:spacing w:val="-1"/>
              </w:rPr>
              <w:t>e</w:t>
            </w:r>
            <w:r>
              <w:rPr>
                <w:spacing w:val="4"/>
              </w:rPr>
              <w:t>to</w:t>
            </w:r>
            <w:r>
              <w:t>de</w:t>
            </w:r>
            <w:r>
              <w:rPr>
                <w:spacing w:val="-3"/>
              </w:rPr>
              <w:t xml:space="preserve"> </w:t>
            </w:r>
            <w:r>
              <w:t>p</w:t>
            </w:r>
            <w:r>
              <w:rPr>
                <w:spacing w:val="-1"/>
              </w:rPr>
              <w:t>e</w:t>
            </w:r>
            <w:r>
              <w:rPr>
                <w:spacing w:val="-4"/>
              </w:rPr>
              <w:t>n</w:t>
            </w:r>
            <w:r>
              <w:rPr>
                <w:spacing w:val="3"/>
              </w:rPr>
              <w:t>e</w:t>
            </w:r>
            <w:r>
              <w:rPr>
                <w:spacing w:val="-4"/>
              </w:rPr>
              <w:t>l</w:t>
            </w:r>
            <w:r>
              <w:rPr>
                <w:spacing w:val="-8"/>
              </w:rPr>
              <w:t>i</w:t>
            </w:r>
            <w:r>
              <w:rPr>
                <w:spacing w:val="8"/>
              </w:rPr>
              <w:t>t</w:t>
            </w:r>
            <w:r>
              <w:rPr>
                <w:spacing w:val="-4"/>
              </w:rPr>
              <w:t>i</w:t>
            </w:r>
            <w:r>
              <w:rPr>
                <w:spacing w:val="3"/>
              </w:rPr>
              <w:t>a</w:t>
            </w:r>
            <w:r>
              <w:rPr>
                <w:spacing w:val="-4"/>
              </w:rPr>
              <w:t>n</w:t>
            </w:r>
            <w:r>
              <w:t>:</w:t>
            </w:r>
          </w:p>
          <w:p w:rsidR="00673C54" w:rsidRDefault="009F2C88">
            <w:pPr>
              <w:spacing w:line="220" w:lineRule="exact"/>
              <w:ind w:left="104"/>
            </w:pPr>
            <w:r>
              <w:rPr>
                <w:spacing w:val="-1"/>
              </w:rPr>
              <w:t>a</w:t>
            </w:r>
            <w:r>
              <w:t xml:space="preserve">.  </w:t>
            </w:r>
            <w:r>
              <w:rPr>
                <w:spacing w:val="20"/>
              </w:rPr>
              <w:t xml:space="preserve"> </w:t>
            </w:r>
            <w:r>
              <w:rPr>
                <w:spacing w:val="-2"/>
              </w:rPr>
              <w:t>M</w:t>
            </w:r>
            <w:r>
              <w:rPr>
                <w:spacing w:val="-1"/>
              </w:rPr>
              <w:t>a</w:t>
            </w:r>
            <w:r>
              <w:rPr>
                <w:spacing w:val="4"/>
              </w:rPr>
              <w:t>k</w:t>
            </w:r>
            <w:r>
              <w:rPr>
                <w:spacing w:val="-4"/>
              </w:rPr>
              <w:t>n</w:t>
            </w:r>
            <w:r>
              <w:t>a</w:t>
            </w:r>
            <w:r>
              <w:rPr>
                <w:spacing w:val="5"/>
              </w:rPr>
              <w:t xml:space="preserve"> </w:t>
            </w:r>
            <w:r>
              <w:rPr>
                <w:spacing w:val="-4"/>
              </w:rPr>
              <w:t>i</w:t>
            </w:r>
            <w:r>
              <w:t>l</w:t>
            </w:r>
            <w:r>
              <w:rPr>
                <w:spacing w:val="1"/>
              </w:rPr>
              <w:t>m</w:t>
            </w:r>
            <w:r>
              <w:rPr>
                <w:spacing w:val="-4"/>
              </w:rPr>
              <w:t>i</w:t>
            </w:r>
            <w:r>
              <w:rPr>
                <w:spacing w:val="3"/>
              </w:rPr>
              <w:t>a</w:t>
            </w:r>
            <w:r>
              <w:t>h</w:t>
            </w:r>
          </w:p>
          <w:p w:rsidR="00673C54" w:rsidRDefault="009F2C88">
            <w:pPr>
              <w:spacing w:before="2"/>
              <w:ind w:left="104"/>
            </w:pPr>
            <w:r>
              <w:rPr>
                <w:spacing w:val="-4"/>
              </w:rPr>
              <w:t>b</w:t>
            </w:r>
            <w:r>
              <w:t xml:space="preserve">.  </w:t>
            </w:r>
            <w:r>
              <w:rPr>
                <w:spacing w:val="12"/>
              </w:rPr>
              <w:t xml:space="preserve"> </w:t>
            </w:r>
            <w:r>
              <w:t>O</w:t>
            </w:r>
            <w:r>
              <w:rPr>
                <w:spacing w:val="5"/>
              </w:rPr>
              <w:t>r</w:t>
            </w:r>
            <w:r>
              <w:rPr>
                <w:spacing w:val="-8"/>
              </w:rPr>
              <w:t>i</w:t>
            </w:r>
            <w:r>
              <w:rPr>
                <w:spacing w:val="2"/>
              </w:rPr>
              <w:t>s</w:t>
            </w:r>
            <w:r>
              <w:rPr>
                <w:spacing w:val="-4"/>
              </w:rPr>
              <w:t>i</w:t>
            </w:r>
            <w:r>
              <w:t>n</w:t>
            </w:r>
            <w:r>
              <w:rPr>
                <w:spacing w:val="3"/>
              </w:rPr>
              <w:t>a</w:t>
            </w:r>
            <w:r>
              <w:t>l</w:t>
            </w:r>
            <w:r>
              <w:rPr>
                <w:spacing w:val="-7"/>
              </w:rPr>
              <w:t>i</w:t>
            </w:r>
            <w:r>
              <w:rPr>
                <w:spacing w:val="4"/>
              </w:rPr>
              <w:t>t</w:t>
            </w:r>
            <w:r>
              <w:rPr>
                <w:spacing w:val="3"/>
              </w:rPr>
              <w:t>a</w:t>
            </w:r>
            <w:r>
              <w:t>s</w:t>
            </w:r>
          </w:p>
          <w:p w:rsidR="00673C54" w:rsidRDefault="009F2C88">
            <w:pPr>
              <w:spacing w:line="220" w:lineRule="exact"/>
              <w:ind w:left="104"/>
            </w:pPr>
            <w:r>
              <w:rPr>
                <w:spacing w:val="-1"/>
              </w:rPr>
              <w:t>c</w:t>
            </w:r>
            <w:r>
              <w:t xml:space="preserve">.  </w:t>
            </w:r>
            <w:r>
              <w:rPr>
                <w:spacing w:val="20"/>
              </w:rPr>
              <w:t xml:space="preserve"> </w:t>
            </w:r>
            <w:r>
              <w:rPr>
                <w:spacing w:val="-4"/>
              </w:rPr>
              <w:t>K</w:t>
            </w:r>
            <w:r>
              <w:rPr>
                <w:spacing w:val="3"/>
              </w:rPr>
              <w:t>e</w:t>
            </w:r>
            <w:r>
              <w:rPr>
                <w:spacing w:val="-4"/>
              </w:rPr>
              <w:t>m</w:t>
            </w:r>
            <w:r>
              <w:t>u</w:t>
            </w:r>
            <w:r>
              <w:rPr>
                <w:spacing w:val="4"/>
              </w:rPr>
              <w:t>t</w:t>
            </w:r>
            <w:r>
              <w:rPr>
                <w:spacing w:val="-1"/>
              </w:rPr>
              <w:t>a</w:t>
            </w:r>
            <w:r>
              <w:t>kh</w:t>
            </w:r>
            <w:r>
              <w:rPr>
                <w:spacing w:val="-4"/>
              </w:rPr>
              <w:t>i</w:t>
            </w:r>
            <w:r>
              <w:rPr>
                <w:spacing w:val="1"/>
              </w:rPr>
              <w:t>r</w:t>
            </w:r>
            <w:r>
              <w:rPr>
                <w:spacing w:val="3"/>
              </w:rPr>
              <w:t>a</w:t>
            </w:r>
            <w:r>
              <w:t>n</w:t>
            </w:r>
          </w:p>
          <w:p w:rsidR="00673C54" w:rsidRDefault="009F2C88">
            <w:pPr>
              <w:spacing w:before="22"/>
              <w:ind w:left="104"/>
            </w:pPr>
            <w:r>
              <w:rPr>
                <w:spacing w:val="1"/>
              </w:rPr>
              <w:t>P</w:t>
            </w:r>
            <w:r>
              <w:rPr>
                <w:spacing w:val="4"/>
              </w:rPr>
              <w:t>o</w:t>
            </w:r>
            <w:r>
              <w:rPr>
                <w:spacing w:val="-8"/>
              </w:rPr>
              <w:t>l</w:t>
            </w:r>
            <w:r>
              <w:t>a</w:t>
            </w:r>
            <w:r>
              <w:rPr>
                <w:spacing w:val="1"/>
              </w:rPr>
              <w:t xml:space="preserve"> </w:t>
            </w:r>
            <w:r>
              <w:t>p</w:t>
            </w:r>
            <w:r>
              <w:rPr>
                <w:spacing w:val="3"/>
              </w:rPr>
              <w:t>e</w:t>
            </w:r>
            <w:r>
              <w:rPr>
                <w:spacing w:val="-4"/>
              </w:rPr>
              <w:t>n</w:t>
            </w:r>
            <w:r>
              <w:t>d</w:t>
            </w:r>
            <w:r>
              <w:rPr>
                <w:spacing w:val="-1"/>
              </w:rPr>
              <w:t>e</w:t>
            </w:r>
            <w:r>
              <w:t>k</w:t>
            </w:r>
            <w:r>
              <w:rPr>
                <w:spacing w:val="-1"/>
              </w:rPr>
              <w:t>a</w:t>
            </w:r>
            <w:r>
              <w:rPr>
                <w:spacing w:val="4"/>
              </w:rPr>
              <w:t>t</w:t>
            </w:r>
            <w:r>
              <w:rPr>
                <w:spacing w:val="-1"/>
              </w:rPr>
              <w:t>a</w:t>
            </w:r>
            <w:r>
              <w:t>n</w:t>
            </w:r>
            <w:r>
              <w:rPr>
                <w:spacing w:val="-2"/>
              </w:rPr>
              <w:t xml:space="preserve"> </w:t>
            </w:r>
            <w:r>
              <w:t>d</w:t>
            </w:r>
            <w:r>
              <w:rPr>
                <w:spacing w:val="3"/>
              </w:rPr>
              <w:t>a</w:t>
            </w:r>
            <w:r>
              <w:t>n</w:t>
            </w:r>
            <w:r>
              <w:rPr>
                <w:spacing w:val="-2"/>
              </w:rPr>
              <w:t xml:space="preserve"> </w:t>
            </w:r>
            <w:r>
              <w:t>k</w:t>
            </w:r>
            <w:r>
              <w:rPr>
                <w:spacing w:val="-1"/>
              </w:rPr>
              <w:t>e</w:t>
            </w:r>
            <w:r>
              <w:rPr>
                <w:spacing w:val="-2"/>
              </w:rPr>
              <w:t>s</w:t>
            </w:r>
            <w:r>
              <w:rPr>
                <w:spacing w:val="3"/>
              </w:rPr>
              <w:t>e</w:t>
            </w:r>
            <w:r>
              <w:rPr>
                <w:spacing w:val="-2"/>
              </w:rPr>
              <w:t>s</w:t>
            </w:r>
            <w:r>
              <w:t>u</w:t>
            </w:r>
            <w:r>
              <w:rPr>
                <w:spacing w:val="3"/>
              </w:rPr>
              <w:t>a</w:t>
            </w:r>
            <w:r>
              <w:rPr>
                <w:spacing w:val="-4"/>
              </w:rPr>
              <w:t>i</w:t>
            </w:r>
            <w:r>
              <w:rPr>
                <w:spacing w:val="3"/>
              </w:rPr>
              <w:t>a</w:t>
            </w:r>
            <w:r>
              <w:t>n</w:t>
            </w:r>
            <w:r>
              <w:rPr>
                <w:spacing w:val="2"/>
              </w:rPr>
              <w:t xml:space="preserve"> </w:t>
            </w:r>
            <w:r>
              <w:rPr>
                <w:spacing w:val="-8"/>
              </w:rPr>
              <w:t>m</w:t>
            </w:r>
            <w:r>
              <w:rPr>
                <w:spacing w:val="-1"/>
              </w:rPr>
              <w:t>e</w:t>
            </w:r>
            <w:r>
              <w:rPr>
                <w:spacing w:val="4"/>
              </w:rPr>
              <w:t>to</w:t>
            </w:r>
            <w:r>
              <w:t>de</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line="200" w:lineRule="exact"/>
            </w:pPr>
          </w:p>
          <w:p w:rsidR="00673C54" w:rsidRDefault="00673C54">
            <w:pPr>
              <w:spacing w:before="16" w:line="260" w:lineRule="exact"/>
              <w:rPr>
                <w:sz w:val="26"/>
                <w:szCs w:val="26"/>
              </w:rPr>
            </w:pPr>
          </w:p>
          <w:p w:rsidR="00673C54" w:rsidRDefault="009F2C88">
            <w:pPr>
              <w:ind w:left="398" w:right="399"/>
              <w:jc w:val="center"/>
            </w:pPr>
            <w:r>
              <w:t>25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1012"/>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1" w:line="180" w:lineRule="exact"/>
              <w:rPr>
                <w:sz w:val="18"/>
                <w:szCs w:val="18"/>
              </w:rPr>
            </w:pPr>
          </w:p>
          <w:p w:rsidR="00673C54" w:rsidRDefault="00673C54">
            <w:pPr>
              <w:spacing w:line="200" w:lineRule="exact"/>
            </w:pPr>
          </w:p>
          <w:p w:rsidR="00673C54" w:rsidRDefault="009F2C88">
            <w:pPr>
              <w:ind w:left="232" w:right="236"/>
              <w:jc w:val="center"/>
            </w:pPr>
            <w:r>
              <w:t>4</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6"/>
              <w:ind w:left="104"/>
            </w:pPr>
            <w:r>
              <w:rPr>
                <w:spacing w:val="1"/>
              </w:rPr>
              <w:t>P</w:t>
            </w:r>
            <w:r>
              <w:t>o</w:t>
            </w:r>
            <w:r>
              <w:rPr>
                <w:spacing w:val="4"/>
              </w:rPr>
              <w:t>t</w:t>
            </w:r>
            <w:r>
              <w:rPr>
                <w:spacing w:val="-1"/>
              </w:rPr>
              <w:t>e</w:t>
            </w:r>
            <w:r>
              <w:rPr>
                <w:spacing w:val="-4"/>
              </w:rPr>
              <w:t>n</w:t>
            </w:r>
            <w:r>
              <w:rPr>
                <w:spacing w:val="2"/>
              </w:rPr>
              <w:t>s</w:t>
            </w:r>
            <w:r>
              <w:t>i</w:t>
            </w:r>
            <w:r>
              <w:rPr>
                <w:spacing w:val="-6"/>
              </w:rPr>
              <w:t xml:space="preserve"> </w:t>
            </w:r>
            <w:r>
              <w:rPr>
                <w:spacing w:val="4"/>
              </w:rPr>
              <w:t>t</w:t>
            </w:r>
            <w:r>
              <w:rPr>
                <w:spacing w:val="-1"/>
              </w:rPr>
              <w:t>e</w:t>
            </w:r>
            <w:r>
              <w:rPr>
                <w:spacing w:val="1"/>
              </w:rPr>
              <w:t>r</w:t>
            </w:r>
            <w:r>
              <w:rPr>
                <w:spacing w:val="-1"/>
              </w:rPr>
              <w:t>ca</w:t>
            </w:r>
            <w:r>
              <w:t>p</w:t>
            </w:r>
            <w:r>
              <w:rPr>
                <w:spacing w:val="3"/>
              </w:rPr>
              <w:t>a</w:t>
            </w:r>
            <w:r>
              <w:rPr>
                <w:spacing w:val="-4"/>
              </w:rPr>
              <w:t>i</w:t>
            </w:r>
            <w:r>
              <w:t>n</w:t>
            </w:r>
            <w:r>
              <w:rPr>
                <w:spacing w:val="-4"/>
              </w:rPr>
              <w:t>y</w:t>
            </w:r>
            <w:r>
              <w:t>a</w:t>
            </w:r>
            <w:r>
              <w:rPr>
                <w:spacing w:val="5"/>
              </w:rPr>
              <w:t xml:space="preserve"> </w:t>
            </w:r>
            <w:r>
              <w:rPr>
                <w:spacing w:val="-4"/>
              </w:rPr>
              <w:t>l</w:t>
            </w:r>
            <w:r>
              <w:t>u</w:t>
            </w:r>
            <w:r>
              <w:rPr>
                <w:spacing w:val="-1"/>
              </w:rPr>
              <w:t>a</w:t>
            </w:r>
            <w:r>
              <w:rPr>
                <w:spacing w:val="1"/>
              </w:rPr>
              <w:t>r</w:t>
            </w:r>
            <w:r>
              <w:rPr>
                <w:spacing w:val="3"/>
              </w:rPr>
              <w:t>a</w:t>
            </w:r>
            <w:r>
              <w:rPr>
                <w:spacing w:val="-4"/>
              </w:rPr>
              <w:t>n</w:t>
            </w:r>
            <w:r>
              <w:t>:</w:t>
            </w:r>
          </w:p>
          <w:p w:rsidR="00673C54" w:rsidRDefault="009F2C88">
            <w:pPr>
              <w:spacing w:before="18"/>
              <w:ind w:left="164"/>
            </w:pPr>
            <w:r>
              <w:rPr>
                <w:spacing w:val="-1"/>
              </w:rPr>
              <w:t>a</w:t>
            </w:r>
            <w:r>
              <w:t xml:space="preserve">. </w:t>
            </w:r>
            <w:r>
              <w:rPr>
                <w:spacing w:val="46"/>
              </w:rPr>
              <w:t xml:space="preserve"> </w:t>
            </w:r>
            <w:r>
              <w:rPr>
                <w:spacing w:val="2"/>
              </w:rPr>
              <w:t>T</w:t>
            </w:r>
            <w:r>
              <w:rPr>
                <w:spacing w:val="3"/>
              </w:rPr>
              <w:t>e</w:t>
            </w:r>
            <w:r>
              <w:rPr>
                <w:spacing w:val="-8"/>
              </w:rPr>
              <w:t>m</w:t>
            </w:r>
            <w:r>
              <w:t>u</w:t>
            </w:r>
            <w:r>
              <w:rPr>
                <w:spacing w:val="3"/>
              </w:rPr>
              <w:t>a</w:t>
            </w:r>
            <w:r>
              <w:t>n</w:t>
            </w:r>
            <w:r>
              <w:rPr>
                <w:spacing w:val="-2"/>
              </w:rPr>
              <w:t xml:space="preserve"> </w:t>
            </w:r>
            <w:r>
              <w:t>b</w:t>
            </w:r>
            <w:r>
              <w:rPr>
                <w:spacing w:val="-1"/>
              </w:rPr>
              <w:t>a</w:t>
            </w:r>
            <w:r>
              <w:rPr>
                <w:spacing w:val="1"/>
              </w:rPr>
              <w:t>r</w:t>
            </w:r>
            <w:r>
              <w:t>u</w:t>
            </w:r>
            <w:r>
              <w:rPr>
                <w:spacing w:val="2"/>
              </w:rPr>
              <w:t xml:space="preserve"> </w:t>
            </w:r>
            <w:r>
              <w:rPr>
                <w:spacing w:val="-3"/>
              </w:rPr>
              <w:t>(</w:t>
            </w:r>
            <w:r>
              <w:rPr>
                <w:spacing w:val="4"/>
              </w:rPr>
              <w:t>t</w:t>
            </w:r>
            <w:r>
              <w:rPr>
                <w:spacing w:val="-5"/>
              </w:rPr>
              <w:t>e</w:t>
            </w:r>
            <w:r>
              <w:rPr>
                <w:spacing w:val="4"/>
              </w:rPr>
              <w:t>o</w:t>
            </w:r>
            <w:r>
              <w:rPr>
                <w:spacing w:val="1"/>
              </w:rPr>
              <w:t>r</w:t>
            </w:r>
            <w:r>
              <w:rPr>
                <w:spacing w:val="-8"/>
              </w:rPr>
              <w:t>i</w:t>
            </w:r>
            <w:r>
              <w:t>,</w:t>
            </w:r>
            <w:r>
              <w:rPr>
                <w:spacing w:val="8"/>
              </w:rPr>
              <w:t xml:space="preserve"> </w:t>
            </w:r>
            <w:r>
              <w:rPr>
                <w:spacing w:val="-8"/>
              </w:rPr>
              <w:t>m</w:t>
            </w:r>
            <w:r>
              <w:rPr>
                <w:spacing w:val="-1"/>
              </w:rPr>
              <w:t>e</w:t>
            </w:r>
            <w:r>
              <w:rPr>
                <w:spacing w:val="4"/>
              </w:rPr>
              <w:t>to</w:t>
            </w:r>
            <w:r>
              <w:t>d</w:t>
            </w:r>
            <w:r>
              <w:rPr>
                <w:spacing w:val="-1"/>
              </w:rPr>
              <w:t>a</w:t>
            </w:r>
            <w:r>
              <w:t>, k</w:t>
            </w:r>
            <w:r>
              <w:rPr>
                <w:spacing w:val="-1"/>
              </w:rPr>
              <w:t>e</w:t>
            </w:r>
            <w:r>
              <w:t>b</w:t>
            </w:r>
            <w:r>
              <w:rPr>
                <w:spacing w:val="-4"/>
              </w:rPr>
              <w:t>ij</w:t>
            </w:r>
            <w:r>
              <w:rPr>
                <w:spacing w:val="-1"/>
              </w:rPr>
              <w:t>a</w:t>
            </w:r>
            <w:r>
              <w:t>k</w:t>
            </w:r>
            <w:r>
              <w:rPr>
                <w:spacing w:val="3"/>
              </w:rPr>
              <w:t>a</w:t>
            </w:r>
            <w:r>
              <w:rPr>
                <w:spacing w:val="-4"/>
              </w:rPr>
              <w:t>n</w:t>
            </w:r>
            <w:r>
              <w:rPr>
                <w:spacing w:val="1"/>
              </w:rPr>
              <w:t>)</w:t>
            </w:r>
            <w:r>
              <w:t>,</w:t>
            </w:r>
            <w:r>
              <w:rPr>
                <w:spacing w:val="4"/>
              </w:rPr>
              <w:t xml:space="preserve"> </w:t>
            </w:r>
            <w:r>
              <w:t>d</w:t>
            </w:r>
            <w:r>
              <w:rPr>
                <w:spacing w:val="-1"/>
              </w:rPr>
              <w:t>a</w:t>
            </w:r>
            <w:r>
              <w:t>n</w:t>
            </w:r>
          </w:p>
          <w:p w:rsidR="00673C54" w:rsidRDefault="009F2C88">
            <w:pPr>
              <w:spacing w:before="22"/>
              <w:ind w:left="164"/>
            </w:pPr>
            <w:r>
              <w:rPr>
                <w:spacing w:val="-4"/>
              </w:rPr>
              <w:t>b</w:t>
            </w:r>
            <w:r>
              <w:t xml:space="preserve">. </w:t>
            </w:r>
            <w:r>
              <w:rPr>
                <w:spacing w:val="38"/>
              </w:rPr>
              <w:t xml:space="preserve"> </w:t>
            </w:r>
            <w:r>
              <w:rPr>
                <w:spacing w:val="1"/>
              </w:rPr>
              <w:t>P</w:t>
            </w:r>
            <w:r>
              <w:t>ubl</w:t>
            </w:r>
            <w:r>
              <w:rPr>
                <w:spacing w:val="-3"/>
              </w:rPr>
              <w:t>i</w:t>
            </w:r>
            <w:r>
              <w:t>k</w:t>
            </w:r>
            <w:r>
              <w:rPr>
                <w:spacing w:val="-1"/>
              </w:rPr>
              <w:t>a</w:t>
            </w:r>
            <w:r>
              <w:rPr>
                <w:spacing w:val="2"/>
              </w:rPr>
              <w:t>s</w:t>
            </w:r>
            <w:r>
              <w:rPr>
                <w:spacing w:val="-4"/>
              </w:rPr>
              <w:t>i</w:t>
            </w:r>
            <w:r>
              <w:t>,</w:t>
            </w:r>
            <w:r>
              <w:rPr>
                <w:spacing w:val="4"/>
              </w:rPr>
              <w:t xml:space="preserve"> </w:t>
            </w:r>
            <w:r>
              <w:t>H</w:t>
            </w:r>
            <w:r>
              <w:rPr>
                <w:spacing w:val="-5"/>
              </w:rPr>
              <w:t>K</w:t>
            </w:r>
            <w:r>
              <w:rPr>
                <w:spacing w:val="1"/>
              </w:rPr>
              <w:t>I</w:t>
            </w:r>
            <w:r>
              <w:t>,</w:t>
            </w:r>
            <w:r>
              <w:rPr>
                <w:spacing w:val="6"/>
              </w:rPr>
              <w:t xml:space="preserve"> </w:t>
            </w:r>
            <w:r>
              <w:rPr>
                <w:spacing w:val="-4"/>
              </w:rPr>
              <w:t>b</w:t>
            </w:r>
            <w:r>
              <w:rPr>
                <w:spacing w:val="3"/>
              </w:rPr>
              <w:t>a</w:t>
            </w:r>
            <w:r>
              <w:rPr>
                <w:spacing w:val="-4"/>
              </w:rPr>
              <w:t>h</w:t>
            </w:r>
            <w:r>
              <w:rPr>
                <w:spacing w:val="3"/>
              </w:rPr>
              <w:t>a</w:t>
            </w:r>
            <w:r>
              <w:t>n</w:t>
            </w:r>
            <w:r>
              <w:rPr>
                <w:spacing w:val="-2"/>
              </w:rPr>
              <w:t xml:space="preserve"> </w:t>
            </w:r>
            <w:r>
              <w:rPr>
                <w:spacing w:val="3"/>
              </w:rPr>
              <w:t>a</w:t>
            </w:r>
            <w:r>
              <w:rPr>
                <w:spacing w:val="-4"/>
              </w:rPr>
              <w:t>j</w:t>
            </w:r>
            <w:r>
              <w:rPr>
                <w:spacing w:val="-1"/>
              </w:rPr>
              <w:t>a</w:t>
            </w:r>
            <w:r>
              <w:rPr>
                <w:spacing w:val="1"/>
              </w:rPr>
              <w:t>r</w:t>
            </w:r>
            <w:r>
              <w:t>,</w:t>
            </w:r>
            <w:r>
              <w:rPr>
                <w:spacing w:val="8"/>
              </w:rPr>
              <w:t xml:space="preserve"> </w:t>
            </w:r>
            <w:r>
              <w:rPr>
                <w:spacing w:val="-8"/>
              </w:rPr>
              <w:t>m</w:t>
            </w:r>
            <w:r>
              <w:rPr>
                <w:spacing w:val="4"/>
              </w:rPr>
              <w:t>o</w:t>
            </w:r>
            <w:r>
              <w:t>d</w:t>
            </w:r>
            <w:r>
              <w:rPr>
                <w:spacing w:val="3"/>
              </w:rPr>
              <w:t>e</w:t>
            </w:r>
            <w:r>
              <w:rPr>
                <w:spacing w:val="-8"/>
              </w:rPr>
              <w:t>l</w:t>
            </w:r>
            <w:r>
              <w:t>/k</w:t>
            </w:r>
            <w:r>
              <w:rPr>
                <w:spacing w:val="3"/>
              </w:rPr>
              <w:t>e</w:t>
            </w:r>
            <w:r>
              <w:t>bi</w:t>
            </w:r>
            <w:r>
              <w:rPr>
                <w:spacing w:val="-3"/>
              </w:rPr>
              <w:t>j</w:t>
            </w:r>
            <w:r>
              <w:rPr>
                <w:spacing w:val="-1"/>
              </w:rPr>
              <w:t>a</w:t>
            </w:r>
            <w:r>
              <w:t>k</w:t>
            </w:r>
            <w:r>
              <w:rPr>
                <w:spacing w:val="3"/>
              </w:rPr>
              <w:t>a</w:t>
            </w:r>
            <w:r>
              <w:t>n d</w:t>
            </w:r>
            <w:r>
              <w:rPr>
                <w:spacing w:val="3"/>
              </w:rPr>
              <w:t>a</w:t>
            </w:r>
            <w:r>
              <w:t>n</w:t>
            </w:r>
            <w:r>
              <w:rPr>
                <w:spacing w:val="2"/>
              </w:rPr>
              <w:t xml:space="preserve"> </w:t>
            </w:r>
            <w:r>
              <w:rPr>
                <w:spacing w:val="-8"/>
              </w:rPr>
              <w:t>l</w:t>
            </w:r>
            <w:r>
              <w:rPr>
                <w:spacing w:val="3"/>
              </w:rPr>
              <w:t>a</w:t>
            </w:r>
            <w:r>
              <w:rPr>
                <w:spacing w:val="-4"/>
              </w:rPr>
              <w:t>i</w:t>
            </w:r>
            <w:r>
              <w:rPr>
                <w:spacing w:val="1"/>
              </w:rPr>
              <w:t>n</w:t>
            </w:r>
            <w:r>
              <w:rPr>
                <w:spacing w:val="5"/>
              </w:rPr>
              <w:t>-</w:t>
            </w:r>
            <w:r>
              <w:rPr>
                <w:spacing w:val="-4"/>
              </w:rPr>
              <w:t>l</w:t>
            </w:r>
            <w:r>
              <w:rPr>
                <w:spacing w:val="3"/>
              </w:rPr>
              <w:t>a</w:t>
            </w:r>
            <w:r>
              <w:rPr>
                <w:spacing w:val="-4"/>
              </w:rPr>
              <w:t>i</w:t>
            </w:r>
            <w:r>
              <w:rPr>
                <w:spacing w:val="1"/>
              </w:rPr>
              <w:t>n</w:t>
            </w:r>
            <w:r>
              <w:t>;</w:t>
            </w:r>
          </w:p>
          <w:p w:rsidR="00673C54" w:rsidRDefault="009F2C88">
            <w:pPr>
              <w:spacing w:line="220" w:lineRule="exact"/>
              <w:ind w:left="448"/>
            </w:pPr>
            <w:r>
              <w:rPr>
                <w:spacing w:val="-1"/>
              </w:rPr>
              <w:t>a</w:t>
            </w:r>
            <w:r>
              <w:rPr>
                <w:spacing w:val="4"/>
              </w:rPr>
              <w:t>t</w:t>
            </w:r>
            <w:r>
              <w:rPr>
                <w:spacing w:val="-1"/>
              </w:rPr>
              <w:t>a</w:t>
            </w:r>
            <w:r>
              <w:t>u</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1" w:line="180" w:lineRule="exact"/>
              <w:rPr>
                <w:sz w:val="18"/>
                <w:szCs w:val="18"/>
              </w:rPr>
            </w:pPr>
          </w:p>
          <w:p w:rsidR="00673C54" w:rsidRDefault="00673C54">
            <w:pPr>
              <w:spacing w:line="200" w:lineRule="exact"/>
            </w:pPr>
          </w:p>
          <w:p w:rsidR="00673C54" w:rsidRDefault="009F2C88">
            <w:pPr>
              <w:ind w:left="391" w:right="391"/>
              <w:jc w:val="center"/>
            </w:pPr>
            <w:r>
              <w:t>30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704"/>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4" w:line="220" w:lineRule="exact"/>
              <w:rPr>
                <w:sz w:val="22"/>
                <w:szCs w:val="22"/>
              </w:rPr>
            </w:pPr>
          </w:p>
          <w:p w:rsidR="00673C54" w:rsidRDefault="009F2C88">
            <w:pPr>
              <w:ind w:left="232" w:right="236"/>
              <w:jc w:val="center"/>
            </w:pPr>
            <w:r>
              <w:t>5</w:t>
            </w:r>
          </w:p>
        </w:tc>
        <w:tc>
          <w:tcPr>
            <w:tcW w:w="5290" w:type="dxa"/>
            <w:tcBorders>
              <w:top w:val="single" w:sz="4" w:space="0" w:color="000000"/>
              <w:left w:val="single" w:sz="4" w:space="0" w:color="000000"/>
              <w:bottom w:val="single" w:sz="4" w:space="0" w:color="000000"/>
              <w:right w:val="single" w:sz="4" w:space="0" w:color="000000"/>
            </w:tcBorders>
          </w:tcPr>
          <w:p w:rsidR="00673C54" w:rsidRDefault="00673C54">
            <w:pPr>
              <w:spacing w:before="8" w:line="100" w:lineRule="exact"/>
              <w:rPr>
                <w:sz w:val="10"/>
                <w:szCs w:val="10"/>
              </w:rPr>
            </w:pPr>
          </w:p>
          <w:p w:rsidR="00673C54" w:rsidRDefault="009F2C88">
            <w:pPr>
              <w:spacing w:line="242" w:lineRule="auto"/>
              <w:ind w:left="104" w:right="578"/>
            </w:pPr>
            <w:r>
              <w:rPr>
                <w:spacing w:val="-4"/>
              </w:rPr>
              <w:t>K</w:t>
            </w:r>
            <w:r>
              <w:rPr>
                <w:spacing w:val="3"/>
              </w:rPr>
              <w:t>e</w:t>
            </w:r>
            <w:r>
              <w:rPr>
                <w:spacing w:val="-4"/>
              </w:rPr>
              <w:t>l</w:t>
            </w:r>
            <w:r>
              <w:rPr>
                <w:spacing w:val="3"/>
              </w:rPr>
              <w:t>a</w:t>
            </w:r>
            <w:r>
              <w:rPr>
                <w:spacing w:val="-4"/>
              </w:rPr>
              <w:t>y</w:t>
            </w:r>
            <w:r>
              <w:rPr>
                <w:spacing w:val="3"/>
              </w:rPr>
              <w:t>a</w:t>
            </w:r>
            <w:r>
              <w:t>k</w:t>
            </w:r>
            <w:r>
              <w:rPr>
                <w:spacing w:val="3"/>
              </w:rPr>
              <w:t>a</w:t>
            </w:r>
            <w:r>
              <w:t>n</w:t>
            </w:r>
            <w:r>
              <w:rPr>
                <w:spacing w:val="-2"/>
              </w:rPr>
              <w:t xml:space="preserve"> </w:t>
            </w:r>
            <w:r>
              <w:rPr>
                <w:spacing w:val="1"/>
              </w:rPr>
              <w:t>(r</w:t>
            </w:r>
            <w:r>
              <w:rPr>
                <w:spacing w:val="-1"/>
              </w:rPr>
              <w:t>e</w:t>
            </w:r>
            <w:r>
              <w:t>k</w:t>
            </w:r>
            <w:r>
              <w:rPr>
                <w:spacing w:val="3"/>
              </w:rPr>
              <w:t>a</w:t>
            </w:r>
            <w:r>
              <w:t>m</w:t>
            </w:r>
            <w:r>
              <w:rPr>
                <w:spacing w:val="-2"/>
              </w:rPr>
              <w:t xml:space="preserve"> </w:t>
            </w:r>
            <w:r>
              <w:rPr>
                <w:spacing w:val="-8"/>
              </w:rPr>
              <w:t>j</w:t>
            </w:r>
            <w:r>
              <w:rPr>
                <w:spacing w:val="3"/>
              </w:rPr>
              <w:t>e</w:t>
            </w:r>
            <w:r>
              <w:rPr>
                <w:spacing w:val="-4"/>
              </w:rPr>
              <w:t>j</w:t>
            </w:r>
            <w:r>
              <w:rPr>
                <w:spacing w:val="3"/>
              </w:rPr>
              <w:t>a</w:t>
            </w:r>
            <w:r>
              <w:t>k</w:t>
            </w:r>
            <w:r>
              <w:rPr>
                <w:spacing w:val="2"/>
              </w:rPr>
              <w:t xml:space="preserve"> </w:t>
            </w:r>
            <w:r>
              <w:rPr>
                <w:spacing w:val="4"/>
              </w:rPr>
              <w:t>t</w:t>
            </w:r>
            <w:r>
              <w:rPr>
                <w:spacing w:val="-4"/>
              </w:rPr>
              <w:t>i</w:t>
            </w:r>
            <w:r>
              <w:t>m</w:t>
            </w:r>
            <w:r>
              <w:rPr>
                <w:spacing w:val="-6"/>
              </w:rPr>
              <w:t xml:space="preserve"> </w:t>
            </w:r>
            <w:r>
              <w:t>p</w:t>
            </w:r>
            <w:r>
              <w:rPr>
                <w:spacing w:val="3"/>
              </w:rPr>
              <w:t>e</w:t>
            </w:r>
            <w:r>
              <w:t>n</w:t>
            </w:r>
            <w:r>
              <w:rPr>
                <w:spacing w:val="3"/>
              </w:rPr>
              <w:t>e</w:t>
            </w:r>
            <w:r>
              <w:rPr>
                <w:spacing w:val="-4"/>
              </w:rPr>
              <w:t>l</w:t>
            </w:r>
            <w:r>
              <w:rPr>
                <w:spacing w:val="-8"/>
              </w:rPr>
              <w:t>i</w:t>
            </w:r>
            <w:r>
              <w:rPr>
                <w:spacing w:val="8"/>
              </w:rPr>
              <w:t>t</w:t>
            </w:r>
            <w:r>
              <w:rPr>
                <w:spacing w:val="-4"/>
              </w:rPr>
              <w:t>i</w:t>
            </w:r>
            <w:r>
              <w:t>,</w:t>
            </w:r>
            <w:r>
              <w:rPr>
                <w:spacing w:val="4"/>
              </w:rPr>
              <w:t xml:space="preserve"> </w:t>
            </w:r>
            <w:r>
              <w:t>duku</w:t>
            </w:r>
            <w:r>
              <w:rPr>
                <w:spacing w:val="-4"/>
              </w:rPr>
              <w:t>n</w:t>
            </w:r>
            <w:r>
              <w:t>g</w:t>
            </w:r>
            <w:r>
              <w:rPr>
                <w:spacing w:val="3"/>
              </w:rPr>
              <w:t>a</w:t>
            </w:r>
            <w:r>
              <w:t>n</w:t>
            </w:r>
            <w:r>
              <w:rPr>
                <w:spacing w:val="-2"/>
              </w:rPr>
              <w:t xml:space="preserve"> </w:t>
            </w:r>
            <w:r>
              <w:t>d</w:t>
            </w:r>
            <w:r>
              <w:rPr>
                <w:spacing w:val="3"/>
              </w:rPr>
              <w:t>a</w:t>
            </w:r>
            <w:r>
              <w:rPr>
                <w:spacing w:val="-4"/>
              </w:rPr>
              <w:t>n</w:t>
            </w:r>
            <w:r>
              <w:t>a</w:t>
            </w:r>
            <w:r>
              <w:rPr>
                <w:spacing w:val="1"/>
              </w:rPr>
              <w:t xml:space="preserve"> </w:t>
            </w:r>
            <w:r>
              <w:t>d</w:t>
            </w:r>
            <w:r>
              <w:rPr>
                <w:spacing w:val="-1"/>
              </w:rPr>
              <w:t>a</w:t>
            </w:r>
            <w:r>
              <w:rPr>
                <w:spacing w:val="5"/>
              </w:rPr>
              <w:t>r</w:t>
            </w:r>
            <w:r>
              <w:t xml:space="preserve">i </w:t>
            </w:r>
            <w:r>
              <w:rPr>
                <w:spacing w:val="-4"/>
              </w:rPr>
              <w:t>i</w:t>
            </w:r>
            <w:r>
              <w:t>n</w:t>
            </w:r>
            <w:r>
              <w:rPr>
                <w:spacing w:val="-2"/>
              </w:rPr>
              <w:t>s</w:t>
            </w:r>
            <w:r>
              <w:rPr>
                <w:spacing w:val="8"/>
              </w:rPr>
              <w:t>t</w:t>
            </w:r>
            <w:r>
              <w:rPr>
                <w:spacing w:val="-8"/>
              </w:rPr>
              <w:t>i</w:t>
            </w:r>
            <w:r>
              <w:rPr>
                <w:spacing w:val="4"/>
              </w:rPr>
              <w:t>t</w:t>
            </w:r>
            <w:r>
              <w:t>u</w:t>
            </w:r>
            <w:r>
              <w:rPr>
                <w:spacing w:val="2"/>
              </w:rPr>
              <w:t>s</w:t>
            </w:r>
            <w:r>
              <w:rPr>
                <w:spacing w:val="-8"/>
              </w:rPr>
              <w:t>i</w:t>
            </w:r>
            <w:r>
              <w:rPr>
                <w:spacing w:val="4"/>
              </w:rPr>
              <w:t>/</w:t>
            </w:r>
            <w:r>
              <w:t>m</w:t>
            </w:r>
            <w:r>
              <w:rPr>
                <w:spacing w:val="-7"/>
              </w:rPr>
              <w:t>i</w:t>
            </w:r>
            <w:r>
              <w:rPr>
                <w:spacing w:val="4"/>
              </w:rPr>
              <w:t>t</w:t>
            </w:r>
            <w:r>
              <w:rPr>
                <w:spacing w:val="1"/>
              </w:rPr>
              <w:t>r</w:t>
            </w:r>
            <w:r>
              <w:rPr>
                <w:spacing w:val="-1"/>
              </w:rPr>
              <w:t>a</w:t>
            </w:r>
            <w:r>
              <w:t>,</w:t>
            </w:r>
            <w:r>
              <w:rPr>
                <w:spacing w:val="8"/>
              </w:rPr>
              <w:t xml:space="preserve"> </w:t>
            </w:r>
            <w:r>
              <w:rPr>
                <w:spacing w:val="-8"/>
              </w:rPr>
              <w:t>j</w:t>
            </w:r>
            <w:r>
              <w:rPr>
                <w:spacing w:val="-1"/>
              </w:rPr>
              <w:t>a</w:t>
            </w:r>
            <w:r>
              <w:t>dw</w:t>
            </w:r>
            <w:r>
              <w:rPr>
                <w:spacing w:val="3"/>
              </w:rPr>
              <w:t>a</w:t>
            </w:r>
            <w:r>
              <w:t>l</w:t>
            </w:r>
            <w:r>
              <w:rPr>
                <w:spacing w:val="-2"/>
              </w:rPr>
              <w:t xml:space="preserve"> </w:t>
            </w:r>
            <w:r>
              <w:t>p</w:t>
            </w:r>
            <w:r>
              <w:rPr>
                <w:spacing w:val="3"/>
              </w:rPr>
              <w:t>e</w:t>
            </w:r>
            <w:r>
              <w:rPr>
                <w:spacing w:val="-4"/>
              </w:rPr>
              <w:t>l</w:t>
            </w:r>
            <w:r>
              <w:rPr>
                <w:spacing w:val="-1"/>
              </w:rPr>
              <w:t>a</w:t>
            </w:r>
            <w:r>
              <w:t>k</w:t>
            </w:r>
            <w:r>
              <w:rPr>
                <w:spacing w:val="-2"/>
              </w:rPr>
              <w:t>s</w:t>
            </w:r>
            <w:r>
              <w:rPr>
                <w:spacing w:val="3"/>
              </w:rPr>
              <w:t>a</w:t>
            </w:r>
            <w:r>
              <w:t>n</w:t>
            </w:r>
            <w:r>
              <w:rPr>
                <w:spacing w:val="-1"/>
              </w:rPr>
              <w:t>a</w:t>
            </w:r>
            <w:r>
              <w:rPr>
                <w:spacing w:val="3"/>
              </w:rPr>
              <w:t>a</w:t>
            </w:r>
            <w:r>
              <w:rPr>
                <w:spacing w:val="-4"/>
              </w:rPr>
              <w:t>n</w:t>
            </w:r>
            <w:r>
              <w:t>,</w:t>
            </w:r>
            <w:r>
              <w:rPr>
                <w:spacing w:val="4"/>
              </w:rPr>
              <w:t xml:space="preserve"> </w:t>
            </w:r>
            <w:r>
              <w:t>u</w:t>
            </w:r>
            <w:r>
              <w:rPr>
                <w:spacing w:val="-2"/>
              </w:rPr>
              <w:t>s</w:t>
            </w:r>
            <w:r>
              <w:rPr>
                <w:spacing w:val="4"/>
              </w:rPr>
              <w:t>u</w:t>
            </w:r>
            <w:r>
              <w:rPr>
                <w:spacing w:val="-8"/>
              </w:rPr>
              <w:t>l</w:t>
            </w:r>
            <w:r>
              <w:rPr>
                <w:spacing w:val="3"/>
              </w:rPr>
              <w:t>a</w:t>
            </w:r>
            <w:r>
              <w:t>n</w:t>
            </w:r>
            <w:r>
              <w:rPr>
                <w:spacing w:val="-2"/>
              </w:rPr>
              <w:t xml:space="preserve"> </w:t>
            </w:r>
            <w:r>
              <w:t>p</w:t>
            </w:r>
            <w:r>
              <w:rPr>
                <w:spacing w:val="3"/>
              </w:rPr>
              <w:t>e</w:t>
            </w:r>
            <w:r>
              <w:rPr>
                <w:spacing w:val="-4"/>
              </w:rPr>
              <w:t>m</w:t>
            </w:r>
            <w:r>
              <w:rPr>
                <w:spacing w:val="4"/>
              </w:rPr>
              <w:t>b</w:t>
            </w:r>
            <w:r>
              <w:rPr>
                <w:spacing w:val="-4"/>
              </w:rPr>
              <w:t>i</w:t>
            </w:r>
            <w:r>
              <w:rPr>
                <w:spacing w:val="3"/>
              </w:rPr>
              <w:t>a</w:t>
            </w:r>
            <w:r>
              <w:rPr>
                <w:spacing w:val="-4"/>
              </w:rPr>
              <w:t>y</w:t>
            </w:r>
            <w:r>
              <w:rPr>
                <w:spacing w:val="-1"/>
              </w:rPr>
              <w:t>a</w:t>
            </w:r>
            <w:r>
              <w:rPr>
                <w:spacing w:val="3"/>
              </w:rPr>
              <w:t>a</w:t>
            </w:r>
            <w:r>
              <w:rPr>
                <w:spacing w:val="-4"/>
              </w:rPr>
              <w:t>n</w:t>
            </w:r>
            <w: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4" w:line="220" w:lineRule="exact"/>
              <w:rPr>
                <w:sz w:val="22"/>
                <w:szCs w:val="22"/>
              </w:rPr>
            </w:pPr>
          </w:p>
          <w:p w:rsidR="00673C54" w:rsidRDefault="009F2C88">
            <w:pPr>
              <w:ind w:left="391" w:right="391"/>
              <w:jc w:val="center"/>
            </w:pPr>
            <w:r>
              <w:t>20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276"/>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2"/>
              <w:ind w:left="2317" w:right="2318"/>
              <w:jc w:val="center"/>
            </w:pPr>
            <w:r>
              <w:rPr>
                <w:spacing w:val="-2"/>
              </w:rPr>
              <w:t>J</w:t>
            </w:r>
            <w:r>
              <w:rPr>
                <w:spacing w:val="4"/>
              </w:rPr>
              <w:t>u</w:t>
            </w:r>
            <w:r>
              <w:rPr>
                <w:spacing w:val="-4"/>
              </w:rPr>
              <w:t>ml</w:t>
            </w:r>
            <w:r>
              <w:rPr>
                <w:spacing w:val="3"/>
              </w:rPr>
              <w:t>a</w:t>
            </w:r>
            <w:r>
              <w:t>h</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2"/>
              <w:ind w:left="348" w:right="352"/>
              <w:jc w:val="center"/>
            </w:pPr>
            <w:r>
              <w:t>100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bl>
    <w:p w:rsidR="00673C54" w:rsidRDefault="009F2C88">
      <w:pPr>
        <w:spacing w:line="220" w:lineRule="exact"/>
        <w:ind w:left="208"/>
      </w:pPr>
      <w:r>
        <w:rPr>
          <w:spacing w:val="-4"/>
        </w:rPr>
        <w:t>K</w:t>
      </w:r>
      <w:r>
        <w:rPr>
          <w:spacing w:val="-1"/>
        </w:rPr>
        <w:t>e</w:t>
      </w:r>
      <w:r>
        <w:rPr>
          <w:spacing w:val="4"/>
        </w:rPr>
        <w:t>t</w:t>
      </w:r>
      <w:r>
        <w:rPr>
          <w:spacing w:val="-1"/>
        </w:rPr>
        <w:t>e</w:t>
      </w:r>
      <w:r>
        <w:rPr>
          <w:spacing w:val="1"/>
        </w:rPr>
        <w:t>r</w:t>
      </w:r>
      <w:r>
        <w:rPr>
          <w:spacing w:val="-1"/>
        </w:rPr>
        <w:t>a</w:t>
      </w:r>
      <w:r>
        <w:rPr>
          <w:spacing w:val="-4"/>
        </w:rPr>
        <w:t>n</w:t>
      </w:r>
      <w:r>
        <w:t>g</w:t>
      </w:r>
      <w:r>
        <w:rPr>
          <w:spacing w:val="3"/>
        </w:rPr>
        <w:t>a</w:t>
      </w:r>
      <w:r>
        <w:rPr>
          <w:spacing w:val="-4"/>
        </w:rPr>
        <w:t>n</w:t>
      </w:r>
      <w:r>
        <w:t>:</w:t>
      </w:r>
    </w:p>
    <w:p w:rsidR="00673C54" w:rsidRDefault="009F2C88">
      <w:pPr>
        <w:spacing w:before="6" w:line="220" w:lineRule="exact"/>
        <w:ind w:left="208" w:right="556"/>
      </w:pPr>
      <w:r>
        <w:rPr>
          <w:spacing w:val="1"/>
        </w:rPr>
        <w:t>S</w:t>
      </w:r>
      <w:r>
        <w:t>ko</w:t>
      </w:r>
      <w:r>
        <w:rPr>
          <w:spacing w:val="1"/>
        </w:rPr>
        <w:t>r</w:t>
      </w:r>
      <w:r>
        <w:t>:</w:t>
      </w:r>
      <w:r>
        <w:rPr>
          <w:spacing w:val="2"/>
        </w:rPr>
        <w:t xml:space="preserve"> </w:t>
      </w:r>
      <w:r>
        <w:rPr>
          <w:spacing w:val="-4"/>
        </w:rPr>
        <w:t>1</w:t>
      </w:r>
      <w:r>
        <w:t>,</w:t>
      </w:r>
      <w:r>
        <w:rPr>
          <w:spacing w:val="4"/>
        </w:rPr>
        <w:t xml:space="preserve"> </w:t>
      </w:r>
      <w:r>
        <w:rPr>
          <w:spacing w:val="-4"/>
        </w:rPr>
        <w:t>2</w:t>
      </w:r>
      <w:r>
        <w:t>,</w:t>
      </w:r>
      <w:r>
        <w:rPr>
          <w:spacing w:val="4"/>
        </w:rPr>
        <w:t xml:space="preserve"> </w:t>
      </w:r>
      <w:r>
        <w:rPr>
          <w:spacing w:val="-4"/>
        </w:rPr>
        <w:t>3</w:t>
      </w:r>
      <w:r>
        <w:t>,</w:t>
      </w:r>
      <w:r>
        <w:rPr>
          <w:spacing w:val="4"/>
        </w:rPr>
        <w:t xml:space="preserve"> </w:t>
      </w:r>
      <w:r>
        <w:rPr>
          <w:spacing w:val="-4"/>
        </w:rPr>
        <w:t>5</w:t>
      </w:r>
      <w:r>
        <w:t>,</w:t>
      </w:r>
      <w:r>
        <w:rPr>
          <w:spacing w:val="4"/>
        </w:rPr>
        <w:t xml:space="preserve"> </w:t>
      </w:r>
      <w:r>
        <w:rPr>
          <w:spacing w:val="-4"/>
        </w:rPr>
        <w:t>6</w:t>
      </w:r>
      <w:r>
        <w:t>,</w:t>
      </w:r>
      <w:r>
        <w:rPr>
          <w:spacing w:val="4"/>
        </w:rPr>
        <w:t xml:space="preserve"> </w:t>
      </w:r>
      <w:r>
        <w:t>7</w:t>
      </w:r>
      <w:r>
        <w:rPr>
          <w:spacing w:val="-2"/>
        </w:rPr>
        <w:t xml:space="preserve"> </w:t>
      </w:r>
      <w:r>
        <w:rPr>
          <w:spacing w:val="1"/>
        </w:rPr>
        <w:t>(</w:t>
      </w:r>
      <w:r>
        <w:t>1</w:t>
      </w:r>
      <w:r>
        <w:rPr>
          <w:spacing w:val="2"/>
        </w:rPr>
        <w:t xml:space="preserve"> </w:t>
      </w:r>
      <w:r>
        <w:t>=</w:t>
      </w:r>
      <w:r>
        <w:rPr>
          <w:spacing w:val="-3"/>
        </w:rPr>
        <w:t xml:space="preserve"> </w:t>
      </w:r>
      <w:r>
        <w:rPr>
          <w:spacing w:val="-4"/>
        </w:rPr>
        <w:t>b</w:t>
      </w:r>
      <w:r>
        <w:t>u</w:t>
      </w:r>
      <w:r>
        <w:rPr>
          <w:spacing w:val="1"/>
        </w:rPr>
        <w:t>r</w:t>
      </w:r>
      <w:r>
        <w:t>uk,</w:t>
      </w:r>
      <w:r>
        <w:rPr>
          <w:spacing w:val="4"/>
        </w:rPr>
        <w:t xml:space="preserve"> </w:t>
      </w:r>
      <w:r>
        <w:t>2</w:t>
      </w:r>
      <w:r>
        <w:rPr>
          <w:spacing w:val="-2"/>
        </w:rPr>
        <w:t xml:space="preserve"> </w:t>
      </w:r>
      <w:r>
        <w:t>=</w:t>
      </w:r>
      <w:r>
        <w:rPr>
          <w:spacing w:val="1"/>
        </w:rPr>
        <w:t xml:space="preserve"> </w:t>
      </w:r>
      <w:r>
        <w:rPr>
          <w:spacing w:val="-2"/>
        </w:rPr>
        <w:t>s</w:t>
      </w:r>
      <w:r>
        <w:rPr>
          <w:spacing w:val="-1"/>
        </w:rPr>
        <w:t>a</w:t>
      </w:r>
      <w:r>
        <w:rPr>
          <w:spacing w:val="-4"/>
        </w:rPr>
        <w:t>n</w:t>
      </w:r>
      <w:r>
        <w:t>g</w:t>
      </w:r>
      <w:r>
        <w:rPr>
          <w:spacing w:val="-1"/>
        </w:rPr>
        <w:t>a</w:t>
      </w:r>
      <w:r>
        <w:t>t</w:t>
      </w:r>
      <w:r>
        <w:rPr>
          <w:spacing w:val="6"/>
        </w:rPr>
        <w:t xml:space="preserve"> </w:t>
      </w:r>
      <w:r>
        <w:t>ku</w:t>
      </w:r>
      <w:r>
        <w:rPr>
          <w:spacing w:val="1"/>
        </w:rPr>
        <w:t>r</w:t>
      </w:r>
      <w:r>
        <w:rPr>
          <w:spacing w:val="-1"/>
        </w:rPr>
        <w:t>a</w:t>
      </w:r>
      <w:r>
        <w:rPr>
          <w:spacing w:val="-4"/>
        </w:rPr>
        <w:t>n</w:t>
      </w:r>
      <w:r>
        <w:t>g,</w:t>
      </w:r>
      <w:r>
        <w:rPr>
          <w:spacing w:val="4"/>
        </w:rPr>
        <w:t xml:space="preserve"> </w:t>
      </w:r>
      <w:r>
        <w:t>3</w:t>
      </w:r>
      <w:r>
        <w:rPr>
          <w:spacing w:val="2"/>
        </w:rPr>
        <w:t xml:space="preserve"> </w:t>
      </w:r>
      <w:r>
        <w:t>=</w:t>
      </w:r>
      <w:r>
        <w:rPr>
          <w:spacing w:val="1"/>
        </w:rPr>
        <w:t xml:space="preserve"> </w:t>
      </w:r>
      <w:r>
        <w:t>k</w:t>
      </w:r>
      <w:r>
        <w:rPr>
          <w:spacing w:val="-4"/>
        </w:rPr>
        <w:t>u</w:t>
      </w:r>
      <w:r>
        <w:rPr>
          <w:spacing w:val="1"/>
        </w:rPr>
        <w:t>r</w:t>
      </w:r>
      <w:r>
        <w:rPr>
          <w:spacing w:val="-1"/>
        </w:rPr>
        <w:t>a</w:t>
      </w:r>
      <w:r>
        <w:rPr>
          <w:spacing w:val="-4"/>
        </w:rPr>
        <w:t>n</w:t>
      </w:r>
      <w:r>
        <w:t>g,</w:t>
      </w:r>
      <w:r>
        <w:rPr>
          <w:spacing w:val="4"/>
        </w:rPr>
        <w:t xml:space="preserve"> </w:t>
      </w:r>
      <w:r>
        <w:t>5</w:t>
      </w:r>
      <w:r>
        <w:rPr>
          <w:spacing w:val="2"/>
        </w:rPr>
        <w:t xml:space="preserve"> </w:t>
      </w:r>
      <w:r>
        <w:t>=</w:t>
      </w:r>
      <w:r>
        <w:rPr>
          <w:spacing w:val="1"/>
        </w:rPr>
        <w:t xml:space="preserve"> </w:t>
      </w:r>
      <w:r>
        <w:rPr>
          <w:spacing w:val="-1"/>
        </w:rPr>
        <w:t>c</w:t>
      </w:r>
      <w:r>
        <w:t>uku</w:t>
      </w:r>
      <w:r>
        <w:rPr>
          <w:spacing w:val="-4"/>
        </w:rPr>
        <w:t>p</w:t>
      </w:r>
      <w:r>
        <w:t>,</w:t>
      </w:r>
      <w:r>
        <w:rPr>
          <w:spacing w:val="4"/>
        </w:rPr>
        <w:t xml:space="preserve"> </w:t>
      </w:r>
      <w:r>
        <w:t>6</w:t>
      </w:r>
      <w:r>
        <w:rPr>
          <w:spacing w:val="-2"/>
        </w:rPr>
        <w:t xml:space="preserve"> </w:t>
      </w:r>
      <w:r>
        <w:t>=</w:t>
      </w:r>
      <w:r>
        <w:rPr>
          <w:spacing w:val="1"/>
        </w:rPr>
        <w:t xml:space="preserve"> </w:t>
      </w:r>
      <w:r>
        <w:rPr>
          <w:spacing w:val="-4"/>
        </w:rPr>
        <w:t>b</w:t>
      </w:r>
      <w:r>
        <w:rPr>
          <w:spacing w:val="3"/>
        </w:rPr>
        <w:t>a</w:t>
      </w:r>
      <w:r>
        <w:rPr>
          <w:spacing w:val="-8"/>
        </w:rPr>
        <w:t>i</w:t>
      </w:r>
      <w:r>
        <w:t>k,</w:t>
      </w:r>
      <w:r>
        <w:rPr>
          <w:spacing w:val="4"/>
        </w:rPr>
        <w:t xml:space="preserve"> </w:t>
      </w:r>
      <w:r>
        <w:t>7</w:t>
      </w:r>
      <w:r>
        <w:rPr>
          <w:spacing w:val="2"/>
        </w:rPr>
        <w:t xml:space="preserve"> </w:t>
      </w:r>
      <w:r>
        <w:t>=</w:t>
      </w:r>
      <w:r>
        <w:rPr>
          <w:spacing w:val="1"/>
        </w:rPr>
        <w:t xml:space="preserve"> </w:t>
      </w:r>
      <w:r>
        <w:rPr>
          <w:spacing w:val="-2"/>
        </w:rPr>
        <w:t>s</w:t>
      </w:r>
      <w:r>
        <w:rPr>
          <w:spacing w:val="-1"/>
        </w:rPr>
        <w:t>a</w:t>
      </w:r>
      <w:r>
        <w:rPr>
          <w:spacing w:val="-4"/>
        </w:rPr>
        <w:t>n</w:t>
      </w:r>
      <w:r>
        <w:t>g</w:t>
      </w:r>
      <w:r>
        <w:rPr>
          <w:spacing w:val="-1"/>
        </w:rPr>
        <w:t>a</w:t>
      </w:r>
      <w:r>
        <w:t>t</w:t>
      </w:r>
      <w:r>
        <w:rPr>
          <w:spacing w:val="6"/>
        </w:rPr>
        <w:t xml:space="preserve"> </w:t>
      </w:r>
      <w:r>
        <w:rPr>
          <w:spacing w:val="-4"/>
        </w:rPr>
        <w:t>b</w:t>
      </w:r>
      <w:r>
        <w:rPr>
          <w:spacing w:val="3"/>
        </w:rPr>
        <w:t>a</w:t>
      </w:r>
      <w:r>
        <w:rPr>
          <w:spacing w:val="-4"/>
        </w:rPr>
        <w:t>i</w:t>
      </w:r>
      <w:r>
        <w:t xml:space="preserve">k) </w:t>
      </w:r>
      <w:r>
        <w:rPr>
          <w:spacing w:val="3"/>
        </w:rPr>
        <w:t>N</w:t>
      </w:r>
      <w:r>
        <w:rPr>
          <w:spacing w:val="-4"/>
        </w:rPr>
        <w:t>il</w:t>
      </w:r>
      <w:r>
        <w:rPr>
          <w:spacing w:val="3"/>
        </w:rPr>
        <w:t>a</w:t>
      </w:r>
      <w:r>
        <w:t>i</w:t>
      </w:r>
      <w:r>
        <w:rPr>
          <w:spacing w:val="-2"/>
        </w:rPr>
        <w:t xml:space="preserve"> </w:t>
      </w:r>
      <w:r>
        <w:t>=</w:t>
      </w:r>
      <w:r>
        <w:rPr>
          <w:spacing w:val="1"/>
        </w:rPr>
        <w:t xml:space="preserve"> </w:t>
      </w:r>
      <w:r>
        <w:rPr>
          <w:spacing w:val="-4"/>
        </w:rPr>
        <w:t>b</w:t>
      </w:r>
      <w:r>
        <w:rPr>
          <w:spacing w:val="4"/>
        </w:rPr>
        <w:t>o</w:t>
      </w:r>
      <w:r>
        <w:rPr>
          <w:spacing w:val="-4"/>
        </w:rPr>
        <w:t>b</w:t>
      </w:r>
      <w:r>
        <w:rPr>
          <w:spacing w:val="4"/>
        </w:rPr>
        <w:t>o</w:t>
      </w:r>
      <w:r>
        <w:t>t</w:t>
      </w:r>
      <w:r>
        <w:rPr>
          <w:spacing w:val="6"/>
        </w:rPr>
        <w:t xml:space="preserve"> </w:t>
      </w:r>
      <w:r>
        <w:t>×</w:t>
      </w:r>
      <w:r>
        <w:rPr>
          <w:spacing w:val="-3"/>
        </w:rPr>
        <w:t xml:space="preserve"> </w:t>
      </w:r>
      <w:r>
        <w:rPr>
          <w:spacing w:val="-2"/>
        </w:rPr>
        <w:t>s</w:t>
      </w:r>
      <w:r>
        <w:t>kor</w:t>
      </w:r>
    </w:p>
    <w:p w:rsidR="00673C54" w:rsidRDefault="00673C54">
      <w:pPr>
        <w:spacing w:before="4" w:line="120" w:lineRule="exact"/>
        <w:rPr>
          <w:sz w:val="12"/>
          <w:szCs w:val="12"/>
        </w:rPr>
      </w:pPr>
    </w:p>
    <w:p w:rsidR="00673C54" w:rsidRDefault="009F2C88">
      <w:pPr>
        <w:ind w:left="208"/>
      </w:pPr>
      <w:r>
        <w:rPr>
          <w:b/>
          <w:spacing w:val="4"/>
        </w:rPr>
        <w:t>K</w:t>
      </w:r>
      <w:r>
        <w:rPr>
          <w:b/>
        </w:rPr>
        <w:t>o</w:t>
      </w:r>
      <w:r>
        <w:rPr>
          <w:b/>
          <w:spacing w:val="-3"/>
        </w:rPr>
        <w:t>m</w:t>
      </w:r>
      <w:r>
        <w:rPr>
          <w:b/>
          <w:spacing w:val="-1"/>
        </w:rPr>
        <w:t>e</w:t>
      </w:r>
      <w:r>
        <w:rPr>
          <w:b/>
          <w:spacing w:val="1"/>
        </w:rPr>
        <w:t>nt</w:t>
      </w:r>
      <w:r>
        <w:rPr>
          <w:b/>
        </w:rPr>
        <w:t>ar</w:t>
      </w:r>
      <w:r>
        <w:rPr>
          <w:b/>
          <w:spacing w:val="-3"/>
        </w:rPr>
        <w:t xml:space="preserve"> </w:t>
      </w:r>
      <w:r>
        <w:rPr>
          <w:b/>
          <w:spacing w:val="-2"/>
        </w:rPr>
        <w:t>P</w:t>
      </w:r>
      <w:r>
        <w:rPr>
          <w:b/>
          <w:spacing w:val="-1"/>
        </w:rPr>
        <w:t>e</w:t>
      </w:r>
      <w:r>
        <w:rPr>
          <w:b/>
          <w:spacing w:val="1"/>
        </w:rPr>
        <w:t>n</w:t>
      </w:r>
      <w:r>
        <w:rPr>
          <w:b/>
        </w:rPr>
        <w:t>i</w:t>
      </w:r>
      <w:r>
        <w:rPr>
          <w:b/>
          <w:spacing w:val="-3"/>
        </w:rPr>
        <w:t>l</w:t>
      </w:r>
      <w:r>
        <w:rPr>
          <w:b/>
        </w:rPr>
        <w:t>a</w:t>
      </w:r>
      <w:r>
        <w:rPr>
          <w:b/>
          <w:spacing w:val="2"/>
        </w:rPr>
        <w:t>i</w:t>
      </w:r>
      <w:r>
        <w:rPr>
          <w:b/>
        </w:rPr>
        <w:t>:</w:t>
      </w:r>
    </w:p>
    <w:p w:rsidR="00673C54" w:rsidRDefault="009F2C88">
      <w:pPr>
        <w:spacing w:line="220" w:lineRule="exact"/>
        <w:ind w:left="208"/>
      </w:pP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t>.</w:t>
      </w:r>
      <w:r>
        <w:rPr>
          <w:spacing w:val="-33"/>
        </w:rPr>
        <w:t xml:space="preserve"> </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t>.</w:t>
      </w:r>
    </w:p>
    <w:p w:rsidR="00673C54" w:rsidRDefault="009F2C88">
      <w:pPr>
        <w:spacing w:before="2"/>
        <w:ind w:left="208"/>
      </w:pP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11"/>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rPr>
          <w:spacing w:val="-2"/>
        </w:rPr>
        <w:t>.</w:t>
      </w:r>
      <w:r>
        <w:t>.</w:t>
      </w:r>
    </w:p>
    <w:p w:rsidR="00673C54" w:rsidRDefault="00673C54">
      <w:pPr>
        <w:spacing w:before="10" w:line="220" w:lineRule="exact"/>
        <w:rPr>
          <w:sz w:val="22"/>
          <w:szCs w:val="22"/>
        </w:rPr>
      </w:pPr>
    </w:p>
    <w:p w:rsidR="00673C54" w:rsidRPr="00D85032" w:rsidRDefault="00D85032" w:rsidP="00D85032">
      <w:pPr>
        <w:ind w:left="3600" w:right="737" w:firstLine="720"/>
        <w:jc w:val="center"/>
        <w:rPr>
          <w:lang w:val="id-ID"/>
        </w:rPr>
      </w:pPr>
      <w:r>
        <w:rPr>
          <w:spacing w:val="-4"/>
          <w:lang w:val="id-ID"/>
        </w:rPr>
        <w:t xml:space="preserve">Manado,        </w:t>
      </w:r>
    </w:p>
    <w:p w:rsidR="00673C54" w:rsidRDefault="009F2C88">
      <w:pPr>
        <w:spacing w:before="18"/>
        <w:ind w:right="2240"/>
        <w:jc w:val="right"/>
      </w:pPr>
      <w:r>
        <w:rPr>
          <w:spacing w:val="1"/>
        </w:rPr>
        <w:t>P</w:t>
      </w:r>
      <w:r>
        <w:rPr>
          <w:spacing w:val="-1"/>
        </w:rPr>
        <w:t>e</w:t>
      </w:r>
      <w:r>
        <w:t>ni</w:t>
      </w:r>
      <w:r>
        <w:rPr>
          <w:spacing w:val="-3"/>
        </w:rPr>
        <w:t>l</w:t>
      </w:r>
      <w:r>
        <w:rPr>
          <w:spacing w:val="3"/>
        </w:rPr>
        <w:t>a</w:t>
      </w:r>
      <w:r>
        <w:rPr>
          <w:spacing w:val="-8"/>
        </w:rPr>
        <w:t>i</w:t>
      </w:r>
      <w:r>
        <w:t>,</w:t>
      </w:r>
    </w:p>
    <w:p w:rsidR="00673C54" w:rsidRDefault="00673C54">
      <w:pPr>
        <w:spacing w:before="4" w:line="120" w:lineRule="exact"/>
        <w:rPr>
          <w:sz w:val="13"/>
          <w:szCs w:val="13"/>
        </w:rPr>
      </w:pPr>
    </w:p>
    <w:p w:rsidR="00673C54" w:rsidRDefault="00673C54" w:rsidP="007B7AED">
      <w:pPr>
        <w:ind w:right="1754" w:firstLine="720"/>
        <w:jc w:val="right"/>
      </w:pPr>
    </w:p>
    <w:p w:rsidR="00673C54" w:rsidRDefault="00673C54">
      <w:pPr>
        <w:spacing w:before="10" w:line="260" w:lineRule="exact"/>
        <w:rPr>
          <w:sz w:val="26"/>
          <w:szCs w:val="26"/>
        </w:rPr>
      </w:pPr>
    </w:p>
    <w:p w:rsidR="00673C54" w:rsidRPr="00806C42" w:rsidRDefault="00CF201A" w:rsidP="007B7AED">
      <w:pPr>
        <w:ind w:right="1484"/>
        <w:jc w:val="right"/>
        <w:rPr>
          <w:lang w:val="id-ID"/>
        </w:rPr>
        <w:sectPr w:rsidR="00673C54" w:rsidRPr="00806C42">
          <w:pgSz w:w="11920" w:h="16840"/>
          <w:pgMar w:top="1480" w:right="1580" w:bottom="280" w:left="1520" w:header="0" w:footer="996" w:gutter="0"/>
          <w:cols w:space="720"/>
        </w:sectPr>
      </w:pPr>
      <w:r w:rsidRPr="00806C42">
        <w:rPr>
          <w:rFonts w:ascii="Calibri" w:eastAsia="Calibri" w:hAnsi="Calibri" w:cs="Calibri"/>
          <w:b/>
          <w:noProof/>
          <w:spacing w:val="-1"/>
          <w:sz w:val="24"/>
          <w:szCs w:val="24"/>
          <w:lang w:val="id-ID" w:eastAsia="id-ID" w:bidi="he-IL"/>
        </w:rPr>
        <mc:AlternateContent>
          <mc:Choice Requires="wps">
            <w:drawing>
              <wp:anchor distT="0" distB="0" distL="114300" distR="114300" simplePos="0" relativeHeight="503240975" behindDoc="0" locked="0" layoutInCell="1" allowOverlap="1" wp14:anchorId="70B2B94E" wp14:editId="137BDAC0">
                <wp:simplePos x="0" y="0"/>
                <wp:positionH relativeFrom="column">
                  <wp:posOffset>-503555</wp:posOffset>
                </wp:positionH>
                <wp:positionV relativeFrom="paragraph">
                  <wp:posOffset>308555</wp:posOffset>
                </wp:positionV>
                <wp:extent cx="6685472" cy="1542553"/>
                <wp:effectExtent l="0" t="0" r="127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472" cy="1542553"/>
                        </a:xfrm>
                        <a:prstGeom prst="rect">
                          <a:avLst/>
                        </a:prstGeom>
                        <a:solidFill>
                          <a:srgbClr val="FFFFFF"/>
                        </a:solidFill>
                        <a:ln w="9525">
                          <a:noFill/>
                          <a:miter lim="800000"/>
                          <a:headEnd/>
                          <a:tailEnd/>
                        </a:ln>
                      </wps:spPr>
                      <wps:txbx>
                        <w:txbxContent>
                          <w:p w:rsidR="002235B9" w:rsidRPr="007B7AED" w:rsidRDefault="002235B9" w:rsidP="00464F61">
                            <w:pPr>
                              <w:rPr>
                                <w:rFonts w:asciiTheme="majorBidi" w:hAnsiTheme="majorBidi" w:cstheme="majorBidi"/>
                              </w:rPr>
                            </w:pPr>
                            <w:proofErr w:type="gramStart"/>
                            <w:r w:rsidRPr="007B7AED">
                              <w:rPr>
                                <w:rFonts w:asciiTheme="majorBidi" w:hAnsiTheme="majorBidi" w:cstheme="majorBidi"/>
                                <w:b/>
                                <w:spacing w:val="5"/>
                              </w:rPr>
                              <w:t>K</w:t>
                            </w:r>
                            <w:r w:rsidRPr="007B7AED">
                              <w:rPr>
                                <w:rFonts w:asciiTheme="majorBidi" w:hAnsiTheme="majorBidi" w:cstheme="majorBidi"/>
                                <w:b/>
                                <w:spacing w:val="-2"/>
                              </w:rPr>
                              <w:t>e</w:t>
                            </w:r>
                            <w:r w:rsidRPr="007B7AED">
                              <w:rPr>
                                <w:rFonts w:asciiTheme="majorBidi" w:hAnsiTheme="majorBidi" w:cstheme="majorBidi"/>
                                <w:b/>
                                <w:spacing w:val="-1"/>
                              </w:rPr>
                              <w:t>t</w:t>
                            </w:r>
                            <w:r w:rsidRPr="007B7AED">
                              <w:rPr>
                                <w:rFonts w:asciiTheme="majorBidi" w:hAnsiTheme="majorBidi" w:cstheme="majorBidi"/>
                                <w:b/>
                                <w:spacing w:val="-2"/>
                              </w:rPr>
                              <w:t>er</w:t>
                            </w:r>
                            <w:r w:rsidRPr="007B7AED">
                              <w:rPr>
                                <w:rFonts w:asciiTheme="majorBidi" w:hAnsiTheme="majorBidi" w:cstheme="majorBidi"/>
                                <w:b/>
                                <w:spacing w:val="2"/>
                              </w:rPr>
                              <w:t>an</w:t>
                            </w:r>
                            <w:r w:rsidRPr="007B7AED">
                              <w:rPr>
                                <w:rFonts w:asciiTheme="majorBidi" w:hAnsiTheme="majorBidi" w:cstheme="majorBidi"/>
                                <w:b/>
                                <w:spacing w:val="-2"/>
                              </w:rPr>
                              <w:t>g</w:t>
                            </w:r>
                            <w:r w:rsidRPr="007B7AED">
                              <w:rPr>
                                <w:rFonts w:asciiTheme="majorBidi" w:hAnsiTheme="majorBidi" w:cstheme="majorBidi"/>
                                <w:b/>
                                <w:spacing w:val="2"/>
                              </w:rPr>
                              <w:t>a</w:t>
                            </w:r>
                            <w:r w:rsidRPr="007B7AED">
                              <w:rPr>
                                <w:rFonts w:asciiTheme="majorBidi" w:hAnsiTheme="majorBidi" w:cstheme="majorBidi"/>
                                <w:b/>
                              </w:rPr>
                              <w:t>n</w:t>
                            </w:r>
                            <w:r w:rsidRPr="007B7AED">
                              <w:rPr>
                                <w:rFonts w:asciiTheme="majorBidi" w:hAnsiTheme="majorBidi" w:cstheme="majorBidi"/>
                                <w:b/>
                                <w:spacing w:val="2"/>
                              </w:rPr>
                              <w:t xml:space="preserve"> </w:t>
                            </w:r>
                            <w:r w:rsidRPr="007B7AED">
                              <w:rPr>
                                <w:rFonts w:asciiTheme="majorBidi" w:hAnsiTheme="majorBidi" w:cstheme="majorBidi"/>
                                <w:b/>
                              </w:rPr>
                              <w:t>:</w:t>
                            </w:r>
                            <w:proofErr w:type="gramEnd"/>
                          </w:p>
                          <w:p w:rsidR="002235B9" w:rsidRPr="007B7AED" w:rsidRDefault="002235B9" w:rsidP="00464F61">
                            <w:pPr>
                              <w:rPr>
                                <w:rFonts w:asciiTheme="majorBidi" w:hAnsiTheme="majorBidi" w:cstheme="majorBidi"/>
                              </w:rPr>
                            </w:pP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16"/>
                              </w:rPr>
                              <w:t xml:space="preserve"> </w:t>
                            </w:r>
                            <w:r w:rsidRPr="007B7AED">
                              <w:rPr>
                                <w:rFonts w:asciiTheme="majorBidi" w:hAnsiTheme="majorBidi" w:cstheme="majorBidi"/>
                                <w:spacing w:val="2"/>
                              </w:rPr>
                              <w:t>1</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spacing w:val="2"/>
                              </w:rPr>
                              <w:t>2</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spacing w:val="-2"/>
                              </w:rPr>
                              <w:t>3</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spacing w:val="2"/>
                              </w:rPr>
                              <w:t>5</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spacing w:val="2"/>
                              </w:rPr>
                              <w:t>6</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rPr>
                              <w:t>7</w:t>
                            </w:r>
                            <w:r w:rsidRPr="007B7AED">
                              <w:rPr>
                                <w:rFonts w:asciiTheme="majorBidi" w:hAnsiTheme="majorBidi" w:cstheme="majorBidi"/>
                                <w:spacing w:val="18"/>
                              </w:rPr>
                              <w:t xml:space="preserve"> </w:t>
                            </w:r>
                            <w:r w:rsidRPr="007B7AED">
                              <w:rPr>
                                <w:rFonts w:asciiTheme="majorBidi" w:hAnsiTheme="majorBidi" w:cstheme="majorBidi"/>
                                <w:spacing w:val="-1"/>
                              </w:rPr>
                              <w:t>(</w:t>
                            </w:r>
                            <w:r w:rsidRPr="007B7AED">
                              <w:rPr>
                                <w:rFonts w:asciiTheme="majorBidi" w:hAnsiTheme="majorBidi" w:cstheme="majorBidi"/>
                              </w:rPr>
                              <w:t>1</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3"/>
                              </w:rPr>
                              <w:t xml:space="preserve"> </w:t>
                            </w:r>
                            <w:r w:rsidRPr="007B7AED">
                              <w:rPr>
                                <w:rFonts w:asciiTheme="majorBidi" w:hAnsiTheme="majorBidi" w:cstheme="majorBidi"/>
                                <w:spacing w:val="2"/>
                              </w:rPr>
                              <w:t>b</w:t>
                            </w:r>
                            <w:r w:rsidRPr="007B7AED">
                              <w:rPr>
                                <w:rFonts w:asciiTheme="majorBidi" w:hAnsiTheme="majorBidi" w:cstheme="majorBidi"/>
                                <w:spacing w:val="-2"/>
                              </w:rPr>
                              <w:t>u</w:t>
                            </w:r>
                            <w:r w:rsidRPr="007B7AED">
                              <w:rPr>
                                <w:rFonts w:asciiTheme="majorBidi" w:hAnsiTheme="majorBidi" w:cstheme="majorBidi"/>
                                <w:spacing w:val="-1"/>
                              </w:rPr>
                              <w:t>r</w:t>
                            </w:r>
                            <w:r w:rsidRPr="007B7AED">
                              <w:rPr>
                                <w:rFonts w:asciiTheme="majorBidi" w:hAnsiTheme="majorBidi" w:cstheme="majorBidi"/>
                                <w:spacing w:val="-2"/>
                              </w:rPr>
                              <w:t>uk</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2</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san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t</w:t>
                            </w:r>
                            <w:r w:rsidRPr="007B7AED">
                              <w:rPr>
                                <w:rFonts w:asciiTheme="majorBidi" w:hAnsiTheme="majorBidi" w:cstheme="majorBidi"/>
                                <w:spacing w:val="20"/>
                              </w:rPr>
                              <w:t xml:space="preserve"> </w:t>
                            </w:r>
                            <w:r w:rsidRPr="007B7AED">
                              <w:rPr>
                                <w:rFonts w:asciiTheme="majorBidi" w:hAnsiTheme="majorBidi" w:cstheme="majorBidi"/>
                                <w:spacing w:val="-2"/>
                              </w:rPr>
                              <w:t>ku</w:t>
                            </w:r>
                            <w:r w:rsidRPr="007B7AED">
                              <w:rPr>
                                <w:rFonts w:asciiTheme="majorBidi" w:hAnsiTheme="majorBidi" w:cstheme="majorBidi"/>
                                <w:spacing w:val="2"/>
                              </w:rPr>
                              <w:t>r</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3</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ku</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ng</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5</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cu</w:t>
                            </w:r>
                            <w:r w:rsidRPr="007B7AED">
                              <w:rPr>
                                <w:rFonts w:asciiTheme="majorBidi" w:hAnsiTheme="majorBidi" w:cstheme="majorBidi"/>
                                <w:spacing w:val="2"/>
                              </w:rPr>
                              <w:t>k</w:t>
                            </w:r>
                            <w:r w:rsidRPr="007B7AED">
                              <w:rPr>
                                <w:rFonts w:asciiTheme="majorBidi" w:hAnsiTheme="majorBidi" w:cstheme="majorBidi"/>
                                <w:spacing w:val="-2"/>
                              </w:rPr>
                              <w:t>u</w:t>
                            </w:r>
                            <w:r w:rsidRPr="007B7AED">
                              <w:rPr>
                                <w:rFonts w:asciiTheme="majorBidi" w:hAnsiTheme="majorBidi" w:cstheme="majorBidi"/>
                                <w:spacing w:val="2"/>
                              </w:rPr>
                              <w:t>p</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6</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k</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7</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lang w:val="id-ID"/>
                              </w:rPr>
                              <w:t xml:space="preserve"> </w:t>
                            </w:r>
                            <w:r w:rsidRPr="007B7AED">
                              <w:rPr>
                                <w:rFonts w:asciiTheme="majorBidi" w:hAnsiTheme="majorBidi" w:cstheme="majorBidi"/>
                                <w:spacing w:val="-2"/>
                              </w:rPr>
                              <w:t>sa</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 xml:space="preserve">t </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k</w:t>
                            </w:r>
                            <w:r w:rsidRPr="007B7AED">
                              <w:rPr>
                                <w:rFonts w:asciiTheme="majorBidi" w:hAnsiTheme="majorBidi" w:cstheme="majorBidi"/>
                                <w:spacing w:val="-1"/>
                              </w:rPr>
                              <w:t>)</w:t>
                            </w:r>
                            <w:r w:rsidRPr="007B7AED">
                              <w:rPr>
                                <w:rFonts w:asciiTheme="majorBidi" w:hAnsiTheme="majorBidi" w:cstheme="majorBidi"/>
                              </w:rPr>
                              <w:t>.</w:t>
                            </w:r>
                          </w:p>
                          <w:p w:rsidR="002235B9" w:rsidRPr="007B7AED" w:rsidRDefault="002235B9" w:rsidP="00464F61">
                            <w:pPr>
                              <w:ind w:right="117"/>
                              <w:jc w:val="both"/>
                              <w:rPr>
                                <w:rFonts w:asciiTheme="majorBidi" w:hAnsiTheme="majorBidi" w:cstheme="majorBidi"/>
                              </w:rPr>
                            </w:pPr>
                            <w:r w:rsidRPr="007B7AED">
                              <w:rPr>
                                <w:rFonts w:asciiTheme="majorBidi" w:hAnsiTheme="majorBidi" w:cstheme="majorBidi"/>
                                <w:spacing w:val="2"/>
                              </w:rPr>
                              <w:t>P</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spacing w:val="2"/>
                              </w:rPr>
                              <w:t>b</w:t>
                            </w:r>
                            <w:r w:rsidRPr="007B7AED">
                              <w:rPr>
                                <w:rFonts w:asciiTheme="majorBidi" w:hAnsiTheme="majorBidi" w:cstheme="majorBidi"/>
                                <w:spacing w:val="-2"/>
                              </w:rPr>
                              <w:t>e</w:t>
                            </w:r>
                            <w:r w:rsidRPr="007B7AED">
                              <w:rPr>
                                <w:rFonts w:asciiTheme="majorBidi" w:hAnsiTheme="majorBidi" w:cstheme="majorBidi"/>
                                <w:spacing w:val="-1"/>
                              </w:rPr>
                              <w:t>ri</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7"/>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44"/>
                              </w:rPr>
                              <w:t xml:space="preserve"> </w:t>
                            </w:r>
                            <w:r w:rsidRPr="007B7AED">
                              <w:rPr>
                                <w:rFonts w:asciiTheme="majorBidi" w:hAnsiTheme="majorBidi" w:cstheme="majorBidi"/>
                                <w:spacing w:val="2"/>
                              </w:rPr>
                              <w:t>pe</w:t>
                            </w:r>
                            <w:r w:rsidRPr="007B7AED">
                              <w:rPr>
                                <w:rFonts w:asciiTheme="majorBidi" w:hAnsiTheme="majorBidi" w:cstheme="majorBidi"/>
                                <w:spacing w:val="-2"/>
                              </w:rPr>
                              <w:t>n</w:t>
                            </w:r>
                            <w:r w:rsidRPr="007B7AED">
                              <w:rPr>
                                <w:rFonts w:asciiTheme="majorBidi" w:hAnsiTheme="majorBidi" w:cstheme="majorBidi"/>
                                <w:spacing w:val="-1"/>
                              </w:rPr>
                              <w:t>i</w:t>
                            </w:r>
                            <w:r w:rsidRPr="007B7AED">
                              <w:rPr>
                                <w:rFonts w:asciiTheme="majorBidi" w:hAnsiTheme="majorBidi" w:cstheme="majorBidi"/>
                                <w:spacing w:val="3"/>
                              </w:rPr>
                              <w:t>l</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1"/>
                              </w:rPr>
                              <w:t>i</w:t>
                            </w:r>
                            <w:r w:rsidRPr="007B7AED">
                              <w:rPr>
                                <w:rFonts w:asciiTheme="majorBidi" w:hAnsiTheme="majorBidi" w:cstheme="majorBidi"/>
                                <w:spacing w:val="2"/>
                              </w:rPr>
                              <w:t>s</w:t>
                            </w:r>
                            <w:r w:rsidRPr="007B7AED">
                              <w:rPr>
                                <w:rFonts w:asciiTheme="majorBidi" w:hAnsiTheme="majorBidi" w:cstheme="majorBidi"/>
                                <w:spacing w:val="-2"/>
                              </w:rPr>
                              <w:t>e</w:t>
                            </w:r>
                            <w:r w:rsidRPr="007B7AED">
                              <w:rPr>
                                <w:rFonts w:asciiTheme="majorBidi" w:hAnsiTheme="majorBidi" w:cstheme="majorBidi"/>
                                <w:spacing w:val="2"/>
                              </w:rPr>
                              <w:t>s</w:t>
                            </w:r>
                            <w:r w:rsidRPr="007B7AED">
                              <w:rPr>
                                <w:rFonts w:asciiTheme="majorBidi" w:hAnsiTheme="majorBidi" w:cstheme="majorBidi"/>
                                <w:spacing w:val="-2"/>
                              </w:rPr>
                              <w:t>ua</w:t>
                            </w:r>
                            <w:r w:rsidRPr="007B7AED">
                              <w:rPr>
                                <w:rFonts w:asciiTheme="majorBidi" w:hAnsiTheme="majorBidi" w:cstheme="majorBidi"/>
                                <w:spacing w:val="3"/>
                              </w:rPr>
                              <w:t>i</w:t>
                            </w:r>
                            <w:r w:rsidRPr="007B7AED">
                              <w:rPr>
                                <w:rFonts w:asciiTheme="majorBidi" w:hAnsiTheme="majorBidi" w:cstheme="majorBidi"/>
                                <w:spacing w:val="-2"/>
                              </w:rPr>
                              <w:t>k</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1"/>
                              </w:rPr>
                              <w:t>m</w:t>
                            </w:r>
                            <w:r w:rsidRPr="007B7AED">
                              <w:rPr>
                                <w:rFonts w:asciiTheme="majorBidi" w:hAnsiTheme="majorBidi" w:cstheme="majorBidi"/>
                                <w:spacing w:val="-2"/>
                              </w:rPr>
                              <w:t>e</w:t>
                            </w:r>
                            <w:r w:rsidRPr="007B7AED">
                              <w:rPr>
                                <w:rFonts w:asciiTheme="majorBidi" w:hAnsiTheme="majorBidi" w:cstheme="majorBidi"/>
                                <w:spacing w:val="-1"/>
                              </w:rPr>
                              <w:t>l</w:t>
                            </w:r>
                            <w:r w:rsidRPr="007B7AED">
                              <w:rPr>
                                <w:rFonts w:asciiTheme="majorBidi" w:hAnsiTheme="majorBidi" w:cstheme="majorBidi"/>
                                <w:spacing w:val="3"/>
                              </w:rPr>
                              <w:t>i</w:t>
                            </w:r>
                            <w:r w:rsidRPr="007B7AED">
                              <w:rPr>
                                <w:rFonts w:asciiTheme="majorBidi" w:hAnsiTheme="majorBidi" w:cstheme="majorBidi"/>
                                <w:spacing w:val="-2"/>
                              </w:rPr>
                              <w:t>h</w:t>
                            </w:r>
                            <w:r w:rsidRPr="007B7AED">
                              <w:rPr>
                                <w:rFonts w:asciiTheme="majorBidi" w:hAnsiTheme="majorBidi" w:cstheme="majorBidi"/>
                                <w:spacing w:val="2"/>
                              </w:rPr>
                              <w:t>a</w:t>
                            </w:r>
                            <w:r w:rsidRPr="007B7AED">
                              <w:rPr>
                                <w:rFonts w:asciiTheme="majorBidi" w:hAnsiTheme="majorBidi" w:cstheme="majorBidi"/>
                              </w:rPr>
                              <w:t>t</w:t>
                            </w:r>
                            <w:r w:rsidRPr="007B7AED">
                              <w:rPr>
                                <w:rFonts w:asciiTheme="majorBidi" w:hAnsiTheme="majorBidi" w:cstheme="majorBidi"/>
                                <w:spacing w:val="44"/>
                              </w:rPr>
                              <w:t xml:space="preserve"> </w:t>
                            </w:r>
                            <w:r w:rsidRPr="007B7AED">
                              <w:rPr>
                                <w:rFonts w:asciiTheme="majorBidi" w:hAnsiTheme="majorBidi" w:cstheme="majorBidi"/>
                                <w:spacing w:val="3"/>
                              </w:rPr>
                              <w:t>t</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g</w:t>
                            </w:r>
                            <w:r w:rsidRPr="007B7AED">
                              <w:rPr>
                                <w:rFonts w:asciiTheme="majorBidi" w:hAnsiTheme="majorBidi" w:cstheme="majorBidi"/>
                                <w:spacing w:val="-2"/>
                              </w:rPr>
                              <w:t>e</w:t>
                            </w:r>
                            <w:r w:rsidRPr="007B7AED">
                              <w:rPr>
                                <w:rFonts w:asciiTheme="majorBidi" w:hAnsiTheme="majorBidi" w:cstheme="majorBidi"/>
                              </w:rPr>
                              <w:t>t</w:t>
                            </w:r>
                            <w:r w:rsidRPr="007B7AED">
                              <w:rPr>
                                <w:rFonts w:asciiTheme="majorBidi" w:hAnsiTheme="majorBidi" w:cstheme="majorBidi"/>
                                <w:spacing w:val="48"/>
                              </w:rPr>
                              <w:t xml:space="preserve"> </w:t>
                            </w:r>
                            <w:r w:rsidRPr="007B7AED">
                              <w:rPr>
                                <w:rFonts w:asciiTheme="majorBidi" w:hAnsiTheme="majorBidi" w:cstheme="majorBidi"/>
                                <w:spacing w:val="-2"/>
                              </w:rPr>
                              <w:t>y</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rPr>
                              <w:t>g</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1"/>
                              </w:rPr>
                              <w:t>i</w:t>
                            </w:r>
                            <w:r w:rsidRPr="007B7AED">
                              <w:rPr>
                                <w:rFonts w:asciiTheme="majorBidi" w:hAnsiTheme="majorBidi" w:cstheme="majorBidi"/>
                                <w:spacing w:val="2"/>
                              </w:rPr>
                              <w:t>r</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2"/>
                              </w:rPr>
                              <w:t>c</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 xml:space="preserve">n </w:t>
                            </w:r>
                            <w:proofErr w:type="gramStart"/>
                            <w:r w:rsidRPr="007B7AED">
                              <w:rPr>
                                <w:rFonts w:asciiTheme="majorBidi" w:hAnsiTheme="majorBidi" w:cstheme="majorBidi"/>
                                <w:spacing w:val="-2"/>
                              </w:rPr>
                              <w:t>ca</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a</w:t>
                            </w:r>
                            <w:r w:rsidRPr="007B7AED">
                              <w:rPr>
                                <w:rFonts w:asciiTheme="majorBidi" w:hAnsiTheme="majorBidi" w:cstheme="majorBidi"/>
                              </w:rPr>
                              <w:t xml:space="preserve">n  </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rPr>
                              <w:t>a</w:t>
                            </w:r>
                            <w:proofErr w:type="gramEnd"/>
                            <w:r w:rsidRPr="007B7AED">
                              <w:rPr>
                                <w:rFonts w:asciiTheme="majorBidi" w:hAnsiTheme="majorBidi" w:cstheme="majorBidi"/>
                              </w:rPr>
                              <w:t xml:space="preserve">  </w:t>
                            </w:r>
                            <w:r w:rsidRPr="007B7AED">
                              <w:rPr>
                                <w:rFonts w:asciiTheme="majorBidi" w:hAnsiTheme="majorBidi" w:cstheme="majorBidi"/>
                                <w:spacing w:val="-2"/>
                              </w:rPr>
                              <w:t>saa</w:t>
                            </w:r>
                            <w:r w:rsidRPr="007B7AED">
                              <w:rPr>
                                <w:rFonts w:asciiTheme="majorBidi" w:hAnsiTheme="majorBidi" w:cstheme="majorBidi"/>
                              </w:rPr>
                              <w:t>t</w:t>
                            </w:r>
                            <w:r w:rsidRPr="007B7AED">
                              <w:rPr>
                                <w:rFonts w:asciiTheme="majorBidi" w:hAnsiTheme="majorBidi" w:cstheme="majorBidi"/>
                                <w:lang w:val="id-ID"/>
                              </w:rPr>
                              <w:t xml:space="preserve"> </w:t>
                            </w:r>
                            <w:r w:rsidRPr="007B7AED">
                              <w:rPr>
                                <w:rFonts w:asciiTheme="majorBidi" w:hAnsiTheme="majorBidi" w:cstheme="majorBidi"/>
                                <w:spacing w:val="1"/>
                              </w:rPr>
                              <w:t>m</w:t>
                            </w:r>
                            <w:r w:rsidRPr="007B7AED">
                              <w:rPr>
                                <w:rFonts w:asciiTheme="majorBidi" w:hAnsiTheme="majorBidi" w:cstheme="majorBidi"/>
                                <w:spacing w:val="2"/>
                              </w:rPr>
                              <w:t>o</w:t>
                            </w:r>
                            <w:r w:rsidRPr="007B7AED">
                              <w:rPr>
                                <w:rFonts w:asciiTheme="majorBidi" w:hAnsiTheme="majorBidi" w:cstheme="majorBidi"/>
                                <w:spacing w:val="-2"/>
                              </w:rPr>
                              <w:t>n</w:t>
                            </w:r>
                            <w:r w:rsidRPr="007B7AED">
                              <w:rPr>
                                <w:rFonts w:asciiTheme="majorBidi" w:hAnsiTheme="majorBidi" w:cstheme="majorBidi"/>
                                <w:spacing w:val="2"/>
                              </w:rPr>
                              <w:t>e</w:t>
                            </w:r>
                            <w:r w:rsidRPr="007B7AED">
                              <w:rPr>
                                <w:rFonts w:asciiTheme="majorBidi" w:hAnsiTheme="majorBidi" w:cstheme="majorBidi"/>
                              </w:rPr>
                              <w:t xml:space="preserve">v </w:t>
                            </w:r>
                            <w:r w:rsidRPr="007B7AED">
                              <w:rPr>
                                <w:rFonts w:asciiTheme="majorBidi" w:hAnsiTheme="majorBidi" w:cstheme="majorBidi"/>
                                <w:spacing w:val="4"/>
                              </w:rPr>
                              <w:t xml:space="preserve"> </w:t>
                            </w:r>
                            <w:r w:rsidRPr="007B7AED">
                              <w:rPr>
                                <w:rFonts w:asciiTheme="majorBidi" w:hAnsiTheme="majorBidi" w:cstheme="majorBidi"/>
                                <w:spacing w:val="2"/>
                              </w:rPr>
                              <w:t>d</w:t>
                            </w:r>
                            <w:r w:rsidRPr="007B7AED">
                              <w:rPr>
                                <w:rFonts w:asciiTheme="majorBidi" w:hAnsiTheme="majorBidi" w:cstheme="majorBidi"/>
                                <w:spacing w:val="-1"/>
                              </w:rPr>
                              <w:t>il</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sa</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an</w:t>
                            </w:r>
                            <w:r w:rsidRPr="007B7AED">
                              <w:rPr>
                                <w:rFonts w:asciiTheme="majorBidi" w:hAnsiTheme="majorBidi" w:cstheme="majorBidi"/>
                              </w:rPr>
                              <w:t xml:space="preserve">. </w:t>
                            </w:r>
                            <w:r w:rsidRPr="007B7AED">
                              <w:rPr>
                                <w:rFonts w:asciiTheme="majorBidi" w:hAnsiTheme="majorBidi" w:cstheme="majorBidi"/>
                                <w:spacing w:val="3"/>
                              </w:rPr>
                              <w:t xml:space="preserve"> </w:t>
                            </w:r>
                            <w:proofErr w:type="gramStart"/>
                            <w:r w:rsidRPr="007B7AED">
                              <w:rPr>
                                <w:rFonts w:asciiTheme="majorBidi" w:hAnsiTheme="majorBidi" w:cstheme="majorBidi"/>
                                <w:spacing w:val="2"/>
                              </w:rPr>
                              <w:t>Pe</w:t>
                            </w:r>
                            <w:r w:rsidRPr="007B7AED">
                              <w:rPr>
                                <w:rFonts w:asciiTheme="majorBidi" w:hAnsiTheme="majorBidi" w:cstheme="majorBidi"/>
                                <w:spacing w:val="1"/>
                              </w:rPr>
                              <w:t>m</w:t>
                            </w:r>
                            <w:r w:rsidRPr="007B7AED">
                              <w:rPr>
                                <w:rFonts w:asciiTheme="majorBidi" w:hAnsiTheme="majorBidi" w:cstheme="majorBidi"/>
                                <w:spacing w:val="2"/>
                              </w:rPr>
                              <w:t>o</w:t>
                            </w:r>
                            <w:r w:rsidRPr="007B7AED">
                              <w:rPr>
                                <w:rFonts w:asciiTheme="majorBidi" w:hAnsiTheme="majorBidi" w:cstheme="majorBidi"/>
                                <w:spacing w:val="-2"/>
                              </w:rPr>
                              <w:t>ne</w:t>
                            </w:r>
                            <w:r w:rsidRPr="007B7AED">
                              <w:rPr>
                                <w:rFonts w:asciiTheme="majorBidi" w:hAnsiTheme="majorBidi" w:cstheme="majorBidi"/>
                              </w:rPr>
                              <w:t xml:space="preserve">v  </w:t>
                            </w:r>
                            <w:r w:rsidRPr="007B7AED">
                              <w:rPr>
                                <w:rFonts w:asciiTheme="majorBidi" w:hAnsiTheme="majorBidi" w:cstheme="majorBidi"/>
                                <w:spacing w:val="-2"/>
                              </w:rPr>
                              <w:t>ha</w:t>
                            </w:r>
                            <w:r w:rsidRPr="007B7AED">
                              <w:rPr>
                                <w:rFonts w:asciiTheme="majorBidi" w:hAnsiTheme="majorBidi" w:cstheme="majorBidi"/>
                                <w:spacing w:val="2"/>
                              </w:rPr>
                              <w:t>r</w:t>
                            </w:r>
                            <w:r w:rsidRPr="007B7AED">
                              <w:rPr>
                                <w:rFonts w:asciiTheme="majorBidi" w:hAnsiTheme="majorBidi" w:cstheme="majorBidi"/>
                                <w:spacing w:val="-2"/>
                              </w:rPr>
                              <w:t>u</w:t>
                            </w:r>
                            <w:r w:rsidRPr="007B7AED">
                              <w:rPr>
                                <w:rFonts w:asciiTheme="majorBidi" w:hAnsiTheme="majorBidi" w:cstheme="majorBidi"/>
                              </w:rPr>
                              <w:t>s</w:t>
                            </w:r>
                            <w:proofErr w:type="gramEnd"/>
                            <w:r w:rsidRPr="007B7AED">
                              <w:rPr>
                                <w:rFonts w:asciiTheme="majorBidi" w:hAnsiTheme="majorBidi" w:cstheme="majorBidi"/>
                              </w:rPr>
                              <w:t xml:space="preserve">  </w:t>
                            </w:r>
                            <w:r w:rsidRPr="007B7AED">
                              <w:rPr>
                                <w:rFonts w:asciiTheme="majorBidi" w:hAnsiTheme="majorBidi" w:cstheme="majorBidi"/>
                                <w:spacing w:val="1"/>
                              </w:rPr>
                              <w:t>m</w:t>
                            </w:r>
                            <w:r w:rsidRPr="007B7AED">
                              <w:rPr>
                                <w:rFonts w:asciiTheme="majorBidi" w:hAnsiTheme="majorBidi" w:cstheme="majorBidi"/>
                                <w:spacing w:val="-2"/>
                              </w:rPr>
                              <w:t>e</w:t>
                            </w:r>
                            <w:r w:rsidRPr="007B7AED">
                              <w:rPr>
                                <w:rFonts w:asciiTheme="majorBidi" w:hAnsiTheme="majorBidi" w:cstheme="majorBidi"/>
                                <w:spacing w:val="3"/>
                              </w:rPr>
                              <w:t>l</w:t>
                            </w:r>
                            <w:r w:rsidRPr="007B7AED">
                              <w:rPr>
                                <w:rFonts w:asciiTheme="majorBidi" w:hAnsiTheme="majorBidi" w:cstheme="majorBidi"/>
                                <w:spacing w:val="-1"/>
                              </w:rPr>
                              <w:t>i</w:t>
                            </w:r>
                            <w:r w:rsidRPr="007B7AED">
                              <w:rPr>
                                <w:rFonts w:asciiTheme="majorBidi" w:hAnsiTheme="majorBidi" w:cstheme="majorBidi"/>
                                <w:spacing w:val="2"/>
                              </w:rPr>
                              <w:t>h</w:t>
                            </w:r>
                            <w:r w:rsidRPr="007B7AED">
                              <w:rPr>
                                <w:rFonts w:asciiTheme="majorBidi" w:hAnsiTheme="majorBidi" w:cstheme="majorBidi"/>
                                <w:spacing w:val="-2"/>
                              </w:rPr>
                              <w:t>a</w:t>
                            </w:r>
                            <w:r w:rsidRPr="007B7AED">
                              <w:rPr>
                                <w:rFonts w:asciiTheme="majorBidi" w:hAnsiTheme="majorBidi" w:cstheme="majorBidi"/>
                              </w:rPr>
                              <w:t xml:space="preserve">t </w:t>
                            </w:r>
                            <w:r w:rsidRPr="007B7AED">
                              <w:rPr>
                                <w:rFonts w:asciiTheme="majorBidi" w:hAnsiTheme="majorBidi" w:cstheme="majorBidi"/>
                                <w:spacing w:val="1"/>
                              </w:rPr>
                              <w:t xml:space="preserve"> </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rPr>
                              <w:t xml:space="preserve">g  </w:t>
                            </w:r>
                            <w:r w:rsidRPr="007B7AED">
                              <w:rPr>
                                <w:rFonts w:asciiTheme="majorBidi" w:hAnsiTheme="majorBidi" w:cstheme="majorBidi"/>
                                <w:spacing w:val="2"/>
                              </w:rPr>
                              <w:t>b</w:t>
                            </w:r>
                            <w:r w:rsidRPr="007B7AED">
                              <w:rPr>
                                <w:rFonts w:asciiTheme="majorBidi" w:hAnsiTheme="majorBidi" w:cstheme="majorBidi"/>
                                <w:spacing w:val="-2"/>
                              </w:rPr>
                              <w:t>uk</w:t>
                            </w:r>
                            <w:r w:rsidRPr="007B7AED">
                              <w:rPr>
                                <w:rFonts w:asciiTheme="majorBidi" w:hAnsiTheme="majorBidi" w:cstheme="majorBidi"/>
                                <w:spacing w:val="3"/>
                              </w:rPr>
                              <w:t>t</w:t>
                            </w:r>
                            <w:r w:rsidRPr="007B7AED">
                              <w:rPr>
                                <w:rFonts w:asciiTheme="majorBidi" w:hAnsiTheme="majorBidi" w:cstheme="majorBidi"/>
                              </w:rPr>
                              <w:t xml:space="preserve">i </w:t>
                            </w:r>
                            <w:r w:rsidRPr="007B7AED">
                              <w:rPr>
                                <w:rFonts w:asciiTheme="majorBidi" w:hAnsiTheme="majorBidi" w:cstheme="majorBidi"/>
                                <w:spacing w:val="1"/>
                              </w:rPr>
                              <w:t xml:space="preserve"> </w:t>
                            </w:r>
                            <w:r w:rsidRPr="007B7AED">
                              <w:rPr>
                                <w:rFonts w:asciiTheme="majorBidi" w:hAnsiTheme="majorBidi" w:cstheme="majorBidi"/>
                                <w:spacing w:val="-2"/>
                              </w:rPr>
                              <w:t>ca</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3"/>
                              </w:rPr>
                              <w:t>i</w:t>
                            </w:r>
                            <w:r w:rsidRPr="007B7AED">
                              <w:rPr>
                                <w:rFonts w:asciiTheme="majorBidi" w:hAnsiTheme="majorBidi" w:cstheme="majorBidi"/>
                                <w:spacing w:val="-2"/>
                              </w:rPr>
                              <w:t>a</w:t>
                            </w:r>
                            <w:r w:rsidRPr="007B7AED">
                              <w:rPr>
                                <w:rFonts w:asciiTheme="majorBidi" w:hAnsiTheme="majorBidi" w:cstheme="majorBidi"/>
                              </w:rPr>
                              <w:t xml:space="preserve">n </w:t>
                            </w:r>
                            <w:r w:rsidRPr="007B7AED">
                              <w:rPr>
                                <w:rFonts w:asciiTheme="majorBidi" w:hAnsiTheme="majorBidi" w:cstheme="majorBidi"/>
                                <w:spacing w:val="-1"/>
                              </w:rPr>
                              <w:t>l</w:t>
                            </w:r>
                            <w:r w:rsidRPr="007B7AED">
                              <w:rPr>
                                <w:rFonts w:asciiTheme="majorBidi" w:hAnsiTheme="majorBidi" w:cstheme="majorBidi"/>
                                <w:spacing w:val="-2"/>
                              </w:rPr>
                              <w:t>u</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an</w:t>
                            </w:r>
                            <w:r w:rsidRPr="007B7AED">
                              <w:rPr>
                                <w:rFonts w:asciiTheme="majorBidi" w:hAnsiTheme="majorBidi" w:cstheme="majorBidi"/>
                              </w:rPr>
                              <w:t>.</w:t>
                            </w:r>
                            <w:r w:rsidRPr="007B7AED">
                              <w:rPr>
                                <w:rFonts w:asciiTheme="majorBidi" w:hAnsiTheme="majorBidi" w:cstheme="majorBidi"/>
                                <w:spacing w:val="6"/>
                              </w:rPr>
                              <w:t xml:space="preserve"> </w:t>
                            </w:r>
                            <w:proofErr w:type="gramStart"/>
                            <w:r w:rsidRPr="007B7AED">
                              <w:rPr>
                                <w:rFonts w:asciiTheme="majorBidi" w:hAnsiTheme="majorBidi" w:cstheme="majorBidi"/>
                                <w:spacing w:val="-2"/>
                              </w:rPr>
                              <w:t>Se</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 xml:space="preserve">i </w:t>
                            </w:r>
                            <w:r w:rsidRPr="007B7AED">
                              <w:rPr>
                                <w:rFonts w:asciiTheme="majorBidi" w:hAnsiTheme="majorBidi" w:cstheme="majorBidi"/>
                                <w:spacing w:val="2"/>
                              </w:rPr>
                              <w:t>a</w:t>
                            </w:r>
                            <w:r w:rsidRPr="007B7AED">
                              <w:rPr>
                                <w:rFonts w:asciiTheme="majorBidi" w:hAnsiTheme="majorBidi" w:cstheme="majorBidi"/>
                                <w:spacing w:val="-2"/>
                              </w:rPr>
                              <w:t>c</w:t>
                            </w:r>
                            <w:r w:rsidRPr="007B7AED">
                              <w:rPr>
                                <w:rFonts w:asciiTheme="majorBidi" w:hAnsiTheme="majorBidi" w:cstheme="majorBidi"/>
                                <w:spacing w:val="2"/>
                              </w:rPr>
                              <w:t>u</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p</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spacing w:val="2"/>
                              </w:rPr>
                              <w:t>b</w:t>
                            </w:r>
                            <w:r w:rsidRPr="007B7AED">
                              <w:rPr>
                                <w:rFonts w:asciiTheme="majorBidi" w:hAnsiTheme="majorBidi" w:cstheme="majorBidi"/>
                                <w:spacing w:val="-2"/>
                              </w:rPr>
                              <w:t>e</w:t>
                            </w:r>
                            <w:r w:rsidRPr="007B7AED">
                              <w:rPr>
                                <w:rFonts w:asciiTheme="majorBidi" w:hAnsiTheme="majorBidi" w:cstheme="majorBidi"/>
                                <w:spacing w:val="-1"/>
                              </w:rPr>
                              <w:t>ri</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s</w:t>
                            </w:r>
                            <w:r w:rsidRPr="007B7AED">
                              <w:rPr>
                                <w:rFonts w:asciiTheme="majorBidi" w:hAnsiTheme="majorBidi" w:cstheme="majorBidi"/>
                                <w:spacing w:val="-2"/>
                              </w:rPr>
                              <w:t>k</w:t>
                            </w:r>
                            <w:r w:rsidRPr="007B7AED">
                              <w:rPr>
                                <w:rFonts w:asciiTheme="majorBidi" w:hAnsiTheme="majorBidi" w:cstheme="majorBidi"/>
                                <w:spacing w:val="2"/>
                              </w:rPr>
                              <w:t>o</w:t>
                            </w:r>
                            <w:r w:rsidRPr="007B7AED">
                              <w:rPr>
                                <w:rFonts w:asciiTheme="majorBidi" w:hAnsiTheme="majorBidi" w:cstheme="majorBidi"/>
                              </w:rPr>
                              <w:t xml:space="preserve">r </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rPr>
                              <w:t xml:space="preserve">t </w:t>
                            </w:r>
                            <w:r w:rsidRPr="007B7AED">
                              <w:rPr>
                                <w:rFonts w:asciiTheme="majorBidi" w:hAnsiTheme="majorBidi" w:cstheme="majorBidi"/>
                                <w:spacing w:val="1"/>
                              </w:rPr>
                              <w:t>m</w:t>
                            </w:r>
                            <w:r w:rsidRPr="007B7AED">
                              <w:rPr>
                                <w:rFonts w:asciiTheme="majorBidi" w:hAnsiTheme="majorBidi" w:cstheme="majorBidi"/>
                                <w:spacing w:val="-2"/>
                              </w:rPr>
                              <w:t>en</w:t>
                            </w:r>
                            <w:r w:rsidRPr="007B7AED">
                              <w:rPr>
                                <w:rFonts w:asciiTheme="majorBidi" w:hAnsiTheme="majorBidi" w:cstheme="majorBidi"/>
                                <w:spacing w:val="2"/>
                              </w:rPr>
                              <w:t>g</w:t>
                            </w:r>
                            <w:r w:rsidRPr="007B7AED">
                              <w:rPr>
                                <w:rFonts w:asciiTheme="majorBidi" w:hAnsiTheme="majorBidi" w:cstheme="majorBidi"/>
                                <w:spacing w:val="-2"/>
                              </w:rPr>
                              <w:t>g</w:t>
                            </w:r>
                            <w:r w:rsidRPr="007B7AED">
                              <w:rPr>
                                <w:rFonts w:asciiTheme="majorBidi" w:hAnsiTheme="majorBidi" w:cstheme="majorBidi"/>
                                <w:spacing w:val="2"/>
                              </w:rPr>
                              <w:t>u</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ke</w:t>
                            </w:r>
                            <w:r w:rsidRPr="007B7AED">
                              <w:rPr>
                                <w:rFonts w:asciiTheme="majorBidi" w:hAnsiTheme="majorBidi" w:cstheme="majorBidi"/>
                                <w:spacing w:val="3"/>
                              </w:rPr>
                              <w:t>t</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1"/>
                              </w:rPr>
                              <w:t>t</w:t>
                            </w:r>
                            <w:r w:rsidRPr="007B7AED">
                              <w:rPr>
                                <w:rFonts w:asciiTheme="majorBidi" w:hAnsiTheme="majorBidi" w:cstheme="majorBidi"/>
                                <w:spacing w:val="2"/>
                              </w:rPr>
                              <w:t>u</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b</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3"/>
                              </w:rPr>
                              <w:t>i</w:t>
                            </w:r>
                            <w:r w:rsidRPr="007B7AED">
                              <w:rPr>
                                <w:rFonts w:asciiTheme="majorBidi" w:hAnsiTheme="majorBidi" w:cstheme="majorBidi"/>
                                <w:spacing w:val="-2"/>
                              </w:rPr>
                              <w:t>k</w:t>
                            </w:r>
                            <w:r w:rsidRPr="007B7AED">
                              <w:rPr>
                                <w:rFonts w:asciiTheme="majorBidi" w:hAnsiTheme="majorBidi" w:cstheme="majorBidi"/>
                                <w:spacing w:val="2"/>
                              </w:rPr>
                              <w:t>u</w:t>
                            </w:r>
                            <w:r w:rsidRPr="007B7AED">
                              <w:rPr>
                                <w:rFonts w:asciiTheme="majorBidi" w:hAnsiTheme="majorBidi" w:cstheme="majorBidi"/>
                                <w:spacing w:val="-1"/>
                              </w:rPr>
                              <w:t>t</w:t>
                            </w:r>
                            <w:r w:rsidRPr="007B7AED">
                              <w:rPr>
                                <w:rFonts w:asciiTheme="majorBidi" w:hAnsiTheme="majorBidi" w:cstheme="majorBidi"/>
                              </w:rPr>
                              <w:t>.</w:t>
                            </w:r>
                            <w:proofErr w:type="gramEnd"/>
                          </w:p>
                          <w:p w:rsidR="002235B9" w:rsidRPr="007B7AED" w:rsidRDefault="002235B9" w:rsidP="00464F61">
                            <w:pPr>
                              <w:rPr>
                                <w:rFonts w:asciiTheme="majorBidi" w:hAnsiTheme="majorBidi" w:cstheme="majorBidi"/>
                              </w:rPr>
                            </w:pPr>
                            <w:r w:rsidRPr="007B7AED">
                              <w:rPr>
                                <w:rFonts w:asciiTheme="majorBidi" w:hAnsiTheme="majorBidi" w:cstheme="majorBidi"/>
                                <w:spacing w:val="2"/>
                              </w:rPr>
                              <w:t>1</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2"/>
                              </w:rPr>
                              <w:t>P</w:t>
                            </w:r>
                            <w:r w:rsidRPr="007B7AED">
                              <w:rPr>
                                <w:rFonts w:asciiTheme="majorBidi" w:hAnsiTheme="majorBidi" w:cstheme="majorBidi"/>
                                <w:spacing w:val="-2"/>
                              </w:rPr>
                              <w:t>u</w:t>
                            </w:r>
                            <w:r w:rsidRPr="007B7AED">
                              <w:rPr>
                                <w:rFonts w:asciiTheme="majorBidi" w:hAnsiTheme="majorBidi" w:cstheme="majorBidi"/>
                                <w:spacing w:val="2"/>
                              </w:rPr>
                              <w:t>b</w:t>
                            </w:r>
                            <w:r w:rsidRPr="007B7AED">
                              <w:rPr>
                                <w:rFonts w:asciiTheme="majorBidi" w:hAnsiTheme="majorBidi" w:cstheme="majorBidi"/>
                                <w:spacing w:val="-1"/>
                              </w:rPr>
                              <w:t>li</w:t>
                            </w:r>
                            <w:r w:rsidRPr="007B7AED">
                              <w:rPr>
                                <w:rFonts w:asciiTheme="majorBidi" w:hAnsiTheme="majorBidi" w:cstheme="majorBidi"/>
                                <w:spacing w:val="-2"/>
                              </w:rPr>
                              <w:t>ka</w:t>
                            </w:r>
                            <w:r w:rsidRPr="007B7AED">
                              <w:rPr>
                                <w:rFonts w:asciiTheme="majorBidi" w:hAnsiTheme="majorBidi" w:cstheme="majorBidi"/>
                                <w:spacing w:val="2"/>
                              </w:rPr>
                              <w:t>s</w:t>
                            </w:r>
                            <w:r w:rsidRPr="007B7AED">
                              <w:rPr>
                                <w:rFonts w:asciiTheme="majorBidi" w:hAnsiTheme="majorBidi" w:cstheme="majorBidi"/>
                              </w:rPr>
                              <w:t>i</w:t>
                            </w:r>
                            <w:r w:rsidRPr="007B7AED">
                              <w:rPr>
                                <w:rFonts w:asciiTheme="majorBidi" w:hAnsiTheme="majorBidi" w:cstheme="majorBidi"/>
                                <w:spacing w:val="4"/>
                              </w:rPr>
                              <w:t xml:space="preserve"> </w:t>
                            </w:r>
                            <w:r w:rsidRPr="007B7AED">
                              <w:rPr>
                                <w:rFonts w:asciiTheme="majorBidi" w:hAnsiTheme="majorBidi" w:cstheme="majorBidi"/>
                                <w:spacing w:val="3"/>
                              </w:rPr>
                              <w:t>i</w:t>
                            </w:r>
                            <w:r w:rsidRPr="007B7AED">
                              <w:rPr>
                                <w:rFonts w:asciiTheme="majorBidi" w:hAnsiTheme="majorBidi" w:cstheme="majorBidi"/>
                                <w:spacing w:val="-1"/>
                              </w:rPr>
                              <w:t>l</w:t>
                            </w:r>
                            <w:r w:rsidRPr="007B7AED">
                              <w:rPr>
                                <w:rFonts w:asciiTheme="majorBidi" w:hAnsiTheme="majorBidi" w:cstheme="majorBidi"/>
                                <w:spacing w:val="1"/>
                              </w:rPr>
                              <w:t>m</w:t>
                            </w:r>
                            <w:r w:rsidRPr="007B7AED">
                              <w:rPr>
                                <w:rFonts w:asciiTheme="majorBidi" w:hAnsiTheme="majorBidi" w:cstheme="majorBidi"/>
                                <w:spacing w:val="-1"/>
                              </w:rPr>
                              <w:t>i</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3"/>
                              </w:rPr>
                              <w:t xml:space="preserve"> i</w:t>
                            </w:r>
                            <w:r w:rsidRPr="007B7AED">
                              <w:rPr>
                                <w:rFonts w:asciiTheme="majorBidi" w:hAnsiTheme="majorBidi" w:cstheme="majorBidi"/>
                                <w:spacing w:val="-2"/>
                              </w:rPr>
                              <w:t>n</w:t>
                            </w:r>
                            <w:r w:rsidRPr="007B7AED">
                              <w:rPr>
                                <w:rFonts w:asciiTheme="majorBidi" w:hAnsiTheme="majorBidi" w:cstheme="majorBidi"/>
                                <w:spacing w:val="3"/>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s</w:t>
                            </w:r>
                            <w:r w:rsidRPr="007B7AED">
                              <w:rPr>
                                <w:rFonts w:asciiTheme="majorBidi" w:hAnsiTheme="majorBidi" w:cstheme="majorBidi"/>
                                <w:spacing w:val="-1"/>
                              </w:rPr>
                              <w:t>i</w:t>
                            </w:r>
                            <w:r w:rsidRPr="007B7AED">
                              <w:rPr>
                                <w:rFonts w:asciiTheme="majorBidi" w:hAnsiTheme="majorBidi" w:cstheme="majorBidi"/>
                                <w:spacing w:val="2"/>
                              </w:rPr>
                              <w:t>o</w:t>
                            </w:r>
                            <w:r w:rsidRPr="007B7AED">
                              <w:rPr>
                                <w:rFonts w:asciiTheme="majorBidi" w:hAnsiTheme="majorBidi" w:cstheme="majorBidi"/>
                                <w:spacing w:val="-2"/>
                              </w:rPr>
                              <w:t>na</w:t>
                            </w:r>
                            <w:r w:rsidRPr="007B7AED">
                              <w:rPr>
                                <w:rFonts w:asciiTheme="majorBidi" w:hAnsiTheme="majorBidi" w:cstheme="majorBidi"/>
                                <w:spacing w:val="3"/>
                              </w:rPr>
                              <w:t>l</w:t>
                            </w:r>
                            <w:r w:rsidRPr="007B7AED">
                              <w:rPr>
                                <w:rFonts w:asciiTheme="majorBidi" w:hAnsiTheme="majorBidi" w:cstheme="majorBidi"/>
                              </w:rPr>
                              <w:t>:</w:t>
                            </w:r>
                            <w:r w:rsidRPr="007B7AED">
                              <w:rPr>
                                <w:rFonts w:asciiTheme="majorBidi" w:hAnsiTheme="majorBidi" w:cstheme="majorBidi"/>
                                <w:spacing w:val="8"/>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4"/>
                              </w:rPr>
                              <w:t xml:space="preserve"> </w:t>
                            </w:r>
                            <w:r w:rsidRPr="007B7AED">
                              <w:rPr>
                                <w:rFonts w:asciiTheme="majorBidi" w:hAnsiTheme="majorBidi" w:cstheme="majorBidi"/>
                              </w:rPr>
                              <w:t>7</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i/>
                                <w:spacing w:val="2"/>
                              </w:rPr>
                              <w:t>a</w:t>
                            </w:r>
                            <w:r w:rsidRPr="007B7AED">
                              <w:rPr>
                                <w:rFonts w:asciiTheme="majorBidi" w:hAnsiTheme="majorBidi" w:cstheme="majorBidi"/>
                                <w:i/>
                                <w:spacing w:val="-2"/>
                              </w:rPr>
                              <w:t>cc</w:t>
                            </w:r>
                            <w:r w:rsidRPr="007B7AED">
                              <w:rPr>
                                <w:rFonts w:asciiTheme="majorBidi" w:hAnsiTheme="majorBidi" w:cstheme="majorBidi"/>
                                <w:i/>
                                <w:spacing w:val="2"/>
                              </w:rPr>
                              <w:t>ep</w:t>
                            </w:r>
                            <w:r w:rsidRPr="007B7AED">
                              <w:rPr>
                                <w:rFonts w:asciiTheme="majorBidi" w:hAnsiTheme="majorBidi" w:cstheme="majorBidi"/>
                                <w:i/>
                                <w:spacing w:val="-1"/>
                              </w:rPr>
                              <w:t>t</w:t>
                            </w:r>
                            <w:r w:rsidRPr="007B7AED">
                              <w:rPr>
                                <w:rFonts w:asciiTheme="majorBidi" w:hAnsiTheme="majorBidi" w:cstheme="majorBidi"/>
                                <w:i/>
                                <w:spacing w:val="-2"/>
                              </w:rPr>
                              <w:t>e</w:t>
                            </w:r>
                            <w:r w:rsidRPr="007B7AED">
                              <w:rPr>
                                <w:rFonts w:asciiTheme="majorBidi" w:hAnsiTheme="majorBidi" w:cstheme="majorBidi"/>
                                <w:i/>
                                <w:spacing w:val="3"/>
                              </w:rPr>
                              <w:t>d</w:t>
                            </w:r>
                            <w:r w:rsidRPr="007B7AED">
                              <w:rPr>
                                <w:rFonts w:asciiTheme="majorBidi" w:hAnsiTheme="majorBidi" w:cstheme="majorBidi"/>
                                <w:i/>
                                <w:spacing w:val="-1"/>
                              </w:rPr>
                              <w:t>/</w:t>
                            </w:r>
                            <w:r w:rsidRPr="007B7AED">
                              <w:rPr>
                                <w:rFonts w:asciiTheme="majorBidi" w:hAnsiTheme="majorBidi" w:cstheme="majorBidi"/>
                                <w:i/>
                                <w:spacing w:val="-2"/>
                              </w:rPr>
                              <w:t>rev</w:t>
                            </w:r>
                            <w:r w:rsidRPr="007B7AED">
                              <w:rPr>
                                <w:rFonts w:asciiTheme="majorBidi" w:hAnsiTheme="majorBidi" w:cstheme="majorBidi"/>
                                <w:i/>
                                <w:spacing w:val="3"/>
                              </w:rPr>
                              <w:t>i</w:t>
                            </w:r>
                            <w:r w:rsidRPr="007B7AED">
                              <w:rPr>
                                <w:rFonts w:asciiTheme="majorBidi" w:hAnsiTheme="majorBidi" w:cstheme="majorBidi"/>
                                <w:i/>
                                <w:spacing w:val="2"/>
                              </w:rPr>
                              <w:t>e</w:t>
                            </w:r>
                            <w:r w:rsidRPr="007B7AED">
                              <w:rPr>
                                <w:rFonts w:asciiTheme="majorBidi" w:hAnsiTheme="majorBidi" w:cstheme="majorBidi"/>
                                <w:i/>
                                <w:spacing w:val="-3"/>
                              </w:rPr>
                              <w:t>w</w:t>
                            </w:r>
                            <w:r w:rsidRPr="007B7AED">
                              <w:rPr>
                                <w:rFonts w:asciiTheme="majorBidi" w:hAnsiTheme="majorBidi" w:cstheme="majorBidi"/>
                                <w:i/>
                                <w:spacing w:val="-2"/>
                              </w:rPr>
                              <w:t>e</w:t>
                            </w:r>
                            <w:r w:rsidRPr="007B7AED">
                              <w:rPr>
                                <w:rFonts w:asciiTheme="majorBidi" w:hAnsiTheme="majorBidi" w:cstheme="majorBidi"/>
                                <w:i/>
                                <w:spacing w:val="3"/>
                              </w:rPr>
                              <w:t>d</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rPr>
                              <w:t>6</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5"/>
                              </w:rPr>
                              <w:t xml:space="preserve"> </w:t>
                            </w:r>
                            <w:r w:rsidRPr="007B7AED">
                              <w:rPr>
                                <w:rFonts w:asciiTheme="majorBidi" w:hAnsiTheme="majorBidi" w:cstheme="majorBidi"/>
                                <w:i/>
                                <w:spacing w:val="-2"/>
                              </w:rPr>
                              <w:t>s</w:t>
                            </w:r>
                            <w:r w:rsidRPr="007B7AED">
                              <w:rPr>
                                <w:rFonts w:asciiTheme="majorBidi" w:hAnsiTheme="majorBidi" w:cstheme="majorBidi"/>
                                <w:i/>
                                <w:spacing w:val="2"/>
                              </w:rPr>
                              <w:t>ub</w:t>
                            </w:r>
                            <w:r w:rsidRPr="007B7AED">
                              <w:rPr>
                                <w:rFonts w:asciiTheme="majorBidi" w:hAnsiTheme="majorBidi" w:cstheme="majorBidi"/>
                                <w:i/>
                                <w:spacing w:val="1"/>
                              </w:rPr>
                              <w:t>m</w:t>
                            </w:r>
                            <w:r w:rsidRPr="007B7AED">
                              <w:rPr>
                                <w:rFonts w:asciiTheme="majorBidi" w:hAnsiTheme="majorBidi" w:cstheme="majorBidi"/>
                                <w:i/>
                                <w:spacing w:val="-1"/>
                              </w:rPr>
                              <w:t>itt</w:t>
                            </w:r>
                            <w:r w:rsidRPr="007B7AED">
                              <w:rPr>
                                <w:rFonts w:asciiTheme="majorBidi" w:hAnsiTheme="majorBidi" w:cstheme="majorBidi"/>
                                <w:i/>
                                <w:spacing w:val="2"/>
                              </w:rPr>
                              <w:t>e</w:t>
                            </w:r>
                            <w:r w:rsidRPr="007B7AED">
                              <w:rPr>
                                <w:rFonts w:asciiTheme="majorBidi" w:hAnsiTheme="majorBidi" w:cstheme="majorBidi"/>
                                <w:i/>
                              </w:rPr>
                              <w:t>c</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rPr>
                              <w:t>5</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i/>
                                <w:spacing w:val="5"/>
                              </w:rPr>
                              <w:t>D</w:t>
                            </w:r>
                            <w:r w:rsidRPr="007B7AED">
                              <w:rPr>
                                <w:rFonts w:asciiTheme="majorBidi" w:hAnsiTheme="majorBidi" w:cstheme="majorBidi"/>
                                <w:i/>
                                <w:spacing w:val="-2"/>
                              </w:rPr>
                              <w:t>r</w:t>
                            </w:r>
                            <w:r w:rsidRPr="007B7AED">
                              <w:rPr>
                                <w:rFonts w:asciiTheme="majorBidi" w:hAnsiTheme="majorBidi" w:cstheme="majorBidi"/>
                                <w:i/>
                                <w:spacing w:val="2"/>
                              </w:rPr>
                              <w:t>a</w:t>
                            </w:r>
                            <w:r w:rsidRPr="007B7AED">
                              <w:rPr>
                                <w:rFonts w:asciiTheme="majorBidi" w:hAnsiTheme="majorBidi" w:cstheme="majorBidi"/>
                                <w:i/>
                                <w:spacing w:val="-1"/>
                              </w:rPr>
                              <w:t>ft</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rPr>
                              <w:t>3=</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k</w:t>
                            </w:r>
                            <w:r w:rsidRPr="007B7AED">
                              <w:rPr>
                                <w:rFonts w:asciiTheme="majorBidi" w:hAnsiTheme="majorBidi" w:cstheme="majorBidi"/>
                                <w:spacing w:val="-1"/>
                              </w:rPr>
                              <w:t xml:space="preserve"> </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w:t>
                            </w:r>
                          </w:p>
                          <w:p w:rsidR="002235B9" w:rsidRPr="007B7AED" w:rsidRDefault="002235B9" w:rsidP="00464F61">
                            <w:pPr>
                              <w:rPr>
                                <w:rFonts w:asciiTheme="majorBidi" w:hAnsiTheme="majorBidi" w:cstheme="majorBidi"/>
                              </w:rPr>
                            </w:pPr>
                            <w:r w:rsidRPr="007B7AED">
                              <w:rPr>
                                <w:rFonts w:asciiTheme="majorBidi" w:hAnsiTheme="majorBidi" w:cstheme="majorBidi"/>
                                <w:spacing w:val="2"/>
                              </w:rPr>
                              <w:t>2</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2"/>
                              </w:rPr>
                              <w:t>P</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spacing w:val="-2"/>
                              </w:rPr>
                              <w:t>aka</w:t>
                            </w:r>
                            <w:r w:rsidRPr="007B7AED">
                              <w:rPr>
                                <w:rFonts w:asciiTheme="majorBidi" w:hAnsiTheme="majorBidi" w:cstheme="majorBidi"/>
                                <w:spacing w:val="3"/>
                              </w:rPr>
                              <w:t>l</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12"/>
                              </w:rPr>
                              <w:t xml:space="preserve"> </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rPr>
                              <w:t>a</w:t>
                            </w:r>
                            <w:r w:rsidRPr="007B7AED">
                              <w:rPr>
                                <w:rFonts w:asciiTheme="majorBidi" w:hAnsiTheme="majorBidi" w:cstheme="majorBidi"/>
                                <w:spacing w:val="15"/>
                              </w:rPr>
                              <w:t xml:space="preserve"> </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rPr>
                              <w:t>u</w:t>
                            </w:r>
                            <w:r w:rsidRPr="007B7AED">
                              <w:rPr>
                                <w:rFonts w:asciiTheme="majorBidi" w:hAnsiTheme="majorBidi" w:cstheme="majorBidi"/>
                                <w:spacing w:val="15"/>
                              </w:rPr>
                              <w:t xml:space="preserve"> </w:t>
                            </w:r>
                            <w:r w:rsidRPr="007B7AED">
                              <w:rPr>
                                <w:rFonts w:asciiTheme="majorBidi" w:hAnsiTheme="majorBidi" w:cstheme="majorBidi"/>
                                <w:spacing w:val="-1"/>
                              </w:rPr>
                              <w:t>il</w:t>
                            </w:r>
                            <w:r w:rsidRPr="007B7AED">
                              <w:rPr>
                                <w:rFonts w:asciiTheme="majorBidi" w:hAnsiTheme="majorBidi" w:cstheme="majorBidi"/>
                                <w:spacing w:val="1"/>
                              </w:rPr>
                              <w:t>m</w:t>
                            </w:r>
                            <w:r w:rsidRPr="007B7AED">
                              <w:rPr>
                                <w:rFonts w:asciiTheme="majorBidi" w:hAnsiTheme="majorBidi" w:cstheme="majorBidi"/>
                                <w:spacing w:val="3"/>
                              </w:rPr>
                              <w:t>i</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15"/>
                              </w:rPr>
                              <w:t xml:space="preserve"> </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s</w:t>
                            </w:r>
                            <w:r w:rsidRPr="007B7AED">
                              <w:rPr>
                                <w:rFonts w:asciiTheme="majorBidi" w:hAnsiTheme="majorBidi" w:cstheme="majorBidi"/>
                                <w:spacing w:val="-1"/>
                              </w:rPr>
                              <w:t>i</w:t>
                            </w:r>
                            <w:r w:rsidRPr="007B7AED">
                              <w:rPr>
                                <w:rFonts w:asciiTheme="majorBidi" w:hAnsiTheme="majorBidi" w:cstheme="majorBidi"/>
                                <w:spacing w:val="2"/>
                              </w:rPr>
                              <w:t>o</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1"/>
                              </w:rPr>
                              <w:t>l/</w:t>
                            </w:r>
                            <w:r w:rsidRPr="007B7AED">
                              <w:rPr>
                                <w:rFonts w:asciiTheme="majorBidi" w:hAnsiTheme="majorBidi" w:cstheme="majorBidi"/>
                                <w:spacing w:val="3"/>
                              </w:rPr>
                              <w:t>i</w:t>
                            </w:r>
                            <w:r w:rsidRPr="007B7AED">
                              <w:rPr>
                                <w:rFonts w:asciiTheme="majorBidi" w:hAnsiTheme="majorBidi" w:cstheme="majorBidi"/>
                                <w:spacing w:val="-2"/>
                              </w:rPr>
                              <w:t>n</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na</w:t>
                            </w:r>
                            <w:r w:rsidRPr="007B7AED">
                              <w:rPr>
                                <w:rFonts w:asciiTheme="majorBidi" w:hAnsiTheme="majorBidi" w:cstheme="majorBidi"/>
                                <w:spacing w:val="-2"/>
                              </w:rPr>
                              <w:t>s</w:t>
                            </w:r>
                            <w:r w:rsidRPr="007B7AED">
                              <w:rPr>
                                <w:rFonts w:asciiTheme="majorBidi" w:hAnsiTheme="majorBidi" w:cstheme="majorBidi"/>
                                <w:spacing w:val="-1"/>
                              </w:rPr>
                              <w:t>i</w:t>
                            </w:r>
                            <w:r w:rsidRPr="007B7AED">
                              <w:rPr>
                                <w:rFonts w:asciiTheme="majorBidi" w:hAnsiTheme="majorBidi" w:cstheme="majorBidi"/>
                                <w:spacing w:val="2"/>
                              </w:rPr>
                              <w:t>o</w:t>
                            </w:r>
                            <w:r w:rsidRPr="007B7AED">
                              <w:rPr>
                                <w:rFonts w:asciiTheme="majorBidi" w:hAnsiTheme="majorBidi" w:cstheme="majorBidi"/>
                                <w:spacing w:val="-2"/>
                              </w:rPr>
                              <w:t>na</w:t>
                            </w:r>
                            <w:r w:rsidRPr="007B7AED">
                              <w:rPr>
                                <w:rFonts w:asciiTheme="majorBidi" w:hAnsiTheme="majorBidi" w:cstheme="majorBidi"/>
                                <w:spacing w:val="3"/>
                              </w:rPr>
                              <w:t>l</w:t>
                            </w:r>
                            <w:r w:rsidRPr="007B7AED">
                              <w:rPr>
                                <w:rFonts w:asciiTheme="majorBidi" w:hAnsiTheme="majorBidi" w:cstheme="majorBidi"/>
                              </w:rPr>
                              <w:t>:</w:t>
                            </w:r>
                            <w:r w:rsidRPr="007B7AED">
                              <w:rPr>
                                <w:rFonts w:asciiTheme="majorBidi" w:hAnsiTheme="majorBidi" w:cstheme="majorBidi"/>
                                <w:spacing w:val="12"/>
                              </w:rPr>
                              <w:t xml:space="preserve"> </w:t>
                            </w:r>
                            <w:r w:rsidRPr="007B7AED">
                              <w:rPr>
                                <w:rFonts w:asciiTheme="majorBidi" w:hAnsiTheme="majorBidi" w:cstheme="majorBidi"/>
                                <w:spacing w:val="2"/>
                              </w:rPr>
                              <w:t>S</w:t>
                            </w:r>
                            <w:r w:rsidRPr="007B7AED">
                              <w:rPr>
                                <w:rFonts w:asciiTheme="majorBidi" w:hAnsiTheme="majorBidi" w:cstheme="majorBidi"/>
                                <w:spacing w:val="-2"/>
                              </w:rPr>
                              <w:t>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11"/>
                              </w:rPr>
                              <w:t xml:space="preserve"> </w:t>
                            </w:r>
                            <w:r w:rsidRPr="007B7AED">
                              <w:rPr>
                                <w:rFonts w:asciiTheme="majorBidi" w:hAnsiTheme="majorBidi" w:cstheme="majorBidi"/>
                              </w:rPr>
                              <w:t>7</w:t>
                            </w:r>
                            <w:r w:rsidRPr="007B7AED">
                              <w:rPr>
                                <w:rFonts w:asciiTheme="majorBidi" w:hAnsiTheme="majorBidi" w:cstheme="majorBidi"/>
                                <w:spacing w:val="15"/>
                              </w:rPr>
                              <w:t xml:space="preserve"> </w:t>
                            </w:r>
                            <w:r w:rsidRPr="007B7AED">
                              <w:rPr>
                                <w:rFonts w:asciiTheme="majorBidi" w:hAnsiTheme="majorBidi" w:cstheme="majorBidi"/>
                              </w:rPr>
                              <w:t>=</w:t>
                            </w:r>
                            <w:r w:rsidRPr="007B7AED">
                              <w:rPr>
                                <w:rFonts w:asciiTheme="majorBidi" w:hAnsiTheme="majorBidi" w:cstheme="majorBidi"/>
                                <w:spacing w:val="13"/>
                              </w:rPr>
                              <w:t xml:space="preserve"> </w:t>
                            </w:r>
                            <w:r w:rsidRPr="007B7AED">
                              <w:rPr>
                                <w:rFonts w:asciiTheme="majorBidi" w:hAnsiTheme="majorBidi" w:cstheme="majorBidi"/>
                                <w:spacing w:val="2"/>
                              </w:rPr>
                              <w:t>s</w:t>
                            </w:r>
                            <w:r w:rsidRPr="007B7AED">
                              <w:rPr>
                                <w:rFonts w:asciiTheme="majorBidi" w:hAnsiTheme="majorBidi" w:cstheme="majorBidi"/>
                                <w:spacing w:val="-2"/>
                              </w:rPr>
                              <w:t>u</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11"/>
                              </w:rPr>
                              <w:t xml:space="preserve"> </w:t>
                            </w:r>
                            <w:r w:rsidRPr="007B7AED">
                              <w:rPr>
                                <w:rFonts w:asciiTheme="majorBidi" w:hAnsiTheme="majorBidi" w:cstheme="majorBidi"/>
                                <w:spacing w:val="2"/>
                              </w:rPr>
                              <w:t>d</w:t>
                            </w:r>
                            <w:r w:rsidRPr="007B7AED">
                              <w:rPr>
                                <w:rFonts w:asciiTheme="majorBidi" w:hAnsiTheme="majorBidi" w:cstheme="majorBidi"/>
                                <w:spacing w:val="-1"/>
                              </w:rPr>
                              <w:t>i</w:t>
                            </w:r>
                            <w:r w:rsidRPr="007B7AED">
                              <w:rPr>
                                <w:rFonts w:asciiTheme="majorBidi" w:hAnsiTheme="majorBidi" w:cstheme="majorBidi"/>
                                <w:spacing w:val="3"/>
                              </w:rPr>
                              <w:t>l</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s</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kan</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rPr>
                              <w:t>6</w:t>
                            </w:r>
                            <w:r w:rsidRPr="007B7AED">
                              <w:rPr>
                                <w:rFonts w:asciiTheme="majorBidi" w:hAnsiTheme="majorBidi" w:cstheme="majorBidi"/>
                                <w:spacing w:val="15"/>
                              </w:rPr>
                              <w:t xml:space="preserve"> </w:t>
                            </w:r>
                            <w:r w:rsidRPr="007B7AED">
                              <w:rPr>
                                <w:rFonts w:asciiTheme="majorBidi" w:hAnsiTheme="majorBidi" w:cstheme="majorBidi"/>
                              </w:rPr>
                              <w:t>=</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spacing w:val="-1"/>
                              </w:rPr>
                              <w:t>t</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5</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3</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k</w:t>
                            </w:r>
                            <w:r w:rsidRPr="007B7AED">
                              <w:rPr>
                                <w:rFonts w:asciiTheme="majorBidi" w:hAnsiTheme="majorBidi" w:cstheme="majorBidi"/>
                                <w:spacing w:val="-1"/>
                              </w:rPr>
                              <w:t xml:space="preserve"> </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w:t>
                            </w:r>
                          </w:p>
                          <w:p w:rsidR="002235B9" w:rsidRPr="007B7AED" w:rsidRDefault="002235B9" w:rsidP="00464F61">
                            <w:pPr>
                              <w:rPr>
                                <w:rFonts w:asciiTheme="majorBidi" w:hAnsiTheme="majorBidi" w:cstheme="majorBidi"/>
                              </w:rPr>
                            </w:pPr>
                            <w:r w:rsidRPr="007B7AED">
                              <w:rPr>
                                <w:rFonts w:asciiTheme="majorBidi" w:hAnsiTheme="majorBidi" w:cstheme="majorBidi"/>
                                <w:spacing w:val="2"/>
                              </w:rPr>
                              <w:t>3</w:t>
                            </w:r>
                            <w:r w:rsidRPr="007B7AED">
                              <w:rPr>
                                <w:rFonts w:asciiTheme="majorBidi" w:hAnsiTheme="majorBidi" w:cstheme="majorBidi"/>
                              </w:rPr>
                              <w:t xml:space="preserve">.  </w:t>
                            </w:r>
                            <w:r w:rsidRPr="007B7AED">
                              <w:rPr>
                                <w:rFonts w:asciiTheme="majorBidi" w:hAnsiTheme="majorBidi" w:cstheme="majorBidi"/>
                                <w:spacing w:val="29"/>
                              </w:rPr>
                              <w:t xml:space="preserve"> </w:t>
                            </w:r>
                            <w:proofErr w:type="gramStart"/>
                            <w:r w:rsidRPr="007B7AED">
                              <w:rPr>
                                <w:rFonts w:asciiTheme="majorBidi" w:hAnsiTheme="majorBidi" w:cstheme="majorBidi"/>
                                <w:spacing w:val="1"/>
                              </w:rPr>
                              <w:t>HK</w:t>
                            </w:r>
                            <w:r w:rsidRPr="007B7AED">
                              <w:rPr>
                                <w:rFonts w:asciiTheme="majorBidi" w:hAnsiTheme="majorBidi" w:cstheme="majorBidi"/>
                              </w:rPr>
                              <w:t>I</w:t>
                            </w:r>
                            <w:r w:rsidRPr="007B7AED">
                              <w:rPr>
                                <w:rFonts w:asciiTheme="majorBidi" w:hAnsiTheme="majorBidi" w:cstheme="majorBidi"/>
                                <w:spacing w:val="-4"/>
                              </w:rPr>
                              <w:t xml:space="preserve"> </w:t>
                            </w:r>
                            <w:r w:rsidRPr="007B7AED">
                              <w:rPr>
                                <w:rFonts w:asciiTheme="majorBidi" w:hAnsiTheme="majorBidi" w:cstheme="majorBidi"/>
                              </w:rPr>
                              <w:t>:</w:t>
                            </w:r>
                            <w:proofErr w:type="gramEnd"/>
                            <w:r w:rsidRPr="007B7AED">
                              <w:rPr>
                                <w:rFonts w:asciiTheme="majorBidi" w:hAnsiTheme="majorBidi" w:cstheme="majorBidi"/>
                              </w:rPr>
                              <w:t xml:space="preserve"> </w:t>
                            </w:r>
                            <w:r w:rsidRPr="007B7AED">
                              <w:rPr>
                                <w:rFonts w:asciiTheme="majorBidi" w:hAnsiTheme="majorBidi" w:cstheme="majorBidi"/>
                                <w:spacing w:val="2"/>
                              </w:rPr>
                              <w:t>S</w:t>
                            </w:r>
                            <w:r w:rsidRPr="007B7AED">
                              <w:rPr>
                                <w:rFonts w:asciiTheme="majorBidi" w:hAnsiTheme="majorBidi" w:cstheme="majorBidi"/>
                                <w:spacing w:val="-2"/>
                              </w:rPr>
                              <w:t>k</w:t>
                            </w:r>
                            <w:r w:rsidRPr="007B7AED">
                              <w:rPr>
                                <w:rFonts w:asciiTheme="majorBidi" w:hAnsiTheme="majorBidi" w:cstheme="majorBidi"/>
                                <w:spacing w:val="2"/>
                              </w:rPr>
                              <w:t>o</w:t>
                            </w:r>
                            <w:r w:rsidRPr="007B7AED">
                              <w:rPr>
                                <w:rFonts w:asciiTheme="majorBidi" w:hAnsiTheme="majorBidi" w:cstheme="majorBidi"/>
                              </w:rPr>
                              <w:t>r 7</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spacing w:val="-1"/>
                              </w:rPr>
                              <w:t>t</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6</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3"/>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rPr>
                              <w:t>,</w:t>
                            </w:r>
                            <w:r w:rsidRPr="007B7AED">
                              <w:rPr>
                                <w:rFonts w:asciiTheme="majorBidi" w:hAnsiTheme="majorBidi" w:cstheme="majorBidi"/>
                                <w:spacing w:val="2"/>
                              </w:rPr>
                              <w:t xml:space="preserve"> 5</w:t>
                            </w:r>
                            <w:r w:rsidRPr="007B7AED">
                              <w:rPr>
                                <w:rFonts w:asciiTheme="majorBidi" w:hAnsiTheme="majorBidi" w:cstheme="majorBidi"/>
                              </w:rPr>
                              <w:t>=</w:t>
                            </w:r>
                            <w:r w:rsidRPr="007B7AED">
                              <w:rPr>
                                <w:rFonts w:asciiTheme="majorBidi" w:hAnsiTheme="majorBidi" w:cstheme="majorBidi"/>
                                <w:spacing w:val="-3"/>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ak</w:t>
                            </w:r>
                            <w:r w:rsidRPr="007B7AED">
                              <w:rPr>
                                <w:rFonts w:asciiTheme="majorBidi" w:hAnsiTheme="majorBidi" w:cstheme="majorBidi"/>
                              </w:rPr>
                              <w:t>.</w:t>
                            </w:r>
                          </w:p>
                          <w:p w:rsidR="002235B9" w:rsidRPr="007B7AED" w:rsidRDefault="002235B9" w:rsidP="00464F61">
                            <w:pPr>
                              <w:rPr>
                                <w:rFonts w:asciiTheme="majorBidi" w:hAnsiTheme="majorBidi" w:cstheme="majorBidi"/>
                              </w:rPr>
                            </w:pPr>
                            <w:r w:rsidRPr="007B7AED">
                              <w:rPr>
                                <w:rFonts w:asciiTheme="majorBidi" w:hAnsiTheme="majorBidi" w:cstheme="majorBidi"/>
                                <w:spacing w:val="2"/>
                              </w:rPr>
                              <w:t>4</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2"/>
                              </w:rPr>
                              <w:t>P</w:t>
                            </w:r>
                            <w:r w:rsidRPr="007B7AED">
                              <w:rPr>
                                <w:rFonts w:asciiTheme="majorBidi" w:hAnsiTheme="majorBidi" w:cstheme="majorBidi"/>
                                <w:spacing w:val="-1"/>
                              </w:rPr>
                              <w:t>r</w:t>
                            </w:r>
                            <w:r w:rsidRPr="007B7AED">
                              <w:rPr>
                                <w:rFonts w:asciiTheme="majorBidi" w:hAnsiTheme="majorBidi" w:cstheme="majorBidi"/>
                                <w:spacing w:val="2"/>
                              </w:rPr>
                              <w:t>od</w:t>
                            </w:r>
                            <w:r w:rsidRPr="007B7AED">
                              <w:rPr>
                                <w:rFonts w:asciiTheme="majorBidi" w:hAnsiTheme="majorBidi" w:cstheme="majorBidi"/>
                                <w:spacing w:val="-2"/>
                              </w:rPr>
                              <w:t>uk</w:t>
                            </w:r>
                            <w:r w:rsidRPr="007B7AED">
                              <w:rPr>
                                <w:rFonts w:asciiTheme="majorBidi" w:hAnsiTheme="majorBidi" w:cstheme="majorBidi"/>
                                <w:spacing w:val="-1"/>
                              </w:rPr>
                              <w:t>/</w:t>
                            </w:r>
                            <w:r w:rsidRPr="007B7AED">
                              <w:rPr>
                                <w:rFonts w:asciiTheme="majorBidi" w:hAnsiTheme="majorBidi" w:cstheme="majorBidi"/>
                              </w:rPr>
                              <w:t>M</w:t>
                            </w:r>
                            <w:r w:rsidRPr="007B7AED">
                              <w:rPr>
                                <w:rFonts w:asciiTheme="majorBidi" w:hAnsiTheme="majorBidi" w:cstheme="majorBidi"/>
                                <w:spacing w:val="2"/>
                              </w:rPr>
                              <w:t>od</w:t>
                            </w:r>
                            <w:r w:rsidRPr="007B7AED">
                              <w:rPr>
                                <w:rFonts w:asciiTheme="majorBidi" w:hAnsiTheme="majorBidi" w:cstheme="majorBidi"/>
                                <w:spacing w:val="-2"/>
                              </w:rPr>
                              <w:t>e</w:t>
                            </w:r>
                            <w:r w:rsidRPr="007B7AED">
                              <w:rPr>
                                <w:rFonts w:asciiTheme="majorBidi" w:hAnsiTheme="majorBidi" w:cstheme="majorBidi"/>
                                <w:spacing w:val="-1"/>
                              </w:rPr>
                              <w:t>l/</w:t>
                            </w:r>
                            <w:r w:rsidRPr="007B7AED">
                              <w:rPr>
                                <w:rFonts w:asciiTheme="majorBidi" w:hAnsiTheme="majorBidi" w:cstheme="majorBidi"/>
                                <w:spacing w:val="2"/>
                              </w:rPr>
                              <w:t>P</w:t>
                            </w:r>
                            <w:r w:rsidRPr="007B7AED">
                              <w:rPr>
                                <w:rFonts w:asciiTheme="majorBidi" w:hAnsiTheme="majorBidi" w:cstheme="majorBidi"/>
                                <w:spacing w:val="-2"/>
                              </w:rPr>
                              <w:t>u</w:t>
                            </w:r>
                            <w:r w:rsidRPr="007B7AED">
                              <w:rPr>
                                <w:rFonts w:asciiTheme="majorBidi" w:hAnsiTheme="majorBidi" w:cstheme="majorBidi"/>
                                <w:spacing w:val="-1"/>
                              </w:rPr>
                              <w:t>r</w:t>
                            </w:r>
                            <w:r w:rsidRPr="007B7AED">
                              <w:rPr>
                                <w:rFonts w:asciiTheme="majorBidi" w:hAnsiTheme="majorBidi" w:cstheme="majorBidi"/>
                                <w:spacing w:val="1"/>
                              </w:rPr>
                              <w:t>w</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u</w:t>
                            </w:r>
                            <w:r w:rsidRPr="007B7AED">
                              <w:rPr>
                                <w:rFonts w:asciiTheme="majorBidi" w:hAnsiTheme="majorBidi" w:cstheme="majorBidi"/>
                                <w:spacing w:val="2"/>
                              </w:rPr>
                              <w:t>pa</w:t>
                            </w:r>
                            <w:r w:rsidRPr="007B7AED">
                              <w:rPr>
                                <w:rFonts w:asciiTheme="majorBidi" w:hAnsiTheme="majorBidi" w:cstheme="majorBidi"/>
                                <w:spacing w:val="-1"/>
                              </w:rPr>
                              <w:t>/</w:t>
                            </w:r>
                            <w:r w:rsidRPr="007B7AED">
                              <w:rPr>
                                <w:rFonts w:asciiTheme="majorBidi" w:hAnsiTheme="majorBidi" w:cstheme="majorBidi"/>
                                <w:spacing w:val="1"/>
                              </w:rPr>
                              <w:t>D</w:t>
                            </w:r>
                            <w:r w:rsidRPr="007B7AED">
                              <w:rPr>
                                <w:rFonts w:asciiTheme="majorBidi" w:hAnsiTheme="majorBidi" w:cstheme="majorBidi"/>
                                <w:spacing w:val="-2"/>
                              </w:rPr>
                              <w:t>e</w:t>
                            </w:r>
                            <w:r w:rsidRPr="007B7AED">
                              <w:rPr>
                                <w:rFonts w:asciiTheme="majorBidi" w:hAnsiTheme="majorBidi" w:cstheme="majorBidi"/>
                                <w:spacing w:val="2"/>
                              </w:rPr>
                              <w:t>s</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n</w:t>
                            </w:r>
                            <w:r w:rsidRPr="007B7AED">
                              <w:rPr>
                                <w:rFonts w:asciiTheme="majorBidi" w:hAnsiTheme="majorBidi" w:cstheme="majorBidi"/>
                                <w:spacing w:val="-1"/>
                              </w:rPr>
                              <w:t>/</w:t>
                            </w:r>
                            <w:r w:rsidRPr="007B7AED">
                              <w:rPr>
                                <w:rFonts w:asciiTheme="majorBidi" w:hAnsiTheme="majorBidi" w:cstheme="majorBidi"/>
                                <w:spacing w:val="1"/>
                              </w:rPr>
                              <w:t>K</w:t>
                            </w:r>
                            <w:r w:rsidRPr="007B7AED">
                              <w:rPr>
                                <w:rFonts w:asciiTheme="majorBidi" w:hAnsiTheme="majorBidi" w:cstheme="majorBidi"/>
                                <w:spacing w:val="-2"/>
                              </w:rPr>
                              <w:t>a</w:t>
                            </w:r>
                            <w:r w:rsidRPr="007B7AED">
                              <w:rPr>
                                <w:rFonts w:asciiTheme="majorBidi" w:hAnsiTheme="majorBidi" w:cstheme="majorBidi"/>
                                <w:spacing w:val="2"/>
                              </w:rPr>
                              <w:t>r</w:t>
                            </w:r>
                            <w:r w:rsidRPr="007B7AED">
                              <w:rPr>
                                <w:rFonts w:asciiTheme="majorBidi" w:hAnsiTheme="majorBidi" w:cstheme="majorBidi"/>
                                <w:spacing w:val="-2"/>
                              </w:rPr>
                              <w:t>y</w:t>
                            </w:r>
                            <w:r w:rsidRPr="007B7AED">
                              <w:rPr>
                                <w:rFonts w:asciiTheme="majorBidi" w:hAnsiTheme="majorBidi" w:cstheme="majorBidi"/>
                              </w:rPr>
                              <w:t>a</w:t>
                            </w:r>
                            <w:r w:rsidRPr="007B7AED">
                              <w:rPr>
                                <w:rFonts w:asciiTheme="majorBidi" w:hAnsiTheme="majorBidi" w:cstheme="majorBidi"/>
                                <w:spacing w:val="3"/>
                              </w:rPr>
                              <w:t xml:space="preserve"> </w:t>
                            </w:r>
                            <w:r w:rsidRPr="007B7AED">
                              <w:rPr>
                                <w:rFonts w:asciiTheme="majorBidi" w:hAnsiTheme="majorBidi" w:cstheme="majorBidi"/>
                                <w:spacing w:val="2"/>
                              </w:rPr>
                              <w:t>s</w:t>
                            </w:r>
                            <w:r w:rsidRPr="007B7AED">
                              <w:rPr>
                                <w:rFonts w:asciiTheme="majorBidi" w:hAnsiTheme="majorBidi" w:cstheme="majorBidi"/>
                                <w:spacing w:val="-2"/>
                              </w:rPr>
                              <w:t>en</w:t>
                            </w:r>
                            <w:r w:rsidRPr="007B7AED">
                              <w:rPr>
                                <w:rFonts w:asciiTheme="majorBidi" w:hAnsiTheme="majorBidi" w:cstheme="majorBidi"/>
                                <w:spacing w:val="3"/>
                              </w:rPr>
                              <w:t>i/</w:t>
                            </w:r>
                            <w:r w:rsidRPr="007B7AED">
                              <w:rPr>
                                <w:rFonts w:asciiTheme="majorBidi" w:hAnsiTheme="majorBidi" w:cstheme="majorBidi"/>
                                <w:spacing w:val="1"/>
                              </w:rPr>
                              <w:t>R</w:t>
                            </w:r>
                            <w:r w:rsidRPr="007B7AED">
                              <w:rPr>
                                <w:rFonts w:asciiTheme="majorBidi" w:hAnsiTheme="majorBidi" w:cstheme="majorBidi"/>
                                <w:spacing w:val="-2"/>
                              </w:rPr>
                              <w:t>ek</w:t>
                            </w:r>
                            <w:r w:rsidRPr="007B7AED">
                              <w:rPr>
                                <w:rFonts w:asciiTheme="majorBidi" w:hAnsiTheme="majorBidi" w:cstheme="majorBidi"/>
                                <w:spacing w:val="2"/>
                              </w:rPr>
                              <w:t>a</w:t>
                            </w:r>
                            <w:r w:rsidRPr="007B7AED">
                              <w:rPr>
                                <w:rFonts w:asciiTheme="majorBidi" w:hAnsiTheme="majorBidi" w:cstheme="majorBidi"/>
                                <w:spacing w:val="-2"/>
                              </w:rPr>
                              <w:t>ya</w:t>
                            </w:r>
                            <w:r w:rsidRPr="007B7AED">
                              <w:rPr>
                                <w:rFonts w:asciiTheme="majorBidi" w:hAnsiTheme="majorBidi" w:cstheme="majorBidi"/>
                                <w:spacing w:val="2"/>
                              </w:rPr>
                              <w:t>s</w:t>
                            </w:r>
                            <w:r w:rsidRPr="007B7AED">
                              <w:rPr>
                                <w:rFonts w:asciiTheme="majorBidi" w:hAnsiTheme="majorBidi" w:cstheme="majorBidi"/>
                              </w:rPr>
                              <w:t>a</w:t>
                            </w:r>
                            <w:r w:rsidRPr="007B7AED">
                              <w:rPr>
                                <w:rFonts w:asciiTheme="majorBidi" w:hAnsiTheme="majorBidi" w:cstheme="majorBidi"/>
                                <w:spacing w:val="3"/>
                              </w:rPr>
                              <w:t xml:space="preserve"> </w:t>
                            </w:r>
                            <w:r w:rsidRPr="007B7AED">
                              <w:rPr>
                                <w:rFonts w:asciiTheme="majorBidi" w:hAnsiTheme="majorBidi" w:cstheme="majorBidi"/>
                                <w:spacing w:val="-2"/>
                              </w:rPr>
                              <w:t>S</w:t>
                            </w:r>
                            <w:r w:rsidRPr="007B7AED">
                              <w:rPr>
                                <w:rFonts w:asciiTheme="majorBidi" w:hAnsiTheme="majorBidi" w:cstheme="majorBidi"/>
                                <w:spacing w:val="2"/>
                              </w:rPr>
                              <w:t>o</w:t>
                            </w:r>
                            <w:r w:rsidRPr="007B7AED">
                              <w:rPr>
                                <w:rFonts w:asciiTheme="majorBidi" w:hAnsiTheme="majorBidi" w:cstheme="majorBidi"/>
                                <w:spacing w:val="-2"/>
                              </w:rPr>
                              <w:t>s</w:t>
                            </w:r>
                            <w:r w:rsidRPr="007B7AED">
                              <w:rPr>
                                <w:rFonts w:asciiTheme="majorBidi" w:hAnsiTheme="majorBidi" w:cstheme="majorBidi"/>
                                <w:spacing w:val="3"/>
                              </w:rPr>
                              <w:t>i</w:t>
                            </w:r>
                            <w:r w:rsidRPr="007B7AED">
                              <w:rPr>
                                <w:rFonts w:asciiTheme="majorBidi" w:hAnsiTheme="majorBidi" w:cstheme="majorBidi"/>
                                <w:spacing w:val="-2"/>
                              </w:rPr>
                              <w:t>a</w:t>
                            </w:r>
                            <w:r w:rsidRPr="007B7AED">
                              <w:rPr>
                                <w:rFonts w:asciiTheme="majorBidi" w:hAnsiTheme="majorBidi" w:cstheme="majorBidi"/>
                                <w:spacing w:val="-1"/>
                              </w:rPr>
                              <w:t>l</w:t>
                            </w:r>
                            <w:r w:rsidRPr="007B7AED">
                              <w:rPr>
                                <w:rFonts w:asciiTheme="majorBidi" w:hAnsiTheme="majorBidi" w:cstheme="majorBidi"/>
                              </w:rPr>
                              <w:t>:</w:t>
                            </w:r>
                            <w:r w:rsidRPr="007B7AED">
                              <w:rPr>
                                <w:rFonts w:asciiTheme="majorBidi" w:hAnsiTheme="majorBidi" w:cstheme="majorBidi"/>
                                <w:spacing w:val="8"/>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4"/>
                              </w:rPr>
                              <w:t xml:space="preserve"> </w:t>
                            </w:r>
                            <w:r w:rsidRPr="007B7AED">
                              <w:rPr>
                                <w:rFonts w:asciiTheme="majorBidi" w:hAnsiTheme="majorBidi" w:cstheme="majorBidi"/>
                              </w:rPr>
                              <w:t>7</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spacing w:val="-2"/>
                              </w:rPr>
                              <w:t>su</w:t>
                            </w:r>
                            <w:r w:rsidRPr="007B7AED">
                              <w:rPr>
                                <w:rFonts w:asciiTheme="majorBidi" w:hAnsiTheme="majorBidi" w:cstheme="majorBidi"/>
                                <w:spacing w:val="2"/>
                              </w:rPr>
                              <w:t>da</w:t>
                            </w:r>
                            <w:r w:rsidRPr="007B7AED">
                              <w:rPr>
                                <w:rFonts w:asciiTheme="majorBidi" w:hAnsiTheme="majorBidi" w:cstheme="majorBidi"/>
                              </w:rPr>
                              <w:t>h</w:t>
                            </w:r>
                            <w:r w:rsidRPr="007B7AED">
                              <w:rPr>
                                <w:rFonts w:asciiTheme="majorBidi" w:hAnsiTheme="majorBidi" w:cstheme="majorBidi"/>
                                <w:spacing w:val="3"/>
                              </w:rPr>
                              <w:t xml:space="preserve"> </w:t>
                            </w:r>
                            <w:r w:rsidRPr="007B7AED">
                              <w:rPr>
                                <w:rFonts w:asciiTheme="majorBidi" w:hAnsiTheme="majorBidi" w:cstheme="majorBidi"/>
                                <w:spacing w:val="-1"/>
                              </w:rPr>
                              <w:t>j</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rPr>
                              <w:t>i,</w:t>
                            </w:r>
                            <w:r w:rsidRPr="007B7AED">
                              <w:rPr>
                                <w:rFonts w:asciiTheme="majorBidi" w:hAnsiTheme="majorBidi" w:cstheme="majorBidi"/>
                                <w:spacing w:val="6"/>
                              </w:rPr>
                              <w:t xml:space="preserve"> </w:t>
                            </w:r>
                            <w:r w:rsidRPr="007B7AED">
                              <w:rPr>
                                <w:rFonts w:asciiTheme="majorBidi" w:hAnsiTheme="majorBidi" w:cstheme="majorBidi"/>
                              </w:rPr>
                              <w:t>6</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lang w:val="id-ID"/>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3"/>
                              </w:rPr>
                              <w:t>f</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5</w:t>
                            </w:r>
                            <w:r w:rsidRPr="007B7AED">
                              <w:rPr>
                                <w:rFonts w:asciiTheme="majorBidi" w:hAnsiTheme="majorBidi" w:cstheme="majorBidi"/>
                                <w:spacing w:val="-1"/>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 xml:space="preserve">k </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spacing w:val="-1"/>
                              </w:rPr>
                              <w:t>a</w:t>
                            </w:r>
                            <w:r w:rsidRPr="007B7AED">
                              <w:rPr>
                                <w:rFonts w:asciiTheme="majorBidi" w:hAnsiTheme="majorBidi" w:cstheme="majorBidi"/>
                              </w:rPr>
                              <w:t>.</w:t>
                            </w:r>
                          </w:p>
                          <w:p w:rsidR="002235B9" w:rsidRPr="007B7AED" w:rsidRDefault="002235B9" w:rsidP="007B7AED">
                            <w:pPr>
                              <w:rPr>
                                <w:rFonts w:asciiTheme="majorBidi" w:hAnsiTheme="majorBidi" w:cstheme="majorBidi"/>
                                <w:lang w:val="id-ID"/>
                              </w:rPr>
                            </w:pPr>
                            <w:r w:rsidRPr="007B7AED">
                              <w:rPr>
                                <w:rFonts w:asciiTheme="majorBidi" w:hAnsiTheme="majorBidi" w:cstheme="majorBidi"/>
                                <w:spacing w:val="2"/>
                              </w:rPr>
                              <w:t>5</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1"/>
                              </w:rPr>
                              <w:t>B</w:t>
                            </w:r>
                            <w:r w:rsidRPr="007B7AED">
                              <w:rPr>
                                <w:rFonts w:asciiTheme="majorBidi" w:hAnsiTheme="majorBidi" w:cstheme="majorBidi"/>
                                <w:spacing w:val="-2"/>
                              </w:rPr>
                              <w:t>ah</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3"/>
                              </w:rPr>
                              <w:t>A</w:t>
                            </w:r>
                            <w:r w:rsidRPr="007B7AED">
                              <w:rPr>
                                <w:rFonts w:asciiTheme="majorBidi" w:hAnsiTheme="majorBidi" w:cstheme="majorBidi"/>
                                <w:spacing w:val="3"/>
                              </w:rPr>
                              <w:t>j</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4"/>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 7</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w:t>
                            </w:r>
                            <w:r w:rsidRPr="007B7AED">
                              <w:rPr>
                                <w:rFonts w:asciiTheme="majorBidi" w:hAnsiTheme="majorBidi" w:cstheme="majorBidi"/>
                                <w:spacing w:val="2"/>
                              </w:rPr>
                              <w:t>p</w:t>
                            </w:r>
                            <w:r w:rsidRPr="007B7AED">
                              <w:rPr>
                                <w:rFonts w:asciiTheme="majorBidi" w:hAnsiTheme="majorBidi" w:cstheme="majorBidi"/>
                                <w:spacing w:val="-1"/>
                              </w:rPr>
                              <w:t>r</w:t>
                            </w:r>
                            <w:r w:rsidRPr="007B7AED">
                              <w:rPr>
                                <w:rFonts w:asciiTheme="majorBidi" w:hAnsiTheme="majorBidi" w:cstheme="majorBidi"/>
                                <w:spacing w:val="2"/>
                              </w:rPr>
                              <w:t>o</w:t>
                            </w:r>
                            <w:r w:rsidRPr="007B7AED">
                              <w:rPr>
                                <w:rFonts w:asciiTheme="majorBidi" w:hAnsiTheme="majorBidi" w:cstheme="majorBidi"/>
                                <w:spacing w:val="-2"/>
                              </w:rPr>
                              <w:t>se</w:t>
                            </w:r>
                            <w:r w:rsidRPr="007B7AED">
                              <w:rPr>
                                <w:rFonts w:asciiTheme="majorBidi" w:hAnsiTheme="majorBidi" w:cstheme="majorBidi"/>
                              </w:rPr>
                              <w:t>s</w:t>
                            </w:r>
                            <w:r w:rsidRPr="007B7AED">
                              <w:rPr>
                                <w:rFonts w:asciiTheme="majorBidi" w:hAnsiTheme="majorBidi" w:cstheme="majorBidi"/>
                                <w:spacing w:val="2"/>
                              </w:rPr>
                              <w:t xml:space="preserve"> </w:t>
                            </w:r>
                            <w:r w:rsidRPr="007B7AED">
                              <w:rPr>
                                <w:rFonts w:asciiTheme="majorBidi" w:hAnsiTheme="majorBidi" w:cstheme="majorBidi"/>
                                <w:i/>
                                <w:spacing w:val="-2"/>
                              </w:rPr>
                              <w:t>e</w:t>
                            </w:r>
                            <w:r w:rsidRPr="007B7AED">
                              <w:rPr>
                                <w:rFonts w:asciiTheme="majorBidi" w:hAnsiTheme="majorBidi" w:cstheme="majorBidi"/>
                                <w:i/>
                                <w:spacing w:val="2"/>
                              </w:rPr>
                              <w:t>d</w:t>
                            </w:r>
                            <w:r w:rsidRPr="007B7AED">
                              <w:rPr>
                                <w:rFonts w:asciiTheme="majorBidi" w:hAnsiTheme="majorBidi" w:cstheme="majorBidi"/>
                                <w:i/>
                                <w:spacing w:val="-1"/>
                              </w:rPr>
                              <w:t>iti</w:t>
                            </w:r>
                            <w:r w:rsidRPr="007B7AED">
                              <w:rPr>
                                <w:rFonts w:asciiTheme="majorBidi" w:hAnsiTheme="majorBidi" w:cstheme="majorBidi"/>
                                <w:i/>
                                <w:spacing w:val="2"/>
                              </w:rPr>
                              <w:t>n</w:t>
                            </w:r>
                            <w:r w:rsidRPr="007B7AED">
                              <w:rPr>
                                <w:rFonts w:asciiTheme="majorBidi" w:hAnsiTheme="majorBidi" w:cstheme="majorBidi"/>
                                <w:i/>
                                <w:spacing w:val="3"/>
                              </w:rPr>
                              <w:t>g</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6</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3"/>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5</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k</w:t>
                            </w:r>
                            <w:r w:rsidRPr="007B7AED">
                              <w:rPr>
                                <w:rFonts w:asciiTheme="majorBidi" w:hAnsiTheme="majorBidi" w:cstheme="majorBidi"/>
                                <w:spacing w:val="-1"/>
                              </w:rPr>
                              <w:t xml:space="preserve"> </w:t>
                            </w:r>
                            <w:r w:rsidRPr="007B7AED">
                              <w:rPr>
                                <w:rFonts w:asciiTheme="majorBidi" w:hAnsiTheme="majorBidi" w:cstheme="majorBidi"/>
                                <w:spacing w:val="-2"/>
                              </w:rPr>
                              <w:t>a</w:t>
                            </w:r>
                            <w:r w:rsidRPr="007B7AED">
                              <w:rPr>
                                <w:rFonts w:asciiTheme="majorBidi" w:hAnsiTheme="majorBidi" w:cstheme="majorBidi"/>
                                <w:spacing w:val="2"/>
                              </w:rPr>
                              <w:t>da</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5pt;margin-top:24.3pt;width:526.4pt;height:121.45pt;z-index:50324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l1JgIAACU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" stroked="f">
                <v:textbox>
                  <w:txbxContent>
                    <w:p w:rsidR="00484CE5" w:rsidRPr="007B7AED" w:rsidRDefault="00484CE5" w:rsidP="00464F61">
                      <w:pPr>
                        <w:rPr>
                          <w:rFonts w:asciiTheme="majorBidi" w:hAnsiTheme="majorBidi" w:cstheme="majorBidi"/>
                        </w:rPr>
                      </w:pPr>
                      <w:proofErr w:type="gramStart"/>
                      <w:r w:rsidRPr="007B7AED">
                        <w:rPr>
                          <w:rFonts w:asciiTheme="majorBidi" w:hAnsiTheme="majorBidi" w:cstheme="majorBidi"/>
                          <w:b/>
                          <w:spacing w:val="5"/>
                        </w:rPr>
                        <w:t>K</w:t>
                      </w:r>
                      <w:r w:rsidRPr="007B7AED">
                        <w:rPr>
                          <w:rFonts w:asciiTheme="majorBidi" w:hAnsiTheme="majorBidi" w:cstheme="majorBidi"/>
                          <w:b/>
                          <w:spacing w:val="-2"/>
                        </w:rPr>
                        <w:t>e</w:t>
                      </w:r>
                      <w:r w:rsidRPr="007B7AED">
                        <w:rPr>
                          <w:rFonts w:asciiTheme="majorBidi" w:hAnsiTheme="majorBidi" w:cstheme="majorBidi"/>
                          <w:b/>
                          <w:spacing w:val="-1"/>
                        </w:rPr>
                        <w:t>t</w:t>
                      </w:r>
                      <w:r w:rsidRPr="007B7AED">
                        <w:rPr>
                          <w:rFonts w:asciiTheme="majorBidi" w:hAnsiTheme="majorBidi" w:cstheme="majorBidi"/>
                          <w:b/>
                          <w:spacing w:val="-2"/>
                        </w:rPr>
                        <w:t>er</w:t>
                      </w:r>
                      <w:r w:rsidRPr="007B7AED">
                        <w:rPr>
                          <w:rFonts w:asciiTheme="majorBidi" w:hAnsiTheme="majorBidi" w:cstheme="majorBidi"/>
                          <w:b/>
                          <w:spacing w:val="2"/>
                        </w:rPr>
                        <w:t>an</w:t>
                      </w:r>
                      <w:r w:rsidRPr="007B7AED">
                        <w:rPr>
                          <w:rFonts w:asciiTheme="majorBidi" w:hAnsiTheme="majorBidi" w:cstheme="majorBidi"/>
                          <w:b/>
                          <w:spacing w:val="-2"/>
                        </w:rPr>
                        <w:t>g</w:t>
                      </w:r>
                      <w:r w:rsidRPr="007B7AED">
                        <w:rPr>
                          <w:rFonts w:asciiTheme="majorBidi" w:hAnsiTheme="majorBidi" w:cstheme="majorBidi"/>
                          <w:b/>
                          <w:spacing w:val="2"/>
                        </w:rPr>
                        <w:t>a</w:t>
                      </w:r>
                      <w:r w:rsidRPr="007B7AED">
                        <w:rPr>
                          <w:rFonts w:asciiTheme="majorBidi" w:hAnsiTheme="majorBidi" w:cstheme="majorBidi"/>
                          <w:b/>
                        </w:rPr>
                        <w:t>n</w:t>
                      </w:r>
                      <w:r w:rsidRPr="007B7AED">
                        <w:rPr>
                          <w:rFonts w:asciiTheme="majorBidi" w:hAnsiTheme="majorBidi" w:cstheme="majorBidi"/>
                          <w:b/>
                          <w:spacing w:val="2"/>
                        </w:rPr>
                        <w:t xml:space="preserve"> </w:t>
                      </w:r>
                      <w:r w:rsidRPr="007B7AED">
                        <w:rPr>
                          <w:rFonts w:asciiTheme="majorBidi" w:hAnsiTheme="majorBidi" w:cstheme="majorBidi"/>
                          <w:b/>
                        </w:rPr>
                        <w:t>:</w:t>
                      </w:r>
                      <w:proofErr w:type="gramEnd"/>
                    </w:p>
                    <w:p w:rsidR="00484CE5" w:rsidRPr="007B7AED" w:rsidRDefault="00484CE5" w:rsidP="00464F61">
                      <w:pPr>
                        <w:rPr>
                          <w:rFonts w:asciiTheme="majorBidi" w:hAnsiTheme="majorBidi" w:cstheme="majorBidi"/>
                        </w:rPr>
                      </w:pP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16"/>
                        </w:rPr>
                        <w:t xml:space="preserve"> </w:t>
                      </w:r>
                      <w:r w:rsidRPr="007B7AED">
                        <w:rPr>
                          <w:rFonts w:asciiTheme="majorBidi" w:hAnsiTheme="majorBidi" w:cstheme="majorBidi"/>
                          <w:spacing w:val="2"/>
                        </w:rPr>
                        <w:t>1</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spacing w:val="2"/>
                        </w:rPr>
                        <w:t>2</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spacing w:val="-2"/>
                        </w:rPr>
                        <w:t>3</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spacing w:val="2"/>
                        </w:rPr>
                        <w:t>5</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spacing w:val="2"/>
                        </w:rPr>
                        <w:t>6</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rPr>
                        <w:t>7</w:t>
                      </w:r>
                      <w:r w:rsidRPr="007B7AED">
                        <w:rPr>
                          <w:rFonts w:asciiTheme="majorBidi" w:hAnsiTheme="majorBidi" w:cstheme="majorBidi"/>
                          <w:spacing w:val="18"/>
                        </w:rPr>
                        <w:t xml:space="preserve"> </w:t>
                      </w:r>
                      <w:r w:rsidRPr="007B7AED">
                        <w:rPr>
                          <w:rFonts w:asciiTheme="majorBidi" w:hAnsiTheme="majorBidi" w:cstheme="majorBidi"/>
                          <w:spacing w:val="-1"/>
                        </w:rPr>
                        <w:t>(</w:t>
                      </w:r>
                      <w:r w:rsidRPr="007B7AED">
                        <w:rPr>
                          <w:rFonts w:asciiTheme="majorBidi" w:hAnsiTheme="majorBidi" w:cstheme="majorBidi"/>
                        </w:rPr>
                        <w:t>1</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3"/>
                        </w:rPr>
                        <w:t xml:space="preserve"> </w:t>
                      </w:r>
                      <w:r w:rsidRPr="007B7AED">
                        <w:rPr>
                          <w:rFonts w:asciiTheme="majorBidi" w:hAnsiTheme="majorBidi" w:cstheme="majorBidi"/>
                          <w:spacing w:val="2"/>
                        </w:rPr>
                        <w:t>b</w:t>
                      </w:r>
                      <w:r w:rsidRPr="007B7AED">
                        <w:rPr>
                          <w:rFonts w:asciiTheme="majorBidi" w:hAnsiTheme="majorBidi" w:cstheme="majorBidi"/>
                          <w:spacing w:val="-2"/>
                        </w:rPr>
                        <w:t>u</w:t>
                      </w:r>
                      <w:r w:rsidRPr="007B7AED">
                        <w:rPr>
                          <w:rFonts w:asciiTheme="majorBidi" w:hAnsiTheme="majorBidi" w:cstheme="majorBidi"/>
                          <w:spacing w:val="-1"/>
                        </w:rPr>
                        <w:t>r</w:t>
                      </w:r>
                      <w:r w:rsidRPr="007B7AED">
                        <w:rPr>
                          <w:rFonts w:asciiTheme="majorBidi" w:hAnsiTheme="majorBidi" w:cstheme="majorBidi"/>
                          <w:spacing w:val="-2"/>
                        </w:rPr>
                        <w:t>uk</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2</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san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t</w:t>
                      </w:r>
                      <w:r w:rsidRPr="007B7AED">
                        <w:rPr>
                          <w:rFonts w:asciiTheme="majorBidi" w:hAnsiTheme="majorBidi" w:cstheme="majorBidi"/>
                          <w:spacing w:val="20"/>
                        </w:rPr>
                        <w:t xml:space="preserve"> </w:t>
                      </w:r>
                      <w:r w:rsidRPr="007B7AED">
                        <w:rPr>
                          <w:rFonts w:asciiTheme="majorBidi" w:hAnsiTheme="majorBidi" w:cstheme="majorBidi"/>
                          <w:spacing w:val="-2"/>
                        </w:rPr>
                        <w:t>ku</w:t>
                      </w:r>
                      <w:r w:rsidRPr="007B7AED">
                        <w:rPr>
                          <w:rFonts w:asciiTheme="majorBidi" w:hAnsiTheme="majorBidi" w:cstheme="majorBidi"/>
                          <w:spacing w:val="2"/>
                        </w:rPr>
                        <w:t>r</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3</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ku</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ng</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5</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cu</w:t>
                      </w:r>
                      <w:r w:rsidRPr="007B7AED">
                        <w:rPr>
                          <w:rFonts w:asciiTheme="majorBidi" w:hAnsiTheme="majorBidi" w:cstheme="majorBidi"/>
                          <w:spacing w:val="2"/>
                        </w:rPr>
                        <w:t>k</w:t>
                      </w:r>
                      <w:r w:rsidRPr="007B7AED">
                        <w:rPr>
                          <w:rFonts w:asciiTheme="majorBidi" w:hAnsiTheme="majorBidi" w:cstheme="majorBidi"/>
                          <w:spacing w:val="-2"/>
                        </w:rPr>
                        <w:t>u</w:t>
                      </w:r>
                      <w:r w:rsidRPr="007B7AED">
                        <w:rPr>
                          <w:rFonts w:asciiTheme="majorBidi" w:hAnsiTheme="majorBidi" w:cstheme="majorBidi"/>
                          <w:spacing w:val="2"/>
                        </w:rPr>
                        <w:t>p</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6</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spacing w:val="17"/>
                        </w:rPr>
                        <w:t xml:space="preserve"> </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k</w:t>
                      </w:r>
                      <w:r w:rsidRPr="007B7AED">
                        <w:rPr>
                          <w:rFonts w:asciiTheme="majorBidi" w:hAnsiTheme="majorBidi" w:cstheme="majorBidi"/>
                        </w:rPr>
                        <w:t>,</w:t>
                      </w:r>
                      <w:r w:rsidRPr="007B7AED">
                        <w:rPr>
                          <w:rFonts w:asciiTheme="majorBidi" w:hAnsiTheme="majorBidi" w:cstheme="majorBidi"/>
                          <w:spacing w:val="18"/>
                        </w:rPr>
                        <w:t xml:space="preserve"> </w:t>
                      </w:r>
                      <w:r w:rsidRPr="007B7AED">
                        <w:rPr>
                          <w:rFonts w:asciiTheme="majorBidi" w:hAnsiTheme="majorBidi" w:cstheme="majorBidi"/>
                        </w:rPr>
                        <w:t>7</w:t>
                      </w:r>
                      <w:r w:rsidRPr="007B7AED">
                        <w:rPr>
                          <w:rFonts w:asciiTheme="majorBidi" w:hAnsiTheme="majorBidi" w:cstheme="majorBidi"/>
                          <w:spacing w:val="18"/>
                        </w:rPr>
                        <w:t xml:space="preserve"> </w:t>
                      </w:r>
                      <w:r w:rsidRPr="007B7AED">
                        <w:rPr>
                          <w:rFonts w:asciiTheme="majorBidi" w:hAnsiTheme="majorBidi" w:cstheme="majorBidi"/>
                        </w:rPr>
                        <w:t>=</w:t>
                      </w:r>
                      <w:r w:rsidRPr="007B7AED">
                        <w:rPr>
                          <w:rFonts w:asciiTheme="majorBidi" w:hAnsiTheme="majorBidi" w:cstheme="majorBidi"/>
                          <w:lang w:val="id-ID"/>
                        </w:rPr>
                        <w:t xml:space="preserve"> </w:t>
                      </w:r>
                      <w:r w:rsidRPr="007B7AED">
                        <w:rPr>
                          <w:rFonts w:asciiTheme="majorBidi" w:hAnsiTheme="majorBidi" w:cstheme="majorBidi"/>
                          <w:spacing w:val="-2"/>
                        </w:rPr>
                        <w:t>sa</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 xml:space="preserve">t </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k</w:t>
                      </w:r>
                      <w:r w:rsidRPr="007B7AED">
                        <w:rPr>
                          <w:rFonts w:asciiTheme="majorBidi" w:hAnsiTheme="majorBidi" w:cstheme="majorBidi"/>
                          <w:spacing w:val="-1"/>
                        </w:rPr>
                        <w:t>)</w:t>
                      </w:r>
                      <w:r w:rsidRPr="007B7AED">
                        <w:rPr>
                          <w:rFonts w:asciiTheme="majorBidi" w:hAnsiTheme="majorBidi" w:cstheme="majorBidi"/>
                        </w:rPr>
                        <w:t>.</w:t>
                      </w:r>
                    </w:p>
                    <w:p w:rsidR="00484CE5" w:rsidRPr="007B7AED" w:rsidRDefault="00484CE5" w:rsidP="00464F61">
                      <w:pPr>
                        <w:ind w:right="117"/>
                        <w:jc w:val="both"/>
                        <w:rPr>
                          <w:rFonts w:asciiTheme="majorBidi" w:hAnsiTheme="majorBidi" w:cstheme="majorBidi"/>
                        </w:rPr>
                      </w:pPr>
                      <w:r w:rsidRPr="007B7AED">
                        <w:rPr>
                          <w:rFonts w:asciiTheme="majorBidi" w:hAnsiTheme="majorBidi" w:cstheme="majorBidi"/>
                          <w:spacing w:val="2"/>
                        </w:rPr>
                        <w:t>P</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spacing w:val="2"/>
                        </w:rPr>
                        <w:t>b</w:t>
                      </w:r>
                      <w:r w:rsidRPr="007B7AED">
                        <w:rPr>
                          <w:rFonts w:asciiTheme="majorBidi" w:hAnsiTheme="majorBidi" w:cstheme="majorBidi"/>
                          <w:spacing w:val="-2"/>
                        </w:rPr>
                        <w:t>e</w:t>
                      </w:r>
                      <w:r w:rsidRPr="007B7AED">
                        <w:rPr>
                          <w:rFonts w:asciiTheme="majorBidi" w:hAnsiTheme="majorBidi" w:cstheme="majorBidi"/>
                          <w:spacing w:val="-1"/>
                        </w:rPr>
                        <w:t>ri</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7"/>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44"/>
                        </w:rPr>
                        <w:t xml:space="preserve"> </w:t>
                      </w:r>
                      <w:r w:rsidRPr="007B7AED">
                        <w:rPr>
                          <w:rFonts w:asciiTheme="majorBidi" w:hAnsiTheme="majorBidi" w:cstheme="majorBidi"/>
                          <w:spacing w:val="2"/>
                        </w:rPr>
                        <w:t>pe</w:t>
                      </w:r>
                      <w:r w:rsidRPr="007B7AED">
                        <w:rPr>
                          <w:rFonts w:asciiTheme="majorBidi" w:hAnsiTheme="majorBidi" w:cstheme="majorBidi"/>
                          <w:spacing w:val="-2"/>
                        </w:rPr>
                        <w:t>n</w:t>
                      </w:r>
                      <w:r w:rsidRPr="007B7AED">
                        <w:rPr>
                          <w:rFonts w:asciiTheme="majorBidi" w:hAnsiTheme="majorBidi" w:cstheme="majorBidi"/>
                          <w:spacing w:val="-1"/>
                        </w:rPr>
                        <w:t>i</w:t>
                      </w:r>
                      <w:r w:rsidRPr="007B7AED">
                        <w:rPr>
                          <w:rFonts w:asciiTheme="majorBidi" w:hAnsiTheme="majorBidi" w:cstheme="majorBidi"/>
                          <w:spacing w:val="3"/>
                        </w:rPr>
                        <w:t>l</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1"/>
                        </w:rPr>
                        <w:t>i</w:t>
                      </w:r>
                      <w:r w:rsidRPr="007B7AED">
                        <w:rPr>
                          <w:rFonts w:asciiTheme="majorBidi" w:hAnsiTheme="majorBidi" w:cstheme="majorBidi"/>
                          <w:spacing w:val="2"/>
                        </w:rPr>
                        <w:t>s</w:t>
                      </w:r>
                      <w:r w:rsidRPr="007B7AED">
                        <w:rPr>
                          <w:rFonts w:asciiTheme="majorBidi" w:hAnsiTheme="majorBidi" w:cstheme="majorBidi"/>
                          <w:spacing w:val="-2"/>
                        </w:rPr>
                        <w:t>e</w:t>
                      </w:r>
                      <w:r w:rsidRPr="007B7AED">
                        <w:rPr>
                          <w:rFonts w:asciiTheme="majorBidi" w:hAnsiTheme="majorBidi" w:cstheme="majorBidi"/>
                          <w:spacing w:val="2"/>
                        </w:rPr>
                        <w:t>s</w:t>
                      </w:r>
                      <w:r w:rsidRPr="007B7AED">
                        <w:rPr>
                          <w:rFonts w:asciiTheme="majorBidi" w:hAnsiTheme="majorBidi" w:cstheme="majorBidi"/>
                          <w:spacing w:val="-2"/>
                        </w:rPr>
                        <w:t>ua</w:t>
                      </w:r>
                      <w:r w:rsidRPr="007B7AED">
                        <w:rPr>
                          <w:rFonts w:asciiTheme="majorBidi" w:hAnsiTheme="majorBidi" w:cstheme="majorBidi"/>
                          <w:spacing w:val="3"/>
                        </w:rPr>
                        <w:t>i</w:t>
                      </w:r>
                      <w:r w:rsidRPr="007B7AED">
                        <w:rPr>
                          <w:rFonts w:asciiTheme="majorBidi" w:hAnsiTheme="majorBidi" w:cstheme="majorBidi"/>
                          <w:spacing w:val="-2"/>
                        </w:rPr>
                        <w:t>k</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1"/>
                        </w:rPr>
                        <w:t>m</w:t>
                      </w:r>
                      <w:r w:rsidRPr="007B7AED">
                        <w:rPr>
                          <w:rFonts w:asciiTheme="majorBidi" w:hAnsiTheme="majorBidi" w:cstheme="majorBidi"/>
                          <w:spacing w:val="-2"/>
                        </w:rPr>
                        <w:t>e</w:t>
                      </w:r>
                      <w:r w:rsidRPr="007B7AED">
                        <w:rPr>
                          <w:rFonts w:asciiTheme="majorBidi" w:hAnsiTheme="majorBidi" w:cstheme="majorBidi"/>
                          <w:spacing w:val="-1"/>
                        </w:rPr>
                        <w:t>l</w:t>
                      </w:r>
                      <w:r w:rsidRPr="007B7AED">
                        <w:rPr>
                          <w:rFonts w:asciiTheme="majorBidi" w:hAnsiTheme="majorBidi" w:cstheme="majorBidi"/>
                          <w:spacing w:val="3"/>
                        </w:rPr>
                        <w:t>i</w:t>
                      </w:r>
                      <w:r w:rsidRPr="007B7AED">
                        <w:rPr>
                          <w:rFonts w:asciiTheme="majorBidi" w:hAnsiTheme="majorBidi" w:cstheme="majorBidi"/>
                          <w:spacing w:val="-2"/>
                        </w:rPr>
                        <w:t>h</w:t>
                      </w:r>
                      <w:r w:rsidRPr="007B7AED">
                        <w:rPr>
                          <w:rFonts w:asciiTheme="majorBidi" w:hAnsiTheme="majorBidi" w:cstheme="majorBidi"/>
                          <w:spacing w:val="2"/>
                        </w:rPr>
                        <w:t>a</w:t>
                      </w:r>
                      <w:r w:rsidRPr="007B7AED">
                        <w:rPr>
                          <w:rFonts w:asciiTheme="majorBidi" w:hAnsiTheme="majorBidi" w:cstheme="majorBidi"/>
                        </w:rPr>
                        <w:t>t</w:t>
                      </w:r>
                      <w:r w:rsidRPr="007B7AED">
                        <w:rPr>
                          <w:rFonts w:asciiTheme="majorBidi" w:hAnsiTheme="majorBidi" w:cstheme="majorBidi"/>
                          <w:spacing w:val="44"/>
                        </w:rPr>
                        <w:t xml:space="preserve"> </w:t>
                      </w:r>
                      <w:r w:rsidRPr="007B7AED">
                        <w:rPr>
                          <w:rFonts w:asciiTheme="majorBidi" w:hAnsiTheme="majorBidi" w:cstheme="majorBidi"/>
                          <w:spacing w:val="3"/>
                        </w:rPr>
                        <w:t>t</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g</w:t>
                      </w:r>
                      <w:r w:rsidRPr="007B7AED">
                        <w:rPr>
                          <w:rFonts w:asciiTheme="majorBidi" w:hAnsiTheme="majorBidi" w:cstheme="majorBidi"/>
                          <w:spacing w:val="-2"/>
                        </w:rPr>
                        <w:t>e</w:t>
                      </w:r>
                      <w:r w:rsidRPr="007B7AED">
                        <w:rPr>
                          <w:rFonts w:asciiTheme="majorBidi" w:hAnsiTheme="majorBidi" w:cstheme="majorBidi"/>
                        </w:rPr>
                        <w:t>t</w:t>
                      </w:r>
                      <w:r w:rsidRPr="007B7AED">
                        <w:rPr>
                          <w:rFonts w:asciiTheme="majorBidi" w:hAnsiTheme="majorBidi" w:cstheme="majorBidi"/>
                          <w:spacing w:val="48"/>
                        </w:rPr>
                        <w:t xml:space="preserve"> </w:t>
                      </w:r>
                      <w:r w:rsidRPr="007B7AED">
                        <w:rPr>
                          <w:rFonts w:asciiTheme="majorBidi" w:hAnsiTheme="majorBidi" w:cstheme="majorBidi"/>
                          <w:spacing w:val="-2"/>
                        </w:rPr>
                        <w:t>y</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rPr>
                        <w:t>g</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1"/>
                        </w:rPr>
                        <w:t>i</w:t>
                      </w:r>
                      <w:r w:rsidRPr="007B7AED">
                        <w:rPr>
                          <w:rFonts w:asciiTheme="majorBidi" w:hAnsiTheme="majorBidi" w:cstheme="majorBidi"/>
                          <w:spacing w:val="2"/>
                        </w:rPr>
                        <w:t>r</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2"/>
                        </w:rPr>
                        <w:t>c</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43"/>
                        </w:rPr>
                        <w:t xml:space="preserve"> </w:t>
                      </w:r>
                      <w:r w:rsidRPr="007B7AED">
                        <w:rPr>
                          <w:rFonts w:asciiTheme="majorBidi" w:hAnsiTheme="majorBidi" w:cstheme="majorBidi"/>
                          <w:spacing w:val="2"/>
                        </w:rPr>
                        <w:t>d</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 xml:space="preserve">n </w:t>
                      </w:r>
                      <w:proofErr w:type="gramStart"/>
                      <w:r w:rsidRPr="007B7AED">
                        <w:rPr>
                          <w:rFonts w:asciiTheme="majorBidi" w:hAnsiTheme="majorBidi" w:cstheme="majorBidi"/>
                          <w:spacing w:val="-2"/>
                        </w:rPr>
                        <w:t>ca</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a</w:t>
                      </w:r>
                      <w:r w:rsidRPr="007B7AED">
                        <w:rPr>
                          <w:rFonts w:asciiTheme="majorBidi" w:hAnsiTheme="majorBidi" w:cstheme="majorBidi"/>
                        </w:rPr>
                        <w:t xml:space="preserve">n  </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rPr>
                        <w:t>a</w:t>
                      </w:r>
                      <w:proofErr w:type="gramEnd"/>
                      <w:r w:rsidRPr="007B7AED">
                        <w:rPr>
                          <w:rFonts w:asciiTheme="majorBidi" w:hAnsiTheme="majorBidi" w:cstheme="majorBidi"/>
                        </w:rPr>
                        <w:t xml:space="preserve">  </w:t>
                      </w:r>
                      <w:r w:rsidRPr="007B7AED">
                        <w:rPr>
                          <w:rFonts w:asciiTheme="majorBidi" w:hAnsiTheme="majorBidi" w:cstheme="majorBidi"/>
                          <w:spacing w:val="-2"/>
                        </w:rPr>
                        <w:t>saa</w:t>
                      </w:r>
                      <w:r w:rsidRPr="007B7AED">
                        <w:rPr>
                          <w:rFonts w:asciiTheme="majorBidi" w:hAnsiTheme="majorBidi" w:cstheme="majorBidi"/>
                        </w:rPr>
                        <w:t>t</w:t>
                      </w:r>
                      <w:r w:rsidRPr="007B7AED">
                        <w:rPr>
                          <w:rFonts w:asciiTheme="majorBidi" w:hAnsiTheme="majorBidi" w:cstheme="majorBidi"/>
                          <w:lang w:val="id-ID"/>
                        </w:rPr>
                        <w:t xml:space="preserve"> </w:t>
                      </w:r>
                      <w:r w:rsidRPr="007B7AED">
                        <w:rPr>
                          <w:rFonts w:asciiTheme="majorBidi" w:hAnsiTheme="majorBidi" w:cstheme="majorBidi"/>
                          <w:spacing w:val="1"/>
                        </w:rPr>
                        <w:t>m</w:t>
                      </w:r>
                      <w:r w:rsidRPr="007B7AED">
                        <w:rPr>
                          <w:rFonts w:asciiTheme="majorBidi" w:hAnsiTheme="majorBidi" w:cstheme="majorBidi"/>
                          <w:spacing w:val="2"/>
                        </w:rPr>
                        <w:t>o</w:t>
                      </w:r>
                      <w:r w:rsidRPr="007B7AED">
                        <w:rPr>
                          <w:rFonts w:asciiTheme="majorBidi" w:hAnsiTheme="majorBidi" w:cstheme="majorBidi"/>
                          <w:spacing w:val="-2"/>
                        </w:rPr>
                        <w:t>n</w:t>
                      </w:r>
                      <w:r w:rsidRPr="007B7AED">
                        <w:rPr>
                          <w:rFonts w:asciiTheme="majorBidi" w:hAnsiTheme="majorBidi" w:cstheme="majorBidi"/>
                          <w:spacing w:val="2"/>
                        </w:rPr>
                        <w:t>e</w:t>
                      </w:r>
                      <w:r w:rsidRPr="007B7AED">
                        <w:rPr>
                          <w:rFonts w:asciiTheme="majorBidi" w:hAnsiTheme="majorBidi" w:cstheme="majorBidi"/>
                        </w:rPr>
                        <w:t xml:space="preserve">v </w:t>
                      </w:r>
                      <w:r w:rsidRPr="007B7AED">
                        <w:rPr>
                          <w:rFonts w:asciiTheme="majorBidi" w:hAnsiTheme="majorBidi" w:cstheme="majorBidi"/>
                          <w:spacing w:val="4"/>
                        </w:rPr>
                        <w:t xml:space="preserve"> </w:t>
                      </w:r>
                      <w:r w:rsidRPr="007B7AED">
                        <w:rPr>
                          <w:rFonts w:asciiTheme="majorBidi" w:hAnsiTheme="majorBidi" w:cstheme="majorBidi"/>
                          <w:spacing w:val="2"/>
                        </w:rPr>
                        <w:t>d</w:t>
                      </w:r>
                      <w:r w:rsidRPr="007B7AED">
                        <w:rPr>
                          <w:rFonts w:asciiTheme="majorBidi" w:hAnsiTheme="majorBidi" w:cstheme="majorBidi"/>
                          <w:spacing w:val="-1"/>
                        </w:rPr>
                        <w:t>il</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sa</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an</w:t>
                      </w:r>
                      <w:r w:rsidRPr="007B7AED">
                        <w:rPr>
                          <w:rFonts w:asciiTheme="majorBidi" w:hAnsiTheme="majorBidi" w:cstheme="majorBidi"/>
                        </w:rPr>
                        <w:t xml:space="preserve">. </w:t>
                      </w:r>
                      <w:r w:rsidRPr="007B7AED">
                        <w:rPr>
                          <w:rFonts w:asciiTheme="majorBidi" w:hAnsiTheme="majorBidi" w:cstheme="majorBidi"/>
                          <w:spacing w:val="3"/>
                        </w:rPr>
                        <w:t xml:space="preserve"> </w:t>
                      </w:r>
                      <w:proofErr w:type="gramStart"/>
                      <w:r w:rsidRPr="007B7AED">
                        <w:rPr>
                          <w:rFonts w:asciiTheme="majorBidi" w:hAnsiTheme="majorBidi" w:cstheme="majorBidi"/>
                          <w:spacing w:val="2"/>
                        </w:rPr>
                        <w:t>Pe</w:t>
                      </w:r>
                      <w:r w:rsidRPr="007B7AED">
                        <w:rPr>
                          <w:rFonts w:asciiTheme="majorBidi" w:hAnsiTheme="majorBidi" w:cstheme="majorBidi"/>
                          <w:spacing w:val="1"/>
                        </w:rPr>
                        <w:t>m</w:t>
                      </w:r>
                      <w:r w:rsidRPr="007B7AED">
                        <w:rPr>
                          <w:rFonts w:asciiTheme="majorBidi" w:hAnsiTheme="majorBidi" w:cstheme="majorBidi"/>
                          <w:spacing w:val="2"/>
                        </w:rPr>
                        <w:t>o</w:t>
                      </w:r>
                      <w:r w:rsidRPr="007B7AED">
                        <w:rPr>
                          <w:rFonts w:asciiTheme="majorBidi" w:hAnsiTheme="majorBidi" w:cstheme="majorBidi"/>
                          <w:spacing w:val="-2"/>
                        </w:rPr>
                        <w:t>ne</w:t>
                      </w:r>
                      <w:r w:rsidRPr="007B7AED">
                        <w:rPr>
                          <w:rFonts w:asciiTheme="majorBidi" w:hAnsiTheme="majorBidi" w:cstheme="majorBidi"/>
                        </w:rPr>
                        <w:t xml:space="preserve">v  </w:t>
                      </w:r>
                      <w:r w:rsidRPr="007B7AED">
                        <w:rPr>
                          <w:rFonts w:asciiTheme="majorBidi" w:hAnsiTheme="majorBidi" w:cstheme="majorBidi"/>
                          <w:spacing w:val="-2"/>
                        </w:rPr>
                        <w:t>ha</w:t>
                      </w:r>
                      <w:r w:rsidRPr="007B7AED">
                        <w:rPr>
                          <w:rFonts w:asciiTheme="majorBidi" w:hAnsiTheme="majorBidi" w:cstheme="majorBidi"/>
                          <w:spacing w:val="2"/>
                        </w:rPr>
                        <w:t>r</w:t>
                      </w:r>
                      <w:r w:rsidRPr="007B7AED">
                        <w:rPr>
                          <w:rFonts w:asciiTheme="majorBidi" w:hAnsiTheme="majorBidi" w:cstheme="majorBidi"/>
                          <w:spacing w:val="-2"/>
                        </w:rPr>
                        <w:t>u</w:t>
                      </w:r>
                      <w:r w:rsidRPr="007B7AED">
                        <w:rPr>
                          <w:rFonts w:asciiTheme="majorBidi" w:hAnsiTheme="majorBidi" w:cstheme="majorBidi"/>
                        </w:rPr>
                        <w:t>s</w:t>
                      </w:r>
                      <w:proofErr w:type="gramEnd"/>
                      <w:r w:rsidRPr="007B7AED">
                        <w:rPr>
                          <w:rFonts w:asciiTheme="majorBidi" w:hAnsiTheme="majorBidi" w:cstheme="majorBidi"/>
                        </w:rPr>
                        <w:t xml:space="preserve">  </w:t>
                      </w:r>
                      <w:r w:rsidRPr="007B7AED">
                        <w:rPr>
                          <w:rFonts w:asciiTheme="majorBidi" w:hAnsiTheme="majorBidi" w:cstheme="majorBidi"/>
                          <w:spacing w:val="1"/>
                        </w:rPr>
                        <w:t>m</w:t>
                      </w:r>
                      <w:r w:rsidRPr="007B7AED">
                        <w:rPr>
                          <w:rFonts w:asciiTheme="majorBidi" w:hAnsiTheme="majorBidi" w:cstheme="majorBidi"/>
                          <w:spacing w:val="-2"/>
                        </w:rPr>
                        <w:t>e</w:t>
                      </w:r>
                      <w:r w:rsidRPr="007B7AED">
                        <w:rPr>
                          <w:rFonts w:asciiTheme="majorBidi" w:hAnsiTheme="majorBidi" w:cstheme="majorBidi"/>
                          <w:spacing w:val="3"/>
                        </w:rPr>
                        <w:t>l</w:t>
                      </w:r>
                      <w:r w:rsidRPr="007B7AED">
                        <w:rPr>
                          <w:rFonts w:asciiTheme="majorBidi" w:hAnsiTheme="majorBidi" w:cstheme="majorBidi"/>
                          <w:spacing w:val="-1"/>
                        </w:rPr>
                        <w:t>i</w:t>
                      </w:r>
                      <w:r w:rsidRPr="007B7AED">
                        <w:rPr>
                          <w:rFonts w:asciiTheme="majorBidi" w:hAnsiTheme="majorBidi" w:cstheme="majorBidi"/>
                          <w:spacing w:val="2"/>
                        </w:rPr>
                        <w:t>h</w:t>
                      </w:r>
                      <w:r w:rsidRPr="007B7AED">
                        <w:rPr>
                          <w:rFonts w:asciiTheme="majorBidi" w:hAnsiTheme="majorBidi" w:cstheme="majorBidi"/>
                          <w:spacing w:val="-2"/>
                        </w:rPr>
                        <w:t>a</w:t>
                      </w:r>
                      <w:r w:rsidRPr="007B7AED">
                        <w:rPr>
                          <w:rFonts w:asciiTheme="majorBidi" w:hAnsiTheme="majorBidi" w:cstheme="majorBidi"/>
                        </w:rPr>
                        <w:t xml:space="preserve">t </w:t>
                      </w:r>
                      <w:r w:rsidRPr="007B7AED">
                        <w:rPr>
                          <w:rFonts w:asciiTheme="majorBidi" w:hAnsiTheme="majorBidi" w:cstheme="majorBidi"/>
                          <w:spacing w:val="1"/>
                        </w:rPr>
                        <w:t xml:space="preserve"> </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rPr>
                        <w:t xml:space="preserve">g  </w:t>
                      </w:r>
                      <w:r w:rsidRPr="007B7AED">
                        <w:rPr>
                          <w:rFonts w:asciiTheme="majorBidi" w:hAnsiTheme="majorBidi" w:cstheme="majorBidi"/>
                          <w:spacing w:val="2"/>
                        </w:rPr>
                        <w:t>b</w:t>
                      </w:r>
                      <w:r w:rsidRPr="007B7AED">
                        <w:rPr>
                          <w:rFonts w:asciiTheme="majorBidi" w:hAnsiTheme="majorBidi" w:cstheme="majorBidi"/>
                          <w:spacing w:val="-2"/>
                        </w:rPr>
                        <w:t>uk</w:t>
                      </w:r>
                      <w:r w:rsidRPr="007B7AED">
                        <w:rPr>
                          <w:rFonts w:asciiTheme="majorBidi" w:hAnsiTheme="majorBidi" w:cstheme="majorBidi"/>
                          <w:spacing w:val="3"/>
                        </w:rPr>
                        <w:t>t</w:t>
                      </w:r>
                      <w:r w:rsidRPr="007B7AED">
                        <w:rPr>
                          <w:rFonts w:asciiTheme="majorBidi" w:hAnsiTheme="majorBidi" w:cstheme="majorBidi"/>
                        </w:rPr>
                        <w:t xml:space="preserve">i </w:t>
                      </w:r>
                      <w:r w:rsidRPr="007B7AED">
                        <w:rPr>
                          <w:rFonts w:asciiTheme="majorBidi" w:hAnsiTheme="majorBidi" w:cstheme="majorBidi"/>
                          <w:spacing w:val="1"/>
                        </w:rPr>
                        <w:t xml:space="preserve"> </w:t>
                      </w:r>
                      <w:r w:rsidRPr="007B7AED">
                        <w:rPr>
                          <w:rFonts w:asciiTheme="majorBidi" w:hAnsiTheme="majorBidi" w:cstheme="majorBidi"/>
                          <w:spacing w:val="-2"/>
                        </w:rPr>
                        <w:t>ca</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3"/>
                        </w:rPr>
                        <w:t>i</w:t>
                      </w:r>
                      <w:r w:rsidRPr="007B7AED">
                        <w:rPr>
                          <w:rFonts w:asciiTheme="majorBidi" w:hAnsiTheme="majorBidi" w:cstheme="majorBidi"/>
                          <w:spacing w:val="-2"/>
                        </w:rPr>
                        <w:t>a</w:t>
                      </w:r>
                      <w:r w:rsidRPr="007B7AED">
                        <w:rPr>
                          <w:rFonts w:asciiTheme="majorBidi" w:hAnsiTheme="majorBidi" w:cstheme="majorBidi"/>
                        </w:rPr>
                        <w:t xml:space="preserve">n </w:t>
                      </w:r>
                      <w:r w:rsidRPr="007B7AED">
                        <w:rPr>
                          <w:rFonts w:asciiTheme="majorBidi" w:hAnsiTheme="majorBidi" w:cstheme="majorBidi"/>
                          <w:spacing w:val="-1"/>
                        </w:rPr>
                        <w:t>l</w:t>
                      </w:r>
                      <w:r w:rsidRPr="007B7AED">
                        <w:rPr>
                          <w:rFonts w:asciiTheme="majorBidi" w:hAnsiTheme="majorBidi" w:cstheme="majorBidi"/>
                          <w:spacing w:val="-2"/>
                        </w:rPr>
                        <w:t>u</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an</w:t>
                      </w:r>
                      <w:r w:rsidRPr="007B7AED">
                        <w:rPr>
                          <w:rFonts w:asciiTheme="majorBidi" w:hAnsiTheme="majorBidi" w:cstheme="majorBidi"/>
                        </w:rPr>
                        <w:t>.</w:t>
                      </w:r>
                      <w:r w:rsidRPr="007B7AED">
                        <w:rPr>
                          <w:rFonts w:asciiTheme="majorBidi" w:hAnsiTheme="majorBidi" w:cstheme="majorBidi"/>
                          <w:spacing w:val="6"/>
                        </w:rPr>
                        <w:t xml:space="preserve"> </w:t>
                      </w:r>
                      <w:proofErr w:type="gramStart"/>
                      <w:r w:rsidRPr="007B7AED">
                        <w:rPr>
                          <w:rFonts w:asciiTheme="majorBidi" w:hAnsiTheme="majorBidi" w:cstheme="majorBidi"/>
                          <w:spacing w:val="-2"/>
                        </w:rPr>
                        <w:t>Se</w:t>
                      </w:r>
                      <w:r w:rsidRPr="007B7AED">
                        <w:rPr>
                          <w:rFonts w:asciiTheme="majorBidi" w:hAnsiTheme="majorBidi" w:cstheme="majorBidi"/>
                          <w:spacing w:val="2"/>
                        </w:rPr>
                        <w:t>b</w:t>
                      </w:r>
                      <w:r w:rsidRPr="007B7AED">
                        <w:rPr>
                          <w:rFonts w:asciiTheme="majorBidi" w:hAnsiTheme="majorBidi" w:cstheme="majorBidi"/>
                          <w:spacing w:val="-2"/>
                        </w:rPr>
                        <w:t>a</w:t>
                      </w:r>
                      <w:r w:rsidRPr="007B7AED">
                        <w:rPr>
                          <w:rFonts w:asciiTheme="majorBidi" w:hAnsiTheme="majorBidi" w:cstheme="majorBidi"/>
                          <w:spacing w:val="2"/>
                        </w:rPr>
                        <w:t>g</w:t>
                      </w:r>
                      <w:r w:rsidRPr="007B7AED">
                        <w:rPr>
                          <w:rFonts w:asciiTheme="majorBidi" w:hAnsiTheme="majorBidi" w:cstheme="majorBidi"/>
                          <w:spacing w:val="-2"/>
                        </w:rPr>
                        <w:t>a</w:t>
                      </w:r>
                      <w:r w:rsidRPr="007B7AED">
                        <w:rPr>
                          <w:rFonts w:asciiTheme="majorBidi" w:hAnsiTheme="majorBidi" w:cstheme="majorBidi"/>
                        </w:rPr>
                        <w:t xml:space="preserve">i </w:t>
                      </w:r>
                      <w:r w:rsidRPr="007B7AED">
                        <w:rPr>
                          <w:rFonts w:asciiTheme="majorBidi" w:hAnsiTheme="majorBidi" w:cstheme="majorBidi"/>
                          <w:spacing w:val="2"/>
                        </w:rPr>
                        <w:t>a</w:t>
                      </w:r>
                      <w:r w:rsidRPr="007B7AED">
                        <w:rPr>
                          <w:rFonts w:asciiTheme="majorBidi" w:hAnsiTheme="majorBidi" w:cstheme="majorBidi"/>
                          <w:spacing w:val="-2"/>
                        </w:rPr>
                        <w:t>c</w:t>
                      </w:r>
                      <w:r w:rsidRPr="007B7AED">
                        <w:rPr>
                          <w:rFonts w:asciiTheme="majorBidi" w:hAnsiTheme="majorBidi" w:cstheme="majorBidi"/>
                          <w:spacing w:val="2"/>
                        </w:rPr>
                        <w:t>u</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p</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spacing w:val="2"/>
                        </w:rPr>
                        <w:t>b</w:t>
                      </w:r>
                      <w:r w:rsidRPr="007B7AED">
                        <w:rPr>
                          <w:rFonts w:asciiTheme="majorBidi" w:hAnsiTheme="majorBidi" w:cstheme="majorBidi"/>
                          <w:spacing w:val="-2"/>
                        </w:rPr>
                        <w:t>e</w:t>
                      </w:r>
                      <w:r w:rsidRPr="007B7AED">
                        <w:rPr>
                          <w:rFonts w:asciiTheme="majorBidi" w:hAnsiTheme="majorBidi" w:cstheme="majorBidi"/>
                          <w:spacing w:val="-1"/>
                        </w:rPr>
                        <w:t>ri</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s</w:t>
                      </w:r>
                      <w:r w:rsidRPr="007B7AED">
                        <w:rPr>
                          <w:rFonts w:asciiTheme="majorBidi" w:hAnsiTheme="majorBidi" w:cstheme="majorBidi"/>
                          <w:spacing w:val="-2"/>
                        </w:rPr>
                        <w:t>k</w:t>
                      </w:r>
                      <w:r w:rsidRPr="007B7AED">
                        <w:rPr>
                          <w:rFonts w:asciiTheme="majorBidi" w:hAnsiTheme="majorBidi" w:cstheme="majorBidi"/>
                          <w:spacing w:val="2"/>
                        </w:rPr>
                        <w:t>o</w:t>
                      </w:r>
                      <w:r w:rsidRPr="007B7AED">
                        <w:rPr>
                          <w:rFonts w:asciiTheme="majorBidi" w:hAnsiTheme="majorBidi" w:cstheme="majorBidi"/>
                        </w:rPr>
                        <w:t xml:space="preserve">r </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rPr>
                        <w:t xml:space="preserve">t </w:t>
                      </w:r>
                      <w:r w:rsidRPr="007B7AED">
                        <w:rPr>
                          <w:rFonts w:asciiTheme="majorBidi" w:hAnsiTheme="majorBidi" w:cstheme="majorBidi"/>
                          <w:spacing w:val="1"/>
                        </w:rPr>
                        <w:t>m</w:t>
                      </w:r>
                      <w:r w:rsidRPr="007B7AED">
                        <w:rPr>
                          <w:rFonts w:asciiTheme="majorBidi" w:hAnsiTheme="majorBidi" w:cstheme="majorBidi"/>
                          <w:spacing w:val="-2"/>
                        </w:rPr>
                        <w:t>en</w:t>
                      </w:r>
                      <w:r w:rsidRPr="007B7AED">
                        <w:rPr>
                          <w:rFonts w:asciiTheme="majorBidi" w:hAnsiTheme="majorBidi" w:cstheme="majorBidi"/>
                          <w:spacing w:val="2"/>
                        </w:rPr>
                        <w:t>g</w:t>
                      </w:r>
                      <w:r w:rsidRPr="007B7AED">
                        <w:rPr>
                          <w:rFonts w:asciiTheme="majorBidi" w:hAnsiTheme="majorBidi" w:cstheme="majorBidi"/>
                          <w:spacing w:val="-2"/>
                        </w:rPr>
                        <w:t>g</w:t>
                      </w:r>
                      <w:r w:rsidRPr="007B7AED">
                        <w:rPr>
                          <w:rFonts w:asciiTheme="majorBidi" w:hAnsiTheme="majorBidi" w:cstheme="majorBidi"/>
                          <w:spacing w:val="2"/>
                        </w:rPr>
                        <w:t>u</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ke</w:t>
                      </w:r>
                      <w:r w:rsidRPr="007B7AED">
                        <w:rPr>
                          <w:rFonts w:asciiTheme="majorBidi" w:hAnsiTheme="majorBidi" w:cstheme="majorBidi"/>
                          <w:spacing w:val="3"/>
                        </w:rPr>
                        <w:t>t</w:t>
                      </w:r>
                      <w:r w:rsidRPr="007B7AED">
                        <w:rPr>
                          <w:rFonts w:asciiTheme="majorBidi" w:hAnsiTheme="majorBidi" w:cstheme="majorBidi"/>
                          <w:spacing w:val="-2"/>
                        </w:rPr>
                        <w:t>e</w:t>
                      </w:r>
                      <w:r w:rsidRPr="007B7AED">
                        <w:rPr>
                          <w:rFonts w:asciiTheme="majorBidi" w:hAnsiTheme="majorBidi" w:cstheme="majorBidi"/>
                          <w:spacing w:val="2"/>
                        </w:rPr>
                        <w:t>n</w:t>
                      </w:r>
                      <w:r w:rsidRPr="007B7AED">
                        <w:rPr>
                          <w:rFonts w:asciiTheme="majorBidi" w:hAnsiTheme="majorBidi" w:cstheme="majorBidi"/>
                          <w:spacing w:val="-1"/>
                        </w:rPr>
                        <w:t>t</w:t>
                      </w:r>
                      <w:r w:rsidRPr="007B7AED">
                        <w:rPr>
                          <w:rFonts w:asciiTheme="majorBidi" w:hAnsiTheme="majorBidi" w:cstheme="majorBidi"/>
                          <w:spacing w:val="2"/>
                        </w:rPr>
                        <w:t>u</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2"/>
                        </w:rPr>
                        <w:t>b</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3"/>
                        </w:rPr>
                        <w:t>i</w:t>
                      </w:r>
                      <w:r w:rsidRPr="007B7AED">
                        <w:rPr>
                          <w:rFonts w:asciiTheme="majorBidi" w:hAnsiTheme="majorBidi" w:cstheme="majorBidi"/>
                          <w:spacing w:val="-2"/>
                        </w:rPr>
                        <w:t>k</w:t>
                      </w:r>
                      <w:r w:rsidRPr="007B7AED">
                        <w:rPr>
                          <w:rFonts w:asciiTheme="majorBidi" w:hAnsiTheme="majorBidi" w:cstheme="majorBidi"/>
                          <w:spacing w:val="2"/>
                        </w:rPr>
                        <w:t>u</w:t>
                      </w:r>
                      <w:r w:rsidRPr="007B7AED">
                        <w:rPr>
                          <w:rFonts w:asciiTheme="majorBidi" w:hAnsiTheme="majorBidi" w:cstheme="majorBidi"/>
                          <w:spacing w:val="-1"/>
                        </w:rPr>
                        <w:t>t</w:t>
                      </w:r>
                      <w:r w:rsidRPr="007B7AED">
                        <w:rPr>
                          <w:rFonts w:asciiTheme="majorBidi" w:hAnsiTheme="majorBidi" w:cstheme="majorBidi"/>
                        </w:rPr>
                        <w:t>.</w:t>
                      </w:r>
                      <w:proofErr w:type="gramEnd"/>
                    </w:p>
                    <w:p w:rsidR="00484CE5" w:rsidRPr="007B7AED" w:rsidRDefault="00484CE5" w:rsidP="00464F61">
                      <w:pPr>
                        <w:rPr>
                          <w:rFonts w:asciiTheme="majorBidi" w:hAnsiTheme="majorBidi" w:cstheme="majorBidi"/>
                        </w:rPr>
                      </w:pPr>
                      <w:r w:rsidRPr="007B7AED">
                        <w:rPr>
                          <w:rFonts w:asciiTheme="majorBidi" w:hAnsiTheme="majorBidi" w:cstheme="majorBidi"/>
                          <w:spacing w:val="2"/>
                        </w:rPr>
                        <w:t>1</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2"/>
                        </w:rPr>
                        <w:t>P</w:t>
                      </w:r>
                      <w:r w:rsidRPr="007B7AED">
                        <w:rPr>
                          <w:rFonts w:asciiTheme="majorBidi" w:hAnsiTheme="majorBidi" w:cstheme="majorBidi"/>
                          <w:spacing w:val="-2"/>
                        </w:rPr>
                        <w:t>u</w:t>
                      </w:r>
                      <w:r w:rsidRPr="007B7AED">
                        <w:rPr>
                          <w:rFonts w:asciiTheme="majorBidi" w:hAnsiTheme="majorBidi" w:cstheme="majorBidi"/>
                          <w:spacing w:val="2"/>
                        </w:rPr>
                        <w:t>b</w:t>
                      </w:r>
                      <w:r w:rsidRPr="007B7AED">
                        <w:rPr>
                          <w:rFonts w:asciiTheme="majorBidi" w:hAnsiTheme="majorBidi" w:cstheme="majorBidi"/>
                          <w:spacing w:val="-1"/>
                        </w:rPr>
                        <w:t>li</w:t>
                      </w:r>
                      <w:r w:rsidRPr="007B7AED">
                        <w:rPr>
                          <w:rFonts w:asciiTheme="majorBidi" w:hAnsiTheme="majorBidi" w:cstheme="majorBidi"/>
                          <w:spacing w:val="-2"/>
                        </w:rPr>
                        <w:t>ka</w:t>
                      </w:r>
                      <w:r w:rsidRPr="007B7AED">
                        <w:rPr>
                          <w:rFonts w:asciiTheme="majorBidi" w:hAnsiTheme="majorBidi" w:cstheme="majorBidi"/>
                          <w:spacing w:val="2"/>
                        </w:rPr>
                        <w:t>s</w:t>
                      </w:r>
                      <w:r w:rsidRPr="007B7AED">
                        <w:rPr>
                          <w:rFonts w:asciiTheme="majorBidi" w:hAnsiTheme="majorBidi" w:cstheme="majorBidi"/>
                        </w:rPr>
                        <w:t>i</w:t>
                      </w:r>
                      <w:r w:rsidRPr="007B7AED">
                        <w:rPr>
                          <w:rFonts w:asciiTheme="majorBidi" w:hAnsiTheme="majorBidi" w:cstheme="majorBidi"/>
                          <w:spacing w:val="4"/>
                        </w:rPr>
                        <w:t xml:space="preserve"> </w:t>
                      </w:r>
                      <w:r w:rsidRPr="007B7AED">
                        <w:rPr>
                          <w:rFonts w:asciiTheme="majorBidi" w:hAnsiTheme="majorBidi" w:cstheme="majorBidi"/>
                          <w:spacing w:val="3"/>
                        </w:rPr>
                        <w:t>i</w:t>
                      </w:r>
                      <w:r w:rsidRPr="007B7AED">
                        <w:rPr>
                          <w:rFonts w:asciiTheme="majorBidi" w:hAnsiTheme="majorBidi" w:cstheme="majorBidi"/>
                          <w:spacing w:val="-1"/>
                        </w:rPr>
                        <w:t>l</w:t>
                      </w:r>
                      <w:r w:rsidRPr="007B7AED">
                        <w:rPr>
                          <w:rFonts w:asciiTheme="majorBidi" w:hAnsiTheme="majorBidi" w:cstheme="majorBidi"/>
                          <w:spacing w:val="1"/>
                        </w:rPr>
                        <w:t>m</w:t>
                      </w:r>
                      <w:r w:rsidRPr="007B7AED">
                        <w:rPr>
                          <w:rFonts w:asciiTheme="majorBidi" w:hAnsiTheme="majorBidi" w:cstheme="majorBidi"/>
                          <w:spacing w:val="-1"/>
                        </w:rPr>
                        <w:t>i</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3"/>
                        </w:rPr>
                        <w:t xml:space="preserve"> i</w:t>
                      </w:r>
                      <w:r w:rsidRPr="007B7AED">
                        <w:rPr>
                          <w:rFonts w:asciiTheme="majorBidi" w:hAnsiTheme="majorBidi" w:cstheme="majorBidi"/>
                          <w:spacing w:val="-2"/>
                        </w:rPr>
                        <w:t>n</w:t>
                      </w:r>
                      <w:r w:rsidRPr="007B7AED">
                        <w:rPr>
                          <w:rFonts w:asciiTheme="majorBidi" w:hAnsiTheme="majorBidi" w:cstheme="majorBidi"/>
                          <w:spacing w:val="3"/>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s</w:t>
                      </w:r>
                      <w:r w:rsidRPr="007B7AED">
                        <w:rPr>
                          <w:rFonts w:asciiTheme="majorBidi" w:hAnsiTheme="majorBidi" w:cstheme="majorBidi"/>
                          <w:spacing w:val="-1"/>
                        </w:rPr>
                        <w:t>i</w:t>
                      </w:r>
                      <w:r w:rsidRPr="007B7AED">
                        <w:rPr>
                          <w:rFonts w:asciiTheme="majorBidi" w:hAnsiTheme="majorBidi" w:cstheme="majorBidi"/>
                          <w:spacing w:val="2"/>
                        </w:rPr>
                        <w:t>o</w:t>
                      </w:r>
                      <w:r w:rsidRPr="007B7AED">
                        <w:rPr>
                          <w:rFonts w:asciiTheme="majorBidi" w:hAnsiTheme="majorBidi" w:cstheme="majorBidi"/>
                          <w:spacing w:val="-2"/>
                        </w:rPr>
                        <w:t>na</w:t>
                      </w:r>
                      <w:r w:rsidRPr="007B7AED">
                        <w:rPr>
                          <w:rFonts w:asciiTheme="majorBidi" w:hAnsiTheme="majorBidi" w:cstheme="majorBidi"/>
                          <w:spacing w:val="3"/>
                        </w:rPr>
                        <w:t>l</w:t>
                      </w:r>
                      <w:r w:rsidRPr="007B7AED">
                        <w:rPr>
                          <w:rFonts w:asciiTheme="majorBidi" w:hAnsiTheme="majorBidi" w:cstheme="majorBidi"/>
                        </w:rPr>
                        <w:t>:</w:t>
                      </w:r>
                      <w:r w:rsidRPr="007B7AED">
                        <w:rPr>
                          <w:rFonts w:asciiTheme="majorBidi" w:hAnsiTheme="majorBidi" w:cstheme="majorBidi"/>
                          <w:spacing w:val="8"/>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4"/>
                        </w:rPr>
                        <w:t xml:space="preserve"> </w:t>
                      </w:r>
                      <w:r w:rsidRPr="007B7AED">
                        <w:rPr>
                          <w:rFonts w:asciiTheme="majorBidi" w:hAnsiTheme="majorBidi" w:cstheme="majorBidi"/>
                        </w:rPr>
                        <w:t>7</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i/>
                          <w:spacing w:val="2"/>
                        </w:rPr>
                        <w:t>a</w:t>
                      </w:r>
                      <w:r w:rsidRPr="007B7AED">
                        <w:rPr>
                          <w:rFonts w:asciiTheme="majorBidi" w:hAnsiTheme="majorBidi" w:cstheme="majorBidi"/>
                          <w:i/>
                          <w:spacing w:val="-2"/>
                        </w:rPr>
                        <w:t>cc</w:t>
                      </w:r>
                      <w:r w:rsidRPr="007B7AED">
                        <w:rPr>
                          <w:rFonts w:asciiTheme="majorBidi" w:hAnsiTheme="majorBidi" w:cstheme="majorBidi"/>
                          <w:i/>
                          <w:spacing w:val="2"/>
                        </w:rPr>
                        <w:t>ep</w:t>
                      </w:r>
                      <w:r w:rsidRPr="007B7AED">
                        <w:rPr>
                          <w:rFonts w:asciiTheme="majorBidi" w:hAnsiTheme="majorBidi" w:cstheme="majorBidi"/>
                          <w:i/>
                          <w:spacing w:val="-1"/>
                        </w:rPr>
                        <w:t>t</w:t>
                      </w:r>
                      <w:r w:rsidRPr="007B7AED">
                        <w:rPr>
                          <w:rFonts w:asciiTheme="majorBidi" w:hAnsiTheme="majorBidi" w:cstheme="majorBidi"/>
                          <w:i/>
                          <w:spacing w:val="-2"/>
                        </w:rPr>
                        <w:t>e</w:t>
                      </w:r>
                      <w:r w:rsidRPr="007B7AED">
                        <w:rPr>
                          <w:rFonts w:asciiTheme="majorBidi" w:hAnsiTheme="majorBidi" w:cstheme="majorBidi"/>
                          <w:i/>
                          <w:spacing w:val="3"/>
                        </w:rPr>
                        <w:t>d</w:t>
                      </w:r>
                      <w:r w:rsidRPr="007B7AED">
                        <w:rPr>
                          <w:rFonts w:asciiTheme="majorBidi" w:hAnsiTheme="majorBidi" w:cstheme="majorBidi"/>
                          <w:i/>
                          <w:spacing w:val="-1"/>
                        </w:rPr>
                        <w:t>/</w:t>
                      </w:r>
                      <w:r w:rsidRPr="007B7AED">
                        <w:rPr>
                          <w:rFonts w:asciiTheme="majorBidi" w:hAnsiTheme="majorBidi" w:cstheme="majorBidi"/>
                          <w:i/>
                          <w:spacing w:val="-2"/>
                        </w:rPr>
                        <w:t>rev</w:t>
                      </w:r>
                      <w:r w:rsidRPr="007B7AED">
                        <w:rPr>
                          <w:rFonts w:asciiTheme="majorBidi" w:hAnsiTheme="majorBidi" w:cstheme="majorBidi"/>
                          <w:i/>
                          <w:spacing w:val="3"/>
                        </w:rPr>
                        <w:t>i</w:t>
                      </w:r>
                      <w:r w:rsidRPr="007B7AED">
                        <w:rPr>
                          <w:rFonts w:asciiTheme="majorBidi" w:hAnsiTheme="majorBidi" w:cstheme="majorBidi"/>
                          <w:i/>
                          <w:spacing w:val="2"/>
                        </w:rPr>
                        <w:t>e</w:t>
                      </w:r>
                      <w:r w:rsidRPr="007B7AED">
                        <w:rPr>
                          <w:rFonts w:asciiTheme="majorBidi" w:hAnsiTheme="majorBidi" w:cstheme="majorBidi"/>
                          <w:i/>
                          <w:spacing w:val="-3"/>
                        </w:rPr>
                        <w:t>w</w:t>
                      </w:r>
                      <w:r w:rsidRPr="007B7AED">
                        <w:rPr>
                          <w:rFonts w:asciiTheme="majorBidi" w:hAnsiTheme="majorBidi" w:cstheme="majorBidi"/>
                          <w:i/>
                          <w:spacing w:val="-2"/>
                        </w:rPr>
                        <w:t>e</w:t>
                      </w:r>
                      <w:r w:rsidRPr="007B7AED">
                        <w:rPr>
                          <w:rFonts w:asciiTheme="majorBidi" w:hAnsiTheme="majorBidi" w:cstheme="majorBidi"/>
                          <w:i/>
                          <w:spacing w:val="3"/>
                        </w:rPr>
                        <w:t>d</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rPr>
                        <w:t>6</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5"/>
                        </w:rPr>
                        <w:t xml:space="preserve"> </w:t>
                      </w:r>
                      <w:r w:rsidRPr="007B7AED">
                        <w:rPr>
                          <w:rFonts w:asciiTheme="majorBidi" w:hAnsiTheme="majorBidi" w:cstheme="majorBidi"/>
                          <w:i/>
                          <w:spacing w:val="-2"/>
                        </w:rPr>
                        <w:t>s</w:t>
                      </w:r>
                      <w:r w:rsidRPr="007B7AED">
                        <w:rPr>
                          <w:rFonts w:asciiTheme="majorBidi" w:hAnsiTheme="majorBidi" w:cstheme="majorBidi"/>
                          <w:i/>
                          <w:spacing w:val="2"/>
                        </w:rPr>
                        <w:t>ub</w:t>
                      </w:r>
                      <w:r w:rsidRPr="007B7AED">
                        <w:rPr>
                          <w:rFonts w:asciiTheme="majorBidi" w:hAnsiTheme="majorBidi" w:cstheme="majorBidi"/>
                          <w:i/>
                          <w:spacing w:val="1"/>
                        </w:rPr>
                        <w:t>m</w:t>
                      </w:r>
                      <w:r w:rsidRPr="007B7AED">
                        <w:rPr>
                          <w:rFonts w:asciiTheme="majorBidi" w:hAnsiTheme="majorBidi" w:cstheme="majorBidi"/>
                          <w:i/>
                          <w:spacing w:val="-1"/>
                        </w:rPr>
                        <w:t>itt</w:t>
                      </w:r>
                      <w:r w:rsidRPr="007B7AED">
                        <w:rPr>
                          <w:rFonts w:asciiTheme="majorBidi" w:hAnsiTheme="majorBidi" w:cstheme="majorBidi"/>
                          <w:i/>
                          <w:spacing w:val="2"/>
                        </w:rPr>
                        <w:t>e</w:t>
                      </w:r>
                      <w:r w:rsidRPr="007B7AED">
                        <w:rPr>
                          <w:rFonts w:asciiTheme="majorBidi" w:hAnsiTheme="majorBidi" w:cstheme="majorBidi"/>
                          <w:i/>
                        </w:rPr>
                        <w:t>c</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rPr>
                        <w:t>5</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i/>
                          <w:spacing w:val="5"/>
                        </w:rPr>
                        <w:t>D</w:t>
                      </w:r>
                      <w:r w:rsidRPr="007B7AED">
                        <w:rPr>
                          <w:rFonts w:asciiTheme="majorBidi" w:hAnsiTheme="majorBidi" w:cstheme="majorBidi"/>
                          <w:i/>
                          <w:spacing w:val="-2"/>
                        </w:rPr>
                        <w:t>r</w:t>
                      </w:r>
                      <w:r w:rsidRPr="007B7AED">
                        <w:rPr>
                          <w:rFonts w:asciiTheme="majorBidi" w:hAnsiTheme="majorBidi" w:cstheme="majorBidi"/>
                          <w:i/>
                          <w:spacing w:val="2"/>
                        </w:rPr>
                        <w:t>a</w:t>
                      </w:r>
                      <w:r w:rsidRPr="007B7AED">
                        <w:rPr>
                          <w:rFonts w:asciiTheme="majorBidi" w:hAnsiTheme="majorBidi" w:cstheme="majorBidi"/>
                          <w:i/>
                          <w:spacing w:val="-1"/>
                        </w:rPr>
                        <w:t>ft</w:t>
                      </w:r>
                      <w:r w:rsidRPr="007B7AED">
                        <w:rPr>
                          <w:rFonts w:asciiTheme="majorBidi" w:hAnsiTheme="majorBidi" w:cstheme="majorBidi"/>
                        </w:rPr>
                        <w:t>,</w:t>
                      </w:r>
                      <w:r w:rsidRPr="007B7AED">
                        <w:rPr>
                          <w:rFonts w:asciiTheme="majorBidi" w:hAnsiTheme="majorBidi" w:cstheme="majorBidi"/>
                          <w:spacing w:val="6"/>
                        </w:rPr>
                        <w:t xml:space="preserve"> </w:t>
                      </w:r>
                      <w:r w:rsidRPr="007B7AED">
                        <w:rPr>
                          <w:rFonts w:asciiTheme="majorBidi" w:hAnsiTheme="majorBidi" w:cstheme="majorBidi"/>
                        </w:rPr>
                        <w:t>3=</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k</w:t>
                      </w:r>
                      <w:r w:rsidRPr="007B7AED">
                        <w:rPr>
                          <w:rFonts w:asciiTheme="majorBidi" w:hAnsiTheme="majorBidi" w:cstheme="majorBidi"/>
                          <w:spacing w:val="-1"/>
                        </w:rPr>
                        <w:t xml:space="preserve"> </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w:t>
                      </w:r>
                    </w:p>
                    <w:p w:rsidR="00484CE5" w:rsidRPr="007B7AED" w:rsidRDefault="00484CE5" w:rsidP="00464F61">
                      <w:pPr>
                        <w:rPr>
                          <w:rFonts w:asciiTheme="majorBidi" w:hAnsiTheme="majorBidi" w:cstheme="majorBidi"/>
                        </w:rPr>
                      </w:pPr>
                      <w:r w:rsidRPr="007B7AED">
                        <w:rPr>
                          <w:rFonts w:asciiTheme="majorBidi" w:hAnsiTheme="majorBidi" w:cstheme="majorBidi"/>
                          <w:spacing w:val="2"/>
                        </w:rPr>
                        <w:t>2</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2"/>
                        </w:rPr>
                        <w:t>P</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spacing w:val="-2"/>
                        </w:rPr>
                        <w:t>aka</w:t>
                      </w:r>
                      <w:r w:rsidRPr="007B7AED">
                        <w:rPr>
                          <w:rFonts w:asciiTheme="majorBidi" w:hAnsiTheme="majorBidi" w:cstheme="majorBidi"/>
                          <w:spacing w:val="3"/>
                        </w:rPr>
                        <w:t>l</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12"/>
                        </w:rPr>
                        <w:t xml:space="preserve"> </w:t>
                      </w:r>
                      <w:r w:rsidRPr="007B7AED">
                        <w:rPr>
                          <w:rFonts w:asciiTheme="majorBidi" w:hAnsiTheme="majorBidi" w:cstheme="majorBidi"/>
                          <w:spacing w:val="2"/>
                        </w:rPr>
                        <w:t>p</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rPr>
                        <w:t>a</w:t>
                      </w:r>
                      <w:r w:rsidRPr="007B7AED">
                        <w:rPr>
                          <w:rFonts w:asciiTheme="majorBidi" w:hAnsiTheme="majorBidi" w:cstheme="majorBidi"/>
                          <w:spacing w:val="15"/>
                        </w:rPr>
                        <w:t xml:space="preserve"> </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m</w:t>
                      </w:r>
                      <w:r w:rsidRPr="007B7AED">
                        <w:rPr>
                          <w:rFonts w:asciiTheme="majorBidi" w:hAnsiTheme="majorBidi" w:cstheme="majorBidi"/>
                        </w:rPr>
                        <w:t>u</w:t>
                      </w:r>
                      <w:r w:rsidRPr="007B7AED">
                        <w:rPr>
                          <w:rFonts w:asciiTheme="majorBidi" w:hAnsiTheme="majorBidi" w:cstheme="majorBidi"/>
                          <w:spacing w:val="15"/>
                        </w:rPr>
                        <w:t xml:space="preserve"> </w:t>
                      </w:r>
                      <w:r w:rsidRPr="007B7AED">
                        <w:rPr>
                          <w:rFonts w:asciiTheme="majorBidi" w:hAnsiTheme="majorBidi" w:cstheme="majorBidi"/>
                          <w:spacing w:val="-1"/>
                        </w:rPr>
                        <w:t>il</w:t>
                      </w:r>
                      <w:r w:rsidRPr="007B7AED">
                        <w:rPr>
                          <w:rFonts w:asciiTheme="majorBidi" w:hAnsiTheme="majorBidi" w:cstheme="majorBidi"/>
                          <w:spacing w:val="1"/>
                        </w:rPr>
                        <w:t>m</w:t>
                      </w:r>
                      <w:r w:rsidRPr="007B7AED">
                        <w:rPr>
                          <w:rFonts w:asciiTheme="majorBidi" w:hAnsiTheme="majorBidi" w:cstheme="majorBidi"/>
                          <w:spacing w:val="3"/>
                        </w:rPr>
                        <w:t>i</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15"/>
                        </w:rPr>
                        <w:t xml:space="preserve"> </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s</w:t>
                      </w:r>
                      <w:r w:rsidRPr="007B7AED">
                        <w:rPr>
                          <w:rFonts w:asciiTheme="majorBidi" w:hAnsiTheme="majorBidi" w:cstheme="majorBidi"/>
                          <w:spacing w:val="-1"/>
                        </w:rPr>
                        <w:t>i</w:t>
                      </w:r>
                      <w:r w:rsidRPr="007B7AED">
                        <w:rPr>
                          <w:rFonts w:asciiTheme="majorBidi" w:hAnsiTheme="majorBidi" w:cstheme="majorBidi"/>
                          <w:spacing w:val="2"/>
                        </w:rPr>
                        <w:t>o</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1"/>
                        </w:rPr>
                        <w:t>l/</w:t>
                      </w:r>
                      <w:r w:rsidRPr="007B7AED">
                        <w:rPr>
                          <w:rFonts w:asciiTheme="majorBidi" w:hAnsiTheme="majorBidi" w:cstheme="majorBidi"/>
                          <w:spacing w:val="3"/>
                        </w:rPr>
                        <w:t>i</w:t>
                      </w:r>
                      <w:r w:rsidRPr="007B7AED">
                        <w:rPr>
                          <w:rFonts w:asciiTheme="majorBidi" w:hAnsiTheme="majorBidi" w:cstheme="majorBidi"/>
                          <w:spacing w:val="-2"/>
                        </w:rPr>
                        <w:t>n</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na</w:t>
                      </w:r>
                      <w:r w:rsidRPr="007B7AED">
                        <w:rPr>
                          <w:rFonts w:asciiTheme="majorBidi" w:hAnsiTheme="majorBidi" w:cstheme="majorBidi"/>
                          <w:spacing w:val="-2"/>
                        </w:rPr>
                        <w:t>s</w:t>
                      </w:r>
                      <w:r w:rsidRPr="007B7AED">
                        <w:rPr>
                          <w:rFonts w:asciiTheme="majorBidi" w:hAnsiTheme="majorBidi" w:cstheme="majorBidi"/>
                          <w:spacing w:val="-1"/>
                        </w:rPr>
                        <w:t>i</w:t>
                      </w:r>
                      <w:r w:rsidRPr="007B7AED">
                        <w:rPr>
                          <w:rFonts w:asciiTheme="majorBidi" w:hAnsiTheme="majorBidi" w:cstheme="majorBidi"/>
                          <w:spacing w:val="2"/>
                        </w:rPr>
                        <w:t>o</w:t>
                      </w:r>
                      <w:r w:rsidRPr="007B7AED">
                        <w:rPr>
                          <w:rFonts w:asciiTheme="majorBidi" w:hAnsiTheme="majorBidi" w:cstheme="majorBidi"/>
                          <w:spacing w:val="-2"/>
                        </w:rPr>
                        <w:t>na</w:t>
                      </w:r>
                      <w:r w:rsidRPr="007B7AED">
                        <w:rPr>
                          <w:rFonts w:asciiTheme="majorBidi" w:hAnsiTheme="majorBidi" w:cstheme="majorBidi"/>
                          <w:spacing w:val="3"/>
                        </w:rPr>
                        <w:t>l</w:t>
                      </w:r>
                      <w:r w:rsidRPr="007B7AED">
                        <w:rPr>
                          <w:rFonts w:asciiTheme="majorBidi" w:hAnsiTheme="majorBidi" w:cstheme="majorBidi"/>
                        </w:rPr>
                        <w:t>:</w:t>
                      </w:r>
                      <w:r w:rsidRPr="007B7AED">
                        <w:rPr>
                          <w:rFonts w:asciiTheme="majorBidi" w:hAnsiTheme="majorBidi" w:cstheme="majorBidi"/>
                          <w:spacing w:val="12"/>
                        </w:rPr>
                        <w:t xml:space="preserve"> </w:t>
                      </w:r>
                      <w:r w:rsidRPr="007B7AED">
                        <w:rPr>
                          <w:rFonts w:asciiTheme="majorBidi" w:hAnsiTheme="majorBidi" w:cstheme="majorBidi"/>
                          <w:spacing w:val="2"/>
                        </w:rPr>
                        <w:t>S</w:t>
                      </w:r>
                      <w:r w:rsidRPr="007B7AED">
                        <w:rPr>
                          <w:rFonts w:asciiTheme="majorBidi" w:hAnsiTheme="majorBidi" w:cstheme="majorBidi"/>
                          <w:spacing w:val="-2"/>
                        </w:rPr>
                        <w:t>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11"/>
                        </w:rPr>
                        <w:t xml:space="preserve"> </w:t>
                      </w:r>
                      <w:r w:rsidRPr="007B7AED">
                        <w:rPr>
                          <w:rFonts w:asciiTheme="majorBidi" w:hAnsiTheme="majorBidi" w:cstheme="majorBidi"/>
                        </w:rPr>
                        <w:t>7</w:t>
                      </w:r>
                      <w:r w:rsidRPr="007B7AED">
                        <w:rPr>
                          <w:rFonts w:asciiTheme="majorBidi" w:hAnsiTheme="majorBidi" w:cstheme="majorBidi"/>
                          <w:spacing w:val="15"/>
                        </w:rPr>
                        <w:t xml:space="preserve"> </w:t>
                      </w:r>
                      <w:r w:rsidRPr="007B7AED">
                        <w:rPr>
                          <w:rFonts w:asciiTheme="majorBidi" w:hAnsiTheme="majorBidi" w:cstheme="majorBidi"/>
                        </w:rPr>
                        <w:t>=</w:t>
                      </w:r>
                      <w:r w:rsidRPr="007B7AED">
                        <w:rPr>
                          <w:rFonts w:asciiTheme="majorBidi" w:hAnsiTheme="majorBidi" w:cstheme="majorBidi"/>
                          <w:spacing w:val="13"/>
                        </w:rPr>
                        <w:t xml:space="preserve"> </w:t>
                      </w:r>
                      <w:r w:rsidRPr="007B7AED">
                        <w:rPr>
                          <w:rFonts w:asciiTheme="majorBidi" w:hAnsiTheme="majorBidi" w:cstheme="majorBidi"/>
                          <w:spacing w:val="2"/>
                        </w:rPr>
                        <w:t>s</w:t>
                      </w:r>
                      <w:r w:rsidRPr="007B7AED">
                        <w:rPr>
                          <w:rFonts w:asciiTheme="majorBidi" w:hAnsiTheme="majorBidi" w:cstheme="majorBidi"/>
                          <w:spacing w:val="-2"/>
                        </w:rPr>
                        <w:t>u</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h</w:t>
                      </w:r>
                      <w:r w:rsidRPr="007B7AED">
                        <w:rPr>
                          <w:rFonts w:asciiTheme="majorBidi" w:hAnsiTheme="majorBidi" w:cstheme="majorBidi"/>
                          <w:spacing w:val="11"/>
                        </w:rPr>
                        <w:t xml:space="preserve"> </w:t>
                      </w:r>
                      <w:r w:rsidRPr="007B7AED">
                        <w:rPr>
                          <w:rFonts w:asciiTheme="majorBidi" w:hAnsiTheme="majorBidi" w:cstheme="majorBidi"/>
                          <w:spacing w:val="2"/>
                        </w:rPr>
                        <w:t>d</w:t>
                      </w:r>
                      <w:r w:rsidRPr="007B7AED">
                        <w:rPr>
                          <w:rFonts w:asciiTheme="majorBidi" w:hAnsiTheme="majorBidi" w:cstheme="majorBidi"/>
                          <w:spacing w:val="-1"/>
                        </w:rPr>
                        <w:t>i</w:t>
                      </w:r>
                      <w:r w:rsidRPr="007B7AED">
                        <w:rPr>
                          <w:rFonts w:asciiTheme="majorBidi" w:hAnsiTheme="majorBidi" w:cstheme="majorBidi"/>
                          <w:spacing w:val="3"/>
                        </w:rPr>
                        <w:t>l</w:t>
                      </w:r>
                      <w:r w:rsidRPr="007B7AED">
                        <w:rPr>
                          <w:rFonts w:asciiTheme="majorBidi" w:hAnsiTheme="majorBidi" w:cstheme="majorBidi"/>
                          <w:spacing w:val="-2"/>
                        </w:rPr>
                        <w:t>a</w:t>
                      </w:r>
                      <w:r w:rsidRPr="007B7AED">
                        <w:rPr>
                          <w:rFonts w:asciiTheme="majorBidi" w:hAnsiTheme="majorBidi" w:cstheme="majorBidi"/>
                          <w:spacing w:val="2"/>
                        </w:rPr>
                        <w:t>k</w:t>
                      </w:r>
                      <w:r w:rsidRPr="007B7AED">
                        <w:rPr>
                          <w:rFonts w:asciiTheme="majorBidi" w:hAnsiTheme="majorBidi" w:cstheme="majorBidi"/>
                          <w:spacing w:val="-2"/>
                        </w:rPr>
                        <w:t>s</w:t>
                      </w:r>
                      <w:r w:rsidRPr="007B7AED">
                        <w:rPr>
                          <w:rFonts w:asciiTheme="majorBidi" w:hAnsiTheme="majorBidi" w:cstheme="majorBidi"/>
                          <w:spacing w:val="2"/>
                        </w:rPr>
                        <w:t>a</w:t>
                      </w:r>
                      <w:r w:rsidRPr="007B7AED">
                        <w:rPr>
                          <w:rFonts w:asciiTheme="majorBidi" w:hAnsiTheme="majorBidi" w:cstheme="majorBidi"/>
                          <w:spacing w:val="-2"/>
                        </w:rPr>
                        <w:t>n</w:t>
                      </w:r>
                      <w:r w:rsidRPr="007B7AED">
                        <w:rPr>
                          <w:rFonts w:asciiTheme="majorBidi" w:hAnsiTheme="majorBidi" w:cstheme="majorBidi"/>
                          <w:spacing w:val="2"/>
                        </w:rPr>
                        <w:t>a</w:t>
                      </w:r>
                      <w:r w:rsidRPr="007B7AED">
                        <w:rPr>
                          <w:rFonts w:asciiTheme="majorBidi" w:hAnsiTheme="majorBidi" w:cstheme="majorBidi"/>
                          <w:spacing w:val="-2"/>
                        </w:rPr>
                        <w:t>kan</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rPr>
                        <w:t>6</w:t>
                      </w:r>
                      <w:r w:rsidRPr="007B7AED">
                        <w:rPr>
                          <w:rFonts w:asciiTheme="majorBidi" w:hAnsiTheme="majorBidi" w:cstheme="majorBidi"/>
                          <w:spacing w:val="15"/>
                        </w:rPr>
                        <w:t xml:space="preserve"> </w:t>
                      </w:r>
                      <w:r w:rsidRPr="007B7AED">
                        <w:rPr>
                          <w:rFonts w:asciiTheme="majorBidi" w:hAnsiTheme="majorBidi" w:cstheme="majorBidi"/>
                        </w:rPr>
                        <w:t>=</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spacing w:val="-1"/>
                        </w:rPr>
                        <w:t>t</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5</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3</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k</w:t>
                      </w:r>
                      <w:r w:rsidRPr="007B7AED">
                        <w:rPr>
                          <w:rFonts w:asciiTheme="majorBidi" w:hAnsiTheme="majorBidi" w:cstheme="majorBidi"/>
                          <w:spacing w:val="-1"/>
                        </w:rPr>
                        <w:t xml:space="preserve"> </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w:t>
                      </w:r>
                    </w:p>
                    <w:p w:rsidR="00484CE5" w:rsidRPr="007B7AED" w:rsidRDefault="00484CE5" w:rsidP="00464F61">
                      <w:pPr>
                        <w:rPr>
                          <w:rFonts w:asciiTheme="majorBidi" w:hAnsiTheme="majorBidi" w:cstheme="majorBidi"/>
                        </w:rPr>
                      </w:pPr>
                      <w:r w:rsidRPr="007B7AED">
                        <w:rPr>
                          <w:rFonts w:asciiTheme="majorBidi" w:hAnsiTheme="majorBidi" w:cstheme="majorBidi"/>
                          <w:spacing w:val="2"/>
                        </w:rPr>
                        <w:t>3</w:t>
                      </w:r>
                      <w:r w:rsidRPr="007B7AED">
                        <w:rPr>
                          <w:rFonts w:asciiTheme="majorBidi" w:hAnsiTheme="majorBidi" w:cstheme="majorBidi"/>
                        </w:rPr>
                        <w:t xml:space="preserve">.  </w:t>
                      </w:r>
                      <w:r w:rsidRPr="007B7AED">
                        <w:rPr>
                          <w:rFonts w:asciiTheme="majorBidi" w:hAnsiTheme="majorBidi" w:cstheme="majorBidi"/>
                          <w:spacing w:val="29"/>
                        </w:rPr>
                        <w:t xml:space="preserve"> </w:t>
                      </w:r>
                      <w:proofErr w:type="gramStart"/>
                      <w:r w:rsidRPr="007B7AED">
                        <w:rPr>
                          <w:rFonts w:asciiTheme="majorBidi" w:hAnsiTheme="majorBidi" w:cstheme="majorBidi"/>
                          <w:spacing w:val="1"/>
                        </w:rPr>
                        <w:t>HK</w:t>
                      </w:r>
                      <w:r w:rsidRPr="007B7AED">
                        <w:rPr>
                          <w:rFonts w:asciiTheme="majorBidi" w:hAnsiTheme="majorBidi" w:cstheme="majorBidi"/>
                        </w:rPr>
                        <w:t>I</w:t>
                      </w:r>
                      <w:r w:rsidRPr="007B7AED">
                        <w:rPr>
                          <w:rFonts w:asciiTheme="majorBidi" w:hAnsiTheme="majorBidi" w:cstheme="majorBidi"/>
                          <w:spacing w:val="-4"/>
                        </w:rPr>
                        <w:t xml:space="preserve"> </w:t>
                      </w:r>
                      <w:r w:rsidRPr="007B7AED">
                        <w:rPr>
                          <w:rFonts w:asciiTheme="majorBidi" w:hAnsiTheme="majorBidi" w:cstheme="majorBidi"/>
                        </w:rPr>
                        <w:t>:</w:t>
                      </w:r>
                      <w:proofErr w:type="gramEnd"/>
                      <w:r w:rsidRPr="007B7AED">
                        <w:rPr>
                          <w:rFonts w:asciiTheme="majorBidi" w:hAnsiTheme="majorBidi" w:cstheme="majorBidi"/>
                        </w:rPr>
                        <w:t xml:space="preserve"> </w:t>
                      </w:r>
                      <w:r w:rsidRPr="007B7AED">
                        <w:rPr>
                          <w:rFonts w:asciiTheme="majorBidi" w:hAnsiTheme="majorBidi" w:cstheme="majorBidi"/>
                          <w:spacing w:val="2"/>
                        </w:rPr>
                        <w:t>S</w:t>
                      </w:r>
                      <w:r w:rsidRPr="007B7AED">
                        <w:rPr>
                          <w:rFonts w:asciiTheme="majorBidi" w:hAnsiTheme="majorBidi" w:cstheme="majorBidi"/>
                          <w:spacing w:val="-2"/>
                        </w:rPr>
                        <w:t>k</w:t>
                      </w:r>
                      <w:r w:rsidRPr="007B7AED">
                        <w:rPr>
                          <w:rFonts w:asciiTheme="majorBidi" w:hAnsiTheme="majorBidi" w:cstheme="majorBidi"/>
                          <w:spacing w:val="2"/>
                        </w:rPr>
                        <w:t>o</w:t>
                      </w:r>
                      <w:r w:rsidRPr="007B7AED">
                        <w:rPr>
                          <w:rFonts w:asciiTheme="majorBidi" w:hAnsiTheme="majorBidi" w:cstheme="majorBidi"/>
                        </w:rPr>
                        <w:t>r 7</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w:t>
                      </w:r>
                      <w:r w:rsidRPr="007B7AED">
                        <w:rPr>
                          <w:rFonts w:asciiTheme="majorBidi" w:hAnsiTheme="majorBidi" w:cstheme="majorBidi"/>
                          <w:spacing w:val="-2"/>
                        </w:rPr>
                        <w:t>e</w:t>
                      </w:r>
                      <w:r w:rsidRPr="007B7AED">
                        <w:rPr>
                          <w:rFonts w:asciiTheme="majorBidi" w:hAnsiTheme="majorBidi" w:cstheme="majorBidi"/>
                          <w:spacing w:val="-1"/>
                        </w:rPr>
                        <w:t>r</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spacing w:val="-1"/>
                        </w:rPr>
                        <w:t>t</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6</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3"/>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rPr>
                        <w:t>,</w:t>
                      </w:r>
                      <w:r w:rsidRPr="007B7AED">
                        <w:rPr>
                          <w:rFonts w:asciiTheme="majorBidi" w:hAnsiTheme="majorBidi" w:cstheme="majorBidi"/>
                          <w:spacing w:val="2"/>
                        </w:rPr>
                        <w:t xml:space="preserve"> 5</w:t>
                      </w:r>
                      <w:r w:rsidRPr="007B7AED">
                        <w:rPr>
                          <w:rFonts w:asciiTheme="majorBidi" w:hAnsiTheme="majorBidi" w:cstheme="majorBidi"/>
                        </w:rPr>
                        <w:t>=</w:t>
                      </w:r>
                      <w:r w:rsidRPr="007B7AED">
                        <w:rPr>
                          <w:rFonts w:asciiTheme="majorBidi" w:hAnsiTheme="majorBidi" w:cstheme="majorBidi"/>
                          <w:spacing w:val="-3"/>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ak</w:t>
                      </w:r>
                      <w:r w:rsidRPr="007B7AED">
                        <w:rPr>
                          <w:rFonts w:asciiTheme="majorBidi" w:hAnsiTheme="majorBidi" w:cstheme="majorBidi"/>
                        </w:rPr>
                        <w:t>.</w:t>
                      </w:r>
                    </w:p>
                    <w:p w:rsidR="00484CE5" w:rsidRPr="007B7AED" w:rsidRDefault="00484CE5" w:rsidP="00464F61">
                      <w:pPr>
                        <w:rPr>
                          <w:rFonts w:asciiTheme="majorBidi" w:hAnsiTheme="majorBidi" w:cstheme="majorBidi"/>
                        </w:rPr>
                      </w:pPr>
                      <w:r w:rsidRPr="007B7AED">
                        <w:rPr>
                          <w:rFonts w:asciiTheme="majorBidi" w:hAnsiTheme="majorBidi" w:cstheme="majorBidi"/>
                          <w:spacing w:val="2"/>
                        </w:rPr>
                        <w:t>4</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2"/>
                        </w:rPr>
                        <w:t>P</w:t>
                      </w:r>
                      <w:r w:rsidRPr="007B7AED">
                        <w:rPr>
                          <w:rFonts w:asciiTheme="majorBidi" w:hAnsiTheme="majorBidi" w:cstheme="majorBidi"/>
                          <w:spacing w:val="-1"/>
                        </w:rPr>
                        <w:t>r</w:t>
                      </w:r>
                      <w:r w:rsidRPr="007B7AED">
                        <w:rPr>
                          <w:rFonts w:asciiTheme="majorBidi" w:hAnsiTheme="majorBidi" w:cstheme="majorBidi"/>
                          <w:spacing w:val="2"/>
                        </w:rPr>
                        <w:t>od</w:t>
                      </w:r>
                      <w:r w:rsidRPr="007B7AED">
                        <w:rPr>
                          <w:rFonts w:asciiTheme="majorBidi" w:hAnsiTheme="majorBidi" w:cstheme="majorBidi"/>
                          <w:spacing w:val="-2"/>
                        </w:rPr>
                        <w:t>uk</w:t>
                      </w:r>
                      <w:r w:rsidRPr="007B7AED">
                        <w:rPr>
                          <w:rFonts w:asciiTheme="majorBidi" w:hAnsiTheme="majorBidi" w:cstheme="majorBidi"/>
                          <w:spacing w:val="-1"/>
                        </w:rPr>
                        <w:t>/</w:t>
                      </w:r>
                      <w:r w:rsidRPr="007B7AED">
                        <w:rPr>
                          <w:rFonts w:asciiTheme="majorBidi" w:hAnsiTheme="majorBidi" w:cstheme="majorBidi"/>
                        </w:rPr>
                        <w:t>M</w:t>
                      </w:r>
                      <w:r w:rsidRPr="007B7AED">
                        <w:rPr>
                          <w:rFonts w:asciiTheme="majorBidi" w:hAnsiTheme="majorBidi" w:cstheme="majorBidi"/>
                          <w:spacing w:val="2"/>
                        </w:rPr>
                        <w:t>od</w:t>
                      </w:r>
                      <w:r w:rsidRPr="007B7AED">
                        <w:rPr>
                          <w:rFonts w:asciiTheme="majorBidi" w:hAnsiTheme="majorBidi" w:cstheme="majorBidi"/>
                          <w:spacing w:val="-2"/>
                        </w:rPr>
                        <w:t>e</w:t>
                      </w:r>
                      <w:r w:rsidRPr="007B7AED">
                        <w:rPr>
                          <w:rFonts w:asciiTheme="majorBidi" w:hAnsiTheme="majorBidi" w:cstheme="majorBidi"/>
                          <w:spacing w:val="-1"/>
                        </w:rPr>
                        <w:t>l/</w:t>
                      </w:r>
                      <w:r w:rsidRPr="007B7AED">
                        <w:rPr>
                          <w:rFonts w:asciiTheme="majorBidi" w:hAnsiTheme="majorBidi" w:cstheme="majorBidi"/>
                          <w:spacing w:val="2"/>
                        </w:rPr>
                        <w:t>P</w:t>
                      </w:r>
                      <w:r w:rsidRPr="007B7AED">
                        <w:rPr>
                          <w:rFonts w:asciiTheme="majorBidi" w:hAnsiTheme="majorBidi" w:cstheme="majorBidi"/>
                          <w:spacing w:val="-2"/>
                        </w:rPr>
                        <w:t>u</w:t>
                      </w:r>
                      <w:r w:rsidRPr="007B7AED">
                        <w:rPr>
                          <w:rFonts w:asciiTheme="majorBidi" w:hAnsiTheme="majorBidi" w:cstheme="majorBidi"/>
                          <w:spacing w:val="-1"/>
                        </w:rPr>
                        <w:t>r</w:t>
                      </w:r>
                      <w:r w:rsidRPr="007B7AED">
                        <w:rPr>
                          <w:rFonts w:asciiTheme="majorBidi" w:hAnsiTheme="majorBidi" w:cstheme="majorBidi"/>
                          <w:spacing w:val="1"/>
                        </w:rPr>
                        <w:t>w</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spacing w:val="-2"/>
                        </w:rPr>
                        <w:t>u</w:t>
                      </w:r>
                      <w:r w:rsidRPr="007B7AED">
                        <w:rPr>
                          <w:rFonts w:asciiTheme="majorBidi" w:hAnsiTheme="majorBidi" w:cstheme="majorBidi"/>
                          <w:spacing w:val="2"/>
                        </w:rPr>
                        <w:t>pa</w:t>
                      </w:r>
                      <w:r w:rsidRPr="007B7AED">
                        <w:rPr>
                          <w:rFonts w:asciiTheme="majorBidi" w:hAnsiTheme="majorBidi" w:cstheme="majorBidi"/>
                          <w:spacing w:val="-1"/>
                        </w:rPr>
                        <w:t>/</w:t>
                      </w:r>
                      <w:r w:rsidRPr="007B7AED">
                        <w:rPr>
                          <w:rFonts w:asciiTheme="majorBidi" w:hAnsiTheme="majorBidi" w:cstheme="majorBidi"/>
                          <w:spacing w:val="1"/>
                        </w:rPr>
                        <w:t>D</w:t>
                      </w:r>
                      <w:r w:rsidRPr="007B7AED">
                        <w:rPr>
                          <w:rFonts w:asciiTheme="majorBidi" w:hAnsiTheme="majorBidi" w:cstheme="majorBidi"/>
                          <w:spacing w:val="-2"/>
                        </w:rPr>
                        <w:t>e</w:t>
                      </w:r>
                      <w:r w:rsidRPr="007B7AED">
                        <w:rPr>
                          <w:rFonts w:asciiTheme="majorBidi" w:hAnsiTheme="majorBidi" w:cstheme="majorBidi"/>
                          <w:spacing w:val="2"/>
                        </w:rPr>
                        <w:t>s</w:t>
                      </w:r>
                      <w:r w:rsidRPr="007B7AED">
                        <w:rPr>
                          <w:rFonts w:asciiTheme="majorBidi" w:hAnsiTheme="majorBidi" w:cstheme="majorBidi"/>
                          <w:spacing w:val="-2"/>
                        </w:rPr>
                        <w:t>a</w:t>
                      </w:r>
                      <w:r w:rsidRPr="007B7AED">
                        <w:rPr>
                          <w:rFonts w:asciiTheme="majorBidi" w:hAnsiTheme="majorBidi" w:cstheme="majorBidi"/>
                          <w:spacing w:val="-1"/>
                        </w:rPr>
                        <w:t>i</w:t>
                      </w:r>
                      <w:r w:rsidRPr="007B7AED">
                        <w:rPr>
                          <w:rFonts w:asciiTheme="majorBidi" w:hAnsiTheme="majorBidi" w:cstheme="majorBidi"/>
                          <w:spacing w:val="2"/>
                        </w:rPr>
                        <w:t>n</w:t>
                      </w:r>
                      <w:r w:rsidRPr="007B7AED">
                        <w:rPr>
                          <w:rFonts w:asciiTheme="majorBidi" w:hAnsiTheme="majorBidi" w:cstheme="majorBidi"/>
                          <w:spacing w:val="-1"/>
                        </w:rPr>
                        <w:t>/</w:t>
                      </w:r>
                      <w:r w:rsidRPr="007B7AED">
                        <w:rPr>
                          <w:rFonts w:asciiTheme="majorBidi" w:hAnsiTheme="majorBidi" w:cstheme="majorBidi"/>
                          <w:spacing w:val="1"/>
                        </w:rPr>
                        <w:t>K</w:t>
                      </w:r>
                      <w:r w:rsidRPr="007B7AED">
                        <w:rPr>
                          <w:rFonts w:asciiTheme="majorBidi" w:hAnsiTheme="majorBidi" w:cstheme="majorBidi"/>
                          <w:spacing w:val="-2"/>
                        </w:rPr>
                        <w:t>a</w:t>
                      </w:r>
                      <w:r w:rsidRPr="007B7AED">
                        <w:rPr>
                          <w:rFonts w:asciiTheme="majorBidi" w:hAnsiTheme="majorBidi" w:cstheme="majorBidi"/>
                          <w:spacing w:val="2"/>
                        </w:rPr>
                        <w:t>r</w:t>
                      </w:r>
                      <w:r w:rsidRPr="007B7AED">
                        <w:rPr>
                          <w:rFonts w:asciiTheme="majorBidi" w:hAnsiTheme="majorBidi" w:cstheme="majorBidi"/>
                          <w:spacing w:val="-2"/>
                        </w:rPr>
                        <w:t>y</w:t>
                      </w:r>
                      <w:r w:rsidRPr="007B7AED">
                        <w:rPr>
                          <w:rFonts w:asciiTheme="majorBidi" w:hAnsiTheme="majorBidi" w:cstheme="majorBidi"/>
                        </w:rPr>
                        <w:t>a</w:t>
                      </w:r>
                      <w:r w:rsidRPr="007B7AED">
                        <w:rPr>
                          <w:rFonts w:asciiTheme="majorBidi" w:hAnsiTheme="majorBidi" w:cstheme="majorBidi"/>
                          <w:spacing w:val="3"/>
                        </w:rPr>
                        <w:t xml:space="preserve"> </w:t>
                      </w:r>
                      <w:r w:rsidRPr="007B7AED">
                        <w:rPr>
                          <w:rFonts w:asciiTheme="majorBidi" w:hAnsiTheme="majorBidi" w:cstheme="majorBidi"/>
                          <w:spacing w:val="2"/>
                        </w:rPr>
                        <w:t>s</w:t>
                      </w:r>
                      <w:r w:rsidRPr="007B7AED">
                        <w:rPr>
                          <w:rFonts w:asciiTheme="majorBidi" w:hAnsiTheme="majorBidi" w:cstheme="majorBidi"/>
                          <w:spacing w:val="-2"/>
                        </w:rPr>
                        <w:t>en</w:t>
                      </w:r>
                      <w:r w:rsidRPr="007B7AED">
                        <w:rPr>
                          <w:rFonts w:asciiTheme="majorBidi" w:hAnsiTheme="majorBidi" w:cstheme="majorBidi"/>
                          <w:spacing w:val="3"/>
                        </w:rPr>
                        <w:t>i/</w:t>
                      </w:r>
                      <w:r w:rsidRPr="007B7AED">
                        <w:rPr>
                          <w:rFonts w:asciiTheme="majorBidi" w:hAnsiTheme="majorBidi" w:cstheme="majorBidi"/>
                          <w:spacing w:val="1"/>
                        </w:rPr>
                        <w:t>R</w:t>
                      </w:r>
                      <w:r w:rsidRPr="007B7AED">
                        <w:rPr>
                          <w:rFonts w:asciiTheme="majorBidi" w:hAnsiTheme="majorBidi" w:cstheme="majorBidi"/>
                          <w:spacing w:val="-2"/>
                        </w:rPr>
                        <w:t>ek</w:t>
                      </w:r>
                      <w:r w:rsidRPr="007B7AED">
                        <w:rPr>
                          <w:rFonts w:asciiTheme="majorBidi" w:hAnsiTheme="majorBidi" w:cstheme="majorBidi"/>
                          <w:spacing w:val="2"/>
                        </w:rPr>
                        <w:t>a</w:t>
                      </w:r>
                      <w:r w:rsidRPr="007B7AED">
                        <w:rPr>
                          <w:rFonts w:asciiTheme="majorBidi" w:hAnsiTheme="majorBidi" w:cstheme="majorBidi"/>
                          <w:spacing w:val="-2"/>
                        </w:rPr>
                        <w:t>ya</w:t>
                      </w:r>
                      <w:r w:rsidRPr="007B7AED">
                        <w:rPr>
                          <w:rFonts w:asciiTheme="majorBidi" w:hAnsiTheme="majorBidi" w:cstheme="majorBidi"/>
                          <w:spacing w:val="2"/>
                        </w:rPr>
                        <w:t>s</w:t>
                      </w:r>
                      <w:r w:rsidRPr="007B7AED">
                        <w:rPr>
                          <w:rFonts w:asciiTheme="majorBidi" w:hAnsiTheme="majorBidi" w:cstheme="majorBidi"/>
                        </w:rPr>
                        <w:t>a</w:t>
                      </w:r>
                      <w:r w:rsidRPr="007B7AED">
                        <w:rPr>
                          <w:rFonts w:asciiTheme="majorBidi" w:hAnsiTheme="majorBidi" w:cstheme="majorBidi"/>
                          <w:spacing w:val="3"/>
                        </w:rPr>
                        <w:t xml:space="preserve"> </w:t>
                      </w:r>
                      <w:r w:rsidRPr="007B7AED">
                        <w:rPr>
                          <w:rFonts w:asciiTheme="majorBidi" w:hAnsiTheme="majorBidi" w:cstheme="majorBidi"/>
                          <w:spacing w:val="-2"/>
                        </w:rPr>
                        <w:t>S</w:t>
                      </w:r>
                      <w:r w:rsidRPr="007B7AED">
                        <w:rPr>
                          <w:rFonts w:asciiTheme="majorBidi" w:hAnsiTheme="majorBidi" w:cstheme="majorBidi"/>
                          <w:spacing w:val="2"/>
                        </w:rPr>
                        <w:t>o</w:t>
                      </w:r>
                      <w:r w:rsidRPr="007B7AED">
                        <w:rPr>
                          <w:rFonts w:asciiTheme="majorBidi" w:hAnsiTheme="majorBidi" w:cstheme="majorBidi"/>
                          <w:spacing w:val="-2"/>
                        </w:rPr>
                        <w:t>s</w:t>
                      </w:r>
                      <w:r w:rsidRPr="007B7AED">
                        <w:rPr>
                          <w:rFonts w:asciiTheme="majorBidi" w:hAnsiTheme="majorBidi" w:cstheme="majorBidi"/>
                          <w:spacing w:val="3"/>
                        </w:rPr>
                        <w:t>i</w:t>
                      </w:r>
                      <w:r w:rsidRPr="007B7AED">
                        <w:rPr>
                          <w:rFonts w:asciiTheme="majorBidi" w:hAnsiTheme="majorBidi" w:cstheme="majorBidi"/>
                          <w:spacing w:val="-2"/>
                        </w:rPr>
                        <w:t>a</w:t>
                      </w:r>
                      <w:r w:rsidRPr="007B7AED">
                        <w:rPr>
                          <w:rFonts w:asciiTheme="majorBidi" w:hAnsiTheme="majorBidi" w:cstheme="majorBidi"/>
                          <w:spacing w:val="-1"/>
                        </w:rPr>
                        <w:t>l</w:t>
                      </w:r>
                      <w:r w:rsidRPr="007B7AED">
                        <w:rPr>
                          <w:rFonts w:asciiTheme="majorBidi" w:hAnsiTheme="majorBidi" w:cstheme="majorBidi"/>
                        </w:rPr>
                        <w:t>:</w:t>
                      </w:r>
                      <w:r w:rsidRPr="007B7AED">
                        <w:rPr>
                          <w:rFonts w:asciiTheme="majorBidi" w:hAnsiTheme="majorBidi" w:cstheme="majorBidi"/>
                          <w:spacing w:val="8"/>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w:t>
                      </w:r>
                      <w:r w:rsidRPr="007B7AED">
                        <w:rPr>
                          <w:rFonts w:asciiTheme="majorBidi" w:hAnsiTheme="majorBidi" w:cstheme="majorBidi"/>
                          <w:spacing w:val="4"/>
                        </w:rPr>
                        <w:t xml:space="preserve"> </w:t>
                      </w:r>
                      <w:r w:rsidRPr="007B7AED">
                        <w:rPr>
                          <w:rFonts w:asciiTheme="majorBidi" w:hAnsiTheme="majorBidi" w:cstheme="majorBidi"/>
                        </w:rPr>
                        <w:t>7</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spacing w:val="14"/>
                        </w:rPr>
                        <w:t xml:space="preserve"> </w:t>
                      </w:r>
                      <w:r w:rsidRPr="007B7AED">
                        <w:rPr>
                          <w:rFonts w:asciiTheme="majorBidi" w:hAnsiTheme="majorBidi" w:cstheme="majorBidi"/>
                          <w:spacing w:val="-2"/>
                        </w:rPr>
                        <w:t>su</w:t>
                      </w:r>
                      <w:r w:rsidRPr="007B7AED">
                        <w:rPr>
                          <w:rFonts w:asciiTheme="majorBidi" w:hAnsiTheme="majorBidi" w:cstheme="majorBidi"/>
                          <w:spacing w:val="2"/>
                        </w:rPr>
                        <w:t>da</w:t>
                      </w:r>
                      <w:r w:rsidRPr="007B7AED">
                        <w:rPr>
                          <w:rFonts w:asciiTheme="majorBidi" w:hAnsiTheme="majorBidi" w:cstheme="majorBidi"/>
                        </w:rPr>
                        <w:t>h</w:t>
                      </w:r>
                      <w:r w:rsidRPr="007B7AED">
                        <w:rPr>
                          <w:rFonts w:asciiTheme="majorBidi" w:hAnsiTheme="majorBidi" w:cstheme="majorBidi"/>
                          <w:spacing w:val="3"/>
                        </w:rPr>
                        <w:t xml:space="preserve"> </w:t>
                      </w:r>
                      <w:r w:rsidRPr="007B7AED">
                        <w:rPr>
                          <w:rFonts w:asciiTheme="majorBidi" w:hAnsiTheme="majorBidi" w:cstheme="majorBidi"/>
                          <w:spacing w:val="-1"/>
                        </w:rPr>
                        <w:t>j</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rPr>
                        <w:t>i,</w:t>
                      </w:r>
                      <w:r w:rsidRPr="007B7AED">
                        <w:rPr>
                          <w:rFonts w:asciiTheme="majorBidi" w:hAnsiTheme="majorBidi" w:cstheme="majorBidi"/>
                          <w:spacing w:val="6"/>
                        </w:rPr>
                        <w:t xml:space="preserve"> </w:t>
                      </w:r>
                      <w:r w:rsidRPr="007B7AED">
                        <w:rPr>
                          <w:rFonts w:asciiTheme="majorBidi" w:hAnsiTheme="majorBidi" w:cstheme="majorBidi"/>
                        </w:rPr>
                        <w:t>6</w:t>
                      </w:r>
                      <w:r w:rsidRPr="007B7AED">
                        <w:rPr>
                          <w:rFonts w:asciiTheme="majorBidi" w:hAnsiTheme="majorBidi" w:cstheme="majorBidi"/>
                          <w:spacing w:val="7"/>
                        </w:rPr>
                        <w:t xml:space="preserve"> </w:t>
                      </w:r>
                      <w:r w:rsidRPr="007B7AED">
                        <w:rPr>
                          <w:rFonts w:asciiTheme="majorBidi" w:hAnsiTheme="majorBidi" w:cstheme="majorBidi"/>
                        </w:rPr>
                        <w:t>=</w:t>
                      </w:r>
                      <w:r w:rsidRPr="007B7AED">
                        <w:rPr>
                          <w:rFonts w:asciiTheme="majorBidi" w:hAnsiTheme="majorBidi" w:cstheme="majorBidi"/>
                          <w:lang w:val="id-ID"/>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3"/>
                        </w:rPr>
                        <w:t>f</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5</w:t>
                      </w:r>
                      <w:r w:rsidRPr="007B7AED">
                        <w:rPr>
                          <w:rFonts w:asciiTheme="majorBidi" w:hAnsiTheme="majorBidi" w:cstheme="majorBidi"/>
                          <w:spacing w:val="-1"/>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 xml:space="preserve">k </w:t>
                      </w:r>
                      <w:r w:rsidRPr="007B7AED">
                        <w:rPr>
                          <w:rFonts w:asciiTheme="majorBidi" w:hAnsiTheme="majorBidi" w:cstheme="majorBidi"/>
                          <w:spacing w:val="-2"/>
                        </w:rPr>
                        <w:t>a</w:t>
                      </w:r>
                      <w:r w:rsidRPr="007B7AED">
                        <w:rPr>
                          <w:rFonts w:asciiTheme="majorBidi" w:hAnsiTheme="majorBidi" w:cstheme="majorBidi"/>
                          <w:spacing w:val="2"/>
                        </w:rPr>
                        <w:t>d</w:t>
                      </w:r>
                      <w:r w:rsidRPr="007B7AED">
                        <w:rPr>
                          <w:rFonts w:asciiTheme="majorBidi" w:hAnsiTheme="majorBidi" w:cstheme="majorBidi"/>
                          <w:spacing w:val="-1"/>
                        </w:rPr>
                        <w:t>a</w:t>
                      </w:r>
                      <w:r w:rsidRPr="007B7AED">
                        <w:rPr>
                          <w:rFonts w:asciiTheme="majorBidi" w:hAnsiTheme="majorBidi" w:cstheme="majorBidi"/>
                        </w:rPr>
                        <w:t>.</w:t>
                      </w:r>
                    </w:p>
                    <w:p w:rsidR="00484CE5" w:rsidRPr="007B7AED" w:rsidRDefault="00484CE5" w:rsidP="007B7AED">
                      <w:pPr>
                        <w:rPr>
                          <w:rFonts w:asciiTheme="majorBidi" w:hAnsiTheme="majorBidi" w:cstheme="majorBidi"/>
                          <w:lang w:val="id-ID"/>
                        </w:rPr>
                      </w:pPr>
                      <w:r w:rsidRPr="007B7AED">
                        <w:rPr>
                          <w:rFonts w:asciiTheme="majorBidi" w:hAnsiTheme="majorBidi" w:cstheme="majorBidi"/>
                          <w:spacing w:val="2"/>
                        </w:rPr>
                        <w:t>5</w:t>
                      </w:r>
                      <w:r w:rsidRPr="007B7AED">
                        <w:rPr>
                          <w:rFonts w:asciiTheme="majorBidi" w:hAnsiTheme="majorBidi" w:cstheme="majorBidi"/>
                        </w:rPr>
                        <w:t xml:space="preserve">.  </w:t>
                      </w:r>
                      <w:r w:rsidRPr="007B7AED">
                        <w:rPr>
                          <w:rFonts w:asciiTheme="majorBidi" w:hAnsiTheme="majorBidi" w:cstheme="majorBidi"/>
                          <w:spacing w:val="29"/>
                        </w:rPr>
                        <w:t xml:space="preserve"> </w:t>
                      </w:r>
                      <w:r w:rsidRPr="007B7AED">
                        <w:rPr>
                          <w:rFonts w:asciiTheme="majorBidi" w:hAnsiTheme="majorBidi" w:cstheme="majorBidi"/>
                          <w:spacing w:val="1"/>
                        </w:rPr>
                        <w:t>B</w:t>
                      </w:r>
                      <w:r w:rsidRPr="007B7AED">
                        <w:rPr>
                          <w:rFonts w:asciiTheme="majorBidi" w:hAnsiTheme="majorBidi" w:cstheme="majorBidi"/>
                          <w:spacing w:val="-2"/>
                        </w:rPr>
                        <w:t>ah</w:t>
                      </w:r>
                      <w:r w:rsidRPr="007B7AED">
                        <w:rPr>
                          <w:rFonts w:asciiTheme="majorBidi" w:hAnsiTheme="majorBidi" w:cstheme="majorBidi"/>
                          <w:spacing w:val="2"/>
                        </w:rPr>
                        <w:t>a</w:t>
                      </w:r>
                      <w:r w:rsidRPr="007B7AED">
                        <w:rPr>
                          <w:rFonts w:asciiTheme="majorBidi" w:hAnsiTheme="majorBidi" w:cstheme="majorBidi"/>
                        </w:rPr>
                        <w:t>n</w:t>
                      </w:r>
                      <w:r w:rsidRPr="007B7AED">
                        <w:rPr>
                          <w:rFonts w:asciiTheme="majorBidi" w:hAnsiTheme="majorBidi" w:cstheme="majorBidi"/>
                          <w:spacing w:val="-1"/>
                        </w:rPr>
                        <w:t xml:space="preserve"> </w:t>
                      </w:r>
                      <w:r w:rsidRPr="007B7AED">
                        <w:rPr>
                          <w:rFonts w:asciiTheme="majorBidi" w:hAnsiTheme="majorBidi" w:cstheme="majorBidi"/>
                          <w:spacing w:val="-3"/>
                        </w:rPr>
                        <w:t>A</w:t>
                      </w:r>
                      <w:r w:rsidRPr="007B7AED">
                        <w:rPr>
                          <w:rFonts w:asciiTheme="majorBidi" w:hAnsiTheme="majorBidi" w:cstheme="majorBidi"/>
                          <w:spacing w:val="3"/>
                        </w:rPr>
                        <w:t>j</w:t>
                      </w:r>
                      <w:r w:rsidRPr="007B7AED">
                        <w:rPr>
                          <w:rFonts w:asciiTheme="majorBidi" w:hAnsiTheme="majorBidi" w:cstheme="majorBidi"/>
                          <w:spacing w:val="-2"/>
                        </w:rPr>
                        <w:t>a</w:t>
                      </w:r>
                      <w:r w:rsidRPr="007B7AED">
                        <w:rPr>
                          <w:rFonts w:asciiTheme="majorBidi" w:hAnsiTheme="majorBidi" w:cstheme="majorBidi"/>
                          <w:spacing w:val="-1"/>
                        </w:rPr>
                        <w:t>r</w:t>
                      </w:r>
                      <w:r w:rsidRPr="007B7AED">
                        <w:rPr>
                          <w:rFonts w:asciiTheme="majorBidi" w:hAnsiTheme="majorBidi" w:cstheme="majorBidi"/>
                        </w:rPr>
                        <w:t>:</w:t>
                      </w:r>
                      <w:r w:rsidRPr="007B7AED">
                        <w:rPr>
                          <w:rFonts w:asciiTheme="majorBidi" w:hAnsiTheme="majorBidi" w:cstheme="majorBidi"/>
                          <w:spacing w:val="4"/>
                        </w:rPr>
                        <w:t xml:space="preserve"> </w:t>
                      </w:r>
                      <w:r w:rsidRPr="007B7AED">
                        <w:rPr>
                          <w:rFonts w:asciiTheme="majorBidi" w:hAnsiTheme="majorBidi" w:cstheme="majorBidi"/>
                          <w:spacing w:val="-2"/>
                        </w:rPr>
                        <w:t>Sk</w:t>
                      </w:r>
                      <w:r w:rsidRPr="007B7AED">
                        <w:rPr>
                          <w:rFonts w:asciiTheme="majorBidi" w:hAnsiTheme="majorBidi" w:cstheme="majorBidi"/>
                          <w:spacing w:val="2"/>
                        </w:rPr>
                        <w:t>o</w:t>
                      </w:r>
                      <w:r w:rsidRPr="007B7AED">
                        <w:rPr>
                          <w:rFonts w:asciiTheme="majorBidi" w:hAnsiTheme="majorBidi" w:cstheme="majorBidi"/>
                        </w:rPr>
                        <w:t>r 7</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w:t>
                      </w:r>
                      <w:r w:rsidRPr="007B7AED">
                        <w:rPr>
                          <w:rFonts w:asciiTheme="majorBidi" w:hAnsiTheme="majorBidi" w:cstheme="majorBidi"/>
                          <w:spacing w:val="2"/>
                        </w:rPr>
                        <w:t>p</w:t>
                      </w:r>
                      <w:r w:rsidRPr="007B7AED">
                        <w:rPr>
                          <w:rFonts w:asciiTheme="majorBidi" w:hAnsiTheme="majorBidi" w:cstheme="majorBidi"/>
                          <w:spacing w:val="-1"/>
                        </w:rPr>
                        <w:t>r</w:t>
                      </w:r>
                      <w:r w:rsidRPr="007B7AED">
                        <w:rPr>
                          <w:rFonts w:asciiTheme="majorBidi" w:hAnsiTheme="majorBidi" w:cstheme="majorBidi"/>
                          <w:spacing w:val="2"/>
                        </w:rPr>
                        <w:t>o</w:t>
                      </w:r>
                      <w:r w:rsidRPr="007B7AED">
                        <w:rPr>
                          <w:rFonts w:asciiTheme="majorBidi" w:hAnsiTheme="majorBidi" w:cstheme="majorBidi"/>
                          <w:spacing w:val="-2"/>
                        </w:rPr>
                        <w:t>se</w:t>
                      </w:r>
                      <w:r w:rsidRPr="007B7AED">
                        <w:rPr>
                          <w:rFonts w:asciiTheme="majorBidi" w:hAnsiTheme="majorBidi" w:cstheme="majorBidi"/>
                        </w:rPr>
                        <w:t>s</w:t>
                      </w:r>
                      <w:r w:rsidRPr="007B7AED">
                        <w:rPr>
                          <w:rFonts w:asciiTheme="majorBidi" w:hAnsiTheme="majorBidi" w:cstheme="majorBidi"/>
                          <w:spacing w:val="2"/>
                        </w:rPr>
                        <w:t xml:space="preserve"> </w:t>
                      </w:r>
                      <w:r w:rsidRPr="007B7AED">
                        <w:rPr>
                          <w:rFonts w:asciiTheme="majorBidi" w:hAnsiTheme="majorBidi" w:cstheme="majorBidi"/>
                          <w:i/>
                          <w:spacing w:val="-2"/>
                        </w:rPr>
                        <w:t>e</w:t>
                      </w:r>
                      <w:r w:rsidRPr="007B7AED">
                        <w:rPr>
                          <w:rFonts w:asciiTheme="majorBidi" w:hAnsiTheme="majorBidi" w:cstheme="majorBidi"/>
                          <w:i/>
                          <w:spacing w:val="2"/>
                        </w:rPr>
                        <w:t>d</w:t>
                      </w:r>
                      <w:r w:rsidRPr="007B7AED">
                        <w:rPr>
                          <w:rFonts w:asciiTheme="majorBidi" w:hAnsiTheme="majorBidi" w:cstheme="majorBidi"/>
                          <w:i/>
                          <w:spacing w:val="-1"/>
                        </w:rPr>
                        <w:t>iti</w:t>
                      </w:r>
                      <w:r w:rsidRPr="007B7AED">
                        <w:rPr>
                          <w:rFonts w:asciiTheme="majorBidi" w:hAnsiTheme="majorBidi" w:cstheme="majorBidi"/>
                          <w:i/>
                          <w:spacing w:val="2"/>
                        </w:rPr>
                        <w:t>n</w:t>
                      </w:r>
                      <w:r w:rsidRPr="007B7AED">
                        <w:rPr>
                          <w:rFonts w:asciiTheme="majorBidi" w:hAnsiTheme="majorBidi" w:cstheme="majorBidi"/>
                          <w:i/>
                          <w:spacing w:val="3"/>
                        </w:rPr>
                        <w:t>g</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6</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3"/>
                        </w:rPr>
                        <w:t xml:space="preserve"> </w:t>
                      </w:r>
                      <w:r w:rsidRPr="007B7AED">
                        <w:rPr>
                          <w:rFonts w:asciiTheme="majorBidi" w:hAnsiTheme="majorBidi" w:cstheme="majorBidi"/>
                          <w:spacing w:val="2"/>
                        </w:rPr>
                        <w:t>d</w:t>
                      </w:r>
                      <w:r w:rsidRPr="007B7AED">
                        <w:rPr>
                          <w:rFonts w:asciiTheme="majorBidi" w:hAnsiTheme="majorBidi" w:cstheme="majorBidi"/>
                          <w:spacing w:val="-1"/>
                        </w:rPr>
                        <w:t>r</w:t>
                      </w:r>
                      <w:r w:rsidRPr="007B7AED">
                        <w:rPr>
                          <w:rFonts w:asciiTheme="majorBidi" w:hAnsiTheme="majorBidi" w:cstheme="majorBidi"/>
                          <w:spacing w:val="-2"/>
                        </w:rPr>
                        <w:t>a</w:t>
                      </w:r>
                      <w:r w:rsidRPr="007B7AED">
                        <w:rPr>
                          <w:rFonts w:asciiTheme="majorBidi" w:hAnsiTheme="majorBidi" w:cstheme="majorBidi"/>
                          <w:spacing w:val="2"/>
                        </w:rPr>
                        <w:t>f</w:t>
                      </w:r>
                      <w:r w:rsidRPr="007B7AED">
                        <w:rPr>
                          <w:rFonts w:asciiTheme="majorBidi" w:hAnsiTheme="majorBidi" w:cstheme="majorBidi"/>
                        </w:rPr>
                        <w:t>,</w:t>
                      </w:r>
                      <w:r w:rsidRPr="007B7AED">
                        <w:rPr>
                          <w:rFonts w:asciiTheme="majorBidi" w:hAnsiTheme="majorBidi" w:cstheme="majorBidi"/>
                          <w:spacing w:val="-2"/>
                        </w:rPr>
                        <w:t xml:space="preserve"> </w:t>
                      </w:r>
                      <w:r w:rsidRPr="007B7AED">
                        <w:rPr>
                          <w:rFonts w:asciiTheme="majorBidi" w:hAnsiTheme="majorBidi" w:cstheme="majorBidi"/>
                        </w:rPr>
                        <w:t>5</w:t>
                      </w:r>
                      <w:r w:rsidRPr="007B7AED">
                        <w:rPr>
                          <w:rFonts w:asciiTheme="majorBidi" w:hAnsiTheme="majorBidi" w:cstheme="majorBidi"/>
                          <w:spacing w:val="3"/>
                        </w:rPr>
                        <w:t xml:space="preserve"> </w:t>
                      </w:r>
                      <w:r w:rsidRPr="007B7AED">
                        <w:rPr>
                          <w:rFonts w:asciiTheme="majorBidi" w:hAnsiTheme="majorBidi" w:cstheme="majorBidi"/>
                        </w:rPr>
                        <w:t>=</w:t>
                      </w:r>
                      <w:r w:rsidRPr="007B7AED">
                        <w:rPr>
                          <w:rFonts w:asciiTheme="majorBidi" w:hAnsiTheme="majorBidi" w:cstheme="majorBidi"/>
                          <w:spacing w:val="1"/>
                        </w:rPr>
                        <w:t xml:space="preserve"> </w:t>
                      </w:r>
                      <w:r w:rsidRPr="007B7AED">
                        <w:rPr>
                          <w:rFonts w:asciiTheme="majorBidi" w:hAnsiTheme="majorBidi" w:cstheme="majorBidi"/>
                          <w:spacing w:val="-1"/>
                        </w:rPr>
                        <w:t>ti</w:t>
                      </w:r>
                      <w:r w:rsidRPr="007B7AED">
                        <w:rPr>
                          <w:rFonts w:asciiTheme="majorBidi" w:hAnsiTheme="majorBidi" w:cstheme="majorBidi"/>
                          <w:spacing w:val="2"/>
                        </w:rPr>
                        <w:t>d</w:t>
                      </w:r>
                      <w:r w:rsidRPr="007B7AED">
                        <w:rPr>
                          <w:rFonts w:asciiTheme="majorBidi" w:hAnsiTheme="majorBidi" w:cstheme="majorBidi"/>
                          <w:spacing w:val="-2"/>
                        </w:rPr>
                        <w:t>a</w:t>
                      </w:r>
                      <w:r w:rsidRPr="007B7AED">
                        <w:rPr>
                          <w:rFonts w:asciiTheme="majorBidi" w:hAnsiTheme="majorBidi" w:cstheme="majorBidi"/>
                        </w:rPr>
                        <w:t>k</w:t>
                      </w:r>
                      <w:r w:rsidRPr="007B7AED">
                        <w:rPr>
                          <w:rFonts w:asciiTheme="majorBidi" w:hAnsiTheme="majorBidi" w:cstheme="majorBidi"/>
                          <w:spacing w:val="-1"/>
                        </w:rPr>
                        <w:t xml:space="preserve"> </w:t>
                      </w:r>
                      <w:r w:rsidRPr="007B7AED">
                        <w:rPr>
                          <w:rFonts w:asciiTheme="majorBidi" w:hAnsiTheme="majorBidi" w:cstheme="majorBidi"/>
                          <w:spacing w:val="-2"/>
                        </w:rPr>
                        <w:t>a</w:t>
                      </w:r>
                      <w:r w:rsidRPr="007B7AED">
                        <w:rPr>
                          <w:rFonts w:asciiTheme="majorBidi" w:hAnsiTheme="majorBidi" w:cstheme="majorBidi"/>
                          <w:spacing w:val="2"/>
                        </w:rPr>
                        <w:t>da</w:t>
                      </w:r>
                      <w:r>
                        <w:rPr>
                          <w:rFonts w:asciiTheme="majorBidi" w:hAnsiTheme="majorBidi" w:cstheme="majorBidi"/>
                        </w:rPr>
                        <w:t>.</w:t>
                      </w:r>
                    </w:p>
                  </w:txbxContent>
                </v:textbox>
              </v:shape>
            </w:pict>
          </mc:Fallback>
        </mc:AlternateContent>
      </w:r>
      <w:r w:rsidR="009F2C88">
        <w:rPr>
          <w:spacing w:val="1"/>
        </w:rPr>
        <w:t>(</w:t>
      </w:r>
      <w:r w:rsidR="007B7AED">
        <w:rPr>
          <w:lang w:val="id-ID"/>
        </w:rPr>
        <w:tab/>
      </w:r>
      <w:r w:rsidR="007B7AED">
        <w:rPr>
          <w:lang w:val="id-ID"/>
        </w:rPr>
        <w:tab/>
      </w:r>
      <w:r w:rsidR="009F2C88">
        <w:t>)</w:t>
      </w:r>
    </w:p>
    <w:p w:rsidR="00806C42" w:rsidRDefault="009F2C88" w:rsidP="00683FBC">
      <w:pPr>
        <w:spacing w:before="4" w:line="260" w:lineRule="exact"/>
        <w:ind w:right="68"/>
        <w:jc w:val="center"/>
        <w:rPr>
          <w:b/>
          <w:spacing w:val="4"/>
          <w:w w:val="96"/>
          <w:position w:val="-1"/>
          <w:sz w:val="24"/>
          <w:szCs w:val="24"/>
          <w:lang w:val="id-ID"/>
        </w:rPr>
      </w:pPr>
      <w:r>
        <w:rPr>
          <w:b/>
          <w:spacing w:val="2"/>
          <w:w w:val="96"/>
          <w:sz w:val="24"/>
          <w:szCs w:val="24"/>
        </w:rPr>
        <w:t>M</w:t>
      </w:r>
      <w:r>
        <w:rPr>
          <w:b/>
          <w:spacing w:val="4"/>
          <w:w w:val="96"/>
          <w:sz w:val="24"/>
          <w:szCs w:val="24"/>
        </w:rPr>
        <w:t>O</w:t>
      </w:r>
      <w:r>
        <w:rPr>
          <w:b/>
          <w:spacing w:val="1"/>
          <w:w w:val="96"/>
          <w:sz w:val="24"/>
          <w:szCs w:val="24"/>
        </w:rPr>
        <w:t>N</w:t>
      </w:r>
      <w:r>
        <w:rPr>
          <w:b/>
          <w:spacing w:val="2"/>
          <w:w w:val="96"/>
          <w:sz w:val="24"/>
          <w:szCs w:val="24"/>
        </w:rPr>
        <w:t>IT</w:t>
      </w:r>
      <w:r>
        <w:rPr>
          <w:b/>
          <w:spacing w:val="4"/>
          <w:w w:val="96"/>
          <w:sz w:val="24"/>
          <w:szCs w:val="24"/>
        </w:rPr>
        <w:t>O</w:t>
      </w:r>
      <w:r>
        <w:rPr>
          <w:b/>
          <w:spacing w:val="1"/>
          <w:w w:val="96"/>
          <w:sz w:val="24"/>
          <w:szCs w:val="24"/>
        </w:rPr>
        <w:t>R</w:t>
      </w:r>
      <w:r>
        <w:rPr>
          <w:b/>
          <w:spacing w:val="2"/>
          <w:w w:val="96"/>
          <w:sz w:val="24"/>
          <w:szCs w:val="24"/>
        </w:rPr>
        <w:t>I</w:t>
      </w:r>
      <w:r>
        <w:rPr>
          <w:b/>
          <w:spacing w:val="1"/>
          <w:w w:val="96"/>
          <w:sz w:val="24"/>
          <w:szCs w:val="24"/>
        </w:rPr>
        <w:t>N</w:t>
      </w:r>
      <w:r>
        <w:rPr>
          <w:b/>
          <w:w w:val="96"/>
          <w:sz w:val="24"/>
          <w:szCs w:val="24"/>
        </w:rPr>
        <w:t>G</w:t>
      </w:r>
      <w:r>
        <w:rPr>
          <w:b/>
          <w:spacing w:val="7"/>
          <w:w w:val="96"/>
          <w:sz w:val="24"/>
          <w:szCs w:val="24"/>
        </w:rPr>
        <w:t xml:space="preserve"> </w:t>
      </w:r>
      <w:r>
        <w:rPr>
          <w:b/>
          <w:spacing w:val="1"/>
          <w:sz w:val="24"/>
          <w:szCs w:val="24"/>
        </w:rPr>
        <w:t>D</w:t>
      </w:r>
      <w:r>
        <w:rPr>
          <w:b/>
          <w:spacing w:val="5"/>
          <w:sz w:val="24"/>
          <w:szCs w:val="24"/>
        </w:rPr>
        <w:t>A</w:t>
      </w:r>
      <w:r>
        <w:rPr>
          <w:b/>
          <w:sz w:val="24"/>
          <w:szCs w:val="24"/>
        </w:rPr>
        <w:t>N</w:t>
      </w:r>
      <w:r>
        <w:rPr>
          <w:b/>
          <w:spacing w:val="-20"/>
          <w:sz w:val="24"/>
          <w:szCs w:val="24"/>
        </w:rPr>
        <w:t xml:space="preserve"> </w:t>
      </w:r>
      <w:r>
        <w:rPr>
          <w:b/>
          <w:spacing w:val="2"/>
          <w:w w:val="96"/>
          <w:sz w:val="24"/>
          <w:szCs w:val="24"/>
        </w:rPr>
        <w:t>E</w:t>
      </w:r>
      <w:r>
        <w:rPr>
          <w:b/>
          <w:spacing w:val="5"/>
          <w:w w:val="96"/>
          <w:sz w:val="24"/>
          <w:szCs w:val="24"/>
        </w:rPr>
        <w:t>V</w:t>
      </w:r>
      <w:r>
        <w:rPr>
          <w:b/>
          <w:spacing w:val="1"/>
          <w:w w:val="96"/>
          <w:sz w:val="24"/>
          <w:szCs w:val="24"/>
        </w:rPr>
        <w:t>A</w:t>
      </w:r>
      <w:r>
        <w:rPr>
          <w:b/>
          <w:spacing w:val="2"/>
          <w:w w:val="96"/>
          <w:sz w:val="24"/>
          <w:szCs w:val="24"/>
        </w:rPr>
        <w:t>L</w:t>
      </w:r>
      <w:r>
        <w:rPr>
          <w:b/>
          <w:spacing w:val="5"/>
          <w:w w:val="96"/>
          <w:sz w:val="24"/>
          <w:szCs w:val="24"/>
        </w:rPr>
        <w:t>U</w:t>
      </w:r>
      <w:r>
        <w:rPr>
          <w:b/>
          <w:spacing w:val="1"/>
          <w:w w:val="96"/>
          <w:sz w:val="24"/>
          <w:szCs w:val="24"/>
        </w:rPr>
        <w:t>A</w:t>
      </w:r>
      <w:r>
        <w:rPr>
          <w:b/>
          <w:spacing w:val="3"/>
          <w:w w:val="96"/>
          <w:sz w:val="24"/>
          <w:szCs w:val="24"/>
        </w:rPr>
        <w:t>S</w:t>
      </w:r>
      <w:r>
        <w:rPr>
          <w:b/>
          <w:w w:val="96"/>
          <w:sz w:val="24"/>
          <w:szCs w:val="24"/>
        </w:rPr>
        <w:t>I</w:t>
      </w:r>
      <w:r>
        <w:rPr>
          <w:b/>
          <w:spacing w:val="5"/>
          <w:w w:val="96"/>
          <w:sz w:val="24"/>
          <w:szCs w:val="24"/>
        </w:rPr>
        <w:t xml:space="preserve"> </w:t>
      </w:r>
      <w:r w:rsidR="00806C42">
        <w:rPr>
          <w:b/>
          <w:spacing w:val="3"/>
          <w:w w:val="96"/>
          <w:position w:val="-1"/>
          <w:sz w:val="24"/>
          <w:szCs w:val="24"/>
          <w:lang w:val="id-ID"/>
        </w:rPr>
        <w:t>RISET</w:t>
      </w:r>
      <w:r w:rsidR="00806C42">
        <w:rPr>
          <w:b/>
          <w:spacing w:val="4"/>
          <w:w w:val="96"/>
          <w:position w:val="-1"/>
          <w:sz w:val="24"/>
          <w:szCs w:val="24"/>
        </w:rPr>
        <w:t xml:space="preserve"> </w:t>
      </w:r>
      <w:r w:rsidR="00806C42">
        <w:rPr>
          <w:b/>
          <w:spacing w:val="1"/>
          <w:w w:val="96"/>
          <w:position w:val="-1"/>
          <w:sz w:val="24"/>
          <w:szCs w:val="24"/>
        </w:rPr>
        <w:t>DA</w:t>
      </w:r>
      <w:r w:rsidR="00806C42">
        <w:rPr>
          <w:b/>
          <w:spacing w:val="7"/>
          <w:w w:val="96"/>
          <w:position w:val="-1"/>
          <w:sz w:val="24"/>
          <w:szCs w:val="24"/>
        </w:rPr>
        <w:t>S</w:t>
      </w:r>
      <w:r w:rsidR="00806C42">
        <w:rPr>
          <w:b/>
          <w:spacing w:val="1"/>
          <w:w w:val="96"/>
          <w:position w:val="-1"/>
          <w:sz w:val="24"/>
          <w:szCs w:val="24"/>
        </w:rPr>
        <w:t>A</w:t>
      </w:r>
      <w:r w:rsidR="00806C42">
        <w:rPr>
          <w:b/>
          <w:w w:val="96"/>
          <w:position w:val="-1"/>
          <w:sz w:val="24"/>
          <w:szCs w:val="24"/>
        </w:rPr>
        <w:t>R</w:t>
      </w:r>
      <w:r w:rsidR="00806C42">
        <w:rPr>
          <w:b/>
          <w:spacing w:val="4"/>
          <w:w w:val="96"/>
          <w:position w:val="-1"/>
          <w:sz w:val="24"/>
          <w:szCs w:val="24"/>
        </w:rPr>
        <w:t xml:space="preserve"> </w:t>
      </w:r>
      <w:r w:rsidR="00806C42">
        <w:rPr>
          <w:b/>
          <w:spacing w:val="5"/>
          <w:w w:val="96"/>
          <w:position w:val="-1"/>
          <w:sz w:val="24"/>
          <w:szCs w:val="24"/>
        </w:rPr>
        <w:t>U</w:t>
      </w:r>
      <w:r w:rsidR="00806C42">
        <w:rPr>
          <w:b/>
          <w:spacing w:val="1"/>
          <w:w w:val="96"/>
          <w:position w:val="-1"/>
          <w:sz w:val="24"/>
          <w:szCs w:val="24"/>
        </w:rPr>
        <w:t>N</w:t>
      </w:r>
      <w:r w:rsidR="00806C42">
        <w:rPr>
          <w:b/>
          <w:spacing w:val="4"/>
          <w:w w:val="96"/>
          <w:position w:val="-1"/>
          <w:sz w:val="24"/>
          <w:szCs w:val="24"/>
        </w:rPr>
        <w:t>GG</w:t>
      </w:r>
      <w:r w:rsidR="00806C42">
        <w:rPr>
          <w:b/>
          <w:spacing w:val="1"/>
          <w:w w:val="96"/>
          <w:position w:val="-1"/>
          <w:sz w:val="24"/>
          <w:szCs w:val="24"/>
        </w:rPr>
        <w:t>U</w:t>
      </w:r>
      <w:r w:rsidR="00806C42">
        <w:rPr>
          <w:b/>
          <w:spacing w:val="2"/>
          <w:w w:val="96"/>
          <w:position w:val="-1"/>
          <w:sz w:val="24"/>
          <w:szCs w:val="24"/>
        </w:rPr>
        <w:t>L</w:t>
      </w:r>
      <w:r w:rsidR="00806C42">
        <w:rPr>
          <w:b/>
          <w:spacing w:val="5"/>
          <w:w w:val="96"/>
          <w:position w:val="-1"/>
          <w:sz w:val="24"/>
          <w:szCs w:val="24"/>
        </w:rPr>
        <w:t>A</w:t>
      </w:r>
      <w:r w:rsidR="00806C42">
        <w:rPr>
          <w:b/>
          <w:w w:val="96"/>
          <w:position w:val="-1"/>
          <w:sz w:val="24"/>
          <w:szCs w:val="24"/>
        </w:rPr>
        <w:t>N</w:t>
      </w:r>
      <w:r w:rsidR="00806C42">
        <w:rPr>
          <w:b/>
          <w:spacing w:val="4"/>
          <w:w w:val="96"/>
          <w:position w:val="-1"/>
          <w:sz w:val="24"/>
          <w:szCs w:val="24"/>
          <w:lang w:val="id-ID"/>
        </w:rPr>
        <w:t xml:space="preserve"> UNSRAT</w:t>
      </w:r>
    </w:p>
    <w:p w:rsidR="00673C54" w:rsidRPr="00806C42" w:rsidRDefault="00673C54" w:rsidP="00806C42">
      <w:pPr>
        <w:spacing w:line="243" w:lineRule="auto"/>
        <w:ind w:right="22" w:firstLine="7"/>
        <w:jc w:val="center"/>
        <w:rPr>
          <w:sz w:val="15"/>
          <w:szCs w:val="15"/>
          <w:lang w:val="id-ID"/>
        </w:rPr>
      </w:pPr>
    </w:p>
    <w:p w:rsidR="00806C42" w:rsidRDefault="00806C42">
      <w:pPr>
        <w:ind w:left="148"/>
        <w:rPr>
          <w:spacing w:val="2"/>
          <w:sz w:val="24"/>
          <w:szCs w:val="24"/>
          <w:lang w:val="id-ID"/>
        </w:rPr>
      </w:pPr>
    </w:p>
    <w:p w:rsidR="00673C54" w:rsidRDefault="009F2C88">
      <w:pPr>
        <w:ind w:left="148"/>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19"/>
          <w:sz w:val="24"/>
          <w:szCs w:val="24"/>
        </w:rPr>
        <w:t xml:space="preserve"> </w:t>
      </w:r>
      <w:r>
        <w:rPr>
          <w:sz w:val="24"/>
          <w:szCs w:val="24"/>
        </w:rPr>
        <w:t>:</w:t>
      </w:r>
      <w:r>
        <w:rPr>
          <w:spacing w:val="-3"/>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w:t>
      </w:r>
      <w:r>
        <w:rPr>
          <w:spacing w:val="1"/>
          <w:sz w:val="24"/>
          <w:szCs w:val="24"/>
        </w:rPr>
        <w:t>…</w:t>
      </w:r>
      <w:r>
        <w:rPr>
          <w:sz w:val="24"/>
          <w:szCs w:val="24"/>
        </w:rPr>
        <w:t>…</w:t>
      </w:r>
    </w:p>
    <w:p w:rsidR="00673C54" w:rsidRDefault="009F2C88" w:rsidP="00D85032">
      <w:pPr>
        <w:spacing w:before="4" w:line="276" w:lineRule="auto"/>
        <w:ind w:left="148" w:right="1028" w:firstLine="3601"/>
        <w:jc w:val="both"/>
        <w:rPr>
          <w:sz w:val="24"/>
          <w:szCs w:val="24"/>
        </w:rPr>
      </w:pPr>
      <w:r>
        <w:rPr>
          <w:sz w:val="24"/>
          <w:szCs w:val="24"/>
        </w:rPr>
        <w:t>……………………………………………</w:t>
      </w:r>
      <w:r>
        <w:rPr>
          <w:spacing w:val="1"/>
          <w:sz w:val="24"/>
          <w:szCs w:val="24"/>
        </w:rPr>
        <w:t>…</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3"/>
          <w:sz w:val="24"/>
          <w:szCs w:val="24"/>
        </w:rPr>
        <w:t xml:space="preserve"> </w:t>
      </w:r>
      <w:r>
        <w:rPr>
          <w:spacing w:val="-1"/>
          <w:sz w:val="24"/>
          <w:szCs w:val="24"/>
        </w:rPr>
        <w:t>U</w:t>
      </w:r>
      <w:r>
        <w:rPr>
          <w:spacing w:val="1"/>
          <w:sz w:val="24"/>
          <w:szCs w:val="24"/>
        </w:rPr>
        <w:t>ta</w:t>
      </w:r>
      <w:r>
        <w:rPr>
          <w:spacing w:val="-3"/>
          <w:sz w:val="24"/>
          <w:szCs w:val="24"/>
        </w:rPr>
        <w:t>m</w:t>
      </w:r>
      <w:r>
        <w:rPr>
          <w:sz w:val="24"/>
          <w:szCs w:val="24"/>
        </w:rPr>
        <w:t xml:space="preserve">a                                   </w:t>
      </w:r>
      <w:r>
        <w:rPr>
          <w:spacing w:val="6"/>
          <w:sz w:val="24"/>
          <w:szCs w:val="24"/>
        </w:rPr>
        <w:t xml:space="preserve"> </w:t>
      </w:r>
      <w:r>
        <w:rPr>
          <w:sz w:val="24"/>
          <w:szCs w:val="24"/>
        </w:rPr>
        <w:t>:</w:t>
      </w:r>
      <w:r>
        <w:rPr>
          <w:spacing w:val="-3"/>
          <w:sz w:val="24"/>
          <w:szCs w:val="24"/>
        </w:rPr>
        <w:t xml:space="preserve"> </w:t>
      </w:r>
      <w:r>
        <w:rPr>
          <w:sz w:val="24"/>
          <w:szCs w:val="24"/>
        </w:rPr>
        <w:t>………………………………………</w:t>
      </w:r>
      <w:r>
        <w:rPr>
          <w:spacing w:val="4"/>
          <w:sz w:val="24"/>
          <w:szCs w:val="24"/>
        </w:rPr>
        <w:t>…</w:t>
      </w:r>
      <w:r>
        <w:rPr>
          <w:sz w:val="24"/>
          <w:szCs w:val="24"/>
        </w:rPr>
        <w:t xml:space="preserve">……… </w:t>
      </w:r>
      <w:r>
        <w:rPr>
          <w:spacing w:val="-1"/>
          <w:sz w:val="24"/>
          <w:szCs w:val="24"/>
        </w:rPr>
        <w:t>N</w:t>
      </w:r>
      <w:r>
        <w:rPr>
          <w:sz w:val="24"/>
          <w:szCs w:val="24"/>
        </w:rPr>
        <w:t>I</w:t>
      </w:r>
      <w:r>
        <w:rPr>
          <w:spacing w:val="-1"/>
          <w:sz w:val="24"/>
          <w:szCs w:val="24"/>
        </w:rPr>
        <w:t>P</w:t>
      </w:r>
      <w:r>
        <w:rPr>
          <w:spacing w:val="1"/>
          <w:sz w:val="24"/>
          <w:szCs w:val="24"/>
        </w:rPr>
        <w:t>/</w:t>
      </w:r>
      <w:r>
        <w:rPr>
          <w:spacing w:val="2"/>
          <w:sz w:val="24"/>
          <w:szCs w:val="24"/>
        </w:rPr>
        <w:t>N</w:t>
      </w:r>
      <w:r>
        <w:rPr>
          <w:sz w:val="24"/>
          <w:szCs w:val="24"/>
        </w:rPr>
        <w:t xml:space="preserve">IK                                            </w:t>
      </w:r>
      <w:r>
        <w:rPr>
          <w:spacing w:val="21"/>
          <w:sz w:val="24"/>
          <w:szCs w:val="24"/>
        </w:rPr>
        <w:t xml:space="preserve"> </w:t>
      </w:r>
      <w:r>
        <w:rPr>
          <w:sz w:val="24"/>
          <w:szCs w:val="24"/>
        </w:rPr>
        <w:t>:</w:t>
      </w:r>
      <w:r>
        <w:rPr>
          <w:spacing w:val="-3"/>
          <w:sz w:val="24"/>
          <w:szCs w:val="24"/>
        </w:rPr>
        <w:t xml:space="preserve"> </w:t>
      </w:r>
      <w:r>
        <w:rPr>
          <w:sz w:val="24"/>
          <w:szCs w:val="24"/>
        </w:rPr>
        <w:t>………………………………………</w:t>
      </w:r>
      <w:r>
        <w:rPr>
          <w:spacing w:val="4"/>
          <w:sz w:val="24"/>
          <w:szCs w:val="24"/>
        </w:rPr>
        <w:t>…</w:t>
      </w:r>
      <w:r>
        <w:rPr>
          <w:sz w:val="24"/>
          <w:szCs w:val="24"/>
        </w:rPr>
        <w:t xml:space="preserve">……… </w:t>
      </w:r>
      <w:r w:rsidR="00D85032">
        <w:rPr>
          <w:spacing w:val="-1"/>
          <w:sz w:val="24"/>
          <w:szCs w:val="24"/>
          <w:lang w:val="id-ID"/>
        </w:rPr>
        <w:t xml:space="preserve">Fakultas    </w:t>
      </w:r>
      <w:r>
        <w:rPr>
          <w:sz w:val="24"/>
          <w:szCs w:val="24"/>
        </w:rPr>
        <w:t xml:space="preserve">                                </w:t>
      </w:r>
      <w:r w:rsidR="00D85032">
        <w:rPr>
          <w:sz w:val="24"/>
          <w:szCs w:val="24"/>
          <w:lang w:val="id-ID"/>
        </w:rPr>
        <w:t xml:space="preserve">  </w:t>
      </w:r>
      <w:r>
        <w:rPr>
          <w:spacing w:val="-3"/>
          <w:sz w:val="24"/>
          <w:szCs w:val="24"/>
        </w:rPr>
        <w:t>:</w:t>
      </w:r>
      <w:r>
        <w:rPr>
          <w:sz w:val="24"/>
          <w:szCs w:val="24"/>
        </w:rPr>
        <w:t>………….……………………………</w:t>
      </w:r>
      <w:r>
        <w:rPr>
          <w:spacing w:val="4"/>
          <w:sz w:val="24"/>
          <w:szCs w:val="24"/>
        </w:rPr>
        <w:t>…</w:t>
      </w:r>
      <w:r>
        <w:rPr>
          <w:sz w:val="24"/>
          <w:szCs w:val="24"/>
        </w:rPr>
        <w:t>…</w:t>
      </w:r>
      <w:r>
        <w:rPr>
          <w:spacing w:val="1"/>
          <w:sz w:val="24"/>
          <w:szCs w:val="24"/>
        </w:rPr>
        <w:t>…</w:t>
      </w:r>
      <w:r>
        <w:rPr>
          <w:sz w:val="24"/>
          <w:szCs w:val="24"/>
        </w:rPr>
        <w:t xml:space="preserve">… </w:t>
      </w:r>
      <w:r>
        <w:rPr>
          <w:spacing w:val="1"/>
          <w:sz w:val="24"/>
          <w:szCs w:val="24"/>
        </w:rPr>
        <w:t>Ta</w:t>
      </w:r>
      <w:r>
        <w:rPr>
          <w:sz w:val="24"/>
          <w:szCs w:val="24"/>
        </w:rPr>
        <w:t xml:space="preserve">hun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 xml:space="preserve">n </w:t>
      </w:r>
      <w:r>
        <w:rPr>
          <w:spacing w:val="-1"/>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 xml:space="preserve"> </w:t>
      </w:r>
      <w:r>
        <w:rPr>
          <w:sz w:val="24"/>
          <w:szCs w:val="24"/>
        </w:rPr>
        <w:t>:</w:t>
      </w:r>
      <w:r>
        <w:rPr>
          <w:spacing w:val="-3"/>
          <w:sz w:val="24"/>
          <w:szCs w:val="24"/>
        </w:rPr>
        <w:t xml:space="preserve"> </w:t>
      </w:r>
      <w:r>
        <w:rPr>
          <w:spacing w:val="1"/>
          <w:sz w:val="24"/>
          <w:szCs w:val="24"/>
        </w:rPr>
        <w:t>Ta</w:t>
      </w:r>
      <w:r>
        <w:rPr>
          <w:sz w:val="24"/>
          <w:szCs w:val="24"/>
        </w:rPr>
        <w:t xml:space="preserve">hun </w:t>
      </w:r>
      <w:proofErr w:type="gramStart"/>
      <w:r>
        <w:rPr>
          <w:sz w:val="24"/>
          <w:szCs w:val="24"/>
        </w:rPr>
        <w:t>ke</w:t>
      </w:r>
      <w:r>
        <w:rPr>
          <w:spacing w:val="1"/>
          <w:sz w:val="24"/>
          <w:szCs w:val="24"/>
        </w:rPr>
        <w:t xml:space="preserve"> </w:t>
      </w:r>
      <w:r>
        <w:rPr>
          <w:sz w:val="24"/>
          <w:szCs w:val="24"/>
        </w:rPr>
        <w:t>........</w:t>
      </w:r>
      <w:proofErr w:type="gramEnd"/>
      <w:r>
        <w:rPr>
          <w:sz w:val="24"/>
          <w:szCs w:val="24"/>
        </w:rPr>
        <w:t xml:space="preserve"> </w:t>
      </w:r>
      <w:proofErr w:type="gramStart"/>
      <w:r>
        <w:rPr>
          <w:sz w:val="24"/>
          <w:szCs w:val="24"/>
        </w:rPr>
        <w:t>d</w:t>
      </w:r>
      <w:r>
        <w:rPr>
          <w:spacing w:val="1"/>
          <w:sz w:val="24"/>
          <w:szCs w:val="24"/>
        </w:rPr>
        <w:t>a</w:t>
      </w:r>
      <w:r>
        <w:rPr>
          <w:sz w:val="24"/>
          <w:szCs w:val="24"/>
        </w:rPr>
        <w:t>ri</w:t>
      </w:r>
      <w:proofErr w:type="gramEnd"/>
      <w:r>
        <w:rPr>
          <w:spacing w:val="1"/>
          <w:sz w:val="24"/>
          <w:szCs w:val="24"/>
        </w:rPr>
        <w:t xml:space="preserve"> </w:t>
      </w:r>
      <w:r>
        <w:rPr>
          <w:spacing w:val="-4"/>
          <w:sz w:val="24"/>
          <w:szCs w:val="24"/>
        </w:rPr>
        <w:t>r</w:t>
      </w:r>
      <w:r>
        <w:rPr>
          <w:spacing w:val="1"/>
          <w:sz w:val="24"/>
          <w:szCs w:val="24"/>
        </w:rPr>
        <w:t>e</w:t>
      </w:r>
      <w:r>
        <w:rPr>
          <w:sz w:val="24"/>
          <w:szCs w:val="24"/>
        </w:rPr>
        <w:t>n</w:t>
      </w:r>
      <w:r>
        <w:rPr>
          <w:spacing w:val="1"/>
          <w:sz w:val="24"/>
          <w:szCs w:val="24"/>
        </w:rPr>
        <w:t>ca</w:t>
      </w:r>
      <w:r>
        <w:rPr>
          <w:spacing w:val="-4"/>
          <w:sz w:val="24"/>
          <w:szCs w:val="24"/>
        </w:rPr>
        <w:t>n</w:t>
      </w:r>
      <w:r>
        <w:rPr>
          <w:sz w:val="24"/>
          <w:szCs w:val="24"/>
        </w:rPr>
        <w:t>a</w:t>
      </w:r>
      <w:r>
        <w:rPr>
          <w:spacing w:val="1"/>
          <w:sz w:val="24"/>
          <w:szCs w:val="24"/>
        </w:rPr>
        <w:t xml:space="preserve"> </w:t>
      </w:r>
      <w:r>
        <w:rPr>
          <w:sz w:val="24"/>
          <w:szCs w:val="24"/>
        </w:rPr>
        <w:t xml:space="preserve">....... </w:t>
      </w:r>
      <w:r>
        <w:rPr>
          <w:spacing w:val="1"/>
          <w:sz w:val="24"/>
          <w:szCs w:val="24"/>
        </w:rPr>
        <w:t>ta</w:t>
      </w:r>
      <w:r>
        <w:rPr>
          <w:sz w:val="24"/>
          <w:szCs w:val="24"/>
        </w:rPr>
        <w:t>hun</w:t>
      </w:r>
    </w:p>
    <w:p w:rsidR="00673C54" w:rsidRDefault="009F2C88">
      <w:pPr>
        <w:ind w:left="148"/>
        <w:rPr>
          <w:sz w:val="24"/>
          <w:szCs w:val="24"/>
        </w:rPr>
      </w:pPr>
      <w:r>
        <w:rPr>
          <w:spacing w:val="-4"/>
          <w:sz w:val="24"/>
          <w:szCs w:val="24"/>
        </w:rPr>
        <w:t>B</w:t>
      </w:r>
      <w:r>
        <w:rPr>
          <w:spacing w:val="1"/>
          <w:sz w:val="24"/>
          <w:szCs w:val="24"/>
        </w:rPr>
        <w:t>i</w:t>
      </w:r>
      <w:r>
        <w:rPr>
          <w:spacing w:val="5"/>
          <w:sz w:val="24"/>
          <w:szCs w:val="24"/>
        </w:rPr>
        <w:t>a</w:t>
      </w:r>
      <w:r>
        <w:rPr>
          <w:spacing w:val="-8"/>
          <w:sz w:val="24"/>
          <w:szCs w:val="24"/>
        </w:rPr>
        <w:t>y</w:t>
      </w:r>
      <w:r>
        <w:rPr>
          <w:sz w:val="24"/>
          <w:szCs w:val="24"/>
        </w:rPr>
        <w:t>a</w:t>
      </w:r>
      <w:r>
        <w:rPr>
          <w:spacing w:val="5"/>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u</w:t>
      </w:r>
      <w:r>
        <w:rPr>
          <w:spacing w:val="-1"/>
          <w:sz w:val="24"/>
          <w:szCs w:val="24"/>
        </w:rPr>
        <w:t>s</w:t>
      </w:r>
      <w:r>
        <w:rPr>
          <w:sz w:val="24"/>
          <w:szCs w:val="24"/>
        </w:rPr>
        <w:t>u</w:t>
      </w:r>
      <w:r>
        <w:rPr>
          <w:spacing w:val="1"/>
          <w:sz w:val="24"/>
          <w:szCs w:val="24"/>
        </w:rPr>
        <w:t>l</w:t>
      </w:r>
      <w:r>
        <w:rPr>
          <w:sz w:val="24"/>
          <w:szCs w:val="24"/>
        </w:rPr>
        <w:t>k</w:t>
      </w:r>
      <w:r>
        <w:rPr>
          <w:spacing w:val="1"/>
          <w:sz w:val="24"/>
          <w:szCs w:val="24"/>
        </w:rPr>
        <w:t>a</w:t>
      </w:r>
      <w:r>
        <w:rPr>
          <w:sz w:val="24"/>
          <w:szCs w:val="24"/>
        </w:rPr>
        <w:t>n ke</w:t>
      </w:r>
      <w:r>
        <w:rPr>
          <w:spacing w:val="1"/>
          <w:sz w:val="24"/>
          <w:szCs w:val="24"/>
        </w:rPr>
        <w:t xml:space="preserve"> </w:t>
      </w:r>
      <w:r>
        <w:rPr>
          <w:spacing w:val="-1"/>
          <w:sz w:val="24"/>
          <w:szCs w:val="24"/>
        </w:rPr>
        <w:t>D</w:t>
      </w:r>
      <w:r>
        <w:rPr>
          <w:sz w:val="24"/>
          <w:szCs w:val="24"/>
        </w:rPr>
        <w:t>R</w:t>
      </w:r>
      <w:r>
        <w:rPr>
          <w:spacing w:val="-1"/>
          <w:sz w:val="24"/>
          <w:szCs w:val="24"/>
        </w:rPr>
        <w:t>P</w:t>
      </w:r>
      <w:r>
        <w:rPr>
          <w:sz w:val="24"/>
          <w:szCs w:val="24"/>
        </w:rPr>
        <w:t xml:space="preserve">M       </w:t>
      </w:r>
      <w:r>
        <w:rPr>
          <w:spacing w:val="18"/>
          <w:sz w:val="24"/>
          <w:szCs w:val="24"/>
        </w:rPr>
        <w:t xml:space="preserve"> </w:t>
      </w:r>
      <w:r>
        <w:rPr>
          <w:sz w:val="24"/>
          <w:szCs w:val="24"/>
        </w:rPr>
        <w:t>:</w:t>
      </w:r>
      <w:r>
        <w:rPr>
          <w:spacing w:val="-3"/>
          <w:sz w:val="24"/>
          <w:szCs w:val="24"/>
        </w:rPr>
        <w:t xml:space="preserve"> </w:t>
      </w:r>
      <w:r>
        <w:rPr>
          <w:sz w:val="24"/>
          <w:szCs w:val="24"/>
        </w:rPr>
        <w:t>Rp …………………….</w:t>
      </w:r>
    </w:p>
    <w:p w:rsidR="00673C54" w:rsidRDefault="009F2C88">
      <w:pPr>
        <w:spacing w:before="20" w:line="260" w:lineRule="exact"/>
        <w:ind w:left="148"/>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4"/>
          <w:position w:val="-1"/>
          <w:sz w:val="24"/>
          <w:szCs w:val="24"/>
        </w:rPr>
        <w:t>y</w:t>
      </w:r>
      <w:r>
        <w:rPr>
          <w:spacing w:val="1"/>
          <w:position w:val="-1"/>
          <w:sz w:val="24"/>
          <w:szCs w:val="24"/>
        </w:rPr>
        <w:t>a</w:t>
      </w:r>
      <w:r>
        <w:rPr>
          <w:spacing w:val="4"/>
          <w:position w:val="-1"/>
          <w:sz w:val="24"/>
          <w:szCs w:val="24"/>
        </w:rPr>
        <w:t>n</w:t>
      </w:r>
      <w:r>
        <w:rPr>
          <w:position w:val="-1"/>
          <w:sz w:val="24"/>
          <w:szCs w:val="24"/>
        </w:rPr>
        <w:t>g</w:t>
      </w:r>
      <w:r>
        <w:rPr>
          <w:spacing w:val="-4"/>
          <w:position w:val="-1"/>
          <w:sz w:val="24"/>
          <w:szCs w:val="24"/>
        </w:rPr>
        <w:t xml:space="preserve"> </w:t>
      </w:r>
      <w:r>
        <w:rPr>
          <w:position w:val="-1"/>
          <w:sz w:val="24"/>
          <w:szCs w:val="24"/>
        </w:rPr>
        <w:t>d</w:t>
      </w:r>
      <w:r>
        <w:rPr>
          <w:spacing w:val="1"/>
          <w:position w:val="-1"/>
          <w:sz w:val="24"/>
          <w:szCs w:val="24"/>
        </w:rPr>
        <w:t>i</w:t>
      </w:r>
      <w:r>
        <w:rPr>
          <w:spacing w:val="-1"/>
          <w:position w:val="-1"/>
          <w:sz w:val="24"/>
          <w:szCs w:val="24"/>
        </w:rPr>
        <w:t>s</w:t>
      </w:r>
      <w:r>
        <w:rPr>
          <w:spacing w:val="1"/>
          <w:position w:val="-1"/>
          <w:sz w:val="24"/>
          <w:szCs w:val="24"/>
        </w:rPr>
        <w:t>et</w:t>
      </w:r>
      <w:r>
        <w:rPr>
          <w:position w:val="-1"/>
          <w:sz w:val="24"/>
          <w:szCs w:val="24"/>
        </w:rPr>
        <w:t>u</w:t>
      </w:r>
      <w:r>
        <w:rPr>
          <w:spacing w:val="1"/>
          <w:position w:val="-1"/>
          <w:sz w:val="24"/>
          <w:szCs w:val="24"/>
        </w:rPr>
        <w:t>j</w:t>
      </w:r>
      <w:r>
        <w:rPr>
          <w:position w:val="-1"/>
          <w:sz w:val="24"/>
          <w:szCs w:val="24"/>
        </w:rPr>
        <w:t>ui</w:t>
      </w:r>
      <w:r>
        <w:rPr>
          <w:spacing w:val="1"/>
          <w:position w:val="-1"/>
          <w:sz w:val="24"/>
          <w:szCs w:val="24"/>
        </w:rPr>
        <w:t xml:space="preserve"> </w:t>
      </w:r>
      <w:r>
        <w:rPr>
          <w:spacing w:val="-1"/>
          <w:position w:val="-1"/>
          <w:sz w:val="24"/>
          <w:szCs w:val="24"/>
        </w:rPr>
        <w:t>D</w:t>
      </w:r>
      <w:r>
        <w:rPr>
          <w:position w:val="-1"/>
          <w:sz w:val="24"/>
          <w:szCs w:val="24"/>
        </w:rPr>
        <w:t>R</w:t>
      </w:r>
      <w:r>
        <w:rPr>
          <w:spacing w:val="-1"/>
          <w:position w:val="-1"/>
          <w:sz w:val="24"/>
          <w:szCs w:val="24"/>
        </w:rPr>
        <w:t>P</w:t>
      </w:r>
      <w:r>
        <w:rPr>
          <w:position w:val="-1"/>
          <w:sz w:val="24"/>
          <w:szCs w:val="24"/>
        </w:rPr>
        <w:t xml:space="preserve">M             </w:t>
      </w:r>
      <w:r>
        <w:rPr>
          <w:spacing w:val="51"/>
          <w:position w:val="-1"/>
          <w:sz w:val="24"/>
          <w:szCs w:val="24"/>
        </w:rPr>
        <w:t xml:space="preserve"> </w:t>
      </w:r>
      <w:r>
        <w:rPr>
          <w:position w:val="-1"/>
          <w:sz w:val="24"/>
          <w:szCs w:val="24"/>
        </w:rPr>
        <w:t>:</w:t>
      </w:r>
      <w:r>
        <w:rPr>
          <w:spacing w:val="-3"/>
          <w:position w:val="-1"/>
          <w:sz w:val="24"/>
          <w:szCs w:val="24"/>
        </w:rPr>
        <w:t xml:space="preserve"> </w:t>
      </w:r>
      <w:r>
        <w:rPr>
          <w:position w:val="-1"/>
          <w:sz w:val="24"/>
          <w:szCs w:val="24"/>
        </w:rPr>
        <w:t>Rp …………………….</w:t>
      </w:r>
    </w:p>
    <w:p w:rsidR="00673C54" w:rsidRDefault="00673C54">
      <w:pPr>
        <w:spacing w:before="4" w:line="100" w:lineRule="exact"/>
        <w:rPr>
          <w:sz w:val="10"/>
          <w:szCs w:val="10"/>
        </w:rPr>
      </w:pPr>
    </w:p>
    <w:p w:rsidR="00673C54" w:rsidRDefault="00673C54">
      <w:pPr>
        <w:spacing w:line="200" w:lineRule="exact"/>
      </w:pPr>
    </w:p>
    <w:tbl>
      <w:tblPr>
        <w:tblW w:w="0" w:type="auto"/>
        <w:tblInd w:w="143" w:type="dxa"/>
        <w:tblLayout w:type="fixed"/>
        <w:tblCellMar>
          <w:left w:w="0" w:type="dxa"/>
          <w:right w:w="0" w:type="dxa"/>
        </w:tblCellMar>
        <w:tblLook w:val="01E0" w:firstRow="1" w:lastRow="1" w:firstColumn="1" w:lastColumn="1" w:noHBand="0" w:noVBand="0"/>
      </w:tblPr>
      <w:tblGrid>
        <w:gridCol w:w="540"/>
        <w:gridCol w:w="1329"/>
        <w:gridCol w:w="1261"/>
        <w:gridCol w:w="900"/>
        <w:gridCol w:w="628"/>
        <w:gridCol w:w="901"/>
        <w:gridCol w:w="900"/>
        <w:gridCol w:w="812"/>
        <w:gridCol w:w="808"/>
        <w:gridCol w:w="540"/>
        <w:gridCol w:w="632"/>
      </w:tblGrid>
      <w:tr w:rsidR="00673C54" w:rsidTr="000E08A5">
        <w:trPr>
          <w:trHeight w:hRule="exact" w:val="543"/>
        </w:trPr>
        <w:tc>
          <w:tcPr>
            <w:tcW w:w="540" w:type="dxa"/>
            <w:tcBorders>
              <w:top w:val="single" w:sz="4" w:space="0" w:color="000000"/>
              <w:left w:val="single" w:sz="4" w:space="0" w:color="000000"/>
              <w:bottom w:val="single" w:sz="4" w:space="0" w:color="000000"/>
              <w:right w:val="single" w:sz="4" w:space="0" w:color="000000"/>
            </w:tcBorders>
          </w:tcPr>
          <w:p w:rsidR="00673C54" w:rsidRDefault="009F2C88">
            <w:pPr>
              <w:spacing w:before="55"/>
              <w:ind w:left="155"/>
              <w:rPr>
                <w:sz w:val="18"/>
                <w:szCs w:val="18"/>
              </w:rPr>
            </w:pPr>
            <w:r>
              <w:rPr>
                <w:b/>
                <w:spacing w:val="-2"/>
                <w:sz w:val="18"/>
                <w:szCs w:val="18"/>
              </w:rPr>
              <w:t>No</w:t>
            </w:r>
          </w:p>
        </w:tc>
        <w:tc>
          <w:tcPr>
            <w:tcW w:w="2589" w:type="dxa"/>
            <w:gridSpan w:val="2"/>
            <w:tcBorders>
              <w:top w:val="single" w:sz="4" w:space="0" w:color="000000"/>
              <w:left w:val="single" w:sz="4" w:space="0" w:color="000000"/>
              <w:bottom w:val="nil"/>
              <w:right w:val="single" w:sz="4" w:space="0" w:color="000000"/>
            </w:tcBorders>
          </w:tcPr>
          <w:p w:rsidR="00673C54" w:rsidRDefault="009F2C88">
            <w:pPr>
              <w:spacing w:before="55"/>
              <w:ind w:left="480"/>
              <w:rPr>
                <w:sz w:val="18"/>
                <w:szCs w:val="18"/>
              </w:rPr>
            </w:pPr>
            <w:r>
              <w:rPr>
                <w:b/>
                <w:sz w:val="18"/>
                <w:szCs w:val="18"/>
              </w:rPr>
              <w:t>K</w:t>
            </w:r>
            <w:r>
              <w:rPr>
                <w:b/>
                <w:spacing w:val="2"/>
                <w:sz w:val="18"/>
                <w:szCs w:val="18"/>
              </w:rPr>
              <w:t>o</w:t>
            </w:r>
            <w:r>
              <w:rPr>
                <w:b/>
                <w:spacing w:val="-6"/>
                <w:sz w:val="18"/>
                <w:szCs w:val="18"/>
              </w:rPr>
              <w:t>m</w:t>
            </w:r>
            <w:r>
              <w:rPr>
                <w:b/>
                <w:sz w:val="18"/>
                <w:szCs w:val="18"/>
              </w:rPr>
              <w:t>p</w:t>
            </w:r>
            <w:r>
              <w:rPr>
                <w:b/>
                <w:spacing w:val="6"/>
                <w:sz w:val="18"/>
                <w:szCs w:val="18"/>
              </w:rPr>
              <w:t>o</w:t>
            </w:r>
            <w:r>
              <w:rPr>
                <w:b/>
                <w:spacing w:val="-4"/>
                <w:sz w:val="18"/>
                <w:szCs w:val="18"/>
              </w:rPr>
              <w:t>n</w:t>
            </w:r>
            <w:r>
              <w:rPr>
                <w:b/>
                <w:spacing w:val="4"/>
                <w:sz w:val="18"/>
                <w:szCs w:val="18"/>
              </w:rPr>
              <w:t>e</w:t>
            </w:r>
            <w:r>
              <w:rPr>
                <w:b/>
                <w:sz w:val="18"/>
                <w:szCs w:val="18"/>
              </w:rPr>
              <w:t>n</w:t>
            </w:r>
            <w:r>
              <w:rPr>
                <w:b/>
                <w:spacing w:val="-5"/>
                <w:sz w:val="18"/>
                <w:szCs w:val="18"/>
              </w:rPr>
              <w:t xml:space="preserve"> </w:t>
            </w:r>
            <w:r>
              <w:rPr>
                <w:b/>
                <w:spacing w:val="-2"/>
                <w:sz w:val="18"/>
                <w:szCs w:val="18"/>
              </w:rPr>
              <w:t>P</w:t>
            </w:r>
            <w:r>
              <w:rPr>
                <w:b/>
                <w:spacing w:val="4"/>
                <w:sz w:val="18"/>
                <w:szCs w:val="18"/>
              </w:rPr>
              <w:t>e</w:t>
            </w:r>
            <w:r>
              <w:rPr>
                <w:b/>
                <w:sz w:val="18"/>
                <w:szCs w:val="18"/>
              </w:rPr>
              <w:t>n</w:t>
            </w:r>
            <w:r>
              <w:rPr>
                <w:b/>
                <w:spacing w:val="-2"/>
                <w:sz w:val="18"/>
                <w:szCs w:val="18"/>
              </w:rPr>
              <w:t>il</w:t>
            </w:r>
            <w:r>
              <w:rPr>
                <w:b/>
                <w:spacing w:val="2"/>
                <w:sz w:val="18"/>
                <w:szCs w:val="18"/>
              </w:rPr>
              <w:t>a</w:t>
            </w:r>
            <w:r>
              <w:rPr>
                <w:b/>
                <w:spacing w:val="-2"/>
                <w:sz w:val="18"/>
                <w:szCs w:val="18"/>
              </w:rPr>
              <w:t>i</w:t>
            </w:r>
            <w:r>
              <w:rPr>
                <w:b/>
                <w:spacing w:val="6"/>
                <w:sz w:val="18"/>
                <w:szCs w:val="18"/>
              </w:rPr>
              <w:t>a</w:t>
            </w:r>
            <w:r>
              <w:rPr>
                <w:b/>
                <w:sz w:val="18"/>
                <w:szCs w:val="18"/>
              </w:rPr>
              <w:t>n</w:t>
            </w:r>
          </w:p>
        </w:tc>
        <w:tc>
          <w:tcPr>
            <w:tcW w:w="4141" w:type="dxa"/>
            <w:gridSpan w:val="5"/>
            <w:tcBorders>
              <w:top w:val="single" w:sz="4" w:space="0" w:color="000000"/>
              <w:left w:val="single" w:sz="4" w:space="0" w:color="000000"/>
              <w:bottom w:val="nil"/>
              <w:right w:val="single" w:sz="4" w:space="0" w:color="000000"/>
            </w:tcBorders>
          </w:tcPr>
          <w:p w:rsidR="00673C54" w:rsidRDefault="009F2C88">
            <w:pPr>
              <w:spacing w:before="55"/>
              <w:ind w:left="1611" w:right="-148"/>
              <w:rPr>
                <w:sz w:val="18"/>
                <w:szCs w:val="18"/>
              </w:rPr>
            </w:pPr>
            <w:r>
              <w:rPr>
                <w:b/>
                <w:sz w:val="18"/>
                <w:szCs w:val="18"/>
              </w:rPr>
              <w:t>Keter</w:t>
            </w:r>
            <w:r>
              <w:rPr>
                <w:b/>
                <w:spacing w:val="2"/>
                <w:sz w:val="18"/>
                <w:szCs w:val="18"/>
              </w:rPr>
              <w:t>a</w:t>
            </w:r>
            <w:r>
              <w:rPr>
                <w:b/>
                <w:spacing w:val="-4"/>
                <w:sz w:val="18"/>
                <w:szCs w:val="18"/>
              </w:rPr>
              <w:t>n</w:t>
            </w:r>
            <w:r>
              <w:rPr>
                <w:b/>
                <w:spacing w:val="2"/>
                <w:sz w:val="18"/>
                <w:szCs w:val="18"/>
              </w:rPr>
              <w:t>ga</w:t>
            </w:r>
            <w:r>
              <w:rPr>
                <w:b/>
                <w:sz w:val="18"/>
                <w:szCs w:val="18"/>
              </w:rPr>
              <w:t xml:space="preserve">n                                  </w:t>
            </w:r>
            <w:r>
              <w:rPr>
                <w:b/>
                <w:spacing w:val="14"/>
                <w:sz w:val="18"/>
                <w:szCs w:val="18"/>
              </w:rPr>
              <w:t xml:space="preserve"> </w:t>
            </w:r>
            <w:r>
              <w:rPr>
                <w:b/>
                <w:sz w:val="18"/>
                <w:szCs w:val="18"/>
              </w:rPr>
              <w:t>B</w:t>
            </w:r>
          </w:p>
        </w:tc>
        <w:tc>
          <w:tcPr>
            <w:tcW w:w="808" w:type="dxa"/>
            <w:tcBorders>
              <w:top w:val="single" w:sz="4" w:space="0" w:color="000000"/>
              <w:left w:val="single" w:sz="4" w:space="0" w:color="000000"/>
              <w:bottom w:val="single" w:sz="4" w:space="0" w:color="000000"/>
              <w:right w:val="single" w:sz="4" w:space="0" w:color="000000"/>
            </w:tcBorders>
          </w:tcPr>
          <w:p w:rsidR="00673C54" w:rsidRDefault="000E08A5">
            <w:pPr>
              <w:spacing w:before="55"/>
              <w:ind w:left="91" w:right="-27"/>
              <w:rPr>
                <w:sz w:val="18"/>
                <w:szCs w:val="18"/>
              </w:rPr>
            </w:pPr>
            <w:r>
              <w:rPr>
                <w:b/>
                <w:spacing w:val="2"/>
                <w:sz w:val="18"/>
                <w:szCs w:val="18"/>
                <w:lang w:val="id-ID"/>
              </w:rPr>
              <w:t>b</w:t>
            </w:r>
            <w:r w:rsidR="009F2C88">
              <w:rPr>
                <w:b/>
                <w:spacing w:val="2"/>
                <w:sz w:val="18"/>
                <w:szCs w:val="18"/>
              </w:rPr>
              <w:t>o</w:t>
            </w:r>
            <w:r w:rsidR="009F2C88">
              <w:rPr>
                <w:b/>
                <w:sz w:val="18"/>
                <w:szCs w:val="18"/>
              </w:rPr>
              <w:t>b</w:t>
            </w:r>
            <w:r w:rsidR="009F2C88">
              <w:rPr>
                <w:b/>
                <w:spacing w:val="2"/>
                <w:sz w:val="18"/>
                <w:szCs w:val="18"/>
              </w:rPr>
              <w:t>o</w:t>
            </w:r>
            <w:r w:rsidR="009F2C88">
              <w:rPr>
                <w:b/>
                <w:sz w:val="18"/>
                <w:szCs w:val="18"/>
              </w:rPr>
              <w:t>t</w:t>
            </w:r>
            <w:r w:rsidR="009F2C88">
              <w:rPr>
                <w:b/>
                <w:spacing w:val="-1"/>
                <w:sz w:val="18"/>
                <w:szCs w:val="18"/>
              </w:rPr>
              <w:t xml:space="preserve"> </w:t>
            </w:r>
            <w:r w:rsidR="009F2C88">
              <w:rPr>
                <w:b/>
                <w:spacing w:val="-4"/>
                <w:sz w:val="18"/>
                <w:szCs w:val="18"/>
              </w:rPr>
              <w:t>(</w:t>
            </w:r>
            <w:r w:rsidR="009F2C88">
              <w:rPr>
                <w:b/>
                <w:spacing w:val="4"/>
                <w:sz w:val="18"/>
                <w:szCs w:val="18"/>
              </w:rPr>
              <w:t>%</w:t>
            </w:r>
            <w:r w:rsidR="009F2C88">
              <w:rPr>
                <w:b/>
                <w:sz w:val="18"/>
                <w:szCs w:val="18"/>
              </w:rPr>
              <w:t>)</w:t>
            </w:r>
          </w:p>
        </w:tc>
        <w:tc>
          <w:tcPr>
            <w:tcW w:w="540" w:type="dxa"/>
            <w:tcBorders>
              <w:top w:val="single" w:sz="4" w:space="0" w:color="000000"/>
              <w:left w:val="single" w:sz="4" w:space="0" w:color="000000"/>
              <w:bottom w:val="single" w:sz="4" w:space="0" w:color="000000"/>
              <w:right w:val="single" w:sz="4" w:space="0" w:color="000000"/>
            </w:tcBorders>
          </w:tcPr>
          <w:p w:rsidR="00673C54" w:rsidRDefault="009F2C88">
            <w:pPr>
              <w:spacing w:before="55"/>
              <w:ind w:left="103"/>
              <w:rPr>
                <w:sz w:val="18"/>
                <w:szCs w:val="18"/>
              </w:rPr>
            </w:pPr>
            <w:r>
              <w:rPr>
                <w:b/>
                <w:sz w:val="18"/>
                <w:szCs w:val="18"/>
              </w:rPr>
              <w:t>S</w:t>
            </w:r>
            <w:r>
              <w:rPr>
                <w:b/>
                <w:spacing w:val="-4"/>
                <w:sz w:val="18"/>
                <w:szCs w:val="18"/>
              </w:rPr>
              <w:t>k</w:t>
            </w:r>
            <w:r>
              <w:rPr>
                <w:b/>
                <w:spacing w:val="2"/>
                <w:sz w:val="18"/>
                <w:szCs w:val="18"/>
              </w:rPr>
              <w:t>o</w:t>
            </w:r>
            <w:r>
              <w:rPr>
                <w:b/>
                <w:sz w:val="18"/>
                <w:szCs w:val="18"/>
              </w:rPr>
              <w:t>r</w:t>
            </w:r>
          </w:p>
        </w:tc>
        <w:tc>
          <w:tcPr>
            <w:tcW w:w="632" w:type="dxa"/>
            <w:tcBorders>
              <w:top w:val="single" w:sz="4" w:space="0" w:color="000000"/>
              <w:left w:val="single" w:sz="4" w:space="0" w:color="000000"/>
              <w:bottom w:val="single" w:sz="4" w:space="0" w:color="000000"/>
              <w:right w:val="single" w:sz="4" w:space="0" w:color="000000"/>
            </w:tcBorders>
          </w:tcPr>
          <w:p w:rsidR="00673C54" w:rsidRDefault="009F2C88">
            <w:pPr>
              <w:spacing w:before="55"/>
              <w:ind w:left="103"/>
              <w:rPr>
                <w:sz w:val="18"/>
                <w:szCs w:val="18"/>
              </w:rPr>
            </w:pPr>
            <w:r>
              <w:rPr>
                <w:b/>
                <w:spacing w:val="-2"/>
                <w:sz w:val="18"/>
                <w:szCs w:val="18"/>
              </w:rPr>
              <w:t>N</w:t>
            </w:r>
            <w:r>
              <w:rPr>
                <w:b/>
                <w:spacing w:val="2"/>
                <w:sz w:val="18"/>
                <w:szCs w:val="18"/>
              </w:rPr>
              <w:t>i</w:t>
            </w:r>
            <w:r>
              <w:rPr>
                <w:b/>
                <w:spacing w:val="-2"/>
                <w:sz w:val="18"/>
                <w:szCs w:val="18"/>
              </w:rPr>
              <w:t>l</w:t>
            </w:r>
            <w:r>
              <w:rPr>
                <w:b/>
                <w:spacing w:val="2"/>
                <w:sz w:val="18"/>
                <w:szCs w:val="18"/>
              </w:rPr>
              <w:t>a</w:t>
            </w:r>
            <w:r>
              <w:rPr>
                <w:b/>
                <w:sz w:val="18"/>
                <w:szCs w:val="18"/>
              </w:rPr>
              <w:t>i</w:t>
            </w:r>
          </w:p>
        </w:tc>
      </w:tr>
      <w:tr w:rsidR="00673C54">
        <w:trPr>
          <w:trHeight w:hRule="exact" w:val="216"/>
        </w:trPr>
        <w:tc>
          <w:tcPr>
            <w:tcW w:w="540" w:type="dxa"/>
            <w:vMerge w:val="restart"/>
            <w:tcBorders>
              <w:top w:val="single" w:sz="4" w:space="0" w:color="000000"/>
              <w:left w:val="single" w:sz="4" w:space="0" w:color="000000"/>
              <w:right w:val="single" w:sz="4" w:space="0" w:color="000000"/>
            </w:tcBorders>
          </w:tcPr>
          <w:p w:rsidR="00673C54" w:rsidRDefault="00673C54">
            <w:pPr>
              <w:spacing w:before="3" w:line="120" w:lineRule="exact"/>
              <w:rPr>
                <w:sz w:val="12"/>
                <w:szCs w:val="12"/>
              </w:rPr>
            </w:pPr>
          </w:p>
          <w:p w:rsidR="00673C54" w:rsidRDefault="00673C54">
            <w:pPr>
              <w:spacing w:line="200" w:lineRule="exact"/>
            </w:pPr>
          </w:p>
          <w:p w:rsidR="00673C54" w:rsidRDefault="009F2C88">
            <w:pPr>
              <w:ind w:left="186" w:right="187"/>
              <w:jc w:val="center"/>
              <w:rPr>
                <w:sz w:val="18"/>
                <w:szCs w:val="18"/>
              </w:rPr>
            </w:pPr>
            <w:r>
              <w:rPr>
                <w:sz w:val="18"/>
                <w:szCs w:val="18"/>
              </w:rPr>
              <w:t>2</w:t>
            </w:r>
          </w:p>
        </w:tc>
        <w:tc>
          <w:tcPr>
            <w:tcW w:w="1329" w:type="dxa"/>
            <w:vMerge w:val="restart"/>
            <w:tcBorders>
              <w:top w:val="single" w:sz="4" w:space="0" w:color="000000"/>
              <w:left w:val="single" w:sz="4" w:space="0" w:color="000000"/>
              <w:right w:val="single" w:sz="4" w:space="0" w:color="000000"/>
            </w:tcBorders>
          </w:tcPr>
          <w:p w:rsidR="00673C54" w:rsidRDefault="00673C54">
            <w:pPr>
              <w:spacing w:before="19" w:line="200" w:lineRule="exact"/>
            </w:pPr>
          </w:p>
          <w:p w:rsidR="00673C54" w:rsidRDefault="009F2C88">
            <w:pPr>
              <w:ind w:left="104" w:right="515"/>
              <w:rPr>
                <w:sz w:val="18"/>
                <w:szCs w:val="18"/>
              </w:rPr>
            </w:pPr>
            <w:r>
              <w:rPr>
                <w:sz w:val="18"/>
                <w:szCs w:val="18"/>
              </w:rPr>
              <w:t>P</w:t>
            </w:r>
            <w:r>
              <w:rPr>
                <w:spacing w:val="-2"/>
                <w:sz w:val="18"/>
                <w:szCs w:val="18"/>
              </w:rPr>
              <w:t>u</w:t>
            </w:r>
            <w:r>
              <w:rPr>
                <w:spacing w:val="2"/>
                <w:sz w:val="18"/>
                <w:szCs w:val="18"/>
              </w:rPr>
              <w:t>b</w:t>
            </w:r>
            <w:r>
              <w:rPr>
                <w:spacing w:val="-2"/>
                <w:sz w:val="18"/>
                <w:szCs w:val="18"/>
              </w:rPr>
              <w:t>l</w:t>
            </w:r>
            <w:r>
              <w:rPr>
                <w:spacing w:val="2"/>
                <w:sz w:val="18"/>
                <w:szCs w:val="18"/>
              </w:rPr>
              <w:t>i</w:t>
            </w:r>
            <w:r>
              <w:rPr>
                <w:spacing w:val="-2"/>
                <w:sz w:val="18"/>
                <w:szCs w:val="18"/>
              </w:rPr>
              <w:t>k</w:t>
            </w:r>
            <w:r>
              <w:rPr>
                <w:sz w:val="18"/>
                <w:szCs w:val="18"/>
              </w:rPr>
              <w:t>a</w:t>
            </w:r>
            <w:r>
              <w:rPr>
                <w:spacing w:val="2"/>
                <w:sz w:val="18"/>
                <w:szCs w:val="18"/>
              </w:rPr>
              <w:t>s</w:t>
            </w:r>
            <w:r>
              <w:rPr>
                <w:sz w:val="18"/>
                <w:szCs w:val="18"/>
              </w:rPr>
              <w:t xml:space="preserve">i </w:t>
            </w:r>
            <w:r>
              <w:rPr>
                <w:spacing w:val="-2"/>
                <w:sz w:val="18"/>
                <w:szCs w:val="18"/>
              </w:rPr>
              <w:t>i</w:t>
            </w:r>
            <w:r>
              <w:rPr>
                <w:spacing w:val="2"/>
                <w:sz w:val="18"/>
                <w:szCs w:val="18"/>
              </w:rPr>
              <w:t>l</w:t>
            </w:r>
            <w:r>
              <w:rPr>
                <w:sz w:val="18"/>
                <w:szCs w:val="18"/>
              </w:rPr>
              <w:t>m</w:t>
            </w:r>
            <w:r>
              <w:rPr>
                <w:spacing w:val="-2"/>
                <w:sz w:val="18"/>
                <w:szCs w:val="18"/>
              </w:rPr>
              <w:t>i</w:t>
            </w:r>
            <w:r>
              <w:rPr>
                <w:sz w:val="18"/>
                <w:szCs w:val="18"/>
              </w:rPr>
              <w:t>ah</w:t>
            </w:r>
          </w:p>
        </w:tc>
        <w:tc>
          <w:tcPr>
            <w:tcW w:w="12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87"/>
              <w:rPr>
                <w:sz w:val="18"/>
                <w:szCs w:val="18"/>
              </w:rPr>
            </w:pPr>
            <w:r>
              <w:rPr>
                <w:i/>
                <w:spacing w:val="2"/>
                <w:sz w:val="18"/>
                <w:szCs w:val="18"/>
              </w:rPr>
              <w:t>sub</w:t>
            </w:r>
            <w:r>
              <w:rPr>
                <w:i/>
                <w:spacing w:val="-2"/>
                <w:sz w:val="18"/>
                <w:szCs w:val="18"/>
              </w:rPr>
              <w:t>mi</w:t>
            </w:r>
            <w:r>
              <w:rPr>
                <w:i/>
                <w:spacing w:val="2"/>
                <w:sz w:val="18"/>
                <w:szCs w:val="18"/>
              </w:rPr>
              <w:t>t</w:t>
            </w:r>
            <w:r>
              <w:rPr>
                <w:i/>
                <w:spacing w:val="-2"/>
                <w:sz w:val="18"/>
                <w:szCs w:val="18"/>
              </w:rPr>
              <w:t>t</w:t>
            </w:r>
            <w:r>
              <w:rPr>
                <w:i/>
                <w:sz w:val="18"/>
                <w:szCs w:val="18"/>
              </w:rPr>
              <w:t>ed</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123"/>
              <w:rPr>
                <w:sz w:val="18"/>
                <w:szCs w:val="18"/>
              </w:rPr>
            </w:pPr>
            <w:r>
              <w:rPr>
                <w:i/>
                <w:spacing w:val="2"/>
                <w:sz w:val="18"/>
                <w:szCs w:val="18"/>
              </w:rPr>
              <w:t>a</w:t>
            </w:r>
            <w:r>
              <w:rPr>
                <w:i/>
                <w:sz w:val="18"/>
                <w:szCs w:val="18"/>
              </w:rPr>
              <w:t>cce</w:t>
            </w:r>
            <w:r>
              <w:rPr>
                <w:i/>
                <w:spacing w:val="-2"/>
                <w:sz w:val="18"/>
                <w:szCs w:val="18"/>
              </w:rPr>
              <w:t>p</w:t>
            </w:r>
            <w:r>
              <w:rPr>
                <w:i/>
                <w:spacing w:val="2"/>
                <w:sz w:val="18"/>
                <w:szCs w:val="18"/>
              </w:rPr>
              <w:t>t</w:t>
            </w:r>
            <w:r>
              <w:rPr>
                <w:i/>
                <w:sz w:val="18"/>
                <w:szCs w:val="18"/>
              </w:rPr>
              <w:t>ed</w:t>
            </w:r>
          </w:p>
        </w:tc>
        <w:tc>
          <w:tcPr>
            <w:tcW w:w="812"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35"/>
              <w:rPr>
                <w:sz w:val="18"/>
                <w:szCs w:val="18"/>
              </w:rPr>
            </w:pPr>
            <w:r>
              <w:rPr>
                <w:i/>
                <w:spacing w:val="2"/>
                <w:sz w:val="18"/>
                <w:szCs w:val="18"/>
              </w:rPr>
              <w:t>pu</w:t>
            </w:r>
            <w:r>
              <w:rPr>
                <w:i/>
                <w:spacing w:val="-2"/>
                <w:sz w:val="18"/>
                <w:szCs w:val="18"/>
              </w:rPr>
              <w:t>b</w:t>
            </w:r>
            <w:r>
              <w:rPr>
                <w:i/>
                <w:spacing w:val="2"/>
                <w:sz w:val="18"/>
                <w:szCs w:val="18"/>
              </w:rPr>
              <w:t>l</w:t>
            </w:r>
            <w:r>
              <w:rPr>
                <w:i/>
                <w:spacing w:val="-2"/>
                <w:sz w:val="18"/>
                <w:szCs w:val="18"/>
              </w:rPr>
              <w:t>i</w:t>
            </w:r>
            <w:r>
              <w:rPr>
                <w:i/>
                <w:spacing w:val="2"/>
                <w:sz w:val="18"/>
                <w:szCs w:val="18"/>
              </w:rPr>
              <w:t>s</w:t>
            </w:r>
            <w:r>
              <w:rPr>
                <w:i/>
                <w:spacing w:val="-2"/>
                <w:sz w:val="18"/>
                <w:szCs w:val="18"/>
              </w:rPr>
              <w:t>h</w:t>
            </w:r>
            <w:r>
              <w:rPr>
                <w:i/>
                <w:sz w:val="18"/>
                <w:szCs w:val="18"/>
              </w:rPr>
              <w:t>ed</w:t>
            </w:r>
          </w:p>
        </w:tc>
        <w:tc>
          <w:tcPr>
            <w:tcW w:w="808" w:type="dxa"/>
            <w:vMerge w:val="restart"/>
            <w:tcBorders>
              <w:top w:val="single" w:sz="4" w:space="0" w:color="000000"/>
              <w:left w:val="single" w:sz="4" w:space="0" w:color="000000"/>
              <w:right w:val="single" w:sz="4" w:space="0" w:color="000000"/>
            </w:tcBorders>
          </w:tcPr>
          <w:p w:rsidR="00673C54" w:rsidRDefault="00673C54">
            <w:pPr>
              <w:spacing w:before="3" w:line="120" w:lineRule="exact"/>
              <w:rPr>
                <w:sz w:val="12"/>
                <w:szCs w:val="12"/>
              </w:rPr>
            </w:pPr>
          </w:p>
          <w:p w:rsidR="00673C54" w:rsidRDefault="00673C54">
            <w:pPr>
              <w:spacing w:line="200" w:lineRule="exact"/>
            </w:pPr>
          </w:p>
          <w:p w:rsidR="00673C54" w:rsidRDefault="009F2C88">
            <w:pPr>
              <w:ind w:left="274" w:right="276"/>
              <w:jc w:val="center"/>
              <w:rPr>
                <w:sz w:val="18"/>
                <w:szCs w:val="18"/>
              </w:rPr>
            </w:pPr>
            <w:r>
              <w:rPr>
                <w:spacing w:val="2"/>
                <w:sz w:val="18"/>
                <w:szCs w:val="18"/>
              </w:rPr>
              <w:t>5</w:t>
            </w:r>
            <w:r>
              <w:rPr>
                <w:sz w:val="18"/>
                <w:szCs w:val="18"/>
              </w:rPr>
              <w:t>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36"/>
        </w:trPr>
        <w:tc>
          <w:tcPr>
            <w:tcW w:w="540" w:type="dxa"/>
            <w:vMerge/>
            <w:tcBorders>
              <w:left w:val="single" w:sz="4" w:space="0" w:color="000000"/>
              <w:right w:val="single" w:sz="4" w:space="0" w:color="000000"/>
            </w:tcBorders>
          </w:tcPr>
          <w:p w:rsidR="00673C54" w:rsidRDefault="00673C54"/>
        </w:tc>
        <w:tc>
          <w:tcPr>
            <w:tcW w:w="1329" w:type="dxa"/>
            <w:vMerge/>
            <w:tcBorders>
              <w:left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9F2C88">
            <w:pPr>
              <w:spacing w:before="3"/>
              <w:ind w:left="103"/>
              <w:rPr>
                <w:sz w:val="18"/>
                <w:szCs w:val="18"/>
              </w:rPr>
            </w:pPr>
            <w:r>
              <w:rPr>
                <w:spacing w:val="-4"/>
                <w:sz w:val="18"/>
                <w:szCs w:val="18"/>
              </w:rPr>
              <w:t>I</w:t>
            </w:r>
            <w:r>
              <w:rPr>
                <w:spacing w:val="-2"/>
                <w:sz w:val="18"/>
                <w:szCs w:val="18"/>
              </w:rPr>
              <w:t>n</w:t>
            </w:r>
            <w:r>
              <w:rPr>
                <w:spacing w:val="6"/>
                <w:sz w:val="18"/>
                <w:szCs w:val="18"/>
              </w:rPr>
              <w:t>t</w:t>
            </w:r>
            <w:r>
              <w:rPr>
                <w:spacing w:val="-4"/>
                <w:sz w:val="18"/>
                <w:szCs w:val="18"/>
              </w:rPr>
              <w:t>e</w:t>
            </w:r>
            <w:r>
              <w:rPr>
                <w:sz w:val="18"/>
                <w:szCs w:val="18"/>
              </w:rPr>
              <w:t>r</w:t>
            </w:r>
            <w:r>
              <w:rPr>
                <w:spacing w:val="-2"/>
                <w:sz w:val="18"/>
                <w:szCs w:val="18"/>
              </w:rPr>
              <w:t>n</w:t>
            </w:r>
            <w:r>
              <w:rPr>
                <w:sz w:val="18"/>
                <w:szCs w:val="18"/>
              </w:rPr>
              <w:t>a</w:t>
            </w:r>
            <w:r>
              <w:rPr>
                <w:spacing w:val="2"/>
                <w:sz w:val="18"/>
                <w:szCs w:val="18"/>
              </w:rPr>
              <w:t>si</w:t>
            </w:r>
            <w:r>
              <w:rPr>
                <w:spacing w:val="-2"/>
                <w:sz w:val="18"/>
                <w:szCs w:val="18"/>
              </w:rPr>
              <w:t>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424"/>
        </w:trPr>
        <w:tc>
          <w:tcPr>
            <w:tcW w:w="540" w:type="dxa"/>
            <w:vMerge/>
            <w:tcBorders>
              <w:left w:val="single" w:sz="4" w:space="0" w:color="000000"/>
              <w:bottom w:val="single" w:sz="4" w:space="0" w:color="000000"/>
              <w:right w:val="single" w:sz="4" w:space="0" w:color="000000"/>
            </w:tcBorders>
          </w:tcPr>
          <w:p w:rsidR="00673C54" w:rsidRDefault="00673C54"/>
        </w:tc>
        <w:tc>
          <w:tcPr>
            <w:tcW w:w="1329" w:type="dxa"/>
            <w:vMerge/>
            <w:tcBorders>
              <w:left w:val="single" w:sz="4" w:space="0" w:color="000000"/>
              <w:bottom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03"/>
              <w:rPr>
                <w:sz w:val="18"/>
                <w:szCs w:val="18"/>
              </w:rPr>
            </w:pPr>
            <w:r>
              <w:rPr>
                <w:spacing w:val="-2"/>
                <w:sz w:val="18"/>
                <w:szCs w:val="18"/>
              </w:rPr>
              <w:t>N</w:t>
            </w:r>
            <w:r>
              <w:rPr>
                <w:sz w:val="18"/>
                <w:szCs w:val="18"/>
              </w:rPr>
              <w:t>a</w:t>
            </w:r>
            <w:r>
              <w:rPr>
                <w:spacing w:val="2"/>
                <w:sz w:val="18"/>
                <w:szCs w:val="18"/>
              </w:rPr>
              <w:t>s</w:t>
            </w:r>
            <w:r>
              <w:rPr>
                <w:spacing w:val="-2"/>
                <w:sz w:val="18"/>
                <w:szCs w:val="18"/>
              </w:rPr>
              <w:t>ion</w:t>
            </w:r>
            <w:r>
              <w:rPr>
                <w:spacing w:val="4"/>
                <w:sz w:val="18"/>
                <w:szCs w:val="18"/>
              </w:rPr>
              <w:t>a</w:t>
            </w:r>
            <w:r>
              <w:rPr>
                <w:sz w:val="18"/>
                <w:szCs w:val="18"/>
              </w:rPr>
              <w:t>l</w:t>
            </w:r>
          </w:p>
          <w:p w:rsidR="00673C54" w:rsidRDefault="009F2C88">
            <w:pPr>
              <w:spacing w:before="1"/>
              <w:ind w:left="103"/>
              <w:rPr>
                <w:sz w:val="18"/>
                <w:szCs w:val="18"/>
              </w:rPr>
            </w:pPr>
            <w:r>
              <w:rPr>
                <w:spacing w:val="2"/>
                <w:sz w:val="18"/>
                <w:szCs w:val="18"/>
              </w:rPr>
              <w:t>t</w:t>
            </w:r>
            <w:r>
              <w:rPr>
                <w:spacing w:val="-4"/>
                <w:sz w:val="18"/>
                <w:szCs w:val="18"/>
              </w:rPr>
              <w:t>e</w:t>
            </w:r>
            <w:r>
              <w:rPr>
                <w:sz w:val="18"/>
                <w:szCs w:val="18"/>
              </w:rPr>
              <w:t>ra</w:t>
            </w:r>
            <w:r>
              <w:rPr>
                <w:spacing w:val="-2"/>
                <w:sz w:val="18"/>
                <w:szCs w:val="18"/>
              </w:rPr>
              <w:t>k</w:t>
            </w:r>
            <w:r>
              <w:rPr>
                <w:spacing w:val="4"/>
                <w:sz w:val="18"/>
                <w:szCs w:val="18"/>
              </w:rPr>
              <w:t>r</w:t>
            </w:r>
            <w:r>
              <w:rPr>
                <w:spacing w:val="-4"/>
                <w:sz w:val="18"/>
                <w:szCs w:val="18"/>
              </w:rPr>
              <w:t>e</w:t>
            </w:r>
            <w:r>
              <w:rPr>
                <w:spacing w:val="2"/>
                <w:sz w:val="18"/>
                <w:szCs w:val="18"/>
              </w:rPr>
              <w:t>d</w:t>
            </w:r>
            <w:r>
              <w:rPr>
                <w:spacing w:val="-2"/>
                <w:sz w:val="18"/>
                <w:szCs w:val="18"/>
              </w:rPr>
              <w:t>i</w:t>
            </w:r>
            <w:r>
              <w:rPr>
                <w:spacing w:val="2"/>
                <w:sz w:val="18"/>
                <w:szCs w:val="18"/>
              </w:rPr>
              <w:t>t</w:t>
            </w:r>
            <w:r>
              <w:rPr>
                <w:sz w:val="18"/>
                <w:szCs w:val="18"/>
              </w:rPr>
              <w:t>a</w:t>
            </w:r>
            <w:r>
              <w:rPr>
                <w:spacing w:val="2"/>
                <w:sz w:val="18"/>
                <w:szCs w:val="18"/>
              </w:rPr>
              <w:t>s</w:t>
            </w:r>
            <w:r>
              <w:rPr>
                <w:sz w:val="18"/>
                <w:szCs w:val="18"/>
              </w:rPr>
              <w:t>i</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252"/>
        </w:trPr>
        <w:tc>
          <w:tcPr>
            <w:tcW w:w="540" w:type="dxa"/>
            <w:vMerge w:val="restart"/>
            <w:tcBorders>
              <w:top w:val="single" w:sz="4" w:space="0" w:color="000000"/>
              <w:left w:val="single" w:sz="4" w:space="0" w:color="000000"/>
              <w:right w:val="single" w:sz="4" w:space="0" w:color="000000"/>
            </w:tcBorders>
          </w:tcPr>
          <w:p w:rsidR="00673C54" w:rsidRDefault="00673C54">
            <w:pPr>
              <w:spacing w:before="3" w:line="160" w:lineRule="exact"/>
              <w:rPr>
                <w:sz w:val="16"/>
                <w:szCs w:val="16"/>
              </w:rPr>
            </w:pPr>
          </w:p>
          <w:p w:rsidR="00673C54" w:rsidRDefault="00673C54">
            <w:pPr>
              <w:spacing w:line="200" w:lineRule="exact"/>
            </w:pPr>
          </w:p>
          <w:p w:rsidR="00673C54" w:rsidRDefault="009F2C88">
            <w:pPr>
              <w:ind w:left="186" w:right="187"/>
              <w:jc w:val="center"/>
              <w:rPr>
                <w:sz w:val="18"/>
                <w:szCs w:val="18"/>
              </w:rPr>
            </w:pPr>
            <w:r>
              <w:rPr>
                <w:sz w:val="18"/>
                <w:szCs w:val="18"/>
              </w:rPr>
              <w:t>3</w:t>
            </w:r>
          </w:p>
        </w:tc>
        <w:tc>
          <w:tcPr>
            <w:tcW w:w="1329" w:type="dxa"/>
            <w:vMerge w:val="restart"/>
            <w:tcBorders>
              <w:top w:val="single" w:sz="4" w:space="0" w:color="000000"/>
              <w:left w:val="single" w:sz="4" w:space="0" w:color="000000"/>
              <w:right w:val="single" w:sz="4" w:space="0" w:color="000000"/>
            </w:tcBorders>
          </w:tcPr>
          <w:p w:rsidR="00673C54" w:rsidRDefault="009F2C88">
            <w:pPr>
              <w:spacing w:before="51"/>
              <w:ind w:left="104" w:right="342"/>
              <w:rPr>
                <w:sz w:val="18"/>
                <w:szCs w:val="18"/>
              </w:rPr>
            </w:pPr>
            <w:r>
              <w:rPr>
                <w:sz w:val="18"/>
                <w:szCs w:val="18"/>
              </w:rPr>
              <w:t>S</w:t>
            </w:r>
            <w:r>
              <w:rPr>
                <w:spacing w:val="-4"/>
                <w:sz w:val="18"/>
                <w:szCs w:val="18"/>
              </w:rPr>
              <w:t>e</w:t>
            </w:r>
            <w:r>
              <w:rPr>
                <w:spacing w:val="2"/>
                <w:sz w:val="18"/>
                <w:szCs w:val="18"/>
              </w:rPr>
              <w:t>b</w:t>
            </w:r>
            <w:r>
              <w:rPr>
                <w:sz w:val="18"/>
                <w:szCs w:val="18"/>
              </w:rPr>
              <w:t>a</w:t>
            </w:r>
            <w:r>
              <w:rPr>
                <w:spacing w:val="-2"/>
                <w:sz w:val="18"/>
                <w:szCs w:val="18"/>
              </w:rPr>
              <w:t>g</w:t>
            </w:r>
            <w:r>
              <w:rPr>
                <w:sz w:val="18"/>
                <w:szCs w:val="18"/>
              </w:rPr>
              <w:t xml:space="preserve">ai </w:t>
            </w:r>
            <w:r>
              <w:rPr>
                <w:spacing w:val="2"/>
                <w:sz w:val="18"/>
                <w:szCs w:val="18"/>
              </w:rPr>
              <w:t>p</w:t>
            </w:r>
            <w:r>
              <w:rPr>
                <w:spacing w:val="-4"/>
                <w:sz w:val="18"/>
                <w:szCs w:val="18"/>
              </w:rPr>
              <w:t>em</w:t>
            </w:r>
            <w:r>
              <w:rPr>
                <w:spacing w:val="4"/>
                <w:sz w:val="18"/>
                <w:szCs w:val="18"/>
              </w:rPr>
              <w:t>a</w:t>
            </w:r>
            <w:r>
              <w:rPr>
                <w:spacing w:val="-2"/>
                <w:sz w:val="18"/>
                <w:szCs w:val="18"/>
              </w:rPr>
              <w:t>k</w:t>
            </w:r>
            <w:r>
              <w:rPr>
                <w:sz w:val="18"/>
                <w:szCs w:val="18"/>
              </w:rPr>
              <w:t>a</w:t>
            </w:r>
            <w:r>
              <w:rPr>
                <w:spacing w:val="-2"/>
                <w:sz w:val="18"/>
                <w:szCs w:val="18"/>
              </w:rPr>
              <w:t>l</w:t>
            </w:r>
            <w:r>
              <w:rPr>
                <w:spacing w:val="4"/>
                <w:sz w:val="18"/>
                <w:szCs w:val="18"/>
              </w:rPr>
              <w:t>a</w:t>
            </w:r>
            <w:r>
              <w:rPr>
                <w:sz w:val="18"/>
                <w:szCs w:val="18"/>
              </w:rPr>
              <w:t xml:space="preserve">h </w:t>
            </w:r>
            <w:r>
              <w:rPr>
                <w:spacing w:val="-2"/>
                <w:sz w:val="18"/>
                <w:szCs w:val="18"/>
              </w:rPr>
              <w:t>d</w:t>
            </w:r>
            <w:r>
              <w:rPr>
                <w:sz w:val="18"/>
                <w:szCs w:val="18"/>
              </w:rPr>
              <w:t>a</w:t>
            </w:r>
            <w:r>
              <w:rPr>
                <w:spacing w:val="-2"/>
                <w:sz w:val="18"/>
                <w:szCs w:val="18"/>
              </w:rPr>
              <w:t>l</w:t>
            </w:r>
            <w:r>
              <w:rPr>
                <w:spacing w:val="4"/>
                <w:sz w:val="18"/>
                <w:szCs w:val="18"/>
              </w:rPr>
              <w:t>a</w:t>
            </w:r>
            <w:r>
              <w:rPr>
                <w:sz w:val="18"/>
                <w:szCs w:val="18"/>
              </w:rPr>
              <w:t>m</w:t>
            </w:r>
            <w:r>
              <w:rPr>
                <w:spacing w:val="-5"/>
                <w:sz w:val="18"/>
                <w:szCs w:val="18"/>
              </w:rPr>
              <w:t xml:space="preserve"> </w:t>
            </w:r>
            <w:r>
              <w:rPr>
                <w:spacing w:val="6"/>
                <w:sz w:val="18"/>
                <w:szCs w:val="18"/>
              </w:rPr>
              <w:t>t</w:t>
            </w:r>
            <w:r>
              <w:rPr>
                <w:sz w:val="18"/>
                <w:szCs w:val="18"/>
              </w:rPr>
              <w:t>e</w:t>
            </w:r>
            <w:r>
              <w:rPr>
                <w:spacing w:val="-4"/>
                <w:sz w:val="18"/>
                <w:szCs w:val="18"/>
              </w:rPr>
              <w:t>m</w:t>
            </w:r>
            <w:r>
              <w:rPr>
                <w:sz w:val="18"/>
                <w:szCs w:val="18"/>
              </w:rPr>
              <w:t xml:space="preserve">u </w:t>
            </w:r>
            <w:r>
              <w:rPr>
                <w:spacing w:val="-2"/>
                <w:sz w:val="18"/>
                <w:szCs w:val="18"/>
              </w:rPr>
              <w:t>i</w:t>
            </w:r>
            <w:r>
              <w:rPr>
                <w:spacing w:val="2"/>
                <w:sz w:val="18"/>
                <w:szCs w:val="18"/>
              </w:rPr>
              <w:t>l</w:t>
            </w:r>
            <w:r>
              <w:rPr>
                <w:sz w:val="18"/>
                <w:szCs w:val="18"/>
              </w:rPr>
              <w:t>m</w:t>
            </w:r>
            <w:r>
              <w:rPr>
                <w:spacing w:val="-2"/>
                <w:sz w:val="18"/>
                <w:szCs w:val="18"/>
              </w:rPr>
              <w:t>i</w:t>
            </w:r>
            <w:r>
              <w:rPr>
                <w:sz w:val="18"/>
                <w:szCs w:val="18"/>
              </w:rPr>
              <w:t>ah</w:t>
            </w:r>
          </w:p>
        </w:tc>
        <w:tc>
          <w:tcPr>
            <w:tcW w:w="12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before="10"/>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before="10"/>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before="10"/>
              <w:ind w:left="139"/>
              <w:rPr>
                <w:sz w:val="18"/>
                <w:szCs w:val="18"/>
              </w:rPr>
            </w:pPr>
            <w:r>
              <w:rPr>
                <w:spacing w:val="2"/>
                <w:sz w:val="18"/>
                <w:szCs w:val="18"/>
              </w:rPr>
              <w:t>t</w:t>
            </w:r>
            <w:r>
              <w:rPr>
                <w:spacing w:val="-4"/>
                <w:sz w:val="18"/>
                <w:szCs w:val="18"/>
              </w:rPr>
              <w:t>e</w:t>
            </w:r>
            <w:r>
              <w:rPr>
                <w:sz w:val="18"/>
                <w:szCs w:val="18"/>
              </w:rPr>
              <w:t>r</w:t>
            </w:r>
            <w:r>
              <w:rPr>
                <w:spacing w:val="-2"/>
                <w:sz w:val="18"/>
                <w:szCs w:val="18"/>
              </w:rPr>
              <w:t>d</w:t>
            </w:r>
            <w:r>
              <w:rPr>
                <w:sz w:val="18"/>
                <w:szCs w:val="18"/>
              </w:rPr>
              <w:t>af</w:t>
            </w:r>
            <w:r>
              <w:rPr>
                <w:spacing w:val="2"/>
                <w:sz w:val="18"/>
                <w:szCs w:val="18"/>
              </w:rPr>
              <w:t>t</w:t>
            </w:r>
            <w:r>
              <w:rPr>
                <w:sz w:val="18"/>
                <w:szCs w:val="18"/>
              </w:rPr>
              <w:t>ar</w:t>
            </w:r>
          </w:p>
        </w:tc>
        <w:tc>
          <w:tcPr>
            <w:tcW w:w="1712" w:type="dxa"/>
            <w:gridSpan w:val="2"/>
            <w:tcBorders>
              <w:top w:val="nil"/>
              <w:left w:val="single" w:sz="4" w:space="0" w:color="000000"/>
              <w:bottom w:val="single" w:sz="4" w:space="0" w:color="000000"/>
              <w:right w:val="single" w:sz="4" w:space="0" w:color="000000"/>
            </w:tcBorders>
          </w:tcPr>
          <w:p w:rsidR="00673C54" w:rsidRDefault="009F2C88">
            <w:pPr>
              <w:spacing w:before="15"/>
              <w:ind w:left="163"/>
              <w:rPr>
                <w:sz w:val="18"/>
                <w:szCs w:val="18"/>
              </w:rPr>
            </w:pPr>
            <w:r>
              <w:rPr>
                <w:spacing w:val="2"/>
                <w:sz w:val="18"/>
                <w:szCs w:val="18"/>
              </w:rPr>
              <w:t>s</w:t>
            </w:r>
            <w:r>
              <w:rPr>
                <w:spacing w:val="-2"/>
                <w:sz w:val="18"/>
                <w:szCs w:val="18"/>
              </w:rPr>
              <w:t>ud</w:t>
            </w:r>
            <w:r>
              <w:rPr>
                <w:sz w:val="18"/>
                <w:szCs w:val="18"/>
              </w:rPr>
              <w:t>ah</w:t>
            </w:r>
            <w:r>
              <w:rPr>
                <w:spacing w:val="1"/>
                <w:sz w:val="18"/>
                <w:szCs w:val="18"/>
              </w:rPr>
              <w:t xml:space="preserve"> </w:t>
            </w:r>
            <w:r>
              <w:rPr>
                <w:spacing w:val="-2"/>
                <w:sz w:val="18"/>
                <w:szCs w:val="18"/>
              </w:rPr>
              <w:t>d</w:t>
            </w:r>
            <w:r>
              <w:rPr>
                <w:spacing w:val="2"/>
                <w:sz w:val="18"/>
                <w:szCs w:val="18"/>
              </w:rPr>
              <w:t>i</w:t>
            </w:r>
            <w:r>
              <w:rPr>
                <w:spacing w:val="-2"/>
                <w:sz w:val="18"/>
                <w:szCs w:val="18"/>
              </w:rPr>
              <w:t>l</w:t>
            </w:r>
            <w:r>
              <w:rPr>
                <w:sz w:val="18"/>
                <w:szCs w:val="18"/>
              </w:rPr>
              <w:t>a</w:t>
            </w:r>
            <w:r>
              <w:rPr>
                <w:spacing w:val="-2"/>
                <w:sz w:val="18"/>
                <w:szCs w:val="18"/>
              </w:rPr>
              <w:t>k</w:t>
            </w:r>
            <w:r>
              <w:rPr>
                <w:spacing w:val="2"/>
                <w:sz w:val="18"/>
                <w:szCs w:val="18"/>
              </w:rPr>
              <w:t>s</w:t>
            </w:r>
            <w:r>
              <w:rPr>
                <w:sz w:val="18"/>
                <w:szCs w:val="18"/>
              </w:rPr>
              <w:t>a</w:t>
            </w:r>
            <w:r>
              <w:rPr>
                <w:spacing w:val="-2"/>
                <w:sz w:val="18"/>
                <w:szCs w:val="18"/>
              </w:rPr>
              <w:t>n</w:t>
            </w:r>
            <w:r>
              <w:rPr>
                <w:spacing w:val="4"/>
                <w:sz w:val="18"/>
                <w:szCs w:val="18"/>
              </w:rPr>
              <w:t>a</w:t>
            </w:r>
            <w:r>
              <w:rPr>
                <w:spacing w:val="-2"/>
                <w:sz w:val="18"/>
                <w:szCs w:val="18"/>
              </w:rPr>
              <w:t>k</w:t>
            </w:r>
            <w:r>
              <w:rPr>
                <w:sz w:val="18"/>
                <w:szCs w:val="18"/>
              </w:rPr>
              <w:t>an</w:t>
            </w:r>
          </w:p>
        </w:tc>
        <w:tc>
          <w:tcPr>
            <w:tcW w:w="808" w:type="dxa"/>
            <w:vMerge w:val="restart"/>
            <w:tcBorders>
              <w:top w:val="single" w:sz="4" w:space="0" w:color="000000"/>
              <w:left w:val="single" w:sz="4" w:space="0" w:color="000000"/>
              <w:right w:val="single" w:sz="4" w:space="0" w:color="000000"/>
            </w:tcBorders>
          </w:tcPr>
          <w:p w:rsidR="00673C54" w:rsidRDefault="00673C54">
            <w:pPr>
              <w:spacing w:before="3" w:line="160" w:lineRule="exact"/>
              <w:rPr>
                <w:sz w:val="16"/>
                <w:szCs w:val="16"/>
              </w:rPr>
            </w:pPr>
          </w:p>
          <w:p w:rsidR="00673C54" w:rsidRDefault="00673C54">
            <w:pPr>
              <w:spacing w:line="200" w:lineRule="exact"/>
            </w:pPr>
          </w:p>
          <w:p w:rsidR="00673C54" w:rsidRDefault="009F2C88">
            <w:pPr>
              <w:ind w:left="274" w:right="276"/>
              <w:jc w:val="center"/>
              <w:rPr>
                <w:sz w:val="18"/>
                <w:szCs w:val="18"/>
              </w:rPr>
            </w:pPr>
            <w:r>
              <w:rPr>
                <w:spacing w:val="2"/>
                <w:sz w:val="18"/>
                <w:szCs w:val="18"/>
              </w:rPr>
              <w:t>1</w:t>
            </w:r>
            <w:r>
              <w:rPr>
                <w:sz w:val="18"/>
                <w:szCs w:val="18"/>
              </w:rPr>
              <w:t>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16"/>
        </w:trPr>
        <w:tc>
          <w:tcPr>
            <w:tcW w:w="540" w:type="dxa"/>
            <w:vMerge/>
            <w:tcBorders>
              <w:left w:val="single" w:sz="4" w:space="0" w:color="000000"/>
              <w:right w:val="single" w:sz="4" w:space="0" w:color="000000"/>
            </w:tcBorders>
          </w:tcPr>
          <w:p w:rsidR="00673C54" w:rsidRDefault="00673C54"/>
        </w:tc>
        <w:tc>
          <w:tcPr>
            <w:tcW w:w="1329" w:type="dxa"/>
            <w:vMerge/>
            <w:tcBorders>
              <w:left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03"/>
              <w:rPr>
                <w:sz w:val="18"/>
                <w:szCs w:val="18"/>
              </w:rPr>
            </w:pPr>
            <w:r>
              <w:rPr>
                <w:spacing w:val="-4"/>
                <w:sz w:val="18"/>
                <w:szCs w:val="18"/>
              </w:rPr>
              <w:t>I</w:t>
            </w:r>
            <w:r>
              <w:rPr>
                <w:spacing w:val="-2"/>
                <w:sz w:val="18"/>
                <w:szCs w:val="18"/>
              </w:rPr>
              <w:t>n</w:t>
            </w:r>
            <w:r>
              <w:rPr>
                <w:spacing w:val="6"/>
                <w:sz w:val="18"/>
                <w:szCs w:val="18"/>
              </w:rPr>
              <w:t>t</w:t>
            </w:r>
            <w:r>
              <w:rPr>
                <w:spacing w:val="-4"/>
                <w:sz w:val="18"/>
                <w:szCs w:val="18"/>
              </w:rPr>
              <w:t>e</w:t>
            </w:r>
            <w:r>
              <w:rPr>
                <w:sz w:val="18"/>
                <w:szCs w:val="18"/>
              </w:rPr>
              <w:t>r</w:t>
            </w:r>
            <w:r>
              <w:rPr>
                <w:spacing w:val="-2"/>
                <w:sz w:val="18"/>
                <w:szCs w:val="18"/>
              </w:rPr>
              <w:t>n</w:t>
            </w:r>
            <w:r>
              <w:rPr>
                <w:sz w:val="18"/>
                <w:szCs w:val="18"/>
              </w:rPr>
              <w:t>a</w:t>
            </w:r>
            <w:r>
              <w:rPr>
                <w:spacing w:val="2"/>
                <w:sz w:val="18"/>
                <w:szCs w:val="18"/>
              </w:rPr>
              <w:t>si</w:t>
            </w:r>
            <w:r>
              <w:rPr>
                <w:spacing w:val="-2"/>
                <w:sz w:val="18"/>
                <w:szCs w:val="18"/>
              </w:rPr>
              <w:t>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489"/>
        </w:trPr>
        <w:tc>
          <w:tcPr>
            <w:tcW w:w="540" w:type="dxa"/>
            <w:vMerge/>
            <w:tcBorders>
              <w:left w:val="single" w:sz="4" w:space="0" w:color="000000"/>
              <w:bottom w:val="single" w:sz="4" w:space="0" w:color="000000"/>
              <w:right w:val="single" w:sz="4" w:space="0" w:color="000000"/>
            </w:tcBorders>
          </w:tcPr>
          <w:p w:rsidR="00673C54" w:rsidRDefault="00673C54"/>
        </w:tc>
        <w:tc>
          <w:tcPr>
            <w:tcW w:w="1329" w:type="dxa"/>
            <w:vMerge/>
            <w:tcBorders>
              <w:left w:val="single" w:sz="4" w:space="0" w:color="000000"/>
              <w:bottom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673C54">
            <w:pPr>
              <w:spacing w:before="2" w:line="120" w:lineRule="exact"/>
              <w:rPr>
                <w:sz w:val="13"/>
                <w:szCs w:val="13"/>
              </w:rPr>
            </w:pPr>
          </w:p>
          <w:p w:rsidR="00673C54" w:rsidRDefault="009F2C88">
            <w:pPr>
              <w:ind w:left="103"/>
              <w:rPr>
                <w:sz w:val="18"/>
                <w:szCs w:val="18"/>
              </w:rPr>
            </w:pPr>
            <w:r>
              <w:rPr>
                <w:spacing w:val="-2"/>
                <w:sz w:val="18"/>
                <w:szCs w:val="18"/>
              </w:rPr>
              <w:t>N</w:t>
            </w:r>
            <w:r>
              <w:rPr>
                <w:sz w:val="18"/>
                <w:szCs w:val="18"/>
              </w:rPr>
              <w:t>a</w:t>
            </w:r>
            <w:r>
              <w:rPr>
                <w:spacing w:val="2"/>
                <w:sz w:val="18"/>
                <w:szCs w:val="18"/>
              </w:rPr>
              <w:t>s</w:t>
            </w:r>
            <w:r>
              <w:rPr>
                <w:spacing w:val="-2"/>
                <w:sz w:val="18"/>
                <w:szCs w:val="18"/>
              </w:rPr>
              <w:t>ion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360"/>
        </w:trPr>
        <w:tc>
          <w:tcPr>
            <w:tcW w:w="540" w:type="dxa"/>
            <w:vMerge w:val="restart"/>
            <w:tcBorders>
              <w:top w:val="single" w:sz="4" w:space="0" w:color="000000"/>
              <w:left w:val="single" w:sz="4" w:space="0" w:color="000000"/>
              <w:right w:val="single" w:sz="4" w:space="0" w:color="000000"/>
            </w:tcBorders>
          </w:tcPr>
          <w:p w:rsidR="00673C54" w:rsidRDefault="00673C54">
            <w:pPr>
              <w:spacing w:line="200" w:lineRule="exact"/>
            </w:pPr>
          </w:p>
          <w:p w:rsidR="00673C54" w:rsidRDefault="00673C54">
            <w:pPr>
              <w:spacing w:line="200" w:lineRule="exact"/>
            </w:pPr>
          </w:p>
          <w:p w:rsidR="00673C54" w:rsidRDefault="00673C54">
            <w:pPr>
              <w:spacing w:before="7" w:line="280" w:lineRule="exact"/>
              <w:rPr>
                <w:sz w:val="28"/>
                <w:szCs w:val="28"/>
              </w:rPr>
            </w:pPr>
          </w:p>
          <w:p w:rsidR="00673C54" w:rsidRDefault="009F2C88">
            <w:pPr>
              <w:ind w:left="186" w:right="187"/>
              <w:jc w:val="center"/>
              <w:rPr>
                <w:sz w:val="18"/>
                <w:szCs w:val="18"/>
              </w:rPr>
            </w:pPr>
            <w:r>
              <w:rPr>
                <w:sz w:val="18"/>
                <w:szCs w:val="18"/>
              </w:rPr>
              <w:t>4</w:t>
            </w:r>
          </w:p>
        </w:tc>
        <w:tc>
          <w:tcPr>
            <w:tcW w:w="2589" w:type="dxa"/>
            <w:gridSpan w:val="2"/>
            <w:vMerge w:val="restart"/>
            <w:tcBorders>
              <w:top w:val="nil"/>
              <w:left w:val="single" w:sz="4" w:space="0" w:color="000000"/>
              <w:right w:val="single" w:sz="4" w:space="0" w:color="000000"/>
            </w:tcBorders>
          </w:tcPr>
          <w:p w:rsidR="00673C54" w:rsidRDefault="009F2C88">
            <w:pPr>
              <w:spacing w:before="60"/>
              <w:ind w:left="104" w:right="88"/>
              <w:rPr>
                <w:sz w:val="18"/>
                <w:szCs w:val="18"/>
              </w:rPr>
            </w:pPr>
            <w:r>
              <w:rPr>
                <w:spacing w:val="-2"/>
                <w:sz w:val="18"/>
                <w:szCs w:val="18"/>
              </w:rPr>
              <w:t>H</w:t>
            </w:r>
            <w:r>
              <w:rPr>
                <w:sz w:val="18"/>
                <w:szCs w:val="18"/>
              </w:rPr>
              <w:t>ak</w:t>
            </w:r>
            <w:r>
              <w:rPr>
                <w:spacing w:val="1"/>
                <w:sz w:val="18"/>
                <w:szCs w:val="18"/>
              </w:rPr>
              <w:t xml:space="preserve"> </w:t>
            </w:r>
            <w:r>
              <w:rPr>
                <w:spacing w:val="2"/>
                <w:sz w:val="18"/>
                <w:szCs w:val="18"/>
              </w:rPr>
              <w:t>k</w:t>
            </w:r>
            <w:r>
              <w:rPr>
                <w:spacing w:val="-4"/>
                <w:sz w:val="18"/>
                <w:szCs w:val="18"/>
              </w:rPr>
              <w:t>e</w:t>
            </w:r>
            <w:r>
              <w:rPr>
                <w:spacing w:val="-2"/>
                <w:sz w:val="18"/>
                <w:szCs w:val="18"/>
              </w:rPr>
              <w:t>k</w:t>
            </w:r>
            <w:r>
              <w:rPr>
                <w:spacing w:val="4"/>
                <w:sz w:val="18"/>
                <w:szCs w:val="18"/>
              </w:rPr>
              <w:t>a</w:t>
            </w:r>
            <w:r>
              <w:rPr>
                <w:spacing w:val="-2"/>
                <w:sz w:val="18"/>
                <w:szCs w:val="18"/>
              </w:rPr>
              <w:t>y</w:t>
            </w:r>
            <w:r>
              <w:rPr>
                <w:sz w:val="18"/>
                <w:szCs w:val="18"/>
              </w:rPr>
              <w:t>aan</w:t>
            </w:r>
            <w:r>
              <w:rPr>
                <w:spacing w:val="1"/>
                <w:sz w:val="18"/>
                <w:szCs w:val="18"/>
              </w:rPr>
              <w:t xml:space="preserve"> </w:t>
            </w:r>
            <w:r>
              <w:rPr>
                <w:spacing w:val="-2"/>
                <w:sz w:val="18"/>
                <w:szCs w:val="18"/>
              </w:rPr>
              <w:t>in</w:t>
            </w:r>
            <w:r>
              <w:rPr>
                <w:spacing w:val="6"/>
                <w:sz w:val="18"/>
                <w:szCs w:val="18"/>
              </w:rPr>
              <w:t>t</w:t>
            </w:r>
            <w:r>
              <w:rPr>
                <w:spacing w:val="-4"/>
                <w:sz w:val="18"/>
                <w:szCs w:val="18"/>
              </w:rPr>
              <w:t>e</w:t>
            </w:r>
            <w:r>
              <w:rPr>
                <w:spacing w:val="2"/>
                <w:sz w:val="18"/>
                <w:szCs w:val="18"/>
              </w:rPr>
              <w:t>l</w:t>
            </w:r>
            <w:r>
              <w:rPr>
                <w:sz w:val="18"/>
                <w:szCs w:val="18"/>
              </w:rPr>
              <w:t>e</w:t>
            </w:r>
            <w:r>
              <w:rPr>
                <w:spacing w:val="-2"/>
                <w:sz w:val="18"/>
                <w:szCs w:val="18"/>
              </w:rPr>
              <w:t>k</w:t>
            </w:r>
            <w:r>
              <w:rPr>
                <w:spacing w:val="2"/>
                <w:sz w:val="18"/>
                <w:szCs w:val="18"/>
              </w:rPr>
              <w:t>t</w:t>
            </w:r>
            <w:r>
              <w:rPr>
                <w:spacing w:val="-2"/>
                <w:sz w:val="18"/>
                <w:szCs w:val="18"/>
              </w:rPr>
              <w:t>u</w:t>
            </w:r>
            <w:r>
              <w:rPr>
                <w:sz w:val="18"/>
                <w:szCs w:val="18"/>
              </w:rPr>
              <w:t>a</w:t>
            </w:r>
            <w:r>
              <w:rPr>
                <w:spacing w:val="2"/>
                <w:sz w:val="18"/>
                <w:szCs w:val="18"/>
              </w:rPr>
              <w:t>l</w:t>
            </w:r>
            <w:r>
              <w:rPr>
                <w:sz w:val="18"/>
                <w:szCs w:val="18"/>
              </w:rPr>
              <w:t>:</w:t>
            </w:r>
            <w:r>
              <w:rPr>
                <w:spacing w:val="-1"/>
                <w:sz w:val="18"/>
                <w:szCs w:val="18"/>
              </w:rPr>
              <w:t xml:space="preserve"> </w:t>
            </w:r>
            <w:r>
              <w:rPr>
                <w:spacing w:val="2"/>
                <w:sz w:val="18"/>
                <w:szCs w:val="18"/>
              </w:rPr>
              <w:t>p</w:t>
            </w:r>
            <w:r>
              <w:rPr>
                <w:sz w:val="18"/>
                <w:szCs w:val="18"/>
              </w:rPr>
              <w:t>a</w:t>
            </w:r>
            <w:r>
              <w:rPr>
                <w:spacing w:val="2"/>
                <w:sz w:val="18"/>
                <w:szCs w:val="18"/>
              </w:rPr>
              <w:t>t</w:t>
            </w:r>
            <w:r>
              <w:rPr>
                <w:spacing w:val="-4"/>
                <w:sz w:val="18"/>
                <w:szCs w:val="18"/>
              </w:rPr>
              <w:t>e</w:t>
            </w:r>
            <w:r>
              <w:rPr>
                <w:spacing w:val="2"/>
                <w:sz w:val="18"/>
                <w:szCs w:val="18"/>
              </w:rPr>
              <w:t>n</w:t>
            </w:r>
            <w:r>
              <w:rPr>
                <w:sz w:val="18"/>
                <w:szCs w:val="18"/>
              </w:rPr>
              <w:t xml:space="preserve">, </w:t>
            </w:r>
            <w:r>
              <w:rPr>
                <w:spacing w:val="2"/>
                <w:sz w:val="18"/>
                <w:szCs w:val="18"/>
              </w:rPr>
              <w:t>p</w:t>
            </w:r>
            <w:r>
              <w:rPr>
                <w:sz w:val="18"/>
                <w:szCs w:val="18"/>
              </w:rPr>
              <w:t>a</w:t>
            </w:r>
            <w:r>
              <w:rPr>
                <w:spacing w:val="2"/>
                <w:sz w:val="18"/>
                <w:szCs w:val="18"/>
              </w:rPr>
              <w:t>t</w:t>
            </w:r>
            <w:r>
              <w:rPr>
                <w:spacing w:val="-4"/>
                <w:sz w:val="18"/>
                <w:szCs w:val="18"/>
              </w:rPr>
              <w:t>e</w:t>
            </w:r>
            <w:r>
              <w:rPr>
                <w:sz w:val="18"/>
                <w:szCs w:val="18"/>
              </w:rPr>
              <w:t>n</w:t>
            </w:r>
            <w:r>
              <w:rPr>
                <w:spacing w:val="-3"/>
                <w:sz w:val="18"/>
                <w:szCs w:val="18"/>
              </w:rPr>
              <w:t xml:space="preserve"> </w:t>
            </w:r>
            <w:r>
              <w:rPr>
                <w:spacing w:val="2"/>
                <w:sz w:val="18"/>
                <w:szCs w:val="18"/>
              </w:rPr>
              <w:t>s</w:t>
            </w:r>
            <w:r>
              <w:rPr>
                <w:sz w:val="18"/>
                <w:szCs w:val="18"/>
              </w:rPr>
              <w:t>e</w:t>
            </w:r>
            <w:r>
              <w:rPr>
                <w:spacing w:val="2"/>
                <w:sz w:val="18"/>
                <w:szCs w:val="18"/>
              </w:rPr>
              <w:t>d</w:t>
            </w:r>
            <w:r>
              <w:rPr>
                <w:spacing w:val="-4"/>
                <w:sz w:val="18"/>
                <w:szCs w:val="18"/>
              </w:rPr>
              <w:t>e</w:t>
            </w:r>
            <w:r>
              <w:rPr>
                <w:sz w:val="18"/>
                <w:szCs w:val="18"/>
              </w:rPr>
              <w:t>r</w:t>
            </w:r>
            <w:r>
              <w:rPr>
                <w:spacing w:val="-2"/>
                <w:sz w:val="18"/>
                <w:szCs w:val="18"/>
              </w:rPr>
              <w:t>h</w:t>
            </w:r>
            <w:r>
              <w:rPr>
                <w:spacing w:val="4"/>
                <w:sz w:val="18"/>
                <w:szCs w:val="18"/>
              </w:rPr>
              <w:t>a</w:t>
            </w:r>
            <w:r>
              <w:rPr>
                <w:spacing w:val="-2"/>
                <w:sz w:val="18"/>
                <w:szCs w:val="18"/>
              </w:rPr>
              <w:t>n</w:t>
            </w:r>
            <w:r>
              <w:rPr>
                <w:sz w:val="18"/>
                <w:szCs w:val="18"/>
              </w:rPr>
              <w:t>a,</w:t>
            </w:r>
            <w:r>
              <w:rPr>
                <w:spacing w:val="2"/>
                <w:sz w:val="18"/>
                <w:szCs w:val="18"/>
              </w:rPr>
              <w:t xml:space="preserve"> </w:t>
            </w:r>
            <w:r>
              <w:rPr>
                <w:spacing w:val="-2"/>
                <w:sz w:val="18"/>
                <w:szCs w:val="18"/>
              </w:rPr>
              <w:t>h</w:t>
            </w:r>
            <w:r>
              <w:rPr>
                <w:sz w:val="18"/>
                <w:szCs w:val="18"/>
              </w:rPr>
              <w:t>ak</w:t>
            </w:r>
            <w:r>
              <w:rPr>
                <w:spacing w:val="1"/>
                <w:sz w:val="18"/>
                <w:szCs w:val="18"/>
              </w:rPr>
              <w:t xml:space="preserve"> </w:t>
            </w:r>
            <w:r>
              <w:rPr>
                <w:sz w:val="18"/>
                <w:szCs w:val="18"/>
              </w:rPr>
              <w:t>c</w:t>
            </w:r>
            <w:r>
              <w:rPr>
                <w:spacing w:val="-2"/>
                <w:sz w:val="18"/>
                <w:szCs w:val="18"/>
              </w:rPr>
              <w:t>i</w:t>
            </w:r>
            <w:r>
              <w:rPr>
                <w:spacing w:val="2"/>
                <w:sz w:val="18"/>
                <w:szCs w:val="18"/>
              </w:rPr>
              <w:t>pt</w:t>
            </w:r>
            <w:r>
              <w:rPr>
                <w:sz w:val="18"/>
                <w:szCs w:val="18"/>
              </w:rPr>
              <w:t xml:space="preserve">a, </w:t>
            </w:r>
            <w:r>
              <w:rPr>
                <w:spacing w:val="-2"/>
                <w:sz w:val="18"/>
                <w:szCs w:val="18"/>
              </w:rPr>
              <w:t>i</w:t>
            </w:r>
            <w:r>
              <w:rPr>
                <w:spacing w:val="2"/>
                <w:sz w:val="18"/>
                <w:szCs w:val="18"/>
              </w:rPr>
              <w:t>n</w:t>
            </w:r>
            <w:r>
              <w:rPr>
                <w:spacing w:val="-2"/>
                <w:sz w:val="18"/>
                <w:szCs w:val="18"/>
              </w:rPr>
              <w:t>d</w:t>
            </w:r>
            <w:r>
              <w:rPr>
                <w:spacing w:val="2"/>
                <w:sz w:val="18"/>
                <w:szCs w:val="18"/>
              </w:rPr>
              <w:t>i</w:t>
            </w:r>
            <w:r>
              <w:rPr>
                <w:spacing w:val="-2"/>
                <w:sz w:val="18"/>
                <w:szCs w:val="18"/>
              </w:rPr>
              <w:t>k</w:t>
            </w:r>
            <w:r>
              <w:rPr>
                <w:sz w:val="18"/>
                <w:szCs w:val="18"/>
              </w:rPr>
              <w:t>a</w:t>
            </w:r>
            <w:r>
              <w:rPr>
                <w:spacing w:val="2"/>
                <w:sz w:val="18"/>
                <w:szCs w:val="18"/>
              </w:rPr>
              <w:t>s</w:t>
            </w:r>
            <w:r>
              <w:rPr>
                <w:sz w:val="18"/>
                <w:szCs w:val="18"/>
              </w:rPr>
              <w:t>i</w:t>
            </w:r>
            <w:r>
              <w:rPr>
                <w:spacing w:val="-3"/>
                <w:sz w:val="18"/>
                <w:szCs w:val="18"/>
              </w:rPr>
              <w:t xml:space="preserve"> </w:t>
            </w:r>
            <w:r>
              <w:rPr>
                <w:spacing w:val="2"/>
                <w:sz w:val="18"/>
                <w:szCs w:val="18"/>
              </w:rPr>
              <w:t>g</w:t>
            </w:r>
            <w:r>
              <w:rPr>
                <w:sz w:val="18"/>
                <w:szCs w:val="18"/>
              </w:rPr>
              <w:t>e</w:t>
            </w:r>
            <w:r>
              <w:rPr>
                <w:spacing w:val="-2"/>
                <w:sz w:val="18"/>
                <w:szCs w:val="18"/>
              </w:rPr>
              <w:t>og</w:t>
            </w:r>
            <w:r>
              <w:rPr>
                <w:sz w:val="18"/>
                <w:szCs w:val="18"/>
              </w:rPr>
              <w:t>ra</w:t>
            </w:r>
            <w:r>
              <w:rPr>
                <w:spacing w:val="4"/>
                <w:sz w:val="18"/>
                <w:szCs w:val="18"/>
              </w:rPr>
              <w:t>f</w:t>
            </w:r>
            <w:r>
              <w:rPr>
                <w:spacing w:val="-2"/>
                <w:sz w:val="18"/>
                <w:szCs w:val="18"/>
              </w:rPr>
              <w:t>i</w:t>
            </w:r>
            <w:r>
              <w:rPr>
                <w:spacing w:val="2"/>
                <w:sz w:val="18"/>
                <w:szCs w:val="18"/>
              </w:rPr>
              <w:t>s</w:t>
            </w:r>
            <w:r>
              <w:rPr>
                <w:sz w:val="18"/>
                <w:szCs w:val="18"/>
              </w:rPr>
              <w:t>,</w:t>
            </w:r>
            <w:r>
              <w:rPr>
                <w:spacing w:val="-2"/>
                <w:sz w:val="18"/>
                <w:szCs w:val="18"/>
              </w:rPr>
              <w:t xml:space="preserve"> </w:t>
            </w:r>
            <w:r>
              <w:rPr>
                <w:spacing w:val="2"/>
                <w:sz w:val="18"/>
                <w:szCs w:val="18"/>
              </w:rPr>
              <w:t>p</w:t>
            </w:r>
            <w:r>
              <w:rPr>
                <w:spacing w:val="-4"/>
                <w:sz w:val="18"/>
                <w:szCs w:val="18"/>
              </w:rPr>
              <w:t>e</w:t>
            </w:r>
            <w:r>
              <w:rPr>
                <w:spacing w:val="4"/>
                <w:sz w:val="18"/>
                <w:szCs w:val="18"/>
              </w:rPr>
              <w:t>r</w:t>
            </w:r>
            <w:r>
              <w:rPr>
                <w:spacing w:val="-2"/>
                <w:sz w:val="18"/>
                <w:szCs w:val="18"/>
              </w:rPr>
              <w:t>l</w:t>
            </w:r>
            <w:r>
              <w:rPr>
                <w:spacing w:val="2"/>
                <w:sz w:val="18"/>
                <w:szCs w:val="18"/>
              </w:rPr>
              <w:t>i</w:t>
            </w:r>
            <w:r>
              <w:rPr>
                <w:spacing w:val="-2"/>
                <w:sz w:val="18"/>
                <w:szCs w:val="18"/>
              </w:rPr>
              <w:t>n</w:t>
            </w:r>
            <w:r>
              <w:rPr>
                <w:spacing w:val="2"/>
                <w:sz w:val="18"/>
                <w:szCs w:val="18"/>
              </w:rPr>
              <w:t>d</w:t>
            </w:r>
            <w:r>
              <w:rPr>
                <w:spacing w:val="-2"/>
                <w:sz w:val="18"/>
                <w:szCs w:val="18"/>
              </w:rPr>
              <w:t>u</w:t>
            </w:r>
            <w:r>
              <w:rPr>
                <w:spacing w:val="2"/>
                <w:sz w:val="18"/>
                <w:szCs w:val="18"/>
              </w:rPr>
              <w:t>n</w:t>
            </w:r>
            <w:r>
              <w:rPr>
                <w:spacing w:val="-2"/>
                <w:sz w:val="18"/>
                <w:szCs w:val="18"/>
              </w:rPr>
              <w:t>g</w:t>
            </w:r>
            <w:r>
              <w:rPr>
                <w:sz w:val="18"/>
                <w:szCs w:val="18"/>
              </w:rPr>
              <w:t xml:space="preserve">an </w:t>
            </w:r>
            <w:r>
              <w:rPr>
                <w:spacing w:val="-2"/>
                <w:sz w:val="18"/>
                <w:szCs w:val="18"/>
              </w:rPr>
              <w:t>v</w:t>
            </w:r>
            <w:r>
              <w:rPr>
                <w:sz w:val="18"/>
                <w:szCs w:val="18"/>
              </w:rPr>
              <w:t>ar</w:t>
            </w:r>
            <w:r>
              <w:rPr>
                <w:spacing w:val="2"/>
                <w:sz w:val="18"/>
                <w:szCs w:val="18"/>
              </w:rPr>
              <w:t>i</w:t>
            </w:r>
            <w:r>
              <w:rPr>
                <w:spacing w:val="-4"/>
                <w:sz w:val="18"/>
                <w:szCs w:val="18"/>
              </w:rPr>
              <w:t>e</w:t>
            </w:r>
            <w:r>
              <w:rPr>
                <w:spacing w:val="2"/>
                <w:sz w:val="18"/>
                <w:szCs w:val="18"/>
              </w:rPr>
              <w:t>t</w:t>
            </w:r>
            <w:r>
              <w:rPr>
                <w:sz w:val="18"/>
                <w:szCs w:val="18"/>
              </w:rPr>
              <w:t>as</w:t>
            </w:r>
            <w:r>
              <w:rPr>
                <w:spacing w:val="1"/>
                <w:sz w:val="18"/>
                <w:szCs w:val="18"/>
              </w:rPr>
              <w:t xml:space="preserve"> </w:t>
            </w:r>
            <w:r>
              <w:rPr>
                <w:spacing w:val="2"/>
                <w:sz w:val="18"/>
                <w:szCs w:val="18"/>
              </w:rPr>
              <w:t>t</w:t>
            </w:r>
            <w:r>
              <w:rPr>
                <w:sz w:val="18"/>
                <w:szCs w:val="18"/>
              </w:rPr>
              <w:t>a</w:t>
            </w:r>
            <w:r>
              <w:rPr>
                <w:spacing w:val="-2"/>
                <w:sz w:val="18"/>
                <w:szCs w:val="18"/>
              </w:rPr>
              <w:t>n</w:t>
            </w:r>
            <w:r>
              <w:rPr>
                <w:sz w:val="18"/>
                <w:szCs w:val="18"/>
              </w:rPr>
              <w:t>a</w:t>
            </w:r>
            <w:r>
              <w:rPr>
                <w:spacing w:val="-4"/>
                <w:sz w:val="18"/>
                <w:szCs w:val="18"/>
              </w:rPr>
              <w:t>m</w:t>
            </w:r>
            <w:r>
              <w:rPr>
                <w:spacing w:val="4"/>
                <w:sz w:val="18"/>
                <w:szCs w:val="18"/>
              </w:rPr>
              <w:t>a</w:t>
            </w:r>
            <w:r>
              <w:rPr>
                <w:spacing w:val="-2"/>
                <w:sz w:val="18"/>
                <w:szCs w:val="18"/>
              </w:rPr>
              <w:t>n</w:t>
            </w:r>
            <w:r>
              <w:rPr>
                <w:sz w:val="18"/>
                <w:szCs w:val="18"/>
              </w:rPr>
              <w:t>,</w:t>
            </w:r>
            <w:r>
              <w:rPr>
                <w:spacing w:val="-2"/>
                <w:sz w:val="18"/>
                <w:szCs w:val="18"/>
              </w:rPr>
              <w:t xml:space="preserve"> </w:t>
            </w:r>
            <w:r>
              <w:rPr>
                <w:spacing w:val="6"/>
                <w:sz w:val="18"/>
                <w:szCs w:val="18"/>
              </w:rPr>
              <w:t>p</w:t>
            </w:r>
            <w:r>
              <w:rPr>
                <w:spacing w:val="-4"/>
                <w:sz w:val="18"/>
                <w:szCs w:val="18"/>
              </w:rPr>
              <w:t>e</w:t>
            </w:r>
            <w:r>
              <w:rPr>
                <w:sz w:val="18"/>
                <w:szCs w:val="18"/>
              </w:rPr>
              <w:t>r</w:t>
            </w:r>
            <w:r>
              <w:rPr>
                <w:spacing w:val="2"/>
                <w:sz w:val="18"/>
                <w:szCs w:val="18"/>
              </w:rPr>
              <w:t>l</w:t>
            </w:r>
            <w:r>
              <w:rPr>
                <w:spacing w:val="-2"/>
                <w:sz w:val="18"/>
                <w:szCs w:val="18"/>
              </w:rPr>
              <w:t>i</w:t>
            </w:r>
            <w:r>
              <w:rPr>
                <w:spacing w:val="2"/>
                <w:sz w:val="18"/>
                <w:szCs w:val="18"/>
              </w:rPr>
              <w:t>n</w:t>
            </w:r>
            <w:r>
              <w:rPr>
                <w:spacing w:val="-2"/>
                <w:sz w:val="18"/>
                <w:szCs w:val="18"/>
              </w:rPr>
              <w:t>d</w:t>
            </w:r>
            <w:r>
              <w:rPr>
                <w:spacing w:val="2"/>
                <w:sz w:val="18"/>
                <w:szCs w:val="18"/>
              </w:rPr>
              <w:t>u</w:t>
            </w:r>
            <w:r>
              <w:rPr>
                <w:spacing w:val="-2"/>
                <w:sz w:val="18"/>
                <w:szCs w:val="18"/>
              </w:rPr>
              <w:t>ng</w:t>
            </w:r>
            <w:r>
              <w:rPr>
                <w:spacing w:val="4"/>
                <w:sz w:val="18"/>
                <w:szCs w:val="18"/>
              </w:rPr>
              <w:t>a</w:t>
            </w:r>
            <w:r>
              <w:rPr>
                <w:sz w:val="18"/>
                <w:szCs w:val="18"/>
              </w:rPr>
              <w:t xml:space="preserve">n </w:t>
            </w:r>
            <w:r>
              <w:rPr>
                <w:spacing w:val="2"/>
                <w:sz w:val="18"/>
                <w:szCs w:val="18"/>
              </w:rPr>
              <w:t>t</w:t>
            </w:r>
            <w:r>
              <w:rPr>
                <w:spacing w:val="-2"/>
                <w:sz w:val="18"/>
                <w:szCs w:val="18"/>
              </w:rPr>
              <w:t>o</w:t>
            </w:r>
            <w:r>
              <w:rPr>
                <w:spacing w:val="2"/>
                <w:sz w:val="18"/>
                <w:szCs w:val="18"/>
              </w:rPr>
              <w:t>p</w:t>
            </w:r>
            <w:r>
              <w:rPr>
                <w:spacing w:val="-2"/>
                <w:sz w:val="18"/>
                <w:szCs w:val="18"/>
              </w:rPr>
              <w:t>og</w:t>
            </w:r>
            <w:r>
              <w:rPr>
                <w:sz w:val="18"/>
                <w:szCs w:val="18"/>
              </w:rPr>
              <w:t>rafi</w:t>
            </w:r>
            <w:r>
              <w:rPr>
                <w:spacing w:val="-3"/>
                <w:sz w:val="18"/>
                <w:szCs w:val="18"/>
              </w:rPr>
              <w:t xml:space="preserve"> </w:t>
            </w:r>
            <w:r>
              <w:rPr>
                <w:spacing w:val="2"/>
                <w:sz w:val="18"/>
                <w:szCs w:val="18"/>
              </w:rPr>
              <w:t>s</w:t>
            </w:r>
            <w:r>
              <w:rPr>
                <w:spacing w:val="-2"/>
                <w:sz w:val="18"/>
                <w:szCs w:val="18"/>
              </w:rPr>
              <w:t>i</w:t>
            </w:r>
            <w:r>
              <w:rPr>
                <w:spacing w:val="4"/>
                <w:sz w:val="18"/>
                <w:szCs w:val="18"/>
              </w:rPr>
              <w:t>r</w:t>
            </w:r>
            <w:r>
              <w:rPr>
                <w:spacing w:val="-2"/>
                <w:sz w:val="18"/>
                <w:szCs w:val="18"/>
              </w:rPr>
              <w:t>k</w:t>
            </w:r>
            <w:r>
              <w:rPr>
                <w:spacing w:val="2"/>
                <w:sz w:val="18"/>
                <w:szCs w:val="18"/>
              </w:rPr>
              <w:t>u</w:t>
            </w:r>
            <w:r>
              <w:rPr>
                <w:spacing w:val="-2"/>
                <w:sz w:val="18"/>
                <w:szCs w:val="18"/>
              </w:rPr>
              <w:t>i</w:t>
            </w:r>
            <w:r>
              <w:rPr>
                <w:sz w:val="18"/>
                <w:szCs w:val="18"/>
              </w:rPr>
              <w:t>t</w:t>
            </w:r>
            <w:r>
              <w:rPr>
                <w:spacing w:val="1"/>
                <w:sz w:val="18"/>
                <w:szCs w:val="18"/>
              </w:rPr>
              <w:t xml:space="preserve"> </w:t>
            </w:r>
            <w:r>
              <w:rPr>
                <w:spacing w:val="2"/>
                <w:sz w:val="18"/>
                <w:szCs w:val="18"/>
              </w:rPr>
              <w:t>t</w:t>
            </w:r>
            <w:r>
              <w:rPr>
                <w:spacing w:val="-4"/>
                <w:sz w:val="18"/>
                <w:szCs w:val="18"/>
              </w:rPr>
              <w:t>e</w:t>
            </w:r>
            <w:r>
              <w:rPr>
                <w:sz w:val="18"/>
                <w:szCs w:val="18"/>
              </w:rPr>
              <w:t>r</w:t>
            </w:r>
            <w:r>
              <w:rPr>
                <w:spacing w:val="2"/>
                <w:sz w:val="18"/>
                <w:szCs w:val="18"/>
              </w:rPr>
              <w:t>p</w:t>
            </w:r>
            <w:r>
              <w:rPr>
                <w:sz w:val="18"/>
                <w:szCs w:val="18"/>
              </w:rPr>
              <w:t>a</w:t>
            </w:r>
            <w:r>
              <w:rPr>
                <w:spacing w:val="-2"/>
                <w:sz w:val="18"/>
                <w:szCs w:val="18"/>
              </w:rPr>
              <w:t>d</w:t>
            </w:r>
            <w:r>
              <w:rPr>
                <w:sz w:val="18"/>
                <w:szCs w:val="18"/>
              </w:rPr>
              <w:t>u</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before="67"/>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before="67"/>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before="67"/>
              <w:ind w:left="139"/>
              <w:rPr>
                <w:sz w:val="18"/>
                <w:szCs w:val="18"/>
              </w:rPr>
            </w:pPr>
            <w:r>
              <w:rPr>
                <w:spacing w:val="2"/>
                <w:sz w:val="18"/>
                <w:szCs w:val="18"/>
              </w:rPr>
              <w:t>t</w:t>
            </w:r>
            <w:r>
              <w:rPr>
                <w:spacing w:val="-4"/>
                <w:sz w:val="18"/>
                <w:szCs w:val="18"/>
              </w:rPr>
              <w:t>e</w:t>
            </w:r>
            <w:r>
              <w:rPr>
                <w:sz w:val="18"/>
                <w:szCs w:val="18"/>
              </w:rPr>
              <w:t>r</w:t>
            </w:r>
            <w:r>
              <w:rPr>
                <w:spacing w:val="-2"/>
                <w:sz w:val="18"/>
                <w:szCs w:val="18"/>
              </w:rPr>
              <w:t>d</w:t>
            </w:r>
            <w:r>
              <w:rPr>
                <w:sz w:val="18"/>
                <w:szCs w:val="18"/>
              </w:rPr>
              <w:t>af</w:t>
            </w:r>
            <w:r>
              <w:rPr>
                <w:spacing w:val="2"/>
                <w:sz w:val="18"/>
                <w:szCs w:val="18"/>
              </w:rPr>
              <w:t>t</w:t>
            </w:r>
            <w:r>
              <w:rPr>
                <w:sz w:val="18"/>
                <w:szCs w:val="18"/>
              </w:rPr>
              <w:t>ar</w:t>
            </w:r>
          </w:p>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9F2C88">
            <w:pPr>
              <w:spacing w:before="67"/>
              <w:ind w:left="547"/>
              <w:rPr>
                <w:sz w:val="18"/>
                <w:szCs w:val="18"/>
              </w:rPr>
            </w:pPr>
            <w:r>
              <w:rPr>
                <w:i/>
                <w:spacing w:val="-2"/>
                <w:sz w:val="18"/>
                <w:szCs w:val="18"/>
              </w:rPr>
              <w:t>G</w:t>
            </w:r>
            <w:r>
              <w:rPr>
                <w:i/>
                <w:spacing w:val="2"/>
                <w:sz w:val="18"/>
                <w:szCs w:val="18"/>
              </w:rPr>
              <w:t>ran</w:t>
            </w:r>
            <w:r>
              <w:rPr>
                <w:i/>
                <w:spacing w:val="-2"/>
                <w:sz w:val="18"/>
                <w:szCs w:val="18"/>
              </w:rPr>
              <w:t>t</w:t>
            </w:r>
            <w:r>
              <w:rPr>
                <w:i/>
                <w:sz w:val="18"/>
                <w:szCs w:val="18"/>
              </w:rPr>
              <w:t>ed</w:t>
            </w:r>
          </w:p>
        </w:tc>
        <w:tc>
          <w:tcPr>
            <w:tcW w:w="808" w:type="dxa"/>
            <w:vMerge w:val="restart"/>
            <w:tcBorders>
              <w:top w:val="single" w:sz="4" w:space="0" w:color="000000"/>
              <w:left w:val="single" w:sz="4" w:space="0" w:color="000000"/>
              <w:right w:val="single" w:sz="4" w:space="0" w:color="000000"/>
            </w:tcBorders>
          </w:tcPr>
          <w:p w:rsidR="00673C54" w:rsidRDefault="00673C54">
            <w:pPr>
              <w:spacing w:line="200" w:lineRule="exact"/>
            </w:pPr>
          </w:p>
          <w:p w:rsidR="00673C54" w:rsidRDefault="00673C54">
            <w:pPr>
              <w:spacing w:line="200" w:lineRule="exact"/>
            </w:pPr>
          </w:p>
          <w:p w:rsidR="00673C54" w:rsidRDefault="00673C54">
            <w:pPr>
              <w:spacing w:before="7" w:line="280" w:lineRule="exact"/>
              <w:rPr>
                <w:sz w:val="28"/>
                <w:szCs w:val="28"/>
              </w:rPr>
            </w:pPr>
          </w:p>
          <w:p w:rsidR="00673C54" w:rsidRDefault="009F2C88">
            <w:pPr>
              <w:ind w:left="273" w:right="275"/>
              <w:jc w:val="center"/>
              <w:rPr>
                <w:sz w:val="18"/>
                <w:szCs w:val="18"/>
              </w:rPr>
            </w:pPr>
            <w:r>
              <w:rPr>
                <w:spacing w:val="2"/>
                <w:sz w:val="18"/>
                <w:szCs w:val="18"/>
              </w:rPr>
              <w:t>3</w:t>
            </w:r>
            <w:r>
              <w:rPr>
                <w:sz w:val="18"/>
                <w:szCs w:val="18"/>
              </w:rPr>
              <w:t>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808"/>
        </w:trPr>
        <w:tc>
          <w:tcPr>
            <w:tcW w:w="540" w:type="dxa"/>
            <w:vMerge/>
            <w:tcBorders>
              <w:left w:val="single" w:sz="4" w:space="0" w:color="000000"/>
              <w:right w:val="single" w:sz="4" w:space="0" w:color="000000"/>
            </w:tcBorders>
          </w:tcPr>
          <w:p w:rsidR="00673C54" w:rsidRDefault="00673C54"/>
        </w:tc>
        <w:tc>
          <w:tcPr>
            <w:tcW w:w="2589" w:type="dxa"/>
            <w:gridSpan w:val="2"/>
            <w:vMerge/>
            <w:tcBorders>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216"/>
        </w:trPr>
        <w:tc>
          <w:tcPr>
            <w:tcW w:w="540" w:type="dxa"/>
            <w:vMerge/>
            <w:tcBorders>
              <w:left w:val="single" w:sz="4" w:space="0" w:color="000000"/>
              <w:right w:val="single" w:sz="4" w:space="0" w:color="000000"/>
            </w:tcBorders>
          </w:tcPr>
          <w:p w:rsidR="00673C54" w:rsidRDefault="00673C54"/>
        </w:tc>
        <w:tc>
          <w:tcPr>
            <w:tcW w:w="2589" w:type="dxa"/>
            <w:gridSpan w:val="2"/>
            <w:vMerge w:val="restart"/>
            <w:tcBorders>
              <w:top w:val="single" w:sz="4" w:space="0" w:color="000000"/>
              <w:left w:val="single" w:sz="4" w:space="0" w:color="000000"/>
              <w:right w:val="single" w:sz="4" w:space="0" w:color="000000"/>
            </w:tcBorders>
          </w:tcPr>
          <w:p w:rsidR="00673C54" w:rsidRDefault="009F2C88">
            <w:pPr>
              <w:spacing w:line="200" w:lineRule="exact"/>
              <w:ind w:left="104"/>
              <w:rPr>
                <w:sz w:val="18"/>
                <w:szCs w:val="18"/>
              </w:rPr>
            </w:pPr>
            <w:r>
              <w:rPr>
                <w:spacing w:val="-2"/>
                <w:sz w:val="18"/>
                <w:szCs w:val="18"/>
              </w:rPr>
              <w:t>L</w:t>
            </w:r>
            <w:r>
              <w:rPr>
                <w:sz w:val="18"/>
                <w:szCs w:val="18"/>
              </w:rPr>
              <w:t>a</w:t>
            </w:r>
            <w:r>
              <w:rPr>
                <w:spacing w:val="-2"/>
                <w:sz w:val="18"/>
                <w:szCs w:val="18"/>
              </w:rPr>
              <w:t>in</w:t>
            </w:r>
            <w:r>
              <w:rPr>
                <w:spacing w:val="4"/>
                <w:sz w:val="18"/>
                <w:szCs w:val="18"/>
              </w:rPr>
              <w:t>-</w:t>
            </w:r>
            <w:r>
              <w:rPr>
                <w:spacing w:val="-2"/>
                <w:sz w:val="18"/>
                <w:szCs w:val="18"/>
              </w:rPr>
              <w:t>l</w:t>
            </w:r>
            <w:r>
              <w:rPr>
                <w:sz w:val="18"/>
                <w:szCs w:val="18"/>
              </w:rPr>
              <w:t>a</w:t>
            </w:r>
            <w:r>
              <w:rPr>
                <w:spacing w:val="2"/>
                <w:sz w:val="18"/>
                <w:szCs w:val="18"/>
              </w:rPr>
              <w:t>i</w:t>
            </w:r>
            <w:r>
              <w:rPr>
                <w:sz w:val="18"/>
                <w:szCs w:val="18"/>
              </w:rPr>
              <w:t>n</w:t>
            </w:r>
            <w:r>
              <w:rPr>
                <w:spacing w:val="-3"/>
                <w:sz w:val="18"/>
                <w:szCs w:val="18"/>
              </w:rPr>
              <w:t xml:space="preserve"> </w:t>
            </w:r>
            <w:r>
              <w:rPr>
                <w:spacing w:val="6"/>
                <w:sz w:val="18"/>
                <w:szCs w:val="18"/>
              </w:rPr>
              <w:t>s</w:t>
            </w:r>
            <w:r>
              <w:rPr>
                <w:spacing w:val="-4"/>
                <w:sz w:val="18"/>
                <w:szCs w:val="18"/>
              </w:rPr>
              <w:t>e</w:t>
            </w:r>
            <w:r>
              <w:rPr>
                <w:spacing w:val="2"/>
                <w:sz w:val="18"/>
                <w:szCs w:val="18"/>
              </w:rPr>
              <w:t>s</w:t>
            </w:r>
            <w:r>
              <w:rPr>
                <w:spacing w:val="-2"/>
                <w:sz w:val="18"/>
                <w:szCs w:val="18"/>
              </w:rPr>
              <w:t>u</w:t>
            </w:r>
            <w:r>
              <w:rPr>
                <w:sz w:val="18"/>
                <w:szCs w:val="18"/>
              </w:rPr>
              <w:t>ai</w:t>
            </w:r>
            <w:r>
              <w:rPr>
                <w:spacing w:val="1"/>
                <w:sz w:val="18"/>
                <w:szCs w:val="18"/>
              </w:rPr>
              <w:t xml:space="preserve"> </w:t>
            </w:r>
            <w:r>
              <w:rPr>
                <w:spacing w:val="2"/>
                <w:sz w:val="18"/>
                <w:szCs w:val="18"/>
              </w:rPr>
              <w:t>d</w:t>
            </w:r>
            <w:r>
              <w:rPr>
                <w:spacing w:val="-4"/>
                <w:sz w:val="18"/>
                <w:szCs w:val="18"/>
              </w:rPr>
              <w:t>e</w:t>
            </w:r>
            <w:r>
              <w:rPr>
                <w:spacing w:val="2"/>
                <w:sz w:val="18"/>
                <w:szCs w:val="18"/>
              </w:rPr>
              <w:t>n</w:t>
            </w:r>
            <w:r>
              <w:rPr>
                <w:spacing w:val="-2"/>
                <w:sz w:val="18"/>
                <w:szCs w:val="18"/>
              </w:rPr>
              <w:t>g</w:t>
            </w:r>
            <w:r>
              <w:rPr>
                <w:sz w:val="18"/>
                <w:szCs w:val="18"/>
              </w:rPr>
              <w:t>an</w:t>
            </w:r>
            <w:r>
              <w:rPr>
                <w:spacing w:val="1"/>
                <w:sz w:val="18"/>
                <w:szCs w:val="18"/>
              </w:rPr>
              <w:t xml:space="preserve"> </w:t>
            </w:r>
            <w:r>
              <w:rPr>
                <w:spacing w:val="2"/>
                <w:sz w:val="18"/>
                <w:szCs w:val="18"/>
              </w:rPr>
              <w:t>b</w:t>
            </w:r>
            <w:r>
              <w:rPr>
                <w:spacing w:val="-2"/>
                <w:sz w:val="18"/>
                <w:szCs w:val="18"/>
              </w:rPr>
              <w:t>d</w:t>
            </w:r>
            <w:r>
              <w:rPr>
                <w:sz w:val="18"/>
                <w:szCs w:val="18"/>
              </w:rPr>
              <w:t>a</w:t>
            </w:r>
            <w:r>
              <w:rPr>
                <w:spacing w:val="2"/>
                <w:sz w:val="18"/>
                <w:szCs w:val="18"/>
              </w:rPr>
              <w:t>n</w:t>
            </w:r>
            <w:r>
              <w:rPr>
                <w:sz w:val="18"/>
                <w:szCs w:val="18"/>
              </w:rPr>
              <w:t>g</w:t>
            </w:r>
          </w:p>
          <w:p w:rsidR="00673C54" w:rsidRDefault="009F2C88">
            <w:pPr>
              <w:spacing w:before="1"/>
              <w:ind w:left="104"/>
              <w:rPr>
                <w:sz w:val="18"/>
                <w:szCs w:val="18"/>
              </w:rPr>
            </w:pPr>
            <w:r>
              <w:rPr>
                <w:sz w:val="18"/>
                <w:szCs w:val="18"/>
              </w:rPr>
              <w:t>f</w:t>
            </w:r>
            <w:r>
              <w:rPr>
                <w:spacing w:val="-2"/>
                <w:sz w:val="18"/>
                <w:szCs w:val="18"/>
              </w:rPr>
              <w:t>o</w:t>
            </w:r>
            <w:r>
              <w:rPr>
                <w:sz w:val="18"/>
                <w:szCs w:val="18"/>
              </w:rPr>
              <w:t>c</w:t>
            </w:r>
            <w:r>
              <w:rPr>
                <w:spacing w:val="-2"/>
                <w:sz w:val="18"/>
                <w:szCs w:val="18"/>
              </w:rPr>
              <w:t>u</w:t>
            </w:r>
            <w:r>
              <w:rPr>
                <w:sz w:val="18"/>
                <w:szCs w:val="18"/>
              </w:rPr>
              <w:t>s</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91"/>
              <w:rPr>
                <w:sz w:val="18"/>
                <w:szCs w:val="18"/>
              </w:rPr>
            </w:pPr>
            <w:r>
              <w:rPr>
                <w:spacing w:val="2"/>
                <w:sz w:val="18"/>
                <w:szCs w:val="18"/>
              </w:rPr>
              <w:t>p</w:t>
            </w:r>
            <w:r>
              <w:rPr>
                <w:sz w:val="18"/>
                <w:szCs w:val="18"/>
              </w:rPr>
              <w:t>r</w:t>
            </w:r>
            <w:r>
              <w:rPr>
                <w:spacing w:val="-2"/>
                <w:sz w:val="18"/>
                <w:szCs w:val="18"/>
              </w:rPr>
              <w:t>odu</w:t>
            </w:r>
            <w:r>
              <w:rPr>
                <w:sz w:val="18"/>
                <w:szCs w:val="18"/>
              </w:rPr>
              <w:t>k</w:t>
            </w:r>
          </w:p>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459"/>
              <w:rPr>
                <w:sz w:val="18"/>
                <w:szCs w:val="18"/>
              </w:rPr>
            </w:pPr>
            <w:r>
              <w:rPr>
                <w:sz w:val="18"/>
                <w:szCs w:val="18"/>
              </w:rPr>
              <w:t>Pe</w:t>
            </w:r>
            <w:r>
              <w:rPr>
                <w:spacing w:val="-2"/>
                <w:sz w:val="18"/>
                <w:szCs w:val="18"/>
              </w:rPr>
              <w:t>n</w:t>
            </w:r>
            <w:r>
              <w:rPr>
                <w:spacing w:val="-4"/>
                <w:sz w:val="18"/>
                <w:szCs w:val="18"/>
              </w:rPr>
              <w:t>e</w:t>
            </w:r>
            <w:r>
              <w:rPr>
                <w:sz w:val="18"/>
                <w:szCs w:val="18"/>
              </w:rPr>
              <w:t>ra</w:t>
            </w:r>
            <w:r>
              <w:rPr>
                <w:spacing w:val="2"/>
                <w:sz w:val="18"/>
                <w:szCs w:val="18"/>
              </w:rPr>
              <w:t>p</w:t>
            </w:r>
            <w:r>
              <w:rPr>
                <w:sz w:val="18"/>
                <w:szCs w:val="18"/>
              </w:rPr>
              <w:t>an</w:t>
            </w:r>
          </w:p>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216"/>
        </w:trPr>
        <w:tc>
          <w:tcPr>
            <w:tcW w:w="540" w:type="dxa"/>
            <w:vMerge/>
            <w:tcBorders>
              <w:left w:val="single" w:sz="4" w:space="0" w:color="000000"/>
              <w:bottom w:val="single" w:sz="4" w:space="0" w:color="000000"/>
              <w:right w:val="single" w:sz="4" w:space="0" w:color="000000"/>
            </w:tcBorders>
          </w:tcPr>
          <w:p w:rsidR="00673C54" w:rsidRDefault="00673C54"/>
        </w:tc>
        <w:tc>
          <w:tcPr>
            <w:tcW w:w="2589" w:type="dxa"/>
            <w:gridSpan w:val="2"/>
            <w:vMerge/>
            <w:tcBorders>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632"/>
        </w:trPr>
        <w:tc>
          <w:tcPr>
            <w:tcW w:w="540" w:type="dxa"/>
            <w:vMerge w:val="restart"/>
            <w:tcBorders>
              <w:top w:val="single" w:sz="4" w:space="0" w:color="000000"/>
              <w:left w:val="single" w:sz="4" w:space="0" w:color="000000"/>
              <w:right w:val="single" w:sz="4" w:space="0" w:color="000000"/>
            </w:tcBorders>
          </w:tcPr>
          <w:p w:rsidR="00673C54" w:rsidRDefault="00673C54">
            <w:pPr>
              <w:spacing w:before="2" w:line="100" w:lineRule="exact"/>
              <w:rPr>
                <w:sz w:val="11"/>
                <w:szCs w:val="11"/>
              </w:rPr>
            </w:pPr>
          </w:p>
          <w:p w:rsidR="00673C54" w:rsidRDefault="00673C54">
            <w:pPr>
              <w:spacing w:line="200" w:lineRule="exact"/>
            </w:pPr>
          </w:p>
          <w:p w:rsidR="00673C54" w:rsidRDefault="009F2C88">
            <w:pPr>
              <w:ind w:left="186" w:right="187"/>
              <w:jc w:val="center"/>
              <w:rPr>
                <w:sz w:val="18"/>
                <w:szCs w:val="18"/>
              </w:rPr>
            </w:pPr>
            <w:r>
              <w:rPr>
                <w:sz w:val="18"/>
                <w:szCs w:val="18"/>
              </w:rPr>
              <w:t>6</w:t>
            </w:r>
          </w:p>
        </w:tc>
        <w:tc>
          <w:tcPr>
            <w:tcW w:w="2589" w:type="dxa"/>
            <w:gridSpan w:val="2"/>
            <w:vMerge w:val="restart"/>
            <w:tcBorders>
              <w:top w:val="single" w:sz="4" w:space="0" w:color="000000"/>
              <w:left w:val="single" w:sz="4" w:space="0" w:color="000000"/>
              <w:right w:val="single" w:sz="4" w:space="0" w:color="000000"/>
            </w:tcBorders>
          </w:tcPr>
          <w:p w:rsidR="00673C54" w:rsidRDefault="00673C54">
            <w:pPr>
              <w:spacing w:before="2" w:line="100" w:lineRule="exact"/>
              <w:rPr>
                <w:sz w:val="11"/>
                <w:szCs w:val="11"/>
              </w:rPr>
            </w:pPr>
          </w:p>
          <w:p w:rsidR="00673C54" w:rsidRDefault="00673C54">
            <w:pPr>
              <w:spacing w:line="200" w:lineRule="exact"/>
            </w:pPr>
          </w:p>
          <w:p w:rsidR="00673C54" w:rsidRDefault="009F2C88">
            <w:pPr>
              <w:ind w:left="104"/>
              <w:rPr>
                <w:sz w:val="18"/>
                <w:szCs w:val="18"/>
              </w:rPr>
            </w:pPr>
            <w:r>
              <w:rPr>
                <w:sz w:val="18"/>
                <w:szCs w:val="18"/>
              </w:rPr>
              <w:t>Ba</w:t>
            </w:r>
            <w:r>
              <w:rPr>
                <w:spacing w:val="-2"/>
                <w:sz w:val="18"/>
                <w:szCs w:val="18"/>
              </w:rPr>
              <w:t>h</w:t>
            </w:r>
            <w:r>
              <w:rPr>
                <w:sz w:val="18"/>
                <w:szCs w:val="18"/>
              </w:rPr>
              <w:t>an</w:t>
            </w:r>
            <w:r>
              <w:rPr>
                <w:spacing w:val="1"/>
                <w:sz w:val="18"/>
                <w:szCs w:val="18"/>
              </w:rPr>
              <w:t xml:space="preserve"> </w:t>
            </w:r>
            <w:r>
              <w:rPr>
                <w:spacing w:val="-2"/>
                <w:sz w:val="18"/>
                <w:szCs w:val="18"/>
              </w:rPr>
              <w:t>Aj</w:t>
            </w:r>
            <w:r>
              <w:rPr>
                <w:sz w:val="18"/>
                <w:szCs w:val="18"/>
              </w:rPr>
              <w:t>ar</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pPr>
              <w:spacing w:before="9" w:line="180" w:lineRule="exact"/>
              <w:rPr>
                <w:sz w:val="19"/>
                <w:szCs w:val="19"/>
              </w:rPr>
            </w:pPr>
          </w:p>
          <w:p w:rsidR="00673C54" w:rsidRDefault="009F2C88">
            <w:pPr>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673C54">
            <w:pPr>
              <w:spacing w:before="9" w:line="180" w:lineRule="exact"/>
              <w:rPr>
                <w:sz w:val="19"/>
                <w:szCs w:val="19"/>
              </w:rPr>
            </w:pPr>
          </w:p>
          <w:p w:rsidR="00673C54" w:rsidRDefault="009F2C88">
            <w:pPr>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147"/>
              <w:rPr>
                <w:sz w:val="18"/>
                <w:szCs w:val="18"/>
              </w:rPr>
            </w:pPr>
            <w:r>
              <w:rPr>
                <w:spacing w:val="-2"/>
                <w:sz w:val="18"/>
                <w:szCs w:val="18"/>
              </w:rPr>
              <w:t>di</w:t>
            </w:r>
            <w:r>
              <w:rPr>
                <w:spacing w:val="2"/>
                <w:sz w:val="18"/>
                <w:szCs w:val="18"/>
              </w:rPr>
              <w:t>p</w:t>
            </w:r>
            <w:r>
              <w:rPr>
                <w:sz w:val="18"/>
                <w:szCs w:val="18"/>
              </w:rPr>
              <w:t>r</w:t>
            </w:r>
            <w:r>
              <w:rPr>
                <w:spacing w:val="-2"/>
                <w:sz w:val="18"/>
                <w:szCs w:val="18"/>
              </w:rPr>
              <w:t>o</w:t>
            </w:r>
            <w:r>
              <w:rPr>
                <w:spacing w:val="2"/>
                <w:sz w:val="18"/>
                <w:szCs w:val="18"/>
              </w:rPr>
              <w:t>s</w:t>
            </w:r>
            <w:r>
              <w:rPr>
                <w:spacing w:val="-4"/>
                <w:sz w:val="18"/>
                <w:szCs w:val="18"/>
              </w:rPr>
              <w:t>e</w:t>
            </w:r>
            <w:r>
              <w:rPr>
                <w:sz w:val="18"/>
                <w:szCs w:val="18"/>
              </w:rPr>
              <w:t>s</w:t>
            </w:r>
          </w:p>
          <w:p w:rsidR="00673C54" w:rsidRDefault="009F2C88">
            <w:pPr>
              <w:spacing w:line="200" w:lineRule="exact"/>
              <w:ind w:left="151"/>
              <w:rPr>
                <w:sz w:val="18"/>
                <w:szCs w:val="18"/>
              </w:rPr>
            </w:pPr>
            <w:r>
              <w:rPr>
                <w:spacing w:val="2"/>
                <w:sz w:val="18"/>
                <w:szCs w:val="18"/>
              </w:rPr>
              <w:t>p</w:t>
            </w:r>
            <w:r>
              <w:rPr>
                <w:spacing w:val="-4"/>
                <w:sz w:val="18"/>
                <w:szCs w:val="18"/>
              </w:rPr>
              <w:t>e</w:t>
            </w:r>
            <w:r>
              <w:rPr>
                <w:spacing w:val="2"/>
                <w:sz w:val="18"/>
                <w:szCs w:val="18"/>
              </w:rPr>
              <w:t>n</w:t>
            </w:r>
            <w:r>
              <w:rPr>
                <w:spacing w:val="-4"/>
                <w:sz w:val="18"/>
                <w:szCs w:val="18"/>
              </w:rPr>
              <w:t>e</w:t>
            </w:r>
            <w:r>
              <w:rPr>
                <w:sz w:val="18"/>
                <w:szCs w:val="18"/>
              </w:rPr>
              <w:t>r</w:t>
            </w:r>
            <w:r>
              <w:rPr>
                <w:spacing w:val="2"/>
                <w:sz w:val="18"/>
                <w:szCs w:val="18"/>
              </w:rPr>
              <w:t>b</w:t>
            </w:r>
            <w:r>
              <w:rPr>
                <w:spacing w:val="-2"/>
                <w:sz w:val="18"/>
                <w:szCs w:val="18"/>
              </w:rPr>
              <w:t>i</w:t>
            </w:r>
            <w:r>
              <w:rPr>
                <w:sz w:val="18"/>
                <w:szCs w:val="18"/>
              </w:rPr>
              <w:t>t</w:t>
            </w:r>
          </w:p>
          <w:p w:rsidR="00673C54" w:rsidRDefault="009F2C88">
            <w:pPr>
              <w:spacing w:before="1"/>
              <w:ind w:left="135"/>
              <w:rPr>
                <w:sz w:val="18"/>
                <w:szCs w:val="18"/>
              </w:rPr>
            </w:pPr>
            <w:r>
              <w:rPr>
                <w:sz w:val="18"/>
                <w:szCs w:val="18"/>
              </w:rPr>
              <w:t>(</w:t>
            </w:r>
            <w:r>
              <w:rPr>
                <w:i/>
                <w:sz w:val="18"/>
                <w:szCs w:val="18"/>
              </w:rPr>
              <w:t>e</w:t>
            </w:r>
            <w:r>
              <w:rPr>
                <w:i/>
                <w:spacing w:val="2"/>
                <w:sz w:val="18"/>
                <w:szCs w:val="18"/>
              </w:rPr>
              <w:t>d</w:t>
            </w:r>
            <w:r>
              <w:rPr>
                <w:i/>
                <w:spacing w:val="-2"/>
                <w:sz w:val="18"/>
                <w:szCs w:val="18"/>
              </w:rPr>
              <w:t>i</w:t>
            </w:r>
            <w:r>
              <w:rPr>
                <w:i/>
                <w:spacing w:val="2"/>
                <w:sz w:val="18"/>
                <w:szCs w:val="18"/>
              </w:rPr>
              <w:t>t</w:t>
            </w:r>
            <w:r>
              <w:rPr>
                <w:i/>
                <w:spacing w:val="-2"/>
                <w:sz w:val="18"/>
                <w:szCs w:val="18"/>
              </w:rPr>
              <w:t>i</w:t>
            </w:r>
            <w:r>
              <w:rPr>
                <w:i/>
                <w:spacing w:val="2"/>
                <w:sz w:val="18"/>
                <w:szCs w:val="18"/>
              </w:rPr>
              <w:t>ng</w:t>
            </w:r>
            <w:r>
              <w:rPr>
                <w:sz w:val="18"/>
                <w:szCs w:val="18"/>
              </w:rPr>
              <w:t>)</w:t>
            </w:r>
          </w:p>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pPr>
              <w:spacing w:before="9" w:line="180" w:lineRule="exact"/>
              <w:rPr>
                <w:sz w:val="19"/>
                <w:szCs w:val="19"/>
              </w:rPr>
            </w:pPr>
          </w:p>
          <w:p w:rsidR="00673C54" w:rsidRDefault="009F2C88">
            <w:pPr>
              <w:ind w:left="427"/>
              <w:rPr>
                <w:sz w:val="18"/>
                <w:szCs w:val="18"/>
              </w:rPr>
            </w:pPr>
            <w:r>
              <w:rPr>
                <w:spacing w:val="2"/>
                <w:sz w:val="18"/>
                <w:szCs w:val="18"/>
              </w:rPr>
              <w:t>s</w:t>
            </w:r>
            <w:r>
              <w:rPr>
                <w:spacing w:val="-2"/>
                <w:sz w:val="18"/>
                <w:szCs w:val="18"/>
              </w:rPr>
              <w:t>ud</w:t>
            </w:r>
            <w:r>
              <w:rPr>
                <w:sz w:val="18"/>
                <w:szCs w:val="18"/>
              </w:rPr>
              <w:t>ah</w:t>
            </w:r>
            <w:r>
              <w:rPr>
                <w:spacing w:val="-3"/>
                <w:sz w:val="18"/>
                <w:szCs w:val="18"/>
              </w:rPr>
              <w:t xml:space="preserve"> </w:t>
            </w:r>
            <w:r>
              <w:rPr>
                <w:spacing w:val="6"/>
                <w:sz w:val="18"/>
                <w:szCs w:val="18"/>
              </w:rPr>
              <w:t>t</w:t>
            </w:r>
            <w:r>
              <w:rPr>
                <w:spacing w:val="-4"/>
                <w:sz w:val="18"/>
                <w:szCs w:val="18"/>
              </w:rPr>
              <w:t>e</w:t>
            </w:r>
            <w:r>
              <w:rPr>
                <w:sz w:val="18"/>
                <w:szCs w:val="18"/>
              </w:rPr>
              <w:t>r</w:t>
            </w:r>
            <w:r>
              <w:rPr>
                <w:spacing w:val="2"/>
                <w:sz w:val="18"/>
                <w:szCs w:val="18"/>
              </w:rPr>
              <w:t>b</w:t>
            </w:r>
            <w:r>
              <w:rPr>
                <w:spacing w:val="-2"/>
                <w:sz w:val="18"/>
                <w:szCs w:val="18"/>
              </w:rPr>
              <w:t>i</w:t>
            </w:r>
            <w:r>
              <w:rPr>
                <w:sz w:val="18"/>
                <w:szCs w:val="18"/>
              </w:rPr>
              <w:t>t</w:t>
            </w:r>
          </w:p>
        </w:tc>
        <w:tc>
          <w:tcPr>
            <w:tcW w:w="808" w:type="dxa"/>
            <w:vMerge w:val="restart"/>
            <w:tcBorders>
              <w:top w:val="single" w:sz="4" w:space="0" w:color="000000"/>
              <w:left w:val="single" w:sz="4" w:space="0" w:color="000000"/>
              <w:right w:val="single" w:sz="4" w:space="0" w:color="000000"/>
            </w:tcBorders>
          </w:tcPr>
          <w:p w:rsidR="00673C54" w:rsidRDefault="00673C54">
            <w:pPr>
              <w:spacing w:before="2" w:line="100" w:lineRule="exact"/>
              <w:rPr>
                <w:sz w:val="11"/>
                <w:szCs w:val="11"/>
              </w:rPr>
            </w:pPr>
          </w:p>
          <w:p w:rsidR="00673C54" w:rsidRDefault="00673C54">
            <w:pPr>
              <w:spacing w:line="200" w:lineRule="exact"/>
            </w:pPr>
          </w:p>
          <w:p w:rsidR="00673C54" w:rsidRDefault="009F2C88">
            <w:pPr>
              <w:ind w:left="265" w:right="265"/>
              <w:jc w:val="center"/>
              <w:rPr>
                <w:sz w:val="18"/>
                <w:szCs w:val="18"/>
              </w:rPr>
            </w:pPr>
            <w:r>
              <w:rPr>
                <w:spacing w:val="2"/>
                <w:sz w:val="18"/>
                <w:szCs w:val="18"/>
              </w:rPr>
              <w:t>10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16"/>
        </w:trPr>
        <w:tc>
          <w:tcPr>
            <w:tcW w:w="540" w:type="dxa"/>
            <w:vMerge/>
            <w:tcBorders>
              <w:left w:val="single" w:sz="4" w:space="0" w:color="000000"/>
              <w:bottom w:val="single" w:sz="4" w:space="0" w:color="000000"/>
              <w:right w:val="single" w:sz="4" w:space="0" w:color="000000"/>
            </w:tcBorders>
          </w:tcPr>
          <w:p w:rsidR="00673C54" w:rsidRDefault="00673C54"/>
        </w:tc>
        <w:tc>
          <w:tcPr>
            <w:tcW w:w="2589" w:type="dxa"/>
            <w:gridSpan w:val="2"/>
            <w:vMerge/>
            <w:tcBorders>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364"/>
        </w:trPr>
        <w:tc>
          <w:tcPr>
            <w:tcW w:w="540" w:type="dxa"/>
            <w:tcBorders>
              <w:top w:val="single" w:sz="4" w:space="0" w:color="000000"/>
              <w:left w:val="single" w:sz="4" w:space="0" w:color="000000"/>
              <w:bottom w:val="single" w:sz="4" w:space="0" w:color="000000"/>
              <w:right w:val="single" w:sz="4" w:space="0" w:color="000000"/>
            </w:tcBorders>
          </w:tcPr>
          <w:p w:rsidR="00673C54" w:rsidRDefault="00673C54"/>
        </w:tc>
        <w:tc>
          <w:tcPr>
            <w:tcW w:w="6731" w:type="dxa"/>
            <w:gridSpan w:val="7"/>
            <w:tcBorders>
              <w:top w:val="nil"/>
              <w:left w:val="single" w:sz="4" w:space="0" w:color="000000"/>
              <w:bottom w:val="single" w:sz="4" w:space="0" w:color="000000"/>
              <w:right w:val="single" w:sz="4" w:space="0" w:color="000000"/>
            </w:tcBorders>
          </w:tcPr>
          <w:p w:rsidR="00673C54" w:rsidRDefault="009F2C88">
            <w:pPr>
              <w:spacing w:before="72"/>
              <w:ind w:left="3066" w:right="3069"/>
              <w:jc w:val="center"/>
              <w:rPr>
                <w:sz w:val="18"/>
                <w:szCs w:val="18"/>
              </w:rPr>
            </w:pPr>
            <w:r>
              <w:rPr>
                <w:spacing w:val="2"/>
                <w:sz w:val="18"/>
                <w:szCs w:val="18"/>
              </w:rPr>
              <w:t>J</w:t>
            </w:r>
            <w:r>
              <w:rPr>
                <w:spacing w:val="-2"/>
                <w:sz w:val="18"/>
                <w:szCs w:val="18"/>
              </w:rPr>
              <w:t>u</w:t>
            </w:r>
            <w:r>
              <w:rPr>
                <w:sz w:val="18"/>
                <w:szCs w:val="18"/>
              </w:rPr>
              <w:t>m</w:t>
            </w:r>
            <w:r>
              <w:rPr>
                <w:spacing w:val="-2"/>
                <w:sz w:val="18"/>
                <w:szCs w:val="18"/>
              </w:rPr>
              <w:t>l</w:t>
            </w:r>
            <w:r>
              <w:rPr>
                <w:sz w:val="18"/>
                <w:szCs w:val="18"/>
              </w:rPr>
              <w:t>ah</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67"/>
              <w:ind w:left="263"/>
              <w:rPr>
                <w:sz w:val="18"/>
                <w:szCs w:val="18"/>
              </w:rPr>
            </w:pPr>
            <w:r>
              <w:rPr>
                <w:spacing w:val="2"/>
                <w:sz w:val="18"/>
                <w:szCs w:val="18"/>
              </w:rPr>
              <w:t>100</w:t>
            </w:r>
          </w:p>
        </w:tc>
        <w:tc>
          <w:tcPr>
            <w:tcW w:w="540" w:type="dxa"/>
            <w:tcBorders>
              <w:top w:val="single" w:sz="4" w:space="0" w:color="000000"/>
              <w:left w:val="single" w:sz="4" w:space="0" w:color="000000"/>
              <w:bottom w:val="single" w:sz="4" w:space="0" w:color="000000"/>
              <w:right w:val="single" w:sz="4" w:space="0" w:color="000000"/>
            </w:tcBorders>
          </w:tcPr>
          <w:p w:rsidR="00673C54" w:rsidRDefault="00673C54"/>
        </w:tc>
        <w:tc>
          <w:tcPr>
            <w:tcW w:w="632" w:type="dxa"/>
            <w:tcBorders>
              <w:top w:val="single" w:sz="4" w:space="0" w:color="000000"/>
              <w:left w:val="single" w:sz="4" w:space="0" w:color="000000"/>
              <w:bottom w:val="single" w:sz="4" w:space="0" w:color="000000"/>
              <w:right w:val="single" w:sz="4" w:space="0" w:color="000000"/>
            </w:tcBorders>
          </w:tcPr>
          <w:p w:rsidR="00673C54" w:rsidRDefault="00673C54"/>
        </w:tc>
      </w:tr>
    </w:tbl>
    <w:p w:rsidR="00673C54" w:rsidRDefault="00673C54">
      <w:pPr>
        <w:spacing w:before="18" w:line="220" w:lineRule="exact"/>
        <w:rPr>
          <w:sz w:val="22"/>
          <w:szCs w:val="22"/>
        </w:rPr>
      </w:pPr>
    </w:p>
    <w:p w:rsidR="00673C54" w:rsidRDefault="009F2C88">
      <w:pPr>
        <w:spacing w:before="29"/>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w:t>
      </w:r>
      <w:r>
        <w:rPr>
          <w:b/>
          <w:spacing w:val="7"/>
          <w:sz w:val="24"/>
          <w:szCs w:val="24"/>
        </w:rPr>
        <w:t>e</w:t>
      </w:r>
      <w:r>
        <w:rPr>
          <w:b/>
          <w:spacing w:val="-8"/>
          <w:sz w:val="24"/>
          <w:szCs w:val="24"/>
        </w:rPr>
        <w:t>m</w:t>
      </w:r>
      <w:r>
        <w:rPr>
          <w:b/>
          <w:sz w:val="24"/>
          <w:szCs w:val="24"/>
        </w:rPr>
        <w:t>a</w:t>
      </w:r>
      <w:r>
        <w:rPr>
          <w:b/>
          <w:spacing w:val="-1"/>
          <w:sz w:val="24"/>
          <w:szCs w:val="24"/>
        </w:rPr>
        <w:t>n</w:t>
      </w:r>
      <w:r>
        <w:rPr>
          <w:b/>
          <w:sz w:val="24"/>
          <w:szCs w:val="24"/>
        </w:rPr>
        <w:t>ta</w:t>
      </w:r>
      <w:r>
        <w:rPr>
          <w:b/>
          <w:spacing w:val="-1"/>
          <w:sz w:val="24"/>
          <w:szCs w:val="24"/>
        </w:rPr>
        <w:t>u</w:t>
      </w:r>
      <w:r>
        <w:rPr>
          <w:b/>
          <w:sz w:val="24"/>
          <w:szCs w:val="24"/>
        </w:rPr>
        <w:t>:</w:t>
      </w:r>
    </w:p>
    <w:p w:rsidR="00673C54" w:rsidRDefault="009F2C88">
      <w:pPr>
        <w:spacing w:before="16"/>
        <w:ind w:left="148"/>
        <w:rPr>
          <w:sz w:val="24"/>
          <w:szCs w:val="24"/>
        </w:rPr>
      </w:pPr>
      <w:r>
        <w:rPr>
          <w:sz w:val="24"/>
          <w:szCs w:val="24"/>
        </w:rPr>
        <w:t>.................................................................................................................</w:t>
      </w:r>
      <w:r>
        <w:rPr>
          <w:spacing w:val="2"/>
          <w:sz w:val="24"/>
          <w:szCs w:val="24"/>
        </w:rPr>
        <w:t>.</w:t>
      </w:r>
      <w:r>
        <w:rPr>
          <w:sz w:val="24"/>
          <w:szCs w:val="24"/>
        </w:rPr>
        <w:t>..........................</w:t>
      </w:r>
    </w:p>
    <w:p w:rsidR="00673C54" w:rsidRDefault="009F2C88">
      <w:pPr>
        <w:spacing w:before="20"/>
        <w:ind w:left="148"/>
        <w:rPr>
          <w:sz w:val="24"/>
          <w:szCs w:val="24"/>
        </w:rPr>
      </w:pPr>
      <w:r>
        <w:rPr>
          <w:sz w:val="24"/>
          <w:szCs w:val="24"/>
        </w:rPr>
        <w:t>.................................................................................................................</w:t>
      </w:r>
      <w:r>
        <w:rPr>
          <w:spacing w:val="2"/>
          <w:sz w:val="24"/>
          <w:szCs w:val="24"/>
        </w:rPr>
        <w:t>.</w:t>
      </w:r>
      <w:r>
        <w:rPr>
          <w:sz w:val="24"/>
          <w:szCs w:val="24"/>
        </w:rPr>
        <w:t>..........................</w:t>
      </w:r>
    </w:p>
    <w:p w:rsidR="00673C54" w:rsidRDefault="009F2C88">
      <w:pPr>
        <w:spacing w:before="20"/>
        <w:ind w:left="148"/>
        <w:rPr>
          <w:sz w:val="24"/>
          <w:szCs w:val="24"/>
        </w:rPr>
      </w:pPr>
      <w:r>
        <w:rPr>
          <w:sz w:val="24"/>
          <w:szCs w:val="24"/>
        </w:rPr>
        <w:t>.......................................................................................</w:t>
      </w:r>
      <w:r>
        <w:rPr>
          <w:spacing w:val="1"/>
          <w:sz w:val="24"/>
          <w:szCs w:val="24"/>
        </w:rPr>
        <w:t>.</w:t>
      </w:r>
      <w:r>
        <w:rPr>
          <w:sz w:val="24"/>
          <w:szCs w:val="24"/>
        </w:rPr>
        <w:t>.............................................</w:t>
      </w:r>
      <w:r>
        <w:rPr>
          <w:spacing w:val="1"/>
          <w:sz w:val="24"/>
          <w:szCs w:val="24"/>
        </w:rPr>
        <w:t>.</w:t>
      </w:r>
      <w:r>
        <w:rPr>
          <w:sz w:val="24"/>
          <w:szCs w:val="24"/>
        </w:rPr>
        <w:t>......</w:t>
      </w:r>
    </w:p>
    <w:p w:rsidR="00673C54" w:rsidRDefault="009F2C88">
      <w:pPr>
        <w:spacing w:before="20"/>
        <w:ind w:left="148"/>
        <w:rPr>
          <w:sz w:val="24"/>
          <w:szCs w:val="24"/>
        </w:rPr>
      </w:pPr>
      <w:r>
        <w:rPr>
          <w:sz w:val="24"/>
          <w:szCs w:val="24"/>
        </w:rPr>
        <w:t>.................................................................................................................</w:t>
      </w:r>
      <w:r>
        <w:rPr>
          <w:spacing w:val="2"/>
          <w:sz w:val="24"/>
          <w:szCs w:val="24"/>
        </w:rPr>
        <w:t>.</w:t>
      </w:r>
      <w:r>
        <w:rPr>
          <w:sz w:val="24"/>
          <w:szCs w:val="24"/>
        </w:rPr>
        <w:t>..........................</w:t>
      </w:r>
    </w:p>
    <w:p w:rsidR="00673C54" w:rsidRDefault="00683FBC">
      <w:pPr>
        <w:spacing w:line="120" w:lineRule="exact"/>
        <w:rPr>
          <w:sz w:val="12"/>
          <w:szCs w:val="12"/>
        </w:rPr>
      </w:pPr>
      <w:r w:rsidRPr="00806C42">
        <w:rPr>
          <w:rFonts w:ascii="Calibri" w:eastAsia="Calibri" w:hAnsi="Calibri" w:cs="Calibri"/>
          <w:b/>
          <w:noProof/>
          <w:spacing w:val="-1"/>
          <w:sz w:val="24"/>
          <w:szCs w:val="24"/>
          <w:lang w:val="id-ID" w:eastAsia="id-ID" w:bidi="he-IL"/>
        </w:rPr>
        <mc:AlternateContent>
          <mc:Choice Requires="wps">
            <w:drawing>
              <wp:anchor distT="0" distB="0" distL="114300" distR="114300" simplePos="0" relativeHeight="503243023" behindDoc="0" locked="0" layoutInCell="1" allowOverlap="1" wp14:anchorId="57B5F13E" wp14:editId="79F4CA63">
                <wp:simplePos x="0" y="0"/>
                <wp:positionH relativeFrom="column">
                  <wp:posOffset>-847725</wp:posOffset>
                </wp:positionH>
                <wp:positionV relativeFrom="paragraph">
                  <wp:posOffset>52441</wp:posOffset>
                </wp:positionV>
                <wp:extent cx="4364355" cy="2647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2647950"/>
                        </a:xfrm>
                        <a:prstGeom prst="rect">
                          <a:avLst/>
                        </a:prstGeom>
                        <a:solidFill>
                          <a:srgbClr val="FFFFFF"/>
                        </a:solidFill>
                        <a:ln w="9525">
                          <a:noFill/>
                          <a:miter lim="800000"/>
                          <a:headEnd/>
                          <a:tailEnd/>
                        </a:ln>
                      </wps:spPr>
                      <wps:txbx>
                        <w:txbxContent>
                          <w:p w:rsidR="002235B9" w:rsidRPr="00806C42" w:rsidRDefault="002235B9" w:rsidP="00464F61">
                            <w:pPr>
                              <w:rPr>
                                <w:rFonts w:asciiTheme="majorBidi" w:hAnsiTheme="majorBidi" w:cstheme="majorBidi"/>
                                <w:sz w:val="22"/>
                                <w:szCs w:val="22"/>
                              </w:rPr>
                            </w:pPr>
                            <w:proofErr w:type="gramStart"/>
                            <w:r w:rsidRPr="00806C42">
                              <w:rPr>
                                <w:rFonts w:asciiTheme="majorBidi" w:hAnsiTheme="majorBidi" w:cstheme="majorBidi"/>
                                <w:b/>
                                <w:spacing w:val="5"/>
                                <w:sz w:val="22"/>
                                <w:szCs w:val="22"/>
                              </w:rPr>
                              <w:t>K</w:t>
                            </w:r>
                            <w:r w:rsidRPr="00806C42">
                              <w:rPr>
                                <w:rFonts w:asciiTheme="majorBidi" w:hAnsiTheme="majorBidi" w:cstheme="majorBidi"/>
                                <w:b/>
                                <w:spacing w:val="-2"/>
                                <w:sz w:val="22"/>
                                <w:szCs w:val="22"/>
                              </w:rPr>
                              <w:t>e</w:t>
                            </w:r>
                            <w:r w:rsidRPr="00806C42">
                              <w:rPr>
                                <w:rFonts w:asciiTheme="majorBidi" w:hAnsiTheme="majorBidi" w:cstheme="majorBidi"/>
                                <w:b/>
                                <w:spacing w:val="-1"/>
                                <w:sz w:val="22"/>
                                <w:szCs w:val="22"/>
                              </w:rPr>
                              <w:t>t</w:t>
                            </w:r>
                            <w:r w:rsidRPr="00806C42">
                              <w:rPr>
                                <w:rFonts w:asciiTheme="majorBidi" w:hAnsiTheme="majorBidi" w:cstheme="majorBidi"/>
                                <w:b/>
                                <w:spacing w:val="-2"/>
                                <w:sz w:val="22"/>
                                <w:szCs w:val="22"/>
                              </w:rPr>
                              <w:t>er</w:t>
                            </w:r>
                            <w:r w:rsidRPr="00806C42">
                              <w:rPr>
                                <w:rFonts w:asciiTheme="majorBidi" w:hAnsiTheme="majorBidi" w:cstheme="majorBidi"/>
                                <w:b/>
                                <w:spacing w:val="2"/>
                                <w:sz w:val="22"/>
                                <w:szCs w:val="22"/>
                              </w:rPr>
                              <w:t>an</w:t>
                            </w:r>
                            <w:r w:rsidRPr="00806C42">
                              <w:rPr>
                                <w:rFonts w:asciiTheme="majorBidi" w:hAnsiTheme="majorBidi" w:cstheme="majorBidi"/>
                                <w:b/>
                                <w:spacing w:val="-2"/>
                                <w:sz w:val="22"/>
                                <w:szCs w:val="22"/>
                              </w:rPr>
                              <w:t>g</w:t>
                            </w:r>
                            <w:r w:rsidRPr="00806C42">
                              <w:rPr>
                                <w:rFonts w:asciiTheme="majorBidi" w:hAnsiTheme="majorBidi" w:cstheme="majorBidi"/>
                                <w:b/>
                                <w:spacing w:val="2"/>
                                <w:sz w:val="22"/>
                                <w:szCs w:val="22"/>
                              </w:rPr>
                              <w:t>a</w:t>
                            </w:r>
                            <w:r w:rsidRPr="00806C42">
                              <w:rPr>
                                <w:rFonts w:asciiTheme="majorBidi" w:hAnsiTheme="majorBidi" w:cstheme="majorBidi"/>
                                <w:b/>
                                <w:sz w:val="22"/>
                                <w:szCs w:val="22"/>
                              </w:rPr>
                              <w:t>n</w:t>
                            </w:r>
                            <w:r w:rsidRPr="00806C42">
                              <w:rPr>
                                <w:rFonts w:asciiTheme="majorBidi" w:hAnsiTheme="majorBidi" w:cstheme="majorBidi"/>
                                <w:b/>
                                <w:spacing w:val="2"/>
                                <w:sz w:val="22"/>
                                <w:szCs w:val="22"/>
                              </w:rPr>
                              <w:t xml:space="preserve"> </w:t>
                            </w:r>
                            <w:r w:rsidRPr="00806C42">
                              <w:rPr>
                                <w:rFonts w:asciiTheme="majorBidi" w:hAnsiTheme="majorBidi" w:cstheme="majorBidi"/>
                                <w:b/>
                                <w:sz w:val="22"/>
                                <w:szCs w:val="22"/>
                              </w:rPr>
                              <w:t>:</w:t>
                            </w:r>
                            <w:proofErr w:type="gramEnd"/>
                          </w:p>
                          <w:p w:rsidR="002235B9" w:rsidRPr="00806C42" w:rsidRDefault="002235B9" w:rsidP="00806C42">
                            <w:pPr>
                              <w:rPr>
                                <w:rFonts w:asciiTheme="majorBidi" w:hAnsiTheme="majorBidi" w:cstheme="majorBidi"/>
                                <w:sz w:val="13"/>
                                <w:szCs w:val="13"/>
                              </w:rPr>
                            </w:pPr>
                          </w:p>
                          <w:p w:rsidR="002235B9" w:rsidRPr="00806C42" w:rsidRDefault="002235B9" w:rsidP="00464F61">
                            <w:pPr>
                              <w:rPr>
                                <w:rFonts w:asciiTheme="majorBidi" w:hAnsiTheme="majorBidi" w:cstheme="majorBidi"/>
                                <w:sz w:val="22"/>
                                <w:szCs w:val="22"/>
                              </w:rPr>
                            </w:pP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16"/>
                                <w:sz w:val="22"/>
                                <w:szCs w:val="22"/>
                              </w:rPr>
                              <w:t xml:space="preserve"> </w:t>
                            </w:r>
                            <w:r w:rsidRPr="00806C42">
                              <w:rPr>
                                <w:rFonts w:asciiTheme="majorBidi" w:hAnsiTheme="majorBidi" w:cstheme="majorBidi"/>
                                <w:spacing w:val="2"/>
                                <w:sz w:val="22"/>
                                <w:szCs w:val="22"/>
                              </w:rPr>
                              <w:t>1</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pacing w:val="2"/>
                                <w:sz w:val="22"/>
                                <w:szCs w:val="22"/>
                              </w:rPr>
                              <w:t>2</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pacing w:val="-2"/>
                                <w:sz w:val="22"/>
                                <w:szCs w:val="22"/>
                              </w:rPr>
                              <w:t>3</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pacing w:val="2"/>
                                <w:sz w:val="22"/>
                                <w:szCs w:val="22"/>
                              </w:rPr>
                              <w:t>5</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pacing w:val="2"/>
                                <w:sz w:val="22"/>
                                <w:szCs w:val="22"/>
                              </w:rPr>
                              <w:t>6</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18"/>
                                <w:sz w:val="22"/>
                                <w:szCs w:val="22"/>
                              </w:rPr>
                              <w:t xml:space="preserve"> </w:t>
                            </w:r>
                            <w:r w:rsidRPr="00806C42">
                              <w:rPr>
                                <w:rFonts w:asciiTheme="majorBidi" w:hAnsiTheme="majorBidi" w:cstheme="majorBidi"/>
                                <w:spacing w:val="-1"/>
                                <w:sz w:val="22"/>
                                <w:szCs w:val="22"/>
                              </w:rPr>
                              <w:t>(</w:t>
                            </w:r>
                            <w:r w:rsidRPr="00806C42">
                              <w:rPr>
                                <w:rFonts w:asciiTheme="majorBidi" w:hAnsiTheme="majorBidi" w:cstheme="majorBidi"/>
                                <w:sz w:val="22"/>
                                <w:szCs w:val="22"/>
                              </w:rPr>
                              <w:t>1</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3"/>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u</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uk</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2</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san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t</w:t>
                            </w:r>
                            <w:r w:rsidRPr="00806C42">
                              <w:rPr>
                                <w:rFonts w:asciiTheme="majorBidi" w:hAnsiTheme="majorBidi" w:cstheme="majorBidi"/>
                                <w:spacing w:val="20"/>
                                <w:sz w:val="22"/>
                                <w:szCs w:val="22"/>
                              </w:rPr>
                              <w:t xml:space="preserve"> </w:t>
                            </w:r>
                            <w:r w:rsidRPr="00806C42">
                              <w:rPr>
                                <w:rFonts w:asciiTheme="majorBidi" w:hAnsiTheme="majorBidi" w:cstheme="majorBidi"/>
                                <w:spacing w:val="-2"/>
                                <w:sz w:val="22"/>
                                <w:szCs w:val="22"/>
                              </w:rPr>
                              <w:t>ku</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3</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ku</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ng</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cu</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p</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Pr>
                                <w:rFonts w:asciiTheme="majorBidi" w:hAnsiTheme="majorBidi" w:cstheme="majorBidi"/>
                                <w:sz w:val="22"/>
                                <w:szCs w:val="22"/>
                                <w:lang w:val="id-ID"/>
                              </w:rPr>
                              <w:t xml:space="preserve"> </w:t>
                            </w:r>
                            <w:r w:rsidRPr="00806C42">
                              <w:rPr>
                                <w:rFonts w:asciiTheme="majorBidi" w:hAnsiTheme="majorBidi" w:cstheme="majorBidi"/>
                                <w:spacing w:val="-2"/>
                                <w:sz w:val="22"/>
                                <w:szCs w:val="22"/>
                              </w:rPr>
                              <w:t>sa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t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pacing w:val="-1"/>
                                <w:sz w:val="22"/>
                                <w:szCs w:val="22"/>
                              </w:rPr>
                              <w:t>)</w:t>
                            </w:r>
                            <w:r w:rsidRPr="00806C42">
                              <w:rPr>
                                <w:rFonts w:asciiTheme="majorBidi" w:hAnsiTheme="majorBidi" w:cstheme="majorBidi"/>
                                <w:sz w:val="22"/>
                                <w:szCs w:val="22"/>
                              </w:rPr>
                              <w:t>.</w:t>
                            </w:r>
                          </w:p>
                          <w:p w:rsidR="002235B9" w:rsidRPr="00806C42" w:rsidRDefault="002235B9" w:rsidP="00464F61">
                            <w:pPr>
                              <w:ind w:right="117"/>
                              <w:jc w:val="both"/>
                              <w:rPr>
                                <w:rFonts w:asciiTheme="majorBidi" w:hAnsiTheme="majorBidi" w:cstheme="majorBidi"/>
                                <w:sz w:val="22"/>
                                <w:szCs w:val="22"/>
                              </w:rPr>
                            </w:pP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ri</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7"/>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44"/>
                                <w:sz w:val="22"/>
                                <w:szCs w:val="22"/>
                              </w:rPr>
                              <w:t xml:space="preserve"> </w:t>
                            </w:r>
                            <w:r w:rsidRPr="00806C42">
                              <w:rPr>
                                <w:rFonts w:asciiTheme="majorBidi" w:hAnsiTheme="majorBidi" w:cstheme="majorBidi"/>
                                <w:spacing w:val="2"/>
                                <w:sz w:val="22"/>
                                <w:szCs w:val="22"/>
                              </w:rPr>
                              <w:t>pe</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i</w:t>
                            </w:r>
                            <w:r w:rsidRPr="00806C42">
                              <w:rPr>
                                <w:rFonts w:asciiTheme="majorBidi" w:hAnsiTheme="majorBidi" w:cstheme="majorBidi"/>
                                <w:spacing w:val="3"/>
                                <w:sz w:val="22"/>
                                <w:szCs w:val="22"/>
                              </w:rPr>
                              <w:t>l</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ua</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l</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h</w:t>
                            </w:r>
                            <w:r w:rsidRPr="00806C42">
                              <w:rPr>
                                <w:rFonts w:asciiTheme="majorBidi" w:hAnsiTheme="majorBidi" w:cstheme="majorBidi"/>
                                <w:spacing w:val="2"/>
                                <w:sz w:val="22"/>
                                <w:szCs w:val="22"/>
                              </w:rPr>
                              <w:t>a</w:t>
                            </w:r>
                            <w:r w:rsidRPr="00806C42">
                              <w:rPr>
                                <w:rFonts w:asciiTheme="majorBidi" w:hAnsiTheme="majorBidi" w:cstheme="majorBidi"/>
                                <w:sz w:val="22"/>
                                <w:szCs w:val="22"/>
                              </w:rPr>
                              <w:t>t</w:t>
                            </w:r>
                            <w:r w:rsidRPr="00806C42">
                              <w:rPr>
                                <w:rFonts w:asciiTheme="majorBidi" w:hAnsiTheme="majorBidi" w:cstheme="majorBidi"/>
                                <w:spacing w:val="44"/>
                                <w:sz w:val="22"/>
                                <w:szCs w:val="22"/>
                              </w:rPr>
                              <w:t xml:space="preserve"> </w:t>
                            </w:r>
                            <w:r w:rsidRPr="00806C42">
                              <w:rPr>
                                <w:rFonts w:asciiTheme="majorBidi" w:hAnsiTheme="majorBidi" w:cstheme="majorBidi"/>
                                <w:spacing w:val="3"/>
                                <w:sz w:val="22"/>
                                <w:szCs w:val="22"/>
                              </w:rPr>
                              <w:t>t</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e</w:t>
                            </w:r>
                            <w:r w:rsidRPr="00806C42">
                              <w:rPr>
                                <w:rFonts w:asciiTheme="majorBidi" w:hAnsiTheme="majorBidi" w:cstheme="majorBidi"/>
                                <w:sz w:val="22"/>
                                <w:szCs w:val="22"/>
                              </w:rPr>
                              <w:t>t</w:t>
                            </w:r>
                            <w:r w:rsidRPr="00806C42">
                              <w:rPr>
                                <w:rFonts w:asciiTheme="majorBidi" w:hAnsiTheme="majorBidi" w:cstheme="majorBidi"/>
                                <w:spacing w:val="48"/>
                                <w:sz w:val="22"/>
                                <w:szCs w:val="22"/>
                              </w:rPr>
                              <w:t xml:space="preserve"> </w:t>
                            </w:r>
                            <w:r w:rsidRPr="00806C42">
                              <w:rPr>
                                <w:rFonts w:asciiTheme="majorBidi" w:hAnsiTheme="majorBidi" w:cstheme="majorBidi"/>
                                <w:spacing w:val="-2"/>
                                <w:sz w:val="22"/>
                                <w:szCs w:val="22"/>
                              </w:rPr>
                              <w:t>y</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z w:val="22"/>
                                <w:szCs w:val="22"/>
                              </w:rPr>
                              <w:t>g</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c</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n </w:t>
                            </w:r>
                            <w:proofErr w:type="gramStart"/>
                            <w:r w:rsidRPr="00806C42">
                              <w:rPr>
                                <w:rFonts w:asciiTheme="majorBidi" w:hAnsiTheme="majorBidi" w:cstheme="majorBidi"/>
                                <w:spacing w:val="-2"/>
                                <w:sz w:val="22"/>
                                <w:szCs w:val="22"/>
                              </w:rPr>
                              <w:t>ca</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n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z w:val="22"/>
                                <w:szCs w:val="22"/>
                              </w:rPr>
                              <w:t>a</w:t>
                            </w:r>
                            <w:proofErr w:type="gramEnd"/>
                            <w:r w:rsidRPr="00806C42">
                              <w:rPr>
                                <w:rFonts w:asciiTheme="majorBidi" w:hAnsiTheme="majorBidi" w:cstheme="majorBidi"/>
                                <w:sz w:val="22"/>
                                <w:szCs w:val="22"/>
                              </w:rPr>
                              <w:t xml:space="preserve">  </w:t>
                            </w:r>
                            <w:r w:rsidRPr="00806C42">
                              <w:rPr>
                                <w:rFonts w:asciiTheme="majorBidi" w:hAnsiTheme="majorBidi" w:cstheme="majorBidi"/>
                                <w:spacing w:val="-2"/>
                                <w:sz w:val="22"/>
                                <w:szCs w:val="22"/>
                              </w:rPr>
                              <w:t>saa</w:t>
                            </w:r>
                            <w:r w:rsidRPr="00806C42">
                              <w:rPr>
                                <w:rFonts w:asciiTheme="majorBidi" w:hAnsiTheme="majorBidi" w:cstheme="majorBidi"/>
                                <w:sz w:val="22"/>
                                <w:szCs w:val="22"/>
                              </w:rPr>
                              <w:t>t</w:t>
                            </w:r>
                            <w:r>
                              <w:rPr>
                                <w:rFonts w:asciiTheme="majorBidi" w:hAnsiTheme="majorBidi" w:cstheme="majorBidi"/>
                                <w:sz w:val="22"/>
                                <w:szCs w:val="22"/>
                                <w:lang w:val="id-ID"/>
                              </w:rPr>
                              <w:t xml:space="preserve">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e</w:t>
                            </w:r>
                            <w:r w:rsidRPr="00806C42">
                              <w:rPr>
                                <w:rFonts w:asciiTheme="majorBidi" w:hAnsiTheme="majorBidi" w:cstheme="majorBidi"/>
                                <w:sz w:val="22"/>
                                <w:szCs w:val="22"/>
                              </w:rPr>
                              <w:t xml:space="preserve">v </w:t>
                            </w:r>
                            <w:r w:rsidRPr="00806C42">
                              <w:rPr>
                                <w:rFonts w:asciiTheme="majorBidi" w:hAnsiTheme="majorBidi" w:cstheme="majorBidi"/>
                                <w:spacing w:val="4"/>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il</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sa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an</w:t>
                            </w:r>
                            <w:r w:rsidRPr="00806C42">
                              <w:rPr>
                                <w:rFonts w:asciiTheme="majorBidi" w:hAnsiTheme="majorBidi" w:cstheme="majorBidi"/>
                                <w:sz w:val="22"/>
                                <w:szCs w:val="22"/>
                              </w:rPr>
                              <w:t xml:space="preserve">. </w:t>
                            </w:r>
                            <w:r w:rsidRPr="00806C42">
                              <w:rPr>
                                <w:rFonts w:asciiTheme="majorBidi" w:hAnsiTheme="majorBidi" w:cstheme="majorBidi"/>
                                <w:spacing w:val="3"/>
                                <w:sz w:val="22"/>
                                <w:szCs w:val="22"/>
                              </w:rPr>
                              <w:t xml:space="preserve"> </w:t>
                            </w:r>
                            <w:proofErr w:type="gramStart"/>
                            <w:r w:rsidRPr="00806C42">
                              <w:rPr>
                                <w:rFonts w:asciiTheme="majorBidi" w:hAnsiTheme="majorBidi" w:cstheme="majorBidi"/>
                                <w:spacing w:val="2"/>
                                <w:sz w:val="22"/>
                                <w:szCs w:val="22"/>
                              </w:rPr>
                              <w:t>Pe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ne</w:t>
                            </w:r>
                            <w:r w:rsidRPr="00806C42">
                              <w:rPr>
                                <w:rFonts w:asciiTheme="majorBidi" w:hAnsiTheme="majorBidi" w:cstheme="majorBidi"/>
                                <w:sz w:val="22"/>
                                <w:szCs w:val="22"/>
                              </w:rPr>
                              <w:t xml:space="preserve">v  </w:t>
                            </w:r>
                            <w:r w:rsidRPr="00806C42">
                              <w:rPr>
                                <w:rFonts w:asciiTheme="majorBidi" w:hAnsiTheme="majorBidi" w:cstheme="majorBidi"/>
                                <w:spacing w:val="-2"/>
                                <w:sz w:val="22"/>
                                <w:szCs w:val="22"/>
                              </w:rPr>
                              <w:t>ha</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u</w:t>
                            </w:r>
                            <w:r w:rsidRPr="00806C42">
                              <w:rPr>
                                <w:rFonts w:asciiTheme="majorBidi" w:hAnsiTheme="majorBidi" w:cstheme="majorBidi"/>
                                <w:sz w:val="22"/>
                                <w:szCs w:val="22"/>
                              </w:rPr>
                              <w:t>s</w:t>
                            </w:r>
                            <w:proofErr w:type="gramEnd"/>
                            <w:r w:rsidRPr="00806C42">
                              <w:rPr>
                                <w:rFonts w:asciiTheme="majorBidi" w:hAnsiTheme="majorBidi" w:cstheme="majorBidi"/>
                                <w:sz w:val="22"/>
                                <w:szCs w:val="22"/>
                              </w:rPr>
                              <w:t xml:space="preserve">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e</w:t>
                            </w:r>
                            <w:r w:rsidRPr="00806C42">
                              <w:rPr>
                                <w:rFonts w:asciiTheme="majorBidi" w:hAnsiTheme="majorBidi" w:cstheme="majorBidi"/>
                                <w:spacing w:val="3"/>
                                <w:sz w:val="22"/>
                                <w:szCs w:val="22"/>
                              </w:rPr>
                              <w:t>l</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h</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t </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z w:val="22"/>
                                <w:szCs w:val="22"/>
                              </w:rPr>
                              <w:t xml:space="preserve">g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uk</w:t>
                            </w:r>
                            <w:r w:rsidRPr="00806C42">
                              <w:rPr>
                                <w:rFonts w:asciiTheme="majorBidi" w:hAnsiTheme="majorBidi" w:cstheme="majorBidi"/>
                                <w:spacing w:val="3"/>
                                <w:sz w:val="22"/>
                                <w:szCs w:val="22"/>
                              </w:rPr>
                              <w:t>t</w:t>
                            </w:r>
                            <w:r w:rsidRPr="00806C42">
                              <w:rPr>
                                <w:rFonts w:asciiTheme="majorBidi" w:hAnsiTheme="majorBidi" w:cstheme="majorBidi"/>
                                <w:sz w:val="22"/>
                                <w:szCs w:val="22"/>
                              </w:rPr>
                              <w:t xml:space="preserve">i </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ca</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n </w:t>
                            </w:r>
                            <w:r w:rsidRPr="00806C42">
                              <w:rPr>
                                <w:rFonts w:asciiTheme="majorBidi" w:hAnsiTheme="majorBidi" w:cstheme="majorBidi"/>
                                <w:spacing w:val="-1"/>
                                <w:sz w:val="22"/>
                                <w:szCs w:val="22"/>
                              </w:rPr>
                              <w:t>l</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an</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proofErr w:type="gramStart"/>
                            <w:r w:rsidRPr="00806C42">
                              <w:rPr>
                                <w:rFonts w:asciiTheme="majorBidi" w:hAnsiTheme="majorBidi" w:cstheme="majorBidi"/>
                                <w:spacing w:val="-2"/>
                                <w:sz w:val="22"/>
                                <w:szCs w:val="22"/>
                              </w:rPr>
                              <w:t>Se</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i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c</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ri</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o</w:t>
                            </w:r>
                            <w:r w:rsidRPr="00806C42">
                              <w:rPr>
                                <w:rFonts w:asciiTheme="majorBidi" w:hAnsiTheme="majorBidi" w:cstheme="majorBidi"/>
                                <w:sz w:val="22"/>
                                <w:szCs w:val="22"/>
                              </w:rPr>
                              <w:t xml:space="preserve">r </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t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en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ke</w:t>
                            </w:r>
                            <w:r w:rsidRPr="00806C42">
                              <w:rPr>
                                <w:rFonts w:asciiTheme="majorBidi" w:hAnsiTheme="majorBidi" w:cstheme="majorBidi"/>
                                <w:spacing w:val="3"/>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u</w:t>
                            </w:r>
                            <w:r w:rsidRPr="00806C42">
                              <w:rPr>
                                <w:rFonts w:asciiTheme="majorBidi" w:hAnsiTheme="majorBidi" w:cstheme="majorBidi"/>
                                <w:spacing w:val="-1"/>
                                <w:sz w:val="22"/>
                                <w:szCs w:val="22"/>
                              </w:rPr>
                              <w:t>t</w:t>
                            </w:r>
                            <w:r w:rsidRPr="00806C42">
                              <w:rPr>
                                <w:rFonts w:asciiTheme="majorBidi" w:hAnsiTheme="majorBidi" w:cstheme="majorBidi"/>
                                <w:sz w:val="22"/>
                                <w:szCs w:val="22"/>
                              </w:rPr>
                              <w:t>.</w:t>
                            </w:r>
                            <w:proofErr w:type="gramEnd"/>
                          </w:p>
                          <w:p w:rsidR="002235B9" w:rsidRPr="00806C42" w:rsidRDefault="002235B9" w:rsidP="00464F61">
                            <w:pPr>
                              <w:rPr>
                                <w:rFonts w:asciiTheme="majorBidi" w:hAnsiTheme="majorBidi" w:cstheme="majorBidi"/>
                                <w:sz w:val="22"/>
                                <w:szCs w:val="22"/>
                              </w:rPr>
                            </w:pPr>
                            <w:r w:rsidRPr="00806C42">
                              <w:rPr>
                                <w:rFonts w:asciiTheme="majorBidi" w:hAnsiTheme="majorBidi" w:cstheme="majorBidi"/>
                                <w:spacing w:val="2"/>
                                <w:sz w:val="22"/>
                                <w:szCs w:val="22"/>
                              </w:rPr>
                              <w:t>1</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b</w:t>
                            </w:r>
                            <w:r w:rsidRPr="00806C42">
                              <w:rPr>
                                <w:rFonts w:asciiTheme="majorBidi" w:hAnsiTheme="majorBidi" w:cstheme="majorBidi"/>
                                <w:spacing w:val="-1"/>
                                <w:sz w:val="22"/>
                                <w:szCs w:val="22"/>
                              </w:rPr>
                              <w:t>li</w:t>
                            </w:r>
                            <w:r w:rsidRPr="00806C42">
                              <w:rPr>
                                <w:rFonts w:asciiTheme="majorBidi" w:hAnsiTheme="majorBidi" w:cstheme="majorBidi"/>
                                <w:spacing w:val="-2"/>
                                <w:sz w:val="22"/>
                                <w:szCs w:val="22"/>
                              </w:rPr>
                              <w:t>ka</w:t>
                            </w:r>
                            <w:r w:rsidRPr="00806C42">
                              <w:rPr>
                                <w:rFonts w:asciiTheme="majorBidi" w:hAnsiTheme="majorBidi" w:cstheme="majorBidi"/>
                                <w:spacing w:val="2"/>
                                <w:sz w:val="22"/>
                                <w:szCs w:val="22"/>
                              </w:rPr>
                              <w:t>s</w:t>
                            </w:r>
                            <w:r w:rsidRPr="00806C42">
                              <w:rPr>
                                <w:rFonts w:asciiTheme="majorBidi" w:hAnsiTheme="majorBidi" w:cstheme="majorBidi"/>
                                <w:sz w:val="22"/>
                                <w:szCs w:val="22"/>
                              </w:rPr>
                              <w:t>i</w:t>
                            </w:r>
                            <w:r w:rsidRPr="00806C42">
                              <w:rPr>
                                <w:rFonts w:asciiTheme="majorBidi" w:hAnsiTheme="majorBidi" w:cstheme="majorBidi"/>
                                <w:spacing w:val="4"/>
                                <w:sz w:val="22"/>
                                <w:szCs w:val="22"/>
                              </w:rPr>
                              <w:t xml:space="preserve"> </w:t>
                            </w:r>
                            <w:r w:rsidRPr="00806C42">
                              <w:rPr>
                                <w:rFonts w:asciiTheme="majorBidi" w:hAnsiTheme="majorBidi" w:cstheme="majorBidi"/>
                                <w:spacing w:val="3"/>
                                <w:sz w:val="22"/>
                                <w:szCs w:val="22"/>
                              </w:rPr>
                              <w:t>i</w:t>
                            </w:r>
                            <w:r w:rsidRPr="00806C42">
                              <w:rPr>
                                <w:rFonts w:asciiTheme="majorBidi" w:hAnsiTheme="majorBidi" w:cstheme="majorBidi"/>
                                <w:spacing w:val="-1"/>
                                <w:sz w:val="22"/>
                                <w:szCs w:val="22"/>
                              </w:rPr>
                              <w:t>l</w:t>
                            </w:r>
                            <w:r w:rsidRPr="00806C42">
                              <w:rPr>
                                <w:rFonts w:asciiTheme="majorBidi" w:hAnsiTheme="majorBidi" w:cstheme="majorBidi"/>
                                <w:spacing w:val="1"/>
                                <w:sz w:val="22"/>
                                <w:szCs w:val="22"/>
                              </w:rPr>
                              <w:t>m</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3"/>
                                <w:sz w:val="22"/>
                                <w:szCs w:val="22"/>
                              </w:rPr>
                              <w:t xml:space="preserve"> i</w:t>
                            </w:r>
                            <w:r w:rsidRPr="00806C42">
                              <w:rPr>
                                <w:rFonts w:asciiTheme="majorBidi" w:hAnsiTheme="majorBidi" w:cstheme="majorBidi"/>
                                <w:spacing w:val="-2"/>
                                <w:sz w:val="22"/>
                                <w:szCs w:val="22"/>
                              </w:rPr>
                              <w:t>n</w:t>
                            </w:r>
                            <w:r w:rsidRPr="00806C42">
                              <w:rPr>
                                <w:rFonts w:asciiTheme="majorBidi" w:hAnsiTheme="majorBidi" w:cstheme="majorBidi"/>
                                <w:spacing w:val="3"/>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s</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na</w:t>
                            </w:r>
                            <w:r w:rsidRPr="00806C42">
                              <w:rPr>
                                <w:rFonts w:asciiTheme="majorBidi" w:hAnsiTheme="majorBidi" w:cstheme="majorBidi"/>
                                <w:spacing w:val="3"/>
                                <w:sz w:val="22"/>
                                <w:szCs w:val="22"/>
                              </w:rPr>
                              <w:t>l</w:t>
                            </w:r>
                            <w:r w:rsidRPr="00806C42">
                              <w:rPr>
                                <w:rFonts w:asciiTheme="majorBidi" w:hAnsiTheme="majorBidi" w:cstheme="majorBidi"/>
                                <w:sz w:val="22"/>
                                <w:szCs w:val="22"/>
                              </w:rPr>
                              <w:t>:</w:t>
                            </w:r>
                            <w:r w:rsidRPr="00806C42">
                              <w:rPr>
                                <w:rFonts w:asciiTheme="majorBidi" w:hAnsiTheme="majorBidi" w:cstheme="majorBidi"/>
                                <w:spacing w:val="8"/>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4"/>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i/>
                                <w:spacing w:val="2"/>
                                <w:sz w:val="22"/>
                                <w:szCs w:val="22"/>
                              </w:rPr>
                              <w:t>a</w:t>
                            </w:r>
                            <w:r w:rsidRPr="00806C42">
                              <w:rPr>
                                <w:rFonts w:asciiTheme="majorBidi" w:hAnsiTheme="majorBidi" w:cstheme="majorBidi"/>
                                <w:i/>
                                <w:spacing w:val="-2"/>
                                <w:sz w:val="22"/>
                                <w:szCs w:val="22"/>
                              </w:rPr>
                              <w:t>cc</w:t>
                            </w:r>
                            <w:r w:rsidRPr="00806C42">
                              <w:rPr>
                                <w:rFonts w:asciiTheme="majorBidi" w:hAnsiTheme="majorBidi" w:cstheme="majorBidi"/>
                                <w:i/>
                                <w:spacing w:val="2"/>
                                <w:sz w:val="22"/>
                                <w:szCs w:val="22"/>
                              </w:rPr>
                              <w:t>ep</w:t>
                            </w:r>
                            <w:r w:rsidRPr="00806C42">
                              <w:rPr>
                                <w:rFonts w:asciiTheme="majorBidi" w:hAnsiTheme="majorBidi" w:cstheme="majorBidi"/>
                                <w:i/>
                                <w:spacing w:val="-1"/>
                                <w:sz w:val="22"/>
                                <w:szCs w:val="22"/>
                              </w:rPr>
                              <w:t>t</w:t>
                            </w:r>
                            <w:r w:rsidRPr="00806C42">
                              <w:rPr>
                                <w:rFonts w:asciiTheme="majorBidi" w:hAnsiTheme="majorBidi" w:cstheme="majorBidi"/>
                                <w:i/>
                                <w:spacing w:val="-2"/>
                                <w:sz w:val="22"/>
                                <w:szCs w:val="22"/>
                              </w:rPr>
                              <w:t>e</w:t>
                            </w:r>
                            <w:r w:rsidRPr="00806C42">
                              <w:rPr>
                                <w:rFonts w:asciiTheme="majorBidi" w:hAnsiTheme="majorBidi" w:cstheme="majorBidi"/>
                                <w:i/>
                                <w:spacing w:val="3"/>
                                <w:sz w:val="22"/>
                                <w:szCs w:val="22"/>
                              </w:rPr>
                              <w:t>d</w:t>
                            </w:r>
                            <w:r w:rsidRPr="00806C42">
                              <w:rPr>
                                <w:rFonts w:asciiTheme="majorBidi" w:hAnsiTheme="majorBidi" w:cstheme="majorBidi"/>
                                <w:i/>
                                <w:spacing w:val="-1"/>
                                <w:sz w:val="22"/>
                                <w:szCs w:val="22"/>
                              </w:rPr>
                              <w:t>/</w:t>
                            </w:r>
                            <w:r w:rsidRPr="00806C42">
                              <w:rPr>
                                <w:rFonts w:asciiTheme="majorBidi" w:hAnsiTheme="majorBidi" w:cstheme="majorBidi"/>
                                <w:i/>
                                <w:spacing w:val="-2"/>
                                <w:sz w:val="22"/>
                                <w:szCs w:val="22"/>
                              </w:rPr>
                              <w:t>rev</w:t>
                            </w:r>
                            <w:r w:rsidRPr="00806C42">
                              <w:rPr>
                                <w:rFonts w:asciiTheme="majorBidi" w:hAnsiTheme="majorBidi" w:cstheme="majorBidi"/>
                                <w:i/>
                                <w:spacing w:val="3"/>
                                <w:sz w:val="22"/>
                                <w:szCs w:val="22"/>
                              </w:rPr>
                              <w:t>i</w:t>
                            </w:r>
                            <w:r w:rsidRPr="00806C42">
                              <w:rPr>
                                <w:rFonts w:asciiTheme="majorBidi" w:hAnsiTheme="majorBidi" w:cstheme="majorBidi"/>
                                <w:i/>
                                <w:spacing w:val="2"/>
                                <w:sz w:val="22"/>
                                <w:szCs w:val="22"/>
                              </w:rPr>
                              <w:t>e</w:t>
                            </w:r>
                            <w:r w:rsidRPr="00806C42">
                              <w:rPr>
                                <w:rFonts w:asciiTheme="majorBidi" w:hAnsiTheme="majorBidi" w:cstheme="majorBidi"/>
                                <w:i/>
                                <w:spacing w:val="-3"/>
                                <w:sz w:val="22"/>
                                <w:szCs w:val="22"/>
                              </w:rPr>
                              <w:t>w</w:t>
                            </w:r>
                            <w:r w:rsidRPr="00806C42">
                              <w:rPr>
                                <w:rFonts w:asciiTheme="majorBidi" w:hAnsiTheme="majorBidi" w:cstheme="majorBidi"/>
                                <w:i/>
                                <w:spacing w:val="-2"/>
                                <w:sz w:val="22"/>
                                <w:szCs w:val="22"/>
                              </w:rPr>
                              <w:t>e</w:t>
                            </w:r>
                            <w:r w:rsidRPr="00806C42">
                              <w:rPr>
                                <w:rFonts w:asciiTheme="majorBidi" w:hAnsiTheme="majorBidi" w:cstheme="majorBidi"/>
                                <w:i/>
                                <w:spacing w:val="3"/>
                                <w:sz w:val="22"/>
                                <w:szCs w:val="22"/>
                              </w:rPr>
                              <w:t>d</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5"/>
                                <w:sz w:val="22"/>
                                <w:szCs w:val="22"/>
                              </w:rPr>
                              <w:t xml:space="preserve"> </w:t>
                            </w:r>
                            <w:r w:rsidRPr="00806C42">
                              <w:rPr>
                                <w:rFonts w:asciiTheme="majorBidi" w:hAnsiTheme="majorBidi" w:cstheme="majorBidi"/>
                                <w:i/>
                                <w:spacing w:val="-2"/>
                                <w:sz w:val="22"/>
                                <w:szCs w:val="22"/>
                              </w:rPr>
                              <w:t>s</w:t>
                            </w:r>
                            <w:r w:rsidRPr="00806C42">
                              <w:rPr>
                                <w:rFonts w:asciiTheme="majorBidi" w:hAnsiTheme="majorBidi" w:cstheme="majorBidi"/>
                                <w:i/>
                                <w:spacing w:val="2"/>
                                <w:sz w:val="22"/>
                                <w:szCs w:val="22"/>
                              </w:rPr>
                              <w:t>ub</w:t>
                            </w:r>
                            <w:r w:rsidRPr="00806C42">
                              <w:rPr>
                                <w:rFonts w:asciiTheme="majorBidi" w:hAnsiTheme="majorBidi" w:cstheme="majorBidi"/>
                                <w:i/>
                                <w:spacing w:val="1"/>
                                <w:sz w:val="22"/>
                                <w:szCs w:val="22"/>
                              </w:rPr>
                              <w:t>m</w:t>
                            </w:r>
                            <w:r w:rsidRPr="00806C42">
                              <w:rPr>
                                <w:rFonts w:asciiTheme="majorBidi" w:hAnsiTheme="majorBidi" w:cstheme="majorBidi"/>
                                <w:i/>
                                <w:spacing w:val="-1"/>
                                <w:sz w:val="22"/>
                                <w:szCs w:val="22"/>
                              </w:rPr>
                              <w:t>itt</w:t>
                            </w:r>
                            <w:r w:rsidRPr="00806C42">
                              <w:rPr>
                                <w:rFonts w:asciiTheme="majorBidi" w:hAnsiTheme="majorBidi" w:cstheme="majorBidi"/>
                                <w:i/>
                                <w:spacing w:val="2"/>
                                <w:sz w:val="22"/>
                                <w:szCs w:val="22"/>
                              </w:rPr>
                              <w:t>e</w:t>
                            </w:r>
                            <w:r w:rsidRPr="00806C42">
                              <w:rPr>
                                <w:rFonts w:asciiTheme="majorBidi" w:hAnsiTheme="majorBidi" w:cstheme="majorBidi"/>
                                <w:i/>
                                <w:sz w:val="22"/>
                                <w:szCs w:val="22"/>
                              </w:rPr>
                              <w:t>c</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i/>
                                <w:spacing w:val="5"/>
                                <w:sz w:val="22"/>
                                <w:szCs w:val="22"/>
                              </w:rPr>
                              <w:t>D</w:t>
                            </w:r>
                            <w:r w:rsidRPr="00806C42">
                              <w:rPr>
                                <w:rFonts w:asciiTheme="majorBidi" w:hAnsiTheme="majorBidi" w:cstheme="majorBidi"/>
                                <w:i/>
                                <w:spacing w:val="-2"/>
                                <w:sz w:val="22"/>
                                <w:szCs w:val="22"/>
                              </w:rPr>
                              <w:t>r</w:t>
                            </w:r>
                            <w:r w:rsidRPr="00806C42">
                              <w:rPr>
                                <w:rFonts w:asciiTheme="majorBidi" w:hAnsiTheme="majorBidi" w:cstheme="majorBidi"/>
                                <w:i/>
                                <w:spacing w:val="2"/>
                                <w:sz w:val="22"/>
                                <w:szCs w:val="22"/>
                              </w:rPr>
                              <w:t>a</w:t>
                            </w:r>
                            <w:r w:rsidRPr="00806C42">
                              <w:rPr>
                                <w:rFonts w:asciiTheme="majorBidi" w:hAnsiTheme="majorBidi" w:cstheme="majorBidi"/>
                                <w:i/>
                                <w:spacing w:val="-1"/>
                                <w:sz w:val="22"/>
                                <w:szCs w:val="22"/>
                              </w:rPr>
                              <w:t>ft</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3=</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k</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w:t>
                            </w:r>
                          </w:p>
                          <w:p w:rsidR="002235B9" w:rsidRPr="00806C42" w:rsidRDefault="002235B9" w:rsidP="00464F61">
                            <w:pPr>
                              <w:rPr>
                                <w:rFonts w:asciiTheme="majorBidi" w:hAnsiTheme="majorBidi" w:cstheme="majorBidi"/>
                                <w:sz w:val="22"/>
                                <w:szCs w:val="22"/>
                              </w:rPr>
                            </w:pPr>
                            <w:r w:rsidRPr="00806C42">
                              <w:rPr>
                                <w:rFonts w:asciiTheme="majorBidi" w:hAnsiTheme="majorBidi" w:cstheme="majorBidi"/>
                                <w:spacing w:val="2"/>
                                <w:sz w:val="22"/>
                                <w:szCs w:val="22"/>
                              </w:rPr>
                              <w:t>2</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aka</w:t>
                            </w:r>
                            <w:r w:rsidRPr="00806C42">
                              <w:rPr>
                                <w:rFonts w:asciiTheme="majorBidi" w:hAnsiTheme="majorBidi" w:cstheme="majorBidi"/>
                                <w:spacing w:val="3"/>
                                <w:sz w:val="22"/>
                                <w:szCs w:val="22"/>
                              </w:rPr>
                              <w:t>l</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12"/>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z w:val="22"/>
                                <w:szCs w:val="22"/>
                              </w:rPr>
                              <w:t>a</w:t>
                            </w:r>
                            <w:r w:rsidRPr="00806C42">
                              <w:rPr>
                                <w:rFonts w:asciiTheme="majorBidi" w:hAnsiTheme="majorBidi" w:cstheme="majorBidi"/>
                                <w:spacing w:val="15"/>
                                <w:sz w:val="22"/>
                                <w:szCs w:val="22"/>
                              </w:rPr>
                              <w:t xml:space="preserve"> </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z w:val="22"/>
                                <w:szCs w:val="22"/>
                              </w:rPr>
                              <w:t>u</w:t>
                            </w:r>
                            <w:r w:rsidRPr="00806C42">
                              <w:rPr>
                                <w:rFonts w:asciiTheme="majorBidi" w:hAnsiTheme="majorBidi" w:cstheme="majorBidi"/>
                                <w:spacing w:val="15"/>
                                <w:sz w:val="22"/>
                                <w:szCs w:val="22"/>
                              </w:rPr>
                              <w:t xml:space="preserve"> </w:t>
                            </w:r>
                            <w:r w:rsidRPr="00806C42">
                              <w:rPr>
                                <w:rFonts w:asciiTheme="majorBidi" w:hAnsiTheme="majorBidi" w:cstheme="majorBidi"/>
                                <w:spacing w:val="-1"/>
                                <w:sz w:val="22"/>
                                <w:szCs w:val="22"/>
                              </w:rPr>
                              <w:t>il</w:t>
                            </w:r>
                            <w:r w:rsidRPr="00806C42">
                              <w:rPr>
                                <w:rFonts w:asciiTheme="majorBidi" w:hAnsiTheme="majorBidi" w:cstheme="majorBidi"/>
                                <w:spacing w:val="1"/>
                                <w:sz w:val="22"/>
                                <w:szCs w:val="22"/>
                              </w:rPr>
                              <w:t>m</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15"/>
                                <w:sz w:val="22"/>
                                <w:szCs w:val="22"/>
                              </w:rPr>
                              <w:t xml:space="preserve"> </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s</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l/</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na</w:t>
                            </w:r>
                            <w:r w:rsidRPr="00806C42">
                              <w:rPr>
                                <w:rFonts w:asciiTheme="majorBidi" w:hAnsiTheme="majorBidi" w:cstheme="majorBidi"/>
                                <w:spacing w:val="-2"/>
                                <w:sz w:val="22"/>
                                <w:szCs w:val="22"/>
                              </w:rPr>
                              <w:t>s</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na</w:t>
                            </w:r>
                            <w:r w:rsidRPr="00806C42">
                              <w:rPr>
                                <w:rFonts w:asciiTheme="majorBidi" w:hAnsiTheme="majorBidi" w:cstheme="majorBidi"/>
                                <w:spacing w:val="3"/>
                                <w:sz w:val="22"/>
                                <w:szCs w:val="22"/>
                              </w:rPr>
                              <w:t>l</w:t>
                            </w:r>
                            <w:r w:rsidRPr="00806C42">
                              <w:rPr>
                                <w:rFonts w:asciiTheme="majorBidi" w:hAnsiTheme="majorBidi" w:cstheme="majorBidi"/>
                                <w:sz w:val="22"/>
                                <w:szCs w:val="22"/>
                              </w:rPr>
                              <w:t>:</w:t>
                            </w:r>
                            <w:r w:rsidRPr="00806C42">
                              <w:rPr>
                                <w:rFonts w:asciiTheme="majorBidi" w:hAnsiTheme="majorBidi" w:cstheme="majorBidi"/>
                                <w:spacing w:val="12"/>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11"/>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15"/>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3"/>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11"/>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w:t>
                            </w:r>
                            <w:r w:rsidRPr="00806C42">
                              <w:rPr>
                                <w:rFonts w:asciiTheme="majorBidi" w:hAnsiTheme="majorBidi" w:cstheme="majorBidi"/>
                                <w:spacing w:val="3"/>
                                <w:sz w:val="22"/>
                                <w:szCs w:val="22"/>
                              </w:rPr>
                              <w:t>l</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kan</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15"/>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3</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k</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w:t>
                            </w:r>
                          </w:p>
                          <w:p w:rsidR="002235B9" w:rsidRPr="00806C42" w:rsidRDefault="002235B9" w:rsidP="00464F61">
                            <w:pPr>
                              <w:rPr>
                                <w:rFonts w:asciiTheme="majorBidi" w:hAnsiTheme="majorBidi" w:cstheme="majorBidi"/>
                                <w:sz w:val="22"/>
                                <w:szCs w:val="22"/>
                              </w:rPr>
                            </w:pPr>
                            <w:r w:rsidRPr="00806C42">
                              <w:rPr>
                                <w:rFonts w:asciiTheme="majorBidi" w:hAnsiTheme="majorBidi" w:cstheme="majorBidi"/>
                                <w:spacing w:val="2"/>
                                <w:sz w:val="22"/>
                                <w:szCs w:val="22"/>
                              </w:rPr>
                              <w:t>3</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proofErr w:type="gramStart"/>
                            <w:r w:rsidRPr="00806C42">
                              <w:rPr>
                                <w:rFonts w:asciiTheme="majorBidi" w:hAnsiTheme="majorBidi" w:cstheme="majorBidi"/>
                                <w:spacing w:val="1"/>
                                <w:sz w:val="22"/>
                                <w:szCs w:val="22"/>
                              </w:rPr>
                              <w:t>HK</w:t>
                            </w:r>
                            <w:r w:rsidRPr="00806C42">
                              <w:rPr>
                                <w:rFonts w:asciiTheme="majorBidi" w:hAnsiTheme="majorBidi" w:cstheme="majorBidi"/>
                                <w:sz w:val="22"/>
                                <w:szCs w:val="22"/>
                              </w:rPr>
                              <w:t>I</w:t>
                            </w:r>
                            <w:r w:rsidRPr="00806C42">
                              <w:rPr>
                                <w:rFonts w:asciiTheme="majorBidi" w:hAnsiTheme="majorBidi" w:cstheme="majorBidi"/>
                                <w:spacing w:val="-4"/>
                                <w:sz w:val="22"/>
                                <w:szCs w:val="22"/>
                              </w:rPr>
                              <w:t xml:space="preserve"> </w:t>
                            </w:r>
                            <w:r w:rsidRPr="00806C42">
                              <w:rPr>
                                <w:rFonts w:asciiTheme="majorBidi" w:hAnsiTheme="majorBidi" w:cstheme="majorBidi"/>
                                <w:sz w:val="22"/>
                                <w:szCs w:val="22"/>
                              </w:rPr>
                              <w:t>:</w:t>
                            </w:r>
                            <w:proofErr w:type="gramEnd"/>
                            <w:r w:rsidRPr="00806C42">
                              <w:rPr>
                                <w:rFonts w:asciiTheme="majorBidi" w:hAnsiTheme="majorBidi" w:cstheme="majorBidi"/>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o</w:t>
                            </w:r>
                            <w:r w:rsidRPr="00806C42">
                              <w:rPr>
                                <w:rFonts w:asciiTheme="majorBidi" w:hAnsiTheme="majorBidi" w:cstheme="majorBidi"/>
                                <w:sz w:val="22"/>
                                <w:szCs w:val="22"/>
                              </w:rPr>
                              <w:t>r 7</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5</w:t>
                            </w:r>
                            <w:r w:rsidRPr="00806C42">
                              <w:rPr>
                                <w:rFonts w:asciiTheme="majorBidi" w:hAnsiTheme="majorBidi" w:cstheme="majorBidi"/>
                                <w:sz w:val="22"/>
                                <w:szCs w:val="22"/>
                              </w:rPr>
                              <w:t>=</w:t>
                            </w:r>
                            <w:r w:rsidRPr="00806C42">
                              <w:rPr>
                                <w:rFonts w:asciiTheme="majorBidi" w:hAnsiTheme="majorBidi" w:cstheme="majorBidi"/>
                                <w:spacing w:val="-3"/>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ak</w:t>
                            </w:r>
                            <w:r w:rsidRPr="00806C42">
                              <w:rPr>
                                <w:rFonts w:asciiTheme="majorBidi" w:hAnsiTheme="majorBidi" w:cstheme="majorBidi"/>
                                <w:sz w:val="22"/>
                                <w:szCs w:val="22"/>
                              </w:rPr>
                              <w:t>.</w:t>
                            </w:r>
                          </w:p>
                          <w:p w:rsidR="002235B9" w:rsidRPr="00806C42" w:rsidRDefault="002235B9" w:rsidP="00464F61">
                            <w:pPr>
                              <w:rPr>
                                <w:rFonts w:asciiTheme="majorBidi" w:hAnsiTheme="majorBidi" w:cstheme="majorBidi"/>
                                <w:sz w:val="22"/>
                                <w:szCs w:val="22"/>
                              </w:rPr>
                            </w:pPr>
                            <w:r w:rsidRPr="00806C42">
                              <w:rPr>
                                <w:rFonts w:asciiTheme="majorBidi" w:hAnsiTheme="majorBidi" w:cstheme="majorBidi"/>
                                <w:spacing w:val="2"/>
                                <w:sz w:val="22"/>
                                <w:szCs w:val="22"/>
                              </w:rPr>
                              <w:t>4</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od</w:t>
                            </w:r>
                            <w:r w:rsidRPr="00806C42">
                              <w:rPr>
                                <w:rFonts w:asciiTheme="majorBidi" w:hAnsiTheme="majorBidi" w:cstheme="majorBidi"/>
                                <w:spacing w:val="-2"/>
                                <w:sz w:val="22"/>
                                <w:szCs w:val="22"/>
                              </w:rPr>
                              <w:t>uk</w:t>
                            </w:r>
                            <w:r w:rsidRPr="00806C42">
                              <w:rPr>
                                <w:rFonts w:asciiTheme="majorBidi" w:hAnsiTheme="majorBidi" w:cstheme="majorBidi"/>
                                <w:spacing w:val="-1"/>
                                <w:sz w:val="22"/>
                                <w:szCs w:val="22"/>
                              </w:rPr>
                              <w:t>/</w:t>
                            </w:r>
                            <w:r w:rsidRPr="00806C42">
                              <w:rPr>
                                <w:rFonts w:asciiTheme="majorBidi" w:hAnsiTheme="majorBidi" w:cstheme="majorBidi"/>
                                <w:sz w:val="22"/>
                                <w:szCs w:val="22"/>
                              </w:rPr>
                              <w:t>M</w:t>
                            </w:r>
                            <w:r w:rsidRPr="00806C42">
                              <w:rPr>
                                <w:rFonts w:asciiTheme="majorBidi" w:hAnsiTheme="majorBidi" w:cstheme="majorBidi"/>
                                <w:spacing w:val="2"/>
                                <w:sz w:val="22"/>
                                <w:szCs w:val="22"/>
                              </w:rPr>
                              <w:t>od</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l/</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u</w:t>
                            </w:r>
                            <w:r w:rsidRPr="00806C42">
                              <w:rPr>
                                <w:rFonts w:asciiTheme="majorBidi" w:hAnsiTheme="majorBidi" w:cstheme="majorBidi"/>
                                <w:spacing w:val="-1"/>
                                <w:sz w:val="22"/>
                                <w:szCs w:val="22"/>
                              </w:rPr>
                              <w:t>r</w:t>
                            </w:r>
                            <w:r w:rsidRPr="00806C42">
                              <w:rPr>
                                <w:rFonts w:asciiTheme="majorBidi" w:hAnsiTheme="majorBidi" w:cstheme="majorBidi"/>
                                <w:spacing w:val="1"/>
                                <w:sz w:val="22"/>
                                <w:szCs w:val="22"/>
                              </w:rPr>
                              <w:t>w</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pa</w:t>
                            </w:r>
                            <w:r w:rsidRPr="00806C42">
                              <w:rPr>
                                <w:rFonts w:asciiTheme="majorBidi" w:hAnsiTheme="majorBidi" w:cstheme="majorBidi"/>
                                <w:spacing w:val="-1"/>
                                <w:sz w:val="22"/>
                                <w:szCs w:val="22"/>
                              </w:rPr>
                              <w:t>/</w:t>
                            </w:r>
                            <w:r w:rsidRPr="00806C42">
                              <w:rPr>
                                <w:rFonts w:asciiTheme="majorBidi" w:hAnsiTheme="majorBidi" w:cstheme="majorBidi"/>
                                <w:spacing w:val="1"/>
                                <w:sz w:val="22"/>
                                <w:szCs w:val="22"/>
                              </w:rPr>
                              <w:t>D</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w:t>
                            </w:r>
                            <w:r w:rsidRPr="00806C42">
                              <w:rPr>
                                <w:rFonts w:asciiTheme="majorBidi" w:hAnsiTheme="majorBidi" w:cstheme="majorBidi"/>
                                <w:spacing w:val="1"/>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y</w:t>
                            </w:r>
                            <w:r w:rsidRPr="00806C42">
                              <w:rPr>
                                <w:rFonts w:asciiTheme="majorBidi" w:hAnsiTheme="majorBidi" w:cstheme="majorBidi"/>
                                <w:sz w:val="22"/>
                                <w:szCs w:val="22"/>
                              </w:rPr>
                              <w:t>a</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en</w:t>
                            </w:r>
                            <w:r w:rsidRPr="00806C42">
                              <w:rPr>
                                <w:rFonts w:asciiTheme="majorBidi" w:hAnsiTheme="majorBidi" w:cstheme="majorBidi"/>
                                <w:spacing w:val="3"/>
                                <w:sz w:val="22"/>
                                <w:szCs w:val="22"/>
                              </w:rPr>
                              <w:t>i/</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ek</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ya</w:t>
                            </w:r>
                            <w:r w:rsidRPr="00806C42">
                              <w:rPr>
                                <w:rFonts w:asciiTheme="majorBidi" w:hAnsiTheme="majorBidi" w:cstheme="majorBidi"/>
                                <w:spacing w:val="2"/>
                                <w:sz w:val="22"/>
                                <w:szCs w:val="22"/>
                              </w:rPr>
                              <w:t>s</w:t>
                            </w:r>
                            <w:r w:rsidRPr="00806C42">
                              <w:rPr>
                                <w:rFonts w:asciiTheme="majorBidi" w:hAnsiTheme="majorBidi" w:cstheme="majorBidi"/>
                                <w:sz w:val="22"/>
                                <w:szCs w:val="22"/>
                              </w:rPr>
                              <w:t>a</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s</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l</w:t>
                            </w:r>
                            <w:r w:rsidRPr="00806C42">
                              <w:rPr>
                                <w:rFonts w:asciiTheme="majorBidi" w:hAnsiTheme="majorBidi" w:cstheme="majorBidi"/>
                                <w:sz w:val="22"/>
                                <w:szCs w:val="22"/>
                              </w:rPr>
                              <w:t>:</w:t>
                            </w:r>
                            <w:r w:rsidRPr="00806C42">
                              <w:rPr>
                                <w:rFonts w:asciiTheme="majorBidi" w:hAnsiTheme="majorBidi" w:cstheme="majorBidi"/>
                                <w:spacing w:val="8"/>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4"/>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pacing w:val="-2"/>
                                <w:sz w:val="22"/>
                                <w:szCs w:val="22"/>
                              </w:rPr>
                              <w:t>su</w:t>
                            </w:r>
                            <w:r w:rsidRPr="00806C42">
                              <w:rPr>
                                <w:rFonts w:asciiTheme="majorBidi" w:hAnsiTheme="majorBidi" w:cstheme="majorBidi"/>
                                <w:spacing w:val="2"/>
                                <w:sz w:val="22"/>
                                <w:szCs w:val="22"/>
                              </w:rPr>
                              <w:t>da</w:t>
                            </w:r>
                            <w:r w:rsidRPr="00806C42">
                              <w:rPr>
                                <w:rFonts w:asciiTheme="majorBidi" w:hAnsiTheme="majorBidi" w:cstheme="majorBidi"/>
                                <w:sz w:val="22"/>
                                <w:szCs w:val="22"/>
                              </w:rPr>
                              <w:t>h</w:t>
                            </w:r>
                            <w:r w:rsidRPr="00806C42">
                              <w:rPr>
                                <w:rFonts w:asciiTheme="majorBidi" w:hAnsiTheme="majorBidi" w:cstheme="majorBidi"/>
                                <w:spacing w:val="3"/>
                                <w:sz w:val="22"/>
                                <w:szCs w:val="22"/>
                              </w:rPr>
                              <w:t xml:space="preserve"> </w:t>
                            </w:r>
                            <w:r w:rsidRPr="00806C42">
                              <w:rPr>
                                <w:rFonts w:asciiTheme="majorBidi" w:hAnsiTheme="majorBidi" w:cstheme="majorBidi"/>
                                <w:spacing w:val="-1"/>
                                <w:sz w:val="22"/>
                                <w:szCs w:val="22"/>
                              </w:rPr>
                              <w:t>j</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z w:val="22"/>
                                <w:szCs w:val="22"/>
                              </w:rPr>
                              <w:t>i,</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Pr>
                                <w:rFonts w:asciiTheme="majorBidi" w:hAnsiTheme="majorBidi" w:cstheme="majorBidi"/>
                                <w:sz w:val="22"/>
                                <w:szCs w:val="22"/>
                                <w:lang w:val="id-ID"/>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3"/>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1"/>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k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a</w:t>
                            </w:r>
                            <w:r w:rsidRPr="00806C42">
                              <w:rPr>
                                <w:rFonts w:asciiTheme="majorBidi" w:hAnsiTheme="majorBidi" w:cstheme="majorBidi"/>
                                <w:sz w:val="22"/>
                                <w:szCs w:val="22"/>
                              </w:rPr>
                              <w:t>.</w:t>
                            </w:r>
                          </w:p>
                          <w:p w:rsidR="002235B9" w:rsidRPr="00806C42" w:rsidRDefault="002235B9" w:rsidP="00464F61">
                            <w:pPr>
                              <w:rPr>
                                <w:rFonts w:asciiTheme="majorBidi" w:hAnsiTheme="majorBidi" w:cstheme="majorBidi"/>
                                <w:sz w:val="22"/>
                                <w:szCs w:val="22"/>
                              </w:rPr>
                            </w:pPr>
                            <w:r w:rsidRPr="00806C42">
                              <w:rPr>
                                <w:rFonts w:asciiTheme="majorBidi" w:hAnsiTheme="majorBidi" w:cstheme="majorBidi"/>
                                <w:spacing w:val="2"/>
                                <w:sz w:val="22"/>
                                <w:szCs w:val="22"/>
                              </w:rPr>
                              <w:t>5</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1"/>
                                <w:sz w:val="22"/>
                                <w:szCs w:val="22"/>
                              </w:rPr>
                              <w:t>B</w:t>
                            </w:r>
                            <w:r w:rsidRPr="00806C42">
                              <w:rPr>
                                <w:rFonts w:asciiTheme="majorBidi" w:hAnsiTheme="majorBidi" w:cstheme="majorBidi"/>
                                <w:spacing w:val="-2"/>
                                <w:sz w:val="22"/>
                                <w:szCs w:val="22"/>
                              </w:rPr>
                              <w:t>ah</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3"/>
                                <w:sz w:val="22"/>
                                <w:szCs w:val="22"/>
                              </w:rPr>
                              <w:t>A</w:t>
                            </w:r>
                            <w:r w:rsidRPr="00806C42">
                              <w:rPr>
                                <w:rFonts w:asciiTheme="majorBidi" w:hAnsiTheme="majorBidi" w:cstheme="majorBidi"/>
                                <w:spacing w:val="3"/>
                                <w:sz w:val="22"/>
                                <w:szCs w:val="22"/>
                              </w:rPr>
                              <w:t>j</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4"/>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 7</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w:t>
                            </w:r>
                            <w:r w:rsidRPr="00806C42">
                              <w:rPr>
                                <w:rFonts w:asciiTheme="majorBidi" w:hAnsiTheme="majorBidi" w:cstheme="majorBidi"/>
                                <w:spacing w:val="2"/>
                                <w:sz w:val="22"/>
                                <w:szCs w:val="22"/>
                              </w:rPr>
                              <w:t>p</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se</w:t>
                            </w:r>
                            <w:r w:rsidRPr="00806C42">
                              <w:rPr>
                                <w:rFonts w:asciiTheme="majorBidi" w:hAnsiTheme="majorBidi" w:cstheme="majorBidi"/>
                                <w:sz w:val="22"/>
                                <w:szCs w:val="22"/>
                              </w:rPr>
                              <w:t>s</w:t>
                            </w:r>
                            <w:r w:rsidRPr="00806C42">
                              <w:rPr>
                                <w:rFonts w:asciiTheme="majorBidi" w:hAnsiTheme="majorBidi" w:cstheme="majorBidi"/>
                                <w:spacing w:val="2"/>
                                <w:sz w:val="22"/>
                                <w:szCs w:val="22"/>
                              </w:rPr>
                              <w:t xml:space="preserve"> </w:t>
                            </w:r>
                            <w:r w:rsidRPr="00806C42">
                              <w:rPr>
                                <w:rFonts w:asciiTheme="majorBidi" w:hAnsiTheme="majorBidi" w:cstheme="majorBidi"/>
                                <w:i/>
                                <w:spacing w:val="-2"/>
                                <w:sz w:val="22"/>
                                <w:szCs w:val="22"/>
                              </w:rPr>
                              <w:t>e</w:t>
                            </w:r>
                            <w:r w:rsidRPr="00806C42">
                              <w:rPr>
                                <w:rFonts w:asciiTheme="majorBidi" w:hAnsiTheme="majorBidi" w:cstheme="majorBidi"/>
                                <w:i/>
                                <w:spacing w:val="2"/>
                                <w:sz w:val="22"/>
                                <w:szCs w:val="22"/>
                              </w:rPr>
                              <w:t>d</w:t>
                            </w:r>
                            <w:r w:rsidRPr="00806C42">
                              <w:rPr>
                                <w:rFonts w:asciiTheme="majorBidi" w:hAnsiTheme="majorBidi" w:cstheme="majorBidi"/>
                                <w:i/>
                                <w:spacing w:val="-1"/>
                                <w:sz w:val="22"/>
                                <w:szCs w:val="22"/>
                              </w:rPr>
                              <w:t>iti</w:t>
                            </w:r>
                            <w:r w:rsidRPr="00806C42">
                              <w:rPr>
                                <w:rFonts w:asciiTheme="majorBidi" w:hAnsiTheme="majorBidi" w:cstheme="majorBidi"/>
                                <w:i/>
                                <w:spacing w:val="2"/>
                                <w:sz w:val="22"/>
                                <w:szCs w:val="22"/>
                              </w:rPr>
                              <w:t>n</w:t>
                            </w:r>
                            <w:r w:rsidRPr="00806C42">
                              <w:rPr>
                                <w:rFonts w:asciiTheme="majorBidi" w:hAnsiTheme="majorBidi" w:cstheme="majorBidi"/>
                                <w:i/>
                                <w:spacing w:val="3"/>
                                <w:sz w:val="22"/>
                                <w:szCs w:val="22"/>
                              </w:rPr>
                              <w:t>g</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k</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da</w:t>
                            </w:r>
                            <w:r w:rsidRPr="00806C42">
                              <w:rPr>
                                <w:rFonts w:asciiTheme="majorBidi" w:hAnsiTheme="majorBidi" w:cstheme="majorBidi"/>
                                <w:sz w:val="22"/>
                                <w:szCs w:val="22"/>
                              </w:rPr>
                              <w:t>.</w:t>
                            </w:r>
                          </w:p>
                          <w:p w:rsidR="002235B9" w:rsidRPr="00806C42" w:rsidRDefault="002235B9" w:rsidP="00464F61">
                            <w:pPr>
                              <w:rPr>
                                <w:rFonts w:asciiTheme="majorBidi" w:hAnsiTheme="majorBidi" w:cstheme="maj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75pt;margin-top:4.15pt;width:343.65pt;height:208.5pt;z-index:50324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" stroked="f">
                <v:textbox>
                  <w:txbxContent>
                    <w:p w:rsidR="00484CE5" w:rsidRPr="00806C42" w:rsidRDefault="00484CE5" w:rsidP="00464F61">
                      <w:pPr>
                        <w:rPr>
                          <w:rFonts w:asciiTheme="majorBidi" w:hAnsiTheme="majorBidi" w:cstheme="majorBidi"/>
                          <w:sz w:val="22"/>
                          <w:szCs w:val="22"/>
                        </w:rPr>
                      </w:pPr>
                      <w:proofErr w:type="gramStart"/>
                      <w:r w:rsidRPr="00806C42">
                        <w:rPr>
                          <w:rFonts w:asciiTheme="majorBidi" w:hAnsiTheme="majorBidi" w:cstheme="majorBidi"/>
                          <w:b/>
                          <w:spacing w:val="5"/>
                          <w:sz w:val="22"/>
                          <w:szCs w:val="22"/>
                        </w:rPr>
                        <w:t>K</w:t>
                      </w:r>
                      <w:r w:rsidRPr="00806C42">
                        <w:rPr>
                          <w:rFonts w:asciiTheme="majorBidi" w:hAnsiTheme="majorBidi" w:cstheme="majorBidi"/>
                          <w:b/>
                          <w:spacing w:val="-2"/>
                          <w:sz w:val="22"/>
                          <w:szCs w:val="22"/>
                        </w:rPr>
                        <w:t>e</w:t>
                      </w:r>
                      <w:r w:rsidRPr="00806C42">
                        <w:rPr>
                          <w:rFonts w:asciiTheme="majorBidi" w:hAnsiTheme="majorBidi" w:cstheme="majorBidi"/>
                          <w:b/>
                          <w:spacing w:val="-1"/>
                          <w:sz w:val="22"/>
                          <w:szCs w:val="22"/>
                        </w:rPr>
                        <w:t>t</w:t>
                      </w:r>
                      <w:r w:rsidRPr="00806C42">
                        <w:rPr>
                          <w:rFonts w:asciiTheme="majorBidi" w:hAnsiTheme="majorBidi" w:cstheme="majorBidi"/>
                          <w:b/>
                          <w:spacing w:val="-2"/>
                          <w:sz w:val="22"/>
                          <w:szCs w:val="22"/>
                        </w:rPr>
                        <w:t>er</w:t>
                      </w:r>
                      <w:r w:rsidRPr="00806C42">
                        <w:rPr>
                          <w:rFonts w:asciiTheme="majorBidi" w:hAnsiTheme="majorBidi" w:cstheme="majorBidi"/>
                          <w:b/>
                          <w:spacing w:val="2"/>
                          <w:sz w:val="22"/>
                          <w:szCs w:val="22"/>
                        </w:rPr>
                        <w:t>an</w:t>
                      </w:r>
                      <w:r w:rsidRPr="00806C42">
                        <w:rPr>
                          <w:rFonts w:asciiTheme="majorBidi" w:hAnsiTheme="majorBidi" w:cstheme="majorBidi"/>
                          <w:b/>
                          <w:spacing w:val="-2"/>
                          <w:sz w:val="22"/>
                          <w:szCs w:val="22"/>
                        </w:rPr>
                        <w:t>g</w:t>
                      </w:r>
                      <w:r w:rsidRPr="00806C42">
                        <w:rPr>
                          <w:rFonts w:asciiTheme="majorBidi" w:hAnsiTheme="majorBidi" w:cstheme="majorBidi"/>
                          <w:b/>
                          <w:spacing w:val="2"/>
                          <w:sz w:val="22"/>
                          <w:szCs w:val="22"/>
                        </w:rPr>
                        <w:t>a</w:t>
                      </w:r>
                      <w:r w:rsidRPr="00806C42">
                        <w:rPr>
                          <w:rFonts w:asciiTheme="majorBidi" w:hAnsiTheme="majorBidi" w:cstheme="majorBidi"/>
                          <w:b/>
                          <w:sz w:val="22"/>
                          <w:szCs w:val="22"/>
                        </w:rPr>
                        <w:t>n</w:t>
                      </w:r>
                      <w:r w:rsidRPr="00806C42">
                        <w:rPr>
                          <w:rFonts w:asciiTheme="majorBidi" w:hAnsiTheme="majorBidi" w:cstheme="majorBidi"/>
                          <w:b/>
                          <w:spacing w:val="2"/>
                          <w:sz w:val="22"/>
                          <w:szCs w:val="22"/>
                        </w:rPr>
                        <w:t xml:space="preserve"> </w:t>
                      </w:r>
                      <w:r w:rsidRPr="00806C42">
                        <w:rPr>
                          <w:rFonts w:asciiTheme="majorBidi" w:hAnsiTheme="majorBidi" w:cstheme="majorBidi"/>
                          <w:b/>
                          <w:sz w:val="22"/>
                          <w:szCs w:val="22"/>
                        </w:rPr>
                        <w:t>:</w:t>
                      </w:r>
                      <w:proofErr w:type="gramEnd"/>
                    </w:p>
                    <w:p w:rsidR="00484CE5" w:rsidRPr="00806C42" w:rsidRDefault="00484CE5" w:rsidP="00806C42">
                      <w:pPr>
                        <w:rPr>
                          <w:rFonts w:asciiTheme="majorBidi" w:hAnsiTheme="majorBidi" w:cstheme="majorBidi"/>
                          <w:sz w:val="13"/>
                          <w:szCs w:val="13"/>
                        </w:rPr>
                      </w:pPr>
                    </w:p>
                    <w:p w:rsidR="00484CE5" w:rsidRPr="00806C42" w:rsidRDefault="00484CE5" w:rsidP="00464F61">
                      <w:pPr>
                        <w:rPr>
                          <w:rFonts w:asciiTheme="majorBidi" w:hAnsiTheme="majorBidi" w:cstheme="majorBidi"/>
                          <w:sz w:val="22"/>
                          <w:szCs w:val="22"/>
                        </w:rPr>
                      </w:pP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16"/>
                          <w:sz w:val="22"/>
                          <w:szCs w:val="22"/>
                        </w:rPr>
                        <w:t xml:space="preserve"> </w:t>
                      </w:r>
                      <w:r w:rsidRPr="00806C42">
                        <w:rPr>
                          <w:rFonts w:asciiTheme="majorBidi" w:hAnsiTheme="majorBidi" w:cstheme="majorBidi"/>
                          <w:spacing w:val="2"/>
                          <w:sz w:val="22"/>
                          <w:szCs w:val="22"/>
                        </w:rPr>
                        <w:t>1</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pacing w:val="2"/>
                          <w:sz w:val="22"/>
                          <w:szCs w:val="22"/>
                        </w:rPr>
                        <w:t>2</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pacing w:val="-2"/>
                          <w:sz w:val="22"/>
                          <w:szCs w:val="22"/>
                        </w:rPr>
                        <w:t>3</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pacing w:val="2"/>
                          <w:sz w:val="22"/>
                          <w:szCs w:val="22"/>
                        </w:rPr>
                        <w:t>5</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pacing w:val="2"/>
                          <w:sz w:val="22"/>
                          <w:szCs w:val="22"/>
                        </w:rPr>
                        <w:t>6</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18"/>
                          <w:sz w:val="22"/>
                          <w:szCs w:val="22"/>
                        </w:rPr>
                        <w:t xml:space="preserve"> </w:t>
                      </w:r>
                      <w:r w:rsidRPr="00806C42">
                        <w:rPr>
                          <w:rFonts w:asciiTheme="majorBidi" w:hAnsiTheme="majorBidi" w:cstheme="majorBidi"/>
                          <w:spacing w:val="-1"/>
                          <w:sz w:val="22"/>
                          <w:szCs w:val="22"/>
                        </w:rPr>
                        <w:t>(</w:t>
                      </w:r>
                      <w:r w:rsidRPr="00806C42">
                        <w:rPr>
                          <w:rFonts w:asciiTheme="majorBidi" w:hAnsiTheme="majorBidi" w:cstheme="majorBidi"/>
                          <w:sz w:val="22"/>
                          <w:szCs w:val="22"/>
                        </w:rPr>
                        <w:t>1</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3"/>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u</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uk</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2</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san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t</w:t>
                      </w:r>
                      <w:r w:rsidRPr="00806C42">
                        <w:rPr>
                          <w:rFonts w:asciiTheme="majorBidi" w:hAnsiTheme="majorBidi" w:cstheme="majorBidi"/>
                          <w:spacing w:val="20"/>
                          <w:sz w:val="22"/>
                          <w:szCs w:val="22"/>
                        </w:rPr>
                        <w:t xml:space="preserve"> </w:t>
                      </w:r>
                      <w:r w:rsidRPr="00806C42">
                        <w:rPr>
                          <w:rFonts w:asciiTheme="majorBidi" w:hAnsiTheme="majorBidi" w:cstheme="majorBidi"/>
                          <w:spacing w:val="-2"/>
                          <w:sz w:val="22"/>
                          <w:szCs w:val="22"/>
                        </w:rPr>
                        <w:t>ku</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3</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ku</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ng</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cu</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p</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7"/>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z w:val="22"/>
                          <w:szCs w:val="22"/>
                        </w:rPr>
                        <w:t>,</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18"/>
                          <w:sz w:val="22"/>
                          <w:szCs w:val="22"/>
                        </w:rPr>
                        <w:t xml:space="preserve"> </w:t>
                      </w:r>
                      <w:r w:rsidRPr="00806C42">
                        <w:rPr>
                          <w:rFonts w:asciiTheme="majorBidi" w:hAnsiTheme="majorBidi" w:cstheme="majorBidi"/>
                          <w:sz w:val="22"/>
                          <w:szCs w:val="22"/>
                        </w:rPr>
                        <w:t>=</w:t>
                      </w:r>
                      <w:r>
                        <w:rPr>
                          <w:rFonts w:asciiTheme="majorBidi" w:hAnsiTheme="majorBidi" w:cstheme="majorBidi"/>
                          <w:sz w:val="22"/>
                          <w:szCs w:val="22"/>
                          <w:lang w:val="id-ID"/>
                        </w:rPr>
                        <w:t xml:space="preserve"> </w:t>
                      </w:r>
                      <w:r w:rsidRPr="00806C42">
                        <w:rPr>
                          <w:rFonts w:asciiTheme="majorBidi" w:hAnsiTheme="majorBidi" w:cstheme="majorBidi"/>
                          <w:spacing w:val="-2"/>
                          <w:sz w:val="22"/>
                          <w:szCs w:val="22"/>
                        </w:rPr>
                        <w:t>sa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t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pacing w:val="-1"/>
                          <w:sz w:val="22"/>
                          <w:szCs w:val="22"/>
                        </w:rPr>
                        <w:t>)</w:t>
                      </w:r>
                      <w:r w:rsidRPr="00806C42">
                        <w:rPr>
                          <w:rFonts w:asciiTheme="majorBidi" w:hAnsiTheme="majorBidi" w:cstheme="majorBidi"/>
                          <w:sz w:val="22"/>
                          <w:szCs w:val="22"/>
                        </w:rPr>
                        <w:t>.</w:t>
                      </w:r>
                    </w:p>
                    <w:p w:rsidR="00484CE5" w:rsidRPr="00806C42" w:rsidRDefault="00484CE5" w:rsidP="00464F61">
                      <w:pPr>
                        <w:ind w:right="117"/>
                        <w:jc w:val="both"/>
                        <w:rPr>
                          <w:rFonts w:asciiTheme="majorBidi" w:hAnsiTheme="majorBidi" w:cstheme="majorBidi"/>
                          <w:sz w:val="22"/>
                          <w:szCs w:val="22"/>
                        </w:rPr>
                      </w:pP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ri</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7"/>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44"/>
                          <w:sz w:val="22"/>
                          <w:szCs w:val="22"/>
                        </w:rPr>
                        <w:t xml:space="preserve"> </w:t>
                      </w:r>
                      <w:r w:rsidRPr="00806C42">
                        <w:rPr>
                          <w:rFonts w:asciiTheme="majorBidi" w:hAnsiTheme="majorBidi" w:cstheme="majorBidi"/>
                          <w:spacing w:val="2"/>
                          <w:sz w:val="22"/>
                          <w:szCs w:val="22"/>
                        </w:rPr>
                        <w:t>pe</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i</w:t>
                      </w:r>
                      <w:r w:rsidRPr="00806C42">
                        <w:rPr>
                          <w:rFonts w:asciiTheme="majorBidi" w:hAnsiTheme="majorBidi" w:cstheme="majorBidi"/>
                          <w:spacing w:val="3"/>
                          <w:sz w:val="22"/>
                          <w:szCs w:val="22"/>
                        </w:rPr>
                        <w:t>l</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ua</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l</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h</w:t>
                      </w:r>
                      <w:r w:rsidRPr="00806C42">
                        <w:rPr>
                          <w:rFonts w:asciiTheme="majorBidi" w:hAnsiTheme="majorBidi" w:cstheme="majorBidi"/>
                          <w:spacing w:val="2"/>
                          <w:sz w:val="22"/>
                          <w:szCs w:val="22"/>
                        </w:rPr>
                        <w:t>a</w:t>
                      </w:r>
                      <w:r w:rsidRPr="00806C42">
                        <w:rPr>
                          <w:rFonts w:asciiTheme="majorBidi" w:hAnsiTheme="majorBidi" w:cstheme="majorBidi"/>
                          <w:sz w:val="22"/>
                          <w:szCs w:val="22"/>
                        </w:rPr>
                        <w:t>t</w:t>
                      </w:r>
                      <w:r w:rsidRPr="00806C42">
                        <w:rPr>
                          <w:rFonts w:asciiTheme="majorBidi" w:hAnsiTheme="majorBidi" w:cstheme="majorBidi"/>
                          <w:spacing w:val="44"/>
                          <w:sz w:val="22"/>
                          <w:szCs w:val="22"/>
                        </w:rPr>
                        <w:t xml:space="preserve"> </w:t>
                      </w:r>
                      <w:r w:rsidRPr="00806C42">
                        <w:rPr>
                          <w:rFonts w:asciiTheme="majorBidi" w:hAnsiTheme="majorBidi" w:cstheme="majorBidi"/>
                          <w:spacing w:val="3"/>
                          <w:sz w:val="22"/>
                          <w:szCs w:val="22"/>
                        </w:rPr>
                        <w:t>t</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e</w:t>
                      </w:r>
                      <w:r w:rsidRPr="00806C42">
                        <w:rPr>
                          <w:rFonts w:asciiTheme="majorBidi" w:hAnsiTheme="majorBidi" w:cstheme="majorBidi"/>
                          <w:sz w:val="22"/>
                          <w:szCs w:val="22"/>
                        </w:rPr>
                        <w:t>t</w:t>
                      </w:r>
                      <w:r w:rsidRPr="00806C42">
                        <w:rPr>
                          <w:rFonts w:asciiTheme="majorBidi" w:hAnsiTheme="majorBidi" w:cstheme="majorBidi"/>
                          <w:spacing w:val="48"/>
                          <w:sz w:val="22"/>
                          <w:szCs w:val="22"/>
                        </w:rPr>
                        <w:t xml:space="preserve"> </w:t>
                      </w:r>
                      <w:r w:rsidRPr="00806C42">
                        <w:rPr>
                          <w:rFonts w:asciiTheme="majorBidi" w:hAnsiTheme="majorBidi" w:cstheme="majorBidi"/>
                          <w:spacing w:val="-2"/>
                          <w:sz w:val="22"/>
                          <w:szCs w:val="22"/>
                        </w:rPr>
                        <w:t>y</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z w:val="22"/>
                          <w:szCs w:val="22"/>
                        </w:rPr>
                        <w:t>g</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c</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4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n </w:t>
                      </w:r>
                      <w:proofErr w:type="gramStart"/>
                      <w:r w:rsidRPr="00806C42">
                        <w:rPr>
                          <w:rFonts w:asciiTheme="majorBidi" w:hAnsiTheme="majorBidi" w:cstheme="majorBidi"/>
                          <w:spacing w:val="-2"/>
                          <w:sz w:val="22"/>
                          <w:szCs w:val="22"/>
                        </w:rPr>
                        <w:t>ca</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n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z w:val="22"/>
                          <w:szCs w:val="22"/>
                        </w:rPr>
                        <w:t>a</w:t>
                      </w:r>
                      <w:proofErr w:type="gramEnd"/>
                      <w:r w:rsidRPr="00806C42">
                        <w:rPr>
                          <w:rFonts w:asciiTheme="majorBidi" w:hAnsiTheme="majorBidi" w:cstheme="majorBidi"/>
                          <w:sz w:val="22"/>
                          <w:szCs w:val="22"/>
                        </w:rPr>
                        <w:t xml:space="preserve">  </w:t>
                      </w:r>
                      <w:r w:rsidRPr="00806C42">
                        <w:rPr>
                          <w:rFonts w:asciiTheme="majorBidi" w:hAnsiTheme="majorBidi" w:cstheme="majorBidi"/>
                          <w:spacing w:val="-2"/>
                          <w:sz w:val="22"/>
                          <w:szCs w:val="22"/>
                        </w:rPr>
                        <w:t>saa</w:t>
                      </w:r>
                      <w:r w:rsidRPr="00806C42">
                        <w:rPr>
                          <w:rFonts w:asciiTheme="majorBidi" w:hAnsiTheme="majorBidi" w:cstheme="majorBidi"/>
                          <w:sz w:val="22"/>
                          <w:szCs w:val="22"/>
                        </w:rPr>
                        <w:t>t</w:t>
                      </w:r>
                      <w:r>
                        <w:rPr>
                          <w:rFonts w:asciiTheme="majorBidi" w:hAnsiTheme="majorBidi" w:cstheme="majorBidi"/>
                          <w:sz w:val="22"/>
                          <w:szCs w:val="22"/>
                          <w:lang w:val="id-ID"/>
                        </w:rPr>
                        <w:t xml:space="preserve">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e</w:t>
                      </w:r>
                      <w:r w:rsidRPr="00806C42">
                        <w:rPr>
                          <w:rFonts w:asciiTheme="majorBidi" w:hAnsiTheme="majorBidi" w:cstheme="majorBidi"/>
                          <w:sz w:val="22"/>
                          <w:szCs w:val="22"/>
                        </w:rPr>
                        <w:t xml:space="preserve">v </w:t>
                      </w:r>
                      <w:r w:rsidRPr="00806C42">
                        <w:rPr>
                          <w:rFonts w:asciiTheme="majorBidi" w:hAnsiTheme="majorBidi" w:cstheme="majorBidi"/>
                          <w:spacing w:val="4"/>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il</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sa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an</w:t>
                      </w:r>
                      <w:r w:rsidRPr="00806C42">
                        <w:rPr>
                          <w:rFonts w:asciiTheme="majorBidi" w:hAnsiTheme="majorBidi" w:cstheme="majorBidi"/>
                          <w:sz w:val="22"/>
                          <w:szCs w:val="22"/>
                        </w:rPr>
                        <w:t xml:space="preserve">. </w:t>
                      </w:r>
                      <w:r w:rsidRPr="00806C42">
                        <w:rPr>
                          <w:rFonts w:asciiTheme="majorBidi" w:hAnsiTheme="majorBidi" w:cstheme="majorBidi"/>
                          <w:spacing w:val="3"/>
                          <w:sz w:val="22"/>
                          <w:szCs w:val="22"/>
                        </w:rPr>
                        <w:t xml:space="preserve"> </w:t>
                      </w:r>
                      <w:proofErr w:type="gramStart"/>
                      <w:r w:rsidRPr="00806C42">
                        <w:rPr>
                          <w:rFonts w:asciiTheme="majorBidi" w:hAnsiTheme="majorBidi" w:cstheme="majorBidi"/>
                          <w:spacing w:val="2"/>
                          <w:sz w:val="22"/>
                          <w:szCs w:val="22"/>
                        </w:rPr>
                        <w:t>Pe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ne</w:t>
                      </w:r>
                      <w:r w:rsidRPr="00806C42">
                        <w:rPr>
                          <w:rFonts w:asciiTheme="majorBidi" w:hAnsiTheme="majorBidi" w:cstheme="majorBidi"/>
                          <w:sz w:val="22"/>
                          <w:szCs w:val="22"/>
                        </w:rPr>
                        <w:t xml:space="preserve">v  </w:t>
                      </w:r>
                      <w:r w:rsidRPr="00806C42">
                        <w:rPr>
                          <w:rFonts w:asciiTheme="majorBidi" w:hAnsiTheme="majorBidi" w:cstheme="majorBidi"/>
                          <w:spacing w:val="-2"/>
                          <w:sz w:val="22"/>
                          <w:szCs w:val="22"/>
                        </w:rPr>
                        <w:t>ha</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u</w:t>
                      </w:r>
                      <w:r w:rsidRPr="00806C42">
                        <w:rPr>
                          <w:rFonts w:asciiTheme="majorBidi" w:hAnsiTheme="majorBidi" w:cstheme="majorBidi"/>
                          <w:sz w:val="22"/>
                          <w:szCs w:val="22"/>
                        </w:rPr>
                        <w:t>s</w:t>
                      </w:r>
                      <w:proofErr w:type="gramEnd"/>
                      <w:r w:rsidRPr="00806C42">
                        <w:rPr>
                          <w:rFonts w:asciiTheme="majorBidi" w:hAnsiTheme="majorBidi" w:cstheme="majorBidi"/>
                          <w:sz w:val="22"/>
                          <w:szCs w:val="22"/>
                        </w:rPr>
                        <w:t xml:space="preserve">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e</w:t>
                      </w:r>
                      <w:r w:rsidRPr="00806C42">
                        <w:rPr>
                          <w:rFonts w:asciiTheme="majorBidi" w:hAnsiTheme="majorBidi" w:cstheme="majorBidi"/>
                          <w:spacing w:val="3"/>
                          <w:sz w:val="22"/>
                          <w:szCs w:val="22"/>
                        </w:rPr>
                        <w:t>l</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h</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t </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z w:val="22"/>
                          <w:szCs w:val="22"/>
                        </w:rPr>
                        <w:t xml:space="preserve">g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uk</w:t>
                      </w:r>
                      <w:r w:rsidRPr="00806C42">
                        <w:rPr>
                          <w:rFonts w:asciiTheme="majorBidi" w:hAnsiTheme="majorBidi" w:cstheme="majorBidi"/>
                          <w:spacing w:val="3"/>
                          <w:sz w:val="22"/>
                          <w:szCs w:val="22"/>
                        </w:rPr>
                        <w:t>t</w:t>
                      </w:r>
                      <w:r w:rsidRPr="00806C42">
                        <w:rPr>
                          <w:rFonts w:asciiTheme="majorBidi" w:hAnsiTheme="majorBidi" w:cstheme="majorBidi"/>
                          <w:sz w:val="22"/>
                          <w:szCs w:val="22"/>
                        </w:rPr>
                        <w:t xml:space="preserve">i </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ca</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n </w:t>
                      </w:r>
                      <w:r w:rsidRPr="00806C42">
                        <w:rPr>
                          <w:rFonts w:asciiTheme="majorBidi" w:hAnsiTheme="majorBidi" w:cstheme="majorBidi"/>
                          <w:spacing w:val="-1"/>
                          <w:sz w:val="22"/>
                          <w:szCs w:val="22"/>
                        </w:rPr>
                        <w:t>l</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an</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proofErr w:type="gramStart"/>
                      <w:r w:rsidRPr="00806C42">
                        <w:rPr>
                          <w:rFonts w:asciiTheme="majorBidi" w:hAnsiTheme="majorBidi" w:cstheme="majorBidi"/>
                          <w:spacing w:val="-2"/>
                          <w:sz w:val="22"/>
                          <w:szCs w:val="22"/>
                        </w:rPr>
                        <w:t>Se</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i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c</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ri</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o</w:t>
                      </w:r>
                      <w:r w:rsidRPr="00806C42">
                        <w:rPr>
                          <w:rFonts w:asciiTheme="majorBidi" w:hAnsiTheme="majorBidi" w:cstheme="majorBidi"/>
                          <w:sz w:val="22"/>
                          <w:szCs w:val="22"/>
                        </w:rPr>
                        <w:t xml:space="preserve">r </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t </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en</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g</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ke</w:t>
                      </w:r>
                      <w:r w:rsidRPr="00806C42">
                        <w:rPr>
                          <w:rFonts w:asciiTheme="majorBidi" w:hAnsiTheme="majorBidi" w:cstheme="majorBidi"/>
                          <w:spacing w:val="3"/>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b</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u</w:t>
                      </w:r>
                      <w:r w:rsidRPr="00806C42">
                        <w:rPr>
                          <w:rFonts w:asciiTheme="majorBidi" w:hAnsiTheme="majorBidi" w:cstheme="majorBidi"/>
                          <w:spacing w:val="-1"/>
                          <w:sz w:val="22"/>
                          <w:szCs w:val="22"/>
                        </w:rPr>
                        <w:t>t</w:t>
                      </w:r>
                      <w:r w:rsidRPr="00806C42">
                        <w:rPr>
                          <w:rFonts w:asciiTheme="majorBidi" w:hAnsiTheme="majorBidi" w:cstheme="majorBidi"/>
                          <w:sz w:val="22"/>
                          <w:szCs w:val="22"/>
                        </w:rPr>
                        <w:t>.</w:t>
                      </w:r>
                      <w:proofErr w:type="gramEnd"/>
                    </w:p>
                    <w:p w:rsidR="00484CE5" w:rsidRPr="00806C42" w:rsidRDefault="00484CE5" w:rsidP="00464F61">
                      <w:pPr>
                        <w:rPr>
                          <w:rFonts w:asciiTheme="majorBidi" w:hAnsiTheme="majorBidi" w:cstheme="majorBidi"/>
                          <w:sz w:val="22"/>
                          <w:szCs w:val="22"/>
                        </w:rPr>
                      </w:pPr>
                      <w:r w:rsidRPr="00806C42">
                        <w:rPr>
                          <w:rFonts w:asciiTheme="majorBidi" w:hAnsiTheme="majorBidi" w:cstheme="majorBidi"/>
                          <w:spacing w:val="2"/>
                          <w:sz w:val="22"/>
                          <w:szCs w:val="22"/>
                        </w:rPr>
                        <w:t>1</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b</w:t>
                      </w:r>
                      <w:r w:rsidRPr="00806C42">
                        <w:rPr>
                          <w:rFonts w:asciiTheme="majorBidi" w:hAnsiTheme="majorBidi" w:cstheme="majorBidi"/>
                          <w:spacing w:val="-1"/>
                          <w:sz w:val="22"/>
                          <w:szCs w:val="22"/>
                        </w:rPr>
                        <w:t>li</w:t>
                      </w:r>
                      <w:r w:rsidRPr="00806C42">
                        <w:rPr>
                          <w:rFonts w:asciiTheme="majorBidi" w:hAnsiTheme="majorBidi" w:cstheme="majorBidi"/>
                          <w:spacing w:val="-2"/>
                          <w:sz w:val="22"/>
                          <w:szCs w:val="22"/>
                        </w:rPr>
                        <w:t>ka</w:t>
                      </w:r>
                      <w:r w:rsidRPr="00806C42">
                        <w:rPr>
                          <w:rFonts w:asciiTheme="majorBidi" w:hAnsiTheme="majorBidi" w:cstheme="majorBidi"/>
                          <w:spacing w:val="2"/>
                          <w:sz w:val="22"/>
                          <w:szCs w:val="22"/>
                        </w:rPr>
                        <w:t>s</w:t>
                      </w:r>
                      <w:r w:rsidRPr="00806C42">
                        <w:rPr>
                          <w:rFonts w:asciiTheme="majorBidi" w:hAnsiTheme="majorBidi" w:cstheme="majorBidi"/>
                          <w:sz w:val="22"/>
                          <w:szCs w:val="22"/>
                        </w:rPr>
                        <w:t>i</w:t>
                      </w:r>
                      <w:r w:rsidRPr="00806C42">
                        <w:rPr>
                          <w:rFonts w:asciiTheme="majorBidi" w:hAnsiTheme="majorBidi" w:cstheme="majorBidi"/>
                          <w:spacing w:val="4"/>
                          <w:sz w:val="22"/>
                          <w:szCs w:val="22"/>
                        </w:rPr>
                        <w:t xml:space="preserve"> </w:t>
                      </w:r>
                      <w:r w:rsidRPr="00806C42">
                        <w:rPr>
                          <w:rFonts w:asciiTheme="majorBidi" w:hAnsiTheme="majorBidi" w:cstheme="majorBidi"/>
                          <w:spacing w:val="3"/>
                          <w:sz w:val="22"/>
                          <w:szCs w:val="22"/>
                        </w:rPr>
                        <w:t>i</w:t>
                      </w:r>
                      <w:r w:rsidRPr="00806C42">
                        <w:rPr>
                          <w:rFonts w:asciiTheme="majorBidi" w:hAnsiTheme="majorBidi" w:cstheme="majorBidi"/>
                          <w:spacing w:val="-1"/>
                          <w:sz w:val="22"/>
                          <w:szCs w:val="22"/>
                        </w:rPr>
                        <w:t>l</w:t>
                      </w:r>
                      <w:r w:rsidRPr="00806C42">
                        <w:rPr>
                          <w:rFonts w:asciiTheme="majorBidi" w:hAnsiTheme="majorBidi" w:cstheme="majorBidi"/>
                          <w:spacing w:val="1"/>
                          <w:sz w:val="22"/>
                          <w:szCs w:val="22"/>
                        </w:rPr>
                        <w:t>m</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3"/>
                          <w:sz w:val="22"/>
                          <w:szCs w:val="22"/>
                        </w:rPr>
                        <w:t xml:space="preserve"> i</w:t>
                      </w:r>
                      <w:r w:rsidRPr="00806C42">
                        <w:rPr>
                          <w:rFonts w:asciiTheme="majorBidi" w:hAnsiTheme="majorBidi" w:cstheme="majorBidi"/>
                          <w:spacing w:val="-2"/>
                          <w:sz w:val="22"/>
                          <w:szCs w:val="22"/>
                        </w:rPr>
                        <w:t>n</w:t>
                      </w:r>
                      <w:r w:rsidRPr="00806C42">
                        <w:rPr>
                          <w:rFonts w:asciiTheme="majorBidi" w:hAnsiTheme="majorBidi" w:cstheme="majorBidi"/>
                          <w:spacing w:val="3"/>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s</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na</w:t>
                      </w:r>
                      <w:r w:rsidRPr="00806C42">
                        <w:rPr>
                          <w:rFonts w:asciiTheme="majorBidi" w:hAnsiTheme="majorBidi" w:cstheme="majorBidi"/>
                          <w:spacing w:val="3"/>
                          <w:sz w:val="22"/>
                          <w:szCs w:val="22"/>
                        </w:rPr>
                        <w:t>l</w:t>
                      </w:r>
                      <w:r w:rsidRPr="00806C42">
                        <w:rPr>
                          <w:rFonts w:asciiTheme="majorBidi" w:hAnsiTheme="majorBidi" w:cstheme="majorBidi"/>
                          <w:sz w:val="22"/>
                          <w:szCs w:val="22"/>
                        </w:rPr>
                        <w:t>:</w:t>
                      </w:r>
                      <w:r w:rsidRPr="00806C42">
                        <w:rPr>
                          <w:rFonts w:asciiTheme="majorBidi" w:hAnsiTheme="majorBidi" w:cstheme="majorBidi"/>
                          <w:spacing w:val="8"/>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4"/>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i/>
                          <w:spacing w:val="2"/>
                          <w:sz w:val="22"/>
                          <w:szCs w:val="22"/>
                        </w:rPr>
                        <w:t>a</w:t>
                      </w:r>
                      <w:r w:rsidRPr="00806C42">
                        <w:rPr>
                          <w:rFonts w:asciiTheme="majorBidi" w:hAnsiTheme="majorBidi" w:cstheme="majorBidi"/>
                          <w:i/>
                          <w:spacing w:val="-2"/>
                          <w:sz w:val="22"/>
                          <w:szCs w:val="22"/>
                        </w:rPr>
                        <w:t>cc</w:t>
                      </w:r>
                      <w:r w:rsidRPr="00806C42">
                        <w:rPr>
                          <w:rFonts w:asciiTheme="majorBidi" w:hAnsiTheme="majorBidi" w:cstheme="majorBidi"/>
                          <w:i/>
                          <w:spacing w:val="2"/>
                          <w:sz w:val="22"/>
                          <w:szCs w:val="22"/>
                        </w:rPr>
                        <w:t>ep</w:t>
                      </w:r>
                      <w:r w:rsidRPr="00806C42">
                        <w:rPr>
                          <w:rFonts w:asciiTheme="majorBidi" w:hAnsiTheme="majorBidi" w:cstheme="majorBidi"/>
                          <w:i/>
                          <w:spacing w:val="-1"/>
                          <w:sz w:val="22"/>
                          <w:szCs w:val="22"/>
                        </w:rPr>
                        <w:t>t</w:t>
                      </w:r>
                      <w:r w:rsidRPr="00806C42">
                        <w:rPr>
                          <w:rFonts w:asciiTheme="majorBidi" w:hAnsiTheme="majorBidi" w:cstheme="majorBidi"/>
                          <w:i/>
                          <w:spacing w:val="-2"/>
                          <w:sz w:val="22"/>
                          <w:szCs w:val="22"/>
                        </w:rPr>
                        <w:t>e</w:t>
                      </w:r>
                      <w:r w:rsidRPr="00806C42">
                        <w:rPr>
                          <w:rFonts w:asciiTheme="majorBidi" w:hAnsiTheme="majorBidi" w:cstheme="majorBidi"/>
                          <w:i/>
                          <w:spacing w:val="3"/>
                          <w:sz w:val="22"/>
                          <w:szCs w:val="22"/>
                        </w:rPr>
                        <w:t>d</w:t>
                      </w:r>
                      <w:r w:rsidRPr="00806C42">
                        <w:rPr>
                          <w:rFonts w:asciiTheme="majorBidi" w:hAnsiTheme="majorBidi" w:cstheme="majorBidi"/>
                          <w:i/>
                          <w:spacing w:val="-1"/>
                          <w:sz w:val="22"/>
                          <w:szCs w:val="22"/>
                        </w:rPr>
                        <w:t>/</w:t>
                      </w:r>
                      <w:r w:rsidRPr="00806C42">
                        <w:rPr>
                          <w:rFonts w:asciiTheme="majorBidi" w:hAnsiTheme="majorBidi" w:cstheme="majorBidi"/>
                          <w:i/>
                          <w:spacing w:val="-2"/>
                          <w:sz w:val="22"/>
                          <w:szCs w:val="22"/>
                        </w:rPr>
                        <w:t>rev</w:t>
                      </w:r>
                      <w:r w:rsidRPr="00806C42">
                        <w:rPr>
                          <w:rFonts w:asciiTheme="majorBidi" w:hAnsiTheme="majorBidi" w:cstheme="majorBidi"/>
                          <w:i/>
                          <w:spacing w:val="3"/>
                          <w:sz w:val="22"/>
                          <w:szCs w:val="22"/>
                        </w:rPr>
                        <w:t>i</w:t>
                      </w:r>
                      <w:r w:rsidRPr="00806C42">
                        <w:rPr>
                          <w:rFonts w:asciiTheme="majorBidi" w:hAnsiTheme="majorBidi" w:cstheme="majorBidi"/>
                          <w:i/>
                          <w:spacing w:val="2"/>
                          <w:sz w:val="22"/>
                          <w:szCs w:val="22"/>
                        </w:rPr>
                        <w:t>e</w:t>
                      </w:r>
                      <w:r w:rsidRPr="00806C42">
                        <w:rPr>
                          <w:rFonts w:asciiTheme="majorBidi" w:hAnsiTheme="majorBidi" w:cstheme="majorBidi"/>
                          <w:i/>
                          <w:spacing w:val="-3"/>
                          <w:sz w:val="22"/>
                          <w:szCs w:val="22"/>
                        </w:rPr>
                        <w:t>w</w:t>
                      </w:r>
                      <w:r w:rsidRPr="00806C42">
                        <w:rPr>
                          <w:rFonts w:asciiTheme="majorBidi" w:hAnsiTheme="majorBidi" w:cstheme="majorBidi"/>
                          <w:i/>
                          <w:spacing w:val="-2"/>
                          <w:sz w:val="22"/>
                          <w:szCs w:val="22"/>
                        </w:rPr>
                        <w:t>e</w:t>
                      </w:r>
                      <w:r w:rsidRPr="00806C42">
                        <w:rPr>
                          <w:rFonts w:asciiTheme="majorBidi" w:hAnsiTheme="majorBidi" w:cstheme="majorBidi"/>
                          <w:i/>
                          <w:spacing w:val="3"/>
                          <w:sz w:val="22"/>
                          <w:szCs w:val="22"/>
                        </w:rPr>
                        <w:t>d</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5"/>
                          <w:sz w:val="22"/>
                          <w:szCs w:val="22"/>
                        </w:rPr>
                        <w:t xml:space="preserve"> </w:t>
                      </w:r>
                      <w:r w:rsidRPr="00806C42">
                        <w:rPr>
                          <w:rFonts w:asciiTheme="majorBidi" w:hAnsiTheme="majorBidi" w:cstheme="majorBidi"/>
                          <w:i/>
                          <w:spacing w:val="-2"/>
                          <w:sz w:val="22"/>
                          <w:szCs w:val="22"/>
                        </w:rPr>
                        <w:t>s</w:t>
                      </w:r>
                      <w:r w:rsidRPr="00806C42">
                        <w:rPr>
                          <w:rFonts w:asciiTheme="majorBidi" w:hAnsiTheme="majorBidi" w:cstheme="majorBidi"/>
                          <w:i/>
                          <w:spacing w:val="2"/>
                          <w:sz w:val="22"/>
                          <w:szCs w:val="22"/>
                        </w:rPr>
                        <w:t>ub</w:t>
                      </w:r>
                      <w:r w:rsidRPr="00806C42">
                        <w:rPr>
                          <w:rFonts w:asciiTheme="majorBidi" w:hAnsiTheme="majorBidi" w:cstheme="majorBidi"/>
                          <w:i/>
                          <w:spacing w:val="1"/>
                          <w:sz w:val="22"/>
                          <w:szCs w:val="22"/>
                        </w:rPr>
                        <w:t>m</w:t>
                      </w:r>
                      <w:r w:rsidRPr="00806C42">
                        <w:rPr>
                          <w:rFonts w:asciiTheme="majorBidi" w:hAnsiTheme="majorBidi" w:cstheme="majorBidi"/>
                          <w:i/>
                          <w:spacing w:val="-1"/>
                          <w:sz w:val="22"/>
                          <w:szCs w:val="22"/>
                        </w:rPr>
                        <w:t>itt</w:t>
                      </w:r>
                      <w:r w:rsidRPr="00806C42">
                        <w:rPr>
                          <w:rFonts w:asciiTheme="majorBidi" w:hAnsiTheme="majorBidi" w:cstheme="majorBidi"/>
                          <w:i/>
                          <w:spacing w:val="2"/>
                          <w:sz w:val="22"/>
                          <w:szCs w:val="22"/>
                        </w:rPr>
                        <w:t>e</w:t>
                      </w:r>
                      <w:r w:rsidRPr="00806C42">
                        <w:rPr>
                          <w:rFonts w:asciiTheme="majorBidi" w:hAnsiTheme="majorBidi" w:cstheme="majorBidi"/>
                          <w:i/>
                          <w:sz w:val="22"/>
                          <w:szCs w:val="22"/>
                        </w:rPr>
                        <w:t>c</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i/>
                          <w:spacing w:val="5"/>
                          <w:sz w:val="22"/>
                          <w:szCs w:val="22"/>
                        </w:rPr>
                        <w:t>D</w:t>
                      </w:r>
                      <w:r w:rsidRPr="00806C42">
                        <w:rPr>
                          <w:rFonts w:asciiTheme="majorBidi" w:hAnsiTheme="majorBidi" w:cstheme="majorBidi"/>
                          <w:i/>
                          <w:spacing w:val="-2"/>
                          <w:sz w:val="22"/>
                          <w:szCs w:val="22"/>
                        </w:rPr>
                        <w:t>r</w:t>
                      </w:r>
                      <w:r w:rsidRPr="00806C42">
                        <w:rPr>
                          <w:rFonts w:asciiTheme="majorBidi" w:hAnsiTheme="majorBidi" w:cstheme="majorBidi"/>
                          <w:i/>
                          <w:spacing w:val="2"/>
                          <w:sz w:val="22"/>
                          <w:szCs w:val="22"/>
                        </w:rPr>
                        <w:t>a</w:t>
                      </w:r>
                      <w:r w:rsidRPr="00806C42">
                        <w:rPr>
                          <w:rFonts w:asciiTheme="majorBidi" w:hAnsiTheme="majorBidi" w:cstheme="majorBidi"/>
                          <w:i/>
                          <w:spacing w:val="-1"/>
                          <w:sz w:val="22"/>
                          <w:szCs w:val="22"/>
                        </w:rPr>
                        <w:t>ft</w:t>
                      </w:r>
                      <w:r w:rsidRPr="00806C42">
                        <w:rPr>
                          <w:rFonts w:asciiTheme="majorBidi" w:hAnsiTheme="majorBidi" w:cstheme="majorBidi"/>
                          <w:sz w:val="22"/>
                          <w:szCs w:val="22"/>
                        </w:rPr>
                        <w:t>,</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3=</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k</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w:t>
                      </w:r>
                    </w:p>
                    <w:p w:rsidR="00484CE5" w:rsidRPr="00806C42" w:rsidRDefault="00484CE5" w:rsidP="00464F61">
                      <w:pPr>
                        <w:rPr>
                          <w:rFonts w:asciiTheme="majorBidi" w:hAnsiTheme="majorBidi" w:cstheme="majorBidi"/>
                          <w:sz w:val="22"/>
                          <w:szCs w:val="22"/>
                        </w:rPr>
                      </w:pPr>
                      <w:r w:rsidRPr="00806C42">
                        <w:rPr>
                          <w:rFonts w:asciiTheme="majorBidi" w:hAnsiTheme="majorBidi" w:cstheme="majorBidi"/>
                          <w:spacing w:val="2"/>
                          <w:sz w:val="22"/>
                          <w:szCs w:val="22"/>
                        </w:rPr>
                        <w:t>2</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pacing w:val="-2"/>
                          <w:sz w:val="22"/>
                          <w:szCs w:val="22"/>
                        </w:rPr>
                        <w:t>aka</w:t>
                      </w:r>
                      <w:r w:rsidRPr="00806C42">
                        <w:rPr>
                          <w:rFonts w:asciiTheme="majorBidi" w:hAnsiTheme="majorBidi" w:cstheme="majorBidi"/>
                          <w:spacing w:val="3"/>
                          <w:sz w:val="22"/>
                          <w:szCs w:val="22"/>
                        </w:rPr>
                        <w:t>l</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12"/>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z w:val="22"/>
                          <w:szCs w:val="22"/>
                        </w:rPr>
                        <w:t>a</w:t>
                      </w:r>
                      <w:r w:rsidRPr="00806C42">
                        <w:rPr>
                          <w:rFonts w:asciiTheme="majorBidi" w:hAnsiTheme="majorBidi" w:cstheme="majorBidi"/>
                          <w:spacing w:val="15"/>
                          <w:sz w:val="22"/>
                          <w:szCs w:val="22"/>
                        </w:rPr>
                        <w:t xml:space="preserve"> </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m</w:t>
                      </w:r>
                      <w:r w:rsidRPr="00806C42">
                        <w:rPr>
                          <w:rFonts w:asciiTheme="majorBidi" w:hAnsiTheme="majorBidi" w:cstheme="majorBidi"/>
                          <w:sz w:val="22"/>
                          <w:szCs w:val="22"/>
                        </w:rPr>
                        <w:t>u</w:t>
                      </w:r>
                      <w:r w:rsidRPr="00806C42">
                        <w:rPr>
                          <w:rFonts w:asciiTheme="majorBidi" w:hAnsiTheme="majorBidi" w:cstheme="majorBidi"/>
                          <w:spacing w:val="15"/>
                          <w:sz w:val="22"/>
                          <w:szCs w:val="22"/>
                        </w:rPr>
                        <w:t xml:space="preserve"> </w:t>
                      </w:r>
                      <w:r w:rsidRPr="00806C42">
                        <w:rPr>
                          <w:rFonts w:asciiTheme="majorBidi" w:hAnsiTheme="majorBidi" w:cstheme="majorBidi"/>
                          <w:spacing w:val="-1"/>
                          <w:sz w:val="22"/>
                          <w:szCs w:val="22"/>
                        </w:rPr>
                        <w:t>il</w:t>
                      </w:r>
                      <w:r w:rsidRPr="00806C42">
                        <w:rPr>
                          <w:rFonts w:asciiTheme="majorBidi" w:hAnsiTheme="majorBidi" w:cstheme="majorBidi"/>
                          <w:spacing w:val="1"/>
                          <w:sz w:val="22"/>
                          <w:szCs w:val="22"/>
                        </w:rPr>
                        <w:t>m</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15"/>
                          <w:sz w:val="22"/>
                          <w:szCs w:val="22"/>
                        </w:rPr>
                        <w:t xml:space="preserve"> </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s</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l/</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na</w:t>
                      </w:r>
                      <w:r w:rsidRPr="00806C42">
                        <w:rPr>
                          <w:rFonts w:asciiTheme="majorBidi" w:hAnsiTheme="majorBidi" w:cstheme="majorBidi"/>
                          <w:spacing w:val="-2"/>
                          <w:sz w:val="22"/>
                          <w:szCs w:val="22"/>
                        </w:rPr>
                        <w:t>s</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na</w:t>
                      </w:r>
                      <w:r w:rsidRPr="00806C42">
                        <w:rPr>
                          <w:rFonts w:asciiTheme="majorBidi" w:hAnsiTheme="majorBidi" w:cstheme="majorBidi"/>
                          <w:spacing w:val="3"/>
                          <w:sz w:val="22"/>
                          <w:szCs w:val="22"/>
                        </w:rPr>
                        <w:t>l</w:t>
                      </w:r>
                      <w:r w:rsidRPr="00806C42">
                        <w:rPr>
                          <w:rFonts w:asciiTheme="majorBidi" w:hAnsiTheme="majorBidi" w:cstheme="majorBidi"/>
                          <w:sz w:val="22"/>
                          <w:szCs w:val="22"/>
                        </w:rPr>
                        <w:t>:</w:t>
                      </w:r>
                      <w:r w:rsidRPr="00806C42">
                        <w:rPr>
                          <w:rFonts w:asciiTheme="majorBidi" w:hAnsiTheme="majorBidi" w:cstheme="majorBidi"/>
                          <w:spacing w:val="12"/>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11"/>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15"/>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3"/>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h</w:t>
                      </w:r>
                      <w:r w:rsidRPr="00806C42">
                        <w:rPr>
                          <w:rFonts w:asciiTheme="majorBidi" w:hAnsiTheme="majorBidi" w:cstheme="majorBidi"/>
                          <w:spacing w:val="11"/>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i</w:t>
                      </w:r>
                      <w:r w:rsidRPr="00806C42">
                        <w:rPr>
                          <w:rFonts w:asciiTheme="majorBidi" w:hAnsiTheme="majorBidi" w:cstheme="majorBidi"/>
                          <w:spacing w:val="3"/>
                          <w:sz w:val="22"/>
                          <w:szCs w:val="22"/>
                        </w:rPr>
                        <w:t>l</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n</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kan</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15"/>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3</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k</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w:t>
                      </w:r>
                    </w:p>
                    <w:p w:rsidR="00484CE5" w:rsidRPr="00806C42" w:rsidRDefault="00484CE5" w:rsidP="00464F61">
                      <w:pPr>
                        <w:rPr>
                          <w:rFonts w:asciiTheme="majorBidi" w:hAnsiTheme="majorBidi" w:cstheme="majorBidi"/>
                          <w:sz w:val="22"/>
                          <w:szCs w:val="22"/>
                        </w:rPr>
                      </w:pPr>
                      <w:r w:rsidRPr="00806C42">
                        <w:rPr>
                          <w:rFonts w:asciiTheme="majorBidi" w:hAnsiTheme="majorBidi" w:cstheme="majorBidi"/>
                          <w:spacing w:val="2"/>
                          <w:sz w:val="22"/>
                          <w:szCs w:val="22"/>
                        </w:rPr>
                        <w:t>3</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proofErr w:type="gramStart"/>
                      <w:r w:rsidRPr="00806C42">
                        <w:rPr>
                          <w:rFonts w:asciiTheme="majorBidi" w:hAnsiTheme="majorBidi" w:cstheme="majorBidi"/>
                          <w:spacing w:val="1"/>
                          <w:sz w:val="22"/>
                          <w:szCs w:val="22"/>
                        </w:rPr>
                        <w:t>HK</w:t>
                      </w:r>
                      <w:r w:rsidRPr="00806C42">
                        <w:rPr>
                          <w:rFonts w:asciiTheme="majorBidi" w:hAnsiTheme="majorBidi" w:cstheme="majorBidi"/>
                          <w:sz w:val="22"/>
                          <w:szCs w:val="22"/>
                        </w:rPr>
                        <w:t>I</w:t>
                      </w:r>
                      <w:r w:rsidRPr="00806C42">
                        <w:rPr>
                          <w:rFonts w:asciiTheme="majorBidi" w:hAnsiTheme="majorBidi" w:cstheme="majorBidi"/>
                          <w:spacing w:val="-4"/>
                          <w:sz w:val="22"/>
                          <w:szCs w:val="22"/>
                        </w:rPr>
                        <w:t xml:space="preserve"> </w:t>
                      </w:r>
                      <w:r w:rsidRPr="00806C42">
                        <w:rPr>
                          <w:rFonts w:asciiTheme="majorBidi" w:hAnsiTheme="majorBidi" w:cstheme="majorBidi"/>
                          <w:sz w:val="22"/>
                          <w:szCs w:val="22"/>
                        </w:rPr>
                        <w:t>:</w:t>
                      </w:r>
                      <w:proofErr w:type="gramEnd"/>
                      <w:r w:rsidRPr="00806C42">
                        <w:rPr>
                          <w:rFonts w:asciiTheme="majorBidi" w:hAnsiTheme="majorBidi" w:cstheme="majorBidi"/>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k</w:t>
                      </w:r>
                      <w:r w:rsidRPr="00806C42">
                        <w:rPr>
                          <w:rFonts w:asciiTheme="majorBidi" w:hAnsiTheme="majorBidi" w:cstheme="majorBidi"/>
                          <w:spacing w:val="2"/>
                          <w:sz w:val="22"/>
                          <w:szCs w:val="22"/>
                        </w:rPr>
                        <w:t>o</w:t>
                      </w:r>
                      <w:r w:rsidRPr="00806C42">
                        <w:rPr>
                          <w:rFonts w:asciiTheme="majorBidi" w:hAnsiTheme="majorBidi" w:cstheme="majorBidi"/>
                          <w:sz w:val="22"/>
                          <w:szCs w:val="22"/>
                        </w:rPr>
                        <w:t>r 7</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pacing w:val="-1"/>
                          <w:sz w:val="22"/>
                          <w:szCs w:val="22"/>
                        </w:rPr>
                        <w:t>t</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5</w:t>
                      </w:r>
                      <w:r w:rsidRPr="00806C42">
                        <w:rPr>
                          <w:rFonts w:asciiTheme="majorBidi" w:hAnsiTheme="majorBidi" w:cstheme="majorBidi"/>
                          <w:sz w:val="22"/>
                          <w:szCs w:val="22"/>
                        </w:rPr>
                        <w:t>=</w:t>
                      </w:r>
                      <w:r w:rsidRPr="00806C42">
                        <w:rPr>
                          <w:rFonts w:asciiTheme="majorBidi" w:hAnsiTheme="majorBidi" w:cstheme="majorBidi"/>
                          <w:spacing w:val="-3"/>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ak</w:t>
                      </w:r>
                      <w:r w:rsidRPr="00806C42">
                        <w:rPr>
                          <w:rFonts w:asciiTheme="majorBidi" w:hAnsiTheme="majorBidi" w:cstheme="majorBidi"/>
                          <w:sz w:val="22"/>
                          <w:szCs w:val="22"/>
                        </w:rPr>
                        <w:t>.</w:t>
                      </w:r>
                    </w:p>
                    <w:p w:rsidR="00484CE5" w:rsidRPr="00806C42" w:rsidRDefault="00484CE5" w:rsidP="00464F61">
                      <w:pPr>
                        <w:rPr>
                          <w:rFonts w:asciiTheme="majorBidi" w:hAnsiTheme="majorBidi" w:cstheme="majorBidi"/>
                          <w:sz w:val="22"/>
                          <w:szCs w:val="22"/>
                        </w:rPr>
                      </w:pPr>
                      <w:r w:rsidRPr="00806C42">
                        <w:rPr>
                          <w:rFonts w:asciiTheme="majorBidi" w:hAnsiTheme="majorBidi" w:cstheme="majorBidi"/>
                          <w:spacing w:val="2"/>
                          <w:sz w:val="22"/>
                          <w:szCs w:val="22"/>
                        </w:rPr>
                        <w:t>4</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2"/>
                          <w:sz w:val="22"/>
                          <w:szCs w:val="22"/>
                        </w:rPr>
                        <w:t>P</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od</w:t>
                      </w:r>
                      <w:r w:rsidRPr="00806C42">
                        <w:rPr>
                          <w:rFonts w:asciiTheme="majorBidi" w:hAnsiTheme="majorBidi" w:cstheme="majorBidi"/>
                          <w:spacing w:val="-2"/>
                          <w:sz w:val="22"/>
                          <w:szCs w:val="22"/>
                        </w:rPr>
                        <w:t>uk</w:t>
                      </w:r>
                      <w:r w:rsidRPr="00806C42">
                        <w:rPr>
                          <w:rFonts w:asciiTheme="majorBidi" w:hAnsiTheme="majorBidi" w:cstheme="majorBidi"/>
                          <w:spacing w:val="-1"/>
                          <w:sz w:val="22"/>
                          <w:szCs w:val="22"/>
                        </w:rPr>
                        <w:t>/</w:t>
                      </w:r>
                      <w:r w:rsidRPr="00806C42">
                        <w:rPr>
                          <w:rFonts w:asciiTheme="majorBidi" w:hAnsiTheme="majorBidi" w:cstheme="majorBidi"/>
                          <w:sz w:val="22"/>
                          <w:szCs w:val="22"/>
                        </w:rPr>
                        <w:t>M</w:t>
                      </w:r>
                      <w:r w:rsidRPr="00806C42">
                        <w:rPr>
                          <w:rFonts w:asciiTheme="majorBidi" w:hAnsiTheme="majorBidi" w:cstheme="majorBidi"/>
                          <w:spacing w:val="2"/>
                          <w:sz w:val="22"/>
                          <w:szCs w:val="22"/>
                        </w:rPr>
                        <w:t>od</w:t>
                      </w:r>
                      <w:r w:rsidRPr="00806C42">
                        <w:rPr>
                          <w:rFonts w:asciiTheme="majorBidi" w:hAnsiTheme="majorBidi" w:cstheme="majorBidi"/>
                          <w:spacing w:val="-2"/>
                          <w:sz w:val="22"/>
                          <w:szCs w:val="22"/>
                        </w:rPr>
                        <w:t>e</w:t>
                      </w:r>
                      <w:r w:rsidRPr="00806C42">
                        <w:rPr>
                          <w:rFonts w:asciiTheme="majorBidi" w:hAnsiTheme="majorBidi" w:cstheme="majorBidi"/>
                          <w:spacing w:val="-1"/>
                          <w:sz w:val="22"/>
                          <w:szCs w:val="22"/>
                        </w:rPr>
                        <w:t>l/</w:t>
                      </w:r>
                      <w:r w:rsidRPr="00806C42">
                        <w:rPr>
                          <w:rFonts w:asciiTheme="majorBidi" w:hAnsiTheme="majorBidi" w:cstheme="majorBidi"/>
                          <w:spacing w:val="2"/>
                          <w:sz w:val="22"/>
                          <w:szCs w:val="22"/>
                        </w:rPr>
                        <w:t>P</w:t>
                      </w:r>
                      <w:r w:rsidRPr="00806C42">
                        <w:rPr>
                          <w:rFonts w:asciiTheme="majorBidi" w:hAnsiTheme="majorBidi" w:cstheme="majorBidi"/>
                          <w:spacing w:val="-2"/>
                          <w:sz w:val="22"/>
                          <w:szCs w:val="22"/>
                        </w:rPr>
                        <w:t>u</w:t>
                      </w:r>
                      <w:r w:rsidRPr="00806C42">
                        <w:rPr>
                          <w:rFonts w:asciiTheme="majorBidi" w:hAnsiTheme="majorBidi" w:cstheme="majorBidi"/>
                          <w:spacing w:val="-1"/>
                          <w:sz w:val="22"/>
                          <w:szCs w:val="22"/>
                        </w:rPr>
                        <w:t>r</w:t>
                      </w:r>
                      <w:r w:rsidRPr="00806C42">
                        <w:rPr>
                          <w:rFonts w:asciiTheme="majorBidi" w:hAnsiTheme="majorBidi" w:cstheme="majorBidi"/>
                          <w:spacing w:val="1"/>
                          <w:sz w:val="22"/>
                          <w:szCs w:val="22"/>
                        </w:rPr>
                        <w:t>w</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u</w:t>
                      </w:r>
                      <w:r w:rsidRPr="00806C42">
                        <w:rPr>
                          <w:rFonts w:asciiTheme="majorBidi" w:hAnsiTheme="majorBidi" w:cstheme="majorBidi"/>
                          <w:spacing w:val="2"/>
                          <w:sz w:val="22"/>
                          <w:szCs w:val="22"/>
                        </w:rPr>
                        <w:t>pa</w:t>
                      </w:r>
                      <w:r w:rsidRPr="00806C42">
                        <w:rPr>
                          <w:rFonts w:asciiTheme="majorBidi" w:hAnsiTheme="majorBidi" w:cstheme="majorBidi"/>
                          <w:spacing w:val="-1"/>
                          <w:sz w:val="22"/>
                          <w:szCs w:val="22"/>
                        </w:rPr>
                        <w:t>/</w:t>
                      </w:r>
                      <w:r w:rsidRPr="00806C42">
                        <w:rPr>
                          <w:rFonts w:asciiTheme="majorBidi" w:hAnsiTheme="majorBidi" w:cstheme="majorBidi"/>
                          <w:spacing w:val="1"/>
                          <w:sz w:val="22"/>
                          <w:szCs w:val="22"/>
                        </w:rPr>
                        <w:t>D</w:t>
                      </w:r>
                      <w:r w:rsidRPr="00806C42">
                        <w:rPr>
                          <w:rFonts w:asciiTheme="majorBidi" w:hAnsiTheme="majorBidi" w:cstheme="majorBidi"/>
                          <w:spacing w:val="-2"/>
                          <w:sz w:val="22"/>
                          <w:szCs w:val="22"/>
                        </w:rPr>
                        <w:t>e</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i</w:t>
                      </w:r>
                      <w:r w:rsidRPr="00806C42">
                        <w:rPr>
                          <w:rFonts w:asciiTheme="majorBidi" w:hAnsiTheme="majorBidi" w:cstheme="majorBidi"/>
                          <w:spacing w:val="2"/>
                          <w:sz w:val="22"/>
                          <w:szCs w:val="22"/>
                        </w:rPr>
                        <w:t>n</w:t>
                      </w:r>
                      <w:r w:rsidRPr="00806C42">
                        <w:rPr>
                          <w:rFonts w:asciiTheme="majorBidi" w:hAnsiTheme="majorBidi" w:cstheme="majorBidi"/>
                          <w:spacing w:val="-1"/>
                          <w:sz w:val="22"/>
                          <w:szCs w:val="22"/>
                        </w:rPr>
                        <w:t>/</w:t>
                      </w:r>
                      <w:r w:rsidRPr="00806C42">
                        <w:rPr>
                          <w:rFonts w:asciiTheme="majorBidi" w:hAnsiTheme="majorBidi" w:cstheme="majorBidi"/>
                          <w:spacing w:val="1"/>
                          <w:sz w:val="22"/>
                          <w:szCs w:val="22"/>
                        </w:rPr>
                        <w:t>K</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r</w:t>
                      </w:r>
                      <w:r w:rsidRPr="00806C42">
                        <w:rPr>
                          <w:rFonts w:asciiTheme="majorBidi" w:hAnsiTheme="majorBidi" w:cstheme="majorBidi"/>
                          <w:spacing w:val="-2"/>
                          <w:sz w:val="22"/>
                          <w:szCs w:val="22"/>
                        </w:rPr>
                        <w:t>y</w:t>
                      </w:r>
                      <w:r w:rsidRPr="00806C42">
                        <w:rPr>
                          <w:rFonts w:asciiTheme="majorBidi" w:hAnsiTheme="majorBidi" w:cstheme="majorBidi"/>
                          <w:sz w:val="22"/>
                          <w:szCs w:val="22"/>
                        </w:rPr>
                        <w:t>a</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en</w:t>
                      </w:r>
                      <w:r w:rsidRPr="00806C42">
                        <w:rPr>
                          <w:rFonts w:asciiTheme="majorBidi" w:hAnsiTheme="majorBidi" w:cstheme="majorBidi"/>
                          <w:spacing w:val="3"/>
                          <w:sz w:val="22"/>
                          <w:szCs w:val="22"/>
                        </w:rPr>
                        <w:t>i/</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ek</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ya</w:t>
                      </w:r>
                      <w:r w:rsidRPr="00806C42">
                        <w:rPr>
                          <w:rFonts w:asciiTheme="majorBidi" w:hAnsiTheme="majorBidi" w:cstheme="majorBidi"/>
                          <w:spacing w:val="2"/>
                          <w:sz w:val="22"/>
                          <w:szCs w:val="22"/>
                        </w:rPr>
                        <w:t>s</w:t>
                      </w:r>
                      <w:r w:rsidRPr="00806C42">
                        <w:rPr>
                          <w:rFonts w:asciiTheme="majorBidi" w:hAnsiTheme="majorBidi" w:cstheme="majorBidi"/>
                          <w:sz w:val="22"/>
                          <w:szCs w:val="22"/>
                        </w:rPr>
                        <w:t>a</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S</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s</w:t>
                      </w:r>
                      <w:r w:rsidRPr="00806C42">
                        <w:rPr>
                          <w:rFonts w:asciiTheme="majorBidi" w:hAnsiTheme="majorBidi" w:cstheme="majorBidi"/>
                          <w:spacing w:val="3"/>
                          <w:sz w:val="22"/>
                          <w:szCs w:val="22"/>
                        </w:rPr>
                        <w:t>i</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l</w:t>
                      </w:r>
                      <w:r w:rsidRPr="00806C42">
                        <w:rPr>
                          <w:rFonts w:asciiTheme="majorBidi" w:hAnsiTheme="majorBidi" w:cstheme="majorBidi"/>
                          <w:sz w:val="22"/>
                          <w:szCs w:val="22"/>
                        </w:rPr>
                        <w:t>:</w:t>
                      </w:r>
                      <w:r w:rsidRPr="00806C42">
                        <w:rPr>
                          <w:rFonts w:asciiTheme="majorBidi" w:hAnsiTheme="majorBidi" w:cstheme="majorBidi"/>
                          <w:spacing w:val="8"/>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w:t>
                      </w:r>
                      <w:r w:rsidRPr="00806C42">
                        <w:rPr>
                          <w:rFonts w:asciiTheme="majorBidi" w:hAnsiTheme="majorBidi" w:cstheme="majorBidi"/>
                          <w:spacing w:val="4"/>
                          <w:sz w:val="22"/>
                          <w:szCs w:val="22"/>
                        </w:rPr>
                        <w:t xml:space="preserve"> </w:t>
                      </w:r>
                      <w:r w:rsidRPr="00806C42">
                        <w:rPr>
                          <w:rFonts w:asciiTheme="majorBidi" w:hAnsiTheme="majorBidi" w:cstheme="majorBidi"/>
                          <w:sz w:val="22"/>
                          <w:szCs w:val="22"/>
                        </w:rPr>
                        <w:t>7</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4"/>
                          <w:sz w:val="22"/>
                          <w:szCs w:val="22"/>
                        </w:rPr>
                        <w:t xml:space="preserve"> </w:t>
                      </w:r>
                      <w:r w:rsidRPr="00806C42">
                        <w:rPr>
                          <w:rFonts w:asciiTheme="majorBidi" w:hAnsiTheme="majorBidi" w:cstheme="majorBidi"/>
                          <w:spacing w:val="-2"/>
                          <w:sz w:val="22"/>
                          <w:szCs w:val="22"/>
                        </w:rPr>
                        <w:t>su</w:t>
                      </w:r>
                      <w:r w:rsidRPr="00806C42">
                        <w:rPr>
                          <w:rFonts w:asciiTheme="majorBidi" w:hAnsiTheme="majorBidi" w:cstheme="majorBidi"/>
                          <w:spacing w:val="2"/>
                          <w:sz w:val="22"/>
                          <w:szCs w:val="22"/>
                        </w:rPr>
                        <w:t>da</w:t>
                      </w:r>
                      <w:r w:rsidRPr="00806C42">
                        <w:rPr>
                          <w:rFonts w:asciiTheme="majorBidi" w:hAnsiTheme="majorBidi" w:cstheme="majorBidi"/>
                          <w:sz w:val="22"/>
                          <w:szCs w:val="22"/>
                        </w:rPr>
                        <w:t>h</w:t>
                      </w:r>
                      <w:r w:rsidRPr="00806C42">
                        <w:rPr>
                          <w:rFonts w:asciiTheme="majorBidi" w:hAnsiTheme="majorBidi" w:cstheme="majorBidi"/>
                          <w:spacing w:val="3"/>
                          <w:sz w:val="22"/>
                          <w:szCs w:val="22"/>
                        </w:rPr>
                        <w:t xml:space="preserve"> </w:t>
                      </w:r>
                      <w:r w:rsidRPr="00806C42">
                        <w:rPr>
                          <w:rFonts w:asciiTheme="majorBidi" w:hAnsiTheme="majorBidi" w:cstheme="majorBidi"/>
                          <w:spacing w:val="-1"/>
                          <w:sz w:val="22"/>
                          <w:szCs w:val="22"/>
                        </w:rPr>
                        <w:t>j</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z w:val="22"/>
                          <w:szCs w:val="22"/>
                        </w:rPr>
                        <w:t>i,</w:t>
                      </w:r>
                      <w:r w:rsidRPr="00806C42">
                        <w:rPr>
                          <w:rFonts w:asciiTheme="majorBidi" w:hAnsiTheme="majorBidi" w:cstheme="majorBidi"/>
                          <w:spacing w:val="6"/>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7"/>
                          <w:sz w:val="22"/>
                          <w:szCs w:val="22"/>
                        </w:rPr>
                        <w:t xml:space="preserve"> </w:t>
                      </w:r>
                      <w:r w:rsidRPr="00806C42">
                        <w:rPr>
                          <w:rFonts w:asciiTheme="majorBidi" w:hAnsiTheme="majorBidi" w:cstheme="majorBidi"/>
                          <w:sz w:val="22"/>
                          <w:szCs w:val="22"/>
                        </w:rPr>
                        <w:t>=</w:t>
                      </w:r>
                      <w:r>
                        <w:rPr>
                          <w:rFonts w:asciiTheme="majorBidi" w:hAnsiTheme="majorBidi" w:cstheme="majorBidi"/>
                          <w:sz w:val="22"/>
                          <w:szCs w:val="22"/>
                          <w:lang w:val="id-ID"/>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3"/>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1"/>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 xml:space="preserve">k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a</w:t>
                      </w:r>
                      <w:r w:rsidRPr="00806C42">
                        <w:rPr>
                          <w:rFonts w:asciiTheme="majorBidi" w:hAnsiTheme="majorBidi" w:cstheme="majorBidi"/>
                          <w:sz w:val="22"/>
                          <w:szCs w:val="22"/>
                        </w:rPr>
                        <w:t>.</w:t>
                      </w:r>
                    </w:p>
                    <w:p w:rsidR="00484CE5" w:rsidRPr="00806C42" w:rsidRDefault="00484CE5" w:rsidP="00464F61">
                      <w:pPr>
                        <w:rPr>
                          <w:rFonts w:asciiTheme="majorBidi" w:hAnsiTheme="majorBidi" w:cstheme="majorBidi"/>
                          <w:sz w:val="22"/>
                          <w:szCs w:val="22"/>
                        </w:rPr>
                      </w:pPr>
                      <w:r w:rsidRPr="00806C42">
                        <w:rPr>
                          <w:rFonts w:asciiTheme="majorBidi" w:hAnsiTheme="majorBidi" w:cstheme="majorBidi"/>
                          <w:spacing w:val="2"/>
                          <w:sz w:val="22"/>
                          <w:szCs w:val="22"/>
                        </w:rPr>
                        <w:t>5</w:t>
                      </w:r>
                      <w:r w:rsidRPr="00806C42">
                        <w:rPr>
                          <w:rFonts w:asciiTheme="majorBidi" w:hAnsiTheme="majorBidi" w:cstheme="majorBidi"/>
                          <w:sz w:val="22"/>
                          <w:szCs w:val="22"/>
                        </w:rPr>
                        <w:t xml:space="preserve">.  </w:t>
                      </w:r>
                      <w:r w:rsidRPr="00806C42">
                        <w:rPr>
                          <w:rFonts w:asciiTheme="majorBidi" w:hAnsiTheme="majorBidi" w:cstheme="majorBidi"/>
                          <w:spacing w:val="29"/>
                          <w:sz w:val="22"/>
                          <w:szCs w:val="22"/>
                        </w:rPr>
                        <w:t xml:space="preserve"> </w:t>
                      </w:r>
                      <w:r w:rsidRPr="00806C42">
                        <w:rPr>
                          <w:rFonts w:asciiTheme="majorBidi" w:hAnsiTheme="majorBidi" w:cstheme="majorBidi"/>
                          <w:spacing w:val="1"/>
                          <w:sz w:val="22"/>
                          <w:szCs w:val="22"/>
                        </w:rPr>
                        <w:t>B</w:t>
                      </w:r>
                      <w:r w:rsidRPr="00806C42">
                        <w:rPr>
                          <w:rFonts w:asciiTheme="majorBidi" w:hAnsiTheme="majorBidi" w:cstheme="majorBidi"/>
                          <w:spacing w:val="-2"/>
                          <w:sz w:val="22"/>
                          <w:szCs w:val="22"/>
                        </w:rPr>
                        <w:t>ah</w:t>
                      </w:r>
                      <w:r w:rsidRPr="00806C42">
                        <w:rPr>
                          <w:rFonts w:asciiTheme="majorBidi" w:hAnsiTheme="majorBidi" w:cstheme="majorBidi"/>
                          <w:spacing w:val="2"/>
                          <w:sz w:val="22"/>
                          <w:szCs w:val="22"/>
                        </w:rPr>
                        <w:t>a</w:t>
                      </w:r>
                      <w:r w:rsidRPr="00806C42">
                        <w:rPr>
                          <w:rFonts w:asciiTheme="majorBidi" w:hAnsiTheme="majorBidi" w:cstheme="majorBidi"/>
                          <w:sz w:val="22"/>
                          <w:szCs w:val="22"/>
                        </w:rPr>
                        <w:t>n</w:t>
                      </w:r>
                      <w:r w:rsidRPr="00806C42">
                        <w:rPr>
                          <w:rFonts w:asciiTheme="majorBidi" w:hAnsiTheme="majorBidi" w:cstheme="majorBidi"/>
                          <w:spacing w:val="-1"/>
                          <w:sz w:val="22"/>
                          <w:szCs w:val="22"/>
                        </w:rPr>
                        <w:t xml:space="preserve"> </w:t>
                      </w:r>
                      <w:r w:rsidRPr="00806C42">
                        <w:rPr>
                          <w:rFonts w:asciiTheme="majorBidi" w:hAnsiTheme="majorBidi" w:cstheme="majorBidi"/>
                          <w:spacing w:val="-3"/>
                          <w:sz w:val="22"/>
                          <w:szCs w:val="22"/>
                        </w:rPr>
                        <w:t>A</w:t>
                      </w:r>
                      <w:r w:rsidRPr="00806C42">
                        <w:rPr>
                          <w:rFonts w:asciiTheme="majorBidi" w:hAnsiTheme="majorBidi" w:cstheme="majorBidi"/>
                          <w:spacing w:val="3"/>
                          <w:sz w:val="22"/>
                          <w:szCs w:val="22"/>
                        </w:rPr>
                        <w:t>j</w:t>
                      </w:r>
                      <w:r w:rsidRPr="00806C42">
                        <w:rPr>
                          <w:rFonts w:asciiTheme="majorBidi" w:hAnsiTheme="majorBidi" w:cstheme="majorBidi"/>
                          <w:spacing w:val="-2"/>
                          <w:sz w:val="22"/>
                          <w:szCs w:val="22"/>
                        </w:rPr>
                        <w:t>a</w:t>
                      </w:r>
                      <w:r w:rsidRPr="00806C42">
                        <w:rPr>
                          <w:rFonts w:asciiTheme="majorBidi" w:hAnsiTheme="majorBidi" w:cstheme="majorBidi"/>
                          <w:spacing w:val="-1"/>
                          <w:sz w:val="22"/>
                          <w:szCs w:val="22"/>
                        </w:rPr>
                        <w:t>r</w:t>
                      </w:r>
                      <w:r w:rsidRPr="00806C42">
                        <w:rPr>
                          <w:rFonts w:asciiTheme="majorBidi" w:hAnsiTheme="majorBidi" w:cstheme="majorBidi"/>
                          <w:sz w:val="22"/>
                          <w:szCs w:val="22"/>
                        </w:rPr>
                        <w:t>:</w:t>
                      </w:r>
                      <w:r w:rsidRPr="00806C42">
                        <w:rPr>
                          <w:rFonts w:asciiTheme="majorBidi" w:hAnsiTheme="majorBidi" w:cstheme="majorBidi"/>
                          <w:spacing w:val="4"/>
                          <w:sz w:val="22"/>
                          <w:szCs w:val="22"/>
                        </w:rPr>
                        <w:t xml:space="preserve"> </w:t>
                      </w:r>
                      <w:r w:rsidRPr="00806C42">
                        <w:rPr>
                          <w:rFonts w:asciiTheme="majorBidi" w:hAnsiTheme="majorBidi" w:cstheme="majorBidi"/>
                          <w:spacing w:val="-2"/>
                          <w:sz w:val="22"/>
                          <w:szCs w:val="22"/>
                        </w:rPr>
                        <w:t>Sk</w:t>
                      </w:r>
                      <w:r w:rsidRPr="00806C42">
                        <w:rPr>
                          <w:rFonts w:asciiTheme="majorBidi" w:hAnsiTheme="majorBidi" w:cstheme="majorBidi"/>
                          <w:spacing w:val="2"/>
                          <w:sz w:val="22"/>
                          <w:szCs w:val="22"/>
                        </w:rPr>
                        <w:t>o</w:t>
                      </w:r>
                      <w:r w:rsidRPr="00806C42">
                        <w:rPr>
                          <w:rFonts w:asciiTheme="majorBidi" w:hAnsiTheme="majorBidi" w:cstheme="majorBidi"/>
                          <w:sz w:val="22"/>
                          <w:szCs w:val="22"/>
                        </w:rPr>
                        <w:t>r 7</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w:t>
                      </w:r>
                      <w:r w:rsidRPr="00806C42">
                        <w:rPr>
                          <w:rFonts w:asciiTheme="majorBidi" w:hAnsiTheme="majorBidi" w:cstheme="majorBidi"/>
                          <w:spacing w:val="2"/>
                          <w:sz w:val="22"/>
                          <w:szCs w:val="22"/>
                        </w:rPr>
                        <w:t>p</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o</w:t>
                      </w:r>
                      <w:r w:rsidRPr="00806C42">
                        <w:rPr>
                          <w:rFonts w:asciiTheme="majorBidi" w:hAnsiTheme="majorBidi" w:cstheme="majorBidi"/>
                          <w:spacing w:val="-2"/>
                          <w:sz w:val="22"/>
                          <w:szCs w:val="22"/>
                        </w:rPr>
                        <w:t>se</w:t>
                      </w:r>
                      <w:r w:rsidRPr="00806C42">
                        <w:rPr>
                          <w:rFonts w:asciiTheme="majorBidi" w:hAnsiTheme="majorBidi" w:cstheme="majorBidi"/>
                          <w:sz w:val="22"/>
                          <w:szCs w:val="22"/>
                        </w:rPr>
                        <w:t>s</w:t>
                      </w:r>
                      <w:r w:rsidRPr="00806C42">
                        <w:rPr>
                          <w:rFonts w:asciiTheme="majorBidi" w:hAnsiTheme="majorBidi" w:cstheme="majorBidi"/>
                          <w:spacing w:val="2"/>
                          <w:sz w:val="22"/>
                          <w:szCs w:val="22"/>
                        </w:rPr>
                        <w:t xml:space="preserve"> </w:t>
                      </w:r>
                      <w:r w:rsidRPr="00806C42">
                        <w:rPr>
                          <w:rFonts w:asciiTheme="majorBidi" w:hAnsiTheme="majorBidi" w:cstheme="majorBidi"/>
                          <w:i/>
                          <w:spacing w:val="-2"/>
                          <w:sz w:val="22"/>
                          <w:szCs w:val="22"/>
                        </w:rPr>
                        <w:t>e</w:t>
                      </w:r>
                      <w:r w:rsidRPr="00806C42">
                        <w:rPr>
                          <w:rFonts w:asciiTheme="majorBidi" w:hAnsiTheme="majorBidi" w:cstheme="majorBidi"/>
                          <w:i/>
                          <w:spacing w:val="2"/>
                          <w:sz w:val="22"/>
                          <w:szCs w:val="22"/>
                        </w:rPr>
                        <w:t>d</w:t>
                      </w:r>
                      <w:r w:rsidRPr="00806C42">
                        <w:rPr>
                          <w:rFonts w:asciiTheme="majorBidi" w:hAnsiTheme="majorBidi" w:cstheme="majorBidi"/>
                          <w:i/>
                          <w:spacing w:val="-1"/>
                          <w:sz w:val="22"/>
                          <w:szCs w:val="22"/>
                        </w:rPr>
                        <w:t>iti</w:t>
                      </w:r>
                      <w:r w:rsidRPr="00806C42">
                        <w:rPr>
                          <w:rFonts w:asciiTheme="majorBidi" w:hAnsiTheme="majorBidi" w:cstheme="majorBidi"/>
                          <w:i/>
                          <w:spacing w:val="2"/>
                          <w:sz w:val="22"/>
                          <w:szCs w:val="22"/>
                        </w:rPr>
                        <w:t>n</w:t>
                      </w:r>
                      <w:r w:rsidRPr="00806C42">
                        <w:rPr>
                          <w:rFonts w:asciiTheme="majorBidi" w:hAnsiTheme="majorBidi" w:cstheme="majorBidi"/>
                          <w:i/>
                          <w:spacing w:val="3"/>
                          <w:sz w:val="22"/>
                          <w:szCs w:val="22"/>
                        </w:rPr>
                        <w:t>g</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6</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3"/>
                          <w:sz w:val="22"/>
                          <w:szCs w:val="22"/>
                        </w:rPr>
                        <w:t xml:space="preserve"> </w:t>
                      </w:r>
                      <w:r w:rsidRPr="00806C42">
                        <w:rPr>
                          <w:rFonts w:asciiTheme="majorBidi" w:hAnsiTheme="majorBidi" w:cstheme="majorBidi"/>
                          <w:spacing w:val="2"/>
                          <w:sz w:val="22"/>
                          <w:szCs w:val="22"/>
                        </w:rPr>
                        <w:t>d</w:t>
                      </w:r>
                      <w:r w:rsidRPr="00806C42">
                        <w:rPr>
                          <w:rFonts w:asciiTheme="majorBidi" w:hAnsiTheme="majorBidi" w:cstheme="majorBidi"/>
                          <w:spacing w:val="-1"/>
                          <w:sz w:val="22"/>
                          <w:szCs w:val="22"/>
                        </w:rPr>
                        <w:t>r</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f</w:t>
                      </w:r>
                      <w:r w:rsidRPr="00806C42">
                        <w:rPr>
                          <w:rFonts w:asciiTheme="majorBidi" w:hAnsiTheme="majorBidi" w:cstheme="majorBidi"/>
                          <w:sz w:val="22"/>
                          <w:szCs w:val="22"/>
                        </w:rPr>
                        <w:t>,</w:t>
                      </w:r>
                      <w:r w:rsidRPr="00806C42">
                        <w:rPr>
                          <w:rFonts w:asciiTheme="majorBidi" w:hAnsiTheme="majorBidi" w:cstheme="majorBidi"/>
                          <w:spacing w:val="-2"/>
                          <w:sz w:val="22"/>
                          <w:szCs w:val="22"/>
                        </w:rPr>
                        <w:t xml:space="preserve"> </w:t>
                      </w:r>
                      <w:r w:rsidRPr="00806C42">
                        <w:rPr>
                          <w:rFonts w:asciiTheme="majorBidi" w:hAnsiTheme="majorBidi" w:cstheme="majorBidi"/>
                          <w:sz w:val="22"/>
                          <w:szCs w:val="22"/>
                        </w:rPr>
                        <w:t>5</w:t>
                      </w:r>
                      <w:r w:rsidRPr="00806C42">
                        <w:rPr>
                          <w:rFonts w:asciiTheme="majorBidi" w:hAnsiTheme="majorBidi" w:cstheme="majorBidi"/>
                          <w:spacing w:val="3"/>
                          <w:sz w:val="22"/>
                          <w:szCs w:val="22"/>
                        </w:rPr>
                        <w:t xml:space="preserve"> </w:t>
                      </w:r>
                      <w:r w:rsidRPr="00806C42">
                        <w:rPr>
                          <w:rFonts w:asciiTheme="majorBidi" w:hAnsiTheme="majorBidi" w:cstheme="majorBidi"/>
                          <w:sz w:val="22"/>
                          <w:szCs w:val="22"/>
                        </w:rPr>
                        <w:t>=</w:t>
                      </w:r>
                      <w:r w:rsidRPr="00806C42">
                        <w:rPr>
                          <w:rFonts w:asciiTheme="majorBidi" w:hAnsiTheme="majorBidi" w:cstheme="majorBidi"/>
                          <w:spacing w:val="1"/>
                          <w:sz w:val="22"/>
                          <w:szCs w:val="22"/>
                        </w:rPr>
                        <w:t xml:space="preserve"> </w:t>
                      </w:r>
                      <w:r w:rsidRPr="00806C42">
                        <w:rPr>
                          <w:rFonts w:asciiTheme="majorBidi" w:hAnsiTheme="majorBidi" w:cstheme="majorBidi"/>
                          <w:spacing w:val="-1"/>
                          <w:sz w:val="22"/>
                          <w:szCs w:val="22"/>
                        </w:rPr>
                        <w:t>ti</w:t>
                      </w:r>
                      <w:r w:rsidRPr="00806C42">
                        <w:rPr>
                          <w:rFonts w:asciiTheme="majorBidi" w:hAnsiTheme="majorBidi" w:cstheme="majorBidi"/>
                          <w:spacing w:val="2"/>
                          <w:sz w:val="22"/>
                          <w:szCs w:val="22"/>
                        </w:rPr>
                        <w:t>d</w:t>
                      </w:r>
                      <w:r w:rsidRPr="00806C42">
                        <w:rPr>
                          <w:rFonts w:asciiTheme="majorBidi" w:hAnsiTheme="majorBidi" w:cstheme="majorBidi"/>
                          <w:spacing w:val="-2"/>
                          <w:sz w:val="22"/>
                          <w:szCs w:val="22"/>
                        </w:rPr>
                        <w:t>a</w:t>
                      </w:r>
                      <w:r w:rsidRPr="00806C42">
                        <w:rPr>
                          <w:rFonts w:asciiTheme="majorBidi" w:hAnsiTheme="majorBidi" w:cstheme="majorBidi"/>
                          <w:sz w:val="22"/>
                          <w:szCs w:val="22"/>
                        </w:rPr>
                        <w:t>k</w:t>
                      </w:r>
                      <w:r w:rsidRPr="00806C42">
                        <w:rPr>
                          <w:rFonts w:asciiTheme="majorBidi" w:hAnsiTheme="majorBidi" w:cstheme="majorBidi"/>
                          <w:spacing w:val="-1"/>
                          <w:sz w:val="22"/>
                          <w:szCs w:val="22"/>
                        </w:rPr>
                        <w:t xml:space="preserve"> </w:t>
                      </w:r>
                      <w:r w:rsidRPr="00806C42">
                        <w:rPr>
                          <w:rFonts w:asciiTheme="majorBidi" w:hAnsiTheme="majorBidi" w:cstheme="majorBidi"/>
                          <w:spacing w:val="-2"/>
                          <w:sz w:val="22"/>
                          <w:szCs w:val="22"/>
                        </w:rPr>
                        <w:t>a</w:t>
                      </w:r>
                      <w:r w:rsidRPr="00806C42">
                        <w:rPr>
                          <w:rFonts w:asciiTheme="majorBidi" w:hAnsiTheme="majorBidi" w:cstheme="majorBidi"/>
                          <w:spacing w:val="2"/>
                          <w:sz w:val="22"/>
                          <w:szCs w:val="22"/>
                        </w:rPr>
                        <w:t>da</w:t>
                      </w:r>
                      <w:r w:rsidRPr="00806C42">
                        <w:rPr>
                          <w:rFonts w:asciiTheme="majorBidi" w:hAnsiTheme="majorBidi" w:cstheme="majorBidi"/>
                          <w:sz w:val="22"/>
                          <w:szCs w:val="22"/>
                        </w:rPr>
                        <w:t>.</w:t>
                      </w:r>
                    </w:p>
                    <w:p w:rsidR="00484CE5" w:rsidRPr="00806C42" w:rsidRDefault="00484CE5" w:rsidP="00464F61">
                      <w:pPr>
                        <w:rPr>
                          <w:rFonts w:asciiTheme="majorBidi" w:hAnsiTheme="majorBidi" w:cstheme="majorBidi"/>
                        </w:rPr>
                      </w:pPr>
                    </w:p>
                  </w:txbxContent>
                </v:textbox>
              </v:shape>
            </w:pict>
          </mc:Fallback>
        </mc:AlternateContent>
      </w:r>
    </w:p>
    <w:p w:rsidR="00673C54" w:rsidRDefault="00673C54">
      <w:pPr>
        <w:spacing w:line="200" w:lineRule="exact"/>
      </w:pPr>
    </w:p>
    <w:p w:rsidR="00673C54" w:rsidRDefault="009F2C88">
      <w:pPr>
        <w:ind w:left="5910"/>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pacing w:val="-4"/>
          <w:sz w:val="24"/>
          <w:szCs w:val="24"/>
        </w:rPr>
        <w:t>-</w:t>
      </w:r>
      <w:r>
        <w:rPr>
          <w:spacing w:val="1"/>
          <w:sz w:val="24"/>
          <w:szCs w:val="24"/>
        </w:rPr>
        <w:t>ta</w:t>
      </w:r>
      <w:r>
        <w:rPr>
          <w:sz w:val="24"/>
          <w:szCs w:val="24"/>
        </w:rPr>
        <w:t>hun</w:t>
      </w:r>
    </w:p>
    <w:p w:rsidR="00673C54" w:rsidRDefault="00673C54">
      <w:pPr>
        <w:spacing w:before="6" w:line="140" w:lineRule="exact"/>
        <w:rPr>
          <w:sz w:val="15"/>
          <w:szCs w:val="15"/>
        </w:rPr>
      </w:pPr>
    </w:p>
    <w:p w:rsidR="00673C54" w:rsidRDefault="009F2C88">
      <w:pPr>
        <w:ind w:left="5910"/>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6" w:line="140" w:lineRule="exact"/>
        <w:rPr>
          <w:sz w:val="15"/>
          <w:szCs w:val="15"/>
        </w:rPr>
      </w:pPr>
    </w:p>
    <w:p w:rsidR="00673C54" w:rsidRDefault="009F2C88">
      <w:pPr>
        <w:ind w:left="5910"/>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9F2C88">
      <w:pPr>
        <w:spacing w:before="24"/>
        <w:ind w:left="5910"/>
        <w:rPr>
          <w:sz w:val="24"/>
          <w:szCs w:val="24"/>
        </w:rPr>
        <w:sectPr w:rsidR="00673C54">
          <w:pgSz w:w="11920" w:h="16840"/>
          <w:pgMar w:top="1480" w:right="82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673C54" w:rsidRDefault="00683FBC">
      <w:pPr>
        <w:spacing w:before="31"/>
        <w:rPr>
          <w:sz w:val="22"/>
          <w:szCs w:val="22"/>
        </w:rPr>
        <w:sectPr w:rsidR="00673C54">
          <w:type w:val="continuous"/>
          <w:pgSz w:w="11920" w:h="16840"/>
          <w:pgMar w:top="120" w:right="1100" w:bottom="280" w:left="1500" w:header="720" w:footer="720" w:gutter="0"/>
          <w:cols w:num="2" w:space="720" w:equalWidth="0">
            <w:col w:w="4743" w:space="1247"/>
            <w:col w:w="3330"/>
          </w:cols>
        </w:sectPr>
      </w:pPr>
      <w:r>
        <w:rPr>
          <w:spacing w:val="-1"/>
          <w:sz w:val="22"/>
          <w:szCs w:val="22"/>
        </w:rPr>
        <w:t xml:space="preserve"> </w:t>
      </w:r>
      <w:r w:rsidR="009F2C88">
        <w:rPr>
          <w:spacing w:val="-1"/>
          <w:sz w:val="22"/>
          <w:szCs w:val="22"/>
        </w:rPr>
        <w:t>(</w:t>
      </w:r>
      <w:r w:rsidR="009F2C88">
        <w:rPr>
          <w:spacing w:val="1"/>
          <w:sz w:val="22"/>
          <w:szCs w:val="22"/>
        </w:rPr>
        <w:t>N</w:t>
      </w:r>
      <w:r w:rsidR="009F2C88">
        <w:rPr>
          <w:spacing w:val="-2"/>
          <w:sz w:val="22"/>
          <w:szCs w:val="22"/>
        </w:rPr>
        <w:t>a</w:t>
      </w:r>
      <w:r w:rsidR="009F2C88">
        <w:rPr>
          <w:spacing w:val="1"/>
          <w:sz w:val="22"/>
          <w:szCs w:val="22"/>
        </w:rPr>
        <w:t>m</w:t>
      </w:r>
      <w:r w:rsidR="009F2C88">
        <w:rPr>
          <w:sz w:val="22"/>
          <w:szCs w:val="22"/>
        </w:rPr>
        <w:t>a</w:t>
      </w:r>
      <w:r w:rsidR="009F2C88">
        <w:rPr>
          <w:spacing w:val="-1"/>
          <w:sz w:val="22"/>
          <w:szCs w:val="22"/>
        </w:rPr>
        <w:t xml:space="preserve"> </w:t>
      </w:r>
      <w:r w:rsidR="009F2C88">
        <w:rPr>
          <w:spacing w:val="-2"/>
          <w:sz w:val="22"/>
          <w:szCs w:val="22"/>
        </w:rPr>
        <w:t>L</w:t>
      </w:r>
      <w:r w:rsidR="009F2C88">
        <w:rPr>
          <w:spacing w:val="2"/>
          <w:sz w:val="22"/>
          <w:szCs w:val="22"/>
        </w:rPr>
        <w:t>e</w:t>
      </w:r>
      <w:r w:rsidR="009F2C88">
        <w:rPr>
          <w:spacing w:val="-2"/>
          <w:sz w:val="22"/>
          <w:szCs w:val="22"/>
        </w:rPr>
        <w:t>n</w:t>
      </w:r>
      <w:r w:rsidR="009F2C88">
        <w:rPr>
          <w:spacing w:val="2"/>
          <w:sz w:val="22"/>
          <w:szCs w:val="22"/>
        </w:rPr>
        <w:t>g</w:t>
      </w:r>
      <w:r w:rsidR="009F2C88">
        <w:rPr>
          <w:spacing w:val="-2"/>
          <w:sz w:val="22"/>
          <w:szCs w:val="22"/>
        </w:rPr>
        <w:t>ka</w:t>
      </w:r>
      <w:r w:rsidR="009F2C88">
        <w:rPr>
          <w:spacing w:val="2"/>
          <w:sz w:val="22"/>
          <w:szCs w:val="22"/>
        </w:rPr>
        <w:t>p</w:t>
      </w:r>
      <w:r w:rsidR="009F2C88">
        <w:rPr>
          <w:sz w:val="22"/>
          <w:szCs w:val="22"/>
        </w:rPr>
        <w:t>)</w:t>
      </w:r>
    </w:p>
    <w:p w:rsidR="00683FBC" w:rsidRDefault="009F2C88" w:rsidP="00683FBC">
      <w:pPr>
        <w:spacing w:before="4" w:line="260" w:lineRule="exact"/>
        <w:ind w:right="68"/>
        <w:jc w:val="center"/>
        <w:rPr>
          <w:b/>
          <w:spacing w:val="4"/>
          <w:w w:val="96"/>
          <w:position w:val="-1"/>
          <w:sz w:val="24"/>
          <w:szCs w:val="24"/>
          <w:lang w:val="id-ID"/>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4"/>
          <w:w w:val="96"/>
          <w:sz w:val="24"/>
          <w:szCs w:val="24"/>
        </w:rPr>
        <w:t xml:space="preserve"> </w:t>
      </w:r>
      <w:r>
        <w:rPr>
          <w:b/>
          <w:spacing w:val="3"/>
          <w:w w:val="96"/>
          <w:sz w:val="24"/>
          <w:szCs w:val="24"/>
        </w:rPr>
        <w:t>S</w:t>
      </w:r>
      <w:r>
        <w:rPr>
          <w:b/>
          <w:spacing w:val="2"/>
          <w:w w:val="96"/>
          <w:sz w:val="24"/>
          <w:szCs w:val="24"/>
        </w:rPr>
        <w:t>EMI</w:t>
      </w:r>
      <w:r>
        <w:rPr>
          <w:b/>
          <w:spacing w:val="5"/>
          <w:w w:val="96"/>
          <w:sz w:val="24"/>
          <w:szCs w:val="24"/>
        </w:rPr>
        <w:t>N</w:t>
      </w:r>
      <w:r>
        <w:rPr>
          <w:b/>
          <w:spacing w:val="1"/>
          <w:w w:val="96"/>
          <w:sz w:val="24"/>
          <w:szCs w:val="24"/>
        </w:rPr>
        <w:t>A</w:t>
      </w:r>
      <w:r>
        <w:rPr>
          <w:b/>
          <w:w w:val="96"/>
          <w:sz w:val="24"/>
          <w:szCs w:val="24"/>
        </w:rPr>
        <w:t>R</w:t>
      </w:r>
      <w:r>
        <w:rPr>
          <w:b/>
          <w:spacing w:val="4"/>
          <w:w w:val="96"/>
          <w:sz w:val="24"/>
          <w:szCs w:val="24"/>
        </w:rPr>
        <w:t xml:space="preserve"> </w:t>
      </w:r>
      <w:r>
        <w:rPr>
          <w:b/>
          <w:spacing w:val="4"/>
          <w:sz w:val="24"/>
          <w:szCs w:val="24"/>
        </w:rPr>
        <w:t>H</w:t>
      </w:r>
      <w:r>
        <w:rPr>
          <w:b/>
          <w:spacing w:val="1"/>
          <w:sz w:val="24"/>
          <w:szCs w:val="24"/>
        </w:rPr>
        <w:t>A</w:t>
      </w:r>
      <w:r>
        <w:rPr>
          <w:b/>
          <w:spacing w:val="3"/>
          <w:sz w:val="24"/>
          <w:szCs w:val="24"/>
        </w:rPr>
        <w:t>S</w:t>
      </w:r>
      <w:r>
        <w:rPr>
          <w:b/>
          <w:spacing w:val="2"/>
          <w:sz w:val="24"/>
          <w:szCs w:val="24"/>
        </w:rPr>
        <w:t>I</w:t>
      </w:r>
      <w:r>
        <w:rPr>
          <w:b/>
          <w:sz w:val="24"/>
          <w:szCs w:val="24"/>
        </w:rPr>
        <w:t xml:space="preserve">L </w:t>
      </w:r>
      <w:r w:rsidR="00683FBC">
        <w:rPr>
          <w:b/>
          <w:spacing w:val="3"/>
          <w:w w:val="96"/>
          <w:position w:val="-1"/>
          <w:sz w:val="24"/>
          <w:szCs w:val="24"/>
          <w:lang w:val="id-ID"/>
        </w:rPr>
        <w:t>RISET</w:t>
      </w:r>
      <w:r w:rsidR="00683FBC">
        <w:rPr>
          <w:b/>
          <w:spacing w:val="4"/>
          <w:w w:val="96"/>
          <w:position w:val="-1"/>
          <w:sz w:val="24"/>
          <w:szCs w:val="24"/>
        </w:rPr>
        <w:t xml:space="preserve"> </w:t>
      </w:r>
      <w:r w:rsidR="00683FBC">
        <w:rPr>
          <w:b/>
          <w:spacing w:val="1"/>
          <w:w w:val="96"/>
          <w:position w:val="-1"/>
          <w:sz w:val="24"/>
          <w:szCs w:val="24"/>
        </w:rPr>
        <w:t>DA</w:t>
      </w:r>
      <w:r w:rsidR="00683FBC">
        <w:rPr>
          <w:b/>
          <w:spacing w:val="7"/>
          <w:w w:val="96"/>
          <w:position w:val="-1"/>
          <w:sz w:val="24"/>
          <w:szCs w:val="24"/>
        </w:rPr>
        <w:t>S</w:t>
      </w:r>
      <w:r w:rsidR="00683FBC">
        <w:rPr>
          <w:b/>
          <w:spacing w:val="1"/>
          <w:w w:val="96"/>
          <w:position w:val="-1"/>
          <w:sz w:val="24"/>
          <w:szCs w:val="24"/>
        </w:rPr>
        <w:t>A</w:t>
      </w:r>
      <w:r w:rsidR="00683FBC">
        <w:rPr>
          <w:b/>
          <w:w w:val="96"/>
          <w:position w:val="-1"/>
          <w:sz w:val="24"/>
          <w:szCs w:val="24"/>
        </w:rPr>
        <w:t>R</w:t>
      </w:r>
      <w:r w:rsidR="00683FBC">
        <w:rPr>
          <w:b/>
          <w:spacing w:val="4"/>
          <w:w w:val="96"/>
          <w:position w:val="-1"/>
          <w:sz w:val="24"/>
          <w:szCs w:val="24"/>
        </w:rPr>
        <w:t xml:space="preserve"> </w:t>
      </w:r>
      <w:r w:rsidR="00683FBC">
        <w:rPr>
          <w:b/>
          <w:spacing w:val="5"/>
          <w:w w:val="96"/>
          <w:position w:val="-1"/>
          <w:sz w:val="24"/>
          <w:szCs w:val="24"/>
        </w:rPr>
        <w:t>U</w:t>
      </w:r>
      <w:r w:rsidR="00683FBC">
        <w:rPr>
          <w:b/>
          <w:spacing w:val="1"/>
          <w:w w:val="96"/>
          <w:position w:val="-1"/>
          <w:sz w:val="24"/>
          <w:szCs w:val="24"/>
        </w:rPr>
        <w:t>N</w:t>
      </w:r>
      <w:r w:rsidR="00683FBC">
        <w:rPr>
          <w:b/>
          <w:spacing w:val="4"/>
          <w:w w:val="96"/>
          <w:position w:val="-1"/>
          <w:sz w:val="24"/>
          <w:szCs w:val="24"/>
        </w:rPr>
        <w:t>GG</w:t>
      </w:r>
      <w:r w:rsidR="00683FBC">
        <w:rPr>
          <w:b/>
          <w:spacing w:val="1"/>
          <w:w w:val="96"/>
          <w:position w:val="-1"/>
          <w:sz w:val="24"/>
          <w:szCs w:val="24"/>
        </w:rPr>
        <w:t>U</w:t>
      </w:r>
      <w:r w:rsidR="00683FBC">
        <w:rPr>
          <w:b/>
          <w:spacing w:val="2"/>
          <w:w w:val="96"/>
          <w:position w:val="-1"/>
          <w:sz w:val="24"/>
          <w:szCs w:val="24"/>
        </w:rPr>
        <w:t>L</w:t>
      </w:r>
      <w:r w:rsidR="00683FBC">
        <w:rPr>
          <w:b/>
          <w:spacing w:val="5"/>
          <w:w w:val="96"/>
          <w:position w:val="-1"/>
          <w:sz w:val="24"/>
          <w:szCs w:val="24"/>
        </w:rPr>
        <w:t>A</w:t>
      </w:r>
      <w:r w:rsidR="00683FBC">
        <w:rPr>
          <w:b/>
          <w:w w:val="96"/>
          <w:position w:val="-1"/>
          <w:sz w:val="24"/>
          <w:szCs w:val="24"/>
        </w:rPr>
        <w:t>N</w:t>
      </w:r>
      <w:r w:rsidR="00683FBC">
        <w:rPr>
          <w:b/>
          <w:spacing w:val="4"/>
          <w:w w:val="96"/>
          <w:position w:val="-1"/>
          <w:sz w:val="24"/>
          <w:szCs w:val="24"/>
          <w:lang w:val="id-ID"/>
        </w:rPr>
        <w:t xml:space="preserve"> UNSRAT</w:t>
      </w:r>
    </w:p>
    <w:p w:rsidR="00673C54" w:rsidRPr="00683FBC" w:rsidRDefault="00673C54" w:rsidP="00683FBC">
      <w:pPr>
        <w:spacing w:line="243" w:lineRule="auto"/>
        <w:ind w:right="11" w:hanging="23"/>
        <w:rPr>
          <w:sz w:val="13"/>
          <w:szCs w:val="13"/>
          <w:lang w:val="id-ID"/>
        </w:rPr>
      </w:pPr>
    </w:p>
    <w:p w:rsidR="00D85032" w:rsidRDefault="009F2C88" w:rsidP="00D85032">
      <w:pPr>
        <w:spacing w:line="360" w:lineRule="auto"/>
        <w:ind w:right="11"/>
        <w:rPr>
          <w:sz w:val="24"/>
          <w:szCs w:val="24"/>
          <w:lang w:val="id-ID"/>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sidR="00D85032">
        <w:rPr>
          <w:sz w:val="24"/>
          <w:szCs w:val="24"/>
        </w:rPr>
        <w:t xml:space="preserve">n  </w:t>
      </w:r>
      <w:r w:rsidR="00D85032">
        <w:rPr>
          <w:sz w:val="24"/>
          <w:szCs w:val="24"/>
          <w:lang w:val="id-ID"/>
        </w:rPr>
        <w:tab/>
      </w:r>
      <w:r>
        <w:rPr>
          <w:sz w:val="24"/>
          <w:szCs w:val="24"/>
        </w:rPr>
        <w:t>:</w:t>
      </w:r>
      <w:r>
        <w:rPr>
          <w:spacing w:val="53"/>
          <w:sz w:val="24"/>
          <w:szCs w:val="24"/>
        </w:rPr>
        <w:t xml:space="preserve"> </w:t>
      </w:r>
      <w:r>
        <w:rPr>
          <w:sz w:val="24"/>
          <w:szCs w:val="24"/>
        </w:rPr>
        <w:t>……………………………………………</w:t>
      </w:r>
      <w:r w:rsidR="00D85032">
        <w:rPr>
          <w:sz w:val="24"/>
          <w:szCs w:val="24"/>
        </w:rPr>
        <w:t>………………………</w:t>
      </w:r>
    </w:p>
    <w:p w:rsidR="00D85032" w:rsidRDefault="00D85032" w:rsidP="00D85032">
      <w:pPr>
        <w:spacing w:line="360" w:lineRule="auto"/>
        <w:ind w:right="11"/>
        <w:rPr>
          <w:sz w:val="24"/>
          <w:szCs w:val="24"/>
          <w:lang w:val="id-ID"/>
        </w:rPr>
      </w:pPr>
      <w:r>
        <w:rPr>
          <w:sz w:val="24"/>
          <w:szCs w:val="24"/>
          <w:lang w:val="id-ID"/>
        </w:rPr>
        <w:t>K</w:t>
      </w:r>
      <w:r w:rsidR="009F2C88">
        <w:rPr>
          <w:spacing w:val="1"/>
          <w:sz w:val="24"/>
          <w:szCs w:val="24"/>
        </w:rPr>
        <w:t>et</w:t>
      </w:r>
      <w:r w:rsidR="009F2C88">
        <w:rPr>
          <w:sz w:val="24"/>
          <w:szCs w:val="24"/>
        </w:rPr>
        <w:t xml:space="preserve">ua </w:t>
      </w:r>
      <w:r w:rsidR="009F2C88">
        <w:rPr>
          <w:spacing w:val="-1"/>
          <w:sz w:val="24"/>
          <w:szCs w:val="24"/>
        </w:rPr>
        <w:t>P</w:t>
      </w:r>
      <w:r w:rsidR="009F2C88">
        <w:rPr>
          <w:spacing w:val="1"/>
          <w:sz w:val="24"/>
          <w:szCs w:val="24"/>
        </w:rPr>
        <w:t>e</w:t>
      </w:r>
      <w:r w:rsidR="009F2C88">
        <w:rPr>
          <w:spacing w:val="2"/>
          <w:sz w:val="24"/>
          <w:szCs w:val="24"/>
        </w:rPr>
        <w:t>n</w:t>
      </w:r>
      <w:r w:rsidR="009F2C88">
        <w:rPr>
          <w:spacing w:val="1"/>
          <w:sz w:val="24"/>
          <w:szCs w:val="24"/>
        </w:rPr>
        <w:t>elit</w:t>
      </w:r>
      <w:r>
        <w:rPr>
          <w:sz w:val="24"/>
          <w:szCs w:val="24"/>
        </w:rPr>
        <w:t>i</w:t>
      </w:r>
      <w:r>
        <w:rPr>
          <w:sz w:val="24"/>
          <w:szCs w:val="24"/>
          <w:lang w:val="id-ID"/>
        </w:rPr>
        <w:tab/>
      </w:r>
      <w:r>
        <w:rPr>
          <w:sz w:val="24"/>
          <w:szCs w:val="24"/>
          <w:lang w:val="id-ID"/>
        </w:rPr>
        <w:tab/>
      </w:r>
      <w:r w:rsidR="009F2C88">
        <w:rPr>
          <w:sz w:val="24"/>
          <w:szCs w:val="24"/>
        </w:rPr>
        <w:t>:</w:t>
      </w:r>
      <w:r w:rsidR="009F2C88">
        <w:rPr>
          <w:spacing w:val="52"/>
          <w:sz w:val="24"/>
          <w:szCs w:val="24"/>
        </w:rPr>
        <w:t xml:space="preserve"> </w:t>
      </w:r>
      <w:r w:rsidR="009F2C88">
        <w:rPr>
          <w:sz w:val="24"/>
          <w:szCs w:val="24"/>
        </w:rPr>
        <w:t xml:space="preserve">……………………………………………… </w:t>
      </w:r>
    </w:p>
    <w:p w:rsidR="00D85032" w:rsidRDefault="00D85032" w:rsidP="00D85032">
      <w:pPr>
        <w:spacing w:line="360" w:lineRule="auto"/>
        <w:ind w:right="11"/>
        <w:rPr>
          <w:sz w:val="24"/>
          <w:szCs w:val="24"/>
          <w:lang w:val="id-ID"/>
        </w:rPr>
      </w:pPr>
      <w:r>
        <w:rPr>
          <w:spacing w:val="-1"/>
          <w:sz w:val="24"/>
          <w:szCs w:val="24"/>
          <w:lang w:val="id-ID"/>
        </w:rPr>
        <w:t>NIP</w:t>
      </w:r>
      <w:r>
        <w:rPr>
          <w:sz w:val="24"/>
          <w:szCs w:val="24"/>
          <w:lang w:val="id-ID"/>
        </w:rPr>
        <w:tab/>
      </w:r>
      <w:r>
        <w:rPr>
          <w:sz w:val="24"/>
          <w:szCs w:val="24"/>
          <w:lang w:val="id-ID"/>
        </w:rPr>
        <w:tab/>
      </w:r>
      <w:r>
        <w:rPr>
          <w:sz w:val="24"/>
          <w:szCs w:val="24"/>
          <w:lang w:val="id-ID"/>
        </w:rPr>
        <w:tab/>
      </w:r>
      <w:r w:rsidR="009F2C88">
        <w:rPr>
          <w:sz w:val="24"/>
          <w:szCs w:val="24"/>
        </w:rPr>
        <w:t>:</w:t>
      </w:r>
      <w:r w:rsidR="009F2C88">
        <w:rPr>
          <w:spacing w:val="49"/>
          <w:sz w:val="24"/>
          <w:szCs w:val="24"/>
        </w:rPr>
        <w:t xml:space="preserve"> </w:t>
      </w:r>
      <w:r w:rsidR="009F2C88">
        <w:rPr>
          <w:sz w:val="24"/>
          <w:szCs w:val="24"/>
        </w:rPr>
        <w:t>………………………………</w:t>
      </w:r>
      <w:r w:rsidR="009F2C88">
        <w:rPr>
          <w:spacing w:val="1"/>
          <w:sz w:val="24"/>
          <w:szCs w:val="24"/>
        </w:rPr>
        <w:t>…</w:t>
      </w:r>
      <w:r w:rsidR="009F2C88">
        <w:rPr>
          <w:sz w:val="24"/>
          <w:szCs w:val="24"/>
        </w:rPr>
        <w:t>……………</w:t>
      </w:r>
    </w:p>
    <w:p w:rsidR="00D85032" w:rsidRDefault="00D85032" w:rsidP="00D85032">
      <w:pPr>
        <w:spacing w:line="360" w:lineRule="auto"/>
        <w:ind w:right="11"/>
        <w:rPr>
          <w:sz w:val="24"/>
          <w:szCs w:val="24"/>
          <w:lang w:val="id-ID"/>
        </w:rPr>
      </w:pPr>
      <w:r>
        <w:rPr>
          <w:spacing w:val="-1"/>
          <w:sz w:val="24"/>
          <w:szCs w:val="24"/>
          <w:lang w:val="id-ID"/>
        </w:rPr>
        <w:t xml:space="preserve">Fakultas </w:t>
      </w:r>
      <w:r>
        <w:rPr>
          <w:spacing w:val="-1"/>
          <w:sz w:val="24"/>
          <w:szCs w:val="24"/>
          <w:lang w:val="id-ID"/>
        </w:rPr>
        <w:tab/>
      </w:r>
      <w:r>
        <w:rPr>
          <w:spacing w:val="-1"/>
          <w:sz w:val="24"/>
          <w:szCs w:val="24"/>
          <w:lang w:val="id-ID"/>
        </w:rPr>
        <w:tab/>
        <w:t>:</w:t>
      </w:r>
      <w:r w:rsidR="009F2C88">
        <w:rPr>
          <w:sz w:val="24"/>
          <w:szCs w:val="24"/>
        </w:rPr>
        <w:t xml:space="preserve">……………………………………………… </w:t>
      </w:r>
    </w:p>
    <w:p w:rsidR="00673C54" w:rsidRDefault="009F2C88" w:rsidP="00D85032">
      <w:pPr>
        <w:spacing w:line="360" w:lineRule="auto"/>
        <w:ind w:right="11"/>
        <w:rPr>
          <w:sz w:val="24"/>
          <w:szCs w:val="24"/>
        </w:rPr>
      </w:pP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 xml:space="preserve">n             </w:t>
      </w:r>
      <w:r>
        <w:rPr>
          <w:spacing w:val="16"/>
          <w:sz w:val="24"/>
          <w:szCs w:val="24"/>
        </w:rPr>
        <w:t xml:space="preserve"> </w:t>
      </w:r>
      <w:r>
        <w:rPr>
          <w:sz w:val="24"/>
          <w:szCs w:val="24"/>
        </w:rPr>
        <w:t>:</w:t>
      </w:r>
      <w:r>
        <w:rPr>
          <w:spacing w:val="53"/>
          <w:sz w:val="24"/>
          <w:szCs w:val="24"/>
        </w:rPr>
        <w:t xml:space="preserve"> </w:t>
      </w:r>
      <w:r>
        <w:rPr>
          <w:sz w:val="24"/>
          <w:szCs w:val="24"/>
        </w:rPr>
        <w:t xml:space="preserve">……… </w:t>
      </w:r>
      <w:r>
        <w:rPr>
          <w:spacing w:val="1"/>
          <w:sz w:val="24"/>
          <w:szCs w:val="24"/>
        </w:rPr>
        <w:t>Ta</w:t>
      </w:r>
      <w:r>
        <w:rPr>
          <w:sz w:val="24"/>
          <w:szCs w:val="24"/>
        </w:rPr>
        <w:t>hun</w:t>
      </w:r>
    </w:p>
    <w:p w:rsidR="00673C54" w:rsidRDefault="009F2C88" w:rsidP="00D85032">
      <w:pPr>
        <w:spacing w:line="360" w:lineRule="auto"/>
        <w:ind w:right="11"/>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5"/>
          <w:position w:val="-1"/>
          <w:sz w:val="24"/>
          <w:szCs w:val="24"/>
        </w:rPr>
        <w:t>K</w:t>
      </w:r>
      <w:r>
        <w:rPr>
          <w:spacing w:val="1"/>
          <w:position w:val="-1"/>
          <w:sz w:val="24"/>
          <w:szCs w:val="24"/>
        </w:rPr>
        <w:t>e</w:t>
      </w:r>
      <w:r>
        <w:rPr>
          <w:spacing w:val="-1"/>
          <w:position w:val="-1"/>
          <w:sz w:val="24"/>
          <w:szCs w:val="24"/>
        </w:rPr>
        <w:t>s</w:t>
      </w:r>
      <w:r>
        <w:rPr>
          <w:spacing w:val="1"/>
          <w:position w:val="-1"/>
          <w:sz w:val="24"/>
          <w:szCs w:val="24"/>
        </w:rPr>
        <w:t>el</w:t>
      </w:r>
      <w:r>
        <w:rPr>
          <w:position w:val="-1"/>
          <w:sz w:val="24"/>
          <w:szCs w:val="24"/>
        </w:rPr>
        <w:t>uruh</w:t>
      </w:r>
      <w:r>
        <w:rPr>
          <w:spacing w:val="1"/>
          <w:position w:val="-1"/>
          <w:sz w:val="24"/>
          <w:szCs w:val="24"/>
        </w:rPr>
        <w:t>a</w:t>
      </w:r>
      <w:r>
        <w:rPr>
          <w:position w:val="-1"/>
          <w:sz w:val="24"/>
          <w:szCs w:val="24"/>
        </w:rPr>
        <w:t xml:space="preserve">n </w:t>
      </w:r>
      <w:r>
        <w:rPr>
          <w:spacing w:val="-1"/>
          <w:position w:val="-1"/>
          <w:sz w:val="24"/>
          <w:szCs w:val="24"/>
        </w:rPr>
        <w:t>D</w:t>
      </w:r>
      <w:r>
        <w:rPr>
          <w:spacing w:val="1"/>
          <w:position w:val="-1"/>
          <w:sz w:val="24"/>
          <w:szCs w:val="24"/>
        </w:rPr>
        <w:t>a</w:t>
      </w:r>
      <w:r>
        <w:rPr>
          <w:position w:val="-1"/>
          <w:sz w:val="24"/>
          <w:szCs w:val="24"/>
        </w:rPr>
        <w:t>ri</w:t>
      </w:r>
      <w:r>
        <w:rPr>
          <w:spacing w:val="1"/>
          <w:position w:val="-1"/>
          <w:sz w:val="24"/>
          <w:szCs w:val="24"/>
        </w:rPr>
        <w:t xml:space="preserve"> </w:t>
      </w:r>
      <w:r>
        <w:rPr>
          <w:spacing w:val="-1"/>
          <w:position w:val="-1"/>
          <w:sz w:val="24"/>
          <w:szCs w:val="24"/>
        </w:rPr>
        <w:t>D</w:t>
      </w:r>
      <w:r>
        <w:rPr>
          <w:position w:val="-1"/>
          <w:sz w:val="24"/>
          <w:szCs w:val="24"/>
        </w:rPr>
        <w:t>R</w:t>
      </w:r>
      <w:r>
        <w:rPr>
          <w:spacing w:val="-1"/>
          <w:position w:val="-1"/>
          <w:sz w:val="24"/>
          <w:szCs w:val="24"/>
        </w:rPr>
        <w:t>P</w:t>
      </w:r>
      <w:r>
        <w:rPr>
          <w:position w:val="-1"/>
          <w:sz w:val="24"/>
          <w:szCs w:val="24"/>
        </w:rPr>
        <w:t xml:space="preserve">M  </w:t>
      </w:r>
      <w:r>
        <w:rPr>
          <w:spacing w:val="6"/>
          <w:position w:val="-1"/>
          <w:sz w:val="24"/>
          <w:szCs w:val="24"/>
        </w:rPr>
        <w:t xml:space="preserve"> </w:t>
      </w:r>
      <w:r>
        <w:rPr>
          <w:position w:val="-1"/>
          <w:sz w:val="24"/>
          <w:szCs w:val="24"/>
        </w:rPr>
        <w:t>:</w:t>
      </w:r>
      <w:r>
        <w:rPr>
          <w:spacing w:val="53"/>
          <w:position w:val="-1"/>
          <w:sz w:val="24"/>
          <w:szCs w:val="24"/>
        </w:rPr>
        <w:t xml:space="preserve"> </w:t>
      </w:r>
      <w:r>
        <w:rPr>
          <w:position w:val="-1"/>
          <w:sz w:val="24"/>
          <w:szCs w:val="24"/>
        </w:rPr>
        <w:t>Rp ………………….</w:t>
      </w:r>
    </w:p>
    <w:p w:rsidR="00673C54" w:rsidRDefault="00673C54">
      <w:pPr>
        <w:spacing w:before="2" w:line="120" w:lineRule="exact"/>
        <w:rPr>
          <w:sz w:val="12"/>
          <w:szCs w:val="12"/>
        </w:rPr>
      </w:pPr>
    </w:p>
    <w:tbl>
      <w:tblPr>
        <w:tblW w:w="0" w:type="auto"/>
        <w:tblInd w:w="115" w:type="dxa"/>
        <w:tblLayout w:type="fixed"/>
        <w:tblCellMar>
          <w:left w:w="0" w:type="dxa"/>
          <w:right w:w="0" w:type="dxa"/>
        </w:tblCellMar>
        <w:tblLook w:val="01E0" w:firstRow="1" w:lastRow="1" w:firstColumn="1" w:lastColumn="1" w:noHBand="0" w:noVBand="0"/>
      </w:tblPr>
      <w:tblGrid>
        <w:gridCol w:w="452"/>
        <w:gridCol w:w="4950"/>
        <w:gridCol w:w="1261"/>
        <w:gridCol w:w="900"/>
        <w:gridCol w:w="992"/>
      </w:tblGrid>
      <w:tr w:rsidR="00673C54">
        <w:trPr>
          <w:trHeight w:hRule="exact" w:val="256"/>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79"/>
              <w:rPr>
                <w:sz w:val="22"/>
                <w:szCs w:val="22"/>
              </w:rPr>
            </w:pPr>
            <w:r>
              <w:rPr>
                <w:spacing w:val="1"/>
                <w:position w:val="-1"/>
                <w:sz w:val="22"/>
                <w:szCs w:val="22"/>
              </w:rPr>
              <w:t>No</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088" w:right="2086"/>
              <w:jc w:val="center"/>
              <w:rPr>
                <w:sz w:val="22"/>
                <w:szCs w:val="22"/>
              </w:rPr>
            </w:pPr>
            <w:r>
              <w:rPr>
                <w:spacing w:val="1"/>
                <w:position w:val="-1"/>
                <w:sz w:val="22"/>
                <w:szCs w:val="22"/>
              </w:rPr>
              <w:t>K</w:t>
            </w:r>
            <w:r>
              <w:rPr>
                <w:spacing w:val="-1"/>
                <w:position w:val="-1"/>
                <w:sz w:val="22"/>
                <w:szCs w:val="22"/>
              </w:rPr>
              <w:t>rit</w:t>
            </w:r>
            <w:r>
              <w:rPr>
                <w:spacing w:val="-2"/>
                <w:position w:val="-1"/>
                <w:sz w:val="22"/>
                <w:szCs w:val="22"/>
              </w:rPr>
              <w:t>e</w:t>
            </w:r>
            <w:r>
              <w:rPr>
                <w:spacing w:val="2"/>
                <w:position w:val="-1"/>
                <w:sz w:val="22"/>
                <w:szCs w:val="22"/>
              </w:rPr>
              <w:t>r</w:t>
            </w:r>
            <w:r>
              <w:rPr>
                <w:spacing w:val="-1"/>
                <w:position w:val="-1"/>
                <w:sz w:val="22"/>
                <w:szCs w:val="22"/>
              </w:rPr>
              <w:t>i</w:t>
            </w:r>
            <w:r>
              <w:rPr>
                <w:position w:val="-1"/>
                <w:sz w:val="22"/>
                <w:szCs w:val="22"/>
              </w:rPr>
              <w:t>a</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11"/>
              <w:rPr>
                <w:sz w:val="22"/>
                <w:szCs w:val="22"/>
              </w:rPr>
            </w:pPr>
            <w:r>
              <w:rPr>
                <w:spacing w:val="1"/>
                <w:position w:val="-1"/>
                <w:sz w:val="22"/>
                <w:szCs w:val="22"/>
              </w:rPr>
              <w:t>B</w:t>
            </w:r>
            <w:r>
              <w:rPr>
                <w:spacing w:val="2"/>
                <w:position w:val="-1"/>
                <w:sz w:val="22"/>
                <w:szCs w:val="22"/>
              </w:rPr>
              <w:t>o</w:t>
            </w:r>
            <w:r>
              <w:rPr>
                <w:spacing w:val="-2"/>
                <w:position w:val="-1"/>
                <w:sz w:val="22"/>
                <w:szCs w:val="22"/>
              </w:rPr>
              <w:t>b</w:t>
            </w:r>
            <w:r>
              <w:rPr>
                <w:spacing w:val="2"/>
                <w:position w:val="-1"/>
                <w:sz w:val="22"/>
                <w:szCs w:val="22"/>
              </w:rPr>
              <w:t>o</w:t>
            </w:r>
            <w:r>
              <w:rPr>
                <w:position w:val="-1"/>
                <w:sz w:val="22"/>
                <w:szCs w:val="22"/>
              </w:rPr>
              <w:t xml:space="preserve">t </w:t>
            </w:r>
            <w:r>
              <w:rPr>
                <w:spacing w:val="-1"/>
                <w:position w:val="-1"/>
                <w:sz w:val="22"/>
                <w:szCs w:val="22"/>
              </w:rPr>
              <w:t>(</w:t>
            </w:r>
            <w:r>
              <w:rPr>
                <w:position w:val="-1"/>
                <w:sz w:val="22"/>
                <w:szCs w:val="22"/>
              </w:rPr>
              <w:t>%)</w:t>
            </w:r>
          </w:p>
        </w:tc>
        <w:tc>
          <w:tcPr>
            <w:tcW w:w="900"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31"/>
              <w:rPr>
                <w:sz w:val="22"/>
                <w:szCs w:val="22"/>
              </w:rPr>
            </w:pPr>
            <w:r>
              <w:rPr>
                <w:spacing w:val="-2"/>
                <w:position w:val="-1"/>
                <w:sz w:val="22"/>
                <w:szCs w:val="22"/>
              </w:rPr>
              <w:t>Sk</w:t>
            </w:r>
            <w:r>
              <w:rPr>
                <w:spacing w:val="2"/>
                <w:position w:val="-1"/>
                <w:sz w:val="22"/>
                <w:szCs w:val="22"/>
              </w:rPr>
              <w:t>o</w:t>
            </w:r>
            <w:r>
              <w:rPr>
                <w:position w:val="-1"/>
                <w:sz w:val="22"/>
                <w:szCs w:val="22"/>
              </w:rPr>
              <w:t>r</w:t>
            </w:r>
          </w:p>
        </w:tc>
        <w:tc>
          <w:tcPr>
            <w:tcW w:w="992"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63"/>
              <w:rPr>
                <w:sz w:val="22"/>
                <w:szCs w:val="22"/>
              </w:rPr>
            </w:pPr>
            <w:r>
              <w:rPr>
                <w:spacing w:val="1"/>
                <w:position w:val="-1"/>
                <w:sz w:val="22"/>
                <w:szCs w:val="22"/>
              </w:rPr>
              <w:t>N</w:t>
            </w:r>
            <w:r>
              <w:rPr>
                <w:spacing w:val="-1"/>
                <w:position w:val="-1"/>
                <w:sz w:val="22"/>
                <w:szCs w:val="22"/>
              </w:rPr>
              <w:t>il</w:t>
            </w:r>
            <w:r>
              <w:rPr>
                <w:spacing w:val="-2"/>
                <w:position w:val="-1"/>
                <w:sz w:val="22"/>
                <w:szCs w:val="22"/>
              </w:rPr>
              <w:t>a</w:t>
            </w:r>
            <w:r>
              <w:rPr>
                <w:position w:val="-1"/>
                <w:sz w:val="22"/>
                <w:szCs w:val="22"/>
              </w:rPr>
              <w:t>i</w:t>
            </w:r>
          </w:p>
        </w:tc>
      </w:tr>
      <w:tr w:rsidR="00673C54">
        <w:trPr>
          <w:trHeight w:hRule="exact" w:val="381"/>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1</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K</w:t>
            </w:r>
            <w:r>
              <w:rPr>
                <w:spacing w:val="-2"/>
                <w:sz w:val="22"/>
                <w:szCs w:val="22"/>
              </w:rPr>
              <w:t>ese</w:t>
            </w:r>
            <w:r>
              <w:rPr>
                <w:spacing w:val="2"/>
                <w:sz w:val="22"/>
                <w:szCs w:val="22"/>
              </w:rPr>
              <w:t>s</w:t>
            </w:r>
            <w:r>
              <w:rPr>
                <w:spacing w:val="-2"/>
                <w:sz w:val="22"/>
                <w:szCs w:val="22"/>
              </w:rPr>
              <w:t>u</w:t>
            </w:r>
            <w:r>
              <w:rPr>
                <w:spacing w:val="2"/>
                <w:sz w:val="22"/>
                <w:szCs w:val="22"/>
              </w:rPr>
              <w:t>a</w:t>
            </w:r>
            <w:r>
              <w:rPr>
                <w:spacing w:val="-1"/>
                <w:sz w:val="22"/>
                <w:szCs w:val="22"/>
              </w:rPr>
              <w:t>i</w:t>
            </w:r>
            <w:r>
              <w:rPr>
                <w:spacing w:val="-2"/>
                <w:sz w:val="22"/>
                <w:szCs w:val="22"/>
              </w:rPr>
              <w:t>a</w:t>
            </w:r>
            <w:r>
              <w:rPr>
                <w:sz w:val="22"/>
                <w:szCs w:val="22"/>
              </w:rPr>
              <w:t>n</w:t>
            </w:r>
            <w:r>
              <w:rPr>
                <w:spacing w:val="3"/>
                <w:sz w:val="22"/>
                <w:szCs w:val="22"/>
              </w:rPr>
              <w:t xml:space="preserve"> </w:t>
            </w:r>
            <w:r>
              <w:rPr>
                <w:spacing w:val="-2"/>
                <w:sz w:val="22"/>
                <w:szCs w:val="22"/>
              </w:rPr>
              <w:t>h</w:t>
            </w:r>
            <w:r>
              <w:rPr>
                <w:spacing w:val="2"/>
                <w:sz w:val="22"/>
                <w:szCs w:val="22"/>
              </w:rPr>
              <w:t>a</w:t>
            </w:r>
            <w:r>
              <w:rPr>
                <w:spacing w:val="-2"/>
                <w:sz w:val="22"/>
                <w:szCs w:val="22"/>
              </w:rPr>
              <w:t>s</w:t>
            </w:r>
            <w:r>
              <w:rPr>
                <w:spacing w:val="-1"/>
                <w:sz w:val="22"/>
                <w:szCs w:val="22"/>
              </w:rPr>
              <w:t>i</w:t>
            </w:r>
            <w:r>
              <w:rPr>
                <w:sz w:val="22"/>
                <w:szCs w:val="22"/>
              </w:rPr>
              <w:t xml:space="preserve">l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n</w:t>
            </w:r>
            <w:r>
              <w:rPr>
                <w:spacing w:val="-1"/>
                <w:sz w:val="22"/>
                <w:szCs w:val="22"/>
              </w:rPr>
              <w:t xml:space="preserve"> t</w:t>
            </w:r>
            <w:r>
              <w:rPr>
                <w:spacing w:val="-2"/>
                <w:sz w:val="22"/>
                <w:szCs w:val="22"/>
              </w:rPr>
              <w:t>u</w:t>
            </w:r>
            <w:r>
              <w:rPr>
                <w:spacing w:val="3"/>
                <w:sz w:val="22"/>
                <w:szCs w:val="22"/>
              </w:rPr>
              <w:t>j</w:t>
            </w:r>
            <w:r>
              <w:rPr>
                <w:spacing w:val="-2"/>
                <w:sz w:val="22"/>
                <w:szCs w:val="22"/>
              </w:rPr>
              <w:t>u</w:t>
            </w:r>
            <w:r>
              <w:rPr>
                <w:spacing w:val="2"/>
                <w:sz w:val="22"/>
                <w:szCs w:val="22"/>
              </w:rPr>
              <w:t>a</w:t>
            </w:r>
            <w:r>
              <w:rPr>
                <w:sz w:val="22"/>
                <w:szCs w:val="22"/>
              </w:rPr>
              <w:t>n</w:t>
            </w:r>
            <w:r>
              <w:rPr>
                <w:spacing w:val="-1"/>
                <w:sz w:val="22"/>
                <w:szCs w:val="22"/>
              </w:rPr>
              <w:t xml:space="preserve"> </w:t>
            </w:r>
            <w:r>
              <w:rPr>
                <w:spacing w:val="2"/>
                <w:sz w:val="22"/>
                <w:szCs w:val="22"/>
              </w:rPr>
              <w:t>d</w:t>
            </w:r>
            <w:r>
              <w:rPr>
                <w:spacing w:val="-2"/>
                <w:sz w:val="22"/>
                <w:szCs w:val="22"/>
              </w:rPr>
              <w:t>a</w:t>
            </w:r>
            <w:r>
              <w:rPr>
                <w:sz w:val="22"/>
                <w:szCs w:val="22"/>
              </w:rPr>
              <w:t>n</w:t>
            </w:r>
            <w:r>
              <w:rPr>
                <w:spacing w:val="-1"/>
                <w:sz w:val="22"/>
                <w:szCs w:val="22"/>
              </w:rPr>
              <w:t xml:space="preserve"> </w:t>
            </w:r>
            <w:r>
              <w:rPr>
                <w:spacing w:val="2"/>
                <w:sz w:val="22"/>
                <w:szCs w:val="22"/>
              </w:rPr>
              <w:t>s</w:t>
            </w:r>
            <w:r>
              <w:rPr>
                <w:spacing w:val="-2"/>
                <w:sz w:val="22"/>
                <w:szCs w:val="22"/>
              </w:rPr>
              <w:t>as</w:t>
            </w:r>
            <w:r>
              <w:rPr>
                <w:spacing w:val="2"/>
                <w:sz w:val="22"/>
                <w:szCs w:val="22"/>
              </w:rPr>
              <w:t>a</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P</w:t>
            </w:r>
            <w:r>
              <w:rPr>
                <w:spacing w:val="1"/>
                <w:sz w:val="22"/>
                <w:szCs w:val="22"/>
              </w:rPr>
              <w:t>DU</w:t>
            </w:r>
            <w:r>
              <w:rPr>
                <w:spacing w:val="2"/>
                <w:sz w:val="22"/>
                <w:szCs w:val="22"/>
              </w:rPr>
              <w:t>P</w:t>
            </w:r>
            <w:r>
              <w:rPr>
                <w:sz w:val="22"/>
                <w:szCs w:val="22"/>
              </w:rPr>
              <w:t>T</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1"/>
              <w:jc w:val="center"/>
              <w:rPr>
                <w:sz w:val="22"/>
                <w:szCs w:val="22"/>
              </w:rPr>
            </w:pPr>
            <w:r>
              <w:rPr>
                <w:spacing w:val="2"/>
                <w:sz w:val="22"/>
                <w:szCs w:val="22"/>
              </w:rPr>
              <w:t>20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352"/>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2</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R</w:t>
            </w:r>
            <w:r>
              <w:rPr>
                <w:spacing w:val="-2"/>
                <w:sz w:val="22"/>
                <w:szCs w:val="22"/>
              </w:rPr>
              <w:t>ea</w:t>
            </w:r>
            <w:r>
              <w:rPr>
                <w:spacing w:val="-1"/>
                <w:sz w:val="22"/>
                <w:szCs w:val="22"/>
              </w:rPr>
              <w:t>li</w:t>
            </w:r>
            <w:r>
              <w:rPr>
                <w:spacing w:val="2"/>
                <w:sz w:val="22"/>
                <w:szCs w:val="22"/>
              </w:rPr>
              <w:t>s</w:t>
            </w:r>
            <w:r>
              <w:rPr>
                <w:spacing w:val="-2"/>
                <w:sz w:val="22"/>
                <w:szCs w:val="22"/>
              </w:rPr>
              <w:t>a</w:t>
            </w:r>
            <w:r>
              <w:rPr>
                <w:spacing w:val="2"/>
                <w:sz w:val="22"/>
                <w:szCs w:val="22"/>
              </w:rPr>
              <w:t>s</w:t>
            </w:r>
            <w:r>
              <w:rPr>
                <w:sz w:val="22"/>
                <w:szCs w:val="22"/>
              </w:rPr>
              <w:t xml:space="preserve">i </w:t>
            </w:r>
            <w:r>
              <w:rPr>
                <w:spacing w:val="-2"/>
                <w:sz w:val="22"/>
                <w:szCs w:val="22"/>
              </w:rPr>
              <w:t>ca</w:t>
            </w:r>
            <w:r>
              <w:rPr>
                <w:spacing w:val="2"/>
                <w:sz w:val="22"/>
                <w:szCs w:val="22"/>
              </w:rPr>
              <w:t>p</w:t>
            </w:r>
            <w:r>
              <w:rPr>
                <w:spacing w:val="-2"/>
                <w:sz w:val="22"/>
                <w:szCs w:val="22"/>
              </w:rPr>
              <w:t>a</w:t>
            </w:r>
            <w:r>
              <w:rPr>
                <w:spacing w:val="3"/>
                <w:sz w:val="22"/>
                <w:szCs w:val="22"/>
              </w:rPr>
              <w:t>i</w:t>
            </w:r>
            <w:r>
              <w:rPr>
                <w:spacing w:val="-2"/>
                <w:sz w:val="22"/>
                <w:szCs w:val="22"/>
              </w:rPr>
              <w:t>a</w:t>
            </w:r>
            <w:r>
              <w:rPr>
                <w:sz w:val="22"/>
                <w:szCs w:val="22"/>
              </w:rPr>
              <w:t>n</w:t>
            </w:r>
            <w:r>
              <w:rPr>
                <w:spacing w:val="-1"/>
                <w:sz w:val="22"/>
                <w:szCs w:val="22"/>
              </w:rPr>
              <w:t xml:space="preserve"> </w:t>
            </w:r>
            <w:r>
              <w:rPr>
                <w:spacing w:val="3"/>
                <w:sz w:val="22"/>
                <w:szCs w:val="22"/>
              </w:rPr>
              <w:t>l</w:t>
            </w:r>
            <w:r>
              <w:rPr>
                <w:spacing w:val="-2"/>
                <w:sz w:val="22"/>
                <w:szCs w:val="22"/>
              </w:rPr>
              <w:t>u</w:t>
            </w:r>
            <w:r>
              <w:rPr>
                <w:spacing w:val="2"/>
                <w:sz w:val="22"/>
                <w:szCs w:val="22"/>
              </w:rPr>
              <w:t>a</w:t>
            </w:r>
            <w:r>
              <w:rPr>
                <w:spacing w:val="-1"/>
                <w:sz w:val="22"/>
                <w:szCs w:val="22"/>
              </w:rPr>
              <w:t>r</w:t>
            </w:r>
            <w:r>
              <w:rPr>
                <w:spacing w:val="-2"/>
                <w:sz w:val="22"/>
                <w:szCs w:val="22"/>
              </w:rPr>
              <w:t>a</w:t>
            </w:r>
            <w:r>
              <w:rPr>
                <w:sz w:val="22"/>
                <w:szCs w:val="22"/>
              </w:rPr>
              <w:t>n</w:t>
            </w:r>
            <w:r>
              <w:rPr>
                <w:spacing w:val="3"/>
                <w:sz w:val="22"/>
                <w:szCs w:val="22"/>
              </w:rPr>
              <w:t xml:space="preserve"> </w:t>
            </w:r>
            <w:r>
              <w:rPr>
                <w:spacing w:val="-3"/>
                <w:sz w:val="22"/>
                <w:szCs w:val="22"/>
              </w:rPr>
              <w:t>w</w:t>
            </w:r>
            <w:r>
              <w:rPr>
                <w:spacing w:val="-54"/>
                <w:sz w:val="22"/>
                <w:szCs w:val="22"/>
              </w:rPr>
              <w:t>a</w:t>
            </w:r>
            <w:r>
              <w:rPr>
                <w:spacing w:val="-54"/>
                <w:position w:val="9"/>
                <w:sz w:val="22"/>
                <w:szCs w:val="22"/>
              </w:rPr>
              <w:t>n</w:t>
            </w:r>
            <w:r>
              <w:rPr>
                <w:spacing w:val="-1"/>
                <w:sz w:val="22"/>
                <w:szCs w:val="22"/>
              </w:rPr>
              <w:t>ji</w:t>
            </w:r>
            <w:r>
              <w:rPr>
                <w:sz w:val="22"/>
                <w:szCs w:val="22"/>
              </w:rPr>
              <w:t>b</w:t>
            </w:r>
            <w:r>
              <w:rPr>
                <w:spacing w:val="3"/>
                <w:sz w:val="22"/>
                <w:szCs w:val="22"/>
              </w:rPr>
              <w:t xml:space="preserve"> </w:t>
            </w:r>
            <w:r>
              <w:rPr>
                <w:spacing w:val="2"/>
                <w:sz w:val="22"/>
                <w:szCs w:val="22"/>
              </w:rPr>
              <w:t>d</w:t>
            </w:r>
            <w:r>
              <w:rPr>
                <w:spacing w:val="-2"/>
                <w:sz w:val="22"/>
                <w:szCs w:val="22"/>
              </w:rPr>
              <w:t>a</w:t>
            </w:r>
            <w:r>
              <w:rPr>
                <w:sz w:val="22"/>
                <w:szCs w:val="22"/>
              </w:rPr>
              <w:t>n</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64" w:right="464"/>
              <w:jc w:val="center"/>
              <w:rPr>
                <w:sz w:val="22"/>
                <w:szCs w:val="22"/>
              </w:rPr>
            </w:pPr>
            <w:r>
              <w:rPr>
                <w:spacing w:val="2"/>
                <w:sz w:val="22"/>
                <w:szCs w:val="22"/>
              </w:rPr>
              <w:t>20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640"/>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3</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K</w:t>
            </w:r>
            <w:r>
              <w:rPr>
                <w:spacing w:val="2"/>
                <w:sz w:val="22"/>
                <w:szCs w:val="22"/>
              </w:rPr>
              <w:t>o</w:t>
            </w:r>
            <w:r>
              <w:rPr>
                <w:spacing w:val="-2"/>
                <w:sz w:val="22"/>
                <w:szCs w:val="22"/>
              </w:rPr>
              <w:t>n</w:t>
            </w:r>
            <w:r>
              <w:rPr>
                <w:spacing w:val="-1"/>
                <w:sz w:val="22"/>
                <w:szCs w:val="22"/>
              </w:rPr>
              <w:t>tri</w:t>
            </w:r>
            <w:r>
              <w:rPr>
                <w:spacing w:val="2"/>
                <w:sz w:val="22"/>
                <w:szCs w:val="22"/>
              </w:rPr>
              <w:t>b</w:t>
            </w:r>
            <w:r>
              <w:rPr>
                <w:spacing w:val="-2"/>
                <w:sz w:val="22"/>
                <w:szCs w:val="22"/>
              </w:rPr>
              <w:t>us</w:t>
            </w:r>
            <w:r>
              <w:rPr>
                <w:sz w:val="22"/>
                <w:szCs w:val="22"/>
              </w:rPr>
              <w:t>i</w:t>
            </w:r>
            <w:r>
              <w:rPr>
                <w:spacing w:val="4"/>
                <w:sz w:val="22"/>
                <w:szCs w:val="22"/>
              </w:rPr>
              <w:t xml:space="preserve"> </w:t>
            </w:r>
            <w:r>
              <w:rPr>
                <w:spacing w:val="-2"/>
                <w:sz w:val="22"/>
                <w:szCs w:val="22"/>
              </w:rPr>
              <w:t>ha</w:t>
            </w:r>
            <w:r>
              <w:rPr>
                <w:spacing w:val="2"/>
                <w:sz w:val="22"/>
                <w:szCs w:val="22"/>
              </w:rPr>
              <w:t>s</w:t>
            </w:r>
            <w:r>
              <w:rPr>
                <w:spacing w:val="-1"/>
                <w:sz w:val="22"/>
                <w:szCs w:val="22"/>
              </w:rPr>
              <w:t>i</w:t>
            </w:r>
            <w:r>
              <w:rPr>
                <w:sz w:val="22"/>
                <w:szCs w:val="22"/>
              </w:rPr>
              <w:t xml:space="preserve">l </w:t>
            </w:r>
            <w:r>
              <w:rPr>
                <w:spacing w:val="2"/>
                <w:sz w:val="22"/>
                <w:szCs w:val="22"/>
              </w:rPr>
              <w:t>p</w:t>
            </w:r>
            <w:r>
              <w:rPr>
                <w:spacing w:val="-2"/>
                <w:sz w:val="22"/>
                <w:szCs w:val="22"/>
              </w:rPr>
              <w:t>en</w:t>
            </w:r>
            <w:r>
              <w:rPr>
                <w:spacing w:val="2"/>
                <w:sz w:val="22"/>
                <w:szCs w:val="22"/>
              </w:rPr>
              <w:t>e</w:t>
            </w:r>
            <w:r>
              <w:rPr>
                <w:spacing w:val="-1"/>
                <w:sz w:val="22"/>
                <w:szCs w:val="22"/>
              </w:rPr>
              <w:t>li</w:t>
            </w:r>
            <w:r>
              <w:rPr>
                <w:spacing w:val="3"/>
                <w:sz w:val="22"/>
                <w:szCs w:val="22"/>
              </w:rPr>
              <w:t>t</w:t>
            </w:r>
            <w:r>
              <w:rPr>
                <w:spacing w:val="-1"/>
                <w:sz w:val="22"/>
                <w:szCs w:val="22"/>
              </w:rPr>
              <w:t>i</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r>
              <w:rPr>
                <w:spacing w:val="-1"/>
                <w:sz w:val="22"/>
                <w:szCs w:val="22"/>
              </w:rPr>
              <w:t xml:space="preserve"> </w:t>
            </w:r>
            <w:r>
              <w:rPr>
                <w:spacing w:val="1"/>
                <w:sz w:val="22"/>
                <w:szCs w:val="22"/>
              </w:rPr>
              <w:t>R</w:t>
            </w:r>
            <w:r>
              <w:rPr>
                <w:spacing w:val="-2"/>
                <w:sz w:val="22"/>
                <w:szCs w:val="22"/>
              </w:rPr>
              <w:t>ens</w:t>
            </w:r>
            <w:r>
              <w:rPr>
                <w:spacing w:val="-1"/>
                <w:sz w:val="22"/>
                <w:szCs w:val="22"/>
              </w:rPr>
              <w:t>t</w:t>
            </w:r>
            <w:r>
              <w:rPr>
                <w:spacing w:val="2"/>
                <w:sz w:val="22"/>
                <w:szCs w:val="22"/>
              </w:rPr>
              <w:t>r</w:t>
            </w:r>
            <w:r>
              <w:rPr>
                <w:sz w:val="22"/>
                <w:szCs w:val="22"/>
              </w:rPr>
              <w:t>a</w:t>
            </w:r>
            <w:r>
              <w:rPr>
                <w:spacing w:val="-1"/>
                <w:sz w:val="22"/>
                <w:szCs w:val="22"/>
              </w:rPr>
              <w:t xml:space="preserve"> </w:t>
            </w:r>
            <w:r>
              <w:rPr>
                <w:spacing w:val="2"/>
                <w:sz w:val="22"/>
                <w:szCs w:val="22"/>
              </w:rPr>
              <w:t>p</w:t>
            </w:r>
            <w:r>
              <w:rPr>
                <w:spacing w:val="-2"/>
                <w:sz w:val="22"/>
                <w:szCs w:val="22"/>
              </w:rPr>
              <w:t>en</w:t>
            </w:r>
            <w:r>
              <w:rPr>
                <w:spacing w:val="2"/>
                <w:sz w:val="22"/>
                <w:szCs w:val="22"/>
              </w:rPr>
              <w:t>e</w:t>
            </w:r>
            <w:r>
              <w:rPr>
                <w:spacing w:val="3"/>
                <w:sz w:val="22"/>
                <w:szCs w:val="22"/>
              </w:rPr>
              <w:t>l</w:t>
            </w:r>
            <w:r>
              <w:rPr>
                <w:spacing w:val="-1"/>
                <w:sz w:val="22"/>
                <w:szCs w:val="22"/>
              </w:rPr>
              <w:t>iti</w:t>
            </w:r>
            <w:r>
              <w:rPr>
                <w:spacing w:val="2"/>
                <w:sz w:val="22"/>
                <w:szCs w:val="22"/>
              </w:rPr>
              <w:t>a</w:t>
            </w:r>
            <w:r>
              <w:rPr>
                <w:sz w:val="22"/>
                <w:szCs w:val="22"/>
              </w:rPr>
              <w:t>n</w:t>
            </w:r>
          </w:p>
          <w:p w:rsidR="00673C54" w:rsidRDefault="009F2C88">
            <w:pPr>
              <w:spacing w:before="19"/>
              <w:ind w:left="31"/>
              <w:rPr>
                <w:sz w:val="22"/>
                <w:szCs w:val="22"/>
              </w:rPr>
            </w:pPr>
            <w:r>
              <w:rPr>
                <w:spacing w:val="2"/>
                <w:sz w:val="22"/>
                <w:szCs w:val="22"/>
              </w:rPr>
              <w:t>p</w:t>
            </w:r>
            <w:r>
              <w:rPr>
                <w:spacing w:val="-2"/>
                <w:sz w:val="22"/>
                <w:szCs w:val="22"/>
              </w:rPr>
              <w:t>e</w:t>
            </w:r>
            <w:r>
              <w:rPr>
                <w:spacing w:val="-1"/>
                <w:sz w:val="22"/>
                <w:szCs w:val="22"/>
              </w:rPr>
              <w:t>r</w:t>
            </w:r>
            <w:r>
              <w:rPr>
                <w:spacing w:val="-2"/>
                <w:sz w:val="22"/>
                <w:szCs w:val="22"/>
              </w:rPr>
              <w:t>g</w:t>
            </w:r>
            <w:r>
              <w:rPr>
                <w:spacing w:val="2"/>
                <w:sz w:val="22"/>
                <w:szCs w:val="22"/>
              </w:rPr>
              <w:t>u</w:t>
            </w:r>
            <w:r>
              <w:rPr>
                <w:spacing w:val="-1"/>
                <w:sz w:val="22"/>
                <w:szCs w:val="22"/>
              </w:rPr>
              <w:t>r</w:t>
            </w:r>
            <w:r>
              <w:rPr>
                <w:spacing w:val="-2"/>
                <w:sz w:val="22"/>
                <w:szCs w:val="22"/>
              </w:rPr>
              <w:t>u</w:t>
            </w:r>
            <w:r>
              <w:rPr>
                <w:spacing w:val="2"/>
                <w:sz w:val="22"/>
                <w:szCs w:val="22"/>
              </w:rPr>
              <w:t>a</w:t>
            </w:r>
            <w:r>
              <w:rPr>
                <w:sz w:val="22"/>
                <w:szCs w:val="22"/>
              </w:rPr>
              <w:t>n</w:t>
            </w:r>
            <w:r>
              <w:rPr>
                <w:spacing w:val="-1"/>
                <w:sz w:val="22"/>
                <w:szCs w:val="22"/>
              </w:rPr>
              <w:t xml:space="preserve"> t</w:t>
            </w:r>
            <w:r>
              <w:rPr>
                <w:spacing w:val="3"/>
                <w:sz w:val="22"/>
                <w:szCs w:val="22"/>
              </w:rPr>
              <w:t>i</w:t>
            </w:r>
            <w:r>
              <w:rPr>
                <w:spacing w:val="-2"/>
                <w:sz w:val="22"/>
                <w:szCs w:val="22"/>
              </w:rPr>
              <w:t>n</w:t>
            </w:r>
            <w:r>
              <w:rPr>
                <w:spacing w:val="2"/>
                <w:sz w:val="22"/>
                <w:szCs w:val="22"/>
              </w:rPr>
              <w:t>g</w:t>
            </w:r>
            <w:r>
              <w:rPr>
                <w:spacing w:val="-2"/>
                <w:sz w:val="22"/>
                <w:szCs w:val="22"/>
              </w:rPr>
              <w:t>g</w:t>
            </w:r>
            <w:r>
              <w:rPr>
                <w:sz w:val="22"/>
                <w:szCs w:val="22"/>
              </w:rPr>
              <w:t>i</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1"/>
              <w:jc w:val="center"/>
              <w:rPr>
                <w:sz w:val="22"/>
                <w:szCs w:val="22"/>
              </w:rPr>
            </w:pPr>
            <w:r>
              <w:rPr>
                <w:spacing w:val="2"/>
                <w:sz w:val="22"/>
                <w:szCs w:val="22"/>
              </w:rPr>
              <w:t>20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572"/>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4</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2"/>
                <w:sz w:val="22"/>
                <w:szCs w:val="22"/>
              </w:rPr>
              <w:t>L</w:t>
            </w:r>
            <w:r>
              <w:rPr>
                <w:spacing w:val="2"/>
                <w:sz w:val="22"/>
                <w:szCs w:val="22"/>
              </w:rPr>
              <w:t>u</w:t>
            </w:r>
            <w:r>
              <w:rPr>
                <w:spacing w:val="-2"/>
                <w:sz w:val="22"/>
                <w:szCs w:val="22"/>
              </w:rPr>
              <w:t>a</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en</w:t>
            </w:r>
            <w:r>
              <w:rPr>
                <w:spacing w:val="2"/>
                <w:sz w:val="22"/>
                <w:szCs w:val="22"/>
              </w:rPr>
              <w:t>e</w:t>
            </w:r>
            <w:r>
              <w:rPr>
                <w:spacing w:val="-1"/>
                <w:sz w:val="22"/>
                <w:szCs w:val="22"/>
              </w:rPr>
              <w:t>lit</w:t>
            </w:r>
            <w:r>
              <w:rPr>
                <w:spacing w:val="3"/>
                <w:sz w:val="22"/>
                <w:szCs w:val="22"/>
              </w:rPr>
              <w:t>i</w:t>
            </w:r>
            <w:r>
              <w:rPr>
                <w:spacing w:val="-2"/>
                <w:sz w:val="22"/>
                <w:szCs w:val="22"/>
              </w:rPr>
              <w:t>a</w:t>
            </w:r>
            <w:r>
              <w:rPr>
                <w:sz w:val="22"/>
                <w:szCs w:val="22"/>
              </w:rPr>
              <w:t>n</w:t>
            </w:r>
            <w:r>
              <w:rPr>
                <w:spacing w:val="3"/>
                <w:sz w:val="22"/>
                <w:szCs w:val="22"/>
              </w:rPr>
              <w:t xml:space="preserve"> </w:t>
            </w:r>
            <w:r>
              <w:rPr>
                <w:spacing w:val="-2"/>
                <w:sz w:val="22"/>
                <w:szCs w:val="22"/>
              </w:rPr>
              <w:t>k</w:t>
            </w:r>
            <w:r>
              <w:rPr>
                <w:spacing w:val="2"/>
                <w:sz w:val="22"/>
                <w:szCs w:val="22"/>
              </w:rPr>
              <w:t>h</w:t>
            </w:r>
            <w:r>
              <w:rPr>
                <w:spacing w:val="-2"/>
                <w:sz w:val="22"/>
                <w:szCs w:val="22"/>
              </w:rPr>
              <w:t>us</w:t>
            </w:r>
            <w:r>
              <w:rPr>
                <w:spacing w:val="2"/>
                <w:sz w:val="22"/>
                <w:szCs w:val="22"/>
              </w:rPr>
              <w:t>u</w:t>
            </w:r>
            <w:r>
              <w:rPr>
                <w:spacing w:val="-2"/>
                <w:sz w:val="22"/>
                <w:szCs w:val="22"/>
              </w:rPr>
              <w:t>s</w:t>
            </w:r>
            <w:r>
              <w:rPr>
                <w:spacing w:val="2"/>
                <w:sz w:val="22"/>
                <w:szCs w:val="22"/>
              </w:rPr>
              <w:t>n</w:t>
            </w:r>
            <w:r>
              <w:rPr>
                <w:spacing w:val="-2"/>
                <w:sz w:val="22"/>
                <w:szCs w:val="22"/>
              </w:rPr>
              <w:t>y</w:t>
            </w:r>
            <w:r>
              <w:rPr>
                <w:sz w:val="22"/>
                <w:szCs w:val="22"/>
              </w:rPr>
              <w:t>a</w:t>
            </w:r>
            <w:r>
              <w:rPr>
                <w:spacing w:val="-1"/>
                <w:sz w:val="22"/>
                <w:szCs w:val="22"/>
              </w:rPr>
              <w:t xml:space="preserve"> </w:t>
            </w:r>
            <w:r>
              <w:rPr>
                <w:spacing w:val="3"/>
                <w:sz w:val="22"/>
                <w:szCs w:val="22"/>
              </w:rPr>
              <w:t>t</w:t>
            </w:r>
            <w:r>
              <w:rPr>
                <w:spacing w:val="-2"/>
                <w:sz w:val="22"/>
                <w:szCs w:val="22"/>
              </w:rPr>
              <w:t>e</w:t>
            </w:r>
            <w:r>
              <w:rPr>
                <w:spacing w:val="1"/>
                <w:sz w:val="22"/>
                <w:szCs w:val="22"/>
              </w:rPr>
              <w:t>m</w:t>
            </w:r>
            <w:r>
              <w:rPr>
                <w:spacing w:val="-2"/>
                <w:sz w:val="22"/>
                <w:szCs w:val="22"/>
              </w:rPr>
              <w:t>u</w:t>
            </w:r>
            <w:r>
              <w:rPr>
                <w:spacing w:val="2"/>
                <w:sz w:val="22"/>
                <w:szCs w:val="22"/>
              </w:rPr>
              <w:t>a</w:t>
            </w:r>
            <w:r>
              <w:rPr>
                <w:sz w:val="22"/>
                <w:szCs w:val="22"/>
              </w:rPr>
              <w:t>n</w:t>
            </w:r>
            <w:r>
              <w:rPr>
                <w:spacing w:val="-1"/>
                <w:sz w:val="22"/>
                <w:szCs w:val="22"/>
              </w:rPr>
              <w:t xml:space="preserve"> (</w:t>
            </w:r>
            <w:r>
              <w:rPr>
                <w:spacing w:val="3"/>
                <w:sz w:val="22"/>
                <w:szCs w:val="22"/>
              </w:rPr>
              <w:t>t</w:t>
            </w:r>
            <w:r>
              <w:rPr>
                <w:spacing w:val="-2"/>
                <w:sz w:val="22"/>
                <w:szCs w:val="22"/>
              </w:rPr>
              <w:t>e</w:t>
            </w:r>
            <w:r>
              <w:rPr>
                <w:spacing w:val="2"/>
                <w:sz w:val="22"/>
                <w:szCs w:val="22"/>
              </w:rPr>
              <w:t>o</w:t>
            </w:r>
            <w:r>
              <w:rPr>
                <w:spacing w:val="-1"/>
                <w:sz w:val="22"/>
                <w:szCs w:val="22"/>
              </w:rPr>
              <w:t>ri</w:t>
            </w:r>
            <w:r>
              <w:rPr>
                <w:spacing w:val="1"/>
                <w:sz w:val="22"/>
                <w:szCs w:val="22"/>
              </w:rPr>
              <w:t>,m</w:t>
            </w:r>
            <w:r>
              <w:rPr>
                <w:spacing w:val="2"/>
                <w:sz w:val="22"/>
                <w:szCs w:val="22"/>
              </w:rPr>
              <w:t>e</w:t>
            </w:r>
            <w:r>
              <w:rPr>
                <w:spacing w:val="-1"/>
                <w:sz w:val="22"/>
                <w:szCs w:val="22"/>
              </w:rPr>
              <w:t>t</w:t>
            </w:r>
            <w:r>
              <w:rPr>
                <w:spacing w:val="2"/>
                <w:sz w:val="22"/>
                <w:szCs w:val="22"/>
              </w:rPr>
              <w:t>od</w:t>
            </w:r>
            <w:r>
              <w:rPr>
                <w:spacing w:val="-2"/>
                <w:sz w:val="22"/>
                <w:szCs w:val="22"/>
              </w:rPr>
              <w:t>a</w:t>
            </w:r>
            <w:r>
              <w:rPr>
                <w:sz w:val="22"/>
                <w:szCs w:val="22"/>
              </w:rPr>
              <w:t>,</w:t>
            </w:r>
          </w:p>
          <w:p w:rsidR="00673C54" w:rsidRDefault="009F2C88">
            <w:pPr>
              <w:spacing w:before="7"/>
              <w:ind w:left="31"/>
              <w:rPr>
                <w:sz w:val="22"/>
                <w:szCs w:val="22"/>
              </w:rPr>
            </w:pPr>
            <w:r>
              <w:rPr>
                <w:spacing w:val="-2"/>
                <w:sz w:val="22"/>
                <w:szCs w:val="22"/>
              </w:rPr>
              <w:t>ke</w:t>
            </w:r>
            <w:r>
              <w:rPr>
                <w:spacing w:val="2"/>
                <w:sz w:val="22"/>
                <w:szCs w:val="22"/>
              </w:rPr>
              <w:t>b</w:t>
            </w:r>
            <w:r>
              <w:rPr>
                <w:spacing w:val="-1"/>
                <w:sz w:val="22"/>
                <w:szCs w:val="22"/>
              </w:rPr>
              <w:t>ij</w:t>
            </w:r>
            <w:r>
              <w:rPr>
                <w:spacing w:val="2"/>
                <w:sz w:val="22"/>
                <w:szCs w:val="22"/>
              </w:rPr>
              <w:t>a</w:t>
            </w:r>
            <w:r>
              <w:rPr>
                <w:spacing w:val="-2"/>
                <w:sz w:val="22"/>
                <w:szCs w:val="22"/>
              </w:rPr>
              <w:t>k</w:t>
            </w:r>
            <w:r>
              <w:rPr>
                <w:spacing w:val="2"/>
                <w:sz w:val="22"/>
                <w:szCs w:val="22"/>
              </w:rPr>
              <w:t>a</w:t>
            </w:r>
            <w:r>
              <w:rPr>
                <w:spacing w:val="-2"/>
                <w:sz w:val="22"/>
                <w:szCs w:val="22"/>
              </w:rPr>
              <w:t>n</w:t>
            </w:r>
            <w:r>
              <w:rPr>
                <w:sz w:val="22"/>
                <w:szCs w:val="22"/>
              </w:rPr>
              <w:t xml:space="preserve">) </w:t>
            </w:r>
            <w:r>
              <w:rPr>
                <w:spacing w:val="2"/>
                <w:sz w:val="22"/>
                <w:szCs w:val="22"/>
              </w:rPr>
              <w:t>b</w:t>
            </w:r>
            <w:r>
              <w:rPr>
                <w:spacing w:val="-2"/>
                <w:sz w:val="22"/>
                <w:szCs w:val="22"/>
              </w:rPr>
              <w:t>a</w:t>
            </w:r>
            <w:r>
              <w:rPr>
                <w:spacing w:val="2"/>
                <w:sz w:val="22"/>
                <w:szCs w:val="22"/>
              </w:rPr>
              <w:t>r</w:t>
            </w:r>
            <w:r>
              <w:rPr>
                <w:sz w:val="22"/>
                <w:szCs w:val="22"/>
              </w:rPr>
              <w:t>u</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0"/>
              <w:jc w:val="center"/>
              <w:rPr>
                <w:sz w:val="22"/>
                <w:szCs w:val="22"/>
              </w:rPr>
            </w:pPr>
            <w:r>
              <w:rPr>
                <w:spacing w:val="2"/>
                <w:sz w:val="22"/>
                <w:szCs w:val="22"/>
              </w:rPr>
              <w:t>30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352"/>
        </w:trPr>
        <w:tc>
          <w:tcPr>
            <w:tcW w:w="5402" w:type="dxa"/>
            <w:gridSpan w:val="2"/>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2336" w:right="2337"/>
              <w:jc w:val="center"/>
              <w:rPr>
                <w:sz w:val="22"/>
                <w:szCs w:val="22"/>
              </w:rPr>
            </w:pPr>
            <w:r>
              <w:rPr>
                <w:spacing w:val="2"/>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15" w:right="415"/>
              <w:jc w:val="center"/>
              <w:rPr>
                <w:sz w:val="22"/>
                <w:szCs w:val="22"/>
              </w:rPr>
            </w:pPr>
            <w:r>
              <w:rPr>
                <w:spacing w:val="2"/>
                <w:sz w:val="22"/>
                <w:szCs w:val="22"/>
              </w:rPr>
              <w:t>100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bl>
    <w:p w:rsidR="00673C54" w:rsidRDefault="009F2C88">
      <w:pPr>
        <w:spacing w:line="180" w:lineRule="exact"/>
        <w:ind w:left="148"/>
        <w:rPr>
          <w:sz w:val="18"/>
          <w:szCs w:val="18"/>
        </w:rPr>
      </w:pPr>
      <w:r>
        <w:rPr>
          <w:spacing w:val="-2"/>
          <w:sz w:val="18"/>
          <w:szCs w:val="18"/>
        </w:rPr>
        <w:t>K</w:t>
      </w:r>
      <w:r>
        <w:rPr>
          <w:spacing w:val="-4"/>
          <w:sz w:val="18"/>
          <w:szCs w:val="18"/>
        </w:rPr>
        <w:t>e</w:t>
      </w:r>
      <w:r>
        <w:rPr>
          <w:spacing w:val="6"/>
          <w:sz w:val="18"/>
          <w:szCs w:val="18"/>
        </w:rPr>
        <w:t>t</w:t>
      </w:r>
      <w:r>
        <w:rPr>
          <w:spacing w:val="-4"/>
          <w:sz w:val="18"/>
          <w:szCs w:val="18"/>
        </w:rPr>
        <w:t>e</w:t>
      </w:r>
      <w:r>
        <w:rPr>
          <w:sz w:val="18"/>
          <w:szCs w:val="18"/>
        </w:rPr>
        <w:t>ra</w:t>
      </w:r>
      <w:r>
        <w:rPr>
          <w:spacing w:val="2"/>
          <w:sz w:val="18"/>
          <w:szCs w:val="18"/>
        </w:rPr>
        <w:t>n</w:t>
      </w:r>
      <w:r>
        <w:rPr>
          <w:spacing w:val="-2"/>
          <w:sz w:val="18"/>
          <w:szCs w:val="18"/>
        </w:rPr>
        <w:t>g</w:t>
      </w:r>
      <w:r>
        <w:rPr>
          <w:sz w:val="18"/>
          <w:szCs w:val="18"/>
        </w:rPr>
        <w:t>a</w:t>
      </w:r>
      <w:r>
        <w:rPr>
          <w:spacing w:val="2"/>
          <w:sz w:val="18"/>
          <w:szCs w:val="18"/>
        </w:rPr>
        <w:t>n</w:t>
      </w:r>
      <w:r>
        <w:rPr>
          <w:sz w:val="18"/>
          <w:szCs w:val="18"/>
        </w:rPr>
        <w:t>:</w:t>
      </w:r>
    </w:p>
    <w:p w:rsidR="00673C54" w:rsidRDefault="009F2C88">
      <w:pPr>
        <w:spacing w:before="1"/>
        <w:ind w:left="148"/>
        <w:rPr>
          <w:sz w:val="18"/>
          <w:szCs w:val="18"/>
        </w:rPr>
      </w:pPr>
      <w:r>
        <w:rPr>
          <w:spacing w:val="-2"/>
          <w:sz w:val="18"/>
          <w:szCs w:val="18"/>
        </w:rPr>
        <w:t>*</w:t>
      </w:r>
      <w:r>
        <w:rPr>
          <w:sz w:val="18"/>
          <w:szCs w:val="18"/>
        </w:rPr>
        <w:t>Me</w:t>
      </w:r>
      <w:r>
        <w:rPr>
          <w:spacing w:val="-2"/>
          <w:sz w:val="18"/>
          <w:szCs w:val="18"/>
        </w:rPr>
        <w:t>ng</w:t>
      </w:r>
      <w:r>
        <w:rPr>
          <w:spacing w:val="4"/>
          <w:sz w:val="18"/>
          <w:szCs w:val="18"/>
        </w:rPr>
        <w:t>a</w:t>
      </w:r>
      <w:r>
        <w:rPr>
          <w:sz w:val="18"/>
          <w:szCs w:val="18"/>
        </w:rPr>
        <w:t>cu</w:t>
      </w:r>
      <w:r>
        <w:rPr>
          <w:spacing w:val="-3"/>
          <w:sz w:val="18"/>
          <w:szCs w:val="18"/>
        </w:rPr>
        <w:t xml:space="preserve"> </w:t>
      </w:r>
      <w:r>
        <w:rPr>
          <w:spacing w:val="2"/>
          <w:sz w:val="18"/>
          <w:szCs w:val="18"/>
        </w:rPr>
        <w:t>p</w:t>
      </w:r>
      <w:r>
        <w:rPr>
          <w:sz w:val="18"/>
          <w:szCs w:val="18"/>
        </w:rPr>
        <w:t>a</w:t>
      </w:r>
      <w:r>
        <w:rPr>
          <w:spacing w:val="-2"/>
          <w:sz w:val="18"/>
          <w:szCs w:val="18"/>
        </w:rPr>
        <w:t>d</w:t>
      </w:r>
      <w:r>
        <w:rPr>
          <w:sz w:val="18"/>
          <w:szCs w:val="18"/>
        </w:rPr>
        <w:t>a</w:t>
      </w:r>
      <w:r>
        <w:rPr>
          <w:spacing w:val="-1"/>
          <w:sz w:val="18"/>
          <w:szCs w:val="18"/>
        </w:rPr>
        <w:t xml:space="preserve"> </w:t>
      </w:r>
      <w:r>
        <w:rPr>
          <w:spacing w:val="2"/>
          <w:sz w:val="18"/>
          <w:szCs w:val="18"/>
        </w:rPr>
        <w:t>b</w:t>
      </w:r>
      <w:r>
        <w:rPr>
          <w:spacing w:val="-2"/>
          <w:sz w:val="18"/>
          <w:szCs w:val="18"/>
        </w:rPr>
        <w:t>o</w:t>
      </w:r>
      <w:r>
        <w:rPr>
          <w:sz w:val="18"/>
          <w:szCs w:val="18"/>
        </w:rPr>
        <w:t>r</w:t>
      </w:r>
      <w:r>
        <w:rPr>
          <w:spacing w:val="4"/>
          <w:sz w:val="18"/>
          <w:szCs w:val="18"/>
        </w:rPr>
        <w:t>a</w:t>
      </w:r>
      <w:r>
        <w:rPr>
          <w:spacing w:val="-2"/>
          <w:sz w:val="18"/>
          <w:szCs w:val="18"/>
        </w:rPr>
        <w:t>n</w:t>
      </w:r>
      <w:r>
        <w:rPr>
          <w:sz w:val="18"/>
          <w:szCs w:val="18"/>
        </w:rPr>
        <w:t>g</w:t>
      </w:r>
      <w:r>
        <w:rPr>
          <w:spacing w:val="2"/>
          <w:sz w:val="18"/>
          <w:szCs w:val="18"/>
        </w:rPr>
        <w:t xml:space="preserve"> p</w:t>
      </w:r>
      <w:r>
        <w:rPr>
          <w:sz w:val="18"/>
          <w:szCs w:val="18"/>
        </w:rPr>
        <w:t>e</w:t>
      </w:r>
      <w:r>
        <w:rPr>
          <w:spacing w:val="-2"/>
          <w:sz w:val="18"/>
          <w:szCs w:val="18"/>
        </w:rPr>
        <w:t>n</w:t>
      </w:r>
      <w:r>
        <w:rPr>
          <w:spacing w:val="2"/>
          <w:sz w:val="18"/>
          <w:szCs w:val="18"/>
        </w:rPr>
        <w:t>i</w:t>
      </w:r>
      <w:r>
        <w:rPr>
          <w:spacing w:val="-2"/>
          <w:sz w:val="18"/>
          <w:szCs w:val="18"/>
        </w:rPr>
        <w:t>l</w:t>
      </w:r>
      <w:r>
        <w:rPr>
          <w:sz w:val="18"/>
          <w:szCs w:val="18"/>
        </w:rPr>
        <w:t>a</w:t>
      </w:r>
      <w:r>
        <w:rPr>
          <w:spacing w:val="-2"/>
          <w:sz w:val="18"/>
          <w:szCs w:val="18"/>
        </w:rPr>
        <w:t>i</w:t>
      </w:r>
      <w:r>
        <w:rPr>
          <w:spacing w:val="4"/>
          <w:sz w:val="18"/>
          <w:szCs w:val="18"/>
        </w:rPr>
        <w:t>a</w:t>
      </w:r>
      <w:r>
        <w:rPr>
          <w:sz w:val="18"/>
          <w:szCs w:val="18"/>
        </w:rPr>
        <w:t>n</w:t>
      </w:r>
      <w:r>
        <w:rPr>
          <w:spacing w:val="2"/>
          <w:sz w:val="18"/>
          <w:szCs w:val="18"/>
        </w:rPr>
        <w:t xml:space="preserve"> </w:t>
      </w:r>
      <w:r>
        <w:rPr>
          <w:spacing w:val="-4"/>
          <w:sz w:val="18"/>
          <w:szCs w:val="18"/>
        </w:rPr>
        <w:t>c</w:t>
      </w:r>
      <w:r>
        <w:rPr>
          <w:sz w:val="18"/>
          <w:szCs w:val="18"/>
        </w:rPr>
        <w:t>a</w:t>
      </w:r>
      <w:r>
        <w:rPr>
          <w:spacing w:val="2"/>
          <w:sz w:val="18"/>
          <w:szCs w:val="18"/>
        </w:rPr>
        <w:t>p</w:t>
      </w:r>
      <w:r>
        <w:rPr>
          <w:sz w:val="18"/>
          <w:szCs w:val="18"/>
        </w:rPr>
        <w:t>a</w:t>
      </w:r>
      <w:r>
        <w:rPr>
          <w:spacing w:val="-2"/>
          <w:sz w:val="18"/>
          <w:szCs w:val="18"/>
        </w:rPr>
        <w:t>i</w:t>
      </w:r>
      <w:r>
        <w:rPr>
          <w:sz w:val="18"/>
          <w:szCs w:val="18"/>
        </w:rPr>
        <w:t>an</w:t>
      </w:r>
      <w:r>
        <w:rPr>
          <w:spacing w:val="1"/>
          <w:sz w:val="18"/>
          <w:szCs w:val="18"/>
        </w:rPr>
        <w:t xml:space="preserve"> </w:t>
      </w:r>
      <w:r>
        <w:rPr>
          <w:spacing w:val="-2"/>
          <w:sz w:val="18"/>
          <w:szCs w:val="18"/>
        </w:rPr>
        <w:t>lu</w:t>
      </w:r>
      <w:r>
        <w:rPr>
          <w:sz w:val="18"/>
          <w:szCs w:val="18"/>
        </w:rPr>
        <w:t>ar</w:t>
      </w:r>
      <w:r>
        <w:rPr>
          <w:spacing w:val="4"/>
          <w:sz w:val="18"/>
          <w:szCs w:val="18"/>
        </w:rPr>
        <w:t>a</w:t>
      </w:r>
      <w:r>
        <w:rPr>
          <w:sz w:val="18"/>
          <w:szCs w:val="18"/>
        </w:rPr>
        <w:t>n</w:t>
      </w:r>
      <w:r>
        <w:rPr>
          <w:spacing w:val="1"/>
          <w:sz w:val="18"/>
          <w:szCs w:val="18"/>
        </w:rPr>
        <w:t xml:space="preserve"> </w:t>
      </w:r>
      <w:r>
        <w:rPr>
          <w:spacing w:val="2"/>
          <w:sz w:val="18"/>
          <w:szCs w:val="18"/>
        </w:rPr>
        <w:t>k</w:t>
      </w:r>
      <w:r>
        <w:rPr>
          <w:spacing w:val="-4"/>
          <w:sz w:val="18"/>
          <w:szCs w:val="18"/>
        </w:rPr>
        <w:t>e</w:t>
      </w:r>
      <w:r>
        <w:rPr>
          <w:spacing w:val="2"/>
          <w:sz w:val="18"/>
          <w:szCs w:val="18"/>
        </w:rPr>
        <w:t>g</w:t>
      </w:r>
      <w:r>
        <w:rPr>
          <w:spacing w:val="-2"/>
          <w:sz w:val="18"/>
          <w:szCs w:val="18"/>
        </w:rPr>
        <w:t>i</w:t>
      </w:r>
      <w:r>
        <w:rPr>
          <w:sz w:val="18"/>
          <w:szCs w:val="18"/>
        </w:rPr>
        <w:t>a</w:t>
      </w:r>
      <w:r>
        <w:rPr>
          <w:spacing w:val="2"/>
          <w:sz w:val="18"/>
          <w:szCs w:val="18"/>
        </w:rPr>
        <w:t>t</w:t>
      </w:r>
      <w:r>
        <w:rPr>
          <w:sz w:val="18"/>
          <w:szCs w:val="18"/>
        </w:rPr>
        <w:t>an</w:t>
      </w:r>
      <w:r>
        <w:rPr>
          <w:spacing w:val="-3"/>
          <w:sz w:val="18"/>
          <w:szCs w:val="18"/>
        </w:rPr>
        <w:t xml:space="preserve"> </w:t>
      </w:r>
      <w:r>
        <w:rPr>
          <w:spacing w:val="2"/>
          <w:sz w:val="18"/>
          <w:szCs w:val="18"/>
        </w:rPr>
        <w:t>p</w:t>
      </w:r>
      <w:r>
        <w:rPr>
          <w:sz w:val="18"/>
          <w:szCs w:val="18"/>
        </w:rPr>
        <w:t>e</w:t>
      </w:r>
      <w:r>
        <w:rPr>
          <w:spacing w:val="2"/>
          <w:sz w:val="18"/>
          <w:szCs w:val="18"/>
        </w:rPr>
        <w:t>n</w:t>
      </w:r>
      <w:r>
        <w:rPr>
          <w:spacing w:val="-4"/>
          <w:sz w:val="18"/>
          <w:szCs w:val="18"/>
        </w:rPr>
        <w:t>e</w:t>
      </w:r>
      <w:r>
        <w:rPr>
          <w:spacing w:val="2"/>
          <w:sz w:val="18"/>
          <w:szCs w:val="18"/>
        </w:rPr>
        <w:t>l</w:t>
      </w:r>
      <w:r>
        <w:rPr>
          <w:spacing w:val="-2"/>
          <w:sz w:val="18"/>
          <w:szCs w:val="18"/>
        </w:rPr>
        <w:t>i</w:t>
      </w:r>
      <w:r>
        <w:rPr>
          <w:spacing w:val="2"/>
          <w:sz w:val="18"/>
          <w:szCs w:val="18"/>
        </w:rPr>
        <w:t>t</w:t>
      </w:r>
      <w:r>
        <w:rPr>
          <w:spacing w:val="-2"/>
          <w:sz w:val="18"/>
          <w:szCs w:val="18"/>
        </w:rPr>
        <w:t>i</w:t>
      </w:r>
      <w:r>
        <w:rPr>
          <w:sz w:val="18"/>
          <w:szCs w:val="18"/>
        </w:rPr>
        <w:t>an</w:t>
      </w:r>
      <w:r>
        <w:rPr>
          <w:spacing w:val="1"/>
          <w:sz w:val="18"/>
          <w:szCs w:val="18"/>
        </w:rPr>
        <w:t xml:space="preserve"> </w:t>
      </w:r>
      <w:r>
        <w:rPr>
          <w:spacing w:val="-2"/>
          <w:sz w:val="18"/>
          <w:szCs w:val="18"/>
        </w:rPr>
        <w:t>U</w:t>
      </w:r>
      <w:r>
        <w:rPr>
          <w:spacing w:val="2"/>
          <w:sz w:val="18"/>
          <w:szCs w:val="18"/>
        </w:rPr>
        <w:t>n</w:t>
      </w:r>
      <w:r>
        <w:rPr>
          <w:spacing w:val="-2"/>
          <w:sz w:val="18"/>
          <w:szCs w:val="18"/>
        </w:rPr>
        <w:t>g</w:t>
      </w:r>
      <w:r>
        <w:rPr>
          <w:spacing w:val="2"/>
          <w:sz w:val="18"/>
          <w:szCs w:val="18"/>
        </w:rPr>
        <w:t>g</w:t>
      </w:r>
      <w:r>
        <w:rPr>
          <w:spacing w:val="-2"/>
          <w:sz w:val="18"/>
          <w:szCs w:val="18"/>
        </w:rPr>
        <w:t>ul</w:t>
      </w:r>
      <w:r>
        <w:rPr>
          <w:spacing w:val="4"/>
          <w:sz w:val="18"/>
          <w:szCs w:val="18"/>
        </w:rPr>
        <w:t>a</w:t>
      </w:r>
      <w:r>
        <w:rPr>
          <w:sz w:val="18"/>
          <w:szCs w:val="18"/>
        </w:rPr>
        <w:t>n</w:t>
      </w:r>
      <w:r>
        <w:rPr>
          <w:spacing w:val="-3"/>
          <w:sz w:val="18"/>
          <w:szCs w:val="18"/>
        </w:rPr>
        <w:t xml:space="preserve"> </w:t>
      </w:r>
      <w:r>
        <w:rPr>
          <w:spacing w:val="4"/>
          <w:sz w:val="18"/>
          <w:szCs w:val="18"/>
        </w:rPr>
        <w:t>P</w:t>
      </w:r>
      <w:r>
        <w:rPr>
          <w:spacing w:val="-4"/>
          <w:sz w:val="18"/>
          <w:szCs w:val="18"/>
        </w:rPr>
        <w:t>e</w:t>
      </w:r>
      <w:r>
        <w:rPr>
          <w:spacing w:val="4"/>
          <w:sz w:val="18"/>
          <w:szCs w:val="18"/>
        </w:rPr>
        <w:t>r</w:t>
      </w:r>
      <w:r>
        <w:rPr>
          <w:spacing w:val="-2"/>
          <w:sz w:val="18"/>
          <w:szCs w:val="18"/>
        </w:rPr>
        <w:t>gu</w:t>
      </w:r>
      <w:r>
        <w:rPr>
          <w:spacing w:val="4"/>
          <w:sz w:val="18"/>
          <w:szCs w:val="18"/>
        </w:rPr>
        <w:t>r</w:t>
      </w:r>
      <w:r>
        <w:rPr>
          <w:spacing w:val="-2"/>
          <w:sz w:val="18"/>
          <w:szCs w:val="18"/>
        </w:rPr>
        <w:t>u</w:t>
      </w:r>
      <w:r>
        <w:rPr>
          <w:sz w:val="18"/>
          <w:szCs w:val="18"/>
        </w:rPr>
        <w:t>an</w:t>
      </w:r>
      <w:r>
        <w:rPr>
          <w:spacing w:val="-3"/>
          <w:sz w:val="18"/>
          <w:szCs w:val="18"/>
        </w:rPr>
        <w:t xml:space="preserve"> </w:t>
      </w:r>
      <w:r>
        <w:rPr>
          <w:spacing w:val="2"/>
          <w:sz w:val="18"/>
          <w:szCs w:val="18"/>
        </w:rPr>
        <w:t>Ti</w:t>
      </w:r>
      <w:r>
        <w:rPr>
          <w:spacing w:val="-2"/>
          <w:sz w:val="18"/>
          <w:szCs w:val="18"/>
        </w:rPr>
        <w:t>n</w:t>
      </w:r>
      <w:r>
        <w:rPr>
          <w:spacing w:val="2"/>
          <w:sz w:val="18"/>
          <w:szCs w:val="18"/>
        </w:rPr>
        <w:t>g</w:t>
      </w:r>
      <w:r>
        <w:rPr>
          <w:spacing w:val="-2"/>
          <w:sz w:val="18"/>
          <w:szCs w:val="18"/>
        </w:rPr>
        <w:t>g</w:t>
      </w:r>
      <w:r>
        <w:rPr>
          <w:sz w:val="18"/>
          <w:szCs w:val="18"/>
        </w:rPr>
        <w:t>i</w:t>
      </w:r>
    </w:p>
    <w:p w:rsidR="00673C54" w:rsidRDefault="009F2C88">
      <w:pPr>
        <w:spacing w:line="200" w:lineRule="exact"/>
        <w:ind w:left="148"/>
        <w:rPr>
          <w:sz w:val="18"/>
          <w:szCs w:val="18"/>
        </w:rPr>
      </w:pPr>
      <w:r>
        <w:rPr>
          <w:sz w:val="18"/>
          <w:szCs w:val="18"/>
        </w:rPr>
        <w:t>S</w:t>
      </w:r>
      <w:r>
        <w:rPr>
          <w:spacing w:val="-2"/>
          <w:sz w:val="18"/>
          <w:szCs w:val="18"/>
        </w:rPr>
        <w:t>ko</w:t>
      </w:r>
      <w:r>
        <w:rPr>
          <w:spacing w:val="4"/>
          <w:sz w:val="18"/>
          <w:szCs w:val="18"/>
        </w:rPr>
        <w:t>r</w:t>
      </w:r>
      <w:r>
        <w:rPr>
          <w:sz w:val="18"/>
          <w:szCs w:val="18"/>
        </w:rPr>
        <w:t>:</w:t>
      </w:r>
      <w:r>
        <w:rPr>
          <w:spacing w:val="-3"/>
          <w:sz w:val="18"/>
          <w:szCs w:val="18"/>
        </w:rPr>
        <w:t xml:space="preserve"> </w:t>
      </w:r>
      <w:r>
        <w:rPr>
          <w:spacing w:val="2"/>
          <w:sz w:val="18"/>
          <w:szCs w:val="18"/>
        </w:rPr>
        <w:t>1</w:t>
      </w:r>
      <w:r>
        <w:rPr>
          <w:sz w:val="18"/>
          <w:szCs w:val="18"/>
        </w:rPr>
        <w:t>,</w:t>
      </w:r>
      <w:r>
        <w:rPr>
          <w:spacing w:val="-2"/>
          <w:sz w:val="18"/>
          <w:szCs w:val="18"/>
        </w:rPr>
        <w:t xml:space="preserve"> </w:t>
      </w:r>
      <w:r>
        <w:rPr>
          <w:spacing w:val="2"/>
          <w:sz w:val="18"/>
          <w:szCs w:val="18"/>
        </w:rPr>
        <w:t>2</w:t>
      </w:r>
      <w:r>
        <w:rPr>
          <w:sz w:val="18"/>
          <w:szCs w:val="18"/>
        </w:rPr>
        <w:t>,</w:t>
      </w:r>
      <w:r>
        <w:rPr>
          <w:spacing w:val="-2"/>
          <w:sz w:val="18"/>
          <w:szCs w:val="18"/>
        </w:rPr>
        <w:t xml:space="preserve"> </w:t>
      </w:r>
      <w:r>
        <w:rPr>
          <w:spacing w:val="2"/>
          <w:sz w:val="18"/>
          <w:szCs w:val="18"/>
        </w:rPr>
        <w:t>3</w:t>
      </w:r>
      <w:r>
        <w:rPr>
          <w:sz w:val="18"/>
          <w:szCs w:val="18"/>
        </w:rPr>
        <w:t>,</w:t>
      </w:r>
      <w:r>
        <w:rPr>
          <w:spacing w:val="-2"/>
          <w:sz w:val="18"/>
          <w:szCs w:val="18"/>
        </w:rPr>
        <w:t xml:space="preserve"> </w:t>
      </w:r>
      <w:r>
        <w:rPr>
          <w:spacing w:val="2"/>
          <w:sz w:val="18"/>
          <w:szCs w:val="18"/>
        </w:rPr>
        <w:t>5</w:t>
      </w:r>
      <w:r>
        <w:rPr>
          <w:sz w:val="18"/>
          <w:szCs w:val="18"/>
        </w:rPr>
        <w:t>,</w:t>
      </w:r>
      <w:r>
        <w:rPr>
          <w:spacing w:val="-2"/>
          <w:sz w:val="18"/>
          <w:szCs w:val="18"/>
        </w:rPr>
        <w:t xml:space="preserve"> </w:t>
      </w:r>
      <w:r>
        <w:rPr>
          <w:spacing w:val="2"/>
          <w:sz w:val="18"/>
          <w:szCs w:val="18"/>
        </w:rPr>
        <w:t>6</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(1</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u</w:t>
      </w:r>
      <w:r>
        <w:rPr>
          <w:sz w:val="18"/>
          <w:szCs w:val="18"/>
        </w:rPr>
        <w:t>r</w:t>
      </w:r>
      <w:r>
        <w:rPr>
          <w:spacing w:val="2"/>
          <w:sz w:val="18"/>
          <w:szCs w:val="18"/>
        </w:rPr>
        <w:t>u</w:t>
      </w:r>
      <w:r>
        <w:rPr>
          <w:spacing w:val="-2"/>
          <w:sz w:val="18"/>
          <w:szCs w:val="18"/>
        </w:rPr>
        <w:t>k</w:t>
      </w:r>
      <w:r>
        <w:rPr>
          <w:sz w:val="18"/>
          <w:szCs w:val="18"/>
        </w:rPr>
        <w:t>,</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3</w:t>
      </w:r>
      <w:r>
        <w:rPr>
          <w:spacing w:val="5"/>
          <w:sz w:val="18"/>
          <w:szCs w:val="18"/>
        </w:rPr>
        <w:t xml:space="preserve"> </w:t>
      </w:r>
      <w:r>
        <w:rPr>
          <w:sz w:val="18"/>
          <w:szCs w:val="18"/>
        </w:rPr>
        <w:t>=</w:t>
      </w:r>
      <w:r>
        <w:rPr>
          <w:spacing w:val="-3"/>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c</w:t>
      </w:r>
      <w:r>
        <w:rPr>
          <w:spacing w:val="-2"/>
          <w:sz w:val="18"/>
          <w:szCs w:val="18"/>
        </w:rPr>
        <w:t>u</w:t>
      </w:r>
      <w:r>
        <w:rPr>
          <w:spacing w:val="2"/>
          <w:sz w:val="18"/>
          <w:szCs w:val="18"/>
        </w:rPr>
        <w:t>k</w:t>
      </w:r>
      <w:r>
        <w:rPr>
          <w:spacing w:val="-2"/>
          <w:sz w:val="18"/>
          <w:szCs w:val="18"/>
        </w:rPr>
        <w:t>u</w:t>
      </w:r>
      <w:r>
        <w:rPr>
          <w:spacing w:val="2"/>
          <w:sz w:val="18"/>
          <w:szCs w:val="18"/>
        </w:rPr>
        <w:t>p</w:t>
      </w:r>
      <w:r>
        <w:rPr>
          <w:sz w:val="18"/>
          <w:szCs w:val="18"/>
        </w:rPr>
        <w:t>,</w:t>
      </w:r>
      <w:r>
        <w:rPr>
          <w:spacing w:val="-2"/>
          <w:sz w:val="18"/>
          <w:szCs w:val="18"/>
        </w:rPr>
        <w:t xml:space="preserve"> </w:t>
      </w:r>
      <w:r>
        <w:rPr>
          <w:sz w:val="18"/>
          <w:szCs w:val="18"/>
        </w:rPr>
        <w:t>6</w:t>
      </w:r>
      <w:r>
        <w:rPr>
          <w:spacing w:val="1"/>
          <w:sz w:val="18"/>
          <w:szCs w:val="18"/>
        </w:rPr>
        <w:t xml:space="preserve"> </w:t>
      </w:r>
      <w:r>
        <w:rPr>
          <w:sz w:val="18"/>
          <w:szCs w:val="18"/>
        </w:rPr>
        <w:t>=</w:t>
      </w:r>
      <w:r>
        <w:rPr>
          <w:spacing w:val="-3"/>
          <w:sz w:val="18"/>
          <w:szCs w:val="18"/>
        </w:rPr>
        <w:t xml:space="preserve"> </w:t>
      </w:r>
      <w:r>
        <w:rPr>
          <w:spacing w:val="2"/>
          <w:sz w:val="18"/>
          <w:szCs w:val="18"/>
        </w:rPr>
        <w:t>b</w:t>
      </w:r>
      <w:r>
        <w:rPr>
          <w:sz w:val="18"/>
          <w:szCs w:val="18"/>
        </w:rPr>
        <w:t>a</w:t>
      </w:r>
      <w:r>
        <w:rPr>
          <w:spacing w:val="2"/>
          <w:sz w:val="18"/>
          <w:szCs w:val="18"/>
        </w:rPr>
        <w:t>i</w:t>
      </w:r>
      <w:r>
        <w:rPr>
          <w:spacing w:val="-2"/>
          <w:sz w:val="18"/>
          <w:szCs w:val="18"/>
        </w:rPr>
        <w:t>k</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b</w:t>
      </w:r>
      <w:r>
        <w:rPr>
          <w:sz w:val="18"/>
          <w:szCs w:val="18"/>
        </w:rPr>
        <w:t>a</w:t>
      </w:r>
      <w:r>
        <w:rPr>
          <w:spacing w:val="-2"/>
          <w:sz w:val="18"/>
          <w:szCs w:val="18"/>
        </w:rPr>
        <w:t>ik</w:t>
      </w:r>
      <w:r>
        <w:rPr>
          <w:sz w:val="18"/>
          <w:szCs w:val="18"/>
        </w:rPr>
        <w:t>)</w:t>
      </w:r>
    </w:p>
    <w:p w:rsidR="00673C54" w:rsidRDefault="009F2C88">
      <w:pPr>
        <w:spacing w:before="1"/>
        <w:ind w:left="148" w:right="2684"/>
        <w:rPr>
          <w:sz w:val="18"/>
          <w:szCs w:val="18"/>
        </w:rPr>
      </w:pPr>
      <w:r>
        <w:rPr>
          <w:spacing w:val="-2"/>
          <w:sz w:val="18"/>
          <w:szCs w:val="18"/>
        </w:rPr>
        <w:t>*</w:t>
      </w:r>
      <w:r>
        <w:rPr>
          <w:sz w:val="18"/>
          <w:szCs w:val="18"/>
        </w:rPr>
        <w:t>*</w:t>
      </w:r>
      <w:r>
        <w:rPr>
          <w:spacing w:val="1"/>
          <w:sz w:val="18"/>
          <w:szCs w:val="18"/>
        </w:rPr>
        <w:t xml:space="preserve"> </w:t>
      </w:r>
      <w:r>
        <w:rPr>
          <w:spacing w:val="-2"/>
          <w:sz w:val="18"/>
          <w:szCs w:val="18"/>
        </w:rPr>
        <w:t>Lu</w:t>
      </w:r>
      <w:r>
        <w:rPr>
          <w:sz w:val="18"/>
          <w:szCs w:val="18"/>
        </w:rPr>
        <w:t>ar</w:t>
      </w:r>
      <w:r>
        <w:rPr>
          <w:spacing w:val="4"/>
          <w:sz w:val="18"/>
          <w:szCs w:val="18"/>
        </w:rPr>
        <w:t>a</w:t>
      </w:r>
      <w:r>
        <w:rPr>
          <w:sz w:val="18"/>
          <w:szCs w:val="18"/>
        </w:rPr>
        <w:t>n</w:t>
      </w:r>
      <w:r>
        <w:rPr>
          <w:spacing w:val="-3"/>
          <w:sz w:val="18"/>
          <w:szCs w:val="18"/>
        </w:rPr>
        <w:t xml:space="preserve"> </w:t>
      </w:r>
      <w:r>
        <w:rPr>
          <w:spacing w:val="2"/>
          <w:sz w:val="18"/>
          <w:szCs w:val="18"/>
        </w:rPr>
        <w:t>t</w:t>
      </w:r>
      <w:r>
        <w:rPr>
          <w:sz w:val="18"/>
          <w:szCs w:val="18"/>
        </w:rPr>
        <w:t>a</w:t>
      </w:r>
      <w:r>
        <w:rPr>
          <w:spacing w:val="-4"/>
          <w:sz w:val="18"/>
          <w:szCs w:val="18"/>
        </w:rPr>
        <w:t>m</w:t>
      </w:r>
      <w:r>
        <w:rPr>
          <w:spacing w:val="2"/>
          <w:sz w:val="18"/>
          <w:szCs w:val="18"/>
        </w:rPr>
        <w:t>b</w:t>
      </w:r>
      <w:r>
        <w:rPr>
          <w:sz w:val="18"/>
          <w:szCs w:val="18"/>
        </w:rPr>
        <w:t>a</w:t>
      </w:r>
      <w:r>
        <w:rPr>
          <w:spacing w:val="-2"/>
          <w:sz w:val="18"/>
          <w:szCs w:val="18"/>
        </w:rPr>
        <w:t>h</w:t>
      </w:r>
      <w:r>
        <w:rPr>
          <w:spacing w:val="4"/>
          <w:sz w:val="18"/>
          <w:szCs w:val="18"/>
        </w:rPr>
        <w:t>a</w:t>
      </w:r>
      <w:r>
        <w:rPr>
          <w:sz w:val="18"/>
          <w:szCs w:val="18"/>
        </w:rPr>
        <w:t>n</w:t>
      </w:r>
      <w:r>
        <w:rPr>
          <w:spacing w:val="1"/>
          <w:sz w:val="18"/>
          <w:szCs w:val="18"/>
        </w:rPr>
        <w:t xml:space="preserve"> </w:t>
      </w:r>
      <w:r>
        <w:rPr>
          <w:spacing w:val="-2"/>
          <w:sz w:val="18"/>
          <w:szCs w:val="18"/>
        </w:rPr>
        <w:t>d</w:t>
      </w:r>
      <w:r>
        <w:rPr>
          <w:sz w:val="18"/>
          <w:szCs w:val="18"/>
        </w:rPr>
        <w:t>a</w:t>
      </w:r>
      <w:r>
        <w:rPr>
          <w:spacing w:val="2"/>
          <w:sz w:val="18"/>
          <w:szCs w:val="18"/>
        </w:rPr>
        <w:t>p</w:t>
      </w:r>
      <w:r>
        <w:rPr>
          <w:sz w:val="18"/>
          <w:szCs w:val="18"/>
        </w:rPr>
        <w:t>at</w:t>
      </w:r>
      <w:r>
        <w:rPr>
          <w:spacing w:val="1"/>
          <w:sz w:val="18"/>
          <w:szCs w:val="18"/>
        </w:rPr>
        <w:t xml:space="preserve"> </w:t>
      </w:r>
      <w:r>
        <w:rPr>
          <w:spacing w:val="2"/>
          <w:sz w:val="18"/>
          <w:szCs w:val="18"/>
        </w:rPr>
        <w:t>b</w:t>
      </w:r>
      <w:r>
        <w:rPr>
          <w:spacing w:val="-4"/>
          <w:sz w:val="18"/>
          <w:szCs w:val="18"/>
        </w:rPr>
        <w:t>e</w:t>
      </w:r>
      <w:r>
        <w:rPr>
          <w:sz w:val="18"/>
          <w:szCs w:val="18"/>
        </w:rPr>
        <w:t>r</w:t>
      </w:r>
      <w:r>
        <w:rPr>
          <w:spacing w:val="-2"/>
          <w:sz w:val="18"/>
          <w:szCs w:val="18"/>
        </w:rPr>
        <w:t>u</w:t>
      </w:r>
      <w:r>
        <w:rPr>
          <w:spacing w:val="2"/>
          <w:sz w:val="18"/>
          <w:szCs w:val="18"/>
        </w:rPr>
        <w:t>p</w:t>
      </w:r>
      <w:r>
        <w:rPr>
          <w:sz w:val="18"/>
          <w:szCs w:val="18"/>
        </w:rPr>
        <w:t>a</w:t>
      </w:r>
      <w:r>
        <w:rPr>
          <w:spacing w:val="-1"/>
          <w:sz w:val="18"/>
          <w:szCs w:val="18"/>
        </w:rPr>
        <w:t xml:space="preserve"> </w:t>
      </w:r>
      <w:r>
        <w:rPr>
          <w:spacing w:val="2"/>
          <w:sz w:val="18"/>
          <w:szCs w:val="18"/>
        </w:rPr>
        <w:t>t</w:t>
      </w:r>
      <w:r>
        <w:rPr>
          <w:sz w:val="18"/>
          <w:szCs w:val="18"/>
        </w:rPr>
        <w:t>e</w:t>
      </w:r>
      <w:r>
        <w:rPr>
          <w:spacing w:val="-4"/>
          <w:sz w:val="18"/>
          <w:szCs w:val="18"/>
        </w:rPr>
        <w:t>m</w:t>
      </w:r>
      <w:r>
        <w:rPr>
          <w:spacing w:val="-2"/>
          <w:sz w:val="18"/>
          <w:szCs w:val="18"/>
        </w:rPr>
        <w:t>u</w:t>
      </w:r>
      <w:r>
        <w:rPr>
          <w:spacing w:val="4"/>
          <w:sz w:val="18"/>
          <w:szCs w:val="18"/>
        </w:rPr>
        <w:t>a</w:t>
      </w:r>
      <w:r>
        <w:rPr>
          <w:sz w:val="18"/>
          <w:szCs w:val="18"/>
        </w:rPr>
        <w:t>n</w:t>
      </w:r>
      <w:r>
        <w:rPr>
          <w:spacing w:val="-3"/>
          <w:sz w:val="18"/>
          <w:szCs w:val="18"/>
        </w:rPr>
        <w:t xml:space="preserve"> </w:t>
      </w:r>
      <w:r>
        <w:rPr>
          <w:spacing w:val="2"/>
          <w:sz w:val="18"/>
          <w:szCs w:val="18"/>
        </w:rPr>
        <w:t>b</w:t>
      </w:r>
      <w:r>
        <w:rPr>
          <w:sz w:val="18"/>
          <w:szCs w:val="18"/>
        </w:rPr>
        <w:t>ar</w:t>
      </w:r>
      <w:r>
        <w:rPr>
          <w:spacing w:val="2"/>
          <w:sz w:val="18"/>
          <w:szCs w:val="18"/>
        </w:rPr>
        <w:t>u</w:t>
      </w:r>
      <w:r>
        <w:rPr>
          <w:sz w:val="18"/>
          <w:szCs w:val="18"/>
        </w:rPr>
        <w:t>:</w:t>
      </w:r>
      <w:r>
        <w:rPr>
          <w:spacing w:val="-3"/>
          <w:sz w:val="18"/>
          <w:szCs w:val="18"/>
        </w:rPr>
        <w:t xml:space="preserve"> </w:t>
      </w:r>
      <w:r>
        <w:rPr>
          <w:spacing w:val="2"/>
          <w:sz w:val="18"/>
          <w:szCs w:val="18"/>
        </w:rPr>
        <w:t>t</w:t>
      </w:r>
      <w:r>
        <w:rPr>
          <w:sz w:val="18"/>
          <w:szCs w:val="18"/>
        </w:rPr>
        <w:t>e</w:t>
      </w:r>
      <w:r>
        <w:rPr>
          <w:spacing w:val="-2"/>
          <w:sz w:val="18"/>
          <w:szCs w:val="18"/>
        </w:rPr>
        <w:t>o</w:t>
      </w:r>
      <w:r>
        <w:rPr>
          <w:sz w:val="18"/>
          <w:szCs w:val="18"/>
        </w:rPr>
        <w:t>r</w:t>
      </w:r>
      <w:r>
        <w:rPr>
          <w:spacing w:val="2"/>
          <w:sz w:val="18"/>
          <w:szCs w:val="18"/>
        </w:rPr>
        <w:t>i</w:t>
      </w:r>
      <w:r>
        <w:rPr>
          <w:sz w:val="18"/>
          <w:szCs w:val="18"/>
        </w:rPr>
        <w:t>,</w:t>
      </w:r>
      <w:r>
        <w:rPr>
          <w:spacing w:val="2"/>
          <w:sz w:val="18"/>
          <w:szCs w:val="18"/>
        </w:rPr>
        <w:t xml:space="preserve"> </w:t>
      </w:r>
      <w:r>
        <w:rPr>
          <w:sz w:val="18"/>
          <w:szCs w:val="18"/>
        </w:rPr>
        <w:t>m</w:t>
      </w:r>
      <w:r>
        <w:rPr>
          <w:spacing w:val="-4"/>
          <w:sz w:val="18"/>
          <w:szCs w:val="18"/>
        </w:rPr>
        <w:t>e</w:t>
      </w:r>
      <w:r>
        <w:rPr>
          <w:spacing w:val="2"/>
          <w:sz w:val="18"/>
          <w:szCs w:val="18"/>
        </w:rPr>
        <w:t>t</w:t>
      </w:r>
      <w:r>
        <w:rPr>
          <w:spacing w:val="-2"/>
          <w:sz w:val="18"/>
          <w:szCs w:val="18"/>
        </w:rPr>
        <w:t>od</w:t>
      </w:r>
      <w:r>
        <w:rPr>
          <w:sz w:val="18"/>
          <w:szCs w:val="18"/>
        </w:rPr>
        <w:t>a</w:t>
      </w:r>
      <w:r>
        <w:rPr>
          <w:spacing w:val="3"/>
          <w:sz w:val="18"/>
          <w:szCs w:val="18"/>
        </w:rPr>
        <w:t xml:space="preserve"> </w:t>
      </w:r>
      <w:r>
        <w:rPr>
          <w:sz w:val="18"/>
          <w:szCs w:val="18"/>
        </w:rPr>
        <w:t>a</w:t>
      </w:r>
      <w:r>
        <w:rPr>
          <w:spacing w:val="2"/>
          <w:sz w:val="18"/>
          <w:szCs w:val="18"/>
        </w:rPr>
        <w:t>t</w:t>
      </w:r>
      <w:r>
        <w:rPr>
          <w:sz w:val="18"/>
          <w:szCs w:val="18"/>
        </w:rPr>
        <w:t>au</w:t>
      </w:r>
      <w:r>
        <w:rPr>
          <w:spacing w:val="-3"/>
          <w:sz w:val="18"/>
          <w:szCs w:val="18"/>
        </w:rPr>
        <w:t xml:space="preserve"> </w:t>
      </w:r>
      <w:r>
        <w:rPr>
          <w:spacing w:val="2"/>
          <w:sz w:val="18"/>
          <w:szCs w:val="18"/>
        </w:rPr>
        <w:t>k</w:t>
      </w:r>
      <w:r>
        <w:rPr>
          <w:spacing w:val="-4"/>
          <w:sz w:val="18"/>
          <w:szCs w:val="18"/>
        </w:rPr>
        <w:t>e</w:t>
      </w:r>
      <w:r>
        <w:rPr>
          <w:spacing w:val="2"/>
          <w:sz w:val="18"/>
          <w:szCs w:val="18"/>
        </w:rPr>
        <w:t>bi</w:t>
      </w:r>
      <w:r>
        <w:rPr>
          <w:spacing w:val="-2"/>
          <w:sz w:val="18"/>
          <w:szCs w:val="18"/>
        </w:rPr>
        <w:t>j</w:t>
      </w:r>
      <w:r>
        <w:rPr>
          <w:sz w:val="18"/>
          <w:szCs w:val="18"/>
        </w:rPr>
        <w:t>a</w:t>
      </w:r>
      <w:r>
        <w:rPr>
          <w:spacing w:val="-2"/>
          <w:sz w:val="18"/>
          <w:szCs w:val="18"/>
        </w:rPr>
        <w:t>k</w:t>
      </w:r>
      <w:r>
        <w:rPr>
          <w:spacing w:val="4"/>
          <w:sz w:val="18"/>
          <w:szCs w:val="18"/>
        </w:rPr>
        <w:t>a</w:t>
      </w:r>
      <w:r>
        <w:rPr>
          <w:sz w:val="18"/>
          <w:szCs w:val="18"/>
        </w:rPr>
        <w:t>n</w:t>
      </w:r>
      <w:r>
        <w:rPr>
          <w:spacing w:val="-3"/>
          <w:sz w:val="18"/>
          <w:szCs w:val="18"/>
        </w:rPr>
        <w:t xml:space="preserve"> </w:t>
      </w:r>
      <w:r>
        <w:rPr>
          <w:spacing w:val="2"/>
          <w:sz w:val="18"/>
          <w:szCs w:val="18"/>
        </w:rPr>
        <w:t>b</w:t>
      </w:r>
      <w:r>
        <w:rPr>
          <w:sz w:val="18"/>
          <w:szCs w:val="18"/>
        </w:rPr>
        <w:t>ar</w:t>
      </w:r>
      <w:r>
        <w:rPr>
          <w:spacing w:val="-2"/>
          <w:sz w:val="18"/>
          <w:szCs w:val="18"/>
        </w:rPr>
        <w:t>u</w:t>
      </w:r>
      <w:r>
        <w:rPr>
          <w:sz w:val="18"/>
          <w:szCs w:val="18"/>
        </w:rPr>
        <w:t xml:space="preserve">. </w:t>
      </w:r>
      <w:r>
        <w:rPr>
          <w:spacing w:val="-2"/>
          <w:sz w:val="18"/>
          <w:szCs w:val="18"/>
        </w:rPr>
        <w:t>N</w:t>
      </w:r>
      <w:r>
        <w:rPr>
          <w:spacing w:val="2"/>
          <w:sz w:val="18"/>
          <w:szCs w:val="18"/>
        </w:rPr>
        <w:t>i</w:t>
      </w:r>
      <w:r>
        <w:rPr>
          <w:spacing w:val="-2"/>
          <w:sz w:val="18"/>
          <w:szCs w:val="18"/>
        </w:rPr>
        <w:t>l</w:t>
      </w:r>
      <w:r>
        <w:rPr>
          <w:sz w:val="18"/>
          <w:szCs w:val="18"/>
        </w:rPr>
        <w:t>ai</w:t>
      </w:r>
      <w:r>
        <w:rPr>
          <w:spacing w:val="1"/>
          <w:sz w:val="18"/>
          <w:szCs w:val="18"/>
        </w:rPr>
        <w:t xml:space="preserve"> </w:t>
      </w:r>
      <w:r>
        <w:rPr>
          <w:sz w:val="18"/>
          <w:szCs w:val="18"/>
        </w:rPr>
        <w:t>=</w:t>
      </w:r>
      <w:r>
        <w:rPr>
          <w:spacing w:val="-2"/>
          <w:sz w:val="18"/>
          <w:szCs w:val="18"/>
        </w:rPr>
        <w:t xml:space="preserve"> </w:t>
      </w:r>
      <w:r>
        <w:rPr>
          <w:spacing w:val="2"/>
          <w:sz w:val="18"/>
          <w:szCs w:val="18"/>
        </w:rPr>
        <w:t>b</w:t>
      </w:r>
      <w:r>
        <w:rPr>
          <w:spacing w:val="-2"/>
          <w:sz w:val="18"/>
          <w:szCs w:val="18"/>
        </w:rPr>
        <w:t>o</w:t>
      </w:r>
      <w:r>
        <w:rPr>
          <w:spacing w:val="2"/>
          <w:sz w:val="18"/>
          <w:szCs w:val="18"/>
        </w:rPr>
        <w:t>b</w:t>
      </w:r>
      <w:r>
        <w:rPr>
          <w:spacing w:val="-2"/>
          <w:sz w:val="18"/>
          <w:szCs w:val="18"/>
        </w:rPr>
        <w:t>o</w:t>
      </w:r>
      <w:r>
        <w:rPr>
          <w:sz w:val="18"/>
          <w:szCs w:val="18"/>
        </w:rPr>
        <w:t>t</w:t>
      </w:r>
      <w:r>
        <w:rPr>
          <w:spacing w:val="1"/>
          <w:sz w:val="18"/>
          <w:szCs w:val="18"/>
        </w:rPr>
        <w:t xml:space="preserve"> </w:t>
      </w:r>
      <w:r>
        <w:rPr>
          <w:sz w:val="18"/>
          <w:szCs w:val="18"/>
        </w:rPr>
        <w:t>×</w:t>
      </w:r>
      <w:r>
        <w:rPr>
          <w:spacing w:val="-3"/>
          <w:sz w:val="18"/>
          <w:szCs w:val="18"/>
        </w:rPr>
        <w:t xml:space="preserve"> </w:t>
      </w:r>
      <w:r>
        <w:rPr>
          <w:spacing w:val="2"/>
          <w:sz w:val="18"/>
          <w:szCs w:val="18"/>
        </w:rPr>
        <w:t>sk</w:t>
      </w:r>
      <w:r>
        <w:rPr>
          <w:spacing w:val="-2"/>
          <w:sz w:val="18"/>
          <w:szCs w:val="18"/>
        </w:rPr>
        <w:t>o</w:t>
      </w:r>
      <w:r>
        <w:rPr>
          <w:sz w:val="18"/>
          <w:szCs w:val="18"/>
        </w:rPr>
        <w:t>r</w:t>
      </w:r>
    </w:p>
    <w:p w:rsidR="00673C54" w:rsidRDefault="00673C54">
      <w:pPr>
        <w:spacing w:before="4" w:line="120" w:lineRule="exact"/>
        <w:rPr>
          <w:sz w:val="12"/>
          <w:szCs w:val="12"/>
        </w:rPr>
      </w:pPr>
    </w:p>
    <w:p w:rsidR="00673C54" w:rsidRDefault="009F2C88">
      <w:pPr>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Pe</w:t>
      </w:r>
      <w:r>
        <w:rPr>
          <w:b/>
          <w:spacing w:val="-1"/>
          <w:sz w:val="24"/>
          <w:szCs w:val="24"/>
        </w:rPr>
        <w:t>n</w:t>
      </w:r>
      <w:r>
        <w:rPr>
          <w:b/>
          <w:spacing w:val="1"/>
          <w:sz w:val="24"/>
          <w:szCs w:val="24"/>
        </w:rPr>
        <w:t>il</w:t>
      </w:r>
      <w:r>
        <w:rPr>
          <w:b/>
          <w:sz w:val="24"/>
          <w:szCs w:val="24"/>
        </w:rPr>
        <w:t>a</w:t>
      </w:r>
      <w:r>
        <w:rPr>
          <w:b/>
          <w:spacing w:val="4"/>
          <w:sz w:val="24"/>
          <w:szCs w:val="24"/>
        </w:rPr>
        <w:t>i</w:t>
      </w:r>
      <w:r>
        <w:rPr>
          <w:b/>
          <w:sz w:val="24"/>
          <w:szCs w:val="24"/>
        </w:rPr>
        <w:t>:</w:t>
      </w:r>
    </w:p>
    <w:p w:rsidR="00673C54" w:rsidRDefault="009F2C88">
      <w:pPr>
        <w:ind w:left="148"/>
        <w:rPr>
          <w:sz w:val="24"/>
          <w:szCs w:val="24"/>
        </w:rPr>
      </w:pPr>
      <w:r>
        <w:rPr>
          <w:sz w:val="24"/>
          <w:szCs w:val="24"/>
        </w:rPr>
        <w:t>............................................................................................................................</w:t>
      </w:r>
      <w:r>
        <w:rPr>
          <w:spacing w:val="3"/>
          <w:sz w:val="24"/>
          <w:szCs w:val="24"/>
        </w:rPr>
        <w:t>.</w:t>
      </w:r>
      <w:r>
        <w:rPr>
          <w:sz w:val="24"/>
          <w:szCs w:val="24"/>
        </w:rPr>
        <w:t>...........</w:t>
      </w:r>
    </w:p>
    <w:p w:rsidR="00673C54" w:rsidRDefault="009F2C88">
      <w:pPr>
        <w:spacing w:before="20"/>
        <w:ind w:left="148"/>
        <w:rPr>
          <w:sz w:val="24"/>
          <w:szCs w:val="24"/>
        </w:rPr>
      </w:pPr>
      <w:r>
        <w:rPr>
          <w:sz w:val="24"/>
          <w:szCs w:val="24"/>
        </w:rPr>
        <w:t>........................................................................................</w:t>
      </w:r>
      <w:r>
        <w:rPr>
          <w:spacing w:val="1"/>
          <w:sz w:val="24"/>
          <w:szCs w:val="24"/>
        </w:rPr>
        <w:t>.</w:t>
      </w:r>
      <w:r>
        <w:rPr>
          <w:sz w:val="24"/>
          <w:szCs w:val="24"/>
        </w:rPr>
        <w:t>...............................................</w:t>
      </w:r>
    </w:p>
    <w:p w:rsidR="00673C54" w:rsidRDefault="00673C54">
      <w:pPr>
        <w:spacing w:before="1" w:line="180" w:lineRule="exact"/>
        <w:rPr>
          <w:sz w:val="18"/>
          <w:szCs w:val="18"/>
        </w:rPr>
      </w:pPr>
    </w:p>
    <w:p w:rsidR="00673C54" w:rsidRDefault="00673C54">
      <w:pPr>
        <w:spacing w:line="200" w:lineRule="exact"/>
      </w:pPr>
    </w:p>
    <w:p w:rsidR="00673C54" w:rsidRDefault="009F2C88">
      <w:pPr>
        <w:ind w:left="5643"/>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pacing w:val="-4"/>
          <w:sz w:val="24"/>
          <w:szCs w:val="24"/>
        </w:rPr>
        <w:t>-</w:t>
      </w:r>
      <w:r>
        <w:rPr>
          <w:spacing w:val="1"/>
          <w:sz w:val="24"/>
          <w:szCs w:val="24"/>
        </w:rPr>
        <w:t>ta</w:t>
      </w:r>
      <w:r>
        <w:rPr>
          <w:sz w:val="24"/>
          <w:szCs w:val="24"/>
        </w:rPr>
        <w:t>hun</w:t>
      </w:r>
    </w:p>
    <w:p w:rsidR="00673C54" w:rsidRDefault="009F2C88">
      <w:pPr>
        <w:ind w:left="5643"/>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16" w:line="260" w:lineRule="exact"/>
        <w:rPr>
          <w:sz w:val="26"/>
          <w:szCs w:val="26"/>
        </w:rPr>
      </w:pPr>
    </w:p>
    <w:p w:rsidR="00673C54" w:rsidRDefault="009F2C88">
      <w:pPr>
        <w:ind w:left="5643"/>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673C54">
      <w:pPr>
        <w:spacing w:before="16" w:line="260" w:lineRule="exact"/>
        <w:rPr>
          <w:sz w:val="26"/>
          <w:szCs w:val="26"/>
        </w:rPr>
      </w:pPr>
    </w:p>
    <w:p w:rsidR="00673C54" w:rsidRDefault="009F2C88">
      <w:pPr>
        <w:ind w:left="5643"/>
        <w:rPr>
          <w:sz w:val="24"/>
          <w:szCs w:val="24"/>
        </w:rPr>
        <w:sectPr w:rsidR="00673C54">
          <w:pgSz w:w="11920" w:h="16840"/>
          <w:pgMar w:top="1480" w:right="154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683FBC" w:rsidRDefault="009F2C88" w:rsidP="00683FBC">
      <w:pPr>
        <w:spacing w:before="4" w:line="260" w:lineRule="exact"/>
        <w:ind w:right="68"/>
        <w:jc w:val="center"/>
        <w:rPr>
          <w:b/>
          <w:spacing w:val="4"/>
          <w:w w:val="96"/>
          <w:position w:val="-1"/>
          <w:sz w:val="24"/>
          <w:szCs w:val="24"/>
          <w:lang w:val="id-ID"/>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4"/>
          <w:w w:val="96"/>
          <w:sz w:val="24"/>
          <w:szCs w:val="24"/>
        </w:rPr>
        <w:t xml:space="preserve"> </w:t>
      </w:r>
      <w:r>
        <w:rPr>
          <w:b/>
          <w:spacing w:val="3"/>
          <w:w w:val="96"/>
          <w:sz w:val="24"/>
          <w:szCs w:val="24"/>
        </w:rPr>
        <w:t>P</w:t>
      </w:r>
      <w:r>
        <w:rPr>
          <w:b/>
          <w:spacing w:val="4"/>
          <w:w w:val="96"/>
          <w:sz w:val="24"/>
          <w:szCs w:val="24"/>
        </w:rPr>
        <w:t>O</w:t>
      </w:r>
      <w:r>
        <w:rPr>
          <w:b/>
          <w:spacing w:val="3"/>
          <w:w w:val="96"/>
          <w:sz w:val="24"/>
          <w:szCs w:val="24"/>
        </w:rPr>
        <w:t>S</w:t>
      </w:r>
      <w:r>
        <w:rPr>
          <w:b/>
          <w:spacing w:val="2"/>
          <w:w w:val="96"/>
          <w:sz w:val="24"/>
          <w:szCs w:val="24"/>
        </w:rPr>
        <w:t>TE</w:t>
      </w:r>
      <w:r>
        <w:rPr>
          <w:b/>
          <w:w w:val="96"/>
          <w:sz w:val="24"/>
          <w:szCs w:val="24"/>
        </w:rPr>
        <w:t>R</w:t>
      </w:r>
      <w:r w:rsidR="00683FBC">
        <w:rPr>
          <w:b/>
          <w:w w:val="96"/>
          <w:sz w:val="24"/>
          <w:szCs w:val="24"/>
          <w:lang w:val="id-ID"/>
        </w:rPr>
        <w:t xml:space="preserve"> </w:t>
      </w:r>
      <w:r w:rsidR="00683FBC">
        <w:rPr>
          <w:b/>
          <w:spacing w:val="2"/>
          <w:w w:val="96"/>
          <w:sz w:val="24"/>
          <w:szCs w:val="24"/>
        </w:rPr>
        <w:t>M</w:t>
      </w:r>
      <w:r w:rsidR="00683FBC">
        <w:rPr>
          <w:b/>
          <w:spacing w:val="4"/>
          <w:w w:val="96"/>
          <w:sz w:val="24"/>
          <w:szCs w:val="24"/>
        </w:rPr>
        <w:t>O</w:t>
      </w:r>
      <w:r w:rsidR="00683FBC">
        <w:rPr>
          <w:b/>
          <w:spacing w:val="1"/>
          <w:w w:val="96"/>
          <w:sz w:val="24"/>
          <w:szCs w:val="24"/>
        </w:rPr>
        <w:t>N</w:t>
      </w:r>
      <w:r w:rsidR="00683FBC">
        <w:rPr>
          <w:b/>
          <w:spacing w:val="2"/>
          <w:w w:val="96"/>
          <w:sz w:val="24"/>
          <w:szCs w:val="24"/>
        </w:rPr>
        <w:t>IT</w:t>
      </w:r>
      <w:r w:rsidR="00683FBC">
        <w:rPr>
          <w:b/>
          <w:spacing w:val="4"/>
          <w:w w:val="96"/>
          <w:sz w:val="24"/>
          <w:szCs w:val="24"/>
        </w:rPr>
        <w:t>O</w:t>
      </w:r>
      <w:r w:rsidR="00683FBC">
        <w:rPr>
          <w:b/>
          <w:spacing w:val="1"/>
          <w:w w:val="96"/>
          <w:sz w:val="24"/>
          <w:szCs w:val="24"/>
        </w:rPr>
        <w:t>R</w:t>
      </w:r>
      <w:r w:rsidR="00683FBC">
        <w:rPr>
          <w:b/>
          <w:spacing w:val="2"/>
          <w:w w:val="96"/>
          <w:sz w:val="24"/>
          <w:szCs w:val="24"/>
        </w:rPr>
        <w:t>I</w:t>
      </w:r>
      <w:r w:rsidR="00683FBC">
        <w:rPr>
          <w:b/>
          <w:spacing w:val="1"/>
          <w:w w:val="96"/>
          <w:sz w:val="24"/>
          <w:szCs w:val="24"/>
        </w:rPr>
        <w:t>N</w:t>
      </w:r>
      <w:r w:rsidR="00683FBC">
        <w:rPr>
          <w:b/>
          <w:w w:val="96"/>
          <w:sz w:val="24"/>
          <w:szCs w:val="24"/>
        </w:rPr>
        <w:t>G</w:t>
      </w:r>
      <w:r w:rsidR="00683FBC">
        <w:rPr>
          <w:b/>
          <w:spacing w:val="7"/>
          <w:w w:val="96"/>
          <w:sz w:val="24"/>
          <w:szCs w:val="24"/>
        </w:rPr>
        <w:t xml:space="preserve"> </w:t>
      </w:r>
      <w:r w:rsidR="00683FBC">
        <w:rPr>
          <w:b/>
          <w:spacing w:val="1"/>
          <w:sz w:val="24"/>
          <w:szCs w:val="24"/>
        </w:rPr>
        <w:t>D</w:t>
      </w:r>
      <w:r w:rsidR="00683FBC">
        <w:rPr>
          <w:b/>
          <w:spacing w:val="5"/>
          <w:sz w:val="24"/>
          <w:szCs w:val="24"/>
        </w:rPr>
        <w:t>A</w:t>
      </w:r>
      <w:r w:rsidR="00683FBC">
        <w:rPr>
          <w:b/>
          <w:sz w:val="24"/>
          <w:szCs w:val="24"/>
        </w:rPr>
        <w:t>N</w:t>
      </w:r>
      <w:r w:rsidR="00683FBC">
        <w:rPr>
          <w:b/>
          <w:spacing w:val="-20"/>
          <w:sz w:val="24"/>
          <w:szCs w:val="24"/>
        </w:rPr>
        <w:t xml:space="preserve"> </w:t>
      </w:r>
      <w:r w:rsidR="00683FBC">
        <w:rPr>
          <w:b/>
          <w:spacing w:val="2"/>
          <w:w w:val="96"/>
          <w:sz w:val="24"/>
          <w:szCs w:val="24"/>
        </w:rPr>
        <w:t>E</w:t>
      </w:r>
      <w:r w:rsidR="00683FBC">
        <w:rPr>
          <w:b/>
          <w:spacing w:val="5"/>
          <w:w w:val="96"/>
          <w:sz w:val="24"/>
          <w:szCs w:val="24"/>
        </w:rPr>
        <w:t>V</w:t>
      </w:r>
      <w:r w:rsidR="00683FBC">
        <w:rPr>
          <w:b/>
          <w:spacing w:val="1"/>
          <w:w w:val="96"/>
          <w:sz w:val="24"/>
          <w:szCs w:val="24"/>
        </w:rPr>
        <w:t>A</w:t>
      </w:r>
      <w:r w:rsidR="00683FBC">
        <w:rPr>
          <w:b/>
          <w:spacing w:val="2"/>
          <w:w w:val="96"/>
          <w:sz w:val="24"/>
          <w:szCs w:val="24"/>
        </w:rPr>
        <w:t>L</w:t>
      </w:r>
      <w:r w:rsidR="00683FBC">
        <w:rPr>
          <w:b/>
          <w:spacing w:val="5"/>
          <w:w w:val="96"/>
          <w:sz w:val="24"/>
          <w:szCs w:val="24"/>
        </w:rPr>
        <w:t>U</w:t>
      </w:r>
      <w:r w:rsidR="00683FBC">
        <w:rPr>
          <w:b/>
          <w:spacing w:val="1"/>
          <w:w w:val="96"/>
          <w:sz w:val="24"/>
          <w:szCs w:val="24"/>
        </w:rPr>
        <w:t>A</w:t>
      </w:r>
      <w:r w:rsidR="00683FBC">
        <w:rPr>
          <w:b/>
          <w:spacing w:val="3"/>
          <w:w w:val="96"/>
          <w:sz w:val="24"/>
          <w:szCs w:val="24"/>
        </w:rPr>
        <w:t>S</w:t>
      </w:r>
      <w:r w:rsidR="00683FBC">
        <w:rPr>
          <w:b/>
          <w:w w:val="96"/>
          <w:sz w:val="24"/>
          <w:szCs w:val="24"/>
        </w:rPr>
        <w:t>I</w:t>
      </w:r>
      <w:r w:rsidR="00683FBC">
        <w:rPr>
          <w:b/>
          <w:spacing w:val="5"/>
          <w:w w:val="96"/>
          <w:sz w:val="24"/>
          <w:szCs w:val="24"/>
        </w:rPr>
        <w:t xml:space="preserve"> </w:t>
      </w:r>
      <w:r w:rsidR="00683FBC">
        <w:rPr>
          <w:b/>
          <w:spacing w:val="3"/>
          <w:w w:val="96"/>
          <w:position w:val="-1"/>
          <w:sz w:val="24"/>
          <w:szCs w:val="24"/>
          <w:lang w:val="id-ID"/>
        </w:rPr>
        <w:t>RISET</w:t>
      </w:r>
      <w:r w:rsidR="00683FBC">
        <w:rPr>
          <w:b/>
          <w:spacing w:val="4"/>
          <w:w w:val="96"/>
          <w:position w:val="-1"/>
          <w:sz w:val="24"/>
          <w:szCs w:val="24"/>
        </w:rPr>
        <w:t xml:space="preserve"> </w:t>
      </w:r>
      <w:r w:rsidR="00683FBC">
        <w:rPr>
          <w:b/>
          <w:spacing w:val="1"/>
          <w:w w:val="96"/>
          <w:position w:val="-1"/>
          <w:sz w:val="24"/>
          <w:szCs w:val="24"/>
        </w:rPr>
        <w:t>DA</w:t>
      </w:r>
      <w:r w:rsidR="00683FBC">
        <w:rPr>
          <w:b/>
          <w:spacing w:val="7"/>
          <w:w w:val="96"/>
          <w:position w:val="-1"/>
          <w:sz w:val="24"/>
          <w:szCs w:val="24"/>
        </w:rPr>
        <w:t>S</w:t>
      </w:r>
      <w:r w:rsidR="00683FBC">
        <w:rPr>
          <w:b/>
          <w:spacing w:val="1"/>
          <w:w w:val="96"/>
          <w:position w:val="-1"/>
          <w:sz w:val="24"/>
          <w:szCs w:val="24"/>
        </w:rPr>
        <w:t>A</w:t>
      </w:r>
      <w:r w:rsidR="00683FBC">
        <w:rPr>
          <w:b/>
          <w:w w:val="96"/>
          <w:position w:val="-1"/>
          <w:sz w:val="24"/>
          <w:szCs w:val="24"/>
        </w:rPr>
        <w:t>R</w:t>
      </w:r>
      <w:r w:rsidR="00683FBC">
        <w:rPr>
          <w:b/>
          <w:spacing w:val="4"/>
          <w:w w:val="96"/>
          <w:position w:val="-1"/>
          <w:sz w:val="24"/>
          <w:szCs w:val="24"/>
        </w:rPr>
        <w:t xml:space="preserve"> </w:t>
      </w:r>
      <w:r w:rsidR="00683FBC">
        <w:rPr>
          <w:b/>
          <w:spacing w:val="5"/>
          <w:w w:val="96"/>
          <w:position w:val="-1"/>
          <w:sz w:val="24"/>
          <w:szCs w:val="24"/>
        </w:rPr>
        <w:t>U</w:t>
      </w:r>
      <w:r w:rsidR="00683FBC">
        <w:rPr>
          <w:b/>
          <w:spacing w:val="1"/>
          <w:w w:val="96"/>
          <w:position w:val="-1"/>
          <w:sz w:val="24"/>
          <w:szCs w:val="24"/>
        </w:rPr>
        <w:t>N</w:t>
      </w:r>
      <w:r w:rsidR="00683FBC">
        <w:rPr>
          <w:b/>
          <w:spacing w:val="4"/>
          <w:w w:val="96"/>
          <w:position w:val="-1"/>
          <w:sz w:val="24"/>
          <w:szCs w:val="24"/>
        </w:rPr>
        <w:t>GG</w:t>
      </w:r>
      <w:r w:rsidR="00683FBC">
        <w:rPr>
          <w:b/>
          <w:spacing w:val="1"/>
          <w:w w:val="96"/>
          <w:position w:val="-1"/>
          <w:sz w:val="24"/>
          <w:szCs w:val="24"/>
        </w:rPr>
        <w:t>U</w:t>
      </w:r>
      <w:r w:rsidR="00683FBC">
        <w:rPr>
          <w:b/>
          <w:spacing w:val="2"/>
          <w:w w:val="96"/>
          <w:position w:val="-1"/>
          <w:sz w:val="24"/>
          <w:szCs w:val="24"/>
        </w:rPr>
        <w:t>L</w:t>
      </w:r>
      <w:r w:rsidR="00683FBC">
        <w:rPr>
          <w:b/>
          <w:spacing w:val="5"/>
          <w:w w:val="96"/>
          <w:position w:val="-1"/>
          <w:sz w:val="24"/>
          <w:szCs w:val="24"/>
        </w:rPr>
        <w:t>A</w:t>
      </w:r>
      <w:r w:rsidR="00683FBC">
        <w:rPr>
          <w:b/>
          <w:w w:val="96"/>
          <w:position w:val="-1"/>
          <w:sz w:val="24"/>
          <w:szCs w:val="24"/>
        </w:rPr>
        <w:t>N</w:t>
      </w:r>
      <w:r w:rsidR="00683FBC">
        <w:rPr>
          <w:b/>
          <w:spacing w:val="4"/>
          <w:w w:val="96"/>
          <w:position w:val="-1"/>
          <w:sz w:val="24"/>
          <w:szCs w:val="24"/>
          <w:lang w:val="id-ID"/>
        </w:rPr>
        <w:t xml:space="preserve"> UNSRAT</w:t>
      </w:r>
    </w:p>
    <w:p w:rsidR="00683FBC" w:rsidRDefault="00683FBC">
      <w:pPr>
        <w:ind w:left="148"/>
        <w:rPr>
          <w:spacing w:val="2"/>
          <w:sz w:val="24"/>
          <w:szCs w:val="24"/>
          <w:lang w:val="id-ID"/>
        </w:rPr>
      </w:pPr>
    </w:p>
    <w:p w:rsidR="00673C54" w:rsidRDefault="009F2C88">
      <w:pPr>
        <w:ind w:left="148"/>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51"/>
          <w:sz w:val="24"/>
          <w:szCs w:val="24"/>
        </w:rPr>
        <w:t xml:space="preserve"> </w:t>
      </w:r>
      <w:r>
        <w:rPr>
          <w:sz w:val="24"/>
          <w:szCs w:val="24"/>
        </w:rPr>
        <w:t>:</w:t>
      </w:r>
      <w:r>
        <w:rPr>
          <w:spacing w:val="53"/>
          <w:sz w:val="24"/>
          <w:szCs w:val="24"/>
        </w:rPr>
        <w:t xml:space="preserve"> </w:t>
      </w:r>
      <w:r>
        <w:rPr>
          <w:sz w:val="24"/>
          <w:szCs w:val="24"/>
        </w:rPr>
        <w:t>................................................................................</w:t>
      </w:r>
    </w:p>
    <w:p w:rsidR="00673C54" w:rsidRDefault="009F2C88">
      <w:pPr>
        <w:ind w:left="148" w:right="424" w:firstLine="3333"/>
        <w:jc w:val="both"/>
        <w:rPr>
          <w:sz w:val="24"/>
          <w:szCs w:val="24"/>
        </w:rPr>
      </w:pPr>
      <w:r>
        <w:rPr>
          <w:sz w:val="24"/>
          <w:szCs w:val="24"/>
        </w:rPr>
        <w:t xml:space="preserve">................................................................................ </w:t>
      </w:r>
      <w:r>
        <w:rPr>
          <w:spacing w:val="-5"/>
          <w:sz w:val="24"/>
          <w:szCs w:val="24"/>
        </w:rPr>
        <w:t>K</w:t>
      </w:r>
      <w:r>
        <w:rPr>
          <w:spacing w:val="1"/>
          <w:sz w:val="24"/>
          <w:szCs w:val="24"/>
        </w:rPr>
        <w:t>et</w:t>
      </w:r>
      <w:r>
        <w:rPr>
          <w:sz w:val="24"/>
          <w:szCs w:val="24"/>
        </w:rPr>
        <w:t xml:space="preserve">ua </w:t>
      </w:r>
      <w:r>
        <w:rPr>
          <w:spacing w:val="-1"/>
          <w:sz w:val="24"/>
          <w:szCs w:val="24"/>
        </w:rPr>
        <w:t>P</w:t>
      </w:r>
      <w:r>
        <w:rPr>
          <w:spacing w:val="1"/>
          <w:sz w:val="24"/>
          <w:szCs w:val="24"/>
        </w:rPr>
        <w:t>e</w:t>
      </w:r>
      <w:r>
        <w:rPr>
          <w:sz w:val="24"/>
          <w:szCs w:val="24"/>
        </w:rPr>
        <w:t>n</w:t>
      </w:r>
      <w:r>
        <w:rPr>
          <w:spacing w:val="1"/>
          <w:sz w:val="24"/>
          <w:szCs w:val="24"/>
        </w:rPr>
        <w:t>elit</w:t>
      </w:r>
      <w:r>
        <w:rPr>
          <w:sz w:val="24"/>
          <w:szCs w:val="24"/>
        </w:rPr>
        <w:t xml:space="preserve">i                            </w:t>
      </w:r>
      <w:r>
        <w:rPr>
          <w:spacing w:val="44"/>
          <w:sz w:val="24"/>
          <w:szCs w:val="24"/>
        </w:rPr>
        <w:t xml:space="preserve"> </w:t>
      </w:r>
      <w:r>
        <w:rPr>
          <w:sz w:val="24"/>
          <w:szCs w:val="24"/>
        </w:rPr>
        <w:t>:</w:t>
      </w:r>
      <w:r>
        <w:rPr>
          <w:spacing w:val="52"/>
          <w:sz w:val="24"/>
          <w:szCs w:val="24"/>
        </w:rPr>
        <w:t xml:space="preserve"> </w:t>
      </w:r>
      <w:r>
        <w:rPr>
          <w:sz w:val="24"/>
          <w:szCs w:val="24"/>
        </w:rPr>
        <w:t xml:space="preserve">................................................................................ </w:t>
      </w:r>
      <w:r>
        <w:rPr>
          <w:spacing w:val="-1"/>
          <w:sz w:val="24"/>
          <w:szCs w:val="24"/>
        </w:rPr>
        <w:t>N</w:t>
      </w:r>
      <w:r>
        <w:rPr>
          <w:sz w:val="24"/>
          <w:szCs w:val="24"/>
        </w:rPr>
        <w:t>I</w:t>
      </w:r>
      <w:r>
        <w:rPr>
          <w:spacing w:val="-1"/>
          <w:sz w:val="24"/>
          <w:szCs w:val="24"/>
        </w:rPr>
        <w:t>D</w:t>
      </w:r>
      <w:r>
        <w:rPr>
          <w:sz w:val="24"/>
          <w:szCs w:val="24"/>
        </w:rPr>
        <w:t>N                                          :</w:t>
      </w:r>
      <w:r>
        <w:rPr>
          <w:spacing w:val="17"/>
          <w:sz w:val="24"/>
          <w:szCs w:val="24"/>
        </w:rPr>
        <w:t xml:space="preserve"> </w:t>
      </w:r>
      <w:r>
        <w:rPr>
          <w:sz w:val="24"/>
          <w:szCs w:val="24"/>
        </w:rPr>
        <w:t xml:space="preserve">................................................................................ </w:t>
      </w:r>
      <w:r>
        <w:rPr>
          <w:spacing w:val="-1"/>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1"/>
          <w:sz w:val="24"/>
          <w:szCs w:val="24"/>
        </w:rPr>
        <w:t>Ti</w:t>
      </w:r>
      <w:r>
        <w:rPr>
          <w:sz w:val="24"/>
          <w:szCs w:val="24"/>
        </w:rPr>
        <w:t>ng</w:t>
      </w:r>
      <w:r>
        <w:rPr>
          <w:spacing w:val="-4"/>
          <w:sz w:val="24"/>
          <w:szCs w:val="24"/>
        </w:rPr>
        <w:t>g</w:t>
      </w:r>
      <w:r>
        <w:rPr>
          <w:sz w:val="24"/>
          <w:szCs w:val="24"/>
        </w:rPr>
        <w:t>i</w:t>
      </w:r>
      <w:r>
        <w:rPr>
          <w:spacing w:val="1"/>
          <w:sz w:val="24"/>
          <w:szCs w:val="24"/>
        </w:rPr>
        <w:t xml:space="preserve"> </w:t>
      </w:r>
      <w:r>
        <w:rPr>
          <w:spacing w:val="-1"/>
          <w:sz w:val="24"/>
          <w:szCs w:val="24"/>
        </w:rPr>
        <w:t>P</w:t>
      </w:r>
      <w:r>
        <w:rPr>
          <w:spacing w:val="1"/>
          <w:sz w:val="24"/>
          <w:szCs w:val="24"/>
        </w:rPr>
        <w:t>e</w:t>
      </w:r>
      <w:r>
        <w:rPr>
          <w:spacing w:val="4"/>
          <w:sz w:val="24"/>
          <w:szCs w:val="24"/>
        </w:rPr>
        <w:t>n</w:t>
      </w:r>
      <w:r>
        <w:rPr>
          <w:spacing w:val="-4"/>
          <w:sz w:val="24"/>
          <w:szCs w:val="24"/>
        </w:rPr>
        <w:t>g</w:t>
      </w:r>
      <w:r>
        <w:rPr>
          <w:sz w:val="24"/>
          <w:szCs w:val="24"/>
        </w:rPr>
        <w:t>u</w:t>
      </w:r>
      <w:r>
        <w:rPr>
          <w:spacing w:val="-1"/>
          <w:sz w:val="24"/>
          <w:szCs w:val="24"/>
        </w:rPr>
        <w:t>s</w:t>
      </w:r>
      <w:r>
        <w:rPr>
          <w:sz w:val="24"/>
          <w:szCs w:val="24"/>
        </w:rPr>
        <w:t xml:space="preserve">ul       </w:t>
      </w:r>
      <w:r>
        <w:rPr>
          <w:spacing w:val="52"/>
          <w:sz w:val="24"/>
          <w:szCs w:val="24"/>
        </w:rPr>
        <w:t xml:space="preserve"> </w:t>
      </w:r>
      <w:r>
        <w:rPr>
          <w:sz w:val="24"/>
          <w:szCs w:val="24"/>
        </w:rPr>
        <w:t>:</w:t>
      </w:r>
      <w:r>
        <w:rPr>
          <w:spacing w:val="53"/>
          <w:sz w:val="24"/>
          <w:szCs w:val="24"/>
        </w:rPr>
        <w:t xml:space="preserve"> </w:t>
      </w:r>
      <w:r>
        <w:rPr>
          <w:sz w:val="24"/>
          <w:szCs w:val="24"/>
        </w:rPr>
        <w:t>......................................................</w:t>
      </w:r>
      <w:r>
        <w:rPr>
          <w:spacing w:val="1"/>
          <w:sz w:val="24"/>
          <w:szCs w:val="24"/>
        </w:rPr>
        <w:t>.</w:t>
      </w:r>
      <w:r>
        <w:rPr>
          <w:sz w:val="24"/>
          <w:szCs w:val="24"/>
        </w:rPr>
        <w:t xml:space="preserve">......................... </w:t>
      </w: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 xml:space="preserve">n           </w:t>
      </w:r>
      <w:r>
        <w:rPr>
          <w:spacing w:val="48"/>
          <w:sz w:val="24"/>
          <w:szCs w:val="24"/>
        </w:rPr>
        <w:t xml:space="preserve"> </w:t>
      </w:r>
      <w:r>
        <w:rPr>
          <w:sz w:val="24"/>
          <w:szCs w:val="24"/>
        </w:rPr>
        <w:t>:</w:t>
      </w:r>
      <w:r>
        <w:rPr>
          <w:spacing w:val="53"/>
          <w:sz w:val="24"/>
          <w:szCs w:val="24"/>
        </w:rPr>
        <w:t xml:space="preserve"> </w:t>
      </w:r>
      <w:r>
        <w:rPr>
          <w:sz w:val="24"/>
          <w:szCs w:val="24"/>
        </w:rPr>
        <w:t xml:space="preserve">....................... </w:t>
      </w:r>
      <w:r>
        <w:rPr>
          <w:spacing w:val="1"/>
          <w:sz w:val="24"/>
          <w:szCs w:val="24"/>
        </w:rPr>
        <w:t>Ta</w:t>
      </w:r>
      <w:r>
        <w:rPr>
          <w:sz w:val="24"/>
          <w:szCs w:val="24"/>
        </w:rPr>
        <w:t>hun</w:t>
      </w:r>
    </w:p>
    <w:p w:rsidR="00673C54" w:rsidRDefault="009F2C88">
      <w:pPr>
        <w:spacing w:line="260" w:lineRule="exact"/>
        <w:ind w:left="148"/>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5"/>
          <w:position w:val="-1"/>
          <w:sz w:val="24"/>
          <w:szCs w:val="24"/>
        </w:rPr>
        <w:t>K</w:t>
      </w:r>
      <w:r>
        <w:rPr>
          <w:spacing w:val="1"/>
          <w:position w:val="-1"/>
          <w:sz w:val="24"/>
          <w:szCs w:val="24"/>
        </w:rPr>
        <w:t>e</w:t>
      </w:r>
      <w:r>
        <w:rPr>
          <w:spacing w:val="-1"/>
          <w:position w:val="-1"/>
          <w:sz w:val="24"/>
          <w:szCs w:val="24"/>
        </w:rPr>
        <w:t>s</w:t>
      </w:r>
      <w:r>
        <w:rPr>
          <w:spacing w:val="1"/>
          <w:position w:val="-1"/>
          <w:sz w:val="24"/>
          <w:szCs w:val="24"/>
        </w:rPr>
        <w:t>el</w:t>
      </w:r>
      <w:r>
        <w:rPr>
          <w:position w:val="-1"/>
          <w:sz w:val="24"/>
          <w:szCs w:val="24"/>
        </w:rPr>
        <w:t>uruh</w:t>
      </w:r>
      <w:r>
        <w:rPr>
          <w:spacing w:val="1"/>
          <w:position w:val="-1"/>
          <w:sz w:val="24"/>
          <w:szCs w:val="24"/>
        </w:rPr>
        <w:t>a</w:t>
      </w:r>
      <w:r>
        <w:rPr>
          <w:position w:val="-1"/>
          <w:sz w:val="24"/>
          <w:szCs w:val="24"/>
        </w:rPr>
        <w:t>n d</w:t>
      </w:r>
      <w:r>
        <w:rPr>
          <w:spacing w:val="1"/>
          <w:position w:val="-1"/>
          <w:sz w:val="24"/>
          <w:szCs w:val="24"/>
        </w:rPr>
        <w:t>a</w:t>
      </w:r>
      <w:r>
        <w:rPr>
          <w:position w:val="-1"/>
          <w:sz w:val="24"/>
          <w:szCs w:val="24"/>
        </w:rPr>
        <w:t>ri</w:t>
      </w:r>
      <w:r>
        <w:rPr>
          <w:spacing w:val="1"/>
          <w:position w:val="-1"/>
          <w:sz w:val="24"/>
          <w:szCs w:val="24"/>
        </w:rPr>
        <w:t xml:space="preserve"> </w:t>
      </w:r>
      <w:proofErr w:type="gramStart"/>
      <w:r>
        <w:rPr>
          <w:spacing w:val="-1"/>
          <w:position w:val="-1"/>
          <w:sz w:val="24"/>
          <w:szCs w:val="24"/>
        </w:rPr>
        <w:t>D</w:t>
      </w:r>
      <w:r>
        <w:rPr>
          <w:position w:val="-1"/>
          <w:sz w:val="24"/>
          <w:szCs w:val="24"/>
        </w:rPr>
        <w:t>R</w:t>
      </w:r>
      <w:r>
        <w:rPr>
          <w:spacing w:val="-1"/>
          <w:position w:val="-1"/>
          <w:sz w:val="24"/>
          <w:szCs w:val="24"/>
        </w:rPr>
        <w:t>P</w:t>
      </w:r>
      <w:r>
        <w:rPr>
          <w:position w:val="-1"/>
          <w:sz w:val="24"/>
          <w:szCs w:val="24"/>
        </w:rPr>
        <w:t xml:space="preserve">M </w:t>
      </w:r>
      <w:r>
        <w:rPr>
          <w:spacing w:val="30"/>
          <w:position w:val="-1"/>
          <w:sz w:val="24"/>
          <w:szCs w:val="24"/>
        </w:rPr>
        <w:t xml:space="preserve"> </w:t>
      </w:r>
      <w:r>
        <w:rPr>
          <w:position w:val="-1"/>
          <w:sz w:val="24"/>
          <w:szCs w:val="24"/>
        </w:rPr>
        <w:t>:</w:t>
      </w:r>
      <w:proofErr w:type="gramEnd"/>
      <w:r>
        <w:rPr>
          <w:spacing w:val="53"/>
          <w:position w:val="-1"/>
          <w:sz w:val="24"/>
          <w:szCs w:val="24"/>
        </w:rPr>
        <w:t xml:space="preserve"> </w:t>
      </w:r>
      <w:r>
        <w:rPr>
          <w:position w:val="-1"/>
          <w:sz w:val="24"/>
          <w:szCs w:val="24"/>
        </w:rPr>
        <w:t>Rp  ...........................</w:t>
      </w:r>
    </w:p>
    <w:p w:rsidR="00673C54" w:rsidRDefault="00673C54">
      <w:pPr>
        <w:spacing w:before="2" w:line="120" w:lineRule="exact"/>
        <w:rPr>
          <w:sz w:val="12"/>
          <w:szCs w:val="12"/>
        </w:rPr>
      </w:pPr>
    </w:p>
    <w:tbl>
      <w:tblPr>
        <w:tblW w:w="0" w:type="auto"/>
        <w:tblInd w:w="135" w:type="dxa"/>
        <w:tblLayout w:type="fixed"/>
        <w:tblCellMar>
          <w:left w:w="0" w:type="dxa"/>
          <w:right w:w="0" w:type="dxa"/>
        </w:tblCellMar>
        <w:tblLook w:val="01E0" w:firstRow="1" w:lastRow="1" w:firstColumn="1" w:lastColumn="1" w:noHBand="0" w:noVBand="0"/>
      </w:tblPr>
      <w:tblGrid>
        <w:gridCol w:w="568"/>
        <w:gridCol w:w="5106"/>
        <w:gridCol w:w="1132"/>
        <w:gridCol w:w="736"/>
        <w:gridCol w:w="812"/>
      </w:tblGrid>
      <w:tr w:rsidR="00673C54">
        <w:trPr>
          <w:trHeight w:hRule="exact" w:val="348"/>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before="33"/>
              <w:ind w:left="211"/>
              <w:rPr>
                <w:sz w:val="22"/>
                <w:szCs w:val="22"/>
              </w:rPr>
            </w:pPr>
            <w:r>
              <w:rPr>
                <w:b/>
                <w:spacing w:val="1"/>
                <w:sz w:val="22"/>
                <w:szCs w:val="22"/>
              </w:rPr>
              <w:t>No</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before="33"/>
              <w:ind w:left="796"/>
              <w:rPr>
                <w:sz w:val="22"/>
                <w:szCs w:val="22"/>
              </w:rPr>
            </w:pPr>
            <w:r>
              <w:rPr>
                <w:b/>
                <w:spacing w:val="5"/>
                <w:sz w:val="22"/>
                <w:szCs w:val="22"/>
              </w:rPr>
              <w:t>K</w:t>
            </w:r>
            <w:r>
              <w:rPr>
                <w:b/>
                <w:spacing w:val="-2"/>
                <w:sz w:val="22"/>
                <w:szCs w:val="22"/>
              </w:rPr>
              <w:t>r</w:t>
            </w:r>
            <w:r>
              <w:rPr>
                <w:b/>
                <w:spacing w:val="-1"/>
                <w:sz w:val="22"/>
                <w:szCs w:val="22"/>
              </w:rPr>
              <w:t>it</w:t>
            </w:r>
            <w:r>
              <w:rPr>
                <w:b/>
                <w:spacing w:val="-2"/>
                <w:sz w:val="22"/>
                <w:szCs w:val="22"/>
              </w:rPr>
              <w:t>er</w:t>
            </w:r>
            <w:r>
              <w:rPr>
                <w:b/>
                <w:spacing w:val="-1"/>
                <w:sz w:val="22"/>
                <w:szCs w:val="22"/>
              </w:rPr>
              <w:t>i</w:t>
            </w:r>
            <w:r>
              <w:rPr>
                <w:b/>
                <w:sz w:val="22"/>
                <w:szCs w:val="22"/>
              </w:rPr>
              <w:t>a</w:t>
            </w:r>
            <w:r>
              <w:rPr>
                <w:b/>
                <w:spacing w:val="3"/>
                <w:sz w:val="22"/>
                <w:szCs w:val="22"/>
              </w:rPr>
              <w:t xml:space="preserve"> </w:t>
            </w:r>
            <w:r>
              <w:rPr>
                <w:b/>
                <w:spacing w:val="5"/>
                <w:sz w:val="22"/>
                <w:szCs w:val="22"/>
              </w:rPr>
              <w:t>P</w:t>
            </w:r>
            <w:r>
              <w:rPr>
                <w:b/>
                <w:spacing w:val="-2"/>
                <w:sz w:val="22"/>
                <w:szCs w:val="22"/>
              </w:rPr>
              <w:t>e</w:t>
            </w:r>
            <w:r>
              <w:rPr>
                <w:b/>
                <w:spacing w:val="2"/>
                <w:sz w:val="22"/>
                <w:szCs w:val="22"/>
              </w:rPr>
              <w:t>n</w:t>
            </w:r>
            <w:r>
              <w:rPr>
                <w:b/>
                <w:spacing w:val="-1"/>
                <w:sz w:val="22"/>
                <w:szCs w:val="22"/>
              </w:rPr>
              <w:t>il</w:t>
            </w:r>
            <w:r>
              <w:rPr>
                <w:b/>
                <w:spacing w:val="2"/>
                <w:sz w:val="22"/>
                <w:szCs w:val="22"/>
              </w:rPr>
              <w:t>a</w:t>
            </w:r>
            <w:r>
              <w:rPr>
                <w:b/>
                <w:spacing w:val="-1"/>
                <w:sz w:val="22"/>
                <w:szCs w:val="22"/>
              </w:rPr>
              <w:t>i</w:t>
            </w:r>
            <w:r>
              <w:rPr>
                <w:b/>
                <w:spacing w:val="-2"/>
                <w:sz w:val="22"/>
                <w:szCs w:val="22"/>
              </w:rPr>
              <w:t>a</w:t>
            </w:r>
            <w:r>
              <w:rPr>
                <w:b/>
                <w:sz w:val="22"/>
                <w:szCs w:val="22"/>
              </w:rPr>
              <w:t>n</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before="33"/>
              <w:ind w:left="115" w:right="-38"/>
              <w:rPr>
                <w:sz w:val="22"/>
                <w:szCs w:val="22"/>
              </w:rPr>
            </w:pPr>
            <w:r>
              <w:rPr>
                <w:b/>
                <w:spacing w:val="1"/>
                <w:sz w:val="22"/>
                <w:szCs w:val="22"/>
              </w:rPr>
              <w:t>B</w:t>
            </w:r>
            <w:r>
              <w:rPr>
                <w:b/>
                <w:spacing w:val="2"/>
                <w:sz w:val="22"/>
                <w:szCs w:val="22"/>
              </w:rPr>
              <w:t>o</w:t>
            </w:r>
            <w:r>
              <w:rPr>
                <w:b/>
                <w:spacing w:val="-2"/>
                <w:sz w:val="22"/>
                <w:szCs w:val="22"/>
              </w:rPr>
              <w:t>b</w:t>
            </w:r>
            <w:r>
              <w:rPr>
                <w:b/>
                <w:spacing w:val="2"/>
                <w:sz w:val="22"/>
                <w:szCs w:val="22"/>
              </w:rPr>
              <w:t>o</w:t>
            </w:r>
            <w:r>
              <w:rPr>
                <w:b/>
                <w:sz w:val="22"/>
                <w:szCs w:val="22"/>
              </w:rPr>
              <w:t xml:space="preserve">t </w:t>
            </w:r>
            <w:r>
              <w:rPr>
                <w:b/>
                <w:spacing w:val="2"/>
                <w:sz w:val="22"/>
                <w:szCs w:val="22"/>
              </w:rPr>
              <w:t>(</w:t>
            </w:r>
            <w:r>
              <w:rPr>
                <w:b/>
                <w:spacing w:val="-8"/>
                <w:sz w:val="22"/>
                <w:szCs w:val="22"/>
              </w:rPr>
              <w:t>%</w:t>
            </w:r>
            <w:r>
              <w:rPr>
                <w:b/>
                <w:sz w:val="22"/>
                <w:szCs w:val="22"/>
              </w:rPr>
              <w:t>)</w:t>
            </w:r>
          </w:p>
        </w:tc>
        <w:tc>
          <w:tcPr>
            <w:tcW w:w="736" w:type="dxa"/>
            <w:tcBorders>
              <w:top w:val="single" w:sz="9" w:space="0" w:color="000000"/>
              <w:left w:val="single" w:sz="9" w:space="0" w:color="000000"/>
              <w:bottom w:val="single" w:sz="9" w:space="0" w:color="000000"/>
              <w:right w:val="single" w:sz="9" w:space="0" w:color="000000"/>
            </w:tcBorders>
          </w:tcPr>
          <w:p w:rsidR="00673C54" w:rsidRDefault="009F2C88">
            <w:pPr>
              <w:spacing w:before="33"/>
              <w:ind w:left="203"/>
              <w:rPr>
                <w:sz w:val="22"/>
                <w:szCs w:val="22"/>
              </w:rPr>
            </w:pPr>
            <w:r>
              <w:rPr>
                <w:b/>
                <w:spacing w:val="2"/>
                <w:sz w:val="22"/>
                <w:szCs w:val="22"/>
              </w:rPr>
              <w:t>S</w:t>
            </w:r>
            <w:r>
              <w:rPr>
                <w:b/>
                <w:spacing w:val="-2"/>
                <w:sz w:val="22"/>
                <w:szCs w:val="22"/>
              </w:rPr>
              <w:t>k</w:t>
            </w:r>
            <w:r>
              <w:rPr>
                <w:b/>
                <w:spacing w:val="2"/>
                <w:sz w:val="22"/>
                <w:szCs w:val="22"/>
              </w:rPr>
              <w:t>o</w:t>
            </w:r>
            <w:r>
              <w:rPr>
                <w:b/>
                <w:sz w:val="22"/>
                <w:szCs w:val="22"/>
              </w:rPr>
              <w:t>r</w:t>
            </w:r>
          </w:p>
        </w:tc>
        <w:tc>
          <w:tcPr>
            <w:tcW w:w="812" w:type="dxa"/>
            <w:tcBorders>
              <w:top w:val="single" w:sz="9" w:space="0" w:color="000000"/>
              <w:left w:val="single" w:sz="9" w:space="0" w:color="000000"/>
              <w:bottom w:val="single" w:sz="9" w:space="0" w:color="000000"/>
              <w:right w:val="single" w:sz="9" w:space="0" w:color="000000"/>
            </w:tcBorders>
          </w:tcPr>
          <w:p w:rsidR="00673C54" w:rsidRDefault="009F2C88">
            <w:pPr>
              <w:spacing w:before="33"/>
              <w:ind w:left="167"/>
              <w:rPr>
                <w:sz w:val="22"/>
                <w:szCs w:val="22"/>
              </w:rPr>
            </w:pPr>
            <w:r>
              <w:rPr>
                <w:b/>
                <w:spacing w:val="1"/>
                <w:sz w:val="22"/>
                <w:szCs w:val="22"/>
              </w:rPr>
              <w:t>N</w:t>
            </w:r>
            <w:r>
              <w:rPr>
                <w:b/>
                <w:spacing w:val="-1"/>
                <w:sz w:val="22"/>
                <w:szCs w:val="22"/>
              </w:rPr>
              <w:t>il</w:t>
            </w:r>
            <w:r>
              <w:rPr>
                <w:b/>
                <w:spacing w:val="2"/>
                <w:sz w:val="22"/>
                <w:szCs w:val="22"/>
              </w:rPr>
              <w:t>a</w:t>
            </w:r>
            <w:r>
              <w:rPr>
                <w:b/>
                <w:sz w:val="22"/>
                <w:szCs w:val="22"/>
              </w:rPr>
              <w:t>i</w:t>
            </w:r>
          </w:p>
        </w:tc>
      </w:tr>
      <w:tr w:rsidR="00673C54">
        <w:trPr>
          <w:trHeight w:hRule="exact" w:val="280"/>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1</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2"/>
                <w:sz w:val="22"/>
                <w:szCs w:val="22"/>
              </w:rPr>
              <w:t>Su</w:t>
            </w:r>
            <w:r>
              <w:rPr>
                <w:spacing w:val="2"/>
                <w:sz w:val="22"/>
                <w:szCs w:val="22"/>
              </w:rPr>
              <w:t>b</w:t>
            </w:r>
            <w:r>
              <w:rPr>
                <w:spacing w:val="-2"/>
                <w:sz w:val="22"/>
                <w:szCs w:val="22"/>
              </w:rPr>
              <w:t>s</w:t>
            </w:r>
            <w:r>
              <w:rPr>
                <w:spacing w:val="3"/>
                <w:sz w:val="22"/>
                <w:szCs w:val="22"/>
              </w:rPr>
              <w:t>t</w:t>
            </w:r>
            <w:r>
              <w:rPr>
                <w:spacing w:val="-2"/>
                <w:sz w:val="22"/>
                <w:szCs w:val="22"/>
              </w:rPr>
              <w:t>a</w:t>
            </w:r>
            <w:r>
              <w:rPr>
                <w:spacing w:val="2"/>
                <w:sz w:val="22"/>
                <w:szCs w:val="22"/>
              </w:rPr>
              <w:t>n</w:t>
            </w:r>
            <w:r>
              <w:rPr>
                <w:spacing w:val="-2"/>
                <w:sz w:val="22"/>
                <w:szCs w:val="22"/>
              </w:rPr>
              <w:t>s</w:t>
            </w:r>
            <w:r>
              <w:rPr>
                <w:sz w:val="22"/>
                <w:szCs w:val="22"/>
              </w:rPr>
              <w:t xml:space="preserve">i </w:t>
            </w:r>
            <w:r>
              <w:rPr>
                <w:spacing w:val="-1"/>
                <w:sz w:val="22"/>
                <w:szCs w:val="22"/>
              </w:rPr>
              <w:t>(</w:t>
            </w:r>
            <w:r>
              <w:rPr>
                <w:spacing w:val="3"/>
                <w:sz w:val="22"/>
                <w:szCs w:val="22"/>
              </w:rPr>
              <w:t>t</w:t>
            </w:r>
            <w:r>
              <w:rPr>
                <w:spacing w:val="-2"/>
                <w:sz w:val="22"/>
                <w:szCs w:val="22"/>
              </w:rPr>
              <w:t>u</w:t>
            </w:r>
            <w:r>
              <w:rPr>
                <w:spacing w:val="-1"/>
                <w:sz w:val="22"/>
                <w:szCs w:val="22"/>
              </w:rPr>
              <w:t>j</w:t>
            </w:r>
            <w:r>
              <w:rPr>
                <w:spacing w:val="2"/>
                <w:sz w:val="22"/>
                <w:szCs w:val="22"/>
              </w:rPr>
              <w:t>u</w:t>
            </w:r>
            <w:r>
              <w:rPr>
                <w:spacing w:val="-2"/>
                <w:sz w:val="22"/>
                <w:szCs w:val="22"/>
              </w:rPr>
              <w:t>an</w:t>
            </w:r>
            <w:r>
              <w:rPr>
                <w:sz w:val="22"/>
                <w:szCs w:val="22"/>
              </w:rPr>
              <w:t>,</w:t>
            </w:r>
            <w:r>
              <w:rPr>
                <w:spacing w:val="2"/>
                <w:sz w:val="22"/>
                <w:szCs w:val="22"/>
              </w:rPr>
              <w:t xml:space="preserve"> </w:t>
            </w:r>
            <w:r>
              <w:rPr>
                <w:spacing w:val="1"/>
                <w:sz w:val="22"/>
                <w:szCs w:val="22"/>
              </w:rPr>
              <w:t>m</w:t>
            </w:r>
            <w:r>
              <w:rPr>
                <w:spacing w:val="-2"/>
                <w:sz w:val="22"/>
                <w:szCs w:val="22"/>
              </w:rPr>
              <w:t>e</w:t>
            </w:r>
            <w:r>
              <w:rPr>
                <w:spacing w:val="-1"/>
                <w:sz w:val="22"/>
                <w:szCs w:val="22"/>
              </w:rPr>
              <w:t>t</w:t>
            </w:r>
            <w:r>
              <w:rPr>
                <w:spacing w:val="2"/>
                <w:sz w:val="22"/>
                <w:szCs w:val="22"/>
              </w:rPr>
              <w:t>od</w:t>
            </w:r>
            <w:r>
              <w:rPr>
                <w:spacing w:val="-2"/>
                <w:sz w:val="22"/>
                <w:szCs w:val="22"/>
              </w:rPr>
              <w:t>e</w:t>
            </w:r>
            <w:r>
              <w:rPr>
                <w:sz w:val="22"/>
                <w:szCs w:val="22"/>
              </w:rPr>
              <w:t>,</w:t>
            </w:r>
            <w:r>
              <w:rPr>
                <w:spacing w:val="2"/>
                <w:sz w:val="22"/>
                <w:szCs w:val="22"/>
              </w:rPr>
              <w:t xml:space="preserve"> </w:t>
            </w:r>
            <w:r>
              <w:rPr>
                <w:spacing w:val="-2"/>
                <w:sz w:val="22"/>
                <w:szCs w:val="22"/>
              </w:rPr>
              <w:t>h</w:t>
            </w:r>
            <w:r>
              <w:rPr>
                <w:spacing w:val="2"/>
                <w:sz w:val="22"/>
                <w:szCs w:val="22"/>
              </w:rPr>
              <w:t>a</w:t>
            </w:r>
            <w:r>
              <w:rPr>
                <w:spacing w:val="-2"/>
                <w:sz w:val="22"/>
                <w:szCs w:val="22"/>
              </w:rPr>
              <w:t>s</w:t>
            </w:r>
            <w:r>
              <w:rPr>
                <w:spacing w:val="-1"/>
                <w:sz w:val="22"/>
                <w:szCs w:val="22"/>
              </w:rPr>
              <w:t>il</w:t>
            </w:r>
            <w:r>
              <w:rPr>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40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837"/>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2</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1"/>
                <w:sz w:val="22"/>
                <w:szCs w:val="22"/>
              </w:rPr>
              <w:t>K</w:t>
            </w:r>
            <w:r>
              <w:rPr>
                <w:spacing w:val="-2"/>
                <w:sz w:val="22"/>
                <w:szCs w:val="22"/>
              </w:rPr>
              <w:t>e</w:t>
            </w:r>
            <w:r>
              <w:rPr>
                <w:spacing w:val="-1"/>
                <w:sz w:val="22"/>
                <w:szCs w:val="22"/>
              </w:rPr>
              <w:t>j</w:t>
            </w:r>
            <w:r>
              <w:rPr>
                <w:spacing w:val="-2"/>
                <w:sz w:val="22"/>
                <w:szCs w:val="22"/>
              </w:rPr>
              <w:t>e</w:t>
            </w:r>
            <w:r>
              <w:rPr>
                <w:spacing w:val="3"/>
                <w:sz w:val="22"/>
                <w:szCs w:val="22"/>
              </w:rPr>
              <w:t>l</w:t>
            </w:r>
            <w:r>
              <w:rPr>
                <w:spacing w:val="-2"/>
                <w:sz w:val="22"/>
                <w:szCs w:val="22"/>
              </w:rPr>
              <w:t>as</w:t>
            </w:r>
            <w:r>
              <w:rPr>
                <w:spacing w:val="2"/>
                <w:sz w:val="22"/>
                <w:szCs w:val="22"/>
              </w:rPr>
              <w:t>a</w:t>
            </w:r>
            <w:r>
              <w:rPr>
                <w:sz w:val="22"/>
                <w:szCs w:val="22"/>
              </w:rPr>
              <w:t>n</w:t>
            </w:r>
            <w:r>
              <w:rPr>
                <w:spacing w:val="3"/>
                <w:sz w:val="22"/>
                <w:szCs w:val="22"/>
              </w:rPr>
              <w:t xml:space="preserve"> </w:t>
            </w:r>
            <w:r>
              <w:rPr>
                <w:spacing w:val="-5"/>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pacing w:val="3"/>
                <w:sz w:val="22"/>
                <w:szCs w:val="22"/>
              </w:rPr>
              <w:t>i</w:t>
            </w:r>
            <w:r>
              <w:rPr>
                <w:sz w:val="22"/>
                <w:szCs w:val="22"/>
              </w:rPr>
              <w:t>:</w:t>
            </w:r>
          </w:p>
          <w:p w:rsidR="00673C54" w:rsidRDefault="009F2C88">
            <w:pPr>
              <w:spacing w:line="240" w:lineRule="exact"/>
              <w:ind w:left="144"/>
              <w:rPr>
                <w:sz w:val="22"/>
                <w:szCs w:val="22"/>
              </w:rPr>
            </w:pPr>
            <w:r>
              <w:rPr>
                <w:sz w:val="22"/>
                <w:szCs w:val="22"/>
              </w:rPr>
              <w:t xml:space="preserve">- </w:t>
            </w:r>
            <w:r>
              <w:rPr>
                <w:spacing w:val="-2"/>
                <w:sz w:val="22"/>
                <w:szCs w:val="22"/>
              </w:rPr>
              <w:t>Te</w:t>
            </w:r>
            <w:r>
              <w:rPr>
                <w:spacing w:val="-1"/>
                <w:sz w:val="22"/>
                <w:szCs w:val="22"/>
              </w:rPr>
              <w:t>r</w:t>
            </w:r>
            <w:r>
              <w:rPr>
                <w:spacing w:val="2"/>
                <w:sz w:val="22"/>
                <w:szCs w:val="22"/>
              </w:rPr>
              <w:t>ba</w:t>
            </w:r>
            <w:r>
              <w:rPr>
                <w:spacing w:val="-2"/>
                <w:sz w:val="22"/>
                <w:szCs w:val="22"/>
              </w:rPr>
              <w:t>c</w:t>
            </w:r>
            <w:r>
              <w:rPr>
                <w:sz w:val="22"/>
                <w:szCs w:val="22"/>
              </w:rPr>
              <w:t xml:space="preserve">a </w:t>
            </w:r>
            <w:r>
              <w:rPr>
                <w:i/>
                <w:spacing w:val="2"/>
                <w:sz w:val="22"/>
                <w:szCs w:val="22"/>
              </w:rPr>
              <w:t>(</w:t>
            </w:r>
            <w:r>
              <w:rPr>
                <w:i/>
                <w:spacing w:val="-2"/>
                <w:sz w:val="22"/>
                <w:szCs w:val="22"/>
              </w:rPr>
              <w:t>v</w:t>
            </w:r>
            <w:r>
              <w:rPr>
                <w:i/>
                <w:spacing w:val="-1"/>
                <w:sz w:val="22"/>
                <w:szCs w:val="22"/>
              </w:rPr>
              <w:t>i</w:t>
            </w:r>
            <w:r>
              <w:rPr>
                <w:i/>
                <w:spacing w:val="2"/>
                <w:sz w:val="22"/>
                <w:szCs w:val="22"/>
              </w:rPr>
              <w:t>s</w:t>
            </w:r>
            <w:r>
              <w:rPr>
                <w:i/>
                <w:spacing w:val="-1"/>
                <w:sz w:val="22"/>
                <w:szCs w:val="22"/>
              </w:rPr>
              <w:t>i</w:t>
            </w:r>
            <w:r>
              <w:rPr>
                <w:i/>
                <w:spacing w:val="2"/>
                <w:sz w:val="22"/>
                <w:szCs w:val="22"/>
              </w:rPr>
              <w:t>b</w:t>
            </w:r>
            <w:r>
              <w:rPr>
                <w:i/>
                <w:spacing w:val="-1"/>
                <w:sz w:val="22"/>
                <w:szCs w:val="22"/>
              </w:rPr>
              <w:t>l</w:t>
            </w:r>
            <w:r>
              <w:rPr>
                <w:i/>
                <w:spacing w:val="-2"/>
                <w:sz w:val="22"/>
                <w:szCs w:val="22"/>
              </w:rPr>
              <w:t>e</w:t>
            </w:r>
            <w:r>
              <w:rPr>
                <w:i/>
                <w:sz w:val="22"/>
                <w:szCs w:val="22"/>
              </w:rPr>
              <w:t>)</w:t>
            </w:r>
          </w:p>
          <w:p w:rsidR="00673C54" w:rsidRDefault="009F2C88">
            <w:pPr>
              <w:spacing w:line="240" w:lineRule="exact"/>
              <w:ind w:left="144"/>
              <w:rPr>
                <w:sz w:val="22"/>
                <w:szCs w:val="22"/>
              </w:rPr>
            </w:pPr>
            <w:r>
              <w:rPr>
                <w:sz w:val="22"/>
                <w:szCs w:val="22"/>
              </w:rPr>
              <w:t xml:space="preserve">- </w:t>
            </w:r>
            <w:r>
              <w:rPr>
                <w:spacing w:val="-2"/>
                <w:sz w:val="22"/>
                <w:szCs w:val="22"/>
              </w:rPr>
              <w:t>Te</w:t>
            </w:r>
            <w:r>
              <w:rPr>
                <w:spacing w:val="2"/>
                <w:sz w:val="22"/>
                <w:szCs w:val="22"/>
              </w:rPr>
              <w:t>r</w:t>
            </w:r>
            <w:r>
              <w:rPr>
                <w:spacing w:val="-2"/>
                <w:sz w:val="22"/>
                <w:szCs w:val="22"/>
              </w:rPr>
              <w:t>s</w:t>
            </w:r>
            <w:r>
              <w:rPr>
                <w:spacing w:val="-1"/>
                <w:sz w:val="22"/>
                <w:szCs w:val="22"/>
              </w:rPr>
              <w:t>t</w:t>
            </w:r>
            <w:r>
              <w:rPr>
                <w:spacing w:val="2"/>
                <w:sz w:val="22"/>
                <w:szCs w:val="22"/>
              </w:rPr>
              <w:t>r</w:t>
            </w:r>
            <w:r>
              <w:rPr>
                <w:spacing w:val="-2"/>
                <w:sz w:val="22"/>
                <w:szCs w:val="22"/>
              </w:rPr>
              <w:t>u</w:t>
            </w:r>
            <w:r>
              <w:rPr>
                <w:spacing w:val="2"/>
                <w:sz w:val="22"/>
                <w:szCs w:val="22"/>
              </w:rPr>
              <w:t>k</w:t>
            </w:r>
            <w:r>
              <w:rPr>
                <w:spacing w:val="-1"/>
                <w:sz w:val="22"/>
                <w:szCs w:val="22"/>
              </w:rPr>
              <w:t>t</w:t>
            </w:r>
            <w:r>
              <w:rPr>
                <w:spacing w:val="-2"/>
                <w:sz w:val="22"/>
                <w:szCs w:val="22"/>
              </w:rPr>
              <w:t>u</w:t>
            </w:r>
            <w:r>
              <w:rPr>
                <w:sz w:val="22"/>
                <w:szCs w:val="22"/>
              </w:rPr>
              <w:t>r</w:t>
            </w:r>
            <w:r>
              <w:rPr>
                <w:spacing w:val="4"/>
                <w:sz w:val="22"/>
                <w:szCs w:val="22"/>
              </w:rPr>
              <w:t xml:space="preserve"> </w:t>
            </w:r>
            <w:r>
              <w:rPr>
                <w:i/>
                <w:spacing w:val="-1"/>
                <w:sz w:val="22"/>
                <w:szCs w:val="22"/>
              </w:rPr>
              <w:t>(</w:t>
            </w:r>
            <w:r>
              <w:rPr>
                <w:i/>
                <w:spacing w:val="-2"/>
                <w:sz w:val="22"/>
                <w:szCs w:val="22"/>
              </w:rPr>
              <w:t>s</w:t>
            </w:r>
            <w:r>
              <w:rPr>
                <w:i/>
                <w:spacing w:val="3"/>
                <w:sz w:val="22"/>
                <w:szCs w:val="22"/>
              </w:rPr>
              <w:t>t</w:t>
            </w:r>
            <w:r>
              <w:rPr>
                <w:i/>
                <w:spacing w:val="-2"/>
                <w:sz w:val="22"/>
                <w:szCs w:val="22"/>
              </w:rPr>
              <w:t>r</w:t>
            </w:r>
            <w:r>
              <w:rPr>
                <w:i/>
                <w:spacing w:val="2"/>
                <w:sz w:val="22"/>
                <w:szCs w:val="22"/>
              </w:rPr>
              <w:t>u</w:t>
            </w:r>
            <w:r>
              <w:rPr>
                <w:i/>
                <w:spacing w:val="-2"/>
                <w:sz w:val="22"/>
                <w:szCs w:val="22"/>
              </w:rPr>
              <w:t>c</w:t>
            </w:r>
            <w:r>
              <w:rPr>
                <w:i/>
                <w:spacing w:val="-1"/>
                <w:sz w:val="22"/>
                <w:szCs w:val="22"/>
              </w:rPr>
              <w:t>t</w:t>
            </w:r>
            <w:r>
              <w:rPr>
                <w:i/>
                <w:spacing w:val="2"/>
                <w:sz w:val="22"/>
                <w:szCs w:val="22"/>
              </w:rPr>
              <w:t>u</w:t>
            </w:r>
            <w:r>
              <w:rPr>
                <w:i/>
                <w:spacing w:val="-2"/>
                <w:sz w:val="22"/>
                <w:szCs w:val="22"/>
              </w:rPr>
              <w:t>re</w:t>
            </w:r>
            <w:r>
              <w:rPr>
                <w:i/>
                <w:spacing w:val="2"/>
                <w:sz w:val="22"/>
                <w:szCs w:val="22"/>
              </w:rPr>
              <w:t>d</w:t>
            </w:r>
            <w:r>
              <w:rPr>
                <w:i/>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30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300"/>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3</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1"/>
                <w:sz w:val="22"/>
                <w:szCs w:val="22"/>
              </w:rPr>
              <w:t>D</w:t>
            </w:r>
            <w:r>
              <w:rPr>
                <w:spacing w:val="-2"/>
                <w:sz w:val="22"/>
                <w:szCs w:val="22"/>
              </w:rPr>
              <w:t>ay</w:t>
            </w:r>
            <w:r>
              <w:rPr>
                <w:sz w:val="22"/>
                <w:szCs w:val="22"/>
              </w:rPr>
              <w:t>a</w:t>
            </w:r>
            <w:r>
              <w:rPr>
                <w:spacing w:val="-1"/>
                <w:sz w:val="22"/>
                <w:szCs w:val="22"/>
              </w:rPr>
              <w:t xml:space="preserve"> </w:t>
            </w:r>
            <w:r>
              <w:rPr>
                <w:spacing w:val="1"/>
                <w:sz w:val="22"/>
                <w:szCs w:val="22"/>
              </w:rPr>
              <w:t>T</w:t>
            </w:r>
            <w:r>
              <w:rPr>
                <w:spacing w:val="-2"/>
                <w:sz w:val="22"/>
                <w:szCs w:val="22"/>
              </w:rPr>
              <w:t>a</w:t>
            </w:r>
            <w:r>
              <w:rPr>
                <w:spacing w:val="-1"/>
                <w:sz w:val="22"/>
                <w:szCs w:val="22"/>
              </w:rPr>
              <w:t>r</w:t>
            </w:r>
            <w:r>
              <w:rPr>
                <w:spacing w:val="3"/>
                <w:sz w:val="22"/>
                <w:szCs w:val="22"/>
              </w:rPr>
              <w:t>i</w:t>
            </w:r>
            <w:r>
              <w:rPr>
                <w:sz w:val="22"/>
                <w:szCs w:val="22"/>
              </w:rPr>
              <w:t>k</w:t>
            </w:r>
            <w:r>
              <w:rPr>
                <w:spacing w:val="-1"/>
                <w:sz w:val="22"/>
                <w:szCs w:val="22"/>
              </w:rPr>
              <w:t xml:space="preserve"> (</w:t>
            </w:r>
            <w:r>
              <w:rPr>
                <w:spacing w:val="3"/>
                <w:sz w:val="22"/>
                <w:szCs w:val="22"/>
              </w:rPr>
              <w:t>t</w:t>
            </w:r>
            <w:r>
              <w:rPr>
                <w:spacing w:val="-2"/>
                <w:sz w:val="22"/>
                <w:szCs w:val="22"/>
              </w:rPr>
              <w:t>a</w:t>
            </w:r>
            <w:r>
              <w:rPr>
                <w:spacing w:val="-1"/>
                <w:sz w:val="22"/>
                <w:szCs w:val="22"/>
              </w:rPr>
              <w:t>t</w:t>
            </w:r>
            <w:r>
              <w:rPr>
                <w:sz w:val="22"/>
                <w:szCs w:val="22"/>
              </w:rPr>
              <w:t>a</w:t>
            </w:r>
            <w:r>
              <w:rPr>
                <w:spacing w:val="-1"/>
                <w:sz w:val="22"/>
                <w:szCs w:val="22"/>
              </w:rPr>
              <w:t xml:space="preserve"> </w:t>
            </w:r>
            <w:r>
              <w:rPr>
                <w:spacing w:val="3"/>
                <w:sz w:val="22"/>
                <w:szCs w:val="22"/>
              </w:rPr>
              <w:t>l</w:t>
            </w:r>
            <w:r>
              <w:rPr>
                <w:spacing w:val="-2"/>
                <w:sz w:val="22"/>
                <w:szCs w:val="22"/>
              </w:rPr>
              <w:t>e</w:t>
            </w:r>
            <w:r>
              <w:rPr>
                <w:spacing w:val="-1"/>
                <w:sz w:val="22"/>
                <w:szCs w:val="22"/>
              </w:rPr>
              <w:t>t</w:t>
            </w:r>
            <w:r>
              <w:rPr>
                <w:spacing w:val="2"/>
                <w:sz w:val="22"/>
                <w:szCs w:val="22"/>
              </w:rPr>
              <w:t>a</w:t>
            </w:r>
            <w:r>
              <w:rPr>
                <w:spacing w:val="-2"/>
                <w:sz w:val="22"/>
                <w:szCs w:val="22"/>
              </w:rPr>
              <w:t>k</w:t>
            </w:r>
            <w:r>
              <w:rPr>
                <w:sz w:val="22"/>
                <w:szCs w:val="22"/>
              </w:rPr>
              <w:t>,</w:t>
            </w:r>
            <w:r>
              <w:rPr>
                <w:spacing w:val="2"/>
                <w:sz w:val="22"/>
                <w:szCs w:val="22"/>
              </w:rPr>
              <w:t xml:space="preserve"> p</w:t>
            </w:r>
            <w:r>
              <w:rPr>
                <w:spacing w:val="-2"/>
                <w:sz w:val="22"/>
                <w:szCs w:val="22"/>
              </w:rPr>
              <w:t>e</w:t>
            </w:r>
            <w:r>
              <w:rPr>
                <w:spacing w:val="1"/>
                <w:sz w:val="22"/>
                <w:szCs w:val="22"/>
              </w:rPr>
              <w:t>w</w:t>
            </w:r>
            <w:r>
              <w:rPr>
                <w:spacing w:val="-2"/>
                <w:sz w:val="22"/>
                <w:szCs w:val="22"/>
              </w:rPr>
              <w:t>a</w:t>
            </w:r>
            <w:r>
              <w:rPr>
                <w:spacing w:val="-1"/>
                <w:sz w:val="22"/>
                <w:szCs w:val="22"/>
              </w:rPr>
              <w:t>r</w:t>
            </w:r>
            <w:r>
              <w:rPr>
                <w:spacing w:val="2"/>
                <w:sz w:val="22"/>
                <w:szCs w:val="22"/>
              </w:rPr>
              <w:t>n</w:t>
            </w:r>
            <w:r>
              <w:rPr>
                <w:spacing w:val="-2"/>
                <w:sz w:val="22"/>
                <w:szCs w:val="22"/>
              </w:rPr>
              <w:t>a</w:t>
            </w:r>
            <w:r>
              <w:rPr>
                <w:spacing w:val="2"/>
                <w:sz w:val="22"/>
                <w:szCs w:val="22"/>
              </w:rPr>
              <w:t>a</w:t>
            </w:r>
            <w:r>
              <w:rPr>
                <w:spacing w:val="-2"/>
                <w:sz w:val="22"/>
                <w:szCs w:val="22"/>
              </w:rPr>
              <w:t>n</w:t>
            </w:r>
            <w:r>
              <w:rPr>
                <w:sz w:val="22"/>
                <w:szCs w:val="22"/>
              </w:rPr>
              <w:t>,</w:t>
            </w:r>
            <w:r>
              <w:rPr>
                <w:spacing w:val="2"/>
                <w:sz w:val="22"/>
                <w:szCs w:val="22"/>
              </w:rPr>
              <w:t xml:space="preserve"> </w:t>
            </w:r>
            <w:r>
              <w:rPr>
                <w:spacing w:val="-2"/>
                <w:sz w:val="22"/>
                <w:szCs w:val="22"/>
              </w:rPr>
              <w:t>ke</w:t>
            </w:r>
            <w:r>
              <w:rPr>
                <w:spacing w:val="2"/>
                <w:sz w:val="22"/>
                <w:szCs w:val="22"/>
              </w:rPr>
              <w:t>s</w:t>
            </w:r>
            <w:r>
              <w:rPr>
                <w:spacing w:val="-2"/>
                <w:sz w:val="22"/>
                <w:szCs w:val="22"/>
              </w:rPr>
              <w:t>e</w:t>
            </w:r>
            <w:r>
              <w:rPr>
                <w:spacing w:val="2"/>
                <w:sz w:val="22"/>
                <w:szCs w:val="22"/>
              </w:rPr>
              <w:t>r</w:t>
            </w:r>
            <w:r>
              <w:rPr>
                <w:spacing w:val="-2"/>
                <w:sz w:val="22"/>
                <w:szCs w:val="22"/>
              </w:rPr>
              <w:t>as</w:t>
            </w:r>
            <w:r>
              <w:rPr>
                <w:spacing w:val="3"/>
                <w:sz w:val="22"/>
                <w:szCs w:val="22"/>
              </w:rPr>
              <w:t>i</w:t>
            </w:r>
            <w:r>
              <w:rPr>
                <w:spacing w:val="-2"/>
                <w:sz w:val="22"/>
                <w:szCs w:val="22"/>
              </w:rPr>
              <w:t>a</w:t>
            </w:r>
            <w:r>
              <w:rPr>
                <w:spacing w:val="2"/>
                <w:sz w:val="22"/>
                <w:szCs w:val="22"/>
              </w:rPr>
              <w:t>n</w:t>
            </w:r>
            <w:r>
              <w:rPr>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30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272"/>
        </w:trPr>
        <w:tc>
          <w:tcPr>
            <w:tcW w:w="5674" w:type="dxa"/>
            <w:gridSpan w:val="2"/>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2684" w:right="2262"/>
              <w:jc w:val="center"/>
              <w:rPr>
                <w:sz w:val="22"/>
                <w:szCs w:val="22"/>
              </w:rPr>
            </w:pPr>
            <w:r>
              <w:rPr>
                <w:spacing w:val="2"/>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55" w:right="346"/>
              <w:jc w:val="center"/>
              <w:rPr>
                <w:sz w:val="22"/>
                <w:szCs w:val="22"/>
              </w:rPr>
            </w:pPr>
            <w:r>
              <w:rPr>
                <w:spacing w:val="2"/>
                <w:sz w:val="22"/>
                <w:szCs w:val="22"/>
              </w:rPr>
              <w:t>100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bl>
    <w:p w:rsidR="00673C54" w:rsidRDefault="009F2C88">
      <w:pPr>
        <w:spacing w:line="180" w:lineRule="exact"/>
        <w:ind w:left="148"/>
        <w:rPr>
          <w:sz w:val="18"/>
          <w:szCs w:val="18"/>
        </w:rPr>
      </w:pPr>
      <w:r>
        <w:rPr>
          <w:spacing w:val="-2"/>
          <w:sz w:val="18"/>
          <w:szCs w:val="18"/>
        </w:rPr>
        <w:t>K</w:t>
      </w:r>
      <w:r>
        <w:rPr>
          <w:spacing w:val="-4"/>
          <w:sz w:val="18"/>
          <w:szCs w:val="18"/>
        </w:rPr>
        <w:t>e</w:t>
      </w:r>
      <w:r>
        <w:rPr>
          <w:spacing w:val="6"/>
          <w:sz w:val="18"/>
          <w:szCs w:val="18"/>
        </w:rPr>
        <w:t>t</w:t>
      </w:r>
      <w:r>
        <w:rPr>
          <w:spacing w:val="-4"/>
          <w:sz w:val="18"/>
          <w:szCs w:val="18"/>
        </w:rPr>
        <w:t>e</w:t>
      </w:r>
      <w:r>
        <w:rPr>
          <w:sz w:val="18"/>
          <w:szCs w:val="18"/>
        </w:rPr>
        <w:t>ra</w:t>
      </w:r>
      <w:r>
        <w:rPr>
          <w:spacing w:val="2"/>
          <w:sz w:val="18"/>
          <w:szCs w:val="18"/>
        </w:rPr>
        <w:t>n</w:t>
      </w:r>
      <w:r>
        <w:rPr>
          <w:spacing w:val="-2"/>
          <w:sz w:val="18"/>
          <w:szCs w:val="18"/>
        </w:rPr>
        <w:t>g</w:t>
      </w:r>
      <w:r>
        <w:rPr>
          <w:sz w:val="18"/>
          <w:szCs w:val="18"/>
        </w:rPr>
        <w:t>a</w:t>
      </w:r>
      <w:r>
        <w:rPr>
          <w:spacing w:val="2"/>
          <w:sz w:val="18"/>
          <w:szCs w:val="18"/>
        </w:rPr>
        <w:t>n</w:t>
      </w:r>
      <w:r>
        <w:rPr>
          <w:sz w:val="18"/>
          <w:szCs w:val="18"/>
        </w:rPr>
        <w:t>:</w:t>
      </w:r>
    </w:p>
    <w:p w:rsidR="00673C54" w:rsidRDefault="009F2C88">
      <w:pPr>
        <w:spacing w:before="6" w:line="200" w:lineRule="exact"/>
        <w:ind w:left="148" w:right="1365"/>
        <w:rPr>
          <w:sz w:val="18"/>
          <w:szCs w:val="18"/>
        </w:rPr>
      </w:pPr>
      <w:r>
        <w:rPr>
          <w:sz w:val="18"/>
          <w:szCs w:val="18"/>
        </w:rPr>
        <w:t>S</w:t>
      </w:r>
      <w:r>
        <w:rPr>
          <w:spacing w:val="-2"/>
          <w:sz w:val="18"/>
          <w:szCs w:val="18"/>
        </w:rPr>
        <w:t>ko</w:t>
      </w:r>
      <w:r>
        <w:rPr>
          <w:spacing w:val="4"/>
          <w:sz w:val="18"/>
          <w:szCs w:val="18"/>
        </w:rPr>
        <w:t>r</w:t>
      </w:r>
      <w:r>
        <w:rPr>
          <w:sz w:val="18"/>
          <w:szCs w:val="18"/>
        </w:rPr>
        <w:t>:</w:t>
      </w:r>
      <w:r>
        <w:rPr>
          <w:spacing w:val="-3"/>
          <w:sz w:val="18"/>
          <w:szCs w:val="18"/>
        </w:rPr>
        <w:t xml:space="preserve"> </w:t>
      </w:r>
      <w:r>
        <w:rPr>
          <w:spacing w:val="2"/>
          <w:sz w:val="18"/>
          <w:szCs w:val="18"/>
        </w:rPr>
        <w:t>1</w:t>
      </w:r>
      <w:r>
        <w:rPr>
          <w:sz w:val="18"/>
          <w:szCs w:val="18"/>
        </w:rPr>
        <w:t>,</w:t>
      </w:r>
      <w:r>
        <w:rPr>
          <w:spacing w:val="-2"/>
          <w:sz w:val="18"/>
          <w:szCs w:val="18"/>
        </w:rPr>
        <w:t xml:space="preserve"> </w:t>
      </w:r>
      <w:r>
        <w:rPr>
          <w:spacing w:val="2"/>
          <w:sz w:val="18"/>
          <w:szCs w:val="18"/>
        </w:rPr>
        <w:t>2</w:t>
      </w:r>
      <w:r>
        <w:rPr>
          <w:sz w:val="18"/>
          <w:szCs w:val="18"/>
        </w:rPr>
        <w:t>,</w:t>
      </w:r>
      <w:r>
        <w:rPr>
          <w:spacing w:val="-2"/>
          <w:sz w:val="18"/>
          <w:szCs w:val="18"/>
        </w:rPr>
        <w:t xml:space="preserve"> </w:t>
      </w:r>
      <w:r>
        <w:rPr>
          <w:spacing w:val="2"/>
          <w:sz w:val="18"/>
          <w:szCs w:val="18"/>
        </w:rPr>
        <w:t>3</w:t>
      </w:r>
      <w:r>
        <w:rPr>
          <w:sz w:val="18"/>
          <w:szCs w:val="18"/>
        </w:rPr>
        <w:t>,</w:t>
      </w:r>
      <w:r>
        <w:rPr>
          <w:spacing w:val="-2"/>
          <w:sz w:val="18"/>
          <w:szCs w:val="18"/>
        </w:rPr>
        <w:t xml:space="preserve"> </w:t>
      </w:r>
      <w:r>
        <w:rPr>
          <w:spacing w:val="2"/>
          <w:sz w:val="18"/>
          <w:szCs w:val="18"/>
        </w:rPr>
        <w:t>5</w:t>
      </w:r>
      <w:r>
        <w:rPr>
          <w:sz w:val="18"/>
          <w:szCs w:val="18"/>
        </w:rPr>
        <w:t>,</w:t>
      </w:r>
      <w:r>
        <w:rPr>
          <w:spacing w:val="-2"/>
          <w:sz w:val="18"/>
          <w:szCs w:val="18"/>
        </w:rPr>
        <w:t xml:space="preserve"> </w:t>
      </w:r>
      <w:r>
        <w:rPr>
          <w:spacing w:val="2"/>
          <w:sz w:val="18"/>
          <w:szCs w:val="18"/>
        </w:rPr>
        <w:t>6</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(1</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u</w:t>
      </w:r>
      <w:r>
        <w:rPr>
          <w:sz w:val="18"/>
          <w:szCs w:val="18"/>
        </w:rPr>
        <w:t>r</w:t>
      </w:r>
      <w:r>
        <w:rPr>
          <w:spacing w:val="2"/>
          <w:sz w:val="18"/>
          <w:szCs w:val="18"/>
        </w:rPr>
        <w:t>u</w:t>
      </w:r>
      <w:r>
        <w:rPr>
          <w:spacing w:val="-2"/>
          <w:sz w:val="18"/>
          <w:szCs w:val="18"/>
        </w:rPr>
        <w:t>k</w:t>
      </w:r>
      <w:r>
        <w:rPr>
          <w:sz w:val="18"/>
          <w:szCs w:val="18"/>
        </w:rPr>
        <w:t>,</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3</w:t>
      </w:r>
      <w:r>
        <w:rPr>
          <w:spacing w:val="5"/>
          <w:sz w:val="18"/>
          <w:szCs w:val="18"/>
        </w:rPr>
        <w:t xml:space="preserve"> </w:t>
      </w:r>
      <w:r>
        <w:rPr>
          <w:sz w:val="18"/>
          <w:szCs w:val="18"/>
        </w:rPr>
        <w:t>=</w:t>
      </w:r>
      <w:r>
        <w:rPr>
          <w:spacing w:val="-3"/>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c</w:t>
      </w:r>
      <w:r>
        <w:rPr>
          <w:spacing w:val="-2"/>
          <w:sz w:val="18"/>
          <w:szCs w:val="18"/>
        </w:rPr>
        <w:t>u</w:t>
      </w:r>
      <w:r>
        <w:rPr>
          <w:spacing w:val="2"/>
          <w:sz w:val="18"/>
          <w:szCs w:val="18"/>
        </w:rPr>
        <w:t>k</w:t>
      </w:r>
      <w:r>
        <w:rPr>
          <w:spacing w:val="-2"/>
          <w:sz w:val="18"/>
          <w:szCs w:val="18"/>
        </w:rPr>
        <w:t>u</w:t>
      </w:r>
      <w:r>
        <w:rPr>
          <w:spacing w:val="2"/>
          <w:sz w:val="18"/>
          <w:szCs w:val="18"/>
        </w:rPr>
        <w:t>p</w:t>
      </w:r>
      <w:r>
        <w:rPr>
          <w:sz w:val="18"/>
          <w:szCs w:val="18"/>
        </w:rPr>
        <w:t>,</w:t>
      </w:r>
      <w:r>
        <w:rPr>
          <w:spacing w:val="-2"/>
          <w:sz w:val="18"/>
          <w:szCs w:val="18"/>
        </w:rPr>
        <w:t xml:space="preserve"> </w:t>
      </w:r>
      <w:r>
        <w:rPr>
          <w:sz w:val="18"/>
          <w:szCs w:val="18"/>
        </w:rPr>
        <w:t>6</w:t>
      </w:r>
      <w:r>
        <w:rPr>
          <w:spacing w:val="1"/>
          <w:sz w:val="18"/>
          <w:szCs w:val="18"/>
        </w:rPr>
        <w:t xml:space="preserve"> </w:t>
      </w:r>
      <w:r>
        <w:rPr>
          <w:sz w:val="18"/>
          <w:szCs w:val="18"/>
        </w:rPr>
        <w:t>=</w:t>
      </w:r>
      <w:r>
        <w:rPr>
          <w:spacing w:val="-3"/>
          <w:sz w:val="18"/>
          <w:szCs w:val="18"/>
        </w:rPr>
        <w:t xml:space="preserve"> </w:t>
      </w:r>
      <w:r>
        <w:rPr>
          <w:spacing w:val="2"/>
          <w:sz w:val="18"/>
          <w:szCs w:val="18"/>
        </w:rPr>
        <w:t>b</w:t>
      </w:r>
      <w:r>
        <w:rPr>
          <w:sz w:val="18"/>
          <w:szCs w:val="18"/>
        </w:rPr>
        <w:t>a</w:t>
      </w:r>
      <w:r>
        <w:rPr>
          <w:spacing w:val="2"/>
          <w:sz w:val="18"/>
          <w:szCs w:val="18"/>
        </w:rPr>
        <w:t>i</w:t>
      </w:r>
      <w:r>
        <w:rPr>
          <w:spacing w:val="-2"/>
          <w:sz w:val="18"/>
          <w:szCs w:val="18"/>
        </w:rPr>
        <w:t>k</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b</w:t>
      </w:r>
      <w:r>
        <w:rPr>
          <w:sz w:val="18"/>
          <w:szCs w:val="18"/>
        </w:rPr>
        <w:t>a</w:t>
      </w:r>
      <w:r>
        <w:rPr>
          <w:spacing w:val="-2"/>
          <w:sz w:val="18"/>
          <w:szCs w:val="18"/>
        </w:rPr>
        <w:t>ik</w:t>
      </w:r>
      <w:r>
        <w:rPr>
          <w:sz w:val="18"/>
          <w:szCs w:val="18"/>
        </w:rPr>
        <w:t xml:space="preserve">) </w:t>
      </w:r>
      <w:r>
        <w:rPr>
          <w:spacing w:val="-2"/>
          <w:sz w:val="18"/>
          <w:szCs w:val="18"/>
        </w:rPr>
        <w:t>N</w:t>
      </w:r>
      <w:r>
        <w:rPr>
          <w:spacing w:val="2"/>
          <w:sz w:val="18"/>
          <w:szCs w:val="18"/>
        </w:rPr>
        <w:t>i</w:t>
      </w:r>
      <w:r>
        <w:rPr>
          <w:spacing w:val="-2"/>
          <w:sz w:val="18"/>
          <w:szCs w:val="18"/>
        </w:rPr>
        <w:t>l</w:t>
      </w:r>
      <w:r>
        <w:rPr>
          <w:sz w:val="18"/>
          <w:szCs w:val="18"/>
        </w:rPr>
        <w:t>ai</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o</w:t>
      </w:r>
      <w:r>
        <w:rPr>
          <w:spacing w:val="2"/>
          <w:sz w:val="18"/>
          <w:szCs w:val="18"/>
        </w:rPr>
        <w:t>b</w:t>
      </w:r>
      <w:r>
        <w:rPr>
          <w:spacing w:val="-2"/>
          <w:sz w:val="18"/>
          <w:szCs w:val="18"/>
        </w:rPr>
        <w:t>o</w:t>
      </w:r>
      <w:r>
        <w:rPr>
          <w:sz w:val="18"/>
          <w:szCs w:val="18"/>
        </w:rPr>
        <w:t>t</w:t>
      </w:r>
      <w:r>
        <w:rPr>
          <w:spacing w:val="1"/>
          <w:sz w:val="18"/>
          <w:szCs w:val="18"/>
        </w:rPr>
        <w:t xml:space="preserve"> </w:t>
      </w:r>
      <w:r>
        <w:rPr>
          <w:sz w:val="18"/>
          <w:szCs w:val="18"/>
        </w:rPr>
        <w:t>×</w:t>
      </w:r>
      <w:r>
        <w:rPr>
          <w:spacing w:val="-1"/>
          <w:sz w:val="18"/>
          <w:szCs w:val="18"/>
        </w:rPr>
        <w:t xml:space="preserve"> </w:t>
      </w:r>
      <w:r>
        <w:rPr>
          <w:spacing w:val="2"/>
          <w:sz w:val="18"/>
          <w:szCs w:val="18"/>
        </w:rPr>
        <w:t>sk</w:t>
      </w:r>
      <w:r>
        <w:rPr>
          <w:spacing w:val="-2"/>
          <w:sz w:val="18"/>
          <w:szCs w:val="18"/>
        </w:rPr>
        <w:t>o</w:t>
      </w:r>
      <w:r>
        <w:rPr>
          <w:sz w:val="18"/>
          <w:szCs w:val="18"/>
        </w:rPr>
        <w:t>r</w:t>
      </w:r>
    </w:p>
    <w:p w:rsidR="00673C54" w:rsidRDefault="00673C54">
      <w:pPr>
        <w:spacing w:before="3" w:line="120" w:lineRule="exact"/>
        <w:rPr>
          <w:sz w:val="12"/>
          <w:szCs w:val="12"/>
        </w:rPr>
      </w:pPr>
    </w:p>
    <w:p w:rsidR="00673C54" w:rsidRDefault="009F2C88">
      <w:pPr>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Pe</w:t>
      </w:r>
      <w:r>
        <w:rPr>
          <w:b/>
          <w:spacing w:val="-1"/>
          <w:sz w:val="24"/>
          <w:szCs w:val="24"/>
        </w:rPr>
        <w:t>n</w:t>
      </w:r>
      <w:r>
        <w:rPr>
          <w:b/>
          <w:spacing w:val="1"/>
          <w:sz w:val="24"/>
          <w:szCs w:val="24"/>
        </w:rPr>
        <w:t>il</w:t>
      </w:r>
      <w:r>
        <w:rPr>
          <w:b/>
          <w:sz w:val="24"/>
          <w:szCs w:val="24"/>
        </w:rPr>
        <w:t>a</w:t>
      </w:r>
      <w:r>
        <w:rPr>
          <w:b/>
          <w:spacing w:val="4"/>
          <w:sz w:val="24"/>
          <w:szCs w:val="24"/>
        </w:rPr>
        <w:t>i</w:t>
      </w:r>
      <w:r>
        <w:rPr>
          <w:b/>
          <w:sz w:val="24"/>
          <w:szCs w:val="24"/>
        </w:rPr>
        <w:t>:</w:t>
      </w:r>
    </w:p>
    <w:p w:rsidR="00673C54" w:rsidRDefault="009F2C88">
      <w:pPr>
        <w:spacing w:line="260" w:lineRule="exact"/>
        <w:ind w:left="148"/>
        <w:rPr>
          <w:sz w:val="24"/>
          <w:szCs w:val="24"/>
        </w:rPr>
      </w:pPr>
      <w:r>
        <w:rPr>
          <w:sz w:val="24"/>
          <w:szCs w:val="24"/>
        </w:rPr>
        <w:t>............................................................................................................................</w:t>
      </w:r>
      <w:r>
        <w:rPr>
          <w:spacing w:val="3"/>
          <w:sz w:val="24"/>
          <w:szCs w:val="24"/>
        </w:rPr>
        <w:t>.</w:t>
      </w:r>
      <w:r>
        <w:rPr>
          <w:sz w:val="24"/>
          <w:szCs w:val="24"/>
        </w:rPr>
        <w:t>...............</w:t>
      </w:r>
    </w:p>
    <w:p w:rsidR="00673C54" w:rsidRDefault="009F2C88">
      <w:pPr>
        <w:ind w:left="148"/>
        <w:rPr>
          <w:sz w:val="24"/>
          <w:szCs w:val="24"/>
        </w:rPr>
      </w:pPr>
      <w:r>
        <w:rPr>
          <w:sz w:val="24"/>
          <w:szCs w:val="24"/>
        </w:rPr>
        <w:t>............................................................................................................................</w:t>
      </w:r>
      <w:r>
        <w:rPr>
          <w:spacing w:val="3"/>
          <w:sz w:val="24"/>
          <w:szCs w:val="24"/>
        </w:rPr>
        <w:t>.</w:t>
      </w:r>
      <w:r>
        <w:rPr>
          <w:sz w:val="24"/>
          <w:szCs w:val="24"/>
        </w:rPr>
        <w:t>...............</w:t>
      </w:r>
    </w:p>
    <w:p w:rsidR="00673C54" w:rsidRDefault="00673C54">
      <w:pPr>
        <w:spacing w:before="4" w:line="120" w:lineRule="exact"/>
        <w:rPr>
          <w:sz w:val="12"/>
          <w:szCs w:val="12"/>
        </w:rPr>
      </w:pPr>
    </w:p>
    <w:p w:rsidR="00673C54" w:rsidRDefault="009F2C88">
      <w:pPr>
        <w:ind w:left="5370"/>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pacing w:val="-4"/>
          <w:sz w:val="24"/>
          <w:szCs w:val="24"/>
        </w:rPr>
        <w:t>-</w:t>
      </w:r>
      <w:r>
        <w:rPr>
          <w:spacing w:val="1"/>
          <w:sz w:val="24"/>
          <w:szCs w:val="24"/>
        </w:rPr>
        <w:t>ta</w:t>
      </w:r>
      <w:r>
        <w:rPr>
          <w:sz w:val="24"/>
          <w:szCs w:val="24"/>
        </w:rPr>
        <w:t>hun</w:t>
      </w:r>
    </w:p>
    <w:p w:rsidR="00673C54" w:rsidRDefault="00673C54">
      <w:pPr>
        <w:spacing w:line="140" w:lineRule="exact"/>
        <w:rPr>
          <w:sz w:val="14"/>
          <w:szCs w:val="14"/>
        </w:rPr>
      </w:pPr>
    </w:p>
    <w:p w:rsidR="00673C54" w:rsidRDefault="009F2C88">
      <w:pPr>
        <w:ind w:left="5370"/>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6" w:line="160" w:lineRule="exact"/>
        <w:rPr>
          <w:sz w:val="17"/>
          <w:szCs w:val="17"/>
        </w:rPr>
      </w:pPr>
    </w:p>
    <w:p w:rsidR="00673C54" w:rsidRDefault="009F2C88">
      <w:pPr>
        <w:ind w:left="5370"/>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673C54">
      <w:pPr>
        <w:spacing w:before="1" w:line="120" w:lineRule="exact"/>
        <w:rPr>
          <w:sz w:val="12"/>
          <w:szCs w:val="12"/>
        </w:rPr>
      </w:pPr>
    </w:p>
    <w:p w:rsidR="00673C54" w:rsidRDefault="00673C54">
      <w:pPr>
        <w:spacing w:line="200" w:lineRule="exact"/>
      </w:pPr>
    </w:p>
    <w:p w:rsidR="00673C54" w:rsidRDefault="009F2C88">
      <w:pPr>
        <w:ind w:left="5370"/>
        <w:rPr>
          <w:sz w:val="24"/>
          <w:szCs w:val="24"/>
        </w:rPr>
        <w:sectPr w:rsidR="00673C54">
          <w:pgSz w:w="11920" w:h="16840"/>
          <w:pgMar w:top="1480" w:right="158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D85032" w:rsidRDefault="00D550CF" w:rsidP="00D85032">
      <w:pPr>
        <w:ind w:right="-34"/>
        <w:jc w:val="center"/>
        <w:rPr>
          <w:rFonts w:ascii="Arial Narrow" w:eastAsia="Arial Narrow" w:hAnsi="Arial Narrow" w:cs="Arial Narrow"/>
          <w:b/>
          <w:bCs/>
          <w:spacing w:val="2"/>
          <w:position w:val="-1"/>
          <w:sz w:val="28"/>
          <w:szCs w:val="28"/>
          <w:lang w:val="id-ID"/>
        </w:rPr>
      </w:pPr>
      <w:r w:rsidRPr="00333A50">
        <w:rPr>
          <w:rFonts w:ascii="Arial Narrow" w:eastAsia="Arial Narrow" w:hAnsi="Arial Narrow" w:cs="Arial Narrow"/>
          <w:b/>
          <w:bCs/>
          <w:spacing w:val="2"/>
          <w:position w:val="-1"/>
          <w:sz w:val="28"/>
          <w:szCs w:val="28"/>
          <w:lang w:val="id-ID"/>
        </w:rPr>
        <w:t xml:space="preserve">BAB </w:t>
      </w:r>
      <w:r w:rsidR="006C58A7">
        <w:rPr>
          <w:rFonts w:ascii="Arial Narrow" w:eastAsia="Arial Narrow" w:hAnsi="Arial Narrow" w:cs="Arial Narrow"/>
          <w:b/>
          <w:bCs/>
          <w:spacing w:val="2"/>
          <w:position w:val="-1"/>
          <w:sz w:val="28"/>
          <w:szCs w:val="28"/>
          <w:lang w:val="id-ID"/>
        </w:rPr>
        <w:t>5</w:t>
      </w:r>
    </w:p>
    <w:p w:rsidR="00673C54" w:rsidRPr="00333A50" w:rsidRDefault="006E608D" w:rsidP="00D85032">
      <w:pPr>
        <w:ind w:right="-34"/>
        <w:jc w:val="center"/>
        <w:rPr>
          <w:rFonts w:ascii="Arial Narrow" w:eastAsia="Arial Narrow" w:hAnsi="Arial Narrow" w:cs="Arial Narrow"/>
          <w:b/>
          <w:bCs/>
          <w:sz w:val="28"/>
          <w:szCs w:val="28"/>
          <w:lang w:val="id-ID"/>
        </w:rPr>
      </w:pPr>
      <w:r w:rsidRPr="00333A50">
        <w:rPr>
          <w:rFonts w:ascii="Arial Narrow" w:eastAsia="Arial Narrow" w:hAnsi="Arial Narrow" w:cs="Arial Narrow"/>
          <w:b/>
          <w:bCs/>
          <w:spacing w:val="5"/>
          <w:sz w:val="28"/>
          <w:szCs w:val="28"/>
          <w:lang w:val="id-ID"/>
        </w:rPr>
        <w:t>RISET</w:t>
      </w:r>
      <w:r w:rsidR="009F2C88" w:rsidRPr="00333A50">
        <w:rPr>
          <w:rFonts w:ascii="Arial Narrow" w:eastAsia="Arial Narrow" w:hAnsi="Arial Narrow" w:cs="Arial Narrow"/>
          <w:b/>
          <w:bCs/>
          <w:spacing w:val="-11"/>
          <w:sz w:val="28"/>
          <w:szCs w:val="28"/>
        </w:rPr>
        <w:t xml:space="preserve"> </w:t>
      </w:r>
      <w:r w:rsidR="009F2C88" w:rsidRPr="00333A50">
        <w:rPr>
          <w:rFonts w:ascii="Arial Narrow" w:eastAsia="Arial Narrow" w:hAnsi="Arial Narrow" w:cs="Arial Narrow"/>
          <w:b/>
          <w:bCs/>
          <w:spacing w:val="3"/>
          <w:sz w:val="28"/>
          <w:szCs w:val="28"/>
        </w:rPr>
        <w:t>T</w:t>
      </w:r>
      <w:r w:rsidR="009F2C88" w:rsidRPr="00333A50">
        <w:rPr>
          <w:rFonts w:ascii="Arial Narrow" w:eastAsia="Arial Narrow" w:hAnsi="Arial Narrow" w:cs="Arial Narrow"/>
          <w:b/>
          <w:bCs/>
          <w:spacing w:val="5"/>
          <w:sz w:val="28"/>
          <w:szCs w:val="28"/>
        </w:rPr>
        <w:t>E</w:t>
      </w:r>
      <w:r w:rsidR="009F2C88" w:rsidRPr="00333A50">
        <w:rPr>
          <w:rFonts w:ascii="Arial Narrow" w:eastAsia="Arial Narrow" w:hAnsi="Arial Narrow" w:cs="Arial Narrow"/>
          <w:b/>
          <w:bCs/>
          <w:spacing w:val="3"/>
          <w:sz w:val="28"/>
          <w:szCs w:val="28"/>
        </w:rPr>
        <w:t>R</w:t>
      </w:r>
      <w:r w:rsidR="009F2C88" w:rsidRPr="00333A50">
        <w:rPr>
          <w:rFonts w:ascii="Arial Narrow" w:eastAsia="Arial Narrow" w:hAnsi="Arial Narrow" w:cs="Arial Narrow"/>
          <w:b/>
          <w:bCs/>
          <w:spacing w:val="5"/>
          <w:sz w:val="28"/>
          <w:szCs w:val="28"/>
        </w:rPr>
        <w:t>A</w:t>
      </w:r>
      <w:r w:rsidR="009F2C88" w:rsidRPr="00333A50">
        <w:rPr>
          <w:rFonts w:ascii="Arial Narrow" w:eastAsia="Arial Narrow" w:hAnsi="Arial Narrow" w:cs="Arial Narrow"/>
          <w:b/>
          <w:bCs/>
          <w:spacing w:val="-23"/>
          <w:sz w:val="28"/>
          <w:szCs w:val="28"/>
        </w:rPr>
        <w:t>P</w:t>
      </w:r>
      <w:r w:rsidR="009F2C88" w:rsidRPr="00333A50">
        <w:rPr>
          <w:rFonts w:ascii="Arial Narrow" w:eastAsia="Arial Narrow" w:hAnsi="Arial Narrow" w:cs="Arial Narrow"/>
          <w:b/>
          <w:bCs/>
          <w:spacing w:val="5"/>
          <w:sz w:val="28"/>
          <w:szCs w:val="28"/>
        </w:rPr>
        <w:t>A</w:t>
      </w:r>
      <w:r w:rsidR="009F2C88" w:rsidRPr="00333A50">
        <w:rPr>
          <w:rFonts w:ascii="Arial Narrow" w:eastAsia="Arial Narrow" w:hAnsi="Arial Narrow" w:cs="Arial Narrow"/>
          <w:b/>
          <w:bCs/>
          <w:sz w:val="28"/>
          <w:szCs w:val="28"/>
        </w:rPr>
        <w:t>N</w:t>
      </w:r>
      <w:r w:rsidR="009F2C88" w:rsidRPr="00333A50">
        <w:rPr>
          <w:rFonts w:ascii="Arial Narrow" w:eastAsia="Arial Narrow" w:hAnsi="Arial Narrow" w:cs="Arial Narrow"/>
          <w:b/>
          <w:bCs/>
          <w:spacing w:val="-10"/>
          <w:sz w:val="28"/>
          <w:szCs w:val="28"/>
        </w:rPr>
        <w:t xml:space="preserve"> </w:t>
      </w:r>
      <w:r w:rsidR="009F2C88" w:rsidRPr="00333A50">
        <w:rPr>
          <w:rFonts w:ascii="Arial Narrow" w:eastAsia="Arial Narrow" w:hAnsi="Arial Narrow" w:cs="Arial Narrow"/>
          <w:b/>
          <w:bCs/>
          <w:spacing w:val="3"/>
          <w:sz w:val="28"/>
          <w:szCs w:val="28"/>
        </w:rPr>
        <w:t>UN</w:t>
      </w:r>
      <w:r w:rsidR="009F2C88" w:rsidRPr="00333A50">
        <w:rPr>
          <w:rFonts w:ascii="Arial Narrow" w:eastAsia="Arial Narrow" w:hAnsi="Arial Narrow" w:cs="Arial Narrow"/>
          <w:b/>
          <w:bCs/>
          <w:spacing w:val="5"/>
          <w:sz w:val="28"/>
          <w:szCs w:val="28"/>
        </w:rPr>
        <w:t>GG</w:t>
      </w:r>
      <w:r w:rsidR="009F2C88" w:rsidRPr="00333A50">
        <w:rPr>
          <w:rFonts w:ascii="Arial Narrow" w:eastAsia="Arial Narrow" w:hAnsi="Arial Narrow" w:cs="Arial Narrow"/>
          <w:b/>
          <w:bCs/>
          <w:spacing w:val="3"/>
          <w:sz w:val="28"/>
          <w:szCs w:val="28"/>
        </w:rPr>
        <w:t>U</w:t>
      </w:r>
      <w:r w:rsidR="009F2C88" w:rsidRPr="00333A50">
        <w:rPr>
          <w:rFonts w:ascii="Arial Narrow" w:eastAsia="Arial Narrow" w:hAnsi="Arial Narrow" w:cs="Arial Narrow"/>
          <w:b/>
          <w:bCs/>
          <w:spacing w:val="5"/>
          <w:sz w:val="28"/>
          <w:szCs w:val="28"/>
        </w:rPr>
        <w:t>LA</w:t>
      </w:r>
      <w:r w:rsidR="009F2C88" w:rsidRPr="00333A50">
        <w:rPr>
          <w:rFonts w:ascii="Arial Narrow" w:eastAsia="Arial Narrow" w:hAnsi="Arial Narrow" w:cs="Arial Narrow"/>
          <w:b/>
          <w:bCs/>
          <w:sz w:val="28"/>
          <w:szCs w:val="28"/>
        </w:rPr>
        <w:t xml:space="preserve">N </w:t>
      </w:r>
      <w:r w:rsidRPr="00333A50">
        <w:rPr>
          <w:rFonts w:ascii="Arial Narrow" w:eastAsia="Arial Narrow" w:hAnsi="Arial Narrow" w:cs="Arial Narrow"/>
          <w:b/>
          <w:bCs/>
          <w:sz w:val="28"/>
          <w:szCs w:val="28"/>
          <w:lang w:val="id-ID"/>
        </w:rPr>
        <w:t>UNSRAT</w:t>
      </w:r>
    </w:p>
    <w:p w:rsidR="00673C54" w:rsidRDefault="00673C54">
      <w:pPr>
        <w:spacing w:before="13" w:line="280" w:lineRule="exact"/>
        <w:rPr>
          <w:sz w:val="28"/>
          <w:szCs w:val="28"/>
        </w:rPr>
      </w:pPr>
    </w:p>
    <w:p w:rsidR="00D550CF" w:rsidRPr="00C52B03" w:rsidRDefault="00D550CF" w:rsidP="00D550CF">
      <w:pPr>
        <w:ind w:right="-46"/>
        <w:jc w:val="both"/>
        <w:rPr>
          <w:rFonts w:ascii="Arial Narrow" w:eastAsia="Calibri" w:hAnsi="Arial Narrow" w:cs="Calibri"/>
          <w:sz w:val="24"/>
          <w:szCs w:val="24"/>
        </w:rPr>
      </w:pPr>
      <w:r w:rsidRPr="00C52B03">
        <w:rPr>
          <w:rFonts w:ascii="Arial Narrow" w:eastAsia="Calibri" w:hAnsi="Arial Narrow" w:cs="Calibri"/>
          <w:b/>
          <w:sz w:val="24"/>
          <w:szCs w:val="24"/>
        </w:rPr>
        <w:t>Pe</w:t>
      </w:r>
      <w:r w:rsidRPr="00C52B03">
        <w:rPr>
          <w:rFonts w:ascii="Arial Narrow" w:eastAsia="Calibri" w:hAnsi="Arial Narrow" w:cs="Calibri"/>
          <w:b/>
          <w:spacing w:val="-1"/>
          <w:sz w:val="24"/>
          <w:szCs w:val="24"/>
        </w:rPr>
        <w:t>nd</w:t>
      </w:r>
      <w:r w:rsidRPr="00C52B03">
        <w:rPr>
          <w:rFonts w:ascii="Arial Narrow" w:eastAsia="Calibri" w:hAnsi="Arial Narrow" w:cs="Calibri"/>
          <w:b/>
          <w:spacing w:val="1"/>
          <w:sz w:val="24"/>
          <w:szCs w:val="24"/>
        </w:rPr>
        <w:t>a</w:t>
      </w:r>
      <w:r w:rsidRPr="00C52B03">
        <w:rPr>
          <w:rFonts w:ascii="Arial Narrow" w:eastAsia="Calibri" w:hAnsi="Arial Narrow" w:cs="Calibri"/>
          <w:b/>
          <w:spacing w:val="-1"/>
          <w:sz w:val="24"/>
          <w:szCs w:val="24"/>
        </w:rPr>
        <w:t>hu</w:t>
      </w:r>
      <w:r w:rsidRPr="00C52B03">
        <w:rPr>
          <w:rFonts w:ascii="Arial Narrow" w:eastAsia="Calibri" w:hAnsi="Arial Narrow" w:cs="Calibri"/>
          <w:b/>
          <w:spacing w:val="1"/>
          <w:sz w:val="24"/>
          <w:szCs w:val="24"/>
        </w:rPr>
        <w:t>l</w:t>
      </w:r>
      <w:r w:rsidRPr="00C52B03">
        <w:rPr>
          <w:rFonts w:ascii="Arial Narrow" w:eastAsia="Calibri" w:hAnsi="Arial Narrow" w:cs="Calibri"/>
          <w:b/>
          <w:spacing w:val="-1"/>
          <w:sz w:val="24"/>
          <w:szCs w:val="24"/>
        </w:rPr>
        <w:t>u</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p>
    <w:p w:rsidR="00D550CF" w:rsidRPr="00C52B03" w:rsidRDefault="006E608D" w:rsidP="00913BAB">
      <w:pPr>
        <w:ind w:right="-46" w:firstLine="720"/>
        <w:jc w:val="both"/>
        <w:rPr>
          <w:rFonts w:ascii="Arial Narrow" w:eastAsia="Calibri" w:hAnsi="Arial Narrow" w:cs="Calibri"/>
          <w:sz w:val="24"/>
          <w:szCs w:val="24"/>
        </w:rPr>
      </w:pPr>
      <w:r w:rsidRPr="00B85A1F">
        <w:rPr>
          <w:rFonts w:ascii="Arial Narrow" w:eastAsia="Calibri" w:hAnsi="Arial Narrow" w:cs="Calibri"/>
          <w:b/>
          <w:bCs/>
          <w:sz w:val="24"/>
          <w:szCs w:val="24"/>
          <w:lang w:val="id-ID"/>
        </w:rPr>
        <w:t>Riset Terapan Unggulan Unsrat</w:t>
      </w:r>
      <w:r w:rsidR="00D550CF" w:rsidRPr="00B85A1F">
        <w:rPr>
          <w:rFonts w:ascii="Arial Narrow" w:eastAsia="Calibri" w:hAnsi="Arial Narrow" w:cs="Calibri"/>
          <w:b/>
          <w:bCs/>
          <w:sz w:val="24"/>
          <w:szCs w:val="24"/>
        </w:rPr>
        <w:t xml:space="preserve"> </w:t>
      </w:r>
      <w:r w:rsidRPr="00B85A1F">
        <w:rPr>
          <w:rFonts w:ascii="Arial Narrow" w:eastAsia="Calibri" w:hAnsi="Arial Narrow" w:cs="Calibri"/>
          <w:b/>
          <w:bCs/>
          <w:sz w:val="24"/>
          <w:szCs w:val="24"/>
          <w:lang w:val="id-ID"/>
        </w:rPr>
        <w:t>(RTUU)</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3"/>
          <w:sz w:val="24"/>
          <w:szCs w:val="24"/>
        </w:rPr>
        <w:t>l</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ta</w:t>
      </w:r>
      <w:r w:rsidR="00D550CF" w:rsidRPr="00C52B03">
        <w:rPr>
          <w:rFonts w:ascii="Arial Narrow" w:eastAsia="Calibri" w:hAnsi="Arial Narrow" w:cs="Calibri"/>
          <w:spacing w:val="1"/>
          <w:sz w:val="24"/>
          <w:szCs w:val="24"/>
        </w:rPr>
        <w:t>r</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1"/>
          <w:sz w:val="24"/>
          <w:szCs w:val="24"/>
        </w:rPr>
        <w:t>la</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z w:val="24"/>
          <w:szCs w:val="24"/>
        </w:rPr>
        <w:t xml:space="preserve">i  </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3"/>
          <w:sz w:val="24"/>
          <w:szCs w:val="24"/>
        </w:rPr>
        <w:t>l</w:t>
      </w:r>
      <w:r w:rsidR="00D550CF" w:rsidRPr="00C52B03">
        <w:rPr>
          <w:rFonts w:ascii="Arial Narrow" w:eastAsia="Calibri" w:hAnsi="Arial Narrow" w:cs="Calibri"/>
          <w:sz w:val="24"/>
          <w:szCs w:val="24"/>
        </w:rPr>
        <w:t xml:space="preserve">eh </w:t>
      </w:r>
      <w:r w:rsidR="00D550CF" w:rsidRPr="00C52B03">
        <w:rPr>
          <w:rFonts w:ascii="Arial Narrow" w:eastAsia="Calibri" w:hAnsi="Arial Narrow" w:cs="Calibri"/>
          <w:spacing w:val="2"/>
          <w:sz w:val="24"/>
          <w:szCs w:val="24"/>
        </w:rPr>
        <w:t xml:space="preserve"> b</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l</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 xml:space="preserve">m  </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ti</w:t>
      </w:r>
      <w:r w:rsidR="00D550CF" w:rsidRPr="00C52B03">
        <w:rPr>
          <w:rFonts w:ascii="Arial Narrow" w:eastAsia="Calibri" w:hAnsi="Arial Narrow" w:cs="Calibri"/>
          <w:spacing w:val="-3"/>
          <w:sz w:val="24"/>
          <w:szCs w:val="24"/>
        </w:rPr>
        <w:t>m</w:t>
      </w:r>
      <w:r w:rsidR="00D550CF" w:rsidRPr="00C52B03">
        <w:rPr>
          <w:rFonts w:ascii="Arial Narrow" w:eastAsia="Calibri" w:hAnsi="Arial Narrow" w:cs="Calibri"/>
          <w:spacing w:val="1"/>
          <w:sz w:val="24"/>
          <w:szCs w:val="24"/>
        </w:rPr>
        <w:t>al</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 xml:space="preserve">ya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em</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un</w:t>
      </w:r>
      <w:r w:rsidR="00D550CF" w:rsidRPr="00C52B03">
        <w:rPr>
          <w:rFonts w:ascii="Arial Narrow" w:eastAsia="Calibri" w:hAnsi="Arial Narrow" w:cs="Calibri"/>
          <w:spacing w:val="-1"/>
          <w:sz w:val="24"/>
          <w:szCs w:val="24"/>
        </w:rPr>
        <w:t>gg</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1"/>
          <w:sz w:val="24"/>
          <w:szCs w:val="24"/>
        </w:rPr>
        <w:t>l</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39"/>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r</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4"/>
          <w:sz w:val="24"/>
          <w:szCs w:val="24"/>
        </w:rPr>
        <w:t>r</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39"/>
          <w:sz w:val="24"/>
          <w:szCs w:val="24"/>
        </w:rPr>
        <w:t xml:space="preserve"> </w:t>
      </w:r>
      <w:r w:rsidR="00D550CF" w:rsidRPr="00C52B03">
        <w:rPr>
          <w:rFonts w:ascii="Arial Narrow" w:eastAsia="Calibri" w:hAnsi="Arial Narrow" w:cs="Calibri"/>
          <w:spacing w:val="-4"/>
          <w:sz w:val="24"/>
          <w:szCs w:val="24"/>
        </w:rPr>
        <w:t>t</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gg</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38"/>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5"/>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38"/>
          <w:sz w:val="24"/>
          <w:szCs w:val="24"/>
        </w:rPr>
        <w:t xml:space="preserve"> </w:t>
      </w:r>
      <w:r w:rsidR="00D550CF" w:rsidRPr="00C52B03">
        <w:rPr>
          <w:rFonts w:ascii="Arial Narrow" w:eastAsia="Calibri" w:hAnsi="Arial Narrow" w:cs="Calibri"/>
          <w:spacing w:val="-2"/>
          <w:sz w:val="24"/>
          <w:szCs w:val="24"/>
        </w:rPr>
        <w:t>pus</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37"/>
          <w:sz w:val="24"/>
          <w:szCs w:val="24"/>
        </w:rPr>
        <w:t xml:space="preserve"> </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z w:val="24"/>
          <w:szCs w:val="24"/>
        </w:rPr>
        <w:t>va</w:t>
      </w:r>
      <w:r w:rsidR="00D550CF" w:rsidRPr="00C52B03">
        <w:rPr>
          <w:rFonts w:ascii="Arial Narrow" w:eastAsia="Calibri" w:hAnsi="Arial Narrow" w:cs="Calibri"/>
          <w:spacing w:val="-1"/>
          <w:sz w:val="24"/>
          <w:szCs w:val="24"/>
        </w:rPr>
        <w:t>s</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34"/>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35"/>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c</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ra</w:t>
      </w:r>
      <w:r w:rsidR="00D550CF" w:rsidRPr="00C52B03">
        <w:rPr>
          <w:rFonts w:ascii="Arial Narrow" w:eastAsia="Calibri" w:hAnsi="Arial Narrow" w:cs="Calibri"/>
          <w:spacing w:val="38"/>
          <w:sz w:val="24"/>
          <w:szCs w:val="24"/>
        </w:rPr>
        <w:t xml:space="preserve"> </w:t>
      </w:r>
      <w:r w:rsidR="00D550CF" w:rsidRPr="00C52B03">
        <w:rPr>
          <w:rFonts w:ascii="Arial Narrow" w:eastAsia="Calibri" w:hAnsi="Arial Narrow" w:cs="Calibri"/>
          <w:sz w:val="24"/>
          <w:szCs w:val="24"/>
        </w:rPr>
        <w:t>me</w:t>
      </w:r>
      <w:r w:rsidR="00D550CF" w:rsidRPr="00C52B03">
        <w:rPr>
          <w:rFonts w:ascii="Arial Narrow" w:eastAsia="Calibri" w:hAnsi="Arial Narrow" w:cs="Calibri"/>
          <w:spacing w:val="1"/>
          <w:sz w:val="24"/>
          <w:szCs w:val="24"/>
        </w:rPr>
        <w:t>ra</w:t>
      </w:r>
      <w:r w:rsidR="00D550CF" w:rsidRPr="00C52B03">
        <w:rPr>
          <w:rFonts w:ascii="Arial Narrow" w:eastAsia="Calibri" w:hAnsi="Arial Narrow" w:cs="Calibri"/>
          <w:sz w:val="24"/>
          <w:szCs w:val="24"/>
        </w:rPr>
        <w:t>ta</w:t>
      </w:r>
      <w:r w:rsidR="00D550CF" w:rsidRPr="00C52B03">
        <w:rPr>
          <w:rFonts w:ascii="Arial Narrow" w:eastAsia="Calibri" w:hAnsi="Arial Narrow" w:cs="Calibri"/>
          <w:spacing w:val="34"/>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34"/>
          <w:sz w:val="24"/>
          <w:szCs w:val="24"/>
        </w:rPr>
        <w:t xml:space="preserve"> </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1"/>
          <w:sz w:val="24"/>
          <w:szCs w:val="24"/>
        </w:rPr>
        <w:t>n</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ia</w:t>
      </w:r>
      <w:r w:rsidR="00D550CF" w:rsidRPr="00C52B03">
        <w:rPr>
          <w:rFonts w:ascii="Arial Narrow" w:eastAsia="Calibri" w:hAnsi="Arial Narrow" w:cs="Calibri"/>
          <w:sz w:val="24"/>
          <w:szCs w:val="24"/>
        </w:rPr>
        <w:t xml:space="preserve">. </w:t>
      </w:r>
      <w:proofErr w:type="gramStart"/>
      <w:r w:rsidR="00D550CF" w:rsidRPr="00C52B03">
        <w:rPr>
          <w:rFonts w:ascii="Arial Narrow" w:eastAsia="Calibri" w:hAnsi="Arial Narrow" w:cs="Calibri"/>
          <w:spacing w:val="-1"/>
          <w:sz w:val="24"/>
          <w:szCs w:val="24"/>
        </w:rPr>
        <w:t>H</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l</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b</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5"/>
          <w:sz w:val="24"/>
          <w:szCs w:val="24"/>
        </w:rPr>
        <w:t xml:space="preserve">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l</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m term</w:t>
      </w:r>
      <w:r w:rsidR="00D550CF" w:rsidRPr="00C52B03">
        <w:rPr>
          <w:rFonts w:ascii="Arial Narrow" w:eastAsia="Calibri" w:hAnsi="Arial Narrow" w:cs="Calibri"/>
          <w:spacing w:val="-2"/>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f</w:t>
      </w:r>
      <w:r w:rsidR="00D550CF" w:rsidRPr="00C52B03">
        <w:rPr>
          <w:rFonts w:ascii="Arial Narrow" w:eastAsia="Calibri" w:hAnsi="Arial Narrow" w:cs="Calibri"/>
          <w:spacing w:val="1"/>
          <w:sz w:val="24"/>
          <w:szCs w:val="24"/>
        </w:rPr>
        <w:t>aa</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2"/>
          <w:sz w:val="24"/>
          <w:szCs w:val="24"/>
        </w:rPr>
        <w:t>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ya</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c</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ra</w:t>
      </w:r>
      <w:r w:rsidR="00D550CF" w:rsidRPr="00C52B03">
        <w:rPr>
          <w:rFonts w:ascii="Arial Narrow" w:eastAsia="Calibri" w:hAnsi="Arial Narrow" w:cs="Calibri"/>
          <w:spacing w:val="5"/>
          <w:sz w:val="24"/>
          <w:szCs w:val="24"/>
        </w:rPr>
        <w:t xml:space="preserve"> </w:t>
      </w:r>
      <w:r w:rsidR="00D550CF" w:rsidRPr="00C52B03">
        <w:rPr>
          <w:rFonts w:ascii="Arial Narrow" w:eastAsia="Calibri" w:hAnsi="Arial Narrow" w:cs="Calibri"/>
          <w:spacing w:val="-2"/>
          <w:sz w:val="24"/>
          <w:szCs w:val="24"/>
        </w:rPr>
        <w:t>o</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tim</w:t>
      </w:r>
      <w:r w:rsidR="00D550CF" w:rsidRPr="00C52B03">
        <w:rPr>
          <w:rFonts w:ascii="Arial Narrow" w:eastAsia="Calibri" w:hAnsi="Arial Narrow" w:cs="Calibri"/>
          <w:spacing w:val="-2"/>
          <w:sz w:val="24"/>
          <w:szCs w:val="24"/>
        </w:rPr>
        <w:t>a</w:t>
      </w:r>
      <w:r w:rsidR="00D550CF" w:rsidRPr="00C52B03">
        <w:rPr>
          <w:rFonts w:ascii="Arial Narrow" w:eastAsia="Calibri" w:hAnsi="Arial Narrow" w:cs="Calibri"/>
          <w:sz w:val="24"/>
          <w:szCs w:val="24"/>
        </w:rPr>
        <w:t>l</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5"/>
          <w:sz w:val="24"/>
          <w:szCs w:val="24"/>
        </w:rPr>
        <w:t xml:space="preserve"> </w:t>
      </w:r>
      <w:r w:rsidR="00D550CF" w:rsidRPr="00C52B03">
        <w:rPr>
          <w:rFonts w:ascii="Arial Narrow" w:eastAsia="Calibri" w:hAnsi="Arial Narrow" w:cs="Calibri"/>
          <w:sz w:val="24"/>
          <w:szCs w:val="24"/>
        </w:rPr>
        <w:t>te</w:t>
      </w:r>
      <w:r w:rsidR="00D550CF" w:rsidRPr="00C52B03">
        <w:rPr>
          <w:rFonts w:ascii="Arial Narrow" w:eastAsia="Calibri" w:hAnsi="Arial Narrow" w:cs="Calibri"/>
          <w:spacing w:val="-3"/>
          <w:sz w:val="24"/>
          <w:szCs w:val="24"/>
        </w:rPr>
        <w:t>r</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u</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4"/>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 xml:space="preserve">i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ete</w:t>
      </w:r>
      <w:r w:rsidR="00D550CF" w:rsidRPr="00C52B03">
        <w:rPr>
          <w:rFonts w:ascii="Arial Narrow" w:eastAsia="Calibri" w:hAnsi="Arial Narrow" w:cs="Calibri"/>
          <w:spacing w:val="1"/>
          <w:sz w:val="24"/>
          <w:szCs w:val="24"/>
        </w:rPr>
        <w:t>r</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iaa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m</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z w:val="24"/>
          <w:szCs w:val="24"/>
        </w:rPr>
        <w:t>er</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ya</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4"/>
          <w:sz w:val="24"/>
          <w:szCs w:val="24"/>
        </w:rPr>
        <w:t>m</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nu</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a</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 xml:space="preserve">i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r</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5"/>
          <w:sz w:val="24"/>
          <w:szCs w:val="24"/>
        </w:rPr>
        <w:t xml:space="preserve"> </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3"/>
          <w:sz w:val="24"/>
          <w:szCs w:val="24"/>
        </w:rPr>
        <w:t>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gg</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ala</w:t>
      </w:r>
      <w:r w:rsidR="00D550CF" w:rsidRPr="00C52B03">
        <w:rPr>
          <w:rFonts w:ascii="Arial Narrow" w:eastAsia="Calibri" w:hAnsi="Arial Narrow" w:cs="Calibri"/>
          <w:sz w:val="24"/>
          <w:szCs w:val="24"/>
        </w:rPr>
        <w:t>m me</w:t>
      </w:r>
      <w:r w:rsidR="00D550CF" w:rsidRPr="00C52B03">
        <w:rPr>
          <w:rFonts w:ascii="Arial Narrow" w:eastAsia="Calibri" w:hAnsi="Arial Narrow" w:cs="Calibri"/>
          <w:spacing w:val="1"/>
          <w:sz w:val="24"/>
          <w:szCs w:val="24"/>
        </w:rPr>
        <w:t>m</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2"/>
          <w:sz w:val="24"/>
          <w:szCs w:val="24"/>
        </w:rPr>
        <w:t>bu</w:t>
      </w:r>
      <w:r w:rsidR="00D550CF" w:rsidRPr="00C52B03">
        <w:rPr>
          <w:rFonts w:ascii="Arial Narrow" w:eastAsia="Calibri" w:hAnsi="Arial Narrow" w:cs="Calibri"/>
          <w:spacing w:val="-4"/>
          <w:sz w:val="24"/>
          <w:szCs w:val="24"/>
        </w:rPr>
        <w:t>t</w:t>
      </w:r>
      <w:r w:rsidR="00D550CF" w:rsidRPr="00C52B03">
        <w:rPr>
          <w:rFonts w:ascii="Arial Narrow" w:eastAsia="Calibri" w:hAnsi="Arial Narrow" w:cs="Calibri"/>
          <w:spacing w:val="2"/>
          <w:sz w:val="24"/>
          <w:szCs w:val="24"/>
        </w:rPr>
        <w:t>uh</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em</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2"/>
          <w:sz w:val="24"/>
          <w:szCs w:val="24"/>
        </w:rPr>
        <w:t xml:space="preserve"> </w:t>
      </w:r>
      <w:r w:rsidR="00D550CF" w:rsidRPr="00C52B03">
        <w:rPr>
          <w:rFonts w:ascii="Arial Narrow" w:eastAsia="Calibri" w:hAnsi="Arial Narrow" w:cs="Calibri"/>
          <w:spacing w:val="1"/>
          <w:sz w:val="24"/>
          <w:szCs w:val="24"/>
        </w:rPr>
        <w:t>lo</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l</w:t>
      </w:r>
      <w:r w:rsidR="00D550CF" w:rsidRPr="00C52B03">
        <w:rPr>
          <w:rFonts w:ascii="Arial Narrow" w:eastAsia="Calibri" w:hAnsi="Arial Narrow" w:cs="Calibri"/>
          <w:spacing w:val="5"/>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2"/>
          <w:sz w:val="24"/>
          <w:szCs w:val="24"/>
        </w:rPr>
        <w:t xml:space="preserve"> n</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o</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al</w:t>
      </w:r>
      <w:r w:rsidR="00D550CF" w:rsidRPr="00C52B03">
        <w:rPr>
          <w:rFonts w:ascii="Arial Narrow" w:eastAsia="Calibri" w:hAnsi="Arial Narrow" w:cs="Calibri"/>
          <w:sz w:val="24"/>
          <w:szCs w:val="24"/>
        </w:rPr>
        <w:t>.</w:t>
      </w:r>
      <w:proofErr w:type="gramEnd"/>
      <w:r w:rsidR="00D550CF" w:rsidRPr="00C52B03">
        <w:rPr>
          <w:rFonts w:ascii="Arial Narrow" w:eastAsia="Calibri" w:hAnsi="Arial Narrow" w:cs="Calibri"/>
          <w:sz w:val="24"/>
          <w:szCs w:val="24"/>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ya</w:t>
      </w:r>
      <w:r w:rsidR="00D550CF" w:rsidRPr="00C52B03">
        <w:rPr>
          <w:rFonts w:ascii="Arial Narrow" w:eastAsia="Calibri" w:hAnsi="Arial Narrow" w:cs="Calibri"/>
          <w:spacing w:val="5"/>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4"/>
          <w:sz w:val="24"/>
          <w:szCs w:val="24"/>
        </w:rPr>
        <w:t>r</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m</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n</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li</w:t>
      </w:r>
      <w:r w:rsidR="00D550CF" w:rsidRPr="00C52B03">
        <w:rPr>
          <w:rFonts w:ascii="Arial Narrow" w:eastAsia="Calibri" w:hAnsi="Arial Narrow" w:cs="Calibri"/>
          <w:sz w:val="24"/>
          <w:szCs w:val="24"/>
        </w:rPr>
        <w:t>ti</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2"/>
          <w:sz w:val="24"/>
          <w:szCs w:val="24"/>
        </w:rPr>
        <w:t xml:space="preserve"> d</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r</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4"/>
          <w:sz w:val="24"/>
          <w:szCs w:val="24"/>
        </w:rPr>
        <w:t>r</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6"/>
          <w:sz w:val="24"/>
          <w:szCs w:val="24"/>
        </w:rPr>
        <w:t xml:space="preserve"> </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3"/>
          <w:sz w:val="24"/>
          <w:szCs w:val="24"/>
        </w:rPr>
        <w:t>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gg</w:t>
      </w:r>
      <w:r w:rsidR="00D550CF" w:rsidRPr="00C52B03">
        <w:rPr>
          <w:rFonts w:ascii="Arial Narrow" w:eastAsia="Calibri" w:hAnsi="Arial Narrow" w:cs="Calibri"/>
          <w:sz w:val="24"/>
          <w:szCs w:val="24"/>
        </w:rPr>
        <w:t>i ya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g ter</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ai</w:t>
      </w:r>
      <w:r w:rsidR="00D550CF" w:rsidRPr="00C52B03">
        <w:rPr>
          <w:rFonts w:ascii="Arial Narrow" w:eastAsia="Calibri" w:hAnsi="Arial Narrow" w:cs="Calibri"/>
          <w:sz w:val="24"/>
          <w:szCs w:val="24"/>
        </w:rPr>
        <w:t xml:space="preserve">t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2"/>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ek</w:t>
      </w:r>
      <w:r w:rsidR="00D550CF" w:rsidRPr="00C52B03">
        <w:rPr>
          <w:rFonts w:ascii="Arial Narrow" w:eastAsia="Calibri" w:hAnsi="Arial Narrow" w:cs="Calibri"/>
          <w:spacing w:val="-1"/>
          <w:sz w:val="24"/>
          <w:szCs w:val="24"/>
        </w:rPr>
        <w:t>t</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ii</w:t>
      </w:r>
      <w:r w:rsidR="00D550CF" w:rsidRPr="00C52B03">
        <w:rPr>
          <w:rFonts w:ascii="Arial Narrow" w:eastAsia="Calibri" w:hAnsi="Arial Narrow" w:cs="Calibri"/>
          <w:sz w:val="24"/>
          <w:szCs w:val="24"/>
        </w:rPr>
        <w:t>l</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2"/>
          <w:sz w:val="24"/>
          <w:szCs w:val="24"/>
        </w:rPr>
        <w:t xml:space="preserve"> b</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3"/>
          <w:sz w:val="24"/>
          <w:szCs w:val="24"/>
        </w:rPr>
        <w:t>r</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3"/>
          <w:sz w:val="24"/>
          <w:szCs w:val="24"/>
        </w:rPr>
        <w:t>i</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ta</w:t>
      </w:r>
      <w:r w:rsidR="00D550CF" w:rsidRPr="00C52B03">
        <w:rPr>
          <w:rFonts w:ascii="Arial Narrow" w:eastAsia="Calibri" w:hAnsi="Arial Narrow" w:cs="Calibri"/>
          <w:spacing w:val="-1"/>
          <w:sz w:val="24"/>
          <w:szCs w:val="24"/>
        </w:rPr>
        <w:t>s</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a</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bu</w:t>
      </w:r>
      <w:r w:rsidR="00D550CF" w:rsidRPr="00C52B03">
        <w:rPr>
          <w:rFonts w:ascii="Arial Narrow" w:eastAsia="Calibri" w:hAnsi="Arial Narrow" w:cs="Calibri"/>
          <w:spacing w:val="-4"/>
          <w:sz w:val="24"/>
          <w:szCs w:val="24"/>
        </w:rPr>
        <w:t>t</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2"/>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4"/>
          <w:sz w:val="24"/>
          <w:szCs w:val="24"/>
        </w:rPr>
        <w:t xml:space="preserve"> </w:t>
      </w:r>
      <w:r w:rsidR="00D550CF" w:rsidRPr="00C52B03">
        <w:rPr>
          <w:rFonts w:ascii="Arial Narrow" w:eastAsia="Calibri" w:hAnsi="Arial Narrow" w:cs="Calibri"/>
          <w:i/>
          <w:sz w:val="24"/>
          <w:szCs w:val="24"/>
        </w:rPr>
        <w:t>(</w:t>
      </w:r>
      <w:r w:rsidR="00D550CF" w:rsidRPr="00C52B03">
        <w:rPr>
          <w:rFonts w:ascii="Arial Narrow" w:eastAsia="Calibri" w:hAnsi="Arial Narrow" w:cs="Calibri"/>
          <w:i/>
          <w:spacing w:val="-3"/>
          <w:sz w:val="24"/>
          <w:szCs w:val="24"/>
        </w:rPr>
        <w:t>m</w:t>
      </w:r>
      <w:r w:rsidR="00D550CF" w:rsidRPr="00C52B03">
        <w:rPr>
          <w:rFonts w:ascii="Arial Narrow" w:eastAsia="Calibri" w:hAnsi="Arial Narrow" w:cs="Calibri"/>
          <w:i/>
          <w:sz w:val="24"/>
          <w:szCs w:val="24"/>
        </w:rPr>
        <w:t>a</w:t>
      </w:r>
      <w:r w:rsidR="00D550CF" w:rsidRPr="00C52B03">
        <w:rPr>
          <w:rFonts w:ascii="Arial Narrow" w:eastAsia="Calibri" w:hAnsi="Arial Narrow" w:cs="Calibri"/>
          <w:i/>
          <w:spacing w:val="2"/>
          <w:sz w:val="24"/>
          <w:szCs w:val="24"/>
        </w:rPr>
        <w:t>r</w:t>
      </w:r>
      <w:r w:rsidR="00D550CF" w:rsidRPr="00C52B03">
        <w:rPr>
          <w:rFonts w:ascii="Arial Narrow" w:eastAsia="Calibri" w:hAnsi="Arial Narrow" w:cs="Calibri"/>
          <w:i/>
          <w:spacing w:val="-1"/>
          <w:sz w:val="24"/>
          <w:szCs w:val="24"/>
        </w:rPr>
        <w:t>k</w:t>
      </w:r>
      <w:r w:rsidR="00D550CF" w:rsidRPr="00C52B03">
        <w:rPr>
          <w:rFonts w:ascii="Arial Narrow" w:eastAsia="Calibri" w:hAnsi="Arial Narrow" w:cs="Calibri"/>
          <w:i/>
          <w:spacing w:val="1"/>
          <w:sz w:val="24"/>
          <w:szCs w:val="24"/>
        </w:rPr>
        <w:t>e</w:t>
      </w:r>
      <w:r w:rsidR="00D550CF" w:rsidRPr="00C52B03">
        <w:rPr>
          <w:rFonts w:ascii="Arial Narrow" w:eastAsia="Calibri" w:hAnsi="Arial Narrow" w:cs="Calibri"/>
          <w:i/>
          <w:sz w:val="24"/>
          <w:szCs w:val="24"/>
        </w:rPr>
        <w:t>t d</w:t>
      </w:r>
      <w:r w:rsidR="00D550CF" w:rsidRPr="00C52B03">
        <w:rPr>
          <w:rFonts w:ascii="Arial Narrow" w:eastAsia="Calibri" w:hAnsi="Arial Narrow" w:cs="Calibri"/>
          <w:i/>
          <w:spacing w:val="2"/>
          <w:sz w:val="24"/>
          <w:szCs w:val="24"/>
        </w:rPr>
        <w:t>r</w:t>
      </w:r>
      <w:r w:rsidR="00D550CF" w:rsidRPr="00C52B03">
        <w:rPr>
          <w:rFonts w:ascii="Arial Narrow" w:eastAsia="Calibri" w:hAnsi="Arial Narrow" w:cs="Calibri"/>
          <w:i/>
          <w:spacing w:val="1"/>
          <w:sz w:val="24"/>
          <w:szCs w:val="24"/>
        </w:rPr>
        <w:t>i</w:t>
      </w:r>
      <w:r w:rsidR="00D550CF" w:rsidRPr="00C52B03">
        <w:rPr>
          <w:rFonts w:ascii="Arial Narrow" w:eastAsia="Calibri" w:hAnsi="Arial Narrow" w:cs="Calibri"/>
          <w:i/>
          <w:spacing w:val="-3"/>
          <w:sz w:val="24"/>
          <w:szCs w:val="24"/>
        </w:rPr>
        <w:t>v</w:t>
      </w:r>
      <w:r w:rsidR="00D550CF" w:rsidRPr="00C52B03">
        <w:rPr>
          <w:rFonts w:ascii="Arial Narrow" w:eastAsia="Calibri" w:hAnsi="Arial Narrow" w:cs="Calibri"/>
          <w:i/>
          <w:spacing w:val="1"/>
          <w:sz w:val="24"/>
          <w:szCs w:val="24"/>
        </w:rPr>
        <w:t>e</w:t>
      </w:r>
      <w:r w:rsidR="00D550CF" w:rsidRPr="00C52B03">
        <w:rPr>
          <w:rFonts w:ascii="Arial Narrow" w:eastAsia="Calibri" w:hAnsi="Arial Narrow" w:cs="Calibri"/>
          <w:i/>
          <w:sz w:val="24"/>
          <w:szCs w:val="24"/>
        </w:rPr>
        <w:t>n</w:t>
      </w:r>
      <w:r w:rsidR="00D550CF" w:rsidRPr="00C52B03">
        <w:rPr>
          <w:rFonts w:ascii="Arial Narrow" w:eastAsia="Calibri" w:hAnsi="Arial Narrow" w:cs="Calibri"/>
          <w:i/>
          <w:spacing w:val="2"/>
          <w:sz w:val="24"/>
          <w:szCs w:val="24"/>
        </w:rPr>
        <w:t>)</w:t>
      </w:r>
      <w:r w:rsidR="00D550CF" w:rsidRPr="00C52B03">
        <w:rPr>
          <w:rFonts w:ascii="Arial Narrow" w:eastAsia="Calibri" w:hAnsi="Arial Narrow" w:cs="Calibri"/>
          <w:sz w:val="24"/>
          <w:szCs w:val="24"/>
        </w:rPr>
        <w:t>, me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2"/>
          <w:sz w:val="24"/>
          <w:szCs w:val="24"/>
        </w:rPr>
        <w:t>k</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 xml:space="preserve">g </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r</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em</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ya</w:t>
      </w:r>
      <w:r w:rsidR="00D550CF" w:rsidRPr="00C52B03">
        <w:rPr>
          <w:rFonts w:ascii="Arial Narrow" w:eastAsia="Calibri" w:hAnsi="Arial Narrow" w:cs="Calibri"/>
          <w:spacing w:val="53"/>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5"/>
          <w:sz w:val="24"/>
          <w:szCs w:val="24"/>
        </w:rPr>
        <w:t>k</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z w:val="24"/>
          <w:szCs w:val="24"/>
        </w:rPr>
        <w:t xml:space="preserve">r </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 xml:space="preserve">i </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tr</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te</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 xml:space="preserve">s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 xml:space="preserve">a </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pacing w:val="-3"/>
          <w:sz w:val="24"/>
          <w:szCs w:val="24"/>
        </w:rPr>
        <w:t>l</w:t>
      </w:r>
      <w:r w:rsidR="00D550CF" w:rsidRPr="00C52B03">
        <w:rPr>
          <w:rFonts w:ascii="Arial Narrow" w:eastAsia="Calibri" w:hAnsi="Arial Narrow" w:cs="Calibri"/>
          <w:sz w:val="24"/>
          <w:szCs w:val="24"/>
        </w:rPr>
        <w:t>em</w:t>
      </w:r>
      <w:r w:rsidR="00D550CF" w:rsidRPr="00C52B03">
        <w:rPr>
          <w:rFonts w:ascii="Arial Narrow" w:eastAsia="Calibri" w:hAnsi="Arial Narrow" w:cs="Calibri"/>
          <w:spacing w:val="2"/>
          <w:sz w:val="24"/>
          <w:szCs w:val="24"/>
        </w:rPr>
        <w:t>a</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 xml:space="preserve">ya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aa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4"/>
          <w:sz w:val="24"/>
          <w:szCs w:val="24"/>
        </w:rPr>
        <w:t>t</w:t>
      </w:r>
      <w:r w:rsidR="00D550CF" w:rsidRPr="00C52B03">
        <w:rPr>
          <w:rFonts w:ascii="Arial Narrow" w:eastAsia="Calibri" w:hAnsi="Arial Narrow" w:cs="Calibri"/>
          <w:sz w:val="24"/>
          <w:szCs w:val="24"/>
        </w:rPr>
        <w:t>ek</w:t>
      </w:r>
      <w:r w:rsidR="00D550CF" w:rsidRPr="00C52B03">
        <w:rPr>
          <w:rFonts w:ascii="Arial Narrow" w:eastAsia="Calibri" w:hAnsi="Arial Narrow" w:cs="Calibri"/>
          <w:spacing w:val="1"/>
          <w:sz w:val="24"/>
          <w:szCs w:val="24"/>
        </w:rPr>
        <w:t>no</w:t>
      </w:r>
      <w:r w:rsidR="00D550CF" w:rsidRPr="00C52B03">
        <w:rPr>
          <w:rFonts w:ascii="Arial Narrow" w:eastAsia="Calibri" w:hAnsi="Arial Narrow" w:cs="Calibri"/>
          <w:spacing w:val="-3"/>
          <w:sz w:val="24"/>
          <w:szCs w:val="24"/>
        </w:rPr>
        <w:t>l</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z w:val="24"/>
          <w:szCs w:val="24"/>
        </w:rPr>
        <w:t xml:space="preserve">i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51"/>
          <w:sz w:val="24"/>
          <w:szCs w:val="24"/>
        </w:rPr>
        <w:t xml:space="preserve"> </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e</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ya</w:t>
      </w:r>
      <w:r w:rsidR="00D550CF" w:rsidRPr="00C52B03">
        <w:rPr>
          <w:rFonts w:ascii="Arial Narrow" w:eastAsia="Calibri" w:hAnsi="Arial Narrow" w:cs="Calibri"/>
          <w:spacing w:val="-1"/>
          <w:sz w:val="24"/>
          <w:szCs w:val="24"/>
        </w:rPr>
        <w:t>s</w:t>
      </w:r>
      <w:r w:rsidR="00D550CF" w:rsidRPr="00C52B03">
        <w:rPr>
          <w:rFonts w:ascii="Arial Narrow" w:eastAsia="Calibri" w:hAnsi="Arial Narrow" w:cs="Calibri"/>
          <w:sz w:val="24"/>
          <w:szCs w:val="24"/>
        </w:rPr>
        <w:t xml:space="preserve">a </w:t>
      </w:r>
      <w:r w:rsidR="00D550CF" w:rsidRPr="00C52B03">
        <w:rPr>
          <w:rFonts w:ascii="Arial Narrow" w:eastAsia="Calibri" w:hAnsi="Arial Narrow" w:cs="Calibri"/>
          <w:spacing w:val="6"/>
          <w:sz w:val="24"/>
          <w:szCs w:val="24"/>
        </w:rPr>
        <w:t xml:space="preserve">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g</w:t>
      </w:r>
      <w:r w:rsidR="00D550CF" w:rsidRPr="00C52B03">
        <w:rPr>
          <w:rFonts w:ascii="Arial Narrow" w:eastAsia="Calibri" w:hAnsi="Arial Narrow" w:cs="Calibri"/>
          <w:spacing w:val="54"/>
          <w:sz w:val="24"/>
          <w:szCs w:val="24"/>
        </w:rPr>
        <w:t xml:space="preserve"> </w:t>
      </w:r>
      <w:r w:rsidR="00D550CF" w:rsidRPr="00C52B03">
        <w:rPr>
          <w:rFonts w:ascii="Arial Narrow" w:eastAsia="Calibri" w:hAnsi="Arial Narrow" w:cs="Calibri"/>
          <w:sz w:val="24"/>
          <w:szCs w:val="24"/>
        </w:rPr>
        <w:t>ter</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ai</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52"/>
          <w:sz w:val="24"/>
          <w:szCs w:val="24"/>
        </w:rPr>
        <w:t xml:space="preserve"> </w:t>
      </w:r>
      <w:r w:rsidR="00D550CF" w:rsidRPr="00C52B03">
        <w:rPr>
          <w:rFonts w:ascii="Arial Narrow" w:eastAsia="Calibri" w:hAnsi="Arial Narrow" w:cs="Calibri"/>
          <w:spacing w:val="-4"/>
          <w:sz w:val="24"/>
          <w:szCs w:val="24"/>
        </w:rPr>
        <w:t>D</w:t>
      </w:r>
      <w:r w:rsidR="00D550CF" w:rsidRPr="00C52B03">
        <w:rPr>
          <w:rFonts w:ascii="Arial Narrow" w:eastAsia="Calibri" w:hAnsi="Arial Narrow" w:cs="Calibri"/>
          <w:spacing w:val="1"/>
          <w:sz w:val="24"/>
          <w:szCs w:val="24"/>
        </w:rPr>
        <w:t>ala</w:t>
      </w:r>
      <w:r w:rsidR="00D550CF" w:rsidRPr="00C52B03">
        <w:rPr>
          <w:rFonts w:ascii="Arial Narrow" w:eastAsia="Calibri" w:hAnsi="Arial Narrow" w:cs="Calibri"/>
          <w:sz w:val="24"/>
          <w:szCs w:val="24"/>
        </w:rPr>
        <w:t>m</w:t>
      </w:r>
      <w:r w:rsidR="00D550CF" w:rsidRPr="00C52B03">
        <w:rPr>
          <w:rFonts w:ascii="Arial Narrow" w:eastAsia="Calibri" w:hAnsi="Arial Narrow" w:cs="Calibri"/>
          <w:spacing w:val="49"/>
          <w:sz w:val="24"/>
          <w:szCs w:val="24"/>
        </w:rPr>
        <w:t xml:space="preserve">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3"/>
          <w:sz w:val="24"/>
          <w:szCs w:val="24"/>
        </w:rPr>
        <w:t>i</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g</w:t>
      </w:r>
      <w:r w:rsidR="00D550CF" w:rsidRPr="00C52B03">
        <w:rPr>
          <w:rFonts w:ascii="Arial Narrow" w:eastAsia="Calibri" w:hAnsi="Arial Narrow" w:cs="Calibri"/>
          <w:spacing w:val="48"/>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ia</w:t>
      </w:r>
      <w:r w:rsidR="00D550CF" w:rsidRPr="00C52B03">
        <w:rPr>
          <w:rFonts w:ascii="Arial Narrow" w:eastAsia="Calibri" w:hAnsi="Arial Narrow" w:cs="Calibri"/>
          <w:spacing w:val="7"/>
          <w:sz w:val="24"/>
          <w:szCs w:val="24"/>
        </w:rPr>
        <w:t>l</w:t>
      </w:r>
      <w:r w:rsidR="00D550CF" w:rsidRPr="00C52B03">
        <w:rPr>
          <w:rFonts w:ascii="Arial Narrow" w:eastAsia="Calibri" w:hAnsi="Arial Narrow" w:cs="Calibri"/>
          <w:sz w:val="24"/>
          <w:szCs w:val="24"/>
        </w:rPr>
        <w:t>,</w:t>
      </w:r>
      <w:r w:rsidR="00D550CF" w:rsidRPr="00C52B03">
        <w:rPr>
          <w:rFonts w:ascii="Arial Narrow" w:eastAsia="Calibri" w:hAnsi="Arial Narrow" w:cs="Calibri"/>
          <w:spacing w:val="54"/>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w:t>
      </w:r>
      <w:r w:rsidR="00D550CF" w:rsidRPr="00C52B03">
        <w:rPr>
          <w:rFonts w:ascii="Arial Narrow" w:eastAsia="Calibri" w:hAnsi="Arial Narrow" w:cs="Calibri"/>
          <w:spacing w:val="46"/>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2"/>
          <w:sz w:val="24"/>
          <w:szCs w:val="24"/>
        </w:rPr>
        <w:t>bu</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 xml:space="preserve">ya,  </w:t>
      </w:r>
      <w:r w:rsidR="00D550CF" w:rsidRPr="00C52B03">
        <w:rPr>
          <w:rFonts w:ascii="Arial Narrow" w:eastAsia="Calibri" w:hAnsi="Arial Narrow" w:cs="Calibri"/>
          <w:spacing w:val="5"/>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l</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14"/>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l</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ti</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11"/>
          <w:sz w:val="24"/>
          <w:szCs w:val="24"/>
        </w:rPr>
        <w:t xml:space="preserve"> </w:t>
      </w:r>
      <w:proofErr w:type="gramStart"/>
      <w:r w:rsidR="00D550CF" w:rsidRPr="00C52B03">
        <w:rPr>
          <w:rFonts w:ascii="Arial Narrow" w:eastAsia="Calibri" w:hAnsi="Arial Narrow" w:cs="Calibri"/>
          <w:sz w:val="24"/>
          <w:szCs w:val="24"/>
        </w:rPr>
        <w:t>ya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 xml:space="preserve">g </w:t>
      </w:r>
      <w:r w:rsidR="00D550CF" w:rsidRPr="00C52B03">
        <w:rPr>
          <w:rFonts w:ascii="Arial Narrow" w:eastAsia="Calibri" w:hAnsi="Arial Narrow" w:cs="Calibri"/>
          <w:spacing w:val="54"/>
          <w:sz w:val="24"/>
          <w:szCs w:val="24"/>
        </w:rPr>
        <w:t xml:space="preserve"> </w:t>
      </w:r>
      <w:r w:rsidR="00D550CF" w:rsidRPr="00C52B03">
        <w:rPr>
          <w:rFonts w:ascii="Arial Narrow" w:eastAsia="Calibri" w:hAnsi="Arial Narrow" w:cs="Calibri"/>
          <w:sz w:val="24"/>
          <w:szCs w:val="24"/>
        </w:rPr>
        <w:t>me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1"/>
          <w:sz w:val="24"/>
          <w:szCs w:val="24"/>
        </w:rPr>
        <w:t>c</w:t>
      </w:r>
      <w:r w:rsidR="00D550CF" w:rsidRPr="00C52B03">
        <w:rPr>
          <w:rFonts w:ascii="Arial Narrow" w:eastAsia="Calibri" w:hAnsi="Arial Narrow" w:cs="Calibri"/>
          <w:sz w:val="24"/>
          <w:szCs w:val="24"/>
        </w:rPr>
        <w:t>u</w:t>
      </w:r>
      <w:proofErr w:type="gramEnd"/>
      <w:r w:rsidR="00D550CF" w:rsidRPr="00C52B03">
        <w:rPr>
          <w:rFonts w:ascii="Arial Narrow" w:eastAsia="Calibri" w:hAnsi="Arial Narrow" w:cs="Calibri"/>
          <w:sz w:val="24"/>
          <w:szCs w:val="24"/>
        </w:rPr>
        <w:t xml:space="preserve">  </w:t>
      </w:r>
      <w:r w:rsidR="00D550CF" w:rsidRPr="00C52B03">
        <w:rPr>
          <w:rFonts w:ascii="Arial Narrow" w:eastAsia="Calibri" w:hAnsi="Arial Narrow" w:cs="Calibri"/>
          <w:spacing w:val="7"/>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 xml:space="preserve">a  </w:t>
      </w:r>
      <w:r w:rsidR="00D550CF" w:rsidRPr="00C52B03">
        <w:rPr>
          <w:rFonts w:ascii="Arial Narrow" w:eastAsia="Calibri" w:hAnsi="Arial Narrow" w:cs="Calibri"/>
          <w:spacing w:val="10"/>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3"/>
          <w:sz w:val="24"/>
          <w:szCs w:val="24"/>
        </w:rPr>
        <w:t>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 xml:space="preserve">tan  </w:t>
      </w:r>
      <w:r w:rsidR="00D550CF" w:rsidRPr="00C52B03">
        <w:rPr>
          <w:rFonts w:ascii="Arial Narrow" w:eastAsia="Calibri" w:hAnsi="Arial Narrow" w:cs="Calibri"/>
          <w:spacing w:val="7"/>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3"/>
          <w:sz w:val="24"/>
          <w:szCs w:val="24"/>
        </w:rPr>
        <w:t>m</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5"/>
          <w:sz w:val="24"/>
          <w:szCs w:val="24"/>
        </w:rPr>
        <w:t>g</w:t>
      </w:r>
      <w:r w:rsidR="00D550CF" w:rsidRPr="00C52B03">
        <w:rPr>
          <w:rFonts w:ascii="Arial Narrow" w:eastAsia="Calibri" w:hAnsi="Arial Narrow" w:cs="Calibri"/>
          <w:spacing w:val="2"/>
          <w:sz w:val="24"/>
          <w:szCs w:val="24"/>
        </w:rPr>
        <w:t>un</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Pr>
          <w:rFonts w:ascii="Arial Narrow" w:eastAsia="Calibri" w:hAnsi="Arial Narrow" w:cs="Calibri"/>
          <w:sz w:val="24"/>
          <w:szCs w:val="24"/>
          <w:lang w:val="id-ID"/>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ter</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w:t>
      </w:r>
      <w:r w:rsidR="00D550CF" w:rsidRPr="00C52B03">
        <w:rPr>
          <w:rFonts w:ascii="Arial Narrow" w:eastAsia="Calibri" w:hAnsi="Arial Narrow" w:cs="Calibri"/>
          <w:spacing w:val="2"/>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lai</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1"/>
          <w:sz w:val="24"/>
          <w:szCs w:val="24"/>
        </w:rPr>
        <w:t>r</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4"/>
          <w:sz w:val="24"/>
          <w:szCs w:val="24"/>
        </w:rPr>
        <w:t>m</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l</w:t>
      </w:r>
      <w:r w:rsidR="00D550CF" w:rsidRPr="00C52B03">
        <w:rPr>
          <w:rFonts w:ascii="Arial Narrow" w:eastAsia="Calibri" w:hAnsi="Arial Narrow" w:cs="Calibri"/>
          <w:sz w:val="24"/>
          <w:szCs w:val="24"/>
        </w:rPr>
        <w:t>em</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4"/>
          <w:sz w:val="24"/>
          <w:szCs w:val="24"/>
        </w:rPr>
        <w:t>t</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 xml:space="preserve">n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g</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z w:val="24"/>
          <w:szCs w:val="24"/>
        </w:rPr>
        <w:t>te</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 xml:space="preserve">s </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12"/>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z w:val="24"/>
          <w:szCs w:val="24"/>
        </w:rPr>
        <w:t>va</w:t>
      </w:r>
      <w:r w:rsidR="00D550CF" w:rsidRPr="00C52B03">
        <w:rPr>
          <w:rFonts w:ascii="Arial Narrow" w:eastAsia="Calibri" w:hAnsi="Arial Narrow" w:cs="Calibri"/>
          <w:spacing w:val="-1"/>
          <w:sz w:val="24"/>
          <w:szCs w:val="24"/>
        </w:rPr>
        <w:t>s</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z w:val="24"/>
          <w:szCs w:val="24"/>
        </w:rPr>
        <w:t>ya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 xml:space="preserve">g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il</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7"/>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ter</w:t>
      </w:r>
      <w:r w:rsidR="00D550CF" w:rsidRPr="00C52B03">
        <w:rPr>
          <w:rFonts w:ascii="Arial Narrow" w:eastAsia="Calibri" w:hAnsi="Arial Narrow" w:cs="Calibri"/>
          <w:spacing w:val="-2"/>
          <w:sz w:val="24"/>
          <w:szCs w:val="24"/>
        </w:rPr>
        <w:t>a</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7"/>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7"/>
          <w:sz w:val="24"/>
          <w:szCs w:val="24"/>
        </w:rPr>
        <w:t xml:space="preserve"> </w:t>
      </w:r>
      <w:r w:rsidR="00D550CF" w:rsidRPr="00C52B03">
        <w:rPr>
          <w:rFonts w:ascii="Arial Narrow" w:eastAsia="Calibri" w:hAnsi="Arial Narrow" w:cs="Calibri"/>
          <w:spacing w:val="2"/>
          <w:sz w:val="24"/>
          <w:szCs w:val="24"/>
        </w:rPr>
        <w:t>b</w:t>
      </w:r>
      <w:r w:rsidR="00D550CF" w:rsidRPr="00C52B03">
        <w:rPr>
          <w:rFonts w:ascii="Arial Narrow" w:eastAsia="Calibri" w:hAnsi="Arial Narrow" w:cs="Calibri"/>
          <w:spacing w:val="1"/>
          <w:sz w:val="24"/>
          <w:szCs w:val="24"/>
        </w:rPr>
        <w:t>ai</w:t>
      </w:r>
      <w:r w:rsidR="00D550CF" w:rsidRPr="00C52B03">
        <w:rPr>
          <w:rFonts w:ascii="Arial Narrow" w:eastAsia="Calibri" w:hAnsi="Arial Narrow" w:cs="Calibri"/>
          <w:sz w:val="24"/>
          <w:szCs w:val="24"/>
        </w:rPr>
        <w:t xml:space="preserve">k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7"/>
          <w:sz w:val="24"/>
          <w:szCs w:val="24"/>
        </w:rPr>
        <w:t xml:space="preserve"> </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rm</w:t>
      </w:r>
      <w:r w:rsidR="00D550CF" w:rsidRPr="00C52B03">
        <w:rPr>
          <w:rFonts w:ascii="Arial Narrow" w:eastAsia="Calibri" w:hAnsi="Arial Narrow" w:cs="Calibri"/>
          <w:spacing w:val="-2"/>
          <w:sz w:val="24"/>
          <w:szCs w:val="24"/>
        </w:rPr>
        <w:t>o</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s</w:t>
      </w:r>
      <w:r w:rsidR="00D550CF" w:rsidRPr="00C52B03">
        <w:rPr>
          <w:rFonts w:ascii="Arial Narrow" w:eastAsia="Calibri" w:hAnsi="Arial Narrow" w:cs="Calibri"/>
          <w:spacing w:val="3"/>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3"/>
          <w:sz w:val="24"/>
          <w:szCs w:val="24"/>
        </w:rPr>
        <w:t>l</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m</w:t>
      </w:r>
      <w:r w:rsidR="00D550CF" w:rsidRPr="00C52B03">
        <w:rPr>
          <w:rFonts w:ascii="Arial Narrow" w:eastAsia="Calibri" w:hAnsi="Arial Narrow" w:cs="Calibri"/>
          <w:spacing w:val="6"/>
          <w:sz w:val="24"/>
          <w:szCs w:val="24"/>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pacing w:val="-3"/>
          <w:sz w:val="24"/>
          <w:szCs w:val="24"/>
        </w:rPr>
        <w:t>i</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7"/>
          <w:sz w:val="24"/>
          <w:szCs w:val="24"/>
        </w:rPr>
        <w:t xml:space="preserve"> </w:t>
      </w:r>
      <w:r w:rsidR="00D550CF" w:rsidRPr="00C52B03">
        <w:rPr>
          <w:rFonts w:ascii="Arial Narrow" w:eastAsia="Calibri" w:hAnsi="Arial Narrow" w:cs="Calibri"/>
          <w:spacing w:val="-4"/>
          <w:sz w:val="24"/>
          <w:szCs w:val="24"/>
        </w:rPr>
        <w:t>m</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 xml:space="preserve">yarkat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1"/>
          <w:sz w:val="24"/>
          <w:szCs w:val="24"/>
        </w:rPr>
        <w:t xml:space="preserve"> li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gk</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w:t>
      </w:r>
      <w:r w:rsidR="00D550CF" w:rsidRPr="00C52B03">
        <w:rPr>
          <w:rFonts w:ascii="Arial Narrow" w:eastAsia="Calibri" w:hAnsi="Arial Narrow" w:cs="Calibri"/>
          <w:spacing w:val="3"/>
          <w:sz w:val="24"/>
          <w:szCs w:val="24"/>
        </w:rPr>
        <w:t xml:space="preserve"> </w:t>
      </w:r>
      <w:proofErr w:type="gramStart"/>
      <w:r w:rsidR="00D550CF" w:rsidRPr="00C52B03">
        <w:rPr>
          <w:rFonts w:ascii="Arial Narrow" w:eastAsia="Calibri" w:hAnsi="Arial Narrow" w:cs="Calibri"/>
          <w:spacing w:val="4"/>
          <w:sz w:val="24"/>
          <w:szCs w:val="24"/>
        </w:rPr>
        <w:t>P</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l</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ti</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1"/>
          <w:sz w:val="24"/>
          <w:szCs w:val="24"/>
        </w:rPr>
        <w:t xml:space="preserve"> i</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2"/>
          <w:sz w:val="24"/>
          <w:szCs w:val="24"/>
        </w:rPr>
        <w:t>j</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z w:val="24"/>
          <w:szCs w:val="24"/>
        </w:rPr>
        <w:t xml:space="preserve">a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1"/>
          <w:sz w:val="24"/>
          <w:szCs w:val="24"/>
        </w:rPr>
        <w:t>ia</w:t>
      </w:r>
      <w:r w:rsidR="00D550CF" w:rsidRPr="00C52B03">
        <w:rPr>
          <w:rFonts w:ascii="Arial Narrow" w:eastAsia="Calibri" w:hAnsi="Arial Narrow" w:cs="Calibri"/>
          <w:sz w:val="24"/>
          <w:szCs w:val="24"/>
        </w:rPr>
        <w:t>r</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un</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1"/>
          <w:sz w:val="24"/>
          <w:szCs w:val="24"/>
        </w:rPr>
        <w:t>u</w:t>
      </w:r>
      <w:r w:rsidR="00D550CF" w:rsidRPr="00C52B03">
        <w:rPr>
          <w:rFonts w:ascii="Arial Narrow" w:eastAsia="Calibri" w:hAnsi="Arial Narrow" w:cs="Calibri"/>
          <w:sz w:val="24"/>
          <w:szCs w:val="24"/>
        </w:rPr>
        <w:t>k</w:t>
      </w:r>
      <w:r w:rsidR="00D550CF" w:rsidRPr="00C52B03">
        <w:rPr>
          <w:rFonts w:ascii="Arial Narrow" w:eastAsia="Calibri" w:hAnsi="Arial Narrow" w:cs="Calibri"/>
          <w:spacing w:val="2"/>
          <w:sz w:val="24"/>
          <w:szCs w:val="24"/>
        </w:rPr>
        <w:t xml:space="preserve"> </w:t>
      </w:r>
      <w:r w:rsidR="00D550CF" w:rsidRPr="00C52B03">
        <w:rPr>
          <w:rFonts w:ascii="Arial Narrow" w:eastAsia="Calibri" w:hAnsi="Arial Narrow" w:cs="Calibri"/>
          <w:spacing w:val="-4"/>
          <w:sz w:val="24"/>
          <w:szCs w:val="24"/>
        </w:rPr>
        <w:t>m</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ti</w:t>
      </w:r>
      <w:r w:rsidR="00D550CF" w:rsidRPr="00C52B03">
        <w:rPr>
          <w:rFonts w:ascii="Arial Narrow" w:eastAsia="Calibri" w:hAnsi="Arial Narrow" w:cs="Calibri"/>
          <w:spacing w:val="-1"/>
          <w:sz w:val="24"/>
          <w:szCs w:val="24"/>
        </w:rPr>
        <w:t>s</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4"/>
          <w:sz w:val="24"/>
          <w:szCs w:val="24"/>
        </w:rPr>
        <w:t xml:space="preserve"> </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2"/>
          <w:sz w:val="24"/>
          <w:szCs w:val="24"/>
        </w:rPr>
        <w:t>bu</w:t>
      </w:r>
      <w:r w:rsidR="00D550CF" w:rsidRPr="00C52B03">
        <w:rPr>
          <w:rFonts w:ascii="Arial Narrow" w:eastAsia="Calibri" w:hAnsi="Arial Narrow" w:cs="Calibri"/>
          <w:sz w:val="24"/>
          <w:szCs w:val="24"/>
        </w:rPr>
        <w:t>t</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2"/>
          <w:sz w:val="24"/>
          <w:szCs w:val="24"/>
        </w:rPr>
        <w:t>h</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17"/>
          <w:sz w:val="24"/>
          <w:szCs w:val="24"/>
        </w:rPr>
        <w:t xml:space="preserve"> </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te</w:t>
      </w:r>
      <w:r w:rsidR="00D550CF" w:rsidRPr="00C52B03">
        <w:rPr>
          <w:rFonts w:ascii="Arial Narrow" w:eastAsia="Calibri" w:hAnsi="Arial Narrow" w:cs="Calibri"/>
          <w:spacing w:val="-1"/>
          <w:sz w:val="24"/>
          <w:szCs w:val="24"/>
        </w:rPr>
        <w:t>k</w:t>
      </w:r>
      <w:r w:rsidR="00D550CF" w:rsidRPr="00C52B03">
        <w:rPr>
          <w:rFonts w:ascii="Arial Narrow" w:eastAsia="Calibri" w:hAnsi="Arial Narrow" w:cs="Calibri"/>
          <w:sz w:val="24"/>
          <w:szCs w:val="24"/>
        </w:rPr>
        <w:t xml:space="preserve">- </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1"/>
          <w:sz w:val="24"/>
          <w:szCs w:val="24"/>
        </w:rPr>
        <w:t>o</w:t>
      </w:r>
      <w:r w:rsidR="00D550CF" w:rsidRPr="00C52B03">
        <w:rPr>
          <w:rFonts w:ascii="Arial Narrow" w:eastAsia="Calibri" w:hAnsi="Arial Narrow" w:cs="Calibri"/>
          <w:spacing w:val="-2"/>
          <w:sz w:val="24"/>
          <w:szCs w:val="24"/>
        </w:rPr>
        <w:t>s</w:t>
      </w:r>
      <w:r w:rsidR="00D550CF" w:rsidRPr="00C52B03">
        <w:rPr>
          <w:rFonts w:ascii="Arial Narrow" w:eastAsia="Calibri" w:hAnsi="Arial Narrow" w:cs="Calibri"/>
          <w:spacing w:val="2"/>
          <w:sz w:val="24"/>
          <w:szCs w:val="24"/>
        </w:rPr>
        <w:t>bu</w:t>
      </w:r>
      <w:r w:rsidR="00D550CF" w:rsidRPr="00C52B03">
        <w:rPr>
          <w:rFonts w:ascii="Arial Narrow" w:eastAsia="Calibri" w:hAnsi="Arial Narrow" w:cs="Calibri"/>
          <w:sz w:val="24"/>
          <w:szCs w:val="24"/>
        </w:rPr>
        <w:t>d</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un</w:t>
      </w:r>
      <w:r w:rsidR="00D550CF" w:rsidRPr="00C52B03">
        <w:rPr>
          <w:rFonts w:ascii="Arial Narrow" w:eastAsia="Calibri" w:hAnsi="Arial Narrow" w:cs="Calibri"/>
          <w:spacing w:val="-4"/>
          <w:sz w:val="24"/>
          <w:szCs w:val="24"/>
        </w:rPr>
        <w:t>t</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 xml:space="preserve">k </w:t>
      </w:r>
      <w:r w:rsidR="00D550CF" w:rsidRPr="00C52B03">
        <w:rPr>
          <w:rFonts w:ascii="Arial Narrow" w:eastAsia="Calibri" w:hAnsi="Arial Narrow" w:cs="Calibri"/>
          <w:spacing w:val="-2"/>
          <w:sz w:val="24"/>
          <w:szCs w:val="24"/>
        </w:rPr>
        <w:t>j</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gk</w:t>
      </w:r>
      <w:r w:rsidR="00D550CF" w:rsidRPr="00C52B03">
        <w:rPr>
          <w:rFonts w:ascii="Arial Narrow" w:eastAsia="Calibri" w:hAnsi="Arial Narrow" w:cs="Calibri"/>
          <w:sz w:val="24"/>
          <w:szCs w:val="24"/>
        </w:rPr>
        <w:t>a</w:t>
      </w:r>
      <w:r w:rsidR="00D550CF" w:rsidRPr="00C52B03">
        <w:rPr>
          <w:rFonts w:ascii="Arial Narrow" w:eastAsia="Calibri" w:hAnsi="Arial Narrow" w:cs="Calibri"/>
          <w:spacing w:val="2"/>
          <w:sz w:val="24"/>
          <w:szCs w:val="24"/>
        </w:rPr>
        <w:t xml:space="preserve"> </w:t>
      </w:r>
      <w:r w:rsidR="00D550CF" w:rsidRPr="00C52B03">
        <w:rPr>
          <w:rFonts w:ascii="Arial Narrow" w:eastAsia="Calibri" w:hAnsi="Arial Narrow" w:cs="Calibri"/>
          <w:spacing w:val="-4"/>
          <w:sz w:val="24"/>
          <w:szCs w:val="24"/>
        </w:rPr>
        <w:t>m</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3"/>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z w:val="24"/>
          <w:szCs w:val="24"/>
        </w:rPr>
        <w:t>h</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d</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5"/>
          <w:sz w:val="24"/>
          <w:szCs w:val="24"/>
        </w:rPr>
        <w:t>j</w:t>
      </w:r>
      <w:r w:rsidR="00D550CF" w:rsidRPr="00C52B03">
        <w:rPr>
          <w:rFonts w:ascii="Arial Narrow" w:eastAsia="Calibri" w:hAnsi="Arial Narrow" w:cs="Calibri"/>
          <w:spacing w:val="1"/>
          <w:sz w:val="24"/>
          <w:szCs w:val="24"/>
        </w:rPr>
        <w:t>a</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g</w:t>
      </w:r>
      <w:r w:rsidR="00D550CF" w:rsidRPr="00C52B03">
        <w:rPr>
          <w:rFonts w:ascii="Arial Narrow" w:eastAsia="Calibri" w:hAnsi="Arial Narrow" w:cs="Calibri"/>
          <w:spacing w:val="1"/>
          <w:sz w:val="24"/>
          <w:szCs w:val="24"/>
        </w:rPr>
        <w:t xml:space="preserve"> </w:t>
      </w:r>
      <w:r w:rsidR="00D550CF" w:rsidRPr="00C52B03">
        <w:rPr>
          <w:rFonts w:ascii="Arial Narrow" w:eastAsia="Calibri" w:hAnsi="Arial Narrow" w:cs="Calibri"/>
          <w:sz w:val="24"/>
          <w:szCs w:val="24"/>
        </w:rPr>
        <w:t>me</w:t>
      </w:r>
      <w:r w:rsidR="00D550CF" w:rsidRPr="00C52B03">
        <w:rPr>
          <w:rFonts w:ascii="Arial Narrow" w:eastAsia="Calibri" w:hAnsi="Arial Narrow" w:cs="Calibri"/>
          <w:spacing w:val="-2"/>
          <w:sz w:val="24"/>
          <w:szCs w:val="24"/>
        </w:rPr>
        <w:t>l</w:t>
      </w:r>
      <w:r w:rsidR="00D550CF" w:rsidRPr="00C52B03">
        <w:rPr>
          <w:rFonts w:ascii="Arial Narrow" w:eastAsia="Calibri" w:hAnsi="Arial Narrow" w:cs="Calibri"/>
          <w:spacing w:val="1"/>
          <w:sz w:val="24"/>
          <w:szCs w:val="24"/>
        </w:rPr>
        <w:t>al</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z w:val="24"/>
          <w:szCs w:val="24"/>
        </w:rPr>
        <w:t>i</w:t>
      </w:r>
      <w:r w:rsidR="00D550CF" w:rsidRPr="00C52B03">
        <w:rPr>
          <w:rFonts w:ascii="Arial Narrow" w:eastAsia="Calibri" w:hAnsi="Arial Narrow" w:cs="Calibri"/>
          <w:spacing w:val="2"/>
          <w:sz w:val="24"/>
          <w:szCs w:val="24"/>
        </w:rPr>
        <w:t xml:space="preserve"> </w:t>
      </w:r>
      <w:r w:rsidR="00D550CF" w:rsidRPr="00C52B03">
        <w:rPr>
          <w:rFonts w:ascii="Arial Narrow" w:eastAsia="Calibri" w:hAnsi="Arial Narrow" w:cs="Calibri"/>
          <w:spacing w:val="-2"/>
          <w:sz w:val="24"/>
          <w:szCs w:val="24"/>
        </w:rPr>
        <w:t>p</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z w:val="24"/>
          <w:szCs w:val="24"/>
        </w:rPr>
        <w:t>e</w:t>
      </w:r>
      <w:r w:rsidR="00D550CF" w:rsidRPr="00C52B03">
        <w:rPr>
          <w:rFonts w:ascii="Arial Narrow" w:eastAsia="Calibri" w:hAnsi="Arial Narrow" w:cs="Calibri"/>
          <w:spacing w:val="-2"/>
          <w:sz w:val="24"/>
          <w:szCs w:val="24"/>
        </w:rPr>
        <w:t>l</w:t>
      </w:r>
      <w:r w:rsidR="00D550CF" w:rsidRPr="00C52B03">
        <w:rPr>
          <w:rFonts w:ascii="Arial Narrow" w:eastAsia="Calibri" w:hAnsi="Arial Narrow" w:cs="Calibri"/>
          <w:spacing w:val="1"/>
          <w:sz w:val="24"/>
          <w:szCs w:val="24"/>
        </w:rPr>
        <w:t>i</w:t>
      </w:r>
      <w:r w:rsidR="00D550CF" w:rsidRPr="00C52B03">
        <w:rPr>
          <w:rFonts w:ascii="Arial Narrow" w:eastAsia="Calibri" w:hAnsi="Arial Narrow" w:cs="Calibri"/>
          <w:sz w:val="24"/>
          <w:szCs w:val="24"/>
        </w:rPr>
        <w:t>ti</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z w:val="24"/>
          <w:szCs w:val="24"/>
        </w:rPr>
        <w:t>n</w:t>
      </w:r>
      <w:r w:rsidR="00D550CF" w:rsidRPr="00C52B03">
        <w:rPr>
          <w:rFonts w:ascii="Arial Narrow" w:eastAsia="Calibri" w:hAnsi="Arial Narrow" w:cs="Calibri"/>
          <w:spacing w:val="13"/>
          <w:sz w:val="24"/>
          <w:szCs w:val="24"/>
        </w:rPr>
        <w:t xml:space="preserve"> </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2"/>
          <w:sz w:val="24"/>
          <w:szCs w:val="24"/>
        </w:rPr>
        <w:t>n</w:t>
      </w:r>
      <w:r w:rsidR="00D550CF" w:rsidRPr="00C52B03">
        <w:rPr>
          <w:rFonts w:ascii="Arial Narrow" w:eastAsia="Calibri" w:hAnsi="Arial Narrow" w:cs="Calibri"/>
          <w:spacing w:val="-1"/>
          <w:sz w:val="24"/>
          <w:szCs w:val="24"/>
        </w:rPr>
        <w:t>gg</w:t>
      </w:r>
      <w:r w:rsidR="00D550CF" w:rsidRPr="00C52B03">
        <w:rPr>
          <w:rFonts w:ascii="Arial Narrow" w:eastAsia="Calibri" w:hAnsi="Arial Narrow" w:cs="Calibri"/>
          <w:spacing w:val="2"/>
          <w:sz w:val="24"/>
          <w:szCs w:val="24"/>
        </w:rPr>
        <w:t>u</w:t>
      </w:r>
      <w:r w:rsidR="00D550CF" w:rsidRPr="00C52B03">
        <w:rPr>
          <w:rFonts w:ascii="Arial Narrow" w:eastAsia="Calibri" w:hAnsi="Arial Narrow" w:cs="Calibri"/>
          <w:spacing w:val="1"/>
          <w:sz w:val="24"/>
          <w:szCs w:val="24"/>
        </w:rPr>
        <w:t>l</w:t>
      </w:r>
      <w:r w:rsidR="00D550CF" w:rsidRPr="00C52B03">
        <w:rPr>
          <w:rFonts w:ascii="Arial Narrow" w:eastAsia="Calibri" w:hAnsi="Arial Narrow" w:cs="Calibri"/>
          <w:spacing w:val="-3"/>
          <w:sz w:val="24"/>
          <w:szCs w:val="24"/>
        </w:rPr>
        <w:t>a</w:t>
      </w:r>
      <w:r w:rsidR="00D550CF" w:rsidRPr="00C52B03">
        <w:rPr>
          <w:rFonts w:ascii="Arial Narrow" w:eastAsia="Calibri" w:hAnsi="Arial Narrow" w:cs="Calibri"/>
          <w:spacing w:val="3"/>
          <w:sz w:val="24"/>
          <w:szCs w:val="24"/>
        </w:rPr>
        <w:t>n</w:t>
      </w:r>
      <w:r w:rsidR="00D550CF" w:rsidRPr="00C52B03">
        <w:rPr>
          <w:rFonts w:ascii="Arial Narrow" w:eastAsia="Calibri" w:hAnsi="Arial Narrow" w:cs="Calibri"/>
          <w:sz w:val="24"/>
          <w:szCs w:val="24"/>
        </w:rPr>
        <w:t>.</w:t>
      </w:r>
      <w:proofErr w:type="gramEnd"/>
    </w:p>
    <w:p w:rsidR="00D550CF" w:rsidRPr="00C52B03" w:rsidRDefault="00D550CF" w:rsidP="00D550CF">
      <w:pPr>
        <w:spacing w:before="5" w:line="120" w:lineRule="exact"/>
        <w:ind w:right="-46"/>
        <w:rPr>
          <w:rFonts w:ascii="Arial Narrow" w:hAnsi="Arial Narrow"/>
          <w:sz w:val="24"/>
          <w:szCs w:val="24"/>
        </w:rPr>
      </w:pPr>
    </w:p>
    <w:p w:rsidR="00D550CF" w:rsidRPr="00C52B03" w:rsidRDefault="00D550CF" w:rsidP="00D550CF">
      <w:pPr>
        <w:ind w:right="-46"/>
        <w:jc w:val="both"/>
        <w:rPr>
          <w:rFonts w:ascii="Arial Narrow" w:eastAsia="Calibri" w:hAnsi="Arial Narrow" w:cs="Calibri"/>
          <w:sz w:val="24"/>
          <w:szCs w:val="24"/>
        </w:rPr>
      </w:pPr>
      <w:r w:rsidRPr="00C52B03">
        <w:rPr>
          <w:rFonts w:ascii="Arial Narrow" w:eastAsia="Calibri" w:hAnsi="Arial Narrow" w:cs="Calibri"/>
          <w:b/>
          <w:spacing w:val="1"/>
          <w:sz w:val="24"/>
          <w:szCs w:val="24"/>
        </w:rPr>
        <w:t>T</w:t>
      </w:r>
      <w:r w:rsidRPr="00C52B03">
        <w:rPr>
          <w:rFonts w:ascii="Arial Narrow" w:eastAsia="Calibri" w:hAnsi="Arial Narrow" w:cs="Calibri"/>
          <w:b/>
          <w:spacing w:val="-1"/>
          <w:sz w:val="24"/>
          <w:szCs w:val="24"/>
        </w:rPr>
        <w:t>uju</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p>
    <w:p w:rsidR="00D550CF" w:rsidRPr="00C52B03" w:rsidRDefault="00D550CF" w:rsidP="006E608D">
      <w:pPr>
        <w:spacing w:before="3"/>
        <w:ind w:right="-46"/>
        <w:jc w:val="both"/>
        <w:rPr>
          <w:rFonts w:ascii="Arial Narrow" w:eastAsia="Calibri" w:hAnsi="Arial Narrow" w:cs="Calibri"/>
          <w:sz w:val="24"/>
          <w:szCs w:val="24"/>
        </w:rPr>
      </w:pPr>
      <w:r w:rsidRPr="00C52B03">
        <w:rPr>
          <w:rFonts w:ascii="Arial Narrow" w:eastAsia="Calibri" w:hAnsi="Arial Narrow" w:cs="Calibri"/>
          <w:spacing w:val="-1"/>
          <w:sz w:val="24"/>
          <w:szCs w:val="24"/>
        </w:rPr>
        <w:t>T</w:t>
      </w:r>
      <w:r w:rsidRPr="00C52B03">
        <w:rPr>
          <w:rFonts w:ascii="Arial Narrow" w:eastAsia="Calibri" w:hAnsi="Arial Narrow" w:cs="Calibri"/>
          <w:spacing w:val="2"/>
          <w:sz w:val="24"/>
          <w:szCs w:val="24"/>
        </w:rPr>
        <w:t>u</w:t>
      </w:r>
      <w:r w:rsidRPr="00C52B03">
        <w:rPr>
          <w:rFonts w:ascii="Arial Narrow" w:eastAsia="Calibri" w:hAnsi="Arial Narrow" w:cs="Calibri"/>
          <w:spacing w:val="-2"/>
          <w:sz w:val="24"/>
          <w:szCs w:val="24"/>
        </w:rPr>
        <w:t>j</w:t>
      </w:r>
      <w:r w:rsidRPr="00C52B03">
        <w:rPr>
          <w:rFonts w:ascii="Arial Narrow" w:eastAsia="Calibri" w:hAnsi="Arial Narrow" w:cs="Calibri"/>
          <w:spacing w:val="2"/>
          <w:sz w:val="24"/>
          <w:szCs w:val="24"/>
        </w:rPr>
        <w:t>u</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1"/>
          <w:sz w:val="24"/>
          <w:szCs w:val="24"/>
        </w:rPr>
        <w:t xml:space="preserve"> </w:t>
      </w:r>
      <w:r w:rsidR="006E608D">
        <w:rPr>
          <w:rFonts w:ascii="Arial Narrow" w:eastAsia="Calibri" w:hAnsi="Arial Narrow" w:cs="Calibri"/>
          <w:sz w:val="24"/>
          <w:szCs w:val="24"/>
          <w:lang w:val="id-ID"/>
        </w:rPr>
        <w:t>RTUU</w:t>
      </w:r>
      <w:r w:rsidRPr="00C52B03">
        <w:rPr>
          <w:rFonts w:ascii="Arial Narrow" w:eastAsia="Calibri" w:hAnsi="Arial Narrow" w:cs="Calibri"/>
          <w:sz w:val="24"/>
          <w:szCs w:val="24"/>
        </w:rPr>
        <w:t xml:space="preserve"> </w:t>
      </w:r>
      <w:r w:rsidRPr="00C52B03">
        <w:rPr>
          <w:rFonts w:ascii="Arial Narrow" w:eastAsia="Calibri" w:hAnsi="Arial Narrow" w:cs="Calibri"/>
          <w:spacing w:val="-3"/>
          <w:sz w:val="24"/>
          <w:szCs w:val="24"/>
        </w:rPr>
        <w:t>a</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al</w:t>
      </w:r>
      <w:r w:rsidRPr="00C52B03">
        <w:rPr>
          <w:rFonts w:ascii="Arial Narrow" w:eastAsia="Calibri" w:hAnsi="Arial Narrow" w:cs="Calibri"/>
          <w:spacing w:val="-3"/>
          <w:sz w:val="24"/>
          <w:szCs w:val="24"/>
        </w:rPr>
        <w:t>a</w:t>
      </w:r>
      <w:r w:rsidRPr="00C52B03">
        <w:rPr>
          <w:rFonts w:ascii="Arial Narrow" w:eastAsia="Calibri" w:hAnsi="Arial Narrow" w:cs="Calibri"/>
          <w:spacing w:val="2"/>
          <w:sz w:val="24"/>
          <w:szCs w:val="24"/>
        </w:rPr>
        <w:t>h</w:t>
      </w:r>
      <w:r w:rsidRPr="00C52B03">
        <w:rPr>
          <w:rFonts w:ascii="Arial Narrow" w:eastAsia="Calibri" w:hAnsi="Arial Narrow" w:cs="Calibri"/>
          <w:sz w:val="24"/>
          <w:szCs w:val="24"/>
        </w:rPr>
        <w:t>:</w:t>
      </w:r>
    </w:p>
    <w:p w:rsidR="00D550CF" w:rsidRPr="00C52B03" w:rsidRDefault="00D550CF" w:rsidP="006E608D">
      <w:pPr>
        <w:pStyle w:val="ListParagraph"/>
        <w:numPr>
          <w:ilvl w:val="0"/>
          <w:numId w:val="16"/>
        </w:numPr>
        <w:spacing w:line="280" w:lineRule="exact"/>
        <w:ind w:left="360" w:right="-46"/>
        <w:jc w:val="both"/>
        <w:rPr>
          <w:rFonts w:ascii="Arial Narrow" w:eastAsia="Calibri" w:hAnsi="Arial Narrow" w:cs="Calibri"/>
          <w:position w:val="1"/>
          <w:sz w:val="24"/>
          <w:szCs w:val="24"/>
          <w:lang w:val="id-ID"/>
        </w:rPr>
      </w:pPr>
      <w:r w:rsidRPr="00C52B03">
        <w:rPr>
          <w:rFonts w:ascii="Arial Narrow" w:eastAsia="Calibri" w:hAnsi="Arial Narrow" w:cs="Calibri"/>
          <w:position w:val="1"/>
          <w:sz w:val="24"/>
          <w:szCs w:val="24"/>
        </w:rPr>
        <w:t>me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o</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o</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 xml:space="preserve">g </w:t>
      </w:r>
      <w:r w:rsidRPr="00C52B03">
        <w:rPr>
          <w:rFonts w:ascii="Arial Narrow" w:eastAsia="Calibri" w:hAnsi="Arial Narrow" w:cs="Calibri"/>
          <w:spacing w:val="18"/>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spacing w:val="-1"/>
          <w:position w:val="1"/>
          <w:sz w:val="24"/>
          <w:szCs w:val="24"/>
        </w:rPr>
        <w:t>c</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4"/>
          <w:position w:val="1"/>
          <w:sz w:val="24"/>
          <w:szCs w:val="24"/>
        </w:rPr>
        <w:t>t</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 xml:space="preserve">n </w:t>
      </w:r>
      <w:r w:rsidRPr="00C52B03">
        <w:rPr>
          <w:rFonts w:ascii="Arial Narrow" w:eastAsia="Calibri" w:hAnsi="Arial Narrow" w:cs="Calibri"/>
          <w:spacing w:val="25"/>
          <w:position w:val="1"/>
          <w:sz w:val="24"/>
          <w:szCs w:val="24"/>
        </w:rPr>
        <w:t xml:space="preserve"> </w:t>
      </w:r>
      <w:r w:rsidRPr="00C52B03">
        <w:rPr>
          <w:rFonts w:ascii="Arial Narrow" w:eastAsia="Calibri" w:hAnsi="Arial Narrow" w:cs="Calibri"/>
          <w:spacing w:val="-1"/>
          <w:position w:val="1"/>
          <w:sz w:val="24"/>
          <w:szCs w:val="24"/>
        </w:rPr>
        <w:t>c</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1"/>
          <w:position w:val="1"/>
          <w:sz w:val="24"/>
          <w:szCs w:val="24"/>
        </w:rPr>
        <w:t>ai</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 xml:space="preserve">n </w:t>
      </w:r>
      <w:r w:rsidRPr="00C52B03">
        <w:rPr>
          <w:rFonts w:ascii="Arial Narrow" w:eastAsia="Calibri" w:hAnsi="Arial Narrow" w:cs="Calibri"/>
          <w:spacing w:val="25"/>
          <w:position w:val="1"/>
          <w:sz w:val="24"/>
          <w:szCs w:val="24"/>
        </w:rPr>
        <w:t xml:space="preserve"> </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c</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 xml:space="preserve">a </w:t>
      </w:r>
      <w:r w:rsidRPr="00C52B03">
        <w:rPr>
          <w:rFonts w:ascii="Arial Narrow" w:eastAsia="Calibri" w:hAnsi="Arial Narrow" w:cs="Calibri"/>
          <w:spacing w:val="24"/>
          <w:position w:val="1"/>
          <w:sz w:val="24"/>
          <w:szCs w:val="24"/>
        </w:rPr>
        <w:t xml:space="preserve"> </w:t>
      </w:r>
      <w:r w:rsidR="006E608D">
        <w:rPr>
          <w:rFonts w:ascii="Arial Narrow" w:eastAsia="Calibri" w:hAnsi="Arial Narrow" w:cs="Calibri"/>
          <w:spacing w:val="-2"/>
          <w:position w:val="1"/>
          <w:sz w:val="24"/>
          <w:szCs w:val="24"/>
          <w:lang w:val="id-ID"/>
        </w:rPr>
        <w:t>induk</w:t>
      </w:r>
      <w:r w:rsidRPr="00C52B03">
        <w:rPr>
          <w:rFonts w:ascii="Arial Narrow" w:eastAsia="Calibri" w:hAnsi="Arial Narrow" w:cs="Calibri"/>
          <w:position w:val="1"/>
          <w:sz w:val="24"/>
          <w:szCs w:val="24"/>
        </w:rPr>
        <w:t xml:space="preserve"> </w:t>
      </w:r>
      <w:r w:rsidRPr="00C52B03">
        <w:rPr>
          <w:rFonts w:ascii="Arial Narrow" w:eastAsia="Calibri" w:hAnsi="Arial Narrow" w:cs="Calibri"/>
          <w:spacing w:val="21"/>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li</w:t>
      </w:r>
      <w:r w:rsidRPr="00C52B03">
        <w:rPr>
          <w:rFonts w:ascii="Arial Narrow" w:eastAsia="Calibri" w:hAnsi="Arial Narrow" w:cs="Calibri"/>
          <w:position w:val="1"/>
          <w:sz w:val="24"/>
          <w:szCs w:val="24"/>
        </w:rPr>
        <w:t>t</w:t>
      </w:r>
      <w:r w:rsidRPr="00C52B03">
        <w:rPr>
          <w:rFonts w:ascii="Arial Narrow" w:eastAsia="Calibri" w:hAnsi="Arial Narrow" w:cs="Calibri"/>
          <w:spacing w:val="-3"/>
          <w:position w:val="1"/>
          <w:sz w:val="24"/>
          <w:szCs w:val="24"/>
        </w:rPr>
        <w:t>i</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 xml:space="preserve">n </w:t>
      </w:r>
      <w:r w:rsidRPr="00C52B03">
        <w:rPr>
          <w:rFonts w:ascii="Arial Narrow" w:eastAsia="Calibri" w:hAnsi="Arial Narrow" w:cs="Calibri"/>
          <w:spacing w:val="21"/>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4"/>
          <w:position w:val="1"/>
          <w:sz w:val="24"/>
          <w:szCs w:val="24"/>
        </w:rPr>
        <w:t>r</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 xml:space="preserve">n </w:t>
      </w:r>
      <w:r w:rsidRPr="00C52B03">
        <w:rPr>
          <w:rFonts w:ascii="Arial Narrow" w:eastAsia="Calibri" w:hAnsi="Arial Narrow" w:cs="Calibri"/>
          <w:spacing w:val="25"/>
          <w:position w:val="1"/>
          <w:sz w:val="24"/>
          <w:szCs w:val="24"/>
        </w:rPr>
        <w:t xml:space="preserve"> </w:t>
      </w:r>
      <w:r w:rsidRPr="00C52B03">
        <w:rPr>
          <w:rFonts w:ascii="Arial Narrow" w:eastAsia="Calibri" w:hAnsi="Arial Narrow" w:cs="Calibri"/>
          <w:position w:val="1"/>
          <w:sz w:val="24"/>
          <w:szCs w:val="24"/>
        </w:rPr>
        <w:t>t</w:t>
      </w:r>
      <w:r w:rsidRPr="00C52B03">
        <w:rPr>
          <w:rFonts w:ascii="Arial Narrow" w:eastAsia="Calibri" w:hAnsi="Arial Narrow" w:cs="Calibri"/>
          <w:spacing w:val="-3"/>
          <w:position w:val="1"/>
          <w:sz w:val="24"/>
          <w:szCs w:val="24"/>
        </w:rPr>
        <w:t>i</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gg</w:t>
      </w:r>
      <w:r w:rsidRPr="00C52B03">
        <w:rPr>
          <w:rFonts w:ascii="Arial Narrow" w:eastAsia="Calibri" w:hAnsi="Arial Narrow" w:cs="Calibri"/>
          <w:position w:val="1"/>
          <w:sz w:val="24"/>
          <w:szCs w:val="24"/>
        </w:rPr>
        <w:t>i</w:t>
      </w:r>
      <w:r w:rsidRPr="00C52B03">
        <w:rPr>
          <w:rFonts w:ascii="Arial Narrow" w:eastAsia="Calibri" w:hAnsi="Arial Narrow" w:cs="Calibri"/>
          <w:position w:val="1"/>
          <w:sz w:val="24"/>
          <w:szCs w:val="24"/>
          <w:lang w:val="id-ID"/>
        </w:rPr>
        <w:t xml:space="preserve"> </w:t>
      </w:r>
      <w:r w:rsidRPr="00C52B03">
        <w:rPr>
          <w:rFonts w:ascii="Arial Narrow" w:eastAsia="Calibri" w:hAnsi="Arial Narrow" w:cs="Calibri"/>
          <w:position w:val="1"/>
          <w:sz w:val="24"/>
          <w:szCs w:val="24"/>
        </w:rPr>
        <w:t>me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2"/>
          <w:position w:val="1"/>
          <w:sz w:val="24"/>
          <w:szCs w:val="24"/>
        </w:rPr>
        <w:t>j</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d</w:t>
      </w:r>
      <w:r w:rsidRPr="00C52B03">
        <w:rPr>
          <w:rFonts w:ascii="Arial Narrow" w:eastAsia="Calibri" w:hAnsi="Arial Narrow" w:cs="Calibri"/>
          <w:position w:val="1"/>
          <w:sz w:val="24"/>
          <w:szCs w:val="24"/>
        </w:rPr>
        <w:t>i</w:t>
      </w:r>
      <w:r w:rsidRPr="00C52B03">
        <w:rPr>
          <w:rFonts w:ascii="Arial Narrow" w:eastAsia="Calibri" w:hAnsi="Arial Narrow" w:cs="Calibri"/>
          <w:spacing w:val="-2"/>
          <w:position w:val="1"/>
          <w:sz w:val="24"/>
          <w:szCs w:val="24"/>
        </w:rPr>
        <w:t xml:space="preserve"> p</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t</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1"/>
          <w:position w:val="1"/>
          <w:sz w:val="24"/>
          <w:szCs w:val="24"/>
        </w:rPr>
        <w:t>k</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u</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gg</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1"/>
          <w:position w:val="1"/>
          <w:sz w:val="24"/>
          <w:szCs w:val="24"/>
        </w:rPr>
        <w:t>l</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ala</w:t>
      </w:r>
      <w:r w:rsidRPr="00C52B03">
        <w:rPr>
          <w:rFonts w:ascii="Arial Narrow" w:eastAsia="Calibri" w:hAnsi="Arial Narrow" w:cs="Calibri"/>
          <w:position w:val="1"/>
          <w:sz w:val="24"/>
          <w:szCs w:val="24"/>
        </w:rPr>
        <w:t>m</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position w:val="1"/>
          <w:sz w:val="24"/>
          <w:szCs w:val="24"/>
        </w:rPr>
        <w:t>me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5"/>
          <w:position w:val="1"/>
          <w:sz w:val="24"/>
          <w:szCs w:val="24"/>
        </w:rPr>
        <w:t>g</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il</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3"/>
          <w:position w:val="1"/>
          <w:sz w:val="24"/>
          <w:szCs w:val="24"/>
        </w:rPr>
        <w:t>i</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o</w:t>
      </w:r>
      <w:r w:rsidRPr="00C52B03">
        <w:rPr>
          <w:rFonts w:ascii="Arial Narrow" w:eastAsia="Calibri" w:hAnsi="Arial Narrow" w:cs="Calibri"/>
          <w:position w:val="1"/>
          <w:sz w:val="24"/>
          <w:szCs w:val="24"/>
        </w:rPr>
        <w:t>va</w:t>
      </w:r>
      <w:r w:rsidRPr="00C52B03">
        <w:rPr>
          <w:rFonts w:ascii="Arial Narrow" w:eastAsia="Calibri" w:hAnsi="Arial Narrow" w:cs="Calibri"/>
          <w:spacing w:val="-1"/>
          <w:position w:val="1"/>
          <w:sz w:val="24"/>
          <w:szCs w:val="24"/>
        </w:rPr>
        <w:t>s</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w:t>
      </w:r>
    </w:p>
    <w:p w:rsidR="00D550CF" w:rsidRPr="00C52B03" w:rsidRDefault="00D550CF" w:rsidP="006E608D">
      <w:pPr>
        <w:pStyle w:val="ListParagraph"/>
        <w:numPr>
          <w:ilvl w:val="0"/>
          <w:numId w:val="16"/>
        </w:numPr>
        <w:spacing w:line="280" w:lineRule="exact"/>
        <w:ind w:left="360" w:right="-46"/>
        <w:jc w:val="both"/>
        <w:rPr>
          <w:rFonts w:ascii="Arial Narrow" w:eastAsia="Calibri" w:hAnsi="Arial Narrow" w:cs="Calibri"/>
          <w:sz w:val="24"/>
          <w:szCs w:val="24"/>
          <w:lang w:val="id-ID"/>
        </w:rPr>
      </w:pPr>
      <w:r w:rsidRPr="00C52B03">
        <w:rPr>
          <w:rFonts w:ascii="Arial Narrow" w:eastAsia="Calibri" w:hAnsi="Arial Narrow" w:cs="Calibri"/>
          <w:position w:val="1"/>
          <w:sz w:val="24"/>
          <w:szCs w:val="24"/>
        </w:rPr>
        <w:t>me</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yi</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25"/>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li</w:t>
      </w:r>
      <w:r w:rsidRPr="00C52B03">
        <w:rPr>
          <w:rFonts w:ascii="Arial Narrow" w:eastAsia="Calibri" w:hAnsi="Arial Narrow" w:cs="Calibri"/>
          <w:position w:val="1"/>
          <w:sz w:val="24"/>
          <w:szCs w:val="24"/>
        </w:rPr>
        <w:t>t</w:t>
      </w:r>
      <w:r w:rsidRPr="00C52B03">
        <w:rPr>
          <w:rFonts w:ascii="Arial Narrow" w:eastAsia="Calibri" w:hAnsi="Arial Narrow" w:cs="Calibri"/>
          <w:spacing w:val="-3"/>
          <w:position w:val="1"/>
          <w:sz w:val="24"/>
          <w:szCs w:val="24"/>
        </w:rPr>
        <w:t>i</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26"/>
          <w:position w:val="1"/>
          <w:sz w:val="24"/>
          <w:szCs w:val="24"/>
        </w:rPr>
        <w:t xml:space="preserve"> </w:t>
      </w:r>
      <w:r w:rsidRPr="00C52B03">
        <w:rPr>
          <w:rFonts w:ascii="Arial Narrow" w:eastAsia="Calibri" w:hAnsi="Arial Narrow" w:cs="Calibri"/>
          <w:position w:val="1"/>
          <w:sz w:val="24"/>
          <w:szCs w:val="24"/>
        </w:rPr>
        <w:t>ter</w:t>
      </w:r>
      <w:r w:rsidRPr="00C52B03">
        <w:rPr>
          <w:rFonts w:ascii="Arial Narrow" w:eastAsia="Calibri" w:hAnsi="Arial Narrow" w:cs="Calibri"/>
          <w:spacing w:val="-2"/>
          <w:position w:val="1"/>
          <w:sz w:val="24"/>
          <w:szCs w:val="24"/>
        </w:rPr>
        <w:t>a</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21"/>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position w:val="1"/>
          <w:sz w:val="24"/>
          <w:szCs w:val="24"/>
        </w:rPr>
        <w:t>i</w:t>
      </w:r>
      <w:r w:rsidRPr="00C52B03">
        <w:rPr>
          <w:rFonts w:ascii="Arial Narrow" w:eastAsia="Calibri" w:hAnsi="Arial Narrow" w:cs="Calibri"/>
          <w:spacing w:val="23"/>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3"/>
          <w:position w:val="1"/>
          <w:sz w:val="24"/>
          <w:szCs w:val="24"/>
        </w:rPr>
        <w:t>r</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r</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23"/>
          <w:position w:val="1"/>
          <w:sz w:val="24"/>
          <w:szCs w:val="24"/>
        </w:rPr>
        <w:t xml:space="preserve"> </w:t>
      </w:r>
      <w:r w:rsidRPr="00C52B03">
        <w:rPr>
          <w:rFonts w:ascii="Arial Narrow" w:eastAsia="Calibri" w:hAnsi="Arial Narrow" w:cs="Calibri"/>
          <w:position w:val="1"/>
          <w:sz w:val="24"/>
          <w:szCs w:val="24"/>
        </w:rPr>
        <w:t>ti</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gg</w:t>
      </w:r>
      <w:r w:rsidRPr="00C52B03">
        <w:rPr>
          <w:rFonts w:ascii="Arial Narrow" w:eastAsia="Calibri" w:hAnsi="Arial Narrow" w:cs="Calibri"/>
          <w:position w:val="1"/>
          <w:sz w:val="24"/>
          <w:szCs w:val="24"/>
        </w:rPr>
        <w:t>i</w:t>
      </w:r>
      <w:r w:rsidRPr="00C52B03">
        <w:rPr>
          <w:rFonts w:ascii="Arial Narrow" w:eastAsia="Calibri" w:hAnsi="Arial Narrow" w:cs="Calibri"/>
          <w:spacing w:val="22"/>
          <w:position w:val="1"/>
          <w:sz w:val="24"/>
          <w:szCs w:val="24"/>
        </w:rPr>
        <w:t xml:space="preserve"> </w:t>
      </w:r>
      <w:r w:rsidRPr="00C52B03">
        <w:rPr>
          <w:rFonts w:ascii="Arial Narrow" w:eastAsia="Calibri" w:hAnsi="Arial Narrow" w:cs="Calibri"/>
          <w:spacing w:val="2"/>
          <w:position w:val="1"/>
          <w:sz w:val="24"/>
          <w:szCs w:val="24"/>
        </w:rPr>
        <w:t>b</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spacing w:val="-2"/>
          <w:position w:val="1"/>
          <w:sz w:val="24"/>
          <w:szCs w:val="24"/>
        </w:rPr>
        <w:t>b</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s</w:t>
      </w:r>
      <w:r w:rsidRPr="00C52B03">
        <w:rPr>
          <w:rFonts w:ascii="Arial Narrow" w:eastAsia="Calibri" w:hAnsi="Arial Narrow" w:cs="Calibri"/>
          <w:spacing w:val="20"/>
          <w:position w:val="1"/>
          <w:sz w:val="24"/>
          <w:szCs w:val="24"/>
        </w:rPr>
        <w:t xml:space="preserve"> </w:t>
      </w:r>
      <w:r w:rsidR="006E608D">
        <w:rPr>
          <w:rFonts w:ascii="Arial Narrow" w:eastAsia="Calibri" w:hAnsi="Arial Narrow" w:cs="Calibri"/>
          <w:spacing w:val="1"/>
          <w:position w:val="1"/>
          <w:sz w:val="24"/>
          <w:szCs w:val="24"/>
          <w:lang w:val="id-ID"/>
        </w:rPr>
        <w:t>RIP</w:t>
      </w:r>
      <w:r w:rsidRPr="00C52B03">
        <w:rPr>
          <w:rFonts w:ascii="Arial Narrow" w:eastAsia="Calibri" w:hAnsi="Arial Narrow" w:cs="Calibri"/>
          <w:position w:val="1"/>
          <w:sz w:val="24"/>
          <w:szCs w:val="24"/>
          <w:lang w:val="id-ID"/>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b</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j</w:t>
      </w:r>
      <w:r w:rsidRPr="00C52B03">
        <w:rPr>
          <w:rFonts w:ascii="Arial Narrow" w:eastAsia="Calibri" w:hAnsi="Arial Narrow" w:cs="Calibri"/>
          <w:spacing w:val="1"/>
          <w:sz w:val="24"/>
          <w:szCs w:val="24"/>
        </w:rPr>
        <w:t>a</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006E608D">
        <w:rPr>
          <w:rFonts w:ascii="Arial Narrow" w:eastAsia="Calibri" w:hAnsi="Arial Narrow" w:cs="Calibri"/>
          <w:spacing w:val="-2"/>
          <w:sz w:val="24"/>
          <w:szCs w:val="24"/>
          <w:lang w:val="id-ID"/>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6"/>
          <w:sz w:val="24"/>
          <w:szCs w:val="24"/>
        </w:rPr>
        <w:t xml:space="preserve"> </w:t>
      </w:r>
      <w:r w:rsidRPr="00C52B03">
        <w:rPr>
          <w:rFonts w:ascii="Arial Narrow" w:eastAsia="Calibri" w:hAnsi="Arial Narrow" w:cs="Calibri"/>
          <w:sz w:val="24"/>
          <w:szCs w:val="24"/>
        </w:rPr>
        <w:t>me</w:t>
      </w:r>
      <w:r w:rsidRPr="00C52B03">
        <w:rPr>
          <w:rFonts w:ascii="Arial Narrow" w:eastAsia="Calibri" w:hAnsi="Arial Narrow" w:cs="Calibri"/>
          <w:spacing w:val="1"/>
          <w:sz w:val="24"/>
          <w:szCs w:val="24"/>
        </w:rPr>
        <w:t>w</w:t>
      </w:r>
      <w:r w:rsidRPr="00C52B03">
        <w:rPr>
          <w:rFonts w:ascii="Arial Narrow" w:eastAsia="Calibri" w:hAnsi="Arial Narrow" w:cs="Calibri"/>
          <w:spacing w:val="2"/>
          <w:sz w:val="24"/>
          <w:szCs w:val="24"/>
        </w:rPr>
        <w:t>u</w:t>
      </w:r>
      <w:r w:rsidRPr="00C52B03">
        <w:rPr>
          <w:rFonts w:ascii="Arial Narrow" w:eastAsia="Calibri" w:hAnsi="Arial Narrow" w:cs="Calibri"/>
          <w:spacing w:val="-2"/>
          <w:sz w:val="24"/>
          <w:szCs w:val="24"/>
        </w:rPr>
        <w:t>ju</w:t>
      </w:r>
      <w:r w:rsidRPr="00C52B03">
        <w:rPr>
          <w:rFonts w:ascii="Arial Narrow" w:eastAsia="Calibri" w:hAnsi="Arial Narrow" w:cs="Calibri"/>
          <w:spacing w:val="3"/>
          <w:sz w:val="24"/>
          <w:szCs w:val="24"/>
        </w:rPr>
        <w:t>d</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pacing w:val="-4"/>
          <w:sz w:val="24"/>
          <w:szCs w:val="24"/>
        </w:rPr>
        <w:t>r</w:t>
      </w:r>
      <w:r w:rsidRPr="00C52B03">
        <w:rPr>
          <w:rFonts w:ascii="Arial Narrow" w:eastAsia="Calibri" w:hAnsi="Arial Narrow" w:cs="Calibri"/>
          <w:spacing w:val="1"/>
          <w:sz w:val="24"/>
          <w:szCs w:val="24"/>
        </w:rPr>
        <w:t>o</w:t>
      </w:r>
      <w:r w:rsidRPr="00C52B03">
        <w:rPr>
          <w:rFonts w:ascii="Arial Narrow" w:eastAsia="Calibri" w:hAnsi="Arial Narrow" w:cs="Calibri"/>
          <w:spacing w:val="-1"/>
          <w:sz w:val="24"/>
          <w:szCs w:val="24"/>
        </w:rPr>
        <w:t>g</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m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3"/>
          <w:sz w:val="24"/>
          <w:szCs w:val="24"/>
        </w:rPr>
        <w:t>m</w:t>
      </w:r>
      <w:r w:rsidRPr="00C52B03">
        <w:rPr>
          <w:rFonts w:ascii="Arial Narrow" w:eastAsia="Calibri" w:hAnsi="Arial Narrow" w:cs="Calibri"/>
          <w:spacing w:val="2"/>
          <w:sz w:val="24"/>
          <w:szCs w:val="24"/>
        </w:rPr>
        <w:t>b</w:t>
      </w:r>
      <w:r w:rsidRPr="00C52B03">
        <w:rPr>
          <w:rFonts w:ascii="Arial Narrow" w:eastAsia="Calibri" w:hAnsi="Arial Narrow" w:cs="Calibri"/>
          <w:spacing w:val="-3"/>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2"/>
          <w:sz w:val="24"/>
          <w:szCs w:val="24"/>
        </w:rPr>
        <w:t>u</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n </w:t>
      </w:r>
      <w:r w:rsidRPr="00C52B03">
        <w:rPr>
          <w:rFonts w:ascii="Arial Narrow" w:eastAsia="Calibri" w:hAnsi="Arial Narrow" w:cs="Calibri"/>
          <w:spacing w:val="1"/>
          <w:sz w:val="24"/>
          <w:szCs w:val="24"/>
        </w:rPr>
        <w:t>lo</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al</w:t>
      </w:r>
      <w:r w:rsidRPr="00C52B03">
        <w:rPr>
          <w:rFonts w:ascii="Arial Narrow" w:eastAsia="Calibri" w:hAnsi="Arial Narrow" w:cs="Calibri"/>
          <w:sz w:val="24"/>
          <w:szCs w:val="24"/>
        </w:rPr>
        <w:t>/</w:t>
      </w:r>
      <w:r w:rsidRPr="00C52B03">
        <w:rPr>
          <w:rFonts w:ascii="Arial Narrow" w:eastAsia="Calibri" w:hAnsi="Arial Narrow" w:cs="Calibri"/>
          <w:spacing w:val="1"/>
          <w:sz w:val="24"/>
          <w:szCs w:val="24"/>
        </w:rPr>
        <w:t>na</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o</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al</w:t>
      </w:r>
      <w:r w:rsidRPr="00C52B03">
        <w:rPr>
          <w:rFonts w:ascii="Arial Narrow" w:eastAsia="Calibri" w:hAnsi="Arial Narrow" w:cs="Calibri"/>
          <w:spacing w:val="-5"/>
          <w:sz w:val="24"/>
          <w:szCs w:val="24"/>
        </w:rPr>
        <w:t>/</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te</w:t>
      </w:r>
      <w:r w:rsidRPr="00C52B03">
        <w:rPr>
          <w:rFonts w:ascii="Arial Narrow" w:eastAsia="Calibri" w:hAnsi="Arial Narrow" w:cs="Calibri"/>
          <w:spacing w:val="-3"/>
          <w:sz w:val="24"/>
          <w:szCs w:val="24"/>
        </w:rPr>
        <w:t>r</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io</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l</w:t>
      </w:r>
      <w:r w:rsidRPr="00C52B03">
        <w:rPr>
          <w:rFonts w:ascii="Arial Narrow" w:eastAsia="Calibri" w:hAnsi="Arial Narrow" w:cs="Calibri"/>
          <w:spacing w:val="4"/>
          <w:sz w:val="24"/>
          <w:szCs w:val="24"/>
        </w:rPr>
        <w:t xml:space="preserve"> </w:t>
      </w:r>
      <w:r w:rsidRPr="00C52B03">
        <w:rPr>
          <w:rFonts w:ascii="Arial Narrow" w:eastAsia="Calibri" w:hAnsi="Arial Narrow" w:cs="Calibri"/>
          <w:sz w:val="24"/>
          <w:szCs w:val="24"/>
        </w:rPr>
        <w:t>m</w:t>
      </w:r>
      <w:r w:rsidRPr="00C52B03">
        <w:rPr>
          <w:rFonts w:ascii="Arial Narrow" w:eastAsia="Calibri" w:hAnsi="Arial Narrow" w:cs="Calibri"/>
          <w:spacing w:val="-3"/>
          <w:sz w:val="24"/>
          <w:szCs w:val="24"/>
        </w:rPr>
        <w:t>e</w:t>
      </w:r>
      <w:r w:rsidRPr="00C52B03">
        <w:rPr>
          <w:rFonts w:ascii="Arial Narrow" w:eastAsia="Calibri" w:hAnsi="Arial Narrow" w:cs="Calibri"/>
          <w:spacing w:val="1"/>
          <w:sz w:val="24"/>
          <w:szCs w:val="24"/>
        </w:rPr>
        <w:t>la</w:t>
      </w:r>
      <w:r w:rsidRPr="00C52B03">
        <w:rPr>
          <w:rFonts w:ascii="Arial Narrow" w:eastAsia="Calibri" w:hAnsi="Arial Narrow" w:cs="Calibri"/>
          <w:spacing w:val="-3"/>
          <w:sz w:val="24"/>
          <w:szCs w:val="24"/>
        </w:rPr>
        <w:t>l</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 xml:space="preserve">i </w:t>
      </w:r>
      <w:r w:rsidRPr="00C52B03">
        <w:rPr>
          <w:rFonts w:ascii="Arial Narrow" w:eastAsia="Calibri" w:hAnsi="Arial Narrow" w:cs="Calibri"/>
          <w:spacing w:val="2"/>
          <w:sz w:val="24"/>
          <w:szCs w:val="24"/>
        </w:rPr>
        <w:t>p</w:t>
      </w:r>
      <w:r w:rsidRPr="00C52B03">
        <w:rPr>
          <w:rFonts w:ascii="Arial Narrow" w:eastAsia="Calibri" w:hAnsi="Arial Narrow" w:cs="Calibri"/>
          <w:spacing w:val="-3"/>
          <w:sz w:val="24"/>
          <w:szCs w:val="24"/>
        </w:rPr>
        <w:t>e</w:t>
      </w:r>
      <w:r w:rsidRPr="00C52B03">
        <w:rPr>
          <w:rFonts w:ascii="Arial Narrow" w:eastAsia="Calibri" w:hAnsi="Arial Narrow" w:cs="Calibri"/>
          <w:sz w:val="24"/>
          <w:szCs w:val="24"/>
        </w:rPr>
        <w:t>m</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f</w:t>
      </w:r>
      <w:r w:rsidRPr="00C52B03">
        <w:rPr>
          <w:rFonts w:ascii="Arial Narrow" w:eastAsia="Calibri" w:hAnsi="Arial Narrow" w:cs="Calibri"/>
          <w:spacing w:val="1"/>
          <w:sz w:val="24"/>
          <w:szCs w:val="24"/>
        </w:rPr>
        <w:t>aa</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5"/>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p</w:t>
      </w:r>
      <w:r w:rsidRPr="00C52B03">
        <w:rPr>
          <w:rFonts w:ascii="Arial Narrow" w:eastAsia="Calibri" w:hAnsi="Arial Narrow" w:cs="Calibri"/>
          <w:spacing w:val="1"/>
          <w:sz w:val="24"/>
          <w:szCs w:val="24"/>
        </w:rPr>
        <w:t>a</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14"/>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r</w:t>
      </w:r>
      <w:r w:rsidRPr="00C52B03">
        <w:rPr>
          <w:rFonts w:ascii="Arial Narrow" w:eastAsia="Calibri" w:hAnsi="Arial Narrow" w:cs="Calibri"/>
          <w:spacing w:val="-5"/>
          <w:sz w:val="24"/>
          <w:szCs w:val="24"/>
        </w:rPr>
        <w:t>g</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r</w:t>
      </w:r>
      <w:r w:rsidRPr="00C52B03">
        <w:rPr>
          <w:rFonts w:ascii="Arial Narrow" w:eastAsia="Calibri" w:hAnsi="Arial Narrow" w:cs="Calibri"/>
          <w:spacing w:val="2"/>
          <w:sz w:val="24"/>
          <w:szCs w:val="24"/>
        </w:rPr>
        <w:t>u</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5"/>
          <w:sz w:val="24"/>
          <w:szCs w:val="24"/>
        </w:rPr>
        <w:t xml:space="preserve"> </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gg</w:t>
      </w:r>
      <w:r w:rsidRPr="00C52B03">
        <w:rPr>
          <w:rFonts w:ascii="Arial Narrow" w:eastAsia="Calibri" w:hAnsi="Arial Narrow" w:cs="Calibri"/>
          <w:spacing w:val="3"/>
          <w:sz w:val="24"/>
          <w:szCs w:val="24"/>
        </w:rPr>
        <w:t>i</w:t>
      </w:r>
      <w:r w:rsidRPr="00C52B03">
        <w:rPr>
          <w:rFonts w:ascii="Arial Narrow" w:eastAsia="Calibri" w:hAnsi="Arial Narrow" w:cs="Calibri"/>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 xml:space="preserve">a </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4"/>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a</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3"/>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ti</w:t>
      </w:r>
      <w:r w:rsidRPr="00C52B03">
        <w:rPr>
          <w:rFonts w:ascii="Arial Narrow" w:eastAsia="Calibri" w:hAnsi="Arial Narrow" w:cs="Calibri"/>
          <w:spacing w:val="-3"/>
          <w:sz w:val="24"/>
          <w:szCs w:val="24"/>
        </w:rPr>
        <w:t>a</w:t>
      </w:r>
      <w:r w:rsidRPr="00C52B03">
        <w:rPr>
          <w:rFonts w:ascii="Arial Narrow" w:eastAsia="Calibri" w:hAnsi="Arial Narrow" w:cs="Calibri"/>
          <w:spacing w:val="5"/>
          <w:sz w:val="24"/>
          <w:szCs w:val="24"/>
        </w:rPr>
        <w:t>n</w:t>
      </w:r>
      <w:r w:rsidRPr="00C52B03">
        <w:rPr>
          <w:rFonts w:ascii="Arial Narrow" w:eastAsia="Calibri" w:hAnsi="Arial Narrow" w:cs="Calibri"/>
          <w:sz w:val="24"/>
          <w:szCs w:val="24"/>
        </w:rPr>
        <w:t>,</w:t>
      </w:r>
      <w:r w:rsidRPr="00C52B03">
        <w:rPr>
          <w:rFonts w:ascii="Arial Narrow" w:eastAsia="Calibri" w:hAnsi="Arial Narrow" w:cs="Calibri"/>
          <w:spacing w:val="-2"/>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u</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m</w:t>
      </w:r>
      <w:r w:rsidRPr="00C52B03">
        <w:rPr>
          <w:rFonts w:ascii="Arial Narrow" w:eastAsia="Calibri" w:hAnsi="Arial Narrow" w:cs="Calibri"/>
          <w:spacing w:val="-2"/>
          <w:sz w:val="24"/>
          <w:szCs w:val="24"/>
        </w:rPr>
        <w:t>b</w:t>
      </w:r>
      <w:r w:rsidRPr="00C52B03">
        <w:rPr>
          <w:rFonts w:ascii="Arial Narrow" w:eastAsia="Calibri" w:hAnsi="Arial Narrow" w:cs="Calibri"/>
          <w:sz w:val="24"/>
          <w:szCs w:val="24"/>
        </w:rPr>
        <w:t>er</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ya</w:t>
      </w:r>
      <w:r w:rsidRPr="00C52B03">
        <w:rPr>
          <w:rFonts w:ascii="Arial Narrow" w:eastAsia="Calibri" w:hAnsi="Arial Narrow" w:cs="Calibri"/>
          <w:spacing w:val="2"/>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ete</w:t>
      </w:r>
      <w:r w:rsidRPr="00C52B03">
        <w:rPr>
          <w:rFonts w:ascii="Arial Narrow" w:eastAsia="Calibri" w:hAnsi="Arial Narrow" w:cs="Calibri"/>
          <w:spacing w:val="-3"/>
          <w:sz w:val="24"/>
          <w:szCs w:val="24"/>
        </w:rPr>
        <w:t>m</w:t>
      </w:r>
      <w:r w:rsidRPr="00C52B03">
        <w:rPr>
          <w:rFonts w:ascii="Arial Narrow" w:eastAsia="Calibri" w:hAnsi="Arial Narrow" w:cs="Calibri"/>
          <w:spacing w:val="2"/>
          <w:sz w:val="24"/>
          <w:szCs w:val="24"/>
        </w:rPr>
        <w:t>p</w:t>
      </w:r>
      <w:r w:rsidRPr="00C52B03">
        <w:rPr>
          <w:rFonts w:ascii="Arial Narrow" w:eastAsia="Calibri" w:hAnsi="Arial Narrow" w:cs="Calibri"/>
          <w:spacing w:val="1"/>
          <w:sz w:val="24"/>
          <w:szCs w:val="24"/>
        </w:rPr>
        <w:t>a</w:t>
      </w:r>
      <w:r w:rsidRPr="00C52B03">
        <w:rPr>
          <w:rFonts w:ascii="Arial Narrow" w:eastAsia="Calibri" w:hAnsi="Arial Narrow" w:cs="Calibri"/>
          <w:spacing w:val="4"/>
          <w:sz w:val="24"/>
          <w:szCs w:val="24"/>
        </w:rPr>
        <w:t>t</w:t>
      </w:r>
      <w:r w:rsidRPr="00C52B03">
        <w:rPr>
          <w:rFonts w:ascii="Arial Narrow" w:eastAsia="Calibri" w:hAnsi="Arial Narrow" w:cs="Calibri"/>
          <w:sz w:val="24"/>
          <w:szCs w:val="24"/>
        </w:rPr>
        <w:t>;</w:t>
      </w:r>
    </w:p>
    <w:p w:rsidR="00D550CF" w:rsidRPr="00C52B03" w:rsidRDefault="00D550CF" w:rsidP="00D550CF">
      <w:pPr>
        <w:pStyle w:val="ListParagraph"/>
        <w:numPr>
          <w:ilvl w:val="0"/>
          <w:numId w:val="16"/>
        </w:numPr>
        <w:spacing w:line="280" w:lineRule="exact"/>
        <w:ind w:left="360" w:right="-46"/>
        <w:jc w:val="both"/>
        <w:rPr>
          <w:rFonts w:ascii="Arial Narrow" w:eastAsia="Calibri" w:hAnsi="Arial Narrow" w:cs="Calibri"/>
          <w:position w:val="1"/>
          <w:sz w:val="24"/>
          <w:szCs w:val="24"/>
          <w:lang w:val="id-ID"/>
        </w:rPr>
      </w:pPr>
      <w:r w:rsidRPr="00C52B03">
        <w:rPr>
          <w:rFonts w:ascii="Arial Narrow" w:eastAsia="Calibri" w:hAnsi="Arial Narrow" w:cs="Calibri"/>
          <w:position w:val="1"/>
          <w:sz w:val="24"/>
          <w:szCs w:val="24"/>
        </w:rPr>
        <w:t>me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2"/>
          <w:position w:val="1"/>
          <w:sz w:val="24"/>
          <w:szCs w:val="24"/>
        </w:rPr>
        <w:t>j</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w</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b</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position w:val="1"/>
          <w:sz w:val="24"/>
          <w:szCs w:val="24"/>
        </w:rPr>
        <w:t>t</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ta</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1"/>
          <w:position w:val="1"/>
          <w:sz w:val="24"/>
          <w:szCs w:val="24"/>
        </w:rPr>
        <w:t>k</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b</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t</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3"/>
          <w:position w:val="1"/>
          <w:sz w:val="24"/>
          <w:szCs w:val="24"/>
        </w:rPr>
        <w:t>i</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te</w:t>
      </w:r>
      <w:r w:rsidRPr="00C52B03">
        <w:rPr>
          <w:rFonts w:ascii="Arial Narrow" w:eastAsia="Calibri" w:hAnsi="Arial Narrow" w:cs="Calibri"/>
          <w:spacing w:val="4"/>
          <w:position w:val="1"/>
          <w:sz w:val="24"/>
          <w:szCs w:val="24"/>
        </w:rPr>
        <w:t>k</w:t>
      </w:r>
      <w:r w:rsidRPr="00C52B03">
        <w:rPr>
          <w:rFonts w:ascii="Arial Narrow" w:eastAsia="Calibri" w:hAnsi="Arial Narrow" w:cs="Calibri"/>
          <w:spacing w:val="-1"/>
          <w:position w:val="1"/>
          <w:sz w:val="24"/>
          <w:szCs w:val="24"/>
        </w:rPr>
        <w:t>-</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o</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2"/>
          <w:position w:val="1"/>
          <w:sz w:val="24"/>
          <w:szCs w:val="24"/>
        </w:rPr>
        <w:t>bu</w:t>
      </w:r>
      <w:r w:rsidRPr="00C52B03">
        <w:rPr>
          <w:rFonts w:ascii="Arial Narrow" w:eastAsia="Calibri" w:hAnsi="Arial Narrow" w:cs="Calibri"/>
          <w:position w:val="1"/>
          <w:sz w:val="24"/>
          <w:szCs w:val="24"/>
        </w:rPr>
        <w:t>d</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1"/>
          <w:position w:val="1"/>
          <w:sz w:val="24"/>
          <w:szCs w:val="24"/>
        </w:rPr>
        <w:t>ol</w:t>
      </w:r>
      <w:r w:rsidRPr="00C52B03">
        <w:rPr>
          <w:rFonts w:ascii="Arial Narrow" w:eastAsia="Calibri" w:hAnsi="Arial Narrow" w:cs="Calibri"/>
          <w:spacing w:val="-3"/>
          <w:position w:val="1"/>
          <w:sz w:val="24"/>
          <w:szCs w:val="24"/>
        </w:rPr>
        <w:t>e</w:t>
      </w:r>
      <w:r w:rsidRPr="00C52B03">
        <w:rPr>
          <w:rFonts w:ascii="Arial Narrow" w:eastAsia="Calibri" w:hAnsi="Arial Narrow" w:cs="Calibri"/>
          <w:position w:val="1"/>
          <w:sz w:val="24"/>
          <w:szCs w:val="24"/>
        </w:rPr>
        <w:t>h</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gg</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a</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2"/>
          <w:position w:val="1"/>
          <w:sz w:val="24"/>
          <w:szCs w:val="24"/>
        </w:rPr>
        <w:t>s</w:t>
      </w:r>
      <w:r w:rsidRPr="00C52B03">
        <w:rPr>
          <w:rFonts w:ascii="Arial Narrow" w:eastAsia="Calibri" w:hAnsi="Arial Narrow" w:cs="Calibri"/>
          <w:position w:val="1"/>
          <w:sz w:val="24"/>
          <w:szCs w:val="24"/>
        </w:rPr>
        <w:t>ek</w:t>
      </w:r>
      <w:r w:rsidRPr="00C52B03">
        <w:rPr>
          <w:rFonts w:ascii="Arial Narrow" w:eastAsia="Calibri" w:hAnsi="Arial Narrow" w:cs="Calibri"/>
          <w:spacing w:val="-1"/>
          <w:position w:val="1"/>
          <w:sz w:val="24"/>
          <w:szCs w:val="24"/>
        </w:rPr>
        <w:t>t</w:t>
      </w:r>
      <w:r w:rsidRPr="00C52B03">
        <w:rPr>
          <w:rFonts w:ascii="Arial Narrow" w:eastAsia="Calibri" w:hAnsi="Arial Narrow" w:cs="Calibri"/>
          <w:spacing w:val="1"/>
          <w:position w:val="1"/>
          <w:sz w:val="24"/>
          <w:szCs w:val="24"/>
        </w:rPr>
        <w:t>o</w:t>
      </w:r>
      <w:r w:rsidRPr="00C52B03">
        <w:rPr>
          <w:rFonts w:ascii="Arial Narrow" w:eastAsia="Calibri" w:hAnsi="Arial Narrow" w:cs="Calibri"/>
          <w:position w:val="1"/>
          <w:sz w:val="24"/>
          <w:szCs w:val="24"/>
        </w:rPr>
        <w:t>r</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iil</w:t>
      </w:r>
      <w:r w:rsidRPr="00C52B03">
        <w:rPr>
          <w:rFonts w:ascii="Arial Narrow" w:eastAsia="Calibri" w:hAnsi="Arial Narrow" w:cs="Calibri"/>
          <w:position w:val="1"/>
          <w:sz w:val="24"/>
          <w:szCs w:val="24"/>
        </w:rPr>
        <w:t>;</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p>
    <w:p w:rsidR="00D550CF" w:rsidRPr="00C52B03" w:rsidRDefault="00D550CF" w:rsidP="00D550CF">
      <w:pPr>
        <w:pStyle w:val="ListParagraph"/>
        <w:numPr>
          <w:ilvl w:val="0"/>
          <w:numId w:val="16"/>
        </w:numPr>
        <w:spacing w:line="280" w:lineRule="exact"/>
        <w:ind w:left="360" w:right="-46"/>
        <w:jc w:val="both"/>
        <w:rPr>
          <w:rFonts w:ascii="Arial Narrow" w:eastAsia="Calibri" w:hAnsi="Arial Narrow" w:cs="Calibri"/>
          <w:sz w:val="24"/>
          <w:szCs w:val="24"/>
        </w:rPr>
      </w:pPr>
      <w:proofErr w:type="gramStart"/>
      <w:r w:rsidRPr="00C52B03">
        <w:rPr>
          <w:rFonts w:ascii="Arial Narrow" w:eastAsia="Calibri" w:hAnsi="Arial Narrow" w:cs="Calibri"/>
          <w:sz w:val="24"/>
          <w:szCs w:val="24"/>
        </w:rPr>
        <w:t>me</w:t>
      </w:r>
      <w:r w:rsidRPr="00C52B03">
        <w:rPr>
          <w:rFonts w:ascii="Arial Narrow" w:eastAsia="Calibri" w:hAnsi="Arial Narrow" w:cs="Calibri"/>
          <w:spacing w:val="1"/>
          <w:sz w:val="24"/>
          <w:szCs w:val="24"/>
        </w:rPr>
        <w:t>m</w:t>
      </w:r>
      <w:r w:rsidRPr="00C52B03">
        <w:rPr>
          <w:rFonts w:ascii="Arial Narrow" w:eastAsia="Calibri" w:hAnsi="Arial Narrow" w:cs="Calibri"/>
          <w:spacing w:val="2"/>
          <w:sz w:val="24"/>
          <w:szCs w:val="24"/>
        </w:rPr>
        <w:t>b</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pacing w:val="-5"/>
          <w:sz w:val="24"/>
          <w:szCs w:val="24"/>
        </w:rPr>
        <w:t>g</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n</w:t>
      </w:r>
      <w:proofErr w:type="gramEnd"/>
      <w:r w:rsidRPr="00C52B03">
        <w:rPr>
          <w:rFonts w:ascii="Arial Narrow" w:eastAsia="Calibri" w:hAnsi="Arial Narrow" w:cs="Calibri"/>
          <w:spacing w:val="23"/>
          <w:sz w:val="24"/>
          <w:szCs w:val="24"/>
        </w:rPr>
        <w:t xml:space="preserve"> </w:t>
      </w:r>
      <w:r w:rsidRPr="00C52B03">
        <w:rPr>
          <w:rFonts w:ascii="Arial Narrow" w:eastAsia="Calibri" w:hAnsi="Arial Narrow" w:cs="Calibri"/>
          <w:spacing w:val="-2"/>
          <w:sz w:val="24"/>
          <w:szCs w:val="24"/>
        </w:rPr>
        <w:t>j</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j</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g</w:t>
      </w:r>
      <w:r w:rsidRPr="00C52B03">
        <w:rPr>
          <w:rFonts w:ascii="Arial Narrow" w:eastAsia="Calibri" w:hAnsi="Arial Narrow" w:cs="Calibri"/>
          <w:spacing w:val="25"/>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r</w:t>
      </w:r>
      <w:r w:rsidRPr="00C52B03">
        <w:rPr>
          <w:rFonts w:ascii="Arial Narrow" w:eastAsia="Calibri" w:hAnsi="Arial Narrow" w:cs="Calibri"/>
          <w:spacing w:val="-2"/>
          <w:sz w:val="24"/>
          <w:szCs w:val="24"/>
        </w:rPr>
        <w:t>j</w:t>
      </w:r>
      <w:r w:rsidRPr="00C52B03">
        <w:rPr>
          <w:rFonts w:ascii="Arial Narrow" w:eastAsia="Calibri" w:hAnsi="Arial Narrow" w:cs="Calibri"/>
          <w:sz w:val="24"/>
          <w:szCs w:val="24"/>
        </w:rPr>
        <w:t>a</w:t>
      </w:r>
      <w:r w:rsidRPr="00C52B03">
        <w:rPr>
          <w:rFonts w:ascii="Arial Narrow" w:eastAsia="Calibri" w:hAnsi="Arial Narrow" w:cs="Calibri"/>
          <w:spacing w:val="22"/>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ma</w:t>
      </w:r>
      <w:r w:rsidRPr="00C52B03">
        <w:rPr>
          <w:rFonts w:ascii="Arial Narrow" w:eastAsia="Calibri" w:hAnsi="Arial Narrow" w:cs="Calibri"/>
          <w:spacing w:val="23"/>
          <w:sz w:val="24"/>
          <w:szCs w:val="24"/>
        </w:rPr>
        <w:t xml:space="preserve"> </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tar</w:t>
      </w:r>
      <w:r w:rsidRPr="00C52B03">
        <w:rPr>
          <w:rFonts w:ascii="Arial Narrow" w:eastAsia="Calibri" w:hAnsi="Arial Narrow" w:cs="Calibri"/>
          <w:spacing w:val="22"/>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ti</w:t>
      </w:r>
      <w:r w:rsidRPr="00C52B03">
        <w:rPr>
          <w:rFonts w:ascii="Arial Narrow" w:eastAsia="Calibri" w:hAnsi="Arial Narrow" w:cs="Calibri"/>
          <w:spacing w:val="22"/>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ala</w:t>
      </w:r>
      <w:r w:rsidRPr="00C52B03">
        <w:rPr>
          <w:rFonts w:ascii="Arial Narrow" w:eastAsia="Calibri" w:hAnsi="Arial Narrow" w:cs="Calibri"/>
          <w:sz w:val="24"/>
          <w:szCs w:val="24"/>
        </w:rPr>
        <w:t>m</w:t>
      </w:r>
      <w:r w:rsidRPr="00C52B03">
        <w:rPr>
          <w:rFonts w:ascii="Arial Narrow" w:eastAsia="Calibri" w:hAnsi="Arial Narrow" w:cs="Calibri"/>
          <w:spacing w:val="22"/>
          <w:sz w:val="24"/>
          <w:szCs w:val="24"/>
        </w:rPr>
        <w:t xml:space="preserve"> </w:t>
      </w:r>
      <w:r w:rsidRPr="00C52B03">
        <w:rPr>
          <w:rFonts w:ascii="Arial Narrow" w:eastAsia="Calibri" w:hAnsi="Arial Narrow" w:cs="Calibri"/>
          <w:spacing w:val="-2"/>
          <w:sz w:val="24"/>
          <w:szCs w:val="24"/>
        </w:rPr>
        <w:t>b</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g</w:t>
      </w:r>
      <w:r w:rsidRPr="00C52B03">
        <w:rPr>
          <w:rFonts w:ascii="Arial Narrow" w:eastAsia="Calibri" w:hAnsi="Arial Narrow" w:cs="Calibri"/>
          <w:spacing w:val="21"/>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il</w:t>
      </w:r>
      <w:r w:rsidRPr="00C52B03">
        <w:rPr>
          <w:rFonts w:ascii="Arial Narrow" w:eastAsia="Calibri" w:hAnsi="Arial Narrow" w:cs="Calibri"/>
          <w:sz w:val="24"/>
          <w:szCs w:val="24"/>
        </w:rPr>
        <w:t>m</w:t>
      </w:r>
      <w:r w:rsidRPr="00C52B03">
        <w:rPr>
          <w:rFonts w:ascii="Arial Narrow" w:eastAsia="Calibri" w:hAnsi="Arial Narrow" w:cs="Calibri"/>
          <w:spacing w:val="2"/>
          <w:sz w:val="24"/>
          <w:szCs w:val="24"/>
        </w:rPr>
        <w:t>u</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23"/>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23"/>
          <w:sz w:val="24"/>
          <w:szCs w:val="24"/>
        </w:rPr>
        <w:t xml:space="preserve"> </w:t>
      </w:r>
      <w:r w:rsidRPr="00C52B03">
        <w:rPr>
          <w:rFonts w:ascii="Arial Narrow" w:eastAsia="Calibri" w:hAnsi="Arial Narrow" w:cs="Calibri"/>
          <w:sz w:val="24"/>
          <w:szCs w:val="24"/>
        </w:rPr>
        <w:t>m</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t ya</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 xml:space="preserve">g </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m</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h</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gg</w:t>
      </w:r>
      <w:r w:rsidRPr="00C52B03">
        <w:rPr>
          <w:rFonts w:ascii="Arial Narrow" w:eastAsia="Calibri" w:hAnsi="Arial Narrow" w:cs="Calibri"/>
          <w:sz w:val="24"/>
          <w:szCs w:val="24"/>
        </w:rPr>
        <w:t>a</w:t>
      </w:r>
      <w:r w:rsidRPr="00C52B03">
        <w:rPr>
          <w:rFonts w:ascii="Arial Narrow" w:eastAsia="Calibri" w:hAnsi="Arial Narrow" w:cs="Calibri"/>
          <w:spacing w:val="2"/>
          <w:sz w:val="24"/>
          <w:szCs w:val="24"/>
        </w:rPr>
        <w:t xml:space="preserve"> </w:t>
      </w:r>
      <w:r w:rsidRPr="00C52B03">
        <w:rPr>
          <w:rFonts w:ascii="Arial Narrow" w:eastAsia="Calibri" w:hAnsi="Arial Narrow" w:cs="Calibri"/>
          <w:sz w:val="24"/>
          <w:szCs w:val="24"/>
        </w:rPr>
        <w:t>m</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m</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u</w:t>
      </w:r>
      <w:r w:rsidRPr="00C52B03">
        <w:rPr>
          <w:rFonts w:ascii="Arial Narrow" w:eastAsia="Calibri" w:hAnsi="Arial Narrow" w:cs="Calibri"/>
          <w:spacing w:val="3"/>
          <w:sz w:val="24"/>
          <w:szCs w:val="24"/>
        </w:rPr>
        <w:t xml:space="preserve"> </w:t>
      </w:r>
      <w:r w:rsidRPr="00C52B03">
        <w:rPr>
          <w:rFonts w:ascii="Arial Narrow" w:eastAsia="Calibri" w:hAnsi="Arial Narrow" w:cs="Calibri"/>
          <w:sz w:val="24"/>
          <w:szCs w:val="24"/>
        </w:rPr>
        <w:t>me</w:t>
      </w:r>
      <w:r w:rsidRPr="00C52B03">
        <w:rPr>
          <w:rFonts w:ascii="Arial Narrow" w:eastAsia="Calibri" w:hAnsi="Arial Narrow" w:cs="Calibri"/>
          <w:spacing w:val="-1"/>
          <w:sz w:val="24"/>
          <w:szCs w:val="24"/>
        </w:rPr>
        <w:t>n</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m</w:t>
      </w:r>
      <w:r w:rsidRPr="00C52B03">
        <w:rPr>
          <w:rFonts w:ascii="Arial Narrow" w:eastAsia="Calibri" w:hAnsi="Arial Narrow" w:cs="Calibri"/>
          <w:spacing w:val="-2"/>
          <w:sz w:val="24"/>
          <w:szCs w:val="24"/>
        </w:rPr>
        <w:t>b</w:t>
      </w:r>
      <w:r w:rsidRPr="00C52B03">
        <w:rPr>
          <w:rFonts w:ascii="Arial Narrow" w:eastAsia="Calibri" w:hAnsi="Arial Narrow" w:cs="Calibri"/>
          <w:spacing w:val="2"/>
          <w:sz w:val="24"/>
          <w:szCs w:val="24"/>
        </w:rPr>
        <w:t>uh</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p</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i</w:t>
      </w:r>
      <w:r w:rsidRPr="00C52B03">
        <w:rPr>
          <w:rFonts w:ascii="Arial Narrow" w:eastAsia="Calibri" w:hAnsi="Arial Narrow" w:cs="Calibri"/>
          <w:sz w:val="24"/>
          <w:szCs w:val="24"/>
        </w:rPr>
        <w:t xml:space="preserve">tas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i</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tit</w:t>
      </w:r>
      <w:r w:rsidRPr="00C52B03">
        <w:rPr>
          <w:rFonts w:ascii="Arial Narrow" w:eastAsia="Calibri" w:hAnsi="Arial Narrow" w:cs="Calibri"/>
          <w:spacing w:val="2"/>
          <w:sz w:val="24"/>
          <w:szCs w:val="24"/>
        </w:rPr>
        <w:t>u</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i</w:t>
      </w:r>
      <w:r w:rsidRPr="00C52B03">
        <w:rPr>
          <w:rFonts w:ascii="Arial Narrow" w:eastAsia="Calibri" w:hAnsi="Arial Narrow" w:cs="Calibri"/>
          <w:spacing w:val="2"/>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n </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o</w:t>
      </w:r>
      <w:r w:rsidRPr="00C52B03">
        <w:rPr>
          <w:rFonts w:ascii="Arial Narrow" w:eastAsia="Calibri" w:hAnsi="Arial Narrow" w:cs="Calibri"/>
          <w:sz w:val="24"/>
          <w:szCs w:val="24"/>
        </w:rPr>
        <w:t>va</w:t>
      </w:r>
      <w:r w:rsidRPr="00C52B03">
        <w:rPr>
          <w:rFonts w:ascii="Arial Narrow" w:eastAsia="Calibri" w:hAnsi="Arial Narrow" w:cs="Calibri"/>
          <w:spacing w:val="-1"/>
          <w:sz w:val="24"/>
          <w:szCs w:val="24"/>
        </w:rPr>
        <w:t>s</w:t>
      </w:r>
      <w:r w:rsidRPr="00C52B03">
        <w:rPr>
          <w:rFonts w:ascii="Arial Narrow" w:eastAsia="Calibri" w:hAnsi="Arial Narrow" w:cs="Calibri"/>
          <w:sz w:val="24"/>
          <w:szCs w:val="24"/>
        </w:rPr>
        <w:t>i</w:t>
      </w:r>
      <w:r w:rsidRPr="00C52B03">
        <w:rPr>
          <w:rFonts w:ascii="Arial Narrow" w:eastAsia="Calibri" w:hAnsi="Arial Narrow" w:cs="Calibri"/>
          <w:spacing w:val="2"/>
          <w:sz w:val="24"/>
          <w:szCs w:val="24"/>
        </w:rPr>
        <w:t xml:space="preserve"> </w:t>
      </w:r>
      <w:r w:rsidRPr="00C52B03">
        <w:rPr>
          <w:rFonts w:ascii="Arial Narrow" w:eastAsia="Calibri" w:hAnsi="Arial Narrow" w:cs="Calibri"/>
          <w:sz w:val="24"/>
          <w:szCs w:val="24"/>
        </w:rPr>
        <w:t>te</w:t>
      </w:r>
      <w:r w:rsidRPr="00C52B03">
        <w:rPr>
          <w:rFonts w:ascii="Arial Narrow" w:eastAsia="Calibri" w:hAnsi="Arial Narrow" w:cs="Calibri"/>
          <w:spacing w:val="-5"/>
          <w:sz w:val="24"/>
          <w:szCs w:val="24"/>
        </w:rPr>
        <w:t>k</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o</w:t>
      </w:r>
      <w:r w:rsidRPr="00C52B03">
        <w:rPr>
          <w:rFonts w:ascii="Arial Narrow" w:eastAsia="Calibri" w:hAnsi="Arial Narrow" w:cs="Calibri"/>
          <w:spacing w:val="-3"/>
          <w:sz w:val="24"/>
          <w:szCs w:val="24"/>
        </w:rPr>
        <w:t>l</w:t>
      </w:r>
      <w:r w:rsidRPr="00C52B03">
        <w:rPr>
          <w:rFonts w:ascii="Arial Narrow" w:eastAsia="Calibri" w:hAnsi="Arial Narrow" w:cs="Calibri"/>
          <w:spacing w:val="1"/>
          <w:sz w:val="24"/>
          <w:szCs w:val="24"/>
        </w:rPr>
        <w:t>o</w:t>
      </w:r>
      <w:r w:rsidRPr="00C52B03">
        <w:rPr>
          <w:rFonts w:ascii="Arial Narrow" w:eastAsia="Calibri" w:hAnsi="Arial Narrow" w:cs="Calibri"/>
          <w:spacing w:val="-1"/>
          <w:sz w:val="24"/>
          <w:szCs w:val="24"/>
        </w:rPr>
        <w:t>g</w:t>
      </w:r>
      <w:r w:rsidRPr="00C52B03">
        <w:rPr>
          <w:rFonts w:ascii="Arial Narrow" w:eastAsia="Calibri" w:hAnsi="Arial Narrow" w:cs="Calibri"/>
          <w:sz w:val="24"/>
          <w:szCs w:val="24"/>
        </w:rPr>
        <w:t>i</w:t>
      </w:r>
      <w:r w:rsidRPr="00C52B03">
        <w:rPr>
          <w:rFonts w:ascii="Arial Narrow" w:eastAsia="Calibri" w:hAnsi="Arial Narrow" w:cs="Calibri"/>
          <w:spacing w:val="2"/>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j</w:t>
      </w:r>
      <w:r w:rsidRPr="00C52B03">
        <w:rPr>
          <w:rFonts w:ascii="Arial Narrow" w:eastAsia="Calibri" w:hAnsi="Arial Narrow" w:cs="Calibri"/>
          <w:spacing w:val="1"/>
          <w:sz w:val="24"/>
          <w:szCs w:val="24"/>
        </w:rPr>
        <w:t>al</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em</w:t>
      </w:r>
      <w:r w:rsidRPr="00C52B03">
        <w:rPr>
          <w:rFonts w:ascii="Arial Narrow" w:eastAsia="Calibri" w:hAnsi="Arial Narrow" w:cs="Calibri"/>
          <w:spacing w:val="2"/>
          <w:sz w:val="24"/>
          <w:szCs w:val="24"/>
        </w:rPr>
        <w:t>a</w:t>
      </w:r>
      <w:r w:rsidRPr="00C52B03">
        <w:rPr>
          <w:rFonts w:ascii="Arial Narrow" w:eastAsia="Calibri" w:hAnsi="Arial Narrow" w:cs="Calibri"/>
          <w:spacing w:val="-2"/>
          <w:sz w:val="24"/>
          <w:szCs w:val="24"/>
        </w:rPr>
        <w:t>ju</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z w:val="24"/>
          <w:szCs w:val="24"/>
        </w:rPr>
        <w:t>te</w:t>
      </w:r>
      <w:r w:rsidRPr="00C52B03">
        <w:rPr>
          <w:rFonts w:ascii="Arial Narrow" w:eastAsia="Calibri" w:hAnsi="Arial Narrow" w:cs="Calibri"/>
          <w:spacing w:val="-1"/>
          <w:sz w:val="24"/>
          <w:szCs w:val="24"/>
        </w:rPr>
        <w:t>k</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olo</w:t>
      </w:r>
      <w:r w:rsidRPr="00C52B03">
        <w:rPr>
          <w:rFonts w:ascii="Arial Narrow" w:eastAsia="Calibri" w:hAnsi="Arial Narrow" w:cs="Calibri"/>
          <w:spacing w:val="-1"/>
          <w:sz w:val="24"/>
          <w:szCs w:val="24"/>
        </w:rPr>
        <w:t>g</w:t>
      </w:r>
      <w:r w:rsidRPr="00C52B03">
        <w:rPr>
          <w:rFonts w:ascii="Arial Narrow" w:eastAsia="Calibri" w:hAnsi="Arial Narrow" w:cs="Calibri"/>
          <w:sz w:val="24"/>
          <w:szCs w:val="24"/>
        </w:rPr>
        <w:t>i</w:t>
      </w:r>
      <w:r w:rsidRPr="00C52B03">
        <w:rPr>
          <w:rFonts w:ascii="Arial Narrow" w:eastAsia="Calibri" w:hAnsi="Arial Narrow" w:cs="Calibri"/>
          <w:spacing w:val="-2"/>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13"/>
          <w:sz w:val="24"/>
          <w:szCs w:val="24"/>
        </w:rPr>
        <w:t xml:space="preserve"> </w:t>
      </w:r>
      <w:r w:rsidRPr="00C52B03">
        <w:rPr>
          <w:rFonts w:ascii="Arial Narrow" w:eastAsia="Calibri" w:hAnsi="Arial Narrow" w:cs="Calibri"/>
          <w:i/>
          <w:spacing w:val="-1"/>
          <w:sz w:val="24"/>
          <w:szCs w:val="24"/>
        </w:rPr>
        <w:t>f</w:t>
      </w:r>
      <w:r w:rsidRPr="00C52B03">
        <w:rPr>
          <w:rFonts w:ascii="Arial Narrow" w:eastAsia="Calibri" w:hAnsi="Arial Narrow" w:cs="Calibri"/>
          <w:i/>
          <w:spacing w:val="-2"/>
          <w:sz w:val="24"/>
          <w:szCs w:val="24"/>
        </w:rPr>
        <w:t>r</w:t>
      </w:r>
      <w:r w:rsidRPr="00C52B03">
        <w:rPr>
          <w:rFonts w:ascii="Arial Narrow" w:eastAsia="Calibri" w:hAnsi="Arial Narrow" w:cs="Calibri"/>
          <w:i/>
          <w:spacing w:val="1"/>
          <w:sz w:val="24"/>
          <w:szCs w:val="24"/>
        </w:rPr>
        <w:t>o</w:t>
      </w:r>
      <w:r w:rsidRPr="00C52B03">
        <w:rPr>
          <w:rFonts w:ascii="Arial Narrow" w:eastAsia="Calibri" w:hAnsi="Arial Narrow" w:cs="Calibri"/>
          <w:i/>
          <w:sz w:val="24"/>
          <w:szCs w:val="24"/>
        </w:rPr>
        <w:t>nt</w:t>
      </w:r>
      <w:r w:rsidRPr="00C52B03">
        <w:rPr>
          <w:rFonts w:ascii="Arial Narrow" w:eastAsia="Calibri" w:hAnsi="Arial Narrow" w:cs="Calibri"/>
          <w:i/>
          <w:spacing w:val="1"/>
          <w:sz w:val="24"/>
          <w:szCs w:val="24"/>
        </w:rPr>
        <w:t>i</w:t>
      </w:r>
      <w:r w:rsidRPr="00C52B03">
        <w:rPr>
          <w:rFonts w:ascii="Arial Narrow" w:eastAsia="Calibri" w:hAnsi="Arial Narrow" w:cs="Calibri"/>
          <w:i/>
          <w:spacing w:val="-3"/>
          <w:sz w:val="24"/>
          <w:szCs w:val="24"/>
        </w:rPr>
        <w:t>e</w:t>
      </w:r>
      <w:r w:rsidRPr="00C52B03">
        <w:rPr>
          <w:rFonts w:ascii="Arial Narrow" w:eastAsia="Calibri" w:hAnsi="Arial Narrow" w:cs="Calibri"/>
          <w:i/>
          <w:sz w:val="24"/>
          <w:szCs w:val="24"/>
        </w:rPr>
        <w:t>r</w:t>
      </w:r>
      <w:r w:rsidRPr="00C52B03">
        <w:rPr>
          <w:rFonts w:ascii="Arial Narrow" w:eastAsia="Calibri" w:hAnsi="Arial Narrow" w:cs="Calibri"/>
          <w:i/>
          <w:spacing w:val="3"/>
          <w:sz w:val="24"/>
          <w:szCs w:val="24"/>
        </w:rPr>
        <w:t xml:space="preserve"> </w:t>
      </w:r>
      <w:r w:rsidRPr="00C52B03">
        <w:rPr>
          <w:rFonts w:ascii="Arial Narrow" w:eastAsia="Calibri" w:hAnsi="Arial Narrow" w:cs="Calibri"/>
          <w:i/>
          <w:sz w:val="24"/>
          <w:szCs w:val="24"/>
        </w:rPr>
        <w:t>t</w:t>
      </w:r>
      <w:r w:rsidRPr="00C52B03">
        <w:rPr>
          <w:rFonts w:ascii="Arial Narrow" w:eastAsia="Calibri" w:hAnsi="Arial Narrow" w:cs="Calibri"/>
          <w:i/>
          <w:spacing w:val="1"/>
          <w:sz w:val="24"/>
          <w:szCs w:val="24"/>
        </w:rPr>
        <w:t>e</w:t>
      </w:r>
      <w:r w:rsidRPr="00C52B03">
        <w:rPr>
          <w:rFonts w:ascii="Arial Narrow" w:eastAsia="Calibri" w:hAnsi="Arial Narrow" w:cs="Calibri"/>
          <w:i/>
          <w:sz w:val="24"/>
          <w:szCs w:val="24"/>
        </w:rPr>
        <w:t>c</w:t>
      </w:r>
      <w:r w:rsidRPr="00C52B03">
        <w:rPr>
          <w:rFonts w:ascii="Arial Narrow" w:eastAsia="Calibri" w:hAnsi="Arial Narrow" w:cs="Calibri"/>
          <w:i/>
          <w:spacing w:val="-3"/>
          <w:sz w:val="24"/>
          <w:szCs w:val="24"/>
        </w:rPr>
        <w:t>h</w:t>
      </w:r>
      <w:r w:rsidRPr="00C52B03">
        <w:rPr>
          <w:rFonts w:ascii="Arial Narrow" w:eastAsia="Calibri" w:hAnsi="Arial Narrow" w:cs="Calibri"/>
          <w:i/>
          <w:sz w:val="24"/>
          <w:szCs w:val="24"/>
        </w:rPr>
        <w:t>n</w:t>
      </w:r>
      <w:r w:rsidRPr="00C52B03">
        <w:rPr>
          <w:rFonts w:ascii="Arial Narrow" w:eastAsia="Calibri" w:hAnsi="Arial Narrow" w:cs="Calibri"/>
          <w:i/>
          <w:spacing w:val="1"/>
          <w:sz w:val="24"/>
          <w:szCs w:val="24"/>
        </w:rPr>
        <w:t>olo</w:t>
      </w:r>
      <w:r w:rsidRPr="00C52B03">
        <w:rPr>
          <w:rFonts w:ascii="Arial Narrow" w:eastAsia="Calibri" w:hAnsi="Arial Narrow" w:cs="Calibri"/>
          <w:i/>
          <w:spacing w:val="-3"/>
          <w:sz w:val="24"/>
          <w:szCs w:val="24"/>
        </w:rPr>
        <w:t>g</w:t>
      </w:r>
      <w:r w:rsidRPr="00C52B03">
        <w:rPr>
          <w:rFonts w:ascii="Arial Narrow" w:eastAsia="Calibri" w:hAnsi="Arial Narrow" w:cs="Calibri"/>
          <w:i/>
          <w:sz w:val="24"/>
          <w:szCs w:val="24"/>
        </w:rPr>
        <w:t>y.</w:t>
      </w:r>
    </w:p>
    <w:p w:rsidR="00D550CF" w:rsidRPr="00C52B03" w:rsidRDefault="00D550CF" w:rsidP="00D550CF">
      <w:pPr>
        <w:spacing w:before="19" w:line="220" w:lineRule="exact"/>
        <w:ind w:right="-46"/>
        <w:rPr>
          <w:rFonts w:ascii="Arial Narrow" w:hAnsi="Arial Narrow"/>
          <w:sz w:val="24"/>
          <w:szCs w:val="24"/>
        </w:rPr>
      </w:pPr>
    </w:p>
    <w:p w:rsidR="00D550CF" w:rsidRPr="00C52B03" w:rsidRDefault="00D550CF" w:rsidP="00D550CF">
      <w:pPr>
        <w:ind w:right="-46"/>
        <w:jc w:val="both"/>
        <w:rPr>
          <w:rFonts w:ascii="Arial Narrow" w:eastAsia="Calibri" w:hAnsi="Arial Narrow" w:cs="Calibri"/>
          <w:sz w:val="24"/>
          <w:szCs w:val="24"/>
        </w:rPr>
      </w:pPr>
      <w:r w:rsidRPr="00C52B03">
        <w:rPr>
          <w:rFonts w:ascii="Arial Narrow" w:eastAsia="Calibri" w:hAnsi="Arial Narrow" w:cs="Calibri"/>
          <w:b/>
          <w:spacing w:val="-1"/>
          <w:sz w:val="24"/>
          <w:szCs w:val="24"/>
        </w:rPr>
        <w:t>Lu</w:t>
      </w:r>
      <w:r w:rsidRPr="00C52B03">
        <w:rPr>
          <w:rFonts w:ascii="Arial Narrow" w:eastAsia="Calibri" w:hAnsi="Arial Narrow" w:cs="Calibri"/>
          <w:b/>
          <w:spacing w:val="1"/>
          <w:sz w:val="24"/>
          <w:szCs w:val="24"/>
        </w:rPr>
        <w:t>a</w:t>
      </w:r>
      <w:r w:rsidRPr="00C52B03">
        <w:rPr>
          <w:rFonts w:ascii="Arial Narrow" w:eastAsia="Calibri" w:hAnsi="Arial Narrow" w:cs="Calibri"/>
          <w:b/>
          <w:spacing w:val="-1"/>
          <w:sz w:val="24"/>
          <w:szCs w:val="24"/>
        </w:rPr>
        <w:t>r</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1"/>
          <w:sz w:val="24"/>
          <w:szCs w:val="24"/>
        </w:rPr>
        <w:t xml:space="preserve"> </w:t>
      </w:r>
      <w:r w:rsidRPr="00C52B03">
        <w:rPr>
          <w:rFonts w:ascii="Arial Narrow" w:eastAsia="Calibri" w:hAnsi="Arial Narrow" w:cs="Calibri"/>
          <w:b/>
          <w:sz w:val="24"/>
          <w:szCs w:val="24"/>
        </w:rPr>
        <w:t>Pe</w:t>
      </w:r>
      <w:r w:rsidRPr="00C52B03">
        <w:rPr>
          <w:rFonts w:ascii="Arial Narrow" w:eastAsia="Calibri" w:hAnsi="Arial Narrow" w:cs="Calibri"/>
          <w:b/>
          <w:spacing w:val="-1"/>
          <w:sz w:val="24"/>
          <w:szCs w:val="24"/>
        </w:rPr>
        <w:t>ne</w:t>
      </w:r>
      <w:r w:rsidRPr="00C52B03">
        <w:rPr>
          <w:rFonts w:ascii="Arial Narrow" w:eastAsia="Calibri" w:hAnsi="Arial Narrow" w:cs="Calibri"/>
          <w:b/>
          <w:spacing w:val="1"/>
          <w:sz w:val="24"/>
          <w:szCs w:val="24"/>
        </w:rPr>
        <w:t>li</w:t>
      </w:r>
      <w:r w:rsidRPr="00C52B03">
        <w:rPr>
          <w:rFonts w:ascii="Arial Narrow" w:eastAsia="Calibri" w:hAnsi="Arial Narrow" w:cs="Calibri"/>
          <w:b/>
          <w:sz w:val="24"/>
          <w:szCs w:val="24"/>
        </w:rPr>
        <w:t>t</w:t>
      </w:r>
      <w:r w:rsidRPr="00C52B03">
        <w:rPr>
          <w:rFonts w:ascii="Arial Narrow" w:eastAsia="Calibri" w:hAnsi="Arial Narrow" w:cs="Calibri"/>
          <w:b/>
          <w:spacing w:val="2"/>
          <w:sz w:val="24"/>
          <w:szCs w:val="24"/>
        </w:rPr>
        <w:t>i</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p>
    <w:p w:rsidR="006E608D" w:rsidRDefault="00D85032" w:rsidP="00D85032">
      <w:pPr>
        <w:spacing w:before="20" w:line="276" w:lineRule="auto"/>
        <w:ind w:right="-46"/>
        <w:jc w:val="both"/>
        <w:rPr>
          <w:rFonts w:ascii="Arial Narrow" w:hAnsi="Arial Narrow"/>
          <w:spacing w:val="-1"/>
          <w:sz w:val="24"/>
          <w:szCs w:val="24"/>
          <w:lang w:val="id-ID"/>
        </w:rPr>
      </w:pPr>
      <w:r>
        <w:rPr>
          <w:rFonts w:ascii="Arial Narrow" w:hAnsi="Arial Narrow"/>
          <w:spacing w:val="-1"/>
          <w:sz w:val="24"/>
          <w:szCs w:val="24"/>
          <w:lang w:val="id-ID"/>
        </w:rPr>
        <w:t>Luaran</w:t>
      </w:r>
      <w:r w:rsidRPr="00D85032">
        <w:rPr>
          <w:rFonts w:ascii="Arial Narrow" w:hAnsi="Arial Narrow"/>
          <w:spacing w:val="-1"/>
          <w:sz w:val="24"/>
          <w:szCs w:val="24"/>
          <w:lang w:val="id-ID"/>
        </w:rPr>
        <w:t xml:space="preserve">  wajib  menghasilkan  luaran berupa  HKI  (Paten,  Paten  sederhana,  Hak  cipta,  Merek  dagang,  Rahasia  dagang, Desain  produk  industri,  Indikasi  geografis,  Perlindungan  varietas  tanaman,  atau Perlindungan  topografi  sirkuit  terpadu)  dengan  TKT  4-6.  Luaran  wajib  PTUPT  juga dapat  berupa  proses  produk  iptek-sosbud  berupa  metode,  blue  print,  purwarupa, sistem,  kebijakan  atau model  yang bersifat  strategis  dan  berskala  nasional,  teknologi tepat  guna  yang  langsung  dapat  dimanfaatkan  oleh  masyarakat  (disertai  pedoman penerapannya).  </w:t>
      </w:r>
    </w:p>
    <w:p w:rsidR="00D85032" w:rsidRPr="00C52B03" w:rsidRDefault="00D85032" w:rsidP="00D85032">
      <w:pPr>
        <w:spacing w:before="20" w:line="276" w:lineRule="auto"/>
        <w:ind w:right="-46"/>
        <w:jc w:val="both"/>
        <w:rPr>
          <w:rFonts w:ascii="Arial Narrow" w:hAnsi="Arial Narrow"/>
          <w:sz w:val="24"/>
          <w:szCs w:val="24"/>
        </w:rPr>
      </w:pPr>
    </w:p>
    <w:p w:rsidR="00D550CF" w:rsidRPr="00C52B03" w:rsidRDefault="00D550CF" w:rsidP="00D550CF">
      <w:pPr>
        <w:ind w:right="-46"/>
        <w:jc w:val="both"/>
        <w:rPr>
          <w:rFonts w:ascii="Arial Narrow" w:eastAsia="Calibri" w:hAnsi="Arial Narrow" w:cs="Calibri"/>
          <w:sz w:val="24"/>
          <w:szCs w:val="24"/>
        </w:rPr>
      </w:pPr>
      <w:r w:rsidRPr="00C52B03">
        <w:rPr>
          <w:rFonts w:ascii="Arial Narrow" w:eastAsia="Calibri" w:hAnsi="Arial Narrow" w:cs="Calibri"/>
          <w:b/>
          <w:spacing w:val="1"/>
          <w:sz w:val="24"/>
          <w:szCs w:val="24"/>
        </w:rPr>
        <w:t>K</w:t>
      </w:r>
      <w:r w:rsidRPr="00C52B03">
        <w:rPr>
          <w:rFonts w:ascii="Arial Narrow" w:eastAsia="Calibri" w:hAnsi="Arial Narrow" w:cs="Calibri"/>
          <w:b/>
          <w:spacing w:val="-1"/>
          <w:sz w:val="24"/>
          <w:szCs w:val="24"/>
        </w:rPr>
        <w:t>r</w:t>
      </w:r>
      <w:r w:rsidRPr="00C52B03">
        <w:rPr>
          <w:rFonts w:ascii="Arial Narrow" w:eastAsia="Calibri" w:hAnsi="Arial Narrow" w:cs="Calibri"/>
          <w:b/>
          <w:spacing w:val="1"/>
          <w:sz w:val="24"/>
          <w:szCs w:val="24"/>
        </w:rPr>
        <w:t>i</w:t>
      </w:r>
      <w:r w:rsidRPr="00C52B03">
        <w:rPr>
          <w:rFonts w:ascii="Arial Narrow" w:eastAsia="Calibri" w:hAnsi="Arial Narrow" w:cs="Calibri"/>
          <w:b/>
          <w:sz w:val="24"/>
          <w:szCs w:val="24"/>
        </w:rPr>
        <w:t>te</w:t>
      </w:r>
      <w:r w:rsidRPr="00C52B03">
        <w:rPr>
          <w:rFonts w:ascii="Arial Narrow" w:eastAsia="Calibri" w:hAnsi="Arial Narrow" w:cs="Calibri"/>
          <w:b/>
          <w:spacing w:val="-1"/>
          <w:sz w:val="24"/>
          <w:szCs w:val="24"/>
        </w:rPr>
        <w:t>r</w:t>
      </w:r>
      <w:r w:rsidRPr="00C52B03">
        <w:rPr>
          <w:rFonts w:ascii="Arial Narrow" w:eastAsia="Calibri" w:hAnsi="Arial Narrow" w:cs="Calibri"/>
          <w:b/>
          <w:spacing w:val="1"/>
          <w:sz w:val="24"/>
          <w:szCs w:val="24"/>
        </w:rPr>
        <w:t>i</w:t>
      </w:r>
      <w:r w:rsidRPr="00C52B03">
        <w:rPr>
          <w:rFonts w:ascii="Arial Narrow" w:eastAsia="Calibri" w:hAnsi="Arial Narrow" w:cs="Calibri"/>
          <w:b/>
          <w:sz w:val="24"/>
          <w:szCs w:val="24"/>
        </w:rPr>
        <w:t>a</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pacing w:val="-1"/>
          <w:sz w:val="24"/>
          <w:szCs w:val="24"/>
        </w:rPr>
        <w:t>d</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1"/>
          <w:sz w:val="24"/>
          <w:szCs w:val="24"/>
        </w:rPr>
        <w:t xml:space="preserve"> </w:t>
      </w:r>
      <w:r w:rsidRPr="00C52B03">
        <w:rPr>
          <w:rFonts w:ascii="Arial Narrow" w:eastAsia="Calibri" w:hAnsi="Arial Narrow" w:cs="Calibri"/>
          <w:b/>
          <w:sz w:val="24"/>
          <w:szCs w:val="24"/>
        </w:rPr>
        <w:t>Pe</w:t>
      </w:r>
      <w:r w:rsidRPr="00C52B03">
        <w:rPr>
          <w:rFonts w:ascii="Arial Narrow" w:eastAsia="Calibri" w:hAnsi="Arial Narrow" w:cs="Calibri"/>
          <w:b/>
          <w:spacing w:val="-1"/>
          <w:sz w:val="24"/>
          <w:szCs w:val="24"/>
        </w:rPr>
        <w:t>n</w:t>
      </w:r>
      <w:r w:rsidRPr="00C52B03">
        <w:rPr>
          <w:rFonts w:ascii="Arial Narrow" w:eastAsia="Calibri" w:hAnsi="Arial Narrow" w:cs="Calibri"/>
          <w:b/>
          <w:spacing w:val="-2"/>
          <w:sz w:val="24"/>
          <w:szCs w:val="24"/>
        </w:rPr>
        <w:t>g</w:t>
      </w:r>
      <w:r w:rsidRPr="00C52B03">
        <w:rPr>
          <w:rFonts w:ascii="Arial Narrow" w:eastAsia="Calibri" w:hAnsi="Arial Narrow" w:cs="Calibri"/>
          <w:b/>
          <w:spacing w:val="-1"/>
          <w:sz w:val="24"/>
          <w:szCs w:val="24"/>
        </w:rPr>
        <w:t>u</w:t>
      </w:r>
      <w:r w:rsidRPr="00C52B03">
        <w:rPr>
          <w:rFonts w:ascii="Arial Narrow" w:eastAsia="Calibri" w:hAnsi="Arial Narrow" w:cs="Calibri"/>
          <w:b/>
          <w:sz w:val="24"/>
          <w:szCs w:val="24"/>
        </w:rPr>
        <w:t>sul</w:t>
      </w:r>
      <w:r w:rsidRPr="00C52B03">
        <w:rPr>
          <w:rFonts w:ascii="Arial Narrow" w:eastAsia="Calibri" w:hAnsi="Arial Narrow" w:cs="Calibri"/>
          <w:b/>
          <w:spacing w:val="2"/>
          <w:sz w:val="24"/>
          <w:szCs w:val="24"/>
        </w:rPr>
        <w:t>a</w:t>
      </w:r>
      <w:r w:rsidRPr="00C52B03">
        <w:rPr>
          <w:rFonts w:ascii="Arial Narrow" w:eastAsia="Calibri" w:hAnsi="Arial Narrow" w:cs="Calibri"/>
          <w:b/>
          <w:sz w:val="24"/>
          <w:szCs w:val="24"/>
        </w:rPr>
        <w:t>n</w:t>
      </w:r>
    </w:p>
    <w:p w:rsidR="00D550CF" w:rsidRPr="00C52B03" w:rsidRDefault="00D550CF" w:rsidP="00D550CF">
      <w:pPr>
        <w:spacing w:line="280" w:lineRule="exact"/>
        <w:ind w:right="-46"/>
        <w:jc w:val="both"/>
        <w:rPr>
          <w:rFonts w:ascii="Arial Narrow" w:eastAsia="Calibri" w:hAnsi="Arial Narrow" w:cs="Calibri"/>
          <w:sz w:val="24"/>
          <w:szCs w:val="24"/>
        </w:rPr>
      </w:pPr>
      <w:r w:rsidRPr="00C52B03">
        <w:rPr>
          <w:rFonts w:ascii="Arial Narrow" w:eastAsia="Calibri" w:hAnsi="Arial Narrow" w:cs="Calibri"/>
          <w:spacing w:val="-1"/>
          <w:position w:val="1"/>
          <w:sz w:val="24"/>
          <w:szCs w:val="24"/>
        </w:rPr>
        <w:t>K</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ter</w:t>
      </w:r>
      <w:r w:rsidRPr="00C52B03">
        <w:rPr>
          <w:rFonts w:ascii="Arial Narrow" w:eastAsia="Calibri" w:hAnsi="Arial Narrow" w:cs="Calibri"/>
          <w:spacing w:val="1"/>
          <w:position w:val="1"/>
          <w:sz w:val="24"/>
          <w:szCs w:val="24"/>
        </w:rPr>
        <w:t>ia</w:t>
      </w:r>
      <w:r w:rsidRPr="00C52B03">
        <w:rPr>
          <w:rFonts w:ascii="Arial Narrow" w:eastAsia="Calibri" w:hAnsi="Arial Narrow" w:cs="Calibri"/>
          <w:position w:val="1"/>
          <w:sz w:val="24"/>
          <w:szCs w:val="24"/>
        </w:rPr>
        <w:t>,</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spacing w:val="-2"/>
          <w:position w:val="1"/>
          <w:sz w:val="24"/>
          <w:szCs w:val="24"/>
        </w:rPr>
        <w:t>s</w:t>
      </w:r>
      <w:r w:rsidRPr="00C52B03">
        <w:rPr>
          <w:rFonts w:ascii="Arial Narrow" w:eastAsia="Calibri" w:hAnsi="Arial Narrow" w:cs="Calibri"/>
          <w:position w:val="1"/>
          <w:sz w:val="24"/>
          <w:szCs w:val="24"/>
        </w:rPr>
        <w:t>yar</w:t>
      </w:r>
      <w:r w:rsidRPr="00C52B03">
        <w:rPr>
          <w:rFonts w:ascii="Arial Narrow" w:eastAsia="Calibri" w:hAnsi="Arial Narrow" w:cs="Calibri"/>
          <w:spacing w:val="2"/>
          <w:position w:val="1"/>
          <w:sz w:val="24"/>
          <w:szCs w:val="24"/>
        </w:rPr>
        <w:t>a</w:t>
      </w:r>
      <w:r w:rsidRPr="00C52B03">
        <w:rPr>
          <w:rFonts w:ascii="Arial Narrow" w:eastAsia="Calibri" w:hAnsi="Arial Narrow" w:cs="Calibri"/>
          <w:position w:val="1"/>
          <w:sz w:val="24"/>
          <w:szCs w:val="24"/>
        </w:rPr>
        <w:t>t</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su</w:t>
      </w:r>
      <w:r w:rsidRPr="00C52B03">
        <w:rPr>
          <w:rFonts w:ascii="Arial Narrow" w:eastAsia="Calibri" w:hAnsi="Arial Narrow" w:cs="Calibri"/>
          <w:spacing w:val="1"/>
          <w:position w:val="1"/>
          <w:sz w:val="24"/>
          <w:szCs w:val="24"/>
        </w:rPr>
        <w:t>l</w:t>
      </w:r>
      <w:r w:rsidRPr="00C52B03">
        <w:rPr>
          <w:rFonts w:ascii="Arial Narrow" w:eastAsia="Calibri" w:hAnsi="Arial Narrow" w:cs="Calibri"/>
          <w:position w:val="1"/>
          <w:sz w:val="24"/>
          <w:szCs w:val="24"/>
        </w:rPr>
        <w:t>,</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position w:val="1"/>
          <w:sz w:val="24"/>
          <w:szCs w:val="24"/>
        </w:rPr>
        <w:t>tata</w:t>
      </w:r>
      <w:r w:rsidRPr="00C52B03">
        <w:rPr>
          <w:rFonts w:ascii="Arial Narrow" w:eastAsia="Calibri" w:hAnsi="Arial Narrow" w:cs="Calibri"/>
          <w:spacing w:val="2"/>
          <w:position w:val="1"/>
          <w:sz w:val="24"/>
          <w:szCs w:val="24"/>
        </w:rPr>
        <w:t xml:space="preserve"> </w:t>
      </w:r>
      <w:proofErr w:type="gramStart"/>
      <w:r w:rsidRPr="00C52B03">
        <w:rPr>
          <w:rFonts w:ascii="Arial Narrow" w:eastAsia="Calibri" w:hAnsi="Arial Narrow" w:cs="Calibri"/>
          <w:spacing w:val="-5"/>
          <w:position w:val="1"/>
          <w:sz w:val="24"/>
          <w:szCs w:val="24"/>
        </w:rPr>
        <w:t>c</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ra</w:t>
      </w:r>
      <w:proofErr w:type="gramEnd"/>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su</w:t>
      </w:r>
      <w:r w:rsidRPr="00C52B03">
        <w:rPr>
          <w:rFonts w:ascii="Arial Narrow" w:eastAsia="Calibri" w:hAnsi="Arial Narrow" w:cs="Calibri"/>
          <w:spacing w:val="8"/>
          <w:position w:val="1"/>
          <w:sz w:val="24"/>
          <w:szCs w:val="24"/>
        </w:rPr>
        <w:t>l</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2"/>
          <w:position w:val="1"/>
          <w:sz w:val="24"/>
          <w:szCs w:val="24"/>
        </w:rPr>
        <w:t>j</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1"/>
          <w:position w:val="1"/>
          <w:sz w:val="24"/>
          <w:szCs w:val="24"/>
        </w:rPr>
        <w:t>la</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s</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b</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i</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2"/>
          <w:position w:val="1"/>
          <w:sz w:val="24"/>
          <w:szCs w:val="24"/>
        </w:rPr>
        <w:t>b</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ri</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4"/>
          <w:position w:val="1"/>
          <w:sz w:val="24"/>
          <w:szCs w:val="24"/>
        </w:rPr>
        <w:t>t</w:t>
      </w:r>
      <w:r w:rsidRPr="00C52B03">
        <w:rPr>
          <w:rFonts w:ascii="Arial Narrow" w:eastAsia="Calibri" w:hAnsi="Arial Narrow" w:cs="Calibri"/>
          <w:position w:val="1"/>
          <w:sz w:val="24"/>
          <w:szCs w:val="24"/>
        </w:rPr>
        <w:t>:</w:t>
      </w:r>
    </w:p>
    <w:p w:rsidR="00D550CF" w:rsidRPr="00C52B03" w:rsidRDefault="00474564" w:rsidP="00D550CF">
      <w:pPr>
        <w:pStyle w:val="ListParagraph"/>
        <w:numPr>
          <w:ilvl w:val="0"/>
          <w:numId w:val="18"/>
        </w:numPr>
        <w:spacing w:before="3"/>
        <w:ind w:left="360" w:right="-46"/>
        <w:rPr>
          <w:rFonts w:ascii="Arial Narrow" w:eastAsia="Calibri" w:hAnsi="Arial Narrow" w:cs="Calibri"/>
          <w:sz w:val="24"/>
          <w:szCs w:val="24"/>
        </w:rPr>
      </w:pPr>
      <w:r w:rsidRPr="00F603AC">
        <w:rPr>
          <w:rFonts w:ascii="Arial Narrow" w:eastAsia="Calibri" w:hAnsi="Arial Narrow" w:cs="Calibri"/>
          <w:bCs/>
          <w:spacing w:val="-2"/>
          <w:sz w:val="24"/>
          <w:szCs w:val="24"/>
          <w:lang w:val="id-ID"/>
        </w:rPr>
        <w:t xml:space="preserve">pengusul adalah dosen tetap di </w:t>
      </w:r>
      <w:r>
        <w:rPr>
          <w:rFonts w:ascii="Arial Narrow" w:eastAsia="Calibri" w:hAnsi="Arial Narrow" w:cs="Calibri"/>
          <w:bCs/>
          <w:spacing w:val="-2"/>
          <w:sz w:val="24"/>
          <w:szCs w:val="24"/>
          <w:lang w:val="id-ID"/>
        </w:rPr>
        <w:t>Universitas Sam Ratulangi</w:t>
      </w:r>
      <w:r w:rsidRPr="00F603AC">
        <w:rPr>
          <w:rFonts w:ascii="Arial Narrow" w:eastAsia="Calibri" w:hAnsi="Arial Narrow" w:cs="Calibri"/>
          <w:bCs/>
          <w:spacing w:val="-2"/>
          <w:sz w:val="24"/>
          <w:szCs w:val="24"/>
          <w:lang w:val="id-ID"/>
        </w:rPr>
        <w:t xml:space="preserve"> yang memiliki NIDN</w:t>
      </w:r>
      <w:r w:rsidR="00D550CF" w:rsidRPr="00C52B03">
        <w:rPr>
          <w:rFonts w:ascii="Arial Narrow" w:eastAsia="Calibri" w:hAnsi="Arial Narrow" w:cs="Calibri"/>
          <w:sz w:val="24"/>
          <w:szCs w:val="24"/>
        </w:rPr>
        <w:t>;</w:t>
      </w:r>
    </w:p>
    <w:p w:rsidR="00D550CF" w:rsidRPr="00C52B03" w:rsidRDefault="00D550CF" w:rsidP="00F72128">
      <w:pPr>
        <w:pStyle w:val="ListParagraph"/>
        <w:numPr>
          <w:ilvl w:val="0"/>
          <w:numId w:val="18"/>
        </w:numPr>
        <w:ind w:left="360" w:right="-46"/>
        <w:rPr>
          <w:rFonts w:ascii="Arial Narrow" w:eastAsia="Calibri" w:hAnsi="Arial Narrow" w:cs="Calibri"/>
          <w:sz w:val="24"/>
          <w:szCs w:val="24"/>
        </w:rPr>
      </w:pPr>
      <w:r w:rsidRPr="00C52B03">
        <w:rPr>
          <w:rFonts w:ascii="Arial Narrow" w:eastAsia="Calibri" w:hAnsi="Arial Narrow" w:cs="Calibri"/>
          <w:sz w:val="24"/>
          <w:szCs w:val="24"/>
        </w:rPr>
        <w:t>t</w:t>
      </w:r>
      <w:r w:rsidRPr="00C52B03">
        <w:rPr>
          <w:rFonts w:ascii="Arial Narrow" w:eastAsia="Calibri" w:hAnsi="Arial Narrow" w:cs="Calibri"/>
          <w:spacing w:val="1"/>
          <w:sz w:val="24"/>
          <w:szCs w:val="24"/>
        </w:rPr>
        <w:t>i</w:t>
      </w:r>
      <w:r w:rsidRPr="00C52B03">
        <w:rPr>
          <w:rFonts w:ascii="Arial Narrow" w:eastAsia="Calibri" w:hAnsi="Arial Narrow" w:cs="Calibri"/>
          <w:sz w:val="24"/>
          <w:szCs w:val="24"/>
        </w:rPr>
        <w:t xml:space="preserve">m </w:t>
      </w:r>
      <w:r w:rsidRPr="00C52B03">
        <w:rPr>
          <w:rFonts w:ascii="Arial Narrow" w:eastAsia="Calibri" w:hAnsi="Arial Narrow" w:cs="Calibri"/>
          <w:spacing w:val="12"/>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n</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 xml:space="preserve">ti </w:t>
      </w:r>
      <w:r w:rsidRPr="00C52B03">
        <w:rPr>
          <w:rFonts w:ascii="Arial Narrow" w:eastAsia="Calibri" w:hAnsi="Arial Narrow" w:cs="Calibri"/>
          <w:spacing w:val="10"/>
          <w:sz w:val="24"/>
          <w:szCs w:val="24"/>
        </w:rPr>
        <w:t xml:space="preserve"> </w:t>
      </w:r>
      <w:r w:rsidRPr="00C52B03">
        <w:rPr>
          <w:rFonts w:ascii="Arial Narrow" w:eastAsia="Calibri" w:hAnsi="Arial Narrow" w:cs="Calibri"/>
          <w:spacing w:val="2"/>
          <w:sz w:val="24"/>
          <w:szCs w:val="24"/>
        </w:rPr>
        <w:t>b</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r</w:t>
      </w:r>
      <w:r w:rsidRPr="00C52B03">
        <w:rPr>
          <w:rFonts w:ascii="Arial Narrow" w:eastAsia="Calibri" w:hAnsi="Arial Narrow" w:cs="Calibri"/>
          <w:spacing w:val="-2"/>
          <w:sz w:val="24"/>
          <w:szCs w:val="24"/>
        </w:rPr>
        <w:t>j</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m</w:t>
      </w:r>
      <w:r w:rsidRPr="00C52B03">
        <w:rPr>
          <w:rFonts w:ascii="Arial Narrow" w:eastAsia="Calibri" w:hAnsi="Arial Narrow" w:cs="Calibri"/>
          <w:spacing w:val="-3"/>
          <w:sz w:val="24"/>
          <w:szCs w:val="24"/>
        </w:rPr>
        <w:t>l</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h </w:t>
      </w:r>
      <w:r w:rsidRPr="00C52B03">
        <w:rPr>
          <w:rFonts w:ascii="Arial Narrow" w:eastAsia="Calibri" w:hAnsi="Arial Narrow" w:cs="Calibri"/>
          <w:spacing w:val="13"/>
          <w:sz w:val="24"/>
          <w:szCs w:val="24"/>
        </w:rPr>
        <w:t xml:space="preserve"> </w:t>
      </w:r>
      <w:r w:rsidRPr="00C52B03">
        <w:rPr>
          <w:rFonts w:ascii="Arial Narrow" w:eastAsia="Calibri" w:hAnsi="Arial Narrow" w:cs="Calibri"/>
          <w:sz w:val="24"/>
          <w:szCs w:val="24"/>
        </w:rPr>
        <w:t xml:space="preserve">3–4 </w:t>
      </w:r>
      <w:r w:rsidRPr="00C52B03">
        <w:rPr>
          <w:rFonts w:ascii="Arial Narrow" w:eastAsia="Calibri" w:hAnsi="Arial Narrow" w:cs="Calibri"/>
          <w:spacing w:val="10"/>
          <w:sz w:val="24"/>
          <w:szCs w:val="24"/>
        </w:rPr>
        <w:t xml:space="preserve"> </w:t>
      </w:r>
      <w:r w:rsidRPr="00C52B03">
        <w:rPr>
          <w:rFonts w:ascii="Arial Narrow" w:eastAsia="Calibri" w:hAnsi="Arial Narrow" w:cs="Calibri"/>
          <w:spacing w:val="1"/>
          <w:sz w:val="24"/>
          <w:szCs w:val="24"/>
        </w:rPr>
        <w:t>o</w:t>
      </w:r>
      <w:r w:rsidRPr="00C52B03">
        <w:rPr>
          <w:rFonts w:ascii="Arial Narrow" w:eastAsia="Calibri" w:hAnsi="Arial Narrow" w:cs="Calibri"/>
          <w:sz w:val="24"/>
          <w:szCs w:val="24"/>
        </w:rPr>
        <w:t>r</w:t>
      </w:r>
      <w:r w:rsidRPr="00C52B03">
        <w:rPr>
          <w:rFonts w:ascii="Arial Narrow" w:eastAsia="Calibri" w:hAnsi="Arial Narrow" w:cs="Calibri"/>
          <w:spacing w:val="-3"/>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z w:val="24"/>
          <w:szCs w:val="24"/>
        </w:rPr>
        <w:t xml:space="preserve">, </w:t>
      </w:r>
      <w:r w:rsidRPr="00C52B03">
        <w:rPr>
          <w:rFonts w:ascii="Arial Narrow" w:eastAsia="Calibri" w:hAnsi="Arial Narrow" w:cs="Calibri"/>
          <w:spacing w:val="11"/>
          <w:sz w:val="24"/>
          <w:szCs w:val="24"/>
        </w:rPr>
        <w:t xml:space="preserve"> </w:t>
      </w:r>
      <w:r w:rsidRPr="00C52B03">
        <w:rPr>
          <w:rFonts w:ascii="Arial Narrow" w:eastAsia="Calibri" w:hAnsi="Arial Narrow" w:cs="Calibri"/>
          <w:sz w:val="24"/>
          <w:szCs w:val="24"/>
        </w:rPr>
        <w:t>ket</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 xml:space="preserve">a </w:t>
      </w:r>
      <w:r w:rsidRPr="00C52B03">
        <w:rPr>
          <w:rFonts w:ascii="Arial Narrow" w:eastAsia="Calibri" w:hAnsi="Arial Narrow" w:cs="Calibri"/>
          <w:spacing w:val="12"/>
          <w:sz w:val="24"/>
          <w:szCs w:val="24"/>
        </w:rPr>
        <w:t xml:space="preserve"> </w:t>
      </w:r>
      <w:r w:rsidRPr="00C52B03">
        <w:rPr>
          <w:rFonts w:ascii="Arial Narrow" w:eastAsia="Calibri" w:hAnsi="Arial Narrow" w:cs="Calibri"/>
          <w:sz w:val="24"/>
          <w:szCs w:val="24"/>
        </w:rPr>
        <w:t xml:space="preserve">tim </w:t>
      </w:r>
      <w:r w:rsidRPr="00C52B03">
        <w:rPr>
          <w:rFonts w:ascii="Arial Narrow" w:eastAsia="Calibri" w:hAnsi="Arial Narrow" w:cs="Calibri"/>
          <w:spacing w:val="12"/>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pacing w:val="-3"/>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 xml:space="preserve">ti </w:t>
      </w:r>
      <w:r w:rsidRPr="00C52B03">
        <w:rPr>
          <w:rFonts w:ascii="Arial Narrow" w:eastAsia="Calibri" w:hAnsi="Arial Narrow" w:cs="Calibri"/>
          <w:spacing w:val="8"/>
          <w:sz w:val="24"/>
          <w:szCs w:val="24"/>
        </w:rPr>
        <w:t xml:space="preserve"> </w:t>
      </w:r>
      <w:r w:rsidRPr="00C52B03">
        <w:rPr>
          <w:rFonts w:ascii="Arial Narrow" w:eastAsia="Calibri" w:hAnsi="Arial Narrow" w:cs="Calibri"/>
          <w:spacing w:val="2"/>
          <w:sz w:val="24"/>
          <w:szCs w:val="24"/>
        </w:rPr>
        <w:t>b</w:t>
      </w:r>
      <w:r w:rsidRPr="00C52B03">
        <w:rPr>
          <w:rFonts w:ascii="Arial Narrow" w:eastAsia="Calibri" w:hAnsi="Arial Narrow" w:cs="Calibri"/>
          <w:sz w:val="24"/>
          <w:szCs w:val="24"/>
        </w:rPr>
        <w:t>e</w:t>
      </w:r>
      <w:r w:rsidRPr="00C52B03">
        <w:rPr>
          <w:rFonts w:ascii="Arial Narrow" w:eastAsia="Calibri" w:hAnsi="Arial Narrow" w:cs="Calibri"/>
          <w:spacing w:val="-3"/>
          <w:sz w:val="24"/>
          <w:szCs w:val="24"/>
        </w:rPr>
        <w:t>r</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n</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i</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i</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n </w:t>
      </w:r>
      <w:r w:rsidRPr="00C52B03">
        <w:rPr>
          <w:rFonts w:ascii="Arial Narrow" w:eastAsia="Calibri" w:hAnsi="Arial Narrow" w:cs="Calibri"/>
          <w:spacing w:val="9"/>
          <w:sz w:val="24"/>
          <w:szCs w:val="24"/>
        </w:rPr>
        <w:t xml:space="preserve"> </w:t>
      </w:r>
      <w:r w:rsidRPr="00C52B03">
        <w:rPr>
          <w:rFonts w:ascii="Arial Narrow" w:eastAsia="Calibri" w:hAnsi="Arial Narrow" w:cs="Calibri"/>
          <w:spacing w:val="8"/>
          <w:sz w:val="24"/>
          <w:szCs w:val="24"/>
        </w:rPr>
        <w:t>S</w:t>
      </w:r>
      <w:r w:rsidRPr="00C52B03">
        <w:rPr>
          <w:rFonts w:ascii="Arial Narrow" w:eastAsia="Calibri" w:hAnsi="Arial Narrow" w:cs="Calibri"/>
          <w:spacing w:val="-1"/>
          <w:sz w:val="24"/>
          <w:szCs w:val="24"/>
        </w:rPr>
        <w:t>-</w:t>
      </w:r>
      <w:r w:rsidRPr="00C52B03">
        <w:rPr>
          <w:rFonts w:ascii="Arial Narrow" w:eastAsia="Calibri" w:hAnsi="Arial Narrow" w:cs="Calibri"/>
          <w:sz w:val="24"/>
          <w:szCs w:val="24"/>
        </w:rPr>
        <w:t>3 (</w:t>
      </w:r>
      <w:r w:rsidRPr="00C52B03">
        <w:rPr>
          <w:rFonts w:ascii="Arial Narrow" w:eastAsia="Calibri" w:hAnsi="Arial Narrow" w:cs="Calibri"/>
          <w:spacing w:val="1"/>
          <w:sz w:val="24"/>
          <w:szCs w:val="24"/>
        </w:rPr>
        <w:t>do</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t</w:t>
      </w:r>
      <w:r w:rsidRPr="00C52B03">
        <w:rPr>
          <w:rFonts w:ascii="Arial Narrow" w:eastAsia="Calibri" w:hAnsi="Arial Narrow" w:cs="Calibri"/>
          <w:spacing w:val="1"/>
          <w:sz w:val="24"/>
          <w:szCs w:val="24"/>
        </w:rPr>
        <w:t>o</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 xml:space="preserve"> a</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u</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4"/>
          <w:sz w:val="24"/>
          <w:szCs w:val="24"/>
        </w:rPr>
        <w:t>S</w:t>
      </w:r>
      <w:r w:rsidRPr="00C52B03">
        <w:rPr>
          <w:rFonts w:ascii="Arial Narrow" w:eastAsia="Calibri" w:hAnsi="Arial Narrow" w:cs="Calibri"/>
          <w:spacing w:val="-1"/>
          <w:sz w:val="24"/>
          <w:szCs w:val="24"/>
        </w:rPr>
        <w:t>-</w:t>
      </w:r>
      <w:r w:rsidRPr="00C52B03">
        <w:rPr>
          <w:rFonts w:ascii="Arial Narrow" w:eastAsia="Calibri" w:hAnsi="Arial Narrow" w:cs="Calibri"/>
          <w:sz w:val="24"/>
          <w:szCs w:val="24"/>
        </w:rPr>
        <w:t xml:space="preserve">2 </w:t>
      </w:r>
      <w:r w:rsidRPr="00C52B03">
        <w:rPr>
          <w:rFonts w:ascii="Arial Narrow" w:eastAsia="Calibri" w:hAnsi="Arial Narrow" w:cs="Calibri"/>
          <w:spacing w:val="2"/>
          <w:sz w:val="24"/>
          <w:szCs w:val="24"/>
        </w:rPr>
        <w:t>d</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2"/>
          <w:sz w:val="24"/>
          <w:szCs w:val="24"/>
        </w:rPr>
        <w:t>j</w:t>
      </w:r>
      <w:r w:rsidRPr="00C52B03">
        <w:rPr>
          <w:rFonts w:ascii="Arial Narrow" w:eastAsia="Calibri" w:hAnsi="Arial Narrow" w:cs="Calibri"/>
          <w:spacing w:val="-3"/>
          <w:sz w:val="24"/>
          <w:szCs w:val="24"/>
        </w:rPr>
        <w:t>a</w:t>
      </w:r>
      <w:r w:rsidRPr="00C52B03">
        <w:rPr>
          <w:rFonts w:ascii="Arial Narrow" w:eastAsia="Calibri" w:hAnsi="Arial Narrow" w:cs="Calibri"/>
          <w:spacing w:val="2"/>
          <w:sz w:val="24"/>
          <w:szCs w:val="24"/>
        </w:rPr>
        <w:t>b</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6"/>
          <w:sz w:val="24"/>
          <w:szCs w:val="24"/>
        </w:rPr>
        <w:t xml:space="preserve"> </w:t>
      </w:r>
      <w:r w:rsidR="002235B9">
        <w:rPr>
          <w:rFonts w:ascii="Arial Narrow" w:eastAsia="Calibri" w:hAnsi="Arial Narrow" w:cs="Calibri"/>
          <w:spacing w:val="6"/>
          <w:sz w:val="24"/>
          <w:szCs w:val="24"/>
          <w:lang w:val="id-ID"/>
        </w:rPr>
        <w:t xml:space="preserve">minimal </w:t>
      </w:r>
      <w:r w:rsidRPr="00C52B03">
        <w:rPr>
          <w:rFonts w:ascii="Arial Narrow" w:eastAsia="Calibri" w:hAnsi="Arial Narrow" w:cs="Calibri"/>
          <w:spacing w:val="-1"/>
          <w:sz w:val="24"/>
          <w:szCs w:val="24"/>
        </w:rPr>
        <w:t>L</w:t>
      </w:r>
      <w:r w:rsidRPr="00C52B03">
        <w:rPr>
          <w:rFonts w:ascii="Arial Narrow" w:eastAsia="Calibri" w:hAnsi="Arial Narrow" w:cs="Calibri"/>
          <w:sz w:val="24"/>
          <w:szCs w:val="24"/>
        </w:rPr>
        <w:t>ek</w:t>
      </w:r>
      <w:r w:rsidRPr="00C52B03">
        <w:rPr>
          <w:rFonts w:ascii="Arial Narrow" w:eastAsia="Calibri" w:hAnsi="Arial Narrow" w:cs="Calibri"/>
          <w:spacing w:val="-1"/>
          <w:sz w:val="24"/>
          <w:szCs w:val="24"/>
        </w:rPr>
        <w:t>t</w:t>
      </w:r>
      <w:r w:rsidRPr="00C52B03">
        <w:rPr>
          <w:rFonts w:ascii="Arial Narrow" w:eastAsia="Calibri" w:hAnsi="Arial Narrow" w:cs="Calibri"/>
          <w:spacing w:val="1"/>
          <w:sz w:val="24"/>
          <w:szCs w:val="24"/>
        </w:rPr>
        <w:t>or</w:t>
      </w:r>
      <w:r w:rsidRPr="00C52B03">
        <w:rPr>
          <w:rFonts w:ascii="Arial Narrow" w:eastAsia="Calibri" w:hAnsi="Arial Narrow" w:cs="Calibri"/>
          <w:sz w:val="24"/>
          <w:szCs w:val="24"/>
        </w:rPr>
        <w:t>;</w:t>
      </w:r>
    </w:p>
    <w:p w:rsidR="00D550CF" w:rsidRPr="00C52B03" w:rsidRDefault="00D550CF" w:rsidP="00D550CF">
      <w:pPr>
        <w:pStyle w:val="ListParagraph"/>
        <w:numPr>
          <w:ilvl w:val="0"/>
          <w:numId w:val="18"/>
        </w:numPr>
        <w:ind w:left="360" w:right="-46"/>
        <w:rPr>
          <w:rFonts w:ascii="Arial Narrow" w:eastAsia="Calibri" w:hAnsi="Arial Narrow" w:cs="Calibri"/>
          <w:sz w:val="24"/>
          <w:szCs w:val="24"/>
        </w:rPr>
      </w:pP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ala</w:t>
      </w:r>
      <w:r w:rsidRPr="00C52B03">
        <w:rPr>
          <w:rFonts w:ascii="Arial Narrow" w:eastAsia="Calibri" w:hAnsi="Arial Narrow" w:cs="Calibri"/>
          <w:sz w:val="24"/>
          <w:szCs w:val="24"/>
        </w:rPr>
        <w:t xml:space="preserve">h </w:t>
      </w:r>
      <w:r w:rsidRPr="00C52B03">
        <w:rPr>
          <w:rFonts w:ascii="Arial Narrow" w:eastAsia="Calibri" w:hAnsi="Arial Narrow" w:cs="Calibri"/>
          <w:spacing w:val="9"/>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tu </w:t>
      </w:r>
      <w:r w:rsidRPr="00C52B03">
        <w:rPr>
          <w:rFonts w:ascii="Arial Narrow" w:eastAsia="Calibri" w:hAnsi="Arial Narrow" w:cs="Calibri"/>
          <w:spacing w:val="5"/>
          <w:sz w:val="24"/>
          <w:szCs w:val="24"/>
        </w:rPr>
        <w:t xml:space="preserve"> </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gg</w:t>
      </w:r>
      <w:r w:rsidRPr="00C52B03">
        <w:rPr>
          <w:rFonts w:ascii="Arial Narrow" w:eastAsia="Calibri" w:hAnsi="Arial Narrow" w:cs="Calibri"/>
          <w:spacing w:val="1"/>
          <w:sz w:val="24"/>
          <w:szCs w:val="24"/>
        </w:rPr>
        <w:t>o</w:t>
      </w:r>
      <w:r w:rsidRPr="00C52B03">
        <w:rPr>
          <w:rFonts w:ascii="Arial Narrow" w:eastAsia="Calibri" w:hAnsi="Arial Narrow" w:cs="Calibri"/>
          <w:sz w:val="24"/>
          <w:szCs w:val="24"/>
        </w:rPr>
        <w:t xml:space="preserve">ta </w:t>
      </w:r>
      <w:r w:rsidRPr="00C52B03">
        <w:rPr>
          <w:rFonts w:ascii="Arial Narrow" w:eastAsia="Calibri" w:hAnsi="Arial Narrow" w:cs="Calibri"/>
          <w:spacing w:val="8"/>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pacing w:val="-3"/>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pacing w:val="-4"/>
          <w:sz w:val="24"/>
          <w:szCs w:val="24"/>
        </w:rPr>
        <w:t>t</w:t>
      </w:r>
      <w:r w:rsidRPr="00C52B03">
        <w:rPr>
          <w:rFonts w:ascii="Arial Narrow" w:eastAsia="Calibri" w:hAnsi="Arial Narrow" w:cs="Calibri"/>
          <w:sz w:val="24"/>
          <w:szCs w:val="24"/>
        </w:rPr>
        <w:t xml:space="preserve">i </w:t>
      </w:r>
      <w:r w:rsidRPr="00C52B03">
        <w:rPr>
          <w:rFonts w:ascii="Arial Narrow" w:eastAsia="Calibri" w:hAnsi="Arial Narrow" w:cs="Calibri"/>
          <w:spacing w:val="8"/>
          <w:sz w:val="24"/>
          <w:szCs w:val="24"/>
        </w:rPr>
        <w:t xml:space="preserve"> </w:t>
      </w:r>
      <w:r w:rsidRPr="00C52B03">
        <w:rPr>
          <w:rFonts w:ascii="Arial Narrow" w:eastAsia="Calibri" w:hAnsi="Arial Narrow" w:cs="Calibri"/>
          <w:spacing w:val="-2"/>
          <w:sz w:val="24"/>
          <w:szCs w:val="24"/>
        </w:rPr>
        <w:t>b</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r</w:t>
      </w:r>
      <w:r w:rsidRPr="00C52B03">
        <w:rPr>
          <w:rFonts w:ascii="Arial Narrow" w:eastAsia="Calibri" w:hAnsi="Arial Narrow" w:cs="Calibri"/>
          <w:spacing w:val="2"/>
          <w:sz w:val="24"/>
          <w:szCs w:val="24"/>
        </w:rPr>
        <w:t>p</w:t>
      </w:r>
      <w:r w:rsidRPr="00C52B03">
        <w:rPr>
          <w:rFonts w:ascii="Arial Narrow" w:eastAsia="Calibri" w:hAnsi="Arial Narrow" w:cs="Calibri"/>
          <w:spacing w:val="-3"/>
          <w:sz w:val="24"/>
          <w:szCs w:val="24"/>
        </w:rPr>
        <w:t>e</w:t>
      </w:r>
      <w:r w:rsidRPr="00C52B03">
        <w:rPr>
          <w:rFonts w:ascii="Arial Narrow" w:eastAsia="Calibri" w:hAnsi="Arial Narrow" w:cs="Calibri"/>
          <w:spacing w:val="2"/>
          <w:sz w:val="24"/>
          <w:szCs w:val="24"/>
        </w:rPr>
        <w:t>nd</w:t>
      </w:r>
      <w:r w:rsidRPr="00C52B03">
        <w:rPr>
          <w:rFonts w:ascii="Arial Narrow" w:eastAsia="Calibri" w:hAnsi="Arial Narrow" w:cs="Calibri"/>
          <w:spacing w:val="-3"/>
          <w:sz w:val="24"/>
          <w:szCs w:val="24"/>
        </w:rPr>
        <w:t>i</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i</w:t>
      </w:r>
      <w:r w:rsidRPr="00C52B03">
        <w:rPr>
          <w:rFonts w:ascii="Arial Narrow" w:eastAsia="Calibri" w:hAnsi="Arial Narrow" w:cs="Calibri"/>
          <w:spacing w:val="-5"/>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n </w:t>
      </w:r>
      <w:r w:rsidRPr="00C52B03">
        <w:rPr>
          <w:rFonts w:ascii="Arial Narrow" w:eastAsia="Calibri" w:hAnsi="Arial Narrow" w:cs="Calibri"/>
          <w:spacing w:val="5"/>
          <w:sz w:val="24"/>
          <w:szCs w:val="24"/>
        </w:rPr>
        <w:t xml:space="preserve"> </w:t>
      </w:r>
      <w:r w:rsidRPr="00C52B03">
        <w:rPr>
          <w:rFonts w:ascii="Arial Narrow" w:eastAsia="Calibri" w:hAnsi="Arial Narrow" w:cs="Calibri"/>
          <w:spacing w:val="7"/>
          <w:sz w:val="24"/>
          <w:szCs w:val="24"/>
        </w:rPr>
        <w:t>S</w:t>
      </w:r>
      <w:r w:rsidRPr="00C52B03">
        <w:rPr>
          <w:rFonts w:ascii="Arial Narrow" w:eastAsia="Calibri" w:hAnsi="Arial Narrow" w:cs="Calibri"/>
          <w:spacing w:val="-2"/>
          <w:sz w:val="24"/>
          <w:szCs w:val="24"/>
        </w:rPr>
        <w:t>-</w:t>
      </w:r>
      <w:r w:rsidRPr="00C52B03">
        <w:rPr>
          <w:rFonts w:ascii="Arial Narrow" w:eastAsia="Calibri" w:hAnsi="Arial Narrow" w:cs="Calibri"/>
          <w:sz w:val="24"/>
          <w:szCs w:val="24"/>
        </w:rPr>
        <w:t xml:space="preserve">3 </w:t>
      </w:r>
      <w:r w:rsidRPr="00C52B03">
        <w:rPr>
          <w:rFonts w:ascii="Arial Narrow" w:eastAsia="Calibri" w:hAnsi="Arial Narrow" w:cs="Calibri"/>
          <w:spacing w:val="6"/>
          <w:sz w:val="24"/>
          <w:szCs w:val="24"/>
        </w:rPr>
        <w:t xml:space="preserve"> </w:t>
      </w:r>
      <w:r w:rsidRPr="00C52B03">
        <w:rPr>
          <w:rFonts w:ascii="Arial Narrow" w:eastAsia="Calibri" w:hAnsi="Arial Narrow" w:cs="Calibri"/>
          <w:sz w:val="24"/>
          <w:szCs w:val="24"/>
        </w:rPr>
        <w:t>(</w:t>
      </w:r>
      <w:r w:rsidRPr="00C52B03">
        <w:rPr>
          <w:rFonts w:ascii="Arial Narrow" w:eastAsia="Calibri" w:hAnsi="Arial Narrow" w:cs="Calibri"/>
          <w:spacing w:val="1"/>
          <w:sz w:val="24"/>
          <w:szCs w:val="24"/>
        </w:rPr>
        <w:t>do</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t</w:t>
      </w:r>
      <w:r w:rsidRPr="00C52B03">
        <w:rPr>
          <w:rFonts w:ascii="Arial Narrow" w:eastAsia="Calibri" w:hAnsi="Arial Narrow" w:cs="Calibri"/>
          <w:spacing w:val="1"/>
          <w:sz w:val="24"/>
          <w:szCs w:val="24"/>
        </w:rPr>
        <w:t>o</w:t>
      </w:r>
      <w:r w:rsidRPr="00C52B03">
        <w:rPr>
          <w:rFonts w:ascii="Arial Narrow" w:eastAsia="Calibri" w:hAnsi="Arial Narrow" w:cs="Calibri"/>
          <w:sz w:val="24"/>
          <w:szCs w:val="24"/>
        </w:rPr>
        <w:t xml:space="preserve">r) </w:t>
      </w:r>
      <w:r w:rsidRPr="00C52B03">
        <w:rPr>
          <w:rFonts w:ascii="Arial Narrow" w:eastAsia="Calibri" w:hAnsi="Arial Narrow" w:cs="Calibri"/>
          <w:spacing w:val="7"/>
          <w:sz w:val="24"/>
          <w:szCs w:val="24"/>
        </w:rPr>
        <w:t xml:space="preserve"> </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 xml:space="preserve">u </w:t>
      </w:r>
      <w:r w:rsidRPr="00C52B03">
        <w:rPr>
          <w:rFonts w:ascii="Arial Narrow" w:eastAsia="Calibri" w:hAnsi="Arial Narrow" w:cs="Calibri"/>
          <w:spacing w:val="5"/>
          <w:sz w:val="24"/>
          <w:szCs w:val="24"/>
        </w:rPr>
        <w:t xml:space="preserve"> </w:t>
      </w:r>
      <w:r w:rsidRPr="00C52B03">
        <w:rPr>
          <w:rFonts w:ascii="Arial Narrow" w:eastAsia="Calibri" w:hAnsi="Arial Narrow" w:cs="Calibri"/>
          <w:spacing w:val="4"/>
          <w:sz w:val="24"/>
          <w:szCs w:val="24"/>
        </w:rPr>
        <w:t>S</w:t>
      </w:r>
      <w:r w:rsidRPr="00C52B03">
        <w:rPr>
          <w:rFonts w:ascii="Arial Narrow" w:eastAsia="Calibri" w:hAnsi="Arial Narrow" w:cs="Calibri"/>
          <w:spacing w:val="-1"/>
          <w:sz w:val="24"/>
          <w:szCs w:val="24"/>
        </w:rPr>
        <w:t>-</w:t>
      </w:r>
      <w:r w:rsidRPr="00C52B03">
        <w:rPr>
          <w:rFonts w:ascii="Arial Narrow" w:eastAsia="Calibri" w:hAnsi="Arial Narrow" w:cs="Calibri"/>
          <w:sz w:val="24"/>
          <w:szCs w:val="24"/>
        </w:rPr>
        <w:t xml:space="preserve">2 </w:t>
      </w:r>
      <w:r w:rsidRPr="00C52B03">
        <w:rPr>
          <w:rFonts w:ascii="Arial Narrow" w:eastAsia="Calibri" w:hAnsi="Arial Narrow" w:cs="Calibri"/>
          <w:spacing w:val="6"/>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 xml:space="preserve">n </w:t>
      </w:r>
      <w:r w:rsidRPr="00C52B03">
        <w:rPr>
          <w:rFonts w:ascii="Arial Narrow" w:eastAsia="Calibri" w:hAnsi="Arial Narrow" w:cs="Calibri"/>
          <w:spacing w:val="-2"/>
          <w:sz w:val="24"/>
          <w:szCs w:val="24"/>
        </w:rPr>
        <w:t>j</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b</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tan</w:t>
      </w:r>
      <w:r w:rsidRPr="00C52B03">
        <w:rPr>
          <w:rFonts w:ascii="Arial Narrow" w:eastAsia="Calibri" w:hAnsi="Arial Narrow" w:cs="Calibri"/>
          <w:spacing w:val="1"/>
          <w:sz w:val="24"/>
          <w:szCs w:val="24"/>
        </w:rPr>
        <w:t xml:space="preserve"> </w:t>
      </w:r>
      <w:r w:rsidR="002235B9">
        <w:rPr>
          <w:rFonts w:ascii="Arial Narrow" w:eastAsia="Calibri" w:hAnsi="Arial Narrow" w:cs="Calibri"/>
          <w:spacing w:val="1"/>
          <w:sz w:val="24"/>
          <w:szCs w:val="24"/>
          <w:lang w:val="id-ID"/>
        </w:rPr>
        <w:t xml:space="preserve">minimal </w:t>
      </w:r>
      <w:r w:rsidRPr="00C52B03">
        <w:rPr>
          <w:rFonts w:ascii="Arial Narrow" w:eastAsia="Calibri" w:hAnsi="Arial Narrow" w:cs="Calibri"/>
          <w:spacing w:val="-1"/>
          <w:sz w:val="24"/>
          <w:szCs w:val="24"/>
        </w:rPr>
        <w:t>L</w:t>
      </w:r>
      <w:r w:rsidRPr="00C52B03">
        <w:rPr>
          <w:rFonts w:ascii="Arial Narrow" w:eastAsia="Calibri" w:hAnsi="Arial Narrow" w:cs="Calibri"/>
          <w:sz w:val="24"/>
          <w:szCs w:val="24"/>
        </w:rPr>
        <w:t>ek</w:t>
      </w:r>
      <w:r w:rsidRPr="00C52B03">
        <w:rPr>
          <w:rFonts w:ascii="Arial Narrow" w:eastAsia="Calibri" w:hAnsi="Arial Narrow" w:cs="Calibri"/>
          <w:spacing w:val="-1"/>
          <w:sz w:val="24"/>
          <w:szCs w:val="24"/>
        </w:rPr>
        <w:t>t</w:t>
      </w:r>
      <w:r w:rsidRPr="00C52B03">
        <w:rPr>
          <w:rFonts w:ascii="Arial Narrow" w:eastAsia="Calibri" w:hAnsi="Arial Narrow" w:cs="Calibri"/>
          <w:spacing w:val="1"/>
          <w:sz w:val="24"/>
          <w:szCs w:val="24"/>
        </w:rPr>
        <w:t>o</w:t>
      </w:r>
      <w:r w:rsidRPr="00C52B03">
        <w:rPr>
          <w:rFonts w:ascii="Arial Narrow" w:eastAsia="Calibri" w:hAnsi="Arial Narrow" w:cs="Calibri"/>
          <w:sz w:val="24"/>
          <w:szCs w:val="24"/>
        </w:rPr>
        <w:t>r;</w:t>
      </w:r>
    </w:p>
    <w:p w:rsidR="00D550CF" w:rsidRPr="00C52B03" w:rsidRDefault="00D550CF" w:rsidP="00A40967">
      <w:pPr>
        <w:pStyle w:val="ListParagraph"/>
        <w:numPr>
          <w:ilvl w:val="0"/>
          <w:numId w:val="18"/>
        </w:numPr>
        <w:spacing w:before="3"/>
        <w:ind w:left="360" w:right="-46"/>
        <w:rPr>
          <w:rFonts w:ascii="Arial Narrow" w:eastAsia="Calibri" w:hAnsi="Arial Narrow" w:cs="Calibri"/>
          <w:sz w:val="24"/>
          <w:szCs w:val="24"/>
        </w:rPr>
      </w:pPr>
      <w:r w:rsidRPr="00C52B03">
        <w:rPr>
          <w:rFonts w:ascii="Arial Narrow" w:eastAsia="Calibri" w:hAnsi="Arial Narrow" w:cs="Calibri"/>
          <w:sz w:val="24"/>
          <w:szCs w:val="24"/>
        </w:rPr>
        <w:t>tim</w:t>
      </w:r>
      <w:r w:rsidRPr="00C52B03">
        <w:rPr>
          <w:rFonts w:ascii="Arial Narrow" w:eastAsia="Calibri" w:hAnsi="Arial Narrow" w:cs="Calibri"/>
          <w:spacing w:val="2"/>
          <w:sz w:val="24"/>
          <w:szCs w:val="24"/>
        </w:rPr>
        <w:t xml:space="preserve"> p</w:t>
      </w:r>
      <w:r w:rsidRPr="00C52B03">
        <w:rPr>
          <w:rFonts w:ascii="Arial Narrow" w:eastAsia="Calibri" w:hAnsi="Arial Narrow" w:cs="Calibri"/>
          <w:spacing w:val="-3"/>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ti</w:t>
      </w:r>
      <w:r w:rsidRPr="00C52B03">
        <w:rPr>
          <w:rFonts w:ascii="Arial Narrow" w:eastAsia="Calibri" w:hAnsi="Arial Narrow" w:cs="Calibri"/>
          <w:spacing w:val="-2"/>
          <w:sz w:val="24"/>
          <w:szCs w:val="24"/>
        </w:rPr>
        <w:t xml:space="preserve"> </w:t>
      </w:r>
      <w:r w:rsidRPr="00C52B03">
        <w:rPr>
          <w:rFonts w:ascii="Arial Narrow" w:eastAsia="Calibri" w:hAnsi="Arial Narrow" w:cs="Calibri"/>
          <w:sz w:val="24"/>
          <w:szCs w:val="24"/>
        </w:rPr>
        <w:t>me</w:t>
      </w:r>
      <w:r w:rsidRPr="00C52B03">
        <w:rPr>
          <w:rFonts w:ascii="Arial Narrow" w:eastAsia="Calibri" w:hAnsi="Arial Narrow" w:cs="Calibri"/>
          <w:spacing w:val="1"/>
          <w:sz w:val="24"/>
          <w:szCs w:val="24"/>
        </w:rPr>
        <w:t>m</w:t>
      </w:r>
      <w:r w:rsidRPr="00C52B03">
        <w:rPr>
          <w:rFonts w:ascii="Arial Narrow" w:eastAsia="Calibri" w:hAnsi="Arial Narrow" w:cs="Calibri"/>
          <w:spacing w:val="-3"/>
          <w:sz w:val="24"/>
          <w:szCs w:val="24"/>
        </w:rPr>
        <w:t>a</w:t>
      </w:r>
      <w:r w:rsidRPr="00C52B03">
        <w:rPr>
          <w:rFonts w:ascii="Arial Narrow" w:eastAsia="Calibri" w:hAnsi="Arial Narrow" w:cs="Calibri"/>
          <w:spacing w:val="2"/>
          <w:sz w:val="24"/>
          <w:szCs w:val="24"/>
        </w:rPr>
        <w:t>h</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mi</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2"/>
          <w:sz w:val="24"/>
          <w:szCs w:val="24"/>
        </w:rPr>
        <w:t>b</w:t>
      </w:r>
      <w:r w:rsidRPr="00C52B03">
        <w:rPr>
          <w:rFonts w:ascii="Arial Narrow" w:eastAsia="Calibri" w:hAnsi="Arial Narrow" w:cs="Calibri"/>
          <w:spacing w:val="1"/>
          <w:sz w:val="24"/>
          <w:szCs w:val="24"/>
        </w:rPr>
        <w:t>ai</w:t>
      </w:r>
      <w:r w:rsidRPr="00C52B03">
        <w:rPr>
          <w:rFonts w:ascii="Arial Narrow" w:eastAsia="Calibri" w:hAnsi="Arial Narrow" w:cs="Calibri"/>
          <w:sz w:val="24"/>
          <w:szCs w:val="24"/>
        </w:rPr>
        <w:t>k</w:t>
      </w:r>
      <w:r w:rsidR="003F428F">
        <w:rPr>
          <w:rFonts w:ascii="Arial Narrow" w:eastAsia="Calibri" w:hAnsi="Arial Narrow" w:cs="Calibri"/>
          <w:sz w:val="24"/>
          <w:szCs w:val="24"/>
          <w:lang w:val="id-ID"/>
        </w:rPr>
        <w:t xml:space="preserve"> Rencana Induk Penelitian</w:t>
      </w:r>
      <w:r w:rsidRPr="00C52B03">
        <w:rPr>
          <w:rFonts w:ascii="Arial Narrow" w:eastAsia="Calibri" w:hAnsi="Arial Narrow" w:cs="Calibri"/>
          <w:spacing w:val="-3"/>
          <w:sz w:val="24"/>
          <w:szCs w:val="24"/>
        </w:rPr>
        <w:t xml:space="preserve"> </w:t>
      </w:r>
      <w:r w:rsidR="003F428F">
        <w:rPr>
          <w:rFonts w:ascii="Arial Narrow" w:eastAsia="Calibri" w:hAnsi="Arial Narrow" w:cs="Calibri"/>
          <w:spacing w:val="-3"/>
          <w:sz w:val="24"/>
          <w:szCs w:val="24"/>
          <w:lang w:val="id-ID"/>
        </w:rPr>
        <w:t>(</w:t>
      </w:r>
      <w:r w:rsidR="00A40967">
        <w:rPr>
          <w:rFonts w:ascii="Arial Narrow" w:eastAsia="Calibri" w:hAnsi="Arial Narrow" w:cs="Calibri"/>
          <w:spacing w:val="-3"/>
          <w:sz w:val="24"/>
          <w:szCs w:val="24"/>
          <w:lang w:val="id-ID"/>
        </w:rPr>
        <w:t>RIP</w:t>
      </w:r>
      <w:r w:rsidR="003F428F">
        <w:rPr>
          <w:rFonts w:ascii="Arial Narrow" w:eastAsia="Calibri" w:hAnsi="Arial Narrow" w:cs="Calibri"/>
          <w:spacing w:val="-3"/>
          <w:sz w:val="24"/>
          <w:szCs w:val="24"/>
          <w:lang w:val="id-ID"/>
        </w:rPr>
        <w:t>)</w:t>
      </w:r>
      <w:r w:rsidR="00A40967">
        <w:rPr>
          <w:rFonts w:ascii="Arial Narrow" w:eastAsia="Calibri" w:hAnsi="Arial Narrow" w:cs="Calibri"/>
          <w:spacing w:val="-3"/>
          <w:sz w:val="24"/>
          <w:szCs w:val="24"/>
          <w:lang w:val="id-ID"/>
        </w:rPr>
        <w:t xml:space="preserve"> Unsrat</w:t>
      </w:r>
      <w:r w:rsidRPr="00C52B03">
        <w:rPr>
          <w:rFonts w:ascii="Arial Narrow" w:eastAsia="Calibri" w:hAnsi="Arial Narrow" w:cs="Calibri"/>
          <w:sz w:val="24"/>
          <w:szCs w:val="24"/>
        </w:rPr>
        <w:t>;</w:t>
      </w:r>
    </w:p>
    <w:p w:rsidR="00D550CF" w:rsidRPr="00C52B03" w:rsidRDefault="00D550CF" w:rsidP="00D550CF">
      <w:pPr>
        <w:pStyle w:val="ListParagraph"/>
        <w:numPr>
          <w:ilvl w:val="0"/>
          <w:numId w:val="18"/>
        </w:numPr>
        <w:spacing w:line="280" w:lineRule="exact"/>
        <w:ind w:left="360" w:right="-46"/>
        <w:rPr>
          <w:rFonts w:ascii="Arial Narrow" w:eastAsia="Calibri" w:hAnsi="Arial Narrow" w:cs="Calibri"/>
          <w:sz w:val="24"/>
          <w:szCs w:val="24"/>
        </w:rPr>
      </w:pPr>
      <w:r w:rsidRPr="00C52B03">
        <w:rPr>
          <w:rFonts w:ascii="Arial Narrow" w:eastAsia="Calibri" w:hAnsi="Arial Narrow" w:cs="Calibri"/>
          <w:position w:val="1"/>
          <w:sz w:val="24"/>
          <w:szCs w:val="24"/>
        </w:rPr>
        <w:t>tim</w:t>
      </w:r>
      <w:r w:rsidRPr="00C52B03">
        <w:rPr>
          <w:rFonts w:ascii="Arial Narrow" w:eastAsia="Calibri" w:hAnsi="Arial Narrow" w:cs="Calibri"/>
          <w:spacing w:val="26"/>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l</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ti</w:t>
      </w:r>
      <w:r w:rsidRPr="00C52B03">
        <w:rPr>
          <w:rFonts w:ascii="Arial Narrow" w:eastAsia="Calibri" w:hAnsi="Arial Narrow" w:cs="Calibri"/>
          <w:spacing w:val="26"/>
          <w:position w:val="1"/>
          <w:sz w:val="24"/>
          <w:szCs w:val="24"/>
        </w:rPr>
        <w:t xml:space="preserve"> </w:t>
      </w:r>
      <w:r w:rsidRPr="00C52B03">
        <w:rPr>
          <w:rFonts w:ascii="Arial Narrow" w:eastAsia="Calibri" w:hAnsi="Arial Narrow" w:cs="Calibri"/>
          <w:position w:val="1"/>
          <w:sz w:val="24"/>
          <w:szCs w:val="24"/>
        </w:rPr>
        <w:t>me</w:t>
      </w:r>
      <w:r w:rsidRPr="00C52B03">
        <w:rPr>
          <w:rFonts w:ascii="Arial Narrow" w:eastAsia="Calibri" w:hAnsi="Arial Narrow" w:cs="Calibri"/>
          <w:spacing w:val="1"/>
          <w:position w:val="1"/>
          <w:sz w:val="24"/>
          <w:szCs w:val="24"/>
        </w:rPr>
        <w:t>ma</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mi</w:t>
      </w:r>
      <w:r w:rsidRPr="00C52B03">
        <w:rPr>
          <w:rFonts w:ascii="Arial Narrow" w:eastAsia="Calibri" w:hAnsi="Arial Narrow" w:cs="Calibri"/>
          <w:spacing w:val="26"/>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27"/>
          <w:position w:val="1"/>
          <w:sz w:val="24"/>
          <w:szCs w:val="24"/>
        </w:rPr>
        <w:t xml:space="preserve"> </w:t>
      </w:r>
      <w:r w:rsidRPr="00C52B03">
        <w:rPr>
          <w:rFonts w:ascii="Arial Narrow" w:eastAsia="Calibri" w:hAnsi="Arial Narrow" w:cs="Calibri"/>
          <w:spacing w:val="-2"/>
          <w:position w:val="1"/>
          <w:sz w:val="24"/>
          <w:szCs w:val="24"/>
        </w:rPr>
        <w:t>b</w:t>
      </w:r>
      <w:r w:rsidRPr="00C52B03">
        <w:rPr>
          <w:rFonts w:ascii="Arial Narrow" w:eastAsia="Calibri" w:hAnsi="Arial Narrow" w:cs="Calibri"/>
          <w:spacing w:val="1"/>
          <w:position w:val="1"/>
          <w:sz w:val="24"/>
          <w:szCs w:val="24"/>
        </w:rPr>
        <w:t>ai</w:t>
      </w:r>
      <w:r w:rsidRPr="00C52B03">
        <w:rPr>
          <w:rFonts w:ascii="Arial Narrow" w:eastAsia="Calibri" w:hAnsi="Arial Narrow" w:cs="Calibri"/>
          <w:position w:val="1"/>
          <w:sz w:val="24"/>
          <w:szCs w:val="24"/>
        </w:rPr>
        <w:t>k</w:t>
      </w:r>
      <w:r w:rsidRPr="00C52B03">
        <w:rPr>
          <w:rFonts w:ascii="Arial Narrow" w:eastAsia="Calibri" w:hAnsi="Arial Narrow" w:cs="Calibri"/>
          <w:spacing w:val="24"/>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4"/>
          <w:position w:val="1"/>
          <w:sz w:val="24"/>
          <w:szCs w:val="24"/>
        </w:rPr>
        <w:t>t</w:t>
      </w:r>
      <w:r w:rsidRPr="00C52B03">
        <w:rPr>
          <w:rFonts w:ascii="Arial Narrow" w:eastAsia="Calibri" w:hAnsi="Arial Narrow" w:cs="Calibri"/>
          <w:position w:val="1"/>
          <w:sz w:val="24"/>
          <w:szCs w:val="24"/>
        </w:rPr>
        <w:t>a</w:t>
      </w:r>
      <w:r w:rsidRPr="00C52B03">
        <w:rPr>
          <w:rFonts w:ascii="Arial Narrow" w:eastAsia="Calibri" w:hAnsi="Arial Narrow" w:cs="Calibri"/>
          <w:spacing w:val="26"/>
          <w:position w:val="1"/>
          <w:sz w:val="24"/>
          <w:szCs w:val="24"/>
        </w:rPr>
        <w:t xml:space="preserve"> </w:t>
      </w:r>
      <w:r w:rsidRPr="00C52B03">
        <w:rPr>
          <w:rFonts w:ascii="Arial Narrow" w:eastAsia="Calibri" w:hAnsi="Arial Narrow" w:cs="Calibri"/>
          <w:spacing w:val="-2"/>
          <w:position w:val="1"/>
          <w:sz w:val="24"/>
          <w:szCs w:val="24"/>
        </w:rPr>
        <w:t>j</w:t>
      </w:r>
      <w:r w:rsidRPr="00C52B03">
        <w:rPr>
          <w:rFonts w:ascii="Arial Narrow" w:eastAsia="Calibri" w:hAnsi="Arial Narrow" w:cs="Calibri"/>
          <w:spacing w:val="1"/>
          <w:position w:val="1"/>
          <w:sz w:val="24"/>
          <w:szCs w:val="24"/>
        </w:rPr>
        <w:t>ala</w:t>
      </w:r>
      <w:r w:rsidRPr="00C52B03">
        <w:rPr>
          <w:rFonts w:ascii="Arial Narrow" w:eastAsia="Calibri" w:hAnsi="Arial Narrow" w:cs="Calibri"/>
          <w:position w:val="1"/>
          <w:sz w:val="24"/>
          <w:szCs w:val="24"/>
        </w:rPr>
        <w:t>n</w:t>
      </w:r>
      <w:r w:rsidRPr="00C52B03">
        <w:rPr>
          <w:rFonts w:ascii="Arial Narrow" w:eastAsia="Calibri" w:hAnsi="Arial Narrow" w:cs="Calibri"/>
          <w:spacing w:val="36"/>
          <w:position w:val="1"/>
          <w:sz w:val="24"/>
          <w:szCs w:val="24"/>
        </w:rPr>
        <w:t xml:space="preserve"> </w:t>
      </w:r>
      <w:r w:rsidRPr="00C52B03">
        <w:rPr>
          <w:rFonts w:ascii="Arial Narrow" w:eastAsia="Calibri" w:hAnsi="Arial Narrow" w:cs="Calibri"/>
          <w:i/>
          <w:position w:val="1"/>
          <w:sz w:val="24"/>
          <w:szCs w:val="24"/>
        </w:rPr>
        <w:t>(</w:t>
      </w:r>
      <w:r w:rsidRPr="00C52B03">
        <w:rPr>
          <w:rFonts w:ascii="Arial Narrow" w:eastAsia="Calibri" w:hAnsi="Arial Narrow" w:cs="Calibri"/>
          <w:i/>
          <w:spacing w:val="1"/>
          <w:position w:val="1"/>
          <w:sz w:val="24"/>
          <w:szCs w:val="24"/>
        </w:rPr>
        <w:t>ro</w:t>
      </w:r>
      <w:r w:rsidRPr="00C52B03">
        <w:rPr>
          <w:rFonts w:ascii="Arial Narrow" w:eastAsia="Calibri" w:hAnsi="Arial Narrow" w:cs="Calibri"/>
          <w:i/>
          <w:position w:val="1"/>
          <w:sz w:val="24"/>
          <w:szCs w:val="24"/>
        </w:rPr>
        <w:t>ad</w:t>
      </w:r>
      <w:r w:rsidRPr="00C52B03">
        <w:rPr>
          <w:rFonts w:ascii="Arial Narrow" w:eastAsia="Calibri" w:hAnsi="Arial Narrow" w:cs="Calibri"/>
          <w:i/>
          <w:spacing w:val="26"/>
          <w:position w:val="1"/>
          <w:sz w:val="24"/>
          <w:szCs w:val="24"/>
        </w:rPr>
        <w:t xml:space="preserve"> </w:t>
      </w:r>
      <w:r w:rsidRPr="00C52B03">
        <w:rPr>
          <w:rFonts w:ascii="Arial Narrow" w:eastAsia="Calibri" w:hAnsi="Arial Narrow" w:cs="Calibri"/>
          <w:i/>
          <w:spacing w:val="-2"/>
          <w:position w:val="1"/>
          <w:sz w:val="24"/>
          <w:szCs w:val="24"/>
        </w:rPr>
        <w:t>m</w:t>
      </w:r>
      <w:r w:rsidRPr="00C52B03">
        <w:rPr>
          <w:rFonts w:ascii="Arial Narrow" w:eastAsia="Calibri" w:hAnsi="Arial Narrow" w:cs="Calibri"/>
          <w:i/>
          <w:position w:val="1"/>
          <w:sz w:val="24"/>
          <w:szCs w:val="24"/>
        </w:rPr>
        <w:t>a</w:t>
      </w:r>
      <w:r w:rsidRPr="00C52B03">
        <w:rPr>
          <w:rFonts w:ascii="Arial Narrow" w:eastAsia="Calibri" w:hAnsi="Arial Narrow" w:cs="Calibri"/>
          <w:i/>
          <w:spacing w:val="1"/>
          <w:position w:val="1"/>
          <w:sz w:val="24"/>
          <w:szCs w:val="24"/>
        </w:rPr>
        <w:t>p</w:t>
      </w:r>
      <w:r w:rsidRPr="00C52B03">
        <w:rPr>
          <w:rFonts w:ascii="Arial Narrow" w:eastAsia="Calibri" w:hAnsi="Arial Narrow" w:cs="Calibri"/>
          <w:i/>
          <w:position w:val="1"/>
          <w:sz w:val="24"/>
          <w:szCs w:val="24"/>
        </w:rPr>
        <w:t>)</w:t>
      </w:r>
      <w:r w:rsidRPr="00C52B03">
        <w:rPr>
          <w:rFonts w:ascii="Arial Narrow" w:eastAsia="Calibri" w:hAnsi="Arial Narrow" w:cs="Calibri"/>
          <w:i/>
          <w:spacing w:val="26"/>
          <w:position w:val="1"/>
          <w:sz w:val="24"/>
          <w:szCs w:val="24"/>
        </w:rPr>
        <w:t xml:space="preserve"> </w:t>
      </w:r>
      <w:r w:rsidRPr="00C52B03">
        <w:rPr>
          <w:rFonts w:ascii="Arial Narrow" w:eastAsia="Calibri" w:hAnsi="Arial Narrow" w:cs="Calibri"/>
          <w:position w:val="1"/>
          <w:sz w:val="24"/>
          <w:szCs w:val="24"/>
        </w:rPr>
        <w:t>te</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olo</w:t>
      </w:r>
      <w:r w:rsidRPr="00C52B03">
        <w:rPr>
          <w:rFonts w:ascii="Arial Narrow" w:eastAsia="Calibri" w:hAnsi="Arial Narrow" w:cs="Calibri"/>
          <w:spacing w:val="-1"/>
          <w:position w:val="1"/>
          <w:sz w:val="24"/>
          <w:szCs w:val="24"/>
        </w:rPr>
        <w:t>g</w:t>
      </w:r>
      <w:r w:rsidRPr="00C52B03">
        <w:rPr>
          <w:rFonts w:ascii="Arial Narrow" w:eastAsia="Calibri" w:hAnsi="Arial Narrow" w:cs="Calibri"/>
          <w:position w:val="1"/>
          <w:sz w:val="24"/>
          <w:szCs w:val="24"/>
        </w:rPr>
        <w:t>i</w:t>
      </w:r>
      <w:r w:rsidRPr="00C52B03">
        <w:rPr>
          <w:rFonts w:ascii="Arial Narrow" w:eastAsia="Calibri" w:hAnsi="Arial Narrow" w:cs="Calibri"/>
          <w:spacing w:val="26"/>
          <w:position w:val="1"/>
          <w:sz w:val="24"/>
          <w:szCs w:val="24"/>
        </w:rPr>
        <w:t xml:space="preserve"> </w:t>
      </w:r>
      <w:r w:rsidRPr="00C52B03">
        <w:rPr>
          <w:rFonts w:ascii="Arial Narrow" w:eastAsia="Calibri" w:hAnsi="Arial Narrow" w:cs="Calibri"/>
          <w:spacing w:val="-2"/>
          <w:position w:val="1"/>
          <w:sz w:val="24"/>
          <w:szCs w:val="24"/>
        </w:rPr>
        <w:t>s</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position w:val="1"/>
          <w:sz w:val="24"/>
          <w:szCs w:val="24"/>
        </w:rPr>
        <w:t>ta</w:t>
      </w:r>
      <w:r w:rsidRPr="00C52B03">
        <w:rPr>
          <w:rFonts w:ascii="Arial Narrow" w:eastAsia="Calibri" w:hAnsi="Arial Narrow" w:cs="Calibri"/>
          <w:position w:val="1"/>
          <w:sz w:val="24"/>
          <w:szCs w:val="24"/>
          <w:lang w:val="id-ID"/>
        </w:rPr>
        <w:t xml:space="preserve"> </w:t>
      </w:r>
      <w:r w:rsidRPr="00C52B03">
        <w:rPr>
          <w:rFonts w:ascii="Arial Narrow" w:eastAsia="Calibri" w:hAnsi="Arial Narrow" w:cs="Calibri"/>
          <w:position w:val="1"/>
          <w:sz w:val="24"/>
          <w:szCs w:val="24"/>
        </w:rPr>
        <w:t>ta</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9"/>
          <w:position w:val="1"/>
          <w:sz w:val="24"/>
          <w:szCs w:val="24"/>
        </w:rPr>
        <w:t xml:space="preserve"> </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spacing w:val="-1"/>
          <w:position w:val="1"/>
          <w:sz w:val="24"/>
          <w:szCs w:val="24"/>
        </w:rPr>
        <w:t>g</w:t>
      </w:r>
      <w:r w:rsidRPr="00C52B03">
        <w:rPr>
          <w:rFonts w:ascii="Arial Narrow" w:eastAsia="Calibri" w:hAnsi="Arial Narrow" w:cs="Calibri"/>
          <w:position w:val="1"/>
          <w:sz w:val="24"/>
          <w:szCs w:val="24"/>
        </w:rPr>
        <w:t>i</w:t>
      </w:r>
      <w:r w:rsidRPr="00C52B03">
        <w:rPr>
          <w:rFonts w:ascii="Arial Narrow" w:eastAsia="Calibri" w:hAnsi="Arial Narrow" w:cs="Calibri"/>
          <w:spacing w:val="38"/>
          <w:position w:val="1"/>
          <w:sz w:val="24"/>
          <w:szCs w:val="24"/>
        </w:rPr>
        <w:t xml:space="preserve"> </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4"/>
          <w:position w:val="1"/>
          <w:sz w:val="24"/>
          <w:szCs w:val="24"/>
        </w:rPr>
        <w:t>t</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r</w:t>
      </w:r>
      <w:r w:rsidRPr="00C52B03">
        <w:rPr>
          <w:rFonts w:ascii="Arial Narrow" w:eastAsia="Calibri" w:hAnsi="Arial Narrow" w:cs="Calibri"/>
          <w:spacing w:val="38"/>
          <w:position w:val="1"/>
          <w:sz w:val="24"/>
          <w:szCs w:val="24"/>
        </w:rPr>
        <w:t xml:space="preserve"> </w:t>
      </w:r>
      <w:r w:rsidRPr="00C52B03">
        <w:rPr>
          <w:rFonts w:ascii="Arial Narrow" w:eastAsia="Calibri" w:hAnsi="Arial Narrow" w:cs="Calibri"/>
          <w:spacing w:val="-1"/>
          <w:position w:val="1"/>
          <w:sz w:val="24"/>
          <w:szCs w:val="24"/>
        </w:rPr>
        <w:t>k</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lo</w:t>
      </w:r>
      <w:r w:rsidRPr="00C52B03">
        <w:rPr>
          <w:rFonts w:ascii="Arial Narrow" w:eastAsia="Calibri" w:hAnsi="Arial Narrow" w:cs="Calibri"/>
          <w:position w:val="1"/>
          <w:sz w:val="24"/>
          <w:szCs w:val="24"/>
        </w:rPr>
        <w:t>m</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1"/>
          <w:position w:val="1"/>
          <w:sz w:val="24"/>
          <w:szCs w:val="24"/>
        </w:rPr>
        <w:t>o</w:t>
      </w:r>
      <w:r w:rsidRPr="00C52B03">
        <w:rPr>
          <w:rFonts w:ascii="Arial Narrow" w:eastAsia="Calibri" w:hAnsi="Arial Narrow" w:cs="Calibri"/>
          <w:position w:val="1"/>
          <w:sz w:val="24"/>
          <w:szCs w:val="24"/>
        </w:rPr>
        <w:t>k</w:t>
      </w:r>
      <w:r w:rsidRPr="00C52B03">
        <w:rPr>
          <w:rFonts w:ascii="Arial Narrow" w:eastAsia="Calibri" w:hAnsi="Arial Narrow" w:cs="Calibri"/>
          <w:spacing w:val="36"/>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1"/>
          <w:position w:val="1"/>
          <w:sz w:val="24"/>
          <w:szCs w:val="24"/>
        </w:rPr>
        <w:t>li</w:t>
      </w:r>
      <w:r w:rsidRPr="00C52B03">
        <w:rPr>
          <w:rFonts w:ascii="Arial Narrow" w:eastAsia="Calibri" w:hAnsi="Arial Narrow" w:cs="Calibri"/>
          <w:position w:val="1"/>
          <w:sz w:val="24"/>
          <w:szCs w:val="24"/>
        </w:rPr>
        <w:t>ti</w:t>
      </w:r>
      <w:r w:rsidRPr="00C52B03">
        <w:rPr>
          <w:rFonts w:ascii="Arial Narrow" w:eastAsia="Calibri" w:hAnsi="Arial Narrow" w:cs="Calibri"/>
          <w:spacing w:val="34"/>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position w:val="1"/>
          <w:sz w:val="24"/>
          <w:szCs w:val="24"/>
        </w:rPr>
        <w:t>i</w:t>
      </w:r>
      <w:r w:rsidRPr="00C52B03">
        <w:rPr>
          <w:rFonts w:ascii="Arial Narrow" w:eastAsia="Calibri" w:hAnsi="Arial Narrow" w:cs="Calibri"/>
          <w:spacing w:val="38"/>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ala</w:t>
      </w:r>
      <w:r w:rsidRPr="00C52B03">
        <w:rPr>
          <w:rFonts w:ascii="Arial Narrow" w:eastAsia="Calibri" w:hAnsi="Arial Narrow" w:cs="Calibri"/>
          <w:position w:val="1"/>
          <w:sz w:val="24"/>
          <w:szCs w:val="24"/>
        </w:rPr>
        <w:t>m</w:t>
      </w:r>
      <w:r w:rsidRPr="00C52B03">
        <w:rPr>
          <w:rFonts w:ascii="Arial Narrow" w:eastAsia="Calibri" w:hAnsi="Arial Narrow" w:cs="Calibri"/>
          <w:spacing w:val="37"/>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3"/>
          <w:position w:val="1"/>
          <w:sz w:val="24"/>
          <w:szCs w:val="24"/>
        </w:rPr>
        <w:t>e</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r</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9"/>
          <w:position w:val="1"/>
          <w:sz w:val="24"/>
          <w:szCs w:val="24"/>
        </w:rPr>
        <w:t xml:space="preserve"> </w:t>
      </w:r>
      <w:r w:rsidRPr="00C52B03">
        <w:rPr>
          <w:rFonts w:ascii="Arial Narrow" w:eastAsia="Calibri" w:hAnsi="Arial Narrow" w:cs="Calibri"/>
          <w:position w:val="1"/>
          <w:sz w:val="24"/>
          <w:szCs w:val="24"/>
        </w:rPr>
        <w:t>ti</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gg</w:t>
      </w:r>
      <w:r w:rsidRPr="00C52B03">
        <w:rPr>
          <w:rFonts w:ascii="Arial Narrow" w:eastAsia="Calibri" w:hAnsi="Arial Narrow" w:cs="Calibri"/>
          <w:position w:val="1"/>
          <w:sz w:val="24"/>
          <w:szCs w:val="24"/>
        </w:rPr>
        <w:t>i</w:t>
      </w:r>
      <w:r w:rsidRPr="00C52B03">
        <w:rPr>
          <w:rFonts w:ascii="Arial Narrow" w:eastAsia="Calibri" w:hAnsi="Arial Narrow" w:cs="Calibri"/>
          <w:spacing w:val="38"/>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1"/>
          <w:position w:val="1"/>
          <w:sz w:val="24"/>
          <w:szCs w:val="24"/>
        </w:rPr>
        <w:t>la</w:t>
      </w:r>
      <w:r w:rsidRPr="00C52B03">
        <w:rPr>
          <w:rFonts w:ascii="Arial Narrow" w:eastAsia="Calibri" w:hAnsi="Arial Narrow" w:cs="Calibri"/>
          <w:position w:val="1"/>
          <w:sz w:val="24"/>
          <w:szCs w:val="24"/>
        </w:rPr>
        <w:t>m</w:t>
      </w:r>
      <w:r w:rsidRPr="00C52B03">
        <w:rPr>
          <w:rFonts w:ascii="Arial Narrow" w:eastAsia="Calibri" w:hAnsi="Arial Narrow" w:cs="Calibri"/>
          <w:position w:val="1"/>
          <w:sz w:val="24"/>
          <w:szCs w:val="24"/>
          <w:lang w:val="id-ID"/>
        </w:rPr>
        <w:t xml:space="preserve"> </w:t>
      </w:r>
      <w:r w:rsidRPr="00C52B03">
        <w:rPr>
          <w:rFonts w:ascii="Arial Narrow" w:eastAsia="Calibri" w:hAnsi="Arial Narrow" w:cs="Calibri"/>
          <w:spacing w:val="2"/>
          <w:position w:val="1"/>
          <w:sz w:val="24"/>
          <w:szCs w:val="24"/>
        </w:rPr>
        <w:t>b</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g</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un</w:t>
      </w:r>
      <w:r w:rsidRPr="00C52B03">
        <w:rPr>
          <w:rFonts w:ascii="Arial Narrow" w:eastAsia="Calibri" w:hAnsi="Arial Narrow" w:cs="Calibri"/>
          <w:spacing w:val="-1"/>
          <w:position w:val="1"/>
          <w:sz w:val="24"/>
          <w:szCs w:val="24"/>
        </w:rPr>
        <w:t>gg</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3"/>
          <w:position w:val="1"/>
          <w:sz w:val="24"/>
          <w:szCs w:val="24"/>
        </w:rPr>
        <w:t>l</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5"/>
          <w:position w:val="1"/>
          <w:sz w:val="24"/>
          <w:szCs w:val="24"/>
        </w:rPr>
        <w:t>y</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g</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su</w:t>
      </w:r>
      <w:r w:rsidRPr="00C52B03">
        <w:rPr>
          <w:rFonts w:ascii="Arial Narrow" w:eastAsia="Calibri" w:hAnsi="Arial Narrow" w:cs="Calibri"/>
          <w:spacing w:val="1"/>
          <w:position w:val="1"/>
          <w:sz w:val="24"/>
          <w:szCs w:val="24"/>
        </w:rPr>
        <w:t>l</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1"/>
          <w:position w:val="1"/>
          <w:sz w:val="24"/>
          <w:szCs w:val="24"/>
        </w:rPr>
        <w:t>la</w:t>
      </w:r>
      <w:r w:rsidRPr="00C52B03">
        <w:rPr>
          <w:rFonts w:ascii="Arial Narrow" w:eastAsia="Calibri" w:hAnsi="Arial Narrow" w:cs="Calibri"/>
          <w:position w:val="1"/>
          <w:sz w:val="24"/>
          <w:szCs w:val="24"/>
        </w:rPr>
        <w:t>m</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4"/>
          <w:position w:val="1"/>
          <w:sz w:val="24"/>
          <w:szCs w:val="24"/>
        </w:rPr>
        <w:t>m</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il</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3"/>
          <w:position w:val="1"/>
          <w:sz w:val="24"/>
          <w:szCs w:val="24"/>
        </w:rPr>
        <w:t>i</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o</w:t>
      </w:r>
      <w:r w:rsidRPr="00C52B03">
        <w:rPr>
          <w:rFonts w:ascii="Arial Narrow" w:eastAsia="Calibri" w:hAnsi="Arial Narrow" w:cs="Calibri"/>
          <w:position w:val="1"/>
          <w:sz w:val="24"/>
          <w:szCs w:val="24"/>
        </w:rPr>
        <w:t>va</w:t>
      </w:r>
      <w:r w:rsidRPr="00C52B03">
        <w:rPr>
          <w:rFonts w:ascii="Arial Narrow" w:eastAsia="Calibri" w:hAnsi="Arial Narrow" w:cs="Calibri"/>
          <w:spacing w:val="-1"/>
          <w:position w:val="1"/>
          <w:sz w:val="24"/>
          <w:szCs w:val="24"/>
        </w:rPr>
        <w:t>s</w:t>
      </w:r>
      <w:r w:rsidRPr="00C52B03">
        <w:rPr>
          <w:rFonts w:ascii="Arial Narrow" w:eastAsia="Calibri" w:hAnsi="Arial Narrow" w:cs="Calibri"/>
          <w:position w:val="1"/>
          <w:sz w:val="24"/>
          <w:szCs w:val="24"/>
        </w:rPr>
        <w:t>i</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position w:val="1"/>
          <w:sz w:val="24"/>
          <w:szCs w:val="24"/>
        </w:rPr>
        <w:t>;</w:t>
      </w:r>
    </w:p>
    <w:p w:rsidR="00D550CF" w:rsidRPr="00C52B03" w:rsidRDefault="00D550CF" w:rsidP="00D550CF">
      <w:pPr>
        <w:pStyle w:val="ListParagraph"/>
        <w:numPr>
          <w:ilvl w:val="0"/>
          <w:numId w:val="18"/>
        </w:numPr>
        <w:spacing w:before="3"/>
        <w:ind w:left="360" w:right="-46"/>
        <w:rPr>
          <w:rFonts w:ascii="Arial Narrow" w:eastAsia="Calibri" w:hAnsi="Arial Narrow" w:cs="Calibri"/>
          <w:sz w:val="24"/>
          <w:szCs w:val="24"/>
        </w:rPr>
      </w:pPr>
      <w:r w:rsidRPr="00C52B03">
        <w:rPr>
          <w:rFonts w:ascii="Arial Narrow" w:eastAsia="Calibri" w:hAnsi="Arial Narrow" w:cs="Calibri"/>
          <w:sz w:val="24"/>
          <w:szCs w:val="24"/>
        </w:rPr>
        <w:t>t</w:t>
      </w:r>
      <w:r w:rsidRPr="00C52B03">
        <w:rPr>
          <w:rFonts w:ascii="Arial Narrow" w:eastAsia="Calibri" w:hAnsi="Arial Narrow" w:cs="Calibri"/>
          <w:spacing w:val="1"/>
          <w:sz w:val="24"/>
          <w:szCs w:val="24"/>
        </w:rPr>
        <w:t>i</w:t>
      </w:r>
      <w:r w:rsidRPr="00C52B03">
        <w:rPr>
          <w:rFonts w:ascii="Arial Narrow" w:eastAsia="Calibri" w:hAnsi="Arial Narrow" w:cs="Calibri"/>
          <w:sz w:val="24"/>
          <w:szCs w:val="24"/>
        </w:rPr>
        <w:t>m</w:t>
      </w:r>
      <w:r w:rsidRPr="00C52B03">
        <w:rPr>
          <w:rFonts w:ascii="Arial Narrow" w:eastAsia="Calibri" w:hAnsi="Arial Narrow" w:cs="Calibri"/>
          <w:spacing w:val="54"/>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3"/>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 xml:space="preserve">ti  </w:t>
      </w:r>
      <w:r w:rsidRPr="00C52B03">
        <w:rPr>
          <w:rFonts w:ascii="Arial Narrow" w:eastAsia="Calibri" w:hAnsi="Arial Narrow" w:cs="Calibri"/>
          <w:spacing w:val="-2"/>
          <w:sz w:val="24"/>
          <w:szCs w:val="24"/>
        </w:rPr>
        <w:t>h</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r</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s</w:t>
      </w:r>
      <w:r w:rsidRPr="00C52B03">
        <w:rPr>
          <w:rFonts w:ascii="Arial Narrow" w:eastAsia="Calibri" w:hAnsi="Arial Narrow" w:cs="Calibri"/>
          <w:spacing w:val="51"/>
          <w:sz w:val="24"/>
          <w:szCs w:val="24"/>
        </w:rPr>
        <w:t xml:space="preserve"> </w:t>
      </w:r>
      <w:r w:rsidRPr="00C52B03">
        <w:rPr>
          <w:rFonts w:ascii="Arial Narrow" w:eastAsia="Calibri" w:hAnsi="Arial Narrow" w:cs="Calibri"/>
          <w:sz w:val="24"/>
          <w:szCs w:val="24"/>
        </w:rPr>
        <w:t>me</w:t>
      </w:r>
      <w:r w:rsidRPr="00C52B03">
        <w:rPr>
          <w:rFonts w:ascii="Arial Narrow" w:eastAsia="Calibri" w:hAnsi="Arial Narrow" w:cs="Calibri"/>
          <w:spacing w:val="1"/>
          <w:sz w:val="24"/>
          <w:szCs w:val="24"/>
        </w:rPr>
        <w:t>m</w:t>
      </w:r>
      <w:r w:rsidRPr="00C52B03">
        <w:rPr>
          <w:rFonts w:ascii="Arial Narrow" w:eastAsia="Calibri" w:hAnsi="Arial Narrow" w:cs="Calibri"/>
          <w:spacing w:val="-2"/>
          <w:sz w:val="24"/>
          <w:szCs w:val="24"/>
        </w:rPr>
        <w:t>p</w:t>
      </w:r>
      <w:r w:rsidRPr="00C52B03">
        <w:rPr>
          <w:rFonts w:ascii="Arial Narrow" w:eastAsia="Calibri" w:hAnsi="Arial Narrow" w:cs="Calibri"/>
          <w:spacing w:val="2"/>
          <w:sz w:val="24"/>
          <w:szCs w:val="24"/>
        </w:rPr>
        <w:t>un</w:t>
      </w:r>
      <w:r w:rsidRPr="00C52B03">
        <w:rPr>
          <w:rFonts w:ascii="Arial Narrow" w:eastAsia="Calibri" w:hAnsi="Arial Narrow" w:cs="Calibri"/>
          <w:sz w:val="24"/>
          <w:szCs w:val="24"/>
        </w:rPr>
        <w:t>y</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i</w:t>
      </w:r>
      <w:r w:rsidRPr="00C52B03">
        <w:rPr>
          <w:rFonts w:ascii="Arial Narrow" w:eastAsia="Calibri" w:hAnsi="Arial Narrow" w:cs="Calibri"/>
          <w:spacing w:val="54"/>
          <w:sz w:val="24"/>
          <w:szCs w:val="24"/>
        </w:rPr>
        <w:t xml:space="preserve"> </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e</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m</w:t>
      </w:r>
      <w:r w:rsidRPr="00C52B03">
        <w:rPr>
          <w:rFonts w:ascii="Arial Narrow" w:eastAsia="Calibri" w:hAnsi="Arial Narrow" w:cs="Calibri"/>
          <w:spacing w:val="54"/>
          <w:sz w:val="24"/>
          <w:szCs w:val="24"/>
        </w:rPr>
        <w:t xml:space="preserve"> </w:t>
      </w:r>
      <w:r w:rsidRPr="00C52B03">
        <w:rPr>
          <w:rFonts w:ascii="Arial Narrow" w:eastAsia="Calibri" w:hAnsi="Arial Narrow" w:cs="Calibri"/>
          <w:spacing w:val="-2"/>
          <w:sz w:val="24"/>
          <w:szCs w:val="24"/>
        </w:rPr>
        <w:t>j</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j</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k</w:t>
      </w:r>
      <w:r w:rsidRPr="00C52B03">
        <w:rPr>
          <w:rFonts w:ascii="Arial Narrow" w:eastAsia="Calibri" w:hAnsi="Arial Narrow" w:cs="Calibri"/>
          <w:spacing w:val="54"/>
          <w:sz w:val="24"/>
          <w:szCs w:val="24"/>
        </w:rPr>
        <w:t xml:space="preserve"> </w:t>
      </w:r>
      <w:r w:rsidRPr="00C52B03">
        <w:rPr>
          <w:rFonts w:ascii="Arial Narrow" w:eastAsia="Calibri" w:hAnsi="Arial Narrow" w:cs="Calibri"/>
          <w:sz w:val="24"/>
          <w:szCs w:val="24"/>
        </w:rPr>
        <w:t>me</w:t>
      </w:r>
      <w:r w:rsidRPr="00C52B03">
        <w:rPr>
          <w:rFonts w:ascii="Arial Narrow" w:eastAsia="Calibri" w:hAnsi="Arial Narrow" w:cs="Calibri"/>
          <w:spacing w:val="1"/>
          <w:sz w:val="24"/>
          <w:szCs w:val="24"/>
        </w:rPr>
        <w:t>ma</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i</w:t>
      </w:r>
      <w:r w:rsidRPr="00C52B03">
        <w:rPr>
          <w:rFonts w:ascii="Arial Narrow" w:eastAsia="Calibri" w:hAnsi="Arial Narrow" w:cs="Calibri"/>
          <w:spacing w:val="50"/>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ala</w:t>
      </w:r>
      <w:r w:rsidRPr="00C52B03">
        <w:rPr>
          <w:rFonts w:ascii="Arial Narrow" w:eastAsia="Calibri" w:hAnsi="Arial Narrow" w:cs="Calibri"/>
          <w:sz w:val="24"/>
          <w:szCs w:val="24"/>
        </w:rPr>
        <w:t>m</w:t>
      </w:r>
      <w:r w:rsidRPr="00C52B03">
        <w:rPr>
          <w:rFonts w:ascii="Arial Narrow" w:eastAsia="Calibri" w:hAnsi="Arial Narrow" w:cs="Calibri"/>
          <w:spacing w:val="49"/>
          <w:sz w:val="24"/>
          <w:szCs w:val="24"/>
        </w:rPr>
        <w:t xml:space="preserve"> </w:t>
      </w:r>
      <w:r w:rsidRPr="00C52B03">
        <w:rPr>
          <w:rFonts w:ascii="Arial Narrow" w:eastAsia="Calibri" w:hAnsi="Arial Narrow" w:cs="Calibri"/>
          <w:spacing w:val="2"/>
          <w:sz w:val="24"/>
          <w:szCs w:val="24"/>
        </w:rPr>
        <w:t>b</w:t>
      </w:r>
      <w:r w:rsidRPr="00C52B03">
        <w:rPr>
          <w:rFonts w:ascii="Arial Narrow" w:eastAsia="Calibri" w:hAnsi="Arial Narrow" w:cs="Calibri"/>
          <w:spacing w:val="-3"/>
          <w:sz w:val="24"/>
          <w:szCs w:val="24"/>
        </w:rPr>
        <w:t>i</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g</w:t>
      </w:r>
      <w:r w:rsidRPr="00C52B03">
        <w:rPr>
          <w:rFonts w:ascii="Arial Narrow" w:eastAsia="Calibri" w:hAnsi="Arial Narrow" w:cs="Calibri"/>
          <w:spacing w:val="52"/>
          <w:sz w:val="24"/>
          <w:szCs w:val="24"/>
        </w:rPr>
        <w:t xml:space="preserve"> </w:t>
      </w:r>
      <w:r w:rsidRPr="00C52B03">
        <w:rPr>
          <w:rFonts w:ascii="Arial Narrow" w:eastAsia="Calibri" w:hAnsi="Arial Narrow" w:cs="Calibri"/>
          <w:sz w:val="24"/>
          <w:szCs w:val="24"/>
        </w:rPr>
        <w:t>y</w:t>
      </w:r>
      <w:r w:rsidRPr="00C52B03">
        <w:rPr>
          <w:rFonts w:ascii="Arial Narrow" w:eastAsia="Calibri" w:hAnsi="Arial Narrow" w:cs="Calibri"/>
          <w:spacing w:val="-4"/>
          <w:sz w:val="24"/>
          <w:szCs w:val="24"/>
        </w:rPr>
        <w:t>a</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 xml:space="preserve">g </w:t>
      </w:r>
      <w:r w:rsidRPr="00C52B03">
        <w:rPr>
          <w:rFonts w:ascii="Arial Narrow" w:eastAsia="Calibri" w:hAnsi="Arial Narrow" w:cs="Calibri"/>
          <w:spacing w:val="1"/>
          <w:sz w:val="24"/>
          <w:szCs w:val="24"/>
        </w:rPr>
        <w:t>a</w:t>
      </w:r>
      <w:r w:rsidRPr="00C52B03">
        <w:rPr>
          <w:rFonts w:ascii="Arial Narrow" w:eastAsia="Calibri" w:hAnsi="Arial Narrow" w:cs="Calibri"/>
          <w:spacing w:val="-1"/>
          <w:sz w:val="24"/>
          <w:szCs w:val="24"/>
        </w:rPr>
        <w:t>k</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1"/>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it</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pacing w:val="-4"/>
          <w:sz w:val="24"/>
          <w:szCs w:val="24"/>
        </w:rPr>
        <w:t>t</w:t>
      </w:r>
      <w:r w:rsidRPr="00C52B03">
        <w:rPr>
          <w:rFonts w:ascii="Arial Narrow" w:eastAsia="Calibri" w:hAnsi="Arial Narrow" w:cs="Calibri"/>
          <w:spacing w:val="1"/>
          <w:sz w:val="24"/>
          <w:szCs w:val="24"/>
        </w:rPr>
        <w:t>i</w:t>
      </w:r>
      <w:r w:rsidRPr="00C52B03">
        <w:rPr>
          <w:rFonts w:ascii="Arial Narrow" w:eastAsia="Calibri" w:hAnsi="Arial Narrow" w:cs="Calibri"/>
          <w:sz w:val="24"/>
          <w:szCs w:val="24"/>
        </w:rPr>
        <w:t>;</w:t>
      </w:r>
    </w:p>
    <w:p w:rsidR="00D550CF" w:rsidRPr="00C52B03" w:rsidRDefault="00D550CF" w:rsidP="00002EEF">
      <w:pPr>
        <w:pStyle w:val="ListParagraph"/>
        <w:numPr>
          <w:ilvl w:val="0"/>
          <w:numId w:val="18"/>
        </w:numPr>
        <w:spacing w:line="280" w:lineRule="exact"/>
        <w:ind w:left="360" w:right="-46"/>
        <w:rPr>
          <w:rFonts w:ascii="Arial Narrow" w:eastAsia="Calibri" w:hAnsi="Arial Narrow" w:cs="Calibri"/>
          <w:sz w:val="24"/>
          <w:szCs w:val="24"/>
        </w:rPr>
      </w:pP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l</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ti</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b</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1"/>
          <w:position w:val="1"/>
          <w:sz w:val="24"/>
          <w:szCs w:val="24"/>
        </w:rPr>
        <w:t>f</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t</w:t>
      </w:r>
      <w:r w:rsidRPr="00C52B03">
        <w:rPr>
          <w:rFonts w:ascii="Arial Narrow" w:eastAsia="Calibri" w:hAnsi="Arial Narrow" w:cs="Calibri"/>
          <w:spacing w:val="4"/>
          <w:position w:val="1"/>
          <w:sz w:val="24"/>
          <w:szCs w:val="24"/>
        </w:rPr>
        <w:t xml:space="preserve"> </w:t>
      </w:r>
      <w:r w:rsidR="00002EEF">
        <w:rPr>
          <w:rFonts w:ascii="Arial Narrow" w:eastAsia="Calibri" w:hAnsi="Arial Narrow" w:cs="Calibri"/>
          <w:spacing w:val="4"/>
          <w:position w:val="1"/>
          <w:sz w:val="24"/>
          <w:szCs w:val="24"/>
          <w:lang w:val="id-ID"/>
        </w:rPr>
        <w:t>multi</w:t>
      </w:r>
      <w:r w:rsidRPr="00C52B03">
        <w:rPr>
          <w:rFonts w:ascii="Arial Narrow" w:eastAsia="Calibri" w:hAnsi="Arial Narrow" w:cs="Calibri"/>
          <w:position w:val="1"/>
          <w:sz w:val="24"/>
          <w:szCs w:val="24"/>
        </w:rPr>
        <w:t>t</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j</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gk</w:t>
      </w:r>
      <w:r w:rsidRPr="00C52B03">
        <w:rPr>
          <w:rFonts w:ascii="Arial Narrow" w:eastAsia="Calibri" w:hAnsi="Arial Narrow" w:cs="Calibri"/>
          <w:position w:val="1"/>
          <w:sz w:val="24"/>
          <w:szCs w:val="24"/>
        </w:rPr>
        <w:t>a</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position w:val="1"/>
          <w:sz w:val="24"/>
          <w:szCs w:val="24"/>
        </w:rPr>
        <w:t>w</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1"/>
          <w:position w:val="1"/>
          <w:sz w:val="24"/>
          <w:szCs w:val="24"/>
        </w:rPr>
        <w:t>k</w:t>
      </w:r>
      <w:r w:rsidRPr="00C52B03">
        <w:rPr>
          <w:rFonts w:ascii="Arial Narrow" w:eastAsia="Calibri" w:hAnsi="Arial Narrow" w:cs="Calibri"/>
          <w:position w:val="1"/>
          <w:sz w:val="24"/>
          <w:szCs w:val="24"/>
        </w:rPr>
        <w:t>tu</w:t>
      </w:r>
      <w:r w:rsidRPr="00C52B03">
        <w:rPr>
          <w:rFonts w:ascii="Arial Narrow" w:eastAsia="Calibri" w:hAnsi="Arial Narrow" w:cs="Calibri"/>
          <w:spacing w:val="8"/>
          <w:position w:val="1"/>
          <w:sz w:val="24"/>
          <w:szCs w:val="24"/>
        </w:rPr>
        <w:t xml:space="preserve"> </w:t>
      </w:r>
      <w:r w:rsidR="00002EEF">
        <w:rPr>
          <w:rFonts w:ascii="Arial Narrow" w:eastAsia="Calibri" w:hAnsi="Arial Narrow" w:cs="Calibri"/>
          <w:spacing w:val="8"/>
          <w:position w:val="1"/>
          <w:sz w:val="24"/>
          <w:szCs w:val="24"/>
          <w:lang w:val="id-ID"/>
        </w:rPr>
        <w:t>2</w:t>
      </w:r>
      <w:r w:rsidRPr="00C52B03">
        <w:rPr>
          <w:rFonts w:ascii="Arial Narrow" w:eastAsia="Calibri" w:hAnsi="Arial Narrow" w:cs="Calibri"/>
          <w:position w:val="1"/>
          <w:sz w:val="24"/>
          <w:szCs w:val="24"/>
        </w:rPr>
        <w:t xml:space="preserve"> ta</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3"/>
          <w:position w:val="1"/>
          <w:sz w:val="24"/>
          <w:szCs w:val="24"/>
        </w:rPr>
        <w:t>n</w:t>
      </w:r>
      <w:r w:rsidRPr="00C52B03">
        <w:rPr>
          <w:rFonts w:ascii="Arial Narrow" w:eastAsia="Calibri" w:hAnsi="Arial Narrow" w:cs="Calibri"/>
          <w:position w:val="1"/>
          <w:sz w:val="24"/>
          <w:szCs w:val="24"/>
        </w:rPr>
        <w:t>;</w:t>
      </w:r>
    </w:p>
    <w:p w:rsidR="00D550CF" w:rsidRPr="00C52B03" w:rsidRDefault="00D550CF" w:rsidP="00D550CF">
      <w:pPr>
        <w:pStyle w:val="ListParagraph"/>
        <w:numPr>
          <w:ilvl w:val="0"/>
          <w:numId w:val="18"/>
        </w:numPr>
        <w:spacing w:before="72" w:line="280" w:lineRule="exact"/>
        <w:ind w:left="360" w:right="-46"/>
        <w:jc w:val="both"/>
        <w:rPr>
          <w:rFonts w:ascii="Arial Narrow" w:eastAsia="Calibri" w:hAnsi="Arial Narrow" w:cs="Calibri"/>
          <w:sz w:val="24"/>
          <w:szCs w:val="24"/>
        </w:rPr>
      </w:pPr>
      <w:r w:rsidRPr="00C52B03">
        <w:rPr>
          <w:rFonts w:ascii="Arial Narrow" w:eastAsia="Calibri" w:hAnsi="Arial Narrow" w:cs="Calibri"/>
          <w:spacing w:val="2"/>
          <w:position w:val="1"/>
          <w:sz w:val="24"/>
          <w:szCs w:val="24"/>
        </w:rPr>
        <w:t>b</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s</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r</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 xml:space="preserve">ya </w:t>
      </w:r>
      <w:r w:rsidRPr="00C52B03">
        <w:rPr>
          <w:rFonts w:ascii="Arial Narrow" w:eastAsia="Calibri" w:hAnsi="Arial Narrow" w:cs="Calibri"/>
          <w:spacing w:val="44"/>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 xml:space="preserve">a </w:t>
      </w:r>
      <w:r w:rsidRPr="00C52B03">
        <w:rPr>
          <w:rFonts w:ascii="Arial Narrow" w:eastAsia="Calibri" w:hAnsi="Arial Narrow" w:cs="Calibri"/>
          <w:spacing w:val="44"/>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1"/>
          <w:position w:val="1"/>
          <w:sz w:val="24"/>
          <w:szCs w:val="24"/>
        </w:rPr>
        <w:t>li</w:t>
      </w:r>
      <w:r w:rsidRPr="00C52B03">
        <w:rPr>
          <w:rFonts w:ascii="Arial Narrow" w:eastAsia="Calibri" w:hAnsi="Arial Narrow" w:cs="Calibri"/>
          <w:position w:val="1"/>
          <w:sz w:val="24"/>
          <w:szCs w:val="24"/>
        </w:rPr>
        <w:t>ti</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 xml:space="preserve">n </w:t>
      </w:r>
      <w:r w:rsidRPr="00C52B03">
        <w:rPr>
          <w:rFonts w:ascii="Arial Narrow" w:eastAsia="Calibri" w:hAnsi="Arial Narrow" w:cs="Calibri"/>
          <w:spacing w:val="45"/>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position w:val="1"/>
          <w:sz w:val="24"/>
          <w:szCs w:val="24"/>
        </w:rPr>
        <w:t xml:space="preserve">er </w:t>
      </w:r>
      <w:r w:rsidRPr="00C52B03">
        <w:rPr>
          <w:rFonts w:ascii="Arial Narrow" w:eastAsia="Calibri" w:hAnsi="Arial Narrow" w:cs="Calibri"/>
          <w:spacing w:val="48"/>
          <w:position w:val="1"/>
          <w:sz w:val="24"/>
          <w:szCs w:val="24"/>
        </w:rPr>
        <w:t xml:space="preserve"> </w:t>
      </w:r>
      <w:r w:rsidRPr="00C52B03">
        <w:rPr>
          <w:rFonts w:ascii="Arial Narrow" w:eastAsia="Calibri" w:hAnsi="Arial Narrow" w:cs="Calibri"/>
          <w:spacing w:val="-2"/>
          <w:position w:val="1"/>
          <w:sz w:val="24"/>
          <w:szCs w:val="24"/>
        </w:rPr>
        <w:t>ju</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 xml:space="preserve">l </w:t>
      </w:r>
      <w:r w:rsidRPr="00C52B03">
        <w:rPr>
          <w:rFonts w:ascii="Arial Narrow" w:eastAsia="Calibri" w:hAnsi="Arial Narrow" w:cs="Calibri"/>
          <w:spacing w:val="48"/>
          <w:position w:val="1"/>
          <w:sz w:val="24"/>
          <w:szCs w:val="24"/>
        </w:rPr>
        <w:t xml:space="preserve"> </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t</w:t>
      </w:r>
      <w:r w:rsidRPr="00C52B03">
        <w:rPr>
          <w:rFonts w:ascii="Arial Narrow" w:eastAsia="Calibri" w:hAnsi="Arial Narrow" w:cs="Calibri"/>
          <w:spacing w:val="1"/>
          <w:position w:val="1"/>
          <w:sz w:val="24"/>
          <w:szCs w:val="24"/>
        </w:rPr>
        <w:t>u</w:t>
      </w:r>
      <w:r w:rsidRPr="00C52B03">
        <w:rPr>
          <w:rFonts w:ascii="Arial Narrow" w:eastAsia="Calibri" w:hAnsi="Arial Narrow" w:cs="Calibri"/>
          <w:position w:val="1"/>
          <w:sz w:val="24"/>
          <w:szCs w:val="24"/>
        </w:rPr>
        <w:t xml:space="preserve">k </w:t>
      </w:r>
      <w:r w:rsidRPr="00C52B03">
        <w:rPr>
          <w:rFonts w:ascii="Arial Narrow" w:eastAsia="Calibri" w:hAnsi="Arial Narrow" w:cs="Calibri"/>
          <w:spacing w:val="46"/>
          <w:position w:val="1"/>
          <w:sz w:val="24"/>
          <w:szCs w:val="24"/>
        </w:rPr>
        <w:t xml:space="preserve"> </w:t>
      </w:r>
      <w:r w:rsidRPr="00C52B03">
        <w:rPr>
          <w:rFonts w:ascii="Arial Narrow" w:eastAsia="Calibri" w:hAnsi="Arial Narrow" w:cs="Calibri"/>
          <w:spacing w:val="-2"/>
          <w:position w:val="1"/>
          <w:sz w:val="24"/>
          <w:szCs w:val="24"/>
        </w:rPr>
        <w:t>s</w:t>
      </w:r>
      <w:r w:rsidRPr="00C52B03">
        <w:rPr>
          <w:rFonts w:ascii="Arial Narrow" w:eastAsia="Calibri" w:hAnsi="Arial Narrow" w:cs="Calibri"/>
          <w:position w:val="1"/>
          <w:sz w:val="24"/>
          <w:szCs w:val="24"/>
        </w:rPr>
        <w:t>et</w:t>
      </w:r>
      <w:r w:rsidRPr="00C52B03">
        <w:rPr>
          <w:rFonts w:ascii="Arial Narrow" w:eastAsia="Calibri" w:hAnsi="Arial Narrow" w:cs="Calibri"/>
          <w:spacing w:val="1"/>
          <w:position w:val="1"/>
          <w:sz w:val="24"/>
          <w:szCs w:val="24"/>
        </w:rPr>
        <w:t>ia</w:t>
      </w:r>
      <w:r w:rsidRPr="00C52B03">
        <w:rPr>
          <w:rFonts w:ascii="Arial Narrow" w:eastAsia="Calibri" w:hAnsi="Arial Narrow" w:cs="Calibri"/>
          <w:position w:val="1"/>
          <w:sz w:val="24"/>
          <w:szCs w:val="24"/>
        </w:rPr>
        <w:t xml:space="preserve">p </w:t>
      </w:r>
      <w:r w:rsidRPr="00C52B03">
        <w:rPr>
          <w:rFonts w:ascii="Arial Narrow" w:eastAsia="Calibri" w:hAnsi="Arial Narrow" w:cs="Calibri"/>
          <w:spacing w:val="45"/>
          <w:position w:val="1"/>
          <w:sz w:val="24"/>
          <w:szCs w:val="24"/>
        </w:rPr>
        <w:t xml:space="preserve"> </w:t>
      </w:r>
      <w:r w:rsidRPr="00C52B03">
        <w:rPr>
          <w:rFonts w:ascii="Arial Narrow" w:eastAsia="Calibri" w:hAnsi="Arial Narrow" w:cs="Calibri"/>
          <w:position w:val="1"/>
          <w:sz w:val="24"/>
          <w:szCs w:val="24"/>
        </w:rPr>
        <w:t>ta</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 xml:space="preserve">ya  </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4"/>
          <w:position w:val="1"/>
          <w:sz w:val="24"/>
          <w:szCs w:val="24"/>
        </w:rPr>
        <w:t>m</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4"/>
          <w:position w:val="1"/>
          <w:sz w:val="24"/>
          <w:szCs w:val="24"/>
        </w:rPr>
        <w:t>t</w:t>
      </w:r>
      <w:r w:rsidRPr="00C52B03">
        <w:rPr>
          <w:rFonts w:ascii="Arial Narrow" w:eastAsia="Calibri" w:hAnsi="Arial Narrow" w:cs="Calibri"/>
          <w:position w:val="1"/>
          <w:sz w:val="24"/>
          <w:szCs w:val="24"/>
        </w:rPr>
        <w:t>i</w:t>
      </w:r>
      <w:r w:rsidRPr="00C52B03">
        <w:rPr>
          <w:rFonts w:ascii="Arial Narrow" w:eastAsia="Calibri" w:hAnsi="Arial Narrow" w:cs="Calibri"/>
          <w:position w:val="1"/>
          <w:sz w:val="24"/>
          <w:szCs w:val="24"/>
          <w:lang w:val="id-ID"/>
        </w:rPr>
        <w:t xml:space="preserve"> </w:t>
      </w:r>
      <w:r w:rsidRPr="00C52B03">
        <w:rPr>
          <w:rFonts w:ascii="Arial Narrow" w:eastAsia="Calibri" w:hAnsi="Arial Narrow" w:cs="Calibri"/>
          <w:spacing w:val="-1"/>
          <w:position w:val="1"/>
          <w:sz w:val="24"/>
          <w:szCs w:val="24"/>
        </w:rPr>
        <w:t>k</w:t>
      </w:r>
      <w:r w:rsidRPr="00C52B03">
        <w:rPr>
          <w:rFonts w:ascii="Arial Narrow" w:eastAsia="Calibri" w:hAnsi="Arial Narrow" w:cs="Calibri"/>
          <w:position w:val="1"/>
          <w:sz w:val="24"/>
          <w:szCs w:val="24"/>
        </w:rPr>
        <w:t>ete</w:t>
      </w:r>
      <w:r w:rsidRPr="00C52B03">
        <w:rPr>
          <w:rFonts w:ascii="Arial Narrow" w:eastAsia="Calibri" w:hAnsi="Arial Narrow" w:cs="Calibri"/>
          <w:spacing w:val="3"/>
          <w:position w:val="1"/>
          <w:sz w:val="24"/>
          <w:szCs w:val="24"/>
        </w:rPr>
        <w:t>n</w:t>
      </w:r>
      <w:r w:rsidRPr="00C52B03">
        <w:rPr>
          <w:rFonts w:ascii="Arial Narrow" w:eastAsia="Calibri" w:hAnsi="Arial Narrow" w:cs="Calibri"/>
          <w:position w:val="1"/>
          <w:sz w:val="24"/>
          <w:szCs w:val="24"/>
        </w:rPr>
        <w:t>t</w:t>
      </w:r>
      <w:r w:rsidRPr="00C52B03">
        <w:rPr>
          <w:rFonts w:ascii="Arial Narrow" w:eastAsia="Calibri" w:hAnsi="Arial Narrow" w:cs="Calibri"/>
          <w:spacing w:val="1"/>
          <w:position w:val="1"/>
          <w:sz w:val="24"/>
          <w:szCs w:val="24"/>
        </w:rPr>
        <w:t>u</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4"/>
          <w:position w:val="1"/>
          <w:sz w:val="24"/>
          <w:szCs w:val="24"/>
        </w:rPr>
        <w:t>m</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m</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4"/>
          <w:position w:val="1"/>
          <w:sz w:val="24"/>
          <w:szCs w:val="24"/>
        </w:rPr>
        <w:t>t</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t</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g</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position w:val="1"/>
          <w:sz w:val="24"/>
          <w:szCs w:val="24"/>
        </w:rPr>
        <w:t>ya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g</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b</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rla</w:t>
      </w:r>
      <w:r w:rsidRPr="00C52B03">
        <w:rPr>
          <w:rFonts w:ascii="Arial Narrow" w:eastAsia="Calibri" w:hAnsi="Arial Narrow" w:cs="Calibri"/>
          <w:spacing w:val="-5"/>
          <w:position w:val="1"/>
          <w:sz w:val="24"/>
          <w:szCs w:val="24"/>
        </w:rPr>
        <w:t>k</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w:t>
      </w:r>
    </w:p>
    <w:p w:rsidR="00D550CF" w:rsidRPr="00C52B03" w:rsidRDefault="00D550CF" w:rsidP="00A40967">
      <w:pPr>
        <w:pStyle w:val="ListParagraph"/>
        <w:numPr>
          <w:ilvl w:val="0"/>
          <w:numId w:val="18"/>
        </w:numPr>
        <w:spacing w:before="72" w:line="280" w:lineRule="exact"/>
        <w:ind w:left="360" w:right="-46"/>
        <w:jc w:val="both"/>
        <w:rPr>
          <w:rFonts w:ascii="Arial Narrow" w:eastAsia="Calibri" w:hAnsi="Arial Narrow" w:cs="Calibri"/>
          <w:sz w:val="24"/>
          <w:szCs w:val="24"/>
        </w:rPr>
      </w:pPr>
      <w:r w:rsidRPr="00C52B03">
        <w:rPr>
          <w:rFonts w:ascii="Arial Narrow" w:eastAsia="Calibri" w:hAnsi="Arial Narrow" w:cs="Calibri"/>
          <w:spacing w:val="2"/>
          <w:sz w:val="24"/>
          <w:szCs w:val="24"/>
        </w:rPr>
        <w:t>u</w:t>
      </w:r>
      <w:r w:rsidRPr="00C52B03">
        <w:rPr>
          <w:rFonts w:ascii="Arial Narrow" w:eastAsia="Calibri" w:hAnsi="Arial Narrow" w:cs="Calibri"/>
          <w:spacing w:val="-2"/>
          <w:sz w:val="24"/>
          <w:szCs w:val="24"/>
        </w:rPr>
        <w:t>s</w:t>
      </w:r>
      <w:r w:rsidRPr="00C52B03">
        <w:rPr>
          <w:rFonts w:ascii="Arial Narrow" w:eastAsia="Calibri" w:hAnsi="Arial Narrow" w:cs="Calibri"/>
          <w:spacing w:val="2"/>
          <w:sz w:val="24"/>
          <w:szCs w:val="24"/>
        </w:rPr>
        <w:t>u</w:t>
      </w:r>
      <w:r w:rsidRPr="00C52B03">
        <w:rPr>
          <w:rFonts w:ascii="Arial Narrow" w:eastAsia="Calibri" w:hAnsi="Arial Narrow" w:cs="Calibri"/>
          <w:spacing w:val="1"/>
          <w:sz w:val="24"/>
          <w:szCs w:val="24"/>
        </w:rPr>
        <w:t>la</w:t>
      </w:r>
      <w:r w:rsidRPr="00C52B03">
        <w:rPr>
          <w:rFonts w:ascii="Arial Narrow" w:eastAsia="Calibri" w:hAnsi="Arial Narrow" w:cs="Calibri"/>
          <w:sz w:val="24"/>
          <w:szCs w:val="24"/>
        </w:rPr>
        <w:t xml:space="preserve">n </w:t>
      </w:r>
      <w:r w:rsidRPr="00C52B03">
        <w:rPr>
          <w:rFonts w:ascii="Arial Narrow" w:eastAsia="Calibri" w:hAnsi="Arial Narrow" w:cs="Calibri"/>
          <w:spacing w:val="5"/>
          <w:sz w:val="24"/>
          <w:szCs w:val="24"/>
        </w:rPr>
        <w:t xml:space="preserve"> </w:t>
      </w:r>
      <w:r w:rsidRPr="00C52B03">
        <w:rPr>
          <w:rFonts w:ascii="Arial Narrow" w:eastAsia="Calibri" w:hAnsi="Arial Narrow" w:cs="Calibri"/>
          <w:spacing w:val="2"/>
          <w:sz w:val="24"/>
          <w:szCs w:val="24"/>
        </w:rPr>
        <w:t>p</w:t>
      </w:r>
      <w:r w:rsidRPr="00C52B03">
        <w:rPr>
          <w:rFonts w:ascii="Arial Narrow" w:eastAsia="Calibri" w:hAnsi="Arial Narrow" w:cs="Calibri"/>
          <w:spacing w:val="-3"/>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li</w:t>
      </w:r>
      <w:r w:rsidRPr="00C52B03">
        <w:rPr>
          <w:rFonts w:ascii="Arial Narrow" w:eastAsia="Calibri" w:hAnsi="Arial Narrow" w:cs="Calibri"/>
          <w:sz w:val="24"/>
          <w:szCs w:val="24"/>
        </w:rPr>
        <w:t>t</w:t>
      </w:r>
      <w:r w:rsidRPr="00C52B03">
        <w:rPr>
          <w:rFonts w:ascii="Arial Narrow" w:eastAsia="Calibri" w:hAnsi="Arial Narrow" w:cs="Calibri"/>
          <w:spacing w:val="-3"/>
          <w:sz w:val="24"/>
          <w:szCs w:val="24"/>
        </w:rPr>
        <w:t>i</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n </w:t>
      </w:r>
      <w:r w:rsidRPr="00C52B03">
        <w:rPr>
          <w:rFonts w:ascii="Arial Narrow" w:eastAsia="Calibri" w:hAnsi="Arial Narrow" w:cs="Calibri"/>
          <w:spacing w:val="9"/>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i</w:t>
      </w:r>
      <w:r w:rsidRPr="00C52B03">
        <w:rPr>
          <w:rFonts w:ascii="Arial Narrow" w:eastAsia="Calibri" w:hAnsi="Arial Narrow" w:cs="Calibri"/>
          <w:sz w:val="24"/>
          <w:szCs w:val="24"/>
        </w:rPr>
        <w:t>m</w:t>
      </w:r>
      <w:r w:rsidRPr="00C52B03">
        <w:rPr>
          <w:rFonts w:ascii="Arial Narrow" w:eastAsia="Calibri" w:hAnsi="Arial Narrow" w:cs="Calibri"/>
          <w:spacing w:val="-2"/>
          <w:sz w:val="24"/>
          <w:szCs w:val="24"/>
        </w:rPr>
        <w:t>p</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 xml:space="preserve">n </w:t>
      </w:r>
      <w:r w:rsidRPr="00C52B03">
        <w:rPr>
          <w:rFonts w:ascii="Arial Narrow" w:eastAsia="Calibri" w:hAnsi="Arial Narrow" w:cs="Calibri"/>
          <w:spacing w:val="9"/>
          <w:sz w:val="24"/>
          <w:szCs w:val="24"/>
        </w:rPr>
        <w:t xml:space="preserve"> </w:t>
      </w:r>
      <w:r w:rsidRPr="00C52B03">
        <w:rPr>
          <w:rFonts w:ascii="Arial Narrow" w:eastAsia="Calibri" w:hAnsi="Arial Narrow" w:cs="Calibri"/>
          <w:sz w:val="24"/>
          <w:szCs w:val="24"/>
        </w:rPr>
        <w:t>m</w:t>
      </w:r>
      <w:r w:rsidRPr="00C52B03">
        <w:rPr>
          <w:rFonts w:ascii="Arial Narrow" w:eastAsia="Calibri" w:hAnsi="Arial Narrow" w:cs="Calibri"/>
          <w:spacing w:val="-3"/>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2"/>
          <w:sz w:val="24"/>
          <w:szCs w:val="24"/>
        </w:rPr>
        <w:t>j</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d</w:t>
      </w:r>
      <w:r w:rsidRPr="00C52B03">
        <w:rPr>
          <w:rFonts w:ascii="Arial Narrow" w:eastAsia="Calibri" w:hAnsi="Arial Narrow" w:cs="Calibri"/>
          <w:sz w:val="24"/>
          <w:szCs w:val="24"/>
        </w:rPr>
        <w:t xml:space="preserve">i </w:t>
      </w:r>
      <w:r w:rsidRPr="00C52B03">
        <w:rPr>
          <w:rFonts w:ascii="Arial Narrow" w:eastAsia="Calibri" w:hAnsi="Arial Narrow" w:cs="Calibri"/>
          <w:spacing w:val="8"/>
          <w:sz w:val="24"/>
          <w:szCs w:val="24"/>
        </w:rPr>
        <w:t xml:space="preserve"> </w:t>
      </w:r>
      <w:r w:rsidRPr="00C52B03">
        <w:rPr>
          <w:rFonts w:ascii="Arial Narrow" w:eastAsia="Calibri" w:hAnsi="Arial Narrow" w:cs="Calibri"/>
          <w:b/>
          <w:sz w:val="24"/>
          <w:szCs w:val="24"/>
        </w:rPr>
        <w:t>s</w:t>
      </w:r>
      <w:r w:rsidRPr="00C52B03">
        <w:rPr>
          <w:rFonts w:ascii="Arial Narrow" w:eastAsia="Calibri" w:hAnsi="Arial Narrow" w:cs="Calibri"/>
          <w:b/>
          <w:spacing w:val="2"/>
          <w:sz w:val="24"/>
          <w:szCs w:val="24"/>
        </w:rPr>
        <w:t>a</w:t>
      </w:r>
      <w:r w:rsidRPr="00C52B03">
        <w:rPr>
          <w:rFonts w:ascii="Arial Narrow" w:eastAsia="Calibri" w:hAnsi="Arial Narrow" w:cs="Calibri"/>
          <w:b/>
          <w:spacing w:val="-3"/>
          <w:sz w:val="24"/>
          <w:szCs w:val="24"/>
        </w:rPr>
        <w:t>t</w:t>
      </w:r>
      <w:r w:rsidRPr="00C52B03">
        <w:rPr>
          <w:rFonts w:ascii="Arial Narrow" w:eastAsia="Calibri" w:hAnsi="Arial Narrow" w:cs="Calibri"/>
          <w:b/>
          <w:sz w:val="24"/>
          <w:szCs w:val="24"/>
        </w:rPr>
        <w:t xml:space="preserve">u </w:t>
      </w:r>
      <w:r w:rsidRPr="00C52B03">
        <w:rPr>
          <w:rFonts w:ascii="Arial Narrow" w:eastAsia="Calibri" w:hAnsi="Arial Narrow" w:cs="Calibri"/>
          <w:b/>
          <w:spacing w:val="6"/>
          <w:sz w:val="24"/>
          <w:szCs w:val="24"/>
        </w:rPr>
        <w:t xml:space="preserve"> </w:t>
      </w:r>
      <w:r w:rsidRPr="00C52B03">
        <w:rPr>
          <w:rFonts w:ascii="Arial Narrow" w:eastAsia="Calibri" w:hAnsi="Arial Narrow" w:cs="Calibri"/>
          <w:b/>
          <w:sz w:val="24"/>
          <w:szCs w:val="24"/>
        </w:rPr>
        <w:t>f</w:t>
      </w:r>
      <w:r w:rsidRPr="00C52B03">
        <w:rPr>
          <w:rFonts w:ascii="Arial Narrow" w:eastAsia="Calibri" w:hAnsi="Arial Narrow" w:cs="Calibri"/>
          <w:b/>
          <w:spacing w:val="1"/>
          <w:sz w:val="24"/>
          <w:szCs w:val="24"/>
        </w:rPr>
        <w:t>il</w:t>
      </w:r>
      <w:r w:rsidRPr="00C52B03">
        <w:rPr>
          <w:rFonts w:ascii="Arial Narrow" w:eastAsia="Calibri" w:hAnsi="Arial Narrow" w:cs="Calibri"/>
          <w:b/>
          <w:sz w:val="24"/>
          <w:szCs w:val="24"/>
        </w:rPr>
        <w:t xml:space="preserve">e </w:t>
      </w:r>
      <w:r w:rsidRPr="00C52B03">
        <w:rPr>
          <w:rFonts w:ascii="Arial Narrow" w:eastAsia="Calibri" w:hAnsi="Arial Narrow" w:cs="Calibri"/>
          <w:b/>
          <w:spacing w:val="6"/>
          <w:sz w:val="24"/>
          <w:szCs w:val="24"/>
        </w:rPr>
        <w:t xml:space="preserve"> </w:t>
      </w:r>
      <w:r w:rsidRPr="00C52B03">
        <w:rPr>
          <w:rFonts w:ascii="Arial Narrow" w:eastAsia="Calibri" w:hAnsi="Arial Narrow" w:cs="Calibri"/>
          <w:b/>
          <w:spacing w:val="-1"/>
          <w:sz w:val="24"/>
          <w:szCs w:val="24"/>
        </w:rPr>
        <w:t>d</w:t>
      </w:r>
      <w:r w:rsidRPr="00C52B03">
        <w:rPr>
          <w:rFonts w:ascii="Arial Narrow" w:eastAsia="Calibri" w:hAnsi="Arial Narrow" w:cs="Calibri"/>
          <w:b/>
          <w:spacing w:val="1"/>
          <w:sz w:val="24"/>
          <w:szCs w:val="24"/>
        </w:rPr>
        <w:t>ala</w:t>
      </w:r>
      <w:r w:rsidRPr="00C52B03">
        <w:rPr>
          <w:rFonts w:ascii="Arial Narrow" w:eastAsia="Calibri" w:hAnsi="Arial Narrow" w:cs="Calibri"/>
          <w:b/>
          <w:sz w:val="24"/>
          <w:szCs w:val="24"/>
        </w:rPr>
        <w:t xml:space="preserve">m </w:t>
      </w:r>
      <w:r w:rsidRPr="00C52B03">
        <w:rPr>
          <w:rFonts w:ascii="Arial Narrow" w:eastAsia="Calibri" w:hAnsi="Arial Narrow" w:cs="Calibri"/>
          <w:b/>
          <w:spacing w:val="8"/>
          <w:sz w:val="24"/>
          <w:szCs w:val="24"/>
        </w:rPr>
        <w:t xml:space="preserve"> </w:t>
      </w:r>
      <w:r w:rsidRPr="00C52B03">
        <w:rPr>
          <w:rFonts w:ascii="Arial Narrow" w:eastAsia="Calibri" w:hAnsi="Arial Narrow" w:cs="Calibri"/>
          <w:b/>
          <w:sz w:val="24"/>
          <w:szCs w:val="24"/>
        </w:rPr>
        <w:t>f</w:t>
      </w:r>
      <w:r w:rsidRPr="00C52B03">
        <w:rPr>
          <w:rFonts w:ascii="Arial Narrow" w:eastAsia="Calibri" w:hAnsi="Arial Narrow" w:cs="Calibri"/>
          <w:b/>
          <w:spacing w:val="-1"/>
          <w:sz w:val="24"/>
          <w:szCs w:val="24"/>
        </w:rPr>
        <w:t>or</w:t>
      </w:r>
      <w:r w:rsidRPr="00C52B03">
        <w:rPr>
          <w:rFonts w:ascii="Arial Narrow" w:eastAsia="Calibri" w:hAnsi="Arial Narrow" w:cs="Calibri"/>
          <w:b/>
          <w:spacing w:val="1"/>
          <w:sz w:val="24"/>
          <w:szCs w:val="24"/>
        </w:rPr>
        <w:t>m</w:t>
      </w:r>
      <w:r w:rsidRPr="00C52B03">
        <w:rPr>
          <w:rFonts w:ascii="Arial Narrow" w:eastAsia="Calibri" w:hAnsi="Arial Narrow" w:cs="Calibri"/>
          <w:b/>
          <w:spacing w:val="-3"/>
          <w:sz w:val="24"/>
          <w:szCs w:val="24"/>
        </w:rPr>
        <w:t>a</w:t>
      </w:r>
      <w:r w:rsidRPr="00C52B03">
        <w:rPr>
          <w:rFonts w:ascii="Arial Narrow" w:eastAsia="Calibri" w:hAnsi="Arial Narrow" w:cs="Calibri"/>
          <w:b/>
          <w:sz w:val="24"/>
          <w:szCs w:val="24"/>
        </w:rPr>
        <w:t xml:space="preserve">t </w:t>
      </w:r>
      <w:r w:rsidRPr="00C52B03">
        <w:rPr>
          <w:rFonts w:ascii="Arial Narrow" w:eastAsia="Calibri" w:hAnsi="Arial Narrow" w:cs="Calibri"/>
          <w:b/>
          <w:spacing w:val="8"/>
          <w:sz w:val="24"/>
          <w:szCs w:val="24"/>
        </w:rPr>
        <w:t xml:space="preserve"> </w:t>
      </w:r>
      <w:r w:rsidRPr="00C52B03">
        <w:rPr>
          <w:rFonts w:ascii="Arial Narrow" w:eastAsia="Calibri" w:hAnsi="Arial Narrow" w:cs="Calibri"/>
          <w:b/>
          <w:spacing w:val="-1"/>
          <w:sz w:val="24"/>
          <w:szCs w:val="24"/>
        </w:rPr>
        <w:t>pd</w:t>
      </w:r>
      <w:r w:rsidRPr="00C52B03">
        <w:rPr>
          <w:rFonts w:ascii="Arial Narrow" w:eastAsia="Calibri" w:hAnsi="Arial Narrow" w:cs="Calibri"/>
          <w:b/>
          <w:sz w:val="24"/>
          <w:szCs w:val="24"/>
        </w:rPr>
        <w:t xml:space="preserve">f </w:t>
      </w:r>
      <w:r w:rsidRPr="00C52B03">
        <w:rPr>
          <w:rFonts w:ascii="Arial Narrow" w:eastAsia="Calibri" w:hAnsi="Arial Narrow" w:cs="Calibri"/>
          <w:b/>
          <w:spacing w:val="7"/>
          <w:sz w:val="24"/>
          <w:szCs w:val="24"/>
        </w:rPr>
        <w:t xml:space="preserve"> </w:t>
      </w:r>
      <w:r w:rsidRPr="00C52B03">
        <w:rPr>
          <w:rFonts w:ascii="Arial Narrow" w:eastAsia="Calibri" w:hAnsi="Arial Narrow" w:cs="Calibri"/>
          <w:b/>
          <w:spacing w:val="-1"/>
          <w:sz w:val="24"/>
          <w:szCs w:val="24"/>
        </w:rPr>
        <w:t>den</w:t>
      </w:r>
      <w:r w:rsidRPr="00C52B03">
        <w:rPr>
          <w:rFonts w:ascii="Arial Narrow" w:eastAsia="Calibri" w:hAnsi="Arial Narrow" w:cs="Calibri"/>
          <w:b/>
          <w:spacing w:val="-2"/>
          <w:sz w:val="24"/>
          <w:szCs w:val="24"/>
        </w:rPr>
        <w:t>g</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 xml:space="preserve">n </w:t>
      </w:r>
      <w:r w:rsidRPr="00C52B03">
        <w:rPr>
          <w:rFonts w:ascii="Arial Narrow" w:eastAsia="Calibri" w:hAnsi="Arial Narrow" w:cs="Calibri"/>
          <w:b/>
          <w:spacing w:val="-1"/>
          <w:sz w:val="24"/>
          <w:szCs w:val="24"/>
        </w:rPr>
        <w:t>u</w:t>
      </w:r>
      <w:r w:rsidRPr="00C52B03">
        <w:rPr>
          <w:rFonts w:ascii="Arial Narrow" w:eastAsia="Calibri" w:hAnsi="Arial Narrow" w:cs="Calibri"/>
          <w:b/>
          <w:sz w:val="24"/>
          <w:szCs w:val="24"/>
        </w:rPr>
        <w:t>k</w:t>
      </w:r>
      <w:r w:rsidRPr="00C52B03">
        <w:rPr>
          <w:rFonts w:ascii="Arial Narrow" w:eastAsia="Calibri" w:hAnsi="Arial Narrow" w:cs="Calibri"/>
          <w:b/>
          <w:spacing w:val="-1"/>
          <w:sz w:val="24"/>
          <w:szCs w:val="24"/>
        </w:rPr>
        <w:t>ur</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1"/>
          <w:sz w:val="24"/>
          <w:szCs w:val="24"/>
        </w:rPr>
        <w:t xml:space="preserve"> ma</w:t>
      </w:r>
      <w:r w:rsidRPr="00C52B03">
        <w:rPr>
          <w:rFonts w:ascii="Arial Narrow" w:eastAsia="Calibri" w:hAnsi="Arial Narrow" w:cs="Calibri"/>
          <w:b/>
          <w:sz w:val="24"/>
          <w:szCs w:val="24"/>
        </w:rPr>
        <w:t>ks</w:t>
      </w:r>
      <w:r w:rsidRPr="00C52B03">
        <w:rPr>
          <w:rFonts w:ascii="Arial Narrow" w:eastAsia="Calibri" w:hAnsi="Arial Narrow" w:cs="Calibri"/>
          <w:b/>
          <w:spacing w:val="1"/>
          <w:sz w:val="24"/>
          <w:szCs w:val="24"/>
        </w:rPr>
        <w:t>im</w:t>
      </w:r>
      <w:r w:rsidRPr="00C52B03">
        <w:rPr>
          <w:rFonts w:ascii="Arial Narrow" w:eastAsia="Calibri" w:hAnsi="Arial Narrow" w:cs="Calibri"/>
          <w:b/>
          <w:spacing w:val="-1"/>
          <w:sz w:val="24"/>
          <w:szCs w:val="24"/>
        </w:rPr>
        <w:t>u</w:t>
      </w:r>
      <w:r w:rsidRPr="00C52B03">
        <w:rPr>
          <w:rFonts w:ascii="Arial Narrow" w:eastAsia="Calibri" w:hAnsi="Arial Narrow" w:cs="Calibri"/>
          <w:b/>
          <w:sz w:val="24"/>
          <w:szCs w:val="24"/>
        </w:rPr>
        <w:t>m</w:t>
      </w:r>
      <w:r w:rsidRPr="00C52B03">
        <w:rPr>
          <w:rFonts w:ascii="Arial Narrow" w:eastAsia="Calibri" w:hAnsi="Arial Narrow" w:cs="Calibri"/>
          <w:b/>
          <w:spacing w:val="3"/>
          <w:sz w:val="24"/>
          <w:szCs w:val="24"/>
        </w:rPr>
        <w:t xml:space="preserve"> </w:t>
      </w:r>
      <w:r w:rsidR="00A40967">
        <w:rPr>
          <w:rFonts w:ascii="Arial Narrow" w:eastAsia="Calibri" w:hAnsi="Arial Narrow" w:cs="Calibri"/>
          <w:b/>
          <w:sz w:val="24"/>
          <w:szCs w:val="24"/>
          <w:lang w:val="id-ID"/>
        </w:rPr>
        <w:t>2</w:t>
      </w:r>
      <w:r w:rsidRPr="00C52B03">
        <w:rPr>
          <w:rFonts w:ascii="Arial Narrow" w:eastAsia="Calibri" w:hAnsi="Arial Narrow" w:cs="Calibri"/>
          <w:b/>
          <w:sz w:val="24"/>
          <w:szCs w:val="24"/>
        </w:rPr>
        <w:t xml:space="preserve"> </w:t>
      </w:r>
      <w:r w:rsidRPr="00C52B03">
        <w:rPr>
          <w:rFonts w:ascii="Arial Narrow" w:eastAsia="Calibri" w:hAnsi="Arial Narrow" w:cs="Calibri"/>
          <w:b/>
          <w:spacing w:val="-6"/>
          <w:sz w:val="24"/>
          <w:szCs w:val="24"/>
        </w:rPr>
        <w:t>M</w:t>
      </w:r>
      <w:r w:rsidRPr="00C52B03">
        <w:rPr>
          <w:rFonts w:ascii="Arial Narrow" w:eastAsia="Calibri" w:hAnsi="Arial Narrow" w:cs="Calibri"/>
          <w:b/>
          <w:sz w:val="24"/>
          <w:szCs w:val="24"/>
        </w:rPr>
        <w:t>B</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pacing w:val="-1"/>
          <w:sz w:val="24"/>
          <w:szCs w:val="24"/>
        </w:rPr>
        <w:t>d</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1"/>
          <w:sz w:val="24"/>
          <w:szCs w:val="24"/>
        </w:rPr>
        <w:t xml:space="preserve"> </w:t>
      </w:r>
      <w:r w:rsidRPr="00C52B03">
        <w:rPr>
          <w:rFonts w:ascii="Arial Narrow" w:eastAsia="Calibri" w:hAnsi="Arial Narrow" w:cs="Calibri"/>
          <w:b/>
          <w:spacing w:val="-1"/>
          <w:sz w:val="24"/>
          <w:szCs w:val="24"/>
        </w:rPr>
        <w:t>d</w:t>
      </w:r>
      <w:r w:rsidRPr="00C52B03">
        <w:rPr>
          <w:rFonts w:ascii="Arial Narrow" w:eastAsia="Calibri" w:hAnsi="Arial Narrow" w:cs="Calibri"/>
          <w:b/>
          <w:spacing w:val="1"/>
          <w:sz w:val="24"/>
          <w:szCs w:val="24"/>
        </w:rPr>
        <w:t>i</w:t>
      </w:r>
      <w:r w:rsidRPr="00C52B03">
        <w:rPr>
          <w:rFonts w:ascii="Arial Narrow" w:eastAsia="Calibri" w:hAnsi="Arial Narrow" w:cs="Calibri"/>
          <w:b/>
          <w:spacing w:val="-1"/>
          <w:sz w:val="24"/>
          <w:szCs w:val="24"/>
        </w:rPr>
        <w:t>ber</w:t>
      </w:r>
      <w:r w:rsidRPr="00C52B03">
        <w:rPr>
          <w:rFonts w:ascii="Arial Narrow" w:eastAsia="Calibri" w:hAnsi="Arial Narrow" w:cs="Calibri"/>
          <w:b/>
          <w:sz w:val="24"/>
          <w:szCs w:val="24"/>
        </w:rPr>
        <w:t>i</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pacing w:val="-1"/>
          <w:sz w:val="24"/>
          <w:szCs w:val="24"/>
        </w:rPr>
        <w:t>n</w:t>
      </w:r>
      <w:r w:rsidRPr="00C52B03">
        <w:rPr>
          <w:rFonts w:ascii="Arial Narrow" w:eastAsia="Calibri" w:hAnsi="Arial Narrow" w:cs="Calibri"/>
          <w:b/>
          <w:spacing w:val="1"/>
          <w:sz w:val="24"/>
          <w:szCs w:val="24"/>
        </w:rPr>
        <w:t>am</w:t>
      </w:r>
      <w:r w:rsidRPr="00C52B03">
        <w:rPr>
          <w:rFonts w:ascii="Arial Narrow" w:eastAsia="Calibri" w:hAnsi="Arial Narrow" w:cs="Calibri"/>
          <w:b/>
          <w:sz w:val="24"/>
          <w:szCs w:val="24"/>
        </w:rPr>
        <w:t xml:space="preserve">a </w:t>
      </w:r>
      <w:r w:rsidRPr="00C52B03">
        <w:rPr>
          <w:rFonts w:ascii="Arial Narrow" w:eastAsia="Calibri" w:hAnsi="Arial Narrow" w:cs="Calibri"/>
          <w:b/>
          <w:spacing w:val="2"/>
          <w:sz w:val="24"/>
          <w:szCs w:val="24"/>
        </w:rPr>
        <w:t>N</w:t>
      </w:r>
      <w:r w:rsidRPr="00C52B03">
        <w:rPr>
          <w:rFonts w:ascii="Arial Narrow" w:eastAsia="Calibri" w:hAnsi="Arial Narrow" w:cs="Calibri"/>
          <w:b/>
          <w:spacing w:val="1"/>
          <w:sz w:val="24"/>
          <w:szCs w:val="24"/>
        </w:rPr>
        <w:t>am</w:t>
      </w:r>
      <w:r w:rsidRPr="00C52B03">
        <w:rPr>
          <w:rFonts w:ascii="Arial Narrow" w:eastAsia="Calibri" w:hAnsi="Arial Narrow" w:cs="Calibri"/>
          <w:b/>
          <w:spacing w:val="-3"/>
          <w:sz w:val="24"/>
          <w:szCs w:val="24"/>
        </w:rPr>
        <w:t>a</w:t>
      </w:r>
      <w:r w:rsidRPr="00C52B03">
        <w:rPr>
          <w:rFonts w:ascii="Arial Narrow" w:eastAsia="Calibri" w:hAnsi="Arial Narrow" w:cs="Calibri"/>
          <w:b/>
          <w:spacing w:val="1"/>
          <w:sz w:val="24"/>
          <w:szCs w:val="24"/>
        </w:rPr>
        <w:t>K</w:t>
      </w:r>
      <w:r w:rsidRPr="00C52B03">
        <w:rPr>
          <w:rFonts w:ascii="Arial Narrow" w:eastAsia="Calibri" w:hAnsi="Arial Narrow" w:cs="Calibri"/>
          <w:b/>
          <w:spacing w:val="-1"/>
          <w:sz w:val="24"/>
          <w:szCs w:val="24"/>
        </w:rPr>
        <w:t>e</w:t>
      </w:r>
      <w:r w:rsidRPr="00C52B03">
        <w:rPr>
          <w:rFonts w:ascii="Arial Narrow" w:eastAsia="Calibri" w:hAnsi="Arial Narrow" w:cs="Calibri"/>
          <w:b/>
          <w:sz w:val="24"/>
          <w:szCs w:val="24"/>
        </w:rPr>
        <w:t>tu</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Pe</w:t>
      </w:r>
      <w:r w:rsidRPr="00C52B03">
        <w:rPr>
          <w:rFonts w:ascii="Arial Narrow" w:eastAsia="Calibri" w:hAnsi="Arial Narrow" w:cs="Calibri"/>
          <w:b/>
          <w:spacing w:val="-1"/>
          <w:sz w:val="24"/>
          <w:szCs w:val="24"/>
        </w:rPr>
        <w:t>ne</w:t>
      </w:r>
      <w:r w:rsidRPr="00C52B03">
        <w:rPr>
          <w:rFonts w:ascii="Arial Narrow" w:eastAsia="Calibri" w:hAnsi="Arial Narrow" w:cs="Calibri"/>
          <w:b/>
          <w:spacing w:val="1"/>
          <w:sz w:val="24"/>
          <w:szCs w:val="24"/>
        </w:rPr>
        <w:t>li</w:t>
      </w:r>
      <w:r w:rsidRPr="00C52B03">
        <w:rPr>
          <w:rFonts w:ascii="Arial Narrow" w:eastAsia="Calibri" w:hAnsi="Arial Narrow" w:cs="Calibri"/>
          <w:b/>
          <w:sz w:val="24"/>
          <w:szCs w:val="24"/>
        </w:rPr>
        <w:t>t</w:t>
      </w:r>
      <w:r w:rsidRPr="00C52B03">
        <w:rPr>
          <w:rFonts w:ascii="Arial Narrow" w:eastAsia="Calibri" w:hAnsi="Arial Narrow" w:cs="Calibri"/>
          <w:b/>
          <w:spacing w:val="2"/>
          <w:sz w:val="24"/>
          <w:szCs w:val="24"/>
        </w:rPr>
        <w:t>i</w:t>
      </w:r>
      <w:r w:rsidRPr="00C52B03">
        <w:rPr>
          <w:rFonts w:ascii="Arial Narrow" w:eastAsia="Calibri" w:hAnsi="Arial Narrow" w:cs="Calibri"/>
          <w:b/>
          <w:spacing w:val="-4"/>
          <w:sz w:val="24"/>
          <w:szCs w:val="24"/>
        </w:rPr>
        <w:t>_</w:t>
      </w:r>
      <w:r w:rsidR="00A40967">
        <w:rPr>
          <w:rFonts w:ascii="Arial Narrow" w:eastAsia="Calibri" w:hAnsi="Arial Narrow" w:cs="Calibri"/>
          <w:b/>
          <w:spacing w:val="-4"/>
          <w:sz w:val="24"/>
          <w:szCs w:val="24"/>
          <w:lang w:val="id-ID"/>
        </w:rPr>
        <w:t>UNSRAT</w:t>
      </w:r>
      <w:r w:rsidRPr="00C52B03">
        <w:rPr>
          <w:rFonts w:ascii="Arial Narrow" w:eastAsia="Calibri" w:hAnsi="Arial Narrow" w:cs="Calibri"/>
          <w:b/>
          <w:sz w:val="24"/>
          <w:szCs w:val="24"/>
        </w:rPr>
        <w:t>_</w:t>
      </w:r>
      <w:r w:rsidR="00A40967">
        <w:rPr>
          <w:rFonts w:ascii="Arial Narrow" w:eastAsia="Calibri" w:hAnsi="Arial Narrow" w:cs="Calibri"/>
          <w:b/>
          <w:sz w:val="24"/>
          <w:szCs w:val="24"/>
          <w:lang w:val="id-ID"/>
        </w:rPr>
        <w:t>RTUU</w:t>
      </w:r>
      <w:r w:rsidRPr="00C52B03">
        <w:rPr>
          <w:rFonts w:ascii="Arial Narrow" w:eastAsia="Calibri" w:hAnsi="Arial Narrow" w:cs="Calibri"/>
          <w:b/>
          <w:sz w:val="24"/>
          <w:szCs w:val="24"/>
        </w:rPr>
        <w:t>.</w:t>
      </w:r>
      <w:r w:rsidRPr="00C52B03">
        <w:rPr>
          <w:rFonts w:ascii="Arial Narrow" w:eastAsia="Calibri" w:hAnsi="Arial Narrow" w:cs="Calibri"/>
          <w:b/>
          <w:spacing w:val="-1"/>
          <w:sz w:val="24"/>
          <w:szCs w:val="24"/>
        </w:rPr>
        <w:t>pd</w:t>
      </w:r>
      <w:r w:rsidRPr="00C52B03">
        <w:rPr>
          <w:rFonts w:ascii="Arial Narrow" w:eastAsia="Calibri" w:hAnsi="Arial Narrow" w:cs="Calibri"/>
          <w:b/>
          <w:sz w:val="24"/>
          <w:szCs w:val="24"/>
        </w:rPr>
        <w:t>f,</w:t>
      </w:r>
      <w:r w:rsidRPr="00C52B03">
        <w:rPr>
          <w:rFonts w:ascii="Arial Narrow" w:eastAsia="Calibri" w:hAnsi="Arial Narrow" w:cs="Calibri"/>
          <w:b/>
          <w:spacing w:val="5"/>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em</w:t>
      </w:r>
      <w:r w:rsidRPr="00C52B03">
        <w:rPr>
          <w:rFonts w:ascii="Arial Narrow" w:eastAsia="Calibri" w:hAnsi="Arial Narrow" w:cs="Calibri"/>
          <w:spacing w:val="2"/>
          <w:sz w:val="24"/>
          <w:szCs w:val="24"/>
        </w:rPr>
        <w:t>ud</w:t>
      </w:r>
      <w:r w:rsidRPr="00C52B03">
        <w:rPr>
          <w:rFonts w:ascii="Arial Narrow" w:eastAsia="Calibri" w:hAnsi="Arial Narrow" w:cs="Calibri"/>
          <w:spacing w:val="1"/>
          <w:sz w:val="24"/>
          <w:szCs w:val="24"/>
        </w:rPr>
        <w:t>ia</w:t>
      </w:r>
      <w:r w:rsidRPr="00C52B03">
        <w:rPr>
          <w:rFonts w:ascii="Arial Narrow" w:eastAsia="Calibri" w:hAnsi="Arial Narrow" w:cs="Calibri"/>
          <w:sz w:val="24"/>
          <w:szCs w:val="24"/>
        </w:rPr>
        <w:t xml:space="preserve">n </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i</w:t>
      </w:r>
      <w:r w:rsidRPr="00C52B03">
        <w:rPr>
          <w:rFonts w:ascii="Arial Narrow" w:eastAsia="Calibri" w:hAnsi="Arial Narrow" w:cs="Calibri"/>
          <w:spacing w:val="2"/>
          <w:sz w:val="24"/>
          <w:szCs w:val="24"/>
        </w:rPr>
        <w:t>un</w:t>
      </w:r>
      <w:r w:rsidRPr="00C52B03">
        <w:rPr>
          <w:rFonts w:ascii="Arial Narrow" w:eastAsia="Calibri" w:hAnsi="Arial Narrow" w:cs="Calibri"/>
          <w:spacing w:val="-1"/>
          <w:sz w:val="24"/>
          <w:szCs w:val="24"/>
        </w:rPr>
        <w:t>gg</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h</w:t>
      </w:r>
      <w:r w:rsidRPr="00C52B03">
        <w:rPr>
          <w:rFonts w:ascii="Arial Narrow" w:eastAsia="Calibri" w:hAnsi="Arial Narrow" w:cs="Calibri"/>
          <w:spacing w:val="3"/>
          <w:sz w:val="24"/>
          <w:szCs w:val="24"/>
        </w:rPr>
        <w:t xml:space="preserve"> </w:t>
      </w:r>
      <w:r w:rsidR="00A40967" w:rsidRPr="00F603AC">
        <w:rPr>
          <w:rFonts w:ascii="Arial Narrow" w:eastAsia="Calibri" w:hAnsi="Arial Narrow" w:cs="Calibri"/>
          <w:bCs/>
          <w:spacing w:val="-2"/>
          <w:sz w:val="24"/>
          <w:szCs w:val="24"/>
          <w:lang w:val="id-ID"/>
        </w:rPr>
        <w:t xml:space="preserve">diunggah ke website LPPM dan dokumen cetak </w:t>
      </w:r>
      <w:r w:rsidR="00A40967">
        <w:rPr>
          <w:rFonts w:ascii="Arial Narrow" w:eastAsia="Calibri" w:hAnsi="Arial Narrow" w:cs="Calibri"/>
          <w:bCs/>
          <w:spacing w:val="-2"/>
          <w:sz w:val="24"/>
          <w:szCs w:val="24"/>
          <w:lang w:val="id-ID"/>
        </w:rPr>
        <w:t xml:space="preserve">(apabila telah lolos seleksi) </w:t>
      </w:r>
      <w:r w:rsidR="00A40967" w:rsidRPr="00F603AC">
        <w:rPr>
          <w:rFonts w:ascii="Arial Narrow" w:eastAsia="Calibri" w:hAnsi="Arial Narrow" w:cs="Calibri"/>
          <w:bCs/>
          <w:spacing w:val="-2"/>
          <w:sz w:val="24"/>
          <w:szCs w:val="24"/>
          <w:lang w:val="id-ID"/>
        </w:rPr>
        <w:t>diarsipkan di LPPM Unsrat</w:t>
      </w:r>
      <w:r w:rsidRPr="00C52B03">
        <w:rPr>
          <w:rFonts w:ascii="Arial Narrow" w:eastAsia="Calibri" w:hAnsi="Arial Narrow" w:cs="Calibri"/>
          <w:sz w:val="24"/>
          <w:szCs w:val="24"/>
        </w:rPr>
        <w:t>.</w:t>
      </w:r>
    </w:p>
    <w:p w:rsidR="00D550CF" w:rsidRPr="00C52B03" w:rsidRDefault="00D550CF" w:rsidP="00D550CF">
      <w:pPr>
        <w:spacing w:before="4" w:line="120" w:lineRule="exact"/>
        <w:ind w:right="-46"/>
        <w:rPr>
          <w:rFonts w:ascii="Arial Narrow" w:hAnsi="Arial Narrow"/>
          <w:sz w:val="24"/>
          <w:szCs w:val="24"/>
        </w:rPr>
      </w:pPr>
    </w:p>
    <w:p w:rsidR="00D550CF" w:rsidRPr="00C52B03" w:rsidRDefault="00D550CF" w:rsidP="00D550CF">
      <w:pPr>
        <w:ind w:right="-46"/>
        <w:jc w:val="both"/>
        <w:rPr>
          <w:rFonts w:ascii="Arial Narrow" w:eastAsia="Calibri" w:hAnsi="Arial Narrow" w:cs="Calibri"/>
          <w:sz w:val="24"/>
          <w:szCs w:val="24"/>
        </w:rPr>
      </w:pPr>
      <w:r w:rsidRPr="00C52B03">
        <w:rPr>
          <w:rFonts w:ascii="Arial Narrow" w:eastAsia="Calibri" w:hAnsi="Arial Narrow" w:cs="Calibri"/>
          <w:b/>
          <w:spacing w:val="-1"/>
          <w:sz w:val="24"/>
          <w:szCs w:val="24"/>
        </w:rPr>
        <w:t>S</w:t>
      </w:r>
      <w:r w:rsidRPr="00C52B03">
        <w:rPr>
          <w:rFonts w:ascii="Arial Narrow" w:eastAsia="Calibri" w:hAnsi="Arial Narrow" w:cs="Calibri"/>
          <w:b/>
          <w:spacing w:val="1"/>
          <w:sz w:val="24"/>
          <w:szCs w:val="24"/>
        </w:rPr>
        <w:t>i</w:t>
      </w:r>
      <w:r w:rsidRPr="00C52B03">
        <w:rPr>
          <w:rFonts w:ascii="Arial Narrow" w:eastAsia="Calibri" w:hAnsi="Arial Narrow" w:cs="Calibri"/>
          <w:b/>
          <w:sz w:val="24"/>
          <w:szCs w:val="24"/>
        </w:rPr>
        <w:t>s</w:t>
      </w:r>
      <w:r w:rsidRPr="00C52B03">
        <w:rPr>
          <w:rFonts w:ascii="Arial Narrow" w:eastAsia="Calibri" w:hAnsi="Arial Narrow" w:cs="Calibri"/>
          <w:b/>
          <w:spacing w:val="1"/>
          <w:sz w:val="24"/>
          <w:szCs w:val="24"/>
        </w:rPr>
        <w:t>t</w:t>
      </w:r>
      <w:r w:rsidRPr="00C52B03">
        <w:rPr>
          <w:rFonts w:ascii="Arial Narrow" w:eastAsia="Calibri" w:hAnsi="Arial Narrow" w:cs="Calibri"/>
          <w:b/>
          <w:spacing w:val="-1"/>
          <w:sz w:val="24"/>
          <w:szCs w:val="24"/>
        </w:rPr>
        <w:t>e</w:t>
      </w:r>
      <w:r w:rsidRPr="00C52B03">
        <w:rPr>
          <w:rFonts w:ascii="Arial Narrow" w:eastAsia="Calibri" w:hAnsi="Arial Narrow" w:cs="Calibri"/>
          <w:b/>
          <w:spacing w:val="1"/>
          <w:sz w:val="24"/>
          <w:szCs w:val="24"/>
        </w:rPr>
        <w:t>ma</w:t>
      </w:r>
      <w:r w:rsidRPr="00C52B03">
        <w:rPr>
          <w:rFonts w:ascii="Arial Narrow" w:eastAsia="Calibri" w:hAnsi="Arial Narrow" w:cs="Calibri"/>
          <w:b/>
          <w:sz w:val="24"/>
          <w:szCs w:val="24"/>
        </w:rPr>
        <w:t>t</w:t>
      </w:r>
      <w:r w:rsidRPr="00C52B03">
        <w:rPr>
          <w:rFonts w:ascii="Arial Narrow" w:eastAsia="Calibri" w:hAnsi="Arial Narrow" w:cs="Calibri"/>
          <w:b/>
          <w:spacing w:val="2"/>
          <w:sz w:val="24"/>
          <w:szCs w:val="24"/>
        </w:rPr>
        <w:t>i</w:t>
      </w:r>
      <w:r w:rsidRPr="00C52B03">
        <w:rPr>
          <w:rFonts w:ascii="Arial Narrow" w:eastAsia="Calibri" w:hAnsi="Arial Narrow" w:cs="Calibri"/>
          <w:b/>
          <w:spacing w:val="-3"/>
          <w:sz w:val="24"/>
          <w:szCs w:val="24"/>
        </w:rPr>
        <w:t>k</w:t>
      </w:r>
      <w:r w:rsidRPr="00C52B03">
        <w:rPr>
          <w:rFonts w:ascii="Arial Narrow" w:eastAsia="Calibri" w:hAnsi="Arial Narrow" w:cs="Calibri"/>
          <w:b/>
          <w:sz w:val="24"/>
          <w:szCs w:val="24"/>
        </w:rPr>
        <w:t>a</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z w:val="24"/>
          <w:szCs w:val="24"/>
        </w:rPr>
        <w:t>Us</w:t>
      </w:r>
      <w:r w:rsidRPr="00C52B03">
        <w:rPr>
          <w:rFonts w:ascii="Arial Narrow" w:eastAsia="Calibri" w:hAnsi="Arial Narrow" w:cs="Calibri"/>
          <w:b/>
          <w:spacing w:val="-1"/>
          <w:sz w:val="24"/>
          <w:szCs w:val="24"/>
        </w:rPr>
        <w:t>u</w:t>
      </w:r>
      <w:r w:rsidRPr="00C52B03">
        <w:rPr>
          <w:rFonts w:ascii="Arial Narrow" w:eastAsia="Calibri" w:hAnsi="Arial Narrow" w:cs="Calibri"/>
          <w:b/>
          <w:spacing w:val="1"/>
          <w:sz w:val="24"/>
          <w:szCs w:val="24"/>
        </w:rPr>
        <w:t>la</w:t>
      </w:r>
      <w:r w:rsidRPr="00C52B03">
        <w:rPr>
          <w:rFonts w:ascii="Arial Narrow" w:eastAsia="Calibri" w:hAnsi="Arial Narrow" w:cs="Calibri"/>
          <w:b/>
          <w:sz w:val="24"/>
          <w:szCs w:val="24"/>
        </w:rPr>
        <w:t>n</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z w:val="24"/>
          <w:szCs w:val="24"/>
        </w:rPr>
        <w:t>Pe</w:t>
      </w:r>
      <w:r w:rsidRPr="00C52B03">
        <w:rPr>
          <w:rFonts w:ascii="Arial Narrow" w:eastAsia="Calibri" w:hAnsi="Arial Narrow" w:cs="Calibri"/>
          <w:b/>
          <w:spacing w:val="-1"/>
          <w:sz w:val="24"/>
          <w:szCs w:val="24"/>
        </w:rPr>
        <w:t>ne</w:t>
      </w:r>
      <w:r w:rsidRPr="00C52B03">
        <w:rPr>
          <w:rFonts w:ascii="Arial Narrow" w:eastAsia="Calibri" w:hAnsi="Arial Narrow" w:cs="Calibri"/>
          <w:b/>
          <w:spacing w:val="1"/>
          <w:sz w:val="24"/>
          <w:szCs w:val="24"/>
        </w:rPr>
        <w:t>li</w:t>
      </w:r>
      <w:r w:rsidRPr="00C52B03">
        <w:rPr>
          <w:rFonts w:ascii="Arial Narrow" w:eastAsia="Calibri" w:hAnsi="Arial Narrow" w:cs="Calibri"/>
          <w:b/>
          <w:sz w:val="24"/>
          <w:szCs w:val="24"/>
        </w:rPr>
        <w:t>t</w:t>
      </w:r>
      <w:r w:rsidRPr="00C52B03">
        <w:rPr>
          <w:rFonts w:ascii="Arial Narrow" w:eastAsia="Calibri" w:hAnsi="Arial Narrow" w:cs="Calibri"/>
          <w:b/>
          <w:spacing w:val="2"/>
          <w:sz w:val="24"/>
          <w:szCs w:val="24"/>
        </w:rPr>
        <w:t>i</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p>
    <w:p w:rsidR="00D550CF" w:rsidRPr="00913BAB" w:rsidRDefault="00D550CF" w:rsidP="0099107D">
      <w:pPr>
        <w:spacing w:line="280" w:lineRule="exact"/>
        <w:ind w:right="-46"/>
        <w:jc w:val="both"/>
        <w:rPr>
          <w:rFonts w:ascii="Arial Narrow" w:eastAsia="Calibri" w:hAnsi="Arial Narrow" w:cs="Calibri"/>
          <w:sz w:val="24"/>
          <w:szCs w:val="24"/>
          <w:lang w:val="id-ID"/>
        </w:rPr>
      </w:pP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1"/>
          <w:position w:val="1"/>
          <w:sz w:val="24"/>
          <w:szCs w:val="24"/>
        </w:rPr>
        <w:t>la</w:t>
      </w:r>
      <w:r w:rsidRPr="00C52B03">
        <w:rPr>
          <w:rFonts w:ascii="Arial Narrow" w:eastAsia="Calibri" w:hAnsi="Arial Narrow" w:cs="Calibri"/>
          <w:position w:val="1"/>
          <w:sz w:val="24"/>
          <w:szCs w:val="24"/>
        </w:rPr>
        <w:t xml:space="preserve">n </w:t>
      </w:r>
      <w:r w:rsidRPr="00C52B03">
        <w:rPr>
          <w:rFonts w:ascii="Arial Narrow" w:eastAsia="Calibri" w:hAnsi="Arial Narrow" w:cs="Calibri"/>
          <w:spacing w:val="49"/>
          <w:position w:val="1"/>
          <w:sz w:val="24"/>
          <w:szCs w:val="24"/>
        </w:rPr>
        <w:t xml:space="preserve"> </w:t>
      </w:r>
      <w:r w:rsidRPr="00C52B03">
        <w:rPr>
          <w:rFonts w:ascii="Arial Narrow" w:eastAsia="Calibri" w:hAnsi="Arial Narrow" w:cs="Calibri"/>
          <w:position w:val="1"/>
          <w:sz w:val="24"/>
          <w:szCs w:val="24"/>
        </w:rPr>
        <w:t>P</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li</w:t>
      </w:r>
      <w:r w:rsidRPr="00C52B03">
        <w:rPr>
          <w:rFonts w:ascii="Arial Narrow" w:eastAsia="Calibri" w:hAnsi="Arial Narrow" w:cs="Calibri"/>
          <w:position w:val="1"/>
          <w:sz w:val="24"/>
          <w:szCs w:val="24"/>
        </w:rPr>
        <w:t>t</w:t>
      </w:r>
      <w:r w:rsidRPr="00C52B03">
        <w:rPr>
          <w:rFonts w:ascii="Arial Narrow" w:eastAsia="Calibri" w:hAnsi="Arial Narrow" w:cs="Calibri"/>
          <w:spacing w:val="-3"/>
          <w:position w:val="1"/>
          <w:sz w:val="24"/>
          <w:szCs w:val="24"/>
        </w:rPr>
        <w:t>i</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 xml:space="preserve">n </w:t>
      </w:r>
      <w:r w:rsidRPr="00C52B03">
        <w:rPr>
          <w:rFonts w:ascii="Arial Narrow" w:eastAsia="Calibri" w:hAnsi="Arial Narrow" w:cs="Calibri"/>
          <w:spacing w:val="49"/>
          <w:position w:val="1"/>
          <w:sz w:val="24"/>
          <w:szCs w:val="24"/>
        </w:rPr>
        <w:t xml:space="preserve"> </w:t>
      </w:r>
      <w:r w:rsidR="0099107D">
        <w:rPr>
          <w:rFonts w:ascii="Arial Narrow" w:eastAsia="Calibri" w:hAnsi="Arial Narrow" w:cs="Calibri"/>
          <w:spacing w:val="-1"/>
          <w:position w:val="1"/>
          <w:sz w:val="24"/>
          <w:szCs w:val="24"/>
          <w:lang w:val="id-ID"/>
        </w:rPr>
        <w:t>RTUU</w:t>
      </w:r>
      <w:r w:rsidR="0099107D">
        <w:rPr>
          <w:rFonts w:ascii="Arial Narrow" w:eastAsia="Calibri" w:hAnsi="Arial Narrow" w:cs="Calibri"/>
          <w:spacing w:val="9"/>
          <w:position w:val="1"/>
          <w:sz w:val="24"/>
          <w:szCs w:val="24"/>
          <w:lang w:val="id-ID"/>
        </w:rPr>
        <w:t xml:space="preserve"> </w:t>
      </w:r>
      <w:r w:rsidRPr="00C52B03">
        <w:rPr>
          <w:rFonts w:ascii="Arial Narrow" w:eastAsia="Calibri" w:hAnsi="Arial Narrow" w:cs="Calibri"/>
          <w:b/>
          <w:spacing w:val="1"/>
          <w:position w:val="1"/>
          <w:sz w:val="24"/>
          <w:szCs w:val="24"/>
        </w:rPr>
        <w:t>ma</w:t>
      </w:r>
      <w:r w:rsidRPr="00C52B03">
        <w:rPr>
          <w:rFonts w:ascii="Arial Narrow" w:eastAsia="Calibri" w:hAnsi="Arial Narrow" w:cs="Calibri"/>
          <w:b/>
          <w:position w:val="1"/>
          <w:sz w:val="24"/>
          <w:szCs w:val="24"/>
        </w:rPr>
        <w:t>k</w:t>
      </w:r>
      <w:r w:rsidRPr="00C52B03">
        <w:rPr>
          <w:rFonts w:ascii="Arial Narrow" w:eastAsia="Calibri" w:hAnsi="Arial Narrow" w:cs="Calibri"/>
          <w:b/>
          <w:spacing w:val="-4"/>
          <w:position w:val="1"/>
          <w:sz w:val="24"/>
          <w:szCs w:val="24"/>
        </w:rPr>
        <w:t>s</w:t>
      </w:r>
      <w:r w:rsidRPr="00C52B03">
        <w:rPr>
          <w:rFonts w:ascii="Arial Narrow" w:eastAsia="Calibri" w:hAnsi="Arial Narrow" w:cs="Calibri"/>
          <w:b/>
          <w:spacing w:val="2"/>
          <w:position w:val="1"/>
          <w:sz w:val="24"/>
          <w:szCs w:val="24"/>
        </w:rPr>
        <w:t>i</w:t>
      </w:r>
      <w:r w:rsidRPr="00C52B03">
        <w:rPr>
          <w:rFonts w:ascii="Arial Narrow" w:eastAsia="Calibri" w:hAnsi="Arial Narrow" w:cs="Calibri"/>
          <w:b/>
          <w:spacing w:val="1"/>
          <w:position w:val="1"/>
          <w:sz w:val="24"/>
          <w:szCs w:val="24"/>
        </w:rPr>
        <w:t>m</w:t>
      </w:r>
      <w:r w:rsidRPr="00C52B03">
        <w:rPr>
          <w:rFonts w:ascii="Arial Narrow" w:eastAsia="Calibri" w:hAnsi="Arial Narrow" w:cs="Calibri"/>
          <w:b/>
          <w:spacing w:val="-1"/>
          <w:position w:val="1"/>
          <w:sz w:val="24"/>
          <w:szCs w:val="24"/>
        </w:rPr>
        <w:t>u</w:t>
      </w:r>
      <w:r w:rsidRPr="00C52B03">
        <w:rPr>
          <w:rFonts w:ascii="Arial Narrow" w:eastAsia="Calibri" w:hAnsi="Arial Narrow" w:cs="Calibri"/>
          <w:b/>
          <w:position w:val="1"/>
          <w:sz w:val="24"/>
          <w:szCs w:val="24"/>
        </w:rPr>
        <w:t xml:space="preserve">m </w:t>
      </w:r>
      <w:r w:rsidRPr="00C52B03">
        <w:rPr>
          <w:rFonts w:ascii="Arial Narrow" w:eastAsia="Calibri" w:hAnsi="Arial Narrow" w:cs="Calibri"/>
          <w:b/>
          <w:spacing w:val="52"/>
          <w:position w:val="1"/>
          <w:sz w:val="24"/>
          <w:szCs w:val="24"/>
        </w:rPr>
        <w:t xml:space="preserve"> </w:t>
      </w:r>
      <w:r w:rsidRPr="00C52B03">
        <w:rPr>
          <w:rFonts w:ascii="Arial Narrow" w:eastAsia="Calibri" w:hAnsi="Arial Narrow" w:cs="Calibri"/>
          <w:b/>
          <w:spacing w:val="-1"/>
          <w:position w:val="1"/>
          <w:sz w:val="24"/>
          <w:szCs w:val="24"/>
        </w:rPr>
        <w:t>berju</w:t>
      </w:r>
      <w:r w:rsidRPr="00C52B03">
        <w:rPr>
          <w:rFonts w:ascii="Arial Narrow" w:eastAsia="Calibri" w:hAnsi="Arial Narrow" w:cs="Calibri"/>
          <w:b/>
          <w:spacing w:val="1"/>
          <w:position w:val="1"/>
          <w:sz w:val="24"/>
          <w:szCs w:val="24"/>
        </w:rPr>
        <w:t>mla</w:t>
      </w:r>
      <w:r w:rsidRPr="00C52B03">
        <w:rPr>
          <w:rFonts w:ascii="Arial Narrow" w:eastAsia="Calibri" w:hAnsi="Arial Narrow" w:cs="Calibri"/>
          <w:b/>
          <w:position w:val="1"/>
          <w:sz w:val="24"/>
          <w:szCs w:val="24"/>
        </w:rPr>
        <w:t xml:space="preserve">h </w:t>
      </w:r>
      <w:r w:rsidRPr="00C52B03">
        <w:rPr>
          <w:rFonts w:ascii="Arial Narrow" w:eastAsia="Calibri" w:hAnsi="Arial Narrow" w:cs="Calibri"/>
          <w:b/>
          <w:spacing w:val="46"/>
          <w:position w:val="1"/>
          <w:sz w:val="24"/>
          <w:szCs w:val="24"/>
        </w:rPr>
        <w:t xml:space="preserve"> </w:t>
      </w:r>
      <w:r w:rsidRPr="00C52B03">
        <w:rPr>
          <w:rFonts w:ascii="Arial Narrow" w:eastAsia="Calibri" w:hAnsi="Arial Narrow" w:cs="Calibri"/>
          <w:b/>
          <w:spacing w:val="-2"/>
          <w:position w:val="1"/>
          <w:sz w:val="24"/>
          <w:szCs w:val="24"/>
        </w:rPr>
        <w:t>2</w:t>
      </w:r>
      <w:r w:rsidRPr="00C52B03">
        <w:rPr>
          <w:rFonts w:ascii="Arial Narrow" w:eastAsia="Calibri" w:hAnsi="Arial Narrow" w:cs="Calibri"/>
          <w:b/>
          <w:position w:val="1"/>
          <w:sz w:val="24"/>
          <w:szCs w:val="24"/>
        </w:rPr>
        <w:t>0</w:t>
      </w:r>
      <w:r>
        <w:rPr>
          <w:rFonts w:ascii="Arial Narrow" w:eastAsia="Calibri" w:hAnsi="Arial Narrow" w:cs="Calibri"/>
          <w:b/>
          <w:position w:val="1"/>
          <w:sz w:val="24"/>
          <w:szCs w:val="24"/>
          <w:lang w:val="id-ID"/>
        </w:rPr>
        <w:t xml:space="preserve"> </w:t>
      </w:r>
      <w:r w:rsidRPr="00C52B03">
        <w:rPr>
          <w:rFonts w:ascii="Arial Narrow" w:eastAsia="Calibri" w:hAnsi="Arial Narrow" w:cs="Calibri"/>
          <w:b/>
          <w:spacing w:val="-1"/>
          <w:position w:val="1"/>
          <w:sz w:val="24"/>
          <w:szCs w:val="24"/>
        </w:rPr>
        <w:t>h</w:t>
      </w:r>
      <w:r w:rsidRPr="00C52B03">
        <w:rPr>
          <w:rFonts w:ascii="Arial Narrow" w:eastAsia="Calibri" w:hAnsi="Arial Narrow" w:cs="Calibri"/>
          <w:b/>
          <w:spacing w:val="1"/>
          <w:position w:val="1"/>
          <w:sz w:val="24"/>
          <w:szCs w:val="24"/>
        </w:rPr>
        <w:t>alama</w:t>
      </w:r>
      <w:r w:rsidRPr="00C52B03">
        <w:rPr>
          <w:rFonts w:ascii="Arial Narrow" w:eastAsia="Calibri" w:hAnsi="Arial Narrow" w:cs="Calibri"/>
          <w:b/>
          <w:position w:val="1"/>
          <w:sz w:val="24"/>
          <w:szCs w:val="24"/>
        </w:rPr>
        <w:t>n</w:t>
      </w:r>
      <w:r w:rsidRPr="00C52B03">
        <w:rPr>
          <w:rFonts w:ascii="Arial Narrow" w:eastAsia="Calibri" w:hAnsi="Arial Narrow" w:cs="Calibri"/>
          <w:b/>
          <w:spacing w:val="11"/>
          <w:position w:val="1"/>
          <w:sz w:val="24"/>
          <w:szCs w:val="24"/>
        </w:rPr>
        <w:t xml:space="preserve"> </w:t>
      </w:r>
      <w:r w:rsidRPr="00C52B03">
        <w:rPr>
          <w:rFonts w:ascii="Arial Narrow" w:eastAsia="Calibri" w:hAnsi="Arial Narrow" w:cs="Calibri"/>
          <w:position w:val="1"/>
          <w:sz w:val="24"/>
          <w:szCs w:val="24"/>
        </w:rPr>
        <w:t>(</w:t>
      </w:r>
      <w:r w:rsidRPr="00C52B03">
        <w:rPr>
          <w:rFonts w:ascii="Arial Narrow" w:eastAsia="Calibri" w:hAnsi="Arial Narrow" w:cs="Calibri"/>
          <w:spacing w:val="-1"/>
          <w:position w:val="1"/>
          <w:sz w:val="24"/>
          <w:szCs w:val="24"/>
        </w:rPr>
        <w:t>t</w:t>
      </w:r>
      <w:r w:rsidRPr="00C52B03">
        <w:rPr>
          <w:rFonts w:ascii="Arial Narrow" w:eastAsia="Calibri" w:hAnsi="Arial Narrow" w:cs="Calibri"/>
          <w:spacing w:val="1"/>
          <w:position w:val="1"/>
          <w:sz w:val="24"/>
          <w:szCs w:val="24"/>
        </w:rPr>
        <w:t>i</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k</w:t>
      </w:r>
      <w:r w:rsidRPr="00C52B03">
        <w:rPr>
          <w:rFonts w:ascii="Arial Narrow" w:eastAsia="Calibri" w:hAnsi="Arial Narrow" w:cs="Calibri"/>
          <w:spacing w:val="8"/>
          <w:position w:val="1"/>
          <w:sz w:val="24"/>
          <w:szCs w:val="24"/>
        </w:rPr>
        <w:t xml:space="preserve"> </w:t>
      </w:r>
      <w:r w:rsidRPr="00C52B03">
        <w:rPr>
          <w:rFonts w:ascii="Arial Narrow" w:eastAsia="Calibri" w:hAnsi="Arial Narrow" w:cs="Calibri"/>
          <w:position w:val="1"/>
          <w:sz w:val="24"/>
          <w:szCs w:val="24"/>
        </w:rPr>
        <w:t>term</w:t>
      </w:r>
      <w:r w:rsidRPr="00C52B03">
        <w:rPr>
          <w:rFonts w:ascii="Arial Narrow" w:eastAsia="Calibri" w:hAnsi="Arial Narrow" w:cs="Calibri"/>
          <w:spacing w:val="2"/>
          <w:position w:val="1"/>
          <w:sz w:val="24"/>
          <w:szCs w:val="24"/>
        </w:rPr>
        <w:t>a</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k</w:t>
      </w:r>
      <w:r w:rsidRPr="00C52B03">
        <w:rPr>
          <w:rFonts w:ascii="Arial Narrow" w:eastAsia="Calibri" w:hAnsi="Arial Narrow" w:cs="Calibri"/>
          <w:spacing w:val="8"/>
          <w:position w:val="1"/>
          <w:sz w:val="24"/>
          <w:szCs w:val="24"/>
        </w:rPr>
        <w:t xml:space="preserve"> </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3"/>
          <w:position w:val="1"/>
          <w:sz w:val="24"/>
          <w:szCs w:val="24"/>
        </w:rPr>
        <w:t>l</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m</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1"/>
          <w:position w:val="1"/>
          <w:sz w:val="24"/>
          <w:szCs w:val="24"/>
        </w:rPr>
        <w:t xml:space="preserve"> </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4"/>
          <w:position w:val="1"/>
          <w:sz w:val="24"/>
          <w:szCs w:val="24"/>
        </w:rPr>
        <w:t>m</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1"/>
          <w:position w:val="1"/>
          <w:sz w:val="24"/>
          <w:szCs w:val="24"/>
        </w:rPr>
        <w:t>l</w:t>
      </w:r>
      <w:r w:rsidRPr="00C52B03">
        <w:rPr>
          <w:rFonts w:ascii="Arial Narrow" w:eastAsia="Calibri" w:hAnsi="Arial Narrow" w:cs="Calibri"/>
          <w:position w:val="1"/>
          <w:sz w:val="24"/>
          <w:szCs w:val="24"/>
        </w:rPr>
        <w:t>,</w:t>
      </w:r>
      <w:r w:rsidRPr="00C52B03">
        <w:rPr>
          <w:rFonts w:ascii="Arial Narrow" w:eastAsia="Calibri" w:hAnsi="Arial Narrow" w:cs="Calibri"/>
          <w:spacing w:val="10"/>
          <w:position w:val="1"/>
          <w:sz w:val="24"/>
          <w:szCs w:val="24"/>
        </w:rPr>
        <w:t xml:space="preserve"> </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1"/>
          <w:position w:val="1"/>
          <w:sz w:val="24"/>
          <w:szCs w:val="24"/>
        </w:rPr>
        <w:t>la</w:t>
      </w:r>
      <w:r w:rsidRPr="00C52B03">
        <w:rPr>
          <w:rFonts w:ascii="Arial Narrow" w:eastAsia="Calibri" w:hAnsi="Arial Narrow" w:cs="Calibri"/>
          <w:position w:val="1"/>
          <w:sz w:val="24"/>
          <w:szCs w:val="24"/>
        </w:rPr>
        <w:t>m</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1"/>
          <w:position w:val="1"/>
          <w:sz w:val="24"/>
          <w:szCs w:val="24"/>
        </w:rPr>
        <w:t xml:space="preserve"> </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3"/>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position w:val="1"/>
          <w:sz w:val="24"/>
          <w:szCs w:val="24"/>
        </w:rPr>
        <w:t>e</w:t>
      </w:r>
      <w:r w:rsidRPr="00C52B03">
        <w:rPr>
          <w:rFonts w:ascii="Arial Narrow" w:eastAsia="Calibri" w:hAnsi="Arial Narrow" w:cs="Calibri"/>
          <w:spacing w:val="-1"/>
          <w:position w:val="1"/>
          <w:sz w:val="24"/>
          <w:szCs w:val="24"/>
        </w:rPr>
        <w:t>s</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h</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w:t>
      </w:r>
      <w:r w:rsidRPr="00C52B03">
        <w:rPr>
          <w:rFonts w:ascii="Arial Narrow" w:eastAsia="Calibri" w:hAnsi="Arial Narrow" w:cs="Calibri"/>
          <w:spacing w:val="10"/>
          <w:position w:val="1"/>
          <w:sz w:val="24"/>
          <w:szCs w:val="24"/>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1"/>
          <w:position w:val="1"/>
          <w:sz w:val="24"/>
          <w:szCs w:val="24"/>
        </w:rPr>
        <w:t xml:space="preserve"> </w:t>
      </w:r>
      <w:r w:rsidRPr="00C52B03">
        <w:rPr>
          <w:rFonts w:ascii="Arial Narrow" w:eastAsia="Calibri" w:hAnsi="Arial Narrow" w:cs="Calibri"/>
          <w:spacing w:val="1"/>
          <w:position w:val="1"/>
          <w:sz w:val="24"/>
          <w:szCs w:val="24"/>
        </w:rPr>
        <w:t>la</w:t>
      </w:r>
      <w:r w:rsidRPr="00C52B03">
        <w:rPr>
          <w:rFonts w:ascii="Arial Narrow" w:eastAsia="Calibri" w:hAnsi="Arial Narrow" w:cs="Calibri"/>
          <w:spacing w:val="-4"/>
          <w:position w:val="1"/>
          <w:sz w:val="24"/>
          <w:szCs w:val="24"/>
        </w:rPr>
        <w:t>m</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r</w:t>
      </w:r>
      <w:r w:rsidRPr="00C52B03">
        <w:rPr>
          <w:rFonts w:ascii="Arial Narrow" w:eastAsia="Calibri" w:hAnsi="Arial Narrow" w:cs="Calibri"/>
          <w:spacing w:val="-3"/>
          <w:position w:val="1"/>
          <w:sz w:val="24"/>
          <w:szCs w:val="24"/>
        </w:rPr>
        <w:t>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w:t>
      </w:r>
      <w:r w:rsidRPr="00C52B03">
        <w:rPr>
          <w:rFonts w:ascii="Arial Narrow" w:eastAsia="Calibri" w:hAnsi="Arial Narrow" w:cs="Calibri"/>
          <w:spacing w:val="9"/>
          <w:position w:val="1"/>
          <w:sz w:val="24"/>
          <w:szCs w:val="24"/>
        </w:rPr>
        <w:t xml:space="preserve"> </w:t>
      </w:r>
      <w:r w:rsidRPr="00C52B03">
        <w:rPr>
          <w:rFonts w:ascii="Arial Narrow" w:eastAsia="Calibri" w:hAnsi="Arial Narrow" w:cs="Calibri"/>
          <w:position w:val="1"/>
          <w:sz w:val="24"/>
          <w:szCs w:val="24"/>
        </w:rPr>
        <w:t>ya</w:t>
      </w:r>
      <w:r w:rsidRPr="00C52B03">
        <w:rPr>
          <w:rFonts w:ascii="Arial Narrow" w:eastAsia="Calibri" w:hAnsi="Arial Narrow" w:cs="Calibri"/>
          <w:spacing w:val="2"/>
          <w:position w:val="1"/>
          <w:sz w:val="24"/>
          <w:szCs w:val="24"/>
        </w:rPr>
        <w:t>n</w:t>
      </w:r>
      <w:r w:rsidRPr="00C52B03">
        <w:rPr>
          <w:rFonts w:ascii="Arial Narrow" w:eastAsia="Calibri" w:hAnsi="Arial Narrow" w:cs="Calibri"/>
          <w:position w:val="1"/>
          <w:sz w:val="24"/>
          <w:szCs w:val="24"/>
        </w:rPr>
        <w:t>g</w:t>
      </w:r>
      <w:r>
        <w:rPr>
          <w:rFonts w:ascii="Arial Narrow" w:eastAsia="Calibri" w:hAnsi="Arial Narrow" w:cs="Calibri"/>
          <w:position w:val="1"/>
          <w:sz w:val="24"/>
          <w:szCs w:val="24"/>
          <w:lang w:val="id-ID"/>
        </w:rPr>
        <w:t xml:space="preserve"> </w:t>
      </w:r>
      <w:r w:rsidRPr="00C52B03">
        <w:rPr>
          <w:rFonts w:ascii="Arial Narrow" w:eastAsia="Calibri" w:hAnsi="Arial Narrow" w:cs="Calibri"/>
          <w:spacing w:val="2"/>
          <w:position w:val="1"/>
          <w:sz w:val="24"/>
          <w:szCs w:val="24"/>
        </w:rPr>
        <w:t>d</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t</w:t>
      </w:r>
      <w:r w:rsidRPr="00C52B03">
        <w:rPr>
          <w:rFonts w:ascii="Arial Narrow" w:eastAsia="Calibri" w:hAnsi="Arial Narrow" w:cs="Calibri"/>
          <w:spacing w:val="1"/>
          <w:position w:val="1"/>
          <w:sz w:val="24"/>
          <w:szCs w:val="24"/>
        </w:rPr>
        <w:t>u</w:t>
      </w:r>
      <w:r w:rsidRPr="00C52B03">
        <w:rPr>
          <w:rFonts w:ascii="Arial Narrow" w:eastAsia="Calibri" w:hAnsi="Arial Narrow" w:cs="Calibri"/>
          <w:spacing w:val="-3"/>
          <w:position w:val="1"/>
          <w:sz w:val="24"/>
          <w:szCs w:val="24"/>
        </w:rPr>
        <w:t>l</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s</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position w:val="1"/>
          <w:sz w:val="24"/>
          <w:szCs w:val="24"/>
        </w:rPr>
        <w:t>me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gg</w:t>
      </w:r>
      <w:r w:rsidRPr="00C52B03">
        <w:rPr>
          <w:rFonts w:ascii="Arial Narrow" w:eastAsia="Calibri" w:hAnsi="Arial Narrow" w:cs="Calibri"/>
          <w:spacing w:val="2"/>
          <w:position w:val="1"/>
          <w:sz w:val="24"/>
          <w:szCs w:val="24"/>
        </w:rPr>
        <w:t>un</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1"/>
          <w:position w:val="1"/>
          <w:sz w:val="24"/>
          <w:szCs w:val="24"/>
        </w:rPr>
        <w:t>T</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 xml:space="preserve">mes </w:t>
      </w:r>
      <w:r w:rsidRPr="00C52B03">
        <w:rPr>
          <w:rFonts w:ascii="Arial Narrow" w:eastAsia="Calibri" w:hAnsi="Arial Narrow" w:cs="Calibri"/>
          <w:spacing w:val="1"/>
          <w:position w:val="1"/>
          <w:sz w:val="24"/>
          <w:szCs w:val="24"/>
        </w:rPr>
        <w:t>N</w:t>
      </w:r>
      <w:r w:rsidRPr="00C52B03">
        <w:rPr>
          <w:rFonts w:ascii="Arial Narrow" w:eastAsia="Calibri" w:hAnsi="Arial Narrow" w:cs="Calibri"/>
          <w:position w:val="1"/>
          <w:sz w:val="24"/>
          <w:szCs w:val="24"/>
        </w:rPr>
        <w:t>ew</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1"/>
          <w:position w:val="1"/>
          <w:sz w:val="24"/>
          <w:szCs w:val="24"/>
        </w:rPr>
        <w:t>Ro</w:t>
      </w:r>
      <w:r w:rsidRPr="00C52B03">
        <w:rPr>
          <w:rFonts w:ascii="Arial Narrow" w:eastAsia="Calibri" w:hAnsi="Arial Narrow" w:cs="Calibri"/>
          <w:position w:val="1"/>
          <w:sz w:val="24"/>
          <w:szCs w:val="24"/>
        </w:rPr>
        <w:t>m</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1"/>
          <w:position w:val="1"/>
          <w:sz w:val="24"/>
          <w:szCs w:val="24"/>
        </w:rPr>
        <w:t xml:space="preserve"> </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2"/>
          <w:position w:val="1"/>
          <w:sz w:val="24"/>
          <w:szCs w:val="24"/>
        </w:rPr>
        <w:t>u</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1</w:t>
      </w:r>
      <w:r w:rsidRPr="00C52B03">
        <w:rPr>
          <w:rFonts w:ascii="Arial Narrow" w:eastAsia="Calibri" w:hAnsi="Arial Narrow" w:cs="Calibri"/>
          <w:position w:val="1"/>
          <w:sz w:val="24"/>
          <w:szCs w:val="24"/>
        </w:rPr>
        <w:t xml:space="preserve">2 </w:t>
      </w:r>
      <w:r w:rsidRPr="00C52B03">
        <w:rPr>
          <w:rFonts w:ascii="Arial Narrow" w:eastAsia="Calibri" w:hAnsi="Arial Narrow" w:cs="Calibri"/>
          <w:spacing w:val="2"/>
          <w:position w:val="1"/>
          <w:sz w:val="24"/>
          <w:szCs w:val="24"/>
        </w:rPr>
        <w:t>d</w:t>
      </w:r>
      <w:r w:rsidRPr="00C52B03">
        <w:rPr>
          <w:rFonts w:ascii="Arial Narrow" w:eastAsia="Calibri" w:hAnsi="Arial Narrow" w:cs="Calibri"/>
          <w:position w:val="1"/>
          <w:sz w:val="24"/>
          <w:szCs w:val="24"/>
        </w:rPr>
        <w:t>e</w:t>
      </w:r>
      <w:r w:rsidRPr="00C52B03">
        <w:rPr>
          <w:rFonts w:ascii="Arial Narrow" w:eastAsia="Calibri" w:hAnsi="Arial Narrow" w:cs="Calibri"/>
          <w:spacing w:val="2"/>
          <w:position w:val="1"/>
          <w:sz w:val="24"/>
          <w:szCs w:val="24"/>
        </w:rPr>
        <w:t>n</w:t>
      </w:r>
      <w:r w:rsidRPr="00C52B03">
        <w:rPr>
          <w:rFonts w:ascii="Arial Narrow" w:eastAsia="Calibri" w:hAnsi="Arial Narrow" w:cs="Calibri"/>
          <w:spacing w:val="-1"/>
          <w:position w:val="1"/>
          <w:sz w:val="24"/>
          <w:szCs w:val="24"/>
        </w:rPr>
        <w:t>g</w:t>
      </w:r>
      <w:r w:rsidRPr="00C52B03">
        <w:rPr>
          <w:rFonts w:ascii="Arial Narrow" w:eastAsia="Calibri" w:hAnsi="Arial Narrow" w:cs="Calibri"/>
          <w:spacing w:val="-3"/>
          <w:position w:val="1"/>
          <w:sz w:val="24"/>
          <w:szCs w:val="24"/>
        </w:rPr>
        <w:t>a</w:t>
      </w:r>
      <w:r w:rsidRPr="00C52B03">
        <w:rPr>
          <w:rFonts w:ascii="Arial Narrow" w:eastAsia="Calibri" w:hAnsi="Arial Narrow" w:cs="Calibri"/>
          <w:position w:val="1"/>
          <w:sz w:val="24"/>
          <w:szCs w:val="24"/>
        </w:rPr>
        <w:t>n</w:t>
      </w:r>
      <w:r w:rsidRPr="00C52B03">
        <w:rPr>
          <w:rFonts w:ascii="Arial Narrow" w:eastAsia="Calibri" w:hAnsi="Arial Narrow" w:cs="Calibri"/>
          <w:spacing w:val="3"/>
          <w:position w:val="1"/>
          <w:sz w:val="24"/>
          <w:szCs w:val="24"/>
        </w:rPr>
        <w:t xml:space="preserve"> </w:t>
      </w:r>
      <w:r w:rsidRPr="00C52B03">
        <w:rPr>
          <w:rFonts w:ascii="Arial Narrow" w:eastAsia="Calibri" w:hAnsi="Arial Narrow" w:cs="Calibri"/>
          <w:spacing w:val="-2"/>
          <w:position w:val="1"/>
          <w:sz w:val="24"/>
          <w:szCs w:val="24"/>
        </w:rPr>
        <w:t>j</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 xml:space="preserve">k </w:t>
      </w:r>
      <w:r w:rsidRPr="00C52B03">
        <w:rPr>
          <w:rFonts w:ascii="Arial Narrow" w:eastAsia="Calibri" w:hAnsi="Arial Narrow" w:cs="Calibri"/>
          <w:spacing w:val="2"/>
          <w:position w:val="1"/>
          <w:sz w:val="24"/>
          <w:szCs w:val="24"/>
        </w:rPr>
        <w:t>b</w:t>
      </w:r>
      <w:r w:rsidRPr="00C52B03">
        <w:rPr>
          <w:rFonts w:ascii="Arial Narrow" w:eastAsia="Calibri" w:hAnsi="Arial Narrow" w:cs="Calibri"/>
          <w:spacing w:val="1"/>
          <w:position w:val="1"/>
          <w:sz w:val="24"/>
          <w:szCs w:val="24"/>
        </w:rPr>
        <w:t>a</w:t>
      </w:r>
      <w:r w:rsidRPr="00C52B03">
        <w:rPr>
          <w:rFonts w:ascii="Arial Narrow" w:eastAsia="Calibri" w:hAnsi="Arial Narrow" w:cs="Calibri"/>
          <w:position w:val="1"/>
          <w:sz w:val="24"/>
          <w:szCs w:val="24"/>
        </w:rPr>
        <w:t>r</w:t>
      </w:r>
      <w:r w:rsidRPr="00C52B03">
        <w:rPr>
          <w:rFonts w:ascii="Arial Narrow" w:eastAsia="Calibri" w:hAnsi="Arial Narrow" w:cs="Calibri"/>
          <w:spacing w:val="1"/>
          <w:position w:val="1"/>
          <w:sz w:val="24"/>
          <w:szCs w:val="24"/>
        </w:rPr>
        <w:t>i</w:t>
      </w:r>
      <w:r w:rsidRPr="00C52B03">
        <w:rPr>
          <w:rFonts w:ascii="Arial Narrow" w:eastAsia="Calibri" w:hAnsi="Arial Narrow" w:cs="Calibri"/>
          <w:position w:val="1"/>
          <w:sz w:val="24"/>
          <w:szCs w:val="24"/>
        </w:rPr>
        <w:t xml:space="preserve">s </w:t>
      </w:r>
      <w:r w:rsidRPr="00C52B03">
        <w:rPr>
          <w:rFonts w:ascii="Arial Narrow" w:eastAsia="Calibri" w:hAnsi="Arial Narrow" w:cs="Calibri"/>
          <w:spacing w:val="-2"/>
          <w:position w:val="1"/>
          <w:sz w:val="24"/>
          <w:szCs w:val="24"/>
        </w:rPr>
        <w:t>1</w:t>
      </w:r>
      <w:r w:rsidRPr="00C52B03">
        <w:rPr>
          <w:rFonts w:ascii="Arial Narrow" w:eastAsia="Calibri" w:hAnsi="Arial Narrow" w:cs="Calibri"/>
          <w:position w:val="1"/>
          <w:sz w:val="24"/>
          <w:szCs w:val="24"/>
        </w:rPr>
        <w:t>,5</w:t>
      </w:r>
      <w:r w:rsidRPr="00C52B03">
        <w:rPr>
          <w:rFonts w:ascii="Arial Narrow" w:eastAsia="Calibri" w:hAnsi="Arial Narrow" w:cs="Calibri"/>
          <w:spacing w:val="4"/>
          <w:position w:val="1"/>
          <w:sz w:val="24"/>
          <w:szCs w:val="24"/>
        </w:rPr>
        <w:t xml:space="preserve"> </w:t>
      </w:r>
      <w:r w:rsidRPr="00C52B03">
        <w:rPr>
          <w:rFonts w:ascii="Arial Narrow" w:eastAsia="Calibri" w:hAnsi="Arial Narrow" w:cs="Calibri"/>
          <w:spacing w:val="-2"/>
          <w:position w:val="1"/>
          <w:sz w:val="24"/>
          <w:szCs w:val="24"/>
        </w:rPr>
        <w:t>s</w:t>
      </w:r>
      <w:r w:rsidRPr="00C52B03">
        <w:rPr>
          <w:rFonts w:ascii="Arial Narrow" w:eastAsia="Calibri" w:hAnsi="Arial Narrow" w:cs="Calibri"/>
          <w:spacing w:val="2"/>
          <w:position w:val="1"/>
          <w:sz w:val="24"/>
          <w:szCs w:val="24"/>
        </w:rPr>
        <w:t>p</w:t>
      </w:r>
      <w:r w:rsidRPr="00C52B03">
        <w:rPr>
          <w:rFonts w:ascii="Arial Narrow" w:eastAsia="Calibri" w:hAnsi="Arial Narrow" w:cs="Calibri"/>
          <w:spacing w:val="1"/>
          <w:position w:val="1"/>
          <w:sz w:val="24"/>
          <w:szCs w:val="24"/>
        </w:rPr>
        <w:t>a</w:t>
      </w:r>
      <w:r w:rsidRPr="00C52B03">
        <w:rPr>
          <w:rFonts w:ascii="Arial Narrow" w:eastAsia="Calibri" w:hAnsi="Arial Narrow" w:cs="Calibri"/>
          <w:spacing w:val="-2"/>
          <w:position w:val="1"/>
          <w:sz w:val="24"/>
          <w:szCs w:val="24"/>
        </w:rPr>
        <w:t>s</w:t>
      </w:r>
      <w:r w:rsidRPr="00C52B03">
        <w:rPr>
          <w:rFonts w:ascii="Arial Narrow" w:eastAsia="Calibri" w:hAnsi="Arial Narrow" w:cs="Calibri"/>
          <w:position w:val="1"/>
          <w:sz w:val="24"/>
          <w:szCs w:val="24"/>
        </w:rPr>
        <w:t>i</w:t>
      </w:r>
      <w:r w:rsidRPr="00C52B03">
        <w:rPr>
          <w:rFonts w:ascii="Arial Narrow" w:eastAsia="Calibri" w:hAnsi="Arial Narrow" w:cs="Calibri"/>
          <w:spacing w:val="2"/>
          <w:position w:val="1"/>
          <w:sz w:val="24"/>
          <w:szCs w:val="24"/>
        </w:rPr>
        <w:t xml:space="preserve"> </w:t>
      </w:r>
      <w:r w:rsidRPr="00C52B03">
        <w:rPr>
          <w:rFonts w:ascii="Arial Narrow" w:eastAsia="Calibri" w:hAnsi="Arial Narrow" w:cs="Calibri"/>
          <w:spacing w:val="-1"/>
          <w:position w:val="1"/>
          <w:sz w:val="24"/>
          <w:szCs w:val="24"/>
        </w:rPr>
        <w:t>k</w:t>
      </w:r>
      <w:r w:rsidRPr="00C52B03">
        <w:rPr>
          <w:rFonts w:ascii="Arial Narrow" w:eastAsia="Calibri" w:hAnsi="Arial Narrow" w:cs="Calibri"/>
          <w:spacing w:val="4"/>
          <w:position w:val="1"/>
          <w:sz w:val="24"/>
          <w:szCs w:val="24"/>
        </w:rPr>
        <w:t>e</w:t>
      </w:r>
      <w:r w:rsidRPr="00C52B03">
        <w:rPr>
          <w:rFonts w:ascii="Arial Narrow" w:eastAsia="Calibri" w:hAnsi="Arial Narrow" w:cs="Calibri"/>
          <w:spacing w:val="-1"/>
          <w:position w:val="1"/>
          <w:sz w:val="24"/>
          <w:szCs w:val="24"/>
        </w:rPr>
        <w:t>c</w:t>
      </w:r>
      <w:r w:rsidRPr="00C52B03">
        <w:rPr>
          <w:rFonts w:ascii="Arial Narrow" w:eastAsia="Calibri" w:hAnsi="Arial Narrow" w:cs="Calibri"/>
          <w:spacing w:val="2"/>
          <w:position w:val="1"/>
          <w:sz w:val="24"/>
          <w:szCs w:val="24"/>
        </w:rPr>
        <w:t>u</w:t>
      </w:r>
      <w:r w:rsidRPr="00C52B03">
        <w:rPr>
          <w:rFonts w:ascii="Arial Narrow" w:eastAsia="Calibri" w:hAnsi="Arial Narrow" w:cs="Calibri"/>
          <w:spacing w:val="1"/>
          <w:position w:val="1"/>
          <w:sz w:val="24"/>
          <w:szCs w:val="24"/>
        </w:rPr>
        <w:t>al</w:t>
      </w:r>
      <w:r w:rsidRPr="00C52B03">
        <w:rPr>
          <w:rFonts w:ascii="Arial Narrow" w:eastAsia="Calibri" w:hAnsi="Arial Narrow" w:cs="Calibri"/>
          <w:position w:val="1"/>
          <w:sz w:val="24"/>
          <w:szCs w:val="24"/>
        </w:rPr>
        <w:t>i</w:t>
      </w:r>
      <w:r>
        <w:rPr>
          <w:rFonts w:ascii="Arial Narrow" w:eastAsia="Calibri" w:hAnsi="Arial Narrow" w:cs="Calibri"/>
          <w:position w:val="1"/>
          <w:sz w:val="24"/>
          <w:szCs w:val="24"/>
          <w:lang w:val="id-ID"/>
        </w:rPr>
        <w:t xml:space="preserve"> </w:t>
      </w:r>
      <w:r w:rsidRPr="00C52B03">
        <w:rPr>
          <w:rFonts w:ascii="Arial Narrow" w:eastAsia="Calibri" w:hAnsi="Arial Narrow" w:cs="Calibri"/>
          <w:sz w:val="24"/>
          <w:szCs w:val="24"/>
        </w:rPr>
        <w:t>r</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gk</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7"/>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tu</w:t>
      </w:r>
      <w:r w:rsidRPr="00C52B03">
        <w:rPr>
          <w:rFonts w:ascii="Arial Narrow" w:eastAsia="Calibri" w:hAnsi="Arial Narrow" w:cs="Calibri"/>
          <w:spacing w:val="7"/>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pacing w:val="2"/>
          <w:sz w:val="24"/>
          <w:szCs w:val="24"/>
        </w:rPr>
        <w:t>p</w:t>
      </w:r>
      <w:r w:rsidRPr="00C52B03">
        <w:rPr>
          <w:rFonts w:ascii="Arial Narrow" w:eastAsia="Calibri" w:hAnsi="Arial Narrow" w:cs="Calibri"/>
          <w:spacing w:val="1"/>
          <w:sz w:val="24"/>
          <w:szCs w:val="24"/>
        </w:rPr>
        <w:t>a</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i</w:t>
      </w:r>
      <w:r w:rsidRPr="00C52B03">
        <w:rPr>
          <w:rFonts w:ascii="Arial Narrow" w:eastAsia="Calibri" w:hAnsi="Arial Narrow" w:cs="Calibri"/>
          <w:spacing w:val="6"/>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pacing w:val="-3"/>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7"/>
          <w:sz w:val="24"/>
          <w:szCs w:val="24"/>
        </w:rPr>
        <w:t xml:space="preserve"> </w:t>
      </w:r>
      <w:r w:rsidRPr="00C52B03">
        <w:rPr>
          <w:rFonts w:ascii="Arial Narrow" w:eastAsia="Calibri" w:hAnsi="Arial Narrow" w:cs="Calibri"/>
          <w:spacing w:val="2"/>
          <w:sz w:val="24"/>
          <w:szCs w:val="24"/>
        </w:rPr>
        <w:t>u</w:t>
      </w:r>
      <w:r w:rsidRPr="00C52B03">
        <w:rPr>
          <w:rFonts w:ascii="Arial Narrow" w:eastAsia="Calibri" w:hAnsi="Arial Narrow" w:cs="Calibri"/>
          <w:spacing w:val="-1"/>
          <w:sz w:val="24"/>
          <w:szCs w:val="24"/>
        </w:rPr>
        <w:t>k</w:t>
      </w:r>
      <w:r w:rsidRPr="00C52B03">
        <w:rPr>
          <w:rFonts w:ascii="Arial Narrow" w:eastAsia="Calibri" w:hAnsi="Arial Narrow" w:cs="Calibri"/>
          <w:spacing w:val="2"/>
          <w:sz w:val="24"/>
          <w:szCs w:val="24"/>
        </w:rPr>
        <w:t>u</w:t>
      </w:r>
      <w:r w:rsidRPr="00C52B03">
        <w:rPr>
          <w:rFonts w:ascii="Arial Narrow" w:eastAsia="Calibri" w:hAnsi="Arial Narrow" w:cs="Calibri"/>
          <w:spacing w:val="-4"/>
          <w:sz w:val="24"/>
          <w:szCs w:val="24"/>
        </w:rPr>
        <w:t>r</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7"/>
          <w:sz w:val="24"/>
          <w:szCs w:val="24"/>
        </w:rPr>
        <w:t xml:space="preserve"> </w:t>
      </w:r>
      <w:r w:rsidRPr="00C52B03">
        <w:rPr>
          <w:rFonts w:ascii="Arial Narrow" w:eastAsia="Calibri" w:hAnsi="Arial Narrow" w:cs="Calibri"/>
          <w:spacing w:val="-1"/>
          <w:sz w:val="24"/>
          <w:szCs w:val="24"/>
        </w:rPr>
        <w:t>k</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r</w:t>
      </w:r>
      <w:r w:rsidRPr="00C52B03">
        <w:rPr>
          <w:rFonts w:ascii="Arial Narrow" w:eastAsia="Calibri" w:hAnsi="Arial Narrow" w:cs="Calibri"/>
          <w:sz w:val="24"/>
          <w:szCs w:val="24"/>
        </w:rPr>
        <w:t>tas</w:t>
      </w:r>
      <w:r w:rsidRPr="00C52B03">
        <w:rPr>
          <w:rFonts w:ascii="Arial Narrow" w:eastAsia="Calibri" w:hAnsi="Arial Narrow" w:cs="Calibri"/>
          <w:spacing w:val="4"/>
          <w:sz w:val="24"/>
          <w:szCs w:val="24"/>
        </w:rPr>
        <w:t xml:space="preserve"> </w:t>
      </w:r>
      <w:r w:rsidRPr="00C52B03">
        <w:rPr>
          <w:rFonts w:ascii="Arial Narrow" w:eastAsia="Calibri" w:hAnsi="Arial Narrow" w:cs="Calibri"/>
          <w:spacing w:val="10"/>
          <w:sz w:val="24"/>
          <w:szCs w:val="24"/>
        </w:rPr>
        <w:t>A</w:t>
      </w:r>
      <w:r w:rsidRPr="00C52B03">
        <w:rPr>
          <w:rFonts w:ascii="Arial Narrow" w:eastAsia="Calibri" w:hAnsi="Arial Narrow" w:cs="Calibri"/>
          <w:spacing w:val="-1"/>
          <w:sz w:val="24"/>
          <w:szCs w:val="24"/>
        </w:rPr>
        <w:t>-</w:t>
      </w:r>
      <w:r w:rsidRPr="00C52B03">
        <w:rPr>
          <w:rFonts w:ascii="Arial Narrow" w:eastAsia="Calibri" w:hAnsi="Arial Narrow" w:cs="Calibri"/>
          <w:sz w:val="24"/>
          <w:szCs w:val="24"/>
        </w:rPr>
        <w:t>4</w:t>
      </w:r>
      <w:r w:rsidRPr="00C52B03">
        <w:rPr>
          <w:rFonts w:ascii="Arial Narrow" w:eastAsia="Calibri" w:hAnsi="Arial Narrow" w:cs="Calibri"/>
          <w:spacing w:val="4"/>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r</w:t>
      </w:r>
      <w:r w:rsidRPr="00C52B03">
        <w:rPr>
          <w:rFonts w:ascii="Arial Narrow" w:eastAsia="Calibri" w:hAnsi="Arial Narrow" w:cs="Calibri"/>
          <w:sz w:val="24"/>
          <w:szCs w:val="24"/>
        </w:rPr>
        <w:t>ta</w:t>
      </w:r>
      <w:r w:rsidRPr="00C52B03">
        <w:rPr>
          <w:rFonts w:ascii="Arial Narrow" w:eastAsia="Calibri" w:hAnsi="Arial Narrow" w:cs="Calibri"/>
          <w:spacing w:val="6"/>
          <w:sz w:val="24"/>
          <w:szCs w:val="24"/>
        </w:rPr>
        <w:t xml:space="preserve"> </w:t>
      </w:r>
      <w:r w:rsidRPr="00C52B03">
        <w:rPr>
          <w:rFonts w:ascii="Arial Narrow" w:eastAsia="Calibri" w:hAnsi="Arial Narrow" w:cs="Calibri"/>
          <w:sz w:val="24"/>
          <w:szCs w:val="24"/>
        </w:rPr>
        <w:t>me</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1"/>
          <w:sz w:val="24"/>
          <w:szCs w:val="24"/>
        </w:rPr>
        <w:t>i</w:t>
      </w:r>
      <w:r w:rsidRPr="00C52B03">
        <w:rPr>
          <w:rFonts w:ascii="Arial Narrow" w:eastAsia="Calibri" w:hAnsi="Arial Narrow" w:cs="Calibri"/>
          <w:spacing w:val="-1"/>
          <w:sz w:val="24"/>
          <w:szCs w:val="24"/>
        </w:rPr>
        <w:t>k</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ti</w:t>
      </w:r>
      <w:r w:rsidRPr="00C52B03">
        <w:rPr>
          <w:rFonts w:ascii="Arial Narrow" w:eastAsia="Calibri" w:hAnsi="Arial Narrow" w:cs="Calibri"/>
          <w:spacing w:val="6"/>
          <w:sz w:val="24"/>
          <w:szCs w:val="24"/>
        </w:rPr>
        <w:t xml:space="preserve"> </w:t>
      </w:r>
      <w:r w:rsidRPr="00C52B03">
        <w:rPr>
          <w:rFonts w:ascii="Arial Narrow" w:eastAsia="Calibri" w:hAnsi="Arial Narrow" w:cs="Calibri"/>
          <w:spacing w:val="-2"/>
          <w:sz w:val="24"/>
          <w:szCs w:val="24"/>
        </w:rPr>
        <w:t>s</w:t>
      </w:r>
      <w:r w:rsidRPr="00C52B03">
        <w:rPr>
          <w:rFonts w:ascii="Arial Narrow" w:eastAsia="Calibri" w:hAnsi="Arial Narrow" w:cs="Calibri"/>
          <w:spacing w:val="1"/>
          <w:sz w:val="24"/>
          <w:szCs w:val="24"/>
        </w:rPr>
        <w:t>i</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tem</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tika</w:t>
      </w:r>
      <w:r w:rsidRPr="00C52B03">
        <w:rPr>
          <w:rFonts w:ascii="Arial Narrow" w:eastAsia="Calibri" w:hAnsi="Arial Narrow" w:cs="Calibri"/>
          <w:spacing w:val="6"/>
          <w:sz w:val="24"/>
          <w:szCs w:val="24"/>
        </w:rPr>
        <w:t xml:space="preserve"> </w:t>
      </w:r>
      <w:r w:rsidRPr="00C52B03">
        <w:rPr>
          <w:rFonts w:ascii="Arial Narrow" w:eastAsia="Calibri" w:hAnsi="Arial Narrow" w:cs="Calibri"/>
          <w:spacing w:val="2"/>
          <w:sz w:val="24"/>
          <w:szCs w:val="24"/>
        </w:rPr>
        <w:t>d</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n</w:t>
      </w:r>
      <w:r w:rsidRPr="00C52B03">
        <w:rPr>
          <w:rFonts w:ascii="Arial Narrow" w:eastAsia="Calibri" w:hAnsi="Arial Narrow" w:cs="Calibri"/>
          <w:spacing w:val="-1"/>
          <w:sz w:val="24"/>
          <w:szCs w:val="24"/>
        </w:rPr>
        <w:t>g</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n</w:t>
      </w:r>
      <w:r w:rsidRPr="00C52B03">
        <w:rPr>
          <w:rFonts w:ascii="Arial Narrow" w:eastAsia="Calibri" w:hAnsi="Arial Narrow" w:cs="Calibri"/>
          <w:spacing w:val="3"/>
          <w:sz w:val="24"/>
          <w:szCs w:val="24"/>
        </w:rPr>
        <w:t xml:space="preserve"> </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r</w:t>
      </w:r>
      <w:r w:rsidRPr="00C52B03">
        <w:rPr>
          <w:rFonts w:ascii="Arial Narrow" w:eastAsia="Calibri" w:hAnsi="Arial Narrow" w:cs="Calibri"/>
          <w:spacing w:val="-2"/>
          <w:sz w:val="24"/>
          <w:szCs w:val="24"/>
        </w:rPr>
        <w:t>u</w:t>
      </w:r>
      <w:r w:rsidRPr="00C52B03">
        <w:rPr>
          <w:rFonts w:ascii="Arial Narrow" w:eastAsia="Calibri" w:hAnsi="Arial Narrow" w:cs="Calibri"/>
          <w:sz w:val="24"/>
          <w:szCs w:val="24"/>
        </w:rPr>
        <w:t xml:space="preserve">tan </w:t>
      </w:r>
      <w:r w:rsidRPr="00C52B03">
        <w:rPr>
          <w:rFonts w:ascii="Arial Narrow" w:eastAsia="Calibri" w:hAnsi="Arial Narrow" w:cs="Calibri"/>
          <w:spacing w:val="-2"/>
          <w:sz w:val="24"/>
          <w:szCs w:val="24"/>
        </w:rPr>
        <w:t>s</w:t>
      </w:r>
      <w:r w:rsidRPr="00C52B03">
        <w:rPr>
          <w:rFonts w:ascii="Arial Narrow" w:eastAsia="Calibri" w:hAnsi="Arial Narrow" w:cs="Calibri"/>
          <w:sz w:val="24"/>
          <w:szCs w:val="24"/>
        </w:rPr>
        <w:t>e</w:t>
      </w:r>
      <w:r w:rsidRPr="00C52B03">
        <w:rPr>
          <w:rFonts w:ascii="Arial Narrow" w:eastAsia="Calibri" w:hAnsi="Arial Narrow" w:cs="Calibri"/>
          <w:spacing w:val="2"/>
          <w:sz w:val="24"/>
          <w:szCs w:val="24"/>
        </w:rPr>
        <w:t>b</w:t>
      </w:r>
      <w:r w:rsidRPr="00C52B03">
        <w:rPr>
          <w:rFonts w:ascii="Arial Narrow" w:eastAsia="Calibri" w:hAnsi="Arial Narrow" w:cs="Calibri"/>
          <w:spacing w:val="1"/>
          <w:sz w:val="24"/>
          <w:szCs w:val="24"/>
        </w:rPr>
        <w:t>a</w:t>
      </w:r>
      <w:r w:rsidRPr="00C52B03">
        <w:rPr>
          <w:rFonts w:ascii="Arial Narrow" w:eastAsia="Calibri" w:hAnsi="Arial Narrow" w:cs="Calibri"/>
          <w:spacing w:val="-1"/>
          <w:sz w:val="24"/>
          <w:szCs w:val="24"/>
        </w:rPr>
        <w:t>g</w:t>
      </w:r>
      <w:r w:rsidRPr="00C52B03">
        <w:rPr>
          <w:rFonts w:ascii="Arial Narrow" w:eastAsia="Calibri" w:hAnsi="Arial Narrow" w:cs="Calibri"/>
          <w:spacing w:val="1"/>
          <w:sz w:val="24"/>
          <w:szCs w:val="24"/>
        </w:rPr>
        <w:t>a</w:t>
      </w:r>
      <w:r w:rsidRPr="00C52B03">
        <w:rPr>
          <w:rFonts w:ascii="Arial Narrow" w:eastAsia="Calibri" w:hAnsi="Arial Narrow" w:cs="Calibri"/>
          <w:sz w:val="24"/>
          <w:szCs w:val="24"/>
        </w:rPr>
        <w:t>i</w:t>
      </w:r>
      <w:r w:rsidRPr="00C52B03">
        <w:rPr>
          <w:rFonts w:ascii="Arial Narrow" w:eastAsia="Calibri" w:hAnsi="Arial Narrow" w:cs="Calibri"/>
          <w:spacing w:val="-2"/>
          <w:sz w:val="24"/>
          <w:szCs w:val="24"/>
        </w:rPr>
        <w:t xml:space="preserve"> </w:t>
      </w:r>
      <w:r w:rsidRPr="00C52B03">
        <w:rPr>
          <w:rFonts w:ascii="Arial Narrow" w:eastAsia="Calibri" w:hAnsi="Arial Narrow" w:cs="Calibri"/>
          <w:spacing w:val="2"/>
          <w:sz w:val="24"/>
          <w:szCs w:val="24"/>
        </w:rPr>
        <w:t>b</w:t>
      </w:r>
      <w:r w:rsidRPr="00C52B03">
        <w:rPr>
          <w:rFonts w:ascii="Arial Narrow" w:eastAsia="Calibri" w:hAnsi="Arial Narrow" w:cs="Calibri"/>
          <w:sz w:val="24"/>
          <w:szCs w:val="24"/>
        </w:rPr>
        <w:t>e</w:t>
      </w:r>
      <w:r w:rsidRPr="00C52B03">
        <w:rPr>
          <w:rFonts w:ascii="Arial Narrow" w:eastAsia="Calibri" w:hAnsi="Arial Narrow" w:cs="Calibri"/>
          <w:spacing w:val="1"/>
          <w:sz w:val="24"/>
          <w:szCs w:val="24"/>
        </w:rPr>
        <w:t>ri</w:t>
      </w:r>
      <w:r w:rsidRPr="00C52B03">
        <w:rPr>
          <w:rFonts w:ascii="Arial Narrow" w:eastAsia="Calibri" w:hAnsi="Arial Narrow" w:cs="Calibri"/>
          <w:spacing w:val="-1"/>
          <w:sz w:val="24"/>
          <w:szCs w:val="24"/>
        </w:rPr>
        <w:t>k</w:t>
      </w:r>
      <w:r w:rsidRPr="00C52B03">
        <w:rPr>
          <w:rFonts w:ascii="Arial Narrow" w:eastAsia="Calibri" w:hAnsi="Arial Narrow" w:cs="Calibri"/>
          <w:spacing w:val="2"/>
          <w:sz w:val="24"/>
          <w:szCs w:val="24"/>
        </w:rPr>
        <w:t>u</w:t>
      </w:r>
      <w:r w:rsidRPr="00C52B03">
        <w:rPr>
          <w:rFonts w:ascii="Arial Narrow" w:eastAsia="Calibri" w:hAnsi="Arial Narrow" w:cs="Calibri"/>
          <w:spacing w:val="3"/>
          <w:sz w:val="24"/>
          <w:szCs w:val="24"/>
        </w:rPr>
        <w:t>t</w:t>
      </w:r>
      <w:r w:rsidR="00913BAB">
        <w:rPr>
          <w:rFonts w:ascii="Arial Narrow" w:eastAsia="Calibri" w:hAnsi="Arial Narrow" w:cs="Calibri"/>
          <w:sz w:val="24"/>
          <w:szCs w:val="24"/>
          <w:lang w:val="id-ID"/>
        </w:rPr>
        <w:t>:</w:t>
      </w:r>
    </w:p>
    <w:p w:rsidR="00D550CF" w:rsidRPr="00C52B03" w:rsidRDefault="00D550CF" w:rsidP="00D550CF">
      <w:pPr>
        <w:spacing w:before="9" w:line="100" w:lineRule="exact"/>
        <w:ind w:right="-46"/>
        <w:rPr>
          <w:rFonts w:ascii="Arial Narrow" w:hAnsi="Arial Narrow"/>
          <w:sz w:val="24"/>
          <w:szCs w:val="24"/>
        </w:rPr>
      </w:pPr>
    </w:p>
    <w:p w:rsidR="003F428F" w:rsidRDefault="00D550CF" w:rsidP="003F428F">
      <w:pPr>
        <w:spacing w:line="338" w:lineRule="auto"/>
        <w:ind w:right="-46"/>
        <w:rPr>
          <w:rFonts w:ascii="Arial Narrow" w:eastAsia="Calibri" w:hAnsi="Arial Narrow" w:cs="Calibri"/>
          <w:sz w:val="24"/>
          <w:szCs w:val="24"/>
          <w:lang w:val="id-ID"/>
        </w:rPr>
      </w:pPr>
      <w:r w:rsidRPr="00C52B03">
        <w:rPr>
          <w:rFonts w:ascii="Arial Narrow" w:eastAsia="Calibri" w:hAnsi="Arial Narrow" w:cs="Calibri"/>
          <w:b/>
          <w:sz w:val="24"/>
          <w:szCs w:val="24"/>
        </w:rPr>
        <w:t>H</w:t>
      </w:r>
      <w:r w:rsidRPr="00C52B03">
        <w:rPr>
          <w:rFonts w:ascii="Arial Narrow" w:eastAsia="Calibri" w:hAnsi="Arial Narrow" w:cs="Calibri"/>
          <w:b/>
          <w:spacing w:val="-1"/>
          <w:sz w:val="24"/>
          <w:szCs w:val="24"/>
        </w:rPr>
        <w:t>ALA</w:t>
      </w:r>
      <w:r w:rsidRPr="00C52B03">
        <w:rPr>
          <w:rFonts w:ascii="Arial Narrow" w:eastAsia="Calibri" w:hAnsi="Arial Narrow" w:cs="Calibri"/>
          <w:b/>
          <w:spacing w:val="2"/>
          <w:sz w:val="24"/>
          <w:szCs w:val="24"/>
        </w:rPr>
        <w:t>M</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pacing w:val="-1"/>
          <w:sz w:val="24"/>
          <w:szCs w:val="24"/>
        </w:rPr>
        <w:t>SA</w:t>
      </w:r>
      <w:r w:rsidRPr="00C52B03">
        <w:rPr>
          <w:rFonts w:ascii="Arial Narrow" w:eastAsia="Calibri" w:hAnsi="Arial Narrow" w:cs="Calibri"/>
          <w:b/>
          <w:spacing w:val="-2"/>
          <w:sz w:val="24"/>
          <w:szCs w:val="24"/>
        </w:rPr>
        <w:t>M</w:t>
      </w:r>
      <w:r w:rsidRPr="00C52B03">
        <w:rPr>
          <w:rFonts w:ascii="Arial Narrow" w:eastAsia="Calibri" w:hAnsi="Arial Narrow" w:cs="Calibri"/>
          <w:b/>
          <w:sz w:val="24"/>
          <w:szCs w:val="24"/>
        </w:rPr>
        <w:t>PUL</w:t>
      </w:r>
      <w:r w:rsidRPr="00C52B03">
        <w:rPr>
          <w:rFonts w:ascii="Arial Narrow" w:eastAsia="Calibri" w:hAnsi="Arial Narrow" w:cs="Calibri"/>
          <w:b/>
          <w:spacing w:val="1"/>
          <w:sz w:val="24"/>
          <w:szCs w:val="24"/>
        </w:rPr>
        <w:t xml:space="preserve"> </w:t>
      </w:r>
    </w:p>
    <w:p w:rsidR="003F428F" w:rsidRDefault="00D550CF" w:rsidP="003F428F">
      <w:pPr>
        <w:spacing w:line="338" w:lineRule="auto"/>
        <w:ind w:right="-46"/>
        <w:rPr>
          <w:rFonts w:ascii="Arial Narrow" w:eastAsia="Calibri" w:hAnsi="Arial Narrow" w:cs="Calibri"/>
          <w:sz w:val="24"/>
          <w:szCs w:val="24"/>
          <w:lang w:val="id-ID"/>
        </w:rPr>
      </w:pPr>
      <w:r w:rsidRPr="00C52B03">
        <w:rPr>
          <w:rFonts w:ascii="Arial Narrow" w:eastAsia="Calibri" w:hAnsi="Arial Narrow" w:cs="Calibri"/>
          <w:b/>
          <w:sz w:val="24"/>
          <w:szCs w:val="24"/>
        </w:rPr>
        <w:t>H</w:t>
      </w:r>
      <w:r w:rsidRPr="00C52B03">
        <w:rPr>
          <w:rFonts w:ascii="Arial Narrow" w:eastAsia="Calibri" w:hAnsi="Arial Narrow" w:cs="Calibri"/>
          <w:b/>
          <w:spacing w:val="-1"/>
          <w:sz w:val="24"/>
          <w:szCs w:val="24"/>
        </w:rPr>
        <w:t>ALA</w:t>
      </w:r>
      <w:r w:rsidRPr="00C52B03">
        <w:rPr>
          <w:rFonts w:ascii="Arial Narrow" w:eastAsia="Calibri" w:hAnsi="Arial Narrow" w:cs="Calibri"/>
          <w:b/>
          <w:spacing w:val="2"/>
          <w:sz w:val="24"/>
          <w:szCs w:val="24"/>
        </w:rPr>
        <w:t>M</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z w:val="24"/>
          <w:szCs w:val="24"/>
        </w:rPr>
        <w:t>P</w:t>
      </w:r>
      <w:r w:rsidRPr="00C52B03">
        <w:rPr>
          <w:rFonts w:ascii="Arial Narrow" w:eastAsia="Calibri" w:hAnsi="Arial Narrow" w:cs="Calibri"/>
          <w:b/>
          <w:spacing w:val="-1"/>
          <w:sz w:val="24"/>
          <w:szCs w:val="24"/>
        </w:rPr>
        <w:t>E</w:t>
      </w:r>
      <w:r w:rsidRPr="00C52B03">
        <w:rPr>
          <w:rFonts w:ascii="Arial Narrow" w:eastAsia="Calibri" w:hAnsi="Arial Narrow" w:cs="Calibri"/>
          <w:b/>
          <w:spacing w:val="2"/>
          <w:sz w:val="24"/>
          <w:szCs w:val="24"/>
        </w:rPr>
        <w:t>N</w:t>
      </w:r>
      <w:r w:rsidRPr="00C52B03">
        <w:rPr>
          <w:rFonts w:ascii="Arial Narrow" w:eastAsia="Calibri" w:hAnsi="Arial Narrow" w:cs="Calibri"/>
          <w:b/>
          <w:spacing w:val="-1"/>
          <w:sz w:val="24"/>
          <w:szCs w:val="24"/>
        </w:rPr>
        <w:t>GESA</w:t>
      </w:r>
      <w:r w:rsidRPr="00C52B03">
        <w:rPr>
          <w:rFonts w:ascii="Arial Narrow" w:eastAsia="Calibri" w:hAnsi="Arial Narrow" w:cs="Calibri"/>
          <w:b/>
          <w:sz w:val="24"/>
          <w:szCs w:val="24"/>
        </w:rPr>
        <w:t>H</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sz w:val="24"/>
          <w:szCs w:val="24"/>
        </w:rPr>
        <w:t xml:space="preserve"> </w:t>
      </w:r>
    </w:p>
    <w:p w:rsidR="003F428F" w:rsidRDefault="00D550CF" w:rsidP="003F428F">
      <w:pPr>
        <w:spacing w:line="338" w:lineRule="auto"/>
        <w:ind w:right="-46"/>
        <w:rPr>
          <w:rFonts w:ascii="Arial Narrow" w:eastAsia="Calibri" w:hAnsi="Arial Narrow" w:cs="Calibri"/>
          <w:sz w:val="24"/>
          <w:szCs w:val="24"/>
          <w:lang w:val="id-ID"/>
        </w:rPr>
      </w:pPr>
      <w:r w:rsidRPr="00C52B03">
        <w:rPr>
          <w:rFonts w:ascii="Arial Narrow" w:eastAsia="Calibri" w:hAnsi="Arial Narrow" w:cs="Calibri"/>
          <w:b/>
          <w:sz w:val="24"/>
          <w:szCs w:val="24"/>
        </w:rPr>
        <w:t>ID</w:t>
      </w:r>
      <w:r w:rsidRPr="00C52B03">
        <w:rPr>
          <w:rFonts w:ascii="Arial Narrow" w:eastAsia="Calibri" w:hAnsi="Arial Narrow" w:cs="Calibri"/>
          <w:b/>
          <w:spacing w:val="-1"/>
          <w:sz w:val="24"/>
          <w:szCs w:val="24"/>
        </w:rPr>
        <w:t>E</w:t>
      </w:r>
      <w:r w:rsidRPr="00C52B03">
        <w:rPr>
          <w:rFonts w:ascii="Arial Narrow" w:eastAsia="Calibri" w:hAnsi="Arial Narrow" w:cs="Calibri"/>
          <w:b/>
          <w:spacing w:val="2"/>
          <w:sz w:val="24"/>
          <w:szCs w:val="24"/>
        </w:rPr>
        <w:t>N</w:t>
      </w:r>
      <w:r w:rsidRPr="00C52B03">
        <w:rPr>
          <w:rFonts w:ascii="Arial Narrow" w:eastAsia="Calibri" w:hAnsi="Arial Narrow" w:cs="Calibri"/>
          <w:b/>
          <w:spacing w:val="1"/>
          <w:sz w:val="24"/>
          <w:szCs w:val="24"/>
        </w:rPr>
        <w:t>T</w:t>
      </w:r>
      <w:r w:rsidRPr="00C52B03">
        <w:rPr>
          <w:rFonts w:ascii="Arial Narrow" w:eastAsia="Calibri" w:hAnsi="Arial Narrow" w:cs="Calibri"/>
          <w:b/>
          <w:sz w:val="24"/>
          <w:szCs w:val="24"/>
        </w:rPr>
        <w:t>I</w:t>
      </w:r>
      <w:r w:rsidRPr="00C52B03">
        <w:rPr>
          <w:rFonts w:ascii="Arial Narrow" w:eastAsia="Calibri" w:hAnsi="Arial Narrow" w:cs="Calibri"/>
          <w:b/>
          <w:spacing w:val="1"/>
          <w:sz w:val="24"/>
          <w:szCs w:val="24"/>
        </w:rPr>
        <w:t>T</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 xml:space="preserve">S </w:t>
      </w:r>
      <w:r w:rsidRPr="00C52B03">
        <w:rPr>
          <w:rFonts w:ascii="Arial Narrow" w:eastAsia="Calibri" w:hAnsi="Arial Narrow" w:cs="Calibri"/>
          <w:b/>
          <w:spacing w:val="2"/>
          <w:sz w:val="24"/>
          <w:szCs w:val="24"/>
        </w:rPr>
        <w:t>D</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3"/>
          <w:sz w:val="24"/>
          <w:szCs w:val="24"/>
        </w:rPr>
        <w:t xml:space="preserve"> </w:t>
      </w:r>
      <w:r w:rsidRPr="00C52B03">
        <w:rPr>
          <w:rFonts w:ascii="Arial Narrow" w:eastAsia="Calibri" w:hAnsi="Arial Narrow" w:cs="Calibri"/>
          <w:b/>
          <w:sz w:val="24"/>
          <w:szCs w:val="24"/>
        </w:rPr>
        <w:t>UR</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I</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N</w:t>
      </w:r>
      <w:r w:rsidRPr="00C52B03">
        <w:rPr>
          <w:rFonts w:ascii="Arial Narrow" w:eastAsia="Calibri" w:hAnsi="Arial Narrow" w:cs="Calibri"/>
          <w:b/>
          <w:spacing w:val="-1"/>
          <w:sz w:val="24"/>
          <w:szCs w:val="24"/>
        </w:rPr>
        <w:t xml:space="preserve"> </w:t>
      </w:r>
      <w:r w:rsidRPr="00C52B03">
        <w:rPr>
          <w:rFonts w:ascii="Arial Narrow" w:eastAsia="Calibri" w:hAnsi="Arial Narrow" w:cs="Calibri"/>
          <w:b/>
          <w:sz w:val="24"/>
          <w:szCs w:val="24"/>
        </w:rPr>
        <w:t>U</w:t>
      </w:r>
      <w:r w:rsidRPr="00C52B03">
        <w:rPr>
          <w:rFonts w:ascii="Arial Narrow" w:eastAsia="Calibri" w:hAnsi="Arial Narrow" w:cs="Calibri"/>
          <w:b/>
          <w:spacing w:val="-2"/>
          <w:sz w:val="24"/>
          <w:szCs w:val="24"/>
        </w:rPr>
        <w:t>M</w:t>
      </w:r>
      <w:r w:rsidR="003F428F">
        <w:rPr>
          <w:rFonts w:ascii="Arial Narrow" w:eastAsia="Calibri" w:hAnsi="Arial Narrow" w:cs="Calibri"/>
          <w:b/>
          <w:sz w:val="24"/>
          <w:szCs w:val="24"/>
        </w:rPr>
        <w:t>UM</w:t>
      </w:r>
      <w:r w:rsidRPr="00C52B03">
        <w:rPr>
          <w:rFonts w:ascii="Arial Narrow" w:eastAsia="Calibri" w:hAnsi="Arial Narrow" w:cs="Calibri"/>
          <w:sz w:val="24"/>
          <w:szCs w:val="24"/>
        </w:rPr>
        <w:t xml:space="preserve"> </w:t>
      </w:r>
    </w:p>
    <w:p w:rsidR="00D550CF" w:rsidRPr="00C52B03" w:rsidRDefault="00D550CF" w:rsidP="00D550CF">
      <w:pPr>
        <w:spacing w:line="338" w:lineRule="auto"/>
        <w:ind w:right="-46"/>
        <w:rPr>
          <w:rFonts w:ascii="Arial Narrow" w:eastAsia="Calibri" w:hAnsi="Arial Narrow" w:cs="Calibri"/>
          <w:sz w:val="24"/>
          <w:szCs w:val="24"/>
        </w:rPr>
      </w:pPr>
      <w:r w:rsidRPr="00C52B03">
        <w:rPr>
          <w:rFonts w:ascii="Arial Narrow" w:eastAsia="Calibri" w:hAnsi="Arial Narrow" w:cs="Calibri"/>
          <w:b/>
          <w:sz w:val="24"/>
          <w:szCs w:val="24"/>
        </w:rPr>
        <w:t>D</w:t>
      </w:r>
      <w:r w:rsidRPr="00C52B03">
        <w:rPr>
          <w:rFonts w:ascii="Arial Narrow" w:eastAsia="Calibri" w:hAnsi="Arial Narrow" w:cs="Calibri"/>
          <w:b/>
          <w:spacing w:val="-1"/>
          <w:sz w:val="24"/>
          <w:szCs w:val="24"/>
        </w:rPr>
        <w:t>A</w:t>
      </w:r>
      <w:r w:rsidRPr="00C52B03">
        <w:rPr>
          <w:rFonts w:ascii="Arial Narrow" w:eastAsia="Calibri" w:hAnsi="Arial Narrow" w:cs="Calibri"/>
          <w:b/>
          <w:spacing w:val="2"/>
          <w:sz w:val="24"/>
          <w:szCs w:val="24"/>
        </w:rPr>
        <w:t>F</w:t>
      </w:r>
      <w:r w:rsidRPr="00C52B03">
        <w:rPr>
          <w:rFonts w:ascii="Arial Narrow" w:eastAsia="Calibri" w:hAnsi="Arial Narrow" w:cs="Calibri"/>
          <w:b/>
          <w:spacing w:val="1"/>
          <w:sz w:val="24"/>
          <w:szCs w:val="24"/>
        </w:rPr>
        <w:t>T</w:t>
      </w:r>
      <w:r w:rsidRPr="00C52B03">
        <w:rPr>
          <w:rFonts w:ascii="Arial Narrow" w:eastAsia="Calibri" w:hAnsi="Arial Narrow" w:cs="Calibri"/>
          <w:b/>
          <w:spacing w:val="-1"/>
          <w:sz w:val="24"/>
          <w:szCs w:val="24"/>
        </w:rPr>
        <w:t>A</w:t>
      </w:r>
      <w:r w:rsidRPr="00C52B03">
        <w:rPr>
          <w:rFonts w:ascii="Arial Narrow" w:eastAsia="Calibri" w:hAnsi="Arial Narrow" w:cs="Calibri"/>
          <w:b/>
          <w:sz w:val="24"/>
          <w:szCs w:val="24"/>
        </w:rPr>
        <w:t>R</w:t>
      </w:r>
      <w:r w:rsidRPr="00C52B03">
        <w:rPr>
          <w:rFonts w:ascii="Arial Narrow" w:eastAsia="Calibri" w:hAnsi="Arial Narrow" w:cs="Calibri"/>
          <w:b/>
          <w:spacing w:val="2"/>
          <w:sz w:val="24"/>
          <w:szCs w:val="24"/>
        </w:rPr>
        <w:t xml:space="preserve"> </w:t>
      </w:r>
      <w:r w:rsidRPr="00C52B03">
        <w:rPr>
          <w:rFonts w:ascii="Arial Narrow" w:eastAsia="Calibri" w:hAnsi="Arial Narrow" w:cs="Calibri"/>
          <w:b/>
          <w:sz w:val="24"/>
          <w:szCs w:val="24"/>
        </w:rPr>
        <w:t>I</w:t>
      </w:r>
      <w:r w:rsidRPr="00C52B03">
        <w:rPr>
          <w:rFonts w:ascii="Arial Narrow" w:eastAsia="Calibri" w:hAnsi="Arial Narrow" w:cs="Calibri"/>
          <w:b/>
          <w:spacing w:val="-2"/>
          <w:sz w:val="24"/>
          <w:szCs w:val="24"/>
        </w:rPr>
        <w:t>S</w:t>
      </w:r>
      <w:r w:rsidRPr="00C52B03">
        <w:rPr>
          <w:rFonts w:ascii="Arial Narrow" w:eastAsia="Calibri" w:hAnsi="Arial Narrow" w:cs="Calibri"/>
          <w:b/>
          <w:sz w:val="24"/>
          <w:szCs w:val="24"/>
        </w:rPr>
        <w:t>I</w:t>
      </w:r>
    </w:p>
    <w:p w:rsidR="0099107D" w:rsidRPr="00F603AC" w:rsidRDefault="0099107D" w:rsidP="0099107D">
      <w:pPr>
        <w:spacing w:line="280" w:lineRule="exact"/>
        <w:ind w:right="-11"/>
        <w:jc w:val="both"/>
        <w:rPr>
          <w:rFonts w:ascii="Arial Narrow" w:eastAsia="Calibri" w:hAnsi="Arial Narrow" w:cs="Calibri"/>
          <w:sz w:val="24"/>
          <w:szCs w:val="24"/>
        </w:rPr>
      </w:pPr>
      <w:r w:rsidRPr="00F603AC">
        <w:rPr>
          <w:rFonts w:ascii="Arial Narrow" w:eastAsia="Calibri" w:hAnsi="Arial Narrow" w:cs="Calibri"/>
          <w:b/>
          <w:spacing w:val="1"/>
          <w:position w:val="1"/>
          <w:sz w:val="24"/>
          <w:szCs w:val="24"/>
        </w:rPr>
        <w:t>R</w:t>
      </w:r>
      <w:r w:rsidRPr="00F603AC">
        <w:rPr>
          <w:rFonts w:ascii="Arial Narrow" w:eastAsia="Calibri" w:hAnsi="Arial Narrow" w:cs="Calibri"/>
          <w:b/>
          <w:position w:val="1"/>
          <w:sz w:val="24"/>
          <w:szCs w:val="24"/>
        </w:rPr>
        <w:t>I</w:t>
      </w:r>
      <w:r w:rsidRPr="00F603AC">
        <w:rPr>
          <w:rFonts w:ascii="Arial Narrow" w:eastAsia="Calibri" w:hAnsi="Arial Narrow" w:cs="Calibri"/>
          <w:b/>
          <w:spacing w:val="2"/>
          <w:position w:val="1"/>
          <w:sz w:val="24"/>
          <w:szCs w:val="24"/>
        </w:rPr>
        <w:t>N</w:t>
      </w:r>
      <w:r w:rsidRPr="00F603AC">
        <w:rPr>
          <w:rFonts w:ascii="Arial Narrow" w:eastAsia="Calibri" w:hAnsi="Arial Narrow" w:cs="Calibri"/>
          <w:b/>
          <w:spacing w:val="-1"/>
          <w:position w:val="1"/>
          <w:sz w:val="24"/>
          <w:szCs w:val="24"/>
        </w:rPr>
        <w:t>G</w:t>
      </w:r>
      <w:r w:rsidRPr="00F603AC">
        <w:rPr>
          <w:rFonts w:ascii="Arial Narrow" w:eastAsia="Calibri" w:hAnsi="Arial Narrow" w:cs="Calibri"/>
          <w:b/>
          <w:spacing w:val="1"/>
          <w:position w:val="1"/>
          <w:sz w:val="24"/>
          <w:szCs w:val="24"/>
        </w:rPr>
        <w:t>K</w:t>
      </w:r>
      <w:r w:rsidRPr="00F603AC">
        <w:rPr>
          <w:rFonts w:ascii="Arial Narrow" w:eastAsia="Calibri" w:hAnsi="Arial Narrow" w:cs="Calibri"/>
          <w:b/>
          <w:spacing w:val="-1"/>
          <w:position w:val="1"/>
          <w:sz w:val="24"/>
          <w:szCs w:val="24"/>
        </w:rPr>
        <w:t>ASA</w:t>
      </w:r>
      <w:r w:rsidRPr="00F603AC">
        <w:rPr>
          <w:rFonts w:ascii="Arial Narrow" w:eastAsia="Calibri" w:hAnsi="Arial Narrow" w:cs="Calibri"/>
          <w:b/>
          <w:position w:val="1"/>
          <w:sz w:val="24"/>
          <w:szCs w:val="24"/>
        </w:rPr>
        <w:t>N</w:t>
      </w:r>
      <w:r w:rsidRPr="00F603AC">
        <w:rPr>
          <w:rFonts w:ascii="Arial Narrow" w:eastAsia="Calibri" w:hAnsi="Arial Narrow" w:cs="Calibri"/>
          <w:b/>
          <w:spacing w:val="5"/>
          <w:position w:val="1"/>
          <w:sz w:val="24"/>
          <w:szCs w:val="24"/>
        </w:rPr>
        <w:t xml:space="preserve"> </w:t>
      </w:r>
      <w:r w:rsidRPr="00F603AC">
        <w:rPr>
          <w:rFonts w:ascii="Arial Narrow" w:eastAsia="Calibri" w:hAnsi="Arial Narrow" w:cs="Calibri"/>
          <w:spacing w:val="-1"/>
          <w:position w:val="1"/>
          <w:sz w:val="24"/>
          <w:szCs w:val="24"/>
        </w:rPr>
        <w:t>(</w:t>
      </w:r>
      <w:r w:rsidRPr="00F603AC">
        <w:rPr>
          <w:rFonts w:ascii="Arial Narrow" w:eastAsia="Calibri" w:hAnsi="Arial Narrow" w:cs="Calibri"/>
          <w:position w:val="1"/>
          <w:sz w:val="24"/>
          <w:szCs w:val="24"/>
        </w:rPr>
        <w:t>m</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1"/>
          <w:position w:val="1"/>
          <w:sz w:val="24"/>
          <w:szCs w:val="24"/>
        </w:rPr>
        <w:t>k</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m</w:t>
      </w:r>
      <w:r w:rsidRPr="00F603AC">
        <w:rPr>
          <w:rFonts w:ascii="Arial Narrow" w:eastAsia="Calibri" w:hAnsi="Arial Narrow" w:cs="Calibri"/>
          <w:spacing w:val="2"/>
          <w:position w:val="1"/>
          <w:sz w:val="24"/>
          <w:szCs w:val="24"/>
        </w:rPr>
        <w:t>u</w:t>
      </w:r>
      <w:r w:rsidRPr="00F603AC">
        <w:rPr>
          <w:rFonts w:ascii="Arial Narrow" w:eastAsia="Calibri" w:hAnsi="Arial Narrow" w:cs="Calibri"/>
          <w:position w:val="1"/>
          <w:sz w:val="24"/>
          <w:szCs w:val="24"/>
        </w:rPr>
        <w:t>m</w:t>
      </w:r>
      <w:r>
        <w:rPr>
          <w:rFonts w:ascii="Arial Narrow" w:eastAsia="Calibri" w:hAnsi="Arial Narrow" w:cs="Calibri"/>
          <w:position w:val="1"/>
          <w:sz w:val="24"/>
          <w:szCs w:val="24"/>
          <w:lang w:val="id-ID"/>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tu</w:t>
      </w:r>
      <w:r w:rsidRPr="00F603AC">
        <w:rPr>
          <w:rFonts w:ascii="Arial Narrow" w:eastAsia="Calibri" w:hAnsi="Arial Narrow" w:cs="Calibri"/>
          <w:spacing w:val="-1"/>
          <w:position w:val="1"/>
          <w:sz w:val="24"/>
          <w:szCs w:val="24"/>
        </w:rPr>
        <w:t xml:space="preserve"> </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3"/>
          <w:position w:val="1"/>
          <w:sz w:val="24"/>
          <w:szCs w:val="24"/>
        </w:rPr>
        <w:t>l</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m</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w:t>
      </w:r>
    </w:p>
    <w:p w:rsidR="0099107D" w:rsidRPr="00F603AC" w:rsidRDefault="0099107D" w:rsidP="0099107D">
      <w:pPr>
        <w:spacing w:before="3"/>
        <w:ind w:right="-11"/>
        <w:jc w:val="both"/>
        <w:rPr>
          <w:rFonts w:ascii="Arial Narrow" w:eastAsia="Calibri" w:hAnsi="Arial Narrow" w:cs="Calibri"/>
          <w:sz w:val="24"/>
          <w:szCs w:val="24"/>
        </w:rPr>
      </w:pP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pacing w:val="-2"/>
          <w:sz w:val="24"/>
          <w:szCs w:val="24"/>
        </w:rPr>
        <w:t>ju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j</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et</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hu</w:t>
      </w:r>
      <w:r w:rsidRPr="00F603AC">
        <w:rPr>
          <w:rFonts w:ascii="Arial Narrow" w:eastAsia="Calibri" w:hAnsi="Arial Narrow" w:cs="Calibri"/>
          <w:spacing w:val="-2"/>
          <w:sz w:val="24"/>
          <w:szCs w:val="24"/>
        </w:rPr>
        <w:t>s</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s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1"/>
          <w:sz w:val="24"/>
          <w:szCs w:val="24"/>
        </w:rPr>
        <w:t>c</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ta</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3"/>
          <w:sz w:val="24"/>
          <w:szCs w:val="24"/>
        </w:rPr>
        <w:t>t</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3"/>
          <w:sz w:val="24"/>
          <w:szCs w:val="24"/>
        </w:rPr>
        <w:t xml:space="preserve"> </w:t>
      </w:r>
      <w:proofErr w:type="gramStart"/>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proofErr w:type="gramEnd"/>
      <w:r w:rsidRPr="00F603AC">
        <w:rPr>
          <w:rFonts w:ascii="Arial Narrow" w:eastAsia="Calibri" w:hAnsi="Arial Narrow" w:cs="Calibri"/>
          <w:spacing w:val="2"/>
          <w:sz w:val="24"/>
          <w:szCs w:val="24"/>
        </w:rPr>
        <w:t xml:space="preserve"> 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i</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 xml:space="preserve">m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c</w:t>
      </w:r>
      <w:r w:rsidRPr="00F603AC">
        <w:rPr>
          <w:rFonts w:ascii="Arial Narrow" w:eastAsia="Calibri" w:hAnsi="Arial Narrow" w:cs="Calibri"/>
          <w:spacing w:val="-3"/>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u</w:t>
      </w:r>
      <w:r w:rsidRPr="00F603AC">
        <w:rPr>
          <w:rFonts w:ascii="Arial Narrow" w:eastAsia="Calibri" w:hAnsi="Arial Narrow" w:cs="Calibri"/>
          <w:spacing w:val="-2"/>
          <w:sz w:val="24"/>
          <w:szCs w:val="24"/>
        </w:rPr>
        <w:t>j</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6"/>
          <w:sz w:val="24"/>
          <w:szCs w:val="24"/>
        </w:rPr>
        <w:t xml:space="preserve"> </w:t>
      </w:r>
      <w:r w:rsidRPr="00F603AC">
        <w:rPr>
          <w:rFonts w:ascii="Arial Narrow" w:eastAsia="Calibri" w:hAnsi="Arial Narrow" w:cs="Calibri"/>
          <w:sz w:val="24"/>
          <w:szCs w:val="24"/>
        </w:rPr>
        <w:t>ter</w:t>
      </w:r>
      <w:r w:rsidRPr="00F603AC">
        <w:rPr>
          <w:rFonts w:ascii="Arial Narrow" w:eastAsia="Calibri" w:hAnsi="Arial Narrow" w:cs="Calibri"/>
          <w:spacing w:val="-1"/>
          <w:sz w:val="24"/>
          <w:szCs w:val="24"/>
        </w:rPr>
        <w:t>s</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bu</w:t>
      </w:r>
      <w:r w:rsidRPr="00F603AC">
        <w:rPr>
          <w:rFonts w:ascii="Arial Narrow" w:eastAsia="Calibri" w:hAnsi="Arial Narrow" w:cs="Calibri"/>
          <w:sz w:val="24"/>
          <w:szCs w:val="24"/>
        </w:rPr>
        <w:t>t.</w:t>
      </w:r>
      <w:r w:rsidRPr="00F603AC">
        <w:rPr>
          <w:rFonts w:ascii="Arial Narrow" w:eastAsia="Calibri" w:hAnsi="Arial Narrow" w:cs="Calibri"/>
          <w:spacing w:val="14"/>
          <w:sz w:val="24"/>
          <w:szCs w:val="24"/>
        </w:rPr>
        <w:t xml:space="preserve"> </w:t>
      </w:r>
      <w:r w:rsidRPr="00F603AC">
        <w:rPr>
          <w:rFonts w:ascii="Arial Narrow" w:eastAsia="Calibri" w:hAnsi="Arial Narrow" w:cs="Calibri"/>
          <w:spacing w:val="-2"/>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s</w:t>
      </w:r>
      <w:r w:rsidRPr="00F603AC">
        <w:rPr>
          <w:rFonts w:ascii="Arial Narrow" w:eastAsia="Calibri" w:hAnsi="Arial Narrow" w:cs="Calibri"/>
          <w:spacing w:val="2"/>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u 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ai</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ra</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c</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4"/>
          <w:sz w:val="24"/>
          <w:szCs w:val="24"/>
        </w:rPr>
        <w:t>t</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egi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tan ya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su</w:t>
      </w:r>
      <w:r w:rsidRPr="00F603AC">
        <w:rPr>
          <w:rFonts w:ascii="Arial Narrow" w:eastAsia="Calibri" w:hAnsi="Arial Narrow" w:cs="Calibri"/>
          <w:spacing w:val="1"/>
          <w:sz w:val="24"/>
          <w:szCs w:val="24"/>
        </w:rPr>
        <w:t>l</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6"/>
          <w:sz w:val="24"/>
          <w:szCs w:val="24"/>
        </w:rPr>
        <w:t xml:space="preserve"> </w:t>
      </w:r>
      <w:r w:rsidRPr="00F603AC">
        <w:rPr>
          <w:rFonts w:ascii="Arial Narrow" w:eastAsia="Calibri" w:hAnsi="Arial Narrow" w:cs="Calibri"/>
          <w:spacing w:val="-5"/>
          <w:sz w:val="24"/>
          <w:szCs w:val="24"/>
        </w:rPr>
        <w:t>y</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 xml:space="preserve">g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j</w:t>
      </w:r>
      <w:r w:rsidRPr="00F603AC">
        <w:rPr>
          <w:rFonts w:ascii="Arial Narrow" w:eastAsia="Calibri" w:hAnsi="Arial Narrow" w:cs="Calibri"/>
          <w:spacing w:val="1"/>
          <w:sz w:val="24"/>
          <w:szCs w:val="24"/>
        </w:rPr>
        <w:t>ala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proofErr w:type="gramStart"/>
      <w:r w:rsidRPr="00F603AC">
        <w:rPr>
          <w:rFonts w:ascii="Arial Narrow" w:eastAsia="Calibri" w:hAnsi="Arial Narrow" w:cs="Calibri"/>
          <w:sz w:val="24"/>
          <w:szCs w:val="24"/>
          <w:lang w:val="id-ID"/>
        </w:rPr>
        <w:t>RIP  Unsrat</w:t>
      </w:r>
      <w:proofErr w:type="gramEnd"/>
      <w:r w:rsidRPr="00F603AC">
        <w:rPr>
          <w:rFonts w:ascii="Arial Narrow" w:eastAsia="Calibri" w:hAnsi="Arial Narrow" w:cs="Calibri"/>
          <w:sz w:val="24"/>
          <w:szCs w:val="24"/>
        </w:rPr>
        <w:t>.</w:t>
      </w:r>
    </w:p>
    <w:p w:rsidR="0099107D" w:rsidRPr="00F603AC" w:rsidRDefault="0099107D" w:rsidP="0099107D">
      <w:pPr>
        <w:spacing w:before="3" w:line="120" w:lineRule="exact"/>
        <w:ind w:right="-11"/>
        <w:rPr>
          <w:rFonts w:ascii="Arial Narrow" w:hAnsi="Arial Narrow"/>
          <w:sz w:val="24"/>
          <w:szCs w:val="24"/>
        </w:rPr>
      </w:pPr>
    </w:p>
    <w:p w:rsidR="0099107D" w:rsidRPr="00272283" w:rsidRDefault="0099107D" w:rsidP="00272283">
      <w:pPr>
        <w:ind w:right="-11"/>
        <w:jc w:val="both"/>
        <w:rPr>
          <w:rFonts w:ascii="Arial Narrow" w:eastAsia="Calibri" w:hAnsi="Arial Narrow" w:cs="Calibri"/>
          <w:sz w:val="24"/>
          <w:szCs w:val="24"/>
        </w:rPr>
      </w:pPr>
      <w:r w:rsidRPr="00272283">
        <w:rPr>
          <w:rFonts w:ascii="Arial Narrow" w:eastAsia="Calibri" w:hAnsi="Arial Narrow" w:cs="Calibri"/>
          <w:b/>
          <w:spacing w:val="1"/>
          <w:sz w:val="24"/>
          <w:szCs w:val="24"/>
        </w:rPr>
        <w:t>B</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B</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pacing w:val="-2"/>
          <w:sz w:val="24"/>
          <w:szCs w:val="24"/>
        </w:rPr>
        <w:t>1</w:t>
      </w:r>
      <w:r w:rsidRPr="00272283">
        <w:rPr>
          <w:rFonts w:ascii="Arial Narrow" w:eastAsia="Calibri" w:hAnsi="Arial Narrow" w:cs="Calibri"/>
          <w:b/>
          <w:sz w:val="24"/>
          <w:szCs w:val="24"/>
        </w:rPr>
        <w:t>.</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z w:val="24"/>
          <w:szCs w:val="24"/>
        </w:rPr>
        <w:t>P</w:t>
      </w:r>
      <w:r w:rsidRPr="00272283">
        <w:rPr>
          <w:rFonts w:ascii="Arial Narrow" w:eastAsia="Calibri" w:hAnsi="Arial Narrow" w:cs="Calibri"/>
          <w:b/>
          <w:spacing w:val="-1"/>
          <w:sz w:val="24"/>
          <w:szCs w:val="24"/>
        </w:rPr>
        <w:t>E</w:t>
      </w:r>
      <w:r w:rsidRPr="00272283">
        <w:rPr>
          <w:rFonts w:ascii="Arial Narrow" w:eastAsia="Calibri" w:hAnsi="Arial Narrow" w:cs="Calibri"/>
          <w:b/>
          <w:spacing w:val="2"/>
          <w:sz w:val="24"/>
          <w:szCs w:val="24"/>
        </w:rPr>
        <w:t>N</w:t>
      </w:r>
      <w:r w:rsidRPr="00272283">
        <w:rPr>
          <w:rFonts w:ascii="Arial Narrow" w:eastAsia="Calibri" w:hAnsi="Arial Narrow" w:cs="Calibri"/>
          <w:b/>
          <w:sz w:val="24"/>
          <w:szCs w:val="24"/>
        </w:rPr>
        <w:t>D</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HU</w:t>
      </w:r>
      <w:r w:rsidRPr="00272283">
        <w:rPr>
          <w:rFonts w:ascii="Arial Narrow" w:eastAsia="Calibri" w:hAnsi="Arial Narrow" w:cs="Calibri"/>
          <w:b/>
          <w:spacing w:val="-2"/>
          <w:sz w:val="24"/>
          <w:szCs w:val="24"/>
        </w:rPr>
        <w:t>L</w:t>
      </w:r>
      <w:r w:rsidRPr="00272283">
        <w:rPr>
          <w:rFonts w:ascii="Arial Narrow" w:eastAsia="Calibri" w:hAnsi="Arial Narrow" w:cs="Calibri"/>
          <w:b/>
          <w:sz w:val="24"/>
          <w:szCs w:val="24"/>
        </w:rPr>
        <w:t>U</w:t>
      </w:r>
      <w:r w:rsidRPr="00272283">
        <w:rPr>
          <w:rFonts w:ascii="Arial Narrow" w:eastAsia="Calibri" w:hAnsi="Arial Narrow" w:cs="Calibri"/>
          <w:b/>
          <w:spacing w:val="-2"/>
          <w:sz w:val="24"/>
          <w:szCs w:val="24"/>
        </w:rPr>
        <w:t>A</w:t>
      </w:r>
      <w:r w:rsidRPr="00272283">
        <w:rPr>
          <w:rFonts w:ascii="Arial Narrow" w:eastAsia="Calibri" w:hAnsi="Arial Narrow" w:cs="Calibri"/>
          <w:b/>
          <w:sz w:val="24"/>
          <w:szCs w:val="24"/>
        </w:rPr>
        <w:t>N</w:t>
      </w:r>
    </w:p>
    <w:p w:rsidR="0099107D" w:rsidRPr="00272283" w:rsidRDefault="0099107D" w:rsidP="00272283">
      <w:pPr>
        <w:ind w:right="-11"/>
        <w:jc w:val="both"/>
        <w:rPr>
          <w:rFonts w:ascii="Arial Narrow" w:eastAsia="Calibri" w:hAnsi="Arial Narrow" w:cs="Calibri"/>
          <w:sz w:val="24"/>
          <w:szCs w:val="24"/>
        </w:rPr>
      </w:pP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ai</w:t>
      </w:r>
      <w:r w:rsidRPr="00272283">
        <w:rPr>
          <w:rFonts w:ascii="Arial Narrow" w:eastAsia="Calibri" w:hAnsi="Arial Narrow" w:cs="Calibri"/>
          <w:spacing w:val="-1"/>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r </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la</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g </w:t>
      </w:r>
      <w:r w:rsidRPr="00272283">
        <w:rPr>
          <w:rFonts w:ascii="Arial Narrow" w:eastAsia="Calibri" w:hAnsi="Arial Narrow" w:cs="Calibri"/>
          <w:spacing w:val="2"/>
          <w:sz w:val="24"/>
          <w:szCs w:val="24"/>
        </w:rPr>
        <w:t xml:space="preserve"> 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7"/>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z w:val="24"/>
          <w:szCs w:val="24"/>
        </w:rPr>
        <w:t>m</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al</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5"/>
          <w:sz w:val="24"/>
          <w:szCs w:val="24"/>
        </w:rPr>
        <w:t>y</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g </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 xml:space="preserve"> d</w:t>
      </w:r>
      <w:r w:rsidRPr="00272283">
        <w:rPr>
          <w:rFonts w:ascii="Arial Narrow" w:eastAsia="Calibri" w:hAnsi="Arial Narrow" w:cs="Calibri"/>
          <w:spacing w:val="1"/>
          <w:sz w:val="24"/>
          <w:szCs w:val="24"/>
        </w:rPr>
        <w:t>i</w:t>
      </w:r>
      <w:r w:rsidRPr="00272283">
        <w:rPr>
          <w:rFonts w:ascii="Arial Narrow" w:eastAsia="Calibri" w:hAnsi="Arial Narrow" w:cs="Calibri"/>
          <w:spacing w:val="5"/>
          <w:sz w:val="24"/>
          <w:szCs w:val="24"/>
        </w:rPr>
        <w:t>t</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  t</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ju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8"/>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h</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i</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1"/>
          <w:sz w:val="24"/>
          <w:szCs w:val="24"/>
        </w:rPr>
        <w:t>(</w:t>
      </w:r>
      <w:r w:rsidRPr="00272283">
        <w:rPr>
          <w:rFonts w:ascii="Arial Narrow" w:eastAsia="Calibri" w:hAnsi="Arial Narrow" w:cs="Calibri"/>
          <w:spacing w:val="-1"/>
          <w:sz w:val="24"/>
          <w:szCs w:val="24"/>
        </w:rPr>
        <w:t>k</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ta</w:t>
      </w:r>
      <w:r w:rsidRPr="00272283">
        <w:rPr>
          <w:rFonts w:ascii="Arial Narrow" w:eastAsia="Calibri" w:hAnsi="Arial Narrow" w:cs="Calibri"/>
          <w:spacing w:val="1"/>
          <w:sz w:val="24"/>
          <w:szCs w:val="24"/>
        </w:rPr>
        <w:t>ma</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3"/>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eli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r w:rsidRPr="00272283">
        <w:rPr>
          <w:rFonts w:ascii="Arial Narrow" w:eastAsia="Calibri" w:hAnsi="Arial Narrow" w:cs="Calibri"/>
          <w:spacing w:val="4"/>
          <w:sz w:val="24"/>
          <w:szCs w:val="24"/>
        </w:rPr>
        <w:t xml:space="preserve"> </w:t>
      </w:r>
      <w:r w:rsidRPr="00272283">
        <w:rPr>
          <w:rFonts w:ascii="Arial Narrow" w:eastAsia="Calibri" w:hAnsi="Arial Narrow" w:cs="Calibri"/>
          <w:sz w:val="24"/>
          <w:szCs w:val="24"/>
        </w:rPr>
        <w:t>D</w:t>
      </w:r>
      <w:r w:rsidRPr="00272283">
        <w:rPr>
          <w:rFonts w:ascii="Arial Narrow" w:eastAsia="Calibri" w:hAnsi="Arial Narrow" w:cs="Calibri"/>
          <w:spacing w:val="1"/>
          <w:sz w:val="24"/>
          <w:szCs w:val="24"/>
        </w:rPr>
        <w:t>al</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m</w:t>
      </w:r>
      <w:r w:rsidRPr="00272283">
        <w:rPr>
          <w:rFonts w:ascii="Arial Narrow" w:eastAsia="Calibri" w:hAnsi="Arial Narrow" w:cs="Calibri"/>
          <w:spacing w:val="4"/>
          <w:sz w:val="24"/>
          <w:szCs w:val="24"/>
        </w:rPr>
        <w:t xml:space="preserve"> </w:t>
      </w:r>
      <w:proofErr w:type="gramStart"/>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b</w:t>
      </w:r>
      <w:proofErr w:type="gramEnd"/>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ra</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a</w:t>
      </w:r>
      <w:r w:rsidRPr="00272283">
        <w:rPr>
          <w:rFonts w:ascii="Arial Narrow" w:eastAsia="Calibri" w:hAnsi="Arial Narrow" w:cs="Calibri"/>
          <w:spacing w:val="1"/>
          <w:sz w:val="24"/>
          <w:szCs w:val="24"/>
        </w:rPr>
        <w:t>i</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ai</w:t>
      </w:r>
      <w:r w:rsidRPr="00272283">
        <w:rPr>
          <w:rFonts w:ascii="Arial Narrow" w:eastAsia="Calibri" w:hAnsi="Arial Narrow" w:cs="Calibri"/>
          <w:sz w:val="24"/>
          <w:szCs w:val="24"/>
        </w:rPr>
        <w:t>m</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a r</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et 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u</w:t>
      </w:r>
      <w:r w:rsidRPr="00272283">
        <w:rPr>
          <w:rFonts w:ascii="Arial Narrow" w:eastAsia="Calibri" w:hAnsi="Arial Narrow" w:cs="Calibri"/>
          <w:spacing w:val="-6"/>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z w:val="24"/>
          <w:szCs w:val="24"/>
        </w:rPr>
        <w:t>m</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d</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0"/>
          <w:sz w:val="24"/>
          <w:szCs w:val="24"/>
        </w:rPr>
        <w:t xml:space="preserve"> </w:t>
      </w:r>
      <w:r w:rsidRPr="00272283">
        <w:rPr>
          <w:rFonts w:ascii="Arial Narrow" w:eastAsia="Calibri" w:hAnsi="Arial Narrow" w:cs="Calibri"/>
          <w:spacing w:val="10"/>
          <w:sz w:val="24"/>
          <w:szCs w:val="24"/>
          <w:lang w:val="id-ID"/>
        </w:rPr>
        <w:t>RIP</w:t>
      </w:r>
      <w:r w:rsidRPr="00272283">
        <w:rPr>
          <w:rFonts w:ascii="Arial Narrow" w:eastAsia="Calibri" w:hAnsi="Arial Narrow" w:cs="Calibri"/>
          <w:spacing w:val="2"/>
          <w:sz w:val="24"/>
          <w:szCs w:val="24"/>
        </w:rPr>
        <w:t xml:space="preserve"> 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eta</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5"/>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w:t>
      </w:r>
    </w:p>
    <w:p w:rsidR="00D550CF" w:rsidRPr="00272283" w:rsidRDefault="0099107D" w:rsidP="00272283">
      <w:pPr>
        <w:spacing w:before="3"/>
        <w:ind w:right="-11"/>
        <w:jc w:val="both"/>
        <w:rPr>
          <w:rFonts w:ascii="Arial Narrow" w:eastAsia="Calibri" w:hAnsi="Arial Narrow" w:cs="Calibri"/>
          <w:sz w:val="24"/>
          <w:szCs w:val="24"/>
        </w:rPr>
      </w:pPr>
      <w:proofErr w:type="gramStart"/>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hu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w:t>
      </w:r>
      <w:proofErr w:type="gramEnd"/>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eta</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al</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1"/>
          <w:sz w:val="24"/>
          <w:szCs w:val="24"/>
        </w:rPr>
        <w:t>l</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z w:val="24"/>
          <w:szCs w:val="24"/>
        </w:rPr>
        <w:t>k</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 P</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 xml:space="preserve">a </w:t>
      </w:r>
      <w:r w:rsidRPr="00272283">
        <w:rPr>
          <w:rFonts w:ascii="Arial Narrow" w:eastAsia="Calibri" w:hAnsi="Arial Narrow" w:cs="Calibri"/>
          <w:spacing w:val="2"/>
          <w:sz w:val="24"/>
          <w:szCs w:val="24"/>
        </w:rPr>
        <w:t>b</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b</w:t>
      </w:r>
      <w:r w:rsidRPr="00272283">
        <w:rPr>
          <w:rFonts w:ascii="Arial Narrow" w:eastAsia="Calibri" w:hAnsi="Arial Narrow" w:cs="Calibri"/>
          <w:spacing w:val="1"/>
          <w:sz w:val="24"/>
          <w:szCs w:val="24"/>
        </w:rPr>
        <w:t xml:space="preserve"> i</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i </w:t>
      </w:r>
      <w:r w:rsidRPr="00272283">
        <w:rPr>
          <w:rFonts w:ascii="Arial Narrow" w:eastAsia="Calibri" w:hAnsi="Arial Narrow" w:cs="Calibri"/>
          <w:spacing w:val="-2"/>
          <w:sz w:val="24"/>
          <w:szCs w:val="24"/>
        </w:rPr>
        <w:t>j</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 xml:space="preserve">a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j</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5"/>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t</w:t>
      </w:r>
      <w:r w:rsidRPr="00272283">
        <w:rPr>
          <w:rFonts w:ascii="Arial Narrow" w:eastAsia="Calibri" w:hAnsi="Arial Narrow" w:cs="Calibri"/>
          <w:sz w:val="24"/>
          <w:szCs w:val="24"/>
        </w:rPr>
        <w:t>em</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l</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o</w:t>
      </w:r>
      <w:r w:rsidRPr="00272283">
        <w:rPr>
          <w:rFonts w:ascii="Arial Narrow" w:eastAsia="Calibri" w:hAnsi="Arial Narrow" w:cs="Calibri"/>
          <w:sz w:val="24"/>
          <w:szCs w:val="24"/>
        </w:rPr>
        <w:t>va</w:t>
      </w:r>
      <w:r w:rsidRPr="00272283">
        <w:rPr>
          <w:rFonts w:ascii="Arial Narrow" w:eastAsia="Calibri" w:hAnsi="Arial Narrow" w:cs="Calibri"/>
          <w:spacing w:val="-1"/>
          <w:sz w:val="24"/>
          <w:szCs w:val="24"/>
        </w:rPr>
        <w:t>s</w:t>
      </w:r>
      <w:r w:rsidRPr="00272283">
        <w:rPr>
          <w:rFonts w:ascii="Arial Narrow" w:eastAsia="Calibri" w:hAnsi="Arial Narrow" w:cs="Calibri"/>
          <w:sz w:val="24"/>
          <w:szCs w:val="24"/>
        </w:rPr>
        <w:t xml:space="preserve">i </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a 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2"/>
          <w:sz w:val="24"/>
          <w:szCs w:val="24"/>
        </w:rPr>
        <w:t xml:space="preserve"> d</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et</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z w:val="24"/>
          <w:szCs w:val="24"/>
        </w:rPr>
        <w:t xml:space="preserve">ta </w:t>
      </w:r>
      <w:proofErr w:type="gramStart"/>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o</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tri</w:t>
      </w:r>
      <w:r w:rsidRPr="00272283">
        <w:rPr>
          <w:rFonts w:ascii="Arial Narrow" w:eastAsia="Calibri" w:hAnsi="Arial Narrow" w:cs="Calibri"/>
          <w:spacing w:val="-1"/>
          <w:sz w:val="24"/>
          <w:szCs w:val="24"/>
        </w:rPr>
        <w:t>b</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ya </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a</w:t>
      </w:r>
      <w:proofErr w:type="gramEnd"/>
      <w:r w:rsidRPr="00272283">
        <w:rPr>
          <w:rFonts w:ascii="Arial Narrow" w:eastAsia="Calibri" w:hAnsi="Arial Narrow" w:cs="Calibri"/>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em</w:t>
      </w:r>
      <w:r w:rsidRPr="00272283">
        <w:rPr>
          <w:rFonts w:ascii="Arial Narrow" w:eastAsia="Calibri" w:hAnsi="Arial Narrow" w:cs="Calibri"/>
          <w:spacing w:val="2"/>
          <w:sz w:val="24"/>
          <w:szCs w:val="24"/>
        </w:rPr>
        <w:t>b</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i</w:t>
      </w:r>
      <w:r w:rsidRPr="00272283">
        <w:rPr>
          <w:rFonts w:ascii="Arial Narrow" w:eastAsia="Calibri" w:hAnsi="Arial Narrow" w:cs="Calibri"/>
          <w:spacing w:val="1"/>
          <w:sz w:val="24"/>
          <w:szCs w:val="24"/>
        </w:rPr>
        <w:t>l</w:t>
      </w:r>
      <w:r w:rsidRPr="00272283">
        <w:rPr>
          <w:rFonts w:ascii="Arial Narrow" w:eastAsia="Calibri" w:hAnsi="Arial Narrow" w:cs="Calibri"/>
          <w:sz w:val="24"/>
          <w:szCs w:val="24"/>
        </w:rPr>
        <w:t>m</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un</w:t>
      </w:r>
      <w:r w:rsidRPr="00272283">
        <w:rPr>
          <w:rFonts w:ascii="Arial Narrow" w:eastAsia="Calibri" w:hAnsi="Arial Narrow" w:cs="Calibri"/>
          <w:spacing w:val="-1"/>
          <w:sz w:val="24"/>
          <w:szCs w:val="24"/>
        </w:rPr>
        <w:t>gg</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la</w:t>
      </w:r>
      <w:r w:rsidRPr="00272283">
        <w:rPr>
          <w:rFonts w:ascii="Arial Narrow" w:eastAsia="Calibri" w:hAnsi="Arial Narrow" w:cs="Calibri"/>
          <w:sz w:val="24"/>
          <w:szCs w:val="24"/>
        </w:rPr>
        <w:t xml:space="preserve">n </w:t>
      </w:r>
      <w:r w:rsidRPr="00272283">
        <w:rPr>
          <w:rFonts w:ascii="Arial Narrow" w:eastAsia="Calibri" w:hAnsi="Arial Narrow" w:cs="Calibri"/>
          <w:spacing w:val="5"/>
          <w:sz w:val="24"/>
          <w:szCs w:val="24"/>
        </w:rPr>
        <w:t xml:space="preserve"> </w:t>
      </w:r>
      <w:r w:rsidRPr="00272283">
        <w:rPr>
          <w:rFonts w:ascii="Arial Narrow" w:eastAsia="Calibri" w:hAnsi="Arial Narrow" w:cs="Calibri"/>
          <w:sz w:val="24"/>
          <w:szCs w:val="24"/>
        </w:rPr>
        <w:t xml:space="preserve">PT </w:t>
      </w:r>
      <w:r w:rsidRPr="00272283">
        <w:rPr>
          <w:rFonts w:ascii="Arial Narrow" w:eastAsia="Calibri" w:hAnsi="Arial Narrow" w:cs="Calibri"/>
          <w:spacing w:val="2"/>
          <w:sz w:val="24"/>
          <w:szCs w:val="24"/>
        </w:rPr>
        <w:t xml:space="preserve"> </w:t>
      </w:r>
      <w:r w:rsidRPr="00272283">
        <w:rPr>
          <w:rFonts w:ascii="Arial Narrow" w:eastAsia="Calibri" w:hAnsi="Arial Narrow" w:cs="Calibri"/>
          <w:sz w:val="24"/>
          <w:szCs w:val="24"/>
        </w:rPr>
        <w:t>t</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b</w:t>
      </w:r>
      <w:r w:rsidRPr="00272283">
        <w:rPr>
          <w:rFonts w:ascii="Arial Narrow" w:eastAsia="Calibri" w:hAnsi="Arial Narrow" w:cs="Calibri"/>
          <w:sz w:val="24"/>
          <w:szCs w:val="24"/>
        </w:rPr>
        <w:t xml:space="preserve">. </w:t>
      </w:r>
      <w:r w:rsidRPr="00272283">
        <w:rPr>
          <w:rFonts w:ascii="Arial Narrow" w:eastAsia="Calibri" w:hAnsi="Arial Narrow" w:cs="Calibri"/>
          <w:spacing w:val="11"/>
          <w:sz w:val="24"/>
          <w:szCs w:val="24"/>
        </w:rPr>
        <w:t xml:space="preserve"> </w:t>
      </w:r>
      <w:proofErr w:type="gramStart"/>
      <w:r w:rsidRPr="00272283">
        <w:rPr>
          <w:rFonts w:ascii="Arial Narrow" w:eastAsia="Calibri" w:hAnsi="Arial Narrow" w:cs="Calibri"/>
          <w:spacing w:val="-3"/>
          <w:sz w:val="24"/>
          <w:szCs w:val="24"/>
        </w:rPr>
        <w:t>B</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tl</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h </w:t>
      </w:r>
      <w:r w:rsidRPr="00272283">
        <w:rPr>
          <w:rFonts w:ascii="Arial Narrow" w:eastAsia="Calibri" w:hAnsi="Arial Narrow" w:cs="Calibri"/>
          <w:spacing w:val="5"/>
          <w:sz w:val="24"/>
          <w:szCs w:val="24"/>
        </w:rPr>
        <w:t xml:space="preserve"> </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5"/>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a</w:t>
      </w:r>
      <w:proofErr w:type="gramEnd"/>
      <w:r w:rsidRPr="00272283">
        <w:rPr>
          <w:rFonts w:ascii="Arial Narrow" w:eastAsia="Calibri" w:hAnsi="Arial Narrow" w:cs="Calibri"/>
          <w:sz w:val="24"/>
          <w:szCs w:val="24"/>
        </w:rPr>
        <w:t xml:space="preserve"> </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7"/>
          <w:sz w:val="24"/>
          <w:szCs w:val="24"/>
        </w:rPr>
        <w:t xml:space="preserve"> </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h</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z w:val="24"/>
          <w:szCs w:val="24"/>
        </w:rPr>
        <w:t>ti</w:t>
      </w:r>
      <w:r w:rsidRPr="00272283">
        <w:rPr>
          <w:rFonts w:ascii="Arial Narrow" w:eastAsia="Calibri" w:hAnsi="Arial Narrow" w:cs="Calibri"/>
          <w:spacing w:val="2"/>
          <w:sz w:val="24"/>
          <w:szCs w:val="24"/>
        </w:rPr>
        <w:t xml:space="preserve"> p</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a</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T</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b</w:t>
      </w:r>
      <w:r w:rsidRPr="00272283">
        <w:rPr>
          <w:rFonts w:ascii="Arial Narrow" w:eastAsia="Calibri" w:hAnsi="Arial Narrow" w:cs="Calibri"/>
          <w:sz w:val="24"/>
          <w:szCs w:val="24"/>
        </w:rPr>
        <w:t>el</w:t>
      </w:r>
      <w:r w:rsidRPr="00272283">
        <w:rPr>
          <w:rFonts w:ascii="Arial Narrow" w:eastAsia="Calibri" w:hAnsi="Arial Narrow" w:cs="Calibri"/>
          <w:spacing w:val="9"/>
          <w:sz w:val="24"/>
          <w:szCs w:val="24"/>
        </w:rPr>
        <w:t xml:space="preserve"> </w:t>
      </w:r>
      <w:r w:rsidRPr="00272283">
        <w:rPr>
          <w:rFonts w:ascii="Arial Narrow" w:eastAsia="Calibri" w:hAnsi="Arial Narrow" w:cs="Calibri"/>
          <w:spacing w:val="9"/>
          <w:sz w:val="24"/>
          <w:szCs w:val="24"/>
          <w:lang w:val="id-ID"/>
        </w:rPr>
        <w:t>2</w:t>
      </w:r>
      <w:r w:rsidRPr="00272283">
        <w:rPr>
          <w:rFonts w:ascii="Arial Narrow" w:eastAsia="Calibri" w:hAnsi="Arial Narrow" w:cs="Calibri"/>
          <w:spacing w:val="7"/>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i</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7"/>
          <w:sz w:val="24"/>
          <w:szCs w:val="24"/>
        </w:rPr>
        <w:t xml:space="preserve"> </w:t>
      </w:r>
      <w:r w:rsidRPr="00272283">
        <w:rPr>
          <w:rFonts w:ascii="Arial Narrow" w:eastAsia="Calibri" w:hAnsi="Arial Narrow" w:cs="Calibri"/>
          <w:spacing w:val="-3"/>
          <w:sz w:val="24"/>
          <w:szCs w:val="24"/>
        </w:rPr>
        <w:t>l</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7"/>
          <w:sz w:val="24"/>
          <w:szCs w:val="24"/>
        </w:rPr>
        <w:t xml:space="preserve"> </w:t>
      </w:r>
      <w:r w:rsidRPr="00272283">
        <w:rPr>
          <w:rFonts w:ascii="Arial Narrow" w:eastAsia="Calibri" w:hAnsi="Arial Narrow" w:cs="Calibri"/>
          <w:sz w:val="24"/>
          <w:szCs w:val="24"/>
        </w:rPr>
        <w:t>y</w:t>
      </w:r>
      <w:r w:rsidRPr="00272283">
        <w:rPr>
          <w:rFonts w:ascii="Arial Narrow" w:eastAsia="Calibri" w:hAnsi="Arial Narrow" w:cs="Calibri"/>
          <w:spacing w:val="-4"/>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w:t>
      </w:r>
      <w:r w:rsidRPr="00272283">
        <w:rPr>
          <w:rFonts w:ascii="Arial Narrow" w:eastAsia="Calibri" w:hAnsi="Arial Narrow" w:cs="Calibri"/>
          <w:spacing w:val="6"/>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et</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1"/>
          <w:sz w:val="24"/>
          <w:szCs w:val="24"/>
        </w:rPr>
        <w:t>la</w:t>
      </w:r>
      <w:r w:rsidRPr="00272283">
        <w:rPr>
          <w:rFonts w:ascii="Arial Narrow" w:eastAsia="Calibri" w:hAnsi="Arial Narrow" w:cs="Calibri"/>
          <w:sz w:val="24"/>
          <w:szCs w:val="24"/>
        </w:rPr>
        <w:t>m</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la</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p>
    <w:p w:rsidR="00673C54" w:rsidRPr="00272283" w:rsidRDefault="00673C54" w:rsidP="00272283">
      <w:pPr>
        <w:spacing w:line="200" w:lineRule="exact"/>
        <w:ind w:right="-11"/>
        <w:rPr>
          <w:rFonts w:ascii="Arial Narrow" w:hAnsi="Arial Narrow"/>
          <w:sz w:val="24"/>
          <w:szCs w:val="24"/>
        </w:rPr>
      </w:pPr>
    </w:p>
    <w:p w:rsidR="00673C54" w:rsidRPr="00272283" w:rsidRDefault="009F2C88" w:rsidP="003F428F">
      <w:pPr>
        <w:ind w:right="-11"/>
        <w:jc w:val="both"/>
        <w:rPr>
          <w:rFonts w:ascii="Arial Narrow" w:eastAsia="Calibri" w:hAnsi="Arial Narrow" w:cs="Calibri"/>
          <w:sz w:val="24"/>
          <w:szCs w:val="24"/>
        </w:rPr>
      </w:pPr>
      <w:r w:rsidRPr="00272283">
        <w:rPr>
          <w:rFonts w:ascii="Arial Narrow" w:eastAsia="Calibri" w:hAnsi="Arial Narrow" w:cs="Calibri"/>
          <w:b/>
          <w:spacing w:val="1"/>
          <w:sz w:val="24"/>
          <w:szCs w:val="24"/>
        </w:rPr>
        <w:t>B</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B</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pacing w:val="-2"/>
          <w:sz w:val="24"/>
          <w:szCs w:val="24"/>
        </w:rPr>
        <w:t>2</w:t>
      </w:r>
      <w:r w:rsidRPr="00272283">
        <w:rPr>
          <w:rFonts w:ascii="Arial Narrow" w:eastAsia="Calibri" w:hAnsi="Arial Narrow" w:cs="Calibri"/>
          <w:b/>
          <w:sz w:val="24"/>
          <w:szCs w:val="24"/>
        </w:rPr>
        <w:t xml:space="preserve">. </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pacing w:val="1"/>
          <w:sz w:val="24"/>
          <w:szCs w:val="24"/>
        </w:rPr>
        <w:t>R</w:t>
      </w:r>
      <w:r w:rsidR="003F428F">
        <w:rPr>
          <w:rFonts w:ascii="Arial Narrow" w:eastAsia="Calibri" w:hAnsi="Arial Narrow" w:cs="Calibri"/>
          <w:b/>
          <w:spacing w:val="-5"/>
          <w:sz w:val="24"/>
          <w:szCs w:val="24"/>
          <w:lang w:val="id-ID"/>
        </w:rPr>
        <w:t>IP</w:t>
      </w:r>
      <w:r w:rsidRPr="00272283">
        <w:rPr>
          <w:rFonts w:ascii="Arial Narrow" w:eastAsia="Calibri" w:hAnsi="Arial Narrow" w:cs="Calibri"/>
          <w:b/>
          <w:sz w:val="24"/>
          <w:szCs w:val="24"/>
        </w:rPr>
        <w:t xml:space="preserve"> D</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i/>
          <w:spacing w:val="1"/>
          <w:sz w:val="24"/>
          <w:szCs w:val="24"/>
        </w:rPr>
        <w:t>R</w:t>
      </w:r>
      <w:r w:rsidRPr="00272283">
        <w:rPr>
          <w:rFonts w:ascii="Arial Narrow" w:eastAsia="Calibri" w:hAnsi="Arial Narrow" w:cs="Calibri"/>
          <w:b/>
          <w:i/>
          <w:sz w:val="24"/>
          <w:szCs w:val="24"/>
        </w:rPr>
        <w:t>O</w:t>
      </w:r>
      <w:r w:rsidRPr="00272283">
        <w:rPr>
          <w:rFonts w:ascii="Arial Narrow" w:eastAsia="Calibri" w:hAnsi="Arial Narrow" w:cs="Calibri"/>
          <w:b/>
          <w:i/>
          <w:spacing w:val="-2"/>
          <w:sz w:val="24"/>
          <w:szCs w:val="24"/>
        </w:rPr>
        <w:t>A</w:t>
      </w:r>
      <w:r w:rsidRPr="00272283">
        <w:rPr>
          <w:rFonts w:ascii="Arial Narrow" w:eastAsia="Calibri" w:hAnsi="Arial Narrow" w:cs="Calibri"/>
          <w:b/>
          <w:i/>
          <w:sz w:val="24"/>
          <w:szCs w:val="24"/>
        </w:rPr>
        <w:t>D</w:t>
      </w:r>
      <w:r w:rsidRPr="00272283">
        <w:rPr>
          <w:rFonts w:ascii="Arial Narrow" w:eastAsia="Calibri" w:hAnsi="Arial Narrow" w:cs="Calibri"/>
          <w:b/>
          <w:i/>
          <w:spacing w:val="2"/>
          <w:sz w:val="24"/>
          <w:szCs w:val="24"/>
        </w:rPr>
        <w:t xml:space="preserve"> </w:t>
      </w:r>
      <w:r w:rsidRPr="00272283">
        <w:rPr>
          <w:rFonts w:ascii="Arial Narrow" w:eastAsia="Calibri" w:hAnsi="Arial Narrow" w:cs="Calibri"/>
          <w:b/>
          <w:i/>
          <w:spacing w:val="-2"/>
          <w:sz w:val="24"/>
          <w:szCs w:val="24"/>
        </w:rPr>
        <w:t>M</w:t>
      </w:r>
      <w:r w:rsidRPr="00272283">
        <w:rPr>
          <w:rFonts w:ascii="Arial Narrow" w:eastAsia="Calibri" w:hAnsi="Arial Narrow" w:cs="Calibri"/>
          <w:b/>
          <w:i/>
          <w:spacing w:val="-1"/>
          <w:sz w:val="24"/>
          <w:szCs w:val="24"/>
        </w:rPr>
        <w:t>A</w:t>
      </w:r>
      <w:r w:rsidRPr="00272283">
        <w:rPr>
          <w:rFonts w:ascii="Arial Narrow" w:eastAsia="Calibri" w:hAnsi="Arial Narrow" w:cs="Calibri"/>
          <w:b/>
          <w:i/>
          <w:sz w:val="24"/>
          <w:szCs w:val="24"/>
        </w:rPr>
        <w:t>P</w:t>
      </w:r>
      <w:r w:rsidRPr="00272283">
        <w:rPr>
          <w:rFonts w:ascii="Arial Narrow" w:eastAsia="Calibri" w:hAnsi="Arial Narrow" w:cs="Calibri"/>
          <w:b/>
          <w:i/>
          <w:spacing w:val="2"/>
          <w:sz w:val="24"/>
          <w:szCs w:val="24"/>
        </w:rPr>
        <w:t xml:space="preserve"> </w:t>
      </w:r>
      <w:r w:rsidRPr="00272283">
        <w:rPr>
          <w:rFonts w:ascii="Arial Narrow" w:eastAsia="Calibri" w:hAnsi="Arial Narrow" w:cs="Calibri"/>
          <w:b/>
          <w:sz w:val="24"/>
          <w:szCs w:val="24"/>
        </w:rPr>
        <w:t>P</w:t>
      </w:r>
      <w:r w:rsidRPr="00272283">
        <w:rPr>
          <w:rFonts w:ascii="Arial Narrow" w:eastAsia="Calibri" w:hAnsi="Arial Narrow" w:cs="Calibri"/>
          <w:b/>
          <w:spacing w:val="-1"/>
          <w:sz w:val="24"/>
          <w:szCs w:val="24"/>
        </w:rPr>
        <w:t>E</w:t>
      </w:r>
      <w:r w:rsidRPr="00272283">
        <w:rPr>
          <w:rFonts w:ascii="Arial Narrow" w:eastAsia="Calibri" w:hAnsi="Arial Narrow" w:cs="Calibri"/>
          <w:b/>
          <w:spacing w:val="2"/>
          <w:sz w:val="24"/>
          <w:szCs w:val="24"/>
        </w:rPr>
        <w:t>N</w:t>
      </w:r>
      <w:r w:rsidRPr="00272283">
        <w:rPr>
          <w:rFonts w:ascii="Arial Narrow" w:eastAsia="Calibri" w:hAnsi="Arial Narrow" w:cs="Calibri"/>
          <w:b/>
          <w:spacing w:val="-1"/>
          <w:sz w:val="24"/>
          <w:szCs w:val="24"/>
        </w:rPr>
        <w:t>EL</w:t>
      </w:r>
      <w:r w:rsidRPr="00272283">
        <w:rPr>
          <w:rFonts w:ascii="Arial Narrow" w:eastAsia="Calibri" w:hAnsi="Arial Narrow" w:cs="Calibri"/>
          <w:b/>
          <w:sz w:val="24"/>
          <w:szCs w:val="24"/>
        </w:rPr>
        <w:t>I</w:t>
      </w:r>
      <w:r w:rsidRPr="00272283">
        <w:rPr>
          <w:rFonts w:ascii="Arial Narrow" w:eastAsia="Calibri" w:hAnsi="Arial Narrow" w:cs="Calibri"/>
          <w:b/>
          <w:spacing w:val="1"/>
          <w:sz w:val="24"/>
          <w:szCs w:val="24"/>
        </w:rPr>
        <w:t>T</w:t>
      </w:r>
      <w:r w:rsidRPr="00272283">
        <w:rPr>
          <w:rFonts w:ascii="Arial Narrow" w:eastAsia="Calibri" w:hAnsi="Arial Narrow" w:cs="Calibri"/>
          <w:b/>
          <w:sz w:val="24"/>
          <w:szCs w:val="24"/>
        </w:rPr>
        <w:t>I</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z w:val="24"/>
          <w:szCs w:val="24"/>
        </w:rPr>
        <w:t>P</w:t>
      </w:r>
      <w:r w:rsidRPr="00272283">
        <w:rPr>
          <w:rFonts w:ascii="Arial Narrow" w:eastAsia="Calibri" w:hAnsi="Arial Narrow" w:cs="Calibri"/>
          <w:b/>
          <w:spacing w:val="-1"/>
          <w:sz w:val="24"/>
          <w:szCs w:val="24"/>
        </w:rPr>
        <w:t>E</w:t>
      </w: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G</w:t>
      </w:r>
      <w:r w:rsidRPr="00272283">
        <w:rPr>
          <w:rFonts w:ascii="Arial Narrow" w:eastAsia="Calibri" w:hAnsi="Arial Narrow" w:cs="Calibri"/>
          <w:b/>
          <w:sz w:val="24"/>
          <w:szCs w:val="24"/>
        </w:rPr>
        <w:t>URU</w:t>
      </w:r>
      <w:r w:rsidRPr="00272283">
        <w:rPr>
          <w:rFonts w:ascii="Arial Narrow" w:eastAsia="Calibri" w:hAnsi="Arial Narrow" w:cs="Calibri"/>
          <w:b/>
          <w:spacing w:val="-2"/>
          <w:sz w:val="24"/>
          <w:szCs w:val="24"/>
        </w:rPr>
        <w:t>A</w:t>
      </w:r>
      <w:r w:rsidRPr="00272283">
        <w:rPr>
          <w:rFonts w:ascii="Arial Narrow" w:eastAsia="Calibri" w:hAnsi="Arial Narrow" w:cs="Calibri"/>
          <w:b/>
          <w:sz w:val="24"/>
          <w:szCs w:val="24"/>
        </w:rPr>
        <w:t>N</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pacing w:val="1"/>
          <w:sz w:val="24"/>
          <w:szCs w:val="24"/>
        </w:rPr>
        <w:t>T</w:t>
      </w:r>
      <w:r w:rsidRPr="00272283">
        <w:rPr>
          <w:rFonts w:ascii="Arial Narrow" w:eastAsia="Calibri" w:hAnsi="Arial Narrow" w:cs="Calibri"/>
          <w:b/>
          <w:spacing w:val="-4"/>
          <w:sz w:val="24"/>
          <w:szCs w:val="24"/>
        </w:rPr>
        <w:t>I</w:t>
      </w:r>
      <w:r w:rsidRPr="00272283">
        <w:rPr>
          <w:rFonts w:ascii="Arial Narrow" w:eastAsia="Calibri" w:hAnsi="Arial Narrow" w:cs="Calibri"/>
          <w:b/>
          <w:spacing w:val="2"/>
          <w:sz w:val="24"/>
          <w:szCs w:val="24"/>
        </w:rPr>
        <w:t>N</w:t>
      </w:r>
      <w:r w:rsidRPr="00272283">
        <w:rPr>
          <w:rFonts w:ascii="Arial Narrow" w:eastAsia="Calibri" w:hAnsi="Arial Narrow" w:cs="Calibri"/>
          <w:b/>
          <w:spacing w:val="-1"/>
          <w:sz w:val="24"/>
          <w:szCs w:val="24"/>
        </w:rPr>
        <w:t>GG</w:t>
      </w:r>
      <w:r w:rsidRPr="00272283">
        <w:rPr>
          <w:rFonts w:ascii="Arial Narrow" w:eastAsia="Calibri" w:hAnsi="Arial Narrow" w:cs="Calibri"/>
          <w:b/>
          <w:sz w:val="24"/>
          <w:szCs w:val="24"/>
        </w:rPr>
        <w:t>I</w:t>
      </w:r>
    </w:p>
    <w:p w:rsidR="00673C54" w:rsidRPr="00272283" w:rsidRDefault="009F2C88" w:rsidP="003F428F">
      <w:pPr>
        <w:spacing w:before="3"/>
        <w:ind w:right="-11"/>
        <w:jc w:val="both"/>
        <w:rPr>
          <w:rFonts w:ascii="Arial Narrow" w:eastAsia="Calibri" w:hAnsi="Arial Narrow" w:cs="Calibri"/>
          <w:sz w:val="24"/>
          <w:szCs w:val="24"/>
        </w:rPr>
      </w:pPr>
      <w:r w:rsidRPr="00272283">
        <w:rPr>
          <w:rFonts w:ascii="Arial Narrow" w:eastAsia="Calibri" w:hAnsi="Arial Narrow" w:cs="Calibri"/>
          <w:sz w:val="24"/>
          <w:szCs w:val="24"/>
        </w:rPr>
        <w:t>D</w:t>
      </w:r>
      <w:r w:rsidRPr="00272283">
        <w:rPr>
          <w:rFonts w:ascii="Arial Narrow" w:eastAsia="Calibri" w:hAnsi="Arial Narrow" w:cs="Calibri"/>
          <w:spacing w:val="1"/>
          <w:sz w:val="24"/>
          <w:szCs w:val="24"/>
        </w:rPr>
        <w:t>ala</w:t>
      </w:r>
      <w:r w:rsidRPr="00272283">
        <w:rPr>
          <w:rFonts w:ascii="Arial Narrow" w:eastAsia="Calibri" w:hAnsi="Arial Narrow" w:cs="Calibri"/>
          <w:sz w:val="24"/>
          <w:szCs w:val="24"/>
        </w:rPr>
        <w:t>m</w:t>
      </w:r>
      <w:r w:rsidRPr="00272283">
        <w:rPr>
          <w:rFonts w:ascii="Arial Narrow" w:eastAsia="Calibri" w:hAnsi="Arial Narrow" w:cs="Calibri"/>
          <w:spacing w:val="5"/>
          <w:sz w:val="24"/>
          <w:szCs w:val="24"/>
        </w:rPr>
        <w:t xml:space="preserve"> </w:t>
      </w:r>
      <w:proofErr w:type="gramStart"/>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b</w:t>
      </w:r>
      <w:proofErr w:type="gramEnd"/>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i</w:t>
      </w:r>
      <w:r w:rsidRPr="00272283">
        <w:rPr>
          <w:rFonts w:ascii="Arial Narrow" w:eastAsia="Calibri" w:hAnsi="Arial Narrow" w:cs="Calibri"/>
          <w:spacing w:val="5"/>
          <w:sz w:val="24"/>
          <w:szCs w:val="24"/>
        </w:rPr>
        <w:t xml:space="preserve"> </w:t>
      </w:r>
      <w:r w:rsidRPr="00272283">
        <w:rPr>
          <w:rFonts w:ascii="Arial Narrow" w:eastAsia="Calibri" w:hAnsi="Arial Narrow" w:cs="Calibri"/>
          <w:sz w:val="24"/>
          <w:szCs w:val="24"/>
        </w:rPr>
        <w:t>(mak</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m</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m</w:t>
      </w:r>
      <w:r w:rsidRPr="00272283">
        <w:rPr>
          <w:rFonts w:ascii="Arial Narrow" w:eastAsia="Calibri" w:hAnsi="Arial Narrow" w:cs="Calibri"/>
          <w:spacing w:val="1"/>
          <w:sz w:val="24"/>
          <w:szCs w:val="24"/>
        </w:rPr>
        <w:t xml:space="preserve"> </w:t>
      </w:r>
      <w:r w:rsidRPr="00272283">
        <w:rPr>
          <w:rFonts w:ascii="Arial Narrow" w:eastAsia="Calibri" w:hAnsi="Arial Narrow" w:cs="Calibri"/>
          <w:sz w:val="24"/>
          <w:szCs w:val="24"/>
        </w:rPr>
        <w:t>3</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ala</w:t>
      </w:r>
      <w:r w:rsidRPr="00272283">
        <w:rPr>
          <w:rFonts w:ascii="Arial Narrow" w:eastAsia="Calibri" w:hAnsi="Arial Narrow" w:cs="Calibri"/>
          <w:spacing w:val="-4"/>
          <w:sz w:val="24"/>
          <w:szCs w:val="24"/>
        </w:rPr>
        <w:t>m</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pacing w:val="-4"/>
          <w:sz w:val="24"/>
          <w:szCs w:val="24"/>
        </w:rPr>
        <w:t>r</w:t>
      </w:r>
      <w:r w:rsidRPr="00272283">
        <w:rPr>
          <w:rFonts w:ascii="Arial Narrow" w:eastAsia="Calibri" w:hAnsi="Arial Narrow" w:cs="Calibri"/>
          <w:spacing w:val="1"/>
          <w:sz w:val="24"/>
          <w:szCs w:val="24"/>
        </w:rPr>
        <w:t>ai</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2"/>
          <w:sz w:val="24"/>
          <w:szCs w:val="24"/>
        </w:rPr>
        <w:t xml:space="preserve"> u</w:t>
      </w:r>
      <w:r w:rsidRPr="00272283">
        <w:rPr>
          <w:rFonts w:ascii="Arial Narrow" w:eastAsia="Calibri" w:hAnsi="Arial Narrow" w:cs="Calibri"/>
          <w:spacing w:val="1"/>
          <w:sz w:val="24"/>
          <w:szCs w:val="24"/>
        </w:rPr>
        <w:t>la</w:t>
      </w:r>
      <w:r w:rsidRPr="00272283">
        <w:rPr>
          <w:rFonts w:ascii="Arial Narrow" w:eastAsia="Calibri" w:hAnsi="Arial Narrow" w:cs="Calibri"/>
          <w:sz w:val="24"/>
          <w:szCs w:val="24"/>
        </w:rPr>
        <w:t>s</w:t>
      </w:r>
      <w:r w:rsidRPr="00272283">
        <w:rPr>
          <w:rFonts w:ascii="Arial Narrow" w:eastAsia="Calibri" w:hAnsi="Arial Narrow" w:cs="Calibri"/>
          <w:spacing w:val="2"/>
          <w:sz w:val="24"/>
          <w:szCs w:val="24"/>
        </w:rPr>
        <w:t xml:space="preserve"> </w:t>
      </w:r>
      <w:r w:rsidR="00272283" w:rsidRPr="00272283">
        <w:rPr>
          <w:rFonts w:ascii="Arial Narrow" w:eastAsia="Calibri" w:hAnsi="Arial Narrow" w:cs="Calibri"/>
          <w:spacing w:val="1"/>
          <w:sz w:val="24"/>
          <w:szCs w:val="24"/>
          <w:lang w:val="id-ID"/>
        </w:rPr>
        <w:t>RIP</w:t>
      </w:r>
      <w:r w:rsidRPr="00272283">
        <w:rPr>
          <w:rFonts w:ascii="Arial Narrow" w:eastAsia="Calibri" w:hAnsi="Arial Narrow" w:cs="Calibri"/>
          <w:spacing w:val="19"/>
          <w:sz w:val="24"/>
          <w:szCs w:val="24"/>
        </w:rPr>
        <w:t xml:space="preserve"> </w:t>
      </w:r>
      <w:r w:rsidR="003F428F">
        <w:rPr>
          <w:rFonts w:ascii="Arial Narrow" w:eastAsia="Calibri" w:hAnsi="Arial Narrow" w:cs="Calibri"/>
          <w:spacing w:val="19"/>
          <w:sz w:val="24"/>
          <w:szCs w:val="24"/>
          <w:lang w:val="id-ID"/>
        </w:rPr>
        <w:t>Unsrat</w:t>
      </w:r>
      <w:r w:rsidRPr="00272283">
        <w:rPr>
          <w:rFonts w:ascii="Arial Narrow" w:eastAsia="Calibri" w:hAnsi="Arial Narrow" w:cs="Calibri"/>
          <w:sz w:val="24"/>
          <w:szCs w:val="24"/>
        </w:rPr>
        <w:t>,</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hu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eta</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pacing w:val="-4"/>
          <w:sz w:val="24"/>
          <w:szCs w:val="24"/>
        </w:rPr>
        <w:t>t</w:t>
      </w:r>
      <w:r w:rsidRPr="00272283">
        <w:rPr>
          <w:rFonts w:ascii="Arial Narrow" w:eastAsia="Calibri" w:hAnsi="Arial Narrow" w:cs="Calibri"/>
          <w:spacing w:val="1"/>
          <w:sz w:val="24"/>
          <w:szCs w:val="24"/>
        </w:rPr>
        <w:t>ia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b</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l</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pacing w:val="-4"/>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
          <w:sz w:val="24"/>
          <w:szCs w:val="24"/>
        </w:rPr>
        <w:t xml:space="preserve"> </w:t>
      </w:r>
      <w:r w:rsidRPr="00272283">
        <w:rPr>
          <w:rFonts w:ascii="Arial Narrow" w:eastAsia="Calibri" w:hAnsi="Arial Narrow" w:cs="Calibri"/>
          <w:sz w:val="24"/>
          <w:szCs w:val="24"/>
        </w:rPr>
        <w:t>y</w:t>
      </w:r>
      <w:r w:rsidRPr="00272283">
        <w:rPr>
          <w:rFonts w:ascii="Arial Narrow" w:eastAsia="Calibri" w:hAnsi="Arial Narrow" w:cs="Calibri"/>
          <w:spacing w:val="-4"/>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2"/>
          <w:sz w:val="24"/>
          <w:szCs w:val="24"/>
        </w:rPr>
        <w:t xml:space="preserve"> </w:t>
      </w:r>
      <w:r w:rsidRPr="00272283">
        <w:rPr>
          <w:rFonts w:ascii="Arial Narrow" w:eastAsia="Calibri" w:hAnsi="Arial Narrow" w:cs="Calibri"/>
          <w:sz w:val="24"/>
          <w:szCs w:val="24"/>
        </w:rPr>
        <w:t>ter</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ai</w:t>
      </w:r>
      <w:r w:rsidRPr="00272283">
        <w:rPr>
          <w:rFonts w:ascii="Arial Narrow" w:eastAsia="Calibri" w:hAnsi="Arial Narrow" w:cs="Calibri"/>
          <w:sz w:val="24"/>
          <w:szCs w:val="24"/>
        </w:rPr>
        <w:t xml:space="preserve">t </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7"/>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6"/>
          <w:sz w:val="24"/>
          <w:szCs w:val="24"/>
        </w:rPr>
        <w:t>l</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r w:rsidRPr="00272283">
        <w:rPr>
          <w:rFonts w:ascii="Arial Narrow" w:eastAsia="Calibri" w:hAnsi="Arial Narrow" w:cs="Calibri"/>
          <w:spacing w:val="2"/>
          <w:sz w:val="24"/>
          <w:szCs w:val="24"/>
        </w:rPr>
        <w:t xml:space="preserve"> 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7"/>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ai</w:t>
      </w:r>
      <w:r w:rsidRPr="00272283">
        <w:rPr>
          <w:rFonts w:ascii="Arial Narrow" w:eastAsia="Calibri" w:hAnsi="Arial Narrow" w:cs="Calibri"/>
          <w:sz w:val="24"/>
          <w:szCs w:val="24"/>
        </w:rPr>
        <w:t>m</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a</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i</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lo</w:t>
      </w:r>
      <w:r w:rsidRPr="00272283">
        <w:rPr>
          <w:rFonts w:ascii="Arial Narrow" w:eastAsia="Calibri" w:hAnsi="Arial Narrow" w:cs="Calibri"/>
          <w:spacing w:val="-4"/>
          <w:sz w:val="24"/>
          <w:szCs w:val="24"/>
        </w:rPr>
        <w:t>m</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o</w:t>
      </w:r>
      <w:r w:rsidRPr="00272283">
        <w:rPr>
          <w:rFonts w:ascii="Arial Narrow" w:eastAsia="Calibri" w:hAnsi="Arial Narrow" w:cs="Calibri"/>
          <w:sz w:val="24"/>
          <w:szCs w:val="24"/>
        </w:rPr>
        <w:t xml:space="preserve">k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pacing w:val="-4"/>
          <w:sz w:val="24"/>
          <w:szCs w:val="24"/>
        </w:rPr>
        <w:t>t</w:t>
      </w:r>
      <w:r w:rsidRPr="00272283">
        <w:rPr>
          <w:rFonts w:ascii="Arial Narrow" w:eastAsia="Calibri" w:hAnsi="Arial Narrow" w:cs="Calibri"/>
          <w:spacing w:val="1"/>
          <w:sz w:val="24"/>
          <w:szCs w:val="24"/>
        </w:rPr>
        <w:t>ia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b</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un</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z w:val="24"/>
          <w:szCs w:val="24"/>
        </w:rPr>
        <w:t>k</w:t>
      </w:r>
      <w:r w:rsidRPr="00272283">
        <w:rPr>
          <w:rFonts w:ascii="Arial Narrow" w:eastAsia="Calibri" w:hAnsi="Arial Narrow" w:cs="Calibri"/>
          <w:spacing w:val="-4"/>
          <w:sz w:val="24"/>
          <w:szCs w:val="24"/>
        </w:rPr>
        <w:t xml:space="preserve"> </w:t>
      </w:r>
      <w:r w:rsidRPr="00272283">
        <w:rPr>
          <w:rFonts w:ascii="Arial Narrow" w:eastAsia="Calibri" w:hAnsi="Arial Narrow" w:cs="Calibri"/>
          <w:sz w:val="24"/>
          <w:szCs w:val="24"/>
        </w:rPr>
        <w:t>me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il</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o</w:t>
      </w:r>
      <w:r w:rsidRPr="00272283">
        <w:rPr>
          <w:rFonts w:ascii="Arial Narrow" w:eastAsia="Calibri" w:hAnsi="Arial Narrow" w:cs="Calibri"/>
          <w:sz w:val="24"/>
          <w:szCs w:val="24"/>
        </w:rPr>
        <w:t>va</w:t>
      </w:r>
      <w:r w:rsidRPr="00272283">
        <w:rPr>
          <w:rFonts w:ascii="Arial Narrow" w:eastAsia="Calibri" w:hAnsi="Arial Narrow" w:cs="Calibri"/>
          <w:spacing w:val="-1"/>
          <w:sz w:val="24"/>
          <w:szCs w:val="24"/>
        </w:rPr>
        <w:t>s</w:t>
      </w:r>
      <w:r w:rsidRPr="00272283">
        <w:rPr>
          <w:rFonts w:ascii="Arial Narrow" w:eastAsia="Calibri" w:hAnsi="Arial Narrow" w:cs="Calibri"/>
          <w:sz w:val="24"/>
          <w:szCs w:val="24"/>
        </w:rPr>
        <w:t>i</w:t>
      </w:r>
      <w:r w:rsidRPr="00272283">
        <w:rPr>
          <w:rFonts w:ascii="Arial Narrow" w:eastAsia="Calibri" w:hAnsi="Arial Narrow" w:cs="Calibri"/>
          <w:spacing w:val="2"/>
          <w:sz w:val="24"/>
          <w:szCs w:val="24"/>
        </w:rPr>
        <w:t xml:space="preserve"> </w:t>
      </w:r>
      <w:r w:rsidRPr="00272283">
        <w:rPr>
          <w:rFonts w:ascii="Arial Narrow" w:eastAsia="Calibri" w:hAnsi="Arial Narrow" w:cs="Calibri"/>
          <w:sz w:val="24"/>
          <w:szCs w:val="24"/>
        </w:rPr>
        <w:t>y</w:t>
      </w:r>
      <w:r w:rsidRPr="00272283">
        <w:rPr>
          <w:rFonts w:ascii="Arial Narrow" w:eastAsia="Calibri" w:hAnsi="Arial Narrow" w:cs="Calibri"/>
          <w:spacing w:val="-4"/>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ta</w:t>
      </w:r>
      <w:r w:rsidRPr="00272283">
        <w:rPr>
          <w:rFonts w:ascii="Arial Narrow" w:eastAsia="Calibri" w:hAnsi="Arial Narrow" w:cs="Calibri"/>
          <w:spacing w:val="1"/>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et</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p>
    <w:p w:rsidR="00673C54" w:rsidRPr="00272283" w:rsidRDefault="009F2C88" w:rsidP="00272283">
      <w:pPr>
        <w:spacing w:before="3"/>
        <w:ind w:right="-11"/>
        <w:rPr>
          <w:rFonts w:ascii="Arial Narrow" w:eastAsia="Calibri" w:hAnsi="Arial Narrow" w:cs="Calibri"/>
          <w:sz w:val="24"/>
          <w:szCs w:val="24"/>
        </w:rPr>
      </w:pPr>
      <w:proofErr w:type="gramStart"/>
      <w:r w:rsidRPr="00272283">
        <w:rPr>
          <w:rFonts w:ascii="Arial Narrow" w:eastAsia="Calibri" w:hAnsi="Arial Narrow" w:cs="Calibri"/>
          <w:sz w:val="24"/>
          <w:szCs w:val="24"/>
        </w:rPr>
        <w:t>Jel</w:t>
      </w:r>
      <w:r w:rsidRPr="00272283">
        <w:rPr>
          <w:rFonts w:ascii="Arial Narrow" w:eastAsia="Calibri" w:hAnsi="Arial Narrow" w:cs="Calibri"/>
          <w:spacing w:val="2"/>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z w:val="24"/>
          <w:szCs w:val="24"/>
        </w:rPr>
        <w:t>a</w:t>
      </w:r>
      <w:r w:rsidRPr="00272283">
        <w:rPr>
          <w:rFonts w:ascii="Arial Narrow" w:eastAsia="Calibri" w:hAnsi="Arial Narrow" w:cs="Calibri"/>
          <w:spacing w:val="5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ti</w:t>
      </w:r>
      <w:r w:rsidRPr="00272283">
        <w:rPr>
          <w:rFonts w:ascii="Arial Narrow" w:eastAsia="Calibri" w:hAnsi="Arial Narrow" w:cs="Calibri"/>
          <w:spacing w:val="2"/>
          <w:sz w:val="24"/>
          <w:szCs w:val="24"/>
        </w:rPr>
        <w:t>n</w:t>
      </w:r>
      <w:r w:rsidRPr="00272283">
        <w:rPr>
          <w:rFonts w:ascii="Arial Narrow" w:eastAsia="Calibri" w:hAnsi="Arial Narrow" w:cs="Calibri"/>
          <w:spacing w:val="-5"/>
          <w:sz w:val="24"/>
          <w:szCs w:val="24"/>
        </w:rPr>
        <w:t>g</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w:t>
      </w:r>
      <w:r w:rsidRPr="00272283">
        <w:rPr>
          <w:rFonts w:ascii="Arial Narrow" w:eastAsia="Calibri" w:hAnsi="Arial Narrow" w:cs="Calibri"/>
          <w:spacing w:val="50"/>
          <w:sz w:val="24"/>
          <w:szCs w:val="24"/>
        </w:rPr>
        <w:t xml:space="preserve"> </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et</w:t>
      </w:r>
      <w:r w:rsidRPr="00272283">
        <w:rPr>
          <w:rFonts w:ascii="Arial Narrow" w:eastAsia="Calibri" w:hAnsi="Arial Narrow" w:cs="Calibri"/>
          <w:spacing w:val="50"/>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48"/>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us</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pacing w:val="1"/>
          <w:sz w:val="24"/>
          <w:szCs w:val="24"/>
        </w:rPr>
        <w:t>la</w:t>
      </w:r>
      <w:r w:rsidRPr="00272283">
        <w:rPr>
          <w:rFonts w:ascii="Arial Narrow" w:eastAsia="Calibri" w:hAnsi="Arial Narrow" w:cs="Calibri"/>
          <w:sz w:val="24"/>
          <w:szCs w:val="24"/>
        </w:rPr>
        <w:t>m</w:t>
      </w:r>
      <w:r w:rsidRPr="00272283">
        <w:rPr>
          <w:rFonts w:ascii="Arial Narrow" w:eastAsia="Calibri" w:hAnsi="Arial Narrow" w:cs="Calibri"/>
          <w:spacing w:val="49"/>
          <w:sz w:val="24"/>
          <w:szCs w:val="24"/>
        </w:rPr>
        <w:t xml:space="preserve"> </w:t>
      </w:r>
      <w:r w:rsidRPr="00272283">
        <w:rPr>
          <w:rFonts w:ascii="Arial Narrow" w:eastAsia="Calibri" w:hAnsi="Arial Narrow" w:cs="Calibri"/>
          <w:sz w:val="24"/>
          <w:szCs w:val="24"/>
        </w:rPr>
        <w:t>me</w:t>
      </w:r>
      <w:r w:rsidRPr="00272283">
        <w:rPr>
          <w:rFonts w:ascii="Arial Narrow" w:eastAsia="Calibri" w:hAnsi="Arial Narrow" w:cs="Calibri"/>
          <w:spacing w:val="-1"/>
          <w:sz w:val="24"/>
          <w:szCs w:val="24"/>
        </w:rPr>
        <w:t>n</w:t>
      </w:r>
      <w:r w:rsidRPr="00272283">
        <w:rPr>
          <w:rFonts w:ascii="Arial Narrow" w:eastAsia="Calibri" w:hAnsi="Arial Narrow" w:cs="Calibri"/>
          <w:spacing w:val="2"/>
          <w:sz w:val="24"/>
          <w:szCs w:val="24"/>
        </w:rPr>
        <w:t>du</w:t>
      </w:r>
      <w:r w:rsidRPr="00272283">
        <w:rPr>
          <w:rFonts w:ascii="Arial Narrow" w:eastAsia="Calibri" w:hAnsi="Arial Narrow" w:cs="Calibri"/>
          <w:spacing w:val="-5"/>
          <w:sz w:val="24"/>
          <w:szCs w:val="24"/>
        </w:rPr>
        <w:t>k</w:t>
      </w:r>
      <w:r w:rsidRPr="00272283">
        <w:rPr>
          <w:rFonts w:ascii="Arial Narrow" w:eastAsia="Calibri" w:hAnsi="Arial Narrow" w:cs="Calibri"/>
          <w:spacing w:val="2"/>
          <w:sz w:val="24"/>
          <w:szCs w:val="24"/>
        </w:rPr>
        <w:t>un</w:t>
      </w:r>
      <w:r w:rsidRPr="00272283">
        <w:rPr>
          <w:rFonts w:ascii="Arial Narrow" w:eastAsia="Calibri" w:hAnsi="Arial Narrow" w:cs="Calibri"/>
          <w:sz w:val="24"/>
          <w:szCs w:val="24"/>
        </w:rPr>
        <w:t>g</w:t>
      </w:r>
      <w:r w:rsidRPr="00272283">
        <w:rPr>
          <w:rFonts w:ascii="Arial Narrow" w:eastAsia="Calibri" w:hAnsi="Arial Narrow" w:cs="Calibri"/>
          <w:spacing w:val="48"/>
          <w:sz w:val="24"/>
          <w:szCs w:val="24"/>
        </w:rPr>
        <w:t xml:space="preserve"> </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1"/>
          <w:sz w:val="24"/>
          <w:szCs w:val="24"/>
        </w:rPr>
        <w:t xml:space="preserve"> </w:t>
      </w:r>
      <w:r w:rsidRPr="00272283">
        <w:rPr>
          <w:rFonts w:ascii="Arial Narrow" w:eastAsia="Calibri" w:hAnsi="Arial Narrow" w:cs="Calibri"/>
          <w:spacing w:val="-2"/>
          <w:sz w:val="24"/>
          <w:szCs w:val="24"/>
        </w:rPr>
        <w:t>R</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5"/>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a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tr</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te</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 xml:space="preserve">s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pacing w:val="-4"/>
          <w:sz w:val="24"/>
          <w:szCs w:val="24"/>
        </w:rPr>
        <w:t>t</w:t>
      </w:r>
      <w:r w:rsidRPr="00272283">
        <w:rPr>
          <w:rFonts w:ascii="Arial Narrow" w:eastAsia="Calibri" w:hAnsi="Arial Narrow" w:cs="Calibri"/>
          <w:spacing w:val="1"/>
          <w:sz w:val="24"/>
          <w:szCs w:val="24"/>
        </w:rPr>
        <w:t>ia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z w:val="24"/>
          <w:szCs w:val="24"/>
        </w:rPr>
        <w:t>Perg</w:t>
      </w:r>
      <w:r w:rsidRPr="00272283">
        <w:rPr>
          <w:rFonts w:ascii="Arial Narrow" w:eastAsia="Calibri" w:hAnsi="Arial Narrow" w:cs="Calibri"/>
          <w:spacing w:val="2"/>
          <w:sz w:val="24"/>
          <w:szCs w:val="24"/>
        </w:rPr>
        <w:t>u</w:t>
      </w:r>
      <w:r w:rsidRPr="00272283">
        <w:rPr>
          <w:rFonts w:ascii="Arial Narrow" w:eastAsia="Calibri" w:hAnsi="Arial Narrow" w:cs="Calibri"/>
          <w:spacing w:val="-4"/>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T</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w:t>
      </w:r>
      <w:proofErr w:type="gramEnd"/>
    </w:p>
    <w:p w:rsidR="00272283" w:rsidRPr="00272283" w:rsidRDefault="00272283" w:rsidP="00272283">
      <w:pPr>
        <w:spacing w:line="280" w:lineRule="exact"/>
        <w:ind w:right="-11"/>
        <w:jc w:val="both"/>
        <w:rPr>
          <w:rFonts w:ascii="Arial Narrow" w:eastAsia="Calibri" w:hAnsi="Arial Narrow" w:cs="Calibri"/>
          <w:b/>
          <w:spacing w:val="1"/>
          <w:position w:val="1"/>
          <w:sz w:val="24"/>
          <w:szCs w:val="24"/>
          <w:lang w:val="id-ID"/>
        </w:rPr>
      </w:pPr>
    </w:p>
    <w:p w:rsidR="00673C54" w:rsidRPr="00272283" w:rsidRDefault="009F2C88" w:rsidP="00272283">
      <w:pPr>
        <w:spacing w:line="280" w:lineRule="exact"/>
        <w:ind w:right="-11"/>
        <w:jc w:val="both"/>
        <w:rPr>
          <w:rFonts w:ascii="Arial Narrow" w:eastAsia="Calibri" w:hAnsi="Arial Narrow" w:cs="Calibri"/>
          <w:sz w:val="24"/>
          <w:szCs w:val="24"/>
        </w:rPr>
      </w:pPr>
      <w:proofErr w:type="gramStart"/>
      <w:r w:rsidRPr="00272283">
        <w:rPr>
          <w:rFonts w:ascii="Arial Narrow" w:eastAsia="Calibri" w:hAnsi="Arial Narrow" w:cs="Calibri"/>
          <w:b/>
          <w:spacing w:val="1"/>
          <w:position w:val="1"/>
          <w:sz w:val="24"/>
          <w:szCs w:val="24"/>
        </w:rPr>
        <w:t>B</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position w:val="1"/>
          <w:sz w:val="24"/>
          <w:szCs w:val="24"/>
        </w:rPr>
        <w:t xml:space="preserve">B </w:t>
      </w:r>
      <w:r w:rsidRPr="00272283">
        <w:rPr>
          <w:rFonts w:ascii="Arial Narrow" w:eastAsia="Calibri" w:hAnsi="Arial Narrow" w:cs="Calibri"/>
          <w:b/>
          <w:spacing w:val="4"/>
          <w:position w:val="1"/>
          <w:sz w:val="24"/>
          <w:szCs w:val="24"/>
        </w:rPr>
        <w:t xml:space="preserve"> </w:t>
      </w:r>
      <w:r w:rsidRPr="00272283">
        <w:rPr>
          <w:rFonts w:ascii="Arial Narrow" w:eastAsia="Calibri" w:hAnsi="Arial Narrow" w:cs="Calibri"/>
          <w:b/>
          <w:spacing w:val="-2"/>
          <w:position w:val="1"/>
          <w:sz w:val="24"/>
          <w:szCs w:val="24"/>
        </w:rPr>
        <w:t>3</w:t>
      </w:r>
      <w:proofErr w:type="gramEnd"/>
      <w:r w:rsidRPr="00272283">
        <w:rPr>
          <w:rFonts w:ascii="Arial Narrow" w:eastAsia="Calibri" w:hAnsi="Arial Narrow" w:cs="Calibri"/>
          <w:b/>
          <w:position w:val="1"/>
          <w:sz w:val="24"/>
          <w:szCs w:val="24"/>
        </w:rPr>
        <w:t>.</w:t>
      </w:r>
      <w:r w:rsidRPr="00272283">
        <w:rPr>
          <w:rFonts w:ascii="Arial Narrow" w:eastAsia="Calibri" w:hAnsi="Arial Narrow" w:cs="Calibri"/>
          <w:b/>
          <w:spacing w:val="-2"/>
          <w:position w:val="1"/>
          <w:sz w:val="24"/>
          <w:szCs w:val="24"/>
        </w:rPr>
        <w:t xml:space="preserve"> </w:t>
      </w:r>
      <w:r w:rsidRPr="00272283">
        <w:rPr>
          <w:rFonts w:ascii="Arial Narrow" w:eastAsia="Calibri" w:hAnsi="Arial Narrow" w:cs="Calibri"/>
          <w:b/>
          <w:spacing w:val="1"/>
          <w:position w:val="1"/>
          <w:sz w:val="24"/>
          <w:szCs w:val="24"/>
        </w:rPr>
        <w:t>T</w:t>
      </w:r>
      <w:r w:rsidRPr="00272283">
        <w:rPr>
          <w:rFonts w:ascii="Arial Narrow" w:eastAsia="Calibri" w:hAnsi="Arial Narrow" w:cs="Calibri"/>
          <w:b/>
          <w:position w:val="1"/>
          <w:sz w:val="24"/>
          <w:szCs w:val="24"/>
        </w:rPr>
        <w:t>I</w:t>
      </w:r>
      <w:r w:rsidRPr="00272283">
        <w:rPr>
          <w:rFonts w:ascii="Arial Narrow" w:eastAsia="Calibri" w:hAnsi="Arial Narrow" w:cs="Calibri"/>
          <w:b/>
          <w:spacing w:val="2"/>
          <w:position w:val="1"/>
          <w:sz w:val="24"/>
          <w:szCs w:val="24"/>
        </w:rPr>
        <w:t>N</w:t>
      </w:r>
      <w:r w:rsidRPr="00272283">
        <w:rPr>
          <w:rFonts w:ascii="Arial Narrow" w:eastAsia="Calibri" w:hAnsi="Arial Narrow" w:cs="Calibri"/>
          <w:b/>
          <w:position w:val="1"/>
          <w:sz w:val="24"/>
          <w:szCs w:val="24"/>
        </w:rPr>
        <w:t>J</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position w:val="1"/>
          <w:sz w:val="24"/>
          <w:szCs w:val="24"/>
        </w:rPr>
        <w:t>U</w:t>
      </w:r>
      <w:r w:rsidRPr="00272283">
        <w:rPr>
          <w:rFonts w:ascii="Arial Narrow" w:eastAsia="Calibri" w:hAnsi="Arial Narrow" w:cs="Calibri"/>
          <w:b/>
          <w:spacing w:val="-2"/>
          <w:position w:val="1"/>
          <w:sz w:val="24"/>
          <w:szCs w:val="24"/>
        </w:rPr>
        <w:t>A</w:t>
      </w:r>
      <w:r w:rsidRPr="00272283">
        <w:rPr>
          <w:rFonts w:ascii="Arial Narrow" w:eastAsia="Calibri" w:hAnsi="Arial Narrow" w:cs="Calibri"/>
          <w:b/>
          <w:position w:val="1"/>
          <w:sz w:val="24"/>
          <w:szCs w:val="24"/>
        </w:rPr>
        <w:t>N</w:t>
      </w:r>
      <w:r w:rsidRPr="00272283">
        <w:rPr>
          <w:rFonts w:ascii="Arial Narrow" w:eastAsia="Calibri" w:hAnsi="Arial Narrow" w:cs="Calibri"/>
          <w:b/>
          <w:spacing w:val="6"/>
          <w:position w:val="1"/>
          <w:sz w:val="24"/>
          <w:szCs w:val="24"/>
        </w:rPr>
        <w:t xml:space="preserve"> </w:t>
      </w:r>
      <w:r w:rsidRPr="00272283">
        <w:rPr>
          <w:rFonts w:ascii="Arial Narrow" w:eastAsia="Calibri" w:hAnsi="Arial Narrow" w:cs="Calibri"/>
          <w:b/>
          <w:position w:val="1"/>
          <w:sz w:val="24"/>
          <w:szCs w:val="24"/>
        </w:rPr>
        <w:t>PU</w:t>
      </w:r>
      <w:r w:rsidRPr="00272283">
        <w:rPr>
          <w:rFonts w:ascii="Arial Narrow" w:eastAsia="Calibri" w:hAnsi="Arial Narrow" w:cs="Calibri"/>
          <w:b/>
          <w:spacing w:val="-2"/>
          <w:position w:val="1"/>
          <w:sz w:val="24"/>
          <w:szCs w:val="24"/>
        </w:rPr>
        <w:t>S</w:t>
      </w:r>
      <w:r w:rsidRPr="00272283">
        <w:rPr>
          <w:rFonts w:ascii="Arial Narrow" w:eastAsia="Calibri" w:hAnsi="Arial Narrow" w:cs="Calibri"/>
          <w:b/>
          <w:spacing w:val="1"/>
          <w:position w:val="1"/>
          <w:sz w:val="24"/>
          <w:szCs w:val="24"/>
        </w:rPr>
        <w:t>T</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spacing w:val="1"/>
          <w:position w:val="1"/>
          <w:sz w:val="24"/>
          <w:szCs w:val="24"/>
        </w:rPr>
        <w:t>K</w:t>
      </w:r>
      <w:r w:rsidRPr="00272283">
        <w:rPr>
          <w:rFonts w:ascii="Arial Narrow" w:eastAsia="Calibri" w:hAnsi="Arial Narrow" w:cs="Calibri"/>
          <w:b/>
          <w:position w:val="1"/>
          <w:sz w:val="24"/>
          <w:szCs w:val="24"/>
        </w:rPr>
        <w:t>A</w:t>
      </w:r>
    </w:p>
    <w:p w:rsidR="00673C54" w:rsidRPr="00272283" w:rsidRDefault="009F2C88" w:rsidP="00272283">
      <w:pPr>
        <w:spacing w:line="280" w:lineRule="exact"/>
        <w:ind w:right="-11"/>
        <w:jc w:val="both"/>
        <w:rPr>
          <w:rFonts w:ascii="Arial Narrow" w:eastAsia="Calibri" w:hAnsi="Arial Narrow" w:cs="Calibri"/>
          <w:sz w:val="24"/>
          <w:szCs w:val="24"/>
        </w:rPr>
      </w:pPr>
      <w:proofErr w:type="gramStart"/>
      <w:r w:rsidRPr="00272283">
        <w:rPr>
          <w:rFonts w:ascii="Arial Narrow" w:eastAsia="Calibri" w:hAnsi="Arial Narrow" w:cs="Calibri"/>
          <w:spacing w:val="-1"/>
          <w:position w:val="1"/>
          <w:sz w:val="24"/>
          <w:szCs w:val="24"/>
        </w:rPr>
        <w:t>K</w:t>
      </w:r>
      <w:r w:rsidRPr="00272283">
        <w:rPr>
          <w:rFonts w:ascii="Arial Narrow" w:eastAsia="Calibri" w:hAnsi="Arial Narrow" w:cs="Calibri"/>
          <w:position w:val="1"/>
          <w:sz w:val="24"/>
          <w:szCs w:val="24"/>
        </w:rPr>
        <w:t>em</w:t>
      </w:r>
      <w:r w:rsidRPr="00272283">
        <w:rPr>
          <w:rFonts w:ascii="Arial Narrow" w:eastAsia="Calibri" w:hAnsi="Arial Narrow" w:cs="Calibri"/>
          <w:spacing w:val="2"/>
          <w:position w:val="1"/>
          <w:sz w:val="24"/>
          <w:szCs w:val="24"/>
        </w:rPr>
        <w:t>u</w:t>
      </w:r>
      <w:r w:rsidRPr="00272283">
        <w:rPr>
          <w:rFonts w:ascii="Arial Narrow" w:eastAsia="Calibri" w:hAnsi="Arial Narrow" w:cs="Calibri"/>
          <w:spacing w:val="-1"/>
          <w:position w:val="1"/>
          <w:sz w:val="24"/>
          <w:szCs w:val="24"/>
        </w:rPr>
        <w:t>k</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k</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24"/>
          <w:position w:val="1"/>
          <w:sz w:val="24"/>
          <w:szCs w:val="24"/>
        </w:rPr>
        <w:t xml:space="preserve"> </w:t>
      </w:r>
      <w:r w:rsidRPr="00272283">
        <w:rPr>
          <w:rFonts w:ascii="Arial Narrow" w:eastAsia="Calibri" w:hAnsi="Arial Narrow" w:cs="Calibri"/>
          <w:i/>
          <w:spacing w:val="-1"/>
          <w:position w:val="1"/>
          <w:sz w:val="24"/>
          <w:szCs w:val="24"/>
        </w:rPr>
        <w:t>s</w:t>
      </w:r>
      <w:r w:rsidRPr="00272283">
        <w:rPr>
          <w:rFonts w:ascii="Arial Narrow" w:eastAsia="Calibri" w:hAnsi="Arial Narrow" w:cs="Calibri"/>
          <w:i/>
          <w:position w:val="1"/>
          <w:sz w:val="24"/>
          <w:szCs w:val="24"/>
        </w:rPr>
        <w:t>tate</w:t>
      </w:r>
      <w:r w:rsidRPr="00272283">
        <w:rPr>
          <w:rFonts w:ascii="Arial Narrow" w:eastAsia="Calibri" w:hAnsi="Arial Narrow" w:cs="Calibri"/>
          <w:i/>
          <w:spacing w:val="23"/>
          <w:position w:val="1"/>
          <w:sz w:val="24"/>
          <w:szCs w:val="24"/>
        </w:rPr>
        <w:t xml:space="preserve"> </w:t>
      </w:r>
      <w:r w:rsidRPr="00272283">
        <w:rPr>
          <w:rFonts w:ascii="Arial Narrow" w:eastAsia="Calibri" w:hAnsi="Arial Narrow" w:cs="Calibri"/>
          <w:i/>
          <w:spacing w:val="1"/>
          <w:position w:val="1"/>
          <w:sz w:val="24"/>
          <w:szCs w:val="24"/>
        </w:rPr>
        <w:t>o</w:t>
      </w:r>
      <w:r w:rsidRPr="00272283">
        <w:rPr>
          <w:rFonts w:ascii="Arial Narrow" w:eastAsia="Calibri" w:hAnsi="Arial Narrow" w:cs="Calibri"/>
          <w:i/>
          <w:position w:val="1"/>
          <w:sz w:val="24"/>
          <w:szCs w:val="24"/>
        </w:rPr>
        <w:t>f</w:t>
      </w:r>
      <w:r w:rsidRPr="00272283">
        <w:rPr>
          <w:rFonts w:ascii="Arial Narrow" w:eastAsia="Calibri" w:hAnsi="Arial Narrow" w:cs="Calibri"/>
          <w:i/>
          <w:spacing w:val="20"/>
          <w:position w:val="1"/>
          <w:sz w:val="24"/>
          <w:szCs w:val="24"/>
        </w:rPr>
        <w:t xml:space="preserve"> </w:t>
      </w:r>
      <w:r w:rsidRPr="00272283">
        <w:rPr>
          <w:rFonts w:ascii="Arial Narrow" w:eastAsia="Calibri" w:hAnsi="Arial Narrow" w:cs="Calibri"/>
          <w:i/>
          <w:position w:val="1"/>
          <w:sz w:val="24"/>
          <w:szCs w:val="24"/>
        </w:rPr>
        <w:t>the</w:t>
      </w:r>
      <w:r w:rsidRPr="00272283">
        <w:rPr>
          <w:rFonts w:ascii="Arial Narrow" w:eastAsia="Calibri" w:hAnsi="Arial Narrow" w:cs="Calibri"/>
          <w:i/>
          <w:spacing w:val="23"/>
          <w:position w:val="1"/>
          <w:sz w:val="24"/>
          <w:szCs w:val="24"/>
        </w:rPr>
        <w:t xml:space="preserve"> </w:t>
      </w:r>
      <w:r w:rsidRPr="00272283">
        <w:rPr>
          <w:rFonts w:ascii="Arial Narrow" w:eastAsia="Calibri" w:hAnsi="Arial Narrow" w:cs="Calibri"/>
          <w:i/>
          <w:spacing w:val="-3"/>
          <w:position w:val="1"/>
          <w:sz w:val="24"/>
          <w:szCs w:val="24"/>
        </w:rPr>
        <w:t>a</w:t>
      </w:r>
      <w:r w:rsidRPr="00272283">
        <w:rPr>
          <w:rFonts w:ascii="Arial Narrow" w:eastAsia="Calibri" w:hAnsi="Arial Narrow" w:cs="Calibri"/>
          <w:i/>
          <w:spacing w:val="1"/>
          <w:position w:val="1"/>
          <w:sz w:val="24"/>
          <w:szCs w:val="24"/>
        </w:rPr>
        <w:t>r</w:t>
      </w:r>
      <w:r w:rsidRPr="00272283">
        <w:rPr>
          <w:rFonts w:ascii="Arial Narrow" w:eastAsia="Calibri" w:hAnsi="Arial Narrow" w:cs="Calibri"/>
          <w:i/>
          <w:position w:val="1"/>
          <w:sz w:val="24"/>
          <w:szCs w:val="24"/>
        </w:rPr>
        <w:t>t</w:t>
      </w:r>
      <w:r w:rsidRPr="00272283">
        <w:rPr>
          <w:rFonts w:ascii="Arial Narrow" w:eastAsia="Calibri" w:hAnsi="Arial Narrow" w:cs="Calibri"/>
          <w:i/>
          <w:spacing w:val="23"/>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3"/>
          <w:position w:val="1"/>
          <w:sz w:val="24"/>
          <w:szCs w:val="24"/>
        </w:rPr>
        <w:t>a</w:t>
      </w:r>
      <w:r w:rsidRPr="00272283">
        <w:rPr>
          <w:rFonts w:ascii="Arial Narrow" w:eastAsia="Calibri" w:hAnsi="Arial Narrow" w:cs="Calibri"/>
          <w:spacing w:val="1"/>
          <w:position w:val="1"/>
          <w:sz w:val="24"/>
          <w:szCs w:val="24"/>
        </w:rPr>
        <w:t>la</w:t>
      </w:r>
      <w:r w:rsidRPr="00272283">
        <w:rPr>
          <w:rFonts w:ascii="Arial Narrow" w:eastAsia="Calibri" w:hAnsi="Arial Narrow" w:cs="Calibri"/>
          <w:position w:val="1"/>
          <w:sz w:val="24"/>
          <w:szCs w:val="24"/>
        </w:rPr>
        <w:t>m</w:t>
      </w:r>
      <w:r w:rsidRPr="00272283">
        <w:rPr>
          <w:rFonts w:ascii="Arial Narrow" w:eastAsia="Calibri" w:hAnsi="Arial Narrow" w:cs="Calibri"/>
          <w:spacing w:val="18"/>
          <w:position w:val="1"/>
          <w:sz w:val="24"/>
          <w:szCs w:val="24"/>
        </w:rPr>
        <w:t xml:space="preserve"> </w:t>
      </w:r>
      <w:r w:rsidRPr="00272283">
        <w:rPr>
          <w:rFonts w:ascii="Arial Narrow" w:eastAsia="Calibri" w:hAnsi="Arial Narrow" w:cs="Calibri"/>
          <w:spacing w:val="2"/>
          <w:position w:val="1"/>
          <w:sz w:val="24"/>
          <w:szCs w:val="24"/>
        </w:rPr>
        <w:t>b</w:t>
      </w:r>
      <w:r w:rsidRPr="00272283">
        <w:rPr>
          <w:rFonts w:ascii="Arial Narrow" w:eastAsia="Calibri" w:hAnsi="Arial Narrow" w:cs="Calibri"/>
          <w:spacing w:val="1"/>
          <w:position w:val="1"/>
          <w:sz w:val="24"/>
          <w:szCs w:val="24"/>
        </w:rPr>
        <w:t>i</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3"/>
          <w:position w:val="1"/>
          <w:sz w:val="24"/>
          <w:szCs w:val="24"/>
        </w:rPr>
        <w:t>a</w:t>
      </w:r>
      <w:r w:rsidRPr="00272283">
        <w:rPr>
          <w:rFonts w:ascii="Arial Narrow" w:eastAsia="Calibri" w:hAnsi="Arial Narrow" w:cs="Calibri"/>
          <w:spacing w:val="-2"/>
          <w:position w:val="1"/>
          <w:sz w:val="24"/>
          <w:szCs w:val="24"/>
        </w:rPr>
        <w:t>n</w:t>
      </w:r>
      <w:r w:rsidRPr="00272283">
        <w:rPr>
          <w:rFonts w:ascii="Arial Narrow" w:eastAsia="Calibri" w:hAnsi="Arial Narrow" w:cs="Calibri"/>
          <w:position w:val="1"/>
          <w:sz w:val="24"/>
          <w:szCs w:val="24"/>
        </w:rPr>
        <w:t>g</w:t>
      </w:r>
      <w:r w:rsidRPr="00272283">
        <w:rPr>
          <w:rFonts w:ascii="Arial Narrow" w:eastAsia="Calibri" w:hAnsi="Arial Narrow" w:cs="Calibri"/>
          <w:spacing w:val="21"/>
          <w:position w:val="1"/>
          <w:sz w:val="24"/>
          <w:szCs w:val="24"/>
        </w:rPr>
        <w:t xml:space="preserve"> </w:t>
      </w:r>
      <w:r w:rsidRPr="00272283">
        <w:rPr>
          <w:rFonts w:ascii="Arial Narrow" w:eastAsia="Calibri" w:hAnsi="Arial Narrow" w:cs="Calibri"/>
          <w:position w:val="1"/>
          <w:sz w:val="24"/>
          <w:szCs w:val="24"/>
        </w:rPr>
        <w:t>ya</w:t>
      </w:r>
      <w:r w:rsidRPr="00272283">
        <w:rPr>
          <w:rFonts w:ascii="Arial Narrow" w:eastAsia="Calibri" w:hAnsi="Arial Narrow" w:cs="Calibri"/>
          <w:spacing w:val="2"/>
          <w:position w:val="1"/>
          <w:sz w:val="24"/>
          <w:szCs w:val="24"/>
        </w:rPr>
        <w:t>n</w:t>
      </w:r>
      <w:r w:rsidRPr="00272283">
        <w:rPr>
          <w:rFonts w:ascii="Arial Narrow" w:eastAsia="Calibri" w:hAnsi="Arial Narrow" w:cs="Calibri"/>
          <w:position w:val="1"/>
          <w:sz w:val="24"/>
          <w:szCs w:val="24"/>
        </w:rPr>
        <w:t>g</w:t>
      </w:r>
      <w:r w:rsidRPr="00272283">
        <w:rPr>
          <w:rFonts w:ascii="Arial Narrow" w:eastAsia="Calibri" w:hAnsi="Arial Narrow" w:cs="Calibri"/>
          <w:spacing w:val="21"/>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i</w:t>
      </w:r>
      <w:r w:rsidRPr="00272283">
        <w:rPr>
          <w:rFonts w:ascii="Arial Narrow" w:eastAsia="Calibri" w:hAnsi="Arial Narrow" w:cs="Calibri"/>
          <w:position w:val="1"/>
          <w:sz w:val="24"/>
          <w:szCs w:val="24"/>
        </w:rPr>
        <w:t>te</w:t>
      </w:r>
      <w:r w:rsidRPr="00272283">
        <w:rPr>
          <w:rFonts w:ascii="Arial Narrow" w:eastAsia="Calibri" w:hAnsi="Arial Narrow" w:cs="Calibri"/>
          <w:spacing w:val="1"/>
          <w:position w:val="1"/>
          <w:sz w:val="24"/>
          <w:szCs w:val="24"/>
        </w:rPr>
        <w:t>li</w:t>
      </w:r>
      <w:r w:rsidRPr="00272283">
        <w:rPr>
          <w:rFonts w:ascii="Arial Narrow" w:eastAsia="Calibri" w:hAnsi="Arial Narrow" w:cs="Calibri"/>
          <w:position w:val="1"/>
          <w:sz w:val="24"/>
          <w:szCs w:val="24"/>
        </w:rPr>
        <w:t>t</w:t>
      </w:r>
      <w:r w:rsidRPr="00272283">
        <w:rPr>
          <w:rFonts w:ascii="Arial Narrow" w:eastAsia="Calibri" w:hAnsi="Arial Narrow" w:cs="Calibri"/>
          <w:spacing w:val="5"/>
          <w:position w:val="1"/>
          <w:sz w:val="24"/>
          <w:szCs w:val="24"/>
        </w:rPr>
        <w:t>i</w:t>
      </w:r>
      <w:r w:rsidRPr="00272283">
        <w:rPr>
          <w:rFonts w:ascii="Arial Narrow" w:eastAsia="Calibri" w:hAnsi="Arial Narrow" w:cs="Calibri"/>
          <w:position w:val="1"/>
          <w:sz w:val="24"/>
          <w:szCs w:val="24"/>
        </w:rPr>
        <w:t>,</w:t>
      </w:r>
      <w:r w:rsidRPr="00272283">
        <w:rPr>
          <w:rFonts w:ascii="Arial Narrow" w:eastAsia="Calibri" w:hAnsi="Arial Narrow" w:cs="Calibri"/>
          <w:spacing w:val="18"/>
          <w:position w:val="1"/>
          <w:sz w:val="24"/>
          <w:szCs w:val="24"/>
        </w:rPr>
        <w:t xml:space="preserve"> </w:t>
      </w:r>
      <w:r w:rsidRPr="00272283">
        <w:rPr>
          <w:rFonts w:ascii="Arial Narrow" w:eastAsia="Calibri" w:hAnsi="Arial Narrow" w:cs="Calibri"/>
          <w:spacing w:val="2"/>
          <w:position w:val="1"/>
          <w:sz w:val="24"/>
          <w:szCs w:val="24"/>
        </w:rPr>
        <w:t>p</w:t>
      </w:r>
      <w:r w:rsidRPr="00272283">
        <w:rPr>
          <w:rFonts w:ascii="Arial Narrow" w:eastAsia="Calibri" w:hAnsi="Arial Narrow" w:cs="Calibri"/>
          <w:position w:val="1"/>
          <w:sz w:val="24"/>
          <w:szCs w:val="24"/>
        </w:rPr>
        <w:t>eta</w:t>
      </w:r>
      <w:r w:rsidRPr="00272283">
        <w:rPr>
          <w:rFonts w:ascii="Arial Narrow" w:eastAsia="Calibri" w:hAnsi="Arial Narrow" w:cs="Calibri"/>
          <w:spacing w:val="23"/>
          <w:position w:val="1"/>
          <w:sz w:val="24"/>
          <w:szCs w:val="24"/>
        </w:rPr>
        <w:t xml:space="preserve"> </w:t>
      </w:r>
      <w:r w:rsidRPr="00272283">
        <w:rPr>
          <w:rFonts w:ascii="Arial Narrow" w:eastAsia="Calibri" w:hAnsi="Arial Narrow" w:cs="Calibri"/>
          <w:spacing w:val="-2"/>
          <w:position w:val="1"/>
          <w:sz w:val="24"/>
          <w:szCs w:val="24"/>
        </w:rPr>
        <w:t>j</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3"/>
          <w:position w:val="1"/>
          <w:sz w:val="24"/>
          <w:szCs w:val="24"/>
        </w:rPr>
        <w:t>l</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1"/>
          <w:position w:val="1"/>
          <w:sz w:val="24"/>
          <w:szCs w:val="24"/>
        </w:rPr>
        <w:t>n</w:t>
      </w:r>
      <w:r w:rsidR="00272283" w:rsidRPr="00272283">
        <w:rPr>
          <w:rFonts w:ascii="Arial Narrow" w:eastAsia="Calibri" w:hAnsi="Arial Narrow" w:cs="Calibri"/>
          <w:spacing w:val="-1"/>
          <w:position w:val="1"/>
          <w:sz w:val="24"/>
          <w:szCs w:val="24"/>
          <w:lang w:val="id-ID"/>
        </w:rPr>
        <w:t xml:space="preserve"> </w:t>
      </w:r>
      <w:r w:rsidRPr="00272283">
        <w:rPr>
          <w:rFonts w:ascii="Arial Narrow" w:eastAsia="Calibri" w:hAnsi="Arial Narrow" w:cs="Calibri"/>
          <w:spacing w:val="2"/>
          <w:position w:val="1"/>
          <w:sz w:val="24"/>
          <w:szCs w:val="24"/>
        </w:rPr>
        <w:t>p</w:t>
      </w:r>
      <w:r w:rsidRPr="00272283">
        <w:rPr>
          <w:rFonts w:ascii="Arial Narrow" w:eastAsia="Calibri" w:hAnsi="Arial Narrow" w:cs="Calibri"/>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3"/>
          <w:position w:val="1"/>
          <w:sz w:val="24"/>
          <w:szCs w:val="24"/>
        </w:rPr>
        <w:t>e</w:t>
      </w:r>
      <w:r w:rsidRPr="00272283">
        <w:rPr>
          <w:rFonts w:ascii="Arial Narrow" w:eastAsia="Calibri" w:hAnsi="Arial Narrow" w:cs="Calibri"/>
          <w:spacing w:val="1"/>
          <w:position w:val="1"/>
          <w:sz w:val="24"/>
          <w:szCs w:val="24"/>
        </w:rPr>
        <w:t>li</w:t>
      </w:r>
      <w:r w:rsidRPr="00272283">
        <w:rPr>
          <w:rFonts w:ascii="Arial Narrow" w:eastAsia="Calibri" w:hAnsi="Arial Narrow" w:cs="Calibri"/>
          <w:position w:val="1"/>
          <w:sz w:val="24"/>
          <w:szCs w:val="24"/>
        </w:rPr>
        <w:t>ti</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26"/>
          <w:position w:val="1"/>
          <w:sz w:val="24"/>
          <w:szCs w:val="24"/>
        </w:rPr>
        <w:t xml:space="preserve"> </w:t>
      </w:r>
      <w:r w:rsidRPr="00272283">
        <w:rPr>
          <w:rFonts w:ascii="Arial Narrow" w:eastAsia="Calibri" w:hAnsi="Arial Narrow" w:cs="Calibri"/>
          <w:spacing w:val="2"/>
          <w:position w:val="1"/>
          <w:sz w:val="24"/>
          <w:szCs w:val="24"/>
        </w:rPr>
        <w:t>p</w:t>
      </w:r>
      <w:r w:rsidRPr="00272283">
        <w:rPr>
          <w:rFonts w:ascii="Arial Narrow" w:eastAsia="Calibri" w:hAnsi="Arial Narrow" w:cs="Calibri"/>
          <w:spacing w:val="-3"/>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5"/>
          <w:position w:val="1"/>
          <w:sz w:val="24"/>
          <w:szCs w:val="24"/>
        </w:rPr>
        <w:t>g</w:t>
      </w:r>
      <w:r w:rsidRPr="00272283">
        <w:rPr>
          <w:rFonts w:ascii="Arial Narrow" w:eastAsia="Calibri" w:hAnsi="Arial Narrow" w:cs="Calibri"/>
          <w:spacing w:val="2"/>
          <w:position w:val="1"/>
          <w:sz w:val="24"/>
          <w:szCs w:val="24"/>
        </w:rPr>
        <w:t>u</w:t>
      </w:r>
      <w:r w:rsidRPr="00272283">
        <w:rPr>
          <w:rFonts w:ascii="Arial Narrow" w:eastAsia="Calibri" w:hAnsi="Arial Narrow" w:cs="Calibri"/>
          <w:spacing w:val="-2"/>
          <w:position w:val="1"/>
          <w:sz w:val="24"/>
          <w:szCs w:val="24"/>
        </w:rPr>
        <w:t>s</w:t>
      </w:r>
      <w:r w:rsidRPr="00272283">
        <w:rPr>
          <w:rFonts w:ascii="Arial Narrow" w:eastAsia="Calibri" w:hAnsi="Arial Narrow" w:cs="Calibri"/>
          <w:spacing w:val="2"/>
          <w:position w:val="1"/>
          <w:sz w:val="24"/>
          <w:szCs w:val="24"/>
        </w:rPr>
        <w:t>u</w:t>
      </w:r>
      <w:r w:rsidRPr="00272283">
        <w:rPr>
          <w:rFonts w:ascii="Arial Narrow" w:eastAsia="Calibri" w:hAnsi="Arial Narrow" w:cs="Calibri"/>
          <w:position w:val="1"/>
          <w:sz w:val="24"/>
          <w:szCs w:val="24"/>
        </w:rPr>
        <w:t>l</w:t>
      </w:r>
      <w:r w:rsidR="00272283" w:rsidRPr="00272283">
        <w:rPr>
          <w:rFonts w:ascii="Arial Narrow" w:eastAsia="Calibri" w:hAnsi="Arial Narrow" w:cs="Calibri"/>
          <w:position w:val="1"/>
          <w:sz w:val="24"/>
          <w:szCs w:val="24"/>
          <w:lang w:val="id-ID"/>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3"/>
          <w:sz w:val="24"/>
          <w:szCs w:val="24"/>
        </w:rPr>
        <w:t xml:space="preserve"> </w:t>
      </w:r>
      <w:r w:rsidRPr="00272283">
        <w:rPr>
          <w:rFonts w:ascii="Arial Narrow" w:eastAsia="Calibri" w:hAnsi="Arial Narrow" w:cs="Calibri"/>
          <w:sz w:val="24"/>
          <w:szCs w:val="24"/>
        </w:rPr>
        <w:t>me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c</w:t>
      </w:r>
      <w:r w:rsidRPr="00272283">
        <w:rPr>
          <w:rFonts w:ascii="Arial Narrow" w:eastAsia="Calibri" w:hAnsi="Arial Narrow" w:cs="Calibri"/>
          <w:sz w:val="24"/>
          <w:szCs w:val="24"/>
        </w:rPr>
        <w:t>u</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e</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 xml:space="preserve">a </w:t>
      </w:r>
      <w:r w:rsidRPr="00272283">
        <w:rPr>
          <w:rFonts w:ascii="Arial Narrow" w:eastAsia="Calibri" w:hAnsi="Arial Narrow" w:cs="Calibri"/>
          <w:spacing w:val="1"/>
          <w:sz w:val="24"/>
          <w:szCs w:val="24"/>
        </w:rPr>
        <w:t>R</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c</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a</w:t>
      </w:r>
      <w:r w:rsidRPr="00272283">
        <w:rPr>
          <w:rFonts w:ascii="Arial Narrow" w:eastAsia="Calibri" w:hAnsi="Arial Narrow" w:cs="Calibri"/>
          <w:spacing w:val="4"/>
          <w:sz w:val="24"/>
          <w:szCs w:val="24"/>
        </w:rPr>
        <w:t xml:space="preserve"> </w:t>
      </w:r>
      <w:r w:rsidR="00272283" w:rsidRPr="00272283">
        <w:rPr>
          <w:rFonts w:ascii="Arial Narrow" w:eastAsia="Calibri" w:hAnsi="Arial Narrow" w:cs="Calibri"/>
          <w:spacing w:val="2"/>
          <w:sz w:val="24"/>
          <w:szCs w:val="24"/>
          <w:lang w:val="id-ID"/>
        </w:rPr>
        <w:t xml:space="preserve">Induk </w:t>
      </w:r>
      <w:r w:rsidRPr="00272283">
        <w:rPr>
          <w:rFonts w:ascii="Arial Narrow" w:eastAsia="Calibri" w:hAnsi="Arial Narrow" w:cs="Calibri"/>
          <w:sz w:val="24"/>
          <w:szCs w:val="24"/>
        </w:rPr>
        <w:t>Pe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1"/>
          <w:sz w:val="24"/>
          <w:szCs w:val="24"/>
        </w:rPr>
        <w:t xml:space="preserve"> </w:t>
      </w:r>
      <w:r w:rsidRPr="00272283">
        <w:rPr>
          <w:rFonts w:ascii="Arial Narrow" w:eastAsia="Calibri" w:hAnsi="Arial Narrow" w:cs="Calibri"/>
          <w:spacing w:val="-1"/>
          <w:sz w:val="24"/>
          <w:szCs w:val="24"/>
        </w:rPr>
        <w:t>(</w:t>
      </w:r>
      <w:r w:rsidR="00272283" w:rsidRPr="00272283">
        <w:rPr>
          <w:rFonts w:ascii="Arial Narrow" w:eastAsia="Calibri" w:hAnsi="Arial Narrow" w:cs="Calibri"/>
          <w:spacing w:val="-1"/>
          <w:sz w:val="24"/>
          <w:szCs w:val="24"/>
          <w:lang w:val="id-ID"/>
        </w:rPr>
        <w:t>RIP</w:t>
      </w:r>
      <w:r w:rsidRPr="00272283">
        <w:rPr>
          <w:rFonts w:ascii="Arial Narrow" w:eastAsia="Calibri" w:hAnsi="Arial Narrow" w:cs="Calibri"/>
          <w:sz w:val="24"/>
          <w:szCs w:val="24"/>
        </w:rPr>
        <w:t>)</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tau</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g </w:t>
      </w:r>
      <w:r w:rsidRPr="00272283">
        <w:rPr>
          <w:rFonts w:ascii="Arial Narrow" w:eastAsia="Calibri" w:hAnsi="Arial Narrow" w:cs="Calibri"/>
          <w:spacing w:val="2"/>
          <w:sz w:val="24"/>
          <w:szCs w:val="24"/>
        </w:rPr>
        <w:t>un</w:t>
      </w:r>
      <w:r w:rsidRPr="00272283">
        <w:rPr>
          <w:rFonts w:ascii="Arial Narrow" w:eastAsia="Calibri" w:hAnsi="Arial Narrow" w:cs="Calibri"/>
          <w:spacing w:val="-1"/>
          <w:sz w:val="24"/>
          <w:szCs w:val="24"/>
        </w:rPr>
        <w:t>gg</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z w:val="24"/>
          <w:szCs w:val="24"/>
        </w:rPr>
        <w:t>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z w:val="24"/>
          <w:szCs w:val="24"/>
        </w:rPr>
        <w:t xml:space="preserve">i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i </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c</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 xml:space="preserve">mer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z w:val="24"/>
          <w:szCs w:val="24"/>
        </w:rPr>
        <w:t xml:space="preserve">ta </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 xml:space="preserve">l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1"/>
          <w:sz w:val="24"/>
          <w:szCs w:val="24"/>
        </w:rPr>
        <w:t xml:space="preserve"> </w:t>
      </w:r>
      <w:r w:rsidRPr="00272283">
        <w:rPr>
          <w:rFonts w:ascii="Arial Narrow" w:eastAsia="Calibri" w:hAnsi="Arial Narrow" w:cs="Calibri"/>
          <w:i/>
          <w:sz w:val="24"/>
          <w:szCs w:val="24"/>
        </w:rPr>
        <w:t xml:space="preserve">up to </w:t>
      </w:r>
      <w:r w:rsidRPr="00272283">
        <w:rPr>
          <w:rFonts w:ascii="Arial Narrow" w:eastAsia="Calibri" w:hAnsi="Arial Narrow" w:cs="Calibri"/>
          <w:i/>
          <w:spacing w:val="-3"/>
          <w:sz w:val="24"/>
          <w:szCs w:val="24"/>
        </w:rPr>
        <w:t>d</w:t>
      </w:r>
      <w:r w:rsidRPr="00272283">
        <w:rPr>
          <w:rFonts w:ascii="Arial Narrow" w:eastAsia="Calibri" w:hAnsi="Arial Narrow" w:cs="Calibri"/>
          <w:i/>
          <w:sz w:val="24"/>
          <w:szCs w:val="24"/>
        </w:rPr>
        <w:t xml:space="preserve">ate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w:t>
      </w:r>
      <w:r w:rsidRPr="00272283">
        <w:rPr>
          <w:rFonts w:ascii="Arial Narrow" w:eastAsia="Calibri" w:hAnsi="Arial Narrow" w:cs="Calibri"/>
          <w:sz w:val="24"/>
          <w:szCs w:val="24"/>
        </w:rPr>
        <w:t>ev</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z w:val="24"/>
          <w:szCs w:val="24"/>
        </w:rPr>
        <w:t>me</w:t>
      </w:r>
      <w:r w:rsidRPr="00272283">
        <w:rPr>
          <w:rFonts w:ascii="Arial Narrow" w:eastAsia="Calibri" w:hAnsi="Arial Narrow" w:cs="Calibri"/>
          <w:spacing w:val="2"/>
          <w:sz w:val="24"/>
          <w:szCs w:val="24"/>
        </w:rPr>
        <w:t>n</w:t>
      </w:r>
      <w:r w:rsidRPr="00272283">
        <w:rPr>
          <w:rFonts w:ascii="Arial Narrow" w:eastAsia="Calibri" w:hAnsi="Arial Narrow" w:cs="Calibri"/>
          <w:spacing w:val="-5"/>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ta</w:t>
      </w:r>
      <w:r w:rsidRPr="00272283">
        <w:rPr>
          <w:rFonts w:ascii="Arial Narrow" w:eastAsia="Calibri" w:hAnsi="Arial Narrow" w:cs="Calibri"/>
          <w:spacing w:val="1"/>
          <w:sz w:val="24"/>
          <w:szCs w:val="24"/>
        </w:rPr>
        <w:t>ma</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 xml:space="preserve">l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a</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l</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1"/>
          <w:sz w:val="24"/>
          <w:szCs w:val="24"/>
        </w:rPr>
        <w:t>il</w:t>
      </w:r>
      <w:r w:rsidRPr="00272283">
        <w:rPr>
          <w:rFonts w:ascii="Arial Narrow" w:eastAsia="Calibri" w:hAnsi="Arial Narrow" w:cs="Calibri"/>
          <w:sz w:val="24"/>
          <w:szCs w:val="24"/>
        </w:rPr>
        <w:t>m</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h</w:t>
      </w:r>
      <w:r w:rsidRPr="00272283">
        <w:rPr>
          <w:rFonts w:ascii="Arial Narrow" w:eastAsia="Calibri" w:hAnsi="Arial Narrow" w:cs="Calibri"/>
          <w:sz w:val="24"/>
          <w:szCs w:val="24"/>
        </w:rPr>
        <w:t>.</w:t>
      </w:r>
      <w:proofErr w:type="gramEnd"/>
      <w:r w:rsidRPr="00272283">
        <w:rPr>
          <w:rFonts w:ascii="Arial Narrow" w:eastAsia="Calibri" w:hAnsi="Arial Narrow" w:cs="Calibri"/>
          <w:sz w:val="24"/>
          <w:szCs w:val="24"/>
        </w:rPr>
        <w:t xml:space="preserve"> </w:t>
      </w:r>
      <w:r w:rsidRPr="00272283">
        <w:rPr>
          <w:rFonts w:ascii="Arial Narrow" w:eastAsia="Calibri" w:hAnsi="Arial Narrow" w:cs="Calibri"/>
          <w:spacing w:val="16"/>
          <w:sz w:val="24"/>
          <w:szCs w:val="24"/>
        </w:rPr>
        <w:t xml:space="preserve"> </w:t>
      </w:r>
      <w:r w:rsidRPr="00272283">
        <w:rPr>
          <w:rFonts w:ascii="Arial Narrow" w:eastAsia="Calibri" w:hAnsi="Arial Narrow" w:cs="Calibri"/>
          <w:sz w:val="24"/>
          <w:szCs w:val="24"/>
        </w:rPr>
        <w:t>Jel</w:t>
      </w:r>
      <w:r w:rsidRPr="00272283">
        <w:rPr>
          <w:rFonts w:ascii="Arial Narrow" w:eastAsia="Calibri" w:hAnsi="Arial Narrow" w:cs="Calibri"/>
          <w:spacing w:val="2"/>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5"/>
          <w:sz w:val="24"/>
          <w:szCs w:val="24"/>
        </w:rPr>
        <w:t>j</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 xml:space="preserve">a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 xml:space="preserve">i </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nd</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h</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5"/>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g </w:t>
      </w:r>
      <w:r w:rsidRPr="00272283">
        <w:rPr>
          <w:rFonts w:ascii="Arial Narrow" w:eastAsia="Calibri" w:hAnsi="Arial Narrow" w:cs="Calibri"/>
          <w:spacing w:val="2"/>
          <w:sz w:val="24"/>
          <w:szCs w:val="24"/>
        </w:rPr>
        <w:t xml:space="preserve"> </w:t>
      </w:r>
      <w:r w:rsidRPr="00272283">
        <w:rPr>
          <w:rFonts w:ascii="Arial Narrow" w:eastAsia="Calibri" w:hAnsi="Arial Narrow" w:cs="Calibri"/>
          <w:sz w:val="24"/>
          <w:szCs w:val="24"/>
        </w:rPr>
        <w:t>te</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h </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ila</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s</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 xml:space="preserve">l </w:t>
      </w:r>
      <w:r w:rsidRPr="00272283">
        <w:rPr>
          <w:rFonts w:ascii="Arial Narrow" w:eastAsia="Calibri" w:hAnsi="Arial Narrow" w:cs="Calibri"/>
          <w:spacing w:val="4"/>
          <w:sz w:val="24"/>
          <w:szCs w:val="24"/>
        </w:rPr>
        <w:t xml:space="preserve"> </w:t>
      </w:r>
      <w:r w:rsidRPr="00272283">
        <w:rPr>
          <w:rFonts w:ascii="Arial Narrow" w:eastAsia="Calibri" w:hAnsi="Arial Narrow" w:cs="Calibri"/>
          <w:sz w:val="24"/>
          <w:szCs w:val="24"/>
        </w:rPr>
        <w:t>y</w:t>
      </w:r>
      <w:r w:rsidRPr="00272283">
        <w:rPr>
          <w:rFonts w:ascii="Arial Narrow" w:eastAsia="Calibri" w:hAnsi="Arial Narrow" w:cs="Calibri"/>
          <w:spacing w:val="-4"/>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g </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 xml:space="preserve">h </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1"/>
          <w:sz w:val="24"/>
          <w:szCs w:val="24"/>
        </w:rPr>
        <w:t>c</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i  </w:t>
      </w:r>
      <w:r w:rsidRPr="00272283">
        <w:rPr>
          <w:rFonts w:ascii="Arial Narrow" w:eastAsia="Calibri" w:hAnsi="Arial Narrow" w:cs="Calibri"/>
          <w:spacing w:val="1"/>
          <w:sz w:val="24"/>
          <w:szCs w:val="24"/>
        </w:rPr>
        <w:t>ol</w:t>
      </w:r>
      <w:r w:rsidRPr="00272283">
        <w:rPr>
          <w:rFonts w:ascii="Arial Narrow" w:eastAsia="Calibri" w:hAnsi="Arial Narrow" w:cs="Calibri"/>
          <w:sz w:val="24"/>
          <w:szCs w:val="24"/>
        </w:rPr>
        <w:t xml:space="preserve">eh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su</w:t>
      </w:r>
      <w:r w:rsidRPr="00272283">
        <w:rPr>
          <w:rFonts w:ascii="Arial Narrow" w:eastAsia="Calibri" w:hAnsi="Arial Narrow" w:cs="Calibri"/>
          <w:spacing w:val="1"/>
          <w:sz w:val="24"/>
          <w:szCs w:val="24"/>
        </w:rPr>
        <w:t>l</w:t>
      </w:r>
      <w:r w:rsidRPr="00272283">
        <w:rPr>
          <w:rFonts w:ascii="Arial Narrow" w:eastAsia="Calibri" w:hAnsi="Arial Narrow" w:cs="Calibri"/>
          <w:sz w:val="24"/>
          <w:szCs w:val="24"/>
        </w:rPr>
        <w:t>.</w:t>
      </w:r>
    </w:p>
    <w:p w:rsidR="00673C54" w:rsidRPr="00272283" w:rsidRDefault="00673C54" w:rsidP="00272283">
      <w:pPr>
        <w:spacing w:line="200" w:lineRule="exact"/>
        <w:ind w:right="-11"/>
        <w:rPr>
          <w:rFonts w:ascii="Arial Narrow" w:hAnsi="Arial Narrow"/>
          <w:sz w:val="24"/>
          <w:szCs w:val="24"/>
        </w:rPr>
      </w:pPr>
    </w:p>
    <w:p w:rsidR="00673C54" w:rsidRPr="00272283" w:rsidRDefault="00673C54" w:rsidP="00272283">
      <w:pPr>
        <w:spacing w:before="12" w:line="200" w:lineRule="exact"/>
        <w:ind w:right="-11"/>
        <w:rPr>
          <w:rFonts w:ascii="Arial Narrow" w:hAnsi="Arial Narrow"/>
          <w:sz w:val="24"/>
          <w:szCs w:val="24"/>
        </w:rPr>
      </w:pPr>
    </w:p>
    <w:p w:rsidR="00673C54" w:rsidRPr="00272283" w:rsidRDefault="009F2C88" w:rsidP="00272283">
      <w:pPr>
        <w:ind w:right="-11"/>
        <w:jc w:val="both"/>
        <w:rPr>
          <w:rFonts w:ascii="Arial Narrow" w:eastAsia="Calibri" w:hAnsi="Arial Narrow" w:cs="Calibri"/>
          <w:sz w:val="24"/>
          <w:szCs w:val="24"/>
        </w:rPr>
      </w:pPr>
      <w:r w:rsidRPr="00272283">
        <w:rPr>
          <w:rFonts w:ascii="Arial Narrow" w:eastAsia="Calibri" w:hAnsi="Arial Narrow" w:cs="Calibri"/>
          <w:b/>
          <w:spacing w:val="1"/>
          <w:sz w:val="24"/>
          <w:szCs w:val="24"/>
        </w:rPr>
        <w:t>B</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B</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pacing w:val="-2"/>
          <w:sz w:val="24"/>
          <w:szCs w:val="24"/>
        </w:rPr>
        <w:t>4</w:t>
      </w:r>
      <w:r w:rsidRPr="00272283">
        <w:rPr>
          <w:rFonts w:ascii="Arial Narrow" w:eastAsia="Calibri" w:hAnsi="Arial Narrow" w:cs="Calibri"/>
          <w:b/>
          <w:sz w:val="24"/>
          <w:szCs w:val="24"/>
        </w:rPr>
        <w:t>.</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pacing w:val="-2"/>
          <w:sz w:val="24"/>
          <w:szCs w:val="24"/>
        </w:rPr>
        <w:t>M</w:t>
      </w:r>
      <w:r w:rsidRPr="00272283">
        <w:rPr>
          <w:rFonts w:ascii="Arial Narrow" w:eastAsia="Calibri" w:hAnsi="Arial Narrow" w:cs="Calibri"/>
          <w:b/>
          <w:spacing w:val="-1"/>
          <w:sz w:val="24"/>
          <w:szCs w:val="24"/>
        </w:rPr>
        <w:t>E</w:t>
      </w:r>
      <w:r w:rsidRPr="00272283">
        <w:rPr>
          <w:rFonts w:ascii="Arial Narrow" w:eastAsia="Calibri" w:hAnsi="Arial Narrow" w:cs="Calibri"/>
          <w:b/>
          <w:spacing w:val="1"/>
          <w:sz w:val="24"/>
          <w:szCs w:val="24"/>
        </w:rPr>
        <w:t>TO</w:t>
      </w:r>
      <w:r w:rsidRPr="00272283">
        <w:rPr>
          <w:rFonts w:ascii="Arial Narrow" w:eastAsia="Calibri" w:hAnsi="Arial Narrow" w:cs="Calibri"/>
          <w:b/>
          <w:sz w:val="24"/>
          <w:szCs w:val="24"/>
        </w:rPr>
        <w:t>DE P</w:t>
      </w:r>
      <w:r w:rsidRPr="00272283">
        <w:rPr>
          <w:rFonts w:ascii="Arial Narrow" w:eastAsia="Calibri" w:hAnsi="Arial Narrow" w:cs="Calibri"/>
          <w:b/>
          <w:spacing w:val="-1"/>
          <w:sz w:val="24"/>
          <w:szCs w:val="24"/>
        </w:rPr>
        <w:t>E</w:t>
      </w:r>
      <w:r w:rsidRPr="00272283">
        <w:rPr>
          <w:rFonts w:ascii="Arial Narrow" w:eastAsia="Calibri" w:hAnsi="Arial Narrow" w:cs="Calibri"/>
          <w:b/>
          <w:spacing w:val="2"/>
          <w:sz w:val="24"/>
          <w:szCs w:val="24"/>
        </w:rPr>
        <w:t>N</w:t>
      </w:r>
      <w:r w:rsidRPr="00272283">
        <w:rPr>
          <w:rFonts w:ascii="Arial Narrow" w:eastAsia="Calibri" w:hAnsi="Arial Narrow" w:cs="Calibri"/>
          <w:b/>
          <w:spacing w:val="-1"/>
          <w:sz w:val="24"/>
          <w:szCs w:val="24"/>
        </w:rPr>
        <w:t>EL</w:t>
      </w:r>
      <w:r w:rsidRPr="00272283">
        <w:rPr>
          <w:rFonts w:ascii="Arial Narrow" w:eastAsia="Calibri" w:hAnsi="Arial Narrow" w:cs="Calibri"/>
          <w:b/>
          <w:sz w:val="24"/>
          <w:szCs w:val="24"/>
        </w:rPr>
        <w:t>I</w:t>
      </w:r>
      <w:r w:rsidRPr="00272283">
        <w:rPr>
          <w:rFonts w:ascii="Arial Narrow" w:eastAsia="Calibri" w:hAnsi="Arial Narrow" w:cs="Calibri"/>
          <w:b/>
          <w:spacing w:val="1"/>
          <w:sz w:val="24"/>
          <w:szCs w:val="24"/>
        </w:rPr>
        <w:t>T</w:t>
      </w:r>
      <w:r w:rsidRPr="00272283">
        <w:rPr>
          <w:rFonts w:ascii="Arial Narrow" w:eastAsia="Calibri" w:hAnsi="Arial Narrow" w:cs="Calibri"/>
          <w:b/>
          <w:sz w:val="24"/>
          <w:szCs w:val="24"/>
        </w:rPr>
        <w:t>I</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p>
    <w:p w:rsidR="00673C54" w:rsidRPr="00272283" w:rsidRDefault="009F2C88" w:rsidP="00272283">
      <w:pPr>
        <w:spacing w:line="280" w:lineRule="exact"/>
        <w:ind w:right="-11"/>
        <w:jc w:val="both"/>
        <w:rPr>
          <w:rFonts w:ascii="Arial Narrow" w:eastAsia="Calibri" w:hAnsi="Arial Narrow" w:cs="Calibri"/>
          <w:sz w:val="24"/>
          <w:szCs w:val="24"/>
        </w:rPr>
      </w:pPr>
      <w:r w:rsidRPr="00272283">
        <w:rPr>
          <w:rFonts w:ascii="Arial Narrow" w:eastAsia="Calibri" w:hAnsi="Arial Narrow" w:cs="Calibri"/>
          <w:spacing w:val="-1"/>
          <w:position w:val="1"/>
          <w:sz w:val="24"/>
          <w:szCs w:val="24"/>
        </w:rPr>
        <w:t>M</w:t>
      </w:r>
      <w:r w:rsidRPr="00272283">
        <w:rPr>
          <w:rFonts w:ascii="Arial Narrow" w:eastAsia="Calibri" w:hAnsi="Arial Narrow" w:cs="Calibri"/>
          <w:position w:val="1"/>
          <w:sz w:val="24"/>
          <w:szCs w:val="24"/>
        </w:rPr>
        <w:t>et</w:t>
      </w:r>
      <w:r w:rsidRPr="00272283">
        <w:rPr>
          <w:rFonts w:ascii="Arial Narrow" w:eastAsia="Calibri" w:hAnsi="Arial Narrow" w:cs="Calibri"/>
          <w:spacing w:val="1"/>
          <w:position w:val="1"/>
          <w:sz w:val="24"/>
          <w:szCs w:val="24"/>
        </w:rPr>
        <w:t>o</w:t>
      </w:r>
      <w:r w:rsidRPr="00272283">
        <w:rPr>
          <w:rFonts w:ascii="Arial Narrow" w:eastAsia="Calibri" w:hAnsi="Arial Narrow" w:cs="Calibri"/>
          <w:spacing w:val="2"/>
          <w:position w:val="1"/>
          <w:sz w:val="24"/>
          <w:szCs w:val="24"/>
        </w:rPr>
        <w:t>d</w:t>
      </w:r>
      <w:r w:rsidRPr="00272283">
        <w:rPr>
          <w:rFonts w:ascii="Arial Narrow" w:eastAsia="Calibri" w:hAnsi="Arial Narrow" w:cs="Calibri"/>
          <w:position w:val="1"/>
          <w:sz w:val="24"/>
          <w:szCs w:val="24"/>
        </w:rPr>
        <w:t>e</w:t>
      </w:r>
      <w:r w:rsidRPr="00272283">
        <w:rPr>
          <w:rFonts w:ascii="Arial Narrow" w:eastAsia="Calibri" w:hAnsi="Arial Narrow" w:cs="Calibri"/>
          <w:spacing w:val="15"/>
          <w:position w:val="1"/>
          <w:sz w:val="24"/>
          <w:szCs w:val="24"/>
        </w:rPr>
        <w:t xml:space="preserve"> </w:t>
      </w:r>
      <w:r w:rsidRPr="00272283">
        <w:rPr>
          <w:rFonts w:ascii="Arial Narrow" w:eastAsia="Calibri" w:hAnsi="Arial Narrow" w:cs="Calibri"/>
          <w:spacing w:val="2"/>
          <w:position w:val="1"/>
          <w:sz w:val="24"/>
          <w:szCs w:val="24"/>
        </w:rPr>
        <w:t>p</w:t>
      </w:r>
      <w:r w:rsidRPr="00272283">
        <w:rPr>
          <w:rFonts w:ascii="Arial Narrow" w:eastAsia="Calibri" w:hAnsi="Arial Narrow" w:cs="Calibri"/>
          <w:position w:val="1"/>
          <w:sz w:val="24"/>
          <w:szCs w:val="24"/>
        </w:rPr>
        <w:t>e</w:t>
      </w:r>
      <w:r w:rsidRPr="00272283">
        <w:rPr>
          <w:rFonts w:ascii="Arial Narrow" w:eastAsia="Calibri" w:hAnsi="Arial Narrow" w:cs="Calibri"/>
          <w:spacing w:val="-1"/>
          <w:position w:val="1"/>
          <w:sz w:val="24"/>
          <w:szCs w:val="24"/>
        </w:rPr>
        <w:t>n</w:t>
      </w:r>
      <w:r w:rsidRPr="00272283">
        <w:rPr>
          <w:rFonts w:ascii="Arial Narrow" w:eastAsia="Calibri" w:hAnsi="Arial Narrow" w:cs="Calibri"/>
          <w:position w:val="1"/>
          <w:sz w:val="24"/>
          <w:szCs w:val="24"/>
        </w:rPr>
        <w:t>e</w:t>
      </w:r>
      <w:r w:rsidRPr="00272283">
        <w:rPr>
          <w:rFonts w:ascii="Arial Narrow" w:eastAsia="Calibri" w:hAnsi="Arial Narrow" w:cs="Calibri"/>
          <w:spacing w:val="1"/>
          <w:position w:val="1"/>
          <w:sz w:val="24"/>
          <w:szCs w:val="24"/>
        </w:rPr>
        <w:t>li</w:t>
      </w:r>
      <w:r w:rsidRPr="00272283">
        <w:rPr>
          <w:rFonts w:ascii="Arial Narrow" w:eastAsia="Calibri" w:hAnsi="Arial Narrow" w:cs="Calibri"/>
          <w:position w:val="1"/>
          <w:sz w:val="24"/>
          <w:szCs w:val="24"/>
        </w:rPr>
        <w:t>ti</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7"/>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i</w:t>
      </w:r>
      <w:r w:rsidRPr="00272283">
        <w:rPr>
          <w:rFonts w:ascii="Arial Narrow" w:eastAsia="Calibri" w:hAnsi="Arial Narrow" w:cs="Calibri"/>
          <w:spacing w:val="-3"/>
          <w:position w:val="1"/>
          <w:sz w:val="24"/>
          <w:szCs w:val="24"/>
        </w:rPr>
        <w:t>l</w:t>
      </w:r>
      <w:r w:rsidRPr="00272283">
        <w:rPr>
          <w:rFonts w:ascii="Arial Narrow" w:eastAsia="Calibri" w:hAnsi="Arial Narrow" w:cs="Calibri"/>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gk</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2"/>
          <w:position w:val="1"/>
          <w:sz w:val="24"/>
          <w:szCs w:val="24"/>
        </w:rPr>
        <w:t>p</w:t>
      </w:r>
      <w:r w:rsidRPr="00272283">
        <w:rPr>
          <w:rFonts w:ascii="Arial Narrow" w:eastAsia="Calibri" w:hAnsi="Arial Narrow" w:cs="Calibri"/>
          <w:position w:val="1"/>
          <w:sz w:val="24"/>
          <w:szCs w:val="24"/>
        </w:rPr>
        <w:t>i</w:t>
      </w:r>
      <w:r w:rsidRPr="00272283">
        <w:rPr>
          <w:rFonts w:ascii="Arial Narrow" w:eastAsia="Calibri" w:hAnsi="Arial Narrow" w:cs="Calibri"/>
          <w:spacing w:val="16"/>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g</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5"/>
          <w:position w:val="1"/>
          <w:sz w:val="24"/>
          <w:szCs w:val="24"/>
        </w:rPr>
        <w:t xml:space="preserve"> </w:t>
      </w:r>
      <w:r w:rsidRPr="00272283">
        <w:rPr>
          <w:rFonts w:ascii="Arial Narrow" w:eastAsia="Calibri" w:hAnsi="Arial Narrow" w:cs="Calibri"/>
          <w:spacing w:val="2"/>
          <w:position w:val="1"/>
          <w:sz w:val="24"/>
          <w:szCs w:val="24"/>
        </w:rPr>
        <w:t>b</w:t>
      </w:r>
      <w:r w:rsidRPr="00272283">
        <w:rPr>
          <w:rFonts w:ascii="Arial Narrow" w:eastAsia="Calibri" w:hAnsi="Arial Narrow" w:cs="Calibri"/>
          <w:spacing w:val="-3"/>
          <w:position w:val="1"/>
          <w:sz w:val="24"/>
          <w:szCs w:val="24"/>
        </w:rPr>
        <w:t>a</w:t>
      </w:r>
      <w:r w:rsidRPr="00272283">
        <w:rPr>
          <w:rFonts w:ascii="Arial Narrow" w:eastAsia="Calibri" w:hAnsi="Arial Narrow" w:cs="Calibri"/>
          <w:spacing w:val="-1"/>
          <w:position w:val="1"/>
          <w:sz w:val="24"/>
          <w:szCs w:val="24"/>
        </w:rPr>
        <w:t>g</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5"/>
          <w:position w:val="1"/>
          <w:sz w:val="24"/>
          <w:szCs w:val="24"/>
        </w:rPr>
        <w:t xml:space="preserve"> </w:t>
      </w:r>
      <w:r w:rsidRPr="00272283">
        <w:rPr>
          <w:rFonts w:ascii="Arial Narrow" w:eastAsia="Calibri" w:hAnsi="Arial Narrow" w:cs="Calibri"/>
          <w:spacing w:val="1"/>
          <w:position w:val="1"/>
          <w:sz w:val="24"/>
          <w:szCs w:val="24"/>
        </w:rPr>
        <w:t>ali</w:t>
      </w:r>
      <w:r w:rsidRPr="00272283">
        <w:rPr>
          <w:rFonts w:ascii="Arial Narrow" w:eastAsia="Calibri" w:hAnsi="Arial Narrow" w:cs="Calibri"/>
          <w:position w:val="1"/>
          <w:sz w:val="24"/>
          <w:szCs w:val="24"/>
        </w:rPr>
        <w:t>r</w:t>
      </w:r>
      <w:r w:rsidRPr="00272283">
        <w:rPr>
          <w:rFonts w:ascii="Arial Narrow" w:eastAsia="Calibri" w:hAnsi="Arial Narrow" w:cs="Calibri"/>
          <w:spacing w:val="14"/>
          <w:position w:val="1"/>
          <w:sz w:val="24"/>
          <w:szCs w:val="24"/>
        </w:rPr>
        <w:t xml:space="preserve"> </w:t>
      </w:r>
      <w:r w:rsidRPr="00272283">
        <w:rPr>
          <w:rFonts w:ascii="Arial Narrow" w:eastAsia="Calibri" w:hAnsi="Arial Narrow" w:cs="Calibri"/>
          <w:spacing w:val="2"/>
          <w:position w:val="1"/>
          <w:sz w:val="24"/>
          <w:szCs w:val="24"/>
        </w:rPr>
        <w:t>p</w:t>
      </w:r>
      <w:r w:rsidRPr="00272283">
        <w:rPr>
          <w:rFonts w:ascii="Arial Narrow" w:eastAsia="Calibri" w:hAnsi="Arial Narrow" w:cs="Calibri"/>
          <w:spacing w:val="-3"/>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position w:val="1"/>
          <w:sz w:val="24"/>
          <w:szCs w:val="24"/>
        </w:rPr>
        <w:t>e</w:t>
      </w:r>
      <w:r w:rsidRPr="00272283">
        <w:rPr>
          <w:rFonts w:ascii="Arial Narrow" w:eastAsia="Calibri" w:hAnsi="Arial Narrow" w:cs="Calibri"/>
          <w:spacing w:val="1"/>
          <w:position w:val="1"/>
          <w:sz w:val="24"/>
          <w:szCs w:val="24"/>
        </w:rPr>
        <w:t>li</w:t>
      </w:r>
      <w:r w:rsidRPr="00272283">
        <w:rPr>
          <w:rFonts w:ascii="Arial Narrow" w:eastAsia="Calibri" w:hAnsi="Arial Narrow" w:cs="Calibri"/>
          <w:position w:val="1"/>
          <w:sz w:val="24"/>
          <w:szCs w:val="24"/>
        </w:rPr>
        <w:t>t</w:t>
      </w:r>
      <w:r w:rsidRPr="00272283">
        <w:rPr>
          <w:rFonts w:ascii="Arial Narrow" w:eastAsia="Calibri" w:hAnsi="Arial Narrow" w:cs="Calibri"/>
          <w:spacing w:val="-3"/>
          <w:position w:val="1"/>
          <w:sz w:val="24"/>
          <w:szCs w:val="24"/>
        </w:rPr>
        <w:t>i</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5"/>
          <w:position w:val="1"/>
          <w:sz w:val="24"/>
          <w:szCs w:val="24"/>
        </w:rPr>
        <w:t xml:space="preserve"> </w:t>
      </w:r>
      <w:r w:rsidRPr="00272283">
        <w:rPr>
          <w:rFonts w:ascii="Arial Narrow" w:eastAsia="Calibri" w:hAnsi="Arial Narrow" w:cs="Calibri"/>
          <w:position w:val="1"/>
          <w:sz w:val="24"/>
          <w:szCs w:val="24"/>
        </w:rPr>
        <w:t>ya</w:t>
      </w:r>
      <w:r w:rsidRPr="00272283">
        <w:rPr>
          <w:rFonts w:ascii="Arial Narrow" w:eastAsia="Calibri" w:hAnsi="Arial Narrow" w:cs="Calibri"/>
          <w:spacing w:val="2"/>
          <w:position w:val="1"/>
          <w:sz w:val="24"/>
          <w:szCs w:val="24"/>
        </w:rPr>
        <w:t>n</w:t>
      </w:r>
      <w:r w:rsidRPr="00272283">
        <w:rPr>
          <w:rFonts w:ascii="Arial Narrow" w:eastAsia="Calibri" w:hAnsi="Arial Narrow" w:cs="Calibri"/>
          <w:position w:val="1"/>
          <w:sz w:val="24"/>
          <w:szCs w:val="24"/>
        </w:rPr>
        <w:t>g</w:t>
      </w:r>
      <w:r w:rsidRPr="00272283">
        <w:rPr>
          <w:rFonts w:ascii="Arial Narrow" w:eastAsia="Calibri" w:hAnsi="Arial Narrow" w:cs="Calibri"/>
          <w:spacing w:val="13"/>
          <w:position w:val="1"/>
          <w:sz w:val="24"/>
          <w:szCs w:val="24"/>
        </w:rPr>
        <w:t xml:space="preserve"> </w:t>
      </w:r>
      <w:r w:rsidRPr="00272283">
        <w:rPr>
          <w:rFonts w:ascii="Arial Narrow" w:eastAsia="Calibri" w:hAnsi="Arial Narrow" w:cs="Calibri"/>
          <w:position w:val="1"/>
          <w:sz w:val="24"/>
          <w:szCs w:val="24"/>
        </w:rPr>
        <w:t>me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gg</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4"/>
          <w:position w:val="1"/>
          <w:sz w:val="24"/>
          <w:szCs w:val="24"/>
        </w:rPr>
        <w:t>m</w:t>
      </w:r>
      <w:r w:rsidRPr="00272283">
        <w:rPr>
          <w:rFonts w:ascii="Arial Narrow" w:eastAsia="Calibri" w:hAnsi="Arial Narrow" w:cs="Calibri"/>
          <w:spacing w:val="2"/>
          <w:position w:val="1"/>
          <w:sz w:val="24"/>
          <w:szCs w:val="24"/>
        </w:rPr>
        <w:t>b</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r</w:t>
      </w:r>
      <w:r w:rsidRPr="00272283">
        <w:rPr>
          <w:rFonts w:ascii="Arial Narrow" w:eastAsia="Calibri" w:hAnsi="Arial Narrow" w:cs="Calibri"/>
          <w:spacing w:val="-1"/>
          <w:position w:val="1"/>
          <w:sz w:val="24"/>
          <w:szCs w:val="24"/>
        </w:rPr>
        <w:t>k</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1"/>
          <w:position w:val="1"/>
          <w:sz w:val="24"/>
          <w:szCs w:val="24"/>
        </w:rPr>
        <w:t xml:space="preserve"> </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2"/>
          <w:position w:val="1"/>
          <w:sz w:val="24"/>
          <w:szCs w:val="24"/>
        </w:rPr>
        <w:t>p</w:t>
      </w:r>
      <w:r w:rsidRPr="00272283">
        <w:rPr>
          <w:rFonts w:ascii="Arial Narrow" w:eastAsia="Calibri" w:hAnsi="Arial Narrow" w:cs="Calibri"/>
          <w:position w:val="1"/>
          <w:sz w:val="24"/>
          <w:szCs w:val="24"/>
        </w:rPr>
        <w:t>a</w:t>
      </w:r>
      <w:r w:rsidR="00272283" w:rsidRPr="00272283">
        <w:rPr>
          <w:rFonts w:ascii="Arial Narrow" w:eastAsia="Calibri" w:hAnsi="Arial Narrow" w:cs="Calibri"/>
          <w:position w:val="1"/>
          <w:sz w:val="24"/>
          <w:szCs w:val="24"/>
          <w:lang w:val="id-ID"/>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g </w:t>
      </w:r>
      <w:r w:rsidRPr="00272283">
        <w:rPr>
          <w:rFonts w:ascii="Arial Narrow" w:eastAsia="Calibri" w:hAnsi="Arial Narrow" w:cs="Calibri"/>
          <w:spacing w:val="46"/>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h </w:t>
      </w:r>
      <w:r w:rsidRPr="00272283">
        <w:rPr>
          <w:rFonts w:ascii="Arial Narrow" w:eastAsia="Calibri" w:hAnsi="Arial Narrow" w:cs="Calibri"/>
          <w:spacing w:val="45"/>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5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45"/>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i </w:t>
      </w:r>
      <w:r w:rsidRPr="00272283">
        <w:rPr>
          <w:rFonts w:ascii="Arial Narrow" w:eastAsia="Calibri" w:hAnsi="Arial Narrow" w:cs="Calibri"/>
          <w:spacing w:val="44"/>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b</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m</w:t>
      </w:r>
      <w:r w:rsidRPr="00272283">
        <w:rPr>
          <w:rFonts w:ascii="Arial Narrow" w:eastAsia="Calibri" w:hAnsi="Arial Narrow" w:cs="Calibri"/>
          <w:spacing w:val="2"/>
          <w:sz w:val="24"/>
          <w:szCs w:val="24"/>
        </w:rPr>
        <w:t>n</w:t>
      </w:r>
      <w:r w:rsidRPr="00272283">
        <w:rPr>
          <w:rFonts w:ascii="Arial Narrow" w:eastAsia="Calibri" w:hAnsi="Arial Narrow" w:cs="Calibri"/>
          <w:spacing w:val="-5"/>
          <w:sz w:val="24"/>
          <w:szCs w:val="24"/>
        </w:rPr>
        <w:t>y</w:t>
      </w:r>
      <w:r w:rsidRPr="00272283">
        <w:rPr>
          <w:rFonts w:ascii="Arial Narrow" w:eastAsia="Calibri" w:hAnsi="Arial Narrow" w:cs="Calibri"/>
          <w:sz w:val="24"/>
          <w:szCs w:val="24"/>
        </w:rPr>
        <w:t xml:space="preserve">a </w:t>
      </w:r>
      <w:r w:rsidRPr="00272283">
        <w:rPr>
          <w:rFonts w:ascii="Arial Narrow" w:eastAsia="Calibri" w:hAnsi="Arial Narrow" w:cs="Calibri"/>
          <w:spacing w:val="48"/>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i </w:t>
      </w:r>
      <w:r w:rsidRPr="00272283">
        <w:rPr>
          <w:rFonts w:ascii="Arial Narrow" w:eastAsia="Calibri" w:hAnsi="Arial Narrow" w:cs="Calibri"/>
          <w:spacing w:val="48"/>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 xml:space="preserve">eta </w:t>
      </w:r>
      <w:r w:rsidRPr="00272283">
        <w:rPr>
          <w:rFonts w:ascii="Arial Narrow" w:eastAsia="Calibri" w:hAnsi="Arial Narrow" w:cs="Calibri"/>
          <w:spacing w:val="48"/>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49"/>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3"/>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00272283" w:rsidRPr="00272283">
        <w:rPr>
          <w:rFonts w:ascii="Arial Narrow" w:eastAsia="Calibri" w:hAnsi="Arial Narrow" w:cs="Calibri"/>
          <w:sz w:val="24"/>
          <w:szCs w:val="24"/>
          <w:lang w:val="id-ID"/>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6"/>
          <w:sz w:val="24"/>
          <w:szCs w:val="24"/>
        </w:rPr>
        <w:t xml:space="preserve"> </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1"/>
          <w:sz w:val="24"/>
          <w:szCs w:val="24"/>
        </w:rPr>
        <w:t>l</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b</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h</w:t>
      </w:r>
      <w:r w:rsidRPr="00272283">
        <w:rPr>
          <w:rFonts w:ascii="Arial Narrow" w:eastAsia="Calibri" w:hAnsi="Arial Narrow" w:cs="Calibri"/>
          <w:spacing w:val="2"/>
          <w:sz w:val="24"/>
          <w:szCs w:val="24"/>
        </w:rPr>
        <w:t xml:space="preserve"> b</w:t>
      </w:r>
      <w:r w:rsidRPr="00272283">
        <w:rPr>
          <w:rFonts w:ascii="Arial Narrow" w:eastAsia="Calibri" w:hAnsi="Arial Narrow" w:cs="Calibri"/>
          <w:spacing w:val="1"/>
          <w:sz w:val="24"/>
          <w:szCs w:val="24"/>
        </w:rPr>
        <w:t>ai</w:t>
      </w:r>
      <w:r w:rsidRPr="00272283">
        <w:rPr>
          <w:rFonts w:ascii="Arial Narrow" w:eastAsia="Calibri" w:hAnsi="Arial Narrow" w:cs="Calibri"/>
          <w:sz w:val="24"/>
          <w:szCs w:val="24"/>
        </w:rPr>
        <w:t>k</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i</w:t>
      </w:r>
      <w:r w:rsidRPr="00272283">
        <w:rPr>
          <w:rFonts w:ascii="Arial Narrow" w:eastAsia="Calibri" w:hAnsi="Arial Narrow" w:cs="Calibri"/>
          <w:spacing w:val="-1"/>
          <w:sz w:val="24"/>
          <w:szCs w:val="24"/>
        </w:rPr>
        <w:t>k</w:t>
      </w:r>
      <w:r w:rsidRPr="00272283">
        <w:rPr>
          <w:rFonts w:ascii="Arial Narrow" w:eastAsia="Calibri" w:hAnsi="Arial Narrow" w:cs="Calibri"/>
          <w:sz w:val="24"/>
          <w:szCs w:val="24"/>
        </w:rPr>
        <w:t>a</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w:t>
      </w:r>
      <w:r w:rsidRPr="00272283">
        <w:rPr>
          <w:rFonts w:ascii="Arial Narrow" w:eastAsia="Calibri" w:hAnsi="Arial Narrow" w:cs="Calibri"/>
          <w:spacing w:val="-1"/>
          <w:sz w:val="24"/>
          <w:szCs w:val="24"/>
        </w:rPr>
        <w:t>j</w:t>
      </w:r>
      <w:r w:rsidRPr="00272283">
        <w:rPr>
          <w:rFonts w:ascii="Arial Narrow" w:eastAsia="Calibri" w:hAnsi="Arial Narrow" w:cs="Calibri"/>
          <w:spacing w:val="1"/>
          <w:sz w:val="24"/>
          <w:szCs w:val="24"/>
        </w:rPr>
        <w: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t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ai</w:t>
      </w:r>
      <w:r w:rsidRPr="00272283">
        <w:rPr>
          <w:rFonts w:ascii="Arial Narrow" w:eastAsia="Calibri" w:hAnsi="Arial Narrow" w:cs="Calibri"/>
          <w:sz w:val="24"/>
          <w:szCs w:val="24"/>
        </w:rPr>
        <w:t>t</w:t>
      </w:r>
      <w:r w:rsidRPr="00272283">
        <w:rPr>
          <w:rFonts w:ascii="Arial Narrow" w:eastAsia="Calibri" w:hAnsi="Arial Narrow" w:cs="Calibri"/>
          <w:spacing w:val="-2"/>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a</w:t>
      </w:r>
      <w:r w:rsidRPr="00272283">
        <w:rPr>
          <w:rFonts w:ascii="Arial Narrow" w:eastAsia="Calibri" w:hAnsi="Arial Narrow" w:cs="Calibri"/>
          <w:spacing w:val="1"/>
          <w:sz w:val="24"/>
          <w:szCs w:val="24"/>
        </w:rPr>
        <w:t>ia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2"/>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1"/>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i</w:t>
      </w:r>
      <w:r w:rsidRPr="00272283">
        <w:rPr>
          <w:rFonts w:ascii="Arial Narrow" w:eastAsia="Calibri" w:hAnsi="Arial Narrow" w:cs="Calibri"/>
          <w:spacing w:val="2"/>
          <w:sz w:val="24"/>
          <w:szCs w:val="24"/>
        </w:rPr>
        <w:t xml:space="preserve"> </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e</w:t>
      </w:r>
      <w:r w:rsidRPr="00272283">
        <w:rPr>
          <w:rFonts w:ascii="Arial Narrow" w:eastAsia="Calibri" w:hAnsi="Arial Narrow" w:cs="Calibri"/>
          <w:spacing w:val="-5"/>
          <w:sz w:val="24"/>
          <w:szCs w:val="24"/>
        </w:rPr>
        <w:t>f</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i</w:t>
      </w:r>
      <w:r w:rsidRPr="00272283">
        <w:rPr>
          <w:rFonts w:ascii="Arial Narrow" w:eastAsia="Calibri" w:hAnsi="Arial Narrow" w:cs="Calibri"/>
          <w:spacing w:val="11"/>
          <w:sz w:val="24"/>
          <w:szCs w:val="24"/>
        </w:rPr>
        <w:t xml:space="preserve"> </w:t>
      </w:r>
      <w:r w:rsidRPr="00272283">
        <w:rPr>
          <w:rFonts w:ascii="Arial Narrow" w:eastAsia="Calibri" w:hAnsi="Arial Narrow" w:cs="Calibri"/>
          <w:spacing w:val="2"/>
          <w:sz w:val="24"/>
          <w:szCs w:val="24"/>
        </w:rPr>
        <w:t>un</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z w:val="24"/>
          <w:szCs w:val="24"/>
        </w:rPr>
        <w:t>k me</w:t>
      </w:r>
      <w:r w:rsidRPr="00272283">
        <w:rPr>
          <w:rFonts w:ascii="Arial Narrow" w:eastAsia="Calibri" w:hAnsi="Arial Narrow" w:cs="Calibri"/>
          <w:spacing w:val="1"/>
          <w:sz w:val="24"/>
          <w:szCs w:val="24"/>
        </w:rPr>
        <w:t>l</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j</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t</w:t>
      </w:r>
      <w:r w:rsidRPr="00272283">
        <w:rPr>
          <w:rFonts w:ascii="Arial Narrow" w:eastAsia="Calibri" w:hAnsi="Arial Narrow" w:cs="Calibri"/>
          <w:spacing w:val="-2"/>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z w:val="24"/>
          <w:szCs w:val="24"/>
        </w:rPr>
        <w:t>egi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w:t>
      </w:r>
      <w:r w:rsidRPr="00272283">
        <w:rPr>
          <w:rFonts w:ascii="Arial Narrow" w:eastAsia="Calibri" w:hAnsi="Arial Narrow" w:cs="Calibri"/>
          <w:spacing w:val="-3"/>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 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46"/>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5"/>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l</w:t>
      </w:r>
      <w:r w:rsidRPr="00272283">
        <w:rPr>
          <w:rFonts w:ascii="Arial Narrow" w:eastAsia="Calibri" w:hAnsi="Arial Narrow" w:cs="Calibri"/>
          <w:spacing w:val="-1"/>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9"/>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9"/>
          <w:sz w:val="24"/>
          <w:szCs w:val="24"/>
        </w:rPr>
        <w:t xml:space="preserve"> </w:t>
      </w:r>
      <w:r w:rsidRPr="00272283">
        <w:rPr>
          <w:rFonts w:ascii="Arial Narrow" w:eastAsia="Calibri" w:hAnsi="Arial Narrow" w:cs="Calibri"/>
          <w:sz w:val="24"/>
          <w:szCs w:val="24"/>
        </w:rPr>
        <w:t>y</w:t>
      </w:r>
      <w:r w:rsidRPr="00272283">
        <w:rPr>
          <w:rFonts w:ascii="Arial Narrow" w:eastAsia="Calibri" w:hAnsi="Arial Narrow" w:cs="Calibri"/>
          <w:spacing w:val="-4"/>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46"/>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5"/>
          <w:sz w:val="24"/>
          <w:szCs w:val="24"/>
        </w:rPr>
        <w:t xml:space="preserve"> </w:t>
      </w:r>
      <w:proofErr w:type="gramStart"/>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5"/>
          <w:sz w:val="24"/>
          <w:szCs w:val="24"/>
        </w:rPr>
        <w:t>k</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la</w:t>
      </w:r>
      <w:r w:rsidRPr="00272283">
        <w:rPr>
          <w:rFonts w:ascii="Arial Narrow" w:eastAsia="Calibri" w:hAnsi="Arial Narrow" w:cs="Calibri"/>
          <w:spacing w:val="-4"/>
          <w:sz w:val="24"/>
          <w:szCs w:val="24"/>
        </w:rPr>
        <w:t>m</w:t>
      </w:r>
      <w:r w:rsidRPr="00272283">
        <w:rPr>
          <w:rFonts w:ascii="Arial Narrow" w:eastAsia="Calibri" w:hAnsi="Arial Narrow" w:cs="Calibri"/>
          <w:sz w:val="24"/>
          <w:szCs w:val="24"/>
        </w:rPr>
        <w:t>a</w:t>
      </w:r>
      <w:proofErr w:type="gramEnd"/>
      <w:r w:rsidRPr="00272283">
        <w:rPr>
          <w:rFonts w:ascii="Arial Narrow" w:eastAsia="Calibri" w:hAnsi="Arial Narrow" w:cs="Calibri"/>
          <w:spacing w:val="4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ri</w:t>
      </w:r>
      <w:r w:rsidRPr="00272283">
        <w:rPr>
          <w:rFonts w:ascii="Arial Narrow" w:eastAsia="Calibri" w:hAnsi="Arial Narrow" w:cs="Calibri"/>
          <w:spacing w:val="-2"/>
          <w:sz w:val="24"/>
          <w:szCs w:val="24"/>
        </w:rPr>
        <w:t>o</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e</w:t>
      </w:r>
      <w:r w:rsidRPr="00272283">
        <w:rPr>
          <w:rFonts w:ascii="Arial Narrow" w:eastAsia="Calibri" w:hAnsi="Arial Narrow" w:cs="Calibri"/>
          <w:spacing w:val="4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pacing w:val="7"/>
          <w:sz w:val="24"/>
          <w:szCs w:val="24"/>
        </w:rPr>
        <w:t>n</w:t>
      </w:r>
      <w:r w:rsidRPr="00272283">
        <w:rPr>
          <w:rFonts w:ascii="Arial Narrow" w:eastAsia="Calibri" w:hAnsi="Arial Narrow" w:cs="Calibri"/>
          <w:i/>
          <w:sz w:val="24"/>
          <w:szCs w:val="24"/>
        </w:rPr>
        <w:t>.</w:t>
      </w:r>
      <w:r w:rsidRPr="00272283">
        <w:rPr>
          <w:rFonts w:ascii="Arial Narrow" w:eastAsia="Calibri" w:hAnsi="Arial Narrow" w:cs="Calibri"/>
          <w:i/>
          <w:spacing w:val="43"/>
          <w:sz w:val="24"/>
          <w:szCs w:val="24"/>
        </w:rPr>
        <w:t xml:space="preserve"> </w:t>
      </w:r>
      <w:r w:rsidRPr="00272283">
        <w:rPr>
          <w:rFonts w:ascii="Arial Narrow" w:eastAsia="Calibri" w:hAnsi="Arial Narrow" w:cs="Calibri"/>
          <w:spacing w:val="-1"/>
          <w:sz w:val="24"/>
          <w:szCs w:val="24"/>
        </w:rPr>
        <w:t>M</w:t>
      </w:r>
      <w:r w:rsidRPr="00272283">
        <w:rPr>
          <w:rFonts w:ascii="Arial Narrow" w:eastAsia="Calibri" w:hAnsi="Arial Narrow" w:cs="Calibri"/>
          <w:sz w:val="24"/>
          <w:szCs w:val="24"/>
        </w:rPr>
        <w:t>e</w:t>
      </w:r>
      <w:r w:rsidRPr="00272283">
        <w:rPr>
          <w:rFonts w:ascii="Arial Narrow" w:eastAsia="Calibri" w:hAnsi="Arial Narrow" w:cs="Calibri"/>
          <w:spacing w:val="-4"/>
          <w:sz w:val="24"/>
          <w:szCs w:val="24"/>
        </w:rPr>
        <w:t>t</w:t>
      </w:r>
      <w:r w:rsidRPr="00272283">
        <w:rPr>
          <w:rFonts w:ascii="Arial Narrow" w:eastAsia="Calibri" w:hAnsi="Arial Narrow" w:cs="Calibri"/>
          <w:spacing w:val="1"/>
          <w:sz w:val="24"/>
          <w:szCs w:val="24"/>
        </w:rPr>
        <w:t>o</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 xml:space="preserve">e </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s</w:t>
      </w:r>
      <w:r w:rsidRPr="00272283">
        <w:rPr>
          <w:rFonts w:ascii="Arial Narrow" w:eastAsia="Calibri" w:hAnsi="Arial Narrow" w:cs="Calibri"/>
          <w:spacing w:val="53"/>
          <w:sz w:val="24"/>
          <w:szCs w:val="24"/>
        </w:rPr>
        <w:t xml:space="preserve"> </w:t>
      </w:r>
      <w:r w:rsidRPr="00272283">
        <w:rPr>
          <w:rFonts w:ascii="Arial Narrow" w:eastAsia="Calibri" w:hAnsi="Arial Narrow" w:cs="Calibri"/>
          <w:sz w:val="24"/>
          <w:szCs w:val="24"/>
        </w:rPr>
        <w:t>m</w:t>
      </w:r>
      <w:r w:rsidRPr="00272283">
        <w:rPr>
          <w:rFonts w:ascii="Arial Narrow" w:eastAsia="Calibri" w:hAnsi="Arial Narrow" w:cs="Calibri"/>
          <w:spacing w:val="-3"/>
          <w:sz w:val="24"/>
          <w:szCs w:val="24"/>
        </w:rPr>
        <w:t>e</w:t>
      </w:r>
      <w:r w:rsidRPr="00272283">
        <w:rPr>
          <w:rFonts w:ascii="Arial Narrow" w:eastAsia="Calibri" w:hAnsi="Arial Narrow" w:cs="Calibri"/>
          <w:sz w:val="24"/>
          <w:szCs w:val="24"/>
        </w:rPr>
        <w:t>m</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50"/>
          <w:sz w:val="24"/>
          <w:szCs w:val="24"/>
        </w:rPr>
        <w:t xml:space="preserve"> </w:t>
      </w:r>
      <w:proofErr w:type="gramStart"/>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ra  </w:t>
      </w:r>
      <w:r w:rsidRPr="00272283">
        <w:rPr>
          <w:rFonts w:ascii="Arial Narrow" w:eastAsia="Calibri" w:hAnsi="Arial Narrow" w:cs="Calibri"/>
          <w:spacing w:val="2"/>
          <w:sz w:val="24"/>
          <w:szCs w:val="24"/>
        </w:rPr>
        <w:t>u</w:t>
      </w:r>
      <w:r w:rsidRPr="00272283">
        <w:rPr>
          <w:rFonts w:ascii="Arial Narrow" w:eastAsia="Calibri" w:hAnsi="Arial Narrow" w:cs="Calibri"/>
          <w:spacing w:val="-4"/>
          <w:sz w:val="24"/>
          <w:szCs w:val="24"/>
        </w:rPr>
        <w:t>t</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h</w:t>
      </w:r>
      <w:proofErr w:type="gramEnd"/>
      <w:r w:rsidRPr="00272283">
        <w:rPr>
          <w:rFonts w:ascii="Arial Narrow" w:eastAsia="Calibri" w:hAnsi="Arial Narrow" w:cs="Calibri"/>
          <w:spacing w:val="54"/>
          <w:sz w:val="24"/>
          <w:szCs w:val="24"/>
        </w:rPr>
        <w:t xml:space="preserve"> </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2"/>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4"/>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5"/>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w:t>
      </w:r>
      <w:r w:rsidRPr="00272283">
        <w:rPr>
          <w:rFonts w:ascii="Arial Narrow" w:eastAsia="Calibri" w:hAnsi="Arial Narrow" w:cs="Calibri"/>
          <w:spacing w:val="53"/>
          <w:sz w:val="24"/>
          <w:szCs w:val="24"/>
        </w:rPr>
        <w:t xml:space="preserve"> </w:t>
      </w:r>
      <w:r w:rsidRPr="00272283">
        <w:rPr>
          <w:rFonts w:ascii="Arial Narrow" w:eastAsia="Calibri" w:hAnsi="Arial Narrow" w:cs="Calibri"/>
          <w:spacing w:val="1"/>
          <w:sz w:val="24"/>
          <w:szCs w:val="24"/>
        </w:rPr>
        <w:t>l</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 </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2"/>
          <w:sz w:val="24"/>
          <w:szCs w:val="24"/>
        </w:rPr>
        <w:t xml:space="preserve"> </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5"/>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o</w:t>
      </w:r>
      <w:r w:rsidRPr="00272283">
        <w:rPr>
          <w:rFonts w:ascii="Arial Narrow" w:eastAsia="Calibri" w:hAnsi="Arial Narrow" w:cs="Calibri"/>
          <w:sz w:val="24"/>
          <w:szCs w:val="24"/>
        </w:rPr>
        <w:t xml:space="preserve">r </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6"/>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3"/>
          <w:sz w:val="24"/>
          <w:szCs w:val="24"/>
        </w:rPr>
        <w:t xml:space="preserve"> </w:t>
      </w:r>
      <w:r w:rsidRPr="00272283">
        <w:rPr>
          <w:rFonts w:ascii="Arial Narrow" w:eastAsia="Calibri" w:hAnsi="Arial Narrow" w:cs="Calibri"/>
          <w:sz w:val="24"/>
          <w:szCs w:val="24"/>
        </w:rPr>
        <w:t>te</w:t>
      </w:r>
      <w:r w:rsidRPr="00272283">
        <w:rPr>
          <w:rFonts w:ascii="Arial Narrow" w:eastAsia="Calibri" w:hAnsi="Arial Narrow" w:cs="Calibri"/>
          <w:spacing w:val="-3"/>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i</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et</w:t>
      </w:r>
      <w:r w:rsidRPr="00272283">
        <w:rPr>
          <w:rFonts w:ascii="Arial Narrow" w:eastAsia="Calibri" w:hAnsi="Arial Narrow" w:cs="Calibri"/>
          <w:spacing w:val="1"/>
          <w:sz w:val="24"/>
          <w:szCs w:val="24"/>
        </w:rPr>
        <w: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p</w:t>
      </w:r>
      <w:r w:rsidRPr="00272283">
        <w:rPr>
          <w:rFonts w:ascii="Arial Narrow" w:eastAsia="Calibri" w:hAnsi="Arial Narrow" w:cs="Calibri"/>
          <w:spacing w:val="6"/>
          <w:sz w:val="24"/>
          <w:szCs w:val="24"/>
        </w:rPr>
        <w:t xml:space="preserve"> </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pacing w:val="5"/>
          <w:sz w:val="24"/>
          <w:szCs w:val="24"/>
        </w:rPr>
        <w:t>n</w:t>
      </w:r>
      <w:r w:rsidRPr="00272283">
        <w:rPr>
          <w:rFonts w:ascii="Arial Narrow" w:eastAsia="Calibri" w:hAnsi="Arial Narrow" w:cs="Calibri"/>
          <w:sz w:val="24"/>
          <w:szCs w:val="24"/>
        </w:rPr>
        <w:t xml:space="preserve">. </w:t>
      </w:r>
      <w:proofErr w:type="gramStart"/>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6"/>
          <w:sz w:val="24"/>
          <w:szCs w:val="24"/>
        </w:rPr>
        <w:t xml:space="preserve"> </w:t>
      </w:r>
      <w:r w:rsidRPr="00272283">
        <w:rPr>
          <w:rFonts w:ascii="Arial Narrow" w:eastAsia="Calibri" w:hAnsi="Arial Narrow" w:cs="Calibri"/>
          <w:sz w:val="24"/>
          <w:szCs w:val="24"/>
        </w:rPr>
        <w:t>met</w:t>
      </w:r>
      <w:r w:rsidRPr="00272283">
        <w:rPr>
          <w:rFonts w:ascii="Arial Narrow" w:eastAsia="Calibri" w:hAnsi="Arial Narrow" w:cs="Calibri"/>
          <w:spacing w:val="-2"/>
          <w:sz w:val="24"/>
          <w:szCs w:val="24"/>
        </w:rPr>
        <w:t>o</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e,</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pacing w:val="-3"/>
          <w:sz w:val="24"/>
          <w:szCs w:val="24"/>
        </w:rPr>
        <w:t>a</w:t>
      </w:r>
      <w:r w:rsidRPr="00272283">
        <w:rPr>
          <w:rFonts w:ascii="Arial Narrow" w:eastAsia="Calibri" w:hAnsi="Arial Narrow" w:cs="Calibri"/>
          <w:spacing w:val="5"/>
          <w:sz w:val="24"/>
          <w:szCs w:val="24"/>
        </w:rPr>
        <w:t>d</w:t>
      </w:r>
      <w:r w:rsidRPr="00272283">
        <w:rPr>
          <w:rFonts w:ascii="Arial Narrow" w:eastAsia="Calibri" w:hAnsi="Arial Narrow" w:cs="Calibri"/>
          <w:sz w:val="24"/>
          <w:szCs w:val="24"/>
        </w:rPr>
        <w:t>w</w:t>
      </w:r>
      <w:r w:rsidRPr="00272283">
        <w:rPr>
          <w:rFonts w:ascii="Arial Narrow" w:eastAsia="Calibri" w:hAnsi="Arial Narrow" w:cs="Calibri"/>
          <w:spacing w:val="1"/>
          <w:sz w:val="24"/>
          <w:szCs w:val="24"/>
        </w:rPr>
        <w:t>al</w:t>
      </w:r>
      <w:r w:rsidRPr="00272283">
        <w:rPr>
          <w:rFonts w:ascii="Arial Narrow" w:eastAsia="Calibri" w:hAnsi="Arial Narrow" w:cs="Calibri"/>
          <w:sz w:val="24"/>
          <w:szCs w:val="24"/>
        </w:rPr>
        <w:t>,</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6"/>
          <w:sz w:val="24"/>
          <w:szCs w:val="24"/>
        </w:rPr>
        <w:t xml:space="preserve"> </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rl</w:t>
      </w:r>
      <w:r w:rsidRPr="00272283">
        <w:rPr>
          <w:rFonts w:ascii="Arial Narrow" w:eastAsia="Calibri" w:hAnsi="Arial Narrow" w:cs="Calibri"/>
          <w:sz w:val="24"/>
          <w:szCs w:val="24"/>
        </w:rPr>
        <w:t xml:space="preserve">u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b</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i</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z w:val="24"/>
          <w:szCs w:val="24"/>
        </w:rPr>
        <w:t>m</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a</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5"/>
          <w:sz w:val="24"/>
          <w:szCs w:val="24"/>
        </w:rPr>
        <w:t>y</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su</w:t>
      </w:r>
      <w:r w:rsidRPr="00272283">
        <w:rPr>
          <w:rFonts w:ascii="Arial Narrow" w:eastAsia="Calibri" w:hAnsi="Arial Narrow" w:cs="Calibri"/>
          <w:spacing w:val="1"/>
          <w:sz w:val="24"/>
          <w:szCs w:val="24"/>
        </w:rPr>
        <w:t>l</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pacing w:val="6"/>
          <w:sz w:val="24"/>
          <w:szCs w:val="24"/>
        </w:rPr>
        <w:t>n</w:t>
      </w:r>
      <w:r w:rsidRPr="00272283">
        <w:rPr>
          <w:rFonts w:ascii="Arial Narrow" w:eastAsia="Calibri" w:hAnsi="Arial Narrow" w:cs="Calibri"/>
          <w:sz w:val="24"/>
          <w:szCs w:val="24"/>
        </w:rPr>
        <w:t>.</w:t>
      </w:r>
      <w:proofErr w:type="gramEnd"/>
    </w:p>
    <w:p w:rsidR="00673C54" w:rsidRPr="00272283" w:rsidRDefault="00673C54" w:rsidP="00272283">
      <w:pPr>
        <w:spacing w:before="10" w:line="100" w:lineRule="exact"/>
        <w:ind w:right="-11"/>
        <w:rPr>
          <w:rFonts w:ascii="Arial Narrow" w:hAnsi="Arial Narrow"/>
          <w:sz w:val="24"/>
          <w:szCs w:val="24"/>
        </w:rPr>
      </w:pPr>
    </w:p>
    <w:p w:rsidR="00272283" w:rsidRDefault="00272283" w:rsidP="00272283">
      <w:pPr>
        <w:ind w:right="-11"/>
        <w:jc w:val="both"/>
        <w:rPr>
          <w:rFonts w:ascii="Arial Narrow" w:eastAsia="Calibri" w:hAnsi="Arial Narrow" w:cs="Calibri"/>
          <w:b/>
          <w:spacing w:val="1"/>
          <w:sz w:val="24"/>
          <w:szCs w:val="24"/>
          <w:lang w:val="id-ID"/>
        </w:rPr>
      </w:pPr>
    </w:p>
    <w:p w:rsidR="00673C54" w:rsidRPr="00272283" w:rsidRDefault="009F2C88" w:rsidP="00272283">
      <w:pPr>
        <w:ind w:right="-11"/>
        <w:jc w:val="both"/>
        <w:rPr>
          <w:rFonts w:ascii="Arial Narrow" w:eastAsia="Calibri" w:hAnsi="Arial Narrow" w:cs="Calibri"/>
          <w:sz w:val="24"/>
          <w:szCs w:val="24"/>
        </w:rPr>
      </w:pPr>
      <w:proofErr w:type="gramStart"/>
      <w:r w:rsidRPr="00272283">
        <w:rPr>
          <w:rFonts w:ascii="Arial Narrow" w:eastAsia="Calibri" w:hAnsi="Arial Narrow" w:cs="Calibri"/>
          <w:b/>
          <w:spacing w:val="1"/>
          <w:sz w:val="24"/>
          <w:szCs w:val="24"/>
        </w:rPr>
        <w:t>B</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 xml:space="preserve">B </w:t>
      </w:r>
      <w:r w:rsidRPr="00272283">
        <w:rPr>
          <w:rFonts w:ascii="Arial Narrow" w:eastAsia="Calibri" w:hAnsi="Arial Narrow" w:cs="Calibri"/>
          <w:b/>
          <w:spacing w:val="5"/>
          <w:sz w:val="24"/>
          <w:szCs w:val="24"/>
        </w:rPr>
        <w:t xml:space="preserve"> </w:t>
      </w:r>
      <w:r w:rsidRPr="00272283">
        <w:rPr>
          <w:rFonts w:ascii="Arial Narrow" w:eastAsia="Calibri" w:hAnsi="Arial Narrow" w:cs="Calibri"/>
          <w:b/>
          <w:spacing w:val="-2"/>
          <w:sz w:val="24"/>
          <w:szCs w:val="24"/>
        </w:rPr>
        <w:t>5</w:t>
      </w:r>
      <w:proofErr w:type="gramEnd"/>
      <w:r w:rsidRPr="00272283">
        <w:rPr>
          <w:rFonts w:ascii="Arial Narrow" w:eastAsia="Calibri" w:hAnsi="Arial Narrow" w:cs="Calibri"/>
          <w:b/>
          <w:sz w:val="24"/>
          <w:szCs w:val="24"/>
        </w:rPr>
        <w:t>.</w:t>
      </w:r>
      <w:r w:rsidRPr="00272283">
        <w:rPr>
          <w:rFonts w:ascii="Arial Narrow" w:eastAsia="Calibri" w:hAnsi="Arial Narrow" w:cs="Calibri"/>
          <w:b/>
          <w:spacing w:val="-2"/>
          <w:sz w:val="24"/>
          <w:szCs w:val="24"/>
        </w:rPr>
        <w:t xml:space="preserve"> </w:t>
      </w:r>
      <w:r w:rsidRPr="00272283">
        <w:rPr>
          <w:rFonts w:ascii="Arial Narrow" w:eastAsia="Calibri" w:hAnsi="Arial Narrow" w:cs="Calibri"/>
          <w:b/>
          <w:spacing w:val="1"/>
          <w:sz w:val="24"/>
          <w:szCs w:val="24"/>
        </w:rPr>
        <w:t>B</w:t>
      </w:r>
      <w:r w:rsidRPr="00272283">
        <w:rPr>
          <w:rFonts w:ascii="Arial Narrow" w:eastAsia="Calibri" w:hAnsi="Arial Narrow" w:cs="Calibri"/>
          <w:b/>
          <w:sz w:val="24"/>
          <w:szCs w:val="24"/>
        </w:rPr>
        <w:t>I</w:t>
      </w:r>
      <w:r w:rsidRPr="00272283">
        <w:rPr>
          <w:rFonts w:ascii="Arial Narrow" w:eastAsia="Calibri" w:hAnsi="Arial Narrow" w:cs="Calibri"/>
          <w:b/>
          <w:spacing w:val="-1"/>
          <w:sz w:val="24"/>
          <w:szCs w:val="24"/>
        </w:rPr>
        <w:t>AY</w:t>
      </w:r>
      <w:r w:rsidRPr="00272283">
        <w:rPr>
          <w:rFonts w:ascii="Arial Narrow" w:eastAsia="Calibri" w:hAnsi="Arial Narrow" w:cs="Calibri"/>
          <w:b/>
          <w:sz w:val="24"/>
          <w:szCs w:val="24"/>
        </w:rPr>
        <w:t>A D</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r w:rsidRPr="00272283">
        <w:rPr>
          <w:rFonts w:ascii="Arial Narrow" w:eastAsia="Calibri" w:hAnsi="Arial Narrow" w:cs="Calibri"/>
          <w:b/>
          <w:spacing w:val="3"/>
          <w:sz w:val="24"/>
          <w:szCs w:val="24"/>
        </w:rPr>
        <w:t xml:space="preserve"> </w:t>
      </w:r>
      <w:r w:rsidRPr="00272283">
        <w:rPr>
          <w:rFonts w:ascii="Arial Narrow" w:eastAsia="Calibri" w:hAnsi="Arial Narrow" w:cs="Calibri"/>
          <w:b/>
          <w:sz w:val="24"/>
          <w:szCs w:val="24"/>
        </w:rPr>
        <w:t>J</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D</w:t>
      </w:r>
      <w:r w:rsidRPr="00272283">
        <w:rPr>
          <w:rFonts w:ascii="Arial Narrow" w:eastAsia="Calibri" w:hAnsi="Arial Narrow" w:cs="Calibri"/>
          <w:b/>
          <w:spacing w:val="-2"/>
          <w:sz w:val="24"/>
          <w:szCs w:val="24"/>
        </w:rPr>
        <w:t>W</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L P</w:t>
      </w:r>
      <w:r w:rsidRPr="00272283">
        <w:rPr>
          <w:rFonts w:ascii="Arial Narrow" w:eastAsia="Calibri" w:hAnsi="Arial Narrow" w:cs="Calibri"/>
          <w:b/>
          <w:spacing w:val="-1"/>
          <w:sz w:val="24"/>
          <w:szCs w:val="24"/>
        </w:rPr>
        <w:t>E</w:t>
      </w:r>
      <w:r w:rsidRPr="00272283">
        <w:rPr>
          <w:rFonts w:ascii="Arial Narrow" w:eastAsia="Calibri" w:hAnsi="Arial Narrow" w:cs="Calibri"/>
          <w:b/>
          <w:spacing w:val="2"/>
          <w:sz w:val="24"/>
          <w:szCs w:val="24"/>
        </w:rPr>
        <w:t>N</w:t>
      </w:r>
      <w:r w:rsidRPr="00272283">
        <w:rPr>
          <w:rFonts w:ascii="Arial Narrow" w:eastAsia="Calibri" w:hAnsi="Arial Narrow" w:cs="Calibri"/>
          <w:b/>
          <w:spacing w:val="-1"/>
          <w:sz w:val="24"/>
          <w:szCs w:val="24"/>
        </w:rPr>
        <w:t>EL</w:t>
      </w:r>
      <w:r w:rsidRPr="00272283">
        <w:rPr>
          <w:rFonts w:ascii="Arial Narrow" w:eastAsia="Calibri" w:hAnsi="Arial Narrow" w:cs="Calibri"/>
          <w:b/>
          <w:sz w:val="24"/>
          <w:szCs w:val="24"/>
        </w:rPr>
        <w:t>I</w:t>
      </w:r>
      <w:r w:rsidRPr="00272283">
        <w:rPr>
          <w:rFonts w:ascii="Arial Narrow" w:eastAsia="Calibri" w:hAnsi="Arial Narrow" w:cs="Calibri"/>
          <w:b/>
          <w:spacing w:val="1"/>
          <w:sz w:val="24"/>
          <w:szCs w:val="24"/>
        </w:rPr>
        <w:t>T</w:t>
      </w:r>
      <w:r w:rsidRPr="00272283">
        <w:rPr>
          <w:rFonts w:ascii="Arial Narrow" w:eastAsia="Calibri" w:hAnsi="Arial Narrow" w:cs="Calibri"/>
          <w:b/>
          <w:sz w:val="24"/>
          <w:szCs w:val="24"/>
        </w:rPr>
        <w:t>I</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p>
    <w:p w:rsidR="00AA58ED" w:rsidRDefault="00AA58ED" w:rsidP="00272283">
      <w:pPr>
        <w:spacing w:line="280" w:lineRule="exact"/>
        <w:ind w:right="-11"/>
        <w:jc w:val="both"/>
        <w:rPr>
          <w:rFonts w:ascii="Arial Narrow" w:eastAsia="Calibri" w:hAnsi="Arial Narrow" w:cs="Calibri"/>
          <w:b/>
          <w:spacing w:val="-1"/>
          <w:position w:val="1"/>
          <w:sz w:val="24"/>
          <w:szCs w:val="24"/>
          <w:lang w:val="id-ID"/>
        </w:rPr>
      </w:pPr>
    </w:p>
    <w:p w:rsidR="00673C54" w:rsidRPr="00272283" w:rsidRDefault="009F2C88" w:rsidP="00272283">
      <w:pPr>
        <w:spacing w:line="280" w:lineRule="exact"/>
        <w:ind w:right="-11"/>
        <w:jc w:val="both"/>
        <w:rPr>
          <w:rFonts w:ascii="Arial Narrow" w:eastAsia="Calibri" w:hAnsi="Arial Narrow" w:cs="Calibri"/>
          <w:sz w:val="24"/>
          <w:szCs w:val="24"/>
        </w:rPr>
      </w:pPr>
      <w:r w:rsidRPr="00272283">
        <w:rPr>
          <w:rFonts w:ascii="Arial Narrow" w:eastAsia="Calibri" w:hAnsi="Arial Narrow" w:cs="Calibri"/>
          <w:b/>
          <w:spacing w:val="-1"/>
          <w:position w:val="1"/>
          <w:sz w:val="24"/>
          <w:szCs w:val="24"/>
        </w:rPr>
        <w:t>An</w:t>
      </w:r>
      <w:r w:rsidRPr="00272283">
        <w:rPr>
          <w:rFonts w:ascii="Arial Narrow" w:eastAsia="Calibri" w:hAnsi="Arial Narrow" w:cs="Calibri"/>
          <w:b/>
          <w:spacing w:val="2"/>
          <w:position w:val="1"/>
          <w:sz w:val="24"/>
          <w:szCs w:val="24"/>
        </w:rPr>
        <w:t>g</w:t>
      </w:r>
      <w:r w:rsidRPr="00272283">
        <w:rPr>
          <w:rFonts w:ascii="Arial Narrow" w:eastAsia="Calibri" w:hAnsi="Arial Narrow" w:cs="Calibri"/>
          <w:b/>
          <w:spacing w:val="-2"/>
          <w:position w:val="1"/>
          <w:sz w:val="24"/>
          <w:szCs w:val="24"/>
        </w:rPr>
        <w:t>g</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spacing w:val="-1"/>
          <w:position w:val="1"/>
          <w:sz w:val="24"/>
          <w:szCs w:val="24"/>
        </w:rPr>
        <w:t>r</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position w:val="1"/>
          <w:sz w:val="24"/>
          <w:szCs w:val="24"/>
        </w:rPr>
        <w:t>n</w:t>
      </w:r>
      <w:r w:rsidRPr="00272283">
        <w:rPr>
          <w:rFonts w:ascii="Arial Narrow" w:eastAsia="Calibri" w:hAnsi="Arial Narrow" w:cs="Calibri"/>
          <w:b/>
          <w:spacing w:val="1"/>
          <w:position w:val="1"/>
          <w:sz w:val="24"/>
          <w:szCs w:val="24"/>
        </w:rPr>
        <w:t xml:space="preserve"> Bia</w:t>
      </w:r>
      <w:r w:rsidRPr="00272283">
        <w:rPr>
          <w:rFonts w:ascii="Arial Narrow" w:eastAsia="Calibri" w:hAnsi="Arial Narrow" w:cs="Calibri"/>
          <w:b/>
          <w:spacing w:val="-2"/>
          <w:position w:val="1"/>
          <w:sz w:val="24"/>
          <w:szCs w:val="24"/>
        </w:rPr>
        <w:t>y</w:t>
      </w:r>
      <w:r w:rsidRPr="00272283">
        <w:rPr>
          <w:rFonts w:ascii="Arial Narrow" w:eastAsia="Calibri" w:hAnsi="Arial Narrow" w:cs="Calibri"/>
          <w:b/>
          <w:position w:val="1"/>
          <w:sz w:val="24"/>
          <w:szCs w:val="24"/>
        </w:rPr>
        <w:t>a</w:t>
      </w:r>
    </w:p>
    <w:p w:rsidR="00673C54" w:rsidRPr="003F428F" w:rsidRDefault="003F428F" w:rsidP="001771EC">
      <w:pPr>
        <w:spacing w:before="7"/>
        <w:ind w:right="-11"/>
        <w:jc w:val="both"/>
        <w:rPr>
          <w:rFonts w:ascii="Arial Narrow" w:eastAsia="Calibri" w:hAnsi="Arial Narrow" w:cs="Calibri"/>
          <w:spacing w:val="1"/>
          <w:sz w:val="24"/>
          <w:szCs w:val="24"/>
          <w:lang w:val="id-ID"/>
        </w:rPr>
      </w:pPr>
      <w:r>
        <w:rPr>
          <w:rFonts w:ascii="Arial Narrow" w:eastAsia="Calibri" w:hAnsi="Arial Narrow" w:cs="Calibri"/>
          <w:spacing w:val="1"/>
          <w:sz w:val="24"/>
          <w:szCs w:val="24"/>
          <w:lang w:val="id-ID"/>
        </w:rPr>
        <w:t xml:space="preserve">Besaran Anggaran </w:t>
      </w:r>
      <w:r w:rsidR="00913BAB">
        <w:rPr>
          <w:rFonts w:ascii="Arial Narrow" w:eastAsia="Calibri" w:hAnsi="Arial Narrow" w:cs="Calibri"/>
          <w:spacing w:val="1"/>
          <w:sz w:val="24"/>
          <w:szCs w:val="24"/>
          <w:lang w:val="id-ID"/>
        </w:rPr>
        <w:t xml:space="preserve">maximum </w:t>
      </w:r>
      <w:r w:rsidRPr="003F428F">
        <w:rPr>
          <w:rFonts w:ascii="Arial Narrow" w:eastAsia="Calibri" w:hAnsi="Arial Narrow" w:cs="Calibri"/>
          <w:b/>
          <w:bCs/>
          <w:spacing w:val="1"/>
          <w:sz w:val="24"/>
          <w:szCs w:val="24"/>
          <w:lang w:val="id-ID"/>
        </w:rPr>
        <w:t>Rp. 60.000.000</w:t>
      </w:r>
    </w:p>
    <w:p w:rsidR="001771EC" w:rsidRPr="001771EC" w:rsidRDefault="001771EC" w:rsidP="001771EC">
      <w:pPr>
        <w:spacing w:before="7"/>
        <w:ind w:right="-11"/>
        <w:jc w:val="both"/>
        <w:rPr>
          <w:rFonts w:ascii="Arial Narrow" w:hAnsi="Arial Narrow"/>
          <w:sz w:val="24"/>
          <w:szCs w:val="24"/>
          <w:lang w:val="id-ID"/>
        </w:rPr>
      </w:pPr>
    </w:p>
    <w:p w:rsidR="00673C54" w:rsidRPr="00272283" w:rsidRDefault="009F2C88" w:rsidP="00272283">
      <w:pPr>
        <w:ind w:right="-11"/>
        <w:jc w:val="both"/>
        <w:rPr>
          <w:rFonts w:ascii="Arial Narrow" w:eastAsia="Calibri" w:hAnsi="Arial Narrow" w:cs="Calibri"/>
          <w:sz w:val="24"/>
          <w:szCs w:val="24"/>
        </w:rPr>
      </w:pPr>
      <w:r w:rsidRPr="00272283">
        <w:rPr>
          <w:rFonts w:ascii="Arial Narrow" w:eastAsia="Calibri" w:hAnsi="Arial Narrow" w:cs="Calibri"/>
          <w:b/>
          <w:sz w:val="24"/>
          <w:szCs w:val="24"/>
        </w:rPr>
        <w:t>J</w:t>
      </w:r>
      <w:r w:rsidRPr="00272283">
        <w:rPr>
          <w:rFonts w:ascii="Arial Narrow" w:eastAsia="Calibri" w:hAnsi="Arial Narrow" w:cs="Calibri"/>
          <w:b/>
          <w:spacing w:val="2"/>
          <w:sz w:val="24"/>
          <w:szCs w:val="24"/>
        </w:rPr>
        <w:t>a</w:t>
      </w:r>
      <w:r w:rsidRPr="00272283">
        <w:rPr>
          <w:rFonts w:ascii="Arial Narrow" w:eastAsia="Calibri" w:hAnsi="Arial Narrow" w:cs="Calibri"/>
          <w:b/>
          <w:spacing w:val="-1"/>
          <w:sz w:val="24"/>
          <w:szCs w:val="24"/>
        </w:rPr>
        <w:t>d</w:t>
      </w:r>
      <w:r w:rsidRPr="00272283">
        <w:rPr>
          <w:rFonts w:ascii="Arial Narrow" w:eastAsia="Calibri" w:hAnsi="Arial Narrow" w:cs="Calibri"/>
          <w:b/>
          <w:spacing w:val="1"/>
          <w:sz w:val="24"/>
          <w:szCs w:val="24"/>
        </w:rPr>
        <w:t>wa</w:t>
      </w:r>
      <w:r w:rsidRPr="00272283">
        <w:rPr>
          <w:rFonts w:ascii="Arial Narrow" w:eastAsia="Calibri" w:hAnsi="Arial Narrow" w:cs="Calibri"/>
          <w:b/>
          <w:sz w:val="24"/>
          <w:szCs w:val="24"/>
        </w:rPr>
        <w:t>l</w:t>
      </w:r>
      <w:r w:rsidRPr="00272283">
        <w:rPr>
          <w:rFonts w:ascii="Arial Narrow" w:eastAsia="Calibri" w:hAnsi="Arial Narrow" w:cs="Calibri"/>
          <w:b/>
          <w:spacing w:val="2"/>
          <w:sz w:val="24"/>
          <w:szCs w:val="24"/>
        </w:rPr>
        <w:t xml:space="preserve"> </w:t>
      </w:r>
      <w:r w:rsidRPr="00272283">
        <w:rPr>
          <w:rFonts w:ascii="Arial Narrow" w:eastAsia="Calibri" w:hAnsi="Arial Narrow" w:cs="Calibri"/>
          <w:b/>
          <w:sz w:val="24"/>
          <w:szCs w:val="24"/>
        </w:rPr>
        <w:t>Pe</w:t>
      </w:r>
      <w:r w:rsidRPr="00272283">
        <w:rPr>
          <w:rFonts w:ascii="Arial Narrow" w:eastAsia="Calibri" w:hAnsi="Arial Narrow" w:cs="Calibri"/>
          <w:b/>
          <w:spacing w:val="-1"/>
          <w:sz w:val="24"/>
          <w:szCs w:val="24"/>
        </w:rPr>
        <w:t>ne</w:t>
      </w:r>
      <w:r w:rsidRPr="00272283">
        <w:rPr>
          <w:rFonts w:ascii="Arial Narrow" w:eastAsia="Calibri" w:hAnsi="Arial Narrow" w:cs="Calibri"/>
          <w:b/>
          <w:spacing w:val="1"/>
          <w:sz w:val="24"/>
          <w:szCs w:val="24"/>
        </w:rPr>
        <w:t>li</w:t>
      </w:r>
      <w:r w:rsidRPr="00272283">
        <w:rPr>
          <w:rFonts w:ascii="Arial Narrow" w:eastAsia="Calibri" w:hAnsi="Arial Narrow" w:cs="Calibri"/>
          <w:b/>
          <w:spacing w:val="-3"/>
          <w:sz w:val="24"/>
          <w:szCs w:val="24"/>
        </w:rPr>
        <w:t>t</w:t>
      </w:r>
      <w:r w:rsidRPr="00272283">
        <w:rPr>
          <w:rFonts w:ascii="Arial Narrow" w:eastAsia="Calibri" w:hAnsi="Arial Narrow" w:cs="Calibri"/>
          <w:b/>
          <w:spacing w:val="1"/>
          <w:sz w:val="24"/>
          <w:szCs w:val="24"/>
        </w:rPr>
        <w:t>ia</w:t>
      </w:r>
      <w:r w:rsidRPr="00272283">
        <w:rPr>
          <w:rFonts w:ascii="Arial Narrow" w:eastAsia="Calibri" w:hAnsi="Arial Narrow" w:cs="Calibri"/>
          <w:b/>
          <w:sz w:val="24"/>
          <w:szCs w:val="24"/>
        </w:rPr>
        <w:t>n</w:t>
      </w:r>
    </w:p>
    <w:p w:rsidR="00673C54" w:rsidRPr="001771EC" w:rsidRDefault="009F2C88" w:rsidP="001771EC">
      <w:pPr>
        <w:spacing w:before="4"/>
        <w:ind w:right="-11"/>
        <w:rPr>
          <w:rFonts w:ascii="Arial Narrow" w:eastAsia="Calibri" w:hAnsi="Arial Narrow" w:cs="Calibri"/>
          <w:sz w:val="24"/>
          <w:szCs w:val="24"/>
          <w:lang w:val="id-ID"/>
        </w:rPr>
      </w:pPr>
      <w:r w:rsidRPr="00272283">
        <w:rPr>
          <w:rFonts w:ascii="Arial Narrow" w:eastAsia="Calibri" w:hAnsi="Arial Narrow" w:cs="Calibri"/>
          <w:sz w:val="24"/>
          <w:szCs w:val="24"/>
        </w:rPr>
        <w:t>Ja</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w</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l</w:t>
      </w:r>
      <w:r w:rsidRPr="00272283">
        <w:rPr>
          <w:rFonts w:ascii="Arial Narrow" w:eastAsia="Calibri" w:hAnsi="Arial Narrow" w:cs="Calibri"/>
          <w:spacing w:val="38"/>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43"/>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su</w:t>
      </w:r>
      <w:r w:rsidRPr="00272283">
        <w:rPr>
          <w:rFonts w:ascii="Arial Narrow" w:eastAsia="Calibri" w:hAnsi="Arial Narrow" w:cs="Calibri"/>
          <w:sz w:val="24"/>
          <w:szCs w:val="24"/>
        </w:rPr>
        <w:t>n</w:t>
      </w:r>
      <w:r w:rsidRPr="00272283">
        <w:rPr>
          <w:rFonts w:ascii="Arial Narrow" w:eastAsia="Calibri" w:hAnsi="Arial Narrow" w:cs="Calibri"/>
          <w:spacing w:val="43"/>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pacing w:val="1"/>
          <w:sz w:val="24"/>
          <w:szCs w:val="24"/>
        </w:rPr>
        <w:t>la</w:t>
      </w:r>
      <w:r w:rsidRPr="00272283">
        <w:rPr>
          <w:rFonts w:ascii="Arial Narrow" w:eastAsia="Calibri" w:hAnsi="Arial Narrow" w:cs="Calibri"/>
          <w:sz w:val="24"/>
          <w:szCs w:val="24"/>
        </w:rPr>
        <w:t>m</w:t>
      </w:r>
      <w:r w:rsidRPr="00272283">
        <w:rPr>
          <w:rFonts w:ascii="Arial Narrow" w:eastAsia="Calibri" w:hAnsi="Arial Narrow" w:cs="Calibri"/>
          <w:spacing w:val="42"/>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z w:val="24"/>
          <w:szCs w:val="24"/>
        </w:rPr>
        <w:t>k</w:t>
      </w:r>
      <w:r w:rsidRPr="00272283">
        <w:rPr>
          <w:rFonts w:ascii="Arial Narrow" w:eastAsia="Calibri" w:hAnsi="Arial Narrow" w:cs="Calibri"/>
          <w:spacing w:val="36"/>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ia</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m</w:t>
      </w:r>
      <w:r w:rsidRPr="00272283">
        <w:rPr>
          <w:rFonts w:ascii="Arial Narrow" w:eastAsia="Calibri" w:hAnsi="Arial Narrow" w:cs="Calibri"/>
          <w:spacing w:val="42"/>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40"/>
          <w:sz w:val="24"/>
          <w:szCs w:val="24"/>
        </w:rPr>
        <w:t xml:space="preserve"> </w:t>
      </w:r>
      <w:r w:rsidRPr="00272283">
        <w:rPr>
          <w:rFonts w:ascii="Arial Narrow" w:eastAsia="Calibri" w:hAnsi="Arial Narrow" w:cs="Calibri"/>
          <w:spacing w:val="10"/>
          <w:sz w:val="24"/>
          <w:szCs w:val="24"/>
        </w:rPr>
        <w:t>(</w:t>
      </w:r>
      <w:r w:rsidRPr="00272283">
        <w:rPr>
          <w:rFonts w:ascii="Arial Narrow" w:eastAsia="Calibri" w:hAnsi="Arial Narrow" w:cs="Calibri"/>
          <w:i/>
          <w:sz w:val="24"/>
          <w:szCs w:val="24"/>
        </w:rPr>
        <w:t>b</w:t>
      </w:r>
      <w:r w:rsidRPr="00272283">
        <w:rPr>
          <w:rFonts w:ascii="Arial Narrow" w:eastAsia="Calibri" w:hAnsi="Arial Narrow" w:cs="Calibri"/>
          <w:i/>
          <w:spacing w:val="-3"/>
          <w:sz w:val="24"/>
          <w:szCs w:val="24"/>
        </w:rPr>
        <w:t>a</w:t>
      </w:r>
      <w:r w:rsidRPr="00272283">
        <w:rPr>
          <w:rFonts w:ascii="Arial Narrow" w:eastAsia="Calibri" w:hAnsi="Arial Narrow" w:cs="Calibri"/>
          <w:i/>
          <w:sz w:val="24"/>
          <w:szCs w:val="24"/>
        </w:rPr>
        <w:t>r</w:t>
      </w:r>
      <w:r w:rsidRPr="00272283">
        <w:rPr>
          <w:rFonts w:ascii="Arial Narrow" w:eastAsia="Calibri" w:hAnsi="Arial Narrow" w:cs="Calibri"/>
          <w:i/>
          <w:spacing w:val="43"/>
          <w:sz w:val="24"/>
          <w:szCs w:val="24"/>
        </w:rPr>
        <w:t xml:space="preserve"> </w:t>
      </w:r>
      <w:r w:rsidRPr="00272283">
        <w:rPr>
          <w:rFonts w:ascii="Arial Narrow" w:eastAsia="Calibri" w:hAnsi="Arial Narrow" w:cs="Calibri"/>
          <w:i/>
          <w:sz w:val="24"/>
          <w:szCs w:val="24"/>
        </w:rPr>
        <w:t>cha</w:t>
      </w:r>
      <w:r w:rsidRPr="00272283">
        <w:rPr>
          <w:rFonts w:ascii="Arial Narrow" w:eastAsia="Calibri" w:hAnsi="Arial Narrow" w:cs="Calibri"/>
          <w:i/>
          <w:spacing w:val="2"/>
          <w:sz w:val="24"/>
          <w:szCs w:val="24"/>
        </w:rPr>
        <w:t>r</w:t>
      </w:r>
      <w:r w:rsidRPr="00272283">
        <w:rPr>
          <w:rFonts w:ascii="Arial Narrow" w:eastAsia="Calibri" w:hAnsi="Arial Narrow" w:cs="Calibri"/>
          <w:i/>
          <w:spacing w:val="1"/>
          <w:sz w:val="24"/>
          <w:szCs w:val="24"/>
        </w:rPr>
        <w:t>t</w:t>
      </w:r>
      <w:r w:rsidRPr="00272283">
        <w:rPr>
          <w:rFonts w:ascii="Arial Narrow" w:eastAsia="Calibri" w:hAnsi="Arial Narrow" w:cs="Calibri"/>
          <w:sz w:val="24"/>
          <w:szCs w:val="24"/>
        </w:rPr>
        <w:t>)</w:t>
      </w:r>
      <w:r w:rsidRPr="00272283">
        <w:rPr>
          <w:rFonts w:ascii="Arial Narrow" w:eastAsia="Calibri" w:hAnsi="Arial Narrow" w:cs="Calibri"/>
          <w:spacing w:val="41"/>
          <w:sz w:val="24"/>
          <w:szCs w:val="24"/>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z w:val="24"/>
          <w:szCs w:val="24"/>
        </w:rPr>
        <w:t>k</w:t>
      </w:r>
      <w:r w:rsidRPr="00272283">
        <w:rPr>
          <w:rFonts w:ascii="Arial Narrow" w:eastAsia="Calibri" w:hAnsi="Arial Narrow" w:cs="Calibri"/>
          <w:spacing w:val="40"/>
          <w:sz w:val="24"/>
          <w:szCs w:val="24"/>
        </w:rPr>
        <w:t xml:space="preserve"> </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a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z w:val="24"/>
          <w:szCs w:val="24"/>
        </w:rPr>
        <w:t>y</w:t>
      </w:r>
      <w:r w:rsidRPr="00272283">
        <w:rPr>
          <w:rFonts w:ascii="Arial Narrow" w:eastAsia="Calibri" w:hAnsi="Arial Narrow" w:cs="Calibri"/>
          <w:spacing w:val="-4"/>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j</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i</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5"/>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1"/>
          <w:sz w:val="24"/>
          <w:szCs w:val="24"/>
        </w:rPr>
        <w:t>f</w:t>
      </w:r>
      <w:r w:rsidRPr="00272283">
        <w:rPr>
          <w:rFonts w:ascii="Arial Narrow" w:eastAsia="Calibri" w:hAnsi="Arial Narrow" w:cs="Calibri"/>
          <w:spacing w:val="1"/>
          <w:sz w:val="24"/>
          <w:szCs w:val="24"/>
        </w:rPr>
        <w:t>o</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m</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001771EC">
        <w:rPr>
          <w:rFonts w:ascii="Arial Narrow" w:eastAsia="Calibri" w:hAnsi="Arial Narrow" w:cs="Calibri"/>
          <w:spacing w:val="1"/>
          <w:sz w:val="24"/>
          <w:szCs w:val="24"/>
          <w:lang w:val="id-ID"/>
        </w:rPr>
        <w:t>.</w:t>
      </w:r>
    </w:p>
    <w:p w:rsidR="00673C54" w:rsidRPr="00272283" w:rsidRDefault="00673C54" w:rsidP="00272283">
      <w:pPr>
        <w:spacing w:before="9" w:line="100" w:lineRule="exact"/>
        <w:ind w:right="-11"/>
        <w:rPr>
          <w:rFonts w:ascii="Arial Narrow" w:hAnsi="Arial Narrow"/>
          <w:sz w:val="24"/>
          <w:szCs w:val="24"/>
        </w:rPr>
      </w:pPr>
    </w:p>
    <w:p w:rsidR="00673C54" w:rsidRPr="00272283" w:rsidRDefault="009F2C88" w:rsidP="00272283">
      <w:pPr>
        <w:ind w:right="-11"/>
        <w:jc w:val="both"/>
        <w:rPr>
          <w:rFonts w:ascii="Arial Narrow" w:eastAsia="Calibri" w:hAnsi="Arial Narrow" w:cs="Calibri"/>
          <w:sz w:val="24"/>
          <w:szCs w:val="24"/>
        </w:rPr>
      </w:pP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E</w:t>
      </w:r>
      <w:r w:rsidRPr="00272283">
        <w:rPr>
          <w:rFonts w:ascii="Arial Narrow" w:eastAsia="Calibri" w:hAnsi="Arial Narrow" w:cs="Calibri"/>
          <w:b/>
          <w:spacing w:val="2"/>
          <w:sz w:val="24"/>
          <w:szCs w:val="24"/>
        </w:rPr>
        <w:t>F</w:t>
      </w:r>
      <w:r w:rsidRPr="00272283">
        <w:rPr>
          <w:rFonts w:ascii="Arial Narrow" w:eastAsia="Calibri" w:hAnsi="Arial Narrow" w:cs="Calibri"/>
          <w:b/>
          <w:spacing w:val="-1"/>
          <w:sz w:val="24"/>
          <w:szCs w:val="24"/>
        </w:rPr>
        <w:t>E</w:t>
      </w: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E</w:t>
      </w:r>
      <w:r w:rsidRPr="00272283">
        <w:rPr>
          <w:rFonts w:ascii="Arial Narrow" w:eastAsia="Calibri" w:hAnsi="Arial Narrow" w:cs="Calibri"/>
          <w:b/>
          <w:spacing w:val="2"/>
          <w:sz w:val="24"/>
          <w:szCs w:val="24"/>
        </w:rPr>
        <w:t>N</w:t>
      </w:r>
      <w:r w:rsidRPr="00272283">
        <w:rPr>
          <w:rFonts w:ascii="Arial Narrow" w:eastAsia="Calibri" w:hAnsi="Arial Narrow" w:cs="Calibri"/>
          <w:b/>
          <w:spacing w:val="-1"/>
          <w:sz w:val="24"/>
          <w:szCs w:val="24"/>
        </w:rPr>
        <w:t>S</w:t>
      </w:r>
      <w:r w:rsidRPr="00272283">
        <w:rPr>
          <w:rFonts w:ascii="Arial Narrow" w:eastAsia="Calibri" w:hAnsi="Arial Narrow" w:cs="Calibri"/>
          <w:b/>
          <w:sz w:val="24"/>
          <w:szCs w:val="24"/>
        </w:rPr>
        <w:t>I</w:t>
      </w:r>
    </w:p>
    <w:p w:rsidR="00673C54" w:rsidRPr="00272283" w:rsidRDefault="009F2C88" w:rsidP="001771EC">
      <w:pPr>
        <w:spacing w:line="280" w:lineRule="exact"/>
        <w:ind w:right="-11"/>
        <w:jc w:val="both"/>
        <w:rPr>
          <w:rFonts w:ascii="Arial Narrow" w:eastAsia="Calibri" w:hAnsi="Arial Narrow" w:cs="Calibri"/>
          <w:sz w:val="24"/>
          <w:szCs w:val="24"/>
        </w:rPr>
      </w:pPr>
      <w:r w:rsidRPr="00272283">
        <w:rPr>
          <w:rFonts w:ascii="Arial Narrow" w:eastAsia="Calibri" w:hAnsi="Arial Narrow" w:cs="Calibri"/>
          <w:spacing w:val="1"/>
          <w:position w:val="1"/>
          <w:sz w:val="24"/>
          <w:szCs w:val="24"/>
        </w:rPr>
        <w:t>R</w:t>
      </w:r>
      <w:r w:rsidRPr="00272283">
        <w:rPr>
          <w:rFonts w:ascii="Arial Narrow" w:eastAsia="Calibri" w:hAnsi="Arial Narrow" w:cs="Calibri"/>
          <w:position w:val="1"/>
          <w:sz w:val="24"/>
          <w:szCs w:val="24"/>
        </w:rPr>
        <w:t>efere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2"/>
          <w:position w:val="1"/>
          <w:sz w:val="24"/>
          <w:szCs w:val="24"/>
        </w:rPr>
        <w:t>s</w:t>
      </w:r>
      <w:r w:rsidRPr="00272283">
        <w:rPr>
          <w:rFonts w:ascii="Arial Narrow" w:eastAsia="Calibri" w:hAnsi="Arial Narrow" w:cs="Calibri"/>
          <w:position w:val="1"/>
          <w:sz w:val="24"/>
          <w:szCs w:val="24"/>
        </w:rPr>
        <w:t>i</w:t>
      </w:r>
      <w:r w:rsidRPr="00272283">
        <w:rPr>
          <w:rFonts w:ascii="Arial Narrow" w:eastAsia="Calibri" w:hAnsi="Arial Narrow" w:cs="Calibri"/>
          <w:spacing w:val="14"/>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i</w:t>
      </w:r>
      <w:r w:rsidRPr="00272283">
        <w:rPr>
          <w:rFonts w:ascii="Arial Narrow" w:eastAsia="Calibri" w:hAnsi="Arial Narrow" w:cs="Calibri"/>
          <w:spacing w:val="-2"/>
          <w:position w:val="1"/>
          <w:sz w:val="24"/>
          <w:szCs w:val="24"/>
        </w:rPr>
        <w:t>s</w:t>
      </w:r>
      <w:r w:rsidRPr="00272283">
        <w:rPr>
          <w:rFonts w:ascii="Arial Narrow" w:eastAsia="Calibri" w:hAnsi="Arial Narrow" w:cs="Calibri"/>
          <w:spacing w:val="2"/>
          <w:position w:val="1"/>
          <w:sz w:val="24"/>
          <w:szCs w:val="24"/>
        </w:rPr>
        <w:t>u</w:t>
      </w:r>
      <w:r w:rsidRPr="00272283">
        <w:rPr>
          <w:rFonts w:ascii="Arial Narrow" w:eastAsia="Calibri" w:hAnsi="Arial Narrow" w:cs="Calibri"/>
          <w:spacing w:val="-2"/>
          <w:position w:val="1"/>
          <w:sz w:val="24"/>
          <w:szCs w:val="24"/>
        </w:rPr>
        <w:t>su</w:t>
      </w:r>
      <w:r w:rsidRPr="00272283">
        <w:rPr>
          <w:rFonts w:ascii="Arial Narrow" w:eastAsia="Calibri" w:hAnsi="Arial Narrow" w:cs="Calibri"/>
          <w:position w:val="1"/>
          <w:sz w:val="24"/>
          <w:szCs w:val="24"/>
        </w:rPr>
        <w:t>n</w:t>
      </w:r>
      <w:r w:rsidRPr="00272283">
        <w:rPr>
          <w:rFonts w:ascii="Arial Narrow" w:eastAsia="Calibri" w:hAnsi="Arial Narrow" w:cs="Calibri"/>
          <w:spacing w:val="18"/>
          <w:position w:val="1"/>
          <w:sz w:val="24"/>
          <w:szCs w:val="24"/>
        </w:rPr>
        <w:t xml:space="preserve"> </w:t>
      </w:r>
      <w:r w:rsidRPr="00272283">
        <w:rPr>
          <w:rFonts w:ascii="Arial Narrow" w:eastAsia="Calibri" w:hAnsi="Arial Narrow" w:cs="Calibri"/>
          <w:spacing w:val="2"/>
          <w:position w:val="1"/>
          <w:sz w:val="24"/>
          <w:szCs w:val="24"/>
        </w:rPr>
        <w:t>b</w:t>
      </w:r>
      <w:r w:rsidRPr="00272283">
        <w:rPr>
          <w:rFonts w:ascii="Arial Narrow" w:eastAsia="Calibri" w:hAnsi="Arial Narrow" w:cs="Calibri"/>
          <w:position w:val="1"/>
          <w:sz w:val="24"/>
          <w:szCs w:val="24"/>
        </w:rPr>
        <w:t>e</w:t>
      </w:r>
      <w:r w:rsidRPr="00272283">
        <w:rPr>
          <w:rFonts w:ascii="Arial Narrow" w:eastAsia="Calibri" w:hAnsi="Arial Narrow" w:cs="Calibri"/>
          <w:spacing w:val="-3"/>
          <w:position w:val="1"/>
          <w:sz w:val="24"/>
          <w:szCs w:val="24"/>
        </w:rPr>
        <w:t>r</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2"/>
          <w:position w:val="1"/>
          <w:sz w:val="24"/>
          <w:szCs w:val="24"/>
        </w:rPr>
        <w:t>s</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r</w:t>
      </w:r>
      <w:r w:rsidRPr="00272283">
        <w:rPr>
          <w:rFonts w:ascii="Arial Narrow" w:eastAsia="Calibri" w:hAnsi="Arial Narrow" w:cs="Calibri"/>
          <w:spacing w:val="-1"/>
          <w:position w:val="1"/>
          <w:sz w:val="24"/>
          <w:szCs w:val="24"/>
        </w:rPr>
        <w:t>k</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5"/>
          <w:position w:val="1"/>
          <w:sz w:val="24"/>
          <w:szCs w:val="24"/>
        </w:rPr>
        <w:t xml:space="preserve"> </w:t>
      </w:r>
      <w:r w:rsidRPr="00272283">
        <w:rPr>
          <w:rFonts w:ascii="Arial Narrow" w:eastAsia="Calibri" w:hAnsi="Arial Narrow" w:cs="Calibri"/>
          <w:spacing w:val="-2"/>
          <w:position w:val="1"/>
          <w:sz w:val="24"/>
          <w:szCs w:val="24"/>
        </w:rPr>
        <w:t>s</w:t>
      </w:r>
      <w:r w:rsidRPr="00272283">
        <w:rPr>
          <w:rFonts w:ascii="Arial Narrow" w:eastAsia="Calibri" w:hAnsi="Arial Narrow" w:cs="Calibri"/>
          <w:spacing w:val="1"/>
          <w:position w:val="1"/>
          <w:sz w:val="24"/>
          <w:szCs w:val="24"/>
        </w:rPr>
        <w:t>i</w:t>
      </w:r>
      <w:r w:rsidRPr="00272283">
        <w:rPr>
          <w:rFonts w:ascii="Arial Narrow" w:eastAsia="Calibri" w:hAnsi="Arial Narrow" w:cs="Calibri"/>
          <w:spacing w:val="-2"/>
          <w:position w:val="1"/>
          <w:sz w:val="24"/>
          <w:szCs w:val="24"/>
        </w:rPr>
        <w:t>s</w:t>
      </w:r>
      <w:r w:rsidRPr="00272283">
        <w:rPr>
          <w:rFonts w:ascii="Arial Narrow" w:eastAsia="Calibri" w:hAnsi="Arial Narrow" w:cs="Calibri"/>
          <w:position w:val="1"/>
          <w:sz w:val="24"/>
          <w:szCs w:val="24"/>
        </w:rPr>
        <w:t>tem</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ma</w:t>
      </w:r>
      <w:r w:rsidRPr="00272283">
        <w:rPr>
          <w:rFonts w:ascii="Arial Narrow" w:eastAsia="Calibri" w:hAnsi="Arial Narrow" w:cs="Calibri"/>
          <w:spacing w:val="14"/>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5"/>
          <w:position w:val="1"/>
          <w:sz w:val="24"/>
          <w:szCs w:val="24"/>
        </w:rPr>
        <w:t xml:space="preserve"> </w:t>
      </w:r>
      <w:r w:rsidRPr="00272283">
        <w:rPr>
          <w:rFonts w:ascii="Arial Narrow" w:eastAsia="Calibri" w:hAnsi="Arial Narrow" w:cs="Calibri"/>
          <w:position w:val="1"/>
          <w:sz w:val="24"/>
          <w:szCs w:val="24"/>
        </w:rPr>
        <w:t>ta</w:t>
      </w:r>
      <w:r w:rsidRPr="00272283">
        <w:rPr>
          <w:rFonts w:ascii="Arial Narrow" w:eastAsia="Calibri" w:hAnsi="Arial Narrow" w:cs="Calibri"/>
          <w:spacing w:val="-2"/>
          <w:position w:val="1"/>
          <w:sz w:val="24"/>
          <w:szCs w:val="24"/>
        </w:rPr>
        <w:t>h</w:t>
      </w:r>
      <w:r w:rsidRPr="00272283">
        <w:rPr>
          <w:rFonts w:ascii="Arial Narrow" w:eastAsia="Calibri" w:hAnsi="Arial Narrow" w:cs="Calibri"/>
          <w:spacing w:val="2"/>
          <w:position w:val="1"/>
          <w:sz w:val="24"/>
          <w:szCs w:val="24"/>
        </w:rPr>
        <w:t>u</w:t>
      </w:r>
      <w:r w:rsidRPr="00272283">
        <w:rPr>
          <w:rFonts w:ascii="Arial Narrow" w:eastAsia="Calibri" w:hAnsi="Arial Narrow" w:cs="Calibri"/>
          <w:position w:val="1"/>
          <w:sz w:val="24"/>
          <w:szCs w:val="24"/>
        </w:rPr>
        <w:t>n</w:t>
      </w:r>
      <w:r w:rsidRPr="00272283">
        <w:rPr>
          <w:rFonts w:ascii="Arial Narrow" w:eastAsia="Calibri" w:hAnsi="Arial Narrow" w:cs="Calibri"/>
          <w:spacing w:val="23"/>
          <w:position w:val="1"/>
          <w:sz w:val="24"/>
          <w:szCs w:val="24"/>
        </w:rPr>
        <w:t xml:space="preserve"> </w:t>
      </w:r>
      <w:r w:rsidRPr="00272283">
        <w:rPr>
          <w:rFonts w:ascii="Arial Narrow" w:eastAsia="Calibri" w:hAnsi="Arial Narrow" w:cs="Calibri"/>
          <w:position w:val="1"/>
          <w:sz w:val="24"/>
          <w:szCs w:val="24"/>
        </w:rPr>
        <w:t>(</w:t>
      </w:r>
      <w:r w:rsidRPr="00272283">
        <w:rPr>
          <w:rFonts w:ascii="Arial Narrow" w:eastAsia="Calibri" w:hAnsi="Arial Narrow" w:cs="Calibri"/>
          <w:spacing w:val="-3"/>
          <w:position w:val="1"/>
          <w:sz w:val="24"/>
          <w:szCs w:val="24"/>
        </w:rPr>
        <w:t>b</w:t>
      </w:r>
      <w:r w:rsidRPr="00272283">
        <w:rPr>
          <w:rFonts w:ascii="Arial Narrow" w:eastAsia="Calibri" w:hAnsi="Arial Narrow" w:cs="Calibri"/>
          <w:spacing w:val="2"/>
          <w:position w:val="1"/>
          <w:sz w:val="24"/>
          <w:szCs w:val="24"/>
        </w:rPr>
        <w:t>u</w:t>
      </w:r>
      <w:r w:rsidRPr="00272283">
        <w:rPr>
          <w:rFonts w:ascii="Arial Narrow" w:eastAsia="Calibri" w:hAnsi="Arial Narrow" w:cs="Calibri"/>
          <w:spacing w:val="-1"/>
          <w:position w:val="1"/>
          <w:sz w:val="24"/>
          <w:szCs w:val="24"/>
        </w:rPr>
        <w:t>k</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5"/>
          <w:position w:val="1"/>
          <w:sz w:val="24"/>
          <w:szCs w:val="24"/>
        </w:rPr>
        <w:t xml:space="preserve"> </w:t>
      </w:r>
      <w:r w:rsidRPr="00272283">
        <w:rPr>
          <w:rFonts w:ascii="Arial Narrow" w:eastAsia="Calibri" w:hAnsi="Arial Narrow" w:cs="Calibri"/>
          <w:spacing w:val="-2"/>
          <w:position w:val="1"/>
          <w:sz w:val="24"/>
          <w:szCs w:val="24"/>
        </w:rPr>
        <w:t>s</w:t>
      </w:r>
      <w:r w:rsidRPr="00272283">
        <w:rPr>
          <w:rFonts w:ascii="Arial Narrow" w:eastAsia="Calibri" w:hAnsi="Arial Narrow" w:cs="Calibri"/>
          <w:spacing w:val="1"/>
          <w:position w:val="1"/>
          <w:sz w:val="24"/>
          <w:szCs w:val="24"/>
        </w:rPr>
        <w:t>i</w:t>
      </w:r>
      <w:r w:rsidRPr="00272283">
        <w:rPr>
          <w:rFonts w:ascii="Arial Narrow" w:eastAsia="Calibri" w:hAnsi="Arial Narrow" w:cs="Calibri"/>
          <w:spacing w:val="-2"/>
          <w:position w:val="1"/>
          <w:sz w:val="24"/>
          <w:szCs w:val="24"/>
        </w:rPr>
        <w:t>s</w:t>
      </w:r>
      <w:r w:rsidRPr="00272283">
        <w:rPr>
          <w:rFonts w:ascii="Arial Narrow" w:eastAsia="Calibri" w:hAnsi="Arial Narrow" w:cs="Calibri"/>
          <w:position w:val="1"/>
          <w:sz w:val="24"/>
          <w:szCs w:val="24"/>
        </w:rPr>
        <w:t>tem</w:t>
      </w:r>
      <w:r w:rsidRPr="00272283">
        <w:rPr>
          <w:rFonts w:ascii="Arial Narrow" w:eastAsia="Calibri" w:hAnsi="Arial Narrow" w:cs="Calibri"/>
          <w:spacing w:val="14"/>
          <w:position w:val="1"/>
          <w:sz w:val="24"/>
          <w:szCs w:val="24"/>
        </w:rPr>
        <w:t xml:space="preserve"> </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o</w:t>
      </w:r>
      <w:r w:rsidRPr="00272283">
        <w:rPr>
          <w:rFonts w:ascii="Arial Narrow" w:eastAsia="Calibri" w:hAnsi="Arial Narrow" w:cs="Calibri"/>
          <w:position w:val="1"/>
          <w:sz w:val="24"/>
          <w:szCs w:val="24"/>
        </w:rPr>
        <w:t>m</w:t>
      </w:r>
      <w:r w:rsidRPr="00272283">
        <w:rPr>
          <w:rFonts w:ascii="Arial Narrow" w:eastAsia="Calibri" w:hAnsi="Arial Narrow" w:cs="Calibri"/>
          <w:spacing w:val="1"/>
          <w:position w:val="1"/>
          <w:sz w:val="24"/>
          <w:szCs w:val="24"/>
        </w:rPr>
        <w:t>o</w:t>
      </w:r>
      <w:r w:rsidRPr="00272283">
        <w:rPr>
          <w:rFonts w:ascii="Arial Narrow" w:eastAsia="Calibri" w:hAnsi="Arial Narrow" w:cs="Calibri"/>
          <w:position w:val="1"/>
          <w:sz w:val="24"/>
          <w:szCs w:val="24"/>
        </w:rPr>
        <w:t>r</w:t>
      </w:r>
      <w:r w:rsidRPr="00272283">
        <w:rPr>
          <w:rFonts w:ascii="Arial Narrow" w:eastAsia="Calibri" w:hAnsi="Arial Narrow" w:cs="Calibri"/>
          <w:spacing w:val="3"/>
          <w:position w:val="1"/>
          <w:sz w:val="24"/>
          <w:szCs w:val="24"/>
        </w:rPr>
        <w:t>)</w:t>
      </w:r>
      <w:r w:rsidRPr="00272283">
        <w:rPr>
          <w:rFonts w:ascii="Arial Narrow" w:eastAsia="Calibri" w:hAnsi="Arial Narrow" w:cs="Calibri"/>
          <w:position w:val="1"/>
          <w:sz w:val="24"/>
          <w:szCs w:val="24"/>
        </w:rPr>
        <w:t>,</w:t>
      </w:r>
      <w:r w:rsidRPr="00272283">
        <w:rPr>
          <w:rFonts w:ascii="Arial Narrow" w:eastAsia="Calibri" w:hAnsi="Arial Narrow" w:cs="Calibri"/>
          <w:spacing w:val="14"/>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3"/>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g</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001771EC">
        <w:rPr>
          <w:rFonts w:ascii="Arial Narrow" w:eastAsia="Calibri" w:hAnsi="Arial Narrow" w:cs="Calibri"/>
          <w:position w:val="1"/>
          <w:sz w:val="24"/>
          <w:szCs w:val="24"/>
          <w:lang w:val="id-ID"/>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5"/>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b</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d</w:t>
      </w:r>
      <w:r w:rsidRPr="00272283">
        <w:rPr>
          <w:rFonts w:ascii="Arial Narrow" w:eastAsia="Calibri" w:hAnsi="Arial Narrow" w:cs="Calibri"/>
          <w:spacing w:val="11"/>
          <w:sz w:val="24"/>
          <w:szCs w:val="24"/>
        </w:rPr>
        <w:t xml:space="preserve"> </w:t>
      </w:r>
      <w:proofErr w:type="gramStart"/>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ma</w:t>
      </w:r>
      <w:proofErr w:type="gramEnd"/>
      <w:r w:rsidRPr="00272283">
        <w:rPr>
          <w:rFonts w:ascii="Arial Narrow" w:eastAsia="Calibri" w:hAnsi="Arial Narrow" w:cs="Calibri"/>
          <w:spacing w:val="1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z w:val="24"/>
          <w:szCs w:val="24"/>
        </w:rPr>
        <w:t>,</w:t>
      </w:r>
      <w:r w:rsidRPr="00272283">
        <w:rPr>
          <w:rFonts w:ascii="Arial Narrow" w:eastAsia="Calibri" w:hAnsi="Arial Narrow" w:cs="Calibri"/>
          <w:spacing w:val="14"/>
          <w:sz w:val="24"/>
          <w:szCs w:val="24"/>
        </w:rPr>
        <w:t xml:space="preserve"> </w:t>
      </w:r>
      <w:r w:rsidRPr="00272283">
        <w:rPr>
          <w:rFonts w:ascii="Arial Narrow" w:eastAsia="Calibri" w:hAnsi="Arial Narrow" w:cs="Calibri"/>
          <w:sz w:val="24"/>
          <w:szCs w:val="24"/>
        </w:rPr>
        <w:t>ta</w:t>
      </w:r>
      <w:r w:rsidRPr="00272283">
        <w:rPr>
          <w:rFonts w:ascii="Arial Narrow" w:eastAsia="Calibri" w:hAnsi="Arial Narrow" w:cs="Calibri"/>
          <w:spacing w:val="2"/>
          <w:sz w:val="24"/>
          <w:szCs w:val="24"/>
        </w:rPr>
        <w:t>h</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r w:rsidRPr="00272283">
        <w:rPr>
          <w:rFonts w:ascii="Arial Narrow" w:eastAsia="Calibri" w:hAnsi="Arial Narrow" w:cs="Calibri"/>
          <w:spacing w:val="14"/>
          <w:sz w:val="24"/>
          <w:szCs w:val="24"/>
        </w:rPr>
        <w:t xml:space="preserve"> </w:t>
      </w:r>
      <w:r w:rsidRPr="00272283">
        <w:rPr>
          <w:rFonts w:ascii="Arial Narrow" w:eastAsia="Calibri" w:hAnsi="Arial Narrow" w:cs="Calibri"/>
          <w:spacing w:val="-2"/>
          <w:sz w:val="24"/>
          <w:szCs w:val="24"/>
        </w:rPr>
        <w:t>ju</w:t>
      </w:r>
      <w:r w:rsidRPr="00272283">
        <w:rPr>
          <w:rFonts w:ascii="Arial Narrow" w:eastAsia="Calibri" w:hAnsi="Arial Narrow" w:cs="Calibri"/>
          <w:spacing w:val="2"/>
          <w:sz w:val="24"/>
          <w:szCs w:val="24"/>
        </w:rPr>
        <w:t>du</w:t>
      </w:r>
      <w:r w:rsidRPr="00272283">
        <w:rPr>
          <w:rFonts w:ascii="Arial Narrow" w:eastAsia="Calibri" w:hAnsi="Arial Narrow" w:cs="Calibri"/>
          <w:sz w:val="24"/>
          <w:szCs w:val="24"/>
        </w:rPr>
        <w:t>l</w:t>
      </w:r>
      <w:r w:rsidRPr="00272283">
        <w:rPr>
          <w:rFonts w:ascii="Arial Narrow" w:eastAsia="Calibri" w:hAnsi="Arial Narrow" w:cs="Calibri"/>
          <w:spacing w:val="14"/>
          <w:sz w:val="24"/>
          <w:szCs w:val="24"/>
        </w:rPr>
        <w:t xml:space="preserve"> </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r w:rsidRPr="00272283">
        <w:rPr>
          <w:rFonts w:ascii="Arial Narrow" w:eastAsia="Calibri" w:hAnsi="Arial Narrow" w:cs="Calibri"/>
          <w:spacing w:val="14"/>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5"/>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m</w:t>
      </w:r>
      <w:r w:rsidRPr="00272283">
        <w:rPr>
          <w:rFonts w:ascii="Arial Narrow" w:eastAsia="Calibri" w:hAnsi="Arial Narrow" w:cs="Calibri"/>
          <w:spacing w:val="2"/>
          <w:sz w:val="24"/>
          <w:szCs w:val="24"/>
        </w:rPr>
        <w:t>b</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z w:val="24"/>
          <w:szCs w:val="24"/>
        </w:rPr>
        <w:t>.</w:t>
      </w:r>
      <w:r w:rsidRPr="00272283">
        <w:rPr>
          <w:rFonts w:ascii="Arial Narrow" w:eastAsia="Calibri" w:hAnsi="Arial Narrow" w:cs="Calibri"/>
          <w:spacing w:val="13"/>
          <w:sz w:val="24"/>
          <w:szCs w:val="24"/>
        </w:rPr>
        <w:t xml:space="preserve"> </w:t>
      </w:r>
      <w:proofErr w:type="gramStart"/>
      <w:r w:rsidRPr="00272283">
        <w:rPr>
          <w:rFonts w:ascii="Arial Narrow" w:eastAsia="Calibri" w:hAnsi="Arial Narrow" w:cs="Calibri"/>
          <w:spacing w:val="-1"/>
          <w:sz w:val="24"/>
          <w:szCs w:val="24"/>
        </w:rPr>
        <w:t>H</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w:t>
      </w:r>
      <w:r w:rsidRPr="00272283">
        <w:rPr>
          <w:rFonts w:ascii="Arial Narrow" w:eastAsia="Calibri" w:hAnsi="Arial Narrow" w:cs="Calibri"/>
          <w:spacing w:val="1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taka</w:t>
      </w:r>
      <w:r w:rsidRPr="00272283">
        <w:rPr>
          <w:rFonts w:ascii="Arial Narrow" w:eastAsia="Calibri" w:hAnsi="Arial Narrow" w:cs="Calibri"/>
          <w:spacing w:val="14"/>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g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ta</w:t>
      </w:r>
      <w:r w:rsidRPr="00272283">
        <w:rPr>
          <w:rFonts w:ascii="Arial Narrow" w:eastAsia="Calibri" w:hAnsi="Arial Narrow" w:cs="Calibri"/>
          <w:spacing w:val="-1"/>
          <w:sz w:val="24"/>
          <w:szCs w:val="24"/>
        </w:rPr>
        <w:t>s</w:t>
      </w:r>
      <w:r w:rsidRPr="00272283">
        <w:rPr>
          <w:rFonts w:ascii="Arial Narrow" w:eastAsia="Calibri" w:hAnsi="Arial Narrow" w:cs="Calibri"/>
          <w:sz w:val="24"/>
          <w:szCs w:val="24"/>
        </w:rPr>
        <w:t>i</w:t>
      </w:r>
      <w:r w:rsidRPr="00272283">
        <w:rPr>
          <w:rFonts w:ascii="Arial Narrow" w:eastAsia="Calibri" w:hAnsi="Arial Narrow" w:cs="Calibri"/>
          <w:spacing w:val="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a</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 xml:space="preserve">n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t</w:t>
      </w:r>
      <w:r w:rsidRPr="00272283">
        <w:rPr>
          <w:rFonts w:ascii="Arial Narrow" w:eastAsia="Calibri" w:hAnsi="Arial Narrow" w:cs="Calibri"/>
          <w:spacing w:val="1"/>
          <w:sz w:val="24"/>
          <w:szCs w:val="24"/>
        </w:rPr>
        <w:t>u</w:t>
      </w:r>
      <w:r w:rsidRPr="00272283">
        <w:rPr>
          <w:rFonts w:ascii="Arial Narrow" w:eastAsia="Calibri" w:hAnsi="Arial Narrow" w:cs="Calibri"/>
          <w:sz w:val="24"/>
          <w:szCs w:val="24"/>
        </w:rPr>
        <w:t>m</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pacing w:val="-3"/>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m</w:t>
      </w:r>
      <w:r w:rsidRPr="00272283">
        <w:rPr>
          <w:rFonts w:ascii="Arial Narrow" w:eastAsia="Calibri" w:hAnsi="Arial Narrow" w:cs="Calibri"/>
          <w:spacing w:val="8"/>
          <w:sz w:val="24"/>
          <w:szCs w:val="24"/>
        </w:rPr>
        <w:t xml:space="preserve"> </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e</w:t>
      </w:r>
      <w:r w:rsidRPr="00272283">
        <w:rPr>
          <w:rFonts w:ascii="Arial Narrow" w:eastAsia="Calibri" w:hAnsi="Arial Narrow" w:cs="Calibri"/>
          <w:spacing w:val="-1"/>
          <w:sz w:val="24"/>
          <w:szCs w:val="24"/>
        </w:rPr>
        <w:t>f</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i</w:t>
      </w:r>
      <w:r w:rsidRPr="00272283">
        <w:rPr>
          <w:rFonts w:ascii="Arial Narrow" w:eastAsia="Calibri" w:hAnsi="Arial Narrow" w:cs="Calibri"/>
          <w:sz w:val="24"/>
          <w:szCs w:val="24"/>
        </w:rPr>
        <w:t>.</w:t>
      </w:r>
      <w:proofErr w:type="gramEnd"/>
    </w:p>
    <w:p w:rsidR="00673C54" w:rsidRPr="00272283" w:rsidRDefault="00673C54" w:rsidP="00272283">
      <w:pPr>
        <w:spacing w:before="9" w:line="100" w:lineRule="exact"/>
        <w:ind w:right="-11"/>
        <w:rPr>
          <w:rFonts w:ascii="Arial Narrow" w:hAnsi="Arial Narrow"/>
          <w:sz w:val="24"/>
          <w:szCs w:val="24"/>
        </w:rPr>
      </w:pPr>
    </w:p>
    <w:p w:rsidR="00673C54" w:rsidRPr="00272283" w:rsidRDefault="009F2C88" w:rsidP="00272283">
      <w:pPr>
        <w:ind w:right="-11"/>
        <w:jc w:val="both"/>
        <w:rPr>
          <w:rFonts w:ascii="Arial Narrow" w:eastAsia="Calibri" w:hAnsi="Arial Narrow" w:cs="Calibri"/>
          <w:sz w:val="24"/>
          <w:szCs w:val="24"/>
        </w:rPr>
      </w:pPr>
      <w:r w:rsidRPr="00272283">
        <w:rPr>
          <w:rFonts w:ascii="Arial Narrow" w:eastAsia="Calibri" w:hAnsi="Arial Narrow" w:cs="Calibri"/>
          <w:b/>
          <w:spacing w:val="-1"/>
          <w:sz w:val="24"/>
          <w:szCs w:val="24"/>
        </w:rPr>
        <w:t>LA</w:t>
      </w:r>
      <w:r w:rsidRPr="00272283">
        <w:rPr>
          <w:rFonts w:ascii="Arial Narrow" w:eastAsia="Calibri" w:hAnsi="Arial Narrow" w:cs="Calibri"/>
          <w:b/>
          <w:spacing w:val="-2"/>
          <w:sz w:val="24"/>
          <w:szCs w:val="24"/>
        </w:rPr>
        <w:t>M</w:t>
      </w:r>
      <w:r w:rsidRPr="00272283">
        <w:rPr>
          <w:rFonts w:ascii="Arial Narrow" w:eastAsia="Calibri" w:hAnsi="Arial Narrow" w:cs="Calibri"/>
          <w:b/>
          <w:sz w:val="24"/>
          <w:szCs w:val="24"/>
        </w:rPr>
        <w:t>PI</w:t>
      </w: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A</w:t>
      </w:r>
      <w:r w:rsidRPr="00272283">
        <w:rPr>
          <w:rFonts w:ascii="Arial Narrow" w:eastAsia="Calibri" w:hAnsi="Arial Narrow" w:cs="Calibri"/>
          <w:b/>
          <w:spacing w:val="2"/>
          <w:sz w:val="24"/>
          <w:szCs w:val="24"/>
        </w:rPr>
        <w:t>N</w:t>
      </w:r>
      <w:r w:rsidRPr="00272283">
        <w:rPr>
          <w:rFonts w:ascii="Arial Narrow" w:eastAsia="Calibri" w:hAnsi="Arial Narrow" w:cs="Calibri"/>
          <w:b/>
          <w:spacing w:val="-1"/>
          <w:sz w:val="24"/>
          <w:szCs w:val="24"/>
        </w:rPr>
        <w:t>-</w:t>
      </w:r>
      <w:r w:rsidRPr="00272283">
        <w:rPr>
          <w:rFonts w:ascii="Arial Narrow" w:eastAsia="Calibri" w:hAnsi="Arial Narrow" w:cs="Calibri"/>
          <w:b/>
          <w:spacing w:val="2"/>
          <w:sz w:val="24"/>
          <w:szCs w:val="24"/>
        </w:rPr>
        <w:t>L</w:t>
      </w:r>
      <w:r w:rsidRPr="00272283">
        <w:rPr>
          <w:rFonts w:ascii="Arial Narrow" w:eastAsia="Calibri" w:hAnsi="Arial Narrow" w:cs="Calibri"/>
          <w:b/>
          <w:spacing w:val="-1"/>
          <w:sz w:val="24"/>
          <w:szCs w:val="24"/>
        </w:rPr>
        <w:t>A</w:t>
      </w:r>
      <w:r w:rsidRPr="00272283">
        <w:rPr>
          <w:rFonts w:ascii="Arial Narrow" w:eastAsia="Calibri" w:hAnsi="Arial Narrow" w:cs="Calibri"/>
          <w:b/>
          <w:spacing w:val="-2"/>
          <w:sz w:val="24"/>
          <w:szCs w:val="24"/>
        </w:rPr>
        <w:t>M</w:t>
      </w:r>
      <w:r w:rsidRPr="00272283">
        <w:rPr>
          <w:rFonts w:ascii="Arial Narrow" w:eastAsia="Calibri" w:hAnsi="Arial Narrow" w:cs="Calibri"/>
          <w:b/>
          <w:sz w:val="24"/>
          <w:szCs w:val="24"/>
        </w:rPr>
        <w:t>PI</w:t>
      </w: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p>
    <w:p w:rsidR="00673C54" w:rsidRPr="000E08A5" w:rsidRDefault="009F2C88" w:rsidP="000E08A5">
      <w:pPr>
        <w:tabs>
          <w:tab w:val="center" w:pos="4425"/>
        </w:tabs>
        <w:spacing w:line="280" w:lineRule="exact"/>
        <w:ind w:right="-11"/>
        <w:jc w:val="both"/>
        <w:rPr>
          <w:rFonts w:ascii="Arial Narrow" w:eastAsia="Calibri" w:hAnsi="Arial Narrow" w:cs="Calibri"/>
          <w:sz w:val="24"/>
          <w:szCs w:val="24"/>
          <w:lang w:val="id-ID"/>
        </w:rPr>
      </w:pPr>
      <w:proofErr w:type="gramStart"/>
      <w:r w:rsidRPr="00272283">
        <w:rPr>
          <w:rFonts w:ascii="Arial Narrow" w:eastAsia="Calibri" w:hAnsi="Arial Narrow" w:cs="Calibri"/>
          <w:b/>
          <w:spacing w:val="-1"/>
          <w:position w:val="1"/>
          <w:sz w:val="24"/>
          <w:szCs w:val="24"/>
        </w:rPr>
        <w:t>L</w:t>
      </w:r>
      <w:r w:rsidRPr="00272283">
        <w:rPr>
          <w:rFonts w:ascii="Arial Narrow" w:eastAsia="Calibri" w:hAnsi="Arial Narrow" w:cs="Calibri"/>
          <w:b/>
          <w:spacing w:val="1"/>
          <w:position w:val="1"/>
          <w:sz w:val="24"/>
          <w:szCs w:val="24"/>
        </w:rPr>
        <w:t>am</w:t>
      </w:r>
      <w:r w:rsidRPr="00272283">
        <w:rPr>
          <w:rFonts w:ascii="Arial Narrow" w:eastAsia="Calibri" w:hAnsi="Arial Narrow" w:cs="Calibri"/>
          <w:b/>
          <w:spacing w:val="-1"/>
          <w:position w:val="1"/>
          <w:sz w:val="24"/>
          <w:szCs w:val="24"/>
        </w:rPr>
        <w:t>p</w:t>
      </w:r>
      <w:r w:rsidRPr="00272283">
        <w:rPr>
          <w:rFonts w:ascii="Arial Narrow" w:eastAsia="Calibri" w:hAnsi="Arial Narrow" w:cs="Calibri"/>
          <w:b/>
          <w:spacing w:val="1"/>
          <w:position w:val="1"/>
          <w:sz w:val="24"/>
          <w:szCs w:val="24"/>
        </w:rPr>
        <w:t>i</w:t>
      </w:r>
      <w:r w:rsidRPr="00272283">
        <w:rPr>
          <w:rFonts w:ascii="Arial Narrow" w:eastAsia="Calibri" w:hAnsi="Arial Narrow" w:cs="Calibri"/>
          <w:b/>
          <w:spacing w:val="-1"/>
          <w:position w:val="1"/>
          <w:sz w:val="24"/>
          <w:szCs w:val="24"/>
        </w:rPr>
        <w:t>r</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position w:val="1"/>
          <w:sz w:val="24"/>
          <w:szCs w:val="24"/>
        </w:rPr>
        <w:t>n</w:t>
      </w:r>
      <w:r w:rsidRPr="00272283">
        <w:rPr>
          <w:rFonts w:ascii="Arial Narrow" w:eastAsia="Calibri" w:hAnsi="Arial Narrow" w:cs="Calibri"/>
          <w:b/>
          <w:spacing w:val="1"/>
          <w:position w:val="1"/>
          <w:sz w:val="24"/>
          <w:szCs w:val="24"/>
        </w:rPr>
        <w:t xml:space="preserve"> </w:t>
      </w:r>
      <w:r w:rsidRPr="00272283">
        <w:rPr>
          <w:rFonts w:ascii="Arial Narrow" w:eastAsia="Calibri" w:hAnsi="Arial Narrow" w:cs="Calibri"/>
          <w:b/>
          <w:position w:val="1"/>
          <w:sz w:val="24"/>
          <w:szCs w:val="24"/>
        </w:rPr>
        <w:t>1.</w:t>
      </w:r>
      <w:proofErr w:type="gramEnd"/>
      <w:r w:rsidRPr="00272283">
        <w:rPr>
          <w:rFonts w:ascii="Arial Narrow" w:eastAsia="Calibri" w:hAnsi="Arial Narrow" w:cs="Calibri"/>
          <w:b/>
          <w:position w:val="1"/>
          <w:sz w:val="24"/>
          <w:szCs w:val="24"/>
        </w:rPr>
        <w:t xml:space="preserve"> </w:t>
      </w:r>
      <w:r w:rsidRPr="00272283">
        <w:rPr>
          <w:rFonts w:ascii="Arial Narrow" w:eastAsia="Calibri" w:hAnsi="Arial Narrow" w:cs="Calibri"/>
          <w:position w:val="1"/>
          <w:sz w:val="24"/>
          <w:szCs w:val="24"/>
        </w:rPr>
        <w:t>J</w:t>
      </w:r>
      <w:r w:rsidRPr="00272283">
        <w:rPr>
          <w:rFonts w:ascii="Arial Narrow" w:eastAsia="Calibri" w:hAnsi="Arial Narrow" w:cs="Calibri"/>
          <w:spacing w:val="1"/>
          <w:position w:val="1"/>
          <w:sz w:val="24"/>
          <w:szCs w:val="24"/>
        </w:rPr>
        <w:t>u</w:t>
      </w:r>
      <w:r w:rsidRPr="00272283">
        <w:rPr>
          <w:rFonts w:ascii="Arial Narrow" w:eastAsia="Calibri" w:hAnsi="Arial Narrow" w:cs="Calibri"/>
          <w:spacing w:val="-2"/>
          <w:position w:val="1"/>
          <w:sz w:val="24"/>
          <w:szCs w:val="24"/>
        </w:rPr>
        <w:t>s</w:t>
      </w:r>
      <w:r w:rsidRPr="00272283">
        <w:rPr>
          <w:rFonts w:ascii="Arial Narrow" w:eastAsia="Calibri" w:hAnsi="Arial Narrow" w:cs="Calibri"/>
          <w:position w:val="1"/>
          <w:sz w:val="24"/>
          <w:szCs w:val="24"/>
        </w:rPr>
        <w:t>ti</w:t>
      </w:r>
      <w:r w:rsidRPr="00272283">
        <w:rPr>
          <w:rFonts w:ascii="Arial Narrow" w:eastAsia="Calibri" w:hAnsi="Arial Narrow" w:cs="Calibri"/>
          <w:spacing w:val="-1"/>
          <w:position w:val="1"/>
          <w:sz w:val="24"/>
          <w:szCs w:val="24"/>
        </w:rPr>
        <w:t>f</w:t>
      </w:r>
      <w:r w:rsidRPr="00272283">
        <w:rPr>
          <w:rFonts w:ascii="Arial Narrow" w:eastAsia="Calibri" w:hAnsi="Arial Narrow" w:cs="Calibri"/>
          <w:spacing w:val="1"/>
          <w:position w:val="1"/>
          <w:sz w:val="24"/>
          <w:szCs w:val="24"/>
        </w:rPr>
        <w:t>i</w:t>
      </w:r>
      <w:r w:rsidRPr="00272283">
        <w:rPr>
          <w:rFonts w:ascii="Arial Narrow" w:eastAsia="Calibri" w:hAnsi="Arial Narrow" w:cs="Calibri"/>
          <w:spacing w:val="-1"/>
          <w:position w:val="1"/>
          <w:sz w:val="24"/>
          <w:szCs w:val="24"/>
        </w:rPr>
        <w:t>k</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2"/>
          <w:position w:val="1"/>
          <w:sz w:val="24"/>
          <w:szCs w:val="24"/>
        </w:rPr>
        <w:t>s</w:t>
      </w:r>
      <w:r w:rsidRPr="00272283">
        <w:rPr>
          <w:rFonts w:ascii="Arial Narrow" w:eastAsia="Calibri" w:hAnsi="Arial Narrow" w:cs="Calibri"/>
          <w:position w:val="1"/>
          <w:sz w:val="24"/>
          <w:szCs w:val="24"/>
        </w:rPr>
        <w:t>i</w:t>
      </w:r>
      <w:r w:rsidRPr="00272283">
        <w:rPr>
          <w:rFonts w:ascii="Arial Narrow" w:eastAsia="Calibri" w:hAnsi="Arial Narrow" w:cs="Calibri"/>
          <w:spacing w:val="2"/>
          <w:position w:val="1"/>
          <w:sz w:val="24"/>
          <w:szCs w:val="24"/>
        </w:rPr>
        <w:t xml:space="preserve"> </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gg</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r</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
          <w:position w:val="1"/>
          <w:sz w:val="24"/>
          <w:szCs w:val="24"/>
        </w:rPr>
        <w:t xml:space="preserve"> </w:t>
      </w:r>
      <w:r w:rsidRPr="00272283">
        <w:rPr>
          <w:rFonts w:ascii="Arial Narrow" w:eastAsia="Calibri" w:hAnsi="Arial Narrow" w:cs="Calibri"/>
          <w:position w:val="1"/>
          <w:sz w:val="24"/>
          <w:szCs w:val="24"/>
        </w:rPr>
        <w:t>P</w:t>
      </w:r>
      <w:r w:rsidRPr="00272283">
        <w:rPr>
          <w:rFonts w:ascii="Arial Narrow" w:eastAsia="Calibri" w:hAnsi="Arial Narrow" w:cs="Calibri"/>
          <w:spacing w:val="-3"/>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position w:val="1"/>
          <w:sz w:val="24"/>
          <w:szCs w:val="24"/>
        </w:rPr>
        <w:t>e</w:t>
      </w:r>
      <w:r w:rsidRPr="00272283">
        <w:rPr>
          <w:rFonts w:ascii="Arial Narrow" w:eastAsia="Calibri" w:hAnsi="Arial Narrow" w:cs="Calibri"/>
          <w:spacing w:val="1"/>
          <w:position w:val="1"/>
          <w:sz w:val="24"/>
          <w:szCs w:val="24"/>
        </w:rPr>
        <w:t>li</w:t>
      </w:r>
      <w:r w:rsidRPr="00272283">
        <w:rPr>
          <w:rFonts w:ascii="Arial Narrow" w:eastAsia="Calibri" w:hAnsi="Arial Narrow" w:cs="Calibri"/>
          <w:position w:val="1"/>
          <w:sz w:val="24"/>
          <w:szCs w:val="24"/>
        </w:rPr>
        <w:t>t</w:t>
      </w:r>
      <w:r w:rsidRPr="00272283">
        <w:rPr>
          <w:rFonts w:ascii="Arial Narrow" w:eastAsia="Calibri" w:hAnsi="Arial Narrow" w:cs="Calibri"/>
          <w:spacing w:val="-3"/>
          <w:position w:val="1"/>
          <w:sz w:val="24"/>
          <w:szCs w:val="24"/>
        </w:rPr>
        <w:t>i</w:t>
      </w:r>
      <w:r w:rsidRPr="00272283">
        <w:rPr>
          <w:rFonts w:ascii="Arial Narrow" w:eastAsia="Calibri" w:hAnsi="Arial Narrow" w:cs="Calibri"/>
          <w:spacing w:val="1"/>
          <w:position w:val="1"/>
          <w:sz w:val="24"/>
          <w:szCs w:val="24"/>
        </w:rPr>
        <w:t>a</w:t>
      </w:r>
      <w:r w:rsidR="000E08A5">
        <w:rPr>
          <w:rFonts w:ascii="Arial Narrow" w:eastAsia="Calibri" w:hAnsi="Arial Narrow" w:cs="Calibri"/>
          <w:position w:val="1"/>
          <w:sz w:val="24"/>
          <w:szCs w:val="24"/>
          <w:lang w:val="id-ID"/>
        </w:rPr>
        <w:t>n (lampiran D)</w:t>
      </w:r>
    </w:p>
    <w:p w:rsidR="00673C54" w:rsidRPr="00272283" w:rsidRDefault="009F2C88" w:rsidP="001771EC">
      <w:pPr>
        <w:spacing w:before="3"/>
        <w:ind w:left="1321" w:right="-11" w:hanging="1321"/>
        <w:jc w:val="both"/>
        <w:rPr>
          <w:rFonts w:ascii="Arial Narrow" w:eastAsia="Calibri" w:hAnsi="Arial Narrow" w:cs="Calibri"/>
          <w:sz w:val="24"/>
          <w:szCs w:val="24"/>
        </w:rPr>
      </w:pPr>
      <w:proofErr w:type="gramStart"/>
      <w:r w:rsidRPr="00272283">
        <w:rPr>
          <w:rFonts w:ascii="Arial Narrow" w:eastAsia="Calibri" w:hAnsi="Arial Narrow" w:cs="Calibri"/>
          <w:b/>
          <w:spacing w:val="-1"/>
          <w:sz w:val="24"/>
          <w:szCs w:val="24"/>
        </w:rPr>
        <w:t>L</w:t>
      </w:r>
      <w:r w:rsidRPr="00272283">
        <w:rPr>
          <w:rFonts w:ascii="Arial Narrow" w:eastAsia="Calibri" w:hAnsi="Arial Narrow" w:cs="Calibri"/>
          <w:b/>
          <w:spacing w:val="1"/>
          <w:sz w:val="24"/>
          <w:szCs w:val="24"/>
        </w:rPr>
        <w:t>am</w:t>
      </w:r>
      <w:r w:rsidRPr="00272283">
        <w:rPr>
          <w:rFonts w:ascii="Arial Narrow" w:eastAsia="Calibri" w:hAnsi="Arial Narrow" w:cs="Calibri"/>
          <w:b/>
          <w:spacing w:val="-1"/>
          <w:sz w:val="24"/>
          <w:szCs w:val="24"/>
        </w:rPr>
        <w:t>p</w:t>
      </w:r>
      <w:r w:rsidRPr="00272283">
        <w:rPr>
          <w:rFonts w:ascii="Arial Narrow" w:eastAsia="Calibri" w:hAnsi="Arial Narrow" w:cs="Calibri"/>
          <w:b/>
          <w:spacing w:val="1"/>
          <w:sz w:val="24"/>
          <w:szCs w:val="24"/>
        </w:rPr>
        <w:t>i</w:t>
      </w: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 xml:space="preserve">n </w:t>
      </w:r>
      <w:r w:rsidRPr="00272283">
        <w:rPr>
          <w:rFonts w:ascii="Arial Narrow" w:eastAsia="Calibri" w:hAnsi="Arial Narrow" w:cs="Calibri"/>
          <w:b/>
          <w:spacing w:val="-2"/>
          <w:sz w:val="24"/>
          <w:szCs w:val="24"/>
        </w:rPr>
        <w:t>2</w:t>
      </w:r>
      <w:r w:rsidRPr="00272283">
        <w:rPr>
          <w:rFonts w:ascii="Arial Narrow" w:eastAsia="Calibri" w:hAnsi="Arial Narrow" w:cs="Calibri"/>
          <w:b/>
          <w:sz w:val="24"/>
          <w:szCs w:val="24"/>
        </w:rPr>
        <w:t>.</w:t>
      </w:r>
      <w:proofErr w:type="gramEnd"/>
      <w:r w:rsidR="001771EC">
        <w:rPr>
          <w:rFonts w:ascii="Arial Narrow" w:eastAsia="Calibri" w:hAnsi="Arial Narrow" w:cs="Calibri"/>
          <w:b/>
          <w:sz w:val="24"/>
          <w:szCs w:val="24"/>
          <w:lang w:val="id-ID"/>
        </w:rPr>
        <w:t xml:space="preserve"> </w:t>
      </w:r>
      <w:proofErr w:type="gramStart"/>
      <w:r w:rsidRPr="00272283">
        <w:rPr>
          <w:rFonts w:ascii="Arial Narrow" w:eastAsia="Calibri" w:hAnsi="Arial Narrow" w:cs="Calibri"/>
          <w:sz w:val="24"/>
          <w:szCs w:val="24"/>
        </w:rPr>
        <w:t>D</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k</w:t>
      </w:r>
      <w:r w:rsidRPr="00272283">
        <w:rPr>
          <w:rFonts w:ascii="Arial Narrow" w:eastAsia="Calibri" w:hAnsi="Arial Narrow" w:cs="Calibri"/>
          <w:spacing w:val="2"/>
          <w:sz w:val="24"/>
          <w:szCs w:val="24"/>
        </w:rPr>
        <w:t>un</w:t>
      </w:r>
      <w:r w:rsidRPr="00272283">
        <w:rPr>
          <w:rFonts w:ascii="Arial Narrow" w:eastAsia="Calibri" w:hAnsi="Arial Narrow" w:cs="Calibri"/>
          <w:spacing w:val="-1"/>
          <w:sz w:val="24"/>
          <w:szCs w:val="24"/>
        </w:rPr>
        <w:t>g</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4"/>
          <w:sz w:val="24"/>
          <w:szCs w:val="24"/>
        </w:rPr>
        <w:t xml:space="preserve"> </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a</w:t>
      </w:r>
      <w:r w:rsidRPr="00272283">
        <w:rPr>
          <w:rFonts w:ascii="Arial Narrow" w:eastAsia="Calibri" w:hAnsi="Arial Narrow" w:cs="Calibri"/>
          <w:spacing w:val="33"/>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4"/>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a</w:t>
      </w:r>
      <w:r w:rsidRPr="00272283">
        <w:rPr>
          <w:rFonts w:ascii="Arial Narrow" w:eastAsia="Calibri" w:hAnsi="Arial Narrow" w:cs="Calibri"/>
          <w:spacing w:val="3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pacing w:val="-4"/>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4"/>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31"/>
          <w:sz w:val="24"/>
          <w:szCs w:val="24"/>
        </w:rPr>
        <w:t xml:space="preserve"> </w:t>
      </w:r>
      <w:r w:rsidRPr="00272283">
        <w:rPr>
          <w:rFonts w:ascii="Arial Narrow" w:eastAsia="Calibri" w:hAnsi="Arial Narrow" w:cs="Calibri"/>
          <w:sz w:val="24"/>
          <w:szCs w:val="24"/>
        </w:rPr>
        <w:t>me</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j</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4"/>
          <w:sz w:val="24"/>
          <w:szCs w:val="24"/>
        </w:rPr>
        <w:t xml:space="preserve"> </w:t>
      </w:r>
      <w:r w:rsidRPr="00272283">
        <w:rPr>
          <w:rFonts w:ascii="Arial Narrow" w:eastAsia="Calibri" w:hAnsi="Arial Narrow" w:cs="Calibri"/>
          <w:spacing w:val="-1"/>
          <w:sz w:val="24"/>
          <w:szCs w:val="24"/>
        </w:rPr>
        <w:t>f</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ili</w:t>
      </w:r>
      <w:r w:rsidRPr="00272283">
        <w:rPr>
          <w:rFonts w:ascii="Arial Narrow" w:eastAsia="Calibri" w:hAnsi="Arial Narrow" w:cs="Calibri"/>
          <w:sz w:val="24"/>
          <w:szCs w:val="24"/>
        </w:rPr>
        <w:t>tas me</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pacing w:val="-2"/>
          <w:sz w:val="24"/>
          <w:szCs w:val="24"/>
        </w:rPr>
        <w:t>j</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2"/>
          <w:sz w:val="24"/>
          <w:szCs w:val="24"/>
        </w:rPr>
        <w:t xml:space="preserve"> p</w:t>
      </w:r>
      <w:r w:rsidRPr="00272283">
        <w:rPr>
          <w:rFonts w:ascii="Arial Narrow" w:eastAsia="Calibri" w:hAnsi="Arial Narrow" w:cs="Calibri"/>
          <w:spacing w:val="-3"/>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i</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w:t>
      </w:r>
      <w:r w:rsidRPr="00272283">
        <w:rPr>
          <w:rFonts w:ascii="Arial Narrow" w:eastAsia="Calibri" w:hAnsi="Arial Narrow" w:cs="Calibri"/>
          <w:spacing w:val="3"/>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1"/>
          <w:sz w:val="24"/>
          <w:szCs w:val="24"/>
        </w:rPr>
        <w:t>i</w:t>
      </w:r>
      <w:r w:rsidRPr="00272283">
        <w:rPr>
          <w:rFonts w:ascii="Arial Narrow" w:eastAsia="Calibri" w:hAnsi="Arial Narrow" w:cs="Calibri"/>
          <w:spacing w:val="-4"/>
          <w:sz w:val="24"/>
          <w:szCs w:val="24"/>
        </w:rPr>
        <w:t>t</w:t>
      </w:r>
      <w:r w:rsidRPr="00272283">
        <w:rPr>
          <w:rFonts w:ascii="Arial Narrow" w:eastAsia="Calibri" w:hAnsi="Arial Narrow" w:cs="Calibri"/>
          <w:sz w:val="24"/>
          <w:szCs w:val="24"/>
        </w:rPr>
        <w:t>u</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a </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ta</w:t>
      </w:r>
      <w:r w:rsidRPr="00272283">
        <w:rPr>
          <w:rFonts w:ascii="Arial Narrow" w:eastAsia="Calibri" w:hAnsi="Arial Narrow" w:cs="Calibri"/>
          <w:spacing w:val="1"/>
          <w:sz w:val="24"/>
          <w:szCs w:val="24"/>
        </w:rPr>
        <w:t>m</w:t>
      </w:r>
      <w:r w:rsidRPr="00272283">
        <w:rPr>
          <w:rFonts w:ascii="Arial Narrow" w:eastAsia="Calibri" w:hAnsi="Arial Narrow" w:cs="Calibri"/>
          <w:sz w:val="24"/>
          <w:szCs w:val="24"/>
        </w:rPr>
        <w:t>a</w:t>
      </w:r>
      <w:r w:rsidRPr="00272283">
        <w:rPr>
          <w:rFonts w:ascii="Arial Narrow" w:eastAsia="Calibri" w:hAnsi="Arial Narrow" w:cs="Calibri"/>
          <w:spacing w:val="4"/>
          <w:sz w:val="24"/>
          <w:szCs w:val="24"/>
        </w:rPr>
        <w:t xml:space="preserve"> </w:t>
      </w:r>
      <w:r w:rsidRPr="00272283">
        <w:rPr>
          <w:rFonts w:ascii="Arial Narrow" w:eastAsia="Calibri" w:hAnsi="Arial Narrow" w:cs="Calibri"/>
          <w:sz w:val="24"/>
          <w:szCs w:val="24"/>
        </w:rPr>
        <w:t>ya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g</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3"/>
          <w:sz w:val="24"/>
          <w:szCs w:val="24"/>
        </w:rPr>
        <w:t>l</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ala</w:t>
      </w:r>
      <w:r w:rsidRPr="00272283">
        <w:rPr>
          <w:rFonts w:ascii="Arial Narrow" w:eastAsia="Calibri" w:hAnsi="Arial Narrow" w:cs="Calibri"/>
          <w:sz w:val="24"/>
          <w:szCs w:val="24"/>
        </w:rPr>
        <w:t xml:space="preserve">m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ti</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 xml:space="preserve">i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z w:val="24"/>
          <w:szCs w:val="24"/>
        </w:rPr>
        <w:t>ete</w:t>
      </w:r>
      <w:r w:rsidRPr="00272283">
        <w:rPr>
          <w:rFonts w:ascii="Arial Narrow" w:eastAsia="Calibri" w:hAnsi="Arial Narrow" w:cs="Calibri"/>
          <w:spacing w:val="1"/>
          <w:sz w:val="24"/>
          <w:szCs w:val="24"/>
        </w:rPr>
        <w:t>r</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i</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nn</w:t>
      </w:r>
      <w:r w:rsidRPr="00272283">
        <w:rPr>
          <w:rFonts w:ascii="Arial Narrow" w:eastAsia="Calibri" w:hAnsi="Arial Narrow" w:cs="Calibri"/>
          <w:sz w:val="24"/>
          <w:szCs w:val="24"/>
        </w:rPr>
        <w:t xml:space="preserve">ya </w:t>
      </w:r>
      <w:r w:rsidRPr="00272283">
        <w:rPr>
          <w:rFonts w:ascii="Arial Narrow" w:eastAsia="Calibri" w:hAnsi="Arial Narrow" w:cs="Calibri"/>
          <w:spacing w:val="2"/>
          <w:sz w:val="24"/>
          <w:szCs w:val="24"/>
        </w:rPr>
        <w:t>d</w:t>
      </w:r>
      <w:r w:rsidRPr="00272283">
        <w:rPr>
          <w:rFonts w:ascii="Arial Narrow" w:eastAsia="Calibri" w:hAnsi="Arial Narrow" w:cs="Calibri"/>
          <w:sz w:val="24"/>
          <w:szCs w:val="24"/>
        </w:rPr>
        <w:t xml:space="preserve">i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r</w:t>
      </w:r>
      <w:r w:rsidRPr="00272283">
        <w:rPr>
          <w:rFonts w:ascii="Arial Narrow" w:eastAsia="Calibri" w:hAnsi="Arial Narrow" w:cs="Calibri"/>
          <w:spacing w:val="-5"/>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r</w:t>
      </w:r>
      <w:r w:rsidRPr="00272283">
        <w:rPr>
          <w:rFonts w:ascii="Arial Narrow" w:eastAsia="Calibri" w:hAnsi="Arial Narrow" w:cs="Calibri"/>
          <w:spacing w:val="2"/>
          <w:sz w:val="24"/>
          <w:szCs w:val="24"/>
        </w:rPr>
        <w:t>u</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5"/>
          <w:sz w:val="24"/>
          <w:szCs w:val="24"/>
        </w:rPr>
        <w:t xml:space="preserve"> </w:t>
      </w:r>
      <w:r w:rsidRPr="00272283">
        <w:rPr>
          <w:rFonts w:ascii="Arial Narrow" w:eastAsia="Calibri" w:hAnsi="Arial Narrow" w:cs="Calibri"/>
          <w:sz w:val="24"/>
          <w:szCs w:val="24"/>
        </w:rPr>
        <w:t>ti</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gg</w:t>
      </w:r>
      <w:r w:rsidRPr="00272283">
        <w:rPr>
          <w:rFonts w:ascii="Arial Narrow" w:eastAsia="Calibri" w:hAnsi="Arial Narrow" w:cs="Calibri"/>
          <w:sz w:val="24"/>
          <w:szCs w:val="24"/>
        </w:rPr>
        <w:t>i</w:t>
      </w:r>
      <w:r w:rsidRPr="00272283">
        <w:rPr>
          <w:rFonts w:ascii="Arial Narrow" w:eastAsia="Calibri" w:hAnsi="Arial Narrow" w:cs="Calibri"/>
          <w:spacing w:val="10"/>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su</w:t>
      </w:r>
      <w:r w:rsidRPr="00272283">
        <w:rPr>
          <w:rFonts w:ascii="Arial Narrow" w:eastAsia="Calibri" w:hAnsi="Arial Narrow" w:cs="Calibri"/>
          <w:spacing w:val="1"/>
          <w:sz w:val="24"/>
          <w:szCs w:val="24"/>
        </w:rPr>
        <w:t>l</w:t>
      </w:r>
      <w:r w:rsidRPr="00272283">
        <w:rPr>
          <w:rFonts w:ascii="Arial Narrow" w:eastAsia="Calibri" w:hAnsi="Arial Narrow" w:cs="Calibri"/>
          <w:sz w:val="24"/>
          <w:szCs w:val="24"/>
        </w:rPr>
        <w:t>.</w:t>
      </w:r>
      <w:proofErr w:type="gramEnd"/>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i</w:t>
      </w:r>
      <w:r w:rsidRPr="00272283">
        <w:rPr>
          <w:rFonts w:ascii="Arial Narrow" w:eastAsia="Calibri" w:hAnsi="Arial Narrow" w:cs="Calibri"/>
          <w:spacing w:val="-3"/>
          <w:sz w:val="24"/>
          <w:szCs w:val="24"/>
        </w:rPr>
        <w:t>l</w:t>
      </w:r>
      <w:r w:rsidRPr="00272283">
        <w:rPr>
          <w:rFonts w:ascii="Arial Narrow" w:eastAsia="Calibri" w:hAnsi="Arial Narrow" w:cs="Calibri"/>
          <w:sz w:val="24"/>
          <w:szCs w:val="24"/>
        </w:rPr>
        <w:t>a ti</w:t>
      </w:r>
      <w:r w:rsidRPr="00272283">
        <w:rPr>
          <w:rFonts w:ascii="Arial Narrow" w:eastAsia="Calibri" w:hAnsi="Arial Narrow" w:cs="Calibri"/>
          <w:spacing w:val="2"/>
          <w:sz w:val="24"/>
          <w:szCs w:val="24"/>
        </w:rPr>
        <w:t>d</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k ter</w:t>
      </w:r>
      <w:r w:rsidRPr="00272283">
        <w:rPr>
          <w:rFonts w:ascii="Arial Narrow" w:eastAsia="Calibri" w:hAnsi="Arial Narrow" w:cs="Calibri"/>
          <w:spacing w:val="-1"/>
          <w:sz w:val="24"/>
          <w:szCs w:val="24"/>
        </w:rPr>
        <w:t>s</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d</w:t>
      </w:r>
      <w:r w:rsidRPr="00272283">
        <w:rPr>
          <w:rFonts w:ascii="Arial Narrow" w:eastAsia="Calibri" w:hAnsi="Arial Narrow" w:cs="Calibri"/>
          <w:spacing w:val="1"/>
          <w:sz w:val="24"/>
          <w:szCs w:val="24"/>
        </w:rPr>
        <w:t>ia</w:t>
      </w:r>
      <w:r w:rsidRPr="00272283">
        <w:rPr>
          <w:rFonts w:ascii="Arial Narrow" w:eastAsia="Calibri" w:hAnsi="Arial Narrow" w:cs="Calibri"/>
          <w:sz w:val="24"/>
          <w:szCs w:val="24"/>
        </w:rPr>
        <w:t>,</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j</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k</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ai</w:t>
      </w:r>
      <w:r w:rsidRPr="00272283">
        <w:rPr>
          <w:rFonts w:ascii="Arial Narrow" w:eastAsia="Calibri" w:hAnsi="Arial Narrow" w:cs="Calibri"/>
          <w:sz w:val="24"/>
          <w:szCs w:val="24"/>
        </w:rPr>
        <w:t>m</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a</w:t>
      </w:r>
      <w:r w:rsidRPr="00272283">
        <w:rPr>
          <w:rFonts w:ascii="Arial Narrow" w:eastAsia="Calibri" w:hAnsi="Arial Narrow" w:cs="Calibri"/>
          <w:spacing w:val="2"/>
          <w:sz w:val="24"/>
          <w:szCs w:val="24"/>
        </w:rPr>
        <w:t xml:space="preserve"> </w:t>
      </w:r>
      <w:proofErr w:type="gramStart"/>
      <w:r w:rsidRPr="00272283">
        <w:rPr>
          <w:rFonts w:ascii="Arial Narrow" w:eastAsia="Calibri" w:hAnsi="Arial Narrow" w:cs="Calibri"/>
          <w:spacing w:val="-1"/>
          <w:sz w:val="24"/>
          <w:szCs w:val="24"/>
        </w:rPr>
        <w:t>c</w:t>
      </w:r>
      <w:r w:rsidRPr="00272283">
        <w:rPr>
          <w:rFonts w:ascii="Arial Narrow" w:eastAsia="Calibri" w:hAnsi="Arial Narrow" w:cs="Calibri"/>
          <w:spacing w:val="1"/>
          <w:sz w:val="24"/>
          <w:szCs w:val="24"/>
        </w:rPr>
        <w:t>a</w:t>
      </w:r>
      <w:r w:rsidRPr="00272283">
        <w:rPr>
          <w:rFonts w:ascii="Arial Narrow" w:eastAsia="Calibri" w:hAnsi="Arial Narrow" w:cs="Calibri"/>
          <w:spacing w:val="-4"/>
          <w:sz w:val="24"/>
          <w:szCs w:val="24"/>
        </w:rPr>
        <w:t>r</w:t>
      </w:r>
      <w:r w:rsidRPr="00272283">
        <w:rPr>
          <w:rFonts w:ascii="Arial Narrow" w:eastAsia="Calibri" w:hAnsi="Arial Narrow" w:cs="Calibri"/>
          <w:sz w:val="24"/>
          <w:szCs w:val="24"/>
        </w:rPr>
        <w:t>a</w:t>
      </w:r>
      <w:proofErr w:type="gramEnd"/>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4"/>
          <w:sz w:val="24"/>
          <w:szCs w:val="24"/>
        </w:rPr>
        <w:t>m</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ta</w:t>
      </w:r>
      <w:r w:rsidRPr="00272283">
        <w:rPr>
          <w:rFonts w:ascii="Arial Narrow" w:eastAsia="Calibri" w:hAnsi="Arial Narrow" w:cs="Calibri"/>
          <w:spacing w:val="-1"/>
          <w:sz w:val="24"/>
          <w:szCs w:val="24"/>
        </w:rPr>
        <w:t>s</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w:t>
      </w:r>
    </w:p>
    <w:p w:rsidR="00673C54" w:rsidRPr="000E08A5" w:rsidRDefault="009F2C88" w:rsidP="001771EC">
      <w:pPr>
        <w:spacing w:before="3"/>
        <w:ind w:right="-11"/>
        <w:jc w:val="both"/>
        <w:rPr>
          <w:rFonts w:ascii="Arial Narrow" w:eastAsia="Calibri" w:hAnsi="Arial Narrow" w:cs="Calibri"/>
          <w:sz w:val="24"/>
          <w:szCs w:val="24"/>
          <w:lang w:val="id-ID"/>
        </w:rPr>
      </w:pPr>
      <w:proofErr w:type="gramStart"/>
      <w:r w:rsidRPr="00272283">
        <w:rPr>
          <w:rFonts w:ascii="Arial Narrow" w:eastAsia="Calibri" w:hAnsi="Arial Narrow" w:cs="Calibri"/>
          <w:b/>
          <w:spacing w:val="-1"/>
          <w:sz w:val="24"/>
          <w:szCs w:val="24"/>
        </w:rPr>
        <w:t>L</w:t>
      </w:r>
      <w:r w:rsidRPr="00272283">
        <w:rPr>
          <w:rFonts w:ascii="Arial Narrow" w:eastAsia="Calibri" w:hAnsi="Arial Narrow" w:cs="Calibri"/>
          <w:b/>
          <w:spacing w:val="1"/>
          <w:sz w:val="24"/>
          <w:szCs w:val="24"/>
        </w:rPr>
        <w:t>am</w:t>
      </w:r>
      <w:r w:rsidRPr="00272283">
        <w:rPr>
          <w:rFonts w:ascii="Arial Narrow" w:eastAsia="Calibri" w:hAnsi="Arial Narrow" w:cs="Calibri"/>
          <w:b/>
          <w:spacing w:val="-1"/>
          <w:sz w:val="24"/>
          <w:szCs w:val="24"/>
        </w:rPr>
        <w:t>p</w:t>
      </w:r>
      <w:r w:rsidRPr="00272283">
        <w:rPr>
          <w:rFonts w:ascii="Arial Narrow" w:eastAsia="Calibri" w:hAnsi="Arial Narrow" w:cs="Calibri"/>
          <w:b/>
          <w:spacing w:val="1"/>
          <w:sz w:val="24"/>
          <w:szCs w:val="24"/>
        </w:rPr>
        <w:t>i</w:t>
      </w: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r w:rsidRPr="00272283">
        <w:rPr>
          <w:rFonts w:ascii="Arial Narrow" w:eastAsia="Calibri" w:hAnsi="Arial Narrow" w:cs="Calibri"/>
          <w:b/>
          <w:spacing w:val="1"/>
          <w:sz w:val="24"/>
          <w:szCs w:val="24"/>
        </w:rPr>
        <w:t xml:space="preserve"> </w:t>
      </w:r>
      <w:r w:rsidRPr="00272283">
        <w:rPr>
          <w:rFonts w:ascii="Arial Narrow" w:eastAsia="Calibri" w:hAnsi="Arial Narrow" w:cs="Calibri"/>
          <w:b/>
          <w:spacing w:val="-2"/>
          <w:sz w:val="24"/>
          <w:szCs w:val="24"/>
        </w:rPr>
        <w:t>3</w:t>
      </w:r>
      <w:r w:rsidRPr="00272283">
        <w:rPr>
          <w:rFonts w:ascii="Arial Narrow" w:eastAsia="Calibri" w:hAnsi="Arial Narrow" w:cs="Calibri"/>
          <w:b/>
          <w:sz w:val="24"/>
          <w:szCs w:val="24"/>
        </w:rPr>
        <w:t>.</w:t>
      </w:r>
      <w:proofErr w:type="gramEnd"/>
      <w:r w:rsidRPr="00272283">
        <w:rPr>
          <w:rFonts w:ascii="Arial Narrow" w:eastAsia="Calibri" w:hAnsi="Arial Narrow" w:cs="Calibri"/>
          <w:b/>
          <w:sz w:val="24"/>
          <w:szCs w:val="24"/>
        </w:rPr>
        <w:t xml:space="preserve"> </w:t>
      </w:r>
      <w:r w:rsidRPr="00272283">
        <w:rPr>
          <w:rFonts w:ascii="Arial Narrow" w:eastAsia="Calibri" w:hAnsi="Arial Narrow" w:cs="Calibri"/>
          <w:spacing w:val="2"/>
          <w:sz w:val="24"/>
          <w:szCs w:val="24"/>
        </w:rPr>
        <w:t>Su</w:t>
      </w:r>
      <w:r w:rsidRPr="00272283">
        <w:rPr>
          <w:rFonts w:ascii="Arial Narrow" w:eastAsia="Calibri" w:hAnsi="Arial Narrow" w:cs="Calibri"/>
          <w:spacing w:val="-2"/>
          <w:sz w:val="24"/>
          <w:szCs w:val="24"/>
        </w:rPr>
        <w:t>s</w:t>
      </w:r>
      <w:r w:rsidRPr="00272283">
        <w:rPr>
          <w:rFonts w:ascii="Arial Narrow" w:eastAsia="Calibri" w:hAnsi="Arial Narrow" w:cs="Calibri"/>
          <w:spacing w:val="2"/>
          <w:sz w:val="24"/>
          <w:szCs w:val="24"/>
        </w:rPr>
        <w:t>u</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1"/>
          <w:sz w:val="24"/>
          <w:szCs w:val="24"/>
        </w:rPr>
        <w:t>o</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g</w:t>
      </w:r>
      <w:r w:rsidRPr="00272283">
        <w:rPr>
          <w:rFonts w:ascii="Arial Narrow" w:eastAsia="Calibri" w:hAnsi="Arial Narrow" w:cs="Calibri"/>
          <w:spacing w:val="-3"/>
          <w:sz w:val="24"/>
          <w:szCs w:val="24"/>
        </w:rPr>
        <w:t>a</w:t>
      </w:r>
      <w:r w:rsidRPr="00272283">
        <w:rPr>
          <w:rFonts w:ascii="Arial Narrow" w:eastAsia="Calibri" w:hAnsi="Arial Narrow" w:cs="Calibri"/>
          <w:spacing w:val="2"/>
          <w:sz w:val="24"/>
          <w:szCs w:val="24"/>
        </w:rPr>
        <w:t>n</w:t>
      </w:r>
      <w:r w:rsidRPr="00272283">
        <w:rPr>
          <w:rFonts w:ascii="Arial Narrow" w:eastAsia="Calibri" w:hAnsi="Arial Narrow" w:cs="Calibri"/>
          <w:spacing w:val="1"/>
          <w:sz w:val="24"/>
          <w:szCs w:val="24"/>
        </w:rPr>
        <w:t>i</w:t>
      </w:r>
      <w:r w:rsidRPr="00272283">
        <w:rPr>
          <w:rFonts w:ascii="Arial Narrow" w:eastAsia="Calibri" w:hAnsi="Arial Narrow" w:cs="Calibri"/>
          <w:spacing w:val="-2"/>
          <w:sz w:val="24"/>
          <w:szCs w:val="24"/>
        </w:rPr>
        <w:t>s</w:t>
      </w:r>
      <w:r w:rsidRPr="00272283">
        <w:rPr>
          <w:rFonts w:ascii="Arial Narrow" w:eastAsia="Calibri" w:hAnsi="Arial Narrow" w:cs="Calibri"/>
          <w:spacing w:val="1"/>
          <w:sz w:val="24"/>
          <w:szCs w:val="24"/>
        </w:rPr>
        <w:t>a</w:t>
      </w:r>
      <w:r w:rsidRPr="00272283">
        <w:rPr>
          <w:rFonts w:ascii="Arial Narrow" w:eastAsia="Calibri" w:hAnsi="Arial Narrow" w:cs="Calibri"/>
          <w:spacing w:val="-2"/>
          <w:sz w:val="24"/>
          <w:szCs w:val="24"/>
        </w:rPr>
        <w:t>s</w:t>
      </w:r>
      <w:r w:rsidRPr="00272283">
        <w:rPr>
          <w:rFonts w:ascii="Arial Narrow" w:eastAsia="Calibri" w:hAnsi="Arial Narrow" w:cs="Calibri"/>
          <w:sz w:val="24"/>
          <w:szCs w:val="24"/>
        </w:rPr>
        <w:t>i</w:t>
      </w:r>
      <w:r w:rsidRPr="00272283">
        <w:rPr>
          <w:rFonts w:ascii="Arial Narrow" w:eastAsia="Calibri" w:hAnsi="Arial Narrow" w:cs="Calibri"/>
          <w:spacing w:val="2"/>
          <w:sz w:val="24"/>
          <w:szCs w:val="24"/>
        </w:rPr>
        <w:t xml:space="preserve"> </w:t>
      </w:r>
      <w:proofErr w:type="gramStart"/>
      <w:r w:rsidRPr="00272283">
        <w:rPr>
          <w:rFonts w:ascii="Arial Narrow" w:eastAsia="Calibri" w:hAnsi="Arial Narrow" w:cs="Calibri"/>
          <w:sz w:val="24"/>
          <w:szCs w:val="24"/>
        </w:rPr>
        <w:t>tim</w:t>
      </w:r>
      <w:proofErr w:type="gramEnd"/>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n</w:t>
      </w:r>
      <w:r w:rsidRPr="00272283">
        <w:rPr>
          <w:rFonts w:ascii="Arial Narrow" w:eastAsia="Calibri" w:hAnsi="Arial Narrow" w:cs="Calibri"/>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ti</w:t>
      </w:r>
      <w:r w:rsidRPr="00272283">
        <w:rPr>
          <w:rFonts w:ascii="Arial Narrow" w:eastAsia="Calibri" w:hAnsi="Arial Narrow" w:cs="Calibri"/>
          <w:spacing w:val="-2"/>
          <w:sz w:val="24"/>
          <w:szCs w:val="24"/>
        </w:rPr>
        <w:t xml:space="preserve"> </w:t>
      </w:r>
      <w:r w:rsidRPr="00272283">
        <w:rPr>
          <w:rFonts w:ascii="Arial Narrow" w:eastAsia="Calibri" w:hAnsi="Arial Narrow" w:cs="Calibri"/>
          <w:spacing w:val="2"/>
          <w:sz w:val="24"/>
          <w:szCs w:val="24"/>
        </w:rPr>
        <w:t>d</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em</w:t>
      </w:r>
      <w:r w:rsidRPr="00272283">
        <w:rPr>
          <w:rFonts w:ascii="Arial Narrow" w:eastAsia="Calibri" w:hAnsi="Arial Narrow" w:cs="Calibri"/>
          <w:spacing w:val="-1"/>
          <w:sz w:val="24"/>
          <w:szCs w:val="24"/>
        </w:rPr>
        <w:t>b</w:t>
      </w:r>
      <w:r w:rsidRPr="00272283">
        <w:rPr>
          <w:rFonts w:ascii="Arial Narrow" w:eastAsia="Calibri" w:hAnsi="Arial Narrow" w:cs="Calibri"/>
          <w:spacing w:val="1"/>
          <w:sz w:val="24"/>
          <w:szCs w:val="24"/>
        </w:rPr>
        <w:t>a</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ia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4"/>
          <w:sz w:val="24"/>
          <w:szCs w:val="24"/>
        </w:rPr>
        <w:t>t</w:t>
      </w:r>
      <w:r w:rsidRPr="00272283">
        <w:rPr>
          <w:rFonts w:ascii="Arial Narrow" w:eastAsia="Calibri" w:hAnsi="Arial Narrow" w:cs="Calibri"/>
          <w:spacing w:val="2"/>
          <w:sz w:val="24"/>
          <w:szCs w:val="24"/>
        </w:rPr>
        <w:t>u</w:t>
      </w:r>
      <w:r w:rsidRPr="00272283">
        <w:rPr>
          <w:rFonts w:ascii="Arial Narrow" w:eastAsia="Calibri" w:hAnsi="Arial Narrow" w:cs="Calibri"/>
          <w:spacing w:val="-1"/>
          <w:sz w:val="24"/>
          <w:szCs w:val="24"/>
        </w:rPr>
        <w:t>g</w:t>
      </w:r>
      <w:r w:rsidRPr="00272283">
        <w:rPr>
          <w:rFonts w:ascii="Arial Narrow" w:eastAsia="Calibri" w:hAnsi="Arial Narrow" w:cs="Calibri"/>
          <w:spacing w:val="1"/>
          <w:sz w:val="24"/>
          <w:szCs w:val="24"/>
        </w:rPr>
        <w:t>a</w:t>
      </w:r>
      <w:r w:rsidR="001771EC">
        <w:rPr>
          <w:rFonts w:ascii="Arial Narrow" w:eastAsia="Calibri" w:hAnsi="Arial Narrow" w:cs="Calibri"/>
          <w:sz w:val="24"/>
          <w:szCs w:val="24"/>
        </w:rPr>
        <w:t>s</w:t>
      </w:r>
      <w:r w:rsidR="000E08A5">
        <w:rPr>
          <w:rFonts w:ascii="Arial Narrow" w:eastAsia="Calibri" w:hAnsi="Arial Narrow" w:cs="Calibri"/>
          <w:sz w:val="24"/>
          <w:szCs w:val="24"/>
          <w:lang w:val="id-ID"/>
        </w:rPr>
        <w:t xml:space="preserve"> (lampiran F)</w:t>
      </w:r>
    </w:p>
    <w:p w:rsidR="00673C54" w:rsidRPr="00272283" w:rsidRDefault="009F2C88" w:rsidP="001771EC">
      <w:pPr>
        <w:spacing w:line="280" w:lineRule="exact"/>
        <w:ind w:right="-11"/>
        <w:jc w:val="both"/>
        <w:rPr>
          <w:rFonts w:ascii="Arial Narrow" w:eastAsia="Calibri" w:hAnsi="Arial Narrow" w:cs="Calibri"/>
          <w:sz w:val="24"/>
          <w:szCs w:val="24"/>
        </w:rPr>
      </w:pPr>
      <w:proofErr w:type="gramStart"/>
      <w:r w:rsidRPr="00272283">
        <w:rPr>
          <w:rFonts w:ascii="Arial Narrow" w:eastAsia="Calibri" w:hAnsi="Arial Narrow" w:cs="Calibri"/>
          <w:b/>
          <w:spacing w:val="-1"/>
          <w:position w:val="1"/>
          <w:sz w:val="24"/>
          <w:szCs w:val="24"/>
        </w:rPr>
        <w:t>L</w:t>
      </w:r>
      <w:r w:rsidRPr="00272283">
        <w:rPr>
          <w:rFonts w:ascii="Arial Narrow" w:eastAsia="Calibri" w:hAnsi="Arial Narrow" w:cs="Calibri"/>
          <w:b/>
          <w:spacing w:val="1"/>
          <w:position w:val="1"/>
          <w:sz w:val="24"/>
          <w:szCs w:val="24"/>
        </w:rPr>
        <w:t>am</w:t>
      </w:r>
      <w:r w:rsidRPr="00272283">
        <w:rPr>
          <w:rFonts w:ascii="Arial Narrow" w:eastAsia="Calibri" w:hAnsi="Arial Narrow" w:cs="Calibri"/>
          <w:b/>
          <w:spacing w:val="-1"/>
          <w:position w:val="1"/>
          <w:sz w:val="24"/>
          <w:szCs w:val="24"/>
        </w:rPr>
        <w:t>p</w:t>
      </w:r>
      <w:r w:rsidRPr="00272283">
        <w:rPr>
          <w:rFonts w:ascii="Arial Narrow" w:eastAsia="Calibri" w:hAnsi="Arial Narrow" w:cs="Calibri"/>
          <w:b/>
          <w:spacing w:val="1"/>
          <w:position w:val="1"/>
          <w:sz w:val="24"/>
          <w:szCs w:val="24"/>
        </w:rPr>
        <w:t>i</w:t>
      </w:r>
      <w:r w:rsidRPr="00272283">
        <w:rPr>
          <w:rFonts w:ascii="Arial Narrow" w:eastAsia="Calibri" w:hAnsi="Arial Narrow" w:cs="Calibri"/>
          <w:b/>
          <w:spacing w:val="-1"/>
          <w:position w:val="1"/>
          <w:sz w:val="24"/>
          <w:szCs w:val="24"/>
        </w:rPr>
        <w:t>r</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position w:val="1"/>
          <w:sz w:val="24"/>
          <w:szCs w:val="24"/>
        </w:rPr>
        <w:t>n</w:t>
      </w:r>
      <w:r w:rsidRPr="00272283">
        <w:rPr>
          <w:rFonts w:ascii="Arial Narrow" w:eastAsia="Calibri" w:hAnsi="Arial Narrow" w:cs="Calibri"/>
          <w:b/>
          <w:spacing w:val="1"/>
          <w:position w:val="1"/>
          <w:sz w:val="24"/>
          <w:szCs w:val="24"/>
        </w:rPr>
        <w:t xml:space="preserve"> </w:t>
      </w:r>
      <w:r w:rsidRPr="00272283">
        <w:rPr>
          <w:rFonts w:ascii="Arial Narrow" w:eastAsia="Calibri" w:hAnsi="Arial Narrow" w:cs="Calibri"/>
          <w:b/>
          <w:spacing w:val="-2"/>
          <w:position w:val="1"/>
          <w:sz w:val="24"/>
          <w:szCs w:val="24"/>
        </w:rPr>
        <w:t>4</w:t>
      </w:r>
      <w:r w:rsidRPr="00272283">
        <w:rPr>
          <w:rFonts w:ascii="Arial Narrow" w:eastAsia="Calibri" w:hAnsi="Arial Narrow" w:cs="Calibri"/>
          <w:b/>
          <w:position w:val="1"/>
          <w:sz w:val="24"/>
          <w:szCs w:val="24"/>
        </w:rPr>
        <w:t>.</w:t>
      </w:r>
      <w:proofErr w:type="gramEnd"/>
      <w:r w:rsidRPr="00272283">
        <w:rPr>
          <w:rFonts w:ascii="Arial Narrow" w:eastAsia="Calibri" w:hAnsi="Arial Narrow" w:cs="Calibri"/>
          <w:b/>
          <w:position w:val="1"/>
          <w:sz w:val="24"/>
          <w:szCs w:val="24"/>
        </w:rPr>
        <w:t xml:space="preserve"> </w:t>
      </w:r>
      <w:proofErr w:type="gramStart"/>
      <w:r w:rsidRPr="00272283">
        <w:rPr>
          <w:rFonts w:ascii="Arial Narrow" w:eastAsia="Calibri" w:hAnsi="Arial Narrow" w:cs="Calibri"/>
          <w:spacing w:val="1"/>
          <w:position w:val="1"/>
          <w:sz w:val="24"/>
          <w:szCs w:val="24"/>
        </w:rPr>
        <w:t>No</w:t>
      </w:r>
      <w:r w:rsidRPr="00272283">
        <w:rPr>
          <w:rFonts w:ascii="Arial Narrow" w:eastAsia="Calibri" w:hAnsi="Arial Narrow" w:cs="Calibri"/>
          <w:position w:val="1"/>
          <w:sz w:val="24"/>
          <w:szCs w:val="24"/>
        </w:rPr>
        <w:t>ta</w:t>
      </w:r>
      <w:r w:rsidRPr="00272283">
        <w:rPr>
          <w:rFonts w:ascii="Arial Narrow" w:eastAsia="Calibri" w:hAnsi="Arial Narrow" w:cs="Calibri"/>
          <w:spacing w:val="3"/>
          <w:position w:val="1"/>
          <w:sz w:val="24"/>
          <w:szCs w:val="24"/>
        </w:rPr>
        <w:t xml:space="preserve"> </w:t>
      </w:r>
      <w:r w:rsidRPr="00272283">
        <w:rPr>
          <w:rFonts w:ascii="Arial Narrow" w:eastAsia="Calibri" w:hAnsi="Arial Narrow" w:cs="Calibri"/>
          <w:spacing w:val="-1"/>
          <w:position w:val="1"/>
          <w:sz w:val="24"/>
          <w:szCs w:val="24"/>
        </w:rPr>
        <w:t>k</w:t>
      </w:r>
      <w:r w:rsidRPr="00272283">
        <w:rPr>
          <w:rFonts w:ascii="Arial Narrow" w:eastAsia="Calibri" w:hAnsi="Arial Narrow" w:cs="Calibri"/>
          <w:position w:val="1"/>
          <w:sz w:val="24"/>
          <w:szCs w:val="24"/>
        </w:rPr>
        <w:t>e</w:t>
      </w:r>
      <w:r w:rsidRPr="00272283">
        <w:rPr>
          <w:rFonts w:ascii="Arial Narrow" w:eastAsia="Calibri" w:hAnsi="Arial Narrow" w:cs="Calibri"/>
          <w:spacing w:val="-1"/>
          <w:position w:val="1"/>
          <w:sz w:val="24"/>
          <w:szCs w:val="24"/>
        </w:rPr>
        <w:t>s</w:t>
      </w:r>
      <w:r w:rsidRPr="00272283">
        <w:rPr>
          <w:rFonts w:ascii="Arial Narrow" w:eastAsia="Calibri" w:hAnsi="Arial Narrow" w:cs="Calibri"/>
          <w:position w:val="1"/>
          <w:sz w:val="24"/>
          <w:szCs w:val="24"/>
        </w:rPr>
        <w:t>e</w:t>
      </w:r>
      <w:r w:rsidRPr="00272283">
        <w:rPr>
          <w:rFonts w:ascii="Arial Narrow" w:eastAsia="Calibri" w:hAnsi="Arial Narrow" w:cs="Calibri"/>
          <w:spacing w:val="2"/>
          <w:position w:val="1"/>
          <w:sz w:val="24"/>
          <w:szCs w:val="24"/>
        </w:rPr>
        <w:t>p</w:t>
      </w:r>
      <w:r w:rsidRPr="00272283">
        <w:rPr>
          <w:rFonts w:ascii="Arial Narrow" w:eastAsia="Calibri" w:hAnsi="Arial Narrow" w:cs="Calibri"/>
          <w:spacing w:val="-3"/>
          <w:position w:val="1"/>
          <w:sz w:val="24"/>
          <w:szCs w:val="24"/>
        </w:rPr>
        <w:t>a</w:t>
      </w:r>
      <w:r w:rsidRPr="00272283">
        <w:rPr>
          <w:rFonts w:ascii="Arial Narrow" w:eastAsia="Calibri" w:hAnsi="Arial Narrow" w:cs="Calibri"/>
          <w:spacing w:val="2"/>
          <w:position w:val="1"/>
          <w:sz w:val="24"/>
          <w:szCs w:val="24"/>
        </w:rPr>
        <w:t>h</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m</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3"/>
          <w:position w:val="1"/>
          <w:sz w:val="24"/>
          <w:szCs w:val="24"/>
        </w:rPr>
        <w:t xml:space="preserve"> </w:t>
      </w:r>
      <w:r w:rsidRPr="00272283">
        <w:rPr>
          <w:rFonts w:ascii="Arial Narrow" w:eastAsia="Calibri" w:hAnsi="Arial Narrow" w:cs="Calibri"/>
          <w:spacing w:val="-1"/>
          <w:position w:val="1"/>
          <w:sz w:val="24"/>
          <w:szCs w:val="24"/>
        </w:rPr>
        <w:t>M</w:t>
      </w:r>
      <w:r w:rsidRPr="00272283">
        <w:rPr>
          <w:rFonts w:ascii="Arial Narrow" w:eastAsia="Calibri" w:hAnsi="Arial Narrow" w:cs="Calibri"/>
          <w:spacing w:val="1"/>
          <w:position w:val="1"/>
          <w:sz w:val="24"/>
          <w:szCs w:val="24"/>
        </w:rPr>
        <w:t>O</w:t>
      </w:r>
      <w:r w:rsidRPr="00272283">
        <w:rPr>
          <w:rFonts w:ascii="Arial Narrow" w:eastAsia="Calibri" w:hAnsi="Arial Narrow" w:cs="Calibri"/>
          <w:position w:val="1"/>
          <w:sz w:val="24"/>
          <w:szCs w:val="24"/>
        </w:rPr>
        <w:t>U</w:t>
      </w:r>
      <w:r w:rsidRPr="00272283">
        <w:rPr>
          <w:rFonts w:ascii="Arial Narrow" w:eastAsia="Calibri" w:hAnsi="Arial Narrow" w:cs="Calibri"/>
          <w:spacing w:val="-1"/>
          <w:position w:val="1"/>
          <w:sz w:val="24"/>
          <w:szCs w:val="24"/>
        </w:rPr>
        <w:t xml:space="preserve"> </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 xml:space="preserve">tau </w:t>
      </w:r>
      <w:r w:rsidRPr="00272283">
        <w:rPr>
          <w:rFonts w:ascii="Arial Narrow" w:eastAsia="Calibri" w:hAnsi="Arial Narrow" w:cs="Calibri"/>
          <w:spacing w:val="2"/>
          <w:position w:val="1"/>
          <w:sz w:val="24"/>
          <w:szCs w:val="24"/>
        </w:rPr>
        <w:t>p</w:t>
      </w:r>
      <w:r w:rsidRPr="00272283">
        <w:rPr>
          <w:rFonts w:ascii="Arial Narrow" w:eastAsia="Calibri" w:hAnsi="Arial Narrow" w:cs="Calibri"/>
          <w:position w:val="1"/>
          <w:sz w:val="24"/>
          <w:szCs w:val="24"/>
        </w:rPr>
        <w:t>e</w:t>
      </w:r>
      <w:r w:rsidRPr="00272283">
        <w:rPr>
          <w:rFonts w:ascii="Arial Narrow" w:eastAsia="Calibri" w:hAnsi="Arial Narrow" w:cs="Calibri"/>
          <w:spacing w:val="-3"/>
          <w:position w:val="1"/>
          <w:sz w:val="24"/>
          <w:szCs w:val="24"/>
        </w:rPr>
        <w:t>r</w:t>
      </w:r>
      <w:r w:rsidRPr="00272283">
        <w:rPr>
          <w:rFonts w:ascii="Arial Narrow" w:eastAsia="Calibri" w:hAnsi="Arial Narrow" w:cs="Calibri"/>
          <w:spacing w:val="2"/>
          <w:position w:val="1"/>
          <w:sz w:val="24"/>
          <w:szCs w:val="24"/>
        </w:rPr>
        <w:t>n</w:t>
      </w:r>
      <w:r w:rsidRPr="00272283">
        <w:rPr>
          <w:rFonts w:ascii="Arial Narrow" w:eastAsia="Calibri" w:hAnsi="Arial Narrow" w:cs="Calibri"/>
          <w:position w:val="1"/>
          <w:sz w:val="24"/>
          <w:szCs w:val="24"/>
        </w:rPr>
        <w:t>yat</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3"/>
          <w:position w:val="1"/>
          <w:sz w:val="24"/>
          <w:szCs w:val="24"/>
        </w:rPr>
        <w:t xml:space="preserve"> </w:t>
      </w:r>
      <w:r w:rsidRPr="00272283">
        <w:rPr>
          <w:rFonts w:ascii="Arial Narrow" w:eastAsia="Calibri" w:hAnsi="Arial Narrow" w:cs="Calibri"/>
          <w:spacing w:val="-1"/>
          <w:position w:val="1"/>
          <w:sz w:val="24"/>
          <w:szCs w:val="24"/>
        </w:rPr>
        <w:t>k</w:t>
      </w:r>
      <w:r w:rsidRPr="00272283">
        <w:rPr>
          <w:rFonts w:ascii="Arial Narrow" w:eastAsia="Calibri" w:hAnsi="Arial Narrow" w:cs="Calibri"/>
          <w:position w:val="1"/>
          <w:sz w:val="24"/>
          <w:szCs w:val="24"/>
        </w:rPr>
        <w:t>e</w:t>
      </w:r>
      <w:r w:rsidRPr="00272283">
        <w:rPr>
          <w:rFonts w:ascii="Arial Narrow" w:eastAsia="Calibri" w:hAnsi="Arial Narrow" w:cs="Calibri"/>
          <w:spacing w:val="-1"/>
          <w:position w:val="1"/>
          <w:sz w:val="24"/>
          <w:szCs w:val="24"/>
        </w:rPr>
        <w:t>s</w:t>
      </w:r>
      <w:r w:rsidRPr="00272283">
        <w:rPr>
          <w:rFonts w:ascii="Arial Narrow" w:eastAsia="Calibri" w:hAnsi="Arial Narrow" w:cs="Calibri"/>
          <w:position w:val="1"/>
          <w:sz w:val="24"/>
          <w:szCs w:val="24"/>
        </w:rPr>
        <w:t>e</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ia</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ri</w:t>
      </w:r>
      <w:r w:rsidRPr="00272283">
        <w:rPr>
          <w:rFonts w:ascii="Arial Narrow" w:eastAsia="Calibri" w:hAnsi="Arial Narrow" w:cs="Calibri"/>
          <w:spacing w:val="2"/>
          <w:position w:val="1"/>
          <w:sz w:val="24"/>
          <w:szCs w:val="24"/>
        </w:rPr>
        <w:t xml:space="preserve"> </w:t>
      </w:r>
      <w:r w:rsidRPr="00272283">
        <w:rPr>
          <w:rFonts w:ascii="Arial Narrow" w:eastAsia="Calibri" w:hAnsi="Arial Narrow" w:cs="Calibri"/>
          <w:spacing w:val="-4"/>
          <w:position w:val="1"/>
          <w:sz w:val="24"/>
          <w:szCs w:val="24"/>
        </w:rPr>
        <w:t>m</w:t>
      </w:r>
      <w:r w:rsidRPr="00272283">
        <w:rPr>
          <w:rFonts w:ascii="Arial Narrow" w:eastAsia="Calibri" w:hAnsi="Arial Narrow" w:cs="Calibri"/>
          <w:spacing w:val="1"/>
          <w:position w:val="1"/>
          <w:sz w:val="24"/>
          <w:szCs w:val="24"/>
        </w:rPr>
        <w:t>i</w:t>
      </w:r>
      <w:r w:rsidRPr="00272283">
        <w:rPr>
          <w:rFonts w:ascii="Arial Narrow" w:eastAsia="Calibri" w:hAnsi="Arial Narrow" w:cs="Calibri"/>
          <w:position w:val="1"/>
          <w:sz w:val="24"/>
          <w:szCs w:val="24"/>
        </w:rPr>
        <w:t>tra</w:t>
      </w:r>
      <w:r w:rsidRPr="00272283">
        <w:rPr>
          <w:rFonts w:ascii="Arial Narrow" w:eastAsia="Calibri" w:hAnsi="Arial Narrow" w:cs="Calibri"/>
          <w:spacing w:val="2"/>
          <w:position w:val="1"/>
          <w:sz w:val="24"/>
          <w:szCs w:val="24"/>
        </w:rPr>
        <w:t xml:space="preserve"> </w:t>
      </w:r>
      <w:r w:rsidRPr="00272283">
        <w:rPr>
          <w:rFonts w:ascii="Arial Narrow" w:eastAsia="Calibri" w:hAnsi="Arial Narrow" w:cs="Calibri"/>
          <w:position w:val="1"/>
          <w:sz w:val="24"/>
          <w:szCs w:val="24"/>
        </w:rPr>
        <w:t>(a</w:t>
      </w:r>
      <w:r w:rsidRPr="00272283">
        <w:rPr>
          <w:rFonts w:ascii="Arial Narrow" w:eastAsia="Calibri" w:hAnsi="Arial Narrow" w:cs="Calibri"/>
          <w:spacing w:val="-2"/>
          <w:position w:val="1"/>
          <w:sz w:val="24"/>
          <w:szCs w:val="24"/>
        </w:rPr>
        <w:t>p</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2"/>
          <w:position w:val="1"/>
          <w:sz w:val="24"/>
          <w:szCs w:val="24"/>
        </w:rPr>
        <w:t>b</w:t>
      </w:r>
      <w:r w:rsidRPr="00272283">
        <w:rPr>
          <w:rFonts w:ascii="Arial Narrow" w:eastAsia="Calibri" w:hAnsi="Arial Narrow" w:cs="Calibri"/>
          <w:spacing w:val="-3"/>
          <w:position w:val="1"/>
          <w:sz w:val="24"/>
          <w:szCs w:val="24"/>
        </w:rPr>
        <w:t>i</w:t>
      </w:r>
      <w:r w:rsidRPr="00272283">
        <w:rPr>
          <w:rFonts w:ascii="Arial Narrow" w:eastAsia="Calibri" w:hAnsi="Arial Narrow" w:cs="Calibri"/>
          <w:spacing w:val="1"/>
          <w:position w:val="1"/>
          <w:sz w:val="24"/>
          <w:szCs w:val="24"/>
        </w:rPr>
        <w:t>l</w:t>
      </w:r>
      <w:r w:rsidRPr="00272283">
        <w:rPr>
          <w:rFonts w:ascii="Arial Narrow" w:eastAsia="Calibri" w:hAnsi="Arial Narrow" w:cs="Calibri"/>
          <w:position w:val="1"/>
          <w:sz w:val="24"/>
          <w:szCs w:val="24"/>
        </w:rPr>
        <w:t>a</w:t>
      </w:r>
      <w:r w:rsidR="001771EC">
        <w:rPr>
          <w:rFonts w:ascii="Arial Narrow" w:eastAsia="Calibri" w:hAnsi="Arial Narrow" w:cs="Calibri"/>
          <w:position w:val="1"/>
          <w:sz w:val="24"/>
          <w:szCs w:val="24"/>
          <w:lang w:val="id-ID"/>
        </w:rPr>
        <w:t xml:space="preserve"> </w:t>
      </w:r>
      <w:r w:rsidRPr="00272283">
        <w:rPr>
          <w:rFonts w:ascii="Arial Narrow" w:eastAsia="Calibri" w:hAnsi="Arial Narrow" w:cs="Calibri"/>
          <w:spacing w:val="1"/>
          <w:position w:val="1"/>
          <w:sz w:val="24"/>
          <w:szCs w:val="24"/>
        </w:rPr>
        <w:t>a</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w:t>
      </w:r>
      <w:proofErr w:type="gramEnd"/>
    </w:p>
    <w:p w:rsidR="00673C54" w:rsidRPr="00272283" w:rsidRDefault="009F2C88" w:rsidP="001771EC">
      <w:pPr>
        <w:spacing w:line="280" w:lineRule="exact"/>
        <w:ind w:right="-11"/>
        <w:jc w:val="both"/>
        <w:rPr>
          <w:rFonts w:ascii="Arial Narrow" w:eastAsia="Calibri" w:hAnsi="Arial Narrow" w:cs="Calibri"/>
          <w:sz w:val="24"/>
          <w:szCs w:val="24"/>
        </w:rPr>
      </w:pPr>
      <w:proofErr w:type="gramStart"/>
      <w:r w:rsidRPr="00272283">
        <w:rPr>
          <w:rFonts w:ascii="Arial Narrow" w:eastAsia="Calibri" w:hAnsi="Arial Narrow" w:cs="Calibri"/>
          <w:b/>
          <w:spacing w:val="-1"/>
          <w:position w:val="1"/>
          <w:sz w:val="24"/>
          <w:szCs w:val="24"/>
        </w:rPr>
        <w:t>L</w:t>
      </w:r>
      <w:r w:rsidRPr="00272283">
        <w:rPr>
          <w:rFonts w:ascii="Arial Narrow" w:eastAsia="Calibri" w:hAnsi="Arial Narrow" w:cs="Calibri"/>
          <w:b/>
          <w:spacing w:val="1"/>
          <w:position w:val="1"/>
          <w:sz w:val="24"/>
          <w:szCs w:val="24"/>
        </w:rPr>
        <w:t>am</w:t>
      </w:r>
      <w:r w:rsidRPr="00272283">
        <w:rPr>
          <w:rFonts w:ascii="Arial Narrow" w:eastAsia="Calibri" w:hAnsi="Arial Narrow" w:cs="Calibri"/>
          <w:b/>
          <w:spacing w:val="-1"/>
          <w:position w:val="1"/>
          <w:sz w:val="24"/>
          <w:szCs w:val="24"/>
        </w:rPr>
        <w:t>p</w:t>
      </w:r>
      <w:r w:rsidRPr="00272283">
        <w:rPr>
          <w:rFonts w:ascii="Arial Narrow" w:eastAsia="Calibri" w:hAnsi="Arial Narrow" w:cs="Calibri"/>
          <w:b/>
          <w:spacing w:val="1"/>
          <w:position w:val="1"/>
          <w:sz w:val="24"/>
          <w:szCs w:val="24"/>
        </w:rPr>
        <w:t>i</w:t>
      </w:r>
      <w:r w:rsidRPr="00272283">
        <w:rPr>
          <w:rFonts w:ascii="Arial Narrow" w:eastAsia="Calibri" w:hAnsi="Arial Narrow" w:cs="Calibri"/>
          <w:b/>
          <w:spacing w:val="-1"/>
          <w:position w:val="1"/>
          <w:sz w:val="24"/>
          <w:szCs w:val="24"/>
        </w:rPr>
        <w:t>r</w:t>
      </w:r>
      <w:r w:rsidRPr="00272283">
        <w:rPr>
          <w:rFonts w:ascii="Arial Narrow" w:eastAsia="Calibri" w:hAnsi="Arial Narrow" w:cs="Calibri"/>
          <w:b/>
          <w:spacing w:val="1"/>
          <w:position w:val="1"/>
          <w:sz w:val="24"/>
          <w:szCs w:val="24"/>
        </w:rPr>
        <w:t>a</w:t>
      </w:r>
      <w:r w:rsidRPr="00272283">
        <w:rPr>
          <w:rFonts w:ascii="Arial Narrow" w:eastAsia="Calibri" w:hAnsi="Arial Narrow" w:cs="Calibri"/>
          <w:b/>
          <w:position w:val="1"/>
          <w:sz w:val="24"/>
          <w:szCs w:val="24"/>
        </w:rPr>
        <w:t>n</w:t>
      </w:r>
      <w:r w:rsidRPr="00272283">
        <w:rPr>
          <w:rFonts w:ascii="Arial Narrow" w:eastAsia="Calibri" w:hAnsi="Arial Narrow" w:cs="Calibri"/>
          <w:b/>
          <w:spacing w:val="1"/>
          <w:position w:val="1"/>
          <w:sz w:val="24"/>
          <w:szCs w:val="24"/>
        </w:rPr>
        <w:t xml:space="preserve"> </w:t>
      </w:r>
      <w:r w:rsidRPr="00272283">
        <w:rPr>
          <w:rFonts w:ascii="Arial Narrow" w:eastAsia="Calibri" w:hAnsi="Arial Narrow" w:cs="Calibri"/>
          <w:b/>
          <w:spacing w:val="-2"/>
          <w:position w:val="1"/>
          <w:sz w:val="24"/>
          <w:szCs w:val="24"/>
        </w:rPr>
        <w:t>5</w:t>
      </w:r>
      <w:r w:rsidRPr="00272283">
        <w:rPr>
          <w:rFonts w:ascii="Arial Narrow" w:eastAsia="Calibri" w:hAnsi="Arial Narrow" w:cs="Calibri"/>
          <w:b/>
          <w:position w:val="1"/>
          <w:sz w:val="24"/>
          <w:szCs w:val="24"/>
        </w:rPr>
        <w:t>.</w:t>
      </w:r>
      <w:proofErr w:type="gramEnd"/>
      <w:r w:rsidRPr="00272283">
        <w:rPr>
          <w:rFonts w:ascii="Arial Narrow" w:eastAsia="Calibri" w:hAnsi="Arial Narrow" w:cs="Calibri"/>
          <w:b/>
          <w:position w:val="1"/>
          <w:sz w:val="24"/>
          <w:szCs w:val="24"/>
        </w:rPr>
        <w:t xml:space="preserve"> </w:t>
      </w:r>
      <w:r w:rsidRPr="00272283">
        <w:rPr>
          <w:rFonts w:ascii="Arial Narrow" w:eastAsia="Calibri" w:hAnsi="Arial Narrow" w:cs="Calibri"/>
          <w:spacing w:val="1"/>
          <w:position w:val="1"/>
          <w:sz w:val="24"/>
          <w:szCs w:val="24"/>
        </w:rPr>
        <w:t>Bio</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ta</w:t>
      </w:r>
      <w:r w:rsidRPr="00272283">
        <w:rPr>
          <w:rFonts w:ascii="Arial Narrow" w:eastAsia="Calibri" w:hAnsi="Arial Narrow" w:cs="Calibri"/>
          <w:spacing w:val="4"/>
          <w:position w:val="1"/>
          <w:sz w:val="24"/>
          <w:szCs w:val="24"/>
        </w:rPr>
        <w:t xml:space="preserve"> </w:t>
      </w:r>
      <w:r w:rsidRPr="00272283">
        <w:rPr>
          <w:rFonts w:ascii="Arial Narrow" w:eastAsia="Calibri" w:hAnsi="Arial Narrow" w:cs="Calibri"/>
          <w:spacing w:val="-1"/>
          <w:position w:val="1"/>
          <w:sz w:val="24"/>
          <w:szCs w:val="24"/>
        </w:rPr>
        <w:t>k</w:t>
      </w:r>
      <w:r w:rsidRPr="00272283">
        <w:rPr>
          <w:rFonts w:ascii="Arial Narrow" w:eastAsia="Calibri" w:hAnsi="Arial Narrow" w:cs="Calibri"/>
          <w:position w:val="1"/>
          <w:sz w:val="24"/>
          <w:szCs w:val="24"/>
        </w:rPr>
        <w:t>e</w:t>
      </w:r>
      <w:r w:rsidRPr="00272283">
        <w:rPr>
          <w:rFonts w:ascii="Arial Narrow" w:eastAsia="Calibri" w:hAnsi="Arial Narrow" w:cs="Calibri"/>
          <w:spacing w:val="-4"/>
          <w:position w:val="1"/>
          <w:sz w:val="24"/>
          <w:szCs w:val="24"/>
        </w:rPr>
        <w:t>t</w:t>
      </w:r>
      <w:r w:rsidRPr="00272283">
        <w:rPr>
          <w:rFonts w:ascii="Arial Narrow" w:eastAsia="Calibri" w:hAnsi="Arial Narrow" w:cs="Calibri"/>
          <w:spacing w:val="2"/>
          <w:position w:val="1"/>
          <w:sz w:val="24"/>
          <w:szCs w:val="24"/>
        </w:rPr>
        <w:t>u</w:t>
      </w:r>
      <w:r w:rsidRPr="00272283">
        <w:rPr>
          <w:rFonts w:ascii="Arial Narrow" w:eastAsia="Calibri" w:hAnsi="Arial Narrow" w:cs="Calibri"/>
          <w:position w:val="1"/>
          <w:sz w:val="24"/>
          <w:szCs w:val="24"/>
        </w:rPr>
        <w:t>a</w:t>
      </w:r>
      <w:r w:rsidRPr="00272283">
        <w:rPr>
          <w:rFonts w:ascii="Arial Narrow" w:eastAsia="Calibri" w:hAnsi="Arial Narrow" w:cs="Calibri"/>
          <w:spacing w:val="-1"/>
          <w:position w:val="1"/>
          <w:sz w:val="24"/>
          <w:szCs w:val="24"/>
        </w:rPr>
        <w:t xml:space="preserve"> </w:t>
      </w:r>
      <w:r w:rsidRPr="00272283">
        <w:rPr>
          <w:rFonts w:ascii="Arial Narrow" w:eastAsia="Calibri" w:hAnsi="Arial Narrow" w:cs="Calibri"/>
          <w:spacing w:val="2"/>
          <w:position w:val="1"/>
          <w:sz w:val="24"/>
          <w:szCs w:val="24"/>
        </w:rPr>
        <w:t>d</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1"/>
          <w:position w:val="1"/>
          <w:sz w:val="24"/>
          <w:szCs w:val="24"/>
        </w:rPr>
        <w:t xml:space="preserve"> </w:t>
      </w:r>
      <w:r w:rsidRPr="00272283">
        <w:rPr>
          <w:rFonts w:ascii="Arial Narrow" w:eastAsia="Calibri" w:hAnsi="Arial Narrow" w:cs="Calibri"/>
          <w:spacing w:val="-3"/>
          <w:position w:val="1"/>
          <w:sz w:val="24"/>
          <w:szCs w:val="24"/>
        </w:rPr>
        <w:t>a</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gg</w:t>
      </w:r>
      <w:r w:rsidRPr="00272283">
        <w:rPr>
          <w:rFonts w:ascii="Arial Narrow" w:eastAsia="Calibri" w:hAnsi="Arial Narrow" w:cs="Calibri"/>
          <w:spacing w:val="1"/>
          <w:position w:val="1"/>
          <w:sz w:val="24"/>
          <w:szCs w:val="24"/>
        </w:rPr>
        <w:t>o</w:t>
      </w:r>
      <w:r w:rsidRPr="00272283">
        <w:rPr>
          <w:rFonts w:ascii="Arial Narrow" w:eastAsia="Calibri" w:hAnsi="Arial Narrow" w:cs="Calibri"/>
          <w:position w:val="1"/>
          <w:sz w:val="24"/>
          <w:szCs w:val="24"/>
        </w:rPr>
        <w:t>ta</w:t>
      </w:r>
      <w:r w:rsidRPr="00272283">
        <w:rPr>
          <w:rFonts w:ascii="Arial Narrow" w:eastAsia="Calibri" w:hAnsi="Arial Narrow" w:cs="Calibri"/>
          <w:spacing w:val="2"/>
          <w:position w:val="1"/>
          <w:sz w:val="24"/>
          <w:szCs w:val="24"/>
        </w:rPr>
        <w:t xml:space="preserve"> </w:t>
      </w:r>
      <w:proofErr w:type="gramStart"/>
      <w:r w:rsidRPr="00272283">
        <w:rPr>
          <w:rFonts w:ascii="Arial Narrow" w:eastAsia="Calibri" w:hAnsi="Arial Narrow" w:cs="Calibri"/>
          <w:position w:val="1"/>
          <w:sz w:val="24"/>
          <w:szCs w:val="24"/>
        </w:rPr>
        <w:t>tim</w:t>
      </w:r>
      <w:proofErr w:type="gramEnd"/>
      <w:r w:rsidRPr="00272283">
        <w:rPr>
          <w:rFonts w:ascii="Arial Narrow" w:eastAsia="Calibri" w:hAnsi="Arial Narrow" w:cs="Calibri"/>
          <w:spacing w:val="-2"/>
          <w:position w:val="1"/>
          <w:sz w:val="24"/>
          <w:szCs w:val="24"/>
        </w:rPr>
        <w:t xml:space="preserve"> </w:t>
      </w:r>
      <w:r w:rsidRPr="00272283">
        <w:rPr>
          <w:rFonts w:ascii="Arial Narrow" w:eastAsia="Calibri" w:hAnsi="Arial Narrow" w:cs="Calibri"/>
          <w:spacing w:val="2"/>
          <w:position w:val="1"/>
          <w:sz w:val="24"/>
          <w:szCs w:val="24"/>
        </w:rPr>
        <w:t>p</w:t>
      </w:r>
      <w:r w:rsidRPr="00272283">
        <w:rPr>
          <w:rFonts w:ascii="Arial Narrow" w:eastAsia="Calibri" w:hAnsi="Arial Narrow" w:cs="Calibri"/>
          <w:spacing w:val="-3"/>
          <w:position w:val="1"/>
          <w:sz w:val="24"/>
          <w:szCs w:val="24"/>
        </w:rPr>
        <w:t>e</w:t>
      </w:r>
      <w:r w:rsidRPr="00272283">
        <w:rPr>
          <w:rFonts w:ascii="Arial Narrow" w:eastAsia="Calibri" w:hAnsi="Arial Narrow" w:cs="Calibri"/>
          <w:spacing w:val="2"/>
          <w:position w:val="1"/>
          <w:sz w:val="24"/>
          <w:szCs w:val="24"/>
        </w:rPr>
        <w:t>n</w:t>
      </w:r>
      <w:r w:rsidRPr="00272283">
        <w:rPr>
          <w:rFonts w:ascii="Arial Narrow" w:eastAsia="Calibri" w:hAnsi="Arial Narrow" w:cs="Calibri"/>
          <w:spacing w:val="-1"/>
          <w:position w:val="1"/>
          <w:sz w:val="24"/>
          <w:szCs w:val="24"/>
        </w:rPr>
        <w:t>g</w:t>
      </w:r>
      <w:r w:rsidRPr="00272283">
        <w:rPr>
          <w:rFonts w:ascii="Arial Narrow" w:eastAsia="Calibri" w:hAnsi="Arial Narrow" w:cs="Calibri"/>
          <w:spacing w:val="2"/>
          <w:position w:val="1"/>
          <w:sz w:val="24"/>
          <w:szCs w:val="24"/>
        </w:rPr>
        <w:t>u</w:t>
      </w:r>
      <w:r w:rsidRPr="00272283">
        <w:rPr>
          <w:rFonts w:ascii="Arial Narrow" w:eastAsia="Calibri" w:hAnsi="Arial Narrow" w:cs="Calibri"/>
          <w:spacing w:val="-2"/>
          <w:position w:val="1"/>
          <w:sz w:val="24"/>
          <w:szCs w:val="24"/>
        </w:rPr>
        <w:t>s</w:t>
      </w:r>
      <w:r w:rsidRPr="00272283">
        <w:rPr>
          <w:rFonts w:ascii="Arial Narrow" w:eastAsia="Calibri" w:hAnsi="Arial Narrow" w:cs="Calibri"/>
          <w:spacing w:val="2"/>
          <w:position w:val="1"/>
          <w:sz w:val="24"/>
          <w:szCs w:val="24"/>
        </w:rPr>
        <w:t>u</w:t>
      </w:r>
      <w:r w:rsidRPr="00272283">
        <w:rPr>
          <w:rFonts w:ascii="Arial Narrow" w:eastAsia="Calibri" w:hAnsi="Arial Narrow" w:cs="Calibri"/>
          <w:position w:val="1"/>
          <w:sz w:val="24"/>
          <w:szCs w:val="24"/>
        </w:rPr>
        <w:t>l</w:t>
      </w:r>
      <w:r w:rsidRPr="00272283">
        <w:rPr>
          <w:rFonts w:ascii="Arial Narrow" w:eastAsia="Calibri" w:hAnsi="Arial Narrow" w:cs="Calibri"/>
          <w:spacing w:val="-2"/>
          <w:position w:val="1"/>
          <w:sz w:val="24"/>
          <w:szCs w:val="24"/>
        </w:rPr>
        <w:t xml:space="preserve"> </w:t>
      </w:r>
      <w:r w:rsidRPr="00272283">
        <w:rPr>
          <w:rFonts w:ascii="Arial Narrow" w:eastAsia="Calibri" w:hAnsi="Arial Narrow" w:cs="Calibri"/>
          <w:position w:val="1"/>
          <w:sz w:val="24"/>
          <w:szCs w:val="24"/>
        </w:rPr>
        <w:t>(</w:t>
      </w:r>
      <w:r w:rsidRPr="00272283">
        <w:rPr>
          <w:rFonts w:ascii="Arial Narrow" w:eastAsia="Calibri" w:hAnsi="Arial Narrow" w:cs="Calibri"/>
          <w:spacing w:val="-1"/>
          <w:position w:val="1"/>
          <w:sz w:val="24"/>
          <w:szCs w:val="24"/>
        </w:rPr>
        <w:t>L</w:t>
      </w:r>
      <w:r w:rsidRPr="00272283">
        <w:rPr>
          <w:rFonts w:ascii="Arial Narrow" w:eastAsia="Calibri" w:hAnsi="Arial Narrow" w:cs="Calibri"/>
          <w:spacing w:val="1"/>
          <w:position w:val="1"/>
          <w:sz w:val="24"/>
          <w:szCs w:val="24"/>
        </w:rPr>
        <w:t>a</w:t>
      </w:r>
      <w:r w:rsidRPr="00272283">
        <w:rPr>
          <w:rFonts w:ascii="Arial Narrow" w:eastAsia="Calibri" w:hAnsi="Arial Narrow" w:cs="Calibri"/>
          <w:position w:val="1"/>
          <w:sz w:val="24"/>
          <w:szCs w:val="24"/>
        </w:rPr>
        <w:t>m</w:t>
      </w:r>
      <w:r w:rsidRPr="00272283">
        <w:rPr>
          <w:rFonts w:ascii="Arial Narrow" w:eastAsia="Calibri" w:hAnsi="Arial Narrow" w:cs="Calibri"/>
          <w:spacing w:val="2"/>
          <w:position w:val="1"/>
          <w:sz w:val="24"/>
          <w:szCs w:val="24"/>
        </w:rPr>
        <w:t>p</w:t>
      </w:r>
      <w:r w:rsidRPr="00272283">
        <w:rPr>
          <w:rFonts w:ascii="Arial Narrow" w:eastAsia="Calibri" w:hAnsi="Arial Narrow" w:cs="Calibri"/>
          <w:spacing w:val="1"/>
          <w:position w:val="1"/>
          <w:sz w:val="24"/>
          <w:szCs w:val="24"/>
        </w:rPr>
        <w:t>i</w:t>
      </w:r>
      <w:r w:rsidRPr="00272283">
        <w:rPr>
          <w:rFonts w:ascii="Arial Narrow" w:eastAsia="Calibri" w:hAnsi="Arial Narrow" w:cs="Calibri"/>
          <w:position w:val="1"/>
          <w:sz w:val="24"/>
          <w:szCs w:val="24"/>
        </w:rPr>
        <w:t>r</w:t>
      </w:r>
      <w:r w:rsidRPr="00272283">
        <w:rPr>
          <w:rFonts w:ascii="Arial Narrow" w:eastAsia="Calibri" w:hAnsi="Arial Narrow" w:cs="Calibri"/>
          <w:spacing w:val="-3"/>
          <w:position w:val="1"/>
          <w:sz w:val="24"/>
          <w:szCs w:val="24"/>
        </w:rPr>
        <w:t>a</w:t>
      </w:r>
      <w:r w:rsidRPr="00272283">
        <w:rPr>
          <w:rFonts w:ascii="Arial Narrow" w:eastAsia="Calibri" w:hAnsi="Arial Narrow" w:cs="Calibri"/>
          <w:position w:val="1"/>
          <w:sz w:val="24"/>
          <w:szCs w:val="24"/>
        </w:rPr>
        <w:t>n</w:t>
      </w:r>
      <w:r w:rsidRPr="00272283">
        <w:rPr>
          <w:rFonts w:ascii="Arial Narrow" w:eastAsia="Calibri" w:hAnsi="Arial Narrow" w:cs="Calibri"/>
          <w:spacing w:val="3"/>
          <w:position w:val="1"/>
          <w:sz w:val="24"/>
          <w:szCs w:val="24"/>
        </w:rPr>
        <w:t xml:space="preserve"> </w:t>
      </w:r>
      <w:r w:rsidRPr="00272283">
        <w:rPr>
          <w:rFonts w:ascii="Arial Narrow" w:eastAsia="Calibri" w:hAnsi="Arial Narrow" w:cs="Calibri"/>
          <w:spacing w:val="2"/>
          <w:position w:val="1"/>
          <w:sz w:val="24"/>
          <w:szCs w:val="24"/>
        </w:rPr>
        <w:t>G</w:t>
      </w:r>
      <w:r w:rsidRPr="00272283">
        <w:rPr>
          <w:rFonts w:ascii="Arial Narrow" w:eastAsia="Calibri" w:hAnsi="Arial Narrow" w:cs="Calibri"/>
          <w:spacing w:val="-1"/>
          <w:position w:val="1"/>
          <w:sz w:val="24"/>
          <w:szCs w:val="24"/>
        </w:rPr>
        <w:t>).</w:t>
      </w:r>
    </w:p>
    <w:p w:rsidR="00673C54" w:rsidRPr="00272283" w:rsidRDefault="009F2C88" w:rsidP="001771EC">
      <w:pPr>
        <w:spacing w:before="3"/>
        <w:ind w:right="-11"/>
        <w:jc w:val="both"/>
        <w:rPr>
          <w:rFonts w:ascii="Arial Narrow" w:eastAsia="Calibri" w:hAnsi="Arial Narrow" w:cs="Calibri"/>
          <w:sz w:val="24"/>
          <w:szCs w:val="24"/>
        </w:rPr>
      </w:pPr>
      <w:proofErr w:type="gramStart"/>
      <w:r w:rsidRPr="00272283">
        <w:rPr>
          <w:rFonts w:ascii="Arial Narrow" w:eastAsia="Calibri" w:hAnsi="Arial Narrow" w:cs="Calibri"/>
          <w:b/>
          <w:spacing w:val="-1"/>
          <w:sz w:val="24"/>
          <w:szCs w:val="24"/>
        </w:rPr>
        <w:t>L</w:t>
      </w:r>
      <w:r w:rsidRPr="00272283">
        <w:rPr>
          <w:rFonts w:ascii="Arial Narrow" w:eastAsia="Calibri" w:hAnsi="Arial Narrow" w:cs="Calibri"/>
          <w:b/>
          <w:spacing w:val="1"/>
          <w:sz w:val="24"/>
          <w:szCs w:val="24"/>
        </w:rPr>
        <w:t>am</w:t>
      </w:r>
      <w:r w:rsidRPr="00272283">
        <w:rPr>
          <w:rFonts w:ascii="Arial Narrow" w:eastAsia="Calibri" w:hAnsi="Arial Narrow" w:cs="Calibri"/>
          <w:b/>
          <w:spacing w:val="-1"/>
          <w:sz w:val="24"/>
          <w:szCs w:val="24"/>
        </w:rPr>
        <w:t>p</w:t>
      </w:r>
      <w:r w:rsidRPr="00272283">
        <w:rPr>
          <w:rFonts w:ascii="Arial Narrow" w:eastAsia="Calibri" w:hAnsi="Arial Narrow" w:cs="Calibri"/>
          <w:b/>
          <w:spacing w:val="1"/>
          <w:sz w:val="24"/>
          <w:szCs w:val="24"/>
        </w:rPr>
        <w:t>i</w:t>
      </w:r>
      <w:r w:rsidRPr="00272283">
        <w:rPr>
          <w:rFonts w:ascii="Arial Narrow" w:eastAsia="Calibri" w:hAnsi="Arial Narrow" w:cs="Calibri"/>
          <w:b/>
          <w:spacing w:val="-1"/>
          <w:sz w:val="24"/>
          <w:szCs w:val="24"/>
        </w:rPr>
        <w:t>r</w:t>
      </w:r>
      <w:r w:rsidRPr="00272283">
        <w:rPr>
          <w:rFonts w:ascii="Arial Narrow" w:eastAsia="Calibri" w:hAnsi="Arial Narrow" w:cs="Calibri"/>
          <w:b/>
          <w:spacing w:val="1"/>
          <w:sz w:val="24"/>
          <w:szCs w:val="24"/>
        </w:rPr>
        <w:t>a</w:t>
      </w:r>
      <w:r w:rsidRPr="00272283">
        <w:rPr>
          <w:rFonts w:ascii="Arial Narrow" w:eastAsia="Calibri" w:hAnsi="Arial Narrow" w:cs="Calibri"/>
          <w:b/>
          <w:sz w:val="24"/>
          <w:szCs w:val="24"/>
        </w:rPr>
        <w:t>n</w:t>
      </w:r>
      <w:r w:rsidRPr="00272283">
        <w:rPr>
          <w:rFonts w:ascii="Arial Narrow" w:eastAsia="Calibri" w:hAnsi="Arial Narrow" w:cs="Calibri"/>
          <w:b/>
          <w:spacing w:val="2"/>
          <w:sz w:val="24"/>
          <w:szCs w:val="24"/>
        </w:rPr>
        <w:t xml:space="preserve"> </w:t>
      </w:r>
      <w:r w:rsidRPr="00272283">
        <w:rPr>
          <w:rFonts w:ascii="Arial Narrow" w:eastAsia="Calibri" w:hAnsi="Arial Narrow" w:cs="Calibri"/>
          <w:b/>
          <w:spacing w:val="-2"/>
          <w:sz w:val="24"/>
          <w:szCs w:val="24"/>
        </w:rPr>
        <w:t>6</w:t>
      </w:r>
      <w:r w:rsidRPr="00272283">
        <w:rPr>
          <w:rFonts w:ascii="Arial Narrow" w:eastAsia="Calibri" w:hAnsi="Arial Narrow" w:cs="Calibri"/>
          <w:b/>
          <w:sz w:val="24"/>
          <w:szCs w:val="24"/>
        </w:rPr>
        <w:t>.</w:t>
      </w:r>
      <w:proofErr w:type="gramEnd"/>
      <w:r w:rsidRPr="00272283">
        <w:rPr>
          <w:rFonts w:ascii="Arial Narrow" w:eastAsia="Calibri" w:hAnsi="Arial Narrow" w:cs="Calibri"/>
          <w:b/>
          <w:sz w:val="24"/>
          <w:szCs w:val="24"/>
        </w:rPr>
        <w:t xml:space="preserve"> </w:t>
      </w:r>
      <w:proofErr w:type="gramStart"/>
      <w:r w:rsidRPr="00272283">
        <w:rPr>
          <w:rFonts w:ascii="Arial Narrow" w:eastAsia="Calibri" w:hAnsi="Arial Narrow" w:cs="Calibri"/>
          <w:spacing w:val="2"/>
          <w:sz w:val="24"/>
          <w:szCs w:val="24"/>
        </w:rPr>
        <w:t>Su</w:t>
      </w:r>
      <w:r w:rsidRPr="00272283">
        <w:rPr>
          <w:rFonts w:ascii="Arial Narrow" w:eastAsia="Calibri" w:hAnsi="Arial Narrow" w:cs="Calibri"/>
          <w:sz w:val="24"/>
          <w:szCs w:val="24"/>
        </w:rPr>
        <w:t>r</w:t>
      </w:r>
      <w:r w:rsidRPr="00272283">
        <w:rPr>
          <w:rFonts w:ascii="Arial Narrow" w:eastAsia="Calibri" w:hAnsi="Arial Narrow" w:cs="Calibri"/>
          <w:spacing w:val="1"/>
          <w:sz w:val="24"/>
          <w:szCs w:val="24"/>
        </w:rPr>
        <w:t>a</w:t>
      </w:r>
      <w:r w:rsidRPr="00272283">
        <w:rPr>
          <w:rFonts w:ascii="Arial Narrow" w:eastAsia="Calibri" w:hAnsi="Arial Narrow" w:cs="Calibri"/>
          <w:sz w:val="24"/>
          <w:szCs w:val="24"/>
        </w:rPr>
        <w:t>t</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3"/>
          <w:sz w:val="24"/>
          <w:szCs w:val="24"/>
        </w:rPr>
        <w:t>r</w:t>
      </w:r>
      <w:r w:rsidRPr="00272283">
        <w:rPr>
          <w:rFonts w:ascii="Arial Narrow" w:eastAsia="Calibri" w:hAnsi="Arial Narrow" w:cs="Calibri"/>
          <w:spacing w:val="2"/>
          <w:sz w:val="24"/>
          <w:szCs w:val="24"/>
        </w:rPr>
        <w:t>n</w:t>
      </w:r>
      <w:r w:rsidRPr="00272283">
        <w:rPr>
          <w:rFonts w:ascii="Arial Narrow" w:eastAsia="Calibri" w:hAnsi="Arial Narrow" w:cs="Calibri"/>
          <w:sz w:val="24"/>
          <w:szCs w:val="24"/>
        </w:rPr>
        <w:t>yat</w:t>
      </w:r>
      <w:r w:rsidRPr="00272283">
        <w:rPr>
          <w:rFonts w:ascii="Arial Narrow" w:eastAsia="Calibri" w:hAnsi="Arial Narrow" w:cs="Calibri"/>
          <w:spacing w:val="1"/>
          <w:sz w:val="24"/>
          <w:szCs w:val="24"/>
        </w:rPr>
        <w:t>a</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3"/>
          <w:sz w:val="24"/>
          <w:szCs w:val="24"/>
        </w:rPr>
        <w:t xml:space="preserve"> </w:t>
      </w:r>
      <w:r w:rsidRPr="00272283">
        <w:rPr>
          <w:rFonts w:ascii="Arial Narrow" w:eastAsia="Calibri" w:hAnsi="Arial Narrow" w:cs="Calibri"/>
          <w:spacing w:val="-1"/>
          <w:sz w:val="24"/>
          <w:szCs w:val="24"/>
        </w:rPr>
        <w:t>k</w:t>
      </w:r>
      <w:r w:rsidRPr="00272283">
        <w:rPr>
          <w:rFonts w:ascii="Arial Narrow" w:eastAsia="Calibri" w:hAnsi="Arial Narrow" w:cs="Calibri"/>
          <w:sz w:val="24"/>
          <w:szCs w:val="24"/>
        </w:rPr>
        <w:t>et</w:t>
      </w:r>
      <w:r w:rsidRPr="00272283">
        <w:rPr>
          <w:rFonts w:ascii="Arial Narrow" w:eastAsia="Calibri" w:hAnsi="Arial Narrow" w:cs="Calibri"/>
          <w:spacing w:val="-2"/>
          <w:sz w:val="24"/>
          <w:szCs w:val="24"/>
        </w:rPr>
        <w:t>u</w:t>
      </w:r>
      <w:r w:rsidRPr="00272283">
        <w:rPr>
          <w:rFonts w:ascii="Arial Narrow" w:eastAsia="Calibri" w:hAnsi="Arial Narrow" w:cs="Calibri"/>
          <w:sz w:val="24"/>
          <w:szCs w:val="24"/>
        </w:rPr>
        <w:t>a</w:t>
      </w:r>
      <w:r w:rsidRPr="00272283">
        <w:rPr>
          <w:rFonts w:ascii="Arial Narrow" w:eastAsia="Calibri" w:hAnsi="Arial Narrow" w:cs="Calibri"/>
          <w:spacing w:val="-1"/>
          <w:sz w:val="24"/>
          <w:szCs w:val="24"/>
        </w:rPr>
        <w:t xml:space="preserve"> </w:t>
      </w:r>
      <w:r w:rsidRPr="00272283">
        <w:rPr>
          <w:rFonts w:ascii="Arial Narrow" w:eastAsia="Calibri" w:hAnsi="Arial Narrow" w:cs="Calibri"/>
          <w:spacing w:val="2"/>
          <w:sz w:val="24"/>
          <w:szCs w:val="24"/>
        </w:rPr>
        <w:t>p</w:t>
      </w:r>
      <w:r w:rsidRPr="00272283">
        <w:rPr>
          <w:rFonts w:ascii="Arial Narrow" w:eastAsia="Calibri" w:hAnsi="Arial Narrow" w:cs="Calibri"/>
          <w:sz w:val="24"/>
          <w:szCs w:val="24"/>
        </w:rPr>
        <w:t>e</w:t>
      </w:r>
      <w:r w:rsidRPr="00272283">
        <w:rPr>
          <w:rFonts w:ascii="Arial Narrow" w:eastAsia="Calibri" w:hAnsi="Arial Narrow" w:cs="Calibri"/>
          <w:spacing w:val="2"/>
          <w:sz w:val="24"/>
          <w:szCs w:val="24"/>
        </w:rPr>
        <w:t>n</w:t>
      </w:r>
      <w:r w:rsidRPr="00272283">
        <w:rPr>
          <w:rFonts w:ascii="Arial Narrow" w:eastAsia="Calibri" w:hAnsi="Arial Narrow" w:cs="Calibri"/>
          <w:spacing w:val="-3"/>
          <w:sz w:val="24"/>
          <w:szCs w:val="24"/>
        </w:rPr>
        <w:t>e</w:t>
      </w:r>
      <w:r w:rsidRPr="00272283">
        <w:rPr>
          <w:rFonts w:ascii="Arial Narrow" w:eastAsia="Calibri" w:hAnsi="Arial Narrow" w:cs="Calibri"/>
          <w:spacing w:val="1"/>
          <w:sz w:val="24"/>
          <w:szCs w:val="24"/>
        </w:rPr>
        <w:t>li</w:t>
      </w:r>
      <w:r w:rsidRPr="00272283">
        <w:rPr>
          <w:rFonts w:ascii="Arial Narrow" w:eastAsia="Calibri" w:hAnsi="Arial Narrow" w:cs="Calibri"/>
          <w:sz w:val="24"/>
          <w:szCs w:val="24"/>
        </w:rPr>
        <w:t>ti</w:t>
      </w:r>
      <w:r w:rsidRPr="00272283">
        <w:rPr>
          <w:rFonts w:ascii="Arial Narrow" w:eastAsia="Calibri" w:hAnsi="Arial Narrow" w:cs="Calibri"/>
          <w:spacing w:val="2"/>
          <w:sz w:val="24"/>
          <w:szCs w:val="24"/>
        </w:rPr>
        <w:t xml:space="preserve"> </w:t>
      </w:r>
      <w:r w:rsidRPr="00272283">
        <w:rPr>
          <w:rFonts w:ascii="Arial Narrow" w:eastAsia="Calibri" w:hAnsi="Arial Narrow" w:cs="Calibri"/>
          <w:sz w:val="24"/>
          <w:szCs w:val="24"/>
        </w:rPr>
        <w:t>(</w:t>
      </w:r>
      <w:r w:rsidRPr="00272283">
        <w:rPr>
          <w:rFonts w:ascii="Arial Narrow" w:eastAsia="Calibri" w:hAnsi="Arial Narrow" w:cs="Calibri"/>
          <w:spacing w:val="-2"/>
          <w:sz w:val="24"/>
          <w:szCs w:val="24"/>
        </w:rPr>
        <w:t>L</w:t>
      </w:r>
      <w:r w:rsidRPr="00272283">
        <w:rPr>
          <w:rFonts w:ascii="Arial Narrow" w:eastAsia="Calibri" w:hAnsi="Arial Narrow" w:cs="Calibri"/>
          <w:spacing w:val="1"/>
          <w:sz w:val="24"/>
          <w:szCs w:val="24"/>
        </w:rPr>
        <w:t>a</w:t>
      </w:r>
      <w:r w:rsidRPr="00272283">
        <w:rPr>
          <w:rFonts w:ascii="Arial Narrow" w:eastAsia="Calibri" w:hAnsi="Arial Narrow" w:cs="Calibri"/>
          <w:spacing w:val="-4"/>
          <w:sz w:val="24"/>
          <w:szCs w:val="24"/>
        </w:rPr>
        <w:t>m</w:t>
      </w:r>
      <w:r w:rsidRPr="00272283">
        <w:rPr>
          <w:rFonts w:ascii="Arial Narrow" w:eastAsia="Calibri" w:hAnsi="Arial Narrow" w:cs="Calibri"/>
          <w:spacing w:val="2"/>
          <w:sz w:val="24"/>
          <w:szCs w:val="24"/>
        </w:rPr>
        <w:t>p</w:t>
      </w:r>
      <w:r w:rsidRPr="00272283">
        <w:rPr>
          <w:rFonts w:ascii="Arial Narrow" w:eastAsia="Calibri" w:hAnsi="Arial Narrow" w:cs="Calibri"/>
          <w:spacing w:val="1"/>
          <w:sz w:val="24"/>
          <w:szCs w:val="24"/>
        </w:rPr>
        <w:t>i</w:t>
      </w:r>
      <w:r w:rsidRPr="00272283">
        <w:rPr>
          <w:rFonts w:ascii="Arial Narrow" w:eastAsia="Calibri" w:hAnsi="Arial Narrow" w:cs="Calibri"/>
          <w:sz w:val="24"/>
          <w:szCs w:val="24"/>
        </w:rPr>
        <w:t>r</w:t>
      </w:r>
      <w:r w:rsidRPr="00272283">
        <w:rPr>
          <w:rFonts w:ascii="Arial Narrow" w:eastAsia="Calibri" w:hAnsi="Arial Narrow" w:cs="Calibri"/>
          <w:spacing w:val="-3"/>
          <w:sz w:val="24"/>
          <w:szCs w:val="24"/>
        </w:rPr>
        <w:t>a</w:t>
      </w:r>
      <w:r w:rsidRPr="00272283">
        <w:rPr>
          <w:rFonts w:ascii="Arial Narrow" w:eastAsia="Calibri" w:hAnsi="Arial Narrow" w:cs="Calibri"/>
          <w:sz w:val="24"/>
          <w:szCs w:val="24"/>
        </w:rPr>
        <w:t>n</w:t>
      </w:r>
      <w:r w:rsidRPr="00272283">
        <w:rPr>
          <w:rFonts w:ascii="Arial Narrow" w:eastAsia="Calibri" w:hAnsi="Arial Narrow" w:cs="Calibri"/>
          <w:spacing w:val="11"/>
          <w:sz w:val="24"/>
          <w:szCs w:val="24"/>
        </w:rPr>
        <w:t xml:space="preserve"> </w:t>
      </w:r>
      <w:r w:rsidRPr="00272283">
        <w:rPr>
          <w:rFonts w:ascii="Arial Narrow" w:eastAsia="Calibri" w:hAnsi="Arial Narrow" w:cs="Calibri"/>
          <w:spacing w:val="-2"/>
          <w:sz w:val="24"/>
          <w:szCs w:val="24"/>
        </w:rPr>
        <w:t>H</w:t>
      </w:r>
      <w:r w:rsidRPr="00272283">
        <w:rPr>
          <w:rFonts w:ascii="Arial Narrow" w:eastAsia="Calibri" w:hAnsi="Arial Narrow" w:cs="Calibri"/>
          <w:spacing w:val="-1"/>
          <w:sz w:val="24"/>
          <w:szCs w:val="24"/>
        </w:rPr>
        <w:t>).</w:t>
      </w:r>
      <w:proofErr w:type="gramEnd"/>
    </w:p>
    <w:p w:rsidR="00673C54" w:rsidRPr="00272283" w:rsidRDefault="00673C54" w:rsidP="00272283">
      <w:pPr>
        <w:spacing w:before="9" w:line="100" w:lineRule="exact"/>
        <w:ind w:right="-11"/>
        <w:rPr>
          <w:rFonts w:ascii="Arial Narrow" w:hAnsi="Arial Narrow"/>
          <w:sz w:val="24"/>
          <w:szCs w:val="24"/>
        </w:rPr>
      </w:pPr>
    </w:p>
    <w:p w:rsidR="00AA58ED" w:rsidRPr="00F603AC" w:rsidRDefault="00AA58ED" w:rsidP="00AA58ED">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Su</w:t>
      </w:r>
      <w:r w:rsidRPr="00F603AC">
        <w:rPr>
          <w:rFonts w:ascii="Arial Narrow" w:eastAsia="Calibri" w:hAnsi="Arial Narrow" w:cs="Calibri"/>
          <w:b/>
          <w:spacing w:val="1"/>
          <w:sz w:val="24"/>
          <w:szCs w:val="24"/>
        </w:rPr>
        <w:t>m</w:t>
      </w:r>
      <w:r w:rsidRPr="00F603AC">
        <w:rPr>
          <w:rFonts w:ascii="Arial Narrow" w:eastAsia="Calibri" w:hAnsi="Arial Narrow" w:cs="Calibri"/>
          <w:b/>
          <w:spacing w:val="-1"/>
          <w:sz w:val="24"/>
          <w:szCs w:val="24"/>
        </w:rPr>
        <w:t>be</w:t>
      </w:r>
      <w:r w:rsidRPr="00F603AC">
        <w:rPr>
          <w:rFonts w:ascii="Arial Narrow" w:eastAsia="Calibri" w:hAnsi="Arial Narrow" w:cs="Calibri"/>
          <w:b/>
          <w:sz w:val="24"/>
          <w:szCs w:val="24"/>
        </w:rPr>
        <w:t>r D</w:t>
      </w:r>
      <w:r w:rsidRPr="00F603AC">
        <w:rPr>
          <w:rFonts w:ascii="Arial Narrow" w:eastAsia="Calibri" w:hAnsi="Arial Narrow" w:cs="Calibri"/>
          <w:b/>
          <w:spacing w:val="1"/>
          <w:sz w:val="24"/>
          <w:szCs w:val="24"/>
        </w:rPr>
        <w:t>a</w:t>
      </w:r>
      <w:r w:rsidRPr="00F603AC">
        <w:rPr>
          <w:rFonts w:ascii="Arial Narrow" w:eastAsia="Calibri" w:hAnsi="Arial Narrow" w:cs="Calibri"/>
          <w:b/>
          <w:spacing w:val="-1"/>
          <w:sz w:val="24"/>
          <w:szCs w:val="24"/>
        </w:rPr>
        <w:t>n</w:t>
      </w:r>
      <w:r w:rsidRPr="00F603AC">
        <w:rPr>
          <w:rFonts w:ascii="Arial Narrow" w:eastAsia="Calibri" w:hAnsi="Arial Narrow" w:cs="Calibri"/>
          <w:b/>
          <w:sz w:val="24"/>
          <w:szCs w:val="24"/>
        </w:rPr>
        <w:t>a</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Pe</w:t>
      </w:r>
      <w:r w:rsidRPr="00F603AC">
        <w:rPr>
          <w:rFonts w:ascii="Arial Narrow" w:eastAsia="Calibri" w:hAnsi="Arial Narrow" w:cs="Calibri"/>
          <w:b/>
          <w:spacing w:val="-1"/>
          <w:sz w:val="24"/>
          <w:szCs w:val="24"/>
        </w:rPr>
        <w:t>ne</w:t>
      </w:r>
      <w:r w:rsidRPr="00F603AC">
        <w:rPr>
          <w:rFonts w:ascii="Arial Narrow" w:eastAsia="Calibri" w:hAnsi="Arial Narrow" w:cs="Calibri"/>
          <w:b/>
          <w:spacing w:val="1"/>
          <w:sz w:val="24"/>
          <w:szCs w:val="24"/>
        </w:rPr>
        <w:t>li</w:t>
      </w:r>
      <w:r w:rsidRPr="00F603AC">
        <w:rPr>
          <w:rFonts w:ascii="Arial Narrow" w:eastAsia="Calibri" w:hAnsi="Arial Narrow" w:cs="Calibri"/>
          <w:b/>
          <w:sz w:val="24"/>
          <w:szCs w:val="24"/>
        </w:rPr>
        <w:t>t</w:t>
      </w:r>
      <w:r w:rsidRPr="00F603AC">
        <w:rPr>
          <w:rFonts w:ascii="Arial Narrow" w:eastAsia="Calibri" w:hAnsi="Arial Narrow" w:cs="Calibri"/>
          <w:b/>
          <w:spacing w:val="2"/>
          <w:sz w:val="24"/>
          <w:szCs w:val="24"/>
        </w:rPr>
        <w:t>i</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AA58ED" w:rsidRPr="00F603AC" w:rsidRDefault="00AA58ED" w:rsidP="00AA58ED">
      <w:pPr>
        <w:spacing w:before="3"/>
        <w:ind w:right="-29"/>
        <w:jc w:val="both"/>
        <w:rPr>
          <w:rFonts w:ascii="Arial Narrow" w:eastAsia="Calibri" w:hAnsi="Arial Narrow" w:cs="Calibri"/>
          <w:sz w:val="24"/>
          <w:szCs w:val="24"/>
          <w:lang w:val="id-ID"/>
        </w:rPr>
      </w:pPr>
      <w:r w:rsidRPr="00F603AC">
        <w:rPr>
          <w:rFonts w:ascii="Arial Narrow" w:eastAsia="Calibri" w:hAnsi="Arial Narrow" w:cs="Calibri"/>
          <w:spacing w:val="2"/>
          <w:sz w:val="24"/>
          <w:szCs w:val="24"/>
        </w:rPr>
        <w:t>Su</w:t>
      </w:r>
      <w:r w:rsidRPr="00F603AC">
        <w:rPr>
          <w:rFonts w:ascii="Arial Narrow" w:eastAsia="Calibri" w:hAnsi="Arial Narrow" w:cs="Calibri"/>
          <w:sz w:val="24"/>
          <w:szCs w:val="24"/>
        </w:rPr>
        <w:t>m</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er</w:t>
      </w:r>
      <w:r w:rsidRPr="00F603AC">
        <w:rPr>
          <w:rFonts w:ascii="Arial Narrow" w:eastAsia="Calibri" w:hAnsi="Arial Narrow" w:cs="Calibri"/>
          <w:spacing w:val="-1"/>
          <w:sz w:val="24"/>
          <w:szCs w:val="24"/>
        </w:rPr>
        <w:t xml:space="preserve"> </w:t>
      </w:r>
      <w:proofErr w:type="gramStart"/>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a</w:t>
      </w:r>
      <w:proofErr w:type="gramEnd"/>
      <w:r w:rsidRPr="00F603AC">
        <w:rPr>
          <w:rFonts w:ascii="Arial Narrow" w:eastAsia="Calibri" w:hAnsi="Arial Narrow" w:cs="Calibri"/>
          <w:spacing w:val="2"/>
          <w:sz w:val="24"/>
          <w:szCs w:val="24"/>
        </w:rPr>
        <w:t xml:space="preserve"> </w:t>
      </w:r>
      <w:r w:rsidR="000E08A5">
        <w:rPr>
          <w:rFonts w:ascii="Arial Narrow" w:eastAsia="Calibri" w:hAnsi="Arial Narrow" w:cs="Calibri"/>
          <w:sz w:val="24"/>
          <w:szCs w:val="24"/>
          <w:lang w:val="id-ID"/>
        </w:rPr>
        <w:t>RT</w:t>
      </w:r>
      <w:r w:rsidRPr="00F603AC">
        <w:rPr>
          <w:rFonts w:ascii="Arial Narrow" w:eastAsia="Calibri" w:hAnsi="Arial Narrow" w:cs="Calibri"/>
          <w:sz w:val="24"/>
          <w:szCs w:val="24"/>
          <w:lang w:val="id-ID"/>
        </w:rPr>
        <w:t>UU</w:t>
      </w:r>
      <w:r w:rsidRPr="00F603AC">
        <w:rPr>
          <w:rFonts w:ascii="Arial Narrow" w:eastAsia="Calibri" w:hAnsi="Arial Narrow" w:cs="Calibri"/>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3"/>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2"/>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lang w:val="id-ID"/>
        </w:rPr>
        <w:t xml:space="preserve"> dana PNBP Unsrat</w:t>
      </w:r>
    </w:p>
    <w:p w:rsidR="00AA58ED" w:rsidRPr="00F603AC" w:rsidRDefault="00AA58ED" w:rsidP="00AA58ED">
      <w:pPr>
        <w:spacing w:before="9" w:line="100" w:lineRule="exact"/>
        <w:ind w:right="-29"/>
        <w:jc w:val="both"/>
        <w:rPr>
          <w:rFonts w:ascii="Arial Narrow" w:hAnsi="Arial Narrow"/>
          <w:sz w:val="24"/>
          <w:szCs w:val="24"/>
        </w:rPr>
      </w:pPr>
    </w:p>
    <w:p w:rsidR="00AA58ED" w:rsidRPr="00F603AC" w:rsidRDefault="00AA58ED" w:rsidP="00AA58ED">
      <w:pPr>
        <w:ind w:right="-29"/>
        <w:jc w:val="both"/>
        <w:rPr>
          <w:rFonts w:ascii="Arial Narrow" w:eastAsia="Calibri" w:hAnsi="Arial Narrow" w:cs="Calibri"/>
          <w:sz w:val="24"/>
          <w:szCs w:val="24"/>
        </w:rPr>
      </w:pPr>
      <w:r w:rsidRPr="00F603AC">
        <w:rPr>
          <w:rFonts w:ascii="Arial Narrow" w:eastAsia="Calibri" w:hAnsi="Arial Narrow" w:cs="Calibri"/>
          <w:b/>
          <w:spacing w:val="-1"/>
          <w:sz w:val="24"/>
          <w:szCs w:val="24"/>
        </w:rPr>
        <w:t>Se</w:t>
      </w:r>
      <w:r w:rsidRPr="00F603AC">
        <w:rPr>
          <w:rFonts w:ascii="Arial Narrow" w:eastAsia="Calibri" w:hAnsi="Arial Narrow" w:cs="Calibri"/>
          <w:b/>
          <w:spacing w:val="1"/>
          <w:sz w:val="24"/>
          <w:szCs w:val="24"/>
        </w:rPr>
        <w:t>l</w:t>
      </w:r>
      <w:r w:rsidRPr="00F603AC">
        <w:rPr>
          <w:rFonts w:ascii="Arial Narrow" w:eastAsia="Calibri" w:hAnsi="Arial Narrow" w:cs="Calibri"/>
          <w:b/>
          <w:spacing w:val="-1"/>
          <w:sz w:val="24"/>
          <w:szCs w:val="24"/>
        </w:rPr>
        <w:t>e</w:t>
      </w:r>
      <w:r w:rsidRPr="00F603AC">
        <w:rPr>
          <w:rFonts w:ascii="Arial Narrow" w:eastAsia="Calibri" w:hAnsi="Arial Narrow" w:cs="Calibri"/>
          <w:b/>
          <w:sz w:val="24"/>
          <w:szCs w:val="24"/>
        </w:rPr>
        <w:t>ksi</w:t>
      </w:r>
      <w:r w:rsidRPr="00F603AC">
        <w:rPr>
          <w:rFonts w:ascii="Arial Narrow" w:eastAsia="Calibri" w:hAnsi="Arial Narrow" w:cs="Calibri"/>
          <w:b/>
          <w:spacing w:val="3"/>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1"/>
          <w:sz w:val="24"/>
          <w:szCs w:val="24"/>
        </w:rPr>
        <w:t>ropo</w:t>
      </w:r>
      <w:r w:rsidRPr="00F603AC">
        <w:rPr>
          <w:rFonts w:ascii="Arial Narrow" w:eastAsia="Calibri" w:hAnsi="Arial Narrow" w:cs="Calibri"/>
          <w:b/>
          <w:sz w:val="24"/>
          <w:szCs w:val="24"/>
        </w:rPr>
        <w:t>s</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l</w:t>
      </w:r>
    </w:p>
    <w:p w:rsidR="00AA58ED" w:rsidRPr="00F603AC" w:rsidRDefault="00AA58ED" w:rsidP="00AA58ED">
      <w:pPr>
        <w:spacing w:line="280" w:lineRule="exact"/>
        <w:ind w:right="-29"/>
        <w:jc w:val="both"/>
        <w:rPr>
          <w:rFonts w:ascii="Arial Narrow" w:eastAsia="Calibri" w:hAnsi="Arial Narrow" w:cs="Calibri"/>
          <w:sz w:val="24"/>
          <w:szCs w:val="24"/>
          <w:lang w:val="id-ID"/>
        </w:rPr>
      </w:pPr>
      <w:r w:rsidRPr="00F603AC">
        <w:rPr>
          <w:rFonts w:ascii="Arial Narrow" w:eastAsia="Calibri" w:hAnsi="Arial Narrow" w:cs="Calibri"/>
          <w:position w:val="1"/>
          <w:sz w:val="24"/>
          <w:szCs w:val="24"/>
        </w:rPr>
        <w:t>Pr</w:t>
      </w:r>
      <w:r w:rsidRPr="00F603AC">
        <w:rPr>
          <w:rFonts w:ascii="Arial Narrow" w:eastAsia="Calibri" w:hAnsi="Arial Narrow" w:cs="Calibri"/>
          <w:spacing w:val="2"/>
          <w:position w:val="1"/>
          <w:sz w:val="24"/>
          <w:szCs w:val="24"/>
        </w:rPr>
        <w:t>op</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 xml:space="preserve">l </w:t>
      </w:r>
      <w:r w:rsidRPr="00F603AC">
        <w:rPr>
          <w:rFonts w:ascii="Arial Narrow" w:eastAsia="Calibri" w:hAnsi="Arial Narrow" w:cs="Calibri"/>
          <w:spacing w:val="6"/>
          <w:position w:val="1"/>
          <w:sz w:val="24"/>
          <w:szCs w:val="24"/>
        </w:rPr>
        <w:t xml:space="preserve"> </w:t>
      </w:r>
      <w:r w:rsidR="000E08A5">
        <w:rPr>
          <w:rFonts w:ascii="Arial Narrow" w:eastAsia="Calibri" w:hAnsi="Arial Narrow" w:cs="Calibri"/>
          <w:position w:val="1"/>
          <w:sz w:val="24"/>
          <w:szCs w:val="24"/>
          <w:lang w:val="id-ID"/>
        </w:rPr>
        <w:t>RTUU</w:t>
      </w:r>
      <w:r w:rsidRPr="00F603AC">
        <w:rPr>
          <w:rFonts w:ascii="Arial Narrow" w:eastAsia="Calibri" w:hAnsi="Arial Narrow" w:cs="Calibri"/>
          <w:position w:val="1"/>
          <w:sz w:val="24"/>
          <w:szCs w:val="24"/>
        </w:rPr>
        <w:t xml:space="preserve"> </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i</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l</w:t>
      </w:r>
      <w:r w:rsidRPr="00F603AC">
        <w:rPr>
          <w:rFonts w:ascii="Arial Narrow" w:eastAsia="Calibri" w:hAnsi="Arial Narrow" w:cs="Calibri"/>
          <w:position w:val="1"/>
          <w:sz w:val="24"/>
          <w:szCs w:val="24"/>
        </w:rPr>
        <w:t>ek</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 xml:space="preserve">i </w:t>
      </w:r>
      <w:r w:rsidRPr="00F603AC">
        <w:rPr>
          <w:rFonts w:ascii="Arial Narrow" w:eastAsia="Calibri" w:hAnsi="Arial Narrow" w:cs="Calibri"/>
          <w:spacing w:val="8"/>
          <w:position w:val="1"/>
          <w:sz w:val="24"/>
          <w:szCs w:val="24"/>
        </w:rPr>
        <w:t xml:space="preserve"> </w:t>
      </w:r>
      <w:r w:rsidRPr="00F603AC">
        <w:rPr>
          <w:rFonts w:ascii="Arial Narrow" w:eastAsia="Calibri" w:hAnsi="Arial Narrow" w:cs="Calibri"/>
          <w:spacing w:val="-2"/>
          <w:position w:val="1"/>
          <w:sz w:val="24"/>
          <w:szCs w:val="24"/>
        </w:rPr>
        <w:t>d</w:t>
      </w:r>
      <w:r w:rsidRPr="00F603AC">
        <w:rPr>
          <w:rFonts w:ascii="Arial Narrow" w:eastAsia="Calibri" w:hAnsi="Arial Narrow" w:cs="Calibri"/>
          <w:spacing w:val="1"/>
          <w:position w:val="1"/>
          <w:sz w:val="24"/>
          <w:szCs w:val="24"/>
        </w:rPr>
        <w:t>ala</w:t>
      </w:r>
      <w:r w:rsidRPr="00F603AC">
        <w:rPr>
          <w:rFonts w:ascii="Arial Narrow" w:eastAsia="Calibri" w:hAnsi="Arial Narrow" w:cs="Calibri"/>
          <w:position w:val="1"/>
          <w:sz w:val="24"/>
          <w:szCs w:val="24"/>
        </w:rPr>
        <w:t xml:space="preserve">m </w:t>
      </w:r>
      <w:r w:rsidRPr="00F603AC">
        <w:rPr>
          <w:rFonts w:ascii="Arial Narrow" w:eastAsia="Calibri" w:hAnsi="Arial Narrow" w:cs="Calibri"/>
          <w:spacing w:val="7"/>
          <w:position w:val="1"/>
          <w:sz w:val="24"/>
          <w:szCs w:val="24"/>
        </w:rPr>
        <w:t xml:space="preserve"> </w:t>
      </w:r>
      <w:r w:rsidRPr="00F603AC">
        <w:rPr>
          <w:rFonts w:ascii="Arial Narrow" w:eastAsia="Calibri" w:hAnsi="Arial Narrow" w:cs="Calibri"/>
          <w:position w:val="1"/>
          <w:sz w:val="24"/>
          <w:szCs w:val="24"/>
        </w:rPr>
        <w:t xml:space="preserve">2 </w:t>
      </w:r>
      <w:r w:rsidRPr="00F603AC">
        <w:rPr>
          <w:rFonts w:ascii="Arial Narrow" w:eastAsia="Calibri" w:hAnsi="Arial Narrow" w:cs="Calibri"/>
          <w:spacing w:val="6"/>
          <w:position w:val="1"/>
          <w:sz w:val="24"/>
          <w:szCs w:val="24"/>
        </w:rPr>
        <w:t xml:space="preserve"> </w:t>
      </w:r>
      <w:r w:rsidRPr="00F603AC">
        <w:rPr>
          <w:rFonts w:ascii="Arial Narrow" w:eastAsia="Calibri" w:hAnsi="Arial Narrow" w:cs="Calibri"/>
          <w:spacing w:val="-1"/>
          <w:position w:val="1"/>
          <w:sz w:val="24"/>
          <w:szCs w:val="24"/>
        </w:rPr>
        <w:t>(</w:t>
      </w:r>
      <w:r w:rsidRPr="00F603AC">
        <w:rPr>
          <w:rFonts w:ascii="Arial Narrow" w:eastAsia="Calibri" w:hAnsi="Arial Narrow" w:cs="Calibri"/>
          <w:spacing w:val="2"/>
          <w:position w:val="1"/>
          <w:sz w:val="24"/>
          <w:szCs w:val="24"/>
        </w:rPr>
        <w:t>du</w:t>
      </w:r>
      <w:r w:rsidRPr="00F603AC">
        <w:rPr>
          <w:rFonts w:ascii="Arial Narrow" w:eastAsia="Calibri" w:hAnsi="Arial Narrow" w:cs="Calibri"/>
          <w:spacing w:val="-3"/>
          <w:position w:val="1"/>
          <w:sz w:val="24"/>
          <w:szCs w:val="24"/>
        </w:rPr>
        <w:t>a</w:t>
      </w:r>
      <w:r w:rsidRPr="00F603AC">
        <w:rPr>
          <w:rFonts w:ascii="Arial Narrow" w:eastAsia="Calibri" w:hAnsi="Arial Narrow" w:cs="Calibri"/>
          <w:position w:val="1"/>
          <w:sz w:val="24"/>
          <w:szCs w:val="24"/>
        </w:rPr>
        <w:t xml:space="preserve">) </w:t>
      </w:r>
      <w:r w:rsidRPr="00F603AC">
        <w:rPr>
          <w:rFonts w:ascii="Arial Narrow" w:eastAsia="Calibri" w:hAnsi="Arial Narrow" w:cs="Calibri"/>
          <w:spacing w:val="7"/>
          <w:position w:val="1"/>
          <w:sz w:val="24"/>
          <w:szCs w:val="24"/>
        </w:rPr>
        <w:t xml:space="preserve"> </w:t>
      </w:r>
      <w:r w:rsidRPr="00F603AC">
        <w:rPr>
          <w:rFonts w:ascii="Arial Narrow" w:eastAsia="Calibri" w:hAnsi="Arial Narrow" w:cs="Calibri"/>
          <w:position w:val="1"/>
          <w:sz w:val="24"/>
          <w:szCs w:val="24"/>
        </w:rPr>
        <w:t>ta</w:t>
      </w:r>
      <w:r w:rsidRPr="00F603AC">
        <w:rPr>
          <w:rFonts w:ascii="Arial Narrow" w:eastAsia="Calibri" w:hAnsi="Arial Narrow" w:cs="Calibri"/>
          <w:spacing w:val="2"/>
          <w:position w:val="1"/>
          <w:sz w:val="24"/>
          <w:szCs w:val="24"/>
        </w:rPr>
        <w:t>h</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1"/>
          <w:position w:val="1"/>
          <w:sz w:val="24"/>
          <w:szCs w:val="24"/>
        </w:rPr>
        <w:t>a</w:t>
      </w:r>
      <w:r w:rsidRPr="00F603AC">
        <w:rPr>
          <w:rFonts w:ascii="Arial Narrow" w:eastAsia="Calibri" w:hAnsi="Arial Narrow" w:cs="Calibri"/>
          <w:spacing w:val="2"/>
          <w:position w:val="1"/>
          <w:sz w:val="24"/>
          <w:szCs w:val="24"/>
        </w:rPr>
        <w:t>n</w:t>
      </w:r>
      <w:r w:rsidRPr="00F603AC">
        <w:rPr>
          <w:rFonts w:ascii="Arial Narrow" w:eastAsia="Calibri" w:hAnsi="Arial Narrow" w:cs="Calibri"/>
          <w:position w:val="1"/>
          <w:sz w:val="24"/>
          <w:szCs w:val="24"/>
        </w:rPr>
        <w:t xml:space="preserve">, </w:t>
      </w:r>
      <w:r w:rsidRPr="00F603AC">
        <w:rPr>
          <w:rFonts w:ascii="Arial Narrow" w:eastAsia="Calibri" w:hAnsi="Arial Narrow" w:cs="Calibri"/>
          <w:spacing w:val="3"/>
          <w:position w:val="1"/>
          <w:sz w:val="24"/>
          <w:szCs w:val="24"/>
        </w:rPr>
        <w:t xml:space="preserve"> </w:t>
      </w:r>
      <w:r w:rsidRPr="00F603AC">
        <w:rPr>
          <w:rFonts w:ascii="Arial Narrow" w:eastAsia="Calibri" w:hAnsi="Arial Narrow" w:cs="Calibri"/>
          <w:position w:val="1"/>
          <w:sz w:val="24"/>
          <w:szCs w:val="24"/>
        </w:rPr>
        <w:t>ya</w:t>
      </w:r>
      <w:r w:rsidRPr="00F603AC">
        <w:rPr>
          <w:rFonts w:ascii="Arial Narrow" w:eastAsia="Calibri" w:hAnsi="Arial Narrow" w:cs="Calibri"/>
          <w:spacing w:val="1"/>
          <w:position w:val="1"/>
          <w:sz w:val="24"/>
          <w:szCs w:val="24"/>
        </w:rPr>
        <w:t>i</w:t>
      </w:r>
      <w:r w:rsidRPr="00F603AC">
        <w:rPr>
          <w:rFonts w:ascii="Arial Narrow" w:eastAsia="Calibri" w:hAnsi="Arial Narrow" w:cs="Calibri"/>
          <w:position w:val="1"/>
          <w:sz w:val="24"/>
          <w:szCs w:val="24"/>
        </w:rPr>
        <w:t xml:space="preserve">tu </w:t>
      </w:r>
      <w:r w:rsidRPr="00F603AC">
        <w:rPr>
          <w:rFonts w:ascii="Arial Narrow" w:eastAsia="Calibri" w:hAnsi="Arial Narrow" w:cs="Calibri"/>
          <w:spacing w:val="7"/>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3"/>
          <w:position w:val="1"/>
          <w:sz w:val="24"/>
          <w:szCs w:val="24"/>
        </w:rPr>
        <w:t>e</w:t>
      </w:r>
      <w:r w:rsidRPr="00F603AC">
        <w:rPr>
          <w:rFonts w:ascii="Arial Narrow" w:eastAsia="Calibri" w:hAnsi="Arial Narrow" w:cs="Calibri"/>
          <w:spacing w:val="2"/>
          <w:position w:val="1"/>
          <w:sz w:val="24"/>
          <w:szCs w:val="24"/>
        </w:rPr>
        <w:t>n</w:t>
      </w:r>
      <w:r w:rsidRPr="00F603AC">
        <w:rPr>
          <w:rFonts w:ascii="Arial Narrow" w:eastAsia="Calibri" w:hAnsi="Arial Narrow" w:cs="Calibri"/>
          <w:spacing w:val="1"/>
          <w:position w:val="1"/>
          <w:sz w:val="24"/>
          <w:szCs w:val="24"/>
        </w:rPr>
        <w:t>il</w:t>
      </w:r>
      <w:r w:rsidRPr="00F603AC">
        <w:rPr>
          <w:rFonts w:ascii="Arial Narrow" w:eastAsia="Calibri" w:hAnsi="Arial Narrow" w:cs="Calibri"/>
          <w:spacing w:val="-3"/>
          <w:position w:val="1"/>
          <w:sz w:val="24"/>
          <w:szCs w:val="24"/>
        </w:rPr>
        <w:t>a</w:t>
      </w:r>
      <w:r w:rsidRPr="00F603AC">
        <w:rPr>
          <w:rFonts w:ascii="Arial Narrow" w:eastAsia="Calibri" w:hAnsi="Arial Narrow" w:cs="Calibri"/>
          <w:spacing w:val="1"/>
          <w:position w:val="1"/>
          <w:sz w:val="24"/>
          <w:szCs w:val="24"/>
        </w:rPr>
        <w:t>ia</w:t>
      </w:r>
      <w:r w:rsidRPr="00F603AC">
        <w:rPr>
          <w:rFonts w:ascii="Arial Narrow" w:eastAsia="Calibri" w:hAnsi="Arial Narrow" w:cs="Calibri"/>
          <w:position w:val="1"/>
          <w:sz w:val="24"/>
          <w:szCs w:val="24"/>
        </w:rPr>
        <w:t xml:space="preserve">n </w:t>
      </w:r>
      <w:r w:rsidRPr="00F603AC">
        <w:rPr>
          <w:rFonts w:ascii="Arial Narrow" w:eastAsia="Calibri" w:hAnsi="Arial Narrow" w:cs="Calibri"/>
          <w:spacing w:val="5"/>
          <w:position w:val="1"/>
          <w:sz w:val="24"/>
          <w:szCs w:val="24"/>
        </w:rPr>
        <w:t xml:space="preserve"> </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4"/>
          <w:position w:val="1"/>
          <w:sz w:val="24"/>
          <w:szCs w:val="24"/>
        </w:rPr>
        <w:t>r</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2"/>
          <w:position w:val="1"/>
          <w:sz w:val="24"/>
          <w:szCs w:val="24"/>
        </w:rPr>
        <w:t>p</w:t>
      </w:r>
      <w:r w:rsidRPr="00F603AC">
        <w:rPr>
          <w:rFonts w:ascii="Arial Narrow" w:eastAsia="Calibri" w:hAnsi="Arial Narrow" w:cs="Calibri"/>
          <w:spacing w:val="1"/>
          <w:position w:val="1"/>
          <w:sz w:val="24"/>
          <w:szCs w:val="24"/>
        </w:rPr>
        <w:t>o</w:t>
      </w:r>
      <w:r w:rsidRPr="00F603AC">
        <w:rPr>
          <w:rFonts w:ascii="Arial Narrow" w:eastAsia="Calibri" w:hAnsi="Arial Narrow" w:cs="Calibri"/>
          <w:spacing w:val="-2"/>
          <w:position w:val="1"/>
          <w:sz w:val="24"/>
          <w:szCs w:val="24"/>
        </w:rPr>
        <w:t>s</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 xml:space="preserve">l </w:t>
      </w:r>
      <w:r w:rsidRPr="00F603AC">
        <w:rPr>
          <w:rFonts w:ascii="Arial Narrow" w:eastAsia="Calibri" w:hAnsi="Arial Narrow" w:cs="Calibri"/>
          <w:spacing w:val="8"/>
          <w:position w:val="1"/>
          <w:sz w:val="24"/>
          <w:szCs w:val="24"/>
        </w:rPr>
        <w:t xml:space="preserve"> </w:t>
      </w:r>
      <w:r w:rsidRPr="00F603AC">
        <w:rPr>
          <w:rFonts w:ascii="Arial Narrow" w:eastAsia="Calibri" w:hAnsi="Arial Narrow" w:cs="Calibri"/>
          <w:spacing w:val="-2"/>
          <w:position w:val="1"/>
          <w:sz w:val="24"/>
          <w:szCs w:val="24"/>
        </w:rPr>
        <w:t>s</w:t>
      </w:r>
      <w:r w:rsidRPr="00F603AC">
        <w:rPr>
          <w:rFonts w:ascii="Arial Narrow" w:eastAsia="Calibri" w:hAnsi="Arial Narrow" w:cs="Calibri"/>
          <w:position w:val="1"/>
          <w:sz w:val="24"/>
          <w:szCs w:val="24"/>
        </w:rPr>
        <w:t>e</w:t>
      </w:r>
      <w:r w:rsidRPr="00F603AC">
        <w:rPr>
          <w:rFonts w:ascii="Arial Narrow" w:eastAsia="Calibri" w:hAnsi="Arial Narrow" w:cs="Calibri"/>
          <w:spacing w:val="-1"/>
          <w:position w:val="1"/>
          <w:sz w:val="24"/>
          <w:szCs w:val="24"/>
        </w:rPr>
        <w:t>c</w:t>
      </w:r>
      <w:r w:rsidRPr="00F603AC">
        <w:rPr>
          <w:rFonts w:ascii="Arial Narrow" w:eastAsia="Calibri" w:hAnsi="Arial Narrow" w:cs="Calibri"/>
          <w:spacing w:val="1"/>
          <w:position w:val="1"/>
          <w:sz w:val="24"/>
          <w:szCs w:val="24"/>
        </w:rPr>
        <w:t>a</w:t>
      </w:r>
      <w:r w:rsidRPr="00F603AC">
        <w:rPr>
          <w:rFonts w:ascii="Arial Narrow" w:eastAsia="Calibri" w:hAnsi="Arial Narrow" w:cs="Calibri"/>
          <w:position w:val="1"/>
          <w:sz w:val="24"/>
          <w:szCs w:val="24"/>
        </w:rPr>
        <w:t>ra</w:t>
      </w:r>
      <w:r>
        <w:rPr>
          <w:rFonts w:ascii="Arial Narrow" w:eastAsia="Calibri" w:hAnsi="Arial Narrow" w:cs="Calibri"/>
          <w:position w:val="1"/>
          <w:sz w:val="24"/>
          <w:szCs w:val="24"/>
          <w:lang w:val="id-ID"/>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em</w:t>
      </w:r>
      <w:r w:rsidRPr="00F603AC">
        <w:rPr>
          <w:rFonts w:ascii="Arial Narrow" w:eastAsia="Calibri" w:hAnsi="Arial Narrow" w:cs="Calibri"/>
          <w:spacing w:val="-1"/>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i</w:t>
      </w:r>
      <w:r w:rsidRPr="00F603AC">
        <w:rPr>
          <w:rFonts w:ascii="Arial Narrow" w:eastAsia="Calibri" w:hAnsi="Arial Narrow" w:cs="Calibri"/>
          <w:spacing w:val="8"/>
          <w:sz w:val="24"/>
          <w:szCs w:val="24"/>
        </w:rPr>
        <w:t xml:space="preserve"> </w:t>
      </w:r>
      <w:r w:rsidRPr="00F603AC">
        <w:rPr>
          <w:rFonts w:ascii="Arial Narrow" w:eastAsia="Calibri" w:hAnsi="Arial Narrow" w:cs="Calibri"/>
          <w:sz w:val="24"/>
          <w:szCs w:val="24"/>
        </w:rPr>
        <w:t>y</w:t>
      </w:r>
      <w:r w:rsidRPr="00F603AC">
        <w:rPr>
          <w:rFonts w:ascii="Arial Narrow" w:eastAsia="Calibri" w:hAnsi="Arial Narrow" w:cs="Calibri"/>
          <w:spacing w:val="-4"/>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ya</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olo</w:t>
      </w:r>
      <w:r w:rsidRPr="00F603AC">
        <w:rPr>
          <w:rFonts w:ascii="Arial Narrow" w:eastAsia="Calibri" w:hAnsi="Arial Narrow" w:cs="Calibri"/>
          <w:sz w:val="24"/>
          <w:szCs w:val="24"/>
        </w:rPr>
        <w:t>s</w:t>
      </w:r>
      <w:r w:rsidRPr="00F603AC">
        <w:rPr>
          <w:rFonts w:ascii="Arial Narrow" w:eastAsia="Calibri" w:hAnsi="Arial Narrow" w:cs="Calibri"/>
          <w:spacing w:val="8"/>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pacing w:val="1"/>
          <w:sz w:val="24"/>
          <w:szCs w:val="24"/>
        </w:rPr>
        <w:t>la</w:t>
      </w:r>
      <w:r w:rsidRPr="00F603AC">
        <w:rPr>
          <w:rFonts w:ascii="Arial Narrow" w:eastAsia="Calibri" w:hAnsi="Arial Narrow" w:cs="Calibri"/>
          <w:sz w:val="24"/>
          <w:szCs w:val="24"/>
        </w:rPr>
        <w:t>m</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i</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r</w:t>
      </w:r>
      <w:r w:rsidRPr="00F603AC">
        <w:rPr>
          <w:rFonts w:ascii="Arial Narrow" w:eastAsia="Calibri" w:hAnsi="Arial Narrow" w:cs="Calibri"/>
          <w:spacing w:val="-2"/>
          <w:sz w:val="24"/>
          <w:szCs w:val="24"/>
        </w:rPr>
        <w:t>op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l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ra</w:t>
      </w:r>
      <w:r w:rsidRPr="00F603AC">
        <w:rPr>
          <w:rFonts w:ascii="Arial Narrow" w:eastAsia="Calibri" w:hAnsi="Arial Narrow" w:cs="Calibri"/>
          <w:spacing w:val="4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w:t>
      </w:r>
      <w:r w:rsidRPr="00F603AC">
        <w:rPr>
          <w:rFonts w:ascii="Arial Narrow" w:eastAsia="Calibri" w:hAnsi="Arial Narrow" w:cs="Calibri"/>
          <w:spacing w:val="45"/>
          <w:sz w:val="24"/>
          <w:szCs w:val="24"/>
        </w:rPr>
        <w:t xml:space="preserve"> </w:t>
      </w:r>
      <w:proofErr w:type="gramStart"/>
      <w:r w:rsidRPr="00F603AC">
        <w:rPr>
          <w:rFonts w:ascii="Arial Narrow" w:eastAsia="Calibri" w:hAnsi="Arial Narrow" w:cs="Calibri"/>
          <w:sz w:val="24"/>
          <w:szCs w:val="24"/>
        </w:rPr>
        <w:t>Pe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i</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ai</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7"/>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42"/>
          <w:sz w:val="24"/>
          <w:szCs w:val="24"/>
        </w:rPr>
        <w:t xml:space="preserve"> </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c</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ra</w:t>
      </w:r>
      <w:r w:rsidRPr="00F603AC">
        <w:rPr>
          <w:rFonts w:ascii="Arial Narrow" w:eastAsia="Calibri" w:hAnsi="Arial Narrow" w:cs="Calibri"/>
          <w:spacing w:val="46"/>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r</w:t>
      </w:r>
      <w:r w:rsidRPr="00F603AC">
        <w:rPr>
          <w:rFonts w:ascii="Arial Narrow" w:eastAsia="Calibri" w:hAnsi="Arial Narrow" w:cs="Calibri"/>
          <w:spacing w:val="-3"/>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51"/>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3"/>
          <w:sz w:val="24"/>
          <w:szCs w:val="24"/>
        </w:rPr>
        <w:t xml:space="preserve"> </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o</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4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2"/>
          <w:sz w:val="24"/>
          <w:szCs w:val="24"/>
        </w:rPr>
        <w:t xml:space="preserve"> p</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il</w:t>
      </w:r>
      <w:r w:rsidRPr="00F603AC">
        <w:rPr>
          <w:rFonts w:ascii="Arial Narrow" w:eastAsia="Calibri" w:hAnsi="Arial Narrow" w:cs="Calibri"/>
          <w:spacing w:val="-3"/>
          <w:sz w:val="24"/>
          <w:szCs w:val="24"/>
        </w:rPr>
        <w:t>a</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 m</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gg</w:t>
      </w:r>
      <w:r w:rsidRPr="00F603AC">
        <w:rPr>
          <w:rFonts w:ascii="Arial Narrow" w:eastAsia="Calibri" w:hAnsi="Arial Narrow" w:cs="Calibri"/>
          <w:spacing w:val="2"/>
          <w:sz w:val="24"/>
          <w:szCs w:val="24"/>
        </w:rPr>
        <w:t>un</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bor</w:t>
      </w:r>
      <w:r>
        <w:rPr>
          <w:rFonts w:ascii="Arial Narrow" w:eastAsia="Calibri" w:hAnsi="Arial Narrow" w:cs="Calibri"/>
          <w:spacing w:val="2"/>
          <w:sz w:val="24"/>
          <w:szCs w:val="24"/>
          <w:lang w:val="id-ID"/>
        </w:rPr>
        <w:t>a</w:t>
      </w:r>
      <w:r w:rsidRPr="00F603AC">
        <w:rPr>
          <w:rFonts w:ascii="Arial Narrow" w:eastAsia="Calibri" w:hAnsi="Arial Narrow" w:cs="Calibri"/>
          <w:spacing w:val="2"/>
          <w:sz w:val="24"/>
          <w:szCs w:val="24"/>
        </w:rPr>
        <w:t>ng</w:t>
      </w:r>
      <w:r w:rsidRPr="00F603AC">
        <w:rPr>
          <w:rFonts w:ascii="Arial Narrow" w:eastAsia="Calibri" w:hAnsi="Arial Narrow" w:cs="Calibri"/>
          <w:sz w:val="24"/>
          <w:szCs w:val="24"/>
          <w:lang w:val="id-ID"/>
        </w:rPr>
        <w:t>.</w:t>
      </w:r>
      <w:proofErr w:type="gramEnd"/>
    </w:p>
    <w:p w:rsidR="00AA58ED" w:rsidRPr="00F603AC" w:rsidRDefault="00AA58ED" w:rsidP="00AA58ED">
      <w:pPr>
        <w:ind w:right="-29"/>
        <w:jc w:val="both"/>
        <w:rPr>
          <w:rFonts w:ascii="Arial Narrow" w:eastAsia="Calibri" w:hAnsi="Arial Narrow" w:cs="Calibri"/>
          <w:b/>
          <w:sz w:val="24"/>
          <w:szCs w:val="24"/>
          <w:lang w:val="id-ID"/>
        </w:rPr>
      </w:pPr>
    </w:p>
    <w:p w:rsidR="00AA58ED" w:rsidRPr="00F603AC" w:rsidRDefault="00AA58ED" w:rsidP="00AA58ED">
      <w:pPr>
        <w:ind w:right="-29"/>
        <w:jc w:val="both"/>
        <w:rPr>
          <w:rFonts w:ascii="Arial Narrow" w:eastAsia="Calibri" w:hAnsi="Arial Narrow" w:cs="Calibri"/>
          <w:sz w:val="24"/>
          <w:szCs w:val="24"/>
        </w:rPr>
      </w:pPr>
      <w:r w:rsidRPr="00F603AC">
        <w:rPr>
          <w:rFonts w:ascii="Arial Narrow" w:eastAsia="Calibri" w:hAnsi="Arial Narrow" w:cs="Calibri"/>
          <w:b/>
          <w:sz w:val="24"/>
          <w:szCs w:val="24"/>
        </w:rPr>
        <w:t>Pel</w:t>
      </w:r>
      <w:r w:rsidRPr="00F603AC">
        <w:rPr>
          <w:rFonts w:ascii="Arial Narrow" w:eastAsia="Calibri" w:hAnsi="Arial Narrow" w:cs="Calibri"/>
          <w:b/>
          <w:spacing w:val="2"/>
          <w:sz w:val="24"/>
          <w:szCs w:val="24"/>
        </w:rPr>
        <w:t>a</w:t>
      </w:r>
      <w:r w:rsidRPr="00F603AC">
        <w:rPr>
          <w:rFonts w:ascii="Arial Narrow" w:eastAsia="Calibri" w:hAnsi="Arial Narrow" w:cs="Calibri"/>
          <w:b/>
          <w:sz w:val="24"/>
          <w:szCs w:val="24"/>
        </w:rPr>
        <w:t>ks</w:t>
      </w:r>
      <w:r w:rsidRPr="00F603AC">
        <w:rPr>
          <w:rFonts w:ascii="Arial Narrow" w:eastAsia="Calibri" w:hAnsi="Arial Narrow" w:cs="Calibri"/>
          <w:b/>
          <w:spacing w:val="2"/>
          <w:sz w:val="24"/>
          <w:szCs w:val="24"/>
        </w:rPr>
        <w:t>a</w:t>
      </w:r>
      <w:r w:rsidRPr="00F603AC">
        <w:rPr>
          <w:rFonts w:ascii="Arial Narrow" w:eastAsia="Calibri" w:hAnsi="Arial Narrow" w:cs="Calibri"/>
          <w:b/>
          <w:spacing w:val="-1"/>
          <w:sz w:val="24"/>
          <w:szCs w:val="24"/>
        </w:rPr>
        <w:t>n</w:t>
      </w:r>
      <w:r w:rsidRPr="00F603AC">
        <w:rPr>
          <w:rFonts w:ascii="Arial Narrow" w:eastAsia="Calibri" w:hAnsi="Arial Narrow" w:cs="Calibri"/>
          <w:b/>
          <w:spacing w:val="-3"/>
          <w:sz w:val="24"/>
          <w:szCs w:val="24"/>
        </w:rPr>
        <w:t>a</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1"/>
          <w:sz w:val="24"/>
          <w:szCs w:val="24"/>
        </w:rPr>
        <w:t xml:space="preserve"> </w:t>
      </w:r>
      <w:r w:rsidRPr="00F603AC">
        <w:rPr>
          <w:rFonts w:ascii="Arial Narrow" w:eastAsia="Calibri" w:hAnsi="Arial Narrow" w:cs="Calibri"/>
          <w:b/>
          <w:spacing w:val="-1"/>
          <w:sz w:val="24"/>
          <w:szCs w:val="24"/>
        </w:rPr>
        <w:t>d</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r w:rsidRPr="00F603AC">
        <w:rPr>
          <w:rFonts w:ascii="Arial Narrow" w:eastAsia="Calibri" w:hAnsi="Arial Narrow" w:cs="Calibri"/>
          <w:b/>
          <w:spacing w:val="1"/>
          <w:sz w:val="24"/>
          <w:szCs w:val="24"/>
        </w:rPr>
        <w:t xml:space="preserve"> </w:t>
      </w:r>
      <w:r w:rsidRPr="00F603AC">
        <w:rPr>
          <w:rFonts w:ascii="Arial Narrow" w:eastAsia="Calibri" w:hAnsi="Arial Narrow" w:cs="Calibri"/>
          <w:b/>
          <w:sz w:val="24"/>
          <w:szCs w:val="24"/>
        </w:rPr>
        <w:t>P</w:t>
      </w:r>
      <w:r w:rsidRPr="00F603AC">
        <w:rPr>
          <w:rFonts w:ascii="Arial Narrow" w:eastAsia="Calibri" w:hAnsi="Arial Narrow" w:cs="Calibri"/>
          <w:b/>
          <w:spacing w:val="-4"/>
          <w:sz w:val="24"/>
          <w:szCs w:val="24"/>
        </w:rPr>
        <w:t>e</w:t>
      </w:r>
      <w:r w:rsidRPr="00F603AC">
        <w:rPr>
          <w:rFonts w:ascii="Arial Narrow" w:eastAsia="Calibri" w:hAnsi="Arial Narrow" w:cs="Calibri"/>
          <w:b/>
          <w:spacing w:val="1"/>
          <w:sz w:val="24"/>
          <w:szCs w:val="24"/>
        </w:rPr>
        <w:t>la</w:t>
      </w:r>
      <w:r w:rsidRPr="00F603AC">
        <w:rPr>
          <w:rFonts w:ascii="Arial Narrow" w:eastAsia="Calibri" w:hAnsi="Arial Narrow" w:cs="Calibri"/>
          <w:b/>
          <w:spacing w:val="-1"/>
          <w:sz w:val="24"/>
          <w:szCs w:val="24"/>
        </w:rPr>
        <w:t>por</w:t>
      </w:r>
      <w:r w:rsidRPr="00F603AC">
        <w:rPr>
          <w:rFonts w:ascii="Arial Narrow" w:eastAsia="Calibri" w:hAnsi="Arial Narrow" w:cs="Calibri"/>
          <w:b/>
          <w:spacing w:val="1"/>
          <w:sz w:val="24"/>
          <w:szCs w:val="24"/>
        </w:rPr>
        <w:t>a</w:t>
      </w:r>
      <w:r w:rsidRPr="00F603AC">
        <w:rPr>
          <w:rFonts w:ascii="Arial Narrow" w:eastAsia="Calibri" w:hAnsi="Arial Narrow" w:cs="Calibri"/>
          <w:b/>
          <w:sz w:val="24"/>
          <w:szCs w:val="24"/>
        </w:rPr>
        <w:t>n</w:t>
      </w:r>
    </w:p>
    <w:p w:rsidR="00AA58ED" w:rsidRPr="00F603AC" w:rsidRDefault="00AA58ED" w:rsidP="00AA58ED">
      <w:pPr>
        <w:ind w:right="-29"/>
        <w:jc w:val="both"/>
        <w:rPr>
          <w:rFonts w:ascii="Arial Narrow" w:eastAsia="Calibri" w:hAnsi="Arial Narrow" w:cs="Calibri"/>
          <w:sz w:val="24"/>
          <w:szCs w:val="24"/>
        </w:rPr>
      </w:pP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p</w:t>
      </w:r>
      <w:r w:rsidRPr="00F603AC">
        <w:rPr>
          <w:rFonts w:ascii="Arial Narrow" w:eastAsia="Calibri" w:hAnsi="Arial Narrow" w:cs="Calibri"/>
          <w:spacing w:val="50"/>
          <w:sz w:val="24"/>
          <w:szCs w:val="24"/>
        </w:rPr>
        <w:t xml:space="preserve"> </w:t>
      </w:r>
      <w:r w:rsidRPr="00F603AC">
        <w:rPr>
          <w:rFonts w:ascii="Arial Narrow" w:eastAsia="Calibri" w:hAnsi="Arial Narrow" w:cs="Calibri"/>
          <w:sz w:val="24"/>
          <w:szCs w:val="24"/>
        </w:rPr>
        <w:t>ta</w:t>
      </w:r>
      <w:r w:rsidRPr="00F603AC">
        <w:rPr>
          <w:rFonts w:ascii="Arial Narrow" w:eastAsia="Calibri" w:hAnsi="Arial Narrow" w:cs="Calibri"/>
          <w:spacing w:val="-2"/>
          <w:sz w:val="24"/>
          <w:szCs w:val="24"/>
        </w:rPr>
        <w:t>h</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n</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49"/>
          <w:sz w:val="24"/>
          <w:szCs w:val="24"/>
        </w:rPr>
        <w:t xml:space="preserve"> </w:t>
      </w:r>
      <w:proofErr w:type="gramStart"/>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n</w:t>
      </w:r>
      <w:r w:rsidRPr="00F603AC">
        <w:rPr>
          <w:rFonts w:ascii="Arial Narrow" w:eastAsia="Calibri" w:hAnsi="Arial Narrow" w:cs="Calibri"/>
          <w:spacing w:val="-5"/>
          <w:sz w:val="24"/>
          <w:szCs w:val="24"/>
        </w:rPr>
        <w:t>y</w:t>
      </w:r>
      <w:r w:rsidRPr="00F603AC">
        <w:rPr>
          <w:rFonts w:ascii="Arial Narrow" w:eastAsia="Calibri" w:hAnsi="Arial Narrow" w:cs="Calibri"/>
          <w:spacing w:val="1"/>
          <w:sz w:val="24"/>
          <w:szCs w:val="24"/>
        </w:rPr>
        <w:t>ia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n  </w:t>
      </w:r>
      <w:r w:rsidRPr="00F603AC">
        <w:rPr>
          <w:rFonts w:ascii="Arial Narrow" w:eastAsia="Calibri" w:hAnsi="Arial Narrow" w:cs="Calibri"/>
          <w:spacing w:val="-3"/>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pacing w:val="-4"/>
          <w:sz w:val="24"/>
          <w:szCs w:val="24"/>
        </w:rPr>
        <w:t>r</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proofErr w:type="gramEnd"/>
      <w:r w:rsidRPr="00F603AC">
        <w:rPr>
          <w:rFonts w:ascii="Arial Narrow" w:eastAsia="Calibri" w:hAnsi="Arial Narrow" w:cs="Calibri"/>
          <w:sz w:val="24"/>
          <w:szCs w:val="24"/>
        </w:rPr>
        <w:t xml:space="preserve">  </w:t>
      </w:r>
      <w:r w:rsidRPr="00F603AC">
        <w:rPr>
          <w:rFonts w:ascii="Arial Narrow" w:eastAsia="Calibri" w:hAnsi="Arial Narrow" w:cs="Calibri"/>
          <w:spacing w:val="-1"/>
          <w:sz w:val="24"/>
          <w:szCs w:val="24"/>
        </w:rPr>
        <w:t>k</w:t>
      </w:r>
      <w:r w:rsidRPr="00F603AC">
        <w:rPr>
          <w:rFonts w:ascii="Arial Narrow" w:eastAsia="Calibri" w:hAnsi="Arial Narrow" w:cs="Calibri"/>
          <w:sz w:val="24"/>
          <w:szCs w:val="24"/>
        </w:rPr>
        <w:t>em</w:t>
      </w:r>
      <w:r w:rsidRPr="00F603AC">
        <w:rPr>
          <w:rFonts w:ascii="Arial Narrow" w:eastAsia="Calibri" w:hAnsi="Arial Narrow" w:cs="Calibri"/>
          <w:spacing w:val="2"/>
          <w:sz w:val="24"/>
          <w:szCs w:val="24"/>
        </w:rPr>
        <w:t>a</w:t>
      </w:r>
      <w:r w:rsidRPr="00F603AC">
        <w:rPr>
          <w:rFonts w:ascii="Arial Narrow" w:eastAsia="Calibri" w:hAnsi="Arial Narrow" w:cs="Calibri"/>
          <w:spacing w:val="-2"/>
          <w:sz w:val="24"/>
          <w:szCs w:val="24"/>
        </w:rPr>
        <w:t>ju</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un</w:t>
      </w:r>
      <w:r w:rsidRPr="00F603AC">
        <w:rPr>
          <w:rFonts w:ascii="Arial Narrow" w:eastAsia="Calibri" w:hAnsi="Arial Narrow" w:cs="Calibri"/>
          <w:spacing w:val="-4"/>
          <w:sz w:val="24"/>
          <w:szCs w:val="24"/>
        </w:rPr>
        <w:t>t</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k</w:t>
      </w:r>
      <w:r w:rsidRPr="00F603AC">
        <w:rPr>
          <w:rFonts w:ascii="Arial Narrow" w:eastAsia="Calibri" w:hAnsi="Arial Narrow" w:cs="Calibri"/>
          <w:spacing w:val="5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i</w:t>
      </w:r>
      <w:r w:rsidRPr="00F603AC">
        <w:rPr>
          <w:rFonts w:ascii="Arial Narrow" w:eastAsia="Calibri" w:hAnsi="Arial Narrow" w:cs="Calibri"/>
          <w:sz w:val="24"/>
          <w:szCs w:val="24"/>
        </w:rPr>
        <w:t>ev</w:t>
      </w:r>
      <w:r w:rsidRPr="00F603AC">
        <w:rPr>
          <w:rFonts w:ascii="Arial Narrow" w:eastAsia="Calibri" w:hAnsi="Arial Narrow" w:cs="Calibri"/>
          <w:spacing w:val="1"/>
          <w:sz w:val="24"/>
          <w:szCs w:val="24"/>
        </w:rPr>
        <w:t>al</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i</w:t>
      </w:r>
      <w:r w:rsidRPr="00F603AC">
        <w:rPr>
          <w:rFonts w:ascii="Arial Narrow" w:eastAsia="Calibri" w:hAnsi="Arial Narrow" w:cs="Calibri"/>
          <w:spacing w:val="53"/>
          <w:sz w:val="24"/>
          <w:szCs w:val="24"/>
        </w:rPr>
        <w:t xml:space="preserve"> </w:t>
      </w:r>
      <w:r w:rsidRPr="00F603AC">
        <w:rPr>
          <w:rFonts w:ascii="Arial Narrow" w:eastAsia="Calibri" w:hAnsi="Arial Narrow" w:cs="Calibri"/>
          <w:spacing w:val="1"/>
          <w:sz w:val="24"/>
          <w:szCs w:val="24"/>
        </w:rPr>
        <w:t>o</w:t>
      </w:r>
      <w:r w:rsidRPr="00F603AC">
        <w:rPr>
          <w:rFonts w:ascii="Arial Narrow" w:eastAsia="Calibri" w:hAnsi="Arial Narrow" w:cs="Calibri"/>
          <w:spacing w:val="-3"/>
          <w:sz w:val="24"/>
          <w:szCs w:val="24"/>
        </w:rPr>
        <w:t>l</w:t>
      </w:r>
      <w:r w:rsidRPr="00F603AC">
        <w:rPr>
          <w:rFonts w:ascii="Arial Narrow" w:eastAsia="Calibri" w:hAnsi="Arial Narrow" w:cs="Calibri"/>
          <w:sz w:val="24"/>
          <w:szCs w:val="24"/>
        </w:rPr>
        <w:t>eh</w:t>
      </w:r>
      <w:r w:rsidRPr="00F603AC">
        <w:rPr>
          <w:rFonts w:ascii="Arial Narrow" w:eastAsia="Calibri" w:hAnsi="Arial Narrow" w:cs="Calibri"/>
          <w:spacing w:val="50"/>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pacing w:val="1"/>
          <w:sz w:val="24"/>
          <w:szCs w:val="24"/>
        </w:rPr>
        <w:t>il</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 xml:space="preserve">i </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ter</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4"/>
          <w:sz w:val="24"/>
          <w:szCs w:val="24"/>
        </w:rPr>
        <w:t xml:space="preserve"> </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em</w:t>
      </w:r>
      <w:r w:rsidRPr="00F603AC">
        <w:rPr>
          <w:rFonts w:ascii="Arial Narrow" w:eastAsia="Calibri" w:hAnsi="Arial Narrow" w:cs="Calibri"/>
          <w:spacing w:val="-1"/>
          <w:sz w:val="24"/>
          <w:szCs w:val="24"/>
        </w:rPr>
        <w:t>b</w:t>
      </w:r>
      <w:r w:rsidRPr="00F603AC">
        <w:rPr>
          <w:rFonts w:ascii="Arial Narrow" w:eastAsia="Calibri" w:hAnsi="Arial Narrow" w:cs="Calibri"/>
          <w:spacing w:val="1"/>
          <w:sz w:val="24"/>
          <w:szCs w:val="24"/>
        </w:rPr>
        <w:t>a</w:t>
      </w:r>
      <w:r w:rsidRPr="00F603AC">
        <w:rPr>
          <w:rFonts w:ascii="Arial Narrow" w:eastAsia="Calibri" w:hAnsi="Arial Narrow" w:cs="Calibri"/>
          <w:spacing w:val="-1"/>
          <w:sz w:val="24"/>
          <w:szCs w:val="24"/>
        </w:rPr>
        <w:t>g</w:t>
      </w:r>
      <w:r w:rsidRPr="00F603AC">
        <w:rPr>
          <w:rFonts w:ascii="Arial Narrow" w:eastAsia="Calibri" w:hAnsi="Arial Narrow" w:cs="Calibri"/>
          <w:sz w:val="24"/>
          <w:szCs w:val="24"/>
        </w:rPr>
        <w:t>a</w:t>
      </w:r>
      <w:r w:rsidRPr="00F603AC">
        <w:rPr>
          <w:rFonts w:ascii="Arial Narrow" w:eastAsia="Calibri" w:hAnsi="Arial Narrow" w:cs="Calibri"/>
          <w:spacing w:val="3"/>
          <w:sz w:val="24"/>
          <w:szCs w:val="24"/>
        </w:rPr>
        <w:t xml:space="preserve"> 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w:t>
      </w:r>
      <w:r w:rsidRPr="00F603AC">
        <w:rPr>
          <w:rFonts w:ascii="Arial Narrow" w:eastAsia="Calibri" w:hAnsi="Arial Narrow" w:cs="Calibri"/>
          <w:spacing w:val="-3"/>
          <w:sz w:val="24"/>
          <w:szCs w:val="24"/>
        </w:rPr>
        <w:t>i</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5"/>
          <w:sz w:val="24"/>
          <w:szCs w:val="24"/>
        </w:rPr>
        <w:t xml:space="preserve"> </w:t>
      </w:r>
      <w:r w:rsidRPr="00F603AC">
        <w:rPr>
          <w:rFonts w:ascii="Arial Narrow" w:eastAsia="Calibri" w:hAnsi="Arial Narrow" w:cs="Calibri"/>
          <w:sz w:val="24"/>
          <w:szCs w:val="24"/>
        </w:rPr>
        <w:t>(</w:t>
      </w:r>
      <w:r w:rsidRPr="00F603AC">
        <w:rPr>
          <w:rFonts w:ascii="Arial Narrow" w:eastAsia="Calibri" w:hAnsi="Arial Narrow" w:cs="Calibri"/>
          <w:spacing w:val="-2"/>
          <w:sz w:val="24"/>
          <w:szCs w:val="24"/>
        </w:rPr>
        <w:t>L</w:t>
      </w:r>
      <w:r w:rsidRPr="00F603AC">
        <w:rPr>
          <w:rFonts w:ascii="Arial Narrow" w:eastAsia="Calibri" w:hAnsi="Arial Narrow" w:cs="Calibri"/>
          <w:sz w:val="24"/>
          <w:szCs w:val="24"/>
        </w:rPr>
        <w:t>P/</w:t>
      </w:r>
      <w:r w:rsidRPr="00F603AC">
        <w:rPr>
          <w:rFonts w:ascii="Arial Narrow" w:eastAsia="Calibri" w:hAnsi="Arial Narrow" w:cs="Calibri"/>
          <w:spacing w:val="-1"/>
          <w:sz w:val="24"/>
          <w:szCs w:val="24"/>
        </w:rPr>
        <w:t>L</w:t>
      </w:r>
      <w:r w:rsidRPr="00F603AC">
        <w:rPr>
          <w:rFonts w:ascii="Arial Narrow" w:eastAsia="Calibri" w:hAnsi="Arial Narrow" w:cs="Calibri"/>
          <w:sz w:val="24"/>
          <w:szCs w:val="24"/>
        </w:rPr>
        <w:t>PP</w:t>
      </w:r>
      <w:r w:rsidRPr="00F603AC">
        <w:rPr>
          <w:rFonts w:ascii="Arial Narrow" w:eastAsia="Calibri" w:hAnsi="Arial Narrow" w:cs="Calibri"/>
          <w:spacing w:val="-1"/>
          <w:sz w:val="24"/>
          <w:szCs w:val="24"/>
        </w:rPr>
        <w:t>M</w:t>
      </w:r>
      <w:r w:rsidRPr="00F603AC">
        <w:rPr>
          <w:rFonts w:ascii="Arial Narrow" w:eastAsia="Calibri" w:hAnsi="Arial Narrow" w:cs="Calibri"/>
          <w:sz w:val="24"/>
          <w:szCs w:val="24"/>
        </w:rPr>
        <w:t>)</w:t>
      </w:r>
      <w:r w:rsidRPr="00F603AC">
        <w:rPr>
          <w:rFonts w:ascii="Arial Narrow" w:eastAsia="Calibri" w:hAnsi="Arial Narrow" w:cs="Calibri"/>
          <w:spacing w:val="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i</w:t>
      </w:r>
      <w:r w:rsidRPr="00F603AC">
        <w:rPr>
          <w:rFonts w:ascii="Arial Narrow" w:eastAsia="Calibri" w:hAnsi="Arial Narrow" w:cs="Calibri"/>
          <w:spacing w:val="3"/>
          <w:sz w:val="24"/>
          <w:szCs w:val="24"/>
        </w:rPr>
        <w:t xml:space="preserve"> </w:t>
      </w:r>
      <w:r w:rsidRPr="00F603AC">
        <w:rPr>
          <w:rFonts w:ascii="Arial Narrow" w:eastAsia="Calibri" w:hAnsi="Arial Narrow" w:cs="Calibri"/>
          <w:sz w:val="24"/>
          <w:szCs w:val="24"/>
        </w:rPr>
        <w:t>PT</w:t>
      </w:r>
      <w:r w:rsidRPr="00F603AC">
        <w:rPr>
          <w:rFonts w:ascii="Arial Narrow" w:eastAsia="Calibri" w:hAnsi="Arial Narrow" w:cs="Calibri"/>
          <w:spacing w:val="1"/>
          <w:sz w:val="24"/>
          <w:szCs w:val="24"/>
        </w:rPr>
        <w:t xml:space="preserve"> </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2"/>
          <w:sz w:val="24"/>
          <w:szCs w:val="24"/>
        </w:rPr>
        <w:t>-</w:t>
      </w:r>
      <w:r w:rsidRPr="00F603AC">
        <w:rPr>
          <w:rFonts w:ascii="Arial Narrow" w:eastAsia="Calibri" w:hAnsi="Arial Narrow" w:cs="Calibri"/>
          <w:sz w:val="24"/>
          <w:szCs w:val="24"/>
        </w:rPr>
        <w:t>m</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i</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g.</w:t>
      </w:r>
      <w:r w:rsidRPr="00F603AC">
        <w:rPr>
          <w:rFonts w:ascii="Arial Narrow" w:eastAsia="Calibri" w:hAnsi="Arial Narrow" w:cs="Calibri"/>
          <w:spacing w:val="1"/>
          <w:sz w:val="24"/>
          <w:szCs w:val="24"/>
        </w:rPr>
        <w:t xml:space="preserve"> </w:t>
      </w:r>
    </w:p>
    <w:p w:rsidR="00AA58ED" w:rsidRPr="00F603AC" w:rsidRDefault="00AA58ED" w:rsidP="00AA58ED">
      <w:pPr>
        <w:spacing w:before="4" w:line="100" w:lineRule="exact"/>
        <w:ind w:right="-29"/>
        <w:jc w:val="both"/>
        <w:rPr>
          <w:rFonts w:ascii="Arial Narrow" w:hAnsi="Arial Narrow"/>
          <w:sz w:val="24"/>
          <w:szCs w:val="24"/>
        </w:rPr>
      </w:pPr>
    </w:p>
    <w:p w:rsidR="00AA58ED" w:rsidRPr="00F603AC" w:rsidRDefault="00AA58ED" w:rsidP="00AA58ED">
      <w:pPr>
        <w:spacing w:line="280" w:lineRule="exact"/>
        <w:ind w:right="-29"/>
        <w:jc w:val="both"/>
        <w:rPr>
          <w:rFonts w:ascii="Arial Narrow" w:eastAsia="Calibri" w:hAnsi="Arial Narrow" w:cs="Calibri"/>
          <w:sz w:val="24"/>
          <w:szCs w:val="24"/>
        </w:rPr>
      </w:pPr>
      <w:r w:rsidRPr="00F603AC">
        <w:rPr>
          <w:rFonts w:ascii="Arial Narrow" w:eastAsia="Calibri" w:hAnsi="Arial Narrow" w:cs="Calibri"/>
          <w:spacing w:val="2"/>
          <w:sz w:val="24"/>
          <w:szCs w:val="24"/>
        </w:rPr>
        <w:t>S</w:t>
      </w:r>
      <w:r w:rsidRPr="00F603AC">
        <w:rPr>
          <w:rFonts w:ascii="Arial Narrow" w:eastAsia="Calibri" w:hAnsi="Arial Narrow" w:cs="Calibri"/>
          <w:sz w:val="24"/>
          <w:szCs w:val="24"/>
        </w:rPr>
        <w:t>et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p</w:t>
      </w:r>
      <w:r w:rsidRPr="00F603AC">
        <w:rPr>
          <w:rFonts w:ascii="Arial Narrow" w:eastAsia="Calibri" w:hAnsi="Arial Narrow" w:cs="Calibri"/>
          <w:spacing w:val="31"/>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z w:val="24"/>
          <w:szCs w:val="24"/>
        </w:rPr>
        <w:t>ti</w:t>
      </w:r>
      <w:r w:rsidRPr="00F603AC">
        <w:rPr>
          <w:rFonts w:ascii="Arial Narrow" w:eastAsia="Calibri" w:hAnsi="Arial Narrow" w:cs="Calibri"/>
          <w:spacing w:val="34"/>
          <w:sz w:val="24"/>
          <w:szCs w:val="24"/>
        </w:rPr>
        <w:t xml:space="preserve"> </w:t>
      </w:r>
      <w:r w:rsidRPr="00F603AC">
        <w:rPr>
          <w:rFonts w:ascii="Arial Narrow" w:eastAsia="Calibri" w:hAnsi="Arial Narrow" w:cs="Calibri"/>
          <w:spacing w:val="-4"/>
          <w:sz w:val="24"/>
          <w:szCs w:val="24"/>
        </w:rPr>
        <w:t>w</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j</w:t>
      </w:r>
      <w:r w:rsidRPr="00F603AC">
        <w:rPr>
          <w:rFonts w:ascii="Arial Narrow" w:eastAsia="Calibri" w:hAnsi="Arial Narrow" w:cs="Calibri"/>
          <w:spacing w:val="1"/>
          <w:sz w:val="24"/>
          <w:szCs w:val="24"/>
        </w:rPr>
        <w:t>i</w:t>
      </w:r>
      <w:r w:rsidRPr="00F603AC">
        <w:rPr>
          <w:rFonts w:ascii="Arial Narrow" w:eastAsia="Calibri" w:hAnsi="Arial Narrow" w:cs="Calibri"/>
          <w:sz w:val="24"/>
          <w:szCs w:val="24"/>
        </w:rPr>
        <w:t>b</w:t>
      </w:r>
      <w:r w:rsidRPr="00F603AC">
        <w:rPr>
          <w:rFonts w:ascii="Arial Narrow" w:eastAsia="Calibri" w:hAnsi="Arial Narrow" w:cs="Calibri"/>
          <w:spacing w:val="35"/>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2"/>
          <w:sz w:val="24"/>
          <w:szCs w:val="24"/>
        </w:rPr>
        <w:t>l</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p</w:t>
      </w:r>
      <w:r w:rsidRPr="00F603AC">
        <w:rPr>
          <w:rFonts w:ascii="Arial Narrow" w:eastAsia="Calibri" w:hAnsi="Arial Narrow" w:cs="Calibri"/>
          <w:spacing w:val="1"/>
          <w:sz w:val="24"/>
          <w:szCs w:val="24"/>
        </w:rPr>
        <w:t>o</w:t>
      </w:r>
      <w:r w:rsidRPr="00F603AC">
        <w:rPr>
          <w:rFonts w:ascii="Arial Narrow" w:eastAsia="Calibri" w:hAnsi="Arial Narrow" w:cs="Calibri"/>
          <w:sz w:val="24"/>
          <w:szCs w:val="24"/>
        </w:rPr>
        <w:t>r</w:t>
      </w:r>
      <w:r w:rsidRPr="00F603AC">
        <w:rPr>
          <w:rFonts w:ascii="Arial Narrow" w:eastAsia="Calibri" w:hAnsi="Arial Narrow" w:cs="Calibri"/>
          <w:spacing w:val="-1"/>
          <w:sz w:val="24"/>
          <w:szCs w:val="24"/>
        </w:rPr>
        <w:t>k</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1"/>
          <w:sz w:val="24"/>
          <w:szCs w:val="24"/>
        </w:rPr>
        <w:t>la</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s</w:t>
      </w:r>
      <w:r w:rsidRPr="00F603AC">
        <w:rPr>
          <w:rFonts w:ascii="Arial Narrow" w:eastAsia="Calibri" w:hAnsi="Arial Narrow" w:cs="Calibri"/>
          <w:spacing w:val="1"/>
          <w:sz w:val="24"/>
          <w:szCs w:val="24"/>
        </w:rPr>
        <w:t>a</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a</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pacing w:val="2"/>
          <w:sz w:val="24"/>
          <w:szCs w:val="24"/>
        </w:rPr>
        <w:t>p</w:t>
      </w:r>
      <w:r w:rsidRPr="00F603AC">
        <w:rPr>
          <w:rFonts w:ascii="Arial Narrow" w:eastAsia="Calibri" w:hAnsi="Arial Narrow" w:cs="Calibri"/>
          <w:spacing w:val="-3"/>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li</w:t>
      </w:r>
      <w:r w:rsidRPr="00F603AC">
        <w:rPr>
          <w:rFonts w:ascii="Arial Narrow" w:eastAsia="Calibri" w:hAnsi="Arial Narrow" w:cs="Calibri"/>
          <w:spacing w:val="-4"/>
          <w:sz w:val="24"/>
          <w:szCs w:val="24"/>
        </w:rPr>
        <w:t>t</w:t>
      </w:r>
      <w:r w:rsidRPr="00F603AC">
        <w:rPr>
          <w:rFonts w:ascii="Arial Narrow" w:eastAsia="Calibri" w:hAnsi="Arial Narrow" w:cs="Calibri"/>
          <w:spacing w:val="1"/>
          <w:sz w:val="24"/>
          <w:szCs w:val="24"/>
        </w:rPr>
        <w:t>ia</w:t>
      </w:r>
      <w:r w:rsidRPr="00F603AC">
        <w:rPr>
          <w:rFonts w:ascii="Arial Narrow" w:eastAsia="Calibri" w:hAnsi="Arial Narrow" w:cs="Calibri"/>
          <w:sz w:val="24"/>
          <w:szCs w:val="24"/>
        </w:rPr>
        <w:t>n</w:t>
      </w:r>
      <w:r w:rsidRPr="00F603AC">
        <w:rPr>
          <w:rFonts w:ascii="Arial Narrow" w:eastAsia="Calibri" w:hAnsi="Arial Narrow" w:cs="Calibri"/>
          <w:spacing w:val="31"/>
          <w:sz w:val="24"/>
          <w:szCs w:val="24"/>
        </w:rPr>
        <w:t xml:space="preserve"> </w:t>
      </w:r>
      <w:r w:rsidRPr="00F603AC">
        <w:rPr>
          <w:rFonts w:ascii="Arial Narrow" w:eastAsia="Calibri" w:hAnsi="Arial Narrow" w:cs="Calibri"/>
          <w:spacing w:val="2"/>
          <w:sz w:val="24"/>
          <w:szCs w:val="24"/>
        </w:rPr>
        <w:t>d</w:t>
      </w:r>
      <w:r w:rsidRPr="00F603AC">
        <w:rPr>
          <w:rFonts w:ascii="Arial Narrow" w:eastAsia="Calibri" w:hAnsi="Arial Narrow" w:cs="Calibri"/>
          <w:sz w:val="24"/>
          <w:szCs w:val="24"/>
        </w:rPr>
        <w:t>e</w:t>
      </w:r>
      <w:r w:rsidRPr="00F603AC">
        <w:rPr>
          <w:rFonts w:ascii="Arial Narrow" w:eastAsia="Calibri" w:hAnsi="Arial Narrow" w:cs="Calibri"/>
          <w:spacing w:val="2"/>
          <w:sz w:val="24"/>
          <w:szCs w:val="24"/>
        </w:rPr>
        <w:t>n</w:t>
      </w:r>
      <w:r w:rsidRPr="00F603AC">
        <w:rPr>
          <w:rFonts w:ascii="Arial Narrow" w:eastAsia="Calibri" w:hAnsi="Arial Narrow" w:cs="Calibri"/>
          <w:spacing w:val="-1"/>
          <w:sz w:val="24"/>
          <w:szCs w:val="24"/>
        </w:rPr>
        <w:t>g</w:t>
      </w:r>
      <w:r w:rsidRPr="00F603AC">
        <w:rPr>
          <w:rFonts w:ascii="Arial Narrow" w:eastAsia="Calibri" w:hAnsi="Arial Narrow" w:cs="Calibri"/>
          <w:spacing w:val="-3"/>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z w:val="24"/>
          <w:szCs w:val="24"/>
        </w:rPr>
        <w:t>me</w:t>
      </w:r>
      <w:r w:rsidRPr="00F603AC">
        <w:rPr>
          <w:rFonts w:ascii="Arial Narrow" w:eastAsia="Calibri" w:hAnsi="Arial Narrow" w:cs="Calibri"/>
          <w:spacing w:val="1"/>
          <w:sz w:val="24"/>
          <w:szCs w:val="24"/>
        </w:rPr>
        <w:t>la</w:t>
      </w:r>
      <w:r w:rsidRPr="00F603AC">
        <w:rPr>
          <w:rFonts w:ascii="Arial Narrow" w:eastAsia="Calibri" w:hAnsi="Arial Narrow" w:cs="Calibri"/>
          <w:spacing w:val="-5"/>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pacing w:val="-1"/>
          <w:sz w:val="24"/>
          <w:szCs w:val="24"/>
        </w:rPr>
        <w:t>k</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n</w:t>
      </w:r>
      <w:r w:rsidRPr="00F603AC">
        <w:rPr>
          <w:rFonts w:ascii="Arial Narrow" w:eastAsia="Calibri" w:hAnsi="Arial Narrow" w:cs="Calibri"/>
          <w:spacing w:val="35"/>
          <w:sz w:val="24"/>
          <w:szCs w:val="24"/>
        </w:rPr>
        <w:t xml:space="preserve"> </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l</w:t>
      </w:r>
      <w:r w:rsidRPr="00F603AC">
        <w:rPr>
          <w:rFonts w:ascii="Arial Narrow" w:eastAsia="Calibri" w:hAnsi="Arial Narrow" w:cs="Calibri"/>
          <w:spacing w:val="-38"/>
          <w:sz w:val="24"/>
          <w:szCs w:val="24"/>
        </w:rPr>
        <w:t xml:space="preserve"> </w:t>
      </w:r>
      <w:r w:rsidRPr="00F603AC">
        <w:rPr>
          <w:rFonts w:ascii="Arial Narrow" w:eastAsia="Calibri" w:hAnsi="Arial Narrow" w:cs="Calibri"/>
          <w:spacing w:val="-5"/>
          <w:sz w:val="24"/>
          <w:szCs w:val="24"/>
        </w:rPr>
        <w:t>-</w:t>
      </w:r>
      <w:r w:rsidRPr="00F603AC">
        <w:rPr>
          <w:rFonts w:ascii="Arial Narrow" w:eastAsia="Calibri" w:hAnsi="Arial Narrow" w:cs="Calibri"/>
          <w:spacing w:val="2"/>
          <w:sz w:val="24"/>
          <w:szCs w:val="24"/>
        </w:rPr>
        <w:t>h</w:t>
      </w:r>
      <w:r w:rsidRPr="00F603AC">
        <w:rPr>
          <w:rFonts w:ascii="Arial Narrow" w:eastAsia="Calibri" w:hAnsi="Arial Narrow" w:cs="Calibri"/>
          <w:spacing w:val="1"/>
          <w:sz w:val="24"/>
          <w:szCs w:val="24"/>
        </w:rPr>
        <w:t>a</w:t>
      </w:r>
      <w:r w:rsidRPr="00F603AC">
        <w:rPr>
          <w:rFonts w:ascii="Arial Narrow" w:eastAsia="Calibri" w:hAnsi="Arial Narrow" w:cs="Calibri"/>
          <w:sz w:val="24"/>
          <w:szCs w:val="24"/>
        </w:rPr>
        <w:t xml:space="preserve">l </w:t>
      </w:r>
      <w:r w:rsidRPr="00F603AC">
        <w:rPr>
          <w:rFonts w:ascii="Arial Narrow" w:eastAsia="Calibri" w:hAnsi="Arial Narrow" w:cs="Calibri"/>
          <w:spacing w:val="2"/>
          <w:sz w:val="24"/>
          <w:szCs w:val="24"/>
        </w:rPr>
        <w:t>b</w:t>
      </w:r>
      <w:r w:rsidRPr="00F603AC">
        <w:rPr>
          <w:rFonts w:ascii="Arial Narrow" w:eastAsia="Calibri" w:hAnsi="Arial Narrow" w:cs="Calibri"/>
          <w:sz w:val="24"/>
          <w:szCs w:val="24"/>
        </w:rPr>
        <w:t>e</w:t>
      </w:r>
      <w:r w:rsidRPr="00F603AC">
        <w:rPr>
          <w:rFonts w:ascii="Arial Narrow" w:eastAsia="Calibri" w:hAnsi="Arial Narrow" w:cs="Calibri"/>
          <w:spacing w:val="1"/>
          <w:sz w:val="24"/>
          <w:szCs w:val="24"/>
        </w:rPr>
        <w:t>ri</w:t>
      </w:r>
      <w:r w:rsidRPr="00F603AC">
        <w:rPr>
          <w:rFonts w:ascii="Arial Narrow" w:eastAsia="Calibri" w:hAnsi="Arial Narrow" w:cs="Calibri"/>
          <w:spacing w:val="-1"/>
          <w:sz w:val="24"/>
          <w:szCs w:val="24"/>
        </w:rPr>
        <w:t>k</w:t>
      </w:r>
      <w:r w:rsidRPr="00F603AC">
        <w:rPr>
          <w:rFonts w:ascii="Arial Narrow" w:eastAsia="Calibri" w:hAnsi="Arial Narrow" w:cs="Calibri"/>
          <w:spacing w:val="2"/>
          <w:sz w:val="24"/>
          <w:szCs w:val="24"/>
        </w:rPr>
        <w:t>u</w:t>
      </w:r>
      <w:r w:rsidRPr="00F603AC">
        <w:rPr>
          <w:rFonts w:ascii="Arial Narrow" w:eastAsia="Calibri" w:hAnsi="Arial Narrow" w:cs="Calibri"/>
          <w:sz w:val="24"/>
          <w:szCs w:val="24"/>
        </w:rPr>
        <w:t>t:</w:t>
      </w:r>
    </w:p>
    <w:p w:rsidR="00AA58ED" w:rsidRPr="00AA58ED" w:rsidRDefault="00AA58ED" w:rsidP="00913BAB">
      <w:pPr>
        <w:pStyle w:val="ListParagraph"/>
        <w:numPr>
          <w:ilvl w:val="1"/>
          <w:numId w:val="23"/>
        </w:numPr>
        <w:spacing w:before="5" w:line="276" w:lineRule="auto"/>
        <w:ind w:left="360" w:right="-29"/>
        <w:jc w:val="both"/>
        <w:rPr>
          <w:rFonts w:ascii="Arial Narrow" w:eastAsia="Calibri" w:hAnsi="Arial Narrow" w:cs="Calibri"/>
          <w:sz w:val="24"/>
          <w:szCs w:val="24"/>
        </w:rPr>
      </w:pPr>
      <w:r w:rsidRPr="00AA58ED">
        <w:rPr>
          <w:rFonts w:ascii="Arial Narrow" w:eastAsia="Calibri" w:hAnsi="Arial Narrow" w:cs="Calibri"/>
          <w:sz w:val="24"/>
          <w:szCs w:val="24"/>
        </w:rPr>
        <w:t>me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c</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tat</w:t>
      </w:r>
      <w:r w:rsidRPr="00AA58ED">
        <w:rPr>
          <w:rFonts w:ascii="Arial Narrow" w:eastAsia="Calibri" w:hAnsi="Arial Narrow" w:cs="Calibri"/>
          <w:spacing w:val="36"/>
          <w:sz w:val="24"/>
          <w:szCs w:val="24"/>
        </w:rPr>
        <w:t xml:space="preserve"> </w:t>
      </w:r>
      <w:r w:rsidRPr="00AA58ED">
        <w:rPr>
          <w:rFonts w:ascii="Arial Narrow" w:eastAsia="Calibri" w:hAnsi="Arial Narrow" w:cs="Calibri"/>
          <w:spacing w:val="-2"/>
          <w:sz w:val="24"/>
          <w:szCs w:val="24"/>
        </w:rPr>
        <w:t>s</w:t>
      </w:r>
      <w:r w:rsidRPr="00AA58ED">
        <w:rPr>
          <w:rFonts w:ascii="Arial Narrow" w:eastAsia="Calibri" w:hAnsi="Arial Narrow" w:cs="Calibri"/>
          <w:sz w:val="24"/>
          <w:szCs w:val="24"/>
        </w:rPr>
        <w:t>em</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a</w:t>
      </w:r>
      <w:r w:rsidRPr="00AA58ED">
        <w:rPr>
          <w:rFonts w:ascii="Arial Narrow" w:eastAsia="Calibri" w:hAnsi="Arial Narrow" w:cs="Calibri"/>
          <w:spacing w:val="37"/>
          <w:sz w:val="24"/>
          <w:szCs w:val="24"/>
        </w:rPr>
        <w:t xml:space="preserve"> </w:t>
      </w:r>
      <w:r w:rsidRPr="00AA58ED">
        <w:rPr>
          <w:rFonts w:ascii="Arial Narrow" w:eastAsia="Calibri" w:hAnsi="Arial Narrow" w:cs="Calibri"/>
          <w:spacing w:val="-1"/>
          <w:sz w:val="24"/>
          <w:szCs w:val="24"/>
        </w:rPr>
        <w:t>k</w:t>
      </w:r>
      <w:r w:rsidRPr="00AA58ED">
        <w:rPr>
          <w:rFonts w:ascii="Arial Narrow" w:eastAsia="Calibri" w:hAnsi="Arial Narrow" w:cs="Calibri"/>
          <w:sz w:val="24"/>
          <w:szCs w:val="24"/>
        </w:rPr>
        <w:t>egi</w:t>
      </w:r>
      <w:r w:rsidRPr="00AA58ED">
        <w:rPr>
          <w:rFonts w:ascii="Arial Narrow" w:eastAsia="Calibri" w:hAnsi="Arial Narrow" w:cs="Calibri"/>
          <w:spacing w:val="1"/>
          <w:sz w:val="24"/>
          <w:szCs w:val="24"/>
        </w:rPr>
        <w:t>a</w:t>
      </w:r>
      <w:r w:rsidRPr="00AA58ED">
        <w:rPr>
          <w:rFonts w:ascii="Arial Narrow" w:eastAsia="Calibri" w:hAnsi="Arial Narrow" w:cs="Calibri"/>
          <w:spacing w:val="-4"/>
          <w:sz w:val="24"/>
          <w:szCs w:val="24"/>
        </w:rPr>
        <w:t>t</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34"/>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la</w:t>
      </w:r>
      <w:r w:rsidRPr="00AA58ED">
        <w:rPr>
          <w:rFonts w:ascii="Arial Narrow" w:eastAsia="Calibri" w:hAnsi="Arial Narrow" w:cs="Calibri"/>
          <w:spacing w:val="-1"/>
          <w:sz w:val="24"/>
          <w:szCs w:val="24"/>
        </w:rPr>
        <w:t>k</w:t>
      </w:r>
      <w:r w:rsidRPr="00AA58ED">
        <w:rPr>
          <w:rFonts w:ascii="Arial Narrow" w:eastAsia="Calibri" w:hAnsi="Arial Narrow" w:cs="Calibri"/>
          <w:spacing w:val="-2"/>
          <w:sz w:val="24"/>
          <w:szCs w:val="24"/>
        </w:rPr>
        <w:t>s</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aa</w:t>
      </w:r>
      <w:r w:rsidRPr="00AA58ED">
        <w:rPr>
          <w:rFonts w:ascii="Arial Narrow" w:eastAsia="Calibri" w:hAnsi="Arial Narrow" w:cs="Calibri"/>
          <w:sz w:val="24"/>
          <w:szCs w:val="24"/>
        </w:rPr>
        <w:t>n</w:t>
      </w:r>
      <w:r w:rsidRPr="00AA58ED">
        <w:rPr>
          <w:rFonts w:ascii="Arial Narrow" w:eastAsia="Calibri" w:hAnsi="Arial Narrow" w:cs="Calibri"/>
          <w:spacing w:val="34"/>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z w:val="24"/>
          <w:szCs w:val="24"/>
        </w:rPr>
        <w:t>r</w:t>
      </w:r>
      <w:r w:rsidRPr="00AA58ED">
        <w:rPr>
          <w:rFonts w:ascii="Arial Narrow" w:eastAsia="Calibri" w:hAnsi="Arial Narrow" w:cs="Calibri"/>
          <w:spacing w:val="1"/>
          <w:sz w:val="24"/>
          <w:szCs w:val="24"/>
        </w:rPr>
        <w:t>o</w:t>
      </w:r>
      <w:r w:rsidRPr="00AA58ED">
        <w:rPr>
          <w:rFonts w:ascii="Arial Narrow" w:eastAsia="Calibri" w:hAnsi="Arial Narrow" w:cs="Calibri"/>
          <w:spacing w:val="-1"/>
          <w:sz w:val="24"/>
          <w:szCs w:val="24"/>
        </w:rPr>
        <w:t>g</w:t>
      </w:r>
      <w:r w:rsidRPr="00AA58ED">
        <w:rPr>
          <w:rFonts w:ascii="Arial Narrow" w:eastAsia="Calibri" w:hAnsi="Arial Narrow" w:cs="Calibri"/>
          <w:sz w:val="24"/>
          <w:szCs w:val="24"/>
        </w:rPr>
        <w:t>r</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m</w:t>
      </w:r>
      <w:r w:rsidRPr="00AA58ED">
        <w:rPr>
          <w:rFonts w:ascii="Arial Narrow" w:eastAsia="Calibri" w:hAnsi="Arial Narrow" w:cs="Calibri"/>
          <w:spacing w:val="33"/>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d</w:t>
      </w:r>
      <w:r w:rsidRPr="00AA58ED">
        <w:rPr>
          <w:rFonts w:ascii="Arial Narrow" w:eastAsia="Calibri" w:hAnsi="Arial Narrow" w:cs="Calibri"/>
          <w:sz w:val="24"/>
          <w:szCs w:val="24"/>
        </w:rPr>
        <w:t>a</w:t>
      </w:r>
      <w:r w:rsidRPr="00AA58ED">
        <w:rPr>
          <w:rFonts w:ascii="Arial Narrow" w:eastAsia="Calibri" w:hAnsi="Arial Narrow" w:cs="Calibri"/>
          <w:spacing w:val="37"/>
          <w:sz w:val="24"/>
          <w:szCs w:val="24"/>
        </w:rPr>
        <w:t xml:space="preserve"> </w:t>
      </w:r>
      <w:r w:rsidRPr="00AA58ED">
        <w:rPr>
          <w:rFonts w:ascii="Arial Narrow" w:eastAsia="Calibri" w:hAnsi="Arial Narrow" w:cs="Calibri"/>
          <w:spacing w:val="-3"/>
          <w:sz w:val="24"/>
          <w:szCs w:val="24"/>
        </w:rPr>
        <w:t>B</w:t>
      </w:r>
      <w:r w:rsidRPr="00AA58ED">
        <w:rPr>
          <w:rFonts w:ascii="Arial Narrow" w:eastAsia="Calibri" w:hAnsi="Arial Narrow" w:cs="Calibri"/>
          <w:spacing w:val="2"/>
          <w:sz w:val="24"/>
          <w:szCs w:val="24"/>
        </w:rPr>
        <w:t>u</w:t>
      </w:r>
      <w:r w:rsidRPr="00AA58ED">
        <w:rPr>
          <w:rFonts w:ascii="Arial Narrow" w:eastAsia="Calibri" w:hAnsi="Arial Narrow" w:cs="Calibri"/>
          <w:spacing w:val="-1"/>
          <w:sz w:val="24"/>
          <w:szCs w:val="24"/>
        </w:rPr>
        <w:t>k</w:t>
      </w:r>
      <w:r w:rsidRPr="00AA58ED">
        <w:rPr>
          <w:rFonts w:ascii="Arial Narrow" w:eastAsia="Calibri" w:hAnsi="Arial Narrow" w:cs="Calibri"/>
          <w:sz w:val="24"/>
          <w:szCs w:val="24"/>
        </w:rPr>
        <w:t>u</w:t>
      </w:r>
      <w:r w:rsidRPr="00AA58ED">
        <w:rPr>
          <w:rFonts w:ascii="Arial Narrow" w:eastAsia="Calibri" w:hAnsi="Arial Narrow" w:cs="Calibri"/>
          <w:spacing w:val="38"/>
          <w:sz w:val="24"/>
          <w:szCs w:val="24"/>
        </w:rPr>
        <w:t xml:space="preserve"> </w:t>
      </w:r>
      <w:r w:rsidRPr="00AA58ED">
        <w:rPr>
          <w:rFonts w:ascii="Arial Narrow" w:eastAsia="Calibri" w:hAnsi="Arial Narrow" w:cs="Calibri"/>
          <w:sz w:val="24"/>
          <w:szCs w:val="24"/>
        </w:rPr>
        <w:t>C</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tat</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38"/>
          <w:sz w:val="24"/>
          <w:szCs w:val="24"/>
        </w:rPr>
        <w:t xml:space="preserve"> </w:t>
      </w:r>
      <w:r w:rsidRPr="00AA58ED">
        <w:rPr>
          <w:rFonts w:ascii="Arial Narrow" w:eastAsia="Calibri" w:hAnsi="Arial Narrow" w:cs="Calibri"/>
          <w:spacing w:val="-1"/>
          <w:sz w:val="24"/>
          <w:szCs w:val="24"/>
        </w:rPr>
        <w:t>H</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r</w:t>
      </w:r>
      <w:r w:rsidRPr="00AA58ED">
        <w:rPr>
          <w:rFonts w:ascii="Arial Narrow" w:eastAsia="Calibri" w:hAnsi="Arial Narrow" w:cs="Calibri"/>
          <w:spacing w:val="1"/>
          <w:sz w:val="24"/>
          <w:szCs w:val="24"/>
        </w:rPr>
        <w:t>i</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 Pe</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li</w:t>
      </w:r>
      <w:r w:rsidRPr="00AA58ED">
        <w:rPr>
          <w:rFonts w:ascii="Arial Narrow" w:eastAsia="Calibri" w:hAnsi="Arial Narrow" w:cs="Calibri"/>
          <w:sz w:val="24"/>
          <w:szCs w:val="24"/>
        </w:rPr>
        <w:t>t</w:t>
      </w:r>
      <w:r w:rsidRPr="00AA58ED">
        <w:rPr>
          <w:rFonts w:ascii="Arial Narrow" w:eastAsia="Calibri" w:hAnsi="Arial Narrow" w:cs="Calibri"/>
          <w:spacing w:val="-3"/>
          <w:sz w:val="24"/>
          <w:szCs w:val="24"/>
        </w:rPr>
        <w:t>i</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2"/>
          <w:sz w:val="24"/>
          <w:szCs w:val="24"/>
        </w:rPr>
        <w:t xml:space="preserve"> </w:t>
      </w:r>
      <w:r w:rsidRPr="00AA58ED">
        <w:rPr>
          <w:rFonts w:ascii="Arial Narrow" w:eastAsia="Calibri" w:hAnsi="Arial Narrow" w:cs="Calibri"/>
          <w:sz w:val="24"/>
          <w:szCs w:val="24"/>
        </w:rPr>
        <w:t>(me</w:t>
      </w:r>
      <w:r w:rsidRPr="00AA58ED">
        <w:rPr>
          <w:rFonts w:ascii="Arial Narrow" w:eastAsia="Calibri" w:hAnsi="Arial Narrow" w:cs="Calibri"/>
          <w:spacing w:val="-4"/>
          <w:sz w:val="24"/>
          <w:szCs w:val="24"/>
        </w:rPr>
        <w:t>m</w:t>
      </w:r>
      <w:r w:rsidRPr="00AA58ED">
        <w:rPr>
          <w:rFonts w:ascii="Arial Narrow" w:eastAsia="Calibri" w:hAnsi="Arial Narrow" w:cs="Calibri"/>
          <w:spacing w:val="2"/>
          <w:sz w:val="24"/>
          <w:szCs w:val="24"/>
        </w:rPr>
        <w:t>u</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 xml:space="preserve">t </w:t>
      </w:r>
      <w:r w:rsidRPr="00AA58ED">
        <w:rPr>
          <w:rFonts w:ascii="Arial Narrow" w:eastAsia="Calibri" w:hAnsi="Arial Narrow" w:cs="Calibri"/>
          <w:spacing w:val="-1"/>
          <w:sz w:val="24"/>
          <w:szCs w:val="24"/>
        </w:rPr>
        <w:t>k</w:t>
      </w:r>
      <w:r w:rsidRPr="00AA58ED">
        <w:rPr>
          <w:rFonts w:ascii="Arial Narrow" w:eastAsia="Calibri" w:hAnsi="Arial Narrow" w:cs="Calibri"/>
          <w:sz w:val="24"/>
          <w:szCs w:val="24"/>
        </w:rPr>
        <w:t>egi</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t</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2"/>
          <w:sz w:val="24"/>
          <w:szCs w:val="24"/>
        </w:rPr>
        <w:t xml:space="preserve"> </w:t>
      </w:r>
      <w:r w:rsidRPr="00AA58ED">
        <w:rPr>
          <w:rFonts w:ascii="Arial Narrow" w:eastAsia="Calibri" w:hAnsi="Arial Narrow" w:cs="Calibri"/>
          <w:spacing w:val="-2"/>
          <w:sz w:val="24"/>
          <w:szCs w:val="24"/>
        </w:rPr>
        <w:t>s</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c</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ra</w:t>
      </w:r>
      <w:r w:rsidRPr="00AA58ED">
        <w:rPr>
          <w:rFonts w:ascii="Arial Narrow" w:eastAsia="Calibri" w:hAnsi="Arial Narrow" w:cs="Calibri"/>
          <w:spacing w:val="2"/>
          <w:sz w:val="24"/>
          <w:szCs w:val="24"/>
        </w:rPr>
        <w:t xml:space="preserve"> u</w:t>
      </w:r>
      <w:r w:rsidRPr="00AA58ED">
        <w:rPr>
          <w:rFonts w:ascii="Arial Narrow" w:eastAsia="Calibri" w:hAnsi="Arial Narrow" w:cs="Calibri"/>
          <w:spacing w:val="-4"/>
          <w:sz w:val="24"/>
          <w:szCs w:val="24"/>
        </w:rPr>
        <w:t>m</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m)</w:t>
      </w:r>
      <w:r w:rsidRPr="00AA58ED">
        <w:rPr>
          <w:rFonts w:ascii="Arial Narrow" w:eastAsia="Calibri" w:hAnsi="Arial Narrow" w:cs="Calibri"/>
          <w:spacing w:val="2"/>
          <w:sz w:val="24"/>
          <w:szCs w:val="24"/>
        </w:rPr>
        <w:t xml:space="preserve"> </w:t>
      </w:r>
      <w:r w:rsidRPr="00AA58ED">
        <w:rPr>
          <w:rFonts w:ascii="Arial Narrow" w:eastAsia="Calibri" w:hAnsi="Arial Narrow" w:cs="Calibri"/>
          <w:sz w:val="24"/>
          <w:szCs w:val="24"/>
        </w:rPr>
        <w:t>te</w:t>
      </w:r>
      <w:r w:rsidRPr="00AA58ED">
        <w:rPr>
          <w:rFonts w:ascii="Arial Narrow" w:eastAsia="Calibri" w:hAnsi="Arial Narrow" w:cs="Calibri"/>
          <w:spacing w:val="-3"/>
          <w:sz w:val="24"/>
          <w:szCs w:val="24"/>
        </w:rPr>
        <w:t>r</w:t>
      </w:r>
      <w:r w:rsidRPr="00AA58ED">
        <w:rPr>
          <w:rFonts w:ascii="Arial Narrow" w:eastAsia="Calibri" w:hAnsi="Arial Narrow" w:cs="Calibri"/>
          <w:spacing w:val="2"/>
          <w:sz w:val="24"/>
          <w:szCs w:val="24"/>
        </w:rPr>
        <w:t>h</w:t>
      </w:r>
      <w:r w:rsidRPr="00AA58ED">
        <w:rPr>
          <w:rFonts w:ascii="Arial Narrow" w:eastAsia="Calibri" w:hAnsi="Arial Narrow" w:cs="Calibri"/>
          <w:spacing w:val="1"/>
          <w:sz w:val="24"/>
          <w:szCs w:val="24"/>
        </w:rPr>
        <w:t>i</w:t>
      </w:r>
      <w:r w:rsidRPr="00AA58ED">
        <w:rPr>
          <w:rFonts w:ascii="Arial Narrow" w:eastAsia="Calibri" w:hAnsi="Arial Narrow" w:cs="Calibri"/>
          <w:sz w:val="24"/>
          <w:szCs w:val="24"/>
        </w:rPr>
        <w:t>t</w:t>
      </w:r>
      <w:r w:rsidRPr="00AA58ED">
        <w:rPr>
          <w:rFonts w:ascii="Arial Narrow" w:eastAsia="Calibri" w:hAnsi="Arial Narrow" w:cs="Calibri"/>
          <w:spacing w:val="-2"/>
          <w:sz w:val="24"/>
          <w:szCs w:val="24"/>
        </w:rPr>
        <w:t>u</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 xml:space="preserve">g </w:t>
      </w:r>
      <w:r w:rsidRPr="00AA58ED">
        <w:rPr>
          <w:rFonts w:ascii="Arial Narrow" w:eastAsia="Calibri" w:hAnsi="Arial Narrow" w:cs="Calibri"/>
          <w:spacing w:val="-2"/>
          <w:sz w:val="24"/>
          <w:szCs w:val="24"/>
        </w:rPr>
        <w:t>s</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j</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k</w:t>
      </w:r>
      <w:r w:rsidRPr="00AA58ED">
        <w:rPr>
          <w:rFonts w:ascii="Arial Narrow" w:eastAsia="Calibri" w:hAnsi="Arial Narrow" w:cs="Calibri"/>
          <w:spacing w:val="2"/>
          <w:sz w:val="24"/>
          <w:szCs w:val="24"/>
        </w:rPr>
        <w:t xml:space="preserve"> p</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3"/>
          <w:sz w:val="24"/>
          <w:szCs w:val="24"/>
        </w:rPr>
        <w:t>a</w:t>
      </w:r>
      <w:r w:rsidRPr="00AA58ED">
        <w:rPr>
          <w:rFonts w:ascii="Arial Narrow" w:eastAsia="Calibri" w:hAnsi="Arial Narrow" w:cs="Calibri"/>
          <w:spacing w:val="2"/>
          <w:sz w:val="24"/>
          <w:szCs w:val="24"/>
        </w:rPr>
        <w:t>nd</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t</w:t>
      </w:r>
      <w:r w:rsidRPr="00AA58ED">
        <w:rPr>
          <w:rFonts w:ascii="Arial Narrow" w:eastAsia="Calibri" w:hAnsi="Arial Narrow" w:cs="Calibri"/>
          <w:spacing w:val="-3"/>
          <w:sz w:val="24"/>
          <w:szCs w:val="24"/>
        </w:rPr>
        <w:t>a</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5"/>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r</w:t>
      </w:r>
      <w:r w:rsidRPr="00AA58ED">
        <w:rPr>
          <w:rFonts w:ascii="Arial Narrow" w:eastAsia="Calibri" w:hAnsi="Arial Narrow" w:cs="Calibri"/>
          <w:spacing w:val="-2"/>
          <w:sz w:val="24"/>
          <w:szCs w:val="24"/>
        </w:rPr>
        <w:t>j</w:t>
      </w:r>
      <w:r w:rsidRPr="00AA58ED">
        <w:rPr>
          <w:rFonts w:ascii="Arial Narrow" w:eastAsia="Calibri" w:hAnsi="Arial Narrow" w:cs="Calibri"/>
          <w:spacing w:val="-3"/>
          <w:sz w:val="24"/>
          <w:szCs w:val="24"/>
        </w:rPr>
        <w:t>a</w:t>
      </w:r>
      <w:r w:rsidRPr="00AA58ED">
        <w:rPr>
          <w:rFonts w:ascii="Arial Narrow" w:eastAsia="Calibri" w:hAnsi="Arial Narrow" w:cs="Calibri"/>
          <w:spacing w:val="2"/>
          <w:sz w:val="24"/>
          <w:szCs w:val="24"/>
        </w:rPr>
        <w:t>n</w:t>
      </w:r>
      <w:r w:rsidRPr="00AA58ED">
        <w:rPr>
          <w:rFonts w:ascii="Arial Narrow" w:eastAsia="Calibri" w:hAnsi="Arial Narrow" w:cs="Calibri"/>
          <w:spacing w:val="-2"/>
          <w:sz w:val="24"/>
          <w:szCs w:val="24"/>
        </w:rPr>
        <w:t>j</w:t>
      </w:r>
      <w:r w:rsidRPr="00AA58ED">
        <w:rPr>
          <w:rFonts w:ascii="Arial Narrow" w:eastAsia="Calibri" w:hAnsi="Arial Narrow" w:cs="Calibri"/>
          <w:spacing w:val="1"/>
          <w:sz w:val="24"/>
          <w:szCs w:val="24"/>
        </w:rPr>
        <w:t>ia</w:t>
      </w:r>
      <w:r w:rsidRPr="00AA58ED">
        <w:rPr>
          <w:rFonts w:ascii="Arial Narrow" w:eastAsia="Calibri" w:hAnsi="Arial Narrow" w:cs="Calibri"/>
          <w:sz w:val="24"/>
          <w:szCs w:val="24"/>
        </w:rPr>
        <w:t>n</w:t>
      </w:r>
      <w:r w:rsidRPr="00AA58ED">
        <w:rPr>
          <w:rFonts w:ascii="Arial Narrow" w:eastAsia="Calibri" w:hAnsi="Arial Narrow" w:cs="Calibri"/>
          <w:spacing w:val="1"/>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pacing w:val="-3"/>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3"/>
          <w:sz w:val="24"/>
          <w:szCs w:val="24"/>
        </w:rPr>
        <w:t>e</w:t>
      </w:r>
      <w:r w:rsidRPr="00AA58ED">
        <w:rPr>
          <w:rFonts w:ascii="Arial Narrow" w:eastAsia="Calibri" w:hAnsi="Arial Narrow" w:cs="Calibri"/>
          <w:spacing w:val="1"/>
          <w:sz w:val="24"/>
          <w:szCs w:val="24"/>
        </w:rPr>
        <w:t>li</w:t>
      </w:r>
      <w:r w:rsidRPr="00AA58ED">
        <w:rPr>
          <w:rFonts w:ascii="Arial Narrow" w:eastAsia="Calibri" w:hAnsi="Arial Narrow" w:cs="Calibri"/>
          <w:sz w:val="24"/>
          <w:szCs w:val="24"/>
        </w:rPr>
        <w:t>ti</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005C0174">
        <w:rPr>
          <w:rFonts w:ascii="Arial Narrow" w:eastAsia="Calibri" w:hAnsi="Arial Narrow" w:cs="Calibri"/>
          <w:sz w:val="24"/>
          <w:szCs w:val="24"/>
          <w:lang w:val="id-ID"/>
        </w:rPr>
        <w:t xml:space="preserve"> dan melampirkan pada laporan kemajuan secara daring</w:t>
      </w:r>
      <w:r w:rsidR="00913BAB">
        <w:rPr>
          <w:rFonts w:ascii="Arial Narrow" w:eastAsia="Calibri" w:hAnsi="Arial Narrow" w:cs="Calibri"/>
          <w:sz w:val="24"/>
          <w:szCs w:val="24"/>
          <w:lang w:val="id-ID"/>
        </w:rPr>
        <w:t>;</w:t>
      </w:r>
    </w:p>
    <w:p w:rsidR="00AA58ED" w:rsidRPr="00AA58ED" w:rsidRDefault="00AA58ED" w:rsidP="00913BAB">
      <w:pPr>
        <w:pStyle w:val="ListParagraph"/>
        <w:numPr>
          <w:ilvl w:val="0"/>
          <w:numId w:val="23"/>
        </w:numPr>
        <w:spacing w:before="2" w:line="276" w:lineRule="auto"/>
        <w:ind w:left="360" w:right="-29"/>
        <w:jc w:val="both"/>
        <w:rPr>
          <w:rFonts w:ascii="Arial Narrow" w:eastAsia="Calibri" w:hAnsi="Arial Narrow" w:cs="Calibri"/>
          <w:sz w:val="24"/>
          <w:szCs w:val="24"/>
          <w:lang w:val="id-ID"/>
        </w:rPr>
      </w:pPr>
      <w:r w:rsidRPr="00AA58ED">
        <w:rPr>
          <w:rFonts w:ascii="Arial Narrow" w:eastAsia="Calibri" w:hAnsi="Arial Narrow" w:cs="Calibri"/>
          <w:sz w:val="24"/>
          <w:szCs w:val="24"/>
        </w:rPr>
        <w:t>me</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yi</w:t>
      </w:r>
      <w:r w:rsidRPr="00AA58ED">
        <w:rPr>
          <w:rFonts w:ascii="Arial Narrow" w:eastAsia="Calibri" w:hAnsi="Arial Narrow" w:cs="Calibri"/>
          <w:spacing w:val="-3"/>
          <w:sz w:val="24"/>
          <w:szCs w:val="24"/>
        </w:rPr>
        <w:t>a</w:t>
      </w:r>
      <w:r w:rsidRPr="00AA58ED">
        <w:rPr>
          <w:rFonts w:ascii="Arial Narrow" w:eastAsia="Calibri" w:hAnsi="Arial Narrow" w:cs="Calibri"/>
          <w:spacing w:val="2"/>
          <w:sz w:val="24"/>
          <w:szCs w:val="24"/>
        </w:rPr>
        <w:t>p</w:t>
      </w:r>
      <w:r w:rsidRPr="00AA58ED">
        <w:rPr>
          <w:rFonts w:ascii="Arial Narrow" w:eastAsia="Calibri" w:hAnsi="Arial Narrow" w:cs="Calibri"/>
          <w:spacing w:val="-1"/>
          <w:sz w:val="24"/>
          <w:szCs w:val="24"/>
        </w:rPr>
        <w:t>k</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5"/>
          <w:sz w:val="24"/>
          <w:szCs w:val="24"/>
        </w:rPr>
        <w:t xml:space="preserve"> </w:t>
      </w:r>
      <w:r w:rsidRPr="00AA58ED">
        <w:rPr>
          <w:rFonts w:ascii="Arial Narrow" w:eastAsia="Calibri" w:hAnsi="Arial Narrow" w:cs="Calibri"/>
          <w:spacing w:val="-2"/>
          <w:sz w:val="24"/>
          <w:szCs w:val="24"/>
        </w:rPr>
        <w:t>b</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h</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8"/>
          <w:sz w:val="24"/>
          <w:szCs w:val="24"/>
        </w:rPr>
        <w:t xml:space="preserve"> </w:t>
      </w:r>
      <w:r w:rsidRPr="00AA58ED">
        <w:rPr>
          <w:rFonts w:ascii="Arial Narrow" w:eastAsia="Calibri" w:hAnsi="Arial Narrow" w:cs="Calibri"/>
          <w:sz w:val="24"/>
          <w:szCs w:val="24"/>
        </w:rPr>
        <w:t>m</w:t>
      </w:r>
      <w:r w:rsidRPr="00AA58ED">
        <w:rPr>
          <w:rFonts w:ascii="Arial Narrow" w:eastAsia="Calibri" w:hAnsi="Arial Narrow" w:cs="Calibri"/>
          <w:spacing w:val="1"/>
          <w:sz w:val="24"/>
          <w:szCs w:val="24"/>
        </w:rPr>
        <w:t>o</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ev</w:t>
      </w:r>
      <w:r w:rsidRPr="00AA58ED">
        <w:rPr>
          <w:rFonts w:ascii="Arial Narrow" w:eastAsia="Calibri" w:hAnsi="Arial Narrow" w:cs="Calibri"/>
          <w:spacing w:val="4"/>
          <w:sz w:val="24"/>
          <w:szCs w:val="24"/>
        </w:rPr>
        <w:t xml:space="preserve"> </w:t>
      </w:r>
      <w:r w:rsidRPr="00AA58ED">
        <w:rPr>
          <w:rFonts w:ascii="Arial Narrow" w:eastAsia="Calibri" w:hAnsi="Arial Narrow" w:cs="Calibri"/>
          <w:spacing w:val="2"/>
          <w:sz w:val="24"/>
          <w:szCs w:val="24"/>
        </w:rPr>
        <w:t>un</w:t>
      </w:r>
      <w:r w:rsidRPr="00AA58ED">
        <w:rPr>
          <w:rFonts w:ascii="Arial Narrow" w:eastAsia="Calibri" w:hAnsi="Arial Narrow" w:cs="Calibri"/>
          <w:spacing w:val="-4"/>
          <w:sz w:val="24"/>
          <w:szCs w:val="24"/>
        </w:rPr>
        <w:t>t</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k</w:t>
      </w:r>
      <w:r w:rsidRPr="00AA58ED">
        <w:rPr>
          <w:rFonts w:ascii="Arial Narrow" w:eastAsia="Calibri" w:hAnsi="Arial Narrow" w:cs="Calibri"/>
          <w:spacing w:val="2"/>
          <w:sz w:val="24"/>
          <w:szCs w:val="24"/>
        </w:rPr>
        <w:t xml:space="preserve"> p</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n</w:t>
      </w:r>
      <w:r w:rsidRPr="00AA58ED">
        <w:rPr>
          <w:rFonts w:ascii="Arial Narrow" w:eastAsia="Calibri" w:hAnsi="Arial Narrow" w:cs="Calibri"/>
          <w:spacing w:val="-3"/>
          <w:sz w:val="24"/>
          <w:szCs w:val="24"/>
        </w:rPr>
        <w:t>i</w:t>
      </w:r>
      <w:r w:rsidRPr="00AA58ED">
        <w:rPr>
          <w:rFonts w:ascii="Arial Narrow" w:eastAsia="Calibri" w:hAnsi="Arial Narrow" w:cs="Calibri"/>
          <w:spacing w:val="1"/>
          <w:sz w:val="24"/>
          <w:szCs w:val="24"/>
        </w:rPr>
        <w:t>la</w:t>
      </w:r>
      <w:r w:rsidRPr="00AA58ED">
        <w:rPr>
          <w:rFonts w:ascii="Arial Narrow" w:eastAsia="Calibri" w:hAnsi="Arial Narrow" w:cs="Calibri"/>
          <w:sz w:val="24"/>
          <w:szCs w:val="24"/>
        </w:rPr>
        <w:t>i</w:t>
      </w:r>
      <w:r w:rsidRPr="00AA58ED">
        <w:rPr>
          <w:rFonts w:ascii="Arial Narrow" w:eastAsia="Calibri" w:hAnsi="Arial Narrow" w:cs="Calibri"/>
          <w:spacing w:val="4"/>
          <w:sz w:val="24"/>
          <w:szCs w:val="24"/>
        </w:rPr>
        <w:t xml:space="preserve"> </w:t>
      </w:r>
      <w:r w:rsidRPr="00AA58ED">
        <w:rPr>
          <w:rFonts w:ascii="Arial Narrow" w:eastAsia="Calibri" w:hAnsi="Arial Narrow" w:cs="Calibri"/>
          <w:spacing w:val="1"/>
          <w:sz w:val="24"/>
          <w:szCs w:val="24"/>
        </w:rPr>
        <w:t>i</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te</w:t>
      </w:r>
      <w:r w:rsidRPr="00AA58ED">
        <w:rPr>
          <w:rFonts w:ascii="Arial Narrow" w:eastAsia="Calibri" w:hAnsi="Arial Narrow" w:cs="Calibri"/>
          <w:spacing w:val="-3"/>
          <w:sz w:val="24"/>
          <w:szCs w:val="24"/>
        </w:rPr>
        <w:t>r</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 xml:space="preserve">l </w:t>
      </w:r>
      <w:r w:rsidRPr="00AA58ED">
        <w:rPr>
          <w:rFonts w:ascii="Arial Narrow" w:eastAsia="Calibri" w:hAnsi="Arial Narrow" w:cs="Calibri"/>
          <w:spacing w:val="2"/>
          <w:sz w:val="24"/>
          <w:szCs w:val="24"/>
        </w:rPr>
        <w:t>d</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11"/>
          <w:sz w:val="24"/>
          <w:szCs w:val="24"/>
        </w:rPr>
        <w:t xml:space="preserve"> </w:t>
      </w:r>
      <w:r w:rsidRPr="00AA58ED">
        <w:rPr>
          <w:rFonts w:ascii="Arial Narrow" w:eastAsia="Calibri" w:hAnsi="Arial Narrow" w:cs="Calibri"/>
          <w:spacing w:val="-1"/>
          <w:sz w:val="24"/>
          <w:szCs w:val="24"/>
        </w:rPr>
        <w:t>L</w:t>
      </w:r>
      <w:r w:rsidRPr="00AA58ED">
        <w:rPr>
          <w:rFonts w:ascii="Arial Narrow" w:eastAsia="Calibri" w:hAnsi="Arial Narrow" w:cs="Calibri"/>
          <w:sz w:val="24"/>
          <w:szCs w:val="24"/>
        </w:rPr>
        <w:t>P</w:t>
      </w:r>
      <w:r w:rsidRPr="00AA58ED">
        <w:rPr>
          <w:rFonts w:ascii="Arial Narrow" w:eastAsia="Calibri" w:hAnsi="Arial Narrow" w:cs="Calibri"/>
          <w:spacing w:val="-1"/>
          <w:sz w:val="24"/>
          <w:szCs w:val="24"/>
        </w:rPr>
        <w:t>/L</w:t>
      </w:r>
      <w:r w:rsidRPr="00AA58ED">
        <w:rPr>
          <w:rFonts w:ascii="Arial Narrow" w:eastAsia="Calibri" w:hAnsi="Arial Narrow" w:cs="Calibri"/>
          <w:sz w:val="24"/>
          <w:szCs w:val="24"/>
        </w:rPr>
        <w:t>PPM</w:t>
      </w:r>
      <w:r w:rsidRPr="00AA58ED">
        <w:rPr>
          <w:rFonts w:ascii="Arial Narrow" w:eastAsia="Calibri" w:hAnsi="Arial Narrow" w:cs="Calibri"/>
          <w:spacing w:val="2"/>
          <w:sz w:val="24"/>
          <w:szCs w:val="24"/>
        </w:rPr>
        <w:t xml:space="preserve"> d</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 me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2"/>
          <w:sz w:val="24"/>
          <w:szCs w:val="24"/>
        </w:rPr>
        <w:t>un</w:t>
      </w:r>
      <w:r w:rsidRPr="00AA58ED">
        <w:rPr>
          <w:rFonts w:ascii="Arial Narrow" w:eastAsia="Calibri" w:hAnsi="Arial Narrow" w:cs="Calibri"/>
          <w:spacing w:val="-1"/>
          <w:sz w:val="24"/>
          <w:szCs w:val="24"/>
        </w:rPr>
        <w:t>gg</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h</w:t>
      </w:r>
      <w:r w:rsidRPr="00AA58ED">
        <w:rPr>
          <w:rFonts w:ascii="Arial Narrow" w:eastAsia="Calibri" w:hAnsi="Arial Narrow" w:cs="Calibri"/>
          <w:spacing w:val="4"/>
          <w:sz w:val="24"/>
          <w:szCs w:val="24"/>
        </w:rPr>
        <w:t xml:space="preserve"> </w:t>
      </w:r>
      <w:r w:rsidRPr="00AA58ED">
        <w:rPr>
          <w:rFonts w:ascii="Arial Narrow" w:eastAsia="Calibri" w:hAnsi="Arial Narrow" w:cs="Calibri"/>
          <w:spacing w:val="1"/>
          <w:sz w:val="24"/>
          <w:szCs w:val="24"/>
        </w:rPr>
        <w:t>l</w:t>
      </w:r>
      <w:r w:rsidRPr="00AA58ED">
        <w:rPr>
          <w:rFonts w:ascii="Arial Narrow" w:eastAsia="Calibri" w:hAnsi="Arial Narrow" w:cs="Calibri"/>
          <w:spacing w:val="-3"/>
          <w:sz w:val="24"/>
          <w:szCs w:val="24"/>
        </w:rPr>
        <w:t>a</w:t>
      </w:r>
      <w:r w:rsidRPr="00AA58ED">
        <w:rPr>
          <w:rFonts w:ascii="Arial Narrow" w:eastAsia="Calibri" w:hAnsi="Arial Narrow" w:cs="Calibri"/>
          <w:spacing w:val="2"/>
          <w:sz w:val="24"/>
          <w:szCs w:val="24"/>
        </w:rPr>
        <w:t>p</w:t>
      </w:r>
      <w:r w:rsidRPr="00AA58ED">
        <w:rPr>
          <w:rFonts w:ascii="Arial Narrow" w:eastAsia="Calibri" w:hAnsi="Arial Narrow" w:cs="Calibri"/>
          <w:spacing w:val="1"/>
          <w:sz w:val="24"/>
          <w:szCs w:val="24"/>
        </w:rPr>
        <w:t>o</w:t>
      </w:r>
      <w:r w:rsidRPr="00AA58ED">
        <w:rPr>
          <w:rFonts w:ascii="Arial Narrow" w:eastAsia="Calibri" w:hAnsi="Arial Narrow" w:cs="Calibri"/>
          <w:spacing w:val="-4"/>
          <w:sz w:val="24"/>
          <w:szCs w:val="24"/>
        </w:rPr>
        <w:t>r</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4"/>
          <w:sz w:val="24"/>
          <w:szCs w:val="24"/>
        </w:rPr>
        <w:t xml:space="preserve"> </w:t>
      </w:r>
      <w:r w:rsidRPr="00AA58ED">
        <w:rPr>
          <w:rFonts w:ascii="Arial Narrow" w:eastAsia="Calibri" w:hAnsi="Arial Narrow" w:cs="Calibri"/>
          <w:spacing w:val="-1"/>
          <w:sz w:val="24"/>
          <w:szCs w:val="24"/>
        </w:rPr>
        <w:t>k</w:t>
      </w:r>
      <w:r w:rsidRPr="00AA58ED">
        <w:rPr>
          <w:rFonts w:ascii="Arial Narrow" w:eastAsia="Calibri" w:hAnsi="Arial Narrow" w:cs="Calibri"/>
          <w:sz w:val="24"/>
          <w:szCs w:val="24"/>
        </w:rPr>
        <w:t>e</w:t>
      </w:r>
      <w:r w:rsidRPr="00AA58ED">
        <w:rPr>
          <w:rFonts w:ascii="Arial Narrow" w:eastAsia="Calibri" w:hAnsi="Arial Narrow" w:cs="Calibri"/>
          <w:spacing w:val="-3"/>
          <w:sz w:val="24"/>
          <w:szCs w:val="24"/>
        </w:rPr>
        <w:t>m</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j</w:t>
      </w:r>
      <w:r w:rsidRPr="00AA58ED">
        <w:rPr>
          <w:rFonts w:ascii="Arial Narrow" w:eastAsia="Calibri" w:hAnsi="Arial Narrow" w:cs="Calibri"/>
          <w:spacing w:val="2"/>
          <w:sz w:val="24"/>
          <w:szCs w:val="24"/>
        </w:rPr>
        <w:t>u</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4"/>
          <w:sz w:val="24"/>
          <w:szCs w:val="24"/>
        </w:rPr>
        <w:t xml:space="preserve"> </w:t>
      </w:r>
      <w:r w:rsidRPr="00AA58ED">
        <w:rPr>
          <w:rFonts w:ascii="Arial Narrow" w:eastAsia="Calibri" w:hAnsi="Arial Narrow" w:cs="Calibri"/>
          <w:sz w:val="24"/>
          <w:szCs w:val="24"/>
        </w:rPr>
        <w:t>ya</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g</w:t>
      </w:r>
      <w:r w:rsidRPr="00AA58ED">
        <w:rPr>
          <w:rFonts w:ascii="Arial Narrow" w:eastAsia="Calibri" w:hAnsi="Arial Narrow" w:cs="Calibri"/>
          <w:spacing w:val="2"/>
          <w:sz w:val="24"/>
          <w:szCs w:val="24"/>
        </w:rPr>
        <w:t xml:space="preserve"> </w:t>
      </w:r>
      <w:r w:rsidRPr="00AA58ED">
        <w:rPr>
          <w:rFonts w:ascii="Arial Narrow" w:eastAsia="Calibri" w:hAnsi="Arial Narrow" w:cs="Calibri"/>
          <w:spacing w:val="-4"/>
          <w:sz w:val="24"/>
          <w:szCs w:val="24"/>
        </w:rPr>
        <w:t>t</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l</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 xml:space="preserve">h </w:t>
      </w:r>
      <w:r w:rsidRPr="00AA58ED">
        <w:rPr>
          <w:rFonts w:ascii="Arial Narrow" w:eastAsia="Calibri" w:hAnsi="Arial Narrow" w:cs="Calibri"/>
          <w:spacing w:val="2"/>
          <w:sz w:val="24"/>
          <w:szCs w:val="24"/>
        </w:rPr>
        <w:t>d</w:t>
      </w:r>
      <w:r w:rsidRPr="00AA58ED">
        <w:rPr>
          <w:rFonts w:ascii="Arial Narrow" w:eastAsia="Calibri" w:hAnsi="Arial Narrow" w:cs="Calibri"/>
          <w:spacing w:val="1"/>
          <w:sz w:val="24"/>
          <w:szCs w:val="24"/>
        </w:rPr>
        <w:t>i</w:t>
      </w:r>
      <w:r w:rsidRPr="00AA58ED">
        <w:rPr>
          <w:rFonts w:ascii="Arial Narrow" w:eastAsia="Calibri" w:hAnsi="Arial Narrow" w:cs="Calibri"/>
          <w:spacing w:val="-2"/>
          <w:sz w:val="24"/>
          <w:szCs w:val="24"/>
        </w:rPr>
        <w:t>s</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h</w:t>
      </w:r>
      <w:r w:rsidRPr="00AA58ED">
        <w:rPr>
          <w:rFonts w:ascii="Arial Narrow" w:eastAsia="Calibri" w:hAnsi="Arial Narrow" w:cs="Calibri"/>
          <w:spacing w:val="-1"/>
          <w:sz w:val="24"/>
          <w:szCs w:val="24"/>
        </w:rPr>
        <w:t>k</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 xml:space="preserve">n </w:t>
      </w:r>
      <w:r w:rsidRPr="00AA58ED">
        <w:rPr>
          <w:rFonts w:ascii="Arial Narrow" w:eastAsia="Calibri" w:hAnsi="Arial Narrow" w:cs="Calibri"/>
          <w:spacing w:val="1"/>
          <w:sz w:val="24"/>
          <w:szCs w:val="24"/>
        </w:rPr>
        <w:t>o</w:t>
      </w:r>
      <w:r w:rsidRPr="00AA58ED">
        <w:rPr>
          <w:rFonts w:ascii="Arial Narrow" w:eastAsia="Calibri" w:hAnsi="Arial Narrow" w:cs="Calibri"/>
          <w:spacing w:val="-3"/>
          <w:sz w:val="24"/>
          <w:szCs w:val="24"/>
        </w:rPr>
        <w:t>l</w:t>
      </w:r>
      <w:r w:rsidRPr="00AA58ED">
        <w:rPr>
          <w:rFonts w:ascii="Arial Narrow" w:eastAsia="Calibri" w:hAnsi="Arial Narrow" w:cs="Calibri"/>
          <w:sz w:val="24"/>
          <w:szCs w:val="24"/>
        </w:rPr>
        <w:t>eh</w:t>
      </w:r>
      <w:r w:rsidRPr="00AA58ED">
        <w:rPr>
          <w:rFonts w:ascii="Arial Narrow" w:eastAsia="Calibri" w:hAnsi="Arial Narrow" w:cs="Calibri"/>
          <w:spacing w:val="1"/>
          <w:sz w:val="24"/>
          <w:szCs w:val="24"/>
        </w:rPr>
        <w:t xml:space="preserve"> l</w:t>
      </w:r>
      <w:r w:rsidRPr="00AA58ED">
        <w:rPr>
          <w:rFonts w:ascii="Arial Narrow" w:eastAsia="Calibri" w:hAnsi="Arial Narrow" w:cs="Calibri"/>
          <w:sz w:val="24"/>
          <w:szCs w:val="24"/>
        </w:rPr>
        <w:t>em</w:t>
      </w:r>
      <w:r w:rsidRPr="00AA58ED">
        <w:rPr>
          <w:rFonts w:ascii="Arial Narrow" w:eastAsia="Calibri" w:hAnsi="Arial Narrow" w:cs="Calibri"/>
          <w:spacing w:val="-1"/>
          <w:sz w:val="24"/>
          <w:szCs w:val="24"/>
        </w:rPr>
        <w:t>b</w:t>
      </w:r>
      <w:r w:rsidRPr="00AA58ED">
        <w:rPr>
          <w:rFonts w:ascii="Arial Narrow" w:eastAsia="Calibri" w:hAnsi="Arial Narrow" w:cs="Calibri"/>
          <w:spacing w:val="1"/>
          <w:sz w:val="24"/>
          <w:szCs w:val="24"/>
        </w:rPr>
        <w:t>a</w:t>
      </w:r>
      <w:r w:rsidRPr="00AA58ED">
        <w:rPr>
          <w:rFonts w:ascii="Arial Narrow" w:eastAsia="Calibri" w:hAnsi="Arial Narrow" w:cs="Calibri"/>
          <w:spacing w:val="-1"/>
          <w:sz w:val="24"/>
          <w:szCs w:val="24"/>
        </w:rPr>
        <w:t>g</w:t>
      </w:r>
      <w:r w:rsidRPr="00AA58ED">
        <w:rPr>
          <w:rFonts w:ascii="Arial Narrow" w:eastAsia="Calibri" w:hAnsi="Arial Narrow" w:cs="Calibri"/>
          <w:sz w:val="24"/>
          <w:szCs w:val="24"/>
        </w:rPr>
        <w:t>a</w:t>
      </w:r>
      <w:r w:rsidRPr="00AA58ED">
        <w:rPr>
          <w:rFonts w:ascii="Arial Narrow" w:eastAsia="Calibri" w:hAnsi="Arial Narrow" w:cs="Calibri"/>
          <w:spacing w:val="3"/>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l</w:t>
      </w:r>
      <w:r w:rsidRPr="00AA58ED">
        <w:rPr>
          <w:rFonts w:ascii="Arial Narrow" w:eastAsia="Calibri" w:hAnsi="Arial Narrow" w:cs="Calibri"/>
          <w:spacing w:val="1"/>
          <w:sz w:val="24"/>
          <w:szCs w:val="24"/>
        </w:rPr>
        <w:t>i</w:t>
      </w:r>
      <w:r w:rsidRPr="00AA58ED">
        <w:rPr>
          <w:rFonts w:ascii="Arial Narrow" w:eastAsia="Calibri" w:hAnsi="Arial Narrow" w:cs="Calibri"/>
          <w:sz w:val="24"/>
          <w:szCs w:val="24"/>
        </w:rPr>
        <w:t>ti</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 xml:space="preserve">n </w:t>
      </w:r>
      <w:r w:rsidRPr="00AA58ED">
        <w:rPr>
          <w:rFonts w:ascii="Arial Narrow" w:eastAsia="Calibri" w:hAnsi="Arial Narrow" w:cs="Calibri"/>
          <w:spacing w:val="2"/>
          <w:sz w:val="24"/>
          <w:szCs w:val="24"/>
        </w:rPr>
        <w:t>d</w:t>
      </w:r>
      <w:r w:rsidRPr="00AA58ED">
        <w:rPr>
          <w:rFonts w:ascii="Arial Narrow" w:eastAsia="Calibri" w:hAnsi="Arial Narrow" w:cs="Calibri"/>
          <w:spacing w:val="1"/>
          <w:sz w:val="24"/>
          <w:szCs w:val="24"/>
        </w:rPr>
        <w:t>ala</w:t>
      </w:r>
      <w:r w:rsidRPr="00AA58ED">
        <w:rPr>
          <w:rFonts w:ascii="Arial Narrow" w:eastAsia="Calibri" w:hAnsi="Arial Narrow" w:cs="Calibri"/>
          <w:sz w:val="24"/>
          <w:szCs w:val="24"/>
        </w:rPr>
        <w:t>m</w:t>
      </w:r>
      <w:r w:rsidRPr="00AA58ED">
        <w:rPr>
          <w:rFonts w:ascii="Arial Narrow" w:eastAsia="Calibri" w:hAnsi="Arial Narrow" w:cs="Calibri"/>
          <w:spacing w:val="3"/>
          <w:sz w:val="24"/>
          <w:szCs w:val="24"/>
        </w:rPr>
        <w:t xml:space="preserve"> </w:t>
      </w:r>
      <w:r w:rsidRPr="00AA58ED">
        <w:rPr>
          <w:rFonts w:ascii="Arial Narrow" w:eastAsia="Calibri" w:hAnsi="Arial Narrow" w:cs="Calibri"/>
          <w:spacing w:val="-1"/>
          <w:sz w:val="24"/>
          <w:szCs w:val="24"/>
        </w:rPr>
        <w:t>f</w:t>
      </w:r>
      <w:r w:rsidRPr="00AA58ED">
        <w:rPr>
          <w:rFonts w:ascii="Arial Narrow" w:eastAsia="Calibri" w:hAnsi="Arial Narrow" w:cs="Calibri"/>
          <w:spacing w:val="1"/>
          <w:sz w:val="24"/>
          <w:szCs w:val="24"/>
        </w:rPr>
        <w:t>o</w:t>
      </w:r>
      <w:r w:rsidRPr="00AA58ED">
        <w:rPr>
          <w:rFonts w:ascii="Arial Narrow" w:eastAsia="Calibri" w:hAnsi="Arial Narrow" w:cs="Calibri"/>
          <w:sz w:val="24"/>
          <w:szCs w:val="24"/>
        </w:rPr>
        <w:t>r</w:t>
      </w:r>
      <w:r w:rsidRPr="00AA58ED">
        <w:rPr>
          <w:rFonts w:ascii="Arial Narrow" w:eastAsia="Calibri" w:hAnsi="Arial Narrow" w:cs="Calibri"/>
          <w:spacing w:val="-3"/>
          <w:sz w:val="24"/>
          <w:szCs w:val="24"/>
        </w:rPr>
        <w:t>m</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t</w:t>
      </w:r>
      <w:r w:rsidRPr="00AA58ED">
        <w:rPr>
          <w:rFonts w:ascii="Arial Narrow" w:eastAsia="Calibri" w:hAnsi="Arial Narrow" w:cs="Calibri"/>
          <w:spacing w:val="3"/>
          <w:sz w:val="24"/>
          <w:szCs w:val="24"/>
        </w:rPr>
        <w:t xml:space="preserve"> </w:t>
      </w:r>
      <w:r w:rsidRPr="00AA58ED">
        <w:rPr>
          <w:rFonts w:ascii="Arial Narrow" w:eastAsia="Calibri" w:hAnsi="Arial Narrow" w:cs="Calibri"/>
          <w:spacing w:val="2"/>
          <w:sz w:val="24"/>
          <w:szCs w:val="24"/>
        </w:rPr>
        <w:t>pd</w:t>
      </w:r>
      <w:r w:rsidRPr="00AA58ED">
        <w:rPr>
          <w:rFonts w:ascii="Arial Narrow" w:eastAsia="Calibri" w:hAnsi="Arial Narrow" w:cs="Calibri"/>
          <w:sz w:val="24"/>
          <w:szCs w:val="24"/>
        </w:rPr>
        <w:t>f</w:t>
      </w:r>
      <w:r w:rsidRPr="00AA58ED">
        <w:rPr>
          <w:rFonts w:ascii="Arial Narrow" w:eastAsia="Calibri" w:hAnsi="Arial Narrow" w:cs="Calibri"/>
          <w:spacing w:val="2"/>
          <w:sz w:val="24"/>
          <w:szCs w:val="24"/>
        </w:rPr>
        <w:t xml:space="preserve"> </w:t>
      </w:r>
      <w:r w:rsidRPr="00AA58ED">
        <w:rPr>
          <w:rFonts w:ascii="Arial Narrow" w:eastAsia="Calibri" w:hAnsi="Arial Narrow" w:cs="Calibri"/>
          <w:spacing w:val="-2"/>
          <w:sz w:val="24"/>
          <w:szCs w:val="24"/>
        </w:rPr>
        <w:t>d</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5"/>
          <w:sz w:val="24"/>
          <w:szCs w:val="24"/>
        </w:rPr>
        <w:t xml:space="preserve"> </w:t>
      </w:r>
      <w:r w:rsidRPr="00AA58ED">
        <w:rPr>
          <w:rFonts w:ascii="Arial Narrow" w:eastAsia="Calibri" w:hAnsi="Arial Narrow" w:cs="Calibri"/>
          <w:spacing w:val="2"/>
          <w:sz w:val="24"/>
          <w:szCs w:val="24"/>
        </w:rPr>
        <w:t>u</w:t>
      </w:r>
      <w:r w:rsidRPr="00AA58ED">
        <w:rPr>
          <w:rFonts w:ascii="Arial Narrow" w:eastAsia="Calibri" w:hAnsi="Arial Narrow" w:cs="Calibri"/>
          <w:spacing w:val="-1"/>
          <w:sz w:val="24"/>
          <w:szCs w:val="24"/>
        </w:rPr>
        <w:t>k</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r</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11"/>
          <w:sz w:val="24"/>
          <w:szCs w:val="24"/>
        </w:rPr>
        <w:t xml:space="preserve"> </w:t>
      </w:r>
      <w:r w:rsidRPr="00AA58ED">
        <w:rPr>
          <w:rFonts w:ascii="Arial Narrow" w:eastAsia="Calibri" w:hAnsi="Arial Narrow" w:cs="Calibri"/>
          <w:i/>
          <w:spacing w:val="-1"/>
          <w:sz w:val="24"/>
          <w:szCs w:val="24"/>
        </w:rPr>
        <w:t>f</w:t>
      </w:r>
      <w:r w:rsidRPr="00AA58ED">
        <w:rPr>
          <w:rFonts w:ascii="Arial Narrow" w:eastAsia="Calibri" w:hAnsi="Arial Narrow" w:cs="Calibri"/>
          <w:i/>
          <w:spacing w:val="1"/>
          <w:sz w:val="24"/>
          <w:szCs w:val="24"/>
        </w:rPr>
        <w:t>il</w:t>
      </w:r>
      <w:r w:rsidRPr="00AA58ED">
        <w:rPr>
          <w:rFonts w:ascii="Arial Narrow" w:eastAsia="Calibri" w:hAnsi="Arial Narrow" w:cs="Calibri"/>
          <w:i/>
          <w:sz w:val="24"/>
          <w:szCs w:val="24"/>
        </w:rPr>
        <w:t>e</w:t>
      </w:r>
      <w:r w:rsidRPr="00AA58ED">
        <w:rPr>
          <w:rFonts w:ascii="Arial Narrow" w:eastAsia="Calibri" w:hAnsi="Arial Narrow" w:cs="Calibri"/>
          <w:i/>
          <w:spacing w:val="6"/>
          <w:sz w:val="24"/>
          <w:szCs w:val="24"/>
        </w:rPr>
        <w:t xml:space="preserve"> </w:t>
      </w:r>
      <w:r w:rsidRPr="00AA58ED">
        <w:rPr>
          <w:rFonts w:ascii="Arial Narrow" w:eastAsia="Calibri" w:hAnsi="Arial Narrow" w:cs="Calibri"/>
          <w:spacing w:val="-4"/>
          <w:sz w:val="24"/>
          <w:szCs w:val="24"/>
        </w:rPr>
        <w:t>m</w:t>
      </w:r>
      <w:r w:rsidRPr="00AA58ED">
        <w:rPr>
          <w:rFonts w:ascii="Arial Narrow" w:eastAsia="Calibri" w:hAnsi="Arial Narrow" w:cs="Calibri"/>
          <w:spacing w:val="1"/>
          <w:sz w:val="24"/>
          <w:szCs w:val="24"/>
        </w:rPr>
        <w:t>a</w:t>
      </w:r>
      <w:r w:rsidRPr="00AA58ED">
        <w:rPr>
          <w:rFonts w:ascii="Arial Narrow" w:eastAsia="Calibri" w:hAnsi="Arial Narrow" w:cs="Calibri"/>
          <w:spacing w:val="-1"/>
          <w:sz w:val="24"/>
          <w:szCs w:val="24"/>
        </w:rPr>
        <w:t>k</w:t>
      </w:r>
      <w:r w:rsidRPr="00AA58ED">
        <w:rPr>
          <w:rFonts w:ascii="Arial Narrow" w:eastAsia="Calibri" w:hAnsi="Arial Narrow" w:cs="Calibri"/>
          <w:spacing w:val="-2"/>
          <w:sz w:val="24"/>
          <w:szCs w:val="24"/>
        </w:rPr>
        <w:t>s</w:t>
      </w:r>
      <w:r w:rsidRPr="00AA58ED">
        <w:rPr>
          <w:rFonts w:ascii="Arial Narrow" w:eastAsia="Calibri" w:hAnsi="Arial Narrow" w:cs="Calibri"/>
          <w:spacing w:val="1"/>
          <w:sz w:val="24"/>
          <w:szCs w:val="24"/>
        </w:rPr>
        <w:t>i</w:t>
      </w:r>
      <w:r w:rsidRPr="00AA58ED">
        <w:rPr>
          <w:rFonts w:ascii="Arial Narrow" w:eastAsia="Calibri" w:hAnsi="Arial Narrow" w:cs="Calibri"/>
          <w:sz w:val="24"/>
          <w:szCs w:val="24"/>
        </w:rPr>
        <w:t>m</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m</w:t>
      </w:r>
      <w:r w:rsidRPr="00AA58ED">
        <w:rPr>
          <w:rFonts w:ascii="Arial Narrow" w:eastAsia="Calibri" w:hAnsi="Arial Narrow" w:cs="Calibri"/>
          <w:spacing w:val="3"/>
          <w:sz w:val="24"/>
          <w:szCs w:val="24"/>
        </w:rPr>
        <w:t xml:space="preserve"> </w:t>
      </w:r>
      <w:r w:rsidRPr="00AA58ED">
        <w:rPr>
          <w:rFonts w:ascii="Arial Narrow" w:eastAsia="Calibri" w:hAnsi="Arial Narrow" w:cs="Calibri"/>
          <w:spacing w:val="3"/>
          <w:sz w:val="24"/>
          <w:szCs w:val="24"/>
          <w:lang w:val="id-ID"/>
        </w:rPr>
        <w:t>2</w:t>
      </w:r>
      <w:r w:rsidRPr="00AA58ED">
        <w:rPr>
          <w:rFonts w:ascii="Arial Narrow" w:eastAsia="Calibri" w:hAnsi="Arial Narrow" w:cs="Calibri"/>
          <w:spacing w:val="2"/>
          <w:sz w:val="24"/>
          <w:szCs w:val="24"/>
        </w:rPr>
        <w:t xml:space="preserve"> </w:t>
      </w:r>
      <w:r w:rsidRPr="00AA58ED">
        <w:rPr>
          <w:rFonts w:ascii="Arial Narrow" w:eastAsia="Calibri" w:hAnsi="Arial Narrow" w:cs="Calibri"/>
          <w:spacing w:val="-1"/>
          <w:sz w:val="24"/>
          <w:szCs w:val="24"/>
        </w:rPr>
        <w:t>M</w:t>
      </w:r>
      <w:r w:rsidRPr="00AA58ED">
        <w:rPr>
          <w:rFonts w:ascii="Arial Narrow" w:eastAsia="Calibri" w:hAnsi="Arial Narrow" w:cs="Calibri"/>
          <w:sz w:val="24"/>
          <w:szCs w:val="24"/>
        </w:rPr>
        <w:t>B</w:t>
      </w:r>
      <w:r w:rsidRPr="00AA58ED">
        <w:rPr>
          <w:rFonts w:ascii="Arial Narrow" w:eastAsia="Calibri" w:hAnsi="Arial Narrow" w:cs="Calibri"/>
          <w:spacing w:val="4"/>
          <w:sz w:val="24"/>
          <w:szCs w:val="24"/>
        </w:rPr>
        <w:t xml:space="preserve"> </w:t>
      </w:r>
      <w:r w:rsidRPr="00AA58ED">
        <w:rPr>
          <w:rFonts w:ascii="Arial Narrow" w:eastAsia="Calibri" w:hAnsi="Arial Narrow" w:cs="Calibri"/>
          <w:sz w:val="24"/>
          <w:szCs w:val="24"/>
        </w:rPr>
        <w:t>me</w:t>
      </w:r>
      <w:r w:rsidRPr="00AA58ED">
        <w:rPr>
          <w:rFonts w:ascii="Arial Narrow" w:eastAsia="Calibri" w:hAnsi="Arial Narrow" w:cs="Calibri"/>
          <w:spacing w:val="1"/>
          <w:sz w:val="24"/>
          <w:szCs w:val="24"/>
        </w:rPr>
        <w:t>l</w:t>
      </w:r>
      <w:r w:rsidRPr="00AA58ED">
        <w:rPr>
          <w:rFonts w:ascii="Arial Narrow" w:eastAsia="Calibri" w:hAnsi="Arial Narrow" w:cs="Calibri"/>
          <w:spacing w:val="4"/>
          <w:sz w:val="24"/>
          <w:szCs w:val="24"/>
        </w:rPr>
        <w:t>a</w:t>
      </w:r>
      <w:r w:rsidRPr="00AA58ED">
        <w:rPr>
          <w:rFonts w:ascii="Arial Narrow" w:eastAsia="Calibri" w:hAnsi="Arial Narrow" w:cs="Calibri"/>
          <w:spacing w:val="1"/>
          <w:sz w:val="24"/>
          <w:szCs w:val="24"/>
        </w:rPr>
        <w:t>l</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i</w:t>
      </w:r>
      <w:r w:rsidRPr="00AA58ED">
        <w:rPr>
          <w:rFonts w:ascii="Arial Narrow" w:eastAsia="Calibri" w:hAnsi="Arial Narrow" w:cs="Calibri"/>
          <w:sz w:val="24"/>
          <w:szCs w:val="24"/>
          <w:lang w:val="id-ID"/>
        </w:rPr>
        <w:t xml:space="preserve"> website LPPM</w:t>
      </w:r>
      <w:r w:rsidRPr="00AA58ED">
        <w:rPr>
          <w:rFonts w:ascii="Arial Narrow" w:eastAsia="Calibri" w:hAnsi="Arial Narrow" w:cs="Calibri"/>
          <w:sz w:val="24"/>
          <w:szCs w:val="24"/>
        </w:rPr>
        <w:t xml:space="preserve"> me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1"/>
          <w:sz w:val="24"/>
          <w:szCs w:val="24"/>
        </w:rPr>
        <w:t>i</w:t>
      </w:r>
      <w:r w:rsidRPr="00AA58ED">
        <w:rPr>
          <w:rFonts w:ascii="Arial Narrow" w:eastAsia="Calibri" w:hAnsi="Arial Narrow" w:cs="Calibri"/>
          <w:spacing w:val="-1"/>
          <w:sz w:val="24"/>
          <w:szCs w:val="24"/>
        </w:rPr>
        <w:t>k</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ti</w:t>
      </w:r>
      <w:r w:rsidRPr="00AA58ED">
        <w:rPr>
          <w:rFonts w:ascii="Arial Narrow" w:eastAsia="Calibri" w:hAnsi="Arial Narrow" w:cs="Calibri"/>
          <w:spacing w:val="2"/>
          <w:sz w:val="24"/>
          <w:szCs w:val="24"/>
        </w:rPr>
        <w:t xml:space="preserve"> </w:t>
      </w:r>
      <w:r w:rsidRPr="00AA58ED">
        <w:rPr>
          <w:rFonts w:ascii="Arial Narrow" w:eastAsia="Calibri" w:hAnsi="Arial Narrow" w:cs="Calibri"/>
          <w:spacing w:val="-1"/>
          <w:sz w:val="24"/>
          <w:szCs w:val="24"/>
        </w:rPr>
        <w:t>f</w:t>
      </w:r>
      <w:r w:rsidRPr="00AA58ED">
        <w:rPr>
          <w:rFonts w:ascii="Arial Narrow" w:eastAsia="Calibri" w:hAnsi="Arial Narrow" w:cs="Calibri"/>
          <w:spacing w:val="-2"/>
          <w:sz w:val="24"/>
          <w:szCs w:val="24"/>
        </w:rPr>
        <w:t>o</w:t>
      </w:r>
      <w:r w:rsidRPr="00AA58ED">
        <w:rPr>
          <w:rFonts w:ascii="Arial Narrow" w:eastAsia="Calibri" w:hAnsi="Arial Narrow" w:cs="Calibri"/>
          <w:sz w:val="24"/>
          <w:szCs w:val="24"/>
        </w:rPr>
        <w:t>rm</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t</w:t>
      </w:r>
      <w:r w:rsidR="003F428F">
        <w:rPr>
          <w:rFonts w:ascii="Arial Narrow" w:eastAsia="Calibri" w:hAnsi="Arial Narrow" w:cs="Calibri"/>
          <w:spacing w:val="-3"/>
          <w:sz w:val="24"/>
          <w:szCs w:val="24"/>
          <w:lang w:val="id-ID"/>
        </w:rPr>
        <w:t xml:space="preserve"> yang ada</w:t>
      </w:r>
      <w:r w:rsidR="00913BAB">
        <w:rPr>
          <w:rFonts w:ascii="Arial Narrow" w:eastAsia="Calibri" w:hAnsi="Arial Narrow" w:cs="Calibri"/>
          <w:spacing w:val="-3"/>
          <w:sz w:val="24"/>
          <w:szCs w:val="24"/>
          <w:lang w:val="id-ID"/>
        </w:rPr>
        <w:t>;</w:t>
      </w:r>
    </w:p>
    <w:p w:rsidR="00AA58ED" w:rsidRPr="00AA58ED" w:rsidRDefault="00AA58ED" w:rsidP="00913BAB">
      <w:pPr>
        <w:pStyle w:val="ListParagraph"/>
        <w:numPr>
          <w:ilvl w:val="0"/>
          <w:numId w:val="23"/>
        </w:numPr>
        <w:spacing w:before="3" w:line="276" w:lineRule="auto"/>
        <w:ind w:left="360" w:right="-29"/>
        <w:jc w:val="both"/>
        <w:rPr>
          <w:rFonts w:ascii="Arial Narrow" w:eastAsia="Calibri" w:hAnsi="Arial Narrow" w:cs="Calibri"/>
          <w:sz w:val="24"/>
          <w:szCs w:val="24"/>
          <w:lang w:val="id-ID"/>
        </w:rPr>
      </w:pPr>
      <w:r w:rsidRPr="00AA58ED">
        <w:rPr>
          <w:rFonts w:ascii="Arial Narrow" w:eastAsia="Calibri" w:hAnsi="Arial Narrow" w:cs="Calibri"/>
          <w:position w:val="1"/>
          <w:sz w:val="24"/>
          <w:szCs w:val="24"/>
        </w:rPr>
        <w:t>me</w:t>
      </w:r>
      <w:r w:rsidRPr="00AA58ED">
        <w:rPr>
          <w:rFonts w:ascii="Arial Narrow" w:eastAsia="Calibri" w:hAnsi="Arial Narrow" w:cs="Calibri"/>
          <w:spacing w:val="2"/>
          <w:position w:val="1"/>
          <w:sz w:val="24"/>
          <w:szCs w:val="24"/>
        </w:rPr>
        <w:t>n</w:t>
      </w:r>
      <w:r w:rsidRPr="00AA58ED">
        <w:rPr>
          <w:rFonts w:ascii="Arial Narrow" w:eastAsia="Calibri" w:hAnsi="Arial Narrow" w:cs="Calibri"/>
          <w:spacing w:val="-1"/>
          <w:position w:val="1"/>
          <w:sz w:val="24"/>
          <w:szCs w:val="24"/>
        </w:rPr>
        <w:t>g</w:t>
      </w:r>
      <w:r w:rsidRPr="00AA58ED">
        <w:rPr>
          <w:rFonts w:ascii="Arial Narrow" w:eastAsia="Calibri" w:hAnsi="Arial Narrow" w:cs="Calibri"/>
          <w:spacing w:val="2"/>
          <w:position w:val="1"/>
          <w:sz w:val="24"/>
          <w:szCs w:val="24"/>
        </w:rPr>
        <w:t>un</w:t>
      </w:r>
      <w:r w:rsidRPr="00AA58ED">
        <w:rPr>
          <w:rFonts w:ascii="Arial Narrow" w:eastAsia="Calibri" w:hAnsi="Arial Narrow" w:cs="Calibri"/>
          <w:spacing w:val="-1"/>
          <w:position w:val="1"/>
          <w:sz w:val="24"/>
          <w:szCs w:val="24"/>
        </w:rPr>
        <w:t>gg</w:t>
      </w:r>
      <w:r w:rsidRPr="00AA58ED">
        <w:rPr>
          <w:rFonts w:ascii="Arial Narrow" w:eastAsia="Calibri" w:hAnsi="Arial Narrow" w:cs="Calibri"/>
          <w:spacing w:val="-3"/>
          <w:position w:val="1"/>
          <w:sz w:val="24"/>
          <w:szCs w:val="24"/>
        </w:rPr>
        <w:t>a</w:t>
      </w:r>
      <w:r w:rsidRPr="00AA58ED">
        <w:rPr>
          <w:rFonts w:ascii="Arial Narrow" w:eastAsia="Calibri" w:hAnsi="Arial Narrow" w:cs="Calibri"/>
          <w:position w:val="1"/>
          <w:sz w:val="24"/>
          <w:szCs w:val="24"/>
        </w:rPr>
        <w:t xml:space="preserve">h  </w:t>
      </w:r>
      <w:r w:rsidRPr="00AA58ED">
        <w:rPr>
          <w:rFonts w:ascii="Arial Narrow" w:eastAsia="Calibri" w:hAnsi="Arial Narrow" w:cs="Calibri"/>
          <w:spacing w:val="15"/>
          <w:position w:val="1"/>
          <w:sz w:val="24"/>
          <w:szCs w:val="24"/>
        </w:rPr>
        <w:t xml:space="preserve"> </w:t>
      </w:r>
      <w:r w:rsidRPr="00AA58ED">
        <w:rPr>
          <w:rFonts w:ascii="Arial Narrow" w:eastAsia="Calibri" w:hAnsi="Arial Narrow" w:cs="Calibri"/>
          <w:spacing w:val="-1"/>
          <w:position w:val="1"/>
          <w:sz w:val="24"/>
          <w:szCs w:val="24"/>
        </w:rPr>
        <w:t>L</w:t>
      </w:r>
      <w:r w:rsidRPr="00AA58ED">
        <w:rPr>
          <w:rFonts w:ascii="Arial Narrow" w:eastAsia="Calibri" w:hAnsi="Arial Narrow" w:cs="Calibri"/>
          <w:spacing w:val="1"/>
          <w:position w:val="1"/>
          <w:sz w:val="24"/>
          <w:szCs w:val="24"/>
        </w:rPr>
        <w:t>a</w:t>
      </w:r>
      <w:r w:rsidRPr="00AA58ED">
        <w:rPr>
          <w:rFonts w:ascii="Arial Narrow" w:eastAsia="Calibri" w:hAnsi="Arial Narrow" w:cs="Calibri"/>
          <w:spacing w:val="-2"/>
          <w:position w:val="1"/>
          <w:sz w:val="24"/>
          <w:szCs w:val="24"/>
        </w:rPr>
        <w:t>p</w:t>
      </w:r>
      <w:r w:rsidRPr="00AA58ED">
        <w:rPr>
          <w:rFonts w:ascii="Arial Narrow" w:eastAsia="Calibri" w:hAnsi="Arial Narrow" w:cs="Calibri"/>
          <w:spacing w:val="1"/>
          <w:position w:val="1"/>
          <w:sz w:val="24"/>
          <w:szCs w:val="24"/>
        </w:rPr>
        <w:t>o</w:t>
      </w:r>
      <w:r w:rsidRPr="00AA58ED">
        <w:rPr>
          <w:rFonts w:ascii="Arial Narrow" w:eastAsia="Calibri" w:hAnsi="Arial Narrow" w:cs="Calibri"/>
          <w:position w:val="1"/>
          <w:sz w:val="24"/>
          <w:szCs w:val="24"/>
        </w:rPr>
        <w:t>r</w:t>
      </w:r>
      <w:r w:rsidRPr="00AA58ED">
        <w:rPr>
          <w:rFonts w:ascii="Arial Narrow" w:eastAsia="Calibri" w:hAnsi="Arial Narrow" w:cs="Calibri"/>
          <w:spacing w:val="-3"/>
          <w:position w:val="1"/>
          <w:sz w:val="24"/>
          <w:szCs w:val="24"/>
        </w:rPr>
        <w:t>a</w:t>
      </w:r>
      <w:r w:rsidRPr="00AA58ED">
        <w:rPr>
          <w:rFonts w:ascii="Arial Narrow" w:eastAsia="Calibri" w:hAnsi="Arial Narrow" w:cs="Calibri"/>
          <w:position w:val="1"/>
          <w:sz w:val="24"/>
          <w:szCs w:val="24"/>
        </w:rPr>
        <w:t xml:space="preserve">n  </w:t>
      </w:r>
      <w:r w:rsidRPr="00AA58ED">
        <w:rPr>
          <w:rFonts w:ascii="Arial Narrow" w:eastAsia="Calibri" w:hAnsi="Arial Narrow" w:cs="Calibri"/>
          <w:spacing w:val="15"/>
          <w:position w:val="1"/>
          <w:sz w:val="24"/>
          <w:szCs w:val="24"/>
        </w:rPr>
        <w:t xml:space="preserve"> </w:t>
      </w:r>
      <w:r w:rsidRPr="00AA58ED">
        <w:rPr>
          <w:rFonts w:ascii="Arial Narrow" w:eastAsia="Calibri" w:hAnsi="Arial Narrow" w:cs="Calibri"/>
          <w:spacing w:val="1"/>
          <w:position w:val="1"/>
          <w:sz w:val="24"/>
          <w:szCs w:val="24"/>
        </w:rPr>
        <w:t>A</w:t>
      </w:r>
      <w:r w:rsidRPr="00AA58ED">
        <w:rPr>
          <w:rFonts w:ascii="Arial Narrow" w:eastAsia="Calibri" w:hAnsi="Arial Narrow" w:cs="Calibri"/>
          <w:spacing w:val="-1"/>
          <w:position w:val="1"/>
          <w:sz w:val="24"/>
          <w:szCs w:val="24"/>
        </w:rPr>
        <w:t>k</w:t>
      </w:r>
      <w:r w:rsidRPr="00AA58ED">
        <w:rPr>
          <w:rFonts w:ascii="Arial Narrow" w:eastAsia="Calibri" w:hAnsi="Arial Narrow" w:cs="Calibri"/>
          <w:spacing w:val="-2"/>
          <w:position w:val="1"/>
          <w:sz w:val="24"/>
          <w:szCs w:val="24"/>
        </w:rPr>
        <w:t>h</w:t>
      </w:r>
      <w:r w:rsidRPr="00AA58ED">
        <w:rPr>
          <w:rFonts w:ascii="Arial Narrow" w:eastAsia="Calibri" w:hAnsi="Arial Narrow" w:cs="Calibri"/>
          <w:spacing w:val="1"/>
          <w:position w:val="1"/>
          <w:sz w:val="24"/>
          <w:szCs w:val="24"/>
        </w:rPr>
        <w:t>i</w:t>
      </w:r>
      <w:r w:rsidRPr="00AA58ED">
        <w:rPr>
          <w:rFonts w:ascii="Arial Narrow" w:eastAsia="Calibri" w:hAnsi="Arial Narrow" w:cs="Calibri"/>
          <w:position w:val="1"/>
          <w:sz w:val="24"/>
          <w:szCs w:val="24"/>
        </w:rPr>
        <w:t xml:space="preserve">r  </w:t>
      </w:r>
      <w:r w:rsidRPr="00AA58ED">
        <w:rPr>
          <w:rFonts w:ascii="Arial Narrow" w:eastAsia="Calibri" w:hAnsi="Arial Narrow" w:cs="Calibri"/>
          <w:spacing w:val="13"/>
          <w:position w:val="1"/>
          <w:sz w:val="24"/>
          <w:szCs w:val="24"/>
        </w:rPr>
        <w:t xml:space="preserve"> </w:t>
      </w:r>
      <w:r w:rsidRPr="00AA58ED">
        <w:rPr>
          <w:rFonts w:ascii="Arial Narrow" w:eastAsia="Calibri" w:hAnsi="Arial Narrow" w:cs="Calibri"/>
          <w:spacing w:val="-1"/>
          <w:position w:val="1"/>
          <w:sz w:val="24"/>
          <w:szCs w:val="24"/>
        </w:rPr>
        <w:t>T</w:t>
      </w:r>
      <w:r w:rsidRPr="00AA58ED">
        <w:rPr>
          <w:rFonts w:ascii="Arial Narrow" w:eastAsia="Calibri" w:hAnsi="Arial Narrow" w:cs="Calibri"/>
          <w:spacing w:val="-3"/>
          <w:position w:val="1"/>
          <w:sz w:val="24"/>
          <w:szCs w:val="24"/>
        </w:rPr>
        <w:t>a</w:t>
      </w:r>
      <w:r w:rsidRPr="00AA58ED">
        <w:rPr>
          <w:rFonts w:ascii="Arial Narrow" w:eastAsia="Calibri" w:hAnsi="Arial Narrow" w:cs="Calibri"/>
          <w:spacing w:val="2"/>
          <w:position w:val="1"/>
          <w:sz w:val="24"/>
          <w:szCs w:val="24"/>
        </w:rPr>
        <w:t>h</w:t>
      </w:r>
      <w:r w:rsidRPr="00AA58ED">
        <w:rPr>
          <w:rFonts w:ascii="Arial Narrow" w:eastAsia="Calibri" w:hAnsi="Arial Narrow" w:cs="Calibri"/>
          <w:spacing w:val="-2"/>
          <w:position w:val="1"/>
          <w:sz w:val="24"/>
          <w:szCs w:val="24"/>
        </w:rPr>
        <w:t>u</w:t>
      </w:r>
      <w:r w:rsidRPr="00AA58ED">
        <w:rPr>
          <w:rFonts w:ascii="Arial Narrow" w:eastAsia="Calibri" w:hAnsi="Arial Narrow" w:cs="Calibri"/>
          <w:position w:val="1"/>
          <w:sz w:val="24"/>
          <w:szCs w:val="24"/>
        </w:rPr>
        <w:t xml:space="preserve">n  </w:t>
      </w:r>
      <w:r w:rsidRPr="00AA58ED">
        <w:rPr>
          <w:rFonts w:ascii="Arial Narrow" w:eastAsia="Calibri" w:hAnsi="Arial Narrow" w:cs="Calibri"/>
          <w:spacing w:val="15"/>
          <w:position w:val="1"/>
          <w:sz w:val="24"/>
          <w:szCs w:val="24"/>
        </w:rPr>
        <w:t xml:space="preserve"> </w:t>
      </w:r>
      <w:r w:rsidRPr="00AA58ED">
        <w:rPr>
          <w:rFonts w:ascii="Arial Narrow" w:eastAsia="Calibri" w:hAnsi="Arial Narrow" w:cs="Calibri"/>
          <w:spacing w:val="-5"/>
          <w:position w:val="1"/>
          <w:sz w:val="24"/>
          <w:szCs w:val="24"/>
        </w:rPr>
        <w:t>y</w:t>
      </w:r>
      <w:r w:rsidRPr="00AA58ED">
        <w:rPr>
          <w:rFonts w:ascii="Arial Narrow" w:eastAsia="Calibri" w:hAnsi="Arial Narrow" w:cs="Calibri"/>
          <w:spacing w:val="1"/>
          <w:position w:val="1"/>
          <w:sz w:val="24"/>
          <w:szCs w:val="24"/>
        </w:rPr>
        <w:t>a</w:t>
      </w:r>
      <w:r w:rsidRPr="00AA58ED">
        <w:rPr>
          <w:rFonts w:ascii="Arial Narrow" w:eastAsia="Calibri" w:hAnsi="Arial Narrow" w:cs="Calibri"/>
          <w:spacing w:val="2"/>
          <w:position w:val="1"/>
          <w:sz w:val="24"/>
          <w:szCs w:val="24"/>
        </w:rPr>
        <w:t>n</w:t>
      </w:r>
      <w:r w:rsidRPr="00AA58ED">
        <w:rPr>
          <w:rFonts w:ascii="Arial Narrow" w:eastAsia="Calibri" w:hAnsi="Arial Narrow" w:cs="Calibri"/>
          <w:position w:val="1"/>
          <w:sz w:val="24"/>
          <w:szCs w:val="24"/>
        </w:rPr>
        <w:t xml:space="preserve">g  </w:t>
      </w:r>
      <w:r w:rsidRPr="00AA58ED">
        <w:rPr>
          <w:rFonts w:ascii="Arial Narrow" w:eastAsia="Calibri" w:hAnsi="Arial Narrow" w:cs="Calibri"/>
          <w:spacing w:val="12"/>
          <w:position w:val="1"/>
          <w:sz w:val="24"/>
          <w:szCs w:val="24"/>
        </w:rPr>
        <w:t xml:space="preserve"> </w:t>
      </w:r>
      <w:r w:rsidRPr="00AA58ED">
        <w:rPr>
          <w:rFonts w:ascii="Arial Narrow" w:eastAsia="Calibri" w:hAnsi="Arial Narrow" w:cs="Calibri"/>
          <w:position w:val="1"/>
          <w:sz w:val="24"/>
          <w:szCs w:val="24"/>
        </w:rPr>
        <w:t>te</w:t>
      </w:r>
      <w:r w:rsidRPr="00AA58ED">
        <w:rPr>
          <w:rFonts w:ascii="Arial Narrow" w:eastAsia="Calibri" w:hAnsi="Arial Narrow" w:cs="Calibri"/>
          <w:spacing w:val="1"/>
          <w:position w:val="1"/>
          <w:sz w:val="24"/>
          <w:szCs w:val="24"/>
        </w:rPr>
        <w:t>l</w:t>
      </w:r>
      <w:r w:rsidRPr="00AA58ED">
        <w:rPr>
          <w:rFonts w:ascii="Arial Narrow" w:eastAsia="Calibri" w:hAnsi="Arial Narrow" w:cs="Calibri"/>
          <w:spacing w:val="-3"/>
          <w:position w:val="1"/>
          <w:sz w:val="24"/>
          <w:szCs w:val="24"/>
        </w:rPr>
        <w:t>a</w:t>
      </w:r>
      <w:r w:rsidRPr="00AA58ED">
        <w:rPr>
          <w:rFonts w:ascii="Arial Narrow" w:eastAsia="Calibri" w:hAnsi="Arial Narrow" w:cs="Calibri"/>
          <w:position w:val="1"/>
          <w:sz w:val="24"/>
          <w:szCs w:val="24"/>
        </w:rPr>
        <w:t xml:space="preserve">h  </w:t>
      </w:r>
      <w:r w:rsidRPr="00AA58ED">
        <w:rPr>
          <w:rFonts w:ascii="Arial Narrow" w:eastAsia="Calibri" w:hAnsi="Arial Narrow" w:cs="Calibri"/>
          <w:spacing w:val="11"/>
          <w:position w:val="1"/>
          <w:sz w:val="24"/>
          <w:szCs w:val="24"/>
        </w:rPr>
        <w:t xml:space="preserve"> </w:t>
      </w:r>
      <w:r w:rsidRPr="00AA58ED">
        <w:rPr>
          <w:rFonts w:ascii="Arial Narrow" w:eastAsia="Calibri" w:hAnsi="Arial Narrow" w:cs="Calibri"/>
          <w:spacing w:val="2"/>
          <w:position w:val="1"/>
          <w:sz w:val="24"/>
          <w:szCs w:val="24"/>
        </w:rPr>
        <w:t>d</w:t>
      </w:r>
      <w:r w:rsidRPr="00AA58ED">
        <w:rPr>
          <w:rFonts w:ascii="Arial Narrow" w:eastAsia="Calibri" w:hAnsi="Arial Narrow" w:cs="Calibri"/>
          <w:spacing w:val="1"/>
          <w:position w:val="1"/>
          <w:sz w:val="24"/>
          <w:szCs w:val="24"/>
        </w:rPr>
        <w:t>i</w:t>
      </w:r>
      <w:r w:rsidRPr="00AA58ED">
        <w:rPr>
          <w:rFonts w:ascii="Arial Narrow" w:eastAsia="Calibri" w:hAnsi="Arial Narrow" w:cs="Calibri"/>
          <w:spacing w:val="-2"/>
          <w:position w:val="1"/>
          <w:sz w:val="24"/>
          <w:szCs w:val="24"/>
        </w:rPr>
        <w:t>s</w:t>
      </w:r>
      <w:r w:rsidRPr="00AA58ED">
        <w:rPr>
          <w:rFonts w:ascii="Arial Narrow" w:eastAsia="Calibri" w:hAnsi="Arial Narrow" w:cs="Calibri"/>
          <w:spacing w:val="1"/>
          <w:position w:val="1"/>
          <w:sz w:val="24"/>
          <w:szCs w:val="24"/>
        </w:rPr>
        <w:t>a</w:t>
      </w:r>
      <w:r w:rsidRPr="00AA58ED">
        <w:rPr>
          <w:rFonts w:ascii="Arial Narrow" w:eastAsia="Calibri" w:hAnsi="Arial Narrow" w:cs="Calibri"/>
          <w:spacing w:val="2"/>
          <w:position w:val="1"/>
          <w:sz w:val="24"/>
          <w:szCs w:val="24"/>
        </w:rPr>
        <w:t>h</w:t>
      </w:r>
      <w:r w:rsidRPr="00AA58ED">
        <w:rPr>
          <w:rFonts w:ascii="Arial Narrow" w:eastAsia="Calibri" w:hAnsi="Arial Narrow" w:cs="Calibri"/>
          <w:spacing w:val="-1"/>
          <w:position w:val="1"/>
          <w:sz w:val="24"/>
          <w:szCs w:val="24"/>
        </w:rPr>
        <w:t>k</w:t>
      </w:r>
      <w:r w:rsidRPr="00AA58ED">
        <w:rPr>
          <w:rFonts w:ascii="Arial Narrow" w:eastAsia="Calibri" w:hAnsi="Arial Narrow" w:cs="Calibri"/>
          <w:spacing w:val="-3"/>
          <w:position w:val="1"/>
          <w:sz w:val="24"/>
          <w:szCs w:val="24"/>
        </w:rPr>
        <w:t>a</w:t>
      </w:r>
      <w:r w:rsidRPr="00AA58ED">
        <w:rPr>
          <w:rFonts w:ascii="Arial Narrow" w:eastAsia="Calibri" w:hAnsi="Arial Narrow" w:cs="Calibri"/>
          <w:position w:val="1"/>
          <w:sz w:val="24"/>
          <w:szCs w:val="24"/>
        </w:rPr>
        <w:t xml:space="preserve">n  </w:t>
      </w:r>
      <w:r w:rsidRPr="00AA58ED">
        <w:rPr>
          <w:rFonts w:ascii="Arial Narrow" w:eastAsia="Calibri" w:hAnsi="Arial Narrow" w:cs="Calibri"/>
          <w:spacing w:val="15"/>
          <w:position w:val="1"/>
          <w:sz w:val="24"/>
          <w:szCs w:val="24"/>
        </w:rPr>
        <w:t xml:space="preserve"> </w:t>
      </w:r>
      <w:r w:rsidRPr="00AA58ED">
        <w:rPr>
          <w:rFonts w:ascii="Arial Narrow" w:eastAsia="Calibri" w:hAnsi="Arial Narrow" w:cs="Calibri"/>
          <w:spacing w:val="1"/>
          <w:position w:val="1"/>
          <w:sz w:val="24"/>
          <w:szCs w:val="24"/>
        </w:rPr>
        <w:t>o</w:t>
      </w:r>
      <w:r w:rsidRPr="00AA58ED">
        <w:rPr>
          <w:rFonts w:ascii="Arial Narrow" w:eastAsia="Calibri" w:hAnsi="Arial Narrow" w:cs="Calibri"/>
          <w:spacing w:val="-3"/>
          <w:position w:val="1"/>
          <w:sz w:val="24"/>
          <w:szCs w:val="24"/>
        </w:rPr>
        <w:t>l</w:t>
      </w:r>
      <w:r w:rsidRPr="00AA58ED">
        <w:rPr>
          <w:rFonts w:ascii="Arial Narrow" w:eastAsia="Calibri" w:hAnsi="Arial Narrow" w:cs="Calibri"/>
          <w:position w:val="1"/>
          <w:sz w:val="24"/>
          <w:szCs w:val="24"/>
        </w:rPr>
        <w:t xml:space="preserve">eh  </w:t>
      </w:r>
      <w:r w:rsidRPr="00AA58ED">
        <w:rPr>
          <w:rFonts w:ascii="Arial Narrow" w:eastAsia="Calibri" w:hAnsi="Arial Narrow" w:cs="Calibri"/>
          <w:spacing w:val="11"/>
          <w:position w:val="1"/>
          <w:sz w:val="24"/>
          <w:szCs w:val="24"/>
        </w:rPr>
        <w:t xml:space="preserve"> </w:t>
      </w:r>
      <w:r w:rsidRPr="00AA58ED">
        <w:rPr>
          <w:rFonts w:ascii="Arial Narrow" w:eastAsia="Calibri" w:hAnsi="Arial Narrow" w:cs="Calibri"/>
          <w:spacing w:val="1"/>
          <w:position w:val="1"/>
          <w:sz w:val="24"/>
          <w:szCs w:val="24"/>
          <w:lang w:val="id-ID"/>
        </w:rPr>
        <w:t>LPPM</w:t>
      </w:r>
      <w:r w:rsidRPr="00AA58ED">
        <w:rPr>
          <w:rFonts w:ascii="Arial Narrow" w:eastAsia="Calibri" w:hAnsi="Arial Narrow" w:cs="Calibri"/>
          <w:sz w:val="24"/>
          <w:szCs w:val="24"/>
        </w:rPr>
        <w:t xml:space="preserve"> </w:t>
      </w:r>
      <w:r w:rsidRPr="00AA58ED">
        <w:rPr>
          <w:rFonts w:ascii="Arial Narrow" w:eastAsia="Calibri" w:hAnsi="Arial Narrow" w:cs="Calibri"/>
          <w:spacing w:val="17"/>
          <w:sz w:val="24"/>
          <w:szCs w:val="24"/>
        </w:rPr>
        <w:t xml:space="preserve"> </w:t>
      </w:r>
      <w:r w:rsidRPr="00AA58ED">
        <w:rPr>
          <w:rFonts w:ascii="Arial Narrow" w:eastAsia="Calibri" w:hAnsi="Arial Narrow" w:cs="Calibri"/>
          <w:spacing w:val="2"/>
          <w:sz w:val="24"/>
          <w:szCs w:val="24"/>
        </w:rPr>
        <w:t>d</w:t>
      </w:r>
      <w:r w:rsidRPr="00AA58ED">
        <w:rPr>
          <w:rFonts w:ascii="Arial Narrow" w:eastAsia="Calibri" w:hAnsi="Arial Narrow" w:cs="Calibri"/>
          <w:spacing w:val="1"/>
          <w:sz w:val="24"/>
          <w:szCs w:val="24"/>
        </w:rPr>
        <w:t>ala</w:t>
      </w:r>
      <w:r w:rsidRPr="00AA58ED">
        <w:rPr>
          <w:rFonts w:ascii="Arial Narrow" w:eastAsia="Calibri" w:hAnsi="Arial Narrow" w:cs="Calibri"/>
          <w:sz w:val="24"/>
          <w:szCs w:val="24"/>
        </w:rPr>
        <w:t>m</w:t>
      </w:r>
      <w:r w:rsidRPr="00AA58ED">
        <w:rPr>
          <w:rFonts w:ascii="Arial Narrow" w:eastAsia="Calibri" w:hAnsi="Arial Narrow" w:cs="Calibri"/>
          <w:sz w:val="24"/>
          <w:szCs w:val="24"/>
          <w:lang w:val="id-ID"/>
        </w:rPr>
        <w:t xml:space="preserve"> </w:t>
      </w:r>
      <w:r w:rsidRPr="00AA58ED">
        <w:rPr>
          <w:rFonts w:ascii="Arial Narrow" w:eastAsia="Calibri" w:hAnsi="Arial Narrow" w:cs="Calibri"/>
          <w:spacing w:val="-1"/>
          <w:sz w:val="24"/>
          <w:szCs w:val="24"/>
        </w:rPr>
        <w:t>f</w:t>
      </w:r>
      <w:r w:rsidRPr="00AA58ED">
        <w:rPr>
          <w:rFonts w:ascii="Arial Narrow" w:eastAsia="Calibri" w:hAnsi="Arial Narrow" w:cs="Calibri"/>
          <w:spacing w:val="1"/>
          <w:sz w:val="24"/>
          <w:szCs w:val="24"/>
        </w:rPr>
        <w:t>o</w:t>
      </w:r>
      <w:r w:rsidRPr="00AA58ED">
        <w:rPr>
          <w:rFonts w:ascii="Arial Narrow" w:eastAsia="Calibri" w:hAnsi="Arial Narrow" w:cs="Calibri"/>
          <w:spacing w:val="-4"/>
          <w:sz w:val="24"/>
          <w:szCs w:val="24"/>
        </w:rPr>
        <w:t>r</w:t>
      </w:r>
      <w:r w:rsidRPr="00AA58ED">
        <w:rPr>
          <w:rFonts w:ascii="Arial Narrow" w:eastAsia="Calibri" w:hAnsi="Arial Narrow" w:cs="Calibri"/>
          <w:sz w:val="24"/>
          <w:szCs w:val="24"/>
        </w:rPr>
        <w:t>m</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 xml:space="preserve">t </w:t>
      </w:r>
      <w:r w:rsidRPr="00AA58ED">
        <w:rPr>
          <w:rFonts w:ascii="Arial Narrow" w:eastAsia="Calibri" w:hAnsi="Arial Narrow" w:cs="Calibri"/>
          <w:spacing w:val="15"/>
          <w:sz w:val="24"/>
          <w:szCs w:val="24"/>
        </w:rPr>
        <w:t xml:space="preserve"> </w:t>
      </w:r>
      <w:r w:rsidRPr="00AA58ED">
        <w:rPr>
          <w:rFonts w:ascii="Arial Narrow" w:eastAsia="Calibri" w:hAnsi="Arial Narrow" w:cs="Calibri"/>
          <w:spacing w:val="2"/>
          <w:sz w:val="24"/>
          <w:szCs w:val="24"/>
        </w:rPr>
        <w:t>pd</w:t>
      </w:r>
      <w:r w:rsidRPr="00AA58ED">
        <w:rPr>
          <w:rFonts w:ascii="Arial Narrow" w:eastAsia="Calibri" w:hAnsi="Arial Narrow" w:cs="Calibri"/>
          <w:sz w:val="24"/>
          <w:szCs w:val="24"/>
        </w:rPr>
        <w:t xml:space="preserve">f </w:t>
      </w:r>
      <w:r w:rsidRPr="00AA58ED">
        <w:rPr>
          <w:rFonts w:ascii="Arial Narrow" w:eastAsia="Calibri" w:hAnsi="Arial Narrow" w:cs="Calibri"/>
          <w:spacing w:val="14"/>
          <w:sz w:val="24"/>
          <w:szCs w:val="24"/>
        </w:rPr>
        <w:t xml:space="preserve"> </w:t>
      </w:r>
      <w:r w:rsidRPr="00AA58ED">
        <w:rPr>
          <w:rFonts w:ascii="Arial Narrow" w:eastAsia="Calibri" w:hAnsi="Arial Narrow" w:cs="Calibri"/>
          <w:spacing w:val="2"/>
          <w:sz w:val="24"/>
          <w:szCs w:val="24"/>
        </w:rPr>
        <w:t>d</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 xml:space="preserve">n </w:t>
      </w:r>
      <w:r w:rsidRPr="00AA58ED">
        <w:rPr>
          <w:rFonts w:ascii="Arial Narrow" w:eastAsia="Calibri" w:hAnsi="Arial Narrow" w:cs="Calibri"/>
          <w:spacing w:val="17"/>
          <w:sz w:val="24"/>
          <w:szCs w:val="24"/>
        </w:rPr>
        <w:t xml:space="preserve"> </w:t>
      </w:r>
      <w:r w:rsidRPr="00AA58ED">
        <w:rPr>
          <w:rFonts w:ascii="Arial Narrow" w:eastAsia="Calibri" w:hAnsi="Arial Narrow" w:cs="Calibri"/>
          <w:spacing w:val="2"/>
          <w:sz w:val="24"/>
          <w:szCs w:val="24"/>
        </w:rPr>
        <w:t>u</w:t>
      </w:r>
      <w:r w:rsidRPr="00AA58ED">
        <w:rPr>
          <w:rFonts w:ascii="Arial Narrow" w:eastAsia="Calibri" w:hAnsi="Arial Narrow" w:cs="Calibri"/>
          <w:spacing w:val="-1"/>
          <w:sz w:val="24"/>
          <w:szCs w:val="24"/>
        </w:rPr>
        <w:t>k</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r</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 xml:space="preserve">n </w:t>
      </w:r>
      <w:r w:rsidRPr="00AA58ED">
        <w:rPr>
          <w:rFonts w:ascii="Arial Narrow" w:eastAsia="Calibri" w:hAnsi="Arial Narrow" w:cs="Calibri"/>
          <w:spacing w:val="25"/>
          <w:sz w:val="24"/>
          <w:szCs w:val="24"/>
        </w:rPr>
        <w:t xml:space="preserve"> </w:t>
      </w:r>
      <w:r w:rsidRPr="00AA58ED">
        <w:rPr>
          <w:rFonts w:ascii="Arial Narrow" w:eastAsia="Calibri" w:hAnsi="Arial Narrow" w:cs="Calibri"/>
          <w:i/>
          <w:spacing w:val="-1"/>
          <w:sz w:val="24"/>
          <w:szCs w:val="24"/>
        </w:rPr>
        <w:t>f</w:t>
      </w:r>
      <w:r w:rsidRPr="00AA58ED">
        <w:rPr>
          <w:rFonts w:ascii="Arial Narrow" w:eastAsia="Calibri" w:hAnsi="Arial Narrow" w:cs="Calibri"/>
          <w:i/>
          <w:spacing w:val="1"/>
          <w:sz w:val="24"/>
          <w:szCs w:val="24"/>
        </w:rPr>
        <w:t>il</w:t>
      </w:r>
      <w:r w:rsidRPr="00AA58ED">
        <w:rPr>
          <w:rFonts w:ascii="Arial Narrow" w:eastAsia="Calibri" w:hAnsi="Arial Narrow" w:cs="Calibri"/>
          <w:i/>
          <w:sz w:val="24"/>
          <w:szCs w:val="24"/>
        </w:rPr>
        <w:t xml:space="preserve">e </w:t>
      </w:r>
      <w:r w:rsidRPr="00AA58ED">
        <w:rPr>
          <w:rFonts w:ascii="Arial Narrow" w:eastAsia="Calibri" w:hAnsi="Arial Narrow" w:cs="Calibri"/>
          <w:i/>
          <w:spacing w:val="18"/>
          <w:sz w:val="24"/>
          <w:szCs w:val="24"/>
        </w:rPr>
        <w:t xml:space="preserve"> </w:t>
      </w:r>
      <w:r w:rsidRPr="00AA58ED">
        <w:rPr>
          <w:rFonts w:ascii="Arial Narrow" w:eastAsia="Calibri" w:hAnsi="Arial Narrow" w:cs="Calibri"/>
          <w:sz w:val="24"/>
          <w:szCs w:val="24"/>
        </w:rPr>
        <w:t>m</w:t>
      </w:r>
      <w:r w:rsidRPr="00AA58ED">
        <w:rPr>
          <w:rFonts w:ascii="Arial Narrow" w:eastAsia="Calibri" w:hAnsi="Arial Narrow" w:cs="Calibri"/>
          <w:spacing w:val="1"/>
          <w:sz w:val="24"/>
          <w:szCs w:val="24"/>
        </w:rPr>
        <w:t>a</w:t>
      </w:r>
      <w:r w:rsidRPr="00AA58ED">
        <w:rPr>
          <w:rFonts w:ascii="Arial Narrow" w:eastAsia="Calibri" w:hAnsi="Arial Narrow" w:cs="Calibri"/>
          <w:spacing w:val="-1"/>
          <w:sz w:val="24"/>
          <w:szCs w:val="24"/>
        </w:rPr>
        <w:t>k</w:t>
      </w:r>
      <w:r w:rsidRPr="00AA58ED">
        <w:rPr>
          <w:rFonts w:ascii="Arial Narrow" w:eastAsia="Calibri" w:hAnsi="Arial Narrow" w:cs="Calibri"/>
          <w:spacing w:val="-2"/>
          <w:sz w:val="24"/>
          <w:szCs w:val="24"/>
        </w:rPr>
        <w:t>s</w:t>
      </w:r>
      <w:r w:rsidRPr="00AA58ED">
        <w:rPr>
          <w:rFonts w:ascii="Arial Narrow" w:eastAsia="Calibri" w:hAnsi="Arial Narrow" w:cs="Calibri"/>
          <w:spacing w:val="1"/>
          <w:sz w:val="24"/>
          <w:szCs w:val="24"/>
        </w:rPr>
        <w:t>i</w:t>
      </w:r>
      <w:r w:rsidRPr="00AA58ED">
        <w:rPr>
          <w:rFonts w:ascii="Arial Narrow" w:eastAsia="Calibri" w:hAnsi="Arial Narrow" w:cs="Calibri"/>
          <w:sz w:val="24"/>
          <w:szCs w:val="24"/>
        </w:rPr>
        <w:t>m</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 xml:space="preserve">m </w:t>
      </w:r>
      <w:r w:rsidRPr="00AA58ED">
        <w:rPr>
          <w:rFonts w:ascii="Arial Narrow" w:eastAsia="Calibri" w:hAnsi="Arial Narrow" w:cs="Calibri"/>
          <w:spacing w:val="15"/>
          <w:sz w:val="24"/>
          <w:szCs w:val="24"/>
        </w:rPr>
        <w:t xml:space="preserve"> </w:t>
      </w:r>
      <w:r w:rsidR="003D29DB">
        <w:rPr>
          <w:rFonts w:ascii="Arial Narrow" w:eastAsia="Calibri" w:hAnsi="Arial Narrow" w:cs="Calibri"/>
          <w:spacing w:val="15"/>
          <w:sz w:val="24"/>
          <w:szCs w:val="24"/>
          <w:lang w:val="id-ID"/>
        </w:rPr>
        <w:t>3</w:t>
      </w:r>
      <w:r w:rsidRPr="00AA58ED">
        <w:rPr>
          <w:rFonts w:ascii="Arial Narrow" w:eastAsia="Calibri" w:hAnsi="Arial Narrow" w:cs="Calibri"/>
          <w:sz w:val="24"/>
          <w:szCs w:val="24"/>
        </w:rPr>
        <w:t xml:space="preserve"> </w:t>
      </w:r>
      <w:r w:rsidRPr="00AA58ED">
        <w:rPr>
          <w:rFonts w:ascii="Arial Narrow" w:eastAsia="Calibri" w:hAnsi="Arial Narrow" w:cs="Calibri"/>
          <w:spacing w:val="18"/>
          <w:sz w:val="24"/>
          <w:szCs w:val="24"/>
        </w:rPr>
        <w:t xml:space="preserve"> </w:t>
      </w:r>
      <w:r w:rsidRPr="00AA58ED">
        <w:rPr>
          <w:rFonts w:ascii="Arial Narrow" w:eastAsia="Calibri" w:hAnsi="Arial Narrow" w:cs="Calibri"/>
          <w:spacing w:val="-1"/>
          <w:sz w:val="24"/>
          <w:szCs w:val="24"/>
        </w:rPr>
        <w:t>M</w:t>
      </w:r>
      <w:r w:rsidRPr="00AA58ED">
        <w:rPr>
          <w:rFonts w:ascii="Arial Narrow" w:eastAsia="Calibri" w:hAnsi="Arial Narrow" w:cs="Calibri"/>
          <w:sz w:val="24"/>
          <w:szCs w:val="24"/>
        </w:rPr>
        <w:t xml:space="preserve">B </w:t>
      </w:r>
      <w:r w:rsidRPr="00AA58ED">
        <w:rPr>
          <w:rFonts w:ascii="Arial Narrow" w:eastAsia="Calibri" w:hAnsi="Arial Narrow" w:cs="Calibri"/>
          <w:spacing w:val="20"/>
          <w:sz w:val="24"/>
          <w:szCs w:val="24"/>
        </w:rPr>
        <w:t xml:space="preserve"> </w:t>
      </w:r>
      <w:r w:rsidRPr="00AA58ED">
        <w:rPr>
          <w:rFonts w:ascii="Arial Narrow" w:eastAsia="Calibri" w:hAnsi="Arial Narrow" w:cs="Calibri"/>
          <w:sz w:val="24"/>
          <w:szCs w:val="24"/>
        </w:rPr>
        <w:t>m</w:t>
      </w:r>
      <w:r w:rsidRPr="00AA58ED">
        <w:rPr>
          <w:rFonts w:ascii="Arial Narrow" w:eastAsia="Calibri" w:hAnsi="Arial Narrow" w:cs="Calibri"/>
          <w:spacing w:val="-3"/>
          <w:sz w:val="24"/>
          <w:szCs w:val="24"/>
        </w:rPr>
        <w:t>e</w:t>
      </w:r>
      <w:r w:rsidRPr="00AA58ED">
        <w:rPr>
          <w:rFonts w:ascii="Arial Narrow" w:eastAsia="Calibri" w:hAnsi="Arial Narrow" w:cs="Calibri"/>
          <w:spacing w:val="1"/>
          <w:sz w:val="24"/>
          <w:szCs w:val="24"/>
        </w:rPr>
        <w:t>la</w:t>
      </w:r>
      <w:r w:rsidRPr="00AA58ED">
        <w:rPr>
          <w:rFonts w:ascii="Arial Narrow" w:eastAsia="Calibri" w:hAnsi="Arial Narrow" w:cs="Calibri"/>
          <w:spacing w:val="-3"/>
          <w:sz w:val="24"/>
          <w:szCs w:val="24"/>
        </w:rPr>
        <w:t>l</w:t>
      </w:r>
      <w:r w:rsidRPr="00AA58ED">
        <w:rPr>
          <w:rFonts w:ascii="Arial Narrow" w:eastAsia="Calibri" w:hAnsi="Arial Narrow" w:cs="Calibri"/>
          <w:spacing w:val="5"/>
          <w:sz w:val="24"/>
          <w:szCs w:val="24"/>
        </w:rPr>
        <w:t>u</w:t>
      </w:r>
      <w:r w:rsidRPr="00AA58ED">
        <w:rPr>
          <w:rFonts w:ascii="Arial Narrow" w:eastAsia="Calibri" w:hAnsi="Arial Narrow" w:cs="Calibri"/>
          <w:sz w:val="24"/>
          <w:szCs w:val="24"/>
        </w:rPr>
        <w:t>i</w:t>
      </w:r>
      <w:r w:rsidRPr="00AA58ED">
        <w:rPr>
          <w:rFonts w:ascii="Arial Narrow" w:eastAsia="Calibri" w:hAnsi="Arial Narrow" w:cs="Calibri"/>
          <w:sz w:val="24"/>
          <w:szCs w:val="24"/>
          <w:lang w:val="id-ID"/>
        </w:rPr>
        <w:t xml:space="preserve"> website LPPM</w:t>
      </w:r>
      <w:r w:rsidRPr="00AA58ED">
        <w:rPr>
          <w:rFonts w:ascii="Arial Narrow" w:eastAsia="Calibri" w:hAnsi="Arial Narrow" w:cs="Calibri"/>
          <w:position w:val="1"/>
          <w:sz w:val="24"/>
          <w:szCs w:val="24"/>
        </w:rPr>
        <w:t xml:space="preserve"> m</w:t>
      </w:r>
      <w:r w:rsidRPr="00AA58ED">
        <w:rPr>
          <w:rFonts w:ascii="Arial Narrow" w:eastAsia="Calibri" w:hAnsi="Arial Narrow" w:cs="Calibri"/>
          <w:spacing w:val="-3"/>
          <w:position w:val="1"/>
          <w:sz w:val="24"/>
          <w:szCs w:val="24"/>
        </w:rPr>
        <w:t>e</w:t>
      </w:r>
      <w:r w:rsidRPr="00AA58ED">
        <w:rPr>
          <w:rFonts w:ascii="Arial Narrow" w:eastAsia="Calibri" w:hAnsi="Arial Narrow" w:cs="Calibri"/>
          <w:spacing w:val="2"/>
          <w:position w:val="1"/>
          <w:sz w:val="24"/>
          <w:szCs w:val="24"/>
        </w:rPr>
        <w:t>n</w:t>
      </w:r>
      <w:r w:rsidRPr="00AA58ED">
        <w:rPr>
          <w:rFonts w:ascii="Arial Narrow" w:eastAsia="Calibri" w:hAnsi="Arial Narrow" w:cs="Calibri"/>
          <w:spacing w:val="-1"/>
          <w:position w:val="1"/>
          <w:sz w:val="24"/>
          <w:szCs w:val="24"/>
        </w:rPr>
        <w:t>g</w:t>
      </w:r>
      <w:r w:rsidRPr="00AA58ED">
        <w:rPr>
          <w:rFonts w:ascii="Arial Narrow" w:eastAsia="Calibri" w:hAnsi="Arial Narrow" w:cs="Calibri"/>
          <w:spacing w:val="1"/>
          <w:position w:val="1"/>
          <w:sz w:val="24"/>
          <w:szCs w:val="24"/>
        </w:rPr>
        <w:t>i</w:t>
      </w:r>
      <w:r w:rsidRPr="00AA58ED">
        <w:rPr>
          <w:rFonts w:ascii="Arial Narrow" w:eastAsia="Calibri" w:hAnsi="Arial Narrow" w:cs="Calibri"/>
          <w:spacing w:val="-1"/>
          <w:position w:val="1"/>
          <w:sz w:val="24"/>
          <w:szCs w:val="24"/>
        </w:rPr>
        <w:t>k</w:t>
      </w:r>
      <w:r w:rsidRPr="00AA58ED">
        <w:rPr>
          <w:rFonts w:ascii="Arial Narrow" w:eastAsia="Calibri" w:hAnsi="Arial Narrow" w:cs="Calibri"/>
          <w:spacing w:val="2"/>
          <w:position w:val="1"/>
          <w:sz w:val="24"/>
          <w:szCs w:val="24"/>
        </w:rPr>
        <w:t>u</w:t>
      </w:r>
      <w:r w:rsidRPr="00AA58ED">
        <w:rPr>
          <w:rFonts w:ascii="Arial Narrow" w:eastAsia="Calibri" w:hAnsi="Arial Narrow" w:cs="Calibri"/>
          <w:position w:val="1"/>
          <w:sz w:val="24"/>
          <w:szCs w:val="24"/>
        </w:rPr>
        <w:t>ti</w:t>
      </w:r>
      <w:r w:rsidRPr="00AA58ED">
        <w:rPr>
          <w:rFonts w:ascii="Arial Narrow" w:eastAsia="Calibri" w:hAnsi="Arial Narrow" w:cs="Calibri"/>
          <w:spacing w:val="-2"/>
          <w:position w:val="1"/>
          <w:sz w:val="24"/>
          <w:szCs w:val="24"/>
        </w:rPr>
        <w:t xml:space="preserve"> </w:t>
      </w:r>
      <w:r w:rsidRPr="00AA58ED">
        <w:rPr>
          <w:rFonts w:ascii="Arial Narrow" w:eastAsia="Calibri" w:hAnsi="Arial Narrow" w:cs="Calibri"/>
          <w:spacing w:val="-1"/>
          <w:position w:val="1"/>
          <w:sz w:val="24"/>
          <w:szCs w:val="24"/>
        </w:rPr>
        <w:t>f</w:t>
      </w:r>
      <w:r w:rsidRPr="00AA58ED">
        <w:rPr>
          <w:rFonts w:ascii="Arial Narrow" w:eastAsia="Calibri" w:hAnsi="Arial Narrow" w:cs="Calibri"/>
          <w:spacing w:val="1"/>
          <w:position w:val="1"/>
          <w:sz w:val="24"/>
          <w:szCs w:val="24"/>
        </w:rPr>
        <w:t>o</w:t>
      </w:r>
      <w:r w:rsidRPr="00AA58ED">
        <w:rPr>
          <w:rFonts w:ascii="Arial Narrow" w:eastAsia="Calibri" w:hAnsi="Arial Narrow" w:cs="Calibri"/>
          <w:position w:val="1"/>
          <w:sz w:val="24"/>
          <w:szCs w:val="24"/>
        </w:rPr>
        <w:t>rm</w:t>
      </w:r>
      <w:r w:rsidRPr="00AA58ED">
        <w:rPr>
          <w:rFonts w:ascii="Arial Narrow" w:eastAsia="Calibri" w:hAnsi="Arial Narrow" w:cs="Calibri"/>
          <w:spacing w:val="1"/>
          <w:position w:val="1"/>
          <w:sz w:val="24"/>
          <w:szCs w:val="24"/>
        </w:rPr>
        <w:t>a</w:t>
      </w:r>
      <w:r w:rsidRPr="00AA58ED">
        <w:rPr>
          <w:rFonts w:ascii="Arial Narrow" w:eastAsia="Calibri" w:hAnsi="Arial Narrow" w:cs="Calibri"/>
          <w:position w:val="1"/>
          <w:sz w:val="24"/>
          <w:szCs w:val="24"/>
        </w:rPr>
        <w:t>t</w:t>
      </w:r>
      <w:r w:rsidR="00913BAB">
        <w:rPr>
          <w:rFonts w:ascii="Arial Narrow" w:eastAsia="Calibri" w:hAnsi="Arial Narrow" w:cs="Calibri"/>
          <w:position w:val="1"/>
          <w:sz w:val="24"/>
          <w:szCs w:val="24"/>
          <w:lang w:val="id-ID"/>
        </w:rPr>
        <w:t>;</w:t>
      </w:r>
    </w:p>
    <w:p w:rsidR="00AA58ED" w:rsidRPr="00AA58ED" w:rsidRDefault="00AA58ED" w:rsidP="00913BAB">
      <w:pPr>
        <w:pStyle w:val="ListParagraph"/>
        <w:numPr>
          <w:ilvl w:val="0"/>
          <w:numId w:val="23"/>
        </w:numPr>
        <w:spacing w:before="3" w:line="276" w:lineRule="auto"/>
        <w:ind w:left="360" w:right="-29"/>
        <w:jc w:val="both"/>
        <w:rPr>
          <w:rFonts w:ascii="Arial Narrow" w:hAnsi="Arial Narrow"/>
          <w:lang w:val="id-ID"/>
        </w:rPr>
      </w:pPr>
      <w:r w:rsidRPr="00AA58ED">
        <w:rPr>
          <w:rFonts w:ascii="Arial Narrow" w:eastAsia="Calibri" w:hAnsi="Arial Narrow" w:cs="Calibri"/>
          <w:sz w:val="24"/>
          <w:szCs w:val="24"/>
          <w:lang w:val="id-ID"/>
        </w:rPr>
        <w:t>me</w:t>
      </w:r>
      <w:r w:rsidRPr="00AA58ED">
        <w:rPr>
          <w:rFonts w:ascii="Arial Narrow" w:eastAsia="Calibri" w:hAnsi="Arial Narrow" w:cs="Calibri"/>
          <w:spacing w:val="2"/>
          <w:sz w:val="24"/>
          <w:szCs w:val="24"/>
          <w:lang w:val="id-ID"/>
        </w:rPr>
        <w:t>n</w:t>
      </w:r>
      <w:r w:rsidRPr="00AA58ED">
        <w:rPr>
          <w:rFonts w:ascii="Arial Narrow" w:eastAsia="Calibri" w:hAnsi="Arial Narrow" w:cs="Calibri"/>
          <w:spacing w:val="-1"/>
          <w:sz w:val="24"/>
          <w:szCs w:val="24"/>
          <w:lang w:val="id-ID"/>
        </w:rPr>
        <w:t>g</w:t>
      </w:r>
      <w:r w:rsidRPr="00AA58ED">
        <w:rPr>
          <w:rFonts w:ascii="Arial Narrow" w:eastAsia="Calibri" w:hAnsi="Arial Narrow" w:cs="Calibri"/>
          <w:spacing w:val="1"/>
          <w:sz w:val="24"/>
          <w:szCs w:val="24"/>
          <w:lang w:val="id-ID"/>
        </w:rPr>
        <w:t>o</w:t>
      </w:r>
      <w:r w:rsidRPr="00AA58ED">
        <w:rPr>
          <w:rFonts w:ascii="Arial Narrow" w:eastAsia="Calibri" w:hAnsi="Arial Narrow" w:cs="Calibri"/>
          <w:sz w:val="24"/>
          <w:szCs w:val="24"/>
          <w:lang w:val="id-ID"/>
        </w:rPr>
        <w:t>m</w:t>
      </w:r>
      <w:r w:rsidRPr="00AA58ED">
        <w:rPr>
          <w:rFonts w:ascii="Arial Narrow" w:eastAsia="Calibri" w:hAnsi="Arial Narrow" w:cs="Calibri"/>
          <w:spacing w:val="-2"/>
          <w:sz w:val="24"/>
          <w:szCs w:val="24"/>
          <w:lang w:val="id-ID"/>
        </w:rPr>
        <w:t>p</w:t>
      </w:r>
      <w:r w:rsidRPr="00AA58ED">
        <w:rPr>
          <w:rFonts w:ascii="Arial Narrow" w:eastAsia="Calibri" w:hAnsi="Arial Narrow" w:cs="Calibri"/>
          <w:spacing w:val="1"/>
          <w:sz w:val="24"/>
          <w:szCs w:val="24"/>
          <w:lang w:val="id-ID"/>
        </w:rPr>
        <w:t>ila</w:t>
      </w:r>
      <w:r w:rsidRPr="00AA58ED">
        <w:rPr>
          <w:rFonts w:ascii="Arial Narrow" w:eastAsia="Calibri" w:hAnsi="Arial Narrow" w:cs="Calibri"/>
          <w:spacing w:val="-2"/>
          <w:sz w:val="24"/>
          <w:szCs w:val="24"/>
          <w:lang w:val="id-ID"/>
        </w:rPr>
        <w:t>s</w:t>
      </w:r>
      <w:r w:rsidRPr="00AA58ED">
        <w:rPr>
          <w:rFonts w:ascii="Arial Narrow" w:eastAsia="Calibri" w:hAnsi="Arial Narrow" w:cs="Calibri"/>
          <w:sz w:val="24"/>
          <w:szCs w:val="24"/>
          <w:lang w:val="id-ID"/>
        </w:rPr>
        <w:t>i</w:t>
      </w:r>
      <w:r w:rsidRPr="00AA58ED">
        <w:rPr>
          <w:rFonts w:ascii="Arial Narrow" w:eastAsia="Calibri" w:hAnsi="Arial Narrow" w:cs="Calibri"/>
          <w:spacing w:val="2"/>
          <w:sz w:val="24"/>
          <w:szCs w:val="24"/>
          <w:lang w:val="id-ID"/>
        </w:rPr>
        <w:t xml:space="preserve"> </w:t>
      </w:r>
      <w:r w:rsidRPr="00AA58ED">
        <w:rPr>
          <w:rFonts w:ascii="Arial Narrow" w:eastAsia="Calibri" w:hAnsi="Arial Narrow" w:cs="Calibri"/>
          <w:spacing w:val="-3"/>
          <w:sz w:val="24"/>
          <w:szCs w:val="24"/>
          <w:lang w:val="id-ID"/>
        </w:rPr>
        <w:t>l</w:t>
      </w:r>
      <w:r w:rsidRPr="00AA58ED">
        <w:rPr>
          <w:rFonts w:ascii="Arial Narrow" w:eastAsia="Calibri" w:hAnsi="Arial Narrow" w:cs="Calibri"/>
          <w:spacing w:val="2"/>
          <w:sz w:val="24"/>
          <w:szCs w:val="24"/>
          <w:lang w:val="id-ID"/>
        </w:rPr>
        <w:t>u</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r</w:t>
      </w:r>
      <w:r w:rsidRPr="00AA58ED">
        <w:rPr>
          <w:rFonts w:ascii="Arial Narrow" w:eastAsia="Calibri" w:hAnsi="Arial Narrow" w:cs="Calibri"/>
          <w:spacing w:val="-3"/>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3"/>
          <w:sz w:val="24"/>
          <w:szCs w:val="24"/>
          <w:lang w:val="id-ID"/>
        </w:rPr>
        <w:t xml:space="preserve"> </w:t>
      </w:r>
      <w:r w:rsidRPr="00AA58ED">
        <w:rPr>
          <w:rFonts w:ascii="Arial Narrow" w:eastAsia="Calibri" w:hAnsi="Arial Narrow" w:cs="Calibri"/>
          <w:spacing w:val="-2"/>
          <w:sz w:val="24"/>
          <w:szCs w:val="24"/>
          <w:lang w:val="id-ID"/>
        </w:rPr>
        <w:t>p</w:t>
      </w:r>
      <w:r w:rsidRPr="00AA58ED">
        <w:rPr>
          <w:rFonts w:ascii="Arial Narrow" w:eastAsia="Calibri" w:hAnsi="Arial Narrow" w:cs="Calibri"/>
          <w:sz w:val="24"/>
          <w:szCs w:val="24"/>
          <w:lang w:val="id-ID"/>
        </w:rPr>
        <w:t>e</w:t>
      </w:r>
      <w:r w:rsidRPr="00AA58ED">
        <w:rPr>
          <w:rFonts w:ascii="Arial Narrow" w:eastAsia="Calibri" w:hAnsi="Arial Narrow" w:cs="Calibri"/>
          <w:spacing w:val="2"/>
          <w:sz w:val="24"/>
          <w:szCs w:val="24"/>
          <w:lang w:val="id-ID"/>
        </w:rPr>
        <w:t>n</w:t>
      </w:r>
      <w:r w:rsidRPr="00AA58ED">
        <w:rPr>
          <w:rFonts w:ascii="Arial Narrow" w:eastAsia="Calibri" w:hAnsi="Arial Narrow" w:cs="Calibri"/>
          <w:sz w:val="24"/>
          <w:szCs w:val="24"/>
          <w:lang w:val="id-ID"/>
        </w:rPr>
        <w:t>e</w:t>
      </w:r>
      <w:r w:rsidRPr="00AA58ED">
        <w:rPr>
          <w:rFonts w:ascii="Arial Narrow" w:eastAsia="Calibri" w:hAnsi="Arial Narrow" w:cs="Calibri"/>
          <w:spacing w:val="-2"/>
          <w:sz w:val="24"/>
          <w:szCs w:val="24"/>
          <w:lang w:val="id-ID"/>
        </w:rPr>
        <w:t>l</w:t>
      </w:r>
      <w:r w:rsidRPr="00AA58ED">
        <w:rPr>
          <w:rFonts w:ascii="Arial Narrow" w:eastAsia="Calibri" w:hAnsi="Arial Narrow" w:cs="Calibri"/>
          <w:spacing w:val="1"/>
          <w:sz w:val="24"/>
          <w:szCs w:val="24"/>
          <w:lang w:val="id-ID"/>
        </w:rPr>
        <w:t>i</w:t>
      </w:r>
      <w:r w:rsidRPr="00AA58ED">
        <w:rPr>
          <w:rFonts w:ascii="Arial Narrow" w:eastAsia="Calibri" w:hAnsi="Arial Narrow" w:cs="Calibri"/>
          <w:sz w:val="24"/>
          <w:szCs w:val="24"/>
          <w:lang w:val="id-ID"/>
        </w:rPr>
        <w:t>ti</w:t>
      </w:r>
      <w:r w:rsidRPr="00AA58ED">
        <w:rPr>
          <w:rFonts w:ascii="Arial Narrow" w:eastAsia="Calibri" w:hAnsi="Arial Narrow" w:cs="Calibri"/>
          <w:spacing w:val="-3"/>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3"/>
          <w:sz w:val="24"/>
          <w:szCs w:val="24"/>
          <w:lang w:val="id-ID"/>
        </w:rPr>
        <w:t xml:space="preserve"> </w:t>
      </w:r>
      <w:r w:rsidRPr="00AA58ED">
        <w:rPr>
          <w:rFonts w:ascii="Arial Narrow" w:eastAsia="Calibri" w:hAnsi="Arial Narrow" w:cs="Calibri"/>
          <w:spacing w:val="-2"/>
          <w:sz w:val="24"/>
          <w:szCs w:val="24"/>
          <w:lang w:val="id-ID"/>
        </w:rPr>
        <w:t>s</w:t>
      </w:r>
      <w:r w:rsidRPr="00AA58ED">
        <w:rPr>
          <w:rFonts w:ascii="Arial Narrow" w:eastAsia="Calibri" w:hAnsi="Arial Narrow" w:cs="Calibri"/>
          <w:sz w:val="24"/>
          <w:szCs w:val="24"/>
          <w:lang w:val="id-ID"/>
        </w:rPr>
        <w:t>e</w:t>
      </w:r>
      <w:r w:rsidRPr="00AA58ED">
        <w:rPr>
          <w:rFonts w:ascii="Arial Narrow" w:eastAsia="Calibri" w:hAnsi="Arial Narrow" w:cs="Calibri"/>
          <w:spacing w:val="-1"/>
          <w:sz w:val="24"/>
          <w:szCs w:val="24"/>
          <w:lang w:val="id-ID"/>
        </w:rPr>
        <w:t>s</w:t>
      </w:r>
      <w:r w:rsidRPr="00AA58ED">
        <w:rPr>
          <w:rFonts w:ascii="Arial Narrow" w:eastAsia="Calibri" w:hAnsi="Arial Narrow" w:cs="Calibri"/>
          <w:spacing w:val="2"/>
          <w:sz w:val="24"/>
          <w:szCs w:val="24"/>
          <w:lang w:val="id-ID"/>
        </w:rPr>
        <w:t>u</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i</w:t>
      </w:r>
      <w:r w:rsidRPr="00AA58ED">
        <w:rPr>
          <w:rFonts w:ascii="Arial Narrow" w:eastAsia="Calibri" w:hAnsi="Arial Narrow" w:cs="Calibri"/>
          <w:spacing w:val="-2"/>
          <w:sz w:val="24"/>
          <w:szCs w:val="24"/>
          <w:lang w:val="id-ID"/>
        </w:rPr>
        <w:t xml:space="preserve"> </w:t>
      </w:r>
      <w:r w:rsidRPr="00AA58ED">
        <w:rPr>
          <w:rFonts w:ascii="Arial Narrow" w:eastAsia="Calibri" w:hAnsi="Arial Narrow" w:cs="Calibri"/>
          <w:spacing w:val="2"/>
          <w:sz w:val="24"/>
          <w:szCs w:val="24"/>
          <w:lang w:val="id-ID"/>
        </w:rPr>
        <w:t>d</w:t>
      </w:r>
      <w:r w:rsidRPr="00AA58ED">
        <w:rPr>
          <w:rFonts w:ascii="Arial Narrow" w:eastAsia="Calibri" w:hAnsi="Arial Narrow" w:cs="Calibri"/>
          <w:spacing w:val="-3"/>
          <w:sz w:val="24"/>
          <w:szCs w:val="24"/>
          <w:lang w:val="id-ID"/>
        </w:rPr>
        <w:t>e</w:t>
      </w:r>
      <w:r w:rsidRPr="00AA58ED">
        <w:rPr>
          <w:rFonts w:ascii="Arial Narrow" w:eastAsia="Calibri" w:hAnsi="Arial Narrow" w:cs="Calibri"/>
          <w:spacing w:val="2"/>
          <w:sz w:val="24"/>
          <w:szCs w:val="24"/>
          <w:lang w:val="id-ID"/>
        </w:rPr>
        <w:t>n</w:t>
      </w:r>
      <w:r w:rsidRPr="00AA58ED">
        <w:rPr>
          <w:rFonts w:ascii="Arial Narrow" w:eastAsia="Calibri" w:hAnsi="Arial Narrow" w:cs="Calibri"/>
          <w:spacing w:val="-1"/>
          <w:sz w:val="24"/>
          <w:szCs w:val="24"/>
          <w:lang w:val="id-ID"/>
        </w:rPr>
        <w:t>g</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3"/>
          <w:sz w:val="24"/>
          <w:szCs w:val="24"/>
          <w:lang w:val="id-ID"/>
        </w:rPr>
        <w:t xml:space="preserve"> </w:t>
      </w:r>
      <w:r w:rsidRPr="00AA58ED">
        <w:rPr>
          <w:rFonts w:ascii="Arial Narrow" w:eastAsia="Calibri" w:hAnsi="Arial Narrow" w:cs="Calibri"/>
          <w:spacing w:val="-1"/>
          <w:sz w:val="24"/>
          <w:szCs w:val="24"/>
          <w:lang w:val="id-ID"/>
        </w:rPr>
        <w:t>f</w:t>
      </w:r>
      <w:r w:rsidRPr="00AA58ED">
        <w:rPr>
          <w:rFonts w:ascii="Arial Narrow" w:eastAsia="Calibri" w:hAnsi="Arial Narrow" w:cs="Calibri"/>
          <w:spacing w:val="1"/>
          <w:sz w:val="24"/>
          <w:szCs w:val="24"/>
          <w:lang w:val="id-ID"/>
        </w:rPr>
        <w:t>o</w:t>
      </w:r>
      <w:r w:rsidRPr="00AA58ED">
        <w:rPr>
          <w:rFonts w:ascii="Arial Narrow" w:eastAsia="Calibri" w:hAnsi="Arial Narrow" w:cs="Calibri"/>
          <w:sz w:val="24"/>
          <w:szCs w:val="24"/>
          <w:lang w:val="id-ID"/>
        </w:rPr>
        <w:t>r</w:t>
      </w:r>
      <w:r w:rsidRPr="00AA58ED">
        <w:rPr>
          <w:rFonts w:ascii="Arial Narrow" w:eastAsia="Calibri" w:hAnsi="Arial Narrow" w:cs="Calibri"/>
          <w:spacing w:val="-3"/>
          <w:sz w:val="24"/>
          <w:szCs w:val="24"/>
          <w:lang w:val="id-ID"/>
        </w:rPr>
        <w:t>m</w:t>
      </w:r>
      <w:r w:rsidRPr="00AA58ED">
        <w:rPr>
          <w:rFonts w:ascii="Arial Narrow" w:eastAsia="Calibri" w:hAnsi="Arial Narrow" w:cs="Calibri"/>
          <w:spacing w:val="2"/>
          <w:sz w:val="24"/>
          <w:szCs w:val="24"/>
          <w:lang w:val="id-ID"/>
        </w:rPr>
        <w:t>u</w:t>
      </w:r>
      <w:r w:rsidRPr="00AA58ED">
        <w:rPr>
          <w:rFonts w:ascii="Arial Narrow" w:eastAsia="Calibri" w:hAnsi="Arial Narrow" w:cs="Calibri"/>
          <w:spacing w:val="1"/>
          <w:sz w:val="24"/>
          <w:szCs w:val="24"/>
          <w:lang w:val="id-ID"/>
        </w:rPr>
        <w:t>li</w:t>
      </w:r>
      <w:r w:rsidRPr="00AA58ED">
        <w:rPr>
          <w:rFonts w:ascii="Arial Narrow" w:eastAsia="Calibri" w:hAnsi="Arial Narrow" w:cs="Calibri"/>
          <w:sz w:val="24"/>
          <w:szCs w:val="24"/>
          <w:lang w:val="id-ID"/>
        </w:rPr>
        <w:t>r</w:t>
      </w:r>
      <w:r w:rsidRPr="00AA58ED">
        <w:rPr>
          <w:rFonts w:ascii="Arial Narrow" w:eastAsia="Calibri" w:hAnsi="Arial Narrow" w:cs="Calibri"/>
          <w:spacing w:val="-2"/>
          <w:sz w:val="24"/>
          <w:szCs w:val="24"/>
          <w:lang w:val="id-ID"/>
        </w:rPr>
        <w:t xml:space="preserve"> p</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2"/>
          <w:sz w:val="24"/>
          <w:szCs w:val="24"/>
          <w:lang w:val="id-ID"/>
        </w:rPr>
        <w:t>d</w:t>
      </w:r>
      <w:r w:rsidRPr="00AA58ED">
        <w:rPr>
          <w:rFonts w:ascii="Arial Narrow" w:eastAsia="Calibri" w:hAnsi="Arial Narrow" w:cs="Calibri"/>
          <w:sz w:val="24"/>
          <w:szCs w:val="24"/>
          <w:lang w:val="id-ID"/>
        </w:rPr>
        <w:t xml:space="preserve">a </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2"/>
          <w:sz w:val="24"/>
          <w:szCs w:val="24"/>
          <w:lang w:val="id-ID"/>
        </w:rPr>
        <w:t>h</w:t>
      </w:r>
      <w:r w:rsidRPr="00AA58ED">
        <w:rPr>
          <w:rFonts w:ascii="Arial Narrow" w:eastAsia="Calibri" w:hAnsi="Arial Narrow" w:cs="Calibri"/>
          <w:spacing w:val="1"/>
          <w:sz w:val="24"/>
          <w:szCs w:val="24"/>
          <w:lang w:val="id-ID"/>
        </w:rPr>
        <w:t>i</w:t>
      </w:r>
      <w:r w:rsidRPr="00AA58ED">
        <w:rPr>
          <w:rFonts w:ascii="Arial Narrow" w:eastAsia="Calibri" w:hAnsi="Arial Narrow" w:cs="Calibri"/>
          <w:sz w:val="24"/>
          <w:szCs w:val="24"/>
          <w:lang w:val="id-ID"/>
        </w:rPr>
        <w:t>r</w:t>
      </w:r>
      <w:r w:rsidRPr="00AA58ED">
        <w:rPr>
          <w:rFonts w:ascii="Arial Narrow" w:eastAsia="Calibri" w:hAnsi="Arial Narrow" w:cs="Calibri"/>
          <w:spacing w:val="3"/>
          <w:sz w:val="24"/>
          <w:szCs w:val="24"/>
          <w:lang w:val="id-ID"/>
        </w:rPr>
        <w:t xml:space="preserve"> </w:t>
      </w:r>
      <w:r w:rsidRPr="00AA58ED">
        <w:rPr>
          <w:rFonts w:ascii="Arial Narrow" w:eastAsia="Calibri" w:hAnsi="Arial Narrow" w:cs="Calibri"/>
          <w:spacing w:val="2"/>
          <w:sz w:val="24"/>
          <w:szCs w:val="24"/>
          <w:lang w:val="id-ID"/>
        </w:rPr>
        <w:t>p</w:t>
      </w:r>
      <w:r w:rsidRPr="00AA58ED">
        <w:rPr>
          <w:rFonts w:ascii="Arial Narrow" w:eastAsia="Calibri" w:hAnsi="Arial Narrow" w:cs="Calibri"/>
          <w:sz w:val="24"/>
          <w:szCs w:val="24"/>
          <w:lang w:val="id-ID"/>
        </w:rPr>
        <w:t>e</w:t>
      </w:r>
      <w:r w:rsidRPr="00AA58ED">
        <w:rPr>
          <w:rFonts w:ascii="Arial Narrow" w:eastAsia="Calibri" w:hAnsi="Arial Narrow" w:cs="Calibri"/>
          <w:spacing w:val="-2"/>
          <w:sz w:val="24"/>
          <w:szCs w:val="24"/>
          <w:lang w:val="id-ID"/>
        </w:rPr>
        <w:t>l</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2"/>
          <w:sz w:val="24"/>
          <w:szCs w:val="24"/>
          <w:lang w:val="id-ID"/>
        </w:rPr>
        <w:t>s</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2"/>
          <w:sz w:val="24"/>
          <w:szCs w:val="24"/>
          <w:lang w:val="id-ID"/>
        </w:rPr>
        <w:t>n</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3"/>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5"/>
          <w:sz w:val="24"/>
          <w:szCs w:val="24"/>
          <w:lang w:val="id-ID"/>
        </w:rPr>
        <w:t xml:space="preserve"> </w:t>
      </w:r>
      <w:r w:rsidRPr="00AA58ED">
        <w:rPr>
          <w:rFonts w:ascii="Arial Narrow" w:eastAsia="Calibri" w:hAnsi="Arial Narrow" w:cs="Calibri"/>
          <w:spacing w:val="2"/>
          <w:sz w:val="24"/>
          <w:szCs w:val="24"/>
          <w:lang w:val="id-ID"/>
        </w:rPr>
        <w:t>p</w:t>
      </w:r>
      <w:r w:rsidRPr="00AA58ED">
        <w:rPr>
          <w:rFonts w:ascii="Arial Narrow" w:eastAsia="Calibri" w:hAnsi="Arial Narrow" w:cs="Calibri"/>
          <w:sz w:val="24"/>
          <w:szCs w:val="24"/>
          <w:lang w:val="id-ID"/>
        </w:rPr>
        <w:t>e</w:t>
      </w:r>
      <w:r w:rsidRPr="00AA58ED">
        <w:rPr>
          <w:rFonts w:ascii="Arial Narrow" w:eastAsia="Calibri" w:hAnsi="Arial Narrow" w:cs="Calibri"/>
          <w:spacing w:val="2"/>
          <w:sz w:val="24"/>
          <w:szCs w:val="24"/>
          <w:lang w:val="id-ID"/>
        </w:rPr>
        <w:t>n</w:t>
      </w:r>
      <w:r w:rsidRPr="00AA58ED">
        <w:rPr>
          <w:rFonts w:ascii="Arial Narrow" w:eastAsia="Calibri" w:hAnsi="Arial Narrow" w:cs="Calibri"/>
          <w:spacing w:val="-3"/>
          <w:sz w:val="24"/>
          <w:szCs w:val="24"/>
          <w:lang w:val="id-ID"/>
        </w:rPr>
        <w:t>e</w:t>
      </w:r>
      <w:r w:rsidRPr="00AA58ED">
        <w:rPr>
          <w:rFonts w:ascii="Arial Narrow" w:eastAsia="Calibri" w:hAnsi="Arial Narrow" w:cs="Calibri"/>
          <w:spacing w:val="1"/>
          <w:sz w:val="24"/>
          <w:szCs w:val="24"/>
          <w:lang w:val="id-ID"/>
        </w:rPr>
        <w:t>li</w:t>
      </w:r>
      <w:r w:rsidRPr="00AA58ED">
        <w:rPr>
          <w:rFonts w:ascii="Arial Narrow" w:eastAsia="Calibri" w:hAnsi="Arial Narrow" w:cs="Calibri"/>
          <w:sz w:val="24"/>
          <w:szCs w:val="24"/>
          <w:lang w:val="id-ID"/>
        </w:rPr>
        <w:t>ti</w:t>
      </w:r>
      <w:r w:rsidRPr="00AA58ED">
        <w:rPr>
          <w:rFonts w:ascii="Arial Narrow" w:eastAsia="Calibri" w:hAnsi="Arial Narrow" w:cs="Calibri"/>
          <w:spacing w:val="-3"/>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5"/>
          <w:sz w:val="24"/>
          <w:szCs w:val="24"/>
          <w:lang w:val="id-ID"/>
        </w:rPr>
        <w:t xml:space="preserve"> </w:t>
      </w:r>
      <w:r w:rsidRPr="00AA58ED">
        <w:rPr>
          <w:rFonts w:ascii="Arial Narrow" w:eastAsia="Calibri" w:hAnsi="Arial Narrow" w:cs="Calibri"/>
          <w:sz w:val="24"/>
          <w:szCs w:val="24"/>
          <w:lang w:val="id-ID"/>
        </w:rPr>
        <w:t>me</w:t>
      </w:r>
      <w:r w:rsidRPr="00AA58ED">
        <w:rPr>
          <w:rFonts w:ascii="Arial Narrow" w:eastAsia="Calibri" w:hAnsi="Arial Narrow" w:cs="Calibri"/>
          <w:spacing w:val="1"/>
          <w:sz w:val="24"/>
          <w:szCs w:val="24"/>
          <w:lang w:val="id-ID"/>
        </w:rPr>
        <w:t>la</w:t>
      </w:r>
      <w:r w:rsidRPr="00AA58ED">
        <w:rPr>
          <w:rFonts w:ascii="Arial Narrow" w:eastAsia="Calibri" w:hAnsi="Arial Narrow" w:cs="Calibri"/>
          <w:spacing w:val="-3"/>
          <w:sz w:val="24"/>
          <w:szCs w:val="24"/>
          <w:lang w:val="id-ID"/>
        </w:rPr>
        <w:t>l</w:t>
      </w:r>
      <w:r w:rsidRPr="00AA58ED">
        <w:rPr>
          <w:rFonts w:ascii="Arial Narrow" w:eastAsia="Calibri" w:hAnsi="Arial Narrow" w:cs="Calibri"/>
          <w:spacing w:val="2"/>
          <w:sz w:val="24"/>
          <w:szCs w:val="24"/>
          <w:lang w:val="id-ID"/>
        </w:rPr>
        <w:t>u</w:t>
      </w:r>
      <w:r w:rsidRPr="00AA58ED">
        <w:rPr>
          <w:rFonts w:ascii="Arial Narrow" w:eastAsia="Calibri" w:hAnsi="Arial Narrow" w:cs="Calibri"/>
          <w:sz w:val="24"/>
          <w:szCs w:val="24"/>
          <w:lang w:val="id-ID"/>
        </w:rPr>
        <w:t xml:space="preserve">i </w:t>
      </w:r>
      <w:r w:rsidRPr="00AA58ED">
        <w:rPr>
          <w:rFonts w:ascii="Arial Narrow" w:eastAsia="Calibri" w:hAnsi="Arial Narrow" w:cs="Calibri"/>
          <w:spacing w:val="2"/>
          <w:sz w:val="24"/>
          <w:szCs w:val="24"/>
          <w:lang w:val="id-ID"/>
        </w:rPr>
        <w:t>website LPPM</w:t>
      </w:r>
      <w:r w:rsidRPr="00AA58ED">
        <w:rPr>
          <w:rFonts w:ascii="Arial Narrow" w:eastAsia="Calibri" w:hAnsi="Arial Narrow" w:cs="Calibri"/>
          <w:spacing w:val="1"/>
          <w:sz w:val="24"/>
          <w:szCs w:val="24"/>
          <w:lang w:val="id-ID"/>
        </w:rPr>
        <w:t xml:space="preserve"> </w:t>
      </w:r>
      <w:r w:rsidRPr="00AA58ED">
        <w:rPr>
          <w:rFonts w:ascii="Arial Narrow" w:eastAsia="Calibri" w:hAnsi="Arial Narrow" w:cs="Calibri"/>
          <w:sz w:val="24"/>
          <w:szCs w:val="24"/>
          <w:lang w:val="id-ID"/>
        </w:rPr>
        <w:t>term</w:t>
      </w:r>
      <w:r w:rsidRPr="00AA58ED">
        <w:rPr>
          <w:rFonts w:ascii="Arial Narrow" w:eastAsia="Calibri" w:hAnsi="Arial Narrow" w:cs="Calibri"/>
          <w:spacing w:val="2"/>
          <w:sz w:val="24"/>
          <w:szCs w:val="24"/>
          <w:lang w:val="id-ID"/>
        </w:rPr>
        <w:t>a</w:t>
      </w:r>
      <w:r w:rsidRPr="00AA58ED">
        <w:rPr>
          <w:rFonts w:ascii="Arial Narrow" w:eastAsia="Calibri" w:hAnsi="Arial Narrow" w:cs="Calibri"/>
          <w:spacing w:val="-2"/>
          <w:sz w:val="24"/>
          <w:szCs w:val="24"/>
          <w:lang w:val="id-ID"/>
        </w:rPr>
        <w:t>s</w:t>
      </w:r>
      <w:r w:rsidRPr="00AA58ED">
        <w:rPr>
          <w:rFonts w:ascii="Arial Narrow" w:eastAsia="Calibri" w:hAnsi="Arial Narrow" w:cs="Calibri"/>
          <w:spacing w:val="2"/>
          <w:sz w:val="24"/>
          <w:szCs w:val="24"/>
          <w:lang w:val="id-ID"/>
        </w:rPr>
        <w:t>u</w:t>
      </w:r>
      <w:r w:rsidRPr="00AA58ED">
        <w:rPr>
          <w:rFonts w:ascii="Arial Narrow" w:eastAsia="Calibri" w:hAnsi="Arial Narrow" w:cs="Calibri"/>
          <w:sz w:val="24"/>
          <w:szCs w:val="24"/>
          <w:lang w:val="id-ID"/>
        </w:rPr>
        <w:t>k</w:t>
      </w:r>
      <w:r w:rsidRPr="00AA58ED">
        <w:rPr>
          <w:rFonts w:ascii="Arial Narrow" w:eastAsia="Calibri" w:hAnsi="Arial Narrow" w:cs="Calibri"/>
          <w:spacing w:val="2"/>
          <w:sz w:val="24"/>
          <w:szCs w:val="24"/>
          <w:lang w:val="id-ID"/>
        </w:rPr>
        <w:t xml:space="preserve"> bu</w:t>
      </w:r>
      <w:r w:rsidRPr="00AA58ED">
        <w:rPr>
          <w:rFonts w:ascii="Arial Narrow" w:eastAsia="Calibri" w:hAnsi="Arial Narrow" w:cs="Calibri"/>
          <w:spacing w:val="-1"/>
          <w:sz w:val="24"/>
          <w:szCs w:val="24"/>
          <w:lang w:val="id-ID"/>
        </w:rPr>
        <w:t>k</w:t>
      </w:r>
      <w:r w:rsidRPr="00AA58ED">
        <w:rPr>
          <w:rFonts w:ascii="Arial Narrow" w:eastAsia="Calibri" w:hAnsi="Arial Narrow" w:cs="Calibri"/>
          <w:sz w:val="24"/>
          <w:szCs w:val="24"/>
          <w:lang w:val="id-ID"/>
        </w:rPr>
        <w:t>ti</w:t>
      </w:r>
      <w:r w:rsidRPr="00AA58ED">
        <w:rPr>
          <w:rFonts w:ascii="Arial Narrow" w:eastAsia="Calibri" w:hAnsi="Arial Narrow" w:cs="Calibri"/>
          <w:spacing w:val="3"/>
          <w:sz w:val="24"/>
          <w:szCs w:val="24"/>
          <w:lang w:val="id-ID"/>
        </w:rPr>
        <w:t xml:space="preserve"> </w:t>
      </w:r>
      <w:r w:rsidRPr="00AA58ED">
        <w:rPr>
          <w:rFonts w:ascii="Arial Narrow" w:eastAsia="Calibri" w:hAnsi="Arial Narrow" w:cs="Calibri"/>
          <w:spacing w:val="1"/>
          <w:sz w:val="24"/>
          <w:szCs w:val="24"/>
          <w:lang w:val="id-ID"/>
        </w:rPr>
        <w:t>l</w:t>
      </w:r>
      <w:r w:rsidRPr="00AA58ED">
        <w:rPr>
          <w:rFonts w:ascii="Arial Narrow" w:eastAsia="Calibri" w:hAnsi="Arial Narrow" w:cs="Calibri"/>
          <w:spacing w:val="-2"/>
          <w:sz w:val="24"/>
          <w:szCs w:val="24"/>
          <w:lang w:val="id-ID"/>
        </w:rPr>
        <w:t>u</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r</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 xml:space="preserve">n </w:t>
      </w:r>
      <w:r w:rsidRPr="00AA58ED">
        <w:rPr>
          <w:rFonts w:ascii="Arial Narrow" w:eastAsia="Calibri" w:hAnsi="Arial Narrow" w:cs="Calibri"/>
          <w:spacing w:val="2"/>
          <w:sz w:val="24"/>
          <w:szCs w:val="24"/>
          <w:lang w:val="id-ID"/>
        </w:rPr>
        <w:t>p</w:t>
      </w:r>
      <w:r w:rsidRPr="00AA58ED">
        <w:rPr>
          <w:rFonts w:ascii="Arial Narrow" w:eastAsia="Calibri" w:hAnsi="Arial Narrow" w:cs="Calibri"/>
          <w:sz w:val="24"/>
          <w:szCs w:val="24"/>
          <w:lang w:val="id-ID"/>
        </w:rPr>
        <w:t>e</w:t>
      </w:r>
      <w:r w:rsidRPr="00AA58ED">
        <w:rPr>
          <w:rFonts w:ascii="Arial Narrow" w:eastAsia="Calibri" w:hAnsi="Arial Narrow" w:cs="Calibri"/>
          <w:spacing w:val="2"/>
          <w:sz w:val="24"/>
          <w:szCs w:val="24"/>
          <w:lang w:val="id-ID"/>
        </w:rPr>
        <w:t>n</w:t>
      </w:r>
      <w:r w:rsidRPr="00AA58ED">
        <w:rPr>
          <w:rFonts w:ascii="Arial Narrow" w:eastAsia="Calibri" w:hAnsi="Arial Narrow" w:cs="Calibri"/>
          <w:sz w:val="24"/>
          <w:szCs w:val="24"/>
          <w:lang w:val="id-ID"/>
        </w:rPr>
        <w:t>e</w:t>
      </w:r>
      <w:r w:rsidRPr="00AA58ED">
        <w:rPr>
          <w:rFonts w:ascii="Arial Narrow" w:eastAsia="Calibri" w:hAnsi="Arial Narrow" w:cs="Calibri"/>
          <w:spacing w:val="-2"/>
          <w:sz w:val="24"/>
          <w:szCs w:val="24"/>
          <w:lang w:val="id-ID"/>
        </w:rPr>
        <w:t>l</w:t>
      </w:r>
      <w:r w:rsidRPr="00AA58ED">
        <w:rPr>
          <w:rFonts w:ascii="Arial Narrow" w:eastAsia="Calibri" w:hAnsi="Arial Narrow" w:cs="Calibri"/>
          <w:spacing w:val="1"/>
          <w:sz w:val="24"/>
          <w:szCs w:val="24"/>
          <w:lang w:val="id-ID"/>
        </w:rPr>
        <w:t>i</w:t>
      </w:r>
      <w:r w:rsidRPr="00AA58ED">
        <w:rPr>
          <w:rFonts w:ascii="Arial Narrow" w:eastAsia="Calibri" w:hAnsi="Arial Narrow" w:cs="Calibri"/>
          <w:sz w:val="24"/>
          <w:szCs w:val="24"/>
          <w:lang w:val="id-ID"/>
        </w:rPr>
        <w:t>ti</w:t>
      </w:r>
      <w:r w:rsidRPr="00AA58ED">
        <w:rPr>
          <w:rFonts w:ascii="Arial Narrow" w:eastAsia="Calibri" w:hAnsi="Arial Narrow" w:cs="Calibri"/>
          <w:spacing w:val="-3"/>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6"/>
          <w:sz w:val="24"/>
          <w:szCs w:val="24"/>
          <w:lang w:val="id-ID"/>
        </w:rPr>
        <w:t xml:space="preserve"> </w:t>
      </w:r>
      <w:r w:rsidRPr="00AA58ED">
        <w:rPr>
          <w:rFonts w:ascii="Arial Narrow" w:eastAsia="Calibri" w:hAnsi="Arial Narrow" w:cs="Calibri"/>
          <w:sz w:val="24"/>
          <w:szCs w:val="24"/>
          <w:lang w:val="id-ID"/>
        </w:rPr>
        <w:t>ya</w:t>
      </w:r>
      <w:r w:rsidRPr="00AA58ED">
        <w:rPr>
          <w:rFonts w:ascii="Arial Narrow" w:eastAsia="Calibri" w:hAnsi="Arial Narrow" w:cs="Calibri"/>
          <w:spacing w:val="2"/>
          <w:sz w:val="24"/>
          <w:szCs w:val="24"/>
          <w:lang w:val="id-ID"/>
        </w:rPr>
        <w:t>n</w:t>
      </w:r>
      <w:r w:rsidRPr="00AA58ED">
        <w:rPr>
          <w:rFonts w:ascii="Arial Narrow" w:eastAsia="Calibri" w:hAnsi="Arial Narrow" w:cs="Calibri"/>
          <w:sz w:val="24"/>
          <w:szCs w:val="24"/>
          <w:lang w:val="id-ID"/>
        </w:rPr>
        <w:t xml:space="preserve">g </w:t>
      </w:r>
      <w:r w:rsidRPr="00AA58ED">
        <w:rPr>
          <w:rFonts w:ascii="Arial Narrow" w:eastAsia="Calibri" w:hAnsi="Arial Narrow" w:cs="Calibri"/>
          <w:spacing w:val="2"/>
          <w:sz w:val="24"/>
          <w:szCs w:val="24"/>
          <w:lang w:val="id-ID"/>
        </w:rPr>
        <w:t>d</w:t>
      </w:r>
      <w:r w:rsidRPr="00AA58ED">
        <w:rPr>
          <w:rFonts w:ascii="Arial Narrow" w:eastAsia="Calibri" w:hAnsi="Arial Narrow" w:cs="Calibri"/>
          <w:spacing w:val="1"/>
          <w:sz w:val="24"/>
          <w:szCs w:val="24"/>
          <w:lang w:val="id-ID"/>
        </w:rPr>
        <w:t>i</w:t>
      </w:r>
      <w:r w:rsidRPr="00AA58ED">
        <w:rPr>
          <w:rFonts w:ascii="Arial Narrow" w:eastAsia="Calibri" w:hAnsi="Arial Narrow" w:cs="Calibri"/>
          <w:spacing w:val="-2"/>
          <w:sz w:val="24"/>
          <w:szCs w:val="24"/>
          <w:lang w:val="id-ID"/>
        </w:rPr>
        <w:t>h</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2"/>
          <w:sz w:val="24"/>
          <w:szCs w:val="24"/>
          <w:lang w:val="id-ID"/>
        </w:rPr>
        <w:t>s</w:t>
      </w:r>
      <w:r w:rsidRPr="00AA58ED">
        <w:rPr>
          <w:rFonts w:ascii="Arial Narrow" w:eastAsia="Calibri" w:hAnsi="Arial Narrow" w:cs="Calibri"/>
          <w:spacing w:val="1"/>
          <w:sz w:val="24"/>
          <w:szCs w:val="24"/>
          <w:lang w:val="id-ID"/>
        </w:rPr>
        <w:t>il</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6"/>
          <w:sz w:val="24"/>
          <w:szCs w:val="24"/>
          <w:lang w:val="id-ID"/>
        </w:rPr>
        <w:t xml:space="preserve"> </w:t>
      </w:r>
      <w:r w:rsidRPr="00AA58ED">
        <w:rPr>
          <w:rFonts w:ascii="Arial Narrow" w:eastAsia="Calibri" w:hAnsi="Arial Narrow" w:cs="Calibri"/>
          <w:spacing w:val="-5"/>
          <w:sz w:val="24"/>
          <w:szCs w:val="24"/>
          <w:lang w:val="id-ID"/>
        </w:rPr>
        <w:t>(</w:t>
      </w:r>
      <w:r w:rsidRPr="00AA58ED">
        <w:rPr>
          <w:rFonts w:ascii="Arial Narrow" w:eastAsia="Calibri" w:hAnsi="Arial Narrow" w:cs="Calibri"/>
          <w:spacing w:val="2"/>
          <w:sz w:val="24"/>
          <w:szCs w:val="24"/>
          <w:lang w:val="id-ID"/>
        </w:rPr>
        <w:t>p</w:t>
      </w:r>
      <w:r w:rsidRPr="00AA58ED">
        <w:rPr>
          <w:rFonts w:ascii="Arial Narrow" w:eastAsia="Calibri" w:hAnsi="Arial Narrow" w:cs="Calibri"/>
          <w:spacing w:val="-2"/>
          <w:sz w:val="24"/>
          <w:szCs w:val="24"/>
          <w:lang w:val="id-ID"/>
        </w:rPr>
        <w:t>u</w:t>
      </w:r>
      <w:r w:rsidRPr="00AA58ED">
        <w:rPr>
          <w:rFonts w:ascii="Arial Narrow" w:eastAsia="Calibri" w:hAnsi="Arial Narrow" w:cs="Calibri"/>
          <w:spacing w:val="2"/>
          <w:sz w:val="24"/>
          <w:szCs w:val="24"/>
          <w:lang w:val="id-ID"/>
        </w:rPr>
        <w:t>b</w:t>
      </w:r>
      <w:r w:rsidRPr="00AA58ED">
        <w:rPr>
          <w:rFonts w:ascii="Arial Narrow" w:eastAsia="Calibri" w:hAnsi="Arial Narrow" w:cs="Calibri"/>
          <w:spacing w:val="1"/>
          <w:sz w:val="24"/>
          <w:szCs w:val="24"/>
          <w:lang w:val="id-ID"/>
        </w:rPr>
        <w:t>li</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2"/>
          <w:sz w:val="24"/>
          <w:szCs w:val="24"/>
          <w:lang w:val="id-ID"/>
        </w:rPr>
        <w:t>s</w:t>
      </w:r>
      <w:r w:rsidRPr="00AA58ED">
        <w:rPr>
          <w:rFonts w:ascii="Arial Narrow" w:eastAsia="Calibri" w:hAnsi="Arial Narrow" w:cs="Calibri"/>
          <w:sz w:val="24"/>
          <w:szCs w:val="24"/>
          <w:lang w:val="id-ID"/>
        </w:rPr>
        <w:t>i</w:t>
      </w:r>
      <w:r w:rsidRPr="00AA58ED">
        <w:rPr>
          <w:rFonts w:ascii="Arial Narrow" w:eastAsia="Calibri" w:hAnsi="Arial Narrow" w:cs="Calibri"/>
          <w:spacing w:val="5"/>
          <w:sz w:val="24"/>
          <w:szCs w:val="24"/>
          <w:lang w:val="id-ID"/>
        </w:rPr>
        <w:t xml:space="preserve"> </w:t>
      </w:r>
      <w:r w:rsidRPr="00AA58ED">
        <w:rPr>
          <w:rFonts w:ascii="Arial Narrow" w:eastAsia="Calibri" w:hAnsi="Arial Narrow" w:cs="Calibri"/>
          <w:spacing w:val="1"/>
          <w:sz w:val="24"/>
          <w:szCs w:val="24"/>
          <w:lang w:val="id-ID"/>
        </w:rPr>
        <w:t>i</w:t>
      </w:r>
      <w:r w:rsidRPr="00AA58ED">
        <w:rPr>
          <w:rFonts w:ascii="Arial Narrow" w:eastAsia="Calibri" w:hAnsi="Arial Narrow" w:cs="Calibri"/>
          <w:spacing w:val="-3"/>
          <w:sz w:val="24"/>
          <w:szCs w:val="24"/>
          <w:lang w:val="id-ID"/>
        </w:rPr>
        <w:t>l</w:t>
      </w:r>
      <w:r w:rsidRPr="00AA58ED">
        <w:rPr>
          <w:rFonts w:ascii="Arial Narrow" w:eastAsia="Calibri" w:hAnsi="Arial Narrow" w:cs="Calibri"/>
          <w:sz w:val="24"/>
          <w:szCs w:val="24"/>
          <w:lang w:val="id-ID"/>
        </w:rPr>
        <w:t>m</w:t>
      </w:r>
      <w:r w:rsidRPr="00AA58ED">
        <w:rPr>
          <w:rFonts w:ascii="Arial Narrow" w:eastAsia="Calibri" w:hAnsi="Arial Narrow" w:cs="Calibri"/>
          <w:spacing w:val="-3"/>
          <w:sz w:val="24"/>
          <w:szCs w:val="24"/>
          <w:lang w:val="id-ID"/>
        </w:rPr>
        <w:t>i</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2"/>
          <w:sz w:val="24"/>
          <w:szCs w:val="24"/>
          <w:lang w:val="id-ID"/>
        </w:rPr>
        <w:t>h</w:t>
      </w:r>
      <w:r w:rsidRPr="00AA58ED">
        <w:rPr>
          <w:rFonts w:ascii="Arial Narrow" w:eastAsia="Calibri" w:hAnsi="Arial Narrow" w:cs="Calibri"/>
          <w:sz w:val="24"/>
          <w:szCs w:val="24"/>
          <w:lang w:val="id-ID"/>
        </w:rPr>
        <w:t>,</w:t>
      </w:r>
      <w:r w:rsidRPr="00AA58ED">
        <w:rPr>
          <w:rFonts w:ascii="Arial Narrow" w:eastAsia="Calibri" w:hAnsi="Arial Narrow" w:cs="Calibri"/>
          <w:spacing w:val="13"/>
          <w:sz w:val="24"/>
          <w:szCs w:val="24"/>
          <w:lang w:val="id-ID"/>
        </w:rPr>
        <w:t xml:space="preserve"> </w:t>
      </w:r>
      <w:r w:rsidRPr="00AA58ED">
        <w:rPr>
          <w:rFonts w:ascii="Arial Narrow" w:eastAsia="Calibri" w:hAnsi="Arial Narrow" w:cs="Calibri"/>
          <w:spacing w:val="-1"/>
          <w:sz w:val="24"/>
          <w:szCs w:val="24"/>
          <w:lang w:val="id-ID"/>
        </w:rPr>
        <w:t>HK</w:t>
      </w:r>
      <w:r w:rsidRPr="00AA58ED">
        <w:rPr>
          <w:rFonts w:ascii="Arial Narrow" w:eastAsia="Calibri" w:hAnsi="Arial Narrow" w:cs="Calibri"/>
          <w:sz w:val="24"/>
          <w:szCs w:val="24"/>
          <w:lang w:val="id-ID"/>
        </w:rPr>
        <w:t>I,</w:t>
      </w:r>
      <w:r w:rsidRPr="00AA58ED">
        <w:rPr>
          <w:rFonts w:ascii="Arial Narrow" w:eastAsia="Calibri" w:hAnsi="Arial Narrow" w:cs="Calibri"/>
          <w:spacing w:val="4"/>
          <w:sz w:val="24"/>
          <w:szCs w:val="24"/>
          <w:lang w:val="id-ID"/>
        </w:rPr>
        <w:t xml:space="preserve"> </w:t>
      </w:r>
      <w:r w:rsidRPr="00AA58ED">
        <w:rPr>
          <w:rFonts w:ascii="Arial Narrow" w:eastAsia="Calibri" w:hAnsi="Arial Narrow" w:cs="Calibri"/>
          <w:sz w:val="24"/>
          <w:szCs w:val="24"/>
          <w:lang w:val="id-ID"/>
        </w:rPr>
        <w:t>m</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1"/>
          <w:sz w:val="24"/>
          <w:szCs w:val="24"/>
          <w:lang w:val="id-ID"/>
        </w:rPr>
        <w:t>al</w:t>
      </w:r>
      <w:r w:rsidRPr="00AA58ED">
        <w:rPr>
          <w:rFonts w:ascii="Arial Narrow" w:eastAsia="Calibri" w:hAnsi="Arial Narrow" w:cs="Calibri"/>
          <w:spacing w:val="-3"/>
          <w:sz w:val="24"/>
          <w:szCs w:val="24"/>
          <w:lang w:val="id-ID"/>
        </w:rPr>
        <w:t>a</w:t>
      </w:r>
      <w:r w:rsidRPr="00AA58ED">
        <w:rPr>
          <w:rFonts w:ascii="Arial Narrow" w:eastAsia="Calibri" w:hAnsi="Arial Narrow" w:cs="Calibri"/>
          <w:sz w:val="24"/>
          <w:szCs w:val="24"/>
          <w:lang w:val="id-ID"/>
        </w:rPr>
        <w:t>h</w:t>
      </w:r>
      <w:r w:rsidRPr="00AA58ED">
        <w:rPr>
          <w:rFonts w:ascii="Arial Narrow" w:eastAsia="Calibri" w:hAnsi="Arial Narrow" w:cs="Calibri"/>
          <w:spacing w:val="6"/>
          <w:sz w:val="24"/>
          <w:szCs w:val="24"/>
          <w:lang w:val="id-ID"/>
        </w:rPr>
        <w:t xml:space="preserve"> </w:t>
      </w:r>
      <w:r w:rsidRPr="00AA58ED">
        <w:rPr>
          <w:rFonts w:ascii="Arial Narrow" w:eastAsia="Calibri" w:hAnsi="Arial Narrow" w:cs="Calibri"/>
          <w:sz w:val="24"/>
          <w:szCs w:val="24"/>
          <w:lang w:val="id-ID"/>
        </w:rPr>
        <w:t>y</w:t>
      </w:r>
      <w:r w:rsidRPr="00AA58ED">
        <w:rPr>
          <w:rFonts w:ascii="Arial Narrow" w:eastAsia="Calibri" w:hAnsi="Arial Narrow" w:cs="Calibri"/>
          <w:spacing w:val="-4"/>
          <w:sz w:val="24"/>
          <w:szCs w:val="24"/>
          <w:lang w:val="id-ID"/>
        </w:rPr>
        <w:t>a</w:t>
      </w:r>
      <w:r w:rsidRPr="00AA58ED">
        <w:rPr>
          <w:rFonts w:ascii="Arial Narrow" w:eastAsia="Calibri" w:hAnsi="Arial Narrow" w:cs="Calibri"/>
          <w:spacing w:val="2"/>
          <w:sz w:val="24"/>
          <w:szCs w:val="24"/>
          <w:lang w:val="id-ID"/>
        </w:rPr>
        <w:t>n</w:t>
      </w:r>
      <w:r w:rsidRPr="00AA58ED">
        <w:rPr>
          <w:rFonts w:ascii="Arial Narrow" w:eastAsia="Calibri" w:hAnsi="Arial Narrow" w:cs="Calibri"/>
          <w:sz w:val="24"/>
          <w:szCs w:val="24"/>
          <w:lang w:val="id-ID"/>
        </w:rPr>
        <w:t>g</w:t>
      </w:r>
      <w:r w:rsidRPr="00AA58ED">
        <w:rPr>
          <w:rFonts w:ascii="Arial Narrow" w:eastAsia="Calibri" w:hAnsi="Arial Narrow" w:cs="Calibri"/>
          <w:spacing w:val="4"/>
          <w:sz w:val="24"/>
          <w:szCs w:val="24"/>
          <w:lang w:val="id-ID"/>
        </w:rPr>
        <w:t xml:space="preserve"> </w:t>
      </w:r>
      <w:r w:rsidRPr="00AA58ED">
        <w:rPr>
          <w:rFonts w:ascii="Arial Narrow" w:eastAsia="Calibri" w:hAnsi="Arial Narrow" w:cs="Calibri"/>
          <w:spacing w:val="2"/>
          <w:sz w:val="24"/>
          <w:szCs w:val="24"/>
          <w:lang w:val="id-ID"/>
        </w:rPr>
        <w:t>d</w:t>
      </w:r>
      <w:r w:rsidRPr="00AA58ED">
        <w:rPr>
          <w:rFonts w:ascii="Arial Narrow" w:eastAsia="Calibri" w:hAnsi="Arial Narrow" w:cs="Calibri"/>
          <w:spacing w:val="1"/>
          <w:sz w:val="24"/>
          <w:szCs w:val="24"/>
          <w:lang w:val="id-ID"/>
        </w:rPr>
        <w:t>i</w:t>
      </w:r>
      <w:r w:rsidRPr="00AA58ED">
        <w:rPr>
          <w:rFonts w:ascii="Arial Narrow" w:eastAsia="Calibri" w:hAnsi="Arial Narrow" w:cs="Calibri"/>
          <w:spacing w:val="-2"/>
          <w:sz w:val="24"/>
          <w:szCs w:val="24"/>
          <w:lang w:val="id-ID"/>
        </w:rPr>
        <w:t>s</w:t>
      </w:r>
      <w:r w:rsidRPr="00AA58ED">
        <w:rPr>
          <w:rFonts w:ascii="Arial Narrow" w:eastAsia="Calibri" w:hAnsi="Arial Narrow" w:cs="Calibri"/>
          <w:sz w:val="24"/>
          <w:szCs w:val="24"/>
          <w:lang w:val="id-ID"/>
        </w:rPr>
        <w:t>em</w:t>
      </w:r>
      <w:r w:rsidRPr="00AA58ED">
        <w:rPr>
          <w:rFonts w:ascii="Arial Narrow" w:eastAsia="Calibri" w:hAnsi="Arial Narrow" w:cs="Calibri"/>
          <w:spacing w:val="-2"/>
          <w:sz w:val="24"/>
          <w:szCs w:val="24"/>
          <w:lang w:val="id-ID"/>
        </w:rPr>
        <w:t>i</w:t>
      </w:r>
      <w:r w:rsidRPr="00AA58ED">
        <w:rPr>
          <w:rFonts w:ascii="Arial Narrow" w:eastAsia="Calibri" w:hAnsi="Arial Narrow" w:cs="Calibri"/>
          <w:spacing w:val="2"/>
          <w:sz w:val="24"/>
          <w:szCs w:val="24"/>
          <w:lang w:val="id-ID"/>
        </w:rPr>
        <w:t>n</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r</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2"/>
          <w:sz w:val="24"/>
          <w:szCs w:val="24"/>
          <w:lang w:val="id-ID"/>
        </w:rPr>
        <w:t>n</w:t>
      </w:r>
      <w:r w:rsidRPr="00AA58ED">
        <w:rPr>
          <w:rFonts w:ascii="Arial Narrow" w:eastAsia="Calibri" w:hAnsi="Arial Narrow" w:cs="Calibri"/>
          <w:sz w:val="24"/>
          <w:szCs w:val="24"/>
          <w:lang w:val="id-ID"/>
        </w:rPr>
        <w:t>, te</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2"/>
          <w:sz w:val="24"/>
          <w:szCs w:val="24"/>
          <w:lang w:val="id-ID"/>
        </w:rPr>
        <w:t>n</w:t>
      </w:r>
      <w:r w:rsidRPr="00AA58ED">
        <w:rPr>
          <w:rFonts w:ascii="Arial Narrow" w:eastAsia="Calibri" w:hAnsi="Arial Narrow" w:cs="Calibri"/>
          <w:spacing w:val="1"/>
          <w:sz w:val="24"/>
          <w:szCs w:val="24"/>
          <w:lang w:val="id-ID"/>
        </w:rPr>
        <w:t>olo</w:t>
      </w:r>
      <w:r w:rsidRPr="00AA58ED">
        <w:rPr>
          <w:rFonts w:ascii="Arial Narrow" w:eastAsia="Calibri" w:hAnsi="Arial Narrow" w:cs="Calibri"/>
          <w:spacing w:val="-1"/>
          <w:sz w:val="24"/>
          <w:szCs w:val="24"/>
          <w:lang w:val="id-ID"/>
        </w:rPr>
        <w:t>g</w:t>
      </w:r>
      <w:r w:rsidRPr="00AA58ED">
        <w:rPr>
          <w:rFonts w:ascii="Arial Narrow" w:eastAsia="Calibri" w:hAnsi="Arial Narrow" w:cs="Calibri"/>
          <w:sz w:val="24"/>
          <w:szCs w:val="24"/>
          <w:lang w:val="id-ID"/>
        </w:rPr>
        <w:t>i</w:t>
      </w:r>
      <w:r w:rsidRPr="00AA58ED">
        <w:rPr>
          <w:rFonts w:ascii="Arial Narrow" w:eastAsia="Calibri" w:hAnsi="Arial Narrow" w:cs="Calibri"/>
          <w:spacing w:val="-2"/>
          <w:sz w:val="24"/>
          <w:szCs w:val="24"/>
          <w:lang w:val="id-ID"/>
        </w:rPr>
        <w:t xml:space="preserve"> </w:t>
      </w:r>
      <w:r w:rsidRPr="00AA58ED">
        <w:rPr>
          <w:rFonts w:ascii="Arial Narrow" w:eastAsia="Calibri" w:hAnsi="Arial Narrow" w:cs="Calibri"/>
          <w:sz w:val="24"/>
          <w:szCs w:val="24"/>
          <w:lang w:val="id-ID"/>
        </w:rPr>
        <w:t>te</w:t>
      </w:r>
      <w:r w:rsidRPr="00AA58ED">
        <w:rPr>
          <w:rFonts w:ascii="Arial Narrow" w:eastAsia="Calibri" w:hAnsi="Arial Narrow" w:cs="Calibri"/>
          <w:spacing w:val="2"/>
          <w:sz w:val="24"/>
          <w:szCs w:val="24"/>
          <w:lang w:val="id-ID"/>
        </w:rPr>
        <w:t>p</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t</w:t>
      </w:r>
      <w:r w:rsidRPr="00AA58ED">
        <w:rPr>
          <w:rFonts w:ascii="Arial Narrow" w:eastAsia="Calibri" w:hAnsi="Arial Narrow" w:cs="Calibri"/>
          <w:spacing w:val="-3"/>
          <w:sz w:val="24"/>
          <w:szCs w:val="24"/>
          <w:lang w:val="id-ID"/>
        </w:rPr>
        <w:t xml:space="preserve"> </w:t>
      </w:r>
      <w:r w:rsidRPr="00AA58ED">
        <w:rPr>
          <w:rFonts w:ascii="Arial Narrow" w:eastAsia="Calibri" w:hAnsi="Arial Narrow" w:cs="Calibri"/>
          <w:spacing w:val="-1"/>
          <w:sz w:val="24"/>
          <w:szCs w:val="24"/>
          <w:lang w:val="id-ID"/>
        </w:rPr>
        <w:t>g</w:t>
      </w:r>
      <w:r w:rsidRPr="00AA58ED">
        <w:rPr>
          <w:rFonts w:ascii="Arial Narrow" w:eastAsia="Calibri" w:hAnsi="Arial Narrow" w:cs="Calibri"/>
          <w:spacing w:val="2"/>
          <w:sz w:val="24"/>
          <w:szCs w:val="24"/>
          <w:lang w:val="id-ID"/>
        </w:rPr>
        <w:t>u</w:t>
      </w:r>
      <w:r w:rsidRPr="00AA58ED">
        <w:rPr>
          <w:rFonts w:ascii="Arial Narrow" w:eastAsia="Calibri" w:hAnsi="Arial Narrow" w:cs="Calibri"/>
          <w:spacing w:val="-2"/>
          <w:sz w:val="24"/>
          <w:szCs w:val="24"/>
          <w:lang w:val="id-ID"/>
        </w:rPr>
        <w:t>n</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w:t>
      </w:r>
      <w:r w:rsidRPr="00AA58ED">
        <w:rPr>
          <w:rFonts w:ascii="Arial Narrow" w:eastAsia="Calibri" w:hAnsi="Arial Narrow" w:cs="Calibri"/>
          <w:spacing w:val="2"/>
          <w:sz w:val="24"/>
          <w:szCs w:val="24"/>
          <w:lang w:val="id-ID"/>
        </w:rPr>
        <w:t xml:space="preserve"> </w:t>
      </w:r>
      <w:r w:rsidRPr="00AA58ED">
        <w:rPr>
          <w:rFonts w:ascii="Arial Narrow" w:eastAsia="Calibri" w:hAnsi="Arial Narrow" w:cs="Calibri"/>
          <w:sz w:val="24"/>
          <w:szCs w:val="24"/>
          <w:lang w:val="id-ID"/>
        </w:rPr>
        <w:t>r</w:t>
      </w:r>
      <w:r w:rsidRPr="00AA58ED">
        <w:rPr>
          <w:rFonts w:ascii="Arial Narrow" w:eastAsia="Calibri" w:hAnsi="Arial Narrow" w:cs="Calibri"/>
          <w:spacing w:val="1"/>
          <w:sz w:val="24"/>
          <w:szCs w:val="24"/>
          <w:lang w:val="id-ID"/>
        </w:rPr>
        <w:t>e</w:t>
      </w:r>
      <w:r w:rsidRPr="00AA58ED">
        <w:rPr>
          <w:rFonts w:ascii="Arial Narrow" w:eastAsia="Calibri" w:hAnsi="Arial Narrow" w:cs="Calibri"/>
          <w:spacing w:val="-1"/>
          <w:sz w:val="24"/>
          <w:szCs w:val="24"/>
          <w:lang w:val="id-ID"/>
        </w:rPr>
        <w:t>k</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ya</w:t>
      </w:r>
      <w:r w:rsidRPr="00AA58ED">
        <w:rPr>
          <w:rFonts w:ascii="Arial Narrow" w:eastAsia="Calibri" w:hAnsi="Arial Narrow" w:cs="Calibri"/>
          <w:spacing w:val="-1"/>
          <w:sz w:val="24"/>
          <w:szCs w:val="24"/>
          <w:lang w:val="id-ID"/>
        </w:rPr>
        <w:t>s</w:t>
      </w:r>
      <w:r w:rsidRPr="00AA58ED">
        <w:rPr>
          <w:rFonts w:ascii="Arial Narrow" w:eastAsia="Calibri" w:hAnsi="Arial Narrow" w:cs="Calibri"/>
          <w:sz w:val="24"/>
          <w:szCs w:val="24"/>
          <w:lang w:val="id-ID"/>
        </w:rPr>
        <w:t>a</w:t>
      </w:r>
      <w:r w:rsidRPr="00AA58ED">
        <w:rPr>
          <w:rFonts w:ascii="Arial Narrow" w:eastAsia="Calibri" w:hAnsi="Arial Narrow" w:cs="Calibri"/>
          <w:spacing w:val="-1"/>
          <w:sz w:val="24"/>
          <w:szCs w:val="24"/>
          <w:lang w:val="id-ID"/>
        </w:rPr>
        <w:t xml:space="preserve"> </w:t>
      </w:r>
      <w:r w:rsidRPr="00AA58ED">
        <w:rPr>
          <w:rFonts w:ascii="Arial Narrow" w:eastAsia="Calibri" w:hAnsi="Arial Narrow" w:cs="Calibri"/>
          <w:spacing w:val="-2"/>
          <w:sz w:val="24"/>
          <w:szCs w:val="24"/>
          <w:lang w:val="id-ID"/>
        </w:rPr>
        <w:t>s</w:t>
      </w:r>
      <w:r w:rsidRPr="00AA58ED">
        <w:rPr>
          <w:rFonts w:ascii="Arial Narrow" w:eastAsia="Calibri" w:hAnsi="Arial Narrow" w:cs="Calibri"/>
          <w:spacing w:val="1"/>
          <w:sz w:val="24"/>
          <w:szCs w:val="24"/>
          <w:lang w:val="id-ID"/>
        </w:rPr>
        <w:t>o</w:t>
      </w:r>
      <w:r w:rsidRPr="00AA58ED">
        <w:rPr>
          <w:rFonts w:ascii="Arial Narrow" w:eastAsia="Calibri" w:hAnsi="Arial Narrow" w:cs="Calibri"/>
          <w:spacing w:val="-2"/>
          <w:sz w:val="24"/>
          <w:szCs w:val="24"/>
          <w:lang w:val="id-ID"/>
        </w:rPr>
        <w:t>s</w:t>
      </w:r>
      <w:r w:rsidRPr="00AA58ED">
        <w:rPr>
          <w:rFonts w:ascii="Arial Narrow" w:eastAsia="Calibri" w:hAnsi="Arial Narrow" w:cs="Calibri"/>
          <w:spacing w:val="1"/>
          <w:sz w:val="24"/>
          <w:szCs w:val="24"/>
          <w:lang w:val="id-ID"/>
        </w:rPr>
        <w:t>ial</w:t>
      </w:r>
      <w:r w:rsidRPr="00AA58ED">
        <w:rPr>
          <w:rFonts w:ascii="Arial Narrow" w:eastAsia="Calibri" w:hAnsi="Arial Narrow" w:cs="Calibri"/>
          <w:sz w:val="24"/>
          <w:szCs w:val="24"/>
          <w:lang w:val="id-ID"/>
        </w:rPr>
        <w:t>,</w:t>
      </w:r>
      <w:r w:rsidRPr="00AA58ED">
        <w:rPr>
          <w:rFonts w:ascii="Arial Narrow" w:eastAsia="Calibri" w:hAnsi="Arial Narrow" w:cs="Calibri"/>
          <w:spacing w:val="4"/>
          <w:sz w:val="24"/>
          <w:szCs w:val="24"/>
          <w:lang w:val="id-ID"/>
        </w:rPr>
        <w:t xml:space="preserve"> </w:t>
      </w:r>
      <w:r w:rsidRPr="00AA58ED">
        <w:rPr>
          <w:rFonts w:ascii="Arial Narrow" w:eastAsia="Calibri" w:hAnsi="Arial Narrow" w:cs="Calibri"/>
          <w:spacing w:val="2"/>
          <w:sz w:val="24"/>
          <w:szCs w:val="24"/>
          <w:lang w:val="id-ID"/>
        </w:rPr>
        <w:t>b</w:t>
      </w:r>
      <w:r w:rsidRPr="00AA58ED">
        <w:rPr>
          <w:rFonts w:ascii="Arial Narrow" w:eastAsia="Calibri" w:hAnsi="Arial Narrow" w:cs="Calibri"/>
          <w:spacing w:val="-3"/>
          <w:sz w:val="24"/>
          <w:szCs w:val="24"/>
          <w:lang w:val="id-ID"/>
        </w:rPr>
        <w:t>a</w:t>
      </w:r>
      <w:r w:rsidRPr="00AA58ED">
        <w:rPr>
          <w:rFonts w:ascii="Arial Narrow" w:eastAsia="Calibri" w:hAnsi="Arial Narrow" w:cs="Calibri"/>
          <w:spacing w:val="-2"/>
          <w:sz w:val="24"/>
          <w:szCs w:val="24"/>
          <w:lang w:val="id-ID"/>
        </w:rPr>
        <w:t>h</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4"/>
          <w:sz w:val="24"/>
          <w:szCs w:val="24"/>
          <w:lang w:val="id-ID"/>
        </w:rPr>
        <w:t xml:space="preserve"> </w:t>
      </w:r>
      <w:r w:rsidRPr="00AA58ED">
        <w:rPr>
          <w:rFonts w:ascii="Arial Narrow" w:eastAsia="Calibri" w:hAnsi="Arial Narrow" w:cs="Calibri"/>
          <w:spacing w:val="1"/>
          <w:sz w:val="24"/>
          <w:szCs w:val="24"/>
          <w:lang w:val="id-ID"/>
        </w:rPr>
        <w:t>a</w:t>
      </w:r>
      <w:r w:rsidRPr="00AA58ED">
        <w:rPr>
          <w:rFonts w:ascii="Arial Narrow" w:eastAsia="Calibri" w:hAnsi="Arial Narrow" w:cs="Calibri"/>
          <w:spacing w:val="-2"/>
          <w:sz w:val="24"/>
          <w:szCs w:val="24"/>
          <w:lang w:val="id-ID"/>
        </w:rPr>
        <w:t>j</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r,</w:t>
      </w:r>
      <w:r w:rsidRPr="00AA58ED">
        <w:rPr>
          <w:rFonts w:ascii="Arial Narrow" w:eastAsia="Calibri" w:hAnsi="Arial Narrow" w:cs="Calibri"/>
          <w:spacing w:val="-2"/>
          <w:sz w:val="24"/>
          <w:szCs w:val="24"/>
          <w:lang w:val="id-ID"/>
        </w:rPr>
        <w:t xml:space="preserve"> d</w:t>
      </w:r>
      <w:r w:rsidRPr="00AA58ED">
        <w:rPr>
          <w:rFonts w:ascii="Arial Narrow" w:eastAsia="Calibri" w:hAnsi="Arial Narrow" w:cs="Calibri"/>
          <w:spacing w:val="1"/>
          <w:sz w:val="24"/>
          <w:szCs w:val="24"/>
          <w:lang w:val="id-ID"/>
        </w:rPr>
        <w:t>a</w:t>
      </w:r>
      <w:r w:rsidRPr="00AA58ED">
        <w:rPr>
          <w:rFonts w:ascii="Arial Narrow" w:eastAsia="Calibri" w:hAnsi="Arial Narrow" w:cs="Calibri"/>
          <w:sz w:val="24"/>
          <w:szCs w:val="24"/>
          <w:lang w:val="id-ID"/>
        </w:rPr>
        <w:t>n</w:t>
      </w:r>
      <w:r w:rsidRPr="00AA58ED">
        <w:rPr>
          <w:rFonts w:ascii="Arial Narrow" w:eastAsia="Calibri" w:hAnsi="Arial Narrow" w:cs="Calibri"/>
          <w:spacing w:val="-1"/>
          <w:sz w:val="24"/>
          <w:szCs w:val="24"/>
          <w:lang w:val="id-ID"/>
        </w:rPr>
        <w:t xml:space="preserve"> </w:t>
      </w:r>
      <w:r w:rsidRPr="00AA58ED">
        <w:rPr>
          <w:rFonts w:ascii="Arial Narrow" w:eastAsia="Calibri" w:hAnsi="Arial Narrow" w:cs="Calibri"/>
          <w:spacing w:val="1"/>
          <w:sz w:val="24"/>
          <w:szCs w:val="24"/>
          <w:lang w:val="id-ID"/>
        </w:rPr>
        <w:t>la</w:t>
      </w:r>
      <w:r w:rsidRPr="00AA58ED">
        <w:rPr>
          <w:rFonts w:ascii="Arial Narrow" w:eastAsia="Calibri" w:hAnsi="Arial Narrow" w:cs="Calibri"/>
          <w:spacing w:val="-3"/>
          <w:sz w:val="24"/>
          <w:szCs w:val="24"/>
          <w:lang w:val="id-ID"/>
        </w:rPr>
        <w:t>i</w:t>
      </w:r>
      <w:r w:rsidRPr="00AA58ED">
        <w:rPr>
          <w:rFonts w:ascii="Arial Narrow" w:eastAsia="Calibri" w:hAnsi="Arial Narrow" w:cs="Calibri"/>
          <w:spacing w:val="5"/>
          <w:sz w:val="24"/>
          <w:szCs w:val="24"/>
          <w:lang w:val="id-ID"/>
        </w:rPr>
        <w:t>n</w:t>
      </w:r>
      <w:r w:rsidRPr="00AA58ED">
        <w:rPr>
          <w:rFonts w:ascii="Arial Narrow" w:eastAsia="Calibri" w:hAnsi="Arial Narrow" w:cs="Calibri"/>
          <w:spacing w:val="-1"/>
          <w:sz w:val="24"/>
          <w:szCs w:val="24"/>
          <w:lang w:val="id-ID"/>
        </w:rPr>
        <w:t>-</w:t>
      </w:r>
      <w:r w:rsidRPr="00AA58ED">
        <w:rPr>
          <w:rFonts w:ascii="Arial Narrow" w:eastAsia="Calibri" w:hAnsi="Arial Narrow" w:cs="Calibri"/>
          <w:spacing w:val="1"/>
          <w:sz w:val="24"/>
          <w:szCs w:val="24"/>
          <w:lang w:val="id-ID"/>
        </w:rPr>
        <w:t>la</w:t>
      </w:r>
      <w:r w:rsidRPr="00AA58ED">
        <w:rPr>
          <w:rFonts w:ascii="Arial Narrow" w:eastAsia="Calibri" w:hAnsi="Arial Narrow" w:cs="Calibri"/>
          <w:spacing w:val="-3"/>
          <w:sz w:val="24"/>
          <w:szCs w:val="24"/>
          <w:lang w:val="id-ID"/>
        </w:rPr>
        <w:t>i</w:t>
      </w:r>
      <w:r w:rsidRPr="00AA58ED">
        <w:rPr>
          <w:rFonts w:ascii="Arial Narrow" w:eastAsia="Calibri" w:hAnsi="Arial Narrow" w:cs="Calibri"/>
          <w:spacing w:val="2"/>
          <w:sz w:val="24"/>
          <w:szCs w:val="24"/>
          <w:lang w:val="id-ID"/>
        </w:rPr>
        <w:t>n</w:t>
      </w:r>
      <w:r w:rsidRPr="00AA58ED">
        <w:rPr>
          <w:rFonts w:ascii="Arial Narrow" w:eastAsia="Calibri" w:hAnsi="Arial Narrow" w:cs="Calibri"/>
          <w:sz w:val="24"/>
          <w:szCs w:val="24"/>
          <w:lang w:val="id-ID"/>
        </w:rPr>
        <w:t>);</w:t>
      </w:r>
    </w:p>
    <w:p w:rsidR="00673C54" w:rsidRPr="00AA58ED" w:rsidRDefault="00AA58ED" w:rsidP="00913BAB">
      <w:pPr>
        <w:pStyle w:val="ListParagraph"/>
        <w:numPr>
          <w:ilvl w:val="0"/>
          <w:numId w:val="23"/>
        </w:numPr>
        <w:spacing w:before="3" w:line="276" w:lineRule="auto"/>
        <w:ind w:left="360" w:right="-29"/>
        <w:jc w:val="both"/>
        <w:rPr>
          <w:rFonts w:ascii="Arial Narrow" w:hAnsi="Arial Narrow"/>
        </w:rPr>
      </w:pPr>
      <w:proofErr w:type="gramStart"/>
      <w:r w:rsidRPr="00AA58ED">
        <w:rPr>
          <w:rFonts w:ascii="Arial Narrow" w:eastAsia="Calibri" w:hAnsi="Arial Narrow" w:cs="Calibri"/>
          <w:sz w:val="24"/>
          <w:szCs w:val="24"/>
        </w:rPr>
        <w:t>me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1"/>
          <w:sz w:val="24"/>
          <w:szCs w:val="24"/>
        </w:rPr>
        <w:t>i</w:t>
      </w:r>
      <w:r w:rsidRPr="00AA58ED">
        <w:rPr>
          <w:rFonts w:ascii="Arial Narrow" w:eastAsia="Calibri" w:hAnsi="Arial Narrow" w:cs="Calibri"/>
          <w:spacing w:val="-1"/>
          <w:sz w:val="24"/>
          <w:szCs w:val="24"/>
        </w:rPr>
        <w:t>k</w:t>
      </w:r>
      <w:r w:rsidRPr="00AA58ED">
        <w:rPr>
          <w:rFonts w:ascii="Arial Narrow" w:eastAsia="Calibri" w:hAnsi="Arial Narrow" w:cs="Calibri"/>
          <w:spacing w:val="2"/>
          <w:sz w:val="24"/>
          <w:szCs w:val="24"/>
        </w:rPr>
        <w:t>u</w:t>
      </w:r>
      <w:r w:rsidRPr="00AA58ED">
        <w:rPr>
          <w:rFonts w:ascii="Arial Narrow" w:eastAsia="Calibri" w:hAnsi="Arial Narrow" w:cs="Calibri"/>
          <w:sz w:val="24"/>
          <w:szCs w:val="24"/>
        </w:rPr>
        <w:t>ti</w:t>
      </w:r>
      <w:proofErr w:type="gramEnd"/>
      <w:r w:rsidRPr="00AA58ED">
        <w:rPr>
          <w:rFonts w:ascii="Arial Narrow" w:eastAsia="Calibri" w:hAnsi="Arial Narrow" w:cs="Calibri"/>
          <w:spacing w:val="49"/>
          <w:sz w:val="24"/>
          <w:szCs w:val="24"/>
        </w:rPr>
        <w:t xml:space="preserve"> </w:t>
      </w:r>
      <w:r w:rsidRPr="00AA58ED">
        <w:rPr>
          <w:rFonts w:ascii="Arial Narrow" w:eastAsia="Calibri" w:hAnsi="Arial Narrow" w:cs="Calibri"/>
          <w:spacing w:val="-2"/>
          <w:sz w:val="24"/>
          <w:szCs w:val="24"/>
        </w:rPr>
        <w:t>s</w:t>
      </w:r>
      <w:r w:rsidRPr="00AA58ED">
        <w:rPr>
          <w:rFonts w:ascii="Arial Narrow" w:eastAsia="Calibri" w:hAnsi="Arial Narrow" w:cs="Calibri"/>
          <w:sz w:val="24"/>
          <w:szCs w:val="24"/>
        </w:rPr>
        <w:t>em</w:t>
      </w:r>
      <w:r w:rsidRPr="00AA58ED">
        <w:rPr>
          <w:rFonts w:ascii="Arial Narrow" w:eastAsia="Calibri" w:hAnsi="Arial Narrow" w:cs="Calibri"/>
          <w:spacing w:val="-2"/>
          <w:sz w:val="24"/>
          <w:szCs w:val="24"/>
        </w:rPr>
        <w:t>i</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r</w:t>
      </w:r>
      <w:r w:rsidRPr="00AA58ED">
        <w:rPr>
          <w:rFonts w:ascii="Arial Narrow" w:eastAsia="Calibri" w:hAnsi="Arial Narrow" w:cs="Calibri"/>
          <w:spacing w:val="45"/>
          <w:sz w:val="24"/>
          <w:szCs w:val="24"/>
        </w:rPr>
        <w:t xml:space="preserve"> </w:t>
      </w:r>
      <w:r w:rsidRPr="00AA58ED">
        <w:rPr>
          <w:rFonts w:ascii="Arial Narrow" w:eastAsia="Calibri" w:hAnsi="Arial Narrow" w:cs="Calibri"/>
          <w:spacing w:val="2"/>
          <w:sz w:val="24"/>
          <w:szCs w:val="24"/>
        </w:rPr>
        <w:t>h</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s</w:t>
      </w:r>
      <w:r w:rsidRPr="00AA58ED">
        <w:rPr>
          <w:rFonts w:ascii="Arial Narrow" w:eastAsia="Calibri" w:hAnsi="Arial Narrow" w:cs="Calibri"/>
          <w:spacing w:val="1"/>
          <w:sz w:val="24"/>
          <w:szCs w:val="24"/>
        </w:rPr>
        <w:t>i</w:t>
      </w:r>
      <w:r w:rsidRPr="00AA58ED">
        <w:rPr>
          <w:rFonts w:ascii="Arial Narrow" w:eastAsia="Calibri" w:hAnsi="Arial Narrow" w:cs="Calibri"/>
          <w:sz w:val="24"/>
          <w:szCs w:val="24"/>
        </w:rPr>
        <w:t>l</w:t>
      </w:r>
      <w:r w:rsidRPr="00AA58ED">
        <w:rPr>
          <w:rFonts w:ascii="Arial Narrow" w:eastAsia="Calibri" w:hAnsi="Arial Narrow" w:cs="Calibri"/>
          <w:spacing w:val="45"/>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pacing w:val="-3"/>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li</w:t>
      </w:r>
      <w:r w:rsidRPr="00AA58ED">
        <w:rPr>
          <w:rFonts w:ascii="Arial Narrow" w:eastAsia="Calibri" w:hAnsi="Arial Narrow" w:cs="Calibri"/>
          <w:sz w:val="24"/>
          <w:szCs w:val="24"/>
        </w:rPr>
        <w:t>t</w:t>
      </w:r>
      <w:r w:rsidRPr="00AA58ED">
        <w:rPr>
          <w:rFonts w:ascii="Arial Narrow" w:eastAsia="Calibri" w:hAnsi="Arial Narrow" w:cs="Calibri"/>
          <w:spacing w:val="-3"/>
          <w:sz w:val="24"/>
          <w:szCs w:val="24"/>
        </w:rPr>
        <w:t>i</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50"/>
          <w:sz w:val="24"/>
          <w:szCs w:val="24"/>
        </w:rPr>
        <w:t xml:space="preserve"> </w:t>
      </w:r>
      <w:r w:rsidRPr="00AA58ED">
        <w:rPr>
          <w:rFonts w:ascii="Arial Narrow" w:eastAsia="Calibri" w:hAnsi="Arial Narrow" w:cs="Calibri"/>
          <w:spacing w:val="-2"/>
          <w:sz w:val="24"/>
          <w:szCs w:val="24"/>
        </w:rPr>
        <w:t>s</w:t>
      </w:r>
      <w:r w:rsidRPr="00AA58ED">
        <w:rPr>
          <w:rFonts w:ascii="Arial Narrow" w:eastAsia="Calibri" w:hAnsi="Arial Narrow" w:cs="Calibri"/>
          <w:sz w:val="24"/>
          <w:szCs w:val="24"/>
        </w:rPr>
        <w:t>ete</w:t>
      </w:r>
      <w:r w:rsidRPr="00AA58ED">
        <w:rPr>
          <w:rFonts w:ascii="Arial Narrow" w:eastAsia="Calibri" w:hAnsi="Arial Narrow" w:cs="Calibri"/>
          <w:spacing w:val="-2"/>
          <w:sz w:val="24"/>
          <w:szCs w:val="24"/>
        </w:rPr>
        <w:t>l</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h</w:t>
      </w:r>
      <w:r w:rsidRPr="00AA58ED">
        <w:rPr>
          <w:rFonts w:ascii="Arial Narrow" w:eastAsia="Calibri" w:hAnsi="Arial Narrow" w:cs="Calibri"/>
          <w:spacing w:val="46"/>
          <w:sz w:val="24"/>
          <w:szCs w:val="24"/>
        </w:rPr>
        <w:t xml:space="preserve"> </w:t>
      </w:r>
      <w:r w:rsidRPr="00AA58ED">
        <w:rPr>
          <w:rFonts w:ascii="Arial Narrow" w:eastAsia="Calibri" w:hAnsi="Arial Narrow" w:cs="Calibri"/>
          <w:spacing w:val="2"/>
          <w:sz w:val="24"/>
          <w:szCs w:val="24"/>
        </w:rPr>
        <w:t>p</w:t>
      </w:r>
      <w:r w:rsidRPr="00AA58ED">
        <w:rPr>
          <w:rFonts w:ascii="Arial Narrow" w:eastAsia="Calibri" w:hAnsi="Arial Narrow" w:cs="Calibri"/>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3"/>
          <w:sz w:val="24"/>
          <w:szCs w:val="24"/>
        </w:rPr>
        <w:t>e</w:t>
      </w:r>
      <w:r w:rsidRPr="00AA58ED">
        <w:rPr>
          <w:rFonts w:ascii="Arial Narrow" w:eastAsia="Calibri" w:hAnsi="Arial Narrow" w:cs="Calibri"/>
          <w:spacing w:val="1"/>
          <w:sz w:val="24"/>
          <w:szCs w:val="24"/>
        </w:rPr>
        <w:t>li</w:t>
      </w:r>
      <w:r w:rsidRPr="00AA58ED">
        <w:rPr>
          <w:rFonts w:ascii="Arial Narrow" w:eastAsia="Calibri" w:hAnsi="Arial Narrow" w:cs="Calibri"/>
          <w:sz w:val="24"/>
          <w:szCs w:val="24"/>
        </w:rPr>
        <w:t>ti</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w:t>
      </w:r>
      <w:r w:rsidRPr="00AA58ED">
        <w:rPr>
          <w:rFonts w:ascii="Arial Narrow" w:eastAsia="Calibri" w:hAnsi="Arial Narrow" w:cs="Calibri"/>
          <w:spacing w:val="50"/>
          <w:sz w:val="24"/>
          <w:szCs w:val="24"/>
        </w:rPr>
        <w:t xml:space="preserve"> </w:t>
      </w:r>
      <w:r w:rsidRPr="00AA58ED">
        <w:rPr>
          <w:rFonts w:ascii="Arial Narrow" w:eastAsia="Calibri" w:hAnsi="Arial Narrow" w:cs="Calibri"/>
          <w:spacing w:val="-2"/>
          <w:sz w:val="24"/>
          <w:szCs w:val="24"/>
        </w:rPr>
        <w:t>s</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l</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s</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i</w:t>
      </w:r>
      <w:r w:rsidRPr="00AA58ED">
        <w:rPr>
          <w:rFonts w:ascii="Arial Narrow" w:eastAsia="Calibri" w:hAnsi="Arial Narrow" w:cs="Calibri"/>
          <w:spacing w:val="49"/>
          <w:sz w:val="24"/>
          <w:szCs w:val="24"/>
        </w:rPr>
        <w:t xml:space="preserve"> </w:t>
      </w:r>
      <w:r w:rsidRPr="00AA58ED">
        <w:rPr>
          <w:rFonts w:ascii="Arial Narrow" w:eastAsia="Calibri" w:hAnsi="Arial Narrow" w:cs="Calibri"/>
          <w:spacing w:val="-2"/>
          <w:sz w:val="24"/>
          <w:szCs w:val="24"/>
        </w:rPr>
        <w:t>s</w:t>
      </w:r>
      <w:r w:rsidRPr="00AA58ED">
        <w:rPr>
          <w:rFonts w:ascii="Arial Narrow" w:eastAsia="Calibri" w:hAnsi="Arial Narrow" w:cs="Calibri"/>
          <w:sz w:val="24"/>
          <w:szCs w:val="24"/>
        </w:rPr>
        <w:t>e</w:t>
      </w:r>
      <w:r w:rsidRPr="00AA58ED">
        <w:rPr>
          <w:rFonts w:ascii="Arial Narrow" w:eastAsia="Calibri" w:hAnsi="Arial Narrow" w:cs="Calibri"/>
          <w:spacing w:val="-1"/>
          <w:sz w:val="24"/>
          <w:szCs w:val="24"/>
        </w:rPr>
        <w:t>s</w:t>
      </w:r>
      <w:r w:rsidRPr="00AA58ED">
        <w:rPr>
          <w:rFonts w:ascii="Arial Narrow" w:eastAsia="Calibri" w:hAnsi="Arial Narrow" w:cs="Calibri"/>
          <w:spacing w:val="2"/>
          <w:sz w:val="24"/>
          <w:szCs w:val="24"/>
        </w:rPr>
        <w:t>u</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 xml:space="preserve">i </w:t>
      </w:r>
      <w:r w:rsidRPr="00AA58ED">
        <w:rPr>
          <w:rFonts w:ascii="Arial Narrow" w:eastAsia="Calibri" w:hAnsi="Arial Narrow" w:cs="Calibri"/>
          <w:spacing w:val="8"/>
          <w:sz w:val="24"/>
          <w:szCs w:val="24"/>
        </w:rPr>
        <w:t xml:space="preserve"> </w:t>
      </w:r>
      <w:r w:rsidRPr="00AA58ED">
        <w:rPr>
          <w:rFonts w:ascii="Arial Narrow" w:eastAsia="Calibri" w:hAnsi="Arial Narrow" w:cs="Calibri"/>
          <w:spacing w:val="2"/>
          <w:sz w:val="24"/>
          <w:szCs w:val="24"/>
        </w:rPr>
        <w:t>d</w:t>
      </w:r>
      <w:r w:rsidRPr="00AA58ED">
        <w:rPr>
          <w:rFonts w:ascii="Arial Narrow" w:eastAsia="Calibri" w:hAnsi="Arial Narrow" w:cs="Calibri"/>
          <w:spacing w:val="-3"/>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g</w:t>
      </w:r>
      <w:r w:rsidRPr="00AA58ED">
        <w:rPr>
          <w:rFonts w:ascii="Arial Narrow" w:eastAsia="Calibri" w:hAnsi="Arial Narrow" w:cs="Calibri"/>
          <w:spacing w:val="-3"/>
          <w:sz w:val="24"/>
          <w:szCs w:val="24"/>
        </w:rPr>
        <w:t>a</w:t>
      </w:r>
      <w:r w:rsidRPr="00AA58ED">
        <w:rPr>
          <w:rFonts w:ascii="Arial Narrow" w:eastAsia="Calibri" w:hAnsi="Arial Narrow" w:cs="Calibri"/>
          <w:sz w:val="24"/>
          <w:szCs w:val="24"/>
        </w:rPr>
        <w:t>n r</w:t>
      </w:r>
      <w:r w:rsidRPr="00AA58ED">
        <w:rPr>
          <w:rFonts w:ascii="Arial Narrow" w:eastAsia="Calibri" w:hAnsi="Arial Narrow" w:cs="Calibri"/>
          <w:spacing w:val="1"/>
          <w:sz w:val="24"/>
          <w:szCs w:val="24"/>
        </w:rPr>
        <w:t>e</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c</w:t>
      </w:r>
      <w:r w:rsidRPr="00AA58ED">
        <w:rPr>
          <w:rFonts w:ascii="Arial Narrow" w:eastAsia="Calibri" w:hAnsi="Arial Narrow" w:cs="Calibri"/>
          <w:spacing w:val="1"/>
          <w:sz w:val="24"/>
          <w:szCs w:val="24"/>
        </w:rPr>
        <w:t>a</w:t>
      </w:r>
      <w:r w:rsidRPr="00AA58ED">
        <w:rPr>
          <w:rFonts w:ascii="Arial Narrow" w:eastAsia="Calibri" w:hAnsi="Arial Narrow" w:cs="Calibri"/>
          <w:spacing w:val="2"/>
          <w:sz w:val="24"/>
          <w:szCs w:val="24"/>
        </w:rPr>
        <w:t>n</w:t>
      </w:r>
      <w:r w:rsidRPr="00AA58ED">
        <w:rPr>
          <w:rFonts w:ascii="Arial Narrow" w:eastAsia="Calibri" w:hAnsi="Arial Narrow" w:cs="Calibri"/>
          <w:spacing w:val="1"/>
          <w:sz w:val="24"/>
          <w:szCs w:val="24"/>
        </w:rPr>
        <w:t>a</w:t>
      </w:r>
      <w:r w:rsidRPr="00AA58ED">
        <w:rPr>
          <w:rFonts w:ascii="Arial Narrow" w:eastAsia="Calibri" w:hAnsi="Arial Narrow" w:cs="Calibri"/>
          <w:sz w:val="24"/>
          <w:szCs w:val="24"/>
        </w:rPr>
        <w:t>.</w:t>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ind w:left="508"/>
        <w:rPr>
          <w:rFonts w:ascii="Calibri" w:eastAsia="Calibri" w:hAnsi="Calibri" w:cs="Calibri"/>
          <w:b/>
          <w:spacing w:val="-1"/>
          <w:sz w:val="24"/>
          <w:szCs w:val="24"/>
          <w:lang w:val="id-ID"/>
        </w:rPr>
      </w:pPr>
    </w:p>
    <w:p w:rsidR="003D29DB" w:rsidRPr="003D29DB" w:rsidRDefault="003D29DB">
      <w:pPr>
        <w:ind w:left="508"/>
        <w:rPr>
          <w:sz w:val="24"/>
          <w:szCs w:val="24"/>
          <w:lang w:val="id-ID"/>
        </w:rPr>
        <w:sectPr w:rsidR="003D29DB" w:rsidRPr="003D29DB">
          <w:footerReference w:type="default" r:id="rId13"/>
          <w:pgSz w:w="11920" w:h="16840"/>
          <w:pgMar w:top="1480" w:right="1500" w:bottom="280" w:left="1580" w:header="0" w:footer="996" w:gutter="0"/>
          <w:cols w:space="720"/>
        </w:sectPr>
      </w:pPr>
    </w:p>
    <w:p w:rsidR="00333A50" w:rsidRPr="00912F01" w:rsidRDefault="00333A50" w:rsidP="00FA5D4C">
      <w:pPr>
        <w:spacing w:line="280" w:lineRule="exact"/>
        <w:ind w:left="108"/>
        <w:rPr>
          <w:rFonts w:ascii="Calibri" w:eastAsia="Calibri" w:hAnsi="Calibri" w:cs="Calibri"/>
          <w:sz w:val="24"/>
          <w:szCs w:val="24"/>
          <w:lang w:val="id-ID"/>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H</w:t>
      </w:r>
      <w:r>
        <w:rPr>
          <w:rFonts w:ascii="Calibri" w:eastAsia="Calibri" w:hAnsi="Calibri" w:cs="Calibri"/>
          <w:b/>
          <w:spacing w:val="2"/>
          <w:sz w:val="24"/>
          <w:szCs w:val="24"/>
        </w:rPr>
        <w:t>a</w:t>
      </w:r>
      <w:r>
        <w:rPr>
          <w:rFonts w:ascii="Calibri" w:eastAsia="Calibri" w:hAnsi="Calibri" w:cs="Calibri"/>
          <w:b/>
          <w:spacing w:val="-3"/>
          <w:sz w:val="24"/>
          <w:szCs w:val="24"/>
        </w:rPr>
        <w:t>l</w:t>
      </w:r>
      <w:r>
        <w:rPr>
          <w:rFonts w:ascii="Calibri" w:eastAsia="Calibri" w:hAnsi="Calibri" w:cs="Calibri"/>
          <w:b/>
          <w:spacing w:val="1"/>
          <w:sz w:val="24"/>
          <w:szCs w:val="24"/>
        </w:rPr>
        <w:t>ama</w:t>
      </w:r>
      <w:r>
        <w:rPr>
          <w:rFonts w:ascii="Calibri" w:eastAsia="Calibri" w:hAnsi="Calibri" w:cs="Calibri"/>
          <w:b/>
          <w:sz w:val="24"/>
          <w:szCs w:val="24"/>
        </w:rPr>
        <w:t>n</w:t>
      </w:r>
      <w:r>
        <w:rPr>
          <w:rFonts w:ascii="Calibri" w:eastAsia="Calibri" w:hAnsi="Calibri" w:cs="Calibri"/>
          <w:b/>
          <w:spacing w:val="-3"/>
          <w:sz w:val="24"/>
          <w:szCs w:val="24"/>
        </w:rPr>
        <w:t xml:space="preserve"> </w:t>
      </w:r>
      <w:r>
        <w:rPr>
          <w:rFonts w:ascii="Calibri" w:eastAsia="Calibri" w:hAnsi="Calibri" w:cs="Calibri"/>
          <w:b/>
          <w:spacing w:val="-1"/>
          <w:sz w:val="24"/>
          <w:szCs w:val="24"/>
        </w:rPr>
        <w:t>S</w:t>
      </w:r>
      <w:r>
        <w:rPr>
          <w:rFonts w:ascii="Calibri" w:eastAsia="Calibri" w:hAnsi="Calibri" w:cs="Calibri"/>
          <w:b/>
          <w:spacing w:val="1"/>
          <w:sz w:val="24"/>
          <w:szCs w:val="24"/>
        </w:rPr>
        <w:t>am</w:t>
      </w:r>
      <w:r>
        <w:rPr>
          <w:rFonts w:ascii="Calibri" w:eastAsia="Calibri" w:hAnsi="Calibri" w:cs="Calibri"/>
          <w:b/>
          <w:spacing w:val="-1"/>
          <w:sz w:val="24"/>
          <w:szCs w:val="24"/>
        </w:rPr>
        <w:t>pu</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2"/>
          <w:sz w:val="24"/>
          <w:szCs w:val="24"/>
          <w:lang w:val="id-ID"/>
        </w:rPr>
        <w:t>Riset</w:t>
      </w:r>
      <w:r>
        <w:rPr>
          <w:rFonts w:ascii="Calibri" w:eastAsia="Calibri" w:hAnsi="Calibri" w:cs="Calibri"/>
          <w:b/>
          <w:spacing w:val="1"/>
          <w:sz w:val="24"/>
          <w:szCs w:val="24"/>
        </w:rPr>
        <w:t xml:space="preserve"> </w:t>
      </w:r>
      <w:r w:rsidR="00FA5D4C">
        <w:rPr>
          <w:rFonts w:ascii="Calibri" w:eastAsia="Calibri" w:hAnsi="Calibri" w:cs="Calibri"/>
          <w:b/>
          <w:spacing w:val="-3"/>
          <w:sz w:val="24"/>
          <w:szCs w:val="24"/>
          <w:lang w:val="id-ID"/>
        </w:rPr>
        <w:t>Terapan</w:t>
      </w:r>
      <w:r>
        <w:rPr>
          <w:rFonts w:ascii="Calibri" w:eastAsia="Calibri" w:hAnsi="Calibri" w:cs="Calibri"/>
          <w:b/>
          <w:sz w:val="24"/>
          <w:szCs w:val="24"/>
        </w:rPr>
        <w:t xml:space="preserve"> U</w:t>
      </w:r>
      <w:r>
        <w:rPr>
          <w:rFonts w:ascii="Calibri" w:eastAsia="Calibri" w:hAnsi="Calibri" w:cs="Calibri"/>
          <w:b/>
          <w:spacing w:val="-2"/>
          <w:sz w:val="24"/>
          <w:szCs w:val="24"/>
        </w:rPr>
        <w:t>ngg</w:t>
      </w:r>
      <w:r>
        <w:rPr>
          <w:rFonts w:ascii="Calibri" w:eastAsia="Calibri" w:hAnsi="Calibri" w:cs="Calibri"/>
          <w:b/>
          <w:spacing w:val="-1"/>
          <w:sz w:val="24"/>
          <w:szCs w:val="24"/>
        </w:rPr>
        <w:t>u</w:t>
      </w:r>
      <w:r>
        <w:rPr>
          <w:rFonts w:ascii="Calibri" w:eastAsia="Calibri" w:hAnsi="Calibri" w:cs="Calibri"/>
          <w:b/>
          <w:spacing w:val="1"/>
          <w:sz w:val="24"/>
          <w:szCs w:val="24"/>
        </w:rPr>
        <w:t>la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1"/>
          <w:sz w:val="24"/>
          <w:szCs w:val="24"/>
          <w:lang w:val="id-ID"/>
        </w:rPr>
        <w:t>Unsrat</w:t>
      </w:r>
    </w:p>
    <w:p w:rsidR="00333A50" w:rsidRDefault="00333A50" w:rsidP="00333A50">
      <w:pPr>
        <w:spacing w:line="200" w:lineRule="exact"/>
        <w:rPr>
          <w:lang w:val="id-ID"/>
        </w:rPr>
      </w:pPr>
    </w:p>
    <w:p w:rsidR="00333A50" w:rsidRPr="00724171" w:rsidRDefault="00333A50" w:rsidP="00333A50">
      <w:pPr>
        <w:spacing w:line="200" w:lineRule="exact"/>
        <w:ind w:left="4320"/>
        <w:rPr>
          <w:lang w:val="id-ID"/>
        </w:rPr>
      </w:pPr>
      <w:r w:rsidRPr="00724171">
        <w:rPr>
          <w:lang w:val="id-ID"/>
        </w:rPr>
        <w:t>Kode/Nama Rumpun Ilmu* :........./.....................</w:t>
      </w:r>
    </w:p>
    <w:p w:rsidR="00333A50" w:rsidRPr="00724171" w:rsidRDefault="00333A50" w:rsidP="00333A50">
      <w:pPr>
        <w:spacing w:line="200" w:lineRule="exact"/>
        <w:ind w:left="4320"/>
        <w:rPr>
          <w:lang w:val="id-ID"/>
        </w:rPr>
      </w:pPr>
      <w:r w:rsidRPr="00724171">
        <w:rPr>
          <w:lang w:val="id-ID"/>
        </w:rPr>
        <w:t xml:space="preserve">Bidang Fokus**         </w:t>
      </w:r>
      <w:r>
        <w:rPr>
          <w:lang w:val="id-ID"/>
        </w:rPr>
        <w:tab/>
        <w:t xml:space="preserve">   :............................</w:t>
      </w:r>
    </w:p>
    <w:p w:rsidR="00333A50" w:rsidRDefault="00333A50" w:rsidP="00333A50">
      <w:pPr>
        <w:spacing w:line="200" w:lineRule="exact"/>
      </w:pPr>
    </w:p>
    <w:p w:rsidR="00333A50" w:rsidRDefault="00333A50" w:rsidP="00333A50">
      <w:pPr>
        <w:spacing w:line="200" w:lineRule="exact"/>
        <w:jc w:val="center"/>
        <w:rPr>
          <w:b/>
          <w:spacing w:val="-1"/>
          <w:sz w:val="24"/>
          <w:szCs w:val="24"/>
          <w:lang w:val="id-ID"/>
        </w:rPr>
      </w:pPr>
    </w:p>
    <w:p w:rsidR="00333A50" w:rsidRDefault="00333A50" w:rsidP="00333A50">
      <w:pPr>
        <w:spacing w:line="200" w:lineRule="exact"/>
        <w:jc w:val="center"/>
        <w:rPr>
          <w:b/>
          <w:spacing w:val="-1"/>
          <w:sz w:val="24"/>
          <w:szCs w:val="24"/>
          <w:lang w:val="id-ID"/>
        </w:rPr>
      </w:pPr>
    </w:p>
    <w:p w:rsidR="00333A50" w:rsidRDefault="00333A50" w:rsidP="00333A50">
      <w:pPr>
        <w:spacing w:line="200" w:lineRule="exact"/>
        <w:jc w:val="center"/>
        <w:rPr>
          <w:sz w:val="24"/>
          <w:szCs w:val="24"/>
        </w:rPr>
      </w:pPr>
      <w:r>
        <w:rPr>
          <w:b/>
          <w:spacing w:val="-1"/>
          <w:sz w:val="24"/>
          <w:szCs w:val="24"/>
        </w:rPr>
        <w:t>USU</w:t>
      </w:r>
      <w:r>
        <w:rPr>
          <w:b/>
          <w:sz w:val="24"/>
          <w:szCs w:val="24"/>
        </w:rPr>
        <w:t>L</w:t>
      </w:r>
      <w:r>
        <w:rPr>
          <w:b/>
          <w:spacing w:val="2"/>
          <w:sz w:val="24"/>
          <w:szCs w:val="24"/>
        </w:rPr>
        <w:t>A</w:t>
      </w:r>
      <w:r>
        <w:rPr>
          <w:b/>
          <w:sz w:val="24"/>
          <w:szCs w:val="24"/>
        </w:rPr>
        <w:t>N</w:t>
      </w:r>
    </w:p>
    <w:p w:rsidR="00333A50" w:rsidRDefault="00333A50" w:rsidP="00333A50">
      <w:pPr>
        <w:spacing w:line="100" w:lineRule="exact"/>
        <w:rPr>
          <w:sz w:val="10"/>
          <w:szCs w:val="10"/>
        </w:rPr>
      </w:pPr>
    </w:p>
    <w:p w:rsidR="00333A50" w:rsidRDefault="00333A50" w:rsidP="00333A50">
      <w:pPr>
        <w:spacing w:line="200" w:lineRule="exact"/>
      </w:pPr>
    </w:p>
    <w:p w:rsidR="00333A50" w:rsidRPr="00724171" w:rsidRDefault="00333A50" w:rsidP="00333A50">
      <w:pPr>
        <w:spacing w:line="897" w:lineRule="auto"/>
        <w:ind w:right="-29"/>
        <w:jc w:val="center"/>
        <w:rPr>
          <w:b/>
          <w:spacing w:val="-1"/>
          <w:sz w:val="24"/>
          <w:szCs w:val="24"/>
          <w:lang w:val="id-ID"/>
        </w:rPr>
      </w:pPr>
      <w:r>
        <w:rPr>
          <w:noProof/>
          <w:lang w:val="id-ID" w:eastAsia="id-ID" w:bidi="he-IL"/>
        </w:rPr>
        <w:drawing>
          <wp:anchor distT="0" distB="0" distL="114300" distR="114300" simplePos="0" relativeHeight="503247119" behindDoc="0" locked="0" layoutInCell="1" allowOverlap="1" wp14:anchorId="0A7C3EA1" wp14:editId="5B7B5E62">
            <wp:simplePos x="0" y="0"/>
            <wp:positionH relativeFrom="column">
              <wp:posOffset>2240280</wp:posOffset>
            </wp:positionH>
            <wp:positionV relativeFrom="paragraph">
              <wp:posOffset>399415</wp:posOffset>
            </wp:positionV>
            <wp:extent cx="1175385" cy="1177290"/>
            <wp:effectExtent l="0" t="0" r="5715" b="3810"/>
            <wp:wrapNone/>
            <wp:docPr id="4" name="Picture 4" descr="Logo-Universitas-Sam-Ratulangi-Manado-Logo-Uns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niversitas-Sam-Ratulangi-Manado-Logo-Unsr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38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pacing w:val="1"/>
          <w:sz w:val="24"/>
          <w:szCs w:val="24"/>
          <w:lang w:val="id-ID"/>
        </w:rPr>
        <w:t>RISET TERAPAN</w:t>
      </w:r>
      <w:r>
        <w:rPr>
          <w:b/>
          <w:spacing w:val="-2"/>
          <w:sz w:val="24"/>
          <w:szCs w:val="24"/>
        </w:rPr>
        <w:t xml:space="preserve"> </w:t>
      </w:r>
      <w:r>
        <w:rPr>
          <w:b/>
          <w:spacing w:val="2"/>
          <w:sz w:val="24"/>
          <w:szCs w:val="24"/>
        </w:rPr>
        <w:t>U</w:t>
      </w:r>
      <w:r>
        <w:rPr>
          <w:b/>
          <w:spacing w:val="-1"/>
          <w:sz w:val="24"/>
          <w:szCs w:val="24"/>
        </w:rPr>
        <w:t>N</w:t>
      </w:r>
      <w:r>
        <w:rPr>
          <w:b/>
          <w:spacing w:val="1"/>
          <w:sz w:val="24"/>
          <w:szCs w:val="24"/>
        </w:rPr>
        <w:t>G</w:t>
      </w:r>
      <w:r>
        <w:rPr>
          <w:b/>
          <w:spacing w:val="-3"/>
          <w:sz w:val="24"/>
          <w:szCs w:val="24"/>
        </w:rPr>
        <w:t>G</w:t>
      </w:r>
      <w:r>
        <w:rPr>
          <w:b/>
          <w:spacing w:val="-1"/>
          <w:sz w:val="24"/>
          <w:szCs w:val="24"/>
        </w:rPr>
        <w:t>U</w:t>
      </w:r>
      <w:r>
        <w:rPr>
          <w:b/>
          <w:spacing w:val="4"/>
          <w:sz w:val="24"/>
          <w:szCs w:val="24"/>
        </w:rPr>
        <w:t>L</w:t>
      </w:r>
      <w:r>
        <w:rPr>
          <w:b/>
          <w:spacing w:val="-1"/>
          <w:sz w:val="24"/>
          <w:szCs w:val="24"/>
        </w:rPr>
        <w:t>A</w:t>
      </w:r>
      <w:r>
        <w:rPr>
          <w:b/>
          <w:sz w:val="24"/>
          <w:szCs w:val="24"/>
        </w:rPr>
        <w:t>N</w:t>
      </w:r>
      <w:r>
        <w:rPr>
          <w:b/>
          <w:spacing w:val="-1"/>
          <w:sz w:val="24"/>
          <w:szCs w:val="24"/>
        </w:rPr>
        <w:t xml:space="preserve"> </w:t>
      </w:r>
      <w:r>
        <w:rPr>
          <w:b/>
          <w:spacing w:val="-1"/>
          <w:sz w:val="24"/>
          <w:szCs w:val="24"/>
          <w:lang w:val="id-ID"/>
        </w:rPr>
        <w:t>UNSRAT</w:t>
      </w:r>
    </w:p>
    <w:p w:rsidR="00333A50" w:rsidRDefault="00333A50" w:rsidP="00333A50">
      <w:pPr>
        <w:spacing w:line="200" w:lineRule="exact"/>
        <w:ind w:right="-29"/>
        <w:rPr>
          <w:b/>
          <w:sz w:val="24"/>
          <w:szCs w:val="24"/>
          <w:lang w:val="id-ID"/>
        </w:rPr>
      </w:pPr>
    </w:p>
    <w:p w:rsidR="00333A50" w:rsidRDefault="00333A50" w:rsidP="00333A50">
      <w:pPr>
        <w:spacing w:line="200" w:lineRule="exact"/>
        <w:ind w:right="-29"/>
        <w:rPr>
          <w:b/>
          <w:sz w:val="24"/>
          <w:szCs w:val="24"/>
          <w:lang w:val="id-ID"/>
        </w:rPr>
      </w:pPr>
    </w:p>
    <w:p w:rsidR="00333A50" w:rsidRDefault="00333A50" w:rsidP="00333A50">
      <w:pPr>
        <w:spacing w:line="200" w:lineRule="exact"/>
        <w:ind w:right="-29"/>
        <w:rPr>
          <w:b/>
          <w:sz w:val="24"/>
          <w:szCs w:val="24"/>
          <w:lang w:val="id-ID"/>
        </w:rPr>
      </w:pPr>
    </w:p>
    <w:p w:rsidR="00333A50" w:rsidRDefault="00333A50" w:rsidP="00333A50">
      <w:pPr>
        <w:spacing w:line="200" w:lineRule="exact"/>
        <w:ind w:right="-29"/>
        <w:rPr>
          <w:b/>
          <w:sz w:val="24"/>
          <w:szCs w:val="24"/>
          <w:lang w:val="id-ID"/>
        </w:rPr>
      </w:pPr>
    </w:p>
    <w:p w:rsidR="00333A50" w:rsidRPr="00724171" w:rsidRDefault="00333A50" w:rsidP="00333A50">
      <w:pPr>
        <w:spacing w:line="200" w:lineRule="exact"/>
        <w:ind w:right="-29"/>
        <w:rPr>
          <w:lang w:val="id-ID"/>
        </w:rPr>
      </w:pPr>
    </w:p>
    <w:p w:rsidR="00333A50" w:rsidRDefault="00333A50" w:rsidP="00333A50">
      <w:pPr>
        <w:spacing w:before="4" w:line="280" w:lineRule="exact"/>
        <w:ind w:right="-29"/>
        <w:rPr>
          <w:sz w:val="28"/>
          <w:szCs w:val="28"/>
        </w:rPr>
      </w:pPr>
    </w:p>
    <w:p w:rsidR="00333A50" w:rsidRDefault="00333A50" w:rsidP="00333A50">
      <w:pPr>
        <w:ind w:right="-29"/>
        <w:jc w:val="center"/>
        <w:rPr>
          <w:b/>
          <w:sz w:val="24"/>
          <w:szCs w:val="24"/>
          <w:lang w:val="id-ID"/>
        </w:rPr>
      </w:pPr>
    </w:p>
    <w:p w:rsidR="00333A50" w:rsidRDefault="00333A50" w:rsidP="00333A50">
      <w:pPr>
        <w:ind w:right="-29"/>
        <w:jc w:val="center"/>
        <w:rPr>
          <w:b/>
          <w:sz w:val="24"/>
          <w:szCs w:val="24"/>
          <w:lang w:val="id-ID"/>
        </w:rPr>
      </w:pPr>
    </w:p>
    <w:p w:rsidR="00333A50" w:rsidRDefault="00333A50" w:rsidP="00333A50">
      <w:pPr>
        <w:ind w:right="-29"/>
        <w:jc w:val="center"/>
        <w:rPr>
          <w:b/>
          <w:sz w:val="24"/>
          <w:szCs w:val="24"/>
          <w:lang w:val="id-ID"/>
        </w:rPr>
      </w:pPr>
    </w:p>
    <w:p w:rsidR="00333A50" w:rsidRDefault="00333A50" w:rsidP="00333A50">
      <w:pPr>
        <w:ind w:right="-29"/>
        <w:jc w:val="center"/>
        <w:rPr>
          <w:b/>
          <w:sz w:val="24"/>
          <w:szCs w:val="24"/>
          <w:lang w:val="id-ID"/>
        </w:rPr>
      </w:pPr>
    </w:p>
    <w:p w:rsidR="00333A50" w:rsidRDefault="00333A50" w:rsidP="00333A50">
      <w:pPr>
        <w:ind w:right="-29"/>
        <w:jc w:val="center"/>
        <w:rPr>
          <w:sz w:val="24"/>
          <w:szCs w:val="24"/>
        </w:rPr>
      </w:pPr>
      <w:r>
        <w:rPr>
          <w:b/>
          <w:sz w:val="24"/>
          <w:szCs w:val="24"/>
        </w:rPr>
        <w:t>J</w:t>
      </w:r>
      <w:r>
        <w:rPr>
          <w:b/>
          <w:spacing w:val="-1"/>
          <w:sz w:val="24"/>
          <w:szCs w:val="24"/>
        </w:rPr>
        <w:t>UDU</w:t>
      </w:r>
      <w:r>
        <w:rPr>
          <w:b/>
          <w:sz w:val="24"/>
          <w:szCs w:val="24"/>
        </w:rPr>
        <w:t xml:space="preserve">L </w:t>
      </w:r>
      <w:r>
        <w:rPr>
          <w:b/>
          <w:spacing w:val="1"/>
          <w:sz w:val="24"/>
          <w:szCs w:val="24"/>
        </w:rPr>
        <w:t>P</w:t>
      </w:r>
      <w:r>
        <w:rPr>
          <w:b/>
          <w:sz w:val="24"/>
          <w:szCs w:val="24"/>
        </w:rPr>
        <w:t>E</w:t>
      </w:r>
      <w:r>
        <w:rPr>
          <w:b/>
          <w:spacing w:val="-1"/>
          <w:sz w:val="24"/>
          <w:szCs w:val="24"/>
        </w:rPr>
        <w:t>N</w:t>
      </w:r>
      <w:r>
        <w:rPr>
          <w:b/>
          <w:sz w:val="24"/>
          <w:szCs w:val="24"/>
        </w:rPr>
        <w:t>EL</w:t>
      </w:r>
      <w:r>
        <w:rPr>
          <w:b/>
          <w:spacing w:val="-1"/>
          <w:sz w:val="24"/>
          <w:szCs w:val="24"/>
        </w:rPr>
        <w:t>I</w:t>
      </w:r>
      <w:r>
        <w:rPr>
          <w:b/>
          <w:spacing w:val="4"/>
          <w:sz w:val="24"/>
          <w:szCs w:val="24"/>
        </w:rPr>
        <w:t>T</w:t>
      </w:r>
      <w:r>
        <w:rPr>
          <w:b/>
          <w:spacing w:val="-1"/>
          <w:sz w:val="24"/>
          <w:szCs w:val="24"/>
        </w:rPr>
        <w:t>IA</w:t>
      </w:r>
      <w:r>
        <w:rPr>
          <w:b/>
          <w:sz w:val="24"/>
          <w:szCs w:val="24"/>
        </w:rPr>
        <w:t>N</w:t>
      </w:r>
    </w:p>
    <w:p w:rsidR="00333A50" w:rsidRDefault="00333A50" w:rsidP="00333A50">
      <w:pPr>
        <w:spacing w:line="200" w:lineRule="exact"/>
        <w:ind w:right="-29"/>
      </w:pPr>
    </w:p>
    <w:p w:rsidR="00333A50" w:rsidRDefault="00333A50" w:rsidP="00333A50">
      <w:pPr>
        <w:spacing w:line="200" w:lineRule="exact"/>
        <w:ind w:right="-29"/>
      </w:pPr>
    </w:p>
    <w:p w:rsidR="00333A50" w:rsidRDefault="00333A50" w:rsidP="00333A50">
      <w:pPr>
        <w:spacing w:line="200" w:lineRule="exact"/>
        <w:ind w:right="-29"/>
      </w:pPr>
    </w:p>
    <w:p w:rsidR="00333A50" w:rsidRDefault="00333A50" w:rsidP="00333A50">
      <w:pPr>
        <w:spacing w:line="200" w:lineRule="exact"/>
        <w:ind w:right="-29"/>
      </w:pPr>
    </w:p>
    <w:p w:rsidR="00333A50" w:rsidRDefault="00333A50" w:rsidP="00333A50">
      <w:pPr>
        <w:spacing w:line="200" w:lineRule="exact"/>
        <w:ind w:right="-29"/>
      </w:pPr>
    </w:p>
    <w:p w:rsidR="00333A50" w:rsidRDefault="00333A50" w:rsidP="00333A50">
      <w:pPr>
        <w:spacing w:line="200" w:lineRule="exact"/>
        <w:ind w:right="-29"/>
      </w:pPr>
    </w:p>
    <w:p w:rsidR="00333A50" w:rsidRDefault="00333A50" w:rsidP="00333A50">
      <w:pPr>
        <w:spacing w:before="8" w:line="240" w:lineRule="exact"/>
        <w:ind w:right="-29"/>
        <w:rPr>
          <w:sz w:val="24"/>
          <w:szCs w:val="24"/>
        </w:rPr>
      </w:pPr>
    </w:p>
    <w:p w:rsidR="00333A50" w:rsidRDefault="00333A50" w:rsidP="00333A50">
      <w:pPr>
        <w:ind w:right="-29"/>
        <w:jc w:val="center"/>
        <w:rPr>
          <w:sz w:val="24"/>
          <w:szCs w:val="24"/>
        </w:rPr>
      </w:pPr>
      <w:r>
        <w:rPr>
          <w:b/>
          <w:sz w:val="24"/>
          <w:szCs w:val="24"/>
        </w:rPr>
        <w:t>T</w:t>
      </w:r>
      <w:r>
        <w:rPr>
          <w:b/>
          <w:spacing w:val="-1"/>
          <w:sz w:val="24"/>
          <w:szCs w:val="24"/>
        </w:rPr>
        <w:t>I</w:t>
      </w:r>
      <w:r>
        <w:rPr>
          <w:b/>
          <w:sz w:val="24"/>
          <w:szCs w:val="24"/>
        </w:rPr>
        <w:t>M</w:t>
      </w:r>
      <w:r>
        <w:rPr>
          <w:b/>
          <w:spacing w:val="1"/>
          <w:sz w:val="24"/>
          <w:szCs w:val="24"/>
        </w:rPr>
        <w:t xml:space="preserve"> P</w:t>
      </w:r>
      <w:r>
        <w:rPr>
          <w:b/>
          <w:sz w:val="24"/>
          <w:szCs w:val="24"/>
        </w:rPr>
        <w:t>E</w:t>
      </w:r>
      <w:r>
        <w:rPr>
          <w:b/>
          <w:spacing w:val="-1"/>
          <w:sz w:val="24"/>
          <w:szCs w:val="24"/>
        </w:rPr>
        <w:t>N</w:t>
      </w:r>
      <w:r>
        <w:rPr>
          <w:b/>
          <w:spacing w:val="-3"/>
          <w:sz w:val="24"/>
          <w:szCs w:val="24"/>
        </w:rPr>
        <w:t>G</w:t>
      </w:r>
      <w:r>
        <w:rPr>
          <w:b/>
          <w:spacing w:val="-1"/>
          <w:sz w:val="24"/>
          <w:szCs w:val="24"/>
        </w:rPr>
        <w:t>U</w:t>
      </w:r>
      <w:r>
        <w:rPr>
          <w:b/>
          <w:spacing w:val="2"/>
          <w:sz w:val="24"/>
          <w:szCs w:val="24"/>
        </w:rPr>
        <w:t>S</w:t>
      </w:r>
      <w:r>
        <w:rPr>
          <w:b/>
          <w:spacing w:val="-1"/>
          <w:sz w:val="24"/>
          <w:szCs w:val="24"/>
        </w:rPr>
        <w:t>U</w:t>
      </w:r>
      <w:r>
        <w:rPr>
          <w:b/>
          <w:sz w:val="24"/>
          <w:szCs w:val="24"/>
        </w:rPr>
        <w:t>L</w:t>
      </w:r>
    </w:p>
    <w:p w:rsidR="00333A50" w:rsidRDefault="00333A50" w:rsidP="00333A50">
      <w:pPr>
        <w:spacing w:before="17" w:line="280" w:lineRule="exact"/>
        <w:ind w:right="-29"/>
        <w:rPr>
          <w:sz w:val="28"/>
          <w:szCs w:val="28"/>
        </w:rPr>
      </w:pPr>
    </w:p>
    <w:p w:rsidR="00333A50" w:rsidRPr="003F428F" w:rsidRDefault="00333A50" w:rsidP="003F428F">
      <w:pPr>
        <w:ind w:right="-29"/>
        <w:jc w:val="center"/>
        <w:rPr>
          <w:sz w:val="24"/>
          <w:szCs w:val="24"/>
          <w:lang w:val="id-ID"/>
        </w:rPr>
      </w:pPr>
      <w:r>
        <w:rPr>
          <w:b/>
          <w:sz w:val="24"/>
          <w:szCs w:val="24"/>
        </w:rPr>
        <w:t>(</w:t>
      </w:r>
      <w:r>
        <w:rPr>
          <w:b/>
          <w:spacing w:val="-1"/>
          <w:sz w:val="24"/>
          <w:szCs w:val="24"/>
        </w:rPr>
        <w:t>N</w:t>
      </w:r>
      <w:r>
        <w:rPr>
          <w:b/>
          <w:spacing w:val="4"/>
          <w:sz w:val="24"/>
          <w:szCs w:val="24"/>
        </w:rPr>
        <w:t>a</w:t>
      </w:r>
      <w:r>
        <w:rPr>
          <w:b/>
          <w:spacing w:val="-8"/>
          <w:sz w:val="24"/>
          <w:szCs w:val="24"/>
        </w:rPr>
        <w:t>m</w:t>
      </w:r>
      <w:r>
        <w:rPr>
          <w:b/>
          <w:sz w:val="24"/>
          <w:szCs w:val="24"/>
        </w:rPr>
        <w:t>a</w:t>
      </w:r>
      <w:r>
        <w:rPr>
          <w:b/>
          <w:spacing w:val="8"/>
          <w:sz w:val="24"/>
          <w:szCs w:val="24"/>
        </w:rPr>
        <w:t xml:space="preserve"> </w:t>
      </w:r>
      <w:r>
        <w:rPr>
          <w:b/>
          <w:spacing w:val="-9"/>
          <w:sz w:val="24"/>
          <w:szCs w:val="24"/>
        </w:rPr>
        <w:t>k</w:t>
      </w:r>
      <w:r>
        <w:rPr>
          <w:b/>
          <w:spacing w:val="1"/>
          <w:sz w:val="24"/>
          <w:szCs w:val="24"/>
        </w:rPr>
        <w:t>e</w:t>
      </w:r>
      <w:r>
        <w:rPr>
          <w:b/>
          <w:spacing w:val="4"/>
          <w:sz w:val="24"/>
          <w:szCs w:val="24"/>
        </w:rPr>
        <w:t>t</w:t>
      </w:r>
      <w:r>
        <w:rPr>
          <w:b/>
          <w:spacing w:val="-1"/>
          <w:sz w:val="24"/>
          <w:szCs w:val="24"/>
        </w:rPr>
        <w:t>u</w:t>
      </w:r>
      <w:r>
        <w:rPr>
          <w:b/>
          <w:sz w:val="24"/>
          <w:szCs w:val="24"/>
        </w:rPr>
        <w:t>a</w:t>
      </w:r>
      <w:r>
        <w:rPr>
          <w:b/>
          <w:spacing w:val="4"/>
          <w:sz w:val="24"/>
          <w:szCs w:val="24"/>
        </w:rPr>
        <w:t xml:space="preserve"> </w:t>
      </w:r>
      <w:r>
        <w:rPr>
          <w:b/>
          <w:spacing w:val="-6"/>
          <w:sz w:val="24"/>
          <w:szCs w:val="24"/>
        </w:rPr>
        <w:t>d</w:t>
      </w:r>
      <w:r>
        <w:rPr>
          <w:b/>
          <w:sz w:val="24"/>
          <w:szCs w:val="24"/>
        </w:rPr>
        <w:t>an</w:t>
      </w:r>
      <w:r>
        <w:rPr>
          <w:b/>
          <w:spacing w:val="-1"/>
          <w:sz w:val="24"/>
          <w:szCs w:val="24"/>
        </w:rPr>
        <w:t xml:space="preserve"> </w:t>
      </w:r>
      <w:r>
        <w:rPr>
          <w:b/>
          <w:spacing w:val="4"/>
          <w:sz w:val="24"/>
          <w:szCs w:val="24"/>
        </w:rPr>
        <w:t>a</w:t>
      </w:r>
      <w:r>
        <w:rPr>
          <w:b/>
          <w:spacing w:val="-1"/>
          <w:sz w:val="24"/>
          <w:szCs w:val="24"/>
        </w:rPr>
        <w:t>n</w:t>
      </w:r>
      <w:r>
        <w:rPr>
          <w:b/>
          <w:sz w:val="24"/>
          <w:szCs w:val="24"/>
        </w:rPr>
        <w:t>g</w:t>
      </w:r>
      <w:r>
        <w:rPr>
          <w:b/>
          <w:spacing w:val="4"/>
          <w:sz w:val="24"/>
          <w:szCs w:val="24"/>
        </w:rPr>
        <w:t>g</w:t>
      </w:r>
      <w:r>
        <w:rPr>
          <w:b/>
          <w:spacing w:val="-4"/>
          <w:sz w:val="24"/>
          <w:szCs w:val="24"/>
        </w:rPr>
        <w:t>o</w:t>
      </w:r>
      <w:r>
        <w:rPr>
          <w:b/>
          <w:sz w:val="24"/>
          <w:szCs w:val="24"/>
        </w:rPr>
        <w:t>ta</w:t>
      </w:r>
      <w:r>
        <w:rPr>
          <w:b/>
          <w:spacing w:val="2"/>
          <w:sz w:val="24"/>
          <w:szCs w:val="24"/>
        </w:rPr>
        <w:t xml:space="preserve"> </w:t>
      </w:r>
      <w:proofErr w:type="gramStart"/>
      <w:r>
        <w:rPr>
          <w:b/>
          <w:sz w:val="24"/>
          <w:szCs w:val="24"/>
        </w:rPr>
        <w:t>t</w:t>
      </w:r>
      <w:r>
        <w:rPr>
          <w:b/>
          <w:spacing w:val="5"/>
          <w:sz w:val="24"/>
          <w:szCs w:val="24"/>
        </w:rPr>
        <w:t>i</w:t>
      </w:r>
      <w:r>
        <w:rPr>
          <w:b/>
          <w:spacing w:val="-7"/>
          <w:sz w:val="24"/>
          <w:szCs w:val="24"/>
        </w:rPr>
        <w:t>m</w:t>
      </w:r>
      <w:proofErr w:type="gramEnd"/>
      <w:r>
        <w:rPr>
          <w:b/>
          <w:sz w:val="24"/>
          <w:szCs w:val="24"/>
        </w:rPr>
        <w:t xml:space="preserve">, </w:t>
      </w:r>
      <w:r>
        <w:rPr>
          <w:b/>
          <w:spacing w:val="1"/>
          <w:sz w:val="24"/>
          <w:szCs w:val="24"/>
        </w:rPr>
        <w:t>le</w:t>
      </w:r>
      <w:r>
        <w:rPr>
          <w:b/>
          <w:spacing w:val="-1"/>
          <w:sz w:val="24"/>
          <w:szCs w:val="24"/>
        </w:rPr>
        <w:t>n</w:t>
      </w:r>
      <w:r>
        <w:rPr>
          <w:b/>
          <w:spacing w:val="4"/>
          <w:sz w:val="24"/>
          <w:szCs w:val="24"/>
        </w:rPr>
        <w:t>g</w:t>
      </w:r>
      <w:r>
        <w:rPr>
          <w:b/>
          <w:spacing w:val="-6"/>
          <w:sz w:val="24"/>
          <w:szCs w:val="24"/>
        </w:rPr>
        <w:t>k</w:t>
      </w:r>
      <w:r>
        <w:rPr>
          <w:b/>
          <w:spacing w:val="4"/>
          <w:sz w:val="24"/>
          <w:szCs w:val="24"/>
        </w:rPr>
        <w:t>a</w:t>
      </w:r>
      <w:r>
        <w:rPr>
          <w:b/>
          <w:sz w:val="24"/>
          <w:szCs w:val="24"/>
        </w:rPr>
        <w:t>p</w:t>
      </w:r>
      <w:r>
        <w:rPr>
          <w:b/>
          <w:spacing w:val="2"/>
          <w:sz w:val="24"/>
          <w:szCs w:val="24"/>
        </w:rPr>
        <w:t xml:space="preserve"> </w:t>
      </w:r>
      <w:r>
        <w:rPr>
          <w:b/>
          <w:spacing w:val="-6"/>
          <w:sz w:val="24"/>
          <w:szCs w:val="24"/>
        </w:rPr>
        <w:t>d</w:t>
      </w:r>
      <w:r>
        <w:rPr>
          <w:b/>
          <w:spacing w:val="1"/>
          <w:sz w:val="24"/>
          <w:szCs w:val="24"/>
        </w:rPr>
        <w:t>e</w:t>
      </w:r>
      <w:r>
        <w:rPr>
          <w:b/>
          <w:spacing w:val="-1"/>
          <w:sz w:val="24"/>
          <w:szCs w:val="24"/>
        </w:rPr>
        <w:t>n</w:t>
      </w:r>
      <w:r>
        <w:rPr>
          <w:b/>
          <w:sz w:val="24"/>
          <w:szCs w:val="24"/>
        </w:rPr>
        <w:t>g</w:t>
      </w:r>
      <w:r>
        <w:rPr>
          <w:b/>
          <w:spacing w:val="4"/>
          <w:sz w:val="24"/>
          <w:szCs w:val="24"/>
        </w:rPr>
        <w:t>a</w:t>
      </w:r>
      <w:r>
        <w:rPr>
          <w:b/>
          <w:sz w:val="24"/>
          <w:szCs w:val="24"/>
        </w:rPr>
        <w:t>n</w:t>
      </w:r>
      <w:r>
        <w:rPr>
          <w:b/>
          <w:spacing w:val="-1"/>
          <w:sz w:val="24"/>
          <w:szCs w:val="24"/>
        </w:rPr>
        <w:t xml:space="preserve"> </w:t>
      </w:r>
      <w:r>
        <w:rPr>
          <w:b/>
          <w:sz w:val="24"/>
          <w:szCs w:val="24"/>
        </w:rPr>
        <w:t>g</w:t>
      </w:r>
      <w:r>
        <w:rPr>
          <w:b/>
          <w:spacing w:val="1"/>
          <w:sz w:val="24"/>
          <w:szCs w:val="24"/>
        </w:rPr>
        <w:t>el</w:t>
      </w:r>
      <w:r>
        <w:rPr>
          <w:b/>
          <w:sz w:val="24"/>
          <w:szCs w:val="24"/>
        </w:rPr>
        <w:t>a</w:t>
      </w:r>
      <w:r>
        <w:rPr>
          <w:b/>
          <w:spacing w:val="4"/>
          <w:sz w:val="24"/>
          <w:szCs w:val="24"/>
        </w:rPr>
        <w:t>r</w:t>
      </w:r>
      <w:r>
        <w:rPr>
          <w:b/>
          <w:sz w:val="24"/>
          <w:szCs w:val="24"/>
        </w:rPr>
        <w:t xml:space="preserve">, </w:t>
      </w:r>
      <w:r>
        <w:rPr>
          <w:b/>
          <w:spacing w:val="-6"/>
          <w:sz w:val="24"/>
          <w:szCs w:val="24"/>
        </w:rPr>
        <w:t>d</w:t>
      </w:r>
      <w:r>
        <w:rPr>
          <w:b/>
          <w:sz w:val="24"/>
          <w:szCs w:val="24"/>
        </w:rPr>
        <w:t>an</w:t>
      </w:r>
      <w:r>
        <w:rPr>
          <w:b/>
          <w:spacing w:val="2"/>
          <w:sz w:val="24"/>
          <w:szCs w:val="24"/>
        </w:rPr>
        <w:t xml:space="preserve"> </w:t>
      </w:r>
      <w:r>
        <w:rPr>
          <w:b/>
          <w:spacing w:val="-1"/>
          <w:sz w:val="24"/>
          <w:szCs w:val="24"/>
        </w:rPr>
        <w:t>NI</w:t>
      </w:r>
      <w:r w:rsidR="003F428F">
        <w:rPr>
          <w:b/>
          <w:spacing w:val="-1"/>
          <w:sz w:val="24"/>
          <w:szCs w:val="24"/>
          <w:lang w:val="id-ID"/>
        </w:rPr>
        <w:t>P)</w:t>
      </w:r>
    </w:p>
    <w:p w:rsidR="00333A50" w:rsidRDefault="00333A50" w:rsidP="00333A50">
      <w:pPr>
        <w:spacing w:line="200" w:lineRule="exact"/>
        <w:ind w:right="-29"/>
      </w:pPr>
    </w:p>
    <w:p w:rsidR="00333A50" w:rsidRDefault="00333A50" w:rsidP="00333A50">
      <w:pPr>
        <w:spacing w:line="200" w:lineRule="exact"/>
        <w:ind w:right="-29"/>
      </w:pPr>
    </w:p>
    <w:p w:rsidR="00333A50" w:rsidRDefault="00333A50" w:rsidP="00333A50">
      <w:pPr>
        <w:spacing w:line="200" w:lineRule="exact"/>
        <w:ind w:right="-29"/>
      </w:pPr>
    </w:p>
    <w:p w:rsidR="00333A50" w:rsidRDefault="00333A50" w:rsidP="00333A50">
      <w:pPr>
        <w:spacing w:before="12" w:line="260" w:lineRule="exact"/>
        <w:ind w:right="-29"/>
        <w:rPr>
          <w:sz w:val="26"/>
          <w:szCs w:val="26"/>
        </w:rPr>
      </w:pPr>
    </w:p>
    <w:p w:rsidR="00333A50" w:rsidRDefault="00333A50" w:rsidP="00333A50">
      <w:pPr>
        <w:spacing w:line="501" w:lineRule="auto"/>
        <w:ind w:right="-29"/>
        <w:jc w:val="center"/>
        <w:rPr>
          <w:b/>
          <w:spacing w:val="1"/>
          <w:sz w:val="24"/>
          <w:szCs w:val="24"/>
          <w:lang w:val="id-ID"/>
        </w:rPr>
      </w:pPr>
      <w:r>
        <w:rPr>
          <w:b/>
          <w:spacing w:val="1"/>
          <w:sz w:val="24"/>
          <w:szCs w:val="24"/>
          <w:lang w:val="id-ID"/>
        </w:rPr>
        <w:t>UNIVERSITAS SAM RATULANGI</w:t>
      </w:r>
    </w:p>
    <w:p w:rsidR="00333A50" w:rsidRDefault="00333A50" w:rsidP="00333A50">
      <w:pPr>
        <w:spacing w:line="501" w:lineRule="auto"/>
        <w:ind w:right="-29"/>
        <w:jc w:val="center"/>
        <w:rPr>
          <w:sz w:val="24"/>
          <w:szCs w:val="24"/>
        </w:rPr>
      </w:pPr>
      <w:r>
        <w:rPr>
          <w:b/>
          <w:sz w:val="24"/>
          <w:szCs w:val="24"/>
        </w:rPr>
        <w:t xml:space="preserve"> B</w:t>
      </w:r>
      <w:r>
        <w:rPr>
          <w:b/>
          <w:spacing w:val="-1"/>
          <w:sz w:val="24"/>
          <w:szCs w:val="24"/>
        </w:rPr>
        <w:t>u</w:t>
      </w:r>
      <w:r>
        <w:rPr>
          <w:b/>
          <w:spacing w:val="1"/>
          <w:sz w:val="24"/>
          <w:szCs w:val="24"/>
        </w:rPr>
        <w:t>l</w:t>
      </w:r>
      <w:r>
        <w:rPr>
          <w:b/>
          <w:sz w:val="24"/>
          <w:szCs w:val="24"/>
        </w:rPr>
        <w:t>an</w:t>
      </w:r>
      <w:r>
        <w:rPr>
          <w:b/>
          <w:spacing w:val="2"/>
          <w:sz w:val="24"/>
          <w:szCs w:val="24"/>
        </w:rPr>
        <w:t xml:space="preserve"> </w:t>
      </w:r>
      <w:r>
        <w:rPr>
          <w:b/>
          <w:spacing w:val="-6"/>
          <w:sz w:val="24"/>
          <w:szCs w:val="24"/>
        </w:rPr>
        <w:t>d</w:t>
      </w:r>
      <w:r>
        <w:rPr>
          <w:b/>
          <w:sz w:val="24"/>
          <w:szCs w:val="24"/>
        </w:rPr>
        <w:t>an</w:t>
      </w:r>
      <w:r>
        <w:rPr>
          <w:b/>
          <w:spacing w:val="-1"/>
          <w:sz w:val="24"/>
          <w:szCs w:val="24"/>
        </w:rPr>
        <w:t xml:space="preserve"> </w:t>
      </w:r>
      <w:r>
        <w:rPr>
          <w:b/>
          <w:sz w:val="24"/>
          <w:szCs w:val="24"/>
        </w:rPr>
        <w:t>T</w:t>
      </w:r>
      <w:r>
        <w:rPr>
          <w:b/>
          <w:spacing w:val="4"/>
          <w:sz w:val="24"/>
          <w:szCs w:val="24"/>
        </w:rPr>
        <w:t>a</w:t>
      </w:r>
      <w:r>
        <w:rPr>
          <w:b/>
          <w:spacing w:val="-1"/>
          <w:sz w:val="24"/>
          <w:szCs w:val="24"/>
        </w:rPr>
        <w:t>hu</w:t>
      </w:r>
      <w:r>
        <w:rPr>
          <w:b/>
          <w:sz w:val="24"/>
          <w:szCs w:val="24"/>
        </w:rPr>
        <w:t>n</w:t>
      </w:r>
    </w:p>
    <w:p w:rsidR="00333A50" w:rsidRDefault="00333A50" w:rsidP="00333A50">
      <w:pPr>
        <w:spacing w:line="200" w:lineRule="exact"/>
      </w:pPr>
    </w:p>
    <w:p w:rsidR="00333A50" w:rsidRDefault="00333A50" w:rsidP="00333A50">
      <w:pPr>
        <w:spacing w:line="200" w:lineRule="exact"/>
      </w:pPr>
    </w:p>
    <w:p w:rsidR="00333A50" w:rsidRDefault="00333A50" w:rsidP="00333A50">
      <w:pPr>
        <w:spacing w:line="200" w:lineRule="exact"/>
      </w:pPr>
    </w:p>
    <w:p w:rsidR="00333A50" w:rsidRDefault="00333A50" w:rsidP="00333A50">
      <w:pPr>
        <w:spacing w:line="200" w:lineRule="exact"/>
      </w:pPr>
    </w:p>
    <w:p w:rsidR="00333A50" w:rsidRDefault="00333A50" w:rsidP="00333A50">
      <w:pPr>
        <w:spacing w:before="12" w:line="260" w:lineRule="exact"/>
        <w:rPr>
          <w:sz w:val="26"/>
          <w:szCs w:val="26"/>
        </w:rPr>
      </w:pPr>
    </w:p>
    <w:p w:rsidR="003F428F" w:rsidRDefault="003F428F" w:rsidP="00333A50">
      <w:pPr>
        <w:spacing w:before="52"/>
        <w:ind w:left="148"/>
        <w:rPr>
          <w:spacing w:val="-4"/>
          <w:lang w:val="id-ID"/>
        </w:rPr>
      </w:pPr>
    </w:p>
    <w:p w:rsidR="003F428F" w:rsidRDefault="003F428F">
      <w:pPr>
        <w:rPr>
          <w:spacing w:val="-4"/>
          <w:lang w:val="id-ID"/>
        </w:rPr>
      </w:pPr>
      <w:r>
        <w:rPr>
          <w:spacing w:val="-4"/>
          <w:lang w:val="id-ID"/>
        </w:rPr>
        <w:br w:type="page"/>
      </w:r>
    </w:p>
    <w:p w:rsidR="00333A50" w:rsidRPr="00724171" w:rsidRDefault="00333A50" w:rsidP="00333A50">
      <w:pPr>
        <w:spacing w:before="52"/>
        <w:ind w:left="148"/>
        <w:rPr>
          <w:rFonts w:ascii="Calibri" w:eastAsia="Calibri" w:hAnsi="Calibri" w:cs="Calibri"/>
          <w:sz w:val="24"/>
          <w:szCs w:val="24"/>
          <w:lang w:val="id-ID"/>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pacing w:val="-3"/>
          <w:sz w:val="24"/>
          <w:szCs w:val="24"/>
        </w:rPr>
        <w:t>H</w:t>
      </w:r>
      <w:r>
        <w:rPr>
          <w:rFonts w:ascii="Calibri" w:eastAsia="Calibri" w:hAnsi="Calibri" w:cs="Calibri"/>
          <w:b/>
          <w:spacing w:val="1"/>
          <w:sz w:val="24"/>
          <w:szCs w:val="24"/>
        </w:rPr>
        <w:t>ala</w:t>
      </w:r>
      <w:r>
        <w:rPr>
          <w:rFonts w:ascii="Calibri" w:eastAsia="Calibri" w:hAnsi="Calibri" w:cs="Calibri"/>
          <w:b/>
          <w:spacing w:val="-3"/>
          <w:sz w:val="24"/>
          <w:szCs w:val="24"/>
        </w:rPr>
        <w:t>m</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proofErr w:type="gramStart"/>
      <w:r>
        <w:rPr>
          <w:rFonts w:ascii="Calibri" w:eastAsia="Calibri" w:hAnsi="Calibri" w:cs="Calibri"/>
          <w:b/>
          <w:sz w:val="24"/>
          <w:szCs w:val="24"/>
        </w:rPr>
        <w:t>Pe</w:t>
      </w:r>
      <w:r>
        <w:rPr>
          <w:rFonts w:ascii="Calibri" w:eastAsia="Calibri" w:hAnsi="Calibri" w:cs="Calibri"/>
          <w:b/>
          <w:spacing w:val="-1"/>
          <w:sz w:val="24"/>
          <w:szCs w:val="24"/>
        </w:rPr>
        <w:t>n</w:t>
      </w:r>
      <w:r>
        <w:rPr>
          <w:rFonts w:ascii="Calibri" w:eastAsia="Calibri" w:hAnsi="Calibri" w:cs="Calibri"/>
          <w:b/>
          <w:spacing w:val="-2"/>
          <w:sz w:val="24"/>
          <w:szCs w:val="24"/>
        </w:rPr>
        <w:t>g</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h</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5"/>
          <w:sz w:val="24"/>
          <w:szCs w:val="24"/>
        </w:rPr>
        <w:t xml:space="preserve"> </w:t>
      </w:r>
      <w:r>
        <w:rPr>
          <w:rFonts w:ascii="Calibri" w:eastAsia="Calibri" w:hAnsi="Calibri" w:cs="Calibri"/>
          <w:b/>
          <w:sz w:val="24"/>
          <w:szCs w:val="24"/>
          <w:lang w:val="id-ID"/>
        </w:rPr>
        <w:t>:</w:t>
      </w:r>
      <w:proofErr w:type="gramEnd"/>
      <w:r>
        <w:rPr>
          <w:rFonts w:ascii="Calibri" w:eastAsia="Calibri" w:hAnsi="Calibri" w:cs="Calibri"/>
          <w:b/>
          <w:sz w:val="24"/>
          <w:szCs w:val="24"/>
          <w:lang w:val="id-ID"/>
        </w:rPr>
        <w:t xml:space="preserve"> </w:t>
      </w:r>
    </w:p>
    <w:p w:rsidR="00333A50" w:rsidRDefault="00333A50" w:rsidP="00333A50">
      <w:pPr>
        <w:spacing w:before="4" w:line="100" w:lineRule="exact"/>
        <w:rPr>
          <w:sz w:val="10"/>
          <w:szCs w:val="10"/>
        </w:rPr>
      </w:pPr>
    </w:p>
    <w:p w:rsidR="00333A50" w:rsidRDefault="00333A50" w:rsidP="00333A50">
      <w:pPr>
        <w:ind w:left="2840" w:right="2844"/>
        <w:jc w:val="center"/>
        <w:rPr>
          <w:b/>
          <w:spacing w:val="1"/>
          <w:sz w:val="24"/>
          <w:szCs w:val="24"/>
          <w:lang w:val="id-ID"/>
        </w:rPr>
      </w:pPr>
    </w:p>
    <w:p w:rsidR="00333A50" w:rsidRDefault="00333A50" w:rsidP="00333A50">
      <w:pPr>
        <w:ind w:left="2840" w:right="2844"/>
        <w:jc w:val="center"/>
        <w:rPr>
          <w:b/>
          <w:spacing w:val="1"/>
          <w:sz w:val="24"/>
          <w:szCs w:val="24"/>
          <w:lang w:val="id-ID"/>
        </w:rPr>
      </w:pPr>
    </w:p>
    <w:p w:rsidR="00333A50" w:rsidRDefault="00333A50" w:rsidP="00333A50">
      <w:pPr>
        <w:ind w:left="2840" w:right="2844"/>
        <w:jc w:val="center"/>
        <w:rPr>
          <w:b/>
          <w:spacing w:val="1"/>
          <w:sz w:val="24"/>
          <w:szCs w:val="24"/>
          <w:lang w:val="id-ID"/>
        </w:rPr>
      </w:pPr>
    </w:p>
    <w:p w:rsidR="00333A50" w:rsidRDefault="00333A50" w:rsidP="00333A50">
      <w:pPr>
        <w:ind w:left="2840" w:right="2844"/>
        <w:jc w:val="center"/>
        <w:rPr>
          <w:sz w:val="24"/>
          <w:szCs w:val="24"/>
        </w:rPr>
      </w:pPr>
      <w:r>
        <w:rPr>
          <w:b/>
          <w:spacing w:val="1"/>
          <w:sz w:val="24"/>
          <w:szCs w:val="24"/>
        </w:rPr>
        <w:t>H</w:t>
      </w:r>
      <w:r>
        <w:rPr>
          <w:b/>
          <w:spacing w:val="-1"/>
          <w:sz w:val="24"/>
          <w:szCs w:val="24"/>
        </w:rPr>
        <w:t>A</w:t>
      </w:r>
      <w:r>
        <w:rPr>
          <w:b/>
          <w:sz w:val="24"/>
          <w:szCs w:val="24"/>
        </w:rPr>
        <w:t>L</w:t>
      </w:r>
      <w:r>
        <w:rPr>
          <w:b/>
          <w:spacing w:val="-1"/>
          <w:sz w:val="24"/>
          <w:szCs w:val="24"/>
        </w:rPr>
        <w:t>A</w:t>
      </w:r>
      <w:r>
        <w:rPr>
          <w:b/>
          <w:spacing w:val="1"/>
          <w:sz w:val="24"/>
          <w:szCs w:val="24"/>
        </w:rPr>
        <w:t>M</w:t>
      </w:r>
      <w:r>
        <w:rPr>
          <w:b/>
          <w:spacing w:val="-1"/>
          <w:sz w:val="24"/>
          <w:szCs w:val="24"/>
        </w:rPr>
        <w:t>A</w:t>
      </w:r>
      <w:r>
        <w:rPr>
          <w:b/>
          <w:sz w:val="24"/>
          <w:szCs w:val="24"/>
        </w:rPr>
        <w:t>N</w:t>
      </w:r>
      <w:r>
        <w:rPr>
          <w:b/>
          <w:spacing w:val="-1"/>
          <w:sz w:val="24"/>
          <w:szCs w:val="24"/>
        </w:rPr>
        <w:t xml:space="preserve"> </w:t>
      </w:r>
      <w:r>
        <w:rPr>
          <w:b/>
          <w:spacing w:val="1"/>
          <w:sz w:val="24"/>
          <w:szCs w:val="24"/>
        </w:rPr>
        <w:t>P</w:t>
      </w:r>
      <w:r>
        <w:rPr>
          <w:b/>
          <w:sz w:val="24"/>
          <w:szCs w:val="24"/>
        </w:rPr>
        <w:t>E</w:t>
      </w:r>
      <w:r>
        <w:rPr>
          <w:b/>
          <w:spacing w:val="-1"/>
          <w:sz w:val="24"/>
          <w:szCs w:val="24"/>
        </w:rPr>
        <w:t>N</w:t>
      </w:r>
      <w:r>
        <w:rPr>
          <w:b/>
          <w:spacing w:val="-3"/>
          <w:sz w:val="24"/>
          <w:szCs w:val="24"/>
        </w:rPr>
        <w:t>G</w:t>
      </w:r>
      <w:r>
        <w:rPr>
          <w:b/>
          <w:spacing w:val="4"/>
          <w:sz w:val="24"/>
          <w:szCs w:val="24"/>
        </w:rPr>
        <w:t>E</w:t>
      </w:r>
      <w:r>
        <w:rPr>
          <w:b/>
          <w:spacing w:val="-1"/>
          <w:sz w:val="24"/>
          <w:szCs w:val="24"/>
        </w:rPr>
        <w:t>SA</w:t>
      </w:r>
      <w:r>
        <w:rPr>
          <w:b/>
          <w:spacing w:val="1"/>
          <w:sz w:val="24"/>
          <w:szCs w:val="24"/>
        </w:rPr>
        <w:t>H</w:t>
      </w:r>
      <w:r>
        <w:rPr>
          <w:b/>
          <w:spacing w:val="-1"/>
          <w:sz w:val="24"/>
          <w:szCs w:val="24"/>
        </w:rPr>
        <w:t>A</w:t>
      </w:r>
      <w:r>
        <w:rPr>
          <w:b/>
          <w:sz w:val="24"/>
          <w:szCs w:val="24"/>
        </w:rPr>
        <w:t>N</w:t>
      </w:r>
    </w:p>
    <w:p w:rsidR="00333A50" w:rsidRPr="00724171" w:rsidRDefault="00333A50" w:rsidP="00333A50">
      <w:pPr>
        <w:spacing w:before="4"/>
        <w:ind w:left="1143" w:right="1144"/>
        <w:jc w:val="center"/>
        <w:rPr>
          <w:sz w:val="24"/>
          <w:szCs w:val="24"/>
          <w:lang w:val="id-ID"/>
        </w:rPr>
      </w:pPr>
      <w:r>
        <w:rPr>
          <w:b/>
          <w:spacing w:val="1"/>
          <w:sz w:val="24"/>
          <w:szCs w:val="24"/>
          <w:lang w:val="id-ID"/>
        </w:rPr>
        <w:t xml:space="preserve">( di download dari sistim) </w:t>
      </w:r>
    </w:p>
    <w:p w:rsidR="00333A50" w:rsidRDefault="00333A50" w:rsidP="00333A50">
      <w:pPr>
        <w:spacing w:line="140" w:lineRule="exact"/>
        <w:rPr>
          <w:sz w:val="14"/>
          <w:szCs w:val="14"/>
        </w:rPr>
      </w:pPr>
    </w:p>
    <w:p w:rsidR="00333A50" w:rsidRDefault="00333A50" w:rsidP="00333A50">
      <w:pPr>
        <w:spacing w:before="52"/>
        <w:ind w:left="148"/>
        <w:rPr>
          <w:rFonts w:ascii="Calibri" w:eastAsia="Calibri" w:hAnsi="Calibri" w:cs="Calibri"/>
          <w:b/>
          <w:spacing w:val="2"/>
          <w:sz w:val="24"/>
          <w:szCs w:val="24"/>
        </w:rPr>
      </w:pPr>
    </w:p>
    <w:p w:rsidR="00333A50" w:rsidRDefault="00333A50" w:rsidP="00333A50">
      <w:pPr>
        <w:rPr>
          <w:rFonts w:ascii="Calibri" w:eastAsia="Calibri" w:hAnsi="Calibri" w:cs="Calibri"/>
          <w:b/>
          <w:spacing w:val="2"/>
          <w:sz w:val="24"/>
          <w:szCs w:val="24"/>
        </w:rPr>
      </w:pPr>
      <w:r>
        <w:rPr>
          <w:rFonts w:ascii="Calibri" w:eastAsia="Calibri" w:hAnsi="Calibri" w:cs="Calibri"/>
          <w:b/>
          <w:spacing w:val="2"/>
          <w:sz w:val="24"/>
          <w:szCs w:val="24"/>
        </w:rPr>
        <w:br w:type="page"/>
      </w:r>
    </w:p>
    <w:p w:rsidR="00333A50" w:rsidRDefault="00333A50" w:rsidP="00333A50">
      <w:pPr>
        <w:spacing w:before="52"/>
        <w:ind w:left="148"/>
        <w:rPr>
          <w:rFonts w:ascii="Calibri" w:eastAsia="Calibri" w:hAnsi="Calibri" w:cs="Calibri"/>
          <w:sz w:val="24"/>
          <w:szCs w:val="24"/>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I</w:t>
      </w:r>
      <w:r>
        <w:rPr>
          <w:rFonts w:ascii="Calibri" w:eastAsia="Calibri" w:hAnsi="Calibri" w:cs="Calibri"/>
          <w:b/>
          <w:spacing w:val="-1"/>
          <w:sz w:val="24"/>
          <w:szCs w:val="24"/>
        </w:rPr>
        <w:t>den</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t</w:t>
      </w:r>
      <w:r>
        <w:rPr>
          <w:rFonts w:ascii="Calibri" w:eastAsia="Calibri" w:hAnsi="Calibri" w:cs="Calibri"/>
          <w:b/>
          <w:spacing w:val="2"/>
          <w:sz w:val="24"/>
          <w:szCs w:val="24"/>
        </w:rPr>
        <w:t>a</w:t>
      </w:r>
      <w:r>
        <w:rPr>
          <w:rFonts w:ascii="Calibri" w:eastAsia="Calibri" w:hAnsi="Calibri" w:cs="Calibri"/>
          <w:b/>
          <w:sz w:val="24"/>
          <w:szCs w:val="24"/>
        </w:rPr>
        <w:t>s</w:t>
      </w:r>
      <w:r>
        <w:rPr>
          <w:rFonts w:ascii="Calibri" w:eastAsia="Calibri" w:hAnsi="Calibri" w:cs="Calibri"/>
          <w:b/>
          <w:spacing w:val="-2"/>
          <w:sz w:val="24"/>
          <w:szCs w:val="24"/>
        </w:rPr>
        <w:t xml:space="preserve"> </w:t>
      </w:r>
      <w:r>
        <w:rPr>
          <w:rFonts w:ascii="Calibri" w:eastAsia="Calibri" w:hAnsi="Calibri" w:cs="Calibri"/>
          <w:b/>
          <w:spacing w:val="-1"/>
          <w:sz w:val="24"/>
          <w:szCs w:val="24"/>
        </w:rPr>
        <w:t>d</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U</w:t>
      </w:r>
      <w:r>
        <w:rPr>
          <w:rFonts w:ascii="Calibri" w:eastAsia="Calibri" w:hAnsi="Calibri" w:cs="Calibri"/>
          <w:b/>
          <w:spacing w:val="-2"/>
          <w:sz w:val="24"/>
          <w:szCs w:val="24"/>
        </w:rPr>
        <w:t>r</w:t>
      </w:r>
      <w:r>
        <w:rPr>
          <w:rFonts w:ascii="Calibri" w:eastAsia="Calibri" w:hAnsi="Calibri" w:cs="Calibri"/>
          <w:b/>
          <w:spacing w:val="1"/>
          <w:sz w:val="24"/>
          <w:szCs w:val="24"/>
        </w:rPr>
        <w:t>a</w:t>
      </w:r>
      <w:r>
        <w:rPr>
          <w:rFonts w:ascii="Calibri" w:eastAsia="Calibri" w:hAnsi="Calibri" w:cs="Calibri"/>
          <w:b/>
          <w:spacing w:val="-3"/>
          <w:sz w:val="24"/>
          <w:szCs w:val="24"/>
        </w:rPr>
        <w:t>i</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Um</w:t>
      </w:r>
      <w:r>
        <w:rPr>
          <w:rFonts w:ascii="Calibri" w:eastAsia="Calibri" w:hAnsi="Calibri" w:cs="Calibri"/>
          <w:b/>
          <w:spacing w:val="-1"/>
          <w:sz w:val="24"/>
          <w:szCs w:val="24"/>
        </w:rPr>
        <w:t>u</w:t>
      </w:r>
      <w:r>
        <w:rPr>
          <w:rFonts w:ascii="Calibri" w:eastAsia="Calibri" w:hAnsi="Calibri" w:cs="Calibri"/>
          <w:b/>
          <w:sz w:val="24"/>
          <w:szCs w:val="24"/>
        </w:rPr>
        <w:t>m</w:t>
      </w:r>
    </w:p>
    <w:p w:rsidR="00333A50" w:rsidRDefault="00333A50" w:rsidP="00333A50">
      <w:pPr>
        <w:spacing w:before="15" w:line="260" w:lineRule="exact"/>
        <w:rPr>
          <w:sz w:val="26"/>
          <w:szCs w:val="26"/>
        </w:rPr>
      </w:pPr>
    </w:p>
    <w:p w:rsidR="00333A50" w:rsidRDefault="00333A50" w:rsidP="00333A50">
      <w:pPr>
        <w:ind w:left="2485"/>
        <w:rPr>
          <w:sz w:val="24"/>
          <w:szCs w:val="24"/>
        </w:rPr>
      </w:pPr>
      <w:r>
        <w:rPr>
          <w:b/>
          <w:spacing w:val="-1"/>
          <w:sz w:val="24"/>
          <w:szCs w:val="24"/>
        </w:rPr>
        <w:t>ID</w:t>
      </w:r>
      <w:r>
        <w:rPr>
          <w:b/>
          <w:sz w:val="24"/>
          <w:szCs w:val="24"/>
        </w:rPr>
        <w:t>E</w:t>
      </w:r>
      <w:r>
        <w:rPr>
          <w:b/>
          <w:spacing w:val="-1"/>
          <w:sz w:val="24"/>
          <w:szCs w:val="24"/>
        </w:rPr>
        <w:t>N</w:t>
      </w:r>
      <w:r>
        <w:rPr>
          <w:b/>
          <w:sz w:val="24"/>
          <w:szCs w:val="24"/>
        </w:rPr>
        <w:t>T</w:t>
      </w:r>
      <w:r>
        <w:rPr>
          <w:b/>
          <w:spacing w:val="-1"/>
          <w:sz w:val="24"/>
          <w:szCs w:val="24"/>
        </w:rPr>
        <w:t>I</w:t>
      </w:r>
      <w:r>
        <w:rPr>
          <w:b/>
          <w:spacing w:val="4"/>
          <w:sz w:val="24"/>
          <w:szCs w:val="24"/>
        </w:rPr>
        <w:t>T</w:t>
      </w:r>
      <w:r>
        <w:rPr>
          <w:b/>
          <w:spacing w:val="-1"/>
          <w:sz w:val="24"/>
          <w:szCs w:val="24"/>
        </w:rPr>
        <w:t>A</w:t>
      </w:r>
      <w:r>
        <w:rPr>
          <w:b/>
          <w:sz w:val="24"/>
          <w:szCs w:val="24"/>
        </w:rPr>
        <w:t>S</w:t>
      </w:r>
      <w:r>
        <w:rPr>
          <w:b/>
          <w:spacing w:val="-1"/>
          <w:sz w:val="24"/>
          <w:szCs w:val="24"/>
        </w:rPr>
        <w:t xml:space="preserve"> </w:t>
      </w:r>
      <w:r>
        <w:rPr>
          <w:b/>
          <w:spacing w:val="2"/>
          <w:sz w:val="24"/>
          <w:szCs w:val="24"/>
        </w:rPr>
        <w:t>D</w:t>
      </w:r>
      <w:r>
        <w:rPr>
          <w:b/>
          <w:spacing w:val="-1"/>
          <w:sz w:val="24"/>
          <w:szCs w:val="24"/>
        </w:rPr>
        <w:t>A</w:t>
      </w:r>
      <w:r>
        <w:rPr>
          <w:b/>
          <w:sz w:val="24"/>
          <w:szCs w:val="24"/>
        </w:rPr>
        <w:t>N</w:t>
      </w:r>
      <w:r>
        <w:rPr>
          <w:b/>
          <w:spacing w:val="-1"/>
          <w:sz w:val="24"/>
          <w:szCs w:val="24"/>
        </w:rPr>
        <w:t xml:space="preserve"> </w:t>
      </w:r>
      <w:r>
        <w:rPr>
          <w:b/>
          <w:spacing w:val="2"/>
          <w:sz w:val="24"/>
          <w:szCs w:val="24"/>
        </w:rPr>
        <w:t>U</w:t>
      </w:r>
      <w:r>
        <w:rPr>
          <w:b/>
          <w:spacing w:val="-1"/>
          <w:sz w:val="24"/>
          <w:szCs w:val="24"/>
        </w:rPr>
        <w:t>RA</w:t>
      </w:r>
      <w:r>
        <w:rPr>
          <w:b/>
          <w:spacing w:val="2"/>
          <w:sz w:val="24"/>
          <w:szCs w:val="24"/>
        </w:rPr>
        <w:t>I</w:t>
      </w:r>
      <w:r>
        <w:rPr>
          <w:b/>
          <w:spacing w:val="-1"/>
          <w:sz w:val="24"/>
          <w:szCs w:val="24"/>
        </w:rPr>
        <w:t>A</w:t>
      </w:r>
      <w:r>
        <w:rPr>
          <w:b/>
          <w:sz w:val="24"/>
          <w:szCs w:val="24"/>
        </w:rPr>
        <w:t>N</w:t>
      </w:r>
      <w:r>
        <w:rPr>
          <w:b/>
          <w:spacing w:val="-1"/>
          <w:sz w:val="24"/>
          <w:szCs w:val="24"/>
        </w:rPr>
        <w:t xml:space="preserve"> U</w:t>
      </w:r>
      <w:r>
        <w:rPr>
          <w:b/>
          <w:spacing w:val="1"/>
          <w:sz w:val="24"/>
          <w:szCs w:val="24"/>
        </w:rPr>
        <w:t>M</w:t>
      </w:r>
      <w:r>
        <w:rPr>
          <w:b/>
          <w:spacing w:val="-1"/>
          <w:sz w:val="24"/>
          <w:szCs w:val="24"/>
        </w:rPr>
        <w:t>U</w:t>
      </w:r>
      <w:r>
        <w:rPr>
          <w:b/>
          <w:sz w:val="24"/>
          <w:szCs w:val="24"/>
        </w:rPr>
        <w:t>M</w:t>
      </w:r>
    </w:p>
    <w:p w:rsidR="00333A50" w:rsidRDefault="00333A50" w:rsidP="00333A50">
      <w:pPr>
        <w:spacing w:line="140" w:lineRule="exact"/>
        <w:rPr>
          <w:sz w:val="14"/>
          <w:szCs w:val="14"/>
        </w:rPr>
      </w:pPr>
    </w:p>
    <w:p w:rsidR="00333A50" w:rsidRDefault="00333A50" w:rsidP="00333A50">
      <w:pPr>
        <w:ind w:left="148"/>
        <w:rPr>
          <w:sz w:val="24"/>
          <w:szCs w:val="24"/>
        </w:rPr>
      </w:pPr>
      <w:r>
        <w:rPr>
          <w:sz w:val="24"/>
          <w:szCs w:val="24"/>
        </w:rPr>
        <w:t xml:space="preserve">1.   </w:t>
      </w:r>
      <w:r>
        <w:rPr>
          <w:spacing w:val="2"/>
          <w:sz w:val="24"/>
          <w:szCs w:val="24"/>
        </w:rPr>
        <w:t>J</w:t>
      </w:r>
      <w:r>
        <w:rPr>
          <w:sz w:val="24"/>
          <w:szCs w:val="24"/>
        </w:rPr>
        <w:t>udul</w:t>
      </w:r>
      <w:r>
        <w:rPr>
          <w:spacing w:val="1"/>
          <w:sz w:val="24"/>
          <w:szCs w:val="24"/>
        </w:rPr>
        <w:t xml:space="preserve"> </w:t>
      </w:r>
      <w:proofErr w:type="gramStart"/>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51"/>
          <w:sz w:val="24"/>
          <w:szCs w:val="24"/>
        </w:rPr>
        <w:t xml:space="preserve"> </w:t>
      </w:r>
      <w:r>
        <w:rPr>
          <w:sz w:val="24"/>
          <w:szCs w:val="24"/>
        </w:rPr>
        <w:t>:</w:t>
      </w:r>
      <w:proofErr w:type="gramEnd"/>
      <w:r>
        <w:rPr>
          <w:sz w:val="24"/>
          <w:szCs w:val="24"/>
        </w:rPr>
        <w:t xml:space="preserve">  </w:t>
      </w:r>
      <w:r>
        <w:rPr>
          <w:spacing w:val="22"/>
          <w:sz w:val="24"/>
          <w:szCs w:val="24"/>
        </w:rPr>
        <w:t xml:space="preserve"> </w:t>
      </w:r>
      <w:r>
        <w:rPr>
          <w:sz w:val="24"/>
          <w:szCs w:val="24"/>
        </w:rPr>
        <w:t>…………….………..………………………………………</w:t>
      </w:r>
    </w:p>
    <w:p w:rsidR="00333A50" w:rsidRDefault="00333A50" w:rsidP="00333A50">
      <w:pPr>
        <w:spacing w:line="260" w:lineRule="exact"/>
        <w:ind w:left="2490"/>
        <w:rPr>
          <w:sz w:val="24"/>
          <w:szCs w:val="24"/>
        </w:rPr>
      </w:pPr>
      <w:r>
        <w:rPr>
          <w:position w:val="-1"/>
          <w:sz w:val="24"/>
          <w:szCs w:val="24"/>
        </w:rPr>
        <w:t>………………………………..…………………………….</w:t>
      </w:r>
    </w:p>
    <w:p w:rsidR="00333A50" w:rsidRDefault="00333A50" w:rsidP="00333A50">
      <w:pPr>
        <w:spacing w:before="5" w:line="260" w:lineRule="exact"/>
        <w:ind w:left="148"/>
        <w:rPr>
          <w:sz w:val="24"/>
          <w:szCs w:val="24"/>
        </w:rPr>
      </w:pPr>
      <w:r>
        <w:rPr>
          <w:position w:val="-1"/>
          <w:sz w:val="24"/>
          <w:szCs w:val="24"/>
        </w:rPr>
        <w:t xml:space="preserve">2.   </w:t>
      </w:r>
      <w:r>
        <w:rPr>
          <w:spacing w:val="1"/>
          <w:position w:val="-1"/>
          <w:sz w:val="24"/>
          <w:szCs w:val="24"/>
        </w:rPr>
        <w:t>Ti</w:t>
      </w:r>
      <w:r>
        <w:rPr>
          <w:position w:val="-1"/>
          <w:sz w:val="24"/>
          <w:szCs w:val="24"/>
        </w:rPr>
        <w:t>m</w:t>
      </w:r>
      <w:r>
        <w:rPr>
          <w:spacing w:val="1"/>
          <w:position w:val="-1"/>
          <w:sz w:val="24"/>
          <w:szCs w:val="24"/>
        </w:rPr>
        <w:t xml:space="preserve"> </w:t>
      </w:r>
      <w:r>
        <w:rPr>
          <w:spacing w:val="-1"/>
          <w:position w:val="-1"/>
          <w:sz w:val="24"/>
          <w:szCs w:val="24"/>
        </w:rPr>
        <w:t>P</w:t>
      </w:r>
      <w:r>
        <w:rPr>
          <w:spacing w:val="1"/>
          <w:position w:val="-1"/>
          <w:sz w:val="24"/>
          <w:szCs w:val="24"/>
        </w:rPr>
        <w:t>e</w:t>
      </w:r>
      <w:r>
        <w:rPr>
          <w:position w:val="-1"/>
          <w:sz w:val="24"/>
          <w:szCs w:val="24"/>
        </w:rPr>
        <w:t>n</w:t>
      </w:r>
      <w:r>
        <w:rPr>
          <w:spacing w:val="-3"/>
          <w:position w:val="-1"/>
          <w:sz w:val="24"/>
          <w:szCs w:val="24"/>
        </w:rPr>
        <w:t>e</w:t>
      </w:r>
      <w:r>
        <w:rPr>
          <w:spacing w:val="1"/>
          <w:position w:val="-1"/>
          <w:sz w:val="24"/>
          <w:szCs w:val="24"/>
        </w:rPr>
        <w:t>li</w:t>
      </w:r>
      <w:r>
        <w:rPr>
          <w:spacing w:val="-3"/>
          <w:position w:val="-1"/>
          <w:sz w:val="24"/>
          <w:szCs w:val="24"/>
        </w:rPr>
        <w:t>t</w:t>
      </w:r>
      <w:r>
        <w:rPr>
          <w:position w:val="-1"/>
          <w:sz w:val="24"/>
          <w:szCs w:val="24"/>
        </w:rPr>
        <w:t>i</w:t>
      </w:r>
    </w:p>
    <w:tbl>
      <w:tblPr>
        <w:tblW w:w="0" w:type="auto"/>
        <w:tblInd w:w="299" w:type="dxa"/>
        <w:tblLayout w:type="fixed"/>
        <w:tblCellMar>
          <w:left w:w="0" w:type="dxa"/>
          <w:right w:w="0" w:type="dxa"/>
        </w:tblCellMar>
        <w:tblLook w:val="01E0" w:firstRow="1" w:lastRow="1" w:firstColumn="1" w:lastColumn="1" w:noHBand="0" w:noVBand="0"/>
      </w:tblPr>
      <w:tblGrid>
        <w:gridCol w:w="500"/>
        <w:gridCol w:w="2373"/>
        <w:gridCol w:w="1332"/>
        <w:gridCol w:w="1369"/>
        <w:gridCol w:w="1332"/>
        <w:gridCol w:w="1500"/>
      </w:tblGrid>
      <w:tr w:rsidR="00333A50" w:rsidTr="00B708CB">
        <w:trPr>
          <w:trHeight w:hRule="exact" w:val="472"/>
        </w:trPr>
        <w:tc>
          <w:tcPr>
            <w:tcW w:w="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before="2" w:line="100" w:lineRule="exact"/>
              <w:rPr>
                <w:sz w:val="11"/>
                <w:szCs w:val="11"/>
              </w:rPr>
            </w:pPr>
          </w:p>
          <w:p w:rsidR="00333A50" w:rsidRDefault="00333A50" w:rsidP="00B708CB">
            <w:pPr>
              <w:ind w:left="123"/>
            </w:pPr>
            <w:r>
              <w:rPr>
                <w:b/>
              </w:rPr>
              <w:t>No</w:t>
            </w:r>
          </w:p>
        </w:tc>
        <w:tc>
          <w:tcPr>
            <w:tcW w:w="2373"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before="2" w:line="100" w:lineRule="exact"/>
              <w:rPr>
                <w:sz w:val="11"/>
                <w:szCs w:val="11"/>
              </w:rPr>
            </w:pPr>
          </w:p>
          <w:p w:rsidR="00333A50" w:rsidRDefault="00333A50" w:rsidP="00B708CB">
            <w:pPr>
              <w:ind w:left="888" w:right="897"/>
              <w:jc w:val="center"/>
            </w:pPr>
            <w:r>
              <w:rPr>
                <w:b/>
              </w:rPr>
              <w:t>Na</w:t>
            </w:r>
            <w:r>
              <w:rPr>
                <w:b/>
                <w:spacing w:val="-3"/>
              </w:rPr>
              <w:t>m</w:t>
            </w:r>
            <w:r>
              <w:rPr>
                <w:b/>
              </w:rPr>
              <w:t>a</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before="2" w:line="100" w:lineRule="exact"/>
              <w:rPr>
                <w:sz w:val="11"/>
                <w:szCs w:val="11"/>
              </w:rPr>
            </w:pPr>
          </w:p>
          <w:p w:rsidR="00333A50" w:rsidRDefault="00333A50" w:rsidP="00B708CB">
            <w:pPr>
              <w:ind w:left="315"/>
            </w:pPr>
            <w:r>
              <w:rPr>
                <w:b/>
              </w:rPr>
              <w:t>Ja</w:t>
            </w:r>
            <w:r>
              <w:rPr>
                <w:b/>
                <w:spacing w:val="1"/>
              </w:rPr>
              <w:t>b</w:t>
            </w:r>
            <w:r>
              <w:rPr>
                <w:b/>
              </w:rPr>
              <w:t>a</w:t>
            </w:r>
            <w:r>
              <w:rPr>
                <w:b/>
                <w:spacing w:val="1"/>
              </w:rPr>
              <w:t>t</w:t>
            </w:r>
            <w:r>
              <w:rPr>
                <w:b/>
              </w:rPr>
              <w:t>an</w:t>
            </w:r>
          </w:p>
        </w:tc>
        <w:tc>
          <w:tcPr>
            <w:tcW w:w="1369" w:type="dxa"/>
            <w:tcBorders>
              <w:top w:val="single" w:sz="4" w:space="0" w:color="000000"/>
              <w:left w:val="single" w:sz="4" w:space="0" w:color="000000"/>
              <w:bottom w:val="single" w:sz="4" w:space="0" w:color="000000"/>
              <w:right w:val="single" w:sz="4" w:space="0" w:color="000000"/>
            </w:tcBorders>
          </w:tcPr>
          <w:p w:rsidR="00333A50" w:rsidRDefault="00333A50" w:rsidP="00B708CB">
            <w:pPr>
              <w:ind w:left="371"/>
            </w:pPr>
            <w:r>
              <w:rPr>
                <w:b/>
                <w:spacing w:val="2"/>
              </w:rPr>
              <w:t>B</w:t>
            </w:r>
            <w:r>
              <w:rPr>
                <w:b/>
              </w:rPr>
              <w:t>i</w:t>
            </w:r>
            <w:r>
              <w:rPr>
                <w:b/>
                <w:spacing w:val="1"/>
              </w:rPr>
              <w:t>d</w:t>
            </w:r>
            <w:r>
              <w:rPr>
                <w:b/>
              </w:rPr>
              <w:t>a</w:t>
            </w:r>
            <w:r>
              <w:rPr>
                <w:b/>
                <w:spacing w:val="1"/>
              </w:rPr>
              <w:t>n</w:t>
            </w:r>
            <w:r>
              <w:rPr>
                <w:b/>
              </w:rPr>
              <w:t>g</w:t>
            </w:r>
          </w:p>
          <w:p w:rsidR="00333A50" w:rsidRDefault="00333A50" w:rsidP="00B708CB">
            <w:pPr>
              <w:spacing w:line="220" w:lineRule="exact"/>
              <w:ind w:left="291"/>
            </w:pPr>
            <w:r>
              <w:rPr>
                <w:b/>
                <w:spacing w:val="4"/>
              </w:rPr>
              <w:t>K</w:t>
            </w:r>
            <w:r>
              <w:rPr>
                <w:b/>
                <w:spacing w:val="-1"/>
              </w:rPr>
              <w:t>e</w:t>
            </w:r>
            <w:r>
              <w:rPr>
                <w:b/>
              </w:rPr>
              <w:t>a</w:t>
            </w:r>
            <w:r>
              <w:rPr>
                <w:b/>
                <w:spacing w:val="1"/>
              </w:rPr>
              <w:t>h</w:t>
            </w:r>
            <w:r>
              <w:rPr>
                <w:b/>
                <w:spacing w:val="-4"/>
              </w:rPr>
              <w:t>l</w:t>
            </w:r>
            <w:r>
              <w:rPr>
                <w:b/>
              </w:rPr>
              <w:t>ian</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before="2" w:line="100" w:lineRule="exact"/>
              <w:rPr>
                <w:sz w:val="11"/>
                <w:szCs w:val="11"/>
              </w:rPr>
            </w:pPr>
          </w:p>
          <w:p w:rsidR="00333A50" w:rsidRPr="00333A50" w:rsidRDefault="00333A50" w:rsidP="00B708CB">
            <w:pPr>
              <w:ind w:left="107"/>
              <w:rPr>
                <w:lang w:val="id-ID"/>
              </w:rPr>
            </w:pPr>
            <w:r>
              <w:rPr>
                <w:b/>
                <w:spacing w:val="-2"/>
                <w:lang w:val="id-ID"/>
              </w:rPr>
              <w:t>Fakultas</w:t>
            </w:r>
          </w:p>
        </w:tc>
        <w:tc>
          <w:tcPr>
            <w:tcW w:w="1500" w:type="dxa"/>
            <w:tcBorders>
              <w:top w:val="single" w:sz="4" w:space="0" w:color="000000"/>
              <w:left w:val="single" w:sz="4" w:space="0" w:color="000000"/>
              <w:bottom w:val="single" w:sz="4" w:space="0" w:color="000000"/>
              <w:right w:val="single" w:sz="4" w:space="0" w:color="000000"/>
            </w:tcBorders>
          </w:tcPr>
          <w:p w:rsidR="00333A50" w:rsidRDefault="00333A50" w:rsidP="00B708CB">
            <w:pPr>
              <w:ind w:left="103"/>
            </w:pPr>
            <w:r>
              <w:rPr>
                <w:b/>
              </w:rPr>
              <w:t>A</w:t>
            </w:r>
            <w:r>
              <w:rPr>
                <w:b/>
                <w:spacing w:val="-4"/>
              </w:rPr>
              <w:t>l</w:t>
            </w:r>
            <w:r>
              <w:rPr>
                <w:b/>
                <w:spacing w:val="4"/>
              </w:rPr>
              <w:t>o</w:t>
            </w:r>
            <w:r>
              <w:rPr>
                <w:b/>
                <w:spacing w:val="-3"/>
              </w:rPr>
              <w:t>k</w:t>
            </w:r>
            <w:r>
              <w:rPr>
                <w:b/>
              </w:rPr>
              <w:t>a</w:t>
            </w:r>
            <w:r>
              <w:rPr>
                <w:b/>
                <w:spacing w:val="-2"/>
              </w:rPr>
              <w:t>s</w:t>
            </w:r>
            <w:r>
              <w:rPr>
                <w:b/>
              </w:rPr>
              <w:t>i</w:t>
            </w:r>
            <w:r>
              <w:rPr>
                <w:b/>
                <w:spacing w:val="2"/>
              </w:rPr>
              <w:t xml:space="preserve"> </w:t>
            </w:r>
            <w:r>
              <w:rPr>
                <w:b/>
              </w:rPr>
              <w:t>Wa</w:t>
            </w:r>
            <w:r>
              <w:rPr>
                <w:b/>
                <w:spacing w:val="-3"/>
              </w:rPr>
              <w:t>k</w:t>
            </w:r>
            <w:r>
              <w:rPr>
                <w:b/>
                <w:spacing w:val="1"/>
              </w:rPr>
              <w:t>t</w:t>
            </w:r>
            <w:r>
              <w:rPr>
                <w:b/>
              </w:rPr>
              <w:t>u</w:t>
            </w:r>
          </w:p>
          <w:p w:rsidR="00333A50" w:rsidRDefault="00333A50" w:rsidP="00B708CB">
            <w:pPr>
              <w:spacing w:line="220" w:lineRule="exact"/>
              <w:ind w:left="159"/>
            </w:pPr>
            <w:r>
              <w:rPr>
                <w:b/>
                <w:spacing w:val="1"/>
              </w:rPr>
              <w:t>(j</w:t>
            </w:r>
            <w:r>
              <w:rPr>
                <w:b/>
              </w:rPr>
              <w:t>a</w:t>
            </w:r>
            <w:r>
              <w:rPr>
                <w:b/>
                <w:spacing w:val="-3"/>
              </w:rPr>
              <w:t>m</w:t>
            </w:r>
            <w:r>
              <w:rPr>
                <w:b/>
              </w:rPr>
              <w:t>/</w:t>
            </w:r>
            <w:r>
              <w:rPr>
                <w:b/>
                <w:spacing w:val="-2"/>
              </w:rPr>
              <w:t>m</w:t>
            </w:r>
            <w:r>
              <w:rPr>
                <w:b/>
              </w:rPr>
              <w:t>i</w:t>
            </w:r>
            <w:r>
              <w:rPr>
                <w:b/>
                <w:spacing w:val="1"/>
              </w:rPr>
              <w:t>n</w:t>
            </w:r>
            <w:r>
              <w:rPr>
                <w:b/>
              </w:rPr>
              <w:t>gg</w:t>
            </w:r>
            <w:r>
              <w:rPr>
                <w:b/>
                <w:spacing w:val="1"/>
              </w:rPr>
              <w:t>u</w:t>
            </w:r>
            <w:r>
              <w:rPr>
                <w:b/>
              </w:rPr>
              <w:t>)</w:t>
            </w:r>
          </w:p>
        </w:tc>
      </w:tr>
      <w:tr w:rsidR="00333A50" w:rsidTr="00B708CB">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1</w:t>
            </w:r>
          </w:p>
        </w:tc>
        <w:tc>
          <w:tcPr>
            <w:tcW w:w="2373"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rPr>
                <w:spacing w:val="-4"/>
              </w:rPr>
              <w:t>K</w:t>
            </w:r>
            <w:r>
              <w:rPr>
                <w:spacing w:val="-1"/>
              </w:rPr>
              <w:t>e</w:t>
            </w:r>
            <w:r>
              <w:rPr>
                <w:spacing w:val="4"/>
              </w:rPr>
              <w:t>t</w:t>
            </w:r>
            <w:r>
              <w:t>ua</w:t>
            </w:r>
          </w:p>
        </w:tc>
        <w:tc>
          <w:tcPr>
            <w:tcW w:w="1369"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r>
      <w:tr w:rsidR="00333A50" w:rsidTr="00B708CB">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2</w:t>
            </w:r>
          </w:p>
        </w:tc>
        <w:tc>
          <w:tcPr>
            <w:tcW w:w="2373"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A</w:t>
            </w:r>
            <w:r>
              <w:rPr>
                <w:spacing w:val="-4"/>
              </w:rPr>
              <w:t>n</w:t>
            </w:r>
            <w:r>
              <w:t>gg</w:t>
            </w:r>
            <w:r>
              <w:rPr>
                <w:spacing w:val="4"/>
              </w:rPr>
              <w:t>ot</w:t>
            </w:r>
            <w:r>
              <w:t>a</w:t>
            </w:r>
            <w:r>
              <w:rPr>
                <w:spacing w:val="1"/>
              </w:rPr>
              <w:t xml:space="preserve"> </w:t>
            </w:r>
            <w:r>
              <w:t>1</w:t>
            </w:r>
          </w:p>
        </w:tc>
        <w:tc>
          <w:tcPr>
            <w:tcW w:w="1369"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r>
      <w:tr w:rsidR="00333A50" w:rsidTr="00B708CB">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3</w:t>
            </w:r>
          </w:p>
        </w:tc>
        <w:tc>
          <w:tcPr>
            <w:tcW w:w="2373"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A</w:t>
            </w:r>
            <w:r>
              <w:rPr>
                <w:spacing w:val="-4"/>
              </w:rPr>
              <w:t>n</w:t>
            </w:r>
            <w:r>
              <w:t>gg</w:t>
            </w:r>
            <w:r>
              <w:rPr>
                <w:spacing w:val="4"/>
              </w:rPr>
              <w:t>ot</w:t>
            </w:r>
            <w:r>
              <w:t>a</w:t>
            </w:r>
            <w:r>
              <w:rPr>
                <w:spacing w:val="1"/>
              </w:rPr>
              <w:t xml:space="preserve"> </w:t>
            </w:r>
            <w:r>
              <w:t>2</w:t>
            </w:r>
          </w:p>
        </w:tc>
        <w:tc>
          <w:tcPr>
            <w:tcW w:w="1369"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r>
      <w:tr w:rsidR="00333A50" w:rsidTr="00B708CB">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4</w:t>
            </w:r>
          </w:p>
        </w:tc>
        <w:tc>
          <w:tcPr>
            <w:tcW w:w="2373"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A</w:t>
            </w:r>
            <w:r>
              <w:rPr>
                <w:spacing w:val="-4"/>
              </w:rPr>
              <w:t>n</w:t>
            </w:r>
            <w:r>
              <w:t>gg</w:t>
            </w:r>
            <w:r>
              <w:rPr>
                <w:spacing w:val="4"/>
              </w:rPr>
              <w:t>ot</w:t>
            </w:r>
            <w:r>
              <w:t>a</w:t>
            </w:r>
            <w:r>
              <w:rPr>
                <w:spacing w:val="1"/>
              </w:rPr>
              <w:t xml:space="preserve"> </w:t>
            </w:r>
            <w:r>
              <w:t>3</w:t>
            </w:r>
          </w:p>
        </w:tc>
        <w:tc>
          <w:tcPr>
            <w:tcW w:w="1369"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33A50" w:rsidRDefault="00333A50" w:rsidP="00B708CB">
            <w:pPr>
              <w:spacing w:line="220" w:lineRule="exact"/>
              <w:ind w:left="103"/>
            </w:pPr>
            <w:r>
              <w:t>……………</w:t>
            </w:r>
          </w:p>
        </w:tc>
      </w:tr>
    </w:tbl>
    <w:p w:rsidR="00333A50" w:rsidRDefault="00333A50" w:rsidP="00333A50">
      <w:pPr>
        <w:spacing w:before="2" w:line="240" w:lineRule="exact"/>
        <w:rPr>
          <w:sz w:val="24"/>
          <w:szCs w:val="24"/>
        </w:rPr>
      </w:pPr>
    </w:p>
    <w:p w:rsidR="00333A50" w:rsidRDefault="00333A50" w:rsidP="00333A50">
      <w:pPr>
        <w:spacing w:before="29"/>
        <w:ind w:left="148"/>
        <w:rPr>
          <w:sz w:val="24"/>
          <w:szCs w:val="24"/>
        </w:rPr>
      </w:pPr>
      <w:r>
        <w:rPr>
          <w:sz w:val="24"/>
          <w:szCs w:val="24"/>
        </w:rPr>
        <w:t xml:space="preserve">3.   </w:t>
      </w:r>
      <w:r>
        <w:rPr>
          <w:spacing w:val="-1"/>
          <w:sz w:val="24"/>
          <w:szCs w:val="24"/>
        </w:rPr>
        <w:t>O</w:t>
      </w:r>
      <w:r>
        <w:rPr>
          <w:sz w:val="24"/>
          <w:szCs w:val="24"/>
        </w:rPr>
        <w:t>b</w:t>
      </w:r>
      <w:r>
        <w:rPr>
          <w:spacing w:val="1"/>
          <w:sz w:val="24"/>
          <w:szCs w:val="24"/>
        </w:rPr>
        <w:t>je</w:t>
      </w:r>
      <w:r>
        <w:rPr>
          <w:sz w:val="24"/>
          <w:szCs w:val="24"/>
        </w:rPr>
        <w:t xml:space="preserve">k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4"/>
          <w:sz w:val="24"/>
          <w:szCs w:val="24"/>
        </w:rPr>
        <w:t>(</w:t>
      </w:r>
      <w:r>
        <w:rPr>
          <w:spacing w:val="1"/>
          <w:sz w:val="24"/>
          <w:szCs w:val="24"/>
        </w:rPr>
        <w:t>je</w:t>
      </w:r>
      <w:r>
        <w:rPr>
          <w:sz w:val="24"/>
          <w:szCs w:val="24"/>
        </w:rPr>
        <w:t>n</w:t>
      </w:r>
      <w:r>
        <w:rPr>
          <w:spacing w:val="1"/>
          <w:sz w:val="24"/>
          <w:szCs w:val="24"/>
        </w:rPr>
        <w:t>i</w:t>
      </w:r>
      <w:r>
        <w:rPr>
          <w:sz w:val="24"/>
          <w:szCs w:val="24"/>
        </w:rPr>
        <w:t>s</w:t>
      </w:r>
      <w:r>
        <w:rPr>
          <w:spacing w:val="-1"/>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w:t>
      </w:r>
      <w:r>
        <w:rPr>
          <w:spacing w:val="1"/>
          <w:sz w:val="24"/>
          <w:szCs w:val="24"/>
        </w:rPr>
        <w:t>i</w:t>
      </w:r>
      <w:r>
        <w:rPr>
          <w:spacing w:val="-3"/>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w:t>
      </w:r>
      <w:r>
        <w:rPr>
          <w:spacing w:val="1"/>
          <w:sz w:val="24"/>
          <w:szCs w:val="24"/>
        </w:rPr>
        <w:t>ite</w:t>
      </w:r>
      <w:r>
        <w:rPr>
          <w:spacing w:val="-3"/>
          <w:sz w:val="24"/>
          <w:szCs w:val="24"/>
        </w:rPr>
        <w:t>l</w:t>
      </w:r>
      <w:r>
        <w:rPr>
          <w:spacing w:val="1"/>
          <w:sz w:val="24"/>
          <w:szCs w:val="24"/>
        </w:rPr>
        <w:t>it</w:t>
      </w:r>
      <w:r>
        <w:rPr>
          <w:sz w:val="24"/>
          <w:szCs w:val="24"/>
        </w:rPr>
        <w:t>i</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e</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pacing w:val="-4"/>
          <w:sz w:val="24"/>
          <w:szCs w:val="24"/>
        </w:rPr>
        <w:t>n</w:t>
      </w:r>
      <w:r>
        <w:rPr>
          <w:sz w:val="24"/>
          <w:szCs w:val="24"/>
        </w:rPr>
        <w:t>):</w:t>
      </w:r>
    </w:p>
    <w:p w:rsidR="00333A50" w:rsidRDefault="00333A50" w:rsidP="00333A50">
      <w:pPr>
        <w:ind w:left="508"/>
        <w:rPr>
          <w:sz w:val="24"/>
          <w:szCs w:val="24"/>
        </w:rPr>
      </w:pPr>
      <w:r>
        <w:rPr>
          <w:sz w:val="24"/>
          <w:szCs w:val="24"/>
        </w:rPr>
        <w:t>………………………………………………………………………………………</w:t>
      </w:r>
    </w:p>
    <w:p w:rsidR="00333A50" w:rsidRDefault="00333A50" w:rsidP="00333A50">
      <w:pPr>
        <w:ind w:left="508"/>
        <w:rPr>
          <w:sz w:val="24"/>
          <w:szCs w:val="24"/>
        </w:rPr>
      </w:pPr>
      <w:r>
        <w:rPr>
          <w:sz w:val="24"/>
          <w:szCs w:val="24"/>
        </w:rPr>
        <w:t>…………</w:t>
      </w:r>
      <w:r>
        <w:rPr>
          <w:spacing w:val="1"/>
          <w:sz w:val="24"/>
          <w:szCs w:val="24"/>
        </w:rPr>
        <w:t>…</w:t>
      </w:r>
      <w:r>
        <w:rPr>
          <w:sz w:val="24"/>
          <w:szCs w:val="24"/>
        </w:rPr>
        <w:t>…………………………………………………………………………</w:t>
      </w:r>
    </w:p>
    <w:p w:rsidR="00333A50" w:rsidRDefault="00333A50" w:rsidP="00333A50">
      <w:pPr>
        <w:ind w:left="148"/>
        <w:rPr>
          <w:sz w:val="24"/>
          <w:szCs w:val="24"/>
        </w:rPr>
      </w:pPr>
      <w:r>
        <w:rPr>
          <w:sz w:val="24"/>
          <w:szCs w:val="24"/>
        </w:rPr>
        <w:t xml:space="preserve">4.   </w:t>
      </w:r>
      <w:r>
        <w:rPr>
          <w:spacing w:val="-1"/>
          <w:sz w:val="24"/>
          <w:szCs w:val="24"/>
        </w:rPr>
        <w:t>M</w:t>
      </w:r>
      <w:r>
        <w:rPr>
          <w:spacing w:val="1"/>
          <w:sz w:val="24"/>
          <w:szCs w:val="24"/>
        </w:rPr>
        <w:t>a</w:t>
      </w:r>
      <w:r>
        <w:rPr>
          <w:spacing w:val="-1"/>
          <w:sz w:val="24"/>
          <w:szCs w:val="24"/>
        </w:rPr>
        <w:t>s</w:t>
      </w:r>
      <w:r>
        <w:rPr>
          <w:sz w:val="24"/>
          <w:szCs w:val="24"/>
        </w:rPr>
        <w:t>a</w:t>
      </w:r>
      <w:r>
        <w:rPr>
          <w:spacing w:val="1"/>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p>
    <w:p w:rsidR="00333A50" w:rsidRDefault="00333A50" w:rsidP="00333A50">
      <w:pPr>
        <w:ind w:left="508"/>
        <w:rPr>
          <w:sz w:val="24"/>
          <w:szCs w:val="24"/>
        </w:rPr>
      </w:pPr>
      <w:r>
        <w:rPr>
          <w:spacing w:val="-1"/>
          <w:sz w:val="24"/>
          <w:szCs w:val="24"/>
        </w:rPr>
        <w:t>M</w:t>
      </w:r>
      <w:r>
        <w:rPr>
          <w:sz w:val="24"/>
          <w:szCs w:val="24"/>
        </w:rPr>
        <w:t>u</w:t>
      </w:r>
      <w:r>
        <w:rPr>
          <w:spacing w:val="1"/>
          <w:sz w:val="24"/>
          <w:szCs w:val="24"/>
        </w:rPr>
        <w:t>la</w:t>
      </w:r>
      <w:r>
        <w:rPr>
          <w:sz w:val="24"/>
          <w:szCs w:val="24"/>
        </w:rPr>
        <w:t xml:space="preserve">i       </w:t>
      </w:r>
      <w:r>
        <w:rPr>
          <w:spacing w:val="27"/>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333A50" w:rsidRDefault="00333A50" w:rsidP="00333A50">
      <w:pPr>
        <w:ind w:left="508"/>
        <w:rPr>
          <w:sz w:val="24"/>
          <w:szCs w:val="24"/>
        </w:rPr>
      </w:pPr>
      <w:r>
        <w:rPr>
          <w:spacing w:val="-4"/>
          <w:sz w:val="24"/>
          <w:szCs w:val="24"/>
        </w:rPr>
        <w:t>B</w:t>
      </w:r>
      <w:r>
        <w:rPr>
          <w:spacing w:val="1"/>
          <w:sz w:val="24"/>
          <w:szCs w:val="24"/>
        </w:rPr>
        <w:t>e</w:t>
      </w:r>
      <w:r>
        <w:rPr>
          <w:sz w:val="24"/>
          <w:szCs w:val="24"/>
        </w:rPr>
        <w:t>r</w:t>
      </w:r>
      <w:r>
        <w:rPr>
          <w:spacing w:val="1"/>
          <w:sz w:val="24"/>
          <w:szCs w:val="24"/>
        </w:rPr>
        <w:t>a</w:t>
      </w:r>
      <w:r>
        <w:rPr>
          <w:sz w:val="24"/>
          <w:szCs w:val="24"/>
        </w:rPr>
        <w:t>kh</w:t>
      </w:r>
      <w:r>
        <w:rPr>
          <w:spacing w:val="1"/>
          <w:sz w:val="24"/>
          <w:szCs w:val="24"/>
        </w:rPr>
        <w:t>i</w:t>
      </w:r>
      <w:r>
        <w:rPr>
          <w:sz w:val="24"/>
          <w:szCs w:val="24"/>
        </w:rPr>
        <w:t xml:space="preserve">r   </w:t>
      </w:r>
      <w:r>
        <w:rPr>
          <w:spacing w:val="2"/>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333A50" w:rsidRDefault="00333A50" w:rsidP="00333A50">
      <w:pPr>
        <w:spacing w:line="260" w:lineRule="exact"/>
        <w:ind w:left="148"/>
        <w:rPr>
          <w:sz w:val="24"/>
          <w:szCs w:val="24"/>
          <w:lang w:val="id-ID"/>
        </w:rPr>
      </w:pPr>
    </w:p>
    <w:p w:rsidR="00333A50" w:rsidRDefault="00333A50" w:rsidP="00333A50">
      <w:pPr>
        <w:spacing w:line="260" w:lineRule="exact"/>
        <w:ind w:left="148"/>
        <w:rPr>
          <w:sz w:val="24"/>
          <w:szCs w:val="24"/>
        </w:rPr>
      </w:pPr>
      <w:r>
        <w:rPr>
          <w:sz w:val="24"/>
          <w:szCs w:val="24"/>
        </w:rPr>
        <w:t xml:space="preserve">6.   </w:t>
      </w:r>
      <w:r>
        <w:rPr>
          <w:spacing w:val="-7"/>
          <w:sz w:val="24"/>
          <w:szCs w:val="24"/>
        </w:rPr>
        <w:t>L</w:t>
      </w:r>
      <w:r>
        <w:rPr>
          <w:spacing w:val="4"/>
          <w:sz w:val="24"/>
          <w:szCs w:val="24"/>
        </w:rPr>
        <w:t>o</w:t>
      </w:r>
      <w:r>
        <w:rPr>
          <w:sz w:val="24"/>
          <w:szCs w:val="24"/>
        </w:rPr>
        <w:t>k</w:t>
      </w:r>
      <w:r>
        <w:rPr>
          <w:spacing w:val="1"/>
          <w:sz w:val="24"/>
          <w:szCs w:val="24"/>
        </w:rPr>
        <w:t>a</w:t>
      </w:r>
      <w:r>
        <w:rPr>
          <w:spacing w:val="-1"/>
          <w:sz w:val="24"/>
          <w:szCs w:val="24"/>
        </w:rPr>
        <w:t>s</w:t>
      </w:r>
      <w:r>
        <w:rPr>
          <w:sz w:val="24"/>
          <w:szCs w:val="24"/>
        </w:rPr>
        <w:t>i</w:t>
      </w:r>
      <w:r>
        <w:rPr>
          <w:spacing w:val="1"/>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pacing w:val="-3"/>
          <w:sz w:val="24"/>
          <w:szCs w:val="24"/>
        </w:rPr>
        <w:t>i</w:t>
      </w:r>
      <w:r>
        <w:rPr>
          <w:spacing w:val="1"/>
          <w:sz w:val="24"/>
          <w:szCs w:val="24"/>
        </w:rPr>
        <w:t>a</w:t>
      </w:r>
      <w:r>
        <w:rPr>
          <w:sz w:val="24"/>
          <w:szCs w:val="24"/>
        </w:rPr>
        <w:t>n</w:t>
      </w:r>
      <w:r>
        <w:rPr>
          <w:spacing w:val="3"/>
          <w:sz w:val="24"/>
          <w:szCs w:val="24"/>
        </w:rPr>
        <w:t xml:space="preserve"> </w:t>
      </w:r>
      <w:r>
        <w:rPr>
          <w:sz w:val="24"/>
          <w:szCs w:val="24"/>
        </w:rPr>
        <w:t>(</w:t>
      </w:r>
      <w:r>
        <w:rPr>
          <w:spacing w:val="1"/>
          <w:sz w:val="24"/>
          <w:szCs w:val="24"/>
        </w:rPr>
        <w:t>la</w:t>
      </w:r>
      <w:r>
        <w:rPr>
          <w:sz w:val="24"/>
          <w:szCs w:val="24"/>
        </w:rPr>
        <w:t>b</w:t>
      </w:r>
      <w:r>
        <w:rPr>
          <w:spacing w:val="-3"/>
          <w:sz w:val="24"/>
          <w:szCs w:val="24"/>
        </w:rPr>
        <w:t>/</w:t>
      </w:r>
      <w:r>
        <w:rPr>
          <w:spacing w:val="-1"/>
          <w:sz w:val="24"/>
          <w:szCs w:val="24"/>
        </w:rPr>
        <w:t>s</w:t>
      </w:r>
      <w:r>
        <w:rPr>
          <w:spacing w:val="1"/>
          <w:sz w:val="24"/>
          <w:szCs w:val="24"/>
        </w:rPr>
        <w:t>t</w:t>
      </w:r>
      <w:r>
        <w:rPr>
          <w:sz w:val="24"/>
          <w:szCs w:val="24"/>
        </w:rPr>
        <w:t>ud</w:t>
      </w:r>
      <w:r>
        <w:rPr>
          <w:spacing w:val="1"/>
          <w:sz w:val="24"/>
          <w:szCs w:val="24"/>
        </w:rPr>
        <w:t>i</w:t>
      </w:r>
      <w:r>
        <w:rPr>
          <w:sz w:val="24"/>
          <w:szCs w:val="24"/>
        </w:rPr>
        <w:t>o</w:t>
      </w:r>
      <w:r>
        <w:rPr>
          <w:spacing w:val="-1"/>
          <w:sz w:val="24"/>
          <w:szCs w:val="24"/>
        </w:rPr>
        <w:t>/</w:t>
      </w:r>
      <w:r>
        <w:rPr>
          <w:spacing w:val="1"/>
          <w:sz w:val="24"/>
          <w:szCs w:val="24"/>
        </w:rPr>
        <w:t>la</w:t>
      </w:r>
      <w:r>
        <w:rPr>
          <w:spacing w:val="-4"/>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333A50" w:rsidRDefault="00333A50" w:rsidP="00333A50">
      <w:pPr>
        <w:ind w:left="148"/>
        <w:rPr>
          <w:sz w:val="24"/>
          <w:szCs w:val="24"/>
        </w:rPr>
      </w:pPr>
      <w:r>
        <w:rPr>
          <w:sz w:val="24"/>
          <w:szCs w:val="24"/>
        </w:rPr>
        <w:t xml:space="preserve">7.   </w:t>
      </w:r>
      <w:r>
        <w:rPr>
          <w:spacing w:val="-4"/>
          <w:sz w:val="24"/>
          <w:szCs w:val="24"/>
        </w:rPr>
        <w:t>I</w:t>
      </w:r>
      <w:r>
        <w:rPr>
          <w:sz w:val="24"/>
          <w:szCs w:val="24"/>
        </w:rPr>
        <w:t>n</w:t>
      </w:r>
      <w:r>
        <w:rPr>
          <w:spacing w:val="-1"/>
          <w:sz w:val="24"/>
          <w:szCs w:val="24"/>
        </w:rPr>
        <w:t>s</w:t>
      </w:r>
      <w:r>
        <w:rPr>
          <w:spacing w:val="1"/>
          <w:sz w:val="24"/>
          <w:szCs w:val="24"/>
        </w:rPr>
        <w:t>ta</w:t>
      </w:r>
      <w:r>
        <w:rPr>
          <w:sz w:val="24"/>
          <w:szCs w:val="24"/>
        </w:rPr>
        <w:t>n</w:t>
      </w:r>
      <w:r>
        <w:rPr>
          <w:spacing w:val="-1"/>
          <w:sz w:val="24"/>
          <w:szCs w:val="24"/>
        </w:rPr>
        <w:t>s</w:t>
      </w:r>
      <w:r>
        <w:rPr>
          <w:sz w:val="24"/>
          <w:szCs w:val="24"/>
        </w:rPr>
        <w:t>i</w:t>
      </w:r>
      <w:r>
        <w:rPr>
          <w:spacing w:val="1"/>
          <w:sz w:val="24"/>
          <w:szCs w:val="24"/>
        </w:rPr>
        <w:t xml:space="preserve"> lai</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w:t>
      </w:r>
      <w:r>
        <w:rPr>
          <w:spacing w:val="1"/>
          <w:sz w:val="24"/>
          <w:szCs w:val="24"/>
        </w:rPr>
        <w:t>li</w:t>
      </w:r>
      <w:r>
        <w:rPr>
          <w:sz w:val="24"/>
          <w:szCs w:val="24"/>
        </w:rPr>
        <w:t>b</w:t>
      </w:r>
      <w:r>
        <w:rPr>
          <w:spacing w:val="1"/>
          <w:sz w:val="24"/>
          <w:szCs w:val="24"/>
        </w:rPr>
        <w:t>a</w:t>
      </w:r>
      <w:r>
        <w:rPr>
          <w:sz w:val="24"/>
          <w:szCs w:val="24"/>
        </w:rPr>
        <w:t>t</w:t>
      </w:r>
      <w:r>
        <w:rPr>
          <w:spacing w:val="1"/>
          <w:sz w:val="24"/>
          <w:szCs w:val="24"/>
        </w:rPr>
        <w:t xml:space="preserve"> </w:t>
      </w:r>
      <w:r>
        <w:rPr>
          <w:sz w:val="24"/>
          <w:szCs w:val="24"/>
        </w:rPr>
        <w:t>(</w:t>
      </w:r>
      <w:r>
        <w:rPr>
          <w:spacing w:val="-3"/>
          <w:sz w:val="24"/>
          <w:szCs w:val="24"/>
        </w:rPr>
        <w:t>j</w:t>
      </w:r>
      <w:r>
        <w:rPr>
          <w:spacing w:val="1"/>
          <w:sz w:val="24"/>
          <w:szCs w:val="24"/>
        </w:rPr>
        <w:t>i</w:t>
      </w:r>
      <w:r>
        <w:rPr>
          <w:sz w:val="24"/>
          <w:szCs w:val="24"/>
        </w:rPr>
        <w:t>ka</w:t>
      </w:r>
      <w:r>
        <w:rPr>
          <w:spacing w:val="1"/>
          <w:sz w:val="24"/>
          <w:szCs w:val="24"/>
        </w:rPr>
        <w:t xml:space="preserve"> a</w:t>
      </w:r>
      <w:r>
        <w:rPr>
          <w:spacing w:val="-4"/>
          <w:sz w:val="24"/>
          <w:szCs w:val="24"/>
        </w:rPr>
        <w:t>d</w:t>
      </w:r>
      <w:r>
        <w:rPr>
          <w:spacing w:val="1"/>
          <w:sz w:val="24"/>
          <w:szCs w:val="24"/>
        </w:rPr>
        <w:t>a</w:t>
      </w:r>
      <w:r>
        <w:rPr>
          <w:sz w:val="24"/>
          <w:szCs w:val="24"/>
        </w:rPr>
        <w:t>, d</w:t>
      </w:r>
      <w:r>
        <w:rPr>
          <w:spacing w:val="1"/>
          <w:sz w:val="24"/>
          <w:szCs w:val="24"/>
        </w:rPr>
        <w:t>a</w:t>
      </w:r>
      <w:r>
        <w:rPr>
          <w:sz w:val="24"/>
          <w:szCs w:val="24"/>
        </w:rPr>
        <w:t>n u</w:t>
      </w:r>
      <w:r>
        <w:rPr>
          <w:spacing w:val="-4"/>
          <w:sz w:val="24"/>
          <w:szCs w:val="24"/>
        </w:rPr>
        <w:t>r</w:t>
      </w:r>
      <w:r>
        <w:rPr>
          <w:spacing w:val="1"/>
          <w:sz w:val="24"/>
          <w:szCs w:val="24"/>
        </w:rPr>
        <w:t>ai</w:t>
      </w:r>
      <w:r>
        <w:rPr>
          <w:sz w:val="24"/>
          <w:szCs w:val="24"/>
        </w:rPr>
        <w:t>k</w:t>
      </w:r>
      <w:r>
        <w:rPr>
          <w:spacing w:val="1"/>
          <w:sz w:val="24"/>
          <w:szCs w:val="24"/>
        </w:rPr>
        <w:t>a</w:t>
      </w:r>
      <w:r>
        <w:rPr>
          <w:sz w:val="24"/>
          <w:szCs w:val="24"/>
        </w:rPr>
        <w:t xml:space="preserve">n </w:t>
      </w:r>
      <w:proofErr w:type="gramStart"/>
      <w:r>
        <w:rPr>
          <w:spacing w:val="1"/>
          <w:sz w:val="24"/>
          <w:szCs w:val="24"/>
        </w:rPr>
        <w:t>a</w:t>
      </w:r>
      <w:r>
        <w:rPr>
          <w:spacing w:val="-4"/>
          <w:sz w:val="24"/>
          <w:szCs w:val="24"/>
        </w:rPr>
        <w:t>p</w:t>
      </w:r>
      <w:r>
        <w:rPr>
          <w:sz w:val="24"/>
          <w:szCs w:val="24"/>
        </w:rPr>
        <w:t>a</w:t>
      </w:r>
      <w:proofErr w:type="gramEnd"/>
      <w:r>
        <w:rPr>
          <w:spacing w:val="1"/>
          <w:sz w:val="24"/>
          <w:szCs w:val="24"/>
        </w:rPr>
        <w:t xml:space="preserve"> </w:t>
      </w:r>
      <w:r>
        <w:rPr>
          <w:sz w:val="24"/>
          <w:szCs w:val="24"/>
        </w:rPr>
        <w:t>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pacing w:val="1"/>
          <w:sz w:val="24"/>
          <w:szCs w:val="24"/>
        </w:rPr>
        <w:t>i</w:t>
      </w:r>
      <w:r>
        <w:rPr>
          <w:sz w:val="24"/>
          <w:szCs w:val="24"/>
        </w:rPr>
        <w:t>n</w:t>
      </w:r>
      <w:r>
        <w:rPr>
          <w:spacing w:val="-8"/>
          <w:sz w:val="24"/>
          <w:szCs w:val="24"/>
        </w:rPr>
        <w:t>y</w:t>
      </w:r>
      <w:r>
        <w:rPr>
          <w:spacing w:val="1"/>
          <w:sz w:val="24"/>
          <w:szCs w:val="24"/>
        </w:rPr>
        <w:t>a</w:t>
      </w:r>
      <w:r>
        <w:rPr>
          <w:sz w:val="24"/>
          <w:szCs w:val="24"/>
        </w:rPr>
        <w:t>)</w:t>
      </w:r>
    </w:p>
    <w:p w:rsidR="00333A50" w:rsidRDefault="00333A50" w:rsidP="00333A50">
      <w:pPr>
        <w:ind w:left="508"/>
        <w:rPr>
          <w:sz w:val="24"/>
          <w:szCs w:val="24"/>
        </w:rPr>
      </w:pPr>
      <w:r>
        <w:rPr>
          <w:sz w:val="24"/>
          <w:szCs w:val="24"/>
        </w:rPr>
        <w:t>………………………………………………………………</w:t>
      </w:r>
      <w:r>
        <w:rPr>
          <w:spacing w:val="2"/>
          <w:sz w:val="24"/>
          <w:szCs w:val="24"/>
        </w:rPr>
        <w:t>…</w:t>
      </w:r>
      <w:r>
        <w:rPr>
          <w:sz w:val="24"/>
          <w:szCs w:val="24"/>
        </w:rPr>
        <w:t>…………………</w:t>
      </w:r>
    </w:p>
    <w:p w:rsidR="00333A50" w:rsidRDefault="00333A50" w:rsidP="00333A50">
      <w:pPr>
        <w:ind w:left="508"/>
        <w:rPr>
          <w:sz w:val="24"/>
          <w:szCs w:val="24"/>
        </w:rPr>
      </w:pPr>
      <w:r>
        <w:rPr>
          <w:sz w:val="24"/>
          <w:szCs w:val="24"/>
        </w:rPr>
        <w:t>……………………………………………………………………………………</w:t>
      </w:r>
    </w:p>
    <w:p w:rsidR="00333A50" w:rsidRDefault="00333A50" w:rsidP="00333A50">
      <w:pPr>
        <w:ind w:left="148"/>
        <w:rPr>
          <w:sz w:val="24"/>
          <w:szCs w:val="24"/>
        </w:rPr>
      </w:pPr>
      <w:r>
        <w:rPr>
          <w:sz w:val="24"/>
          <w:szCs w:val="24"/>
        </w:rPr>
        <w:t xml:space="preserve">8.   </w:t>
      </w:r>
      <w:r>
        <w:rPr>
          <w:spacing w:val="1"/>
          <w:sz w:val="24"/>
          <w:szCs w:val="24"/>
        </w:rPr>
        <w:t>Tem</w:t>
      </w:r>
      <w:r>
        <w:rPr>
          <w:sz w:val="24"/>
          <w:szCs w:val="24"/>
        </w:rPr>
        <w:t>u</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ita</w:t>
      </w:r>
      <w:r>
        <w:rPr>
          <w:sz w:val="24"/>
          <w:szCs w:val="24"/>
        </w:rPr>
        <w:t>r</w:t>
      </w:r>
      <w:r>
        <w:rPr>
          <w:spacing w:val="-4"/>
          <w:sz w:val="24"/>
          <w:szCs w:val="24"/>
        </w:rPr>
        <w:t>g</w:t>
      </w:r>
      <w:r>
        <w:rPr>
          <w:spacing w:val="1"/>
          <w:sz w:val="24"/>
          <w:szCs w:val="24"/>
        </w:rPr>
        <w:t>et</w:t>
      </w:r>
      <w:r>
        <w:rPr>
          <w:sz w:val="24"/>
          <w:szCs w:val="24"/>
        </w:rPr>
        <w:t>k</w:t>
      </w:r>
      <w:r>
        <w:rPr>
          <w:spacing w:val="1"/>
          <w:sz w:val="24"/>
          <w:szCs w:val="24"/>
        </w:rPr>
        <w:t>a</w:t>
      </w:r>
      <w:r>
        <w:rPr>
          <w:sz w:val="24"/>
          <w:szCs w:val="24"/>
        </w:rPr>
        <w:t>n (</w:t>
      </w:r>
      <w:r>
        <w:rPr>
          <w:spacing w:val="1"/>
          <w:sz w:val="24"/>
          <w:szCs w:val="24"/>
        </w:rPr>
        <w:t>met</w:t>
      </w:r>
      <w:r>
        <w:rPr>
          <w:sz w:val="24"/>
          <w:szCs w:val="24"/>
        </w:rPr>
        <w:t>od</w:t>
      </w:r>
      <w:r>
        <w:rPr>
          <w:spacing w:val="1"/>
          <w:sz w:val="24"/>
          <w:szCs w:val="24"/>
        </w:rPr>
        <w:t>e</w:t>
      </w:r>
      <w:r>
        <w:rPr>
          <w:sz w:val="24"/>
          <w:szCs w:val="24"/>
        </w:rPr>
        <w:t>,</w:t>
      </w:r>
      <w:r>
        <w:rPr>
          <w:spacing w:val="-4"/>
          <w:sz w:val="24"/>
          <w:szCs w:val="24"/>
        </w:rPr>
        <w:t xml:space="preserve"> </w:t>
      </w:r>
      <w:r>
        <w:rPr>
          <w:spacing w:val="1"/>
          <w:sz w:val="24"/>
          <w:szCs w:val="24"/>
        </w:rPr>
        <w:t>te</w:t>
      </w:r>
      <w:r>
        <w:rPr>
          <w:sz w:val="24"/>
          <w:szCs w:val="24"/>
        </w:rPr>
        <w:t>or</w:t>
      </w:r>
      <w:r>
        <w:rPr>
          <w:spacing w:val="1"/>
          <w:sz w:val="24"/>
          <w:szCs w:val="24"/>
        </w:rPr>
        <w:t>i</w:t>
      </w:r>
      <w:r>
        <w:rPr>
          <w:sz w:val="24"/>
          <w:szCs w:val="24"/>
        </w:rPr>
        <w:t>,</w:t>
      </w:r>
      <w:r>
        <w:rPr>
          <w:spacing w:val="-4"/>
          <w:sz w:val="24"/>
          <w:szCs w:val="24"/>
        </w:rPr>
        <w:t xml:space="preserve"> </w:t>
      </w:r>
      <w:r>
        <w:rPr>
          <w:sz w:val="24"/>
          <w:szCs w:val="24"/>
        </w:rPr>
        <w:t xml:space="preserve">produk, </w:t>
      </w:r>
      <w:r>
        <w:rPr>
          <w:spacing w:val="1"/>
          <w:sz w:val="24"/>
          <w:szCs w:val="24"/>
        </w:rPr>
        <w:t>ata</w:t>
      </w:r>
      <w:r>
        <w:rPr>
          <w:sz w:val="24"/>
          <w:szCs w:val="24"/>
        </w:rPr>
        <w:t xml:space="preserve">u </w:t>
      </w:r>
      <w:r>
        <w:rPr>
          <w:spacing w:val="-3"/>
          <w:sz w:val="24"/>
          <w:szCs w:val="24"/>
        </w:rPr>
        <w:t>m</w:t>
      </w:r>
      <w:r>
        <w:rPr>
          <w:spacing w:val="1"/>
          <w:sz w:val="24"/>
          <w:szCs w:val="24"/>
        </w:rPr>
        <w:t>a</w:t>
      </w:r>
      <w:r>
        <w:rPr>
          <w:spacing w:val="-1"/>
          <w:sz w:val="24"/>
          <w:szCs w:val="24"/>
        </w:rPr>
        <w:t>s</w:t>
      </w:r>
      <w:r>
        <w:rPr>
          <w:sz w:val="24"/>
          <w:szCs w:val="24"/>
        </w:rPr>
        <w:t>uk</w:t>
      </w:r>
      <w:r>
        <w:rPr>
          <w:spacing w:val="1"/>
          <w:sz w:val="24"/>
          <w:szCs w:val="24"/>
        </w:rPr>
        <w:t>a</w:t>
      </w:r>
      <w:r>
        <w:rPr>
          <w:sz w:val="24"/>
          <w:szCs w:val="24"/>
        </w:rPr>
        <w:t>n k</w:t>
      </w:r>
      <w:r>
        <w:rPr>
          <w:spacing w:val="1"/>
          <w:sz w:val="24"/>
          <w:szCs w:val="24"/>
        </w:rPr>
        <w:t>e</w:t>
      </w:r>
      <w:r>
        <w:rPr>
          <w:spacing w:val="-4"/>
          <w:sz w:val="24"/>
          <w:szCs w:val="24"/>
        </w:rPr>
        <w:t>b</w:t>
      </w:r>
      <w:r>
        <w:rPr>
          <w:spacing w:val="1"/>
          <w:sz w:val="24"/>
          <w:szCs w:val="24"/>
        </w:rPr>
        <w:t>ija</w:t>
      </w:r>
      <w:r>
        <w:rPr>
          <w:spacing w:val="-4"/>
          <w:sz w:val="24"/>
          <w:szCs w:val="24"/>
        </w:rPr>
        <w:t>k</w:t>
      </w:r>
      <w:r>
        <w:rPr>
          <w:spacing w:val="1"/>
          <w:sz w:val="24"/>
          <w:szCs w:val="24"/>
        </w:rPr>
        <w:t>a</w:t>
      </w:r>
      <w:r>
        <w:rPr>
          <w:sz w:val="24"/>
          <w:szCs w:val="24"/>
        </w:rPr>
        <w:t>n)</w:t>
      </w:r>
    </w:p>
    <w:p w:rsidR="00333A50" w:rsidRDefault="00333A50" w:rsidP="00333A50">
      <w:pPr>
        <w:ind w:left="508"/>
        <w:rPr>
          <w:sz w:val="24"/>
          <w:szCs w:val="24"/>
        </w:rPr>
      </w:pPr>
      <w:r>
        <w:rPr>
          <w:sz w:val="24"/>
          <w:szCs w:val="24"/>
        </w:rPr>
        <w:t>……………………………………………………………………………………</w:t>
      </w:r>
    </w:p>
    <w:p w:rsidR="00333A50" w:rsidRDefault="00333A50" w:rsidP="00333A50">
      <w:pPr>
        <w:ind w:left="508"/>
        <w:rPr>
          <w:sz w:val="24"/>
          <w:szCs w:val="24"/>
        </w:rPr>
      </w:pPr>
      <w:r>
        <w:rPr>
          <w:sz w:val="24"/>
          <w:szCs w:val="24"/>
        </w:rPr>
        <w:t>……………………………………………………………………………………</w:t>
      </w:r>
    </w:p>
    <w:p w:rsidR="00333A50" w:rsidRDefault="00333A50" w:rsidP="00333A50">
      <w:pPr>
        <w:ind w:left="508" w:right="780" w:hanging="360"/>
        <w:rPr>
          <w:sz w:val="24"/>
          <w:szCs w:val="24"/>
        </w:rPr>
      </w:pPr>
      <w:r>
        <w:rPr>
          <w:sz w:val="24"/>
          <w:szCs w:val="24"/>
        </w:rPr>
        <w:t xml:space="preserve">9.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me</w:t>
      </w:r>
      <w:r>
        <w:rPr>
          <w:sz w:val="24"/>
          <w:szCs w:val="24"/>
        </w:rPr>
        <w:t>nd</w:t>
      </w:r>
      <w:r>
        <w:rPr>
          <w:spacing w:val="1"/>
          <w:sz w:val="24"/>
          <w:szCs w:val="24"/>
        </w:rPr>
        <w:t>a</w:t>
      </w:r>
      <w:r>
        <w:rPr>
          <w:spacing w:val="-1"/>
          <w:sz w:val="24"/>
          <w:szCs w:val="24"/>
        </w:rPr>
        <w:t>s</w:t>
      </w:r>
      <w:r>
        <w:rPr>
          <w:spacing w:val="1"/>
          <w:sz w:val="24"/>
          <w:szCs w:val="24"/>
        </w:rPr>
        <w:t>a</w:t>
      </w:r>
      <w:r>
        <w:rPr>
          <w:sz w:val="24"/>
          <w:szCs w:val="24"/>
        </w:rPr>
        <w:t>r p</w:t>
      </w:r>
      <w:r>
        <w:rPr>
          <w:spacing w:val="1"/>
          <w:sz w:val="24"/>
          <w:szCs w:val="24"/>
        </w:rPr>
        <w:t>a</w:t>
      </w:r>
      <w:r>
        <w:rPr>
          <w:sz w:val="24"/>
          <w:szCs w:val="24"/>
        </w:rPr>
        <w:t>da</w:t>
      </w:r>
      <w:r>
        <w:rPr>
          <w:spacing w:val="1"/>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u b</w:t>
      </w:r>
      <w:r>
        <w:rPr>
          <w:spacing w:val="1"/>
          <w:sz w:val="24"/>
          <w:szCs w:val="24"/>
        </w:rPr>
        <w:t>i</w:t>
      </w:r>
      <w:r>
        <w:rPr>
          <w:sz w:val="24"/>
          <w:szCs w:val="24"/>
        </w:rPr>
        <w:t>d</w:t>
      </w:r>
      <w:r>
        <w:rPr>
          <w:spacing w:val="1"/>
          <w:sz w:val="24"/>
          <w:szCs w:val="24"/>
        </w:rPr>
        <w:t>a</w:t>
      </w:r>
      <w:r>
        <w:rPr>
          <w:sz w:val="24"/>
          <w:szCs w:val="24"/>
        </w:rPr>
        <w:t>ng</w:t>
      </w:r>
      <w:r>
        <w:rPr>
          <w:spacing w:val="-4"/>
          <w:sz w:val="24"/>
          <w:szCs w:val="24"/>
        </w:rPr>
        <w:t xml:space="preserve"> </w:t>
      </w:r>
      <w:r>
        <w:rPr>
          <w:spacing w:val="1"/>
          <w:sz w:val="24"/>
          <w:szCs w:val="24"/>
        </w:rPr>
        <w:t>i</w:t>
      </w:r>
      <w:r>
        <w:rPr>
          <w:spacing w:val="-3"/>
          <w:sz w:val="24"/>
          <w:szCs w:val="24"/>
        </w:rPr>
        <w:t>l</w:t>
      </w:r>
      <w:r>
        <w:rPr>
          <w:spacing w:val="1"/>
          <w:sz w:val="24"/>
          <w:szCs w:val="24"/>
        </w:rPr>
        <w:t>m</w:t>
      </w:r>
      <w:r>
        <w:rPr>
          <w:sz w:val="24"/>
          <w:szCs w:val="24"/>
        </w:rPr>
        <w:t>u (ur</w:t>
      </w:r>
      <w:r>
        <w:rPr>
          <w:spacing w:val="1"/>
          <w:sz w:val="24"/>
          <w:szCs w:val="24"/>
        </w:rPr>
        <w:t>ai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4"/>
          <w:sz w:val="24"/>
          <w:szCs w:val="24"/>
        </w:rPr>
        <w:t>d</w:t>
      </w:r>
      <w:r>
        <w:rPr>
          <w:spacing w:val="1"/>
          <w:sz w:val="24"/>
          <w:szCs w:val="24"/>
        </w:rPr>
        <w:t>a</w:t>
      </w:r>
      <w:r>
        <w:rPr>
          <w:sz w:val="24"/>
          <w:szCs w:val="24"/>
        </w:rPr>
        <w:t>ri</w:t>
      </w:r>
      <w:r>
        <w:rPr>
          <w:spacing w:val="4"/>
          <w:sz w:val="24"/>
          <w:szCs w:val="24"/>
        </w:rPr>
        <w:t xml:space="preserve"> </w:t>
      </w:r>
      <w:r>
        <w:rPr>
          <w:sz w:val="24"/>
          <w:szCs w:val="24"/>
        </w:rPr>
        <w:t xml:space="preserve">50 </w:t>
      </w:r>
      <w:r>
        <w:rPr>
          <w:spacing w:val="-4"/>
          <w:sz w:val="24"/>
          <w:szCs w:val="24"/>
        </w:rPr>
        <w:t>k</w:t>
      </w:r>
      <w:r>
        <w:rPr>
          <w:spacing w:val="1"/>
          <w:sz w:val="24"/>
          <w:szCs w:val="24"/>
        </w:rPr>
        <w:t>ata</w:t>
      </w:r>
      <w:r>
        <w:rPr>
          <w:sz w:val="24"/>
          <w:szCs w:val="24"/>
        </w:rPr>
        <w:t xml:space="preserve">, </w:t>
      </w:r>
      <w:r>
        <w:rPr>
          <w:spacing w:val="1"/>
          <w:sz w:val="24"/>
          <w:szCs w:val="24"/>
        </w:rPr>
        <w:t>te</w:t>
      </w:r>
      <w:r>
        <w:rPr>
          <w:sz w:val="24"/>
          <w:szCs w:val="24"/>
        </w:rPr>
        <w:t>k</w:t>
      </w:r>
      <w:r>
        <w:rPr>
          <w:spacing w:val="1"/>
          <w:sz w:val="24"/>
          <w:szCs w:val="24"/>
        </w:rPr>
        <w:t>a</w:t>
      </w:r>
      <w:r>
        <w:rPr>
          <w:sz w:val="24"/>
          <w:szCs w:val="24"/>
        </w:rPr>
        <w:t>nk</w:t>
      </w:r>
      <w:r>
        <w:rPr>
          <w:spacing w:val="1"/>
          <w:sz w:val="24"/>
          <w:szCs w:val="24"/>
        </w:rPr>
        <w:t>a</w:t>
      </w:r>
      <w:r>
        <w:rPr>
          <w:sz w:val="24"/>
          <w:szCs w:val="24"/>
        </w:rPr>
        <w:t xml:space="preserve">n </w:t>
      </w:r>
      <w:r>
        <w:rPr>
          <w:spacing w:val="-4"/>
          <w:sz w:val="24"/>
          <w:szCs w:val="24"/>
        </w:rPr>
        <w:t>p</w:t>
      </w:r>
      <w:r>
        <w:rPr>
          <w:spacing w:val="1"/>
          <w:sz w:val="24"/>
          <w:szCs w:val="24"/>
        </w:rPr>
        <w:t>a</w:t>
      </w:r>
      <w:r>
        <w:rPr>
          <w:sz w:val="24"/>
          <w:szCs w:val="24"/>
        </w:rPr>
        <w:t>da</w:t>
      </w:r>
      <w:r>
        <w:rPr>
          <w:spacing w:val="1"/>
          <w:sz w:val="24"/>
          <w:szCs w:val="24"/>
        </w:rPr>
        <w:t xml:space="preserve"> </w:t>
      </w:r>
      <w:r>
        <w:rPr>
          <w:spacing w:val="-4"/>
          <w:sz w:val="24"/>
          <w:szCs w:val="24"/>
        </w:rPr>
        <w:t>g</w:t>
      </w:r>
      <w:r>
        <w:rPr>
          <w:spacing w:val="1"/>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n fund</w:t>
      </w:r>
      <w:r>
        <w:rPr>
          <w:spacing w:val="1"/>
          <w:sz w:val="24"/>
          <w:szCs w:val="24"/>
        </w:rPr>
        <w:t>ame</w:t>
      </w:r>
      <w:r>
        <w:rPr>
          <w:sz w:val="24"/>
          <w:szCs w:val="24"/>
        </w:rPr>
        <w:t>n</w:t>
      </w:r>
      <w:r>
        <w:rPr>
          <w:spacing w:val="-3"/>
          <w:sz w:val="24"/>
          <w:szCs w:val="24"/>
        </w:rPr>
        <w:t>t</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o</w:t>
      </w:r>
      <w:r>
        <w:rPr>
          <w:sz w:val="24"/>
          <w:szCs w:val="24"/>
        </w:rPr>
        <w:t>r</w:t>
      </w:r>
      <w:r>
        <w:rPr>
          <w:spacing w:val="1"/>
          <w:sz w:val="24"/>
          <w:szCs w:val="24"/>
        </w:rPr>
        <w:t>i</w:t>
      </w:r>
      <w:r>
        <w:rPr>
          <w:spacing w:val="-1"/>
          <w:sz w:val="24"/>
          <w:szCs w:val="24"/>
        </w:rPr>
        <w:t>s</w:t>
      </w:r>
      <w:r>
        <w:rPr>
          <w:spacing w:val="1"/>
          <w:sz w:val="24"/>
          <w:szCs w:val="24"/>
        </w:rPr>
        <w:t>i</w:t>
      </w:r>
      <w:r>
        <w:rPr>
          <w:sz w:val="24"/>
          <w:szCs w:val="24"/>
        </w:rPr>
        <w:t>n</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z w:val="24"/>
          <w:szCs w:val="24"/>
        </w:rPr>
        <w:t>ndukung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i</w:t>
      </w:r>
      <w:r>
        <w:rPr>
          <w:sz w:val="24"/>
          <w:szCs w:val="24"/>
        </w:rPr>
        <w:t>p</w:t>
      </w:r>
      <w:r>
        <w:rPr>
          <w:spacing w:val="1"/>
          <w:sz w:val="24"/>
          <w:szCs w:val="24"/>
        </w:rPr>
        <w:t>te</w:t>
      </w:r>
      <w:r>
        <w:rPr>
          <w:sz w:val="24"/>
          <w:szCs w:val="24"/>
        </w:rPr>
        <w:t>k)</w:t>
      </w:r>
    </w:p>
    <w:p w:rsidR="00333A50" w:rsidRDefault="00333A50" w:rsidP="00333A50">
      <w:pPr>
        <w:ind w:left="508"/>
        <w:rPr>
          <w:sz w:val="24"/>
          <w:szCs w:val="24"/>
        </w:rPr>
      </w:pPr>
      <w:r>
        <w:rPr>
          <w:sz w:val="24"/>
          <w:szCs w:val="24"/>
        </w:rPr>
        <w:t>……………………………………………………………………………………</w:t>
      </w:r>
    </w:p>
    <w:p w:rsidR="00333A50" w:rsidRDefault="00333A50" w:rsidP="00333A50">
      <w:pPr>
        <w:ind w:left="508"/>
        <w:rPr>
          <w:sz w:val="24"/>
          <w:szCs w:val="24"/>
        </w:rPr>
      </w:pPr>
      <w:r>
        <w:rPr>
          <w:sz w:val="24"/>
          <w:szCs w:val="24"/>
        </w:rPr>
        <w:t>……………………………………………………………………………………</w:t>
      </w:r>
    </w:p>
    <w:p w:rsidR="00333A50" w:rsidRDefault="00333A50" w:rsidP="00333A50">
      <w:pPr>
        <w:ind w:left="508" w:right="696" w:hanging="360"/>
        <w:rPr>
          <w:sz w:val="24"/>
          <w:szCs w:val="24"/>
        </w:rPr>
      </w:pPr>
      <w:r>
        <w:rPr>
          <w:sz w:val="24"/>
          <w:szCs w:val="24"/>
        </w:rPr>
        <w:t xml:space="preserve">10.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pacing w:val="-4"/>
          <w:sz w:val="24"/>
          <w:szCs w:val="24"/>
        </w:rPr>
        <w:t>p</w:t>
      </w:r>
      <w:r>
        <w:rPr>
          <w:spacing w:val="1"/>
          <w:sz w:val="24"/>
          <w:szCs w:val="24"/>
        </w:rPr>
        <w:t>aia</w:t>
      </w:r>
      <w:r>
        <w:rPr>
          <w:sz w:val="24"/>
          <w:szCs w:val="24"/>
        </w:rPr>
        <w:t xml:space="preserve">n </w:t>
      </w:r>
      <w:r>
        <w:rPr>
          <w:spacing w:val="-4"/>
          <w:sz w:val="24"/>
          <w:szCs w:val="24"/>
          <w:lang w:val="id-ID"/>
        </w:rPr>
        <w:t>RIP</w:t>
      </w:r>
      <w:r>
        <w:rPr>
          <w:spacing w:val="1"/>
          <w:sz w:val="24"/>
          <w:szCs w:val="24"/>
        </w:rPr>
        <w:t xml:space="preserve"> </w:t>
      </w:r>
      <w:r>
        <w:rPr>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gg</w:t>
      </w:r>
      <w:r>
        <w:rPr>
          <w:sz w:val="24"/>
          <w:szCs w:val="24"/>
        </w:rPr>
        <w:t>i</w:t>
      </w:r>
      <w:r>
        <w:rPr>
          <w:spacing w:val="5"/>
          <w:sz w:val="24"/>
          <w:szCs w:val="24"/>
        </w:rPr>
        <w:t xml:space="preserve"> </w:t>
      </w:r>
      <w:r>
        <w:rPr>
          <w:spacing w:val="-5"/>
          <w:sz w:val="24"/>
          <w:szCs w:val="24"/>
        </w:rPr>
        <w:t>A</w:t>
      </w:r>
      <w:r>
        <w:rPr>
          <w:sz w:val="24"/>
          <w:szCs w:val="24"/>
        </w:rPr>
        <w:t>nda</w:t>
      </w:r>
      <w:r>
        <w:rPr>
          <w:spacing w:val="1"/>
          <w:sz w:val="24"/>
          <w:szCs w:val="24"/>
        </w:rPr>
        <w:t xml:space="preserve"> </w:t>
      </w:r>
      <w:r>
        <w:rPr>
          <w:sz w:val="24"/>
          <w:szCs w:val="24"/>
        </w:rPr>
        <w:t>(ur</w:t>
      </w:r>
      <w:r>
        <w:rPr>
          <w:spacing w:val="1"/>
          <w:sz w:val="24"/>
          <w:szCs w:val="24"/>
        </w:rPr>
        <w:t>aia</w:t>
      </w:r>
      <w:r>
        <w:rPr>
          <w:sz w:val="24"/>
          <w:szCs w:val="24"/>
        </w:rPr>
        <w:t xml:space="preserve">n </w:t>
      </w:r>
      <w:r>
        <w:rPr>
          <w:spacing w:val="-1"/>
          <w:sz w:val="24"/>
          <w:szCs w:val="24"/>
        </w:rPr>
        <w:t>s</w:t>
      </w:r>
      <w:r>
        <w:rPr>
          <w:spacing w:val="1"/>
          <w:sz w:val="24"/>
          <w:szCs w:val="24"/>
        </w:rPr>
        <w:t>e</w:t>
      </w:r>
      <w:r>
        <w:rPr>
          <w:sz w:val="24"/>
          <w:szCs w:val="24"/>
        </w:rPr>
        <w:t>d</w:t>
      </w:r>
      <w:r>
        <w:rPr>
          <w:spacing w:val="1"/>
          <w:sz w:val="24"/>
          <w:szCs w:val="24"/>
        </w:rPr>
        <w:t>i</w:t>
      </w:r>
      <w:r>
        <w:rPr>
          <w:sz w:val="24"/>
          <w:szCs w:val="24"/>
        </w:rPr>
        <w:t>k</w:t>
      </w:r>
      <w:r>
        <w:rPr>
          <w:spacing w:val="-3"/>
          <w:sz w:val="24"/>
          <w:szCs w:val="24"/>
        </w:rPr>
        <w:t>i</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z w:val="24"/>
          <w:szCs w:val="24"/>
        </w:rPr>
        <w:t>2 p</w:t>
      </w:r>
      <w:r>
        <w:rPr>
          <w:spacing w:val="1"/>
          <w:sz w:val="24"/>
          <w:szCs w:val="24"/>
        </w:rPr>
        <w:t>a</w:t>
      </w:r>
      <w:r>
        <w:rPr>
          <w:sz w:val="24"/>
          <w:szCs w:val="24"/>
        </w:rPr>
        <w:t>r</w:t>
      </w:r>
      <w:r>
        <w:rPr>
          <w:spacing w:val="1"/>
          <w:sz w:val="24"/>
          <w:szCs w:val="24"/>
        </w:rPr>
        <w:t>a</w:t>
      </w:r>
      <w:r>
        <w:rPr>
          <w:spacing w:val="-4"/>
          <w:sz w:val="24"/>
          <w:szCs w:val="24"/>
        </w:rPr>
        <w:t>g</w:t>
      </w:r>
      <w:r>
        <w:rPr>
          <w:sz w:val="24"/>
          <w:szCs w:val="24"/>
        </w:rPr>
        <w:t>r</w:t>
      </w:r>
      <w:r>
        <w:rPr>
          <w:spacing w:val="1"/>
          <w:sz w:val="24"/>
          <w:szCs w:val="24"/>
        </w:rPr>
        <w:t>a</w:t>
      </w:r>
      <w:r>
        <w:rPr>
          <w:sz w:val="24"/>
          <w:szCs w:val="24"/>
        </w:rPr>
        <w:t>f)</w:t>
      </w:r>
    </w:p>
    <w:p w:rsidR="00333A50" w:rsidRDefault="00333A50" w:rsidP="00333A50">
      <w:pPr>
        <w:ind w:left="508"/>
        <w:rPr>
          <w:sz w:val="24"/>
          <w:szCs w:val="24"/>
        </w:rPr>
      </w:pPr>
      <w:r>
        <w:rPr>
          <w:sz w:val="24"/>
          <w:szCs w:val="24"/>
        </w:rPr>
        <w:t>……………………………………………………………………………………</w:t>
      </w:r>
    </w:p>
    <w:p w:rsidR="00333A50" w:rsidRDefault="00333A50" w:rsidP="00333A50">
      <w:pPr>
        <w:ind w:left="508"/>
        <w:rPr>
          <w:sz w:val="24"/>
          <w:szCs w:val="24"/>
        </w:rPr>
      </w:pPr>
      <w:r>
        <w:rPr>
          <w:sz w:val="24"/>
          <w:szCs w:val="24"/>
        </w:rPr>
        <w:t>……………………………………………………………………………………</w:t>
      </w:r>
    </w:p>
    <w:p w:rsidR="00333A50" w:rsidRDefault="00333A50" w:rsidP="00333A50">
      <w:pPr>
        <w:ind w:left="508" w:right="583" w:hanging="360"/>
        <w:rPr>
          <w:spacing w:val="-1"/>
          <w:sz w:val="24"/>
          <w:szCs w:val="24"/>
          <w:lang w:val="id-ID"/>
        </w:rPr>
      </w:pPr>
      <w:r>
        <w:rPr>
          <w:sz w:val="24"/>
          <w:szCs w:val="24"/>
        </w:rPr>
        <w:t>1</w:t>
      </w:r>
      <w:r>
        <w:rPr>
          <w:sz w:val="24"/>
          <w:szCs w:val="24"/>
          <w:lang w:val="id-ID"/>
        </w:rPr>
        <w:t>1</w:t>
      </w:r>
      <w:r>
        <w:rPr>
          <w:sz w:val="24"/>
          <w:szCs w:val="24"/>
        </w:rPr>
        <w:t>. R</w:t>
      </w:r>
      <w:r>
        <w:rPr>
          <w:spacing w:val="1"/>
          <w:sz w:val="24"/>
          <w:szCs w:val="24"/>
        </w:rPr>
        <w:t>e</w:t>
      </w:r>
      <w:r>
        <w:rPr>
          <w:sz w:val="24"/>
          <w:szCs w:val="24"/>
        </w:rPr>
        <w:t>n</w:t>
      </w:r>
      <w:r>
        <w:rPr>
          <w:spacing w:val="1"/>
          <w:sz w:val="24"/>
          <w:szCs w:val="24"/>
        </w:rPr>
        <w:t>ca</w:t>
      </w:r>
      <w:r>
        <w:rPr>
          <w:sz w:val="24"/>
          <w:szCs w:val="24"/>
        </w:rPr>
        <w:t>na</w:t>
      </w:r>
      <w:r>
        <w:rPr>
          <w:spacing w:val="-3"/>
          <w:sz w:val="24"/>
          <w:szCs w:val="24"/>
        </w:rPr>
        <w:t xml:space="preserve"> </w:t>
      </w:r>
      <w:proofErr w:type="gramStart"/>
      <w:r>
        <w:rPr>
          <w:spacing w:val="1"/>
          <w:sz w:val="24"/>
          <w:szCs w:val="24"/>
        </w:rPr>
        <w:t>l</w:t>
      </w:r>
      <w:r>
        <w:rPr>
          <w:sz w:val="24"/>
          <w:szCs w:val="24"/>
        </w:rPr>
        <w:t>u</w:t>
      </w:r>
      <w:r>
        <w:rPr>
          <w:spacing w:val="1"/>
          <w:sz w:val="24"/>
          <w:szCs w:val="24"/>
        </w:rPr>
        <w:t>a</w:t>
      </w:r>
      <w:r>
        <w:rPr>
          <w:spacing w:val="-4"/>
          <w:sz w:val="24"/>
          <w:szCs w:val="24"/>
        </w:rPr>
        <w:t>r</w:t>
      </w:r>
      <w:r>
        <w:rPr>
          <w:spacing w:val="1"/>
          <w:sz w:val="24"/>
          <w:szCs w:val="24"/>
        </w:rPr>
        <w:t>a</w:t>
      </w:r>
      <w:r>
        <w:rPr>
          <w:sz w:val="24"/>
          <w:szCs w:val="24"/>
        </w:rPr>
        <w:t xml:space="preserve">n </w:t>
      </w:r>
      <w:r>
        <w:rPr>
          <w:spacing w:val="-1"/>
          <w:sz w:val="24"/>
          <w:szCs w:val="24"/>
          <w:lang w:val="id-ID"/>
        </w:rPr>
        <w:t>:</w:t>
      </w:r>
      <w:proofErr w:type="gramEnd"/>
    </w:p>
    <w:p w:rsidR="00333A50" w:rsidRDefault="00333A50" w:rsidP="00333A50">
      <w:pPr>
        <w:ind w:left="508" w:right="583" w:hanging="360"/>
        <w:rPr>
          <w:spacing w:val="-1"/>
          <w:sz w:val="24"/>
          <w:szCs w:val="24"/>
          <w:lang w:val="id-ID"/>
        </w:rPr>
      </w:pP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Jurnal Nasional ber-ISSN Tidak Terakreditasi</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Jurnal Nasional Terakreditasi</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Jurnal Internasional Non Scopus</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Jurnal Internasional Scopus</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Pemakalah Forum Ilmiah Regional</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Pemakalah Forum Ilmiah Nasional</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Pemakalah Forum Ilmiah Internasional</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HKI</w:t>
      </w:r>
    </w:p>
    <w:p w:rsidR="00333A50" w:rsidRPr="00333A50" w:rsidRDefault="00333A50" w:rsidP="00333A50">
      <w:pPr>
        <w:pStyle w:val="ListParagraph"/>
        <w:numPr>
          <w:ilvl w:val="0"/>
          <w:numId w:val="25"/>
        </w:numPr>
        <w:ind w:right="583"/>
        <w:rPr>
          <w:spacing w:val="-1"/>
          <w:sz w:val="24"/>
          <w:szCs w:val="24"/>
          <w:lang w:val="id-ID"/>
        </w:rPr>
      </w:pPr>
      <w:r w:rsidRPr="00333A50">
        <w:rPr>
          <w:spacing w:val="-1"/>
          <w:sz w:val="24"/>
          <w:szCs w:val="24"/>
          <w:lang w:val="id-ID"/>
        </w:rPr>
        <w:t>Buku Ajar/Teks ber-ISBN</w:t>
      </w:r>
    </w:p>
    <w:p w:rsidR="003D29DB" w:rsidRDefault="003D29DB">
      <w:pPr>
        <w:rPr>
          <w:rFonts w:ascii="Calibri" w:eastAsia="Calibri" w:hAnsi="Calibri" w:cs="Calibri"/>
          <w:b/>
          <w:spacing w:val="-1"/>
          <w:sz w:val="24"/>
          <w:szCs w:val="24"/>
        </w:rPr>
      </w:pPr>
      <w:r>
        <w:rPr>
          <w:rFonts w:ascii="Calibri" w:eastAsia="Calibri" w:hAnsi="Calibri" w:cs="Calibri"/>
          <w:b/>
          <w:spacing w:val="-1"/>
          <w:sz w:val="24"/>
          <w:szCs w:val="24"/>
        </w:rPr>
        <w:br w:type="page"/>
      </w:r>
    </w:p>
    <w:p w:rsidR="00673C54" w:rsidRDefault="009F2C88">
      <w:pPr>
        <w:ind w:left="3087" w:right="3315"/>
        <w:jc w:val="center"/>
        <w:rPr>
          <w:sz w:val="24"/>
          <w:szCs w:val="24"/>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4"/>
          <w:w w:val="96"/>
          <w:sz w:val="24"/>
          <w:szCs w:val="24"/>
        </w:rPr>
        <w:t xml:space="preserve"> </w:t>
      </w:r>
      <w:r>
        <w:rPr>
          <w:b/>
          <w:spacing w:val="3"/>
          <w:w w:val="96"/>
          <w:sz w:val="24"/>
          <w:szCs w:val="24"/>
        </w:rPr>
        <w:t>P</w:t>
      </w:r>
      <w:r>
        <w:rPr>
          <w:b/>
          <w:spacing w:val="1"/>
          <w:w w:val="96"/>
          <w:sz w:val="24"/>
          <w:szCs w:val="24"/>
        </w:rPr>
        <w:t>R</w:t>
      </w:r>
      <w:r>
        <w:rPr>
          <w:b/>
          <w:spacing w:val="4"/>
          <w:w w:val="96"/>
          <w:sz w:val="24"/>
          <w:szCs w:val="24"/>
        </w:rPr>
        <w:t>O</w:t>
      </w:r>
      <w:r>
        <w:rPr>
          <w:b/>
          <w:spacing w:val="3"/>
          <w:w w:val="96"/>
          <w:sz w:val="24"/>
          <w:szCs w:val="24"/>
        </w:rPr>
        <w:t>P</w:t>
      </w:r>
      <w:r>
        <w:rPr>
          <w:b/>
          <w:spacing w:val="4"/>
          <w:w w:val="96"/>
          <w:sz w:val="24"/>
          <w:szCs w:val="24"/>
        </w:rPr>
        <w:t>O</w:t>
      </w:r>
      <w:r>
        <w:rPr>
          <w:b/>
          <w:spacing w:val="3"/>
          <w:w w:val="96"/>
          <w:sz w:val="24"/>
          <w:szCs w:val="24"/>
        </w:rPr>
        <w:t>S</w:t>
      </w:r>
      <w:r>
        <w:rPr>
          <w:b/>
          <w:spacing w:val="1"/>
          <w:w w:val="96"/>
          <w:sz w:val="24"/>
          <w:szCs w:val="24"/>
        </w:rPr>
        <w:t>A</w:t>
      </w:r>
      <w:r>
        <w:rPr>
          <w:b/>
          <w:w w:val="96"/>
          <w:sz w:val="24"/>
          <w:szCs w:val="24"/>
        </w:rPr>
        <w:t>L</w:t>
      </w:r>
    </w:p>
    <w:p w:rsidR="00673C54" w:rsidRPr="00333A50" w:rsidRDefault="00333A50" w:rsidP="00333A50">
      <w:pPr>
        <w:spacing w:before="4" w:line="260" w:lineRule="exact"/>
        <w:ind w:left="1123" w:right="1362"/>
        <w:jc w:val="center"/>
        <w:rPr>
          <w:sz w:val="24"/>
          <w:szCs w:val="24"/>
          <w:lang w:val="id-ID"/>
        </w:rPr>
      </w:pPr>
      <w:r>
        <w:rPr>
          <w:b/>
          <w:spacing w:val="3"/>
          <w:w w:val="96"/>
          <w:position w:val="-1"/>
          <w:sz w:val="24"/>
          <w:szCs w:val="24"/>
          <w:lang w:val="id-ID"/>
        </w:rPr>
        <w:t>RISET</w:t>
      </w:r>
      <w:r w:rsidR="009F2C88">
        <w:rPr>
          <w:b/>
          <w:spacing w:val="4"/>
          <w:w w:val="96"/>
          <w:position w:val="-1"/>
          <w:sz w:val="24"/>
          <w:szCs w:val="24"/>
        </w:rPr>
        <w:t xml:space="preserve"> </w:t>
      </w:r>
      <w:r w:rsidR="009F2C88">
        <w:rPr>
          <w:b/>
          <w:spacing w:val="2"/>
          <w:w w:val="96"/>
          <w:position w:val="-1"/>
          <w:sz w:val="24"/>
          <w:szCs w:val="24"/>
        </w:rPr>
        <w:t>TE</w:t>
      </w:r>
      <w:r w:rsidR="009F2C88">
        <w:rPr>
          <w:b/>
          <w:spacing w:val="5"/>
          <w:w w:val="96"/>
          <w:position w:val="-1"/>
          <w:sz w:val="24"/>
          <w:szCs w:val="24"/>
        </w:rPr>
        <w:t>R</w:t>
      </w:r>
      <w:r w:rsidR="009F2C88">
        <w:rPr>
          <w:b/>
          <w:spacing w:val="1"/>
          <w:w w:val="96"/>
          <w:position w:val="-1"/>
          <w:sz w:val="24"/>
          <w:szCs w:val="24"/>
        </w:rPr>
        <w:t>A</w:t>
      </w:r>
      <w:r w:rsidR="009F2C88">
        <w:rPr>
          <w:b/>
          <w:spacing w:val="3"/>
          <w:w w:val="96"/>
          <w:position w:val="-1"/>
          <w:sz w:val="24"/>
          <w:szCs w:val="24"/>
        </w:rPr>
        <w:t>P</w:t>
      </w:r>
      <w:r w:rsidR="009F2C88">
        <w:rPr>
          <w:b/>
          <w:spacing w:val="5"/>
          <w:w w:val="96"/>
          <w:position w:val="-1"/>
          <w:sz w:val="24"/>
          <w:szCs w:val="24"/>
        </w:rPr>
        <w:t>A</w:t>
      </w:r>
      <w:r w:rsidR="009F2C88">
        <w:rPr>
          <w:b/>
          <w:w w:val="96"/>
          <w:position w:val="-1"/>
          <w:sz w:val="24"/>
          <w:szCs w:val="24"/>
        </w:rPr>
        <w:t>N</w:t>
      </w:r>
      <w:r w:rsidR="009F2C88">
        <w:rPr>
          <w:b/>
          <w:spacing w:val="4"/>
          <w:w w:val="96"/>
          <w:position w:val="-1"/>
          <w:sz w:val="24"/>
          <w:szCs w:val="24"/>
        </w:rPr>
        <w:t xml:space="preserve"> </w:t>
      </w:r>
      <w:r w:rsidR="009F2C88">
        <w:rPr>
          <w:b/>
          <w:spacing w:val="1"/>
          <w:w w:val="96"/>
          <w:position w:val="-1"/>
          <w:sz w:val="24"/>
          <w:szCs w:val="24"/>
        </w:rPr>
        <w:t>UN</w:t>
      </w:r>
      <w:r w:rsidR="009F2C88">
        <w:rPr>
          <w:b/>
          <w:spacing w:val="4"/>
          <w:w w:val="96"/>
          <w:position w:val="-1"/>
          <w:sz w:val="24"/>
          <w:szCs w:val="24"/>
        </w:rPr>
        <w:t>GG</w:t>
      </w:r>
      <w:r w:rsidR="009F2C88">
        <w:rPr>
          <w:b/>
          <w:spacing w:val="1"/>
          <w:w w:val="96"/>
          <w:position w:val="-1"/>
          <w:sz w:val="24"/>
          <w:szCs w:val="24"/>
        </w:rPr>
        <w:t>U</w:t>
      </w:r>
      <w:r w:rsidR="009F2C88">
        <w:rPr>
          <w:b/>
          <w:spacing w:val="6"/>
          <w:w w:val="96"/>
          <w:position w:val="-1"/>
          <w:sz w:val="24"/>
          <w:szCs w:val="24"/>
        </w:rPr>
        <w:t>L</w:t>
      </w:r>
      <w:r w:rsidR="009F2C88">
        <w:rPr>
          <w:b/>
          <w:spacing w:val="1"/>
          <w:w w:val="96"/>
          <w:position w:val="-1"/>
          <w:sz w:val="24"/>
          <w:szCs w:val="24"/>
        </w:rPr>
        <w:t>A</w:t>
      </w:r>
      <w:r w:rsidR="009F2C88">
        <w:rPr>
          <w:b/>
          <w:w w:val="96"/>
          <w:position w:val="-1"/>
          <w:sz w:val="24"/>
          <w:szCs w:val="24"/>
        </w:rPr>
        <w:t>N</w:t>
      </w:r>
      <w:r w:rsidR="009F2C88">
        <w:rPr>
          <w:b/>
          <w:spacing w:val="8"/>
          <w:w w:val="96"/>
          <w:position w:val="-1"/>
          <w:sz w:val="24"/>
          <w:szCs w:val="24"/>
        </w:rPr>
        <w:t xml:space="preserve"> </w:t>
      </w:r>
      <w:r>
        <w:rPr>
          <w:b/>
          <w:spacing w:val="8"/>
          <w:w w:val="96"/>
          <w:position w:val="-1"/>
          <w:sz w:val="24"/>
          <w:szCs w:val="24"/>
          <w:lang w:val="id-ID"/>
        </w:rPr>
        <w:t>UNSRAT</w:t>
      </w:r>
    </w:p>
    <w:p w:rsidR="00673C54" w:rsidRDefault="00673C54">
      <w:pPr>
        <w:spacing w:before="4" w:line="20" w:lineRule="exact"/>
        <w:rPr>
          <w:sz w:val="3"/>
          <w:szCs w:val="3"/>
        </w:rPr>
      </w:pPr>
    </w:p>
    <w:tbl>
      <w:tblPr>
        <w:tblW w:w="0" w:type="auto"/>
        <w:tblInd w:w="188" w:type="dxa"/>
        <w:tblLayout w:type="fixed"/>
        <w:tblCellMar>
          <w:left w:w="0" w:type="dxa"/>
          <w:right w:w="0" w:type="dxa"/>
        </w:tblCellMar>
        <w:tblLook w:val="01E0" w:firstRow="1" w:lastRow="1" w:firstColumn="1" w:lastColumn="1" w:noHBand="0" w:noVBand="0"/>
      </w:tblPr>
      <w:tblGrid>
        <w:gridCol w:w="2997"/>
        <w:gridCol w:w="5526"/>
      </w:tblGrid>
      <w:tr w:rsidR="00673C54" w:rsidTr="002B5942">
        <w:trPr>
          <w:trHeight w:hRule="exact" w:val="555"/>
        </w:trPr>
        <w:tc>
          <w:tcPr>
            <w:tcW w:w="2997" w:type="dxa"/>
            <w:tcBorders>
              <w:top w:val="single" w:sz="4" w:space="0" w:color="000000"/>
              <w:left w:val="nil"/>
              <w:bottom w:val="nil"/>
              <w:right w:val="nil"/>
            </w:tcBorders>
          </w:tcPr>
          <w:p w:rsidR="00673C54" w:rsidRDefault="00673C54">
            <w:pPr>
              <w:spacing w:before="1" w:line="120" w:lineRule="exact"/>
              <w:rPr>
                <w:sz w:val="13"/>
                <w:szCs w:val="13"/>
              </w:rPr>
            </w:pPr>
          </w:p>
          <w:p w:rsidR="00673C54" w:rsidRDefault="009F2C88">
            <w:pPr>
              <w:ind w:left="40"/>
              <w:rPr>
                <w:sz w:val="21"/>
                <w:szCs w:val="21"/>
              </w:rPr>
            </w:pPr>
            <w:r>
              <w:rPr>
                <w:spacing w:val="1"/>
                <w:sz w:val="21"/>
                <w:szCs w:val="21"/>
              </w:rPr>
              <w:t>J</w:t>
            </w:r>
            <w:r>
              <w:rPr>
                <w:spacing w:val="-2"/>
                <w:sz w:val="21"/>
                <w:szCs w:val="21"/>
              </w:rPr>
              <w:t>ud</w:t>
            </w:r>
            <w:r>
              <w:rPr>
                <w:spacing w:val="2"/>
                <w:sz w:val="21"/>
                <w:szCs w:val="21"/>
              </w:rPr>
              <w:t>u</w:t>
            </w:r>
            <w:r>
              <w:rPr>
                <w:sz w:val="21"/>
                <w:szCs w:val="21"/>
              </w:rPr>
              <w:t>l</w:t>
            </w:r>
            <w:r>
              <w:rPr>
                <w:spacing w:val="-3"/>
                <w:sz w:val="21"/>
                <w:szCs w:val="21"/>
              </w:rPr>
              <w:t xml:space="preserve"> </w:t>
            </w:r>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 xml:space="preserve">n                          </w:t>
            </w:r>
            <w:r>
              <w:rPr>
                <w:spacing w:val="32"/>
                <w:sz w:val="21"/>
                <w:szCs w:val="21"/>
              </w:rPr>
              <w:t xml:space="preserve"> </w:t>
            </w:r>
            <w:r>
              <w:rPr>
                <w:w w:val="101"/>
                <w:sz w:val="21"/>
                <w:szCs w:val="21"/>
              </w:rPr>
              <w:t>:</w:t>
            </w:r>
          </w:p>
        </w:tc>
        <w:tc>
          <w:tcPr>
            <w:tcW w:w="5526" w:type="dxa"/>
            <w:tcBorders>
              <w:top w:val="single" w:sz="4" w:space="0" w:color="000000"/>
              <w:left w:val="nil"/>
              <w:bottom w:val="nil"/>
              <w:right w:val="nil"/>
            </w:tcBorders>
          </w:tcPr>
          <w:p w:rsidR="00673C54" w:rsidRDefault="00673C54">
            <w:pPr>
              <w:spacing w:before="1" w:line="120" w:lineRule="exact"/>
              <w:rPr>
                <w:sz w:val="13"/>
                <w:szCs w:val="13"/>
              </w:rPr>
            </w:pPr>
          </w:p>
          <w:p w:rsidR="00673C54" w:rsidRDefault="009F2C88">
            <w:pPr>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2B5942">
        <w:trPr>
          <w:trHeight w:hRule="exact" w:val="350"/>
        </w:trPr>
        <w:tc>
          <w:tcPr>
            <w:tcW w:w="2997" w:type="dxa"/>
            <w:tcBorders>
              <w:top w:val="nil"/>
              <w:left w:val="nil"/>
              <w:bottom w:val="nil"/>
              <w:right w:val="nil"/>
            </w:tcBorders>
          </w:tcPr>
          <w:p w:rsidR="00673C54" w:rsidRDefault="00673C54"/>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2B5942">
        <w:trPr>
          <w:trHeight w:hRule="exact" w:val="350"/>
        </w:trPr>
        <w:tc>
          <w:tcPr>
            <w:tcW w:w="2997"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g</w:t>
            </w:r>
            <w:r>
              <w:rPr>
                <w:spacing w:val="1"/>
                <w:sz w:val="21"/>
                <w:szCs w:val="21"/>
              </w:rPr>
              <w:t xml:space="preserve"> </w:t>
            </w:r>
            <w:r>
              <w:rPr>
                <w:spacing w:val="-1"/>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r>
              <w:rPr>
                <w:spacing w:val="-2"/>
                <w:sz w:val="21"/>
                <w:szCs w:val="21"/>
              </w:rPr>
              <w:t>P</w:t>
            </w:r>
            <w:r>
              <w:rPr>
                <w:sz w:val="21"/>
                <w:szCs w:val="21"/>
              </w:rPr>
              <w:t xml:space="preserve">T                  </w:t>
            </w:r>
            <w:r>
              <w:rPr>
                <w:spacing w:val="12"/>
                <w:sz w:val="21"/>
                <w:szCs w:val="21"/>
              </w:rPr>
              <w:t xml:space="preserve"> </w:t>
            </w:r>
            <w:r>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1"/>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tc>
      </w:tr>
      <w:tr w:rsidR="00673C54" w:rsidTr="002B5942">
        <w:trPr>
          <w:trHeight w:hRule="exact" w:val="348"/>
        </w:trPr>
        <w:tc>
          <w:tcPr>
            <w:tcW w:w="2997"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T</w:t>
            </w:r>
            <w:r>
              <w:rPr>
                <w:spacing w:val="2"/>
                <w:sz w:val="21"/>
                <w:szCs w:val="21"/>
              </w:rPr>
              <w:t>o</w:t>
            </w:r>
            <w:r>
              <w:rPr>
                <w:spacing w:val="-2"/>
                <w:sz w:val="21"/>
                <w:szCs w:val="21"/>
              </w:rPr>
              <w:t>p</w:t>
            </w:r>
            <w:r>
              <w:rPr>
                <w:spacing w:val="1"/>
                <w:sz w:val="21"/>
                <w:szCs w:val="21"/>
              </w:rPr>
              <w:t>i</w:t>
            </w:r>
            <w:r>
              <w:rPr>
                <w:sz w:val="21"/>
                <w:szCs w:val="21"/>
              </w:rPr>
              <w:t xml:space="preserve">k </w:t>
            </w:r>
            <w:r>
              <w:rPr>
                <w:spacing w:val="-1"/>
                <w:sz w:val="21"/>
                <w:szCs w:val="21"/>
              </w:rPr>
              <w:t>U</w:t>
            </w:r>
            <w:r>
              <w:rPr>
                <w:spacing w:val="2"/>
                <w:sz w:val="21"/>
                <w:szCs w:val="21"/>
              </w:rPr>
              <w:t>n</w:t>
            </w:r>
            <w:r>
              <w:rPr>
                <w:spacing w:val="-2"/>
                <w:sz w:val="21"/>
                <w:szCs w:val="21"/>
              </w:rPr>
              <w:t>g</w:t>
            </w:r>
            <w:r>
              <w:rPr>
                <w:spacing w:val="-6"/>
                <w:sz w:val="21"/>
                <w:szCs w:val="21"/>
              </w:rPr>
              <w:t>g</w:t>
            </w:r>
            <w:r>
              <w:rPr>
                <w:spacing w:val="2"/>
                <w:sz w:val="21"/>
                <w:szCs w:val="21"/>
              </w:rPr>
              <w:t>u</w:t>
            </w:r>
            <w:r>
              <w:rPr>
                <w:spacing w:val="-3"/>
                <w:sz w:val="21"/>
                <w:szCs w:val="21"/>
              </w:rPr>
              <w:t>l</w:t>
            </w:r>
            <w:r>
              <w:rPr>
                <w:spacing w:val="2"/>
                <w:sz w:val="21"/>
                <w:szCs w:val="21"/>
              </w:rPr>
              <w:t>a</w:t>
            </w:r>
            <w:r>
              <w:rPr>
                <w:sz w:val="21"/>
                <w:szCs w:val="21"/>
              </w:rPr>
              <w:t xml:space="preserve">n                         </w:t>
            </w:r>
            <w:r>
              <w:rPr>
                <w:spacing w:val="45"/>
                <w:sz w:val="21"/>
                <w:szCs w:val="21"/>
              </w:rPr>
              <w:t xml:space="preserve"> </w:t>
            </w:r>
            <w:r>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2B5942">
        <w:trPr>
          <w:trHeight w:hRule="exact" w:val="350"/>
        </w:trPr>
        <w:tc>
          <w:tcPr>
            <w:tcW w:w="2997" w:type="dxa"/>
            <w:tcBorders>
              <w:top w:val="nil"/>
              <w:left w:val="nil"/>
              <w:bottom w:val="nil"/>
              <w:right w:val="nil"/>
            </w:tcBorders>
          </w:tcPr>
          <w:p w:rsidR="00673C54" w:rsidRDefault="002B5942">
            <w:pPr>
              <w:spacing w:line="220" w:lineRule="exact"/>
              <w:ind w:left="40"/>
              <w:rPr>
                <w:sz w:val="21"/>
                <w:szCs w:val="21"/>
              </w:rPr>
            </w:pPr>
            <w:r>
              <w:rPr>
                <w:spacing w:val="2"/>
                <w:sz w:val="21"/>
                <w:szCs w:val="21"/>
                <w:lang w:val="id-ID"/>
              </w:rPr>
              <w:t xml:space="preserve">Fakultas              </w:t>
            </w:r>
            <w:r w:rsidR="009F2C88">
              <w:rPr>
                <w:sz w:val="21"/>
                <w:szCs w:val="21"/>
              </w:rPr>
              <w:t xml:space="preserve">                        </w:t>
            </w:r>
            <w:r w:rsidR="009F2C88">
              <w:rPr>
                <w:spacing w:val="5"/>
                <w:sz w:val="21"/>
                <w:szCs w:val="21"/>
              </w:rPr>
              <w:t xml:space="preserve"> </w:t>
            </w:r>
            <w:r w:rsidR="009F2C88">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2"/>
                <w:sz w:val="21"/>
                <w:szCs w:val="21"/>
              </w:rPr>
              <w:t>.</w:t>
            </w:r>
            <w:r>
              <w:rPr>
                <w:spacing w:val="-1"/>
                <w:sz w:val="21"/>
                <w:szCs w:val="21"/>
              </w:rPr>
              <w:t>.....</w:t>
            </w:r>
            <w:r>
              <w:rPr>
                <w:spacing w:val="3"/>
                <w:sz w:val="21"/>
                <w:szCs w:val="21"/>
              </w:rPr>
              <w:t>.</w:t>
            </w:r>
            <w:r>
              <w:rPr>
                <w:spacing w:val="-1"/>
                <w:sz w:val="21"/>
                <w:szCs w:val="21"/>
              </w:rPr>
              <w:t>.</w:t>
            </w:r>
            <w:r>
              <w:rPr>
                <w:sz w:val="21"/>
                <w:szCs w:val="21"/>
              </w:rPr>
              <w:t>.</w:t>
            </w:r>
          </w:p>
        </w:tc>
      </w:tr>
      <w:tr w:rsidR="00673C54" w:rsidTr="002B5942">
        <w:trPr>
          <w:trHeight w:hRule="exact" w:val="350"/>
        </w:trPr>
        <w:tc>
          <w:tcPr>
            <w:tcW w:w="2997"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K</w:t>
            </w:r>
            <w:r>
              <w:rPr>
                <w:spacing w:val="2"/>
                <w:sz w:val="21"/>
                <w:szCs w:val="21"/>
              </w:rPr>
              <w:t>e</w:t>
            </w:r>
            <w:r>
              <w:rPr>
                <w:spacing w:val="-3"/>
                <w:sz w:val="21"/>
                <w:szCs w:val="21"/>
              </w:rPr>
              <w:t>t</w:t>
            </w:r>
            <w:r>
              <w:rPr>
                <w:spacing w:val="-2"/>
                <w:sz w:val="21"/>
                <w:szCs w:val="21"/>
              </w:rPr>
              <w:t>u</w:t>
            </w:r>
            <w:r>
              <w:rPr>
                <w:sz w:val="21"/>
                <w:szCs w:val="21"/>
              </w:rPr>
              <w:t>a</w:t>
            </w:r>
            <w:r>
              <w:rPr>
                <w:spacing w:val="3"/>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w w:val="101"/>
                <w:sz w:val="21"/>
                <w:szCs w:val="21"/>
              </w:rPr>
              <w:t>i</w:t>
            </w:r>
          </w:p>
        </w:tc>
        <w:tc>
          <w:tcPr>
            <w:tcW w:w="5526" w:type="dxa"/>
            <w:tcBorders>
              <w:top w:val="nil"/>
              <w:left w:val="nil"/>
              <w:bottom w:val="nil"/>
              <w:right w:val="nil"/>
            </w:tcBorders>
          </w:tcPr>
          <w:p w:rsidR="00673C54" w:rsidRDefault="00673C54"/>
        </w:tc>
      </w:tr>
      <w:tr w:rsidR="00673C54" w:rsidTr="002B5942">
        <w:trPr>
          <w:trHeight w:hRule="exact" w:val="350"/>
        </w:trPr>
        <w:tc>
          <w:tcPr>
            <w:tcW w:w="2997"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a</w:t>
            </w:r>
            <w:r>
              <w:rPr>
                <w:sz w:val="21"/>
                <w:szCs w:val="21"/>
              </w:rPr>
              <w:t>.</w:t>
            </w:r>
            <w:r>
              <w:rPr>
                <w:spacing w:val="-1"/>
                <w:sz w:val="21"/>
                <w:szCs w:val="21"/>
              </w:rPr>
              <w:t xml:space="preserve"> N</w:t>
            </w:r>
            <w:r>
              <w:rPr>
                <w:spacing w:val="2"/>
                <w:sz w:val="21"/>
                <w:szCs w:val="21"/>
              </w:rPr>
              <w:t>a</w:t>
            </w:r>
            <w:r>
              <w:rPr>
                <w:spacing w:val="-5"/>
                <w:sz w:val="21"/>
                <w:szCs w:val="21"/>
              </w:rPr>
              <w:t>m</w:t>
            </w:r>
            <w:r>
              <w:rPr>
                <w:sz w:val="21"/>
                <w:szCs w:val="21"/>
              </w:rPr>
              <w:t>a</w:t>
            </w:r>
            <w:r>
              <w:rPr>
                <w:spacing w:val="4"/>
                <w:sz w:val="21"/>
                <w:szCs w:val="21"/>
              </w:rPr>
              <w:t xml:space="preserve"> </w:t>
            </w:r>
            <w:r>
              <w:rPr>
                <w:spacing w:val="-6"/>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z w:val="21"/>
                <w:szCs w:val="21"/>
              </w:rPr>
              <w:t xml:space="preserve">p                       </w:t>
            </w:r>
            <w:r>
              <w:rPr>
                <w:spacing w:val="48"/>
                <w:sz w:val="21"/>
                <w:szCs w:val="21"/>
              </w:rPr>
              <w:t xml:space="preserve"> </w:t>
            </w:r>
            <w:r>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2B5942">
        <w:trPr>
          <w:trHeight w:hRule="exact" w:val="348"/>
        </w:trPr>
        <w:tc>
          <w:tcPr>
            <w:tcW w:w="2997"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z w:val="21"/>
                <w:szCs w:val="21"/>
              </w:rPr>
              <w:t>.</w:t>
            </w:r>
            <w:r>
              <w:rPr>
                <w:spacing w:val="-2"/>
                <w:sz w:val="21"/>
                <w:szCs w:val="21"/>
              </w:rPr>
              <w:t xml:space="preserve"> </w:t>
            </w:r>
            <w:r>
              <w:rPr>
                <w:spacing w:val="-1"/>
                <w:sz w:val="21"/>
                <w:szCs w:val="21"/>
              </w:rPr>
              <w:t>N</w:t>
            </w:r>
            <w:r>
              <w:rPr>
                <w:spacing w:val="-3"/>
                <w:sz w:val="21"/>
                <w:szCs w:val="21"/>
              </w:rPr>
              <w:t>I</w:t>
            </w:r>
            <w:r>
              <w:rPr>
                <w:spacing w:val="-1"/>
                <w:sz w:val="21"/>
                <w:szCs w:val="21"/>
              </w:rPr>
              <w:t>D</w:t>
            </w:r>
            <w:r>
              <w:rPr>
                <w:sz w:val="21"/>
                <w:szCs w:val="21"/>
              </w:rPr>
              <w:t xml:space="preserve">N                                      </w:t>
            </w:r>
            <w:r>
              <w:rPr>
                <w:spacing w:val="9"/>
                <w:sz w:val="21"/>
                <w:szCs w:val="21"/>
              </w:rPr>
              <w:t xml:space="preserve"> </w:t>
            </w:r>
            <w:r>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2B5942">
        <w:trPr>
          <w:trHeight w:hRule="exact" w:val="350"/>
        </w:trPr>
        <w:tc>
          <w:tcPr>
            <w:tcW w:w="2997"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c</w:t>
            </w:r>
            <w:r>
              <w:rPr>
                <w:sz w:val="21"/>
                <w:szCs w:val="21"/>
              </w:rPr>
              <w:t>.</w:t>
            </w:r>
            <w:r>
              <w:rPr>
                <w:spacing w:val="-1"/>
                <w:sz w:val="21"/>
                <w:szCs w:val="21"/>
              </w:rPr>
              <w:t xml:space="preserve"> </w:t>
            </w:r>
            <w:r>
              <w:rPr>
                <w:spacing w:val="-3"/>
                <w:sz w:val="21"/>
                <w:szCs w:val="21"/>
              </w:rPr>
              <w:t>J</w:t>
            </w:r>
            <w:r>
              <w:rPr>
                <w:spacing w:val="2"/>
                <w:sz w:val="21"/>
                <w:szCs w:val="21"/>
              </w:rPr>
              <w:t>a</w:t>
            </w:r>
            <w:r>
              <w:rPr>
                <w:spacing w:val="-2"/>
                <w:sz w:val="21"/>
                <w:szCs w:val="21"/>
              </w:rPr>
              <w:t>ba</w:t>
            </w:r>
            <w:r>
              <w:rPr>
                <w:spacing w:val="1"/>
                <w:sz w:val="21"/>
                <w:szCs w:val="21"/>
              </w:rPr>
              <w:t>t</w:t>
            </w:r>
            <w:r>
              <w:rPr>
                <w:spacing w:val="-2"/>
                <w:sz w:val="21"/>
                <w:szCs w:val="21"/>
              </w:rPr>
              <w:t>a</w:t>
            </w:r>
            <w:r>
              <w:rPr>
                <w:sz w:val="21"/>
                <w:szCs w:val="21"/>
              </w:rPr>
              <w:t>n</w:t>
            </w:r>
            <w:r>
              <w:rPr>
                <w:spacing w:val="4"/>
                <w:sz w:val="21"/>
                <w:szCs w:val="21"/>
              </w:rPr>
              <w:t xml:space="preserve"> </w:t>
            </w:r>
            <w:r>
              <w:rPr>
                <w:spacing w:val="-2"/>
                <w:sz w:val="21"/>
                <w:szCs w:val="21"/>
              </w:rPr>
              <w:t>Fu</w:t>
            </w:r>
            <w:r>
              <w:rPr>
                <w:spacing w:val="2"/>
                <w:sz w:val="21"/>
                <w:szCs w:val="21"/>
              </w:rPr>
              <w:t>n</w:t>
            </w:r>
            <w:r>
              <w:rPr>
                <w:spacing w:val="-6"/>
                <w:sz w:val="21"/>
                <w:szCs w:val="21"/>
              </w:rPr>
              <w:t>g</w:t>
            </w:r>
            <w:r>
              <w:rPr>
                <w:spacing w:val="1"/>
                <w:sz w:val="21"/>
                <w:szCs w:val="21"/>
              </w:rPr>
              <w:t>s</w:t>
            </w:r>
            <w:r>
              <w:rPr>
                <w:spacing w:val="-3"/>
                <w:sz w:val="21"/>
                <w:szCs w:val="21"/>
              </w:rPr>
              <w:t>i</w:t>
            </w:r>
            <w:r>
              <w:rPr>
                <w:spacing w:val="2"/>
                <w:sz w:val="21"/>
                <w:szCs w:val="21"/>
              </w:rPr>
              <w:t>o</w:t>
            </w:r>
            <w:r>
              <w:rPr>
                <w:spacing w:val="-2"/>
                <w:sz w:val="21"/>
                <w:szCs w:val="21"/>
              </w:rPr>
              <w:t>n</w:t>
            </w:r>
            <w:r>
              <w:rPr>
                <w:spacing w:val="2"/>
                <w:sz w:val="21"/>
                <w:szCs w:val="21"/>
              </w:rPr>
              <w:t>a</w:t>
            </w:r>
            <w:r>
              <w:rPr>
                <w:sz w:val="21"/>
                <w:szCs w:val="21"/>
              </w:rPr>
              <w:t xml:space="preserve">l                 </w:t>
            </w:r>
            <w:r>
              <w:rPr>
                <w:spacing w:val="34"/>
                <w:sz w:val="21"/>
                <w:szCs w:val="21"/>
              </w:rPr>
              <w:t xml:space="preserve"> </w:t>
            </w:r>
            <w:r>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2B5942">
        <w:trPr>
          <w:trHeight w:hRule="exact" w:val="350"/>
        </w:trPr>
        <w:tc>
          <w:tcPr>
            <w:tcW w:w="2997" w:type="dxa"/>
            <w:tcBorders>
              <w:top w:val="nil"/>
              <w:left w:val="nil"/>
              <w:bottom w:val="nil"/>
              <w:right w:val="nil"/>
            </w:tcBorders>
          </w:tcPr>
          <w:p w:rsidR="00673C54" w:rsidRDefault="009F2C88">
            <w:pPr>
              <w:spacing w:line="220" w:lineRule="exact"/>
              <w:ind w:left="40"/>
              <w:rPr>
                <w:sz w:val="21"/>
                <w:szCs w:val="21"/>
              </w:rPr>
            </w:pPr>
            <w:r>
              <w:rPr>
                <w:spacing w:val="-5"/>
                <w:sz w:val="21"/>
                <w:szCs w:val="21"/>
              </w:rPr>
              <w:t>A</w:t>
            </w:r>
            <w:r>
              <w:rPr>
                <w:spacing w:val="2"/>
                <w:sz w:val="21"/>
                <w:szCs w:val="21"/>
              </w:rPr>
              <w:t>n</w:t>
            </w:r>
            <w:r>
              <w:rPr>
                <w:spacing w:val="-2"/>
                <w:sz w:val="21"/>
                <w:szCs w:val="21"/>
              </w:rPr>
              <w:t>gg</w:t>
            </w:r>
            <w:r>
              <w:rPr>
                <w:spacing w:val="2"/>
                <w:sz w:val="21"/>
                <w:szCs w:val="21"/>
              </w:rPr>
              <w:t>o</w:t>
            </w:r>
            <w:r>
              <w:rPr>
                <w:spacing w:val="1"/>
                <w:sz w:val="21"/>
                <w:szCs w:val="21"/>
              </w:rPr>
              <w:t>t</w:t>
            </w:r>
            <w:r>
              <w:rPr>
                <w:sz w:val="21"/>
                <w:szCs w:val="21"/>
              </w:rPr>
              <w:t>a</w:t>
            </w:r>
            <w:r>
              <w:rPr>
                <w:spacing w:val="-1"/>
                <w:sz w:val="21"/>
                <w:szCs w:val="21"/>
              </w:rPr>
              <w:t xml:space="preserve"> </w:t>
            </w:r>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z w:val="21"/>
                <w:szCs w:val="21"/>
              </w:rPr>
              <w:t xml:space="preserve">i                         </w:t>
            </w:r>
            <w:r>
              <w:rPr>
                <w:spacing w:val="15"/>
                <w:sz w:val="21"/>
                <w:szCs w:val="21"/>
              </w:rPr>
              <w:t xml:space="preserve"> </w:t>
            </w:r>
            <w:r>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z w:val="21"/>
                <w:szCs w:val="21"/>
              </w:rPr>
              <w:t>.</w:t>
            </w:r>
            <w:r>
              <w:rPr>
                <w:spacing w:val="-1"/>
                <w:sz w:val="21"/>
                <w:szCs w:val="21"/>
              </w:rPr>
              <w:t xml:space="preserve"> </w:t>
            </w:r>
            <w:r>
              <w:rPr>
                <w:spacing w:val="2"/>
                <w:sz w:val="21"/>
                <w:szCs w:val="21"/>
              </w:rPr>
              <w:t>o</w:t>
            </w:r>
            <w:r>
              <w:rPr>
                <w:spacing w:val="1"/>
                <w:sz w:val="21"/>
                <w:szCs w:val="21"/>
              </w:rPr>
              <w:t>r</w:t>
            </w:r>
            <w:r>
              <w:rPr>
                <w:spacing w:val="-2"/>
                <w:w w:val="101"/>
                <w:sz w:val="21"/>
                <w:szCs w:val="21"/>
              </w:rPr>
              <w:t>a</w:t>
            </w:r>
            <w:r>
              <w:rPr>
                <w:spacing w:val="2"/>
                <w:sz w:val="21"/>
                <w:szCs w:val="21"/>
              </w:rPr>
              <w:t>n</w:t>
            </w:r>
            <w:r>
              <w:rPr>
                <w:sz w:val="21"/>
                <w:szCs w:val="21"/>
              </w:rPr>
              <w:t>g</w:t>
            </w:r>
          </w:p>
        </w:tc>
      </w:tr>
      <w:tr w:rsidR="00673C54" w:rsidTr="002B5942">
        <w:trPr>
          <w:trHeight w:hRule="exact" w:val="348"/>
        </w:trPr>
        <w:tc>
          <w:tcPr>
            <w:tcW w:w="2997"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L</w:t>
            </w:r>
            <w:r>
              <w:rPr>
                <w:spacing w:val="2"/>
                <w:sz w:val="21"/>
                <w:szCs w:val="21"/>
              </w:rPr>
              <w:t>a</w:t>
            </w:r>
            <w:r>
              <w:rPr>
                <w:spacing w:val="-5"/>
                <w:sz w:val="21"/>
                <w:szCs w:val="21"/>
              </w:rPr>
              <w:t>m</w:t>
            </w:r>
            <w:r>
              <w:rPr>
                <w:sz w:val="21"/>
                <w:szCs w:val="21"/>
              </w:rPr>
              <w:t>a</w:t>
            </w:r>
            <w:r>
              <w:rPr>
                <w:spacing w:val="6"/>
                <w:sz w:val="21"/>
                <w:szCs w:val="21"/>
              </w:rPr>
              <w:t xml:space="preserve"> </w:t>
            </w:r>
            <w:r>
              <w:rPr>
                <w:spacing w:val="-2"/>
                <w:sz w:val="21"/>
                <w:szCs w:val="21"/>
              </w:rPr>
              <w:t>Pe</w:t>
            </w:r>
            <w:r>
              <w:rPr>
                <w:spacing w:val="3"/>
                <w:sz w:val="21"/>
                <w:szCs w:val="21"/>
              </w:rPr>
              <w:t>n</w:t>
            </w:r>
            <w:r>
              <w:rPr>
                <w:spacing w:val="2"/>
                <w:sz w:val="21"/>
                <w:szCs w:val="21"/>
              </w:rPr>
              <w:t>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r>
              <w:rPr>
                <w:spacing w:val="-5"/>
                <w:sz w:val="21"/>
                <w:szCs w:val="21"/>
              </w:rPr>
              <w:t>K</w:t>
            </w:r>
            <w:r>
              <w:rPr>
                <w:spacing w:val="-2"/>
                <w:sz w:val="21"/>
                <w:szCs w:val="21"/>
              </w:rPr>
              <w:t>e</w:t>
            </w:r>
            <w:r>
              <w:rPr>
                <w:spacing w:val="1"/>
                <w:sz w:val="21"/>
                <w:szCs w:val="21"/>
              </w:rPr>
              <w:t>s</w:t>
            </w:r>
            <w:r>
              <w:rPr>
                <w:spacing w:val="2"/>
                <w:sz w:val="21"/>
                <w:szCs w:val="21"/>
              </w:rPr>
              <w:t>e</w:t>
            </w:r>
            <w:r>
              <w:rPr>
                <w:spacing w:val="-7"/>
                <w:sz w:val="21"/>
                <w:szCs w:val="21"/>
              </w:rPr>
              <w:t>l</w:t>
            </w:r>
            <w:r>
              <w:rPr>
                <w:spacing w:val="2"/>
                <w:sz w:val="21"/>
                <w:szCs w:val="21"/>
              </w:rPr>
              <w:t>u</w:t>
            </w:r>
            <w:r>
              <w:rPr>
                <w:spacing w:val="-3"/>
                <w:sz w:val="21"/>
                <w:szCs w:val="21"/>
              </w:rPr>
              <w:t>r</w:t>
            </w:r>
            <w:r>
              <w:rPr>
                <w:spacing w:val="-2"/>
                <w:sz w:val="21"/>
                <w:szCs w:val="21"/>
              </w:rPr>
              <w:t>u</w:t>
            </w:r>
            <w:r>
              <w:rPr>
                <w:spacing w:val="2"/>
                <w:sz w:val="21"/>
                <w:szCs w:val="21"/>
              </w:rPr>
              <w:t>h</w:t>
            </w:r>
            <w:r>
              <w:rPr>
                <w:spacing w:val="-2"/>
                <w:sz w:val="21"/>
                <w:szCs w:val="21"/>
              </w:rPr>
              <w:t>a</w:t>
            </w:r>
            <w:r>
              <w:rPr>
                <w:sz w:val="21"/>
                <w:szCs w:val="21"/>
              </w:rPr>
              <w:t xml:space="preserve">n    </w:t>
            </w:r>
            <w:r>
              <w:rPr>
                <w:spacing w:val="50"/>
                <w:sz w:val="21"/>
                <w:szCs w:val="21"/>
              </w:rPr>
              <w:t xml:space="preserve"> </w:t>
            </w:r>
            <w:r>
              <w:rPr>
                <w:w w:val="101"/>
                <w:sz w:val="21"/>
                <w:szCs w:val="21"/>
              </w:rPr>
              <w:t>:</w:t>
            </w:r>
          </w:p>
        </w:tc>
        <w:tc>
          <w:tcPr>
            <w:tcW w:w="5526"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z w:val="21"/>
                <w:szCs w:val="21"/>
              </w:rPr>
              <w:t>.</w:t>
            </w:r>
            <w:r>
              <w:rPr>
                <w:spacing w:val="2"/>
                <w:sz w:val="21"/>
                <w:szCs w:val="21"/>
              </w:rPr>
              <w:t xml:space="preserve"> </w:t>
            </w:r>
            <w:r>
              <w:rPr>
                <w:spacing w:val="1"/>
                <w:w w:val="101"/>
                <w:sz w:val="21"/>
                <w:szCs w:val="21"/>
              </w:rPr>
              <w:t>t</w:t>
            </w:r>
            <w:r>
              <w:rPr>
                <w:spacing w:val="2"/>
                <w:w w:val="101"/>
                <w:sz w:val="21"/>
                <w:szCs w:val="21"/>
              </w:rPr>
              <w:t>a</w:t>
            </w:r>
            <w:r>
              <w:rPr>
                <w:spacing w:val="-2"/>
                <w:sz w:val="21"/>
                <w:szCs w:val="21"/>
              </w:rPr>
              <w:t>hu</w:t>
            </w:r>
            <w:r>
              <w:rPr>
                <w:sz w:val="21"/>
                <w:szCs w:val="21"/>
              </w:rPr>
              <w:t>n</w:t>
            </w:r>
          </w:p>
        </w:tc>
      </w:tr>
      <w:tr w:rsidR="00673C54" w:rsidTr="002B5942">
        <w:trPr>
          <w:trHeight w:hRule="exact" w:val="374"/>
        </w:trPr>
        <w:tc>
          <w:tcPr>
            <w:tcW w:w="2997"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pacing w:val="-3"/>
                <w:sz w:val="21"/>
                <w:szCs w:val="21"/>
              </w:rPr>
              <w:t>i</w:t>
            </w:r>
            <w:r>
              <w:rPr>
                <w:spacing w:val="2"/>
                <w:sz w:val="21"/>
                <w:szCs w:val="21"/>
              </w:rPr>
              <w:t>a</w:t>
            </w:r>
            <w:r>
              <w:rPr>
                <w:spacing w:val="-6"/>
                <w:sz w:val="21"/>
                <w:szCs w:val="21"/>
              </w:rPr>
              <w:t>y</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2"/>
                <w:sz w:val="21"/>
                <w:szCs w:val="21"/>
              </w:rPr>
              <w:t xml:space="preserve"> </w:t>
            </w:r>
            <w:r>
              <w:rPr>
                <w:spacing w:val="-1"/>
                <w:sz w:val="21"/>
                <w:szCs w:val="21"/>
              </w:rPr>
              <w:t>T</w:t>
            </w:r>
            <w:r>
              <w:rPr>
                <w:spacing w:val="-2"/>
                <w:sz w:val="21"/>
                <w:szCs w:val="21"/>
              </w:rPr>
              <w:t>a</w:t>
            </w:r>
            <w:r>
              <w:rPr>
                <w:spacing w:val="2"/>
                <w:sz w:val="21"/>
                <w:szCs w:val="21"/>
              </w:rPr>
              <w:t>h</w:t>
            </w:r>
            <w:r>
              <w:rPr>
                <w:spacing w:val="-2"/>
                <w:sz w:val="21"/>
                <w:szCs w:val="21"/>
              </w:rPr>
              <w:t>u</w:t>
            </w:r>
            <w:r>
              <w:rPr>
                <w:sz w:val="21"/>
                <w:szCs w:val="21"/>
              </w:rPr>
              <w:t>n</w:t>
            </w:r>
            <w:r>
              <w:rPr>
                <w:spacing w:val="3"/>
                <w:sz w:val="21"/>
                <w:szCs w:val="21"/>
              </w:rPr>
              <w:t xml:space="preserve"> </w:t>
            </w:r>
            <w:r>
              <w:rPr>
                <w:spacing w:val="-6"/>
                <w:sz w:val="21"/>
                <w:szCs w:val="21"/>
              </w:rPr>
              <w:t>k</w:t>
            </w:r>
            <w:r>
              <w:rPr>
                <w:spacing w:val="5"/>
                <w:w w:val="101"/>
                <w:sz w:val="21"/>
                <w:szCs w:val="21"/>
              </w:rPr>
              <w:t>e</w:t>
            </w:r>
            <w:r>
              <w:rPr>
                <w:spacing w:val="-2"/>
                <w:sz w:val="21"/>
                <w:szCs w:val="21"/>
              </w:rPr>
              <w:t>-</w:t>
            </w:r>
            <w:r>
              <w:rPr>
                <w:sz w:val="21"/>
                <w:szCs w:val="21"/>
              </w:rPr>
              <w:t>1</w:t>
            </w:r>
          </w:p>
        </w:tc>
        <w:tc>
          <w:tcPr>
            <w:tcW w:w="5526" w:type="dxa"/>
            <w:tcBorders>
              <w:top w:val="nil"/>
              <w:left w:val="nil"/>
              <w:bottom w:val="nil"/>
              <w:right w:val="nil"/>
            </w:tcBorders>
          </w:tcPr>
          <w:p w:rsidR="00673C54" w:rsidRDefault="00673C54"/>
        </w:tc>
      </w:tr>
    </w:tbl>
    <w:p w:rsidR="00673C54" w:rsidRDefault="009F2C88">
      <w:pPr>
        <w:spacing w:line="200" w:lineRule="exact"/>
        <w:ind w:left="228"/>
        <w:rPr>
          <w:sz w:val="21"/>
          <w:szCs w:val="21"/>
        </w:rPr>
      </w:pPr>
      <w:r>
        <w:rPr>
          <w:spacing w:val="2"/>
          <w:sz w:val="21"/>
          <w:szCs w:val="21"/>
        </w:rPr>
        <w:t>a</w:t>
      </w:r>
      <w:r>
        <w:rPr>
          <w:sz w:val="21"/>
          <w:szCs w:val="21"/>
        </w:rPr>
        <w:t>.</w:t>
      </w:r>
      <w:r>
        <w:rPr>
          <w:spacing w:val="-1"/>
          <w:sz w:val="21"/>
          <w:szCs w:val="21"/>
        </w:rPr>
        <w:t xml:space="preserve"> D</w:t>
      </w:r>
      <w:r>
        <w:rPr>
          <w:spacing w:val="-2"/>
          <w:sz w:val="21"/>
          <w:szCs w:val="21"/>
        </w:rPr>
        <w:t>an</w:t>
      </w:r>
      <w:r>
        <w:rPr>
          <w:sz w:val="21"/>
          <w:szCs w:val="21"/>
        </w:rPr>
        <w:t>a</w:t>
      </w:r>
      <w:r>
        <w:rPr>
          <w:spacing w:val="3"/>
          <w:sz w:val="21"/>
          <w:szCs w:val="21"/>
        </w:rPr>
        <w:t xml:space="preserve"> </w:t>
      </w:r>
      <w:r>
        <w:rPr>
          <w:spacing w:val="-2"/>
          <w:sz w:val="21"/>
          <w:szCs w:val="21"/>
        </w:rPr>
        <w:t>da</w:t>
      </w:r>
      <w:r>
        <w:rPr>
          <w:spacing w:val="1"/>
          <w:sz w:val="21"/>
          <w:szCs w:val="21"/>
        </w:rPr>
        <w:t>r</w:t>
      </w:r>
      <w:r>
        <w:rPr>
          <w:sz w:val="21"/>
          <w:szCs w:val="21"/>
        </w:rPr>
        <w:t>i</w:t>
      </w:r>
      <w:r>
        <w:rPr>
          <w:spacing w:val="2"/>
          <w:sz w:val="21"/>
          <w:szCs w:val="21"/>
        </w:rPr>
        <w:t xml:space="preserve"> </w:t>
      </w:r>
      <w:r>
        <w:rPr>
          <w:spacing w:val="-3"/>
          <w:sz w:val="21"/>
          <w:szCs w:val="21"/>
        </w:rPr>
        <w:t>i</w:t>
      </w:r>
      <w:r>
        <w:rPr>
          <w:spacing w:val="2"/>
          <w:sz w:val="21"/>
          <w:szCs w:val="21"/>
        </w:rPr>
        <w:t>n</w:t>
      </w:r>
      <w:r>
        <w:rPr>
          <w:spacing w:val="-3"/>
          <w:sz w:val="21"/>
          <w:szCs w:val="21"/>
        </w:rPr>
        <w:t>t</w:t>
      </w:r>
      <w:r>
        <w:rPr>
          <w:spacing w:val="-2"/>
          <w:sz w:val="21"/>
          <w:szCs w:val="21"/>
        </w:rPr>
        <w:t>e</w:t>
      </w:r>
      <w:r>
        <w:rPr>
          <w:spacing w:val="1"/>
          <w:sz w:val="21"/>
          <w:szCs w:val="21"/>
        </w:rPr>
        <w:t>r</w:t>
      </w:r>
      <w:r>
        <w:rPr>
          <w:spacing w:val="-2"/>
          <w:sz w:val="21"/>
          <w:szCs w:val="21"/>
        </w:rPr>
        <w:t>n</w:t>
      </w:r>
      <w:r>
        <w:rPr>
          <w:spacing w:val="2"/>
          <w:sz w:val="21"/>
          <w:szCs w:val="21"/>
        </w:rPr>
        <w:t>a</w:t>
      </w:r>
      <w:r>
        <w:rPr>
          <w:sz w:val="21"/>
          <w:szCs w:val="21"/>
        </w:rPr>
        <w:t xml:space="preserve">l </w:t>
      </w:r>
      <w:r>
        <w:rPr>
          <w:spacing w:val="-2"/>
          <w:sz w:val="21"/>
          <w:szCs w:val="21"/>
        </w:rPr>
        <w:t>P</w:t>
      </w:r>
      <w:r>
        <w:rPr>
          <w:sz w:val="21"/>
          <w:szCs w:val="21"/>
        </w:rPr>
        <w:t xml:space="preserve">T             </w:t>
      </w:r>
      <w:r>
        <w:rPr>
          <w:spacing w:val="48"/>
          <w:sz w:val="21"/>
          <w:szCs w:val="21"/>
        </w:rPr>
        <w:t xml:space="preserve"> </w:t>
      </w:r>
      <w:r>
        <w:rPr>
          <w:sz w:val="21"/>
          <w:szCs w:val="21"/>
        </w:rPr>
        <w:t>:</w:t>
      </w:r>
      <w:r>
        <w:rPr>
          <w:spacing w:val="-3"/>
          <w:sz w:val="21"/>
          <w:szCs w:val="21"/>
        </w:rPr>
        <w:t xml:space="preserve"> </w:t>
      </w:r>
      <w:proofErr w:type="gramStart"/>
      <w:r>
        <w:rPr>
          <w:spacing w:val="-1"/>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roofErr w:type="gramEnd"/>
    </w:p>
    <w:p w:rsidR="00673C54" w:rsidRDefault="00673C54">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626"/>
        <w:gridCol w:w="5786"/>
        <w:gridCol w:w="1080"/>
        <w:gridCol w:w="696"/>
        <w:gridCol w:w="722"/>
      </w:tblGrid>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8"/>
              <w:ind w:left="179"/>
              <w:rPr>
                <w:sz w:val="21"/>
                <w:szCs w:val="21"/>
              </w:rPr>
            </w:pPr>
            <w:r>
              <w:rPr>
                <w:b/>
                <w:spacing w:val="-1"/>
                <w:sz w:val="21"/>
                <w:szCs w:val="21"/>
              </w:rPr>
              <w:t>No</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8"/>
              <w:ind w:left="2036" w:right="2032"/>
              <w:jc w:val="center"/>
              <w:rPr>
                <w:sz w:val="21"/>
                <w:szCs w:val="21"/>
              </w:rPr>
            </w:pPr>
            <w:r>
              <w:rPr>
                <w:b/>
                <w:spacing w:val="-1"/>
                <w:sz w:val="21"/>
                <w:szCs w:val="21"/>
              </w:rPr>
              <w:t>K</w:t>
            </w:r>
            <w:r>
              <w:rPr>
                <w:b/>
                <w:spacing w:val="2"/>
                <w:sz w:val="21"/>
                <w:szCs w:val="21"/>
              </w:rPr>
              <w:t>r</w:t>
            </w:r>
            <w:r>
              <w:rPr>
                <w:b/>
                <w:spacing w:val="-3"/>
                <w:sz w:val="21"/>
                <w:szCs w:val="21"/>
              </w:rPr>
              <w:t>i</w:t>
            </w:r>
            <w:r>
              <w:rPr>
                <w:b/>
                <w:spacing w:val="1"/>
                <w:sz w:val="21"/>
                <w:szCs w:val="21"/>
              </w:rPr>
              <w:t>t</w:t>
            </w:r>
            <w:r>
              <w:rPr>
                <w:b/>
                <w:spacing w:val="-2"/>
                <w:sz w:val="21"/>
                <w:szCs w:val="21"/>
              </w:rPr>
              <w:t>er</w:t>
            </w:r>
            <w:r>
              <w:rPr>
                <w:b/>
                <w:spacing w:val="1"/>
                <w:sz w:val="21"/>
                <w:szCs w:val="21"/>
              </w:rPr>
              <w:t>i</w:t>
            </w:r>
            <w:r>
              <w:rPr>
                <w:b/>
                <w:sz w:val="21"/>
                <w:szCs w:val="21"/>
              </w:rPr>
              <w:t>a</w:t>
            </w:r>
            <w:r>
              <w:rPr>
                <w:b/>
                <w:spacing w:val="3"/>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il</w:t>
            </w:r>
            <w:r>
              <w:rPr>
                <w:b/>
                <w:spacing w:val="-2"/>
                <w:sz w:val="21"/>
                <w:szCs w:val="21"/>
              </w:rPr>
              <w:t>a</w:t>
            </w:r>
            <w:r>
              <w:rPr>
                <w:b/>
                <w:spacing w:val="1"/>
                <w:w w:val="101"/>
                <w:sz w:val="21"/>
                <w:szCs w:val="21"/>
              </w:rPr>
              <w:t>i</w:t>
            </w:r>
            <w:r>
              <w:rPr>
                <w:b/>
                <w:spacing w:val="2"/>
                <w:sz w:val="21"/>
                <w:szCs w:val="21"/>
              </w:rPr>
              <w:t>a</w:t>
            </w:r>
            <w:r>
              <w:rPr>
                <w:b/>
                <w:sz w:val="21"/>
                <w:szCs w:val="21"/>
              </w:rPr>
              <w:t>n</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8"/>
              <w:ind w:left="63"/>
              <w:rPr>
                <w:sz w:val="21"/>
                <w:szCs w:val="21"/>
              </w:rPr>
            </w:pPr>
            <w:r>
              <w:rPr>
                <w:b/>
                <w:spacing w:val="2"/>
                <w:sz w:val="21"/>
                <w:szCs w:val="21"/>
              </w:rPr>
              <w:t>B</w:t>
            </w:r>
            <w:r>
              <w:rPr>
                <w:b/>
                <w:spacing w:val="-2"/>
                <w:sz w:val="21"/>
                <w:szCs w:val="21"/>
              </w:rPr>
              <w:t>obo</w:t>
            </w:r>
            <w:r>
              <w:rPr>
                <w:b/>
                <w:sz w:val="21"/>
                <w:szCs w:val="21"/>
              </w:rPr>
              <w:t>t</w:t>
            </w:r>
            <w:r>
              <w:rPr>
                <w:b/>
                <w:spacing w:val="2"/>
                <w:sz w:val="21"/>
                <w:szCs w:val="21"/>
              </w:rPr>
              <w:t xml:space="preserve"> </w:t>
            </w:r>
            <w:r>
              <w:rPr>
                <w:b/>
                <w:spacing w:val="1"/>
                <w:sz w:val="21"/>
                <w:szCs w:val="21"/>
              </w:rPr>
              <w:t>(</w:t>
            </w:r>
            <w:r>
              <w:rPr>
                <w:b/>
                <w:spacing w:val="-4"/>
                <w:sz w:val="21"/>
                <w:szCs w:val="21"/>
              </w:rPr>
              <w:t>%</w:t>
            </w:r>
            <w:r>
              <w:rPr>
                <w:b/>
                <w:sz w:val="21"/>
                <w:szCs w:val="21"/>
              </w:rPr>
              <w:t>)</w:t>
            </w:r>
          </w:p>
        </w:tc>
        <w:tc>
          <w:tcPr>
            <w:tcW w:w="696" w:type="dxa"/>
            <w:tcBorders>
              <w:top w:val="single" w:sz="6" w:space="0" w:color="000000"/>
              <w:left w:val="single" w:sz="6" w:space="0" w:color="000000"/>
              <w:bottom w:val="single" w:sz="6" w:space="0" w:color="000000"/>
              <w:right w:val="single" w:sz="6" w:space="0" w:color="000000"/>
            </w:tcBorders>
          </w:tcPr>
          <w:p w:rsidR="00673C54" w:rsidRDefault="009F2C88">
            <w:pPr>
              <w:spacing w:before="18"/>
              <w:ind w:left="127"/>
              <w:rPr>
                <w:sz w:val="21"/>
                <w:szCs w:val="21"/>
              </w:rPr>
            </w:pPr>
            <w:r>
              <w:rPr>
                <w:b/>
                <w:spacing w:val="-2"/>
                <w:w w:val="101"/>
                <w:sz w:val="21"/>
                <w:szCs w:val="21"/>
              </w:rPr>
              <w:t>Skor</w:t>
            </w:r>
          </w:p>
        </w:tc>
        <w:tc>
          <w:tcPr>
            <w:tcW w:w="722" w:type="dxa"/>
            <w:tcBorders>
              <w:top w:val="single" w:sz="6" w:space="0" w:color="000000"/>
              <w:left w:val="single" w:sz="6" w:space="0" w:color="000000"/>
              <w:bottom w:val="single" w:sz="6" w:space="0" w:color="000000"/>
              <w:right w:val="single" w:sz="4" w:space="0" w:color="000000"/>
            </w:tcBorders>
          </w:tcPr>
          <w:p w:rsidR="00673C54" w:rsidRDefault="009F2C88">
            <w:pPr>
              <w:spacing w:before="18"/>
              <w:ind w:left="139"/>
              <w:rPr>
                <w:sz w:val="21"/>
                <w:szCs w:val="21"/>
              </w:rPr>
            </w:pPr>
            <w:r>
              <w:rPr>
                <w:b/>
                <w:spacing w:val="-1"/>
                <w:sz w:val="21"/>
                <w:szCs w:val="21"/>
              </w:rPr>
              <w:t>N</w:t>
            </w:r>
            <w:r>
              <w:rPr>
                <w:b/>
                <w:spacing w:val="1"/>
                <w:w w:val="101"/>
                <w:sz w:val="21"/>
                <w:szCs w:val="21"/>
              </w:rPr>
              <w:t>i</w:t>
            </w:r>
            <w:r>
              <w:rPr>
                <w:b/>
                <w:spacing w:val="-3"/>
                <w:w w:val="101"/>
                <w:sz w:val="21"/>
                <w:szCs w:val="21"/>
              </w:rPr>
              <w:t>l</w:t>
            </w:r>
            <w:r>
              <w:rPr>
                <w:b/>
                <w:spacing w:val="2"/>
                <w:sz w:val="21"/>
                <w:szCs w:val="21"/>
              </w:rPr>
              <w:t>a</w:t>
            </w:r>
            <w:r>
              <w:rPr>
                <w:b/>
                <w:w w:val="101"/>
                <w:sz w:val="21"/>
                <w:szCs w:val="21"/>
              </w:rPr>
              <w:t>i</w:t>
            </w:r>
          </w:p>
        </w:tc>
      </w:tr>
      <w:tr w:rsidR="00673C54">
        <w:trPr>
          <w:trHeight w:hRule="exact" w:val="541"/>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6" w:line="120" w:lineRule="exact"/>
              <w:rPr>
                <w:sz w:val="13"/>
                <w:szCs w:val="13"/>
              </w:rPr>
            </w:pPr>
          </w:p>
          <w:p w:rsidR="00673C54" w:rsidRDefault="009F2C88">
            <w:pPr>
              <w:ind w:left="219" w:right="217"/>
              <w:jc w:val="center"/>
              <w:rPr>
                <w:sz w:val="21"/>
                <w:szCs w:val="21"/>
              </w:rPr>
            </w:pPr>
            <w:r>
              <w:rPr>
                <w:sz w:val="21"/>
                <w:szCs w:val="21"/>
              </w:rPr>
              <w:t>1</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9" w:line="240" w:lineRule="exact"/>
              <w:ind w:left="103" w:right="521"/>
              <w:rPr>
                <w:sz w:val="21"/>
                <w:szCs w:val="21"/>
              </w:rPr>
            </w:pPr>
            <w:r>
              <w:rPr>
                <w:spacing w:val="-1"/>
                <w:sz w:val="21"/>
                <w:szCs w:val="21"/>
              </w:rPr>
              <w:t>K</w:t>
            </w:r>
            <w:r>
              <w:rPr>
                <w:spacing w:val="2"/>
                <w:sz w:val="21"/>
                <w:szCs w:val="21"/>
              </w:rPr>
              <w:t>e</w:t>
            </w:r>
            <w:r>
              <w:rPr>
                <w:spacing w:val="-3"/>
                <w:sz w:val="21"/>
                <w:szCs w:val="21"/>
              </w:rPr>
              <w:t>t</w:t>
            </w:r>
            <w:r>
              <w:rPr>
                <w:spacing w:val="2"/>
                <w:sz w:val="21"/>
                <w:szCs w:val="21"/>
              </w:rPr>
              <w:t>e</w:t>
            </w:r>
            <w:r>
              <w:rPr>
                <w:spacing w:val="1"/>
                <w:sz w:val="21"/>
                <w:szCs w:val="21"/>
              </w:rPr>
              <w:t>r</w:t>
            </w:r>
            <w:r>
              <w:rPr>
                <w:spacing w:val="-6"/>
                <w:sz w:val="21"/>
                <w:szCs w:val="21"/>
              </w:rPr>
              <w:t>k</w:t>
            </w:r>
            <w:r>
              <w:rPr>
                <w:spacing w:val="2"/>
                <w:sz w:val="21"/>
                <w:szCs w:val="21"/>
              </w:rPr>
              <w:t>a</w:t>
            </w:r>
            <w:r>
              <w:rPr>
                <w:spacing w:val="-3"/>
                <w:sz w:val="21"/>
                <w:szCs w:val="21"/>
              </w:rPr>
              <w:t>i</w:t>
            </w:r>
            <w:r>
              <w:rPr>
                <w:spacing w:val="1"/>
                <w:sz w:val="21"/>
                <w:szCs w:val="21"/>
              </w:rPr>
              <w:t>t</w:t>
            </w:r>
            <w:r>
              <w:rPr>
                <w:spacing w:val="-2"/>
                <w:sz w:val="21"/>
                <w:szCs w:val="21"/>
              </w:rPr>
              <w:t>a</w:t>
            </w:r>
            <w:r>
              <w:rPr>
                <w:sz w:val="21"/>
                <w:szCs w:val="21"/>
              </w:rPr>
              <w:t>n</w:t>
            </w:r>
            <w:r>
              <w:rPr>
                <w:spacing w:val="2"/>
                <w:sz w:val="21"/>
                <w:szCs w:val="21"/>
              </w:rPr>
              <w:t xml:space="preserve"> a</w:t>
            </w:r>
            <w:r>
              <w:rPr>
                <w:spacing w:val="-2"/>
                <w:sz w:val="21"/>
                <w:szCs w:val="21"/>
              </w:rPr>
              <w:t>n</w:t>
            </w:r>
            <w:r>
              <w:rPr>
                <w:spacing w:val="-3"/>
                <w:sz w:val="21"/>
                <w:szCs w:val="21"/>
              </w:rPr>
              <w:t>t</w:t>
            </w:r>
            <w:r>
              <w:rPr>
                <w:spacing w:val="2"/>
                <w:sz w:val="21"/>
                <w:szCs w:val="21"/>
              </w:rPr>
              <w:t>a</w:t>
            </w:r>
            <w:r>
              <w:rPr>
                <w:spacing w:val="-3"/>
                <w:sz w:val="21"/>
                <w:szCs w:val="21"/>
              </w:rPr>
              <w:t>r</w:t>
            </w:r>
            <w:r>
              <w:rPr>
                <w:sz w:val="21"/>
                <w:szCs w:val="21"/>
              </w:rPr>
              <w:t>a</w:t>
            </w:r>
            <w:r>
              <w:rPr>
                <w:spacing w:val="4"/>
                <w:sz w:val="21"/>
                <w:szCs w:val="21"/>
              </w:rPr>
              <w:t xml:space="preserve"> </w:t>
            </w:r>
            <w:r>
              <w:rPr>
                <w:spacing w:val="-2"/>
                <w:sz w:val="21"/>
                <w:szCs w:val="21"/>
              </w:rPr>
              <w:t>p</w:t>
            </w:r>
            <w:r>
              <w:rPr>
                <w:spacing w:val="-3"/>
                <w:sz w:val="21"/>
                <w:szCs w:val="21"/>
              </w:rPr>
              <w:t>r</w:t>
            </w:r>
            <w:r>
              <w:rPr>
                <w:spacing w:val="2"/>
                <w:sz w:val="21"/>
                <w:szCs w:val="21"/>
              </w:rPr>
              <w:t>o</w:t>
            </w:r>
            <w:r>
              <w:rPr>
                <w:spacing w:val="-2"/>
                <w:sz w:val="21"/>
                <w:szCs w:val="21"/>
              </w:rPr>
              <w:t>po</w:t>
            </w:r>
            <w:r>
              <w:rPr>
                <w:spacing w:val="1"/>
                <w:sz w:val="21"/>
                <w:szCs w:val="21"/>
              </w:rPr>
              <w:t>s</w:t>
            </w:r>
            <w:r>
              <w:rPr>
                <w:spacing w:val="2"/>
                <w:sz w:val="21"/>
                <w:szCs w:val="21"/>
              </w:rPr>
              <w:t>a</w:t>
            </w:r>
            <w:r>
              <w:rPr>
                <w:sz w:val="21"/>
                <w:szCs w:val="21"/>
              </w:rPr>
              <w:t>l</w:t>
            </w:r>
            <w:r>
              <w:rPr>
                <w:spacing w:val="-2"/>
                <w:sz w:val="21"/>
                <w:szCs w:val="21"/>
              </w:rPr>
              <w:t xml:space="preserve"> pen</w:t>
            </w:r>
            <w:r>
              <w:rPr>
                <w:spacing w:val="2"/>
                <w:sz w:val="21"/>
                <w:szCs w:val="21"/>
              </w:rPr>
              <w:t>e</w:t>
            </w:r>
            <w:r>
              <w:rPr>
                <w:spacing w:val="-3"/>
                <w:sz w:val="21"/>
                <w:szCs w:val="21"/>
              </w:rPr>
              <w:t>l</w:t>
            </w:r>
            <w:r>
              <w:rPr>
                <w:spacing w:val="1"/>
                <w:sz w:val="21"/>
                <w:szCs w:val="21"/>
              </w:rPr>
              <w:t>it</w:t>
            </w:r>
            <w:r>
              <w:rPr>
                <w:spacing w:val="-3"/>
                <w:sz w:val="21"/>
                <w:szCs w:val="21"/>
              </w:rPr>
              <w:t>i</w:t>
            </w:r>
            <w:r>
              <w:rPr>
                <w:spacing w:val="-2"/>
                <w:sz w:val="21"/>
                <w:szCs w:val="21"/>
              </w:rPr>
              <w:t>a</w:t>
            </w:r>
            <w:r>
              <w:rPr>
                <w:sz w:val="21"/>
                <w:szCs w:val="21"/>
              </w:rPr>
              <w:t>n</w:t>
            </w:r>
            <w:r>
              <w:rPr>
                <w:spacing w:val="10"/>
                <w:sz w:val="21"/>
                <w:szCs w:val="21"/>
              </w:rPr>
              <w:t xml:space="preserve"> </w:t>
            </w:r>
            <w:r>
              <w:rPr>
                <w:spacing w:val="-3"/>
                <w:sz w:val="21"/>
                <w:szCs w:val="21"/>
              </w:rPr>
              <w:t>t</w:t>
            </w:r>
            <w:r>
              <w:rPr>
                <w:spacing w:val="2"/>
                <w:sz w:val="21"/>
                <w:szCs w:val="21"/>
              </w:rPr>
              <w:t>e</w:t>
            </w:r>
            <w:r>
              <w:rPr>
                <w:spacing w:val="-3"/>
                <w:sz w:val="21"/>
                <w:szCs w:val="21"/>
              </w:rPr>
              <w:t>r</w:t>
            </w:r>
            <w:r>
              <w:rPr>
                <w:spacing w:val="-2"/>
                <w:sz w:val="21"/>
                <w:szCs w:val="21"/>
              </w:rPr>
              <w:t>h</w:t>
            </w:r>
            <w:r>
              <w:rPr>
                <w:spacing w:val="2"/>
                <w:sz w:val="21"/>
                <w:szCs w:val="21"/>
              </w:rPr>
              <w:t>a</w:t>
            </w:r>
            <w:r>
              <w:rPr>
                <w:spacing w:val="-2"/>
                <w:sz w:val="21"/>
                <w:szCs w:val="21"/>
              </w:rPr>
              <w:t>da</w:t>
            </w:r>
            <w:r>
              <w:rPr>
                <w:sz w:val="21"/>
                <w:szCs w:val="21"/>
              </w:rPr>
              <w:t xml:space="preserve">p </w:t>
            </w:r>
            <w:r>
              <w:rPr>
                <w:spacing w:val="2"/>
                <w:sz w:val="21"/>
                <w:szCs w:val="21"/>
              </w:rPr>
              <w:t>c</w:t>
            </w:r>
            <w:r>
              <w:rPr>
                <w:spacing w:val="-2"/>
                <w:sz w:val="21"/>
                <w:szCs w:val="21"/>
              </w:rPr>
              <w:t>ap</w:t>
            </w:r>
            <w:r>
              <w:rPr>
                <w:spacing w:val="2"/>
                <w:sz w:val="21"/>
                <w:szCs w:val="21"/>
              </w:rPr>
              <w:t>a</w:t>
            </w:r>
            <w:r>
              <w:rPr>
                <w:spacing w:val="-3"/>
                <w:sz w:val="21"/>
                <w:szCs w:val="21"/>
              </w:rPr>
              <w:t>i</w:t>
            </w:r>
            <w:r>
              <w:rPr>
                <w:spacing w:val="-2"/>
                <w:sz w:val="21"/>
                <w:szCs w:val="21"/>
              </w:rPr>
              <w:t>a</w:t>
            </w:r>
            <w:r>
              <w:rPr>
                <w:sz w:val="21"/>
                <w:szCs w:val="21"/>
              </w:rPr>
              <w:t>n</w:t>
            </w:r>
            <w:r>
              <w:rPr>
                <w:spacing w:val="5"/>
                <w:sz w:val="21"/>
                <w:szCs w:val="21"/>
              </w:rPr>
              <w:t xml:space="preserve"> </w:t>
            </w:r>
            <w:r>
              <w:rPr>
                <w:spacing w:val="-3"/>
                <w:sz w:val="21"/>
                <w:szCs w:val="21"/>
              </w:rPr>
              <w:t>r</w:t>
            </w:r>
            <w:r>
              <w:rPr>
                <w:spacing w:val="-2"/>
                <w:sz w:val="21"/>
                <w:szCs w:val="21"/>
              </w:rPr>
              <w:t>o</w:t>
            </w:r>
            <w:r>
              <w:rPr>
                <w:spacing w:val="2"/>
                <w:w w:val="101"/>
                <w:sz w:val="21"/>
                <w:szCs w:val="21"/>
              </w:rPr>
              <w:t>a</w:t>
            </w:r>
            <w:r>
              <w:rPr>
                <w:sz w:val="21"/>
                <w:szCs w:val="21"/>
              </w:rPr>
              <w:t xml:space="preserve">d </w:t>
            </w:r>
            <w:r>
              <w:rPr>
                <w:spacing w:val="-5"/>
                <w:sz w:val="21"/>
                <w:szCs w:val="21"/>
              </w:rPr>
              <w:t>m</w:t>
            </w:r>
            <w:r>
              <w:rPr>
                <w:spacing w:val="2"/>
                <w:sz w:val="21"/>
                <w:szCs w:val="21"/>
              </w:rPr>
              <w:t>ap</w:t>
            </w:r>
            <w:r>
              <w:rPr>
                <w:spacing w:val="1"/>
                <w:sz w:val="21"/>
                <w:szCs w:val="21"/>
              </w:rPr>
              <w:t>/</w:t>
            </w:r>
            <w:r>
              <w:rPr>
                <w:spacing w:val="-2"/>
                <w:sz w:val="21"/>
                <w:szCs w:val="21"/>
              </w:rPr>
              <w:t>keu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7"/>
                <w:sz w:val="21"/>
                <w:szCs w:val="21"/>
              </w:rPr>
              <w:t xml:space="preserve"> </w:t>
            </w:r>
            <w:r>
              <w:rPr>
                <w:spacing w:val="-5"/>
                <w:sz w:val="21"/>
                <w:szCs w:val="21"/>
              </w:rPr>
              <w:t>R</w:t>
            </w:r>
            <w:r>
              <w:rPr>
                <w:spacing w:val="2"/>
                <w:sz w:val="21"/>
                <w:szCs w:val="21"/>
              </w:rPr>
              <w:t>e</w:t>
            </w:r>
            <w:r>
              <w:rPr>
                <w:spacing w:val="-2"/>
                <w:sz w:val="21"/>
                <w:szCs w:val="21"/>
              </w:rPr>
              <w:t>n</w:t>
            </w:r>
            <w:r>
              <w:rPr>
                <w:spacing w:val="1"/>
                <w:sz w:val="21"/>
                <w:szCs w:val="21"/>
              </w:rPr>
              <w:t>s</w:t>
            </w:r>
            <w:r>
              <w:rPr>
                <w:spacing w:val="-3"/>
                <w:sz w:val="21"/>
                <w:szCs w:val="21"/>
              </w:rPr>
              <w:t>tr</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r>
              <w:rPr>
                <w:spacing w:val="-2"/>
                <w:sz w:val="21"/>
                <w:szCs w:val="21"/>
              </w:rPr>
              <w:t>P</w:t>
            </w:r>
            <w:r>
              <w:rPr>
                <w:spacing w:val="2"/>
                <w:sz w:val="21"/>
                <w:szCs w:val="21"/>
              </w:rPr>
              <w:t>e</w:t>
            </w:r>
            <w:r>
              <w:rPr>
                <w:spacing w:val="1"/>
                <w:sz w:val="21"/>
                <w:szCs w:val="21"/>
              </w:rPr>
              <w:t>r</w:t>
            </w:r>
            <w:r>
              <w:rPr>
                <w:spacing w:val="-6"/>
                <w:sz w:val="21"/>
                <w:szCs w:val="21"/>
              </w:rPr>
              <w:t>g</w:t>
            </w:r>
            <w:r>
              <w:rPr>
                <w:spacing w:val="2"/>
                <w:sz w:val="21"/>
                <w:szCs w:val="21"/>
              </w:rPr>
              <w:t>u</w:t>
            </w:r>
            <w:r>
              <w:rPr>
                <w:spacing w:val="-3"/>
                <w:sz w:val="21"/>
                <w:szCs w:val="21"/>
              </w:rPr>
              <w:t>r</w:t>
            </w:r>
            <w:r>
              <w:rPr>
                <w:spacing w:val="-2"/>
                <w:sz w:val="21"/>
                <w:szCs w:val="21"/>
              </w:rPr>
              <w:t>ua</w:t>
            </w:r>
            <w:r>
              <w:rPr>
                <w:sz w:val="21"/>
                <w:szCs w:val="21"/>
              </w:rPr>
              <w:t>n</w:t>
            </w:r>
            <w:r>
              <w:rPr>
                <w:spacing w:val="3"/>
                <w:sz w:val="21"/>
                <w:szCs w:val="21"/>
              </w:rPr>
              <w:t xml:space="preserve"> </w:t>
            </w:r>
            <w:r>
              <w:rPr>
                <w:spacing w:val="-1"/>
                <w:w w:val="101"/>
                <w:sz w:val="21"/>
                <w:szCs w:val="21"/>
              </w:rPr>
              <w:t>T</w:t>
            </w:r>
            <w:r>
              <w:rPr>
                <w:spacing w:val="1"/>
                <w:w w:val="101"/>
                <w:sz w:val="21"/>
                <w:szCs w:val="21"/>
              </w:rPr>
              <w:t>i</w:t>
            </w:r>
            <w:r>
              <w:rPr>
                <w:spacing w:val="2"/>
                <w:sz w:val="21"/>
                <w:szCs w:val="21"/>
              </w:rPr>
              <w:t>n</w:t>
            </w:r>
            <w:r>
              <w:rPr>
                <w:spacing w:val="-2"/>
                <w:sz w:val="21"/>
                <w:szCs w:val="21"/>
              </w:rPr>
              <w:t>gg</w:t>
            </w:r>
            <w:r>
              <w:rPr>
                <w:w w:val="101"/>
                <w:sz w:val="21"/>
                <w:szCs w:val="21"/>
              </w:rPr>
              <w:t>i</w:t>
            </w:r>
          </w:p>
        </w:tc>
        <w:tc>
          <w:tcPr>
            <w:tcW w:w="1080" w:type="dxa"/>
            <w:tcBorders>
              <w:top w:val="single" w:sz="6" w:space="0" w:color="000000"/>
              <w:left w:val="single" w:sz="6" w:space="0" w:color="000000"/>
              <w:bottom w:val="single" w:sz="6" w:space="0" w:color="000000"/>
              <w:right w:val="single" w:sz="6" w:space="0" w:color="000000"/>
            </w:tcBorders>
          </w:tcPr>
          <w:p w:rsidR="00673C54" w:rsidRDefault="00673C54">
            <w:pPr>
              <w:spacing w:before="6" w:line="120" w:lineRule="exact"/>
              <w:rPr>
                <w:sz w:val="13"/>
                <w:szCs w:val="13"/>
              </w:rPr>
            </w:pPr>
          </w:p>
          <w:p w:rsidR="00673C54" w:rsidRDefault="009F2C88">
            <w:pPr>
              <w:ind w:left="382" w:right="378"/>
              <w:jc w:val="center"/>
              <w:rPr>
                <w:sz w:val="21"/>
                <w:szCs w:val="21"/>
              </w:rPr>
            </w:pPr>
            <w:r>
              <w:rPr>
                <w:spacing w:val="2"/>
                <w:sz w:val="21"/>
                <w:szCs w:val="21"/>
              </w:rPr>
              <w:t>20</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5"/>
              <w:ind w:left="219" w:right="217"/>
              <w:jc w:val="center"/>
              <w:rPr>
                <w:sz w:val="21"/>
                <w:szCs w:val="21"/>
              </w:rPr>
            </w:pPr>
            <w:r>
              <w:rPr>
                <w:sz w:val="21"/>
                <w:szCs w:val="21"/>
              </w:rPr>
              <w:t>2</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103"/>
              <w:rPr>
                <w:sz w:val="21"/>
                <w:szCs w:val="21"/>
              </w:rPr>
            </w:pPr>
            <w:r>
              <w:rPr>
                <w:spacing w:val="-1"/>
                <w:sz w:val="21"/>
                <w:szCs w:val="21"/>
              </w:rPr>
              <w:t>R</w:t>
            </w:r>
            <w:r>
              <w:rPr>
                <w:spacing w:val="2"/>
                <w:sz w:val="21"/>
                <w:szCs w:val="21"/>
              </w:rPr>
              <w:t>e</w:t>
            </w:r>
            <w:r>
              <w:rPr>
                <w:spacing w:val="-2"/>
                <w:sz w:val="21"/>
                <w:szCs w:val="21"/>
              </w:rPr>
              <w:t>k</w:t>
            </w:r>
            <w:r>
              <w:rPr>
                <w:spacing w:val="2"/>
                <w:sz w:val="21"/>
                <w:szCs w:val="21"/>
              </w:rPr>
              <w:t>a</w:t>
            </w:r>
            <w:r>
              <w:rPr>
                <w:sz w:val="21"/>
                <w:szCs w:val="21"/>
              </w:rPr>
              <w:t xml:space="preserve">m </w:t>
            </w:r>
            <w:r>
              <w:rPr>
                <w:spacing w:val="1"/>
                <w:sz w:val="21"/>
                <w:szCs w:val="21"/>
              </w:rPr>
              <w:t>j</w:t>
            </w:r>
            <w:r>
              <w:rPr>
                <w:spacing w:val="-2"/>
                <w:sz w:val="21"/>
                <w:szCs w:val="21"/>
              </w:rPr>
              <w:t>e</w:t>
            </w:r>
            <w:r>
              <w:rPr>
                <w:spacing w:val="1"/>
                <w:sz w:val="21"/>
                <w:szCs w:val="21"/>
              </w:rPr>
              <w:t>j</w:t>
            </w:r>
            <w:r>
              <w:rPr>
                <w:spacing w:val="2"/>
                <w:sz w:val="21"/>
                <w:szCs w:val="21"/>
              </w:rPr>
              <w:t>a</w:t>
            </w:r>
            <w:r>
              <w:rPr>
                <w:spacing w:val="-6"/>
                <w:sz w:val="21"/>
                <w:szCs w:val="21"/>
              </w:rPr>
              <w:t>k</w:t>
            </w:r>
            <w:r>
              <w:rPr>
                <w:spacing w:val="1"/>
                <w:sz w:val="21"/>
                <w:szCs w:val="21"/>
              </w:rPr>
              <w:t>ti</w:t>
            </w:r>
            <w:r>
              <w:rPr>
                <w:sz w:val="21"/>
                <w:szCs w:val="21"/>
              </w:rPr>
              <w:t>m</w:t>
            </w:r>
            <w:r>
              <w:rPr>
                <w:spacing w:val="1"/>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w:t>
            </w:r>
            <w:r>
              <w:rPr>
                <w:spacing w:val="-3"/>
                <w:w w:val="101"/>
                <w:sz w:val="21"/>
                <w:szCs w:val="21"/>
              </w:rPr>
              <w:t>t</w:t>
            </w:r>
            <w:r>
              <w:rPr>
                <w:w w:val="101"/>
                <w:sz w:val="21"/>
                <w:szCs w:val="21"/>
              </w:rPr>
              <w:t>i</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391" w:right="387"/>
              <w:jc w:val="center"/>
              <w:rPr>
                <w:sz w:val="21"/>
                <w:szCs w:val="21"/>
              </w:rPr>
            </w:pPr>
            <w:r>
              <w:rPr>
                <w:spacing w:val="2"/>
                <w:sz w:val="21"/>
                <w:szCs w:val="21"/>
              </w:rPr>
              <w:t>20</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5"/>
              <w:ind w:left="219" w:right="217"/>
              <w:jc w:val="center"/>
              <w:rPr>
                <w:sz w:val="21"/>
                <w:szCs w:val="21"/>
              </w:rPr>
            </w:pPr>
            <w:r>
              <w:rPr>
                <w:sz w:val="21"/>
                <w:szCs w:val="21"/>
              </w:rPr>
              <w:t>3</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103"/>
              <w:rPr>
                <w:sz w:val="21"/>
                <w:szCs w:val="21"/>
              </w:rPr>
            </w:pPr>
            <w:r>
              <w:rPr>
                <w:spacing w:val="-1"/>
                <w:sz w:val="21"/>
                <w:szCs w:val="21"/>
              </w:rPr>
              <w:t>D</w:t>
            </w:r>
            <w:r>
              <w:rPr>
                <w:spacing w:val="2"/>
                <w:sz w:val="21"/>
                <w:szCs w:val="21"/>
              </w:rPr>
              <w:t>u</w:t>
            </w:r>
            <w:r>
              <w:rPr>
                <w:spacing w:val="-2"/>
                <w:sz w:val="21"/>
                <w:szCs w:val="21"/>
              </w:rPr>
              <w:t>ku</w:t>
            </w:r>
            <w:r>
              <w:rPr>
                <w:spacing w:val="2"/>
                <w:sz w:val="21"/>
                <w:szCs w:val="21"/>
              </w:rPr>
              <w:t>n</w:t>
            </w:r>
            <w:r>
              <w:rPr>
                <w:spacing w:val="-6"/>
                <w:sz w:val="21"/>
                <w:szCs w:val="21"/>
              </w:rPr>
              <w:t>g</w:t>
            </w:r>
            <w:r>
              <w:rPr>
                <w:spacing w:val="2"/>
                <w:sz w:val="21"/>
                <w:szCs w:val="21"/>
              </w:rPr>
              <w:t>a</w:t>
            </w:r>
            <w:r>
              <w:rPr>
                <w:sz w:val="21"/>
                <w:szCs w:val="21"/>
              </w:rPr>
              <w:t>n</w:t>
            </w:r>
            <w:r>
              <w:rPr>
                <w:spacing w:val="-2"/>
                <w:sz w:val="21"/>
                <w:szCs w:val="21"/>
              </w:rPr>
              <w:t xml:space="preserve"> d</w:t>
            </w:r>
            <w:r>
              <w:rPr>
                <w:spacing w:val="2"/>
                <w:sz w:val="21"/>
                <w:szCs w:val="21"/>
              </w:rPr>
              <w:t>a</w:t>
            </w:r>
            <w:r>
              <w:rPr>
                <w:spacing w:val="-2"/>
                <w:sz w:val="21"/>
                <w:szCs w:val="21"/>
              </w:rPr>
              <w:t>n</w:t>
            </w:r>
            <w:r>
              <w:rPr>
                <w:sz w:val="21"/>
                <w:szCs w:val="21"/>
              </w:rPr>
              <w:t>a</w:t>
            </w:r>
            <w:r>
              <w:rPr>
                <w:spacing w:val="3"/>
                <w:sz w:val="21"/>
                <w:szCs w:val="21"/>
              </w:rPr>
              <w:t xml:space="preserve"> </w:t>
            </w:r>
            <w:r>
              <w:rPr>
                <w:spacing w:val="-1"/>
                <w:sz w:val="21"/>
                <w:szCs w:val="21"/>
              </w:rPr>
              <w:t>(</w:t>
            </w:r>
            <w:r>
              <w:rPr>
                <w:i/>
                <w:spacing w:val="-3"/>
                <w:sz w:val="21"/>
                <w:szCs w:val="21"/>
              </w:rPr>
              <w:t>i</w:t>
            </w:r>
            <w:r>
              <w:rPr>
                <w:i/>
                <w:spacing w:val="2"/>
                <w:sz w:val="21"/>
                <w:szCs w:val="21"/>
              </w:rPr>
              <w:t>n</w:t>
            </w:r>
            <w:r>
              <w:rPr>
                <w:i/>
                <w:spacing w:val="-2"/>
                <w:sz w:val="21"/>
                <w:szCs w:val="21"/>
              </w:rPr>
              <w:t>ca</w:t>
            </w:r>
            <w:r>
              <w:rPr>
                <w:i/>
                <w:spacing w:val="1"/>
                <w:sz w:val="21"/>
                <w:szCs w:val="21"/>
              </w:rPr>
              <w:t>s</w:t>
            </w:r>
            <w:r>
              <w:rPr>
                <w:i/>
                <w:spacing w:val="-2"/>
                <w:sz w:val="21"/>
                <w:szCs w:val="21"/>
              </w:rPr>
              <w:t>h</w:t>
            </w:r>
            <w:r>
              <w:rPr>
                <w:i/>
                <w:spacing w:val="1"/>
                <w:sz w:val="21"/>
                <w:szCs w:val="21"/>
              </w:rPr>
              <w:t>/</w:t>
            </w:r>
            <w:r>
              <w:rPr>
                <w:i/>
                <w:spacing w:val="-3"/>
                <w:sz w:val="21"/>
                <w:szCs w:val="21"/>
              </w:rPr>
              <w:t>i</w:t>
            </w:r>
            <w:r>
              <w:rPr>
                <w:i/>
                <w:sz w:val="21"/>
                <w:szCs w:val="21"/>
              </w:rPr>
              <w:t>n</w:t>
            </w:r>
            <w:r>
              <w:rPr>
                <w:i/>
                <w:spacing w:val="1"/>
                <w:sz w:val="21"/>
                <w:szCs w:val="21"/>
              </w:rPr>
              <w:t xml:space="preserve"> </w:t>
            </w:r>
            <w:r>
              <w:rPr>
                <w:i/>
                <w:spacing w:val="2"/>
                <w:sz w:val="21"/>
                <w:szCs w:val="21"/>
              </w:rPr>
              <w:t>k</w:t>
            </w:r>
            <w:r>
              <w:rPr>
                <w:i/>
                <w:spacing w:val="-3"/>
                <w:sz w:val="21"/>
                <w:szCs w:val="21"/>
              </w:rPr>
              <w:t>i</w:t>
            </w:r>
            <w:r>
              <w:rPr>
                <w:i/>
                <w:spacing w:val="2"/>
                <w:sz w:val="21"/>
                <w:szCs w:val="21"/>
              </w:rPr>
              <w:t>n</w:t>
            </w:r>
            <w:r>
              <w:rPr>
                <w:i/>
                <w:spacing w:val="-1"/>
                <w:sz w:val="21"/>
                <w:szCs w:val="21"/>
              </w:rPr>
              <w:t>d</w:t>
            </w:r>
            <w:r>
              <w:rPr>
                <w:sz w:val="21"/>
                <w:szCs w:val="21"/>
              </w:rPr>
              <w:t>)</w:t>
            </w:r>
            <w:r>
              <w:rPr>
                <w:spacing w:val="-1"/>
                <w:sz w:val="21"/>
                <w:szCs w:val="21"/>
              </w:rPr>
              <w:t xml:space="preserve"> </w:t>
            </w:r>
            <w:r>
              <w:rPr>
                <w:spacing w:val="2"/>
                <w:sz w:val="21"/>
                <w:szCs w:val="21"/>
              </w:rPr>
              <w:t>d</w:t>
            </w:r>
            <w:r>
              <w:rPr>
                <w:spacing w:val="-2"/>
                <w:sz w:val="21"/>
                <w:szCs w:val="21"/>
              </w:rPr>
              <w:t>a</w:t>
            </w:r>
            <w:r>
              <w:rPr>
                <w:spacing w:val="1"/>
                <w:sz w:val="21"/>
                <w:szCs w:val="21"/>
              </w:rPr>
              <w:t>r</w:t>
            </w:r>
            <w:r>
              <w:rPr>
                <w:sz w:val="21"/>
                <w:szCs w:val="21"/>
              </w:rPr>
              <w:t>i</w:t>
            </w:r>
            <w:r>
              <w:rPr>
                <w:spacing w:val="-2"/>
                <w:sz w:val="21"/>
                <w:szCs w:val="21"/>
              </w:rPr>
              <w:t xml:space="preserve"> </w:t>
            </w:r>
            <w:r>
              <w:rPr>
                <w:spacing w:val="1"/>
                <w:sz w:val="21"/>
                <w:szCs w:val="21"/>
              </w:rPr>
              <w:t>i</w:t>
            </w:r>
            <w:r>
              <w:rPr>
                <w:spacing w:val="-2"/>
                <w:sz w:val="21"/>
                <w:szCs w:val="21"/>
              </w:rPr>
              <w:t>n</w:t>
            </w:r>
            <w:r>
              <w:rPr>
                <w:spacing w:val="1"/>
                <w:sz w:val="21"/>
                <w:szCs w:val="21"/>
              </w:rPr>
              <w:t>t</w:t>
            </w:r>
            <w:r>
              <w:rPr>
                <w:spacing w:val="-2"/>
                <w:sz w:val="21"/>
                <w:szCs w:val="21"/>
              </w:rPr>
              <w:t>e</w:t>
            </w:r>
            <w:r>
              <w:rPr>
                <w:spacing w:val="-3"/>
                <w:sz w:val="21"/>
                <w:szCs w:val="21"/>
              </w:rPr>
              <w:t>r</w:t>
            </w:r>
            <w:r>
              <w:rPr>
                <w:spacing w:val="2"/>
                <w:sz w:val="21"/>
                <w:szCs w:val="21"/>
              </w:rPr>
              <w:t>na</w:t>
            </w:r>
            <w:r>
              <w:rPr>
                <w:sz w:val="21"/>
                <w:szCs w:val="21"/>
              </w:rPr>
              <w:t>l</w:t>
            </w:r>
            <w:r>
              <w:rPr>
                <w:spacing w:val="3"/>
                <w:sz w:val="21"/>
                <w:szCs w:val="21"/>
              </w:rPr>
              <w:t xml:space="preserve"> </w:t>
            </w:r>
            <w:r>
              <w:rPr>
                <w:spacing w:val="-2"/>
                <w:sz w:val="21"/>
                <w:szCs w:val="21"/>
              </w:rPr>
              <w:t>pe</w:t>
            </w:r>
            <w:r>
              <w:rPr>
                <w:spacing w:val="-3"/>
                <w:sz w:val="21"/>
                <w:szCs w:val="21"/>
              </w:rPr>
              <w:t>r</w:t>
            </w:r>
            <w:r>
              <w:rPr>
                <w:spacing w:val="-2"/>
                <w:sz w:val="21"/>
                <w:szCs w:val="21"/>
              </w:rPr>
              <w:t>g</w:t>
            </w:r>
            <w:r>
              <w:rPr>
                <w:spacing w:val="2"/>
                <w:sz w:val="21"/>
                <w:szCs w:val="21"/>
              </w:rPr>
              <w:t>u</w:t>
            </w:r>
            <w:r>
              <w:rPr>
                <w:spacing w:val="-3"/>
                <w:sz w:val="21"/>
                <w:szCs w:val="21"/>
              </w:rPr>
              <w:t>r</w:t>
            </w:r>
            <w:r>
              <w:rPr>
                <w:spacing w:val="2"/>
                <w:sz w:val="21"/>
                <w:szCs w:val="21"/>
              </w:rPr>
              <w:t>u</w:t>
            </w:r>
            <w:r>
              <w:rPr>
                <w:spacing w:val="-2"/>
                <w:sz w:val="21"/>
                <w:szCs w:val="21"/>
              </w:rPr>
              <w:t>a</w:t>
            </w:r>
            <w:r>
              <w:rPr>
                <w:sz w:val="21"/>
                <w:szCs w:val="21"/>
              </w:rPr>
              <w:t>n</w:t>
            </w:r>
            <w:r>
              <w:rPr>
                <w:spacing w:val="-1"/>
                <w:sz w:val="21"/>
                <w:szCs w:val="21"/>
              </w:rPr>
              <w:t xml:space="preserve"> </w:t>
            </w:r>
            <w:r>
              <w:rPr>
                <w:spacing w:val="1"/>
                <w:w w:val="101"/>
                <w:sz w:val="21"/>
                <w:szCs w:val="21"/>
              </w:rPr>
              <w:t>t</w:t>
            </w:r>
            <w:r>
              <w:rPr>
                <w:spacing w:val="-3"/>
                <w:w w:val="101"/>
                <w:sz w:val="21"/>
                <w:szCs w:val="21"/>
              </w:rPr>
              <w:t>i</w:t>
            </w:r>
            <w:r>
              <w:rPr>
                <w:spacing w:val="2"/>
                <w:sz w:val="21"/>
                <w:szCs w:val="21"/>
              </w:rPr>
              <w:t>n</w:t>
            </w:r>
            <w:r>
              <w:rPr>
                <w:spacing w:val="-2"/>
                <w:sz w:val="21"/>
                <w:szCs w:val="21"/>
              </w:rPr>
              <w:t>gg</w:t>
            </w:r>
            <w:r>
              <w:rPr>
                <w:w w:val="101"/>
                <w:sz w:val="21"/>
                <w:szCs w:val="21"/>
              </w:rPr>
              <w:t>i</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391" w:right="387"/>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6"/>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5"/>
              <w:ind w:left="195" w:right="184"/>
              <w:jc w:val="center"/>
              <w:rPr>
                <w:sz w:val="21"/>
                <w:szCs w:val="21"/>
              </w:rPr>
            </w:pPr>
            <w:r>
              <w:rPr>
                <w:spacing w:val="2"/>
                <w:sz w:val="21"/>
                <w:szCs w:val="21"/>
              </w:rPr>
              <w:t>4.</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103"/>
              <w:rPr>
                <w:sz w:val="21"/>
                <w:szCs w:val="21"/>
              </w:rPr>
            </w:pPr>
            <w:r>
              <w:rPr>
                <w:spacing w:val="-1"/>
                <w:sz w:val="21"/>
                <w:szCs w:val="21"/>
              </w:rPr>
              <w:t>K</w:t>
            </w:r>
            <w:r>
              <w:rPr>
                <w:spacing w:val="-2"/>
                <w:sz w:val="21"/>
                <w:szCs w:val="21"/>
              </w:rPr>
              <w:t>e</w:t>
            </w:r>
            <w:r>
              <w:rPr>
                <w:spacing w:val="2"/>
                <w:sz w:val="21"/>
                <w:szCs w:val="21"/>
              </w:rPr>
              <w:t>u</w:t>
            </w:r>
            <w:r>
              <w:rPr>
                <w:spacing w:val="-3"/>
                <w:sz w:val="21"/>
                <w:szCs w:val="21"/>
              </w:rPr>
              <w:t>t</w:t>
            </w:r>
            <w:r>
              <w:rPr>
                <w:spacing w:val="2"/>
                <w:sz w:val="21"/>
                <w:szCs w:val="21"/>
              </w:rPr>
              <w:t>u</w:t>
            </w:r>
            <w:r>
              <w:rPr>
                <w:spacing w:val="-2"/>
                <w:sz w:val="21"/>
                <w:szCs w:val="21"/>
              </w:rPr>
              <w:t>ha</w:t>
            </w:r>
            <w:r>
              <w:rPr>
                <w:sz w:val="21"/>
                <w:szCs w:val="21"/>
              </w:rPr>
              <w:t>n</w:t>
            </w:r>
            <w:r>
              <w:rPr>
                <w:spacing w:val="-1"/>
                <w:sz w:val="21"/>
                <w:szCs w:val="21"/>
              </w:rPr>
              <w:t xml:space="preserve"> </w:t>
            </w:r>
            <w:r>
              <w:rPr>
                <w:spacing w:val="2"/>
                <w:sz w:val="21"/>
                <w:szCs w:val="21"/>
              </w:rPr>
              <w:t>p</w:t>
            </w:r>
            <w:r>
              <w:rPr>
                <w:spacing w:val="-2"/>
                <w:sz w:val="21"/>
                <w:szCs w:val="21"/>
              </w:rPr>
              <w:t>e</w:t>
            </w:r>
            <w:r>
              <w:rPr>
                <w:spacing w:val="1"/>
                <w:sz w:val="21"/>
                <w:szCs w:val="21"/>
              </w:rPr>
              <w:t>t</w:t>
            </w:r>
            <w:r>
              <w:rPr>
                <w:sz w:val="21"/>
                <w:szCs w:val="21"/>
              </w:rPr>
              <w:t>a</w:t>
            </w:r>
            <w:r>
              <w:rPr>
                <w:spacing w:val="-1"/>
                <w:sz w:val="21"/>
                <w:szCs w:val="21"/>
              </w:rPr>
              <w:t xml:space="preserve"> </w:t>
            </w:r>
            <w:r>
              <w:rPr>
                <w:spacing w:val="1"/>
                <w:sz w:val="21"/>
                <w:szCs w:val="21"/>
              </w:rPr>
              <w:t>j</w:t>
            </w:r>
            <w:r>
              <w:rPr>
                <w:spacing w:val="2"/>
                <w:sz w:val="21"/>
                <w:szCs w:val="21"/>
              </w:rPr>
              <w:t>a</w:t>
            </w:r>
            <w:r>
              <w:rPr>
                <w:spacing w:val="-3"/>
                <w:sz w:val="21"/>
                <w:szCs w:val="21"/>
              </w:rPr>
              <w:t>l</w:t>
            </w:r>
            <w:r>
              <w:rPr>
                <w:spacing w:val="-2"/>
                <w:sz w:val="21"/>
                <w:szCs w:val="21"/>
              </w:rPr>
              <w:t>a</w:t>
            </w:r>
            <w:r>
              <w:rPr>
                <w:sz w:val="21"/>
                <w:szCs w:val="21"/>
              </w:rPr>
              <w:t xml:space="preserve">n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w:t>
            </w:r>
            <w:r>
              <w:rPr>
                <w:spacing w:val="-3"/>
                <w:w w:val="101"/>
                <w:sz w:val="21"/>
                <w:szCs w:val="21"/>
              </w:rPr>
              <w:t>t</w:t>
            </w:r>
            <w:r>
              <w:rPr>
                <w:spacing w:val="1"/>
                <w:w w:val="101"/>
                <w:sz w:val="21"/>
                <w:szCs w:val="21"/>
              </w:rPr>
              <w:t>i</w:t>
            </w:r>
            <w:r>
              <w:rPr>
                <w:spacing w:val="-2"/>
                <w:w w:val="101"/>
                <w:sz w:val="21"/>
                <w:szCs w:val="21"/>
              </w:rPr>
              <w:t>a</w:t>
            </w:r>
            <w:r>
              <w:rPr>
                <w:sz w:val="21"/>
                <w:szCs w:val="21"/>
              </w:rPr>
              <w:t>n</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391" w:right="387"/>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rsidTr="00954896">
        <w:trPr>
          <w:trHeight w:hRule="exact" w:val="1336"/>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9" w:line="180" w:lineRule="exact"/>
              <w:rPr>
                <w:sz w:val="19"/>
                <w:szCs w:val="19"/>
              </w:rPr>
            </w:pPr>
          </w:p>
          <w:p w:rsidR="00673C54" w:rsidRDefault="00673C54">
            <w:pPr>
              <w:spacing w:line="200" w:lineRule="exact"/>
            </w:pPr>
          </w:p>
          <w:p w:rsidR="00673C54" w:rsidRDefault="009F2C88">
            <w:pPr>
              <w:ind w:left="195" w:right="184"/>
              <w:jc w:val="center"/>
              <w:rPr>
                <w:sz w:val="21"/>
                <w:szCs w:val="21"/>
              </w:rPr>
            </w:pPr>
            <w:r>
              <w:rPr>
                <w:spacing w:val="2"/>
                <w:sz w:val="21"/>
                <w:szCs w:val="21"/>
              </w:rPr>
              <w:t>5.</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103"/>
              <w:rPr>
                <w:sz w:val="21"/>
                <w:szCs w:val="21"/>
              </w:rPr>
            </w:pPr>
            <w:r>
              <w:rPr>
                <w:spacing w:val="-2"/>
                <w:sz w:val="21"/>
                <w:szCs w:val="21"/>
              </w:rPr>
              <w:t>P</w:t>
            </w:r>
            <w:r>
              <w:rPr>
                <w:spacing w:val="2"/>
                <w:sz w:val="21"/>
                <w:szCs w:val="21"/>
              </w:rPr>
              <w:t>o</w:t>
            </w:r>
            <w:r>
              <w:rPr>
                <w:spacing w:val="-3"/>
                <w:sz w:val="21"/>
                <w:szCs w:val="21"/>
              </w:rPr>
              <w:t>t</w:t>
            </w:r>
            <w:r>
              <w:rPr>
                <w:spacing w:val="2"/>
                <w:sz w:val="21"/>
                <w:szCs w:val="21"/>
              </w:rPr>
              <w:t>e</w:t>
            </w:r>
            <w:r>
              <w:rPr>
                <w:spacing w:val="-2"/>
                <w:sz w:val="21"/>
                <w:szCs w:val="21"/>
              </w:rPr>
              <w:t>n</w:t>
            </w:r>
            <w:r>
              <w:rPr>
                <w:spacing w:val="1"/>
                <w:sz w:val="21"/>
                <w:szCs w:val="21"/>
              </w:rPr>
              <w:t>s</w:t>
            </w:r>
            <w:r>
              <w:rPr>
                <w:sz w:val="21"/>
                <w:szCs w:val="21"/>
              </w:rPr>
              <w:t>i</w:t>
            </w:r>
            <w:r>
              <w:rPr>
                <w:spacing w:val="-2"/>
                <w:sz w:val="21"/>
                <w:szCs w:val="21"/>
              </w:rPr>
              <w:t xml:space="preserve"> </w:t>
            </w:r>
            <w:r>
              <w:rPr>
                <w:spacing w:val="1"/>
                <w:sz w:val="21"/>
                <w:szCs w:val="21"/>
              </w:rPr>
              <w:t>t</w:t>
            </w:r>
            <w:r>
              <w:rPr>
                <w:spacing w:val="-2"/>
                <w:sz w:val="21"/>
                <w:szCs w:val="21"/>
              </w:rPr>
              <w:t>e</w:t>
            </w:r>
            <w:r>
              <w:rPr>
                <w:spacing w:val="-3"/>
                <w:sz w:val="21"/>
                <w:szCs w:val="21"/>
              </w:rPr>
              <w:t>r</w:t>
            </w:r>
            <w:r>
              <w:rPr>
                <w:spacing w:val="2"/>
                <w:sz w:val="21"/>
                <w:szCs w:val="21"/>
              </w:rPr>
              <w:t>c</w:t>
            </w:r>
            <w:r>
              <w:rPr>
                <w:spacing w:val="-2"/>
                <w:sz w:val="21"/>
                <w:szCs w:val="21"/>
              </w:rPr>
              <w:t>ap</w:t>
            </w:r>
            <w:r>
              <w:rPr>
                <w:spacing w:val="2"/>
                <w:sz w:val="21"/>
                <w:szCs w:val="21"/>
              </w:rPr>
              <w:t>a</w:t>
            </w:r>
            <w:r>
              <w:rPr>
                <w:spacing w:val="-3"/>
                <w:sz w:val="21"/>
                <w:szCs w:val="21"/>
              </w:rPr>
              <w:t>i</w:t>
            </w:r>
            <w:r>
              <w:rPr>
                <w:spacing w:val="2"/>
                <w:sz w:val="21"/>
                <w:szCs w:val="21"/>
              </w:rPr>
              <w:t>n</w:t>
            </w:r>
            <w:r>
              <w:rPr>
                <w:spacing w:val="-6"/>
                <w:sz w:val="21"/>
                <w:szCs w:val="21"/>
              </w:rPr>
              <w:t>y</w:t>
            </w:r>
            <w:r>
              <w:rPr>
                <w:sz w:val="21"/>
                <w:szCs w:val="21"/>
              </w:rPr>
              <w:t>a</w:t>
            </w:r>
            <w:r>
              <w:rPr>
                <w:spacing w:val="7"/>
                <w:sz w:val="21"/>
                <w:szCs w:val="21"/>
              </w:rPr>
              <w:t xml:space="preserve"> </w:t>
            </w:r>
            <w:r>
              <w:rPr>
                <w:spacing w:val="-3"/>
                <w:w w:val="101"/>
                <w:sz w:val="21"/>
                <w:szCs w:val="21"/>
              </w:rPr>
              <w:t>l</w:t>
            </w:r>
            <w:r>
              <w:rPr>
                <w:spacing w:val="2"/>
                <w:sz w:val="21"/>
                <w:szCs w:val="21"/>
              </w:rPr>
              <w:t>u</w:t>
            </w:r>
            <w:r>
              <w:rPr>
                <w:spacing w:val="-2"/>
                <w:w w:val="101"/>
                <w:sz w:val="21"/>
                <w:szCs w:val="21"/>
              </w:rPr>
              <w:t>a</w:t>
            </w:r>
            <w:r>
              <w:rPr>
                <w:spacing w:val="1"/>
                <w:sz w:val="21"/>
                <w:szCs w:val="21"/>
              </w:rPr>
              <w:t>r</w:t>
            </w:r>
            <w:r>
              <w:rPr>
                <w:spacing w:val="-2"/>
                <w:w w:val="101"/>
                <w:sz w:val="21"/>
                <w:szCs w:val="21"/>
              </w:rPr>
              <w:t>a</w:t>
            </w:r>
            <w:r>
              <w:rPr>
                <w:spacing w:val="2"/>
                <w:sz w:val="21"/>
                <w:szCs w:val="21"/>
              </w:rPr>
              <w:t>n</w:t>
            </w:r>
            <w:r>
              <w:rPr>
                <w:w w:val="101"/>
                <w:sz w:val="21"/>
                <w:szCs w:val="21"/>
              </w:rPr>
              <w:t>:</w:t>
            </w:r>
          </w:p>
          <w:p w:rsidR="00673C54" w:rsidRDefault="009F2C88">
            <w:pPr>
              <w:spacing w:before="18"/>
              <w:ind w:left="187"/>
              <w:rPr>
                <w:sz w:val="21"/>
                <w:szCs w:val="21"/>
              </w:rPr>
            </w:pPr>
            <w:r>
              <w:rPr>
                <w:spacing w:val="2"/>
                <w:sz w:val="21"/>
                <w:szCs w:val="21"/>
              </w:rPr>
              <w:t>a</w:t>
            </w:r>
            <w:r>
              <w:rPr>
                <w:sz w:val="21"/>
                <w:szCs w:val="21"/>
              </w:rPr>
              <w:t xml:space="preserve">. </w:t>
            </w:r>
            <w:r>
              <w:rPr>
                <w:spacing w:val="32"/>
                <w:sz w:val="21"/>
                <w:szCs w:val="21"/>
              </w:rPr>
              <w:t xml:space="preserve"> </w:t>
            </w:r>
            <w:r>
              <w:rPr>
                <w:spacing w:val="2"/>
                <w:sz w:val="21"/>
                <w:szCs w:val="21"/>
              </w:rPr>
              <w:t>P</w:t>
            </w:r>
            <w:r>
              <w:rPr>
                <w:spacing w:val="-3"/>
                <w:sz w:val="21"/>
                <w:szCs w:val="21"/>
              </w:rPr>
              <w:t>r</w:t>
            </w:r>
            <w:r>
              <w:rPr>
                <w:spacing w:val="-2"/>
                <w:sz w:val="21"/>
                <w:szCs w:val="21"/>
              </w:rPr>
              <w:t>od</w:t>
            </w:r>
            <w:r>
              <w:rPr>
                <w:spacing w:val="2"/>
                <w:sz w:val="21"/>
                <w:szCs w:val="21"/>
              </w:rPr>
              <w:t>u</w:t>
            </w:r>
            <w:r>
              <w:rPr>
                <w:spacing w:val="-2"/>
                <w:sz w:val="21"/>
                <w:szCs w:val="21"/>
              </w:rPr>
              <w:t>k</w:t>
            </w:r>
            <w:r>
              <w:rPr>
                <w:spacing w:val="1"/>
                <w:sz w:val="21"/>
                <w:szCs w:val="21"/>
              </w:rPr>
              <w:t>/</w:t>
            </w:r>
            <w:r>
              <w:rPr>
                <w:spacing w:val="-2"/>
                <w:sz w:val="21"/>
                <w:szCs w:val="21"/>
              </w:rPr>
              <w:t>p</w:t>
            </w:r>
            <w:r>
              <w:rPr>
                <w:spacing w:val="-3"/>
                <w:sz w:val="21"/>
                <w:szCs w:val="21"/>
              </w:rPr>
              <w:t>r</w:t>
            </w:r>
            <w:r>
              <w:rPr>
                <w:spacing w:val="2"/>
                <w:sz w:val="21"/>
                <w:szCs w:val="21"/>
              </w:rPr>
              <w:t>o</w:t>
            </w:r>
            <w:r>
              <w:rPr>
                <w:spacing w:val="-3"/>
                <w:sz w:val="21"/>
                <w:szCs w:val="21"/>
              </w:rPr>
              <w:t>s</w:t>
            </w:r>
            <w:r>
              <w:rPr>
                <w:spacing w:val="-2"/>
                <w:sz w:val="21"/>
                <w:szCs w:val="21"/>
              </w:rPr>
              <w:t>e</w:t>
            </w:r>
            <w:r>
              <w:rPr>
                <w:sz w:val="21"/>
                <w:szCs w:val="21"/>
              </w:rPr>
              <w:t>s</w:t>
            </w:r>
            <w:r>
              <w:rPr>
                <w:spacing w:val="3"/>
                <w:sz w:val="21"/>
                <w:szCs w:val="21"/>
              </w:rPr>
              <w:t xml:space="preserve"> </w:t>
            </w:r>
            <w:r>
              <w:rPr>
                <w:spacing w:val="-3"/>
                <w:sz w:val="21"/>
                <w:szCs w:val="21"/>
              </w:rPr>
              <w:t>t</w:t>
            </w:r>
            <w:r>
              <w:rPr>
                <w:spacing w:val="2"/>
                <w:sz w:val="21"/>
                <w:szCs w:val="21"/>
              </w:rPr>
              <w:t>e</w:t>
            </w:r>
            <w:r>
              <w:rPr>
                <w:spacing w:val="-2"/>
                <w:sz w:val="21"/>
                <w:szCs w:val="21"/>
              </w:rPr>
              <w:t>kn</w:t>
            </w:r>
            <w:r>
              <w:rPr>
                <w:spacing w:val="2"/>
                <w:sz w:val="21"/>
                <w:szCs w:val="21"/>
              </w:rPr>
              <w:t>o</w:t>
            </w:r>
            <w:r>
              <w:rPr>
                <w:spacing w:val="-3"/>
                <w:sz w:val="21"/>
                <w:szCs w:val="21"/>
              </w:rPr>
              <w:t>l</w:t>
            </w:r>
            <w:r>
              <w:rPr>
                <w:spacing w:val="2"/>
                <w:sz w:val="21"/>
                <w:szCs w:val="21"/>
              </w:rPr>
              <w:t>o</w:t>
            </w:r>
            <w:r>
              <w:rPr>
                <w:spacing w:val="-2"/>
                <w:sz w:val="21"/>
                <w:szCs w:val="21"/>
              </w:rPr>
              <w:t>g</w:t>
            </w:r>
            <w:r>
              <w:rPr>
                <w:spacing w:val="-1"/>
                <w:sz w:val="21"/>
                <w:szCs w:val="21"/>
              </w:rPr>
              <w:t>i</w:t>
            </w:r>
            <w:r>
              <w:rPr>
                <w:sz w:val="21"/>
                <w:szCs w:val="21"/>
              </w:rPr>
              <w:t>;</w:t>
            </w:r>
            <w:r>
              <w:rPr>
                <w:spacing w:val="3"/>
                <w:sz w:val="21"/>
                <w:szCs w:val="21"/>
              </w:rPr>
              <w:t xml:space="preserve"> </w:t>
            </w:r>
            <w:r>
              <w:rPr>
                <w:spacing w:val="-2"/>
                <w:w w:val="101"/>
                <w:sz w:val="21"/>
                <w:szCs w:val="21"/>
              </w:rPr>
              <w:t>a</w:t>
            </w:r>
            <w:r>
              <w:rPr>
                <w:spacing w:val="1"/>
                <w:w w:val="101"/>
                <w:sz w:val="21"/>
                <w:szCs w:val="21"/>
              </w:rPr>
              <w:t>t</w:t>
            </w:r>
            <w:r>
              <w:rPr>
                <w:spacing w:val="-2"/>
                <w:w w:val="101"/>
                <w:sz w:val="21"/>
                <w:szCs w:val="21"/>
              </w:rPr>
              <w:t>a</w:t>
            </w:r>
            <w:r>
              <w:rPr>
                <w:sz w:val="21"/>
                <w:szCs w:val="21"/>
              </w:rPr>
              <w:t>u</w:t>
            </w:r>
          </w:p>
          <w:p w:rsidR="00673C54" w:rsidRDefault="009F2C88">
            <w:pPr>
              <w:spacing w:before="26" w:line="240" w:lineRule="exact"/>
              <w:ind w:left="471" w:right="466" w:hanging="284"/>
              <w:rPr>
                <w:sz w:val="21"/>
                <w:szCs w:val="21"/>
              </w:rPr>
            </w:pPr>
            <w:r>
              <w:rPr>
                <w:spacing w:val="2"/>
                <w:sz w:val="21"/>
                <w:szCs w:val="21"/>
              </w:rPr>
              <w:t>b</w:t>
            </w:r>
            <w:r>
              <w:rPr>
                <w:sz w:val="21"/>
                <w:szCs w:val="21"/>
              </w:rPr>
              <w:t xml:space="preserve">. </w:t>
            </w:r>
            <w:r>
              <w:rPr>
                <w:spacing w:val="18"/>
                <w:sz w:val="21"/>
                <w:szCs w:val="21"/>
              </w:rPr>
              <w:t xml:space="preserve"> </w:t>
            </w:r>
            <w:r>
              <w:rPr>
                <w:spacing w:val="-2"/>
                <w:sz w:val="21"/>
                <w:szCs w:val="21"/>
              </w:rPr>
              <w:t>P</w:t>
            </w:r>
            <w:r>
              <w:rPr>
                <w:spacing w:val="2"/>
                <w:sz w:val="21"/>
                <w:szCs w:val="21"/>
              </w:rPr>
              <w:t>ub</w:t>
            </w:r>
            <w:r>
              <w:rPr>
                <w:spacing w:val="-3"/>
                <w:sz w:val="21"/>
                <w:szCs w:val="21"/>
              </w:rPr>
              <w:t>l</w:t>
            </w:r>
            <w:r>
              <w:rPr>
                <w:spacing w:val="1"/>
                <w:sz w:val="21"/>
                <w:szCs w:val="21"/>
              </w:rPr>
              <w:t>i</w:t>
            </w:r>
            <w:r>
              <w:rPr>
                <w:spacing w:val="-6"/>
                <w:sz w:val="21"/>
                <w:szCs w:val="21"/>
              </w:rPr>
              <w:t>k</w:t>
            </w:r>
            <w:r>
              <w:rPr>
                <w:spacing w:val="2"/>
                <w:sz w:val="21"/>
                <w:szCs w:val="21"/>
              </w:rPr>
              <w:t>a</w:t>
            </w:r>
            <w:r>
              <w:rPr>
                <w:spacing w:val="-3"/>
                <w:sz w:val="21"/>
                <w:szCs w:val="21"/>
              </w:rPr>
              <w:t>s</w:t>
            </w:r>
            <w:r>
              <w:rPr>
                <w:spacing w:val="1"/>
                <w:sz w:val="21"/>
                <w:szCs w:val="21"/>
              </w:rPr>
              <w:t>i</w:t>
            </w:r>
            <w:r>
              <w:rPr>
                <w:sz w:val="21"/>
                <w:szCs w:val="21"/>
              </w:rPr>
              <w:t>,</w:t>
            </w:r>
            <w:r>
              <w:rPr>
                <w:spacing w:val="1"/>
                <w:sz w:val="21"/>
                <w:szCs w:val="21"/>
              </w:rPr>
              <w:t xml:space="preserve"> </w:t>
            </w:r>
            <w:r>
              <w:rPr>
                <w:spacing w:val="-5"/>
                <w:sz w:val="21"/>
                <w:szCs w:val="21"/>
              </w:rPr>
              <w:t>H</w:t>
            </w:r>
            <w:r>
              <w:rPr>
                <w:spacing w:val="-1"/>
                <w:sz w:val="21"/>
                <w:szCs w:val="21"/>
              </w:rPr>
              <w:t>K</w:t>
            </w:r>
            <w:r>
              <w:rPr>
                <w:spacing w:val="-3"/>
                <w:sz w:val="21"/>
                <w:szCs w:val="21"/>
              </w:rPr>
              <w:t>I</w:t>
            </w:r>
            <w:r>
              <w:rPr>
                <w:sz w:val="21"/>
                <w:szCs w:val="21"/>
              </w:rPr>
              <w:t xml:space="preserve">, </w:t>
            </w:r>
            <w:r>
              <w:rPr>
                <w:spacing w:val="2"/>
                <w:sz w:val="21"/>
                <w:szCs w:val="21"/>
              </w:rPr>
              <w:t>ba</w:t>
            </w:r>
            <w:r>
              <w:rPr>
                <w:spacing w:val="-2"/>
                <w:sz w:val="21"/>
                <w:szCs w:val="21"/>
              </w:rPr>
              <w:t>h</w:t>
            </w:r>
            <w:r>
              <w:rPr>
                <w:spacing w:val="2"/>
                <w:sz w:val="21"/>
                <w:szCs w:val="21"/>
              </w:rPr>
              <w:t>a</w:t>
            </w:r>
            <w:r>
              <w:rPr>
                <w:sz w:val="21"/>
                <w:szCs w:val="21"/>
              </w:rPr>
              <w:t xml:space="preserve">n </w:t>
            </w:r>
            <w:r>
              <w:rPr>
                <w:spacing w:val="2"/>
                <w:sz w:val="21"/>
                <w:szCs w:val="21"/>
              </w:rPr>
              <w:t>a</w:t>
            </w:r>
            <w:r>
              <w:rPr>
                <w:spacing w:val="-3"/>
                <w:sz w:val="21"/>
                <w:szCs w:val="21"/>
              </w:rPr>
              <w:t>j</w:t>
            </w:r>
            <w:r>
              <w:rPr>
                <w:spacing w:val="-2"/>
                <w:sz w:val="21"/>
                <w:szCs w:val="21"/>
              </w:rPr>
              <w:t>a</w:t>
            </w:r>
            <w:r>
              <w:rPr>
                <w:spacing w:val="1"/>
                <w:sz w:val="21"/>
                <w:szCs w:val="21"/>
              </w:rPr>
              <w:t>r</w:t>
            </w:r>
            <w:r>
              <w:rPr>
                <w:sz w:val="21"/>
                <w:szCs w:val="21"/>
              </w:rPr>
              <w:t>,</w:t>
            </w:r>
            <w:r>
              <w:rPr>
                <w:spacing w:val="1"/>
                <w:sz w:val="21"/>
                <w:szCs w:val="21"/>
              </w:rPr>
              <w:t xml:space="preserve"> t</w:t>
            </w:r>
            <w:r>
              <w:rPr>
                <w:spacing w:val="2"/>
                <w:sz w:val="21"/>
                <w:szCs w:val="21"/>
              </w:rPr>
              <w:t>e</w:t>
            </w:r>
            <w:r>
              <w:rPr>
                <w:spacing w:val="-6"/>
                <w:sz w:val="21"/>
                <w:szCs w:val="21"/>
              </w:rPr>
              <w:t>k</w:t>
            </w:r>
            <w:r>
              <w:rPr>
                <w:spacing w:val="-2"/>
                <w:sz w:val="21"/>
                <w:szCs w:val="21"/>
              </w:rPr>
              <w:t>n</w:t>
            </w:r>
            <w:r>
              <w:rPr>
                <w:spacing w:val="2"/>
                <w:sz w:val="21"/>
                <w:szCs w:val="21"/>
              </w:rPr>
              <w:t>o</w:t>
            </w:r>
            <w:r>
              <w:rPr>
                <w:spacing w:val="-3"/>
                <w:sz w:val="21"/>
                <w:szCs w:val="21"/>
              </w:rPr>
              <w:t>l</w:t>
            </w:r>
            <w:r>
              <w:rPr>
                <w:spacing w:val="2"/>
                <w:sz w:val="21"/>
                <w:szCs w:val="21"/>
              </w:rPr>
              <w:t>o</w:t>
            </w:r>
            <w:r>
              <w:rPr>
                <w:spacing w:val="-2"/>
                <w:sz w:val="21"/>
                <w:szCs w:val="21"/>
              </w:rPr>
              <w:t>g</w:t>
            </w:r>
            <w:r>
              <w:rPr>
                <w:sz w:val="21"/>
                <w:szCs w:val="21"/>
              </w:rPr>
              <w:t>i</w:t>
            </w:r>
            <w:r>
              <w:rPr>
                <w:spacing w:val="3"/>
                <w:sz w:val="21"/>
                <w:szCs w:val="21"/>
              </w:rPr>
              <w:t xml:space="preserve"> </w:t>
            </w:r>
            <w:r>
              <w:rPr>
                <w:spacing w:val="-3"/>
                <w:w w:val="101"/>
                <w:sz w:val="21"/>
                <w:szCs w:val="21"/>
              </w:rPr>
              <w:t>t</w:t>
            </w:r>
            <w:r>
              <w:rPr>
                <w:spacing w:val="-2"/>
                <w:w w:val="101"/>
                <w:sz w:val="21"/>
                <w:szCs w:val="21"/>
              </w:rPr>
              <w:t>e</w:t>
            </w:r>
            <w:r>
              <w:rPr>
                <w:spacing w:val="2"/>
                <w:sz w:val="21"/>
                <w:szCs w:val="21"/>
              </w:rPr>
              <w:t>p</w:t>
            </w:r>
            <w:r>
              <w:rPr>
                <w:spacing w:val="-2"/>
                <w:w w:val="101"/>
                <w:sz w:val="21"/>
                <w:szCs w:val="21"/>
              </w:rPr>
              <w:t>a</w:t>
            </w:r>
            <w:r>
              <w:rPr>
                <w:w w:val="101"/>
                <w:sz w:val="21"/>
                <w:szCs w:val="21"/>
              </w:rPr>
              <w:t xml:space="preserve">t </w:t>
            </w:r>
            <w:r>
              <w:rPr>
                <w:spacing w:val="-2"/>
                <w:sz w:val="21"/>
                <w:szCs w:val="21"/>
              </w:rPr>
              <w:t>g</w:t>
            </w:r>
            <w:r>
              <w:rPr>
                <w:spacing w:val="2"/>
                <w:sz w:val="21"/>
                <w:szCs w:val="21"/>
              </w:rPr>
              <w:t>u</w:t>
            </w:r>
            <w:r>
              <w:rPr>
                <w:spacing w:val="-2"/>
                <w:sz w:val="21"/>
                <w:szCs w:val="21"/>
              </w:rPr>
              <w:t>n</w:t>
            </w:r>
            <w:r>
              <w:rPr>
                <w:spacing w:val="2"/>
                <w:sz w:val="21"/>
                <w:szCs w:val="21"/>
              </w:rPr>
              <w:t>a</w:t>
            </w:r>
            <w:r>
              <w:rPr>
                <w:spacing w:val="-1"/>
                <w:sz w:val="21"/>
                <w:szCs w:val="21"/>
              </w:rPr>
              <w:t>,</w:t>
            </w:r>
            <w:r>
              <w:rPr>
                <w:spacing w:val="-5"/>
                <w:sz w:val="21"/>
                <w:szCs w:val="21"/>
              </w:rPr>
              <w:t>m</w:t>
            </w:r>
            <w:r>
              <w:rPr>
                <w:spacing w:val="2"/>
                <w:sz w:val="21"/>
                <w:szCs w:val="21"/>
              </w:rPr>
              <w:t>o</w:t>
            </w:r>
            <w:r>
              <w:rPr>
                <w:spacing w:val="-2"/>
                <w:sz w:val="21"/>
                <w:szCs w:val="21"/>
              </w:rPr>
              <w:t>d</w:t>
            </w:r>
            <w:r>
              <w:rPr>
                <w:spacing w:val="2"/>
                <w:sz w:val="21"/>
                <w:szCs w:val="21"/>
              </w:rPr>
              <w:t>e</w:t>
            </w:r>
            <w:r>
              <w:rPr>
                <w:spacing w:val="-3"/>
                <w:sz w:val="21"/>
                <w:szCs w:val="21"/>
              </w:rPr>
              <w:t>l</w:t>
            </w:r>
            <w:r>
              <w:rPr>
                <w:spacing w:val="1"/>
                <w:sz w:val="21"/>
                <w:szCs w:val="21"/>
              </w:rPr>
              <w:t>/</w:t>
            </w:r>
            <w:r>
              <w:rPr>
                <w:spacing w:val="-2"/>
                <w:sz w:val="21"/>
                <w:szCs w:val="21"/>
              </w:rPr>
              <w:t>keb</w:t>
            </w:r>
            <w:r>
              <w:rPr>
                <w:spacing w:val="1"/>
                <w:sz w:val="21"/>
                <w:szCs w:val="21"/>
              </w:rPr>
              <w:t>i</w:t>
            </w:r>
            <w:r>
              <w:rPr>
                <w:spacing w:val="-3"/>
                <w:sz w:val="21"/>
                <w:szCs w:val="21"/>
              </w:rPr>
              <w:t>j</w:t>
            </w:r>
            <w:r>
              <w:rPr>
                <w:spacing w:val="2"/>
                <w:sz w:val="21"/>
                <w:szCs w:val="21"/>
              </w:rPr>
              <w:t>a</w:t>
            </w:r>
            <w:r>
              <w:rPr>
                <w:spacing w:val="-2"/>
                <w:sz w:val="21"/>
                <w:szCs w:val="21"/>
              </w:rPr>
              <w:t>ka</w:t>
            </w:r>
            <w:r>
              <w:rPr>
                <w:spacing w:val="2"/>
                <w:sz w:val="21"/>
                <w:szCs w:val="21"/>
              </w:rPr>
              <w:t>n</w:t>
            </w:r>
            <w:r>
              <w:rPr>
                <w:sz w:val="21"/>
                <w:szCs w:val="21"/>
              </w:rPr>
              <w:t>,</w:t>
            </w:r>
            <w:r>
              <w:rPr>
                <w:spacing w:val="7"/>
                <w:sz w:val="21"/>
                <w:szCs w:val="21"/>
              </w:rPr>
              <w:t xml:space="preserve"> </w:t>
            </w:r>
            <w:r>
              <w:rPr>
                <w:spacing w:val="-3"/>
                <w:sz w:val="21"/>
                <w:szCs w:val="21"/>
              </w:rPr>
              <w:t>r</w:t>
            </w:r>
            <w:r>
              <w:rPr>
                <w:spacing w:val="2"/>
                <w:sz w:val="21"/>
                <w:szCs w:val="21"/>
              </w:rPr>
              <w:t>e</w:t>
            </w:r>
            <w:r>
              <w:rPr>
                <w:spacing w:val="-2"/>
                <w:sz w:val="21"/>
                <w:szCs w:val="21"/>
              </w:rPr>
              <w:t>k</w:t>
            </w:r>
            <w:r>
              <w:rPr>
                <w:spacing w:val="2"/>
                <w:sz w:val="21"/>
                <w:szCs w:val="21"/>
              </w:rPr>
              <w:t>a</w:t>
            </w:r>
            <w:r>
              <w:rPr>
                <w:spacing w:val="-6"/>
                <w:sz w:val="21"/>
                <w:szCs w:val="21"/>
              </w:rPr>
              <w:t>y</w:t>
            </w:r>
            <w:r>
              <w:rPr>
                <w:spacing w:val="2"/>
                <w:sz w:val="21"/>
                <w:szCs w:val="21"/>
              </w:rPr>
              <w:t>a</w:t>
            </w:r>
            <w:r>
              <w:rPr>
                <w:spacing w:val="-3"/>
                <w:sz w:val="21"/>
                <w:szCs w:val="21"/>
              </w:rPr>
              <w:t>s</w:t>
            </w:r>
            <w:r>
              <w:rPr>
                <w:sz w:val="21"/>
                <w:szCs w:val="21"/>
              </w:rPr>
              <w:t>a</w:t>
            </w:r>
            <w:r>
              <w:rPr>
                <w:spacing w:val="1"/>
                <w:sz w:val="21"/>
                <w:szCs w:val="21"/>
              </w:rPr>
              <w:t xml:space="preserve"> s</w:t>
            </w:r>
            <w:r>
              <w:rPr>
                <w:spacing w:val="-2"/>
                <w:sz w:val="21"/>
                <w:szCs w:val="21"/>
              </w:rPr>
              <w:t>o</w:t>
            </w:r>
            <w:r>
              <w:rPr>
                <w:spacing w:val="1"/>
                <w:sz w:val="21"/>
                <w:szCs w:val="21"/>
              </w:rPr>
              <w:t>s</w:t>
            </w:r>
            <w:r>
              <w:rPr>
                <w:spacing w:val="-3"/>
                <w:sz w:val="21"/>
                <w:szCs w:val="21"/>
              </w:rPr>
              <w:t>i</w:t>
            </w:r>
            <w:r>
              <w:rPr>
                <w:spacing w:val="2"/>
                <w:sz w:val="21"/>
                <w:szCs w:val="21"/>
              </w:rPr>
              <w:t>a</w:t>
            </w:r>
            <w:r>
              <w:rPr>
                <w:sz w:val="21"/>
                <w:szCs w:val="21"/>
              </w:rPr>
              <w:t>l</w:t>
            </w:r>
            <w:r>
              <w:rPr>
                <w:spacing w:val="2"/>
                <w:sz w:val="21"/>
                <w:szCs w:val="21"/>
              </w:rPr>
              <w:t xml:space="preserve"> </w:t>
            </w:r>
            <w:r>
              <w:rPr>
                <w:spacing w:val="-2"/>
                <w:sz w:val="21"/>
                <w:szCs w:val="21"/>
              </w:rPr>
              <w:t>d</w:t>
            </w:r>
            <w:r>
              <w:rPr>
                <w:spacing w:val="2"/>
                <w:sz w:val="21"/>
                <w:szCs w:val="21"/>
              </w:rPr>
              <w:t>a</w:t>
            </w:r>
            <w:r>
              <w:rPr>
                <w:sz w:val="21"/>
                <w:szCs w:val="21"/>
              </w:rPr>
              <w:t>n</w:t>
            </w:r>
            <w:r>
              <w:rPr>
                <w:spacing w:val="2"/>
                <w:sz w:val="21"/>
                <w:szCs w:val="21"/>
              </w:rPr>
              <w:t xml:space="preserve"> </w:t>
            </w:r>
            <w:r>
              <w:rPr>
                <w:spacing w:val="-3"/>
                <w:sz w:val="21"/>
                <w:szCs w:val="21"/>
              </w:rPr>
              <w:t>l</w:t>
            </w:r>
            <w:r>
              <w:rPr>
                <w:spacing w:val="-2"/>
                <w:sz w:val="21"/>
                <w:szCs w:val="21"/>
              </w:rPr>
              <w:t>a</w:t>
            </w:r>
            <w:r>
              <w:rPr>
                <w:spacing w:val="-3"/>
                <w:sz w:val="21"/>
                <w:szCs w:val="21"/>
              </w:rPr>
              <w:t>i</w:t>
            </w:r>
            <w:r>
              <w:rPr>
                <w:spacing w:val="3"/>
                <w:sz w:val="21"/>
                <w:szCs w:val="21"/>
              </w:rPr>
              <w:t>n</w:t>
            </w:r>
            <w:r>
              <w:rPr>
                <w:spacing w:val="-3"/>
                <w:sz w:val="21"/>
                <w:szCs w:val="21"/>
              </w:rPr>
              <w:t>-l</w:t>
            </w:r>
            <w:r>
              <w:rPr>
                <w:spacing w:val="2"/>
                <w:sz w:val="21"/>
                <w:szCs w:val="21"/>
              </w:rPr>
              <w:t>a</w:t>
            </w:r>
            <w:r>
              <w:rPr>
                <w:spacing w:val="-3"/>
                <w:sz w:val="21"/>
                <w:szCs w:val="21"/>
              </w:rPr>
              <w:t>i</w:t>
            </w:r>
            <w:r>
              <w:rPr>
                <w:spacing w:val="2"/>
                <w:sz w:val="21"/>
                <w:szCs w:val="21"/>
              </w:rPr>
              <w:t>n</w:t>
            </w:r>
            <w:r>
              <w:rPr>
                <w:sz w:val="21"/>
                <w:szCs w:val="21"/>
              </w:rPr>
              <w:t>;</w:t>
            </w:r>
            <w:r>
              <w:rPr>
                <w:spacing w:val="1"/>
                <w:sz w:val="21"/>
                <w:szCs w:val="21"/>
              </w:rPr>
              <w:t xml:space="preserve"> </w:t>
            </w:r>
            <w:r>
              <w:rPr>
                <w:spacing w:val="2"/>
                <w:w w:val="101"/>
                <w:sz w:val="21"/>
                <w:szCs w:val="21"/>
              </w:rPr>
              <w:t>a</w:t>
            </w:r>
            <w:r>
              <w:rPr>
                <w:spacing w:val="-3"/>
                <w:w w:val="101"/>
                <w:sz w:val="21"/>
                <w:szCs w:val="21"/>
              </w:rPr>
              <w:t>t</w:t>
            </w:r>
            <w:r>
              <w:rPr>
                <w:spacing w:val="-2"/>
                <w:w w:val="101"/>
                <w:sz w:val="21"/>
                <w:szCs w:val="21"/>
              </w:rPr>
              <w:t>a</w:t>
            </w:r>
            <w:r>
              <w:rPr>
                <w:sz w:val="21"/>
                <w:szCs w:val="21"/>
              </w:rPr>
              <w:t>u</w:t>
            </w:r>
          </w:p>
        </w:tc>
        <w:tc>
          <w:tcPr>
            <w:tcW w:w="1080" w:type="dxa"/>
            <w:tcBorders>
              <w:top w:val="single" w:sz="6" w:space="0" w:color="000000"/>
              <w:left w:val="single" w:sz="6" w:space="0" w:color="000000"/>
              <w:bottom w:val="single" w:sz="6" w:space="0" w:color="000000"/>
              <w:right w:val="single" w:sz="6" w:space="0" w:color="000000"/>
            </w:tcBorders>
          </w:tcPr>
          <w:p w:rsidR="00673C54" w:rsidRDefault="00673C54">
            <w:pPr>
              <w:spacing w:before="9" w:line="180" w:lineRule="exact"/>
              <w:rPr>
                <w:sz w:val="19"/>
                <w:szCs w:val="19"/>
              </w:rPr>
            </w:pPr>
          </w:p>
          <w:p w:rsidR="00673C54" w:rsidRDefault="00673C54">
            <w:pPr>
              <w:spacing w:line="200" w:lineRule="exact"/>
            </w:pPr>
          </w:p>
          <w:p w:rsidR="00673C54" w:rsidRDefault="009F2C88">
            <w:pPr>
              <w:ind w:left="382" w:right="378"/>
              <w:jc w:val="center"/>
              <w:rPr>
                <w:sz w:val="21"/>
                <w:szCs w:val="21"/>
              </w:rPr>
            </w:pPr>
            <w:r>
              <w:rPr>
                <w:spacing w:val="2"/>
                <w:sz w:val="21"/>
                <w:szCs w:val="21"/>
              </w:rPr>
              <w:t>30</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8"/>
        </w:trPr>
        <w:tc>
          <w:tcPr>
            <w:tcW w:w="626" w:type="dxa"/>
            <w:tcBorders>
              <w:top w:val="single" w:sz="6" w:space="0" w:color="000000"/>
              <w:left w:val="single" w:sz="4" w:space="0" w:color="000000"/>
              <w:bottom w:val="single" w:sz="4" w:space="0" w:color="000000"/>
              <w:right w:val="single" w:sz="6" w:space="0" w:color="000000"/>
            </w:tcBorders>
          </w:tcPr>
          <w:p w:rsidR="00673C54" w:rsidRDefault="00673C54"/>
        </w:tc>
        <w:tc>
          <w:tcPr>
            <w:tcW w:w="5786" w:type="dxa"/>
            <w:tcBorders>
              <w:top w:val="single" w:sz="6" w:space="0" w:color="000000"/>
              <w:left w:val="single" w:sz="6" w:space="0" w:color="000000"/>
              <w:bottom w:val="single" w:sz="4" w:space="0" w:color="000000"/>
              <w:right w:val="single" w:sz="6" w:space="0" w:color="000000"/>
            </w:tcBorders>
          </w:tcPr>
          <w:p w:rsidR="00673C54" w:rsidRDefault="009F2C88">
            <w:pPr>
              <w:spacing w:before="14"/>
              <w:ind w:left="2548" w:right="2543"/>
              <w:jc w:val="center"/>
              <w:rPr>
                <w:sz w:val="21"/>
                <w:szCs w:val="21"/>
              </w:rPr>
            </w:pPr>
            <w:r>
              <w:rPr>
                <w:spacing w:val="1"/>
                <w:sz w:val="21"/>
                <w:szCs w:val="21"/>
              </w:rPr>
              <w:t>J</w:t>
            </w:r>
            <w:r>
              <w:rPr>
                <w:spacing w:val="2"/>
                <w:sz w:val="21"/>
                <w:szCs w:val="21"/>
              </w:rPr>
              <w:t>u</w:t>
            </w:r>
            <w:r>
              <w:rPr>
                <w:spacing w:val="-5"/>
                <w:w w:val="101"/>
                <w:sz w:val="21"/>
                <w:szCs w:val="21"/>
              </w:rPr>
              <w:t>m</w:t>
            </w:r>
            <w:r>
              <w:rPr>
                <w:spacing w:val="-3"/>
                <w:w w:val="101"/>
                <w:sz w:val="21"/>
                <w:szCs w:val="21"/>
              </w:rPr>
              <w:t>l</w:t>
            </w:r>
            <w:r>
              <w:rPr>
                <w:spacing w:val="2"/>
                <w:w w:val="101"/>
                <w:sz w:val="21"/>
                <w:szCs w:val="21"/>
              </w:rPr>
              <w:t>a</w:t>
            </w:r>
            <w:r>
              <w:rPr>
                <w:sz w:val="21"/>
                <w:szCs w:val="21"/>
              </w:rPr>
              <w:t>h</w:t>
            </w:r>
          </w:p>
        </w:tc>
        <w:tc>
          <w:tcPr>
            <w:tcW w:w="1080" w:type="dxa"/>
            <w:tcBorders>
              <w:top w:val="single" w:sz="6" w:space="0" w:color="000000"/>
              <w:left w:val="single" w:sz="6" w:space="0" w:color="000000"/>
              <w:bottom w:val="single" w:sz="4" w:space="0" w:color="000000"/>
              <w:right w:val="single" w:sz="6" w:space="0" w:color="000000"/>
            </w:tcBorders>
          </w:tcPr>
          <w:p w:rsidR="00673C54" w:rsidRDefault="009F2C88">
            <w:pPr>
              <w:spacing w:before="14"/>
              <w:ind w:left="339" w:right="338"/>
              <w:jc w:val="center"/>
              <w:rPr>
                <w:sz w:val="21"/>
                <w:szCs w:val="21"/>
              </w:rPr>
            </w:pPr>
            <w:r>
              <w:rPr>
                <w:spacing w:val="2"/>
                <w:sz w:val="21"/>
                <w:szCs w:val="21"/>
              </w:rPr>
              <w:t>1</w:t>
            </w:r>
            <w:r>
              <w:rPr>
                <w:spacing w:val="-2"/>
                <w:sz w:val="21"/>
                <w:szCs w:val="21"/>
              </w:rPr>
              <w:t>0</w:t>
            </w:r>
            <w:r>
              <w:rPr>
                <w:sz w:val="21"/>
                <w:szCs w:val="21"/>
              </w:rPr>
              <w:t>0</w:t>
            </w:r>
          </w:p>
        </w:tc>
        <w:tc>
          <w:tcPr>
            <w:tcW w:w="696" w:type="dxa"/>
            <w:tcBorders>
              <w:top w:val="single" w:sz="6" w:space="0" w:color="000000"/>
              <w:left w:val="single" w:sz="6" w:space="0" w:color="000000"/>
              <w:bottom w:val="single" w:sz="4" w:space="0" w:color="000000"/>
              <w:right w:val="single" w:sz="6" w:space="0" w:color="000000"/>
            </w:tcBorders>
          </w:tcPr>
          <w:p w:rsidR="00673C54" w:rsidRDefault="00673C54"/>
        </w:tc>
        <w:tc>
          <w:tcPr>
            <w:tcW w:w="722" w:type="dxa"/>
            <w:tcBorders>
              <w:top w:val="single" w:sz="6" w:space="0" w:color="000000"/>
              <w:left w:val="single" w:sz="6" w:space="0" w:color="000000"/>
              <w:bottom w:val="single" w:sz="4" w:space="0" w:color="000000"/>
              <w:right w:val="single" w:sz="4" w:space="0" w:color="000000"/>
            </w:tcBorders>
          </w:tcPr>
          <w:p w:rsidR="00673C54" w:rsidRDefault="00673C54"/>
        </w:tc>
      </w:tr>
    </w:tbl>
    <w:p w:rsidR="00673C54" w:rsidRDefault="009F2C88">
      <w:pPr>
        <w:spacing w:line="220" w:lineRule="exact"/>
        <w:ind w:left="228"/>
        <w:rPr>
          <w:sz w:val="21"/>
          <w:szCs w:val="21"/>
        </w:rPr>
      </w:pPr>
      <w:r>
        <w:rPr>
          <w:spacing w:val="-1"/>
          <w:sz w:val="21"/>
          <w:szCs w:val="21"/>
        </w:rPr>
        <w:t>K</w:t>
      </w:r>
      <w:r>
        <w:rPr>
          <w:spacing w:val="2"/>
          <w:w w:val="101"/>
          <w:sz w:val="21"/>
          <w:szCs w:val="21"/>
        </w:rPr>
        <w:t>e</w:t>
      </w:r>
      <w:r>
        <w:rPr>
          <w:spacing w:val="-3"/>
          <w:w w:val="101"/>
          <w:sz w:val="21"/>
          <w:szCs w:val="21"/>
        </w:rPr>
        <w:t>t</w:t>
      </w:r>
      <w:r>
        <w:rPr>
          <w:spacing w:val="2"/>
          <w:w w:val="101"/>
          <w:sz w:val="21"/>
          <w:szCs w:val="21"/>
        </w:rPr>
        <w:t>e</w:t>
      </w:r>
      <w:r>
        <w:rPr>
          <w:spacing w:val="-3"/>
          <w:sz w:val="21"/>
          <w:szCs w:val="21"/>
        </w:rPr>
        <w:t>r</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pacing w:val="2"/>
          <w:sz w:val="21"/>
          <w:szCs w:val="21"/>
        </w:rPr>
        <w:t>n</w:t>
      </w:r>
      <w:r>
        <w:rPr>
          <w:w w:val="101"/>
          <w:sz w:val="21"/>
          <w:szCs w:val="21"/>
        </w:rPr>
        <w:t>:</w:t>
      </w:r>
    </w:p>
    <w:p w:rsidR="00673C54" w:rsidRDefault="009F2C88">
      <w:pPr>
        <w:spacing w:line="240" w:lineRule="exact"/>
        <w:ind w:left="228"/>
        <w:rPr>
          <w:sz w:val="21"/>
          <w:szCs w:val="21"/>
        </w:rPr>
      </w:pPr>
      <w:r>
        <w:rPr>
          <w:spacing w:val="-2"/>
          <w:sz w:val="21"/>
          <w:szCs w:val="21"/>
        </w:rPr>
        <w:t>Sk</w:t>
      </w:r>
      <w:r>
        <w:rPr>
          <w:spacing w:val="2"/>
          <w:sz w:val="21"/>
          <w:szCs w:val="21"/>
        </w:rPr>
        <w:t>o</w:t>
      </w:r>
      <w:r>
        <w:rPr>
          <w:spacing w:val="1"/>
          <w:sz w:val="21"/>
          <w:szCs w:val="21"/>
        </w:rPr>
        <w:t>r</w:t>
      </w:r>
      <w:r>
        <w:rPr>
          <w:sz w:val="21"/>
          <w:szCs w:val="21"/>
        </w:rPr>
        <w:t>:</w:t>
      </w:r>
      <w:r>
        <w:rPr>
          <w:spacing w:val="-3"/>
          <w:sz w:val="21"/>
          <w:szCs w:val="21"/>
        </w:rPr>
        <w:t xml:space="preserve"> </w:t>
      </w:r>
      <w:r>
        <w:rPr>
          <w:spacing w:val="2"/>
          <w:sz w:val="21"/>
          <w:szCs w:val="21"/>
        </w:rPr>
        <w:t>1</w:t>
      </w:r>
      <w:r>
        <w:rPr>
          <w:sz w:val="21"/>
          <w:szCs w:val="21"/>
        </w:rPr>
        <w:t>,</w:t>
      </w:r>
      <w:r>
        <w:rPr>
          <w:spacing w:val="-2"/>
          <w:sz w:val="21"/>
          <w:szCs w:val="21"/>
        </w:rPr>
        <w:t xml:space="preserve"> </w:t>
      </w:r>
      <w:r>
        <w:rPr>
          <w:spacing w:val="2"/>
          <w:sz w:val="21"/>
          <w:szCs w:val="21"/>
        </w:rPr>
        <w:t>2</w:t>
      </w:r>
      <w:r>
        <w:rPr>
          <w:sz w:val="21"/>
          <w:szCs w:val="21"/>
        </w:rPr>
        <w:t>,</w:t>
      </w:r>
      <w:r>
        <w:rPr>
          <w:spacing w:val="-6"/>
          <w:sz w:val="21"/>
          <w:szCs w:val="21"/>
        </w:rPr>
        <w:t xml:space="preserve"> </w:t>
      </w:r>
      <w:r>
        <w:rPr>
          <w:spacing w:val="2"/>
          <w:sz w:val="21"/>
          <w:szCs w:val="21"/>
        </w:rPr>
        <w:t>3</w:t>
      </w:r>
      <w:r>
        <w:rPr>
          <w:sz w:val="21"/>
          <w:szCs w:val="21"/>
        </w:rPr>
        <w:t>,</w:t>
      </w:r>
      <w:r>
        <w:rPr>
          <w:spacing w:val="-2"/>
          <w:sz w:val="21"/>
          <w:szCs w:val="21"/>
        </w:rPr>
        <w:t xml:space="preserve"> </w:t>
      </w:r>
      <w:r>
        <w:rPr>
          <w:spacing w:val="2"/>
          <w:sz w:val="21"/>
          <w:szCs w:val="21"/>
        </w:rPr>
        <w:t>5</w:t>
      </w:r>
      <w:r>
        <w:rPr>
          <w:sz w:val="21"/>
          <w:szCs w:val="21"/>
        </w:rPr>
        <w:t>,</w:t>
      </w:r>
      <w:r>
        <w:rPr>
          <w:spacing w:val="-6"/>
          <w:sz w:val="21"/>
          <w:szCs w:val="21"/>
        </w:rPr>
        <w:t xml:space="preserve"> </w:t>
      </w:r>
      <w:r>
        <w:rPr>
          <w:spacing w:val="2"/>
          <w:sz w:val="21"/>
          <w:szCs w:val="21"/>
        </w:rPr>
        <w:t>6</w:t>
      </w:r>
      <w:r>
        <w:rPr>
          <w:sz w:val="21"/>
          <w:szCs w:val="21"/>
        </w:rPr>
        <w:t>,</w:t>
      </w:r>
      <w:r>
        <w:rPr>
          <w:spacing w:val="-2"/>
          <w:sz w:val="21"/>
          <w:szCs w:val="21"/>
        </w:rPr>
        <w:t xml:space="preserve"> </w:t>
      </w:r>
      <w:r>
        <w:rPr>
          <w:sz w:val="21"/>
          <w:szCs w:val="21"/>
        </w:rPr>
        <w:t>7</w:t>
      </w:r>
      <w:r>
        <w:rPr>
          <w:spacing w:val="-3"/>
          <w:sz w:val="21"/>
          <w:szCs w:val="21"/>
        </w:rPr>
        <w:t xml:space="preserve"> </w:t>
      </w:r>
      <w:r>
        <w:rPr>
          <w:spacing w:val="1"/>
          <w:sz w:val="21"/>
          <w:szCs w:val="21"/>
        </w:rPr>
        <w:t>(</w:t>
      </w:r>
      <w:r>
        <w:rPr>
          <w:sz w:val="21"/>
          <w:szCs w:val="21"/>
        </w:rPr>
        <w:t>1</w:t>
      </w:r>
      <w:r>
        <w:rPr>
          <w:spacing w:val="-3"/>
          <w:sz w:val="21"/>
          <w:szCs w:val="21"/>
        </w:rPr>
        <w:t xml:space="preserve"> </w:t>
      </w:r>
      <w:r>
        <w:rPr>
          <w:sz w:val="21"/>
          <w:szCs w:val="21"/>
        </w:rPr>
        <w:t>=</w:t>
      </w:r>
      <w:r>
        <w:rPr>
          <w:spacing w:val="1"/>
          <w:sz w:val="21"/>
          <w:szCs w:val="21"/>
        </w:rPr>
        <w:t xml:space="preserve"> </w:t>
      </w:r>
      <w:r>
        <w:rPr>
          <w:spacing w:val="-3"/>
          <w:sz w:val="21"/>
          <w:szCs w:val="21"/>
        </w:rPr>
        <w:t>b</w:t>
      </w:r>
      <w:r>
        <w:rPr>
          <w:spacing w:val="-2"/>
          <w:sz w:val="21"/>
          <w:szCs w:val="21"/>
        </w:rPr>
        <w:t>u</w:t>
      </w:r>
      <w:r>
        <w:rPr>
          <w:spacing w:val="1"/>
          <w:sz w:val="21"/>
          <w:szCs w:val="21"/>
        </w:rPr>
        <w:t>r</w:t>
      </w:r>
      <w:r>
        <w:rPr>
          <w:spacing w:val="2"/>
          <w:sz w:val="21"/>
          <w:szCs w:val="21"/>
        </w:rPr>
        <w:t>u</w:t>
      </w:r>
      <w:r>
        <w:rPr>
          <w:spacing w:val="-2"/>
          <w:sz w:val="21"/>
          <w:szCs w:val="21"/>
        </w:rPr>
        <w:t>k</w:t>
      </w:r>
      <w:r>
        <w:rPr>
          <w:sz w:val="21"/>
          <w:szCs w:val="21"/>
        </w:rPr>
        <w:t>,</w:t>
      </w:r>
      <w:r>
        <w:rPr>
          <w:spacing w:val="-6"/>
          <w:sz w:val="21"/>
          <w:szCs w:val="21"/>
        </w:rPr>
        <w:t xml:space="preserve"> </w:t>
      </w:r>
      <w:r>
        <w:rPr>
          <w:sz w:val="21"/>
          <w:szCs w:val="21"/>
        </w:rPr>
        <w:t>2</w:t>
      </w:r>
      <w:r>
        <w:rPr>
          <w:spacing w:val="1"/>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ga</w:t>
      </w:r>
      <w:r>
        <w:rPr>
          <w:sz w:val="21"/>
          <w:szCs w:val="21"/>
        </w:rPr>
        <w:t>t</w:t>
      </w:r>
      <w:r>
        <w:rPr>
          <w:spacing w:val="2"/>
          <w:sz w:val="21"/>
          <w:szCs w:val="21"/>
        </w:rPr>
        <w:t xml:space="preserve"> </w:t>
      </w:r>
      <w:r>
        <w:rPr>
          <w:spacing w:val="-2"/>
          <w:sz w:val="21"/>
          <w:szCs w:val="21"/>
        </w:rPr>
        <w:t>ku</w:t>
      </w:r>
      <w:r>
        <w:rPr>
          <w:spacing w:val="1"/>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3</w:t>
      </w:r>
      <w:r>
        <w:rPr>
          <w:spacing w:val="1"/>
          <w:sz w:val="21"/>
          <w:szCs w:val="21"/>
        </w:rPr>
        <w:t xml:space="preserve"> </w:t>
      </w:r>
      <w:r>
        <w:rPr>
          <w:sz w:val="21"/>
          <w:szCs w:val="21"/>
        </w:rPr>
        <w:t>=</w:t>
      </w:r>
      <w:r>
        <w:rPr>
          <w:spacing w:val="1"/>
          <w:sz w:val="21"/>
          <w:szCs w:val="21"/>
        </w:rPr>
        <w:t xml:space="preserve"> </w:t>
      </w:r>
      <w:r>
        <w:rPr>
          <w:spacing w:val="-7"/>
          <w:sz w:val="21"/>
          <w:szCs w:val="21"/>
        </w:rPr>
        <w:t>k</w:t>
      </w:r>
      <w:r>
        <w:rPr>
          <w:spacing w:val="2"/>
          <w:sz w:val="21"/>
          <w:szCs w:val="21"/>
        </w:rPr>
        <w:t>u</w:t>
      </w:r>
      <w:r>
        <w:rPr>
          <w:spacing w:val="-3"/>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5</w:t>
      </w:r>
      <w:r>
        <w:rPr>
          <w:spacing w:val="1"/>
          <w:sz w:val="21"/>
          <w:szCs w:val="21"/>
        </w:rPr>
        <w:t xml:space="preserve"> </w:t>
      </w:r>
      <w:r>
        <w:rPr>
          <w:sz w:val="21"/>
          <w:szCs w:val="21"/>
        </w:rPr>
        <w:t>=</w:t>
      </w:r>
      <w:r>
        <w:rPr>
          <w:spacing w:val="-3"/>
          <w:sz w:val="21"/>
          <w:szCs w:val="21"/>
        </w:rPr>
        <w:t xml:space="preserve"> </w:t>
      </w:r>
      <w:r>
        <w:rPr>
          <w:spacing w:val="2"/>
          <w:sz w:val="21"/>
          <w:szCs w:val="21"/>
        </w:rPr>
        <w:t>cu</w:t>
      </w:r>
      <w:r>
        <w:rPr>
          <w:spacing w:val="-6"/>
          <w:sz w:val="21"/>
          <w:szCs w:val="21"/>
        </w:rPr>
        <w:t>k</w:t>
      </w:r>
      <w:r>
        <w:rPr>
          <w:spacing w:val="-2"/>
          <w:sz w:val="21"/>
          <w:szCs w:val="21"/>
        </w:rPr>
        <w:t>u</w:t>
      </w:r>
      <w:r>
        <w:rPr>
          <w:spacing w:val="2"/>
          <w:sz w:val="21"/>
          <w:szCs w:val="21"/>
        </w:rPr>
        <w:t>p</w:t>
      </w:r>
      <w:r>
        <w:rPr>
          <w:sz w:val="21"/>
          <w:szCs w:val="21"/>
        </w:rPr>
        <w:t>,</w:t>
      </w:r>
      <w:r>
        <w:rPr>
          <w:spacing w:val="-1"/>
          <w:sz w:val="21"/>
          <w:szCs w:val="21"/>
        </w:rPr>
        <w:t xml:space="preserve"> </w:t>
      </w:r>
      <w:r>
        <w:rPr>
          <w:sz w:val="21"/>
          <w:szCs w:val="21"/>
        </w:rPr>
        <w:t>6</w:t>
      </w:r>
      <w:r>
        <w:rPr>
          <w:spacing w:val="1"/>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a</w:t>
      </w:r>
      <w:r>
        <w:rPr>
          <w:spacing w:val="1"/>
          <w:sz w:val="21"/>
          <w:szCs w:val="21"/>
        </w:rPr>
        <w:t>i</w:t>
      </w:r>
      <w:r>
        <w:rPr>
          <w:spacing w:val="-2"/>
          <w:sz w:val="21"/>
          <w:szCs w:val="21"/>
        </w:rPr>
        <w:t>k</w:t>
      </w:r>
      <w:r>
        <w:rPr>
          <w:sz w:val="21"/>
          <w:szCs w:val="21"/>
        </w:rPr>
        <w:t>, 7</w:t>
      </w:r>
      <w:r>
        <w:rPr>
          <w:spacing w:val="-3"/>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w:t>
      </w:r>
      <w:r>
        <w:rPr>
          <w:spacing w:val="2"/>
          <w:sz w:val="21"/>
          <w:szCs w:val="21"/>
        </w:rPr>
        <w:t>a</w:t>
      </w:r>
      <w:r>
        <w:rPr>
          <w:sz w:val="21"/>
          <w:szCs w:val="21"/>
        </w:rPr>
        <w:t>t</w:t>
      </w:r>
      <w:r>
        <w:rPr>
          <w:spacing w:val="-2"/>
          <w:sz w:val="21"/>
          <w:szCs w:val="21"/>
        </w:rPr>
        <w:t xml:space="preserve"> </w:t>
      </w:r>
      <w:r>
        <w:rPr>
          <w:spacing w:val="2"/>
          <w:sz w:val="21"/>
          <w:szCs w:val="21"/>
        </w:rPr>
        <w:t>b</w:t>
      </w:r>
      <w:r>
        <w:rPr>
          <w:spacing w:val="-2"/>
          <w:w w:val="101"/>
          <w:sz w:val="21"/>
          <w:szCs w:val="21"/>
        </w:rPr>
        <w:t>a</w:t>
      </w:r>
      <w:r>
        <w:rPr>
          <w:spacing w:val="1"/>
          <w:w w:val="101"/>
          <w:sz w:val="21"/>
          <w:szCs w:val="21"/>
        </w:rPr>
        <w:t>i</w:t>
      </w:r>
      <w:r>
        <w:rPr>
          <w:spacing w:val="-2"/>
          <w:sz w:val="21"/>
          <w:szCs w:val="21"/>
        </w:rPr>
        <w:t>k</w:t>
      </w:r>
      <w:r>
        <w:rPr>
          <w:sz w:val="21"/>
          <w:szCs w:val="21"/>
        </w:rPr>
        <w:t>)</w:t>
      </w:r>
    </w:p>
    <w:p w:rsidR="00673C54" w:rsidRDefault="009F2C88">
      <w:pPr>
        <w:spacing w:before="2"/>
        <w:ind w:left="228"/>
        <w:rPr>
          <w:sz w:val="21"/>
          <w:szCs w:val="21"/>
        </w:rPr>
      </w:pPr>
      <w:r>
        <w:rPr>
          <w:spacing w:val="-1"/>
          <w:sz w:val="21"/>
          <w:szCs w:val="21"/>
        </w:rPr>
        <w:t>N</w:t>
      </w:r>
      <w:r>
        <w:rPr>
          <w:spacing w:val="1"/>
          <w:sz w:val="21"/>
          <w:szCs w:val="21"/>
        </w:rPr>
        <w:t>i</w:t>
      </w:r>
      <w:r>
        <w:rPr>
          <w:spacing w:val="-3"/>
          <w:sz w:val="21"/>
          <w:szCs w:val="21"/>
        </w:rPr>
        <w:t>l</w:t>
      </w:r>
      <w:r>
        <w:rPr>
          <w:spacing w:val="2"/>
          <w:sz w:val="21"/>
          <w:szCs w:val="21"/>
        </w:rPr>
        <w:t>a</w:t>
      </w:r>
      <w:r>
        <w:rPr>
          <w:sz w:val="21"/>
          <w:szCs w:val="21"/>
        </w:rPr>
        <w:t>i</w:t>
      </w:r>
      <w:r>
        <w:rPr>
          <w:spacing w:val="3"/>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o</w:t>
      </w:r>
      <w:r>
        <w:rPr>
          <w:spacing w:val="-2"/>
          <w:sz w:val="21"/>
          <w:szCs w:val="21"/>
        </w:rPr>
        <w:t>bo</w:t>
      </w:r>
      <w:r>
        <w:rPr>
          <w:sz w:val="21"/>
          <w:szCs w:val="21"/>
        </w:rPr>
        <w:t>t</w:t>
      </w:r>
      <w:r>
        <w:rPr>
          <w:spacing w:val="1"/>
          <w:sz w:val="21"/>
          <w:szCs w:val="21"/>
        </w:rPr>
        <w:t xml:space="preserve"> </w:t>
      </w:r>
      <w:r>
        <w:rPr>
          <w:sz w:val="21"/>
          <w:szCs w:val="21"/>
        </w:rPr>
        <w:t>×</w:t>
      </w:r>
      <w:r>
        <w:rPr>
          <w:spacing w:val="1"/>
          <w:sz w:val="21"/>
          <w:szCs w:val="21"/>
        </w:rPr>
        <w:t xml:space="preserve"> s</w:t>
      </w:r>
      <w:r>
        <w:rPr>
          <w:spacing w:val="-6"/>
          <w:sz w:val="21"/>
          <w:szCs w:val="21"/>
        </w:rPr>
        <w:t>k</w:t>
      </w:r>
      <w:r>
        <w:rPr>
          <w:spacing w:val="2"/>
          <w:sz w:val="21"/>
          <w:szCs w:val="21"/>
        </w:rPr>
        <w:t>o</w:t>
      </w:r>
      <w:r>
        <w:rPr>
          <w:sz w:val="21"/>
          <w:szCs w:val="21"/>
        </w:rPr>
        <w:t>r</w:t>
      </w:r>
    </w:p>
    <w:p w:rsidR="00673C54" w:rsidRDefault="00673C54">
      <w:pPr>
        <w:spacing w:before="3" w:line="120" w:lineRule="exact"/>
        <w:rPr>
          <w:sz w:val="12"/>
          <w:szCs w:val="12"/>
        </w:rPr>
      </w:pPr>
    </w:p>
    <w:p w:rsidR="00673C54" w:rsidRDefault="009F2C88">
      <w:pPr>
        <w:ind w:left="228"/>
        <w:rPr>
          <w:sz w:val="21"/>
          <w:szCs w:val="21"/>
        </w:rPr>
      </w:pPr>
      <w:r>
        <w:rPr>
          <w:b/>
          <w:spacing w:val="3"/>
          <w:sz w:val="21"/>
          <w:szCs w:val="21"/>
        </w:rPr>
        <w:t>K</w:t>
      </w:r>
      <w:r>
        <w:rPr>
          <w:b/>
          <w:spacing w:val="2"/>
          <w:sz w:val="21"/>
          <w:szCs w:val="21"/>
        </w:rPr>
        <w:t>o</w:t>
      </w:r>
      <w:r>
        <w:rPr>
          <w:b/>
          <w:spacing w:val="-13"/>
          <w:sz w:val="21"/>
          <w:szCs w:val="21"/>
        </w:rPr>
        <w:t>m</w:t>
      </w:r>
      <w:r>
        <w:rPr>
          <w:b/>
          <w:spacing w:val="2"/>
          <w:sz w:val="21"/>
          <w:szCs w:val="21"/>
        </w:rPr>
        <w:t>e</w:t>
      </w:r>
      <w:r>
        <w:rPr>
          <w:b/>
          <w:spacing w:val="-6"/>
          <w:sz w:val="21"/>
          <w:szCs w:val="21"/>
        </w:rPr>
        <w:t>n</w:t>
      </w:r>
      <w:r>
        <w:rPr>
          <w:b/>
          <w:spacing w:val="1"/>
          <w:sz w:val="21"/>
          <w:szCs w:val="21"/>
        </w:rPr>
        <w:t>t</w:t>
      </w:r>
      <w:r>
        <w:rPr>
          <w:b/>
          <w:spacing w:val="2"/>
          <w:sz w:val="21"/>
          <w:szCs w:val="21"/>
        </w:rPr>
        <w:t>a</w:t>
      </w:r>
      <w:r>
        <w:rPr>
          <w:b/>
          <w:sz w:val="21"/>
          <w:szCs w:val="21"/>
        </w:rPr>
        <w:t>r</w:t>
      </w:r>
      <w:r>
        <w:rPr>
          <w:b/>
          <w:spacing w:val="4"/>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w:t>
      </w:r>
      <w:r>
        <w:rPr>
          <w:b/>
          <w:spacing w:val="-3"/>
          <w:w w:val="101"/>
          <w:sz w:val="21"/>
          <w:szCs w:val="21"/>
        </w:rPr>
        <w:t>l</w:t>
      </w:r>
      <w:r>
        <w:rPr>
          <w:b/>
          <w:spacing w:val="2"/>
          <w:sz w:val="21"/>
          <w:szCs w:val="21"/>
        </w:rPr>
        <w:t>a</w:t>
      </w:r>
      <w:r>
        <w:rPr>
          <w:b/>
          <w:spacing w:val="4"/>
          <w:w w:val="101"/>
          <w:sz w:val="21"/>
          <w:szCs w:val="21"/>
        </w:rPr>
        <w:t>i</w:t>
      </w:r>
      <w:r>
        <w:rPr>
          <w:b/>
          <w:sz w:val="21"/>
          <w:szCs w:val="21"/>
        </w:rPr>
        <w:t>:</w:t>
      </w:r>
    </w:p>
    <w:p w:rsidR="00673C54" w:rsidRDefault="009F2C88">
      <w:pPr>
        <w:spacing w:line="24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4"/>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pPr>
        <w:spacing w:line="24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673C54">
      <w:pPr>
        <w:spacing w:line="200" w:lineRule="exact"/>
      </w:pPr>
    </w:p>
    <w:p w:rsidR="00673C54" w:rsidRDefault="00673C54">
      <w:pPr>
        <w:spacing w:before="3" w:line="280" w:lineRule="exact"/>
        <w:rPr>
          <w:sz w:val="28"/>
          <w:szCs w:val="28"/>
        </w:rPr>
      </w:pPr>
    </w:p>
    <w:p w:rsidR="00673C54" w:rsidRDefault="009F2C88">
      <w:pPr>
        <w:ind w:left="5990"/>
        <w:rPr>
          <w:sz w:val="21"/>
          <w:szCs w:val="21"/>
        </w:rPr>
      </w:pPr>
      <w:r>
        <w:rPr>
          <w:spacing w:val="-1"/>
          <w:sz w:val="21"/>
          <w:szCs w:val="21"/>
        </w:rPr>
        <w:t>K</w:t>
      </w:r>
      <w:r>
        <w:rPr>
          <w:spacing w:val="2"/>
          <w:sz w:val="21"/>
          <w:szCs w:val="21"/>
        </w:rPr>
        <w:t>o</w:t>
      </w:r>
      <w:r>
        <w:rPr>
          <w:spacing w:val="-3"/>
          <w:sz w:val="21"/>
          <w:szCs w:val="21"/>
        </w:rPr>
        <w:t>t</w:t>
      </w:r>
      <w:r>
        <w:rPr>
          <w:spacing w:val="2"/>
          <w:sz w:val="21"/>
          <w:szCs w:val="21"/>
        </w:rPr>
        <w:t>a</w:t>
      </w:r>
      <w:r>
        <w:rPr>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gg</w:t>
      </w:r>
      <w:r>
        <w:rPr>
          <w:spacing w:val="2"/>
          <w:w w:val="101"/>
          <w:sz w:val="21"/>
          <w:szCs w:val="21"/>
        </w:rPr>
        <w:t>a</w:t>
      </w:r>
      <w:r>
        <w:rPr>
          <w:spacing w:val="-2"/>
          <w:w w:val="101"/>
          <w:sz w:val="21"/>
          <w:szCs w:val="21"/>
        </w:rPr>
        <w:t>l</w:t>
      </w:r>
      <w:r>
        <w:rPr>
          <w:spacing w:val="-3"/>
          <w:sz w:val="21"/>
          <w:szCs w:val="21"/>
        </w:rPr>
        <w:t>-</w:t>
      </w:r>
      <w:r>
        <w:rPr>
          <w:spacing w:val="2"/>
          <w:sz w:val="21"/>
          <w:szCs w:val="21"/>
        </w:rPr>
        <w:t>bu</w:t>
      </w:r>
      <w:r>
        <w:rPr>
          <w:spacing w:val="-3"/>
          <w:w w:val="101"/>
          <w:sz w:val="21"/>
          <w:szCs w:val="21"/>
        </w:rPr>
        <w:t>l</w:t>
      </w:r>
      <w:r>
        <w:rPr>
          <w:spacing w:val="-2"/>
          <w:w w:val="101"/>
          <w:sz w:val="21"/>
          <w:szCs w:val="21"/>
        </w:rPr>
        <w:t>a</w:t>
      </w:r>
      <w:r>
        <w:rPr>
          <w:spacing w:val="3"/>
          <w:sz w:val="21"/>
          <w:szCs w:val="21"/>
        </w:rPr>
        <w:t>n</w:t>
      </w:r>
      <w:r>
        <w:rPr>
          <w:spacing w:val="-3"/>
          <w:sz w:val="21"/>
          <w:szCs w:val="21"/>
        </w:rPr>
        <w:t>-</w:t>
      </w:r>
      <w:r>
        <w:rPr>
          <w:spacing w:val="-3"/>
          <w:w w:val="101"/>
          <w:sz w:val="21"/>
          <w:szCs w:val="21"/>
        </w:rPr>
        <w:t>t</w:t>
      </w:r>
      <w:r>
        <w:rPr>
          <w:spacing w:val="2"/>
          <w:w w:val="101"/>
          <w:sz w:val="21"/>
          <w:szCs w:val="21"/>
        </w:rPr>
        <w:t>a</w:t>
      </w:r>
      <w:r>
        <w:rPr>
          <w:spacing w:val="-2"/>
          <w:sz w:val="21"/>
          <w:szCs w:val="21"/>
        </w:rPr>
        <w:t>hu</w:t>
      </w:r>
      <w:r>
        <w:rPr>
          <w:sz w:val="21"/>
          <w:szCs w:val="21"/>
        </w:rPr>
        <w:t>n</w:t>
      </w:r>
    </w:p>
    <w:p w:rsidR="00673C54" w:rsidRDefault="009F2C88">
      <w:pPr>
        <w:spacing w:before="18"/>
        <w:ind w:left="5990"/>
        <w:rPr>
          <w:sz w:val="21"/>
          <w:szCs w:val="21"/>
        </w:rPr>
      </w:pPr>
      <w:r>
        <w:rPr>
          <w:spacing w:val="2"/>
          <w:sz w:val="21"/>
          <w:szCs w:val="21"/>
        </w:rPr>
        <w:t>P</w:t>
      </w:r>
      <w:r>
        <w:rPr>
          <w:spacing w:val="-2"/>
          <w:w w:val="101"/>
          <w:sz w:val="21"/>
          <w:szCs w:val="21"/>
        </w:rPr>
        <w:t>e</w:t>
      </w:r>
      <w:r>
        <w:rPr>
          <w:spacing w:val="-2"/>
          <w:sz w:val="21"/>
          <w:szCs w:val="21"/>
        </w:rPr>
        <w:t>n</w:t>
      </w:r>
      <w:r>
        <w:rPr>
          <w:spacing w:val="1"/>
          <w:w w:val="101"/>
          <w:sz w:val="21"/>
          <w:szCs w:val="21"/>
        </w:rPr>
        <w:t>i</w:t>
      </w:r>
      <w:r>
        <w:rPr>
          <w:spacing w:val="-3"/>
          <w:w w:val="101"/>
          <w:sz w:val="21"/>
          <w:szCs w:val="21"/>
        </w:rPr>
        <w:t>l</w:t>
      </w:r>
      <w:r>
        <w:rPr>
          <w:spacing w:val="2"/>
          <w:w w:val="101"/>
          <w:sz w:val="21"/>
          <w:szCs w:val="21"/>
        </w:rPr>
        <w:t>a</w:t>
      </w:r>
      <w:r>
        <w:rPr>
          <w:spacing w:val="1"/>
          <w:w w:val="101"/>
          <w:sz w:val="21"/>
          <w:szCs w:val="21"/>
        </w:rPr>
        <w:t>i</w:t>
      </w:r>
      <w:r>
        <w:rPr>
          <w:sz w:val="21"/>
          <w:szCs w:val="21"/>
        </w:rPr>
        <w:t>,</w:t>
      </w:r>
    </w:p>
    <w:p w:rsidR="00673C54" w:rsidRDefault="00673C54">
      <w:pPr>
        <w:spacing w:before="3" w:line="140" w:lineRule="exact"/>
        <w:rPr>
          <w:sz w:val="14"/>
          <w:szCs w:val="14"/>
        </w:rPr>
      </w:pPr>
    </w:p>
    <w:p w:rsidR="00673C54" w:rsidRDefault="009F2C88">
      <w:pPr>
        <w:ind w:left="5990"/>
        <w:rPr>
          <w:sz w:val="21"/>
          <w:szCs w:val="21"/>
        </w:rPr>
      </w:pPr>
      <w:r>
        <w:rPr>
          <w:spacing w:val="-1"/>
          <w:sz w:val="21"/>
          <w:szCs w:val="21"/>
        </w:rPr>
        <w:t>T</w:t>
      </w:r>
      <w:r>
        <w:rPr>
          <w:spacing w:val="2"/>
          <w:sz w:val="21"/>
          <w:szCs w:val="21"/>
        </w:rPr>
        <w:t>a</w:t>
      </w:r>
      <w:r>
        <w:rPr>
          <w:spacing w:val="-2"/>
          <w:sz w:val="21"/>
          <w:szCs w:val="21"/>
        </w:rPr>
        <w:t>nd</w:t>
      </w:r>
      <w:r>
        <w:rPr>
          <w:sz w:val="21"/>
          <w:szCs w:val="21"/>
        </w:rPr>
        <w:t>a</w:t>
      </w:r>
      <w:r>
        <w:rPr>
          <w:spacing w:val="4"/>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z w:val="21"/>
          <w:szCs w:val="21"/>
        </w:rPr>
        <w:t>n</w:t>
      </w:r>
    </w:p>
    <w:p w:rsidR="00673C54" w:rsidRDefault="00673C54">
      <w:pPr>
        <w:spacing w:before="3" w:line="120" w:lineRule="exact"/>
        <w:rPr>
          <w:sz w:val="12"/>
          <w:szCs w:val="12"/>
        </w:rPr>
      </w:pPr>
    </w:p>
    <w:p w:rsidR="00673C54" w:rsidRDefault="00673C54">
      <w:pPr>
        <w:spacing w:line="200" w:lineRule="exact"/>
      </w:pPr>
    </w:p>
    <w:p w:rsidR="00673C54" w:rsidRDefault="00673C54">
      <w:pPr>
        <w:spacing w:line="200" w:lineRule="exact"/>
      </w:pPr>
    </w:p>
    <w:p w:rsidR="00673C54" w:rsidRDefault="009F2C88">
      <w:pPr>
        <w:ind w:left="5990"/>
        <w:rPr>
          <w:sz w:val="21"/>
          <w:szCs w:val="21"/>
        </w:rPr>
        <w:sectPr w:rsidR="00673C54">
          <w:footerReference w:type="default" r:id="rId15"/>
          <w:pgSz w:w="11920" w:h="16840"/>
          <w:pgMar w:top="1480" w:right="1280" w:bottom="280" w:left="1500" w:header="0" w:footer="996" w:gutter="0"/>
          <w:cols w:space="720"/>
        </w:sectPr>
      </w:pPr>
      <w:r>
        <w:rPr>
          <w:spacing w:val="1"/>
          <w:sz w:val="21"/>
          <w:szCs w:val="21"/>
        </w:rPr>
        <w:t>(</w:t>
      </w:r>
      <w:r>
        <w:rPr>
          <w:spacing w:val="-1"/>
          <w:sz w:val="21"/>
          <w:szCs w:val="21"/>
        </w:rPr>
        <w:t>N</w:t>
      </w:r>
      <w:r>
        <w:rPr>
          <w:spacing w:val="2"/>
          <w:sz w:val="21"/>
          <w:szCs w:val="21"/>
        </w:rPr>
        <w:t>a</w:t>
      </w:r>
      <w:r>
        <w:rPr>
          <w:spacing w:val="-5"/>
          <w:sz w:val="21"/>
          <w:szCs w:val="21"/>
        </w:rPr>
        <w:t>m</w:t>
      </w:r>
      <w:r>
        <w:rPr>
          <w:sz w:val="21"/>
          <w:szCs w:val="21"/>
        </w:rPr>
        <w:t>a</w:t>
      </w:r>
      <w:r>
        <w:rPr>
          <w:spacing w:val="4"/>
          <w:sz w:val="21"/>
          <w:szCs w:val="21"/>
        </w:rPr>
        <w:t xml:space="preserve"> </w:t>
      </w:r>
      <w:r>
        <w:rPr>
          <w:spacing w:val="-6"/>
          <w:w w:val="101"/>
          <w:sz w:val="21"/>
          <w:szCs w:val="21"/>
        </w:rPr>
        <w:t>L</w:t>
      </w:r>
      <w:r>
        <w:rPr>
          <w:spacing w:val="2"/>
          <w:w w:val="101"/>
          <w:sz w:val="21"/>
          <w:szCs w:val="21"/>
        </w:rPr>
        <w:t>e</w:t>
      </w:r>
      <w:r>
        <w:rPr>
          <w:spacing w:val="2"/>
          <w:sz w:val="21"/>
          <w:szCs w:val="21"/>
        </w:rPr>
        <w:t>n</w:t>
      </w:r>
      <w:r>
        <w:rPr>
          <w:spacing w:val="-2"/>
          <w:sz w:val="21"/>
          <w:szCs w:val="21"/>
        </w:rPr>
        <w:t>g</w:t>
      </w:r>
      <w:r>
        <w:rPr>
          <w:spacing w:val="-6"/>
          <w:sz w:val="21"/>
          <w:szCs w:val="21"/>
        </w:rPr>
        <w:t>k</w:t>
      </w:r>
      <w:r>
        <w:rPr>
          <w:spacing w:val="2"/>
          <w:w w:val="101"/>
          <w:sz w:val="21"/>
          <w:szCs w:val="21"/>
        </w:rPr>
        <w:t>a</w:t>
      </w:r>
      <w:r>
        <w:rPr>
          <w:spacing w:val="-2"/>
          <w:sz w:val="21"/>
          <w:szCs w:val="21"/>
        </w:rPr>
        <w:t>p</w:t>
      </w:r>
      <w:r>
        <w:rPr>
          <w:sz w:val="21"/>
          <w:szCs w:val="21"/>
        </w:rPr>
        <w:t>)</w:t>
      </w:r>
    </w:p>
    <w:p w:rsidR="00333A50" w:rsidRDefault="008C6207" w:rsidP="00333A50">
      <w:pPr>
        <w:spacing w:line="243" w:lineRule="auto"/>
        <w:ind w:right="31"/>
        <w:jc w:val="center"/>
        <w:rPr>
          <w:b/>
          <w:sz w:val="24"/>
          <w:szCs w:val="24"/>
          <w:lang w:val="id-ID"/>
        </w:rPr>
      </w:pPr>
      <w:r>
        <w:pict>
          <v:group id="_x0000_s3683" style="position:absolute;left:0;text-align:left;margin-left:85pt;margin-top:29.2pt;width:425.55pt;height:0;z-index:-80237;mso-position-horizontal-relative:page" coordorigin="1701,584" coordsize="8511,0">
            <v:shape id="_x0000_s3684" style="position:absolute;left:1701;top:584;width:8511;height:0" coordorigin="1701,584" coordsize="8511,0" path="m1701,584r8510,e" filled="f" strokeweight=".5pt">
              <v:path arrowok="t"/>
            </v:shape>
            <w10:wrap anchorx="page"/>
          </v:group>
        </w:pict>
      </w:r>
      <w:r w:rsidR="009F2C88">
        <w:rPr>
          <w:b/>
          <w:spacing w:val="3"/>
          <w:w w:val="96"/>
          <w:sz w:val="24"/>
          <w:szCs w:val="24"/>
        </w:rPr>
        <w:t>P</w:t>
      </w:r>
      <w:r w:rsidR="009F2C88">
        <w:rPr>
          <w:b/>
          <w:spacing w:val="2"/>
          <w:w w:val="96"/>
          <w:sz w:val="24"/>
          <w:szCs w:val="24"/>
        </w:rPr>
        <w:t>E</w:t>
      </w:r>
      <w:r w:rsidR="009F2C88">
        <w:rPr>
          <w:b/>
          <w:spacing w:val="1"/>
          <w:w w:val="96"/>
          <w:sz w:val="24"/>
          <w:szCs w:val="24"/>
        </w:rPr>
        <w:t>N</w:t>
      </w:r>
      <w:r w:rsidR="009F2C88">
        <w:rPr>
          <w:b/>
          <w:spacing w:val="2"/>
          <w:w w:val="96"/>
          <w:sz w:val="24"/>
          <w:szCs w:val="24"/>
        </w:rPr>
        <w:t>IL</w:t>
      </w:r>
      <w:r w:rsidR="009F2C88">
        <w:rPr>
          <w:b/>
          <w:spacing w:val="1"/>
          <w:w w:val="96"/>
          <w:sz w:val="24"/>
          <w:szCs w:val="24"/>
        </w:rPr>
        <w:t>A</w:t>
      </w:r>
      <w:r w:rsidR="009F2C88">
        <w:rPr>
          <w:b/>
          <w:spacing w:val="2"/>
          <w:w w:val="96"/>
          <w:sz w:val="24"/>
          <w:szCs w:val="24"/>
        </w:rPr>
        <w:t>I</w:t>
      </w:r>
      <w:r w:rsidR="009F2C88">
        <w:rPr>
          <w:b/>
          <w:spacing w:val="5"/>
          <w:w w:val="96"/>
          <w:sz w:val="24"/>
          <w:szCs w:val="24"/>
        </w:rPr>
        <w:t>A</w:t>
      </w:r>
      <w:r w:rsidR="009F2C88">
        <w:rPr>
          <w:b/>
          <w:w w:val="96"/>
          <w:sz w:val="24"/>
          <w:szCs w:val="24"/>
        </w:rPr>
        <w:t>N</w:t>
      </w:r>
      <w:r w:rsidR="009F2C88">
        <w:rPr>
          <w:b/>
          <w:spacing w:val="7"/>
          <w:w w:val="96"/>
          <w:sz w:val="24"/>
          <w:szCs w:val="24"/>
        </w:rPr>
        <w:t xml:space="preserve"> </w:t>
      </w:r>
      <w:r w:rsidR="009F2C88">
        <w:rPr>
          <w:b/>
          <w:spacing w:val="3"/>
          <w:w w:val="96"/>
          <w:sz w:val="24"/>
          <w:szCs w:val="24"/>
        </w:rPr>
        <w:t>P</w:t>
      </w:r>
      <w:r w:rsidR="009F2C88">
        <w:rPr>
          <w:b/>
          <w:spacing w:val="2"/>
          <w:w w:val="96"/>
          <w:sz w:val="24"/>
          <w:szCs w:val="24"/>
        </w:rPr>
        <w:t>EM</w:t>
      </w:r>
      <w:r w:rsidR="009F2C88">
        <w:rPr>
          <w:b/>
          <w:spacing w:val="6"/>
          <w:w w:val="96"/>
          <w:sz w:val="24"/>
          <w:szCs w:val="24"/>
        </w:rPr>
        <w:t>B</w:t>
      </w:r>
      <w:r w:rsidR="009F2C88">
        <w:rPr>
          <w:b/>
          <w:spacing w:val="1"/>
          <w:w w:val="96"/>
          <w:sz w:val="24"/>
          <w:szCs w:val="24"/>
        </w:rPr>
        <w:t>A</w:t>
      </w:r>
      <w:r w:rsidR="009F2C88">
        <w:rPr>
          <w:b/>
          <w:spacing w:val="4"/>
          <w:w w:val="96"/>
          <w:sz w:val="24"/>
          <w:szCs w:val="24"/>
        </w:rPr>
        <w:t>H</w:t>
      </w:r>
      <w:r w:rsidR="009F2C88">
        <w:rPr>
          <w:b/>
          <w:spacing w:val="1"/>
          <w:w w:val="96"/>
          <w:sz w:val="24"/>
          <w:szCs w:val="24"/>
        </w:rPr>
        <w:t>A</w:t>
      </w:r>
      <w:r w:rsidR="009F2C88">
        <w:rPr>
          <w:b/>
          <w:spacing w:val="3"/>
          <w:w w:val="96"/>
          <w:sz w:val="24"/>
          <w:szCs w:val="24"/>
        </w:rPr>
        <w:t>S</w:t>
      </w:r>
      <w:r w:rsidR="009F2C88">
        <w:rPr>
          <w:b/>
          <w:spacing w:val="1"/>
          <w:w w:val="96"/>
          <w:sz w:val="24"/>
          <w:szCs w:val="24"/>
        </w:rPr>
        <w:t>A</w:t>
      </w:r>
      <w:r w:rsidR="009F2C88">
        <w:rPr>
          <w:b/>
          <w:w w:val="96"/>
          <w:sz w:val="24"/>
          <w:szCs w:val="24"/>
        </w:rPr>
        <w:t>N</w:t>
      </w:r>
      <w:r w:rsidR="009F2C88">
        <w:rPr>
          <w:b/>
          <w:spacing w:val="4"/>
          <w:w w:val="96"/>
          <w:sz w:val="24"/>
          <w:szCs w:val="24"/>
        </w:rPr>
        <w:t xml:space="preserve"> </w:t>
      </w:r>
      <w:r w:rsidR="009F2C88">
        <w:rPr>
          <w:b/>
          <w:spacing w:val="3"/>
          <w:sz w:val="24"/>
          <w:szCs w:val="24"/>
        </w:rPr>
        <w:t>P</w:t>
      </w:r>
      <w:r w:rsidR="009F2C88">
        <w:rPr>
          <w:b/>
          <w:spacing w:val="1"/>
          <w:sz w:val="24"/>
          <w:szCs w:val="24"/>
        </w:rPr>
        <w:t>R</w:t>
      </w:r>
      <w:r w:rsidR="009F2C88">
        <w:rPr>
          <w:b/>
          <w:spacing w:val="4"/>
          <w:sz w:val="24"/>
          <w:szCs w:val="24"/>
        </w:rPr>
        <w:t>O</w:t>
      </w:r>
      <w:r w:rsidR="009F2C88">
        <w:rPr>
          <w:b/>
          <w:spacing w:val="3"/>
          <w:sz w:val="24"/>
          <w:szCs w:val="24"/>
        </w:rPr>
        <w:t>P</w:t>
      </w:r>
      <w:r w:rsidR="009F2C88">
        <w:rPr>
          <w:b/>
          <w:spacing w:val="4"/>
          <w:sz w:val="24"/>
          <w:szCs w:val="24"/>
        </w:rPr>
        <w:t>O</w:t>
      </w:r>
      <w:r w:rsidR="009F2C88">
        <w:rPr>
          <w:b/>
          <w:spacing w:val="3"/>
          <w:sz w:val="24"/>
          <w:szCs w:val="24"/>
        </w:rPr>
        <w:t>S</w:t>
      </w:r>
      <w:r w:rsidR="009F2C88">
        <w:rPr>
          <w:b/>
          <w:spacing w:val="1"/>
          <w:sz w:val="24"/>
          <w:szCs w:val="24"/>
        </w:rPr>
        <w:t>A</w:t>
      </w:r>
      <w:r w:rsidR="009F2C88">
        <w:rPr>
          <w:b/>
          <w:sz w:val="24"/>
          <w:szCs w:val="24"/>
        </w:rPr>
        <w:t xml:space="preserve">L </w:t>
      </w:r>
    </w:p>
    <w:p w:rsidR="00673C54" w:rsidRPr="00333A50" w:rsidRDefault="00333A50" w:rsidP="00333A50">
      <w:pPr>
        <w:spacing w:line="243" w:lineRule="auto"/>
        <w:ind w:right="31"/>
        <w:jc w:val="center"/>
        <w:rPr>
          <w:sz w:val="24"/>
          <w:szCs w:val="24"/>
          <w:lang w:val="id-ID"/>
        </w:rPr>
      </w:pPr>
      <w:r>
        <w:rPr>
          <w:b/>
          <w:spacing w:val="7"/>
          <w:w w:val="96"/>
          <w:sz w:val="24"/>
          <w:szCs w:val="24"/>
          <w:lang w:val="id-ID"/>
        </w:rPr>
        <w:t>RISET</w:t>
      </w:r>
      <w:r w:rsidR="009F2C88">
        <w:rPr>
          <w:b/>
          <w:spacing w:val="7"/>
          <w:w w:val="96"/>
          <w:sz w:val="24"/>
          <w:szCs w:val="24"/>
        </w:rPr>
        <w:t xml:space="preserve"> </w:t>
      </w:r>
      <w:r w:rsidR="009F2C88">
        <w:rPr>
          <w:b/>
          <w:spacing w:val="2"/>
          <w:w w:val="96"/>
          <w:sz w:val="24"/>
          <w:szCs w:val="24"/>
        </w:rPr>
        <w:t>TE</w:t>
      </w:r>
      <w:r w:rsidR="009F2C88">
        <w:rPr>
          <w:b/>
          <w:spacing w:val="5"/>
          <w:w w:val="96"/>
          <w:sz w:val="24"/>
          <w:szCs w:val="24"/>
        </w:rPr>
        <w:t>R</w:t>
      </w:r>
      <w:r w:rsidR="009F2C88">
        <w:rPr>
          <w:b/>
          <w:spacing w:val="1"/>
          <w:w w:val="96"/>
          <w:sz w:val="24"/>
          <w:szCs w:val="24"/>
        </w:rPr>
        <w:t>A</w:t>
      </w:r>
      <w:r w:rsidR="009F2C88">
        <w:rPr>
          <w:b/>
          <w:spacing w:val="3"/>
          <w:w w:val="96"/>
          <w:sz w:val="24"/>
          <w:szCs w:val="24"/>
        </w:rPr>
        <w:t>P</w:t>
      </w:r>
      <w:r w:rsidR="009F2C88">
        <w:rPr>
          <w:b/>
          <w:spacing w:val="5"/>
          <w:w w:val="96"/>
          <w:sz w:val="24"/>
          <w:szCs w:val="24"/>
        </w:rPr>
        <w:t>A</w:t>
      </w:r>
      <w:r w:rsidR="009F2C88">
        <w:rPr>
          <w:b/>
          <w:w w:val="96"/>
          <w:sz w:val="24"/>
          <w:szCs w:val="24"/>
        </w:rPr>
        <w:t>N</w:t>
      </w:r>
      <w:r w:rsidR="009F2C88">
        <w:rPr>
          <w:b/>
          <w:spacing w:val="4"/>
          <w:w w:val="96"/>
          <w:sz w:val="24"/>
          <w:szCs w:val="24"/>
        </w:rPr>
        <w:t xml:space="preserve"> </w:t>
      </w:r>
      <w:r w:rsidR="009F2C88">
        <w:rPr>
          <w:b/>
          <w:spacing w:val="1"/>
          <w:w w:val="96"/>
          <w:sz w:val="24"/>
          <w:szCs w:val="24"/>
        </w:rPr>
        <w:t>UN</w:t>
      </w:r>
      <w:r w:rsidR="009F2C88">
        <w:rPr>
          <w:b/>
          <w:spacing w:val="4"/>
          <w:w w:val="96"/>
          <w:sz w:val="24"/>
          <w:szCs w:val="24"/>
        </w:rPr>
        <w:t>GG</w:t>
      </w:r>
      <w:r w:rsidR="009F2C88">
        <w:rPr>
          <w:b/>
          <w:spacing w:val="1"/>
          <w:w w:val="96"/>
          <w:sz w:val="24"/>
          <w:szCs w:val="24"/>
        </w:rPr>
        <w:t>U</w:t>
      </w:r>
      <w:r w:rsidR="009F2C88">
        <w:rPr>
          <w:b/>
          <w:spacing w:val="6"/>
          <w:w w:val="96"/>
          <w:sz w:val="24"/>
          <w:szCs w:val="24"/>
        </w:rPr>
        <w:t>L</w:t>
      </w:r>
      <w:r w:rsidR="009F2C88">
        <w:rPr>
          <w:b/>
          <w:spacing w:val="1"/>
          <w:w w:val="96"/>
          <w:sz w:val="24"/>
          <w:szCs w:val="24"/>
        </w:rPr>
        <w:t>A</w:t>
      </w:r>
      <w:r w:rsidR="009F2C88">
        <w:rPr>
          <w:b/>
          <w:w w:val="96"/>
          <w:sz w:val="24"/>
          <w:szCs w:val="24"/>
        </w:rPr>
        <w:t>N</w:t>
      </w:r>
      <w:r w:rsidR="009F2C88">
        <w:rPr>
          <w:b/>
          <w:spacing w:val="8"/>
          <w:w w:val="96"/>
          <w:sz w:val="24"/>
          <w:szCs w:val="24"/>
        </w:rPr>
        <w:t xml:space="preserve"> </w:t>
      </w:r>
      <w:r>
        <w:rPr>
          <w:b/>
          <w:spacing w:val="3"/>
          <w:w w:val="96"/>
          <w:sz w:val="24"/>
          <w:szCs w:val="24"/>
          <w:lang w:val="id-ID"/>
        </w:rPr>
        <w:t>UNSRAT</w:t>
      </w:r>
    </w:p>
    <w:p w:rsidR="00673C54" w:rsidRDefault="00673C54">
      <w:pPr>
        <w:spacing w:before="1" w:line="140" w:lineRule="exact"/>
        <w:rPr>
          <w:sz w:val="14"/>
          <w:szCs w:val="14"/>
        </w:rPr>
      </w:pPr>
    </w:p>
    <w:p w:rsidR="00673C54" w:rsidRDefault="009F2C88" w:rsidP="00541C6F">
      <w:pPr>
        <w:spacing w:line="360" w:lineRule="auto"/>
        <w:ind w:left="208" w:right="581"/>
        <w:jc w:val="both"/>
        <w:rPr>
          <w:sz w:val="21"/>
          <w:szCs w:val="21"/>
        </w:rPr>
      </w:pPr>
      <w:r>
        <w:rPr>
          <w:spacing w:val="1"/>
          <w:sz w:val="21"/>
          <w:szCs w:val="21"/>
        </w:rPr>
        <w:t>J</w:t>
      </w:r>
      <w:r>
        <w:rPr>
          <w:spacing w:val="-2"/>
          <w:sz w:val="21"/>
          <w:szCs w:val="21"/>
        </w:rPr>
        <w:t>ud</w:t>
      </w:r>
      <w:r>
        <w:rPr>
          <w:spacing w:val="2"/>
          <w:sz w:val="21"/>
          <w:szCs w:val="21"/>
        </w:rPr>
        <w:t>u</w:t>
      </w:r>
      <w:r>
        <w:rPr>
          <w:sz w:val="21"/>
          <w:szCs w:val="21"/>
        </w:rPr>
        <w:t>l</w:t>
      </w:r>
      <w:r>
        <w:rPr>
          <w:spacing w:val="-3"/>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 xml:space="preserve">n </w:t>
      </w:r>
      <w:r w:rsidR="00541C6F">
        <w:rPr>
          <w:sz w:val="21"/>
          <w:szCs w:val="21"/>
          <w:lang w:val="id-ID"/>
        </w:rPr>
        <w:tab/>
      </w:r>
      <w:r>
        <w:rPr>
          <w:sz w:val="21"/>
          <w:szCs w:val="21"/>
        </w:rPr>
        <w:t xml:space="preserve">: </w:t>
      </w:r>
      <w:r>
        <w:rPr>
          <w:spacing w:val="21"/>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p>
    <w:p w:rsidR="00673C54" w:rsidRPr="00541C6F" w:rsidRDefault="009F2C88" w:rsidP="00541C6F">
      <w:pPr>
        <w:spacing w:line="360" w:lineRule="auto"/>
        <w:ind w:firstLine="208"/>
        <w:rPr>
          <w:sz w:val="21"/>
          <w:szCs w:val="21"/>
          <w:lang w:val="id-ID"/>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sidR="00541C6F">
        <w:rPr>
          <w:spacing w:val="-1"/>
          <w:sz w:val="21"/>
          <w:szCs w:val="21"/>
        </w:rPr>
        <w:t>......</w:t>
      </w:r>
      <w:r w:rsidR="00541C6F">
        <w:rPr>
          <w:spacing w:val="-1"/>
          <w:sz w:val="21"/>
          <w:szCs w:val="21"/>
          <w:lang w:val="id-ID"/>
        </w:rPr>
        <w:t>...........................................................................</w:t>
      </w:r>
    </w:p>
    <w:p w:rsidR="00541C6F" w:rsidRDefault="009F2C88" w:rsidP="00541C6F">
      <w:pPr>
        <w:spacing w:before="3" w:line="360" w:lineRule="auto"/>
        <w:ind w:left="208" w:right="576"/>
        <w:jc w:val="both"/>
        <w:rPr>
          <w:spacing w:val="-1"/>
          <w:sz w:val="21"/>
          <w:szCs w:val="21"/>
          <w:lang w:val="id-ID"/>
        </w:rPr>
      </w:pP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g</w:t>
      </w:r>
      <w:r>
        <w:rPr>
          <w:spacing w:val="1"/>
          <w:sz w:val="21"/>
          <w:szCs w:val="21"/>
        </w:rPr>
        <w:t xml:space="preserve"> </w:t>
      </w:r>
      <w:r>
        <w:rPr>
          <w:spacing w:val="-1"/>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proofErr w:type="gramStart"/>
      <w:r>
        <w:rPr>
          <w:spacing w:val="-2"/>
          <w:sz w:val="21"/>
          <w:szCs w:val="21"/>
        </w:rPr>
        <w:t>P</w:t>
      </w:r>
      <w:r>
        <w:rPr>
          <w:sz w:val="21"/>
          <w:szCs w:val="21"/>
        </w:rPr>
        <w:t xml:space="preserve">T </w:t>
      </w:r>
      <w:r w:rsidR="00541C6F">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9F2C88" w:rsidP="00541C6F">
      <w:pPr>
        <w:spacing w:before="3" w:line="360" w:lineRule="auto"/>
        <w:ind w:left="208" w:right="576"/>
        <w:jc w:val="both"/>
        <w:rPr>
          <w:spacing w:val="-1"/>
          <w:sz w:val="21"/>
          <w:szCs w:val="21"/>
          <w:lang w:val="id-ID"/>
        </w:rPr>
      </w:pPr>
      <w:r>
        <w:rPr>
          <w:spacing w:val="-1"/>
          <w:sz w:val="21"/>
          <w:szCs w:val="21"/>
        </w:rPr>
        <w:t>T</w:t>
      </w:r>
      <w:r>
        <w:rPr>
          <w:spacing w:val="2"/>
          <w:sz w:val="21"/>
          <w:szCs w:val="21"/>
        </w:rPr>
        <w:t>o</w:t>
      </w:r>
      <w:r>
        <w:rPr>
          <w:spacing w:val="-2"/>
          <w:sz w:val="21"/>
          <w:szCs w:val="21"/>
        </w:rPr>
        <w:t>p</w:t>
      </w:r>
      <w:r>
        <w:rPr>
          <w:spacing w:val="1"/>
          <w:sz w:val="21"/>
          <w:szCs w:val="21"/>
        </w:rPr>
        <w:t>i</w:t>
      </w:r>
      <w:r>
        <w:rPr>
          <w:sz w:val="21"/>
          <w:szCs w:val="21"/>
        </w:rPr>
        <w:t xml:space="preserve">k </w:t>
      </w:r>
      <w:proofErr w:type="gramStart"/>
      <w:r>
        <w:rPr>
          <w:spacing w:val="-1"/>
          <w:sz w:val="21"/>
          <w:szCs w:val="21"/>
        </w:rPr>
        <w:t>U</w:t>
      </w:r>
      <w:r>
        <w:rPr>
          <w:spacing w:val="2"/>
          <w:sz w:val="21"/>
          <w:szCs w:val="21"/>
        </w:rPr>
        <w:t>n</w:t>
      </w:r>
      <w:r>
        <w:rPr>
          <w:spacing w:val="-2"/>
          <w:sz w:val="21"/>
          <w:szCs w:val="21"/>
        </w:rPr>
        <w:t>g</w:t>
      </w:r>
      <w:r>
        <w:rPr>
          <w:spacing w:val="-6"/>
          <w:sz w:val="21"/>
          <w:szCs w:val="21"/>
        </w:rPr>
        <w:t>g</w:t>
      </w:r>
      <w:r>
        <w:rPr>
          <w:spacing w:val="2"/>
          <w:sz w:val="21"/>
          <w:szCs w:val="21"/>
        </w:rPr>
        <w:t>u</w:t>
      </w:r>
      <w:r>
        <w:rPr>
          <w:spacing w:val="-3"/>
          <w:sz w:val="21"/>
          <w:szCs w:val="21"/>
        </w:rPr>
        <w:t>l</w:t>
      </w:r>
      <w:r>
        <w:rPr>
          <w:spacing w:val="2"/>
          <w:sz w:val="21"/>
          <w:szCs w:val="21"/>
        </w:rPr>
        <w:t>a</w:t>
      </w:r>
      <w:r>
        <w:rPr>
          <w:sz w:val="21"/>
          <w:szCs w:val="21"/>
        </w:rPr>
        <w:t>n</w:t>
      </w:r>
      <w:r w:rsidR="00541C6F">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2B5942" w:rsidRDefault="002B5942" w:rsidP="00541C6F">
      <w:pPr>
        <w:spacing w:before="3" w:line="360" w:lineRule="auto"/>
        <w:ind w:left="208" w:right="576"/>
        <w:jc w:val="both"/>
        <w:rPr>
          <w:spacing w:val="-1"/>
          <w:sz w:val="21"/>
          <w:szCs w:val="21"/>
          <w:lang w:val="id-ID"/>
        </w:rPr>
      </w:pPr>
      <w:r>
        <w:rPr>
          <w:spacing w:val="2"/>
          <w:sz w:val="21"/>
          <w:szCs w:val="21"/>
          <w:lang w:val="id-ID"/>
        </w:rPr>
        <w:t>Fakulas</w:t>
      </w:r>
      <w:r w:rsidR="009F2C88">
        <w:rPr>
          <w:sz w:val="21"/>
          <w:szCs w:val="21"/>
        </w:rPr>
        <w:t xml:space="preserve"> </w:t>
      </w:r>
      <w:r w:rsidR="00541C6F">
        <w:rPr>
          <w:sz w:val="21"/>
          <w:szCs w:val="21"/>
          <w:lang w:val="id-ID"/>
        </w:rPr>
        <w:tab/>
      </w:r>
      <w:r w:rsidR="00541C6F">
        <w:rPr>
          <w:sz w:val="21"/>
          <w:szCs w:val="21"/>
          <w:lang w:val="id-ID"/>
        </w:rPr>
        <w:tab/>
      </w:r>
      <w:r w:rsidR="009F2C88">
        <w:rPr>
          <w:sz w:val="21"/>
          <w:szCs w:val="21"/>
        </w:rPr>
        <w:t xml:space="preserve">: </w:t>
      </w:r>
      <w:r w:rsidR="009F2C88">
        <w:rPr>
          <w:spacing w:val="17"/>
          <w:sz w:val="21"/>
          <w:szCs w:val="21"/>
        </w:rPr>
        <w:t xml:space="preserve"> </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w:t>
      </w:r>
      <w:r w:rsidR="009F2C88">
        <w:rPr>
          <w:spacing w:val="3"/>
          <w:sz w:val="21"/>
          <w:szCs w:val="21"/>
        </w:rPr>
        <w:t>.</w:t>
      </w:r>
      <w:r w:rsidR="009F2C88">
        <w:rPr>
          <w:spacing w:val="-1"/>
          <w:sz w:val="21"/>
          <w:szCs w:val="21"/>
        </w:rPr>
        <w:t xml:space="preserve">... </w:t>
      </w:r>
    </w:p>
    <w:p w:rsidR="00541C6F" w:rsidRDefault="009F2C88" w:rsidP="00541C6F">
      <w:pPr>
        <w:spacing w:before="3" w:line="360" w:lineRule="auto"/>
        <w:ind w:left="208" w:right="576"/>
        <w:jc w:val="both"/>
        <w:rPr>
          <w:spacing w:val="-1"/>
          <w:sz w:val="21"/>
          <w:szCs w:val="21"/>
          <w:lang w:val="id-ID"/>
        </w:rPr>
      </w:pPr>
      <w:r>
        <w:rPr>
          <w:spacing w:val="2"/>
          <w:sz w:val="21"/>
          <w:szCs w:val="21"/>
        </w:rPr>
        <w:t>P</w:t>
      </w:r>
      <w:r>
        <w:rPr>
          <w:spacing w:val="-3"/>
          <w:sz w:val="21"/>
          <w:szCs w:val="21"/>
        </w:rPr>
        <w:t>r</w:t>
      </w:r>
      <w:r>
        <w:rPr>
          <w:spacing w:val="2"/>
          <w:sz w:val="21"/>
          <w:szCs w:val="21"/>
        </w:rPr>
        <w:t>o</w:t>
      </w:r>
      <w:r>
        <w:rPr>
          <w:spacing w:val="-2"/>
          <w:sz w:val="21"/>
          <w:szCs w:val="21"/>
        </w:rPr>
        <w:t>g</w:t>
      </w:r>
      <w:r>
        <w:rPr>
          <w:spacing w:val="-3"/>
          <w:sz w:val="21"/>
          <w:szCs w:val="21"/>
        </w:rPr>
        <w:t>r</w:t>
      </w:r>
      <w:r>
        <w:rPr>
          <w:spacing w:val="2"/>
          <w:sz w:val="21"/>
          <w:szCs w:val="21"/>
        </w:rPr>
        <w:t>a</w:t>
      </w:r>
      <w:r>
        <w:rPr>
          <w:sz w:val="21"/>
          <w:szCs w:val="21"/>
        </w:rPr>
        <w:t>m</w:t>
      </w:r>
      <w:r>
        <w:rPr>
          <w:spacing w:val="-2"/>
          <w:sz w:val="21"/>
          <w:szCs w:val="21"/>
        </w:rPr>
        <w:t xml:space="preserve"> S</w:t>
      </w:r>
      <w:r>
        <w:rPr>
          <w:spacing w:val="1"/>
          <w:sz w:val="21"/>
          <w:szCs w:val="21"/>
        </w:rPr>
        <w:t>t</w:t>
      </w:r>
      <w:r>
        <w:rPr>
          <w:spacing w:val="-2"/>
          <w:sz w:val="21"/>
          <w:szCs w:val="21"/>
        </w:rPr>
        <w:t>u</w:t>
      </w:r>
      <w:r>
        <w:rPr>
          <w:spacing w:val="2"/>
          <w:sz w:val="21"/>
          <w:szCs w:val="21"/>
        </w:rPr>
        <w:t>d</w:t>
      </w:r>
      <w:r>
        <w:rPr>
          <w:sz w:val="21"/>
          <w:szCs w:val="21"/>
        </w:rPr>
        <w:t>i</w:t>
      </w:r>
      <w:proofErr w:type="gramStart"/>
      <w:r w:rsidR="00541C6F">
        <w:rPr>
          <w:sz w:val="21"/>
          <w:szCs w:val="21"/>
          <w:lang w:val="id-ID"/>
        </w:rPr>
        <w:tab/>
      </w:r>
      <w:r w:rsidR="00541C6F">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673C54" w:rsidRDefault="009F2C88" w:rsidP="00541C6F">
      <w:pPr>
        <w:spacing w:before="3" w:line="360" w:lineRule="auto"/>
        <w:ind w:left="208" w:right="576"/>
        <w:jc w:val="both"/>
        <w:rPr>
          <w:sz w:val="21"/>
          <w:szCs w:val="21"/>
        </w:rPr>
      </w:pPr>
      <w:r>
        <w:rPr>
          <w:spacing w:val="-1"/>
          <w:sz w:val="21"/>
          <w:szCs w:val="21"/>
        </w:rPr>
        <w:t>K</w:t>
      </w:r>
      <w:r>
        <w:rPr>
          <w:spacing w:val="2"/>
          <w:sz w:val="21"/>
          <w:szCs w:val="21"/>
        </w:rPr>
        <w:t>e</w:t>
      </w:r>
      <w:r>
        <w:rPr>
          <w:spacing w:val="-3"/>
          <w:sz w:val="21"/>
          <w:szCs w:val="21"/>
        </w:rPr>
        <w:t>t</w:t>
      </w:r>
      <w:r>
        <w:rPr>
          <w:spacing w:val="-2"/>
          <w:sz w:val="21"/>
          <w:szCs w:val="21"/>
        </w:rPr>
        <w:t>u</w:t>
      </w:r>
      <w:r>
        <w:rPr>
          <w:sz w:val="21"/>
          <w:szCs w:val="21"/>
        </w:rPr>
        <w:t>a</w:t>
      </w:r>
      <w:r>
        <w:rPr>
          <w:spacing w:val="3"/>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w w:val="101"/>
          <w:sz w:val="21"/>
          <w:szCs w:val="21"/>
        </w:rPr>
        <w:t>i</w:t>
      </w:r>
    </w:p>
    <w:p w:rsidR="00954896" w:rsidRDefault="009F2C88" w:rsidP="00954896">
      <w:pPr>
        <w:spacing w:before="2" w:line="360" w:lineRule="auto"/>
        <w:ind w:left="208" w:right="576"/>
        <w:jc w:val="both"/>
        <w:rPr>
          <w:spacing w:val="-1"/>
          <w:sz w:val="21"/>
          <w:szCs w:val="21"/>
          <w:lang w:val="id-ID"/>
        </w:rPr>
      </w:pPr>
      <w:r>
        <w:rPr>
          <w:spacing w:val="2"/>
          <w:sz w:val="21"/>
          <w:szCs w:val="21"/>
        </w:rPr>
        <w:t>a</w:t>
      </w:r>
      <w:r>
        <w:rPr>
          <w:sz w:val="21"/>
          <w:szCs w:val="21"/>
        </w:rPr>
        <w:t>.</w:t>
      </w:r>
      <w:r>
        <w:rPr>
          <w:spacing w:val="-1"/>
          <w:sz w:val="21"/>
          <w:szCs w:val="21"/>
        </w:rPr>
        <w:t xml:space="preserve"> N</w:t>
      </w:r>
      <w:r>
        <w:rPr>
          <w:spacing w:val="2"/>
          <w:sz w:val="21"/>
          <w:szCs w:val="21"/>
        </w:rPr>
        <w:t>a</w:t>
      </w:r>
      <w:r>
        <w:rPr>
          <w:spacing w:val="-5"/>
          <w:sz w:val="21"/>
          <w:szCs w:val="21"/>
        </w:rPr>
        <w:t>m</w:t>
      </w:r>
      <w:r>
        <w:rPr>
          <w:sz w:val="21"/>
          <w:szCs w:val="21"/>
        </w:rPr>
        <w:t>a</w:t>
      </w:r>
      <w:r>
        <w:rPr>
          <w:spacing w:val="4"/>
          <w:sz w:val="21"/>
          <w:szCs w:val="21"/>
        </w:rPr>
        <w:t xml:space="preserve"> </w:t>
      </w:r>
      <w:proofErr w:type="gramStart"/>
      <w:r>
        <w:rPr>
          <w:spacing w:val="-6"/>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z w:val="21"/>
          <w:szCs w:val="21"/>
        </w:rPr>
        <w:t>p</w:t>
      </w:r>
      <w:r w:rsidR="00954896">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2B5942" w:rsidRDefault="009F2C88" w:rsidP="00954896">
      <w:pPr>
        <w:spacing w:before="2" w:line="360" w:lineRule="auto"/>
        <w:ind w:left="208" w:right="576"/>
        <w:jc w:val="both"/>
        <w:rPr>
          <w:spacing w:val="-1"/>
          <w:sz w:val="21"/>
          <w:szCs w:val="21"/>
          <w:lang w:val="id-ID"/>
        </w:rPr>
      </w:pPr>
      <w:r>
        <w:rPr>
          <w:spacing w:val="2"/>
          <w:sz w:val="21"/>
          <w:szCs w:val="21"/>
        </w:rPr>
        <w:t>b</w:t>
      </w:r>
      <w:r>
        <w:rPr>
          <w:sz w:val="21"/>
          <w:szCs w:val="21"/>
        </w:rPr>
        <w:t>.</w:t>
      </w:r>
      <w:r>
        <w:rPr>
          <w:spacing w:val="-2"/>
          <w:sz w:val="21"/>
          <w:szCs w:val="21"/>
        </w:rPr>
        <w:t xml:space="preserve"> </w:t>
      </w:r>
      <w:r>
        <w:rPr>
          <w:spacing w:val="-1"/>
          <w:sz w:val="21"/>
          <w:szCs w:val="21"/>
        </w:rPr>
        <w:t>N</w:t>
      </w:r>
      <w:r w:rsidR="002B5942">
        <w:rPr>
          <w:spacing w:val="-3"/>
          <w:sz w:val="21"/>
          <w:szCs w:val="21"/>
          <w:lang w:val="id-ID"/>
        </w:rPr>
        <w:t>IP</w:t>
      </w:r>
      <w:r>
        <w:rPr>
          <w:sz w:val="21"/>
          <w:szCs w:val="21"/>
        </w:rPr>
        <w:t xml:space="preserve"> </w:t>
      </w:r>
      <w:proofErr w:type="gramStart"/>
      <w:r w:rsidR="00954896">
        <w:rPr>
          <w:sz w:val="21"/>
          <w:szCs w:val="21"/>
          <w:lang w:val="id-ID"/>
        </w:rPr>
        <w:tab/>
      </w:r>
      <w:r w:rsidR="00954896">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954896" w:rsidRDefault="009F2C88" w:rsidP="00954896">
      <w:pPr>
        <w:spacing w:before="2" w:line="360" w:lineRule="auto"/>
        <w:ind w:left="208" w:right="576"/>
        <w:jc w:val="both"/>
        <w:rPr>
          <w:sz w:val="21"/>
          <w:szCs w:val="21"/>
          <w:lang w:val="id-ID"/>
        </w:rPr>
      </w:pPr>
      <w:proofErr w:type="gramStart"/>
      <w:r>
        <w:rPr>
          <w:spacing w:val="2"/>
          <w:sz w:val="21"/>
          <w:szCs w:val="21"/>
        </w:rPr>
        <w:t>c</w:t>
      </w:r>
      <w:proofErr w:type="gramEnd"/>
      <w:r>
        <w:rPr>
          <w:sz w:val="21"/>
          <w:szCs w:val="21"/>
        </w:rPr>
        <w:t>.</w:t>
      </w:r>
      <w:r>
        <w:rPr>
          <w:spacing w:val="-1"/>
          <w:sz w:val="21"/>
          <w:szCs w:val="21"/>
        </w:rPr>
        <w:t xml:space="preserve"> </w:t>
      </w:r>
      <w:r>
        <w:rPr>
          <w:spacing w:val="-3"/>
          <w:sz w:val="21"/>
          <w:szCs w:val="21"/>
        </w:rPr>
        <w:t>J</w:t>
      </w:r>
      <w:r>
        <w:rPr>
          <w:spacing w:val="2"/>
          <w:sz w:val="21"/>
          <w:szCs w:val="21"/>
        </w:rPr>
        <w:t>a</w:t>
      </w:r>
      <w:r>
        <w:rPr>
          <w:spacing w:val="-2"/>
          <w:sz w:val="21"/>
          <w:szCs w:val="21"/>
        </w:rPr>
        <w:t>ba</w:t>
      </w:r>
      <w:r>
        <w:rPr>
          <w:spacing w:val="1"/>
          <w:sz w:val="21"/>
          <w:szCs w:val="21"/>
        </w:rPr>
        <w:t>t</w:t>
      </w:r>
      <w:r>
        <w:rPr>
          <w:spacing w:val="-2"/>
          <w:sz w:val="21"/>
          <w:szCs w:val="21"/>
        </w:rPr>
        <w:t>a</w:t>
      </w:r>
      <w:r>
        <w:rPr>
          <w:sz w:val="21"/>
          <w:szCs w:val="21"/>
        </w:rPr>
        <w:t>n</w:t>
      </w:r>
      <w:r>
        <w:rPr>
          <w:spacing w:val="4"/>
          <w:sz w:val="21"/>
          <w:szCs w:val="21"/>
        </w:rPr>
        <w:t xml:space="preserve"> </w:t>
      </w:r>
      <w:r>
        <w:rPr>
          <w:spacing w:val="-2"/>
          <w:sz w:val="21"/>
          <w:szCs w:val="21"/>
        </w:rPr>
        <w:t>Fu</w:t>
      </w:r>
      <w:r>
        <w:rPr>
          <w:spacing w:val="2"/>
          <w:sz w:val="21"/>
          <w:szCs w:val="21"/>
        </w:rPr>
        <w:t>n</w:t>
      </w:r>
      <w:r>
        <w:rPr>
          <w:spacing w:val="-6"/>
          <w:sz w:val="21"/>
          <w:szCs w:val="21"/>
        </w:rPr>
        <w:t>g</w:t>
      </w:r>
      <w:r>
        <w:rPr>
          <w:spacing w:val="1"/>
          <w:sz w:val="21"/>
          <w:szCs w:val="21"/>
        </w:rPr>
        <w:t>s</w:t>
      </w:r>
      <w:r>
        <w:rPr>
          <w:spacing w:val="-3"/>
          <w:sz w:val="21"/>
          <w:szCs w:val="21"/>
        </w:rPr>
        <w:t>i</w:t>
      </w:r>
      <w:r>
        <w:rPr>
          <w:spacing w:val="2"/>
          <w:sz w:val="21"/>
          <w:szCs w:val="21"/>
        </w:rPr>
        <w:t>o</w:t>
      </w:r>
      <w:r>
        <w:rPr>
          <w:spacing w:val="-2"/>
          <w:sz w:val="21"/>
          <w:szCs w:val="21"/>
        </w:rPr>
        <w:t>n</w:t>
      </w:r>
      <w:r>
        <w:rPr>
          <w:spacing w:val="2"/>
          <w:sz w:val="21"/>
          <w:szCs w:val="21"/>
        </w:rPr>
        <w:t>a</w:t>
      </w:r>
      <w:r>
        <w:rPr>
          <w:sz w:val="21"/>
          <w:szCs w:val="21"/>
        </w:rPr>
        <w:t>l</w:t>
      </w:r>
      <w:r w:rsidR="00954896">
        <w:rPr>
          <w:sz w:val="21"/>
          <w:szCs w:val="21"/>
          <w:lang w:val="id-ID"/>
        </w:rPr>
        <w:tab/>
      </w:r>
      <w:r>
        <w:rPr>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 xml:space="preserve">. </w:t>
      </w:r>
    </w:p>
    <w:p w:rsidR="00673C54" w:rsidRDefault="009F2C88" w:rsidP="00954896">
      <w:pPr>
        <w:spacing w:before="2" w:line="360" w:lineRule="auto"/>
        <w:ind w:left="208" w:right="576"/>
        <w:jc w:val="both"/>
        <w:rPr>
          <w:sz w:val="21"/>
          <w:szCs w:val="21"/>
        </w:rPr>
      </w:pPr>
      <w:r>
        <w:rPr>
          <w:spacing w:val="-5"/>
          <w:sz w:val="21"/>
          <w:szCs w:val="21"/>
        </w:rPr>
        <w:t>A</w:t>
      </w:r>
      <w:r>
        <w:rPr>
          <w:spacing w:val="2"/>
          <w:sz w:val="21"/>
          <w:szCs w:val="21"/>
        </w:rPr>
        <w:t>n</w:t>
      </w:r>
      <w:r>
        <w:rPr>
          <w:spacing w:val="-2"/>
          <w:sz w:val="21"/>
          <w:szCs w:val="21"/>
        </w:rPr>
        <w:t>gg</w:t>
      </w:r>
      <w:r>
        <w:rPr>
          <w:spacing w:val="2"/>
          <w:sz w:val="21"/>
          <w:szCs w:val="21"/>
        </w:rPr>
        <w:t>o</w:t>
      </w:r>
      <w:r>
        <w:rPr>
          <w:spacing w:val="1"/>
          <w:sz w:val="21"/>
          <w:szCs w:val="21"/>
        </w:rPr>
        <w:t>t</w:t>
      </w:r>
      <w:r>
        <w:rPr>
          <w:sz w:val="21"/>
          <w:szCs w:val="21"/>
        </w:rPr>
        <w:t>a</w:t>
      </w:r>
      <w:r>
        <w:rPr>
          <w:spacing w:val="-1"/>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z w:val="21"/>
          <w:szCs w:val="21"/>
        </w:rPr>
        <w:t>i</w:t>
      </w:r>
      <w:r w:rsidR="00954896">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z w:val="21"/>
          <w:szCs w:val="21"/>
        </w:rPr>
        <w:t>.</w:t>
      </w:r>
      <w:proofErr w:type="gramEnd"/>
      <w:r>
        <w:rPr>
          <w:spacing w:val="-1"/>
          <w:sz w:val="21"/>
          <w:szCs w:val="21"/>
        </w:rPr>
        <w:t xml:space="preserve"> </w:t>
      </w:r>
      <w:r>
        <w:rPr>
          <w:spacing w:val="2"/>
          <w:sz w:val="21"/>
          <w:szCs w:val="21"/>
        </w:rPr>
        <w:t>o</w:t>
      </w:r>
      <w:r>
        <w:rPr>
          <w:spacing w:val="1"/>
          <w:sz w:val="21"/>
          <w:szCs w:val="21"/>
        </w:rPr>
        <w:t>r</w:t>
      </w:r>
      <w:r>
        <w:rPr>
          <w:spacing w:val="-2"/>
          <w:w w:val="101"/>
          <w:sz w:val="21"/>
          <w:szCs w:val="21"/>
        </w:rPr>
        <w:t>a</w:t>
      </w:r>
      <w:r>
        <w:rPr>
          <w:spacing w:val="2"/>
          <w:sz w:val="21"/>
          <w:szCs w:val="21"/>
        </w:rPr>
        <w:t>n</w:t>
      </w:r>
      <w:r>
        <w:rPr>
          <w:sz w:val="21"/>
          <w:szCs w:val="21"/>
        </w:rPr>
        <w:t>g</w:t>
      </w:r>
    </w:p>
    <w:p w:rsidR="00673C54" w:rsidRDefault="009F2C88" w:rsidP="002B5942">
      <w:pPr>
        <w:spacing w:line="360" w:lineRule="auto"/>
        <w:ind w:left="208" w:right="4673"/>
        <w:jc w:val="both"/>
        <w:rPr>
          <w:sz w:val="21"/>
          <w:szCs w:val="21"/>
        </w:rPr>
      </w:pPr>
      <w:r>
        <w:rPr>
          <w:spacing w:val="-1"/>
          <w:sz w:val="21"/>
          <w:szCs w:val="21"/>
        </w:rPr>
        <w:t>L</w:t>
      </w:r>
      <w:r>
        <w:rPr>
          <w:spacing w:val="2"/>
          <w:sz w:val="21"/>
          <w:szCs w:val="21"/>
        </w:rPr>
        <w:t>a</w:t>
      </w:r>
      <w:r>
        <w:rPr>
          <w:spacing w:val="-5"/>
          <w:sz w:val="21"/>
          <w:szCs w:val="21"/>
        </w:rPr>
        <w:t>m</w:t>
      </w:r>
      <w:r>
        <w:rPr>
          <w:sz w:val="21"/>
          <w:szCs w:val="21"/>
        </w:rPr>
        <w:t>a</w:t>
      </w:r>
      <w:r>
        <w:rPr>
          <w:spacing w:val="6"/>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proofErr w:type="gramStart"/>
      <w:r>
        <w:rPr>
          <w:spacing w:val="-5"/>
          <w:sz w:val="21"/>
          <w:szCs w:val="21"/>
        </w:rPr>
        <w:t>K</w:t>
      </w:r>
      <w:r>
        <w:rPr>
          <w:spacing w:val="-2"/>
          <w:sz w:val="21"/>
          <w:szCs w:val="21"/>
        </w:rPr>
        <w:t>e</w:t>
      </w:r>
      <w:r>
        <w:rPr>
          <w:spacing w:val="1"/>
          <w:sz w:val="21"/>
          <w:szCs w:val="21"/>
        </w:rPr>
        <w:t>s</w:t>
      </w:r>
      <w:r>
        <w:rPr>
          <w:spacing w:val="2"/>
          <w:sz w:val="21"/>
          <w:szCs w:val="21"/>
        </w:rPr>
        <w:t>e</w:t>
      </w:r>
      <w:r>
        <w:rPr>
          <w:spacing w:val="-7"/>
          <w:sz w:val="21"/>
          <w:szCs w:val="21"/>
        </w:rPr>
        <w:t>l</w:t>
      </w:r>
      <w:r>
        <w:rPr>
          <w:spacing w:val="2"/>
          <w:sz w:val="21"/>
          <w:szCs w:val="21"/>
        </w:rPr>
        <w:t>u</w:t>
      </w:r>
      <w:r>
        <w:rPr>
          <w:spacing w:val="-3"/>
          <w:sz w:val="21"/>
          <w:szCs w:val="21"/>
        </w:rPr>
        <w:t>r</w:t>
      </w:r>
      <w:r>
        <w:rPr>
          <w:spacing w:val="-2"/>
          <w:sz w:val="21"/>
          <w:szCs w:val="21"/>
        </w:rPr>
        <w:t>u</w:t>
      </w:r>
      <w:r>
        <w:rPr>
          <w:spacing w:val="2"/>
          <w:sz w:val="21"/>
          <w:szCs w:val="21"/>
        </w:rPr>
        <w:t>h</w:t>
      </w:r>
      <w:r>
        <w:rPr>
          <w:spacing w:val="-2"/>
          <w:sz w:val="21"/>
          <w:szCs w:val="21"/>
        </w:rPr>
        <w:t>a</w:t>
      </w:r>
      <w:r>
        <w:rPr>
          <w:sz w:val="21"/>
          <w:szCs w:val="21"/>
        </w:rPr>
        <w:t xml:space="preserve">n </w:t>
      </w:r>
      <w:r>
        <w:rPr>
          <w:spacing w:val="28"/>
          <w:sz w:val="21"/>
          <w:szCs w:val="21"/>
        </w:rPr>
        <w:t xml:space="preserve"> </w:t>
      </w:r>
      <w:r>
        <w:rPr>
          <w:sz w:val="21"/>
          <w:szCs w:val="21"/>
        </w:rPr>
        <w:t>:</w:t>
      </w:r>
      <w:proofErr w:type="gramEnd"/>
      <w:r>
        <w:rPr>
          <w:sz w:val="21"/>
          <w:szCs w:val="21"/>
        </w:rPr>
        <w:t xml:space="preserve"> </w:t>
      </w:r>
      <w:r>
        <w:rPr>
          <w:spacing w:val="17"/>
          <w:sz w:val="21"/>
          <w:szCs w:val="21"/>
        </w:rPr>
        <w:t xml:space="preserve"> </w:t>
      </w:r>
      <w:r>
        <w:rPr>
          <w:spacing w:val="-1"/>
          <w:sz w:val="21"/>
          <w:szCs w:val="21"/>
        </w:rPr>
        <w:t>..........</w:t>
      </w:r>
      <w:r>
        <w:rPr>
          <w:sz w:val="21"/>
          <w:szCs w:val="21"/>
        </w:rPr>
        <w:t>.</w:t>
      </w:r>
      <w:r>
        <w:rPr>
          <w:spacing w:val="2"/>
          <w:sz w:val="21"/>
          <w:szCs w:val="21"/>
        </w:rPr>
        <w:t xml:space="preserve"> </w:t>
      </w:r>
      <w:proofErr w:type="gramStart"/>
      <w:r>
        <w:rPr>
          <w:spacing w:val="1"/>
          <w:w w:val="101"/>
          <w:sz w:val="21"/>
          <w:szCs w:val="21"/>
        </w:rPr>
        <w:t>t</w:t>
      </w:r>
      <w:r>
        <w:rPr>
          <w:spacing w:val="2"/>
          <w:w w:val="101"/>
          <w:sz w:val="21"/>
          <w:szCs w:val="21"/>
        </w:rPr>
        <w:t>a</w:t>
      </w:r>
      <w:r>
        <w:rPr>
          <w:spacing w:val="-2"/>
          <w:sz w:val="21"/>
          <w:szCs w:val="21"/>
        </w:rPr>
        <w:t>hu</w:t>
      </w:r>
      <w:r>
        <w:rPr>
          <w:sz w:val="21"/>
          <w:szCs w:val="21"/>
        </w:rPr>
        <w:t>n</w:t>
      </w:r>
      <w:proofErr w:type="gramEnd"/>
    </w:p>
    <w:p w:rsidR="00673C54" w:rsidRDefault="009F2C88" w:rsidP="002B5942">
      <w:pPr>
        <w:spacing w:line="360" w:lineRule="auto"/>
        <w:ind w:left="208" w:right="6169"/>
        <w:jc w:val="both"/>
        <w:rPr>
          <w:sz w:val="21"/>
          <w:szCs w:val="21"/>
        </w:rPr>
      </w:pPr>
      <w:r>
        <w:rPr>
          <w:spacing w:val="2"/>
          <w:sz w:val="21"/>
          <w:szCs w:val="21"/>
        </w:rPr>
        <w:t>B</w:t>
      </w:r>
      <w:r>
        <w:rPr>
          <w:spacing w:val="-3"/>
          <w:sz w:val="21"/>
          <w:szCs w:val="21"/>
        </w:rPr>
        <w:t>i</w:t>
      </w:r>
      <w:r>
        <w:rPr>
          <w:spacing w:val="2"/>
          <w:sz w:val="21"/>
          <w:szCs w:val="21"/>
        </w:rPr>
        <w:t>a</w:t>
      </w:r>
      <w:r>
        <w:rPr>
          <w:spacing w:val="-6"/>
          <w:sz w:val="21"/>
          <w:szCs w:val="21"/>
        </w:rPr>
        <w:t>y</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2"/>
          <w:sz w:val="21"/>
          <w:szCs w:val="21"/>
        </w:rPr>
        <w:t xml:space="preserve"> </w:t>
      </w:r>
      <w:r>
        <w:rPr>
          <w:spacing w:val="-1"/>
          <w:sz w:val="21"/>
          <w:szCs w:val="21"/>
        </w:rPr>
        <w:t>T</w:t>
      </w:r>
      <w:r>
        <w:rPr>
          <w:spacing w:val="-2"/>
          <w:sz w:val="21"/>
          <w:szCs w:val="21"/>
        </w:rPr>
        <w:t>a</w:t>
      </w:r>
      <w:r>
        <w:rPr>
          <w:spacing w:val="2"/>
          <w:sz w:val="21"/>
          <w:szCs w:val="21"/>
        </w:rPr>
        <w:t>h</w:t>
      </w:r>
      <w:r>
        <w:rPr>
          <w:spacing w:val="-2"/>
          <w:sz w:val="21"/>
          <w:szCs w:val="21"/>
        </w:rPr>
        <w:t>u</w:t>
      </w:r>
      <w:r>
        <w:rPr>
          <w:sz w:val="21"/>
          <w:szCs w:val="21"/>
        </w:rPr>
        <w:t>n</w:t>
      </w:r>
      <w:r>
        <w:rPr>
          <w:spacing w:val="3"/>
          <w:sz w:val="21"/>
          <w:szCs w:val="21"/>
        </w:rPr>
        <w:t xml:space="preserve"> </w:t>
      </w:r>
      <w:r>
        <w:rPr>
          <w:spacing w:val="-6"/>
          <w:sz w:val="21"/>
          <w:szCs w:val="21"/>
        </w:rPr>
        <w:t>k</w:t>
      </w:r>
      <w:r>
        <w:rPr>
          <w:spacing w:val="5"/>
          <w:w w:val="101"/>
          <w:sz w:val="21"/>
          <w:szCs w:val="21"/>
        </w:rPr>
        <w:t>e</w:t>
      </w:r>
      <w:r>
        <w:rPr>
          <w:spacing w:val="-2"/>
          <w:sz w:val="21"/>
          <w:szCs w:val="21"/>
        </w:rPr>
        <w:t>-</w:t>
      </w:r>
      <w:r>
        <w:rPr>
          <w:sz w:val="21"/>
          <w:szCs w:val="21"/>
        </w:rPr>
        <w:t>1</w:t>
      </w:r>
    </w:p>
    <w:p w:rsidR="00673C54" w:rsidRDefault="009F2C88" w:rsidP="002B5942">
      <w:pPr>
        <w:spacing w:before="2" w:line="360" w:lineRule="auto"/>
        <w:ind w:left="208" w:right="4448"/>
        <w:jc w:val="both"/>
        <w:rPr>
          <w:sz w:val="21"/>
          <w:szCs w:val="21"/>
        </w:rPr>
      </w:pPr>
      <w:r>
        <w:rPr>
          <w:spacing w:val="2"/>
          <w:sz w:val="21"/>
          <w:szCs w:val="21"/>
        </w:rPr>
        <w:t>a</w:t>
      </w:r>
      <w:r>
        <w:rPr>
          <w:sz w:val="21"/>
          <w:szCs w:val="21"/>
        </w:rPr>
        <w:t>.</w:t>
      </w:r>
      <w:r>
        <w:rPr>
          <w:spacing w:val="-1"/>
          <w:sz w:val="21"/>
          <w:szCs w:val="21"/>
        </w:rPr>
        <w:t xml:space="preserve"> D</w:t>
      </w:r>
      <w:r>
        <w:rPr>
          <w:spacing w:val="-2"/>
          <w:sz w:val="21"/>
          <w:szCs w:val="21"/>
        </w:rPr>
        <w:t>an</w:t>
      </w:r>
      <w:r>
        <w:rPr>
          <w:sz w:val="21"/>
          <w:szCs w:val="21"/>
        </w:rPr>
        <w:t>a</w:t>
      </w:r>
      <w:r>
        <w:rPr>
          <w:spacing w:val="3"/>
          <w:sz w:val="21"/>
          <w:szCs w:val="21"/>
        </w:rPr>
        <w:t xml:space="preserve"> </w:t>
      </w:r>
      <w:r>
        <w:rPr>
          <w:spacing w:val="-2"/>
          <w:sz w:val="21"/>
          <w:szCs w:val="21"/>
        </w:rPr>
        <w:t>da</w:t>
      </w:r>
      <w:r>
        <w:rPr>
          <w:spacing w:val="1"/>
          <w:sz w:val="21"/>
          <w:szCs w:val="21"/>
        </w:rPr>
        <w:t>r</w:t>
      </w:r>
      <w:r>
        <w:rPr>
          <w:sz w:val="21"/>
          <w:szCs w:val="21"/>
        </w:rPr>
        <w:t>i</w:t>
      </w:r>
      <w:r>
        <w:rPr>
          <w:spacing w:val="2"/>
          <w:sz w:val="21"/>
          <w:szCs w:val="21"/>
        </w:rPr>
        <w:t xml:space="preserve"> </w:t>
      </w:r>
      <w:r>
        <w:rPr>
          <w:spacing w:val="-3"/>
          <w:sz w:val="21"/>
          <w:szCs w:val="21"/>
        </w:rPr>
        <w:t>i</w:t>
      </w:r>
      <w:r>
        <w:rPr>
          <w:spacing w:val="2"/>
          <w:sz w:val="21"/>
          <w:szCs w:val="21"/>
        </w:rPr>
        <w:t>n</w:t>
      </w:r>
      <w:r>
        <w:rPr>
          <w:spacing w:val="-3"/>
          <w:sz w:val="21"/>
          <w:szCs w:val="21"/>
        </w:rPr>
        <w:t>t</w:t>
      </w:r>
      <w:r>
        <w:rPr>
          <w:spacing w:val="-2"/>
          <w:sz w:val="21"/>
          <w:szCs w:val="21"/>
        </w:rPr>
        <w:t>e</w:t>
      </w:r>
      <w:r>
        <w:rPr>
          <w:spacing w:val="1"/>
          <w:sz w:val="21"/>
          <w:szCs w:val="21"/>
        </w:rPr>
        <w:t>r</w:t>
      </w:r>
      <w:r>
        <w:rPr>
          <w:spacing w:val="-2"/>
          <w:sz w:val="21"/>
          <w:szCs w:val="21"/>
        </w:rPr>
        <w:t>n</w:t>
      </w:r>
      <w:r>
        <w:rPr>
          <w:spacing w:val="2"/>
          <w:sz w:val="21"/>
          <w:szCs w:val="21"/>
        </w:rPr>
        <w:t>a</w:t>
      </w:r>
      <w:r>
        <w:rPr>
          <w:sz w:val="21"/>
          <w:szCs w:val="21"/>
        </w:rPr>
        <w:t xml:space="preserve">l </w:t>
      </w:r>
      <w:r>
        <w:rPr>
          <w:spacing w:val="-2"/>
          <w:sz w:val="21"/>
          <w:szCs w:val="21"/>
        </w:rPr>
        <w:t>P</w:t>
      </w:r>
      <w:r>
        <w:rPr>
          <w:sz w:val="21"/>
          <w:szCs w:val="21"/>
        </w:rPr>
        <w:t xml:space="preserve">T          </w:t>
      </w:r>
      <w:r>
        <w:rPr>
          <w:spacing w:val="25"/>
          <w:sz w:val="21"/>
          <w:szCs w:val="21"/>
        </w:rPr>
        <w:t xml:space="preserve"> </w:t>
      </w:r>
      <w:r>
        <w:rPr>
          <w:sz w:val="21"/>
          <w:szCs w:val="21"/>
        </w:rPr>
        <w:t>:</w:t>
      </w:r>
      <w:r>
        <w:rPr>
          <w:spacing w:val="-3"/>
          <w:sz w:val="21"/>
          <w:szCs w:val="21"/>
        </w:rPr>
        <w:t xml:space="preserve"> </w:t>
      </w:r>
      <w:proofErr w:type="gramStart"/>
      <w:r>
        <w:rPr>
          <w:spacing w:val="-1"/>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roofErr w:type="gramEnd"/>
    </w:p>
    <w:p w:rsidR="00673C54" w:rsidRDefault="00673C54">
      <w:pPr>
        <w:spacing w:before="6" w:line="120" w:lineRule="exact"/>
        <w:rPr>
          <w:sz w:val="12"/>
          <w:szCs w:val="12"/>
        </w:rPr>
      </w:pPr>
    </w:p>
    <w:tbl>
      <w:tblPr>
        <w:tblW w:w="0" w:type="auto"/>
        <w:tblInd w:w="95" w:type="dxa"/>
        <w:tblLayout w:type="fixed"/>
        <w:tblCellMar>
          <w:left w:w="0" w:type="dxa"/>
          <w:right w:w="0" w:type="dxa"/>
        </w:tblCellMar>
        <w:tblLook w:val="01E0" w:firstRow="1" w:lastRow="1" w:firstColumn="1" w:lastColumn="1" w:noHBand="0" w:noVBand="0"/>
      </w:tblPr>
      <w:tblGrid>
        <w:gridCol w:w="648"/>
        <w:gridCol w:w="5290"/>
        <w:gridCol w:w="1080"/>
        <w:gridCol w:w="720"/>
        <w:gridCol w:w="808"/>
      </w:tblGrid>
      <w:tr w:rsidR="00673C54">
        <w:trPr>
          <w:trHeight w:hRule="exact" w:val="292"/>
        </w:trPr>
        <w:tc>
          <w:tcPr>
            <w:tcW w:w="648" w:type="dxa"/>
            <w:tcBorders>
              <w:top w:val="single" w:sz="4" w:space="0" w:color="000000"/>
              <w:left w:val="single" w:sz="4" w:space="0" w:color="000000"/>
              <w:bottom w:val="single" w:sz="4" w:space="0" w:color="000000"/>
              <w:right w:val="single" w:sz="4" w:space="0" w:color="000000"/>
            </w:tcBorders>
          </w:tcPr>
          <w:p w:rsidR="00673C54" w:rsidRDefault="009F2C88">
            <w:pPr>
              <w:spacing w:before="19"/>
              <w:ind w:left="191"/>
              <w:rPr>
                <w:sz w:val="21"/>
                <w:szCs w:val="21"/>
              </w:rPr>
            </w:pPr>
            <w:r>
              <w:rPr>
                <w:b/>
                <w:spacing w:val="-1"/>
                <w:sz w:val="21"/>
                <w:szCs w:val="21"/>
              </w:rPr>
              <w:t>No</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9"/>
              <w:ind w:left="1788" w:right="1788"/>
              <w:jc w:val="center"/>
              <w:rPr>
                <w:sz w:val="21"/>
                <w:szCs w:val="21"/>
              </w:rPr>
            </w:pPr>
            <w:r>
              <w:rPr>
                <w:b/>
                <w:spacing w:val="-1"/>
                <w:sz w:val="21"/>
                <w:szCs w:val="21"/>
              </w:rPr>
              <w:t>K</w:t>
            </w:r>
            <w:r>
              <w:rPr>
                <w:b/>
                <w:spacing w:val="2"/>
                <w:sz w:val="21"/>
                <w:szCs w:val="21"/>
              </w:rPr>
              <w:t>r</w:t>
            </w:r>
            <w:r>
              <w:rPr>
                <w:b/>
                <w:spacing w:val="-3"/>
                <w:sz w:val="21"/>
                <w:szCs w:val="21"/>
              </w:rPr>
              <w:t>i</w:t>
            </w:r>
            <w:r>
              <w:rPr>
                <w:b/>
                <w:spacing w:val="1"/>
                <w:sz w:val="21"/>
                <w:szCs w:val="21"/>
              </w:rPr>
              <w:t>t</w:t>
            </w:r>
            <w:r>
              <w:rPr>
                <w:b/>
                <w:spacing w:val="-2"/>
                <w:sz w:val="21"/>
                <w:szCs w:val="21"/>
              </w:rPr>
              <w:t>er</w:t>
            </w:r>
            <w:r>
              <w:rPr>
                <w:b/>
                <w:spacing w:val="1"/>
                <w:sz w:val="21"/>
                <w:szCs w:val="21"/>
              </w:rPr>
              <w:t>i</w:t>
            </w:r>
            <w:r>
              <w:rPr>
                <w:b/>
                <w:sz w:val="21"/>
                <w:szCs w:val="21"/>
              </w:rPr>
              <w:t>a</w:t>
            </w:r>
            <w:r>
              <w:rPr>
                <w:b/>
                <w:spacing w:val="3"/>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il</w:t>
            </w:r>
            <w:r>
              <w:rPr>
                <w:b/>
                <w:spacing w:val="-2"/>
                <w:sz w:val="21"/>
                <w:szCs w:val="21"/>
              </w:rPr>
              <w:t>a</w:t>
            </w:r>
            <w:r>
              <w:rPr>
                <w:b/>
                <w:spacing w:val="1"/>
                <w:w w:val="101"/>
                <w:sz w:val="21"/>
                <w:szCs w:val="21"/>
              </w:rPr>
              <w:t>i</w:t>
            </w:r>
            <w:r>
              <w:rPr>
                <w:b/>
                <w:spacing w:val="2"/>
                <w:sz w:val="21"/>
                <w:szCs w:val="21"/>
              </w:rPr>
              <w:t>a</w:t>
            </w:r>
            <w:r>
              <w:rPr>
                <w:b/>
                <w:sz w:val="21"/>
                <w:szCs w:val="21"/>
              </w:rPr>
              <w:t>n</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9"/>
              <w:ind w:left="63"/>
              <w:rPr>
                <w:sz w:val="21"/>
                <w:szCs w:val="21"/>
              </w:rPr>
            </w:pPr>
            <w:r>
              <w:rPr>
                <w:b/>
                <w:spacing w:val="2"/>
                <w:sz w:val="21"/>
                <w:szCs w:val="21"/>
              </w:rPr>
              <w:t>B</w:t>
            </w:r>
            <w:r>
              <w:rPr>
                <w:b/>
                <w:spacing w:val="-2"/>
                <w:sz w:val="21"/>
                <w:szCs w:val="21"/>
              </w:rPr>
              <w:t>obo</w:t>
            </w:r>
            <w:r>
              <w:rPr>
                <w:b/>
                <w:sz w:val="21"/>
                <w:szCs w:val="21"/>
              </w:rPr>
              <w:t>t</w:t>
            </w:r>
            <w:r>
              <w:rPr>
                <w:b/>
                <w:spacing w:val="2"/>
                <w:sz w:val="21"/>
                <w:szCs w:val="21"/>
              </w:rPr>
              <w:t xml:space="preserve"> </w:t>
            </w:r>
            <w:r>
              <w:rPr>
                <w:b/>
                <w:spacing w:val="1"/>
                <w:sz w:val="21"/>
                <w:szCs w:val="21"/>
              </w:rPr>
              <w:t>(</w:t>
            </w:r>
            <w:r>
              <w:rPr>
                <w:b/>
                <w:spacing w:val="-4"/>
                <w:sz w:val="21"/>
                <w:szCs w:val="21"/>
              </w:rPr>
              <w:t>%</w:t>
            </w:r>
            <w:r>
              <w:rPr>
                <w:b/>
                <w:sz w:val="21"/>
                <w:szCs w:val="21"/>
              </w:rPr>
              <w:t>)</w:t>
            </w:r>
          </w:p>
        </w:tc>
        <w:tc>
          <w:tcPr>
            <w:tcW w:w="720" w:type="dxa"/>
            <w:tcBorders>
              <w:top w:val="single" w:sz="4" w:space="0" w:color="000000"/>
              <w:left w:val="single" w:sz="4" w:space="0" w:color="000000"/>
              <w:bottom w:val="single" w:sz="4" w:space="0" w:color="000000"/>
              <w:right w:val="single" w:sz="4" w:space="0" w:color="000000"/>
            </w:tcBorders>
          </w:tcPr>
          <w:p w:rsidR="00673C54" w:rsidRDefault="009F2C88">
            <w:pPr>
              <w:spacing w:before="19"/>
              <w:ind w:left="139"/>
              <w:rPr>
                <w:sz w:val="21"/>
                <w:szCs w:val="21"/>
              </w:rPr>
            </w:pPr>
            <w:r>
              <w:rPr>
                <w:b/>
                <w:spacing w:val="-2"/>
                <w:w w:val="101"/>
                <w:sz w:val="21"/>
                <w:szCs w:val="21"/>
              </w:rPr>
              <w:t>Skor</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19"/>
              <w:ind w:left="183"/>
              <w:rPr>
                <w:sz w:val="21"/>
                <w:szCs w:val="21"/>
              </w:rPr>
            </w:pPr>
            <w:r>
              <w:rPr>
                <w:b/>
                <w:spacing w:val="-1"/>
                <w:sz w:val="21"/>
                <w:szCs w:val="21"/>
              </w:rPr>
              <w:t>N</w:t>
            </w:r>
            <w:r>
              <w:rPr>
                <w:b/>
                <w:spacing w:val="1"/>
                <w:w w:val="101"/>
                <w:sz w:val="21"/>
                <w:szCs w:val="21"/>
              </w:rPr>
              <w:t>i</w:t>
            </w:r>
            <w:r>
              <w:rPr>
                <w:b/>
                <w:spacing w:val="-3"/>
                <w:w w:val="101"/>
                <w:sz w:val="21"/>
                <w:szCs w:val="21"/>
              </w:rPr>
              <w:t>l</w:t>
            </w:r>
            <w:r>
              <w:rPr>
                <w:b/>
                <w:spacing w:val="2"/>
                <w:sz w:val="21"/>
                <w:szCs w:val="21"/>
              </w:rPr>
              <w:t>a</w:t>
            </w:r>
            <w:r>
              <w:rPr>
                <w:b/>
                <w:w w:val="101"/>
                <w:sz w:val="21"/>
                <w:szCs w:val="21"/>
              </w:rPr>
              <w:t>i</w:t>
            </w:r>
          </w:p>
        </w:tc>
      </w:tr>
      <w:tr w:rsidR="00673C54">
        <w:trPr>
          <w:trHeight w:hRule="exact" w:val="292"/>
        </w:trPr>
        <w:tc>
          <w:tcPr>
            <w:tcW w:w="648"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231" w:right="229"/>
              <w:jc w:val="center"/>
              <w:rPr>
                <w:sz w:val="21"/>
                <w:szCs w:val="21"/>
              </w:rPr>
            </w:pPr>
            <w:r>
              <w:rPr>
                <w:sz w:val="21"/>
                <w:szCs w:val="21"/>
              </w:rPr>
              <w:t>1</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04"/>
              <w:rPr>
                <w:sz w:val="21"/>
                <w:szCs w:val="21"/>
              </w:rPr>
            </w:pPr>
            <w:r>
              <w:rPr>
                <w:spacing w:val="-1"/>
                <w:sz w:val="21"/>
                <w:szCs w:val="21"/>
              </w:rPr>
              <w:t>K</w:t>
            </w:r>
            <w:r>
              <w:rPr>
                <w:spacing w:val="2"/>
                <w:sz w:val="21"/>
                <w:szCs w:val="21"/>
              </w:rPr>
              <w:t>e</w:t>
            </w:r>
            <w:r>
              <w:rPr>
                <w:spacing w:val="-5"/>
                <w:sz w:val="21"/>
                <w:szCs w:val="21"/>
              </w:rPr>
              <w:t>m</w:t>
            </w:r>
            <w:r>
              <w:rPr>
                <w:spacing w:val="2"/>
                <w:sz w:val="21"/>
                <w:szCs w:val="21"/>
              </w:rPr>
              <w:t>a</w:t>
            </w:r>
            <w:r>
              <w:rPr>
                <w:spacing w:val="-5"/>
                <w:sz w:val="21"/>
                <w:szCs w:val="21"/>
              </w:rPr>
              <w:t>m</w:t>
            </w:r>
            <w:r>
              <w:rPr>
                <w:spacing w:val="2"/>
                <w:sz w:val="21"/>
                <w:szCs w:val="21"/>
              </w:rPr>
              <w:t>p</w:t>
            </w:r>
            <w:r>
              <w:rPr>
                <w:spacing w:val="-2"/>
                <w:sz w:val="21"/>
                <w:szCs w:val="21"/>
              </w:rPr>
              <w:t>ua</w:t>
            </w:r>
            <w:r>
              <w:rPr>
                <w:sz w:val="21"/>
                <w:szCs w:val="21"/>
              </w:rPr>
              <w:t>n</w:t>
            </w:r>
            <w:r>
              <w:rPr>
                <w:spacing w:val="7"/>
                <w:sz w:val="21"/>
                <w:szCs w:val="21"/>
              </w:rPr>
              <w:t xml:space="preserve"> </w:t>
            </w:r>
            <w:r>
              <w:rPr>
                <w:spacing w:val="-2"/>
                <w:sz w:val="21"/>
                <w:szCs w:val="21"/>
              </w:rPr>
              <w:t>p</w:t>
            </w:r>
            <w:r>
              <w:rPr>
                <w:spacing w:val="-3"/>
                <w:sz w:val="21"/>
                <w:szCs w:val="21"/>
              </w:rPr>
              <w:t>r</w:t>
            </w:r>
            <w:r>
              <w:rPr>
                <w:spacing w:val="2"/>
                <w:sz w:val="21"/>
                <w:szCs w:val="21"/>
              </w:rPr>
              <w:t>e</w:t>
            </w:r>
            <w:r>
              <w:rPr>
                <w:spacing w:val="-3"/>
                <w:sz w:val="21"/>
                <w:szCs w:val="21"/>
              </w:rPr>
              <w:t>s</w:t>
            </w:r>
            <w:r>
              <w:rPr>
                <w:spacing w:val="-2"/>
                <w:sz w:val="21"/>
                <w:szCs w:val="21"/>
              </w:rPr>
              <w:t>e</w:t>
            </w:r>
            <w:r>
              <w:rPr>
                <w:spacing w:val="2"/>
                <w:sz w:val="21"/>
                <w:szCs w:val="21"/>
              </w:rPr>
              <w:t>n</w:t>
            </w:r>
            <w:r>
              <w:rPr>
                <w:spacing w:val="-3"/>
                <w:sz w:val="21"/>
                <w:szCs w:val="21"/>
              </w:rPr>
              <w:t>t</w:t>
            </w:r>
            <w:r>
              <w:rPr>
                <w:spacing w:val="2"/>
                <w:sz w:val="21"/>
                <w:szCs w:val="21"/>
              </w:rPr>
              <w:t>a</w:t>
            </w:r>
            <w:r>
              <w:rPr>
                <w:spacing w:val="-3"/>
                <w:sz w:val="21"/>
                <w:szCs w:val="21"/>
              </w:rPr>
              <w:t>s</w:t>
            </w:r>
            <w:r>
              <w:rPr>
                <w:sz w:val="21"/>
                <w:szCs w:val="21"/>
              </w:rPr>
              <w:t>i</w:t>
            </w:r>
            <w:r>
              <w:rPr>
                <w:spacing w:val="4"/>
                <w:sz w:val="21"/>
                <w:szCs w:val="21"/>
              </w:rPr>
              <w:t xml:space="preserve"> </w:t>
            </w:r>
            <w:r>
              <w:rPr>
                <w:spacing w:val="-2"/>
                <w:sz w:val="21"/>
                <w:szCs w:val="21"/>
              </w:rPr>
              <w:t>da</w:t>
            </w:r>
            <w:r>
              <w:rPr>
                <w:sz w:val="21"/>
                <w:szCs w:val="21"/>
              </w:rPr>
              <w:t>n</w:t>
            </w:r>
            <w:r>
              <w:rPr>
                <w:spacing w:val="2"/>
                <w:sz w:val="21"/>
                <w:szCs w:val="21"/>
              </w:rPr>
              <w:t xml:space="preserve"> </w:t>
            </w:r>
            <w:r>
              <w:rPr>
                <w:spacing w:val="-2"/>
                <w:sz w:val="21"/>
                <w:szCs w:val="21"/>
              </w:rPr>
              <w:t>pe</w:t>
            </w:r>
            <w:r>
              <w:rPr>
                <w:spacing w:val="2"/>
                <w:sz w:val="21"/>
                <w:szCs w:val="21"/>
              </w:rPr>
              <w:t>n</w:t>
            </w:r>
            <w:r>
              <w:rPr>
                <w:spacing w:val="-2"/>
                <w:sz w:val="21"/>
                <w:szCs w:val="21"/>
              </w:rPr>
              <w:t>gua</w:t>
            </w:r>
            <w:r>
              <w:rPr>
                <w:spacing w:val="1"/>
                <w:sz w:val="21"/>
                <w:szCs w:val="21"/>
              </w:rPr>
              <w:t>s</w:t>
            </w:r>
            <w:r>
              <w:rPr>
                <w:spacing w:val="-2"/>
                <w:sz w:val="21"/>
                <w:szCs w:val="21"/>
              </w:rPr>
              <w:t>aa</w:t>
            </w:r>
            <w:r>
              <w:rPr>
                <w:sz w:val="21"/>
                <w:szCs w:val="21"/>
              </w:rPr>
              <w:t>n</w:t>
            </w:r>
            <w:r>
              <w:rPr>
                <w:spacing w:val="5"/>
                <w:sz w:val="21"/>
                <w:szCs w:val="21"/>
              </w:rPr>
              <w:t xml:space="preserve"> </w:t>
            </w:r>
            <w:r>
              <w:rPr>
                <w:spacing w:val="-5"/>
                <w:sz w:val="21"/>
                <w:szCs w:val="21"/>
              </w:rPr>
              <w:t>m</w:t>
            </w:r>
            <w:r>
              <w:rPr>
                <w:spacing w:val="2"/>
                <w:sz w:val="21"/>
                <w:szCs w:val="21"/>
              </w:rPr>
              <w:t>a</w:t>
            </w:r>
            <w:r>
              <w:rPr>
                <w:spacing w:val="-3"/>
                <w:sz w:val="21"/>
                <w:szCs w:val="21"/>
              </w:rPr>
              <w:t>t</w:t>
            </w:r>
            <w:r>
              <w:rPr>
                <w:spacing w:val="2"/>
                <w:sz w:val="21"/>
                <w:szCs w:val="21"/>
              </w:rPr>
              <w:t>e</w:t>
            </w:r>
            <w:r>
              <w:rPr>
                <w:spacing w:val="-3"/>
                <w:sz w:val="21"/>
                <w:szCs w:val="21"/>
              </w:rPr>
              <w:t>r</w:t>
            </w:r>
            <w:r>
              <w:rPr>
                <w:sz w:val="21"/>
                <w:szCs w:val="21"/>
              </w:rPr>
              <w:t>i</w:t>
            </w:r>
            <w:r>
              <w:rPr>
                <w:spacing w:val="5"/>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w:t>
            </w:r>
            <w:r>
              <w:rPr>
                <w:spacing w:val="-3"/>
                <w:w w:val="101"/>
                <w:sz w:val="21"/>
                <w:szCs w:val="21"/>
              </w:rPr>
              <w:t>t</w:t>
            </w:r>
            <w:r>
              <w:rPr>
                <w:spacing w:val="1"/>
                <w:w w:val="101"/>
                <w:sz w:val="21"/>
                <w:szCs w:val="21"/>
              </w:rPr>
              <w:t>i</w:t>
            </w:r>
            <w:r>
              <w:rPr>
                <w:spacing w:val="-2"/>
                <w:w w:val="101"/>
                <w:sz w:val="21"/>
                <w:szCs w:val="21"/>
              </w:rPr>
              <w:t>a</w:t>
            </w:r>
            <w:r>
              <w:rPr>
                <w:sz w:val="21"/>
                <w:szCs w:val="21"/>
              </w:rPr>
              <w:t>n</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391" w:right="391"/>
              <w:jc w:val="center"/>
              <w:rPr>
                <w:sz w:val="21"/>
                <w:szCs w:val="21"/>
              </w:rPr>
            </w:pPr>
            <w:r>
              <w:rPr>
                <w:spacing w:val="2"/>
                <w:sz w:val="21"/>
                <w:szCs w:val="21"/>
              </w:rPr>
              <w:t>15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776"/>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15" w:line="240" w:lineRule="exact"/>
              <w:rPr>
                <w:sz w:val="24"/>
                <w:szCs w:val="24"/>
              </w:rPr>
            </w:pPr>
          </w:p>
          <w:p w:rsidR="00673C54" w:rsidRDefault="009F2C88">
            <w:pPr>
              <w:ind w:left="231" w:right="229"/>
              <w:jc w:val="center"/>
              <w:rPr>
                <w:sz w:val="21"/>
                <w:szCs w:val="21"/>
              </w:rPr>
            </w:pPr>
            <w:r>
              <w:rPr>
                <w:sz w:val="21"/>
                <w:szCs w:val="21"/>
              </w:rPr>
              <w:t>2</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104" w:right="395"/>
              <w:rPr>
                <w:sz w:val="21"/>
                <w:szCs w:val="21"/>
              </w:rPr>
            </w:pPr>
            <w:r>
              <w:rPr>
                <w:spacing w:val="-1"/>
                <w:sz w:val="21"/>
                <w:szCs w:val="21"/>
              </w:rPr>
              <w:t>K</w:t>
            </w:r>
            <w:r>
              <w:rPr>
                <w:spacing w:val="2"/>
                <w:sz w:val="21"/>
                <w:szCs w:val="21"/>
              </w:rPr>
              <w:t>e</w:t>
            </w:r>
            <w:r>
              <w:rPr>
                <w:spacing w:val="-3"/>
                <w:sz w:val="21"/>
                <w:szCs w:val="21"/>
              </w:rPr>
              <w:t>s</w:t>
            </w:r>
            <w:r>
              <w:rPr>
                <w:spacing w:val="-2"/>
                <w:sz w:val="21"/>
                <w:szCs w:val="21"/>
              </w:rPr>
              <w:t>e</w:t>
            </w:r>
            <w:r>
              <w:rPr>
                <w:spacing w:val="1"/>
                <w:sz w:val="21"/>
                <w:szCs w:val="21"/>
              </w:rPr>
              <w:t>s</w:t>
            </w:r>
            <w:r>
              <w:rPr>
                <w:spacing w:val="-2"/>
                <w:sz w:val="21"/>
                <w:szCs w:val="21"/>
              </w:rPr>
              <w:t>u</w:t>
            </w:r>
            <w:r>
              <w:rPr>
                <w:spacing w:val="2"/>
                <w:sz w:val="21"/>
                <w:szCs w:val="21"/>
              </w:rPr>
              <w:t>a</w:t>
            </w:r>
            <w:r>
              <w:rPr>
                <w:spacing w:val="-3"/>
                <w:sz w:val="21"/>
                <w:szCs w:val="21"/>
              </w:rPr>
              <w:t>i</w:t>
            </w:r>
            <w:r>
              <w:rPr>
                <w:spacing w:val="-2"/>
                <w:sz w:val="21"/>
                <w:szCs w:val="21"/>
              </w:rPr>
              <w:t>a</w:t>
            </w:r>
            <w:r>
              <w:rPr>
                <w:sz w:val="21"/>
                <w:szCs w:val="21"/>
              </w:rPr>
              <w:t>n</w:t>
            </w:r>
            <w:r>
              <w:rPr>
                <w:spacing w:val="1"/>
                <w:sz w:val="21"/>
                <w:szCs w:val="21"/>
              </w:rPr>
              <w:t xml:space="preserve"> </w:t>
            </w:r>
            <w:r>
              <w:rPr>
                <w:spacing w:val="2"/>
                <w:sz w:val="21"/>
                <w:szCs w:val="21"/>
              </w:rPr>
              <w:t>u</w:t>
            </w:r>
            <w:r>
              <w:rPr>
                <w:spacing w:val="-3"/>
                <w:sz w:val="21"/>
                <w:szCs w:val="21"/>
              </w:rPr>
              <w:t>s</w:t>
            </w:r>
            <w:r>
              <w:rPr>
                <w:spacing w:val="2"/>
                <w:sz w:val="21"/>
                <w:szCs w:val="21"/>
              </w:rPr>
              <w:t>u</w:t>
            </w:r>
            <w:r>
              <w:rPr>
                <w:spacing w:val="-3"/>
                <w:sz w:val="21"/>
                <w:szCs w:val="21"/>
              </w:rPr>
              <w:t>l</w:t>
            </w:r>
            <w:r>
              <w:rPr>
                <w:spacing w:val="-2"/>
                <w:sz w:val="21"/>
                <w:szCs w:val="21"/>
              </w:rPr>
              <w:t>a</w:t>
            </w:r>
            <w:r>
              <w:rPr>
                <w:sz w:val="21"/>
                <w:szCs w:val="21"/>
              </w:rPr>
              <w:t>n</w:t>
            </w:r>
            <w:r>
              <w:rPr>
                <w:spacing w:val="3"/>
                <w:sz w:val="21"/>
                <w:szCs w:val="21"/>
              </w:rPr>
              <w:t xml:space="preserve"> </w:t>
            </w:r>
            <w:r>
              <w:rPr>
                <w:spacing w:val="-2"/>
                <w:sz w:val="21"/>
                <w:szCs w:val="21"/>
              </w:rPr>
              <w:t>de</w:t>
            </w:r>
            <w:r>
              <w:rPr>
                <w:spacing w:val="2"/>
                <w:sz w:val="21"/>
                <w:szCs w:val="21"/>
              </w:rPr>
              <w:t>n</w:t>
            </w:r>
            <w:r>
              <w:rPr>
                <w:spacing w:val="-2"/>
                <w:sz w:val="21"/>
                <w:szCs w:val="21"/>
              </w:rPr>
              <w:t>ga</w:t>
            </w:r>
            <w:r>
              <w:rPr>
                <w:sz w:val="21"/>
                <w:szCs w:val="21"/>
              </w:rPr>
              <w:t>n</w:t>
            </w:r>
            <w:r>
              <w:rPr>
                <w:spacing w:val="2"/>
                <w:sz w:val="21"/>
                <w:szCs w:val="21"/>
              </w:rPr>
              <w:t xml:space="preserve"> p</w:t>
            </w:r>
            <w:r>
              <w:rPr>
                <w:spacing w:val="-2"/>
                <w:sz w:val="21"/>
                <w:szCs w:val="21"/>
              </w:rPr>
              <w:t>e</w:t>
            </w:r>
            <w:r>
              <w:rPr>
                <w:spacing w:val="1"/>
                <w:sz w:val="21"/>
                <w:szCs w:val="21"/>
              </w:rPr>
              <w:t>t</w:t>
            </w:r>
            <w:r>
              <w:rPr>
                <w:sz w:val="21"/>
                <w:szCs w:val="21"/>
              </w:rPr>
              <w:t>a</w:t>
            </w:r>
            <w:r>
              <w:rPr>
                <w:spacing w:val="-1"/>
                <w:sz w:val="21"/>
                <w:szCs w:val="21"/>
              </w:rPr>
              <w:t xml:space="preserve"> </w:t>
            </w:r>
            <w:r>
              <w:rPr>
                <w:spacing w:val="1"/>
                <w:sz w:val="21"/>
                <w:szCs w:val="21"/>
              </w:rPr>
              <w:t>j</w:t>
            </w:r>
            <w:r>
              <w:rPr>
                <w:spacing w:val="2"/>
                <w:sz w:val="21"/>
                <w:szCs w:val="21"/>
              </w:rPr>
              <w:t>a</w:t>
            </w:r>
            <w:r>
              <w:rPr>
                <w:spacing w:val="-7"/>
                <w:sz w:val="21"/>
                <w:szCs w:val="21"/>
              </w:rPr>
              <w:t>l</w:t>
            </w:r>
            <w:r>
              <w:rPr>
                <w:spacing w:val="2"/>
                <w:sz w:val="21"/>
                <w:szCs w:val="21"/>
              </w:rPr>
              <w:t>a</w:t>
            </w:r>
            <w:r>
              <w:rPr>
                <w:sz w:val="21"/>
                <w:szCs w:val="21"/>
              </w:rPr>
              <w:t>n</w:t>
            </w:r>
            <w:r>
              <w:rPr>
                <w:spacing w:val="2"/>
                <w:sz w:val="21"/>
                <w:szCs w:val="21"/>
              </w:rPr>
              <w:t xml:space="preserve"> </w:t>
            </w:r>
            <w:r>
              <w:rPr>
                <w:spacing w:val="-2"/>
                <w:sz w:val="21"/>
                <w:szCs w:val="21"/>
              </w:rPr>
              <w:t>d</w:t>
            </w:r>
            <w:r>
              <w:rPr>
                <w:spacing w:val="2"/>
                <w:sz w:val="21"/>
                <w:szCs w:val="21"/>
              </w:rPr>
              <w:t>a</w:t>
            </w:r>
            <w:r>
              <w:rPr>
                <w:sz w:val="21"/>
                <w:szCs w:val="21"/>
              </w:rPr>
              <w:t>n</w:t>
            </w:r>
            <w:r>
              <w:rPr>
                <w:spacing w:val="2"/>
                <w:sz w:val="21"/>
                <w:szCs w:val="21"/>
              </w:rPr>
              <w:t xml:space="preserve"> </w:t>
            </w:r>
            <w:r>
              <w:rPr>
                <w:spacing w:val="-5"/>
                <w:sz w:val="21"/>
                <w:szCs w:val="21"/>
              </w:rPr>
              <w:t>K</w:t>
            </w:r>
            <w:r>
              <w:rPr>
                <w:spacing w:val="-2"/>
                <w:w w:val="101"/>
                <w:sz w:val="21"/>
                <w:szCs w:val="21"/>
              </w:rPr>
              <w:t>e</w:t>
            </w:r>
            <w:r>
              <w:rPr>
                <w:spacing w:val="-2"/>
                <w:sz w:val="21"/>
                <w:szCs w:val="21"/>
              </w:rPr>
              <w:t>u</w:t>
            </w:r>
            <w:r>
              <w:rPr>
                <w:spacing w:val="2"/>
                <w:sz w:val="21"/>
                <w:szCs w:val="21"/>
              </w:rPr>
              <w:t>n</w:t>
            </w:r>
            <w:r>
              <w:rPr>
                <w:spacing w:val="-2"/>
                <w:sz w:val="21"/>
                <w:szCs w:val="21"/>
              </w:rPr>
              <w:t>gg</w:t>
            </w:r>
            <w:r>
              <w:rPr>
                <w:spacing w:val="2"/>
                <w:sz w:val="21"/>
                <w:szCs w:val="21"/>
              </w:rPr>
              <w:t>u</w:t>
            </w:r>
            <w:r>
              <w:rPr>
                <w:spacing w:val="-3"/>
                <w:w w:val="101"/>
                <w:sz w:val="21"/>
                <w:szCs w:val="21"/>
              </w:rPr>
              <w:t>l</w:t>
            </w:r>
            <w:r>
              <w:rPr>
                <w:spacing w:val="2"/>
                <w:w w:val="101"/>
                <w:sz w:val="21"/>
                <w:szCs w:val="21"/>
              </w:rPr>
              <w:t>a</w:t>
            </w:r>
            <w:r>
              <w:rPr>
                <w:sz w:val="21"/>
                <w:szCs w:val="21"/>
              </w:rPr>
              <w:t xml:space="preserve">n </w:t>
            </w:r>
            <w:r>
              <w:rPr>
                <w:spacing w:val="2"/>
                <w:sz w:val="21"/>
                <w:szCs w:val="21"/>
              </w:rPr>
              <w:t>da</w:t>
            </w:r>
            <w:r>
              <w:rPr>
                <w:spacing w:val="-7"/>
                <w:sz w:val="21"/>
                <w:szCs w:val="21"/>
              </w:rPr>
              <w:t>l</w:t>
            </w:r>
            <w:r>
              <w:rPr>
                <w:spacing w:val="2"/>
                <w:sz w:val="21"/>
                <w:szCs w:val="21"/>
              </w:rPr>
              <w:t>a</w:t>
            </w:r>
            <w:r>
              <w:rPr>
                <w:sz w:val="21"/>
                <w:szCs w:val="21"/>
              </w:rPr>
              <w:t>m</w:t>
            </w:r>
            <w:r>
              <w:rPr>
                <w:spacing w:val="51"/>
                <w:sz w:val="21"/>
                <w:szCs w:val="21"/>
              </w:rPr>
              <w:t xml:space="preserve"> </w:t>
            </w:r>
            <w:r>
              <w:rPr>
                <w:spacing w:val="-1"/>
                <w:sz w:val="21"/>
                <w:szCs w:val="21"/>
              </w:rPr>
              <w:t>R</w:t>
            </w:r>
            <w:r>
              <w:rPr>
                <w:spacing w:val="2"/>
                <w:sz w:val="21"/>
                <w:szCs w:val="21"/>
              </w:rPr>
              <w:t>e</w:t>
            </w:r>
            <w:r>
              <w:rPr>
                <w:spacing w:val="-2"/>
                <w:sz w:val="21"/>
                <w:szCs w:val="21"/>
              </w:rPr>
              <w:t>n</w:t>
            </w:r>
            <w:r>
              <w:rPr>
                <w:spacing w:val="2"/>
                <w:sz w:val="21"/>
                <w:szCs w:val="21"/>
              </w:rPr>
              <w:t>c</w:t>
            </w:r>
            <w:r>
              <w:rPr>
                <w:spacing w:val="-2"/>
                <w:sz w:val="21"/>
                <w:szCs w:val="21"/>
              </w:rPr>
              <w:t>an</w:t>
            </w:r>
            <w:r>
              <w:rPr>
                <w:sz w:val="21"/>
                <w:szCs w:val="21"/>
              </w:rPr>
              <w:t>a</w:t>
            </w:r>
            <w:r>
              <w:rPr>
                <w:spacing w:val="6"/>
                <w:sz w:val="21"/>
                <w:szCs w:val="21"/>
              </w:rPr>
              <w:t xml:space="preserve"> </w:t>
            </w:r>
            <w:r>
              <w:rPr>
                <w:spacing w:val="-2"/>
                <w:sz w:val="21"/>
                <w:szCs w:val="21"/>
              </w:rPr>
              <w:t>S</w:t>
            </w:r>
            <w:r>
              <w:rPr>
                <w:spacing w:val="1"/>
                <w:sz w:val="21"/>
                <w:szCs w:val="21"/>
              </w:rPr>
              <w:t>t</w:t>
            </w:r>
            <w:r>
              <w:rPr>
                <w:spacing w:val="-3"/>
                <w:sz w:val="21"/>
                <w:szCs w:val="21"/>
              </w:rPr>
              <w:t>r</w:t>
            </w:r>
            <w:r>
              <w:rPr>
                <w:spacing w:val="2"/>
                <w:sz w:val="21"/>
                <w:szCs w:val="21"/>
              </w:rPr>
              <w:t>a</w:t>
            </w:r>
            <w:r>
              <w:rPr>
                <w:spacing w:val="-3"/>
                <w:sz w:val="21"/>
                <w:szCs w:val="21"/>
              </w:rPr>
              <w:t>t</w:t>
            </w:r>
            <w:r>
              <w:rPr>
                <w:spacing w:val="2"/>
                <w:sz w:val="21"/>
                <w:szCs w:val="21"/>
              </w:rPr>
              <w:t>e</w:t>
            </w:r>
            <w:r>
              <w:rPr>
                <w:spacing w:val="-2"/>
                <w:sz w:val="21"/>
                <w:szCs w:val="21"/>
              </w:rPr>
              <w:t>g</w:t>
            </w:r>
            <w:r>
              <w:rPr>
                <w:spacing w:val="-3"/>
                <w:sz w:val="21"/>
                <w:szCs w:val="21"/>
              </w:rPr>
              <w:t>i</w:t>
            </w:r>
            <w:r>
              <w:rPr>
                <w:sz w:val="21"/>
                <w:szCs w:val="21"/>
              </w:rPr>
              <w:t>s</w:t>
            </w:r>
            <w:r>
              <w:rPr>
                <w:spacing w:val="1"/>
                <w:sz w:val="21"/>
                <w:szCs w:val="21"/>
              </w:rPr>
              <w:t xml:space="preserve"> </w:t>
            </w:r>
            <w:r>
              <w:rPr>
                <w:spacing w:val="2"/>
                <w:sz w:val="21"/>
                <w:szCs w:val="21"/>
              </w:rPr>
              <w:t>P</w:t>
            </w:r>
            <w:r>
              <w:rPr>
                <w:spacing w:val="-2"/>
                <w:sz w:val="21"/>
                <w:szCs w:val="21"/>
              </w:rPr>
              <w:t>en</w:t>
            </w:r>
            <w:r>
              <w:rPr>
                <w:spacing w:val="2"/>
                <w:sz w:val="21"/>
                <w:szCs w:val="21"/>
              </w:rPr>
              <w:t>e</w:t>
            </w:r>
            <w:r>
              <w:rPr>
                <w:spacing w:val="-3"/>
                <w:sz w:val="21"/>
                <w:szCs w:val="21"/>
              </w:rPr>
              <w:t>l</w:t>
            </w:r>
            <w:r>
              <w:rPr>
                <w:spacing w:val="1"/>
                <w:sz w:val="21"/>
                <w:szCs w:val="21"/>
              </w:rPr>
              <w:t>it</w:t>
            </w:r>
            <w:r>
              <w:rPr>
                <w:spacing w:val="-3"/>
                <w:sz w:val="21"/>
                <w:szCs w:val="21"/>
              </w:rPr>
              <w:t>i</w:t>
            </w:r>
            <w:r>
              <w:rPr>
                <w:spacing w:val="-2"/>
                <w:sz w:val="21"/>
                <w:szCs w:val="21"/>
              </w:rPr>
              <w:t>a</w:t>
            </w:r>
            <w:r>
              <w:rPr>
                <w:sz w:val="21"/>
                <w:szCs w:val="21"/>
              </w:rPr>
              <w:t>n</w:t>
            </w:r>
            <w:r>
              <w:rPr>
                <w:spacing w:val="6"/>
                <w:sz w:val="21"/>
                <w:szCs w:val="21"/>
              </w:rPr>
              <w:t xml:space="preserve"> </w:t>
            </w:r>
            <w:r>
              <w:rPr>
                <w:spacing w:val="1"/>
                <w:sz w:val="21"/>
                <w:szCs w:val="21"/>
              </w:rPr>
              <w:t>(</w:t>
            </w:r>
            <w:r>
              <w:rPr>
                <w:spacing w:val="-5"/>
                <w:sz w:val="21"/>
                <w:szCs w:val="21"/>
              </w:rPr>
              <w:t>R</w:t>
            </w:r>
            <w:r>
              <w:rPr>
                <w:spacing w:val="-2"/>
                <w:sz w:val="21"/>
                <w:szCs w:val="21"/>
              </w:rPr>
              <w:t>e</w:t>
            </w:r>
            <w:r>
              <w:rPr>
                <w:spacing w:val="2"/>
                <w:sz w:val="21"/>
                <w:szCs w:val="21"/>
              </w:rPr>
              <w:t>n</w:t>
            </w:r>
            <w:r>
              <w:rPr>
                <w:spacing w:val="-3"/>
                <w:sz w:val="21"/>
                <w:szCs w:val="21"/>
              </w:rPr>
              <w:t>s</w:t>
            </w:r>
            <w:r>
              <w:rPr>
                <w:spacing w:val="1"/>
                <w:sz w:val="21"/>
                <w:szCs w:val="21"/>
              </w:rPr>
              <w:t>t</w:t>
            </w:r>
            <w:r>
              <w:rPr>
                <w:spacing w:val="-3"/>
                <w:sz w:val="21"/>
                <w:szCs w:val="21"/>
              </w:rPr>
              <w:t>r</w:t>
            </w:r>
            <w:r>
              <w:rPr>
                <w:sz w:val="21"/>
                <w:szCs w:val="21"/>
              </w:rPr>
              <w:t>a</w:t>
            </w:r>
            <w:r>
              <w:rPr>
                <w:spacing w:val="1"/>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spacing w:val="-3"/>
                <w:w w:val="101"/>
                <w:sz w:val="21"/>
                <w:szCs w:val="21"/>
              </w:rPr>
              <w:t>i</w:t>
            </w:r>
            <w:r>
              <w:rPr>
                <w:spacing w:val="-2"/>
                <w:w w:val="101"/>
                <w:sz w:val="21"/>
                <w:szCs w:val="21"/>
              </w:rPr>
              <w:t>a</w:t>
            </w:r>
            <w:r>
              <w:rPr>
                <w:spacing w:val="2"/>
                <w:sz w:val="21"/>
                <w:szCs w:val="21"/>
              </w:rPr>
              <w:t>n</w:t>
            </w:r>
            <w:r>
              <w:rPr>
                <w:sz w:val="21"/>
                <w:szCs w:val="21"/>
              </w:rPr>
              <w:t xml:space="preserve">) </w:t>
            </w:r>
            <w:r>
              <w:rPr>
                <w:spacing w:val="2"/>
                <w:sz w:val="21"/>
                <w:szCs w:val="21"/>
              </w:rPr>
              <w:t>p</w:t>
            </w:r>
            <w:r>
              <w:rPr>
                <w:spacing w:val="-2"/>
                <w:sz w:val="21"/>
                <w:szCs w:val="21"/>
              </w:rPr>
              <w:t>e</w:t>
            </w:r>
            <w:r>
              <w:rPr>
                <w:spacing w:val="1"/>
                <w:sz w:val="21"/>
                <w:szCs w:val="21"/>
              </w:rPr>
              <w:t>r</w:t>
            </w:r>
            <w:r>
              <w:rPr>
                <w:spacing w:val="-2"/>
                <w:sz w:val="21"/>
                <w:szCs w:val="21"/>
              </w:rPr>
              <w:t>gu</w:t>
            </w:r>
            <w:r>
              <w:rPr>
                <w:spacing w:val="-3"/>
                <w:sz w:val="21"/>
                <w:szCs w:val="21"/>
              </w:rPr>
              <w:t>r</w:t>
            </w:r>
            <w:r>
              <w:rPr>
                <w:spacing w:val="2"/>
                <w:sz w:val="21"/>
                <w:szCs w:val="21"/>
              </w:rPr>
              <w:t>u</w:t>
            </w:r>
            <w:r>
              <w:rPr>
                <w:spacing w:val="-2"/>
                <w:sz w:val="21"/>
                <w:szCs w:val="21"/>
              </w:rPr>
              <w:t>a</w:t>
            </w:r>
            <w:r>
              <w:rPr>
                <w:sz w:val="21"/>
                <w:szCs w:val="21"/>
              </w:rPr>
              <w:t>n</w:t>
            </w:r>
            <w:r>
              <w:rPr>
                <w:spacing w:val="3"/>
                <w:sz w:val="21"/>
                <w:szCs w:val="21"/>
              </w:rPr>
              <w:t xml:space="preserve"> </w:t>
            </w:r>
            <w:r>
              <w:rPr>
                <w:spacing w:val="-3"/>
                <w:w w:val="101"/>
                <w:sz w:val="21"/>
                <w:szCs w:val="21"/>
              </w:rPr>
              <w:t>ti</w:t>
            </w:r>
            <w:r>
              <w:rPr>
                <w:spacing w:val="2"/>
                <w:sz w:val="21"/>
                <w:szCs w:val="21"/>
              </w:rPr>
              <w:t>n</w:t>
            </w:r>
            <w:r>
              <w:rPr>
                <w:spacing w:val="-2"/>
                <w:sz w:val="21"/>
                <w:szCs w:val="21"/>
              </w:rPr>
              <w:t>gg</w:t>
            </w:r>
            <w:r>
              <w:rPr>
                <w:w w:val="101"/>
                <w:sz w:val="21"/>
                <w:szCs w:val="21"/>
              </w:rPr>
              <w:t>i</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15" w:line="240" w:lineRule="exact"/>
              <w:rPr>
                <w:sz w:val="24"/>
                <w:szCs w:val="24"/>
              </w:rPr>
            </w:pPr>
          </w:p>
          <w:p w:rsidR="00673C54" w:rsidRDefault="009F2C88">
            <w:pPr>
              <w:ind w:left="391" w:right="391"/>
              <w:jc w:val="center"/>
              <w:rPr>
                <w:sz w:val="21"/>
                <w:szCs w:val="21"/>
              </w:rPr>
            </w:pPr>
            <w:r>
              <w:rPr>
                <w:spacing w:val="2"/>
                <w:sz w:val="21"/>
                <w:szCs w:val="21"/>
              </w:rPr>
              <w:t>15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288"/>
        </w:trPr>
        <w:tc>
          <w:tcPr>
            <w:tcW w:w="648"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231" w:right="229"/>
              <w:jc w:val="center"/>
              <w:rPr>
                <w:sz w:val="21"/>
                <w:szCs w:val="21"/>
              </w:rPr>
            </w:pPr>
            <w:r>
              <w:rPr>
                <w:sz w:val="21"/>
                <w:szCs w:val="21"/>
              </w:rPr>
              <w:t>3</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104"/>
              <w:rPr>
                <w:sz w:val="21"/>
                <w:szCs w:val="21"/>
              </w:rPr>
            </w:pPr>
            <w:r>
              <w:rPr>
                <w:spacing w:val="-1"/>
                <w:sz w:val="21"/>
                <w:szCs w:val="21"/>
              </w:rPr>
              <w:t>K</w:t>
            </w:r>
            <w:r>
              <w:rPr>
                <w:spacing w:val="-2"/>
                <w:sz w:val="21"/>
                <w:szCs w:val="21"/>
              </w:rPr>
              <w:t>e</w:t>
            </w:r>
            <w:r>
              <w:rPr>
                <w:spacing w:val="2"/>
                <w:sz w:val="21"/>
                <w:szCs w:val="21"/>
              </w:rPr>
              <w:t>u</w:t>
            </w:r>
            <w:r>
              <w:rPr>
                <w:spacing w:val="-3"/>
                <w:sz w:val="21"/>
                <w:szCs w:val="21"/>
              </w:rPr>
              <w:t>t</w:t>
            </w:r>
            <w:r>
              <w:rPr>
                <w:spacing w:val="2"/>
                <w:sz w:val="21"/>
                <w:szCs w:val="21"/>
              </w:rPr>
              <w:t>u</w:t>
            </w:r>
            <w:r>
              <w:rPr>
                <w:spacing w:val="-2"/>
                <w:sz w:val="21"/>
                <w:szCs w:val="21"/>
              </w:rPr>
              <w:t>ha</w:t>
            </w:r>
            <w:r>
              <w:rPr>
                <w:sz w:val="21"/>
                <w:szCs w:val="21"/>
              </w:rPr>
              <w:t>n</w:t>
            </w:r>
            <w:r>
              <w:rPr>
                <w:spacing w:val="-1"/>
                <w:sz w:val="21"/>
                <w:szCs w:val="21"/>
              </w:rPr>
              <w:t xml:space="preserve"> </w:t>
            </w:r>
            <w:r>
              <w:rPr>
                <w:spacing w:val="2"/>
                <w:sz w:val="21"/>
                <w:szCs w:val="21"/>
              </w:rPr>
              <w:t>p</w:t>
            </w:r>
            <w:r>
              <w:rPr>
                <w:spacing w:val="-2"/>
                <w:sz w:val="21"/>
                <w:szCs w:val="21"/>
              </w:rPr>
              <w:t>e</w:t>
            </w:r>
            <w:r>
              <w:rPr>
                <w:spacing w:val="1"/>
                <w:sz w:val="21"/>
                <w:szCs w:val="21"/>
              </w:rPr>
              <w:t>t</w:t>
            </w:r>
            <w:r>
              <w:rPr>
                <w:sz w:val="21"/>
                <w:szCs w:val="21"/>
              </w:rPr>
              <w:t>a</w:t>
            </w:r>
            <w:r>
              <w:rPr>
                <w:spacing w:val="-1"/>
                <w:sz w:val="21"/>
                <w:szCs w:val="21"/>
              </w:rPr>
              <w:t xml:space="preserve"> </w:t>
            </w:r>
            <w:r>
              <w:rPr>
                <w:spacing w:val="1"/>
                <w:sz w:val="21"/>
                <w:szCs w:val="21"/>
              </w:rPr>
              <w:t>j</w:t>
            </w:r>
            <w:r>
              <w:rPr>
                <w:spacing w:val="2"/>
                <w:sz w:val="21"/>
                <w:szCs w:val="21"/>
              </w:rPr>
              <w:t>a</w:t>
            </w:r>
            <w:r>
              <w:rPr>
                <w:spacing w:val="-3"/>
                <w:sz w:val="21"/>
                <w:szCs w:val="21"/>
              </w:rPr>
              <w:t>l</w:t>
            </w:r>
            <w:r>
              <w:rPr>
                <w:spacing w:val="-2"/>
                <w:sz w:val="21"/>
                <w:szCs w:val="21"/>
              </w:rPr>
              <w:t>a</w:t>
            </w:r>
            <w:r>
              <w:rPr>
                <w:sz w:val="21"/>
                <w:szCs w:val="21"/>
              </w:rPr>
              <w:t>n</w:t>
            </w:r>
            <w:r>
              <w:rPr>
                <w:spacing w:val="3"/>
                <w:sz w:val="21"/>
                <w:szCs w:val="21"/>
              </w:rPr>
              <w:t xml:space="preserve"> </w:t>
            </w:r>
            <w:r>
              <w:rPr>
                <w:spacing w:val="-2"/>
                <w:sz w:val="21"/>
                <w:szCs w:val="21"/>
              </w:rPr>
              <w:t>d</w:t>
            </w:r>
            <w:r>
              <w:rPr>
                <w:spacing w:val="2"/>
                <w:sz w:val="21"/>
                <w:szCs w:val="21"/>
              </w:rPr>
              <w:t>a</w:t>
            </w:r>
            <w:r>
              <w:rPr>
                <w:sz w:val="21"/>
                <w:szCs w:val="21"/>
              </w:rPr>
              <w:t>n</w:t>
            </w:r>
            <w:r>
              <w:rPr>
                <w:spacing w:val="2"/>
                <w:sz w:val="21"/>
                <w:szCs w:val="21"/>
              </w:rPr>
              <w:t xml:space="preserve"> </w:t>
            </w:r>
            <w:r>
              <w:rPr>
                <w:spacing w:val="-5"/>
                <w:sz w:val="21"/>
                <w:szCs w:val="21"/>
              </w:rPr>
              <w:t>m</w:t>
            </w:r>
            <w:r>
              <w:rPr>
                <w:spacing w:val="-2"/>
                <w:sz w:val="21"/>
                <w:szCs w:val="21"/>
              </w:rPr>
              <w:t>a</w:t>
            </w:r>
            <w:r>
              <w:rPr>
                <w:spacing w:val="2"/>
                <w:sz w:val="21"/>
                <w:szCs w:val="21"/>
              </w:rPr>
              <w:t>n</w:t>
            </w:r>
            <w:r>
              <w:rPr>
                <w:spacing w:val="-3"/>
                <w:sz w:val="21"/>
                <w:szCs w:val="21"/>
              </w:rPr>
              <w:t>f</w:t>
            </w:r>
            <w:r>
              <w:rPr>
                <w:spacing w:val="-2"/>
                <w:sz w:val="21"/>
                <w:szCs w:val="21"/>
              </w:rPr>
              <w:t>a</w:t>
            </w:r>
            <w:r>
              <w:rPr>
                <w:spacing w:val="2"/>
                <w:sz w:val="21"/>
                <w:szCs w:val="21"/>
              </w:rPr>
              <w:t>a</w:t>
            </w:r>
            <w:r>
              <w:rPr>
                <w:sz w:val="21"/>
                <w:szCs w:val="21"/>
              </w:rPr>
              <w:t>t</w:t>
            </w:r>
            <w:r>
              <w:rPr>
                <w:spacing w:val="1"/>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it</w:t>
            </w:r>
            <w:r>
              <w:rPr>
                <w:spacing w:val="-3"/>
                <w:w w:val="101"/>
                <w:sz w:val="21"/>
                <w:szCs w:val="21"/>
              </w:rPr>
              <w:t>i</w:t>
            </w:r>
            <w:r>
              <w:rPr>
                <w:spacing w:val="-2"/>
                <w:w w:val="101"/>
                <w:sz w:val="21"/>
                <w:szCs w:val="21"/>
              </w:rPr>
              <w:t>a</w:t>
            </w:r>
            <w:r>
              <w:rPr>
                <w:sz w:val="21"/>
                <w:szCs w:val="21"/>
              </w:rPr>
              <w:t>n</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391" w:right="391"/>
              <w:jc w:val="center"/>
              <w:rPr>
                <w:sz w:val="21"/>
                <w:szCs w:val="21"/>
              </w:rPr>
            </w:pPr>
            <w:r>
              <w:rPr>
                <w:spacing w:val="2"/>
                <w:sz w:val="21"/>
                <w:szCs w:val="21"/>
              </w:rPr>
              <w:t>20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1057"/>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80" w:lineRule="exact"/>
              <w:rPr>
                <w:sz w:val="19"/>
                <w:szCs w:val="19"/>
              </w:rPr>
            </w:pPr>
          </w:p>
          <w:p w:rsidR="00673C54" w:rsidRDefault="00673C54">
            <w:pPr>
              <w:spacing w:line="200" w:lineRule="exact"/>
            </w:pPr>
          </w:p>
          <w:p w:rsidR="00673C54" w:rsidRDefault="009F2C88">
            <w:pPr>
              <w:ind w:left="231" w:right="229"/>
              <w:jc w:val="center"/>
              <w:rPr>
                <w:sz w:val="21"/>
                <w:szCs w:val="21"/>
              </w:rPr>
            </w:pPr>
            <w:r>
              <w:rPr>
                <w:sz w:val="21"/>
                <w:szCs w:val="21"/>
              </w:rPr>
              <w:t>4</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04"/>
              <w:rPr>
                <w:sz w:val="21"/>
                <w:szCs w:val="21"/>
              </w:rPr>
            </w:pPr>
            <w:r>
              <w:rPr>
                <w:spacing w:val="-2"/>
                <w:sz w:val="21"/>
                <w:szCs w:val="21"/>
              </w:rPr>
              <w:t>P</w:t>
            </w:r>
            <w:r>
              <w:rPr>
                <w:spacing w:val="2"/>
                <w:sz w:val="21"/>
                <w:szCs w:val="21"/>
              </w:rPr>
              <w:t>o</w:t>
            </w:r>
            <w:r>
              <w:rPr>
                <w:spacing w:val="-3"/>
                <w:sz w:val="21"/>
                <w:szCs w:val="21"/>
              </w:rPr>
              <w:t>t</w:t>
            </w:r>
            <w:r>
              <w:rPr>
                <w:spacing w:val="2"/>
                <w:sz w:val="21"/>
                <w:szCs w:val="21"/>
              </w:rPr>
              <w:t>e</w:t>
            </w:r>
            <w:r>
              <w:rPr>
                <w:spacing w:val="-2"/>
                <w:sz w:val="21"/>
                <w:szCs w:val="21"/>
              </w:rPr>
              <w:t>n</w:t>
            </w:r>
            <w:r>
              <w:rPr>
                <w:spacing w:val="1"/>
                <w:sz w:val="21"/>
                <w:szCs w:val="21"/>
              </w:rPr>
              <w:t>s</w:t>
            </w:r>
            <w:r>
              <w:rPr>
                <w:sz w:val="21"/>
                <w:szCs w:val="21"/>
              </w:rPr>
              <w:t>i</w:t>
            </w:r>
            <w:r>
              <w:rPr>
                <w:spacing w:val="-2"/>
                <w:sz w:val="21"/>
                <w:szCs w:val="21"/>
              </w:rPr>
              <w:t xml:space="preserve"> </w:t>
            </w:r>
            <w:r>
              <w:rPr>
                <w:spacing w:val="1"/>
                <w:sz w:val="21"/>
                <w:szCs w:val="21"/>
              </w:rPr>
              <w:t>t</w:t>
            </w:r>
            <w:r>
              <w:rPr>
                <w:spacing w:val="-2"/>
                <w:sz w:val="21"/>
                <w:szCs w:val="21"/>
              </w:rPr>
              <w:t>e</w:t>
            </w:r>
            <w:r>
              <w:rPr>
                <w:spacing w:val="-3"/>
                <w:sz w:val="21"/>
                <w:szCs w:val="21"/>
              </w:rPr>
              <w:t>r</w:t>
            </w:r>
            <w:r>
              <w:rPr>
                <w:spacing w:val="2"/>
                <w:sz w:val="21"/>
                <w:szCs w:val="21"/>
              </w:rPr>
              <w:t>c</w:t>
            </w:r>
            <w:r>
              <w:rPr>
                <w:spacing w:val="-2"/>
                <w:sz w:val="21"/>
                <w:szCs w:val="21"/>
              </w:rPr>
              <w:t>ap</w:t>
            </w:r>
            <w:r>
              <w:rPr>
                <w:spacing w:val="2"/>
                <w:sz w:val="21"/>
                <w:szCs w:val="21"/>
              </w:rPr>
              <w:t>a</w:t>
            </w:r>
            <w:r>
              <w:rPr>
                <w:spacing w:val="-3"/>
                <w:sz w:val="21"/>
                <w:szCs w:val="21"/>
              </w:rPr>
              <w:t>i</w:t>
            </w:r>
            <w:r>
              <w:rPr>
                <w:spacing w:val="2"/>
                <w:sz w:val="21"/>
                <w:szCs w:val="21"/>
              </w:rPr>
              <w:t>n</w:t>
            </w:r>
            <w:r>
              <w:rPr>
                <w:spacing w:val="-6"/>
                <w:sz w:val="21"/>
                <w:szCs w:val="21"/>
              </w:rPr>
              <w:t>y</w:t>
            </w:r>
            <w:r>
              <w:rPr>
                <w:sz w:val="21"/>
                <w:szCs w:val="21"/>
              </w:rPr>
              <w:t>a</w:t>
            </w:r>
            <w:r>
              <w:rPr>
                <w:spacing w:val="7"/>
                <w:sz w:val="21"/>
                <w:szCs w:val="21"/>
              </w:rPr>
              <w:t xml:space="preserve"> </w:t>
            </w:r>
            <w:r>
              <w:rPr>
                <w:spacing w:val="-3"/>
                <w:w w:val="101"/>
                <w:sz w:val="21"/>
                <w:szCs w:val="21"/>
              </w:rPr>
              <w:t>l</w:t>
            </w:r>
            <w:r>
              <w:rPr>
                <w:spacing w:val="2"/>
                <w:sz w:val="21"/>
                <w:szCs w:val="21"/>
              </w:rPr>
              <w:t>u</w:t>
            </w:r>
            <w:r>
              <w:rPr>
                <w:spacing w:val="-2"/>
                <w:w w:val="101"/>
                <w:sz w:val="21"/>
                <w:szCs w:val="21"/>
              </w:rPr>
              <w:t>a</w:t>
            </w:r>
            <w:r>
              <w:rPr>
                <w:spacing w:val="1"/>
                <w:sz w:val="21"/>
                <w:szCs w:val="21"/>
              </w:rPr>
              <w:t>r</w:t>
            </w:r>
            <w:r>
              <w:rPr>
                <w:spacing w:val="-2"/>
                <w:w w:val="101"/>
                <w:sz w:val="21"/>
                <w:szCs w:val="21"/>
              </w:rPr>
              <w:t>a</w:t>
            </w:r>
            <w:r>
              <w:rPr>
                <w:sz w:val="21"/>
                <w:szCs w:val="21"/>
              </w:rPr>
              <w:t>n</w:t>
            </w:r>
          </w:p>
          <w:p w:rsidR="00673C54" w:rsidRDefault="009F2C88">
            <w:pPr>
              <w:spacing w:before="18"/>
              <w:ind w:left="104"/>
              <w:rPr>
                <w:sz w:val="21"/>
                <w:szCs w:val="21"/>
              </w:rPr>
            </w:pPr>
            <w:r>
              <w:rPr>
                <w:spacing w:val="2"/>
                <w:sz w:val="21"/>
                <w:szCs w:val="21"/>
              </w:rPr>
              <w:t>a</w:t>
            </w:r>
            <w:r>
              <w:rPr>
                <w:sz w:val="21"/>
                <w:szCs w:val="21"/>
              </w:rPr>
              <w:t xml:space="preserve">.   </w:t>
            </w:r>
            <w:r>
              <w:rPr>
                <w:spacing w:val="2"/>
                <w:sz w:val="21"/>
                <w:szCs w:val="21"/>
              </w:rPr>
              <w:t xml:space="preserve"> P</w:t>
            </w:r>
            <w:r>
              <w:rPr>
                <w:spacing w:val="-3"/>
                <w:sz w:val="21"/>
                <w:szCs w:val="21"/>
              </w:rPr>
              <w:t>r</w:t>
            </w:r>
            <w:r>
              <w:rPr>
                <w:spacing w:val="-2"/>
                <w:sz w:val="21"/>
                <w:szCs w:val="21"/>
              </w:rPr>
              <w:t>od</w:t>
            </w:r>
            <w:r>
              <w:rPr>
                <w:spacing w:val="2"/>
                <w:sz w:val="21"/>
                <w:szCs w:val="21"/>
              </w:rPr>
              <w:t>u</w:t>
            </w:r>
            <w:r>
              <w:rPr>
                <w:spacing w:val="-2"/>
                <w:sz w:val="21"/>
                <w:szCs w:val="21"/>
              </w:rPr>
              <w:t>k</w:t>
            </w:r>
            <w:r>
              <w:rPr>
                <w:spacing w:val="1"/>
                <w:sz w:val="21"/>
                <w:szCs w:val="21"/>
              </w:rPr>
              <w:t>/</w:t>
            </w:r>
            <w:r>
              <w:rPr>
                <w:spacing w:val="-2"/>
                <w:sz w:val="21"/>
                <w:szCs w:val="21"/>
              </w:rPr>
              <w:t>p</w:t>
            </w:r>
            <w:r>
              <w:rPr>
                <w:spacing w:val="-3"/>
                <w:sz w:val="21"/>
                <w:szCs w:val="21"/>
              </w:rPr>
              <w:t>r</w:t>
            </w:r>
            <w:r>
              <w:rPr>
                <w:spacing w:val="2"/>
                <w:sz w:val="21"/>
                <w:szCs w:val="21"/>
              </w:rPr>
              <w:t>o</w:t>
            </w:r>
            <w:r>
              <w:rPr>
                <w:spacing w:val="-3"/>
                <w:sz w:val="21"/>
                <w:szCs w:val="21"/>
              </w:rPr>
              <w:t>s</w:t>
            </w:r>
            <w:r>
              <w:rPr>
                <w:spacing w:val="-2"/>
                <w:sz w:val="21"/>
                <w:szCs w:val="21"/>
              </w:rPr>
              <w:t>e</w:t>
            </w:r>
            <w:r>
              <w:rPr>
                <w:sz w:val="21"/>
                <w:szCs w:val="21"/>
              </w:rPr>
              <w:t>s</w:t>
            </w:r>
            <w:r>
              <w:rPr>
                <w:spacing w:val="3"/>
                <w:sz w:val="21"/>
                <w:szCs w:val="21"/>
              </w:rPr>
              <w:t xml:space="preserve"> </w:t>
            </w:r>
            <w:r>
              <w:rPr>
                <w:spacing w:val="-3"/>
                <w:w w:val="101"/>
                <w:sz w:val="21"/>
                <w:szCs w:val="21"/>
              </w:rPr>
              <w:t>t</w:t>
            </w:r>
            <w:r>
              <w:rPr>
                <w:spacing w:val="2"/>
                <w:w w:val="101"/>
                <w:sz w:val="21"/>
                <w:szCs w:val="21"/>
              </w:rPr>
              <w:t>e</w:t>
            </w:r>
            <w:r>
              <w:rPr>
                <w:spacing w:val="-2"/>
                <w:sz w:val="21"/>
                <w:szCs w:val="21"/>
              </w:rPr>
              <w:t>kn</w:t>
            </w:r>
            <w:r>
              <w:rPr>
                <w:spacing w:val="2"/>
                <w:sz w:val="21"/>
                <w:szCs w:val="21"/>
              </w:rPr>
              <w:t>o</w:t>
            </w:r>
            <w:r>
              <w:rPr>
                <w:spacing w:val="-3"/>
                <w:w w:val="101"/>
                <w:sz w:val="21"/>
                <w:szCs w:val="21"/>
              </w:rPr>
              <w:t>l</w:t>
            </w:r>
            <w:r>
              <w:rPr>
                <w:spacing w:val="2"/>
                <w:sz w:val="21"/>
                <w:szCs w:val="21"/>
              </w:rPr>
              <w:t>o</w:t>
            </w:r>
            <w:r>
              <w:rPr>
                <w:spacing w:val="-2"/>
                <w:sz w:val="21"/>
                <w:szCs w:val="21"/>
              </w:rPr>
              <w:t>g</w:t>
            </w:r>
            <w:r>
              <w:rPr>
                <w:w w:val="101"/>
                <w:sz w:val="21"/>
                <w:szCs w:val="21"/>
              </w:rPr>
              <w:t>i</w:t>
            </w:r>
          </w:p>
          <w:p w:rsidR="00673C54" w:rsidRDefault="009F2C88">
            <w:pPr>
              <w:spacing w:before="27" w:line="240" w:lineRule="exact"/>
              <w:ind w:left="464" w:right="674" w:hanging="360"/>
              <w:rPr>
                <w:sz w:val="21"/>
                <w:szCs w:val="21"/>
              </w:rPr>
            </w:pPr>
            <w:r>
              <w:rPr>
                <w:spacing w:val="2"/>
                <w:sz w:val="21"/>
                <w:szCs w:val="21"/>
              </w:rPr>
              <w:t>b</w:t>
            </w:r>
            <w:r>
              <w:rPr>
                <w:sz w:val="21"/>
                <w:szCs w:val="21"/>
              </w:rPr>
              <w:t xml:space="preserve">.  </w:t>
            </w:r>
            <w:r>
              <w:rPr>
                <w:spacing w:val="42"/>
                <w:sz w:val="21"/>
                <w:szCs w:val="21"/>
              </w:rPr>
              <w:t xml:space="preserve"> </w:t>
            </w:r>
            <w:r>
              <w:rPr>
                <w:spacing w:val="-2"/>
                <w:sz w:val="21"/>
                <w:szCs w:val="21"/>
              </w:rPr>
              <w:t>P</w:t>
            </w:r>
            <w:r>
              <w:rPr>
                <w:spacing w:val="2"/>
                <w:sz w:val="21"/>
                <w:szCs w:val="21"/>
              </w:rPr>
              <w:t>ub</w:t>
            </w:r>
            <w:r>
              <w:rPr>
                <w:spacing w:val="-3"/>
                <w:sz w:val="21"/>
                <w:szCs w:val="21"/>
              </w:rPr>
              <w:t>l</w:t>
            </w:r>
            <w:r>
              <w:rPr>
                <w:spacing w:val="1"/>
                <w:sz w:val="21"/>
                <w:szCs w:val="21"/>
              </w:rPr>
              <w:t>i</w:t>
            </w:r>
            <w:r>
              <w:rPr>
                <w:spacing w:val="-6"/>
                <w:sz w:val="21"/>
                <w:szCs w:val="21"/>
              </w:rPr>
              <w:t>k</w:t>
            </w:r>
            <w:r>
              <w:rPr>
                <w:spacing w:val="2"/>
                <w:sz w:val="21"/>
                <w:szCs w:val="21"/>
              </w:rPr>
              <w:t>a</w:t>
            </w:r>
            <w:r>
              <w:rPr>
                <w:spacing w:val="-3"/>
                <w:sz w:val="21"/>
                <w:szCs w:val="21"/>
              </w:rPr>
              <w:t>s</w:t>
            </w:r>
            <w:r>
              <w:rPr>
                <w:spacing w:val="1"/>
                <w:sz w:val="21"/>
                <w:szCs w:val="21"/>
              </w:rPr>
              <w:t>i</w:t>
            </w:r>
            <w:r>
              <w:rPr>
                <w:sz w:val="21"/>
                <w:szCs w:val="21"/>
              </w:rPr>
              <w:t>,</w:t>
            </w:r>
            <w:r>
              <w:rPr>
                <w:spacing w:val="1"/>
                <w:sz w:val="21"/>
                <w:szCs w:val="21"/>
              </w:rPr>
              <w:t xml:space="preserve"> </w:t>
            </w:r>
            <w:r>
              <w:rPr>
                <w:spacing w:val="-5"/>
                <w:sz w:val="21"/>
                <w:szCs w:val="21"/>
              </w:rPr>
              <w:t>H</w:t>
            </w:r>
            <w:r>
              <w:rPr>
                <w:spacing w:val="-1"/>
                <w:sz w:val="21"/>
                <w:szCs w:val="21"/>
              </w:rPr>
              <w:t>K</w:t>
            </w:r>
            <w:r>
              <w:rPr>
                <w:spacing w:val="-3"/>
                <w:sz w:val="21"/>
                <w:szCs w:val="21"/>
              </w:rPr>
              <w:t>I</w:t>
            </w:r>
            <w:r>
              <w:rPr>
                <w:sz w:val="21"/>
                <w:szCs w:val="21"/>
              </w:rPr>
              <w:t xml:space="preserve">, </w:t>
            </w:r>
            <w:r>
              <w:rPr>
                <w:spacing w:val="2"/>
                <w:sz w:val="21"/>
                <w:szCs w:val="21"/>
              </w:rPr>
              <w:t>ba</w:t>
            </w:r>
            <w:r>
              <w:rPr>
                <w:spacing w:val="-2"/>
                <w:sz w:val="21"/>
                <w:szCs w:val="21"/>
              </w:rPr>
              <w:t>h</w:t>
            </w:r>
            <w:r>
              <w:rPr>
                <w:spacing w:val="2"/>
                <w:sz w:val="21"/>
                <w:szCs w:val="21"/>
              </w:rPr>
              <w:t>a</w:t>
            </w:r>
            <w:r>
              <w:rPr>
                <w:sz w:val="21"/>
                <w:szCs w:val="21"/>
              </w:rPr>
              <w:t xml:space="preserve">n </w:t>
            </w:r>
            <w:r>
              <w:rPr>
                <w:spacing w:val="2"/>
                <w:sz w:val="21"/>
                <w:szCs w:val="21"/>
              </w:rPr>
              <w:t>a</w:t>
            </w:r>
            <w:r>
              <w:rPr>
                <w:spacing w:val="-3"/>
                <w:sz w:val="21"/>
                <w:szCs w:val="21"/>
              </w:rPr>
              <w:t>j</w:t>
            </w:r>
            <w:r>
              <w:rPr>
                <w:spacing w:val="-2"/>
                <w:sz w:val="21"/>
                <w:szCs w:val="21"/>
              </w:rPr>
              <w:t>a</w:t>
            </w:r>
            <w:r>
              <w:rPr>
                <w:spacing w:val="1"/>
                <w:sz w:val="21"/>
                <w:szCs w:val="21"/>
              </w:rPr>
              <w:t>r</w:t>
            </w:r>
            <w:r>
              <w:rPr>
                <w:sz w:val="21"/>
                <w:szCs w:val="21"/>
              </w:rPr>
              <w:t>,</w:t>
            </w:r>
            <w:r>
              <w:rPr>
                <w:spacing w:val="1"/>
                <w:sz w:val="21"/>
                <w:szCs w:val="21"/>
              </w:rPr>
              <w:t xml:space="preserve"> t</w:t>
            </w:r>
            <w:r>
              <w:rPr>
                <w:spacing w:val="2"/>
                <w:sz w:val="21"/>
                <w:szCs w:val="21"/>
              </w:rPr>
              <w:t>e</w:t>
            </w:r>
            <w:r>
              <w:rPr>
                <w:spacing w:val="-6"/>
                <w:sz w:val="21"/>
                <w:szCs w:val="21"/>
              </w:rPr>
              <w:t>k</w:t>
            </w:r>
            <w:r>
              <w:rPr>
                <w:spacing w:val="-2"/>
                <w:sz w:val="21"/>
                <w:szCs w:val="21"/>
              </w:rPr>
              <w:t>n</w:t>
            </w:r>
            <w:r>
              <w:rPr>
                <w:spacing w:val="2"/>
                <w:sz w:val="21"/>
                <w:szCs w:val="21"/>
              </w:rPr>
              <w:t>o</w:t>
            </w:r>
            <w:r>
              <w:rPr>
                <w:spacing w:val="-3"/>
                <w:sz w:val="21"/>
                <w:szCs w:val="21"/>
              </w:rPr>
              <w:t>l</w:t>
            </w:r>
            <w:r>
              <w:rPr>
                <w:spacing w:val="2"/>
                <w:sz w:val="21"/>
                <w:szCs w:val="21"/>
              </w:rPr>
              <w:t>o</w:t>
            </w:r>
            <w:r>
              <w:rPr>
                <w:spacing w:val="-2"/>
                <w:sz w:val="21"/>
                <w:szCs w:val="21"/>
              </w:rPr>
              <w:t>g</w:t>
            </w:r>
            <w:r>
              <w:rPr>
                <w:sz w:val="21"/>
                <w:szCs w:val="21"/>
              </w:rPr>
              <w:t>i</w:t>
            </w:r>
            <w:r>
              <w:rPr>
                <w:spacing w:val="3"/>
                <w:sz w:val="21"/>
                <w:szCs w:val="21"/>
              </w:rPr>
              <w:t xml:space="preserve"> </w:t>
            </w:r>
            <w:r>
              <w:rPr>
                <w:spacing w:val="-3"/>
                <w:sz w:val="21"/>
                <w:szCs w:val="21"/>
              </w:rPr>
              <w:t>t</w:t>
            </w:r>
            <w:r>
              <w:rPr>
                <w:spacing w:val="-2"/>
                <w:sz w:val="21"/>
                <w:szCs w:val="21"/>
              </w:rPr>
              <w:t>e</w:t>
            </w:r>
            <w:r>
              <w:rPr>
                <w:spacing w:val="2"/>
                <w:sz w:val="21"/>
                <w:szCs w:val="21"/>
              </w:rPr>
              <w:t>p</w:t>
            </w:r>
            <w:r>
              <w:rPr>
                <w:spacing w:val="-2"/>
                <w:sz w:val="21"/>
                <w:szCs w:val="21"/>
              </w:rPr>
              <w:t>a</w:t>
            </w:r>
            <w:r>
              <w:rPr>
                <w:sz w:val="21"/>
                <w:szCs w:val="21"/>
              </w:rPr>
              <w:t>t</w:t>
            </w:r>
            <w:r>
              <w:rPr>
                <w:spacing w:val="3"/>
                <w:sz w:val="21"/>
                <w:szCs w:val="21"/>
              </w:rPr>
              <w:t xml:space="preserve"> </w:t>
            </w:r>
            <w:r>
              <w:rPr>
                <w:spacing w:val="-2"/>
                <w:sz w:val="21"/>
                <w:szCs w:val="21"/>
              </w:rPr>
              <w:t>gun</w:t>
            </w:r>
            <w:r>
              <w:rPr>
                <w:w w:val="101"/>
                <w:sz w:val="21"/>
                <w:szCs w:val="21"/>
              </w:rPr>
              <w:t>a</w:t>
            </w:r>
            <w:r>
              <w:rPr>
                <w:sz w:val="21"/>
                <w:szCs w:val="21"/>
              </w:rPr>
              <w:t xml:space="preserve">, </w:t>
            </w:r>
            <w:r>
              <w:rPr>
                <w:spacing w:val="-5"/>
                <w:sz w:val="21"/>
                <w:szCs w:val="21"/>
              </w:rPr>
              <w:t>m</w:t>
            </w:r>
            <w:r>
              <w:rPr>
                <w:spacing w:val="2"/>
                <w:sz w:val="21"/>
                <w:szCs w:val="21"/>
              </w:rPr>
              <w:t>ode</w:t>
            </w:r>
            <w:r>
              <w:rPr>
                <w:spacing w:val="-3"/>
                <w:sz w:val="21"/>
                <w:szCs w:val="21"/>
              </w:rPr>
              <w:t>l</w:t>
            </w:r>
            <w:r>
              <w:rPr>
                <w:spacing w:val="1"/>
                <w:sz w:val="21"/>
                <w:szCs w:val="21"/>
              </w:rPr>
              <w:t>/</w:t>
            </w:r>
            <w:r>
              <w:rPr>
                <w:spacing w:val="-6"/>
                <w:sz w:val="21"/>
                <w:szCs w:val="21"/>
              </w:rPr>
              <w:t>k</w:t>
            </w:r>
            <w:r>
              <w:rPr>
                <w:spacing w:val="2"/>
                <w:sz w:val="21"/>
                <w:szCs w:val="21"/>
              </w:rPr>
              <w:t>e</w:t>
            </w:r>
            <w:r>
              <w:rPr>
                <w:spacing w:val="-2"/>
                <w:sz w:val="21"/>
                <w:szCs w:val="21"/>
              </w:rPr>
              <w:t>b</w:t>
            </w:r>
            <w:r>
              <w:rPr>
                <w:spacing w:val="1"/>
                <w:sz w:val="21"/>
                <w:szCs w:val="21"/>
              </w:rPr>
              <w:t>i</w:t>
            </w:r>
            <w:r>
              <w:rPr>
                <w:spacing w:val="-3"/>
                <w:sz w:val="21"/>
                <w:szCs w:val="21"/>
              </w:rPr>
              <w:t>j</w:t>
            </w:r>
            <w:r>
              <w:rPr>
                <w:spacing w:val="2"/>
                <w:sz w:val="21"/>
                <w:szCs w:val="21"/>
              </w:rPr>
              <w:t>a</w:t>
            </w:r>
            <w:r>
              <w:rPr>
                <w:spacing w:val="-2"/>
                <w:sz w:val="21"/>
                <w:szCs w:val="21"/>
              </w:rPr>
              <w:t>ka</w:t>
            </w:r>
            <w:r>
              <w:rPr>
                <w:spacing w:val="2"/>
                <w:sz w:val="21"/>
                <w:szCs w:val="21"/>
              </w:rPr>
              <w:t>n</w:t>
            </w:r>
            <w:r>
              <w:rPr>
                <w:sz w:val="21"/>
                <w:szCs w:val="21"/>
              </w:rPr>
              <w:t>,</w:t>
            </w:r>
            <w:r>
              <w:rPr>
                <w:spacing w:val="6"/>
                <w:sz w:val="21"/>
                <w:szCs w:val="21"/>
              </w:rPr>
              <w:t xml:space="preserve"> </w:t>
            </w:r>
            <w:r>
              <w:rPr>
                <w:spacing w:val="-3"/>
                <w:sz w:val="21"/>
                <w:szCs w:val="21"/>
              </w:rPr>
              <w:t>r</w:t>
            </w:r>
            <w:r>
              <w:rPr>
                <w:spacing w:val="2"/>
                <w:sz w:val="21"/>
                <w:szCs w:val="21"/>
              </w:rPr>
              <w:t>e</w:t>
            </w:r>
            <w:r>
              <w:rPr>
                <w:spacing w:val="-6"/>
                <w:sz w:val="21"/>
                <w:szCs w:val="21"/>
              </w:rPr>
              <w:t>k</w:t>
            </w:r>
            <w:r>
              <w:rPr>
                <w:spacing w:val="2"/>
                <w:sz w:val="21"/>
                <w:szCs w:val="21"/>
              </w:rPr>
              <w:t>a</w:t>
            </w:r>
            <w:r>
              <w:rPr>
                <w:spacing w:val="-6"/>
                <w:sz w:val="21"/>
                <w:szCs w:val="21"/>
              </w:rPr>
              <w:t>y</w:t>
            </w:r>
            <w:r>
              <w:rPr>
                <w:spacing w:val="2"/>
                <w:sz w:val="21"/>
                <w:szCs w:val="21"/>
              </w:rPr>
              <w:t>a</w:t>
            </w:r>
            <w:r>
              <w:rPr>
                <w:spacing w:val="1"/>
                <w:sz w:val="21"/>
                <w:szCs w:val="21"/>
              </w:rPr>
              <w:t>s</w:t>
            </w:r>
            <w:r>
              <w:rPr>
                <w:sz w:val="21"/>
                <w:szCs w:val="21"/>
              </w:rPr>
              <w:t>a</w:t>
            </w:r>
            <w:r>
              <w:rPr>
                <w:spacing w:val="1"/>
                <w:sz w:val="21"/>
                <w:szCs w:val="21"/>
              </w:rPr>
              <w:t xml:space="preserve"> </w:t>
            </w:r>
            <w:proofErr w:type="gramStart"/>
            <w:r>
              <w:rPr>
                <w:spacing w:val="1"/>
                <w:sz w:val="21"/>
                <w:szCs w:val="21"/>
              </w:rPr>
              <w:t>s</w:t>
            </w:r>
            <w:r>
              <w:rPr>
                <w:spacing w:val="-2"/>
                <w:sz w:val="21"/>
                <w:szCs w:val="21"/>
              </w:rPr>
              <w:t>o</w:t>
            </w:r>
            <w:r>
              <w:rPr>
                <w:spacing w:val="1"/>
                <w:sz w:val="21"/>
                <w:szCs w:val="21"/>
              </w:rPr>
              <w:t>s</w:t>
            </w:r>
            <w:r>
              <w:rPr>
                <w:spacing w:val="-3"/>
                <w:sz w:val="21"/>
                <w:szCs w:val="21"/>
              </w:rPr>
              <w:t>i</w:t>
            </w:r>
            <w:r>
              <w:rPr>
                <w:spacing w:val="2"/>
                <w:sz w:val="21"/>
                <w:szCs w:val="21"/>
              </w:rPr>
              <w:t>a</w:t>
            </w:r>
            <w:r>
              <w:rPr>
                <w:sz w:val="21"/>
                <w:szCs w:val="21"/>
              </w:rPr>
              <w:t>l</w:t>
            </w:r>
            <w:r>
              <w:rPr>
                <w:spacing w:val="-2"/>
                <w:sz w:val="21"/>
                <w:szCs w:val="21"/>
              </w:rPr>
              <w:t xml:space="preserve"> </w:t>
            </w:r>
            <w:r>
              <w:rPr>
                <w:sz w:val="21"/>
                <w:szCs w:val="21"/>
              </w:rPr>
              <w:t>,</w:t>
            </w:r>
            <w:proofErr w:type="gramEnd"/>
            <w:r>
              <w:rPr>
                <w:spacing w:val="-2"/>
                <w:sz w:val="21"/>
                <w:szCs w:val="21"/>
              </w:rPr>
              <w:t xml:space="preserve"> </w:t>
            </w:r>
            <w:r>
              <w:rPr>
                <w:spacing w:val="2"/>
                <w:sz w:val="21"/>
                <w:szCs w:val="21"/>
              </w:rPr>
              <w:t>d</w:t>
            </w:r>
            <w:r>
              <w:rPr>
                <w:spacing w:val="-3"/>
                <w:w w:val="101"/>
                <w:sz w:val="21"/>
                <w:szCs w:val="21"/>
              </w:rPr>
              <w:t>ll</w:t>
            </w:r>
            <w:r>
              <w:rPr>
                <w:sz w:val="21"/>
                <w:szCs w:val="21"/>
              </w:rP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80" w:lineRule="exact"/>
              <w:rPr>
                <w:sz w:val="19"/>
                <w:szCs w:val="19"/>
              </w:rPr>
            </w:pPr>
          </w:p>
          <w:p w:rsidR="00673C54" w:rsidRDefault="00673C54">
            <w:pPr>
              <w:spacing w:line="200" w:lineRule="exact"/>
            </w:pPr>
          </w:p>
          <w:p w:rsidR="00673C54" w:rsidRDefault="009F2C88">
            <w:pPr>
              <w:ind w:left="382" w:right="382"/>
              <w:jc w:val="center"/>
              <w:rPr>
                <w:sz w:val="21"/>
                <w:szCs w:val="21"/>
              </w:rPr>
            </w:pPr>
            <w:r>
              <w:rPr>
                <w:spacing w:val="2"/>
                <w:sz w:val="21"/>
                <w:szCs w:val="21"/>
              </w:rPr>
              <w:t>30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704"/>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19" w:line="200" w:lineRule="exact"/>
            </w:pPr>
          </w:p>
          <w:p w:rsidR="00673C54" w:rsidRDefault="009F2C88">
            <w:pPr>
              <w:ind w:left="231" w:right="229"/>
              <w:jc w:val="center"/>
              <w:rPr>
                <w:sz w:val="21"/>
                <w:szCs w:val="21"/>
              </w:rPr>
            </w:pPr>
            <w:r>
              <w:rPr>
                <w:sz w:val="21"/>
                <w:szCs w:val="21"/>
              </w:rPr>
              <w:t>5</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98" w:line="242" w:lineRule="auto"/>
              <w:ind w:left="104" w:right="345"/>
              <w:rPr>
                <w:sz w:val="21"/>
                <w:szCs w:val="21"/>
              </w:rPr>
            </w:pPr>
            <w:r>
              <w:rPr>
                <w:spacing w:val="-1"/>
                <w:sz w:val="21"/>
                <w:szCs w:val="21"/>
              </w:rPr>
              <w:t>K</w:t>
            </w:r>
            <w:r>
              <w:rPr>
                <w:spacing w:val="2"/>
                <w:sz w:val="21"/>
                <w:szCs w:val="21"/>
              </w:rPr>
              <w:t>e</w:t>
            </w:r>
            <w:r>
              <w:rPr>
                <w:spacing w:val="-3"/>
                <w:sz w:val="21"/>
                <w:szCs w:val="21"/>
              </w:rPr>
              <w:t>l</w:t>
            </w:r>
            <w:r>
              <w:rPr>
                <w:spacing w:val="2"/>
                <w:sz w:val="21"/>
                <w:szCs w:val="21"/>
              </w:rPr>
              <w:t>a</w:t>
            </w:r>
            <w:r>
              <w:rPr>
                <w:spacing w:val="-6"/>
                <w:sz w:val="21"/>
                <w:szCs w:val="21"/>
              </w:rPr>
              <w:t>y</w:t>
            </w:r>
            <w:r>
              <w:rPr>
                <w:spacing w:val="2"/>
                <w:sz w:val="21"/>
                <w:szCs w:val="21"/>
              </w:rPr>
              <w:t>a</w:t>
            </w:r>
            <w:r>
              <w:rPr>
                <w:spacing w:val="-2"/>
                <w:sz w:val="21"/>
                <w:szCs w:val="21"/>
              </w:rPr>
              <w:t>ka</w:t>
            </w:r>
            <w:r>
              <w:rPr>
                <w:sz w:val="21"/>
                <w:szCs w:val="21"/>
              </w:rPr>
              <w:t>n</w:t>
            </w:r>
            <w:r>
              <w:rPr>
                <w:spacing w:val="5"/>
                <w:sz w:val="21"/>
                <w:szCs w:val="21"/>
              </w:rPr>
              <w:t xml:space="preserve"> </w:t>
            </w:r>
            <w:r>
              <w:rPr>
                <w:spacing w:val="1"/>
                <w:sz w:val="21"/>
                <w:szCs w:val="21"/>
              </w:rPr>
              <w:t>(</w:t>
            </w:r>
            <w:r>
              <w:rPr>
                <w:spacing w:val="-3"/>
                <w:sz w:val="21"/>
                <w:szCs w:val="21"/>
              </w:rPr>
              <w:t>r</w:t>
            </w:r>
            <w:r>
              <w:rPr>
                <w:spacing w:val="2"/>
                <w:sz w:val="21"/>
                <w:szCs w:val="21"/>
              </w:rPr>
              <w:t>e</w:t>
            </w:r>
            <w:r>
              <w:rPr>
                <w:spacing w:val="-6"/>
                <w:sz w:val="21"/>
                <w:szCs w:val="21"/>
              </w:rPr>
              <w:t>k</w:t>
            </w:r>
            <w:r>
              <w:rPr>
                <w:spacing w:val="2"/>
                <w:sz w:val="21"/>
                <w:szCs w:val="21"/>
              </w:rPr>
              <w:t>a</w:t>
            </w:r>
            <w:r>
              <w:rPr>
                <w:sz w:val="21"/>
                <w:szCs w:val="21"/>
              </w:rPr>
              <w:t>m</w:t>
            </w:r>
            <w:r>
              <w:rPr>
                <w:spacing w:val="-2"/>
                <w:sz w:val="21"/>
                <w:szCs w:val="21"/>
              </w:rPr>
              <w:t xml:space="preserve"> </w:t>
            </w:r>
            <w:r>
              <w:rPr>
                <w:spacing w:val="1"/>
                <w:sz w:val="21"/>
                <w:szCs w:val="21"/>
              </w:rPr>
              <w:t>j</w:t>
            </w:r>
            <w:r>
              <w:rPr>
                <w:spacing w:val="2"/>
                <w:sz w:val="21"/>
                <w:szCs w:val="21"/>
              </w:rPr>
              <w:t>e</w:t>
            </w:r>
            <w:r>
              <w:rPr>
                <w:spacing w:val="-3"/>
                <w:sz w:val="21"/>
                <w:szCs w:val="21"/>
              </w:rPr>
              <w:t>j</w:t>
            </w:r>
            <w:r>
              <w:rPr>
                <w:spacing w:val="2"/>
                <w:sz w:val="21"/>
                <w:szCs w:val="21"/>
              </w:rPr>
              <w:t>a</w:t>
            </w:r>
            <w:r>
              <w:rPr>
                <w:sz w:val="21"/>
                <w:szCs w:val="21"/>
              </w:rPr>
              <w:t>k</w:t>
            </w:r>
            <w:r>
              <w:rPr>
                <w:spacing w:val="1"/>
                <w:sz w:val="21"/>
                <w:szCs w:val="21"/>
              </w:rPr>
              <w:t xml:space="preserve"> ti</w:t>
            </w:r>
            <w:r>
              <w:rPr>
                <w:sz w:val="21"/>
                <w:szCs w:val="21"/>
              </w:rPr>
              <w:t>m</w:t>
            </w:r>
            <w:r>
              <w:rPr>
                <w:spacing w:val="-2"/>
                <w:sz w:val="21"/>
                <w:szCs w:val="21"/>
              </w:rPr>
              <w:t xml:space="preserve"> pe</w:t>
            </w:r>
            <w:r>
              <w:rPr>
                <w:spacing w:val="2"/>
                <w:sz w:val="21"/>
                <w:szCs w:val="21"/>
              </w:rPr>
              <w:t>ne</w:t>
            </w:r>
            <w:r>
              <w:rPr>
                <w:spacing w:val="-3"/>
                <w:sz w:val="21"/>
                <w:szCs w:val="21"/>
              </w:rPr>
              <w:t>l</w:t>
            </w:r>
            <w:r>
              <w:rPr>
                <w:spacing w:val="1"/>
                <w:sz w:val="21"/>
                <w:szCs w:val="21"/>
              </w:rPr>
              <w:t>i</w:t>
            </w:r>
            <w:r>
              <w:rPr>
                <w:spacing w:val="-3"/>
                <w:sz w:val="21"/>
                <w:szCs w:val="21"/>
              </w:rPr>
              <w:t>t</w:t>
            </w:r>
            <w:r>
              <w:rPr>
                <w:spacing w:val="1"/>
                <w:sz w:val="21"/>
                <w:szCs w:val="21"/>
              </w:rPr>
              <w:t>i</w:t>
            </w:r>
            <w:r>
              <w:rPr>
                <w:sz w:val="21"/>
                <w:szCs w:val="21"/>
              </w:rPr>
              <w:t>,</w:t>
            </w:r>
            <w:r>
              <w:rPr>
                <w:spacing w:val="2"/>
                <w:sz w:val="21"/>
                <w:szCs w:val="21"/>
              </w:rPr>
              <w:t xml:space="preserve"> </w:t>
            </w:r>
            <w:r>
              <w:rPr>
                <w:spacing w:val="-2"/>
                <w:sz w:val="21"/>
                <w:szCs w:val="21"/>
              </w:rPr>
              <w:t>d</w:t>
            </w:r>
            <w:r>
              <w:rPr>
                <w:spacing w:val="2"/>
                <w:sz w:val="21"/>
                <w:szCs w:val="21"/>
              </w:rPr>
              <w:t>u</w:t>
            </w:r>
            <w:r>
              <w:rPr>
                <w:spacing w:val="-6"/>
                <w:sz w:val="21"/>
                <w:szCs w:val="21"/>
              </w:rPr>
              <w:t>k</w:t>
            </w:r>
            <w:r>
              <w:rPr>
                <w:spacing w:val="2"/>
                <w:sz w:val="21"/>
                <w:szCs w:val="21"/>
              </w:rPr>
              <w:t>un</w:t>
            </w:r>
            <w:r>
              <w:rPr>
                <w:spacing w:val="-6"/>
                <w:sz w:val="21"/>
                <w:szCs w:val="21"/>
              </w:rPr>
              <w:t>g</w:t>
            </w:r>
            <w:r>
              <w:rPr>
                <w:spacing w:val="-2"/>
                <w:sz w:val="21"/>
                <w:szCs w:val="21"/>
              </w:rPr>
              <w:t>a</w:t>
            </w:r>
            <w:r>
              <w:rPr>
                <w:sz w:val="21"/>
                <w:szCs w:val="21"/>
              </w:rPr>
              <w:t>n</w:t>
            </w:r>
            <w:r>
              <w:rPr>
                <w:spacing w:val="2"/>
                <w:sz w:val="21"/>
                <w:szCs w:val="21"/>
              </w:rPr>
              <w:t xml:space="preserve"> d</w:t>
            </w:r>
            <w:r>
              <w:rPr>
                <w:spacing w:val="-2"/>
                <w:sz w:val="21"/>
                <w:szCs w:val="21"/>
              </w:rPr>
              <w:t>an</w:t>
            </w:r>
            <w:r>
              <w:rPr>
                <w:sz w:val="21"/>
                <w:szCs w:val="21"/>
              </w:rPr>
              <w:t>a</w:t>
            </w:r>
            <w:r>
              <w:rPr>
                <w:spacing w:val="-1"/>
                <w:sz w:val="21"/>
                <w:szCs w:val="21"/>
              </w:rPr>
              <w:t xml:space="preserve"> </w:t>
            </w:r>
            <w:r>
              <w:rPr>
                <w:spacing w:val="2"/>
                <w:sz w:val="21"/>
                <w:szCs w:val="21"/>
              </w:rPr>
              <w:t>d</w:t>
            </w:r>
            <w:r>
              <w:rPr>
                <w:spacing w:val="-2"/>
                <w:w w:val="101"/>
                <w:sz w:val="21"/>
                <w:szCs w:val="21"/>
              </w:rPr>
              <w:t>a</w:t>
            </w:r>
            <w:r>
              <w:rPr>
                <w:spacing w:val="1"/>
                <w:sz w:val="21"/>
                <w:szCs w:val="21"/>
              </w:rPr>
              <w:t>r</w:t>
            </w:r>
            <w:r>
              <w:rPr>
                <w:w w:val="101"/>
                <w:sz w:val="21"/>
                <w:szCs w:val="21"/>
              </w:rPr>
              <w:t xml:space="preserve">i </w:t>
            </w:r>
            <w:r>
              <w:rPr>
                <w:spacing w:val="1"/>
                <w:sz w:val="21"/>
                <w:szCs w:val="21"/>
              </w:rPr>
              <w:t>i</w:t>
            </w:r>
            <w:r>
              <w:rPr>
                <w:spacing w:val="-2"/>
                <w:sz w:val="21"/>
                <w:szCs w:val="21"/>
              </w:rPr>
              <w:t>n</w:t>
            </w:r>
            <w:r>
              <w:rPr>
                <w:spacing w:val="1"/>
                <w:sz w:val="21"/>
                <w:szCs w:val="21"/>
              </w:rPr>
              <w:t>s</w:t>
            </w:r>
            <w:r>
              <w:rPr>
                <w:spacing w:val="-3"/>
                <w:sz w:val="21"/>
                <w:szCs w:val="21"/>
              </w:rPr>
              <w:t>t</w:t>
            </w:r>
            <w:r>
              <w:rPr>
                <w:spacing w:val="1"/>
                <w:sz w:val="21"/>
                <w:szCs w:val="21"/>
              </w:rPr>
              <w:t>i</w:t>
            </w:r>
            <w:r>
              <w:rPr>
                <w:spacing w:val="-3"/>
                <w:sz w:val="21"/>
                <w:szCs w:val="21"/>
              </w:rPr>
              <w:t>t</w:t>
            </w:r>
            <w:r>
              <w:rPr>
                <w:spacing w:val="2"/>
                <w:sz w:val="21"/>
                <w:szCs w:val="21"/>
              </w:rPr>
              <w:t>u</w:t>
            </w:r>
            <w:r>
              <w:rPr>
                <w:spacing w:val="-3"/>
                <w:sz w:val="21"/>
                <w:szCs w:val="21"/>
              </w:rPr>
              <w:t>s</w:t>
            </w:r>
            <w:r>
              <w:rPr>
                <w:spacing w:val="1"/>
                <w:sz w:val="21"/>
                <w:szCs w:val="21"/>
              </w:rPr>
              <w:t>i/</w:t>
            </w:r>
            <w:r>
              <w:rPr>
                <w:spacing w:val="-5"/>
                <w:sz w:val="21"/>
                <w:szCs w:val="21"/>
              </w:rPr>
              <w:t>m</w:t>
            </w:r>
            <w:r>
              <w:rPr>
                <w:spacing w:val="1"/>
                <w:sz w:val="21"/>
                <w:szCs w:val="21"/>
              </w:rPr>
              <w:t>i</w:t>
            </w:r>
            <w:r>
              <w:rPr>
                <w:spacing w:val="-3"/>
                <w:sz w:val="21"/>
                <w:szCs w:val="21"/>
              </w:rPr>
              <w:t>t</w:t>
            </w:r>
            <w:r>
              <w:rPr>
                <w:spacing w:val="1"/>
                <w:sz w:val="21"/>
                <w:szCs w:val="21"/>
              </w:rPr>
              <w:t>r</w:t>
            </w:r>
            <w:r>
              <w:rPr>
                <w:spacing w:val="2"/>
                <w:sz w:val="21"/>
                <w:szCs w:val="21"/>
              </w:rPr>
              <w:t>a</w:t>
            </w:r>
            <w:r>
              <w:rPr>
                <w:sz w:val="21"/>
                <w:szCs w:val="21"/>
              </w:rPr>
              <w:t>,</w:t>
            </w:r>
            <w:r>
              <w:rPr>
                <w:spacing w:val="5"/>
                <w:sz w:val="21"/>
                <w:szCs w:val="21"/>
              </w:rPr>
              <w:t xml:space="preserve"> </w:t>
            </w:r>
            <w:r>
              <w:rPr>
                <w:spacing w:val="-3"/>
                <w:sz w:val="21"/>
                <w:szCs w:val="21"/>
              </w:rPr>
              <w:t>j</w:t>
            </w:r>
            <w:r>
              <w:rPr>
                <w:spacing w:val="-2"/>
                <w:sz w:val="21"/>
                <w:szCs w:val="21"/>
              </w:rPr>
              <w:t>a</w:t>
            </w:r>
            <w:r>
              <w:rPr>
                <w:spacing w:val="2"/>
                <w:sz w:val="21"/>
                <w:szCs w:val="21"/>
              </w:rPr>
              <w:t>d</w:t>
            </w:r>
            <w:r>
              <w:rPr>
                <w:spacing w:val="-5"/>
                <w:sz w:val="21"/>
                <w:szCs w:val="21"/>
              </w:rPr>
              <w:t>w</w:t>
            </w:r>
            <w:r>
              <w:rPr>
                <w:spacing w:val="2"/>
                <w:sz w:val="21"/>
                <w:szCs w:val="21"/>
              </w:rPr>
              <w:t>a</w:t>
            </w:r>
            <w:r>
              <w:rPr>
                <w:sz w:val="21"/>
                <w:szCs w:val="21"/>
              </w:rPr>
              <w:t>l</w:t>
            </w:r>
            <w:r>
              <w:rPr>
                <w:spacing w:val="-1"/>
                <w:sz w:val="21"/>
                <w:szCs w:val="21"/>
              </w:rPr>
              <w:t xml:space="preserve"> </w:t>
            </w:r>
            <w:r>
              <w:rPr>
                <w:spacing w:val="2"/>
                <w:sz w:val="21"/>
                <w:szCs w:val="21"/>
              </w:rPr>
              <w:t>pe</w:t>
            </w:r>
            <w:r>
              <w:rPr>
                <w:spacing w:val="-7"/>
                <w:sz w:val="21"/>
                <w:szCs w:val="21"/>
              </w:rPr>
              <w:t>l</w:t>
            </w:r>
            <w:r>
              <w:rPr>
                <w:spacing w:val="2"/>
                <w:sz w:val="21"/>
                <w:szCs w:val="21"/>
              </w:rPr>
              <w:t>a</w:t>
            </w:r>
            <w:r>
              <w:rPr>
                <w:spacing w:val="-2"/>
                <w:sz w:val="21"/>
                <w:szCs w:val="21"/>
              </w:rPr>
              <w:t>k</w:t>
            </w:r>
            <w:r>
              <w:rPr>
                <w:spacing w:val="-3"/>
                <w:sz w:val="21"/>
                <w:szCs w:val="21"/>
              </w:rPr>
              <w:t>s</w:t>
            </w:r>
            <w:r>
              <w:rPr>
                <w:spacing w:val="2"/>
                <w:sz w:val="21"/>
                <w:szCs w:val="21"/>
              </w:rPr>
              <w:t>a</w:t>
            </w:r>
            <w:r>
              <w:rPr>
                <w:spacing w:val="-2"/>
                <w:sz w:val="21"/>
                <w:szCs w:val="21"/>
              </w:rPr>
              <w:t>na</w:t>
            </w:r>
            <w:r>
              <w:rPr>
                <w:spacing w:val="2"/>
                <w:sz w:val="21"/>
                <w:szCs w:val="21"/>
              </w:rPr>
              <w:t>an</w:t>
            </w:r>
            <w:r>
              <w:rPr>
                <w:sz w:val="21"/>
                <w:szCs w:val="21"/>
              </w:rPr>
              <w:t>,</w:t>
            </w:r>
            <w:r>
              <w:rPr>
                <w:spacing w:val="-1"/>
                <w:sz w:val="21"/>
                <w:szCs w:val="21"/>
              </w:rPr>
              <w:t xml:space="preserve"> </w:t>
            </w:r>
            <w:r>
              <w:rPr>
                <w:spacing w:val="-2"/>
                <w:sz w:val="21"/>
                <w:szCs w:val="21"/>
              </w:rPr>
              <w:t>u</w:t>
            </w:r>
            <w:r>
              <w:rPr>
                <w:spacing w:val="1"/>
                <w:sz w:val="21"/>
                <w:szCs w:val="21"/>
              </w:rPr>
              <w:t>s</w:t>
            </w:r>
            <w:r>
              <w:rPr>
                <w:spacing w:val="2"/>
                <w:sz w:val="21"/>
                <w:szCs w:val="21"/>
              </w:rPr>
              <w:t>u</w:t>
            </w:r>
            <w:r>
              <w:rPr>
                <w:spacing w:val="-3"/>
                <w:sz w:val="21"/>
                <w:szCs w:val="21"/>
              </w:rPr>
              <w:t>l</w:t>
            </w:r>
            <w:r>
              <w:rPr>
                <w:spacing w:val="-2"/>
                <w:sz w:val="21"/>
                <w:szCs w:val="21"/>
              </w:rPr>
              <w:t>a</w:t>
            </w:r>
            <w:r>
              <w:rPr>
                <w:sz w:val="21"/>
                <w:szCs w:val="21"/>
              </w:rPr>
              <w:t>n</w:t>
            </w:r>
            <w:r>
              <w:rPr>
                <w:spacing w:val="4"/>
                <w:sz w:val="21"/>
                <w:szCs w:val="21"/>
              </w:rPr>
              <w:t xml:space="preserve"> </w:t>
            </w:r>
            <w:r>
              <w:rPr>
                <w:spacing w:val="2"/>
                <w:sz w:val="21"/>
                <w:szCs w:val="21"/>
              </w:rPr>
              <w:t>p</w:t>
            </w:r>
            <w:r>
              <w:rPr>
                <w:spacing w:val="2"/>
                <w:w w:val="101"/>
                <w:sz w:val="21"/>
                <w:szCs w:val="21"/>
              </w:rPr>
              <w:t>e</w:t>
            </w:r>
            <w:r>
              <w:rPr>
                <w:spacing w:val="-5"/>
                <w:w w:val="101"/>
                <w:sz w:val="21"/>
                <w:szCs w:val="21"/>
              </w:rPr>
              <w:t>m</w:t>
            </w:r>
            <w:r>
              <w:rPr>
                <w:spacing w:val="-2"/>
                <w:sz w:val="21"/>
                <w:szCs w:val="21"/>
              </w:rPr>
              <w:t>b</w:t>
            </w:r>
            <w:r>
              <w:rPr>
                <w:spacing w:val="1"/>
                <w:w w:val="101"/>
                <w:sz w:val="21"/>
                <w:szCs w:val="21"/>
              </w:rPr>
              <w:t>i</w:t>
            </w:r>
            <w:r>
              <w:rPr>
                <w:spacing w:val="2"/>
                <w:w w:val="101"/>
                <w:sz w:val="21"/>
                <w:szCs w:val="21"/>
              </w:rPr>
              <w:t>a</w:t>
            </w:r>
            <w:r>
              <w:rPr>
                <w:spacing w:val="-6"/>
                <w:sz w:val="21"/>
                <w:szCs w:val="21"/>
              </w:rPr>
              <w:t>y</w:t>
            </w:r>
            <w:r>
              <w:rPr>
                <w:spacing w:val="2"/>
                <w:w w:val="101"/>
                <w:sz w:val="21"/>
                <w:szCs w:val="21"/>
              </w:rPr>
              <w:t>a</w:t>
            </w:r>
            <w:r>
              <w:rPr>
                <w:spacing w:val="-2"/>
                <w:w w:val="101"/>
                <w:sz w:val="21"/>
                <w:szCs w:val="21"/>
              </w:rPr>
              <w:t>a</w:t>
            </w:r>
            <w:r>
              <w:rPr>
                <w:spacing w:val="-2"/>
                <w:sz w:val="21"/>
                <w:szCs w:val="21"/>
              </w:rPr>
              <w:t>n</w:t>
            </w:r>
            <w:r>
              <w:rPr>
                <w:sz w:val="21"/>
                <w:szCs w:val="21"/>
              </w:rP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19" w:line="200" w:lineRule="exact"/>
            </w:pPr>
          </w:p>
          <w:p w:rsidR="00673C54" w:rsidRDefault="009F2C88">
            <w:pPr>
              <w:ind w:left="382" w:right="382"/>
              <w:jc w:val="center"/>
              <w:rPr>
                <w:sz w:val="21"/>
                <w:szCs w:val="21"/>
              </w:rPr>
            </w:pPr>
            <w:r>
              <w:rPr>
                <w:spacing w:val="2"/>
                <w:sz w:val="21"/>
                <w:szCs w:val="21"/>
              </w:rPr>
              <w:t>20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292"/>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4"/>
              <w:ind w:left="2300" w:right="2299"/>
              <w:jc w:val="center"/>
              <w:rPr>
                <w:sz w:val="21"/>
                <w:szCs w:val="21"/>
              </w:rPr>
            </w:pPr>
            <w:r>
              <w:rPr>
                <w:spacing w:val="1"/>
                <w:sz w:val="21"/>
                <w:szCs w:val="21"/>
              </w:rPr>
              <w:t>J</w:t>
            </w:r>
            <w:r>
              <w:rPr>
                <w:spacing w:val="2"/>
                <w:sz w:val="21"/>
                <w:szCs w:val="21"/>
              </w:rPr>
              <w:t>u</w:t>
            </w:r>
            <w:r>
              <w:rPr>
                <w:spacing w:val="-5"/>
                <w:w w:val="101"/>
                <w:sz w:val="21"/>
                <w:szCs w:val="21"/>
              </w:rPr>
              <w:t>m</w:t>
            </w:r>
            <w:r>
              <w:rPr>
                <w:spacing w:val="-3"/>
                <w:w w:val="101"/>
                <w:sz w:val="21"/>
                <w:szCs w:val="21"/>
              </w:rPr>
              <w:t>l</w:t>
            </w:r>
            <w:r>
              <w:rPr>
                <w:spacing w:val="2"/>
                <w:w w:val="101"/>
                <w:sz w:val="21"/>
                <w:szCs w:val="21"/>
              </w:rPr>
              <w:t>a</w:t>
            </w:r>
            <w:r>
              <w:rPr>
                <w:sz w:val="21"/>
                <w:szCs w:val="21"/>
              </w:rPr>
              <w:t>h</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4"/>
              <w:ind w:left="339" w:right="341"/>
              <w:jc w:val="center"/>
              <w:rPr>
                <w:sz w:val="21"/>
                <w:szCs w:val="21"/>
              </w:rPr>
            </w:pPr>
            <w:r>
              <w:rPr>
                <w:spacing w:val="2"/>
                <w:sz w:val="21"/>
                <w:szCs w:val="21"/>
              </w:rPr>
              <w:t>1</w:t>
            </w:r>
            <w:r>
              <w:rPr>
                <w:spacing w:val="-2"/>
                <w:sz w:val="21"/>
                <w:szCs w:val="21"/>
              </w:rPr>
              <w:t>0</w:t>
            </w:r>
            <w:r>
              <w:rPr>
                <w:sz w:val="21"/>
                <w:szCs w:val="21"/>
              </w:rPr>
              <w:t>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bl>
    <w:p w:rsidR="00673C54" w:rsidRDefault="009F2C88">
      <w:pPr>
        <w:spacing w:line="220" w:lineRule="exact"/>
        <w:ind w:left="208"/>
        <w:rPr>
          <w:sz w:val="21"/>
          <w:szCs w:val="21"/>
        </w:rPr>
      </w:pPr>
      <w:r>
        <w:rPr>
          <w:spacing w:val="-1"/>
          <w:sz w:val="21"/>
          <w:szCs w:val="21"/>
        </w:rPr>
        <w:t>K</w:t>
      </w:r>
      <w:r>
        <w:rPr>
          <w:spacing w:val="2"/>
          <w:w w:val="101"/>
          <w:sz w:val="21"/>
          <w:szCs w:val="21"/>
        </w:rPr>
        <w:t>e</w:t>
      </w:r>
      <w:r>
        <w:rPr>
          <w:spacing w:val="-3"/>
          <w:w w:val="101"/>
          <w:sz w:val="21"/>
          <w:szCs w:val="21"/>
        </w:rPr>
        <w:t>t</w:t>
      </w:r>
      <w:r>
        <w:rPr>
          <w:spacing w:val="2"/>
          <w:w w:val="101"/>
          <w:sz w:val="21"/>
          <w:szCs w:val="21"/>
        </w:rPr>
        <w:t>e</w:t>
      </w:r>
      <w:r>
        <w:rPr>
          <w:spacing w:val="-3"/>
          <w:sz w:val="21"/>
          <w:szCs w:val="21"/>
        </w:rPr>
        <w:t>r</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pacing w:val="2"/>
          <w:sz w:val="21"/>
          <w:szCs w:val="21"/>
        </w:rPr>
        <w:t>n</w:t>
      </w:r>
      <w:r>
        <w:rPr>
          <w:w w:val="101"/>
          <w:sz w:val="21"/>
          <w:szCs w:val="21"/>
        </w:rPr>
        <w:t>:</w:t>
      </w:r>
    </w:p>
    <w:p w:rsidR="00673C54" w:rsidRDefault="009F2C88">
      <w:pPr>
        <w:spacing w:line="240" w:lineRule="exact"/>
        <w:ind w:left="208"/>
        <w:rPr>
          <w:sz w:val="21"/>
          <w:szCs w:val="21"/>
        </w:rPr>
      </w:pPr>
      <w:r>
        <w:rPr>
          <w:spacing w:val="-2"/>
          <w:sz w:val="21"/>
          <w:szCs w:val="21"/>
        </w:rPr>
        <w:t>Sk</w:t>
      </w:r>
      <w:r>
        <w:rPr>
          <w:spacing w:val="2"/>
          <w:sz w:val="21"/>
          <w:szCs w:val="21"/>
        </w:rPr>
        <w:t>o</w:t>
      </w:r>
      <w:r>
        <w:rPr>
          <w:spacing w:val="1"/>
          <w:sz w:val="21"/>
          <w:szCs w:val="21"/>
        </w:rPr>
        <w:t>r</w:t>
      </w:r>
      <w:r>
        <w:rPr>
          <w:sz w:val="21"/>
          <w:szCs w:val="21"/>
        </w:rPr>
        <w:t>:</w:t>
      </w:r>
      <w:r>
        <w:rPr>
          <w:spacing w:val="-3"/>
          <w:sz w:val="21"/>
          <w:szCs w:val="21"/>
        </w:rPr>
        <w:t xml:space="preserve"> </w:t>
      </w:r>
      <w:r>
        <w:rPr>
          <w:spacing w:val="2"/>
          <w:sz w:val="21"/>
          <w:szCs w:val="21"/>
        </w:rPr>
        <w:t>1</w:t>
      </w:r>
      <w:r>
        <w:rPr>
          <w:sz w:val="21"/>
          <w:szCs w:val="21"/>
        </w:rPr>
        <w:t>,</w:t>
      </w:r>
      <w:r>
        <w:rPr>
          <w:spacing w:val="-2"/>
          <w:sz w:val="21"/>
          <w:szCs w:val="21"/>
        </w:rPr>
        <w:t xml:space="preserve"> </w:t>
      </w:r>
      <w:r>
        <w:rPr>
          <w:spacing w:val="2"/>
          <w:sz w:val="21"/>
          <w:szCs w:val="21"/>
        </w:rPr>
        <w:t>2</w:t>
      </w:r>
      <w:r>
        <w:rPr>
          <w:sz w:val="21"/>
          <w:szCs w:val="21"/>
        </w:rPr>
        <w:t>,</w:t>
      </w:r>
      <w:r>
        <w:rPr>
          <w:spacing w:val="-6"/>
          <w:sz w:val="21"/>
          <w:szCs w:val="21"/>
        </w:rPr>
        <w:t xml:space="preserve"> </w:t>
      </w:r>
      <w:r>
        <w:rPr>
          <w:spacing w:val="2"/>
          <w:sz w:val="21"/>
          <w:szCs w:val="21"/>
        </w:rPr>
        <w:t>3</w:t>
      </w:r>
      <w:r>
        <w:rPr>
          <w:sz w:val="21"/>
          <w:szCs w:val="21"/>
        </w:rPr>
        <w:t>,</w:t>
      </w:r>
      <w:r>
        <w:rPr>
          <w:spacing w:val="-2"/>
          <w:sz w:val="21"/>
          <w:szCs w:val="21"/>
        </w:rPr>
        <w:t xml:space="preserve"> </w:t>
      </w:r>
      <w:r>
        <w:rPr>
          <w:spacing w:val="2"/>
          <w:sz w:val="21"/>
          <w:szCs w:val="21"/>
        </w:rPr>
        <w:t>5</w:t>
      </w:r>
      <w:r>
        <w:rPr>
          <w:sz w:val="21"/>
          <w:szCs w:val="21"/>
        </w:rPr>
        <w:t>,</w:t>
      </w:r>
      <w:r>
        <w:rPr>
          <w:spacing w:val="-6"/>
          <w:sz w:val="21"/>
          <w:szCs w:val="21"/>
        </w:rPr>
        <w:t xml:space="preserve"> </w:t>
      </w:r>
      <w:r>
        <w:rPr>
          <w:spacing w:val="2"/>
          <w:sz w:val="21"/>
          <w:szCs w:val="21"/>
        </w:rPr>
        <w:t>6</w:t>
      </w:r>
      <w:r>
        <w:rPr>
          <w:sz w:val="21"/>
          <w:szCs w:val="21"/>
        </w:rPr>
        <w:t>,</w:t>
      </w:r>
      <w:r>
        <w:rPr>
          <w:spacing w:val="-2"/>
          <w:sz w:val="21"/>
          <w:szCs w:val="21"/>
        </w:rPr>
        <w:t xml:space="preserve"> </w:t>
      </w:r>
      <w:r>
        <w:rPr>
          <w:sz w:val="21"/>
          <w:szCs w:val="21"/>
        </w:rPr>
        <w:t>7</w:t>
      </w:r>
      <w:r>
        <w:rPr>
          <w:spacing w:val="-3"/>
          <w:sz w:val="21"/>
          <w:szCs w:val="21"/>
        </w:rPr>
        <w:t xml:space="preserve"> </w:t>
      </w:r>
      <w:r>
        <w:rPr>
          <w:spacing w:val="1"/>
          <w:sz w:val="21"/>
          <w:szCs w:val="21"/>
        </w:rPr>
        <w:t>(</w:t>
      </w:r>
      <w:r>
        <w:rPr>
          <w:sz w:val="21"/>
          <w:szCs w:val="21"/>
        </w:rPr>
        <w:t>1</w:t>
      </w:r>
      <w:r>
        <w:rPr>
          <w:spacing w:val="-3"/>
          <w:sz w:val="21"/>
          <w:szCs w:val="21"/>
        </w:rPr>
        <w:t xml:space="preserve"> </w:t>
      </w:r>
      <w:r>
        <w:rPr>
          <w:sz w:val="21"/>
          <w:szCs w:val="21"/>
        </w:rPr>
        <w:t>=</w:t>
      </w:r>
      <w:r>
        <w:rPr>
          <w:spacing w:val="1"/>
          <w:sz w:val="21"/>
          <w:szCs w:val="21"/>
        </w:rPr>
        <w:t xml:space="preserve"> </w:t>
      </w:r>
      <w:r>
        <w:rPr>
          <w:spacing w:val="-3"/>
          <w:sz w:val="21"/>
          <w:szCs w:val="21"/>
        </w:rPr>
        <w:t>b</w:t>
      </w:r>
      <w:r>
        <w:rPr>
          <w:spacing w:val="-2"/>
          <w:sz w:val="21"/>
          <w:szCs w:val="21"/>
        </w:rPr>
        <w:t>u</w:t>
      </w:r>
      <w:r>
        <w:rPr>
          <w:spacing w:val="1"/>
          <w:sz w:val="21"/>
          <w:szCs w:val="21"/>
        </w:rPr>
        <w:t>r</w:t>
      </w:r>
      <w:r>
        <w:rPr>
          <w:spacing w:val="2"/>
          <w:sz w:val="21"/>
          <w:szCs w:val="21"/>
        </w:rPr>
        <w:t>u</w:t>
      </w:r>
      <w:r>
        <w:rPr>
          <w:spacing w:val="-2"/>
          <w:sz w:val="21"/>
          <w:szCs w:val="21"/>
        </w:rPr>
        <w:t>k</w:t>
      </w:r>
      <w:r>
        <w:rPr>
          <w:sz w:val="21"/>
          <w:szCs w:val="21"/>
        </w:rPr>
        <w:t>,</w:t>
      </w:r>
      <w:r>
        <w:rPr>
          <w:spacing w:val="-6"/>
          <w:sz w:val="21"/>
          <w:szCs w:val="21"/>
        </w:rPr>
        <w:t xml:space="preserve"> </w:t>
      </w:r>
      <w:r>
        <w:rPr>
          <w:sz w:val="21"/>
          <w:szCs w:val="21"/>
        </w:rPr>
        <w:t>2</w:t>
      </w:r>
      <w:r>
        <w:rPr>
          <w:spacing w:val="1"/>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ga</w:t>
      </w:r>
      <w:r>
        <w:rPr>
          <w:sz w:val="21"/>
          <w:szCs w:val="21"/>
        </w:rPr>
        <w:t>t</w:t>
      </w:r>
      <w:r>
        <w:rPr>
          <w:spacing w:val="2"/>
          <w:sz w:val="21"/>
          <w:szCs w:val="21"/>
        </w:rPr>
        <w:t xml:space="preserve"> </w:t>
      </w:r>
      <w:r>
        <w:rPr>
          <w:spacing w:val="-2"/>
          <w:sz w:val="21"/>
          <w:szCs w:val="21"/>
        </w:rPr>
        <w:t>ku</w:t>
      </w:r>
      <w:r>
        <w:rPr>
          <w:spacing w:val="1"/>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3</w:t>
      </w:r>
      <w:r>
        <w:rPr>
          <w:spacing w:val="1"/>
          <w:sz w:val="21"/>
          <w:szCs w:val="21"/>
        </w:rPr>
        <w:t xml:space="preserve"> </w:t>
      </w:r>
      <w:r>
        <w:rPr>
          <w:sz w:val="21"/>
          <w:szCs w:val="21"/>
        </w:rPr>
        <w:t>=</w:t>
      </w:r>
      <w:r>
        <w:rPr>
          <w:spacing w:val="1"/>
          <w:sz w:val="21"/>
          <w:szCs w:val="21"/>
        </w:rPr>
        <w:t xml:space="preserve"> </w:t>
      </w:r>
      <w:r>
        <w:rPr>
          <w:spacing w:val="-7"/>
          <w:sz w:val="21"/>
          <w:szCs w:val="21"/>
        </w:rPr>
        <w:t>k</w:t>
      </w:r>
      <w:r>
        <w:rPr>
          <w:spacing w:val="2"/>
          <w:sz w:val="21"/>
          <w:szCs w:val="21"/>
        </w:rPr>
        <w:t>u</w:t>
      </w:r>
      <w:r>
        <w:rPr>
          <w:spacing w:val="-3"/>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5</w:t>
      </w:r>
      <w:r>
        <w:rPr>
          <w:spacing w:val="1"/>
          <w:sz w:val="21"/>
          <w:szCs w:val="21"/>
        </w:rPr>
        <w:t xml:space="preserve"> </w:t>
      </w:r>
      <w:r>
        <w:rPr>
          <w:sz w:val="21"/>
          <w:szCs w:val="21"/>
        </w:rPr>
        <w:t>=</w:t>
      </w:r>
      <w:r>
        <w:rPr>
          <w:spacing w:val="-3"/>
          <w:sz w:val="21"/>
          <w:szCs w:val="21"/>
        </w:rPr>
        <w:t xml:space="preserve"> </w:t>
      </w:r>
      <w:r>
        <w:rPr>
          <w:spacing w:val="2"/>
          <w:sz w:val="21"/>
          <w:szCs w:val="21"/>
        </w:rPr>
        <w:t>cu</w:t>
      </w:r>
      <w:r>
        <w:rPr>
          <w:spacing w:val="-6"/>
          <w:sz w:val="21"/>
          <w:szCs w:val="21"/>
        </w:rPr>
        <w:t>k</w:t>
      </w:r>
      <w:r>
        <w:rPr>
          <w:spacing w:val="-2"/>
          <w:sz w:val="21"/>
          <w:szCs w:val="21"/>
        </w:rPr>
        <w:t>u</w:t>
      </w:r>
      <w:r>
        <w:rPr>
          <w:spacing w:val="2"/>
          <w:sz w:val="21"/>
          <w:szCs w:val="21"/>
        </w:rPr>
        <w:t>p</w:t>
      </w:r>
      <w:r>
        <w:rPr>
          <w:sz w:val="21"/>
          <w:szCs w:val="21"/>
        </w:rPr>
        <w:t>,</w:t>
      </w:r>
      <w:r>
        <w:rPr>
          <w:spacing w:val="-1"/>
          <w:sz w:val="21"/>
          <w:szCs w:val="21"/>
        </w:rPr>
        <w:t xml:space="preserve"> </w:t>
      </w:r>
      <w:r>
        <w:rPr>
          <w:sz w:val="21"/>
          <w:szCs w:val="21"/>
        </w:rPr>
        <w:t>6</w:t>
      </w:r>
      <w:r>
        <w:rPr>
          <w:spacing w:val="1"/>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a</w:t>
      </w:r>
      <w:r>
        <w:rPr>
          <w:spacing w:val="1"/>
          <w:sz w:val="21"/>
          <w:szCs w:val="21"/>
        </w:rPr>
        <w:t>i</w:t>
      </w:r>
      <w:r>
        <w:rPr>
          <w:spacing w:val="-2"/>
          <w:sz w:val="21"/>
          <w:szCs w:val="21"/>
        </w:rPr>
        <w:t>k</w:t>
      </w:r>
      <w:r>
        <w:rPr>
          <w:sz w:val="21"/>
          <w:szCs w:val="21"/>
        </w:rPr>
        <w:t>, 7</w:t>
      </w:r>
      <w:r>
        <w:rPr>
          <w:spacing w:val="-3"/>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w:t>
      </w:r>
      <w:r>
        <w:rPr>
          <w:spacing w:val="2"/>
          <w:sz w:val="21"/>
          <w:szCs w:val="21"/>
        </w:rPr>
        <w:t>a</w:t>
      </w:r>
      <w:r>
        <w:rPr>
          <w:sz w:val="21"/>
          <w:szCs w:val="21"/>
        </w:rPr>
        <w:t>t</w:t>
      </w:r>
      <w:r>
        <w:rPr>
          <w:spacing w:val="-2"/>
          <w:sz w:val="21"/>
          <w:szCs w:val="21"/>
        </w:rPr>
        <w:t xml:space="preserve"> </w:t>
      </w:r>
      <w:r>
        <w:rPr>
          <w:spacing w:val="2"/>
          <w:sz w:val="21"/>
          <w:szCs w:val="21"/>
        </w:rPr>
        <w:t>b</w:t>
      </w:r>
      <w:r>
        <w:rPr>
          <w:spacing w:val="-2"/>
          <w:w w:val="101"/>
          <w:sz w:val="21"/>
          <w:szCs w:val="21"/>
        </w:rPr>
        <w:t>a</w:t>
      </w:r>
      <w:r>
        <w:rPr>
          <w:spacing w:val="1"/>
          <w:w w:val="101"/>
          <w:sz w:val="21"/>
          <w:szCs w:val="21"/>
        </w:rPr>
        <w:t>i</w:t>
      </w:r>
      <w:r>
        <w:rPr>
          <w:spacing w:val="-2"/>
          <w:sz w:val="21"/>
          <w:szCs w:val="21"/>
        </w:rPr>
        <w:t>k</w:t>
      </w:r>
      <w:r>
        <w:rPr>
          <w:sz w:val="21"/>
          <w:szCs w:val="21"/>
        </w:rPr>
        <w:t>)</w:t>
      </w:r>
    </w:p>
    <w:p w:rsidR="00673C54" w:rsidRDefault="009F2C88">
      <w:pPr>
        <w:spacing w:before="2"/>
        <w:ind w:left="208"/>
        <w:rPr>
          <w:sz w:val="21"/>
          <w:szCs w:val="21"/>
        </w:rPr>
      </w:pPr>
      <w:r>
        <w:rPr>
          <w:spacing w:val="-1"/>
          <w:sz w:val="21"/>
          <w:szCs w:val="21"/>
        </w:rPr>
        <w:t>N</w:t>
      </w:r>
      <w:r>
        <w:rPr>
          <w:spacing w:val="1"/>
          <w:sz w:val="21"/>
          <w:szCs w:val="21"/>
        </w:rPr>
        <w:t>i</w:t>
      </w:r>
      <w:r>
        <w:rPr>
          <w:spacing w:val="-3"/>
          <w:sz w:val="21"/>
          <w:szCs w:val="21"/>
        </w:rPr>
        <w:t>l</w:t>
      </w:r>
      <w:r>
        <w:rPr>
          <w:spacing w:val="2"/>
          <w:sz w:val="21"/>
          <w:szCs w:val="21"/>
        </w:rPr>
        <w:t>a</w:t>
      </w:r>
      <w:r>
        <w:rPr>
          <w:sz w:val="21"/>
          <w:szCs w:val="21"/>
        </w:rPr>
        <w:t>i</w:t>
      </w:r>
      <w:r>
        <w:rPr>
          <w:spacing w:val="3"/>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o</w:t>
      </w:r>
      <w:r>
        <w:rPr>
          <w:spacing w:val="-2"/>
          <w:sz w:val="21"/>
          <w:szCs w:val="21"/>
        </w:rPr>
        <w:t>bo</w:t>
      </w:r>
      <w:r>
        <w:rPr>
          <w:sz w:val="21"/>
          <w:szCs w:val="21"/>
        </w:rPr>
        <w:t>t</w:t>
      </w:r>
      <w:r>
        <w:rPr>
          <w:spacing w:val="1"/>
          <w:sz w:val="21"/>
          <w:szCs w:val="21"/>
        </w:rPr>
        <w:t xml:space="preserve"> </w:t>
      </w:r>
      <w:r>
        <w:rPr>
          <w:sz w:val="21"/>
          <w:szCs w:val="21"/>
        </w:rPr>
        <w:t>×</w:t>
      </w:r>
      <w:r>
        <w:rPr>
          <w:spacing w:val="1"/>
          <w:sz w:val="21"/>
          <w:szCs w:val="21"/>
        </w:rPr>
        <w:t xml:space="preserve"> s</w:t>
      </w:r>
      <w:r>
        <w:rPr>
          <w:spacing w:val="-6"/>
          <w:sz w:val="21"/>
          <w:szCs w:val="21"/>
        </w:rPr>
        <w:t>k</w:t>
      </w:r>
      <w:r>
        <w:rPr>
          <w:spacing w:val="2"/>
          <w:sz w:val="21"/>
          <w:szCs w:val="21"/>
        </w:rPr>
        <w:t>o</w:t>
      </w:r>
      <w:r>
        <w:rPr>
          <w:sz w:val="21"/>
          <w:szCs w:val="21"/>
        </w:rPr>
        <w:t>r</w:t>
      </w:r>
    </w:p>
    <w:p w:rsidR="00673C54" w:rsidRDefault="00673C54">
      <w:pPr>
        <w:spacing w:before="3" w:line="120" w:lineRule="exact"/>
        <w:rPr>
          <w:sz w:val="12"/>
          <w:szCs w:val="12"/>
        </w:rPr>
      </w:pPr>
    </w:p>
    <w:p w:rsidR="00673C54" w:rsidRDefault="009F2C88">
      <w:pPr>
        <w:ind w:left="208"/>
        <w:rPr>
          <w:sz w:val="21"/>
          <w:szCs w:val="21"/>
        </w:rPr>
      </w:pPr>
      <w:r>
        <w:rPr>
          <w:b/>
          <w:spacing w:val="3"/>
          <w:sz w:val="21"/>
          <w:szCs w:val="21"/>
        </w:rPr>
        <w:t>K</w:t>
      </w:r>
      <w:r>
        <w:rPr>
          <w:b/>
          <w:spacing w:val="2"/>
          <w:sz w:val="21"/>
          <w:szCs w:val="21"/>
        </w:rPr>
        <w:t>o</w:t>
      </w:r>
      <w:r>
        <w:rPr>
          <w:b/>
          <w:spacing w:val="-13"/>
          <w:sz w:val="21"/>
          <w:szCs w:val="21"/>
        </w:rPr>
        <w:t>m</w:t>
      </w:r>
      <w:r>
        <w:rPr>
          <w:b/>
          <w:spacing w:val="2"/>
          <w:sz w:val="21"/>
          <w:szCs w:val="21"/>
        </w:rPr>
        <w:t>e</w:t>
      </w:r>
      <w:r>
        <w:rPr>
          <w:b/>
          <w:spacing w:val="-6"/>
          <w:sz w:val="21"/>
          <w:szCs w:val="21"/>
        </w:rPr>
        <w:t>n</w:t>
      </w:r>
      <w:r>
        <w:rPr>
          <w:b/>
          <w:spacing w:val="1"/>
          <w:sz w:val="21"/>
          <w:szCs w:val="21"/>
        </w:rPr>
        <w:t>t</w:t>
      </w:r>
      <w:r>
        <w:rPr>
          <w:b/>
          <w:spacing w:val="2"/>
          <w:sz w:val="21"/>
          <w:szCs w:val="21"/>
        </w:rPr>
        <w:t>a</w:t>
      </w:r>
      <w:r>
        <w:rPr>
          <w:b/>
          <w:sz w:val="21"/>
          <w:szCs w:val="21"/>
        </w:rPr>
        <w:t>r</w:t>
      </w:r>
      <w:r>
        <w:rPr>
          <w:b/>
          <w:spacing w:val="4"/>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w:t>
      </w:r>
      <w:r>
        <w:rPr>
          <w:b/>
          <w:spacing w:val="-3"/>
          <w:w w:val="101"/>
          <w:sz w:val="21"/>
          <w:szCs w:val="21"/>
        </w:rPr>
        <w:t>l</w:t>
      </w:r>
      <w:r>
        <w:rPr>
          <w:b/>
          <w:spacing w:val="2"/>
          <w:sz w:val="21"/>
          <w:szCs w:val="21"/>
        </w:rPr>
        <w:t>a</w:t>
      </w:r>
      <w:r>
        <w:rPr>
          <w:b/>
          <w:spacing w:val="4"/>
          <w:w w:val="101"/>
          <w:sz w:val="21"/>
          <w:szCs w:val="21"/>
        </w:rPr>
        <w:t>i</w:t>
      </w:r>
      <w:r>
        <w:rPr>
          <w:b/>
          <w:sz w:val="21"/>
          <w:szCs w:val="21"/>
        </w:rPr>
        <w:t>:</w:t>
      </w:r>
    </w:p>
    <w:p w:rsidR="00673C54" w:rsidRDefault="009F2C88">
      <w:pPr>
        <w:spacing w:line="220" w:lineRule="exact"/>
        <w:ind w:left="20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4"/>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pPr>
        <w:spacing w:before="2"/>
        <w:ind w:left="20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673C54">
      <w:pPr>
        <w:spacing w:before="19" w:line="220" w:lineRule="exact"/>
        <w:rPr>
          <w:sz w:val="22"/>
          <w:szCs w:val="22"/>
        </w:rPr>
      </w:pPr>
    </w:p>
    <w:p w:rsidR="00673C54" w:rsidRDefault="009F2C88">
      <w:pPr>
        <w:ind w:right="631"/>
        <w:jc w:val="right"/>
        <w:rPr>
          <w:sz w:val="21"/>
          <w:szCs w:val="21"/>
        </w:rPr>
      </w:pPr>
      <w:r>
        <w:rPr>
          <w:spacing w:val="-1"/>
          <w:sz w:val="21"/>
          <w:szCs w:val="21"/>
        </w:rPr>
        <w:t>K</w:t>
      </w:r>
      <w:r>
        <w:rPr>
          <w:spacing w:val="2"/>
          <w:sz w:val="21"/>
          <w:szCs w:val="21"/>
        </w:rPr>
        <w:t>o</w:t>
      </w:r>
      <w:r>
        <w:rPr>
          <w:spacing w:val="-3"/>
          <w:sz w:val="21"/>
          <w:szCs w:val="21"/>
        </w:rPr>
        <w:t>t</w:t>
      </w:r>
      <w:r>
        <w:rPr>
          <w:spacing w:val="2"/>
          <w:sz w:val="21"/>
          <w:szCs w:val="21"/>
        </w:rPr>
        <w:t>a</w:t>
      </w:r>
      <w:r>
        <w:rPr>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gg</w:t>
      </w:r>
      <w:r>
        <w:rPr>
          <w:spacing w:val="2"/>
          <w:w w:val="101"/>
          <w:sz w:val="21"/>
          <w:szCs w:val="21"/>
        </w:rPr>
        <w:t>a</w:t>
      </w:r>
      <w:r>
        <w:rPr>
          <w:spacing w:val="-2"/>
          <w:w w:val="101"/>
          <w:sz w:val="21"/>
          <w:szCs w:val="21"/>
        </w:rPr>
        <w:t>l</w:t>
      </w:r>
      <w:r>
        <w:rPr>
          <w:spacing w:val="-3"/>
          <w:sz w:val="21"/>
          <w:szCs w:val="21"/>
        </w:rPr>
        <w:t>-</w:t>
      </w:r>
      <w:r>
        <w:rPr>
          <w:spacing w:val="2"/>
          <w:sz w:val="21"/>
          <w:szCs w:val="21"/>
        </w:rPr>
        <w:t>bu</w:t>
      </w:r>
      <w:r>
        <w:rPr>
          <w:spacing w:val="-3"/>
          <w:w w:val="101"/>
          <w:sz w:val="21"/>
          <w:szCs w:val="21"/>
        </w:rPr>
        <w:t>l</w:t>
      </w:r>
      <w:r>
        <w:rPr>
          <w:spacing w:val="-2"/>
          <w:w w:val="101"/>
          <w:sz w:val="21"/>
          <w:szCs w:val="21"/>
        </w:rPr>
        <w:t>a</w:t>
      </w:r>
      <w:r>
        <w:rPr>
          <w:spacing w:val="3"/>
          <w:sz w:val="21"/>
          <w:szCs w:val="21"/>
        </w:rPr>
        <w:t>n</w:t>
      </w:r>
      <w:r>
        <w:rPr>
          <w:spacing w:val="-3"/>
          <w:sz w:val="21"/>
          <w:szCs w:val="21"/>
        </w:rPr>
        <w:t>-</w:t>
      </w:r>
      <w:r>
        <w:rPr>
          <w:spacing w:val="-3"/>
          <w:w w:val="101"/>
          <w:sz w:val="21"/>
          <w:szCs w:val="21"/>
        </w:rPr>
        <w:t>t</w:t>
      </w:r>
      <w:r>
        <w:rPr>
          <w:spacing w:val="2"/>
          <w:w w:val="101"/>
          <w:sz w:val="21"/>
          <w:szCs w:val="21"/>
        </w:rPr>
        <w:t>a</w:t>
      </w:r>
      <w:r>
        <w:rPr>
          <w:spacing w:val="-2"/>
          <w:sz w:val="21"/>
          <w:szCs w:val="21"/>
        </w:rPr>
        <w:t>hu</w:t>
      </w:r>
      <w:r>
        <w:rPr>
          <w:sz w:val="21"/>
          <w:szCs w:val="21"/>
        </w:rPr>
        <w:t>n</w:t>
      </w:r>
    </w:p>
    <w:p w:rsidR="00673C54" w:rsidRDefault="009F2C88">
      <w:pPr>
        <w:spacing w:before="22"/>
        <w:ind w:right="2197"/>
        <w:jc w:val="right"/>
        <w:rPr>
          <w:sz w:val="21"/>
          <w:szCs w:val="21"/>
        </w:rPr>
      </w:pPr>
      <w:r>
        <w:rPr>
          <w:spacing w:val="2"/>
          <w:sz w:val="21"/>
          <w:szCs w:val="21"/>
        </w:rPr>
        <w:t>P</w:t>
      </w:r>
      <w:r>
        <w:rPr>
          <w:spacing w:val="-2"/>
          <w:w w:val="101"/>
          <w:sz w:val="21"/>
          <w:szCs w:val="21"/>
        </w:rPr>
        <w:t>e</w:t>
      </w:r>
      <w:r>
        <w:rPr>
          <w:spacing w:val="-2"/>
          <w:sz w:val="21"/>
          <w:szCs w:val="21"/>
        </w:rPr>
        <w:t>n</w:t>
      </w:r>
      <w:r>
        <w:rPr>
          <w:spacing w:val="1"/>
          <w:w w:val="101"/>
          <w:sz w:val="21"/>
          <w:szCs w:val="21"/>
        </w:rPr>
        <w:t>i</w:t>
      </w:r>
      <w:r>
        <w:rPr>
          <w:spacing w:val="-3"/>
          <w:w w:val="101"/>
          <w:sz w:val="21"/>
          <w:szCs w:val="21"/>
        </w:rPr>
        <w:t>l</w:t>
      </w:r>
      <w:r>
        <w:rPr>
          <w:spacing w:val="2"/>
          <w:w w:val="101"/>
          <w:sz w:val="21"/>
          <w:szCs w:val="21"/>
        </w:rPr>
        <w:t>a</w:t>
      </w:r>
      <w:r>
        <w:rPr>
          <w:spacing w:val="1"/>
          <w:w w:val="101"/>
          <w:sz w:val="21"/>
          <w:szCs w:val="21"/>
        </w:rPr>
        <w:t>i</w:t>
      </w:r>
      <w:r>
        <w:rPr>
          <w:sz w:val="21"/>
          <w:szCs w:val="21"/>
        </w:rPr>
        <w:t>,</w:t>
      </w:r>
    </w:p>
    <w:p w:rsidR="00673C54" w:rsidRDefault="00673C54">
      <w:pPr>
        <w:spacing w:before="9" w:line="120" w:lineRule="exact"/>
        <w:rPr>
          <w:sz w:val="13"/>
          <w:szCs w:val="13"/>
        </w:rPr>
      </w:pPr>
    </w:p>
    <w:p w:rsidR="00673C54" w:rsidRDefault="009F2C88">
      <w:pPr>
        <w:ind w:right="1700"/>
        <w:jc w:val="right"/>
        <w:rPr>
          <w:sz w:val="21"/>
          <w:szCs w:val="21"/>
        </w:rPr>
      </w:pPr>
      <w:r>
        <w:rPr>
          <w:spacing w:val="-1"/>
          <w:sz w:val="21"/>
          <w:szCs w:val="21"/>
        </w:rPr>
        <w:t>T</w:t>
      </w:r>
      <w:r>
        <w:rPr>
          <w:spacing w:val="2"/>
          <w:sz w:val="21"/>
          <w:szCs w:val="21"/>
        </w:rPr>
        <w:t>a</w:t>
      </w:r>
      <w:r>
        <w:rPr>
          <w:spacing w:val="-2"/>
          <w:sz w:val="21"/>
          <w:szCs w:val="21"/>
        </w:rPr>
        <w:t>nd</w:t>
      </w:r>
      <w:r>
        <w:rPr>
          <w:sz w:val="21"/>
          <w:szCs w:val="21"/>
        </w:rPr>
        <w:t>a</w:t>
      </w:r>
      <w:r>
        <w:rPr>
          <w:spacing w:val="4"/>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z w:val="21"/>
          <w:szCs w:val="21"/>
        </w:rPr>
        <w:t>n</w:t>
      </w:r>
    </w:p>
    <w:p w:rsidR="00673C54" w:rsidRDefault="00673C54">
      <w:pPr>
        <w:spacing w:before="3" w:line="280" w:lineRule="exact"/>
        <w:rPr>
          <w:sz w:val="28"/>
          <w:szCs w:val="28"/>
        </w:rPr>
      </w:pPr>
    </w:p>
    <w:p w:rsidR="00673C54" w:rsidRDefault="009F2C88">
      <w:pPr>
        <w:ind w:right="1408"/>
        <w:jc w:val="right"/>
        <w:rPr>
          <w:sz w:val="21"/>
          <w:szCs w:val="21"/>
        </w:rPr>
        <w:sectPr w:rsidR="00673C54">
          <w:pgSz w:w="11920" w:h="16840"/>
          <w:pgMar w:top="1480" w:right="1580" w:bottom="280" w:left="1520" w:header="0" w:footer="996" w:gutter="0"/>
          <w:cols w:space="720"/>
        </w:sectPr>
      </w:pPr>
      <w:r>
        <w:rPr>
          <w:spacing w:val="1"/>
          <w:sz w:val="21"/>
          <w:szCs w:val="21"/>
        </w:rPr>
        <w:t>(</w:t>
      </w:r>
      <w:r>
        <w:rPr>
          <w:spacing w:val="-1"/>
          <w:sz w:val="21"/>
          <w:szCs w:val="21"/>
        </w:rPr>
        <w:t>N</w:t>
      </w:r>
      <w:r>
        <w:rPr>
          <w:spacing w:val="2"/>
          <w:sz w:val="21"/>
          <w:szCs w:val="21"/>
        </w:rPr>
        <w:t>a</w:t>
      </w:r>
      <w:r>
        <w:rPr>
          <w:spacing w:val="-5"/>
          <w:sz w:val="21"/>
          <w:szCs w:val="21"/>
        </w:rPr>
        <w:t>m</w:t>
      </w:r>
      <w:r>
        <w:rPr>
          <w:sz w:val="21"/>
          <w:szCs w:val="21"/>
        </w:rPr>
        <w:t>a</w:t>
      </w:r>
      <w:r>
        <w:rPr>
          <w:spacing w:val="4"/>
          <w:sz w:val="21"/>
          <w:szCs w:val="21"/>
        </w:rPr>
        <w:t xml:space="preserve"> </w:t>
      </w:r>
      <w:r>
        <w:rPr>
          <w:spacing w:val="-6"/>
          <w:w w:val="101"/>
          <w:sz w:val="21"/>
          <w:szCs w:val="21"/>
        </w:rPr>
        <w:t>L</w:t>
      </w:r>
      <w:r>
        <w:rPr>
          <w:spacing w:val="2"/>
          <w:w w:val="101"/>
          <w:sz w:val="21"/>
          <w:szCs w:val="21"/>
        </w:rPr>
        <w:t>e</w:t>
      </w:r>
      <w:r>
        <w:rPr>
          <w:spacing w:val="2"/>
          <w:sz w:val="21"/>
          <w:szCs w:val="21"/>
        </w:rPr>
        <w:t>n</w:t>
      </w:r>
      <w:r>
        <w:rPr>
          <w:spacing w:val="-2"/>
          <w:sz w:val="21"/>
          <w:szCs w:val="21"/>
        </w:rPr>
        <w:t>g</w:t>
      </w:r>
      <w:r>
        <w:rPr>
          <w:spacing w:val="-6"/>
          <w:sz w:val="21"/>
          <w:szCs w:val="21"/>
        </w:rPr>
        <w:t>k</w:t>
      </w:r>
      <w:r>
        <w:rPr>
          <w:spacing w:val="2"/>
          <w:w w:val="101"/>
          <w:sz w:val="21"/>
          <w:szCs w:val="21"/>
        </w:rPr>
        <w:t>a</w:t>
      </w:r>
      <w:r>
        <w:rPr>
          <w:spacing w:val="-2"/>
          <w:sz w:val="21"/>
          <w:szCs w:val="21"/>
        </w:rPr>
        <w:t>p</w:t>
      </w:r>
      <w:r>
        <w:rPr>
          <w:sz w:val="21"/>
          <w:szCs w:val="21"/>
        </w:rPr>
        <w:t>)</w:t>
      </w:r>
    </w:p>
    <w:p w:rsidR="00333A50" w:rsidRDefault="009F2C88" w:rsidP="00333A50">
      <w:pPr>
        <w:spacing w:line="243" w:lineRule="auto"/>
        <w:ind w:right="22" w:firstLine="12"/>
        <w:jc w:val="center"/>
        <w:rPr>
          <w:b/>
          <w:spacing w:val="5"/>
          <w:w w:val="96"/>
          <w:sz w:val="24"/>
          <w:szCs w:val="24"/>
          <w:lang w:val="id-ID"/>
        </w:rPr>
      </w:pPr>
      <w:r>
        <w:rPr>
          <w:b/>
          <w:spacing w:val="2"/>
          <w:w w:val="96"/>
          <w:sz w:val="24"/>
          <w:szCs w:val="24"/>
        </w:rPr>
        <w:t>M</w:t>
      </w:r>
      <w:r>
        <w:rPr>
          <w:b/>
          <w:spacing w:val="4"/>
          <w:w w:val="96"/>
          <w:sz w:val="24"/>
          <w:szCs w:val="24"/>
        </w:rPr>
        <w:t>O</w:t>
      </w:r>
      <w:r>
        <w:rPr>
          <w:b/>
          <w:spacing w:val="1"/>
          <w:w w:val="96"/>
          <w:sz w:val="24"/>
          <w:szCs w:val="24"/>
        </w:rPr>
        <w:t>N</w:t>
      </w:r>
      <w:r>
        <w:rPr>
          <w:b/>
          <w:spacing w:val="2"/>
          <w:w w:val="96"/>
          <w:sz w:val="24"/>
          <w:szCs w:val="24"/>
        </w:rPr>
        <w:t>IT</w:t>
      </w:r>
      <w:r>
        <w:rPr>
          <w:b/>
          <w:spacing w:val="4"/>
          <w:w w:val="96"/>
          <w:sz w:val="24"/>
          <w:szCs w:val="24"/>
        </w:rPr>
        <w:t>O</w:t>
      </w:r>
      <w:r>
        <w:rPr>
          <w:b/>
          <w:spacing w:val="1"/>
          <w:w w:val="96"/>
          <w:sz w:val="24"/>
          <w:szCs w:val="24"/>
        </w:rPr>
        <w:t>R</w:t>
      </w:r>
      <w:r>
        <w:rPr>
          <w:b/>
          <w:spacing w:val="2"/>
          <w:w w:val="96"/>
          <w:sz w:val="24"/>
          <w:szCs w:val="24"/>
        </w:rPr>
        <w:t>I</w:t>
      </w:r>
      <w:r>
        <w:rPr>
          <w:b/>
          <w:spacing w:val="1"/>
          <w:w w:val="96"/>
          <w:sz w:val="24"/>
          <w:szCs w:val="24"/>
        </w:rPr>
        <w:t>N</w:t>
      </w:r>
      <w:r>
        <w:rPr>
          <w:b/>
          <w:w w:val="96"/>
          <w:sz w:val="24"/>
          <w:szCs w:val="24"/>
        </w:rPr>
        <w:t>G</w:t>
      </w:r>
      <w:r>
        <w:rPr>
          <w:b/>
          <w:spacing w:val="7"/>
          <w:w w:val="96"/>
          <w:sz w:val="24"/>
          <w:szCs w:val="24"/>
        </w:rPr>
        <w:t xml:space="preserve"> </w:t>
      </w:r>
      <w:r>
        <w:rPr>
          <w:b/>
          <w:spacing w:val="1"/>
          <w:sz w:val="24"/>
          <w:szCs w:val="24"/>
        </w:rPr>
        <w:t>D</w:t>
      </w:r>
      <w:r>
        <w:rPr>
          <w:b/>
          <w:spacing w:val="5"/>
          <w:sz w:val="24"/>
          <w:szCs w:val="24"/>
        </w:rPr>
        <w:t>A</w:t>
      </w:r>
      <w:r>
        <w:rPr>
          <w:b/>
          <w:sz w:val="24"/>
          <w:szCs w:val="24"/>
        </w:rPr>
        <w:t>N</w:t>
      </w:r>
      <w:r>
        <w:rPr>
          <w:b/>
          <w:spacing w:val="-20"/>
          <w:sz w:val="24"/>
          <w:szCs w:val="24"/>
        </w:rPr>
        <w:t xml:space="preserve"> </w:t>
      </w:r>
      <w:r>
        <w:rPr>
          <w:b/>
          <w:spacing w:val="2"/>
          <w:w w:val="96"/>
          <w:sz w:val="24"/>
          <w:szCs w:val="24"/>
        </w:rPr>
        <w:t>E</w:t>
      </w:r>
      <w:r>
        <w:rPr>
          <w:b/>
          <w:spacing w:val="5"/>
          <w:w w:val="96"/>
          <w:sz w:val="24"/>
          <w:szCs w:val="24"/>
        </w:rPr>
        <w:t>V</w:t>
      </w:r>
      <w:r>
        <w:rPr>
          <w:b/>
          <w:spacing w:val="1"/>
          <w:w w:val="96"/>
          <w:sz w:val="24"/>
          <w:szCs w:val="24"/>
        </w:rPr>
        <w:t>A</w:t>
      </w:r>
      <w:r>
        <w:rPr>
          <w:b/>
          <w:spacing w:val="2"/>
          <w:w w:val="96"/>
          <w:sz w:val="24"/>
          <w:szCs w:val="24"/>
        </w:rPr>
        <w:t>L</w:t>
      </w:r>
      <w:r>
        <w:rPr>
          <w:b/>
          <w:spacing w:val="5"/>
          <w:w w:val="96"/>
          <w:sz w:val="24"/>
          <w:szCs w:val="24"/>
        </w:rPr>
        <w:t>U</w:t>
      </w:r>
      <w:r>
        <w:rPr>
          <w:b/>
          <w:spacing w:val="1"/>
          <w:w w:val="96"/>
          <w:sz w:val="24"/>
          <w:szCs w:val="24"/>
        </w:rPr>
        <w:t>A</w:t>
      </w:r>
      <w:r>
        <w:rPr>
          <w:b/>
          <w:spacing w:val="3"/>
          <w:w w:val="96"/>
          <w:sz w:val="24"/>
          <w:szCs w:val="24"/>
        </w:rPr>
        <w:t>S</w:t>
      </w:r>
      <w:r>
        <w:rPr>
          <w:b/>
          <w:w w:val="96"/>
          <w:sz w:val="24"/>
          <w:szCs w:val="24"/>
        </w:rPr>
        <w:t>I</w:t>
      </w:r>
      <w:r>
        <w:rPr>
          <w:b/>
          <w:spacing w:val="5"/>
          <w:w w:val="96"/>
          <w:sz w:val="24"/>
          <w:szCs w:val="24"/>
        </w:rPr>
        <w:t xml:space="preserve"> </w:t>
      </w:r>
    </w:p>
    <w:p w:rsidR="00673C54" w:rsidRPr="00333A50" w:rsidRDefault="00333A50" w:rsidP="00333A50">
      <w:pPr>
        <w:spacing w:line="243" w:lineRule="auto"/>
        <w:ind w:right="22" w:firstLine="12"/>
        <w:jc w:val="center"/>
        <w:rPr>
          <w:sz w:val="24"/>
          <w:szCs w:val="24"/>
          <w:lang w:val="id-ID"/>
        </w:rPr>
      </w:pPr>
      <w:r>
        <w:rPr>
          <w:b/>
          <w:spacing w:val="1"/>
          <w:sz w:val="24"/>
          <w:szCs w:val="24"/>
          <w:lang w:val="id-ID"/>
        </w:rPr>
        <w:t>RISET</w:t>
      </w:r>
      <w:r w:rsidR="009F2C88">
        <w:rPr>
          <w:b/>
          <w:spacing w:val="1"/>
          <w:sz w:val="24"/>
          <w:szCs w:val="24"/>
        </w:rPr>
        <w:t xml:space="preserve"> </w:t>
      </w:r>
      <w:r w:rsidR="009F2C88">
        <w:rPr>
          <w:b/>
          <w:spacing w:val="2"/>
          <w:w w:val="96"/>
          <w:sz w:val="24"/>
          <w:szCs w:val="24"/>
        </w:rPr>
        <w:t>TE</w:t>
      </w:r>
      <w:r w:rsidR="009F2C88">
        <w:rPr>
          <w:b/>
          <w:spacing w:val="5"/>
          <w:w w:val="96"/>
          <w:sz w:val="24"/>
          <w:szCs w:val="24"/>
        </w:rPr>
        <w:t>R</w:t>
      </w:r>
      <w:r w:rsidR="009F2C88">
        <w:rPr>
          <w:b/>
          <w:spacing w:val="1"/>
          <w:w w:val="96"/>
          <w:sz w:val="24"/>
          <w:szCs w:val="24"/>
        </w:rPr>
        <w:t>A</w:t>
      </w:r>
      <w:r w:rsidR="009F2C88">
        <w:rPr>
          <w:b/>
          <w:spacing w:val="3"/>
          <w:w w:val="96"/>
          <w:sz w:val="24"/>
          <w:szCs w:val="24"/>
        </w:rPr>
        <w:t>P</w:t>
      </w:r>
      <w:r w:rsidR="009F2C88">
        <w:rPr>
          <w:b/>
          <w:spacing w:val="5"/>
          <w:w w:val="96"/>
          <w:sz w:val="24"/>
          <w:szCs w:val="24"/>
        </w:rPr>
        <w:t>A</w:t>
      </w:r>
      <w:r w:rsidR="009F2C88">
        <w:rPr>
          <w:b/>
          <w:w w:val="96"/>
          <w:sz w:val="24"/>
          <w:szCs w:val="24"/>
        </w:rPr>
        <w:t>N</w:t>
      </w:r>
      <w:r w:rsidR="009F2C88">
        <w:rPr>
          <w:b/>
          <w:spacing w:val="4"/>
          <w:w w:val="96"/>
          <w:sz w:val="24"/>
          <w:szCs w:val="24"/>
        </w:rPr>
        <w:t xml:space="preserve"> </w:t>
      </w:r>
      <w:r w:rsidR="009F2C88">
        <w:rPr>
          <w:b/>
          <w:spacing w:val="1"/>
          <w:w w:val="96"/>
          <w:sz w:val="24"/>
          <w:szCs w:val="24"/>
        </w:rPr>
        <w:t>UN</w:t>
      </w:r>
      <w:r w:rsidR="009F2C88">
        <w:rPr>
          <w:b/>
          <w:spacing w:val="4"/>
          <w:w w:val="96"/>
          <w:sz w:val="24"/>
          <w:szCs w:val="24"/>
        </w:rPr>
        <w:t>GG</w:t>
      </w:r>
      <w:r w:rsidR="009F2C88">
        <w:rPr>
          <w:b/>
          <w:spacing w:val="1"/>
          <w:w w:val="96"/>
          <w:sz w:val="24"/>
          <w:szCs w:val="24"/>
        </w:rPr>
        <w:t>U</w:t>
      </w:r>
      <w:r w:rsidR="009F2C88">
        <w:rPr>
          <w:b/>
          <w:spacing w:val="6"/>
          <w:w w:val="96"/>
          <w:sz w:val="24"/>
          <w:szCs w:val="24"/>
        </w:rPr>
        <w:t>L</w:t>
      </w:r>
      <w:r w:rsidR="009F2C88">
        <w:rPr>
          <w:b/>
          <w:spacing w:val="1"/>
          <w:w w:val="96"/>
          <w:sz w:val="24"/>
          <w:szCs w:val="24"/>
        </w:rPr>
        <w:t>A</w:t>
      </w:r>
      <w:r w:rsidR="009F2C88">
        <w:rPr>
          <w:b/>
          <w:w w:val="96"/>
          <w:sz w:val="24"/>
          <w:szCs w:val="24"/>
        </w:rPr>
        <w:t>N</w:t>
      </w:r>
      <w:r>
        <w:rPr>
          <w:b/>
          <w:spacing w:val="8"/>
          <w:w w:val="96"/>
          <w:sz w:val="24"/>
          <w:szCs w:val="24"/>
          <w:lang w:val="id-ID"/>
        </w:rPr>
        <w:t xml:space="preserve"> UNSRAT</w:t>
      </w:r>
    </w:p>
    <w:p w:rsidR="00673C54" w:rsidRDefault="00673C54">
      <w:pPr>
        <w:spacing w:before="7" w:line="140" w:lineRule="exact"/>
        <w:rPr>
          <w:sz w:val="15"/>
          <w:szCs w:val="15"/>
        </w:rPr>
      </w:pPr>
    </w:p>
    <w:p w:rsidR="00673C54" w:rsidRPr="002B5942" w:rsidRDefault="009F2C88" w:rsidP="002B5942">
      <w:pPr>
        <w:spacing w:line="360" w:lineRule="auto"/>
        <w:rPr>
          <w:sz w:val="24"/>
          <w:szCs w:val="24"/>
          <w:lang w:val="id-ID"/>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sidR="002B5942">
        <w:rPr>
          <w:sz w:val="24"/>
          <w:szCs w:val="24"/>
          <w:lang w:val="id-ID"/>
        </w:rPr>
        <w:tab/>
      </w:r>
      <w:r>
        <w:rPr>
          <w:sz w:val="24"/>
          <w:szCs w:val="24"/>
        </w:rPr>
        <w:t>:</w:t>
      </w:r>
      <w:r>
        <w:rPr>
          <w:spacing w:val="-3"/>
          <w:sz w:val="24"/>
          <w:szCs w:val="24"/>
        </w:rPr>
        <w:t xml:space="preserve"> </w:t>
      </w:r>
      <w:r>
        <w:rPr>
          <w:sz w:val="24"/>
          <w:szCs w:val="24"/>
        </w:rPr>
        <w:t>………………………………………</w:t>
      </w:r>
      <w:r>
        <w:rPr>
          <w:spacing w:val="4"/>
          <w:sz w:val="24"/>
          <w:szCs w:val="24"/>
        </w:rPr>
        <w:t>…</w:t>
      </w:r>
      <w:r>
        <w:rPr>
          <w:sz w:val="24"/>
          <w:szCs w:val="24"/>
        </w:rPr>
        <w:t>………</w:t>
      </w:r>
      <w:r w:rsidR="002B5942">
        <w:rPr>
          <w:sz w:val="24"/>
          <w:szCs w:val="24"/>
          <w:lang w:val="id-ID"/>
        </w:rPr>
        <w:t>...............................</w:t>
      </w:r>
    </w:p>
    <w:p w:rsidR="002B5942" w:rsidRPr="002B5942" w:rsidRDefault="009F2C88" w:rsidP="002B5942">
      <w:pPr>
        <w:spacing w:before="4" w:line="360" w:lineRule="auto"/>
        <w:ind w:right="1028"/>
        <w:jc w:val="both"/>
        <w:rPr>
          <w:sz w:val="24"/>
          <w:szCs w:val="24"/>
          <w:lang w:val="id-ID"/>
        </w:rPr>
      </w:pPr>
      <w:r>
        <w:rPr>
          <w:sz w:val="24"/>
          <w:szCs w:val="24"/>
        </w:rPr>
        <w:t>………………………………………………</w:t>
      </w:r>
      <w:r>
        <w:rPr>
          <w:spacing w:val="1"/>
          <w:sz w:val="24"/>
          <w:szCs w:val="24"/>
        </w:rPr>
        <w:t>…</w:t>
      </w:r>
      <w:r>
        <w:rPr>
          <w:sz w:val="24"/>
          <w:szCs w:val="24"/>
        </w:rPr>
        <w:t>.</w:t>
      </w:r>
      <w:r w:rsidR="002B5942">
        <w:rPr>
          <w:sz w:val="24"/>
          <w:szCs w:val="24"/>
          <w:lang w:val="id-ID"/>
        </w:rPr>
        <w:t>................................................................</w:t>
      </w:r>
    </w:p>
    <w:p w:rsidR="002B5942" w:rsidRDefault="009F2C88" w:rsidP="002B5942">
      <w:pPr>
        <w:spacing w:before="4" w:line="360" w:lineRule="auto"/>
        <w:ind w:right="1028"/>
        <w:jc w:val="both"/>
        <w:rPr>
          <w:sz w:val="24"/>
          <w:szCs w:val="24"/>
          <w:lang w:val="id-ID"/>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3"/>
          <w:sz w:val="24"/>
          <w:szCs w:val="24"/>
        </w:rPr>
        <w:t xml:space="preserve"> </w:t>
      </w:r>
      <w:r>
        <w:rPr>
          <w:spacing w:val="-1"/>
          <w:sz w:val="24"/>
          <w:szCs w:val="24"/>
        </w:rPr>
        <w:t>U</w:t>
      </w:r>
      <w:r>
        <w:rPr>
          <w:spacing w:val="1"/>
          <w:sz w:val="24"/>
          <w:szCs w:val="24"/>
        </w:rPr>
        <w:t>ta</w:t>
      </w:r>
      <w:r>
        <w:rPr>
          <w:spacing w:val="-3"/>
          <w:sz w:val="24"/>
          <w:szCs w:val="24"/>
        </w:rPr>
        <w:t>m</w:t>
      </w:r>
      <w:r>
        <w:rPr>
          <w:sz w:val="24"/>
          <w:szCs w:val="24"/>
        </w:rPr>
        <w:t>a</w:t>
      </w:r>
      <w:r w:rsidR="002B5942">
        <w:rPr>
          <w:sz w:val="24"/>
          <w:szCs w:val="24"/>
          <w:lang w:val="id-ID"/>
        </w:rPr>
        <w:tab/>
      </w:r>
      <w:r w:rsidR="002B5942">
        <w:rPr>
          <w:sz w:val="24"/>
          <w:szCs w:val="24"/>
          <w:lang w:val="id-ID"/>
        </w:rPr>
        <w:tab/>
      </w:r>
      <w:r>
        <w:rPr>
          <w:sz w:val="24"/>
          <w:szCs w:val="24"/>
        </w:rPr>
        <w:t>:</w:t>
      </w:r>
      <w:r>
        <w:rPr>
          <w:spacing w:val="-3"/>
          <w:sz w:val="24"/>
          <w:szCs w:val="24"/>
        </w:rPr>
        <w:t xml:space="preserve"> </w:t>
      </w:r>
      <w:r>
        <w:rPr>
          <w:sz w:val="24"/>
          <w:szCs w:val="24"/>
        </w:rPr>
        <w:t>………………………………………</w:t>
      </w:r>
      <w:r>
        <w:rPr>
          <w:spacing w:val="4"/>
          <w:sz w:val="24"/>
          <w:szCs w:val="24"/>
        </w:rPr>
        <w:t>…</w:t>
      </w:r>
      <w:r>
        <w:rPr>
          <w:sz w:val="24"/>
          <w:szCs w:val="24"/>
        </w:rPr>
        <w:t xml:space="preserve">……… </w:t>
      </w:r>
    </w:p>
    <w:p w:rsidR="002B5942" w:rsidRDefault="009F2C88" w:rsidP="002B5942">
      <w:pPr>
        <w:spacing w:before="4" w:line="360" w:lineRule="auto"/>
        <w:ind w:right="1028"/>
        <w:jc w:val="both"/>
        <w:rPr>
          <w:sz w:val="24"/>
          <w:szCs w:val="24"/>
          <w:lang w:val="id-ID"/>
        </w:rPr>
      </w:pPr>
      <w:r>
        <w:rPr>
          <w:spacing w:val="-1"/>
          <w:sz w:val="24"/>
          <w:szCs w:val="24"/>
        </w:rPr>
        <w:t>N</w:t>
      </w:r>
      <w:r>
        <w:rPr>
          <w:sz w:val="24"/>
          <w:szCs w:val="24"/>
        </w:rPr>
        <w:t>I</w:t>
      </w:r>
      <w:r>
        <w:rPr>
          <w:spacing w:val="-1"/>
          <w:sz w:val="24"/>
          <w:szCs w:val="24"/>
        </w:rPr>
        <w:t>P</w:t>
      </w:r>
      <w:r>
        <w:rPr>
          <w:spacing w:val="1"/>
          <w:sz w:val="24"/>
          <w:szCs w:val="24"/>
        </w:rPr>
        <w:t>/</w:t>
      </w:r>
      <w:r>
        <w:rPr>
          <w:spacing w:val="2"/>
          <w:sz w:val="24"/>
          <w:szCs w:val="24"/>
        </w:rPr>
        <w:t>N</w:t>
      </w:r>
      <w:r>
        <w:rPr>
          <w:sz w:val="24"/>
          <w:szCs w:val="24"/>
        </w:rPr>
        <w:t>IK</w:t>
      </w:r>
      <w:r w:rsidR="002B5942">
        <w:rPr>
          <w:sz w:val="24"/>
          <w:szCs w:val="24"/>
          <w:lang w:val="id-ID"/>
        </w:rPr>
        <w:tab/>
      </w:r>
      <w:r w:rsidR="002B5942">
        <w:rPr>
          <w:sz w:val="24"/>
          <w:szCs w:val="24"/>
          <w:lang w:val="id-ID"/>
        </w:rPr>
        <w:tab/>
      </w:r>
      <w:r>
        <w:rPr>
          <w:sz w:val="24"/>
          <w:szCs w:val="24"/>
        </w:rPr>
        <w:t>:</w:t>
      </w:r>
      <w:r>
        <w:rPr>
          <w:spacing w:val="-3"/>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 xml:space="preserve">……… </w:t>
      </w:r>
    </w:p>
    <w:p w:rsidR="002B5942" w:rsidRDefault="002B5942" w:rsidP="002B5942">
      <w:pPr>
        <w:spacing w:before="4" w:line="360" w:lineRule="auto"/>
        <w:ind w:right="1028"/>
        <w:jc w:val="both"/>
        <w:rPr>
          <w:sz w:val="24"/>
          <w:szCs w:val="24"/>
          <w:lang w:val="id-ID"/>
        </w:rPr>
      </w:pPr>
      <w:r>
        <w:rPr>
          <w:sz w:val="24"/>
          <w:szCs w:val="24"/>
          <w:lang w:val="id-ID"/>
        </w:rPr>
        <w:t>Fakultas</w:t>
      </w:r>
      <w:r>
        <w:rPr>
          <w:sz w:val="24"/>
          <w:szCs w:val="24"/>
          <w:lang w:val="id-ID"/>
        </w:rPr>
        <w:tab/>
      </w:r>
      <w:r>
        <w:rPr>
          <w:sz w:val="24"/>
          <w:szCs w:val="24"/>
          <w:lang w:val="id-ID"/>
        </w:rPr>
        <w:tab/>
      </w:r>
      <w:r w:rsidR="009F2C88">
        <w:rPr>
          <w:spacing w:val="-3"/>
          <w:sz w:val="24"/>
          <w:szCs w:val="24"/>
        </w:rPr>
        <w:t>:</w:t>
      </w:r>
      <w:r w:rsidR="009F2C88">
        <w:rPr>
          <w:sz w:val="24"/>
          <w:szCs w:val="24"/>
        </w:rPr>
        <w:t>………………………………………</w:t>
      </w:r>
      <w:r w:rsidR="009F2C88">
        <w:rPr>
          <w:spacing w:val="4"/>
          <w:sz w:val="24"/>
          <w:szCs w:val="24"/>
        </w:rPr>
        <w:t>…</w:t>
      </w:r>
      <w:r w:rsidR="009F2C88">
        <w:rPr>
          <w:sz w:val="24"/>
          <w:szCs w:val="24"/>
        </w:rPr>
        <w:t xml:space="preserve">……… </w:t>
      </w:r>
    </w:p>
    <w:p w:rsidR="00673C54" w:rsidRDefault="009F2C88" w:rsidP="002B5942">
      <w:pPr>
        <w:spacing w:before="4" w:line="360" w:lineRule="auto"/>
        <w:ind w:right="1028"/>
        <w:jc w:val="both"/>
        <w:rPr>
          <w:sz w:val="24"/>
          <w:szCs w:val="24"/>
        </w:rPr>
      </w:pPr>
      <w:r>
        <w:rPr>
          <w:spacing w:val="1"/>
          <w:sz w:val="24"/>
          <w:szCs w:val="24"/>
        </w:rPr>
        <w:t>Ta</w:t>
      </w:r>
      <w:r>
        <w:rPr>
          <w:sz w:val="24"/>
          <w:szCs w:val="24"/>
        </w:rPr>
        <w:t xml:space="preserve">hun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 xml:space="preserve">n </w:t>
      </w:r>
      <w:r>
        <w:rPr>
          <w:spacing w:val="-1"/>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1"/>
          <w:sz w:val="24"/>
          <w:szCs w:val="24"/>
        </w:rPr>
        <w:t xml:space="preserve"> </w:t>
      </w:r>
      <w:r>
        <w:rPr>
          <w:sz w:val="24"/>
          <w:szCs w:val="24"/>
        </w:rPr>
        <w:t>:</w:t>
      </w:r>
      <w:r>
        <w:rPr>
          <w:spacing w:val="-3"/>
          <w:sz w:val="24"/>
          <w:szCs w:val="24"/>
        </w:rPr>
        <w:t xml:space="preserve"> </w:t>
      </w:r>
      <w:r>
        <w:rPr>
          <w:spacing w:val="1"/>
          <w:sz w:val="24"/>
          <w:szCs w:val="24"/>
        </w:rPr>
        <w:t>Ta</w:t>
      </w:r>
      <w:r>
        <w:rPr>
          <w:sz w:val="24"/>
          <w:szCs w:val="24"/>
        </w:rPr>
        <w:t xml:space="preserve">hun </w:t>
      </w:r>
      <w:proofErr w:type="gramStart"/>
      <w:r>
        <w:rPr>
          <w:sz w:val="24"/>
          <w:szCs w:val="24"/>
        </w:rPr>
        <w:t>ke</w:t>
      </w:r>
      <w:r>
        <w:rPr>
          <w:spacing w:val="1"/>
          <w:sz w:val="24"/>
          <w:szCs w:val="24"/>
        </w:rPr>
        <w:t xml:space="preserve"> </w:t>
      </w:r>
      <w:r>
        <w:rPr>
          <w:sz w:val="24"/>
          <w:szCs w:val="24"/>
        </w:rPr>
        <w:t>........</w:t>
      </w:r>
      <w:proofErr w:type="gramEnd"/>
      <w:r>
        <w:rPr>
          <w:sz w:val="24"/>
          <w:szCs w:val="24"/>
        </w:rPr>
        <w:t xml:space="preserve"> </w:t>
      </w:r>
      <w:proofErr w:type="gramStart"/>
      <w:r>
        <w:rPr>
          <w:sz w:val="24"/>
          <w:szCs w:val="24"/>
        </w:rPr>
        <w:t>d</w:t>
      </w:r>
      <w:r>
        <w:rPr>
          <w:spacing w:val="1"/>
          <w:sz w:val="24"/>
          <w:szCs w:val="24"/>
        </w:rPr>
        <w:t>a</w:t>
      </w:r>
      <w:r>
        <w:rPr>
          <w:sz w:val="24"/>
          <w:szCs w:val="24"/>
        </w:rPr>
        <w:t>ri</w:t>
      </w:r>
      <w:proofErr w:type="gramEnd"/>
      <w:r>
        <w:rPr>
          <w:spacing w:val="1"/>
          <w:sz w:val="24"/>
          <w:szCs w:val="24"/>
        </w:rPr>
        <w:t xml:space="preserve"> </w:t>
      </w:r>
      <w:r>
        <w:rPr>
          <w:spacing w:val="-4"/>
          <w:sz w:val="24"/>
          <w:szCs w:val="24"/>
        </w:rPr>
        <w:t>r</w:t>
      </w:r>
      <w:r>
        <w:rPr>
          <w:spacing w:val="1"/>
          <w:sz w:val="24"/>
          <w:szCs w:val="24"/>
        </w:rPr>
        <w:t>e</w:t>
      </w:r>
      <w:r>
        <w:rPr>
          <w:sz w:val="24"/>
          <w:szCs w:val="24"/>
        </w:rPr>
        <w:t>n</w:t>
      </w:r>
      <w:r>
        <w:rPr>
          <w:spacing w:val="1"/>
          <w:sz w:val="24"/>
          <w:szCs w:val="24"/>
        </w:rPr>
        <w:t>ca</w:t>
      </w:r>
      <w:r>
        <w:rPr>
          <w:spacing w:val="-4"/>
          <w:sz w:val="24"/>
          <w:szCs w:val="24"/>
        </w:rPr>
        <w:t>n</w:t>
      </w:r>
      <w:r>
        <w:rPr>
          <w:sz w:val="24"/>
          <w:szCs w:val="24"/>
        </w:rPr>
        <w:t>a</w:t>
      </w:r>
      <w:r>
        <w:rPr>
          <w:spacing w:val="1"/>
          <w:sz w:val="24"/>
          <w:szCs w:val="24"/>
        </w:rPr>
        <w:t xml:space="preserve"> </w:t>
      </w:r>
      <w:r>
        <w:rPr>
          <w:sz w:val="24"/>
          <w:szCs w:val="24"/>
        </w:rPr>
        <w:t xml:space="preserve">....... </w:t>
      </w:r>
      <w:r>
        <w:rPr>
          <w:spacing w:val="1"/>
          <w:sz w:val="24"/>
          <w:szCs w:val="24"/>
        </w:rPr>
        <w:t>ta</w:t>
      </w:r>
      <w:r>
        <w:rPr>
          <w:sz w:val="24"/>
          <w:szCs w:val="24"/>
        </w:rPr>
        <w:t>hun</w:t>
      </w:r>
    </w:p>
    <w:p w:rsidR="00673C54" w:rsidRDefault="009F2C88" w:rsidP="002B5942">
      <w:pPr>
        <w:spacing w:line="360" w:lineRule="auto"/>
        <w:rPr>
          <w:sz w:val="24"/>
          <w:szCs w:val="24"/>
        </w:rPr>
      </w:pPr>
      <w:r>
        <w:rPr>
          <w:spacing w:val="-4"/>
          <w:sz w:val="24"/>
          <w:szCs w:val="24"/>
        </w:rPr>
        <w:t>B</w:t>
      </w:r>
      <w:r>
        <w:rPr>
          <w:spacing w:val="1"/>
          <w:sz w:val="24"/>
          <w:szCs w:val="24"/>
        </w:rPr>
        <w:t>i</w:t>
      </w:r>
      <w:r>
        <w:rPr>
          <w:spacing w:val="5"/>
          <w:sz w:val="24"/>
          <w:szCs w:val="24"/>
        </w:rPr>
        <w:t>a</w:t>
      </w:r>
      <w:r>
        <w:rPr>
          <w:spacing w:val="-8"/>
          <w:sz w:val="24"/>
          <w:szCs w:val="24"/>
        </w:rPr>
        <w:t>y</w:t>
      </w:r>
      <w:r>
        <w:rPr>
          <w:sz w:val="24"/>
          <w:szCs w:val="24"/>
        </w:rPr>
        <w:t>a</w:t>
      </w:r>
      <w:r>
        <w:rPr>
          <w:spacing w:val="5"/>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u</w:t>
      </w:r>
      <w:r>
        <w:rPr>
          <w:spacing w:val="-1"/>
          <w:sz w:val="24"/>
          <w:szCs w:val="24"/>
        </w:rPr>
        <w:t>s</w:t>
      </w:r>
      <w:r>
        <w:rPr>
          <w:sz w:val="24"/>
          <w:szCs w:val="24"/>
        </w:rPr>
        <w:t>u</w:t>
      </w:r>
      <w:r>
        <w:rPr>
          <w:spacing w:val="1"/>
          <w:sz w:val="24"/>
          <w:szCs w:val="24"/>
        </w:rPr>
        <w:t>l</w:t>
      </w:r>
      <w:r>
        <w:rPr>
          <w:sz w:val="24"/>
          <w:szCs w:val="24"/>
        </w:rPr>
        <w:t>k</w:t>
      </w:r>
      <w:r>
        <w:rPr>
          <w:spacing w:val="1"/>
          <w:sz w:val="24"/>
          <w:szCs w:val="24"/>
        </w:rPr>
        <w:t>a</w:t>
      </w:r>
      <w:r>
        <w:rPr>
          <w:sz w:val="24"/>
          <w:szCs w:val="24"/>
        </w:rPr>
        <w:t>n ke</w:t>
      </w:r>
      <w:r>
        <w:rPr>
          <w:spacing w:val="1"/>
          <w:sz w:val="24"/>
          <w:szCs w:val="24"/>
        </w:rPr>
        <w:t xml:space="preserve"> </w:t>
      </w:r>
      <w:r>
        <w:rPr>
          <w:spacing w:val="-1"/>
          <w:sz w:val="24"/>
          <w:szCs w:val="24"/>
        </w:rPr>
        <w:t>D</w:t>
      </w:r>
      <w:r>
        <w:rPr>
          <w:sz w:val="24"/>
          <w:szCs w:val="24"/>
        </w:rPr>
        <w:t>R</w:t>
      </w:r>
      <w:r>
        <w:rPr>
          <w:spacing w:val="-1"/>
          <w:sz w:val="24"/>
          <w:szCs w:val="24"/>
        </w:rPr>
        <w:t>P</w:t>
      </w:r>
      <w:r>
        <w:rPr>
          <w:sz w:val="24"/>
          <w:szCs w:val="24"/>
        </w:rPr>
        <w:t xml:space="preserve">M       </w:t>
      </w:r>
      <w:r>
        <w:rPr>
          <w:spacing w:val="18"/>
          <w:sz w:val="24"/>
          <w:szCs w:val="24"/>
        </w:rPr>
        <w:t xml:space="preserve"> </w:t>
      </w:r>
      <w:r>
        <w:rPr>
          <w:sz w:val="24"/>
          <w:szCs w:val="24"/>
        </w:rPr>
        <w:t>:</w:t>
      </w:r>
      <w:r>
        <w:rPr>
          <w:spacing w:val="-3"/>
          <w:sz w:val="24"/>
          <w:szCs w:val="24"/>
        </w:rPr>
        <w:t xml:space="preserve"> </w:t>
      </w:r>
      <w:r>
        <w:rPr>
          <w:sz w:val="24"/>
          <w:szCs w:val="24"/>
        </w:rPr>
        <w:t>Rp …………………….</w:t>
      </w:r>
    </w:p>
    <w:p w:rsidR="00673C54" w:rsidRDefault="009F2C88" w:rsidP="002B5942">
      <w:pPr>
        <w:spacing w:before="24" w:line="360" w:lineRule="auto"/>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4"/>
          <w:position w:val="-1"/>
          <w:sz w:val="24"/>
          <w:szCs w:val="24"/>
        </w:rPr>
        <w:t>y</w:t>
      </w:r>
      <w:r>
        <w:rPr>
          <w:spacing w:val="1"/>
          <w:position w:val="-1"/>
          <w:sz w:val="24"/>
          <w:szCs w:val="24"/>
        </w:rPr>
        <w:t>a</w:t>
      </w:r>
      <w:r>
        <w:rPr>
          <w:spacing w:val="4"/>
          <w:position w:val="-1"/>
          <w:sz w:val="24"/>
          <w:szCs w:val="24"/>
        </w:rPr>
        <w:t>n</w:t>
      </w:r>
      <w:r>
        <w:rPr>
          <w:position w:val="-1"/>
          <w:sz w:val="24"/>
          <w:szCs w:val="24"/>
        </w:rPr>
        <w:t>g</w:t>
      </w:r>
      <w:r>
        <w:rPr>
          <w:spacing w:val="-4"/>
          <w:position w:val="-1"/>
          <w:sz w:val="24"/>
          <w:szCs w:val="24"/>
        </w:rPr>
        <w:t xml:space="preserve"> </w:t>
      </w:r>
      <w:r>
        <w:rPr>
          <w:position w:val="-1"/>
          <w:sz w:val="24"/>
          <w:szCs w:val="24"/>
        </w:rPr>
        <w:t>d</w:t>
      </w:r>
      <w:r>
        <w:rPr>
          <w:spacing w:val="1"/>
          <w:position w:val="-1"/>
          <w:sz w:val="24"/>
          <w:szCs w:val="24"/>
        </w:rPr>
        <w:t>i</w:t>
      </w:r>
      <w:r>
        <w:rPr>
          <w:spacing w:val="-1"/>
          <w:position w:val="-1"/>
          <w:sz w:val="24"/>
          <w:szCs w:val="24"/>
        </w:rPr>
        <w:t>s</w:t>
      </w:r>
      <w:r>
        <w:rPr>
          <w:spacing w:val="1"/>
          <w:position w:val="-1"/>
          <w:sz w:val="24"/>
          <w:szCs w:val="24"/>
        </w:rPr>
        <w:t>et</w:t>
      </w:r>
      <w:r>
        <w:rPr>
          <w:position w:val="-1"/>
          <w:sz w:val="24"/>
          <w:szCs w:val="24"/>
        </w:rPr>
        <w:t>u</w:t>
      </w:r>
      <w:r>
        <w:rPr>
          <w:spacing w:val="1"/>
          <w:position w:val="-1"/>
          <w:sz w:val="24"/>
          <w:szCs w:val="24"/>
        </w:rPr>
        <w:t>j</w:t>
      </w:r>
      <w:r>
        <w:rPr>
          <w:position w:val="-1"/>
          <w:sz w:val="24"/>
          <w:szCs w:val="24"/>
        </w:rPr>
        <w:t>ui</w:t>
      </w:r>
      <w:r>
        <w:rPr>
          <w:spacing w:val="1"/>
          <w:position w:val="-1"/>
          <w:sz w:val="24"/>
          <w:szCs w:val="24"/>
        </w:rPr>
        <w:t xml:space="preserve"> </w:t>
      </w:r>
      <w:r>
        <w:rPr>
          <w:spacing w:val="-1"/>
          <w:position w:val="-1"/>
          <w:sz w:val="24"/>
          <w:szCs w:val="24"/>
        </w:rPr>
        <w:t>D</w:t>
      </w:r>
      <w:r>
        <w:rPr>
          <w:position w:val="-1"/>
          <w:sz w:val="24"/>
          <w:szCs w:val="24"/>
        </w:rPr>
        <w:t>R</w:t>
      </w:r>
      <w:r>
        <w:rPr>
          <w:spacing w:val="-1"/>
          <w:position w:val="-1"/>
          <w:sz w:val="24"/>
          <w:szCs w:val="24"/>
        </w:rPr>
        <w:t>P</w:t>
      </w:r>
      <w:r>
        <w:rPr>
          <w:position w:val="-1"/>
          <w:sz w:val="24"/>
          <w:szCs w:val="24"/>
        </w:rPr>
        <w:t xml:space="preserve">M             </w:t>
      </w:r>
      <w:r>
        <w:rPr>
          <w:spacing w:val="51"/>
          <w:position w:val="-1"/>
          <w:sz w:val="24"/>
          <w:szCs w:val="24"/>
        </w:rPr>
        <w:t xml:space="preserve"> </w:t>
      </w:r>
      <w:r>
        <w:rPr>
          <w:position w:val="-1"/>
          <w:sz w:val="24"/>
          <w:szCs w:val="24"/>
        </w:rPr>
        <w:t>:</w:t>
      </w:r>
      <w:r>
        <w:rPr>
          <w:spacing w:val="-3"/>
          <w:position w:val="-1"/>
          <w:sz w:val="24"/>
          <w:szCs w:val="24"/>
        </w:rPr>
        <w:t xml:space="preserve"> </w:t>
      </w:r>
      <w:r>
        <w:rPr>
          <w:position w:val="-1"/>
          <w:sz w:val="24"/>
          <w:szCs w:val="24"/>
        </w:rPr>
        <w:t>Rp …………………….</w:t>
      </w:r>
    </w:p>
    <w:p w:rsidR="00673C54" w:rsidRDefault="00673C54">
      <w:pPr>
        <w:spacing w:line="100" w:lineRule="exact"/>
        <w:rPr>
          <w:sz w:val="10"/>
          <w:szCs w:val="10"/>
        </w:rPr>
      </w:pPr>
    </w:p>
    <w:p w:rsidR="00673C54" w:rsidRDefault="00673C54">
      <w:pPr>
        <w:spacing w:line="200" w:lineRule="exact"/>
      </w:pPr>
    </w:p>
    <w:tbl>
      <w:tblPr>
        <w:tblW w:w="0" w:type="auto"/>
        <w:tblInd w:w="143" w:type="dxa"/>
        <w:tblLayout w:type="fixed"/>
        <w:tblCellMar>
          <w:left w:w="0" w:type="dxa"/>
          <w:right w:w="0" w:type="dxa"/>
        </w:tblCellMar>
        <w:tblLook w:val="01E0" w:firstRow="1" w:lastRow="1" w:firstColumn="1" w:lastColumn="1" w:noHBand="0" w:noVBand="0"/>
      </w:tblPr>
      <w:tblGrid>
        <w:gridCol w:w="540"/>
        <w:gridCol w:w="1329"/>
        <w:gridCol w:w="1261"/>
        <w:gridCol w:w="900"/>
        <w:gridCol w:w="628"/>
        <w:gridCol w:w="901"/>
        <w:gridCol w:w="900"/>
        <w:gridCol w:w="812"/>
        <w:gridCol w:w="808"/>
        <w:gridCol w:w="540"/>
        <w:gridCol w:w="632"/>
      </w:tblGrid>
      <w:tr w:rsidR="00673C54">
        <w:trPr>
          <w:trHeight w:hRule="exact" w:val="340"/>
        </w:trPr>
        <w:tc>
          <w:tcPr>
            <w:tcW w:w="540" w:type="dxa"/>
            <w:tcBorders>
              <w:top w:val="single" w:sz="4" w:space="0" w:color="000000"/>
              <w:left w:val="single" w:sz="4" w:space="0" w:color="000000"/>
              <w:bottom w:val="single" w:sz="4" w:space="0" w:color="000000"/>
              <w:right w:val="single" w:sz="4" w:space="0" w:color="000000"/>
            </w:tcBorders>
          </w:tcPr>
          <w:p w:rsidR="00673C54" w:rsidRDefault="009F2C88">
            <w:pPr>
              <w:spacing w:before="58"/>
              <w:ind w:left="155"/>
              <w:rPr>
                <w:sz w:val="18"/>
                <w:szCs w:val="18"/>
              </w:rPr>
            </w:pPr>
            <w:r>
              <w:rPr>
                <w:b/>
                <w:spacing w:val="-2"/>
                <w:sz w:val="18"/>
                <w:szCs w:val="18"/>
              </w:rPr>
              <w:t>No</w:t>
            </w:r>
          </w:p>
        </w:tc>
        <w:tc>
          <w:tcPr>
            <w:tcW w:w="2589" w:type="dxa"/>
            <w:gridSpan w:val="2"/>
            <w:tcBorders>
              <w:top w:val="single" w:sz="4" w:space="0" w:color="000000"/>
              <w:left w:val="single" w:sz="4" w:space="0" w:color="000000"/>
              <w:bottom w:val="nil"/>
              <w:right w:val="single" w:sz="4" w:space="0" w:color="000000"/>
            </w:tcBorders>
          </w:tcPr>
          <w:p w:rsidR="00673C54" w:rsidRDefault="009F2C88">
            <w:pPr>
              <w:spacing w:before="58"/>
              <w:ind w:left="480"/>
              <w:rPr>
                <w:sz w:val="18"/>
                <w:szCs w:val="18"/>
              </w:rPr>
            </w:pPr>
            <w:r>
              <w:rPr>
                <w:b/>
                <w:sz w:val="18"/>
                <w:szCs w:val="18"/>
              </w:rPr>
              <w:t>K</w:t>
            </w:r>
            <w:r>
              <w:rPr>
                <w:b/>
                <w:spacing w:val="2"/>
                <w:sz w:val="18"/>
                <w:szCs w:val="18"/>
              </w:rPr>
              <w:t>o</w:t>
            </w:r>
            <w:r>
              <w:rPr>
                <w:b/>
                <w:spacing w:val="-6"/>
                <w:sz w:val="18"/>
                <w:szCs w:val="18"/>
              </w:rPr>
              <w:t>m</w:t>
            </w:r>
            <w:r>
              <w:rPr>
                <w:b/>
                <w:sz w:val="18"/>
                <w:szCs w:val="18"/>
              </w:rPr>
              <w:t>p</w:t>
            </w:r>
            <w:r>
              <w:rPr>
                <w:b/>
                <w:spacing w:val="6"/>
                <w:sz w:val="18"/>
                <w:szCs w:val="18"/>
              </w:rPr>
              <w:t>o</w:t>
            </w:r>
            <w:r>
              <w:rPr>
                <w:b/>
                <w:spacing w:val="-4"/>
                <w:sz w:val="18"/>
                <w:szCs w:val="18"/>
              </w:rPr>
              <w:t>n</w:t>
            </w:r>
            <w:r>
              <w:rPr>
                <w:b/>
                <w:spacing w:val="4"/>
                <w:sz w:val="18"/>
                <w:szCs w:val="18"/>
              </w:rPr>
              <w:t>e</w:t>
            </w:r>
            <w:r>
              <w:rPr>
                <w:b/>
                <w:sz w:val="18"/>
                <w:szCs w:val="18"/>
              </w:rPr>
              <w:t>n</w:t>
            </w:r>
            <w:r>
              <w:rPr>
                <w:b/>
                <w:spacing w:val="-5"/>
                <w:sz w:val="18"/>
                <w:szCs w:val="18"/>
              </w:rPr>
              <w:t xml:space="preserve"> </w:t>
            </w:r>
            <w:r>
              <w:rPr>
                <w:b/>
                <w:spacing w:val="-2"/>
                <w:sz w:val="18"/>
                <w:szCs w:val="18"/>
              </w:rPr>
              <w:t>P</w:t>
            </w:r>
            <w:r>
              <w:rPr>
                <w:b/>
                <w:spacing w:val="4"/>
                <w:sz w:val="18"/>
                <w:szCs w:val="18"/>
              </w:rPr>
              <w:t>e</w:t>
            </w:r>
            <w:r>
              <w:rPr>
                <w:b/>
                <w:sz w:val="18"/>
                <w:szCs w:val="18"/>
              </w:rPr>
              <w:t>n</w:t>
            </w:r>
            <w:r>
              <w:rPr>
                <w:b/>
                <w:spacing w:val="-2"/>
                <w:sz w:val="18"/>
                <w:szCs w:val="18"/>
              </w:rPr>
              <w:t>il</w:t>
            </w:r>
            <w:r>
              <w:rPr>
                <w:b/>
                <w:spacing w:val="2"/>
                <w:sz w:val="18"/>
                <w:szCs w:val="18"/>
              </w:rPr>
              <w:t>a</w:t>
            </w:r>
            <w:r>
              <w:rPr>
                <w:b/>
                <w:spacing w:val="-2"/>
                <w:sz w:val="18"/>
                <w:szCs w:val="18"/>
              </w:rPr>
              <w:t>i</w:t>
            </w:r>
            <w:r>
              <w:rPr>
                <w:b/>
                <w:spacing w:val="6"/>
                <w:sz w:val="18"/>
                <w:szCs w:val="18"/>
              </w:rPr>
              <w:t>a</w:t>
            </w:r>
            <w:r>
              <w:rPr>
                <w:b/>
                <w:sz w:val="18"/>
                <w:szCs w:val="18"/>
              </w:rPr>
              <w:t>n</w:t>
            </w:r>
          </w:p>
        </w:tc>
        <w:tc>
          <w:tcPr>
            <w:tcW w:w="4141" w:type="dxa"/>
            <w:gridSpan w:val="5"/>
            <w:tcBorders>
              <w:top w:val="single" w:sz="4" w:space="0" w:color="000000"/>
              <w:left w:val="single" w:sz="4" w:space="0" w:color="000000"/>
              <w:bottom w:val="nil"/>
              <w:right w:val="single" w:sz="4" w:space="0" w:color="000000"/>
            </w:tcBorders>
          </w:tcPr>
          <w:p w:rsidR="00673C54" w:rsidRDefault="009F2C88">
            <w:pPr>
              <w:spacing w:before="58"/>
              <w:ind w:left="1611" w:right="-148"/>
              <w:rPr>
                <w:sz w:val="18"/>
                <w:szCs w:val="18"/>
              </w:rPr>
            </w:pPr>
            <w:r>
              <w:rPr>
                <w:b/>
                <w:sz w:val="18"/>
                <w:szCs w:val="18"/>
              </w:rPr>
              <w:t>Keter</w:t>
            </w:r>
            <w:r>
              <w:rPr>
                <w:b/>
                <w:spacing w:val="2"/>
                <w:sz w:val="18"/>
                <w:szCs w:val="18"/>
              </w:rPr>
              <w:t>a</w:t>
            </w:r>
            <w:r>
              <w:rPr>
                <w:b/>
                <w:spacing w:val="-4"/>
                <w:sz w:val="18"/>
                <w:szCs w:val="18"/>
              </w:rPr>
              <w:t>n</w:t>
            </w:r>
            <w:r>
              <w:rPr>
                <w:b/>
                <w:spacing w:val="2"/>
                <w:sz w:val="18"/>
                <w:szCs w:val="18"/>
              </w:rPr>
              <w:t>ga</w:t>
            </w:r>
            <w:r>
              <w:rPr>
                <w:b/>
                <w:sz w:val="18"/>
                <w:szCs w:val="18"/>
              </w:rPr>
              <w:t xml:space="preserve">n                                  </w:t>
            </w:r>
            <w:r>
              <w:rPr>
                <w:b/>
                <w:spacing w:val="14"/>
                <w:sz w:val="18"/>
                <w:szCs w:val="18"/>
              </w:rPr>
              <w:t xml:space="preserve"> </w:t>
            </w:r>
            <w:r>
              <w:rPr>
                <w:b/>
                <w:sz w:val="18"/>
                <w:szCs w:val="18"/>
              </w:rPr>
              <w:t>B</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58"/>
              <w:ind w:left="91" w:right="-27"/>
              <w:rPr>
                <w:sz w:val="18"/>
                <w:szCs w:val="18"/>
              </w:rPr>
            </w:pPr>
            <w:proofErr w:type="gramStart"/>
            <w:r>
              <w:rPr>
                <w:b/>
                <w:spacing w:val="2"/>
                <w:sz w:val="18"/>
                <w:szCs w:val="18"/>
              </w:rPr>
              <w:t>o</w:t>
            </w:r>
            <w:r>
              <w:rPr>
                <w:b/>
                <w:sz w:val="18"/>
                <w:szCs w:val="18"/>
              </w:rPr>
              <w:t>b</w:t>
            </w:r>
            <w:r>
              <w:rPr>
                <w:b/>
                <w:spacing w:val="2"/>
                <w:sz w:val="18"/>
                <w:szCs w:val="18"/>
              </w:rPr>
              <w:t>o</w:t>
            </w:r>
            <w:r>
              <w:rPr>
                <w:b/>
                <w:sz w:val="18"/>
                <w:szCs w:val="18"/>
              </w:rPr>
              <w:t>t</w:t>
            </w:r>
            <w:proofErr w:type="gramEnd"/>
            <w:r>
              <w:rPr>
                <w:b/>
                <w:spacing w:val="-1"/>
                <w:sz w:val="18"/>
                <w:szCs w:val="18"/>
              </w:rPr>
              <w:t xml:space="preserve"> </w:t>
            </w:r>
            <w:r>
              <w:rPr>
                <w:b/>
                <w:spacing w:val="-4"/>
                <w:sz w:val="18"/>
                <w:szCs w:val="18"/>
              </w:rPr>
              <w:t>(</w:t>
            </w:r>
            <w:r>
              <w:rPr>
                <w:b/>
                <w:spacing w:val="4"/>
                <w:sz w:val="18"/>
                <w:szCs w:val="18"/>
              </w:rPr>
              <w:t>%</w:t>
            </w:r>
            <w:r>
              <w:rPr>
                <w:b/>
                <w:sz w:val="18"/>
                <w:szCs w:val="18"/>
              </w:rPr>
              <w:t>)</w:t>
            </w:r>
          </w:p>
        </w:tc>
        <w:tc>
          <w:tcPr>
            <w:tcW w:w="540" w:type="dxa"/>
            <w:tcBorders>
              <w:top w:val="single" w:sz="4" w:space="0" w:color="000000"/>
              <w:left w:val="single" w:sz="4" w:space="0" w:color="000000"/>
              <w:bottom w:val="single" w:sz="4" w:space="0" w:color="000000"/>
              <w:right w:val="single" w:sz="4" w:space="0" w:color="000000"/>
            </w:tcBorders>
          </w:tcPr>
          <w:p w:rsidR="00673C54" w:rsidRDefault="009F2C88">
            <w:pPr>
              <w:spacing w:before="58"/>
              <w:ind w:left="103"/>
              <w:rPr>
                <w:sz w:val="18"/>
                <w:szCs w:val="18"/>
              </w:rPr>
            </w:pPr>
            <w:r>
              <w:rPr>
                <w:b/>
                <w:sz w:val="18"/>
                <w:szCs w:val="18"/>
              </w:rPr>
              <w:t>S</w:t>
            </w:r>
            <w:r>
              <w:rPr>
                <w:b/>
                <w:spacing w:val="-4"/>
                <w:sz w:val="18"/>
                <w:szCs w:val="18"/>
              </w:rPr>
              <w:t>k</w:t>
            </w:r>
            <w:r>
              <w:rPr>
                <w:b/>
                <w:spacing w:val="2"/>
                <w:sz w:val="18"/>
                <w:szCs w:val="18"/>
              </w:rPr>
              <w:t>o</w:t>
            </w:r>
            <w:r>
              <w:rPr>
                <w:b/>
                <w:sz w:val="18"/>
                <w:szCs w:val="18"/>
              </w:rPr>
              <w:t>r</w:t>
            </w:r>
          </w:p>
        </w:tc>
        <w:tc>
          <w:tcPr>
            <w:tcW w:w="632" w:type="dxa"/>
            <w:tcBorders>
              <w:top w:val="single" w:sz="4" w:space="0" w:color="000000"/>
              <w:left w:val="single" w:sz="4" w:space="0" w:color="000000"/>
              <w:bottom w:val="single" w:sz="4" w:space="0" w:color="000000"/>
              <w:right w:val="single" w:sz="4" w:space="0" w:color="000000"/>
            </w:tcBorders>
          </w:tcPr>
          <w:p w:rsidR="00673C54" w:rsidRDefault="009F2C88">
            <w:pPr>
              <w:spacing w:before="58"/>
              <w:ind w:left="103"/>
              <w:rPr>
                <w:sz w:val="18"/>
                <w:szCs w:val="18"/>
              </w:rPr>
            </w:pPr>
            <w:r>
              <w:rPr>
                <w:b/>
                <w:spacing w:val="-2"/>
                <w:sz w:val="18"/>
                <w:szCs w:val="18"/>
              </w:rPr>
              <w:t>N</w:t>
            </w:r>
            <w:r>
              <w:rPr>
                <w:b/>
                <w:spacing w:val="2"/>
                <w:sz w:val="18"/>
                <w:szCs w:val="18"/>
              </w:rPr>
              <w:t>i</w:t>
            </w:r>
            <w:r>
              <w:rPr>
                <w:b/>
                <w:spacing w:val="-2"/>
                <w:sz w:val="18"/>
                <w:szCs w:val="18"/>
              </w:rPr>
              <w:t>l</w:t>
            </w:r>
            <w:r>
              <w:rPr>
                <w:b/>
                <w:spacing w:val="2"/>
                <w:sz w:val="18"/>
                <w:szCs w:val="18"/>
              </w:rPr>
              <w:t>a</w:t>
            </w:r>
            <w:r>
              <w:rPr>
                <w:b/>
                <w:sz w:val="18"/>
                <w:szCs w:val="18"/>
              </w:rPr>
              <w:t>i</w:t>
            </w:r>
          </w:p>
        </w:tc>
      </w:tr>
      <w:tr w:rsidR="00673C54">
        <w:trPr>
          <w:trHeight w:hRule="exact" w:val="216"/>
        </w:trPr>
        <w:tc>
          <w:tcPr>
            <w:tcW w:w="540" w:type="dxa"/>
            <w:vMerge w:val="restart"/>
            <w:tcBorders>
              <w:top w:val="single" w:sz="4" w:space="0" w:color="000000"/>
              <w:left w:val="single" w:sz="4" w:space="0" w:color="000000"/>
              <w:right w:val="single" w:sz="4" w:space="0" w:color="000000"/>
            </w:tcBorders>
          </w:tcPr>
          <w:p w:rsidR="00673C54" w:rsidRDefault="00673C54">
            <w:pPr>
              <w:spacing w:before="9" w:line="100" w:lineRule="exact"/>
              <w:rPr>
                <w:sz w:val="11"/>
                <w:szCs w:val="11"/>
              </w:rPr>
            </w:pPr>
          </w:p>
          <w:p w:rsidR="00673C54" w:rsidRDefault="00673C54">
            <w:pPr>
              <w:spacing w:line="200" w:lineRule="exact"/>
            </w:pPr>
          </w:p>
          <w:p w:rsidR="00673C54" w:rsidRDefault="009F2C88">
            <w:pPr>
              <w:ind w:left="186" w:right="187"/>
              <w:jc w:val="center"/>
              <w:rPr>
                <w:sz w:val="18"/>
                <w:szCs w:val="18"/>
              </w:rPr>
            </w:pPr>
            <w:r>
              <w:rPr>
                <w:sz w:val="18"/>
                <w:szCs w:val="18"/>
              </w:rPr>
              <w:t>2</w:t>
            </w:r>
          </w:p>
        </w:tc>
        <w:tc>
          <w:tcPr>
            <w:tcW w:w="1329" w:type="dxa"/>
            <w:vMerge w:val="restart"/>
            <w:tcBorders>
              <w:top w:val="single" w:sz="4" w:space="0" w:color="000000"/>
              <w:left w:val="single" w:sz="4" w:space="0" w:color="000000"/>
              <w:right w:val="single" w:sz="4" w:space="0" w:color="000000"/>
            </w:tcBorders>
          </w:tcPr>
          <w:p w:rsidR="00673C54" w:rsidRDefault="00673C54">
            <w:pPr>
              <w:spacing w:before="4" w:line="220" w:lineRule="exact"/>
              <w:rPr>
                <w:sz w:val="22"/>
                <w:szCs w:val="22"/>
              </w:rPr>
            </w:pPr>
          </w:p>
          <w:p w:rsidR="00673C54" w:rsidRDefault="009F2C88">
            <w:pPr>
              <w:spacing w:line="200" w:lineRule="exact"/>
              <w:ind w:left="104" w:right="515"/>
              <w:rPr>
                <w:sz w:val="18"/>
                <w:szCs w:val="18"/>
              </w:rPr>
            </w:pPr>
            <w:r>
              <w:rPr>
                <w:sz w:val="18"/>
                <w:szCs w:val="18"/>
              </w:rPr>
              <w:t>P</w:t>
            </w:r>
            <w:r>
              <w:rPr>
                <w:spacing w:val="-2"/>
                <w:sz w:val="18"/>
                <w:szCs w:val="18"/>
              </w:rPr>
              <w:t>u</w:t>
            </w:r>
            <w:r>
              <w:rPr>
                <w:spacing w:val="2"/>
                <w:sz w:val="18"/>
                <w:szCs w:val="18"/>
              </w:rPr>
              <w:t>b</w:t>
            </w:r>
            <w:r>
              <w:rPr>
                <w:spacing w:val="-2"/>
                <w:sz w:val="18"/>
                <w:szCs w:val="18"/>
              </w:rPr>
              <w:t>l</w:t>
            </w:r>
            <w:r>
              <w:rPr>
                <w:spacing w:val="2"/>
                <w:sz w:val="18"/>
                <w:szCs w:val="18"/>
              </w:rPr>
              <w:t>i</w:t>
            </w:r>
            <w:r>
              <w:rPr>
                <w:spacing w:val="-2"/>
                <w:sz w:val="18"/>
                <w:szCs w:val="18"/>
              </w:rPr>
              <w:t>k</w:t>
            </w:r>
            <w:r>
              <w:rPr>
                <w:sz w:val="18"/>
                <w:szCs w:val="18"/>
              </w:rPr>
              <w:t>a</w:t>
            </w:r>
            <w:r>
              <w:rPr>
                <w:spacing w:val="2"/>
                <w:sz w:val="18"/>
                <w:szCs w:val="18"/>
              </w:rPr>
              <w:t>s</w:t>
            </w:r>
            <w:r>
              <w:rPr>
                <w:sz w:val="18"/>
                <w:szCs w:val="18"/>
              </w:rPr>
              <w:t xml:space="preserve">i </w:t>
            </w:r>
            <w:r>
              <w:rPr>
                <w:spacing w:val="-2"/>
                <w:sz w:val="18"/>
                <w:szCs w:val="18"/>
              </w:rPr>
              <w:t>i</w:t>
            </w:r>
            <w:r>
              <w:rPr>
                <w:spacing w:val="2"/>
                <w:sz w:val="18"/>
                <w:szCs w:val="18"/>
              </w:rPr>
              <w:t>l</w:t>
            </w:r>
            <w:r>
              <w:rPr>
                <w:sz w:val="18"/>
                <w:szCs w:val="18"/>
              </w:rPr>
              <w:t>m</w:t>
            </w:r>
            <w:r>
              <w:rPr>
                <w:spacing w:val="-2"/>
                <w:sz w:val="18"/>
                <w:szCs w:val="18"/>
              </w:rPr>
              <w:t>i</w:t>
            </w:r>
            <w:r>
              <w:rPr>
                <w:sz w:val="18"/>
                <w:szCs w:val="18"/>
              </w:rPr>
              <w:t>ah</w:t>
            </w:r>
          </w:p>
        </w:tc>
        <w:tc>
          <w:tcPr>
            <w:tcW w:w="12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87"/>
              <w:rPr>
                <w:sz w:val="18"/>
                <w:szCs w:val="18"/>
              </w:rPr>
            </w:pPr>
            <w:r>
              <w:rPr>
                <w:i/>
                <w:spacing w:val="2"/>
                <w:sz w:val="18"/>
                <w:szCs w:val="18"/>
              </w:rPr>
              <w:t>sub</w:t>
            </w:r>
            <w:r>
              <w:rPr>
                <w:i/>
                <w:spacing w:val="-2"/>
                <w:sz w:val="18"/>
                <w:szCs w:val="18"/>
              </w:rPr>
              <w:t>mi</w:t>
            </w:r>
            <w:r>
              <w:rPr>
                <w:i/>
                <w:spacing w:val="2"/>
                <w:sz w:val="18"/>
                <w:szCs w:val="18"/>
              </w:rPr>
              <w:t>t</w:t>
            </w:r>
            <w:r>
              <w:rPr>
                <w:i/>
                <w:spacing w:val="-2"/>
                <w:sz w:val="18"/>
                <w:szCs w:val="18"/>
              </w:rPr>
              <w:t>t</w:t>
            </w:r>
            <w:r>
              <w:rPr>
                <w:i/>
                <w:sz w:val="18"/>
                <w:szCs w:val="18"/>
              </w:rPr>
              <w:t>ed</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23"/>
              <w:rPr>
                <w:sz w:val="18"/>
                <w:szCs w:val="18"/>
              </w:rPr>
            </w:pPr>
            <w:r>
              <w:rPr>
                <w:i/>
                <w:spacing w:val="2"/>
                <w:sz w:val="18"/>
                <w:szCs w:val="18"/>
              </w:rPr>
              <w:t>a</w:t>
            </w:r>
            <w:r>
              <w:rPr>
                <w:i/>
                <w:sz w:val="18"/>
                <w:szCs w:val="18"/>
              </w:rPr>
              <w:t>cce</w:t>
            </w:r>
            <w:r>
              <w:rPr>
                <w:i/>
                <w:spacing w:val="-2"/>
                <w:sz w:val="18"/>
                <w:szCs w:val="18"/>
              </w:rPr>
              <w:t>p</w:t>
            </w:r>
            <w:r>
              <w:rPr>
                <w:i/>
                <w:spacing w:val="2"/>
                <w:sz w:val="18"/>
                <w:szCs w:val="18"/>
              </w:rPr>
              <w:t>t</w:t>
            </w:r>
            <w:r>
              <w:rPr>
                <w:i/>
                <w:sz w:val="18"/>
                <w:szCs w:val="18"/>
              </w:rPr>
              <w:t>ed</w:t>
            </w:r>
          </w:p>
        </w:tc>
        <w:tc>
          <w:tcPr>
            <w:tcW w:w="812"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35"/>
              <w:rPr>
                <w:sz w:val="18"/>
                <w:szCs w:val="18"/>
              </w:rPr>
            </w:pPr>
            <w:r>
              <w:rPr>
                <w:i/>
                <w:spacing w:val="2"/>
                <w:sz w:val="18"/>
                <w:szCs w:val="18"/>
              </w:rPr>
              <w:t>pu</w:t>
            </w:r>
            <w:r>
              <w:rPr>
                <w:i/>
                <w:spacing w:val="-2"/>
                <w:sz w:val="18"/>
                <w:szCs w:val="18"/>
              </w:rPr>
              <w:t>b</w:t>
            </w:r>
            <w:r>
              <w:rPr>
                <w:i/>
                <w:spacing w:val="2"/>
                <w:sz w:val="18"/>
                <w:szCs w:val="18"/>
              </w:rPr>
              <w:t>l</w:t>
            </w:r>
            <w:r>
              <w:rPr>
                <w:i/>
                <w:spacing w:val="-2"/>
                <w:sz w:val="18"/>
                <w:szCs w:val="18"/>
              </w:rPr>
              <w:t>i</w:t>
            </w:r>
            <w:r>
              <w:rPr>
                <w:i/>
                <w:spacing w:val="2"/>
                <w:sz w:val="18"/>
                <w:szCs w:val="18"/>
              </w:rPr>
              <w:t>s</w:t>
            </w:r>
            <w:r>
              <w:rPr>
                <w:i/>
                <w:spacing w:val="-2"/>
                <w:sz w:val="18"/>
                <w:szCs w:val="18"/>
              </w:rPr>
              <w:t>h</w:t>
            </w:r>
            <w:r>
              <w:rPr>
                <w:i/>
                <w:sz w:val="18"/>
                <w:szCs w:val="18"/>
              </w:rPr>
              <w:t>ed</w:t>
            </w:r>
          </w:p>
        </w:tc>
        <w:tc>
          <w:tcPr>
            <w:tcW w:w="808" w:type="dxa"/>
            <w:vMerge w:val="restart"/>
            <w:tcBorders>
              <w:top w:val="single" w:sz="4" w:space="0" w:color="000000"/>
              <w:left w:val="single" w:sz="4" w:space="0" w:color="000000"/>
              <w:right w:val="single" w:sz="4" w:space="0" w:color="000000"/>
            </w:tcBorders>
          </w:tcPr>
          <w:p w:rsidR="00673C54" w:rsidRDefault="00673C54">
            <w:pPr>
              <w:spacing w:before="9" w:line="100" w:lineRule="exact"/>
              <w:rPr>
                <w:sz w:val="11"/>
                <w:szCs w:val="11"/>
              </w:rPr>
            </w:pPr>
          </w:p>
          <w:p w:rsidR="00673C54" w:rsidRDefault="00673C54">
            <w:pPr>
              <w:spacing w:line="200" w:lineRule="exact"/>
            </w:pPr>
          </w:p>
          <w:p w:rsidR="00673C54" w:rsidRDefault="009F2C88">
            <w:pPr>
              <w:ind w:left="274" w:right="274"/>
              <w:jc w:val="center"/>
              <w:rPr>
                <w:sz w:val="18"/>
                <w:szCs w:val="18"/>
              </w:rPr>
            </w:pPr>
            <w:r>
              <w:rPr>
                <w:spacing w:val="2"/>
                <w:sz w:val="18"/>
                <w:szCs w:val="18"/>
              </w:rPr>
              <w:t>30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32"/>
        </w:trPr>
        <w:tc>
          <w:tcPr>
            <w:tcW w:w="540" w:type="dxa"/>
            <w:vMerge/>
            <w:tcBorders>
              <w:left w:val="single" w:sz="4" w:space="0" w:color="000000"/>
              <w:right w:val="single" w:sz="4" w:space="0" w:color="000000"/>
            </w:tcBorders>
          </w:tcPr>
          <w:p w:rsidR="00673C54" w:rsidRDefault="00673C54"/>
        </w:tc>
        <w:tc>
          <w:tcPr>
            <w:tcW w:w="1329" w:type="dxa"/>
            <w:vMerge/>
            <w:tcBorders>
              <w:left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9F2C88">
            <w:pPr>
              <w:spacing w:before="3"/>
              <w:ind w:left="103"/>
              <w:rPr>
                <w:sz w:val="18"/>
                <w:szCs w:val="18"/>
              </w:rPr>
            </w:pPr>
            <w:r>
              <w:rPr>
                <w:spacing w:val="-4"/>
                <w:sz w:val="18"/>
                <w:szCs w:val="18"/>
              </w:rPr>
              <w:t>I</w:t>
            </w:r>
            <w:r>
              <w:rPr>
                <w:spacing w:val="-2"/>
                <w:sz w:val="18"/>
                <w:szCs w:val="18"/>
              </w:rPr>
              <w:t>n</w:t>
            </w:r>
            <w:r>
              <w:rPr>
                <w:spacing w:val="6"/>
                <w:sz w:val="18"/>
                <w:szCs w:val="18"/>
              </w:rPr>
              <w:t>t</w:t>
            </w:r>
            <w:r>
              <w:rPr>
                <w:spacing w:val="-4"/>
                <w:sz w:val="18"/>
                <w:szCs w:val="18"/>
              </w:rPr>
              <w:t>e</w:t>
            </w:r>
            <w:r>
              <w:rPr>
                <w:sz w:val="18"/>
                <w:szCs w:val="18"/>
              </w:rPr>
              <w:t>r</w:t>
            </w:r>
            <w:r>
              <w:rPr>
                <w:spacing w:val="-2"/>
                <w:sz w:val="18"/>
                <w:szCs w:val="18"/>
              </w:rPr>
              <w:t>n</w:t>
            </w:r>
            <w:r>
              <w:rPr>
                <w:sz w:val="18"/>
                <w:szCs w:val="18"/>
              </w:rPr>
              <w:t>a</w:t>
            </w:r>
            <w:r>
              <w:rPr>
                <w:spacing w:val="2"/>
                <w:sz w:val="18"/>
                <w:szCs w:val="18"/>
              </w:rPr>
              <w:t>si</w:t>
            </w:r>
            <w:r>
              <w:rPr>
                <w:spacing w:val="-2"/>
                <w:sz w:val="18"/>
                <w:szCs w:val="18"/>
              </w:rPr>
              <w:t>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424"/>
        </w:trPr>
        <w:tc>
          <w:tcPr>
            <w:tcW w:w="540" w:type="dxa"/>
            <w:vMerge/>
            <w:tcBorders>
              <w:left w:val="single" w:sz="4" w:space="0" w:color="000000"/>
              <w:bottom w:val="single" w:sz="4" w:space="0" w:color="000000"/>
              <w:right w:val="single" w:sz="4" w:space="0" w:color="000000"/>
            </w:tcBorders>
          </w:tcPr>
          <w:p w:rsidR="00673C54" w:rsidRDefault="00673C54"/>
        </w:tc>
        <w:tc>
          <w:tcPr>
            <w:tcW w:w="1329" w:type="dxa"/>
            <w:vMerge/>
            <w:tcBorders>
              <w:left w:val="single" w:sz="4" w:space="0" w:color="000000"/>
              <w:bottom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103"/>
              <w:rPr>
                <w:sz w:val="18"/>
                <w:szCs w:val="18"/>
              </w:rPr>
            </w:pPr>
            <w:r>
              <w:rPr>
                <w:spacing w:val="-2"/>
                <w:sz w:val="18"/>
                <w:szCs w:val="18"/>
              </w:rPr>
              <w:t>N</w:t>
            </w:r>
            <w:r>
              <w:rPr>
                <w:sz w:val="18"/>
                <w:szCs w:val="18"/>
              </w:rPr>
              <w:t>a</w:t>
            </w:r>
            <w:r>
              <w:rPr>
                <w:spacing w:val="2"/>
                <w:sz w:val="18"/>
                <w:szCs w:val="18"/>
              </w:rPr>
              <w:t>s</w:t>
            </w:r>
            <w:r>
              <w:rPr>
                <w:spacing w:val="-2"/>
                <w:sz w:val="18"/>
                <w:szCs w:val="18"/>
              </w:rPr>
              <w:t>ion</w:t>
            </w:r>
            <w:r>
              <w:rPr>
                <w:spacing w:val="4"/>
                <w:sz w:val="18"/>
                <w:szCs w:val="18"/>
              </w:rPr>
              <w:t>a</w:t>
            </w:r>
            <w:r>
              <w:rPr>
                <w:sz w:val="18"/>
                <w:szCs w:val="18"/>
              </w:rPr>
              <w:t>l</w:t>
            </w:r>
          </w:p>
          <w:p w:rsidR="00673C54" w:rsidRDefault="009F2C88">
            <w:pPr>
              <w:spacing w:before="1"/>
              <w:ind w:left="103"/>
              <w:rPr>
                <w:sz w:val="18"/>
                <w:szCs w:val="18"/>
              </w:rPr>
            </w:pPr>
            <w:r>
              <w:rPr>
                <w:spacing w:val="2"/>
                <w:sz w:val="18"/>
                <w:szCs w:val="18"/>
              </w:rPr>
              <w:t>t</w:t>
            </w:r>
            <w:r>
              <w:rPr>
                <w:spacing w:val="-4"/>
                <w:sz w:val="18"/>
                <w:szCs w:val="18"/>
              </w:rPr>
              <w:t>e</w:t>
            </w:r>
            <w:r>
              <w:rPr>
                <w:sz w:val="18"/>
                <w:szCs w:val="18"/>
              </w:rPr>
              <w:t>ra</w:t>
            </w:r>
            <w:r>
              <w:rPr>
                <w:spacing w:val="-2"/>
                <w:sz w:val="18"/>
                <w:szCs w:val="18"/>
              </w:rPr>
              <w:t>k</w:t>
            </w:r>
            <w:r>
              <w:rPr>
                <w:spacing w:val="4"/>
                <w:sz w:val="18"/>
                <w:szCs w:val="18"/>
              </w:rPr>
              <w:t>r</w:t>
            </w:r>
            <w:r>
              <w:rPr>
                <w:spacing w:val="-4"/>
                <w:sz w:val="18"/>
                <w:szCs w:val="18"/>
              </w:rPr>
              <w:t>e</w:t>
            </w:r>
            <w:r>
              <w:rPr>
                <w:spacing w:val="2"/>
                <w:sz w:val="18"/>
                <w:szCs w:val="18"/>
              </w:rPr>
              <w:t>d</w:t>
            </w:r>
            <w:r>
              <w:rPr>
                <w:spacing w:val="-2"/>
                <w:sz w:val="18"/>
                <w:szCs w:val="18"/>
              </w:rPr>
              <w:t>i</w:t>
            </w:r>
            <w:r>
              <w:rPr>
                <w:spacing w:val="2"/>
                <w:sz w:val="18"/>
                <w:szCs w:val="18"/>
              </w:rPr>
              <w:t>t</w:t>
            </w:r>
            <w:r>
              <w:rPr>
                <w:sz w:val="18"/>
                <w:szCs w:val="18"/>
              </w:rPr>
              <w:t>a</w:t>
            </w:r>
            <w:r>
              <w:rPr>
                <w:spacing w:val="2"/>
                <w:sz w:val="18"/>
                <w:szCs w:val="18"/>
              </w:rPr>
              <w:t>s</w:t>
            </w:r>
            <w:r>
              <w:rPr>
                <w:sz w:val="18"/>
                <w:szCs w:val="18"/>
              </w:rPr>
              <w:t>i</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253"/>
        </w:trPr>
        <w:tc>
          <w:tcPr>
            <w:tcW w:w="540" w:type="dxa"/>
            <w:vMerge w:val="restart"/>
            <w:tcBorders>
              <w:top w:val="single" w:sz="4" w:space="0" w:color="000000"/>
              <w:left w:val="single" w:sz="4" w:space="0" w:color="000000"/>
              <w:right w:val="single" w:sz="4" w:space="0" w:color="000000"/>
            </w:tcBorders>
          </w:tcPr>
          <w:p w:rsidR="00673C54" w:rsidRDefault="00673C54">
            <w:pPr>
              <w:spacing w:before="8" w:line="160" w:lineRule="exact"/>
              <w:rPr>
                <w:sz w:val="16"/>
                <w:szCs w:val="16"/>
              </w:rPr>
            </w:pPr>
          </w:p>
          <w:p w:rsidR="00673C54" w:rsidRDefault="00673C54">
            <w:pPr>
              <w:spacing w:line="200" w:lineRule="exact"/>
            </w:pPr>
          </w:p>
          <w:p w:rsidR="00673C54" w:rsidRDefault="009F2C88">
            <w:pPr>
              <w:ind w:left="186" w:right="187"/>
              <w:jc w:val="center"/>
              <w:rPr>
                <w:sz w:val="18"/>
                <w:szCs w:val="18"/>
              </w:rPr>
            </w:pPr>
            <w:r>
              <w:rPr>
                <w:sz w:val="18"/>
                <w:szCs w:val="18"/>
              </w:rPr>
              <w:t>3</w:t>
            </w:r>
          </w:p>
        </w:tc>
        <w:tc>
          <w:tcPr>
            <w:tcW w:w="1329" w:type="dxa"/>
            <w:vMerge w:val="restart"/>
            <w:tcBorders>
              <w:top w:val="single" w:sz="4" w:space="0" w:color="000000"/>
              <w:left w:val="single" w:sz="4" w:space="0" w:color="000000"/>
              <w:right w:val="single" w:sz="4" w:space="0" w:color="000000"/>
            </w:tcBorders>
          </w:tcPr>
          <w:p w:rsidR="00673C54" w:rsidRDefault="009F2C88">
            <w:pPr>
              <w:spacing w:before="56"/>
              <w:ind w:left="104" w:right="342"/>
              <w:rPr>
                <w:sz w:val="18"/>
                <w:szCs w:val="18"/>
              </w:rPr>
            </w:pPr>
            <w:r>
              <w:rPr>
                <w:sz w:val="18"/>
                <w:szCs w:val="18"/>
              </w:rPr>
              <w:t>S</w:t>
            </w:r>
            <w:r>
              <w:rPr>
                <w:spacing w:val="-4"/>
                <w:sz w:val="18"/>
                <w:szCs w:val="18"/>
              </w:rPr>
              <w:t>e</w:t>
            </w:r>
            <w:r>
              <w:rPr>
                <w:spacing w:val="2"/>
                <w:sz w:val="18"/>
                <w:szCs w:val="18"/>
              </w:rPr>
              <w:t>b</w:t>
            </w:r>
            <w:r>
              <w:rPr>
                <w:sz w:val="18"/>
                <w:szCs w:val="18"/>
              </w:rPr>
              <w:t>a</w:t>
            </w:r>
            <w:r>
              <w:rPr>
                <w:spacing w:val="-2"/>
                <w:sz w:val="18"/>
                <w:szCs w:val="18"/>
              </w:rPr>
              <w:t>g</w:t>
            </w:r>
            <w:r>
              <w:rPr>
                <w:sz w:val="18"/>
                <w:szCs w:val="18"/>
              </w:rPr>
              <w:t xml:space="preserve">ai </w:t>
            </w:r>
            <w:r>
              <w:rPr>
                <w:spacing w:val="2"/>
                <w:sz w:val="18"/>
                <w:szCs w:val="18"/>
              </w:rPr>
              <w:t>p</w:t>
            </w:r>
            <w:r>
              <w:rPr>
                <w:spacing w:val="-4"/>
                <w:sz w:val="18"/>
                <w:szCs w:val="18"/>
              </w:rPr>
              <w:t>em</w:t>
            </w:r>
            <w:r>
              <w:rPr>
                <w:spacing w:val="4"/>
                <w:sz w:val="18"/>
                <w:szCs w:val="18"/>
              </w:rPr>
              <w:t>a</w:t>
            </w:r>
            <w:r>
              <w:rPr>
                <w:spacing w:val="-2"/>
                <w:sz w:val="18"/>
                <w:szCs w:val="18"/>
              </w:rPr>
              <w:t>k</w:t>
            </w:r>
            <w:r>
              <w:rPr>
                <w:sz w:val="18"/>
                <w:szCs w:val="18"/>
              </w:rPr>
              <w:t>a</w:t>
            </w:r>
            <w:r>
              <w:rPr>
                <w:spacing w:val="-2"/>
                <w:sz w:val="18"/>
                <w:szCs w:val="18"/>
              </w:rPr>
              <w:t>l</w:t>
            </w:r>
            <w:r>
              <w:rPr>
                <w:spacing w:val="4"/>
                <w:sz w:val="18"/>
                <w:szCs w:val="18"/>
              </w:rPr>
              <w:t>a</w:t>
            </w:r>
            <w:r>
              <w:rPr>
                <w:sz w:val="18"/>
                <w:szCs w:val="18"/>
              </w:rPr>
              <w:t xml:space="preserve">h </w:t>
            </w:r>
            <w:r>
              <w:rPr>
                <w:spacing w:val="-2"/>
                <w:sz w:val="18"/>
                <w:szCs w:val="18"/>
              </w:rPr>
              <w:t>d</w:t>
            </w:r>
            <w:r>
              <w:rPr>
                <w:sz w:val="18"/>
                <w:szCs w:val="18"/>
              </w:rPr>
              <w:t>a</w:t>
            </w:r>
            <w:r>
              <w:rPr>
                <w:spacing w:val="-2"/>
                <w:sz w:val="18"/>
                <w:szCs w:val="18"/>
              </w:rPr>
              <w:t>l</w:t>
            </w:r>
            <w:r>
              <w:rPr>
                <w:spacing w:val="4"/>
                <w:sz w:val="18"/>
                <w:szCs w:val="18"/>
              </w:rPr>
              <w:t>a</w:t>
            </w:r>
            <w:r>
              <w:rPr>
                <w:sz w:val="18"/>
                <w:szCs w:val="18"/>
              </w:rPr>
              <w:t>m</w:t>
            </w:r>
            <w:r>
              <w:rPr>
                <w:spacing w:val="-5"/>
                <w:sz w:val="18"/>
                <w:szCs w:val="18"/>
              </w:rPr>
              <w:t xml:space="preserve"> </w:t>
            </w:r>
            <w:r>
              <w:rPr>
                <w:spacing w:val="6"/>
                <w:sz w:val="18"/>
                <w:szCs w:val="18"/>
              </w:rPr>
              <w:t>t</w:t>
            </w:r>
            <w:r>
              <w:rPr>
                <w:sz w:val="18"/>
                <w:szCs w:val="18"/>
              </w:rPr>
              <w:t>e</w:t>
            </w:r>
            <w:r>
              <w:rPr>
                <w:spacing w:val="-4"/>
                <w:sz w:val="18"/>
                <w:szCs w:val="18"/>
              </w:rPr>
              <w:t>m</w:t>
            </w:r>
            <w:r>
              <w:rPr>
                <w:sz w:val="18"/>
                <w:szCs w:val="18"/>
              </w:rPr>
              <w:t xml:space="preserve">u </w:t>
            </w:r>
            <w:r>
              <w:rPr>
                <w:spacing w:val="-2"/>
                <w:sz w:val="18"/>
                <w:szCs w:val="18"/>
              </w:rPr>
              <w:t>i</w:t>
            </w:r>
            <w:r>
              <w:rPr>
                <w:spacing w:val="2"/>
                <w:sz w:val="18"/>
                <w:szCs w:val="18"/>
              </w:rPr>
              <w:t>l</w:t>
            </w:r>
            <w:r>
              <w:rPr>
                <w:sz w:val="18"/>
                <w:szCs w:val="18"/>
              </w:rPr>
              <w:t>m</w:t>
            </w:r>
            <w:r>
              <w:rPr>
                <w:spacing w:val="-2"/>
                <w:sz w:val="18"/>
                <w:szCs w:val="18"/>
              </w:rPr>
              <w:t>i</w:t>
            </w:r>
            <w:r>
              <w:rPr>
                <w:sz w:val="18"/>
                <w:szCs w:val="18"/>
              </w:rPr>
              <w:t>ah</w:t>
            </w:r>
          </w:p>
        </w:tc>
        <w:tc>
          <w:tcPr>
            <w:tcW w:w="12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139"/>
              <w:rPr>
                <w:sz w:val="18"/>
                <w:szCs w:val="18"/>
              </w:rPr>
            </w:pPr>
            <w:r>
              <w:rPr>
                <w:spacing w:val="2"/>
                <w:sz w:val="18"/>
                <w:szCs w:val="18"/>
              </w:rPr>
              <w:t>t</w:t>
            </w:r>
            <w:r>
              <w:rPr>
                <w:spacing w:val="-4"/>
                <w:sz w:val="18"/>
                <w:szCs w:val="18"/>
              </w:rPr>
              <w:t>e</w:t>
            </w:r>
            <w:r>
              <w:rPr>
                <w:sz w:val="18"/>
                <w:szCs w:val="18"/>
              </w:rPr>
              <w:t>r</w:t>
            </w:r>
            <w:r>
              <w:rPr>
                <w:spacing w:val="-2"/>
                <w:sz w:val="18"/>
                <w:szCs w:val="18"/>
              </w:rPr>
              <w:t>d</w:t>
            </w:r>
            <w:r>
              <w:rPr>
                <w:sz w:val="18"/>
                <w:szCs w:val="18"/>
              </w:rPr>
              <w:t>af</w:t>
            </w:r>
            <w:r>
              <w:rPr>
                <w:spacing w:val="2"/>
                <w:sz w:val="18"/>
                <w:szCs w:val="18"/>
              </w:rPr>
              <w:t>t</w:t>
            </w:r>
            <w:r>
              <w:rPr>
                <w:sz w:val="18"/>
                <w:szCs w:val="18"/>
              </w:rPr>
              <w:t>ar</w:t>
            </w:r>
          </w:p>
        </w:tc>
        <w:tc>
          <w:tcPr>
            <w:tcW w:w="1712" w:type="dxa"/>
            <w:gridSpan w:val="2"/>
            <w:tcBorders>
              <w:top w:val="nil"/>
              <w:left w:val="single" w:sz="4" w:space="0" w:color="000000"/>
              <w:bottom w:val="single" w:sz="4" w:space="0" w:color="000000"/>
              <w:right w:val="single" w:sz="4" w:space="0" w:color="000000"/>
            </w:tcBorders>
          </w:tcPr>
          <w:p w:rsidR="00673C54" w:rsidRDefault="009F2C88">
            <w:pPr>
              <w:spacing w:before="16"/>
              <w:ind w:left="163"/>
              <w:rPr>
                <w:sz w:val="18"/>
                <w:szCs w:val="18"/>
              </w:rPr>
            </w:pPr>
            <w:r>
              <w:rPr>
                <w:spacing w:val="2"/>
                <w:sz w:val="18"/>
                <w:szCs w:val="18"/>
              </w:rPr>
              <w:t>s</w:t>
            </w:r>
            <w:r>
              <w:rPr>
                <w:spacing w:val="-2"/>
                <w:sz w:val="18"/>
                <w:szCs w:val="18"/>
              </w:rPr>
              <w:t>ud</w:t>
            </w:r>
            <w:r>
              <w:rPr>
                <w:sz w:val="18"/>
                <w:szCs w:val="18"/>
              </w:rPr>
              <w:t>ah</w:t>
            </w:r>
            <w:r>
              <w:rPr>
                <w:spacing w:val="1"/>
                <w:sz w:val="18"/>
                <w:szCs w:val="18"/>
              </w:rPr>
              <w:t xml:space="preserve"> </w:t>
            </w:r>
            <w:r>
              <w:rPr>
                <w:spacing w:val="-2"/>
                <w:sz w:val="18"/>
                <w:szCs w:val="18"/>
              </w:rPr>
              <w:t>d</w:t>
            </w:r>
            <w:r>
              <w:rPr>
                <w:spacing w:val="2"/>
                <w:sz w:val="18"/>
                <w:szCs w:val="18"/>
              </w:rPr>
              <w:t>i</w:t>
            </w:r>
            <w:r>
              <w:rPr>
                <w:spacing w:val="-2"/>
                <w:sz w:val="18"/>
                <w:szCs w:val="18"/>
              </w:rPr>
              <w:t>l</w:t>
            </w:r>
            <w:r>
              <w:rPr>
                <w:sz w:val="18"/>
                <w:szCs w:val="18"/>
              </w:rPr>
              <w:t>a</w:t>
            </w:r>
            <w:r>
              <w:rPr>
                <w:spacing w:val="-2"/>
                <w:sz w:val="18"/>
                <w:szCs w:val="18"/>
              </w:rPr>
              <w:t>k</w:t>
            </w:r>
            <w:r>
              <w:rPr>
                <w:spacing w:val="2"/>
                <w:sz w:val="18"/>
                <w:szCs w:val="18"/>
              </w:rPr>
              <w:t>s</w:t>
            </w:r>
            <w:r>
              <w:rPr>
                <w:sz w:val="18"/>
                <w:szCs w:val="18"/>
              </w:rPr>
              <w:t>a</w:t>
            </w:r>
            <w:r>
              <w:rPr>
                <w:spacing w:val="-2"/>
                <w:sz w:val="18"/>
                <w:szCs w:val="18"/>
              </w:rPr>
              <w:t>n</w:t>
            </w:r>
            <w:r>
              <w:rPr>
                <w:spacing w:val="4"/>
                <w:sz w:val="18"/>
                <w:szCs w:val="18"/>
              </w:rPr>
              <w:t>a</w:t>
            </w:r>
            <w:r>
              <w:rPr>
                <w:spacing w:val="-2"/>
                <w:sz w:val="18"/>
                <w:szCs w:val="18"/>
              </w:rPr>
              <w:t>k</w:t>
            </w:r>
            <w:r>
              <w:rPr>
                <w:sz w:val="18"/>
                <w:szCs w:val="18"/>
              </w:rPr>
              <w:t>an</w:t>
            </w:r>
          </w:p>
        </w:tc>
        <w:tc>
          <w:tcPr>
            <w:tcW w:w="808" w:type="dxa"/>
            <w:vMerge w:val="restart"/>
            <w:tcBorders>
              <w:top w:val="single" w:sz="4" w:space="0" w:color="000000"/>
              <w:left w:val="single" w:sz="4" w:space="0" w:color="000000"/>
              <w:right w:val="single" w:sz="4" w:space="0" w:color="000000"/>
            </w:tcBorders>
          </w:tcPr>
          <w:p w:rsidR="00673C54" w:rsidRDefault="00673C54">
            <w:pPr>
              <w:spacing w:before="8" w:line="160" w:lineRule="exact"/>
              <w:rPr>
                <w:sz w:val="16"/>
                <w:szCs w:val="16"/>
              </w:rPr>
            </w:pPr>
          </w:p>
          <w:p w:rsidR="00673C54" w:rsidRDefault="00673C54">
            <w:pPr>
              <w:spacing w:line="200" w:lineRule="exact"/>
            </w:pPr>
          </w:p>
          <w:p w:rsidR="00673C54" w:rsidRDefault="009F2C88">
            <w:pPr>
              <w:ind w:left="274" w:right="276"/>
              <w:jc w:val="center"/>
              <w:rPr>
                <w:sz w:val="18"/>
                <w:szCs w:val="18"/>
              </w:rPr>
            </w:pPr>
            <w:r>
              <w:rPr>
                <w:spacing w:val="2"/>
                <w:sz w:val="18"/>
                <w:szCs w:val="18"/>
              </w:rPr>
              <w:t>1</w:t>
            </w:r>
            <w:r>
              <w:rPr>
                <w:sz w:val="18"/>
                <w:szCs w:val="18"/>
              </w:rPr>
              <w:t>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20"/>
        </w:trPr>
        <w:tc>
          <w:tcPr>
            <w:tcW w:w="540" w:type="dxa"/>
            <w:vMerge/>
            <w:tcBorders>
              <w:left w:val="single" w:sz="4" w:space="0" w:color="000000"/>
              <w:right w:val="single" w:sz="4" w:space="0" w:color="000000"/>
            </w:tcBorders>
          </w:tcPr>
          <w:p w:rsidR="00673C54" w:rsidRDefault="00673C54"/>
        </w:tc>
        <w:tc>
          <w:tcPr>
            <w:tcW w:w="1329" w:type="dxa"/>
            <w:vMerge/>
            <w:tcBorders>
              <w:left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103"/>
              <w:rPr>
                <w:sz w:val="18"/>
                <w:szCs w:val="18"/>
              </w:rPr>
            </w:pPr>
            <w:r>
              <w:rPr>
                <w:spacing w:val="-4"/>
                <w:sz w:val="18"/>
                <w:szCs w:val="18"/>
              </w:rPr>
              <w:t>I</w:t>
            </w:r>
            <w:r>
              <w:rPr>
                <w:spacing w:val="-2"/>
                <w:sz w:val="18"/>
                <w:szCs w:val="18"/>
              </w:rPr>
              <w:t>n</w:t>
            </w:r>
            <w:r>
              <w:rPr>
                <w:spacing w:val="6"/>
                <w:sz w:val="18"/>
                <w:szCs w:val="18"/>
              </w:rPr>
              <w:t>t</w:t>
            </w:r>
            <w:r>
              <w:rPr>
                <w:spacing w:val="-4"/>
                <w:sz w:val="18"/>
                <w:szCs w:val="18"/>
              </w:rPr>
              <w:t>e</w:t>
            </w:r>
            <w:r>
              <w:rPr>
                <w:sz w:val="18"/>
                <w:szCs w:val="18"/>
              </w:rPr>
              <w:t>r</w:t>
            </w:r>
            <w:r>
              <w:rPr>
                <w:spacing w:val="-2"/>
                <w:sz w:val="18"/>
                <w:szCs w:val="18"/>
              </w:rPr>
              <w:t>n</w:t>
            </w:r>
            <w:r>
              <w:rPr>
                <w:sz w:val="18"/>
                <w:szCs w:val="18"/>
              </w:rPr>
              <w:t>a</w:t>
            </w:r>
            <w:r>
              <w:rPr>
                <w:spacing w:val="2"/>
                <w:sz w:val="18"/>
                <w:szCs w:val="18"/>
              </w:rPr>
              <w:t>si</w:t>
            </w:r>
            <w:r>
              <w:rPr>
                <w:spacing w:val="-2"/>
                <w:sz w:val="18"/>
                <w:szCs w:val="18"/>
              </w:rPr>
              <w:t>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488"/>
        </w:trPr>
        <w:tc>
          <w:tcPr>
            <w:tcW w:w="540" w:type="dxa"/>
            <w:vMerge/>
            <w:tcBorders>
              <w:left w:val="single" w:sz="4" w:space="0" w:color="000000"/>
              <w:bottom w:val="single" w:sz="4" w:space="0" w:color="000000"/>
              <w:right w:val="single" w:sz="4" w:space="0" w:color="000000"/>
            </w:tcBorders>
          </w:tcPr>
          <w:p w:rsidR="00673C54" w:rsidRDefault="00673C54"/>
        </w:tc>
        <w:tc>
          <w:tcPr>
            <w:tcW w:w="1329" w:type="dxa"/>
            <w:vMerge/>
            <w:tcBorders>
              <w:left w:val="single" w:sz="4" w:space="0" w:color="000000"/>
              <w:bottom w:val="single" w:sz="4" w:space="0" w:color="000000"/>
              <w:right w:val="single" w:sz="4" w:space="0" w:color="000000"/>
            </w:tcBorders>
          </w:tcPr>
          <w:p w:rsidR="00673C54" w:rsidRDefault="00673C54"/>
        </w:tc>
        <w:tc>
          <w:tcPr>
            <w:tcW w:w="1261" w:type="dxa"/>
            <w:tcBorders>
              <w:top w:val="single" w:sz="4" w:space="0" w:color="000000"/>
              <w:left w:val="single" w:sz="4" w:space="0" w:color="000000"/>
              <w:bottom w:val="single" w:sz="4" w:space="0" w:color="000000"/>
              <w:right w:val="single" w:sz="4" w:space="0" w:color="000000"/>
            </w:tcBorders>
          </w:tcPr>
          <w:p w:rsidR="00673C54" w:rsidRDefault="00673C54">
            <w:pPr>
              <w:spacing w:before="7" w:line="120" w:lineRule="exact"/>
              <w:rPr>
                <w:sz w:val="12"/>
                <w:szCs w:val="12"/>
              </w:rPr>
            </w:pPr>
          </w:p>
          <w:p w:rsidR="00673C54" w:rsidRDefault="009F2C88">
            <w:pPr>
              <w:ind w:left="103"/>
              <w:rPr>
                <w:sz w:val="18"/>
                <w:szCs w:val="18"/>
              </w:rPr>
            </w:pPr>
            <w:r>
              <w:rPr>
                <w:spacing w:val="-2"/>
                <w:sz w:val="18"/>
                <w:szCs w:val="18"/>
              </w:rPr>
              <w:t>N</w:t>
            </w:r>
            <w:r>
              <w:rPr>
                <w:sz w:val="18"/>
                <w:szCs w:val="18"/>
              </w:rPr>
              <w:t>a</w:t>
            </w:r>
            <w:r>
              <w:rPr>
                <w:spacing w:val="2"/>
                <w:sz w:val="18"/>
                <w:szCs w:val="18"/>
              </w:rPr>
              <w:t>s</w:t>
            </w:r>
            <w:r>
              <w:rPr>
                <w:spacing w:val="-2"/>
                <w:sz w:val="18"/>
                <w:szCs w:val="18"/>
              </w:rPr>
              <w:t>ion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360"/>
        </w:trPr>
        <w:tc>
          <w:tcPr>
            <w:tcW w:w="540" w:type="dxa"/>
            <w:vMerge w:val="restart"/>
            <w:tcBorders>
              <w:top w:val="single" w:sz="4" w:space="0" w:color="000000"/>
              <w:left w:val="single" w:sz="4" w:space="0" w:color="000000"/>
              <w:right w:val="single" w:sz="4" w:space="0" w:color="000000"/>
            </w:tcBorders>
          </w:tcPr>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before="11" w:line="280" w:lineRule="exact"/>
              <w:rPr>
                <w:sz w:val="28"/>
                <w:szCs w:val="28"/>
              </w:rPr>
            </w:pPr>
          </w:p>
          <w:p w:rsidR="00673C54" w:rsidRDefault="009F2C88">
            <w:pPr>
              <w:ind w:left="186" w:right="187"/>
              <w:jc w:val="center"/>
              <w:rPr>
                <w:sz w:val="18"/>
                <w:szCs w:val="18"/>
              </w:rPr>
            </w:pPr>
            <w:r>
              <w:rPr>
                <w:sz w:val="18"/>
                <w:szCs w:val="18"/>
              </w:rPr>
              <w:t>4</w:t>
            </w:r>
          </w:p>
        </w:tc>
        <w:tc>
          <w:tcPr>
            <w:tcW w:w="2589" w:type="dxa"/>
            <w:gridSpan w:val="2"/>
            <w:vMerge w:val="restart"/>
            <w:tcBorders>
              <w:top w:val="nil"/>
              <w:left w:val="single" w:sz="4" w:space="0" w:color="000000"/>
              <w:right w:val="single" w:sz="4" w:space="0" w:color="000000"/>
            </w:tcBorders>
          </w:tcPr>
          <w:p w:rsidR="00673C54" w:rsidRDefault="009F2C88">
            <w:pPr>
              <w:spacing w:before="56"/>
              <w:ind w:left="104" w:right="88"/>
              <w:rPr>
                <w:sz w:val="18"/>
                <w:szCs w:val="18"/>
              </w:rPr>
            </w:pPr>
            <w:r>
              <w:rPr>
                <w:spacing w:val="-2"/>
                <w:sz w:val="18"/>
                <w:szCs w:val="18"/>
              </w:rPr>
              <w:t>H</w:t>
            </w:r>
            <w:r>
              <w:rPr>
                <w:sz w:val="18"/>
                <w:szCs w:val="18"/>
              </w:rPr>
              <w:t>ak</w:t>
            </w:r>
            <w:r>
              <w:rPr>
                <w:spacing w:val="1"/>
                <w:sz w:val="18"/>
                <w:szCs w:val="18"/>
              </w:rPr>
              <w:t xml:space="preserve"> </w:t>
            </w:r>
            <w:r>
              <w:rPr>
                <w:spacing w:val="2"/>
                <w:sz w:val="18"/>
                <w:szCs w:val="18"/>
              </w:rPr>
              <w:t>k</w:t>
            </w:r>
            <w:r>
              <w:rPr>
                <w:spacing w:val="-4"/>
                <w:sz w:val="18"/>
                <w:szCs w:val="18"/>
              </w:rPr>
              <w:t>e</w:t>
            </w:r>
            <w:r>
              <w:rPr>
                <w:spacing w:val="-2"/>
                <w:sz w:val="18"/>
                <w:szCs w:val="18"/>
              </w:rPr>
              <w:t>k</w:t>
            </w:r>
            <w:r>
              <w:rPr>
                <w:spacing w:val="4"/>
                <w:sz w:val="18"/>
                <w:szCs w:val="18"/>
              </w:rPr>
              <w:t>a</w:t>
            </w:r>
            <w:r>
              <w:rPr>
                <w:spacing w:val="-2"/>
                <w:sz w:val="18"/>
                <w:szCs w:val="18"/>
              </w:rPr>
              <w:t>y</w:t>
            </w:r>
            <w:r>
              <w:rPr>
                <w:sz w:val="18"/>
                <w:szCs w:val="18"/>
              </w:rPr>
              <w:t>aan</w:t>
            </w:r>
            <w:r>
              <w:rPr>
                <w:spacing w:val="1"/>
                <w:sz w:val="18"/>
                <w:szCs w:val="18"/>
              </w:rPr>
              <w:t xml:space="preserve"> </w:t>
            </w:r>
            <w:r>
              <w:rPr>
                <w:spacing w:val="-2"/>
                <w:sz w:val="18"/>
                <w:szCs w:val="18"/>
              </w:rPr>
              <w:t>in</w:t>
            </w:r>
            <w:r>
              <w:rPr>
                <w:spacing w:val="6"/>
                <w:sz w:val="18"/>
                <w:szCs w:val="18"/>
              </w:rPr>
              <w:t>t</w:t>
            </w:r>
            <w:r>
              <w:rPr>
                <w:spacing w:val="-4"/>
                <w:sz w:val="18"/>
                <w:szCs w:val="18"/>
              </w:rPr>
              <w:t>e</w:t>
            </w:r>
            <w:r>
              <w:rPr>
                <w:spacing w:val="2"/>
                <w:sz w:val="18"/>
                <w:szCs w:val="18"/>
              </w:rPr>
              <w:t>l</w:t>
            </w:r>
            <w:r>
              <w:rPr>
                <w:sz w:val="18"/>
                <w:szCs w:val="18"/>
              </w:rPr>
              <w:t>e</w:t>
            </w:r>
            <w:r>
              <w:rPr>
                <w:spacing w:val="-2"/>
                <w:sz w:val="18"/>
                <w:szCs w:val="18"/>
              </w:rPr>
              <w:t>k</w:t>
            </w:r>
            <w:r>
              <w:rPr>
                <w:spacing w:val="2"/>
                <w:sz w:val="18"/>
                <w:szCs w:val="18"/>
              </w:rPr>
              <w:t>t</w:t>
            </w:r>
            <w:r>
              <w:rPr>
                <w:spacing w:val="-2"/>
                <w:sz w:val="18"/>
                <w:szCs w:val="18"/>
              </w:rPr>
              <w:t>u</w:t>
            </w:r>
            <w:r>
              <w:rPr>
                <w:sz w:val="18"/>
                <w:szCs w:val="18"/>
              </w:rPr>
              <w:t>a</w:t>
            </w:r>
            <w:r>
              <w:rPr>
                <w:spacing w:val="2"/>
                <w:sz w:val="18"/>
                <w:szCs w:val="18"/>
              </w:rPr>
              <w:t>l</w:t>
            </w:r>
            <w:r>
              <w:rPr>
                <w:sz w:val="18"/>
                <w:szCs w:val="18"/>
              </w:rPr>
              <w:t>:</w:t>
            </w:r>
            <w:r>
              <w:rPr>
                <w:spacing w:val="-1"/>
                <w:sz w:val="18"/>
                <w:szCs w:val="18"/>
              </w:rPr>
              <w:t xml:space="preserve"> </w:t>
            </w:r>
            <w:r>
              <w:rPr>
                <w:spacing w:val="2"/>
                <w:sz w:val="18"/>
                <w:szCs w:val="18"/>
              </w:rPr>
              <w:t>p</w:t>
            </w:r>
            <w:r>
              <w:rPr>
                <w:sz w:val="18"/>
                <w:szCs w:val="18"/>
              </w:rPr>
              <w:t>a</w:t>
            </w:r>
            <w:r>
              <w:rPr>
                <w:spacing w:val="2"/>
                <w:sz w:val="18"/>
                <w:szCs w:val="18"/>
              </w:rPr>
              <w:t>t</w:t>
            </w:r>
            <w:r>
              <w:rPr>
                <w:spacing w:val="-4"/>
                <w:sz w:val="18"/>
                <w:szCs w:val="18"/>
              </w:rPr>
              <w:t>e</w:t>
            </w:r>
            <w:r>
              <w:rPr>
                <w:spacing w:val="2"/>
                <w:sz w:val="18"/>
                <w:szCs w:val="18"/>
              </w:rPr>
              <w:t>n</w:t>
            </w:r>
            <w:r>
              <w:rPr>
                <w:sz w:val="18"/>
                <w:szCs w:val="18"/>
              </w:rPr>
              <w:t xml:space="preserve">, </w:t>
            </w:r>
            <w:r>
              <w:rPr>
                <w:spacing w:val="2"/>
                <w:sz w:val="18"/>
                <w:szCs w:val="18"/>
              </w:rPr>
              <w:t>p</w:t>
            </w:r>
            <w:r>
              <w:rPr>
                <w:sz w:val="18"/>
                <w:szCs w:val="18"/>
              </w:rPr>
              <w:t>a</w:t>
            </w:r>
            <w:r>
              <w:rPr>
                <w:spacing w:val="2"/>
                <w:sz w:val="18"/>
                <w:szCs w:val="18"/>
              </w:rPr>
              <w:t>t</w:t>
            </w:r>
            <w:r>
              <w:rPr>
                <w:spacing w:val="-4"/>
                <w:sz w:val="18"/>
                <w:szCs w:val="18"/>
              </w:rPr>
              <w:t>e</w:t>
            </w:r>
            <w:r>
              <w:rPr>
                <w:sz w:val="18"/>
                <w:szCs w:val="18"/>
              </w:rPr>
              <w:t>n</w:t>
            </w:r>
            <w:r>
              <w:rPr>
                <w:spacing w:val="-3"/>
                <w:sz w:val="18"/>
                <w:szCs w:val="18"/>
              </w:rPr>
              <w:t xml:space="preserve"> </w:t>
            </w:r>
            <w:r>
              <w:rPr>
                <w:spacing w:val="2"/>
                <w:sz w:val="18"/>
                <w:szCs w:val="18"/>
              </w:rPr>
              <w:t>s</w:t>
            </w:r>
            <w:r>
              <w:rPr>
                <w:sz w:val="18"/>
                <w:szCs w:val="18"/>
              </w:rPr>
              <w:t>e</w:t>
            </w:r>
            <w:r>
              <w:rPr>
                <w:spacing w:val="2"/>
                <w:sz w:val="18"/>
                <w:szCs w:val="18"/>
              </w:rPr>
              <w:t>d</w:t>
            </w:r>
            <w:r>
              <w:rPr>
                <w:spacing w:val="-4"/>
                <w:sz w:val="18"/>
                <w:szCs w:val="18"/>
              </w:rPr>
              <w:t>e</w:t>
            </w:r>
            <w:r>
              <w:rPr>
                <w:sz w:val="18"/>
                <w:szCs w:val="18"/>
              </w:rPr>
              <w:t>r</w:t>
            </w:r>
            <w:r>
              <w:rPr>
                <w:spacing w:val="-2"/>
                <w:sz w:val="18"/>
                <w:szCs w:val="18"/>
              </w:rPr>
              <w:t>h</w:t>
            </w:r>
            <w:r>
              <w:rPr>
                <w:spacing w:val="4"/>
                <w:sz w:val="18"/>
                <w:szCs w:val="18"/>
              </w:rPr>
              <w:t>a</w:t>
            </w:r>
            <w:r>
              <w:rPr>
                <w:spacing w:val="-2"/>
                <w:sz w:val="18"/>
                <w:szCs w:val="18"/>
              </w:rPr>
              <w:t>n</w:t>
            </w:r>
            <w:r>
              <w:rPr>
                <w:sz w:val="18"/>
                <w:szCs w:val="18"/>
              </w:rPr>
              <w:t>a,</w:t>
            </w:r>
            <w:r>
              <w:rPr>
                <w:spacing w:val="2"/>
                <w:sz w:val="18"/>
                <w:szCs w:val="18"/>
              </w:rPr>
              <w:t xml:space="preserve"> </w:t>
            </w:r>
            <w:r>
              <w:rPr>
                <w:spacing w:val="-2"/>
                <w:sz w:val="18"/>
                <w:szCs w:val="18"/>
              </w:rPr>
              <w:t>h</w:t>
            </w:r>
            <w:r>
              <w:rPr>
                <w:sz w:val="18"/>
                <w:szCs w:val="18"/>
              </w:rPr>
              <w:t>ak</w:t>
            </w:r>
            <w:r>
              <w:rPr>
                <w:spacing w:val="1"/>
                <w:sz w:val="18"/>
                <w:szCs w:val="18"/>
              </w:rPr>
              <w:t xml:space="preserve"> </w:t>
            </w:r>
            <w:r>
              <w:rPr>
                <w:sz w:val="18"/>
                <w:szCs w:val="18"/>
              </w:rPr>
              <w:t>c</w:t>
            </w:r>
            <w:r>
              <w:rPr>
                <w:spacing w:val="-2"/>
                <w:sz w:val="18"/>
                <w:szCs w:val="18"/>
              </w:rPr>
              <w:t>i</w:t>
            </w:r>
            <w:r>
              <w:rPr>
                <w:spacing w:val="2"/>
                <w:sz w:val="18"/>
                <w:szCs w:val="18"/>
              </w:rPr>
              <w:t>pt</w:t>
            </w:r>
            <w:r>
              <w:rPr>
                <w:sz w:val="18"/>
                <w:szCs w:val="18"/>
              </w:rPr>
              <w:t>a, m</w:t>
            </w:r>
            <w:r>
              <w:rPr>
                <w:spacing w:val="-4"/>
                <w:sz w:val="18"/>
                <w:szCs w:val="18"/>
              </w:rPr>
              <w:t>e</w:t>
            </w:r>
            <w:r>
              <w:rPr>
                <w:spacing w:val="4"/>
                <w:sz w:val="18"/>
                <w:szCs w:val="18"/>
              </w:rPr>
              <w:t>r</w:t>
            </w:r>
            <w:r>
              <w:rPr>
                <w:spacing w:val="-4"/>
                <w:sz w:val="18"/>
                <w:szCs w:val="18"/>
              </w:rPr>
              <w:t>e</w:t>
            </w:r>
            <w:r>
              <w:rPr>
                <w:sz w:val="18"/>
                <w:szCs w:val="18"/>
              </w:rPr>
              <w:t>k</w:t>
            </w:r>
            <w:r>
              <w:rPr>
                <w:spacing w:val="1"/>
                <w:sz w:val="18"/>
                <w:szCs w:val="18"/>
              </w:rPr>
              <w:t xml:space="preserve"> </w:t>
            </w:r>
            <w:r>
              <w:rPr>
                <w:spacing w:val="-2"/>
                <w:sz w:val="18"/>
                <w:szCs w:val="18"/>
              </w:rPr>
              <w:t>d</w:t>
            </w:r>
            <w:r>
              <w:rPr>
                <w:spacing w:val="4"/>
                <w:sz w:val="18"/>
                <w:szCs w:val="18"/>
              </w:rPr>
              <w:t>a</w:t>
            </w:r>
            <w:r>
              <w:rPr>
                <w:spacing w:val="-2"/>
                <w:sz w:val="18"/>
                <w:szCs w:val="18"/>
              </w:rPr>
              <w:t>g</w:t>
            </w:r>
            <w:r>
              <w:rPr>
                <w:sz w:val="18"/>
                <w:szCs w:val="18"/>
              </w:rPr>
              <w:t>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r</w:t>
            </w:r>
            <w:r>
              <w:rPr>
                <w:spacing w:val="4"/>
                <w:sz w:val="18"/>
                <w:szCs w:val="18"/>
              </w:rPr>
              <w:t>a</w:t>
            </w:r>
            <w:r>
              <w:rPr>
                <w:spacing w:val="-2"/>
                <w:sz w:val="18"/>
                <w:szCs w:val="18"/>
              </w:rPr>
              <w:t>h</w:t>
            </w:r>
            <w:r>
              <w:rPr>
                <w:sz w:val="18"/>
                <w:szCs w:val="18"/>
              </w:rPr>
              <w:t>a</w:t>
            </w:r>
            <w:r>
              <w:rPr>
                <w:spacing w:val="2"/>
                <w:sz w:val="18"/>
                <w:szCs w:val="18"/>
              </w:rPr>
              <w:t>s</w:t>
            </w:r>
            <w:r>
              <w:rPr>
                <w:spacing w:val="-2"/>
                <w:sz w:val="18"/>
                <w:szCs w:val="18"/>
              </w:rPr>
              <w:t>i</w:t>
            </w:r>
            <w:r>
              <w:rPr>
                <w:sz w:val="18"/>
                <w:szCs w:val="18"/>
              </w:rPr>
              <w:t>a</w:t>
            </w:r>
            <w:r>
              <w:rPr>
                <w:spacing w:val="-1"/>
                <w:sz w:val="18"/>
                <w:szCs w:val="18"/>
              </w:rPr>
              <w:t xml:space="preserve"> </w:t>
            </w:r>
            <w:r>
              <w:rPr>
                <w:spacing w:val="-2"/>
                <w:sz w:val="18"/>
                <w:szCs w:val="18"/>
              </w:rPr>
              <w:t>d</w:t>
            </w:r>
            <w:r>
              <w:rPr>
                <w:spacing w:val="4"/>
                <w:sz w:val="18"/>
                <w:szCs w:val="18"/>
              </w:rPr>
              <w:t>a</w:t>
            </w:r>
            <w:r>
              <w:rPr>
                <w:spacing w:val="-2"/>
                <w:sz w:val="18"/>
                <w:szCs w:val="18"/>
              </w:rPr>
              <w:t>g</w:t>
            </w:r>
            <w:r>
              <w:rPr>
                <w:sz w:val="18"/>
                <w:szCs w:val="18"/>
              </w:rPr>
              <w:t>a</w:t>
            </w:r>
            <w:r>
              <w:rPr>
                <w:spacing w:val="2"/>
                <w:sz w:val="18"/>
                <w:szCs w:val="18"/>
              </w:rPr>
              <w:t>n</w:t>
            </w:r>
            <w:r>
              <w:rPr>
                <w:spacing w:val="-2"/>
                <w:sz w:val="18"/>
                <w:szCs w:val="18"/>
              </w:rPr>
              <w:t>g</w:t>
            </w:r>
            <w:r>
              <w:rPr>
                <w:sz w:val="18"/>
                <w:szCs w:val="18"/>
              </w:rPr>
              <w:t xml:space="preserve">, </w:t>
            </w:r>
            <w:r>
              <w:rPr>
                <w:spacing w:val="-2"/>
                <w:sz w:val="18"/>
                <w:szCs w:val="18"/>
              </w:rPr>
              <w:t>d</w:t>
            </w:r>
            <w:r>
              <w:rPr>
                <w:spacing w:val="-4"/>
                <w:sz w:val="18"/>
                <w:szCs w:val="18"/>
              </w:rPr>
              <w:t>e</w:t>
            </w:r>
            <w:r>
              <w:rPr>
                <w:spacing w:val="2"/>
                <w:sz w:val="18"/>
                <w:szCs w:val="18"/>
              </w:rPr>
              <w:t>s</w:t>
            </w:r>
            <w:r>
              <w:rPr>
                <w:sz w:val="18"/>
                <w:szCs w:val="18"/>
              </w:rPr>
              <w:t>a</w:t>
            </w:r>
            <w:r>
              <w:rPr>
                <w:spacing w:val="2"/>
                <w:sz w:val="18"/>
                <w:szCs w:val="18"/>
              </w:rPr>
              <w:t>i</w:t>
            </w:r>
            <w:r>
              <w:rPr>
                <w:sz w:val="18"/>
                <w:szCs w:val="18"/>
              </w:rPr>
              <w:t>n</w:t>
            </w:r>
            <w:r>
              <w:rPr>
                <w:spacing w:val="-3"/>
                <w:sz w:val="18"/>
                <w:szCs w:val="18"/>
              </w:rPr>
              <w:t xml:space="preserve"> </w:t>
            </w:r>
            <w:r>
              <w:rPr>
                <w:spacing w:val="2"/>
                <w:sz w:val="18"/>
                <w:szCs w:val="18"/>
              </w:rPr>
              <w:t>p</w:t>
            </w:r>
            <w:r>
              <w:rPr>
                <w:sz w:val="18"/>
                <w:szCs w:val="18"/>
              </w:rPr>
              <w:t>r</w:t>
            </w:r>
            <w:r>
              <w:rPr>
                <w:spacing w:val="2"/>
                <w:sz w:val="18"/>
                <w:szCs w:val="18"/>
              </w:rPr>
              <w:t>o</w:t>
            </w:r>
            <w:r>
              <w:rPr>
                <w:spacing w:val="-2"/>
                <w:sz w:val="18"/>
                <w:szCs w:val="18"/>
              </w:rPr>
              <w:t>d</w:t>
            </w:r>
            <w:r>
              <w:rPr>
                <w:spacing w:val="2"/>
                <w:sz w:val="18"/>
                <w:szCs w:val="18"/>
              </w:rPr>
              <w:t>u</w:t>
            </w:r>
            <w:r>
              <w:rPr>
                <w:sz w:val="18"/>
                <w:szCs w:val="18"/>
              </w:rPr>
              <w:t>k</w:t>
            </w:r>
            <w:r>
              <w:rPr>
                <w:spacing w:val="-3"/>
                <w:sz w:val="18"/>
                <w:szCs w:val="18"/>
              </w:rPr>
              <w:t xml:space="preserve"> </w:t>
            </w:r>
            <w:r>
              <w:rPr>
                <w:spacing w:val="2"/>
                <w:sz w:val="18"/>
                <w:szCs w:val="18"/>
              </w:rPr>
              <w:t>i</w:t>
            </w:r>
            <w:r>
              <w:rPr>
                <w:spacing w:val="-2"/>
                <w:sz w:val="18"/>
                <w:szCs w:val="18"/>
              </w:rPr>
              <w:t>n</w:t>
            </w:r>
            <w:r>
              <w:rPr>
                <w:spacing w:val="2"/>
                <w:sz w:val="18"/>
                <w:szCs w:val="18"/>
              </w:rPr>
              <w:t>d</w:t>
            </w:r>
            <w:r>
              <w:rPr>
                <w:spacing w:val="-2"/>
                <w:sz w:val="18"/>
                <w:szCs w:val="18"/>
              </w:rPr>
              <w:t>u</w:t>
            </w:r>
            <w:r>
              <w:rPr>
                <w:spacing w:val="2"/>
                <w:sz w:val="18"/>
                <w:szCs w:val="18"/>
              </w:rPr>
              <w:t>st</w:t>
            </w:r>
            <w:r>
              <w:rPr>
                <w:sz w:val="18"/>
                <w:szCs w:val="18"/>
              </w:rPr>
              <w:t>r</w:t>
            </w:r>
            <w:r>
              <w:rPr>
                <w:spacing w:val="-2"/>
                <w:sz w:val="18"/>
                <w:szCs w:val="18"/>
              </w:rPr>
              <w:t>i</w:t>
            </w:r>
            <w:r>
              <w:rPr>
                <w:sz w:val="18"/>
                <w:szCs w:val="18"/>
              </w:rPr>
              <w:t>,</w:t>
            </w:r>
            <w:r>
              <w:rPr>
                <w:spacing w:val="-2"/>
                <w:sz w:val="18"/>
                <w:szCs w:val="18"/>
              </w:rPr>
              <w:t xml:space="preserve"> </w:t>
            </w:r>
            <w:r>
              <w:rPr>
                <w:spacing w:val="2"/>
                <w:sz w:val="18"/>
                <w:szCs w:val="18"/>
              </w:rPr>
              <w:t>i</w:t>
            </w:r>
            <w:r>
              <w:rPr>
                <w:spacing w:val="-2"/>
                <w:sz w:val="18"/>
                <w:szCs w:val="18"/>
              </w:rPr>
              <w:t>n</w:t>
            </w:r>
            <w:r>
              <w:rPr>
                <w:spacing w:val="2"/>
                <w:sz w:val="18"/>
                <w:szCs w:val="18"/>
              </w:rPr>
              <w:t>d</w:t>
            </w:r>
            <w:r>
              <w:rPr>
                <w:spacing w:val="-2"/>
                <w:sz w:val="18"/>
                <w:szCs w:val="18"/>
              </w:rPr>
              <w:t>ik</w:t>
            </w:r>
            <w:r>
              <w:rPr>
                <w:sz w:val="18"/>
                <w:szCs w:val="18"/>
              </w:rPr>
              <w:t>a</w:t>
            </w:r>
            <w:r>
              <w:rPr>
                <w:spacing w:val="2"/>
                <w:sz w:val="18"/>
                <w:szCs w:val="18"/>
              </w:rPr>
              <w:t>s</w:t>
            </w:r>
            <w:r>
              <w:rPr>
                <w:sz w:val="18"/>
                <w:szCs w:val="18"/>
              </w:rPr>
              <w:t xml:space="preserve">i </w:t>
            </w:r>
            <w:r>
              <w:rPr>
                <w:spacing w:val="-2"/>
                <w:sz w:val="18"/>
                <w:szCs w:val="18"/>
              </w:rPr>
              <w:t>g</w:t>
            </w:r>
            <w:r>
              <w:rPr>
                <w:sz w:val="18"/>
                <w:szCs w:val="18"/>
              </w:rPr>
              <w:t>e</w:t>
            </w:r>
            <w:r>
              <w:rPr>
                <w:spacing w:val="-2"/>
                <w:sz w:val="18"/>
                <w:szCs w:val="18"/>
              </w:rPr>
              <w:t>og</w:t>
            </w:r>
            <w:r>
              <w:rPr>
                <w:sz w:val="18"/>
                <w:szCs w:val="18"/>
              </w:rPr>
              <w:t>ra</w:t>
            </w:r>
            <w:r>
              <w:rPr>
                <w:spacing w:val="4"/>
                <w:sz w:val="18"/>
                <w:szCs w:val="18"/>
              </w:rPr>
              <w:t>f</w:t>
            </w:r>
            <w:r>
              <w:rPr>
                <w:spacing w:val="-2"/>
                <w:sz w:val="18"/>
                <w:szCs w:val="18"/>
              </w:rPr>
              <w:t>i</w:t>
            </w:r>
            <w:r>
              <w:rPr>
                <w:spacing w:val="2"/>
                <w:sz w:val="18"/>
                <w:szCs w:val="18"/>
              </w:rPr>
              <w:t>s</w:t>
            </w:r>
            <w:r>
              <w:rPr>
                <w:sz w:val="18"/>
                <w:szCs w:val="18"/>
              </w:rPr>
              <w:t>,</w:t>
            </w:r>
            <w:r>
              <w:rPr>
                <w:spacing w:val="-2"/>
                <w:sz w:val="18"/>
                <w:szCs w:val="18"/>
              </w:rPr>
              <w:t xml:space="preserve"> </w:t>
            </w:r>
            <w:r>
              <w:rPr>
                <w:spacing w:val="2"/>
                <w:sz w:val="18"/>
                <w:szCs w:val="18"/>
              </w:rPr>
              <w:t>p</w:t>
            </w:r>
            <w:r>
              <w:rPr>
                <w:spacing w:val="-4"/>
                <w:sz w:val="18"/>
                <w:szCs w:val="18"/>
              </w:rPr>
              <w:t>e</w:t>
            </w:r>
            <w:r>
              <w:rPr>
                <w:spacing w:val="4"/>
                <w:sz w:val="18"/>
                <w:szCs w:val="18"/>
              </w:rPr>
              <w:t>r</w:t>
            </w:r>
            <w:r>
              <w:rPr>
                <w:spacing w:val="-2"/>
                <w:sz w:val="18"/>
                <w:szCs w:val="18"/>
              </w:rPr>
              <w:t>l</w:t>
            </w:r>
            <w:r>
              <w:rPr>
                <w:spacing w:val="2"/>
                <w:sz w:val="18"/>
                <w:szCs w:val="18"/>
              </w:rPr>
              <w:t>i</w:t>
            </w:r>
            <w:r>
              <w:rPr>
                <w:spacing w:val="-2"/>
                <w:sz w:val="18"/>
                <w:szCs w:val="18"/>
              </w:rPr>
              <w:t>n</w:t>
            </w:r>
            <w:r>
              <w:rPr>
                <w:spacing w:val="2"/>
                <w:sz w:val="18"/>
                <w:szCs w:val="18"/>
              </w:rPr>
              <w:t>d</w:t>
            </w:r>
            <w:r>
              <w:rPr>
                <w:spacing w:val="-2"/>
                <w:sz w:val="18"/>
                <w:szCs w:val="18"/>
              </w:rPr>
              <w:t>u</w:t>
            </w:r>
            <w:r>
              <w:rPr>
                <w:spacing w:val="2"/>
                <w:sz w:val="18"/>
                <w:szCs w:val="18"/>
              </w:rPr>
              <w:t>n</w:t>
            </w:r>
            <w:r>
              <w:rPr>
                <w:spacing w:val="-2"/>
                <w:sz w:val="18"/>
                <w:szCs w:val="18"/>
              </w:rPr>
              <w:t>g</w:t>
            </w:r>
            <w:r>
              <w:rPr>
                <w:sz w:val="18"/>
                <w:szCs w:val="18"/>
              </w:rPr>
              <w:t>an</w:t>
            </w:r>
            <w:r>
              <w:rPr>
                <w:spacing w:val="1"/>
                <w:sz w:val="18"/>
                <w:szCs w:val="18"/>
              </w:rPr>
              <w:t xml:space="preserve"> </w:t>
            </w:r>
            <w:r>
              <w:rPr>
                <w:spacing w:val="-2"/>
                <w:sz w:val="18"/>
                <w:szCs w:val="18"/>
              </w:rPr>
              <w:t>v</w:t>
            </w:r>
            <w:r>
              <w:rPr>
                <w:sz w:val="18"/>
                <w:szCs w:val="18"/>
              </w:rPr>
              <w:t>a</w:t>
            </w:r>
            <w:r>
              <w:rPr>
                <w:spacing w:val="4"/>
                <w:sz w:val="18"/>
                <w:szCs w:val="18"/>
              </w:rPr>
              <w:t>r</w:t>
            </w:r>
            <w:r>
              <w:rPr>
                <w:spacing w:val="2"/>
                <w:sz w:val="18"/>
                <w:szCs w:val="18"/>
              </w:rPr>
              <w:t>i</w:t>
            </w:r>
            <w:r>
              <w:rPr>
                <w:spacing w:val="-4"/>
                <w:sz w:val="18"/>
                <w:szCs w:val="18"/>
              </w:rPr>
              <w:t>e</w:t>
            </w:r>
            <w:r>
              <w:rPr>
                <w:spacing w:val="2"/>
                <w:sz w:val="18"/>
                <w:szCs w:val="18"/>
              </w:rPr>
              <w:t>t</w:t>
            </w:r>
            <w:r>
              <w:rPr>
                <w:sz w:val="18"/>
                <w:szCs w:val="18"/>
              </w:rPr>
              <w:t xml:space="preserve">as </w:t>
            </w:r>
            <w:r>
              <w:rPr>
                <w:spacing w:val="2"/>
                <w:sz w:val="18"/>
                <w:szCs w:val="18"/>
              </w:rPr>
              <w:t>t</w:t>
            </w:r>
            <w:r>
              <w:rPr>
                <w:sz w:val="18"/>
                <w:szCs w:val="18"/>
              </w:rPr>
              <w:t>a</w:t>
            </w:r>
            <w:r>
              <w:rPr>
                <w:spacing w:val="-2"/>
                <w:sz w:val="18"/>
                <w:szCs w:val="18"/>
              </w:rPr>
              <w:t>n</w:t>
            </w:r>
            <w:r>
              <w:rPr>
                <w:sz w:val="18"/>
                <w:szCs w:val="18"/>
              </w:rPr>
              <w:t>a</w:t>
            </w:r>
            <w:r>
              <w:rPr>
                <w:spacing w:val="-4"/>
                <w:sz w:val="18"/>
                <w:szCs w:val="18"/>
              </w:rPr>
              <w:t>m</w:t>
            </w:r>
            <w:r>
              <w:rPr>
                <w:sz w:val="18"/>
                <w:szCs w:val="18"/>
              </w:rPr>
              <w:t>a</w:t>
            </w:r>
            <w:r>
              <w:rPr>
                <w:spacing w:val="2"/>
                <w:sz w:val="18"/>
                <w:szCs w:val="18"/>
              </w:rPr>
              <w:t>n</w:t>
            </w:r>
            <w:r>
              <w:rPr>
                <w:sz w:val="18"/>
                <w:szCs w:val="18"/>
              </w:rPr>
              <w:t>,</w:t>
            </w:r>
            <w:r>
              <w:rPr>
                <w:spacing w:val="-2"/>
                <w:sz w:val="18"/>
                <w:szCs w:val="18"/>
              </w:rPr>
              <w:t xml:space="preserve"> </w:t>
            </w:r>
            <w:r>
              <w:rPr>
                <w:spacing w:val="2"/>
                <w:sz w:val="18"/>
                <w:szCs w:val="18"/>
              </w:rPr>
              <w:t>p</w:t>
            </w:r>
            <w:r>
              <w:rPr>
                <w:spacing w:val="-4"/>
                <w:sz w:val="18"/>
                <w:szCs w:val="18"/>
              </w:rPr>
              <w:t>e</w:t>
            </w:r>
            <w:r>
              <w:rPr>
                <w:spacing w:val="4"/>
                <w:sz w:val="18"/>
                <w:szCs w:val="18"/>
              </w:rPr>
              <w:t>r</w:t>
            </w:r>
            <w:r>
              <w:rPr>
                <w:spacing w:val="-2"/>
                <w:sz w:val="18"/>
                <w:szCs w:val="18"/>
              </w:rPr>
              <w:t>l</w:t>
            </w:r>
            <w:r>
              <w:rPr>
                <w:spacing w:val="2"/>
                <w:sz w:val="18"/>
                <w:szCs w:val="18"/>
              </w:rPr>
              <w:t>i</w:t>
            </w:r>
            <w:r>
              <w:rPr>
                <w:spacing w:val="-2"/>
                <w:sz w:val="18"/>
                <w:szCs w:val="18"/>
              </w:rPr>
              <w:t>n</w:t>
            </w:r>
            <w:r>
              <w:rPr>
                <w:spacing w:val="2"/>
                <w:sz w:val="18"/>
                <w:szCs w:val="18"/>
              </w:rPr>
              <w:t>d</w:t>
            </w:r>
            <w:r>
              <w:rPr>
                <w:spacing w:val="-2"/>
                <w:sz w:val="18"/>
                <w:szCs w:val="18"/>
              </w:rPr>
              <w:t>u</w:t>
            </w:r>
            <w:r>
              <w:rPr>
                <w:spacing w:val="2"/>
                <w:sz w:val="18"/>
                <w:szCs w:val="18"/>
              </w:rPr>
              <w:t>n</w:t>
            </w:r>
            <w:r>
              <w:rPr>
                <w:spacing w:val="-2"/>
                <w:sz w:val="18"/>
                <w:szCs w:val="18"/>
              </w:rPr>
              <w:t>g</w:t>
            </w:r>
            <w:r>
              <w:rPr>
                <w:sz w:val="18"/>
                <w:szCs w:val="18"/>
              </w:rPr>
              <w:t>an</w:t>
            </w:r>
            <w:r>
              <w:rPr>
                <w:spacing w:val="1"/>
                <w:sz w:val="18"/>
                <w:szCs w:val="18"/>
              </w:rPr>
              <w:t xml:space="preserve"> </w:t>
            </w:r>
            <w:r>
              <w:rPr>
                <w:spacing w:val="2"/>
                <w:sz w:val="18"/>
                <w:szCs w:val="18"/>
              </w:rPr>
              <w:t>t</w:t>
            </w:r>
            <w:r>
              <w:rPr>
                <w:spacing w:val="-2"/>
                <w:sz w:val="18"/>
                <w:szCs w:val="18"/>
              </w:rPr>
              <w:t>o</w:t>
            </w:r>
            <w:r>
              <w:rPr>
                <w:spacing w:val="2"/>
                <w:sz w:val="18"/>
                <w:szCs w:val="18"/>
              </w:rPr>
              <w:t>p</w:t>
            </w:r>
            <w:r>
              <w:rPr>
                <w:spacing w:val="-2"/>
                <w:sz w:val="18"/>
                <w:szCs w:val="18"/>
              </w:rPr>
              <w:t>og</w:t>
            </w:r>
            <w:r>
              <w:rPr>
                <w:sz w:val="18"/>
                <w:szCs w:val="18"/>
              </w:rPr>
              <w:t>ra</w:t>
            </w:r>
            <w:r>
              <w:rPr>
                <w:spacing w:val="4"/>
                <w:sz w:val="18"/>
                <w:szCs w:val="18"/>
              </w:rPr>
              <w:t>f</w:t>
            </w:r>
            <w:r>
              <w:rPr>
                <w:sz w:val="18"/>
                <w:szCs w:val="18"/>
              </w:rPr>
              <w:t xml:space="preserve">i </w:t>
            </w:r>
            <w:r>
              <w:rPr>
                <w:spacing w:val="2"/>
                <w:sz w:val="18"/>
                <w:szCs w:val="18"/>
              </w:rPr>
              <w:t>s</w:t>
            </w:r>
            <w:r>
              <w:rPr>
                <w:spacing w:val="-2"/>
                <w:sz w:val="18"/>
                <w:szCs w:val="18"/>
              </w:rPr>
              <w:t>i</w:t>
            </w:r>
            <w:r>
              <w:rPr>
                <w:sz w:val="18"/>
                <w:szCs w:val="18"/>
              </w:rPr>
              <w:t>r</w:t>
            </w:r>
            <w:r>
              <w:rPr>
                <w:spacing w:val="-2"/>
                <w:sz w:val="18"/>
                <w:szCs w:val="18"/>
              </w:rPr>
              <w:t>k</w:t>
            </w:r>
            <w:r>
              <w:rPr>
                <w:spacing w:val="2"/>
                <w:sz w:val="18"/>
                <w:szCs w:val="18"/>
              </w:rPr>
              <w:t>u</w:t>
            </w:r>
            <w:r>
              <w:rPr>
                <w:spacing w:val="-2"/>
                <w:sz w:val="18"/>
                <w:szCs w:val="18"/>
              </w:rPr>
              <w:t>i</w:t>
            </w:r>
            <w:r>
              <w:rPr>
                <w:sz w:val="18"/>
                <w:szCs w:val="18"/>
              </w:rPr>
              <w:t>t</w:t>
            </w:r>
            <w:r>
              <w:rPr>
                <w:spacing w:val="1"/>
                <w:sz w:val="18"/>
                <w:szCs w:val="18"/>
              </w:rPr>
              <w:t xml:space="preserve"> </w:t>
            </w:r>
            <w:r>
              <w:rPr>
                <w:spacing w:val="2"/>
                <w:sz w:val="18"/>
                <w:szCs w:val="18"/>
              </w:rPr>
              <w:t>t</w:t>
            </w:r>
            <w:r>
              <w:rPr>
                <w:spacing w:val="-4"/>
                <w:sz w:val="18"/>
                <w:szCs w:val="18"/>
              </w:rPr>
              <w:t>e</w:t>
            </w:r>
            <w:r>
              <w:rPr>
                <w:sz w:val="18"/>
                <w:szCs w:val="18"/>
              </w:rPr>
              <w:t>r</w:t>
            </w:r>
            <w:r>
              <w:rPr>
                <w:spacing w:val="2"/>
                <w:sz w:val="18"/>
                <w:szCs w:val="18"/>
              </w:rPr>
              <w:t>p</w:t>
            </w:r>
            <w:r>
              <w:rPr>
                <w:sz w:val="18"/>
                <w:szCs w:val="18"/>
              </w:rPr>
              <w:t>a</w:t>
            </w:r>
            <w:r>
              <w:rPr>
                <w:spacing w:val="-2"/>
                <w:sz w:val="18"/>
                <w:szCs w:val="18"/>
              </w:rPr>
              <w:t>d</w:t>
            </w:r>
            <w:r>
              <w:rPr>
                <w:sz w:val="18"/>
                <w:szCs w:val="18"/>
              </w:rPr>
              <w:t>u</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before="63"/>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before="63"/>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before="63"/>
              <w:ind w:left="139"/>
              <w:rPr>
                <w:sz w:val="18"/>
                <w:szCs w:val="18"/>
              </w:rPr>
            </w:pPr>
            <w:r>
              <w:rPr>
                <w:spacing w:val="2"/>
                <w:sz w:val="18"/>
                <w:szCs w:val="18"/>
              </w:rPr>
              <w:t>t</w:t>
            </w:r>
            <w:r>
              <w:rPr>
                <w:spacing w:val="-4"/>
                <w:sz w:val="18"/>
                <w:szCs w:val="18"/>
              </w:rPr>
              <w:t>e</w:t>
            </w:r>
            <w:r>
              <w:rPr>
                <w:sz w:val="18"/>
                <w:szCs w:val="18"/>
              </w:rPr>
              <w:t>r</w:t>
            </w:r>
            <w:r>
              <w:rPr>
                <w:spacing w:val="-2"/>
                <w:sz w:val="18"/>
                <w:szCs w:val="18"/>
              </w:rPr>
              <w:t>d</w:t>
            </w:r>
            <w:r>
              <w:rPr>
                <w:sz w:val="18"/>
                <w:szCs w:val="18"/>
              </w:rPr>
              <w:t>af</w:t>
            </w:r>
            <w:r>
              <w:rPr>
                <w:spacing w:val="2"/>
                <w:sz w:val="18"/>
                <w:szCs w:val="18"/>
              </w:rPr>
              <w:t>t</w:t>
            </w:r>
            <w:r>
              <w:rPr>
                <w:sz w:val="18"/>
                <w:szCs w:val="18"/>
              </w:rPr>
              <w:t>ar</w:t>
            </w:r>
          </w:p>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9F2C88">
            <w:pPr>
              <w:spacing w:before="63"/>
              <w:ind w:left="567"/>
              <w:rPr>
                <w:sz w:val="18"/>
                <w:szCs w:val="18"/>
              </w:rPr>
            </w:pPr>
            <w:r>
              <w:rPr>
                <w:i/>
                <w:spacing w:val="2"/>
                <w:sz w:val="18"/>
                <w:szCs w:val="18"/>
              </w:rPr>
              <w:t>gr</w:t>
            </w:r>
            <w:r>
              <w:rPr>
                <w:i/>
                <w:spacing w:val="-2"/>
                <w:sz w:val="18"/>
                <w:szCs w:val="18"/>
              </w:rPr>
              <w:t>a</w:t>
            </w:r>
            <w:r>
              <w:rPr>
                <w:i/>
                <w:spacing w:val="2"/>
                <w:sz w:val="18"/>
                <w:szCs w:val="18"/>
              </w:rPr>
              <w:t>n</w:t>
            </w:r>
            <w:r>
              <w:rPr>
                <w:i/>
                <w:spacing w:val="-2"/>
                <w:sz w:val="18"/>
                <w:szCs w:val="18"/>
              </w:rPr>
              <w:t>t</w:t>
            </w:r>
            <w:r>
              <w:rPr>
                <w:i/>
                <w:sz w:val="18"/>
                <w:szCs w:val="18"/>
              </w:rPr>
              <w:t>ed</w:t>
            </w:r>
          </w:p>
        </w:tc>
        <w:tc>
          <w:tcPr>
            <w:tcW w:w="808" w:type="dxa"/>
            <w:vMerge w:val="restart"/>
            <w:tcBorders>
              <w:top w:val="single" w:sz="4" w:space="0" w:color="000000"/>
              <w:left w:val="single" w:sz="4" w:space="0" w:color="000000"/>
              <w:right w:val="single" w:sz="4" w:space="0" w:color="000000"/>
            </w:tcBorders>
          </w:tcPr>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before="11" w:line="280" w:lineRule="exact"/>
              <w:rPr>
                <w:sz w:val="28"/>
                <w:szCs w:val="28"/>
              </w:rPr>
            </w:pPr>
          </w:p>
          <w:p w:rsidR="00673C54" w:rsidRDefault="009F2C88">
            <w:pPr>
              <w:ind w:left="273" w:right="273"/>
              <w:jc w:val="center"/>
              <w:rPr>
                <w:sz w:val="18"/>
                <w:szCs w:val="18"/>
              </w:rPr>
            </w:pPr>
            <w:r>
              <w:rPr>
                <w:spacing w:val="2"/>
                <w:sz w:val="18"/>
                <w:szCs w:val="18"/>
              </w:rPr>
              <w:t>50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1221"/>
        </w:trPr>
        <w:tc>
          <w:tcPr>
            <w:tcW w:w="540" w:type="dxa"/>
            <w:vMerge/>
            <w:tcBorders>
              <w:left w:val="single" w:sz="4" w:space="0" w:color="000000"/>
              <w:right w:val="single" w:sz="4" w:space="0" w:color="000000"/>
            </w:tcBorders>
          </w:tcPr>
          <w:p w:rsidR="00673C54" w:rsidRDefault="00673C54"/>
        </w:tc>
        <w:tc>
          <w:tcPr>
            <w:tcW w:w="2589" w:type="dxa"/>
            <w:gridSpan w:val="2"/>
            <w:vMerge/>
            <w:tcBorders>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216"/>
        </w:trPr>
        <w:tc>
          <w:tcPr>
            <w:tcW w:w="540" w:type="dxa"/>
            <w:vMerge/>
            <w:tcBorders>
              <w:left w:val="single" w:sz="4" w:space="0" w:color="000000"/>
              <w:right w:val="single" w:sz="4" w:space="0" w:color="000000"/>
            </w:tcBorders>
          </w:tcPr>
          <w:p w:rsidR="00673C54" w:rsidRDefault="00673C54"/>
        </w:tc>
        <w:tc>
          <w:tcPr>
            <w:tcW w:w="2589" w:type="dxa"/>
            <w:gridSpan w:val="2"/>
            <w:vMerge w:val="restart"/>
            <w:tcBorders>
              <w:top w:val="single" w:sz="4" w:space="0" w:color="000000"/>
              <w:left w:val="single" w:sz="4" w:space="0" w:color="000000"/>
              <w:right w:val="single" w:sz="4" w:space="0" w:color="000000"/>
            </w:tcBorders>
          </w:tcPr>
          <w:p w:rsidR="00673C54" w:rsidRDefault="009F2C88">
            <w:pPr>
              <w:spacing w:line="200" w:lineRule="exact"/>
              <w:ind w:left="104"/>
              <w:rPr>
                <w:sz w:val="18"/>
                <w:szCs w:val="18"/>
              </w:rPr>
            </w:pPr>
            <w:r>
              <w:rPr>
                <w:sz w:val="18"/>
                <w:szCs w:val="18"/>
              </w:rPr>
              <w:t>Pr</w:t>
            </w:r>
            <w:r>
              <w:rPr>
                <w:spacing w:val="-2"/>
                <w:sz w:val="18"/>
                <w:szCs w:val="18"/>
              </w:rPr>
              <w:t>o</w:t>
            </w:r>
            <w:r>
              <w:rPr>
                <w:spacing w:val="2"/>
                <w:sz w:val="18"/>
                <w:szCs w:val="18"/>
              </w:rPr>
              <w:t>d</w:t>
            </w:r>
            <w:r>
              <w:rPr>
                <w:spacing w:val="-2"/>
                <w:sz w:val="18"/>
                <w:szCs w:val="18"/>
              </w:rPr>
              <w:t>uk</w:t>
            </w:r>
            <w:r>
              <w:rPr>
                <w:spacing w:val="6"/>
                <w:sz w:val="18"/>
                <w:szCs w:val="18"/>
              </w:rPr>
              <w:t>/</w:t>
            </w:r>
            <w:r>
              <w:rPr>
                <w:spacing w:val="-4"/>
                <w:sz w:val="18"/>
                <w:szCs w:val="18"/>
              </w:rPr>
              <w:t>m</w:t>
            </w:r>
            <w:r>
              <w:rPr>
                <w:spacing w:val="2"/>
                <w:sz w:val="18"/>
                <w:szCs w:val="18"/>
              </w:rPr>
              <w:t>o</w:t>
            </w:r>
            <w:r>
              <w:rPr>
                <w:spacing w:val="-2"/>
                <w:sz w:val="18"/>
                <w:szCs w:val="18"/>
              </w:rPr>
              <w:t>d</w:t>
            </w:r>
            <w:r>
              <w:rPr>
                <w:sz w:val="18"/>
                <w:szCs w:val="18"/>
              </w:rPr>
              <w:t>e</w:t>
            </w:r>
            <w:r>
              <w:rPr>
                <w:spacing w:val="-2"/>
                <w:sz w:val="18"/>
                <w:szCs w:val="18"/>
              </w:rPr>
              <w:t>l</w:t>
            </w:r>
            <w:r>
              <w:rPr>
                <w:spacing w:val="2"/>
                <w:sz w:val="18"/>
                <w:szCs w:val="18"/>
              </w:rPr>
              <w:t>/p</w:t>
            </w:r>
            <w:r>
              <w:rPr>
                <w:spacing w:val="-2"/>
                <w:sz w:val="18"/>
                <w:szCs w:val="18"/>
              </w:rPr>
              <w:t>u</w:t>
            </w:r>
            <w:r>
              <w:rPr>
                <w:spacing w:val="4"/>
                <w:sz w:val="18"/>
                <w:szCs w:val="18"/>
              </w:rPr>
              <w:t>r</w:t>
            </w:r>
            <w:r>
              <w:rPr>
                <w:spacing w:val="-6"/>
                <w:sz w:val="18"/>
                <w:szCs w:val="18"/>
              </w:rPr>
              <w:t>w</w:t>
            </w:r>
            <w:r>
              <w:rPr>
                <w:sz w:val="18"/>
                <w:szCs w:val="18"/>
              </w:rPr>
              <w:t>ar</w:t>
            </w:r>
            <w:r>
              <w:rPr>
                <w:spacing w:val="-2"/>
                <w:sz w:val="18"/>
                <w:szCs w:val="18"/>
              </w:rPr>
              <w:t>u</w:t>
            </w:r>
            <w:r>
              <w:rPr>
                <w:spacing w:val="2"/>
                <w:sz w:val="18"/>
                <w:szCs w:val="18"/>
              </w:rPr>
              <w:t>p</w:t>
            </w:r>
            <w:r>
              <w:rPr>
                <w:sz w:val="18"/>
                <w:szCs w:val="18"/>
              </w:rPr>
              <w:t>a</w:t>
            </w:r>
            <w:r>
              <w:rPr>
                <w:spacing w:val="2"/>
                <w:sz w:val="18"/>
                <w:szCs w:val="18"/>
              </w:rPr>
              <w:t>/d</w:t>
            </w:r>
            <w:r>
              <w:rPr>
                <w:spacing w:val="-4"/>
                <w:sz w:val="18"/>
                <w:szCs w:val="18"/>
              </w:rPr>
              <w:t>e</w:t>
            </w:r>
            <w:r>
              <w:rPr>
                <w:spacing w:val="2"/>
                <w:sz w:val="18"/>
                <w:szCs w:val="18"/>
              </w:rPr>
              <w:t>s</w:t>
            </w:r>
            <w:r>
              <w:rPr>
                <w:sz w:val="18"/>
                <w:szCs w:val="18"/>
              </w:rPr>
              <w:t>a</w:t>
            </w:r>
            <w:r>
              <w:rPr>
                <w:spacing w:val="-2"/>
                <w:sz w:val="18"/>
                <w:szCs w:val="18"/>
              </w:rPr>
              <w:t>i</w:t>
            </w:r>
            <w:r>
              <w:rPr>
                <w:sz w:val="18"/>
                <w:szCs w:val="18"/>
              </w:rPr>
              <w:t>n</w:t>
            </w:r>
          </w:p>
          <w:p w:rsidR="00673C54" w:rsidRDefault="009F2C88">
            <w:pPr>
              <w:spacing w:before="1"/>
              <w:ind w:left="104"/>
              <w:rPr>
                <w:sz w:val="18"/>
                <w:szCs w:val="18"/>
              </w:rPr>
            </w:pPr>
            <w:r>
              <w:rPr>
                <w:sz w:val="18"/>
                <w:szCs w:val="18"/>
              </w:rPr>
              <w:t>/</w:t>
            </w:r>
            <w:r>
              <w:rPr>
                <w:spacing w:val="1"/>
                <w:sz w:val="18"/>
                <w:szCs w:val="18"/>
              </w:rPr>
              <w:t xml:space="preserve"> </w:t>
            </w:r>
            <w:r>
              <w:rPr>
                <w:spacing w:val="-2"/>
                <w:sz w:val="18"/>
                <w:szCs w:val="18"/>
              </w:rPr>
              <w:t>k</w:t>
            </w:r>
            <w:r>
              <w:rPr>
                <w:sz w:val="18"/>
                <w:szCs w:val="18"/>
              </w:rPr>
              <w:t>a</w:t>
            </w:r>
            <w:r>
              <w:rPr>
                <w:spacing w:val="4"/>
                <w:sz w:val="18"/>
                <w:szCs w:val="18"/>
              </w:rPr>
              <w:t>r</w:t>
            </w:r>
            <w:r>
              <w:rPr>
                <w:spacing w:val="-6"/>
                <w:sz w:val="18"/>
                <w:szCs w:val="18"/>
              </w:rPr>
              <w:t>y</w:t>
            </w:r>
            <w:r>
              <w:rPr>
                <w:sz w:val="18"/>
                <w:szCs w:val="18"/>
              </w:rPr>
              <w:t>a</w:t>
            </w:r>
            <w:r>
              <w:rPr>
                <w:spacing w:val="-1"/>
                <w:sz w:val="18"/>
                <w:szCs w:val="18"/>
              </w:rPr>
              <w:t xml:space="preserve"> </w:t>
            </w:r>
            <w:r>
              <w:rPr>
                <w:spacing w:val="2"/>
                <w:sz w:val="18"/>
                <w:szCs w:val="18"/>
              </w:rPr>
              <w:t>s</w:t>
            </w:r>
            <w:r>
              <w:rPr>
                <w:sz w:val="18"/>
                <w:szCs w:val="18"/>
              </w:rPr>
              <w:t>e</w:t>
            </w:r>
            <w:r>
              <w:rPr>
                <w:spacing w:val="-2"/>
                <w:sz w:val="18"/>
                <w:szCs w:val="18"/>
              </w:rPr>
              <w:t>ni</w:t>
            </w:r>
            <w:r>
              <w:rPr>
                <w:sz w:val="18"/>
                <w:szCs w:val="18"/>
              </w:rPr>
              <w:t>/</w:t>
            </w:r>
            <w:r>
              <w:rPr>
                <w:spacing w:val="1"/>
                <w:sz w:val="18"/>
                <w:szCs w:val="18"/>
              </w:rPr>
              <w:t xml:space="preserve"> </w:t>
            </w:r>
            <w:r>
              <w:rPr>
                <w:spacing w:val="4"/>
                <w:sz w:val="18"/>
                <w:szCs w:val="18"/>
              </w:rPr>
              <w:t>r</w:t>
            </w:r>
            <w:r>
              <w:rPr>
                <w:sz w:val="18"/>
                <w:szCs w:val="18"/>
              </w:rPr>
              <w:t>e</w:t>
            </w:r>
            <w:r>
              <w:rPr>
                <w:spacing w:val="-2"/>
                <w:sz w:val="18"/>
                <w:szCs w:val="18"/>
              </w:rPr>
              <w:t>k</w:t>
            </w:r>
            <w:r>
              <w:rPr>
                <w:spacing w:val="4"/>
                <w:sz w:val="18"/>
                <w:szCs w:val="18"/>
              </w:rPr>
              <w:t>a</w:t>
            </w:r>
            <w:r>
              <w:rPr>
                <w:spacing w:val="-6"/>
                <w:sz w:val="18"/>
                <w:szCs w:val="18"/>
              </w:rPr>
              <w:t>y</w:t>
            </w:r>
            <w:r>
              <w:rPr>
                <w:sz w:val="18"/>
                <w:szCs w:val="18"/>
              </w:rPr>
              <w:t>a</w:t>
            </w:r>
            <w:r>
              <w:rPr>
                <w:spacing w:val="2"/>
                <w:sz w:val="18"/>
                <w:szCs w:val="18"/>
              </w:rPr>
              <w:t>s</w:t>
            </w:r>
            <w:r>
              <w:rPr>
                <w:sz w:val="18"/>
                <w:szCs w:val="18"/>
              </w:rPr>
              <w:t>a</w:t>
            </w:r>
            <w:r>
              <w:rPr>
                <w:spacing w:val="-1"/>
                <w:sz w:val="18"/>
                <w:szCs w:val="18"/>
              </w:rPr>
              <w:t xml:space="preserve"> </w:t>
            </w:r>
            <w:r>
              <w:rPr>
                <w:spacing w:val="2"/>
                <w:sz w:val="18"/>
                <w:szCs w:val="18"/>
              </w:rPr>
              <w:t>s</w:t>
            </w:r>
            <w:r>
              <w:rPr>
                <w:spacing w:val="-2"/>
                <w:sz w:val="18"/>
                <w:szCs w:val="18"/>
              </w:rPr>
              <w:t>o</w:t>
            </w:r>
            <w:r>
              <w:rPr>
                <w:spacing w:val="2"/>
                <w:sz w:val="18"/>
                <w:szCs w:val="18"/>
              </w:rPr>
              <w:t>s</w:t>
            </w:r>
            <w:r>
              <w:rPr>
                <w:spacing w:val="-2"/>
                <w:sz w:val="18"/>
                <w:szCs w:val="18"/>
              </w:rPr>
              <w:t>i</w:t>
            </w:r>
            <w:r>
              <w:rPr>
                <w:sz w:val="18"/>
                <w:szCs w:val="18"/>
              </w:rPr>
              <w:t>al</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91"/>
              <w:rPr>
                <w:sz w:val="18"/>
                <w:szCs w:val="18"/>
              </w:rPr>
            </w:pPr>
            <w:r>
              <w:rPr>
                <w:spacing w:val="2"/>
                <w:sz w:val="18"/>
                <w:szCs w:val="18"/>
              </w:rPr>
              <w:t>p</w:t>
            </w:r>
            <w:r>
              <w:rPr>
                <w:sz w:val="18"/>
                <w:szCs w:val="18"/>
              </w:rPr>
              <w:t>r</w:t>
            </w:r>
            <w:r>
              <w:rPr>
                <w:spacing w:val="-2"/>
                <w:sz w:val="18"/>
                <w:szCs w:val="18"/>
              </w:rPr>
              <w:t>odu</w:t>
            </w:r>
            <w:r>
              <w:rPr>
                <w:sz w:val="18"/>
                <w:szCs w:val="18"/>
              </w:rPr>
              <w:t>k</w:t>
            </w:r>
          </w:p>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463"/>
              <w:rPr>
                <w:sz w:val="18"/>
                <w:szCs w:val="18"/>
              </w:rPr>
            </w:pPr>
            <w:r>
              <w:rPr>
                <w:spacing w:val="2"/>
                <w:sz w:val="18"/>
                <w:szCs w:val="18"/>
              </w:rPr>
              <w:t>p</w:t>
            </w:r>
            <w:r>
              <w:rPr>
                <w:spacing w:val="-4"/>
                <w:sz w:val="18"/>
                <w:szCs w:val="18"/>
              </w:rPr>
              <w:t>e</w:t>
            </w:r>
            <w:r>
              <w:rPr>
                <w:spacing w:val="2"/>
                <w:sz w:val="18"/>
                <w:szCs w:val="18"/>
              </w:rPr>
              <w:t>n</w:t>
            </w:r>
            <w:r>
              <w:rPr>
                <w:spacing w:val="-4"/>
                <w:sz w:val="18"/>
                <w:szCs w:val="18"/>
              </w:rPr>
              <w:t>e</w:t>
            </w:r>
            <w:r>
              <w:rPr>
                <w:sz w:val="18"/>
                <w:szCs w:val="18"/>
              </w:rPr>
              <w:t>ra</w:t>
            </w:r>
            <w:r>
              <w:rPr>
                <w:spacing w:val="2"/>
                <w:sz w:val="18"/>
                <w:szCs w:val="18"/>
              </w:rPr>
              <w:t>p</w:t>
            </w:r>
            <w:r>
              <w:rPr>
                <w:sz w:val="18"/>
                <w:szCs w:val="18"/>
              </w:rPr>
              <w:t>an</w:t>
            </w:r>
          </w:p>
        </w:tc>
        <w:tc>
          <w:tcPr>
            <w:tcW w:w="808" w:type="dxa"/>
            <w:vMerge/>
            <w:tcBorders>
              <w:left w:val="single" w:sz="4" w:space="0" w:color="000000"/>
              <w:right w:val="single" w:sz="4" w:space="0" w:color="000000"/>
            </w:tcBorders>
          </w:tcPr>
          <w:p w:rsidR="00673C54" w:rsidRDefault="00673C54"/>
        </w:tc>
        <w:tc>
          <w:tcPr>
            <w:tcW w:w="540" w:type="dxa"/>
            <w:vMerge/>
            <w:tcBorders>
              <w:left w:val="single" w:sz="4" w:space="0" w:color="000000"/>
              <w:right w:val="single" w:sz="4" w:space="0" w:color="000000"/>
            </w:tcBorders>
          </w:tcPr>
          <w:p w:rsidR="00673C54" w:rsidRDefault="00673C54"/>
        </w:tc>
        <w:tc>
          <w:tcPr>
            <w:tcW w:w="632" w:type="dxa"/>
            <w:vMerge/>
            <w:tcBorders>
              <w:left w:val="single" w:sz="4" w:space="0" w:color="000000"/>
              <w:right w:val="single" w:sz="4" w:space="0" w:color="000000"/>
            </w:tcBorders>
          </w:tcPr>
          <w:p w:rsidR="00673C54" w:rsidRDefault="00673C54"/>
        </w:tc>
      </w:tr>
      <w:tr w:rsidR="00673C54">
        <w:trPr>
          <w:trHeight w:hRule="exact" w:val="216"/>
        </w:trPr>
        <w:tc>
          <w:tcPr>
            <w:tcW w:w="540" w:type="dxa"/>
            <w:vMerge/>
            <w:tcBorders>
              <w:left w:val="single" w:sz="4" w:space="0" w:color="000000"/>
              <w:bottom w:val="single" w:sz="4" w:space="0" w:color="000000"/>
              <w:right w:val="single" w:sz="4" w:space="0" w:color="000000"/>
            </w:tcBorders>
          </w:tcPr>
          <w:p w:rsidR="00673C54" w:rsidRDefault="00673C54"/>
        </w:tc>
        <w:tc>
          <w:tcPr>
            <w:tcW w:w="2589" w:type="dxa"/>
            <w:gridSpan w:val="2"/>
            <w:vMerge/>
            <w:tcBorders>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632"/>
        </w:trPr>
        <w:tc>
          <w:tcPr>
            <w:tcW w:w="540" w:type="dxa"/>
            <w:vMerge w:val="restart"/>
            <w:tcBorders>
              <w:top w:val="single" w:sz="4" w:space="0" w:color="000000"/>
              <w:left w:val="single" w:sz="4" w:space="0" w:color="000000"/>
              <w:right w:val="single" w:sz="4" w:space="0" w:color="000000"/>
            </w:tcBorders>
          </w:tcPr>
          <w:p w:rsidR="00673C54" w:rsidRDefault="00673C54">
            <w:pPr>
              <w:spacing w:before="7" w:line="100" w:lineRule="exact"/>
              <w:rPr>
                <w:sz w:val="10"/>
                <w:szCs w:val="10"/>
              </w:rPr>
            </w:pPr>
          </w:p>
          <w:p w:rsidR="00673C54" w:rsidRDefault="00673C54">
            <w:pPr>
              <w:spacing w:line="200" w:lineRule="exact"/>
            </w:pPr>
          </w:p>
          <w:p w:rsidR="00673C54" w:rsidRDefault="009F2C88">
            <w:pPr>
              <w:ind w:left="186" w:right="187"/>
              <w:jc w:val="center"/>
              <w:rPr>
                <w:sz w:val="18"/>
                <w:szCs w:val="18"/>
              </w:rPr>
            </w:pPr>
            <w:r>
              <w:rPr>
                <w:sz w:val="18"/>
                <w:szCs w:val="18"/>
              </w:rPr>
              <w:t>6</w:t>
            </w:r>
          </w:p>
        </w:tc>
        <w:tc>
          <w:tcPr>
            <w:tcW w:w="2589" w:type="dxa"/>
            <w:gridSpan w:val="2"/>
            <w:vMerge w:val="restart"/>
            <w:tcBorders>
              <w:top w:val="single" w:sz="4" w:space="0" w:color="000000"/>
              <w:left w:val="single" w:sz="4" w:space="0" w:color="000000"/>
              <w:right w:val="single" w:sz="4" w:space="0" w:color="000000"/>
            </w:tcBorders>
          </w:tcPr>
          <w:p w:rsidR="00673C54" w:rsidRDefault="00673C54">
            <w:pPr>
              <w:spacing w:before="7" w:line="100" w:lineRule="exact"/>
              <w:rPr>
                <w:sz w:val="10"/>
                <w:szCs w:val="10"/>
              </w:rPr>
            </w:pPr>
          </w:p>
          <w:p w:rsidR="00673C54" w:rsidRDefault="00673C54">
            <w:pPr>
              <w:spacing w:line="200" w:lineRule="exact"/>
            </w:pPr>
          </w:p>
          <w:p w:rsidR="00673C54" w:rsidRDefault="009F2C88">
            <w:pPr>
              <w:ind w:left="104"/>
              <w:rPr>
                <w:sz w:val="18"/>
                <w:szCs w:val="18"/>
              </w:rPr>
            </w:pPr>
            <w:r>
              <w:rPr>
                <w:sz w:val="18"/>
                <w:szCs w:val="18"/>
              </w:rPr>
              <w:t>Ba</w:t>
            </w:r>
            <w:r>
              <w:rPr>
                <w:spacing w:val="-2"/>
                <w:sz w:val="18"/>
                <w:szCs w:val="18"/>
              </w:rPr>
              <w:t>h</w:t>
            </w:r>
            <w:r>
              <w:rPr>
                <w:sz w:val="18"/>
                <w:szCs w:val="18"/>
              </w:rPr>
              <w:t>an</w:t>
            </w:r>
            <w:r>
              <w:rPr>
                <w:spacing w:val="1"/>
                <w:sz w:val="18"/>
                <w:szCs w:val="18"/>
              </w:rPr>
              <w:t xml:space="preserve"> </w:t>
            </w:r>
            <w:r>
              <w:rPr>
                <w:spacing w:val="-2"/>
                <w:sz w:val="18"/>
                <w:szCs w:val="18"/>
              </w:rPr>
              <w:t>Aj</w:t>
            </w:r>
            <w:r>
              <w:rPr>
                <w:sz w:val="18"/>
                <w:szCs w:val="18"/>
              </w:rPr>
              <w:t>ar</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pPr>
              <w:spacing w:before="9" w:line="180" w:lineRule="exact"/>
              <w:rPr>
                <w:sz w:val="19"/>
                <w:szCs w:val="19"/>
              </w:rPr>
            </w:pPr>
          </w:p>
          <w:p w:rsidR="00673C54" w:rsidRDefault="009F2C88">
            <w:pPr>
              <w:ind w:left="115"/>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628" w:type="dxa"/>
            <w:tcBorders>
              <w:top w:val="single" w:sz="4" w:space="0" w:color="000000"/>
              <w:left w:val="single" w:sz="4" w:space="0" w:color="000000"/>
              <w:bottom w:val="single" w:sz="4" w:space="0" w:color="000000"/>
              <w:right w:val="single" w:sz="4" w:space="0" w:color="000000"/>
            </w:tcBorders>
          </w:tcPr>
          <w:p w:rsidR="00673C54" w:rsidRDefault="00673C54">
            <w:pPr>
              <w:spacing w:before="9" w:line="180" w:lineRule="exact"/>
              <w:rPr>
                <w:sz w:val="19"/>
                <w:szCs w:val="19"/>
              </w:rPr>
            </w:pPr>
          </w:p>
          <w:p w:rsidR="00673C54" w:rsidRDefault="009F2C88">
            <w:pPr>
              <w:ind w:left="163"/>
              <w:rPr>
                <w:sz w:val="18"/>
                <w:szCs w:val="18"/>
              </w:rPr>
            </w:pPr>
            <w:r>
              <w:rPr>
                <w:spacing w:val="-2"/>
                <w:sz w:val="18"/>
                <w:szCs w:val="18"/>
              </w:rPr>
              <w:t>d</w:t>
            </w:r>
            <w:r>
              <w:rPr>
                <w:sz w:val="18"/>
                <w:szCs w:val="18"/>
              </w:rPr>
              <w:t>raf</w:t>
            </w:r>
          </w:p>
        </w:tc>
        <w:tc>
          <w:tcPr>
            <w:tcW w:w="901"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147"/>
              <w:rPr>
                <w:sz w:val="18"/>
                <w:szCs w:val="18"/>
              </w:rPr>
            </w:pPr>
            <w:r>
              <w:rPr>
                <w:spacing w:val="-2"/>
                <w:sz w:val="18"/>
                <w:szCs w:val="18"/>
              </w:rPr>
              <w:t>di</w:t>
            </w:r>
            <w:r>
              <w:rPr>
                <w:spacing w:val="2"/>
                <w:sz w:val="18"/>
                <w:szCs w:val="18"/>
              </w:rPr>
              <w:t>p</w:t>
            </w:r>
            <w:r>
              <w:rPr>
                <w:sz w:val="18"/>
                <w:szCs w:val="18"/>
              </w:rPr>
              <w:t>r</w:t>
            </w:r>
            <w:r>
              <w:rPr>
                <w:spacing w:val="-2"/>
                <w:sz w:val="18"/>
                <w:szCs w:val="18"/>
              </w:rPr>
              <w:t>o</w:t>
            </w:r>
            <w:r>
              <w:rPr>
                <w:spacing w:val="2"/>
                <w:sz w:val="18"/>
                <w:szCs w:val="18"/>
              </w:rPr>
              <w:t>s</w:t>
            </w:r>
            <w:r>
              <w:rPr>
                <w:spacing w:val="-4"/>
                <w:sz w:val="18"/>
                <w:szCs w:val="18"/>
              </w:rPr>
              <w:t>e</w:t>
            </w:r>
            <w:r>
              <w:rPr>
                <w:sz w:val="18"/>
                <w:szCs w:val="18"/>
              </w:rPr>
              <w:t>s</w:t>
            </w:r>
          </w:p>
          <w:p w:rsidR="00673C54" w:rsidRDefault="009F2C88">
            <w:pPr>
              <w:spacing w:line="200" w:lineRule="exact"/>
              <w:ind w:left="151"/>
              <w:rPr>
                <w:sz w:val="18"/>
                <w:szCs w:val="18"/>
              </w:rPr>
            </w:pPr>
            <w:r>
              <w:rPr>
                <w:spacing w:val="2"/>
                <w:sz w:val="18"/>
                <w:szCs w:val="18"/>
              </w:rPr>
              <w:t>p</w:t>
            </w:r>
            <w:r>
              <w:rPr>
                <w:spacing w:val="-4"/>
                <w:sz w:val="18"/>
                <w:szCs w:val="18"/>
              </w:rPr>
              <w:t>e</w:t>
            </w:r>
            <w:r>
              <w:rPr>
                <w:spacing w:val="2"/>
                <w:sz w:val="18"/>
                <w:szCs w:val="18"/>
              </w:rPr>
              <w:t>n</w:t>
            </w:r>
            <w:r>
              <w:rPr>
                <w:spacing w:val="-4"/>
                <w:sz w:val="18"/>
                <w:szCs w:val="18"/>
              </w:rPr>
              <w:t>e</w:t>
            </w:r>
            <w:r>
              <w:rPr>
                <w:sz w:val="18"/>
                <w:szCs w:val="18"/>
              </w:rPr>
              <w:t>r</w:t>
            </w:r>
            <w:r>
              <w:rPr>
                <w:spacing w:val="2"/>
                <w:sz w:val="18"/>
                <w:szCs w:val="18"/>
              </w:rPr>
              <w:t>b</w:t>
            </w:r>
            <w:r>
              <w:rPr>
                <w:spacing w:val="-2"/>
                <w:sz w:val="18"/>
                <w:szCs w:val="18"/>
              </w:rPr>
              <w:t>i</w:t>
            </w:r>
            <w:r>
              <w:rPr>
                <w:sz w:val="18"/>
                <w:szCs w:val="18"/>
              </w:rPr>
              <w:t>t</w:t>
            </w:r>
          </w:p>
          <w:p w:rsidR="00673C54" w:rsidRDefault="009F2C88">
            <w:pPr>
              <w:spacing w:before="1"/>
              <w:ind w:left="135"/>
              <w:rPr>
                <w:sz w:val="18"/>
                <w:szCs w:val="18"/>
              </w:rPr>
            </w:pPr>
            <w:r>
              <w:rPr>
                <w:sz w:val="18"/>
                <w:szCs w:val="18"/>
              </w:rPr>
              <w:t>(</w:t>
            </w:r>
            <w:r>
              <w:rPr>
                <w:i/>
                <w:sz w:val="18"/>
                <w:szCs w:val="18"/>
              </w:rPr>
              <w:t>e</w:t>
            </w:r>
            <w:r>
              <w:rPr>
                <w:i/>
                <w:spacing w:val="2"/>
                <w:sz w:val="18"/>
                <w:szCs w:val="18"/>
              </w:rPr>
              <w:t>d</w:t>
            </w:r>
            <w:r>
              <w:rPr>
                <w:i/>
                <w:spacing w:val="-2"/>
                <w:sz w:val="18"/>
                <w:szCs w:val="18"/>
              </w:rPr>
              <w:t>i</w:t>
            </w:r>
            <w:r>
              <w:rPr>
                <w:i/>
                <w:spacing w:val="2"/>
                <w:sz w:val="18"/>
                <w:szCs w:val="18"/>
              </w:rPr>
              <w:t>t</w:t>
            </w:r>
            <w:r>
              <w:rPr>
                <w:i/>
                <w:spacing w:val="-2"/>
                <w:sz w:val="18"/>
                <w:szCs w:val="18"/>
              </w:rPr>
              <w:t>i</w:t>
            </w:r>
            <w:r>
              <w:rPr>
                <w:i/>
                <w:spacing w:val="2"/>
                <w:sz w:val="18"/>
                <w:szCs w:val="18"/>
              </w:rPr>
              <w:t>ng</w:t>
            </w:r>
            <w:r>
              <w:rPr>
                <w:sz w:val="18"/>
                <w:szCs w:val="18"/>
              </w:rPr>
              <w:t>)</w:t>
            </w:r>
          </w:p>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pPr>
              <w:spacing w:before="9" w:line="180" w:lineRule="exact"/>
              <w:rPr>
                <w:sz w:val="19"/>
                <w:szCs w:val="19"/>
              </w:rPr>
            </w:pPr>
          </w:p>
          <w:p w:rsidR="00673C54" w:rsidRDefault="009F2C88">
            <w:pPr>
              <w:ind w:left="427"/>
              <w:rPr>
                <w:sz w:val="18"/>
                <w:szCs w:val="18"/>
              </w:rPr>
            </w:pPr>
            <w:r>
              <w:rPr>
                <w:spacing w:val="2"/>
                <w:sz w:val="18"/>
                <w:szCs w:val="18"/>
              </w:rPr>
              <w:t>s</w:t>
            </w:r>
            <w:r>
              <w:rPr>
                <w:spacing w:val="-2"/>
                <w:sz w:val="18"/>
                <w:szCs w:val="18"/>
              </w:rPr>
              <w:t>ud</w:t>
            </w:r>
            <w:r>
              <w:rPr>
                <w:sz w:val="18"/>
                <w:szCs w:val="18"/>
              </w:rPr>
              <w:t>ah</w:t>
            </w:r>
            <w:r>
              <w:rPr>
                <w:spacing w:val="-3"/>
                <w:sz w:val="18"/>
                <w:szCs w:val="18"/>
              </w:rPr>
              <w:t xml:space="preserve"> </w:t>
            </w:r>
            <w:r>
              <w:rPr>
                <w:spacing w:val="6"/>
                <w:sz w:val="18"/>
                <w:szCs w:val="18"/>
              </w:rPr>
              <w:t>t</w:t>
            </w:r>
            <w:r>
              <w:rPr>
                <w:spacing w:val="-4"/>
                <w:sz w:val="18"/>
                <w:szCs w:val="18"/>
              </w:rPr>
              <w:t>e</w:t>
            </w:r>
            <w:r>
              <w:rPr>
                <w:sz w:val="18"/>
                <w:szCs w:val="18"/>
              </w:rPr>
              <w:t>r</w:t>
            </w:r>
            <w:r>
              <w:rPr>
                <w:spacing w:val="2"/>
                <w:sz w:val="18"/>
                <w:szCs w:val="18"/>
              </w:rPr>
              <w:t>b</w:t>
            </w:r>
            <w:r>
              <w:rPr>
                <w:spacing w:val="-2"/>
                <w:sz w:val="18"/>
                <w:szCs w:val="18"/>
              </w:rPr>
              <w:t>i</w:t>
            </w:r>
            <w:r>
              <w:rPr>
                <w:sz w:val="18"/>
                <w:szCs w:val="18"/>
              </w:rPr>
              <w:t>t</w:t>
            </w:r>
          </w:p>
        </w:tc>
        <w:tc>
          <w:tcPr>
            <w:tcW w:w="808" w:type="dxa"/>
            <w:vMerge w:val="restart"/>
            <w:tcBorders>
              <w:top w:val="single" w:sz="4" w:space="0" w:color="000000"/>
              <w:left w:val="single" w:sz="4" w:space="0" w:color="000000"/>
              <w:right w:val="single" w:sz="4" w:space="0" w:color="000000"/>
            </w:tcBorders>
          </w:tcPr>
          <w:p w:rsidR="00673C54" w:rsidRDefault="00673C54">
            <w:pPr>
              <w:spacing w:before="7" w:line="100" w:lineRule="exact"/>
              <w:rPr>
                <w:sz w:val="10"/>
                <w:szCs w:val="10"/>
              </w:rPr>
            </w:pPr>
          </w:p>
          <w:p w:rsidR="00673C54" w:rsidRDefault="00673C54">
            <w:pPr>
              <w:spacing w:line="200" w:lineRule="exact"/>
            </w:pPr>
          </w:p>
          <w:p w:rsidR="00673C54" w:rsidRDefault="009F2C88">
            <w:pPr>
              <w:ind w:left="265" w:right="265"/>
              <w:jc w:val="center"/>
              <w:rPr>
                <w:sz w:val="18"/>
                <w:szCs w:val="18"/>
              </w:rPr>
            </w:pPr>
            <w:r>
              <w:rPr>
                <w:spacing w:val="2"/>
                <w:sz w:val="18"/>
                <w:szCs w:val="18"/>
              </w:rPr>
              <w:t>10</w:t>
            </w:r>
          </w:p>
        </w:tc>
        <w:tc>
          <w:tcPr>
            <w:tcW w:w="540" w:type="dxa"/>
            <w:vMerge w:val="restart"/>
            <w:tcBorders>
              <w:top w:val="single" w:sz="4" w:space="0" w:color="000000"/>
              <w:left w:val="single" w:sz="4" w:space="0" w:color="000000"/>
              <w:right w:val="single" w:sz="4" w:space="0" w:color="000000"/>
            </w:tcBorders>
          </w:tcPr>
          <w:p w:rsidR="00673C54" w:rsidRDefault="00673C54"/>
        </w:tc>
        <w:tc>
          <w:tcPr>
            <w:tcW w:w="632"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16"/>
        </w:trPr>
        <w:tc>
          <w:tcPr>
            <w:tcW w:w="540" w:type="dxa"/>
            <w:vMerge/>
            <w:tcBorders>
              <w:left w:val="single" w:sz="4" w:space="0" w:color="000000"/>
              <w:bottom w:val="single" w:sz="4" w:space="0" w:color="000000"/>
              <w:right w:val="single" w:sz="4" w:space="0" w:color="000000"/>
            </w:tcBorders>
          </w:tcPr>
          <w:p w:rsidR="00673C54" w:rsidRDefault="00673C54"/>
        </w:tc>
        <w:tc>
          <w:tcPr>
            <w:tcW w:w="2589" w:type="dxa"/>
            <w:gridSpan w:val="2"/>
            <w:vMerge/>
            <w:tcBorders>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c>
          <w:tcPr>
            <w:tcW w:w="901" w:type="dxa"/>
            <w:tcBorders>
              <w:top w:val="single" w:sz="4" w:space="0" w:color="000000"/>
              <w:left w:val="single" w:sz="4" w:space="0" w:color="000000"/>
              <w:bottom w:val="single" w:sz="4" w:space="0" w:color="000000"/>
              <w:right w:val="single" w:sz="4" w:space="0" w:color="000000"/>
            </w:tcBorders>
          </w:tcPr>
          <w:p w:rsidR="00673C54" w:rsidRDefault="00673C54"/>
        </w:tc>
        <w:tc>
          <w:tcPr>
            <w:tcW w:w="1712"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08" w:type="dxa"/>
            <w:vMerge/>
            <w:tcBorders>
              <w:left w:val="single" w:sz="4" w:space="0" w:color="000000"/>
              <w:bottom w:val="single" w:sz="4" w:space="0" w:color="000000"/>
              <w:right w:val="single" w:sz="4" w:space="0" w:color="000000"/>
            </w:tcBorders>
          </w:tcPr>
          <w:p w:rsidR="00673C54" w:rsidRDefault="00673C54"/>
        </w:tc>
        <w:tc>
          <w:tcPr>
            <w:tcW w:w="540" w:type="dxa"/>
            <w:vMerge/>
            <w:tcBorders>
              <w:left w:val="single" w:sz="4" w:space="0" w:color="000000"/>
              <w:bottom w:val="single" w:sz="4" w:space="0" w:color="000000"/>
              <w:right w:val="single" w:sz="4" w:space="0" w:color="000000"/>
            </w:tcBorders>
          </w:tcPr>
          <w:p w:rsidR="00673C54" w:rsidRDefault="00673C54"/>
        </w:tc>
        <w:tc>
          <w:tcPr>
            <w:tcW w:w="632" w:type="dxa"/>
            <w:vMerge/>
            <w:tcBorders>
              <w:left w:val="single" w:sz="4" w:space="0" w:color="000000"/>
              <w:bottom w:val="single" w:sz="4" w:space="0" w:color="000000"/>
              <w:right w:val="single" w:sz="4" w:space="0" w:color="000000"/>
            </w:tcBorders>
          </w:tcPr>
          <w:p w:rsidR="00673C54" w:rsidRDefault="00673C54"/>
        </w:tc>
      </w:tr>
      <w:tr w:rsidR="00673C54">
        <w:trPr>
          <w:trHeight w:hRule="exact" w:val="364"/>
        </w:trPr>
        <w:tc>
          <w:tcPr>
            <w:tcW w:w="540" w:type="dxa"/>
            <w:tcBorders>
              <w:top w:val="single" w:sz="4" w:space="0" w:color="000000"/>
              <w:left w:val="single" w:sz="4" w:space="0" w:color="000000"/>
              <w:bottom w:val="single" w:sz="4" w:space="0" w:color="000000"/>
              <w:right w:val="single" w:sz="4" w:space="0" w:color="000000"/>
            </w:tcBorders>
          </w:tcPr>
          <w:p w:rsidR="00673C54" w:rsidRDefault="00673C54"/>
        </w:tc>
        <w:tc>
          <w:tcPr>
            <w:tcW w:w="6731" w:type="dxa"/>
            <w:gridSpan w:val="7"/>
            <w:tcBorders>
              <w:top w:val="nil"/>
              <w:left w:val="single" w:sz="4" w:space="0" w:color="000000"/>
              <w:bottom w:val="single" w:sz="4" w:space="0" w:color="000000"/>
              <w:right w:val="single" w:sz="4" w:space="0" w:color="000000"/>
            </w:tcBorders>
          </w:tcPr>
          <w:p w:rsidR="00673C54" w:rsidRDefault="009F2C88">
            <w:pPr>
              <w:spacing w:before="68"/>
              <w:ind w:left="3066" w:right="3069"/>
              <w:jc w:val="center"/>
              <w:rPr>
                <w:sz w:val="18"/>
                <w:szCs w:val="18"/>
              </w:rPr>
            </w:pPr>
            <w:r>
              <w:rPr>
                <w:spacing w:val="2"/>
                <w:sz w:val="18"/>
                <w:szCs w:val="18"/>
              </w:rPr>
              <w:t>J</w:t>
            </w:r>
            <w:r>
              <w:rPr>
                <w:spacing w:val="-2"/>
                <w:sz w:val="18"/>
                <w:szCs w:val="18"/>
              </w:rPr>
              <w:t>u</w:t>
            </w:r>
            <w:r>
              <w:rPr>
                <w:sz w:val="18"/>
                <w:szCs w:val="18"/>
              </w:rPr>
              <w:t>m</w:t>
            </w:r>
            <w:r>
              <w:rPr>
                <w:spacing w:val="-2"/>
                <w:sz w:val="18"/>
                <w:szCs w:val="18"/>
              </w:rPr>
              <w:t>l</w:t>
            </w:r>
            <w:r>
              <w:rPr>
                <w:sz w:val="18"/>
                <w:szCs w:val="18"/>
              </w:rPr>
              <w:t>ah</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63"/>
              <w:ind w:left="263"/>
              <w:rPr>
                <w:sz w:val="18"/>
                <w:szCs w:val="18"/>
              </w:rPr>
            </w:pPr>
            <w:r>
              <w:rPr>
                <w:spacing w:val="2"/>
                <w:sz w:val="18"/>
                <w:szCs w:val="18"/>
              </w:rPr>
              <w:t>100</w:t>
            </w:r>
          </w:p>
        </w:tc>
        <w:tc>
          <w:tcPr>
            <w:tcW w:w="540" w:type="dxa"/>
            <w:tcBorders>
              <w:top w:val="single" w:sz="4" w:space="0" w:color="000000"/>
              <w:left w:val="single" w:sz="4" w:space="0" w:color="000000"/>
              <w:bottom w:val="single" w:sz="4" w:space="0" w:color="000000"/>
              <w:right w:val="single" w:sz="4" w:space="0" w:color="000000"/>
            </w:tcBorders>
          </w:tcPr>
          <w:p w:rsidR="00673C54" w:rsidRDefault="00673C54"/>
        </w:tc>
        <w:tc>
          <w:tcPr>
            <w:tcW w:w="632" w:type="dxa"/>
            <w:tcBorders>
              <w:top w:val="single" w:sz="4" w:space="0" w:color="000000"/>
              <w:left w:val="single" w:sz="4" w:space="0" w:color="000000"/>
              <w:bottom w:val="single" w:sz="4" w:space="0" w:color="000000"/>
              <w:right w:val="single" w:sz="4" w:space="0" w:color="000000"/>
            </w:tcBorders>
          </w:tcPr>
          <w:p w:rsidR="00673C54" w:rsidRDefault="00673C54"/>
        </w:tc>
      </w:tr>
    </w:tbl>
    <w:p w:rsidR="00673C54" w:rsidRDefault="00673C54">
      <w:pPr>
        <w:spacing w:before="18" w:line="260" w:lineRule="exact"/>
        <w:rPr>
          <w:sz w:val="26"/>
          <w:szCs w:val="26"/>
        </w:rPr>
      </w:pPr>
    </w:p>
    <w:p w:rsidR="00673C54" w:rsidRDefault="009F2C88">
      <w:pPr>
        <w:spacing w:before="29"/>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w:t>
      </w:r>
      <w:r>
        <w:rPr>
          <w:b/>
          <w:spacing w:val="7"/>
          <w:sz w:val="24"/>
          <w:szCs w:val="24"/>
        </w:rPr>
        <w:t>e</w:t>
      </w:r>
      <w:r>
        <w:rPr>
          <w:b/>
          <w:spacing w:val="-8"/>
          <w:sz w:val="24"/>
          <w:szCs w:val="24"/>
        </w:rPr>
        <w:t>m</w:t>
      </w:r>
      <w:r>
        <w:rPr>
          <w:b/>
          <w:sz w:val="24"/>
          <w:szCs w:val="24"/>
        </w:rPr>
        <w:t>a</w:t>
      </w:r>
      <w:r>
        <w:rPr>
          <w:b/>
          <w:spacing w:val="-1"/>
          <w:sz w:val="24"/>
          <w:szCs w:val="24"/>
        </w:rPr>
        <w:t>n</w:t>
      </w:r>
      <w:r>
        <w:rPr>
          <w:b/>
          <w:sz w:val="24"/>
          <w:szCs w:val="24"/>
        </w:rPr>
        <w:t>ta</w:t>
      </w:r>
      <w:r>
        <w:rPr>
          <w:b/>
          <w:spacing w:val="-1"/>
          <w:sz w:val="24"/>
          <w:szCs w:val="24"/>
        </w:rPr>
        <w:t>u</w:t>
      </w:r>
      <w:r>
        <w:rPr>
          <w:b/>
          <w:sz w:val="24"/>
          <w:szCs w:val="24"/>
        </w:rPr>
        <w:t>:</w:t>
      </w:r>
    </w:p>
    <w:p w:rsidR="00673C54" w:rsidRDefault="009F2C88">
      <w:pPr>
        <w:spacing w:before="16"/>
        <w:ind w:left="148"/>
        <w:rPr>
          <w:sz w:val="24"/>
          <w:szCs w:val="24"/>
        </w:rPr>
      </w:pPr>
      <w:r>
        <w:rPr>
          <w:sz w:val="24"/>
          <w:szCs w:val="24"/>
        </w:rPr>
        <w:t>............................................................................................................................</w:t>
      </w:r>
      <w:r>
        <w:rPr>
          <w:spacing w:val="3"/>
          <w:sz w:val="24"/>
          <w:szCs w:val="24"/>
        </w:rPr>
        <w:t>.</w:t>
      </w:r>
      <w:r>
        <w:rPr>
          <w:sz w:val="24"/>
          <w:szCs w:val="24"/>
        </w:rPr>
        <w:t>...............</w:t>
      </w:r>
    </w:p>
    <w:p w:rsidR="00673C54" w:rsidRDefault="009F2C88">
      <w:pPr>
        <w:spacing w:before="20"/>
        <w:ind w:left="148"/>
        <w:rPr>
          <w:sz w:val="24"/>
          <w:szCs w:val="24"/>
        </w:rPr>
      </w:pPr>
      <w:r>
        <w:rPr>
          <w:sz w:val="24"/>
          <w:szCs w:val="24"/>
        </w:rPr>
        <w:t>..................................................................................................................</w:t>
      </w:r>
      <w:r>
        <w:rPr>
          <w:spacing w:val="2"/>
          <w:sz w:val="24"/>
          <w:szCs w:val="24"/>
        </w:rPr>
        <w:t>.</w:t>
      </w:r>
      <w:r>
        <w:rPr>
          <w:sz w:val="24"/>
          <w:szCs w:val="24"/>
        </w:rPr>
        <w:t>.........................</w:t>
      </w:r>
    </w:p>
    <w:p w:rsidR="00673C54" w:rsidRDefault="009F2C88">
      <w:pPr>
        <w:spacing w:before="20"/>
        <w:ind w:left="148"/>
        <w:rPr>
          <w:sz w:val="24"/>
          <w:szCs w:val="24"/>
        </w:rPr>
      </w:pPr>
      <w:r>
        <w:rPr>
          <w:sz w:val="24"/>
          <w:szCs w:val="24"/>
        </w:rPr>
        <w:t>............................................................................................................................</w:t>
      </w:r>
      <w:r>
        <w:rPr>
          <w:spacing w:val="3"/>
          <w:sz w:val="24"/>
          <w:szCs w:val="24"/>
        </w:rPr>
        <w:t>.</w:t>
      </w:r>
      <w:r>
        <w:rPr>
          <w:sz w:val="24"/>
          <w:szCs w:val="24"/>
        </w:rPr>
        <w:t>...............</w:t>
      </w:r>
    </w:p>
    <w:p w:rsidR="00673C54" w:rsidRDefault="002B5942">
      <w:pPr>
        <w:spacing w:before="4" w:line="240" w:lineRule="exact"/>
        <w:rPr>
          <w:sz w:val="24"/>
          <w:szCs w:val="24"/>
        </w:rPr>
      </w:pPr>
      <w:r w:rsidRPr="002B5942">
        <w:rPr>
          <w:b/>
          <w:noProof/>
          <w:spacing w:val="3"/>
          <w:w w:val="96"/>
          <w:sz w:val="24"/>
          <w:szCs w:val="24"/>
          <w:lang w:val="id-ID" w:eastAsia="id-ID" w:bidi="he-IL"/>
        </w:rPr>
        <mc:AlternateContent>
          <mc:Choice Requires="wps">
            <w:drawing>
              <wp:anchor distT="0" distB="0" distL="114300" distR="114300" simplePos="0" relativeHeight="503251215" behindDoc="0" locked="0" layoutInCell="1" allowOverlap="1" wp14:anchorId="3BF908F6" wp14:editId="5BD9A01B">
                <wp:simplePos x="0" y="0"/>
                <wp:positionH relativeFrom="column">
                  <wp:posOffset>-740907</wp:posOffset>
                </wp:positionH>
                <wp:positionV relativeFrom="paragraph">
                  <wp:posOffset>146989</wp:posOffset>
                </wp:positionV>
                <wp:extent cx="4428877" cy="1403985"/>
                <wp:effectExtent l="0" t="0" r="1016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7" cy="1403985"/>
                        </a:xfrm>
                        <a:prstGeom prst="rect">
                          <a:avLst/>
                        </a:prstGeom>
                        <a:solidFill>
                          <a:srgbClr val="FFFFFF"/>
                        </a:solidFill>
                        <a:ln w="9525">
                          <a:solidFill>
                            <a:schemeClr val="bg1"/>
                          </a:solidFill>
                          <a:miter lim="800000"/>
                          <a:headEnd/>
                          <a:tailEnd/>
                        </a:ln>
                      </wps:spPr>
                      <wps:txbx>
                        <w:txbxContent>
                          <w:p w:rsidR="002235B9" w:rsidRPr="002B5942" w:rsidRDefault="002235B9" w:rsidP="00B87BCE">
                            <w:pPr>
                              <w:rPr>
                                <w:rFonts w:asciiTheme="majorBidi" w:hAnsiTheme="majorBidi" w:cstheme="majorBidi"/>
                              </w:rPr>
                            </w:pPr>
                            <w:proofErr w:type="gramStart"/>
                            <w:r w:rsidRPr="002B5942">
                              <w:rPr>
                                <w:rFonts w:asciiTheme="majorBidi" w:hAnsiTheme="majorBidi" w:cstheme="majorBidi"/>
                                <w:b/>
                                <w:spacing w:val="5"/>
                              </w:rPr>
                              <w:t>K</w:t>
                            </w:r>
                            <w:r w:rsidRPr="002B5942">
                              <w:rPr>
                                <w:rFonts w:asciiTheme="majorBidi" w:hAnsiTheme="majorBidi" w:cstheme="majorBidi"/>
                                <w:b/>
                                <w:spacing w:val="-2"/>
                              </w:rPr>
                              <w:t>e</w:t>
                            </w:r>
                            <w:r w:rsidRPr="002B5942">
                              <w:rPr>
                                <w:rFonts w:asciiTheme="majorBidi" w:hAnsiTheme="majorBidi" w:cstheme="majorBidi"/>
                                <w:b/>
                                <w:spacing w:val="-1"/>
                              </w:rPr>
                              <w:t>t</w:t>
                            </w:r>
                            <w:r w:rsidRPr="002B5942">
                              <w:rPr>
                                <w:rFonts w:asciiTheme="majorBidi" w:hAnsiTheme="majorBidi" w:cstheme="majorBidi"/>
                                <w:b/>
                                <w:spacing w:val="-2"/>
                              </w:rPr>
                              <w:t>er</w:t>
                            </w:r>
                            <w:r w:rsidRPr="002B5942">
                              <w:rPr>
                                <w:rFonts w:asciiTheme="majorBidi" w:hAnsiTheme="majorBidi" w:cstheme="majorBidi"/>
                                <w:b/>
                                <w:spacing w:val="2"/>
                              </w:rPr>
                              <w:t>an</w:t>
                            </w:r>
                            <w:r w:rsidRPr="002B5942">
                              <w:rPr>
                                <w:rFonts w:asciiTheme="majorBidi" w:hAnsiTheme="majorBidi" w:cstheme="majorBidi"/>
                                <w:b/>
                                <w:spacing w:val="-2"/>
                              </w:rPr>
                              <w:t>g</w:t>
                            </w:r>
                            <w:r w:rsidRPr="002B5942">
                              <w:rPr>
                                <w:rFonts w:asciiTheme="majorBidi" w:hAnsiTheme="majorBidi" w:cstheme="majorBidi"/>
                                <w:b/>
                                <w:spacing w:val="2"/>
                              </w:rPr>
                              <w:t>a</w:t>
                            </w:r>
                            <w:r w:rsidRPr="002B5942">
                              <w:rPr>
                                <w:rFonts w:asciiTheme="majorBidi" w:hAnsiTheme="majorBidi" w:cstheme="majorBidi"/>
                                <w:b/>
                              </w:rPr>
                              <w:t>n</w:t>
                            </w:r>
                            <w:r w:rsidRPr="002B5942">
                              <w:rPr>
                                <w:rFonts w:asciiTheme="majorBidi" w:hAnsiTheme="majorBidi" w:cstheme="majorBidi"/>
                                <w:b/>
                                <w:spacing w:val="2"/>
                              </w:rPr>
                              <w:t xml:space="preserve"> </w:t>
                            </w:r>
                            <w:r w:rsidRPr="002B5942">
                              <w:rPr>
                                <w:rFonts w:asciiTheme="majorBidi" w:hAnsiTheme="majorBidi" w:cstheme="majorBidi"/>
                                <w:b/>
                              </w:rPr>
                              <w:t>:</w:t>
                            </w:r>
                            <w:proofErr w:type="gramEnd"/>
                          </w:p>
                          <w:p w:rsidR="002235B9" w:rsidRPr="002B5942" w:rsidRDefault="002235B9" w:rsidP="00B87BCE">
                            <w:pPr>
                              <w:rPr>
                                <w:rFonts w:asciiTheme="majorBidi" w:hAnsiTheme="majorBidi" w:cstheme="majorBidi"/>
                              </w:rPr>
                            </w:pPr>
                          </w:p>
                          <w:p w:rsidR="002235B9" w:rsidRPr="002B5942" w:rsidRDefault="002235B9" w:rsidP="00B87BCE">
                            <w:pPr>
                              <w:rPr>
                                <w:rFonts w:asciiTheme="majorBidi" w:hAnsiTheme="majorBidi" w:cstheme="majorBidi"/>
                              </w:rPr>
                            </w:pP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16"/>
                              </w:rPr>
                              <w:t xml:space="preserve"> </w:t>
                            </w:r>
                            <w:r w:rsidRPr="002B5942">
                              <w:rPr>
                                <w:rFonts w:asciiTheme="majorBidi" w:hAnsiTheme="majorBidi" w:cstheme="majorBidi"/>
                                <w:spacing w:val="2"/>
                              </w:rPr>
                              <w:t>1</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spacing w:val="2"/>
                              </w:rPr>
                              <w:t>2</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spacing w:val="-2"/>
                              </w:rPr>
                              <w:t>3</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spacing w:val="2"/>
                              </w:rPr>
                              <w:t>5</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spacing w:val="2"/>
                              </w:rPr>
                              <w:t>6</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rPr>
                              <w:t>7</w:t>
                            </w:r>
                            <w:r w:rsidRPr="002B5942">
                              <w:rPr>
                                <w:rFonts w:asciiTheme="majorBidi" w:hAnsiTheme="majorBidi" w:cstheme="majorBidi"/>
                                <w:spacing w:val="18"/>
                              </w:rPr>
                              <w:t xml:space="preserve"> </w:t>
                            </w:r>
                            <w:r w:rsidRPr="002B5942">
                              <w:rPr>
                                <w:rFonts w:asciiTheme="majorBidi" w:hAnsiTheme="majorBidi" w:cstheme="majorBidi"/>
                                <w:spacing w:val="-1"/>
                              </w:rPr>
                              <w:t>(</w:t>
                            </w:r>
                            <w:r w:rsidRPr="002B5942">
                              <w:rPr>
                                <w:rFonts w:asciiTheme="majorBidi" w:hAnsiTheme="majorBidi" w:cstheme="majorBidi"/>
                              </w:rPr>
                              <w:t>1</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3"/>
                              </w:rPr>
                              <w:t xml:space="preserve"> </w:t>
                            </w:r>
                            <w:r w:rsidRPr="002B5942">
                              <w:rPr>
                                <w:rFonts w:asciiTheme="majorBidi" w:hAnsiTheme="majorBidi" w:cstheme="majorBidi"/>
                                <w:spacing w:val="2"/>
                              </w:rPr>
                              <w:t>b</w:t>
                            </w:r>
                            <w:r w:rsidRPr="002B5942">
                              <w:rPr>
                                <w:rFonts w:asciiTheme="majorBidi" w:hAnsiTheme="majorBidi" w:cstheme="majorBidi"/>
                                <w:spacing w:val="-2"/>
                              </w:rPr>
                              <w:t>u</w:t>
                            </w:r>
                            <w:r w:rsidRPr="002B5942">
                              <w:rPr>
                                <w:rFonts w:asciiTheme="majorBidi" w:hAnsiTheme="majorBidi" w:cstheme="majorBidi"/>
                                <w:spacing w:val="-1"/>
                              </w:rPr>
                              <w:t>r</w:t>
                            </w:r>
                            <w:r w:rsidRPr="002B5942">
                              <w:rPr>
                                <w:rFonts w:asciiTheme="majorBidi" w:hAnsiTheme="majorBidi" w:cstheme="majorBidi"/>
                                <w:spacing w:val="-2"/>
                              </w:rPr>
                              <w:t>uk</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2</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san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t</w:t>
                            </w:r>
                            <w:r w:rsidRPr="002B5942">
                              <w:rPr>
                                <w:rFonts w:asciiTheme="majorBidi" w:hAnsiTheme="majorBidi" w:cstheme="majorBidi"/>
                                <w:spacing w:val="20"/>
                              </w:rPr>
                              <w:t xml:space="preserve"> </w:t>
                            </w:r>
                            <w:r w:rsidRPr="002B5942">
                              <w:rPr>
                                <w:rFonts w:asciiTheme="majorBidi" w:hAnsiTheme="majorBidi" w:cstheme="majorBidi"/>
                                <w:spacing w:val="-2"/>
                              </w:rPr>
                              <w:t>ku</w:t>
                            </w:r>
                            <w:r w:rsidRPr="002B5942">
                              <w:rPr>
                                <w:rFonts w:asciiTheme="majorBidi" w:hAnsiTheme="majorBidi" w:cstheme="majorBidi"/>
                                <w:spacing w:val="2"/>
                              </w:rPr>
                              <w:t>r</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3</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ku</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ng</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5</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cu</w:t>
                            </w:r>
                            <w:r w:rsidRPr="002B5942">
                              <w:rPr>
                                <w:rFonts w:asciiTheme="majorBidi" w:hAnsiTheme="majorBidi" w:cstheme="majorBidi"/>
                                <w:spacing w:val="2"/>
                              </w:rPr>
                              <w:t>k</w:t>
                            </w:r>
                            <w:r w:rsidRPr="002B5942">
                              <w:rPr>
                                <w:rFonts w:asciiTheme="majorBidi" w:hAnsiTheme="majorBidi" w:cstheme="majorBidi"/>
                                <w:spacing w:val="-2"/>
                              </w:rPr>
                              <w:t>u</w:t>
                            </w:r>
                            <w:r w:rsidRPr="002B5942">
                              <w:rPr>
                                <w:rFonts w:asciiTheme="majorBidi" w:hAnsiTheme="majorBidi" w:cstheme="majorBidi"/>
                                <w:spacing w:val="2"/>
                              </w:rPr>
                              <w:t>p</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6</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k</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7</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2"/>
                              </w:rPr>
                              <w:t>sa</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 xml:space="preserve">t </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k</w:t>
                            </w:r>
                            <w:r w:rsidRPr="002B5942">
                              <w:rPr>
                                <w:rFonts w:asciiTheme="majorBidi" w:hAnsiTheme="majorBidi" w:cstheme="majorBidi"/>
                                <w:spacing w:val="-1"/>
                              </w:rPr>
                              <w:t>)</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P</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spacing w:val="2"/>
                              </w:rPr>
                              <w:t>b</w:t>
                            </w:r>
                            <w:r w:rsidRPr="002B5942">
                              <w:rPr>
                                <w:rFonts w:asciiTheme="majorBidi" w:hAnsiTheme="majorBidi" w:cstheme="majorBidi"/>
                                <w:spacing w:val="-2"/>
                              </w:rPr>
                              <w:t>e</w:t>
                            </w:r>
                            <w:r w:rsidRPr="002B5942">
                              <w:rPr>
                                <w:rFonts w:asciiTheme="majorBidi" w:hAnsiTheme="majorBidi" w:cstheme="majorBidi"/>
                                <w:spacing w:val="-1"/>
                              </w:rPr>
                              <w:t>ri</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7"/>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44"/>
                              </w:rPr>
                              <w:t xml:space="preserve"> </w:t>
                            </w:r>
                            <w:r w:rsidRPr="002B5942">
                              <w:rPr>
                                <w:rFonts w:asciiTheme="majorBidi" w:hAnsiTheme="majorBidi" w:cstheme="majorBidi"/>
                                <w:spacing w:val="2"/>
                              </w:rPr>
                              <w:t>pe</w:t>
                            </w:r>
                            <w:r w:rsidRPr="002B5942">
                              <w:rPr>
                                <w:rFonts w:asciiTheme="majorBidi" w:hAnsiTheme="majorBidi" w:cstheme="majorBidi"/>
                                <w:spacing w:val="-2"/>
                              </w:rPr>
                              <w:t>n</w:t>
                            </w:r>
                            <w:r w:rsidRPr="002B5942">
                              <w:rPr>
                                <w:rFonts w:asciiTheme="majorBidi" w:hAnsiTheme="majorBidi" w:cstheme="majorBidi"/>
                                <w:spacing w:val="-1"/>
                              </w:rPr>
                              <w:t>i</w:t>
                            </w:r>
                            <w:r w:rsidRPr="002B5942">
                              <w:rPr>
                                <w:rFonts w:asciiTheme="majorBidi" w:hAnsiTheme="majorBidi" w:cstheme="majorBidi"/>
                                <w:spacing w:val="3"/>
                              </w:rPr>
                              <w:t>l</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1"/>
                              </w:rPr>
                              <w:t>i</w:t>
                            </w:r>
                            <w:r w:rsidRPr="002B5942">
                              <w:rPr>
                                <w:rFonts w:asciiTheme="majorBidi" w:hAnsiTheme="majorBidi" w:cstheme="majorBidi"/>
                                <w:spacing w:val="2"/>
                              </w:rPr>
                              <w:t>s</w:t>
                            </w:r>
                            <w:r w:rsidRPr="002B5942">
                              <w:rPr>
                                <w:rFonts w:asciiTheme="majorBidi" w:hAnsiTheme="majorBidi" w:cstheme="majorBidi"/>
                                <w:spacing w:val="-2"/>
                              </w:rPr>
                              <w:t>e</w:t>
                            </w:r>
                            <w:r w:rsidRPr="002B5942">
                              <w:rPr>
                                <w:rFonts w:asciiTheme="majorBidi" w:hAnsiTheme="majorBidi" w:cstheme="majorBidi"/>
                                <w:spacing w:val="2"/>
                              </w:rPr>
                              <w:t>s</w:t>
                            </w:r>
                            <w:r w:rsidRPr="002B5942">
                              <w:rPr>
                                <w:rFonts w:asciiTheme="majorBidi" w:hAnsiTheme="majorBidi" w:cstheme="majorBidi"/>
                                <w:spacing w:val="-2"/>
                              </w:rPr>
                              <w:t>ua</w:t>
                            </w:r>
                            <w:r w:rsidRPr="002B5942">
                              <w:rPr>
                                <w:rFonts w:asciiTheme="majorBidi" w:hAnsiTheme="majorBidi" w:cstheme="majorBidi"/>
                                <w:spacing w:val="3"/>
                              </w:rPr>
                              <w:t>i</w:t>
                            </w:r>
                            <w:r w:rsidRPr="002B5942">
                              <w:rPr>
                                <w:rFonts w:asciiTheme="majorBidi" w:hAnsiTheme="majorBidi" w:cstheme="majorBidi"/>
                                <w:spacing w:val="-2"/>
                              </w:rPr>
                              <w:t>k</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1"/>
                              </w:rPr>
                              <w:t>m</w:t>
                            </w:r>
                            <w:r w:rsidRPr="002B5942">
                              <w:rPr>
                                <w:rFonts w:asciiTheme="majorBidi" w:hAnsiTheme="majorBidi" w:cstheme="majorBidi"/>
                                <w:spacing w:val="-2"/>
                              </w:rPr>
                              <w:t>e</w:t>
                            </w:r>
                            <w:r w:rsidRPr="002B5942">
                              <w:rPr>
                                <w:rFonts w:asciiTheme="majorBidi" w:hAnsiTheme="majorBidi" w:cstheme="majorBidi"/>
                                <w:spacing w:val="-1"/>
                              </w:rPr>
                              <w:t>l</w:t>
                            </w:r>
                            <w:r w:rsidRPr="002B5942">
                              <w:rPr>
                                <w:rFonts w:asciiTheme="majorBidi" w:hAnsiTheme="majorBidi" w:cstheme="majorBidi"/>
                                <w:spacing w:val="3"/>
                              </w:rPr>
                              <w:t>i</w:t>
                            </w:r>
                            <w:r w:rsidRPr="002B5942">
                              <w:rPr>
                                <w:rFonts w:asciiTheme="majorBidi" w:hAnsiTheme="majorBidi" w:cstheme="majorBidi"/>
                                <w:spacing w:val="-2"/>
                              </w:rPr>
                              <w:t>h</w:t>
                            </w:r>
                            <w:r w:rsidRPr="002B5942">
                              <w:rPr>
                                <w:rFonts w:asciiTheme="majorBidi" w:hAnsiTheme="majorBidi" w:cstheme="majorBidi"/>
                                <w:spacing w:val="2"/>
                              </w:rPr>
                              <w:t>a</w:t>
                            </w:r>
                            <w:r w:rsidRPr="002B5942">
                              <w:rPr>
                                <w:rFonts w:asciiTheme="majorBidi" w:hAnsiTheme="majorBidi" w:cstheme="majorBidi"/>
                              </w:rPr>
                              <w:t>t</w:t>
                            </w:r>
                            <w:r w:rsidRPr="002B5942">
                              <w:rPr>
                                <w:rFonts w:asciiTheme="majorBidi" w:hAnsiTheme="majorBidi" w:cstheme="majorBidi"/>
                                <w:spacing w:val="44"/>
                              </w:rPr>
                              <w:t xml:space="preserve"> </w:t>
                            </w:r>
                            <w:r w:rsidRPr="002B5942">
                              <w:rPr>
                                <w:rFonts w:asciiTheme="majorBidi" w:hAnsiTheme="majorBidi" w:cstheme="majorBidi"/>
                                <w:spacing w:val="3"/>
                              </w:rPr>
                              <w:t>t</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g</w:t>
                            </w:r>
                            <w:r w:rsidRPr="002B5942">
                              <w:rPr>
                                <w:rFonts w:asciiTheme="majorBidi" w:hAnsiTheme="majorBidi" w:cstheme="majorBidi"/>
                                <w:spacing w:val="-2"/>
                              </w:rPr>
                              <w:t>e</w:t>
                            </w:r>
                            <w:r w:rsidRPr="002B5942">
                              <w:rPr>
                                <w:rFonts w:asciiTheme="majorBidi" w:hAnsiTheme="majorBidi" w:cstheme="majorBidi"/>
                              </w:rPr>
                              <w:t>t</w:t>
                            </w:r>
                            <w:r w:rsidRPr="002B5942">
                              <w:rPr>
                                <w:rFonts w:asciiTheme="majorBidi" w:hAnsiTheme="majorBidi" w:cstheme="majorBidi"/>
                                <w:spacing w:val="48"/>
                              </w:rPr>
                              <w:t xml:space="preserve"> </w:t>
                            </w:r>
                            <w:r w:rsidRPr="002B5942">
                              <w:rPr>
                                <w:rFonts w:asciiTheme="majorBidi" w:hAnsiTheme="majorBidi" w:cstheme="majorBidi"/>
                                <w:spacing w:val="-2"/>
                              </w:rPr>
                              <w:t>y</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rPr>
                              <w:t>g</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1"/>
                              </w:rPr>
                              <w:t>i</w:t>
                            </w:r>
                            <w:r w:rsidRPr="002B5942">
                              <w:rPr>
                                <w:rFonts w:asciiTheme="majorBidi" w:hAnsiTheme="majorBidi" w:cstheme="majorBidi"/>
                                <w:spacing w:val="2"/>
                              </w:rPr>
                              <w:t>r</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2"/>
                              </w:rPr>
                              <w:t>c</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 xml:space="preserve">n </w:t>
                            </w:r>
                            <w:proofErr w:type="gramStart"/>
                            <w:r w:rsidRPr="002B5942">
                              <w:rPr>
                                <w:rFonts w:asciiTheme="majorBidi" w:hAnsiTheme="majorBidi" w:cstheme="majorBidi"/>
                                <w:spacing w:val="-2"/>
                              </w:rPr>
                              <w:t>ca</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a</w:t>
                            </w:r>
                            <w:r w:rsidRPr="002B5942">
                              <w:rPr>
                                <w:rFonts w:asciiTheme="majorBidi" w:hAnsiTheme="majorBidi" w:cstheme="majorBidi"/>
                              </w:rPr>
                              <w:t xml:space="preserve">n  </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a</w:t>
                            </w:r>
                            <w:proofErr w:type="gramEnd"/>
                            <w:r w:rsidRPr="002B5942">
                              <w:rPr>
                                <w:rFonts w:asciiTheme="majorBidi" w:hAnsiTheme="majorBidi" w:cstheme="majorBidi"/>
                              </w:rPr>
                              <w:t xml:space="preserve">  </w:t>
                            </w:r>
                            <w:r w:rsidRPr="002B5942">
                              <w:rPr>
                                <w:rFonts w:asciiTheme="majorBidi" w:hAnsiTheme="majorBidi" w:cstheme="majorBidi"/>
                                <w:spacing w:val="-2"/>
                              </w:rPr>
                              <w:t>saa</w:t>
                            </w:r>
                            <w:r w:rsidRPr="002B5942">
                              <w:rPr>
                                <w:rFonts w:asciiTheme="majorBidi" w:hAnsiTheme="majorBidi" w:cstheme="majorBidi"/>
                              </w:rPr>
                              <w:t xml:space="preserve">t </w:t>
                            </w:r>
                            <w:r w:rsidRPr="002B5942">
                              <w:rPr>
                                <w:rFonts w:asciiTheme="majorBidi" w:hAnsiTheme="majorBidi" w:cstheme="majorBidi"/>
                                <w:spacing w:val="1"/>
                              </w:rPr>
                              <w:t xml:space="preserve"> m</w:t>
                            </w:r>
                            <w:r w:rsidRPr="002B5942">
                              <w:rPr>
                                <w:rFonts w:asciiTheme="majorBidi" w:hAnsiTheme="majorBidi" w:cstheme="majorBidi"/>
                                <w:spacing w:val="2"/>
                              </w:rPr>
                              <w:t>o</w:t>
                            </w:r>
                            <w:r w:rsidRPr="002B5942">
                              <w:rPr>
                                <w:rFonts w:asciiTheme="majorBidi" w:hAnsiTheme="majorBidi" w:cstheme="majorBidi"/>
                                <w:spacing w:val="-2"/>
                              </w:rPr>
                              <w:t>n</w:t>
                            </w:r>
                            <w:r w:rsidRPr="002B5942">
                              <w:rPr>
                                <w:rFonts w:asciiTheme="majorBidi" w:hAnsiTheme="majorBidi" w:cstheme="majorBidi"/>
                                <w:spacing w:val="2"/>
                              </w:rPr>
                              <w:t>e</w:t>
                            </w:r>
                            <w:r w:rsidRPr="002B5942">
                              <w:rPr>
                                <w:rFonts w:asciiTheme="majorBidi" w:hAnsiTheme="majorBidi" w:cstheme="majorBidi"/>
                              </w:rPr>
                              <w:t xml:space="preserve">v  </w:t>
                            </w:r>
                            <w:r w:rsidRPr="002B5942">
                              <w:rPr>
                                <w:rFonts w:asciiTheme="majorBidi" w:hAnsiTheme="majorBidi" w:cstheme="majorBidi"/>
                                <w:spacing w:val="2"/>
                              </w:rPr>
                              <w:t>d</w:t>
                            </w:r>
                            <w:r w:rsidRPr="002B5942">
                              <w:rPr>
                                <w:rFonts w:asciiTheme="majorBidi" w:hAnsiTheme="majorBidi" w:cstheme="majorBidi"/>
                                <w:spacing w:val="-1"/>
                              </w:rPr>
                              <w:t>il</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sa</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an</w:t>
                            </w:r>
                            <w:r w:rsidRPr="002B5942">
                              <w:rPr>
                                <w:rFonts w:asciiTheme="majorBidi" w:hAnsiTheme="majorBidi" w:cstheme="majorBidi"/>
                              </w:rPr>
                              <w:t xml:space="preserve">. </w:t>
                            </w:r>
                            <w:r w:rsidRPr="002B5942">
                              <w:rPr>
                                <w:rFonts w:asciiTheme="majorBidi" w:hAnsiTheme="majorBidi" w:cstheme="majorBidi"/>
                                <w:spacing w:val="3"/>
                              </w:rPr>
                              <w:t xml:space="preserve"> </w:t>
                            </w:r>
                            <w:proofErr w:type="gramStart"/>
                            <w:r w:rsidRPr="002B5942">
                              <w:rPr>
                                <w:rFonts w:asciiTheme="majorBidi" w:hAnsiTheme="majorBidi" w:cstheme="majorBidi"/>
                                <w:spacing w:val="2"/>
                              </w:rPr>
                              <w:t>Pe</w:t>
                            </w:r>
                            <w:r w:rsidRPr="002B5942">
                              <w:rPr>
                                <w:rFonts w:asciiTheme="majorBidi" w:hAnsiTheme="majorBidi" w:cstheme="majorBidi"/>
                                <w:spacing w:val="1"/>
                              </w:rPr>
                              <w:t>m</w:t>
                            </w:r>
                            <w:r w:rsidRPr="002B5942">
                              <w:rPr>
                                <w:rFonts w:asciiTheme="majorBidi" w:hAnsiTheme="majorBidi" w:cstheme="majorBidi"/>
                                <w:spacing w:val="2"/>
                              </w:rPr>
                              <w:t>o</w:t>
                            </w:r>
                            <w:r w:rsidRPr="002B5942">
                              <w:rPr>
                                <w:rFonts w:asciiTheme="majorBidi" w:hAnsiTheme="majorBidi" w:cstheme="majorBidi"/>
                                <w:spacing w:val="-2"/>
                              </w:rPr>
                              <w:t>ne</w:t>
                            </w:r>
                            <w:r w:rsidRPr="002B5942">
                              <w:rPr>
                                <w:rFonts w:asciiTheme="majorBidi" w:hAnsiTheme="majorBidi" w:cstheme="majorBidi"/>
                              </w:rPr>
                              <w:t xml:space="preserve">v  </w:t>
                            </w:r>
                            <w:r w:rsidRPr="002B5942">
                              <w:rPr>
                                <w:rFonts w:asciiTheme="majorBidi" w:hAnsiTheme="majorBidi" w:cstheme="majorBidi"/>
                                <w:spacing w:val="-2"/>
                              </w:rPr>
                              <w:t>ha</w:t>
                            </w:r>
                            <w:r w:rsidRPr="002B5942">
                              <w:rPr>
                                <w:rFonts w:asciiTheme="majorBidi" w:hAnsiTheme="majorBidi" w:cstheme="majorBidi"/>
                                <w:spacing w:val="2"/>
                              </w:rPr>
                              <w:t>r</w:t>
                            </w:r>
                            <w:r w:rsidRPr="002B5942">
                              <w:rPr>
                                <w:rFonts w:asciiTheme="majorBidi" w:hAnsiTheme="majorBidi" w:cstheme="majorBidi"/>
                                <w:spacing w:val="-2"/>
                              </w:rPr>
                              <w:t>u</w:t>
                            </w:r>
                            <w:r w:rsidRPr="002B5942">
                              <w:rPr>
                                <w:rFonts w:asciiTheme="majorBidi" w:hAnsiTheme="majorBidi" w:cstheme="majorBidi"/>
                              </w:rPr>
                              <w:t>s</w:t>
                            </w:r>
                            <w:proofErr w:type="gramEnd"/>
                            <w:r w:rsidRPr="002B5942">
                              <w:rPr>
                                <w:rFonts w:asciiTheme="majorBidi" w:hAnsiTheme="majorBidi" w:cstheme="majorBidi"/>
                              </w:rPr>
                              <w:t xml:space="preserve"> </w:t>
                            </w:r>
                            <w:r w:rsidRPr="002B5942">
                              <w:rPr>
                                <w:rFonts w:asciiTheme="majorBidi" w:hAnsiTheme="majorBidi" w:cstheme="majorBidi"/>
                                <w:spacing w:val="9"/>
                              </w:rPr>
                              <w:t xml:space="preserve"> </w:t>
                            </w:r>
                            <w:r w:rsidRPr="002B5942">
                              <w:rPr>
                                <w:rFonts w:asciiTheme="majorBidi" w:hAnsiTheme="majorBidi" w:cstheme="majorBidi"/>
                                <w:spacing w:val="1"/>
                              </w:rPr>
                              <w:t>m</w:t>
                            </w:r>
                            <w:r w:rsidRPr="002B5942">
                              <w:rPr>
                                <w:rFonts w:asciiTheme="majorBidi" w:hAnsiTheme="majorBidi" w:cstheme="majorBidi"/>
                                <w:spacing w:val="-2"/>
                              </w:rPr>
                              <w:t>e</w:t>
                            </w:r>
                            <w:r w:rsidRPr="002B5942">
                              <w:rPr>
                                <w:rFonts w:asciiTheme="majorBidi" w:hAnsiTheme="majorBidi" w:cstheme="majorBidi"/>
                                <w:spacing w:val="3"/>
                              </w:rPr>
                              <w:t>l</w:t>
                            </w:r>
                            <w:r w:rsidRPr="002B5942">
                              <w:rPr>
                                <w:rFonts w:asciiTheme="majorBidi" w:hAnsiTheme="majorBidi" w:cstheme="majorBidi"/>
                                <w:spacing w:val="-1"/>
                              </w:rPr>
                              <w:t>i</w:t>
                            </w:r>
                            <w:r w:rsidRPr="002B5942">
                              <w:rPr>
                                <w:rFonts w:asciiTheme="majorBidi" w:hAnsiTheme="majorBidi" w:cstheme="majorBidi"/>
                                <w:spacing w:val="2"/>
                              </w:rPr>
                              <w:t>h</w:t>
                            </w:r>
                            <w:r w:rsidRPr="002B5942">
                              <w:rPr>
                                <w:rFonts w:asciiTheme="majorBidi" w:hAnsiTheme="majorBidi" w:cstheme="majorBidi"/>
                                <w:spacing w:val="-2"/>
                              </w:rPr>
                              <w:t>a</w:t>
                            </w:r>
                            <w:r w:rsidRPr="002B5942">
                              <w:rPr>
                                <w:rFonts w:asciiTheme="majorBidi" w:hAnsiTheme="majorBidi" w:cstheme="majorBidi"/>
                              </w:rPr>
                              <w:t xml:space="preserve">t </w:t>
                            </w:r>
                            <w:r w:rsidRPr="002B5942">
                              <w:rPr>
                                <w:rFonts w:asciiTheme="majorBidi" w:hAnsiTheme="majorBidi" w:cstheme="majorBidi"/>
                                <w:spacing w:val="1"/>
                              </w:rPr>
                              <w:t xml:space="preserve"> </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rPr>
                              <w:t xml:space="preserve">g  </w:t>
                            </w:r>
                            <w:r w:rsidRPr="002B5942">
                              <w:rPr>
                                <w:rFonts w:asciiTheme="majorBidi" w:hAnsiTheme="majorBidi" w:cstheme="majorBidi"/>
                                <w:spacing w:val="2"/>
                              </w:rPr>
                              <w:t>b</w:t>
                            </w:r>
                            <w:r w:rsidRPr="002B5942">
                              <w:rPr>
                                <w:rFonts w:asciiTheme="majorBidi" w:hAnsiTheme="majorBidi" w:cstheme="majorBidi"/>
                                <w:spacing w:val="-2"/>
                              </w:rPr>
                              <w:t>uk</w:t>
                            </w:r>
                            <w:r w:rsidRPr="002B5942">
                              <w:rPr>
                                <w:rFonts w:asciiTheme="majorBidi" w:hAnsiTheme="majorBidi" w:cstheme="majorBidi"/>
                                <w:spacing w:val="3"/>
                              </w:rPr>
                              <w:t>t</w:t>
                            </w:r>
                            <w:r w:rsidRPr="002B5942">
                              <w:rPr>
                                <w:rFonts w:asciiTheme="majorBidi" w:hAnsiTheme="majorBidi" w:cstheme="majorBidi"/>
                              </w:rPr>
                              <w:t xml:space="preserve">i </w:t>
                            </w:r>
                            <w:r w:rsidRPr="002B5942">
                              <w:rPr>
                                <w:rFonts w:asciiTheme="majorBidi" w:hAnsiTheme="majorBidi" w:cstheme="majorBidi"/>
                                <w:spacing w:val="1"/>
                              </w:rPr>
                              <w:t xml:space="preserve"> </w:t>
                            </w:r>
                            <w:r w:rsidRPr="002B5942">
                              <w:rPr>
                                <w:rFonts w:asciiTheme="majorBidi" w:hAnsiTheme="majorBidi" w:cstheme="majorBidi"/>
                                <w:spacing w:val="-2"/>
                              </w:rPr>
                              <w:t>ca</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3"/>
                              </w:rPr>
                              <w:t>i</w:t>
                            </w:r>
                            <w:r w:rsidRPr="002B5942">
                              <w:rPr>
                                <w:rFonts w:asciiTheme="majorBidi" w:hAnsiTheme="majorBidi" w:cstheme="majorBidi"/>
                                <w:spacing w:val="-2"/>
                              </w:rPr>
                              <w:t>a</w:t>
                            </w:r>
                            <w:r w:rsidRPr="002B5942">
                              <w:rPr>
                                <w:rFonts w:asciiTheme="majorBidi" w:hAnsiTheme="majorBidi" w:cstheme="majorBidi"/>
                              </w:rPr>
                              <w:t xml:space="preserve">n </w:t>
                            </w:r>
                            <w:r w:rsidRPr="002B5942">
                              <w:rPr>
                                <w:rFonts w:asciiTheme="majorBidi" w:hAnsiTheme="majorBidi" w:cstheme="majorBidi"/>
                                <w:spacing w:val="-1"/>
                              </w:rPr>
                              <w:t>l</w:t>
                            </w:r>
                            <w:r w:rsidRPr="002B5942">
                              <w:rPr>
                                <w:rFonts w:asciiTheme="majorBidi" w:hAnsiTheme="majorBidi" w:cstheme="majorBidi"/>
                                <w:spacing w:val="-2"/>
                              </w:rPr>
                              <w:t>u</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an</w:t>
                            </w:r>
                            <w:r w:rsidRPr="002B5942">
                              <w:rPr>
                                <w:rFonts w:asciiTheme="majorBidi" w:hAnsiTheme="majorBidi" w:cstheme="majorBidi"/>
                              </w:rPr>
                              <w:t>.</w:t>
                            </w:r>
                            <w:r w:rsidRPr="002B5942">
                              <w:rPr>
                                <w:rFonts w:asciiTheme="majorBidi" w:hAnsiTheme="majorBidi" w:cstheme="majorBidi"/>
                                <w:spacing w:val="6"/>
                              </w:rPr>
                              <w:t xml:space="preserve"> </w:t>
                            </w:r>
                            <w:proofErr w:type="gramStart"/>
                            <w:r w:rsidRPr="002B5942">
                              <w:rPr>
                                <w:rFonts w:asciiTheme="majorBidi" w:hAnsiTheme="majorBidi" w:cstheme="majorBidi"/>
                                <w:spacing w:val="-2"/>
                              </w:rPr>
                              <w:t>Se</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 xml:space="preserve">i </w:t>
                            </w:r>
                            <w:r w:rsidRPr="002B5942">
                              <w:rPr>
                                <w:rFonts w:asciiTheme="majorBidi" w:hAnsiTheme="majorBidi" w:cstheme="majorBidi"/>
                                <w:spacing w:val="2"/>
                              </w:rPr>
                              <w:t>a</w:t>
                            </w:r>
                            <w:r w:rsidRPr="002B5942">
                              <w:rPr>
                                <w:rFonts w:asciiTheme="majorBidi" w:hAnsiTheme="majorBidi" w:cstheme="majorBidi"/>
                                <w:spacing w:val="-2"/>
                              </w:rPr>
                              <w:t>c</w:t>
                            </w:r>
                            <w:r w:rsidRPr="002B5942">
                              <w:rPr>
                                <w:rFonts w:asciiTheme="majorBidi" w:hAnsiTheme="majorBidi" w:cstheme="majorBidi"/>
                                <w:spacing w:val="2"/>
                              </w:rPr>
                              <w:t>u</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p</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spacing w:val="2"/>
                              </w:rPr>
                              <w:t>b</w:t>
                            </w:r>
                            <w:r w:rsidRPr="002B5942">
                              <w:rPr>
                                <w:rFonts w:asciiTheme="majorBidi" w:hAnsiTheme="majorBidi" w:cstheme="majorBidi"/>
                                <w:spacing w:val="-2"/>
                              </w:rPr>
                              <w:t>e</w:t>
                            </w:r>
                            <w:r w:rsidRPr="002B5942">
                              <w:rPr>
                                <w:rFonts w:asciiTheme="majorBidi" w:hAnsiTheme="majorBidi" w:cstheme="majorBidi"/>
                                <w:spacing w:val="-1"/>
                              </w:rPr>
                              <w:t>ri</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s</w:t>
                            </w:r>
                            <w:r w:rsidRPr="002B5942">
                              <w:rPr>
                                <w:rFonts w:asciiTheme="majorBidi" w:hAnsiTheme="majorBidi" w:cstheme="majorBidi"/>
                                <w:spacing w:val="-2"/>
                              </w:rPr>
                              <w:t>k</w:t>
                            </w:r>
                            <w:r w:rsidRPr="002B5942">
                              <w:rPr>
                                <w:rFonts w:asciiTheme="majorBidi" w:hAnsiTheme="majorBidi" w:cstheme="majorBidi"/>
                                <w:spacing w:val="2"/>
                              </w:rPr>
                              <w:t>o</w:t>
                            </w:r>
                            <w:r w:rsidRPr="002B5942">
                              <w:rPr>
                                <w:rFonts w:asciiTheme="majorBidi" w:hAnsiTheme="majorBidi" w:cstheme="majorBidi"/>
                              </w:rPr>
                              <w:t xml:space="preserve">r </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rPr>
                              <w:t xml:space="preserve">t </w:t>
                            </w:r>
                            <w:r w:rsidRPr="002B5942">
                              <w:rPr>
                                <w:rFonts w:asciiTheme="majorBidi" w:hAnsiTheme="majorBidi" w:cstheme="majorBidi"/>
                                <w:spacing w:val="1"/>
                              </w:rPr>
                              <w:t>m</w:t>
                            </w:r>
                            <w:r w:rsidRPr="002B5942">
                              <w:rPr>
                                <w:rFonts w:asciiTheme="majorBidi" w:hAnsiTheme="majorBidi" w:cstheme="majorBidi"/>
                                <w:spacing w:val="-2"/>
                              </w:rPr>
                              <w:t>en</w:t>
                            </w:r>
                            <w:r w:rsidRPr="002B5942">
                              <w:rPr>
                                <w:rFonts w:asciiTheme="majorBidi" w:hAnsiTheme="majorBidi" w:cstheme="majorBidi"/>
                                <w:spacing w:val="2"/>
                              </w:rPr>
                              <w:t>g</w:t>
                            </w:r>
                            <w:r w:rsidRPr="002B5942">
                              <w:rPr>
                                <w:rFonts w:asciiTheme="majorBidi" w:hAnsiTheme="majorBidi" w:cstheme="majorBidi"/>
                                <w:spacing w:val="-2"/>
                              </w:rPr>
                              <w:t>g</w:t>
                            </w:r>
                            <w:r w:rsidRPr="002B5942">
                              <w:rPr>
                                <w:rFonts w:asciiTheme="majorBidi" w:hAnsiTheme="majorBidi" w:cstheme="majorBidi"/>
                                <w:spacing w:val="2"/>
                              </w:rPr>
                              <w:t>u</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ke</w:t>
                            </w:r>
                            <w:r w:rsidRPr="002B5942">
                              <w:rPr>
                                <w:rFonts w:asciiTheme="majorBidi" w:hAnsiTheme="majorBidi" w:cstheme="majorBidi"/>
                                <w:spacing w:val="3"/>
                              </w:rPr>
                              <w:t>t</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1"/>
                              </w:rPr>
                              <w:t>t</w:t>
                            </w:r>
                            <w:r w:rsidRPr="002B5942">
                              <w:rPr>
                                <w:rFonts w:asciiTheme="majorBidi" w:hAnsiTheme="majorBidi" w:cstheme="majorBidi"/>
                                <w:spacing w:val="2"/>
                              </w:rPr>
                              <w:t>u</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b</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3"/>
                              </w:rPr>
                              <w:t>i</w:t>
                            </w:r>
                            <w:r w:rsidRPr="002B5942">
                              <w:rPr>
                                <w:rFonts w:asciiTheme="majorBidi" w:hAnsiTheme="majorBidi" w:cstheme="majorBidi"/>
                                <w:spacing w:val="-2"/>
                              </w:rPr>
                              <w:t>k</w:t>
                            </w:r>
                            <w:r w:rsidRPr="002B5942">
                              <w:rPr>
                                <w:rFonts w:asciiTheme="majorBidi" w:hAnsiTheme="majorBidi" w:cstheme="majorBidi"/>
                                <w:spacing w:val="2"/>
                              </w:rPr>
                              <w:t>u</w:t>
                            </w:r>
                            <w:r w:rsidRPr="002B5942">
                              <w:rPr>
                                <w:rFonts w:asciiTheme="majorBidi" w:hAnsiTheme="majorBidi" w:cstheme="majorBidi"/>
                                <w:spacing w:val="-1"/>
                              </w:rPr>
                              <w:t>t</w:t>
                            </w:r>
                            <w:r w:rsidRPr="002B5942">
                              <w:rPr>
                                <w:rFonts w:asciiTheme="majorBidi" w:hAnsiTheme="majorBidi" w:cstheme="majorBidi"/>
                              </w:rPr>
                              <w:t>.</w:t>
                            </w:r>
                            <w:proofErr w:type="gramEnd"/>
                          </w:p>
                          <w:p w:rsidR="002235B9" w:rsidRPr="002B5942" w:rsidRDefault="002235B9" w:rsidP="00B87BCE">
                            <w:pPr>
                              <w:rPr>
                                <w:rFonts w:asciiTheme="majorBidi" w:hAnsiTheme="majorBidi" w:cstheme="majorBidi"/>
                              </w:rPr>
                            </w:pPr>
                            <w:r w:rsidRPr="002B5942">
                              <w:rPr>
                                <w:rFonts w:asciiTheme="majorBidi" w:hAnsiTheme="majorBidi" w:cstheme="majorBidi"/>
                                <w:spacing w:val="2"/>
                              </w:rPr>
                              <w:t>1</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2"/>
                              </w:rPr>
                              <w:t>P</w:t>
                            </w:r>
                            <w:r w:rsidRPr="002B5942">
                              <w:rPr>
                                <w:rFonts w:asciiTheme="majorBidi" w:hAnsiTheme="majorBidi" w:cstheme="majorBidi"/>
                                <w:spacing w:val="-2"/>
                              </w:rPr>
                              <w:t>u</w:t>
                            </w:r>
                            <w:r w:rsidRPr="002B5942">
                              <w:rPr>
                                <w:rFonts w:asciiTheme="majorBidi" w:hAnsiTheme="majorBidi" w:cstheme="majorBidi"/>
                                <w:spacing w:val="2"/>
                              </w:rPr>
                              <w:t>b</w:t>
                            </w:r>
                            <w:r w:rsidRPr="002B5942">
                              <w:rPr>
                                <w:rFonts w:asciiTheme="majorBidi" w:hAnsiTheme="majorBidi" w:cstheme="majorBidi"/>
                                <w:spacing w:val="-1"/>
                              </w:rPr>
                              <w:t>li</w:t>
                            </w:r>
                            <w:r w:rsidRPr="002B5942">
                              <w:rPr>
                                <w:rFonts w:asciiTheme="majorBidi" w:hAnsiTheme="majorBidi" w:cstheme="majorBidi"/>
                                <w:spacing w:val="-2"/>
                              </w:rPr>
                              <w:t>ka</w:t>
                            </w:r>
                            <w:r w:rsidRPr="002B5942">
                              <w:rPr>
                                <w:rFonts w:asciiTheme="majorBidi" w:hAnsiTheme="majorBidi" w:cstheme="majorBidi"/>
                                <w:spacing w:val="2"/>
                              </w:rPr>
                              <w:t>s</w:t>
                            </w:r>
                            <w:r w:rsidRPr="002B5942">
                              <w:rPr>
                                <w:rFonts w:asciiTheme="majorBidi" w:hAnsiTheme="majorBidi" w:cstheme="majorBidi"/>
                              </w:rPr>
                              <w:t>i</w:t>
                            </w:r>
                            <w:r w:rsidRPr="002B5942">
                              <w:rPr>
                                <w:rFonts w:asciiTheme="majorBidi" w:hAnsiTheme="majorBidi" w:cstheme="majorBidi"/>
                                <w:spacing w:val="4"/>
                              </w:rPr>
                              <w:t xml:space="preserve"> </w:t>
                            </w:r>
                            <w:r w:rsidRPr="002B5942">
                              <w:rPr>
                                <w:rFonts w:asciiTheme="majorBidi" w:hAnsiTheme="majorBidi" w:cstheme="majorBidi"/>
                                <w:spacing w:val="3"/>
                              </w:rPr>
                              <w:t>i</w:t>
                            </w:r>
                            <w:r w:rsidRPr="002B5942">
                              <w:rPr>
                                <w:rFonts w:asciiTheme="majorBidi" w:hAnsiTheme="majorBidi" w:cstheme="majorBidi"/>
                                <w:spacing w:val="-1"/>
                              </w:rPr>
                              <w:t>l</w:t>
                            </w:r>
                            <w:r w:rsidRPr="002B5942">
                              <w:rPr>
                                <w:rFonts w:asciiTheme="majorBidi" w:hAnsiTheme="majorBidi" w:cstheme="majorBidi"/>
                                <w:spacing w:val="1"/>
                              </w:rPr>
                              <w:t>m</w:t>
                            </w:r>
                            <w:r w:rsidRPr="002B5942">
                              <w:rPr>
                                <w:rFonts w:asciiTheme="majorBidi" w:hAnsiTheme="majorBidi" w:cstheme="majorBidi"/>
                                <w:spacing w:val="-1"/>
                              </w:rPr>
                              <w:t>i</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3"/>
                              </w:rPr>
                              <w:t xml:space="preserve"> i</w:t>
                            </w:r>
                            <w:r w:rsidRPr="002B5942">
                              <w:rPr>
                                <w:rFonts w:asciiTheme="majorBidi" w:hAnsiTheme="majorBidi" w:cstheme="majorBidi"/>
                                <w:spacing w:val="-2"/>
                              </w:rPr>
                              <w:t>n</w:t>
                            </w:r>
                            <w:r w:rsidRPr="002B5942">
                              <w:rPr>
                                <w:rFonts w:asciiTheme="majorBidi" w:hAnsiTheme="majorBidi" w:cstheme="majorBidi"/>
                                <w:spacing w:val="3"/>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s</w:t>
                            </w:r>
                            <w:r w:rsidRPr="002B5942">
                              <w:rPr>
                                <w:rFonts w:asciiTheme="majorBidi" w:hAnsiTheme="majorBidi" w:cstheme="majorBidi"/>
                                <w:spacing w:val="-1"/>
                              </w:rPr>
                              <w:t>i</w:t>
                            </w:r>
                            <w:r w:rsidRPr="002B5942">
                              <w:rPr>
                                <w:rFonts w:asciiTheme="majorBidi" w:hAnsiTheme="majorBidi" w:cstheme="majorBidi"/>
                                <w:spacing w:val="2"/>
                              </w:rPr>
                              <w:t>o</w:t>
                            </w:r>
                            <w:r w:rsidRPr="002B5942">
                              <w:rPr>
                                <w:rFonts w:asciiTheme="majorBidi" w:hAnsiTheme="majorBidi" w:cstheme="majorBidi"/>
                                <w:spacing w:val="-2"/>
                              </w:rPr>
                              <w:t>na</w:t>
                            </w:r>
                            <w:r w:rsidRPr="002B5942">
                              <w:rPr>
                                <w:rFonts w:asciiTheme="majorBidi" w:hAnsiTheme="majorBidi" w:cstheme="majorBidi"/>
                                <w:spacing w:val="3"/>
                              </w:rPr>
                              <w:t>l</w:t>
                            </w:r>
                            <w:r w:rsidRPr="002B5942">
                              <w:rPr>
                                <w:rFonts w:asciiTheme="majorBidi" w:hAnsiTheme="majorBidi" w:cstheme="majorBidi"/>
                              </w:rPr>
                              <w:t>:</w:t>
                            </w:r>
                            <w:r w:rsidRPr="002B5942">
                              <w:rPr>
                                <w:rFonts w:asciiTheme="majorBidi" w:hAnsiTheme="majorBidi" w:cstheme="majorBidi"/>
                                <w:spacing w:val="8"/>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4"/>
                              </w:rPr>
                              <w:t xml:space="preserve"> </w:t>
                            </w:r>
                            <w:r w:rsidRPr="002B5942">
                              <w:rPr>
                                <w:rFonts w:asciiTheme="majorBidi" w:hAnsiTheme="majorBidi" w:cstheme="majorBidi"/>
                              </w:rPr>
                              <w:t>7</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i/>
                                <w:spacing w:val="2"/>
                              </w:rPr>
                              <w:t>a</w:t>
                            </w:r>
                            <w:r w:rsidRPr="002B5942">
                              <w:rPr>
                                <w:rFonts w:asciiTheme="majorBidi" w:hAnsiTheme="majorBidi" w:cstheme="majorBidi"/>
                                <w:i/>
                                <w:spacing w:val="-2"/>
                              </w:rPr>
                              <w:t>cc</w:t>
                            </w:r>
                            <w:r w:rsidRPr="002B5942">
                              <w:rPr>
                                <w:rFonts w:asciiTheme="majorBidi" w:hAnsiTheme="majorBidi" w:cstheme="majorBidi"/>
                                <w:i/>
                                <w:spacing w:val="2"/>
                              </w:rPr>
                              <w:t>ep</w:t>
                            </w:r>
                            <w:r w:rsidRPr="002B5942">
                              <w:rPr>
                                <w:rFonts w:asciiTheme="majorBidi" w:hAnsiTheme="majorBidi" w:cstheme="majorBidi"/>
                                <w:i/>
                                <w:spacing w:val="-1"/>
                              </w:rPr>
                              <w:t>t</w:t>
                            </w:r>
                            <w:r w:rsidRPr="002B5942">
                              <w:rPr>
                                <w:rFonts w:asciiTheme="majorBidi" w:hAnsiTheme="majorBidi" w:cstheme="majorBidi"/>
                                <w:i/>
                                <w:spacing w:val="-2"/>
                              </w:rPr>
                              <w:t>e</w:t>
                            </w:r>
                            <w:r w:rsidRPr="002B5942">
                              <w:rPr>
                                <w:rFonts w:asciiTheme="majorBidi" w:hAnsiTheme="majorBidi" w:cstheme="majorBidi"/>
                                <w:i/>
                                <w:spacing w:val="3"/>
                              </w:rPr>
                              <w:t>d</w:t>
                            </w:r>
                            <w:r w:rsidRPr="002B5942">
                              <w:rPr>
                                <w:rFonts w:asciiTheme="majorBidi" w:hAnsiTheme="majorBidi" w:cstheme="majorBidi"/>
                                <w:i/>
                                <w:spacing w:val="-1"/>
                              </w:rPr>
                              <w:t>/</w:t>
                            </w:r>
                            <w:r w:rsidRPr="002B5942">
                              <w:rPr>
                                <w:rFonts w:asciiTheme="majorBidi" w:hAnsiTheme="majorBidi" w:cstheme="majorBidi"/>
                                <w:i/>
                                <w:spacing w:val="-2"/>
                              </w:rPr>
                              <w:t>rev</w:t>
                            </w:r>
                            <w:r w:rsidRPr="002B5942">
                              <w:rPr>
                                <w:rFonts w:asciiTheme="majorBidi" w:hAnsiTheme="majorBidi" w:cstheme="majorBidi"/>
                                <w:i/>
                                <w:spacing w:val="3"/>
                              </w:rPr>
                              <w:t>i</w:t>
                            </w:r>
                            <w:r w:rsidRPr="002B5942">
                              <w:rPr>
                                <w:rFonts w:asciiTheme="majorBidi" w:hAnsiTheme="majorBidi" w:cstheme="majorBidi"/>
                                <w:i/>
                                <w:spacing w:val="2"/>
                              </w:rPr>
                              <w:t>e</w:t>
                            </w:r>
                            <w:r w:rsidRPr="002B5942">
                              <w:rPr>
                                <w:rFonts w:asciiTheme="majorBidi" w:hAnsiTheme="majorBidi" w:cstheme="majorBidi"/>
                                <w:i/>
                                <w:spacing w:val="-3"/>
                              </w:rPr>
                              <w:t>w</w:t>
                            </w:r>
                            <w:r w:rsidRPr="002B5942">
                              <w:rPr>
                                <w:rFonts w:asciiTheme="majorBidi" w:hAnsiTheme="majorBidi" w:cstheme="majorBidi"/>
                                <w:i/>
                                <w:spacing w:val="-2"/>
                              </w:rPr>
                              <w:t>e</w:t>
                            </w:r>
                            <w:r w:rsidRPr="002B5942">
                              <w:rPr>
                                <w:rFonts w:asciiTheme="majorBidi" w:hAnsiTheme="majorBidi" w:cstheme="majorBidi"/>
                                <w:i/>
                                <w:spacing w:val="3"/>
                              </w:rPr>
                              <w:t>d</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rPr>
                              <w:t>6</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5"/>
                              </w:rPr>
                              <w:t xml:space="preserve"> </w:t>
                            </w:r>
                            <w:r w:rsidRPr="002B5942">
                              <w:rPr>
                                <w:rFonts w:asciiTheme="majorBidi" w:hAnsiTheme="majorBidi" w:cstheme="majorBidi"/>
                                <w:i/>
                                <w:spacing w:val="-2"/>
                              </w:rPr>
                              <w:t>s</w:t>
                            </w:r>
                            <w:r w:rsidRPr="002B5942">
                              <w:rPr>
                                <w:rFonts w:asciiTheme="majorBidi" w:hAnsiTheme="majorBidi" w:cstheme="majorBidi"/>
                                <w:i/>
                                <w:spacing w:val="2"/>
                              </w:rPr>
                              <w:t>ub</w:t>
                            </w:r>
                            <w:r w:rsidRPr="002B5942">
                              <w:rPr>
                                <w:rFonts w:asciiTheme="majorBidi" w:hAnsiTheme="majorBidi" w:cstheme="majorBidi"/>
                                <w:i/>
                                <w:spacing w:val="1"/>
                              </w:rPr>
                              <w:t>m</w:t>
                            </w:r>
                            <w:r w:rsidRPr="002B5942">
                              <w:rPr>
                                <w:rFonts w:asciiTheme="majorBidi" w:hAnsiTheme="majorBidi" w:cstheme="majorBidi"/>
                                <w:i/>
                                <w:spacing w:val="-1"/>
                              </w:rPr>
                              <w:t>itt</w:t>
                            </w:r>
                            <w:r w:rsidRPr="002B5942">
                              <w:rPr>
                                <w:rFonts w:asciiTheme="majorBidi" w:hAnsiTheme="majorBidi" w:cstheme="majorBidi"/>
                                <w:i/>
                                <w:spacing w:val="2"/>
                              </w:rPr>
                              <w:t>e</w:t>
                            </w:r>
                            <w:r w:rsidRPr="002B5942">
                              <w:rPr>
                                <w:rFonts w:asciiTheme="majorBidi" w:hAnsiTheme="majorBidi" w:cstheme="majorBidi"/>
                                <w:i/>
                              </w:rPr>
                              <w:t>c</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rPr>
                              <w:t>5</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i/>
                                <w:spacing w:val="5"/>
                              </w:rPr>
                              <w:t>D</w:t>
                            </w:r>
                            <w:r w:rsidRPr="002B5942">
                              <w:rPr>
                                <w:rFonts w:asciiTheme="majorBidi" w:hAnsiTheme="majorBidi" w:cstheme="majorBidi"/>
                                <w:i/>
                                <w:spacing w:val="-2"/>
                              </w:rPr>
                              <w:t>r</w:t>
                            </w:r>
                            <w:r w:rsidRPr="002B5942">
                              <w:rPr>
                                <w:rFonts w:asciiTheme="majorBidi" w:hAnsiTheme="majorBidi" w:cstheme="majorBidi"/>
                                <w:i/>
                                <w:spacing w:val="2"/>
                              </w:rPr>
                              <w:t>a</w:t>
                            </w:r>
                            <w:r w:rsidRPr="002B5942">
                              <w:rPr>
                                <w:rFonts w:asciiTheme="majorBidi" w:hAnsiTheme="majorBidi" w:cstheme="majorBidi"/>
                                <w:i/>
                                <w:spacing w:val="-1"/>
                              </w:rPr>
                              <w:t>ft</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rPr>
                              <w:t>3=</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2</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2"/>
                              </w:rPr>
                              <w:t>P</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spacing w:val="-2"/>
                              </w:rPr>
                              <w:t>aka</w:t>
                            </w:r>
                            <w:r w:rsidRPr="002B5942">
                              <w:rPr>
                                <w:rFonts w:asciiTheme="majorBidi" w:hAnsiTheme="majorBidi" w:cstheme="majorBidi"/>
                                <w:spacing w:val="3"/>
                              </w:rPr>
                              <w:t>l</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11"/>
                              </w:rPr>
                              <w:t xml:space="preserve"> </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a</w:t>
                            </w:r>
                            <w:r w:rsidRPr="002B5942">
                              <w:rPr>
                                <w:rFonts w:asciiTheme="majorBidi" w:hAnsiTheme="majorBidi" w:cstheme="majorBidi"/>
                                <w:spacing w:val="15"/>
                              </w:rPr>
                              <w:t xml:space="preserve"> </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rPr>
                              <w:t>u</w:t>
                            </w:r>
                            <w:r w:rsidRPr="002B5942">
                              <w:rPr>
                                <w:rFonts w:asciiTheme="majorBidi" w:hAnsiTheme="majorBidi" w:cstheme="majorBidi"/>
                                <w:spacing w:val="15"/>
                              </w:rPr>
                              <w:t xml:space="preserve"> </w:t>
                            </w:r>
                            <w:r w:rsidRPr="002B5942">
                              <w:rPr>
                                <w:rFonts w:asciiTheme="majorBidi" w:hAnsiTheme="majorBidi" w:cstheme="majorBidi"/>
                                <w:spacing w:val="-1"/>
                              </w:rPr>
                              <w:t>il</w:t>
                            </w:r>
                            <w:r w:rsidRPr="002B5942">
                              <w:rPr>
                                <w:rFonts w:asciiTheme="majorBidi" w:hAnsiTheme="majorBidi" w:cstheme="majorBidi"/>
                                <w:spacing w:val="1"/>
                              </w:rPr>
                              <w:t>m</w:t>
                            </w:r>
                            <w:r w:rsidRPr="002B5942">
                              <w:rPr>
                                <w:rFonts w:asciiTheme="majorBidi" w:hAnsiTheme="majorBidi" w:cstheme="majorBidi"/>
                                <w:spacing w:val="3"/>
                              </w:rPr>
                              <w:t>i</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15"/>
                              </w:rPr>
                              <w:t xml:space="preserve"> </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s</w:t>
                            </w:r>
                            <w:r w:rsidRPr="002B5942">
                              <w:rPr>
                                <w:rFonts w:asciiTheme="majorBidi" w:hAnsiTheme="majorBidi" w:cstheme="majorBidi"/>
                                <w:spacing w:val="-1"/>
                              </w:rPr>
                              <w:t>i</w:t>
                            </w:r>
                            <w:r w:rsidRPr="002B5942">
                              <w:rPr>
                                <w:rFonts w:asciiTheme="majorBidi" w:hAnsiTheme="majorBidi" w:cstheme="majorBidi"/>
                                <w:spacing w:val="2"/>
                              </w:rPr>
                              <w:t>o</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1"/>
                              </w:rPr>
                              <w:t>l/</w:t>
                            </w:r>
                            <w:r w:rsidRPr="002B5942">
                              <w:rPr>
                                <w:rFonts w:asciiTheme="majorBidi" w:hAnsiTheme="majorBidi" w:cstheme="majorBidi"/>
                                <w:spacing w:val="3"/>
                              </w:rPr>
                              <w:t>in</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na</w:t>
                            </w:r>
                            <w:r w:rsidRPr="002B5942">
                              <w:rPr>
                                <w:rFonts w:asciiTheme="majorBidi" w:hAnsiTheme="majorBidi" w:cstheme="majorBidi"/>
                                <w:spacing w:val="-2"/>
                              </w:rPr>
                              <w:t>s</w:t>
                            </w:r>
                            <w:r w:rsidRPr="002B5942">
                              <w:rPr>
                                <w:rFonts w:asciiTheme="majorBidi" w:hAnsiTheme="majorBidi" w:cstheme="majorBidi"/>
                                <w:spacing w:val="-1"/>
                              </w:rPr>
                              <w:t>i</w:t>
                            </w:r>
                            <w:r w:rsidRPr="002B5942">
                              <w:rPr>
                                <w:rFonts w:asciiTheme="majorBidi" w:hAnsiTheme="majorBidi" w:cstheme="majorBidi"/>
                                <w:spacing w:val="2"/>
                              </w:rPr>
                              <w:t>o</w:t>
                            </w:r>
                            <w:r w:rsidRPr="002B5942">
                              <w:rPr>
                                <w:rFonts w:asciiTheme="majorBidi" w:hAnsiTheme="majorBidi" w:cstheme="majorBidi"/>
                                <w:spacing w:val="-2"/>
                              </w:rPr>
                              <w:t>na</w:t>
                            </w:r>
                            <w:r w:rsidRPr="002B5942">
                              <w:rPr>
                                <w:rFonts w:asciiTheme="majorBidi" w:hAnsiTheme="majorBidi" w:cstheme="majorBidi"/>
                                <w:spacing w:val="3"/>
                              </w:rPr>
                              <w:t>l</w:t>
                            </w:r>
                            <w:r w:rsidRPr="002B5942">
                              <w:rPr>
                                <w:rFonts w:asciiTheme="majorBidi" w:hAnsiTheme="majorBidi" w:cstheme="majorBidi"/>
                              </w:rPr>
                              <w:t>:</w:t>
                            </w:r>
                            <w:r w:rsidRPr="002B5942">
                              <w:rPr>
                                <w:rFonts w:asciiTheme="majorBidi" w:hAnsiTheme="majorBidi" w:cstheme="majorBidi"/>
                                <w:spacing w:val="12"/>
                              </w:rPr>
                              <w:t xml:space="preserve"> </w:t>
                            </w:r>
                            <w:r w:rsidRPr="002B5942">
                              <w:rPr>
                                <w:rFonts w:asciiTheme="majorBidi" w:hAnsiTheme="majorBidi" w:cstheme="majorBidi"/>
                                <w:spacing w:val="2"/>
                              </w:rPr>
                              <w:t>S</w:t>
                            </w:r>
                            <w:r w:rsidRPr="002B5942">
                              <w:rPr>
                                <w:rFonts w:asciiTheme="majorBidi" w:hAnsiTheme="majorBidi" w:cstheme="majorBidi"/>
                                <w:spacing w:val="-2"/>
                              </w:rPr>
                              <w:t>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11"/>
                              </w:rPr>
                              <w:t xml:space="preserve"> </w:t>
                            </w:r>
                            <w:r w:rsidRPr="002B5942">
                              <w:rPr>
                                <w:rFonts w:asciiTheme="majorBidi" w:hAnsiTheme="majorBidi" w:cstheme="majorBidi"/>
                              </w:rPr>
                              <w:t>7</w:t>
                            </w:r>
                            <w:r w:rsidRPr="002B5942">
                              <w:rPr>
                                <w:rFonts w:asciiTheme="majorBidi" w:hAnsiTheme="majorBidi" w:cstheme="majorBidi"/>
                                <w:spacing w:val="15"/>
                              </w:rPr>
                              <w:t xml:space="preserve"> </w:t>
                            </w:r>
                            <w:r w:rsidRPr="002B5942">
                              <w:rPr>
                                <w:rFonts w:asciiTheme="majorBidi" w:hAnsiTheme="majorBidi" w:cstheme="majorBidi"/>
                              </w:rPr>
                              <w:t>=</w:t>
                            </w:r>
                            <w:r w:rsidRPr="002B5942">
                              <w:rPr>
                                <w:rFonts w:asciiTheme="majorBidi" w:hAnsiTheme="majorBidi" w:cstheme="majorBidi"/>
                                <w:spacing w:val="13"/>
                              </w:rPr>
                              <w:t xml:space="preserve"> </w:t>
                            </w:r>
                            <w:r w:rsidRPr="002B5942">
                              <w:rPr>
                                <w:rFonts w:asciiTheme="majorBidi" w:hAnsiTheme="majorBidi" w:cstheme="majorBidi"/>
                                <w:spacing w:val="2"/>
                              </w:rPr>
                              <w:t>s</w:t>
                            </w:r>
                            <w:r w:rsidRPr="002B5942">
                              <w:rPr>
                                <w:rFonts w:asciiTheme="majorBidi" w:hAnsiTheme="majorBidi" w:cstheme="majorBidi"/>
                                <w:spacing w:val="-2"/>
                              </w:rPr>
                              <w:t>u</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11"/>
                              </w:rPr>
                              <w:t xml:space="preserve"> </w:t>
                            </w:r>
                            <w:r w:rsidRPr="002B5942">
                              <w:rPr>
                                <w:rFonts w:asciiTheme="majorBidi" w:hAnsiTheme="majorBidi" w:cstheme="majorBidi"/>
                                <w:spacing w:val="2"/>
                              </w:rPr>
                              <w:t>d</w:t>
                            </w:r>
                            <w:r w:rsidRPr="002B5942">
                              <w:rPr>
                                <w:rFonts w:asciiTheme="majorBidi" w:hAnsiTheme="majorBidi" w:cstheme="majorBidi"/>
                                <w:spacing w:val="-1"/>
                              </w:rPr>
                              <w:t>i</w:t>
                            </w:r>
                            <w:r w:rsidRPr="002B5942">
                              <w:rPr>
                                <w:rFonts w:asciiTheme="majorBidi" w:hAnsiTheme="majorBidi" w:cstheme="majorBidi"/>
                                <w:spacing w:val="3"/>
                              </w:rPr>
                              <w:t>l</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s</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kan</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rPr>
                              <w:t>6</w:t>
                            </w:r>
                            <w:r w:rsidRPr="002B5942">
                              <w:rPr>
                                <w:rFonts w:asciiTheme="majorBidi" w:hAnsiTheme="majorBidi" w:cstheme="majorBidi"/>
                                <w:spacing w:val="15"/>
                              </w:rPr>
                              <w:t xml:space="preserve"> </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spacing w:val="-1"/>
                              </w:rPr>
                              <w:t>t</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5</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3</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3</w:t>
                            </w:r>
                            <w:r w:rsidRPr="002B5942">
                              <w:rPr>
                                <w:rFonts w:asciiTheme="majorBidi" w:hAnsiTheme="majorBidi" w:cstheme="majorBidi"/>
                              </w:rPr>
                              <w:t xml:space="preserve">.  </w:t>
                            </w:r>
                            <w:r w:rsidRPr="002B5942">
                              <w:rPr>
                                <w:rFonts w:asciiTheme="majorBidi" w:hAnsiTheme="majorBidi" w:cstheme="majorBidi"/>
                                <w:spacing w:val="29"/>
                              </w:rPr>
                              <w:t xml:space="preserve"> </w:t>
                            </w:r>
                            <w:proofErr w:type="gramStart"/>
                            <w:r w:rsidRPr="002B5942">
                              <w:rPr>
                                <w:rFonts w:asciiTheme="majorBidi" w:hAnsiTheme="majorBidi" w:cstheme="majorBidi"/>
                                <w:spacing w:val="1"/>
                              </w:rPr>
                              <w:t>HK</w:t>
                            </w:r>
                            <w:r w:rsidRPr="002B5942">
                              <w:rPr>
                                <w:rFonts w:asciiTheme="majorBidi" w:hAnsiTheme="majorBidi" w:cstheme="majorBidi"/>
                              </w:rPr>
                              <w:t>I</w:t>
                            </w:r>
                            <w:r w:rsidRPr="002B5942">
                              <w:rPr>
                                <w:rFonts w:asciiTheme="majorBidi" w:hAnsiTheme="majorBidi" w:cstheme="majorBidi"/>
                                <w:spacing w:val="-4"/>
                              </w:rPr>
                              <w:t xml:space="preserve"> </w:t>
                            </w:r>
                            <w:r w:rsidRPr="002B5942">
                              <w:rPr>
                                <w:rFonts w:asciiTheme="majorBidi" w:hAnsiTheme="majorBidi" w:cstheme="majorBidi"/>
                              </w:rPr>
                              <w:t>:</w:t>
                            </w:r>
                            <w:proofErr w:type="gramEnd"/>
                            <w:r w:rsidRPr="002B5942">
                              <w:rPr>
                                <w:rFonts w:asciiTheme="majorBidi" w:hAnsiTheme="majorBidi" w:cstheme="majorBidi"/>
                              </w:rPr>
                              <w:t xml:space="preserve"> </w:t>
                            </w:r>
                            <w:r w:rsidRPr="002B5942">
                              <w:rPr>
                                <w:rFonts w:asciiTheme="majorBidi" w:hAnsiTheme="majorBidi" w:cstheme="majorBidi"/>
                                <w:spacing w:val="2"/>
                              </w:rPr>
                              <w:t>S</w:t>
                            </w:r>
                            <w:r w:rsidRPr="002B5942">
                              <w:rPr>
                                <w:rFonts w:asciiTheme="majorBidi" w:hAnsiTheme="majorBidi" w:cstheme="majorBidi"/>
                                <w:spacing w:val="-2"/>
                              </w:rPr>
                              <w:t>k</w:t>
                            </w:r>
                            <w:r w:rsidRPr="002B5942">
                              <w:rPr>
                                <w:rFonts w:asciiTheme="majorBidi" w:hAnsiTheme="majorBidi" w:cstheme="majorBidi"/>
                                <w:spacing w:val="2"/>
                              </w:rPr>
                              <w:t>o</w:t>
                            </w:r>
                            <w:r w:rsidRPr="002B5942">
                              <w:rPr>
                                <w:rFonts w:asciiTheme="majorBidi" w:hAnsiTheme="majorBidi" w:cstheme="majorBidi"/>
                              </w:rPr>
                              <w:t>r 7</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spacing w:val="-1"/>
                              </w:rPr>
                              <w:t>t</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6</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3"/>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rPr>
                              <w:t>,</w:t>
                            </w:r>
                            <w:r w:rsidRPr="002B5942">
                              <w:rPr>
                                <w:rFonts w:asciiTheme="majorBidi" w:hAnsiTheme="majorBidi" w:cstheme="majorBidi"/>
                                <w:spacing w:val="2"/>
                              </w:rPr>
                              <w:t xml:space="preserve"> 5</w:t>
                            </w:r>
                            <w:r w:rsidRPr="002B5942">
                              <w:rPr>
                                <w:rFonts w:asciiTheme="majorBidi" w:hAnsiTheme="majorBidi" w:cstheme="majorBidi"/>
                              </w:rPr>
                              <w:t>=</w:t>
                            </w:r>
                            <w:r w:rsidRPr="002B5942">
                              <w:rPr>
                                <w:rFonts w:asciiTheme="majorBidi" w:hAnsiTheme="majorBidi" w:cstheme="majorBidi"/>
                                <w:spacing w:val="-3"/>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ak</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4</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2"/>
                              </w:rPr>
                              <w:t>P</w:t>
                            </w:r>
                            <w:r w:rsidRPr="002B5942">
                              <w:rPr>
                                <w:rFonts w:asciiTheme="majorBidi" w:hAnsiTheme="majorBidi" w:cstheme="majorBidi"/>
                                <w:spacing w:val="-1"/>
                              </w:rPr>
                              <w:t>r</w:t>
                            </w:r>
                            <w:r w:rsidRPr="002B5942">
                              <w:rPr>
                                <w:rFonts w:asciiTheme="majorBidi" w:hAnsiTheme="majorBidi" w:cstheme="majorBidi"/>
                                <w:spacing w:val="2"/>
                              </w:rPr>
                              <w:t>od</w:t>
                            </w:r>
                            <w:r w:rsidRPr="002B5942">
                              <w:rPr>
                                <w:rFonts w:asciiTheme="majorBidi" w:hAnsiTheme="majorBidi" w:cstheme="majorBidi"/>
                                <w:spacing w:val="-2"/>
                              </w:rPr>
                              <w:t>uk</w:t>
                            </w:r>
                            <w:r w:rsidRPr="002B5942">
                              <w:rPr>
                                <w:rFonts w:asciiTheme="majorBidi" w:hAnsiTheme="majorBidi" w:cstheme="majorBidi"/>
                                <w:spacing w:val="-1"/>
                              </w:rPr>
                              <w:t>/</w:t>
                            </w:r>
                            <w:r w:rsidRPr="002B5942">
                              <w:rPr>
                                <w:rFonts w:asciiTheme="majorBidi" w:hAnsiTheme="majorBidi" w:cstheme="majorBidi"/>
                              </w:rPr>
                              <w:t>M</w:t>
                            </w:r>
                            <w:r w:rsidRPr="002B5942">
                              <w:rPr>
                                <w:rFonts w:asciiTheme="majorBidi" w:hAnsiTheme="majorBidi" w:cstheme="majorBidi"/>
                                <w:spacing w:val="2"/>
                              </w:rPr>
                              <w:t>od</w:t>
                            </w:r>
                            <w:r w:rsidRPr="002B5942">
                              <w:rPr>
                                <w:rFonts w:asciiTheme="majorBidi" w:hAnsiTheme="majorBidi" w:cstheme="majorBidi"/>
                                <w:spacing w:val="-2"/>
                              </w:rPr>
                              <w:t>e</w:t>
                            </w:r>
                            <w:r w:rsidRPr="002B5942">
                              <w:rPr>
                                <w:rFonts w:asciiTheme="majorBidi" w:hAnsiTheme="majorBidi" w:cstheme="majorBidi"/>
                                <w:spacing w:val="-1"/>
                              </w:rPr>
                              <w:t>l/</w:t>
                            </w:r>
                            <w:r w:rsidRPr="002B5942">
                              <w:rPr>
                                <w:rFonts w:asciiTheme="majorBidi" w:hAnsiTheme="majorBidi" w:cstheme="majorBidi"/>
                                <w:spacing w:val="2"/>
                              </w:rPr>
                              <w:t>P</w:t>
                            </w:r>
                            <w:r w:rsidRPr="002B5942">
                              <w:rPr>
                                <w:rFonts w:asciiTheme="majorBidi" w:hAnsiTheme="majorBidi" w:cstheme="majorBidi"/>
                                <w:spacing w:val="-2"/>
                              </w:rPr>
                              <w:t>u</w:t>
                            </w:r>
                            <w:r w:rsidRPr="002B5942">
                              <w:rPr>
                                <w:rFonts w:asciiTheme="majorBidi" w:hAnsiTheme="majorBidi" w:cstheme="majorBidi"/>
                                <w:spacing w:val="-1"/>
                              </w:rPr>
                              <w:t>r</w:t>
                            </w:r>
                            <w:r w:rsidRPr="002B5942">
                              <w:rPr>
                                <w:rFonts w:asciiTheme="majorBidi" w:hAnsiTheme="majorBidi" w:cstheme="majorBidi"/>
                                <w:spacing w:val="1"/>
                              </w:rPr>
                              <w:t>w</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u</w:t>
                            </w:r>
                            <w:r w:rsidRPr="002B5942">
                              <w:rPr>
                                <w:rFonts w:asciiTheme="majorBidi" w:hAnsiTheme="majorBidi" w:cstheme="majorBidi"/>
                                <w:spacing w:val="2"/>
                              </w:rPr>
                              <w:t>pa</w:t>
                            </w:r>
                            <w:r w:rsidRPr="002B5942">
                              <w:rPr>
                                <w:rFonts w:asciiTheme="majorBidi" w:hAnsiTheme="majorBidi" w:cstheme="majorBidi"/>
                                <w:spacing w:val="-1"/>
                              </w:rPr>
                              <w:t>/</w:t>
                            </w:r>
                            <w:r w:rsidRPr="002B5942">
                              <w:rPr>
                                <w:rFonts w:asciiTheme="majorBidi" w:hAnsiTheme="majorBidi" w:cstheme="majorBidi"/>
                                <w:spacing w:val="1"/>
                              </w:rPr>
                              <w:t>D</w:t>
                            </w:r>
                            <w:r w:rsidRPr="002B5942">
                              <w:rPr>
                                <w:rFonts w:asciiTheme="majorBidi" w:hAnsiTheme="majorBidi" w:cstheme="majorBidi"/>
                                <w:spacing w:val="-2"/>
                              </w:rPr>
                              <w:t>e</w:t>
                            </w:r>
                            <w:r w:rsidRPr="002B5942">
                              <w:rPr>
                                <w:rFonts w:asciiTheme="majorBidi" w:hAnsiTheme="majorBidi" w:cstheme="majorBidi"/>
                                <w:spacing w:val="2"/>
                              </w:rPr>
                              <w:t>s</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n</w:t>
                            </w:r>
                            <w:r w:rsidRPr="002B5942">
                              <w:rPr>
                                <w:rFonts w:asciiTheme="majorBidi" w:hAnsiTheme="majorBidi" w:cstheme="majorBidi"/>
                                <w:spacing w:val="-1"/>
                              </w:rPr>
                              <w:t>/</w:t>
                            </w:r>
                            <w:r w:rsidRPr="002B5942">
                              <w:rPr>
                                <w:rFonts w:asciiTheme="majorBidi" w:hAnsiTheme="majorBidi" w:cstheme="majorBidi"/>
                                <w:spacing w:val="1"/>
                              </w:rPr>
                              <w:t>K</w:t>
                            </w:r>
                            <w:r w:rsidRPr="002B5942">
                              <w:rPr>
                                <w:rFonts w:asciiTheme="majorBidi" w:hAnsiTheme="majorBidi" w:cstheme="majorBidi"/>
                                <w:spacing w:val="-2"/>
                              </w:rPr>
                              <w:t>a</w:t>
                            </w:r>
                            <w:r w:rsidRPr="002B5942">
                              <w:rPr>
                                <w:rFonts w:asciiTheme="majorBidi" w:hAnsiTheme="majorBidi" w:cstheme="majorBidi"/>
                                <w:spacing w:val="2"/>
                              </w:rPr>
                              <w:t>r</w:t>
                            </w:r>
                            <w:r w:rsidRPr="002B5942">
                              <w:rPr>
                                <w:rFonts w:asciiTheme="majorBidi" w:hAnsiTheme="majorBidi" w:cstheme="majorBidi"/>
                                <w:spacing w:val="-2"/>
                              </w:rPr>
                              <w:t>y</w:t>
                            </w:r>
                            <w:r w:rsidRPr="002B5942">
                              <w:rPr>
                                <w:rFonts w:asciiTheme="majorBidi" w:hAnsiTheme="majorBidi" w:cstheme="majorBidi"/>
                              </w:rPr>
                              <w:t>a</w:t>
                            </w:r>
                            <w:r w:rsidRPr="002B5942">
                              <w:rPr>
                                <w:rFonts w:asciiTheme="majorBidi" w:hAnsiTheme="majorBidi" w:cstheme="majorBidi"/>
                                <w:spacing w:val="3"/>
                              </w:rPr>
                              <w:t xml:space="preserve"> </w:t>
                            </w:r>
                            <w:r w:rsidRPr="002B5942">
                              <w:rPr>
                                <w:rFonts w:asciiTheme="majorBidi" w:hAnsiTheme="majorBidi" w:cstheme="majorBidi"/>
                                <w:spacing w:val="2"/>
                              </w:rPr>
                              <w:t>s</w:t>
                            </w:r>
                            <w:r w:rsidRPr="002B5942">
                              <w:rPr>
                                <w:rFonts w:asciiTheme="majorBidi" w:hAnsiTheme="majorBidi" w:cstheme="majorBidi"/>
                                <w:spacing w:val="-2"/>
                              </w:rPr>
                              <w:t>en</w:t>
                            </w:r>
                            <w:r w:rsidRPr="002B5942">
                              <w:rPr>
                                <w:rFonts w:asciiTheme="majorBidi" w:hAnsiTheme="majorBidi" w:cstheme="majorBidi"/>
                                <w:spacing w:val="3"/>
                              </w:rPr>
                              <w:t>i/</w:t>
                            </w:r>
                            <w:r w:rsidRPr="002B5942">
                              <w:rPr>
                                <w:rFonts w:asciiTheme="majorBidi" w:hAnsiTheme="majorBidi" w:cstheme="majorBidi"/>
                                <w:spacing w:val="1"/>
                              </w:rPr>
                              <w:t>R</w:t>
                            </w:r>
                            <w:r w:rsidRPr="002B5942">
                              <w:rPr>
                                <w:rFonts w:asciiTheme="majorBidi" w:hAnsiTheme="majorBidi" w:cstheme="majorBidi"/>
                                <w:spacing w:val="-2"/>
                              </w:rPr>
                              <w:t>ek</w:t>
                            </w:r>
                            <w:r w:rsidRPr="002B5942">
                              <w:rPr>
                                <w:rFonts w:asciiTheme="majorBidi" w:hAnsiTheme="majorBidi" w:cstheme="majorBidi"/>
                                <w:spacing w:val="2"/>
                              </w:rPr>
                              <w:t>a</w:t>
                            </w:r>
                            <w:r w:rsidRPr="002B5942">
                              <w:rPr>
                                <w:rFonts w:asciiTheme="majorBidi" w:hAnsiTheme="majorBidi" w:cstheme="majorBidi"/>
                                <w:spacing w:val="-2"/>
                              </w:rPr>
                              <w:t>ya</w:t>
                            </w:r>
                            <w:r w:rsidRPr="002B5942">
                              <w:rPr>
                                <w:rFonts w:asciiTheme="majorBidi" w:hAnsiTheme="majorBidi" w:cstheme="majorBidi"/>
                                <w:spacing w:val="2"/>
                              </w:rPr>
                              <w:t>s</w:t>
                            </w:r>
                            <w:r w:rsidRPr="002B5942">
                              <w:rPr>
                                <w:rFonts w:asciiTheme="majorBidi" w:hAnsiTheme="majorBidi" w:cstheme="majorBidi"/>
                              </w:rPr>
                              <w:t>a</w:t>
                            </w:r>
                            <w:r w:rsidRPr="002B5942">
                              <w:rPr>
                                <w:rFonts w:asciiTheme="majorBidi" w:hAnsiTheme="majorBidi" w:cstheme="majorBidi"/>
                                <w:spacing w:val="3"/>
                              </w:rPr>
                              <w:t xml:space="preserve"> </w:t>
                            </w:r>
                            <w:r w:rsidRPr="002B5942">
                              <w:rPr>
                                <w:rFonts w:asciiTheme="majorBidi" w:hAnsiTheme="majorBidi" w:cstheme="majorBidi"/>
                                <w:spacing w:val="-2"/>
                              </w:rPr>
                              <w:t>S</w:t>
                            </w:r>
                            <w:r w:rsidRPr="002B5942">
                              <w:rPr>
                                <w:rFonts w:asciiTheme="majorBidi" w:hAnsiTheme="majorBidi" w:cstheme="majorBidi"/>
                                <w:spacing w:val="2"/>
                              </w:rPr>
                              <w:t>o</w:t>
                            </w:r>
                            <w:r w:rsidRPr="002B5942">
                              <w:rPr>
                                <w:rFonts w:asciiTheme="majorBidi" w:hAnsiTheme="majorBidi" w:cstheme="majorBidi"/>
                                <w:spacing w:val="-2"/>
                              </w:rPr>
                              <w:t>s</w:t>
                            </w:r>
                            <w:r w:rsidRPr="002B5942">
                              <w:rPr>
                                <w:rFonts w:asciiTheme="majorBidi" w:hAnsiTheme="majorBidi" w:cstheme="majorBidi"/>
                                <w:spacing w:val="3"/>
                              </w:rPr>
                              <w:t>i</w:t>
                            </w:r>
                            <w:r w:rsidRPr="002B5942">
                              <w:rPr>
                                <w:rFonts w:asciiTheme="majorBidi" w:hAnsiTheme="majorBidi" w:cstheme="majorBidi"/>
                                <w:spacing w:val="-2"/>
                              </w:rPr>
                              <w:t>a</w:t>
                            </w:r>
                            <w:r w:rsidRPr="002B5942">
                              <w:rPr>
                                <w:rFonts w:asciiTheme="majorBidi" w:hAnsiTheme="majorBidi" w:cstheme="majorBidi"/>
                                <w:spacing w:val="-1"/>
                              </w:rPr>
                              <w:t>l</w:t>
                            </w:r>
                            <w:r w:rsidRPr="002B5942">
                              <w:rPr>
                                <w:rFonts w:asciiTheme="majorBidi" w:hAnsiTheme="majorBidi" w:cstheme="majorBidi"/>
                              </w:rPr>
                              <w:t>:</w:t>
                            </w:r>
                            <w:r w:rsidRPr="002B5942">
                              <w:rPr>
                                <w:rFonts w:asciiTheme="majorBidi" w:hAnsiTheme="majorBidi" w:cstheme="majorBidi"/>
                                <w:spacing w:val="8"/>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4"/>
                              </w:rPr>
                              <w:t xml:space="preserve"> </w:t>
                            </w:r>
                            <w:r w:rsidRPr="002B5942">
                              <w:rPr>
                                <w:rFonts w:asciiTheme="majorBidi" w:hAnsiTheme="majorBidi" w:cstheme="majorBidi"/>
                              </w:rPr>
                              <w:t>7</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spacing w:val="-2"/>
                              </w:rPr>
                              <w:t>su</w:t>
                            </w:r>
                            <w:r w:rsidRPr="002B5942">
                              <w:rPr>
                                <w:rFonts w:asciiTheme="majorBidi" w:hAnsiTheme="majorBidi" w:cstheme="majorBidi"/>
                                <w:spacing w:val="2"/>
                              </w:rPr>
                              <w:t>da</w:t>
                            </w:r>
                            <w:r w:rsidRPr="002B5942">
                              <w:rPr>
                                <w:rFonts w:asciiTheme="majorBidi" w:hAnsiTheme="majorBidi" w:cstheme="majorBidi"/>
                              </w:rPr>
                              <w:t>h</w:t>
                            </w:r>
                            <w:r w:rsidRPr="002B5942">
                              <w:rPr>
                                <w:rFonts w:asciiTheme="majorBidi" w:hAnsiTheme="majorBidi" w:cstheme="majorBidi"/>
                                <w:spacing w:val="3"/>
                              </w:rPr>
                              <w:t xml:space="preserve"> </w:t>
                            </w:r>
                            <w:r w:rsidRPr="002B5942">
                              <w:rPr>
                                <w:rFonts w:asciiTheme="majorBidi" w:hAnsiTheme="majorBidi" w:cstheme="majorBidi"/>
                                <w:spacing w:val="-1"/>
                              </w:rPr>
                              <w:t>j</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i,</w:t>
                            </w:r>
                            <w:r w:rsidRPr="002B5942">
                              <w:rPr>
                                <w:rFonts w:asciiTheme="majorBidi" w:hAnsiTheme="majorBidi" w:cstheme="majorBidi"/>
                                <w:spacing w:val="6"/>
                              </w:rPr>
                              <w:t xml:space="preserve"> </w:t>
                            </w:r>
                            <w:r w:rsidRPr="002B5942">
                              <w:rPr>
                                <w:rFonts w:asciiTheme="majorBidi" w:hAnsiTheme="majorBidi" w:cstheme="majorBidi"/>
                              </w:rPr>
                              <w:t>6</w:t>
                            </w:r>
                            <w:r w:rsidRPr="002B5942">
                              <w:rPr>
                                <w:rFonts w:asciiTheme="majorBidi" w:hAnsiTheme="majorBidi" w:cstheme="majorBidi"/>
                                <w:spacing w:val="7"/>
                              </w:rPr>
                              <w:t xml:space="preserve"> </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3"/>
                              </w:rPr>
                              <w:t>f</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5</w:t>
                            </w:r>
                            <w:r w:rsidRPr="002B5942">
                              <w:rPr>
                                <w:rFonts w:asciiTheme="majorBidi" w:hAnsiTheme="majorBidi" w:cstheme="majorBidi"/>
                                <w:spacing w:val="-1"/>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a.</w:t>
                            </w:r>
                            <w:r>
                              <w:rPr>
                                <w:rFonts w:asciiTheme="majorBidi" w:hAnsiTheme="majorBidi" w:cstheme="majorBidi"/>
                                <w:lang w:val="id-ID"/>
                              </w:rPr>
                              <w:t xml:space="preserve"> </w:t>
                            </w:r>
                            <w:r w:rsidRPr="002B5942">
                              <w:rPr>
                                <w:rFonts w:asciiTheme="majorBidi" w:hAnsiTheme="majorBidi" w:cstheme="majorBidi"/>
                                <w:spacing w:val="2"/>
                              </w:rPr>
                              <w:t>5</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1"/>
                              </w:rPr>
                              <w:t>B</w:t>
                            </w:r>
                            <w:r w:rsidRPr="002B5942">
                              <w:rPr>
                                <w:rFonts w:asciiTheme="majorBidi" w:hAnsiTheme="majorBidi" w:cstheme="majorBidi"/>
                                <w:spacing w:val="-2"/>
                              </w:rPr>
                              <w:t>ah</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3"/>
                              </w:rPr>
                              <w:t>A</w:t>
                            </w:r>
                            <w:r w:rsidRPr="002B5942">
                              <w:rPr>
                                <w:rFonts w:asciiTheme="majorBidi" w:hAnsiTheme="majorBidi" w:cstheme="majorBidi"/>
                                <w:spacing w:val="3"/>
                              </w:rPr>
                              <w:t>j</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4"/>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 7</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w:t>
                            </w:r>
                            <w:r w:rsidRPr="002B5942">
                              <w:rPr>
                                <w:rFonts w:asciiTheme="majorBidi" w:hAnsiTheme="majorBidi" w:cstheme="majorBidi"/>
                                <w:spacing w:val="2"/>
                              </w:rPr>
                              <w:t>p</w:t>
                            </w:r>
                            <w:r w:rsidRPr="002B5942">
                              <w:rPr>
                                <w:rFonts w:asciiTheme="majorBidi" w:hAnsiTheme="majorBidi" w:cstheme="majorBidi"/>
                                <w:spacing w:val="1"/>
                              </w:rPr>
                              <w:t>r</w:t>
                            </w:r>
                            <w:r w:rsidRPr="002B5942">
                              <w:rPr>
                                <w:rFonts w:asciiTheme="majorBidi" w:hAnsiTheme="majorBidi" w:cstheme="majorBidi"/>
                                <w:spacing w:val="2"/>
                              </w:rPr>
                              <w:t>o</w:t>
                            </w:r>
                            <w:r w:rsidRPr="002B5942">
                              <w:rPr>
                                <w:rFonts w:asciiTheme="majorBidi" w:hAnsiTheme="majorBidi" w:cstheme="majorBidi"/>
                                <w:spacing w:val="-2"/>
                              </w:rPr>
                              <w:t>se</w:t>
                            </w:r>
                            <w:r w:rsidRPr="002B5942">
                              <w:rPr>
                                <w:rFonts w:asciiTheme="majorBidi" w:hAnsiTheme="majorBidi" w:cstheme="majorBidi"/>
                              </w:rPr>
                              <w:t xml:space="preserve">s </w:t>
                            </w:r>
                            <w:r w:rsidRPr="002B5942">
                              <w:rPr>
                                <w:rFonts w:asciiTheme="majorBidi" w:hAnsiTheme="majorBidi" w:cstheme="majorBidi"/>
                                <w:i/>
                                <w:spacing w:val="-2"/>
                              </w:rPr>
                              <w:t>e</w:t>
                            </w:r>
                            <w:r w:rsidRPr="002B5942">
                              <w:rPr>
                                <w:rFonts w:asciiTheme="majorBidi" w:hAnsiTheme="majorBidi" w:cstheme="majorBidi"/>
                                <w:i/>
                                <w:spacing w:val="2"/>
                              </w:rPr>
                              <w:t>d</w:t>
                            </w:r>
                            <w:r w:rsidRPr="002B5942">
                              <w:rPr>
                                <w:rFonts w:asciiTheme="majorBidi" w:hAnsiTheme="majorBidi" w:cstheme="majorBidi"/>
                                <w:i/>
                                <w:spacing w:val="-1"/>
                              </w:rPr>
                              <w:t>iti</w:t>
                            </w:r>
                            <w:r w:rsidRPr="002B5942">
                              <w:rPr>
                                <w:rFonts w:asciiTheme="majorBidi" w:hAnsiTheme="majorBidi" w:cstheme="majorBidi"/>
                                <w:i/>
                                <w:spacing w:val="2"/>
                              </w:rPr>
                              <w:t>n</w:t>
                            </w:r>
                            <w:r w:rsidRPr="002B5942">
                              <w:rPr>
                                <w:rFonts w:asciiTheme="majorBidi" w:hAnsiTheme="majorBidi" w:cstheme="majorBidi"/>
                                <w:i/>
                                <w:spacing w:val="3"/>
                              </w:rPr>
                              <w:t>g</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6</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3"/>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5</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da</w:t>
                            </w:r>
                            <w:r w:rsidRPr="002B5942">
                              <w:rPr>
                                <w:rFonts w:asciiTheme="majorBidi" w:hAnsiTheme="majorBidi" w:cstheme="majorBidi"/>
                              </w:rPr>
                              <w:t>.</w:t>
                            </w:r>
                          </w:p>
                          <w:p w:rsidR="002235B9" w:rsidRPr="002B5942" w:rsidRDefault="002235B9" w:rsidP="00B87BCE">
                            <w:pPr>
                              <w:rPr>
                                <w:rFonts w:asciiTheme="majorBidi" w:hAnsiTheme="majorBidi" w:cstheme="maj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8.35pt;margin-top:11.55pt;width:348.75pt;height:110.55pt;z-index:50325121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" strokecolor="white [3212]">
                <v:textbox style="mso-fit-shape-to-text:t">
                  <w:txbxContent>
                    <w:p w:rsidR="00484CE5" w:rsidRPr="002B5942" w:rsidRDefault="00484CE5" w:rsidP="00B87BCE">
                      <w:pPr>
                        <w:rPr>
                          <w:rFonts w:asciiTheme="majorBidi" w:hAnsiTheme="majorBidi" w:cstheme="majorBidi"/>
                        </w:rPr>
                      </w:pPr>
                      <w:proofErr w:type="gramStart"/>
                      <w:r w:rsidRPr="002B5942">
                        <w:rPr>
                          <w:rFonts w:asciiTheme="majorBidi" w:hAnsiTheme="majorBidi" w:cstheme="majorBidi"/>
                          <w:b/>
                          <w:spacing w:val="5"/>
                        </w:rPr>
                        <w:t>K</w:t>
                      </w:r>
                      <w:r w:rsidRPr="002B5942">
                        <w:rPr>
                          <w:rFonts w:asciiTheme="majorBidi" w:hAnsiTheme="majorBidi" w:cstheme="majorBidi"/>
                          <w:b/>
                          <w:spacing w:val="-2"/>
                        </w:rPr>
                        <w:t>e</w:t>
                      </w:r>
                      <w:r w:rsidRPr="002B5942">
                        <w:rPr>
                          <w:rFonts w:asciiTheme="majorBidi" w:hAnsiTheme="majorBidi" w:cstheme="majorBidi"/>
                          <w:b/>
                          <w:spacing w:val="-1"/>
                        </w:rPr>
                        <w:t>t</w:t>
                      </w:r>
                      <w:r w:rsidRPr="002B5942">
                        <w:rPr>
                          <w:rFonts w:asciiTheme="majorBidi" w:hAnsiTheme="majorBidi" w:cstheme="majorBidi"/>
                          <w:b/>
                          <w:spacing w:val="-2"/>
                        </w:rPr>
                        <w:t>er</w:t>
                      </w:r>
                      <w:r w:rsidRPr="002B5942">
                        <w:rPr>
                          <w:rFonts w:asciiTheme="majorBidi" w:hAnsiTheme="majorBidi" w:cstheme="majorBidi"/>
                          <w:b/>
                          <w:spacing w:val="2"/>
                        </w:rPr>
                        <w:t>an</w:t>
                      </w:r>
                      <w:r w:rsidRPr="002B5942">
                        <w:rPr>
                          <w:rFonts w:asciiTheme="majorBidi" w:hAnsiTheme="majorBidi" w:cstheme="majorBidi"/>
                          <w:b/>
                          <w:spacing w:val="-2"/>
                        </w:rPr>
                        <w:t>g</w:t>
                      </w:r>
                      <w:r w:rsidRPr="002B5942">
                        <w:rPr>
                          <w:rFonts w:asciiTheme="majorBidi" w:hAnsiTheme="majorBidi" w:cstheme="majorBidi"/>
                          <w:b/>
                          <w:spacing w:val="2"/>
                        </w:rPr>
                        <w:t>a</w:t>
                      </w:r>
                      <w:r w:rsidRPr="002B5942">
                        <w:rPr>
                          <w:rFonts w:asciiTheme="majorBidi" w:hAnsiTheme="majorBidi" w:cstheme="majorBidi"/>
                          <w:b/>
                        </w:rPr>
                        <w:t>n</w:t>
                      </w:r>
                      <w:r w:rsidRPr="002B5942">
                        <w:rPr>
                          <w:rFonts w:asciiTheme="majorBidi" w:hAnsiTheme="majorBidi" w:cstheme="majorBidi"/>
                          <w:b/>
                          <w:spacing w:val="2"/>
                        </w:rPr>
                        <w:t xml:space="preserve"> </w:t>
                      </w:r>
                      <w:r w:rsidRPr="002B5942">
                        <w:rPr>
                          <w:rFonts w:asciiTheme="majorBidi" w:hAnsiTheme="majorBidi" w:cstheme="majorBidi"/>
                          <w:b/>
                        </w:rPr>
                        <w:t>:</w:t>
                      </w:r>
                      <w:proofErr w:type="gramEnd"/>
                    </w:p>
                    <w:p w:rsidR="00484CE5" w:rsidRPr="002B5942" w:rsidRDefault="00484CE5" w:rsidP="00B87BCE">
                      <w:pPr>
                        <w:rPr>
                          <w:rFonts w:asciiTheme="majorBidi" w:hAnsiTheme="majorBidi" w:cstheme="majorBidi"/>
                        </w:rPr>
                      </w:pPr>
                    </w:p>
                    <w:p w:rsidR="00484CE5" w:rsidRPr="002B5942" w:rsidRDefault="00484CE5" w:rsidP="00B87BCE">
                      <w:pPr>
                        <w:rPr>
                          <w:rFonts w:asciiTheme="majorBidi" w:hAnsiTheme="majorBidi" w:cstheme="majorBidi"/>
                        </w:rPr>
                      </w:pP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16"/>
                        </w:rPr>
                        <w:t xml:space="preserve"> </w:t>
                      </w:r>
                      <w:r w:rsidRPr="002B5942">
                        <w:rPr>
                          <w:rFonts w:asciiTheme="majorBidi" w:hAnsiTheme="majorBidi" w:cstheme="majorBidi"/>
                          <w:spacing w:val="2"/>
                        </w:rPr>
                        <w:t>1</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spacing w:val="2"/>
                        </w:rPr>
                        <w:t>2</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spacing w:val="-2"/>
                        </w:rPr>
                        <w:t>3</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spacing w:val="2"/>
                        </w:rPr>
                        <w:t>5</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spacing w:val="2"/>
                        </w:rPr>
                        <w:t>6</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rPr>
                        <w:t>7</w:t>
                      </w:r>
                      <w:r w:rsidRPr="002B5942">
                        <w:rPr>
                          <w:rFonts w:asciiTheme="majorBidi" w:hAnsiTheme="majorBidi" w:cstheme="majorBidi"/>
                          <w:spacing w:val="18"/>
                        </w:rPr>
                        <w:t xml:space="preserve"> </w:t>
                      </w:r>
                      <w:r w:rsidRPr="002B5942">
                        <w:rPr>
                          <w:rFonts w:asciiTheme="majorBidi" w:hAnsiTheme="majorBidi" w:cstheme="majorBidi"/>
                          <w:spacing w:val="-1"/>
                        </w:rPr>
                        <w:t>(</w:t>
                      </w:r>
                      <w:r w:rsidRPr="002B5942">
                        <w:rPr>
                          <w:rFonts w:asciiTheme="majorBidi" w:hAnsiTheme="majorBidi" w:cstheme="majorBidi"/>
                        </w:rPr>
                        <w:t>1</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3"/>
                        </w:rPr>
                        <w:t xml:space="preserve"> </w:t>
                      </w:r>
                      <w:r w:rsidRPr="002B5942">
                        <w:rPr>
                          <w:rFonts w:asciiTheme="majorBidi" w:hAnsiTheme="majorBidi" w:cstheme="majorBidi"/>
                          <w:spacing w:val="2"/>
                        </w:rPr>
                        <w:t>b</w:t>
                      </w:r>
                      <w:r w:rsidRPr="002B5942">
                        <w:rPr>
                          <w:rFonts w:asciiTheme="majorBidi" w:hAnsiTheme="majorBidi" w:cstheme="majorBidi"/>
                          <w:spacing w:val="-2"/>
                        </w:rPr>
                        <w:t>u</w:t>
                      </w:r>
                      <w:r w:rsidRPr="002B5942">
                        <w:rPr>
                          <w:rFonts w:asciiTheme="majorBidi" w:hAnsiTheme="majorBidi" w:cstheme="majorBidi"/>
                          <w:spacing w:val="-1"/>
                        </w:rPr>
                        <w:t>r</w:t>
                      </w:r>
                      <w:r w:rsidRPr="002B5942">
                        <w:rPr>
                          <w:rFonts w:asciiTheme="majorBidi" w:hAnsiTheme="majorBidi" w:cstheme="majorBidi"/>
                          <w:spacing w:val="-2"/>
                        </w:rPr>
                        <w:t>uk</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2</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san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t</w:t>
                      </w:r>
                      <w:r w:rsidRPr="002B5942">
                        <w:rPr>
                          <w:rFonts w:asciiTheme="majorBidi" w:hAnsiTheme="majorBidi" w:cstheme="majorBidi"/>
                          <w:spacing w:val="20"/>
                        </w:rPr>
                        <w:t xml:space="preserve"> </w:t>
                      </w:r>
                      <w:r w:rsidRPr="002B5942">
                        <w:rPr>
                          <w:rFonts w:asciiTheme="majorBidi" w:hAnsiTheme="majorBidi" w:cstheme="majorBidi"/>
                          <w:spacing w:val="-2"/>
                        </w:rPr>
                        <w:t>ku</w:t>
                      </w:r>
                      <w:r w:rsidRPr="002B5942">
                        <w:rPr>
                          <w:rFonts w:asciiTheme="majorBidi" w:hAnsiTheme="majorBidi" w:cstheme="majorBidi"/>
                          <w:spacing w:val="2"/>
                        </w:rPr>
                        <w:t>r</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3</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ku</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ng</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5</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cu</w:t>
                      </w:r>
                      <w:r w:rsidRPr="002B5942">
                        <w:rPr>
                          <w:rFonts w:asciiTheme="majorBidi" w:hAnsiTheme="majorBidi" w:cstheme="majorBidi"/>
                          <w:spacing w:val="2"/>
                        </w:rPr>
                        <w:t>k</w:t>
                      </w:r>
                      <w:r w:rsidRPr="002B5942">
                        <w:rPr>
                          <w:rFonts w:asciiTheme="majorBidi" w:hAnsiTheme="majorBidi" w:cstheme="majorBidi"/>
                          <w:spacing w:val="-2"/>
                        </w:rPr>
                        <w:t>u</w:t>
                      </w:r>
                      <w:r w:rsidRPr="002B5942">
                        <w:rPr>
                          <w:rFonts w:asciiTheme="majorBidi" w:hAnsiTheme="majorBidi" w:cstheme="majorBidi"/>
                          <w:spacing w:val="2"/>
                        </w:rPr>
                        <w:t>p</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6</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17"/>
                        </w:rPr>
                        <w:t xml:space="preserve"> </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k</w:t>
                      </w:r>
                      <w:r w:rsidRPr="002B5942">
                        <w:rPr>
                          <w:rFonts w:asciiTheme="majorBidi" w:hAnsiTheme="majorBidi" w:cstheme="majorBidi"/>
                        </w:rPr>
                        <w:t>,</w:t>
                      </w:r>
                      <w:r w:rsidRPr="002B5942">
                        <w:rPr>
                          <w:rFonts w:asciiTheme="majorBidi" w:hAnsiTheme="majorBidi" w:cstheme="majorBidi"/>
                          <w:spacing w:val="18"/>
                        </w:rPr>
                        <w:t xml:space="preserve"> </w:t>
                      </w:r>
                      <w:r w:rsidRPr="002B5942">
                        <w:rPr>
                          <w:rFonts w:asciiTheme="majorBidi" w:hAnsiTheme="majorBidi" w:cstheme="majorBidi"/>
                        </w:rPr>
                        <w:t>7</w:t>
                      </w:r>
                      <w:r w:rsidRPr="002B5942">
                        <w:rPr>
                          <w:rFonts w:asciiTheme="majorBidi" w:hAnsiTheme="majorBidi" w:cstheme="majorBidi"/>
                          <w:spacing w:val="18"/>
                        </w:rPr>
                        <w:t xml:space="preserve"> </w:t>
                      </w:r>
                      <w:r w:rsidRPr="002B5942">
                        <w:rPr>
                          <w:rFonts w:asciiTheme="majorBidi" w:hAnsiTheme="majorBidi" w:cstheme="majorBidi"/>
                        </w:rPr>
                        <w:t>=</w:t>
                      </w:r>
                      <w:r w:rsidRPr="002B5942">
                        <w:rPr>
                          <w:rFonts w:asciiTheme="majorBidi" w:hAnsiTheme="majorBidi" w:cstheme="majorBidi"/>
                          <w:spacing w:val="-2"/>
                        </w:rPr>
                        <w:t>sa</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 xml:space="preserve">t </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k</w:t>
                      </w:r>
                      <w:r w:rsidRPr="002B5942">
                        <w:rPr>
                          <w:rFonts w:asciiTheme="majorBidi" w:hAnsiTheme="majorBidi" w:cstheme="majorBidi"/>
                          <w:spacing w:val="-1"/>
                        </w:rPr>
                        <w:t>)</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P</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spacing w:val="2"/>
                        </w:rPr>
                        <w:t>b</w:t>
                      </w:r>
                      <w:r w:rsidRPr="002B5942">
                        <w:rPr>
                          <w:rFonts w:asciiTheme="majorBidi" w:hAnsiTheme="majorBidi" w:cstheme="majorBidi"/>
                          <w:spacing w:val="-2"/>
                        </w:rPr>
                        <w:t>e</w:t>
                      </w:r>
                      <w:r w:rsidRPr="002B5942">
                        <w:rPr>
                          <w:rFonts w:asciiTheme="majorBidi" w:hAnsiTheme="majorBidi" w:cstheme="majorBidi"/>
                          <w:spacing w:val="-1"/>
                        </w:rPr>
                        <w:t>ri</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7"/>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44"/>
                        </w:rPr>
                        <w:t xml:space="preserve"> </w:t>
                      </w:r>
                      <w:r w:rsidRPr="002B5942">
                        <w:rPr>
                          <w:rFonts w:asciiTheme="majorBidi" w:hAnsiTheme="majorBidi" w:cstheme="majorBidi"/>
                          <w:spacing w:val="2"/>
                        </w:rPr>
                        <w:t>pe</w:t>
                      </w:r>
                      <w:r w:rsidRPr="002B5942">
                        <w:rPr>
                          <w:rFonts w:asciiTheme="majorBidi" w:hAnsiTheme="majorBidi" w:cstheme="majorBidi"/>
                          <w:spacing w:val="-2"/>
                        </w:rPr>
                        <w:t>n</w:t>
                      </w:r>
                      <w:r w:rsidRPr="002B5942">
                        <w:rPr>
                          <w:rFonts w:asciiTheme="majorBidi" w:hAnsiTheme="majorBidi" w:cstheme="majorBidi"/>
                          <w:spacing w:val="-1"/>
                        </w:rPr>
                        <w:t>i</w:t>
                      </w:r>
                      <w:r w:rsidRPr="002B5942">
                        <w:rPr>
                          <w:rFonts w:asciiTheme="majorBidi" w:hAnsiTheme="majorBidi" w:cstheme="majorBidi"/>
                          <w:spacing w:val="3"/>
                        </w:rPr>
                        <w:t>l</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1"/>
                        </w:rPr>
                        <w:t>i</w:t>
                      </w:r>
                      <w:r w:rsidRPr="002B5942">
                        <w:rPr>
                          <w:rFonts w:asciiTheme="majorBidi" w:hAnsiTheme="majorBidi" w:cstheme="majorBidi"/>
                          <w:spacing w:val="2"/>
                        </w:rPr>
                        <w:t>s</w:t>
                      </w:r>
                      <w:r w:rsidRPr="002B5942">
                        <w:rPr>
                          <w:rFonts w:asciiTheme="majorBidi" w:hAnsiTheme="majorBidi" w:cstheme="majorBidi"/>
                          <w:spacing w:val="-2"/>
                        </w:rPr>
                        <w:t>e</w:t>
                      </w:r>
                      <w:r w:rsidRPr="002B5942">
                        <w:rPr>
                          <w:rFonts w:asciiTheme="majorBidi" w:hAnsiTheme="majorBidi" w:cstheme="majorBidi"/>
                          <w:spacing w:val="2"/>
                        </w:rPr>
                        <w:t>s</w:t>
                      </w:r>
                      <w:r w:rsidRPr="002B5942">
                        <w:rPr>
                          <w:rFonts w:asciiTheme="majorBidi" w:hAnsiTheme="majorBidi" w:cstheme="majorBidi"/>
                          <w:spacing w:val="-2"/>
                        </w:rPr>
                        <w:t>ua</w:t>
                      </w:r>
                      <w:r w:rsidRPr="002B5942">
                        <w:rPr>
                          <w:rFonts w:asciiTheme="majorBidi" w:hAnsiTheme="majorBidi" w:cstheme="majorBidi"/>
                          <w:spacing w:val="3"/>
                        </w:rPr>
                        <w:t>i</w:t>
                      </w:r>
                      <w:r w:rsidRPr="002B5942">
                        <w:rPr>
                          <w:rFonts w:asciiTheme="majorBidi" w:hAnsiTheme="majorBidi" w:cstheme="majorBidi"/>
                          <w:spacing w:val="-2"/>
                        </w:rPr>
                        <w:t>k</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1"/>
                        </w:rPr>
                        <w:t>m</w:t>
                      </w:r>
                      <w:r w:rsidRPr="002B5942">
                        <w:rPr>
                          <w:rFonts w:asciiTheme="majorBidi" w:hAnsiTheme="majorBidi" w:cstheme="majorBidi"/>
                          <w:spacing w:val="-2"/>
                        </w:rPr>
                        <w:t>e</w:t>
                      </w:r>
                      <w:r w:rsidRPr="002B5942">
                        <w:rPr>
                          <w:rFonts w:asciiTheme="majorBidi" w:hAnsiTheme="majorBidi" w:cstheme="majorBidi"/>
                          <w:spacing w:val="-1"/>
                        </w:rPr>
                        <w:t>l</w:t>
                      </w:r>
                      <w:r w:rsidRPr="002B5942">
                        <w:rPr>
                          <w:rFonts w:asciiTheme="majorBidi" w:hAnsiTheme="majorBidi" w:cstheme="majorBidi"/>
                          <w:spacing w:val="3"/>
                        </w:rPr>
                        <w:t>i</w:t>
                      </w:r>
                      <w:r w:rsidRPr="002B5942">
                        <w:rPr>
                          <w:rFonts w:asciiTheme="majorBidi" w:hAnsiTheme="majorBidi" w:cstheme="majorBidi"/>
                          <w:spacing w:val="-2"/>
                        </w:rPr>
                        <w:t>h</w:t>
                      </w:r>
                      <w:r w:rsidRPr="002B5942">
                        <w:rPr>
                          <w:rFonts w:asciiTheme="majorBidi" w:hAnsiTheme="majorBidi" w:cstheme="majorBidi"/>
                          <w:spacing w:val="2"/>
                        </w:rPr>
                        <w:t>a</w:t>
                      </w:r>
                      <w:r w:rsidRPr="002B5942">
                        <w:rPr>
                          <w:rFonts w:asciiTheme="majorBidi" w:hAnsiTheme="majorBidi" w:cstheme="majorBidi"/>
                        </w:rPr>
                        <w:t>t</w:t>
                      </w:r>
                      <w:r w:rsidRPr="002B5942">
                        <w:rPr>
                          <w:rFonts w:asciiTheme="majorBidi" w:hAnsiTheme="majorBidi" w:cstheme="majorBidi"/>
                          <w:spacing w:val="44"/>
                        </w:rPr>
                        <w:t xml:space="preserve"> </w:t>
                      </w:r>
                      <w:r w:rsidRPr="002B5942">
                        <w:rPr>
                          <w:rFonts w:asciiTheme="majorBidi" w:hAnsiTheme="majorBidi" w:cstheme="majorBidi"/>
                          <w:spacing w:val="3"/>
                        </w:rPr>
                        <w:t>t</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g</w:t>
                      </w:r>
                      <w:r w:rsidRPr="002B5942">
                        <w:rPr>
                          <w:rFonts w:asciiTheme="majorBidi" w:hAnsiTheme="majorBidi" w:cstheme="majorBidi"/>
                          <w:spacing w:val="-2"/>
                        </w:rPr>
                        <w:t>e</w:t>
                      </w:r>
                      <w:r w:rsidRPr="002B5942">
                        <w:rPr>
                          <w:rFonts w:asciiTheme="majorBidi" w:hAnsiTheme="majorBidi" w:cstheme="majorBidi"/>
                        </w:rPr>
                        <w:t>t</w:t>
                      </w:r>
                      <w:r w:rsidRPr="002B5942">
                        <w:rPr>
                          <w:rFonts w:asciiTheme="majorBidi" w:hAnsiTheme="majorBidi" w:cstheme="majorBidi"/>
                          <w:spacing w:val="48"/>
                        </w:rPr>
                        <w:t xml:space="preserve"> </w:t>
                      </w:r>
                      <w:r w:rsidRPr="002B5942">
                        <w:rPr>
                          <w:rFonts w:asciiTheme="majorBidi" w:hAnsiTheme="majorBidi" w:cstheme="majorBidi"/>
                          <w:spacing w:val="-2"/>
                        </w:rPr>
                        <w:t>y</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rPr>
                        <w:t>g</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1"/>
                        </w:rPr>
                        <w:t>i</w:t>
                      </w:r>
                      <w:r w:rsidRPr="002B5942">
                        <w:rPr>
                          <w:rFonts w:asciiTheme="majorBidi" w:hAnsiTheme="majorBidi" w:cstheme="majorBidi"/>
                          <w:spacing w:val="2"/>
                        </w:rPr>
                        <w:t>r</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2"/>
                        </w:rPr>
                        <w:t>c</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43"/>
                        </w:rPr>
                        <w:t xml:space="preserve"> </w:t>
                      </w:r>
                      <w:r w:rsidRPr="002B5942">
                        <w:rPr>
                          <w:rFonts w:asciiTheme="majorBidi" w:hAnsiTheme="majorBidi" w:cstheme="majorBidi"/>
                          <w:spacing w:val="2"/>
                        </w:rPr>
                        <w:t>d</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 xml:space="preserve">n </w:t>
                      </w:r>
                      <w:proofErr w:type="gramStart"/>
                      <w:r w:rsidRPr="002B5942">
                        <w:rPr>
                          <w:rFonts w:asciiTheme="majorBidi" w:hAnsiTheme="majorBidi" w:cstheme="majorBidi"/>
                          <w:spacing w:val="-2"/>
                        </w:rPr>
                        <w:t>ca</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a</w:t>
                      </w:r>
                      <w:r w:rsidRPr="002B5942">
                        <w:rPr>
                          <w:rFonts w:asciiTheme="majorBidi" w:hAnsiTheme="majorBidi" w:cstheme="majorBidi"/>
                        </w:rPr>
                        <w:t xml:space="preserve">n  </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a</w:t>
                      </w:r>
                      <w:proofErr w:type="gramEnd"/>
                      <w:r w:rsidRPr="002B5942">
                        <w:rPr>
                          <w:rFonts w:asciiTheme="majorBidi" w:hAnsiTheme="majorBidi" w:cstheme="majorBidi"/>
                        </w:rPr>
                        <w:t xml:space="preserve">  </w:t>
                      </w:r>
                      <w:r w:rsidRPr="002B5942">
                        <w:rPr>
                          <w:rFonts w:asciiTheme="majorBidi" w:hAnsiTheme="majorBidi" w:cstheme="majorBidi"/>
                          <w:spacing w:val="-2"/>
                        </w:rPr>
                        <w:t>saa</w:t>
                      </w:r>
                      <w:r w:rsidRPr="002B5942">
                        <w:rPr>
                          <w:rFonts w:asciiTheme="majorBidi" w:hAnsiTheme="majorBidi" w:cstheme="majorBidi"/>
                        </w:rPr>
                        <w:t xml:space="preserve">t </w:t>
                      </w:r>
                      <w:r w:rsidRPr="002B5942">
                        <w:rPr>
                          <w:rFonts w:asciiTheme="majorBidi" w:hAnsiTheme="majorBidi" w:cstheme="majorBidi"/>
                          <w:spacing w:val="1"/>
                        </w:rPr>
                        <w:t xml:space="preserve"> m</w:t>
                      </w:r>
                      <w:r w:rsidRPr="002B5942">
                        <w:rPr>
                          <w:rFonts w:asciiTheme="majorBidi" w:hAnsiTheme="majorBidi" w:cstheme="majorBidi"/>
                          <w:spacing w:val="2"/>
                        </w:rPr>
                        <w:t>o</w:t>
                      </w:r>
                      <w:r w:rsidRPr="002B5942">
                        <w:rPr>
                          <w:rFonts w:asciiTheme="majorBidi" w:hAnsiTheme="majorBidi" w:cstheme="majorBidi"/>
                          <w:spacing w:val="-2"/>
                        </w:rPr>
                        <w:t>n</w:t>
                      </w:r>
                      <w:r w:rsidRPr="002B5942">
                        <w:rPr>
                          <w:rFonts w:asciiTheme="majorBidi" w:hAnsiTheme="majorBidi" w:cstheme="majorBidi"/>
                          <w:spacing w:val="2"/>
                        </w:rPr>
                        <w:t>e</w:t>
                      </w:r>
                      <w:r w:rsidRPr="002B5942">
                        <w:rPr>
                          <w:rFonts w:asciiTheme="majorBidi" w:hAnsiTheme="majorBidi" w:cstheme="majorBidi"/>
                        </w:rPr>
                        <w:t xml:space="preserve">v  </w:t>
                      </w:r>
                      <w:r w:rsidRPr="002B5942">
                        <w:rPr>
                          <w:rFonts w:asciiTheme="majorBidi" w:hAnsiTheme="majorBidi" w:cstheme="majorBidi"/>
                          <w:spacing w:val="2"/>
                        </w:rPr>
                        <w:t>d</w:t>
                      </w:r>
                      <w:r w:rsidRPr="002B5942">
                        <w:rPr>
                          <w:rFonts w:asciiTheme="majorBidi" w:hAnsiTheme="majorBidi" w:cstheme="majorBidi"/>
                          <w:spacing w:val="-1"/>
                        </w:rPr>
                        <w:t>il</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sa</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an</w:t>
                      </w:r>
                      <w:r w:rsidRPr="002B5942">
                        <w:rPr>
                          <w:rFonts w:asciiTheme="majorBidi" w:hAnsiTheme="majorBidi" w:cstheme="majorBidi"/>
                        </w:rPr>
                        <w:t xml:space="preserve">. </w:t>
                      </w:r>
                      <w:r w:rsidRPr="002B5942">
                        <w:rPr>
                          <w:rFonts w:asciiTheme="majorBidi" w:hAnsiTheme="majorBidi" w:cstheme="majorBidi"/>
                          <w:spacing w:val="3"/>
                        </w:rPr>
                        <w:t xml:space="preserve"> </w:t>
                      </w:r>
                      <w:proofErr w:type="gramStart"/>
                      <w:r w:rsidRPr="002B5942">
                        <w:rPr>
                          <w:rFonts w:asciiTheme="majorBidi" w:hAnsiTheme="majorBidi" w:cstheme="majorBidi"/>
                          <w:spacing w:val="2"/>
                        </w:rPr>
                        <w:t>Pe</w:t>
                      </w:r>
                      <w:r w:rsidRPr="002B5942">
                        <w:rPr>
                          <w:rFonts w:asciiTheme="majorBidi" w:hAnsiTheme="majorBidi" w:cstheme="majorBidi"/>
                          <w:spacing w:val="1"/>
                        </w:rPr>
                        <w:t>m</w:t>
                      </w:r>
                      <w:r w:rsidRPr="002B5942">
                        <w:rPr>
                          <w:rFonts w:asciiTheme="majorBidi" w:hAnsiTheme="majorBidi" w:cstheme="majorBidi"/>
                          <w:spacing w:val="2"/>
                        </w:rPr>
                        <w:t>o</w:t>
                      </w:r>
                      <w:r w:rsidRPr="002B5942">
                        <w:rPr>
                          <w:rFonts w:asciiTheme="majorBidi" w:hAnsiTheme="majorBidi" w:cstheme="majorBidi"/>
                          <w:spacing w:val="-2"/>
                        </w:rPr>
                        <w:t>ne</w:t>
                      </w:r>
                      <w:r w:rsidRPr="002B5942">
                        <w:rPr>
                          <w:rFonts w:asciiTheme="majorBidi" w:hAnsiTheme="majorBidi" w:cstheme="majorBidi"/>
                        </w:rPr>
                        <w:t xml:space="preserve">v  </w:t>
                      </w:r>
                      <w:r w:rsidRPr="002B5942">
                        <w:rPr>
                          <w:rFonts w:asciiTheme="majorBidi" w:hAnsiTheme="majorBidi" w:cstheme="majorBidi"/>
                          <w:spacing w:val="-2"/>
                        </w:rPr>
                        <w:t>ha</w:t>
                      </w:r>
                      <w:r w:rsidRPr="002B5942">
                        <w:rPr>
                          <w:rFonts w:asciiTheme="majorBidi" w:hAnsiTheme="majorBidi" w:cstheme="majorBidi"/>
                          <w:spacing w:val="2"/>
                        </w:rPr>
                        <w:t>r</w:t>
                      </w:r>
                      <w:r w:rsidRPr="002B5942">
                        <w:rPr>
                          <w:rFonts w:asciiTheme="majorBidi" w:hAnsiTheme="majorBidi" w:cstheme="majorBidi"/>
                          <w:spacing w:val="-2"/>
                        </w:rPr>
                        <w:t>u</w:t>
                      </w:r>
                      <w:r w:rsidRPr="002B5942">
                        <w:rPr>
                          <w:rFonts w:asciiTheme="majorBidi" w:hAnsiTheme="majorBidi" w:cstheme="majorBidi"/>
                        </w:rPr>
                        <w:t>s</w:t>
                      </w:r>
                      <w:proofErr w:type="gramEnd"/>
                      <w:r w:rsidRPr="002B5942">
                        <w:rPr>
                          <w:rFonts w:asciiTheme="majorBidi" w:hAnsiTheme="majorBidi" w:cstheme="majorBidi"/>
                        </w:rPr>
                        <w:t xml:space="preserve"> </w:t>
                      </w:r>
                      <w:r w:rsidRPr="002B5942">
                        <w:rPr>
                          <w:rFonts w:asciiTheme="majorBidi" w:hAnsiTheme="majorBidi" w:cstheme="majorBidi"/>
                          <w:spacing w:val="9"/>
                        </w:rPr>
                        <w:t xml:space="preserve"> </w:t>
                      </w:r>
                      <w:r w:rsidRPr="002B5942">
                        <w:rPr>
                          <w:rFonts w:asciiTheme="majorBidi" w:hAnsiTheme="majorBidi" w:cstheme="majorBidi"/>
                          <w:spacing w:val="1"/>
                        </w:rPr>
                        <w:t>m</w:t>
                      </w:r>
                      <w:r w:rsidRPr="002B5942">
                        <w:rPr>
                          <w:rFonts w:asciiTheme="majorBidi" w:hAnsiTheme="majorBidi" w:cstheme="majorBidi"/>
                          <w:spacing w:val="-2"/>
                        </w:rPr>
                        <w:t>e</w:t>
                      </w:r>
                      <w:r w:rsidRPr="002B5942">
                        <w:rPr>
                          <w:rFonts w:asciiTheme="majorBidi" w:hAnsiTheme="majorBidi" w:cstheme="majorBidi"/>
                          <w:spacing w:val="3"/>
                        </w:rPr>
                        <w:t>l</w:t>
                      </w:r>
                      <w:r w:rsidRPr="002B5942">
                        <w:rPr>
                          <w:rFonts w:asciiTheme="majorBidi" w:hAnsiTheme="majorBidi" w:cstheme="majorBidi"/>
                          <w:spacing w:val="-1"/>
                        </w:rPr>
                        <w:t>i</w:t>
                      </w:r>
                      <w:r w:rsidRPr="002B5942">
                        <w:rPr>
                          <w:rFonts w:asciiTheme="majorBidi" w:hAnsiTheme="majorBidi" w:cstheme="majorBidi"/>
                          <w:spacing w:val="2"/>
                        </w:rPr>
                        <w:t>h</w:t>
                      </w:r>
                      <w:r w:rsidRPr="002B5942">
                        <w:rPr>
                          <w:rFonts w:asciiTheme="majorBidi" w:hAnsiTheme="majorBidi" w:cstheme="majorBidi"/>
                          <w:spacing w:val="-2"/>
                        </w:rPr>
                        <w:t>a</w:t>
                      </w:r>
                      <w:r w:rsidRPr="002B5942">
                        <w:rPr>
                          <w:rFonts w:asciiTheme="majorBidi" w:hAnsiTheme="majorBidi" w:cstheme="majorBidi"/>
                        </w:rPr>
                        <w:t xml:space="preserve">t </w:t>
                      </w:r>
                      <w:r w:rsidRPr="002B5942">
                        <w:rPr>
                          <w:rFonts w:asciiTheme="majorBidi" w:hAnsiTheme="majorBidi" w:cstheme="majorBidi"/>
                          <w:spacing w:val="1"/>
                        </w:rPr>
                        <w:t xml:space="preserve"> </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rPr>
                        <w:t xml:space="preserve">g  </w:t>
                      </w:r>
                      <w:r w:rsidRPr="002B5942">
                        <w:rPr>
                          <w:rFonts w:asciiTheme="majorBidi" w:hAnsiTheme="majorBidi" w:cstheme="majorBidi"/>
                          <w:spacing w:val="2"/>
                        </w:rPr>
                        <w:t>b</w:t>
                      </w:r>
                      <w:r w:rsidRPr="002B5942">
                        <w:rPr>
                          <w:rFonts w:asciiTheme="majorBidi" w:hAnsiTheme="majorBidi" w:cstheme="majorBidi"/>
                          <w:spacing w:val="-2"/>
                        </w:rPr>
                        <w:t>uk</w:t>
                      </w:r>
                      <w:r w:rsidRPr="002B5942">
                        <w:rPr>
                          <w:rFonts w:asciiTheme="majorBidi" w:hAnsiTheme="majorBidi" w:cstheme="majorBidi"/>
                          <w:spacing w:val="3"/>
                        </w:rPr>
                        <w:t>t</w:t>
                      </w:r>
                      <w:r w:rsidRPr="002B5942">
                        <w:rPr>
                          <w:rFonts w:asciiTheme="majorBidi" w:hAnsiTheme="majorBidi" w:cstheme="majorBidi"/>
                        </w:rPr>
                        <w:t xml:space="preserve">i </w:t>
                      </w:r>
                      <w:r w:rsidRPr="002B5942">
                        <w:rPr>
                          <w:rFonts w:asciiTheme="majorBidi" w:hAnsiTheme="majorBidi" w:cstheme="majorBidi"/>
                          <w:spacing w:val="1"/>
                        </w:rPr>
                        <w:t xml:space="preserve"> </w:t>
                      </w:r>
                      <w:r w:rsidRPr="002B5942">
                        <w:rPr>
                          <w:rFonts w:asciiTheme="majorBidi" w:hAnsiTheme="majorBidi" w:cstheme="majorBidi"/>
                          <w:spacing w:val="-2"/>
                        </w:rPr>
                        <w:t>ca</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3"/>
                        </w:rPr>
                        <w:t>i</w:t>
                      </w:r>
                      <w:r w:rsidRPr="002B5942">
                        <w:rPr>
                          <w:rFonts w:asciiTheme="majorBidi" w:hAnsiTheme="majorBidi" w:cstheme="majorBidi"/>
                          <w:spacing w:val="-2"/>
                        </w:rPr>
                        <w:t>a</w:t>
                      </w:r>
                      <w:r w:rsidRPr="002B5942">
                        <w:rPr>
                          <w:rFonts w:asciiTheme="majorBidi" w:hAnsiTheme="majorBidi" w:cstheme="majorBidi"/>
                        </w:rPr>
                        <w:t xml:space="preserve">n </w:t>
                      </w:r>
                      <w:r w:rsidRPr="002B5942">
                        <w:rPr>
                          <w:rFonts w:asciiTheme="majorBidi" w:hAnsiTheme="majorBidi" w:cstheme="majorBidi"/>
                          <w:spacing w:val="-1"/>
                        </w:rPr>
                        <w:t>l</w:t>
                      </w:r>
                      <w:r w:rsidRPr="002B5942">
                        <w:rPr>
                          <w:rFonts w:asciiTheme="majorBidi" w:hAnsiTheme="majorBidi" w:cstheme="majorBidi"/>
                          <w:spacing w:val="-2"/>
                        </w:rPr>
                        <w:t>u</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an</w:t>
                      </w:r>
                      <w:r w:rsidRPr="002B5942">
                        <w:rPr>
                          <w:rFonts w:asciiTheme="majorBidi" w:hAnsiTheme="majorBidi" w:cstheme="majorBidi"/>
                        </w:rPr>
                        <w:t>.</w:t>
                      </w:r>
                      <w:r w:rsidRPr="002B5942">
                        <w:rPr>
                          <w:rFonts w:asciiTheme="majorBidi" w:hAnsiTheme="majorBidi" w:cstheme="majorBidi"/>
                          <w:spacing w:val="6"/>
                        </w:rPr>
                        <w:t xml:space="preserve"> </w:t>
                      </w:r>
                      <w:proofErr w:type="gramStart"/>
                      <w:r w:rsidRPr="002B5942">
                        <w:rPr>
                          <w:rFonts w:asciiTheme="majorBidi" w:hAnsiTheme="majorBidi" w:cstheme="majorBidi"/>
                          <w:spacing w:val="-2"/>
                        </w:rPr>
                        <w:t>Se</w:t>
                      </w:r>
                      <w:r w:rsidRPr="002B5942">
                        <w:rPr>
                          <w:rFonts w:asciiTheme="majorBidi" w:hAnsiTheme="majorBidi" w:cstheme="majorBidi"/>
                          <w:spacing w:val="2"/>
                        </w:rPr>
                        <w:t>b</w:t>
                      </w:r>
                      <w:r w:rsidRPr="002B5942">
                        <w:rPr>
                          <w:rFonts w:asciiTheme="majorBidi" w:hAnsiTheme="majorBidi" w:cstheme="majorBidi"/>
                          <w:spacing w:val="-2"/>
                        </w:rPr>
                        <w:t>a</w:t>
                      </w:r>
                      <w:r w:rsidRPr="002B5942">
                        <w:rPr>
                          <w:rFonts w:asciiTheme="majorBidi" w:hAnsiTheme="majorBidi" w:cstheme="majorBidi"/>
                          <w:spacing w:val="2"/>
                        </w:rPr>
                        <w:t>g</w:t>
                      </w:r>
                      <w:r w:rsidRPr="002B5942">
                        <w:rPr>
                          <w:rFonts w:asciiTheme="majorBidi" w:hAnsiTheme="majorBidi" w:cstheme="majorBidi"/>
                          <w:spacing w:val="-2"/>
                        </w:rPr>
                        <w:t>a</w:t>
                      </w:r>
                      <w:r w:rsidRPr="002B5942">
                        <w:rPr>
                          <w:rFonts w:asciiTheme="majorBidi" w:hAnsiTheme="majorBidi" w:cstheme="majorBidi"/>
                        </w:rPr>
                        <w:t xml:space="preserve">i </w:t>
                      </w:r>
                      <w:r w:rsidRPr="002B5942">
                        <w:rPr>
                          <w:rFonts w:asciiTheme="majorBidi" w:hAnsiTheme="majorBidi" w:cstheme="majorBidi"/>
                          <w:spacing w:val="2"/>
                        </w:rPr>
                        <w:t>a</w:t>
                      </w:r>
                      <w:r w:rsidRPr="002B5942">
                        <w:rPr>
                          <w:rFonts w:asciiTheme="majorBidi" w:hAnsiTheme="majorBidi" w:cstheme="majorBidi"/>
                          <w:spacing w:val="-2"/>
                        </w:rPr>
                        <w:t>c</w:t>
                      </w:r>
                      <w:r w:rsidRPr="002B5942">
                        <w:rPr>
                          <w:rFonts w:asciiTheme="majorBidi" w:hAnsiTheme="majorBidi" w:cstheme="majorBidi"/>
                          <w:spacing w:val="2"/>
                        </w:rPr>
                        <w:t>u</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p</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spacing w:val="2"/>
                        </w:rPr>
                        <w:t>b</w:t>
                      </w:r>
                      <w:r w:rsidRPr="002B5942">
                        <w:rPr>
                          <w:rFonts w:asciiTheme="majorBidi" w:hAnsiTheme="majorBidi" w:cstheme="majorBidi"/>
                          <w:spacing w:val="-2"/>
                        </w:rPr>
                        <w:t>e</w:t>
                      </w:r>
                      <w:r w:rsidRPr="002B5942">
                        <w:rPr>
                          <w:rFonts w:asciiTheme="majorBidi" w:hAnsiTheme="majorBidi" w:cstheme="majorBidi"/>
                          <w:spacing w:val="-1"/>
                        </w:rPr>
                        <w:t>ri</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s</w:t>
                      </w:r>
                      <w:r w:rsidRPr="002B5942">
                        <w:rPr>
                          <w:rFonts w:asciiTheme="majorBidi" w:hAnsiTheme="majorBidi" w:cstheme="majorBidi"/>
                          <w:spacing w:val="-2"/>
                        </w:rPr>
                        <w:t>k</w:t>
                      </w:r>
                      <w:r w:rsidRPr="002B5942">
                        <w:rPr>
                          <w:rFonts w:asciiTheme="majorBidi" w:hAnsiTheme="majorBidi" w:cstheme="majorBidi"/>
                          <w:spacing w:val="2"/>
                        </w:rPr>
                        <w:t>o</w:t>
                      </w:r>
                      <w:r w:rsidRPr="002B5942">
                        <w:rPr>
                          <w:rFonts w:asciiTheme="majorBidi" w:hAnsiTheme="majorBidi" w:cstheme="majorBidi"/>
                        </w:rPr>
                        <w:t xml:space="preserve">r </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rPr>
                        <w:t xml:space="preserve">t </w:t>
                      </w:r>
                      <w:r w:rsidRPr="002B5942">
                        <w:rPr>
                          <w:rFonts w:asciiTheme="majorBidi" w:hAnsiTheme="majorBidi" w:cstheme="majorBidi"/>
                          <w:spacing w:val="1"/>
                        </w:rPr>
                        <w:t>m</w:t>
                      </w:r>
                      <w:r w:rsidRPr="002B5942">
                        <w:rPr>
                          <w:rFonts w:asciiTheme="majorBidi" w:hAnsiTheme="majorBidi" w:cstheme="majorBidi"/>
                          <w:spacing w:val="-2"/>
                        </w:rPr>
                        <w:t>en</w:t>
                      </w:r>
                      <w:r w:rsidRPr="002B5942">
                        <w:rPr>
                          <w:rFonts w:asciiTheme="majorBidi" w:hAnsiTheme="majorBidi" w:cstheme="majorBidi"/>
                          <w:spacing w:val="2"/>
                        </w:rPr>
                        <w:t>g</w:t>
                      </w:r>
                      <w:r w:rsidRPr="002B5942">
                        <w:rPr>
                          <w:rFonts w:asciiTheme="majorBidi" w:hAnsiTheme="majorBidi" w:cstheme="majorBidi"/>
                          <w:spacing w:val="-2"/>
                        </w:rPr>
                        <w:t>g</w:t>
                      </w:r>
                      <w:r w:rsidRPr="002B5942">
                        <w:rPr>
                          <w:rFonts w:asciiTheme="majorBidi" w:hAnsiTheme="majorBidi" w:cstheme="majorBidi"/>
                          <w:spacing w:val="2"/>
                        </w:rPr>
                        <w:t>u</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ke</w:t>
                      </w:r>
                      <w:r w:rsidRPr="002B5942">
                        <w:rPr>
                          <w:rFonts w:asciiTheme="majorBidi" w:hAnsiTheme="majorBidi" w:cstheme="majorBidi"/>
                          <w:spacing w:val="3"/>
                        </w:rPr>
                        <w:t>t</w:t>
                      </w:r>
                      <w:r w:rsidRPr="002B5942">
                        <w:rPr>
                          <w:rFonts w:asciiTheme="majorBidi" w:hAnsiTheme="majorBidi" w:cstheme="majorBidi"/>
                          <w:spacing w:val="-2"/>
                        </w:rPr>
                        <w:t>e</w:t>
                      </w:r>
                      <w:r w:rsidRPr="002B5942">
                        <w:rPr>
                          <w:rFonts w:asciiTheme="majorBidi" w:hAnsiTheme="majorBidi" w:cstheme="majorBidi"/>
                          <w:spacing w:val="2"/>
                        </w:rPr>
                        <w:t>n</w:t>
                      </w:r>
                      <w:r w:rsidRPr="002B5942">
                        <w:rPr>
                          <w:rFonts w:asciiTheme="majorBidi" w:hAnsiTheme="majorBidi" w:cstheme="majorBidi"/>
                          <w:spacing w:val="-1"/>
                        </w:rPr>
                        <w:t>t</w:t>
                      </w:r>
                      <w:r w:rsidRPr="002B5942">
                        <w:rPr>
                          <w:rFonts w:asciiTheme="majorBidi" w:hAnsiTheme="majorBidi" w:cstheme="majorBidi"/>
                          <w:spacing w:val="2"/>
                        </w:rPr>
                        <w:t>u</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2"/>
                        </w:rPr>
                        <w:t>b</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3"/>
                        </w:rPr>
                        <w:t>i</w:t>
                      </w:r>
                      <w:r w:rsidRPr="002B5942">
                        <w:rPr>
                          <w:rFonts w:asciiTheme="majorBidi" w:hAnsiTheme="majorBidi" w:cstheme="majorBidi"/>
                          <w:spacing w:val="-2"/>
                        </w:rPr>
                        <w:t>k</w:t>
                      </w:r>
                      <w:r w:rsidRPr="002B5942">
                        <w:rPr>
                          <w:rFonts w:asciiTheme="majorBidi" w:hAnsiTheme="majorBidi" w:cstheme="majorBidi"/>
                          <w:spacing w:val="2"/>
                        </w:rPr>
                        <w:t>u</w:t>
                      </w:r>
                      <w:r w:rsidRPr="002B5942">
                        <w:rPr>
                          <w:rFonts w:asciiTheme="majorBidi" w:hAnsiTheme="majorBidi" w:cstheme="majorBidi"/>
                          <w:spacing w:val="-1"/>
                        </w:rPr>
                        <w:t>t</w:t>
                      </w:r>
                      <w:r w:rsidRPr="002B5942">
                        <w:rPr>
                          <w:rFonts w:asciiTheme="majorBidi" w:hAnsiTheme="majorBidi" w:cstheme="majorBidi"/>
                        </w:rPr>
                        <w:t>.</w:t>
                      </w:r>
                      <w:proofErr w:type="gramEnd"/>
                    </w:p>
                    <w:p w:rsidR="00484CE5" w:rsidRPr="002B5942" w:rsidRDefault="00484CE5" w:rsidP="00B87BCE">
                      <w:pPr>
                        <w:rPr>
                          <w:rFonts w:asciiTheme="majorBidi" w:hAnsiTheme="majorBidi" w:cstheme="majorBidi"/>
                        </w:rPr>
                      </w:pPr>
                      <w:r w:rsidRPr="002B5942">
                        <w:rPr>
                          <w:rFonts w:asciiTheme="majorBidi" w:hAnsiTheme="majorBidi" w:cstheme="majorBidi"/>
                          <w:spacing w:val="2"/>
                        </w:rPr>
                        <w:t>1</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2"/>
                        </w:rPr>
                        <w:t>P</w:t>
                      </w:r>
                      <w:r w:rsidRPr="002B5942">
                        <w:rPr>
                          <w:rFonts w:asciiTheme="majorBidi" w:hAnsiTheme="majorBidi" w:cstheme="majorBidi"/>
                          <w:spacing w:val="-2"/>
                        </w:rPr>
                        <w:t>u</w:t>
                      </w:r>
                      <w:r w:rsidRPr="002B5942">
                        <w:rPr>
                          <w:rFonts w:asciiTheme="majorBidi" w:hAnsiTheme="majorBidi" w:cstheme="majorBidi"/>
                          <w:spacing w:val="2"/>
                        </w:rPr>
                        <w:t>b</w:t>
                      </w:r>
                      <w:r w:rsidRPr="002B5942">
                        <w:rPr>
                          <w:rFonts w:asciiTheme="majorBidi" w:hAnsiTheme="majorBidi" w:cstheme="majorBidi"/>
                          <w:spacing w:val="-1"/>
                        </w:rPr>
                        <w:t>li</w:t>
                      </w:r>
                      <w:r w:rsidRPr="002B5942">
                        <w:rPr>
                          <w:rFonts w:asciiTheme="majorBidi" w:hAnsiTheme="majorBidi" w:cstheme="majorBidi"/>
                          <w:spacing w:val="-2"/>
                        </w:rPr>
                        <w:t>ka</w:t>
                      </w:r>
                      <w:r w:rsidRPr="002B5942">
                        <w:rPr>
                          <w:rFonts w:asciiTheme="majorBidi" w:hAnsiTheme="majorBidi" w:cstheme="majorBidi"/>
                          <w:spacing w:val="2"/>
                        </w:rPr>
                        <w:t>s</w:t>
                      </w:r>
                      <w:r w:rsidRPr="002B5942">
                        <w:rPr>
                          <w:rFonts w:asciiTheme="majorBidi" w:hAnsiTheme="majorBidi" w:cstheme="majorBidi"/>
                        </w:rPr>
                        <w:t>i</w:t>
                      </w:r>
                      <w:r w:rsidRPr="002B5942">
                        <w:rPr>
                          <w:rFonts w:asciiTheme="majorBidi" w:hAnsiTheme="majorBidi" w:cstheme="majorBidi"/>
                          <w:spacing w:val="4"/>
                        </w:rPr>
                        <w:t xml:space="preserve"> </w:t>
                      </w:r>
                      <w:r w:rsidRPr="002B5942">
                        <w:rPr>
                          <w:rFonts w:asciiTheme="majorBidi" w:hAnsiTheme="majorBidi" w:cstheme="majorBidi"/>
                          <w:spacing w:val="3"/>
                        </w:rPr>
                        <w:t>i</w:t>
                      </w:r>
                      <w:r w:rsidRPr="002B5942">
                        <w:rPr>
                          <w:rFonts w:asciiTheme="majorBidi" w:hAnsiTheme="majorBidi" w:cstheme="majorBidi"/>
                          <w:spacing w:val="-1"/>
                        </w:rPr>
                        <w:t>l</w:t>
                      </w:r>
                      <w:r w:rsidRPr="002B5942">
                        <w:rPr>
                          <w:rFonts w:asciiTheme="majorBidi" w:hAnsiTheme="majorBidi" w:cstheme="majorBidi"/>
                          <w:spacing w:val="1"/>
                        </w:rPr>
                        <w:t>m</w:t>
                      </w:r>
                      <w:r w:rsidRPr="002B5942">
                        <w:rPr>
                          <w:rFonts w:asciiTheme="majorBidi" w:hAnsiTheme="majorBidi" w:cstheme="majorBidi"/>
                          <w:spacing w:val="-1"/>
                        </w:rPr>
                        <w:t>i</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3"/>
                        </w:rPr>
                        <w:t xml:space="preserve"> i</w:t>
                      </w:r>
                      <w:r w:rsidRPr="002B5942">
                        <w:rPr>
                          <w:rFonts w:asciiTheme="majorBidi" w:hAnsiTheme="majorBidi" w:cstheme="majorBidi"/>
                          <w:spacing w:val="-2"/>
                        </w:rPr>
                        <w:t>n</w:t>
                      </w:r>
                      <w:r w:rsidRPr="002B5942">
                        <w:rPr>
                          <w:rFonts w:asciiTheme="majorBidi" w:hAnsiTheme="majorBidi" w:cstheme="majorBidi"/>
                          <w:spacing w:val="3"/>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s</w:t>
                      </w:r>
                      <w:r w:rsidRPr="002B5942">
                        <w:rPr>
                          <w:rFonts w:asciiTheme="majorBidi" w:hAnsiTheme="majorBidi" w:cstheme="majorBidi"/>
                          <w:spacing w:val="-1"/>
                        </w:rPr>
                        <w:t>i</w:t>
                      </w:r>
                      <w:r w:rsidRPr="002B5942">
                        <w:rPr>
                          <w:rFonts w:asciiTheme="majorBidi" w:hAnsiTheme="majorBidi" w:cstheme="majorBidi"/>
                          <w:spacing w:val="2"/>
                        </w:rPr>
                        <w:t>o</w:t>
                      </w:r>
                      <w:r w:rsidRPr="002B5942">
                        <w:rPr>
                          <w:rFonts w:asciiTheme="majorBidi" w:hAnsiTheme="majorBidi" w:cstheme="majorBidi"/>
                          <w:spacing w:val="-2"/>
                        </w:rPr>
                        <w:t>na</w:t>
                      </w:r>
                      <w:r w:rsidRPr="002B5942">
                        <w:rPr>
                          <w:rFonts w:asciiTheme="majorBidi" w:hAnsiTheme="majorBidi" w:cstheme="majorBidi"/>
                          <w:spacing w:val="3"/>
                        </w:rPr>
                        <w:t>l</w:t>
                      </w:r>
                      <w:r w:rsidRPr="002B5942">
                        <w:rPr>
                          <w:rFonts w:asciiTheme="majorBidi" w:hAnsiTheme="majorBidi" w:cstheme="majorBidi"/>
                        </w:rPr>
                        <w:t>:</w:t>
                      </w:r>
                      <w:r w:rsidRPr="002B5942">
                        <w:rPr>
                          <w:rFonts w:asciiTheme="majorBidi" w:hAnsiTheme="majorBidi" w:cstheme="majorBidi"/>
                          <w:spacing w:val="8"/>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4"/>
                        </w:rPr>
                        <w:t xml:space="preserve"> </w:t>
                      </w:r>
                      <w:r w:rsidRPr="002B5942">
                        <w:rPr>
                          <w:rFonts w:asciiTheme="majorBidi" w:hAnsiTheme="majorBidi" w:cstheme="majorBidi"/>
                        </w:rPr>
                        <w:t>7</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i/>
                          <w:spacing w:val="2"/>
                        </w:rPr>
                        <w:t>a</w:t>
                      </w:r>
                      <w:r w:rsidRPr="002B5942">
                        <w:rPr>
                          <w:rFonts w:asciiTheme="majorBidi" w:hAnsiTheme="majorBidi" w:cstheme="majorBidi"/>
                          <w:i/>
                          <w:spacing w:val="-2"/>
                        </w:rPr>
                        <w:t>cc</w:t>
                      </w:r>
                      <w:r w:rsidRPr="002B5942">
                        <w:rPr>
                          <w:rFonts w:asciiTheme="majorBidi" w:hAnsiTheme="majorBidi" w:cstheme="majorBidi"/>
                          <w:i/>
                          <w:spacing w:val="2"/>
                        </w:rPr>
                        <w:t>ep</w:t>
                      </w:r>
                      <w:r w:rsidRPr="002B5942">
                        <w:rPr>
                          <w:rFonts w:asciiTheme="majorBidi" w:hAnsiTheme="majorBidi" w:cstheme="majorBidi"/>
                          <w:i/>
                          <w:spacing w:val="-1"/>
                        </w:rPr>
                        <w:t>t</w:t>
                      </w:r>
                      <w:r w:rsidRPr="002B5942">
                        <w:rPr>
                          <w:rFonts w:asciiTheme="majorBidi" w:hAnsiTheme="majorBidi" w:cstheme="majorBidi"/>
                          <w:i/>
                          <w:spacing w:val="-2"/>
                        </w:rPr>
                        <w:t>e</w:t>
                      </w:r>
                      <w:r w:rsidRPr="002B5942">
                        <w:rPr>
                          <w:rFonts w:asciiTheme="majorBidi" w:hAnsiTheme="majorBidi" w:cstheme="majorBidi"/>
                          <w:i/>
                          <w:spacing w:val="3"/>
                        </w:rPr>
                        <w:t>d</w:t>
                      </w:r>
                      <w:r w:rsidRPr="002B5942">
                        <w:rPr>
                          <w:rFonts w:asciiTheme="majorBidi" w:hAnsiTheme="majorBidi" w:cstheme="majorBidi"/>
                          <w:i/>
                          <w:spacing w:val="-1"/>
                        </w:rPr>
                        <w:t>/</w:t>
                      </w:r>
                      <w:r w:rsidRPr="002B5942">
                        <w:rPr>
                          <w:rFonts w:asciiTheme="majorBidi" w:hAnsiTheme="majorBidi" w:cstheme="majorBidi"/>
                          <w:i/>
                          <w:spacing w:val="-2"/>
                        </w:rPr>
                        <w:t>rev</w:t>
                      </w:r>
                      <w:r w:rsidRPr="002B5942">
                        <w:rPr>
                          <w:rFonts w:asciiTheme="majorBidi" w:hAnsiTheme="majorBidi" w:cstheme="majorBidi"/>
                          <w:i/>
                          <w:spacing w:val="3"/>
                        </w:rPr>
                        <w:t>i</w:t>
                      </w:r>
                      <w:r w:rsidRPr="002B5942">
                        <w:rPr>
                          <w:rFonts w:asciiTheme="majorBidi" w:hAnsiTheme="majorBidi" w:cstheme="majorBidi"/>
                          <w:i/>
                          <w:spacing w:val="2"/>
                        </w:rPr>
                        <w:t>e</w:t>
                      </w:r>
                      <w:r w:rsidRPr="002B5942">
                        <w:rPr>
                          <w:rFonts w:asciiTheme="majorBidi" w:hAnsiTheme="majorBidi" w:cstheme="majorBidi"/>
                          <w:i/>
                          <w:spacing w:val="-3"/>
                        </w:rPr>
                        <w:t>w</w:t>
                      </w:r>
                      <w:r w:rsidRPr="002B5942">
                        <w:rPr>
                          <w:rFonts w:asciiTheme="majorBidi" w:hAnsiTheme="majorBidi" w:cstheme="majorBidi"/>
                          <w:i/>
                          <w:spacing w:val="-2"/>
                        </w:rPr>
                        <w:t>e</w:t>
                      </w:r>
                      <w:r w:rsidRPr="002B5942">
                        <w:rPr>
                          <w:rFonts w:asciiTheme="majorBidi" w:hAnsiTheme="majorBidi" w:cstheme="majorBidi"/>
                          <w:i/>
                          <w:spacing w:val="3"/>
                        </w:rPr>
                        <w:t>d</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rPr>
                        <w:t>6</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5"/>
                        </w:rPr>
                        <w:t xml:space="preserve"> </w:t>
                      </w:r>
                      <w:r w:rsidRPr="002B5942">
                        <w:rPr>
                          <w:rFonts w:asciiTheme="majorBidi" w:hAnsiTheme="majorBidi" w:cstheme="majorBidi"/>
                          <w:i/>
                          <w:spacing w:val="-2"/>
                        </w:rPr>
                        <w:t>s</w:t>
                      </w:r>
                      <w:r w:rsidRPr="002B5942">
                        <w:rPr>
                          <w:rFonts w:asciiTheme="majorBidi" w:hAnsiTheme="majorBidi" w:cstheme="majorBidi"/>
                          <w:i/>
                          <w:spacing w:val="2"/>
                        </w:rPr>
                        <w:t>ub</w:t>
                      </w:r>
                      <w:r w:rsidRPr="002B5942">
                        <w:rPr>
                          <w:rFonts w:asciiTheme="majorBidi" w:hAnsiTheme="majorBidi" w:cstheme="majorBidi"/>
                          <w:i/>
                          <w:spacing w:val="1"/>
                        </w:rPr>
                        <w:t>m</w:t>
                      </w:r>
                      <w:r w:rsidRPr="002B5942">
                        <w:rPr>
                          <w:rFonts w:asciiTheme="majorBidi" w:hAnsiTheme="majorBidi" w:cstheme="majorBidi"/>
                          <w:i/>
                          <w:spacing w:val="-1"/>
                        </w:rPr>
                        <w:t>itt</w:t>
                      </w:r>
                      <w:r w:rsidRPr="002B5942">
                        <w:rPr>
                          <w:rFonts w:asciiTheme="majorBidi" w:hAnsiTheme="majorBidi" w:cstheme="majorBidi"/>
                          <w:i/>
                          <w:spacing w:val="2"/>
                        </w:rPr>
                        <w:t>e</w:t>
                      </w:r>
                      <w:r w:rsidRPr="002B5942">
                        <w:rPr>
                          <w:rFonts w:asciiTheme="majorBidi" w:hAnsiTheme="majorBidi" w:cstheme="majorBidi"/>
                          <w:i/>
                        </w:rPr>
                        <w:t>c</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rPr>
                        <w:t>5</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i/>
                          <w:spacing w:val="5"/>
                        </w:rPr>
                        <w:t>D</w:t>
                      </w:r>
                      <w:r w:rsidRPr="002B5942">
                        <w:rPr>
                          <w:rFonts w:asciiTheme="majorBidi" w:hAnsiTheme="majorBidi" w:cstheme="majorBidi"/>
                          <w:i/>
                          <w:spacing w:val="-2"/>
                        </w:rPr>
                        <w:t>r</w:t>
                      </w:r>
                      <w:r w:rsidRPr="002B5942">
                        <w:rPr>
                          <w:rFonts w:asciiTheme="majorBidi" w:hAnsiTheme="majorBidi" w:cstheme="majorBidi"/>
                          <w:i/>
                          <w:spacing w:val="2"/>
                        </w:rPr>
                        <w:t>a</w:t>
                      </w:r>
                      <w:r w:rsidRPr="002B5942">
                        <w:rPr>
                          <w:rFonts w:asciiTheme="majorBidi" w:hAnsiTheme="majorBidi" w:cstheme="majorBidi"/>
                          <w:i/>
                          <w:spacing w:val="-1"/>
                        </w:rPr>
                        <w:t>ft</w:t>
                      </w:r>
                      <w:r w:rsidRPr="002B5942">
                        <w:rPr>
                          <w:rFonts w:asciiTheme="majorBidi" w:hAnsiTheme="majorBidi" w:cstheme="majorBidi"/>
                        </w:rPr>
                        <w:t>,</w:t>
                      </w:r>
                      <w:r w:rsidRPr="002B5942">
                        <w:rPr>
                          <w:rFonts w:asciiTheme="majorBidi" w:hAnsiTheme="majorBidi" w:cstheme="majorBidi"/>
                          <w:spacing w:val="6"/>
                        </w:rPr>
                        <w:t xml:space="preserve"> </w:t>
                      </w:r>
                      <w:r w:rsidRPr="002B5942">
                        <w:rPr>
                          <w:rFonts w:asciiTheme="majorBidi" w:hAnsiTheme="majorBidi" w:cstheme="majorBidi"/>
                        </w:rPr>
                        <w:t>3=</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2</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2"/>
                        </w:rPr>
                        <w:t>P</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spacing w:val="-2"/>
                        </w:rPr>
                        <w:t>aka</w:t>
                      </w:r>
                      <w:r w:rsidRPr="002B5942">
                        <w:rPr>
                          <w:rFonts w:asciiTheme="majorBidi" w:hAnsiTheme="majorBidi" w:cstheme="majorBidi"/>
                          <w:spacing w:val="3"/>
                        </w:rPr>
                        <w:t>l</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11"/>
                        </w:rPr>
                        <w:t xml:space="preserve"> </w:t>
                      </w:r>
                      <w:r w:rsidRPr="002B5942">
                        <w:rPr>
                          <w:rFonts w:asciiTheme="majorBidi" w:hAnsiTheme="majorBidi" w:cstheme="majorBidi"/>
                          <w:spacing w:val="2"/>
                        </w:rPr>
                        <w:t>p</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a</w:t>
                      </w:r>
                      <w:r w:rsidRPr="002B5942">
                        <w:rPr>
                          <w:rFonts w:asciiTheme="majorBidi" w:hAnsiTheme="majorBidi" w:cstheme="majorBidi"/>
                          <w:spacing w:val="15"/>
                        </w:rPr>
                        <w:t xml:space="preserve"> </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m</w:t>
                      </w:r>
                      <w:r w:rsidRPr="002B5942">
                        <w:rPr>
                          <w:rFonts w:asciiTheme="majorBidi" w:hAnsiTheme="majorBidi" w:cstheme="majorBidi"/>
                        </w:rPr>
                        <w:t>u</w:t>
                      </w:r>
                      <w:r w:rsidRPr="002B5942">
                        <w:rPr>
                          <w:rFonts w:asciiTheme="majorBidi" w:hAnsiTheme="majorBidi" w:cstheme="majorBidi"/>
                          <w:spacing w:val="15"/>
                        </w:rPr>
                        <w:t xml:space="preserve"> </w:t>
                      </w:r>
                      <w:r w:rsidRPr="002B5942">
                        <w:rPr>
                          <w:rFonts w:asciiTheme="majorBidi" w:hAnsiTheme="majorBidi" w:cstheme="majorBidi"/>
                          <w:spacing w:val="-1"/>
                        </w:rPr>
                        <w:t>il</w:t>
                      </w:r>
                      <w:r w:rsidRPr="002B5942">
                        <w:rPr>
                          <w:rFonts w:asciiTheme="majorBidi" w:hAnsiTheme="majorBidi" w:cstheme="majorBidi"/>
                          <w:spacing w:val="1"/>
                        </w:rPr>
                        <w:t>m</w:t>
                      </w:r>
                      <w:r w:rsidRPr="002B5942">
                        <w:rPr>
                          <w:rFonts w:asciiTheme="majorBidi" w:hAnsiTheme="majorBidi" w:cstheme="majorBidi"/>
                          <w:spacing w:val="3"/>
                        </w:rPr>
                        <w:t>i</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15"/>
                        </w:rPr>
                        <w:t xml:space="preserve"> </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s</w:t>
                      </w:r>
                      <w:r w:rsidRPr="002B5942">
                        <w:rPr>
                          <w:rFonts w:asciiTheme="majorBidi" w:hAnsiTheme="majorBidi" w:cstheme="majorBidi"/>
                          <w:spacing w:val="-1"/>
                        </w:rPr>
                        <w:t>i</w:t>
                      </w:r>
                      <w:r w:rsidRPr="002B5942">
                        <w:rPr>
                          <w:rFonts w:asciiTheme="majorBidi" w:hAnsiTheme="majorBidi" w:cstheme="majorBidi"/>
                          <w:spacing w:val="2"/>
                        </w:rPr>
                        <w:t>o</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1"/>
                        </w:rPr>
                        <w:t>l/</w:t>
                      </w:r>
                      <w:r w:rsidRPr="002B5942">
                        <w:rPr>
                          <w:rFonts w:asciiTheme="majorBidi" w:hAnsiTheme="majorBidi" w:cstheme="majorBidi"/>
                          <w:spacing w:val="3"/>
                        </w:rPr>
                        <w:t>in</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na</w:t>
                      </w:r>
                      <w:r w:rsidRPr="002B5942">
                        <w:rPr>
                          <w:rFonts w:asciiTheme="majorBidi" w:hAnsiTheme="majorBidi" w:cstheme="majorBidi"/>
                          <w:spacing w:val="-2"/>
                        </w:rPr>
                        <w:t>s</w:t>
                      </w:r>
                      <w:r w:rsidRPr="002B5942">
                        <w:rPr>
                          <w:rFonts w:asciiTheme="majorBidi" w:hAnsiTheme="majorBidi" w:cstheme="majorBidi"/>
                          <w:spacing w:val="-1"/>
                        </w:rPr>
                        <w:t>i</w:t>
                      </w:r>
                      <w:r w:rsidRPr="002B5942">
                        <w:rPr>
                          <w:rFonts w:asciiTheme="majorBidi" w:hAnsiTheme="majorBidi" w:cstheme="majorBidi"/>
                          <w:spacing w:val="2"/>
                        </w:rPr>
                        <w:t>o</w:t>
                      </w:r>
                      <w:r w:rsidRPr="002B5942">
                        <w:rPr>
                          <w:rFonts w:asciiTheme="majorBidi" w:hAnsiTheme="majorBidi" w:cstheme="majorBidi"/>
                          <w:spacing w:val="-2"/>
                        </w:rPr>
                        <w:t>na</w:t>
                      </w:r>
                      <w:r w:rsidRPr="002B5942">
                        <w:rPr>
                          <w:rFonts w:asciiTheme="majorBidi" w:hAnsiTheme="majorBidi" w:cstheme="majorBidi"/>
                          <w:spacing w:val="3"/>
                        </w:rPr>
                        <w:t>l</w:t>
                      </w:r>
                      <w:r w:rsidRPr="002B5942">
                        <w:rPr>
                          <w:rFonts w:asciiTheme="majorBidi" w:hAnsiTheme="majorBidi" w:cstheme="majorBidi"/>
                        </w:rPr>
                        <w:t>:</w:t>
                      </w:r>
                      <w:r w:rsidRPr="002B5942">
                        <w:rPr>
                          <w:rFonts w:asciiTheme="majorBidi" w:hAnsiTheme="majorBidi" w:cstheme="majorBidi"/>
                          <w:spacing w:val="12"/>
                        </w:rPr>
                        <w:t xml:space="preserve"> </w:t>
                      </w:r>
                      <w:r w:rsidRPr="002B5942">
                        <w:rPr>
                          <w:rFonts w:asciiTheme="majorBidi" w:hAnsiTheme="majorBidi" w:cstheme="majorBidi"/>
                          <w:spacing w:val="2"/>
                        </w:rPr>
                        <w:t>S</w:t>
                      </w:r>
                      <w:r w:rsidRPr="002B5942">
                        <w:rPr>
                          <w:rFonts w:asciiTheme="majorBidi" w:hAnsiTheme="majorBidi" w:cstheme="majorBidi"/>
                          <w:spacing w:val="-2"/>
                        </w:rPr>
                        <w:t>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11"/>
                        </w:rPr>
                        <w:t xml:space="preserve"> </w:t>
                      </w:r>
                      <w:r w:rsidRPr="002B5942">
                        <w:rPr>
                          <w:rFonts w:asciiTheme="majorBidi" w:hAnsiTheme="majorBidi" w:cstheme="majorBidi"/>
                        </w:rPr>
                        <w:t>7</w:t>
                      </w:r>
                      <w:r w:rsidRPr="002B5942">
                        <w:rPr>
                          <w:rFonts w:asciiTheme="majorBidi" w:hAnsiTheme="majorBidi" w:cstheme="majorBidi"/>
                          <w:spacing w:val="15"/>
                        </w:rPr>
                        <w:t xml:space="preserve"> </w:t>
                      </w:r>
                      <w:r w:rsidRPr="002B5942">
                        <w:rPr>
                          <w:rFonts w:asciiTheme="majorBidi" w:hAnsiTheme="majorBidi" w:cstheme="majorBidi"/>
                        </w:rPr>
                        <w:t>=</w:t>
                      </w:r>
                      <w:r w:rsidRPr="002B5942">
                        <w:rPr>
                          <w:rFonts w:asciiTheme="majorBidi" w:hAnsiTheme="majorBidi" w:cstheme="majorBidi"/>
                          <w:spacing w:val="13"/>
                        </w:rPr>
                        <w:t xml:space="preserve"> </w:t>
                      </w:r>
                      <w:r w:rsidRPr="002B5942">
                        <w:rPr>
                          <w:rFonts w:asciiTheme="majorBidi" w:hAnsiTheme="majorBidi" w:cstheme="majorBidi"/>
                          <w:spacing w:val="2"/>
                        </w:rPr>
                        <w:t>s</w:t>
                      </w:r>
                      <w:r w:rsidRPr="002B5942">
                        <w:rPr>
                          <w:rFonts w:asciiTheme="majorBidi" w:hAnsiTheme="majorBidi" w:cstheme="majorBidi"/>
                          <w:spacing w:val="-2"/>
                        </w:rPr>
                        <w:t>u</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h</w:t>
                      </w:r>
                      <w:r w:rsidRPr="002B5942">
                        <w:rPr>
                          <w:rFonts w:asciiTheme="majorBidi" w:hAnsiTheme="majorBidi" w:cstheme="majorBidi"/>
                          <w:spacing w:val="11"/>
                        </w:rPr>
                        <w:t xml:space="preserve"> </w:t>
                      </w:r>
                      <w:r w:rsidRPr="002B5942">
                        <w:rPr>
                          <w:rFonts w:asciiTheme="majorBidi" w:hAnsiTheme="majorBidi" w:cstheme="majorBidi"/>
                          <w:spacing w:val="2"/>
                        </w:rPr>
                        <w:t>d</w:t>
                      </w:r>
                      <w:r w:rsidRPr="002B5942">
                        <w:rPr>
                          <w:rFonts w:asciiTheme="majorBidi" w:hAnsiTheme="majorBidi" w:cstheme="majorBidi"/>
                          <w:spacing w:val="-1"/>
                        </w:rPr>
                        <w:t>i</w:t>
                      </w:r>
                      <w:r w:rsidRPr="002B5942">
                        <w:rPr>
                          <w:rFonts w:asciiTheme="majorBidi" w:hAnsiTheme="majorBidi" w:cstheme="majorBidi"/>
                          <w:spacing w:val="3"/>
                        </w:rPr>
                        <w:t>l</w:t>
                      </w:r>
                      <w:r w:rsidRPr="002B5942">
                        <w:rPr>
                          <w:rFonts w:asciiTheme="majorBidi" w:hAnsiTheme="majorBidi" w:cstheme="majorBidi"/>
                          <w:spacing w:val="-2"/>
                        </w:rPr>
                        <w:t>a</w:t>
                      </w:r>
                      <w:r w:rsidRPr="002B5942">
                        <w:rPr>
                          <w:rFonts w:asciiTheme="majorBidi" w:hAnsiTheme="majorBidi" w:cstheme="majorBidi"/>
                          <w:spacing w:val="2"/>
                        </w:rPr>
                        <w:t>k</w:t>
                      </w:r>
                      <w:r w:rsidRPr="002B5942">
                        <w:rPr>
                          <w:rFonts w:asciiTheme="majorBidi" w:hAnsiTheme="majorBidi" w:cstheme="majorBidi"/>
                          <w:spacing w:val="-2"/>
                        </w:rPr>
                        <w:t>s</w:t>
                      </w:r>
                      <w:r w:rsidRPr="002B5942">
                        <w:rPr>
                          <w:rFonts w:asciiTheme="majorBidi" w:hAnsiTheme="majorBidi" w:cstheme="majorBidi"/>
                          <w:spacing w:val="2"/>
                        </w:rPr>
                        <w:t>a</w:t>
                      </w:r>
                      <w:r w:rsidRPr="002B5942">
                        <w:rPr>
                          <w:rFonts w:asciiTheme="majorBidi" w:hAnsiTheme="majorBidi" w:cstheme="majorBidi"/>
                          <w:spacing w:val="-2"/>
                        </w:rPr>
                        <w:t>n</w:t>
                      </w:r>
                      <w:r w:rsidRPr="002B5942">
                        <w:rPr>
                          <w:rFonts w:asciiTheme="majorBidi" w:hAnsiTheme="majorBidi" w:cstheme="majorBidi"/>
                          <w:spacing w:val="2"/>
                        </w:rPr>
                        <w:t>a</w:t>
                      </w:r>
                      <w:r w:rsidRPr="002B5942">
                        <w:rPr>
                          <w:rFonts w:asciiTheme="majorBidi" w:hAnsiTheme="majorBidi" w:cstheme="majorBidi"/>
                          <w:spacing w:val="-2"/>
                        </w:rPr>
                        <w:t>kan</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rPr>
                        <w:t>6</w:t>
                      </w:r>
                      <w:r w:rsidRPr="002B5942">
                        <w:rPr>
                          <w:rFonts w:asciiTheme="majorBidi" w:hAnsiTheme="majorBidi" w:cstheme="majorBidi"/>
                          <w:spacing w:val="15"/>
                        </w:rPr>
                        <w:t xml:space="preserve"> </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spacing w:val="-1"/>
                        </w:rPr>
                        <w:t>t</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5</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3</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3</w:t>
                      </w:r>
                      <w:r w:rsidRPr="002B5942">
                        <w:rPr>
                          <w:rFonts w:asciiTheme="majorBidi" w:hAnsiTheme="majorBidi" w:cstheme="majorBidi"/>
                        </w:rPr>
                        <w:t xml:space="preserve">.  </w:t>
                      </w:r>
                      <w:r w:rsidRPr="002B5942">
                        <w:rPr>
                          <w:rFonts w:asciiTheme="majorBidi" w:hAnsiTheme="majorBidi" w:cstheme="majorBidi"/>
                          <w:spacing w:val="29"/>
                        </w:rPr>
                        <w:t xml:space="preserve"> </w:t>
                      </w:r>
                      <w:proofErr w:type="gramStart"/>
                      <w:r w:rsidRPr="002B5942">
                        <w:rPr>
                          <w:rFonts w:asciiTheme="majorBidi" w:hAnsiTheme="majorBidi" w:cstheme="majorBidi"/>
                          <w:spacing w:val="1"/>
                        </w:rPr>
                        <w:t>HK</w:t>
                      </w:r>
                      <w:r w:rsidRPr="002B5942">
                        <w:rPr>
                          <w:rFonts w:asciiTheme="majorBidi" w:hAnsiTheme="majorBidi" w:cstheme="majorBidi"/>
                        </w:rPr>
                        <w:t>I</w:t>
                      </w:r>
                      <w:r w:rsidRPr="002B5942">
                        <w:rPr>
                          <w:rFonts w:asciiTheme="majorBidi" w:hAnsiTheme="majorBidi" w:cstheme="majorBidi"/>
                          <w:spacing w:val="-4"/>
                        </w:rPr>
                        <w:t xml:space="preserve"> </w:t>
                      </w:r>
                      <w:r w:rsidRPr="002B5942">
                        <w:rPr>
                          <w:rFonts w:asciiTheme="majorBidi" w:hAnsiTheme="majorBidi" w:cstheme="majorBidi"/>
                        </w:rPr>
                        <w:t>:</w:t>
                      </w:r>
                      <w:proofErr w:type="gramEnd"/>
                      <w:r w:rsidRPr="002B5942">
                        <w:rPr>
                          <w:rFonts w:asciiTheme="majorBidi" w:hAnsiTheme="majorBidi" w:cstheme="majorBidi"/>
                        </w:rPr>
                        <w:t xml:space="preserve"> </w:t>
                      </w:r>
                      <w:r w:rsidRPr="002B5942">
                        <w:rPr>
                          <w:rFonts w:asciiTheme="majorBidi" w:hAnsiTheme="majorBidi" w:cstheme="majorBidi"/>
                          <w:spacing w:val="2"/>
                        </w:rPr>
                        <w:t>S</w:t>
                      </w:r>
                      <w:r w:rsidRPr="002B5942">
                        <w:rPr>
                          <w:rFonts w:asciiTheme="majorBidi" w:hAnsiTheme="majorBidi" w:cstheme="majorBidi"/>
                          <w:spacing w:val="-2"/>
                        </w:rPr>
                        <w:t>k</w:t>
                      </w:r>
                      <w:r w:rsidRPr="002B5942">
                        <w:rPr>
                          <w:rFonts w:asciiTheme="majorBidi" w:hAnsiTheme="majorBidi" w:cstheme="majorBidi"/>
                          <w:spacing w:val="2"/>
                        </w:rPr>
                        <w:t>o</w:t>
                      </w:r>
                      <w:r w:rsidRPr="002B5942">
                        <w:rPr>
                          <w:rFonts w:asciiTheme="majorBidi" w:hAnsiTheme="majorBidi" w:cstheme="majorBidi"/>
                        </w:rPr>
                        <w:t>r 7</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w:t>
                      </w:r>
                      <w:r w:rsidRPr="002B5942">
                        <w:rPr>
                          <w:rFonts w:asciiTheme="majorBidi" w:hAnsiTheme="majorBidi" w:cstheme="majorBidi"/>
                          <w:spacing w:val="-2"/>
                        </w:rPr>
                        <w:t>e</w:t>
                      </w:r>
                      <w:r w:rsidRPr="002B5942">
                        <w:rPr>
                          <w:rFonts w:asciiTheme="majorBidi" w:hAnsiTheme="majorBidi" w:cstheme="majorBidi"/>
                          <w:spacing w:val="-1"/>
                        </w:rPr>
                        <w:t>r</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spacing w:val="-1"/>
                        </w:rPr>
                        <w:t>t</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6</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3"/>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rPr>
                        <w:t>,</w:t>
                      </w:r>
                      <w:r w:rsidRPr="002B5942">
                        <w:rPr>
                          <w:rFonts w:asciiTheme="majorBidi" w:hAnsiTheme="majorBidi" w:cstheme="majorBidi"/>
                          <w:spacing w:val="2"/>
                        </w:rPr>
                        <w:t xml:space="preserve"> 5</w:t>
                      </w:r>
                      <w:r w:rsidRPr="002B5942">
                        <w:rPr>
                          <w:rFonts w:asciiTheme="majorBidi" w:hAnsiTheme="majorBidi" w:cstheme="majorBidi"/>
                        </w:rPr>
                        <w:t>=</w:t>
                      </w:r>
                      <w:r w:rsidRPr="002B5942">
                        <w:rPr>
                          <w:rFonts w:asciiTheme="majorBidi" w:hAnsiTheme="majorBidi" w:cstheme="majorBidi"/>
                          <w:spacing w:val="-3"/>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ak</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4</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2"/>
                        </w:rPr>
                        <w:t>P</w:t>
                      </w:r>
                      <w:r w:rsidRPr="002B5942">
                        <w:rPr>
                          <w:rFonts w:asciiTheme="majorBidi" w:hAnsiTheme="majorBidi" w:cstheme="majorBidi"/>
                          <w:spacing w:val="-1"/>
                        </w:rPr>
                        <w:t>r</w:t>
                      </w:r>
                      <w:r w:rsidRPr="002B5942">
                        <w:rPr>
                          <w:rFonts w:asciiTheme="majorBidi" w:hAnsiTheme="majorBidi" w:cstheme="majorBidi"/>
                          <w:spacing w:val="2"/>
                        </w:rPr>
                        <w:t>od</w:t>
                      </w:r>
                      <w:r w:rsidRPr="002B5942">
                        <w:rPr>
                          <w:rFonts w:asciiTheme="majorBidi" w:hAnsiTheme="majorBidi" w:cstheme="majorBidi"/>
                          <w:spacing w:val="-2"/>
                        </w:rPr>
                        <w:t>uk</w:t>
                      </w:r>
                      <w:r w:rsidRPr="002B5942">
                        <w:rPr>
                          <w:rFonts w:asciiTheme="majorBidi" w:hAnsiTheme="majorBidi" w:cstheme="majorBidi"/>
                          <w:spacing w:val="-1"/>
                        </w:rPr>
                        <w:t>/</w:t>
                      </w:r>
                      <w:r w:rsidRPr="002B5942">
                        <w:rPr>
                          <w:rFonts w:asciiTheme="majorBidi" w:hAnsiTheme="majorBidi" w:cstheme="majorBidi"/>
                        </w:rPr>
                        <w:t>M</w:t>
                      </w:r>
                      <w:r w:rsidRPr="002B5942">
                        <w:rPr>
                          <w:rFonts w:asciiTheme="majorBidi" w:hAnsiTheme="majorBidi" w:cstheme="majorBidi"/>
                          <w:spacing w:val="2"/>
                        </w:rPr>
                        <w:t>od</w:t>
                      </w:r>
                      <w:r w:rsidRPr="002B5942">
                        <w:rPr>
                          <w:rFonts w:asciiTheme="majorBidi" w:hAnsiTheme="majorBidi" w:cstheme="majorBidi"/>
                          <w:spacing w:val="-2"/>
                        </w:rPr>
                        <w:t>e</w:t>
                      </w:r>
                      <w:r w:rsidRPr="002B5942">
                        <w:rPr>
                          <w:rFonts w:asciiTheme="majorBidi" w:hAnsiTheme="majorBidi" w:cstheme="majorBidi"/>
                          <w:spacing w:val="-1"/>
                        </w:rPr>
                        <w:t>l/</w:t>
                      </w:r>
                      <w:r w:rsidRPr="002B5942">
                        <w:rPr>
                          <w:rFonts w:asciiTheme="majorBidi" w:hAnsiTheme="majorBidi" w:cstheme="majorBidi"/>
                          <w:spacing w:val="2"/>
                        </w:rPr>
                        <w:t>P</w:t>
                      </w:r>
                      <w:r w:rsidRPr="002B5942">
                        <w:rPr>
                          <w:rFonts w:asciiTheme="majorBidi" w:hAnsiTheme="majorBidi" w:cstheme="majorBidi"/>
                          <w:spacing w:val="-2"/>
                        </w:rPr>
                        <w:t>u</w:t>
                      </w:r>
                      <w:r w:rsidRPr="002B5942">
                        <w:rPr>
                          <w:rFonts w:asciiTheme="majorBidi" w:hAnsiTheme="majorBidi" w:cstheme="majorBidi"/>
                          <w:spacing w:val="-1"/>
                        </w:rPr>
                        <w:t>r</w:t>
                      </w:r>
                      <w:r w:rsidRPr="002B5942">
                        <w:rPr>
                          <w:rFonts w:asciiTheme="majorBidi" w:hAnsiTheme="majorBidi" w:cstheme="majorBidi"/>
                          <w:spacing w:val="1"/>
                        </w:rPr>
                        <w:t>w</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spacing w:val="-2"/>
                        </w:rPr>
                        <w:t>u</w:t>
                      </w:r>
                      <w:r w:rsidRPr="002B5942">
                        <w:rPr>
                          <w:rFonts w:asciiTheme="majorBidi" w:hAnsiTheme="majorBidi" w:cstheme="majorBidi"/>
                          <w:spacing w:val="2"/>
                        </w:rPr>
                        <w:t>pa</w:t>
                      </w:r>
                      <w:r w:rsidRPr="002B5942">
                        <w:rPr>
                          <w:rFonts w:asciiTheme="majorBidi" w:hAnsiTheme="majorBidi" w:cstheme="majorBidi"/>
                          <w:spacing w:val="-1"/>
                        </w:rPr>
                        <w:t>/</w:t>
                      </w:r>
                      <w:r w:rsidRPr="002B5942">
                        <w:rPr>
                          <w:rFonts w:asciiTheme="majorBidi" w:hAnsiTheme="majorBidi" w:cstheme="majorBidi"/>
                          <w:spacing w:val="1"/>
                        </w:rPr>
                        <w:t>D</w:t>
                      </w:r>
                      <w:r w:rsidRPr="002B5942">
                        <w:rPr>
                          <w:rFonts w:asciiTheme="majorBidi" w:hAnsiTheme="majorBidi" w:cstheme="majorBidi"/>
                          <w:spacing w:val="-2"/>
                        </w:rPr>
                        <w:t>e</w:t>
                      </w:r>
                      <w:r w:rsidRPr="002B5942">
                        <w:rPr>
                          <w:rFonts w:asciiTheme="majorBidi" w:hAnsiTheme="majorBidi" w:cstheme="majorBidi"/>
                          <w:spacing w:val="2"/>
                        </w:rPr>
                        <w:t>s</w:t>
                      </w:r>
                      <w:r w:rsidRPr="002B5942">
                        <w:rPr>
                          <w:rFonts w:asciiTheme="majorBidi" w:hAnsiTheme="majorBidi" w:cstheme="majorBidi"/>
                          <w:spacing w:val="-2"/>
                        </w:rPr>
                        <w:t>a</w:t>
                      </w:r>
                      <w:r w:rsidRPr="002B5942">
                        <w:rPr>
                          <w:rFonts w:asciiTheme="majorBidi" w:hAnsiTheme="majorBidi" w:cstheme="majorBidi"/>
                          <w:spacing w:val="-1"/>
                        </w:rPr>
                        <w:t>i</w:t>
                      </w:r>
                      <w:r w:rsidRPr="002B5942">
                        <w:rPr>
                          <w:rFonts w:asciiTheme="majorBidi" w:hAnsiTheme="majorBidi" w:cstheme="majorBidi"/>
                          <w:spacing w:val="2"/>
                        </w:rPr>
                        <w:t>n</w:t>
                      </w:r>
                      <w:r w:rsidRPr="002B5942">
                        <w:rPr>
                          <w:rFonts w:asciiTheme="majorBidi" w:hAnsiTheme="majorBidi" w:cstheme="majorBidi"/>
                          <w:spacing w:val="-1"/>
                        </w:rPr>
                        <w:t>/</w:t>
                      </w:r>
                      <w:r w:rsidRPr="002B5942">
                        <w:rPr>
                          <w:rFonts w:asciiTheme="majorBidi" w:hAnsiTheme="majorBidi" w:cstheme="majorBidi"/>
                          <w:spacing w:val="1"/>
                        </w:rPr>
                        <w:t>K</w:t>
                      </w:r>
                      <w:r w:rsidRPr="002B5942">
                        <w:rPr>
                          <w:rFonts w:asciiTheme="majorBidi" w:hAnsiTheme="majorBidi" w:cstheme="majorBidi"/>
                          <w:spacing w:val="-2"/>
                        </w:rPr>
                        <w:t>a</w:t>
                      </w:r>
                      <w:r w:rsidRPr="002B5942">
                        <w:rPr>
                          <w:rFonts w:asciiTheme="majorBidi" w:hAnsiTheme="majorBidi" w:cstheme="majorBidi"/>
                          <w:spacing w:val="2"/>
                        </w:rPr>
                        <w:t>r</w:t>
                      </w:r>
                      <w:r w:rsidRPr="002B5942">
                        <w:rPr>
                          <w:rFonts w:asciiTheme="majorBidi" w:hAnsiTheme="majorBidi" w:cstheme="majorBidi"/>
                          <w:spacing w:val="-2"/>
                        </w:rPr>
                        <w:t>y</w:t>
                      </w:r>
                      <w:r w:rsidRPr="002B5942">
                        <w:rPr>
                          <w:rFonts w:asciiTheme="majorBidi" w:hAnsiTheme="majorBidi" w:cstheme="majorBidi"/>
                        </w:rPr>
                        <w:t>a</w:t>
                      </w:r>
                      <w:r w:rsidRPr="002B5942">
                        <w:rPr>
                          <w:rFonts w:asciiTheme="majorBidi" w:hAnsiTheme="majorBidi" w:cstheme="majorBidi"/>
                          <w:spacing w:val="3"/>
                        </w:rPr>
                        <w:t xml:space="preserve"> </w:t>
                      </w:r>
                      <w:r w:rsidRPr="002B5942">
                        <w:rPr>
                          <w:rFonts w:asciiTheme="majorBidi" w:hAnsiTheme="majorBidi" w:cstheme="majorBidi"/>
                          <w:spacing w:val="2"/>
                        </w:rPr>
                        <w:t>s</w:t>
                      </w:r>
                      <w:r w:rsidRPr="002B5942">
                        <w:rPr>
                          <w:rFonts w:asciiTheme="majorBidi" w:hAnsiTheme="majorBidi" w:cstheme="majorBidi"/>
                          <w:spacing w:val="-2"/>
                        </w:rPr>
                        <w:t>en</w:t>
                      </w:r>
                      <w:r w:rsidRPr="002B5942">
                        <w:rPr>
                          <w:rFonts w:asciiTheme="majorBidi" w:hAnsiTheme="majorBidi" w:cstheme="majorBidi"/>
                          <w:spacing w:val="3"/>
                        </w:rPr>
                        <w:t>i/</w:t>
                      </w:r>
                      <w:r w:rsidRPr="002B5942">
                        <w:rPr>
                          <w:rFonts w:asciiTheme="majorBidi" w:hAnsiTheme="majorBidi" w:cstheme="majorBidi"/>
                          <w:spacing w:val="1"/>
                        </w:rPr>
                        <w:t>R</w:t>
                      </w:r>
                      <w:r w:rsidRPr="002B5942">
                        <w:rPr>
                          <w:rFonts w:asciiTheme="majorBidi" w:hAnsiTheme="majorBidi" w:cstheme="majorBidi"/>
                          <w:spacing w:val="-2"/>
                        </w:rPr>
                        <w:t>ek</w:t>
                      </w:r>
                      <w:r w:rsidRPr="002B5942">
                        <w:rPr>
                          <w:rFonts w:asciiTheme="majorBidi" w:hAnsiTheme="majorBidi" w:cstheme="majorBidi"/>
                          <w:spacing w:val="2"/>
                        </w:rPr>
                        <w:t>a</w:t>
                      </w:r>
                      <w:r w:rsidRPr="002B5942">
                        <w:rPr>
                          <w:rFonts w:asciiTheme="majorBidi" w:hAnsiTheme="majorBidi" w:cstheme="majorBidi"/>
                          <w:spacing w:val="-2"/>
                        </w:rPr>
                        <w:t>ya</w:t>
                      </w:r>
                      <w:r w:rsidRPr="002B5942">
                        <w:rPr>
                          <w:rFonts w:asciiTheme="majorBidi" w:hAnsiTheme="majorBidi" w:cstheme="majorBidi"/>
                          <w:spacing w:val="2"/>
                        </w:rPr>
                        <w:t>s</w:t>
                      </w:r>
                      <w:r w:rsidRPr="002B5942">
                        <w:rPr>
                          <w:rFonts w:asciiTheme="majorBidi" w:hAnsiTheme="majorBidi" w:cstheme="majorBidi"/>
                        </w:rPr>
                        <w:t>a</w:t>
                      </w:r>
                      <w:r w:rsidRPr="002B5942">
                        <w:rPr>
                          <w:rFonts w:asciiTheme="majorBidi" w:hAnsiTheme="majorBidi" w:cstheme="majorBidi"/>
                          <w:spacing w:val="3"/>
                        </w:rPr>
                        <w:t xml:space="preserve"> </w:t>
                      </w:r>
                      <w:r w:rsidRPr="002B5942">
                        <w:rPr>
                          <w:rFonts w:asciiTheme="majorBidi" w:hAnsiTheme="majorBidi" w:cstheme="majorBidi"/>
                          <w:spacing w:val="-2"/>
                        </w:rPr>
                        <w:t>S</w:t>
                      </w:r>
                      <w:r w:rsidRPr="002B5942">
                        <w:rPr>
                          <w:rFonts w:asciiTheme="majorBidi" w:hAnsiTheme="majorBidi" w:cstheme="majorBidi"/>
                          <w:spacing w:val="2"/>
                        </w:rPr>
                        <w:t>o</w:t>
                      </w:r>
                      <w:r w:rsidRPr="002B5942">
                        <w:rPr>
                          <w:rFonts w:asciiTheme="majorBidi" w:hAnsiTheme="majorBidi" w:cstheme="majorBidi"/>
                          <w:spacing w:val="-2"/>
                        </w:rPr>
                        <w:t>s</w:t>
                      </w:r>
                      <w:r w:rsidRPr="002B5942">
                        <w:rPr>
                          <w:rFonts w:asciiTheme="majorBidi" w:hAnsiTheme="majorBidi" w:cstheme="majorBidi"/>
                          <w:spacing w:val="3"/>
                        </w:rPr>
                        <w:t>i</w:t>
                      </w:r>
                      <w:r w:rsidRPr="002B5942">
                        <w:rPr>
                          <w:rFonts w:asciiTheme="majorBidi" w:hAnsiTheme="majorBidi" w:cstheme="majorBidi"/>
                          <w:spacing w:val="-2"/>
                        </w:rPr>
                        <w:t>a</w:t>
                      </w:r>
                      <w:r w:rsidRPr="002B5942">
                        <w:rPr>
                          <w:rFonts w:asciiTheme="majorBidi" w:hAnsiTheme="majorBidi" w:cstheme="majorBidi"/>
                          <w:spacing w:val="-1"/>
                        </w:rPr>
                        <w:t>l</w:t>
                      </w:r>
                      <w:r w:rsidRPr="002B5942">
                        <w:rPr>
                          <w:rFonts w:asciiTheme="majorBidi" w:hAnsiTheme="majorBidi" w:cstheme="majorBidi"/>
                        </w:rPr>
                        <w:t>:</w:t>
                      </w:r>
                      <w:r w:rsidRPr="002B5942">
                        <w:rPr>
                          <w:rFonts w:asciiTheme="majorBidi" w:hAnsiTheme="majorBidi" w:cstheme="majorBidi"/>
                          <w:spacing w:val="8"/>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w:t>
                      </w:r>
                      <w:r w:rsidRPr="002B5942">
                        <w:rPr>
                          <w:rFonts w:asciiTheme="majorBidi" w:hAnsiTheme="majorBidi" w:cstheme="majorBidi"/>
                          <w:spacing w:val="4"/>
                        </w:rPr>
                        <w:t xml:space="preserve"> </w:t>
                      </w:r>
                      <w:r w:rsidRPr="002B5942">
                        <w:rPr>
                          <w:rFonts w:asciiTheme="majorBidi" w:hAnsiTheme="majorBidi" w:cstheme="majorBidi"/>
                        </w:rPr>
                        <w:t>7</w:t>
                      </w:r>
                      <w:r w:rsidRPr="002B5942">
                        <w:rPr>
                          <w:rFonts w:asciiTheme="majorBidi" w:hAnsiTheme="majorBidi" w:cstheme="majorBidi"/>
                          <w:spacing w:val="7"/>
                        </w:rPr>
                        <w:t xml:space="preserve"> </w:t>
                      </w:r>
                      <w:r w:rsidRPr="002B5942">
                        <w:rPr>
                          <w:rFonts w:asciiTheme="majorBidi" w:hAnsiTheme="majorBidi" w:cstheme="majorBidi"/>
                        </w:rPr>
                        <w:t>=</w:t>
                      </w:r>
                      <w:r w:rsidRPr="002B5942">
                        <w:rPr>
                          <w:rFonts w:asciiTheme="majorBidi" w:hAnsiTheme="majorBidi" w:cstheme="majorBidi"/>
                          <w:spacing w:val="14"/>
                        </w:rPr>
                        <w:t xml:space="preserve"> </w:t>
                      </w:r>
                      <w:r w:rsidRPr="002B5942">
                        <w:rPr>
                          <w:rFonts w:asciiTheme="majorBidi" w:hAnsiTheme="majorBidi" w:cstheme="majorBidi"/>
                          <w:spacing w:val="-2"/>
                        </w:rPr>
                        <w:t>su</w:t>
                      </w:r>
                      <w:r w:rsidRPr="002B5942">
                        <w:rPr>
                          <w:rFonts w:asciiTheme="majorBidi" w:hAnsiTheme="majorBidi" w:cstheme="majorBidi"/>
                          <w:spacing w:val="2"/>
                        </w:rPr>
                        <w:t>da</w:t>
                      </w:r>
                      <w:r w:rsidRPr="002B5942">
                        <w:rPr>
                          <w:rFonts w:asciiTheme="majorBidi" w:hAnsiTheme="majorBidi" w:cstheme="majorBidi"/>
                        </w:rPr>
                        <w:t>h</w:t>
                      </w:r>
                      <w:r w:rsidRPr="002B5942">
                        <w:rPr>
                          <w:rFonts w:asciiTheme="majorBidi" w:hAnsiTheme="majorBidi" w:cstheme="majorBidi"/>
                          <w:spacing w:val="3"/>
                        </w:rPr>
                        <w:t xml:space="preserve"> </w:t>
                      </w:r>
                      <w:r w:rsidRPr="002B5942">
                        <w:rPr>
                          <w:rFonts w:asciiTheme="majorBidi" w:hAnsiTheme="majorBidi" w:cstheme="majorBidi"/>
                          <w:spacing w:val="-1"/>
                        </w:rPr>
                        <w:t>j</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i,</w:t>
                      </w:r>
                      <w:r w:rsidRPr="002B5942">
                        <w:rPr>
                          <w:rFonts w:asciiTheme="majorBidi" w:hAnsiTheme="majorBidi" w:cstheme="majorBidi"/>
                          <w:spacing w:val="6"/>
                        </w:rPr>
                        <w:t xml:space="preserve"> </w:t>
                      </w:r>
                      <w:r w:rsidRPr="002B5942">
                        <w:rPr>
                          <w:rFonts w:asciiTheme="majorBidi" w:hAnsiTheme="majorBidi" w:cstheme="majorBidi"/>
                        </w:rPr>
                        <w:t>6</w:t>
                      </w:r>
                      <w:r w:rsidRPr="002B5942">
                        <w:rPr>
                          <w:rFonts w:asciiTheme="majorBidi" w:hAnsiTheme="majorBidi" w:cstheme="majorBidi"/>
                          <w:spacing w:val="7"/>
                        </w:rPr>
                        <w:t xml:space="preserve"> </w:t>
                      </w:r>
                      <w:r w:rsidRPr="002B5942">
                        <w:rPr>
                          <w:rFonts w:asciiTheme="majorBidi" w:hAnsiTheme="majorBidi" w:cstheme="majorBidi"/>
                        </w:rPr>
                        <w:t>=</w:t>
                      </w:r>
                      <w:r>
                        <w:rPr>
                          <w:rFonts w:asciiTheme="majorBidi" w:hAnsiTheme="majorBidi" w:cstheme="majorBidi"/>
                          <w:lang w:val="id-ID"/>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3"/>
                        </w:rPr>
                        <w:t>f</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5</w:t>
                      </w:r>
                      <w:r w:rsidRPr="002B5942">
                        <w:rPr>
                          <w:rFonts w:asciiTheme="majorBidi" w:hAnsiTheme="majorBidi" w:cstheme="majorBidi"/>
                          <w:spacing w:val="-1"/>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w:t>
                      </w:r>
                      <w:r w:rsidRPr="002B5942">
                        <w:rPr>
                          <w:rFonts w:asciiTheme="majorBidi" w:hAnsiTheme="majorBidi" w:cstheme="majorBidi"/>
                        </w:rPr>
                        <w:t>a.</w:t>
                      </w:r>
                      <w:r>
                        <w:rPr>
                          <w:rFonts w:asciiTheme="majorBidi" w:hAnsiTheme="majorBidi" w:cstheme="majorBidi"/>
                          <w:lang w:val="id-ID"/>
                        </w:rPr>
                        <w:t xml:space="preserve"> </w:t>
                      </w:r>
                      <w:r w:rsidRPr="002B5942">
                        <w:rPr>
                          <w:rFonts w:asciiTheme="majorBidi" w:hAnsiTheme="majorBidi" w:cstheme="majorBidi"/>
                          <w:spacing w:val="2"/>
                        </w:rPr>
                        <w:t>5</w:t>
                      </w:r>
                      <w:r w:rsidRPr="002B5942">
                        <w:rPr>
                          <w:rFonts w:asciiTheme="majorBidi" w:hAnsiTheme="majorBidi" w:cstheme="majorBidi"/>
                        </w:rPr>
                        <w:t xml:space="preserve">.  </w:t>
                      </w:r>
                      <w:r w:rsidRPr="002B5942">
                        <w:rPr>
                          <w:rFonts w:asciiTheme="majorBidi" w:hAnsiTheme="majorBidi" w:cstheme="majorBidi"/>
                          <w:spacing w:val="29"/>
                        </w:rPr>
                        <w:t xml:space="preserve"> </w:t>
                      </w:r>
                      <w:r w:rsidRPr="002B5942">
                        <w:rPr>
                          <w:rFonts w:asciiTheme="majorBidi" w:hAnsiTheme="majorBidi" w:cstheme="majorBidi"/>
                          <w:spacing w:val="1"/>
                        </w:rPr>
                        <w:t>B</w:t>
                      </w:r>
                      <w:r w:rsidRPr="002B5942">
                        <w:rPr>
                          <w:rFonts w:asciiTheme="majorBidi" w:hAnsiTheme="majorBidi" w:cstheme="majorBidi"/>
                          <w:spacing w:val="-2"/>
                        </w:rPr>
                        <w:t>ah</w:t>
                      </w:r>
                      <w:r w:rsidRPr="002B5942">
                        <w:rPr>
                          <w:rFonts w:asciiTheme="majorBidi" w:hAnsiTheme="majorBidi" w:cstheme="majorBidi"/>
                          <w:spacing w:val="2"/>
                        </w:rPr>
                        <w:t>a</w:t>
                      </w:r>
                      <w:r w:rsidRPr="002B5942">
                        <w:rPr>
                          <w:rFonts w:asciiTheme="majorBidi" w:hAnsiTheme="majorBidi" w:cstheme="majorBidi"/>
                        </w:rPr>
                        <w:t>n</w:t>
                      </w:r>
                      <w:r w:rsidRPr="002B5942">
                        <w:rPr>
                          <w:rFonts w:asciiTheme="majorBidi" w:hAnsiTheme="majorBidi" w:cstheme="majorBidi"/>
                          <w:spacing w:val="-1"/>
                        </w:rPr>
                        <w:t xml:space="preserve"> </w:t>
                      </w:r>
                      <w:r w:rsidRPr="002B5942">
                        <w:rPr>
                          <w:rFonts w:asciiTheme="majorBidi" w:hAnsiTheme="majorBidi" w:cstheme="majorBidi"/>
                          <w:spacing w:val="-3"/>
                        </w:rPr>
                        <w:t>A</w:t>
                      </w:r>
                      <w:r w:rsidRPr="002B5942">
                        <w:rPr>
                          <w:rFonts w:asciiTheme="majorBidi" w:hAnsiTheme="majorBidi" w:cstheme="majorBidi"/>
                          <w:spacing w:val="3"/>
                        </w:rPr>
                        <w:t>j</w:t>
                      </w:r>
                      <w:r w:rsidRPr="002B5942">
                        <w:rPr>
                          <w:rFonts w:asciiTheme="majorBidi" w:hAnsiTheme="majorBidi" w:cstheme="majorBidi"/>
                          <w:spacing w:val="-2"/>
                        </w:rPr>
                        <w:t>a</w:t>
                      </w:r>
                      <w:r w:rsidRPr="002B5942">
                        <w:rPr>
                          <w:rFonts w:asciiTheme="majorBidi" w:hAnsiTheme="majorBidi" w:cstheme="majorBidi"/>
                          <w:spacing w:val="-1"/>
                        </w:rPr>
                        <w:t>r</w:t>
                      </w:r>
                      <w:r w:rsidRPr="002B5942">
                        <w:rPr>
                          <w:rFonts w:asciiTheme="majorBidi" w:hAnsiTheme="majorBidi" w:cstheme="majorBidi"/>
                        </w:rPr>
                        <w:t>:</w:t>
                      </w:r>
                      <w:r w:rsidRPr="002B5942">
                        <w:rPr>
                          <w:rFonts w:asciiTheme="majorBidi" w:hAnsiTheme="majorBidi" w:cstheme="majorBidi"/>
                          <w:spacing w:val="4"/>
                        </w:rPr>
                        <w:t xml:space="preserve"> </w:t>
                      </w:r>
                      <w:r w:rsidRPr="002B5942">
                        <w:rPr>
                          <w:rFonts w:asciiTheme="majorBidi" w:hAnsiTheme="majorBidi" w:cstheme="majorBidi"/>
                          <w:spacing w:val="-2"/>
                        </w:rPr>
                        <w:t>Sk</w:t>
                      </w:r>
                      <w:r w:rsidRPr="002B5942">
                        <w:rPr>
                          <w:rFonts w:asciiTheme="majorBidi" w:hAnsiTheme="majorBidi" w:cstheme="majorBidi"/>
                          <w:spacing w:val="2"/>
                        </w:rPr>
                        <w:t>o</w:t>
                      </w:r>
                      <w:r w:rsidRPr="002B5942">
                        <w:rPr>
                          <w:rFonts w:asciiTheme="majorBidi" w:hAnsiTheme="majorBidi" w:cstheme="majorBidi"/>
                        </w:rPr>
                        <w:t>r 7</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w:t>
                      </w:r>
                      <w:r w:rsidRPr="002B5942">
                        <w:rPr>
                          <w:rFonts w:asciiTheme="majorBidi" w:hAnsiTheme="majorBidi" w:cstheme="majorBidi"/>
                          <w:spacing w:val="2"/>
                        </w:rPr>
                        <w:t>p</w:t>
                      </w:r>
                      <w:r w:rsidRPr="002B5942">
                        <w:rPr>
                          <w:rFonts w:asciiTheme="majorBidi" w:hAnsiTheme="majorBidi" w:cstheme="majorBidi"/>
                          <w:spacing w:val="1"/>
                        </w:rPr>
                        <w:t>r</w:t>
                      </w:r>
                      <w:r w:rsidRPr="002B5942">
                        <w:rPr>
                          <w:rFonts w:asciiTheme="majorBidi" w:hAnsiTheme="majorBidi" w:cstheme="majorBidi"/>
                          <w:spacing w:val="2"/>
                        </w:rPr>
                        <w:t>o</w:t>
                      </w:r>
                      <w:r w:rsidRPr="002B5942">
                        <w:rPr>
                          <w:rFonts w:asciiTheme="majorBidi" w:hAnsiTheme="majorBidi" w:cstheme="majorBidi"/>
                          <w:spacing w:val="-2"/>
                        </w:rPr>
                        <w:t>se</w:t>
                      </w:r>
                      <w:r w:rsidRPr="002B5942">
                        <w:rPr>
                          <w:rFonts w:asciiTheme="majorBidi" w:hAnsiTheme="majorBidi" w:cstheme="majorBidi"/>
                        </w:rPr>
                        <w:t xml:space="preserve">s </w:t>
                      </w:r>
                      <w:r w:rsidRPr="002B5942">
                        <w:rPr>
                          <w:rFonts w:asciiTheme="majorBidi" w:hAnsiTheme="majorBidi" w:cstheme="majorBidi"/>
                          <w:i/>
                          <w:spacing w:val="-2"/>
                        </w:rPr>
                        <w:t>e</w:t>
                      </w:r>
                      <w:r w:rsidRPr="002B5942">
                        <w:rPr>
                          <w:rFonts w:asciiTheme="majorBidi" w:hAnsiTheme="majorBidi" w:cstheme="majorBidi"/>
                          <w:i/>
                          <w:spacing w:val="2"/>
                        </w:rPr>
                        <w:t>d</w:t>
                      </w:r>
                      <w:r w:rsidRPr="002B5942">
                        <w:rPr>
                          <w:rFonts w:asciiTheme="majorBidi" w:hAnsiTheme="majorBidi" w:cstheme="majorBidi"/>
                          <w:i/>
                          <w:spacing w:val="-1"/>
                        </w:rPr>
                        <w:t>iti</w:t>
                      </w:r>
                      <w:r w:rsidRPr="002B5942">
                        <w:rPr>
                          <w:rFonts w:asciiTheme="majorBidi" w:hAnsiTheme="majorBidi" w:cstheme="majorBidi"/>
                          <w:i/>
                          <w:spacing w:val="2"/>
                        </w:rPr>
                        <w:t>n</w:t>
                      </w:r>
                      <w:r w:rsidRPr="002B5942">
                        <w:rPr>
                          <w:rFonts w:asciiTheme="majorBidi" w:hAnsiTheme="majorBidi" w:cstheme="majorBidi"/>
                          <w:i/>
                          <w:spacing w:val="3"/>
                        </w:rPr>
                        <w:t>g</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6</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3"/>
                        </w:rPr>
                        <w:t xml:space="preserve"> </w:t>
                      </w:r>
                      <w:r w:rsidRPr="002B5942">
                        <w:rPr>
                          <w:rFonts w:asciiTheme="majorBidi" w:hAnsiTheme="majorBidi" w:cstheme="majorBidi"/>
                          <w:spacing w:val="2"/>
                        </w:rPr>
                        <w:t>d</w:t>
                      </w:r>
                      <w:r w:rsidRPr="002B5942">
                        <w:rPr>
                          <w:rFonts w:asciiTheme="majorBidi" w:hAnsiTheme="majorBidi" w:cstheme="majorBidi"/>
                          <w:spacing w:val="-1"/>
                        </w:rPr>
                        <w:t>r</w:t>
                      </w:r>
                      <w:r w:rsidRPr="002B5942">
                        <w:rPr>
                          <w:rFonts w:asciiTheme="majorBidi" w:hAnsiTheme="majorBidi" w:cstheme="majorBidi"/>
                          <w:spacing w:val="-2"/>
                        </w:rPr>
                        <w:t>a</w:t>
                      </w:r>
                      <w:r w:rsidRPr="002B5942">
                        <w:rPr>
                          <w:rFonts w:asciiTheme="majorBidi" w:hAnsiTheme="majorBidi" w:cstheme="majorBidi"/>
                          <w:spacing w:val="2"/>
                        </w:rPr>
                        <w:t>f</w:t>
                      </w:r>
                      <w:r w:rsidRPr="002B5942">
                        <w:rPr>
                          <w:rFonts w:asciiTheme="majorBidi" w:hAnsiTheme="majorBidi" w:cstheme="majorBidi"/>
                        </w:rPr>
                        <w:t>,</w:t>
                      </w:r>
                      <w:r w:rsidRPr="002B5942">
                        <w:rPr>
                          <w:rFonts w:asciiTheme="majorBidi" w:hAnsiTheme="majorBidi" w:cstheme="majorBidi"/>
                          <w:spacing w:val="-2"/>
                        </w:rPr>
                        <w:t xml:space="preserve"> </w:t>
                      </w:r>
                      <w:r w:rsidRPr="002B5942">
                        <w:rPr>
                          <w:rFonts w:asciiTheme="majorBidi" w:hAnsiTheme="majorBidi" w:cstheme="majorBidi"/>
                        </w:rPr>
                        <w:t>5</w:t>
                      </w:r>
                      <w:r w:rsidRPr="002B5942">
                        <w:rPr>
                          <w:rFonts w:asciiTheme="majorBidi" w:hAnsiTheme="majorBidi" w:cstheme="majorBidi"/>
                          <w:spacing w:val="3"/>
                        </w:rPr>
                        <w:t xml:space="preserve"> </w:t>
                      </w:r>
                      <w:r w:rsidRPr="002B5942">
                        <w:rPr>
                          <w:rFonts w:asciiTheme="majorBidi" w:hAnsiTheme="majorBidi" w:cstheme="majorBidi"/>
                        </w:rPr>
                        <w:t>=</w:t>
                      </w:r>
                      <w:r w:rsidRPr="002B5942">
                        <w:rPr>
                          <w:rFonts w:asciiTheme="majorBidi" w:hAnsiTheme="majorBidi" w:cstheme="majorBidi"/>
                          <w:spacing w:val="1"/>
                        </w:rPr>
                        <w:t xml:space="preserve"> </w:t>
                      </w:r>
                      <w:r w:rsidRPr="002B5942">
                        <w:rPr>
                          <w:rFonts w:asciiTheme="majorBidi" w:hAnsiTheme="majorBidi" w:cstheme="majorBidi"/>
                          <w:spacing w:val="-1"/>
                        </w:rPr>
                        <w:t>ti</w:t>
                      </w:r>
                      <w:r w:rsidRPr="002B5942">
                        <w:rPr>
                          <w:rFonts w:asciiTheme="majorBidi" w:hAnsiTheme="majorBidi" w:cstheme="majorBidi"/>
                          <w:spacing w:val="2"/>
                        </w:rPr>
                        <w:t>d</w:t>
                      </w:r>
                      <w:r w:rsidRPr="002B5942">
                        <w:rPr>
                          <w:rFonts w:asciiTheme="majorBidi" w:hAnsiTheme="majorBidi" w:cstheme="majorBidi"/>
                          <w:spacing w:val="-2"/>
                        </w:rPr>
                        <w:t>a</w:t>
                      </w:r>
                      <w:r w:rsidRPr="002B5942">
                        <w:rPr>
                          <w:rFonts w:asciiTheme="majorBidi" w:hAnsiTheme="majorBidi" w:cstheme="majorBidi"/>
                        </w:rPr>
                        <w:t>k</w:t>
                      </w:r>
                      <w:r w:rsidRPr="002B5942">
                        <w:rPr>
                          <w:rFonts w:asciiTheme="majorBidi" w:hAnsiTheme="majorBidi" w:cstheme="majorBidi"/>
                          <w:spacing w:val="-1"/>
                        </w:rPr>
                        <w:t xml:space="preserve"> </w:t>
                      </w:r>
                      <w:r w:rsidRPr="002B5942">
                        <w:rPr>
                          <w:rFonts w:asciiTheme="majorBidi" w:hAnsiTheme="majorBidi" w:cstheme="majorBidi"/>
                          <w:spacing w:val="-2"/>
                        </w:rPr>
                        <w:t>a</w:t>
                      </w:r>
                      <w:r w:rsidRPr="002B5942">
                        <w:rPr>
                          <w:rFonts w:asciiTheme="majorBidi" w:hAnsiTheme="majorBidi" w:cstheme="majorBidi"/>
                          <w:spacing w:val="2"/>
                        </w:rPr>
                        <w:t>da</w:t>
                      </w:r>
                      <w:r w:rsidRPr="002B5942">
                        <w:rPr>
                          <w:rFonts w:asciiTheme="majorBidi" w:hAnsiTheme="majorBidi" w:cstheme="majorBidi"/>
                        </w:rPr>
                        <w:t>.</w:t>
                      </w:r>
                    </w:p>
                    <w:p w:rsidR="00484CE5" w:rsidRPr="002B5942" w:rsidRDefault="00484CE5" w:rsidP="00B87BCE">
                      <w:pPr>
                        <w:rPr>
                          <w:rFonts w:asciiTheme="majorBidi" w:hAnsiTheme="majorBidi" w:cstheme="majorBidi"/>
                        </w:rPr>
                      </w:pPr>
                    </w:p>
                  </w:txbxContent>
                </v:textbox>
              </v:shape>
            </w:pict>
          </mc:Fallback>
        </mc:AlternateContent>
      </w:r>
    </w:p>
    <w:p w:rsidR="00673C54" w:rsidRPr="00B87BCE" w:rsidRDefault="00B87BCE">
      <w:pPr>
        <w:ind w:left="5910"/>
        <w:rPr>
          <w:sz w:val="24"/>
          <w:szCs w:val="24"/>
          <w:lang w:val="id-ID"/>
        </w:rPr>
      </w:pPr>
      <w:r>
        <w:rPr>
          <w:spacing w:val="-5"/>
          <w:sz w:val="24"/>
          <w:szCs w:val="24"/>
          <w:lang w:val="id-ID"/>
        </w:rPr>
        <w:t>Manado,</w:t>
      </w:r>
    </w:p>
    <w:p w:rsidR="00673C54" w:rsidRDefault="00673C54">
      <w:pPr>
        <w:spacing w:before="6" w:line="120" w:lineRule="exact"/>
        <w:rPr>
          <w:sz w:val="13"/>
          <w:szCs w:val="13"/>
        </w:rPr>
      </w:pPr>
    </w:p>
    <w:p w:rsidR="00673C54" w:rsidRDefault="009F2C88">
      <w:pPr>
        <w:ind w:left="5910"/>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1" w:line="140" w:lineRule="exact"/>
        <w:rPr>
          <w:sz w:val="14"/>
          <w:szCs w:val="14"/>
        </w:rPr>
      </w:pPr>
    </w:p>
    <w:p w:rsidR="00673C54" w:rsidRDefault="00673C54">
      <w:pPr>
        <w:spacing w:before="6" w:line="120" w:lineRule="exact"/>
        <w:rPr>
          <w:spacing w:val="1"/>
          <w:sz w:val="24"/>
          <w:szCs w:val="24"/>
          <w:lang w:val="id-ID"/>
        </w:rPr>
      </w:pPr>
    </w:p>
    <w:p w:rsidR="00B87BCE" w:rsidRDefault="00B87BCE">
      <w:pPr>
        <w:spacing w:before="6" w:line="120" w:lineRule="exact"/>
        <w:rPr>
          <w:spacing w:val="1"/>
          <w:sz w:val="24"/>
          <w:szCs w:val="24"/>
          <w:lang w:val="id-ID"/>
        </w:rPr>
      </w:pPr>
    </w:p>
    <w:p w:rsidR="00B87BCE" w:rsidRDefault="00B87BCE">
      <w:pPr>
        <w:spacing w:before="6" w:line="120" w:lineRule="exact"/>
        <w:rPr>
          <w:spacing w:val="1"/>
          <w:sz w:val="24"/>
          <w:szCs w:val="24"/>
          <w:lang w:val="id-ID"/>
        </w:rPr>
      </w:pPr>
    </w:p>
    <w:p w:rsidR="00B87BCE" w:rsidRPr="00B87BCE" w:rsidRDefault="00B87BCE">
      <w:pPr>
        <w:spacing w:before="6" w:line="120" w:lineRule="exact"/>
        <w:rPr>
          <w:sz w:val="13"/>
          <w:szCs w:val="13"/>
          <w:lang w:val="id-ID"/>
        </w:rPr>
      </w:pPr>
    </w:p>
    <w:p w:rsidR="00673C54" w:rsidRDefault="009F2C88" w:rsidP="00B87BCE">
      <w:pPr>
        <w:ind w:left="5910"/>
        <w:rPr>
          <w:sz w:val="24"/>
          <w:szCs w:val="24"/>
        </w:rPr>
        <w:sectPr w:rsidR="00673C54">
          <w:pgSz w:w="11920" w:h="16840"/>
          <w:pgMar w:top="1480" w:right="820" w:bottom="280" w:left="1580" w:header="0" w:footer="996" w:gutter="0"/>
          <w:cols w:space="720"/>
        </w:sectPr>
      </w:pPr>
      <w:r>
        <w:rPr>
          <w:sz w:val="24"/>
          <w:szCs w:val="24"/>
        </w:rPr>
        <w:t>(</w:t>
      </w:r>
      <w:r w:rsidR="00B87BCE">
        <w:rPr>
          <w:spacing w:val="-1"/>
          <w:sz w:val="24"/>
          <w:szCs w:val="24"/>
          <w:lang w:val="id-ID"/>
        </w:rPr>
        <w:tab/>
      </w:r>
      <w:r w:rsidR="00B87BCE">
        <w:rPr>
          <w:spacing w:val="-1"/>
          <w:sz w:val="24"/>
          <w:szCs w:val="24"/>
          <w:lang w:val="id-ID"/>
        </w:rPr>
        <w:tab/>
      </w:r>
      <w:r w:rsidR="00B87BCE">
        <w:rPr>
          <w:spacing w:val="-1"/>
          <w:sz w:val="24"/>
          <w:szCs w:val="24"/>
          <w:lang w:val="id-ID"/>
        </w:rPr>
        <w:tab/>
      </w:r>
      <w:r>
        <w:rPr>
          <w:sz w:val="24"/>
          <w:szCs w:val="24"/>
        </w:rPr>
        <w:t>)</w:t>
      </w:r>
    </w:p>
    <w:p w:rsidR="00673C54" w:rsidRDefault="009F2C88" w:rsidP="00B708CB">
      <w:pPr>
        <w:jc w:val="center"/>
        <w:rPr>
          <w:sz w:val="24"/>
          <w:szCs w:val="24"/>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4"/>
          <w:w w:val="96"/>
          <w:sz w:val="24"/>
          <w:szCs w:val="24"/>
        </w:rPr>
        <w:t xml:space="preserve"> </w:t>
      </w:r>
      <w:r>
        <w:rPr>
          <w:b/>
          <w:spacing w:val="3"/>
          <w:w w:val="96"/>
          <w:sz w:val="24"/>
          <w:szCs w:val="24"/>
        </w:rPr>
        <w:t>S</w:t>
      </w:r>
      <w:r>
        <w:rPr>
          <w:b/>
          <w:spacing w:val="2"/>
          <w:w w:val="96"/>
          <w:sz w:val="24"/>
          <w:szCs w:val="24"/>
        </w:rPr>
        <w:t>EMI</w:t>
      </w:r>
      <w:r>
        <w:rPr>
          <w:b/>
          <w:spacing w:val="5"/>
          <w:w w:val="96"/>
          <w:sz w:val="24"/>
          <w:szCs w:val="24"/>
        </w:rPr>
        <w:t>N</w:t>
      </w:r>
      <w:r>
        <w:rPr>
          <w:b/>
          <w:spacing w:val="1"/>
          <w:w w:val="96"/>
          <w:sz w:val="24"/>
          <w:szCs w:val="24"/>
        </w:rPr>
        <w:t>A</w:t>
      </w:r>
      <w:r>
        <w:rPr>
          <w:b/>
          <w:w w:val="96"/>
          <w:sz w:val="24"/>
          <w:szCs w:val="24"/>
        </w:rPr>
        <w:t>R</w:t>
      </w:r>
      <w:r>
        <w:rPr>
          <w:b/>
          <w:spacing w:val="4"/>
          <w:w w:val="96"/>
          <w:sz w:val="24"/>
          <w:szCs w:val="24"/>
        </w:rPr>
        <w:t xml:space="preserve"> </w:t>
      </w:r>
      <w:r>
        <w:rPr>
          <w:b/>
          <w:spacing w:val="4"/>
          <w:sz w:val="24"/>
          <w:szCs w:val="24"/>
        </w:rPr>
        <w:t>H</w:t>
      </w:r>
      <w:r>
        <w:rPr>
          <w:b/>
          <w:spacing w:val="1"/>
          <w:sz w:val="24"/>
          <w:szCs w:val="24"/>
        </w:rPr>
        <w:t>A</w:t>
      </w:r>
      <w:r>
        <w:rPr>
          <w:b/>
          <w:spacing w:val="3"/>
          <w:sz w:val="24"/>
          <w:szCs w:val="24"/>
        </w:rPr>
        <w:t>S</w:t>
      </w:r>
      <w:r>
        <w:rPr>
          <w:b/>
          <w:spacing w:val="2"/>
          <w:sz w:val="24"/>
          <w:szCs w:val="24"/>
        </w:rPr>
        <w:t>I</w:t>
      </w:r>
      <w:r>
        <w:rPr>
          <w:b/>
          <w:sz w:val="24"/>
          <w:szCs w:val="24"/>
        </w:rPr>
        <w:t>L</w:t>
      </w:r>
    </w:p>
    <w:p w:rsidR="00673C54" w:rsidRPr="003B6293" w:rsidRDefault="00B708CB" w:rsidP="00B708CB">
      <w:pPr>
        <w:spacing w:before="4"/>
        <w:jc w:val="center"/>
        <w:rPr>
          <w:sz w:val="24"/>
          <w:szCs w:val="24"/>
          <w:lang w:val="id-ID"/>
        </w:rPr>
      </w:pPr>
      <w:r w:rsidRPr="003B6293">
        <w:rPr>
          <w:b/>
          <w:spacing w:val="-1"/>
          <w:sz w:val="24"/>
          <w:szCs w:val="24"/>
          <w:lang w:val="id-ID"/>
        </w:rPr>
        <w:t>RISET</w:t>
      </w:r>
      <w:r w:rsidR="009F2C88" w:rsidRPr="003B6293">
        <w:rPr>
          <w:b/>
          <w:spacing w:val="-1"/>
          <w:sz w:val="24"/>
          <w:szCs w:val="24"/>
        </w:rPr>
        <w:t xml:space="preserve"> </w:t>
      </w:r>
      <w:r w:rsidR="009F2C88" w:rsidRPr="003B6293">
        <w:rPr>
          <w:b/>
          <w:sz w:val="24"/>
          <w:szCs w:val="24"/>
        </w:rPr>
        <w:t>T</w:t>
      </w:r>
      <w:r w:rsidR="009F2C88" w:rsidRPr="003B6293">
        <w:rPr>
          <w:b/>
          <w:spacing w:val="4"/>
          <w:sz w:val="24"/>
          <w:szCs w:val="24"/>
        </w:rPr>
        <w:t>E</w:t>
      </w:r>
      <w:r w:rsidR="009F2C88" w:rsidRPr="003B6293">
        <w:rPr>
          <w:b/>
          <w:spacing w:val="-1"/>
          <w:sz w:val="24"/>
          <w:szCs w:val="24"/>
        </w:rPr>
        <w:t>RA</w:t>
      </w:r>
      <w:r w:rsidR="009F2C88" w:rsidRPr="003B6293">
        <w:rPr>
          <w:b/>
          <w:spacing w:val="1"/>
          <w:sz w:val="24"/>
          <w:szCs w:val="24"/>
        </w:rPr>
        <w:t>P</w:t>
      </w:r>
      <w:r w:rsidR="009F2C88" w:rsidRPr="003B6293">
        <w:rPr>
          <w:b/>
          <w:spacing w:val="-1"/>
          <w:sz w:val="24"/>
          <w:szCs w:val="24"/>
        </w:rPr>
        <w:t>A</w:t>
      </w:r>
      <w:r w:rsidR="009F2C88" w:rsidRPr="003B6293">
        <w:rPr>
          <w:b/>
          <w:sz w:val="24"/>
          <w:szCs w:val="24"/>
        </w:rPr>
        <w:t>N</w:t>
      </w:r>
      <w:r w:rsidR="009F2C88" w:rsidRPr="003B6293">
        <w:rPr>
          <w:b/>
          <w:spacing w:val="3"/>
          <w:sz w:val="24"/>
          <w:szCs w:val="24"/>
        </w:rPr>
        <w:t xml:space="preserve"> </w:t>
      </w:r>
      <w:r w:rsidR="009F2C88" w:rsidRPr="003B6293">
        <w:rPr>
          <w:b/>
          <w:spacing w:val="-1"/>
          <w:sz w:val="24"/>
          <w:szCs w:val="24"/>
        </w:rPr>
        <w:t>U</w:t>
      </w:r>
      <w:r w:rsidR="009F2C88" w:rsidRPr="003B6293">
        <w:rPr>
          <w:b/>
          <w:spacing w:val="2"/>
          <w:sz w:val="24"/>
          <w:szCs w:val="24"/>
        </w:rPr>
        <w:t>N</w:t>
      </w:r>
      <w:r w:rsidR="009F2C88" w:rsidRPr="003B6293">
        <w:rPr>
          <w:b/>
          <w:spacing w:val="-3"/>
          <w:sz w:val="24"/>
          <w:szCs w:val="24"/>
        </w:rPr>
        <w:t>G</w:t>
      </w:r>
      <w:r w:rsidR="009F2C88" w:rsidRPr="003B6293">
        <w:rPr>
          <w:b/>
          <w:spacing w:val="1"/>
          <w:sz w:val="24"/>
          <w:szCs w:val="24"/>
        </w:rPr>
        <w:t>G</w:t>
      </w:r>
      <w:r w:rsidR="009F2C88" w:rsidRPr="003B6293">
        <w:rPr>
          <w:b/>
          <w:spacing w:val="-1"/>
          <w:sz w:val="24"/>
          <w:szCs w:val="24"/>
        </w:rPr>
        <w:t>U</w:t>
      </w:r>
      <w:r w:rsidR="009F2C88" w:rsidRPr="003B6293">
        <w:rPr>
          <w:b/>
          <w:sz w:val="24"/>
          <w:szCs w:val="24"/>
        </w:rPr>
        <w:t>L</w:t>
      </w:r>
      <w:r w:rsidR="009F2C88" w:rsidRPr="003B6293">
        <w:rPr>
          <w:b/>
          <w:spacing w:val="2"/>
          <w:sz w:val="24"/>
          <w:szCs w:val="24"/>
        </w:rPr>
        <w:t>A</w:t>
      </w:r>
      <w:r w:rsidR="009F2C88" w:rsidRPr="003B6293">
        <w:rPr>
          <w:b/>
          <w:sz w:val="24"/>
          <w:szCs w:val="24"/>
        </w:rPr>
        <w:t>N</w:t>
      </w:r>
      <w:r w:rsidR="009F2C88" w:rsidRPr="003B6293">
        <w:rPr>
          <w:b/>
          <w:spacing w:val="-1"/>
          <w:sz w:val="24"/>
          <w:szCs w:val="24"/>
        </w:rPr>
        <w:t xml:space="preserve"> </w:t>
      </w:r>
      <w:r w:rsidRPr="003B6293">
        <w:rPr>
          <w:b/>
          <w:spacing w:val="1"/>
          <w:sz w:val="24"/>
          <w:szCs w:val="24"/>
          <w:lang w:val="id-ID"/>
        </w:rPr>
        <w:t>UNSRAT</w:t>
      </w:r>
    </w:p>
    <w:p w:rsidR="00673C54" w:rsidRDefault="00673C54" w:rsidP="00B708CB">
      <w:pPr>
        <w:spacing w:before="10" w:line="120" w:lineRule="exact"/>
        <w:jc w:val="center"/>
        <w:rPr>
          <w:sz w:val="13"/>
          <w:szCs w:val="13"/>
        </w:rPr>
      </w:pPr>
    </w:p>
    <w:p w:rsidR="00673C54" w:rsidRDefault="009F2C88" w:rsidP="003B6293">
      <w:pPr>
        <w:spacing w:line="360" w:lineRule="auto"/>
        <w:ind w:left="148"/>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19"/>
          <w:sz w:val="24"/>
          <w:szCs w:val="24"/>
        </w:rPr>
        <w:t xml:space="preserve"> </w:t>
      </w:r>
      <w:r>
        <w:rPr>
          <w:sz w:val="24"/>
          <w:szCs w:val="24"/>
        </w:rPr>
        <w:t>:</w:t>
      </w:r>
      <w:r>
        <w:rPr>
          <w:spacing w:val="53"/>
          <w:sz w:val="24"/>
          <w:szCs w:val="24"/>
        </w:rPr>
        <w:t xml:space="preserve"> </w:t>
      </w:r>
      <w:r>
        <w:rPr>
          <w:sz w:val="24"/>
          <w:szCs w:val="24"/>
        </w:rPr>
        <w:t>…………………………………………………..</w:t>
      </w:r>
    </w:p>
    <w:p w:rsidR="00673C54" w:rsidRDefault="009F2C88" w:rsidP="003B6293">
      <w:pPr>
        <w:spacing w:line="360" w:lineRule="auto"/>
        <w:ind w:left="148" w:right="557" w:firstLine="3421"/>
        <w:jc w:val="both"/>
        <w:rPr>
          <w:sz w:val="24"/>
          <w:szCs w:val="24"/>
        </w:rPr>
      </w:pPr>
      <w:r>
        <w:rPr>
          <w:sz w:val="24"/>
          <w:szCs w:val="24"/>
        </w:rPr>
        <w:t xml:space="preserve">…………………………………………………. </w:t>
      </w:r>
      <w:r>
        <w:rPr>
          <w:spacing w:val="-5"/>
          <w:sz w:val="24"/>
          <w:szCs w:val="24"/>
        </w:rPr>
        <w:t>K</w:t>
      </w:r>
      <w:r>
        <w:rPr>
          <w:spacing w:val="1"/>
          <w:sz w:val="24"/>
          <w:szCs w:val="24"/>
        </w:rPr>
        <w:t>et</w:t>
      </w:r>
      <w:r>
        <w:rPr>
          <w:sz w:val="24"/>
          <w:szCs w:val="24"/>
        </w:rPr>
        <w:t xml:space="preserve">ua </w:t>
      </w:r>
      <w:r>
        <w:rPr>
          <w:spacing w:val="-1"/>
          <w:sz w:val="24"/>
          <w:szCs w:val="24"/>
        </w:rPr>
        <w:t>P</w:t>
      </w:r>
      <w:r>
        <w:rPr>
          <w:spacing w:val="1"/>
          <w:sz w:val="24"/>
          <w:szCs w:val="24"/>
        </w:rPr>
        <w:t>e</w:t>
      </w:r>
      <w:r>
        <w:rPr>
          <w:spacing w:val="2"/>
          <w:sz w:val="24"/>
          <w:szCs w:val="24"/>
        </w:rPr>
        <w:t>n</w:t>
      </w:r>
      <w:r>
        <w:rPr>
          <w:spacing w:val="1"/>
          <w:sz w:val="24"/>
          <w:szCs w:val="24"/>
        </w:rPr>
        <w:t>elit</w:t>
      </w:r>
      <w:r>
        <w:rPr>
          <w:sz w:val="24"/>
          <w:szCs w:val="24"/>
        </w:rPr>
        <w:t xml:space="preserve">i                              </w:t>
      </w:r>
      <w:r>
        <w:rPr>
          <w:spacing w:val="8"/>
          <w:sz w:val="24"/>
          <w:szCs w:val="24"/>
        </w:rPr>
        <w:t xml:space="preserve"> </w:t>
      </w:r>
      <w:r>
        <w:rPr>
          <w:sz w:val="24"/>
          <w:szCs w:val="24"/>
        </w:rPr>
        <w:t>:</w:t>
      </w:r>
      <w:r>
        <w:rPr>
          <w:spacing w:val="52"/>
          <w:sz w:val="24"/>
          <w:szCs w:val="24"/>
        </w:rPr>
        <w:t xml:space="preserve"> </w:t>
      </w:r>
      <w:r>
        <w:rPr>
          <w:sz w:val="24"/>
          <w:szCs w:val="24"/>
        </w:rPr>
        <w:t xml:space="preserve">…………………………………………………. </w:t>
      </w:r>
      <w:r>
        <w:rPr>
          <w:spacing w:val="-1"/>
          <w:sz w:val="24"/>
          <w:szCs w:val="24"/>
        </w:rPr>
        <w:t>N</w:t>
      </w:r>
      <w:r w:rsidR="003B6293">
        <w:rPr>
          <w:sz w:val="24"/>
          <w:szCs w:val="24"/>
          <w:lang w:val="id-ID"/>
        </w:rPr>
        <w:t>IP</w:t>
      </w:r>
      <w:r>
        <w:rPr>
          <w:sz w:val="24"/>
          <w:szCs w:val="24"/>
        </w:rPr>
        <w:t xml:space="preserve">                                            :</w:t>
      </w:r>
      <w:r>
        <w:rPr>
          <w:spacing w:val="49"/>
          <w:sz w:val="24"/>
          <w:szCs w:val="24"/>
        </w:rPr>
        <w:t xml:space="preserve"> </w:t>
      </w:r>
      <w:r>
        <w:rPr>
          <w:sz w:val="24"/>
          <w:szCs w:val="24"/>
        </w:rPr>
        <w:t xml:space="preserve">………………………………………………… </w:t>
      </w:r>
      <w:r>
        <w:rPr>
          <w:spacing w:val="-1"/>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1"/>
          <w:sz w:val="24"/>
          <w:szCs w:val="24"/>
        </w:rPr>
        <w:t>Ti</w:t>
      </w:r>
      <w:r>
        <w:rPr>
          <w:sz w:val="24"/>
          <w:szCs w:val="24"/>
        </w:rPr>
        <w:t>ng</w:t>
      </w:r>
      <w:r>
        <w:rPr>
          <w:spacing w:val="-4"/>
          <w:sz w:val="24"/>
          <w:szCs w:val="24"/>
        </w:rPr>
        <w:t>g</w:t>
      </w:r>
      <w:r>
        <w:rPr>
          <w:sz w:val="24"/>
          <w:szCs w:val="24"/>
        </w:rPr>
        <w:t>i</w:t>
      </w:r>
      <w:r>
        <w:rPr>
          <w:spacing w:val="1"/>
          <w:sz w:val="24"/>
          <w:szCs w:val="24"/>
        </w:rPr>
        <w:t xml:space="preserve"> </w:t>
      </w:r>
      <w:r>
        <w:rPr>
          <w:spacing w:val="-1"/>
          <w:sz w:val="24"/>
          <w:szCs w:val="24"/>
        </w:rPr>
        <w:t>P</w:t>
      </w:r>
      <w:r>
        <w:rPr>
          <w:spacing w:val="1"/>
          <w:sz w:val="24"/>
          <w:szCs w:val="24"/>
        </w:rPr>
        <w:t>e</w:t>
      </w:r>
      <w:r>
        <w:rPr>
          <w:spacing w:val="6"/>
          <w:sz w:val="24"/>
          <w:szCs w:val="24"/>
        </w:rPr>
        <w:t>n</w:t>
      </w:r>
      <w:r>
        <w:rPr>
          <w:spacing w:val="-4"/>
          <w:sz w:val="24"/>
          <w:szCs w:val="24"/>
        </w:rPr>
        <w:t>g</w:t>
      </w:r>
      <w:r>
        <w:rPr>
          <w:sz w:val="24"/>
          <w:szCs w:val="24"/>
        </w:rPr>
        <w:t>u</w:t>
      </w:r>
      <w:r>
        <w:rPr>
          <w:spacing w:val="-1"/>
          <w:sz w:val="24"/>
          <w:szCs w:val="24"/>
        </w:rPr>
        <w:t>s</w:t>
      </w:r>
      <w:r>
        <w:rPr>
          <w:sz w:val="24"/>
          <w:szCs w:val="24"/>
        </w:rPr>
        <w:t xml:space="preserve">ul         </w:t>
      </w:r>
      <w:r>
        <w:rPr>
          <w:spacing w:val="18"/>
          <w:sz w:val="24"/>
          <w:szCs w:val="24"/>
        </w:rPr>
        <w:t xml:space="preserve"> </w:t>
      </w:r>
      <w:r>
        <w:rPr>
          <w:sz w:val="24"/>
          <w:szCs w:val="24"/>
        </w:rPr>
        <w:t>:</w:t>
      </w:r>
      <w:r>
        <w:rPr>
          <w:spacing w:val="53"/>
          <w:sz w:val="24"/>
          <w:szCs w:val="24"/>
        </w:rPr>
        <w:t xml:space="preserve"> </w:t>
      </w:r>
      <w:r>
        <w:rPr>
          <w:sz w:val="24"/>
          <w:szCs w:val="24"/>
        </w:rPr>
        <w:t xml:space="preserve">………………………………………………… </w:t>
      </w: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 xml:space="preserve">n             </w:t>
      </w:r>
      <w:r>
        <w:rPr>
          <w:spacing w:val="16"/>
          <w:sz w:val="24"/>
          <w:szCs w:val="24"/>
        </w:rPr>
        <w:t xml:space="preserve"> </w:t>
      </w:r>
      <w:r>
        <w:rPr>
          <w:sz w:val="24"/>
          <w:szCs w:val="24"/>
        </w:rPr>
        <w:t>:</w:t>
      </w:r>
      <w:r>
        <w:rPr>
          <w:spacing w:val="53"/>
          <w:sz w:val="24"/>
          <w:szCs w:val="24"/>
        </w:rPr>
        <w:t xml:space="preserve"> </w:t>
      </w:r>
      <w:r>
        <w:rPr>
          <w:sz w:val="24"/>
          <w:szCs w:val="24"/>
        </w:rPr>
        <w:t xml:space="preserve">……… </w:t>
      </w:r>
      <w:r>
        <w:rPr>
          <w:spacing w:val="1"/>
          <w:sz w:val="24"/>
          <w:szCs w:val="24"/>
        </w:rPr>
        <w:t>Ta</w:t>
      </w:r>
      <w:r>
        <w:rPr>
          <w:sz w:val="24"/>
          <w:szCs w:val="24"/>
        </w:rPr>
        <w:t>hun</w:t>
      </w:r>
    </w:p>
    <w:p w:rsidR="00673C54" w:rsidRDefault="009F2C88" w:rsidP="003B6293">
      <w:pPr>
        <w:spacing w:line="360" w:lineRule="auto"/>
        <w:ind w:left="148"/>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5"/>
          <w:position w:val="-1"/>
          <w:sz w:val="24"/>
          <w:szCs w:val="24"/>
        </w:rPr>
        <w:t>K</w:t>
      </w:r>
      <w:r>
        <w:rPr>
          <w:spacing w:val="1"/>
          <w:position w:val="-1"/>
          <w:sz w:val="24"/>
          <w:szCs w:val="24"/>
        </w:rPr>
        <w:t>e</w:t>
      </w:r>
      <w:r>
        <w:rPr>
          <w:spacing w:val="-1"/>
          <w:position w:val="-1"/>
          <w:sz w:val="24"/>
          <w:szCs w:val="24"/>
        </w:rPr>
        <w:t>s</w:t>
      </w:r>
      <w:r>
        <w:rPr>
          <w:spacing w:val="1"/>
          <w:position w:val="-1"/>
          <w:sz w:val="24"/>
          <w:szCs w:val="24"/>
        </w:rPr>
        <w:t>el</w:t>
      </w:r>
      <w:r>
        <w:rPr>
          <w:position w:val="-1"/>
          <w:sz w:val="24"/>
          <w:szCs w:val="24"/>
        </w:rPr>
        <w:t>uruh</w:t>
      </w:r>
      <w:r>
        <w:rPr>
          <w:spacing w:val="1"/>
          <w:position w:val="-1"/>
          <w:sz w:val="24"/>
          <w:szCs w:val="24"/>
        </w:rPr>
        <w:t>a</w:t>
      </w:r>
      <w:r>
        <w:rPr>
          <w:position w:val="-1"/>
          <w:sz w:val="24"/>
          <w:szCs w:val="24"/>
        </w:rPr>
        <w:t xml:space="preserve">n </w:t>
      </w:r>
      <w:r>
        <w:rPr>
          <w:spacing w:val="-1"/>
          <w:position w:val="-1"/>
          <w:sz w:val="24"/>
          <w:szCs w:val="24"/>
        </w:rPr>
        <w:t>D</w:t>
      </w:r>
      <w:r>
        <w:rPr>
          <w:spacing w:val="1"/>
          <w:position w:val="-1"/>
          <w:sz w:val="24"/>
          <w:szCs w:val="24"/>
        </w:rPr>
        <w:t>a</w:t>
      </w:r>
      <w:r>
        <w:rPr>
          <w:position w:val="-1"/>
          <w:sz w:val="24"/>
          <w:szCs w:val="24"/>
        </w:rPr>
        <w:t>ri</w:t>
      </w:r>
      <w:r>
        <w:rPr>
          <w:spacing w:val="1"/>
          <w:position w:val="-1"/>
          <w:sz w:val="24"/>
          <w:szCs w:val="24"/>
        </w:rPr>
        <w:t xml:space="preserve"> </w:t>
      </w:r>
      <w:r w:rsidR="00B708CB">
        <w:rPr>
          <w:spacing w:val="-1"/>
          <w:position w:val="-1"/>
          <w:sz w:val="24"/>
          <w:szCs w:val="24"/>
          <w:lang w:val="id-ID"/>
        </w:rPr>
        <w:t>PNBP</w:t>
      </w:r>
      <w:r>
        <w:rPr>
          <w:position w:val="-1"/>
          <w:sz w:val="24"/>
          <w:szCs w:val="24"/>
        </w:rPr>
        <w:t xml:space="preserve">  </w:t>
      </w:r>
      <w:r>
        <w:rPr>
          <w:spacing w:val="6"/>
          <w:position w:val="-1"/>
          <w:sz w:val="24"/>
          <w:szCs w:val="24"/>
        </w:rPr>
        <w:t xml:space="preserve"> </w:t>
      </w:r>
      <w:r>
        <w:rPr>
          <w:position w:val="-1"/>
          <w:sz w:val="24"/>
          <w:szCs w:val="24"/>
        </w:rPr>
        <w:t>:</w:t>
      </w:r>
      <w:r>
        <w:rPr>
          <w:spacing w:val="53"/>
          <w:position w:val="-1"/>
          <w:sz w:val="24"/>
          <w:szCs w:val="24"/>
        </w:rPr>
        <w:t xml:space="preserve"> </w:t>
      </w:r>
      <w:r>
        <w:rPr>
          <w:position w:val="-1"/>
          <w:sz w:val="24"/>
          <w:szCs w:val="24"/>
        </w:rPr>
        <w:t>Rp ………………….</w:t>
      </w:r>
    </w:p>
    <w:p w:rsidR="00673C54" w:rsidRDefault="00673C54" w:rsidP="003B6293">
      <w:pPr>
        <w:spacing w:before="2" w:line="360" w:lineRule="auto"/>
        <w:rPr>
          <w:sz w:val="12"/>
          <w:szCs w:val="12"/>
        </w:rPr>
      </w:pPr>
    </w:p>
    <w:tbl>
      <w:tblPr>
        <w:tblW w:w="0" w:type="auto"/>
        <w:tblInd w:w="115" w:type="dxa"/>
        <w:tblLayout w:type="fixed"/>
        <w:tblCellMar>
          <w:left w:w="0" w:type="dxa"/>
          <w:right w:w="0" w:type="dxa"/>
        </w:tblCellMar>
        <w:tblLook w:val="01E0" w:firstRow="1" w:lastRow="1" w:firstColumn="1" w:lastColumn="1" w:noHBand="0" w:noVBand="0"/>
      </w:tblPr>
      <w:tblGrid>
        <w:gridCol w:w="452"/>
        <w:gridCol w:w="4950"/>
        <w:gridCol w:w="1261"/>
        <w:gridCol w:w="900"/>
        <w:gridCol w:w="992"/>
      </w:tblGrid>
      <w:tr w:rsidR="00673C54">
        <w:trPr>
          <w:trHeight w:hRule="exact" w:val="256"/>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79"/>
              <w:rPr>
                <w:sz w:val="22"/>
                <w:szCs w:val="22"/>
              </w:rPr>
            </w:pPr>
            <w:r>
              <w:rPr>
                <w:spacing w:val="1"/>
                <w:position w:val="-1"/>
                <w:sz w:val="22"/>
                <w:szCs w:val="22"/>
              </w:rPr>
              <w:t>No</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088" w:right="2086"/>
              <w:jc w:val="center"/>
              <w:rPr>
                <w:sz w:val="22"/>
                <w:szCs w:val="22"/>
              </w:rPr>
            </w:pPr>
            <w:r>
              <w:rPr>
                <w:spacing w:val="1"/>
                <w:position w:val="-1"/>
                <w:sz w:val="22"/>
                <w:szCs w:val="22"/>
              </w:rPr>
              <w:t>K</w:t>
            </w:r>
            <w:r>
              <w:rPr>
                <w:spacing w:val="-1"/>
                <w:position w:val="-1"/>
                <w:sz w:val="22"/>
                <w:szCs w:val="22"/>
              </w:rPr>
              <w:t>rit</w:t>
            </w:r>
            <w:r>
              <w:rPr>
                <w:spacing w:val="-2"/>
                <w:position w:val="-1"/>
                <w:sz w:val="22"/>
                <w:szCs w:val="22"/>
              </w:rPr>
              <w:t>e</w:t>
            </w:r>
            <w:r>
              <w:rPr>
                <w:spacing w:val="2"/>
                <w:position w:val="-1"/>
                <w:sz w:val="22"/>
                <w:szCs w:val="22"/>
              </w:rPr>
              <w:t>r</w:t>
            </w:r>
            <w:r>
              <w:rPr>
                <w:spacing w:val="-1"/>
                <w:position w:val="-1"/>
                <w:sz w:val="22"/>
                <w:szCs w:val="22"/>
              </w:rPr>
              <w:t>i</w:t>
            </w:r>
            <w:r>
              <w:rPr>
                <w:position w:val="-1"/>
                <w:sz w:val="22"/>
                <w:szCs w:val="22"/>
              </w:rPr>
              <w:t>a</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11"/>
              <w:rPr>
                <w:sz w:val="22"/>
                <w:szCs w:val="22"/>
              </w:rPr>
            </w:pPr>
            <w:r>
              <w:rPr>
                <w:spacing w:val="1"/>
                <w:position w:val="-1"/>
                <w:sz w:val="22"/>
                <w:szCs w:val="22"/>
              </w:rPr>
              <w:t>B</w:t>
            </w:r>
            <w:r>
              <w:rPr>
                <w:spacing w:val="2"/>
                <w:position w:val="-1"/>
                <w:sz w:val="22"/>
                <w:szCs w:val="22"/>
              </w:rPr>
              <w:t>o</w:t>
            </w:r>
            <w:r>
              <w:rPr>
                <w:spacing w:val="-2"/>
                <w:position w:val="-1"/>
                <w:sz w:val="22"/>
                <w:szCs w:val="22"/>
              </w:rPr>
              <w:t>b</w:t>
            </w:r>
            <w:r>
              <w:rPr>
                <w:spacing w:val="2"/>
                <w:position w:val="-1"/>
                <w:sz w:val="22"/>
                <w:szCs w:val="22"/>
              </w:rPr>
              <w:t>o</w:t>
            </w:r>
            <w:r>
              <w:rPr>
                <w:position w:val="-1"/>
                <w:sz w:val="22"/>
                <w:szCs w:val="22"/>
              </w:rPr>
              <w:t xml:space="preserve">t </w:t>
            </w:r>
            <w:r>
              <w:rPr>
                <w:spacing w:val="-1"/>
                <w:position w:val="-1"/>
                <w:sz w:val="22"/>
                <w:szCs w:val="22"/>
              </w:rPr>
              <w:t>(</w:t>
            </w:r>
            <w:r>
              <w:rPr>
                <w:position w:val="-1"/>
                <w:sz w:val="22"/>
                <w:szCs w:val="22"/>
              </w:rPr>
              <w:t>%)</w:t>
            </w:r>
          </w:p>
        </w:tc>
        <w:tc>
          <w:tcPr>
            <w:tcW w:w="900"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31"/>
              <w:rPr>
                <w:sz w:val="22"/>
                <w:szCs w:val="22"/>
              </w:rPr>
            </w:pPr>
            <w:r>
              <w:rPr>
                <w:spacing w:val="-2"/>
                <w:position w:val="-1"/>
                <w:sz w:val="22"/>
                <w:szCs w:val="22"/>
              </w:rPr>
              <w:t>Sk</w:t>
            </w:r>
            <w:r>
              <w:rPr>
                <w:spacing w:val="2"/>
                <w:position w:val="-1"/>
                <w:sz w:val="22"/>
                <w:szCs w:val="22"/>
              </w:rPr>
              <w:t>o</w:t>
            </w:r>
            <w:r>
              <w:rPr>
                <w:position w:val="-1"/>
                <w:sz w:val="22"/>
                <w:szCs w:val="22"/>
              </w:rPr>
              <w:t>r</w:t>
            </w:r>
          </w:p>
        </w:tc>
        <w:tc>
          <w:tcPr>
            <w:tcW w:w="992"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63"/>
              <w:rPr>
                <w:sz w:val="22"/>
                <w:szCs w:val="22"/>
              </w:rPr>
            </w:pPr>
            <w:r>
              <w:rPr>
                <w:spacing w:val="1"/>
                <w:position w:val="-1"/>
                <w:sz w:val="22"/>
                <w:szCs w:val="22"/>
              </w:rPr>
              <w:t>N</w:t>
            </w:r>
            <w:r>
              <w:rPr>
                <w:spacing w:val="-1"/>
                <w:position w:val="-1"/>
                <w:sz w:val="22"/>
                <w:szCs w:val="22"/>
              </w:rPr>
              <w:t>il</w:t>
            </w:r>
            <w:r>
              <w:rPr>
                <w:spacing w:val="-2"/>
                <w:position w:val="-1"/>
                <w:sz w:val="22"/>
                <w:szCs w:val="22"/>
              </w:rPr>
              <w:t>a</w:t>
            </w:r>
            <w:r>
              <w:rPr>
                <w:position w:val="-1"/>
                <w:sz w:val="22"/>
                <w:szCs w:val="22"/>
              </w:rPr>
              <w:t>i</w:t>
            </w:r>
          </w:p>
        </w:tc>
      </w:tr>
      <w:tr w:rsidR="00673C54">
        <w:trPr>
          <w:trHeight w:hRule="exact" w:val="381"/>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1</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K</w:t>
            </w:r>
            <w:r>
              <w:rPr>
                <w:spacing w:val="-2"/>
                <w:sz w:val="22"/>
                <w:szCs w:val="22"/>
              </w:rPr>
              <w:t>ese</w:t>
            </w:r>
            <w:r>
              <w:rPr>
                <w:spacing w:val="2"/>
                <w:sz w:val="22"/>
                <w:szCs w:val="22"/>
              </w:rPr>
              <w:t>s</w:t>
            </w:r>
            <w:r>
              <w:rPr>
                <w:spacing w:val="-2"/>
                <w:sz w:val="22"/>
                <w:szCs w:val="22"/>
              </w:rPr>
              <w:t>u</w:t>
            </w:r>
            <w:r>
              <w:rPr>
                <w:spacing w:val="2"/>
                <w:sz w:val="22"/>
                <w:szCs w:val="22"/>
              </w:rPr>
              <w:t>a</w:t>
            </w:r>
            <w:r>
              <w:rPr>
                <w:spacing w:val="-1"/>
                <w:sz w:val="22"/>
                <w:szCs w:val="22"/>
              </w:rPr>
              <w:t>i</w:t>
            </w:r>
            <w:r>
              <w:rPr>
                <w:spacing w:val="-2"/>
                <w:sz w:val="22"/>
                <w:szCs w:val="22"/>
              </w:rPr>
              <w:t>a</w:t>
            </w:r>
            <w:r>
              <w:rPr>
                <w:sz w:val="22"/>
                <w:szCs w:val="22"/>
              </w:rPr>
              <w:t>n</w:t>
            </w:r>
            <w:r>
              <w:rPr>
                <w:spacing w:val="3"/>
                <w:sz w:val="22"/>
                <w:szCs w:val="22"/>
              </w:rPr>
              <w:t xml:space="preserve"> </w:t>
            </w:r>
            <w:r>
              <w:rPr>
                <w:spacing w:val="-2"/>
                <w:sz w:val="22"/>
                <w:szCs w:val="22"/>
              </w:rPr>
              <w:t>h</w:t>
            </w:r>
            <w:r>
              <w:rPr>
                <w:spacing w:val="2"/>
                <w:sz w:val="22"/>
                <w:szCs w:val="22"/>
              </w:rPr>
              <w:t>a</w:t>
            </w:r>
            <w:r>
              <w:rPr>
                <w:spacing w:val="-2"/>
                <w:sz w:val="22"/>
                <w:szCs w:val="22"/>
              </w:rPr>
              <w:t>s</w:t>
            </w:r>
            <w:r>
              <w:rPr>
                <w:spacing w:val="-1"/>
                <w:sz w:val="22"/>
                <w:szCs w:val="22"/>
              </w:rPr>
              <w:t>i</w:t>
            </w:r>
            <w:r>
              <w:rPr>
                <w:sz w:val="22"/>
                <w:szCs w:val="22"/>
              </w:rPr>
              <w:t xml:space="preserve">l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n</w:t>
            </w:r>
            <w:r>
              <w:rPr>
                <w:spacing w:val="-1"/>
                <w:sz w:val="22"/>
                <w:szCs w:val="22"/>
              </w:rPr>
              <w:t xml:space="preserve"> t</w:t>
            </w:r>
            <w:r>
              <w:rPr>
                <w:spacing w:val="-2"/>
                <w:sz w:val="22"/>
                <w:szCs w:val="22"/>
              </w:rPr>
              <w:t>u</w:t>
            </w:r>
            <w:r>
              <w:rPr>
                <w:spacing w:val="3"/>
                <w:sz w:val="22"/>
                <w:szCs w:val="22"/>
              </w:rPr>
              <w:t>j</w:t>
            </w:r>
            <w:r>
              <w:rPr>
                <w:spacing w:val="-2"/>
                <w:sz w:val="22"/>
                <w:szCs w:val="22"/>
              </w:rPr>
              <w:t>u</w:t>
            </w:r>
            <w:r>
              <w:rPr>
                <w:spacing w:val="2"/>
                <w:sz w:val="22"/>
                <w:szCs w:val="22"/>
              </w:rPr>
              <w:t>a</w:t>
            </w:r>
            <w:r>
              <w:rPr>
                <w:sz w:val="22"/>
                <w:szCs w:val="22"/>
              </w:rPr>
              <w:t>n</w:t>
            </w:r>
            <w:r>
              <w:rPr>
                <w:spacing w:val="-1"/>
                <w:sz w:val="22"/>
                <w:szCs w:val="22"/>
              </w:rPr>
              <w:t xml:space="preserve"> </w:t>
            </w:r>
            <w:r>
              <w:rPr>
                <w:spacing w:val="2"/>
                <w:sz w:val="22"/>
                <w:szCs w:val="22"/>
              </w:rPr>
              <w:t>d</w:t>
            </w:r>
            <w:r>
              <w:rPr>
                <w:spacing w:val="-2"/>
                <w:sz w:val="22"/>
                <w:szCs w:val="22"/>
              </w:rPr>
              <w:t>a</w:t>
            </w:r>
            <w:r>
              <w:rPr>
                <w:sz w:val="22"/>
                <w:szCs w:val="22"/>
              </w:rPr>
              <w:t>n</w:t>
            </w:r>
            <w:r>
              <w:rPr>
                <w:spacing w:val="-1"/>
                <w:sz w:val="22"/>
                <w:szCs w:val="22"/>
              </w:rPr>
              <w:t xml:space="preserve"> </w:t>
            </w:r>
            <w:r>
              <w:rPr>
                <w:spacing w:val="2"/>
                <w:sz w:val="22"/>
                <w:szCs w:val="22"/>
              </w:rPr>
              <w:t>s</w:t>
            </w:r>
            <w:r>
              <w:rPr>
                <w:spacing w:val="-2"/>
                <w:sz w:val="22"/>
                <w:szCs w:val="22"/>
              </w:rPr>
              <w:t>as</w:t>
            </w:r>
            <w:r>
              <w:rPr>
                <w:spacing w:val="2"/>
                <w:sz w:val="22"/>
                <w:szCs w:val="22"/>
              </w:rPr>
              <w:t>a</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T</w:t>
            </w:r>
            <w:r>
              <w:rPr>
                <w:spacing w:val="1"/>
                <w:sz w:val="22"/>
                <w:szCs w:val="22"/>
              </w:rPr>
              <w:t>U</w:t>
            </w:r>
            <w:r>
              <w:rPr>
                <w:spacing w:val="2"/>
                <w:sz w:val="22"/>
                <w:szCs w:val="22"/>
              </w:rPr>
              <w:t>P</w:t>
            </w:r>
            <w:r>
              <w:rPr>
                <w:sz w:val="22"/>
                <w:szCs w:val="22"/>
              </w:rPr>
              <w:t>T</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1"/>
              <w:jc w:val="center"/>
              <w:rPr>
                <w:sz w:val="22"/>
                <w:szCs w:val="22"/>
              </w:rPr>
            </w:pPr>
            <w:r>
              <w:rPr>
                <w:spacing w:val="2"/>
                <w:sz w:val="22"/>
                <w:szCs w:val="22"/>
              </w:rPr>
              <w:t>25</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352"/>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2</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R</w:t>
            </w:r>
            <w:r>
              <w:rPr>
                <w:spacing w:val="-2"/>
                <w:sz w:val="22"/>
                <w:szCs w:val="22"/>
              </w:rPr>
              <w:t>ea</w:t>
            </w:r>
            <w:r>
              <w:rPr>
                <w:spacing w:val="-1"/>
                <w:sz w:val="22"/>
                <w:szCs w:val="22"/>
              </w:rPr>
              <w:t>li</w:t>
            </w:r>
            <w:r>
              <w:rPr>
                <w:spacing w:val="2"/>
                <w:sz w:val="22"/>
                <w:szCs w:val="22"/>
              </w:rPr>
              <w:t>s</w:t>
            </w:r>
            <w:r>
              <w:rPr>
                <w:spacing w:val="-2"/>
                <w:sz w:val="22"/>
                <w:szCs w:val="22"/>
              </w:rPr>
              <w:t>a</w:t>
            </w:r>
            <w:r>
              <w:rPr>
                <w:spacing w:val="2"/>
                <w:sz w:val="22"/>
                <w:szCs w:val="22"/>
              </w:rPr>
              <w:t>s</w:t>
            </w:r>
            <w:r>
              <w:rPr>
                <w:sz w:val="22"/>
                <w:szCs w:val="22"/>
              </w:rPr>
              <w:t xml:space="preserve">i </w:t>
            </w:r>
            <w:r>
              <w:rPr>
                <w:spacing w:val="-2"/>
                <w:sz w:val="22"/>
                <w:szCs w:val="22"/>
              </w:rPr>
              <w:t>ca</w:t>
            </w:r>
            <w:r>
              <w:rPr>
                <w:spacing w:val="2"/>
                <w:sz w:val="22"/>
                <w:szCs w:val="22"/>
              </w:rPr>
              <w:t>p</w:t>
            </w:r>
            <w:r>
              <w:rPr>
                <w:spacing w:val="-2"/>
                <w:sz w:val="22"/>
                <w:szCs w:val="22"/>
              </w:rPr>
              <w:t>a</w:t>
            </w:r>
            <w:r>
              <w:rPr>
                <w:spacing w:val="3"/>
                <w:sz w:val="22"/>
                <w:szCs w:val="22"/>
              </w:rPr>
              <w:t>i</w:t>
            </w:r>
            <w:r>
              <w:rPr>
                <w:spacing w:val="-2"/>
                <w:sz w:val="22"/>
                <w:szCs w:val="22"/>
              </w:rPr>
              <w:t>a</w:t>
            </w:r>
            <w:r>
              <w:rPr>
                <w:sz w:val="22"/>
                <w:szCs w:val="22"/>
              </w:rPr>
              <w:t>n</w:t>
            </w:r>
            <w:r>
              <w:rPr>
                <w:spacing w:val="-1"/>
                <w:sz w:val="22"/>
                <w:szCs w:val="22"/>
              </w:rPr>
              <w:t xml:space="preserve"> </w:t>
            </w:r>
            <w:r>
              <w:rPr>
                <w:spacing w:val="3"/>
                <w:sz w:val="22"/>
                <w:szCs w:val="22"/>
              </w:rPr>
              <w:t>l</w:t>
            </w:r>
            <w:r>
              <w:rPr>
                <w:spacing w:val="-2"/>
                <w:sz w:val="22"/>
                <w:szCs w:val="22"/>
              </w:rPr>
              <w:t>u</w:t>
            </w:r>
            <w:r>
              <w:rPr>
                <w:spacing w:val="2"/>
                <w:sz w:val="22"/>
                <w:szCs w:val="22"/>
              </w:rPr>
              <w:t>a</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pe</w:t>
            </w:r>
            <w:r>
              <w:rPr>
                <w:spacing w:val="-2"/>
                <w:sz w:val="22"/>
                <w:szCs w:val="22"/>
              </w:rPr>
              <w:t>ne</w:t>
            </w:r>
            <w:r>
              <w:rPr>
                <w:spacing w:val="3"/>
                <w:sz w:val="22"/>
                <w:szCs w:val="22"/>
              </w:rPr>
              <w:t>l</w:t>
            </w:r>
            <w:r>
              <w:rPr>
                <w:spacing w:val="-1"/>
                <w:sz w:val="22"/>
                <w:szCs w:val="22"/>
              </w:rPr>
              <w:t>it</w:t>
            </w:r>
            <w:r>
              <w:rPr>
                <w:spacing w:val="3"/>
                <w:sz w:val="22"/>
                <w:szCs w:val="22"/>
              </w:rPr>
              <w:t>i</w:t>
            </w:r>
            <w:r>
              <w:rPr>
                <w:spacing w:val="-2"/>
                <w:sz w:val="22"/>
                <w:szCs w:val="22"/>
              </w:rPr>
              <w:t>a</w:t>
            </w:r>
            <w:r>
              <w:rPr>
                <w:sz w:val="22"/>
                <w:szCs w:val="22"/>
              </w:rPr>
              <w:t>n</w:t>
            </w:r>
            <w:r>
              <w:rPr>
                <w:spacing w:val="-1"/>
                <w:sz w:val="22"/>
                <w:szCs w:val="22"/>
              </w:rPr>
              <w:t xml:space="preserve"> </w:t>
            </w:r>
            <w:r>
              <w:rPr>
                <w:spacing w:val="2"/>
                <w:sz w:val="22"/>
                <w:szCs w:val="22"/>
              </w:rPr>
              <w:t>s</w:t>
            </w:r>
            <w:r>
              <w:rPr>
                <w:spacing w:val="-2"/>
                <w:sz w:val="22"/>
                <w:szCs w:val="22"/>
              </w:rPr>
              <w:t>es</w:t>
            </w:r>
            <w:r>
              <w:rPr>
                <w:spacing w:val="2"/>
                <w:sz w:val="22"/>
                <w:szCs w:val="22"/>
              </w:rPr>
              <w:t>u</w:t>
            </w:r>
            <w:r>
              <w:rPr>
                <w:spacing w:val="-2"/>
                <w:sz w:val="22"/>
                <w:szCs w:val="22"/>
              </w:rPr>
              <w:t>a</w:t>
            </w:r>
            <w:r>
              <w:rPr>
                <w:sz w:val="22"/>
                <w:szCs w:val="22"/>
              </w:rPr>
              <w:t xml:space="preserve">i </w:t>
            </w:r>
            <w:r>
              <w:rPr>
                <w:spacing w:val="2"/>
                <w:sz w:val="22"/>
                <w:szCs w:val="22"/>
              </w:rPr>
              <w:t>r</w:t>
            </w:r>
            <w:r>
              <w:rPr>
                <w:spacing w:val="-2"/>
                <w:sz w:val="22"/>
                <w:szCs w:val="22"/>
              </w:rPr>
              <w:t>e</w:t>
            </w:r>
            <w:r>
              <w:rPr>
                <w:spacing w:val="2"/>
                <w:sz w:val="22"/>
                <w:szCs w:val="22"/>
              </w:rPr>
              <w:t>nc</w:t>
            </w:r>
            <w:r>
              <w:rPr>
                <w:spacing w:val="-2"/>
                <w:sz w:val="22"/>
                <w:szCs w:val="22"/>
              </w:rPr>
              <w:t>an</w:t>
            </w:r>
            <w:r>
              <w:rPr>
                <w:spacing w:val="2"/>
                <w:sz w:val="22"/>
                <w:szCs w:val="22"/>
              </w:rPr>
              <w:t>a</w:t>
            </w:r>
            <w:r>
              <w:rPr>
                <w:sz w:val="22"/>
                <w:szCs w:val="22"/>
              </w:rPr>
              <w:t>*</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64" w:right="464"/>
              <w:jc w:val="center"/>
              <w:rPr>
                <w:sz w:val="22"/>
                <w:szCs w:val="22"/>
              </w:rPr>
            </w:pPr>
            <w:r>
              <w:rPr>
                <w:spacing w:val="2"/>
                <w:sz w:val="22"/>
                <w:szCs w:val="22"/>
              </w:rPr>
              <w:t>25</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640"/>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3</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K</w:t>
            </w:r>
            <w:r>
              <w:rPr>
                <w:spacing w:val="2"/>
                <w:sz w:val="22"/>
                <w:szCs w:val="22"/>
              </w:rPr>
              <w:t>o</w:t>
            </w:r>
            <w:r>
              <w:rPr>
                <w:spacing w:val="-2"/>
                <w:sz w:val="22"/>
                <w:szCs w:val="22"/>
              </w:rPr>
              <w:t>n</w:t>
            </w:r>
            <w:r>
              <w:rPr>
                <w:spacing w:val="-1"/>
                <w:sz w:val="22"/>
                <w:szCs w:val="22"/>
              </w:rPr>
              <w:t>tri</w:t>
            </w:r>
            <w:r>
              <w:rPr>
                <w:spacing w:val="2"/>
                <w:sz w:val="22"/>
                <w:szCs w:val="22"/>
              </w:rPr>
              <w:t>b</w:t>
            </w:r>
            <w:r>
              <w:rPr>
                <w:spacing w:val="-2"/>
                <w:sz w:val="22"/>
                <w:szCs w:val="22"/>
              </w:rPr>
              <w:t>us</w:t>
            </w:r>
            <w:r>
              <w:rPr>
                <w:sz w:val="22"/>
                <w:szCs w:val="22"/>
              </w:rPr>
              <w:t>i</w:t>
            </w:r>
            <w:r>
              <w:rPr>
                <w:spacing w:val="4"/>
                <w:sz w:val="22"/>
                <w:szCs w:val="22"/>
              </w:rPr>
              <w:t xml:space="preserve"> </w:t>
            </w:r>
            <w:r>
              <w:rPr>
                <w:spacing w:val="-2"/>
                <w:sz w:val="22"/>
                <w:szCs w:val="22"/>
              </w:rPr>
              <w:t>ha</w:t>
            </w:r>
            <w:r>
              <w:rPr>
                <w:spacing w:val="2"/>
                <w:sz w:val="22"/>
                <w:szCs w:val="22"/>
              </w:rPr>
              <w:t>s</w:t>
            </w:r>
            <w:r>
              <w:rPr>
                <w:spacing w:val="-1"/>
                <w:sz w:val="22"/>
                <w:szCs w:val="22"/>
              </w:rPr>
              <w:t>i</w:t>
            </w:r>
            <w:r>
              <w:rPr>
                <w:sz w:val="22"/>
                <w:szCs w:val="22"/>
              </w:rPr>
              <w:t xml:space="preserve">l </w:t>
            </w:r>
            <w:r>
              <w:rPr>
                <w:spacing w:val="2"/>
                <w:sz w:val="22"/>
                <w:szCs w:val="22"/>
              </w:rPr>
              <w:t>p</w:t>
            </w:r>
            <w:r>
              <w:rPr>
                <w:spacing w:val="-2"/>
                <w:sz w:val="22"/>
                <w:szCs w:val="22"/>
              </w:rPr>
              <w:t>en</w:t>
            </w:r>
            <w:r>
              <w:rPr>
                <w:spacing w:val="2"/>
                <w:sz w:val="22"/>
                <w:szCs w:val="22"/>
              </w:rPr>
              <w:t>e</w:t>
            </w:r>
            <w:r>
              <w:rPr>
                <w:spacing w:val="-1"/>
                <w:sz w:val="22"/>
                <w:szCs w:val="22"/>
              </w:rPr>
              <w:t>li</w:t>
            </w:r>
            <w:r>
              <w:rPr>
                <w:spacing w:val="3"/>
                <w:sz w:val="22"/>
                <w:szCs w:val="22"/>
              </w:rPr>
              <w:t>t</w:t>
            </w:r>
            <w:r>
              <w:rPr>
                <w:spacing w:val="-1"/>
                <w:sz w:val="22"/>
                <w:szCs w:val="22"/>
              </w:rPr>
              <w:t>i</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r>
              <w:rPr>
                <w:spacing w:val="-1"/>
                <w:sz w:val="22"/>
                <w:szCs w:val="22"/>
              </w:rPr>
              <w:t xml:space="preserve"> </w:t>
            </w:r>
            <w:r>
              <w:rPr>
                <w:spacing w:val="1"/>
                <w:sz w:val="22"/>
                <w:szCs w:val="22"/>
              </w:rPr>
              <w:t>R</w:t>
            </w:r>
            <w:r>
              <w:rPr>
                <w:spacing w:val="-2"/>
                <w:sz w:val="22"/>
                <w:szCs w:val="22"/>
              </w:rPr>
              <w:t>ens</w:t>
            </w:r>
            <w:r>
              <w:rPr>
                <w:spacing w:val="-1"/>
                <w:sz w:val="22"/>
                <w:szCs w:val="22"/>
              </w:rPr>
              <w:t>t</w:t>
            </w:r>
            <w:r>
              <w:rPr>
                <w:spacing w:val="2"/>
                <w:sz w:val="22"/>
                <w:szCs w:val="22"/>
              </w:rPr>
              <w:t>r</w:t>
            </w:r>
            <w:r>
              <w:rPr>
                <w:sz w:val="22"/>
                <w:szCs w:val="22"/>
              </w:rPr>
              <w:t>a</w:t>
            </w:r>
            <w:r>
              <w:rPr>
                <w:spacing w:val="4"/>
                <w:sz w:val="22"/>
                <w:szCs w:val="22"/>
              </w:rPr>
              <w:t xml:space="preserve"> </w:t>
            </w:r>
            <w:r>
              <w:rPr>
                <w:spacing w:val="2"/>
                <w:sz w:val="22"/>
                <w:szCs w:val="22"/>
              </w:rPr>
              <w:t>p</w:t>
            </w:r>
            <w:r>
              <w:rPr>
                <w:spacing w:val="-2"/>
                <w:sz w:val="22"/>
                <w:szCs w:val="22"/>
              </w:rPr>
              <w:t>en</w:t>
            </w:r>
            <w:r>
              <w:rPr>
                <w:spacing w:val="2"/>
                <w:sz w:val="22"/>
                <w:szCs w:val="22"/>
              </w:rPr>
              <w:t>e</w:t>
            </w:r>
            <w:r>
              <w:rPr>
                <w:spacing w:val="3"/>
                <w:sz w:val="22"/>
                <w:szCs w:val="22"/>
              </w:rPr>
              <w:t>l</w:t>
            </w:r>
            <w:r>
              <w:rPr>
                <w:spacing w:val="-1"/>
                <w:sz w:val="22"/>
                <w:szCs w:val="22"/>
              </w:rPr>
              <w:t>iti</w:t>
            </w:r>
            <w:r>
              <w:rPr>
                <w:spacing w:val="2"/>
                <w:sz w:val="22"/>
                <w:szCs w:val="22"/>
              </w:rPr>
              <w:t>a</w:t>
            </w:r>
            <w:r>
              <w:rPr>
                <w:sz w:val="22"/>
                <w:szCs w:val="22"/>
              </w:rPr>
              <w:t>n</w:t>
            </w:r>
          </w:p>
          <w:p w:rsidR="00673C54" w:rsidRDefault="009F2C88">
            <w:pPr>
              <w:spacing w:before="19"/>
              <w:ind w:left="31"/>
              <w:rPr>
                <w:sz w:val="22"/>
                <w:szCs w:val="22"/>
              </w:rPr>
            </w:pPr>
            <w:r>
              <w:rPr>
                <w:spacing w:val="2"/>
                <w:sz w:val="22"/>
                <w:szCs w:val="22"/>
              </w:rPr>
              <w:t>p</w:t>
            </w:r>
            <w:r>
              <w:rPr>
                <w:spacing w:val="-2"/>
                <w:sz w:val="22"/>
                <w:szCs w:val="22"/>
              </w:rPr>
              <w:t>e</w:t>
            </w:r>
            <w:r>
              <w:rPr>
                <w:spacing w:val="-1"/>
                <w:sz w:val="22"/>
                <w:szCs w:val="22"/>
              </w:rPr>
              <w:t>r</w:t>
            </w:r>
            <w:r>
              <w:rPr>
                <w:spacing w:val="-2"/>
                <w:sz w:val="22"/>
                <w:szCs w:val="22"/>
              </w:rPr>
              <w:t>g</w:t>
            </w:r>
            <w:r>
              <w:rPr>
                <w:spacing w:val="2"/>
                <w:sz w:val="22"/>
                <w:szCs w:val="22"/>
              </w:rPr>
              <w:t>u</w:t>
            </w:r>
            <w:r>
              <w:rPr>
                <w:spacing w:val="-1"/>
                <w:sz w:val="22"/>
                <w:szCs w:val="22"/>
              </w:rPr>
              <w:t>r</w:t>
            </w:r>
            <w:r>
              <w:rPr>
                <w:spacing w:val="-2"/>
                <w:sz w:val="22"/>
                <w:szCs w:val="22"/>
              </w:rPr>
              <w:t>u</w:t>
            </w:r>
            <w:r>
              <w:rPr>
                <w:spacing w:val="2"/>
                <w:sz w:val="22"/>
                <w:szCs w:val="22"/>
              </w:rPr>
              <w:t>a</w:t>
            </w:r>
            <w:r>
              <w:rPr>
                <w:sz w:val="22"/>
                <w:szCs w:val="22"/>
              </w:rPr>
              <w:t>n</w:t>
            </w:r>
            <w:r>
              <w:rPr>
                <w:spacing w:val="-1"/>
                <w:sz w:val="22"/>
                <w:szCs w:val="22"/>
              </w:rPr>
              <w:t xml:space="preserve"> t</w:t>
            </w:r>
            <w:r>
              <w:rPr>
                <w:spacing w:val="3"/>
                <w:sz w:val="22"/>
                <w:szCs w:val="22"/>
              </w:rPr>
              <w:t>i</w:t>
            </w:r>
            <w:r>
              <w:rPr>
                <w:spacing w:val="-2"/>
                <w:sz w:val="22"/>
                <w:szCs w:val="22"/>
              </w:rPr>
              <w:t>n</w:t>
            </w:r>
            <w:r>
              <w:rPr>
                <w:spacing w:val="2"/>
                <w:sz w:val="22"/>
                <w:szCs w:val="22"/>
              </w:rPr>
              <w:t>g</w:t>
            </w:r>
            <w:r>
              <w:rPr>
                <w:spacing w:val="-2"/>
                <w:sz w:val="22"/>
                <w:szCs w:val="22"/>
              </w:rPr>
              <w:t>g</w:t>
            </w:r>
            <w:r>
              <w:rPr>
                <w:sz w:val="22"/>
                <w:szCs w:val="22"/>
              </w:rPr>
              <w:t>i</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1"/>
              <w:jc w:val="center"/>
              <w:rPr>
                <w:sz w:val="22"/>
                <w:szCs w:val="22"/>
              </w:rPr>
            </w:pPr>
            <w:r>
              <w:rPr>
                <w:spacing w:val="2"/>
                <w:sz w:val="22"/>
                <w:szCs w:val="22"/>
              </w:rPr>
              <w:t>30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572"/>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4</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2"/>
                <w:sz w:val="22"/>
                <w:szCs w:val="22"/>
              </w:rPr>
              <w:t>L</w:t>
            </w:r>
            <w:r>
              <w:rPr>
                <w:spacing w:val="2"/>
                <w:sz w:val="22"/>
                <w:szCs w:val="22"/>
              </w:rPr>
              <w:t>u</w:t>
            </w:r>
            <w:r>
              <w:rPr>
                <w:spacing w:val="-2"/>
                <w:sz w:val="22"/>
                <w:szCs w:val="22"/>
              </w:rPr>
              <w:t>a</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en</w:t>
            </w:r>
            <w:r>
              <w:rPr>
                <w:spacing w:val="2"/>
                <w:sz w:val="22"/>
                <w:szCs w:val="22"/>
              </w:rPr>
              <w:t>e</w:t>
            </w:r>
            <w:r>
              <w:rPr>
                <w:spacing w:val="-1"/>
                <w:sz w:val="22"/>
                <w:szCs w:val="22"/>
              </w:rPr>
              <w:t>lit</w:t>
            </w:r>
            <w:r>
              <w:rPr>
                <w:spacing w:val="3"/>
                <w:sz w:val="22"/>
                <w:szCs w:val="22"/>
              </w:rPr>
              <w:t>i</w:t>
            </w:r>
            <w:r>
              <w:rPr>
                <w:spacing w:val="-2"/>
                <w:sz w:val="22"/>
                <w:szCs w:val="22"/>
              </w:rPr>
              <w:t>a</w:t>
            </w:r>
            <w:r>
              <w:rPr>
                <w:sz w:val="22"/>
                <w:szCs w:val="22"/>
              </w:rPr>
              <w:t>n</w:t>
            </w:r>
            <w:r>
              <w:rPr>
                <w:spacing w:val="3"/>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1"/>
                <w:sz w:val="22"/>
                <w:szCs w:val="22"/>
              </w:rPr>
              <w:t xml:space="preserve"> </w:t>
            </w:r>
            <w:r>
              <w:rPr>
                <w:spacing w:val="2"/>
                <w:sz w:val="22"/>
                <w:szCs w:val="22"/>
              </w:rPr>
              <w:t>s</w:t>
            </w:r>
            <w:r>
              <w:rPr>
                <w:spacing w:val="-2"/>
                <w:sz w:val="22"/>
                <w:szCs w:val="22"/>
              </w:rPr>
              <w:t>u</w:t>
            </w:r>
            <w:r>
              <w:rPr>
                <w:spacing w:val="2"/>
                <w:sz w:val="22"/>
                <w:szCs w:val="22"/>
              </w:rPr>
              <w:t>d</w:t>
            </w:r>
            <w:r>
              <w:rPr>
                <w:spacing w:val="-2"/>
                <w:sz w:val="22"/>
                <w:szCs w:val="22"/>
              </w:rPr>
              <w:t>a</w:t>
            </w:r>
            <w:r>
              <w:rPr>
                <w:sz w:val="22"/>
                <w:szCs w:val="22"/>
              </w:rPr>
              <w:t>h</w:t>
            </w:r>
            <w:r>
              <w:rPr>
                <w:spacing w:val="-1"/>
                <w:sz w:val="22"/>
                <w:szCs w:val="22"/>
              </w:rPr>
              <w:t xml:space="preserve"> </w:t>
            </w:r>
            <w:r>
              <w:rPr>
                <w:spacing w:val="2"/>
                <w:sz w:val="22"/>
                <w:szCs w:val="22"/>
              </w:rPr>
              <w:t>d</w:t>
            </w:r>
            <w:r>
              <w:rPr>
                <w:spacing w:val="-1"/>
                <w:sz w:val="22"/>
                <w:szCs w:val="22"/>
              </w:rPr>
              <w:t>i</w:t>
            </w:r>
            <w:r>
              <w:rPr>
                <w:spacing w:val="1"/>
                <w:sz w:val="22"/>
                <w:szCs w:val="22"/>
              </w:rPr>
              <w:t>m</w:t>
            </w:r>
            <w:r>
              <w:rPr>
                <w:spacing w:val="-2"/>
                <w:sz w:val="22"/>
                <w:szCs w:val="22"/>
              </w:rPr>
              <w:t>an</w:t>
            </w:r>
            <w:r>
              <w:rPr>
                <w:spacing w:val="2"/>
                <w:sz w:val="22"/>
                <w:szCs w:val="22"/>
              </w:rPr>
              <w:t>f</w:t>
            </w:r>
            <w:r>
              <w:rPr>
                <w:spacing w:val="-2"/>
                <w:sz w:val="22"/>
                <w:szCs w:val="22"/>
              </w:rPr>
              <w:t>a</w:t>
            </w:r>
            <w:r>
              <w:rPr>
                <w:spacing w:val="2"/>
                <w:sz w:val="22"/>
                <w:szCs w:val="22"/>
              </w:rPr>
              <w:t>a</w:t>
            </w:r>
            <w:r>
              <w:rPr>
                <w:spacing w:val="-1"/>
                <w:sz w:val="22"/>
                <w:szCs w:val="22"/>
              </w:rPr>
              <w:t>t</w:t>
            </w:r>
            <w:r>
              <w:rPr>
                <w:spacing w:val="2"/>
                <w:sz w:val="22"/>
                <w:szCs w:val="22"/>
              </w:rPr>
              <w:t>k</w:t>
            </w:r>
            <w:r>
              <w:rPr>
                <w:spacing w:val="-2"/>
                <w:sz w:val="22"/>
                <w:szCs w:val="22"/>
              </w:rPr>
              <w:t>a</w:t>
            </w:r>
            <w:r>
              <w:rPr>
                <w:sz w:val="22"/>
                <w:szCs w:val="22"/>
              </w:rPr>
              <w:t>n</w:t>
            </w:r>
            <w:r>
              <w:rPr>
                <w:spacing w:val="-1"/>
                <w:sz w:val="22"/>
                <w:szCs w:val="22"/>
              </w:rPr>
              <w:t xml:space="preserve"> </w:t>
            </w:r>
            <w:r>
              <w:rPr>
                <w:spacing w:val="2"/>
                <w:sz w:val="22"/>
                <w:szCs w:val="22"/>
              </w:rPr>
              <w:t>o</w:t>
            </w:r>
            <w:r>
              <w:rPr>
                <w:spacing w:val="3"/>
                <w:sz w:val="22"/>
                <w:szCs w:val="22"/>
              </w:rPr>
              <w:t>l</w:t>
            </w:r>
            <w:r>
              <w:rPr>
                <w:spacing w:val="-2"/>
                <w:sz w:val="22"/>
                <w:szCs w:val="22"/>
              </w:rPr>
              <w:t>e</w:t>
            </w:r>
            <w:r>
              <w:rPr>
                <w:sz w:val="22"/>
                <w:szCs w:val="22"/>
              </w:rPr>
              <w:t>h</w:t>
            </w:r>
          </w:p>
          <w:p w:rsidR="00673C54" w:rsidRDefault="009F2C88">
            <w:pPr>
              <w:spacing w:before="7"/>
              <w:ind w:left="31"/>
              <w:rPr>
                <w:sz w:val="22"/>
                <w:szCs w:val="22"/>
              </w:rPr>
            </w:pPr>
            <w:r>
              <w:rPr>
                <w:spacing w:val="2"/>
                <w:sz w:val="22"/>
                <w:szCs w:val="22"/>
              </w:rPr>
              <w:t>p</w:t>
            </w:r>
            <w:r>
              <w:rPr>
                <w:spacing w:val="-2"/>
                <w:sz w:val="22"/>
                <w:szCs w:val="22"/>
              </w:rPr>
              <w:t>eng</w:t>
            </w:r>
            <w:r>
              <w:rPr>
                <w:spacing w:val="2"/>
                <w:sz w:val="22"/>
                <w:szCs w:val="22"/>
              </w:rPr>
              <w:t>g</w:t>
            </w:r>
            <w:r>
              <w:rPr>
                <w:spacing w:val="-2"/>
                <w:sz w:val="22"/>
                <w:szCs w:val="22"/>
              </w:rPr>
              <w:t>u</w:t>
            </w:r>
            <w:r>
              <w:rPr>
                <w:spacing w:val="2"/>
                <w:sz w:val="22"/>
                <w:szCs w:val="22"/>
              </w:rPr>
              <w:t>n</w:t>
            </w:r>
            <w:r>
              <w:rPr>
                <w:spacing w:val="-2"/>
                <w:sz w:val="22"/>
                <w:szCs w:val="22"/>
              </w:rPr>
              <w:t>a</w:t>
            </w:r>
            <w:r>
              <w:rPr>
                <w:spacing w:val="-1"/>
                <w:sz w:val="22"/>
                <w:szCs w:val="22"/>
              </w:rPr>
              <w:t>/</w:t>
            </w:r>
            <w:r>
              <w:rPr>
                <w:spacing w:val="1"/>
                <w:sz w:val="22"/>
                <w:szCs w:val="22"/>
              </w:rPr>
              <w:t>m</w:t>
            </w:r>
            <w:r>
              <w:rPr>
                <w:spacing w:val="2"/>
                <w:sz w:val="22"/>
                <w:szCs w:val="22"/>
              </w:rPr>
              <w:t>a</w:t>
            </w:r>
            <w:r>
              <w:rPr>
                <w:spacing w:val="-2"/>
                <w:sz w:val="22"/>
                <w:szCs w:val="22"/>
              </w:rPr>
              <w:t>s</w:t>
            </w:r>
            <w:r>
              <w:rPr>
                <w:spacing w:val="2"/>
                <w:sz w:val="22"/>
                <w:szCs w:val="22"/>
              </w:rPr>
              <w:t>y</w:t>
            </w:r>
            <w:r>
              <w:rPr>
                <w:spacing w:val="-2"/>
                <w:sz w:val="22"/>
                <w:szCs w:val="22"/>
              </w:rPr>
              <w:t>a</w:t>
            </w:r>
            <w:r>
              <w:rPr>
                <w:spacing w:val="-1"/>
                <w:sz w:val="22"/>
                <w:szCs w:val="22"/>
              </w:rPr>
              <w:t>r</w:t>
            </w:r>
            <w:r>
              <w:rPr>
                <w:spacing w:val="2"/>
                <w:sz w:val="22"/>
                <w:szCs w:val="22"/>
              </w:rPr>
              <w:t>a</w:t>
            </w:r>
            <w:r>
              <w:rPr>
                <w:spacing w:val="-2"/>
                <w:sz w:val="22"/>
                <w:szCs w:val="22"/>
              </w:rPr>
              <w:t>k</w:t>
            </w:r>
            <w:r>
              <w:rPr>
                <w:spacing w:val="2"/>
                <w:sz w:val="22"/>
                <w:szCs w:val="22"/>
              </w:rPr>
              <w:t>a</w:t>
            </w:r>
            <w:r>
              <w:rPr>
                <w:sz w:val="22"/>
                <w:szCs w:val="22"/>
              </w:rPr>
              <w:t>t</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0"/>
              <w:jc w:val="center"/>
              <w:rPr>
                <w:sz w:val="22"/>
                <w:szCs w:val="22"/>
              </w:rPr>
            </w:pPr>
            <w:r>
              <w:rPr>
                <w:spacing w:val="2"/>
                <w:sz w:val="22"/>
                <w:szCs w:val="22"/>
              </w:rPr>
              <w:t>20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352"/>
        </w:trPr>
        <w:tc>
          <w:tcPr>
            <w:tcW w:w="5402" w:type="dxa"/>
            <w:gridSpan w:val="2"/>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2336" w:right="2337"/>
              <w:jc w:val="center"/>
              <w:rPr>
                <w:sz w:val="22"/>
                <w:szCs w:val="22"/>
              </w:rPr>
            </w:pPr>
            <w:r>
              <w:rPr>
                <w:spacing w:val="2"/>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15" w:right="415"/>
              <w:jc w:val="center"/>
              <w:rPr>
                <w:sz w:val="22"/>
                <w:szCs w:val="22"/>
              </w:rPr>
            </w:pPr>
            <w:r>
              <w:rPr>
                <w:spacing w:val="2"/>
                <w:sz w:val="22"/>
                <w:szCs w:val="22"/>
              </w:rPr>
              <w:t>100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bl>
    <w:p w:rsidR="00673C54" w:rsidRDefault="009F2C88">
      <w:pPr>
        <w:spacing w:line="180" w:lineRule="exact"/>
        <w:ind w:left="148"/>
        <w:rPr>
          <w:sz w:val="18"/>
          <w:szCs w:val="18"/>
        </w:rPr>
      </w:pPr>
      <w:r>
        <w:rPr>
          <w:spacing w:val="-2"/>
          <w:sz w:val="18"/>
          <w:szCs w:val="18"/>
        </w:rPr>
        <w:t>K</w:t>
      </w:r>
      <w:r>
        <w:rPr>
          <w:spacing w:val="-4"/>
          <w:sz w:val="18"/>
          <w:szCs w:val="18"/>
        </w:rPr>
        <w:t>e</w:t>
      </w:r>
      <w:r>
        <w:rPr>
          <w:spacing w:val="6"/>
          <w:sz w:val="18"/>
          <w:szCs w:val="18"/>
        </w:rPr>
        <w:t>t</w:t>
      </w:r>
      <w:r>
        <w:rPr>
          <w:spacing w:val="-4"/>
          <w:sz w:val="18"/>
          <w:szCs w:val="18"/>
        </w:rPr>
        <w:t>e</w:t>
      </w:r>
      <w:r>
        <w:rPr>
          <w:sz w:val="18"/>
          <w:szCs w:val="18"/>
        </w:rPr>
        <w:t>ra</w:t>
      </w:r>
      <w:r>
        <w:rPr>
          <w:spacing w:val="2"/>
          <w:sz w:val="18"/>
          <w:szCs w:val="18"/>
        </w:rPr>
        <w:t>n</w:t>
      </w:r>
      <w:r>
        <w:rPr>
          <w:spacing w:val="-2"/>
          <w:sz w:val="18"/>
          <w:szCs w:val="18"/>
        </w:rPr>
        <w:t>g</w:t>
      </w:r>
      <w:r>
        <w:rPr>
          <w:sz w:val="18"/>
          <w:szCs w:val="18"/>
        </w:rPr>
        <w:t>a</w:t>
      </w:r>
      <w:r>
        <w:rPr>
          <w:spacing w:val="2"/>
          <w:sz w:val="18"/>
          <w:szCs w:val="18"/>
        </w:rPr>
        <w:t>n</w:t>
      </w:r>
      <w:r>
        <w:rPr>
          <w:sz w:val="18"/>
          <w:szCs w:val="18"/>
        </w:rPr>
        <w:t>:</w:t>
      </w:r>
    </w:p>
    <w:p w:rsidR="00673C54" w:rsidRDefault="009F2C88">
      <w:pPr>
        <w:spacing w:before="1"/>
        <w:ind w:left="148"/>
        <w:rPr>
          <w:sz w:val="18"/>
          <w:szCs w:val="18"/>
        </w:rPr>
      </w:pPr>
      <w:r>
        <w:rPr>
          <w:spacing w:val="-2"/>
          <w:sz w:val="18"/>
          <w:szCs w:val="18"/>
        </w:rPr>
        <w:t>*</w:t>
      </w:r>
      <w:r>
        <w:rPr>
          <w:sz w:val="18"/>
          <w:szCs w:val="18"/>
        </w:rPr>
        <w:t>Me</w:t>
      </w:r>
      <w:r>
        <w:rPr>
          <w:spacing w:val="-2"/>
          <w:sz w:val="18"/>
          <w:szCs w:val="18"/>
        </w:rPr>
        <w:t>ng</w:t>
      </w:r>
      <w:r>
        <w:rPr>
          <w:spacing w:val="4"/>
          <w:sz w:val="18"/>
          <w:szCs w:val="18"/>
        </w:rPr>
        <w:t>a</w:t>
      </w:r>
      <w:r>
        <w:rPr>
          <w:sz w:val="18"/>
          <w:szCs w:val="18"/>
        </w:rPr>
        <w:t>cu</w:t>
      </w:r>
      <w:r>
        <w:rPr>
          <w:spacing w:val="-3"/>
          <w:sz w:val="18"/>
          <w:szCs w:val="18"/>
        </w:rPr>
        <w:t xml:space="preserve"> </w:t>
      </w:r>
      <w:r>
        <w:rPr>
          <w:spacing w:val="2"/>
          <w:sz w:val="18"/>
          <w:szCs w:val="18"/>
        </w:rPr>
        <w:t>p</w:t>
      </w:r>
      <w:r>
        <w:rPr>
          <w:sz w:val="18"/>
          <w:szCs w:val="18"/>
        </w:rPr>
        <w:t>a</w:t>
      </w:r>
      <w:r>
        <w:rPr>
          <w:spacing w:val="-2"/>
          <w:sz w:val="18"/>
          <w:szCs w:val="18"/>
        </w:rPr>
        <w:t>d</w:t>
      </w:r>
      <w:r>
        <w:rPr>
          <w:sz w:val="18"/>
          <w:szCs w:val="18"/>
        </w:rPr>
        <w:t>a</w:t>
      </w:r>
      <w:r>
        <w:rPr>
          <w:spacing w:val="-1"/>
          <w:sz w:val="18"/>
          <w:szCs w:val="18"/>
        </w:rPr>
        <w:t xml:space="preserve"> </w:t>
      </w:r>
      <w:r>
        <w:rPr>
          <w:spacing w:val="2"/>
          <w:sz w:val="18"/>
          <w:szCs w:val="18"/>
        </w:rPr>
        <w:t>b</w:t>
      </w:r>
      <w:r>
        <w:rPr>
          <w:spacing w:val="-2"/>
          <w:sz w:val="18"/>
          <w:szCs w:val="18"/>
        </w:rPr>
        <w:t>o</w:t>
      </w:r>
      <w:r>
        <w:rPr>
          <w:sz w:val="18"/>
          <w:szCs w:val="18"/>
        </w:rPr>
        <w:t>r</w:t>
      </w:r>
      <w:r>
        <w:rPr>
          <w:spacing w:val="4"/>
          <w:sz w:val="18"/>
          <w:szCs w:val="18"/>
        </w:rPr>
        <w:t>a</w:t>
      </w:r>
      <w:r>
        <w:rPr>
          <w:spacing w:val="-2"/>
          <w:sz w:val="18"/>
          <w:szCs w:val="18"/>
        </w:rPr>
        <w:t>n</w:t>
      </w:r>
      <w:r>
        <w:rPr>
          <w:sz w:val="18"/>
          <w:szCs w:val="18"/>
        </w:rPr>
        <w:t>g</w:t>
      </w:r>
      <w:r>
        <w:rPr>
          <w:spacing w:val="2"/>
          <w:sz w:val="18"/>
          <w:szCs w:val="18"/>
        </w:rPr>
        <w:t xml:space="preserve"> p</w:t>
      </w:r>
      <w:r>
        <w:rPr>
          <w:sz w:val="18"/>
          <w:szCs w:val="18"/>
        </w:rPr>
        <w:t>e</w:t>
      </w:r>
      <w:r>
        <w:rPr>
          <w:spacing w:val="-2"/>
          <w:sz w:val="18"/>
          <w:szCs w:val="18"/>
        </w:rPr>
        <w:t>n</w:t>
      </w:r>
      <w:r>
        <w:rPr>
          <w:spacing w:val="2"/>
          <w:sz w:val="18"/>
          <w:szCs w:val="18"/>
        </w:rPr>
        <w:t>i</w:t>
      </w:r>
      <w:r>
        <w:rPr>
          <w:spacing w:val="-2"/>
          <w:sz w:val="18"/>
          <w:szCs w:val="18"/>
        </w:rPr>
        <w:t>l</w:t>
      </w:r>
      <w:r>
        <w:rPr>
          <w:sz w:val="18"/>
          <w:szCs w:val="18"/>
        </w:rPr>
        <w:t>a</w:t>
      </w:r>
      <w:r>
        <w:rPr>
          <w:spacing w:val="-2"/>
          <w:sz w:val="18"/>
          <w:szCs w:val="18"/>
        </w:rPr>
        <w:t>i</w:t>
      </w:r>
      <w:r>
        <w:rPr>
          <w:spacing w:val="4"/>
          <w:sz w:val="18"/>
          <w:szCs w:val="18"/>
        </w:rPr>
        <w:t>a</w:t>
      </w:r>
      <w:r>
        <w:rPr>
          <w:sz w:val="18"/>
          <w:szCs w:val="18"/>
        </w:rPr>
        <w:t>n</w:t>
      </w:r>
      <w:r>
        <w:rPr>
          <w:spacing w:val="2"/>
          <w:sz w:val="18"/>
          <w:szCs w:val="18"/>
        </w:rPr>
        <w:t xml:space="preserve"> </w:t>
      </w:r>
      <w:r>
        <w:rPr>
          <w:spacing w:val="-4"/>
          <w:sz w:val="18"/>
          <w:szCs w:val="18"/>
        </w:rPr>
        <w:t>c</w:t>
      </w:r>
      <w:r>
        <w:rPr>
          <w:sz w:val="18"/>
          <w:szCs w:val="18"/>
        </w:rPr>
        <w:t>a</w:t>
      </w:r>
      <w:r>
        <w:rPr>
          <w:spacing w:val="2"/>
          <w:sz w:val="18"/>
          <w:szCs w:val="18"/>
        </w:rPr>
        <w:t>p</w:t>
      </w:r>
      <w:r>
        <w:rPr>
          <w:sz w:val="18"/>
          <w:szCs w:val="18"/>
        </w:rPr>
        <w:t>a</w:t>
      </w:r>
      <w:r>
        <w:rPr>
          <w:spacing w:val="-2"/>
          <w:sz w:val="18"/>
          <w:szCs w:val="18"/>
        </w:rPr>
        <w:t>i</w:t>
      </w:r>
      <w:r>
        <w:rPr>
          <w:sz w:val="18"/>
          <w:szCs w:val="18"/>
        </w:rPr>
        <w:t>an</w:t>
      </w:r>
      <w:r>
        <w:rPr>
          <w:spacing w:val="1"/>
          <w:sz w:val="18"/>
          <w:szCs w:val="18"/>
        </w:rPr>
        <w:t xml:space="preserve"> </w:t>
      </w:r>
      <w:r>
        <w:rPr>
          <w:spacing w:val="-2"/>
          <w:sz w:val="18"/>
          <w:szCs w:val="18"/>
        </w:rPr>
        <w:t>lu</w:t>
      </w:r>
      <w:r>
        <w:rPr>
          <w:sz w:val="18"/>
          <w:szCs w:val="18"/>
        </w:rPr>
        <w:t>ar</w:t>
      </w:r>
      <w:r>
        <w:rPr>
          <w:spacing w:val="4"/>
          <w:sz w:val="18"/>
          <w:szCs w:val="18"/>
        </w:rPr>
        <w:t>a</w:t>
      </w:r>
      <w:r>
        <w:rPr>
          <w:sz w:val="18"/>
          <w:szCs w:val="18"/>
        </w:rPr>
        <w:t>n</w:t>
      </w:r>
      <w:r>
        <w:rPr>
          <w:spacing w:val="1"/>
          <w:sz w:val="18"/>
          <w:szCs w:val="18"/>
        </w:rPr>
        <w:t xml:space="preserve"> </w:t>
      </w:r>
      <w:r>
        <w:rPr>
          <w:spacing w:val="2"/>
          <w:sz w:val="18"/>
          <w:szCs w:val="18"/>
        </w:rPr>
        <w:t>k</w:t>
      </w:r>
      <w:r>
        <w:rPr>
          <w:spacing w:val="-4"/>
          <w:sz w:val="18"/>
          <w:szCs w:val="18"/>
        </w:rPr>
        <w:t>e</w:t>
      </w:r>
      <w:r>
        <w:rPr>
          <w:spacing w:val="2"/>
          <w:sz w:val="18"/>
          <w:szCs w:val="18"/>
        </w:rPr>
        <w:t>g</w:t>
      </w:r>
      <w:r>
        <w:rPr>
          <w:spacing w:val="-2"/>
          <w:sz w:val="18"/>
          <w:szCs w:val="18"/>
        </w:rPr>
        <w:t>i</w:t>
      </w:r>
      <w:r>
        <w:rPr>
          <w:sz w:val="18"/>
          <w:szCs w:val="18"/>
        </w:rPr>
        <w:t>a</w:t>
      </w:r>
      <w:r>
        <w:rPr>
          <w:spacing w:val="2"/>
          <w:sz w:val="18"/>
          <w:szCs w:val="18"/>
        </w:rPr>
        <w:t>t</w:t>
      </w:r>
      <w:r>
        <w:rPr>
          <w:sz w:val="18"/>
          <w:szCs w:val="18"/>
        </w:rPr>
        <w:t>an</w:t>
      </w:r>
      <w:r>
        <w:rPr>
          <w:spacing w:val="-3"/>
          <w:sz w:val="18"/>
          <w:szCs w:val="18"/>
        </w:rPr>
        <w:t xml:space="preserve"> </w:t>
      </w:r>
      <w:r>
        <w:rPr>
          <w:sz w:val="18"/>
          <w:szCs w:val="18"/>
        </w:rPr>
        <w:t>P</w:t>
      </w:r>
      <w:r>
        <w:rPr>
          <w:spacing w:val="2"/>
          <w:sz w:val="18"/>
          <w:szCs w:val="18"/>
        </w:rPr>
        <w:t>T</w:t>
      </w:r>
      <w:r>
        <w:rPr>
          <w:spacing w:val="-2"/>
          <w:sz w:val="18"/>
          <w:szCs w:val="18"/>
        </w:rPr>
        <w:t>U</w:t>
      </w:r>
      <w:r>
        <w:rPr>
          <w:sz w:val="18"/>
          <w:szCs w:val="18"/>
        </w:rPr>
        <w:t>PT</w:t>
      </w:r>
    </w:p>
    <w:p w:rsidR="00673C54" w:rsidRDefault="009F2C88">
      <w:pPr>
        <w:spacing w:line="200" w:lineRule="exact"/>
        <w:ind w:left="148"/>
        <w:rPr>
          <w:sz w:val="18"/>
          <w:szCs w:val="18"/>
        </w:rPr>
      </w:pPr>
      <w:r>
        <w:rPr>
          <w:sz w:val="18"/>
          <w:szCs w:val="18"/>
        </w:rPr>
        <w:t>S</w:t>
      </w:r>
      <w:r>
        <w:rPr>
          <w:spacing w:val="-2"/>
          <w:sz w:val="18"/>
          <w:szCs w:val="18"/>
        </w:rPr>
        <w:t>ko</w:t>
      </w:r>
      <w:r>
        <w:rPr>
          <w:spacing w:val="4"/>
          <w:sz w:val="18"/>
          <w:szCs w:val="18"/>
        </w:rPr>
        <w:t>r</w:t>
      </w:r>
      <w:r>
        <w:rPr>
          <w:sz w:val="18"/>
          <w:szCs w:val="18"/>
        </w:rPr>
        <w:t>:</w:t>
      </w:r>
      <w:r>
        <w:rPr>
          <w:spacing w:val="-3"/>
          <w:sz w:val="18"/>
          <w:szCs w:val="18"/>
        </w:rPr>
        <w:t xml:space="preserve"> </w:t>
      </w:r>
      <w:r>
        <w:rPr>
          <w:spacing w:val="2"/>
          <w:sz w:val="18"/>
          <w:szCs w:val="18"/>
        </w:rPr>
        <w:t>1</w:t>
      </w:r>
      <w:r>
        <w:rPr>
          <w:sz w:val="18"/>
          <w:szCs w:val="18"/>
        </w:rPr>
        <w:t>,</w:t>
      </w:r>
      <w:r>
        <w:rPr>
          <w:spacing w:val="-2"/>
          <w:sz w:val="18"/>
          <w:szCs w:val="18"/>
        </w:rPr>
        <w:t xml:space="preserve"> </w:t>
      </w:r>
      <w:r>
        <w:rPr>
          <w:spacing w:val="2"/>
          <w:sz w:val="18"/>
          <w:szCs w:val="18"/>
        </w:rPr>
        <w:t>2</w:t>
      </w:r>
      <w:r>
        <w:rPr>
          <w:sz w:val="18"/>
          <w:szCs w:val="18"/>
        </w:rPr>
        <w:t>,</w:t>
      </w:r>
      <w:r>
        <w:rPr>
          <w:spacing w:val="-2"/>
          <w:sz w:val="18"/>
          <w:szCs w:val="18"/>
        </w:rPr>
        <w:t xml:space="preserve"> </w:t>
      </w:r>
      <w:r>
        <w:rPr>
          <w:spacing w:val="2"/>
          <w:sz w:val="18"/>
          <w:szCs w:val="18"/>
        </w:rPr>
        <w:t>3</w:t>
      </w:r>
      <w:r>
        <w:rPr>
          <w:sz w:val="18"/>
          <w:szCs w:val="18"/>
        </w:rPr>
        <w:t>,</w:t>
      </w:r>
      <w:r>
        <w:rPr>
          <w:spacing w:val="-2"/>
          <w:sz w:val="18"/>
          <w:szCs w:val="18"/>
        </w:rPr>
        <w:t xml:space="preserve"> </w:t>
      </w:r>
      <w:r>
        <w:rPr>
          <w:spacing w:val="2"/>
          <w:sz w:val="18"/>
          <w:szCs w:val="18"/>
        </w:rPr>
        <w:t>5</w:t>
      </w:r>
      <w:r>
        <w:rPr>
          <w:sz w:val="18"/>
          <w:szCs w:val="18"/>
        </w:rPr>
        <w:t>,</w:t>
      </w:r>
      <w:r>
        <w:rPr>
          <w:spacing w:val="-2"/>
          <w:sz w:val="18"/>
          <w:szCs w:val="18"/>
        </w:rPr>
        <w:t xml:space="preserve"> </w:t>
      </w:r>
      <w:r>
        <w:rPr>
          <w:spacing w:val="2"/>
          <w:sz w:val="18"/>
          <w:szCs w:val="18"/>
        </w:rPr>
        <w:t>6</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(1</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u</w:t>
      </w:r>
      <w:r>
        <w:rPr>
          <w:sz w:val="18"/>
          <w:szCs w:val="18"/>
        </w:rPr>
        <w:t>r</w:t>
      </w:r>
      <w:r>
        <w:rPr>
          <w:spacing w:val="2"/>
          <w:sz w:val="18"/>
          <w:szCs w:val="18"/>
        </w:rPr>
        <w:t>u</w:t>
      </w:r>
      <w:r>
        <w:rPr>
          <w:spacing w:val="-2"/>
          <w:sz w:val="18"/>
          <w:szCs w:val="18"/>
        </w:rPr>
        <w:t>k</w:t>
      </w:r>
      <w:r>
        <w:rPr>
          <w:sz w:val="18"/>
          <w:szCs w:val="18"/>
        </w:rPr>
        <w:t>,</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3</w:t>
      </w:r>
      <w:r>
        <w:rPr>
          <w:spacing w:val="5"/>
          <w:sz w:val="18"/>
          <w:szCs w:val="18"/>
        </w:rPr>
        <w:t xml:space="preserve"> </w:t>
      </w:r>
      <w:r>
        <w:rPr>
          <w:sz w:val="18"/>
          <w:szCs w:val="18"/>
        </w:rPr>
        <w:t>=</w:t>
      </w:r>
      <w:r>
        <w:rPr>
          <w:spacing w:val="4"/>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c</w:t>
      </w:r>
      <w:r>
        <w:rPr>
          <w:spacing w:val="-2"/>
          <w:sz w:val="18"/>
          <w:szCs w:val="18"/>
        </w:rPr>
        <w:t>u</w:t>
      </w:r>
      <w:r>
        <w:rPr>
          <w:spacing w:val="2"/>
          <w:sz w:val="18"/>
          <w:szCs w:val="18"/>
        </w:rPr>
        <w:t>k</w:t>
      </w:r>
      <w:r>
        <w:rPr>
          <w:spacing w:val="-2"/>
          <w:sz w:val="18"/>
          <w:szCs w:val="18"/>
        </w:rPr>
        <w:t>u</w:t>
      </w:r>
      <w:r>
        <w:rPr>
          <w:spacing w:val="2"/>
          <w:sz w:val="18"/>
          <w:szCs w:val="18"/>
        </w:rPr>
        <w:t>p</w:t>
      </w:r>
      <w:r>
        <w:rPr>
          <w:sz w:val="18"/>
          <w:szCs w:val="18"/>
        </w:rPr>
        <w:t>,</w:t>
      </w:r>
      <w:r>
        <w:rPr>
          <w:spacing w:val="-2"/>
          <w:sz w:val="18"/>
          <w:szCs w:val="18"/>
        </w:rPr>
        <w:t xml:space="preserve"> </w:t>
      </w:r>
      <w:r>
        <w:rPr>
          <w:sz w:val="18"/>
          <w:szCs w:val="18"/>
        </w:rPr>
        <w:t>6</w:t>
      </w:r>
      <w:r>
        <w:rPr>
          <w:spacing w:val="1"/>
          <w:sz w:val="18"/>
          <w:szCs w:val="18"/>
        </w:rPr>
        <w:t xml:space="preserve"> </w:t>
      </w:r>
      <w:r>
        <w:rPr>
          <w:sz w:val="18"/>
          <w:szCs w:val="18"/>
        </w:rPr>
        <w:t>=</w:t>
      </w:r>
      <w:r>
        <w:rPr>
          <w:spacing w:val="-3"/>
          <w:sz w:val="18"/>
          <w:szCs w:val="18"/>
        </w:rPr>
        <w:t xml:space="preserve"> </w:t>
      </w:r>
      <w:r>
        <w:rPr>
          <w:spacing w:val="2"/>
          <w:sz w:val="18"/>
          <w:szCs w:val="18"/>
        </w:rPr>
        <w:t>b</w:t>
      </w:r>
      <w:r>
        <w:rPr>
          <w:sz w:val="18"/>
          <w:szCs w:val="18"/>
        </w:rPr>
        <w:t>a</w:t>
      </w:r>
      <w:r>
        <w:rPr>
          <w:spacing w:val="2"/>
          <w:sz w:val="18"/>
          <w:szCs w:val="18"/>
        </w:rPr>
        <w:t>i</w:t>
      </w:r>
      <w:r>
        <w:rPr>
          <w:spacing w:val="-2"/>
          <w:sz w:val="18"/>
          <w:szCs w:val="18"/>
        </w:rPr>
        <w:t>k</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b</w:t>
      </w:r>
      <w:r>
        <w:rPr>
          <w:sz w:val="18"/>
          <w:szCs w:val="18"/>
        </w:rPr>
        <w:t>a</w:t>
      </w:r>
      <w:r>
        <w:rPr>
          <w:spacing w:val="-2"/>
          <w:sz w:val="18"/>
          <w:szCs w:val="18"/>
        </w:rPr>
        <w:t>ik</w:t>
      </w:r>
      <w:r>
        <w:rPr>
          <w:sz w:val="18"/>
          <w:szCs w:val="18"/>
        </w:rPr>
        <w:t>)</w:t>
      </w:r>
    </w:p>
    <w:p w:rsidR="00673C54" w:rsidRDefault="009F2C88">
      <w:pPr>
        <w:spacing w:before="1"/>
        <w:ind w:left="148"/>
        <w:rPr>
          <w:sz w:val="18"/>
          <w:szCs w:val="18"/>
        </w:rPr>
      </w:pPr>
      <w:r>
        <w:rPr>
          <w:spacing w:val="-2"/>
          <w:sz w:val="18"/>
          <w:szCs w:val="18"/>
        </w:rPr>
        <w:t>N</w:t>
      </w:r>
      <w:r>
        <w:rPr>
          <w:spacing w:val="2"/>
          <w:sz w:val="18"/>
          <w:szCs w:val="18"/>
        </w:rPr>
        <w:t>i</w:t>
      </w:r>
      <w:r>
        <w:rPr>
          <w:spacing w:val="-2"/>
          <w:sz w:val="18"/>
          <w:szCs w:val="18"/>
        </w:rPr>
        <w:t>l</w:t>
      </w:r>
      <w:r>
        <w:rPr>
          <w:sz w:val="18"/>
          <w:szCs w:val="18"/>
        </w:rPr>
        <w:t>ai</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o</w:t>
      </w:r>
      <w:r>
        <w:rPr>
          <w:spacing w:val="2"/>
          <w:sz w:val="18"/>
          <w:szCs w:val="18"/>
        </w:rPr>
        <w:t>b</w:t>
      </w:r>
      <w:r>
        <w:rPr>
          <w:spacing w:val="-2"/>
          <w:sz w:val="18"/>
          <w:szCs w:val="18"/>
        </w:rPr>
        <w:t>o</w:t>
      </w:r>
      <w:r>
        <w:rPr>
          <w:sz w:val="18"/>
          <w:szCs w:val="18"/>
        </w:rPr>
        <w:t>t</w:t>
      </w:r>
      <w:r>
        <w:rPr>
          <w:spacing w:val="1"/>
          <w:sz w:val="18"/>
          <w:szCs w:val="18"/>
        </w:rPr>
        <w:t xml:space="preserve"> </w:t>
      </w:r>
      <w:r>
        <w:rPr>
          <w:sz w:val="18"/>
          <w:szCs w:val="18"/>
        </w:rPr>
        <w:t>×</w:t>
      </w:r>
      <w:r>
        <w:rPr>
          <w:spacing w:val="-3"/>
          <w:sz w:val="18"/>
          <w:szCs w:val="18"/>
        </w:rPr>
        <w:t xml:space="preserve"> </w:t>
      </w:r>
      <w:r>
        <w:rPr>
          <w:spacing w:val="2"/>
          <w:sz w:val="18"/>
          <w:szCs w:val="18"/>
        </w:rPr>
        <w:t>sk</w:t>
      </w:r>
      <w:r>
        <w:rPr>
          <w:spacing w:val="-2"/>
          <w:sz w:val="18"/>
          <w:szCs w:val="18"/>
        </w:rPr>
        <w:t>o</w:t>
      </w:r>
      <w:r>
        <w:rPr>
          <w:sz w:val="18"/>
          <w:szCs w:val="18"/>
        </w:rPr>
        <w:t>r</w:t>
      </w:r>
    </w:p>
    <w:p w:rsidR="00673C54" w:rsidRDefault="00673C54">
      <w:pPr>
        <w:spacing w:before="5" w:line="120" w:lineRule="exact"/>
        <w:rPr>
          <w:sz w:val="12"/>
          <w:szCs w:val="12"/>
        </w:rPr>
      </w:pPr>
    </w:p>
    <w:p w:rsidR="00673C54" w:rsidRDefault="009F2C88">
      <w:pPr>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Pe</w:t>
      </w:r>
      <w:r>
        <w:rPr>
          <w:b/>
          <w:spacing w:val="-1"/>
          <w:sz w:val="24"/>
          <w:szCs w:val="24"/>
        </w:rPr>
        <w:t>n</w:t>
      </w:r>
      <w:r>
        <w:rPr>
          <w:b/>
          <w:spacing w:val="1"/>
          <w:sz w:val="24"/>
          <w:szCs w:val="24"/>
        </w:rPr>
        <w:t>il</w:t>
      </w:r>
      <w:r>
        <w:rPr>
          <w:b/>
          <w:sz w:val="24"/>
          <w:szCs w:val="24"/>
        </w:rPr>
        <w:t>a</w:t>
      </w:r>
      <w:r>
        <w:rPr>
          <w:b/>
          <w:spacing w:val="4"/>
          <w:sz w:val="24"/>
          <w:szCs w:val="24"/>
        </w:rPr>
        <w:t>i</w:t>
      </w:r>
      <w:r>
        <w:rPr>
          <w:b/>
          <w:sz w:val="24"/>
          <w:szCs w:val="24"/>
        </w:rPr>
        <w:t>:</w:t>
      </w:r>
    </w:p>
    <w:p w:rsidR="00673C54" w:rsidRDefault="009F2C88">
      <w:pPr>
        <w:ind w:left="148"/>
        <w:rPr>
          <w:sz w:val="24"/>
          <w:szCs w:val="24"/>
        </w:rPr>
      </w:pPr>
      <w:r>
        <w:rPr>
          <w:sz w:val="24"/>
          <w:szCs w:val="24"/>
        </w:rPr>
        <w:t>............................................................................................................................</w:t>
      </w:r>
      <w:r>
        <w:rPr>
          <w:spacing w:val="3"/>
          <w:sz w:val="24"/>
          <w:szCs w:val="24"/>
        </w:rPr>
        <w:t>.</w:t>
      </w:r>
      <w:r>
        <w:rPr>
          <w:sz w:val="24"/>
          <w:szCs w:val="24"/>
        </w:rPr>
        <w:t>...........</w:t>
      </w:r>
    </w:p>
    <w:p w:rsidR="00673C54" w:rsidRDefault="009F2C88">
      <w:pPr>
        <w:spacing w:before="20"/>
        <w:ind w:left="148"/>
        <w:rPr>
          <w:sz w:val="24"/>
          <w:szCs w:val="24"/>
        </w:rPr>
      </w:pPr>
      <w:r>
        <w:rPr>
          <w:sz w:val="24"/>
          <w:szCs w:val="24"/>
        </w:rPr>
        <w:t>........................................................................................................................................</w:t>
      </w:r>
    </w:p>
    <w:p w:rsidR="00673C54" w:rsidRDefault="00673C54">
      <w:pPr>
        <w:spacing w:line="180" w:lineRule="exact"/>
        <w:rPr>
          <w:sz w:val="18"/>
          <w:szCs w:val="18"/>
        </w:rPr>
      </w:pPr>
    </w:p>
    <w:p w:rsidR="00673C54" w:rsidRDefault="00673C54">
      <w:pPr>
        <w:spacing w:line="200" w:lineRule="exact"/>
      </w:pPr>
    </w:p>
    <w:p w:rsidR="00673C54" w:rsidRDefault="009F2C88">
      <w:pPr>
        <w:ind w:left="5370"/>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pacing w:val="-4"/>
          <w:sz w:val="24"/>
          <w:szCs w:val="24"/>
        </w:rPr>
        <w:t>-</w:t>
      </w:r>
      <w:r>
        <w:rPr>
          <w:spacing w:val="1"/>
          <w:sz w:val="24"/>
          <w:szCs w:val="24"/>
        </w:rPr>
        <w:t>ta</w:t>
      </w:r>
      <w:r>
        <w:rPr>
          <w:sz w:val="24"/>
          <w:szCs w:val="24"/>
        </w:rPr>
        <w:t>hun</w:t>
      </w:r>
    </w:p>
    <w:p w:rsidR="00673C54" w:rsidRDefault="00673C54">
      <w:pPr>
        <w:spacing w:before="17" w:line="260" w:lineRule="exact"/>
        <w:rPr>
          <w:sz w:val="26"/>
          <w:szCs w:val="26"/>
        </w:rPr>
      </w:pPr>
    </w:p>
    <w:p w:rsidR="00673C54" w:rsidRDefault="009F2C88">
      <w:pPr>
        <w:ind w:left="5370"/>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2" w:line="140" w:lineRule="exact"/>
        <w:rPr>
          <w:sz w:val="15"/>
          <w:szCs w:val="15"/>
        </w:rPr>
      </w:pPr>
    </w:p>
    <w:p w:rsidR="00673C54" w:rsidRDefault="00673C54">
      <w:pPr>
        <w:spacing w:line="200" w:lineRule="exact"/>
      </w:pPr>
    </w:p>
    <w:p w:rsidR="00673C54" w:rsidRDefault="00673C54">
      <w:pPr>
        <w:spacing w:line="200" w:lineRule="exact"/>
      </w:pPr>
    </w:p>
    <w:p w:rsidR="00673C54" w:rsidRDefault="009F2C88">
      <w:pPr>
        <w:ind w:left="5370"/>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673C54">
      <w:pPr>
        <w:spacing w:before="2" w:line="140" w:lineRule="exact"/>
        <w:rPr>
          <w:sz w:val="15"/>
          <w:szCs w:val="15"/>
        </w:rPr>
      </w:pPr>
    </w:p>
    <w:p w:rsidR="00673C54" w:rsidRDefault="00673C54">
      <w:pPr>
        <w:spacing w:line="200" w:lineRule="exact"/>
      </w:pPr>
    </w:p>
    <w:p w:rsidR="00673C54" w:rsidRDefault="00673C54">
      <w:pPr>
        <w:spacing w:line="200" w:lineRule="exact"/>
      </w:pPr>
    </w:p>
    <w:p w:rsidR="00673C54" w:rsidRDefault="009F2C88">
      <w:pPr>
        <w:ind w:left="5370"/>
        <w:rPr>
          <w:sz w:val="24"/>
          <w:szCs w:val="24"/>
        </w:rPr>
        <w:sectPr w:rsidR="00673C54">
          <w:pgSz w:w="11920" w:h="16840"/>
          <w:pgMar w:top="1480" w:right="154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673C54" w:rsidRDefault="009F2C88" w:rsidP="00B708CB">
      <w:pPr>
        <w:ind w:right="-29"/>
        <w:jc w:val="center"/>
        <w:rPr>
          <w:sz w:val="24"/>
          <w:szCs w:val="24"/>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4"/>
          <w:w w:val="96"/>
          <w:sz w:val="24"/>
          <w:szCs w:val="24"/>
        </w:rPr>
        <w:t xml:space="preserve"> </w:t>
      </w:r>
      <w:r>
        <w:rPr>
          <w:b/>
          <w:spacing w:val="3"/>
          <w:w w:val="96"/>
          <w:sz w:val="24"/>
          <w:szCs w:val="24"/>
        </w:rPr>
        <w:t>P</w:t>
      </w:r>
      <w:r>
        <w:rPr>
          <w:b/>
          <w:spacing w:val="4"/>
          <w:w w:val="96"/>
          <w:sz w:val="24"/>
          <w:szCs w:val="24"/>
        </w:rPr>
        <w:t>O</w:t>
      </w:r>
      <w:r>
        <w:rPr>
          <w:b/>
          <w:spacing w:val="3"/>
          <w:w w:val="96"/>
          <w:sz w:val="24"/>
          <w:szCs w:val="24"/>
        </w:rPr>
        <w:t>S</w:t>
      </w:r>
      <w:r>
        <w:rPr>
          <w:b/>
          <w:spacing w:val="2"/>
          <w:w w:val="96"/>
          <w:sz w:val="24"/>
          <w:szCs w:val="24"/>
        </w:rPr>
        <w:t>TE</w:t>
      </w:r>
      <w:r>
        <w:rPr>
          <w:b/>
          <w:w w:val="96"/>
          <w:sz w:val="24"/>
          <w:szCs w:val="24"/>
        </w:rPr>
        <w:t>R</w:t>
      </w:r>
    </w:p>
    <w:p w:rsidR="00673C54" w:rsidRPr="00B708CB" w:rsidRDefault="00B708CB" w:rsidP="00B708CB">
      <w:pPr>
        <w:spacing w:before="4"/>
        <w:ind w:right="-29"/>
        <w:jc w:val="center"/>
        <w:rPr>
          <w:sz w:val="24"/>
          <w:szCs w:val="24"/>
          <w:lang w:val="id-ID"/>
        </w:rPr>
      </w:pPr>
      <w:r>
        <w:rPr>
          <w:b/>
          <w:spacing w:val="3"/>
          <w:w w:val="96"/>
          <w:sz w:val="24"/>
          <w:szCs w:val="24"/>
          <w:lang w:val="id-ID"/>
        </w:rPr>
        <w:t>RISET</w:t>
      </w:r>
      <w:r w:rsidR="009F2C88">
        <w:rPr>
          <w:b/>
          <w:spacing w:val="4"/>
          <w:w w:val="96"/>
          <w:sz w:val="24"/>
          <w:szCs w:val="24"/>
        </w:rPr>
        <w:t xml:space="preserve"> </w:t>
      </w:r>
      <w:r w:rsidR="009F2C88">
        <w:rPr>
          <w:b/>
          <w:spacing w:val="2"/>
          <w:w w:val="96"/>
          <w:sz w:val="24"/>
          <w:szCs w:val="24"/>
        </w:rPr>
        <w:t>TE</w:t>
      </w:r>
      <w:r w:rsidR="009F2C88">
        <w:rPr>
          <w:b/>
          <w:spacing w:val="5"/>
          <w:w w:val="96"/>
          <w:sz w:val="24"/>
          <w:szCs w:val="24"/>
        </w:rPr>
        <w:t>R</w:t>
      </w:r>
      <w:r w:rsidR="009F2C88">
        <w:rPr>
          <w:b/>
          <w:spacing w:val="1"/>
          <w:w w:val="96"/>
          <w:sz w:val="24"/>
          <w:szCs w:val="24"/>
        </w:rPr>
        <w:t>A</w:t>
      </w:r>
      <w:r w:rsidR="009F2C88">
        <w:rPr>
          <w:b/>
          <w:spacing w:val="3"/>
          <w:w w:val="96"/>
          <w:sz w:val="24"/>
          <w:szCs w:val="24"/>
        </w:rPr>
        <w:t>P</w:t>
      </w:r>
      <w:r w:rsidR="009F2C88">
        <w:rPr>
          <w:b/>
          <w:spacing w:val="5"/>
          <w:w w:val="96"/>
          <w:sz w:val="24"/>
          <w:szCs w:val="24"/>
        </w:rPr>
        <w:t>A</w:t>
      </w:r>
      <w:r w:rsidR="009F2C88">
        <w:rPr>
          <w:b/>
          <w:w w:val="96"/>
          <w:sz w:val="24"/>
          <w:szCs w:val="24"/>
        </w:rPr>
        <w:t>N</w:t>
      </w:r>
      <w:r w:rsidR="009F2C88">
        <w:rPr>
          <w:b/>
          <w:spacing w:val="4"/>
          <w:w w:val="96"/>
          <w:sz w:val="24"/>
          <w:szCs w:val="24"/>
        </w:rPr>
        <w:t xml:space="preserve"> </w:t>
      </w:r>
      <w:r w:rsidR="009F2C88">
        <w:rPr>
          <w:b/>
          <w:spacing w:val="1"/>
          <w:w w:val="96"/>
          <w:sz w:val="24"/>
          <w:szCs w:val="24"/>
        </w:rPr>
        <w:t>UN</w:t>
      </w:r>
      <w:r w:rsidR="009F2C88">
        <w:rPr>
          <w:b/>
          <w:spacing w:val="4"/>
          <w:w w:val="96"/>
          <w:sz w:val="24"/>
          <w:szCs w:val="24"/>
        </w:rPr>
        <w:t>GG</w:t>
      </w:r>
      <w:r w:rsidR="009F2C88">
        <w:rPr>
          <w:b/>
          <w:spacing w:val="1"/>
          <w:w w:val="96"/>
          <w:sz w:val="24"/>
          <w:szCs w:val="24"/>
        </w:rPr>
        <w:t>U</w:t>
      </w:r>
      <w:r w:rsidR="009F2C88">
        <w:rPr>
          <w:b/>
          <w:spacing w:val="6"/>
          <w:w w:val="96"/>
          <w:sz w:val="24"/>
          <w:szCs w:val="24"/>
        </w:rPr>
        <w:t>L</w:t>
      </w:r>
      <w:r w:rsidR="009F2C88">
        <w:rPr>
          <w:b/>
          <w:spacing w:val="1"/>
          <w:w w:val="96"/>
          <w:sz w:val="24"/>
          <w:szCs w:val="24"/>
        </w:rPr>
        <w:t>A</w:t>
      </w:r>
      <w:r w:rsidR="009F2C88">
        <w:rPr>
          <w:b/>
          <w:w w:val="96"/>
          <w:sz w:val="24"/>
          <w:szCs w:val="24"/>
        </w:rPr>
        <w:t>N</w:t>
      </w:r>
      <w:r w:rsidR="009F2C88">
        <w:rPr>
          <w:b/>
          <w:spacing w:val="8"/>
          <w:w w:val="96"/>
          <w:sz w:val="24"/>
          <w:szCs w:val="24"/>
        </w:rPr>
        <w:t xml:space="preserve"> </w:t>
      </w:r>
      <w:r>
        <w:rPr>
          <w:b/>
          <w:spacing w:val="3"/>
          <w:w w:val="96"/>
          <w:sz w:val="24"/>
          <w:szCs w:val="24"/>
          <w:lang w:val="id-ID"/>
        </w:rPr>
        <w:t>UNSRAT</w:t>
      </w:r>
    </w:p>
    <w:p w:rsidR="00673C54" w:rsidRDefault="00673C54">
      <w:pPr>
        <w:spacing w:before="10" w:line="120" w:lineRule="exact"/>
        <w:rPr>
          <w:sz w:val="13"/>
          <w:szCs w:val="13"/>
        </w:rPr>
      </w:pPr>
    </w:p>
    <w:p w:rsidR="00673C54" w:rsidRDefault="009F2C88" w:rsidP="003B6293">
      <w:pPr>
        <w:spacing w:line="360" w:lineRule="auto"/>
        <w:ind w:right="-29"/>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sidR="003B6293">
        <w:rPr>
          <w:sz w:val="24"/>
          <w:szCs w:val="24"/>
          <w:lang w:val="id-ID"/>
        </w:rPr>
        <w:tab/>
      </w:r>
      <w:r>
        <w:rPr>
          <w:sz w:val="24"/>
          <w:szCs w:val="24"/>
        </w:rPr>
        <w:t>:</w:t>
      </w:r>
      <w:r>
        <w:rPr>
          <w:spacing w:val="53"/>
          <w:sz w:val="24"/>
          <w:szCs w:val="24"/>
        </w:rPr>
        <w:t xml:space="preserve"> </w:t>
      </w:r>
      <w:r>
        <w:rPr>
          <w:sz w:val="24"/>
          <w:szCs w:val="24"/>
        </w:rPr>
        <w:t>................................................................................</w:t>
      </w:r>
    </w:p>
    <w:p w:rsidR="003B6293" w:rsidRPr="003B6293" w:rsidRDefault="009F2C88" w:rsidP="003B6293">
      <w:pPr>
        <w:spacing w:line="360" w:lineRule="auto"/>
        <w:ind w:right="-29"/>
        <w:jc w:val="both"/>
        <w:rPr>
          <w:sz w:val="24"/>
          <w:szCs w:val="24"/>
          <w:lang w:val="id-ID"/>
        </w:rPr>
      </w:pPr>
      <w:r>
        <w:rPr>
          <w:sz w:val="24"/>
          <w:szCs w:val="24"/>
        </w:rPr>
        <w:t>..................................................................</w:t>
      </w:r>
      <w:r w:rsidR="003B6293">
        <w:rPr>
          <w:sz w:val="24"/>
          <w:szCs w:val="24"/>
        </w:rPr>
        <w:t>..............</w:t>
      </w:r>
      <w:r w:rsidR="003B6293">
        <w:rPr>
          <w:sz w:val="24"/>
          <w:szCs w:val="24"/>
          <w:lang w:val="id-ID"/>
        </w:rPr>
        <w:t>..........................................</w:t>
      </w:r>
    </w:p>
    <w:p w:rsidR="003B6293" w:rsidRDefault="009F2C88" w:rsidP="003B6293">
      <w:pPr>
        <w:spacing w:line="360" w:lineRule="auto"/>
        <w:ind w:right="-29"/>
        <w:jc w:val="both"/>
        <w:rPr>
          <w:sz w:val="24"/>
          <w:szCs w:val="24"/>
          <w:lang w:val="id-ID"/>
        </w:rPr>
      </w:pPr>
      <w:r>
        <w:rPr>
          <w:spacing w:val="-5"/>
          <w:sz w:val="24"/>
          <w:szCs w:val="24"/>
        </w:rPr>
        <w:t>K</w:t>
      </w:r>
      <w:r>
        <w:rPr>
          <w:spacing w:val="1"/>
          <w:sz w:val="24"/>
          <w:szCs w:val="24"/>
        </w:rPr>
        <w:t>et</w:t>
      </w:r>
      <w:r>
        <w:rPr>
          <w:sz w:val="24"/>
          <w:szCs w:val="24"/>
        </w:rPr>
        <w:t xml:space="preserve">ua </w:t>
      </w:r>
      <w:r>
        <w:rPr>
          <w:spacing w:val="-1"/>
          <w:sz w:val="24"/>
          <w:szCs w:val="24"/>
        </w:rPr>
        <w:t>P</w:t>
      </w:r>
      <w:r>
        <w:rPr>
          <w:spacing w:val="1"/>
          <w:sz w:val="24"/>
          <w:szCs w:val="24"/>
        </w:rPr>
        <w:t>e</w:t>
      </w:r>
      <w:r>
        <w:rPr>
          <w:sz w:val="24"/>
          <w:szCs w:val="24"/>
        </w:rPr>
        <w:t>n</w:t>
      </w:r>
      <w:r>
        <w:rPr>
          <w:spacing w:val="1"/>
          <w:sz w:val="24"/>
          <w:szCs w:val="24"/>
        </w:rPr>
        <w:t>elit</w:t>
      </w:r>
      <w:r>
        <w:rPr>
          <w:sz w:val="24"/>
          <w:szCs w:val="24"/>
        </w:rPr>
        <w:t>i</w:t>
      </w:r>
      <w:r w:rsidR="003B6293">
        <w:rPr>
          <w:sz w:val="24"/>
          <w:szCs w:val="24"/>
          <w:lang w:val="id-ID"/>
        </w:rPr>
        <w:tab/>
      </w:r>
      <w:r w:rsidR="003B6293">
        <w:rPr>
          <w:sz w:val="24"/>
          <w:szCs w:val="24"/>
          <w:lang w:val="id-ID"/>
        </w:rPr>
        <w:tab/>
      </w:r>
      <w:r>
        <w:rPr>
          <w:sz w:val="24"/>
          <w:szCs w:val="24"/>
        </w:rPr>
        <w:t>:</w:t>
      </w:r>
      <w:r>
        <w:rPr>
          <w:spacing w:val="52"/>
          <w:sz w:val="24"/>
          <w:szCs w:val="24"/>
        </w:rPr>
        <w:t xml:space="preserve"> </w:t>
      </w:r>
      <w:r>
        <w:rPr>
          <w:sz w:val="24"/>
          <w:szCs w:val="24"/>
        </w:rPr>
        <w:t xml:space="preserve">................................................................................ </w:t>
      </w:r>
    </w:p>
    <w:p w:rsidR="003B6293" w:rsidRDefault="009F2C88" w:rsidP="003B6293">
      <w:pPr>
        <w:spacing w:line="360" w:lineRule="auto"/>
        <w:ind w:right="-29"/>
        <w:jc w:val="both"/>
        <w:rPr>
          <w:sz w:val="24"/>
          <w:szCs w:val="24"/>
          <w:lang w:val="id-ID"/>
        </w:rPr>
      </w:pPr>
      <w:r>
        <w:rPr>
          <w:spacing w:val="-1"/>
          <w:sz w:val="24"/>
          <w:szCs w:val="24"/>
        </w:rPr>
        <w:t>N</w:t>
      </w:r>
      <w:r>
        <w:rPr>
          <w:sz w:val="24"/>
          <w:szCs w:val="24"/>
        </w:rPr>
        <w:t>I</w:t>
      </w:r>
      <w:r w:rsidR="003B6293">
        <w:rPr>
          <w:spacing w:val="-1"/>
          <w:sz w:val="24"/>
          <w:szCs w:val="24"/>
          <w:lang w:val="id-ID"/>
        </w:rPr>
        <w:t>P</w:t>
      </w:r>
      <w:r w:rsidR="003B6293">
        <w:rPr>
          <w:sz w:val="24"/>
          <w:szCs w:val="24"/>
          <w:lang w:val="id-ID"/>
        </w:rPr>
        <w:tab/>
      </w:r>
      <w:r w:rsidR="003B6293">
        <w:rPr>
          <w:sz w:val="24"/>
          <w:szCs w:val="24"/>
          <w:lang w:val="id-ID"/>
        </w:rPr>
        <w:tab/>
      </w:r>
      <w:r w:rsidR="003B6293">
        <w:rPr>
          <w:sz w:val="24"/>
          <w:szCs w:val="24"/>
          <w:lang w:val="id-ID"/>
        </w:rPr>
        <w:tab/>
      </w:r>
      <w:r>
        <w:rPr>
          <w:sz w:val="24"/>
          <w:szCs w:val="24"/>
        </w:rPr>
        <w:t>:</w:t>
      </w:r>
      <w:r>
        <w:rPr>
          <w:spacing w:val="17"/>
          <w:sz w:val="24"/>
          <w:szCs w:val="24"/>
        </w:rPr>
        <w:t xml:space="preserve"> </w:t>
      </w:r>
      <w:r>
        <w:rPr>
          <w:sz w:val="24"/>
          <w:szCs w:val="24"/>
        </w:rPr>
        <w:t xml:space="preserve">................................................................................ </w:t>
      </w:r>
    </w:p>
    <w:p w:rsidR="003B6293" w:rsidRDefault="003B6293" w:rsidP="003B6293">
      <w:pPr>
        <w:spacing w:line="360" w:lineRule="auto"/>
        <w:ind w:right="-29"/>
        <w:jc w:val="both"/>
        <w:rPr>
          <w:sz w:val="24"/>
          <w:szCs w:val="24"/>
          <w:lang w:val="id-ID"/>
        </w:rPr>
      </w:pPr>
      <w:r>
        <w:rPr>
          <w:spacing w:val="-1"/>
          <w:sz w:val="24"/>
          <w:szCs w:val="24"/>
          <w:lang w:val="id-ID"/>
        </w:rPr>
        <w:t>Fakultas</w:t>
      </w:r>
      <w:r>
        <w:rPr>
          <w:spacing w:val="-1"/>
          <w:sz w:val="24"/>
          <w:szCs w:val="24"/>
          <w:lang w:val="id-ID"/>
        </w:rPr>
        <w:tab/>
      </w:r>
      <w:r>
        <w:rPr>
          <w:spacing w:val="-1"/>
          <w:sz w:val="24"/>
          <w:szCs w:val="24"/>
          <w:lang w:val="id-ID"/>
        </w:rPr>
        <w:tab/>
      </w:r>
      <w:r w:rsidR="009F2C88">
        <w:rPr>
          <w:sz w:val="24"/>
          <w:szCs w:val="24"/>
        </w:rPr>
        <w:t>:</w:t>
      </w:r>
      <w:r w:rsidR="009F2C88">
        <w:rPr>
          <w:spacing w:val="53"/>
          <w:sz w:val="24"/>
          <w:szCs w:val="24"/>
        </w:rPr>
        <w:t xml:space="preserve"> </w:t>
      </w:r>
      <w:r w:rsidR="009F2C88">
        <w:rPr>
          <w:sz w:val="24"/>
          <w:szCs w:val="24"/>
        </w:rPr>
        <w:t>...................................</w:t>
      </w:r>
      <w:r w:rsidR="009F2C88">
        <w:rPr>
          <w:spacing w:val="1"/>
          <w:sz w:val="24"/>
          <w:szCs w:val="24"/>
        </w:rPr>
        <w:t>.</w:t>
      </w:r>
      <w:r w:rsidR="009F2C88">
        <w:rPr>
          <w:sz w:val="24"/>
          <w:szCs w:val="24"/>
        </w:rPr>
        <w:t xml:space="preserve">............................................ </w:t>
      </w:r>
    </w:p>
    <w:p w:rsidR="00673C54" w:rsidRPr="003B6293" w:rsidRDefault="009F2C88" w:rsidP="003B6293">
      <w:pPr>
        <w:spacing w:line="360" w:lineRule="auto"/>
        <w:ind w:right="-29"/>
        <w:jc w:val="both"/>
        <w:rPr>
          <w:sz w:val="24"/>
          <w:szCs w:val="24"/>
          <w:lang w:val="id-ID"/>
        </w:rPr>
      </w:pP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 xml:space="preserve">n           </w:t>
      </w:r>
      <w:r>
        <w:rPr>
          <w:spacing w:val="48"/>
          <w:sz w:val="24"/>
          <w:szCs w:val="24"/>
        </w:rPr>
        <w:t xml:space="preserve"> </w:t>
      </w:r>
      <w:r>
        <w:rPr>
          <w:sz w:val="24"/>
          <w:szCs w:val="24"/>
        </w:rPr>
        <w:t>:</w:t>
      </w:r>
      <w:r>
        <w:rPr>
          <w:spacing w:val="53"/>
          <w:sz w:val="24"/>
          <w:szCs w:val="24"/>
        </w:rPr>
        <w:t xml:space="preserve"> </w:t>
      </w:r>
      <w:r>
        <w:rPr>
          <w:sz w:val="24"/>
          <w:szCs w:val="24"/>
        </w:rPr>
        <w:t xml:space="preserve">....................... </w:t>
      </w:r>
      <w:r>
        <w:rPr>
          <w:spacing w:val="1"/>
          <w:sz w:val="24"/>
          <w:szCs w:val="24"/>
        </w:rPr>
        <w:t>Ta</w:t>
      </w:r>
      <w:r>
        <w:rPr>
          <w:sz w:val="24"/>
          <w:szCs w:val="24"/>
        </w:rPr>
        <w:t>hun</w:t>
      </w:r>
    </w:p>
    <w:p w:rsidR="00673C54" w:rsidRDefault="009F2C88" w:rsidP="003B6293">
      <w:pPr>
        <w:spacing w:line="360" w:lineRule="auto"/>
        <w:ind w:right="-29"/>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5"/>
          <w:position w:val="-1"/>
          <w:sz w:val="24"/>
          <w:szCs w:val="24"/>
        </w:rPr>
        <w:t>K</w:t>
      </w:r>
      <w:r>
        <w:rPr>
          <w:spacing w:val="1"/>
          <w:position w:val="-1"/>
          <w:sz w:val="24"/>
          <w:szCs w:val="24"/>
        </w:rPr>
        <w:t>e</w:t>
      </w:r>
      <w:r>
        <w:rPr>
          <w:spacing w:val="-1"/>
          <w:position w:val="-1"/>
          <w:sz w:val="24"/>
          <w:szCs w:val="24"/>
        </w:rPr>
        <w:t>s</w:t>
      </w:r>
      <w:r>
        <w:rPr>
          <w:spacing w:val="1"/>
          <w:position w:val="-1"/>
          <w:sz w:val="24"/>
          <w:szCs w:val="24"/>
        </w:rPr>
        <w:t>el</w:t>
      </w:r>
      <w:r>
        <w:rPr>
          <w:position w:val="-1"/>
          <w:sz w:val="24"/>
          <w:szCs w:val="24"/>
        </w:rPr>
        <w:t>uruh</w:t>
      </w:r>
      <w:r>
        <w:rPr>
          <w:spacing w:val="1"/>
          <w:position w:val="-1"/>
          <w:sz w:val="24"/>
          <w:szCs w:val="24"/>
        </w:rPr>
        <w:t>a</w:t>
      </w:r>
      <w:r>
        <w:rPr>
          <w:position w:val="-1"/>
          <w:sz w:val="24"/>
          <w:szCs w:val="24"/>
        </w:rPr>
        <w:t>n d</w:t>
      </w:r>
      <w:r>
        <w:rPr>
          <w:spacing w:val="1"/>
          <w:position w:val="-1"/>
          <w:sz w:val="24"/>
          <w:szCs w:val="24"/>
        </w:rPr>
        <w:t>a</w:t>
      </w:r>
      <w:r>
        <w:rPr>
          <w:position w:val="-1"/>
          <w:sz w:val="24"/>
          <w:szCs w:val="24"/>
        </w:rPr>
        <w:t>ri</w:t>
      </w:r>
      <w:r>
        <w:rPr>
          <w:spacing w:val="1"/>
          <w:position w:val="-1"/>
          <w:sz w:val="24"/>
          <w:szCs w:val="24"/>
        </w:rPr>
        <w:t xml:space="preserve"> </w:t>
      </w:r>
      <w:proofErr w:type="gramStart"/>
      <w:r>
        <w:rPr>
          <w:spacing w:val="-1"/>
          <w:position w:val="-1"/>
          <w:sz w:val="24"/>
          <w:szCs w:val="24"/>
        </w:rPr>
        <w:t>D</w:t>
      </w:r>
      <w:r>
        <w:rPr>
          <w:position w:val="-1"/>
          <w:sz w:val="24"/>
          <w:szCs w:val="24"/>
        </w:rPr>
        <w:t>R</w:t>
      </w:r>
      <w:r>
        <w:rPr>
          <w:spacing w:val="-1"/>
          <w:position w:val="-1"/>
          <w:sz w:val="24"/>
          <w:szCs w:val="24"/>
        </w:rPr>
        <w:t>P</w:t>
      </w:r>
      <w:r>
        <w:rPr>
          <w:position w:val="-1"/>
          <w:sz w:val="24"/>
          <w:szCs w:val="24"/>
        </w:rPr>
        <w:t xml:space="preserve">M </w:t>
      </w:r>
      <w:r>
        <w:rPr>
          <w:spacing w:val="30"/>
          <w:position w:val="-1"/>
          <w:sz w:val="24"/>
          <w:szCs w:val="24"/>
        </w:rPr>
        <w:t xml:space="preserve"> </w:t>
      </w:r>
      <w:r>
        <w:rPr>
          <w:position w:val="-1"/>
          <w:sz w:val="24"/>
          <w:szCs w:val="24"/>
        </w:rPr>
        <w:t>:</w:t>
      </w:r>
      <w:proofErr w:type="gramEnd"/>
      <w:r>
        <w:rPr>
          <w:spacing w:val="53"/>
          <w:position w:val="-1"/>
          <w:sz w:val="24"/>
          <w:szCs w:val="24"/>
        </w:rPr>
        <w:t xml:space="preserve"> </w:t>
      </w:r>
      <w:r>
        <w:rPr>
          <w:position w:val="-1"/>
          <w:sz w:val="24"/>
          <w:szCs w:val="24"/>
        </w:rPr>
        <w:t>Rp  ...........................</w:t>
      </w:r>
    </w:p>
    <w:p w:rsidR="00673C54" w:rsidRDefault="00673C54">
      <w:pPr>
        <w:spacing w:before="2" w:line="120" w:lineRule="exact"/>
        <w:rPr>
          <w:sz w:val="12"/>
          <w:szCs w:val="12"/>
        </w:rPr>
      </w:pPr>
    </w:p>
    <w:tbl>
      <w:tblPr>
        <w:tblW w:w="0" w:type="auto"/>
        <w:tblInd w:w="135" w:type="dxa"/>
        <w:tblLayout w:type="fixed"/>
        <w:tblCellMar>
          <w:left w:w="0" w:type="dxa"/>
          <w:right w:w="0" w:type="dxa"/>
        </w:tblCellMar>
        <w:tblLook w:val="01E0" w:firstRow="1" w:lastRow="1" w:firstColumn="1" w:lastColumn="1" w:noHBand="0" w:noVBand="0"/>
      </w:tblPr>
      <w:tblGrid>
        <w:gridCol w:w="568"/>
        <w:gridCol w:w="5106"/>
        <w:gridCol w:w="1132"/>
        <w:gridCol w:w="736"/>
        <w:gridCol w:w="812"/>
      </w:tblGrid>
      <w:tr w:rsidR="00673C54">
        <w:trPr>
          <w:trHeight w:hRule="exact" w:val="348"/>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before="37"/>
              <w:ind w:left="211"/>
              <w:rPr>
                <w:sz w:val="22"/>
                <w:szCs w:val="22"/>
              </w:rPr>
            </w:pPr>
            <w:r>
              <w:rPr>
                <w:b/>
                <w:spacing w:val="1"/>
                <w:sz w:val="22"/>
                <w:szCs w:val="22"/>
              </w:rPr>
              <w:t>No</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before="37"/>
              <w:ind w:left="796"/>
              <w:rPr>
                <w:sz w:val="22"/>
                <w:szCs w:val="22"/>
              </w:rPr>
            </w:pPr>
            <w:r>
              <w:rPr>
                <w:b/>
                <w:spacing w:val="5"/>
                <w:sz w:val="22"/>
                <w:szCs w:val="22"/>
              </w:rPr>
              <w:t>K</w:t>
            </w:r>
            <w:r>
              <w:rPr>
                <w:b/>
                <w:spacing w:val="-2"/>
                <w:sz w:val="22"/>
                <w:szCs w:val="22"/>
              </w:rPr>
              <w:t>r</w:t>
            </w:r>
            <w:r>
              <w:rPr>
                <w:b/>
                <w:spacing w:val="-1"/>
                <w:sz w:val="22"/>
                <w:szCs w:val="22"/>
              </w:rPr>
              <w:t>it</w:t>
            </w:r>
            <w:r>
              <w:rPr>
                <w:b/>
                <w:spacing w:val="-2"/>
                <w:sz w:val="22"/>
                <w:szCs w:val="22"/>
              </w:rPr>
              <w:t>er</w:t>
            </w:r>
            <w:r>
              <w:rPr>
                <w:b/>
                <w:spacing w:val="-1"/>
                <w:sz w:val="22"/>
                <w:szCs w:val="22"/>
              </w:rPr>
              <w:t>i</w:t>
            </w:r>
            <w:r>
              <w:rPr>
                <w:b/>
                <w:sz w:val="22"/>
                <w:szCs w:val="22"/>
              </w:rPr>
              <w:t>a</w:t>
            </w:r>
            <w:r>
              <w:rPr>
                <w:b/>
                <w:spacing w:val="3"/>
                <w:sz w:val="22"/>
                <w:szCs w:val="22"/>
              </w:rPr>
              <w:t xml:space="preserve"> </w:t>
            </w:r>
            <w:r>
              <w:rPr>
                <w:b/>
                <w:spacing w:val="5"/>
                <w:sz w:val="22"/>
                <w:szCs w:val="22"/>
              </w:rPr>
              <w:t>P</w:t>
            </w:r>
            <w:r>
              <w:rPr>
                <w:b/>
                <w:spacing w:val="-2"/>
                <w:sz w:val="22"/>
                <w:szCs w:val="22"/>
              </w:rPr>
              <w:t>e</w:t>
            </w:r>
            <w:r>
              <w:rPr>
                <w:b/>
                <w:spacing w:val="2"/>
                <w:sz w:val="22"/>
                <w:szCs w:val="22"/>
              </w:rPr>
              <w:t>n</w:t>
            </w:r>
            <w:r>
              <w:rPr>
                <w:b/>
                <w:spacing w:val="-1"/>
                <w:sz w:val="22"/>
                <w:szCs w:val="22"/>
              </w:rPr>
              <w:t>il</w:t>
            </w:r>
            <w:r>
              <w:rPr>
                <w:b/>
                <w:spacing w:val="2"/>
                <w:sz w:val="22"/>
                <w:szCs w:val="22"/>
              </w:rPr>
              <w:t>a</w:t>
            </w:r>
            <w:r>
              <w:rPr>
                <w:b/>
                <w:spacing w:val="-1"/>
                <w:sz w:val="22"/>
                <w:szCs w:val="22"/>
              </w:rPr>
              <w:t>i</w:t>
            </w:r>
            <w:r>
              <w:rPr>
                <w:b/>
                <w:spacing w:val="-2"/>
                <w:sz w:val="22"/>
                <w:szCs w:val="22"/>
              </w:rPr>
              <w:t>a</w:t>
            </w:r>
            <w:r>
              <w:rPr>
                <w:b/>
                <w:sz w:val="22"/>
                <w:szCs w:val="22"/>
              </w:rPr>
              <w:t>n</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before="37"/>
              <w:ind w:left="115" w:right="-38"/>
              <w:rPr>
                <w:sz w:val="22"/>
                <w:szCs w:val="22"/>
              </w:rPr>
            </w:pPr>
            <w:r>
              <w:rPr>
                <w:b/>
                <w:spacing w:val="1"/>
                <w:sz w:val="22"/>
                <w:szCs w:val="22"/>
              </w:rPr>
              <w:t>B</w:t>
            </w:r>
            <w:r>
              <w:rPr>
                <w:b/>
                <w:spacing w:val="2"/>
                <w:sz w:val="22"/>
                <w:szCs w:val="22"/>
              </w:rPr>
              <w:t>o</w:t>
            </w:r>
            <w:r>
              <w:rPr>
                <w:b/>
                <w:spacing w:val="-2"/>
                <w:sz w:val="22"/>
                <w:szCs w:val="22"/>
              </w:rPr>
              <w:t>b</w:t>
            </w:r>
            <w:r>
              <w:rPr>
                <w:b/>
                <w:spacing w:val="2"/>
                <w:sz w:val="22"/>
                <w:szCs w:val="22"/>
              </w:rPr>
              <w:t>o</w:t>
            </w:r>
            <w:r>
              <w:rPr>
                <w:b/>
                <w:sz w:val="22"/>
                <w:szCs w:val="22"/>
              </w:rPr>
              <w:t xml:space="preserve">t </w:t>
            </w:r>
            <w:r>
              <w:rPr>
                <w:b/>
                <w:spacing w:val="2"/>
                <w:sz w:val="22"/>
                <w:szCs w:val="22"/>
              </w:rPr>
              <w:t>(</w:t>
            </w:r>
            <w:r>
              <w:rPr>
                <w:b/>
                <w:spacing w:val="-8"/>
                <w:sz w:val="22"/>
                <w:szCs w:val="22"/>
              </w:rPr>
              <w:t>%</w:t>
            </w:r>
            <w:r>
              <w:rPr>
                <w:b/>
                <w:sz w:val="22"/>
                <w:szCs w:val="22"/>
              </w:rPr>
              <w:t>)</w:t>
            </w:r>
          </w:p>
        </w:tc>
        <w:tc>
          <w:tcPr>
            <w:tcW w:w="736" w:type="dxa"/>
            <w:tcBorders>
              <w:top w:val="single" w:sz="9" w:space="0" w:color="000000"/>
              <w:left w:val="single" w:sz="9" w:space="0" w:color="000000"/>
              <w:bottom w:val="single" w:sz="9" w:space="0" w:color="000000"/>
              <w:right w:val="single" w:sz="9" w:space="0" w:color="000000"/>
            </w:tcBorders>
          </w:tcPr>
          <w:p w:rsidR="00673C54" w:rsidRDefault="009F2C88">
            <w:pPr>
              <w:spacing w:before="37"/>
              <w:ind w:left="203"/>
              <w:rPr>
                <w:sz w:val="22"/>
                <w:szCs w:val="22"/>
              </w:rPr>
            </w:pPr>
            <w:r>
              <w:rPr>
                <w:b/>
                <w:spacing w:val="2"/>
                <w:sz w:val="22"/>
                <w:szCs w:val="22"/>
              </w:rPr>
              <w:t>S</w:t>
            </w:r>
            <w:r>
              <w:rPr>
                <w:b/>
                <w:spacing w:val="-2"/>
                <w:sz w:val="22"/>
                <w:szCs w:val="22"/>
              </w:rPr>
              <w:t>k</w:t>
            </w:r>
            <w:r>
              <w:rPr>
                <w:b/>
                <w:spacing w:val="2"/>
                <w:sz w:val="22"/>
                <w:szCs w:val="22"/>
              </w:rPr>
              <w:t>o</w:t>
            </w:r>
            <w:r>
              <w:rPr>
                <w:b/>
                <w:sz w:val="22"/>
                <w:szCs w:val="22"/>
              </w:rPr>
              <w:t>r</w:t>
            </w:r>
          </w:p>
        </w:tc>
        <w:tc>
          <w:tcPr>
            <w:tcW w:w="812" w:type="dxa"/>
            <w:tcBorders>
              <w:top w:val="single" w:sz="9" w:space="0" w:color="000000"/>
              <w:left w:val="single" w:sz="9" w:space="0" w:color="000000"/>
              <w:bottom w:val="single" w:sz="9" w:space="0" w:color="000000"/>
              <w:right w:val="single" w:sz="9" w:space="0" w:color="000000"/>
            </w:tcBorders>
          </w:tcPr>
          <w:p w:rsidR="00673C54" w:rsidRDefault="009F2C88">
            <w:pPr>
              <w:spacing w:before="37"/>
              <w:ind w:left="167"/>
              <w:rPr>
                <w:sz w:val="22"/>
                <w:szCs w:val="22"/>
              </w:rPr>
            </w:pPr>
            <w:r>
              <w:rPr>
                <w:b/>
                <w:spacing w:val="1"/>
                <w:sz w:val="22"/>
                <w:szCs w:val="22"/>
              </w:rPr>
              <w:t>N</w:t>
            </w:r>
            <w:r>
              <w:rPr>
                <w:b/>
                <w:spacing w:val="-1"/>
                <w:sz w:val="22"/>
                <w:szCs w:val="22"/>
              </w:rPr>
              <w:t>il</w:t>
            </w:r>
            <w:r>
              <w:rPr>
                <w:b/>
                <w:spacing w:val="2"/>
                <w:sz w:val="22"/>
                <w:szCs w:val="22"/>
              </w:rPr>
              <w:t>a</w:t>
            </w:r>
            <w:r>
              <w:rPr>
                <w:b/>
                <w:sz w:val="22"/>
                <w:szCs w:val="22"/>
              </w:rPr>
              <w:t>i</w:t>
            </w:r>
          </w:p>
        </w:tc>
      </w:tr>
      <w:tr w:rsidR="00673C54">
        <w:trPr>
          <w:trHeight w:hRule="exact" w:val="280"/>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1</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2"/>
                <w:sz w:val="22"/>
                <w:szCs w:val="22"/>
              </w:rPr>
              <w:t>Su</w:t>
            </w:r>
            <w:r>
              <w:rPr>
                <w:spacing w:val="2"/>
                <w:sz w:val="22"/>
                <w:szCs w:val="22"/>
              </w:rPr>
              <w:t>b</w:t>
            </w:r>
            <w:r>
              <w:rPr>
                <w:spacing w:val="-2"/>
                <w:sz w:val="22"/>
                <w:szCs w:val="22"/>
              </w:rPr>
              <w:t>s</w:t>
            </w:r>
            <w:r>
              <w:rPr>
                <w:spacing w:val="3"/>
                <w:sz w:val="22"/>
                <w:szCs w:val="22"/>
              </w:rPr>
              <w:t>t</w:t>
            </w:r>
            <w:r>
              <w:rPr>
                <w:spacing w:val="-2"/>
                <w:sz w:val="22"/>
                <w:szCs w:val="22"/>
              </w:rPr>
              <w:t>a</w:t>
            </w:r>
            <w:r>
              <w:rPr>
                <w:spacing w:val="2"/>
                <w:sz w:val="22"/>
                <w:szCs w:val="22"/>
              </w:rPr>
              <w:t>n</w:t>
            </w:r>
            <w:r>
              <w:rPr>
                <w:spacing w:val="-2"/>
                <w:sz w:val="22"/>
                <w:szCs w:val="22"/>
              </w:rPr>
              <w:t>s</w:t>
            </w:r>
            <w:r>
              <w:rPr>
                <w:sz w:val="22"/>
                <w:szCs w:val="22"/>
              </w:rPr>
              <w:t xml:space="preserve">i </w:t>
            </w:r>
            <w:r>
              <w:rPr>
                <w:spacing w:val="-1"/>
                <w:sz w:val="22"/>
                <w:szCs w:val="22"/>
              </w:rPr>
              <w:t>(</w:t>
            </w:r>
            <w:r>
              <w:rPr>
                <w:spacing w:val="3"/>
                <w:sz w:val="22"/>
                <w:szCs w:val="22"/>
              </w:rPr>
              <w:t>t</w:t>
            </w:r>
            <w:r>
              <w:rPr>
                <w:spacing w:val="-2"/>
                <w:sz w:val="22"/>
                <w:szCs w:val="22"/>
              </w:rPr>
              <w:t>u</w:t>
            </w:r>
            <w:r>
              <w:rPr>
                <w:spacing w:val="-1"/>
                <w:sz w:val="22"/>
                <w:szCs w:val="22"/>
              </w:rPr>
              <w:t>j</w:t>
            </w:r>
            <w:r>
              <w:rPr>
                <w:spacing w:val="2"/>
                <w:sz w:val="22"/>
                <w:szCs w:val="22"/>
              </w:rPr>
              <w:t>u</w:t>
            </w:r>
            <w:r>
              <w:rPr>
                <w:spacing w:val="-2"/>
                <w:sz w:val="22"/>
                <w:szCs w:val="22"/>
              </w:rPr>
              <w:t>an</w:t>
            </w:r>
            <w:r>
              <w:rPr>
                <w:sz w:val="22"/>
                <w:szCs w:val="22"/>
              </w:rPr>
              <w:t>,</w:t>
            </w:r>
            <w:r>
              <w:rPr>
                <w:spacing w:val="2"/>
                <w:sz w:val="22"/>
                <w:szCs w:val="22"/>
              </w:rPr>
              <w:t xml:space="preserve"> </w:t>
            </w:r>
            <w:r>
              <w:rPr>
                <w:spacing w:val="1"/>
                <w:sz w:val="22"/>
                <w:szCs w:val="22"/>
              </w:rPr>
              <w:t>m</w:t>
            </w:r>
            <w:r>
              <w:rPr>
                <w:spacing w:val="-2"/>
                <w:sz w:val="22"/>
                <w:szCs w:val="22"/>
              </w:rPr>
              <w:t>e</w:t>
            </w:r>
            <w:r>
              <w:rPr>
                <w:spacing w:val="-1"/>
                <w:sz w:val="22"/>
                <w:szCs w:val="22"/>
              </w:rPr>
              <w:t>t</w:t>
            </w:r>
            <w:r>
              <w:rPr>
                <w:spacing w:val="2"/>
                <w:sz w:val="22"/>
                <w:szCs w:val="22"/>
              </w:rPr>
              <w:t>od</w:t>
            </w:r>
            <w:r>
              <w:rPr>
                <w:spacing w:val="-2"/>
                <w:sz w:val="22"/>
                <w:szCs w:val="22"/>
              </w:rPr>
              <w:t>e</w:t>
            </w:r>
            <w:r>
              <w:rPr>
                <w:sz w:val="22"/>
                <w:szCs w:val="22"/>
              </w:rPr>
              <w:t>,</w:t>
            </w:r>
            <w:r>
              <w:rPr>
                <w:spacing w:val="2"/>
                <w:sz w:val="22"/>
                <w:szCs w:val="22"/>
              </w:rPr>
              <w:t xml:space="preserve"> </w:t>
            </w:r>
            <w:r>
              <w:rPr>
                <w:spacing w:val="-2"/>
                <w:sz w:val="22"/>
                <w:szCs w:val="22"/>
              </w:rPr>
              <w:t>h</w:t>
            </w:r>
            <w:r>
              <w:rPr>
                <w:spacing w:val="2"/>
                <w:sz w:val="22"/>
                <w:szCs w:val="22"/>
              </w:rPr>
              <w:t>a</w:t>
            </w:r>
            <w:r>
              <w:rPr>
                <w:spacing w:val="-2"/>
                <w:sz w:val="22"/>
                <w:szCs w:val="22"/>
              </w:rPr>
              <w:t>s</w:t>
            </w:r>
            <w:r>
              <w:rPr>
                <w:spacing w:val="-1"/>
                <w:sz w:val="22"/>
                <w:szCs w:val="22"/>
              </w:rPr>
              <w:t>il</w:t>
            </w:r>
            <w:r>
              <w:rPr>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40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840"/>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2</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1"/>
                <w:sz w:val="22"/>
                <w:szCs w:val="22"/>
              </w:rPr>
              <w:t>K</w:t>
            </w:r>
            <w:r>
              <w:rPr>
                <w:spacing w:val="-2"/>
                <w:sz w:val="22"/>
                <w:szCs w:val="22"/>
              </w:rPr>
              <w:t>e</w:t>
            </w:r>
            <w:r>
              <w:rPr>
                <w:spacing w:val="-1"/>
                <w:sz w:val="22"/>
                <w:szCs w:val="22"/>
              </w:rPr>
              <w:t>j</w:t>
            </w:r>
            <w:r>
              <w:rPr>
                <w:spacing w:val="-2"/>
                <w:sz w:val="22"/>
                <w:szCs w:val="22"/>
              </w:rPr>
              <w:t>e</w:t>
            </w:r>
            <w:r>
              <w:rPr>
                <w:spacing w:val="3"/>
                <w:sz w:val="22"/>
                <w:szCs w:val="22"/>
              </w:rPr>
              <w:t>l</w:t>
            </w:r>
            <w:r>
              <w:rPr>
                <w:spacing w:val="-2"/>
                <w:sz w:val="22"/>
                <w:szCs w:val="22"/>
              </w:rPr>
              <w:t>as</w:t>
            </w:r>
            <w:r>
              <w:rPr>
                <w:spacing w:val="2"/>
                <w:sz w:val="22"/>
                <w:szCs w:val="22"/>
              </w:rPr>
              <w:t>a</w:t>
            </w:r>
            <w:r>
              <w:rPr>
                <w:sz w:val="22"/>
                <w:szCs w:val="22"/>
              </w:rPr>
              <w:t>n</w:t>
            </w:r>
            <w:r>
              <w:rPr>
                <w:spacing w:val="3"/>
                <w:sz w:val="22"/>
                <w:szCs w:val="22"/>
              </w:rPr>
              <w:t xml:space="preserve"> </w:t>
            </w:r>
            <w:r>
              <w:rPr>
                <w:spacing w:val="-5"/>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pacing w:val="3"/>
                <w:sz w:val="22"/>
                <w:szCs w:val="22"/>
              </w:rPr>
              <w:t>i</w:t>
            </w:r>
            <w:r>
              <w:rPr>
                <w:sz w:val="22"/>
                <w:szCs w:val="22"/>
              </w:rPr>
              <w:t>:</w:t>
            </w:r>
          </w:p>
          <w:p w:rsidR="00673C54" w:rsidRDefault="009F2C88">
            <w:pPr>
              <w:spacing w:line="240" w:lineRule="exact"/>
              <w:ind w:left="144"/>
              <w:rPr>
                <w:sz w:val="22"/>
                <w:szCs w:val="22"/>
              </w:rPr>
            </w:pPr>
            <w:r>
              <w:rPr>
                <w:sz w:val="22"/>
                <w:szCs w:val="22"/>
              </w:rPr>
              <w:t xml:space="preserve">- </w:t>
            </w:r>
            <w:r>
              <w:rPr>
                <w:spacing w:val="-2"/>
                <w:sz w:val="22"/>
                <w:szCs w:val="22"/>
              </w:rPr>
              <w:t>Te</w:t>
            </w:r>
            <w:r>
              <w:rPr>
                <w:spacing w:val="-1"/>
                <w:sz w:val="22"/>
                <w:szCs w:val="22"/>
              </w:rPr>
              <w:t>r</w:t>
            </w:r>
            <w:r>
              <w:rPr>
                <w:spacing w:val="2"/>
                <w:sz w:val="22"/>
                <w:szCs w:val="22"/>
              </w:rPr>
              <w:t>ba</w:t>
            </w:r>
            <w:r>
              <w:rPr>
                <w:spacing w:val="-2"/>
                <w:sz w:val="22"/>
                <w:szCs w:val="22"/>
              </w:rPr>
              <w:t>c</w:t>
            </w:r>
            <w:r>
              <w:rPr>
                <w:sz w:val="22"/>
                <w:szCs w:val="22"/>
              </w:rPr>
              <w:t xml:space="preserve">a </w:t>
            </w:r>
            <w:r>
              <w:rPr>
                <w:i/>
                <w:spacing w:val="2"/>
                <w:sz w:val="22"/>
                <w:szCs w:val="22"/>
              </w:rPr>
              <w:t>(</w:t>
            </w:r>
            <w:r>
              <w:rPr>
                <w:i/>
                <w:spacing w:val="-2"/>
                <w:sz w:val="22"/>
                <w:szCs w:val="22"/>
              </w:rPr>
              <w:t>v</w:t>
            </w:r>
            <w:r>
              <w:rPr>
                <w:i/>
                <w:spacing w:val="-1"/>
                <w:sz w:val="22"/>
                <w:szCs w:val="22"/>
              </w:rPr>
              <w:t>i</w:t>
            </w:r>
            <w:r>
              <w:rPr>
                <w:i/>
                <w:spacing w:val="2"/>
                <w:sz w:val="22"/>
                <w:szCs w:val="22"/>
              </w:rPr>
              <w:t>s</w:t>
            </w:r>
            <w:r>
              <w:rPr>
                <w:i/>
                <w:spacing w:val="-1"/>
                <w:sz w:val="22"/>
                <w:szCs w:val="22"/>
              </w:rPr>
              <w:t>i</w:t>
            </w:r>
            <w:r>
              <w:rPr>
                <w:i/>
                <w:spacing w:val="2"/>
                <w:sz w:val="22"/>
                <w:szCs w:val="22"/>
              </w:rPr>
              <w:t>b</w:t>
            </w:r>
            <w:r>
              <w:rPr>
                <w:i/>
                <w:spacing w:val="-1"/>
                <w:sz w:val="22"/>
                <w:szCs w:val="22"/>
              </w:rPr>
              <w:t>l</w:t>
            </w:r>
            <w:r>
              <w:rPr>
                <w:i/>
                <w:spacing w:val="-2"/>
                <w:sz w:val="22"/>
                <w:szCs w:val="22"/>
              </w:rPr>
              <w:t>e</w:t>
            </w:r>
            <w:r>
              <w:rPr>
                <w:i/>
                <w:sz w:val="22"/>
                <w:szCs w:val="22"/>
              </w:rPr>
              <w:t>)</w:t>
            </w:r>
          </w:p>
          <w:p w:rsidR="00673C54" w:rsidRDefault="009F2C88">
            <w:pPr>
              <w:spacing w:before="3"/>
              <w:ind w:left="144"/>
              <w:rPr>
                <w:sz w:val="22"/>
                <w:szCs w:val="22"/>
              </w:rPr>
            </w:pPr>
            <w:r>
              <w:rPr>
                <w:sz w:val="22"/>
                <w:szCs w:val="22"/>
              </w:rPr>
              <w:t xml:space="preserve">- </w:t>
            </w:r>
            <w:r>
              <w:rPr>
                <w:spacing w:val="-2"/>
                <w:sz w:val="22"/>
                <w:szCs w:val="22"/>
              </w:rPr>
              <w:t>Te</w:t>
            </w:r>
            <w:r>
              <w:rPr>
                <w:spacing w:val="2"/>
                <w:sz w:val="22"/>
                <w:szCs w:val="22"/>
              </w:rPr>
              <w:t>r</w:t>
            </w:r>
            <w:r>
              <w:rPr>
                <w:spacing w:val="-2"/>
                <w:sz w:val="22"/>
                <w:szCs w:val="22"/>
              </w:rPr>
              <w:t>s</w:t>
            </w:r>
            <w:r>
              <w:rPr>
                <w:spacing w:val="-1"/>
                <w:sz w:val="22"/>
                <w:szCs w:val="22"/>
              </w:rPr>
              <w:t>t</w:t>
            </w:r>
            <w:r>
              <w:rPr>
                <w:spacing w:val="2"/>
                <w:sz w:val="22"/>
                <w:szCs w:val="22"/>
              </w:rPr>
              <w:t>r</w:t>
            </w:r>
            <w:r>
              <w:rPr>
                <w:spacing w:val="-2"/>
                <w:sz w:val="22"/>
                <w:szCs w:val="22"/>
              </w:rPr>
              <w:t>u</w:t>
            </w:r>
            <w:r>
              <w:rPr>
                <w:spacing w:val="2"/>
                <w:sz w:val="22"/>
                <w:szCs w:val="22"/>
              </w:rPr>
              <w:t>k</w:t>
            </w:r>
            <w:r>
              <w:rPr>
                <w:spacing w:val="-1"/>
                <w:sz w:val="22"/>
                <w:szCs w:val="22"/>
              </w:rPr>
              <w:t>t</w:t>
            </w:r>
            <w:r>
              <w:rPr>
                <w:spacing w:val="-2"/>
                <w:sz w:val="22"/>
                <w:szCs w:val="22"/>
              </w:rPr>
              <w:t>u</w:t>
            </w:r>
            <w:r>
              <w:rPr>
                <w:sz w:val="22"/>
                <w:szCs w:val="22"/>
              </w:rPr>
              <w:t>r</w:t>
            </w:r>
            <w:r>
              <w:rPr>
                <w:spacing w:val="4"/>
                <w:sz w:val="22"/>
                <w:szCs w:val="22"/>
              </w:rPr>
              <w:t xml:space="preserve"> </w:t>
            </w:r>
            <w:r>
              <w:rPr>
                <w:i/>
                <w:spacing w:val="-1"/>
                <w:sz w:val="22"/>
                <w:szCs w:val="22"/>
              </w:rPr>
              <w:t>(</w:t>
            </w:r>
            <w:r>
              <w:rPr>
                <w:i/>
                <w:spacing w:val="-2"/>
                <w:sz w:val="22"/>
                <w:szCs w:val="22"/>
              </w:rPr>
              <w:t>s</w:t>
            </w:r>
            <w:r>
              <w:rPr>
                <w:i/>
                <w:spacing w:val="3"/>
                <w:sz w:val="22"/>
                <w:szCs w:val="22"/>
              </w:rPr>
              <w:t>t</w:t>
            </w:r>
            <w:r>
              <w:rPr>
                <w:i/>
                <w:spacing w:val="-2"/>
                <w:sz w:val="22"/>
                <w:szCs w:val="22"/>
              </w:rPr>
              <w:t>r</w:t>
            </w:r>
            <w:r>
              <w:rPr>
                <w:i/>
                <w:spacing w:val="2"/>
                <w:sz w:val="22"/>
                <w:szCs w:val="22"/>
              </w:rPr>
              <w:t>u</w:t>
            </w:r>
            <w:r>
              <w:rPr>
                <w:i/>
                <w:spacing w:val="-2"/>
                <w:sz w:val="22"/>
                <w:szCs w:val="22"/>
              </w:rPr>
              <w:t>c</w:t>
            </w:r>
            <w:r>
              <w:rPr>
                <w:i/>
                <w:spacing w:val="-1"/>
                <w:sz w:val="22"/>
                <w:szCs w:val="22"/>
              </w:rPr>
              <w:t>t</w:t>
            </w:r>
            <w:r>
              <w:rPr>
                <w:i/>
                <w:spacing w:val="2"/>
                <w:sz w:val="22"/>
                <w:szCs w:val="22"/>
              </w:rPr>
              <w:t>u</w:t>
            </w:r>
            <w:r>
              <w:rPr>
                <w:i/>
                <w:spacing w:val="-2"/>
                <w:sz w:val="22"/>
                <w:szCs w:val="22"/>
              </w:rPr>
              <w:t>re</w:t>
            </w:r>
            <w:r>
              <w:rPr>
                <w:i/>
                <w:spacing w:val="2"/>
                <w:sz w:val="22"/>
                <w:szCs w:val="22"/>
              </w:rPr>
              <w:t>d</w:t>
            </w:r>
            <w:r>
              <w:rPr>
                <w:i/>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30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296"/>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3</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1"/>
                <w:sz w:val="22"/>
                <w:szCs w:val="22"/>
              </w:rPr>
              <w:t>D</w:t>
            </w:r>
            <w:r>
              <w:rPr>
                <w:spacing w:val="-2"/>
                <w:sz w:val="22"/>
                <w:szCs w:val="22"/>
              </w:rPr>
              <w:t>ay</w:t>
            </w:r>
            <w:r>
              <w:rPr>
                <w:sz w:val="22"/>
                <w:szCs w:val="22"/>
              </w:rPr>
              <w:t>a</w:t>
            </w:r>
            <w:r>
              <w:rPr>
                <w:spacing w:val="-1"/>
                <w:sz w:val="22"/>
                <w:szCs w:val="22"/>
              </w:rPr>
              <w:t xml:space="preserve"> </w:t>
            </w:r>
            <w:r>
              <w:rPr>
                <w:spacing w:val="1"/>
                <w:sz w:val="22"/>
                <w:szCs w:val="22"/>
              </w:rPr>
              <w:t>T</w:t>
            </w:r>
            <w:r>
              <w:rPr>
                <w:spacing w:val="-2"/>
                <w:sz w:val="22"/>
                <w:szCs w:val="22"/>
              </w:rPr>
              <w:t>a</w:t>
            </w:r>
            <w:r>
              <w:rPr>
                <w:spacing w:val="-1"/>
                <w:sz w:val="22"/>
                <w:szCs w:val="22"/>
              </w:rPr>
              <w:t>r</w:t>
            </w:r>
            <w:r>
              <w:rPr>
                <w:spacing w:val="3"/>
                <w:sz w:val="22"/>
                <w:szCs w:val="22"/>
              </w:rPr>
              <w:t>i</w:t>
            </w:r>
            <w:r>
              <w:rPr>
                <w:sz w:val="22"/>
                <w:szCs w:val="22"/>
              </w:rPr>
              <w:t>k</w:t>
            </w:r>
            <w:r>
              <w:rPr>
                <w:spacing w:val="-1"/>
                <w:sz w:val="22"/>
                <w:szCs w:val="22"/>
              </w:rPr>
              <w:t xml:space="preserve"> (</w:t>
            </w:r>
            <w:r>
              <w:rPr>
                <w:spacing w:val="3"/>
                <w:sz w:val="22"/>
                <w:szCs w:val="22"/>
              </w:rPr>
              <w:t>t</w:t>
            </w:r>
            <w:r>
              <w:rPr>
                <w:spacing w:val="-2"/>
                <w:sz w:val="22"/>
                <w:szCs w:val="22"/>
              </w:rPr>
              <w:t>a</w:t>
            </w:r>
            <w:r>
              <w:rPr>
                <w:spacing w:val="-1"/>
                <w:sz w:val="22"/>
                <w:szCs w:val="22"/>
              </w:rPr>
              <w:t>t</w:t>
            </w:r>
            <w:r>
              <w:rPr>
                <w:sz w:val="22"/>
                <w:szCs w:val="22"/>
              </w:rPr>
              <w:t>a</w:t>
            </w:r>
            <w:r>
              <w:rPr>
                <w:spacing w:val="-1"/>
                <w:sz w:val="22"/>
                <w:szCs w:val="22"/>
              </w:rPr>
              <w:t xml:space="preserve"> </w:t>
            </w:r>
            <w:r>
              <w:rPr>
                <w:spacing w:val="3"/>
                <w:sz w:val="22"/>
                <w:szCs w:val="22"/>
              </w:rPr>
              <w:t>l</w:t>
            </w:r>
            <w:r>
              <w:rPr>
                <w:spacing w:val="-2"/>
                <w:sz w:val="22"/>
                <w:szCs w:val="22"/>
              </w:rPr>
              <w:t>e</w:t>
            </w:r>
            <w:r>
              <w:rPr>
                <w:spacing w:val="-1"/>
                <w:sz w:val="22"/>
                <w:szCs w:val="22"/>
              </w:rPr>
              <w:t>t</w:t>
            </w:r>
            <w:r>
              <w:rPr>
                <w:spacing w:val="2"/>
                <w:sz w:val="22"/>
                <w:szCs w:val="22"/>
              </w:rPr>
              <w:t>a</w:t>
            </w:r>
            <w:r>
              <w:rPr>
                <w:spacing w:val="-2"/>
                <w:sz w:val="22"/>
                <w:szCs w:val="22"/>
              </w:rPr>
              <w:t>k</w:t>
            </w:r>
            <w:r>
              <w:rPr>
                <w:sz w:val="22"/>
                <w:szCs w:val="22"/>
              </w:rPr>
              <w:t>,</w:t>
            </w:r>
            <w:r>
              <w:rPr>
                <w:spacing w:val="2"/>
                <w:sz w:val="22"/>
                <w:szCs w:val="22"/>
              </w:rPr>
              <w:t xml:space="preserve"> p</w:t>
            </w:r>
            <w:r>
              <w:rPr>
                <w:spacing w:val="-2"/>
                <w:sz w:val="22"/>
                <w:szCs w:val="22"/>
              </w:rPr>
              <w:t>e</w:t>
            </w:r>
            <w:r>
              <w:rPr>
                <w:spacing w:val="1"/>
                <w:sz w:val="22"/>
                <w:szCs w:val="22"/>
              </w:rPr>
              <w:t>w</w:t>
            </w:r>
            <w:r>
              <w:rPr>
                <w:spacing w:val="-2"/>
                <w:sz w:val="22"/>
                <w:szCs w:val="22"/>
              </w:rPr>
              <w:t>a</w:t>
            </w:r>
            <w:r>
              <w:rPr>
                <w:spacing w:val="-1"/>
                <w:sz w:val="22"/>
                <w:szCs w:val="22"/>
              </w:rPr>
              <w:t>r</w:t>
            </w:r>
            <w:r>
              <w:rPr>
                <w:spacing w:val="2"/>
                <w:sz w:val="22"/>
                <w:szCs w:val="22"/>
              </w:rPr>
              <w:t>n</w:t>
            </w:r>
            <w:r>
              <w:rPr>
                <w:spacing w:val="-2"/>
                <w:sz w:val="22"/>
                <w:szCs w:val="22"/>
              </w:rPr>
              <w:t>a</w:t>
            </w:r>
            <w:r>
              <w:rPr>
                <w:spacing w:val="2"/>
                <w:sz w:val="22"/>
                <w:szCs w:val="22"/>
              </w:rPr>
              <w:t>a</w:t>
            </w:r>
            <w:r>
              <w:rPr>
                <w:spacing w:val="-2"/>
                <w:sz w:val="22"/>
                <w:szCs w:val="22"/>
              </w:rPr>
              <w:t>n</w:t>
            </w:r>
            <w:r>
              <w:rPr>
                <w:sz w:val="22"/>
                <w:szCs w:val="22"/>
              </w:rPr>
              <w:t>,</w:t>
            </w:r>
            <w:r>
              <w:rPr>
                <w:spacing w:val="2"/>
                <w:sz w:val="22"/>
                <w:szCs w:val="22"/>
              </w:rPr>
              <w:t xml:space="preserve"> </w:t>
            </w:r>
            <w:r>
              <w:rPr>
                <w:spacing w:val="-2"/>
                <w:sz w:val="22"/>
                <w:szCs w:val="22"/>
              </w:rPr>
              <w:t>ke</w:t>
            </w:r>
            <w:r>
              <w:rPr>
                <w:spacing w:val="2"/>
                <w:sz w:val="22"/>
                <w:szCs w:val="22"/>
              </w:rPr>
              <w:t>s</w:t>
            </w:r>
            <w:r>
              <w:rPr>
                <w:spacing w:val="-2"/>
                <w:sz w:val="22"/>
                <w:szCs w:val="22"/>
              </w:rPr>
              <w:t>e</w:t>
            </w:r>
            <w:r>
              <w:rPr>
                <w:spacing w:val="2"/>
                <w:sz w:val="22"/>
                <w:szCs w:val="22"/>
              </w:rPr>
              <w:t>r</w:t>
            </w:r>
            <w:r>
              <w:rPr>
                <w:spacing w:val="-2"/>
                <w:sz w:val="22"/>
                <w:szCs w:val="22"/>
              </w:rPr>
              <w:t>as</w:t>
            </w:r>
            <w:r>
              <w:rPr>
                <w:spacing w:val="3"/>
                <w:sz w:val="22"/>
                <w:szCs w:val="22"/>
              </w:rPr>
              <w:t>i</w:t>
            </w:r>
            <w:r>
              <w:rPr>
                <w:spacing w:val="-2"/>
                <w:sz w:val="22"/>
                <w:szCs w:val="22"/>
              </w:rPr>
              <w:t>a</w:t>
            </w:r>
            <w:r>
              <w:rPr>
                <w:spacing w:val="2"/>
                <w:sz w:val="22"/>
                <w:szCs w:val="22"/>
              </w:rPr>
              <w:t>n</w:t>
            </w:r>
            <w:r>
              <w:rPr>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30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272"/>
        </w:trPr>
        <w:tc>
          <w:tcPr>
            <w:tcW w:w="5674" w:type="dxa"/>
            <w:gridSpan w:val="2"/>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2684" w:right="2262"/>
              <w:jc w:val="center"/>
              <w:rPr>
                <w:sz w:val="22"/>
                <w:szCs w:val="22"/>
              </w:rPr>
            </w:pPr>
            <w:r>
              <w:rPr>
                <w:spacing w:val="2"/>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55" w:right="346"/>
              <w:jc w:val="center"/>
              <w:rPr>
                <w:sz w:val="22"/>
                <w:szCs w:val="22"/>
              </w:rPr>
            </w:pPr>
            <w:r>
              <w:rPr>
                <w:spacing w:val="2"/>
                <w:sz w:val="22"/>
                <w:szCs w:val="22"/>
              </w:rPr>
              <w:t>100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bl>
    <w:p w:rsidR="00673C54" w:rsidRDefault="009F2C88">
      <w:pPr>
        <w:spacing w:line="180" w:lineRule="exact"/>
        <w:ind w:left="148"/>
        <w:rPr>
          <w:sz w:val="18"/>
          <w:szCs w:val="18"/>
        </w:rPr>
      </w:pPr>
      <w:r>
        <w:rPr>
          <w:spacing w:val="-2"/>
          <w:sz w:val="18"/>
          <w:szCs w:val="18"/>
        </w:rPr>
        <w:t>K</w:t>
      </w:r>
      <w:r>
        <w:rPr>
          <w:spacing w:val="-4"/>
          <w:sz w:val="18"/>
          <w:szCs w:val="18"/>
        </w:rPr>
        <w:t>e</w:t>
      </w:r>
      <w:r>
        <w:rPr>
          <w:spacing w:val="6"/>
          <w:sz w:val="18"/>
          <w:szCs w:val="18"/>
        </w:rPr>
        <w:t>t</w:t>
      </w:r>
      <w:r>
        <w:rPr>
          <w:spacing w:val="-4"/>
          <w:sz w:val="18"/>
          <w:szCs w:val="18"/>
        </w:rPr>
        <w:t>e</w:t>
      </w:r>
      <w:r>
        <w:rPr>
          <w:sz w:val="18"/>
          <w:szCs w:val="18"/>
        </w:rPr>
        <w:t>ra</w:t>
      </w:r>
      <w:r>
        <w:rPr>
          <w:spacing w:val="2"/>
          <w:sz w:val="18"/>
          <w:szCs w:val="18"/>
        </w:rPr>
        <w:t>n</w:t>
      </w:r>
      <w:r>
        <w:rPr>
          <w:spacing w:val="-2"/>
          <w:sz w:val="18"/>
          <w:szCs w:val="18"/>
        </w:rPr>
        <w:t>g</w:t>
      </w:r>
      <w:r>
        <w:rPr>
          <w:sz w:val="18"/>
          <w:szCs w:val="18"/>
        </w:rPr>
        <w:t>a</w:t>
      </w:r>
      <w:r>
        <w:rPr>
          <w:spacing w:val="2"/>
          <w:sz w:val="18"/>
          <w:szCs w:val="18"/>
        </w:rPr>
        <w:t>n</w:t>
      </w:r>
      <w:r>
        <w:rPr>
          <w:sz w:val="18"/>
          <w:szCs w:val="18"/>
        </w:rPr>
        <w:t>:</w:t>
      </w:r>
    </w:p>
    <w:p w:rsidR="00673C54" w:rsidRDefault="009F2C88">
      <w:pPr>
        <w:spacing w:before="1"/>
        <w:ind w:left="148" w:right="1355"/>
        <w:rPr>
          <w:sz w:val="18"/>
          <w:szCs w:val="18"/>
        </w:rPr>
      </w:pPr>
      <w:r>
        <w:rPr>
          <w:sz w:val="18"/>
          <w:szCs w:val="18"/>
        </w:rPr>
        <w:t>S</w:t>
      </w:r>
      <w:r>
        <w:rPr>
          <w:spacing w:val="-2"/>
          <w:sz w:val="18"/>
          <w:szCs w:val="18"/>
        </w:rPr>
        <w:t>ko</w:t>
      </w:r>
      <w:r>
        <w:rPr>
          <w:spacing w:val="4"/>
          <w:sz w:val="18"/>
          <w:szCs w:val="18"/>
        </w:rPr>
        <w:t>r</w:t>
      </w:r>
      <w:r>
        <w:rPr>
          <w:sz w:val="18"/>
          <w:szCs w:val="18"/>
        </w:rPr>
        <w:t>:</w:t>
      </w:r>
      <w:r>
        <w:rPr>
          <w:spacing w:val="-3"/>
          <w:sz w:val="18"/>
          <w:szCs w:val="18"/>
        </w:rPr>
        <w:t xml:space="preserve"> </w:t>
      </w:r>
      <w:r>
        <w:rPr>
          <w:spacing w:val="2"/>
          <w:sz w:val="18"/>
          <w:szCs w:val="18"/>
        </w:rPr>
        <w:t>1</w:t>
      </w:r>
      <w:r>
        <w:rPr>
          <w:sz w:val="18"/>
          <w:szCs w:val="18"/>
        </w:rPr>
        <w:t>,</w:t>
      </w:r>
      <w:r>
        <w:rPr>
          <w:spacing w:val="-2"/>
          <w:sz w:val="18"/>
          <w:szCs w:val="18"/>
        </w:rPr>
        <w:t xml:space="preserve"> </w:t>
      </w:r>
      <w:r>
        <w:rPr>
          <w:spacing w:val="2"/>
          <w:sz w:val="18"/>
          <w:szCs w:val="18"/>
        </w:rPr>
        <w:t>2</w:t>
      </w:r>
      <w:r>
        <w:rPr>
          <w:sz w:val="18"/>
          <w:szCs w:val="18"/>
        </w:rPr>
        <w:t>,</w:t>
      </w:r>
      <w:r>
        <w:rPr>
          <w:spacing w:val="-2"/>
          <w:sz w:val="18"/>
          <w:szCs w:val="18"/>
        </w:rPr>
        <w:t xml:space="preserve"> </w:t>
      </w:r>
      <w:r>
        <w:rPr>
          <w:spacing w:val="2"/>
          <w:sz w:val="18"/>
          <w:szCs w:val="18"/>
        </w:rPr>
        <w:t>3</w:t>
      </w:r>
      <w:r>
        <w:rPr>
          <w:sz w:val="18"/>
          <w:szCs w:val="18"/>
        </w:rPr>
        <w:t>,</w:t>
      </w:r>
      <w:r>
        <w:rPr>
          <w:spacing w:val="-2"/>
          <w:sz w:val="18"/>
          <w:szCs w:val="18"/>
        </w:rPr>
        <w:t xml:space="preserve"> </w:t>
      </w:r>
      <w:r>
        <w:rPr>
          <w:spacing w:val="2"/>
          <w:sz w:val="18"/>
          <w:szCs w:val="18"/>
        </w:rPr>
        <w:t>5</w:t>
      </w:r>
      <w:r>
        <w:rPr>
          <w:sz w:val="18"/>
          <w:szCs w:val="18"/>
        </w:rPr>
        <w:t>,</w:t>
      </w:r>
      <w:r>
        <w:rPr>
          <w:spacing w:val="-2"/>
          <w:sz w:val="18"/>
          <w:szCs w:val="18"/>
        </w:rPr>
        <w:t xml:space="preserve"> </w:t>
      </w:r>
      <w:r>
        <w:rPr>
          <w:spacing w:val="2"/>
          <w:sz w:val="18"/>
          <w:szCs w:val="18"/>
        </w:rPr>
        <w:t>6</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(1</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u</w:t>
      </w:r>
      <w:r>
        <w:rPr>
          <w:sz w:val="18"/>
          <w:szCs w:val="18"/>
        </w:rPr>
        <w:t>r</w:t>
      </w:r>
      <w:r>
        <w:rPr>
          <w:spacing w:val="2"/>
          <w:sz w:val="18"/>
          <w:szCs w:val="18"/>
        </w:rPr>
        <w:t>u</w:t>
      </w:r>
      <w:r>
        <w:rPr>
          <w:spacing w:val="-2"/>
          <w:sz w:val="18"/>
          <w:szCs w:val="18"/>
        </w:rPr>
        <w:t>k</w:t>
      </w:r>
      <w:r>
        <w:rPr>
          <w:sz w:val="18"/>
          <w:szCs w:val="18"/>
        </w:rPr>
        <w:t>,</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3</w:t>
      </w:r>
      <w:r>
        <w:rPr>
          <w:spacing w:val="5"/>
          <w:sz w:val="18"/>
          <w:szCs w:val="18"/>
        </w:rPr>
        <w:t xml:space="preserve"> </w:t>
      </w:r>
      <w:r>
        <w:rPr>
          <w:sz w:val="18"/>
          <w:szCs w:val="18"/>
        </w:rPr>
        <w:t>=</w:t>
      </w:r>
      <w:r>
        <w:rPr>
          <w:spacing w:val="-3"/>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c</w:t>
      </w:r>
      <w:r>
        <w:rPr>
          <w:spacing w:val="-2"/>
          <w:sz w:val="18"/>
          <w:szCs w:val="18"/>
        </w:rPr>
        <w:t>u</w:t>
      </w:r>
      <w:r>
        <w:rPr>
          <w:spacing w:val="2"/>
          <w:sz w:val="18"/>
          <w:szCs w:val="18"/>
        </w:rPr>
        <w:t>k</w:t>
      </w:r>
      <w:r>
        <w:rPr>
          <w:spacing w:val="-2"/>
          <w:sz w:val="18"/>
          <w:szCs w:val="18"/>
        </w:rPr>
        <w:t>u</w:t>
      </w:r>
      <w:r>
        <w:rPr>
          <w:spacing w:val="2"/>
          <w:sz w:val="18"/>
          <w:szCs w:val="18"/>
        </w:rPr>
        <w:t>p</w:t>
      </w:r>
      <w:r>
        <w:rPr>
          <w:sz w:val="18"/>
          <w:szCs w:val="18"/>
        </w:rPr>
        <w:t>,</w:t>
      </w:r>
      <w:r>
        <w:rPr>
          <w:spacing w:val="-2"/>
          <w:sz w:val="18"/>
          <w:szCs w:val="18"/>
        </w:rPr>
        <w:t xml:space="preserve"> </w:t>
      </w:r>
      <w:r>
        <w:rPr>
          <w:sz w:val="18"/>
          <w:szCs w:val="18"/>
        </w:rPr>
        <w:t>6</w:t>
      </w:r>
      <w:r>
        <w:rPr>
          <w:spacing w:val="1"/>
          <w:sz w:val="18"/>
          <w:szCs w:val="18"/>
        </w:rPr>
        <w:t xml:space="preserve"> </w:t>
      </w:r>
      <w:r>
        <w:rPr>
          <w:sz w:val="18"/>
          <w:szCs w:val="18"/>
        </w:rPr>
        <w:t>=</w:t>
      </w:r>
      <w:r>
        <w:rPr>
          <w:spacing w:val="-3"/>
          <w:sz w:val="18"/>
          <w:szCs w:val="18"/>
        </w:rPr>
        <w:t xml:space="preserve"> </w:t>
      </w:r>
      <w:r>
        <w:rPr>
          <w:spacing w:val="2"/>
          <w:sz w:val="18"/>
          <w:szCs w:val="18"/>
        </w:rPr>
        <w:t>b</w:t>
      </w:r>
      <w:r>
        <w:rPr>
          <w:sz w:val="18"/>
          <w:szCs w:val="18"/>
        </w:rPr>
        <w:t>a</w:t>
      </w:r>
      <w:r>
        <w:rPr>
          <w:spacing w:val="2"/>
          <w:sz w:val="18"/>
          <w:szCs w:val="18"/>
        </w:rPr>
        <w:t>i</w:t>
      </w:r>
      <w:r>
        <w:rPr>
          <w:spacing w:val="-2"/>
          <w:sz w:val="18"/>
          <w:szCs w:val="18"/>
        </w:rPr>
        <w:t>k</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1"/>
          <w:sz w:val="18"/>
          <w:szCs w:val="18"/>
        </w:rPr>
        <w:t xml:space="preserve"> </w:t>
      </w:r>
      <w:r>
        <w:rPr>
          <w:spacing w:val="2"/>
          <w:sz w:val="18"/>
          <w:szCs w:val="18"/>
        </w:rPr>
        <w:t>b</w:t>
      </w:r>
      <w:r>
        <w:rPr>
          <w:sz w:val="18"/>
          <w:szCs w:val="18"/>
        </w:rPr>
        <w:t>a</w:t>
      </w:r>
      <w:r>
        <w:rPr>
          <w:spacing w:val="-2"/>
          <w:sz w:val="18"/>
          <w:szCs w:val="18"/>
        </w:rPr>
        <w:t>ik</w:t>
      </w:r>
      <w:r>
        <w:rPr>
          <w:sz w:val="18"/>
          <w:szCs w:val="18"/>
        </w:rPr>
        <w:t xml:space="preserve">) </w:t>
      </w:r>
      <w:r>
        <w:rPr>
          <w:spacing w:val="-2"/>
          <w:sz w:val="18"/>
          <w:szCs w:val="18"/>
        </w:rPr>
        <w:t>N</w:t>
      </w:r>
      <w:r>
        <w:rPr>
          <w:spacing w:val="2"/>
          <w:sz w:val="18"/>
          <w:szCs w:val="18"/>
        </w:rPr>
        <w:t>i</w:t>
      </w:r>
      <w:r>
        <w:rPr>
          <w:spacing w:val="-2"/>
          <w:sz w:val="18"/>
          <w:szCs w:val="18"/>
        </w:rPr>
        <w:t>l</w:t>
      </w:r>
      <w:r>
        <w:rPr>
          <w:sz w:val="18"/>
          <w:szCs w:val="18"/>
        </w:rPr>
        <w:t>ai</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o</w:t>
      </w:r>
      <w:r>
        <w:rPr>
          <w:spacing w:val="2"/>
          <w:sz w:val="18"/>
          <w:szCs w:val="18"/>
        </w:rPr>
        <w:t>b</w:t>
      </w:r>
      <w:r>
        <w:rPr>
          <w:spacing w:val="-2"/>
          <w:sz w:val="18"/>
          <w:szCs w:val="18"/>
        </w:rPr>
        <w:t>o</w:t>
      </w:r>
      <w:r>
        <w:rPr>
          <w:sz w:val="18"/>
          <w:szCs w:val="18"/>
        </w:rPr>
        <w:t>t</w:t>
      </w:r>
      <w:r>
        <w:rPr>
          <w:spacing w:val="1"/>
          <w:sz w:val="18"/>
          <w:szCs w:val="18"/>
        </w:rPr>
        <w:t xml:space="preserve"> </w:t>
      </w:r>
      <w:r>
        <w:rPr>
          <w:sz w:val="18"/>
          <w:szCs w:val="18"/>
        </w:rPr>
        <w:t>×</w:t>
      </w:r>
      <w:r>
        <w:rPr>
          <w:spacing w:val="-3"/>
          <w:sz w:val="18"/>
          <w:szCs w:val="18"/>
        </w:rPr>
        <w:t xml:space="preserve"> </w:t>
      </w:r>
      <w:r>
        <w:rPr>
          <w:spacing w:val="2"/>
          <w:sz w:val="18"/>
          <w:szCs w:val="18"/>
        </w:rPr>
        <w:t>sk</w:t>
      </w:r>
      <w:r>
        <w:rPr>
          <w:spacing w:val="-2"/>
          <w:sz w:val="18"/>
          <w:szCs w:val="18"/>
        </w:rPr>
        <w:t>o</w:t>
      </w:r>
      <w:r>
        <w:rPr>
          <w:sz w:val="18"/>
          <w:szCs w:val="18"/>
        </w:rPr>
        <w:t>r</w:t>
      </w:r>
    </w:p>
    <w:p w:rsidR="00673C54" w:rsidRDefault="00673C54">
      <w:pPr>
        <w:spacing w:line="120" w:lineRule="exact"/>
        <w:rPr>
          <w:sz w:val="12"/>
          <w:szCs w:val="12"/>
        </w:rPr>
      </w:pPr>
    </w:p>
    <w:p w:rsidR="00673C54" w:rsidRDefault="009F2C88">
      <w:pPr>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Pe</w:t>
      </w:r>
      <w:r>
        <w:rPr>
          <w:b/>
          <w:spacing w:val="-1"/>
          <w:sz w:val="24"/>
          <w:szCs w:val="24"/>
        </w:rPr>
        <w:t>n</w:t>
      </w:r>
      <w:r>
        <w:rPr>
          <w:b/>
          <w:spacing w:val="1"/>
          <w:sz w:val="24"/>
          <w:szCs w:val="24"/>
        </w:rPr>
        <w:t>il</w:t>
      </w:r>
      <w:r>
        <w:rPr>
          <w:b/>
          <w:sz w:val="24"/>
          <w:szCs w:val="24"/>
        </w:rPr>
        <w:t>a</w:t>
      </w:r>
      <w:r>
        <w:rPr>
          <w:b/>
          <w:spacing w:val="4"/>
          <w:sz w:val="24"/>
          <w:szCs w:val="24"/>
        </w:rPr>
        <w:t>i</w:t>
      </w:r>
      <w:r>
        <w:rPr>
          <w:b/>
          <w:sz w:val="24"/>
          <w:szCs w:val="24"/>
        </w:rPr>
        <w:t>:</w:t>
      </w:r>
    </w:p>
    <w:p w:rsidR="00673C54" w:rsidRDefault="009F2C88">
      <w:pPr>
        <w:spacing w:line="260" w:lineRule="exact"/>
        <w:ind w:left="148"/>
        <w:rPr>
          <w:sz w:val="24"/>
          <w:szCs w:val="24"/>
        </w:rPr>
      </w:pPr>
      <w:r>
        <w:rPr>
          <w:sz w:val="24"/>
          <w:szCs w:val="24"/>
        </w:rPr>
        <w:t>............................................................................................................................</w:t>
      </w:r>
      <w:r>
        <w:rPr>
          <w:spacing w:val="3"/>
          <w:sz w:val="24"/>
          <w:szCs w:val="24"/>
        </w:rPr>
        <w:t>.</w:t>
      </w:r>
      <w:r>
        <w:rPr>
          <w:sz w:val="24"/>
          <w:szCs w:val="24"/>
        </w:rPr>
        <w:t>...............</w:t>
      </w:r>
    </w:p>
    <w:p w:rsidR="00673C54" w:rsidRDefault="009F2C88">
      <w:pPr>
        <w:ind w:left="148"/>
        <w:rPr>
          <w:sz w:val="24"/>
          <w:szCs w:val="24"/>
        </w:rPr>
      </w:pPr>
      <w:r>
        <w:rPr>
          <w:sz w:val="24"/>
          <w:szCs w:val="24"/>
        </w:rPr>
        <w:t>............................................................................................................................</w:t>
      </w:r>
      <w:r>
        <w:rPr>
          <w:spacing w:val="3"/>
          <w:sz w:val="24"/>
          <w:szCs w:val="24"/>
        </w:rPr>
        <w:t>.</w:t>
      </w:r>
      <w:r>
        <w:rPr>
          <w:sz w:val="24"/>
          <w:szCs w:val="24"/>
        </w:rPr>
        <w:t>...............</w:t>
      </w:r>
    </w:p>
    <w:p w:rsidR="00673C54" w:rsidRDefault="00673C54">
      <w:pPr>
        <w:spacing w:before="4" w:line="120" w:lineRule="exact"/>
        <w:rPr>
          <w:sz w:val="12"/>
          <w:szCs w:val="12"/>
        </w:rPr>
      </w:pPr>
    </w:p>
    <w:p w:rsidR="00673C54" w:rsidRDefault="009F2C88">
      <w:pPr>
        <w:ind w:left="5370"/>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pacing w:val="-4"/>
          <w:sz w:val="24"/>
          <w:szCs w:val="24"/>
        </w:rPr>
        <w:t>-</w:t>
      </w:r>
      <w:r>
        <w:rPr>
          <w:spacing w:val="1"/>
          <w:sz w:val="24"/>
          <w:szCs w:val="24"/>
        </w:rPr>
        <w:t>ta</w:t>
      </w:r>
      <w:r>
        <w:rPr>
          <w:sz w:val="24"/>
          <w:szCs w:val="24"/>
        </w:rPr>
        <w:t>hun</w:t>
      </w:r>
    </w:p>
    <w:p w:rsidR="00673C54" w:rsidRDefault="00673C54">
      <w:pPr>
        <w:spacing w:line="140" w:lineRule="exact"/>
        <w:rPr>
          <w:sz w:val="14"/>
          <w:szCs w:val="14"/>
        </w:rPr>
      </w:pPr>
    </w:p>
    <w:p w:rsidR="00673C54" w:rsidRDefault="009F2C88">
      <w:pPr>
        <w:ind w:left="5370"/>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6" w:line="160" w:lineRule="exact"/>
        <w:rPr>
          <w:sz w:val="17"/>
          <w:szCs w:val="17"/>
        </w:rPr>
      </w:pPr>
    </w:p>
    <w:p w:rsidR="00673C54" w:rsidRDefault="009F2C88">
      <w:pPr>
        <w:ind w:left="5370"/>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673C54">
      <w:pPr>
        <w:spacing w:line="120" w:lineRule="exact"/>
        <w:rPr>
          <w:sz w:val="12"/>
          <w:szCs w:val="12"/>
        </w:rPr>
      </w:pPr>
    </w:p>
    <w:p w:rsidR="00673C54" w:rsidRDefault="00673C54">
      <w:pPr>
        <w:spacing w:line="200" w:lineRule="exact"/>
      </w:pPr>
    </w:p>
    <w:p w:rsidR="00673C54" w:rsidRDefault="009F2C88">
      <w:pPr>
        <w:ind w:left="5370"/>
        <w:rPr>
          <w:sz w:val="24"/>
          <w:szCs w:val="24"/>
        </w:rPr>
        <w:sectPr w:rsidR="00673C54">
          <w:pgSz w:w="11920" w:h="16840"/>
          <w:pgMar w:top="1480" w:right="158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3B6293" w:rsidRDefault="009F2C88" w:rsidP="003B6293">
      <w:pPr>
        <w:spacing w:line="276" w:lineRule="auto"/>
        <w:ind w:right="-28"/>
        <w:jc w:val="center"/>
        <w:rPr>
          <w:rFonts w:ascii="Arial Narrow" w:eastAsia="Arial Narrow" w:hAnsi="Arial Narrow" w:cs="Arial Narrow"/>
          <w:b/>
          <w:bCs/>
          <w:spacing w:val="-20"/>
          <w:position w:val="-1"/>
          <w:sz w:val="28"/>
          <w:szCs w:val="28"/>
          <w:lang w:val="id-ID"/>
        </w:rPr>
      </w:pPr>
      <w:r w:rsidRPr="00B708CB">
        <w:rPr>
          <w:rFonts w:ascii="Arial Narrow" w:eastAsia="Arial Narrow" w:hAnsi="Arial Narrow" w:cs="Arial Narrow"/>
          <w:b/>
          <w:bCs/>
          <w:spacing w:val="2"/>
          <w:position w:val="-1"/>
          <w:sz w:val="28"/>
          <w:szCs w:val="28"/>
        </w:rPr>
        <w:t>B</w:t>
      </w:r>
      <w:r w:rsidRPr="00B708CB">
        <w:rPr>
          <w:rFonts w:ascii="Arial Narrow" w:eastAsia="Arial Narrow" w:hAnsi="Arial Narrow" w:cs="Arial Narrow"/>
          <w:b/>
          <w:bCs/>
          <w:spacing w:val="6"/>
          <w:position w:val="-1"/>
          <w:sz w:val="28"/>
          <w:szCs w:val="28"/>
        </w:rPr>
        <w:t>A</w:t>
      </w:r>
      <w:r w:rsidRPr="00B708CB">
        <w:rPr>
          <w:rFonts w:ascii="Arial Narrow" w:eastAsia="Arial Narrow" w:hAnsi="Arial Narrow" w:cs="Arial Narrow"/>
          <w:b/>
          <w:bCs/>
          <w:position w:val="-1"/>
          <w:sz w:val="28"/>
          <w:szCs w:val="28"/>
        </w:rPr>
        <w:t>B</w:t>
      </w:r>
      <w:r w:rsidRPr="00B708CB">
        <w:rPr>
          <w:rFonts w:ascii="Arial Narrow" w:eastAsia="Arial Narrow" w:hAnsi="Arial Narrow" w:cs="Arial Narrow"/>
          <w:b/>
          <w:bCs/>
          <w:spacing w:val="-20"/>
          <w:position w:val="-1"/>
          <w:sz w:val="28"/>
          <w:szCs w:val="28"/>
        </w:rPr>
        <w:t xml:space="preserve"> </w:t>
      </w:r>
      <w:r w:rsidR="006C58A7">
        <w:rPr>
          <w:rFonts w:ascii="Arial Narrow" w:eastAsia="Arial Narrow" w:hAnsi="Arial Narrow" w:cs="Arial Narrow"/>
          <w:b/>
          <w:bCs/>
          <w:spacing w:val="-20"/>
          <w:position w:val="-1"/>
          <w:sz w:val="28"/>
          <w:szCs w:val="28"/>
          <w:lang w:val="id-ID"/>
        </w:rPr>
        <w:t>6</w:t>
      </w:r>
    </w:p>
    <w:p w:rsidR="00673C54" w:rsidRPr="00B708CB" w:rsidRDefault="00B708CB" w:rsidP="003B6293">
      <w:pPr>
        <w:spacing w:line="276" w:lineRule="auto"/>
        <w:ind w:right="-28"/>
        <w:jc w:val="center"/>
        <w:rPr>
          <w:b/>
          <w:bCs/>
          <w:lang w:val="id-ID"/>
        </w:rPr>
      </w:pPr>
      <w:r w:rsidRPr="00B708CB">
        <w:rPr>
          <w:rFonts w:ascii="Arial Narrow" w:eastAsia="Arial Narrow" w:hAnsi="Arial Narrow" w:cs="Arial Narrow"/>
          <w:b/>
          <w:bCs/>
          <w:spacing w:val="4"/>
          <w:position w:val="-1"/>
          <w:sz w:val="28"/>
          <w:szCs w:val="28"/>
          <w:lang w:val="id-ID"/>
        </w:rPr>
        <w:t>RISET</w:t>
      </w:r>
      <w:r w:rsidR="009F2C88" w:rsidRPr="00B708CB">
        <w:rPr>
          <w:rFonts w:ascii="Arial Narrow" w:eastAsia="Arial Narrow" w:hAnsi="Arial Narrow" w:cs="Arial Narrow"/>
          <w:b/>
          <w:bCs/>
          <w:spacing w:val="-8"/>
          <w:sz w:val="28"/>
          <w:szCs w:val="28"/>
        </w:rPr>
        <w:t xml:space="preserve"> </w:t>
      </w:r>
      <w:r w:rsidR="009F2C88" w:rsidRPr="00B708CB">
        <w:rPr>
          <w:rFonts w:ascii="Arial Narrow" w:eastAsia="Arial Narrow" w:hAnsi="Arial Narrow" w:cs="Arial Narrow"/>
          <w:b/>
          <w:bCs/>
          <w:spacing w:val="5"/>
          <w:sz w:val="28"/>
          <w:szCs w:val="28"/>
        </w:rPr>
        <w:t>PE</w:t>
      </w:r>
      <w:r w:rsidR="009F2C88" w:rsidRPr="00B708CB">
        <w:rPr>
          <w:rFonts w:ascii="Arial Narrow" w:eastAsia="Arial Narrow" w:hAnsi="Arial Narrow" w:cs="Arial Narrow"/>
          <w:b/>
          <w:bCs/>
          <w:spacing w:val="3"/>
          <w:sz w:val="28"/>
          <w:szCs w:val="28"/>
        </w:rPr>
        <w:t>N</w:t>
      </w:r>
      <w:r w:rsidR="009F2C88" w:rsidRPr="00B708CB">
        <w:rPr>
          <w:rFonts w:ascii="Arial Narrow" w:eastAsia="Arial Narrow" w:hAnsi="Arial Narrow" w:cs="Arial Narrow"/>
          <w:b/>
          <w:bCs/>
          <w:spacing w:val="5"/>
          <w:sz w:val="28"/>
          <w:szCs w:val="28"/>
        </w:rPr>
        <w:t>GE</w:t>
      </w:r>
      <w:r w:rsidR="009F2C88" w:rsidRPr="00B708CB">
        <w:rPr>
          <w:rFonts w:ascii="Arial Narrow" w:eastAsia="Arial Narrow" w:hAnsi="Arial Narrow" w:cs="Arial Narrow"/>
          <w:b/>
          <w:bCs/>
          <w:spacing w:val="4"/>
          <w:sz w:val="28"/>
          <w:szCs w:val="28"/>
        </w:rPr>
        <w:t>M</w:t>
      </w:r>
      <w:r w:rsidR="009F2C88" w:rsidRPr="00B708CB">
        <w:rPr>
          <w:rFonts w:ascii="Arial Narrow" w:eastAsia="Arial Narrow" w:hAnsi="Arial Narrow" w:cs="Arial Narrow"/>
          <w:b/>
          <w:bCs/>
          <w:spacing w:val="5"/>
          <w:sz w:val="28"/>
          <w:szCs w:val="28"/>
        </w:rPr>
        <w:t>BA</w:t>
      </w:r>
      <w:r w:rsidR="009F2C88" w:rsidRPr="00B708CB">
        <w:rPr>
          <w:rFonts w:ascii="Arial Narrow" w:eastAsia="Arial Narrow" w:hAnsi="Arial Narrow" w:cs="Arial Narrow"/>
          <w:b/>
          <w:bCs/>
          <w:spacing w:val="3"/>
          <w:sz w:val="28"/>
          <w:szCs w:val="28"/>
        </w:rPr>
        <w:t>N</w:t>
      </w:r>
      <w:r w:rsidR="009F2C88" w:rsidRPr="00B708CB">
        <w:rPr>
          <w:rFonts w:ascii="Arial Narrow" w:eastAsia="Arial Narrow" w:hAnsi="Arial Narrow" w:cs="Arial Narrow"/>
          <w:b/>
          <w:bCs/>
          <w:spacing w:val="5"/>
          <w:sz w:val="28"/>
          <w:szCs w:val="28"/>
        </w:rPr>
        <w:t>GA</w:t>
      </w:r>
      <w:r w:rsidR="009F2C88" w:rsidRPr="00B708CB">
        <w:rPr>
          <w:rFonts w:ascii="Arial Narrow" w:eastAsia="Arial Narrow" w:hAnsi="Arial Narrow" w:cs="Arial Narrow"/>
          <w:b/>
          <w:bCs/>
          <w:sz w:val="28"/>
          <w:szCs w:val="28"/>
        </w:rPr>
        <w:t>N</w:t>
      </w:r>
      <w:r w:rsidR="009F2C88" w:rsidRPr="00B708CB">
        <w:rPr>
          <w:rFonts w:ascii="Arial Narrow" w:eastAsia="Arial Narrow" w:hAnsi="Arial Narrow" w:cs="Arial Narrow"/>
          <w:b/>
          <w:bCs/>
          <w:spacing w:val="-6"/>
          <w:sz w:val="28"/>
          <w:szCs w:val="28"/>
        </w:rPr>
        <w:t xml:space="preserve"> </w:t>
      </w:r>
      <w:r w:rsidR="009F2C88" w:rsidRPr="00B708CB">
        <w:rPr>
          <w:rFonts w:ascii="Arial Narrow" w:eastAsia="Arial Narrow" w:hAnsi="Arial Narrow" w:cs="Arial Narrow"/>
          <w:b/>
          <w:bCs/>
          <w:spacing w:val="3"/>
          <w:sz w:val="28"/>
          <w:szCs w:val="28"/>
        </w:rPr>
        <w:t>UN</w:t>
      </w:r>
      <w:r w:rsidR="009F2C88" w:rsidRPr="00B708CB">
        <w:rPr>
          <w:rFonts w:ascii="Arial Narrow" w:eastAsia="Arial Narrow" w:hAnsi="Arial Narrow" w:cs="Arial Narrow"/>
          <w:b/>
          <w:bCs/>
          <w:spacing w:val="5"/>
          <w:sz w:val="28"/>
          <w:szCs w:val="28"/>
        </w:rPr>
        <w:t>GG</w:t>
      </w:r>
      <w:r w:rsidR="009F2C88" w:rsidRPr="00B708CB">
        <w:rPr>
          <w:rFonts w:ascii="Arial Narrow" w:eastAsia="Arial Narrow" w:hAnsi="Arial Narrow" w:cs="Arial Narrow"/>
          <w:b/>
          <w:bCs/>
          <w:spacing w:val="3"/>
          <w:sz w:val="28"/>
          <w:szCs w:val="28"/>
        </w:rPr>
        <w:t>U</w:t>
      </w:r>
      <w:r w:rsidR="009F2C88" w:rsidRPr="00B708CB">
        <w:rPr>
          <w:rFonts w:ascii="Arial Narrow" w:eastAsia="Arial Narrow" w:hAnsi="Arial Narrow" w:cs="Arial Narrow"/>
          <w:b/>
          <w:bCs/>
          <w:spacing w:val="9"/>
          <w:sz w:val="28"/>
          <w:szCs w:val="28"/>
        </w:rPr>
        <w:t>L</w:t>
      </w:r>
      <w:r w:rsidR="009F2C88" w:rsidRPr="00B708CB">
        <w:rPr>
          <w:rFonts w:ascii="Arial Narrow" w:eastAsia="Arial Narrow" w:hAnsi="Arial Narrow" w:cs="Arial Narrow"/>
          <w:b/>
          <w:bCs/>
          <w:spacing w:val="5"/>
          <w:sz w:val="28"/>
          <w:szCs w:val="28"/>
        </w:rPr>
        <w:t>A</w:t>
      </w:r>
      <w:r w:rsidR="009F2C88" w:rsidRPr="00B708CB">
        <w:rPr>
          <w:rFonts w:ascii="Arial Narrow" w:eastAsia="Arial Narrow" w:hAnsi="Arial Narrow" w:cs="Arial Narrow"/>
          <w:b/>
          <w:bCs/>
          <w:sz w:val="28"/>
          <w:szCs w:val="28"/>
        </w:rPr>
        <w:t xml:space="preserve">N </w:t>
      </w:r>
      <w:r w:rsidRPr="00B708CB">
        <w:rPr>
          <w:rFonts w:ascii="Arial Narrow" w:eastAsia="Arial Narrow" w:hAnsi="Arial Narrow" w:cs="Arial Narrow"/>
          <w:b/>
          <w:bCs/>
          <w:sz w:val="28"/>
          <w:szCs w:val="28"/>
          <w:lang w:val="id-ID"/>
        </w:rPr>
        <w:t>UNSRAT</w:t>
      </w:r>
    </w:p>
    <w:p w:rsidR="00673C54" w:rsidRDefault="00673C54" w:rsidP="00B65261">
      <w:pPr>
        <w:spacing w:line="276" w:lineRule="auto"/>
        <w:rPr>
          <w:sz w:val="24"/>
          <w:szCs w:val="24"/>
        </w:rPr>
      </w:pPr>
    </w:p>
    <w:p w:rsidR="00673C54" w:rsidRPr="004C493C" w:rsidRDefault="009F2C88" w:rsidP="00B65261">
      <w:pPr>
        <w:spacing w:line="276" w:lineRule="auto"/>
        <w:ind w:right="-7"/>
        <w:jc w:val="both"/>
        <w:rPr>
          <w:rFonts w:ascii="Arial Narrow" w:eastAsia="Calibri" w:hAnsi="Arial Narrow" w:cs="Calibri"/>
          <w:sz w:val="24"/>
          <w:szCs w:val="24"/>
          <w:lang w:val="id-ID"/>
        </w:rPr>
      </w:pPr>
      <w:r w:rsidRPr="003B6293">
        <w:rPr>
          <w:rFonts w:ascii="Arial Narrow" w:eastAsia="Calibri" w:hAnsi="Arial Narrow" w:cs="Calibri"/>
          <w:b/>
          <w:sz w:val="24"/>
          <w:szCs w:val="24"/>
        </w:rPr>
        <w:t>Pe</w:t>
      </w:r>
      <w:r w:rsidRPr="003B6293">
        <w:rPr>
          <w:rFonts w:ascii="Arial Narrow" w:eastAsia="Calibri" w:hAnsi="Arial Narrow" w:cs="Calibri"/>
          <w:b/>
          <w:spacing w:val="-1"/>
          <w:sz w:val="24"/>
          <w:szCs w:val="24"/>
        </w:rPr>
        <w:t>nd</w:t>
      </w:r>
      <w:r w:rsidRPr="003B6293">
        <w:rPr>
          <w:rFonts w:ascii="Arial Narrow" w:eastAsia="Calibri" w:hAnsi="Arial Narrow" w:cs="Calibri"/>
          <w:b/>
          <w:spacing w:val="1"/>
          <w:sz w:val="24"/>
          <w:szCs w:val="24"/>
        </w:rPr>
        <w:t>a</w:t>
      </w:r>
      <w:r w:rsidRPr="003B6293">
        <w:rPr>
          <w:rFonts w:ascii="Arial Narrow" w:eastAsia="Calibri" w:hAnsi="Arial Narrow" w:cs="Calibri"/>
          <w:b/>
          <w:spacing w:val="-1"/>
          <w:sz w:val="24"/>
          <w:szCs w:val="24"/>
        </w:rPr>
        <w:t>hu</w:t>
      </w:r>
      <w:r w:rsidRPr="003B6293">
        <w:rPr>
          <w:rFonts w:ascii="Arial Narrow" w:eastAsia="Calibri" w:hAnsi="Arial Narrow" w:cs="Calibri"/>
          <w:b/>
          <w:spacing w:val="1"/>
          <w:sz w:val="24"/>
          <w:szCs w:val="24"/>
        </w:rPr>
        <w:t>l</w:t>
      </w:r>
      <w:r w:rsidRPr="003B6293">
        <w:rPr>
          <w:rFonts w:ascii="Arial Narrow" w:eastAsia="Calibri" w:hAnsi="Arial Narrow" w:cs="Calibri"/>
          <w:b/>
          <w:spacing w:val="-1"/>
          <w:sz w:val="24"/>
          <w:szCs w:val="24"/>
        </w:rPr>
        <w:t>u</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004C493C">
        <w:rPr>
          <w:rFonts w:ascii="Arial Narrow" w:eastAsia="Calibri" w:hAnsi="Arial Narrow" w:cs="Calibri"/>
          <w:b/>
          <w:sz w:val="24"/>
          <w:szCs w:val="24"/>
          <w:lang w:val="id-ID"/>
        </w:rPr>
        <w:t>t</w:t>
      </w:r>
      <w:bookmarkStart w:id="0" w:name="_GoBack"/>
      <w:bookmarkEnd w:id="0"/>
    </w:p>
    <w:p w:rsidR="00673C54" w:rsidRPr="003B6293" w:rsidRDefault="009F2C88" w:rsidP="00913BAB">
      <w:pPr>
        <w:spacing w:line="276" w:lineRule="auto"/>
        <w:ind w:right="-7" w:firstLine="720"/>
        <w:jc w:val="both"/>
        <w:rPr>
          <w:rFonts w:ascii="Arial Narrow" w:eastAsia="Calibri" w:hAnsi="Arial Narrow" w:cs="Calibri"/>
          <w:sz w:val="24"/>
          <w:szCs w:val="24"/>
        </w:rPr>
      </w:pPr>
      <w:proofErr w:type="gramStart"/>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j</w:t>
      </w:r>
      <w:r w:rsidRPr="003B6293">
        <w:rPr>
          <w:rFonts w:ascii="Arial Narrow" w:eastAsia="Calibri" w:hAnsi="Arial Narrow" w:cs="Calibri"/>
          <w:spacing w:val="1"/>
          <w:position w:val="1"/>
          <w:sz w:val="24"/>
          <w:szCs w:val="24"/>
        </w:rPr>
        <w:t>ala</w:t>
      </w:r>
      <w:r w:rsidRPr="003B6293">
        <w:rPr>
          <w:rFonts w:ascii="Arial Narrow" w:eastAsia="Calibri" w:hAnsi="Arial Narrow" w:cs="Calibri"/>
          <w:position w:val="1"/>
          <w:sz w:val="24"/>
          <w:szCs w:val="24"/>
        </w:rPr>
        <w:t>n</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b</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7"/>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s</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tr</w:t>
      </w:r>
      <w:r w:rsidRPr="003B6293">
        <w:rPr>
          <w:rFonts w:ascii="Arial Narrow" w:eastAsia="Calibri" w:hAnsi="Arial Narrow" w:cs="Calibri"/>
          <w:spacing w:val="1"/>
          <w:position w:val="1"/>
          <w:sz w:val="24"/>
          <w:szCs w:val="24"/>
        </w:rPr>
        <w:t>ali</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i</w:t>
      </w:r>
      <w:r w:rsidRPr="003B6293">
        <w:rPr>
          <w:rFonts w:ascii="Arial Narrow" w:eastAsia="Calibri" w:hAnsi="Arial Narrow" w:cs="Calibri"/>
          <w:spacing w:val="2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l</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ti</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11"/>
          <w:position w:val="1"/>
          <w:sz w:val="24"/>
          <w:szCs w:val="24"/>
        </w:rPr>
        <w:t>n</w:t>
      </w:r>
      <w:r w:rsidRPr="003B6293">
        <w:rPr>
          <w:rFonts w:ascii="Arial Narrow" w:eastAsia="Calibri" w:hAnsi="Arial Narrow" w:cs="Calibri"/>
          <w:position w:val="1"/>
          <w:sz w:val="24"/>
          <w:szCs w:val="24"/>
        </w:rPr>
        <w:t>,</w:t>
      </w:r>
      <w:r w:rsidRPr="003B6293">
        <w:rPr>
          <w:rFonts w:ascii="Arial Narrow" w:eastAsia="Calibri" w:hAnsi="Arial Narrow" w:cs="Calibri"/>
          <w:spacing w:val="26"/>
          <w:position w:val="1"/>
          <w:sz w:val="24"/>
          <w:szCs w:val="24"/>
        </w:rPr>
        <w:t xml:space="preserve"> </w:t>
      </w:r>
      <w:r w:rsidRPr="003B6293">
        <w:rPr>
          <w:rFonts w:ascii="Arial Narrow" w:eastAsia="Calibri" w:hAnsi="Arial Narrow" w:cs="Calibri"/>
          <w:position w:val="1"/>
          <w:sz w:val="24"/>
          <w:szCs w:val="24"/>
        </w:rPr>
        <w:t>ya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20"/>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ala</w:t>
      </w:r>
      <w:r w:rsidRPr="003B6293">
        <w:rPr>
          <w:rFonts w:ascii="Arial Narrow" w:eastAsia="Calibri" w:hAnsi="Arial Narrow" w:cs="Calibri"/>
          <w:position w:val="1"/>
          <w:sz w:val="24"/>
          <w:szCs w:val="24"/>
        </w:rPr>
        <w:t>h</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tu</w:t>
      </w:r>
      <w:r w:rsidRPr="003B6293">
        <w:rPr>
          <w:rFonts w:ascii="Arial Narrow" w:eastAsia="Calibri" w:hAnsi="Arial Narrow" w:cs="Calibri"/>
          <w:spacing w:val="27"/>
          <w:position w:val="1"/>
          <w:sz w:val="24"/>
          <w:szCs w:val="24"/>
        </w:rPr>
        <w:t xml:space="preserve"> </w:t>
      </w:r>
      <w:r w:rsidRPr="003B6293">
        <w:rPr>
          <w:rFonts w:ascii="Arial Narrow" w:eastAsia="Calibri" w:hAnsi="Arial Narrow" w:cs="Calibri"/>
          <w:position w:val="1"/>
          <w:sz w:val="24"/>
          <w:szCs w:val="24"/>
        </w:rPr>
        <w:t>t</w:t>
      </w:r>
      <w:r w:rsidRPr="003B6293">
        <w:rPr>
          <w:rFonts w:ascii="Arial Narrow" w:eastAsia="Calibri" w:hAnsi="Arial Narrow" w:cs="Calibri"/>
          <w:spacing w:val="1"/>
          <w:position w:val="1"/>
          <w:sz w:val="24"/>
          <w:szCs w:val="24"/>
        </w:rPr>
        <w:t>u</w:t>
      </w:r>
      <w:r w:rsidRPr="003B6293">
        <w:rPr>
          <w:rFonts w:ascii="Arial Narrow" w:eastAsia="Calibri" w:hAnsi="Arial Narrow" w:cs="Calibri"/>
          <w:spacing w:val="-5"/>
          <w:position w:val="1"/>
          <w:sz w:val="24"/>
          <w:szCs w:val="24"/>
        </w:rPr>
        <w:t>j</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ya</w:t>
      </w:r>
      <w:r w:rsidRPr="003B6293">
        <w:rPr>
          <w:rFonts w:ascii="Arial Narrow" w:eastAsia="Calibri" w:hAnsi="Arial Narrow" w:cs="Calibri"/>
          <w:spacing w:val="26"/>
          <w:position w:val="1"/>
          <w:sz w:val="24"/>
          <w:szCs w:val="24"/>
        </w:rPr>
        <w:t xml:space="preserve"> </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ala</w:t>
      </w:r>
      <w:r w:rsidRPr="003B6293">
        <w:rPr>
          <w:rFonts w:ascii="Arial Narrow" w:eastAsia="Calibri" w:hAnsi="Arial Narrow" w:cs="Calibri"/>
          <w:position w:val="1"/>
          <w:sz w:val="24"/>
          <w:szCs w:val="24"/>
        </w:rPr>
        <w:t>h</w:t>
      </w:r>
      <w:r w:rsidR="00913BAB">
        <w:rPr>
          <w:rFonts w:ascii="Arial Narrow" w:eastAsia="Calibri" w:hAnsi="Arial Narrow" w:cs="Calibri"/>
          <w:position w:val="1"/>
          <w:sz w:val="24"/>
          <w:szCs w:val="24"/>
          <w:lang w:val="id-ID"/>
        </w:rPr>
        <w:t xml:space="preserve"> </w:t>
      </w:r>
      <w:r w:rsidRPr="003B6293">
        <w:rPr>
          <w:rFonts w:ascii="Arial Narrow" w:eastAsia="Calibri" w:hAnsi="Arial Narrow" w:cs="Calibri"/>
          <w:spacing w:val="2"/>
          <w:position w:val="1"/>
          <w:sz w:val="24"/>
          <w:szCs w:val="24"/>
        </w:rPr>
        <w:t>un</w:t>
      </w:r>
      <w:r w:rsidRPr="003B6293">
        <w:rPr>
          <w:rFonts w:ascii="Arial Narrow" w:eastAsia="Calibri" w:hAnsi="Arial Narrow" w:cs="Calibri"/>
          <w:position w:val="1"/>
          <w:sz w:val="24"/>
          <w:szCs w:val="24"/>
        </w:rPr>
        <w:t>t</w:t>
      </w:r>
      <w:r w:rsidRPr="003B6293">
        <w:rPr>
          <w:rFonts w:ascii="Arial Narrow" w:eastAsia="Calibri" w:hAnsi="Arial Narrow" w:cs="Calibri"/>
          <w:spacing w:val="1"/>
          <w:position w:val="1"/>
          <w:sz w:val="24"/>
          <w:szCs w:val="24"/>
        </w:rPr>
        <w:t>u</w:t>
      </w:r>
      <w:r w:rsidRPr="003B6293">
        <w:rPr>
          <w:rFonts w:ascii="Arial Narrow" w:eastAsia="Calibri" w:hAnsi="Arial Narrow" w:cs="Calibri"/>
          <w:position w:val="1"/>
          <w:sz w:val="24"/>
          <w:szCs w:val="24"/>
        </w:rPr>
        <w:t xml:space="preserve">k  </w:t>
      </w:r>
      <w:r w:rsidRPr="003B6293">
        <w:rPr>
          <w:rFonts w:ascii="Arial Narrow" w:eastAsia="Calibri" w:hAnsi="Arial Narrow" w:cs="Calibri"/>
          <w:spacing w:val="24"/>
          <w:position w:val="1"/>
          <w:sz w:val="24"/>
          <w:szCs w:val="24"/>
        </w:rPr>
        <w:t xml:space="preserve"> </w:t>
      </w:r>
      <w:r w:rsidRPr="003B6293">
        <w:rPr>
          <w:rFonts w:ascii="Arial Narrow" w:eastAsia="Calibri" w:hAnsi="Arial Narrow" w:cs="Calibri"/>
          <w:position w:val="1"/>
          <w:sz w:val="24"/>
          <w:szCs w:val="24"/>
        </w:rPr>
        <w:t>me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c</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 xml:space="preserve">takan  </w:t>
      </w:r>
      <w:r w:rsidRPr="003B6293">
        <w:rPr>
          <w:rFonts w:ascii="Arial Narrow" w:eastAsia="Calibri" w:hAnsi="Arial Narrow" w:cs="Calibri"/>
          <w:spacing w:val="27"/>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u</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l</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7"/>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l</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ti</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7"/>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2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4"/>
          <w:position w:val="1"/>
          <w:sz w:val="24"/>
          <w:szCs w:val="24"/>
        </w:rPr>
        <w:t>r</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7"/>
          <w:position w:val="1"/>
          <w:sz w:val="24"/>
          <w:szCs w:val="24"/>
        </w:rPr>
        <w:t xml:space="preserve"> </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 xml:space="preserve">,  </w:t>
      </w:r>
      <w:r w:rsidRPr="003B6293">
        <w:rPr>
          <w:rFonts w:ascii="Arial Narrow" w:eastAsia="Calibri" w:hAnsi="Arial Narrow" w:cs="Calibri"/>
          <w:spacing w:val="36"/>
          <w:position w:val="1"/>
          <w:sz w:val="24"/>
          <w:szCs w:val="24"/>
        </w:rPr>
        <w:t xml:space="preserve"> </w:t>
      </w:r>
      <w:r w:rsidR="00B708CB" w:rsidRPr="003B6293">
        <w:rPr>
          <w:rFonts w:ascii="Arial Narrow" w:eastAsia="Calibri" w:hAnsi="Arial Narrow" w:cs="Calibri"/>
          <w:position w:val="1"/>
          <w:sz w:val="24"/>
          <w:szCs w:val="24"/>
          <w:lang w:val="id-ID"/>
        </w:rPr>
        <w:t>LPPM Unsrat</w:t>
      </w:r>
      <w:r w:rsidRPr="003B6293">
        <w:rPr>
          <w:rFonts w:ascii="Arial Narrow" w:eastAsia="Calibri" w:hAnsi="Arial Narrow" w:cs="Calibri"/>
          <w:spacing w:val="7"/>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3"/>
          <w:sz w:val="24"/>
          <w:szCs w:val="24"/>
        </w:rPr>
        <w:t>l</w:t>
      </w:r>
      <w:r w:rsidRPr="003B6293">
        <w:rPr>
          <w:rFonts w:ascii="Arial Narrow" w:eastAsia="Calibri" w:hAnsi="Arial Narrow" w:cs="Calibri"/>
          <w:sz w:val="24"/>
          <w:szCs w:val="24"/>
        </w:rPr>
        <w:t>u</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z w:val="24"/>
          <w:szCs w:val="24"/>
        </w:rPr>
        <w:t>k</w:t>
      </w:r>
      <w:r w:rsidRPr="003B6293">
        <w:rPr>
          <w:rFonts w:ascii="Arial Narrow" w:eastAsia="Calibri" w:hAnsi="Arial Narrow" w:cs="Calibri"/>
          <w:spacing w:val="6"/>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ye</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m</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5"/>
          <w:sz w:val="24"/>
          <w:szCs w:val="24"/>
        </w:rPr>
        <w:t>k</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us</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s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 xml:space="preserve">a </w:t>
      </w:r>
      <w:r w:rsidR="00B708CB" w:rsidRPr="003B6293">
        <w:rPr>
          <w:rFonts w:ascii="Arial Narrow" w:eastAsia="Calibri" w:hAnsi="Arial Narrow" w:cs="Calibri"/>
          <w:spacing w:val="2"/>
          <w:sz w:val="24"/>
          <w:szCs w:val="24"/>
          <w:lang w:val="id-ID"/>
        </w:rPr>
        <w:t>peneliti</w:t>
      </w:r>
      <w:r w:rsidRPr="003B6293">
        <w:rPr>
          <w:rFonts w:ascii="Arial Narrow" w:eastAsia="Calibri" w:hAnsi="Arial Narrow" w:cs="Calibri"/>
          <w:spacing w:val="12"/>
          <w:sz w:val="24"/>
          <w:szCs w:val="24"/>
        </w:rPr>
        <w:t xml:space="preserve"> </w:t>
      </w:r>
      <w:r w:rsidRPr="003B6293">
        <w:rPr>
          <w:rFonts w:ascii="Arial Narrow" w:eastAsia="Calibri" w:hAnsi="Arial Narrow" w:cs="Calibri"/>
          <w:spacing w:val="-5"/>
          <w:sz w:val="24"/>
          <w:szCs w:val="24"/>
        </w:rPr>
        <w:t>g</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a</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nn</w:t>
      </w:r>
      <w:r w:rsidRPr="003B6293">
        <w:rPr>
          <w:rFonts w:ascii="Arial Narrow" w:eastAsia="Calibri" w:hAnsi="Arial Narrow" w:cs="Calibri"/>
          <w:sz w:val="24"/>
          <w:szCs w:val="24"/>
        </w:rPr>
        <w:t>ya.</w:t>
      </w:r>
      <w:proofErr w:type="gramEnd"/>
      <w:r w:rsidRPr="003B6293">
        <w:rPr>
          <w:rFonts w:ascii="Arial Narrow" w:eastAsia="Calibri" w:hAnsi="Arial Narrow" w:cs="Calibri"/>
          <w:spacing w:val="2"/>
          <w:sz w:val="24"/>
          <w:szCs w:val="24"/>
        </w:rPr>
        <w:t xml:space="preserve"> </w:t>
      </w:r>
      <w:r w:rsidR="00B708CB" w:rsidRPr="00905E2D">
        <w:rPr>
          <w:rFonts w:ascii="Arial Narrow" w:eastAsia="Calibri" w:hAnsi="Arial Narrow" w:cs="Calibri"/>
          <w:b/>
          <w:bCs/>
          <w:sz w:val="24"/>
          <w:szCs w:val="24"/>
          <w:lang w:val="id-ID"/>
        </w:rPr>
        <w:t>Riset</w:t>
      </w:r>
      <w:r w:rsidRPr="00905E2D">
        <w:rPr>
          <w:rFonts w:ascii="Arial Narrow" w:eastAsia="Calibri" w:hAnsi="Arial Narrow" w:cs="Calibri"/>
          <w:b/>
          <w:bCs/>
          <w:spacing w:val="4"/>
          <w:sz w:val="24"/>
          <w:szCs w:val="24"/>
        </w:rPr>
        <w:t xml:space="preserve"> </w:t>
      </w:r>
      <w:r w:rsidRPr="00905E2D">
        <w:rPr>
          <w:rFonts w:ascii="Arial Narrow" w:eastAsia="Calibri" w:hAnsi="Arial Narrow" w:cs="Calibri"/>
          <w:b/>
          <w:bCs/>
          <w:sz w:val="24"/>
          <w:szCs w:val="24"/>
        </w:rPr>
        <w:t>Pe</w:t>
      </w:r>
      <w:r w:rsidRPr="00905E2D">
        <w:rPr>
          <w:rFonts w:ascii="Arial Narrow" w:eastAsia="Calibri" w:hAnsi="Arial Narrow" w:cs="Calibri"/>
          <w:b/>
          <w:bCs/>
          <w:spacing w:val="2"/>
          <w:sz w:val="24"/>
          <w:szCs w:val="24"/>
        </w:rPr>
        <w:t>n</w:t>
      </w:r>
      <w:r w:rsidRPr="00905E2D">
        <w:rPr>
          <w:rFonts w:ascii="Arial Narrow" w:eastAsia="Calibri" w:hAnsi="Arial Narrow" w:cs="Calibri"/>
          <w:b/>
          <w:bCs/>
          <w:spacing w:val="-1"/>
          <w:sz w:val="24"/>
          <w:szCs w:val="24"/>
        </w:rPr>
        <w:t>g</w:t>
      </w:r>
      <w:r w:rsidRPr="00905E2D">
        <w:rPr>
          <w:rFonts w:ascii="Arial Narrow" w:eastAsia="Calibri" w:hAnsi="Arial Narrow" w:cs="Calibri"/>
          <w:b/>
          <w:bCs/>
          <w:sz w:val="24"/>
          <w:szCs w:val="24"/>
        </w:rPr>
        <w:t>e</w:t>
      </w:r>
      <w:r w:rsidRPr="00905E2D">
        <w:rPr>
          <w:rFonts w:ascii="Arial Narrow" w:eastAsia="Calibri" w:hAnsi="Arial Narrow" w:cs="Calibri"/>
          <w:b/>
          <w:bCs/>
          <w:spacing w:val="-3"/>
          <w:sz w:val="24"/>
          <w:szCs w:val="24"/>
        </w:rPr>
        <w:t>m</w:t>
      </w:r>
      <w:r w:rsidRPr="00905E2D">
        <w:rPr>
          <w:rFonts w:ascii="Arial Narrow" w:eastAsia="Calibri" w:hAnsi="Arial Narrow" w:cs="Calibri"/>
          <w:b/>
          <w:bCs/>
          <w:spacing w:val="2"/>
          <w:sz w:val="24"/>
          <w:szCs w:val="24"/>
        </w:rPr>
        <w:t>b</w:t>
      </w:r>
      <w:r w:rsidRPr="00905E2D">
        <w:rPr>
          <w:rFonts w:ascii="Arial Narrow" w:eastAsia="Calibri" w:hAnsi="Arial Narrow" w:cs="Calibri"/>
          <w:b/>
          <w:bCs/>
          <w:spacing w:val="1"/>
          <w:sz w:val="24"/>
          <w:szCs w:val="24"/>
        </w:rPr>
        <w:t>a</w:t>
      </w:r>
      <w:r w:rsidRPr="00905E2D">
        <w:rPr>
          <w:rFonts w:ascii="Arial Narrow" w:eastAsia="Calibri" w:hAnsi="Arial Narrow" w:cs="Calibri"/>
          <w:b/>
          <w:bCs/>
          <w:spacing w:val="2"/>
          <w:sz w:val="24"/>
          <w:szCs w:val="24"/>
        </w:rPr>
        <w:t>n</w:t>
      </w:r>
      <w:r w:rsidRPr="00905E2D">
        <w:rPr>
          <w:rFonts w:ascii="Arial Narrow" w:eastAsia="Calibri" w:hAnsi="Arial Narrow" w:cs="Calibri"/>
          <w:b/>
          <w:bCs/>
          <w:spacing w:val="-1"/>
          <w:sz w:val="24"/>
          <w:szCs w:val="24"/>
        </w:rPr>
        <w:t>g</w:t>
      </w:r>
      <w:r w:rsidRPr="00905E2D">
        <w:rPr>
          <w:rFonts w:ascii="Arial Narrow" w:eastAsia="Calibri" w:hAnsi="Arial Narrow" w:cs="Calibri"/>
          <w:b/>
          <w:bCs/>
          <w:spacing w:val="-3"/>
          <w:sz w:val="24"/>
          <w:szCs w:val="24"/>
        </w:rPr>
        <w:t>a</w:t>
      </w:r>
      <w:r w:rsidRPr="00905E2D">
        <w:rPr>
          <w:rFonts w:ascii="Arial Narrow" w:eastAsia="Calibri" w:hAnsi="Arial Narrow" w:cs="Calibri"/>
          <w:b/>
          <w:bCs/>
          <w:sz w:val="24"/>
          <w:szCs w:val="24"/>
        </w:rPr>
        <w:t xml:space="preserve">n </w:t>
      </w:r>
      <w:r w:rsidRPr="00905E2D">
        <w:rPr>
          <w:rFonts w:ascii="Arial Narrow" w:eastAsia="Calibri" w:hAnsi="Arial Narrow" w:cs="Calibri"/>
          <w:b/>
          <w:bCs/>
          <w:spacing w:val="2"/>
          <w:sz w:val="24"/>
          <w:szCs w:val="24"/>
        </w:rPr>
        <w:t>Un</w:t>
      </w:r>
      <w:r w:rsidRPr="00905E2D">
        <w:rPr>
          <w:rFonts w:ascii="Arial Narrow" w:eastAsia="Calibri" w:hAnsi="Arial Narrow" w:cs="Calibri"/>
          <w:b/>
          <w:bCs/>
          <w:spacing w:val="-1"/>
          <w:sz w:val="24"/>
          <w:szCs w:val="24"/>
        </w:rPr>
        <w:t>gg</w:t>
      </w:r>
      <w:r w:rsidRPr="00905E2D">
        <w:rPr>
          <w:rFonts w:ascii="Arial Narrow" w:eastAsia="Calibri" w:hAnsi="Arial Narrow" w:cs="Calibri"/>
          <w:b/>
          <w:bCs/>
          <w:spacing w:val="2"/>
          <w:sz w:val="24"/>
          <w:szCs w:val="24"/>
        </w:rPr>
        <w:t>u</w:t>
      </w:r>
      <w:r w:rsidRPr="00905E2D">
        <w:rPr>
          <w:rFonts w:ascii="Arial Narrow" w:eastAsia="Calibri" w:hAnsi="Arial Narrow" w:cs="Calibri"/>
          <w:b/>
          <w:bCs/>
          <w:spacing w:val="1"/>
          <w:sz w:val="24"/>
          <w:szCs w:val="24"/>
        </w:rPr>
        <w:t>la</w:t>
      </w:r>
      <w:r w:rsidRPr="00905E2D">
        <w:rPr>
          <w:rFonts w:ascii="Arial Narrow" w:eastAsia="Calibri" w:hAnsi="Arial Narrow" w:cs="Calibri"/>
          <w:b/>
          <w:bCs/>
          <w:sz w:val="24"/>
          <w:szCs w:val="24"/>
        </w:rPr>
        <w:t>n</w:t>
      </w:r>
      <w:r w:rsidRPr="00905E2D">
        <w:rPr>
          <w:rFonts w:ascii="Arial Narrow" w:eastAsia="Calibri" w:hAnsi="Arial Narrow" w:cs="Calibri"/>
          <w:b/>
          <w:bCs/>
          <w:spacing w:val="4"/>
          <w:sz w:val="24"/>
          <w:szCs w:val="24"/>
        </w:rPr>
        <w:t xml:space="preserve"> </w:t>
      </w:r>
      <w:r w:rsidR="00B708CB" w:rsidRPr="00905E2D">
        <w:rPr>
          <w:rFonts w:ascii="Arial Narrow" w:eastAsia="Calibri" w:hAnsi="Arial Narrow" w:cs="Calibri"/>
          <w:b/>
          <w:bCs/>
          <w:sz w:val="24"/>
          <w:szCs w:val="24"/>
          <w:lang w:val="id-ID"/>
        </w:rPr>
        <w:t>Unsrat</w:t>
      </w:r>
      <w:r w:rsidRPr="00905E2D">
        <w:rPr>
          <w:rFonts w:ascii="Arial Narrow" w:eastAsia="Calibri" w:hAnsi="Arial Narrow" w:cs="Calibri"/>
          <w:b/>
          <w:bCs/>
          <w:spacing w:val="14"/>
          <w:sz w:val="24"/>
          <w:szCs w:val="24"/>
        </w:rPr>
        <w:t xml:space="preserve"> </w:t>
      </w:r>
      <w:r w:rsidRPr="00905E2D">
        <w:rPr>
          <w:rFonts w:ascii="Arial Narrow" w:eastAsia="Calibri" w:hAnsi="Arial Narrow" w:cs="Calibri"/>
          <w:b/>
          <w:bCs/>
          <w:sz w:val="24"/>
          <w:szCs w:val="24"/>
        </w:rPr>
        <w:t>(</w:t>
      </w:r>
      <w:r w:rsidR="00B708CB" w:rsidRPr="00905E2D">
        <w:rPr>
          <w:rFonts w:ascii="Arial Narrow" w:eastAsia="Calibri" w:hAnsi="Arial Narrow" w:cs="Calibri"/>
          <w:b/>
          <w:bCs/>
          <w:sz w:val="24"/>
          <w:szCs w:val="24"/>
          <w:lang w:val="id-ID"/>
        </w:rPr>
        <w:t>RPUU</w:t>
      </w:r>
      <w:r w:rsidRPr="00905E2D">
        <w:rPr>
          <w:rFonts w:ascii="Arial Narrow" w:eastAsia="Calibri" w:hAnsi="Arial Narrow" w:cs="Calibri"/>
          <w:b/>
          <w:bCs/>
          <w:sz w:val="24"/>
          <w:szCs w:val="24"/>
        </w:rPr>
        <w:t>)</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 xml:space="preserve">h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 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c</w:t>
      </w:r>
      <w:r w:rsidRPr="003B6293">
        <w:rPr>
          <w:rFonts w:ascii="Arial Narrow" w:eastAsia="Calibri" w:hAnsi="Arial Narrow" w:cs="Calibri"/>
          <w:sz w:val="24"/>
          <w:szCs w:val="24"/>
        </w:rPr>
        <w:t>u</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a</w:t>
      </w:r>
      <w:r w:rsidRPr="003B6293">
        <w:rPr>
          <w:rFonts w:ascii="Arial Narrow" w:eastAsia="Calibri" w:hAnsi="Arial Narrow" w:cs="Calibri"/>
          <w:spacing w:val="2"/>
          <w:sz w:val="24"/>
          <w:szCs w:val="24"/>
        </w:rPr>
        <w:t xml:space="preserve"> b</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z w:val="24"/>
          <w:szCs w:val="24"/>
        </w:rPr>
        <w:t>y</w:t>
      </w:r>
      <w:r w:rsidRPr="003B6293">
        <w:rPr>
          <w:rFonts w:ascii="Arial Narrow" w:eastAsia="Calibri" w:hAnsi="Arial Narrow" w:cs="Calibri"/>
          <w:spacing w:val="-4"/>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h</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tet</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a</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m</w:t>
      </w:r>
      <w:r w:rsidRPr="003B6293">
        <w:rPr>
          <w:rFonts w:ascii="Arial Narrow" w:eastAsia="Calibri" w:hAnsi="Arial Narrow" w:cs="Calibri"/>
          <w:spacing w:val="13"/>
          <w:sz w:val="24"/>
          <w:szCs w:val="24"/>
        </w:rPr>
        <w:t xml:space="preserve"> </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5"/>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a </w:t>
      </w:r>
      <w:r w:rsidR="00B708CB" w:rsidRPr="003B6293">
        <w:rPr>
          <w:rFonts w:ascii="Arial Narrow" w:eastAsia="Calibri" w:hAnsi="Arial Narrow" w:cs="Calibri"/>
          <w:spacing w:val="2"/>
          <w:sz w:val="24"/>
          <w:szCs w:val="24"/>
          <w:lang w:val="id-ID"/>
        </w:rPr>
        <w:t>Induk</w:t>
      </w:r>
      <w:r w:rsidRPr="003B6293">
        <w:rPr>
          <w:rFonts w:ascii="Arial Narrow" w:eastAsia="Calibri" w:hAnsi="Arial Narrow" w:cs="Calibri"/>
          <w:sz w:val="24"/>
          <w:szCs w:val="24"/>
        </w:rPr>
        <w:t xml:space="preserve"> Pe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w:t>
      </w:r>
      <w:r w:rsidR="00B708CB" w:rsidRPr="003B6293">
        <w:rPr>
          <w:rFonts w:ascii="Arial Narrow" w:eastAsia="Calibri" w:hAnsi="Arial Narrow" w:cs="Calibri"/>
          <w:spacing w:val="1"/>
          <w:sz w:val="24"/>
          <w:szCs w:val="24"/>
          <w:lang w:val="id-ID"/>
        </w:rPr>
        <w:t>RIP</w:t>
      </w:r>
      <w:r w:rsidRPr="003B6293">
        <w:rPr>
          <w:rFonts w:ascii="Arial Narrow" w:eastAsia="Calibri" w:hAnsi="Arial Narrow" w:cs="Calibri"/>
          <w:sz w:val="24"/>
          <w:szCs w:val="24"/>
        </w:rPr>
        <w:t>)</w:t>
      </w:r>
      <w:r w:rsidRPr="003B6293">
        <w:rPr>
          <w:rFonts w:ascii="Arial Narrow" w:eastAsia="Calibri" w:hAnsi="Arial Narrow" w:cs="Calibri"/>
          <w:spacing w:val="8"/>
          <w:sz w:val="24"/>
          <w:szCs w:val="24"/>
        </w:rPr>
        <w:t xml:space="preserve"> </w:t>
      </w:r>
      <w:r w:rsidR="00B708CB" w:rsidRPr="003B6293">
        <w:rPr>
          <w:rFonts w:ascii="Arial Narrow" w:eastAsia="Calibri" w:hAnsi="Arial Narrow" w:cs="Calibri"/>
          <w:spacing w:val="2"/>
          <w:sz w:val="24"/>
          <w:szCs w:val="24"/>
          <w:lang w:val="id-ID"/>
        </w:rPr>
        <w:t>Unsrat</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Pe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s te</w:t>
      </w:r>
      <w:r w:rsidRPr="003B6293">
        <w:rPr>
          <w:rFonts w:ascii="Arial Narrow" w:eastAsia="Calibri" w:hAnsi="Arial Narrow" w:cs="Calibri"/>
          <w:spacing w:val="-3"/>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h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e</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f</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4"/>
          <w:sz w:val="24"/>
          <w:szCs w:val="24"/>
        </w:rPr>
        <w:t xml:space="preserve"> </w:t>
      </w:r>
      <w:r w:rsidRPr="003B6293">
        <w:rPr>
          <w:rFonts w:ascii="Arial Narrow" w:eastAsia="Calibri" w:hAnsi="Arial Narrow" w:cs="Calibri"/>
          <w:i/>
          <w:sz w:val="24"/>
          <w:szCs w:val="24"/>
        </w:rPr>
        <w:t>to</w:t>
      </w:r>
      <w:r w:rsidRPr="003B6293">
        <w:rPr>
          <w:rFonts w:ascii="Arial Narrow" w:eastAsia="Calibri" w:hAnsi="Arial Narrow" w:cs="Calibri"/>
          <w:i/>
          <w:spacing w:val="1"/>
          <w:sz w:val="24"/>
          <w:szCs w:val="24"/>
        </w:rPr>
        <w:t>p</w:t>
      </w:r>
      <w:r w:rsidRPr="003B6293">
        <w:rPr>
          <w:rFonts w:ascii="Arial Narrow" w:eastAsia="Calibri" w:hAnsi="Arial Narrow" w:cs="Calibri"/>
          <w:i/>
          <w:spacing w:val="-1"/>
          <w:sz w:val="24"/>
          <w:szCs w:val="24"/>
        </w:rPr>
        <w:t>-</w:t>
      </w:r>
      <w:r w:rsidRPr="003B6293">
        <w:rPr>
          <w:rFonts w:ascii="Arial Narrow" w:eastAsia="Calibri" w:hAnsi="Arial Narrow" w:cs="Calibri"/>
          <w:i/>
          <w:sz w:val="24"/>
          <w:szCs w:val="24"/>
        </w:rPr>
        <w:t>d</w:t>
      </w:r>
      <w:r w:rsidRPr="003B6293">
        <w:rPr>
          <w:rFonts w:ascii="Arial Narrow" w:eastAsia="Calibri" w:hAnsi="Arial Narrow" w:cs="Calibri"/>
          <w:i/>
          <w:spacing w:val="1"/>
          <w:sz w:val="24"/>
          <w:szCs w:val="24"/>
        </w:rPr>
        <w:t>o</w:t>
      </w:r>
      <w:r w:rsidRPr="003B6293">
        <w:rPr>
          <w:rFonts w:ascii="Arial Narrow" w:eastAsia="Calibri" w:hAnsi="Arial Narrow" w:cs="Calibri"/>
          <w:i/>
          <w:sz w:val="24"/>
          <w:szCs w:val="24"/>
        </w:rPr>
        <w:t>wn</w:t>
      </w:r>
      <w:r w:rsidRPr="003B6293">
        <w:rPr>
          <w:rFonts w:ascii="Arial Narrow" w:eastAsia="Calibri" w:hAnsi="Arial Narrow" w:cs="Calibri"/>
          <w:i/>
          <w:spacing w:val="4"/>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tau</w:t>
      </w:r>
      <w:r w:rsidRPr="003B6293">
        <w:rPr>
          <w:rFonts w:ascii="Arial Narrow" w:eastAsia="Calibri" w:hAnsi="Arial Narrow" w:cs="Calibri"/>
          <w:spacing w:val="5"/>
          <w:sz w:val="24"/>
          <w:szCs w:val="24"/>
        </w:rPr>
        <w:t xml:space="preserve"> </w:t>
      </w:r>
      <w:r w:rsidRPr="003B6293">
        <w:rPr>
          <w:rFonts w:ascii="Arial Narrow" w:eastAsia="Calibri" w:hAnsi="Arial Narrow" w:cs="Calibri"/>
          <w:i/>
          <w:sz w:val="24"/>
          <w:szCs w:val="24"/>
        </w:rPr>
        <w:t>b</w:t>
      </w:r>
      <w:r w:rsidRPr="003B6293">
        <w:rPr>
          <w:rFonts w:ascii="Arial Narrow" w:eastAsia="Calibri" w:hAnsi="Arial Narrow" w:cs="Calibri"/>
          <w:i/>
          <w:spacing w:val="1"/>
          <w:sz w:val="24"/>
          <w:szCs w:val="24"/>
        </w:rPr>
        <w:t>o</w:t>
      </w:r>
      <w:r w:rsidRPr="003B6293">
        <w:rPr>
          <w:rFonts w:ascii="Arial Narrow" w:eastAsia="Calibri" w:hAnsi="Arial Narrow" w:cs="Calibri"/>
          <w:i/>
          <w:sz w:val="24"/>
          <w:szCs w:val="24"/>
        </w:rPr>
        <w:t>t</w:t>
      </w:r>
      <w:r w:rsidRPr="003B6293">
        <w:rPr>
          <w:rFonts w:ascii="Arial Narrow" w:eastAsia="Calibri" w:hAnsi="Arial Narrow" w:cs="Calibri"/>
          <w:i/>
          <w:spacing w:val="-1"/>
          <w:sz w:val="24"/>
          <w:szCs w:val="24"/>
        </w:rPr>
        <w:t>t</w:t>
      </w:r>
      <w:r w:rsidRPr="003B6293">
        <w:rPr>
          <w:rFonts w:ascii="Arial Narrow" w:eastAsia="Calibri" w:hAnsi="Arial Narrow" w:cs="Calibri"/>
          <w:i/>
          <w:spacing w:val="1"/>
          <w:sz w:val="24"/>
          <w:szCs w:val="24"/>
        </w:rPr>
        <w:t>o</w:t>
      </w:r>
      <w:r w:rsidRPr="003B6293">
        <w:rPr>
          <w:rFonts w:ascii="Arial Narrow" w:eastAsia="Calibri" w:hAnsi="Arial Narrow" w:cs="Calibri"/>
          <w:i/>
          <w:spacing w:val="-1"/>
          <w:sz w:val="24"/>
          <w:szCs w:val="24"/>
        </w:rPr>
        <w:t>m</w:t>
      </w:r>
      <w:r w:rsidRPr="003B6293">
        <w:rPr>
          <w:rFonts w:ascii="Arial Narrow" w:eastAsia="Calibri" w:hAnsi="Arial Narrow" w:cs="Calibri"/>
          <w:i/>
          <w:spacing w:val="-2"/>
          <w:sz w:val="24"/>
          <w:szCs w:val="24"/>
        </w:rPr>
        <w:t>-</w:t>
      </w:r>
      <w:r w:rsidRPr="003B6293">
        <w:rPr>
          <w:rFonts w:ascii="Arial Narrow" w:eastAsia="Calibri" w:hAnsi="Arial Narrow" w:cs="Calibri"/>
          <w:i/>
          <w:spacing w:val="1"/>
          <w:sz w:val="24"/>
          <w:szCs w:val="24"/>
        </w:rPr>
        <w:t>u</w:t>
      </w:r>
      <w:r w:rsidRPr="003B6293">
        <w:rPr>
          <w:rFonts w:ascii="Arial Narrow" w:eastAsia="Calibri" w:hAnsi="Arial Narrow" w:cs="Calibri"/>
          <w:i/>
          <w:sz w:val="24"/>
          <w:szCs w:val="24"/>
        </w:rPr>
        <w:t>p</w:t>
      </w:r>
      <w:r w:rsidRPr="003B6293">
        <w:rPr>
          <w:rFonts w:ascii="Arial Narrow" w:eastAsia="Calibri" w:hAnsi="Arial Narrow" w:cs="Calibri"/>
          <w: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proofErr w:type="gramStart"/>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proofErr w:type="gramEnd"/>
      <w:r w:rsidRPr="003B6293">
        <w:rPr>
          <w:rFonts w:ascii="Arial Narrow" w:eastAsia="Calibri" w:hAnsi="Arial Narrow" w:cs="Calibri"/>
          <w:sz w:val="24"/>
          <w:szCs w:val="24"/>
        </w:rPr>
        <w:t>,</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r w:rsidRPr="003B6293">
        <w:rPr>
          <w:rFonts w:ascii="Arial Narrow" w:eastAsia="Calibri" w:hAnsi="Arial Narrow" w:cs="Calibri"/>
          <w:spacing w:val="9"/>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a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ri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ta</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an</w:t>
      </w:r>
      <w:r w:rsidRPr="003B6293">
        <w:rPr>
          <w:rFonts w:ascii="Arial Narrow" w:eastAsia="Calibri" w:hAnsi="Arial Narrow" w:cs="Calibri"/>
          <w:spacing w:val="-1"/>
          <w:sz w:val="24"/>
          <w:szCs w:val="24"/>
        </w:rPr>
        <w:t>gk</w:t>
      </w:r>
      <w:r w:rsidRPr="003B6293">
        <w:rPr>
          <w:rFonts w:ascii="Arial Narrow" w:eastAsia="Calibri" w:hAnsi="Arial Narrow" w:cs="Calibri"/>
          <w:sz w:val="24"/>
          <w:szCs w:val="24"/>
        </w:rPr>
        <w:t>u</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w:t>
      </w:r>
      <w:r w:rsidRPr="003B6293">
        <w:rPr>
          <w:rFonts w:ascii="Arial Narrow" w:eastAsia="Calibri" w:hAnsi="Arial Narrow" w:cs="Calibri"/>
          <w:i/>
          <w:spacing w:val="-1"/>
          <w:sz w:val="24"/>
          <w:szCs w:val="24"/>
        </w:rPr>
        <w:t>s</w:t>
      </w:r>
      <w:r w:rsidRPr="003B6293">
        <w:rPr>
          <w:rFonts w:ascii="Arial Narrow" w:eastAsia="Calibri" w:hAnsi="Arial Narrow" w:cs="Calibri"/>
          <w:i/>
          <w:sz w:val="24"/>
          <w:szCs w:val="24"/>
        </w:rPr>
        <w:t>ta</w:t>
      </w:r>
      <w:r w:rsidRPr="003B6293">
        <w:rPr>
          <w:rFonts w:ascii="Arial Narrow" w:eastAsia="Calibri" w:hAnsi="Arial Narrow" w:cs="Calibri"/>
          <w:i/>
          <w:spacing w:val="-1"/>
          <w:sz w:val="24"/>
          <w:szCs w:val="24"/>
        </w:rPr>
        <w:t>k</w:t>
      </w:r>
      <w:r w:rsidRPr="003B6293">
        <w:rPr>
          <w:rFonts w:ascii="Arial Narrow" w:eastAsia="Calibri" w:hAnsi="Arial Narrow" w:cs="Calibri"/>
          <w:i/>
          <w:spacing w:val="1"/>
          <w:sz w:val="24"/>
          <w:szCs w:val="24"/>
        </w:rPr>
        <w:t>e</w:t>
      </w:r>
      <w:r w:rsidRPr="003B6293">
        <w:rPr>
          <w:rFonts w:ascii="Arial Narrow" w:eastAsia="Calibri" w:hAnsi="Arial Narrow" w:cs="Calibri"/>
          <w:i/>
          <w:sz w:val="24"/>
          <w:szCs w:val="24"/>
        </w:rPr>
        <w:t>h</w:t>
      </w:r>
      <w:r w:rsidRPr="003B6293">
        <w:rPr>
          <w:rFonts w:ascii="Arial Narrow" w:eastAsia="Calibri" w:hAnsi="Arial Narrow" w:cs="Calibri"/>
          <w:i/>
          <w:spacing w:val="1"/>
          <w:sz w:val="24"/>
          <w:szCs w:val="24"/>
        </w:rPr>
        <w:t>ol</w:t>
      </w:r>
      <w:r w:rsidRPr="003B6293">
        <w:rPr>
          <w:rFonts w:ascii="Arial Narrow" w:eastAsia="Calibri" w:hAnsi="Arial Narrow" w:cs="Calibri"/>
          <w:i/>
          <w:spacing w:val="-3"/>
          <w:sz w:val="24"/>
          <w:szCs w:val="24"/>
        </w:rPr>
        <w:t>d</w:t>
      </w:r>
      <w:r w:rsidRPr="003B6293">
        <w:rPr>
          <w:rFonts w:ascii="Arial Narrow" w:eastAsia="Calibri" w:hAnsi="Arial Narrow" w:cs="Calibri"/>
          <w:i/>
          <w:spacing w:val="1"/>
          <w:sz w:val="24"/>
          <w:szCs w:val="24"/>
        </w:rPr>
        <w:t>ers</w:t>
      </w:r>
      <w:r w:rsidRPr="003B6293">
        <w:rPr>
          <w:rFonts w:ascii="Arial Narrow" w:eastAsia="Calibri" w:hAnsi="Arial Narrow" w:cs="Calibri"/>
          <w:sz w:val="24"/>
          <w:szCs w:val="24"/>
        </w:rPr>
        <w:t>)</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5"/>
          <w:sz w:val="24"/>
          <w:szCs w:val="24"/>
        </w:rPr>
        <w:t>y</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 me</w:t>
      </w:r>
      <w:r w:rsidRPr="003B6293">
        <w:rPr>
          <w:rFonts w:ascii="Arial Narrow" w:eastAsia="Calibri" w:hAnsi="Arial Narrow" w:cs="Calibri"/>
          <w:spacing w:val="1"/>
          <w:sz w:val="24"/>
          <w:szCs w:val="24"/>
        </w:rPr>
        <w:t>mili</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i</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ra</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1"/>
          <w:sz w:val="24"/>
          <w:szCs w:val="24"/>
        </w:rPr>
        <w:t>la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g m</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k</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la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su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w:t>
      </w:r>
      <w:r w:rsidRPr="003B6293">
        <w:rPr>
          <w:rFonts w:ascii="Arial Narrow" w:eastAsia="Calibri" w:hAnsi="Arial Narrow" w:cs="Calibri"/>
          <w:spacing w:val="5"/>
          <w:sz w:val="24"/>
          <w:szCs w:val="24"/>
        </w:rPr>
        <w:t xml:space="preserve"> </w:t>
      </w:r>
      <w:proofErr w:type="gramStart"/>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r</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ri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 xml:space="preserve"> </w:t>
      </w:r>
      <w:r w:rsidR="00B708CB" w:rsidRPr="003B6293">
        <w:rPr>
          <w:rFonts w:ascii="Arial Narrow" w:eastAsia="Calibri" w:hAnsi="Arial Narrow" w:cs="Calibri"/>
          <w:sz w:val="24"/>
          <w:szCs w:val="24"/>
          <w:lang w:val="id-ID"/>
        </w:rPr>
        <w:t>RPUU</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h</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il</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va</w:t>
      </w:r>
      <w:r w:rsidRPr="003B6293">
        <w:rPr>
          <w:rFonts w:ascii="Arial Narrow" w:eastAsia="Calibri" w:hAnsi="Arial Narrow" w:cs="Calibri"/>
          <w:spacing w:val="-1"/>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olo</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 xml:space="preserve">i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a</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0"/>
          <w:sz w:val="24"/>
          <w:szCs w:val="24"/>
        </w:rPr>
        <w:t>g</w:t>
      </w:r>
      <w:r w:rsidRPr="003B6293">
        <w:rPr>
          <w:rFonts w:ascii="Arial Narrow" w:eastAsia="Calibri" w:hAnsi="Arial Narrow" w:cs="Calibri"/>
          <w:spacing w:val="-1"/>
          <w:sz w:val="24"/>
          <w:szCs w:val="24"/>
        </w:rPr>
        <w:t>-</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i/>
          <w:sz w:val="24"/>
          <w:szCs w:val="24"/>
        </w:rPr>
        <w:t>(</w:t>
      </w:r>
      <w:r w:rsidRPr="003B6293">
        <w:rPr>
          <w:rFonts w:ascii="Arial Narrow" w:eastAsia="Calibri" w:hAnsi="Arial Narrow" w:cs="Calibri"/>
          <w:i/>
          <w:spacing w:val="-2"/>
          <w:sz w:val="24"/>
          <w:szCs w:val="24"/>
        </w:rPr>
        <w:t>f</w:t>
      </w:r>
      <w:r w:rsidRPr="003B6293">
        <w:rPr>
          <w:rFonts w:ascii="Arial Narrow" w:eastAsia="Calibri" w:hAnsi="Arial Narrow" w:cs="Calibri"/>
          <w:i/>
          <w:spacing w:val="1"/>
          <w:sz w:val="24"/>
          <w:szCs w:val="24"/>
        </w:rPr>
        <w:t>ro</w:t>
      </w:r>
      <w:r w:rsidRPr="003B6293">
        <w:rPr>
          <w:rFonts w:ascii="Arial Narrow" w:eastAsia="Calibri" w:hAnsi="Arial Narrow" w:cs="Calibri"/>
          <w:i/>
          <w:sz w:val="24"/>
          <w:szCs w:val="24"/>
        </w:rPr>
        <w:t>nt</w:t>
      </w:r>
      <w:r w:rsidRPr="003B6293">
        <w:rPr>
          <w:rFonts w:ascii="Arial Narrow" w:eastAsia="Calibri" w:hAnsi="Arial Narrow" w:cs="Calibri"/>
          <w:i/>
          <w:spacing w:val="-3"/>
          <w:sz w:val="24"/>
          <w:szCs w:val="24"/>
        </w:rPr>
        <w:t>i</w:t>
      </w:r>
      <w:r w:rsidRPr="003B6293">
        <w:rPr>
          <w:rFonts w:ascii="Arial Narrow" w:eastAsia="Calibri" w:hAnsi="Arial Narrow" w:cs="Calibri"/>
          <w:i/>
          <w:spacing w:val="1"/>
          <w:sz w:val="24"/>
          <w:szCs w:val="24"/>
        </w:rPr>
        <w:t>er</w:t>
      </w:r>
      <w:r w:rsidRPr="003B6293">
        <w:rPr>
          <w:rFonts w:ascii="Arial Narrow" w:eastAsia="Calibri" w:hAnsi="Arial Narrow" w:cs="Calibri"/>
          <w:i/>
          <w:sz w:val="24"/>
          <w:szCs w:val="24"/>
        </w:rPr>
        <w:t>)</w:t>
      </w:r>
      <w:r w:rsidRPr="003B6293">
        <w:rPr>
          <w:rFonts w:ascii="Arial Narrow" w:eastAsia="Calibri" w:hAnsi="Arial Narrow" w:cs="Calibri"/>
          <w: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e</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ya</w:t>
      </w:r>
      <w:r w:rsidRPr="003B6293">
        <w:rPr>
          <w:rFonts w:ascii="Arial Narrow" w:eastAsia="Calibri" w:hAnsi="Arial Narrow" w:cs="Calibri"/>
          <w:spacing w:val="-1"/>
          <w:sz w:val="24"/>
          <w:szCs w:val="24"/>
        </w:rPr>
        <w:t>s</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 xml:space="preserve">l </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4"/>
          <w:sz w:val="24"/>
          <w:szCs w:val="24"/>
        </w:rPr>
        <w:t>m</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2"/>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tan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pacing w:val="6"/>
          <w:sz w:val="24"/>
          <w:szCs w:val="24"/>
        </w:rPr>
        <w:t>o</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l</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io</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w:t>
      </w:r>
      <w:proofErr w:type="gramEnd"/>
    </w:p>
    <w:p w:rsidR="00673C54" w:rsidRPr="003B6293" w:rsidRDefault="00673C54" w:rsidP="00B65261">
      <w:pPr>
        <w:spacing w:line="276" w:lineRule="auto"/>
        <w:ind w:right="-7"/>
        <w:rPr>
          <w:rFonts w:ascii="Arial Narrow" w:hAnsi="Arial Narrow"/>
          <w:sz w:val="24"/>
          <w:szCs w:val="24"/>
        </w:rPr>
      </w:pPr>
    </w:p>
    <w:p w:rsidR="00B708CB" w:rsidRPr="003B6293" w:rsidRDefault="00B708CB" w:rsidP="00B65261">
      <w:pPr>
        <w:spacing w:line="276" w:lineRule="auto"/>
        <w:ind w:right="-7"/>
        <w:jc w:val="both"/>
        <w:rPr>
          <w:rFonts w:ascii="Arial Narrow" w:eastAsia="Calibri" w:hAnsi="Arial Narrow" w:cs="Calibri"/>
          <w:sz w:val="24"/>
          <w:szCs w:val="24"/>
          <w:lang w:val="id-ID"/>
        </w:rPr>
      </w:pPr>
      <w:r w:rsidRPr="003B6293">
        <w:rPr>
          <w:rFonts w:ascii="Arial Narrow" w:eastAsia="Calibri" w:hAnsi="Arial Narrow" w:cs="Calibri"/>
          <w:sz w:val="24"/>
          <w:szCs w:val="24"/>
          <w:lang w:val="id-ID"/>
        </w:rPr>
        <w:t>RPUU</w:t>
      </w:r>
      <w:r w:rsidR="009F2C88" w:rsidRPr="003B6293">
        <w:rPr>
          <w:rFonts w:ascii="Arial Narrow" w:eastAsia="Calibri" w:hAnsi="Arial Narrow" w:cs="Calibri"/>
          <w:spacing w:val="51"/>
          <w:sz w:val="24"/>
          <w:szCs w:val="24"/>
        </w:rPr>
        <w:t xml:space="preserve"> </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z w:val="24"/>
          <w:szCs w:val="24"/>
        </w:rPr>
        <w:t>t</w:t>
      </w:r>
      <w:r w:rsidR="009F2C88" w:rsidRPr="003B6293">
        <w:rPr>
          <w:rFonts w:ascii="Arial Narrow" w:eastAsia="Calibri" w:hAnsi="Arial Narrow" w:cs="Calibri"/>
          <w:spacing w:val="1"/>
          <w:sz w:val="24"/>
          <w:szCs w:val="24"/>
        </w:rPr>
        <w:t>u</w:t>
      </w:r>
      <w:r w:rsidR="009F2C88" w:rsidRPr="003B6293">
        <w:rPr>
          <w:rFonts w:ascii="Arial Narrow" w:eastAsia="Calibri" w:hAnsi="Arial Narrow" w:cs="Calibri"/>
          <w:spacing w:val="-2"/>
          <w:sz w:val="24"/>
          <w:szCs w:val="24"/>
        </w:rPr>
        <w:t>j</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2"/>
          <w:sz w:val="24"/>
          <w:szCs w:val="24"/>
        </w:rPr>
        <w:t>un</w:t>
      </w:r>
      <w:r w:rsidR="009F2C88" w:rsidRPr="003B6293">
        <w:rPr>
          <w:rFonts w:ascii="Arial Narrow" w:eastAsia="Calibri" w:hAnsi="Arial Narrow" w:cs="Calibri"/>
          <w:spacing w:val="-4"/>
          <w:sz w:val="24"/>
          <w:szCs w:val="24"/>
        </w:rPr>
        <w:t>t</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z w:val="24"/>
          <w:szCs w:val="24"/>
        </w:rPr>
        <w:t>k</w:t>
      </w:r>
      <w:r w:rsidR="009F2C88" w:rsidRPr="003B6293">
        <w:rPr>
          <w:rFonts w:ascii="Arial Narrow" w:eastAsia="Calibri" w:hAnsi="Arial Narrow" w:cs="Calibri"/>
          <w:spacing w:val="51"/>
          <w:sz w:val="24"/>
          <w:szCs w:val="24"/>
        </w:rPr>
        <w:t xml:space="preserve"> </w:t>
      </w:r>
      <w:r w:rsidR="009F2C88" w:rsidRPr="003B6293">
        <w:rPr>
          <w:rFonts w:ascii="Arial Narrow" w:eastAsia="Calibri" w:hAnsi="Arial Narrow" w:cs="Calibri"/>
          <w:sz w:val="24"/>
          <w:szCs w:val="24"/>
        </w:rPr>
        <w:t>me</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c</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i</w:t>
      </w:r>
      <w:r w:rsidR="009F2C88" w:rsidRPr="003B6293">
        <w:rPr>
          <w:rFonts w:ascii="Arial Narrow" w:eastAsia="Calibri" w:hAnsi="Arial Narrow" w:cs="Calibri"/>
          <w:spacing w:val="49"/>
          <w:sz w:val="24"/>
          <w:szCs w:val="24"/>
        </w:rPr>
        <w:t xml:space="preserve"> </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3"/>
          <w:sz w:val="24"/>
          <w:szCs w:val="24"/>
        </w:rPr>
        <w:t>el</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z w:val="24"/>
          <w:szCs w:val="24"/>
        </w:rPr>
        <w:t>ti</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gg</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1"/>
          <w:sz w:val="24"/>
          <w:szCs w:val="24"/>
        </w:rPr>
        <w:t>l</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1"/>
          <w:sz w:val="24"/>
          <w:szCs w:val="24"/>
        </w:rPr>
        <w:t>r</w:t>
      </w:r>
      <w:r w:rsidR="009F2C88" w:rsidRPr="003B6293">
        <w:rPr>
          <w:rFonts w:ascii="Arial Narrow" w:eastAsia="Calibri" w:hAnsi="Arial Narrow" w:cs="Calibri"/>
          <w:spacing w:val="-1"/>
          <w:sz w:val="24"/>
          <w:szCs w:val="24"/>
        </w:rPr>
        <w:t>g</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4"/>
          <w:sz w:val="24"/>
          <w:szCs w:val="24"/>
        </w:rPr>
        <w:t>r</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n  ti</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gg</w:t>
      </w:r>
      <w:r w:rsidR="009F2C88" w:rsidRPr="003B6293">
        <w:rPr>
          <w:rFonts w:ascii="Arial Narrow" w:eastAsia="Calibri" w:hAnsi="Arial Narrow" w:cs="Calibri"/>
          <w:sz w:val="24"/>
          <w:szCs w:val="24"/>
        </w:rPr>
        <w:t>i</w:t>
      </w:r>
      <w:r w:rsidR="009F2C88" w:rsidRPr="003B6293">
        <w:rPr>
          <w:rFonts w:ascii="Arial Narrow" w:eastAsia="Calibri" w:hAnsi="Arial Narrow" w:cs="Calibri"/>
          <w:spacing w:val="53"/>
          <w:sz w:val="24"/>
          <w:szCs w:val="24"/>
        </w:rPr>
        <w:t xml:space="preserve"> </w:t>
      </w:r>
      <w:r w:rsidR="009F2C88" w:rsidRPr="003B6293">
        <w:rPr>
          <w:rFonts w:ascii="Arial Narrow" w:eastAsia="Calibri" w:hAnsi="Arial Narrow" w:cs="Calibri"/>
          <w:sz w:val="24"/>
          <w:szCs w:val="24"/>
        </w:rPr>
        <w:t>ya</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z w:val="24"/>
          <w:szCs w:val="24"/>
        </w:rPr>
        <w:t>g</w:t>
      </w:r>
      <w:r w:rsidR="009F2C88" w:rsidRPr="003B6293">
        <w:rPr>
          <w:rFonts w:ascii="Arial Narrow" w:eastAsia="Calibri" w:hAnsi="Arial Narrow" w:cs="Calibri"/>
          <w:spacing w:val="51"/>
          <w:sz w:val="24"/>
          <w:szCs w:val="24"/>
        </w:rPr>
        <w:t xml:space="preserve"> </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z w:val="24"/>
          <w:szCs w:val="24"/>
        </w:rPr>
        <w:t>a ta</w:t>
      </w:r>
      <w:r w:rsidR="009F2C88" w:rsidRPr="003B6293">
        <w:rPr>
          <w:rFonts w:ascii="Arial Narrow" w:eastAsia="Calibri" w:hAnsi="Arial Narrow" w:cs="Calibri"/>
          <w:spacing w:val="2"/>
          <w:sz w:val="24"/>
          <w:szCs w:val="24"/>
        </w:rPr>
        <w:t>h</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n</w:t>
      </w:r>
      <w:r w:rsidR="009F2C88" w:rsidRPr="003B6293">
        <w:rPr>
          <w:rFonts w:ascii="Arial Narrow" w:eastAsia="Calibri" w:hAnsi="Arial Narrow" w:cs="Calibri"/>
          <w:spacing w:val="3"/>
          <w:sz w:val="24"/>
          <w:szCs w:val="24"/>
        </w:rPr>
        <w:t xml:space="preserve"> </w:t>
      </w:r>
      <w:r w:rsidR="009F2C88" w:rsidRPr="003B6293">
        <w:rPr>
          <w:rFonts w:ascii="Arial Narrow" w:eastAsia="Calibri" w:hAnsi="Arial Narrow" w:cs="Calibri"/>
          <w:sz w:val="24"/>
          <w:szCs w:val="24"/>
        </w:rPr>
        <w:t>m</w:t>
      </w:r>
      <w:r w:rsidR="009F2C88" w:rsidRPr="003B6293">
        <w:rPr>
          <w:rFonts w:ascii="Arial Narrow" w:eastAsia="Calibri" w:hAnsi="Arial Narrow" w:cs="Calibri"/>
          <w:spacing w:val="-2"/>
          <w:sz w:val="24"/>
          <w:szCs w:val="24"/>
        </w:rPr>
        <w:t>o</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1"/>
          <w:sz w:val="24"/>
          <w:szCs w:val="24"/>
        </w:rPr>
        <w:t>l</w:t>
      </w:r>
      <w:r w:rsidR="009F2C88" w:rsidRPr="003B6293">
        <w:rPr>
          <w:rFonts w:ascii="Arial Narrow" w:eastAsia="Calibri" w:hAnsi="Arial Narrow" w:cs="Calibri"/>
          <w:sz w:val="24"/>
          <w:szCs w:val="24"/>
        </w:rPr>
        <w:t>/</w:t>
      </w:r>
      <w:r w:rsidR="009F2C88" w:rsidRPr="003B6293">
        <w:rPr>
          <w:rFonts w:ascii="Arial Narrow" w:eastAsia="Calibri" w:hAnsi="Arial Narrow" w:cs="Calibri"/>
          <w:spacing w:val="-3"/>
          <w:sz w:val="24"/>
          <w:szCs w:val="24"/>
        </w:rPr>
        <w:t>p</w:t>
      </w:r>
      <w:r w:rsidR="009F2C88" w:rsidRPr="003B6293">
        <w:rPr>
          <w:rFonts w:ascii="Arial Narrow" w:eastAsia="Calibri" w:hAnsi="Arial Narrow" w:cs="Calibri"/>
          <w:sz w:val="24"/>
          <w:szCs w:val="24"/>
        </w:rPr>
        <w:t>r</w:t>
      </w:r>
      <w:r w:rsidR="009F2C88" w:rsidRPr="003B6293">
        <w:rPr>
          <w:rFonts w:ascii="Arial Narrow" w:eastAsia="Calibri" w:hAnsi="Arial Narrow" w:cs="Calibri"/>
          <w:spacing w:val="1"/>
          <w:sz w:val="24"/>
          <w:szCs w:val="24"/>
        </w:rPr>
        <w:t>o</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z w:val="24"/>
          <w:szCs w:val="24"/>
        </w:rPr>
        <w:t>/</w:t>
      </w:r>
      <w:r w:rsidR="009F2C88" w:rsidRPr="003B6293">
        <w:rPr>
          <w:rFonts w:ascii="Arial Narrow" w:eastAsia="Calibri" w:hAnsi="Arial Narrow" w:cs="Calibri"/>
          <w:spacing w:val="1"/>
          <w:sz w:val="24"/>
          <w:szCs w:val="24"/>
        </w:rPr>
        <w:t>p</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4"/>
          <w:sz w:val="24"/>
          <w:szCs w:val="24"/>
        </w:rPr>
        <w:t>r</w:t>
      </w:r>
      <w:r w:rsidR="009F2C88" w:rsidRPr="003B6293">
        <w:rPr>
          <w:rFonts w:ascii="Arial Narrow" w:eastAsia="Calibri" w:hAnsi="Arial Narrow" w:cs="Calibri"/>
          <w:sz w:val="24"/>
          <w:szCs w:val="24"/>
        </w:rPr>
        <w:t>w</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r</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z w:val="24"/>
          <w:szCs w:val="24"/>
        </w:rPr>
        <w:t>a</w:t>
      </w:r>
      <w:r w:rsidR="009F2C88" w:rsidRPr="003B6293">
        <w:rPr>
          <w:rFonts w:ascii="Arial Narrow" w:eastAsia="Calibri" w:hAnsi="Arial Narrow" w:cs="Calibri"/>
          <w:spacing w:val="2"/>
          <w:sz w:val="24"/>
          <w:szCs w:val="24"/>
        </w:rPr>
        <w:t xml:space="preserve"> </w:t>
      </w:r>
      <w:r w:rsidR="009F2C88" w:rsidRPr="003B6293">
        <w:rPr>
          <w:rFonts w:ascii="Arial Narrow" w:eastAsia="Calibri" w:hAnsi="Arial Narrow" w:cs="Calibri"/>
          <w:sz w:val="24"/>
          <w:szCs w:val="24"/>
        </w:rPr>
        <w:t>ya</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z w:val="24"/>
          <w:szCs w:val="24"/>
        </w:rPr>
        <w:t>g te</w:t>
      </w:r>
      <w:r w:rsidR="009F2C88" w:rsidRPr="003B6293">
        <w:rPr>
          <w:rFonts w:ascii="Arial Narrow" w:eastAsia="Calibri" w:hAnsi="Arial Narrow" w:cs="Calibri"/>
          <w:spacing w:val="1"/>
          <w:sz w:val="24"/>
          <w:szCs w:val="24"/>
        </w:rPr>
        <w:t>la</w:t>
      </w:r>
      <w:r w:rsidR="009F2C88" w:rsidRPr="003B6293">
        <w:rPr>
          <w:rFonts w:ascii="Arial Narrow" w:eastAsia="Calibri" w:hAnsi="Arial Narrow" w:cs="Calibri"/>
          <w:sz w:val="24"/>
          <w:szCs w:val="24"/>
        </w:rPr>
        <w:t>h</w:t>
      </w:r>
      <w:r w:rsidR="009F2C88" w:rsidRPr="003B6293">
        <w:rPr>
          <w:rFonts w:ascii="Arial Narrow" w:eastAsia="Calibri" w:hAnsi="Arial Narrow" w:cs="Calibri"/>
          <w:spacing w:val="3"/>
          <w:sz w:val="24"/>
          <w:szCs w:val="24"/>
        </w:rPr>
        <w:t xml:space="preserve"> </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z w:val="24"/>
          <w:szCs w:val="24"/>
        </w:rPr>
        <w:t>i</w:t>
      </w:r>
      <w:r w:rsidR="009F2C88" w:rsidRPr="003B6293">
        <w:rPr>
          <w:rFonts w:ascii="Arial Narrow" w:eastAsia="Calibri" w:hAnsi="Arial Narrow" w:cs="Calibri"/>
          <w:spacing w:val="2"/>
          <w:sz w:val="24"/>
          <w:szCs w:val="24"/>
        </w:rPr>
        <w:t xml:space="preserve"> u</w:t>
      </w:r>
      <w:r w:rsidR="009F2C88" w:rsidRPr="003B6293">
        <w:rPr>
          <w:rFonts w:ascii="Arial Narrow" w:eastAsia="Calibri" w:hAnsi="Arial Narrow" w:cs="Calibri"/>
          <w:spacing w:val="-2"/>
          <w:sz w:val="24"/>
          <w:szCs w:val="24"/>
        </w:rPr>
        <w:t>j</w:t>
      </w:r>
      <w:r w:rsidR="009F2C88" w:rsidRPr="003B6293">
        <w:rPr>
          <w:rFonts w:ascii="Arial Narrow" w:eastAsia="Calibri" w:hAnsi="Arial Narrow" w:cs="Calibri"/>
          <w:spacing w:val="1"/>
          <w:sz w:val="24"/>
          <w:szCs w:val="24"/>
        </w:rPr>
        <w:t>i</w:t>
      </w:r>
      <w:r w:rsidR="00913BAB">
        <w:rPr>
          <w:rFonts w:ascii="Arial Narrow" w:eastAsia="Calibri" w:hAnsi="Arial Narrow" w:cs="Calibri"/>
          <w:spacing w:val="1"/>
          <w:sz w:val="24"/>
          <w:szCs w:val="24"/>
          <w:lang w:val="id-ID"/>
        </w:rPr>
        <w:t xml:space="preserve"> </w:t>
      </w:r>
      <w:r w:rsidR="009F2C88" w:rsidRPr="003B6293">
        <w:rPr>
          <w:rFonts w:ascii="Arial Narrow" w:eastAsia="Calibri" w:hAnsi="Arial Narrow" w:cs="Calibri"/>
          <w:spacing w:val="-1"/>
          <w:sz w:val="24"/>
          <w:szCs w:val="24"/>
        </w:rPr>
        <w:t>c</w:t>
      </w:r>
      <w:r w:rsidR="009F2C88" w:rsidRPr="003B6293">
        <w:rPr>
          <w:rFonts w:ascii="Arial Narrow" w:eastAsia="Calibri" w:hAnsi="Arial Narrow" w:cs="Calibri"/>
          <w:spacing w:val="-2"/>
          <w:sz w:val="24"/>
          <w:szCs w:val="24"/>
        </w:rPr>
        <w:t>o</w:t>
      </w:r>
      <w:r w:rsidR="009F2C88" w:rsidRPr="003B6293">
        <w:rPr>
          <w:rFonts w:ascii="Arial Narrow" w:eastAsia="Calibri" w:hAnsi="Arial Narrow" w:cs="Calibri"/>
          <w:spacing w:val="2"/>
          <w:sz w:val="24"/>
          <w:szCs w:val="24"/>
        </w:rPr>
        <w:t>b</w:t>
      </w:r>
      <w:r w:rsidR="009F2C88" w:rsidRPr="003B6293">
        <w:rPr>
          <w:rFonts w:ascii="Arial Narrow" w:eastAsia="Calibri" w:hAnsi="Arial Narrow" w:cs="Calibri"/>
          <w:sz w:val="24"/>
          <w:szCs w:val="24"/>
        </w:rPr>
        <w:t>a</w:t>
      </w:r>
      <w:r w:rsidR="009F2C88" w:rsidRPr="003B6293">
        <w:rPr>
          <w:rFonts w:ascii="Arial Narrow" w:eastAsia="Calibri" w:hAnsi="Arial Narrow" w:cs="Calibri"/>
          <w:spacing w:val="2"/>
          <w:sz w:val="24"/>
          <w:szCs w:val="24"/>
        </w:rPr>
        <w:t xml:space="preserve"> d</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pacing w:val="1"/>
          <w:sz w:val="24"/>
          <w:szCs w:val="24"/>
        </w:rPr>
        <w:t>la</w:t>
      </w:r>
      <w:r w:rsidR="009F2C88" w:rsidRPr="003B6293">
        <w:rPr>
          <w:rFonts w:ascii="Arial Narrow" w:eastAsia="Calibri" w:hAnsi="Arial Narrow" w:cs="Calibri"/>
          <w:sz w:val="24"/>
          <w:szCs w:val="24"/>
        </w:rPr>
        <w:t>m</w:t>
      </w:r>
      <w:r w:rsidR="009F2C88" w:rsidRPr="003B6293">
        <w:rPr>
          <w:rFonts w:ascii="Arial Narrow" w:eastAsia="Calibri" w:hAnsi="Arial Narrow" w:cs="Calibri"/>
          <w:spacing w:val="1"/>
          <w:sz w:val="24"/>
          <w:szCs w:val="24"/>
        </w:rPr>
        <w:t xml:space="preserve"> l</w:t>
      </w:r>
      <w:r w:rsidR="009F2C88" w:rsidRPr="003B6293">
        <w:rPr>
          <w:rFonts w:ascii="Arial Narrow" w:eastAsia="Calibri" w:hAnsi="Arial Narrow" w:cs="Calibri"/>
          <w:spacing w:val="-3"/>
          <w:sz w:val="24"/>
          <w:szCs w:val="24"/>
        </w:rPr>
        <w:t>i</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gk</w:t>
      </w:r>
      <w:r w:rsidR="009F2C88" w:rsidRPr="003B6293">
        <w:rPr>
          <w:rFonts w:ascii="Arial Narrow" w:eastAsia="Calibri" w:hAnsi="Arial Narrow" w:cs="Calibri"/>
          <w:spacing w:val="2"/>
          <w:sz w:val="24"/>
          <w:szCs w:val="24"/>
        </w:rPr>
        <w:t>un</w:t>
      </w:r>
      <w:r w:rsidR="009F2C88" w:rsidRPr="003B6293">
        <w:rPr>
          <w:rFonts w:ascii="Arial Narrow" w:eastAsia="Calibri" w:hAnsi="Arial Narrow" w:cs="Calibri"/>
          <w:spacing w:val="-1"/>
          <w:sz w:val="24"/>
          <w:szCs w:val="24"/>
        </w:rPr>
        <w:t>g</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n</w:t>
      </w:r>
      <w:r w:rsidR="009F2C88" w:rsidRPr="003B6293">
        <w:rPr>
          <w:rFonts w:ascii="Arial Narrow" w:eastAsia="Calibri" w:hAnsi="Arial Narrow" w:cs="Calibri"/>
          <w:spacing w:val="3"/>
          <w:sz w:val="24"/>
          <w:szCs w:val="24"/>
        </w:rPr>
        <w:t xml:space="preserve"> </w:t>
      </w:r>
      <w:r w:rsidR="009F2C88" w:rsidRPr="003B6293">
        <w:rPr>
          <w:rFonts w:ascii="Arial Narrow" w:eastAsia="Calibri" w:hAnsi="Arial Narrow" w:cs="Calibri"/>
          <w:sz w:val="24"/>
          <w:szCs w:val="24"/>
        </w:rPr>
        <w:t>ya</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z w:val="24"/>
          <w:szCs w:val="24"/>
        </w:rPr>
        <w:t xml:space="preserve">g </w:t>
      </w:r>
      <w:r w:rsidR="009F2C88" w:rsidRPr="003B6293">
        <w:rPr>
          <w:rFonts w:ascii="Arial Narrow" w:eastAsia="Calibri" w:hAnsi="Arial Narrow" w:cs="Calibri"/>
          <w:spacing w:val="-2"/>
          <w:sz w:val="24"/>
          <w:szCs w:val="24"/>
        </w:rPr>
        <w:t>s</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2"/>
          <w:sz w:val="24"/>
          <w:szCs w:val="24"/>
        </w:rPr>
        <w:t>b</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4"/>
          <w:sz w:val="24"/>
          <w:szCs w:val="24"/>
        </w:rPr>
        <w:t>r</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z w:val="24"/>
          <w:szCs w:val="24"/>
        </w:rPr>
        <w:t>ya.</w:t>
      </w:r>
    </w:p>
    <w:p w:rsidR="00673C54" w:rsidRPr="003B6293" w:rsidRDefault="009F2C88" w:rsidP="00B65261">
      <w:pPr>
        <w:spacing w:line="276" w:lineRule="auto"/>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T</w:t>
      </w:r>
      <w:r w:rsidRPr="003B6293">
        <w:rPr>
          <w:rFonts w:ascii="Arial Narrow" w:eastAsia="Calibri" w:hAnsi="Arial Narrow" w:cs="Calibri"/>
          <w:b/>
          <w:spacing w:val="-1"/>
          <w:sz w:val="24"/>
          <w:szCs w:val="24"/>
        </w:rPr>
        <w:t>uju</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673C54" w:rsidRPr="003B6293" w:rsidRDefault="009F2C88" w:rsidP="00B65261">
      <w:pPr>
        <w:spacing w:line="276" w:lineRule="auto"/>
        <w:ind w:right="-7"/>
        <w:jc w:val="both"/>
        <w:rPr>
          <w:rFonts w:ascii="Arial Narrow" w:eastAsia="Calibri" w:hAnsi="Arial Narrow" w:cs="Calibri"/>
          <w:sz w:val="24"/>
          <w:szCs w:val="24"/>
        </w:rPr>
      </w:pPr>
      <w:r w:rsidRPr="003B6293">
        <w:rPr>
          <w:rFonts w:ascii="Arial Narrow" w:eastAsia="Calibri" w:hAnsi="Arial Narrow" w:cs="Calibri"/>
          <w:spacing w:val="-1"/>
          <w:position w:val="1"/>
          <w:sz w:val="24"/>
          <w:szCs w:val="24"/>
        </w:rPr>
        <w:t>T</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00B708CB" w:rsidRPr="003B6293">
        <w:rPr>
          <w:rFonts w:ascii="Arial Narrow" w:eastAsia="Calibri" w:hAnsi="Arial Narrow" w:cs="Calibri"/>
          <w:position w:val="1"/>
          <w:sz w:val="24"/>
          <w:szCs w:val="24"/>
          <w:lang w:val="id-ID"/>
        </w:rPr>
        <w:t>RPUU</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3"/>
          <w:position w:val="1"/>
          <w:sz w:val="24"/>
          <w:szCs w:val="24"/>
        </w:rPr>
        <w:t>l</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h</w:t>
      </w:r>
      <w:r w:rsidRPr="003B6293">
        <w:rPr>
          <w:rFonts w:ascii="Arial Narrow" w:eastAsia="Calibri" w:hAnsi="Arial Narrow" w:cs="Calibri"/>
          <w:position w:val="1"/>
          <w:sz w:val="24"/>
          <w:szCs w:val="24"/>
        </w:rPr>
        <w:t>:</w:t>
      </w:r>
    </w:p>
    <w:p w:rsidR="00B708CB" w:rsidRPr="003B6293" w:rsidRDefault="009F2C88" w:rsidP="00B27CEE">
      <w:pPr>
        <w:pStyle w:val="ListParagraph"/>
        <w:numPr>
          <w:ilvl w:val="1"/>
          <w:numId w:val="12"/>
        </w:numPr>
        <w:spacing w:line="276" w:lineRule="auto"/>
        <w:ind w:left="349" w:right="-7" w:hanging="349"/>
        <w:jc w:val="both"/>
        <w:rPr>
          <w:rFonts w:ascii="Arial Narrow" w:eastAsia="Calibri" w:hAnsi="Arial Narrow" w:cs="Calibri"/>
          <w:sz w:val="24"/>
          <w:szCs w:val="24"/>
        </w:rPr>
      </w:pPr>
      <w:r w:rsidRPr="003B6293">
        <w:rPr>
          <w:rFonts w:ascii="Arial Narrow" w:eastAsia="Calibri" w:hAnsi="Arial Narrow" w:cs="Calibri"/>
          <w:position w:val="1"/>
          <w:sz w:val="24"/>
          <w:szCs w:val="24"/>
        </w:rPr>
        <w:t>me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o</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1"/>
          <w:position w:val="1"/>
          <w:sz w:val="24"/>
          <w:szCs w:val="24"/>
        </w:rPr>
        <w:t>c</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p</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tan </w:t>
      </w:r>
      <w:r w:rsidRPr="003B6293">
        <w:rPr>
          <w:rFonts w:ascii="Arial Narrow" w:eastAsia="Calibri" w:hAnsi="Arial Narrow" w:cs="Calibri"/>
          <w:spacing w:val="-1"/>
          <w:position w:val="1"/>
          <w:sz w:val="24"/>
          <w:szCs w:val="24"/>
        </w:rPr>
        <w:t>c</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
          <w:position w:val="1"/>
          <w:sz w:val="24"/>
          <w:szCs w:val="24"/>
        </w:rPr>
        <w:t xml:space="preserve"> </w:t>
      </w:r>
      <w:r w:rsidR="00B27CEE">
        <w:rPr>
          <w:rFonts w:ascii="Arial Narrow" w:eastAsia="Calibri" w:hAnsi="Arial Narrow" w:cs="Calibri"/>
          <w:spacing w:val="-4"/>
          <w:position w:val="1"/>
          <w:sz w:val="24"/>
          <w:szCs w:val="24"/>
          <w:lang w:val="id-ID"/>
        </w:rPr>
        <w:t>rencana induk</w:t>
      </w:r>
      <w:r w:rsidRPr="003B6293">
        <w:rPr>
          <w:rFonts w:ascii="Arial Narrow" w:eastAsia="Calibri" w:hAnsi="Arial Narrow" w:cs="Calibri"/>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00B27CEE">
        <w:rPr>
          <w:rFonts w:ascii="Arial Narrow" w:eastAsia="Calibri" w:hAnsi="Arial Narrow" w:cs="Calibri"/>
          <w:position w:val="1"/>
          <w:sz w:val="24"/>
          <w:szCs w:val="24"/>
          <w:lang w:val="id-ID"/>
        </w:rPr>
        <w:t xml:space="preserve"> (RIP)</w:t>
      </w:r>
      <w:r w:rsidRPr="003B6293">
        <w:rPr>
          <w:rFonts w:ascii="Arial Narrow" w:eastAsia="Calibri" w:hAnsi="Arial Narrow" w:cs="Calibri"/>
          <w:position w:val="1"/>
          <w:sz w:val="24"/>
          <w:szCs w:val="24"/>
        </w:rPr>
        <w:t xml:space="preserve"> </w:t>
      </w:r>
      <w:r w:rsidR="00B27CEE">
        <w:rPr>
          <w:rFonts w:ascii="Arial Narrow" w:eastAsia="Calibri" w:hAnsi="Arial Narrow" w:cs="Calibri"/>
          <w:position w:val="1"/>
          <w:sz w:val="24"/>
          <w:szCs w:val="24"/>
          <w:lang w:val="id-ID"/>
        </w:rPr>
        <w:t>Unsrat</w:t>
      </w:r>
      <w:r w:rsidR="00B708CB"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i</w:t>
      </w:r>
      <w:r w:rsidRPr="003B6293">
        <w:rPr>
          <w:rFonts w:ascii="Arial Narrow" w:eastAsia="Calibri" w:hAnsi="Arial Narrow" w:cs="Calibri"/>
          <w:spacing w:val="30"/>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3"/>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k</w:t>
      </w:r>
      <w:r w:rsidRPr="003B6293">
        <w:rPr>
          <w:rFonts w:ascii="Arial Narrow" w:eastAsia="Calibri" w:hAnsi="Arial Narrow" w:cs="Calibri"/>
          <w:spacing w:val="32"/>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e</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4"/>
          <w:sz w:val="24"/>
          <w:szCs w:val="24"/>
        </w:rPr>
        <w:t>m</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3"/>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w:t>
      </w:r>
      <w:r w:rsidRPr="003B6293">
        <w:rPr>
          <w:rFonts w:ascii="Arial Narrow" w:eastAsia="Calibri" w:hAnsi="Arial Narrow" w:cs="Calibri"/>
          <w:spacing w:val="2"/>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up</w:t>
      </w:r>
      <w:r w:rsidRPr="003B6293">
        <w:rPr>
          <w:rFonts w:ascii="Arial Narrow" w:eastAsia="Calibri" w:hAnsi="Arial Narrow" w:cs="Calibri"/>
          <w:sz w:val="24"/>
          <w:szCs w:val="24"/>
        </w:rPr>
        <w:t xml:space="preserve">a </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 xml:space="preserve">l </w:t>
      </w:r>
      <w:r w:rsidRPr="003B6293">
        <w:rPr>
          <w:rFonts w:ascii="Arial Narrow" w:eastAsia="Calibri" w:hAnsi="Arial Narrow" w:cs="Calibri"/>
          <w:spacing w:val="12"/>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 xml:space="preserve">n </w:t>
      </w:r>
      <w:r w:rsidRPr="003B6293">
        <w:rPr>
          <w:rFonts w:ascii="Arial Narrow" w:eastAsia="Calibri" w:hAnsi="Arial Narrow" w:cs="Calibri"/>
          <w:spacing w:val="1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i </w:t>
      </w:r>
      <w:r w:rsidRPr="003B6293">
        <w:rPr>
          <w:rFonts w:ascii="Arial Narrow" w:eastAsia="Calibri" w:hAnsi="Arial Narrow" w:cs="Calibri"/>
          <w:spacing w:val="12"/>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i </w:t>
      </w:r>
      <w:r w:rsidRPr="003B6293">
        <w:rPr>
          <w:rFonts w:ascii="Arial Narrow" w:eastAsia="Calibri" w:hAnsi="Arial Narrow" w:cs="Calibri"/>
          <w:spacing w:val="12"/>
          <w:sz w:val="24"/>
          <w:szCs w:val="24"/>
        </w:rPr>
        <w:t xml:space="preserve"> </w:t>
      </w:r>
      <w:r w:rsidRPr="003B6293">
        <w:rPr>
          <w:rFonts w:ascii="Arial Narrow" w:eastAsia="Calibri" w:hAnsi="Arial Narrow" w:cs="Calibri"/>
          <w:spacing w:val="-1"/>
          <w:sz w:val="24"/>
          <w:szCs w:val="24"/>
        </w:rPr>
        <w:t>TK</w:t>
      </w:r>
      <w:r w:rsidRPr="003B6293">
        <w:rPr>
          <w:rFonts w:ascii="Arial Narrow" w:eastAsia="Calibri" w:hAnsi="Arial Narrow" w:cs="Calibri"/>
          <w:sz w:val="24"/>
          <w:szCs w:val="24"/>
        </w:rPr>
        <w:t xml:space="preserve">T </w:t>
      </w:r>
      <w:r w:rsidRPr="003B6293">
        <w:rPr>
          <w:rFonts w:ascii="Arial Narrow" w:eastAsia="Calibri" w:hAnsi="Arial Narrow" w:cs="Calibri"/>
          <w:spacing w:val="10"/>
          <w:sz w:val="24"/>
          <w:szCs w:val="24"/>
        </w:rPr>
        <w:t xml:space="preserve"> </w:t>
      </w:r>
      <w:r w:rsidRPr="003B6293">
        <w:rPr>
          <w:rFonts w:ascii="Arial Narrow" w:eastAsia="Calibri" w:hAnsi="Arial Narrow" w:cs="Calibri"/>
          <w:sz w:val="24"/>
          <w:szCs w:val="24"/>
        </w:rPr>
        <w:t xml:space="preserve">7 </w:t>
      </w:r>
      <w:r w:rsidRPr="003B6293">
        <w:rPr>
          <w:rFonts w:ascii="Arial Narrow" w:eastAsia="Calibri" w:hAnsi="Arial Narrow" w:cs="Calibri"/>
          <w:spacing w:val="10"/>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z w:val="24"/>
          <w:szCs w:val="24"/>
        </w:rPr>
        <w:t xml:space="preserve">k </w:t>
      </w:r>
      <w:r w:rsidRPr="003B6293">
        <w:rPr>
          <w:rFonts w:ascii="Arial Narrow" w:eastAsia="Calibri" w:hAnsi="Arial Narrow" w:cs="Calibri"/>
          <w:spacing w:val="10"/>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n</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2"/>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9"/>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ya </w:t>
      </w:r>
      <w:r w:rsidRPr="003B6293">
        <w:rPr>
          <w:rFonts w:ascii="Arial Narrow" w:eastAsia="Calibri" w:hAnsi="Arial Narrow" w:cs="Calibri"/>
          <w:spacing w:val="1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00B708CB" w:rsidRPr="003B6293">
        <w:rPr>
          <w:rFonts w:ascii="Arial Narrow" w:eastAsia="Calibri" w:hAnsi="Arial Narrow" w:cs="Calibri"/>
          <w:sz w:val="24"/>
          <w:szCs w:val="24"/>
          <w:lang w:val="id-ID"/>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3"/>
          <w:sz w:val="24"/>
          <w:szCs w:val="24"/>
        </w:rPr>
        <w:t>i</w:t>
      </w:r>
      <w:r w:rsidRPr="003B6293">
        <w:rPr>
          <w:rFonts w:ascii="Arial Narrow" w:eastAsia="Calibri" w:hAnsi="Arial Narrow" w:cs="Calibri"/>
          <w:sz w:val="24"/>
          <w:szCs w:val="24"/>
        </w:rPr>
        <w:t>;</w:t>
      </w:r>
    </w:p>
    <w:p w:rsidR="00B708CB" w:rsidRPr="003B6293" w:rsidRDefault="009F2C88" w:rsidP="00B65261">
      <w:pPr>
        <w:pStyle w:val="ListParagraph"/>
        <w:numPr>
          <w:ilvl w:val="1"/>
          <w:numId w:val="12"/>
        </w:numPr>
        <w:spacing w:line="276" w:lineRule="auto"/>
        <w:ind w:left="349" w:right="-7" w:hanging="349"/>
        <w:jc w:val="both"/>
        <w:rPr>
          <w:rFonts w:ascii="Arial Narrow" w:eastAsia="Calibri" w:hAnsi="Arial Narrow" w:cs="Calibri"/>
          <w:sz w:val="24"/>
          <w:szCs w:val="24"/>
        </w:rPr>
      </w:pP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i</w:t>
      </w:r>
      <w:r w:rsidRPr="003B6293">
        <w:rPr>
          <w:rFonts w:ascii="Arial Narrow" w:eastAsia="Calibri" w:hAnsi="Arial Narrow" w:cs="Calibri"/>
          <w:spacing w:val="36"/>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5"/>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3"/>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i</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3"/>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b</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 me</w:t>
      </w:r>
      <w:r w:rsidRPr="003B6293">
        <w:rPr>
          <w:rFonts w:ascii="Arial Narrow" w:eastAsia="Calibri" w:hAnsi="Arial Narrow" w:cs="Calibri"/>
          <w:spacing w:val="1"/>
          <w:sz w:val="24"/>
          <w:szCs w:val="24"/>
        </w:rPr>
        <w:t>w</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ud</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m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o</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na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w:t>
      </w:r>
      <w:r w:rsidRPr="003B6293">
        <w:rPr>
          <w:rFonts w:ascii="Arial Narrow" w:eastAsia="Calibri" w:hAnsi="Arial Narrow" w:cs="Calibri"/>
          <w:spacing w:val="-4"/>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ter</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io</w:t>
      </w:r>
      <w:r w:rsidRPr="003B6293">
        <w:rPr>
          <w:rFonts w:ascii="Arial Narrow" w:eastAsia="Calibri" w:hAnsi="Arial Narrow" w:cs="Calibri"/>
          <w:spacing w:val="2"/>
          <w:sz w:val="24"/>
          <w:szCs w:val="24"/>
        </w:rPr>
        <w:t>n</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l</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la</w:t>
      </w:r>
      <w:r w:rsidRPr="003B6293">
        <w:rPr>
          <w:rFonts w:ascii="Arial Narrow" w:eastAsia="Calibri" w:hAnsi="Arial Narrow" w:cs="Calibri"/>
          <w:spacing w:val="-3"/>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i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an</w:t>
      </w:r>
      <w:r w:rsidRPr="003B6293">
        <w:rPr>
          <w:rFonts w:ascii="Arial Narrow" w:eastAsia="Calibri" w:hAnsi="Arial Narrow" w:cs="Calibri"/>
          <w:spacing w:val="-1"/>
          <w:sz w:val="24"/>
          <w:szCs w:val="24"/>
        </w:rPr>
        <w:t>f</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tan</w:t>
      </w:r>
      <w:r w:rsidRPr="003B6293">
        <w:rPr>
          <w:rFonts w:ascii="Arial Narrow" w:eastAsia="Calibri" w:hAnsi="Arial Narrow" w:cs="Calibri"/>
          <w:spacing w:val="32"/>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7"/>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5"/>
          <w:sz w:val="24"/>
          <w:szCs w:val="24"/>
        </w:rPr>
        <w:t>g</w:t>
      </w:r>
      <w:r w:rsidRPr="003B6293">
        <w:rPr>
          <w:rFonts w:ascii="Arial Narrow" w:eastAsia="Calibri" w:hAnsi="Arial Narrow" w:cs="Calibri"/>
          <w:spacing w:val="3"/>
          <w:sz w:val="24"/>
          <w:szCs w:val="24"/>
        </w:rPr>
        <w:t>i</w:t>
      </w:r>
      <w:r w:rsidRPr="003B6293">
        <w:rPr>
          <w:rFonts w:ascii="Arial Narrow" w:eastAsia="Calibri" w:hAnsi="Arial Narrow" w:cs="Calibri"/>
          <w:sz w:val="24"/>
          <w:szCs w:val="24"/>
        </w:rPr>
        <w:t>,</w:t>
      </w:r>
      <w:r w:rsidRPr="003B6293">
        <w:rPr>
          <w:rFonts w:ascii="Arial Narrow" w:eastAsia="Calibri" w:hAnsi="Arial Narrow" w:cs="Calibri"/>
          <w:spacing w:val="29"/>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r w:rsidRPr="003B6293">
        <w:rPr>
          <w:rFonts w:ascii="Arial Narrow" w:eastAsia="Calibri" w:hAnsi="Arial Narrow" w:cs="Calibri"/>
          <w:spacing w:val="28"/>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2"/>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r w:rsidRPr="003B6293">
        <w:rPr>
          <w:rFonts w:ascii="Arial Narrow" w:eastAsia="Calibri" w:hAnsi="Arial Narrow" w:cs="Calibri"/>
          <w:spacing w:val="30"/>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pacing w:val="4"/>
          <w:sz w:val="24"/>
          <w:szCs w:val="24"/>
        </w:rPr>
        <w:t>n</w:t>
      </w:r>
      <w:r w:rsidRPr="003B6293">
        <w:rPr>
          <w:rFonts w:ascii="Arial Narrow" w:eastAsia="Calibri" w:hAnsi="Arial Narrow" w:cs="Calibri"/>
          <w:sz w:val="24"/>
          <w:szCs w:val="24"/>
        </w:rPr>
        <w:t>,</w:t>
      </w:r>
      <w:r w:rsidR="00B708CB" w:rsidRPr="003B6293">
        <w:rPr>
          <w:rFonts w:ascii="Arial Narrow" w:eastAsia="Calibri" w:hAnsi="Arial Narrow" w:cs="Calibri"/>
          <w:sz w:val="24"/>
          <w:szCs w:val="24"/>
          <w:lang w:val="id-ID"/>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u</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er</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ete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5"/>
          <w:sz w:val="24"/>
          <w:szCs w:val="24"/>
        </w:rPr>
        <w:t>t</w:t>
      </w:r>
      <w:r w:rsidRPr="003B6293">
        <w:rPr>
          <w:rFonts w:ascii="Arial Narrow" w:eastAsia="Calibri" w:hAnsi="Arial Narrow" w:cs="Calibri"/>
          <w:sz w:val="24"/>
          <w:szCs w:val="24"/>
        </w:rPr>
        <w:t>;</w:t>
      </w:r>
    </w:p>
    <w:p w:rsidR="00673C54" w:rsidRPr="003B6293" w:rsidRDefault="009F2C88" w:rsidP="00B65261">
      <w:pPr>
        <w:pStyle w:val="ListParagraph"/>
        <w:numPr>
          <w:ilvl w:val="1"/>
          <w:numId w:val="12"/>
        </w:numPr>
        <w:spacing w:line="276" w:lineRule="auto"/>
        <w:ind w:left="349" w:right="-7" w:hanging="349"/>
        <w:jc w:val="both"/>
        <w:rPr>
          <w:rFonts w:ascii="Arial Narrow" w:eastAsia="Calibri" w:hAnsi="Arial Narrow" w:cs="Calibri"/>
          <w:sz w:val="24"/>
          <w:szCs w:val="24"/>
        </w:rPr>
      </w:pPr>
      <w:r w:rsidRPr="003B6293">
        <w:rPr>
          <w:rFonts w:ascii="Arial Narrow" w:eastAsia="Calibri" w:hAnsi="Arial Narrow" w:cs="Calibri"/>
          <w:position w:val="1"/>
          <w:sz w:val="24"/>
          <w:szCs w:val="24"/>
        </w:rPr>
        <w:t>me</w:t>
      </w:r>
      <w:r w:rsidRPr="003B6293">
        <w:rPr>
          <w:rFonts w:ascii="Arial Narrow" w:eastAsia="Calibri" w:hAnsi="Arial Narrow" w:cs="Calibri"/>
          <w:spacing w:val="1"/>
          <w:position w:val="1"/>
          <w:sz w:val="24"/>
          <w:szCs w:val="24"/>
        </w:rPr>
        <w:t>m</w:t>
      </w:r>
      <w:r w:rsidRPr="003B6293">
        <w:rPr>
          <w:rFonts w:ascii="Arial Narrow" w:eastAsia="Calibri" w:hAnsi="Arial Narrow" w:cs="Calibri"/>
          <w:spacing w:val="2"/>
          <w:position w:val="1"/>
          <w:sz w:val="24"/>
          <w:szCs w:val="24"/>
        </w:rPr>
        <w:t>b</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5"/>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j</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j</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 xml:space="preserve">g </w:t>
      </w:r>
      <w:r w:rsidRPr="003B6293">
        <w:rPr>
          <w:rFonts w:ascii="Arial Narrow" w:eastAsia="Calibri" w:hAnsi="Arial Narrow" w:cs="Calibri"/>
          <w:spacing w:val="54"/>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ma  </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ta</w:t>
      </w:r>
      <w:r w:rsidRPr="003B6293">
        <w:rPr>
          <w:rFonts w:ascii="Arial Narrow" w:eastAsia="Calibri" w:hAnsi="Arial Narrow" w:cs="Calibri"/>
          <w:spacing w:val="1"/>
          <w:position w:val="1"/>
          <w:sz w:val="24"/>
          <w:szCs w:val="24"/>
        </w:rPr>
        <w:t>r</w:t>
      </w:r>
      <w:r w:rsidRPr="003B6293">
        <w:rPr>
          <w:rFonts w:ascii="Arial Narrow" w:eastAsia="Calibri" w:hAnsi="Arial Narrow" w:cs="Calibri"/>
          <w:position w:val="1"/>
          <w:sz w:val="24"/>
          <w:szCs w:val="24"/>
        </w:rPr>
        <w:t xml:space="preserve">a </w:t>
      </w:r>
      <w:r w:rsidRPr="003B6293">
        <w:rPr>
          <w:rFonts w:ascii="Arial Narrow" w:eastAsia="Calibri" w:hAnsi="Arial Narrow" w:cs="Calibri"/>
          <w:spacing w:val="5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4"/>
          <w:position w:val="1"/>
          <w:sz w:val="24"/>
          <w:szCs w:val="24"/>
        </w:rPr>
        <w:t>r</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53"/>
          <w:position w:val="1"/>
          <w:sz w:val="24"/>
          <w:szCs w:val="24"/>
        </w:rPr>
        <w:t xml:space="preserve"> </w:t>
      </w:r>
      <w:r w:rsidRPr="003B6293">
        <w:rPr>
          <w:rFonts w:ascii="Arial Narrow" w:eastAsia="Calibri" w:hAnsi="Arial Narrow" w:cs="Calibri"/>
          <w:position w:val="1"/>
          <w:sz w:val="24"/>
          <w:szCs w:val="24"/>
        </w:rPr>
        <w:t>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52"/>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4"/>
          <w:position w:val="1"/>
          <w:sz w:val="24"/>
          <w:szCs w:val="24"/>
        </w:rPr>
        <w:t>m</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tra</w:t>
      </w:r>
      <w:r w:rsidR="00B708CB"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tr</w:t>
      </w:r>
      <w:r w:rsidRPr="003B6293">
        <w:rPr>
          <w:rFonts w:ascii="Arial Narrow" w:eastAsia="Calibri" w:hAnsi="Arial Narrow" w:cs="Calibri"/>
          <w:spacing w:val="-1"/>
          <w:position w:val="1"/>
          <w:sz w:val="24"/>
          <w:szCs w:val="24"/>
        </w:rPr>
        <w:t>y</w:t>
      </w:r>
      <w:r w:rsidRPr="003B6293">
        <w:rPr>
          <w:rFonts w:ascii="Arial Narrow" w:eastAsia="Calibri" w:hAnsi="Arial Narrow" w:cs="Calibri"/>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ve</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o</w:t>
      </w:r>
      <w:r w:rsidRPr="003B6293">
        <w:rPr>
          <w:rFonts w:ascii="Arial Narrow" w:eastAsia="Calibri" w:hAnsi="Arial Narrow" w:cs="Calibri"/>
          <w:position w:val="1"/>
          <w:sz w:val="24"/>
          <w:szCs w:val="24"/>
        </w:rPr>
        <w:t xml:space="preserve">r  </w:t>
      </w:r>
      <w:r w:rsidRPr="003B6293">
        <w:rPr>
          <w:rFonts w:ascii="Arial Narrow" w:eastAsia="Calibri" w:hAnsi="Arial Narrow" w:cs="Calibri"/>
          <w:spacing w:val="33"/>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position w:val="1"/>
          <w:sz w:val="24"/>
          <w:szCs w:val="24"/>
        </w:rPr>
        <w:t xml:space="preserve">a  </w:t>
      </w:r>
      <w:r w:rsidRPr="003B6293">
        <w:rPr>
          <w:rFonts w:ascii="Arial Narrow" w:eastAsia="Calibri" w:hAnsi="Arial Narrow" w:cs="Calibri"/>
          <w:spacing w:val="34"/>
          <w:position w:val="1"/>
          <w:sz w:val="24"/>
          <w:szCs w:val="24"/>
        </w:rPr>
        <w:t xml:space="preserve"> </w:t>
      </w:r>
      <w:r w:rsidRPr="003B6293">
        <w:rPr>
          <w:rFonts w:ascii="Arial Narrow" w:eastAsia="Calibri" w:hAnsi="Arial Narrow" w:cs="Calibri"/>
          <w:position w:val="1"/>
          <w:sz w:val="24"/>
          <w:szCs w:val="24"/>
        </w:rPr>
        <w:t>m</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m</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 xml:space="preserve">u  </w:t>
      </w:r>
      <w:r w:rsidRPr="003B6293">
        <w:rPr>
          <w:rFonts w:ascii="Arial Narrow" w:eastAsia="Calibri" w:hAnsi="Arial Narrow" w:cs="Calibri"/>
          <w:spacing w:val="34"/>
          <w:position w:val="1"/>
          <w:sz w:val="24"/>
          <w:szCs w:val="24"/>
        </w:rPr>
        <w:t xml:space="preserve"> </w:t>
      </w:r>
      <w:r w:rsidRPr="003B6293">
        <w:rPr>
          <w:rFonts w:ascii="Arial Narrow" w:eastAsia="Calibri" w:hAnsi="Arial Narrow" w:cs="Calibri"/>
          <w:spacing w:val="-4"/>
          <w:position w:val="1"/>
          <w:sz w:val="24"/>
          <w:szCs w:val="24"/>
        </w:rPr>
        <w:t>m</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w:t>
      </w:r>
      <w:r w:rsidRPr="003B6293">
        <w:rPr>
          <w:rFonts w:ascii="Arial Narrow" w:eastAsia="Calibri" w:hAnsi="Arial Narrow" w:cs="Calibri"/>
          <w:spacing w:val="-2"/>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4"/>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 xml:space="preserve">tas  </w:t>
      </w:r>
      <w:r w:rsidRPr="003B6293">
        <w:rPr>
          <w:rFonts w:ascii="Arial Narrow" w:eastAsia="Calibri" w:hAnsi="Arial Narrow" w:cs="Calibri"/>
          <w:spacing w:val="3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ti</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00B708CB"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tit</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36"/>
          <w:position w:val="1"/>
          <w:sz w:val="24"/>
          <w:szCs w:val="24"/>
        </w:rPr>
        <w:t xml:space="preserve"> </w:t>
      </w:r>
      <w:r w:rsidR="00B708CB" w:rsidRPr="003B6293">
        <w:rPr>
          <w:rFonts w:ascii="Arial Narrow" w:eastAsia="Calibri" w:hAnsi="Arial Narrow" w:cs="Calibri"/>
          <w:spacing w:val="36"/>
          <w:position w:val="1"/>
          <w:sz w:val="24"/>
          <w:szCs w:val="24"/>
          <w:lang w:val="id-ID"/>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4"/>
          <w:position w:val="1"/>
          <w:sz w:val="24"/>
          <w:szCs w:val="24"/>
        </w:rPr>
        <w:t>r</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7"/>
          <w:position w:val="1"/>
          <w:sz w:val="24"/>
          <w:szCs w:val="24"/>
        </w:rPr>
        <w:t xml:space="preserve"> </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36"/>
          <w:position w:val="1"/>
          <w:sz w:val="24"/>
          <w:szCs w:val="24"/>
        </w:rPr>
        <w:t xml:space="preserve"> </w:t>
      </w:r>
      <w:r w:rsidRPr="003B6293">
        <w:rPr>
          <w:rFonts w:ascii="Arial Narrow" w:eastAsia="Calibri" w:hAnsi="Arial Narrow" w:cs="Calibri"/>
          <w:spacing w:val="2"/>
          <w:position w:val="1"/>
          <w:sz w:val="24"/>
          <w:szCs w:val="24"/>
        </w:rPr>
        <w:t>un</w:t>
      </w:r>
      <w:r w:rsidRPr="003B6293">
        <w:rPr>
          <w:rFonts w:ascii="Arial Narrow" w:eastAsia="Calibri" w:hAnsi="Arial Narrow" w:cs="Calibri"/>
          <w:position w:val="1"/>
          <w:sz w:val="24"/>
          <w:szCs w:val="24"/>
        </w:rPr>
        <w:t>t</w:t>
      </w:r>
      <w:r w:rsidRPr="003B6293">
        <w:rPr>
          <w:rFonts w:ascii="Arial Narrow" w:eastAsia="Calibri" w:hAnsi="Arial Narrow" w:cs="Calibri"/>
          <w:spacing w:val="1"/>
          <w:position w:val="1"/>
          <w:sz w:val="24"/>
          <w:szCs w:val="24"/>
        </w:rPr>
        <w:t>u</w:t>
      </w:r>
      <w:r w:rsidRPr="003B6293">
        <w:rPr>
          <w:rFonts w:ascii="Arial Narrow" w:eastAsia="Calibri" w:hAnsi="Arial Narrow" w:cs="Calibri"/>
          <w:position w:val="1"/>
          <w:sz w:val="24"/>
          <w:szCs w:val="24"/>
        </w:rPr>
        <w:t xml:space="preserve">k </w:t>
      </w:r>
      <w:r w:rsidRPr="003B6293">
        <w:rPr>
          <w:rFonts w:ascii="Arial Narrow" w:eastAsia="Calibri" w:hAnsi="Arial Narrow" w:cs="Calibri"/>
          <w:spacing w:val="34"/>
          <w:position w:val="1"/>
          <w:sz w:val="24"/>
          <w:szCs w:val="24"/>
        </w:rPr>
        <w:t xml:space="preserve"> </w:t>
      </w:r>
      <w:r w:rsidRPr="003B6293">
        <w:rPr>
          <w:rFonts w:ascii="Arial Narrow" w:eastAsia="Calibri" w:hAnsi="Arial Narrow" w:cs="Calibri"/>
          <w:spacing w:val="7"/>
          <w:position w:val="1"/>
          <w:sz w:val="24"/>
          <w:szCs w:val="24"/>
        </w:rPr>
        <w:t>m</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w</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b </w:t>
      </w:r>
      <w:r w:rsidRPr="003B6293">
        <w:rPr>
          <w:rFonts w:ascii="Arial Narrow" w:eastAsia="Calibri" w:hAnsi="Arial Narrow" w:cs="Calibri"/>
          <w:spacing w:val="37"/>
          <w:position w:val="1"/>
          <w:sz w:val="24"/>
          <w:szCs w:val="24"/>
        </w:rPr>
        <w:t xml:space="preserve"> </w:t>
      </w:r>
      <w:r w:rsidRPr="003B6293">
        <w:rPr>
          <w:rFonts w:ascii="Arial Narrow" w:eastAsia="Calibri" w:hAnsi="Arial Narrow" w:cs="Calibri"/>
          <w:position w:val="1"/>
          <w:sz w:val="24"/>
          <w:szCs w:val="24"/>
        </w:rPr>
        <w:t>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7"/>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b</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t</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7"/>
          <w:position w:val="1"/>
          <w:sz w:val="24"/>
          <w:szCs w:val="24"/>
        </w:rPr>
        <w:t xml:space="preserve"> </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te</w:t>
      </w:r>
      <w:r w:rsidRPr="003B6293">
        <w:rPr>
          <w:rFonts w:ascii="Arial Narrow" w:eastAsia="Calibri" w:hAnsi="Arial Narrow" w:cs="Calibri"/>
          <w:spacing w:val="4"/>
          <w:position w:val="1"/>
          <w:sz w:val="24"/>
          <w:szCs w:val="24"/>
        </w:rPr>
        <w:t>k</w:t>
      </w:r>
      <w:r w:rsidRPr="003B6293">
        <w:rPr>
          <w:rFonts w:ascii="Arial Narrow" w:eastAsia="Calibri" w:hAnsi="Arial Narrow" w:cs="Calibri"/>
          <w:position w:val="1"/>
          <w:sz w:val="24"/>
          <w:szCs w:val="24"/>
        </w:rPr>
        <w:t>-</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bu</w:t>
      </w:r>
      <w:r w:rsidRPr="003B6293">
        <w:rPr>
          <w:rFonts w:ascii="Arial Narrow" w:eastAsia="Calibri" w:hAnsi="Arial Narrow" w:cs="Calibri"/>
          <w:sz w:val="24"/>
          <w:szCs w:val="24"/>
        </w:rPr>
        <w:t>d</w:t>
      </w:r>
      <w:r w:rsidRPr="003B6293">
        <w:rPr>
          <w:rFonts w:ascii="Arial Narrow" w:eastAsia="Calibri" w:hAnsi="Arial Narrow" w:cs="Calibri"/>
          <w:spacing w:val="1"/>
          <w:sz w:val="24"/>
          <w:szCs w:val="24"/>
        </w:rPr>
        <w:t xml:space="preserve"> ol</w:t>
      </w:r>
      <w:r w:rsidRPr="003B6293">
        <w:rPr>
          <w:rFonts w:ascii="Arial Narrow" w:eastAsia="Calibri" w:hAnsi="Arial Narrow" w:cs="Calibri"/>
          <w:spacing w:val="-3"/>
          <w:sz w:val="24"/>
          <w:szCs w:val="24"/>
        </w:rPr>
        <w:t>e</w:t>
      </w:r>
      <w:r w:rsidRPr="003B6293">
        <w:rPr>
          <w:rFonts w:ascii="Arial Narrow" w:eastAsia="Calibri" w:hAnsi="Arial Narrow" w:cs="Calibri"/>
          <w:sz w:val="24"/>
          <w:szCs w:val="24"/>
        </w:rPr>
        <w:t>h</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ek</w:t>
      </w:r>
      <w:r w:rsidRPr="003B6293">
        <w:rPr>
          <w:rFonts w:ascii="Arial Narrow" w:eastAsia="Calibri" w:hAnsi="Arial Narrow" w:cs="Calibri"/>
          <w:spacing w:val="-1"/>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ii</w:t>
      </w:r>
      <w:r w:rsidRPr="003B6293">
        <w:rPr>
          <w:rFonts w:ascii="Arial Narrow" w:eastAsia="Calibri" w:hAnsi="Arial Narrow" w:cs="Calibri"/>
          <w:spacing w:val="6"/>
          <w:sz w:val="24"/>
          <w:szCs w:val="24"/>
        </w:rPr>
        <w:t>l</w:t>
      </w:r>
      <w:r w:rsidRPr="003B6293">
        <w:rPr>
          <w:rFonts w:ascii="Arial Narrow" w:eastAsia="Calibri" w:hAnsi="Arial Narrow" w:cs="Calibri"/>
          <w:sz w:val="24"/>
          <w:szCs w:val="24"/>
        </w:rPr>
        <w:t>.</w:t>
      </w:r>
    </w:p>
    <w:p w:rsidR="00673C54" w:rsidRPr="003B6293" w:rsidRDefault="00673C54" w:rsidP="00B65261">
      <w:pPr>
        <w:spacing w:line="276" w:lineRule="auto"/>
        <w:ind w:right="-7"/>
        <w:rPr>
          <w:rFonts w:ascii="Arial Narrow" w:hAnsi="Arial Narrow"/>
          <w:sz w:val="24"/>
          <w:szCs w:val="24"/>
        </w:rPr>
      </w:pPr>
    </w:p>
    <w:p w:rsidR="00673C54" w:rsidRPr="003B6293" w:rsidRDefault="009F2C88" w:rsidP="00B65261">
      <w:pPr>
        <w:spacing w:line="276" w:lineRule="auto"/>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Lu</w:t>
      </w:r>
      <w:r w:rsidRPr="003B6293">
        <w:rPr>
          <w:rFonts w:ascii="Arial Narrow" w:eastAsia="Calibri" w:hAnsi="Arial Narrow" w:cs="Calibri"/>
          <w:b/>
          <w:spacing w:val="1"/>
          <w:sz w:val="24"/>
          <w:szCs w:val="24"/>
        </w:rPr>
        <w:t>a</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1"/>
          <w:sz w:val="24"/>
          <w:szCs w:val="24"/>
        </w:rPr>
        <w:t xml:space="preserve"> </w:t>
      </w:r>
      <w:r w:rsidRPr="003B6293">
        <w:rPr>
          <w:rFonts w:ascii="Arial Narrow" w:eastAsia="Calibri" w:hAnsi="Arial Narrow" w:cs="Calibri"/>
          <w:b/>
          <w:sz w:val="24"/>
          <w:szCs w:val="24"/>
        </w:rPr>
        <w:t>Pe</w:t>
      </w:r>
      <w:r w:rsidRPr="003B6293">
        <w:rPr>
          <w:rFonts w:ascii="Arial Narrow" w:eastAsia="Calibri" w:hAnsi="Arial Narrow" w:cs="Calibri"/>
          <w:b/>
          <w:spacing w:val="-1"/>
          <w:sz w:val="24"/>
          <w:szCs w:val="24"/>
        </w:rPr>
        <w:t>ne</w:t>
      </w:r>
      <w:r w:rsidRPr="003B6293">
        <w:rPr>
          <w:rFonts w:ascii="Arial Narrow" w:eastAsia="Calibri" w:hAnsi="Arial Narrow" w:cs="Calibri"/>
          <w:b/>
          <w:spacing w:val="1"/>
          <w:sz w:val="24"/>
          <w:szCs w:val="24"/>
        </w:rPr>
        <w:t>li</w:t>
      </w:r>
      <w:r w:rsidRPr="003B6293">
        <w:rPr>
          <w:rFonts w:ascii="Arial Narrow" w:eastAsia="Calibri" w:hAnsi="Arial Narrow" w:cs="Calibri"/>
          <w:b/>
          <w:sz w:val="24"/>
          <w:szCs w:val="24"/>
        </w:rPr>
        <w:t>t</w:t>
      </w:r>
      <w:r w:rsidRPr="003B6293">
        <w:rPr>
          <w:rFonts w:ascii="Arial Narrow" w:eastAsia="Calibri" w:hAnsi="Arial Narrow" w:cs="Calibri"/>
          <w:b/>
          <w:spacing w:val="2"/>
          <w:sz w:val="24"/>
          <w:szCs w:val="24"/>
        </w:rPr>
        <w:t>i</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673C54" w:rsidRDefault="00B27CEE" w:rsidP="00B65261">
      <w:pPr>
        <w:spacing w:line="276" w:lineRule="auto"/>
        <w:ind w:right="-7"/>
        <w:rPr>
          <w:rFonts w:ascii="Arial Narrow" w:hAnsi="Arial Narrow"/>
          <w:sz w:val="24"/>
          <w:szCs w:val="24"/>
          <w:lang w:val="id-ID"/>
        </w:rPr>
      </w:pPr>
      <w:r>
        <w:rPr>
          <w:rFonts w:ascii="Arial Narrow" w:hAnsi="Arial Narrow"/>
          <w:sz w:val="24"/>
          <w:szCs w:val="24"/>
          <w:lang w:val="id-ID"/>
        </w:rPr>
        <w:t>L</w:t>
      </w:r>
      <w:r w:rsidRPr="00B27CEE">
        <w:rPr>
          <w:rFonts w:ascii="Arial Narrow" w:hAnsi="Arial Narrow"/>
          <w:sz w:val="24"/>
          <w:szCs w:val="24"/>
          <w:lang w:val="id-ID"/>
        </w:rPr>
        <w:t>uaran  berupa  produk  HKI  yang  siap  didifusikan  ke  industri  atau masyarakat,  sehingga  terjalin  kerjasama  antara  perguruan  tinggi  dengan  dunia usaha/industri  dalam  rangka  meningkatkan  daya  saing  bangsa.</w:t>
      </w:r>
    </w:p>
    <w:p w:rsidR="00B27CEE" w:rsidRPr="00B27CEE" w:rsidRDefault="00B27CEE" w:rsidP="00B65261">
      <w:pPr>
        <w:spacing w:line="276" w:lineRule="auto"/>
        <w:ind w:right="-7"/>
        <w:rPr>
          <w:rFonts w:ascii="Arial Narrow" w:hAnsi="Arial Narrow"/>
          <w:sz w:val="24"/>
          <w:szCs w:val="24"/>
          <w:lang w:val="id-ID"/>
        </w:rPr>
      </w:pPr>
    </w:p>
    <w:p w:rsidR="00673C54" w:rsidRPr="003B6293" w:rsidRDefault="009F2C88" w:rsidP="00B65261">
      <w:pPr>
        <w:spacing w:line="276" w:lineRule="auto"/>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K</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i</w:t>
      </w:r>
      <w:r w:rsidRPr="003B6293">
        <w:rPr>
          <w:rFonts w:ascii="Arial Narrow" w:eastAsia="Calibri" w:hAnsi="Arial Narrow" w:cs="Calibri"/>
          <w:b/>
          <w:sz w:val="24"/>
          <w:szCs w:val="24"/>
        </w:rPr>
        <w:t>te</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i</w:t>
      </w:r>
      <w:r w:rsidRPr="003B6293">
        <w:rPr>
          <w:rFonts w:ascii="Arial Narrow" w:eastAsia="Calibri" w:hAnsi="Arial Narrow" w:cs="Calibri"/>
          <w:b/>
          <w:sz w:val="24"/>
          <w:szCs w:val="24"/>
        </w:rPr>
        <w:t>a</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pacing w:val="-1"/>
          <w:sz w:val="24"/>
          <w:szCs w:val="24"/>
        </w:rPr>
        <w:t>d</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1"/>
          <w:sz w:val="24"/>
          <w:szCs w:val="24"/>
        </w:rPr>
        <w:t xml:space="preserve"> </w:t>
      </w:r>
      <w:r w:rsidRPr="003B6293">
        <w:rPr>
          <w:rFonts w:ascii="Arial Narrow" w:eastAsia="Calibri" w:hAnsi="Arial Narrow" w:cs="Calibri"/>
          <w:b/>
          <w:sz w:val="24"/>
          <w:szCs w:val="24"/>
        </w:rPr>
        <w:t>Pe</w:t>
      </w:r>
      <w:r w:rsidRPr="003B6293">
        <w:rPr>
          <w:rFonts w:ascii="Arial Narrow" w:eastAsia="Calibri" w:hAnsi="Arial Narrow" w:cs="Calibri"/>
          <w:b/>
          <w:spacing w:val="-1"/>
          <w:sz w:val="24"/>
          <w:szCs w:val="24"/>
        </w:rPr>
        <w:t>n</w:t>
      </w:r>
      <w:r w:rsidRPr="003B6293">
        <w:rPr>
          <w:rFonts w:ascii="Arial Narrow" w:eastAsia="Calibri" w:hAnsi="Arial Narrow" w:cs="Calibri"/>
          <w:b/>
          <w:spacing w:val="-2"/>
          <w:sz w:val="24"/>
          <w:szCs w:val="24"/>
        </w:rPr>
        <w:t>g</w:t>
      </w:r>
      <w:r w:rsidRPr="003B6293">
        <w:rPr>
          <w:rFonts w:ascii="Arial Narrow" w:eastAsia="Calibri" w:hAnsi="Arial Narrow" w:cs="Calibri"/>
          <w:b/>
          <w:spacing w:val="-1"/>
          <w:sz w:val="24"/>
          <w:szCs w:val="24"/>
        </w:rPr>
        <w:t>u</w:t>
      </w:r>
      <w:r w:rsidRPr="003B6293">
        <w:rPr>
          <w:rFonts w:ascii="Arial Narrow" w:eastAsia="Calibri" w:hAnsi="Arial Narrow" w:cs="Calibri"/>
          <w:b/>
          <w:sz w:val="24"/>
          <w:szCs w:val="24"/>
        </w:rPr>
        <w:t>sul</w:t>
      </w:r>
      <w:r w:rsidRPr="003B6293">
        <w:rPr>
          <w:rFonts w:ascii="Arial Narrow" w:eastAsia="Calibri" w:hAnsi="Arial Narrow" w:cs="Calibri"/>
          <w:b/>
          <w:spacing w:val="2"/>
          <w:sz w:val="24"/>
          <w:szCs w:val="24"/>
        </w:rPr>
        <w:t>a</w:t>
      </w:r>
      <w:r w:rsidRPr="003B6293">
        <w:rPr>
          <w:rFonts w:ascii="Arial Narrow" w:eastAsia="Calibri" w:hAnsi="Arial Narrow" w:cs="Calibri"/>
          <w:b/>
          <w:sz w:val="24"/>
          <w:szCs w:val="24"/>
        </w:rPr>
        <w:t>n</w:t>
      </w:r>
    </w:p>
    <w:p w:rsidR="00673C54" w:rsidRPr="003B6293" w:rsidRDefault="009F2C88" w:rsidP="00B65261">
      <w:pPr>
        <w:spacing w:line="276" w:lineRule="auto"/>
        <w:ind w:right="-7"/>
        <w:jc w:val="both"/>
        <w:rPr>
          <w:rFonts w:ascii="Arial Narrow" w:eastAsia="Calibri" w:hAnsi="Arial Narrow" w:cs="Calibri"/>
          <w:sz w:val="24"/>
          <w:szCs w:val="24"/>
        </w:rPr>
      </w:pP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ter</w:t>
      </w:r>
      <w:r w:rsidRPr="003B6293">
        <w:rPr>
          <w:rFonts w:ascii="Arial Narrow" w:eastAsia="Calibri" w:hAnsi="Arial Narrow" w:cs="Calibri"/>
          <w:spacing w:val="1"/>
          <w:position w:val="1"/>
          <w:sz w:val="24"/>
          <w:szCs w:val="24"/>
        </w:rPr>
        <w:t>ia</w:t>
      </w:r>
      <w:r w:rsidRPr="003B6293">
        <w:rPr>
          <w:rFonts w:ascii="Arial Narrow" w:eastAsia="Calibri" w:hAnsi="Arial Narrow" w:cs="Calibri"/>
          <w:position w:val="1"/>
          <w:sz w:val="24"/>
          <w:szCs w:val="24"/>
        </w:rPr>
        <w:t>,</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yar</w:t>
      </w:r>
      <w:r w:rsidRPr="003B6293">
        <w:rPr>
          <w:rFonts w:ascii="Arial Narrow" w:eastAsia="Calibri" w:hAnsi="Arial Narrow" w:cs="Calibri"/>
          <w:spacing w:val="2"/>
          <w:position w:val="1"/>
          <w:sz w:val="24"/>
          <w:szCs w:val="24"/>
        </w:rPr>
        <w:t>a</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su</w:t>
      </w:r>
      <w:r w:rsidRPr="003B6293">
        <w:rPr>
          <w:rFonts w:ascii="Arial Narrow" w:eastAsia="Calibri" w:hAnsi="Arial Narrow" w:cs="Calibri"/>
          <w:spacing w:val="1"/>
          <w:position w:val="1"/>
          <w:sz w:val="24"/>
          <w:szCs w:val="24"/>
        </w:rPr>
        <w:t>l</w:t>
      </w:r>
      <w:r w:rsidRPr="003B6293">
        <w:rPr>
          <w:rFonts w:ascii="Arial Narrow" w:eastAsia="Calibri" w:hAnsi="Arial Narrow" w:cs="Calibri"/>
          <w:position w:val="1"/>
          <w:sz w:val="24"/>
          <w:szCs w:val="24"/>
        </w:rPr>
        <w:t>,</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position w:val="1"/>
          <w:sz w:val="24"/>
          <w:szCs w:val="24"/>
        </w:rPr>
        <w:t>tata</w:t>
      </w:r>
      <w:r w:rsidRPr="003B6293">
        <w:rPr>
          <w:rFonts w:ascii="Arial Narrow" w:eastAsia="Calibri" w:hAnsi="Arial Narrow" w:cs="Calibri"/>
          <w:spacing w:val="2"/>
          <w:position w:val="1"/>
          <w:sz w:val="24"/>
          <w:szCs w:val="24"/>
        </w:rPr>
        <w:t xml:space="preserve"> </w:t>
      </w:r>
      <w:proofErr w:type="gramStart"/>
      <w:r w:rsidRPr="003B6293">
        <w:rPr>
          <w:rFonts w:ascii="Arial Narrow" w:eastAsia="Calibri" w:hAnsi="Arial Narrow" w:cs="Calibri"/>
          <w:spacing w:val="-5"/>
          <w:position w:val="1"/>
          <w:sz w:val="24"/>
          <w:szCs w:val="24"/>
        </w:rPr>
        <w:t>c</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ra</w:t>
      </w:r>
      <w:proofErr w:type="gramEnd"/>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su</w:t>
      </w:r>
      <w:r w:rsidRPr="003B6293">
        <w:rPr>
          <w:rFonts w:ascii="Arial Narrow" w:eastAsia="Calibri" w:hAnsi="Arial Narrow" w:cs="Calibri"/>
          <w:spacing w:val="1"/>
          <w:position w:val="1"/>
          <w:sz w:val="24"/>
          <w:szCs w:val="24"/>
        </w:rPr>
        <w:t>la</w:t>
      </w:r>
      <w:r w:rsidRPr="003B6293">
        <w:rPr>
          <w:rFonts w:ascii="Arial Narrow" w:eastAsia="Calibri" w:hAnsi="Arial Narrow" w:cs="Calibri"/>
          <w:position w:val="1"/>
          <w:sz w:val="24"/>
          <w:szCs w:val="24"/>
        </w:rPr>
        <w:t>n</w:t>
      </w:r>
      <w:r w:rsidRPr="003B6293">
        <w:rPr>
          <w:rFonts w:ascii="Arial Narrow" w:eastAsia="Calibri" w:hAnsi="Arial Narrow" w:cs="Calibri"/>
          <w:spacing w:val="8"/>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1"/>
          <w:position w:val="1"/>
          <w:sz w:val="24"/>
          <w:szCs w:val="24"/>
        </w:rPr>
        <w:t>la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b</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i</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ri</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4"/>
          <w:position w:val="1"/>
          <w:sz w:val="24"/>
          <w:szCs w:val="24"/>
        </w:rPr>
        <w:t>t</w:t>
      </w:r>
      <w:r w:rsidRPr="003B6293">
        <w:rPr>
          <w:rFonts w:ascii="Arial Narrow" w:eastAsia="Calibri" w:hAnsi="Arial Narrow" w:cs="Calibri"/>
          <w:position w:val="1"/>
          <w:sz w:val="24"/>
          <w:szCs w:val="24"/>
        </w:rPr>
        <w:t>:</w:t>
      </w:r>
    </w:p>
    <w:p w:rsidR="00B65261" w:rsidRPr="003B6293" w:rsidRDefault="009F2C88" w:rsidP="00913BAB">
      <w:pPr>
        <w:pStyle w:val="ListParagraph"/>
        <w:numPr>
          <w:ilvl w:val="0"/>
          <w:numId w:val="27"/>
        </w:numPr>
        <w:spacing w:line="276" w:lineRule="auto"/>
        <w:ind w:left="360" w:right="-7"/>
        <w:jc w:val="both"/>
        <w:rPr>
          <w:rFonts w:ascii="Arial Narrow" w:eastAsia="Calibri" w:hAnsi="Arial Narrow" w:cs="Calibri"/>
          <w:sz w:val="24"/>
          <w:szCs w:val="24"/>
        </w:rPr>
      </w:pP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su</w:t>
      </w:r>
      <w:r w:rsidRPr="003B6293">
        <w:rPr>
          <w:rFonts w:ascii="Arial Narrow" w:eastAsia="Calibri" w:hAnsi="Arial Narrow" w:cs="Calibri"/>
          <w:position w:val="1"/>
          <w:sz w:val="24"/>
          <w:szCs w:val="24"/>
        </w:rPr>
        <w:t>l</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al</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h</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o</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en tet</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p</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position w:val="1"/>
          <w:sz w:val="24"/>
          <w:szCs w:val="24"/>
        </w:rPr>
        <w:t>i</w:t>
      </w:r>
      <w:r w:rsidRPr="003B6293">
        <w:rPr>
          <w:rFonts w:ascii="Arial Narrow" w:eastAsia="Calibri" w:hAnsi="Arial Narrow" w:cs="Calibri"/>
          <w:spacing w:val="2"/>
          <w:position w:val="1"/>
          <w:sz w:val="24"/>
          <w:szCs w:val="24"/>
        </w:rPr>
        <w:t xml:space="preserve"> </w:t>
      </w:r>
      <w:r w:rsidR="00B708CB" w:rsidRPr="003B6293">
        <w:rPr>
          <w:rFonts w:ascii="Arial Narrow" w:eastAsia="Calibri" w:hAnsi="Arial Narrow" w:cs="Calibri"/>
          <w:position w:val="1"/>
          <w:sz w:val="24"/>
          <w:szCs w:val="24"/>
          <w:lang w:val="id-ID"/>
        </w:rPr>
        <w:t>Universitas Sam Ratulangi</w:t>
      </w:r>
      <w:r w:rsidRPr="003B6293">
        <w:rPr>
          <w:rFonts w:ascii="Arial Narrow" w:eastAsia="Calibri" w:hAnsi="Arial Narrow" w:cs="Calibri"/>
          <w:spacing w:val="10"/>
          <w:position w:val="1"/>
          <w:sz w:val="24"/>
          <w:szCs w:val="24"/>
        </w:rPr>
        <w:t xml:space="preserve"> </w:t>
      </w:r>
      <w:r w:rsidRPr="003B6293">
        <w:rPr>
          <w:rFonts w:ascii="Arial Narrow" w:eastAsia="Calibri" w:hAnsi="Arial Narrow" w:cs="Calibri"/>
          <w:position w:val="1"/>
          <w:sz w:val="24"/>
          <w:szCs w:val="24"/>
        </w:rPr>
        <w:t>ya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4"/>
          <w:position w:val="1"/>
          <w:sz w:val="24"/>
          <w:szCs w:val="24"/>
        </w:rPr>
        <w:t>m</w:t>
      </w:r>
      <w:r w:rsidRPr="003B6293">
        <w:rPr>
          <w:rFonts w:ascii="Arial Narrow" w:eastAsia="Calibri" w:hAnsi="Arial Narrow" w:cs="Calibri"/>
          <w:position w:val="1"/>
          <w:sz w:val="24"/>
          <w:szCs w:val="24"/>
        </w:rPr>
        <w:t>em</w:t>
      </w:r>
      <w:r w:rsidRPr="003B6293">
        <w:rPr>
          <w:rFonts w:ascii="Arial Narrow" w:eastAsia="Calibri" w:hAnsi="Arial Narrow" w:cs="Calibri"/>
          <w:spacing w:val="-1"/>
          <w:position w:val="1"/>
          <w:sz w:val="24"/>
          <w:szCs w:val="24"/>
        </w:rPr>
        <w:t>p</w:t>
      </w:r>
      <w:r w:rsidRPr="003B6293">
        <w:rPr>
          <w:rFonts w:ascii="Arial Narrow" w:eastAsia="Calibri" w:hAnsi="Arial Narrow" w:cs="Calibri"/>
          <w:spacing w:val="2"/>
          <w:position w:val="1"/>
          <w:sz w:val="24"/>
          <w:szCs w:val="24"/>
        </w:rPr>
        <w:t>un</w:t>
      </w:r>
      <w:r w:rsidRPr="003B6293">
        <w:rPr>
          <w:rFonts w:ascii="Arial Narrow" w:eastAsia="Calibri" w:hAnsi="Arial Narrow" w:cs="Calibri"/>
          <w:position w:val="1"/>
          <w:sz w:val="24"/>
          <w:szCs w:val="24"/>
        </w:rPr>
        <w:t>yai</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1"/>
          <w:position w:val="1"/>
          <w:sz w:val="24"/>
          <w:szCs w:val="24"/>
        </w:rPr>
        <w:t>N</w:t>
      </w:r>
      <w:r w:rsidRPr="003B6293">
        <w:rPr>
          <w:rFonts w:ascii="Arial Narrow" w:eastAsia="Calibri" w:hAnsi="Arial Narrow" w:cs="Calibri"/>
          <w:position w:val="1"/>
          <w:sz w:val="24"/>
          <w:szCs w:val="24"/>
        </w:rPr>
        <w:t>ID</w:t>
      </w:r>
      <w:r w:rsidRPr="003B6293">
        <w:rPr>
          <w:rFonts w:ascii="Arial Narrow" w:eastAsia="Calibri" w:hAnsi="Arial Narrow" w:cs="Calibri"/>
          <w:spacing w:val="1"/>
          <w:position w:val="1"/>
          <w:sz w:val="24"/>
          <w:szCs w:val="24"/>
        </w:rPr>
        <w:t>N</w:t>
      </w:r>
      <w:r w:rsidRPr="003B6293">
        <w:rPr>
          <w:rFonts w:ascii="Arial Narrow" w:eastAsia="Calibri" w:hAnsi="Arial Narrow" w:cs="Calibri"/>
          <w:position w:val="1"/>
          <w:sz w:val="24"/>
          <w:szCs w:val="24"/>
        </w:rPr>
        <w:t>;</w:t>
      </w:r>
      <w:r w:rsidR="00B65261" w:rsidRPr="003B6293">
        <w:rPr>
          <w:rFonts w:ascii="Arial Narrow" w:eastAsia="Calibri" w:hAnsi="Arial Narrow" w:cs="Calibri"/>
          <w:position w:val="1"/>
          <w:sz w:val="24"/>
          <w:szCs w:val="24"/>
          <w:lang w:val="id-ID"/>
        </w:rPr>
        <w:t xml:space="preserve"> </w:t>
      </w:r>
    </w:p>
    <w:p w:rsidR="00B65261" w:rsidRPr="003B6293" w:rsidRDefault="009F2C88" w:rsidP="00913BAB">
      <w:pPr>
        <w:pStyle w:val="ListParagraph"/>
        <w:numPr>
          <w:ilvl w:val="0"/>
          <w:numId w:val="27"/>
        </w:numPr>
        <w:spacing w:line="276" w:lineRule="auto"/>
        <w:ind w:left="360" w:right="-7"/>
        <w:jc w:val="both"/>
        <w:rPr>
          <w:rFonts w:ascii="Arial Narrow" w:eastAsia="Calibri" w:hAnsi="Arial Narrow" w:cs="Calibri"/>
          <w:sz w:val="24"/>
          <w:szCs w:val="24"/>
        </w:rPr>
      </w:pPr>
      <w:r w:rsidRPr="003B6293">
        <w:rPr>
          <w:rFonts w:ascii="Arial Narrow" w:eastAsia="Calibri" w:hAnsi="Arial Narrow" w:cs="Calibri"/>
          <w:position w:val="1"/>
          <w:sz w:val="24"/>
          <w:szCs w:val="24"/>
        </w:rPr>
        <w:t>t</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 xml:space="preserve">m </w:t>
      </w:r>
      <w:r w:rsidRPr="003B6293">
        <w:rPr>
          <w:rFonts w:ascii="Arial Narrow" w:eastAsia="Calibri" w:hAnsi="Arial Narrow" w:cs="Calibri"/>
          <w:spacing w:val="19"/>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spacing w:val="-4"/>
          <w:position w:val="1"/>
          <w:sz w:val="24"/>
          <w:szCs w:val="24"/>
        </w:rPr>
        <w:t>t</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m</w:t>
      </w:r>
      <w:r w:rsidRPr="003B6293">
        <w:rPr>
          <w:rFonts w:ascii="Arial Narrow" w:eastAsia="Calibri" w:hAnsi="Arial Narrow" w:cs="Calibri"/>
          <w:spacing w:val="-3"/>
          <w:position w:val="1"/>
          <w:sz w:val="24"/>
          <w:szCs w:val="24"/>
        </w:rPr>
        <w:t>l</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h </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3</w:t>
      </w:r>
      <w:r w:rsidRPr="003B6293">
        <w:rPr>
          <w:rFonts w:ascii="Arial Narrow" w:eastAsia="Calibri" w:hAnsi="Arial Narrow" w:cs="Calibri"/>
          <w:position w:val="1"/>
          <w:sz w:val="24"/>
          <w:szCs w:val="24"/>
        </w:rPr>
        <w:t>–</w:t>
      </w:r>
      <w:r w:rsidR="00B27CEE">
        <w:rPr>
          <w:rFonts w:ascii="Arial Narrow" w:eastAsia="Calibri" w:hAnsi="Arial Narrow" w:cs="Calibri"/>
          <w:position w:val="1"/>
          <w:sz w:val="24"/>
          <w:szCs w:val="24"/>
          <w:lang w:val="id-ID"/>
        </w:rPr>
        <w:t>4</w:t>
      </w:r>
      <w:r w:rsidRPr="003B6293">
        <w:rPr>
          <w:rFonts w:ascii="Arial Narrow" w:eastAsia="Calibri" w:hAnsi="Arial Narrow" w:cs="Calibri"/>
          <w:position w:val="1"/>
          <w:sz w:val="24"/>
          <w:szCs w:val="24"/>
        </w:rPr>
        <w:t xml:space="preserve"> </w:t>
      </w:r>
      <w:r w:rsidRPr="003B6293">
        <w:rPr>
          <w:rFonts w:ascii="Arial Narrow" w:eastAsia="Calibri" w:hAnsi="Arial Narrow" w:cs="Calibri"/>
          <w:spacing w:val="18"/>
          <w:position w:val="1"/>
          <w:sz w:val="24"/>
          <w:szCs w:val="24"/>
        </w:rPr>
        <w:t xml:space="preserve"> </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position w:val="1"/>
          <w:sz w:val="24"/>
          <w:szCs w:val="24"/>
        </w:rPr>
        <w:t xml:space="preserve">, </w:t>
      </w:r>
      <w:r w:rsidRPr="003B6293">
        <w:rPr>
          <w:rFonts w:ascii="Arial Narrow" w:eastAsia="Calibri" w:hAnsi="Arial Narrow" w:cs="Calibri"/>
          <w:spacing w:val="19"/>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et</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 xml:space="preserve">a </w:t>
      </w:r>
      <w:r w:rsidRPr="003B6293">
        <w:rPr>
          <w:rFonts w:ascii="Arial Narrow" w:eastAsia="Calibri" w:hAnsi="Arial Narrow" w:cs="Calibri"/>
          <w:spacing w:val="20"/>
          <w:position w:val="1"/>
          <w:sz w:val="24"/>
          <w:szCs w:val="24"/>
        </w:rPr>
        <w:t xml:space="preserve"> </w:t>
      </w:r>
      <w:r w:rsidRPr="003B6293">
        <w:rPr>
          <w:rFonts w:ascii="Arial Narrow" w:eastAsia="Calibri" w:hAnsi="Arial Narrow" w:cs="Calibri"/>
          <w:position w:val="1"/>
          <w:sz w:val="24"/>
          <w:szCs w:val="24"/>
        </w:rPr>
        <w:t xml:space="preserve">tim </w:t>
      </w:r>
      <w:r w:rsidRPr="003B6293">
        <w:rPr>
          <w:rFonts w:ascii="Arial Narrow" w:eastAsia="Calibri" w:hAnsi="Arial Narrow" w:cs="Calibri"/>
          <w:spacing w:val="20"/>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 xml:space="preserve">ti </w:t>
      </w:r>
      <w:r w:rsidRPr="003B6293">
        <w:rPr>
          <w:rFonts w:ascii="Arial Narrow" w:eastAsia="Calibri" w:hAnsi="Arial Narrow" w:cs="Calibri"/>
          <w:spacing w:val="20"/>
          <w:position w:val="1"/>
          <w:sz w:val="24"/>
          <w:szCs w:val="24"/>
        </w:rPr>
        <w:t xml:space="preserve"> </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e</w:t>
      </w:r>
      <w:r w:rsidRPr="003B6293">
        <w:rPr>
          <w:rFonts w:ascii="Arial Narrow" w:eastAsia="Calibri" w:hAnsi="Arial Narrow" w:cs="Calibri"/>
          <w:spacing w:val="-3"/>
          <w:position w:val="1"/>
          <w:sz w:val="24"/>
          <w:szCs w:val="24"/>
        </w:rPr>
        <w:t>r</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n</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spacing w:val="8"/>
          <w:position w:val="1"/>
          <w:sz w:val="24"/>
          <w:szCs w:val="24"/>
        </w:rPr>
        <w:t>S</w:t>
      </w:r>
      <w:r w:rsidRPr="003B6293">
        <w:rPr>
          <w:rFonts w:ascii="Arial Narrow" w:eastAsia="Calibri" w:hAnsi="Arial Narrow" w:cs="Calibri"/>
          <w:spacing w:val="-1"/>
          <w:position w:val="1"/>
          <w:sz w:val="24"/>
          <w:szCs w:val="24"/>
        </w:rPr>
        <w:t>-</w:t>
      </w:r>
      <w:r w:rsidRPr="003B6293">
        <w:rPr>
          <w:rFonts w:ascii="Arial Narrow" w:eastAsia="Calibri" w:hAnsi="Arial Narrow" w:cs="Calibri"/>
          <w:position w:val="1"/>
          <w:sz w:val="24"/>
          <w:szCs w:val="24"/>
        </w:rPr>
        <w:t>3</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do</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 xml:space="preserve"> 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u</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4"/>
          <w:sz w:val="24"/>
          <w:szCs w:val="24"/>
        </w:rPr>
        <w:t>S</w:t>
      </w:r>
      <w:r w:rsidRPr="003B6293">
        <w:rPr>
          <w:rFonts w:ascii="Arial Narrow" w:eastAsia="Calibri" w:hAnsi="Arial Narrow" w:cs="Calibri"/>
          <w:spacing w:val="-1"/>
          <w:sz w:val="24"/>
          <w:szCs w:val="24"/>
        </w:rPr>
        <w:t>-</w:t>
      </w:r>
      <w:r w:rsidRPr="003B6293">
        <w:rPr>
          <w:rFonts w:ascii="Arial Narrow" w:eastAsia="Calibri" w:hAnsi="Arial Narrow" w:cs="Calibri"/>
          <w:sz w:val="24"/>
          <w:szCs w:val="24"/>
        </w:rPr>
        <w:t xml:space="preserve">2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004F1C11">
        <w:rPr>
          <w:rFonts w:ascii="Arial Narrow" w:eastAsia="Calibri" w:hAnsi="Arial Narrow" w:cs="Calibri"/>
          <w:spacing w:val="6"/>
          <w:sz w:val="24"/>
          <w:szCs w:val="24"/>
          <w:lang w:val="id-ID"/>
        </w:rPr>
        <w:t xml:space="preserve">minimal </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ek</w:t>
      </w:r>
      <w:r w:rsidRPr="003B6293">
        <w:rPr>
          <w:rFonts w:ascii="Arial Narrow" w:eastAsia="Calibri" w:hAnsi="Arial Narrow" w:cs="Calibri"/>
          <w:spacing w:val="-1"/>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w:t>
      </w:r>
      <w:r w:rsidR="00B65261" w:rsidRPr="003B6293">
        <w:rPr>
          <w:rFonts w:ascii="Arial Narrow" w:eastAsia="Calibri" w:hAnsi="Arial Narrow" w:cs="Calibri"/>
          <w:sz w:val="24"/>
          <w:szCs w:val="24"/>
          <w:lang w:val="id-ID"/>
        </w:rPr>
        <w:t xml:space="preserve"> </w:t>
      </w:r>
    </w:p>
    <w:p w:rsidR="00B65261" w:rsidRPr="003B6293" w:rsidRDefault="009F2C88" w:rsidP="00913BAB">
      <w:pPr>
        <w:pStyle w:val="ListParagraph"/>
        <w:numPr>
          <w:ilvl w:val="0"/>
          <w:numId w:val="27"/>
        </w:numPr>
        <w:spacing w:line="276" w:lineRule="auto"/>
        <w:ind w:left="360" w:right="-7"/>
        <w:jc w:val="both"/>
        <w:rPr>
          <w:rFonts w:ascii="Arial Narrow" w:eastAsia="Calibri" w:hAnsi="Arial Narrow" w:cs="Calibri"/>
          <w:sz w:val="24"/>
          <w:szCs w:val="24"/>
        </w:rPr>
      </w:pP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ala</w:t>
      </w:r>
      <w:r w:rsidRPr="003B6293">
        <w:rPr>
          <w:rFonts w:ascii="Arial Narrow" w:eastAsia="Calibri" w:hAnsi="Arial Narrow" w:cs="Calibri"/>
          <w:position w:val="1"/>
          <w:sz w:val="24"/>
          <w:szCs w:val="24"/>
        </w:rPr>
        <w:t xml:space="preserve">h </w:t>
      </w:r>
      <w:r w:rsidRPr="003B6293">
        <w:rPr>
          <w:rFonts w:ascii="Arial Narrow" w:eastAsia="Calibri" w:hAnsi="Arial Narrow" w:cs="Calibri"/>
          <w:spacing w:val="17"/>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tu </w:t>
      </w:r>
      <w:r w:rsidRPr="003B6293">
        <w:rPr>
          <w:rFonts w:ascii="Arial Narrow" w:eastAsia="Calibri" w:hAnsi="Arial Narrow" w:cs="Calibri"/>
          <w:spacing w:val="17"/>
          <w:position w:val="1"/>
          <w:sz w:val="24"/>
          <w:szCs w:val="24"/>
        </w:rPr>
        <w:t xml:space="preserve"> </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 xml:space="preserve">ta </w:t>
      </w:r>
      <w:r w:rsidRPr="003B6293">
        <w:rPr>
          <w:rFonts w:ascii="Arial Narrow" w:eastAsia="Calibri" w:hAnsi="Arial Narrow" w:cs="Calibri"/>
          <w:spacing w:val="16"/>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 xml:space="preserve">ti </w:t>
      </w:r>
      <w:r w:rsidRPr="003B6293">
        <w:rPr>
          <w:rFonts w:ascii="Arial Narrow" w:eastAsia="Calibri" w:hAnsi="Arial Narrow" w:cs="Calibri"/>
          <w:spacing w:val="16"/>
          <w:position w:val="1"/>
          <w:sz w:val="24"/>
          <w:szCs w:val="24"/>
        </w:rPr>
        <w:t xml:space="preserve"> </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nd</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7"/>
          <w:position w:val="1"/>
          <w:sz w:val="24"/>
          <w:szCs w:val="24"/>
        </w:rPr>
        <w:t xml:space="preserve"> </w:t>
      </w:r>
      <w:r w:rsidRPr="003B6293">
        <w:rPr>
          <w:rFonts w:ascii="Arial Narrow" w:eastAsia="Calibri" w:hAnsi="Arial Narrow" w:cs="Calibri"/>
          <w:spacing w:val="6"/>
          <w:position w:val="1"/>
          <w:sz w:val="24"/>
          <w:szCs w:val="24"/>
        </w:rPr>
        <w:t>S</w:t>
      </w:r>
      <w:r w:rsidRPr="003B6293">
        <w:rPr>
          <w:rFonts w:ascii="Arial Narrow" w:eastAsia="Calibri" w:hAnsi="Arial Narrow" w:cs="Calibri"/>
          <w:spacing w:val="-1"/>
          <w:position w:val="1"/>
          <w:sz w:val="24"/>
          <w:szCs w:val="24"/>
        </w:rPr>
        <w:t>-</w:t>
      </w:r>
      <w:r w:rsidRPr="003B6293">
        <w:rPr>
          <w:rFonts w:ascii="Arial Narrow" w:eastAsia="Calibri" w:hAnsi="Arial Narrow" w:cs="Calibri"/>
          <w:position w:val="1"/>
          <w:sz w:val="24"/>
          <w:szCs w:val="24"/>
        </w:rPr>
        <w:t xml:space="preserve">3 </w:t>
      </w:r>
      <w:r w:rsidRPr="003B6293">
        <w:rPr>
          <w:rFonts w:ascii="Arial Narrow" w:eastAsia="Calibri" w:hAnsi="Arial Narrow" w:cs="Calibri"/>
          <w:spacing w:val="14"/>
          <w:position w:val="1"/>
          <w:sz w:val="24"/>
          <w:szCs w:val="24"/>
        </w:rPr>
        <w:t xml:space="preserve"> </w:t>
      </w:r>
      <w:r w:rsidRPr="003B6293">
        <w:rPr>
          <w:rFonts w:ascii="Arial Narrow" w:eastAsia="Calibri" w:hAnsi="Arial Narrow" w:cs="Calibri"/>
          <w:position w:val="1"/>
          <w:sz w:val="24"/>
          <w:szCs w:val="24"/>
        </w:rPr>
        <w:t>(</w:t>
      </w:r>
      <w:r w:rsidRPr="003B6293">
        <w:rPr>
          <w:rFonts w:ascii="Arial Narrow" w:eastAsia="Calibri" w:hAnsi="Arial Narrow" w:cs="Calibri"/>
          <w:spacing w:val="1"/>
          <w:position w:val="1"/>
          <w:sz w:val="24"/>
          <w:szCs w:val="24"/>
        </w:rPr>
        <w:t>do</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t</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 xml:space="preserve">r)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tau </w:t>
      </w:r>
      <w:r w:rsidRPr="003B6293">
        <w:rPr>
          <w:rFonts w:ascii="Arial Narrow" w:eastAsia="Calibri" w:hAnsi="Arial Narrow" w:cs="Calibri"/>
          <w:spacing w:val="18"/>
          <w:position w:val="1"/>
          <w:sz w:val="24"/>
          <w:szCs w:val="24"/>
        </w:rPr>
        <w:t xml:space="preserve"> </w:t>
      </w:r>
      <w:r w:rsidRPr="003B6293">
        <w:rPr>
          <w:rFonts w:ascii="Arial Narrow" w:eastAsia="Calibri" w:hAnsi="Arial Narrow" w:cs="Calibri"/>
          <w:spacing w:val="4"/>
          <w:position w:val="1"/>
          <w:sz w:val="24"/>
          <w:szCs w:val="24"/>
        </w:rPr>
        <w:t>S</w:t>
      </w:r>
      <w:r w:rsidRPr="003B6293">
        <w:rPr>
          <w:rFonts w:ascii="Arial Narrow" w:eastAsia="Calibri" w:hAnsi="Arial Narrow" w:cs="Calibri"/>
          <w:spacing w:val="-1"/>
          <w:position w:val="1"/>
          <w:sz w:val="24"/>
          <w:szCs w:val="24"/>
        </w:rPr>
        <w:t>-</w:t>
      </w:r>
      <w:r w:rsidRPr="003B6293">
        <w:rPr>
          <w:rFonts w:ascii="Arial Narrow" w:eastAsia="Calibri" w:hAnsi="Arial Narrow" w:cs="Calibri"/>
          <w:position w:val="1"/>
          <w:sz w:val="24"/>
          <w:szCs w:val="24"/>
        </w:rPr>
        <w:t xml:space="preserve">2 </w:t>
      </w:r>
      <w:r w:rsidRPr="003B6293">
        <w:rPr>
          <w:rFonts w:ascii="Arial Narrow" w:eastAsia="Calibri" w:hAnsi="Arial Narrow" w:cs="Calibri"/>
          <w:spacing w:val="14"/>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b</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tan</w:t>
      </w:r>
      <w:r w:rsidRPr="003B6293">
        <w:rPr>
          <w:rFonts w:ascii="Arial Narrow" w:eastAsia="Calibri" w:hAnsi="Arial Narrow" w:cs="Calibri"/>
          <w:spacing w:val="1"/>
          <w:position w:val="1"/>
          <w:sz w:val="24"/>
          <w:szCs w:val="24"/>
        </w:rPr>
        <w:t xml:space="preserve"> </w:t>
      </w:r>
      <w:r w:rsidR="004F1C11">
        <w:rPr>
          <w:rFonts w:ascii="Arial Narrow" w:eastAsia="Calibri" w:hAnsi="Arial Narrow" w:cs="Calibri"/>
          <w:spacing w:val="1"/>
          <w:position w:val="1"/>
          <w:sz w:val="24"/>
          <w:szCs w:val="24"/>
          <w:lang w:val="id-ID"/>
        </w:rPr>
        <w:t xml:space="preserve">minimal </w:t>
      </w:r>
      <w:r w:rsidRPr="003B6293">
        <w:rPr>
          <w:rFonts w:ascii="Arial Narrow" w:eastAsia="Calibri" w:hAnsi="Arial Narrow" w:cs="Calibri"/>
          <w:spacing w:val="-1"/>
          <w:position w:val="1"/>
          <w:sz w:val="24"/>
          <w:szCs w:val="24"/>
        </w:rPr>
        <w:t>L</w:t>
      </w:r>
      <w:r w:rsidRPr="003B6293">
        <w:rPr>
          <w:rFonts w:ascii="Arial Narrow" w:eastAsia="Calibri" w:hAnsi="Arial Narrow" w:cs="Calibri"/>
          <w:position w:val="1"/>
          <w:sz w:val="24"/>
          <w:szCs w:val="24"/>
        </w:rPr>
        <w:t>ek</w:t>
      </w:r>
      <w:r w:rsidRPr="003B6293">
        <w:rPr>
          <w:rFonts w:ascii="Arial Narrow" w:eastAsia="Calibri" w:hAnsi="Arial Narrow" w:cs="Calibri"/>
          <w:spacing w:val="-1"/>
          <w:position w:val="1"/>
          <w:sz w:val="24"/>
          <w:szCs w:val="24"/>
        </w:rPr>
        <w:t>t</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al</w:t>
      </w:r>
      <w:r w:rsidRPr="003B6293">
        <w:rPr>
          <w:rFonts w:ascii="Arial Narrow" w:eastAsia="Calibri" w:hAnsi="Arial Narrow" w:cs="Calibri"/>
          <w:spacing w:val="2"/>
          <w:position w:val="1"/>
          <w:sz w:val="24"/>
          <w:szCs w:val="24"/>
        </w:rPr>
        <w:t>a</w:t>
      </w:r>
      <w:r w:rsidRPr="003B6293">
        <w:rPr>
          <w:rFonts w:ascii="Arial Narrow" w:eastAsia="Calibri" w:hAnsi="Arial Narrow" w:cs="Calibri"/>
          <w:position w:val="1"/>
          <w:sz w:val="24"/>
          <w:szCs w:val="24"/>
        </w:rPr>
        <w:t>;</w:t>
      </w:r>
    </w:p>
    <w:p w:rsidR="00B65261" w:rsidRPr="00EA4930" w:rsidRDefault="009F2C88" w:rsidP="00913BAB">
      <w:pPr>
        <w:pStyle w:val="ListParagraph"/>
        <w:numPr>
          <w:ilvl w:val="0"/>
          <w:numId w:val="27"/>
        </w:numPr>
        <w:spacing w:line="276" w:lineRule="auto"/>
        <w:ind w:left="361" w:right="-7"/>
        <w:jc w:val="both"/>
        <w:rPr>
          <w:rFonts w:ascii="Arial Narrow" w:eastAsia="Calibri" w:hAnsi="Arial Narrow" w:cs="Calibri"/>
          <w:sz w:val="24"/>
          <w:szCs w:val="24"/>
          <w:lang w:val="id-ID"/>
        </w:rPr>
      </w:pPr>
      <w:r w:rsidRPr="00EA4930">
        <w:rPr>
          <w:rFonts w:ascii="Arial Narrow" w:eastAsia="Calibri" w:hAnsi="Arial Narrow" w:cs="Calibri"/>
          <w:position w:val="1"/>
          <w:sz w:val="24"/>
          <w:szCs w:val="24"/>
        </w:rPr>
        <w:t>t</w:t>
      </w:r>
      <w:r w:rsidRPr="00EA4930">
        <w:rPr>
          <w:rFonts w:ascii="Arial Narrow" w:eastAsia="Calibri" w:hAnsi="Arial Narrow" w:cs="Calibri"/>
          <w:spacing w:val="1"/>
          <w:position w:val="1"/>
          <w:sz w:val="24"/>
          <w:szCs w:val="24"/>
        </w:rPr>
        <w:t>i</w:t>
      </w:r>
      <w:r w:rsidRPr="00EA4930">
        <w:rPr>
          <w:rFonts w:ascii="Arial Narrow" w:eastAsia="Calibri" w:hAnsi="Arial Narrow" w:cs="Calibri"/>
          <w:position w:val="1"/>
          <w:sz w:val="24"/>
          <w:szCs w:val="24"/>
        </w:rPr>
        <w:t>m</w:t>
      </w:r>
      <w:r w:rsidRPr="00EA4930">
        <w:rPr>
          <w:rFonts w:ascii="Arial Narrow" w:eastAsia="Calibri" w:hAnsi="Arial Narrow" w:cs="Calibri"/>
          <w:spacing w:val="6"/>
          <w:position w:val="1"/>
          <w:sz w:val="24"/>
          <w:szCs w:val="24"/>
        </w:rPr>
        <w:t xml:space="preserve"> </w:t>
      </w:r>
      <w:r w:rsidRPr="00EA4930">
        <w:rPr>
          <w:rFonts w:ascii="Arial Narrow" w:eastAsia="Calibri" w:hAnsi="Arial Narrow" w:cs="Calibri"/>
          <w:spacing w:val="2"/>
          <w:position w:val="1"/>
          <w:sz w:val="24"/>
          <w:szCs w:val="24"/>
        </w:rPr>
        <w:t>p</w:t>
      </w:r>
      <w:r w:rsidRPr="00EA4930">
        <w:rPr>
          <w:rFonts w:ascii="Arial Narrow" w:eastAsia="Calibri" w:hAnsi="Arial Narrow" w:cs="Calibri"/>
          <w:position w:val="1"/>
          <w:sz w:val="24"/>
          <w:szCs w:val="24"/>
        </w:rPr>
        <w:t>e</w:t>
      </w:r>
      <w:r w:rsidRPr="00EA4930">
        <w:rPr>
          <w:rFonts w:ascii="Arial Narrow" w:eastAsia="Calibri" w:hAnsi="Arial Narrow" w:cs="Calibri"/>
          <w:spacing w:val="2"/>
          <w:position w:val="1"/>
          <w:sz w:val="24"/>
          <w:szCs w:val="24"/>
        </w:rPr>
        <w:t>n</w:t>
      </w:r>
      <w:r w:rsidRPr="00EA4930">
        <w:rPr>
          <w:rFonts w:ascii="Arial Narrow" w:eastAsia="Calibri" w:hAnsi="Arial Narrow" w:cs="Calibri"/>
          <w:spacing w:val="-3"/>
          <w:position w:val="1"/>
          <w:sz w:val="24"/>
          <w:szCs w:val="24"/>
        </w:rPr>
        <w:t>e</w:t>
      </w:r>
      <w:r w:rsidRPr="00EA4930">
        <w:rPr>
          <w:rFonts w:ascii="Arial Narrow" w:eastAsia="Calibri" w:hAnsi="Arial Narrow" w:cs="Calibri"/>
          <w:spacing w:val="1"/>
          <w:position w:val="1"/>
          <w:sz w:val="24"/>
          <w:szCs w:val="24"/>
        </w:rPr>
        <w:t>li</w:t>
      </w:r>
      <w:r w:rsidRPr="00EA4930">
        <w:rPr>
          <w:rFonts w:ascii="Arial Narrow" w:eastAsia="Calibri" w:hAnsi="Arial Narrow" w:cs="Calibri"/>
          <w:position w:val="1"/>
          <w:sz w:val="24"/>
          <w:szCs w:val="24"/>
        </w:rPr>
        <w:t>ti</w:t>
      </w:r>
      <w:r w:rsidRPr="00EA4930">
        <w:rPr>
          <w:rFonts w:ascii="Arial Narrow" w:eastAsia="Calibri" w:hAnsi="Arial Narrow" w:cs="Calibri"/>
          <w:spacing w:val="2"/>
          <w:position w:val="1"/>
          <w:sz w:val="24"/>
          <w:szCs w:val="24"/>
        </w:rPr>
        <w:t xml:space="preserve"> h</w:t>
      </w:r>
      <w:r w:rsidRPr="00EA4930">
        <w:rPr>
          <w:rFonts w:ascii="Arial Narrow" w:eastAsia="Calibri" w:hAnsi="Arial Narrow" w:cs="Calibri"/>
          <w:spacing w:val="1"/>
          <w:position w:val="1"/>
          <w:sz w:val="24"/>
          <w:szCs w:val="24"/>
        </w:rPr>
        <w:t>a</w:t>
      </w:r>
      <w:r w:rsidRPr="00EA4930">
        <w:rPr>
          <w:rFonts w:ascii="Arial Narrow" w:eastAsia="Calibri" w:hAnsi="Arial Narrow" w:cs="Calibri"/>
          <w:position w:val="1"/>
          <w:sz w:val="24"/>
          <w:szCs w:val="24"/>
        </w:rPr>
        <w:t>r</w:t>
      </w:r>
      <w:r w:rsidRPr="00EA4930">
        <w:rPr>
          <w:rFonts w:ascii="Arial Narrow" w:eastAsia="Calibri" w:hAnsi="Arial Narrow" w:cs="Calibri"/>
          <w:spacing w:val="2"/>
          <w:position w:val="1"/>
          <w:sz w:val="24"/>
          <w:szCs w:val="24"/>
        </w:rPr>
        <w:t>u</w:t>
      </w:r>
      <w:r w:rsidRPr="00EA4930">
        <w:rPr>
          <w:rFonts w:ascii="Arial Narrow" w:eastAsia="Calibri" w:hAnsi="Arial Narrow" w:cs="Calibri"/>
          <w:position w:val="1"/>
          <w:sz w:val="24"/>
          <w:szCs w:val="24"/>
        </w:rPr>
        <w:t>s</w:t>
      </w:r>
      <w:r w:rsidRPr="00EA4930">
        <w:rPr>
          <w:rFonts w:ascii="Arial Narrow" w:eastAsia="Calibri" w:hAnsi="Arial Narrow" w:cs="Calibri"/>
          <w:spacing w:val="4"/>
          <w:position w:val="1"/>
          <w:sz w:val="24"/>
          <w:szCs w:val="24"/>
        </w:rPr>
        <w:t xml:space="preserve"> </w:t>
      </w:r>
      <w:r w:rsidRPr="00EA4930">
        <w:rPr>
          <w:rFonts w:ascii="Arial Narrow" w:eastAsia="Calibri" w:hAnsi="Arial Narrow" w:cs="Calibri"/>
          <w:position w:val="1"/>
          <w:sz w:val="24"/>
          <w:szCs w:val="24"/>
        </w:rPr>
        <w:t>me</w:t>
      </w:r>
      <w:r w:rsidRPr="00EA4930">
        <w:rPr>
          <w:rFonts w:ascii="Arial Narrow" w:eastAsia="Calibri" w:hAnsi="Arial Narrow" w:cs="Calibri"/>
          <w:spacing w:val="-3"/>
          <w:position w:val="1"/>
          <w:sz w:val="24"/>
          <w:szCs w:val="24"/>
        </w:rPr>
        <w:t>m</w:t>
      </w:r>
      <w:r w:rsidRPr="00EA4930">
        <w:rPr>
          <w:rFonts w:ascii="Arial Narrow" w:eastAsia="Calibri" w:hAnsi="Arial Narrow" w:cs="Calibri"/>
          <w:spacing w:val="2"/>
          <w:position w:val="1"/>
          <w:sz w:val="24"/>
          <w:szCs w:val="24"/>
        </w:rPr>
        <w:t>p</w:t>
      </w:r>
      <w:r w:rsidRPr="00EA4930">
        <w:rPr>
          <w:rFonts w:ascii="Arial Narrow" w:eastAsia="Calibri" w:hAnsi="Arial Narrow" w:cs="Calibri"/>
          <w:spacing w:val="-2"/>
          <w:position w:val="1"/>
          <w:sz w:val="24"/>
          <w:szCs w:val="24"/>
        </w:rPr>
        <w:t>u</w:t>
      </w:r>
      <w:r w:rsidRPr="00EA4930">
        <w:rPr>
          <w:rFonts w:ascii="Arial Narrow" w:eastAsia="Calibri" w:hAnsi="Arial Narrow" w:cs="Calibri"/>
          <w:spacing w:val="2"/>
          <w:position w:val="1"/>
          <w:sz w:val="24"/>
          <w:szCs w:val="24"/>
        </w:rPr>
        <w:t>n</w:t>
      </w:r>
      <w:r w:rsidRPr="00EA4930">
        <w:rPr>
          <w:rFonts w:ascii="Arial Narrow" w:eastAsia="Calibri" w:hAnsi="Arial Narrow" w:cs="Calibri"/>
          <w:position w:val="1"/>
          <w:sz w:val="24"/>
          <w:szCs w:val="24"/>
        </w:rPr>
        <w:t>y</w:t>
      </w:r>
      <w:r w:rsidRPr="00EA4930">
        <w:rPr>
          <w:rFonts w:ascii="Arial Narrow" w:eastAsia="Calibri" w:hAnsi="Arial Narrow" w:cs="Calibri"/>
          <w:spacing w:val="5"/>
          <w:position w:val="1"/>
          <w:sz w:val="24"/>
          <w:szCs w:val="24"/>
        </w:rPr>
        <w:t>a</w:t>
      </w:r>
      <w:r w:rsidRPr="00EA4930">
        <w:rPr>
          <w:rFonts w:ascii="Arial Narrow" w:eastAsia="Calibri" w:hAnsi="Arial Narrow" w:cs="Calibri"/>
          <w:position w:val="1"/>
          <w:sz w:val="24"/>
          <w:szCs w:val="24"/>
        </w:rPr>
        <w:t>i</w:t>
      </w:r>
      <w:r w:rsidRPr="00EA4930">
        <w:rPr>
          <w:rFonts w:ascii="Arial Narrow" w:eastAsia="Calibri" w:hAnsi="Arial Narrow" w:cs="Calibri"/>
          <w:spacing w:val="7"/>
          <w:position w:val="1"/>
          <w:sz w:val="24"/>
          <w:szCs w:val="24"/>
        </w:rPr>
        <w:t xml:space="preserve"> </w:t>
      </w:r>
      <w:r w:rsidRPr="00EA4930">
        <w:rPr>
          <w:rFonts w:ascii="Arial Narrow" w:eastAsia="Calibri" w:hAnsi="Arial Narrow" w:cs="Calibri"/>
          <w:position w:val="1"/>
          <w:sz w:val="24"/>
          <w:szCs w:val="24"/>
        </w:rPr>
        <w:t>r</w:t>
      </w:r>
      <w:r w:rsidRPr="00EA4930">
        <w:rPr>
          <w:rFonts w:ascii="Arial Narrow" w:eastAsia="Calibri" w:hAnsi="Arial Narrow" w:cs="Calibri"/>
          <w:spacing w:val="1"/>
          <w:position w:val="1"/>
          <w:sz w:val="24"/>
          <w:szCs w:val="24"/>
        </w:rPr>
        <w:t>e</w:t>
      </w:r>
      <w:r w:rsidRPr="00EA4930">
        <w:rPr>
          <w:rFonts w:ascii="Arial Narrow" w:eastAsia="Calibri" w:hAnsi="Arial Narrow" w:cs="Calibri"/>
          <w:spacing w:val="-1"/>
          <w:position w:val="1"/>
          <w:sz w:val="24"/>
          <w:szCs w:val="24"/>
        </w:rPr>
        <w:t>k</w:t>
      </w:r>
      <w:r w:rsidRPr="00EA4930">
        <w:rPr>
          <w:rFonts w:ascii="Arial Narrow" w:eastAsia="Calibri" w:hAnsi="Arial Narrow" w:cs="Calibri"/>
          <w:spacing w:val="1"/>
          <w:position w:val="1"/>
          <w:sz w:val="24"/>
          <w:szCs w:val="24"/>
        </w:rPr>
        <w:t>a</w:t>
      </w:r>
      <w:r w:rsidRPr="00EA4930">
        <w:rPr>
          <w:rFonts w:ascii="Arial Narrow" w:eastAsia="Calibri" w:hAnsi="Arial Narrow" w:cs="Calibri"/>
          <w:position w:val="1"/>
          <w:sz w:val="24"/>
          <w:szCs w:val="24"/>
        </w:rPr>
        <w:t>m</w:t>
      </w:r>
      <w:r w:rsidRPr="00EA4930">
        <w:rPr>
          <w:rFonts w:ascii="Arial Narrow" w:eastAsia="Calibri" w:hAnsi="Arial Narrow" w:cs="Calibri"/>
          <w:spacing w:val="6"/>
          <w:position w:val="1"/>
          <w:sz w:val="24"/>
          <w:szCs w:val="24"/>
        </w:rPr>
        <w:t xml:space="preserve"> </w:t>
      </w:r>
      <w:r w:rsidRPr="00EA4930">
        <w:rPr>
          <w:rFonts w:ascii="Arial Narrow" w:eastAsia="Calibri" w:hAnsi="Arial Narrow" w:cs="Calibri"/>
          <w:spacing w:val="-2"/>
          <w:position w:val="1"/>
          <w:sz w:val="24"/>
          <w:szCs w:val="24"/>
        </w:rPr>
        <w:t>j</w:t>
      </w:r>
      <w:r w:rsidRPr="00EA4930">
        <w:rPr>
          <w:rFonts w:ascii="Arial Narrow" w:eastAsia="Calibri" w:hAnsi="Arial Narrow" w:cs="Calibri"/>
          <w:position w:val="1"/>
          <w:sz w:val="24"/>
          <w:szCs w:val="24"/>
        </w:rPr>
        <w:t>e</w:t>
      </w:r>
      <w:r w:rsidRPr="00EA4930">
        <w:rPr>
          <w:rFonts w:ascii="Arial Narrow" w:eastAsia="Calibri" w:hAnsi="Arial Narrow" w:cs="Calibri"/>
          <w:spacing w:val="-1"/>
          <w:position w:val="1"/>
          <w:sz w:val="24"/>
          <w:szCs w:val="24"/>
        </w:rPr>
        <w:t>j</w:t>
      </w:r>
      <w:r w:rsidRPr="00EA4930">
        <w:rPr>
          <w:rFonts w:ascii="Arial Narrow" w:eastAsia="Calibri" w:hAnsi="Arial Narrow" w:cs="Calibri"/>
          <w:spacing w:val="-3"/>
          <w:position w:val="1"/>
          <w:sz w:val="24"/>
          <w:szCs w:val="24"/>
        </w:rPr>
        <w:t>a</w:t>
      </w:r>
      <w:r w:rsidRPr="00EA4930">
        <w:rPr>
          <w:rFonts w:ascii="Arial Narrow" w:eastAsia="Calibri" w:hAnsi="Arial Narrow" w:cs="Calibri"/>
          <w:position w:val="1"/>
          <w:sz w:val="24"/>
          <w:szCs w:val="24"/>
        </w:rPr>
        <w:t>k</w:t>
      </w:r>
      <w:r w:rsidRPr="00EA4930">
        <w:rPr>
          <w:rFonts w:ascii="Arial Narrow" w:eastAsia="Calibri" w:hAnsi="Arial Narrow" w:cs="Calibri"/>
          <w:spacing w:val="6"/>
          <w:position w:val="1"/>
          <w:sz w:val="24"/>
          <w:szCs w:val="24"/>
        </w:rPr>
        <w:t xml:space="preserve"> </w:t>
      </w:r>
      <w:r w:rsidRPr="00EA4930">
        <w:rPr>
          <w:rFonts w:ascii="Arial Narrow" w:eastAsia="Calibri" w:hAnsi="Arial Narrow" w:cs="Calibri"/>
          <w:position w:val="1"/>
          <w:sz w:val="24"/>
          <w:szCs w:val="24"/>
        </w:rPr>
        <w:t>me</w:t>
      </w:r>
      <w:r w:rsidRPr="00EA4930">
        <w:rPr>
          <w:rFonts w:ascii="Arial Narrow" w:eastAsia="Calibri" w:hAnsi="Arial Narrow" w:cs="Calibri"/>
          <w:spacing w:val="1"/>
          <w:position w:val="1"/>
          <w:sz w:val="24"/>
          <w:szCs w:val="24"/>
        </w:rPr>
        <w:t>ma</w:t>
      </w:r>
      <w:r w:rsidRPr="00EA4930">
        <w:rPr>
          <w:rFonts w:ascii="Arial Narrow" w:eastAsia="Calibri" w:hAnsi="Arial Narrow" w:cs="Calibri"/>
          <w:spacing w:val="2"/>
          <w:position w:val="1"/>
          <w:sz w:val="24"/>
          <w:szCs w:val="24"/>
        </w:rPr>
        <w:t>d</w:t>
      </w:r>
      <w:r w:rsidRPr="00EA4930">
        <w:rPr>
          <w:rFonts w:ascii="Arial Narrow" w:eastAsia="Calibri" w:hAnsi="Arial Narrow" w:cs="Calibri"/>
          <w:spacing w:val="1"/>
          <w:position w:val="1"/>
          <w:sz w:val="24"/>
          <w:szCs w:val="24"/>
        </w:rPr>
        <w:t>a</w:t>
      </w:r>
      <w:r w:rsidRPr="00EA4930">
        <w:rPr>
          <w:rFonts w:ascii="Arial Narrow" w:eastAsia="Calibri" w:hAnsi="Arial Narrow" w:cs="Calibri"/>
          <w:position w:val="1"/>
          <w:sz w:val="24"/>
          <w:szCs w:val="24"/>
        </w:rPr>
        <w:t>i</w:t>
      </w:r>
      <w:r w:rsidRPr="00EA4930">
        <w:rPr>
          <w:rFonts w:ascii="Arial Narrow" w:eastAsia="Calibri" w:hAnsi="Arial Narrow" w:cs="Calibri"/>
          <w:spacing w:val="2"/>
          <w:position w:val="1"/>
          <w:sz w:val="24"/>
          <w:szCs w:val="24"/>
        </w:rPr>
        <w:t xml:space="preserve"> d</w:t>
      </w:r>
      <w:r w:rsidRPr="00EA4930">
        <w:rPr>
          <w:rFonts w:ascii="Arial Narrow" w:eastAsia="Calibri" w:hAnsi="Arial Narrow" w:cs="Calibri"/>
          <w:spacing w:val="1"/>
          <w:position w:val="1"/>
          <w:sz w:val="24"/>
          <w:szCs w:val="24"/>
        </w:rPr>
        <w:t>al</w:t>
      </w:r>
      <w:r w:rsidRPr="00EA4930">
        <w:rPr>
          <w:rFonts w:ascii="Arial Narrow" w:eastAsia="Calibri" w:hAnsi="Arial Narrow" w:cs="Calibri"/>
          <w:spacing w:val="-3"/>
          <w:position w:val="1"/>
          <w:sz w:val="24"/>
          <w:szCs w:val="24"/>
        </w:rPr>
        <w:t>a</w:t>
      </w:r>
      <w:r w:rsidRPr="00EA4930">
        <w:rPr>
          <w:rFonts w:ascii="Arial Narrow" w:eastAsia="Calibri" w:hAnsi="Arial Narrow" w:cs="Calibri"/>
          <w:position w:val="1"/>
          <w:sz w:val="24"/>
          <w:szCs w:val="24"/>
        </w:rPr>
        <w:t>m</w:t>
      </w:r>
      <w:r w:rsidRPr="00EA4930">
        <w:rPr>
          <w:rFonts w:ascii="Arial Narrow" w:eastAsia="Calibri" w:hAnsi="Arial Narrow" w:cs="Calibri"/>
          <w:spacing w:val="6"/>
          <w:position w:val="1"/>
          <w:sz w:val="24"/>
          <w:szCs w:val="24"/>
        </w:rPr>
        <w:t xml:space="preserve"> </w:t>
      </w:r>
      <w:r w:rsidRPr="00EA4930">
        <w:rPr>
          <w:rFonts w:ascii="Arial Narrow" w:eastAsia="Calibri" w:hAnsi="Arial Narrow" w:cs="Calibri"/>
          <w:spacing w:val="2"/>
          <w:position w:val="1"/>
          <w:sz w:val="24"/>
          <w:szCs w:val="24"/>
        </w:rPr>
        <w:t>b</w:t>
      </w:r>
      <w:r w:rsidRPr="00EA4930">
        <w:rPr>
          <w:rFonts w:ascii="Arial Narrow" w:eastAsia="Calibri" w:hAnsi="Arial Narrow" w:cs="Calibri"/>
          <w:spacing w:val="-3"/>
          <w:position w:val="1"/>
          <w:sz w:val="24"/>
          <w:szCs w:val="24"/>
        </w:rPr>
        <w:t>i</w:t>
      </w:r>
      <w:r w:rsidRPr="00EA4930">
        <w:rPr>
          <w:rFonts w:ascii="Arial Narrow" w:eastAsia="Calibri" w:hAnsi="Arial Narrow" w:cs="Calibri"/>
          <w:spacing w:val="2"/>
          <w:position w:val="1"/>
          <w:sz w:val="24"/>
          <w:szCs w:val="24"/>
        </w:rPr>
        <w:t>d</w:t>
      </w:r>
      <w:r w:rsidRPr="00EA4930">
        <w:rPr>
          <w:rFonts w:ascii="Arial Narrow" w:eastAsia="Calibri" w:hAnsi="Arial Narrow" w:cs="Calibri"/>
          <w:spacing w:val="1"/>
          <w:position w:val="1"/>
          <w:sz w:val="24"/>
          <w:szCs w:val="24"/>
        </w:rPr>
        <w:t>a</w:t>
      </w:r>
      <w:r w:rsidRPr="00EA4930">
        <w:rPr>
          <w:rFonts w:ascii="Arial Narrow" w:eastAsia="Calibri" w:hAnsi="Arial Narrow" w:cs="Calibri"/>
          <w:spacing w:val="2"/>
          <w:position w:val="1"/>
          <w:sz w:val="24"/>
          <w:szCs w:val="24"/>
        </w:rPr>
        <w:t>n</w:t>
      </w:r>
      <w:r w:rsidRPr="00EA4930">
        <w:rPr>
          <w:rFonts w:ascii="Arial Narrow" w:eastAsia="Calibri" w:hAnsi="Arial Narrow" w:cs="Calibri"/>
          <w:position w:val="1"/>
          <w:sz w:val="24"/>
          <w:szCs w:val="24"/>
        </w:rPr>
        <w:t>g</w:t>
      </w:r>
      <w:r w:rsidRPr="00EA4930">
        <w:rPr>
          <w:rFonts w:ascii="Arial Narrow" w:eastAsia="Calibri" w:hAnsi="Arial Narrow" w:cs="Calibri"/>
          <w:spacing w:val="5"/>
          <w:position w:val="1"/>
          <w:sz w:val="24"/>
          <w:szCs w:val="24"/>
        </w:rPr>
        <w:t xml:space="preserve"> </w:t>
      </w:r>
      <w:r w:rsidRPr="00EA4930">
        <w:rPr>
          <w:rFonts w:ascii="Arial Narrow" w:eastAsia="Calibri" w:hAnsi="Arial Narrow" w:cs="Calibri"/>
          <w:position w:val="1"/>
          <w:sz w:val="24"/>
          <w:szCs w:val="24"/>
        </w:rPr>
        <w:t>y</w:t>
      </w:r>
      <w:r w:rsidRPr="00EA4930">
        <w:rPr>
          <w:rFonts w:ascii="Arial Narrow" w:eastAsia="Calibri" w:hAnsi="Arial Narrow" w:cs="Calibri"/>
          <w:spacing w:val="-4"/>
          <w:position w:val="1"/>
          <w:sz w:val="24"/>
          <w:szCs w:val="24"/>
        </w:rPr>
        <w:t>a</w:t>
      </w:r>
      <w:r w:rsidRPr="00EA4930">
        <w:rPr>
          <w:rFonts w:ascii="Arial Narrow" w:eastAsia="Calibri" w:hAnsi="Arial Narrow" w:cs="Calibri"/>
          <w:spacing w:val="2"/>
          <w:position w:val="1"/>
          <w:sz w:val="24"/>
          <w:szCs w:val="24"/>
        </w:rPr>
        <w:t>n</w:t>
      </w:r>
      <w:r w:rsidRPr="00EA4930">
        <w:rPr>
          <w:rFonts w:ascii="Arial Narrow" w:eastAsia="Calibri" w:hAnsi="Arial Narrow" w:cs="Calibri"/>
          <w:position w:val="1"/>
          <w:sz w:val="24"/>
          <w:szCs w:val="24"/>
        </w:rPr>
        <w:t>g</w:t>
      </w:r>
      <w:r w:rsidRPr="00EA4930">
        <w:rPr>
          <w:rFonts w:ascii="Arial Narrow" w:eastAsia="Calibri" w:hAnsi="Arial Narrow" w:cs="Calibri"/>
          <w:spacing w:val="10"/>
          <w:position w:val="1"/>
          <w:sz w:val="24"/>
          <w:szCs w:val="24"/>
        </w:rPr>
        <w:t xml:space="preserve"> </w:t>
      </w:r>
      <w:r w:rsidRPr="00EA4930">
        <w:rPr>
          <w:rFonts w:ascii="Arial Narrow" w:eastAsia="Calibri" w:hAnsi="Arial Narrow" w:cs="Calibri"/>
          <w:spacing w:val="1"/>
          <w:position w:val="1"/>
          <w:sz w:val="24"/>
          <w:szCs w:val="24"/>
        </w:rPr>
        <w:t>a</w:t>
      </w:r>
      <w:r w:rsidRPr="00EA4930">
        <w:rPr>
          <w:rFonts w:ascii="Arial Narrow" w:eastAsia="Calibri" w:hAnsi="Arial Narrow" w:cs="Calibri"/>
          <w:spacing w:val="-1"/>
          <w:position w:val="1"/>
          <w:sz w:val="24"/>
          <w:szCs w:val="24"/>
        </w:rPr>
        <w:t>k</w:t>
      </w:r>
      <w:r w:rsidRPr="00EA4930">
        <w:rPr>
          <w:rFonts w:ascii="Arial Narrow" w:eastAsia="Calibri" w:hAnsi="Arial Narrow" w:cs="Calibri"/>
          <w:spacing w:val="1"/>
          <w:position w:val="1"/>
          <w:sz w:val="24"/>
          <w:szCs w:val="24"/>
        </w:rPr>
        <w:t>a</w:t>
      </w:r>
      <w:r w:rsidRPr="00EA4930">
        <w:rPr>
          <w:rFonts w:ascii="Arial Narrow" w:eastAsia="Calibri" w:hAnsi="Arial Narrow" w:cs="Calibri"/>
          <w:position w:val="1"/>
          <w:sz w:val="24"/>
          <w:szCs w:val="24"/>
        </w:rPr>
        <w:t>n</w:t>
      </w:r>
      <w:r w:rsidR="00913BAB">
        <w:rPr>
          <w:rFonts w:ascii="Arial Narrow" w:eastAsia="Calibri" w:hAnsi="Arial Narrow" w:cs="Calibri"/>
          <w:position w:val="1"/>
          <w:sz w:val="24"/>
          <w:szCs w:val="24"/>
          <w:lang w:val="id-ID"/>
        </w:rPr>
        <w:t xml:space="preserve"> </w:t>
      </w:r>
      <w:r w:rsidRPr="00EA4930">
        <w:rPr>
          <w:rFonts w:ascii="Arial Narrow" w:eastAsia="Calibri" w:hAnsi="Arial Narrow" w:cs="Calibri"/>
          <w:spacing w:val="2"/>
          <w:sz w:val="24"/>
          <w:szCs w:val="24"/>
        </w:rPr>
        <w:t>d</w:t>
      </w:r>
      <w:r w:rsidRPr="00EA4930">
        <w:rPr>
          <w:rFonts w:ascii="Arial Narrow" w:eastAsia="Calibri" w:hAnsi="Arial Narrow" w:cs="Calibri"/>
          <w:spacing w:val="1"/>
          <w:sz w:val="24"/>
          <w:szCs w:val="24"/>
        </w:rPr>
        <w:t>i</w:t>
      </w:r>
      <w:r w:rsidRPr="00EA4930">
        <w:rPr>
          <w:rFonts w:ascii="Arial Narrow" w:eastAsia="Calibri" w:hAnsi="Arial Narrow" w:cs="Calibri"/>
          <w:sz w:val="24"/>
          <w:szCs w:val="24"/>
        </w:rPr>
        <w:t>te</w:t>
      </w:r>
      <w:r w:rsidRPr="00EA4930">
        <w:rPr>
          <w:rFonts w:ascii="Arial Narrow" w:eastAsia="Calibri" w:hAnsi="Arial Narrow" w:cs="Calibri"/>
          <w:spacing w:val="1"/>
          <w:sz w:val="24"/>
          <w:szCs w:val="24"/>
        </w:rPr>
        <w:t>li</w:t>
      </w:r>
      <w:r w:rsidRPr="00EA4930">
        <w:rPr>
          <w:rFonts w:ascii="Arial Narrow" w:eastAsia="Calibri" w:hAnsi="Arial Narrow" w:cs="Calibri"/>
          <w:sz w:val="24"/>
          <w:szCs w:val="24"/>
        </w:rPr>
        <w:t>ti;</w:t>
      </w:r>
      <w:r w:rsidR="00B65261" w:rsidRPr="00EA4930">
        <w:rPr>
          <w:rFonts w:ascii="Arial Narrow" w:eastAsia="Calibri" w:hAnsi="Arial Narrow" w:cs="Calibri"/>
          <w:sz w:val="24"/>
          <w:szCs w:val="24"/>
          <w:lang w:val="id-ID"/>
        </w:rPr>
        <w:t xml:space="preserve"> </w:t>
      </w:r>
    </w:p>
    <w:p w:rsidR="00B65261" w:rsidRPr="003B6293" w:rsidRDefault="009F2C88" w:rsidP="00913BAB">
      <w:pPr>
        <w:pStyle w:val="ListParagraph"/>
        <w:numPr>
          <w:ilvl w:val="0"/>
          <w:numId w:val="27"/>
        </w:numPr>
        <w:spacing w:line="276" w:lineRule="auto"/>
        <w:ind w:left="360" w:right="-7"/>
        <w:jc w:val="both"/>
        <w:rPr>
          <w:rFonts w:ascii="Arial Narrow" w:eastAsia="Calibri" w:hAnsi="Arial Narrow" w:cs="Calibri"/>
          <w:sz w:val="24"/>
          <w:szCs w:val="24"/>
          <w:lang w:val="id-ID"/>
        </w:rPr>
      </w:pPr>
      <w:proofErr w:type="gramStart"/>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h</w:t>
      </w:r>
      <w:proofErr w:type="gramEnd"/>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mi</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bu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em</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HK</w:t>
      </w:r>
      <w:r w:rsidRPr="003B6293">
        <w:rPr>
          <w:rFonts w:ascii="Arial Narrow" w:eastAsia="Calibri" w:hAnsi="Arial Narrow" w:cs="Calibri"/>
          <w:sz w:val="24"/>
          <w:szCs w:val="24"/>
        </w:rPr>
        <w:t>I</w:t>
      </w:r>
      <w:r w:rsidRPr="003B6293">
        <w:rPr>
          <w:rFonts w:ascii="Arial Narrow" w:eastAsia="Calibri" w:hAnsi="Arial Narrow" w:cs="Calibri"/>
          <w:spacing w:val="1"/>
          <w:sz w:val="24"/>
          <w:szCs w:val="24"/>
        </w:rPr>
        <w:t xml:space="preserve"> a</w:t>
      </w:r>
      <w:r w:rsidRPr="003B6293">
        <w:rPr>
          <w:rFonts w:ascii="Arial Narrow" w:eastAsia="Calibri" w:hAnsi="Arial Narrow" w:cs="Calibri"/>
          <w:spacing w:val="-4"/>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s </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ma</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l</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3"/>
          <w:sz w:val="24"/>
          <w:szCs w:val="24"/>
        </w:rPr>
        <w:t>i</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l</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4"/>
          <w:sz w:val="24"/>
          <w:szCs w:val="24"/>
        </w:rPr>
        <w:t>t</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f</w:t>
      </w:r>
      <w:r w:rsidRPr="003B6293">
        <w:rPr>
          <w:rFonts w:ascii="Arial Narrow" w:eastAsia="Calibri" w:hAnsi="Arial Narrow" w:cs="Calibri"/>
          <w:sz w:val="24"/>
          <w:szCs w:val="24"/>
        </w:rPr>
        <w:t>ta</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 xml:space="preserve">. </w:t>
      </w:r>
    </w:p>
    <w:p w:rsidR="00B65261" w:rsidRPr="003B6293" w:rsidRDefault="009F2C88" w:rsidP="00913BAB">
      <w:pPr>
        <w:pStyle w:val="ListParagraph"/>
        <w:numPr>
          <w:ilvl w:val="0"/>
          <w:numId w:val="27"/>
        </w:numPr>
        <w:spacing w:line="276" w:lineRule="auto"/>
        <w:ind w:left="360" w:right="-7"/>
        <w:jc w:val="both"/>
        <w:rPr>
          <w:rFonts w:ascii="Arial Narrow" w:eastAsia="Calibri" w:hAnsi="Arial Narrow" w:cs="Calibri"/>
          <w:sz w:val="24"/>
          <w:szCs w:val="24"/>
          <w:lang w:val="id-ID"/>
        </w:rPr>
      </w:pPr>
      <w:proofErr w:type="gramStart"/>
      <w:r w:rsidRPr="003B6293">
        <w:rPr>
          <w:rFonts w:ascii="Arial Narrow" w:eastAsia="Calibri" w:hAnsi="Arial Narrow" w:cs="Calibri"/>
          <w:sz w:val="24"/>
          <w:szCs w:val="24"/>
        </w:rPr>
        <w:t>w</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b</w:t>
      </w:r>
      <w:proofErr w:type="gramEnd"/>
      <w:r w:rsidRPr="003B6293">
        <w:rPr>
          <w:rFonts w:ascii="Arial Narrow" w:eastAsia="Calibri" w:hAnsi="Arial Narrow" w:cs="Calibri"/>
          <w:sz w:val="24"/>
          <w:szCs w:val="24"/>
        </w:rPr>
        <w:t xml:space="preserve">    </w:t>
      </w:r>
      <w:r w:rsidRPr="003B6293">
        <w:rPr>
          <w:rFonts w:ascii="Arial Narrow" w:eastAsia="Calibri" w:hAnsi="Arial Narrow" w:cs="Calibri"/>
          <w:spacing w:val="46"/>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3"/>
          <w:sz w:val="24"/>
          <w:szCs w:val="24"/>
        </w:rPr>
        <w:t>m</w:t>
      </w:r>
      <w:r w:rsidRPr="003B6293">
        <w:rPr>
          <w:rFonts w:ascii="Arial Narrow" w:eastAsia="Calibri" w:hAnsi="Arial Narrow" w:cs="Calibri"/>
          <w:spacing w:val="1"/>
          <w:sz w:val="24"/>
          <w:szCs w:val="24"/>
        </w:rPr>
        <w:t>ili</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 xml:space="preserve">i    </w:t>
      </w:r>
      <w:r w:rsidRPr="003B6293">
        <w:rPr>
          <w:rFonts w:ascii="Arial Narrow" w:eastAsia="Calibri" w:hAnsi="Arial Narrow" w:cs="Calibri"/>
          <w:spacing w:val="45"/>
          <w:sz w:val="24"/>
          <w:szCs w:val="24"/>
        </w:rPr>
        <w:t xml:space="preserve"> </w:t>
      </w:r>
      <w:r w:rsidRPr="003B6293">
        <w:rPr>
          <w:rFonts w:ascii="Arial Narrow" w:eastAsia="Calibri" w:hAnsi="Arial Narrow" w:cs="Calibri"/>
          <w:spacing w:val="-1"/>
          <w:sz w:val="24"/>
          <w:szCs w:val="24"/>
        </w:rPr>
        <w:t>M</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w:t>
      </w:r>
      <w:r w:rsidRPr="003B6293">
        <w:rPr>
          <w:rFonts w:ascii="Arial Narrow" w:eastAsia="Calibri" w:hAnsi="Arial Narrow" w:cs="Calibri"/>
          <w:spacing w:val="-4"/>
          <w:sz w:val="24"/>
          <w:szCs w:val="24"/>
        </w:rPr>
        <w:t>r</w:t>
      </w:r>
      <w:r w:rsidRPr="003B6293">
        <w:rPr>
          <w:rFonts w:ascii="Arial Narrow" w:eastAsia="Calibri" w:hAnsi="Arial Narrow" w:cs="Calibri"/>
          <w:sz w:val="24"/>
          <w:szCs w:val="24"/>
        </w:rPr>
        <w:t xml:space="preserve">a    </w:t>
      </w:r>
      <w:r w:rsidRPr="003B6293">
        <w:rPr>
          <w:rFonts w:ascii="Arial Narrow" w:eastAsia="Calibri" w:hAnsi="Arial Narrow" w:cs="Calibri"/>
          <w:spacing w:val="45"/>
          <w:sz w:val="24"/>
          <w:szCs w:val="24"/>
        </w:rPr>
        <w:t xml:space="preserve"> </w:t>
      </w:r>
      <w:r w:rsidRPr="003B6293">
        <w:rPr>
          <w:rFonts w:ascii="Arial Narrow" w:eastAsia="Calibri" w:hAnsi="Arial Narrow" w:cs="Calibri"/>
          <w:sz w:val="24"/>
          <w:szCs w:val="24"/>
        </w:rPr>
        <w:t>y</w:t>
      </w:r>
      <w:r w:rsidRPr="003B6293">
        <w:rPr>
          <w:rFonts w:ascii="Arial Narrow" w:eastAsia="Calibri" w:hAnsi="Arial Narrow" w:cs="Calibri"/>
          <w:spacing w:val="-4"/>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44"/>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6"/>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 xml:space="preserve">a    </w:t>
      </w:r>
      <w:r w:rsidRPr="003B6293">
        <w:rPr>
          <w:rFonts w:ascii="Arial Narrow" w:eastAsia="Calibri" w:hAnsi="Arial Narrow" w:cs="Calibri"/>
          <w:spacing w:val="42"/>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 xml:space="preserve">i </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ve</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 xml:space="preserve">r    </w:t>
      </w:r>
      <w:r w:rsidRPr="003B6293">
        <w:rPr>
          <w:rFonts w:ascii="Arial Narrow" w:eastAsia="Calibri" w:hAnsi="Arial Narrow" w:cs="Calibri"/>
          <w:spacing w:val="41"/>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k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tri</w:t>
      </w:r>
      <w:r w:rsidRPr="003B6293">
        <w:rPr>
          <w:rFonts w:ascii="Arial Narrow" w:eastAsia="Calibri" w:hAnsi="Arial Narrow" w:cs="Calibri"/>
          <w:spacing w:val="2"/>
          <w:sz w:val="24"/>
          <w:szCs w:val="24"/>
        </w:rPr>
        <w:t>a</w:t>
      </w:r>
      <w:r w:rsidRPr="003B6293">
        <w:rPr>
          <w:rFonts w:ascii="Arial Narrow" w:eastAsia="Calibri" w:hAnsi="Arial Narrow" w:cs="Calibri"/>
          <w:spacing w:val="1"/>
          <w:sz w:val="24"/>
          <w:szCs w:val="24"/>
        </w:rPr>
        <w:t>li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w:t>
      </w:r>
      <w:r w:rsidR="00EA4930">
        <w:rPr>
          <w:rFonts w:ascii="Arial Narrow" w:eastAsia="Calibri" w:hAnsi="Arial Narrow" w:cs="Calibri"/>
          <w:sz w:val="24"/>
          <w:szCs w:val="24"/>
          <w:lang w:val="id-ID"/>
        </w:rPr>
        <w:t xml:space="preserve"> </w:t>
      </w:r>
      <w:r w:rsidRPr="003B6293">
        <w:rPr>
          <w:rFonts w:ascii="Arial Narrow" w:eastAsia="Calibri" w:hAnsi="Arial Narrow" w:cs="Calibri"/>
          <w:spacing w:val="-2"/>
          <w:sz w:val="24"/>
          <w:szCs w:val="24"/>
        </w:rPr>
        <w:t>k</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iali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 xml:space="preserve">i </w:t>
      </w:r>
      <w:r w:rsidRPr="003B6293">
        <w:rPr>
          <w:rFonts w:ascii="Arial Narrow" w:eastAsia="Calibri" w:hAnsi="Arial Narrow" w:cs="Calibri"/>
          <w:spacing w:val="28"/>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ri </w:t>
      </w:r>
      <w:r w:rsidRPr="003B6293">
        <w:rPr>
          <w:rFonts w:ascii="Arial Narrow" w:eastAsia="Calibri" w:hAnsi="Arial Narrow" w:cs="Calibri"/>
          <w:spacing w:val="28"/>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w</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 xml:space="preserve">a </w:t>
      </w:r>
      <w:r w:rsidRPr="003B6293">
        <w:rPr>
          <w:rFonts w:ascii="Arial Narrow" w:eastAsia="Calibri" w:hAnsi="Arial Narrow" w:cs="Calibri"/>
          <w:spacing w:val="28"/>
          <w:sz w:val="24"/>
          <w:szCs w:val="24"/>
        </w:rPr>
        <w:t xml:space="preserve"> </w:t>
      </w:r>
      <w:r w:rsidRPr="003B6293">
        <w:rPr>
          <w:rFonts w:ascii="Arial Narrow" w:eastAsia="Calibri" w:hAnsi="Arial Narrow" w:cs="Calibri"/>
          <w:sz w:val="24"/>
          <w:szCs w:val="24"/>
        </w:rPr>
        <w:t>ter</w:t>
      </w:r>
      <w:r w:rsidRPr="003B6293">
        <w:rPr>
          <w:rFonts w:ascii="Arial Narrow" w:eastAsia="Calibri" w:hAnsi="Arial Narrow" w:cs="Calibri"/>
          <w:spacing w:val="-1"/>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b</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t </w:t>
      </w:r>
      <w:r w:rsidRPr="003B6293">
        <w:rPr>
          <w:rFonts w:ascii="Arial Narrow" w:eastAsia="Calibri" w:hAnsi="Arial Narrow" w:cs="Calibri"/>
          <w:spacing w:val="27"/>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tau me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ye</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w:t>
      </w:r>
      <w:r w:rsidR="00EA4930">
        <w:rPr>
          <w:rFonts w:ascii="Arial Narrow" w:eastAsia="Calibri" w:hAnsi="Arial Narrow" w:cs="Calibri"/>
          <w:sz w:val="24"/>
          <w:szCs w:val="24"/>
          <w:lang w:val="id-ID"/>
        </w:rPr>
        <w:t xml:space="preserve"> </w:t>
      </w:r>
      <w:r w:rsidRPr="003B6293">
        <w:rPr>
          <w:rFonts w:ascii="Arial Narrow" w:eastAsia="Calibri" w:hAnsi="Arial Narrow" w:cs="Calibri"/>
          <w:spacing w:val="-2"/>
          <w:sz w:val="24"/>
          <w:szCs w:val="24"/>
        </w:rPr>
        <w:t>f</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ili</w:t>
      </w:r>
      <w:r w:rsidRPr="003B6293">
        <w:rPr>
          <w:rFonts w:ascii="Arial Narrow" w:eastAsia="Calibri" w:hAnsi="Arial Narrow" w:cs="Calibri"/>
          <w:sz w:val="24"/>
          <w:szCs w:val="24"/>
        </w:rPr>
        <w:t>t</w:t>
      </w:r>
      <w:r w:rsidRPr="003B6293">
        <w:rPr>
          <w:rFonts w:ascii="Arial Narrow" w:eastAsia="Calibri" w:hAnsi="Arial Narrow" w:cs="Calibri"/>
          <w:spacing w:val="7"/>
          <w:sz w:val="24"/>
          <w:szCs w:val="24"/>
        </w:rPr>
        <w:t>a</w:t>
      </w:r>
      <w:r w:rsidRPr="003B6293">
        <w:rPr>
          <w:rFonts w:ascii="Arial Narrow" w:eastAsia="Calibri" w:hAnsi="Arial Narrow" w:cs="Calibri"/>
          <w:sz w:val="24"/>
          <w:szCs w:val="24"/>
        </w:rPr>
        <w:t>s</w:t>
      </w:r>
      <w:r w:rsidRPr="003B6293">
        <w:rPr>
          <w:rFonts w:ascii="Arial Narrow" w:eastAsia="Calibri" w:hAnsi="Arial Narrow" w:cs="Calibri"/>
          <w:spacing w:val="31"/>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z w:val="24"/>
          <w:szCs w:val="24"/>
        </w:rPr>
        <w:t>k</w:t>
      </w:r>
      <w:r w:rsidRPr="003B6293">
        <w:rPr>
          <w:rFonts w:ascii="Arial Narrow" w:eastAsia="Calibri" w:hAnsi="Arial Narrow" w:cs="Calibri"/>
          <w:spacing w:val="32"/>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es</w:t>
      </w:r>
      <w:r w:rsidRPr="003B6293">
        <w:rPr>
          <w:rFonts w:ascii="Arial Narrow" w:eastAsia="Calibri" w:hAnsi="Arial Narrow" w:cs="Calibri"/>
          <w:spacing w:val="32"/>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em</w:t>
      </w:r>
      <w:r w:rsidRPr="003B6293">
        <w:rPr>
          <w:rFonts w:ascii="Arial Narrow" w:eastAsia="Calibri" w:hAnsi="Arial Narrow" w:cs="Calibri"/>
          <w:spacing w:val="-1"/>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i</w:t>
      </w:r>
      <w:r w:rsidR="00B65261" w:rsidRPr="003B6293">
        <w:rPr>
          <w:rFonts w:ascii="Arial Narrow" w:eastAsia="Calibri" w:hAnsi="Arial Narrow" w:cs="Calibri"/>
          <w:sz w:val="24"/>
          <w:szCs w:val="24"/>
          <w:lang w:val="id-ID"/>
        </w:rPr>
        <w:t xml:space="preserve"> </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li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p>
    <w:p w:rsidR="00B65261" w:rsidRPr="003B6293" w:rsidRDefault="009F2C88" w:rsidP="00F21A60">
      <w:pPr>
        <w:pStyle w:val="ListParagraph"/>
        <w:numPr>
          <w:ilvl w:val="0"/>
          <w:numId w:val="27"/>
        </w:numPr>
        <w:spacing w:line="276" w:lineRule="auto"/>
        <w:ind w:left="360" w:right="-7"/>
        <w:jc w:val="both"/>
        <w:rPr>
          <w:rFonts w:ascii="Arial Narrow" w:eastAsia="Calibri" w:hAnsi="Arial Narrow" w:cs="Calibri"/>
          <w:sz w:val="24"/>
          <w:szCs w:val="24"/>
          <w:lang w:val="id-ID"/>
        </w:rPr>
      </w:pP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l</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ti</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1"/>
          <w:position w:val="1"/>
          <w:sz w:val="24"/>
          <w:szCs w:val="24"/>
        </w:rPr>
        <w:t>f</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w:t>
      </w:r>
      <w:r w:rsidRPr="003B6293">
        <w:rPr>
          <w:rFonts w:ascii="Arial Narrow" w:eastAsia="Calibri" w:hAnsi="Arial Narrow" w:cs="Calibri"/>
          <w:spacing w:val="4"/>
          <w:position w:val="1"/>
          <w:sz w:val="24"/>
          <w:szCs w:val="24"/>
        </w:rPr>
        <w:t xml:space="preserve"> </w:t>
      </w:r>
      <w:r w:rsidRPr="003B6293">
        <w:rPr>
          <w:rFonts w:ascii="Arial Narrow" w:eastAsia="Calibri" w:hAnsi="Arial Narrow" w:cs="Calibri"/>
          <w:position w:val="1"/>
          <w:sz w:val="24"/>
          <w:szCs w:val="24"/>
        </w:rPr>
        <w:t>m</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l</w:t>
      </w:r>
      <w:r w:rsidRPr="003B6293">
        <w:rPr>
          <w:rFonts w:ascii="Arial Narrow" w:eastAsia="Calibri" w:hAnsi="Arial Narrow" w:cs="Calibri"/>
          <w:position w:val="1"/>
          <w:sz w:val="24"/>
          <w:szCs w:val="24"/>
        </w:rPr>
        <w:t>tit</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00B65261" w:rsidRPr="003B6293">
        <w:rPr>
          <w:rFonts w:ascii="Arial Narrow" w:eastAsia="Calibri" w:hAnsi="Arial Narrow" w:cs="Calibri"/>
          <w:spacing w:val="-1"/>
          <w:position w:val="1"/>
          <w:sz w:val="24"/>
          <w:szCs w:val="24"/>
          <w:lang w:val="id-ID"/>
        </w:rPr>
        <w:t>d</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gk</w:t>
      </w:r>
      <w:r w:rsidRPr="003B6293">
        <w:rPr>
          <w:rFonts w:ascii="Arial Narrow" w:eastAsia="Calibri" w:hAnsi="Arial Narrow" w:cs="Calibri"/>
          <w:position w:val="1"/>
          <w:sz w:val="24"/>
          <w:szCs w:val="24"/>
        </w:rPr>
        <w:t>a</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position w:val="1"/>
          <w:sz w:val="24"/>
          <w:szCs w:val="24"/>
        </w:rPr>
        <w:t>w</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tu</w:t>
      </w:r>
      <w:r w:rsidRPr="003B6293">
        <w:rPr>
          <w:rFonts w:ascii="Arial Narrow" w:eastAsia="Calibri" w:hAnsi="Arial Narrow" w:cs="Calibri"/>
          <w:spacing w:val="8"/>
          <w:position w:val="1"/>
          <w:sz w:val="24"/>
          <w:szCs w:val="24"/>
        </w:rPr>
        <w:t xml:space="preserve"> </w:t>
      </w:r>
      <w:r w:rsidRPr="003B6293">
        <w:rPr>
          <w:rFonts w:ascii="Arial Narrow" w:eastAsia="Calibri" w:hAnsi="Arial Narrow" w:cs="Calibri"/>
          <w:spacing w:val="-1"/>
          <w:position w:val="1"/>
          <w:sz w:val="24"/>
          <w:szCs w:val="24"/>
        </w:rPr>
        <w:t>2</w:t>
      </w:r>
      <w:r w:rsidR="00B27CEE">
        <w:rPr>
          <w:rFonts w:ascii="Arial Narrow" w:eastAsia="Calibri" w:hAnsi="Arial Narrow" w:cs="Calibri"/>
          <w:spacing w:val="-1"/>
          <w:position w:val="1"/>
          <w:sz w:val="24"/>
          <w:szCs w:val="24"/>
          <w:lang w:val="id-ID"/>
        </w:rPr>
        <w:t xml:space="preserve"> </w:t>
      </w:r>
      <w:r w:rsidRPr="003B6293">
        <w:rPr>
          <w:rFonts w:ascii="Arial Narrow" w:eastAsia="Calibri" w:hAnsi="Arial Narrow" w:cs="Calibri"/>
          <w:position w:val="1"/>
          <w:sz w:val="24"/>
          <w:szCs w:val="24"/>
        </w:rPr>
        <w:t>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3"/>
          <w:position w:val="1"/>
          <w:sz w:val="24"/>
          <w:szCs w:val="24"/>
        </w:rPr>
        <w:t>n</w:t>
      </w:r>
      <w:r w:rsidRPr="003B6293">
        <w:rPr>
          <w:rFonts w:ascii="Arial Narrow" w:eastAsia="Calibri" w:hAnsi="Arial Narrow" w:cs="Calibri"/>
          <w:position w:val="1"/>
          <w:sz w:val="24"/>
          <w:szCs w:val="24"/>
        </w:rPr>
        <w:t>;</w:t>
      </w:r>
      <w:r w:rsidR="00B65261" w:rsidRPr="003B6293">
        <w:rPr>
          <w:rFonts w:ascii="Arial Narrow" w:eastAsia="Calibri" w:hAnsi="Arial Narrow" w:cs="Calibri"/>
          <w:position w:val="1"/>
          <w:sz w:val="24"/>
          <w:szCs w:val="24"/>
          <w:lang w:val="id-ID"/>
        </w:rPr>
        <w:t xml:space="preserve"> </w:t>
      </w:r>
    </w:p>
    <w:p w:rsidR="00B65261" w:rsidRPr="003B6293" w:rsidRDefault="009F2C88" w:rsidP="00913BAB">
      <w:pPr>
        <w:pStyle w:val="ListParagraph"/>
        <w:numPr>
          <w:ilvl w:val="0"/>
          <w:numId w:val="27"/>
        </w:numPr>
        <w:spacing w:line="276" w:lineRule="auto"/>
        <w:ind w:left="360" w:right="-7"/>
        <w:jc w:val="both"/>
        <w:rPr>
          <w:rFonts w:ascii="Arial Narrow" w:eastAsia="Calibri" w:hAnsi="Arial Narrow" w:cs="Calibri"/>
          <w:sz w:val="24"/>
          <w:szCs w:val="24"/>
          <w:lang w:val="id-ID"/>
        </w:rPr>
      </w:pP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 xml:space="preserve">ta  </w:t>
      </w:r>
      <w:r w:rsidRPr="003B6293">
        <w:rPr>
          <w:rFonts w:ascii="Arial Narrow" w:eastAsia="Calibri" w:hAnsi="Arial Narrow" w:cs="Calibri"/>
          <w:spacing w:val="14"/>
          <w:position w:val="1"/>
          <w:sz w:val="24"/>
          <w:szCs w:val="24"/>
        </w:rPr>
        <w:t xml:space="preserve"> </w:t>
      </w:r>
      <w:r w:rsidRPr="003B6293">
        <w:rPr>
          <w:rFonts w:ascii="Arial Narrow" w:eastAsia="Calibri" w:hAnsi="Arial Narrow" w:cs="Calibri"/>
          <w:position w:val="1"/>
          <w:sz w:val="24"/>
          <w:szCs w:val="24"/>
        </w:rPr>
        <w:t xml:space="preserve">tim  </w:t>
      </w:r>
      <w:r w:rsidRPr="003B6293">
        <w:rPr>
          <w:rFonts w:ascii="Arial Narrow" w:eastAsia="Calibri" w:hAnsi="Arial Narrow" w:cs="Calibri"/>
          <w:spacing w:val="14"/>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 xml:space="preserve">ti  </w:t>
      </w:r>
      <w:r w:rsidRPr="003B6293">
        <w:rPr>
          <w:rFonts w:ascii="Arial Narrow" w:eastAsia="Calibri" w:hAnsi="Arial Narrow" w:cs="Calibri"/>
          <w:spacing w:val="9"/>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t  </w:t>
      </w:r>
      <w:r w:rsidRPr="003B6293">
        <w:rPr>
          <w:rFonts w:ascii="Arial Narrow" w:eastAsia="Calibri" w:hAnsi="Arial Narrow" w:cs="Calibri"/>
          <w:spacing w:val="13"/>
          <w:position w:val="1"/>
          <w:sz w:val="24"/>
          <w:szCs w:val="24"/>
        </w:rPr>
        <w:t xml:space="preserve"> </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4"/>
          <w:position w:val="1"/>
          <w:sz w:val="24"/>
          <w:szCs w:val="24"/>
        </w:rPr>
        <w:t>t</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10"/>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et</w:t>
      </w:r>
      <w:r w:rsidRPr="003B6293">
        <w:rPr>
          <w:rFonts w:ascii="Arial Narrow" w:eastAsia="Calibri" w:hAnsi="Arial Narrow" w:cs="Calibri"/>
          <w:spacing w:val="1"/>
          <w:position w:val="1"/>
          <w:sz w:val="24"/>
          <w:szCs w:val="24"/>
        </w:rPr>
        <w:t>ia</w:t>
      </w:r>
      <w:r w:rsidRPr="003B6293">
        <w:rPr>
          <w:rFonts w:ascii="Arial Narrow" w:eastAsia="Calibri" w:hAnsi="Arial Narrow" w:cs="Calibri"/>
          <w:position w:val="1"/>
          <w:sz w:val="24"/>
          <w:szCs w:val="24"/>
        </w:rPr>
        <w:t xml:space="preserve">p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position w:val="1"/>
          <w:sz w:val="24"/>
          <w:szCs w:val="24"/>
        </w:rPr>
        <w:t>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nn</w:t>
      </w:r>
      <w:r w:rsidRPr="003B6293">
        <w:rPr>
          <w:rFonts w:ascii="Arial Narrow" w:eastAsia="Calibri" w:hAnsi="Arial Narrow" w:cs="Calibri"/>
          <w:position w:val="1"/>
          <w:sz w:val="24"/>
          <w:szCs w:val="24"/>
        </w:rPr>
        <w:t>y</w:t>
      </w:r>
      <w:r w:rsidRPr="003B6293">
        <w:rPr>
          <w:rFonts w:ascii="Arial Narrow" w:eastAsia="Calibri" w:hAnsi="Arial Narrow" w:cs="Calibri"/>
          <w:spacing w:val="9"/>
          <w:position w:val="1"/>
          <w:sz w:val="24"/>
          <w:szCs w:val="24"/>
        </w:rPr>
        <w:t>a</w:t>
      </w:r>
      <w:r w:rsidRPr="003B6293">
        <w:rPr>
          <w:rFonts w:ascii="Arial Narrow" w:eastAsia="Calibri" w:hAnsi="Arial Narrow" w:cs="Calibri"/>
          <w:position w:val="1"/>
          <w:sz w:val="24"/>
          <w:szCs w:val="24"/>
        </w:rPr>
        <w:t xml:space="preserve">,  </w:t>
      </w:r>
      <w:r w:rsidRPr="003B6293">
        <w:rPr>
          <w:rFonts w:ascii="Arial Narrow" w:eastAsia="Calibri" w:hAnsi="Arial Narrow" w:cs="Calibri"/>
          <w:spacing w:val="13"/>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s</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10"/>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bu</w:t>
      </w:r>
      <w:r w:rsidRPr="003B6293">
        <w:rPr>
          <w:rFonts w:ascii="Arial Narrow" w:eastAsia="Calibri" w:hAnsi="Arial Narrow" w:cs="Calibri"/>
          <w:position w:val="1"/>
          <w:sz w:val="24"/>
          <w:szCs w:val="24"/>
        </w:rPr>
        <w:t>t</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
          <w:position w:val="1"/>
          <w:sz w:val="24"/>
          <w:szCs w:val="24"/>
        </w:rPr>
        <w:t xml:space="preserve"> p</w:t>
      </w:r>
      <w:r w:rsidRPr="003B6293">
        <w:rPr>
          <w:rFonts w:ascii="Arial Narrow" w:eastAsia="Calibri" w:hAnsi="Arial Narrow" w:cs="Calibri"/>
          <w:position w:val="1"/>
          <w:sz w:val="24"/>
          <w:szCs w:val="24"/>
        </w:rPr>
        <w:t>eta</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1"/>
          <w:position w:val="1"/>
          <w:sz w:val="24"/>
          <w:szCs w:val="24"/>
        </w:rPr>
        <w:t>al</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1"/>
          <w:position w:val="1"/>
          <w:sz w:val="24"/>
          <w:szCs w:val="24"/>
        </w:rPr>
        <w:t>(</w:t>
      </w:r>
      <w:r w:rsidRPr="003B6293">
        <w:rPr>
          <w:rFonts w:ascii="Arial Narrow" w:eastAsia="Calibri" w:hAnsi="Arial Narrow" w:cs="Calibri"/>
          <w:i/>
          <w:spacing w:val="1"/>
          <w:position w:val="1"/>
          <w:sz w:val="24"/>
          <w:szCs w:val="24"/>
        </w:rPr>
        <w:t>r</w:t>
      </w:r>
      <w:r w:rsidRPr="003B6293">
        <w:rPr>
          <w:rFonts w:ascii="Arial Narrow" w:eastAsia="Calibri" w:hAnsi="Arial Narrow" w:cs="Calibri"/>
          <w:i/>
          <w:spacing w:val="-3"/>
          <w:position w:val="1"/>
          <w:sz w:val="24"/>
          <w:szCs w:val="24"/>
        </w:rPr>
        <w:t>o</w:t>
      </w:r>
      <w:r w:rsidRPr="003B6293">
        <w:rPr>
          <w:rFonts w:ascii="Arial Narrow" w:eastAsia="Calibri" w:hAnsi="Arial Narrow" w:cs="Calibri"/>
          <w:i/>
          <w:position w:val="1"/>
          <w:sz w:val="24"/>
          <w:szCs w:val="24"/>
        </w:rPr>
        <w:t>ad</w:t>
      </w:r>
      <w:r w:rsidRPr="003B6293">
        <w:rPr>
          <w:rFonts w:ascii="Arial Narrow" w:eastAsia="Calibri" w:hAnsi="Arial Narrow" w:cs="Calibri"/>
          <w:i/>
          <w:spacing w:val="2"/>
          <w:position w:val="1"/>
          <w:sz w:val="24"/>
          <w:szCs w:val="24"/>
        </w:rPr>
        <w:t xml:space="preserve"> </w:t>
      </w:r>
      <w:r w:rsidRPr="003B6293">
        <w:rPr>
          <w:rFonts w:ascii="Arial Narrow" w:eastAsia="Calibri" w:hAnsi="Arial Narrow" w:cs="Calibri"/>
          <w:i/>
          <w:spacing w:val="-2"/>
          <w:position w:val="1"/>
          <w:sz w:val="24"/>
          <w:szCs w:val="24"/>
        </w:rPr>
        <w:t>m</w:t>
      </w:r>
      <w:r w:rsidRPr="003B6293">
        <w:rPr>
          <w:rFonts w:ascii="Arial Narrow" w:eastAsia="Calibri" w:hAnsi="Arial Narrow" w:cs="Calibri"/>
          <w:i/>
          <w:position w:val="1"/>
          <w:sz w:val="24"/>
          <w:szCs w:val="24"/>
        </w:rPr>
        <w:t>a</w:t>
      </w:r>
      <w:r w:rsidRPr="003B6293">
        <w:rPr>
          <w:rFonts w:ascii="Arial Narrow" w:eastAsia="Calibri" w:hAnsi="Arial Narrow" w:cs="Calibri"/>
          <w:i/>
          <w:spacing w:val="3"/>
          <w:position w:val="1"/>
          <w:sz w:val="24"/>
          <w:szCs w:val="24"/>
        </w:rPr>
        <w:t>p</w:t>
      </w:r>
      <w:r w:rsidRPr="003B6293">
        <w:rPr>
          <w:rFonts w:ascii="Arial Narrow" w:eastAsia="Calibri" w:hAnsi="Arial Narrow" w:cs="Calibri"/>
          <w:position w:val="1"/>
          <w:sz w:val="24"/>
          <w:szCs w:val="24"/>
        </w:rPr>
        <w:t>)</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ti</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4"/>
          <w:position w:val="1"/>
          <w:sz w:val="24"/>
          <w:szCs w:val="24"/>
        </w:rPr>
        <w:t>n</w:t>
      </w:r>
      <w:r w:rsidRPr="003B6293">
        <w:rPr>
          <w:rFonts w:ascii="Arial Narrow" w:eastAsia="Calibri" w:hAnsi="Arial Narrow" w:cs="Calibri"/>
          <w:position w:val="1"/>
          <w:sz w:val="24"/>
          <w:szCs w:val="24"/>
        </w:rPr>
        <w:t>;</w:t>
      </w:r>
      <w:r w:rsidR="00B65261" w:rsidRPr="003B6293">
        <w:rPr>
          <w:rFonts w:ascii="Arial Narrow" w:eastAsia="Calibri" w:hAnsi="Arial Narrow" w:cs="Calibri"/>
          <w:position w:val="1"/>
          <w:sz w:val="24"/>
          <w:szCs w:val="24"/>
          <w:lang w:val="id-ID"/>
        </w:rPr>
        <w:t xml:space="preserve"> </w:t>
      </w:r>
    </w:p>
    <w:p w:rsidR="00B65261" w:rsidRPr="003B6293" w:rsidRDefault="00EA4930" w:rsidP="00913BAB">
      <w:pPr>
        <w:pStyle w:val="ListParagraph"/>
        <w:numPr>
          <w:ilvl w:val="0"/>
          <w:numId w:val="27"/>
        </w:numPr>
        <w:tabs>
          <w:tab w:val="left" w:pos="4397"/>
          <w:tab w:val="left" w:pos="5700"/>
          <w:tab w:val="left" w:pos="6977"/>
        </w:tabs>
        <w:spacing w:before="8" w:line="276" w:lineRule="auto"/>
        <w:ind w:left="360" w:right="-7"/>
        <w:jc w:val="both"/>
        <w:rPr>
          <w:rFonts w:ascii="Arial Narrow" w:eastAsia="Calibri" w:hAnsi="Arial Narrow" w:cs="Calibri"/>
          <w:sz w:val="24"/>
          <w:szCs w:val="24"/>
        </w:rPr>
      </w:pPr>
      <w:r>
        <w:rPr>
          <w:rFonts w:ascii="Arial Narrow" w:eastAsia="Calibri" w:hAnsi="Arial Narrow" w:cs="Calibri"/>
          <w:sz w:val="24"/>
          <w:szCs w:val="24"/>
          <w:lang w:val="id-ID"/>
        </w:rPr>
        <w:t>s</w:t>
      </w:r>
      <w:r w:rsidR="009F2C88" w:rsidRPr="003B6293">
        <w:rPr>
          <w:rFonts w:ascii="Arial Narrow" w:eastAsia="Calibri" w:hAnsi="Arial Narrow" w:cs="Calibri"/>
          <w:sz w:val="24"/>
          <w:szCs w:val="24"/>
        </w:rPr>
        <w:t>et</w:t>
      </w:r>
      <w:r w:rsidR="009F2C88" w:rsidRPr="003B6293">
        <w:rPr>
          <w:rFonts w:ascii="Arial Narrow" w:eastAsia="Calibri" w:hAnsi="Arial Narrow" w:cs="Calibri"/>
          <w:spacing w:val="1"/>
          <w:sz w:val="24"/>
          <w:szCs w:val="24"/>
        </w:rPr>
        <w:t>ia</w:t>
      </w:r>
      <w:r w:rsidR="009F2C88" w:rsidRPr="003B6293">
        <w:rPr>
          <w:rFonts w:ascii="Arial Narrow" w:eastAsia="Calibri" w:hAnsi="Arial Narrow" w:cs="Calibri"/>
          <w:sz w:val="24"/>
          <w:szCs w:val="24"/>
        </w:rPr>
        <w:t>p</w:t>
      </w:r>
      <w:r w:rsidR="009F2C88" w:rsidRPr="003B6293">
        <w:rPr>
          <w:rFonts w:ascii="Arial Narrow" w:eastAsia="Calibri" w:hAnsi="Arial Narrow" w:cs="Calibri"/>
          <w:spacing w:val="47"/>
          <w:sz w:val="24"/>
          <w:szCs w:val="24"/>
        </w:rPr>
        <w:t xml:space="preserve"> </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1"/>
          <w:sz w:val="24"/>
          <w:szCs w:val="24"/>
        </w:rPr>
        <w:t>n</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1"/>
          <w:sz w:val="24"/>
          <w:szCs w:val="24"/>
        </w:rPr>
        <w:t>li</w:t>
      </w:r>
      <w:r w:rsidR="009F2C88" w:rsidRPr="003B6293">
        <w:rPr>
          <w:rFonts w:ascii="Arial Narrow" w:eastAsia="Calibri" w:hAnsi="Arial Narrow" w:cs="Calibri"/>
          <w:sz w:val="24"/>
          <w:szCs w:val="24"/>
        </w:rPr>
        <w:t>ti</w:t>
      </w:r>
      <w:r w:rsidR="009F2C88" w:rsidRPr="003B6293">
        <w:rPr>
          <w:rFonts w:ascii="Arial Narrow" w:eastAsia="Calibri" w:hAnsi="Arial Narrow" w:cs="Calibri"/>
          <w:spacing w:val="46"/>
          <w:sz w:val="24"/>
          <w:szCs w:val="24"/>
        </w:rPr>
        <w:t xml:space="preserve"> </w:t>
      </w:r>
      <w:r w:rsidR="009F2C88" w:rsidRPr="003B6293">
        <w:rPr>
          <w:rFonts w:ascii="Arial Narrow" w:eastAsia="Calibri" w:hAnsi="Arial Narrow" w:cs="Calibri"/>
          <w:spacing w:val="-2"/>
          <w:sz w:val="24"/>
          <w:szCs w:val="24"/>
        </w:rPr>
        <w:t>h</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z w:val="24"/>
          <w:szCs w:val="24"/>
        </w:rPr>
        <w:t>ya</w:t>
      </w:r>
      <w:r w:rsidR="009F2C88" w:rsidRPr="003B6293">
        <w:rPr>
          <w:rFonts w:ascii="Arial Narrow" w:eastAsia="Calibri" w:hAnsi="Arial Narrow" w:cs="Calibri"/>
          <w:spacing w:val="42"/>
          <w:sz w:val="24"/>
          <w:szCs w:val="24"/>
        </w:rPr>
        <w:t xml:space="preserve"> </w:t>
      </w:r>
      <w:r w:rsidR="009F2C88" w:rsidRPr="003B6293">
        <w:rPr>
          <w:rFonts w:ascii="Arial Narrow" w:eastAsia="Calibri" w:hAnsi="Arial Narrow" w:cs="Calibri"/>
          <w:spacing w:val="2"/>
          <w:sz w:val="24"/>
          <w:szCs w:val="24"/>
        </w:rPr>
        <w:t>b</w:t>
      </w:r>
      <w:r w:rsidR="009F2C88" w:rsidRPr="003B6293">
        <w:rPr>
          <w:rFonts w:ascii="Arial Narrow" w:eastAsia="Calibri" w:hAnsi="Arial Narrow" w:cs="Calibri"/>
          <w:spacing w:val="1"/>
          <w:sz w:val="24"/>
          <w:szCs w:val="24"/>
        </w:rPr>
        <w:t>ol</w:t>
      </w:r>
      <w:r w:rsidR="009F2C88" w:rsidRPr="003B6293">
        <w:rPr>
          <w:rFonts w:ascii="Arial Narrow" w:eastAsia="Calibri" w:hAnsi="Arial Narrow" w:cs="Calibri"/>
          <w:spacing w:val="-3"/>
          <w:sz w:val="24"/>
          <w:szCs w:val="24"/>
        </w:rPr>
        <w:t>e</w:t>
      </w:r>
      <w:r w:rsidR="009F2C88" w:rsidRPr="003B6293">
        <w:rPr>
          <w:rFonts w:ascii="Arial Narrow" w:eastAsia="Calibri" w:hAnsi="Arial Narrow" w:cs="Calibri"/>
          <w:sz w:val="24"/>
          <w:szCs w:val="24"/>
        </w:rPr>
        <w:t>h</w:t>
      </w:r>
      <w:r w:rsidR="009F2C88" w:rsidRPr="003B6293">
        <w:rPr>
          <w:rFonts w:ascii="Arial Narrow" w:eastAsia="Calibri" w:hAnsi="Arial Narrow" w:cs="Calibri"/>
          <w:spacing w:val="47"/>
          <w:sz w:val="24"/>
          <w:szCs w:val="24"/>
        </w:rPr>
        <w:t xml:space="preserve"> </w:t>
      </w:r>
      <w:r w:rsidR="009F2C88" w:rsidRPr="003B6293">
        <w:rPr>
          <w:rFonts w:ascii="Arial Narrow" w:eastAsia="Calibri" w:hAnsi="Arial Narrow" w:cs="Calibri"/>
          <w:sz w:val="24"/>
          <w:szCs w:val="24"/>
        </w:rPr>
        <w:t>me</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g</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2"/>
          <w:sz w:val="24"/>
          <w:szCs w:val="24"/>
        </w:rPr>
        <w:t>su</w:t>
      </w:r>
      <w:r w:rsidR="009F2C88" w:rsidRPr="003B6293">
        <w:rPr>
          <w:rFonts w:ascii="Arial Narrow" w:eastAsia="Calibri" w:hAnsi="Arial Narrow" w:cs="Calibri"/>
          <w:spacing w:val="1"/>
          <w:sz w:val="24"/>
          <w:szCs w:val="24"/>
        </w:rPr>
        <w:t>l</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38"/>
          <w:sz w:val="24"/>
          <w:szCs w:val="24"/>
        </w:rPr>
        <w:t xml:space="preserve"> </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z w:val="24"/>
          <w:szCs w:val="24"/>
        </w:rPr>
        <w:t>et</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z w:val="24"/>
          <w:szCs w:val="24"/>
        </w:rPr>
        <w:t>a</w:t>
      </w:r>
      <w:r w:rsidR="009F2C88" w:rsidRPr="003B6293">
        <w:rPr>
          <w:rFonts w:ascii="Arial Narrow" w:eastAsia="Calibri" w:hAnsi="Arial Narrow" w:cs="Calibri"/>
          <w:spacing w:val="54"/>
          <w:sz w:val="24"/>
          <w:szCs w:val="24"/>
        </w:rPr>
        <w:t xml:space="preserve"> </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tau</w:t>
      </w:r>
      <w:r w:rsidR="009F2C88" w:rsidRPr="003B6293">
        <w:rPr>
          <w:rFonts w:ascii="Arial Narrow" w:eastAsia="Calibri" w:hAnsi="Arial Narrow" w:cs="Calibri"/>
          <w:spacing w:val="48"/>
          <w:sz w:val="24"/>
          <w:szCs w:val="24"/>
        </w:rPr>
        <w:t xml:space="preserve"> </w:t>
      </w:r>
      <w:r w:rsidR="009F2C88" w:rsidRPr="003B6293">
        <w:rPr>
          <w:rFonts w:ascii="Arial Narrow" w:eastAsia="Calibri" w:hAnsi="Arial Narrow" w:cs="Calibri"/>
          <w:sz w:val="24"/>
          <w:szCs w:val="24"/>
        </w:rPr>
        <w:t>m</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pacing w:val="-2"/>
          <w:sz w:val="24"/>
          <w:szCs w:val="24"/>
        </w:rPr>
        <w:t>s</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z w:val="24"/>
          <w:szCs w:val="24"/>
        </w:rPr>
        <w:t>m</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l</w:t>
      </w:r>
      <w:r w:rsidR="009F2C88" w:rsidRPr="003B6293">
        <w:rPr>
          <w:rFonts w:ascii="Arial Narrow" w:eastAsia="Calibri" w:hAnsi="Arial Narrow" w:cs="Calibri"/>
          <w:spacing w:val="42"/>
          <w:sz w:val="24"/>
          <w:szCs w:val="24"/>
        </w:rPr>
        <w:t xml:space="preserve"> </w:t>
      </w:r>
      <w:r w:rsidR="009F2C88" w:rsidRPr="003B6293">
        <w:rPr>
          <w:rFonts w:ascii="Arial Narrow" w:eastAsia="Calibri" w:hAnsi="Arial Narrow" w:cs="Calibri"/>
          <w:spacing w:val="2"/>
          <w:sz w:val="24"/>
          <w:szCs w:val="24"/>
        </w:rPr>
        <w:t>du</w:t>
      </w:r>
      <w:r w:rsidR="009F2C88" w:rsidRPr="003B6293">
        <w:rPr>
          <w:rFonts w:ascii="Arial Narrow" w:eastAsia="Calibri" w:hAnsi="Arial Narrow" w:cs="Calibri"/>
          <w:sz w:val="24"/>
          <w:szCs w:val="24"/>
        </w:rPr>
        <w:t>a</w:t>
      </w:r>
      <w:r w:rsidR="009F2C88" w:rsidRPr="003B6293">
        <w:rPr>
          <w:rFonts w:ascii="Arial Narrow" w:eastAsia="Calibri" w:hAnsi="Arial Narrow" w:cs="Calibri"/>
          <w:spacing w:val="46"/>
          <w:sz w:val="24"/>
          <w:szCs w:val="24"/>
        </w:rPr>
        <w:t xml:space="preserve"> </w:t>
      </w:r>
      <w:r w:rsidR="009F2C88" w:rsidRPr="003B6293">
        <w:rPr>
          <w:rFonts w:ascii="Arial Narrow" w:eastAsia="Calibri" w:hAnsi="Arial Narrow" w:cs="Calibri"/>
          <w:spacing w:val="-2"/>
          <w:sz w:val="24"/>
          <w:szCs w:val="24"/>
        </w:rPr>
        <w:t>ju</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z w:val="24"/>
          <w:szCs w:val="24"/>
        </w:rPr>
        <w:t xml:space="preserve">l </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2"/>
          <w:sz w:val="24"/>
          <w:szCs w:val="24"/>
        </w:rPr>
        <w:t>l</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z w:val="24"/>
          <w:szCs w:val="24"/>
        </w:rPr>
        <w:t>ti</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2"/>
          <w:sz w:val="24"/>
          <w:szCs w:val="24"/>
        </w:rPr>
        <w:t xml:space="preserve"> </w:t>
      </w:r>
      <w:r w:rsidR="009F2C88" w:rsidRPr="003B6293">
        <w:rPr>
          <w:rFonts w:ascii="Arial Narrow" w:eastAsia="Calibri" w:hAnsi="Arial Narrow" w:cs="Calibri"/>
          <w:spacing w:val="-2"/>
          <w:sz w:val="24"/>
          <w:szCs w:val="24"/>
        </w:rPr>
        <w:t>s</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2"/>
          <w:sz w:val="24"/>
          <w:szCs w:val="24"/>
        </w:rPr>
        <w:t>b</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1"/>
          <w:sz w:val="24"/>
          <w:szCs w:val="24"/>
        </w:rPr>
        <w:t>g</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 xml:space="preserve">i  </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gg</w:t>
      </w:r>
      <w:r w:rsidR="009F2C88" w:rsidRPr="003B6293">
        <w:rPr>
          <w:rFonts w:ascii="Arial Narrow" w:eastAsia="Calibri" w:hAnsi="Arial Narrow" w:cs="Calibri"/>
          <w:spacing w:val="1"/>
          <w:sz w:val="24"/>
          <w:szCs w:val="24"/>
        </w:rPr>
        <w:t>o</w:t>
      </w:r>
      <w:r w:rsidR="009F2C88" w:rsidRPr="003B6293">
        <w:rPr>
          <w:rFonts w:ascii="Arial Narrow" w:eastAsia="Calibri" w:hAnsi="Arial Narrow" w:cs="Calibri"/>
          <w:spacing w:val="-4"/>
          <w:sz w:val="24"/>
          <w:szCs w:val="24"/>
        </w:rPr>
        <w:t>t</w:t>
      </w:r>
      <w:r w:rsidR="009F2C88" w:rsidRPr="003B6293">
        <w:rPr>
          <w:rFonts w:ascii="Arial Narrow" w:eastAsia="Calibri" w:hAnsi="Arial Narrow" w:cs="Calibri"/>
          <w:sz w:val="24"/>
          <w:szCs w:val="24"/>
        </w:rPr>
        <w:t xml:space="preserve">a </w:t>
      </w:r>
      <w:r w:rsidR="009F2C88" w:rsidRPr="003B6293">
        <w:rPr>
          <w:rFonts w:ascii="Arial Narrow" w:eastAsia="Calibri" w:hAnsi="Arial Narrow" w:cs="Calibri"/>
          <w:spacing w:val="4"/>
          <w:sz w:val="24"/>
          <w:szCs w:val="24"/>
        </w:rPr>
        <w:t xml:space="preserve"> </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z w:val="24"/>
          <w:szCs w:val="24"/>
        </w:rPr>
        <w:t xml:space="preserve">a  </w:t>
      </w:r>
      <w:r w:rsidR="009F2C88" w:rsidRPr="003B6293">
        <w:rPr>
          <w:rFonts w:ascii="Arial Narrow" w:eastAsia="Calibri" w:hAnsi="Arial Narrow" w:cs="Calibri"/>
          <w:spacing w:val="-2"/>
          <w:sz w:val="24"/>
          <w:szCs w:val="24"/>
        </w:rPr>
        <w:t>s</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z w:val="24"/>
          <w:szCs w:val="24"/>
        </w:rPr>
        <w:t xml:space="preserve">ema </w:t>
      </w:r>
      <w:r w:rsidR="009F2C88" w:rsidRPr="003B6293">
        <w:rPr>
          <w:rFonts w:ascii="Arial Narrow" w:eastAsia="Calibri" w:hAnsi="Arial Narrow" w:cs="Calibri"/>
          <w:spacing w:val="1"/>
          <w:sz w:val="24"/>
          <w:szCs w:val="24"/>
        </w:rPr>
        <w:t xml:space="preserve"> </w:t>
      </w:r>
      <w:r w:rsidR="009F2C88" w:rsidRPr="003B6293">
        <w:rPr>
          <w:rFonts w:ascii="Arial Narrow" w:eastAsia="Calibri" w:hAnsi="Arial Narrow" w:cs="Calibri"/>
          <w:sz w:val="24"/>
          <w:szCs w:val="24"/>
        </w:rPr>
        <w:t>Pe</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z w:val="24"/>
          <w:szCs w:val="24"/>
        </w:rPr>
        <w:t>e</w:t>
      </w:r>
      <w:r w:rsidR="009F2C88" w:rsidRPr="003B6293">
        <w:rPr>
          <w:rFonts w:ascii="Arial Narrow" w:eastAsia="Calibri" w:hAnsi="Arial Narrow" w:cs="Calibri"/>
          <w:spacing w:val="1"/>
          <w:sz w:val="24"/>
          <w:szCs w:val="24"/>
        </w:rPr>
        <w:t>li</w:t>
      </w:r>
      <w:r w:rsidR="009F2C88" w:rsidRPr="003B6293">
        <w:rPr>
          <w:rFonts w:ascii="Arial Narrow" w:eastAsia="Calibri" w:hAnsi="Arial Narrow" w:cs="Calibri"/>
          <w:sz w:val="24"/>
          <w:szCs w:val="24"/>
        </w:rPr>
        <w:t>t</w:t>
      </w:r>
      <w:r w:rsidR="009F2C88" w:rsidRPr="003B6293">
        <w:rPr>
          <w:rFonts w:ascii="Arial Narrow" w:eastAsia="Calibri" w:hAnsi="Arial Narrow" w:cs="Calibri"/>
          <w:spacing w:val="-3"/>
          <w:sz w:val="24"/>
          <w:szCs w:val="24"/>
        </w:rPr>
        <w:t>i</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1"/>
          <w:sz w:val="24"/>
          <w:szCs w:val="24"/>
        </w:rPr>
        <w:t xml:space="preserve"> </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gg</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1"/>
          <w:sz w:val="24"/>
          <w:szCs w:val="24"/>
        </w:rPr>
        <w:t>l</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1"/>
          <w:sz w:val="24"/>
          <w:szCs w:val="24"/>
        </w:rPr>
        <w:t xml:space="preserve"> </w:t>
      </w:r>
      <w:r w:rsidR="009F2C88" w:rsidRPr="003B6293">
        <w:rPr>
          <w:rFonts w:ascii="Arial Narrow" w:eastAsia="Calibri" w:hAnsi="Arial Narrow" w:cs="Calibri"/>
          <w:sz w:val="24"/>
          <w:szCs w:val="24"/>
        </w:rPr>
        <w:t>Perg</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4"/>
          <w:sz w:val="24"/>
          <w:szCs w:val="24"/>
        </w:rPr>
        <w:t>r</w:t>
      </w:r>
      <w:r w:rsidR="009F2C88" w:rsidRPr="003B6293">
        <w:rPr>
          <w:rFonts w:ascii="Arial Narrow" w:eastAsia="Calibri" w:hAnsi="Arial Narrow" w:cs="Calibri"/>
          <w:spacing w:val="2"/>
          <w:sz w:val="24"/>
          <w:szCs w:val="24"/>
        </w:rPr>
        <w:t>u</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 xml:space="preserve">n </w:t>
      </w:r>
      <w:r w:rsidR="009F2C88" w:rsidRPr="003B6293">
        <w:rPr>
          <w:rFonts w:ascii="Arial Narrow" w:eastAsia="Calibri" w:hAnsi="Arial Narrow" w:cs="Calibri"/>
          <w:spacing w:val="-1"/>
          <w:sz w:val="24"/>
          <w:szCs w:val="24"/>
        </w:rPr>
        <w:t>T</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1"/>
          <w:sz w:val="24"/>
          <w:szCs w:val="24"/>
        </w:rPr>
        <w:t>gg</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z w:val="24"/>
          <w:szCs w:val="24"/>
        </w:rPr>
        <w:t>;</w:t>
      </w:r>
      <w:r w:rsidR="00B65261" w:rsidRPr="003B6293">
        <w:rPr>
          <w:rFonts w:ascii="Arial Narrow" w:eastAsia="Calibri" w:hAnsi="Arial Narrow" w:cs="Calibri"/>
          <w:sz w:val="24"/>
          <w:szCs w:val="24"/>
          <w:lang w:val="id-ID"/>
        </w:rPr>
        <w:t xml:space="preserve"> </w:t>
      </w:r>
    </w:p>
    <w:p w:rsidR="00673C54" w:rsidRPr="00B27CEE" w:rsidRDefault="009F2C88" w:rsidP="00913BAB">
      <w:pPr>
        <w:pStyle w:val="ListParagraph"/>
        <w:numPr>
          <w:ilvl w:val="0"/>
          <w:numId w:val="27"/>
        </w:numPr>
        <w:spacing w:before="8" w:line="260" w:lineRule="exact"/>
        <w:ind w:left="360" w:right="-7"/>
        <w:jc w:val="both"/>
        <w:rPr>
          <w:rFonts w:ascii="Arial Narrow" w:eastAsia="Calibri" w:hAnsi="Arial Narrow" w:cs="Calibri"/>
          <w:sz w:val="24"/>
          <w:szCs w:val="24"/>
        </w:rPr>
      </w:pPr>
      <w:r w:rsidRPr="00B27CEE">
        <w:rPr>
          <w:rFonts w:ascii="Arial Narrow" w:eastAsia="Calibri" w:hAnsi="Arial Narrow" w:cs="Calibri"/>
          <w:spacing w:val="2"/>
          <w:position w:val="1"/>
          <w:sz w:val="24"/>
          <w:szCs w:val="24"/>
        </w:rPr>
        <w:t>u</w:t>
      </w:r>
      <w:r w:rsidRPr="00B27CEE">
        <w:rPr>
          <w:rFonts w:ascii="Arial Narrow" w:eastAsia="Calibri" w:hAnsi="Arial Narrow" w:cs="Calibri"/>
          <w:spacing w:val="-2"/>
          <w:position w:val="1"/>
          <w:sz w:val="24"/>
          <w:szCs w:val="24"/>
        </w:rPr>
        <w:t>s</w:t>
      </w:r>
      <w:r w:rsidRPr="00B27CEE">
        <w:rPr>
          <w:rFonts w:ascii="Arial Narrow" w:eastAsia="Calibri" w:hAnsi="Arial Narrow" w:cs="Calibri"/>
          <w:spacing w:val="2"/>
          <w:position w:val="1"/>
          <w:sz w:val="24"/>
          <w:szCs w:val="24"/>
        </w:rPr>
        <w:t>u</w:t>
      </w:r>
      <w:r w:rsidRPr="00B27CEE">
        <w:rPr>
          <w:rFonts w:ascii="Arial Narrow" w:eastAsia="Calibri" w:hAnsi="Arial Narrow" w:cs="Calibri"/>
          <w:spacing w:val="1"/>
          <w:position w:val="1"/>
          <w:sz w:val="24"/>
          <w:szCs w:val="24"/>
        </w:rPr>
        <w:t>la</w:t>
      </w:r>
      <w:r w:rsidRPr="00B27CEE">
        <w:rPr>
          <w:rFonts w:ascii="Arial Narrow" w:eastAsia="Calibri" w:hAnsi="Arial Narrow" w:cs="Calibri"/>
          <w:position w:val="1"/>
          <w:sz w:val="24"/>
          <w:szCs w:val="24"/>
        </w:rPr>
        <w:t xml:space="preserve">n </w:t>
      </w:r>
      <w:r w:rsidRPr="00B27CEE">
        <w:rPr>
          <w:rFonts w:ascii="Arial Narrow" w:eastAsia="Calibri" w:hAnsi="Arial Narrow" w:cs="Calibri"/>
          <w:spacing w:val="13"/>
          <w:position w:val="1"/>
          <w:sz w:val="24"/>
          <w:szCs w:val="24"/>
        </w:rPr>
        <w:t xml:space="preserve"> </w:t>
      </w:r>
      <w:r w:rsidRPr="00B27CEE">
        <w:rPr>
          <w:rFonts w:ascii="Arial Narrow" w:eastAsia="Calibri" w:hAnsi="Arial Narrow" w:cs="Calibri"/>
          <w:spacing w:val="2"/>
          <w:position w:val="1"/>
          <w:sz w:val="24"/>
          <w:szCs w:val="24"/>
        </w:rPr>
        <w:t>p</w:t>
      </w:r>
      <w:r w:rsidRPr="00B27CEE">
        <w:rPr>
          <w:rFonts w:ascii="Arial Narrow" w:eastAsia="Calibri" w:hAnsi="Arial Narrow" w:cs="Calibri"/>
          <w:position w:val="1"/>
          <w:sz w:val="24"/>
          <w:szCs w:val="24"/>
        </w:rPr>
        <w:t>e</w:t>
      </w:r>
      <w:r w:rsidRPr="00B27CEE">
        <w:rPr>
          <w:rFonts w:ascii="Arial Narrow" w:eastAsia="Calibri" w:hAnsi="Arial Narrow" w:cs="Calibri"/>
          <w:spacing w:val="2"/>
          <w:position w:val="1"/>
          <w:sz w:val="24"/>
          <w:szCs w:val="24"/>
        </w:rPr>
        <w:t>n</w:t>
      </w:r>
      <w:r w:rsidRPr="00B27CEE">
        <w:rPr>
          <w:rFonts w:ascii="Arial Narrow" w:eastAsia="Calibri" w:hAnsi="Arial Narrow" w:cs="Calibri"/>
          <w:spacing w:val="-3"/>
          <w:position w:val="1"/>
          <w:sz w:val="24"/>
          <w:szCs w:val="24"/>
        </w:rPr>
        <w:t>e</w:t>
      </w:r>
      <w:r w:rsidRPr="00B27CEE">
        <w:rPr>
          <w:rFonts w:ascii="Arial Narrow" w:eastAsia="Calibri" w:hAnsi="Arial Narrow" w:cs="Calibri"/>
          <w:spacing w:val="1"/>
          <w:position w:val="1"/>
          <w:sz w:val="24"/>
          <w:szCs w:val="24"/>
        </w:rPr>
        <w:t>l</w:t>
      </w:r>
      <w:r w:rsidRPr="00B27CEE">
        <w:rPr>
          <w:rFonts w:ascii="Arial Narrow" w:eastAsia="Calibri" w:hAnsi="Arial Narrow" w:cs="Calibri"/>
          <w:spacing w:val="4"/>
          <w:position w:val="1"/>
          <w:sz w:val="24"/>
          <w:szCs w:val="24"/>
        </w:rPr>
        <w:t>i</w:t>
      </w:r>
      <w:r w:rsidRPr="00B27CEE">
        <w:rPr>
          <w:rFonts w:ascii="Arial Narrow" w:eastAsia="Calibri" w:hAnsi="Arial Narrow" w:cs="Calibri"/>
          <w:position w:val="1"/>
          <w:sz w:val="24"/>
          <w:szCs w:val="24"/>
        </w:rPr>
        <w:t>t</w:t>
      </w:r>
      <w:r w:rsidRPr="00B27CEE">
        <w:rPr>
          <w:rFonts w:ascii="Arial Narrow" w:eastAsia="Calibri" w:hAnsi="Arial Narrow" w:cs="Calibri"/>
          <w:spacing w:val="1"/>
          <w:position w:val="1"/>
          <w:sz w:val="24"/>
          <w:szCs w:val="24"/>
        </w:rPr>
        <w:t>i</w:t>
      </w:r>
      <w:r w:rsidRPr="00B27CEE">
        <w:rPr>
          <w:rFonts w:ascii="Arial Narrow" w:eastAsia="Calibri" w:hAnsi="Arial Narrow" w:cs="Calibri"/>
          <w:spacing w:val="-3"/>
          <w:position w:val="1"/>
          <w:sz w:val="24"/>
          <w:szCs w:val="24"/>
        </w:rPr>
        <w:t>a</w:t>
      </w:r>
      <w:r w:rsidRPr="00B27CEE">
        <w:rPr>
          <w:rFonts w:ascii="Arial Narrow" w:eastAsia="Calibri" w:hAnsi="Arial Narrow" w:cs="Calibri"/>
          <w:position w:val="1"/>
          <w:sz w:val="24"/>
          <w:szCs w:val="24"/>
        </w:rPr>
        <w:t xml:space="preserve">n </w:t>
      </w:r>
      <w:r w:rsidRPr="00B27CEE">
        <w:rPr>
          <w:rFonts w:ascii="Arial Narrow" w:eastAsia="Calibri" w:hAnsi="Arial Narrow" w:cs="Calibri"/>
          <w:spacing w:val="18"/>
          <w:position w:val="1"/>
          <w:sz w:val="24"/>
          <w:szCs w:val="24"/>
        </w:rPr>
        <w:t xml:space="preserve"> </w:t>
      </w:r>
      <w:r w:rsidRPr="00B27CEE">
        <w:rPr>
          <w:rFonts w:ascii="Arial Narrow" w:eastAsia="Calibri" w:hAnsi="Arial Narrow" w:cs="Calibri"/>
          <w:spacing w:val="2"/>
          <w:position w:val="1"/>
          <w:sz w:val="24"/>
          <w:szCs w:val="24"/>
        </w:rPr>
        <w:t>d</w:t>
      </w:r>
      <w:r w:rsidRPr="00B27CEE">
        <w:rPr>
          <w:rFonts w:ascii="Arial Narrow" w:eastAsia="Calibri" w:hAnsi="Arial Narrow" w:cs="Calibri"/>
          <w:spacing w:val="1"/>
          <w:position w:val="1"/>
          <w:sz w:val="24"/>
          <w:szCs w:val="24"/>
        </w:rPr>
        <w:t>i</w:t>
      </w:r>
      <w:r w:rsidRPr="00B27CEE">
        <w:rPr>
          <w:rFonts w:ascii="Arial Narrow" w:eastAsia="Calibri" w:hAnsi="Arial Narrow" w:cs="Calibri"/>
          <w:spacing w:val="-2"/>
          <w:position w:val="1"/>
          <w:sz w:val="24"/>
          <w:szCs w:val="24"/>
        </w:rPr>
        <w:t>s</w:t>
      </w:r>
      <w:r w:rsidRPr="00B27CEE">
        <w:rPr>
          <w:rFonts w:ascii="Arial Narrow" w:eastAsia="Calibri" w:hAnsi="Arial Narrow" w:cs="Calibri"/>
          <w:spacing w:val="1"/>
          <w:position w:val="1"/>
          <w:sz w:val="24"/>
          <w:szCs w:val="24"/>
        </w:rPr>
        <w:t>i</w:t>
      </w:r>
      <w:r w:rsidRPr="00B27CEE">
        <w:rPr>
          <w:rFonts w:ascii="Arial Narrow" w:eastAsia="Calibri" w:hAnsi="Arial Narrow" w:cs="Calibri"/>
          <w:position w:val="1"/>
          <w:sz w:val="24"/>
          <w:szCs w:val="24"/>
        </w:rPr>
        <w:t>m</w:t>
      </w:r>
      <w:r w:rsidRPr="00B27CEE">
        <w:rPr>
          <w:rFonts w:ascii="Arial Narrow" w:eastAsia="Calibri" w:hAnsi="Arial Narrow" w:cs="Calibri"/>
          <w:spacing w:val="-2"/>
          <w:position w:val="1"/>
          <w:sz w:val="24"/>
          <w:szCs w:val="24"/>
        </w:rPr>
        <w:t>p</w:t>
      </w:r>
      <w:r w:rsidRPr="00B27CEE">
        <w:rPr>
          <w:rFonts w:ascii="Arial Narrow" w:eastAsia="Calibri" w:hAnsi="Arial Narrow" w:cs="Calibri"/>
          <w:spacing w:val="1"/>
          <w:position w:val="1"/>
          <w:sz w:val="24"/>
          <w:szCs w:val="24"/>
        </w:rPr>
        <w:t>a</w:t>
      </w:r>
      <w:r w:rsidRPr="00B27CEE">
        <w:rPr>
          <w:rFonts w:ascii="Arial Narrow" w:eastAsia="Calibri" w:hAnsi="Arial Narrow" w:cs="Calibri"/>
          <w:position w:val="1"/>
          <w:sz w:val="24"/>
          <w:szCs w:val="24"/>
        </w:rPr>
        <w:t xml:space="preserve">n </w:t>
      </w:r>
      <w:r w:rsidRPr="00B27CEE">
        <w:rPr>
          <w:rFonts w:ascii="Arial Narrow" w:eastAsia="Calibri" w:hAnsi="Arial Narrow" w:cs="Calibri"/>
          <w:spacing w:val="17"/>
          <w:position w:val="1"/>
          <w:sz w:val="24"/>
          <w:szCs w:val="24"/>
        </w:rPr>
        <w:t xml:space="preserve"> </w:t>
      </w:r>
      <w:r w:rsidRPr="00B27CEE">
        <w:rPr>
          <w:rFonts w:ascii="Arial Narrow" w:eastAsia="Calibri" w:hAnsi="Arial Narrow" w:cs="Calibri"/>
          <w:position w:val="1"/>
          <w:sz w:val="24"/>
          <w:szCs w:val="24"/>
        </w:rPr>
        <w:t>me</w:t>
      </w:r>
      <w:r w:rsidRPr="00B27CEE">
        <w:rPr>
          <w:rFonts w:ascii="Arial Narrow" w:eastAsia="Calibri" w:hAnsi="Arial Narrow" w:cs="Calibri"/>
          <w:spacing w:val="2"/>
          <w:position w:val="1"/>
          <w:sz w:val="24"/>
          <w:szCs w:val="24"/>
        </w:rPr>
        <w:t>n</w:t>
      </w:r>
      <w:r w:rsidRPr="00B27CEE">
        <w:rPr>
          <w:rFonts w:ascii="Arial Narrow" w:eastAsia="Calibri" w:hAnsi="Arial Narrow" w:cs="Calibri"/>
          <w:spacing w:val="-2"/>
          <w:position w:val="1"/>
          <w:sz w:val="24"/>
          <w:szCs w:val="24"/>
        </w:rPr>
        <w:t>j</w:t>
      </w:r>
      <w:r w:rsidRPr="00B27CEE">
        <w:rPr>
          <w:rFonts w:ascii="Arial Narrow" w:eastAsia="Calibri" w:hAnsi="Arial Narrow" w:cs="Calibri"/>
          <w:spacing w:val="-3"/>
          <w:position w:val="1"/>
          <w:sz w:val="24"/>
          <w:szCs w:val="24"/>
        </w:rPr>
        <w:t>a</w:t>
      </w:r>
      <w:r w:rsidRPr="00B27CEE">
        <w:rPr>
          <w:rFonts w:ascii="Arial Narrow" w:eastAsia="Calibri" w:hAnsi="Arial Narrow" w:cs="Calibri"/>
          <w:spacing w:val="2"/>
          <w:position w:val="1"/>
          <w:sz w:val="24"/>
          <w:szCs w:val="24"/>
        </w:rPr>
        <w:t>d</w:t>
      </w:r>
      <w:r w:rsidRPr="00B27CEE">
        <w:rPr>
          <w:rFonts w:ascii="Arial Narrow" w:eastAsia="Calibri" w:hAnsi="Arial Narrow" w:cs="Calibri"/>
          <w:position w:val="1"/>
          <w:sz w:val="24"/>
          <w:szCs w:val="24"/>
        </w:rPr>
        <w:t xml:space="preserve">i </w:t>
      </w:r>
      <w:r w:rsidRPr="00B27CEE">
        <w:rPr>
          <w:rFonts w:ascii="Arial Narrow" w:eastAsia="Calibri" w:hAnsi="Arial Narrow" w:cs="Calibri"/>
          <w:spacing w:val="19"/>
          <w:position w:val="1"/>
          <w:sz w:val="24"/>
          <w:szCs w:val="24"/>
        </w:rPr>
        <w:t xml:space="preserve"> </w:t>
      </w:r>
      <w:r w:rsidRPr="00B27CEE">
        <w:rPr>
          <w:rFonts w:ascii="Arial Narrow" w:eastAsia="Calibri" w:hAnsi="Arial Narrow" w:cs="Calibri"/>
          <w:b/>
          <w:position w:val="1"/>
          <w:sz w:val="24"/>
          <w:szCs w:val="24"/>
        </w:rPr>
        <w:t>s</w:t>
      </w:r>
      <w:r w:rsidRPr="00B27CEE">
        <w:rPr>
          <w:rFonts w:ascii="Arial Narrow" w:eastAsia="Calibri" w:hAnsi="Arial Narrow" w:cs="Calibri"/>
          <w:b/>
          <w:spacing w:val="-2"/>
          <w:position w:val="1"/>
          <w:sz w:val="24"/>
          <w:szCs w:val="24"/>
        </w:rPr>
        <w:t>a</w:t>
      </w:r>
      <w:r w:rsidRPr="00B27CEE">
        <w:rPr>
          <w:rFonts w:ascii="Arial Narrow" w:eastAsia="Calibri" w:hAnsi="Arial Narrow" w:cs="Calibri"/>
          <w:b/>
          <w:position w:val="1"/>
          <w:sz w:val="24"/>
          <w:szCs w:val="24"/>
        </w:rPr>
        <w:t xml:space="preserve">tu </w:t>
      </w:r>
      <w:r w:rsidRPr="00B27CEE">
        <w:rPr>
          <w:rFonts w:ascii="Arial Narrow" w:eastAsia="Calibri" w:hAnsi="Arial Narrow" w:cs="Calibri"/>
          <w:b/>
          <w:spacing w:val="15"/>
          <w:position w:val="1"/>
          <w:sz w:val="24"/>
          <w:szCs w:val="24"/>
        </w:rPr>
        <w:t xml:space="preserve"> </w:t>
      </w:r>
      <w:r w:rsidRPr="00B27CEE">
        <w:rPr>
          <w:rFonts w:ascii="Arial Narrow" w:eastAsia="Calibri" w:hAnsi="Arial Narrow" w:cs="Calibri"/>
          <w:b/>
          <w:position w:val="1"/>
          <w:sz w:val="24"/>
          <w:szCs w:val="24"/>
        </w:rPr>
        <w:t>f</w:t>
      </w:r>
      <w:r w:rsidRPr="00B27CEE">
        <w:rPr>
          <w:rFonts w:ascii="Arial Narrow" w:eastAsia="Calibri" w:hAnsi="Arial Narrow" w:cs="Calibri"/>
          <w:b/>
          <w:spacing w:val="1"/>
          <w:position w:val="1"/>
          <w:sz w:val="24"/>
          <w:szCs w:val="24"/>
        </w:rPr>
        <w:t>il</w:t>
      </w:r>
      <w:r w:rsidRPr="00B27CEE">
        <w:rPr>
          <w:rFonts w:ascii="Arial Narrow" w:eastAsia="Calibri" w:hAnsi="Arial Narrow" w:cs="Calibri"/>
          <w:b/>
          <w:position w:val="1"/>
          <w:sz w:val="24"/>
          <w:szCs w:val="24"/>
        </w:rPr>
        <w:t xml:space="preserve">e </w:t>
      </w:r>
      <w:r w:rsidRPr="00B27CEE">
        <w:rPr>
          <w:rFonts w:ascii="Arial Narrow" w:eastAsia="Calibri" w:hAnsi="Arial Narrow" w:cs="Calibri"/>
          <w:b/>
          <w:spacing w:val="15"/>
          <w:position w:val="1"/>
          <w:sz w:val="24"/>
          <w:szCs w:val="24"/>
        </w:rPr>
        <w:t xml:space="preserve"> </w:t>
      </w:r>
      <w:r w:rsidRPr="00B27CEE">
        <w:rPr>
          <w:rFonts w:ascii="Arial Narrow" w:eastAsia="Calibri" w:hAnsi="Arial Narrow" w:cs="Calibri"/>
          <w:b/>
          <w:spacing w:val="-1"/>
          <w:position w:val="1"/>
          <w:sz w:val="24"/>
          <w:szCs w:val="24"/>
        </w:rPr>
        <w:t>d</w:t>
      </w:r>
      <w:r w:rsidRPr="00B27CEE">
        <w:rPr>
          <w:rFonts w:ascii="Arial Narrow" w:eastAsia="Calibri" w:hAnsi="Arial Narrow" w:cs="Calibri"/>
          <w:b/>
          <w:spacing w:val="1"/>
          <w:position w:val="1"/>
          <w:sz w:val="24"/>
          <w:szCs w:val="24"/>
        </w:rPr>
        <w:t>ala</w:t>
      </w:r>
      <w:r w:rsidRPr="00B27CEE">
        <w:rPr>
          <w:rFonts w:ascii="Arial Narrow" w:eastAsia="Calibri" w:hAnsi="Arial Narrow" w:cs="Calibri"/>
          <w:b/>
          <w:position w:val="1"/>
          <w:sz w:val="24"/>
          <w:szCs w:val="24"/>
        </w:rPr>
        <w:t xml:space="preserve">m </w:t>
      </w:r>
      <w:r w:rsidRPr="00B27CEE">
        <w:rPr>
          <w:rFonts w:ascii="Arial Narrow" w:eastAsia="Calibri" w:hAnsi="Arial Narrow" w:cs="Calibri"/>
          <w:b/>
          <w:spacing w:val="16"/>
          <w:position w:val="1"/>
          <w:sz w:val="24"/>
          <w:szCs w:val="24"/>
        </w:rPr>
        <w:t xml:space="preserve"> </w:t>
      </w:r>
      <w:r w:rsidRPr="00B27CEE">
        <w:rPr>
          <w:rFonts w:ascii="Arial Narrow" w:eastAsia="Calibri" w:hAnsi="Arial Narrow" w:cs="Calibri"/>
          <w:b/>
          <w:position w:val="1"/>
          <w:sz w:val="24"/>
          <w:szCs w:val="24"/>
        </w:rPr>
        <w:t>f</w:t>
      </w:r>
      <w:r w:rsidRPr="00B27CEE">
        <w:rPr>
          <w:rFonts w:ascii="Arial Narrow" w:eastAsia="Calibri" w:hAnsi="Arial Narrow" w:cs="Calibri"/>
          <w:b/>
          <w:spacing w:val="-1"/>
          <w:position w:val="1"/>
          <w:sz w:val="24"/>
          <w:szCs w:val="24"/>
        </w:rPr>
        <w:t>or</w:t>
      </w:r>
      <w:r w:rsidRPr="00B27CEE">
        <w:rPr>
          <w:rFonts w:ascii="Arial Narrow" w:eastAsia="Calibri" w:hAnsi="Arial Narrow" w:cs="Calibri"/>
          <w:b/>
          <w:spacing w:val="1"/>
          <w:position w:val="1"/>
          <w:sz w:val="24"/>
          <w:szCs w:val="24"/>
        </w:rPr>
        <w:t>ma</w:t>
      </w:r>
      <w:r w:rsidRPr="00B27CEE">
        <w:rPr>
          <w:rFonts w:ascii="Arial Narrow" w:eastAsia="Calibri" w:hAnsi="Arial Narrow" w:cs="Calibri"/>
          <w:b/>
          <w:position w:val="1"/>
          <w:sz w:val="24"/>
          <w:szCs w:val="24"/>
        </w:rPr>
        <w:t xml:space="preserve">t </w:t>
      </w:r>
      <w:r w:rsidRPr="00B27CEE">
        <w:rPr>
          <w:rFonts w:ascii="Arial Narrow" w:eastAsia="Calibri" w:hAnsi="Arial Narrow" w:cs="Calibri"/>
          <w:b/>
          <w:spacing w:val="16"/>
          <w:position w:val="1"/>
          <w:sz w:val="24"/>
          <w:szCs w:val="24"/>
        </w:rPr>
        <w:t xml:space="preserve"> </w:t>
      </w:r>
      <w:r w:rsidRPr="00B27CEE">
        <w:rPr>
          <w:rFonts w:ascii="Arial Narrow" w:eastAsia="Calibri" w:hAnsi="Arial Narrow" w:cs="Calibri"/>
          <w:b/>
          <w:spacing w:val="-1"/>
          <w:position w:val="1"/>
          <w:sz w:val="24"/>
          <w:szCs w:val="24"/>
        </w:rPr>
        <w:t>pd</w:t>
      </w:r>
      <w:r w:rsidRPr="00B27CEE">
        <w:rPr>
          <w:rFonts w:ascii="Arial Narrow" w:eastAsia="Calibri" w:hAnsi="Arial Narrow" w:cs="Calibri"/>
          <w:b/>
          <w:position w:val="1"/>
          <w:sz w:val="24"/>
          <w:szCs w:val="24"/>
        </w:rPr>
        <w:t xml:space="preserve">f </w:t>
      </w:r>
      <w:r w:rsidRPr="00B27CEE">
        <w:rPr>
          <w:rFonts w:ascii="Arial Narrow" w:eastAsia="Calibri" w:hAnsi="Arial Narrow" w:cs="Calibri"/>
          <w:b/>
          <w:spacing w:val="15"/>
          <w:position w:val="1"/>
          <w:sz w:val="24"/>
          <w:szCs w:val="24"/>
        </w:rPr>
        <w:t xml:space="preserve"> </w:t>
      </w:r>
      <w:r w:rsidRPr="00B27CEE">
        <w:rPr>
          <w:rFonts w:ascii="Arial Narrow" w:eastAsia="Calibri" w:hAnsi="Arial Narrow" w:cs="Calibri"/>
          <w:b/>
          <w:spacing w:val="-1"/>
          <w:position w:val="1"/>
          <w:sz w:val="24"/>
          <w:szCs w:val="24"/>
        </w:rPr>
        <w:t>de</w:t>
      </w:r>
      <w:r w:rsidRPr="00B27CEE">
        <w:rPr>
          <w:rFonts w:ascii="Arial Narrow" w:eastAsia="Calibri" w:hAnsi="Arial Narrow" w:cs="Calibri"/>
          <w:b/>
          <w:spacing w:val="3"/>
          <w:position w:val="1"/>
          <w:sz w:val="24"/>
          <w:szCs w:val="24"/>
        </w:rPr>
        <w:t>n</w:t>
      </w:r>
      <w:r w:rsidRPr="00B27CEE">
        <w:rPr>
          <w:rFonts w:ascii="Arial Narrow" w:eastAsia="Calibri" w:hAnsi="Arial Narrow" w:cs="Calibri"/>
          <w:b/>
          <w:spacing w:val="-2"/>
          <w:position w:val="1"/>
          <w:sz w:val="24"/>
          <w:szCs w:val="24"/>
        </w:rPr>
        <w:t>g</w:t>
      </w:r>
      <w:r w:rsidRPr="00B27CEE">
        <w:rPr>
          <w:rFonts w:ascii="Arial Narrow" w:eastAsia="Calibri" w:hAnsi="Arial Narrow" w:cs="Calibri"/>
          <w:b/>
          <w:spacing w:val="1"/>
          <w:position w:val="1"/>
          <w:sz w:val="24"/>
          <w:szCs w:val="24"/>
        </w:rPr>
        <w:t>a</w:t>
      </w:r>
      <w:r w:rsidRPr="00B27CEE">
        <w:rPr>
          <w:rFonts w:ascii="Arial Narrow" w:eastAsia="Calibri" w:hAnsi="Arial Narrow" w:cs="Calibri"/>
          <w:b/>
          <w:position w:val="1"/>
          <w:sz w:val="24"/>
          <w:szCs w:val="24"/>
        </w:rPr>
        <w:t>n</w:t>
      </w:r>
      <w:r w:rsidR="00B65261" w:rsidRPr="00B27CEE">
        <w:rPr>
          <w:rFonts w:ascii="Arial Narrow" w:eastAsia="Calibri" w:hAnsi="Arial Narrow" w:cs="Calibri"/>
          <w:b/>
          <w:position w:val="1"/>
          <w:sz w:val="24"/>
          <w:szCs w:val="24"/>
          <w:lang w:val="id-ID"/>
        </w:rPr>
        <w:t xml:space="preserve"> </w:t>
      </w:r>
      <w:r w:rsidR="00B65261" w:rsidRPr="00B27CEE">
        <w:rPr>
          <w:rFonts w:ascii="Arial Narrow" w:eastAsia="Calibri" w:hAnsi="Arial Narrow" w:cs="Calibri"/>
          <w:b/>
          <w:spacing w:val="-1"/>
          <w:sz w:val="24"/>
          <w:szCs w:val="24"/>
        </w:rPr>
        <w:t>u</w:t>
      </w:r>
      <w:r w:rsidR="00B65261" w:rsidRPr="00B27CEE">
        <w:rPr>
          <w:rFonts w:ascii="Arial Narrow" w:eastAsia="Calibri" w:hAnsi="Arial Narrow" w:cs="Calibri"/>
          <w:b/>
          <w:sz w:val="24"/>
          <w:szCs w:val="24"/>
        </w:rPr>
        <w:t>k</w:t>
      </w:r>
      <w:r w:rsidR="00B65261" w:rsidRPr="00B27CEE">
        <w:rPr>
          <w:rFonts w:ascii="Arial Narrow" w:eastAsia="Calibri" w:hAnsi="Arial Narrow" w:cs="Calibri"/>
          <w:b/>
          <w:spacing w:val="-1"/>
          <w:sz w:val="24"/>
          <w:szCs w:val="24"/>
        </w:rPr>
        <w:t>ur</w:t>
      </w:r>
      <w:r w:rsidR="00B65261" w:rsidRPr="00B27CEE">
        <w:rPr>
          <w:rFonts w:ascii="Arial Narrow" w:eastAsia="Calibri" w:hAnsi="Arial Narrow" w:cs="Calibri"/>
          <w:b/>
          <w:spacing w:val="1"/>
          <w:sz w:val="24"/>
          <w:szCs w:val="24"/>
        </w:rPr>
        <w:t>a</w:t>
      </w:r>
      <w:r w:rsidR="00B65261" w:rsidRPr="00B27CEE">
        <w:rPr>
          <w:rFonts w:ascii="Arial Narrow" w:eastAsia="Calibri" w:hAnsi="Arial Narrow" w:cs="Calibri"/>
          <w:b/>
          <w:sz w:val="24"/>
          <w:szCs w:val="24"/>
        </w:rPr>
        <w:t xml:space="preserve">n        </w:t>
      </w:r>
      <w:r w:rsidR="00B65261" w:rsidRPr="00B27CEE">
        <w:rPr>
          <w:rFonts w:ascii="Arial Narrow" w:eastAsia="Calibri" w:hAnsi="Arial Narrow" w:cs="Calibri"/>
          <w:b/>
          <w:spacing w:val="30"/>
          <w:sz w:val="24"/>
          <w:szCs w:val="24"/>
        </w:rPr>
        <w:t xml:space="preserve"> </w:t>
      </w:r>
      <w:r w:rsidR="00B65261" w:rsidRPr="00B27CEE">
        <w:rPr>
          <w:rFonts w:ascii="Arial Narrow" w:eastAsia="Calibri" w:hAnsi="Arial Narrow" w:cs="Calibri"/>
          <w:b/>
          <w:spacing w:val="1"/>
          <w:sz w:val="24"/>
          <w:szCs w:val="24"/>
        </w:rPr>
        <w:t>ma</w:t>
      </w:r>
      <w:r w:rsidR="00B65261" w:rsidRPr="00B27CEE">
        <w:rPr>
          <w:rFonts w:ascii="Arial Narrow" w:eastAsia="Calibri" w:hAnsi="Arial Narrow" w:cs="Calibri"/>
          <w:b/>
          <w:sz w:val="24"/>
          <w:szCs w:val="24"/>
        </w:rPr>
        <w:t>ks</w:t>
      </w:r>
      <w:r w:rsidR="00B65261" w:rsidRPr="00B27CEE">
        <w:rPr>
          <w:rFonts w:ascii="Arial Narrow" w:eastAsia="Calibri" w:hAnsi="Arial Narrow" w:cs="Calibri"/>
          <w:b/>
          <w:spacing w:val="1"/>
          <w:sz w:val="24"/>
          <w:szCs w:val="24"/>
        </w:rPr>
        <w:t>im</w:t>
      </w:r>
      <w:r w:rsidR="00B65261" w:rsidRPr="00B27CEE">
        <w:rPr>
          <w:rFonts w:ascii="Arial Narrow" w:eastAsia="Calibri" w:hAnsi="Arial Narrow" w:cs="Calibri"/>
          <w:b/>
          <w:spacing w:val="-1"/>
          <w:sz w:val="24"/>
          <w:szCs w:val="24"/>
        </w:rPr>
        <w:t>u</w:t>
      </w:r>
      <w:r w:rsidR="00B65261" w:rsidRPr="00B27CEE">
        <w:rPr>
          <w:rFonts w:ascii="Arial Narrow" w:eastAsia="Calibri" w:hAnsi="Arial Narrow" w:cs="Calibri"/>
          <w:b/>
          <w:sz w:val="24"/>
          <w:szCs w:val="24"/>
        </w:rPr>
        <w:t xml:space="preserve">m </w:t>
      </w:r>
      <w:r w:rsidR="00B27CEE" w:rsidRPr="00B27CEE">
        <w:rPr>
          <w:rFonts w:ascii="Arial Narrow" w:eastAsia="Calibri" w:hAnsi="Arial Narrow" w:cs="Calibri"/>
          <w:b/>
          <w:spacing w:val="28"/>
          <w:sz w:val="24"/>
          <w:szCs w:val="24"/>
          <w:lang w:val="id-ID"/>
        </w:rPr>
        <w:t>2</w:t>
      </w:r>
      <w:r w:rsidR="00B65261" w:rsidRPr="00B27CEE">
        <w:rPr>
          <w:rFonts w:ascii="Arial Narrow" w:eastAsia="Calibri" w:hAnsi="Arial Narrow" w:cs="Calibri"/>
          <w:b/>
          <w:spacing w:val="29"/>
          <w:sz w:val="24"/>
          <w:szCs w:val="24"/>
        </w:rPr>
        <w:t xml:space="preserve"> </w:t>
      </w:r>
      <w:r w:rsidR="00B65261" w:rsidRPr="00B27CEE">
        <w:rPr>
          <w:rFonts w:ascii="Arial Narrow" w:eastAsia="Calibri" w:hAnsi="Arial Narrow" w:cs="Calibri"/>
          <w:b/>
          <w:spacing w:val="-2"/>
          <w:sz w:val="24"/>
          <w:szCs w:val="24"/>
        </w:rPr>
        <w:t>M</w:t>
      </w:r>
      <w:r w:rsidR="00B65261" w:rsidRPr="00B27CEE">
        <w:rPr>
          <w:rFonts w:ascii="Arial Narrow" w:eastAsia="Calibri" w:hAnsi="Arial Narrow" w:cs="Calibri"/>
          <w:b/>
          <w:sz w:val="24"/>
          <w:szCs w:val="24"/>
        </w:rPr>
        <w:t>B</w:t>
      </w:r>
      <w:r w:rsidR="00B27CEE" w:rsidRPr="00B27CEE">
        <w:rPr>
          <w:rFonts w:ascii="Arial Narrow" w:eastAsia="Calibri" w:hAnsi="Arial Narrow" w:cs="Calibri"/>
          <w:sz w:val="24"/>
          <w:szCs w:val="24"/>
          <w:lang w:val="id-ID"/>
        </w:rPr>
        <w:t xml:space="preserve"> </w:t>
      </w:r>
      <w:r w:rsidR="00B65261" w:rsidRPr="00B27CEE">
        <w:rPr>
          <w:rFonts w:ascii="Arial Narrow" w:eastAsia="Calibri" w:hAnsi="Arial Narrow" w:cs="Calibri"/>
          <w:b/>
          <w:spacing w:val="-1"/>
          <w:sz w:val="24"/>
          <w:szCs w:val="24"/>
        </w:rPr>
        <w:t>d</w:t>
      </w:r>
      <w:r w:rsidR="00B65261" w:rsidRPr="00B27CEE">
        <w:rPr>
          <w:rFonts w:ascii="Arial Narrow" w:eastAsia="Calibri" w:hAnsi="Arial Narrow" w:cs="Calibri"/>
          <w:b/>
          <w:spacing w:val="1"/>
          <w:sz w:val="24"/>
          <w:szCs w:val="24"/>
        </w:rPr>
        <w:t>a</w:t>
      </w:r>
      <w:r w:rsidR="00B65261" w:rsidRPr="00B27CEE">
        <w:rPr>
          <w:rFonts w:ascii="Arial Narrow" w:eastAsia="Calibri" w:hAnsi="Arial Narrow" w:cs="Calibri"/>
          <w:b/>
          <w:sz w:val="24"/>
          <w:szCs w:val="24"/>
        </w:rPr>
        <w:t>n</w:t>
      </w:r>
      <w:r w:rsidR="00B27CEE" w:rsidRPr="00B27CEE">
        <w:rPr>
          <w:rFonts w:ascii="Arial Narrow" w:eastAsia="Calibri" w:hAnsi="Arial Narrow" w:cs="Calibri"/>
          <w:sz w:val="24"/>
          <w:szCs w:val="24"/>
          <w:lang w:val="id-ID"/>
        </w:rPr>
        <w:t xml:space="preserve"> </w:t>
      </w:r>
      <w:r w:rsidR="00B65261" w:rsidRPr="00B27CEE">
        <w:rPr>
          <w:rFonts w:ascii="Arial Narrow" w:eastAsia="Calibri" w:hAnsi="Arial Narrow" w:cs="Calibri"/>
          <w:b/>
          <w:spacing w:val="-1"/>
          <w:sz w:val="24"/>
          <w:szCs w:val="24"/>
        </w:rPr>
        <w:t>d</w:t>
      </w:r>
      <w:r w:rsidR="00B65261" w:rsidRPr="00B27CEE">
        <w:rPr>
          <w:rFonts w:ascii="Arial Narrow" w:eastAsia="Calibri" w:hAnsi="Arial Narrow" w:cs="Calibri"/>
          <w:b/>
          <w:spacing w:val="1"/>
          <w:sz w:val="24"/>
          <w:szCs w:val="24"/>
        </w:rPr>
        <w:t>i</w:t>
      </w:r>
      <w:r w:rsidR="00B65261" w:rsidRPr="00B27CEE">
        <w:rPr>
          <w:rFonts w:ascii="Arial Narrow" w:eastAsia="Calibri" w:hAnsi="Arial Narrow" w:cs="Calibri"/>
          <w:b/>
          <w:spacing w:val="-1"/>
          <w:sz w:val="24"/>
          <w:szCs w:val="24"/>
        </w:rPr>
        <w:t>ber</w:t>
      </w:r>
      <w:r w:rsidR="00B65261" w:rsidRPr="00B27CEE">
        <w:rPr>
          <w:rFonts w:ascii="Arial Narrow" w:eastAsia="Calibri" w:hAnsi="Arial Narrow" w:cs="Calibri"/>
          <w:b/>
          <w:sz w:val="24"/>
          <w:szCs w:val="24"/>
        </w:rPr>
        <w:t>i</w:t>
      </w:r>
      <w:r w:rsidR="00B27CEE" w:rsidRPr="00B27CEE">
        <w:rPr>
          <w:rFonts w:ascii="Arial Narrow" w:eastAsia="Calibri" w:hAnsi="Arial Narrow" w:cs="Calibri"/>
          <w:sz w:val="24"/>
          <w:szCs w:val="24"/>
          <w:lang w:val="id-ID"/>
        </w:rPr>
        <w:t xml:space="preserve"> </w:t>
      </w:r>
      <w:r w:rsidR="00B65261" w:rsidRPr="00B27CEE">
        <w:rPr>
          <w:rFonts w:ascii="Arial Narrow" w:eastAsia="Calibri" w:hAnsi="Arial Narrow" w:cs="Calibri"/>
          <w:b/>
          <w:spacing w:val="-1"/>
          <w:sz w:val="24"/>
          <w:szCs w:val="24"/>
        </w:rPr>
        <w:t>n</w:t>
      </w:r>
      <w:r w:rsidR="00B65261" w:rsidRPr="00B27CEE">
        <w:rPr>
          <w:rFonts w:ascii="Arial Narrow" w:eastAsia="Calibri" w:hAnsi="Arial Narrow" w:cs="Calibri"/>
          <w:b/>
          <w:spacing w:val="-3"/>
          <w:sz w:val="24"/>
          <w:szCs w:val="24"/>
        </w:rPr>
        <w:t>a</w:t>
      </w:r>
      <w:r w:rsidR="00B65261" w:rsidRPr="00B27CEE">
        <w:rPr>
          <w:rFonts w:ascii="Arial Narrow" w:eastAsia="Calibri" w:hAnsi="Arial Narrow" w:cs="Calibri"/>
          <w:b/>
          <w:spacing w:val="1"/>
          <w:sz w:val="24"/>
          <w:szCs w:val="24"/>
        </w:rPr>
        <w:t>m</w:t>
      </w:r>
      <w:r w:rsidR="00B65261" w:rsidRPr="00B27CEE">
        <w:rPr>
          <w:rFonts w:ascii="Arial Narrow" w:eastAsia="Calibri" w:hAnsi="Arial Narrow" w:cs="Calibri"/>
          <w:b/>
          <w:sz w:val="24"/>
          <w:szCs w:val="24"/>
        </w:rPr>
        <w:t>a</w:t>
      </w:r>
      <w:r w:rsidR="00B27CEE" w:rsidRPr="00B27CEE">
        <w:rPr>
          <w:rFonts w:ascii="Arial Narrow" w:eastAsia="Calibri" w:hAnsi="Arial Narrow" w:cs="Calibri"/>
          <w:b/>
          <w:sz w:val="24"/>
          <w:szCs w:val="24"/>
          <w:lang w:val="id-ID"/>
        </w:rPr>
        <w:t xml:space="preserve"> </w:t>
      </w:r>
      <w:r w:rsidR="00B65261" w:rsidRPr="00B27CEE">
        <w:rPr>
          <w:rFonts w:ascii="Arial Narrow" w:eastAsia="Calibri" w:hAnsi="Arial Narrow" w:cs="Calibri"/>
          <w:b/>
          <w:spacing w:val="2"/>
          <w:position w:val="1"/>
          <w:sz w:val="24"/>
          <w:szCs w:val="24"/>
        </w:rPr>
        <w:t>Na</w:t>
      </w:r>
      <w:r w:rsidR="00B65261" w:rsidRPr="00B27CEE">
        <w:rPr>
          <w:rFonts w:ascii="Arial Narrow" w:eastAsia="Calibri" w:hAnsi="Arial Narrow" w:cs="Calibri"/>
          <w:b/>
          <w:spacing w:val="1"/>
          <w:position w:val="1"/>
          <w:sz w:val="24"/>
          <w:szCs w:val="24"/>
        </w:rPr>
        <w:t>m</w:t>
      </w:r>
      <w:r w:rsidR="00B65261" w:rsidRPr="00B27CEE">
        <w:rPr>
          <w:rFonts w:ascii="Arial Narrow" w:eastAsia="Calibri" w:hAnsi="Arial Narrow" w:cs="Calibri"/>
          <w:b/>
          <w:spacing w:val="-3"/>
          <w:position w:val="1"/>
          <w:sz w:val="24"/>
          <w:szCs w:val="24"/>
        </w:rPr>
        <w:t>a</w:t>
      </w:r>
      <w:r w:rsidR="00B65261" w:rsidRPr="00B27CEE">
        <w:rPr>
          <w:rFonts w:ascii="Arial Narrow" w:eastAsia="Calibri" w:hAnsi="Arial Narrow" w:cs="Calibri"/>
          <w:b/>
          <w:spacing w:val="1"/>
          <w:position w:val="1"/>
          <w:sz w:val="24"/>
          <w:szCs w:val="24"/>
        </w:rPr>
        <w:t>K</w:t>
      </w:r>
      <w:r w:rsidR="00B65261" w:rsidRPr="00B27CEE">
        <w:rPr>
          <w:rFonts w:ascii="Arial Narrow" w:eastAsia="Calibri" w:hAnsi="Arial Narrow" w:cs="Calibri"/>
          <w:b/>
          <w:spacing w:val="-1"/>
          <w:position w:val="1"/>
          <w:sz w:val="24"/>
          <w:szCs w:val="24"/>
        </w:rPr>
        <w:t>e</w:t>
      </w:r>
      <w:r w:rsidR="00B65261" w:rsidRPr="00B27CEE">
        <w:rPr>
          <w:rFonts w:ascii="Arial Narrow" w:eastAsia="Calibri" w:hAnsi="Arial Narrow" w:cs="Calibri"/>
          <w:b/>
          <w:position w:val="1"/>
          <w:sz w:val="24"/>
          <w:szCs w:val="24"/>
        </w:rPr>
        <w:t>tu</w:t>
      </w:r>
      <w:r w:rsidR="00B65261" w:rsidRPr="00B27CEE">
        <w:rPr>
          <w:rFonts w:ascii="Arial Narrow" w:eastAsia="Calibri" w:hAnsi="Arial Narrow" w:cs="Calibri"/>
          <w:b/>
          <w:spacing w:val="1"/>
          <w:position w:val="1"/>
          <w:sz w:val="24"/>
          <w:szCs w:val="24"/>
        </w:rPr>
        <w:t>a</w:t>
      </w:r>
      <w:r w:rsidR="00B65261" w:rsidRPr="00B27CEE">
        <w:rPr>
          <w:rFonts w:ascii="Arial Narrow" w:eastAsia="Calibri" w:hAnsi="Arial Narrow" w:cs="Calibri"/>
          <w:b/>
          <w:position w:val="1"/>
          <w:sz w:val="24"/>
          <w:szCs w:val="24"/>
        </w:rPr>
        <w:t>Pe</w:t>
      </w:r>
      <w:r w:rsidR="00B65261" w:rsidRPr="00B27CEE">
        <w:rPr>
          <w:rFonts w:ascii="Arial Narrow" w:eastAsia="Calibri" w:hAnsi="Arial Narrow" w:cs="Calibri"/>
          <w:b/>
          <w:spacing w:val="-1"/>
          <w:position w:val="1"/>
          <w:sz w:val="24"/>
          <w:szCs w:val="24"/>
        </w:rPr>
        <w:t>ne</w:t>
      </w:r>
      <w:r w:rsidR="00B65261" w:rsidRPr="00B27CEE">
        <w:rPr>
          <w:rFonts w:ascii="Arial Narrow" w:eastAsia="Calibri" w:hAnsi="Arial Narrow" w:cs="Calibri"/>
          <w:b/>
          <w:spacing w:val="1"/>
          <w:position w:val="1"/>
          <w:sz w:val="24"/>
          <w:szCs w:val="24"/>
        </w:rPr>
        <w:t>li</w:t>
      </w:r>
      <w:r w:rsidR="00B65261" w:rsidRPr="00B27CEE">
        <w:rPr>
          <w:rFonts w:ascii="Arial Narrow" w:eastAsia="Calibri" w:hAnsi="Arial Narrow" w:cs="Calibri"/>
          <w:b/>
          <w:position w:val="1"/>
          <w:sz w:val="24"/>
          <w:szCs w:val="24"/>
        </w:rPr>
        <w:t>t</w:t>
      </w:r>
      <w:r w:rsidR="00B65261" w:rsidRPr="00B27CEE">
        <w:rPr>
          <w:rFonts w:ascii="Arial Narrow" w:eastAsia="Calibri" w:hAnsi="Arial Narrow" w:cs="Calibri"/>
          <w:b/>
          <w:spacing w:val="2"/>
          <w:position w:val="1"/>
          <w:sz w:val="24"/>
          <w:szCs w:val="24"/>
        </w:rPr>
        <w:t>i</w:t>
      </w:r>
      <w:r w:rsidR="00B65261" w:rsidRPr="00B27CEE">
        <w:rPr>
          <w:rFonts w:ascii="Arial Narrow" w:eastAsia="Calibri" w:hAnsi="Arial Narrow" w:cs="Calibri"/>
          <w:b/>
          <w:spacing w:val="-4"/>
          <w:position w:val="1"/>
          <w:sz w:val="24"/>
          <w:szCs w:val="24"/>
        </w:rPr>
        <w:t>_</w:t>
      </w:r>
      <w:r w:rsidR="00B65261" w:rsidRPr="00B27CEE">
        <w:rPr>
          <w:rFonts w:ascii="Arial Narrow" w:eastAsia="Calibri" w:hAnsi="Arial Narrow" w:cs="Calibri"/>
          <w:b/>
          <w:spacing w:val="2"/>
          <w:position w:val="1"/>
          <w:sz w:val="24"/>
          <w:szCs w:val="24"/>
          <w:lang w:val="id-ID"/>
        </w:rPr>
        <w:t>UNSRAT</w:t>
      </w:r>
      <w:r w:rsidR="00B65261" w:rsidRPr="00B27CEE">
        <w:rPr>
          <w:rFonts w:ascii="Arial Narrow" w:eastAsia="Calibri" w:hAnsi="Arial Narrow" w:cs="Calibri"/>
          <w:b/>
          <w:position w:val="1"/>
          <w:sz w:val="24"/>
          <w:szCs w:val="24"/>
        </w:rPr>
        <w:t>_</w:t>
      </w:r>
      <w:r w:rsidR="00B65261" w:rsidRPr="00B27CEE">
        <w:rPr>
          <w:rFonts w:ascii="Arial Narrow" w:eastAsia="Calibri" w:hAnsi="Arial Narrow" w:cs="Calibri"/>
          <w:b/>
          <w:position w:val="1"/>
          <w:sz w:val="24"/>
          <w:szCs w:val="24"/>
          <w:lang w:val="id-ID"/>
        </w:rPr>
        <w:t>RPUU</w:t>
      </w:r>
      <w:r w:rsidR="00B65261" w:rsidRPr="00B27CEE">
        <w:rPr>
          <w:rFonts w:ascii="Arial Narrow" w:eastAsia="Calibri" w:hAnsi="Arial Narrow" w:cs="Calibri"/>
          <w:b/>
          <w:position w:val="1"/>
          <w:sz w:val="24"/>
          <w:szCs w:val="24"/>
        </w:rPr>
        <w:t>.</w:t>
      </w:r>
      <w:r w:rsidR="00B65261" w:rsidRPr="00B27CEE">
        <w:rPr>
          <w:rFonts w:ascii="Arial Narrow" w:eastAsia="Calibri" w:hAnsi="Arial Narrow" w:cs="Calibri"/>
          <w:b/>
          <w:spacing w:val="-1"/>
          <w:position w:val="1"/>
          <w:sz w:val="24"/>
          <w:szCs w:val="24"/>
        </w:rPr>
        <w:t>pd</w:t>
      </w:r>
      <w:r w:rsidR="00B65261" w:rsidRPr="00B27CEE">
        <w:rPr>
          <w:rFonts w:ascii="Arial Narrow" w:eastAsia="Calibri" w:hAnsi="Arial Narrow" w:cs="Calibri"/>
          <w:b/>
          <w:position w:val="1"/>
          <w:sz w:val="24"/>
          <w:szCs w:val="24"/>
        </w:rPr>
        <w:t>f,</w:t>
      </w:r>
      <w:r w:rsidR="00B27CEE" w:rsidRPr="00B27CEE">
        <w:rPr>
          <w:rFonts w:ascii="Arial Narrow" w:eastAsia="Calibri" w:hAnsi="Arial Narrow" w:cs="Calibri"/>
          <w:sz w:val="24"/>
          <w:szCs w:val="24"/>
          <w:lang w:val="id-ID"/>
        </w:rPr>
        <w:t xml:space="preserve"> </w:t>
      </w:r>
      <w:r w:rsidR="00B65261" w:rsidRPr="00B27CEE">
        <w:rPr>
          <w:rFonts w:ascii="Arial Narrow" w:eastAsia="Calibri" w:hAnsi="Arial Narrow" w:cs="Calibri"/>
          <w:spacing w:val="-1"/>
          <w:position w:val="1"/>
          <w:sz w:val="24"/>
          <w:szCs w:val="24"/>
        </w:rPr>
        <w:t>k</w:t>
      </w:r>
      <w:r w:rsidR="00B65261" w:rsidRPr="00B27CEE">
        <w:rPr>
          <w:rFonts w:ascii="Arial Narrow" w:eastAsia="Calibri" w:hAnsi="Arial Narrow" w:cs="Calibri"/>
          <w:position w:val="1"/>
          <w:sz w:val="24"/>
          <w:szCs w:val="24"/>
        </w:rPr>
        <w:t>em</w:t>
      </w:r>
      <w:r w:rsidR="00B65261" w:rsidRPr="00B27CEE">
        <w:rPr>
          <w:rFonts w:ascii="Arial Narrow" w:eastAsia="Calibri" w:hAnsi="Arial Narrow" w:cs="Calibri"/>
          <w:spacing w:val="2"/>
          <w:position w:val="1"/>
          <w:sz w:val="24"/>
          <w:szCs w:val="24"/>
        </w:rPr>
        <w:t>ud</w:t>
      </w:r>
      <w:r w:rsidR="00B65261" w:rsidRPr="00B27CEE">
        <w:rPr>
          <w:rFonts w:ascii="Arial Narrow" w:eastAsia="Calibri" w:hAnsi="Arial Narrow" w:cs="Calibri"/>
          <w:spacing w:val="1"/>
          <w:position w:val="1"/>
          <w:sz w:val="24"/>
          <w:szCs w:val="24"/>
        </w:rPr>
        <w:t>ia</w:t>
      </w:r>
      <w:r w:rsidR="00B65261" w:rsidRPr="00B27CEE">
        <w:rPr>
          <w:rFonts w:ascii="Arial Narrow" w:eastAsia="Calibri" w:hAnsi="Arial Narrow" w:cs="Calibri"/>
          <w:position w:val="1"/>
          <w:sz w:val="24"/>
          <w:szCs w:val="24"/>
        </w:rPr>
        <w:t>n</w:t>
      </w:r>
      <w:r w:rsidR="00B27CEE">
        <w:rPr>
          <w:rFonts w:ascii="Arial Narrow" w:eastAsia="Calibri" w:hAnsi="Arial Narrow" w:cs="Calibri"/>
          <w:position w:val="1"/>
          <w:sz w:val="24"/>
          <w:szCs w:val="24"/>
          <w:lang w:val="id-ID"/>
        </w:rPr>
        <w:t xml:space="preserve"> </w:t>
      </w:r>
      <w:r w:rsidR="00B65261" w:rsidRPr="00B27CEE">
        <w:rPr>
          <w:rFonts w:ascii="Arial Narrow" w:eastAsia="Calibri" w:hAnsi="Arial Narrow" w:cs="Calibri"/>
          <w:spacing w:val="2"/>
          <w:position w:val="1"/>
          <w:sz w:val="24"/>
          <w:szCs w:val="24"/>
        </w:rPr>
        <w:t>d</w:t>
      </w:r>
      <w:r w:rsidR="00B65261" w:rsidRPr="00B27CEE">
        <w:rPr>
          <w:rFonts w:ascii="Arial Narrow" w:eastAsia="Calibri" w:hAnsi="Arial Narrow" w:cs="Calibri"/>
          <w:spacing w:val="-3"/>
          <w:position w:val="1"/>
          <w:sz w:val="24"/>
          <w:szCs w:val="24"/>
        </w:rPr>
        <w:t>i</w:t>
      </w:r>
      <w:r w:rsidR="00B65261" w:rsidRPr="00B27CEE">
        <w:rPr>
          <w:rFonts w:ascii="Arial Narrow" w:eastAsia="Calibri" w:hAnsi="Arial Narrow" w:cs="Calibri"/>
          <w:spacing w:val="2"/>
          <w:position w:val="1"/>
          <w:sz w:val="24"/>
          <w:szCs w:val="24"/>
        </w:rPr>
        <w:t>un</w:t>
      </w:r>
      <w:r w:rsidR="00B65261" w:rsidRPr="00B27CEE">
        <w:rPr>
          <w:rFonts w:ascii="Arial Narrow" w:eastAsia="Calibri" w:hAnsi="Arial Narrow" w:cs="Calibri"/>
          <w:spacing w:val="-1"/>
          <w:position w:val="1"/>
          <w:sz w:val="24"/>
          <w:szCs w:val="24"/>
        </w:rPr>
        <w:t>gg</w:t>
      </w:r>
      <w:r w:rsidR="00B65261" w:rsidRPr="00B27CEE">
        <w:rPr>
          <w:rFonts w:ascii="Arial Narrow" w:eastAsia="Calibri" w:hAnsi="Arial Narrow" w:cs="Calibri"/>
          <w:spacing w:val="1"/>
          <w:position w:val="1"/>
          <w:sz w:val="24"/>
          <w:szCs w:val="24"/>
        </w:rPr>
        <w:t>a</w:t>
      </w:r>
      <w:r w:rsidR="00B65261" w:rsidRPr="00B27CEE">
        <w:rPr>
          <w:rFonts w:ascii="Arial Narrow" w:eastAsia="Calibri" w:hAnsi="Arial Narrow" w:cs="Calibri"/>
          <w:position w:val="1"/>
          <w:sz w:val="24"/>
          <w:szCs w:val="24"/>
        </w:rPr>
        <w:t>h</w:t>
      </w:r>
      <w:r w:rsidR="00B27CEE">
        <w:rPr>
          <w:rFonts w:ascii="Arial Narrow" w:eastAsia="Calibri" w:hAnsi="Arial Narrow" w:cs="Calibri"/>
          <w:position w:val="1"/>
          <w:sz w:val="24"/>
          <w:szCs w:val="24"/>
          <w:lang w:val="id-ID"/>
        </w:rPr>
        <w:t xml:space="preserve"> </w:t>
      </w:r>
      <w:r w:rsidR="00B65261" w:rsidRPr="00B27CEE">
        <w:rPr>
          <w:rFonts w:ascii="Arial Narrow" w:eastAsia="Calibri" w:hAnsi="Arial Narrow" w:cs="Calibri"/>
          <w:spacing w:val="-1"/>
          <w:position w:val="1"/>
          <w:sz w:val="24"/>
          <w:szCs w:val="24"/>
        </w:rPr>
        <w:t>k</w:t>
      </w:r>
      <w:r w:rsidR="00B65261" w:rsidRPr="00B27CEE">
        <w:rPr>
          <w:rFonts w:ascii="Arial Narrow" w:eastAsia="Calibri" w:hAnsi="Arial Narrow" w:cs="Calibri"/>
          <w:position w:val="1"/>
          <w:sz w:val="24"/>
          <w:szCs w:val="24"/>
        </w:rPr>
        <w:t>e</w:t>
      </w:r>
      <w:r w:rsidR="00B65261" w:rsidRPr="00B27CEE">
        <w:rPr>
          <w:rFonts w:ascii="Arial Narrow" w:eastAsia="Calibri" w:hAnsi="Arial Narrow" w:cs="Calibri"/>
          <w:position w:val="1"/>
          <w:sz w:val="24"/>
          <w:szCs w:val="24"/>
          <w:lang w:val="id-ID"/>
        </w:rPr>
        <w:t xml:space="preserve"> </w:t>
      </w:r>
      <w:r w:rsidR="00B65261" w:rsidRPr="00B27CEE">
        <w:rPr>
          <w:rFonts w:ascii="Arial Narrow" w:eastAsia="Calibri" w:hAnsi="Arial Narrow" w:cs="Calibri"/>
          <w:spacing w:val="2"/>
          <w:sz w:val="24"/>
          <w:szCs w:val="24"/>
          <w:lang w:val="id-ID"/>
        </w:rPr>
        <w:t>website LPPM</w:t>
      </w:r>
      <w:r w:rsidRPr="00B27CEE">
        <w:rPr>
          <w:rFonts w:ascii="Arial Narrow" w:eastAsia="Calibri" w:hAnsi="Arial Narrow" w:cs="Calibri"/>
          <w:sz w:val="24"/>
          <w:szCs w:val="24"/>
        </w:rPr>
        <w:t xml:space="preserve"> </w:t>
      </w:r>
      <w:r w:rsidRPr="00B27CEE">
        <w:rPr>
          <w:rFonts w:ascii="Arial Narrow" w:eastAsia="Calibri" w:hAnsi="Arial Narrow" w:cs="Calibri"/>
          <w:spacing w:val="17"/>
          <w:sz w:val="24"/>
          <w:szCs w:val="24"/>
        </w:rPr>
        <w:t xml:space="preserve"> </w:t>
      </w:r>
      <w:r w:rsidR="00B27CEE">
        <w:rPr>
          <w:rFonts w:ascii="Arial Narrow" w:eastAsia="Calibri" w:hAnsi="Arial Narrow" w:cs="Calibri"/>
          <w:spacing w:val="17"/>
          <w:sz w:val="24"/>
          <w:szCs w:val="24"/>
          <w:lang w:val="id-ID"/>
        </w:rPr>
        <w:t xml:space="preserve">(http://research.unsrat.ac.id) </w:t>
      </w:r>
      <w:r w:rsidRPr="00B27CEE">
        <w:rPr>
          <w:rFonts w:ascii="Arial Narrow" w:eastAsia="Calibri" w:hAnsi="Arial Narrow" w:cs="Calibri"/>
          <w:spacing w:val="2"/>
          <w:sz w:val="24"/>
          <w:szCs w:val="24"/>
        </w:rPr>
        <w:t>d</w:t>
      </w:r>
      <w:r w:rsidRPr="00B27CEE">
        <w:rPr>
          <w:rFonts w:ascii="Arial Narrow" w:eastAsia="Calibri" w:hAnsi="Arial Narrow" w:cs="Calibri"/>
          <w:spacing w:val="-3"/>
          <w:sz w:val="24"/>
          <w:szCs w:val="24"/>
        </w:rPr>
        <w:t>a</w:t>
      </w:r>
      <w:r w:rsidRPr="00B27CEE">
        <w:rPr>
          <w:rFonts w:ascii="Arial Narrow" w:eastAsia="Calibri" w:hAnsi="Arial Narrow" w:cs="Calibri"/>
          <w:sz w:val="24"/>
          <w:szCs w:val="24"/>
        </w:rPr>
        <w:t xml:space="preserve">n </w:t>
      </w:r>
      <w:r w:rsidRPr="00B27CEE">
        <w:rPr>
          <w:rFonts w:ascii="Arial Narrow" w:eastAsia="Calibri" w:hAnsi="Arial Narrow" w:cs="Calibri"/>
          <w:spacing w:val="21"/>
          <w:sz w:val="24"/>
          <w:szCs w:val="24"/>
        </w:rPr>
        <w:t xml:space="preserve"> </w:t>
      </w:r>
      <w:r w:rsidRPr="00B27CEE">
        <w:rPr>
          <w:rFonts w:ascii="Arial Narrow" w:eastAsia="Calibri" w:hAnsi="Arial Narrow" w:cs="Calibri"/>
          <w:spacing w:val="2"/>
          <w:sz w:val="24"/>
          <w:szCs w:val="24"/>
        </w:rPr>
        <w:t>d</w:t>
      </w:r>
      <w:r w:rsidRPr="00B27CEE">
        <w:rPr>
          <w:rFonts w:ascii="Arial Narrow" w:eastAsia="Calibri" w:hAnsi="Arial Narrow" w:cs="Calibri"/>
          <w:spacing w:val="1"/>
          <w:sz w:val="24"/>
          <w:szCs w:val="24"/>
        </w:rPr>
        <w:t>o</w:t>
      </w:r>
      <w:r w:rsidRPr="00B27CEE">
        <w:rPr>
          <w:rFonts w:ascii="Arial Narrow" w:eastAsia="Calibri" w:hAnsi="Arial Narrow" w:cs="Calibri"/>
          <w:spacing w:val="-5"/>
          <w:sz w:val="24"/>
          <w:szCs w:val="24"/>
        </w:rPr>
        <w:t>k</w:t>
      </w:r>
      <w:r w:rsidRPr="00B27CEE">
        <w:rPr>
          <w:rFonts w:ascii="Arial Narrow" w:eastAsia="Calibri" w:hAnsi="Arial Narrow" w:cs="Calibri"/>
          <w:spacing w:val="2"/>
          <w:sz w:val="24"/>
          <w:szCs w:val="24"/>
        </w:rPr>
        <w:t>u</w:t>
      </w:r>
      <w:r w:rsidRPr="00B27CEE">
        <w:rPr>
          <w:rFonts w:ascii="Arial Narrow" w:eastAsia="Calibri" w:hAnsi="Arial Narrow" w:cs="Calibri"/>
          <w:sz w:val="24"/>
          <w:szCs w:val="24"/>
        </w:rPr>
        <w:t xml:space="preserve">men </w:t>
      </w:r>
      <w:r w:rsidRPr="00B27CEE">
        <w:rPr>
          <w:rFonts w:ascii="Arial Narrow" w:eastAsia="Calibri" w:hAnsi="Arial Narrow" w:cs="Calibri"/>
          <w:spacing w:val="22"/>
          <w:sz w:val="24"/>
          <w:szCs w:val="24"/>
        </w:rPr>
        <w:t xml:space="preserve"> </w:t>
      </w:r>
      <w:r w:rsidRPr="00B27CEE">
        <w:rPr>
          <w:rFonts w:ascii="Arial Narrow" w:eastAsia="Calibri" w:hAnsi="Arial Narrow" w:cs="Calibri"/>
          <w:spacing w:val="-1"/>
          <w:sz w:val="24"/>
          <w:szCs w:val="24"/>
        </w:rPr>
        <w:t>c</w:t>
      </w:r>
      <w:r w:rsidRPr="00B27CEE">
        <w:rPr>
          <w:rFonts w:ascii="Arial Narrow" w:eastAsia="Calibri" w:hAnsi="Arial Narrow" w:cs="Calibri"/>
          <w:sz w:val="24"/>
          <w:szCs w:val="24"/>
        </w:rPr>
        <w:t>et</w:t>
      </w:r>
      <w:r w:rsidRPr="00B27CEE">
        <w:rPr>
          <w:rFonts w:ascii="Arial Narrow" w:eastAsia="Calibri" w:hAnsi="Arial Narrow" w:cs="Calibri"/>
          <w:spacing w:val="1"/>
          <w:sz w:val="24"/>
          <w:szCs w:val="24"/>
        </w:rPr>
        <w:t>a</w:t>
      </w:r>
      <w:r w:rsidRPr="00B27CEE">
        <w:rPr>
          <w:rFonts w:ascii="Arial Narrow" w:eastAsia="Calibri" w:hAnsi="Arial Narrow" w:cs="Calibri"/>
          <w:sz w:val="24"/>
          <w:szCs w:val="24"/>
        </w:rPr>
        <w:t xml:space="preserve">k </w:t>
      </w:r>
      <w:r w:rsidRPr="00B27CEE">
        <w:rPr>
          <w:rFonts w:ascii="Arial Narrow" w:eastAsia="Calibri" w:hAnsi="Arial Narrow" w:cs="Calibri"/>
          <w:spacing w:val="24"/>
          <w:sz w:val="24"/>
          <w:szCs w:val="24"/>
        </w:rPr>
        <w:t xml:space="preserve"> </w:t>
      </w:r>
      <w:r w:rsidRPr="00B27CEE">
        <w:rPr>
          <w:rFonts w:ascii="Arial Narrow" w:eastAsia="Calibri" w:hAnsi="Arial Narrow" w:cs="Calibri"/>
          <w:spacing w:val="2"/>
          <w:sz w:val="24"/>
          <w:szCs w:val="24"/>
        </w:rPr>
        <w:t>d</w:t>
      </w:r>
      <w:r w:rsidRPr="00B27CEE">
        <w:rPr>
          <w:rFonts w:ascii="Arial Narrow" w:eastAsia="Calibri" w:hAnsi="Arial Narrow" w:cs="Calibri"/>
          <w:spacing w:val="-3"/>
          <w:sz w:val="24"/>
          <w:szCs w:val="24"/>
        </w:rPr>
        <w:t>i</w:t>
      </w:r>
      <w:r w:rsidRPr="00B27CEE">
        <w:rPr>
          <w:rFonts w:ascii="Arial Narrow" w:eastAsia="Calibri" w:hAnsi="Arial Narrow" w:cs="Calibri"/>
          <w:spacing w:val="1"/>
          <w:sz w:val="24"/>
          <w:szCs w:val="24"/>
        </w:rPr>
        <w:t>a</w:t>
      </w:r>
      <w:r w:rsidRPr="00B27CEE">
        <w:rPr>
          <w:rFonts w:ascii="Arial Narrow" w:eastAsia="Calibri" w:hAnsi="Arial Narrow" w:cs="Calibri"/>
          <w:sz w:val="24"/>
          <w:szCs w:val="24"/>
        </w:rPr>
        <w:t>r</w:t>
      </w:r>
      <w:r w:rsidRPr="00B27CEE">
        <w:rPr>
          <w:rFonts w:ascii="Arial Narrow" w:eastAsia="Calibri" w:hAnsi="Arial Narrow" w:cs="Calibri"/>
          <w:spacing w:val="-2"/>
          <w:sz w:val="24"/>
          <w:szCs w:val="24"/>
        </w:rPr>
        <w:t>s</w:t>
      </w:r>
      <w:r w:rsidRPr="00B27CEE">
        <w:rPr>
          <w:rFonts w:ascii="Arial Narrow" w:eastAsia="Calibri" w:hAnsi="Arial Narrow" w:cs="Calibri"/>
          <w:spacing w:val="-3"/>
          <w:sz w:val="24"/>
          <w:szCs w:val="24"/>
        </w:rPr>
        <w:t>i</w:t>
      </w:r>
      <w:r w:rsidRPr="00B27CEE">
        <w:rPr>
          <w:rFonts w:ascii="Arial Narrow" w:eastAsia="Calibri" w:hAnsi="Arial Narrow" w:cs="Calibri"/>
          <w:spacing w:val="2"/>
          <w:sz w:val="24"/>
          <w:szCs w:val="24"/>
        </w:rPr>
        <w:t>p</w:t>
      </w:r>
      <w:r w:rsidRPr="00B27CEE">
        <w:rPr>
          <w:rFonts w:ascii="Arial Narrow" w:eastAsia="Calibri" w:hAnsi="Arial Narrow" w:cs="Calibri"/>
          <w:spacing w:val="-1"/>
          <w:sz w:val="24"/>
          <w:szCs w:val="24"/>
        </w:rPr>
        <w:t>k</w:t>
      </w:r>
      <w:r w:rsidRPr="00B27CEE">
        <w:rPr>
          <w:rFonts w:ascii="Arial Narrow" w:eastAsia="Calibri" w:hAnsi="Arial Narrow" w:cs="Calibri"/>
          <w:spacing w:val="1"/>
          <w:sz w:val="24"/>
          <w:szCs w:val="24"/>
        </w:rPr>
        <w:t>a</w:t>
      </w:r>
      <w:r w:rsidRPr="00B27CEE">
        <w:rPr>
          <w:rFonts w:ascii="Arial Narrow" w:eastAsia="Calibri" w:hAnsi="Arial Narrow" w:cs="Calibri"/>
          <w:sz w:val="24"/>
          <w:szCs w:val="24"/>
        </w:rPr>
        <w:t xml:space="preserve">n </w:t>
      </w:r>
      <w:r w:rsidRPr="00B27CEE">
        <w:rPr>
          <w:rFonts w:ascii="Arial Narrow" w:eastAsia="Calibri" w:hAnsi="Arial Narrow" w:cs="Calibri"/>
          <w:spacing w:val="21"/>
          <w:sz w:val="24"/>
          <w:szCs w:val="24"/>
        </w:rPr>
        <w:t xml:space="preserve"> </w:t>
      </w:r>
      <w:r w:rsidRPr="00B27CEE">
        <w:rPr>
          <w:rFonts w:ascii="Arial Narrow" w:eastAsia="Calibri" w:hAnsi="Arial Narrow" w:cs="Calibri"/>
          <w:spacing w:val="-2"/>
          <w:sz w:val="24"/>
          <w:szCs w:val="24"/>
        </w:rPr>
        <w:t>d</w:t>
      </w:r>
      <w:r w:rsidRPr="00B27CEE">
        <w:rPr>
          <w:rFonts w:ascii="Arial Narrow" w:eastAsia="Calibri" w:hAnsi="Arial Narrow" w:cs="Calibri"/>
          <w:sz w:val="24"/>
          <w:szCs w:val="24"/>
        </w:rPr>
        <w:t xml:space="preserve">i </w:t>
      </w:r>
      <w:r w:rsidRPr="00B27CEE">
        <w:rPr>
          <w:rFonts w:ascii="Arial Narrow" w:eastAsia="Calibri" w:hAnsi="Arial Narrow" w:cs="Calibri"/>
          <w:spacing w:val="20"/>
          <w:sz w:val="24"/>
          <w:szCs w:val="24"/>
        </w:rPr>
        <w:t xml:space="preserve"> </w:t>
      </w:r>
      <w:r w:rsidR="00B65261" w:rsidRPr="00B27CEE">
        <w:rPr>
          <w:rFonts w:ascii="Arial Narrow" w:eastAsia="Calibri" w:hAnsi="Arial Narrow" w:cs="Calibri"/>
          <w:spacing w:val="2"/>
          <w:sz w:val="24"/>
          <w:szCs w:val="24"/>
          <w:lang w:val="id-ID"/>
        </w:rPr>
        <w:t>LPPM</w:t>
      </w:r>
      <w:r w:rsidRPr="00B27CEE">
        <w:rPr>
          <w:rFonts w:ascii="Arial Narrow" w:eastAsia="Calibri" w:hAnsi="Arial Narrow" w:cs="Calibri"/>
          <w:sz w:val="24"/>
          <w:szCs w:val="24"/>
        </w:rPr>
        <w:t>.</w:t>
      </w:r>
    </w:p>
    <w:p w:rsidR="00673C54" w:rsidRPr="003B6293" w:rsidRDefault="00673C54" w:rsidP="00B708CB">
      <w:pPr>
        <w:spacing w:before="5" w:line="12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S</w:t>
      </w:r>
      <w:r w:rsidRPr="003B6293">
        <w:rPr>
          <w:rFonts w:ascii="Arial Narrow" w:eastAsia="Calibri" w:hAnsi="Arial Narrow" w:cs="Calibri"/>
          <w:b/>
          <w:spacing w:val="1"/>
          <w:sz w:val="24"/>
          <w:szCs w:val="24"/>
        </w:rPr>
        <w:t>i</w:t>
      </w:r>
      <w:r w:rsidRPr="003B6293">
        <w:rPr>
          <w:rFonts w:ascii="Arial Narrow" w:eastAsia="Calibri" w:hAnsi="Arial Narrow" w:cs="Calibri"/>
          <w:b/>
          <w:sz w:val="24"/>
          <w:szCs w:val="24"/>
        </w:rPr>
        <w:t>s</w:t>
      </w:r>
      <w:r w:rsidRPr="003B6293">
        <w:rPr>
          <w:rFonts w:ascii="Arial Narrow" w:eastAsia="Calibri" w:hAnsi="Arial Narrow" w:cs="Calibri"/>
          <w:b/>
          <w:spacing w:val="1"/>
          <w:sz w:val="24"/>
          <w:szCs w:val="24"/>
        </w:rPr>
        <w:t>t</w:t>
      </w:r>
      <w:r w:rsidRPr="003B6293">
        <w:rPr>
          <w:rFonts w:ascii="Arial Narrow" w:eastAsia="Calibri" w:hAnsi="Arial Narrow" w:cs="Calibri"/>
          <w:b/>
          <w:spacing w:val="-1"/>
          <w:sz w:val="24"/>
          <w:szCs w:val="24"/>
        </w:rPr>
        <w:t>e</w:t>
      </w:r>
      <w:r w:rsidRPr="003B6293">
        <w:rPr>
          <w:rFonts w:ascii="Arial Narrow" w:eastAsia="Calibri" w:hAnsi="Arial Narrow" w:cs="Calibri"/>
          <w:b/>
          <w:spacing w:val="1"/>
          <w:sz w:val="24"/>
          <w:szCs w:val="24"/>
        </w:rPr>
        <w:t>ma</w:t>
      </w:r>
      <w:r w:rsidRPr="003B6293">
        <w:rPr>
          <w:rFonts w:ascii="Arial Narrow" w:eastAsia="Calibri" w:hAnsi="Arial Narrow" w:cs="Calibri"/>
          <w:b/>
          <w:sz w:val="24"/>
          <w:szCs w:val="24"/>
        </w:rPr>
        <w:t>t</w:t>
      </w:r>
      <w:r w:rsidRPr="003B6293">
        <w:rPr>
          <w:rFonts w:ascii="Arial Narrow" w:eastAsia="Calibri" w:hAnsi="Arial Narrow" w:cs="Calibri"/>
          <w:b/>
          <w:spacing w:val="2"/>
          <w:sz w:val="24"/>
          <w:szCs w:val="24"/>
        </w:rPr>
        <w:t>i</w:t>
      </w:r>
      <w:r w:rsidRPr="003B6293">
        <w:rPr>
          <w:rFonts w:ascii="Arial Narrow" w:eastAsia="Calibri" w:hAnsi="Arial Narrow" w:cs="Calibri"/>
          <w:b/>
          <w:spacing w:val="-3"/>
          <w:sz w:val="24"/>
          <w:szCs w:val="24"/>
        </w:rPr>
        <w:t>k</w:t>
      </w:r>
      <w:r w:rsidRPr="003B6293">
        <w:rPr>
          <w:rFonts w:ascii="Arial Narrow" w:eastAsia="Calibri" w:hAnsi="Arial Narrow" w:cs="Calibri"/>
          <w:b/>
          <w:sz w:val="24"/>
          <w:szCs w:val="24"/>
        </w:rPr>
        <w:t>a</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Us</w:t>
      </w:r>
      <w:r w:rsidRPr="003B6293">
        <w:rPr>
          <w:rFonts w:ascii="Arial Narrow" w:eastAsia="Calibri" w:hAnsi="Arial Narrow" w:cs="Calibri"/>
          <w:b/>
          <w:spacing w:val="-1"/>
          <w:sz w:val="24"/>
          <w:szCs w:val="24"/>
        </w:rPr>
        <w:t>u</w:t>
      </w:r>
      <w:r w:rsidRPr="003B6293">
        <w:rPr>
          <w:rFonts w:ascii="Arial Narrow" w:eastAsia="Calibri" w:hAnsi="Arial Narrow" w:cs="Calibri"/>
          <w:b/>
          <w:spacing w:val="1"/>
          <w:sz w:val="24"/>
          <w:szCs w:val="24"/>
        </w:rPr>
        <w:t>la</w:t>
      </w:r>
      <w:r w:rsidRPr="003B6293">
        <w:rPr>
          <w:rFonts w:ascii="Arial Narrow" w:eastAsia="Calibri" w:hAnsi="Arial Narrow" w:cs="Calibri"/>
          <w:b/>
          <w:sz w:val="24"/>
          <w:szCs w:val="24"/>
        </w:rPr>
        <w:t>n</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Pe</w:t>
      </w:r>
      <w:r w:rsidRPr="003B6293">
        <w:rPr>
          <w:rFonts w:ascii="Arial Narrow" w:eastAsia="Calibri" w:hAnsi="Arial Narrow" w:cs="Calibri"/>
          <w:b/>
          <w:spacing w:val="-1"/>
          <w:sz w:val="24"/>
          <w:szCs w:val="24"/>
        </w:rPr>
        <w:t>ne</w:t>
      </w:r>
      <w:r w:rsidRPr="003B6293">
        <w:rPr>
          <w:rFonts w:ascii="Arial Narrow" w:eastAsia="Calibri" w:hAnsi="Arial Narrow" w:cs="Calibri"/>
          <w:b/>
          <w:spacing w:val="1"/>
          <w:sz w:val="24"/>
          <w:szCs w:val="24"/>
        </w:rPr>
        <w:t>li</w:t>
      </w:r>
      <w:r w:rsidRPr="003B6293">
        <w:rPr>
          <w:rFonts w:ascii="Arial Narrow" w:eastAsia="Calibri" w:hAnsi="Arial Narrow" w:cs="Calibri"/>
          <w:b/>
          <w:sz w:val="24"/>
          <w:szCs w:val="24"/>
        </w:rPr>
        <w:t>t</w:t>
      </w:r>
      <w:r w:rsidRPr="003B6293">
        <w:rPr>
          <w:rFonts w:ascii="Arial Narrow" w:eastAsia="Calibri" w:hAnsi="Arial Narrow" w:cs="Calibri"/>
          <w:b/>
          <w:spacing w:val="2"/>
          <w:sz w:val="24"/>
          <w:szCs w:val="24"/>
        </w:rPr>
        <w:t>i</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673C54" w:rsidRPr="003B6293" w:rsidRDefault="009F2C88" w:rsidP="001C491D">
      <w:pPr>
        <w:spacing w:line="280" w:lineRule="exact"/>
        <w:ind w:right="-7"/>
        <w:jc w:val="both"/>
        <w:rPr>
          <w:rFonts w:ascii="Arial Narrow" w:eastAsia="Calibri" w:hAnsi="Arial Narrow" w:cs="Calibri"/>
          <w:sz w:val="24"/>
          <w:szCs w:val="24"/>
        </w:rPr>
      </w:pP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la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spacing w:val="2"/>
          <w:position w:val="1"/>
          <w:sz w:val="24"/>
          <w:szCs w:val="24"/>
        </w:rPr>
        <w:t>Un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la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position w:val="1"/>
          <w:sz w:val="24"/>
          <w:szCs w:val="24"/>
        </w:rPr>
        <w:t>Perg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4"/>
          <w:position w:val="1"/>
          <w:sz w:val="24"/>
          <w:szCs w:val="24"/>
        </w:rPr>
        <w:t>r</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spacing w:val="-1"/>
          <w:position w:val="1"/>
          <w:sz w:val="24"/>
          <w:szCs w:val="24"/>
        </w:rPr>
        <w:t>T</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31"/>
          <w:position w:val="1"/>
          <w:sz w:val="24"/>
          <w:szCs w:val="24"/>
        </w:rPr>
        <w:t xml:space="preserve"> </w:t>
      </w:r>
      <w:r w:rsidRPr="003B6293">
        <w:rPr>
          <w:rFonts w:ascii="Arial Narrow" w:eastAsia="Calibri" w:hAnsi="Arial Narrow" w:cs="Calibri"/>
          <w:b/>
          <w:spacing w:val="-3"/>
          <w:position w:val="1"/>
          <w:sz w:val="24"/>
          <w:szCs w:val="24"/>
        </w:rPr>
        <w:t>m</w:t>
      </w:r>
      <w:r w:rsidRPr="003B6293">
        <w:rPr>
          <w:rFonts w:ascii="Arial Narrow" w:eastAsia="Calibri" w:hAnsi="Arial Narrow" w:cs="Calibri"/>
          <w:b/>
          <w:spacing w:val="1"/>
          <w:position w:val="1"/>
          <w:sz w:val="24"/>
          <w:szCs w:val="24"/>
        </w:rPr>
        <w:t>a</w:t>
      </w:r>
      <w:r w:rsidRPr="003B6293">
        <w:rPr>
          <w:rFonts w:ascii="Arial Narrow" w:eastAsia="Calibri" w:hAnsi="Arial Narrow" w:cs="Calibri"/>
          <w:b/>
          <w:position w:val="1"/>
          <w:sz w:val="24"/>
          <w:szCs w:val="24"/>
        </w:rPr>
        <w:t>ks</w:t>
      </w:r>
      <w:r w:rsidRPr="003B6293">
        <w:rPr>
          <w:rFonts w:ascii="Arial Narrow" w:eastAsia="Calibri" w:hAnsi="Arial Narrow" w:cs="Calibri"/>
          <w:b/>
          <w:spacing w:val="1"/>
          <w:position w:val="1"/>
          <w:sz w:val="24"/>
          <w:szCs w:val="24"/>
        </w:rPr>
        <w:t>im</w:t>
      </w:r>
      <w:r w:rsidRPr="003B6293">
        <w:rPr>
          <w:rFonts w:ascii="Arial Narrow" w:eastAsia="Calibri" w:hAnsi="Arial Narrow" w:cs="Calibri"/>
          <w:b/>
          <w:spacing w:val="-1"/>
          <w:position w:val="1"/>
          <w:sz w:val="24"/>
          <w:szCs w:val="24"/>
        </w:rPr>
        <w:t>u</w:t>
      </w:r>
      <w:r w:rsidRPr="003B6293">
        <w:rPr>
          <w:rFonts w:ascii="Arial Narrow" w:eastAsia="Calibri" w:hAnsi="Arial Narrow" w:cs="Calibri"/>
          <w:b/>
          <w:position w:val="1"/>
          <w:sz w:val="24"/>
          <w:szCs w:val="24"/>
        </w:rPr>
        <w:t xml:space="preserve">m </w:t>
      </w:r>
      <w:r w:rsidRPr="003B6293">
        <w:rPr>
          <w:rFonts w:ascii="Arial Narrow" w:eastAsia="Calibri" w:hAnsi="Arial Narrow" w:cs="Calibri"/>
          <w:b/>
          <w:spacing w:val="20"/>
          <w:position w:val="1"/>
          <w:sz w:val="24"/>
          <w:szCs w:val="24"/>
        </w:rPr>
        <w:t xml:space="preserve"> </w:t>
      </w:r>
      <w:r w:rsidRPr="003B6293">
        <w:rPr>
          <w:rFonts w:ascii="Arial Narrow" w:eastAsia="Calibri" w:hAnsi="Arial Narrow" w:cs="Calibri"/>
          <w:b/>
          <w:spacing w:val="-1"/>
          <w:position w:val="1"/>
          <w:sz w:val="24"/>
          <w:szCs w:val="24"/>
        </w:rPr>
        <w:t>berju</w:t>
      </w:r>
      <w:r w:rsidRPr="003B6293">
        <w:rPr>
          <w:rFonts w:ascii="Arial Narrow" w:eastAsia="Calibri" w:hAnsi="Arial Narrow" w:cs="Calibri"/>
          <w:b/>
          <w:spacing w:val="1"/>
          <w:position w:val="1"/>
          <w:sz w:val="24"/>
          <w:szCs w:val="24"/>
        </w:rPr>
        <w:t>mla</w:t>
      </w:r>
      <w:r w:rsidRPr="003B6293">
        <w:rPr>
          <w:rFonts w:ascii="Arial Narrow" w:eastAsia="Calibri" w:hAnsi="Arial Narrow" w:cs="Calibri"/>
          <w:b/>
          <w:position w:val="1"/>
          <w:sz w:val="24"/>
          <w:szCs w:val="24"/>
        </w:rPr>
        <w:t xml:space="preserve">h </w:t>
      </w:r>
      <w:r w:rsidRPr="003B6293">
        <w:rPr>
          <w:rFonts w:ascii="Arial Narrow" w:eastAsia="Calibri" w:hAnsi="Arial Narrow" w:cs="Calibri"/>
          <w:b/>
          <w:spacing w:val="22"/>
          <w:position w:val="1"/>
          <w:sz w:val="24"/>
          <w:szCs w:val="24"/>
        </w:rPr>
        <w:t xml:space="preserve"> </w:t>
      </w:r>
      <w:r w:rsidRPr="003B6293">
        <w:rPr>
          <w:rFonts w:ascii="Arial Narrow" w:eastAsia="Calibri" w:hAnsi="Arial Narrow" w:cs="Calibri"/>
          <w:b/>
          <w:spacing w:val="-2"/>
          <w:position w:val="1"/>
          <w:sz w:val="24"/>
          <w:szCs w:val="24"/>
        </w:rPr>
        <w:t>2</w:t>
      </w:r>
      <w:r w:rsidRPr="003B6293">
        <w:rPr>
          <w:rFonts w:ascii="Arial Narrow" w:eastAsia="Calibri" w:hAnsi="Arial Narrow" w:cs="Calibri"/>
          <w:b/>
          <w:position w:val="1"/>
          <w:sz w:val="24"/>
          <w:szCs w:val="24"/>
        </w:rPr>
        <w:t xml:space="preserve">0 </w:t>
      </w:r>
      <w:r w:rsidRPr="003B6293">
        <w:rPr>
          <w:rFonts w:ascii="Arial Narrow" w:eastAsia="Calibri" w:hAnsi="Arial Narrow" w:cs="Calibri"/>
          <w:b/>
          <w:spacing w:val="22"/>
          <w:position w:val="1"/>
          <w:sz w:val="24"/>
          <w:szCs w:val="24"/>
        </w:rPr>
        <w:t xml:space="preserve"> </w:t>
      </w:r>
      <w:r w:rsidRPr="003B6293">
        <w:rPr>
          <w:rFonts w:ascii="Arial Narrow" w:eastAsia="Calibri" w:hAnsi="Arial Narrow" w:cs="Calibri"/>
          <w:b/>
          <w:spacing w:val="-1"/>
          <w:position w:val="1"/>
          <w:sz w:val="24"/>
          <w:szCs w:val="24"/>
        </w:rPr>
        <w:t>h</w:t>
      </w:r>
      <w:r w:rsidRPr="003B6293">
        <w:rPr>
          <w:rFonts w:ascii="Arial Narrow" w:eastAsia="Calibri" w:hAnsi="Arial Narrow" w:cs="Calibri"/>
          <w:b/>
          <w:spacing w:val="1"/>
          <w:position w:val="1"/>
          <w:sz w:val="24"/>
          <w:szCs w:val="24"/>
        </w:rPr>
        <w:t>al</w:t>
      </w:r>
      <w:r w:rsidRPr="003B6293">
        <w:rPr>
          <w:rFonts w:ascii="Arial Narrow" w:eastAsia="Calibri" w:hAnsi="Arial Narrow" w:cs="Calibri"/>
          <w:b/>
          <w:spacing w:val="-3"/>
          <w:position w:val="1"/>
          <w:sz w:val="24"/>
          <w:szCs w:val="24"/>
        </w:rPr>
        <w:t>a</w:t>
      </w:r>
      <w:r w:rsidRPr="003B6293">
        <w:rPr>
          <w:rFonts w:ascii="Arial Narrow" w:eastAsia="Calibri" w:hAnsi="Arial Narrow" w:cs="Calibri"/>
          <w:b/>
          <w:spacing w:val="1"/>
          <w:position w:val="1"/>
          <w:sz w:val="24"/>
          <w:szCs w:val="24"/>
        </w:rPr>
        <w:t>ma</w:t>
      </w:r>
      <w:r w:rsidRPr="003B6293">
        <w:rPr>
          <w:rFonts w:ascii="Arial Narrow" w:eastAsia="Calibri" w:hAnsi="Arial Narrow" w:cs="Calibri"/>
          <w:b/>
          <w:position w:val="1"/>
          <w:sz w:val="24"/>
          <w:szCs w:val="24"/>
        </w:rPr>
        <w:t>n</w:t>
      </w:r>
      <w:r w:rsidR="001C491D">
        <w:rPr>
          <w:rFonts w:ascii="Arial Narrow" w:eastAsia="Calibri" w:hAnsi="Arial Narrow" w:cs="Calibri"/>
          <w:b/>
          <w:position w:val="1"/>
          <w:sz w:val="24"/>
          <w:szCs w:val="24"/>
          <w:lang w:val="id-ID"/>
        </w:rPr>
        <w:t xml:space="preserve"> </w:t>
      </w:r>
      <w:r w:rsidRPr="003B6293">
        <w:rPr>
          <w:rFonts w:ascii="Arial Narrow" w:eastAsia="Calibri" w:hAnsi="Arial Narrow" w:cs="Calibri"/>
          <w:position w:val="1"/>
          <w:sz w:val="24"/>
          <w:szCs w:val="24"/>
        </w:rPr>
        <w:t>(</w:t>
      </w:r>
      <w:r w:rsidRPr="003B6293">
        <w:rPr>
          <w:rFonts w:ascii="Arial Narrow" w:eastAsia="Calibri" w:hAnsi="Arial Narrow" w:cs="Calibri"/>
          <w:spacing w:val="-1"/>
          <w:position w:val="1"/>
          <w:sz w:val="24"/>
          <w:szCs w:val="24"/>
        </w:rPr>
        <w:t>t</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k</w:t>
      </w:r>
      <w:r w:rsidRPr="003B6293">
        <w:rPr>
          <w:rFonts w:ascii="Arial Narrow" w:eastAsia="Calibri" w:hAnsi="Arial Narrow" w:cs="Calibri"/>
          <w:spacing w:val="40"/>
          <w:position w:val="1"/>
          <w:sz w:val="24"/>
          <w:szCs w:val="24"/>
        </w:rPr>
        <w:t xml:space="preserve"> </w:t>
      </w:r>
      <w:r w:rsidRPr="003B6293">
        <w:rPr>
          <w:rFonts w:ascii="Arial Narrow" w:eastAsia="Calibri" w:hAnsi="Arial Narrow" w:cs="Calibri"/>
          <w:position w:val="1"/>
          <w:sz w:val="24"/>
          <w:szCs w:val="24"/>
        </w:rPr>
        <w:t>term</w:t>
      </w:r>
      <w:r w:rsidRPr="003B6293">
        <w:rPr>
          <w:rFonts w:ascii="Arial Narrow" w:eastAsia="Calibri" w:hAnsi="Arial Narrow" w:cs="Calibri"/>
          <w:spacing w:val="2"/>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k</w:t>
      </w:r>
      <w:r w:rsidRPr="003B6293">
        <w:rPr>
          <w:rFonts w:ascii="Arial Narrow" w:eastAsia="Calibri" w:hAnsi="Arial Narrow" w:cs="Calibri"/>
          <w:spacing w:val="40"/>
          <w:position w:val="1"/>
          <w:sz w:val="24"/>
          <w:szCs w:val="24"/>
        </w:rPr>
        <w:t xml:space="preserve"> </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ala</w:t>
      </w:r>
      <w:r w:rsidRPr="003B6293">
        <w:rPr>
          <w:rFonts w:ascii="Arial Narrow" w:eastAsia="Calibri" w:hAnsi="Arial Narrow" w:cs="Calibri"/>
          <w:position w:val="1"/>
          <w:sz w:val="24"/>
          <w:szCs w:val="24"/>
        </w:rPr>
        <w:t>m</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43"/>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4"/>
          <w:position w:val="1"/>
          <w:sz w:val="24"/>
          <w:szCs w:val="24"/>
        </w:rPr>
        <w:t>m</w:t>
      </w:r>
      <w:r w:rsidRPr="003B6293">
        <w:rPr>
          <w:rFonts w:ascii="Arial Narrow" w:eastAsia="Calibri" w:hAnsi="Arial Narrow" w:cs="Calibri"/>
          <w:spacing w:val="2"/>
          <w:position w:val="1"/>
          <w:sz w:val="24"/>
          <w:szCs w:val="24"/>
        </w:rPr>
        <w:t>pu</w:t>
      </w:r>
      <w:r w:rsidRPr="003B6293">
        <w:rPr>
          <w:rFonts w:ascii="Arial Narrow" w:eastAsia="Calibri" w:hAnsi="Arial Narrow" w:cs="Calibri"/>
          <w:spacing w:val="1"/>
          <w:position w:val="1"/>
          <w:sz w:val="24"/>
          <w:szCs w:val="24"/>
        </w:rPr>
        <w:t>l</w:t>
      </w:r>
      <w:r w:rsidRPr="003B6293">
        <w:rPr>
          <w:rFonts w:ascii="Arial Narrow" w:eastAsia="Calibri" w:hAnsi="Arial Narrow" w:cs="Calibri"/>
          <w:position w:val="1"/>
          <w:sz w:val="24"/>
          <w:szCs w:val="24"/>
        </w:rPr>
        <w:t>,</w:t>
      </w:r>
      <w:r w:rsidRPr="003B6293">
        <w:rPr>
          <w:rFonts w:ascii="Arial Narrow" w:eastAsia="Calibri" w:hAnsi="Arial Narrow" w:cs="Calibri"/>
          <w:spacing w:val="37"/>
          <w:position w:val="1"/>
          <w:sz w:val="24"/>
          <w:szCs w:val="24"/>
        </w:rPr>
        <w:t xml:space="preserve"> </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1"/>
          <w:position w:val="1"/>
          <w:sz w:val="24"/>
          <w:szCs w:val="24"/>
        </w:rPr>
        <w:t>la</w:t>
      </w:r>
      <w:r w:rsidRPr="003B6293">
        <w:rPr>
          <w:rFonts w:ascii="Arial Narrow" w:eastAsia="Calibri" w:hAnsi="Arial Narrow" w:cs="Calibri"/>
          <w:spacing w:val="-4"/>
          <w:position w:val="1"/>
          <w:sz w:val="24"/>
          <w:szCs w:val="24"/>
        </w:rPr>
        <w:t>m</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43"/>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w:t>
      </w:r>
      <w:r w:rsidRPr="003B6293">
        <w:rPr>
          <w:rFonts w:ascii="Arial Narrow" w:eastAsia="Calibri" w:hAnsi="Arial Narrow" w:cs="Calibri"/>
          <w:spacing w:val="37"/>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9"/>
          <w:position w:val="1"/>
          <w:sz w:val="24"/>
          <w:szCs w:val="24"/>
        </w:rPr>
        <w:t xml:space="preserve"> </w:t>
      </w:r>
      <w:r w:rsidRPr="003B6293">
        <w:rPr>
          <w:rFonts w:ascii="Arial Narrow" w:eastAsia="Calibri" w:hAnsi="Arial Narrow" w:cs="Calibri"/>
          <w:spacing w:val="1"/>
          <w:position w:val="1"/>
          <w:sz w:val="24"/>
          <w:szCs w:val="24"/>
        </w:rPr>
        <w:t>la</w:t>
      </w:r>
      <w:r w:rsidRPr="003B6293">
        <w:rPr>
          <w:rFonts w:ascii="Arial Narrow" w:eastAsia="Calibri" w:hAnsi="Arial Narrow" w:cs="Calibri"/>
          <w:spacing w:val="-4"/>
          <w:position w:val="1"/>
          <w:sz w:val="24"/>
          <w:szCs w:val="24"/>
        </w:rPr>
        <w:t>m</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w:t>
      </w:r>
      <w:r w:rsidRPr="003B6293">
        <w:rPr>
          <w:rFonts w:ascii="Arial Narrow" w:eastAsia="Calibri" w:hAnsi="Arial Narrow" w:cs="Calibri"/>
          <w:spacing w:val="41"/>
          <w:position w:val="1"/>
          <w:sz w:val="24"/>
          <w:szCs w:val="24"/>
        </w:rPr>
        <w:t xml:space="preserve"> </w:t>
      </w:r>
      <w:r w:rsidRPr="003B6293">
        <w:rPr>
          <w:rFonts w:ascii="Arial Narrow" w:eastAsia="Calibri" w:hAnsi="Arial Narrow" w:cs="Calibri"/>
          <w:position w:val="1"/>
          <w:sz w:val="24"/>
          <w:szCs w:val="24"/>
        </w:rPr>
        <w:t>ya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47"/>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4"/>
          <w:position w:val="1"/>
          <w:sz w:val="24"/>
          <w:szCs w:val="24"/>
        </w:rPr>
        <w:t>t</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s</w:t>
      </w:r>
      <w:r w:rsidR="001C491D">
        <w:rPr>
          <w:rFonts w:ascii="Arial Narrow" w:eastAsia="Calibri" w:hAnsi="Arial Narrow" w:cs="Calibri"/>
          <w:position w:val="1"/>
          <w:sz w:val="24"/>
          <w:szCs w:val="24"/>
          <w:lang w:val="id-ID"/>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1"/>
          <w:sz w:val="24"/>
          <w:szCs w:val="24"/>
        </w:rPr>
        <w:t>T</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mes</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N</w:t>
      </w:r>
      <w:r w:rsidRPr="003B6293">
        <w:rPr>
          <w:rFonts w:ascii="Arial Narrow" w:eastAsia="Calibri" w:hAnsi="Arial Narrow" w:cs="Calibri"/>
          <w:sz w:val="24"/>
          <w:szCs w:val="24"/>
        </w:rPr>
        <w:t>ew</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1</w:t>
      </w:r>
      <w:r w:rsidRPr="003B6293">
        <w:rPr>
          <w:rFonts w:ascii="Arial Narrow" w:eastAsia="Calibri" w:hAnsi="Arial Narrow" w:cs="Calibri"/>
          <w:sz w:val="24"/>
          <w:szCs w:val="24"/>
        </w:rPr>
        <w:t>2</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k </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s</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1</w:t>
      </w:r>
      <w:r w:rsidRPr="003B6293">
        <w:rPr>
          <w:rFonts w:ascii="Arial Narrow" w:eastAsia="Calibri" w:hAnsi="Arial Narrow" w:cs="Calibri"/>
          <w:sz w:val="24"/>
          <w:szCs w:val="24"/>
        </w:rPr>
        <w:t>,5</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4"/>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i r</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tu</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tas</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0"/>
          <w:sz w:val="24"/>
          <w:szCs w:val="24"/>
        </w:rPr>
        <w:t>A</w:t>
      </w:r>
      <w:r w:rsidRPr="003B6293">
        <w:rPr>
          <w:rFonts w:ascii="Arial Narrow" w:eastAsia="Calibri" w:hAnsi="Arial Narrow" w:cs="Calibri"/>
          <w:spacing w:val="-1"/>
          <w:sz w:val="24"/>
          <w:szCs w:val="24"/>
        </w:rPr>
        <w:t>-</w:t>
      </w:r>
      <w:r w:rsidRPr="003B6293">
        <w:rPr>
          <w:rFonts w:ascii="Arial Narrow" w:eastAsia="Calibri" w:hAnsi="Arial Narrow" w:cs="Calibri"/>
          <w:sz w:val="24"/>
          <w:szCs w:val="24"/>
        </w:rPr>
        <w:t>4</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ta</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tem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tika</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tan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ri</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t</w:t>
      </w:r>
      <w:r w:rsidRPr="003B6293">
        <w:rPr>
          <w:rFonts w:ascii="Arial Narrow" w:eastAsia="Calibri" w:hAnsi="Arial Narrow" w:cs="Calibri"/>
          <w:sz w:val="24"/>
          <w:szCs w:val="24"/>
        </w:rPr>
        <w:t>.</w:t>
      </w:r>
    </w:p>
    <w:p w:rsidR="00673C54" w:rsidRPr="003B6293" w:rsidRDefault="00673C54" w:rsidP="00B708CB">
      <w:pPr>
        <w:spacing w:before="9" w:line="100" w:lineRule="exact"/>
        <w:ind w:right="-7"/>
        <w:rPr>
          <w:rFonts w:ascii="Arial Narrow" w:hAnsi="Arial Narrow"/>
          <w:sz w:val="24"/>
          <w:szCs w:val="24"/>
        </w:rPr>
      </w:pPr>
    </w:p>
    <w:p w:rsidR="00B65261" w:rsidRPr="003B6293" w:rsidRDefault="009F2C88" w:rsidP="00B65261">
      <w:pPr>
        <w:spacing w:line="338" w:lineRule="auto"/>
        <w:ind w:right="-7"/>
        <w:rPr>
          <w:rFonts w:ascii="Arial Narrow" w:eastAsia="Calibri" w:hAnsi="Arial Narrow" w:cs="Calibri"/>
          <w:sz w:val="24"/>
          <w:szCs w:val="24"/>
          <w:lang w:val="id-ID"/>
        </w:rPr>
      </w:pPr>
      <w:r w:rsidRPr="003B6293">
        <w:rPr>
          <w:rFonts w:ascii="Arial Narrow" w:eastAsia="Calibri" w:hAnsi="Arial Narrow" w:cs="Calibri"/>
          <w:b/>
          <w:sz w:val="24"/>
          <w:szCs w:val="24"/>
        </w:rPr>
        <w:t>H</w:t>
      </w:r>
      <w:r w:rsidRPr="003B6293">
        <w:rPr>
          <w:rFonts w:ascii="Arial Narrow" w:eastAsia="Calibri" w:hAnsi="Arial Narrow" w:cs="Calibri"/>
          <w:b/>
          <w:spacing w:val="-1"/>
          <w:sz w:val="24"/>
          <w:szCs w:val="24"/>
        </w:rPr>
        <w:t>ALA</w:t>
      </w:r>
      <w:r w:rsidRPr="003B6293">
        <w:rPr>
          <w:rFonts w:ascii="Arial Narrow" w:eastAsia="Calibri" w:hAnsi="Arial Narrow" w:cs="Calibri"/>
          <w:b/>
          <w:spacing w:val="2"/>
          <w:sz w:val="24"/>
          <w:szCs w:val="24"/>
        </w:rPr>
        <w:t>M</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pacing w:val="-1"/>
          <w:sz w:val="24"/>
          <w:szCs w:val="24"/>
        </w:rPr>
        <w:t>SA</w:t>
      </w:r>
      <w:r w:rsidRPr="003B6293">
        <w:rPr>
          <w:rFonts w:ascii="Arial Narrow" w:eastAsia="Calibri" w:hAnsi="Arial Narrow" w:cs="Calibri"/>
          <w:b/>
          <w:spacing w:val="-2"/>
          <w:sz w:val="24"/>
          <w:szCs w:val="24"/>
        </w:rPr>
        <w:t>M</w:t>
      </w:r>
      <w:r w:rsidRPr="003B6293">
        <w:rPr>
          <w:rFonts w:ascii="Arial Narrow" w:eastAsia="Calibri" w:hAnsi="Arial Narrow" w:cs="Calibri"/>
          <w:b/>
          <w:sz w:val="24"/>
          <w:szCs w:val="24"/>
        </w:rPr>
        <w:t>PUL</w:t>
      </w:r>
      <w:r w:rsidRPr="003B6293">
        <w:rPr>
          <w:rFonts w:ascii="Arial Narrow" w:eastAsia="Calibri" w:hAnsi="Arial Narrow" w:cs="Calibri"/>
          <w:b/>
          <w:spacing w:val="1"/>
          <w:sz w:val="24"/>
          <w:szCs w:val="24"/>
        </w:rPr>
        <w:t xml:space="preserve"> </w:t>
      </w:r>
    </w:p>
    <w:p w:rsidR="00B65261" w:rsidRPr="003B6293" w:rsidRDefault="009F2C88" w:rsidP="00B65261">
      <w:pPr>
        <w:spacing w:line="338" w:lineRule="auto"/>
        <w:ind w:right="-7"/>
        <w:rPr>
          <w:rFonts w:ascii="Arial Narrow" w:eastAsia="Calibri" w:hAnsi="Arial Narrow" w:cs="Calibri"/>
          <w:sz w:val="24"/>
          <w:szCs w:val="24"/>
          <w:lang w:val="id-ID"/>
        </w:rPr>
      </w:pPr>
      <w:r w:rsidRPr="003B6293">
        <w:rPr>
          <w:rFonts w:ascii="Arial Narrow" w:eastAsia="Calibri" w:hAnsi="Arial Narrow" w:cs="Calibri"/>
          <w:b/>
          <w:sz w:val="24"/>
          <w:szCs w:val="24"/>
        </w:rPr>
        <w:t>H</w:t>
      </w:r>
      <w:r w:rsidRPr="003B6293">
        <w:rPr>
          <w:rFonts w:ascii="Arial Narrow" w:eastAsia="Calibri" w:hAnsi="Arial Narrow" w:cs="Calibri"/>
          <w:b/>
          <w:spacing w:val="-1"/>
          <w:sz w:val="24"/>
          <w:szCs w:val="24"/>
        </w:rPr>
        <w:t>ALA</w:t>
      </w:r>
      <w:r w:rsidRPr="003B6293">
        <w:rPr>
          <w:rFonts w:ascii="Arial Narrow" w:eastAsia="Calibri" w:hAnsi="Arial Narrow" w:cs="Calibri"/>
          <w:b/>
          <w:spacing w:val="2"/>
          <w:sz w:val="24"/>
          <w:szCs w:val="24"/>
        </w:rPr>
        <w:t>M</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P</w:t>
      </w:r>
      <w:r w:rsidRPr="003B6293">
        <w:rPr>
          <w:rFonts w:ascii="Arial Narrow" w:eastAsia="Calibri" w:hAnsi="Arial Narrow" w:cs="Calibri"/>
          <w:b/>
          <w:spacing w:val="-1"/>
          <w:sz w:val="24"/>
          <w:szCs w:val="24"/>
        </w:rPr>
        <w:t>E</w:t>
      </w:r>
      <w:r w:rsidRPr="003B6293">
        <w:rPr>
          <w:rFonts w:ascii="Arial Narrow" w:eastAsia="Calibri" w:hAnsi="Arial Narrow" w:cs="Calibri"/>
          <w:b/>
          <w:spacing w:val="2"/>
          <w:sz w:val="24"/>
          <w:szCs w:val="24"/>
        </w:rPr>
        <w:t>N</w:t>
      </w:r>
      <w:r w:rsidRPr="003B6293">
        <w:rPr>
          <w:rFonts w:ascii="Arial Narrow" w:eastAsia="Calibri" w:hAnsi="Arial Narrow" w:cs="Calibri"/>
          <w:b/>
          <w:spacing w:val="-1"/>
          <w:sz w:val="24"/>
          <w:szCs w:val="24"/>
        </w:rPr>
        <w:t>GESA</w:t>
      </w:r>
      <w:r w:rsidRPr="003B6293">
        <w:rPr>
          <w:rFonts w:ascii="Arial Narrow" w:eastAsia="Calibri" w:hAnsi="Arial Narrow" w:cs="Calibri"/>
          <w:b/>
          <w:sz w:val="24"/>
          <w:szCs w:val="24"/>
        </w:rPr>
        <w:t>H</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6"/>
          <w:sz w:val="24"/>
          <w:szCs w:val="24"/>
        </w:rPr>
        <w:t xml:space="preserve"> </w:t>
      </w:r>
    </w:p>
    <w:p w:rsidR="00B65261" w:rsidRPr="003B6293" w:rsidRDefault="009F2C88" w:rsidP="00B65261">
      <w:pPr>
        <w:spacing w:line="338" w:lineRule="auto"/>
        <w:ind w:right="-7"/>
        <w:rPr>
          <w:rFonts w:ascii="Arial Narrow" w:eastAsia="Calibri" w:hAnsi="Arial Narrow" w:cs="Calibri"/>
          <w:sz w:val="24"/>
          <w:szCs w:val="24"/>
          <w:lang w:val="id-ID"/>
        </w:rPr>
      </w:pPr>
      <w:r w:rsidRPr="003B6293">
        <w:rPr>
          <w:rFonts w:ascii="Arial Narrow" w:eastAsia="Calibri" w:hAnsi="Arial Narrow" w:cs="Calibri"/>
          <w:b/>
          <w:sz w:val="24"/>
          <w:szCs w:val="24"/>
        </w:rPr>
        <w:t>ID</w:t>
      </w:r>
      <w:r w:rsidRPr="003B6293">
        <w:rPr>
          <w:rFonts w:ascii="Arial Narrow" w:eastAsia="Calibri" w:hAnsi="Arial Narrow" w:cs="Calibri"/>
          <w:b/>
          <w:spacing w:val="-1"/>
          <w:sz w:val="24"/>
          <w:szCs w:val="24"/>
        </w:rPr>
        <w:t>E</w:t>
      </w:r>
      <w:r w:rsidRPr="003B6293">
        <w:rPr>
          <w:rFonts w:ascii="Arial Narrow" w:eastAsia="Calibri" w:hAnsi="Arial Narrow" w:cs="Calibri"/>
          <w:b/>
          <w:spacing w:val="2"/>
          <w:sz w:val="24"/>
          <w:szCs w:val="24"/>
        </w:rPr>
        <w:t>N</w:t>
      </w:r>
      <w:r w:rsidRPr="003B6293">
        <w:rPr>
          <w:rFonts w:ascii="Arial Narrow" w:eastAsia="Calibri" w:hAnsi="Arial Narrow" w:cs="Calibri"/>
          <w:b/>
          <w:spacing w:val="1"/>
          <w:sz w:val="24"/>
          <w:szCs w:val="24"/>
        </w:rPr>
        <w:t>T</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T</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S D</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UR</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1"/>
          <w:sz w:val="24"/>
          <w:szCs w:val="24"/>
        </w:rPr>
        <w:t xml:space="preserve"> </w:t>
      </w:r>
      <w:r w:rsidRPr="003B6293">
        <w:rPr>
          <w:rFonts w:ascii="Arial Narrow" w:eastAsia="Calibri" w:hAnsi="Arial Narrow" w:cs="Calibri"/>
          <w:b/>
          <w:sz w:val="24"/>
          <w:szCs w:val="24"/>
        </w:rPr>
        <w:t>U</w:t>
      </w:r>
      <w:r w:rsidRPr="003B6293">
        <w:rPr>
          <w:rFonts w:ascii="Arial Narrow" w:eastAsia="Calibri" w:hAnsi="Arial Narrow" w:cs="Calibri"/>
          <w:b/>
          <w:spacing w:val="-2"/>
          <w:sz w:val="24"/>
          <w:szCs w:val="24"/>
        </w:rPr>
        <w:t>M</w:t>
      </w:r>
      <w:r w:rsidRPr="003B6293">
        <w:rPr>
          <w:rFonts w:ascii="Arial Narrow" w:eastAsia="Calibri" w:hAnsi="Arial Narrow" w:cs="Calibri"/>
          <w:b/>
          <w:sz w:val="24"/>
          <w:szCs w:val="24"/>
        </w:rPr>
        <w:t>UM</w:t>
      </w:r>
      <w:r w:rsidRPr="003B6293">
        <w:rPr>
          <w:rFonts w:ascii="Arial Narrow" w:eastAsia="Calibri" w:hAnsi="Arial Narrow" w:cs="Calibri"/>
          <w:b/>
          <w:spacing w:val="2"/>
          <w:sz w:val="24"/>
          <w:szCs w:val="24"/>
        </w:rPr>
        <w:t xml:space="preserve"> </w:t>
      </w:r>
    </w:p>
    <w:p w:rsidR="00673C54" w:rsidRPr="003B6293" w:rsidRDefault="009F2C88" w:rsidP="00B65261">
      <w:pPr>
        <w:spacing w:line="338" w:lineRule="auto"/>
        <w:ind w:right="-7"/>
        <w:rPr>
          <w:rFonts w:ascii="Arial Narrow" w:eastAsia="Calibri" w:hAnsi="Arial Narrow" w:cs="Calibri"/>
          <w:sz w:val="24"/>
          <w:szCs w:val="24"/>
        </w:rPr>
      </w:pPr>
      <w:r w:rsidRPr="003B6293">
        <w:rPr>
          <w:rFonts w:ascii="Arial Narrow" w:eastAsia="Calibri" w:hAnsi="Arial Narrow" w:cs="Calibri"/>
          <w:b/>
          <w:sz w:val="24"/>
          <w:szCs w:val="24"/>
        </w:rPr>
        <w:t>D</w:t>
      </w:r>
      <w:r w:rsidRPr="003B6293">
        <w:rPr>
          <w:rFonts w:ascii="Arial Narrow" w:eastAsia="Calibri" w:hAnsi="Arial Narrow" w:cs="Calibri"/>
          <w:b/>
          <w:spacing w:val="-1"/>
          <w:sz w:val="24"/>
          <w:szCs w:val="24"/>
        </w:rPr>
        <w:t>A</w:t>
      </w:r>
      <w:r w:rsidRPr="003B6293">
        <w:rPr>
          <w:rFonts w:ascii="Arial Narrow" w:eastAsia="Calibri" w:hAnsi="Arial Narrow" w:cs="Calibri"/>
          <w:b/>
          <w:spacing w:val="2"/>
          <w:sz w:val="24"/>
          <w:szCs w:val="24"/>
        </w:rPr>
        <w:t>F</w:t>
      </w:r>
      <w:r w:rsidRPr="003B6293">
        <w:rPr>
          <w:rFonts w:ascii="Arial Narrow" w:eastAsia="Calibri" w:hAnsi="Arial Narrow" w:cs="Calibri"/>
          <w:b/>
          <w:spacing w:val="1"/>
          <w:sz w:val="24"/>
          <w:szCs w:val="24"/>
        </w:rPr>
        <w:t>T</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R</w:t>
      </w:r>
      <w:r w:rsidRPr="003B6293">
        <w:rPr>
          <w:rFonts w:ascii="Arial Narrow" w:eastAsia="Calibri" w:hAnsi="Arial Narrow" w:cs="Calibri"/>
          <w:b/>
          <w:spacing w:val="2"/>
          <w:sz w:val="24"/>
          <w:szCs w:val="24"/>
        </w:rPr>
        <w:t xml:space="preserve"> </w:t>
      </w:r>
      <w:r w:rsidRPr="003B6293">
        <w:rPr>
          <w:rFonts w:ascii="Arial Narrow" w:eastAsia="Calibri" w:hAnsi="Arial Narrow" w:cs="Calibri"/>
          <w:b/>
          <w:sz w:val="24"/>
          <w:szCs w:val="24"/>
        </w:rPr>
        <w:t>I</w:t>
      </w:r>
      <w:r w:rsidRPr="003B6293">
        <w:rPr>
          <w:rFonts w:ascii="Arial Narrow" w:eastAsia="Calibri" w:hAnsi="Arial Narrow" w:cs="Calibri"/>
          <w:b/>
          <w:spacing w:val="-2"/>
          <w:sz w:val="24"/>
          <w:szCs w:val="24"/>
        </w:rPr>
        <w:t>S</w:t>
      </w:r>
      <w:r w:rsidRPr="003B6293">
        <w:rPr>
          <w:rFonts w:ascii="Arial Narrow" w:eastAsia="Calibri" w:hAnsi="Arial Narrow" w:cs="Calibri"/>
          <w:b/>
          <w:sz w:val="24"/>
          <w:szCs w:val="24"/>
        </w:rPr>
        <w:t>I</w:t>
      </w:r>
    </w:p>
    <w:p w:rsidR="00673C54" w:rsidRPr="003B6293" w:rsidRDefault="009F2C88" w:rsidP="00B708CB">
      <w:pPr>
        <w:spacing w:line="280" w:lineRule="exact"/>
        <w:ind w:right="-7"/>
        <w:jc w:val="both"/>
        <w:rPr>
          <w:rFonts w:ascii="Arial Narrow" w:eastAsia="Calibri" w:hAnsi="Arial Narrow" w:cs="Calibri"/>
          <w:sz w:val="24"/>
          <w:szCs w:val="24"/>
        </w:rPr>
      </w:pPr>
      <w:r w:rsidRPr="003B6293">
        <w:rPr>
          <w:rFonts w:ascii="Arial Narrow" w:eastAsia="Calibri" w:hAnsi="Arial Narrow" w:cs="Calibri"/>
          <w:b/>
          <w:spacing w:val="1"/>
          <w:position w:val="1"/>
          <w:sz w:val="24"/>
          <w:szCs w:val="24"/>
        </w:rPr>
        <w:t>R</w:t>
      </w:r>
      <w:r w:rsidRPr="003B6293">
        <w:rPr>
          <w:rFonts w:ascii="Arial Narrow" w:eastAsia="Calibri" w:hAnsi="Arial Narrow" w:cs="Calibri"/>
          <w:b/>
          <w:position w:val="1"/>
          <w:sz w:val="24"/>
          <w:szCs w:val="24"/>
        </w:rPr>
        <w:t>I</w:t>
      </w:r>
      <w:r w:rsidRPr="003B6293">
        <w:rPr>
          <w:rFonts w:ascii="Arial Narrow" w:eastAsia="Calibri" w:hAnsi="Arial Narrow" w:cs="Calibri"/>
          <w:b/>
          <w:spacing w:val="2"/>
          <w:position w:val="1"/>
          <w:sz w:val="24"/>
          <w:szCs w:val="24"/>
        </w:rPr>
        <w:t>N</w:t>
      </w:r>
      <w:r w:rsidRPr="003B6293">
        <w:rPr>
          <w:rFonts w:ascii="Arial Narrow" w:eastAsia="Calibri" w:hAnsi="Arial Narrow" w:cs="Calibri"/>
          <w:b/>
          <w:spacing w:val="-1"/>
          <w:position w:val="1"/>
          <w:sz w:val="24"/>
          <w:szCs w:val="24"/>
        </w:rPr>
        <w:t>G</w:t>
      </w:r>
      <w:r w:rsidRPr="003B6293">
        <w:rPr>
          <w:rFonts w:ascii="Arial Narrow" w:eastAsia="Calibri" w:hAnsi="Arial Narrow" w:cs="Calibri"/>
          <w:b/>
          <w:spacing w:val="1"/>
          <w:position w:val="1"/>
          <w:sz w:val="24"/>
          <w:szCs w:val="24"/>
        </w:rPr>
        <w:t>K</w:t>
      </w:r>
      <w:r w:rsidRPr="003B6293">
        <w:rPr>
          <w:rFonts w:ascii="Arial Narrow" w:eastAsia="Calibri" w:hAnsi="Arial Narrow" w:cs="Calibri"/>
          <w:b/>
          <w:spacing w:val="-1"/>
          <w:position w:val="1"/>
          <w:sz w:val="24"/>
          <w:szCs w:val="24"/>
        </w:rPr>
        <w:t>ASA</w:t>
      </w:r>
      <w:r w:rsidRPr="003B6293">
        <w:rPr>
          <w:rFonts w:ascii="Arial Narrow" w:eastAsia="Calibri" w:hAnsi="Arial Narrow" w:cs="Calibri"/>
          <w:b/>
          <w:position w:val="1"/>
          <w:sz w:val="24"/>
          <w:szCs w:val="24"/>
        </w:rPr>
        <w:t>N</w:t>
      </w:r>
      <w:r w:rsidRPr="003B6293">
        <w:rPr>
          <w:rFonts w:ascii="Arial Narrow" w:eastAsia="Calibri" w:hAnsi="Arial Narrow" w:cs="Calibri"/>
          <w:b/>
          <w:spacing w:val="5"/>
          <w:position w:val="1"/>
          <w:sz w:val="24"/>
          <w:szCs w:val="24"/>
        </w:rPr>
        <w:t xml:space="preserve"> </w:t>
      </w:r>
      <w:r w:rsidRPr="003B6293">
        <w:rPr>
          <w:rFonts w:ascii="Arial Narrow" w:eastAsia="Calibri" w:hAnsi="Arial Narrow" w:cs="Calibri"/>
          <w:spacing w:val="-1"/>
          <w:position w:val="1"/>
          <w:sz w:val="24"/>
          <w:szCs w:val="24"/>
        </w:rPr>
        <w:t>(</w:t>
      </w:r>
      <w:r w:rsidRPr="003B6293">
        <w:rPr>
          <w:rFonts w:ascii="Arial Narrow" w:eastAsia="Calibri" w:hAnsi="Arial Narrow" w:cs="Calibri"/>
          <w:position w:val="1"/>
          <w:sz w:val="24"/>
          <w:szCs w:val="24"/>
        </w:rPr>
        <w:t>m</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m</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m</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tu</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3"/>
          <w:position w:val="1"/>
          <w:sz w:val="24"/>
          <w:szCs w:val="24"/>
        </w:rPr>
        <w:t>l</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m</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w:t>
      </w:r>
    </w:p>
    <w:p w:rsidR="00673C54" w:rsidRPr="003B6293" w:rsidRDefault="009F2C88" w:rsidP="00791D7C">
      <w:pPr>
        <w:spacing w:before="3"/>
        <w:ind w:right="-7"/>
        <w:jc w:val="both"/>
        <w:rPr>
          <w:rFonts w:ascii="Arial Narrow" w:eastAsia="Calibri" w:hAnsi="Arial Narrow" w:cs="Calibri"/>
          <w:sz w:val="24"/>
          <w:szCs w:val="24"/>
        </w:rPr>
      </w:pP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pacing w:val="-2"/>
          <w:sz w:val="24"/>
          <w:szCs w:val="24"/>
        </w:rPr>
        <w:t>ju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z w:val="24"/>
          <w:szCs w:val="24"/>
        </w:rPr>
        <w:t>a</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et</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hu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s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i</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c</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i</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ta</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3"/>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proofErr w:type="gramStart"/>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proofErr w:type="gramEnd"/>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i</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 xml:space="preserve">m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z w:val="24"/>
          <w:szCs w:val="24"/>
        </w:rPr>
        <w:t>ter</w:t>
      </w:r>
      <w:r w:rsidRPr="003B6293">
        <w:rPr>
          <w:rFonts w:ascii="Arial Narrow" w:eastAsia="Calibri" w:hAnsi="Arial Narrow" w:cs="Calibri"/>
          <w:spacing w:val="-1"/>
          <w:sz w:val="24"/>
          <w:szCs w:val="24"/>
        </w:rPr>
        <w:t>s</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bu</w:t>
      </w:r>
      <w:r w:rsidRPr="003B6293">
        <w:rPr>
          <w:rFonts w:ascii="Arial Narrow" w:eastAsia="Calibri" w:hAnsi="Arial Narrow" w:cs="Calibri"/>
          <w:sz w:val="24"/>
          <w:szCs w:val="24"/>
        </w:rPr>
        <w:t>t.</w:t>
      </w:r>
      <w:r w:rsidRPr="003B6293">
        <w:rPr>
          <w:rFonts w:ascii="Arial Narrow" w:eastAsia="Calibri" w:hAnsi="Arial Narrow" w:cs="Calibri"/>
          <w:spacing w:val="14"/>
          <w:sz w:val="24"/>
          <w:szCs w:val="24"/>
        </w:rPr>
        <w:t xml:space="preserve"> </w:t>
      </w:r>
      <w:r w:rsidRPr="003B6293">
        <w:rPr>
          <w:rFonts w:ascii="Arial Narrow" w:eastAsia="Calibri" w:hAnsi="Arial Narrow" w:cs="Calibri"/>
          <w:spacing w:val="-2"/>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s</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u 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ai</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ra</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c</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4"/>
          <w:sz w:val="24"/>
          <w:szCs w:val="24"/>
        </w:rPr>
        <w:t>t</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egi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tan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su</w:t>
      </w:r>
      <w:r w:rsidRPr="003B6293">
        <w:rPr>
          <w:rFonts w:ascii="Arial Narrow" w:eastAsia="Calibri" w:hAnsi="Arial Narrow" w:cs="Calibri"/>
          <w:spacing w:val="1"/>
          <w:sz w:val="24"/>
          <w:szCs w:val="24"/>
        </w:rPr>
        <w:t>l</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6"/>
          <w:sz w:val="24"/>
          <w:szCs w:val="24"/>
        </w:rPr>
        <w:t xml:space="preserve"> </w:t>
      </w:r>
      <w:r w:rsidRPr="003B6293">
        <w:rPr>
          <w:rFonts w:ascii="Arial Narrow" w:eastAsia="Calibri" w:hAnsi="Arial Narrow" w:cs="Calibri"/>
          <w:spacing w:val="-5"/>
          <w:sz w:val="24"/>
          <w:szCs w:val="24"/>
        </w:rPr>
        <w:t>y</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j</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00791D7C">
        <w:rPr>
          <w:rFonts w:ascii="Arial Narrow" w:eastAsia="Calibri" w:hAnsi="Arial Narrow" w:cs="Calibri"/>
          <w:sz w:val="24"/>
          <w:szCs w:val="24"/>
          <w:lang w:val="id-ID"/>
        </w:rPr>
        <w:t>Rencana Induk Penelitian (RIP</w:t>
      </w:r>
      <w:proofErr w:type="gramStart"/>
      <w:r w:rsidR="00791D7C">
        <w:rPr>
          <w:rFonts w:ascii="Arial Narrow" w:eastAsia="Calibri" w:hAnsi="Arial Narrow" w:cs="Calibri"/>
          <w:sz w:val="24"/>
          <w:szCs w:val="24"/>
          <w:lang w:val="id-ID"/>
        </w:rPr>
        <w:t>)  Unsrat</w:t>
      </w:r>
      <w:proofErr w:type="gramEnd"/>
      <w:r w:rsidRPr="003B6293">
        <w:rPr>
          <w:rFonts w:ascii="Arial Narrow" w:eastAsia="Calibri" w:hAnsi="Arial Narrow" w:cs="Calibri"/>
          <w:sz w:val="24"/>
          <w:szCs w:val="24"/>
        </w:rPr>
        <w:t>.</w:t>
      </w:r>
    </w:p>
    <w:p w:rsidR="00673C54" w:rsidRPr="003B6293" w:rsidRDefault="00673C54" w:rsidP="00B708CB">
      <w:pPr>
        <w:spacing w:before="3" w:line="12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B</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B</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pacing w:val="-2"/>
          <w:sz w:val="24"/>
          <w:szCs w:val="24"/>
        </w:rPr>
        <w:t>1</w:t>
      </w:r>
      <w:r w:rsidRPr="003B6293">
        <w:rPr>
          <w:rFonts w:ascii="Arial Narrow" w:eastAsia="Calibri" w:hAnsi="Arial Narrow" w:cs="Calibri"/>
          <w:b/>
          <w:sz w:val="24"/>
          <w:szCs w:val="24"/>
        </w:rPr>
        <w:t>.</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P</w:t>
      </w:r>
      <w:r w:rsidRPr="003B6293">
        <w:rPr>
          <w:rFonts w:ascii="Arial Narrow" w:eastAsia="Calibri" w:hAnsi="Arial Narrow" w:cs="Calibri"/>
          <w:b/>
          <w:spacing w:val="-1"/>
          <w:sz w:val="24"/>
          <w:szCs w:val="24"/>
        </w:rPr>
        <w:t>E</w:t>
      </w:r>
      <w:r w:rsidRPr="003B6293">
        <w:rPr>
          <w:rFonts w:ascii="Arial Narrow" w:eastAsia="Calibri" w:hAnsi="Arial Narrow" w:cs="Calibri"/>
          <w:b/>
          <w:spacing w:val="2"/>
          <w:sz w:val="24"/>
          <w:szCs w:val="24"/>
        </w:rPr>
        <w:t>N</w:t>
      </w:r>
      <w:r w:rsidRPr="003B6293">
        <w:rPr>
          <w:rFonts w:ascii="Arial Narrow" w:eastAsia="Calibri" w:hAnsi="Arial Narrow" w:cs="Calibri"/>
          <w:b/>
          <w:sz w:val="24"/>
          <w:szCs w:val="24"/>
        </w:rPr>
        <w:t>D</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HU</w:t>
      </w:r>
      <w:r w:rsidRPr="003B6293">
        <w:rPr>
          <w:rFonts w:ascii="Arial Narrow" w:eastAsia="Calibri" w:hAnsi="Arial Narrow" w:cs="Calibri"/>
          <w:b/>
          <w:spacing w:val="-2"/>
          <w:sz w:val="24"/>
          <w:szCs w:val="24"/>
        </w:rPr>
        <w:t>L</w:t>
      </w:r>
      <w:r w:rsidRPr="003B6293">
        <w:rPr>
          <w:rFonts w:ascii="Arial Narrow" w:eastAsia="Calibri" w:hAnsi="Arial Narrow" w:cs="Calibri"/>
          <w:b/>
          <w:sz w:val="24"/>
          <w:szCs w:val="24"/>
        </w:rPr>
        <w:t>U</w:t>
      </w:r>
      <w:r w:rsidRPr="003B6293">
        <w:rPr>
          <w:rFonts w:ascii="Arial Narrow" w:eastAsia="Calibri" w:hAnsi="Arial Narrow" w:cs="Calibri"/>
          <w:b/>
          <w:spacing w:val="-2"/>
          <w:sz w:val="24"/>
          <w:szCs w:val="24"/>
        </w:rPr>
        <w:t>A</w:t>
      </w:r>
      <w:r w:rsidRPr="003B6293">
        <w:rPr>
          <w:rFonts w:ascii="Arial Narrow" w:eastAsia="Calibri" w:hAnsi="Arial Narrow" w:cs="Calibri"/>
          <w:b/>
          <w:sz w:val="24"/>
          <w:szCs w:val="24"/>
        </w:rPr>
        <w:t>N</w:t>
      </w:r>
    </w:p>
    <w:p w:rsidR="00B65261" w:rsidRPr="00770B62" w:rsidRDefault="009F2C88" w:rsidP="00770B62">
      <w:pPr>
        <w:ind w:right="-7"/>
        <w:jc w:val="both"/>
        <w:rPr>
          <w:rFonts w:ascii="Arial Narrow" w:eastAsia="Calibri" w:hAnsi="Arial Narrow" w:cs="Calibri"/>
          <w:spacing w:val="1"/>
          <w:sz w:val="24"/>
          <w:szCs w:val="24"/>
          <w:lang w:val="id-ID"/>
        </w:rPr>
      </w:pP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ai</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r </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al</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5"/>
          <w:sz w:val="24"/>
          <w:szCs w:val="24"/>
        </w:rPr>
        <w:t>y</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i</w:t>
      </w:r>
      <w:r w:rsidRPr="003B6293">
        <w:rPr>
          <w:rFonts w:ascii="Arial Narrow" w:eastAsia="Calibri" w:hAnsi="Arial Narrow" w:cs="Calibri"/>
          <w:spacing w:val="5"/>
          <w:sz w:val="24"/>
          <w:szCs w:val="24"/>
        </w:rPr>
        <w:t>t</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  t</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ju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8"/>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1"/>
          <w:sz w:val="24"/>
          <w:szCs w:val="24"/>
        </w:rPr>
        <w:t>(</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ta</w:t>
      </w:r>
      <w:r w:rsidRPr="003B6293">
        <w:rPr>
          <w:rFonts w:ascii="Arial Narrow" w:eastAsia="Calibri" w:hAnsi="Arial Narrow" w:cs="Calibri"/>
          <w:spacing w:val="1"/>
          <w:sz w:val="24"/>
          <w:szCs w:val="24"/>
        </w:rPr>
        <w:t>ma</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r w:rsidRPr="003B6293">
        <w:rPr>
          <w:rFonts w:ascii="Arial Narrow" w:eastAsia="Calibri" w:hAnsi="Arial Narrow" w:cs="Calibri"/>
          <w:spacing w:val="5"/>
          <w:sz w:val="24"/>
          <w:szCs w:val="24"/>
        </w:rPr>
        <w:t xml:space="preserve"> </w:t>
      </w:r>
      <w:r w:rsidRPr="003B6293">
        <w:rPr>
          <w:rFonts w:ascii="Arial Narrow" w:eastAsia="Calibri" w:hAnsi="Arial Narrow" w:cs="Calibri"/>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 xml:space="preserve">m </w:t>
      </w:r>
      <w:proofErr w:type="gramStart"/>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b</w:t>
      </w:r>
      <w:proofErr w:type="gramEnd"/>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i</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3"/>
          <w:sz w:val="24"/>
          <w:szCs w:val="24"/>
        </w:rPr>
        <w:t>l</w:t>
      </w:r>
      <w:r w:rsidRPr="003B6293">
        <w:rPr>
          <w:rFonts w:ascii="Arial Narrow" w:eastAsia="Calibri" w:hAnsi="Arial Narrow" w:cs="Calibri"/>
          <w:sz w:val="24"/>
          <w:szCs w:val="24"/>
        </w:rPr>
        <w:t>u</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e</w:t>
      </w:r>
      <w:r w:rsidRPr="003B6293">
        <w:rPr>
          <w:rFonts w:ascii="Arial Narrow" w:eastAsia="Calibri" w:hAnsi="Arial Narrow" w:cs="Calibri"/>
          <w:spacing w:val="-2"/>
          <w:sz w:val="24"/>
          <w:szCs w:val="24"/>
        </w:rPr>
        <w:t>ns</w:t>
      </w:r>
      <w:r w:rsidRPr="003B6293">
        <w:rPr>
          <w:rFonts w:ascii="Arial Narrow" w:eastAsia="Calibri" w:hAnsi="Arial Narrow" w:cs="Calibri"/>
          <w:sz w:val="24"/>
          <w:szCs w:val="24"/>
        </w:rPr>
        <w:t xml:space="preserve">tra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6"/>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i</w:t>
      </w:r>
      <w:r w:rsidRPr="003B6293">
        <w:rPr>
          <w:rFonts w:ascii="Arial Narrow" w:eastAsia="Calibri" w:hAnsi="Arial Narrow" w:cs="Calibri"/>
          <w:spacing w:val="38"/>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r w:rsidRPr="003B6293">
        <w:rPr>
          <w:rFonts w:ascii="Arial Narrow" w:eastAsia="Calibri" w:hAnsi="Arial Narrow" w:cs="Calibri"/>
          <w:spacing w:val="3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eta</w:t>
      </w:r>
      <w:r w:rsidRPr="003B6293">
        <w:rPr>
          <w:rFonts w:ascii="Arial Narrow" w:eastAsia="Calibri" w:hAnsi="Arial Narrow" w:cs="Calibri"/>
          <w:spacing w:val="38"/>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al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9"/>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8"/>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9"/>
          <w:sz w:val="24"/>
          <w:szCs w:val="24"/>
        </w:rPr>
        <w:t xml:space="preserve"> </w:t>
      </w:r>
      <w:r w:rsidRPr="003B6293">
        <w:rPr>
          <w:rFonts w:ascii="Arial Narrow" w:eastAsia="Calibri" w:hAnsi="Arial Narrow" w:cs="Calibri"/>
          <w:spacing w:val="-5"/>
          <w:sz w:val="24"/>
          <w:szCs w:val="24"/>
        </w:rPr>
        <w:t>y</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6"/>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3"/>
          <w:sz w:val="24"/>
          <w:szCs w:val="24"/>
        </w:rPr>
        <w:t>r</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ai</w:t>
      </w:r>
      <w:r w:rsidRPr="003B6293">
        <w:rPr>
          <w:rFonts w:ascii="Arial Narrow" w:eastAsia="Calibri" w:hAnsi="Arial Narrow" w:cs="Calibri"/>
          <w:sz w:val="24"/>
          <w:szCs w:val="24"/>
        </w:rPr>
        <w:t>t</w:t>
      </w:r>
      <w:r w:rsidR="00770B62">
        <w:rPr>
          <w:rFonts w:ascii="Arial Narrow" w:eastAsia="Calibri" w:hAnsi="Arial Narrow" w:cs="Calibri"/>
          <w:sz w:val="24"/>
          <w:szCs w:val="24"/>
          <w:lang w:val="id-ID"/>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y</w:t>
      </w:r>
      <w:r w:rsidRPr="003B6293">
        <w:rPr>
          <w:rFonts w:ascii="Arial Narrow" w:eastAsia="Calibri" w:hAnsi="Arial Narrow" w:cs="Calibri"/>
          <w:spacing w:val="-4"/>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 </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proofErr w:type="gramStart"/>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b</w:t>
      </w:r>
      <w:proofErr w:type="gramEnd"/>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5"/>
          <w:sz w:val="24"/>
          <w:szCs w:val="24"/>
        </w:rPr>
        <w:t>g</w:t>
      </w:r>
      <w:r w:rsidRPr="003B6293">
        <w:rPr>
          <w:rFonts w:ascii="Arial Narrow" w:eastAsia="Calibri" w:hAnsi="Arial Narrow" w:cs="Calibri"/>
          <w:sz w:val="24"/>
          <w:szCs w:val="24"/>
        </w:rPr>
        <w:t>a</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t</w:t>
      </w:r>
      <w:r w:rsidRPr="003B6293">
        <w:rPr>
          <w:rFonts w:ascii="Arial Narrow" w:eastAsia="Calibri" w:hAnsi="Arial Narrow" w:cs="Calibri"/>
          <w:spacing w:val="-41"/>
          <w:sz w:val="24"/>
          <w:szCs w:val="24"/>
        </w:rPr>
        <w:t xml:space="preserve"> </w:t>
      </w:r>
      <w:r w:rsidRPr="003B6293">
        <w:rPr>
          <w:rFonts w:ascii="Arial Narrow" w:eastAsia="Calibri" w:hAnsi="Arial Narrow" w:cs="Calibri"/>
          <w:sz w:val="24"/>
          <w:szCs w:val="24"/>
        </w:rPr>
        <w:t>em</w:t>
      </w:r>
      <w:r w:rsidRPr="003B6293">
        <w:rPr>
          <w:rFonts w:ascii="Arial Narrow" w:eastAsia="Calibri" w:hAnsi="Arial Narrow" w:cs="Calibri"/>
          <w:spacing w:val="-1"/>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a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ta</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et</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ta</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k</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tr</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bu</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ri </w:t>
      </w:r>
      <w:r w:rsidRPr="003B6293">
        <w:rPr>
          <w:rFonts w:ascii="Arial Narrow" w:eastAsia="Calibri" w:hAnsi="Arial Narrow" w:cs="Calibri"/>
          <w:spacing w:val="2"/>
          <w:sz w:val="24"/>
          <w:szCs w:val="24"/>
        </w:rPr>
        <w:t>h</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l</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pacing w:val="-5"/>
          <w:sz w:val="24"/>
          <w:szCs w:val="24"/>
        </w:rPr>
        <w:t>/</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r</w:t>
      </w:r>
      <w:r w:rsidRPr="003B6293">
        <w:rPr>
          <w:rFonts w:ascii="Arial Narrow" w:eastAsia="Calibri" w:hAnsi="Arial Narrow" w:cs="Calibri"/>
          <w:sz w:val="24"/>
          <w:szCs w:val="24"/>
        </w:rPr>
        <w:t>w</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up</w:t>
      </w:r>
      <w:r w:rsidRPr="003B6293">
        <w:rPr>
          <w:rFonts w:ascii="Arial Narrow" w:eastAsia="Calibri" w:hAnsi="Arial Narrow" w:cs="Calibri"/>
          <w:sz w:val="24"/>
          <w:szCs w:val="24"/>
        </w:rPr>
        <w:t>a ter</w:t>
      </w:r>
      <w:r w:rsidRPr="003B6293">
        <w:rPr>
          <w:rFonts w:ascii="Arial Narrow" w:eastAsia="Calibri" w:hAnsi="Arial Narrow" w:cs="Calibri"/>
          <w:spacing w:val="-1"/>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bu</w:t>
      </w:r>
      <w:r w:rsidRPr="003B6293">
        <w:rPr>
          <w:rFonts w:ascii="Arial Narrow" w:eastAsia="Calibri" w:hAnsi="Arial Narrow" w:cs="Calibri"/>
          <w:sz w:val="24"/>
          <w:szCs w:val="24"/>
        </w:rPr>
        <w:t>t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 ter</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ai</w:t>
      </w:r>
      <w:r w:rsidRPr="003B6293">
        <w:rPr>
          <w:rFonts w:ascii="Arial Narrow" w:eastAsia="Calibri" w:hAnsi="Arial Narrow" w:cs="Calibri"/>
          <w:sz w:val="24"/>
          <w:szCs w:val="24"/>
        </w:rPr>
        <w:t xml:space="preserve">t </w:t>
      </w:r>
      <w:r w:rsidRPr="003B6293">
        <w:rPr>
          <w:rFonts w:ascii="Arial Narrow" w:eastAsia="Calibri" w:hAnsi="Arial Narrow" w:cs="Calibri"/>
          <w:spacing w:val="1"/>
          <w:sz w:val="24"/>
          <w:szCs w:val="24"/>
        </w:rPr>
        <w:t>la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6"/>
          <w:sz w:val="24"/>
          <w:szCs w:val="24"/>
        </w:rPr>
        <w:t>s</w:t>
      </w:r>
      <w:r w:rsidRPr="003B6293">
        <w:rPr>
          <w:rFonts w:ascii="Arial Narrow" w:eastAsia="Calibri" w:hAnsi="Arial Narrow" w:cs="Calibri"/>
          <w:sz w:val="24"/>
          <w:szCs w:val="24"/>
        </w:rPr>
        <w:t>et</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3"/>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i</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5"/>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w:t>
      </w:r>
      <w:r w:rsidRPr="003B6293">
        <w:rPr>
          <w:rFonts w:ascii="Arial Narrow" w:eastAsia="Calibri" w:hAnsi="Arial Narrow" w:cs="Calibri"/>
          <w:spacing w:val="3"/>
          <w:sz w:val="24"/>
          <w:szCs w:val="24"/>
        </w:rPr>
        <w:t xml:space="preserve"> </w:t>
      </w:r>
      <w:proofErr w:type="gramStart"/>
      <w:r w:rsidRPr="003B6293">
        <w:rPr>
          <w:rFonts w:ascii="Arial Narrow" w:eastAsia="Calibri" w:hAnsi="Arial Narrow" w:cs="Calibri"/>
          <w:sz w:val="24"/>
          <w:szCs w:val="24"/>
        </w:rPr>
        <w:t>Per</w:t>
      </w:r>
      <w:r w:rsidRPr="003B6293">
        <w:rPr>
          <w:rFonts w:ascii="Arial Narrow" w:eastAsia="Calibri" w:hAnsi="Arial Narrow" w:cs="Calibri"/>
          <w:spacing w:val="2"/>
          <w:sz w:val="24"/>
          <w:szCs w:val="24"/>
        </w:rPr>
        <w:t>l</w:t>
      </w:r>
      <w:r w:rsidRPr="003B6293">
        <w:rPr>
          <w:rFonts w:ascii="Arial Narrow" w:eastAsia="Calibri" w:hAnsi="Arial Narrow" w:cs="Calibri"/>
          <w:sz w:val="24"/>
          <w:szCs w:val="24"/>
        </w:rPr>
        <w:t xml:space="preserve">u </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a</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 xml:space="preserve">m </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tar</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h</w:t>
      </w:r>
      <w:r w:rsidRPr="003B6293">
        <w:rPr>
          <w:rFonts w:ascii="Arial Narrow" w:eastAsia="Calibri" w:hAnsi="Arial Narrow" w:cs="Calibri"/>
          <w:spacing w:val="2"/>
          <w:sz w:val="24"/>
          <w:szCs w:val="24"/>
        </w:rPr>
        <w:t xml:space="preserve"> 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et</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m me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g</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
          <w:sz w:val="24"/>
          <w:szCs w:val="24"/>
        </w:rPr>
        <w:t>R</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te</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 xml:space="preserve">s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4"/>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T</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1"/>
          <w:sz w:val="24"/>
          <w:szCs w:val="24"/>
        </w:rPr>
        <w:t>i</w:t>
      </w:r>
      <w:r w:rsidR="00770B62">
        <w:rPr>
          <w:rFonts w:ascii="Arial Narrow" w:eastAsia="Calibri" w:hAnsi="Arial Narrow" w:cs="Calibri"/>
          <w:spacing w:val="1"/>
          <w:sz w:val="24"/>
          <w:szCs w:val="24"/>
          <w:lang w:val="id-ID"/>
        </w:rPr>
        <w:t>.</w:t>
      </w:r>
      <w:proofErr w:type="gramEnd"/>
    </w:p>
    <w:p w:rsidR="00B65261" w:rsidRPr="003B6293" w:rsidRDefault="00B65261" w:rsidP="00B65261">
      <w:pPr>
        <w:spacing w:before="3"/>
        <w:ind w:right="-7"/>
        <w:jc w:val="both"/>
        <w:rPr>
          <w:rFonts w:ascii="Arial Narrow" w:eastAsia="Calibri" w:hAnsi="Arial Narrow" w:cs="Calibri"/>
          <w:spacing w:val="1"/>
          <w:sz w:val="24"/>
          <w:szCs w:val="24"/>
          <w:lang w:val="id-ID"/>
        </w:rPr>
      </w:pPr>
    </w:p>
    <w:p w:rsidR="00673C54" w:rsidRPr="003B6293" w:rsidRDefault="009F2C88" w:rsidP="00B65261">
      <w:pPr>
        <w:spacing w:before="3"/>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B</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B</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pacing w:val="-2"/>
          <w:sz w:val="24"/>
          <w:szCs w:val="24"/>
        </w:rPr>
        <w:t>2</w:t>
      </w:r>
      <w:r w:rsidRPr="003B6293">
        <w:rPr>
          <w:rFonts w:ascii="Arial Narrow" w:eastAsia="Calibri" w:hAnsi="Arial Narrow" w:cs="Calibri"/>
          <w:b/>
          <w:sz w:val="24"/>
          <w:szCs w:val="24"/>
        </w:rPr>
        <w:t>.</w:t>
      </w:r>
      <w:r w:rsidRPr="003B6293">
        <w:rPr>
          <w:rFonts w:ascii="Arial Narrow" w:eastAsia="Calibri" w:hAnsi="Arial Narrow" w:cs="Calibri"/>
          <w:b/>
          <w:spacing w:val="1"/>
          <w:sz w:val="24"/>
          <w:szCs w:val="24"/>
        </w:rPr>
        <w:t xml:space="preserve"> K</w:t>
      </w:r>
      <w:r w:rsidRPr="003B6293">
        <w:rPr>
          <w:rFonts w:ascii="Arial Narrow" w:eastAsia="Calibri" w:hAnsi="Arial Narrow" w:cs="Calibri"/>
          <w:b/>
          <w:spacing w:val="-1"/>
          <w:sz w:val="24"/>
          <w:szCs w:val="24"/>
        </w:rPr>
        <w:t>E</w:t>
      </w:r>
      <w:r w:rsidRPr="003B6293">
        <w:rPr>
          <w:rFonts w:ascii="Arial Narrow" w:eastAsia="Calibri" w:hAnsi="Arial Narrow" w:cs="Calibri"/>
          <w:b/>
          <w:spacing w:val="1"/>
          <w:sz w:val="24"/>
          <w:szCs w:val="24"/>
        </w:rPr>
        <w:t>B</w:t>
      </w:r>
      <w:r w:rsidRPr="003B6293">
        <w:rPr>
          <w:rFonts w:ascii="Arial Narrow" w:eastAsia="Calibri" w:hAnsi="Arial Narrow" w:cs="Calibri"/>
          <w:b/>
          <w:spacing w:val="-1"/>
          <w:sz w:val="24"/>
          <w:szCs w:val="24"/>
        </w:rPr>
        <w:t>A</w:t>
      </w:r>
      <w:r w:rsidRPr="003B6293">
        <w:rPr>
          <w:rFonts w:ascii="Arial Narrow" w:eastAsia="Calibri" w:hAnsi="Arial Narrow" w:cs="Calibri"/>
          <w:b/>
          <w:spacing w:val="1"/>
          <w:sz w:val="24"/>
          <w:szCs w:val="24"/>
        </w:rPr>
        <w:t>R</w:t>
      </w:r>
      <w:r w:rsidRPr="003B6293">
        <w:rPr>
          <w:rFonts w:ascii="Arial Narrow" w:eastAsia="Calibri" w:hAnsi="Arial Narrow" w:cs="Calibri"/>
          <w:b/>
          <w:sz w:val="24"/>
          <w:szCs w:val="24"/>
        </w:rPr>
        <w:t>U</w:t>
      </w:r>
      <w:r w:rsidRPr="003B6293">
        <w:rPr>
          <w:rFonts w:ascii="Arial Narrow" w:eastAsia="Calibri" w:hAnsi="Arial Narrow" w:cs="Calibri"/>
          <w:b/>
          <w:spacing w:val="-2"/>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P</w:t>
      </w:r>
      <w:r w:rsidRPr="003B6293">
        <w:rPr>
          <w:rFonts w:ascii="Arial Narrow" w:eastAsia="Calibri" w:hAnsi="Arial Narrow" w:cs="Calibri"/>
          <w:b/>
          <w:spacing w:val="-5"/>
          <w:sz w:val="24"/>
          <w:szCs w:val="24"/>
        </w:rPr>
        <w:t>E</w:t>
      </w:r>
      <w:r w:rsidRPr="003B6293">
        <w:rPr>
          <w:rFonts w:ascii="Arial Narrow" w:eastAsia="Calibri" w:hAnsi="Arial Narrow" w:cs="Calibri"/>
          <w:b/>
          <w:spacing w:val="2"/>
          <w:sz w:val="24"/>
          <w:szCs w:val="24"/>
        </w:rPr>
        <w:t>N</w:t>
      </w:r>
      <w:r w:rsidRPr="003B6293">
        <w:rPr>
          <w:rFonts w:ascii="Arial Narrow" w:eastAsia="Calibri" w:hAnsi="Arial Narrow" w:cs="Calibri"/>
          <w:b/>
          <w:spacing w:val="-1"/>
          <w:sz w:val="24"/>
          <w:szCs w:val="24"/>
        </w:rPr>
        <w:t>EL</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T</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D</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1"/>
          <w:sz w:val="24"/>
          <w:szCs w:val="24"/>
        </w:rPr>
        <w:t xml:space="preserve"> </w:t>
      </w:r>
      <w:r w:rsidRPr="003B6293">
        <w:rPr>
          <w:rFonts w:ascii="Arial Narrow" w:eastAsia="Calibri" w:hAnsi="Arial Narrow" w:cs="Calibri"/>
          <w:b/>
          <w:sz w:val="24"/>
          <w:szCs w:val="24"/>
        </w:rPr>
        <w:t>P</w:t>
      </w:r>
      <w:r w:rsidRPr="003B6293">
        <w:rPr>
          <w:rFonts w:ascii="Arial Narrow" w:eastAsia="Calibri" w:hAnsi="Arial Narrow" w:cs="Calibri"/>
          <w:b/>
          <w:spacing w:val="1"/>
          <w:sz w:val="24"/>
          <w:szCs w:val="24"/>
        </w:rPr>
        <w:t>R</w:t>
      </w:r>
      <w:r w:rsidRPr="003B6293">
        <w:rPr>
          <w:rFonts w:ascii="Arial Narrow" w:eastAsia="Calibri" w:hAnsi="Arial Narrow" w:cs="Calibri"/>
          <w:b/>
          <w:spacing w:val="-2"/>
          <w:sz w:val="24"/>
          <w:szCs w:val="24"/>
        </w:rPr>
        <w:t>O</w:t>
      </w:r>
      <w:r w:rsidRPr="003B6293">
        <w:rPr>
          <w:rFonts w:ascii="Arial Narrow" w:eastAsia="Calibri" w:hAnsi="Arial Narrow" w:cs="Calibri"/>
          <w:b/>
          <w:spacing w:val="-1"/>
          <w:sz w:val="24"/>
          <w:szCs w:val="24"/>
        </w:rPr>
        <w:t>S</w:t>
      </w:r>
      <w:r w:rsidRPr="003B6293">
        <w:rPr>
          <w:rFonts w:ascii="Arial Narrow" w:eastAsia="Calibri" w:hAnsi="Arial Narrow" w:cs="Calibri"/>
          <w:b/>
          <w:sz w:val="24"/>
          <w:szCs w:val="24"/>
        </w:rPr>
        <w:t>P</w:t>
      </w:r>
      <w:r w:rsidRPr="003B6293">
        <w:rPr>
          <w:rFonts w:ascii="Arial Narrow" w:eastAsia="Calibri" w:hAnsi="Arial Narrow" w:cs="Calibri"/>
          <w:b/>
          <w:spacing w:val="-1"/>
          <w:sz w:val="24"/>
          <w:szCs w:val="24"/>
        </w:rPr>
        <w:t>E</w:t>
      </w:r>
      <w:r w:rsidRPr="003B6293">
        <w:rPr>
          <w:rFonts w:ascii="Arial Narrow" w:eastAsia="Calibri" w:hAnsi="Arial Narrow" w:cs="Calibri"/>
          <w:b/>
          <w:sz w:val="24"/>
          <w:szCs w:val="24"/>
        </w:rPr>
        <w:t>K</w:t>
      </w:r>
      <w:r w:rsidRPr="003B6293">
        <w:rPr>
          <w:rFonts w:ascii="Arial Narrow" w:eastAsia="Calibri" w:hAnsi="Arial Narrow" w:cs="Calibri"/>
          <w:b/>
          <w:spacing w:val="2"/>
          <w:sz w:val="24"/>
          <w:szCs w:val="24"/>
        </w:rPr>
        <w:t xml:space="preserve"> </w:t>
      </w:r>
      <w:r w:rsidRPr="003B6293">
        <w:rPr>
          <w:rFonts w:ascii="Arial Narrow" w:eastAsia="Calibri" w:hAnsi="Arial Narrow" w:cs="Calibri"/>
          <w:b/>
          <w:spacing w:val="1"/>
          <w:sz w:val="24"/>
          <w:szCs w:val="24"/>
        </w:rPr>
        <w:t>KO</w:t>
      </w:r>
      <w:r w:rsidRPr="003B6293">
        <w:rPr>
          <w:rFonts w:ascii="Arial Narrow" w:eastAsia="Calibri" w:hAnsi="Arial Narrow" w:cs="Calibri"/>
          <w:b/>
          <w:spacing w:val="-2"/>
          <w:sz w:val="24"/>
          <w:szCs w:val="24"/>
        </w:rPr>
        <w:t>M</w:t>
      </w:r>
      <w:r w:rsidRPr="003B6293">
        <w:rPr>
          <w:rFonts w:ascii="Arial Narrow" w:eastAsia="Calibri" w:hAnsi="Arial Narrow" w:cs="Calibri"/>
          <w:b/>
          <w:spacing w:val="-1"/>
          <w:sz w:val="24"/>
          <w:szCs w:val="24"/>
        </w:rPr>
        <w:t>E</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S</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AL</w:t>
      </w:r>
      <w:r w:rsidRPr="003B6293">
        <w:rPr>
          <w:rFonts w:ascii="Arial Narrow" w:eastAsia="Calibri" w:hAnsi="Arial Narrow" w:cs="Calibri"/>
          <w:b/>
          <w:sz w:val="24"/>
          <w:szCs w:val="24"/>
        </w:rPr>
        <w:t>I</w:t>
      </w:r>
      <w:r w:rsidRPr="003B6293">
        <w:rPr>
          <w:rFonts w:ascii="Arial Narrow" w:eastAsia="Calibri" w:hAnsi="Arial Narrow" w:cs="Calibri"/>
          <w:b/>
          <w:spacing w:val="2"/>
          <w:sz w:val="24"/>
          <w:szCs w:val="24"/>
        </w:rPr>
        <w:t>S</w:t>
      </w:r>
      <w:r w:rsidRPr="003B6293">
        <w:rPr>
          <w:rFonts w:ascii="Arial Narrow" w:eastAsia="Calibri" w:hAnsi="Arial Narrow" w:cs="Calibri"/>
          <w:b/>
          <w:spacing w:val="-1"/>
          <w:sz w:val="24"/>
          <w:szCs w:val="24"/>
        </w:rPr>
        <w:t>AS</w:t>
      </w:r>
      <w:r w:rsidRPr="003B6293">
        <w:rPr>
          <w:rFonts w:ascii="Arial Narrow" w:eastAsia="Calibri" w:hAnsi="Arial Narrow" w:cs="Calibri"/>
          <w:b/>
          <w:sz w:val="24"/>
          <w:szCs w:val="24"/>
        </w:rPr>
        <w:t>I</w:t>
      </w:r>
    </w:p>
    <w:p w:rsidR="00673C54" w:rsidRPr="003B6293" w:rsidRDefault="009F2C88" w:rsidP="00A04230">
      <w:pPr>
        <w:spacing w:line="280" w:lineRule="exact"/>
        <w:ind w:right="-7"/>
        <w:jc w:val="both"/>
        <w:rPr>
          <w:rFonts w:ascii="Arial Narrow" w:eastAsia="Calibri" w:hAnsi="Arial Narrow" w:cs="Calibri"/>
          <w:sz w:val="24"/>
          <w:szCs w:val="24"/>
        </w:rPr>
      </w:pP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em</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5"/>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eta</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1"/>
          <w:position w:val="1"/>
          <w:sz w:val="24"/>
          <w:szCs w:val="24"/>
        </w:rPr>
        <w:t>al</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w:t>
      </w:r>
      <w:r w:rsidRPr="003B6293">
        <w:rPr>
          <w:rFonts w:ascii="Arial Narrow" w:eastAsia="Calibri" w:hAnsi="Arial Narrow" w:cs="Calibri"/>
          <w:spacing w:val="26"/>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b</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r</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gk</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l</w:t>
      </w:r>
      <w:r w:rsidRPr="003B6293">
        <w:rPr>
          <w:rFonts w:ascii="Arial Narrow" w:eastAsia="Calibri" w:hAnsi="Arial Narrow" w:cs="Calibri"/>
          <w:spacing w:val="18"/>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ti</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23"/>
          <w:position w:val="1"/>
          <w:sz w:val="24"/>
          <w:szCs w:val="24"/>
        </w:rPr>
        <w:t xml:space="preserve"> </w:t>
      </w:r>
      <w:r w:rsidRPr="003B6293">
        <w:rPr>
          <w:rFonts w:ascii="Arial Narrow" w:eastAsia="Calibri" w:hAnsi="Arial Narrow" w:cs="Calibri"/>
          <w:position w:val="1"/>
          <w:sz w:val="24"/>
          <w:szCs w:val="24"/>
        </w:rPr>
        <w:t>ya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position w:val="1"/>
          <w:sz w:val="24"/>
          <w:szCs w:val="24"/>
        </w:rPr>
        <w:t>t</w:t>
      </w:r>
      <w:r w:rsidRPr="003B6293">
        <w:rPr>
          <w:rFonts w:ascii="Arial Narrow" w:eastAsia="Calibri" w:hAnsi="Arial Narrow" w:cs="Calibri"/>
          <w:spacing w:val="-4"/>
          <w:position w:val="1"/>
          <w:sz w:val="24"/>
          <w:szCs w:val="24"/>
        </w:rPr>
        <w:t>e</w:t>
      </w:r>
      <w:r w:rsidRPr="003B6293">
        <w:rPr>
          <w:rFonts w:ascii="Arial Narrow" w:eastAsia="Calibri" w:hAnsi="Arial Narrow" w:cs="Calibri"/>
          <w:spacing w:val="1"/>
          <w:position w:val="1"/>
          <w:sz w:val="24"/>
          <w:szCs w:val="24"/>
        </w:rPr>
        <w:t>la</w:t>
      </w:r>
      <w:r w:rsidRPr="003B6293">
        <w:rPr>
          <w:rFonts w:ascii="Arial Narrow" w:eastAsia="Calibri" w:hAnsi="Arial Narrow" w:cs="Calibri"/>
          <w:position w:val="1"/>
          <w:sz w:val="24"/>
          <w:szCs w:val="24"/>
        </w:rPr>
        <w:t>h</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ila</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2"/>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l</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4"/>
          <w:position w:val="1"/>
          <w:sz w:val="24"/>
          <w:szCs w:val="24"/>
        </w:rPr>
        <w:t>m</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 xml:space="preserve">ya      </w:t>
      </w:r>
      <w:r w:rsidRPr="003B6293">
        <w:rPr>
          <w:rFonts w:ascii="Arial Narrow" w:eastAsia="Calibri" w:hAnsi="Arial Narrow" w:cs="Calibri"/>
          <w:spacing w:val="20"/>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position w:val="1"/>
          <w:sz w:val="24"/>
          <w:szCs w:val="24"/>
        </w:rPr>
        <w:t xml:space="preserve">a      </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position w:val="1"/>
          <w:sz w:val="24"/>
          <w:szCs w:val="24"/>
        </w:rPr>
        <w:t>tergam</w:t>
      </w:r>
      <w:r w:rsidRPr="003B6293">
        <w:rPr>
          <w:rFonts w:ascii="Arial Narrow" w:eastAsia="Calibri" w:hAnsi="Arial Narrow" w:cs="Calibri"/>
          <w:spacing w:val="3"/>
          <w:position w:val="1"/>
          <w:sz w:val="24"/>
          <w:szCs w:val="24"/>
        </w:rPr>
        <w:t>b</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r      </w:t>
      </w:r>
      <w:r w:rsidRPr="003B6293">
        <w:rPr>
          <w:rFonts w:ascii="Arial Narrow" w:eastAsia="Calibri" w:hAnsi="Arial Narrow" w:cs="Calibri"/>
          <w:spacing w:val="16"/>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ti</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22"/>
          <w:position w:val="1"/>
          <w:sz w:val="24"/>
          <w:szCs w:val="24"/>
        </w:rPr>
        <w:t xml:space="preserve"> </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21"/>
          <w:position w:val="1"/>
          <w:sz w:val="24"/>
          <w:szCs w:val="24"/>
        </w:rPr>
        <w:t xml:space="preserve"> </w:t>
      </w:r>
      <w:r w:rsidRPr="003B6293">
        <w:rPr>
          <w:rFonts w:ascii="Arial Narrow" w:eastAsia="Calibri" w:hAnsi="Arial Narrow" w:cs="Calibri"/>
          <w:spacing w:val="-4"/>
          <w:position w:val="1"/>
          <w:sz w:val="24"/>
          <w:szCs w:val="24"/>
        </w:rPr>
        <w:t>m</w:t>
      </w:r>
      <w:r w:rsidRPr="003B6293">
        <w:rPr>
          <w:rFonts w:ascii="Arial Narrow" w:eastAsia="Calibri" w:hAnsi="Arial Narrow" w:cs="Calibri"/>
          <w:position w:val="1"/>
          <w:sz w:val="24"/>
          <w:szCs w:val="24"/>
        </w:rPr>
        <w:t>em</w:t>
      </w:r>
      <w:r w:rsidRPr="003B6293">
        <w:rPr>
          <w:rFonts w:ascii="Arial Narrow" w:eastAsia="Calibri" w:hAnsi="Arial Narrow" w:cs="Calibri"/>
          <w:spacing w:val="1"/>
          <w:position w:val="1"/>
          <w:sz w:val="24"/>
          <w:szCs w:val="24"/>
        </w:rPr>
        <w:t>ili</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i</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position w:val="1"/>
          <w:sz w:val="24"/>
          <w:szCs w:val="24"/>
        </w:rPr>
        <w:t>m</w:t>
      </w:r>
      <w:r w:rsidRPr="003B6293">
        <w:rPr>
          <w:rFonts w:ascii="Arial Narrow" w:eastAsia="Calibri" w:hAnsi="Arial Narrow" w:cs="Calibri"/>
          <w:spacing w:val="1"/>
          <w:position w:val="1"/>
          <w:sz w:val="24"/>
          <w:szCs w:val="24"/>
        </w:rPr>
        <w:t>o</w:t>
      </w:r>
      <w:r w:rsidRPr="003B6293">
        <w:rPr>
          <w:rFonts w:ascii="Arial Narrow" w:eastAsia="Calibri" w:hAnsi="Arial Narrow" w:cs="Calibri"/>
          <w:spacing w:val="2"/>
          <w:position w:val="1"/>
          <w:sz w:val="24"/>
          <w:szCs w:val="24"/>
        </w:rPr>
        <w:t>d</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w:t>
      </w:r>
      <w:r w:rsidRPr="003B6293">
        <w:rPr>
          <w:rFonts w:ascii="Arial Narrow" w:eastAsia="Calibri" w:hAnsi="Arial Narrow" w:cs="Calibri"/>
          <w:spacing w:val="-5"/>
          <w:position w:val="1"/>
          <w:sz w:val="24"/>
          <w:szCs w:val="24"/>
        </w:rPr>
        <w:t>/</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r</w:t>
      </w:r>
      <w:r w:rsidRPr="003B6293">
        <w:rPr>
          <w:rFonts w:ascii="Arial Narrow" w:eastAsia="Calibri" w:hAnsi="Arial Narrow" w:cs="Calibri"/>
          <w:spacing w:val="-2"/>
          <w:position w:val="1"/>
          <w:sz w:val="24"/>
          <w:szCs w:val="24"/>
        </w:rPr>
        <w:t>o</w:t>
      </w:r>
      <w:r w:rsidRPr="003B6293">
        <w:rPr>
          <w:rFonts w:ascii="Arial Narrow" w:eastAsia="Calibri" w:hAnsi="Arial Narrow" w:cs="Calibri"/>
          <w:spacing w:val="2"/>
          <w:position w:val="1"/>
          <w:sz w:val="24"/>
          <w:szCs w:val="24"/>
        </w:rPr>
        <w:t>du</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w:t>
      </w:r>
      <w:proofErr w:type="gramStart"/>
      <w:r w:rsidRPr="003B6293">
        <w:rPr>
          <w:rFonts w:ascii="Arial Narrow" w:eastAsia="Calibri" w:hAnsi="Arial Narrow" w:cs="Calibri"/>
          <w:spacing w:val="1"/>
          <w:position w:val="1"/>
          <w:sz w:val="24"/>
          <w:szCs w:val="24"/>
        </w:rPr>
        <w:t>p</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rw</w:t>
      </w:r>
      <w:r w:rsidRPr="003B6293">
        <w:rPr>
          <w:rFonts w:ascii="Arial Narrow" w:eastAsia="Calibri" w:hAnsi="Arial Narrow" w:cs="Calibri"/>
          <w:spacing w:val="2"/>
          <w:position w:val="1"/>
          <w:sz w:val="24"/>
          <w:szCs w:val="24"/>
        </w:rPr>
        <w:t>a</w:t>
      </w:r>
      <w:r w:rsidRPr="003B6293">
        <w:rPr>
          <w:rFonts w:ascii="Arial Narrow" w:eastAsia="Calibri" w:hAnsi="Arial Narrow" w:cs="Calibri"/>
          <w:position w:val="1"/>
          <w:sz w:val="24"/>
          <w:szCs w:val="24"/>
        </w:rPr>
        <w:t>r</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 xml:space="preserve">a </w:t>
      </w:r>
      <w:r w:rsidRPr="003B6293">
        <w:rPr>
          <w:rFonts w:ascii="Arial Narrow" w:eastAsia="Calibri" w:hAnsi="Arial Narrow" w:cs="Calibri"/>
          <w:spacing w:val="8"/>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al</w:t>
      </w:r>
      <w:r w:rsidRPr="003B6293">
        <w:rPr>
          <w:rFonts w:ascii="Arial Narrow" w:eastAsia="Calibri" w:hAnsi="Arial Narrow" w:cs="Calibri"/>
          <w:position w:val="1"/>
          <w:sz w:val="24"/>
          <w:szCs w:val="24"/>
        </w:rPr>
        <w:t>a</w:t>
      </w:r>
      <w:proofErr w:type="gramEnd"/>
      <w:r w:rsidRPr="003B6293">
        <w:rPr>
          <w:rFonts w:ascii="Arial Narrow" w:eastAsia="Calibri" w:hAnsi="Arial Narrow" w:cs="Calibri"/>
          <w:spacing w:val="54"/>
          <w:position w:val="1"/>
          <w:sz w:val="24"/>
          <w:szCs w:val="24"/>
        </w:rPr>
        <w:t xml:space="preserve"> </w:t>
      </w:r>
      <w:r w:rsidRPr="003B6293">
        <w:rPr>
          <w:rFonts w:ascii="Arial Narrow" w:eastAsia="Calibri" w:hAnsi="Arial Narrow" w:cs="Calibri"/>
          <w:spacing w:val="1"/>
          <w:position w:val="1"/>
          <w:sz w:val="24"/>
          <w:szCs w:val="24"/>
        </w:rPr>
        <w:t>la</w:t>
      </w:r>
      <w:r w:rsidRPr="003B6293">
        <w:rPr>
          <w:rFonts w:ascii="Arial Narrow" w:eastAsia="Calibri" w:hAnsi="Arial Narrow" w:cs="Calibri"/>
          <w:spacing w:val="2"/>
          <w:position w:val="1"/>
          <w:sz w:val="24"/>
          <w:szCs w:val="24"/>
        </w:rPr>
        <w:t>b</w:t>
      </w:r>
      <w:r w:rsidRPr="003B6293">
        <w:rPr>
          <w:rFonts w:ascii="Arial Narrow" w:eastAsia="Calibri" w:hAnsi="Arial Narrow" w:cs="Calibri"/>
          <w:position w:val="1"/>
          <w:sz w:val="24"/>
          <w:szCs w:val="24"/>
        </w:rPr>
        <w:t>/</w:t>
      </w:r>
      <w:r w:rsidRPr="003B6293">
        <w:rPr>
          <w:rFonts w:ascii="Arial Narrow" w:eastAsia="Calibri" w:hAnsi="Arial Narrow" w:cs="Calibri"/>
          <w:spacing w:val="-2"/>
          <w:position w:val="1"/>
          <w:sz w:val="24"/>
          <w:szCs w:val="24"/>
        </w:rPr>
        <w:t>kon</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4"/>
          <w:position w:val="1"/>
          <w:sz w:val="24"/>
          <w:szCs w:val="24"/>
        </w:rPr>
        <w:t xml:space="preserve"> </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l </w:t>
      </w:r>
      <w:r w:rsidRPr="003B6293">
        <w:rPr>
          <w:rFonts w:ascii="Arial Narrow" w:eastAsia="Calibri" w:hAnsi="Arial Narrow" w:cs="Calibri"/>
          <w:spacing w:val="4"/>
          <w:position w:val="1"/>
          <w:sz w:val="24"/>
          <w:szCs w:val="24"/>
        </w:rPr>
        <w:t xml:space="preserve"> </w:t>
      </w:r>
      <w:r w:rsidRPr="003B6293">
        <w:rPr>
          <w:rFonts w:ascii="Arial Narrow" w:eastAsia="Calibri" w:hAnsi="Arial Narrow" w:cs="Calibri"/>
          <w:position w:val="1"/>
          <w:sz w:val="24"/>
          <w:szCs w:val="24"/>
        </w:rPr>
        <w:t>y</w:t>
      </w:r>
      <w:r w:rsidRPr="003B6293">
        <w:rPr>
          <w:rFonts w:ascii="Arial Narrow" w:eastAsia="Calibri" w:hAnsi="Arial Narrow" w:cs="Calibri"/>
          <w:spacing w:val="-4"/>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 xml:space="preserve">g </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em</w:t>
      </w:r>
      <w:r w:rsidRPr="003B6293">
        <w:rPr>
          <w:rFonts w:ascii="Arial Narrow" w:eastAsia="Calibri" w:hAnsi="Arial Narrow" w:cs="Calibri"/>
          <w:spacing w:val="-1"/>
          <w:position w:val="1"/>
          <w:sz w:val="24"/>
          <w:szCs w:val="24"/>
        </w:rPr>
        <w:t>b</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m</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i</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 xml:space="preserve">a </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c</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 xml:space="preserve">a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r w:rsidRPr="003B6293">
        <w:rPr>
          <w:rFonts w:ascii="Arial Narrow" w:eastAsia="Calibri" w:hAnsi="Arial Narrow" w:cs="Calibri"/>
          <w:spacing w:val="8"/>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 xml:space="preserve">m </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a</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 xml:space="preserve">r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TK</w:t>
      </w:r>
      <w:r w:rsidRPr="003B6293">
        <w:rPr>
          <w:rFonts w:ascii="Arial Narrow" w:eastAsia="Calibri" w:hAnsi="Arial Narrow" w:cs="Calibri"/>
          <w:sz w:val="24"/>
          <w:szCs w:val="24"/>
        </w:rPr>
        <w:t xml:space="preserve">T </w:t>
      </w:r>
      <w:r w:rsidRPr="003B6293">
        <w:rPr>
          <w:rFonts w:ascii="Arial Narrow" w:eastAsia="Calibri" w:hAnsi="Arial Narrow" w:cs="Calibri"/>
          <w:spacing w:val="-2"/>
          <w:sz w:val="24"/>
          <w:szCs w:val="24"/>
        </w:rPr>
        <w:t>7</w:t>
      </w:r>
      <w:r w:rsidRPr="003B6293">
        <w:rPr>
          <w:rFonts w:ascii="Arial Narrow" w:eastAsia="Calibri" w:hAnsi="Arial Narrow" w:cs="Calibri"/>
          <w:sz w:val="24"/>
          <w:szCs w:val="24"/>
        </w:rPr>
        <w:t>.</w:t>
      </w:r>
      <w:r w:rsidRPr="003B6293">
        <w:rPr>
          <w:rFonts w:ascii="Arial Narrow" w:eastAsia="Calibri" w:hAnsi="Arial Narrow" w:cs="Calibri"/>
          <w:spacing w:val="5"/>
          <w:sz w:val="24"/>
          <w:szCs w:val="24"/>
        </w:rPr>
        <w:t xml:space="preserve"> </w:t>
      </w:r>
      <w:proofErr w:type="gramStart"/>
      <w:r w:rsidRPr="003B6293">
        <w:rPr>
          <w:rFonts w:ascii="Arial Narrow" w:eastAsia="Calibri" w:hAnsi="Arial Narrow" w:cs="Calibri"/>
          <w:sz w:val="24"/>
          <w:szCs w:val="24"/>
        </w:rPr>
        <w:t>Peta</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l</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y</w:t>
      </w:r>
      <w:r w:rsidRPr="003B6293">
        <w:rPr>
          <w:rFonts w:ascii="Arial Narrow" w:eastAsia="Calibri" w:hAnsi="Arial Narrow" w:cs="Calibri"/>
          <w:spacing w:val="-4"/>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c</w:t>
      </w:r>
      <w:r w:rsidRPr="003B6293">
        <w:rPr>
          <w:rFonts w:ascii="Arial Narrow" w:eastAsia="Calibri" w:hAnsi="Arial Narrow" w:cs="Calibri"/>
          <w:sz w:val="24"/>
          <w:szCs w:val="24"/>
        </w:rPr>
        <w:t>u</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e</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 xml:space="preserve">a </w:t>
      </w:r>
      <w:r w:rsidR="00A04230">
        <w:rPr>
          <w:rFonts w:ascii="Arial Narrow" w:eastAsia="Calibri" w:hAnsi="Arial Narrow" w:cs="Calibri"/>
          <w:spacing w:val="1"/>
          <w:sz w:val="24"/>
          <w:szCs w:val="24"/>
          <w:lang w:val="id-ID"/>
        </w:rPr>
        <w:t xml:space="preserve">Rencana Induk Penelitian (RiP) </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u</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 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i</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i</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c</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4"/>
          <w:sz w:val="24"/>
          <w:szCs w:val="24"/>
        </w:rPr>
        <w:t>m</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w:t>
      </w:r>
      <w:proofErr w:type="gramEnd"/>
      <w:r w:rsidRPr="003B6293">
        <w:rPr>
          <w:rFonts w:ascii="Arial Narrow" w:eastAsia="Calibri" w:hAnsi="Arial Narrow" w:cs="Calibri"/>
          <w:spacing w:val="2"/>
          <w:sz w:val="24"/>
          <w:szCs w:val="24"/>
        </w:rPr>
        <w:t xml:space="preserve"> </w:t>
      </w:r>
      <w:proofErr w:type="gramStart"/>
      <w:r w:rsidRPr="003B6293">
        <w:rPr>
          <w:rFonts w:ascii="Arial Narrow" w:eastAsia="Calibri" w:hAnsi="Arial Narrow" w:cs="Calibri"/>
          <w:spacing w:val="-3"/>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 xml:space="preserve">i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 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e</w:t>
      </w:r>
      <w:r w:rsidRPr="003B6293">
        <w:rPr>
          <w:rFonts w:ascii="Arial Narrow" w:eastAsia="Calibri" w:hAnsi="Arial Narrow" w:cs="Calibri"/>
          <w:spacing w:val="-1"/>
          <w:sz w:val="24"/>
          <w:szCs w:val="24"/>
        </w:rPr>
        <w:t>f</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f</w:t>
      </w:r>
      <w:r w:rsidRPr="003B6293">
        <w:rPr>
          <w:rFonts w:ascii="Arial Narrow" w:eastAsia="Calibri" w:hAnsi="Arial Narrow" w:cs="Calibri"/>
          <w:sz w:val="24"/>
          <w:szCs w:val="24"/>
        </w:rPr>
        <w:t>tar</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taka</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6"/>
          <w:sz w:val="24"/>
          <w:szCs w:val="24"/>
        </w:rPr>
        <w:t xml:space="preserve"> </w:t>
      </w:r>
      <w:r w:rsidRPr="003B6293">
        <w:rPr>
          <w:rFonts w:ascii="Arial Narrow" w:eastAsia="Calibri" w:hAnsi="Arial Narrow" w:cs="Calibri"/>
          <w:i/>
          <w:sz w:val="24"/>
          <w:szCs w:val="24"/>
        </w:rPr>
        <w:t>up</w:t>
      </w:r>
      <w:r w:rsidRPr="003B6293">
        <w:rPr>
          <w:rFonts w:ascii="Arial Narrow" w:eastAsia="Calibri" w:hAnsi="Arial Narrow" w:cs="Calibri"/>
          <w:i/>
          <w:spacing w:val="1"/>
          <w:sz w:val="24"/>
          <w:szCs w:val="24"/>
        </w:rPr>
        <w:t xml:space="preserve"> </w:t>
      </w:r>
      <w:r w:rsidRPr="003B6293">
        <w:rPr>
          <w:rFonts w:ascii="Arial Narrow" w:eastAsia="Calibri" w:hAnsi="Arial Narrow" w:cs="Calibri"/>
          <w:i/>
          <w:sz w:val="24"/>
          <w:szCs w:val="24"/>
        </w:rPr>
        <w:t>to</w:t>
      </w:r>
      <w:r w:rsidRPr="003B6293">
        <w:rPr>
          <w:rFonts w:ascii="Arial Narrow" w:eastAsia="Calibri" w:hAnsi="Arial Narrow" w:cs="Calibri"/>
          <w:i/>
          <w:spacing w:val="1"/>
          <w:sz w:val="24"/>
          <w:szCs w:val="24"/>
        </w:rPr>
        <w:t xml:space="preserve"> </w:t>
      </w:r>
      <w:r w:rsidRPr="003B6293">
        <w:rPr>
          <w:rFonts w:ascii="Arial Narrow" w:eastAsia="Calibri" w:hAnsi="Arial Narrow" w:cs="Calibri"/>
          <w:i/>
          <w:sz w:val="24"/>
          <w:szCs w:val="24"/>
        </w:rPr>
        <w:t>d</w:t>
      </w:r>
      <w:r w:rsidRPr="003B6293">
        <w:rPr>
          <w:rFonts w:ascii="Arial Narrow" w:eastAsia="Calibri" w:hAnsi="Arial Narrow" w:cs="Calibri"/>
          <w:i/>
          <w:spacing w:val="1"/>
          <w:sz w:val="24"/>
          <w:szCs w:val="24"/>
        </w:rPr>
        <w:t>a</w:t>
      </w:r>
      <w:r w:rsidRPr="003B6293">
        <w:rPr>
          <w:rFonts w:ascii="Arial Narrow" w:eastAsia="Calibri" w:hAnsi="Arial Narrow" w:cs="Calibri"/>
          <w:i/>
          <w:sz w:val="24"/>
          <w:szCs w:val="24"/>
        </w:rPr>
        <w:t>te</w:t>
      </w:r>
      <w:r w:rsidRPr="003B6293">
        <w:rPr>
          <w:rFonts w:ascii="Arial Narrow" w:eastAsia="Calibri" w:hAnsi="Arial Narrow" w:cs="Calibri"/>
          <w: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el</w:t>
      </w:r>
      <w:r w:rsidRPr="003B6293">
        <w:rPr>
          <w:rFonts w:ascii="Arial Narrow" w:eastAsia="Calibri" w:hAnsi="Arial Narrow" w:cs="Calibri"/>
          <w:sz w:val="24"/>
          <w:szCs w:val="24"/>
        </w:rPr>
        <w:t>ev</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proofErr w:type="gramEnd"/>
      <w:r w:rsidRPr="003B6293">
        <w:rPr>
          <w:rFonts w:ascii="Arial Narrow" w:eastAsia="Calibri" w:hAnsi="Arial Narrow" w:cs="Calibri"/>
          <w:sz w:val="24"/>
          <w:szCs w:val="24"/>
        </w:rPr>
        <w:t xml:space="preserve"> </w:t>
      </w:r>
      <w:proofErr w:type="gramStart"/>
      <w:r w:rsidRPr="003B6293">
        <w:rPr>
          <w:rFonts w:ascii="Arial Narrow" w:eastAsia="Calibri" w:hAnsi="Arial Narrow" w:cs="Calibri"/>
          <w:spacing w:val="1"/>
          <w:sz w:val="24"/>
          <w:szCs w:val="24"/>
        </w:rPr>
        <w:t>Ri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 xml:space="preserve">l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s</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a</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nun</w:t>
      </w:r>
      <w:r w:rsidRPr="003B6293">
        <w:rPr>
          <w:rFonts w:ascii="Arial Narrow" w:eastAsia="Calibri" w:hAnsi="Arial Narrow" w:cs="Calibri"/>
          <w:spacing w:val="-5"/>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 xml:space="preserve">h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t</w:t>
      </w:r>
      <w:r w:rsidRPr="003B6293">
        <w:rPr>
          <w:rFonts w:ascii="Arial Narrow" w:eastAsia="Calibri" w:hAnsi="Arial Narrow" w:cs="Calibri"/>
          <w:spacing w:val="-5"/>
          <w:sz w:val="24"/>
          <w:szCs w:val="24"/>
        </w:rPr>
        <w:t>y</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a</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b</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h</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il</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1"/>
          <w:sz w:val="24"/>
          <w:szCs w:val="24"/>
        </w:rPr>
        <w:t>HK</w:t>
      </w:r>
      <w:r w:rsidRPr="003B6293">
        <w:rPr>
          <w:rFonts w:ascii="Arial Narrow" w:eastAsia="Calibri" w:hAnsi="Arial Narrow" w:cs="Calibri"/>
          <w:sz w:val="24"/>
          <w:szCs w:val="24"/>
        </w:rPr>
        <w:t>I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h</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f</w:t>
      </w:r>
      <w:r w:rsidRPr="003B6293">
        <w:rPr>
          <w:rFonts w:ascii="Arial Narrow" w:eastAsia="Calibri" w:hAnsi="Arial Narrow" w:cs="Calibri"/>
          <w:sz w:val="24"/>
          <w:szCs w:val="24"/>
        </w:rPr>
        <w:t>ta</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proofErr w:type="gramEnd"/>
      <w:r w:rsidRPr="003B6293">
        <w:rPr>
          <w:rFonts w:ascii="Arial Narrow" w:eastAsia="Calibri" w:hAnsi="Arial Narrow" w:cs="Calibri"/>
          <w:spacing w:val="2"/>
          <w:sz w:val="24"/>
          <w:szCs w:val="24"/>
        </w:rPr>
        <w:t xml:space="preserve"> </w:t>
      </w:r>
      <w:proofErr w:type="gramStart"/>
      <w:r w:rsidRPr="003B6293">
        <w:rPr>
          <w:rFonts w:ascii="Arial Narrow" w:eastAsia="Calibri" w:hAnsi="Arial Narrow" w:cs="Calibri"/>
          <w:spacing w:val="-3"/>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5"/>
          <w:sz w:val="24"/>
          <w:szCs w:val="24"/>
        </w:rPr>
        <w:t>g</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i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ek</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li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hili</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ri m</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y</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 xml:space="preserve">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lal</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i </w:t>
      </w:r>
      <w:r w:rsidRPr="003B6293">
        <w:rPr>
          <w:rFonts w:ascii="Arial Narrow" w:eastAsia="Calibri" w:hAnsi="Arial Narrow" w:cs="Calibri"/>
          <w:spacing w:val="-2"/>
          <w:sz w:val="24"/>
          <w:szCs w:val="24"/>
        </w:rPr>
        <w:t>su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tu</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 xml:space="preserve">i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ya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h</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a </w:t>
      </w:r>
      <w:r w:rsidRPr="003B6293">
        <w:rPr>
          <w:rFonts w:ascii="Arial Narrow" w:eastAsia="Calibri" w:hAnsi="Arial Narrow" w:cs="Calibri"/>
          <w:spacing w:val="-5"/>
          <w:sz w:val="24"/>
          <w:szCs w:val="24"/>
        </w:rPr>
        <w:t>y</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 me</w:t>
      </w:r>
      <w:r w:rsidRPr="003B6293">
        <w:rPr>
          <w:rFonts w:ascii="Arial Narrow" w:eastAsia="Calibri" w:hAnsi="Arial Narrow" w:cs="Calibri"/>
          <w:spacing w:val="1"/>
          <w:sz w:val="24"/>
          <w:szCs w:val="24"/>
        </w:rPr>
        <w:t>li</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ti</w:t>
      </w:r>
      <w:r w:rsidRPr="003B6293">
        <w:rPr>
          <w:rFonts w:ascii="Arial Narrow" w:eastAsia="Calibri" w:hAnsi="Arial Narrow" w:cs="Calibri"/>
          <w:spacing w:val="38"/>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t</w:t>
      </w:r>
      <w:r w:rsidRPr="003B6293">
        <w:rPr>
          <w:rFonts w:ascii="Arial Narrow" w:eastAsia="Calibri" w:hAnsi="Arial Narrow" w:cs="Calibri"/>
          <w:spacing w:val="-4"/>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42"/>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38"/>
          <w:sz w:val="24"/>
          <w:szCs w:val="24"/>
        </w:rPr>
        <w:t xml:space="preserve"> </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4"/>
          <w:sz w:val="24"/>
          <w:szCs w:val="24"/>
        </w:rPr>
        <w:t>m</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ta</w:t>
      </w:r>
      <w:r w:rsidRPr="003B6293">
        <w:rPr>
          <w:rFonts w:ascii="Arial Narrow" w:eastAsia="Calibri" w:hAnsi="Arial Narrow" w:cs="Calibri"/>
          <w:spacing w:val="-2"/>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9"/>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9"/>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bu</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uh</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r w:rsidRPr="003B6293">
        <w:rPr>
          <w:rFonts w:ascii="Arial Narrow" w:eastAsia="Calibri" w:hAnsi="Arial Narrow" w:cs="Calibri"/>
          <w:spacing w:val="36"/>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ri</w:t>
      </w:r>
      <w:r w:rsidRPr="003B6293">
        <w:rPr>
          <w:rFonts w:ascii="Arial Narrow" w:eastAsia="Calibri" w:hAnsi="Arial Narrow" w:cs="Calibri"/>
          <w:spacing w:val="38"/>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3"/>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w:t>
      </w:r>
      <w:r w:rsidRPr="003B6293">
        <w:rPr>
          <w:rFonts w:ascii="Arial Narrow" w:eastAsia="Calibri" w:hAnsi="Arial Narrow" w:cs="Calibri"/>
          <w:spacing w:val="2"/>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up</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w:t>
      </w:r>
      <w:r w:rsidR="00B65261" w:rsidRPr="003B6293">
        <w:rPr>
          <w:rFonts w:ascii="Arial Narrow" w:eastAsia="Calibri" w:hAnsi="Arial Narrow" w:cs="Calibri"/>
          <w:sz w:val="24"/>
          <w:szCs w:val="24"/>
          <w:lang w:val="id-ID"/>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i</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3"/>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e</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6"/>
          <w:sz w:val="24"/>
          <w:szCs w:val="24"/>
        </w:rPr>
        <w:t>e</w:t>
      </w:r>
      <w:r w:rsidRPr="003B6293">
        <w:rPr>
          <w:rFonts w:ascii="Arial Narrow" w:eastAsia="Calibri" w:hAnsi="Arial Narrow" w:cs="Calibri"/>
          <w:sz w:val="24"/>
          <w:szCs w:val="24"/>
        </w:rPr>
        <w:t xml:space="preserve">ta  </w:t>
      </w:r>
      <w:r w:rsidRPr="003B6293">
        <w:rPr>
          <w:rFonts w:ascii="Arial Narrow" w:eastAsia="Calibri" w:hAnsi="Arial Narrow" w:cs="Calibri"/>
          <w:spacing w:val="18"/>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3"/>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w</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 xml:space="preserve">a  </w:t>
      </w:r>
      <w:r w:rsidRPr="003B6293">
        <w:rPr>
          <w:rFonts w:ascii="Arial Narrow" w:eastAsia="Calibri" w:hAnsi="Arial Narrow" w:cs="Calibri"/>
          <w:spacing w:val="18"/>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ek</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o</w:t>
      </w:r>
      <w:r w:rsidRPr="003B6293">
        <w:rPr>
          <w:rFonts w:ascii="Arial Narrow" w:eastAsia="Calibri" w:hAnsi="Arial Narrow" w:cs="Calibri"/>
          <w:spacing w:val="-4"/>
          <w:sz w:val="24"/>
          <w:szCs w:val="24"/>
        </w:rPr>
        <w:t>m</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iali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il</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r</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l</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i</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tri</w:t>
      </w:r>
      <w:r w:rsidRPr="003B6293">
        <w:rPr>
          <w:rFonts w:ascii="Arial Narrow" w:eastAsia="Calibri" w:hAnsi="Arial Narrow" w:cs="Calibri"/>
          <w:spacing w:val="2"/>
          <w:sz w:val="24"/>
          <w:szCs w:val="24"/>
        </w:rPr>
        <w:t>a</w:t>
      </w:r>
      <w:r w:rsidRPr="003B6293">
        <w:rPr>
          <w:rFonts w:ascii="Arial Narrow" w:eastAsia="Calibri" w:hAnsi="Arial Narrow" w:cs="Calibri"/>
          <w:spacing w:val="1"/>
          <w:sz w:val="24"/>
          <w:szCs w:val="24"/>
        </w:rPr>
        <w:t>li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w:t>
      </w:r>
      <w:proofErr w:type="gramEnd"/>
    </w:p>
    <w:p w:rsidR="00673C54" w:rsidRPr="003B6293" w:rsidRDefault="00673C54" w:rsidP="00B708CB">
      <w:pPr>
        <w:spacing w:before="5" w:line="12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B</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B</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pacing w:val="-2"/>
          <w:sz w:val="24"/>
          <w:szCs w:val="24"/>
        </w:rPr>
        <w:t>3</w:t>
      </w:r>
      <w:r w:rsidRPr="003B6293">
        <w:rPr>
          <w:rFonts w:ascii="Arial Narrow" w:eastAsia="Calibri" w:hAnsi="Arial Narrow" w:cs="Calibri"/>
          <w:b/>
          <w:sz w:val="24"/>
          <w:szCs w:val="24"/>
        </w:rPr>
        <w:t>.</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pacing w:val="-2"/>
          <w:sz w:val="24"/>
          <w:szCs w:val="24"/>
        </w:rPr>
        <w:t>M</w:t>
      </w:r>
      <w:r w:rsidRPr="003B6293">
        <w:rPr>
          <w:rFonts w:ascii="Arial Narrow" w:eastAsia="Calibri" w:hAnsi="Arial Narrow" w:cs="Calibri"/>
          <w:b/>
          <w:spacing w:val="-1"/>
          <w:sz w:val="24"/>
          <w:szCs w:val="24"/>
        </w:rPr>
        <w:t>E</w:t>
      </w:r>
      <w:r w:rsidRPr="003B6293">
        <w:rPr>
          <w:rFonts w:ascii="Arial Narrow" w:eastAsia="Calibri" w:hAnsi="Arial Narrow" w:cs="Calibri"/>
          <w:b/>
          <w:spacing w:val="1"/>
          <w:sz w:val="24"/>
          <w:szCs w:val="24"/>
        </w:rPr>
        <w:t>TO</w:t>
      </w:r>
      <w:r w:rsidRPr="003B6293">
        <w:rPr>
          <w:rFonts w:ascii="Arial Narrow" w:eastAsia="Calibri" w:hAnsi="Arial Narrow" w:cs="Calibri"/>
          <w:b/>
          <w:sz w:val="24"/>
          <w:szCs w:val="24"/>
        </w:rPr>
        <w:t>DE P</w:t>
      </w:r>
      <w:r w:rsidRPr="003B6293">
        <w:rPr>
          <w:rFonts w:ascii="Arial Narrow" w:eastAsia="Calibri" w:hAnsi="Arial Narrow" w:cs="Calibri"/>
          <w:b/>
          <w:spacing w:val="-1"/>
          <w:sz w:val="24"/>
          <w:szCs w:val="24"/>
        </w:rPr>
        <w:t>E</w:t>
      </w:r>
      <w:r w:rsidRPr="003B6293">
        <w:rPr>
          <w:rFonts w:ascii="Arial Narrow" w:eastAsia="Calibri" w:hAnsi="Arial Narrow" w:cs="Calibri"/>
          <w:b/>
          <w:spacing w:val="2"/>
          <w:sz w:val="24"/>
          <w:szCs w:val="24"/>
        </w:rPr>
        <w:t>N</w:t>
      </w:r>
      <w:r w:rsidRPr="003B6293">
        <w:rPr>
          <w:rFonts w:ascii="Arial Narrow" w:eastAsia="Calibri" w:hAnsi="Arial Narrow" w:cs="Calibri"/>
          <w:b/>
          <w:spacing w:val="-1"/>
          <w:sz w:val="24"/>
          <w:szCs w:val="24"/>
        </w:rPr>
        <w:t>EL</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T</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673C54" w:rsidRPr="003B6293" w:rsidRDefault="009F2C88" w:rsidP="00770B62">
      <w:pPr>
        <w:ind w:right="-7"/>
        <w:jc w:val="both"/>
        <w:rPr>
          <w:rFonts w:ascii="Arial Narrow" w:eastAsia="Calibri" w:hAnsi="Arial Narrow" w:cs="Calibri"/>
          <w:sz w:val="24"/>
          <w:szCs w:val="24"/>
        </w:rPr>
      </w:pPr>
      <w:r w:rsidRPr="003B6293">
        <w:rPr>
          <w:rFonts w:ascii="Arial Narrow" w:eastAsia="Calibri" w:hAnsi="Arial Narrow" w:cs="Calibri"/>
          <w:spacing w:val="-1"/>
          <w:sz w:val="24"/>
          <w:szCs w:val="24"/>
        </w:rPr>
        <w:t>M</w:t>
      </w:r>
      <w:r w:rsidRPr="003B6293">
        <w:rPr>
          <w:rFonts w:ascii="Arial Narrow" w:eastAsia="Calibri" w:hAnsi="Arial Narrow" w:cs="Calibri"/>
          <w:sz w:val="24"/>
          <w:szCs w:val="24"/>
        </w:rPr>
        <w:t>et</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7"/>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i</w:t>
      </w:r>
      <w:r w:rsidRPr="003B6293">
        <w:rPr>
          <w:rFonts w:ascii="Arial Narrow" w:eastAsia="Calibri" w:hAnsi="Arial Narrow" w:cs="Calibri"/>
          <w:spacing w:val="16"/>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5"/>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5"/>
          <w:sz w:val="24"/>
          <w:szCs w:val="24"/>
        </w:rPr>
        <w:t xml:space="preserve"> </w:t>
      </w:r>
      <w:r w:rsidRPr="003B6293">
        <w:rPr>
          <w:rFonts w:ascii="Arial Narrow" w:eastAsia="Calibri" w:hAnsi="Arial Narrow" w:cs="Calibri"/>
          <w:spacing w:val="1"/>
          <w:sz w:val="24"/>
          <w:szCs w:val="24"/>
        </w:rPr>
        <w:t>ali</w:t>
      </w:r>
      <w:r w:rsidRPr="003B6293">
        <w:rPr>
          <w:rFonts w:ascii="Arial Narrow" w:eastAsia="Calibri" w:hAnsi="Arial Narrow" w:cs="Calibri"/>
          <w:sz w:val="24"/>
          <w:szCs w:val="24"/>
        </w:rPr>
        <w:t>r</w:t>
      </w:r>
      <w:r w:rsidRPr="003B6293">
        <w:rPr>
          <w:rFonts w:ascii="Arial Narrow" w:eastAsia="Calibri" w:hAnsi="Arial Narrow" w:cs="Calibri"/>
          <w:spacing w:val="1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5"/>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13"/>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1"/>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a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1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8"/>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k </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12"/>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w:t>
      </w:r>
      <w:r w:rsidRPr="003B6293">
        <w:rPr>
          <w:rFonts w:ascii="Arial Narrow" w:eastAsia="Calibri" w:hAnsi="Arial Narrow" w:cs="Calibri"/>
          <w:spacing w:val="-3"/>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w:t>
      </w:r>
      <w:r w:rsidRPr="003B6293">
        <w:rPr>
          <w:rFonts w:ascii="Arial Narrow" w:eastAsia="Calibri" w:hAnsi="Arial Narrow" w:cs="Calibri"/>
          <w:spacing w:val="2"/>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 xml:space="preserve">a </w:t>
      </w:r>
      <w:r w:rsidRPr="003B6293">
        <w:rPr>
          <w:rFonts w:ascii="Arial Narrow" w:eastAsia="Calibri" w:hAnsi="Arial Narrow" w:cs="Calibri"/>
          <w:spacing w:val="1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 xml:space="preserve">a </w:t>
      </w:r>
      <w:r w:rsidRPr="003B6293">
        <w:rPr>
          <w:rFonts w:ascii="Arial Narrow" w:eastAsia="Calibri" w:hAnsi="Arial Narrow" w:cs="Calibri"/>
          <w:spacing w:val="8"/>
          <w:sz w:val="24"/>
          <w:szCs w:val="24"/>
        </w:rPr>
        <w:t xml:space="preserve"> </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b</w:t>
      </w:r>
      <w:r w:rsidR="00770B62">
        <w:rPr>
          <w:rFonts w:ascii="Arial Narrow" w:eastAsia="Calibri" w:hAnsi="Arial Narrow" w:cs="Calibri"/>
          <w:sz w:val="24"/>
          <w:szCs w:val="24"/>
          <w:lang w:val="id-ID"/>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z w:val="24"/>
          <w:szCs w:val="24"/>
        </w:rPr>
        <w:t xml:space="preserve">k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 xml:space="preserve">e </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 xml:space="preserve">a </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li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gk</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ya. </w:t>
      </w:r>
      <w:r w:rsidRPr="003B6293">
        <w:rPr>
          <w:rFonts w:ascii="Arial Narrow" w:eastAsia="Calibri" w:hAnsi="Arial Narrow" w:cs="Calibri"/>
          <w:spacing w:val="10"/>
          <w:sz w:val="24"/>
          <w:szCs w:val="24"/>
        </w:rPr>
        <w:t xml:space="preserve"> </w:t>
      </w:r>
      <w:proofErr w:type="gramStart"/>
      <w:r w:rsidRPr="003B6293">
        <w:rPr>
          <w:rFonts w:ascii="Arial Narrow" w:eastAsia="Calibri" w:hAnsi="Arial Narrow" w:cs="Calibri"/>
          <w:spacing w:val="-1"/>
          <w:sz w:val="24"/>
          <w:szCs w:val="24"/>
        </w:rPr>
        <w:t>M</w:t>
      </w:r>
      <w:r w:rsidRPr="003B6293">
        <w:rPr>
          <w:rFonts w:ascii="Arial Narrow" w:eastAsia="Calibri" w:hAnsi="Arial Narrow" w:cs="Calibri"/>
          <w:sz w:val="24"/>
          <w:szCs w:val="24"/>
        </w:rPr>
        <w:t>et</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 xml:space="preserve">e </w:t>
      </w:r>
      <w:r w:rsidRPr="003B6293">
        <w:rPr>
          <w:rFonts w:ascii="Arial Narrow" w:eastAsia="Calibri" w:hAnsi="Arial Narrow" w:cs="Calibri"/>
          <w:spacing w:val="2"/>
          <w:sz w:val="24"/>
          <w:szCs w:val="24"/>
        </w:rPr>
        <w:t xml:space="preserve"> 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proofErr w:type="gramEnd"/>
      <w:r w:rsidRPr="003B6293">
        <w:rPr>
          <w:rFonts w:ascii="Arial Narrow" w:eastAsia="Calibri" w:hAnsi="Arial Narrow" w:cs="Calibri"/>
          <w:sz w:val="24"/>
          <w:szCs w:val="24"/>
        </w:rPr>
        <w:t xml:space="preserve">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b</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t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ra </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ver</w:t>
      </w:r>
      <w:r w:rsidRPr="003B6293">
        <w:rPr>
          <w:rFonts w:ascii="Arial Narrow" w:eastAsia="Calibri" w:hAnsi="Arial Narrow" w:cs="Calibri"/>
          <w:spacing w:val="1"/>
          <w:sz w:val="24"/>
          <w:szCs w:val="24"/>
        </w:rPr>
        <w:t>al</w:t>
      </w:r>
      <w:r w:rsidRPr="003B6293">
        <w:rPr>
          <w:rFonts w:ascii="Arial Narrow" w:eastAsia="Calibri" w:hAnsi="Arial Narrow" w:cs="Calibri"/>
          <w:sz w:val="24"/>
          <w:szCs w:val="24"/>
        </w:rPr>
        <w:t xml:space="preserve">l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i t</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tal</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du</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 w</w:t>
      </w:r>
      <w:r w:rsidRPr="003B6293">
        <w:rPr>
          <w:rFonts w:ascii="Arial Narrow" w:eastAsia="Calibri" w:hAnsi="Arial Narrow" w:cs="Calibri"/>
          <w:spacing w:val="1"/>
          <w:sz w:val="24"/>
          <w:szCs w:val="24"/>
        </w:rPr>
        <w:t>a</w:t>
      </w:r>
      <w:r w:rsidRPr="003B6293">
        <w:rPr>
          <w:rFonts w:ascii="Arial Narrow" w:eastAsia="Calibri" w:hAnsi="Arial Narrow" w:cs="Calibri"/>
          <w:spacing w:val="-5"/>
          <w:sz w:val="24"/>
          <w:szCs w:val="24"/>
        </w:rPr>
        <w:t>k</w:t>
      </w:r>
      <w:r w:rsidRPr="003B6293">
        <w:rPr>
          <w:rFonts w:ascii="Arial Narrow" w:eastAsia="Calibri" w:hAnsi="Arial Narrow" w:cs="Calibri"/>
          <w:sz w:val="24"/>
          <w:szCs w:val="24"/>
        </w:rPr>
        <w:t>tu</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ti ta</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n</w:t>
      </w:r>
      <w:r w:rsidRPr="003B6293">
        <w:rPr>
          <w:rFonts w:ascii="Arial Narrow" w:eastAsia="Calibri" w:hAnsi="Arial Narrow" w:cs="Calibri"/>
          <w:spacing w:val="13"/>
          <w:sz w:val="24"/>
          <w:szCs w:val="24"/>
        </w:rPr>
        <w:t xml:space="preserve"> </w:t>
      </w:r>
      <w:r w:rsidR="000D7693">
        <w:rPr>
          <w:rFonts w:ascii="Arial Narrow" w:eastAsia="Calibri" w:hAnsi="Arial Narrow" w:cs="Calibri"/>
          <w:spacing w:val="-1"/>
          <w:sz w:val="24"/>
          <w:szCs w:val="24"/>
        </w:rPr>
        <w:t>(2</w:t>
      </w:r>
      <w:r w:rsidR="000D7693">
        <w:rPr>
          <w:rFonts w:ascii="Arial Narrow" w:eastAsia="Calibri" w:hAnsi="Arial Narrow" w:cs="Calibri"/>
          <w:spacing w:val="-1"/>
          <w:sz w:val="24"/>
          <w:szCs w:val="24"/>
          <w:lang w:val="id-ID"/>
        </w:rPr>
        <w:t xml:space="preserve"> </w:t>
      </w:r>
      <w:r w:rsidRPr="003B6293">
        <w:rPr>
          <w:rFonts w:ascii="Arial Narrow" w:eastAsia="Calibri" w:hAnsi="Arial Narrow" w:cs="Calibri"/>
          <w:sz w:val="24"/>
          <w:szCs w:val="24"/>
        </w:rPr>
        <w:t>ta</w:t>
      </w:r>
      <w:r w:rsidRPr="003B6293">
        <w:rPr>
          <w:rFonts w:ascii="Arial Narrow" w:eastAsia="Calibri" w:hAnsi="Arial Narrow" w:cs="Calibri"/>
          <w:spacing w:val="2"/>
          <w:sz w:val="24"/>
          <w:szCs w:val="24"/>
        </w:rPr>
        <w:t>hun</w:t>
      </w:r>
      <w:r w:rsidRPr="003B6293">
        <w:rPr>
          <w:rFonts w:ascii="Arial Narrow" w:eastAsia="Calibri" w:hAnsi="Arial Narrow" w:cs="Calibri"/>
          <w:sz w:val="24"/>
          <w:szCs w:val="24"/>
        </w:rPr>
        <w:t>) 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ud</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d</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bu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t </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a</w:t>
      </w:r>
      <w:r w:rsidRPr="003B6293">
        <w:rPr>
          <w:rFonts w:ascii="Arial Narrow" w:eastAsia="Calibri" w:hAnsi="Arial Narrow" w:cs="Calibri"/>
          <w:spacing w:val="5"/>
          <w:sz w:val="24"/>
          <w:szCs w:val="24"/>
        </w:rPr>
        <w:t xml:space="preserve"> </w:t>
      </w:r>
      <w:r w:rsidRPr="003B6293">
        <w:rPr>
          <w:rFonts w:ascii="Arial Narrow" w:eastAsia="Calibri" w:hAnsi="Arial Narrow" w:cs="Calibri"/>
          <w:sz w:val="24"/>
          <w:szCs w:val="24"/>
        </w:rPr>
        <w:t>met</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o</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o</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i</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nn</w:t>
      </w:r>
      <w:r w:rsidRPr="003B6293">
        <w:rPr>
          <w:rFonts w:ascii="Arial Narrow" w:eastAsia="Calibri" w:hAnsi="Arial Narrow" w:cs="Calibri"/>
          <w:spacing w:val="-5"/>
          <w:sz w:val="24"/>
          <w:szCs w:val="24"/>
        </w:rPr>
        <w:t>y</w:t>
      </w:r>
      <w:r w:rsidRPr="003B6293">
        <w:rPr>
          <w:rFonts w:ascii="Arial Narrow" w:eastAsia="Calibri" w:hAnsi="Arial Narrow" w:cs="Calibri"/>
          <w:sz w:val="24"/>
          <w:szCs w:val="24"/>
        </w:rPr>
        <w:t>a</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ra</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s</w:t>
      </w:r>
      <w:r w:rsidRPr="003B6293">
        <w:rPr>
          <w:rFonts w:ascii="Arial Narrow" w:eastAsia="Calibri" w:hAnsi="Arial Narrow" w:cs="Calibri"/>
          <w:spacing w:val="11"/>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M</w:t>
      </w:r>
      <w:r w:rsidRPr="003B6293">
        <w:rPr>
          <w:rFonts w:ascii="Arial Narrow" w:eastAsia="Calibri" w:hAnsi="Arial Narrow" w:cs="Calibri"/>
          <w:sz w:val="24"/>
          <w:szCs w:val="24"/>
        </w:rPr>
        <w:t>e</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 xml:space="preserve">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z w:val="24"/>
          <w:szCs w:val="24"/>
        </w:rPr>
        <w:t xml:space="preserve">k </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n </w:t>
      </w:r>
      <w:r w:rsidRPr="003B6293">
        <w:rPr>
          <w:rFonts w:ascii="Arial Narrow" w:eastAsia="Calibri" w:hAnsi="Arial Narrow" w:cs="Calibri"/>
          <w:spacing w:val="7"/>
          <w:sz w:val="24"/>
          <w:szCs w:val="24"/>
        </w:rPr>
        <w:t xml:space="preserve"> </w:t>
      </w:r>
      <w:r w:rsidRPr="003B6293">
        <w:rPr>
          <w:rFonts w:ascii="Arial Narrow" w:eastAsia="Calibri" w:hAnsi="Arial Narrow" w:cs="Calibri"/>
          <w:sz w:val="24"/>
          <w:szCs w:val="24"/>
        </w:rPr>
        <w:t>y</w:t>
      </w:r>
      <w:r w:rsidRPr="003B6293">
        <w:rPr>
          <w:rFonts w:ascii="Arial Narrow" w:eastAsia="Calibri" w:hAnsi="Arial Narrow" w:cs="Calibri"/>
          <w:spacing w:val="-4"/>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su</w:t>
      </w:r>
      <w:r w:rsidRPr="003B6293">
        <w:rPr>
          <w:rFonts w:ascii="Arial Narrow" w:eastAsia="Calibri" w:hAnsi="Arial Narrow" w:cs="Calibri"/>
          <w:spacing w:val="1"/>
          <w:sz w:val="24"/>
          <w:szCs w:val="24"/>
        </w:rPr>
        <w:t>l</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s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ter</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z w:val="24"/>
          <w:szCs w:val="24"/>
        </w:rPr>
        <w:t xml:space="preserve">i </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3"/>
          <w:sz w:val="24"/>
          <w:szCs w:val="24"/>
        </w:rPr>
        <w:t>e</w:t>
      </w:r>
      <w:r w:rsidRPr="003B6293">
        <w:rPr>
          <w:rFonts w:ascii="Arial Narrow" w:eastAsia="Calibri" w:hAnsi="Arial Narrow" w:cs="Calibri"/>
          <w:sz w:val="24"/>
          <w:szCs w:val="24"/>
        </w:rPr>
        <w:t>rta me</w:t>
      </w:r>
      <w:r w:rsidRPr="003B6293">
        <w:rPr>
          <w:rFonts w:ascii="Arial Narrow" w:eastAsia="Calibri" w:hAnsi="Arial Narrow" w:cs="Calibri"/>
          <w:spacing w:val="1"/>
          <w:sz w:val="24"/>
          <w:szCs w:val="24"/>
        </w:rPr>
        <w:t>m</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ra </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h</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1"/>
          <w:sz w:val="24"/>
          <w:szCs w:val="24"/>
        </w:rPr>
        <w:t>t</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las</w:t>
      </w:r>
      <w:r w:rsidRPr="003B6293">
        <w:rPr>
          <w:rFonts w:ascii="Arial Narrow" w:eastAsia="Calibri" w:hAnsi="Arial Narrow" w:cs="Calibri"/>
          <w:sz w:val="24"/>
          <w:szCs w:val="24"/>
        </w:rPr>
        <w:t>.</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et</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p</w:t>
      </w:r>
      <w:r w:rsidRPr="003B6293">
        <w:rPr>
          <w:rFonts w:ascii="Arial Narrow" w:eastAsia="Calibri" w:hAnsi="Arial Narrow" w:cs="Calibri"/>
          <w:spacing w:val="5"/>
          <w:sz w:val="24"/>
          <w:szCs w:val="24"/>
        </w:rPr>
        <w:t xml:space="preserve"> </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 xml:space="preserve">n </w:t>
      </w:r>
      <w:proofErr w:type="gramStart"/>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mili</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 xml:space="preserve">i </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r</w:t>
      </w:r>
      <w:proofErr w:type="gramEnd"/>
      <w:r w:rsidRPr="003B6293">
        <w:rPr>
          <w:rFonts w:ascii="Arial Narrow" w:eastAsia="Calibri" w:hAnsi="Arial Narrow" w:cs="Calibri"/>
          <w:sz w:val="24"/>
          <w:szCs w:val="24"/>
        </w:rPr>
        <w:t xml:space="preserve"> </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y</w:t>
      </w:r>
      <w:r w:rsidRPr="003B6293">
        <w:rPr>
          <w:rFonts w:ascii="Arial Narrow" w:eastAsia="Calibri" w:hAnsi="Arial Narrow" w:cs="Calibri"/>
          <w:spacing w:val="-4"/>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  ter</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r. </w:t>
      </w:r>
      <w:r w:rsidRPr="003B6293">
        <w:rPr>
          <w:rFonts w:ascii="Arial Narrow" w:eastAsia="Calibri" w:hAnsi="Arial Narrow" w:cs="Calibri"/>
          <w:spacing w:val="6"/>
          <w:sz w:val="24"/>
          <w:szCs w:val="24"/>
        </w:rPr>
        <w:t xml:space="preserve"> </w:t>
      </w:r>
      <w:proofErr w:type="gramStart"/>
      <w:r w:rsidRPr="003B6293">
        <w:rPr>
          <w:rFonts w:ascii="Arial Narrow" w:eastAsia="Calibri" w:hAnsi="Arial Narrow" w:cs="Calibri"/>
          <w:spacing w:val="-1"/>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proofErr w:type="gramEnd"/>
      <w:r w:rsidRPr="003B6293">
        <w:rPr>
          <w:rFonts w:ascii="Arial Narrow" w:eastAsia="Calibri" w:hAnsi="Arial Narrow" w:cs="Calibri"/>
          <w:sz w:val="24"/>
          <w:szCs w:val="24"/>
        </w:rPr>
        <w:t xml:space="preserve"> </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j</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 xml:space="preserve">s </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ra</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ter</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ai</w:t>
      </w:r>
      <w:r w:rsidRPr="003B6293">
        <w:rPr>
          <w:rFonts w:ascii="Arial Narrow" w:eastAsia="Calibri" w:hAnsi="Arial Narrow" w:cs="Calibri"/>
          <w:sz w:val="24"/>
          <w:szCs w:val="24"/>
        </w:rPr>
        <w:t xml:space="preserve">k </w:t>
      </w:r>
      <w:r w:rsidRPr="003B6293">
        <w:rPr>
          <w:rFonts w:ascii="Arial Narrow" w:eastAsia="Calibri" w:hAnsi="Arial Narrow" w:cs="Calibri"/>
          <w:spacing w:val="-2"/>
          <w:sz w:val="24"/>
          <w:szCs w:val="24"/>
        </w:rPr>
        <w:t>j</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s m</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5"/>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hn</w:t>
      </w:r>
      <w:r w:rsidRPr="003B6293">
        <w:rPr>
          <w:rFonts w:ascii="Arial Narrow" w:eastAsia="Calibri" w:hAnsi="Arial Narrow" w:cs="Calibri"/>
          <w:sz w:val="24"/>
          <w:szCs w:val="24"/>
        </w:rPr>
        <w:t>ya.</w:t>
      </w:r>
    </w:p>
    <w:p w:rsidR="00673C54" w:rsidRPr="003B6293" w:rsidRDefault="00673C54" w:rsidP="00B708CB">
      <w:pPr>
        <w:spacing w:before="9" w:line="10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B</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B</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pacing w:val="-2"/>
          <w:sz w:val="24"/>
          <w:szCs w:val="24"/>
        </w:rPr>
        <w:t>4</w:t>
      </w:r>
      <w:r w:rsidRPr="003B6293">
        <w:rPr>
          <w:rFonts w:ascii="Arial Narrow" w:eastAsia="Calibri" w:hAnsi="Arial Narrow" w:cs="Calibri"/>
          <w:b/>
          <w:sz w:val="24"/>
          <w:szCs w:val="24"/>
        </w:rPr>
        <w:t>.</w:t>
      </w:r>
      <w:r w:rsidRPr="003B6293">
        <w:rPr>
          <w:rFonts w:ascii="Arial Narrow" w:eastAsia="Calibri" w:hAnsi="Arial Narrow" w:cs="Calibri"/>
          <w:b/>
          <w:spacing w:val="1"/>
          <w:sz w:val="24"/>
          <w:szCs w:val="24"/>
        </w:rPr>
        <w:t xml:space="preserve"> B</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AY</w:t>
      </w:r>
      <w:r w:rsidRPr="003B6293">
        <w:rPr>
          <w:rFonts w:ascii="Arial Narrow" w:eastAsia="Calibri" w:hAnsi="Arial Narrow" w:cs="Calibri"/>
          <w:b/>
          <w:sz w:val="24"/>
          <w:szCs w:val="24"/>
        </w:rPr>
        <w:t>A D</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 J</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D</w:t>
      </w:r>
      <w:r w:rsidRPr="003B6293">
        <w:rPr>
          <w:rFonts w:ascii="Arial Narrow" w:eastAsia="Calibri" w:hAnsi="Arial Narrow" w:cs="Calibri"/>
          <w:b/>
          <w:spacing w:val="-1"/>
          <w:sz w:val="24"/>
          <w:szCs w:val="24"/>
        </w:rPr>
        <w:t>WA</w:t>
      </w:r>
      <w:r w:rsidRPr="003B6293">
        <w:rPr>
          <w:rFonts w:ascii="Arial Narrow" w:eastAsia="Calibri" w:hAnsi="Arial Narrow" w:cs="Calibri"/>
          <w:b/>
          <w:sz w:val="24"/>
          <w:szCs w:val="24"/>
        </w:rPr>
        <w:t>L P</w:t>
      </w:r>
      <w:r w:rsidRPr="003B6293">
        <w:rPr>
          <w:rFonts w:ascii="Arial Narrow" w:eastAsia="Calibri" w:hAnsi="Arial Narrow" w:cs="Calibri"/>
          <w:b/>
          <w:spacing w:val="-1"/>
          <w:sz w:val="24"/>
          <w:szCs w:val="24"/>
        </w:rPr>
        <w:t>E</w:t>
      </w:r>
      <w:r w:rsidRPr="003B6293">
        <w:rPr>
          <w:rFonts w:ascii="Arial Narrow" w:eastAsia="Calibri" w:hAnsi="Arial Narrow" w:cs="Calibri"/>
          <w:b/>
          <w:spacing w:val="2"/>
          <w:sz w:val="24"/>
          <w:szCs w:val="24"/>
        </w:rPr>
        <w:t>N</w:t>
      </w:r>
      <w:r w:rsidRPr="003B6293">
        <w:rPr>
          <w:rFonts w:ascii="Arial Narrow" w:eastAsia="Calibri" w:hAnsi="Arial Narrow" w:cs="Calibri"/>
          <w:b/>
          <w:spacing w:val="-1"/>
          <w:sz w:val="24"/>
          <w:szCs w:val="24"/>
        </w:rPr>
        <w:t>EL</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T</w:t>
      </w:r>
      <w:r w:rsidRPr="003B6293">
        <w:rPr>
          <w:rFonts w:ascii="Arial Narrow" w:eastAsia="Calibri" w:hAnsi="Arial Narrow" w:cs="Calibri"/>
          <w:b/>
          <w:sz w:val="24"/>
          <w:szCs w:val="24"/>
        </w:rPr>
        <w:t>I</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673C54" w:rsidRPr="003B6293" w:rsidRDefault="009F2C88" w:rsidP="00B708CB">
      <w:pPr>
        <w:spacing w:before="3"/>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An</w:t>
      </w:r>
      <w:r w:rsidRPr="003B6293">
        <w:rPr>
          <w:rFonts w:ascii="Arial Narrow" w:eastAsia="Calibri" w:hAnsi="Arial Narrow" w:cs="Calibri"/>
          <w:b/>
          <w:spacing w:val="2"/>
          <w:sz w:val="24"/>
          <w:szCs w:val="24"/>
        </w:rPr>
        <w:t>g</w:t>
      </w:r>
      <w:r w:rsidRPr="003B6293">
        <w:rPr>
          <w:rFonts w:ascii="Arial Narrow" w:eastAsia="Calibri" w:hAnsi="Arial Narrow" w:cs="Calibri"/>
          <w:b/>
          <w:spacing w:val="-2"/>
          <w:sz w:val="24"/>
          <w:szCs w:val="24"/>
        </w:rPr>
        <w:t>g</w:t>
      </w:r>
      <w:r w:rsidRPr="003B6293">
        <w:rPr>
          <w:rFonts w:ascii="Arial Narrow" w:eastAsia="Calibri" w:hAnsi="Arial Narrow" w:cs="Calibri"/>
          <w:b/>
          <w:spacing w:val="1"/>
          <w:sz w:val="24"/>
          <w:szCs w:val="24"/>
        </w:rPr>
        <w:t>a</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1"/>
          <w:sz w:val="24"/>
          <w:szCs w:val="24"/>
        </w:rPr>
        <w:t xml:space="preserve"> Bia</w:t>
      </w:r>
      <w:r w:rsidRPr="003B6293">
        <w:rPr>
          <w:rFonts w:ascii="Arial Narrow" w:eastAsia="Calibri" w:hAnsi="Arial Narrow" w:cs="Calibri"/>
          <w:b/>
          <w:spacing w:val="-2"/>
          <w:sz w:val="24"/>
          <w:szCs w:val="24"/>
        </w:rPr>
        <w:t>y</w:t>
      </w:r>
      <w:r w:rsidRPr="003B6293">
        <w:rPr>
          <w:rFonts w:ascii="Arial Narrow" w:eastAsia="Calibri" w:hAnsi="Arial Narrow" w:cs="Calibri"/>
          <w:b/>
          <w:sz w:val="24"/>
          <w:szCs w:val="24"/>
        </w:rPr>
        <w:t>a</w:t>
      </w:r>
    </w:p>
    <w:p w:rsidR="00B65261" w:rsidRPr="000D7693" w:rsidRDefault="000D7693" w:rsidP="00B65261">
      <w:pPr>
        <w:spacing w:line="280" w:lineRule="exact"/>
        <w:ind w:right="-7"/>
        <w:jc w:val="both"/>
        <w:rPr>
          <w:rFonts w:ascii="Arial Narrow" w:eastAsia="Calibri" w:hAnsi="Arial Narrow" w:cs="Calibri"/>
          <w:spacing w:val="1"/>
          <w:position w:val="1"/>
          <w:sz w:val="24"/>
          <w:szCs w:val="24"/>
          <w:lang w:val="id-ID"/>
        </w:rPr>
      </w:pPr>
      <w:r>
        <w:rPr>
          <w:rFonts w:ascii="Arial Narrow" w:eastAsia="Calibri" w:hAnsi="Arial Narrow" w:cs="Calibri"/>
          <w:spacing w:val="1"/>
          <w:position w:val="1"/>
          <w:sz w:val="24"/>
          <w:szCs w:val="24"/>
          <w:lang w:val="id-ID"/>
        </w:rPr>
        <w:t xml:space="preserve">Besaran Anggaran </w:t>
      </w:r>
      <w:r w:rsidR="007E3E9A">
        <w:rPr>
          <w:rFonts w:ascii="Arial Narrow" w:eastAsia="Calibri" w:hAnsi="Arial Narrow" w:cs="Calibri"/>
          <w:spacing w:val="1"/>
          <w:position w:val="1"/>
          <w:sz w:val="24"/>
          <w:szCs w:val="24"/>
          <w:lang w:val="id-ID"/>
        </w:rPr>
        <w:t xml:space="preserve">maximum </w:t>
      </w:r>
      <w:r w:rsidRPr="000D7693">
        <w:rPr>
          <w:rFonts w:ascii="Arial Narrow" w:eastAsia="Calibri" w:hAnsi="Arial Narrow" w:cs="Calibri"/>
          <w:b/>
          <w:bCs/>
          <w:spacing w:val="1"/>
          <w:position w:val="1"/>
          <w:sz w:val="24"/>
          <w:szCs w:val="24"/>
          <w:lang w:val="id-ID"/>
        </w:rPr>
        <w:t>Rp. 80.000.000</w:t>
      </w:r>
    </w:p>
    <w:p w:rsidR="00673C54" w:rsidRPr="003B6293" w:rsidRDefault="009F2C88" w:rsidP="00B65261">
      <w:pPr>
        <w:spacing w:line="280" w:lineRule="exact"/>
        <w:ind w:right="-7"/>
        <w:jc w:val="both"/>
        <w:rPr>
          <w:rFonts w:ascii="Arial Narrow" w:eastAsia="Calibri" w:hAnsi="Arial Narrow" w:cs="Calibri"/>
          <w:sz w:val="24"/>
          <w:szCs w:val="24"/>
        </w:rPr>
      </w:pPr>
      <w:proofErr w:type="gramStart"/>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3"/>
          <w:sz w:val="24"/>
          <w:szCs w:val="24"/>
        </w:rPr>
        <w:t xml:space="preserve"> </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3"/>
          <w:sz w:val="24"/>
          <w:szCs w:val="24"/>
        </w:rPr>
        <w:t xml:space="preserve"> </w:t>
      </w:r>
      <w:r w:rsidRPr="003B6293">
        <w:rPr>
          <w:rFonts w:ascii="Arial Narrow" w:eastAsia="Calibri" w:hAnsi="Arial Narrow" w:cs="Calibri"/>
          <w:spacing w:val="-5"/>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a</w:t>
      </w:r>
      <w:r w:rsidRPr="003B6293">
        <w:rPr>
          <w:rFonts w:ascii="Arial Narrow" w:eastAsia="Calibri" w:hAnsi="Arial Narrow" w:cs="Calibri"/>
          <w:spacing w:val="22"/>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p</w:t>
      </w:r>
      <w:r w:rsidRPr="003B6293">
        <w:rPr>
          <w:rFonts w:ascii="Arial Narrow" w:eastAsia="Calibri" w:hAnsi="Arial Narrow" w:cs="Calibri"/>
          <w:spacing w:val="19"/>
          <w:sz w:val="24"/>
          <w:szCs w:val="24"/>
        </w:rPr>
        <w:t xml:space="preserve"> </w:t>
      </w:r>
      <w:r w:rsidRPr="003B6293">
        <w:rPr>
          <w:rFonts w:ascii="Arial Narrow" w:eastAsia="Calibri" w:hAnsi="Arial Narrow" w:cs="Calibri"/>
          <w:spacing w:val="2"/>
          <w:sz w:val="24"/>
          <w:szCs w:val="24"/>
        </w:rPr>
        <w:t>du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3"/>
          <w:sz w:val="24"/>
          <w:szCs w:val="24"/>
        </w:rPr>
        <w:t xml:space="preserve"> </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9"/>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ri</w:t>
      </w:r>
      <w:r w:rsidRPr="003B6293">
        <w:rPr>
          <w:rFonts w:ascii="Arial Narrow" w:eastAsia="Calibri" w:hAnsi="Arial Narrow" w:cs="Calibri"/>
          <w:spacing w:val="18"/>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3"/>
          <w:sz w:val="24"/>
          <w:szCs w:val="24"/>
        </w:rPr>
        <w:t xml:space="preserve"> </w:t>
      </w:r>
      <w:r w:rsidRPr="003B6293">
        <w:rPr>
          <w:rFonts w:ascii="Arial Narrow" w:eastAsia="Calibri" w:hAnsi="Arial Narrow" w:cs="Calibri"/>
          <w:sz w:val="24"/>
          <w:szCs w:val="24"/>
        </w:rPr>
        <w:t>tin</w:t>
      </w:r>
      <w:r w:rsidRPr="003B6293">
        <w:rPr>
          <w:rFonts w:ascii="Arial Narrow" w:eastAsia="Calibri" w:hAnsi="Arial Narrow" w:cs="Calibri"/>
          <w:spacing w:val="-40"/>
          <w:sz w:val="24"/>
          <w:szCs w:val="24"/>
        </w:rPr>
        <w:t xml:space="preserve"> </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i</w:t>
      </w:r>
      <w:r w:rsidRPr="003B6293">
        <w:rPr>
          <w:rFonts w:ascii="Arial Narrow" w:eastAsia="Calibri" w:hAnsi="Arial Narrow" w:cs="Calibri"/>
          <w:spacing w:val="19"/>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k m</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tra</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 ter</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ai</w:t>
      </w:r>
      <w:r w:rsidRPr="003B6293">
        <w:rPr>
          <w:rFonts w:ascii="Arial Narrow" w:eastAsia="Calibri" w:hAnsi="Arial Narrow" w:cs="Calibri"/>
          <w:sz w:val="24"/>
          <w:szCs w:val="24"/>
        </w:rPr>
        <w:t>t.</w:t>
      </w:r>
      <w:proofErr w:type="gramEnd"/>
      <w:r w:rsidRPr="003B6293">
        <w:rPr>
          <w:rFonts w:ascii="Arial Narrow" w:eastAsia="Calibri" w:hAnsi="Arial Narrow" w:cs="Calibri"/>
          <w:spacing w:val="3"/>
          <w:sz w:val="24"/>
          <w:szCs w:val="24"/>
        </w:rPr>
        <w:t xml:space="preserve"> </w:t>
      </w:r>
      <w:proofErr w:type="gramStart"/>
      <w:r w:rsidRPr="003B6293">
        <w:rPr>
          <w:rFonts w:ascii="Arial Narrow" w:eastAsia="Calibri" w:hAnsi="Arial Narrow" w:cs="Calibri"/>
          <w:spacing w:val="-1"/>
          <w:sz w:val="24"/>
          <w:szCs w:val="24"/>
        </w:rPr>
        <w:t>M</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tra</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w</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b</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ye</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k me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d</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3"/>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ai</w:t>
      </w:r>
      <w:r w:rsidRPr="003B6293">
        <w:rPr>
          <w:rFonts w:ascii="Arial Narrow" w:eastAsia="Calibri" w:hAnsi="Arial Narrow" w:cs="Calibri"/>
          <w:sz w:val="24"/>
          <w:szCs w:val="24"/>
        </w:rPr>
        <w:t>k</w:t>
      </w:r>
      <w:r w:rsidRPr="003B6293">
        <w:rPr>
          <w:rFonts w:ascii="Arial Narrow" w:eastAsia="Calibri" w:hAnsi="Arial Narrow" w:cs="Calibri"/>
          <w:spacing w:val="2"/>
          <w:sz w:val="24"/>
          <w:szCs w:val="24"/>
        </w:rPr>
        <w:t xml:space="preserve"> </w:t>
      </w:r>
      <w:r w:rsidRPr="003B6293">
        <w:rPr>
          <w:rFonts w:ascii="Arial Narrow" w:eastAsia="Calibri" w:hAnsi="Arial Narrow" w:cs="Calibri"/>
          <w:i/>
          <w:spacing w:val="1"/>
          <w:sz w:val="24"/>
          <w:szCs w:val="24"/>
        </w:rPr>
        <w:t>i</w:t>
      </w:r>
      <w:r w:rsidRPr="003B6293">
        <w:rPr>
          <w:rFonts w:ascii="Arial Narrow" w:eastAsia="Calibri" w:hAnsi="Arial Narrow" w:cs="Calibri"/>
          <w:i/>
          <w:sz w:val="24"/>
          <w:szCs w:val="24"/>
        </w:rPr>
        <w:t>n</w:t>
      </w:r>
      <w:r w:rsidRPr="003B6293">
        <w:rPr>
          <w:rFonts w:ascii="Arial Narrow" w:eastAsia="Calibri" w:hAnsi="Arial Narrow" w:cs="Calibri"/>
          <w:i/>
          <w:spacing w:val="2"/>
          <w:sz w:val="24"/>
          <w:szCs w:val="24"/>
        </w:rPr>
        <w:t xml:space="preserve"> </w:t>
      </w:r>
      <w:r w:rsidRPr="003B6293">
        <w:rPr>
          <w:rFonts w:ascii="Arial Narrow" w:eastAsia="Calibri" w:hAnsi="Arial Narrow" w:cs="Calibri"/>
          <w:i/>
          <w:spacing w:val="-1"/>
          <w:sz w:val="24"/>
          <w:szCs w:val="24"/>
        </w:rPr>
        <w:t>k</w:t>
      </w:r>
      <w:r w:rsidRPr="003B6293">
        <w:rPr>
          <w:rFonts w:ascii="Arial Narrow" w:eastAsia="Calibri" w:hAnsi="Arial Narrow" w:cs="Calibri"/>
          <w:i/>
          <w:spacing w:val="1"/>
          <w:sz w:val="24"/>
          <w:szCs w:val="24"/>
        </w:rPr>
        <w:t>i</w:t>
      </w:r>
      <w:r w:rsidRPr="003B6293">
        <w:rPr>
          <w:rFonts w:ascii="Arial Narrow" w:eastAsia="Calibri" w:hAnsi="Arial Narrow" w:cs="Calibri"/>
          <w:i/>
          <w:sz w:val="24"/>
          <w:szCs w:val="24"/>
        </w:rPr>
        <w:t>nd</w:t>
      </w:r>
      <w:r w:rsidRPr="003B6293">
        <w:rPr>
          <w:rFonts w:ascii="Arial Narrow" w:eastAsia="Calibri" w:hAnsi="Arial Narrow" w:cs="Calibri"/>
          <w: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i/>
          <w:spacing w:val="-3"/>
          <w:sz w:val="24"/>
          <w:szCs w:val="24"/>
        </w:rPr>
        <w:t>i</w:t>
      </w:r>
      <w:r w:rsidRPr="003B6293">
        <w:rPr>
          <w:rFonts w:ascii="Arial Narrow" w:eastAsia="Calibri" w:hAnsi="Arial Narrow" w:cs="Calibri"/>
          <w:i/>
          <w:sz w:val="24"/>
          <w:szCs w:val="24"/>
        </w:rPr>
        <w:t>n</w:t>
      </w:r>
      <w:r w:rsidRPr="003B6293">
        <w:rPr>
          <w:rFonts w:ascii="Arial Narrow" w:eastAsia="Calibri" w:hAnsi="Arial Narrow" w:cs="Calibri"/>
          <w:i/>
          <w:spacing w:val="2"/>
          <w:sz w:val="24"/>
          <w:szCs w:val="24"/>
        </w:rPr>
        <w:t xml:space="preserve"> </w:t>
      </w:r>
      <w:r w:rsidRPr="003B6293">
        <w:rPr>
          <w:rFonts w:ascii="Arial Narrow" w:eastAsia="Calibri" w:hAnsi="Arial Narrow" w:cs="Calibri"/>
          <w:i/>
          <w:sz w:val="24"/>
          <w:szCs w:val="24"/>
        </w:rPr>
        <w:t>ca</w:t>
      </w:r>
      <w:r w:rsidRPr="003B6293">
        <w:rPr>
          <w:rFonts w:ascii="Arial Narrow" w:eastAsia="Calibri" w:hAnsi="Arial Narrow" w:cs="Calibri"/>
          <w:i/>
          <w:spacing w:val="-1"/>
          <w:sz w:val="24"/>
          <w:szCs w:val="24"/>
        </w:rPr>
        <w:t>s</w:t>
      </w:r>
      <w:r w:rsidRPr="003B6293">
        <w:rPr>
          <w:rFonts w:ascii="Arial Narrow" w:eastAsia="Calibri" w:hAnsi="Arial Narrow" w:cs="Calibri"/>
          <w:i/>
          <w:spacing w:val="2"/>
          <w:sz w:val="24"/>
          <w:szCs w:val="24"/>
        </w:rPr>
        <w:t>h</w:t>
      </w:r>
      <w:r w:rsidRPr="003B6293">
        <w:rPr>
          <w:rFonts w:ascii="Arial Narrow" w:eastAsia="Calibri" w:hAnsi="Arial Narrow" w:cs="Calibri"/>
          <w:sz w:val="24"/>
          <w:szCs w:val="24"/>
        </w:rPr>
        <w:t>.</w:t>
      </w:r>
      <w:proofErr w:type="gramEnd"/>
      <w:r w:rsidRPr="003B6293">
        <w:rPr>
          <w:rFonts w:ascii="Arial Narrow" w:eastAsia="Calibri" w:hAnsi="Arial Narrow" w:cs="Calibri"/>
          <w:spacing w:val="1"/>
          <w:sz w:val="24"/>
          <w:szCs w:val="24"/>
        </w:rPr>
        <w:t xml:space="preserve"> 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tri</w:t>
      </w:r>
      <w:r w:rsidRPr="003B6293">
        <w:rPr>
          <w:rFonts w:ascii="Arial Narrow" w:eastAsia="Calibri" w:hAnsi="Arial Narrow" w:cs="Calibri"/>
          <w:spacing w:val="3"/>
          <w:sz w:val="24"/>
          <w:szCs w:val="24"/>
        </w:rPr>
        <w:t>b</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ri</w:t>
      </w:r>
      <w:r w:rsidRPr="003B6293">
        <w:rPr>
          <w:rFonts w:ascii="Arial Narrow" w:eastAsia="Calibri" w:hAnsi="Arial Narrow" w:cs="Calibri"/>
          <w:spacing w:val="7"/>
          <w:sz w:val="24"/>
          <w:szCs w:val="24"/>
        </w:rPr>
        <w:t xml:space="preserve"> </w:t>
      </w:r>
      <w:r w:rsidRPr="003B6293">
        <w:rPr>
          <w:rFonts w:ascii="Arial Narrow" w:eastAsia="Calibri" w:hAnsi="Arial Narrow" w:cs="Calibri"/>
          <w:i/>
          <w:spacing w:val="1"/>
          <w:sz w:val="24"/>
          <w:szCs w:val="24"/>
        </w:rPr>
        <w:t>i</w:t>
      </w:r>
      <w:r w:rsidRPr="003B6293">
        <w:rPr>
          <w:rFonts w:ascii="Arial Narrow" w:eastAsia="Calibri" w:hAnsi="Arial Narrow" w:cs="Calibri"/>
          <w:i/>
          <w:sz w:val="24"/>
          <w:szCs w:val="24"/>
        </w:rPr>
        <w:t>ncash</w:t>
      </w:r>
      <w:r w:rsidRPr="003B6293">
        <w:rPr>
          <w:rFonts w:ascii="Arial Narrow" w:eastAsia="Calibri" w:hAnsi="Arial Narrow" w:cs="Calibri"/>
          <w:i/>
          <w:spacing w:val="2"/>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l</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1</w:t>
      </w:r>
      <w:r w:rsidRPr="003B6293">
        <w:rPr>
          <w:rFonts w:ascii="Arial Narrow" w:eastAsia="Calibri" w:hAnsi="Arial Narrow" w:cs="Calibri"/>
          <w:sz w:val="24"/>
          <w:szCs w:val="24"/>
        </w:rPr>
        <w:t xml:space="preserve">5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ri</w:t>
      </w:r>
      <w:r w:rsidRPr="003B6293">
        <w:rPr>
          <w:rFonts w:ascii="Arial Narrow" w:eastAsia="Calibri" w:hAnsi="Arial Narrow" w:cs="Calibri"/>
          <w:spacing w:val="2"/>
          <w:sz w:val="24"/>
          <w:szCs w:val="24"/>
        </w:rPr>
        <w:t xml:space="preserve"> </w:t>
      </w:r>
      <w:proofErr w:type="gramStart"/>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proofErr w:type="gramEnd"/>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5"/>
          <w:sz w:val="24"/>
          <w:szCs w:val="24"/>
        </w:rPr>
        <w:t>y</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et</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ol</w:t>
      </w:r>
      <w:r w:rsidRPr="003B6293">
        <w:rPr>
          <w:rFonts w:ascii="Arial Narrow" w:eastAsia="Calibri" w:hAnsi="Arial Narrow" w:cs="Calibri"/>
          <w:spacing w:val="-3"/>
          <w:sz w:val="24"/>
          <w:szCs w:val="24"/>
        </w:rPr>
        <w:t>e</w:t>
      </w:r>
      <w:r w:rsidRPr="003B6293">
        <w:rPr>
          <w:rFonts w:ascii="Arial Narrow" w:eastAsia="Calibri" w:hAnsi="Arial Narrow" w:cs="Calibri"/>
          <w:sz w:val="24"/>
          <w:szCs w:val="24"/>
        </w:rPr>
        <w:t>h</w:t>
      </w:r>
      <w:r w:rsidRPr="003B6293">
        <w:rPr>
          <w:rFonts w:ascii="Arial Narrow" w:eastAsia="Calibri" w:hAnsi="Arial Narrow" w:cs="Calibri"/>
          <w:spacing w:val="3"/>
          <w:sz w:val="24"/>
          <w:szCs w:val="24"/>
        </w:rPr>
        <w:t xml:space="preserve"> </w:t>
      </w:r>
      <w:r w:rsidR="00B65261" w:rsidRPr="003B6293">
        <w:rPr>
          <w:rFonts w:ascii="Arial Narrow" w:eastAsia="Calibri" w:hAnsi="Arial Narrow" w:cs="Calibri"/>
          <w:spacing w:val="-1"/>
          <w:sz w:val="24"/>
          <w:szCs w:val="24"/>
          <w:lang w:val="id-ID"/>
        </w:rPr>
        <w:t>LPPM</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su</w:t>
      </w:r>
      <w:r w:rsidRPr="003B6293">
        <w:rPr>
          <w:rFonts w:ascii="Arial Narrow" w:eastAsia="Calibri" w:hAnsi="Arial Narrow" w:cs="Calibri"/>
          <w:sz w:val="24"/>
          <w:szCs w:val="24"/>
        </w:rPr>
        <w:t xml:space="preserve">k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R</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B</w:t>
      </w:r>
      <w:r w:rsidRPr="003B6293">
        <w:rPr>
          <w:rFonts w:ascii="Arial Narrow" w:eastAsia="Calibri" w:hAnsi="Arial Narrow" w:cs="Calibri"/>
          <w:sz w:val="24"/>
          <w:szCs w:val="24"/>
        </w:rPr>
        <w:t>.</w:t>
      </w:r>
    </w:p>
    <w:p w:rsidR="00673C54" w:rsidRPr="003B6293" w:rsidRDefault="00673C54" w:rsidP="00B708CB">
      <w:pPr>
        <w:spacing w:before="9" w:line="10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z w:val="24"/>
          <w:szCs w:val="24"/>
        </w:rPr>
        <w:t>J</w:t>
      </w:r>
      <w:r w:rsidRPr="003B6293">
        <w:rPr>
          <w:rFonts w:ascii="Arial Narrow" w:eastAsia="Calibri" w:hAnsi="Arial Narrow" w:cs="Calibri"/>
          <w:b/>
          <w:spacing w:val="2"/>
          <w:sz w:val="24"/>
          <w:szCs w:val="24"/>
        </w:rPr>
        <w:t>a</w:t>
      </w:r>
      <w:r w:rsidRPr="003B6293">
        <w:rPr>
          <w:rFonts w:ascii="Arial Narrow" w:eastAsia="Calibri" w:hAnsi="Arial Narrow" w:cs="Calibri"/>
          <w:b/>
          <w:spacing w:val="-1"/>
          <w:sz w:val="24"/>
          <w:szCs w:val="24"/>
        </w:rPr>
        <w:t>d</w:t>
      </w:r>
      <w:r w:rsidRPr="003B6293">
        <w:rPr>
          <w:rFonts w:ascii="Arial Narrow" w:eastAsia="Calibri" w:hAnsi="Arial Narrow" w:cs="Calibri"/>
          <w:b/>
          <w:spacing w:val="1"/>
          <w:sz w:val="24"/>
          <w:szCs w:val="24"/>
        </w:rPr>
        <w:t>wa</w:t>
      </w:r>
      <w:r w:rsidRPr="003B6293">
        <w:rPr>
          <w:rFonts w:ascii="Arial Narrow" w:eastAsia="Calibri" w:hAnsi="Arial Narrow" w:cs="Calibri"/>
          <w:b/>
          <w:sz w:val="24"/>
          <w:szCs w:val="24"/>
        </w:rPr>
        <w:t>l</w:t>
      </w:r>
      <w:r w:rsidRPr="003B6293">
        <w:rPr>
          <w:rFonts w:ascii="Arial Narrow" w:eastAsia="Calibri" w:hAnsi="Arial Narrow" w:cs="Calibri"/>
          <w:b/>
          <w:spacing w:val="2"/>
          <w:sz w:val="24"/>
          <w:szCs w:val="24"/>
        </w:rPr>
        <w:t xml:space="preserve"> </w:t>
      </w:r>
      <w:r w:rsidRPr="003B6293">
        <w:rPr>
          <w:rFonts w:ascii="Arial Narrow" w:eastAsia="Calibri" w:hAnsi="Arial Narrow" w:cs="Calibri"/>
          <w:b/>
          <w:sz w:val="24"/>
          <w:szCs w:val="24"/>
        </w:rPr>
        <w:t>Pe</w:t>
      </w:r>
      <w:r w:rsidRPr="003B6293">
        <w:rPr>
          <w:rFonts w:ascii="Arial Narrow" w:eastAsia="Calibri" w:hAnsi="Arial Narrow" w:cs="Calibri"/>
          <w:b/>
          <w:spacing w:val="-1"/>
          <w:sz w:val="24"/>
          <w:szCs w:val="24"/>
        </w:rPr>
        <w:t>ne</w:t>
      </w:r>
      <w:r w:rsidRPr="003B6293">
        <w:rPr>
          <w:rFonts w:ascii="Arial Narrow" w:eastAsia="Calibri" w:hAnsi="Arial Narrow" w:cs="Calibri"/>
          <w:b/>
          <w:spacing w:val="1"/>
          <w:sz w:val="24"/>
          <w:szCs w:val="24"/>
        </w:rPr>
        <w:t>li</w:t>
      </w:r>
      <w:r w:rsidRPr="003B6293">
        <w:rPr>
          <w:rFonts w:ascii="Arial Narrow" w:eastAsia="Calibri" w:hAnsi="Arial Narrow" w:cs="Calibri"/>
          <w:b/>
          <w:spacing w:val="-3"/>
          <w:sz w:val="24"/>
          <w:szCs w:val="24"/>
        </w:rPr>
        <w:t>t</w:t>
      </w:r>
      <w:r w:rsidRPr="003B6293">
        <w:rPr>
          <w:rFonts w:ascii="Arial Narrow" w:eastAsia="Calibri" w:hAnsi="Arial Narrow" w:cs="Calibri"/>
          <w:b/>
          <w:spacing w:val="1"/>
          <w:sz w:val="24"/>
          <w:szCs w:val="24"/>
        </w:rPr>
        <w:t>ia</w:t>
      </w:r>
      <w:r w:rsidRPr="003B6293">
        <w:rPr>
          <w:rFonts w:ascii="Arial Narrow" w:eastAsia="Calibri" w:hAnsi="Arial Narrow" w:cs="Calibri"/>
          <w:b/>
          <w:sz w:val="24"/>
          <w:szCs w:val="24"/>
        </w:rPr>
        <w:t>n</w:t>
      </w:r>
    </w:p>
    <w:p w:rsidR="00673C54" w:rsidRPr="003B6293" w:rsidRDefault="009F2C88" w:rsidP="000D7693">
      <w:pPr>
        <w:spacing w:before="3"/>
        <w:ind w:right="-7"/>
        <w:rPr>
          <w:rFonts w:ascii="Arial Narrow" w:eastAsia="Calibri" w:hAnsi="Arial Narrow" w:cs="Calibri"/>
          <w:sz w:val="24"/>
          <w:szCs w:val="24"/>
        </w:rPr>
      </w:pPr>
      <w:proofErr w:type="gramStart"/>
      <w:r w:rsidRPr="003B6293">
        <w:rPr>
          <w:rFonts w:ascii="Arial Narrow" w:eastAsia="Calibri" w:hAnsi="Arial Narrow" w:cs="Calibri"/>
          <w:sz w:val="24"/>
          <w:szCs w:val="24"/>
        </w:rPr>
        <w:t>Ja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w</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l </w:t>
      </w:r>
      <w:r w:rsidRPr="003B6293">
        <w:rPr>
          <w:rFonts w:ascii="Arial Narrow" w:eastAsia="Calibri" w:hAnsi="Arial Narrow" w:cs="Calibri"/>
          <w:spacing w:val="20"/>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proofErr w:type="gramEnd"/>
      <w:r w:rsidRPr="003B6293">
        <w:rPr>
          <w:rFonts w:ascii="Arial Narrow" w:eastAsia="Calibri" w:hAnsi="Arial Narrow" w:cs="Calibri"/>
          <w:sz w:val="24"/>
          <w:szCs w:val="24"/>
        </w:rPr>
        <w:t xml:space="preserve"> </w:t>
      </w:r>
      <w:r w:rsidRPr="003B6293">
        <w:rPr>
          <w:rFonts w:ascii="Arial Narrow" w:eastAsia="Calibri" w:hAnsi="Arial Narrow" w:cs="Calibri"/>
          <w:spacing w:val="2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n </w:t>
      </w:r>
      <w:r w:rsidRPr="003B6293">
        <w:rPr>
          <w:rFonts w:ascii="Arial Narrow" w:eastAsia="Calibri" w:hAnsi="Arial Narrow" w:cs="Calibri"/>
          <w:spacing w:val="2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m </w:t>
      </w:r>
      <w:r w:rsidRPr="003B6293">
        <w:rPr>
          <w:rFonts w:ascii="Arial Narrow" w:eastAsia="Calibri" w:hAnsi="Arial Narrow" w:cs="Calibri"/>
          <w:spacing w:val="24"/>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k </w:t>
      </w:r>
      <w:r w:rsidRPr="003B6293">
        <w:rPr>
          <w:rFonts w:ascii="Arial Narrow" w:eastAsia="Calibri" w:hAnsi="Arial Narrow" w:cs="Calibri"/>
          <w:spacing w:val="22"/>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ia</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m </w:t>
      </w:r>
      <w:r w:rsidRPr="003B6293">
        <w:rPr>
          <w:rFonts w:ascii="Arial Narrow" w:eastAsia="Calibri" w:hAnsi="Arial Narrow" w:cs="Calibri"/>
          <w:spacing w:val="19"/>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z w:val="24"/>
          <w:szCs w:val="24"/>
        </w:rPr>
        <w:t xml:space="preserve">k </w:t>
      </w:r>
      <w:r w:rsidRPr="003B6293">
        <w:rPr>
          <w:rFonts w:ascii="Arial Narrow" w:eastAsia="Calibri" w:hAnsi="Arial Narrow" w:cs="Calibri"/>
          <w:spacing w:val="22"/>
          <w:sz w:val="24"/>
          <w:szCs w:val="24"/>
        </w:rPr>
        <w:t xml:space="preserve"> </w:t>
      </w:r>
      <w:r w:rsidRPr="003B6293">
        <w:rPr>
          <w:rFonts w:ascii="Arial Narrow" w:eastAsia="Calibri" w:hAnsi="Arial Narrow" w:cs="Calibri"/>
          <w:spacing w:val="-4"/>
          <w:sz w:val="24"/>
          <w:szCs w:val="24"/>
        </w:rPr>
        <w:t>r</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a </w:t>
      </w:r>
      <w:r w:rsidRPr="003B6293">
        <w:rPr>
          <w:rFonts w:ascii="Arial Narrow" w:eastAsia="Calibri" w:hAnsi="Arial Narrow" w:cs="Calibri"/>
          <w:spacing w:val="2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1"/>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ia</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i</w:t>
      </w:r>
      <w:r w:rsidRPr="003B6293">
        <w:rPr>
          <w:rFonts w:ascii="Arial Narrow" w:eastAsia="Calibri" w:hAnsi="Arial Narrow" w:cs="Calibri"/>
          <w:spacing w:val="2"/>
          <w:sz w:val="24"/>
          <w:szCs w:val="24"/>
        </w:rPr>
        <w:t xml:space="preserve"> 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1"/>
          <w:sz w:val="24"/>
          <w:szCs w:val="24"/>
        </w:rPr>
        <w:t>f</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2"/>
          <w:sz w:val="24"/>
          <w:szCs w:val="24"/>
        </w:rPr>
        <w:t xml:space="preserve"> </w:t>
      </w:r>
      <w:r w:rsidR="000D7693">
        <w:rPr>
          <w:rFonts w:ascii="Arial Narrow" w:eastAsia="Calibri" w:hAnsi="Arial Narrow" w:cs="Calibri"/>
          <w:spacing w:val="2"/>
          <w:sz w:val="24"/>
          <w:szCs w:val="24"/>
          <w:lang w:val="id-ID"/>
        </w:rPr>
        <w:t>yang ada</w:t>
      </w:r>
      <w:r w:rsidRPr="003B6293">
        <w:rPr>
          <w:rFonts w:ascii="Arial Narrow" w:eastAsia="Calibri" w:hAnsi="Arial Narrow" w:cs="Calibri"/>
          <w:sz w:val="24"/>
          <w:szCs w:val="24"/>
        </w:rPr>
        <w:t>.</w:t>
      </w:r>
    </w:p>
    <w:p w:rsidR="00673C54" w:rsidRPr="003B6293" w:rsidRDefault="00673C54" w:rsidP="00B708CB">
      <w:pPr>
        <w:spacing w:before="10" w:line="10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E</w:t>
      </w:r>
      <w:r w:rsidRPr="003B6293">
        <w:rPr>
          <w:rFonts w:ascii="Arial Narrow" w:eastAsia="Calibri" w:hAnsi="Arial Narrow" w:cs="Calibri"/>
          <w:b/>
          <w:spacing w:val="2"/>
          <w:sz w:val="24"/>
          <w:szCs w:val="24"/>
        </w:rPr>
        <w:t>F</w:t>
      </w:r>
      <w:r w:rsidRPr="003B6293">
        <w:rPr>
          <w:rFonts w:ascii="Arial Narrow" w:eastAsia="Calibri" w:hAnsi="Arial Narrow" w:cs="Calibri"/>
          <w:b/>
          <w:spacing w:val="-1"/>
          <w:sz w:val="24"/>
          <w:szCs w:val="24"/>
        </w:rPr>
        <w:t>E</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E</w:t>
      </w:r>
      <w:r w:rsidRPr="003B6293">
        <w:rPr>
          <w:rFonts w:ascii="Arial Narrow" w:eastAsia="Calibri" w:hAnsi="Arial Narrow" w:cs="Calibri"/>
          <w:b/>
          <w:spacing w:val="2"/>
          <w:sz w:val="24"/>
          <w:szCs w:val="24"/>
        </w:rPr>
        <w:t>N</w:t>
      </w:r>
      <w:r w:rsidRPr="003B6293">
        <w:rPr>
          <w:rFonts w:ascii="Arial Narrow" w:eastAsia="Calibri" w:hAnsi="Arial Narrow" w:cs="Calibri"/>
          <w:b/>
          <w:spacing w:val="-1"/>
          <w:sz w:val="24"/>
          <w:szCs w:val="24"/>
        </w:rPr>
        <w:t>S</w:t>
      </w:r>
      <w:r w:rsidRPr="003B6293">
        <w:rPr>
          <w:rFonts w:ascii="Arial Narrow" w:eastAsia="Calibri" w:hAnsi="Arial Narrow" w:cs="Calibri"/>
          <w:b/>
          <w:sz w:val="24"/>
          <w:szCs w:val="24"/>
        </w:rPr>
        <w:t>I</w:t>
      </w:r>
    </w:p>
    <w:p w:rsidR="00673C54" w:rsidRPr="003B6293" w:rsidRDefault="009F2C88" w:rsidP="00770B62">
      <w:pPr>
        <w:spacing w:line="280" w:lineRule="exact"/>
        <w:ind w:right="-7"/>
        <w:jc w:val="both"/>
        <w:rPr>
          <w:rFonts w:ascii="Arial Narrow" w:eastAsia="Calibri" w:hAnsi="Arial Narrow" w:cs="Calibri"/>
          <w:sz w:val="24"/>
          <w:szCs w:val="24"/>
        </w:rPr>
      </w:pPr>
      <w:r w:rsidRPr="003B6293">
        <w:rPr>
          <w:rFonts w:ascii="Arial Narrow" w:eastAsia="Calibri" w:hAnsi="Arial Narrow" w:cs="Calibri"/>
          <w:spacing w:val="1"/>
          <w:position w:val="1"/>
          <w:sz w:val="24"/>
          <w:szCs w:val="24"/>
        </w:rPr>
        <w:t>R</w:t>
      </w:r>
      <w:r w:rsidRPr="003B6293">
        <w:rPr>
          <w:rFonts w:ascii="Arial Narrow" w:eastAsia="Calibri" w:hAnsi="Arial Narrow" w:cs="Calibri"/>
          <w:position w:val="1"/>
          <w:sz w:val="24"/>
          <w:szCs w:val="24"/>
        </w:rPr>
        <w:t>efere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i</w:t>
      </w:r>
      <w:r w:rsidRPr="003B6293">
        <w:rPr>
          <w:rFonts w:ascii="Arial Narrow" w:eastAsia="Calibri" w:hAnsi="Arial Narrow" w:cs="Calibri"/>
          <w:spacing w:val="6"/>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n</w:t>
      </w:r>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spacing w:val="2"/>
          <w:position w:val="1"/>
          <w:sz w:val="24"/>
          <w:szCs w:val="24"/>
        </w:rPr>
        <w:t>b</w:t>
      </w:r>
      <w:r w:rsidRPr="003B6293">
        <w:rPr>
          <w:rFonts w:ascii="Arial Narrow" w:eastAsia="Calibri" w:hAnsi="Arial Narrow" w:cs="Calibri"/>
          <w:spacing w:val="-3"/>
          <w:position w:val="1"/>
          <w:sz w:val="24"/>
          <w:szCs w:val="24"/>
        </w:rPr>
        <w:t>e</w:t>
      </w:r>
      <w:r w:rsidRPr="003B6293">
        <w:rPr>
          <w:rFonts w:ascii="Arial Narrow" w:eastAsia="Calibri" w:hAnsi="Arial Narrow" w:cs="Calibri"/>
          <w:position w:val="1"/>
          <w:sz w:val="24"/>
          <w:szCs w:val="24"/>
        </w:rPr>
        <w:t>r</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tem</w:t>
      </w:r>
      <w:r w:rsidRPr="003B6293">
        <w:rPr>
          <w:rFonts w:ascii="Arial Narrow" w:eastAsia="Calibri" w:hAnsi="Arial Narrow" w:cs="Calibri"/>
          <w:spacing w:val="13"/>
          <w:position w:val="1"/>
          <w:sz w:val="24"/>
          <w:szCs w:val="24"/>
        </w:rPr>
        <w:t xml:space="preserve"> </w:t>
      </w:r>
      <w:proofErr w:type="gramStart"/>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ma</w:t>
      </w:r>
      <w:proofErr w:type="gramEnd"/>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n</w:t>
      </w:r>
      <w:r w:rsidRPr="003B6293">
        <w:rPr>
          <w:rFonts w:ascii="Arial Narrow" w:eastAsia="Calibri" w:hAnsi="Arial Narrow" w:cs="Calibri"/>
          <w:spacing w:val="14"/>
          <w:position w:val="1"/>
          <w:sz w:val="24"/>
          <w:szCs w:val="24"/>
        </w:rPr>
        <w:t xml:space="preserve"> </w:t>
      </w:r>
      <w:r w:rsidRPr="003B6293">
        <w:rPr>
          <w:rFonts w:ascii="Arial Narrow" w:eastAsia="Calibri" w:hAnsi="Arial Narrow" w:cs="Calibri"/>
          <w:spacing w:val="-5"/>
          <w:position w:val="1"/>
          <w:sz w:val="24"/>
          <w:szCs w:val="24"/>
        </w:rPr>
        <w:t>(</w:t>
      </w:r>
      <w:r w:rsidRPr="003B6293">
        <w:rPr>
          <w:rFonts w:ascii="Arial Narrow" w:eastAsia="Calibri" w:hAnsi="Arial Narrow" w:cs="Calibri"/>
          <w:spacing w:val="2"/>
          <w:position w:val="1"/>
          <w:sz w:val="24"/>
          <w:szCs w:val="24"/>
        </w:rPr>
        <w:t>bu</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8"/>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tem</w:t>
      </w:r>
      <w:r w:rsidRPr="003B6293">
        <w:rPr>
          <w:rFonts w:ascii="Arial Narrow" w:eastAsia="Calibri" w:hAnsi="Arial Narrow" w:cs="Calibri"/>
          <w:spacing w:val="10"/>
          <w:position w:val="1"/>
          <w:sz w:val="24"/>
          <w:szCs w:val="24"/>
        </w:rPr>
        <w:t xml:space="preserve"> </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o</w:t>
      </w:r>
      <w:r w:rsidRPr="003B6293">
        <w:rPr>
          <w:rFonts w:ascii="Arial Narrow" w:eastAsia="Calibri" w:hAnsi="Arial Narrow" w:cs="Calibri"/>
          <w:position w:val="1"/>
          <w:sz w:val="24"/>
          <w:szCs w:val="24"/>
        </w:rPr>
        <w:t>m</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w:t>
      </w:r>
      <w:r w:rsidRPr="003B6293">
        <w:rPr>
          <w:rFonts w:ascii="Arial Narrow" w:eastAsia="Calibri" w:hAnsi="Arial Narrow" w:cs="Calibri"/>
          <w:position w:val="1"/>
          <w:sz w:val="24"/>
          <w:szCs w:val="24"/>
        </w:rPr>
        <w:t>,</w:t>
      </w:r>
      <w:r w:rsidRPr="003B6293">
        <w:rPr>
          <w:rFonts w:ascii="Arial Narrow" w:eastAsia="Calibri" w:hAnsi="Arial Narrow" w:cs="Calibri"/>
          <w:spacing w:val="6"/>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ng</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00770B62">
        <w:rPr>
          <w:rFonts w:ascii="Arial Narrow" w:eastAsia="Calibri" w:hAnsi="Arial Narrow" w:cs="Calibri"/>
          <w:position w:val="1"/>
          <w:sz w:val="24"/>
          <w:szCs w:val="24"/>
          <w:lang w:val="id-ID"/>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5"/>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b</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d</w:t>
      </w:r>
      <w:r w:rsidRPr="003B6293">
        <w:rPr>
          <w:rFonts w:ascii="Arial Narrow" w:eastAsia="Calibri" w:hAnsi="Arial Narrow" w:cs="Calibri"/>
          <w:spacing w:val="11"/>
          <w:sz w:val="24"/>
          <w:szCs w:val="24"/>
        </w:rPr>
        <w:t xml:space="preserve"> </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ma</w:t>
      </w:r>
      <w:r w:rsidRPr="003B6293">
        <w:rPr>
          <w:rFonts w:ascii="Arial Narrow" w:eastAsia="Calibri" w:hAnsi="Arial Narrow" w:cs="Calibri"/>
          <w:spacing w:val="1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w:t>
      </w:r>
      <w:r w:rsidRPr="003B6293">
        <w:rPr>
          <w:rFonts w:ascii="Arial Narrow" w:eastAsia="Calibri" w:hAnsi="Arial Narrow" w:cs="Calibri"/>
          <w:spacing w:val="14"/>
          <w:sz w:val="24"/>
          <w:szCs w:val="24"/>
        </w:rPr>
        <w:t xml:space="preserve"> </w:t>
      </w:r>
      <w:r w:rsidRPr="003B6293">
        <w:rPr>
          <w:rFonts w:ascii="Arial Narrow" w:eastAsia="Calibri" w:hAnsi="Arial Narrow" w:cs="Calibri"/>
          <w:sz w:val="24"/>
          <w:szCs w:val="24"/>
        </w:rPr>
        <w:t>ta</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r w:rsidRPr="003B6293">
        <w:rPr>
          <w:rFonts w:ascii="Arial Narrow" w:eastAsia="Calibri" w:hAnsi="Arial Narrow" w:cs="Calibri"/>
          <w:spacing w:val="14"/>
          <w:sz w:val="24"/>
          <w:szCs w:val="24"/>
        </w:rPr>
        <w:t xml:space="preserve"> </w:t>
      </w:r>
      <w:r w:rsidRPr="003B6293">
        <w:rPr>
          <w:rFonts w:ascii="Arial Narrow" w:eastAsia="Calibri" w:hAnsi="Arial Narrow" w:cs="Calibri"/>
          <w:spacing w:val="-2"/>
          <w:sz w:val="24"/>
          <w:szCs w:val="24"/>
        </w:rPr>
        <w:t>ju</w:t>
      </w:r>
      <w:r w:rsidRPr="003B6293">
        <w:rPr>
          <w:rFonts w:ascii="Arial Narrow" w:eastAsia="Calibri" w:hAnsi="Arial Narrow" w:cs="Calibri"/>
          <w:spacing w:val="2"/>
          <w:sz w:val="24"/>
          <w:szCs w:val="24"/>
        </w:rPr>
        <w:t>du</w:t>
      </w:r>
      <w:r w:rsidRPr="003B6293">
        <w:rPr>
          <w:rFonts w:ascii="Arial Narrow" w:eastAsia="Calibri" w:hAnsi="Arial Narrow" w:cs="Calibri"/>
          <w:sz w:val="24"/>
          <w:szCs w:val="24"/>
        </w:rPr>
        <w:t>l</w:t>
      </w:r>
      <w:r w:rsidRPr="003B6293">
        <w:rPr>
          <w:rFonts w:ascii="Arial Narrow" w:eastAsia="Calibri" w:hAnsi="Arial Narrow" w:cs="Calibri"/>
          <w:spacing w:val="14"/>
          <w:sz w:val="24"/>
          <w:szCs w:val="24"/>
        </w:rPr>
        <w:t xml:space="preserve"> </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r w:rsidRPr="003B6293">
        <w:rPr>
          <w:rFonts w:ascii="Arial Narrow" w:eastAsia="Calibri" w:hAnsi="Arial Narrow" w:cs="Calibri"/>
          <w:spacing w:val="1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5"/>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z w:val="24"/>
          <w:szCs w:val="24"/>
        </w:rPr>
        <w:t>.</w:t>
      </w:r>
      <w:r w:rsidRPr="003B6293">
        <w:rPr>
          <w:rFonts w:ascii="Arial Narrow" w:eastAsia="Calibri" w:hAnsi="Arial Narrow" w:cs="Calibri"/>
          <w:spacing w:val="13"/>
          <w:sz w:val="24"/>
          <w:szCs w:val="24"/>
        </w:rPr>
        <w:t xml:space="preserve"> </w:t>
      </w:r>
      <w:proofErr w:type="gramStart"/>
      <w:r w:rsidRPr="003B6293">
        <w:rPr>
          <w:rFonts w:ascii="Arial Narrow" w:eastAsia="Calibri" w:hAnsi="Arial Narrow" w:cs="Calibri"/>
          <w:spacing w:val="-1"/>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r w:rsidRPr="003B6293">
        <w:rPr>
          <w:rFonts w:ascii="Arial Narrow" w:eastAsia="Calibri" w:hAnsi="Arial Narrow" w:cs="Calibri"/>
          <w:spacing w:val="1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taka</w:t>
      </w:r>
      <w:r w:rsidRPr="003B6293">
        <w:rPr>
          <w:rFonts w:ascii="Arial Narrow" w:eastAsia="Calibri" w:hAnsi="Arial Narrow" w:cs="Calibri"/>
          <w:spacing w:val="14"/>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ta</w:t>
      </w:r>
      <w:r w:rsidRPr="003B6293">
        <w:rPr>
          <w:rFonts w:ascii="Arial Narrow" w:eastAsia="Calibri" w:hAnsi="Arial Narrow" w:cs="Calibri"/>
          <w:spacing w:val="-1"/>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a</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w:t>
      </w:r>
      <w:r w:rsidRPr="003B6293">
        <w:rPr>
          <w:rFonts w:ascii="Arial Narrow" w:eastAsia="Calibri" w:hAnsi="Arial Narrow" w:cs="Calibri"/>
          <w:spacing w:val="1"/>
          <w:sz w:val="24"/>
          <w:szCs w:val="24"/>
        </w:rPr>
        <w:t>u</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m</w:t>
      </w:r>
      <w:r w:rsidRPr="003B6293">
        <w:rPr>
          <w:rFonts w:ascii="Arial Narrow" w:eastAsia="Calibri" w:hAnsi="Arial Narrow" w:cs="Calibri"/>
          <w:spacing w:val="8"/>
          <w:sz w:val="24"/>
          <w:szCs w:val="24"/>
        </w:rPr>
        <w:t xml:space="preserve"> </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e</w:t>
      </w:r>
      <w:r w:rsidRPr="003B6293">
        <w:rPr>
          <w:rFonts w:ascii="Arial Narrow" w:eastAsia="Calibri" w:hAnsi="Arial Narrow" w:cs="Calibri"/>
          <w:spacing w:val="-1"/>
          <w:sz w:val="24"/>
          <w:szCs w:val="24"/>
        </w:rPr>
        <w:t>f</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s</w:t>
      </w:r>
      <w:r w:rsidRPr="003B6293">
        <w:rPr>
          <w:rFonts w:ascii="Arial Narrow" w:eastAsia="Calibri" w:hAnsi="Arial Narrow" w:cs="Calibri"/>
          <w:spacing w:val="2"/>
          <w:sz w:val="24"/>
          <w:szCs w:val="24"/>
        </w:rPr>
        <w:t>i</w:t>
      </w:r>
      <w:r w:rsidRPr="003B6293">
        <w:rPr>
          <w:rFonts w:ascii="Arial Narrow" w:eastAsia="Calibri" w:hAnsi="Arial Narrow" w:cs="Calibri"/>
          <w:sz w:val="24"/>
          <w:szCs w:val="24"/>
        </w:rPr>
        <w:t>.</w:t>
      </w:r>
      <w:proofErr w:type="gramEnd"/>
    </w:p>
    <w:p w:rsidR="00673C54" w:rsidRPr="003B6293" w:rsidRDefault="00673C54" w:rsidP="00B708CB">
      <w:pPr>
        <w:spacing w:before="9" w:line="100" w:lineRule="exact"/>
        <w:ind w:right="-7"/>
        <w:rPr>
          <w:rFonts w:ascii="Arial Narrow" w:hAnsi="Arial Narrow"/>
          <w:sz w:val="24"/>
          <w:szCs w:val="24"/>
        </w:rPr>
      </w:pPr>
    </w:p>
    <w:p w:rsidR="001B1F5D" w:rsidRDefault="001B1F5D" w:rsidP="00B708CB">
      <w:pPr>
        <w:ind w:right="-7"/>
        <w:jc w:val="both"/>
        <w:rPr>
          <w:rFonts w:ascii="Arial Narrow" w:eastAsia="Calibri" w:hAnsi="Arial Narrow" w:cs="Calibri"/>
          <w:b/>
          <w:spacing w:val="-1"/>
          <w:sz w:val="24"/>
          <w:szCs w:val="24"/>
          <w:lang w:val="id-ID"/>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LA</w:t>
      </w:r>
      <w:r w:rsidRPr="003B6293">
        <w:rPr>
          <w:rFonts w:ascii="Arial Narrow" w:eastAsia="Calibri" w:hAnsi="Arial Narrow" w:cs="Calibri"/>
          <w:b/>
          <w:spacing w:val="-2"/>
          <w:sz w:val="24"/>
          <w:szCs w:val="24"/>
        </w:rPr>
        <w:t>M</w:t>
      </w:r>
      <w:r w:rsidRPr="003B6293">
        <w:rPr>
          <w:rFonts w:ascii="Arial Narrow" w:eastAsia="Calibri" w:hAnsi="Arial Narrow" w:cs="Calibri"/>
          <w:b/>
          <w:sz w:val="24"/>
          <w:szCs w:val="24"/>
        </w:rPr>
        <w:t>PI</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A</w:t>
      </w:r>
      <w:r w:rsidRPr="003B6293">
        <w:rPr>
          <w:rFonts w:ascii="Arial Narrow" w:eastAsia="Calibri" w:hAnsi="Arial Narrow" w:cs="Calibri"/>
          <w:b/>
          <w:spacing w:val="2"/>
          <w:sz w:val="24"/>
          <w:szCs w:val="24"/>
        </w:rPr>
        <w:t>N</w:t>
      </w:r>
      <w:r w:rsidRPr="003B6293">
        <w:rPr>
          <w:rFonts w:ascii="Arial Narrow" w:eastAsia="Calibri" w:hAnsi="Arial Narrow" w:cs="Calibri"/>
          <w:b/>
          <w:spacing w:val="-1"/>
          <w:sz w:val="24"/>
          <w:szCs w:val="24"/>
        </w:rPr>
        <w:t>-</w:t>
      </w:r>
      <w:r w:rsidRPr="003B6293">
        <w:rPr>
          <w:rFonts w:ascii="Arial Narrow" w:eastAsia="Calibri" w:hAnsi="Arial Narrow" w:cs="Calibri"/>
          <w:b/>
          <w:spacing w:val="2"/>
          <w:sz w:val="24"/>
          <w:szCs w:val="24"/>
        </w:rPr>
        <w:t>L</w:t>
      </w:r>
      <w:r w:rsidRPr="003B6293">
        <w:rPr>
          <w:rFonts w:ascii="Arial Narrow" w:eastAsia="Calibri" w:hAnsi="Arial Narrow" w:cs="Calibri"/>
          <w:b/>
          <w:spacing w:val="-1"/>
          <w:sz w:val="24"/>
          <w:szCs w:val="24"/>
        </w:rPr>
        <w:t>A</w:t>
      </w:r>
      <w:r w:rsidRPr="003B6293">
        <w:rPr>
          <w:rFonts w:ascii="Arial Narrow" w:eastAsia="Calibri" w:hAnsi="Arial Narrow" w:cs="Calibri"/>
          <w:b/>
          <w:spacing w:val="-2"/>
          <w:sz w:val="24"/>
          <w:szCs w:val="24"/>
        </w:rPr>
        <w:t>M</w:t>
      </w:r>
      <w:r w:rsidRPr="003B6293">
        <w:rPr>
          <w:rFonts w:ascii="Arial Narrow" w:eastAsia="Calibri" w:hAnsi="Arial Narrow" w:cs="Calibri"/>
          <w:b/>
          <w:sz w:val="24"/>
          <w:szCs w:val="24"/>
        </w:rPr>
        <w:t>PI</w:t>
      </w:r>
      <w:r w:rsidRPr="003B6293">
        <w:rPr>
          <w:rFonts w:ascii="Arial Narrow" w:eastAsia="Calibri" w:hAnsi="Arial Narrow" w:cs="Calibri"/>
          <w:b/>
          <w:spacing w:val="1"/>
          <w:sz w:val="24"/>
          <w:szCs w:val="24"/>
        </w:rPr>
        <w:t>R</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673C54" w:rsidRPr="003B6293" w:rsidRDefault="009F2C88" w:rsidP="00B65261">
      <w:pPr>
        <w:spacing w:line="280" w:lineRule="exact"/>
        <w:ind w:right="-7"/>
        <w:jc w:val="both"/>
        <w:rPr>
          <w:rFonts w:ascii="Arial Narrow" w:eastAsia="Calibri" w:hAnsi="Arial Narrow" w:cs="Calibri"/>
          <w:sz w:val="24"/>
          <w:szCs w:val="24"/>
        </w:rPr>
      </w:pPr>
      <w:proofErr w:type="gramStart"/>
      <w:r w:rsidRPr="003B6293">
        <w:rPr>
          <w:rFonts w:ascii="Arial Narrow" w:eastAsia="Calibri" w:hAnsi="Arial Narrow" w:cs="Calibri"/>
          <w:b/>
          <w:spacing w:val="-1"/>
          <w:position w:val="1"/>
          <w:sz w:val="24"/>
          <w:szCs w:val="24"/>
        </w:rPr>
        <w:t>L</w:t>
      </w:r>
      <w:r w:rsidRPr="003B6293">
        <w:rPr>
          <w:rFonts w:ascii="Arial Narrow" w:eastAsia="Calibri" w:hAnsi="Arial Narrow" w:cs="Calibri"/>
          <w:b/>
          <w:spacing w:val="1"/>
          <w:position w:val="1"/>
          <w:sz w:val="24"/>
          <w:szCs w:val="24"/>
        </w:rPr>
        <w:t>am</w:t>
      </w:r>
      <w:r w:rsidRPr="003B6293">
        <w:rPr>
          <w:rFonts w:ascii="Arial Narrow" w:eastAsia="Calibri" w:hAnsi="Arial Narrow" w:cs="Calibri"/>
          <w:b/>
          <w:spacing w:val="-1"/>
          <w:position w:val="1"/>
          <w:sz w:val="24"/>
          <w:szCs w:val="24"/>
        </w:rPr>
        <w:t>p</w:t>
      </w:r>
      <w:r w:rsidRPr="003B6293">
        <w:rPr>
          <w:rFonts w:ascii="Arial Narrow" w:eastAsia="Calibri" w:hAnsi="Arial Narrow" w:cs="Calibri"/>
          <w:b/>
          <w:spacing w:val="1"/>
          <w:position w:val="1"/>
          <w:sz w:val="24"/>
          <w:szCs w:val="24"/>
        </w:rPr>
        <w:t>i</w:t>
      </w:r>
      <w:r w:rsidRPr="003B6293">
        <w:rPr>
          <w:rFonts w:ascii="Arial Narrow" w:eastAsia="Calibri" w:hAnsi="Arial Narrow" w:cs="Calibri"/>
          <w:b/>
          <w:spacing w:val="-1"/>
          <w:position w:val="1"/>
          <w:sz w:val="24"/>
          <w:szCs w:val="24"/>
        </w:rPr>
        <w:t>r</w:t>
      </w:r>
      <w:r w:rsidRPr="003B6293">
        <w:rPr>
          <w:rFonts w:ascii="Arial Narrow" w:eastAsia="Calibri" w:hAnsi="Arial Narrow" w:cs="Calibri"/>
          <w:b/>
          <w:spacing w:val="1"/>
          <w:position w:val="1"/>
          <w:sz w:val="24"/>
          <w:szCs w:val="24"/>
        </w:rPr>
        <w:t>a</w:t>
      </w:r>
      <w:r w:rsidRPr="003B6293">
        <w:rPr>
          <w:rFonts w:ascii="Arial Narrow" w:eastAsia="Calibri" w:hAnsi="Arial Narrow" w:cs="Calibri"/>
          <w:b/>
          <w:position w:val="1"/>
          <w:sz w:val="24"/>
          <w:szCs w:val="24"/>
        </w:rPr>
        <w:t>n</w:t>
      </w:r>
      <w:r w:rsidRPr="003B6293">
        <w:rPr>
          <w:rFonts w:ascii="Arial Narrow" w:eastAsia="Calibri" w:hAnsi="Arial Narrow" w:cs="Calibri"/>
          <w:b/>
          <w:spacing w:val="1"/>
          <w:position w:val="1"/>
          <w:sz w:val="24"/>
          <w:szCs w:val="24"/>
        </w:rPr>
        <w:t xml:space="preserve"> </w:t>
      </w:r>
      <w:r w:rsidRPr="003B6293">
        <w:rPr>
          <w:rFonts w:ascii="Arial Narrow" w:eastAsia="Calibri" w:hAnsi="Arial Narrow" w:cs="Calibri"/>
          <w:b/>
          <w:spacing w:val="-2"/>
          <w:position w:val="1"/>
          <w:sz w:val="24"/>
          <w:szCs w:val="24"/>
        </w:rPr>
        <w:t>1</w:t>
      </w:r>
      <w:r w:rsidRPr="003B6293">
        <w:rPr>
          <w:rFonts w:ascii="Arial Narrow" w:eastAsia="Calibri" w:hAnsi="Arial Narrow" w:cs="Calibri"/>
          <w:b/>
          <w:position w:val="1"/>
          <w:sz w:val="24"/>
          <w:szCs w:val="24"/>
        </w:rPr>
        <w:t>.</w:t>
      </w:r>
      <w:proofErr w:type="gramEnd"/>
      <w:r w:rsidRPr="003B6293">
        <w:rPr>
          <w:rFonts w:ascii="Arial Narrow" w:eastAsia="Calibri" w:hAnsi="Arial Narrow" w:cs="Calibri"/>
          <w:b/>
          <w:position w:val="1"/>
          <w:sz w:val="24"/>
          <w:szCs w:val="24"/>
        </w:rPr>
        <w:t xml:space="preserve"> </w:t>
      </w:r>
      <w:proofErr w:type="gramStart"/>
      <w:r w:rsidRPr="003B6293">
        <w:rPr>
          <w:rFonts w:ascii="Arial Narrow" w:eastAsia="Calibri" w:hAnsi="Arial Narrow" w:cs="Calibri"/>
          <w:position w:val="1"/>
          <w:sz w:val="24"/>
          <w:szCs w:val="24"/>
        </w:rPr>
        <w:t>D</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2"/>
          <w:position w:val="1"/>
          <w:sz w:val="24"/>
          <w:szCs w:val="24"/>
        </w:rPr>
        <w:t>un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5"/>
          <w:position w:val="1"/>
          <w:sz w:val="24"/>
          <w:szCs w:val="24"/>
        </w:rPr>
        <w:t xml:space="preserve"> </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a</w:t>
      </w:r>
      <w:r w:rsidRPr="003B6293">
        <w:rPr>
          <w:rFonts w:ascii="Arial Narrow" w:eastAsia="Calibri" w:hAnsi="Arial Narrow" w:cs="Calibri"/>
          <w:spacing w:val="34"/>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5"/>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a</w:t>
      </w:r>
      <w:r w:rsidRPr="003B6293">
        <w:rPr>
          <w:rFonts w:ascii="Arial Narrow" w:eastAsia="Calibri" w:hAnsi="Arial Narrow" w:cs="Calibri"/>
          <w:spacing w:val="34"/>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spacing w:val="-4"/>
          <w:position w:val="1"/>
          <w:sz w:val="24"/>
          <w:szCs w:val="24"/>
        </w:rPr>
        <w:t>t</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5"/>
          <w:position w:val="1"/>
          <w:sz w:val="24"/>
          <w:szCs w:val="24"/>
        </w:rPr>
        <w:t xml:space="preserve"> </w:t>
      </w:r>
      <w:r w:rsidRPr="003B6293">
        <w:rPr>
          <w:rFonts w:ascii="Arial Narrow" w:eastAsia="Calibri" w:hAnsi="Arial Narrow" w:cs="Calibri"/>
          <w:position w:val="1"/>
          <w:sz w:val="24"/>
          <w:szCs w:val="24"/>
        </w:rPr>
        <w:t>ya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32"/>
          <w:position w:val="1"/>
          <w:sz w:val="24"/>
          <w:szCs w:val="24"/>
        </w:rPr>
        <w:t xml:space="preserve"> </w:t>
      </w:r>
      <w:r w:rsidRPr="003B6293">
        <w:rPr>
          <w:rFonts w:ascii="Arial Narrow" w:eastAsia="Calibri" w:hAnsi="Arial Narrow" w:cs="Calibri"/>
          <w:position w:val="1"/>
          <w:sz w:val="24"/>
          <w:szCs w:val="24"/>
        </w:rPr>
        <w:t>me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j</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5"/>
          <w:position w:val="1"/>
          <w:sz w:val="24"/>
          <w:szCs w:val="24"/>
        </w:rPr>
        <w:t xml:space="preserve"> </w:t>
      </w:r>
      <w:r w:rsidRPr="003B6293">
        <w:rPr>
          <w:rFonts w:ascii="Arial Narrow" w:eastAsia="Calibri" w:hAnsi="Arial Narrow" w:cs="Calibri"/>
          <w:spacing w:val="-1"/>
          <w:position w:val="1"/>
          <w:sz w:val="24"/>
          <w:szCs w:val="24"/>
        </w:rPr>
        <w:t>f</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ili</w:t>
      </w:r>
      <w:r w:rsidRPr="003B6293">
        <w:rPr>
          <w:rFonts w:ascii="Arial Narrow" w:eastAsia="Calibri" w:hAnsi="Arial Narrow" w:cs="Calibri"/>
          <w:position w:val="1"/>
          <w:sz w:val="24"/>
          <w:szCs w:val="24"/>
        </w:rPr>
        <w:t>tas</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position w:val="1"/>
          <w:sz w:val="24"/>
          <w:szCs w:val="24"/>
        </w:rPr>
        <w:t>me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2"/>
          <w:position w:val="1"/>
          <w:sz w:val="24"/>
          <w:szCs w:val="24"/>
        </w:rPr>
        <w:t>j</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40"/>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w:t>
      </w:r>
      <w:r w:rsidRPr="003B6293">
        <w:rPr>
          <w:rFonts w:ascii="Arial Narrow" w:eastAsia="Calibri" w:hAnsi="Arial Narrow" w:cs="Calibri"/>
          <w:spacing w:val="41"/>
          <w:position w:val="1"/>
          <w:sz w:val="24"/>
          <w:szCs w:val="24"/>
        </w:rPr>
        <w:t xml:space="preserve"> </w:t>
      </w:r>
      <w:r w:rsidRPr="003B6293">
        <w:rPr>
          <w:rFonts w:ascii="Arial Narrow" w:eastAsia="Calibri" w:hAnsi="Arial Narrow" w:cs="Calibri"/>
          <w:position w:val="1"/>
          <w:sz w:val="24"/>
          <w:szCs w:val="24"/>
        </w:rPr>
        <w:t>ya</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4"/>
          <w:position w:val="1"/>
          <w:sz w:val="24"/>
          <w:szCs w:val="24"/>
        </w:rPr>
        <w:t>t</w:t>
      </w:r>
      <w:r w:rsidRPr="003B6293">
        <w:rPr>
          <w:rFonts w:ascii="Arial Narrow" w:eastAsia="Calibri" w:hAnsi="Arial Narrow" w:cs="Calibri"/>
          <w:position w:val="1"/>
          <w:sz w:val="24"/>
          <w:szCs w:val="24"/>
        </w:rPr>
        <w:t>u</w:t>
      </w:r>
      <w:r w:rsidRPr="003B6293">
        <w:rPr>
          <w:rFonts w:ascii="Arial Narrow" w:eastAsia="Calibri" w:hAnsi="Arial Narrow" w:cs="Calibri"/>
          <w:spacing w:val="43"/>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a</w:t>
      </w:r>
      <w:r w:rsidRPr="003B6293">
        <w:rPr>
          <w:rFonts w:ascii="Arial Narrow" w:eastAsia="Calibri" w:hAnsi="Arial Narrow" w:cs="Calibri"/>
          <w:spacing w:val="38"/>
          <w:position w:val="1"/>
          <w:sz w:val="24"/>
          <w:szCs w:val="24"/>
        </w:rPr>
        <w:t xml:space="preserve"> </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ta</w:t>
      </w:r>
      <w:r w:rsidRPr="003B6293">
        <w:rPr>
          <w:rFonts w:ascii="Arial Narrow" w:eastAsia="Calibri" w:hAnsi="Arial Narrow" w:cs="Calibri"/>
          <w:spacing w:val="1"/>
          <w:position w:val="1"/>
          <w:sz w:val="24"/>
          <w:szCs w:val="24"/>
        </w:rPr>
        <w:t>m</w:t>
      </w:r>
      <w:r w:rsidRPr="003B6293">
        <w:rPr>
          <w:rFonts w:ascii="Arial Narrow" w:eastAsia="Calibri" w:hAnsi="Arial Narrow" w:cs="Calibri"/>
          <w:position w:val="1"/>
          <w:sz w:val="24"/>
          <w:szCs w:val="24"/>
        </w:rPr>
        <w:t>a</w:t>
      </w:r>
      <w:r w:rsidRPr="003B6293">
        <w:rPr>
          <w:rFonts w:ascii="Arial Narrow" w:eastAsia="Calibri" w:hAnsi="Arial Narrow" w:cs="Calibri"/>
          <w:spacing w:val="42"/>
          <w:position w:val="1"/>
          <w:sz w:val="24"/>
          <w:szCs w:val="24"/>
        </w:rPr>
        <w:t xml:space="preserve"> </w:t>
      </w:r>
      <w:r w:rsidRPr="003B6293">
        <w:rPr>
          <w:rFonts w:ascii="Arial Narrow" w:eastAsia="Calibri" w:hAnsi="Arial Narrow" w:cs="Calibri"/>
          <w:position w:val="1"/>
          <w:sz w:val="24"/>
          <w:szCs w:val="24"/>
        </w:rPr>
        <w:t>ya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g</w:t>
      </w:r>
      <w:r w:rsidRPr="003B6293">
        <w:rPr>
          <w:rFonts w:ascii="Arial Narrow" w:eastAsia="Calibri" w:hAnsi="Arial Narrow" w:cs="Calibri"/>
          <w:spacing w:val="40"/>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3"/>
          <w:position w:val="1"/>
          <w:sz w:val="24"/>
          <w:szCs w:val="24"/>
        </w:rPr>
        <w:t>l</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9"/>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ala</w:t>
      </w:r>
      <w:r w:rsidRPr="003B6293">
        <w:rPr>
          <w:rFonts w:ascii="Arial Narrow" w:eastAsia="Calibri" w:hAnsi="Arial Narrow" w:cs="Calibri"/>
          <w:position w:val="1"/>
          <w:sz w:val="24"/>
          <w:szCs w:val="24"/>
        </w:rPr>
        <w:t>m</w:t>
      </w:r>
      <w:r w:rsidR="00B65261" w:rsidRPr="003B6293">
        <w:rPr>
          <w:rFonts w:ascii="Arial Narrow" w:eastAsia="Calibri" w:hAnsi="Arial Narrow" w:cs="Calibri"/>
          <w:position w:val="1"/>
          <w:sz w:val="24"/>
          <w:szCs w:val="24"/>
          <w:lang w:val="id-ID"/>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1"/>
          <w:sz w:val="24"/>
          <w:szCs w:val="24"/>
        </w:rPr>
        <w:t xml:space="preserve">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i</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1"/>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nn</w:t>
      </w:r>
      <w:r w:rsidRPr="003B6293">
        <w:rPr>
          <w:rFonts w:ascii="Arial Narrow" w:eastAsia="Calibri" w:hAnsi="Arial Narrow" w:cs="Calibri"/>
          <w:sz w:val="24"/>
          <w:szCs w:val="24"/>
        </w:rPr>
        <w:t>ya</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i</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5"/>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1"/>
          <w:sz w:val="24"/>
          <w:szCs w:val="24"/>
        </w:rPr>
        <w:t xml:space="preserve"> </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z w:val="24"/>
          <w:szCs w:val="24"/>
        </w:rPr>
        <w:t>i</w:t>
      </w:r>
      <w:r w:rsidRPr="003B6293">
        <w:rPr>
          <w:rFonts w:ascii="Arial Narrow" w:eastAsia="Calibri" w:hAnsi="Arial Narrow" w:cs="Calibri"/>
          <w:spacing w:val="6"/>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su</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w:t>
      </w:r>
      <w:proofErr w:type="gramEnd"/>
      <w:r w:rsidRPr="003B6293">
        <w:rPr>
          <w:rFonts w:ascii="Arial Narrow" w:eastAsia="Calibri" w:hAnsi="Arial Narrow" w:cs="Calibri"/>
          <w:spacing w:val="9"/>
          <w:sz w:val="24"/>
          <w:szCs w:val="24"/>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z w:val="24"/>
          <w:szCs w:val="24"/>
        </w:rPr>
        <w:t>a ti</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k ter</w:t>
      </w:r>
      <w:r w:rsidRPr="003B6293">
        <w:rPr>
          <w:rFonts w:ascii="Arial Narrow" w:eastAsia="Calibri" w:hAnsi="Arial Narrow" w:cs="Calibri"/>
          <w:spacing w:val="-1"/>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d</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j</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ai</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a</w:t>
      </w:r>
      <w:r w:rsidRPr="003B6293">
        <w:rPr>
          <w:rFonts w:ascii="Arial Narrow" w:eastAsia="Calibri" w:hAnsi="Arial Narrow" w:cs="Calibri"/>
          <w:spacing w:val="2"/>
          <w:sz w:val="24"/>
          <w:szCs w:val="24"/>
        </w:rPr>
        <w:t xml:space="preserve"> </w:t>
      </w:r>
      <w:proofErr w:type="gramStart"/>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r</w:t>
      </w:r>
      <w:r w:rsidRPr="003B6293">
        <w:rPr>
          <w:rFonts w:ascii="Arial Narrow" w:eastAsia="Calibri" w:hAnsi="Arial Narrow" w:cs="Calibri"/>
          <w:sz w:val="24"/>
          <w:szCs w:val="24"/>
        </w:rPr>
        <w:t>a</w:t>
      </w:r>
      <w:proofErr w:type="gramEnd"/>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4"/>
          <w:sz w:val="24"/>
          <w:szCs w:val="24"/>
        </w:rPr>
        <w:t>m</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ta</w:t>
      </w:r>
      <w:r w:rsidRPr="003B6293">
        <w:rPr>
          <w:rFonts w:ascii="Arial Narrow" w:eastAsia="Calibri" w:hAnsi="Arial Narrow" w:cs="Calibri"/>
          <w:spacing w:val="-1"/>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ya.</w:t>
      </w:r>
    </w:p>
    <w:p w:rsidR="00673C54" w:rsidRPr="001B1F5D" w:rsidRDefault="009F2C88" w:rsidP="00B65261">
      <w:pPr>
        <w:spacing w:line="280" w:lineRule="exact"/>
        <w:ind w:right="-7"/>
        <w:jc w:val="both"/>
        <w:rPr>
          <w:rFonts w:ascii="Arial Narrow" w:eastAsia="Calibri" w:hAnsi="Arial Narrow" w:cs="Calibri"/>
          <w:sz w:val="24"/>
          <w:szCs w:val="24"/>
          <w:lang w:val="id-ID"/>
        </w:rPr>
      </w:pPr>
      <w:proofErr w:type="gramStart"/>
      <w:r w:rsidRPr="003B6293">
        <w:rPr>
          <w:rFonts w:ascii="Arial Narrow" w:eastAsia="Calibri" w:hAnsi="Arial Narrow" w:cs="Calibri"/>
          <w:b/>
          <w:spacing w:val="-1"/>
          <w:position w:val="1"/>
          <w:sz w:val="24"/>
          <w:szCs w:val="24"/>
        </w:rPr>
        <w:t>L</w:t>
      </w:r>
      <w:r w:rsidRPr="003B6293">
        <w:rPr>
          <w:rFonts w:ascii="Arial Narrow" w:eastAsia="Calibri" w:hAnsi="Arial Narrow" w:cs="Calibri"/>
          <w:b/>
          <w:spacing w:val="1"/>
          <w:position w:val="1"/>
          <w:sz w:val="24"/>
          <w:szCs w:val="24"/>
        </w:rPr>
        <w:t>am</w:t>
      </w:r>
      <w:r w:rsidRPr="003B6293">
        <w:rPr>
          <w:rFonts w:ascii="Arial Narrow" w:eastAsia="Calibri" w:hAnsi="Arial Narrow" w:cs="Calibri"/>
          <w:b/>
          <w:spacing w:val="-1"/>
          <w:position w:val="1"/>
          <w:sz w:val="24"/>
          <w:szCs w:val="24"/>
        </w:rPr>
        <w:t>p</w:t>
      </w:r>
      <w:r w:rsidRPr="003B6293">
        <w:rPr>
          <w:rFonts w:ascii="Arial Narrow" w:eastAsia="Calibri" w:hAnsi="Arial Narrow" w:cs="Calibri"/>
          <w:b/>
          <w:spacing w:val="1"/>
          <w:position w:val="1"/>
          <w:sz w:val="24"/>
          <w:szCs w:val="24"/>
        </w:rPr>
        <w:t>i</w:t>
      </w:r>
      <w:r w:rsidRPr="003B6293">
        <w:rPr>
          <w:rFonts w:ascii="Arial Narrow" w:eastAsia="Calibri" w:hAnsi="Arial Narrow" w:cs="Calibri"/>
          <w:b/>
          <w:spacing w:val="-1"/>
          <w:position w:val="1"/>
          <w:sz w:val="24"/>
          <w:szCs w:val="24"/>
        </w:rPr>
        <w:t>r</w:t>
      </w:r>
      <w:r w:rsidRPr="003B6293">
        <w:rPr>
          <w:rFonts w:ascii="Arial Narrow" w:eastAsia="Calibri" w:hAnsi="Arial Narrow" w:cs="Calibri"/>
          <w:b/>
          <w:spacing w:val="1"/>
          <w:position w:val="1"/>
          <w:sz w:val="24"/>
          <w:szCs w:val="24"/>
        </w:rPr>
        <w:t>a</w:t>
      </w:r>
      <w:r w:rsidRPr="003B6293">
        <w:rPr>
          <w:rFonts w:ascii="Arial Narrow" w:eastAsia="Calibri" w:hAnsi="Arial Narrow" w:cs="Calibri"/>
          <w:b/>
          <w:position w:val="1"/>
          <w:sz w:val="24"/>
          <w:szCs w:val="24"/>
        </w:rPr>
        <w:t>n</w:t>
      </w:r>
      <w:r w:rsidRPr="003B6293">
        <w:rPr>
          <w:rFonts w:ascii="Arial Narrow" w:eastAsia="Calibri" w:hAnsi="Arial Narrow" w:cs="Calibri"/>
          <w:b/>
          <w:spacing w:val="1"/>
          <w:position w:val="1"/>
          <w:sz w:val="24"/>
          <w:szCs w:val="24"/>
        </w:rPr>
        <w:t xml:space="preserve"> </w:t>
      </w:r>
      <w:r w:rsidRPr="003B6293">
        <w:rPr>
          <w:rFonts w:ascii="Arial Narrow" w:eastAsia="Calibri" w:hAnsi="Arial Narrow" w:cs="Calibri"/>
          <w:b/>
          <w:spacing w:val="-2"/>
          <w:position w:val="1"/>
          <w:sz w:val="24"/>
          <w:szCs w:val="24"/>
        </w:rPr>
        <w:t>2</w:t>
      </w:r>
      <w:r w:rsidRPr="003B6293">
        <w:rPr>
          <w:rFonts w:ascii="Arial Narrow" w:eastAsia="Calibri" w:hAnsi="Arial Narrow" w:cs="Calibri"/>
          <w:b/>
          <w:position w:val="1"/>
          <w:sz w:val="24"/>
          <w:szCs w:val="24"/>
        </w:rPr>
        <w:t>.</w:t>
      </w:r>
      <w:proofErr w:type="gramEnd"/>
      <w:r w:rsidR="00B65261" w:rsidRPr="003B6293">
        <w:rPr>
          <w:rFonts w:ascii="Arial Narrow" w:eastAsia="Calibri" w:hAnsi="Arial Narrow" w:cs="Calibri"/>
          <w:b/>
          <w:position w:val="1"/>
          <w:sz w:val="24"/>
          <w:szCs w:val="24"/>
          <w:lang w:val="id-ID"/>
        </w:rPr>
        <w:t xml:space="preserve"> </w:t>
      </w:r>
      <w:r w:rsidRPr="003B6293">
        <w:rPr>
          <w:rFonts w:ascii="Arial Narrow" w:eastAsia="Calibri" w:hAnsi="Arial Narrow" w:cs="Calibri"/>
          <w:spacing w:val="2"/>
          <w:position w:val="1"/>
          <w:sz w:val="24"/>
          <w:szCs w:val="24"/>
        </w:rPr>
        <w:t>Su</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i</w:t>
      </w:r>
      <w:r w:rsidRPr="003B6293">
        <w:rPr>
          <w:rFonts w:ascii="Arial Narrow" w:eastAsia="Calibri" w:hAnsi="Arial Narrow" w:cs="Calibri"/>
          <w:spacing w:val="2"/>
          <w:position w:val="1"/>
          <w:sz w:val="24"/>
          <w:szCs w:val="24"/>
        </w:rPr>
        <w:t xml:space="preserve"> </w:t>
      </w:r>
      <w:proofErr w:type="gramStart"/>
      <w:r w:rsidRPr="003B6293">
        <w:rPr>
          <w:rFonts w:ascii="Arial Narrow" w:eastAsia="Calibri" w:hAnsi="Arial Narrow" w:cs="Calibri"/>
          <w:position w:val="1"/>
          <w:sz w:val="24"/>
          <w:szCs w:val="24"/>
        </w:rPr>
        <w:t>tim</w:t>
      </w:r>
      <w:proofErr w:type="gramEnd"/>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ti</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em</w:t>
      </w:r>
      <w:r w:rsidRPr="003B6293">
        <w:rPr>
          <w:rFonts w:ascii="Arial Narrow" w:eastAsia="Calibri" w:hAnsi="Arial Narrow" w:cs="Calibri"/>
          <w:spacing w:val="-1"/>
          <w:position w:val="1"/>
          <w:sz w:val="24"/>
          <w:szCs w:val="24"/>
        </w:rPr>
        <w:t>b</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ia</w:t>
      </w:r>
      <w:r w:rsidRPr="003B6293">
        <w:rPr>
          <w:rFonts w:ascii="Arial Narrow" w:eastAsia="Calibri" w:hAnsi="Arial Narrow" w:cs="Calibri"/>
          <w:position w:val="1"/>
          <w:sz w:val="24"/>
          <w:szCs w:val="24"/>
        </w:rPr>
        <w:t>n</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4"/>
          <w:position w:val="1"/>
          <w:sz w:val="24"/>
          <w:szCs w:val="24"/>
        </w:rPr>
        <w:t>t</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a</w:t>
      </w:r>
      <w:r w:rsidR="00B65261" w:rsidRPr="003B6293">
        <w:rPr>
          <w:rFonts w:ascii="Arial Narrow" w:eastAsia="Calibri" w:hAnsi="Arial Narrow" w:cs="Calibri"/>
          <w:position w:val="1"/>
          <w:sz w:val="24"/>
          <w:szCs w:val="24"/>
        </w:rPr>
        <w:t>s</w:t>
      </w:r>
      <w:r w:rsidR="001B1F5D">
        <w:rPr>
          <w:rFonts w:ascii="Arial Narrow" w:eastAsia="Calibri" w:hAnsi="Arial Narrow" w:cs="Calibri"/>
          <w:position w:val="1"/>
          <w:sz w:val="24"/>
          <w:szCs w:val="24"/>
          <w:lang w:val="id-ID"/>
        </w:rPr>
        <w:t xml:space="preserve"> (lampiran F)</w:t>
      </w:r>
    </w:p>
    <w:p w:rsidR="00673C54" w:rsidRPr="003B6293" w:rsidRDefault="009F2C88" w:rsidP="00B65261">
      <w:pPr>
        <w:spacing w:line="280" w:lineRule="exact"/>
        <w:ind w:right="-7"/>
        <w:jc w:val="both"/>
        <w:rPr>
          <w:rFonts w:ascii="Arial Narrow" w:eastAsia="Calibri" w:hAnsi="Arial Narrow" w:cs="Calibri"/>
          <w:sz w:val="24"/>
          <w:szCs w:val="24"/>
        </w:rPr>
      </w:pPr>
      <w:proofErr w:type="gramStart"/>
      <w:r w:rsidRPr="003B6293">
        <w:rPr>
          <w:rFonts w:ascii="Arial Narrow" w:eastAsia="Calibri" w:hAnsi="Arial Narrow" w:cs="Calibri"/>
          <w:b/>
          <w:spacing w:val="-1"/>
          <w:position w:val="1"/>
          <w:sz w:val="24"/>
          <w:szCs w:val="24"/>
        </w:rPr>
        <w:t>L</w:t>
      </w:r>
      <w:r w:rsidRPr="003B6293">
        <w:rPr>
          <w:rFonts w:ascii="Arial Narrow" w:eastAsia="Calibri" w:hAnsi="Arial Narrow" w:cs="Calibri"/>
          <w:b/>
          <w:spacing w:val="1"/>
          <w:position w:val="1"/>
          <w:sz w:val="24"/>
          <w:szCs w:val="24"/>
        </w:rPr>
        <w:t>am</w:t>
      </w:r>
      <w:r w:rsidRPr="003B6293">
        <w:rPr>
          <w:rFonts w:ascii="Arial Narrow" w:eastAsia="Calibri" w:hAnsi="Arial Narrow" w:cs="Calibri"/>
          <w:b/>
          <w:spacing w:val="-1"/>
          <w:position w:val="1"/>
          <w:sz w:val="24"/>
          <w:szCs w:val="24"/>
        </w:rPr>
        <w:t>p</w:t>
      </w:r>
      <w:r w:rsidRPr="003B6293">
        <w:rPr>
          <w:rFonts w:ascii="Arial Narrow" w:eastAsia="Calibri" w:hAnsi="Arial Narrow" w:cs="Calibri"/>
          <w:b/>
          <w:spacing w:val="1"/>
          <w:position w:val="1"/>
          <w:sz w:val="24"/>
          <w:szCs w:val="24"/>
        </w:rPr>
        <w:t>i</w:t>
      </w:r>
      <w:r w:rsidRPr="003B6293">
        <w:rPr>
          <w:rFonts w:ascii="Arial Narrow" w:eastAsia="Calibri" w:hAnsi="Arial Narrow" w:cs="Calibri"/>
          <w:b/>
          <w:spacing w:val="-1"/>
          <w:position w:val="1"/>
          <w:sz w:val="24"/>
          <w:szCs w:val="24"/>
        </w:rPr>
        <w:t>r</w:t>
      </w:r>
      <w:r w:rsidRPr="003B6293">
        <w:rPr>
          <w:rFonts w:ascii="Arial Narrow" w:eastAsia="Calibri" w:hAnsi="Arial Narrow" w:cs="Calibri"/>
          <w:b/>
          <w:spacing w:val="1"/>
          <w:position w:val="1"/>
          <w:sz w:val="24"/>
          <w:szCs w:val="24"/>
        </w:rPr>
        <w:t>a</w:t>
      </w:r>
      <w:r w:rsidRPr="003B6293">
        <w:rPr>
          <w:rFonts w:ascii="Arial Narrow" w:eastAsia="Calibri" w:hAnsi="Arial Narrow" w:cs="Calibri"/>
          <w:b/>
          <w:position w:val="1"/>
          <w:sz w:val="24"/>
          <w:szCs w:val="24"/>
        </w:rPr>
        <w:t>n</w:t>
      </w:r>
      <w:r w:rsidRPr="003B6293">
        <w:rPr>
          <w:rFonts w:ascii="Arial Narrow" w:eastAsia="Calibri" w:hAnsi="Arial Narrow" w:cs="Calibri"/>
          <w:b/>
          <w:spacing w:val="1"/>
          <w:position w:val="1"/>
          <w:sz w:val="24"/>
          <w:szCs w:val="24"/>
        </w:rPr>
        <w:t xml:space="preserve"> </w:t>
      </w:r>
      <w:r w:rsidRPr="003B6293">
        <w:rPr>
          <w:rFonts w:ascii="Arial Narrow" w:eastAsia="Calibri" w:hAnsi="Arial Narrow" w:cs="Calibri"/>
          <w:b/>
          <w:spacing w:val="-2"/>
          <w:position w:val="1"/>
          <w:sz w:val="24"/>
          <w:szCs w:val="24"/>
        </w:rPr>
        <w:t>3</w:t>
      </w:r>
      <w:r w:rsidR="00B65261" w:rsidRPr="003B6293">
        <w:rPr>
          <w:rFonts w:ascii="Arial Narrow" w:eastAsia="Calibri" w:hAnsi="Arial Narrow" w:cs="Calibri"/>
          <w:b/>
          <w:position w:val="1"/>
          <w:sz w:val="24"/>
          <w:szCs w:val="24"/>
        </w:rPr>
        <w:t>.</w:t>
      </w:r>
      <w:proofErr w:type="gramEnd"/>
      <w:r w:rsidR="00B65261" w:rsidRPr="003B6293">
        <w:rPr>
          <w:rFonts w:ascii="Arial Narrow" w:eastAsia="Calibri" w:hAnsi="Arial Narrow" w:cs="Calibri"/>
          <w:b/>
          <w:position w:val="1"/>
          <w:sz w:val="24"/>
          <w:szCs w:val="24"/>
          <w:lang w:val="id-ID"/>
        </w:rPr>
        <w:t xml:space="preserve"> </w:t>
      </w:r>
      <w:r w:rsidRPr="003B6293">
        <w:rPr>
          <w:rFonts w:ascii="Arial Narrow" w:eastAsia="Calibri" w:hAnsi="Arial Narrow" w:cs="Calibri"/>
          <w:spacing w:val="1"/>
          <w:position w:val="1"/>
          <w:sz w:val="24"/>
          <w:szCs w:val="24"/>
        </w:rPr>
        <w:t>No</w:t>
      </w:r>
      <w:r w:rsidRPr="003B6293">
        <w:rPr>
          <w:rFonts w:ascii="Arial Narrow" w:eastAsia="Calibri" w:hAnsi="Arial Narrow" w:cs="Calibri"/>
          <w:position w:val="1"/>
          <w:sz w:val="24"/>
          <w:szCs w:val="24"/>
        </w:rPr>
        <w:t xml:space="preserve">ta  </w:t>
      </w:r>
      <w:r w:rsidRPr="003B6293">
        <w:rPr>
          <w:rFonts w:ascii="Arial Narrow" w:eastAsia="Calibri" w:hAnsi="Arial Narrow" w:cs="Calibri"/>
          <w:spacing w:val="14"/>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m</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1"/>
          <w:position w:val="1"/>
          <w:sz w:val="24"/>
          <w:szCs w:val="24"/>
        </w:rPr>
        <w:t>M</w:t>
      </w:r>
      <w:r w:rsidRPr="003B6293">
        <w:rPr>
          <w:rFonts w:ascii="Arial Narrow" w:eastAsia="Calibri" w:hAnsi="Arial Narrow" w:cs="Calibri"/>
          <w:spacing w:val="-3"/>
          <w:position w:val="1"/>
          <w:sz w:val="24"/>
          <w:szCs w:val="24"/>
        </w:rPr>
        <w:t>O</w:t>
      </w:r>
      <w:r w:rsidRPr="003B6293">
        <w:rPr>
          <w:rFonts w:ascii="Arial Narrow" w:eastAsia="Calibri" w:hAnsi="Arial Narrow" w:cs="Calibri"/>
          <w:position w:val="1"/>
          <w:sz w:val="24"/>
          <w:szCs w:val="24"/>
        </w:rPr>
        <w:t xml:space="preserve">U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u  </w:t>
      </w:r>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r</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5"/>
          <w:position w:val="1"/>
          <w:sz w:val="24"/>
          <w:szCs w:val="24"/>
        </w:rPr>
        <w:t>y</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ta</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s</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ia</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ri  </w:t>
      </w:r>
      <w:r w:rsidRPr="003B6293">
        <w:rPr>
          <w:rFonts w:ascii="Arial Narrow" w:eastAsia="Calibri" w:hAnsi="Arial Narrow" w:cs="Calibri"/>
          <w:spacing w:val="14"/>
          <w:position w:val="1"/>
          <w:sz w:val="24"/>
          <w:szCs w:val="24"/>
        </w:rPr>
        <w:t xml:space="preserve"> </w:t>
      </w:r>
      <w:r w:rsidRPr="003B6293">
        <w:rPr>
          <w:rFonts w:ascii="Arial Narrow" w:eastAsia="Calibri" w:hAnsi="Arial Narrow" w:cs="Calibri"/>
          <w:spacing w:val="-4"/>
          <w:position w:val="1"/>
          <w:sz w:val="24"/>
          <w:szCs w:val="24"/>
        </w:rPr>
        <w:t>m</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tra</w:t>
      </w:r>
    </w:p>
    <w:p w:rsidR="00673C54" w:rsidRPr="003B6293" w:rsidRDefault="009F2C88" w:rsidP="00B65261">
      <w:pPr>
        <w:spacing w:line="280" w:lineRule="exact"/>
        <w:ind w:right="-7"/>
        <w:jc w:val="both"/>
        <w:rPr>
          <w:rFonts w:ascii="Arial Narrow" w:eastAsia="Calibri" w:hAnsi="Arial Narrow" w:cs="Calibri"/>
          <w:sz w:val="24"/>
          <w:szCs w:val="24"/>
          <w:lang w:val="id-ID"/>
        </w:rPr>
      </w:pPr>
      <w:proofErr w:type="gramStart"/>
      <w:r w:rsidRPr="003B6293">
        <w:rPr>
          <w:rFonts w:ascii="Arial Narrow" w:eastAsia="Calibri" w:hAnsi="Arial Narrow" w:cs="Calibri"/>
          <w:b/>
          <w:spacing w:val="-1"/>
          <w:position w:val="1"/>
          <w:sz w:val="24"/>
          <w:szCs w:val="24"/>
        </w:rPr>
        <w:t>L</w:t>
      </w:r>
      <w:r w:rsidRPr="003B6293">
        <w:rPr>
          <w:rFonts w:ascii="Arial Narrow" w:eastAsia="Calibri" w:hAnsi="Arial Narrow" w:cs="Calibri"/>
          <w:b/>
          <w:spacing w:val="1"/>
          <w:position w:val="1"/>
          <w:sz w:val="24"/>
          <w:szCs w:val="24"/>
        </w:rPr>
        <w:t>am</w:t>
      </w:r>
      <w:r w:rsidRPr="003B6293">
        <w:rPr>
          <w:rFonts w:ascii="Arial Narrow" w:eastAsia="Calibri" w:hAnsi="Arial Narrow" w:cs="Calibri"/>
          <w:b/>
          <w:spacing w:val="-1"/>
          <w:position w:val="1"/>
          <w:sz w:val="24"/>
          <w:szCs w:val="24"/>
        </w:rPr>
        <w:t>p</w:t>
      </w:r>
      <w:r w:rsidRPr="003B6293">
        <w:rPr>
          <w:rFonts w:ascii="Arial Narrow" w:eastAsia="Calibri" w:hAnsi="Arial Narrow" w:cs="Calibri"/>
          <w:b/>
          <w:spacing w:val="1"/>
          <w:position w:val="1"/>
          <w:sz w:val="24"/>
          <w:szCs w:val="24"/>
        </w:rPr>
        <w:t>i</w:t>
      </w:r>
      <w:r w:rsidRPr="003B6293">
        <w:rPr>
          <w:rFonts w:ascii="Arial Narrow" w:eastAsia="Calibri" w:hAnsi="Arial Narrow" w:cs="Calibri"/>
          <w:b/>
          <w:spacing w:val="-1"/>
          <w:position w:val="1"/>
          <w:sz w:val="24"/>
          <w:szCs w:val="24"/>
        </w:rPr>
        <w:t>r</w:t>
      </w:r>
      <w:r w:rsidRPr="003B6293">
        <w:rPr>
          <w:rFonts w:ascii="Arial Narrow" w:eastAsia="Calibri" w:hAnsi="Arial Narrow" w:cs="Calibri"/>
          <w:b/>
          <w:spacing w:val="1"/>
          <w:position w:val="1"/>
          <w:sz w:val="24"/>
          <w:szCs w:val="24"/>
        </w:rPr>
        <w:t>a</w:t>
      </w:r>
      <w:r w:rsidRPr="003B6293">
        <w:rPr>
          <w:rFonts w:ascii="Arial Narrow" w:eastAsia="Calibri" w:hAnsi="Arial Narrow" w:cs="Calibri"/>
          <w:b/>
          <w:position w:val="1"/>
          <w:sz w:val="24"/>
          <w:szCs w:val="24"/>
        </w:rPr>
        <w:t>n</w:t>
      </w:r>
      <w:r w:rsidRPr="003B6293">
        <w:rPr>
          <w:rFonts w:ascii="Arial Narrow" w:eastAsia="Calibri" w:hAnsi="Arial Narrow" w:cs="Calibri"/>
          <w:b/>
          <w:spacing w:val="1"/>
          <w:position w:val="1"/>
          <w:sz w:val="24"/>
          <w:szCs w:val="24"/>
        </w:rPr>
        <w:t xml:space="preserve"> </w:t>
      </w:r>
      <w:r w:rsidRPr="003B6293">
        <w:rPr>
          <w:rFonts w:ascii="Arial Narrow" w:eastAsia="Calibri" w:hAnsi="Arial Narrow" w:cs="Calibri"/>
          <w:b/>
          <w:spacing w:val="-2"/>
          <w:position w:val="1"/>
          <w:sz w:val="24"/>
          <w:szCs w:val="24"/>
        </w:rPr>
        <w:t>4</w:t>
      </w:r>
      <w:r w:rsidRPr="003B6293">
        <w:rPr>
          <w:rFonts w:ascii="Arial Narrow" w:eastAsia="Calibri" w:hAnsi="Arial Narrow" w:cs="Calibri"/>
          <w:b/>
          <w:position w:val="1"/>
          <w:sz w:val="24"/>
          <w:szCs w:val="24"/>
        </w:rPr>
        <w:t>.</w:t>
      </w:r>
      <w:proofErr w:type="gramEnd"/>
      <w:r w:rsidR="00B65261" w:rsidRPr="003B6293">
        <w:rPr>
          <w:rFonts w:ascii="Arial Narrow" w:eastAsia="Calibri" w:hAnsi="Arial Narrow" w:cs="Calibri"/>
          <w:b/>
          <w:position w:val="1"/>
          <w:sz w:val="24"/>
          <w:szCs w:val="24"/>
          <w:lang w:val="id-ID"/>
        </w:rPr>
        <w:t xml:space="preserve"> </w:t>
      </w:r>
      <w:r w:rsidRPr="003B6293">
        <w:rPr>
          <w:rFonts w:ascii="Arial Narrow" w:eastAsia="Calibri" w:hAnsi="Arial Narrow" w:cs="Calibri"/>
          <w:spacing w:val="1"/>
          <w:position w:val="1"/>
          <w:sz w:val="24"/>
          <w:szCs w:val="24"/>
        </w:rPr>
        <w:t>Bio</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ta</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w:t>
      </w:r>
      <w:r w:rsidRPr="003B6293">
        <w:rPr>
          <w:rFonts w:ascii="Arial Narrow" w:eastAsia="Calibri" w:hAnsi="Arial Narrow" w:cs="Calibri"/>
          <w:spacing w:val="-4"/>
          <w:position w:val="1"/>
          <w:sz w:val="24"/>
          <w:szCs w:val="24"/>
        </w:rPr>
        <w:t>t</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a</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ta</w:t>
      </w:r>
      <w:r w:rsidRPr="003B6293">
        <w:rPr>
          <w:rFonts w:ascii="Arial Narrow" w:eastAsia="Calibri" w:hAnsi="Arial Narrow" w:cs="Calibri"/>
          <w:spacing w:val="2"/>
          <w:position w:val="1"/>
          <w:sz w:val="24"/>
          <w:szCs w:val="24"/>
        </w:rPr>
        <w:t xml:space="preserve"> </w:t>
      </w:r>
      <w:proofErr w:type="gramStart"/>
      <w:r w:rsidRPr="003B6293">
        <w:rPr>
          <w:rFonts w:ascii="Arial Narrow" w:eastAsia="Calibri" w:hAnsi="Arial Narrow" w:cs="Calibri"/>
          <w:position w:val="1"/>
          <w:sz w:val="24"/>
          <w:szCs w:val="24"/>
        </w:rPr>
        <w:t>tim</w:t>
      </w:r>
      <w:proofErr w:type="gramEnd"/>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l</w:t>
      </w:r>
      <w:r w:rsidR="00B65261" w:rsidRPr="003B6293">
        <w:rPr>
          <w:rFonts w:ascii="Arial Narrow" w:eastAsia="Calibri" w:hAnsi="Arial Narrow" w:cs="Calibri"/>
          <w:spacing w:val="-2"/>
          <w:position w:val="1"/>
          <w:sz w:val="24"/>
          <w:szCs w:val="24"/>
          <w:lang w:val="id-ID"/>
        </w:rPr>
        <w:t xml:space="preserve"> </w:t>
      </w:r>
      <w:r w:rsidR="001B1F5D">
        <w:rPr>
          <w:rFonts w:ascii="Arial Narrow" w:eastAsia="Calibri" w:hAnsi="Arial Narrow" w:cs="Calibri"/>
          <w:spacing w:val="-2"/>
          <w:position w:val="1"/>
          <w:sz w:val="24"/>
          <w:szCs w:val="24"/>
          <w:lang w:val="id-ID"/>
        </w:rPr>
        <w:t>(lampiran G)</w:t>
      </w:r>
    </w:p>
    <w:p w:rsidR="00673C54" w:rsidRPr="003B6293" w:rsidRDefault="009F2C88" w:rsidP="00B65261">
      <w:pPr>
        <w:spacing w:line="280" w:lineRule="exact"/>
        <w:ind w:right="-7"/>
        <w:jc w:val="both"/>
        <w:rPr>
          <w:rFonts w:ascii="Arial Narrow" w:eastAsia="Calibri" w:hAnsi="Arial Narrow" w:cs="Calibri"/>
          <w:sz w:val="24"/>
          <w:szCs w:val="24"/>
          <w:lang w:val="id-ID"/>
        </w:rPr>
      </w:pPr>
      <w:proofErr w:type="gramStart"/>
      <w:r w:rsidRPr="003B6293">
        <w:rPr>
          <w:rFonts w:ascii="Arial Narrow" w:eastAsia="Calibri" w:hAnsi="Arial Narrow" w:cs="Calibri"/>
          <w:b/>
          <w:spacing w:val="-1"/>
          <w:position w:val="1"/>
          <w:sz w:val="24"/>
          <w:szCs w:val="24"/>
        </w:rPr>
        <w:t>L</w:t>
      </w:r>
      <w:r w:rsidRPr="003B6293">
        <w:rPr>
          <w:rFonts w:ascii="Arial Narrow" w:eastAsia="Calibri" w:hAnsi="Arial Narrow" w:cs="Calibri"/>
          <w:b/>
          <w:spacing w:val="1"/>
          <w:position w:val="1"/>
          <w:sz w:val="24"/>
          <w:szCs w:val="24"/>
        </w:rPr>
        <w:t>am</w:t>
      </w:r>
      <w:r w:rsidRPr="003B6293">
        <w:rPr>
          <w:rFonts w:ascii="Arial Narrow" w:eastAsia="Calibri" w:hAnsi="Arial Narrow" w:cs="Calibri"/>
          <w:b/>
          <w:spacing w:val="-1"/>
          <w:position w:val="1"/>
          <w:sz w:val="24"/>
          <w:szCs w:val="24"/>
        </w:rPr>
        <w:t>p</w:t>
      </w:r>
      <w:r w:rsidRPr="003B6293">
        <w:rPr>
          <w:rFonts w:ascii="Arial Narrow" w:eastAsia="Calibri" w:hAnsi="Arial Narrow" w:cs="Calibri"/>
          <w:b/>
          <w:spacing w:val="1"/>
          <w:position w:val="1"/>
          <w:sz w:val="24"/>
          <w:szCs w:val="24"/>
        </w:rPr>
        <w:t>i</w:t>
      </w:r>
      <w:r w:rsidRPr="003B6293">
        <w:rPr>
          <w:rFonts w:ascii="Arial Narrow" w:eastAsia="Calibri" w:hAnsi="Arial Narrow" w:cs="Calibri"/>
          <w:b/>
          <w:spacing w:val="-1"/>
          <w:position w:val="1"/>
          <w:sz w:val="24"/>
          <w:szCs w:val="24"/>
        </w:rPr>
        <w:t>r</w:t>
      </w:r>
      <w:r w:rsidRPr="003B6293">
        <w:rPr>
          <w:rFonts w:ascii="Arial Narrow" w:eastAsia="Calibri" w:hAnsi="Arial Narrow" w:cs="Calibri"/>
          <w:b/>
          <w:spacing w:val="1"/>
          <w:position w:val="1"/>
          <w:sz w:val="24"/>
          <w:szCs w:val="24"/>
        </w:rPr>
        <w:t>an</w:t>
      </w:r>
      <w:r w:rsidR="001B1F5D">
        <w:rPr>
          <w:rFonts w:ascii="Arial Narrow" w:eastAsia="Calibri" w:hAnsi="Arial Narrow" w:cs="Calibri"/>
          <w:b/>
          <w:spacing w:val="1"/>
          <w:position w:val="1"/>
          <w:sz w:val="24"/>
          <w:szCs w:val="24"/>
          <w:lang w:val="id-ID"/>
        </w:rPr>
        <w:t xml:space="preserve"> </w:t>
      </w:r>
      <w:r w:rsidRPr="003B6293">
        <w:rPr>
          <w:rFonts w:ascii="Arial Narrow" w:eastAsia="Calibri" w:hAnsi="Arial Narrow" w:cs="Calibri"/>
          <w:b/>
          <w:spacing w:val="-2"/>
          <w:position w:val="1"/>
          <w:sz w:val="24"/>
          <w:szCs w:val="24"/>
        </w:rPr>
        <w:t>5</w:t>
      </w:r>
      <w:r w:rsidRPr="003B6293">
        <w:rPr>
          <w:rFonts w:ascii="Arial Narrow" w:eastAsia="Calibri" w:hAnsi="Arial Narrow" w:cs="Calibri"/>
          <w:b/>
          <w:position w:val="1"/>
          <w:sz w:val="24"/>
          <w:szCs w:val="24"/>
        </w:rPr>
        <w:t>.</w:t>
      </w:r>
      <w:proofErr w:type="gramEnd"/>
      <w:r w:rsidR="00B65261" w:rsidRPr="003B6293">
        <w:rPr>
          <w:rFonts w:ascii="Arial Narrow" w:eastAsia="Calibri" w:hAnsi="Arial Narrow" w:cs="Calibri"/>
          <w:b/>
          <w:position w:val="1"/>
          <w:sz w:val="24"/>
          <w:szCs w:val="24"/>
          <w:lang w:val="id-ID"/>
        </w:rPr>
        <w:t xml:space="preserve"> </w:t>
      </w:r>
      <w:r w:rsidRPr="003B6293">
        <w:rPr>
          <w:rFonts w:ascii="Arial Narrow" w:eastAsia="Calibri" w:hAnsi="Arial Narrow" w:cs="Calibri"/>
          <w:spacing w:val="2"/>
          <w:position w:val="1"/>
          <w:sz w:val="24"/>
          <w:szCs w:val="24"/>
        </w:rPr>
        <w:t>Su</w:t>
      </w:r>
      <w:r w:rsidRPr="003B6293">
        <w:rPr>
          <w:rFonts w:ascii="Arial Narrow" w:eastAsia="Calibri" w:hAnsi="Arial Narrow" w:cs="Calibri"/>
          <w:position w:val="1"/>
          <w:sz w:val="24"/>
          <w:szCs w:val="24"/>
        </w:rPr>
        <w:t>r</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3"/>
          <w:position w:val="1"/>
          <w:sz w:val="24"/>
          <w:szCs w:val="24"/>
        </w:rPr>
        <w:t>r</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yat</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n</w:t>
      </w:r>
      <w:r w:rsidRPr="003B6293">
        <w:rPr>
          <w:rFonts w:ascii="Arial Narrow" w:eastAsia="Calibri" w:hAnsi="Arial Narrow" w:cs="Calibri"/>
          <w:spacing w:val="3"/>
          <w:position w:val="1"/>
          <w:sz w:val="24"/>
          <w:szCs w:val="24"/>
        </w:rPr>
        <w:t xml:space="preserve"> </w:t>
      </w:r>
      <w:r w:rsidRPr="003B6293">
        <w:rPr>
          <w:rFonts w:ascii="Arial Narrow" w:eastAsia="Calibri" w:hAnsi="Arial Narrow" w:cs="Calibri"/>
          <w:spacing w:val="-1"/>
          <w:position w:val="1"/>
          <w:sz w:val="24"/>
          <w:szCs w:val="24"/>
        </w:rPr>
        <w:t>k</w:t>
      </w:r>
      <w:r w:rsidRPr="003B6293">
        <w:rPr>
          <w:rFonts w:ascii="Arial Narrow" w:eastAsia="Calibri" w:hAnsi="Arial Narrow" w:cs="Calibri"/>
          <w:position w:val="1"/>
          <w:sz w:val="24"/>
          <w:szCs w:val="24"/>
        </w:rPr>
        <w:t>et</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a</w:t>
      </w:r>
      <w:r w:rsidRPr="003B6293">
        <w:rPr>
          <w:rFonts w:ascii="Arial Narrow" w:eastAsia="Calibri" w:hAnsi="Arial Narrow" w:cs="Calibri"/>
          <w:spacing w:val="-1"/>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ti</w:t>
      </w:r>
      <w:r w:rsidR="00B65261" w:rsidRPr="003B6293">
        <w:rPr>
          <w:rFonts w:ascii="Arial Narrow" w:eastAsia="Calibri" w:hAnsi="Arial Narrow" w:cs="Calibri"/>
          <w:spacing w:val="2"/>
          <w:position w:val="1"/>
          <w:sz w:val="24"/>
          <w:szCs w:val="24"/>
          <w:lang w:val="id-ID"/>
        </w:rPr>
        <w:t xml:space="preserve"> </w:t>
      </w:r>
      <w:r w:rsidR="001B1F5D">
        <w:rPr>
          <w:rFonts w:ascii="Arial Narrow" w:eastAsia="Calibri" w:hAnsi="Arial Narrow" w:cs="Calibri"/>
          <w:spacing w:val="2"/>
          <w:position w:val="1"/>
          <w:sz w:val="24"/>
          <w:szCs w:val="24"/>
          <w:lang w:val="id-ID"/>
        </w:rPr>
        <w:t>(lampiran H)</w:t>
      </w:r>
    </w:p>
    <w:p w:rsidR="00673C54" w:rsidRPr="003B6293" w:rsidRDefault="00673C54" w:rsidP="00B708CB">
      <w:pPr>
        <w:spacing w:before="10" w:line="10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Su</w:t>
      </w:r>
      <w:r w:rsidRPr="003B6293">
        <w:rPr>
          <w:rFonts w:ascii="Arial Narrow" w:eastAsia="Calibri" w:hAnsi="Arial Narrow" w:cs="Calibri"/>
          <w:b/>
          <w:spacing w:val="1"/>
          <w:sz w:val="24"/>
          <w:szCs w:val="24"/>
        </w:rPr>
        <w:t>m</w:t>
      </w:r>
      <w:r w:rsidRPr="003B6293">
        <w:rPr>
          <w:rFonts w:ascii="Arial Narrow" w:eastAsia="Calibri" w:hAnsi="Arial Narrow" w:cs="Calibri"/>
          <w:b/>
          <w:spacing w:val="-1"/>
          <w:sz w:val="24"/>
          <w:szCs w:val="24"/>
        </w:rPr>
        <w:t>be</w:t>
      </w:r>
      <w:r w:rsidRPr="003B6293">
        <w:rPr>
          <w:rFonts w:ascii="Arial Narrow" w:eastAsia="Calibri" w:hAnsi="Arial Narrow" w:cs="Calibri"/>
          <w:b/>
          <w:sz w:val="24"/>
          <w:szCs w:val="24"/>
        </w:rPr>
        <w:t>r D</w:t>
      </w:r>
      <w:r w:rsidRPr="003B6293">
        <w:rPr>
          <w:rFonts w:ascii="Arial Narrow" w:eastAsia="Calibri" w:hAnsi="Arial Narrow" w:cs="Calibri"/>
          <w:b/>
          <w:spacing w:val="1"/>
          <w:sz w:val="24"/>
          <w:szCs w:val="24"/>
        </w:rPr>
        <w:t>a</w:t>
      </w:r>
      <w:r w:rsidRPr="003B6293">
        <w:rPr>
          <w:rFonts w:ascii="Arial Narrow" w:eastAsia="Calibri" w:hAnsi="Arial Narrow" w:cs="Calibri"/>
          <w:b/>
          <w:spacing w:val="-1"/>
          <w:sz w:val="24"/>
          <w:szCs w:val="24"/>
        </w:rPr>
        <w:t>n</w:t>
      </w:r>
      <w:r w:rsidRPr="003B6293">
        <w:rPr>
          <w:rFonts w:ascii="Arial Narrow" w:eastAsia="Calibri" w:hAnsi="Arial Narrow" w:cs="Calibri"/>
          <w:b/>
          <w:sz w:val="24"/>
          <w:szCs w:val="24"/>
        </w:rPr>
        <w:t>a</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Pe</w:t>
      </w:r>
      <w:r w:rsidRPr="003B6293">
        <w:rPr>
          <w:rFonts w:ascii="Arial Narrow" w:eastAsia="Calibri" w:hAnsi="Arial Narrow" w:cs="Calibri"/>
          <w:b/>
          <w:spacing w:val="-1"/>
          <w:sz w:val="24"/>
          <w:szCs w:val="24"/>
        </w:rPr>
        <w:t>ne</w:t>
      </w:r>
      <w:r w:rsidRPr="003B6293">
        <w:rPr>
          <w:rFonts w:ascii="Arial Narrow" w:eastAsia="Calibri" w:hAnsi="Arial Narrow" w:cs="Calibri"/>
          <w:b/>
          <w:spacing w:val="1"/>
          <w:sz w:val="24"/>
          <w:szCs w:val="24"/>
        </w:rPr>
        <w:t>li</w:t>
      </w:r>
      <w:r w:rsidRPr="003B6293">
        <w:rPr>
          <w:rFonts w:ascii="Arial Narrow" w:eastAsia="Calibri" w:hAnsi="Arial Narrow" w:cs="Calibri"/>
          <w:b/>
          <w:sz w:val="24"/>
          <w:szCs w:val="24"/>
        </w:rPr>
        <w:t>t</w:t>
      </w:r>
      <w:r w:rsidRPr="003B6293">
        <w:rPr>
          <w:rFonts w:ascii="Arial Narrow" w:eastAsia="Calibri" w:hAnsi="Arial Narrow" w:cs="Calibri"/>
          <w:b/>
          <w:spacing w:val="2"/>
          <w:sz w:val="24"/>
          <w:szCs w:val="24"/>
        </w:rPr>
        <w:t>i</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673C54" w:rsidRPr="001B1F5D" w:rsidRDefault="000D7693" w:rsidP="001B1F5D">
      <w:pPr>
        <w:pStyle w:val="ListParagraph"/>
        <w:numPr>
          <w:ilvl w:val="0"/>
          <w:numId w:val="45"/>
        </w:numPr>
        <w:spacing w:before="3" w:line="280" w:lineRule="exact"/>
        <w:ind w:right="-7"/>
        <w:jc w:val="both"/>
        <w:rPr>
          <w:rFonts w:ascii="Arial Narrow" w:eastAsia="Calibri" w:hAnsi="Arial Narrow" w:cs="Calibri"/>
          <w:sz w:val="24"/>
          <w:szCs w:val="24"/>
          <w:lang w:val="id-ID"/>
        </w:rPr>
      </w:pPr>
      <w:r w:rsidRPr="001B1F5D">
        <w:rPr>
          <w:rFonts w:ascii="Arial Narrow" w:eastAsia="Calibri" w:hAnsi="Arial Narrow" w:cs="Calibri"/>
          <w:sz w:val="24"/>
          <w:szCs w:val="24"/>
          <w:lang w:val="id-ID"/>
        </w:rPr>
        <w:t>Dana PNBP Universitas Sam Ratulangi</w:t>
      </w:r>
    </w:p>
    <w:p w:rsidR="000D7693" w:rsidRPr="001B1F5D" w:rsidRDefault="000D7693" w:rsidP="001B1F5D">
      <w:pPr>
        <w:pStyle w:val="ListParagraph"/>
        <w:numPr>
          <w:ilvl w:val="0"/>
          <w:numId w:val="45"/>
        </w:numPr>
        <w:spacing w:before="3" w:line="280" w:lineRule="exact"/>
        <w:ind w:right="-7"/>
        <w:jc w:val="both"/>
        <w:rPr>
          <w:rFonts w:ascii="Arial Narrow" w:eastAsia="Calibri" w:hAnsi="Arial Narrow" w:cs="Calibri"/>
          <w:sz w:val="24"/>
          <w:szCs w:val="24"/>
          <w:lang w:val="id-ID"/>
        </w:rPr>
      </w:pPr>
      <w:r w:rsidRPr="001B1F5D">
        <w:rPr>
          <w:rFonts w:ascii="Arial Narrow" w:eastAsia="Calibri" w:hAnsi="Arial Narrow" w:cs="Calibri"/>
          <w:sz w:val="24"/>
          <w:szCs w:val="24"/>
          <w:lang w:val="id-ID"/>
        </w:rPr>
        <w:t>Mitra</w:t>
      </w:r>
    </w:p>
    <w:p w:rsidR="00673C54" w:rsidRPr="003B6293" w:rsidRDefault="00673C54" w:rsidP="00B708CB">
      <w:pPr>
        <w:spacing w:before="9" w:line="100" w:lineRule="exact"/>
        <w:ind w:right="-7"/>
        <w:rPr>
          <w:rFonts w:ascii="Arial Narrow" w:hAnsi="Arial Narrow"/>
          <w:sz w:val="24"/>
          <w:szCs w:val="24"/>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pacing w:val="-1"/>
          <w:sz w:val="24"/>
          <w:szCs w:val="24"/>
        </w:rPr>
        <w:t>Se</w:t>
      </w:r>
      <w:r w:rsidRPr="003B6293">
        <w:rPr>
          <w:rFonts w:ascii="Arial Narrow" w:eastAsia="Calibri" w:hAnsi="Arial Narrow" w:cs="Calibri"/>
          <w:b/>
          <w:spacing w:val="1"/>
          <w:sz w:val="24"/>
          <w:szCs w:val="24"/>
        </w:rPr>
        <w:t>l</w:t>
      </w:r>
      <w:r w:rsidRPr="003B6293">
        <w:rPr>
          <w:rFonts w:ascii="Arial Narrow" w:eastAsia="Calibri" w:hAnsi="Arial Narrow" w:cs="Calibri"/>
          <w:b/>
          <w:spacing w:val="-1"/>
          <w:sz w:val="24"/>
          <w:szCs w:val="24"/>
        </w:rPr>
        <w:t>e</w:t>
      </w:r>
      <w:r w:rsidRPr="003B6293">
        <w:rPr>
          <w:rFonts w:ascii="Arial Narrow" w:eastAsia="Calibri" w:hAnsi="Arial Narrow" w:cs="Calibri"/>
          <w:b/>
          <w:sz w:val="24"/>
          <w:szCs w:val="24"/>
        </w:rPr>
        <w:t>ksi</w:t>
      </w:r>
      <w:r w:rsidRPr="003B6293">
        <w:rPr>
          <w:rFonts w:ascii="Arial Narrow" w:eastAsia="Calibri" w:hAnsi="Arial Narrow" w:cs="Calibri"/>
          <w:b/>
          <w:spacing w:val="3"/>
          <w:sz w:val="24"/>
          <w:szCs w:val="24"/>
        </w:rPr>
        <w:t xml:space="preserve"> </w:t>
      </w:r>
      <w:r w:rsidRPr="003B6293">
        <w:rPr>
          <w:rFonts w:ascii="Arial Narrow" w:eastAsia="Calibri" w:hAnsi="Arial Narrow" w:cs="Calibri"/>
          <w:b/>
          <w:sz w:val="24"/>
          <w:szCs w:val="24"/>
        </w:rPr>
        <w:t>P</w:t>
      </w:r>
      <w:r w:rsidRPr="003B6293">
        <w:rPr>
          <w:rFonts w:ascii="Arial Narrow" w:eastAsia="Calibri" w:hAnsi="Arial Narrow" w:cs="Calibri"/>
          <w:b/>
          <w:spacing w:val="-1"/>
          <w:sz w:val="24"/>
          <w:szCs w:val="24"/>
        </w:rPr>
        <w:t>ropo</w:t>
      </w:r>
      <w:r w:rsidRPr="003B6293">
        <w:rPr>
          <w:rFonts w:ascii="Arial Narrow" w:eastAsia="Calibri" w:hAnsi="Arial Narrow" w:cs="Calibri"/>
          <w:b/>
          <w:sz w:val="24"/>
          <w:szCs w:val="24"/>
        </w:rPr>
        <w:t>s</w:t>
      </w:r>
      <w:r w:rsidRPr="003B6293">
        <w:rPr>
          <w:rFonts w:ascii="Arial Narrow" w:eastAsia="Calibri" w:hAnsi="Arial Narrow" w:cs="Calibri"/>
          <w:b/>
          <w:spacing w:val="2"/>
          <w:sz w:val="24"/>
          <w:szCs w:val="24"/>
        </w:rPr>
        <w:t>a</w:t>
      </w:r>
      <w:r w:rsidRPr="003B6293">
        <w:rPr>
          <w:rFonts w:ascii="Arial Narrow" w:eastAsia="Calibri" w:hAnsi="Arial Narrow" w:cs="Calibri"/>
          <w:b/>
          <w:sz w:val="24"/>
          <w:szCs w:val="24"/>
        </w:rPr>
        <w:t>l</w:t>
      </w:r>
    </w:p>
    <w:p w:rsidR="00673C54" w:rsidRPr="003B6293" w:rsidRDefault="009F2C88" w:rsidP="00770B62">
      <w:pPr>
        <w:spacing w:line="280" w:lineRule="exact"/>
        <w:ind w:right="-7"/>
        <w:jc w:val="both"/>
        <w:rPr>
          <w:rFonts w:ascii="Arial Narrow" w:eastAsia="Calibri" w:hAnsi="Arial Narrow" w:cs="Calibri"/>
          <w:sz w:val="24"/>
          <w:szCs w:val="24"/>
          <w:lang w:val="id-ID"/>
        </w:rPr>
      </w:pP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w:t>
      </w:r>
      <w:r w:rsidRPr="003B6293">
        <w:rPr>
          <w:rFonts w:ascii="Arial Narrow" w:eastAsia="Calibri" w:hAnsi="Arial Narrow" w:cs="Calibri"/>
          <w:position w:val="1"/>
          <w:sz w:val="24"/>
          <w:szCs w:val="24"/>
        </w:rPr>
        <w:t>ek</w:t>
      </w:r>
      <w:r w:rsidRPr="003B6293">
        <w:rPr>
          <w:rFonts w:ascii="Arial Narrow" w:eastAsia="Calibri" w:hAnsi="Arial Narrow" w:cs="Calibri"/>
          <w:spacing w:val="-2"/>
          <w:position w:val="1"/>
          <w:sz w:val="24"/>
          <w:szCs w:val="24"/>
        </w:rPr>
        <w:t>s</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32"/>
          <w:position w:val="1"/>
          <w:sz w:val="24"/>
          <w:szCs w:val="24"/>
        </w:rPr>
        <w:t xml:space="preserve"> </w:t>
      </w:r>
      <w:r w:rsidRPr="003B6293">
        <w:rPr>
          <w:rFonts w:ascii="Arial Narrow" w:eastAsia="Calibri" w:hAnsi="Arial Narrow" w:cs="Calibri"/>
          <w:spacing w:val="2"/>
          <w:position w:val="1"/>
          <w:sz w:val="24"/>
          <w:szCs w:val="24"/>
        </w:rPr>
        <w:t>p</w:t>
      </w:r>
      <w:r w:rsidRPr="003B6293">
        <w:rPr>
          <w:rFonts w:ascii="Arial Narrow" w:eastAsia="Calibri" w:hAnsi="Arial Narrow" w:cs="Calibri"/>
          <w:position w:val="1"/>
          <w:sz w:val="24"/>
          <w:szCs w:val="24"/>
        </w:rPr>
        <w:t>r</w:t>
      </w:r>
      <w:r w:rsidRPr="003B6293">
        <w:rPr>
          <w:rFonts w:ascii="Arial Narrow" w:eastAsia="Calibri" w:hAnsi="Arial Narrow" w:cs="Calibri"/>
          <w:spacing w:val="-2"/>
          <w:position w:val="1"/>
          <w:sz w:val="24"/>
          <w:szCs w:val="24"/>
        </w:rPr>
        <w:t>o</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o</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l </w:t>
      </w:r>
      <w:r w:rsidRPr="003B6293">
        <w:rPr>
          <w:rFonts w:ascii="Arial Narrow" w:eastAsia="Calibri" w:hAnsi="Arial Narrow" w:cs="Calibri"/>
          <w:spacing w:val="35"/>
          <w:position w:val="1"/>
          <w:sz w:val="24"/>
          <w:szCs w:val="24"/>
        </w:rPr>
        <w:t xml:space="preserve"> </w:t>
      </w:r>
      <w:r w:rsidRPr="003B6293">
        <w:rPr>
          <w:rFonts w:ascii="Arial Narrow" w:eastAsia="Calibri" w:hAnsi="Arial Narrow" w:cs="Calibri"/>
          <w:position w:val="1"/>
          <w:sz w:val="24"/>
          <w:szCs w:val="24"/>
        </w:rPr>
        <w:t>P</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e</w:t>
      </w:r>
      <w:r w:rsidRPr="003B6293">
        <w:rPr>
          <w:rFonts w:ascii="Arial Narrow" w:eastAsia="Calibri" w:hAnsi="Arial Narrow" w:cs="Calibri"/>
          <w:spacing w:val="1"/>
          <w:position w:val="1"/>
          <w:sz w:val="24"/>
          <w:szCs w:val="24"/>
        </w:rPr>
        <w:t>li</w:t>
      </w:r>
      <w:r w:rsidRPr="003B6293">
        <w:rPr>
          <w:rFonts w:ascii="Arial Narrow" w:eastAsia="Calibri" w:hAnsi="Arial Narrow" w:cs="Calibri"/>
          <w:position w:val="1"/>
          <w:sz w:val="24"/>
          <w:szCs w:val="24"/>
        </w:rPr>
        <w:t>t</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5"/>
          <w:position w:val="1"/>
          <w:sz w:val="24"/>
          <w:szCs w:val="24"/>
        </w:rPr>
        <w:t xml:space="preserve"> </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l</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1"/>
          <w:position w:val="1"/>
          <w:sz w:val="24"/>
          <w:szCs w:val="24"/>
        </w:rPr>
        <w:t xml:space="preserve"> </w:t>
      </w:r>
      <w:r w:rsidRPr="003B6293">
        <w:rPr>
          <w:rFonts w:ascii="Arial Narrow" w:eastAsia="Calibri" w:hAnsi="Arial Narrow" w:cs="Calibri"/>
          <w:position w:val="1"/>
          <w:sz w:val="24"/>
          <w:szCs w:val="24"/>
        </w:rPr>
        <w:t>Perg</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r</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3"/>
          <w:position w:val="1"/>
          <w:sz w:val="24"/>
          <w:szCs w:val="24"/>
        </w:rPr>
        <w:t xml:space="preserve"> </w:t>
      </w:r>
      <w:r w:rsidRPr="003B6293">
        <w:rPr>
          <w:rFonts w:ascii="Arial Narrow" w:eastAsia="Calibri" w:hAnsi="Arial Narrow" w:cs="Calibri"/>
          <w:spacing w:val="-1"/>
          <w:position w:val="1"/>
          <w:sz w:val="24"/>
          <w:szCs w:val="24"/>
        </w:rPr>
        <w:t>T</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gg</w:t>
      </w:r>
      <w:r w:rsidRPr="003B6293">
        <w:rPr>
          <w:rFonts w:ascii="Arial Narrow" w:eastAsia="Calibri" w:hAnsi="Arial Narrow" w:cs="Calibri"/>
          <w:position w:val="1"/>
          <w:sz w:val="24"/>
          <w:szCs w:val="24"/>
        </w:rPr>
        <w:t xml:space="preserve">i </w:t>
      </w:r>
      <w:r w:rsidRPr="003B6293">
        <w:rPr>
          <w:rFonts w:ascii="Arial Narrow" w:eastAsia="Calibri" w:hAnsi="Arial Narrow" w:cs="Calibri"/>
          <w:spacing w:val="32"/>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3"/>
          <w:position w:val="1"/>
          <w:sz w:val="24"/>
          <w:szCs w:val="24"/>
        </w:rPr>
        <w:t>i</w:t>
      </w:r>
      <w:r w:rsidRPr="003B6293">
        <w:rPr>
          <w:rFonts w:ascii="Arial Narrow" w:eastAsia="Calibri" w:hAnsi="Arial Narrow" w:cs="Calibri"/>
          <w:spacing w:val="1"/>
          <w:position w:val="1"/>
          <w:sz w:val="24"/>
          <w:szCs w:val="24"/>
        </w:rPr>
        <w:t>la</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2"/>
          <w:position w:val="1"/>
          <w:sz w:val="24"/>
          <w:szCs w:val="24"/>
        </w:rPr>
        <w:t>u</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33"/>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3"/>
          <w:position w:val="1"/>
          <w:sz w:val="24"/>
          <w:szCs w:val="24"/>
        </w:rPr>
        <w:t>l</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 xml:space="preserve">m </w:t>
      </w:r>
      <w:r w:rsidRPr="003B6293">
        <w:rPr>
          <w:rFonts w:ascii="Arial Narrow" w:eastAsia="Calibri" w:hAnsi="Arial Narrow" w:cs="Calibri"/>
          <w:spacing w:val="37"/>
          <w:position w:val="1"/>
          <w:sz w:val="24"/>
          <w:szCs w:val="24"/>
        </w:rPr>
        <w:t xml:space="preserve"> </w:t>
      </w:r>
      <w:r w:rsidRPr="003B6293">
        <w:rPr>
          <w:rFonts w:ascii="Arial Narrow" w:eastAsia="Calibri" w:hAnsi="Arial Narrow" w:cs="Calibri"/>
          <w:position w:val="1"/>
          <w:sz w:val="24"/>
          <w:szCs w:val="24"/>
        </w:rPr>
        <w:t xml:space="preserve">3 </w:t>
      </w:r>
      <w:r w:rsidRPr="003B6293">
        <w:rPr>
          <w:rFonts w:ascii="Arial Narrow" w:eastAsia="Calibri" w:hAnsi="Arial Narrow" w:cs="Calibri"/>
          <w:spacing w:val="29"/>
          <w:position w:val="1"/>
          <w:sz w:val="24"/>
          <w:szCs w:val="24"/>
        </w:rPr>
        <w:t xml:space="preserve"> </w:t>
      </w:r>
      <w:r w:rsidRPr="003B6293">
        <w:rPr>
          <w:rFonts w:ascii="Arial Narrow" w:eastAsia="Calibri" w:hAnsi="Arial Narrow" w:cs="Calibri"/>
          <w:position w:val="1"/>
          <w:sz w:val="24"/>
          <w:szCs w:val="24"/>
        </w:rPr>
        <w:t>(tig</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w:t>
      </w:r>
      <w:r w:rsidR="00770B62">
        <w:rPr>
          <w:rFonts w:ascii="Arial Narrow" w:eastAsia="Calibri" w:hAnsi="Arial Narrow" w:cs="Calibri"/>
          <w:position w:val="1"/>
          <w:sz w:val="24"/>
          <w:szCs w:val="24"/>
          <w:lang w:val="id-ID"/>
        </w:rPr>
        <w:t xml:space="preserve"> </w:t>
      </w:r>
      <w:r w:rsidRPr="003B6293">
        <w:rPr>
          <w:rFonts w:ascii="Arial Narrow" w:eastAsia="Calibri" w:hAnsi="Arial Narrow" w:cs="Calibri"/>
          <w:sz w:val="24"/>
          <w:szCs w:val="24"/>
        </w:rPr>
        <w:t>ta</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1"/>
          <w:sz w:val="24"/>
          <w:szCs w:val="24"/>
        </w:rPr>
        <w:t>i</w:t>
      </w:r>
      <w:r w:rsidRPr="003B6293">
        <w:rPr>
          <w:rFonts w:ascii="Arial Narrow" w:eastAsia="Calibri" w:hAnsi="Arial Narrow" w:cs="Calibri"/>
          <w:spacing w:val="-4"/>
          <w:sz w:val="24"/>
          <w:szCs w:val="24"/>
        </w:rPr>
        <w:t>t</w:t>
      </w:r>
      <w:r w:rsidRPr="003B6293">
        <w:rPr>
          <w:rFonts w:ascii="Arial Narrow" w:eastAsia="Calibri" w:hAnsi="Arial Narrow" w:cs="Calibri"/>
          <w:sz w:val="24"/>
          <w:szCs w:val="24"/>
        </w:rPr>
        <w:t>u</w:t>
      </w:r>
      <w:r w:rsidRPr="003B6293">
        <w:rPr>
          <w:rFonts w:ascii="Arial Narrow" w:eastAsia="Calibri" w:hAnsi="Arial Narrow" w:cs="Calibri"/>
          <w:spacing w:val="8"/>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l</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ra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6"/>
          <w:sz w:val="24"/>
          <w:szCs w:val="24"/>
        </w:rPr>
        <w:t>g</w:t>
      </w:r>
      <w:r w:rsidRPr="003B6293">
        <w:rPr>
          <w:rFonts w:ascii="Arial Narrow" w:eastAsia="Calibri" w:hAnsi="Arial Narrow" w:cs="Calibri"/>
          <w:sz w:val="24"/>
          <w:szCs w:val="24"/>
        </w:rPr>
        <w:t>,</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em</w:t>
      </w:r>
      <w:r w:rsidRPr="003B6293">
        <w:rPr>
          <w:rFonts w:ascii="Arial Narrow" w:eastAsia="Calibri" w:hAnsi="Arial Narrow" w:cs="Calibri"/>
          <w:spacing w:val="-1"/>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5"/>
          <w:sz w:val="24"/>
          <w:szCs w:val="24"/>
        </w:rPr>
        <w:t>l</w:t>
      </w:r>
      <w:r w:rsidRPr="003B6293">
        <w:rPr>
          <w:rFonts w:ascii="Arial Narrow" w:eastAsia="Calibri" w:hAnsi="Arial Narrow" w:cs="Calibri"/>
          <w:sz w:val="24"/>
          <w:szCs w:val="24"/>
        </w:rPr>
        <w:t>,</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6"/>
          <w:sz w:val="24"/>
          <w:szCs w:val="24"/>
        </w:rPr>
        <w:t xml:space="preserve"> </w:t>
      </w:r>
      <w:r w:rsidRPr="003B6293">
        <w:rPr>
          <w:rFonts w:ascii="Arial Narrow" w:eastAsia="Calibri" w:hAnsi="Arial Narrow" w:cs="Calibri"/>
          <w:sz w:val="24"/>
          <w:szCs w:val="24"/>
        </w:rPr>
        <w:t>ver</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f</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 me</w:t>
      </w:r>
      <w:r w:rsidRPr="003B6293">
        <w:rPr>
          <w:rFonts w:ascii="Arial Narrow" w:eastAsia="Calibri" w:hAnsi="Arial Narrow" w:cs="Calibri"/>
          <w:spacing w:val="1"/>
          <w:sz w:val="24"/>
          <w:szCs w:val="24"/>
        </w:rPr>
        <w:t>lal</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w:t>
      </w:r>
      <w:r w:rsidRPr="003B6293">
        <w:rPr>
          <w:rFonts w:ascii="Arial Narrow" w:eastAsia="Calibri" w:hAnsi="Arial Narrow" w:cs="Calibri"/>
          <w:spacing w:val="8"/>
          <w:sz w:val="24"/>
          <w:szCs w:val="24"/>
        </w:rPr>
        <w:t xml:space="preserve"> </w:t>
      </w:r>
      <w:proofErr w:type="gramStart"/>
      <w:r w:rsidRPr="003B6293">
        <w:rPr>
          <w:rFonts w:ascii="Arial Narrow" w:eastAsia="Calibri" w:hAnsi="Arial Narrow" w:cs="Calibri"/>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l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ra</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8"/>
          <w:sz w:val="24"/>
          <w:szCs w:val="24"/>
        </w:rPr>
        <w:t xml:space="preserve"> </w:t>
      </w:r>
      <w:r w:rsidRPr="003B6293">
        <w:rPr>
          <w:rFonts w:ascii="Arial Narrow" w:eastAsia="Calibri" w:hAnsi="Arial Narrow" w:cs="Calibri"/>
          <w:spacing w:val="-4"/>
          <w:sz w:val="24"/>
          <w:szCs w:val="24"/>
        </w:rPr>
        <w:t>m</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0027306B" w:rsidRPr="003B6293">
        <w:rPr>
          <w:rFonts w:ascii="Arial Narrow" w:eastAsia="Calibri" w:hAnsi="Arial Narrow" w:cs="Calibri"/>
          <w:spacing w:val="2"/>
          <w:sz w:val="24"/>
          <w:szCs w:val="24"/>
        </w:rPr>
        <w:t>bor</w:t>
      </w:r>
      <w:r w:rsidR="000D7693">
        <w:rPr>
          <w:rFonts w:ascii="Arial Narrow" w:eastAsia="Calibri" w:hAnsi="Arial Narrow" w:cs="Calibri"/>
          <w:spacing w:val="2"/>
          <w:sz w:val="24"/>
          <w:szCs w:val="24"/>
          <w:lang w:val="id-ID"/>
        </w:rPr>
        <w:t>a</w:t>
      </w:r>
      <w:r w:rsidR="0027306B" w:rsidRPr="003B6293">
        <w:rPr>
          <w:rFonts w:ascii="Arial Narrow" w:eastAsia="Calibri" w:hAnsi="Arial Narrow" w:cs="Calibri"/>
          <w:spacing w:val="2"/>
          <w:sz w:val="24"/>
          <w:szCs w:val="24"/>
        </w:rPr>
        <w:t>ng</w:t>
      </w:r>
      <w:r w:rsidR="0027306B" w:rsidRPr="003B6293">
        <w:rPr>
          <w:rFonts w:ascii="Arial Narrow" w:eastAsia="Calibri" w:hAnsi="Arial Narrow" w:cs="Calibri"/>
          <w:sz w:val="24"/>
          <w:szCs w:val="24"/>
          <w:lang w:val="id-ID"/>
        </w:rPr>
        <w:t>,</w:t>
      </w:r>
      <w:r w:rsidRPr="003B6293">
        <w:rPr>
          <w:rFonts w:ascii="Arial Narrow" w:eastAsia="Calibri" w:hAnsi="Arial Narrow" w:cs="Calibri"/>
          <w:sz w:val="24"/>
          <w:szCs w:val="24"/>
        </w:rPr>
        <w:t xml:space="preserve"> Pe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ilai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m</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2"/>
          <w:sz w:val="24"/>
          <w:szCs w:val="24"/>
        </w:rPr>
        <w:t>o</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l m</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gg</w:t>
      </w:r>
      <w:r w:rsidRPr="003B6293">
        <w:rPr>
          <w:rFonts w:ascii="Arial Narrow" w:eastAsia="Calibri" w:hAnsi="Arial Narrow" w:cs="Calibri"/>
          <w:spacing w:val="2"/>
          <w:sz w:val="24"/>
          <w:szCs w:val="24"/>
        </w:rPr>
        <w:t>un</w:t>
      </w:r>
      <w:r w:rsidRPr="003B6293">
        <w:rPr>
          <w:rFonts w:ascii="Arial Narrow" w:eastAsia="Calibri" w:hAnsi="Arial Narrow" w:cs="Calibri"/>
          <w:spacing w:val="-3"/>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0027306B" w:rsidRPr="003B6293">
        <w:rPr>
          <w:rFonts w:ascii="Arial Narrow" w:eastAsia="Calibri" w:hAnsi="Arial Narrow" w:cs="Calibri"/>
          <w:spacing w:val="2"/>
          <w:sz w:val="24"/>
          <w:szCs w:val="24"/>
        </w:rPr>
        <w:t>bor</w:t>
      </w:r>
      <w:r w:rsidR="000D7693">
        <w:rPr>
          <w:rFonts w:ascii="Arial Narrow" w:eastAsia="Calibri" w:hAnsi="Arial Narrow" w:cs="Calibri"/>
          <w:spacing w:val="2"/>
          <w:sz w:val="24"/>
          <w:szCs w:val="24"/>
          <w:lang w:val="id-ID"/>
        </w:rPr>
        <w:t>a</w:t>
      </w:r>
      <w:r w:rsidR="0027306B" w:rsidRPr="003B6293">
        <w:rPr>
          <w:rFonts w:ascii="Arial Narrow" w:eastAsia="Calibri" w:hAnsi="Arial Narrow" w:cs="Calibri"/>
          <w:spacing w:val="2"/>
          <w:sz w:val="24"/>
          <w:szCs w:val="24"/>
        </w:rPr>
        <w:t>ng</w:t>
      </w:r>
      <w:r w:rsidR="0027306B" w:rsidRPr="003B6293">
        <w:rPr>
          <w:rFonts w:ascii="Arial Narrow" w:eastAsia="Calibri" w:hAnsi="Arial Narrow" w:cs="Calibri"/>
          <w:spacing w:val="2"/>
          <w:sz w:val="24"/>
          <w:szCs w:val="24"/>
          <w:lang w:val="id-ID"/>
        </w:rPr>
        <w:t xml:space="preserve">, </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n</w:t>
      </w:r>
      <w:r w:rsidRPr="003B6293">
        <w:rPr>
          <w:rFonts w:ascii="Arial Narrow" w:eastAsia="Calibri" w:hAnsi="Arial Narrow" w:cs="Calibri"/>
          <w:spacing w:val="7"/>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aia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ver</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f</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1"/>
          <w:sz w:val="24"/>
          <w:szCs w:val="24"/>
        </w:rPr>
        <w:t>la</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ng</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
          <w:sz w:val="24"/>
          <w:szCs w:val="24"/>
        </w:rPr>
        <w:t xml:space="preserve"> </w:t>
      </w:r>
      <w:r w:rsidR="0027306B" w:rsidRPr="003B6293">
        <w:rPr>
          <w:rFonts w:ascii="Arial Narrow" w:eastAsia="Calibri" w:hAnsi="Arial Narrow" w:cs="Calibri"/>
          <w:spacing w:val="-2"/>
          <w:sz w:val="24"/>
          <w:szCs w:val="24"/>
        </w:rPr>
        <w:t>bor</w:t>
      </w:r>
      <w:r w:rsidR="000D7693">
        <w:rPr>
          <w:rFonts w:ascii="Arial Narrow" w:eastAsia="Calibri" w:hAnsi="Arial Narrow" w:cs="Calibri"/>
          <w:spacing w:val="-2"/>
          <w:sz w:val="24"/>
          <w:szCs w:val="24"/>
          <w:lang w:val="id-ID"/>
        </w:rPr>
        <w:t>a</w:t>
      </w:r>
      <w:r w:rsidR="0027306B" w:rsidRPr="003B6293">
        <w:rPr>
          <w:rFonts w:ascii="Arial Narrow" w:eastAsia="Calibri" w:hAnsi="Arial Narrow" w:cs="Calibri"/>
          <w:spacing w:val="-2"/>
          <w:sz w:val="24"/>
          <w:szCs w:val="24"/>
        </w:rPr>
        <w:t>ng</w:t>
      </w:r>
      <w:r w:rsidR="0027306B" w:rsidRPr="003B6293">
        <w:rPr>
          <w:rFonts w:ascii="Arial Narrow" w:eastAsia="Calibri" w:hAnsi="Arial Narrow" w:cs="Calibri"/>
          <w:spacing w:val="1"/>
          <w:sz w:val="24"/>
          <w:szCs w:val="24"/>
          <w:lang w:val="id-ID"/>
        </w:rPr>
        <w:t>.</w:t>
      </w:r>
      <w:proofErr w:type="gramEnd"/>
    </w:p>
    <w:p w:rsidR="00673C54" w:rsidRPr="003B6293" w:rsidRDefault="00673C54" w:rsidP="00B708CB">
      <w:pPr>
        <w:spacing w:before="9" w:line="100" w:lineRule="exact"/>
        <w:ind w:right="-7"/>
        <w:rPr>
          <w:rFonts w:ascii="Arial Narrow" w:hAnsi="Arial Narrow"/>
          <w:sz w:val="24"/>
          <w:szCs w:val="24"/>
        </w:rPr>
      </w:pPr>
    </w:p>
    <w:p w:rsidR="007E3E9A" w:rsidRDefault="007E3E9A" w:rsidP="00B708CB">
      <w:pPr>
        <w:ind w:right="-7"/>
        <w:jc w:val="both"/>
        <w:rPr>
          <w:rFonts w:ascii="Arial Narrow" w:eastAsia="Calibri" w:hAnsi="Arial Narrow" w:cs="Calibri"/>
          <w:b/>
          <w:sz w:val="24"/>
          <w:szCs w:val="24"/>
          <w:lang w:val="id-ID"/>
        </w:rPr>
      </w:pPr>
    </w:p>
    <w:p w:rsidR="00673C54" w:rsidRPr="003B6293" w:rsidRDefault="009F2C88" w:rsidP="00B708CB">
      <w:pPr>
        <w:ind w:right="-7"/>
        <w:jc w:val="both"/>
        <w:rPr>
          <w:rFonts w:ascii="Arial Narrow" w:eastAsia="Calibri" w:hAnsi="Arial Narrow" w:cs="Calibri"/>
          <w:sz w:val="24"/>
          <w:szCs w:val="24"/>
        </w:rPr>
      </w:pPr>
      <w:r w:rsidRPr="003B6293">
        <w:rPr>
          <w:rFonts w:ascii="Arial Narrow" w:eastAsia="Calibri" w:hAnsi="Arial Narrow" w:cs="Calibri"/>
          <w:b/>
          <w:sz w:val="24"/>
          <w:szCs w:val="24"/>
        </w:rPr>
        <w:t>Pel</w:t>
      </w:r>
      <w:r w:rsidRPr="003B6293">
        <w:rPr>
          <w:rFonts w:ascii="Arial Narrow" w:eastAsia="Calibri" w:hAnsi="Arial Narrow" w:cs="Calibri"/>
          <w:b/>
          <w:spacing w:val="2"/>
          <w:sz w:val="24"/>
          <w:szCs w:val="24"/>
        </w:rPr>
        <w:t>a</w:t>
      </w:r>
      <w:r w:rsidRPr="003B6293">
        <w:rPr>
          <w:rFonts w:ascii="Arial Narrow" w:eastAsia="Calibri" w:hAnsi="Arial Narrow" w:cs="Calibri"/>
          <w:b/>
          <w:sz w:val="24"/>
          <w:szCs w:val="24"/>
        </w:rPr>
        <w:t>ks</w:t>
      </w:r>
      <w:r w:rsidRPr="003B6293">
        <w:rPr>
          <w:rFonts w:ascii="Arial Narrow" w:eastAsia="Calibri" w:hAnsi="Arial Narrow" w:cs="Calibri"/>
          <w:b/>
          <w:spacing w:val="2"/>
          <w:sz w:val="24"/>
          <w:szCs w:val="24"/>
        </w:rPr>
        <w:t>a</w:t>
      </w:r>
      <w:r w:rsidRPr="003B6293">
        <w:rPr>
          <w:rFonts w:ascii="Arial Narrow" w:eastAsia="Calibri" w:hAnsi="Arial Narrow" w:cs="Calibri"/>
          <w:b/>
          <w:spacing w:val="-1"/>
          <w:sz w:val="24"/>
          <w:szCs w:val="24"/>
        </w:rPr>
        <w:t>n</w:t>
      </w:r>
      <w:r w:rsidRPr="003B6293">
        <w:rPr>
          <w:rFonts w:ascii="Arial Narrow" w:eastAsia="Calibri" w:hAnsi="Arial Narrow" w:cs="Calibri"/>
          <w:b/>
          <w:spacing w:val="-3"/>
          <w:sz w:val="24"/>
          <w:szCs w:val="24"/>
        </w:rPr>
        <w:t>a</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1"/>
          <w:sz w:val="24"/>
          <w:szCs w:val="24"/>
        </w:rPr>
        <w:t xml:space="preserve"> </w:t>
      </w:r>
      <w:r w:rsidRPr="003B6293">
        <w:rPr>
          <w:rFonts w:ascii="Arial Narrow" w:eastAsia="Calibri" w:hAnsi="Arial Narrow" w:cs="Calibri"/>
          <w:b/>
          <w:spacing w:val="-1"/>
          <w:sz w:val="24"/>
          <w:szCs w:val="24"/>
        </w:rPr>
        <w:t>d</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r w:rsidRPr="003B6293">
        <w:rPr>
          <w:rFonts w:ascii="Arial Narrow" w:eastAsia="Calibri" w:hAnsi="Arial Narrow" w:cs="Calibri"/>
          <w:b/>
          <w:spacing w:val="1"/>
          <w:sz w:val="24"/>
          <w:szCs w:val="24"/>
        </w:rPr>
        <w:t xml:space="preserve"> </w:t>
      </w:r>
      <w:r w:rsidRPr="003B6293">
        <w:rPr>
          <w:rFonts w:ascii="Arial Narrow" w:eastAsia="Calibri" w:hAnsi="Arial Narrow" w:cs="Calibri"/>
          <w:b/>
          <w:sz w:val="24"/>
          <w:szCs w:val="24"/>
        </w:rPr>
        <w:t>P</w:t>
      </w:r>
      <w:r w:rsidRPr="003B6293">
        <w:rPr>
          <w:rFonts w:ascii="Arial Narrow" w:eastAsia="Calibri" w:hAnsi="Arial Narrow" w:cs="Calibri"/>
          <w:b/>
          <w:spacing w:val="-4"/>
          <w:sz w:val="24"/>
          <w:szCs w:val="24"/>
        </w:rPr>
        <w:t>e</w:t>
      </w:r>
      <w:r w:rsidRPr="003B6293">
        <w:rPr>
          <w:rFonts w:ascii="Arial Narrow" w:eastAsia="Calibri" w:hAnsi="Arial Narrow" w:cs="Calibri"/>
          <w:b/>
          <w:spacing w:val="1"/>
          <w:sz w:val="24"/>
          <w:szCs w:val="24"/>
        </w:rPr>
        <w:t>la</w:t>
      </w:r>
      <w:r w:rsidRPr="003B6293">
        <w:rPr>
          <w:rFonts w:ascii="Arial Narrow" w:eastAsia="Calibri" w:hAnsi="Arial Narrow" w:cs="Calibri"/>
          <w:b/>
          <w:spacing w:val="-1"/>
          <w:sz w:val="24"/>
          <w:szCs w:val="24"/>
        </w:rPr>
        <w:t>por</w:t>
      </w:r>
      <w:r w:rsidRPr="003B6293">
        <w:rPr>
          <w:rFonts w:ascii="Arial Narrow" w:eastAsia="Calibri" w:hAnsi="Arial Narrow" w:cs="Calibri"/>
          <w:b/>
          <w:spacing w:val="1"/>
          <w:sz w:val="24"/>
          <w:szCs w:val="24"/>
        </w:rPr>
        <w:t>a</w:t>
      </w:r>
      <w:r w:rsidRPr="003B6293">
        <w:rPr>
          <w:rFonts w:ascii="Arial Narrow" w:eastAsia="Calibri" w:hAnsi="Arial Narrow" w:cs="Calibri"/>
          <w:b/>
          <w:sz w:val="24"/>
          <w:szCs w:val="24"/>
        </w:rPr>
        <w:t>n</w:t>
      </w:r>
    </w:p>
    <w:p w:rsidR="003647A3" w:rsidRPr="003B6293" w:rsidRDefault="003647A3" w:rsidP="00C47DBB">
      <w:pPr>
        <w:ind w:right="-29"/>
        <w:jc w:val="both"/>
        <w:rPr>
          <w:rFonts w:ascii="Arial Narrow" w:eastAsia="Calibri" w:hAnsi="Arial Narrow" w:cs="Calibri"/>
          <w:sz w:val="24"/>
          <w:szCs w:val="24"/>
        </w:rPr>
      </w:pP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et</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p</w:t>
      </w:r>
      <w:r w:rsidRPr="003B6293">
        <w:rPr>
          <w:rFonts w:ascii="Arial Narrow" w:eastAsia="Calibri" w:hAnsi="Arial Narrow" w:cs="Calibri"/>
          <w:spacing w:val="50"/>
          <w:sz w:val="24"/>
          <w:szCs w:val="24"/>
        </w:rPr>
        <w:t xml:space="preserve"> </w:t>
      </w:r>
      <w:r w:rsidRPr="003B6293">
        <w:rPr>
          <w:rFonts w:ascii="Arial Narrow" w:eastAsia="Calibri" w:hAnsi="Arial Narrow" w:cs="Calibri"/>
          <w:sz w:val="24"/>
          <w:szCs w:val="24"/>
        </w:rPr>
        <w:t>ta</w:t>
      </w:r>
      <w:r w:rsidRPr="003B6293">
        <w:rPr>
          <w:rFonts w:ascii="Arial Narrow" w:eastAsia="Calibri" w:hAnsi="Arial Narrow" w:cs="Calibri"/>
          <w:spacing w:val="-2"/>
          <w:sz w:val="24"/>
          <w:szCs w:val="24"/>
        </w:rPr>
        <w:t>h</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n</w:t>
      </w:r>
      <w:r w:rsidRPr="003B6293">
        <w:rPr>
          <w:rFonts w:ascii="Arial Narrow" w:eastAsia="Calibri" w:hAnsi="Arial Narrow" w:cs="Calibri"/>
          <w:spacing w:val="50"/>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49"/>
          <w:sz w:val="24"/>
          <w:szCs w:val="24"/>
        </w:rPr>
        <w:t xml:space="preserve"> </w:t>
      </w:r>
      <w:proofErr w:type="gramStart"/>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5"/>
          <w:sz w:val="24"/>
          <w:szCs w:val="24"/>
        </w:rPr>
        <w:t>y</w:t>
      </w:r>
      <w:r w:rsidRPr="003B6293">
        <w:rPr>
          <w:rFonts w:ascii="Arial Narrow" w:eastAsia="Calibri" w:hAnsi="Arial Narrow" w:cs="Calibri"/>
          <w:spacing w:val="1"/>
          <w:sz w:val="24"/>
          <w:szCs w:val="24"/>
        </w:rPr>
        <w:t>ia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3"/>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proofErr w:type="gramEnd"/>
      <w:r w:rsidRPr="003B6293">
        <w:rPr>
          <w:rFonts w:ascii="Arial Narrow" w:eastAsia="Calibri" w:hAnsi="Arial Narrow" w:cs="Calibri"/>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a</w:t>
      </w:r>
      <w:r w:rsidRPr="003B6293">
        <w:rPr>
          <w:rFonts w:ascii="Arial Narrow" w:eastAsia="Calibri" w:hAnsi="Arial Narrow" w:cs="Calibri"/>
          <w:spacing w:val="-2"/>
          <w:sz w:val="24"/>
          <w:szCs w:val="24"/>
        </w:rPr>
        <w:t>ju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0"/>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k</w:t>
      </w:r>
      <w:r w:rsidRPr="003B6293">
        <w:rPr>
          <w:rFonts w:ascii="Arial Narrow" w:eastAsia="Calibri" w:hAnsi="Arial Narrow" w:cs="Calibri"/>
          <w:spacing w:val="5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i</w:t>
      </w:r>
      <w:r w:rsidRPr="003B6293">
        <w:rPr>
          <w:rFonts w:ascii="Arial Narrow" w:eastAsia="Calibri" w:hAnsi="Arial Narrow" w:cs="Calibri"/>
          <w:sz w:val="24"/>
          <w:szCs w:val="24"/>
        </w:rPr>
        <w:t>ev</w:t>
      </w:r>
      <w:r w:rsidRPr="003B6293">
        <w:rPr>
          <w:rFonts w:ascii="Arial Narrow" w:eastAsia="Calibri" w:hAnsi="Arial Narrow" w:cs="Calibri"/>
          <w:spacing w:val="1"/>
          <w:sz w:val="24"/>
          <w:szCs w:val="24"/>
        </w:rPr>
        <w:t>al</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i</w:t>
      </w:r>
      <w:r w:rsidRPr="003B6293">
        <w:rPr>
          <w:rFonts w:ascii="Arial Narrow" w:eastAsia="Calibri" w:hAnsi="Arial Narrow" w:cs="Calibri"/>
          <w:spacing w:val="53"/>
          <w:sz w:val="24"/>
          <w:szCs w:val="24"/>
        </w:rPr>
        <w:t xml:space="preserve"> </w:t>
      </w:r>
      <w:r w:rsidRPr="003B6293">
        <w:rPr>
          <w:rFonts w:ascii="Arial Narrow" w:eastAsia="Calibri" w:hAnsi="Arial Narrow" w:cs="Calibri"/>
          <w:spacing w:val="1"/>
          <w:sz w:val="24"/>
          <w:szCs w:val="24"/>
        </w:rPr>
        <w:t>o</w:t>
      </w:r>
      <w:r w:rsidRPr="003B6293">
        <w:rPr>
          <w:rFonts w:ascii="Arial Narrow" w:eastAsia="Calibri" w:hAnsi="Arial Narrow" w:cs="Calibri"/>
          <w:spacing w:val="-3"/>
          <w:sz w:val="24"/>
          <w:szCs w:val="24"/>
        </w:rPr>
        <w:t>l</w:t>
      </w:r>
      <w:r w:rsidRPr="003B6293">
        <w:rPr>
          <w:rFonts w:ascii="Arial Narrow" w:eastAsia="Calibri" w:hAnsi="Arial Narrow" w:cs="Calibri"/>
          <w:sz w:val="24"/>
          <w:szCs w:val="24"/>
        </w:rPr>
        <w:t>eh</w:t>
      </w:r>
      <w:r w:rsidRPr="003B6293">
        <w:rPr>
          <w:rFonts w:ascii="Arial Narrow" w:eastAsia="Calibri" w:hAnsi="Arial Narrow" w:cs="Calibri"/>
          <w:spacing w:val="50"/>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w:t>
      </w:r>
      <w:r w:rsidRPr="003B6293">
        <w:rPr>
          <w:rFonts w:ascii="Arial Narrow" w:eastAsia="Calibri" w:hAnsi="Arial Narrow" w:cs="Calibri"/>
          <w:spacing w:val="1"/>
          <w:sz w:val="24"/>
          <w:szCs w:val="24"/>
        </w:rPr>
        <w:t>il</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i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ter</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l</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PP</w:t>
      </w:r>
      <w:r w:rsidRPr="003B6293">
        <w:rPr>
          <w:rFonts w:ascii="Arial Narrow" w:eastAsia="Calibri" w:hAnsi="Arial Narrow" w:cs="Calibri"/>
          <w:spacing w:val="-1"/>
          <w:sz w:val="24"/>
          <w:szCs w:val="24"/>
        </w:rPr>
        <w:t>M</w:t>
      </w:r>
      <w:r w:rsidRPr="003B6293">
        <w:rPr>
          <w:rFonts w:ascii="Arial Narrow" w:eastAsia="Calibri" w:hAnsi="Arial Narrow" w:cs="Calibri"/>
          <w:sz w:val="24"/>
          <w:szCs w:val="24"/>
        </w:rPr>
        <w:t>.</w:t>
      </w:r>
      <w:r w:rsidRPr="003B6293">
        <w:rPr>
          <w:rFonts w:ascii="Arial Narrow" w:eastAsia="Calibri" w:hAnsi="Arial Narrow" w:cs="Calibri"/>
          <w:spacing w:val="1"/>
          <w:sz w:val="24"/>
          <w:szCs w:val="24"/>
        </w:rPr>
        <w:t xml:space="preserve"> </w:t>
      </w:r>
    </w:p>
    <w:p w:rsidR="003647A3" w:rsidRPr="003B6293" w:rsidRDefault="003647A3" w:rsidP="003647A3">
      <w:pPr>
        <w:spacing w:before="4" w:line="100" w:lineRule="exact"/>
        <w:ind w:right="-29"/>
        <w:jc w:val="both"/>
        <w:rPr>
          <w:rFonts w:ascii="Arial Narrow" w:hAnsi="Arial Narrow"/>
          <w:sz w:val="24"/>
          <w:szCs w:val="24"/>
        </w:rPr>
      </w:pPr>
    </w:p>
    <w:p w:rsidR="003647A3" w:rsidRPr="003B6293" w:rsidRDefault="003647A3" w:rsidP="003647A3">
      <w:pPr>
        <w:spacing w:line="280" w:lineRule="exact"/>
        <w:ind w:right="-29"/>
        <w:jc w:val="both"/>
        <w:rPr>
          <w:rFonts w:ascii="Arial Narrow" w:eastAsia="Calibri" w:hAnsi="Arial Narrow" w:cs="Calibri"/>
          <w:sz w:val="24"/>
          <w:szCs w:val="24"/>
        </w:rPr>
      </w:pP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et</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p</w:t>
      </w:r>
      <w:r w:rsidRPr="003B6293">
        <w:rPr>
          <w:rFonts w:ascii="Arial Narrow" w:eastAsia="Calibri" w:hAnsi="Arial Narrow" w:cs="Calibri"/>
          <w:spacing w:val="3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34"/>
          <w:sz w:val="24"/>
          <w:szCs w:val="24"/>
        </w:rPr>
        <w:t xml:space="preserve"> </w:t>
      </w:r>
      <w:r w:rsidRPr="003B6293">
        <w:rPr>
          <w:rFonts w:ascii="Arial Narrow" w:eastAsia="Calibri" w:hAnsi="Arial Narrow" w:cs="Calibri"/>
          <w:spacing w:val="-4"/>
          <w:sz w:val="24"/>
          <w:szCs w:val="24"/>
        </w:rPr>
        <w:t>w</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b</w:t>
      </w:r>
      <w:r w:rsidRPr="003B6293">
        <w:rPr>
          <w:rFonts w:ascii="Arial Narrow" w:eastAsia="Calibri" w:hAnsi="Arial Narrow" w:cs="Calibri"/>
          <w:spacing w:val="35"/>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k</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n</w:t>
      </w:r>
      <w:r w:rsidRPr="003B6293">
        <w:rPr>
          <w:rFonts w:ascii="Arial Narrow" w:eastAsia="Calibri" w:hAnsi="Arial Narrow" w:cs="Calibri"/>
          <w:spacing w:val="31"/>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la</w:t>
      </w:r>
      <w:r w:rsidRPr="003B6293">
        <w:rPr>
          <w:rFonts w:ascii="Arial Narrow" w:eastAsia="Calibri" w:hAnsi="Arial Narrow" w:cs="Calibri"/>
          <w:spacing w:val="-5"/>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5"/>
          <w:sz w:val="24"/>
          <w:szCs w:val="24"/>
        </w:rPr>
        <w:t xml:space="preserve"> </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l</w:t>
      </w:r>
      <w:r w:rsidRPr="003B6293">
        <w:rPr>
          <w:rFonts w:ascii="Arial Narrow" w:eastAsia="Calibri" w:hAnsi="Arial Narrow" w:cs="Calibri"/>
          <w:spacing w:val="-38"/>
          <w:sz w:val="24"/>
          <w:szCs w:val="24"/>
        </w:rPr>
        <w:t xml:space="preserve"> </w:t>
      </w:r>
      <w:r w:rsidRPr="003B6293">
        <w:rPr>
          <w:rFonts w:ascii="Arial Narrow" w:eastAsia="Calibri" w:hAnsi="Arial Narrow" w:cs="Calibri"/>
          <w:spacing w:val="-5"/>
          <w:sz w:val="24"/>
          <w:szCs w:val="24"/>
        </w:rPr>
        <w:t>-</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l </w:t>
      </w:r>
      <w:r w:rsidRPr="003B6293">
        <w:rPr>
          <w:rFonts w:ascii="Arial Narrow" w:eastAsia="Calibri" w:hAnsi="Arial Narrow" w:cs="Calibri"/>
          <w:spacing w:val="2"/>
          <w:sz w:val="24"/>
          <w:szCs w:val="24"/>
        </w:rPr>
        <w:t>b</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ri</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w:t>
      </w:r>
    </w:p>
    <w:p w:rsidR="003647A3" w:rsidRPr="003B6293" w:rsidRDefault="003647A3" w:rsidP="00770B62">
      <w:pPr>
        <w:pStyle w:val="ListParagraph"/>
        <w:numPr>
          <w:ilvl w:val="1"/>
          <w:numId w:val="46"/>
        </w:numPr>
        <w:spacing w:before="5" w:line="276" w:lineRule="auto"/>
        <w:ind w:left="360" w:right="-29"/>
        <w:jc w:val="both"/>
        <w:rPr>
          <w:rFonts w:ascii="Arial Narrow" w:eastAsia="Calibri" w:hAnsi="Arial Narrow" w:cs="Calibri"/>
          <w:sz w:val="24"/>
          <w:szCs w:val="24"/>
        </w:rPr>
      </w:pP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tat</w:t>
      </w:r>
      <w:r w:rsidRPr="003B6293">
        <w:rPr>
          <w:rFonts w:ascii="Arial Narrow" w:eastAsia="Calibri" w:hAnsi="Arial Narrow" w:cs="Calibri"/>
          <w:spacing w:val="36"/>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a</w:t>
      </w:r>
      <w:r w:rsidRPr="003B6293">
        <w:rPr>
          <w:rFonts w:ascii="Arial Narrow" w:eastAsia="Calibri" w:hAnsi="Arial Narrow" w:cs="Calibri"/>
          <w:spacing w:val="37"/>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egi</w:t>
      </w:r>
      <w:r w:rsidRPr="003B6293">
        <w:rPr>
          <w:rFonts w:ascii="Arial Narrow" w:eastAsia="Calibri" w:hAnsi="Arial Narrow" w:cs="Calibri"/>
          <w:spacing w:val="1"/>
          <w:sz w:val="24"/>
          <w:szCs w:val="24"/>
        </w:rPr>
        <w:t>a</w:t>
      </w:r>
      <w:r w:rsidRPr="003B6293">
        <w:rPr>
          <w:rFonts w:ascii="Arial Narrow" w:eastAsia="Calibri" w:hAnsi="Arial Narrow" w:cs="Calibri"/>
          <w:spacing w:val="-4"/>
          <w:sz w:val="24"/>
          <w:szCs w:val="24"/>
        </w:rPr>
        <w:t>t</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aa</w:t>
      </w:r>
      <w:r w:rsidRPr="003B6293">
        <w:rPr>
          <w:rFonts w:ascii="Arial Narrow" w:eastAsia="Calibri" w:hAnsi="Arial Narrow" w:cs="Calibri"/>
          <w:sz w:val="24"/>
          <w:szCs w:val="24"/>
        </w:rPr>
        <w:t>n</w:t>
      </w:r>
      <w:r w:rsidRPr="003B6293">
        <w:rPr>
          <w:rFonts w:ascii="Arial Narrow" w:eastAsia="Calibri" w:hAnsi="Arial Narrow" w:cs="Calibri"/>
          <w:spacing w:val="34"/>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o</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m</w:t>
      </w:r>
      <w:r w:rsidRPr="003B6293">
        <w:rPr>
          <w:rFonts w:ascii="Arial Narrow" w:eastAsia="Calibri" w:hAnsi="Arial Narrow" w:cs="Calibri"/>
          <w:spacing w:val="3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a</w:t>
      </w:r>
      <w:r w:rsidRPr="003B6293">
        <w:rPr>
          <w:rFonts w:ascii="Arial Narrow" w:eastAsia="Calibri" w:hAnsi="Arial Narrow" w:cs="Calibri"/>
          <w:spacing w:val="37"/>
          <w:sz w:val="24"/>
          <w:szCs w:val="24"/>
        </w:rPr>
        <w:t xml:space="preserve"> </w:t>
      </w:r>
      <w:r w:rsidRPr="003B6293">
        <w:rPr>
          <w:rFonts w:ascii="Arial Narrow" w:eastAsia="Calibri" w:hAnsi="Arial Narrow" w:cs="Calibri"/>
          <w:spacing w:val="-3"/>
          <w:sz w:val="24"/>
          <w:szCs w:val="24"/>
        </w:rPr>
        <w:t>B</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u</w:t>
      </w:r>
      <w:r w:rsidRPr="003B6293">
        <w:rPr>
          <w:rFonts w:ascii="Arial Narrow" w:eastAsia="Calibri" w:hAnsi="Arial Narrow" w:cs="Calibri"/>
          <w:spacing w:val="38"/>
          <w:sz w:val="24"/>
          <w:szCs w:val="24"/>
        </w:rPr>
        <w:t xml:space="preserve"> </w:t>
      </w:r>
      <w:r w:rsidRPr="003B6293">
        <w:rPr>
          <w:rFonts w:ascii="Arial Narrow" w:eastAsia="Calibri" w:hAnsi="Arial Narrow" w:cs="Calibri"/>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tat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38"/>
          <w:sz w:val="24"/>
          <w:szCs w:val="24"/>
        </w:rPr>
        <w:t xml:space="preserve"> </w:t>
      </w:r>
      <w:r w:rsidRPr="003B6293">
        <w:rPr>
          <w:rFonts w:ascii="Arial Narrow" w:eastAsia="Calibri" w:hAnsi="Arial Narrow" w:cs="Calibri"/>
          <w:spacing w:val="-1"/>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 Pe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t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egi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ra</w:t>
      </w:r>
      <w:r w:rsidRPr="003B6293">
        <w:rPr>
          <w:rFonts w:ascii="Arial Narrow" w:eastAsia="Calibri" w:hAnsi="Arial Narrow" w:cs="Calibri"/>
          <w:spacing w:val="2"/>
          <w:sz w:val="24"/>
          <w:szCs w:val="24"/>
        </w:rPr>
        <w:t xml:space="preserve"> u</w:t>
      </w:r>
      <w:r w:rsidRPr="003B6293">
        <w:rPr>
          <w:rFonts w:ascii="Arial Narrow" w:eastAsia="Calibri" w:hAnsi="Arial Narrow" w:cs="Calibri"/>
          <w:spacing w:val="-4"/>
          <w:sz w:val="24"/>
          <w:szCs w:val="24"/>
        </w:rPr>
        <w:t>m</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 xml:space="preserve"> </w:t>
      </w:r>
      <w:r w:rsidRPr="003B6293">
        <w:rPr>
          <w:rFonts w:ascii="Arial Narrow" w:eastAsia="Calibri" w:hAnsi="Arial Narrow" w:cs="Calibri"/>
          <w:sz w:val="24"/>
          <w:szCs w:val="24"/>
        </w:rPr>
        <w:t>te</w:t>
      </w:r>
      <w:r w:rsidRPr="003B6293">
        <w:rPr>
          <w:rFonts w:ascii="Arial Narrow" w:eastAsia="Calibri" w:hAnsi="Arial Narrow" w:cs="Calibri"/>
          <w:spacing w:val="-3"/>
          <w:sz w:val="24"/>
          <w:szCs w:val="24"/>
        </w:rPr>
        <w:t>r</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 xml:space="preserve">g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j</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k</w:t>
      </w:r>
      <w:r w:rsidRPr="003B6293">
        <w:rPr>
          <w:rFonts w:ascii="Arial Narrow" w:eastAsia="Calibri" w:hAnsi="Arial Narrow" w:cs="Calibri"/>
          <w:spacing w:val="2"/>
          <w:sz w:val="24"/>
          <w:szCs w:val="24"/>
        </w:rPr>
        <w:t xml:space="preserve"> 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r</w:t>
      </w:r>
      <w:r w:rsidRPr="003B6293">
        <w:rPr>
          <w:rFonts w:ascii="Arial Narrow" w:eastAsia="Calibri" w:hAnsi="Arial Narrow" w:cs="Calibri"/>
          <w:spacing w:val="-2"/>
          <w:sz w:val="24"/>
          <w:szCs w:val="24"/>
        </w:rPr>
        <w:t>j</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2"/>
          <w:sz w:val="24"/>
          <w:szCs w:val="24"/>
        </w:rPr>
        <w:t>j</w:t>
      </w:r>
      <w:r w:rsidRPr="003B6293">
        <w:rPr>
          <w:rFonts w:ascii="Arial Narrow" w:eastAsia="Calibri" w:hAnsi="Arial Narrow" w:cs="Calibri"/>
          <w:spacing w:val="1"/>
          <w:sz w:val="24"/>
          <w:szCs w:val="24"/>
        </w:rPr>
        <w:t>ia</w:t>
      </w:r>
      <w:r w:rsidRPr="003B6293">
        <w:rPr>
          <w:rFonts w:ascii="Arial Narrow" w:eastAsia="Calibri" w:hAnsi="Arial Narrow" w:cs="Calibri"/>
          <w:sz w:val="24"/>
          <w:szCs w:val="24"/>
        </w:rPr>
        <w:t>n</w:t>
      </w:r>
      <w:r w:rsidRPr="003B6293">
        <w:rPr>
          <w:rFonts w:ascii="Arial Narrow" w:eastAsia="Calibri" w:hAnsi="Arial Narrow" w:cs="Calibri"/>
          <w:spacing w:val="1"/>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001B1F5D">
        <w:rPr>
          <w:rFonts w:ascii="Arial Narrow" w:eastAsia="Calibri" w:hAnsi="Arial Narrow" w:cs="Calibri"/>
          <w:sz w:val="24"/>
          <w:szCs w:val="24"/>
          <w:lang w:val="id-ID"/>
        </w:rPr>
        <w:t xml:space="preserve"> dan melampirkan di laporan kemajuan secara daring di </w:t>
      </w:r>
      <w:hyperlink r:id="rId16" w:history="1">
        <w:r w:rsidR="001B1F5D" w:rsidRPr="00DE028D">
          <w:rPr>
            <w:rStyle w:val="Hyperlink"/>
            <w:rFonts w:ascii="Arial Narrow" w:eastAsia="Calibri" w:hAnsi="Arial Narrow" w:cs="Calibri"/>
            <w:sz w:val="24"/>
            <w:szCs w:val="24"/>
            <w:lang w:val="id-ID"/>
          </w:rPr>
          <w:t>http://research.unsrat.ac.id</w:t>
        </w:r>
      </w:hyperlink>
      <w:r w:rsidR="00770B62">
        <w:rPr>
          <w:rFonts w:ascii="Arial Narrow" w:eastAsia="Calibri" w:hAnsi="Arial Narrow" w:cs="Calibri"/>
          <w:sz w:val="24"/>
          <w:szCs w:val="24"/>
          <w:lang w:val="id-ID"/>
        </w:rPr>
        <w:t>;</w:t>
      </w:r>
    </w:p>
    <w:p w:rsidR="003647A3" w:rsidRPr="003B6293" w:rsidRDefault="003647A3" w:rsidP="00770B62">
      <w:pPr>
        <w:pStyle w:val="ListParagraph"/>
        <w:numPr>
          <w:ilvl w:val="0"/>
          <w:numId w:val="46"/>
        </w:numPr>
        <w:spacing w:before="2" w:line="276" w:lineRule="auto"/>
        <w:ind w:left="360" w:right="-29"/>
        <w:jc w:val="both"/>
        <w:rPr>
          <w:rFonts w:ascii="Arial Narrow" w:eastAsia="Calibri" w:hAnsi="Arial Narrow" w:cs="Calibri"/>
          <w:sz w:val="24"/>
          <w:szCs w:val="24"/>
          <w:lang w:val="id-ID"/>
        </w:rPr>
      </w:pPr>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yi</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8"/>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o</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ev</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2"/>
          <w:sz w:val="24"/>
          <w:szCs w:val="24"/>
        </w:rPr>
        <w:t>un</w:t>
      </w:r>
      <w:r w:rsidRPr="003B6293">
        <w:rPr>
          <w:rFonts w:ascii="Arial Narrow" w:eastAsia="Calibri" w:hAnsi="Arial Narrow" w:cs="Calibri"/>
          <w:spacing w:val="-4"/>
          <w:sz w:val="24"/>
          <w:szCs w:val="24"/>
        </w:rPr>
        <w:t>t</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k</w:t>
      </w:r>
      <w:r w:rsidRPr="003B6293">
        <w:rPr>
          <w:rFonts w:ascii="Arial Narrow" w:eastAsia="Calibri" w:hAnsi="Arial Narrow" w:cs="Calibri"/>
          <w:spacing w:val="2"/>
          <w:sz w:val="24"/>
          <w:szCs w:val="24"/>
        </w:rPr>
        <w:t xml:space="preserve"> p</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n</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la</w:t>
      </w:r>
      <w:r w:rsidRPr="003B6293">
        <w:rPr>
          <w:rFonts w:ascii="Arial Narrow" w:eastAsia="Calibri" w:hAnsi="Arial Narrow" w:cs="Calibri"/>
          <w:sz w:val="24"/>
          <w:szCs w:val="24"/>
        </w:rPr>
        <w:t>i</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te</w:t>
      </w:r>
      <w:r w:rsidRPr="003B6293">
        <w:rPr>
          <w:rFonts w:ascii="Arial Narrow" w:eastAsia="Calibri" w:hAnsi="Arial Narrow" w:cs="Calibri"/>
          <w:spacing w:val="-3"/>
          <w:sz w:val="24"/>
          <w:szCs w:val="24"/>
        </w:rPr>
        <w:t>r</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l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1"/>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PPM</w:t>
      </w:r>
      <w:r w:rsidRPr="003B6293">
        <w:rPr>
          <w:rFonts w:ascii="Arial Narrow" w:eastAsia="Calibri" w:hAnsi="Arial Narrow" w:cs="Calibri"/>
          <w:spacing w:val="2"/>
          <w:sz w:val="24"/>
          <w:szCs w:val="24"/>
        </w:rPr>
        <w:t xml:space="preserve"> 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 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2"/>
          <w:sz w:val="24"/>
          <w:szCs w:val="24"/>
        </w:rPr>
        <w:t>un</w:t>
      </w:r>
      <w:r w:rsidRPr="003B6293">
        <w:rPr>
          <w:rFonts w:ascii="Arial Narrow" w:eastAsia="Calibri" w:hAnsi="Arial Narrow" w:cs="Calibri"/>
          <w:spacing w:val="-1"/>
          <w:sz w:val="24"/>
          <w:szCs w:val="24"/>
        </w:rPr>
        <w:t>gg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h</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l</w:t>
      </w:r>
      <w:r w:rsidRPr="003B6293">
        <w:rPr>
          <w:rFonts w:ascii="Arial Narrow" w:eastAsia="Calibri" w:hAnsi="Arial Narrow" w:cs="Calibri"/>
          <w:spacing w:val="-3"/>
          <w:sz w:val="24"/>
          <w:szCs w:val="24"/>
        </w:rPr>
        <w:t>a</w:t>
      </w:r>
      <w:r w:rsidRPr="003B6293">
        <w:rPr>
          <w:rFonts w:ascii="Arial Narrow" w:eastAsia="Calibri" w:hAnsi="Arial Narrow" w:cs="Calibri"/>
          <w:spacing w:val="2"/>
          <w:sz w:val="24"/>
          <w:szCs w:val="24"/>
        </w:rPr>
        <w:t>p</w:t>
      </w:r>
      <w:r w:rsidRPr="003B6293">
        <w:rPr>
          <w:rFonts w:ascii="Arial Narrow" w:eastAsia="Calibri" w:hAnsi="Arial Narrow" w:cs="Calibri"/>
          <w:spacing w:val="1"/>
          <w:sz w:val="24"/>
          <w:szCs w:val="24"/>
        </w:rPr>
        <w:t>o</w:t>
      </w:r>
      <w:r w:rsidRPr="003B6293">
        <w:rPr>
          <w:rFonts w:ascii="Arial Narrow" w:eastAsia="Calibri" w:hAnsi="Arial Narrow" w:cs="Calibri"/>
          <w:spacing w:val="-4"/>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pacing w:val="-1"/>
          <w:sz w:val="24"/>
          <w:szCs w:val="24"/>
        </w:rPr>
        <w:t>k</w:t>
      </w:r>
      <w:r w:rsidRPr="003B6293">
        <w:rPr>
          <w:rFonts w:ascii="Arial Narrow" w:eastAsia="Calibri" w:hAnsi="Arial Narrow" w:cs="Calibri"/>
          <w:sz w:val="24"/>
          <w:szCs w:val="24"/>
        </w:rPr>
        <w:t>e</w:t>
      </w:r>
      <w:r w:rsidRPr="003B6293">
        <w:rPr>
          <w:rFonts w:ascii="Arial Narrow" w:eastAsia="Calibri" w:hAnsi="Arial Narrow" w:cs="Calibri"/>
          <w:spacing w:val="-3"/>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j</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ya</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g</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4"/>
          <w:sz w:val="24"/>
          <w:szCs w:val="24"/>
        </w:rPr>
        <w:t>t</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h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i</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k</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1"/>
          <w:sz w:val="24"/>
          <w:szCs w:val="24"/>
        </w:rPr>
        <w:t>o</w:t>
      </w:r>
      <w:r w:rsidRPr="003B6293">
        <w:rPr>
          <w:rFonts w:ascii="Arial Narrow" w:eastAsia="Calibri" w:hAnsi="Arial Narrow" w:cs="Calibri"/>
          <w:spacing w:val="-3"/>
          <w:sz w:val="24"/>
          <w:szCs w:val="24"/>
        </w:rPr>
        <w:t>l</w:t>
      </w:r>
      <w:r w:rsidRPr="003B6293">
        <w:rPr>
          <w:rFonts w:ascii="Arial Narrow" w:eastAsia="Calibri" w:hAnsi="Arial Narrow" w:cs="Calibri"/>
          <w:sz w:val="24"/>
          <w:szCs w:val="24"/>
        </w:rPr>
        <w:t>eh</w:t>
      </w:r>
      <w:r w:rsidRPr="003B6293">
        <w:rPr>
          <w:rFonts w:ascii="Arial Narrow" w:eastAsia="Calibri" w:hAnsi="Arial Narrow" w:cs="Calibri"/>
          <w:spacing w:val="1"/>
          <w:sz w:val="24"/>
          <w:szCs w:val="24"/>
        </w:rPr>
        <w:t xml:space="preserve"> l</w:t>
      </w:r>
      <w:r w:rsidRPr="003B6293">
        <w:rPr>
          <w:rFonts w:ascii="Arial Narrow" w:eastAsia="Calibri" w:hAnsi="Arial Narrow" w:cs="Calibri"/>
          <w:sz w:val="24"/>
          <w:szCs w:val="24"/>
        </w:rPr>
        <w:t>em</w:t>
      </w:r>
      <w:r w:rsidRPr="003B6293">
        <w:rPr>
          <w:rFonts w:ascii="Arial Narrow" w:eastAsia="Calibri" w:hAnsi="Arial Narrow" w:cs="Calibri"/>
          <w:spacing w:val="-1"/>
          <w:sz w:val="24"/>
          <w:szCs w:val="24"/>
        </w:rPr>
        <w:t>b</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g</w:t>
      </w:r>
      <w:r w:rsidRPr="003B6293">
        <w:rPr>
          <w:rFonts w:ascii="Arial Narrow" w:eastAsia="Calibri" w:hAnsi="Arial Narrow" w:cs="Calibri"/>
          <w:sz w:val="24"/>
          <w:szCs w:val="24"/>
        </w:rPr>
        <w:t>a</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1"/>
          <w:sz w:val="24"/>
          <w:szCs w:val="24"/>
        </w:rPr>
        <w:t>f</w:t>
      </w:r>
      <w:r w:rsidRPr="003B6293">
        <w:rPr>
          <w:rFonts w:ascii="Arial Narrow" w:eastAsia="Calibri" w:hAnsi="Arial Narrow" w:cs="Calibri"/>
          <w:spacing w:val="1"/>
          <w:sz w:val="24"/>
          <w:szCs w:val="24"/>
        </w:rPr>
        <w:t>o</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2"/>
          <w:sz w:val="24"/>
          <w:szCs w:val="24"/>
        </w:rPr>
        <w:t>pd</w:t>
      </w:r>
      <w:r w:rsidRPr="003B6293">
        <w:rPr>
          <w:rFonts w:ascii="Arial Narrow" w:eastAsia="Calibri" w:hAnsi="Arial Narrow" w:cs="Calibri"/>
          <w:sz w:val="24"/>
          <w:szCs w:val="24"/>
        </w:rPr>
        <w:t>f</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11"/>
          <w:sz w:val="24"/>
          <w:szCs w:val="24"/>
        </w:rPr>
        <w:t xml:space="preserve"> </w:t>
      </w:r>
      <w:r w:rsidRPr="003B6293">
        <w:rPr>
          <w:rFonts w:ascii="Arial Narrow" w:eastAsia="Calibri" w:hAnsi="Arial Narrow" w:cs="Calibri"/>
          <w:i/>
          <w:spacing w:val="-1"/>
          <w:sz w:val="24"/>
          <w:szCs w:val="24"/>
        </w:rPr>
        <w:t>f</w:t>
      </w:r>
      <w:r w:rsidRPr="003B6293">
        <w:rPr>
          <w:rFonts w:ascii="Arial Narrow" w:eastAsia="Calibri" w:hAnsi="Arial Narrow" w:cs="Calibri"/>
          <w:i/>
          <w:spacing w:val="1"/>
          <w:sz w:val="24"/>
          <w:szCs w:val="24"/>
        </w:rPr>
        <w:t>il</w:t>
      </w:r>
      <w:r w:rsidRPr="003B6293">
        <w:rPr>
          <w:rFonts w:ascii="Arial Narrow" w:eastAsia="Calibri" w:hAnsi="Arial Narrow" w:cs="Calibri"/>
          <w:i/>
          <w:sz w:val="24"/>
          <w:szCs w:val="24"/>
        </w:rPr>
        <w:t>e</w:t>
      </w:r>
      <w:r w:rsidRPr="003B6293">
        <w:rPr>
          <w:rFonts w:ascii="Arial Narrow" w:eastAsia="Calibri" w:hAnsi="Arial Narrow" w:cs="Calibri"/>
          <w:i/>
          <w:spacing w:val="6"/>
          <w:sz w:val="24"/>
          <w:szCs w:val="24"/>
        </w:rPr>
        <w:t xml:space="preserve"> </w:t>
      </w:r>
      <w:r w:rsidRPr="003B6293">
        <w:rPr>
          <w:rFonts w:ascii="Arial Narrow" w:eastAsia="Calibri" w:hAnsi="Arial Narrow" w:cs="Calibri"/>
          <w:spacing w:val="-4"/>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 xml:space="preserve"> </w:t>
      </w:r>
      <w:r w:rsidRPr="003B6293">
        <w:rPr>
          <w:rFonts w:ascii="Arial Narrow" w:eastAsia="Calibri" w:hAnsi="Arial Narrow" w:cs="Calibri"/>
          <w:spacing w:val="3"/>
          <w:sz w:val="24"/>
          <w:szCs w:val="24"/>
          <w:lang w:val="id-ID"/>
        </w:rPr>
        <w:t>2</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M</w:t>
      </w:r>
      <w:r w:rsidRPr="003B6293">
        <w:rPr>
          <w:rFonts w:ascii="Arial Narrow" w:eastAsia="Calibri" w:hAnsi="Arial Narrow" w:cs="Calibri"/>
          <w:sz w:val="24"/>
          <w:szCs w:val="24"/>
        </w:rPr>
        <w:t>B</w:t>
      </w:r>
      <w:r w:rsidRPr="003B6293">
        <w:rPr>
          <w:rFonts w:ascii="Arial Narrow" w:eastAsia="Calibri" w:hAnsi="Arial Narrow" w:cs="Calibri"/>
          <w:spacing w:val="4"/>
          <w:sz w:val="24"/>
          <w:szCs w:val="24"/>
        </w:rPr>
        <w:t xml:space="preserve"> </w:t>
      </w:r>
      <w:r w:rsidRPr="003B6293">
        <w:rPr>
          <w:rFonts w:ascii="Arial Narrow" w:eastAsia="Calibri" w:hAnsi="Arial Narrow" w:cs="Calibri"/>
          <w:sz w:val="24"/>
          <w:szCs w:val="24"/>
        </w:rPr>
        <w:t>me</w:t>
      </w:r>
      <w:r w:rsidRPr="003B6293">
        <w:rPr>
          <w:rFonts w:ascii="Arial Narrow" w:eastAsia="Calibri" w:hAnsi="Arial Narrow" w:cs="Calibri"/>
          <w:spacing w:val="1"/>
          <w:sz w:val="24"/>
          <w:szCs w:val="24"/>
        </w:rPr>
        <w:t>l</w:t>
      </w:r>
      <w:r w:rsidRPr="003B6293">
        <w:rPr>
          <w:rFonts w:ascii="Arial Narrow" w:eastAsia="Calibri" w:hAnsi="Arial Narrow" w:cs="Calibri"/>
          <w:spacing w:val="4"/>
          <w:sz w:val="24"/>
          <w:szCs w:val="24"/>
        </w:rPr>
        <w:t>a</w:t>
      </w:r>
      <w:r w:rsidRPr="003B6293">
        <w:rPr>
          <w:rFonts w:ascii="Arial Narrow" w:eastAsia="Calibri" w:hAnsi="Arial Narrow" w:cs="Calibri"/>
          <w:spacing w:val="1"/>
          <w:sz w:val="24"/>
          <w:szCs w:val="24"/>
        </w:rPr>
        <w:t>l</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i</w:t>
      </w:r>
      <w:r w:rsidRPr="003B6293">
        <w:rPr>
          <w:rFonts w:ascii="Arial Narrow" w:eastAsia="Calibri" w:hAnsi="Arial Narrow" w:cs="Calibri"/>
          <w:sz w:val="24"/>
          <w:szCs w:val="24"/>
          <w:lang w:val="id-ID"/>
        </w:rPr>
        <w:t xml:space="preserve"> website LPPM</w:t>
      </w:r>
      <w:r w:rsidRPr="003B6293">
        <w:rPr>
          <w:rFonts w:ascii="Arial Narrow" w:eastAsia="Calibri" w:hAnsi="Arial Narrow" w:cs="Calibri"/>
          <w:sz w:val="24"/>
          <w:szCs w:val="24"/>
        </w:rPr>
        <w:t xml:space="preserve"> 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ti</w:t>
      </w:r>
      <w:r w:rsidRPr="003B6293">
        <w:rPr>
          <w:rFonts w:ascii="Arial Narrow" w:eastAsia="Calibri" w:hAnsi="Arial Narrow" w:cs="Calibri"/>
          <w:spacing w:val="2"/>
          <w:sz w:val="24"/>
          <w:szCs w:val="24"/>
        </w:rPr>
        <w:t xml:space="preserve"> </w:t>
      </w:r>
      <w:r w:rsidRPr="003B6293">
        <w:rPr>
          <w:rFonts w:ascii="Arial Narrow" w:eastAsia="Calibri" w:hAnsi="Arial Narrow" w:cs="Calibri"/>
          <w:spacing w:val="-1"/>
          <w:sz w:val="24"/>
          <w:szCs w:val="24"/>
        </w:rPr>
        <w:t>f</w:t>
      </w:r>
      <w:r w:rsidRPr="003B6293">
        <w:rPr>
          <w:rFonts w:ascii="Arial Narrow" w:eastAsia="Calibri" w:hAnsi="Arial Narrow" w:cs="Calibri"/>
          <w:spacing w:val="-2"/>
          <w:sz w:val="24"/>
          <w:szCs w:val="24"/>
        </w:rPr>
        <w:t>o</w:t>
      </w:r>
      <w:r w:rsidRPr="003B6293">
        <w:rPr>
          <w:rFonts w:ascii="Arial Narrow" w:eastAsia="Calibri" w:hAnsi="Arial Narrow" w:cs="Calibri"/>
          <w:sz w:val="24"/>
          <w:szCs w:val="24"/>
        </w:rPr>
        <w:t>rm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t</w:t>
      </w:r>
      <w:r w:rsidR="00770B62">
        <w:rPr>
          <w:rFonts w:ascii="Arial Narrow" w:eastAsia="Calibri" w:hAnsi="Arial Narrow" w:cs="Calibri"/>
          <w:spacing w:val="-3"/>
          <w:sz w:val="24"/>
          <w:szCs w:val="24"/>
          <w:lang w:val="id-ID"/>
        </w:rPr>
        <w:t>;</w:t>
      </w:r>
    </w:p>
    <w:p w:rsidR="003647A3" w:rsidRPr="003B6293" w:rsidRDefault="003647A3" w:rsidP="00770B62">
      <w:pPr>
        <w:pStyle w:val="ListParagraph"/>
        <w:numPr>
          <w:ilvl w:val="0"/>
          <w:numId w:val="46"/>
        </w:numPr>
        <w:spacing w:before="3" w:line="276" w:lineRule="auto"/>
        <w:ind w:left="360" w:right="-29"/>
        <w:jc w:val="both"/>
        <w:rPr>
          <w:rFonts w:ascii="Arial Narrow" w:eastAsia="Calibri" w:hAnsi="Arial Narrow" w:cs="Calibri"/>
          <w:sz w:val="24"/>
          <w:szCs w:val="24"/>
          <w:lang w:val="id-ID"/>
        </w:rPr>
      </w:pPr>
      <w:r w:rsidRPr="003B6293">
        <w:rPr>
          <w:rFonts w:ascii="Arial Narrow" w:eastAsia="Calibri" w:hAnsi="Arial Narrow" w:cs="Calibri"/>
          <w:position w:val="1"/>
          <w:sz w:val="24"/>
          <w:szCs w:val="24"/>
        </w:rPr>
        <w:t>me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2"/>
          <w:position w:val="1"/>
          <w:sz w:val="24"/>
          <w:szCs w:val="24"/>
        </w:rPr>
        <w:t>un</w:t>
      </w:r>
      <w:r w:rsidRPr="003B6293">
        <w:rPr>
          <w:rFonts w:ascii="Arial Narrow" w:eastAsia="Calibri" w:hAnsi="Arial Narrow" w:cs="Calibri"/>
          <w:spacing w:val="-1"/>
          <w:position w:val="1"/>
          <w:sz w:val="24"/>
          <w:szCs w:val="24"/>
        </w:rPr>
        <w:t>gg</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h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1"/>
          <w:position w:val="1"/>
          <w:sz w:val="24"/>
          <w:szCs w:val="24"/>
        </w:rPr>
        <w:t>L</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p</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r</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i</w:t>
      </w:r>
      <w:r w:rsidRPr="003B6293">
        <w:rPr>
          <w:rFonts w:ascii="Arial Narrow" w:eastAsia="Calibri" w:hAnsi="Arial Narrow" w:cs="Calibri"/>
          <w:position w:val="1"/>
          <w:sz w:val="24"/>
          <w:szCs w:val="24"/>
        </w:rPr>
        <w:t xml:space="preserve">r  </w:t>
      </w:r>
      <w:r w:rsidRPr="003B6293">
        <w:rPr>
          <w:rFonts w:ascii="Arial Narrow" w:eastAsia="Calibri" w:hAnsi="Arial Narrow" w:cs="Calibri"/>
          <w:spacing w:val="13"/>
          <w:position w:val="1"/>
          <w:sz w:val="24"/>
          <w:szCs w:val="24"/>
        </w:rPr>
        <w:t xml:space="preserve"> </w:t>
      </w:r>
      <w:r w:rsidRPr="003B6293">
        <w:rPr>
          <w:rFonts w:ascii="Arial Narrow" w:eastAsia="Calibri" w:hAnsi="Arial Narrow" w:cs="Calibri"/>
          <w:spacing w:val="-1"/>
          <w:position w:val="1"/>
          <w:sz w:val="24"/>
          <w:szCs w:val="24"/>
        </w:rPr>
        <w:t>T</w:t>
      </w:r>
      <w:r w:rsidRPr="003B6293">
        <w:rPr>
          <w:rFonts w:ascii="Arial Narrow" w:eastAsia="Calibri" w:hAnsi="Arial Narrow" w:cs="Calibri"/>
          <w:spacing w:val="-3"/>
          <w:position w:val="1"/>
          <w:sz w:val="24"/>
          <w:szCs w:val="24"/>
        </w:rPr>
        <w: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5"/>
          <w:position w:val="1"/>
          <w:sz w:val="24"/>
          <w:szCs w:val="24"/>
        </w:rPr>
        <w:t>y</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n</w:t>
      </w:r>
      <w:r w:rsidRPr="003B6293">
        <w:rPr>
          <w:rFonts w:ascii="Arial Narrow" w:eastAsia="Calibri" w:hAnsi="Arial Narrow" w:cs="Calibri"/>
          <w:position w:val="1"/>
          <w:sz w:val="24"/>
          <w:szCs w:val="24"/>
        </w:rPr>
        <w:t xml:space="preserve">g  </w:t>
      </w:r>
      <w:r w:rsidRPr="003B6293">
        <w:rPr>
          <w:rFonts w:ascii="Arial Narrow" w:eastAsia="Calibri" w:hAnsi="Arial Narrow" w:cs="Calibri"/>
          <w:spacing w:val="12"/>
          <w:position w:val="1"/>
          <w:sz w:val="24"/>
          <w:szCs w:val="24"/>
        </w:rPr>
        <w:t xml:space="preserve"> </w:t>
      </w:r>
      <w:r w:rsidRPr="003B6293">
        <w:rPr>
          <w:rFonts w:ascii="Arial Narrow" w:eastAsia="Calibri" w:hAnsi="Arial Narrow" w:cs="Calibri"/>
          <w:position w:val="1"/>
          <w:sz w:val="24"/>
          <w:szCs w:val="24"/>
        </w:rPr>
        <w:t>te</w:t>
      </w:r>
      <w:r w:rsidRPr="003B6293">
        <w:rPr>
          <w:rFonts w:ascii="Arial Narrow" w:eastAsia="Calibri" w:hAnsi="Arial Narrow" w:cs="Calibri"/>
          <w:spacing w:val="1"/>
          <w:position w:val="1"/>
          <w:sz w:val="24"/>
          <w:szCs w:val="24"/>
        </w:rPr>
        <w:t>l</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h  </w:t>
      </w:r>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spacing w:val="2"/>
          <w:position w:val="1"/>
          <w:sz w:val="24"/>
          <w:szCs w:val="24"/>
        </w:rPr>
        <w:t>d</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2"/>
          <w:position w:val="1"/>
          <w:sz w:val="24"/>
          <w:szCs w:val="24"/>
        </w:rPr>
        <w:t>s</w:t>
      </w:r>
      <w:r w:rsidRPr="003B6293">
        <w:rPr>
          <w:rFonts w:ascii="Arial Narrow" w:eastAsia="Calibri" w:hAnsi="Arial Narrow" w:cs="Calibri"/>
          <w:spacing w:val="1"/>
          <w:position w:val="1"/>
          <w:sz w:val="24"/>
          <w:szCs w:val="24"/>
        </w:rPr>
        <w:t>a</w:t>
      </w:r>
      <w:r w:rsidRPr="003B6293">
        <w:rPr>
          <w:rFonts w:ascii="Arial Narrow" w:eastAsia="Calibri" w:hAnsi="Arial Narrow" w:cs="Calibri"/>
          <w:spacing w:val="2"/>
          <w:position w:val="1"/>
          <w:sz w:val="24"/>
          <w:szCs w:val="24"/>
        </w:rPr>
        <w:t>h</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3"/>
          <w:position w:val="1"/>
          <w:sz w:val="24"/>
          <w:szCs w:val="24"/>
        </w:rPr>
        <w:t>a</w:t>
      </w:r>
      <w:r w:rsidRPr="003B6293">
        <w:rPr>
          <w:rFonts w:ascii="Arial Narrow" w:eastAsia="Calibri" w:hAnsi="Arial Narrow" w:cs="Calibri"/>
          <w:position w:val="1"/>
          <w:sz w:val="24"/>
          <w:szCs w:val="24"/>
        </w:rPr>
        <w:t xml:space="preserve">n  </w:t>
      </w:r>
      <w:r w:rsidRPr="003B6293">
        <w:rPr>
          <w:rFonts w:ascii="Arial Narrow" w:eastAsia="Calibri" w:hAnsi="Arial Narrow" w:cs="Calibri"/>
          <w:spacing w:val="15"/>
          <w:position w:val="1"/>
          <w:sz w:val="24"/>
          <w:szCs w:val="24"/>
        </w:rPr>
        <w:t xml:space="preserve"> </w:t>
      </w:r>
      <w:r w:rsidRPr="003B6293">
        <w:rPr>
          <w:rFonts w:ascii="Arial Narrow" w:eastAsia="Calibri" w:hAnsi="Arial Narrow" w:cs="Calibri"/>
          <w:spacing w:val="1"/>
          <w:position w:val="1"/>
          <w:sz w:val="24"/>
          <w:szCs w:val="24"/>
        </w:rPr>
        <w:t>o</w:t>
      </w:r>
      <w:r w:rsidRPr="003B6293">
        <w:rPr>
          <w:rFonts w:ascii="Arial Narrow" w:eastAsia="Calibri" w:hAnsi="Arial Narrow" w:cs="Calibri"/>
          <w:spacing w:val="-3"/>
          <w:position w:val="1"/>
          <w:sz w:val="24"/>
          <w:szCs w:val="24"/>
        </w:rPr>
        <w:t>l</w:t>
      </w:r>
      <w:r w:rsidRPr="003B6293">
        <w:rPr>
          <w:rFonts w:ascii="Arial Narrow" w:eastAsia="Calibri" w:hAnsi="Arial Narrow" w:cs="Calibri"/>
          <w:position w:val="1"/>
          <w:sz w:val="24"/>
          <w:szCs w:val="24"/>
        </w:rPr>
        <w:t xml:space="preserve">eh  </w:t>
      </w:r>
      <w:r w:rsidRPr="003B6293">
        <w:rPr>
          <w:rFonts w:ascii="Arial Narrow" w:eastAsia="Calibri" w:hAnsi="Arial Narrow" w:cs="Calibri"/>
          <w:spacing w:val="11"/>
          <w:position w:val="1"/>
          <w:sz w:val="24"/>
          <w:szCs w:val="24"/>
        </w:rPr>
        <w:t xml:space="preserve"> </w:t>
      </w:r>
      <w:r w:rsidRPr="003B6293">
        <w:rPr>
          <w:rFonts w:ascii="Arial Narrow" w:eastAsia="Calibri" w:hAnsi="Arial Narrow" w:cs="Calibri"/>
          <w:spacing w:val="1"/>
          <w:position w:val="1"/>
          <w:sz w:val="24"/>
          <w:szCs w:val="24"/>
          <w:lang w:val="id-ID"/>
        </w:rPr>
        <w:t>LPPM</w:t>
      </w:r>
      <w:r w:rsidRPr="003B6293">
        <w:rPr>
          <w:rFonts w:ascii="Arial Narrow" w:eastAsia="Calibri" w:hAnsi="Arial Narrow" w:cs="Calibri"/>
          <w:sz w:val="24"/>
          <w:szCs w:val="24"/>
        </w:rPr>
        <w:t xml:space="preserve"> </w:t>
      </w:r>
      <w:r w:rsidRPr="003B6293">
        <w:rPr>
          <w:rFonts w:ascii="Arial Narrow" w:eastAsia="Calibri" w:hAnsi="Arial Narrow" w:cs="Calibri"/>
          <w:spacing w:val="17"/>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1"/>
          <w:sz w:val="24"/>
          <w:szCs w:val="24"/>
        </w:rPr>
        <w:t>ala</w:t>
      </w:r>
      <w:r w:rsidRPr="003B6293">
        <w:rPr>
          <w:rFonts w:ascii="Arial Narrow" w:eastAsia="Calibri" w:hAnsi="Arial Narrow" w:cs="Calibri"/>
          <w:sz w:val="24"/>
          <w:szCs w:val="24"/>
        </w:rPr>
        <w:t>m</w:t>
      </w:r>
      <w:r w:rsidRPr="003B6293">
        <w:rPr>
          <w:rFonts w:ascii="Arial Narrow" w:eastAsia="Calibri" w:hAnsi="Arial Narrow" w:cs="Calibri"/>
          <w:sz w:val="24"/>
          <w:szCs w:val="24"/>
          <w:lang w:val="id-ID"/>
        </w:rPr>
        <w:t xml:space="preserve"> </w:t>
      </w:r>
      <w:r w:rsidRPr="003B6293">
        <w:rPr>
          <w:rFonts w:ascii="Arial Narrow" w:eastAsia="Calibri" w:hAnsi="Arial Narrow" w:cs="Calibri"/>
          <w:spacing w:val="-1"/>
          <w:sz w:val="24"/>
          <w:szCs w:val="24"/>
        </w:rPr>
        <w:t>f</w:t>
      </w:r>
      <w:r w:rsidRPr="003B6293">
        <w:rPr>
          <w:rFonts w:ascii="Arial Narrow" w:eastAsia="Calibri" w:hAnsi="Arial Narrow" w:cs="Calibri"/>
          <w:spacing w:val="1"/>
          <w:sz w:val="24"/>
          <w:szCs w:val="24"/>
        </w:rPr>
        <w:t>o</w:t>
      </w:r>
      <w:r w:rsidRPr="003B6293">
        <w:rPr>
          <w:rFonts w:ascii="Arial Narrow" w:eastAsia="Calibri" w:hAnsi="Arial Narrow" w:cs="Calibri"/>
          <w:spacing w:val="-4"/>
          <w:sz w:val="24"/>
          <w:szCs w:val="24"/>
        </w:rPr>
        <w:t>r</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t </w:t>
      </w:r>
      <w:r w:rsidRPr="003B6293">
        <w:rPr>
          <w:rFonts w:ascii="Arial Narrow" w:eastAsia="Calibri" w:hAnsi="Arial Narrow" w:cs="Calibri"/>
          <w:spacing w:val="15"/>
          <w:sz w:val="24"/>
          <w:szCs w:val="24"/>
        </w:rPr>
        <w:t xml:space="preserve"> </w:t>
      </w:r>
      <w:r w:rsidRPr="003B6293">
        <w:rPr>
          <w:rFonts w:ascii="Arial Narrow" w:eastAsia="Calibri" w:hAnsi="Arial Narrow" w:cs="Calibri"/>
          <w:spacing w:val="2"/>
          <w:sz w:val="24"/>
          <w:szCs w:val="24"/>
        </w:rPr>
        <w:t>pd</w:t>
      </w:r>
      <w:r w:rsidRPr="003B6293">
        <w:rPr>
          <w:rFonts w:ascii="Arial Narrow" w:eastAsia="Calibri" w:hAnsi="Arial Narrow" w:cs="Calibri"/>
          <w:sz w:val="24"/>
          <w:szCs w:val="24"/>
        </w:rPr>
        <w:t xml:space="preserve">f </w:t>
      </w:r>
      <w:r w:rsidRPr="003B6293">
        <w:rPr>
          <w:rFonts w:ascii="Arial Narrow" w:eastAsia="Calibri" w:hAnsi="Arial Narrow" w:cs="Calibri"/>
          <w:spacing w:val="14"/>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17"/>
          <w:sz w:val="24"/>
          <w:szCs w:val="24"/>
        </w:rPr>
        <w:t xml:space="preserve"> </w:t>
      </w:r>
      <w:r w:rsidRPr="003B6293">
        <w:rPr>
          <w:rFonts w:ascii="Arial Narrow" w:eastAsia="Calibri" w:hAnsi="Arial Narrow" w:cs="Calibri"/>
          <w:spacing w:val="2"/>
          <w:sz w:val="24"/>
          <w:szCs w:val="24"/>
        </w:rPr>
        <w:t>u</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r</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 xml:space="preserve">n </w:t>
      </w:r>
      <w:r w:rsidRPr="003B6293">
        <w:rPr>
          <w:rFonts w:ascii="Arial Narrow" w:eastAsia="Calibri" w:hAnsi="Arial Narrow" w:cs="Calibri"/>
          <w:spacing w:val="25"/>
          <w:sz w:val="24"/>
          <w:szCs w:val="24"/>
        </w:rPr>
        <w:t xml:space="preserve"> </w:t>
      </w:r>
      <w:r w:rsidRPr="003B6293">
        <w:rPr>
          <w:rFonts w:ascii="Arial Narrow" w:eastAsia="Calibri" w:hAnsi="Arial Narrow" w:cs="Calibri"/>
          <w:i/>
          <w:spacing w:val="-1"/>
          <w:sz w:val="24"/>
          <w:szCs w:val="24"/>
        </w:rPr>
        <w:t>f</w:t>
      </w:r>
      <w:r w:rsidRPr="003B6293">
        <w:rPr>
          <w:rFonts w:ascii="Arial Narrow" w:eastAsia="Calibri" w:hAnsi="Arial Narrow" w:cs="Calibri"/>
          <w:i/>
          <w:spacing w:val="1"/>
          <w:sz w:val="24"/>
          <w:szCs w:val="24"/>
        </w:rPr>
        <w:t>il</w:t>
      </w:r>
      <w:r w:rsidRPr="003B6293">
        <w:rPr>
          <w:rFonts w:ascii="Arial Narrow" w:eastAsia="Calibri" w:hAnsi="Arial Narrow" w:cs="Calibri"/>
          <w:i/>
          <w:sz w:val="24"/>
          <w:szCs w:val="24"/>
        </w:rPr>
        <w:t xml:space="preserve">e </w:t>
      </w:r>
      <w:r w:rsidRPr="003B6293">
        <w:rPr>
          <w:rFonts w:ascii="Arial Narrow" w:eastAsia="Calibri" w:hAnsi="Arial Narrow" w:cs="Calibri"/>
          <w:i/>
          <w:spacing w:val="18"/>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1"/>
          <w:sz w:val="24"/>
          <w:szCs w:val="24"/>
        </w:rPr>
        <w:t>a</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m</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 xml:space="preserve">m </w:t>
      </w:r>
      <w:r w:rsidRPr="003B6293">
        <w:rPr>
          <w:rFonts w:ascii="Arial Narrow" w:eastAsia="Calibri" w:hAnsi="Arial Narrow" w:cs="Calibri"/>
          <w:spacing w:val="15"/>
          <w:sz w:val="24"/>
          <w:szCs w:val="24"/>
        </w:rPr>
        <w:t xml:space="preserve"> </w:t>
      </w:r>
      <w:r w:rsidRPr="003B6293">
        <w:rPr>
          <w:rFonts w:ascii="Arial Narrow" w:eastAsia="Calibri" w:hAnsi="Arial Narrow" w:cs="Calibri"/>
          <w:spacing w:val="15"/>
          <w:sz w:val="24"/>
          <w:szCs w:val="24"/>
          <w:lang w:val="id-ID"/>
        </w:rPr>
        <w:t>3</w:t>
      </w:r>
      <w:r w:rsidRPr="003B6293">
        <w:rPr>
          <w:rFonts w:ascii="Arial Narrow" w:eastAsia="Calibri" w:hAnsi="Arial Narrow" w:cs="Calibri"/>
          <w:sz w:val="24"/>
          <w:szCs w:val="24"/>
        </w:rPr>
        <w:t xml:space="preserve"> </w:t>
      </w:r>
      <w:r w:rsidRPr="003B6293">
        <w:rPr>
          <w:rFonts w:ascii="Arial Narrow" w:eastAsia="Calibri" w:hAnsi="Arial Narrow" w:cs="Calibri"/>
          <w:spacing w:val="18"/>
          <w:sz w:val="24"/>
          <w:szCs w:val="24"/>
        </w:rPr>
        <w:t xml:space="preserve"> </w:t>
      </w:r>
      <w:r w:rsidRPr="003B6293">
        <w:rPr>
          <w:rFonts w:ascii="Arial Narrow" w:eastAsia="Calibri" w:hAnsi="Arial Narrow" w:cs="Calibri"/>
          <w:spacing w:val="-1"/>
          <w:sz w:val="24"/>
          <w:szCs w:val="24"/>
        </w:rPr>
        <w:t>M</w:t>
      </w:r>
      <w:r w:rsidRPr="003B6293">
        <w:rPr>
          <w:rFonts w:ascii="Arial Narrow" w:eastAsia="Calibri" w:hAnsi="Arial Narrow" w:cs="Calibri"/>
          <w:sz w:val="24"/>
          <w:szCs w:val="24"/>
        </w:rPr>
        <w:t xml:space="preserve">B </w:t>
      </w:r>
      <w:r w:rsidRPr="003B6293">
        <w:rPr>
          <w:rFonts w:ascii="Arial Narrow" w:eastAsia="Calibri" w:hAnsi="Arial Narrow" w:cs="Calibri"/>
          <w:spacing w:val="20"/>
          <w:sz w:val="24"/>
          <w:szCs w:val="24"/>
        </w:rPr>
        <w:t xml:space="preserve"> </w:t>
      </w:r>
      <w:r w:rsidRPr="003B6293">
        <w:rPr>
          <w:rFonts w:ascii="Arial Narrow" w:eastAsia="Calibri" w:hAnsi="Arial Narrow" w:cs="Calibri"/>
          <w:sz w:val="24"/>
          <w:szCs w:val="24"/>
        </w:rPr>
        <w:t>m</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la</w:t>
      </w:r>
      <w:r w:rsidRPr="003B6293">
        <w:rPr>
          <w:rFonts w:ascii="Arial Narrow" w:eastAsia="Calibri" w:hAnsi="Arial Narrow" w:cs="Calibri"/>
          <w:spacing w:val="-3"/>
          <w:sz w:val="24"/>
          <w:szCs w:val="24"/>
        </w:rPr>
        <w:t>l</w:t>
      </w:r>
      <w:r w:rsidRPr="003B6293">
        <w:rPr>
          <w:rFonts w:ascii="Arial Narrow" w:eastAsia="Calibri" w:hAnsi="Arial Narrow" w:cs="Calibri"/>
          <w:spacing w:val="5"/>
          <w:sz w:val="24"/>
          <w:szCs w:val="24"/>
        </w:rPr>
        <w:t>u</w:t>
      </w:r>
      <w:r w:rsidRPr="003B6293">
        <w:rPr>
          <w:rFonts w:ascii="Arial Narrow" w:eastAsia="Calibri" w:hAnsi="Arial Narrow" w:cs="Calibri"/>
          <w:sz w:val="24"/>
          <w:szCs w:val="24"/>
        </w:rPr>
        <w:t>i</w:t>
      </w:r>
      <w:r w:rsidRPr="003B6293">
        <w:rPr>
          <w:rFonts w:ascii="Arial Narrow" w:eastAsia="Calibri" w:hAnsi="Arial Narrow" w:cs="Calibri"/>
          <w:sz w:val="24"/>
          <w:szCs w:val="24"/>
          <w:lang w:val="id-ID"/>
        </w:rPr>
        <w:t xml:space="preserve"> website LPPM</w:t>
      </w:r>
      <w:r w:rsidRPr="003B6293">
        <w:rPr>
          <w:rFonts w:ascii="Arial Narrow" w:eastAsia="Calibri" w:hAnsi="Arial Narrow" w:cs="Calibri"/>
          <w:position w:val="1"/>
          <w:sz w:val="24"/>
          <w:szCs w:val="24"/>
        </w:rPr>
        <w:t xml:space="preserve"> m</w:t>
      </w:r>
      <w:r w:rsidRPr="003B6293">
        <w:rPr>
          <w:rFonts w:ascii="Arial Narrow" w:eastAsia="Calibri" w:hAnsi="Arial Narrow" w:cs="Calibri"/>
          <w:spacing w:val="-3"/>
          <w:position w:val="1"/>
          <w:sz w:val="24"/>
          <w:szCs w:val="24"/>
        </w:rPr>
        <w:t>e</w:t>
      </w:r>
      <w:r w:rsidRPr="003B6293">
        <w:rPr>
          <w:rFonts w:ascii="Arial Narrow" w:eastAsia="Calibri" w:hAnsi="Arial Narrow" w:cs="Calibri"/>
          <w:spacing w:val="2"/>
          <w:position w:val="1"/>
          <w:sz w:val="24"/>
          <w:szCs w:val="24"/>
        </w:rPr>
        <w:t>n</w:t>
      </w:r>
      <w:r w:rsidRPr="003B6293">
        <w:rPr>
          <w:rFonts w:ascii="Arial Narrow" w:eastAsia="Calibri" w:hAnsi="Arial Narrow" w:cs="Calibri"/>
          <w:spacing w:val="-1"/>
          <w:position w:val="1"/>
          <w:sz w:val="24"/>
          <w:szCs w:val="24"/>
        </w:rPr>
        <w:t>g</w:t>
      </w:r>
      <w:r w:rsidRPr="003B6293">
        <w:rPr>
          <w:rFonts w:ascii="Arial Narrow" w:eastAsia="Calibri" w:hAnsi="Arial Narrow" w:cs="Calibri"/>
          <w:spacing w:val="1"/>
          <w:position w:val="1"/>
          <w:sz w:val="24"/>
          <w:szCs w:val="24"/>
        </w:rPr>
        <w:t>i</w:t>
      </w:r>
      <w:r w:rsidRPr="003B6293">
        <w:rPr>
          <w:rFonts w:ascii="Arial Narrow" w:eastAsia="Calibri" w:hAnsi="Arial Narrow" w:cs="Calibri"/>
          <w:spacing w:val="-1"/>
          <w:position w:val="1"/>
          <w:sz w:val="24"/>
          <w:szCs w:val="24"/>
        </w:rPr>
        <w:t>k</w:t>
      </w:r>
      <w:r w:rsidRPr="003B6293">
        <w:rPr>
          <w:rFonts w:ascii="Arial Narrow" w:eastAsia="Calibri" w:hAnsi="Arial Narrow" w:cs="Calibri"/>
          <w:spacing w:val="2"/>
          <w:position w:val="1"/>
          <w:sz w:val="24"/>
          <w:szCs w:val="24"/>
        </w:rPr>
        <w:t>u</w:t>
      </w:r>
      <w:r w:rsidRPr="003B6293">
        <w:rPr>
          <w:rFonts w:ascii="Arial Narrow" w:eastAsia="Calibri" w:hAnsi="Arial Narrow" w:cs="Calibri"/>
          <w:position w:val="1"/>
          <w:sz w:val="24"/>
          <w:szCs w:val="24"/>
        </w:rPr>
        <w:t>ti</w:t>
      </w:r>
      <w:r w:rsidRPr="003B6293">
        <w:rPr>
          <w:rFonts w:ascii="Arial Narrow" w:eastAsia="Calibri" w:hAnsi="Arial Narrow" w:cs="Calibri"/>
          <w:spacing w:val="-2"/>
          <w:position w:val="1"/>
          <w:sz w:val="24"/>
          <w:szCs w:val="24"/>
        </w:rPr>
        <w:t xml:space="preserve"> </w:t>
      </w:r>
      <w:r w:rsidRPr="003B6293">
        <w:rPr>
          <w:rFonts w:ascii="Arial Narrow" w:eastAsia="Calibri" w:hAnsi="Arial Narrow" w:cs="Calibri"/>
          <w:spacing w:val="-1"/>
          <w:position w:val="1"/>
          <w:sz w:val="24"/>
          <w:szCs w:val="24"/>
        </w:rPr>
        <w:t>f</w:t>
      </w:r>
      <w:r w:rsidRPr="003B6293">
        <w:rPr>
          <w:rFonts w:ascii="Arial Narrow" w:eastAsia="Calibri" w:hAnsi="Arial Narrow" w:cs="Calibri"/>
          <w:spacing w:val="1"/>
          <w:position w:val="1"/>
          <w:sz w:val="24"/>
          <w:szCs w:val="24"/>
        </w:rPr>
        <w:t>o</w:t>
      </w:r>
      <w:r w:rsidRPr="003B6293">
        <w:rPr>
          <w:rFonts w:ascii="Arial Narrow" w:eastAsia="Calibri" w:hAnsi="Arial Narrow" w:cs="Calibri"/>
          <w:position w:val="1"/>
          <w:sz w:val="24"/>
          <w:szCs w:val="24"/>
        </w:rPr>
        <w:t>rm</w:t>
      </w:r>
      <w:r w:rsidRPr="003B6293">
        <w:rPr>
          <w:rFonts w:ascii="Arial Narrow" w:eastAsia="Calibri" w:hAnsi="Arial Narrow" w:cs="Calibri"/>
          <w:spacing w:val="1"/>
          <w:position w:val="1"/>
          <w:sz w:val="24"/>
          <w:szCs w:val="24"/>
        </w:rPr>
        <w:t>a</w:t>
      </w:r>
      <w:r w:rsidRPr="003B6293">
        <w:rPr>
          <w:rFonts w:ascii="Arial Narrow" w:eastAsia="Calibri" w:hAnsi="Arial Narrow" w:cs="Calibri"/>
          <w:position w:val="1"/>
          <w:sz w:val="24"/>
          <w:szCs w:val="24"/>
        </w:rPr>
        <w:t>t</w:t>
      </w:r>
      <w:r w:rsidR="00770B62">
        <w:rPr>
          <w:rFonts w:ascii="Arial Narrow" w:eastAsia="Calibri" w:hAnsi="Arial Narrow" w:cs="Calibri"/>
          <w:position w:val="1"/>
          <w:sz w:val="24"/>
          <w:szCs w:val="24"/>
          <w:lang w:val="id-ID"/>
        </w:rPr>
        <w:t>;</w:t>
      </w:r>
    </w:p>
    <w:p w:rsidR="003647A3" w:rsidRPr="003B6293" w:rsidRDefault="003647A3" w:rsidP="00770B62">
      <w:pPr>
        <w:pStyle w:val="ListParagraph"/>
        <w:numPr>
          <w:ilvl w:val="0"/>
          <w:numId w:val="46"/>
        </w:numPr>
        <w:spacing w:before="3" w:line="276" w:lineRule="auto"/>
        <w:ind w:left="360" w:right="-29"/>
        <w:jc w:val="both"/>
        <w:rPr>
          <w:rFonts w:ascii="Arial Narrow" w:hAnsi="Arial Narrow"/>
          <w:sz w:val="24"/>
          <w:szCs w:val="24"/>
          <w:lang w:val="id-ID"/>
        </w:rPr>
      </w:pPr>
      <w:r w:rsidRPr="003B6293">
        <w:rPr>
          <w:rFonts w:ascii="Arial Narrow" w:eastAsia="Calibri" w:hAnsi="Arial Narrow" w:cs="Calibri"/>
          <w:sz w:val="24"/>
          <w:szCs w:val="24"/>
          <w:lang w:val="id-ID"/>
        </w:rPr>
        <w:t>me</w:t>
      </w:r>
      <w:r w:rsidRPr="003B6293">
        <w:rPr>
          <w:rFonts w:ascii="Arial Narrow" w:eastAsia="Calibri" w:hAnsi="Arial Narrow" w:cs="Calibri"/>
          <w:spacing w:val="2"/>
          <w:sz w:val="24"/>
          <w:szCs w:val="24"/>
          <w:lang w:val="id-ID"/>
        </w:rPr>
        <w:t>n</w:t>
      </w:r>
      <w:r w:rsidRPr="003B6293">
        <w:rPr>
          <w:rFonts w:ascii="Arial Narrow" w:eastAsia="Calibri" w:hAnsi="Arial Narrow" w:cs="Calibri"/>
          <w:spacing w:val="-1"/>
          <w:sz w:val="24"/>
          <w:szCs w:val="24"/>
          <w:lang w:val="id-ID"/>
        </w:rPr>
        <w:t>g</w:t>
      </w:r>
      <w:r w:rsidRPr="003B6293">
        <w:rPr>
          <w:rFonts w:ascii="Arial Narrow" w:eastAsia="Calibri" w:hAnsi="Arial Narrow" w:cs="Calibri"/>
          <w:spacing w:val="1"/>
          <w:sz w:val="24"/>
          <w:szCs w:val="24"/>
          <w:lang w:val="id-ID"/>
        </w:rPr>
        <w:t>o</w:t>
      </w:r>
      <w:r w:rsidRPr="003B6293">
        <w:rPr>
          <w:rFonts w:ascii="Arial Narrow" w:eastAsia="Calibri" w:hAnsi="Arial Narrow" w:cs="Calibri"/>
          <w:sz w:val="24"/>
          <w:szCs w:val="24"/>
          <w:lang w:val="id-ID"/>
        </w:rPr>
        <w:t>m</w:t>
      </w:r>
      <w:r w:rsidRPr="003B6293">
        <w:rPr>
          <w:rFonts w:ascii="Arial Narrow" w:eastAsia="Calibri" w:hAnsi="Arial Narrow" w:cs="Calibri"/>
          <w:spacing w:val="-2"/>
          <w:sz w:val="24"/>
          <w:szCs w:val="24"/>
          <w:lang w:val="id-ID"/>
        </w:rPr>
        <w:t>p</w:t>
      </w:r>
      <w:r w:rsidRPr="003B6293">
        <w:rPr>
          <w:rFonts w:ascii="Arial Narrow" w:eastAsia="Calibri" w:hAnsi="Arial Narrow" w:cs="Calibri"/>
          <w:spacing w:val="1"/>
          <w:sz w:val="24"/>
          <w:szCs w:val="24"/>
          <w:lang w:val="id-ID"/>
        </w:rPr>
        <w:t>ila</w:t>
      </w:r>
      <w:r w:rsidRPr="003B6293">
        <w:rPr>
          <w:rFonts w:ascii="Arial Narrow" w:eastAsia="Calibri" w:hAnsi="Arial Narrow" w:cs="Calibri"/>
          <w:spacing w:val="-2"/>
          <w:sz w:val="24"/>
          <w:szCs w:val="24"/>
          <w:lang w:val="id-ID"/>
        </w:rPr>
        <w:t>s</w:t>
      </w:r>
      <w:r w:rsidRPr="003B6293">
        <w:rPr>
          <w:rFonts w:ascii="Arial Narrow" w:eastAsia="Calibri" w:hAnsi="Arial Narrow" w:cs="Calibri"/>
          <w:sz w:val="24"/>
          <w:szCs w:val="24"/>
          <w:lang w:val="id-ID"/>
        </w:rPr>
        <w:t>i</w:t>
      </w:r>
      <w:r w:rsidRPr="003B6293">
        <w:rPr>
          <w:rFonts w:ascii="Arial Narrow" w:eastAsia="Calibri" w:hAnsi="Arial Narrow" w:cs="Calibri"/>
          <w:spacing w:val="2"/>
          <w:sz w:val="24"/>
          <w:szCs w:val="24"/>
          <w:lang w:val="id-ID"/>
        </w:rPr>
        <w:t xml:space="preserve"> </w:t>
      </w:r>
      <w:r w:rsidRPr="003B6293">
        <w:rPr>
          <w:rFonts w:ascii="Arial Narrow" w:eastAsia="Calibri" w:hAnsi="Arial Narrow" w:cs="Calibri"/>
          <w:spacing w:val="-3"/>
          <w:sz w:val="24"/>
          <w:szCs w:val="24"/>
          <w:lang w:val="id-ID"/>
        </w:rPr>
        <w:t>l</w:t>
      </w:r>
      <w:r w:rsidRPr="003B6293">
        <w:rPr>
          <w:rFonts w:ascii="Arial Narrow" w:eastAsia="Calibri" w:hAnsi="Arial Narrow" w:cs="Calibri"/>
          <w:spacing w:val="2"/>
          <w:sz w:val="24"/>
          <w:szCs w:val="24"/>
          <w:lang w:val="id-ID"/>
        </w:rPr>
        <w:t>u</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r</w:t>
      </w:r>
      <w:r w:rsidRPr="003B6293">
        <w:rPr>
          <w:rFonts w:ascii="Arial Narrow" w:eastAsia="Calibri" w:hAnsi="Arial Narrow" w:cs="Calibri"/>
          <w:spacing w:val="-3"/>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3"/>
          <w:sz w:val="24"/>
          <w:szCs w:val="24"/>
          <w:lang w:val="id-ID"/>
        </w:rPr>
        <w:t xml:space="preserve"> </w:t>
      </w:r>
      <w:r w:rsidRPr="003B6293">
        <w:rPr>
          <w:rFonts w:ascii="Arial Narrow" w:eastAsia="Calibri" w:hAnsi="Arial Narrow" w:cs="Calibri"/>
          <w:spacing w:val="-2"/>
          <w:sz w:val="24"/>
          <w:szCs w:val="24"/>
          <w:lang w:val="id-ID"/>
        </w:rPr>
        <w:t>p</w:t>
      </w:r>
      <w:r w:rsidRPr="003B6293">
        <w:rPr>
          <w:rFonts w:ascii="Arial Narrow" w:eastAsia="Calibri" w:hAnsi="Arial Narrow" w:cs="Calibri"/>
          <w:sz w:val="24"/>
          <w:szCs w:val="24"/>
          <w:lang w:val="id-ID"/>
        </w:rPr>
        <w:t>e</w:t>
      </w:r>
      <w:r w:rsidRPr="003B6293">
        <w:rPr>
          <w:rFonts w:ascii="Arial Narrow" w:eastAsia="Calibri" w:hAnsi="Arial Narrow" w:cs="Calibri"/>
          <w:spacing w:val="2"/>
          <w:sz w:val="24"/>
          <w:szCs w:val="24"/>
          <w:lang w:val="id-ID"/>
        </w:rPr>
        <w:t>n</w:t>
      </w:r>
      <w:r w:rsidRPr="003B6293">
        <w:rPr>
          <w:rFonts w:ascii="Arial Narrow" w:eastAsia="Calibri" w:hAnsi="Arial Narrow" w:cs="Calibri"/>
          <w:sz w:val="24"/>
          <w:szCs w:val="24"/>
          <w:lang w:val="id-ID"/>
        </w:rPr>
        <w:t>e</w:t>
      </w:r>
      <w:r w:rsidRPr="003B6293">
        <w:rPr>
          <w:rFonts w:ascii="Arial Narrow" w:eastAsia="Calibri" w:hAnsi="Arial Narrow" w:cs="Calibri"/>
          <w:spacing w:val="-2"/>
          <w:sz w:val="24"/>
          <w:szCs w:val="24"/>
          <w:lang w:val="id-ID"/>
        </w:rPr>
        <w:t>l</w:t>
      </w:r>
      <w:r w:rsidRPr="003B6293">
        <w:rPr>
          <w:rFonts w:ascii="Arial Narrow" w:eastAsia="Calibri" w:hAnsi="Arial Narrow" w:cs="Calibri"/>
          <w:spacing w:val="1"/>
          <w:sz w:val="24"/>
          <w:szCs w:val="24"/>
          <w:lang w:val="id-ID"/>
        </w:rPr>
        <w:t>i</w:t>
      </w:r>
      <w:r w:rsidRPr="003B6293">
        <w:rPr>
          <w:rFonts w:ascii="Arial Narrow" w:eastAsia="Calibri" w:hAnsi="Arial Narrow" w:cs="Calibri"/>
          <w:sz w:val="24"/>
          <w:szCs w:val="24"/>
          <w:lang w:val="id-ID"/>
        </w:rPr>
        <w:t>ti</w:t>
      </w:r>
      <w:r w:rsidRPr="003B6293">
        <w:rPr>
          <w:rFonts w:ascii="Arial Narrow" w:eastAsia="Calibri" w:hAnsi="Arial Narrow" w:cs="Calibri"/>
          <w:spacing w:val="-3"/>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3"/>
          <w:sz w:val="24"/>
          <w:szCs w:val="24"/>
          <w:lang w:val="id-ID"/>
        </w:rPr>
        <w:t xml:space="preserve"> </w:t>
      </w:r>
      <w:r w:rsidRPr="003B6293">
        <w:rPr>
          <w:rFonts w:ascii="Arial Narrow" w:eastAsia="Calibri" w:hAnsi="Arial Narrow" w:cs="Calibri"/>
          <w:spacing w:val="-2"/>
          <w:sz w:val="24"/>
          <w:szCs w:val="24"/>
          <w:lang w:val="id-ID"/>
        </w:rPr>
        <w:t>s</w:t>
      </w:r>
      <w:r w:rsidRPr="003B6293">
        <w:rPr>
          <w:rFonts w:ascii="Arial Narrow" w:eastAsia="Calibri" w:hAnsi="Arial Narrow" w:cs="Calibri"/>
          <w:sz w:val="24"/>
          <w:szCs w:val="24"/>
          <w:lang w:val="id-ID"/>
        </w:rPr>
        <w:t>e</w:t>
      </w:r>
      <w:r w:rsidRPr="003B6293">
        <w:rPr>
          <w:rFonts w:ascii="Arial Narrow" w:eastAsia="Calibri" w:hAnsi="Arial Narrow" w:cs="Calibri"/>
          <w:spacing w:val="-1"/>
          <w:sz w:val="24"/>
          <w:szCs w:val="24"/>
          <w:lang w:val="id-ID"/>
        </w:rPr>
        <w:t>s</w:t>
      </w:r>
      <w:r w:rsidRPr="003B6293">
        <w:rPr>
          <w:rFonts w:ascii="Arial Narrow" w:eastAsia="Calibri" w:hAnsi="Arial Narrow" w:cs="Calibri"/>
          <w:spacing w:val="2"/>
          <w:sz w:val="24"/>
          <w:szCs w:val="24"/>
          <w:lang w:val="id-ID"/>
        </w:rPr>
        <w:t>u</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i</w:t>
      </w:r>
      <w:r w:rsidRPr="003B6293">
        <w:rPr>
          <w:rFonts w:ascii="Arial Narrow" w:eastAsia="Calibri" w:hAnsi="Arial Narrow" w:cs="Calibri"/>
          <w:spacing w:val="-2"/>
          <w:sz w:val="24"/>
          <w:szCs w:val="24"/>
          <w:lang w:val="id-ID"/>
        </w:rPr>
        <w:t xml:space="preserve"> </w:t>
      </w:r>
      <w:r w:rsidRPr="003B6293">
        <w:rPr>
          <w:rFonts w:ascii="Arial Narrow" w:eastAsia="Calibri" w:hAnsi="Arial Narrow" w:cs="Calibri"/>
          <w:spacing w:val="2"/>
          <w:sz w:val="24"/>
          <w:szCs w:val="24"/>
          <w:lang w:val="id-ID"/>
        </w:rPr>
        <w:t>d</w:t>
      </w:r>
      <w:r w:rsidRPr="003B6293">
        <w:rPr>
          <w:rFonts w:ascii="Arial Narrow" w:eastAsia="Calibri" w:hAnsi="Arial Narrow" w:cs="Calibri"/>
          <w:spacing w:val="-3"/>
          <w:sz w:val="24"/>
          <w:szCs w:val="24"/>
          <w:lang w:val="id-ID"/>
        </w:rPr>
        <w:t>e</w:t>
      </w:r>
      <w:r w:rsidRPr="003B6293">
        <w:rPr>
          <w:rFonts w:ascii="Arial Narrow" w:eastAsia="Calibri" w:hAnsi="Arial Narrow" w:cs="Calibri"/>
          <w:spacing w:val="2"/>
          <w:sz w:val="24"/>
          <w:szCs w:val="24"/>
          <w:lang w:val="id-ID"/>
        </w:rPr>
        <w:t>n</w:t>
      </w:r>
      <w:r w:rsidRPr="003B6293">
        <w:rPr>
          <w:rFonts w:ascii="Arial Narrow" w:eastAsia="Calibri" w:hAnsi="Arial Narrow" w:cs="Calibri"/>
          <w:spacing w:val="-1"/>
          <w:sz w:val="24"/>
          <w:szCs w:val="24"/>
          <w:lang w:val="id-ID"/>
        </w:rPr>
        <w:t>g</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3"/>
          <w:sz w:val="24"/>
          <w:szCs w:val="24"/>
          <w:lang w:val="id-ID"/>
        </w:rPr>
        <w:t xml:space="preserve"> </w:t>
      </w:r>
      <w:r w:rsidRPr="003B6293">
        <w:rPr>
          <w:rFonts w:ascii="Arial Narrow" w:eastAsia="Calibri" w:hAnsi="Arial Narrow" w:cs="Calibri"/>
          <w:spacing w:val="-1"/>
          <w:sz w:val="24"/>
          <w:szCs w:val="24"/>
          <w:lang w:val="id-ID"/>
        </w:rPr>
        <w:t>f</w:t>
      </w:r>
      <w:r w:rsidRPr="003B6293">
        <w:rPr>
          <w:rFonts w:ascii="Arial Narrow" w:eastAsia="Calibri" w:hAnsi="Arial Narrow" w:cs="Calibri"/>
          <w:spacing w:val="1"/>
          <w:sz w:val="24"/>
          <w:szCs w:val="24"/>
          <w:lang w:val="id-ID"/>
        </w:rPr>
        <w:t>o</w:t>
      </w:r>
      <w:r w:rsidRPr="003B6293">
        <w:rPr>
          <w:rFonts w:ascii="Arial Narrow" w:eastAsia="Calibri" w:hAnsi="Arial Narrow" w:cs="Calibri"/>
          <w:sz w:val="24"/>
          <w:szCs w:val="24"/>
          <w:lang w:val="id-ID"/>
        </w:rPr>
        <w:t>r</w:t>
      </w:r>
      <w:r w:rsidRPr="003B6293">
        <w:rPr>
          <w:rFonts w:ascii="Arial Narrow" w:eastAsia="Calibri" w:hAnsi="Arial Narrow" w:cs="Calibri"/>
          <w:spacing w:val="-3"/>
          <w:sz w:val="24"/>
          <w:szCs w:val="24"/>
          <w:lang w:val="id-ID"/>
        </w:rPr>
        <w:t>m</w:t>
      </w:r>
      <w:r w:rsidRPr="003B6293">
        <w:rPr>
          <w:rFonts w:ascii="Arial Narrow" w:eastAsia="Calibri" w:hAnsi="Arial Narrow" w:cs="Calibri"/>
          <w:spacing w:val="2"/>
          <w:sz w:val="24"/>
          <w:szCs w:val="24"/>
          <w:lang w:val="id-ID"/>
        </w:rPr>
        <w:t>u</w:t>
      </w:r>
      <w:r w:rsidRPr="003B6293">
        <w:rPr>
          <w:rFonts w:ascii="Arial Narrow" w:eastAsia="Calibri" w:hAnsi="Arial Narrow" w:cs="Calibri"/>
          <w:spacing w:val="1"/>
          <w:sz w:val="24"/>
          <w:szCs w:val="24"/>
          <w:lang w:val="id-ID"/>
        </w:rPr>
        <w:t>li</w:t>
      </w:r>
      <w:r w:rsidRPr="003B6293">
        <w:rPr>
          <w:rFonts w:ascii="Arial Narrow" w:eastAsia="Calibri" w:hAnsi="Arial Narrow" w:cs="Calibri"/>
          <w:sz w:val="24"/>
          <w:szCs w:val="24"/>
          <w:lang w:val="id-ID"/>
        </w:rPr>
        <w:t>r</w:t>
      </w:r>
      <w:r w:rsidRPr="003B6293">
        <w:rPr>
          <w:rFonts w:ascii="Arial Narrow" w:eastAsia="Calibri" w:hAnsi="Arial Narrow" w:cs="Calibri"/>
          <w:spacing w:val="-2"/>
          <w:sz w:val="24"/>
          <w:szCs w:val="24"/>
          <w:lang w:val="id-ID"/>
        </w:rPr>
        <w:t xml:space="preserve"> p</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2"/>
          <w:sz w:val="24"/>
          <w:szCs w:val="24"/>
          <w:lang w:val="id-ID"/>
        </w:rPr>
        <w:t>d</w:t>
      </w:r>
      <w:r w:rsidRPr="003B6293">
        <w:rPr>
          <w:rFonts w:ascii="Arial Narrow" w:eastAsia="Calibri" w:hAnsi="Arial Narrow" w:cs="Calibri"/>
          <w:sz w:val="24"/>
          <w:szCs w:val="24"/>
          <w:lang w:val="id-ID"/>
        </w:rPr>
        <w:t xml:space="preserve">a </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2"/>
          <w:sz w:val="24"/>
          <w:szCs w:val="24"/>
          <w:lang w:val="id-ID"/>
        </w:rPr>
        <w:t>h</w:t>
      </w:r>
      <w:r w:rsidRPr="003B6293">
        <w:rPr>
          <w:rFonts w:ascii="Arial Narrow" w:eastAsia="Calibri" w:hAnsi="Arial Narrow" w:cs="Calibri"/>
          <w:spacing w:val="1"/>
          <w:sz w:val="24"/>
          <w:szCs w:val="24"/>
          <w:lang w:val="id-ID"/>
        </w:rPr>
        <w:t>i</w:t>
      </w:r>
      <w:r w:rsidRPr="003B6293">
        <w:rPr>
          <w:rFonts w:ascii="Arial Narrow" w:eastAsia="Calibri" w:hAnsi="Arial Narrow" w:cs="Calibri"/>
          <w:sz w:val="24"/>
          <w:szCs w:val="24"/>
          <w:lang w:val="id-ID"/>
        </w:rPr>
        <w:t>r</w:t>
      </w:r>
      <w:r w:rsidRPr="003B6293">
        <w:rPr>
          <w:rFonts w:ascii="Arial Narrow" w:eastAsia="Calibri" w:hAnsi="Arial Narrow" w:cs="Calibri"/>
          <w:spacing w:val="3"/>
          <w:sz w:val="24"/>
          <w:szCs w:val="24"/>
          <w:lang w:val="id-ID"/>
        </w:rPr>
        <w:t xml:space="preserve"> </w:t>
      </w:r>
      <w:r w:rsidRPr="003B6293">
        <w:rPr>
          <w:rFonts w:ascii="Arial Narrow" w:eastAsia="Calibri" w:hAnsi="Arial Narrow" w:cs="Calibri"/>
          <w:spacing w:val="2"/>
          <w:sz w:val="24"/>
          <w:szCs w:val="24"/>
          <w:lang w:val="id-ID"/>
        </w:rPr>
        <w:t>p</w:t>
      </w:r>
      <w:r w:rsidRPr="003B6293">
        <w:rPr>
          <w:rFonts w:ascii="Arial Narrow" w:eastAsia="Calibri" w:hAnsi="Arial Narrow" w:cs="Calibri"/>
          <w:sz w:val="24"/>
          <w:szCs w:val="24"/>
          <w:lang w:val="id-ID"/>
        </w:rPr>
        <w:t>e</w:t>
      </w:r>
      <w:r w:rsidRPr="003B6293">
        <w:rPr>
          <w:rFonts w:ascii="Arial Narrow" w:eastAsia="Calibri" w:hAnsi="Arial Narrow" w:cs="Calibri"/>
          <w:spacing w:val="-2"/>
          <w:sz w:val="24"/>
          <w:szCs w:val="24"/>
          <w:lang w:val="id-ID"/>
        </w:rPr>
        <w:t>l</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2"/>
          <w:sz w:val="24"/>
          <w:szCs w:val="24"/>
          <w:lang w:val="id-ID"/>
        </w:rPr>
        <w:t>s</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2"/>
          <w:sz w:val="24"/>
          <w:szCs w:val="24"/>
          <w:lang w:val="id-ID"/>
        </w:rPr>
        <w:t>n</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3"/>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5"/>
          <w:sz w:val="24"/>
          <w:szCs w:val="24"/>
          <w:lang w:val="id-ID"/>
        </w:rPr>
        <w:t xml:space="preserve"> </w:t>
      </w:r>
      <w:r w:rsidRPr="003B6293">
        <w:rPr>
          <w:rFonts w:ascii="Arial Narrow" w:eastAsia="Calibri" w:hAnsi="Arial Narrow" w:cs="Calibri"/>
          <w:spacing w:val="2"/>
          <w:sz w:val="24"/>
          <w:szCs w:val="24"/>
          <w:lang w:val="id-ID"/>
        </w:rPr>
        <w:t>p</w:t>
      </w:r>
      <w:r w:rsidRPr="003B6293">
        <w:rPr>
          <w:rFonts w:ascii="Arial Narrow" w:eastAsia="Calibri" w:hAnsi="Arial Narrow" w:cs="Calibri"/>
          <w:sz w:val="24"/>
          <w:szCs w:val="24"/>
          <w:lang w:val="id-ID"/>
        </w:rPr>
        <w:t>e</w:t>
      </w:r>
      <w:r w:rsidRPr="003B6293">
        <w:rPr>
          <w:rFonts w:ascii="Arial Narrow" w:eastAsia="Calibri" w:hAnsi="Arial Narrow" w:cs="Calibri"/>
          <w:spacing w:val="2"/>
          <w:sz w:val="24"/>
          <w:szCs w:val="24"/>
          <w:lang w:val="id-ID"/>
        </w:rPr>
        <w:t>n</w:t>
      </w:r>
      <w:r w:rsidRPr="003B6293">
        <w:rPr>
          <w:rFonts w:ascii="Arial Narrow" w:eastAsia="Calibri" w:hAnsi="Arial Narrow" w:cs="Calibri"/>
          <w:spacing w:val="-3"/>
          <w:sz w:val="24"/>
          <w:szCs w:val="24"/>
          <w:lang w:val="id-ID"/>
        </w:rPr>
        <w:t>e</w:t>
      </w:r>
      <w:r w:rsidRPr="003B6293">
        <w:rPr>
          <w:rFonts w:ascii="Arial Narrow" w:eastAsia="Calibri" w:hAnsi="Arial Narrow" w:cs="Calibri"/>
          <w:spacing w:val="1"/>
          <w:sz w:val="24"/>
          <w:szCs w:val="24"/>
          <w:lang w:val="id-ID"/>
        </w:rPr>
        <w:t>li</w:t>
      </w:r>
      <w:r w:rsidRPr="003B6293">
        <w:rPr>
          <w:rFonts w:ascii="Arial Narrow" w:eastAsia="Calibri" w:hAnsi="Arial Narrow" w:cs="Calibri"/>
          <w:sz w:val="24"/>
          <w:szCs w:val="24"/>
          <w:lang w:val="id-ID"/>
        </w:rPr>
        <w:t>ti</w:t>
      </w:r>
      <w:r w:rsidRPr="003B6293">
        <w:rPr>
          <w:rFonts w:ascii="Arial Narrow" w:eastAsia="Calibri" w:hAnsi="Arial Narrow" w:cs="Calibri"/>
          <w:spacing w:val="-3"/>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5"/>
          <w:sz w:val="24"/>
          <w:szCs w:val="24"/>
          <w:lang w:val="id-ID"/>
        </w:rPr>
        <w:t xml:space="preserve"> </w:t>
      </w:r>
      <w:r w:rsidRPr="003B6293">
        <w:rPr>
          <w:rFonts w:ascii="Arial Narrow" w:eastAsia="Calibri" w:hAnsi="Arial Narrow" w:cs="Calibri"/>
          <w:sz w:val="24"/>
          <w:szCs w:val="24"/>
          <w:lang w:val="id-ID"/>
        </w:rPr>
        <w:t>me</w:t>
      </w:r>
      <w:r w:rsidRPr="003B6293">
        <w:rPr>
          <w:rFonts w:ascii="Arial Narrow" w:eastAsia="Calibri" w:hAnsi="Arial Narrow" w:cs="Calibri"/>
          <w:spacing w:val="1"/>
          <w:sz w:val="24"/>
          <w:szCs w:val="24"/>
          <w:lang w:val="id-ID"/>
        </w:rPr>
        <w:t>la</w:t>
      </w:r>
      <w:r w:rsidRPr="003B6293">
        <w:rPr>
          <w:rFonts w:ascii="Arial Narrow" w:eastAsia="Calibri" w:hAnsi="Arial Narrow" w:cs="Calibri"/>
          <w:spacing w:val="-3"/>
          <w:sz w:val="24"/>
          <w:szCs w:val="24"/>
          <w:lang w:val="id-ID"/>
        </w:rPr>
        <w:t>l</w:t>
      </w:r>
      <w:r w:rsidRPr="003B6293">
        <w:rPr>
          <w:rFonts w:ascii="Arial Narrow" w:eastAsia="Calibri" w:hAnsi="Arial Narrow" w:cs="Calibri"/>
          <w:spacing w:val="2"/>
          <w:sz w:val="24"/>
          <w:szCs w:val="24"/>
          <w:lang w:val="id-ID"/>
        </w:rPr>
        <w:t>u</w:t>
      </w:r>
      <w:r w:rsidRPr="003B6293">
        <w:rPr>
          <w:rFonts w:ascii="Arial Narrow" w:eastAsia="Calibri" w:hAnsi="Arial Narrow" w:cs="Calibri"/>
          <w:sz w:val="24"/>
          <w:szCs w:val="24"/>
          <w:lang w:val="id-ID"/>
        </w:rPr>
        <w:t xml:space="preserve">i </w:t>
      </w:r>
      <w:r w:rsidRPr="003B6293">
        <w:rPr>
          <w:rFonts w:ascii="Arial Narrow" w:eastAsia="Calibri" w:hAnsi="Arial Narrow" w:cs="Calibri"/>
          <w:spacing w:val="2"/>
          <w:sz w:val="24"/>
          <w:szCs w:val="24"/>
          <w:lang w:val="id-ID"/>
        </w:rPr>
        <w:t>website LPPM</w:t>
      </w:r>
      <w:r w:rsidRPr="003B6293">
        <w:rPr>
          <w:rFonts w:ascii="Arial Narrow" w:eastAsia="Calibri" w:hAnsi="Arial Narrow" w:cs="Calibri"/>
          <w:spacing w:val="1"/>
          <w:sz w:val="24"/>
          <w:szCs w:val="24"/>
          <w:lang w:val="id-ID"/>
        </w:rPr>
        <w:t xml:space="preserve"> </w:t>
      </w:r>
      <w:r w:rsidRPr="003B6293">
        <w:rPr>
          <w:rFonts w:ascii="Arial Narrow" w:eastAsia="Calibri" w:hAnsi="Arial Narrow" w:cs="Calibri"/>
          <w:sz w:val="24"/>
          <w:szCs w:val="24"/>
          <w:lang w:val="id-ID"/>
        </w:rPr>
        <w:t>term</w:t>
      </w:r>
      <w:r w:rsidRPr="003B6293">
        <w:rPr>
          <w:rFonts w:ascii="Arial Narrow" w:eastAsia="Calibri" w:hAnsi="Arial Narrow" w:cs="Calibri"/>
          <w:spacing w:val="2"/>
          <w:sz w:val="24"/>
          <w:szCs w:val="24"/>
          <w:lang w:val="id-ID"/>
        </w:rPr>
        <w:t>a</w:t>
      </w:r>
      <w:r w:rsidRPr="003B6293">
        <w:rPr>
          <w:rFonts w:ascii="Arial Narrow" w:eastAsia="Calibri" w:hAnsi="Arial Narrow" w:cs="Calibri"/>
          <w:spacing w:val="-2"/>
          <w:sz w:val="24"/>
          <w:szCs w:val="24"/>
          <w:lang w:val="id-ID"/>
        </w:rPr>
        <w:t>s</w:t>
      </w:r>
      <w:r w:rsidRPr="003B6293">
        <w:rPr>
          <w:rFonts w:ascii="Arial Narrow" w:eastAsia="Calibri" w:hAnsi="Arial Narrow" w:cs="Calibri"/>
          <w:spacing w:val="2"/>
          <w:sz w:val="24"/>
          <w:szCs w:val="24"/>
          <w:lang w:val="id-ID"/>
        </w:rPr>
        <w:t>u</w:t>
      </w:r>
      <w:r w:rsidRPr="003B6293">
        <w:rPr>
          <w:rFonts w:ascii="Arial Narrow" w:eastAsia="Calibri" w:hAnsi="Arial Narrow" w:cs="Calibri"/>
          <w:sz w:val="24"/>
          <w:szCs w:val="24"/>
          <w:lang w:val="id-ID"/>
        </w:rPr>
        <w:t>k</w:t>
      </w:r>
      <w:r w:rsidRPr="003B6293">
        <w:rPr>
          <w:rFonts w:ascii="Arial Narrow" w:eastAsia="Calibri" w:hAnsi="Arial Narrow" w:cs="Calibri"/>
          <w:spacing w:val="2"/>
          <w:sz w:val="24"/>
          <w:szCs w:val="24"/>
          <w:lang w:val="id-ID"/>
        </w:rPr>
        <w:t xml:space="preserve"> bu</w:t>
      </w:r>
      <w:r w:rsidRPr="003B6293">
        <w:rPr>
          <w:rFonts w:ascii="Arial Narrow" w:eastAsia="Calibri" w:hAnsi="Arial Narrow" w:cs="Calibri"/>
          <w:spacing w:val="-1"/>
          <w:sz w:val="24"/>
          <w:szCs w:val="24"/>
          <w:lang w:val="id-ID"/>
        </w:rPr>
        <w:t>k</w:t>
      </w:r>
      <w:r w:rsidRPr="003B6293">
        <w:rPr>
          <w:rFonts w:ascii="Arial Narrow" w:eastAsia="Calibri" w:hAnsi="Arial Narrow" w:cs="Calibri"/>
          <w:sz w:val="24"/>
          <w:szCs w:val="24"/>
          <w:lang w:val="id-ID"/>
        </w:rPr>
        <w:t>ti</w:t>
      </w:r>
      <w:r w:rsidRPr="003B6293">
        <w:rPr>
          <w:rFonts w:ascii="Arial Narrow" w:eastAsia="Calibri" w:hAnsi="Arial Narrow" w:cs="Calibri"/>
          <w:spacing w:val="3"/>
          <w:sz w:val="24"/>
          <w:szCs w:val="24"/>
          <w:lang w:val="id-ID"/>
        </w:rPr>
        <w:t xml:space="preserve"> </w:t>
      </w:r>
      <w:r w:rsidRPr="003B6293">
        <w:rPr>
          <w:rFonts w:ascii="Arial Narrow" w:eastAsia="Calibri" w:hAnsi="Arial Narrow" w:cs="Calibri"/>
          <w:spacing w:val="1"/>
          <w:sz w:val="24"/>
          <w:szCs w:val="24"/>
          <w:lang w:val="id-ID"/>
        </w:rPr>
        <w:t>l</w:t>
      </w:r>
      <w:r w:rsidRPr="003B6293">
        <w:rPr>
          <w:rFonts w:ascii="Arial Narrow" w:eastAsia="Calibri" w:hAnsi="Arial Narrow" w:cs="Calibri"/>
          <w:spacing w:val="-2"/>
          <w:sz w:val="24"/>
          <w:szCs w:val="24"/>
          <w:lang w:val="id-ID"/>
        </w:rPr>
        <w:t>u</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r</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 xml:space="preserve">n </w:t>
      </w:r>
      <w:r w:rsidRPr="003B6293">
        <w:rPr>
          <w:rFonts w:ascii="Arial Narrow" w:eastAsia="Calibri" w:hAnsi="Arial Narrow" w:cs="Calibri"/>
          <w:spacing w:val="2"/>
          <w:sz w:val="24"/>
          <w:szCs w:val="24"/>
          <w:lang w:val="id-ID"/>
        </w:rPr>
        <w:t>p</w:t>
      </w:r>
      <w:r w:rsidRPr="003B6293">
        <w:rPr>
          <w:rFonts w:ascii="Arial Narrow" w:eastAsia="Calibri" w:hAnsi="Arial Narrow" w:cs="Calibri"/>
          <w:sz w:val="24"/>
          <w:szCs w:val="24"/>
          <w:lang w:val="id-ID"/>
        </w:rPr>
        <w:t>e</w:t>
      </w:r>
      <w:r w:rsidRPr="003B6293">
        <w:rPr>
          <w:rFonts w:ascii="Arial Narrow" w:eastAsia="Calibri" w:hAnsi="Arial Narrow" w:cs="Calibri"/>
          <w:spacing w:val="2"/>
          <w:sz w:val="24"/>
          <w:szCs w:val="24"/>
          <w:lang w:val="id-ID"/>
        </w:rPr>
        <w:t>n</w:t>
      </w:r>
      <w:r w:rsidRPr="003B6293">
        <w:rPr>
          <w:rFonts w:ascii="Arial Narrow" w:eastAsia="Calibri" w:hAnsi="Arial Narrow" w:cs="Calibri"/>
          <w:sz w:val="24"/>
          <w:szCs w:val="24"/>
          <w:lang w:val="id-ID"/>
        </w:rPr>
        <w:t>e</w:t>
      </w:r>
      <w:r w:rsidRPr="003B6293">
        <w:rPr>
          <w:rFonts w:ascii="Arial Narrow" w:eastAsia="Calibri" w:hAnsi="Arial Narrow" w:cs="Calibri"/>
          <w:spacing w:val="-2"/>
          <w:sz w:val="24"/>
          <w:szCs w:val="24"/>
          <w:lang w:val="id-ID"/>
        </w:rPr>
        <w:t>l</w:t>
      </w:r>
      <w:r w:rsidRPr="003B6293">
        <w:rPr>
          <w:rFonts w:ascii="Arial Narrow" w:eastAsia="Calibri" w:hAnsi="Arial Narrow" w:cs="Calibri"/>
          <w:spacing w:val="1"/>
          <w:sz w:val="24"/>
          <w:szCs w:val="24"/>
          <w:lang w:val="id-ID"/>
        </w:rPr>
        <w:t>i</w:t>
      </w:r>
      <w:r w:rsidRPr="003B6293">
        <w:rPr>
          <w:rFonts w:ascii="Arial Narrow" w:eastAsia="Calibri" w:hAnsi="Arial Narrow" w:cs="Calibri"/>
          <w:sz w:val="24"/>
          <w:szCs w:val="24"/>
          <w:lang w:val="id-ID"/>
        </w:rPr>
        <w:t>ti</w:t>
      </w:r>
      <w:r w:rsidRPr="003B6293">
        <w:rPr>
          <w:rFonts w:ascii="Arial Narrow" w:eastAsia="Calibri" w:hAnsi="Arial Narrow" w:cs="Calibri"/>
          <w:spacing w:val="-3"/>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6"/>
          <w:sz w:val="24"/>
          <w:szCs w:val="24"/>
          <w:lang w:val="id-ID"/>
        </w:rPr>
        <w:t xml:space="preserve"> </w:t>
      </w:r>
      <w:r w:rsidRPr="003B6293">
        <w:rPr>
          <w:rFonts w:ascii="Arial Narrow" w:eastAsia="Calibri" w:hAnsi="Arial Narrow" w:cs="Calibri"/>
          <w:sz w:val="24"/>
          <w:szCs w:val="24"/>
          <w:lang w:val="id-ID"/>
        </w:rPr>
        <w:t>ya</w:t>
      </w:r>
      <w:r w:rsidRPr="003B6293">
        <w:rPr>
          <w:rFonts w:ascii="Arial Narrow" w:eastAsia="Calibri" w:hAnsi="Arial Narrow" w:cs="Calibri"/>
          <w:spacing w:val="2"/>
          <w:sz w:val="24"/>
          <w:szCs w:val="24"/>
          <w:lang w:val="id-ID"/>
        </w:rPr>
        <w:t>n</w:t>
      </w:r>
      <w:r w:rsidRPr="003B6293">
        <w:rPr>
          <w:rFonts w:ascii="Arial Narrow" w:eastAsia="Calibri" w:hAnsi="Arial Narrow" w:cs="Calibri"/>
          <w:sz w:val="24"/>
          <w:szCs w:val="24"/>
          <w:lang w:val="id-ID"/>
        </w:rPr>
        <w:t xml:space="preserve">g </w:t>
      </w:r>
      <w:r w:rsidRPr="003B6293">
        <w:rPr>
          <w:rFonts w:ascii="Arial Narrow" w:eastAsia="Calibri" w:hAnsi="Arial Narrow" w:cs="Calibri"/>
          <w:spacing w:val="2"/>
          <w:sz w:val="24"/>
          <w:szCs w:val="24"/>
          <w:lang w:val="id-ID"/>
        </w:rPr>
        <w:t>d</w:t>
      </w:r>
      <w:r w:rsidRPr="003B6293">
        <w:rPr>
          <w:rFonts w:ascii="Arial Narrow" w:eastAsia="Calibri" w:hAnsi="Arial Narrow" w:cs="Calibri"/>
          <w:spacing w:val="1"/>
          <w:sz w:val="24"/>
          <w:szCs w:val="24"/>
          <w:lang w:val="id-ID"/>
        </w:rPr>
        <w:t>i</w:t>
      </w:r>
      <w:r w:rsidRPr="003B6293">
        <w:rPr>
          <w:rFonts w:ascii="Arial Narrow" w:eastAsia="Calibri" w:hAnsi="Arial Narrow" w:cs="Calibri"/>
          <w:spacing w:val="-2"/>
          <w:sz w:val="24"/>
          <w:szCs w:val="24"/>
          <w:lang w:val="id-ID"/>
        </w:rPr>
        <w:t>h</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2"/>
          <w:sz w:val="24"/>
          <w:szCs w:val="24"/>
          <w:lang w:val="id-ID"/>
        </w:rPr>
        <w:t>s</w:t>
      </w:r>
      <w:r w:rsidRPr="003B6293">
        <w:rPr>
          <w:rFonts w:ascii="Arial Narrow" w:eastAsia="Calibri" w:hAnsi="Arial Narrow" w:cs="Calibri"/>
          <w:spacing w:val="1"/>
          <w:sz w:val="24"/>
          <w:szCs w:val="24"/>
          <w:lang w:val="id-ID"/>
        </w:rPr>
        <w:t>il</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6"/>
          <w:sz w:val="24"/>
          <w:szCs w:val="24"/>
          <w:lang w:val="id-ID"/>
        </w:rPr>
        <w:t xml:space="preserve"> </w:t>
      </w:r>
      <w:r w:rsidRPr="003B6293">
        <w:rPr>
          <w:rFonts w:ascii="Arial Narrow" w:eastAsia="Calibri" w:hAnsi="Arial Narrow" w:cs="Calibri"/>
          <w:spacing w:val="-5"/>
          <w:sz w:val="24"/>
          <w:szCs w:val="24"/>
          <w:lang w:val="id-ID"/>
        </w:rPr>
        <w:t>(</w:t>
      </w:r>
      <w:r w:rsidRPr="003B6293">
        <w:rPr>
          <w:rFonts w:ascii="Arial Narrow" w:eastAsia="Calibri" w:hAnsi="Arial Narrow" w:cs="Calibri"/>
          <w:spacing w:val="2"/>
          <w:sz w:val="24"/>
          <w:szCs w:val="24"/>
          <w:lang w:val="id-ID"/>
        </w:rPr>
        <w:t>p</w:t>
      </w:r>
      <w:r w:rsidRPr="003B6293">
        <w:rPr>
          <w:rFonts w:ascii="Arial Narrow" w:eastAsia="Calibri" w:hAnsi="Arial Narrow" w:cs="Calibri"/>
          <w:spacing w:val="-2"/>
          <w:sz w:val="24"/>
          <w:szCs w:val="24"/>
          <w:lang w:val="id-ID"/>
        </w:rPr>
        <w:t>u</w:t>
      </w:r>
      <w:r w:rsidRPr="003B6293">
        <w:rPr>
          <w:rFonts w:ascii="Arial Narrow" w:eastAsia="Calibri" w:hAnsi="Arial Narrow" w:cs="Calibri"/>
          <w:spacing w:val="2"/>
          <w:sz w:val="24"/>
          <w:szCs w:val="24"/>
          <w:lang w:val="id-ID"/>
        </w:rPr>
        <w:t>b</w:t>
      </w:r>
      <w:r w:rsidRPr="003B6293">
        <w:rPr>
          <w:rFonts w:ascii="Arial Narrow" w:eastAsia="Calibri" w:hAnsi="Arial Narrow" w:cs="Calibri"/>
          <w:spacing w:val="1"/>
          <w:sz w:val="24"/>
          <w:szCs w:val="24"/>
          <w:lang w:val="id-ID"/>
        </w:rPr>
        <w:t>li</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2"/>
          <w:sz w:val="24"/>
          <w:szCs w:val="24"/>
          <w:lang w:val="id-ID"/>
        </w:rPr>
        <w:t>s</w:t>
      </w:r>
      <w:r w:rsidRPr="003B6293">
        <w:rPr>
          <w:rFonts w:ascii="Arial Narrow" w:eastAsia="Calibri" w:hAnsi="Arial Narrow" w:cs="Calibri"/>
          <w:sz w:val="24"/>
          <w:szCs w:val="24"/>
          <w:lang w:val="id-ID"/>
        </w:rPr>
        <w:t>i</w:t>
      </w:r>
      <w:r w:rsidRPr="003B6293">
        <w:rPr>
          <w:rFonts w:ascii="Arial Narrow" w:eastAsia="Calibri" w:hAnsi="Arial Narrow" w:cs="Calibri"/>
          <w:spacing w:val="5"/>
          <w:sz w:val="24"/>
          <w:szCs w:val="24"/>
          <w:lang w:val="id-ID"/>
        </w:rPr>
        <w:t xml:space="preserve"> </w:t>
      </w:r>
      <w:r w:rsidRPr="003B6293">
        <w:rPr>
          <w:rFonts w:ascii="Arial Narrow" w:eastAsia="Calibri" w:hAnsi="Arial Narrow" w:cs="Calibri"/>
          <w:spacing w:val="1"/>
          <w:sz w:val="24"/>
          <w:szCs w:val="24"/>
          <w:lang w:val="id-ID"/>
        </w:rPr>
        <w:t>i</w:t>
      </w:r>
      <w:r w:rsidRPr="003B6293">
        <w:rPr>
          <w:rFonts w:ascii="Arial Narrow" w:eastAsia="Calibri" w:hAnsi="Arial Narrow" w:cs="Calibri"/>
          <w:spacing w:val="-3"/>
          <w:sz w:val="24"/>
          <w:szCs w:val="24"/>
          <w:lang w:val="id-ID"/>
        </w:rPr>
        <w:t>l</w:t>
      </w:r>
      <w:r w:rsidRPr="003B6293">
        <w:rPr>
          <w:rFonts w:ascii="Arial Narrow" w:eastAsia="Calibri" w:hAnsi="Arial Narrow" w:cs="Calibri"/>
          <w:sz w:val="24"/>
          <w:szCs w:val="24"/>
          <w:lang w:val="id-ID"/>
        </w:rPr>
        <w:t>m</w:t>
      </w:r>
      <w:r w:rsidRPr="003B6293">
        <w:rPr>
          <w:rFonts w:ascii="Arial Narrow" w:eastAsia="Calibri" w:hAnsi="Arial Narrow" w:cs="Calibri"/>
          <w:spacing w:val="-3"/>
          <w:sz w:val="24"/>
          <w:szCs w:val="24"/>
          <w:lang w:val="id-ID"/>
        </w:rPr>
        <w:t>i</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2"/>
          <w:sz w:val="24"/>
          <w:szCs w:val="24"/>
          <w:lang w:val="id-ID"/>
        </w:rPr>
        <w:t>h</w:t>
      </w:r>
      <w:r w:rsidRPr="003B6293">
        <w:rPr>
          <w:rFonts w:ascii="Arial Narrow" w:eastAsia="Calibri" w:hAnsi="Arial Narrow" w:cs="Calibri"/>
          <w:sz w:val="24"/>
          <w:szCs w:val="24"/>
          <w:lang w:val="id-ID"/>
        </w:rPr>
        <w:t>,</w:t>
      </w:r>
      <w:r w:rsidRPr="003B6293">
        <w:rPr>
          <w:rFonts w:ascii="Arial Narrow" w:eastAsia="Calibri" w:hAnsi="Arial Narrow" w:cs="Calibri"/>
          <w:spacing w:val="13"/>
          <w:sz w:val="24"/>
          <w:szCs w:val="24"/>
          <w:lang w:val="id-ID"/>
        </w:rPr>
        <w:t xml:space="preserve"> </w:t>
      </w:r>
      <w:r w:rsidRPr="003B6293">
        <w:rPr>
          <w:rFonts w:ascii="Arial Narrow" w:eastAsia="Calibri" w:hAnsi="Arial Narrow" w:cs="Calibri"/>
          <w:spacing w:val="-1"/>
          <w:sz w:val="24"/>
          <w:szCs w:val="24"/>
          <w:lang w:val="id-ID"/>
        </w:rPr>
        <w:t>HK</w:t>
      </w:r>
      <w:r w:rsidRPr="003B6293">
        <w:rPr>
          <w:rFonts w:ascii="Arial Narrow" w:eastAsia="Calibri" w:hAnsi="Arial Narrow" w:cs="Calibri"/>
          <w:sz w:val="24"/>
          <w:szCs w:val="24"/>
          <w:lang w:val="id-ID"/>
        </w:rPr>
        <w:t>I,</w:t>
      </w:r>
      <w:r w:rsidRPr="003B6293">
        <w:rPr>
          <w:rFonts w:ascii="Arial Narrow" w:eastAsia="Calibri" w:hAnsi="Arial Narrow" w:cs="Calibri"/>
          <w:spacing w:val="4"/>
          <w:sz w:val="24"/>
          <w:szCs w:val="24"/>
          <w:lang w:val="id-ID"/>
        </w:rPr>
        <w:t xml:space="preserve"> </w:t>
      </w:r>
      <w:r w:rsidRPr="003B6293">
        <w:rPr>
          <w:rFonts w:ascii="Arial Narrow" w:eastAsia="Calibri" w:hAnsi="Arial Narrow" w:cs="Calibri"/>
          <w:sz w:val="24"/>
          <w:szCs w:val="24"/>
          <w:lang w:val="id-ID"/>
        </w:rPr>
        <w:t>m</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1"/>
          <w:sz w:val="24"/>
          <w:szCs w:val="24"/>
          <w:lang w:val="id-ID"/>
        </w:rPr>
        <w:t>al</w:t>
      </w:r>
      <w:r w:rsidRPr="003B6293">
        <w:rPr>
          <w:rFonts w:ascii="Arial Narrow" w:eastAsia="Calibri" w:hAnsi="Arial Narrow" w:cs="Calibri"/>
          <w:spacing w:val="-3"/>
          <w:sz w:val="24"/>
          <w:szCs w:val="24"/>
          <w:lang w:val="id-ID"/>
        </w:rPr>
        <w:t>a</w:t>
      </w:r>
      <w:r w:rsidRPr="003B6293">
        <w:rPr>
          <w:rFonts w:ascii="Arial Narrow" w:eastAsia="Calibri" w:hAnsi="Arial Narrow" w:cs="Calibri"/>
          <w:sz w:val="24"/>
          <w:szCs w:val="24"/>
          <w:lang w:val="id-ID"/>
        </w:rPr>
        <w:t>h</w:t>
      </w:r>
      <w:r w:rsidRPr="003B6293">
        <w:rPr>
          <w:rFonts w:ascii="Arial Narrow" w:eastAsia="Calibri" w:hAnsi="Arial Narrow" w:cs="Calibri"/>
          <w:spacing w:val="6"/>
          <w:sz w:val="24"/>
          <w:szCs w:val="24"/>
          <w:lang w:val="id-ID"/>
        </w:rPr>
        <w:t xml:space="preserve"> </w:t>
      </w:r>
      <w:r w:rsidRPr="003B6293">
        <w:rPr>
          <w:rFonts w:ascii="Arial Narrow" w:eastAsia="Calibri" w:hAnsi="Arial Narrow" w:cs="Calibri"/>
          <w:sz w:val="24"/>
          <w:szCs w:val="24"/>
          <w:lang w:val="id-ID"/>
        </w:rPr>
        <w:t>y</w:t>
      </w:r>
      <w:r w:rsidRPr="003B6293">
        <w:rPr>
          <w:rFonts w:ascii="Arial Narrow" w:eastAsia="Calibri" w:hAnsi="Arial Narrow" w:cs="Calibri"/>
          <w:spacing w:val="-4"/>
          <w:sz w:val="24"/>
          <w:szCs w:val="24"/>
          <w:lang w:val="id-ID"/>
        </w:rPr>
        <w:t>a</w:t>
      </w:r>
      <w:r w:rsidRPr="003B6293">
        <w:rPr>
          <w:rFonts w:ascii="Arial Narrow" w:eastAsia="Calibri" w:hAnsi="Arial Narrow" w:cs="Calibri"/>
          <w:spacing w:val="2"/>
          <w:sz w:val="24"/>
          <w:szCs w:val="24"/>
          <w:lang w:val="id-ID"/>
        </w:rPr>
        <w:t>n</w:t>
      </w:r>
      <w:r w:rsidRPr="003B6293">
        <w:rPr>
          <w:rFonts w:ascii="Arial Narrow" w:eastAsia="Calibri" w:hAnsi="Arial Narrow" w:cs="Calibri"/>
          <w:sz w:val="24"/>
          <w:szCs w:val="24"/>
          <w:lang w:val="id-ID"/>
        </w:rPr>
        <w:t>g</w:t>
      </w:r>
      <w:r w:rsidRPr="003B6293">
        <w:rPr>
          <w:rFonts w:ascii="Arial Narrow" w:eastAsia="Calibri" w:hAnsi="Arial Narrow" w:cs="Calibri"/>
          <w:spacing w:val="4"/>
          <w:sz w:val="24"/>
          <w:szCs w:val="24"/>
          <w:lang w:val="id-ID"/>
        </w:rPr>
        <w:t xml:space="preserve"> </w:t>
      </w:r>
      <w:r w:rsidRPr="003B6293">
        <w:rPr>
          <w:rFonts w:ascii="Arial Narrow" w:eastAsia="Calibri" w:hAnsi="Arial Narrow" w:cs="Calibri"/>
          <w:spacing w:val="2"/>
          <w:sz w:val="24"/>
          <w:szCs w:val="24"/>
          <w:lang w:val="id-ID"/>
        </w:rPr>
        <w:t>d</w:t>
      </w:r>
      <w:r w:rsidRPr="003B6293">
        <w:rPr>
          <w:rFonts w:ascii="Arial Narrow" w:eastAsia="Calibri" w:hAnsi="Arial Narrow" w:cs="Calibri"/>
          <w:spacing w:val="1"/>
          <w:sz w:val="24"/>
          <w:szCs w:val="24"/>
          <w:lang w:val="id-ID"/>
        </w:rPr>
        <w:t>i</w:t>
      </w:r>
      <w:r w:rsidRPr="003B6293">
        <w:rPr>
          <w:rFonts w:ascii="Arial Narrow" w:eastAsia="Calibri" w:hAnsi="Arial Narrow" w:cs="Calibri"/>
          <w:spacing w:val="-2"/>
          <w:sz w:val="24"/>
          <w:szCs w:val="24"/>
          <w:lang w:val="id-ID"/>
        </w:rPr>
        <w:t>s</w:t>
      </w:r>
      <w:r w:rsidRPr="003B6293">
        <w:rPr>
          <w:rFonts w:ascii="Arial Narrow" w:eastAsia="Calibri" w:hAnsi="Arial Narrow" w:cs="Calibri"/>
          <w:sz w:val="24"/>
          <w:szCs w:val="24"/>
          <w:lang w:val="id-ID"/>
        </w:rPr>
        <w:t>em</w:t>
      </w:r>
      <w:r w:rsidRPr="003B6293">
        <w:rPr>
          <w:rFonts w:ascii="Arial Narrow" w:eastAsia="Calibri" w:hAnsi="Arial Narrow" w:cs="Calibri"/>
          <w:spacing w:val="-2"/>
          <w:sz w:val="24"/>
          <w:szCs w:val="24"/>
          <w:lang w:val="id-ID"/>
        </w:rPr>
        <w:t>i</w:t>
      </w:r>
      <w:r w:rsidRPr="003B6293">
        <w:rPr>
          <w:rFonts w:ascii="Arial Narrow" w:eastAsia="Calibri" w:hAnsi="Arial Narrow" w:cs="Calibri"/>
          <w:spacing w:val="2"/>
          <w:sz w:val="24"/>
          <w:szCs w:val="24"/>
          <w:lang w:val="id-ID"/>
        </w:rPr>
        <w:t>n</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r</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2"/>
          <w:sz w:val="24"/>
          <w:szCs w:val="24"/>
          <w:lang w:val="id-ID"/>
        </w:rPr>
        <w:t>n</w:t>
      </w:r>
      <w:r w:rsidRPr="003B6293">
        <w:rPr>
          <w:rFonts w:ascii="Arial Narrow" w:eastAsia="Calibri" w:hAnsi="Arial Narrow" w:cs="Calibri"/>
          <w:sz w:val="24"/>
          <w:szCs w:val="24"/>
          <w:lang w:val="id-ID"/>
        </w:rPr>
        <w:t>, te</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2"/>
          <w:sz w:val="24"/>
          <w:szCs w:val="24"/>
          <w:lang w:val="id-ID"/>
        </w:rPr>
        <w:t>n</w:t>
      </w:r>
      <w:r w:rsidRPr="003B6293">
        <w:rPr>
          <w:rFonts w:ascii="Arial Narrow" w:eastAsia="Calibri" w:hAnsi="Arial Narrow" w:cs="Calibri"/>
          <w:spacing w:val="1"/>
          <w:sz w:val="24"/>
          <w:szCs w:val="24"/>
          <w:lang w:val="id-ID"/>
        </w:rPr>
        <w:t>olo</w:t>
      </w:r>
      <w:r w:rsidRPr="003B6293">
        <w:rPr>
          <w:rFonts w:ascii="Arial Narrow" w:eastAsia="Calibri" w:hAnsi="Arial Narrow" w:cs="Calibri"/>
          <w:spacing w:val="-1"/>
          <w:sz w:val="24"/>
          <w:szCs w:val="24"/>
          <w:lang w:val="id-ID"/>
        </w:rPr>
        <w:t>g</w:t>
      </w:r>
      <w:r w:rsidRPr="003B6293">
        <w:rPr>
          <w:rFonts w:ascii="Arial Narrow" w:eastAsia="Calibri" w:hAnsi="Arial Narrow" w:cs="Calibri"/>
          <w:sz w:val="24"/>
          <w:szCs w:val="24"/>
          <w:lang w:val="id-ID"/>
        </w:rPr>
        <w:t>i</w:t>
      </w:r>
      <w:r w:rsidRPr="003B6293">
        <w:rPr>
          <w:rFonts w:ascii="Arial Narrow" w:eastAsia="Calibri" w:hAnsi="Arial Narrow" w:cs="Calibri"/>
          <w:spacing w:val="-2"/>
          <w:sz w:val="24"/>
          <w:szCs w:val="24"/>
          <w:lang w:val="id-ID"/>
        </w:rPr>
        <w:t xml:space="preserve"> </w:t>
      </w:r>
      <w:r w:rsidRPr="003B6293">
        <w:rPr>
          <w:rFonts w:ascii="Arial Narrow" w:eastAsia="Calibri" w:hAnsi="Arial Narrow" w:cs="Calibri"/>
          <w:sz w:val="24"/>
          <w:szCs w:val="24"/>
          <w:lang w:val="id-ID"/>
        </w:rPr>
        <w:t>te</w:t>
      </w:r>
      <w:r w:rsidRPr="003B6293">
        <w:rPr>
          <w:rFonts w:ascii="Arial Narrow" w:eastAsia="Calibri" w:hAnsi="Arial Narrow" w:cs="Calibri"/>
          <w:spacing w:val="2"/>
          <w:sz w:val="24"/>
          <w:szCs w:val="24"/>
          <w:lang w:val="id-ID"/>
        </w:rPr>
        <w:t>p</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t</w:t>
      </w:r>
      <w:r w:rsidRPr="003B6293">
        <w:rPr>
          <w:rFonts w:ascii="Arial Narrow" w:eastAsia="Calibri" w:hAnsi="Arial Narrow" w:cs="Calibri"/>
          <w:spacing w:val="-3"/>
          <w:sz w:val="24"/>
          <w:szCs w:val="24"/>
          <w:lang w:val="id-ID"/>
        </w:rPr>
        <w:t xml:space="preserve"> </w:t>
      </w:r>
      <w:r w:rsidRPr="003B6293">
        <w:rPr>
          <w:rFonts w:ascii="Arial Narrow" w:eastAsia="Calibri" w:hAnsi="Arial Narrow" w:cs="Calibri"/>
          <w:spacing w:val="-1"/>
          <w:sz w:val="24"/>
          <w:szCs w:val="24"/>
          <w:lang w:val="id-ID"/>
        </w:rPr>
        <w:t>g</w:t>
      </w:r>
      <w:r w:rsidRPr="003B6293">
        <w:rPr>
          <w:rFonts w:ascii="Arial Narrow" w:eastAsia="Calibri" w:hAnsi="Arial Narrow" w:cs="Calibri"/>
          <w:spacing w:val="2"/>
          <w:sz w:val="24"/>
          <w:szCs w:val="24"/>
          <w:lang w:val="id-ID"/>
        </w:rPr>
        <w:t>u</w:t>
      </w:r>
      <w:r w:rsidRPr="003B6293">
        <w:rPr>
          <w:rFonts w:ascii="Arial Narrow" w:eastAsia="Calibri" w:hAnsi="Arial Narrow" w:cs="Calibri"/>
          <w:spacing w:val="-2"/>
          <w:sz w:val="24"/>
          <w:szCs w:val="24"/>
          <w:lang w:val="id-ID"/>
        </w:rPr>
        <w:t>n</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w:t>
      </w:r>
      <w:r w:rsidRPr="003B6293">
        <w:rPr>
          <w:rFonts w:ascii="Arial Narrow" w:eastAsia="Calibri" w:hAnsi="Arial Narrow" w:cs="Calibri"/>
          <w:spacing w:val="2"/>
          <w:sz w:val="24"/>
          <w:szCs w:val="24"/>
          <w:lang w:val="id-ID"/>
        </w:rPr>
        <w:t xml:space="preserve"> </w:t>
      </w:r>
      <w:r w:rsidRPr="003B6293">
        <w:rPr>
          <w:rFonts w:ascii="Arial Narrow" w:eastAsia="Calibri" w:hAnsi="Arial Narrow" w:cs="Calibri"/>
          <w:sz w:val="24"/>
          <w:szCs w:val="24"/>
          <w:lang w:val="id-ID"/>
        </w:rPr>
        <w:t>r</w:t>
      </w:r>
      <w:r w:rsidRPr="003B6293">
        <w:rPr>
          <w:rFonts w:ascii="Arial Narrow" w:eastAsia="Calibri" w:hAnsi="Arial Narrow" w:cs="Calibri"/>
          <w:spacing w:val="1"/>
          <w:sz w:val="24"/>
          <w:szCs w:val="24"/>
          <w:lang w:val="id-ID"/>
        </w:rPr>
        <w:t>e</w:t>
      </w:r>
      <w:r w:rsidRPr="003B6293">
        <w:rPr>
          <w:rFonts w:ascii="Arial Narrow" w:eastAsia="Calibri" w:hAnsi="Arial Narrow" w:cs="Calibri"/>
          <w:spacing w:val="-1"/>
          <w:sz w:val="24"/>
          <w:szCs w:val="24"/>
          <w:lang w:val="id-ID"/>
        </w:rPr>
        <w:t>k</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ya</w:t>
      </w:r>
      <w:r w:rsidRPr="003B6293">
        <w:rPr>
          <w:rFonts w:ascii="Arial Narrow" w:eastAsia="Calibri" w:hAnsi="Arial Narrow" w:cs="Calibri"/>
          <w:spacing w:val="-1"/>
          <w:sz w:val="24"/>
          <w:szCs w:val="24"/>
          <w:lang w:val="id-ID"/>
        </w:rPr>
        <w:t>s</w:t>
      </w:r>
      <w:r w:rsidRPr="003B6293">
        <w:rPr>
          <w:rFonts w:ascii="Arial Narrow" w:eastAsia="Calibri" w:hAnsi="Arial Narrow" w:cs="Calibri"/>
          <w:sz w:val="24"/>
          <w:szCs w:val="24"/>
          <w:lang w:val="id-ID"/>
        </w:rPr>
        <w:t>a</w:t>
      </w:r>
      <w:r w:rsidRPr="003B6293">
        <w:rPr>
          <w:rFonts w:ascii="Arial Narrow" w:eastAsia="Calibri" w:hAnsi="Arial Narrow" w:cs="Calibri"/>
          <w:spacing w:val="-1"/>
          <w:sz w:val="24"/>
          <w:szCs w:val="24"/>
          <w:lang w:val="id-ID"/>
        </w:rPr>
        <w:t xml:space="preserve"> </w:t>
      </w:r>
      <w:r w:rsidRPr="003B6293">
        <w:rPr>
          <w:rFonts w:ascii="Arial Narrow" w:eastAsia="Calibri" w:hAnsi="Arial Narrow" w:cs="Calibri"/>
          <w:spacing w:val="-2"/>
          <w:sz w:val="24"/>
          <w:szCs w:val="24"/>
          <w:lang w:val="id-ID"/>
        </w:rPr>
        <w:t>s</w:t>
      </w:r>
      <w:r w:rsidRPr="003B6293">
        <w:rPr>
          <w:rFonts w:ascii="Arial Narrow" w:eastAsia="Calibri" w:hAnsi="Arial Narrow" w:cs="Calibri"/>
          <w:spacing w:val="1"/>
          <w:sz w:val="24"/>
          <w:szCs w:val="24"/>
          <w:lang w:val="id-ID"/>
        </w:rPr>
        <w:t>o</w:t>
      </w:r>
      <w:r w:rsidRPr="003B6293">
        <w:rPr>
          <w:rFonts w:ascii="Arial Narrow" w:eastAsia="Calibri" w:hAnsi="Arial Narrow" w:cs="Calibri"/>
          <w:spacing w:val="-2"/>
          <w:sz w:val="24"/>
          <w:szCs w:val="24"/>
          <w:lang w:val="id-ID"/>
        </w:rPr>
        <w:t>s</w:t>
      </w:r>
      <w:r w:rsidRPr="003B6293">
        <w:rPr>
          <w:rFonts w:ascii="Arial Narrow" w:eastAsia="Calibri" w:hAnsi="Arial Narrow" w:cs="Calibri"/>
          <w:spacing w:val="1"/>
          <w:sz w:val="24"/>
          <w:szCs w:val="24"/>
          <w:lang w:val="id-ID"/>
        </w:rPr>
        <w:t>ial</w:t>
      </w:r>
      <w:r w:rsidRPr="003B6293">
        <w:rPr>
          <w:rFonts w:ascii="Arial Narrow" w:eastAsia="Calibri" w:hAnsi="Arial Narrow" w:cs="Calibri"/>
          <w:sz w:val="24"/>
          <w:szCs w:val="24"/>
          <w:lang w:val="id-ID"/>
        </w:rPr>
        <w:t>,</w:t>
      </w:r>
      <w:r w:rsidRPr="003B6293">
        <w:rPr>
          <w:rFonts w:ascii="Arial Narrow" w:eastAsia="Calibri" w:hAnsi="Arial Narrow" w:cs="Calibri"/>
          <w:spacing w:val="4"/>
          <w:sz w:val="24"/>
          <w:szCs w:val="24"/>
          <w:lang w:val="id-ID"/>
        </w:rPr>
        <w:t xml:space="preserve"> </w:t>
      </w:r>
      <w:r w:rsidRPr="003B6293">
        <w:rPr>
          <w:rFonts w:ascii="Arial Narrow" w:eastAsia="Calibri" w:hAnsi="Arial Narrow" w:cs="Calibri"/>
          <w:spacing w:val="2"/>
          <w:sz w:val="24"/>
          <w:szCs w:val="24"/>
          <w:lang w:val="id-ID"/>
        </w:rPr>
        <w:t>b</w:t>
      </w:r>
      <w:r w:rsidRPr="003B6293">
        <w:rPr>
          <w:rFonts w:ascii="Arial Narrow" w:eastAsia="Calibri" w:hAnsi="Arial Narrow" w:cs="Calibri"/>
          <w:spacing w:val="-3"/>
          <w:sz w:val="24"/>
          <w:szCs w:val="24"/>
          <w:lang w:val="id-ID"/>
        </w:rPr>
        <w:t>a</w:t>
      </w:r>
      <w:r w:rsidRPr="003B6293">
        <w:rPr>
          <w:rFonts w:ascii="Arial Narrow" w:eastAsia="Calibri" w:hAnsi="Arial Narrow" w:cs="Calibri"/>
          <w:spacing w:val="-2"/>
          <w:sz w:val="24"/>
          <w:szCs w:val="24"/>
          <w:lang w:val="id-ID"/>
        </w:rPr>
        <w:t>h</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4"/>
          <w:sz w:val="24"/>
          <w:szCs w:val="24"/>
          <w:lang w:val="id-ID"/>
        </w:rPr>
        <w:t xml:space="preserve"> </w:t>
      </w:r>
      <w:r w:rsidRPr="003B6293">
        <w:rPr>
          <w:rFonts w:ascii="Arial Narrow" w:eastAsia="Calibri" w:hAnsi="Arial Narrow" w:cs="Calibri"/>
          <w:spacing w:val="1"/>
          <w:sz w:val="24"/>
          <w:szCs w:val="24"/>
          <w:lang w:val="id-ID"/>
        </w:rPr>
        <w:t>a</w:t>
      </w:r>
      <w:r w:rsidRPr="003B6293">
        <w:rPr>
          <w:rFonts w:ascii="Arial Narrow" w:eastAsia="Calibri" w:hAnsi="Arial Narrow" w:cs="Calibri"/>
          <w:spacing w:val="-2"/>
          <w:sz w:val="24"/>
          <w:szCs w:val="24"/>
          <w:lang w:val="id-ID"/>
        </w:rPr>
        <w:t>j</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r,</w:t>
      </w:r>
      <w:r w:rsidRPr="003B6293">
        <w:rPr>
          <w:rFonts w:ascii="Arial Narrow" w:eastAsia="Calibri" w:hAnsi="Arial Narrow" w:cs="Calibri"/>
          <w:spacing w:val="-2"/>
          <w:sz w:val="24"/>
          <w:szCs w:val="24"/>
          <w:lang w:val="id-ID"/>
        </w:rPr>
        <w:t xml:space="preserve"> d</w:t>
      </w:r>
      <w:r w:rsidRPr="003B6293">
        <w:rPr>
          <w:rFonts w:ascii="Arial Narrow" w:eastAsia="Calibri" w:hAnsi="Arial Narrow" w:cs="Calibri"/>
          <w:spacing w:val="1"/>
          <w:sz w:val="24"/>
          <w:szCs w:val="24"/>
          <w:lang w:val="id-ID"/>
        </w:rPr>
        <w:t>a</w:t>
      </w:r>
      <w:r w:rsidRPr="003B6293">
        <w:rPr>
          <w:rFonts w:ascii="Arial Narrow" w:eastAsia="Calibri" w:hAnsi="Arial Narrow" w:cs="Calibri"/>
          <w:sz w:val="24"/>
          <w:szCs w:val="24"/>
          <w:lang w:val="id-ID"/>
        </w:rPr>
        <w:t>n</w:t>
      </w:r>
      <w:r w:rsidRPr="003B6293">
        <w:rPr>
          <w:rFonts w:ascii="Arial Narrow" w:eastAsia="Calibri" w:hAnsi="Arial Narrow" w:cs="Calibri"/>
          <w:spacing w:val="-1"/>
          <w:sz w:val="24"/>
          <w:szCs w:val="24"/>
          <w:lang w:val="id-ID"/>
        </w:rPr>
        <w:t xml:space="preserve"> </w:t>
      </w:r>
      <w:r w:rsidRPr="003B6293">
        <w:rPr>
          <w:rFonts w:ascii="Arial Narrow" w:eastAsia="Calibri" w:hAnsi="Arial Narrow" w:cs="Calibri"/>
          <w:spacing w:val="1"/>
          <w:sz w:val="24"/>
          <w:szCs w:val="24"/>
          <w:lang w:val="id-ID"/>
        </w:rPr>
        <w:t>la</w:t>
      </w:r>
      <w:r w:rsidRPr="003B6293">
        <w:rPr>
          <w:rFonts w:ascii="Arial Narrow" w:eastAsia="Calibri" w:hAnsi="Arial Narrow" w:cs="Calibri"/>
          <w:spacing w:val="-3"/>
          <w:sz w:val="24"/>
          <w:szCs w:val="24"/>
          <w:lang w:val="id-ID"/>
        </w:rPr>
        <w:t>i</w:t>
      </w:r>
      <w:r w:rsidRPr="003B6293">
        <w:rPr>
          <w:rFonts w:ascii="Arial Narrow" w:eastAsia="Calibri" w:hAnsi="Arial Narrow" w:cs="Calibri"/>
          <w:spacing w:val="5"/>
          <w:sz w:val="24"/>
          <w:szCs w:val="24"/>
          <w:lang w:val="id-ID"/>
        </w:rPr>
        <w:t>n</w:t>
      </w:r>
      <w:r w:rsidRPr="003B6293">
        <w:rPr>
          <w:rFonts w:ascii="Arial Narrow" w:eastAsia="Calibri" w:hAnsi="Arial Narrow" w:cs="Calibri"/>
          <w:spacing w:val="-1"/>
          <w:sz w:val="24"/>
          <w:szCs w:val="24"/>
          <w:lang w:val="id-ID"/>
        </w:rPr>
        <w:t>-</w:t>
      </w:r>
      <w:r w:rsidRPr="003B6293">
        <w:rPr>
          <w:rFonts w:ascii="Arial Narrow" w:eastAsia="Calibri" w:hAnsi="Arial Narrow" w:cs="Calibri"/>
          <w:spacing w:val="1"/>
          <w:sz w:val="24"/>
          <w:szCs w:val="24"/>
          <w:lang w:val="id-ID"/>
        </w:rPr>
        <w:t>la</w:t>
      </w:r>
      <w:r w:rsidRPr="003B6293">
        <w:rPr>
          <w:rFonts w:ascii="Arial Narrow" w:eastAsia="Calibri" w:hAnsi="Arial Narrow" w:cs="Calibri"/>
          <w:spacing w:val="-3"/>
          <w:sz w:val="24"/>
          <w:szCs w:val="24"/>
          <w:lang w:val="id-ID"/>
        </w:rPr>
        <w:t>i</w:t>
      </w:r>
      <w:r w:rsidRPr="003B6293">
        <w:rPr>
          <w:rFonts w:ascii="Arial Narrow" w:eastAsia="Calibri" w:hAnsi="Arial Narrow" w:cs="Calibri"/>
          <w:spacing w:val="2"/>
          <w:sz w:val="24"/>
          <w:szCs w:val="24"/>
          <w:lang w:val="id-ID"/>
        </w:rPr>
        <w:t>n</w:t>
      </w:r>
      <w:r w:rsidRPr="003B6293">
        <w:rPr>
          <w:rFonts w:ascii="Arial Narrow" w:eastAsia="Calibri" w:hAnsi="Arial Narrow" w:cs="Calibri"/>
          <w:sz w:val="24"/>
          <w:szCs w:val="24"/>
          <w:lang w:val="id-ID"/>
        </w:rPr>
        <w:t>);</w:t>
      </w:r>
    </w:p>
    <w:p w:rsidR="00673C54" w:rsidRPr="003B6293" w:rsidRDefault="003647A3" w:rsidP="00770B62">
      <w:pPr>
        <w:pStyle w:val="ListParagraph"/>
        <w:numPr>
          <w:ilvl w:val="0"/>
          <w:numId w:val="46"/>
        </w:numPr>
        <w:spacing w:before="3" w:line="276" w:lineRule="auto"/>
        <w:ind w:left="360" w:right="-29"/>
        <w:jc w:val="both"/>
        <w:rPr>
          <w:rFonts w:ascii="Arial Narrow" w:hAnsi="Arial Narrow"/>
          <w:sz w:val="24"/>
          <w:szCs w:val="24"/>
        </w:rPr>
      </w:pPr>
      <w:proofErr w:type="gramStart"/>
      <w:r w:rsidRPr="003B6293">
        <w:rPr>
          <w:rFonts w:ascii="Arial Narrow" w:eastAsia="Calibri" w:hAnsi="Arial Narrow" w:cs="Calibri"/>
          <w:sz w:val="24"/>
          <w:szCs w:val="24"/>
        </w:rPr>
        <w:t>me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1"/>
          <w:sz w:val="24"/>
          <w:szCs w:val="24"/>
        </w:rPr>
        <w:t>i</w:t>
      </w:r>
      <w:r w:rsidRPr="003B6293">
        <w:rPr>
          <w:rFonts w:ascii="Arial Narrow" w:eastAsia="Calibri" w:hAnsi="Arial Narrow" w:cs="Calibri"/>
          <w:spacing w:val="-1"/>
          <w:sz w:val="24"/>
          <w:szCs w:val="24"/>
        </w:rPr>
        <w:t>k</w:t>
      </w:r>
      <w:r w:rsidRPr="003B6293">
        <w:rPr>
          <w:rFonts w:ascii="Arial Narrow" w:eastAsia="Calibri" w:hAnsi="Arial Narrow" w:cs="Calibri"/>
          <w:spacing w:val="2"/>
          <w:sz w:val="24"/>
          <w:szCs w:val="24"/>
        </w:rPr>
        <w:t>u</w:t>
      </w:r>
      <w:r w:rsidRPr="003B6293">
        <w:rPr>
          <w:rFonts w:ascii="Arial Narrow" w:eastAsia="Calibri" w:hAnsi="Arial Narrow" w:cs="Calibri"/>
          <w:sz w:val="24"/>
          <w:szCs w:val="24"/>
        </w:rPr>
        <w:t>ti</w:t>
      </w:r>
      <w:proofErr w:type="gramEnd"/>
      <w:r w:rsidRPr="003B6293">
        <w:rPr>
          <w:rFonts w:ascii="Arial Narrow" w:eastAsia="Calibri" w:hAnsi="Arial Narrow" w:cs="Calibri"/>
          <w:spacing w:val="49"/>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em</w:t>
      </w:r>
      <w:r w:rsidRPr="003B6293">
        <w:rPr>
          <w:rFonts w:ascii="Arial Narrow" w:eastAsia="Calibri" w:hAnsi="Arial Narrow" w:cs="Calibri"/>
          <w:spacing w:val="-2"/>
          <w:sz w:val="24"/>
          <w:szCs w:val="24"/>
        </w:rPr>
        <w:t>i</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r</w:t>
      </w:r>
      <w:r w:rsidRPr="003B6293">
        <w:rPr>
          <w:rFonts w:ascii="Arial Narrow" w:eastAsia="Calibri" w:hAnsi="Arial Narrow" w:cs="Calibri"/>
          <w:spacing w:val="45"/>
          <w:sz w:val="24"/>
          <w:szCs w:val="24"/>
        </w:rPr>
        <w:t xml:space="preserve"> </w:t>
      </w:r>
      <w:r w:rsidRPr="003B6293">
        <w:rPr>
          <w:rFonts w:ascii="Arial Narrow" w:eastAsia="Calibri" w:hAnsi="Arial Narrow" w:cs="Calibri"/>
          <w:spacing w:val="2"/>
          <w:sz w:val="24"/>
          <w:szCs w:val="24"/>
        </w:rPr>
        <w:t>h</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s</w:t>
      </w:r>
      <w:r w:rsidRPr="003B6293">
        <w:rPr>
          <w:rFonts w:ascii="Arial Narrow" w:eastAsia="Calibri" w:hAnsi="Arial Narrow" w:cs="Calibri"/>
          <w:spacing w:val="1"/>
          <w:sz w:val="24"/>
          <w:szCs w:val="24"/>
        </w:rPr>
        <w:t>i</w:t>
      </w:r>
      <w:r w:rsidRPr="003B6293">
        <w:rPr>
          <w:rFonts w:ascii="Arial Narrow" w:eastAsia="Calibri" w:hAnsi="Arial Narrow" w:cs="Calibri"/>
          <w:sz w:val="24"/>
          <w:szCs w:val="24"/>
        </w:rPr>
        <w:t>l</w:t>
      </w:r>
      <w:r w:rsidRPr="003B6293">
        <w:rPr>
          <w:rFonts w:ascii="Arial Narrow" w:eastAsia="Calibri" w:hAnsi="Arial Narrow" w:cs="Calibri"/>
          <w:spacing w:val="45"/>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w:t>
      </w:r>
      <w:r w:rsidRPr="003B6293">
        <w:rPr>
          <w:rFonts w:ascii="Arial Narrow" w:eastAsia="Calibri" w:hAnsi="Arial Narrow" w:cs="Calibri"/>
          <w:spacing w:val="-3"/>
          <w:sz w:val="24"/>
          <w:szCs w:val="24"/>
        </w:rPr>
        <w:t>i</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0"/>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ete</w:t>
      </w:r>
      <w:r w:rsidRPr="003B6293">
        <w:rPr>
          <w:rFonts w:ascii="Arial Narrow" w:eastAsia="Calibri" w:hAnsi="Arial Narrow" w:cs="Calibri"/>
          <w:spacing w:val="-2"/>
          <w:sz w:val="24"/>
          <w:szCs w:val="24"/>
        </w:rPr>
        <w:t>l</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h</w:t>
      </w:r>
      <w:r w:rsidRPr="003B6293">
        <w:rPr>
          <w:rFonts w:ascii="Arial Narrow" w:eastAsia="Calibri" w:hAnsi="Arial Narrow" w:cs="Calibri"/>
          <w:spacing w:val="46"/>
          <w:sz w:val="24"/>
          <w:szCs w:val="24"/>
        </w:rPr>
        <w:t xml:space="preserve"> </w:t>
      </w:r>
      <w:r w:rsidRPr="003B6293">
        <w:rPr>
          <w:rFonts w:ascii="Arial Narrow" w:eastAsia="Calibri" w:hAnsi="Arial Narrow" w:cs="Calibri"/>
          <w:spacing w:val="2"/>
          <w:sz w:val="24"/>
          <w:szCs w:val="24"/>
        </w:rPr>
        <w:t>p</w:t>
      </w:r>
      <w:r w:rsidRPr="003B6293">
        <w:rPr>
          <w:rFonts w:ascii="Arial Narrow" w:eastAsia="Calibri" w:hAnsi="Arial Narrow" w:cs="Calibri"/>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3"/>
          <w:sz w:val="24"/>
          <w:szCs w:val="24"/>
        </w:rPr>
        <w:t>e</w:t>
      </w:r>
      <w:r w:rsidRPr="003B6293">
        <w:rPr>
          <w:rFonts w:ascii="Arial Narrow" w:eastAsia="Calibri" w:hAnsi="Arial Narrow" w:cs="Calibri"/>
          <w:spacing w:val="1"/>
          <w:sz w:val="24"/>
          <w:szCs w:val="24"/>
        </w:rPr>
        <w:t>li</w:t>
      </w:r>
      <w:r w:rsidRPr="003B6293">
        <w:rPr>
          <w:rFonts w:ascii="Arial Narrow" w:eastAsia="Calibri" w:hAnsi="Arial Narrow" w:cs="Calibri"/>
          <w:sz w:val="24"/>
          <w:szCs w:val="24"/>
        </w:rPr>
        <w:t>ti</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w:t>
      </w:r>
      <w:r w:rsidRPr="003B6293">
        <w:rPr>
          <w:rFonts w:ascii="Arial Narrow" w:eastAsia="Calibri" w:hAnsi="Arial Narrow" w:cs="Calibri"/>
          <w:spacing w:val="50"/>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l</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s</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i</w:t>
      </w:r>
      <w:r w:rsidRPr="003B6293">
        <w:rPr>
          <w:rFonts w:ascii="Arial Narrow" w:eastAsia="Calibri" w:hAnsi="Arial Narrow" w:cs="Calibri"/>
          <w:spacing w:val="49"/>
          <w:sz w:val="24"/>
          <w:szCs w:val="24"/>
        </w:rPr>
        <w:t xml:space="preserve"> </w:t>
      </w:r>
      <w:r w:rsidRPr="003B6293">
        <w:rPr>
          <w:rFonts w:ascii="Arial Narrow" w:eastAsia="Calibri" w:hAnsi="Arial Narrow" w:cs="Calibri"/>
          <w:spacing w:val="-2"/>
          <w:sz w:val="24"/>
          <w:szCs w:val="24"/>
        </w:rPr>
        <w:t>s</w:t>
      </w:r>
      <w:r w:rsidRPr="003B6293">
        <w:rPr>
          <w:rFonts w:ascii="Arial Narrow" w:eastAsia="Calibri" w:hAnsi="Arial Narrow" w:cs="Calibri"/>
          <w:sz w:val="24"/>
          <w:szCs w:val="24"/>
        </w:rPr>
        <w:t>e</w:t>
      </w:r>
      <w:r w:rsidRPr="003B6293">
        <w:rPr>
          <w:rFonts w:ascii="Arial Narrow" w:eastAsia="Calibri" w:hAnsi="Arial Narrow" w:cs="Calibri"/>
          <w:spacing w:val="-1"/>
          <w:sz w:val="24"/>
          <w:szCs w:val="24"/>
        </w:rPr>
        <w:t>s</w:t>
      </w:r>
      <w:r w:rsidRPr="003B6293">
        <w:rPr>
          <w:rFonts w:ascii="Arial Narrow" w:eastAsia="Calibri" w:hAnsi="Arial Narrow" w:cs="Calibri"/>
          <w:spacing w:val="2"/>
          <w:sz w:val="24"/>
          <w:szCs w:val="24"/>
        </w:rPr>
        <w:t>u</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 xml:space="preserve">i </w:t>
      </w:r>
      <w:r w:rsidRPr="003B6293">
        <w:rPr>
          <w:rFonts w:ascii="Arial Narrow" w:eastAsia="Calibri" w:hAnsi="Arial Narrow" w:cs="Calibri"/>
          <w:spacing w:val="8"/>
          <w:sz w:val="24"/>
          <w:szCs w:val="24"/>
        </w:rPr>
        <w:t xml:space="preserve"> </w:t>
      </w:r>
      <w:r w:rsidRPr="003B6293">
        <w:rPr>
          <w:rFonts w:ascii="Arial Narrow" w:eastAsia="Calibri" w:hAnsi="Arial Narrow" w:cs="Calibri"/>
          <w:spacing w:val="2"/>
          <w:sz w:val="24"/>
          <w:szCs w:val="24"/>
        </w:rPr>
        <w:t>d</w:t>
      </w:r>
      <w:r w:rsidRPr="003B6293">
        <w:rPr>
          <w:rFonts w:ascii="Arial Narrow" w:eastAsia="Calibri" w:hAnsi="Arial Narrow" w:cs="Calibri"/>
          <w:spacing w:val="-3"/>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g</w:t>
      </w:r>
      <w:r w:rsidRPr="003B6293">
        <w:rPr>
          <w:rFonts w:ascii="Arial Narrow" w:eastAsia="Calibri" w:hAnsi="Arial Narrow" w:cs="Calibri"/>
          <w:spacing w:val="-3"/>
          <w:sz w:val="24"/>
          <w:szCs w:val="24"/>
        </w:rPr>
        <w:t>a</w:t>
      </w:r>
      <w:r w:rsidRPr="003B6293">
        <w:rPr>
          <w:rFonts w:ascii="Arial Narrow" w:eastAsia="Calibri" w:hAnsi="Arial Narrow" w:cs="Calibri"/>
          <w:sz w:val="24"/>
          <w:szCs w:val="24"/>
        </w:rPr>
        <w:t>n r</w:t>
      </w:r>
      <w:r w:rsidRPr="003B6293">
        <w:rPr>
          <w:rFonts w:ascii="Arial Narrow" w:eastAsia="Calibri" w:hAnsi="Arial Narrow" w:cs="Calibri"/>
          <w:spacing w:val="1"/>
          <w:sz w:val="24"/>
          <w:szCs w:val="24"/>
        </w:rPr>
        <w:t>e</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c</w:t>
      </w:r>
      <w:r w:rsidRPr="003B6293">
        <w:rPr>
          <w:rFonts w:ascii="Arial Narrow" w:eastAsia="Calibri" w:hAnsi="Arial Narrow" w:cs="Calibri"/>
          <w:spacing w:val="1"/>
          <w:sz w:val="24"/>
          <w:szCs w:val="24"/>
        </w:rPr>
        <w:t>a</w:t>
      </w:r>
      <w:r w:rsidRPr="003B6293">
        <w:rPr>
          <w:rFonts w:ascii="Arial Narrow" w:eastAsia="Calibri" w:hAnsi="Arial Narrow" w:cs="Calibri"/>
          <w:spacing w:val="2"/>
          <w:sz w:val="24"/>
          <w:szCs w:val="24"/>
        </w:rPr>
        <w:t>n</w:t>
      </w:r>
      <w:r w:rsidRPr="003B6293">
        <w:rPr>
          <w:rFonts w:ascii="Arial Narrow" w:eastAsia="Calibri" w:hAnsi="Arial Narrow" w:cs="Calibri"/>
          <w:spacing w:val="1"/>
          <w:sz w:val="24"/>
          <w:szCs w:val="24"/>
        </w:rPr>
        <w:t>a</w:t>
      </w:r>
      <w:r w:rsidRPr="003B6293">
        <w:rPr>
          <w:rFonts w:ascii="Arial Narrow" w:eastAsia="Calibri" w:hAnsi="Arial Narrow" w:cs="Calibri"/>
          <w:sz w:val="24"/>
          <w:szCs w:val="24"/>
        </w:rPr>
        <w:t>.</w:t>
      </w:r>
      <w:r w:rsidRPr="003B6293">
        <w:rPr>
          <w:rFonts w:ascii="Arial Narrow" w:eastAsia="Calibri" w:hAnsi="Arial Narrow" w:cs="Calibri"/>
          <w:sz w:val="24"/>
          <w:szCs w:val="24"/>
          <w:lang w:val="id-ID"/>
        </w:rPr>
        <w:t xml:space="preserve"> </w:t>
      </w:r>
      <w:proofErr w:type="gramStart"/>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pacing w:val="-2"/>
          <w:sz w:val="24"/>
          <w:szCs w:val="24"/>
        </w:rPr>
        <w:t>s</w:t>
      </w:r>
      <w:r w:rsidR="009F2C88" w:rsidRPr="003B6293">
        <w:rPr>
          <w:rFonts w:ascii="Arial Narrow" w:eastAsia="Calibri" w:hAnsi="Arial Narrow" w:cs="Calibri"/>
          <w:sz w:val="24"/>
          <w:szCs w:val="24"/>
        </w:rPr>
        <w:t>em</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r</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n</w:t>
      </w:r>
      <w:proofErr w:type="gramEnd"/>
      <w:r w:rsidR="009F2C88" w:rsidRPr="003B6293">
        <w:rPr>
          <w:rFonts w:ascii="Arial Narrow" w:eastAsia="Calibri" w:hAnsi="Arial Narrow" w:cs="Calibri"/>
          <w:sz w:val="24"/>
          <w:szCs w:val="24"/>
        </w:rPr>
        <w:t>,</w:t>
      </w:r>
      <w:r w:rsidR="009F2C88" w:rsidRPr="003B6293">
        <w:rPr>
          <w:rFonts w:ascii="Arial Narrow" w:eastAsia="Calibri" w:hAnsi="Arial Narrow" w:cs="Calibri"/>
          <w:spacing w:val="29"/>
          <w:sz w:val="24"/>
          <w:szCs w:val="24"/>
        </w:rPr>
        <w:t xml:space="preserve"> </w:t>
      </w:r>
      <w:r w:rsidR="009F2C88" w:rsidRPr="003B6293">
        <w:rPr>
          <w:rFonts w:ascii="Arial Narrow" w:eastAsia="Calibri" w:hAnsi="Arial Narrow" w:cs="Calibri"/>
          <w:sz w:val="24"/>
          <w:szCs w:val="24"/>
        </w:rPr>
        <w:t>te</w:t>
      </w:r>
      <w:r w:rsidR="009F2C88" w:rsidRPr="003B6293">
        <w:rPr>
          <w:rFonts w:ascii="Arial Narrow" w:eastAsia="Calibri" w:hAnsi="Arial Narrow" w:cs="Calibri"/>
          <w:spacing w:val="-1"/>
          <w:sz w:val="24"/>
          <w:szCs w:val="24"/>
        </w:rPr>
        <w:t>k</w:t>
      </w:r>
      <w:r w:rsidR="009F2C88" w:rsidRPr="003B6293">
        <w:rPr>
          <w:rFonts w:ascii="Arial Narrow" w:eastAsia="Calibri" w:hAnsi="Arial Narrow" w:cs="Calibri"/>
          <w:spacing w:val="2"/>
          <w:sz w:val="24"/>
          <w:szCs w:val="24"/>
        </w:rPr>
        <w:t>n</w:t>
      </w:r>
      <w:r w:rsidR="009F2C88" w:rsidRPr="003B6293">
        <w:rPr>
          <w:rFonts w:ascii="Arial Narrow" w:eastAsia="Calibri" w:hAnsi="Arial Narrow" w:cs="Calibri"/>
          <w:spacing w:val="-2"/>
          <w:sz w:val="24"/>
          <w:szCs w:val="24"/>
        </w:rPr>
        <w:t>o</w:t>
      </w:r>
      <w:r w:rsidR="009F2C88" w:rsidRPr="003B6293">
        <w:rPr>
          <w:rFonts w:ascii="Arial Narrow" w:eastAsia="Calibri" w:hAnsi="Arial Narrow" w:cs="Calibri"/>
          <w:spacing w:val="1"/>
          <w:sz w:val="24"/>
          <w:szCs w:val="24"/>
        </w:rPr>
        <w:t>lo</w:t>
      </w:r>
      <w:r w:rsidR="009F2C88" w:rsidRPr="003B6293">
        <w:rPr>
          <w:rFonts w:ascii="Arial Narrow" w:eastAsia="Calibri" w:hAnsi="Arial Narrow" w:cs="Calibri"/>
          <w:spacing w:val="-1"/>
          <w:sz w:val="24"/>
          <w:szCs w:val="24"/>
        </w:rPr>
        <w:t>g</w:t>
      </w:r>
      <w:r w:rsidR="009F2C88" w:rsidRPr="003B6293">
        <w:rPr>
          <w:rFonts w:ascii="Arial Narrow" w:eastAsia="Calibri" w:hAnsi="Arial Narrow" w:cs="Calibri"/>
          <w:sz w:val="24"/>
          <w:szCs w:val="24"/>
        </w:rPr>
        <w:t>i</w:t>
      </w:r>
      <w:r w:rsidR="009F2C88" w:rsidRPr="003B6293">
        <w:rPr>
          <w:rFonts w:ascii="Arial Narrow" w:eastAsia="Calibri" w:hAnsi="Arial Narrow" w:cs="Calibri"/>
          <w:spacing w:val="30"/>
          <w:sz w:val="24"/>
          <w:szCs w:val="24"/>
        </w:rPr>
        <w:t xml:space="preserve"> </w:t>
      </w:r>
      <w:r w:rsidR="009F2C88" w:rsidRPr="003B6293">
        <w:rPr>
          <w:rFonts w:ascii="Arial Narrow" w:eastAsia="Calibri" w:hAnsi="Arial Narrow" w:cs="Calibri"/>
          <w:sz w:val="24"/>
          <w:szCs w:val="24"/>
        </w:rPr>
        <w:t>te</w:t>
      </w:r>
      <w:r w:rsidR="009F2C88" w:rsidRPr="003B6293">
        <w:rPr>
          <w:rFonts w:ascii="Arial Narrow" w:eastAsia="Calibri" w:hAnsi="Arial Narrow" w:cs="Calibri"/>
          <w:spacing w:val="-2"/>
          <w:sz w:val="24"/>
          <w:szCs w:val="24"/>
        </w:rPr>
        <w:t>p</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t</w:t>
      </w:r>
      <w:r w:rsidR="009F2C88" w:rsidRPr="003B6293">
        <w:rPr>
          <w:rFonts w:ascii="Arial Narrow" w:eastAsia="Calibri" w:hAnsi="Arial Narrow" w:cs="Calibri"/>
          <w:spacing w:val="29"/>
          <w:sz w:val="24"/>
          <w:szCs w:val="24"/>
        </w:rPr>
        <w:t xml:space="preserve"> </w:t>
      </w:r>
      <w:r w:rsidR="009F2C88" w:rsidRPr="003B6293">
        <w:rPr>
          <w:rFonts w:ascii="Arial Narrow" w:eastAsia="Calibri" w:hAnsi="Arial Narrow" w:cs="Calibri"/>
          <w:spacing w:val="-1"/>
          <w:sz w:val="24"/>
          <w:szCs w:val="24"/>
        </w:rPr>
        <w:t>g</w:t>
      </w:r>
      <w:r w:rsidR="009F2C88" w:rsidRPr="003B6293">
        <w:rPr>
          <w:rFonts w:ascii="Arial Narrow" w:eastAsia="Calibri" w:hAnsi="Arial Narrow" w:cs="Calibri"/>
          <w:spacing w:val="2"/>
          <w:sz w:val="24"/>
          <w:szCs w:val="24"/>
        </w:rPr>
        <w:t>un</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w:t>
      </w:r>
      <w:r w:rsidR="009F2C88" w:rsidRPr="003B6293">
        <w:rPr>
          <w:rFonts w:ascii="Arial Narrow" w:eastAsia="Calibri" w:hAnsi="Arial Narrow" w:cs="Calibri"/>
          <w:spacing w:val="29"/>
          <w:sz w:val="24"/>
          <w:szCs w:val="24"/>
        </w:rPr>
        <w:t xml:space="preserve"> </w:t>
      </w:r>
      <w:r w:rsidR="009F2C88" w:rsidRPr="003B6293">
        <w:rPr>
          <w:rFonts w:ascii="Arial Narrow" w:eastAsia="Calibri" w:hAnsi="Arial Narrow" w:cs="Calibri"/>
          <w:sz w:val="24"/>
          <w:szCs w:val="24"/>
        </w:rPr>
        <w:t>r</w:t>
      </w:r>
      <w:r w:rsidR="009F2C88" w:rsidRPr="003B6293">
        <w:rPr>
          <w:rFonts w:ascii="Arial Narrow" w:eastAsia="Calibri" w:hAnsi="Arial Narrow" w:cs="Calibri"/>
          <w:spacing w:val="1"/>
          <w:sz w:val="24"/>
          <w:szCs w:val="24"/>
        </w:rPr>
        <w:t>e</w:t>
      </w:r>
      <w:r w:rsidR="009F2C88" w:rsidRPr="003B6293">
        <w:rPr>
          <w:rFonts w:ascii="Arial Narrow" w:eastAsia="Calibri" w:hAnsi="Arial Narrow" w:cs="Calibri"/>
          <w:spacing w:val="-5"/>
          <w:sz w:val="24"/>
          <w:szCs w:val="24"/>
        </w:rPr>
        <w:t>k</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ya</w:t>
      </w:r>
      <w:r w:rsidR="009F2C88" w:rsidRPr="003B6293">
        <w:rPr>
          <w:rFonts w:ascii="Arial Narrow" w:eastAsia="Calibri" w:hAnsi="Arial Narrow" w:cs="Calibri"/>
          <w:spacing w:val="-1"/>
          <w:sz w:val="24"/>
          <w:szCs w:val="24"/>
        </w:rPr>
        <w:t>s</w:t>
      </w:r>
      <w:r w:rsidR="009F2C88" w:rsidRPr="003B6293">
        <w:rPr>
          <w:rFonts w:ascii="Arial Narrow" w:eastAsia="Calibri" w:hAnsi="Arial Narrow" w:cs="Calibri"/>
          <w:sz w:val="24"/>
          <w:szCs w:val="24"/>
        </w:rPr>
        <w:t>a</w:t>
      </w:r>
      <w:r w:rsidR="009F2C88" w:rsidRPr="003B6293">
        <w:rPr>
          <w:rFonts w:ascii="Arial Narrow" w:eastAsia="Calibri" w:hAnsi="Arial Narrow" w:cs="Calibri"/>
          <w:spacing w:val="30"/>
          <w:sz w:val="24"/>
          <w:szCs w:val="24"/>
        </w:rPr>
        <w:t xml:space="preserve"> </w:t>
      </w:r>
      <w:r w:rsidR="009F2C88" w:rsidRPr="003B6293">
        <w:rPr>
          <w:rFonts w:ascii="Arial Narrow" w:eastAsia="Calibri" w:hAnsi="Arial Narrow" w:cs="Calibri"/>
          <w:spacing w:val="-2"/>
          <w:sz w:val="24"/>
          <w:szCs w:val="24"/>
        </w:rPr>
        <w:t>s</w:t>
      </w:r>
      <w:r w:rsidR="009F2C88" w:rsidRPr="003B6293">
        <w:rPr>
          <w:rFonts w:ascii="Arial Narrow" w:eastAsia="Calibri" w:hAnsi="Arial Narrow" w:cs="Calibri"/>
          <w:spacing w:val="1"/>
          <w:sz w:val="24"/>
          <w:szCs w:val="24"/>
        </w:rPr>
        <w:t>o</w:t>
      </w:r>
      <w:r w:rsidR="009F2C88" w:rsidRPr="003B6293">
        <w:rPr>
          <w:rFonts w:ascii="Arial Narrow" w:eastAsia="Calibri" w:hAnsi="Arial Narrow" w:cs="Calibri"/>
          <w:spacing w:val="-2"/>
          <w:sz w:val="24"/>
          <w:szCs w:val="24"/>
        </w:rPr>
        <w:t>s</w:t>
      </w:r>
      <w:r w:rsidR="009F2C88" w:rsidRPr="003B6293">
        <w:rPr>
          <w:rFonts w:ascii="Arial Narrow" w:eastAsia="Calibri" w:hAnsi="Arial Narrow" w:cs="Calibri"/>
          <w:spacing w:val="1"/>
          <w:sz w:val="24"/>
          <w:szCs w:val="24"/>
        </w:rPr>
        <w:t>ial</w:t>
      </w:r>
      <w:r w:rsidR="009F2C88" w:rsidRPr="003B6293">
        <w:rPr>
          <w:rFonts w:ascii="Arial Narrow" w:eastAsia="Calibri" w:hAnsi="Arial Narrow" w:cs="Calibri"/>
          <w:sz w:val="24"/>
          <w:szCs w:val="24"/>
        </w:rPr>
        <w:t>,</w:t>
      </w:r>
      <w:r w:rsidR="009F2C88" w:rsidRPr="003B6293">
        <w:rPr>
          <w:rFonts w:ascii="Arial Narrow" w:eastAsia="Calibri" w:hAnsi="Arial Narrow" w:cs="Calibri"/>
          <w:spacing w:val="39"/>
          <w:sz w:val="24"/>
          <w:szCs w:val="24"/>
        </w:rPr>
        <w:t xml:space="preserve"> </w:t>
      </w:r>
      <w:r w:rsidR="009F2C88" w:rsidRPr="003B6293">
        <w:rPr>
          <w:rFonts w:ascii="Arial Narrow" w:eastAsia="Calibri" w:hAnsi="Arial Narrow" w:cs="Calibri"/>
          <w:spacing w:val="2"/>
          <w:sz w:val="24"/>
          <w:szCs w:val="24"/>
        </w:rPr>
        <w:t>b</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h</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z w:val="24"/>
          <w:szCs w:val="24"/>
        </w:rPr>
        <w:t>n</w:t>
      </w:r>
      <w:r w:rsidR="009F2C88" w:rsidRPr="003B6293">
        <w:rPr>
          <w:rFonts w:ascii="Arial Narrow" w:eastAsia="Calibri" w:hAnsi="Arial Narrow" w:cs="Calibri"/>
          <w:spacing w:val="33"/>
          <w:sz w:val="24"/>
          <w:szCs w:val="24"/>
        </w:rPr>
        <w:t xml:space="preserve"> </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pacing w:val="-2"/>
          <w:sz w:val="24"/>
          <w:szCs w:val="24"/>
        </w:rPr>
        <w:t>j</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r,</w:t>
      </w:r>
      <w:r w:rsidR="009F2C88" w:rsidRPr="003B6293">
        <w:rPr>
          <w:rFonts w:ascii="Arial Narrow" w:eastAsia="Calibri" w:hAnsi="Arial Narrow" w:cs="Calibri"/>
          <w:spacing w:val="30"/>
          <w:sz w:val="24"/>
          <w:szCs w:val="24"/>
        </w:rPr>
        <w:t xml:space="preserve"> </w:t>
      </w:r>
      <w:r w:rsidR="009F2C88" w:rsidRPr="003B6293">
        <w:rPr>
          <w:rFonts w:ascii="Arial Narrow" w:eastAsia="Calibri" w:hAnsi="Arial Narrow" w:cs="Calibri"/>
          <w:spacing w:val="-2"/>
          <w:sz w:val="24"/>
          <w:szCs w:val="24"/>
        </w:rPr>
        <w:t>d</w:t>
      </w:r>
      <w:r w:rsidR="009F2C88" w:rsidRPr="003B6293">
        <w:rPr>
          <w:rFonts w:ascii="Arial Narrow" w:eastAsia="Calibri" w:hAnsi="Arial Narrow" w:cs="Calibri"/>
          <w:spacing w:val="1"/>
          <w:sz w:val="24"/>
          <w:szCs w:val="24"/>
        </w:rPr>
        <w:t>a</w:t>
      </w:r>
      <w:r w:rsidR="009F2C88" w:rsidRPr="003B6293">
        <w:rPr>
          <w:rFonts w:ascii="Arial Narrow" w:eastAsia="Calibri" w:hAnsi="Arial Narrow" w:cs="Calibri"/>
          <w:sz w:val="24"/>
          <w:szCs w:val="24"/>
        </w:rPr>
        <w:t>n</w:t>
      </w:r>
      <w:r w:rsidR="009F2C88" w:rsidRPr="003B6293">
        <w:rPr>
          <w:rFonts w:ascii="Arial Narrow" w:eastAsia="Calibri" w:hAnsi="Arial Narrow" w:cs="Calibri"/>
          <w:spacing w:val="31"/>
          <w:sz w:val="24"/>
          <w:szCs w:val="24"/>
        </w:rPr>
        <w:t xml:space="preserve"> </w:t>
      </w:r>
      <w:r w:rsidR="009F2C88" w:rsidRPr="003B6293">
        <w:rPr>
          <w:rFonts w:ascii="Arial Narrow" w:eastAsia="Calibri" w:hAnsi="Arial Narrow" w:cs="Calibri"/>
          <w:spacing w:val="1"/>
          <w:sz w:val="24"/>
          <w:szCs w:val="24"/>
        </w:rPr>
        <w:t>l</w:t>
      </w:r>
      <w:r w:rsidR="009F2C88" w:rsidRPr="003B6293">
        <w:rPr>
          <w:rFonts w:ascii="Arial Narrow" w:eastAsia="Calibri" w:hAnsi="Arial Narrow" w:cs="Calibri"/>
          <w:spacing w:val="-3"/>
          <w:sz w:val="24"/>
          <w:szCs w:val="24"/>
        </w:rPr>
        <w:t>a</w:t>
      </w:r>
      <w:r w:rsidR="009F2C88" w:rsidRPr="003B6293">
        <w:rPr>
          <w:rFonts w:ascii="Arial Narrow" w:eastAsia="Calibri" w:hAnsi="Arial Narrow" w:cs="Calibri"/>
          <w:spacing w:val="1"/>
          <w:sz w:val="24"/>
          <w:szCs w:val="24"/>
        </w:rPr>
        <w:t>i</w:t>
      </w:r>
      <w:r w:rsidR="009F2C88" w:rsidRPr="003B6293">
        <w:rPr>
          <w:rFonts w:ascii="Arial Narrow" w:eastAsia="Calibri" w:hAnsi="Arial Narrow" w:cs="Calibri"/>
          <w:spacing w:val="4"/>
          <w:sz w:val="24"/>
          <w:szCs w:val="24"/>
        </w:rPr>
        <w:t>n</w:t>
      </w:r>
      <w:r w:rsidR="009F2C88" w:rsidRPr="003B6293">
        <w:rPr>
          <w:rFonts w:ascii="Arial Narrow" w:eastAsia="Calibri" w:hAnsi="Arial Narrow" w:cs="Calibri"/>
          <w:sz w:val="24"/>
          <w:szCs w:val="24"/>
        </w:rPr>
        <w:t xml:space="preserve">- </w:t>
      </w:r>
      <w:r w:rsidR="009F2C88" w:rsidRPr="003B6293">
        <w:rPr>
          <w:rFonts w:ascii="Arial Narrow" w:eastAsia="Calibri" w:hAnsi="Arial Narrow" w:cs="Calibri"/>
          <w:spacing w:val="1"/>
          <w:sz w:val="24"/>
          <w:szCs w:val="24"/>
        </w:rPr>
        <w:t>lai</w:t>
      </w:r>
      <w:r w:rsidR="009F2C88" w:rsidRPr="003B6293">
        <w:rPr>
          <w:rFonts w:ascii="Arial Narrow" w:eastAsia="Calibri" w:hAnsi="Arial Narrow" w:cs="Calibri"/>
          <w:spacing w:val="2"/>
          <w:sz w:val="24"/>
          <w:szCs w:val="24"/>
        </w:rPr>
        <w:t>n</w:t>
      </w:r>
      <w:r w:rsidR="00770B62">
        <w:rPr>
          <w:rFonts w:ascii="Arial Narrow" w:eastAsia="Calibri" w:hAnsi="Arial Narrow" w:cs="Calibri"/>
          <w:sz w:val="24"/>
          <w:szCs w:val="24"/>
        </w:rPr>
        <w:t>)</w:t>
      </w:r>
      <w:r w:rsidR="00770B62">
        <w:rPr>
          <w:rFonts w:ascii="Arial Narrow" w:eastAsia="Calibri" w:hAnsi="Arial Narrow" w:cs="Calibri"/>
          <w:sz w:val="24"/>
          <w:szCs w:val="24"/>
          <w:lang w:val="id-ID"/>
        </w:rPr>
        <w:t>.</w:t>
      </w:r>
    </w:p>
    <w:p w:rsidR="00C47DBB" w:rsidRDefault="00C47DBB" w:rsidP="003647A3">
      <w:pPr>
        <w:spacing w:line="280" w:lineRule="exact"/>
        <w:ind w:left="108"/>
        <w:rPr>
          <w:rFonts w:ascii="Arial Narrow" w:eastAsia="Calibri" w:hAnsi="Arial Narrow" w:cs="Calibri"/>
          <w:spacing w:val="2"/>
          <w:sz w:val="24"/>
          <w:szCs w:val="24"/>
          <w:lang w:val="id-ID"/>
        </w:rPr>
      </w:pPr>
    </w:p>
    <w:p w:rsidR="00C47DBB" w:rsidRDefault="00C47DBB">
      <w:pPr>
        <w:rPr>
          <w:rFonts w:ascii="Arial Narrow" w:eastAsia="Calibri" w:hAnsi="Arial Narrow" w:cs="Calibri"/>
          <w:spacing w:val="2"/>
          <w:sz w:val="24"/>
          <w:szCs w:val="24"/>
          <w:lang w:val="id-ID"/>
        </w:rPr>
      </w:pPr>
      <w:r>
        <w:rPr>
          <w:rFonts w:ascii="Arial Narrow" w:eastAsia="Calibri" w:hAnsi="Arial Narrow" w:cs="Calibri"/>
          <w:spacing w:val="2"/>
          <w:sz w:val="24"/>
          <w:szCs w:val="24"/>
          <w:lang w:val="id-ID"/>
        </w:rPr>
        <w:br w:type="page"/>
      </w:r>
    </w:p>
    <w:p w:rsidR="003647A3" w:rsidRPr="00912F01" w:rsidRDefault="003647A3" w:rsidP="00C47DBB">
      <w:pPr>
        <w:spacing w:line="280" w:lineRule="exact"/>
        <w:ind w:left="108"/>
        <w:rPr>
          <w:rFonts w:ascii="Calibri" w:eastAsia="Calibri" w:hAnsi="Calibri" w:cs="Calibri"/>
          <w:sz w:val="24"/>
          <w:szCs w:val="24"/>
          <w:lang w:val="id-ID"/>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H</w:t>
      </w:r>
      <w:r>
        <w:rPr>
          <w:rFonts w:ascii="Calibri" w:eastAsia="Calibri" w:hAnsi="Calibri" w:cs="Calibri"/>
          <w:b/>
          <w:spacing w:val="2"/>
          <w:sz w:val="24"/>
          <w:szCs w:val="24"/>
        </w:rPr>
        <w:t>a</w:t>
      </w:r>
      <w:r>
        <w:rPr>
          <w:rFonts w:ascii="Calibri" w:eastAsia="Calibri" w:hAnsi="Calibri" w:cs="Calibri"/>
          <w:b/>
          <w:spacing w:val="-3"/>
          <w:sz w:val="24"/>
          <w:szCs w:val="24"/>
        </w:rPr>
        <w:t>l</w:t>
      </w:r>
      <w:r>
        <w:rPr>
          <w:rFonts w:ascii="Calibri" w:eastAsia="Calibri" w:hAnsi="Calibri" w:cs="Calibri"/>
          <w:b/>
          <w:spacing w:val="1"/>
          <w:sz w:val="24"/>
          <w:szCs w:val="24"/>
        </w:rPr>
        <w:t>ama</w:t>
      </w:r>
      <w:r>
        <w:rPr>
          <w:rFonts w:ascii="Calibri" w:eastAsia="Calibri" w:hAnsi="Calibri" w:cs="Calibri"/>
          <w:b/>
          <w:sz w:val="24"/>
          <w:szCs w:val="24"/>
        </w:rPr>
        <w:t>n</w:t>
      </w:r>
      <w:r>
        <w:rPr>
          <w:rFonts w:ascii="Calibri" w:eastAsia="Calibri" w:hAnsi="Calibri" w:cs="Calibri"/>
          <w:b/>
          <w:spacing w:val="-3"/>
          <w:sz w:val="24"/>
          <w:szCs w:val="24"/>
        </w:rPr>
        <w:t xml:space="preserve"> </w:t>
      </w:r>
      <w:r>
        <w:rPr>
          <w:rFonts w:ascii="Calibri" w:eastAsia="Calibri" w:hAnsi="Calibri" w:cs="Calibri"/>
          <w:b/>
          <w:spacing w:val="-1"/>
          <w:sz w:val="24"/>
          <w:szCs w:val="24"/>
        </w:rPr>
        <w:t>S</w:t>
      </w:r>
      <w:r>
        <w:rPr>
          <w:rFonts w:ascii="Calibri" w:eastAsia="Calibri" w:hAnsi="Calibri" w:cs="Calibri"/>
          <w:b/>
          <w:spacing w:val="1"/>
          <w:sz w:val="24"/>
          <w:szCs w:val="24"/>
        </w:rPr>
        <w:t>am</w:t>
      </w:r>
      <w:r>
        <w:rPr>
          <w:rFonts w:ascii="Calibri" w:eastAsia="Calibri" w:hAnsi="Calibri" w:cs="Calibri"/>
          <w:b/>
          <w:spacing w:val="-1"/>
          <w:sz w:val="24"/>
          <w:szCs w:val="24"/>
        </w:rPr>
        <w:t>pu</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2"/>
          <w:sz w:val="24"/>
          <w:szCs w:val="24"/>
          <w:lang w:val="id-ID"/>
        </w:rPr>
        <w:t>Riset</w:t>
      </w:r>
      <w:r>
        <w:rPr>
          <w:rFonts w:ascii="Calibri" w:eastAsia="Calibri" w:hAnsi="Calibri" w:cs="Calibri"/>
          <w:b/>
          <w:spacing w:val="1"/>
          <w:sz w:val="24"/>
          <w:szCs w:val="24"/>
        </w:rPr>
        <w:t xml:space="preserve"> </w:t>
      </w:r>
      <w:r w:rsidR="00C47DBB">
        <w:rPr>
          <w:rFonts w:ascii="Calibri" w:eastAsia="Calibri" w:hAnsi="Calibri" w:cs="Calibri"/>
          <w:b/>
          <w:spacing w:val="-3"/>
          <w:sz w:val="24"/>
          <w:szCs w:val="24"/>
          <w:lang w:val="id-ID"/>
        </w:rPr>
        <w:t>Pengembangan</w:t>
      </w:r>
      <w:r>
        <w:rPr>
          <w:rFonts w:ascii="Calibri" w:eastAsia="Calibri" w:hAnsi="Calibri" w:cs="Calibri"/>
          <w:b/>
          <w:sz w:val="24"/>
          <w:szCs w:val="24"/>
        </w:rPr>
        <w:t xml:space="preserve"> U</w:t>
      </w:r>
      <w:r>
        <w:rPr>
          <w:rFonts w:ascii="Calibri" w:eastAsia="Calibri" w:hAnsi="Calibri" w:cs="Calibri"/>
          <w:b/>
          <w:spacing w:val="-2"/>
          <w:sz w:val="24"/>
          <w:szCs w:val="24"/>
        </w:rPr>
        <w:t>ngg</w:t>
      </w:r>
      <w:r>
        <w:rPr>
          <w:rFonts w:ascii="Calibri" w:eastAsia="Calibri" w:hAnsi="Calibri" w:cs="Calibri"/>
          <w:b/>
          <w:spacing w:val="-1"/>
          <w:sz w:val="24"/>
          <w:szCs w:val="24"/>
        </w:rPr>
        <w:t>u</w:t>
      </w:r>
      <w:r>
        <w:rPr>
          <w:rFonts w:ascii="Calibri" w:eastAsia="Calibri" w:hAnsi="Calibri" w:cs="Calibri"/>
          <w:b/>
          <w:spacing w:val="1"/>
          <w:sz w:val="24"/>
          <w:szCs w:val="24"/>
        </w:rPr>
        <w:t>la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1"/>
          <w:sz w:val="24"/>
          <w:szCs w:val="24"/>
          <w:lang w:val="id-ID"/>
        </w:rPr>
        <w:t>Unsrat</w:t>
      </w:r>
    </w:p>
    <w:p w:rsidR="003647A3" w:rsidRDefault="003647A3" w:rsidP="003647A3">
      <w:pPr>
        <w:spacing w:line="200" w:lineRule="exact"/>
        <w:rPr>
          <w:lang w:val="id-ID"/>
        </w:rPr>
      </w:pPr>
    </w:p>
    <w:p w:rsidR="003647A3" w:rsidRPr="00724171" w:rsidRDefault="003647A3" w:rsidP="003647A3">
      <w:pPr>
        <w:spacing w:line="200" w:lineRule="exact"/>
        <w:ind w:left="4320"/>
        <w:rPr>
          <w:lang w:val="id-ID"/>
        </w:rPr>
      </w:pPr>
      <w:r w:rsidRPr="00724171">
        <w:rPr>
          <w:lang w:val="id-ID"/>
        </w:rPr>
        <w:t>Kode/Nama Rumpun Ilmu* :........./.....................</w:t>
      </w:r>
    </w:p>
    <w:p w:rsidR="003647A3" w:rsidRPr="00724171" w:rsidRDefault="003647A3" w:rsidP="003647A3">
      <w:pPr>
        <w:spacing w:line="200" w:lineRule="exact"/>
        <w:ind w:left="4320"/>
        <w:rPr>
          <w:lang w:val="id-ID"/>
        </w:rPr>
      </w:pPr>
      <w:r w:rsidRPr="00724171">
        <w:rPr>
          <w:lang w:val="id-ID"/>
        </w:rPr>
        <w:t xml:space="preserve">Bidang Fokus**         </w:t>
      </w:r>
      <w:r>
        <w:rPr>
          <w:lang w:val="id-ID"/>
        </w:rPr>
        <w:tab/>
        <w:t xml:space="preserve">   :............................</w:t>
      </w:r>
    </w:p>
    <w:p w:rsidR="003647A3" w:rsidRDefault="003647A3" w:rsidP="003647A3">
      <w:pPr>
        <w:spacing w:line="200" w:lineRule="exact"/>
      </w:pPr>
    </w:p>
    <w:p w:rsidR="003647A3" w:rsidRDefault="003647A3" w:rsidP="003647A3">
      <w:pPr>
        <w:spacing w:line="200" w:lineRule="exact"/>
        <w:jc w:val="center"/>
        <w:rPr>
          <w:b/>
          <w:spacing w:val="-1"/>
          <w:sz w:val="24"/>
          <w:szCs w:val="24"/>
          <w:lang w:val="id-ID"/>
        </w:rPr>
      </w:pPr>
    </w:p>
    <w:p w:rsidR="003647A3" w:rsidRDefault="003647A3" w:rsidP="003647A3">
      <w:pPr>
        <w:spacing w:line="200" w:lineRule="exact"/>
        <w:jc w:val="center"/>
        <w:rPr>
          <w:b/>
          <w:spacing w:val="-1"/>
          <w:sz w:val="24"/>
          <w:szCs w:val="24"/>
          <w:lang w:val="id-ID"/>
        </w:rPr>
      </w:pPr>
    </w:p>
    <w:p w:rsidR="003647A3" w:rsidRDefault="003647A3" w:rsidP="003647A3">
      <w:pPr>
        <w:spacing w:line="200" w:lineRule="exact"/>
        <w:jc w:val="center"/>
        <w:rPr>
          <w:sz w:val="24"/>
          <w:szCs w:val="24"/>
        </w:rPr>
      </w:pPr>
      <w:r>
        <w:rPr>
          <w:b/>
          <w:spacing w:val="-1"/>
          <w:sz w:val="24"/>
          <w:szCs w:val="24"/>
        </w:rPr>
        <w:t>USU</w:t>
      </w:r>
      <w:r>
        <w:rPr>
          <w:b/>
          <w:sz w:val="24"/>
          <w:szCs w:val="24"/>
        </w:rPr>
        <w:t>L</w:t>
      </w:r>
      <w:r>
        <w:rPr>
          <w:b/>
          <w:spacing w:val="2"/>
          <w:sz w:val="24"/>
          <w:szCs w:val="24"/>
        </w:rPr>
        <w:t>A</w:t>
      </w:r>
      <w:r>
        <w:rPr>
          <w:b/>
          <w:sz w:val="24"/>
          <w:szCs w:val="24"/>
        </w:rPr>
        <w:t>N</w:t>
      </w:r>
    </w:p>
    <w:p w:rsidR="003647A3" w:rsidRDefault="003647A3" w:rsidP="003647A3">
      <w:pPr>
        <w:spacing w:line="100" w:lineRule="exact"/>
        <w:rPr>
          <w:sz w:val="10"/>
          <w:szCs w:val="10"/>
        </w:rPr>
      </w:pPr>
    </w:p>
    <w:p w:rsidR="003647A3" w:rsidRDefault="003647A3" w:rsidP="003647A3">
      <w:pPr>
        <w:spacing w:line="200" w:lineRule="exact"/>
      </w:pPr>
    </w:p>
    <w:p w:rsidR="003647A3" w:rsidRPr="00724171" w:rsidRDefault="003647A3" w:rsidP="003647A3">
      <w:pPr>
        <w:spacing w:line="897" w:lineRule="auto"/>
        <w:ind w:right="-29"/>
        <w:jc w:val="center"/>
        <w:rPr>
          <w:b/>
          <w:spacing w:val="-1"/>
          <w:sz w:val="24"/>
          <w:szCs w:val="24"/>
          <w:lang w:val="id-ID"/>
        </w:rPr>
      </w:pPr>
      <w:r>
        <w:rPr>
          <w:noProof/>
          <w:lang w:val="id-ID" w:eastAsia="id-ID" w:bidi="he-IL"/>
        </w:rPr>
        <w:drawing>
          <wp:anchor distT="0" distB="0" distL="114300" distR="114300" simplePos="0" relativeHeight="503249167" behindDoc="0" locked="0" layoutInCell="1" allowOverlap="1" wp14:anchorId="249B10C1" wp14:editId="6BDE76C8">
            <wp:simplePos x="0" y="0"/>
            <wp:positionH relativeFrom="column">
              <wp:posOffset>2240280</wp:posOffset>
            </wp:positionH>
            <wp:positionV relativeFrom="paragraph">
              <wp:posOffset>399415</wp:posOffset>
            </wp:positionV>
            <wp:extent cx="1175385" cy="1177290"/>
            <wp:effectExtent l="0" t="0" r="5715" b="3810"/>
            <wp:wrapNone/>
            <wp:docPr id="6" name="Picture 6" descr="Logo-Universitas-Sam-Ratulangi-Manado-Logo-Uns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niversitas-Sam-Ratulangi-Manado-Logo-Unsr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38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pacing w:val="1"/>
          <w:sz w:val="24"/>
          <w:szCs w:val="24"/>
          <w:lang w:val="id-ID"/>
        </w:rPr>
        <w:t>RISET PENGEMBANGAN</w:t>
      </w:r>
      <w:r>
        <w:rPr>
          <w:b/>
          <w:spacing w:val="-2"/>
          <w:sz w:val="24"/>
          <w:szCs w:val="24"/>
        </w:rPr>
        <w:t xml:space="preserve"> </w:t>
      </w:r>
      <w:r>
        <w:rPr>
          <w:b/>
          <w:spacing w:val="2"/>
          <w:sz w:val="24"/>
          <w:szCs w:val="24"/>
        </w:rPr>
        <w:t>U</w:t>
      </w:r>
      <w:r>
        <w:rPr>
          <w:b/>
          <w:spacing w:val="-1"/>
          <w:sz w:val="24"/>
          <w:szCs w:val="24"/>
        </w:rPr>
        <w:t>N</w:t>
      </w:r>
      <w:r>
        <w:rPr>
          <w:b/>
          <w:spacing w:val="1"/>
          <w:sz w:val="24"/>
          <w:szCs w:val="24"/>
        </w:rPr>
        <w:t>G</w:t>
      </w:r>
      <w:r>
        <w:rPr>
          <w:b/>
          <w:spacing w:val="-3"/>
          <w:sz w:val="24"/>
          <w:szCs w:val="24"/>
        </w:rPr>
        <w:t>G</w:t>
      </w:r>
      <w:r>
        <w:rPr>
          <w:b/>
          <w:spacing w:val="-1"/>
          <w:sz w:val="24"/>
          <w:szCs w:val="24"/>
        </w:rPr>
        <w:t>U</w:t>
      </w:r>
      <w:r>
        <w:rPr>
          <w:b/>
          <w:spacing w:val="4"/>
          <w:sz w:val="24"/>
          <w:szCs w:val="24"/>
        </w:rPr>
        <w:t>L</w:t>
      </w:r>
      <w:r>
        <w:rPr>
          <w:b/>
          <w:spacing w:val="-1"/>
          <w:sz w:val="24"/>
          <w:szCs w:val="24"/>
        </w:rPr>
        <w:t>A</w:t>
      </w:r>
      <w:r>
        <w:rPr>
          <w:b/>
          <w:sz w:val="24"/>
          <w:szCs w:val="24"/>
        </w:rPr>
        <w:t>N</w:t>
      </w:r>
      <w:r>
        <w:rPr>
          <w:b/>
          <w:spacing w:val="-1"/>
          <w:sz w:val="24"/>
          <w:szCs w:val="24"/>
        </w:rPr>
        <w:t xml:space="preserve"> </w:t>
      </w:r>
      <w:r>
        <w:rPr>
          <w:b/>
          <w:spacing w:val="-1"/>
          <w:sz w:val="24"/>
          <w:szCs w:val="24"/>
          <w:lang w:val="id-ID"/>
        </w:rPr>
        <w:t>UNSRAT</w:t>
      </w:r>
    </w:p>
    <w:p w:rsidR="003647A3" w:rsidRDefault="003647A3" w:rsidP="003647A3">
      <w:pPr>
        <w:spacing w:line="200" w:lineRule="exact"/>
        <w:ind w:right="-29"/>
        <w:rPr>
          <w:b/>
          <w:sz w:val="24"/>
          <w:szCs w:val="24"/>
          <w:lang w:val="id-ID"/>
        </w:rPr>
      </w:pPr>
    </w:p>
    <w:p w:rsidR="003647A3" w:rsidRDefault="003647A3" w:rsidP="003647A3">
      <w:pPr>
        <w:spacing w:line="200" w:lineRule="exact"/>
        <w:ind w:right="-29"/>
        <w:rPr>
          <w:b/>
          <w:sz w:val="24"/>
          <w:szCs w:val="24"/>
          <w:lang w:val="id-ID"/>
        </w:rPr>
      </w:pPr>
    </w:p>
    <w:p w:rsidR="003647A3" w:rsidRDefault="003647A3" w:rsidP="003647A3">
      <w:pPr>
        <w:spacing w:line="200" w:lineRule="exact"/>
        <w:ind w:right="-29"/>
        <w:rPr>
          <w:b/>
          <w:sz w:val="24"/>
          <w:szCs w:val="24"/>
          <w:lang w:val="id-ID"/>
        </w:rPr>
      </w:pPr>
    </w:p>
    <w:p w:rsidR="003647A3" w:rsidRDefault="003647A3" w:rsidP="003647A3">
      <w:pPr>
        <w:spacing w:line="200" w:lineRule="exact"/>
        <w:ind w:right="-29"/>
        <w:rPr>
          <w:b/>
          <w:sz w:val="24"/>
          <w:szCs w:val="24"/>
          <w:lang w:val="id-ID"/>
        </w:rPr>
      </w:pPr>
    </w:p>
    <w:p w:rsidR="003647A3" w:rsidRPr="00724171" w:rsidRDefault="003647A3" w:rsidP="003647A3">
      <w:pPr>
        <w:spacing w:line="200" w:lineRule="exact"/>
        <w:ind w:right="-29"/>
        <w:rPr>
          <w:lang w:val="id-ID"/>
        </w:rPr>
      </w:pPr>
    </w:p>
    <w:p w:rsidR="003647A3" w:rsidRDefault="003647A3" w:rsidP="003647A3">
      <w:pPr>
        <w:spacing w:before="4" w:line="280" w:lineRule="exact"/>
        <w:ind w:right="-29"/>
        <w:rPr>
          <w:sz w:val="28"/>
          <w:szCs w:val="28"/>
        </w:rPr>
      </w:pPr>
    </w:p>
    <w:p w:rsidR="003647A3" w:rsidRDefault="003647A3" w:rsidP="003647A3">
      <w:pPr>
        <w:ind w:right="-29"/>
        <w:jc w:val="center"/>
        <w:rPr>
          <w:b/>
          <w:sz w:val="24"/>
          <w:szCs w:val="24"/>
          <w:lang w:val="id-ID"/>
        </w:rPr>
      </w:pPr>
    </w:p>
    <w:p w:rsidR="003647A3" w:rsidRDefault="003647A3" w:rsidP="003647A3">
      <w:pPr>
        <w:ind w:right="-29"/>
        <w:jc w:val="center"/>
        <w:rPr>
          <w:b/>
          <w:sz w:val="24"/>
          <w:szCs w:val="24"/>
          <w:lang w:val="id-ID"/>
        </w:rPr>
      </w:pPr>
    </w:p>
    <w:p w:rsidR="003647A3" w:rsidRDefault="003647A3" w:rsidP="003647A3">
      <w:pPr>
        <w:ind w:right="-29"/>
        <w:jc w:val="center"/>
        <w:rPr>
          <w:b/>
          <w:sz w:val="24"/>
          <w:szCs w:val="24"/>
          <w:lang w:val="id-ID"/>
        </w:rPr>
      </w:pPr>
    </w:p>
    <w:p w:rsidR="003647A3" w:rsidRDefault="003647A3" w:rsidP="003647A3">
      <w:pPr>
        <w:ind w:right="-29"/>
        <w:jc w:val="center"/>
        <w:rPr>
          <w:b/>
          <w:sz w:val="24"/>
          <w:szCs w:val="24"/>
          <w:lang w:val="id-ID"/>
        </w:rPr>
      </w:pPr>
    </w:p>
    <w:p w:rsidR="003647A3" w:rsidRDefault="003647A3" w:rsidP="003647A3">
      <w:pPr>
        <w:ind w:right="-29"/>
        <w:jc w:val="center"/>
        <w:rPr>
          <w:sz w:val="24"/>
          <w:szCs w:val="24"/>
        </w:rPr>
      </w:pPr>
      <w:r>
        <w:rPr>
          <w:b/>
          <w:sz w:val="24"/>
          <w:szCs w:val="24"/>
        </w:rPr>
        <w:t>J</w:t>
      </w:r>
      <w:r>
        <w:rPr>
          <w:b/>
          <w:spacing w:val="-1"/>
          <w:sz w:val="24"/>
          <w:szCs w:val="24"/>
        </w:rPr>
        <w:t>UDU</w:t>
      </w:r>
      <w:r>
        <w:rPr>
          <w:b/>
          <w:sz w:val="24"/>
          <w:szCs w:val="24"/>
        </w:rPr>
        <w:t xml:space="preserve">L </w:t>
      </w:r>
      <w:r>
        <w:rPr>
          <w:b/>
          <w:spacing w:val="1"/>
          <w:sz w:val="24"/>
          <w:szCs w:val="24"/>
        </w:rPr>
        <w:t>P</w:t>
      </w:r>
      <w:r>
        <w:rPr>
          <w:b/>
          <w:sz w:val="24"/>
          <w:szCs w:val="24"/>
        </w:rPr>
        <w:t>E</w:t>
      </w:r>
      <w:r>
        <w:rPr>
          <w:b/>
          <w:spacing w:val="-1"/>
          <w:sz w:val="24"/>
          <w:szCs w:val="24"/>
        </w:rPr>
        <w:t>N</w:t>
      </w:r>
      <w:r>
        <w:rPr>
          <w:b/>
          <w:sz w:val="24"/>
          <w:szCs w:val="24"/>
        </w:rPr>
        <w:t>EL</w:t>
      </w:r>
      <w:r>
        <w:rPr>
          <w:b/>
          <w:spacing w:val="-1"/>
          <w:sz w:val="24"/>
          <w:szCs w:val="24"/>
        </w:rPr>
        <w:t>I</w:t>
      </w:r>
      <w:r>
        <w:rPr>
          <w:b/>
          <w:spacing w:val="4"/>
          <w:sz w:val="24"/>
          <w:szCs w:val="24"/>
        </w:rPr>
        <w:t>T</w:t>
      </w:r>
      <w:r>
        <w:rPr>
          <w:b/>
          <w:spacing w:val="-1"/>
          <w:sz w:val="24"/>
          <w:szCs w:val="24"/>
        </w:rPr>
        <w:t>IA</w:t>
      </w:r>
      <w:r>
        <w:rPr>
          <w:b/>
          <w:sz w:val="24"/>
          <w:szCs w:val="24"/>
        </w:rPr>
        <w:t>N</w:t>
      </w:r>
    </w:p>
    <w:p w:rsidR="003647A3" w:rsidRDefault="003647A3" w:rsidP="003647A3">
      <w:pPr>
        <w:spacing w:line="200" w:lineRule="exact"/>
        <w:ind w:right="-29"/>
      </w:pPr>
    </w:p>
    <w:p w:rsidR="003647A3" w:rsidRDefault="003647A3" w:rsidP="003647A3">
      <w:pPr>
        <w:spacing w:line="200" w:lineRule="exact"/>
        <w:ind w:right="-29"/>
      </w:pPr>
    </w:p>
    <w:p w:rsidR="003647A3" w:rsidRDefault="003647A3" w:rsidP="003647A3">
      <w:pPr>
        <w:spacing w:line="200" w:lineRule="exact"/>
        <w:ind w:right="-29"/>
      </w:pPr>
    </w:p>
    <w:p w:rsidR="003647A3" w:rsidRDefault="003647A3" w:rsidP="003647A3">
      <w:pPr>
        <w:spacing w:line="200" w:lineRule="exact"/>
        <w:ind w:right="-29"/>
      </w:pPr>
    </w:p>
    <w:p w:rsidR="003647A3" w:rsidRDefault="003647A3" w:rsidP="003647A3">
      <w:pPr>
        <w:spacing w:line="200" w:lineRule="exact"/>
        <w:ind w:right="-29"/>
      </w:pPr>
    </w:p>
    <w:p w:rsidR="003647A3" w:rsidRDefault="003647A3" w:rsidP="003647A3">
      <w:pPr>
        <w:spacing w:line="200" w:lineRule="exact"/>
        <w:ind w:right="-29"/>
      </w:pPr>
    </w:p>
    <w:p w:rsidR="003647A3" w:rsidRDefault="003647A3" w:rsidP="003647A3">
      <w:pPr>
        <w:spacing w:before="8" w:line="240" w:lineRule="exact"/>
        <w:ind w:right="-29"/>
        <w:rPr>
          <w:sz w:val="24"/>
          <w:szCs w:val="24"/>
        </w:rPr>
      </w:pPr>
    </w:p>
    <w:p w:rsidR="003647A3" w:rsidRDefault="003647A3" w:rsidP="003647A3">
      <w:pPr>
        <w:ind w:right="-29"/>
        <w:jc w:val="center"/>
        <w:rPr>
          <w:sz w:val="24"/>
          <w:szCs w:val="24"/>
        </w:rPr>
      </w:pPr>
      <w:r>
        <w:rPr>
          <w:b/>
          <w:sz w:val="24"/>
          <w:szCs w:val="24"/>
        </w:rPr>
        <w:t>T</w:t>
      </w:r>
      <w:r>
        <w:rPr>
          <w:b/>
          <w:spacing w:val="-1"/>
          <w:sz w:val="24"/>
          <w:szCs w:val="24"/>
        </w:rPr>
        <w:t>I</w:t>
      </w:r>
      <w:r>
        <w:rPr>
          <w:b/>
          <w:sz w:val="24"/>
          <w:szCs w:val="24"/>
        </w:rPr>
        <w:t>M</w:t>
      </w:r>
      <w:r>
        <w:rPr>
          <w:b/>
          <w:spacing w:val="1"/>
          <w:sz w:val="24"/>
          <w:szCs w:val="24"/>
        </w:rPr>
        <w:t xml:space="preserve"> P</w:t>
      </w:r>
      <w:r>
        <w:rPr>
          <w:b/>
          <w:sz w:val="24"/>
          <w:szCs w:val="24"/>
        </w:rPr>
        <w:t>E</w:t>
      </w:r>
      <w:r>
        <w:rPr>
          <w:b/>
          <w:spacing w:val="-1"/>
          <w:sz w:val="24"/>
          <w:szCs w:val="24"/>
        </w:rPr>
        <w:t>N</w:t>
      </w:r>
      <w:r>
        <w:rPr>
          <w:b/>
          <w:spacing w:val="-3"/>
          <w:sz w:val="24"/>
          <w:szCs w:val="24"/>
        </w:rPr>
        <w:t>G</w:t>
      </w:r>
      <w:r>
        <w:rPr>
          <w:b/>
          <w:spacing w:val="-1"/>
          <w:sz w:val="24"/>
          <w:szCs w:val="24"/>
        </w:rPr>
        <w:t>U</w:t>
      </w:r>
      <w:r>
        <w:rPr>
          <w:b/>
          <w:spacing w:val="2"/>
          <w:sz w:val="24"/>
          <w:szCs w:val="24"/>
        </w:rPr>
        <w:t>S</w:t>
      </w:r>
      <w:r>
        <w:rPr>
          <w:b/>
          <w:spacing w:val="-1"/>
          <w:sz w:val="24"/>
          <w:szCs w:val="24"/>
        </w:rPr>
        <w:t>U</w:t>
      </w:r>
      <w:r>
        <w:rPr>
          <w:b/>
          <w:sz w:val="24"/>
          <w:szCs w:val="24"/>
        </w:rPr>
        <w:t>L</w:t>
      </w:r>
    </w:p>
    <w:p w:rsidR="003647A3" w:rsidRDefault="003647A3" w:rsidP="003647A3">
      <w:pPr>
        <w:spacing w:before="17" w:line="280" w:lineRule="exact"/>
        <w:ind w:right="-29"/>
        <w:rPr>
          <w:sz w:val="28"/>
          <w:szCs w:val="28"/>
        </w:rPr>
      </w:pPr>
    </w:p>
    <w:p w:rsidR="003647A3" w:rsidRPr="00C47DBB" w:rsidRDefault="003647A3" w:rsidP="00C47DBB">
      <w:pPr>
        <w:ind w:right="-29"/>
        <w:jc w:val="center"/>
        <w:rPr>
          <w:sz w:val="24"/>
          <w:szCs w:val="24"/>
          <w:lang w:val="id-ID"/>
        </w:rPr>
      </w:pPr>
      <w:r>
        <w:rPr>
          <w:b/>
          <w:sz w:val="24"/>
          <w:szCs w:val="24"/>
        </w:rPr>
        <w:t>(</w:t>
      </w:r>
      <w:r>
        <w:rPr>
          <w:b/>
          <w:spacing w:val="-1"/>
          <w:sz w:val="24"/>
          <w:szCs w:val="24"/>
        </w:rPr>
        <w:t>N</w:t>
      </w:r>
      <w:r>
        <w:rPr>
          <w:b/>
          <w:spacing w:val="4"/>
          <w:sz w:val="24"/>
          <w:szCs w:val="24"/>
        </w:rPr>
        <w:t>a</w:t>
      </w:r>
      <w:r>
        <w:rPr>
          <w:b/>
          <w:spacing w:val="-8"/>
          <w:sz w:val="24"/>
          <w:szCs w:val="24"/>
        </w:rPr>
        <w:t>m</w:t>
      </w:r>
      <w:r>
        <w:rPr>
          <w:b/>
          <w:sz w:val="24"/>
          <w:szCs w:val="24"/>
        </w:rPr>
        <w:t>a</w:t>
      </w:r>
      <w:r>
        <w:rPr>
          <w:b/>
          <w:spacing w:val="8"/>
          <w:sz w:val="24"/>
          <w:szCs w:val="24"/>
        </w:rPr>
        <w:t xml:space="preserve"> </w:t>
      </w:r>
      <w:r>
        <w:rPr>
          <w:b/>
          <w:spacing w:val="-9"/>
          <w:sz w:val="24"/>
          <w:szCs w:val="24"/>
        </w:rPr>
        <w:t>k</w:t>
      </w:r>
      <w:r>
        <w:rPr>
          <w:b/>
          <w:spacing w:val="1"/>
          <w:sz w:val="24"/>
          <w:szCs w:val="24"/>
        </w:rPr>
        <w:t>e</w:t>
      </w:r>
      <w:r>
        <w:rPr>
          <w:b/>
          <w:spacing w:val="4"/>
          <w:sz w:val="24"/>
          <w:szCs w:val="24"/>
        </w:rPr>
        <w:t>t</w:t>
      </w:r>
      <w:r>
        <w:rPr>
          <w:b/>
          <w:spacing w:val="-1"/>
          <w:sz w:val="24"/>
          <w:szCs w:val="24"/>
        </w:rPr>
        <w:t>u</w:t>
      </w:r>
      <w:r>
        <w:rPr>
          <w:b/>
          <w:sz w:val="24"/>
          <w:szCs w:val="24"/>
        </w:rPr>
        <w:t>a</w:t>
      </w:r>
      <w:r>
        <w:rPr>
          <w:b/>
          <w:spacing w:val="4"/>
          <w:sz w:val="24"/>
          <w:szCs w:val="24"/>
        </w:rPr>
        <w:t xml:space="preserve"> </w:t>
      </w:r>
      <w:r>
        <w:rPr>
          <w:b/>
          <w:spacing w:val="-6"/>
          <w:sz w:val="24"/>
          <w:szCs w:val="24"/>
        </w:rPr>
        <w:t>d</w:t>
      </w:r>
      <w:r>
        <w:rPr>
          <w:b/>
          <w:sz w:val="24"/>
          <w:szCs w:val="24"/>
        </w:rPr>
        <w:t>an</w:t>
      </w:r>
      <w:r>
        <w:rPr>
          <w:b/>
          <w:spacing w:val="-1"/>
          <w:sz w:val="24"/>
          <w:szCs w:val="24"/>
        </w:rPr>
        <w:t xml:space="preserve"> </w:t>
      </w:r>
      <w:r>
        <w:rPr>
          <w:b/>
          <w:spacing w:val="4"/>
          <w:sz w:val="24"/>
          <w:szCs w:val="24"/>
        </w:rPr>
        <w:t>a</w:t>
      </w:r>
      <w:r>
        <w:rPr>
          <w:b/>
          <w:spacing w:val="-1"/>
          <w:sz w:val="24"/>
          <w:szCs w:val="24"/>
        </w:rPr>
        <w:t>n</w:t>
      </w:r>
      <w:r>
        <w:rPr>
          <w:b/>
          <w:sz w:val="24"/>
          <w:szCs w:val="24"/>
        </w:rPr>
        <w:t>g</w:t>
      </w:r>
      <w:r>
        <w:rPr>
          <w:b/>
          <w:spacing w:val="4"/>
          <w:sz w:val="24"/>
          <w:szCs w:val="24"/>
        </w:rPr>
        <w:t>g</w:t>
      </w:r>
      <w:r>
        <w:rPr>
          <w:b/>
          <w:spacing w:val="-4"/>
          <w:sz w:val="24"/>
          <w:szCs w:val="24"/>
        </w:rPr>
        <w:t>o</w:t>
      </w:r>
      <w:r>
        <w:rPr>
          <w:b/>
          <w:sz w:val="24"/>
          <w:szCs w:val="24"/>
        </w:rPr>
        <w:t>ta</w:t>
      </w:r>
      <w:r>
        <w:rPr>
          <w:b/>
          <w:spacing w:val="2"/>
          <w:sz w:val="24"/>
          <w:szCs w:val="24"/>
        </w:rPr>
        <w:t xml:space="preserve"> </w:t>
      </w:r>
      <w:proofErr w:type="gramStart"/>
      <w:r>
        <w:rPr>
          <w:b/>
          <w:sz w:val="24"/>
          <w:szCs w:val="24"/>
        </w:rPr>
        <w:t>t</w:t>
      </w:r>
      <w:r>
        <w:rPr>
          <w:b/>
          <w:spacing w:val="5"/>
          <w:sz w:val="24"/>
          <w:szCs w:val="24"/>
        </w:rPr>
        <w:t>i</w:t>
      </w:r>
      <w:r>
        <w:rPr>
          <w:b/>
          <w:spacing w:val="-7"/>
          <w:sz w:val="24"/>
          <w:szCs w:val="24"/>
        </w:rPr>
        <w:t>m</w:t>
      </w:r>
      <w:proofErr w:type="gramEnd"/>
      <w:r>
        <w:rPr>
          <w:b/>
          <w:sz w:val="24"/>
          <w:szCs w:val="24"/>
        </w:rPr>
        <w:t xml:space="preserve">, </w:t>
      </w:r>
      <w:r>
        <w:rPr>
          <w:b/>
          <w:spacing w:val="1"/>
          <w:sz w:val="24"/>
          <w:szCs w:val="24"/>
        </w:rPr>
        <w:t>le</w:t>
      </w:r>
      <w:r>
        <w:rPr>
          <w:b/>
          <w:spacing w:val="-1"/>
          <w:sz w:val="24"/>
          <w:szCs w:val="24"/>
        </w:rPr>
        <w:t>n</w:t>
      </w:r>
      <w:r>
        <w:rPr>
          <w:b/>
          <w:spacing w:val="4"/>
          <w:sz w:val="24"/>
          <w:szCs w:val="24"/>
        </w:rPr>
        <w:t>g</w:t>
      </w:r>
      <w:r>
        <w:rPr>
          <w:b/>
          <w:spacing w:val="-6"/>
          <w:sz w:val="24"/>
          <w:szCs w:val="24"/>
        </w:rPr>
        <w:t>k</w:t>
      </w:r>
      <w:r>
        <w:rPr>
          <w:b/>
          <w:spacing w:val="4"/>
          <w:sz w:val="24"/>
          <w:szCs w:val="24"/>
        </w:rPr>
        <w:t>a</w:t>
      </w:r>
      <w:r>
        <w:rPr>
          <w:b/>
          <w:sz w:val="24"/>
          <w:szCs w:val="24"/>
        </w:rPr>
        <w:t>p</w:t>
      </w:r>
      <w:r>
        <w:rPr>
          <w:b/>
          <w:spacing w:val="2"/>
          <w:sz w:val="24"/>
          <w:szCs w:val="24"/>
        </w:rPr>
        <w:t xml:space="preserve"> </w:t>
      </w:r>
      <w:r>
        <w:rPr>
          <w:b/>
          <w:spacing w:val="-6"/>
          <w:sz w:val="24"/>
          <w:szCs w:val="24"/>
        </w:rPr>
        <w:t>d</w:t>
      </w:r>
      <w:r>
        <w:rPr>
          <w:b/>
          <w:spacing w:val="1"/>
          <w:sz w:val="24"/>
          <w:szCs w:val="24"/>
        </w:rPr>
        <w:t>e</w:t>
      </w:r>
      <w:r>
        <w:rPr>
          <w:b/>
          <w:spacing w:val="-1"/>
          <w:sz w:val="24"/>
          <w:szCs w:val="24"/>
        </w:rPr>
        <w:t>n</w:t>
      </w:r>
      <w:r>
        <w:rPr>
          <w:b/>
          <w:sz w:val="24"/>
          <w:szCs w:val="24"/>
        </w:rPr>
        <w:t>g</w:t>
      </w:r>
      <w:r>
        <w:rPr>
          <w:b/>
          <w:spacing w:val="4"/>
          <w:sz w:val="24"/>
          <w:szCs w:val="24"/>
        </w:rPr>
        <w:t>a</w:t>
      </w:r>
      <w:r>
        <w:rPr>
          <w:b/>
          <w:sz w:val="24"/>
          <w:szCs w:val="24"/>
        </w:rPr>
        <w:t>n</w:t>
      </w:r>
      <w:r>
        <w:rPr>
          <w:b/>
          <w:spacing w:val="-1"/>
          <w:sz w:val="24"/>
          <w:szCs w:val="24"/>
        </w:rPr>
        <w:t xml:space="preserve"> </w:t>
      </w:r>
      <w:r>
        <w:rPr>
          <w:b/>
          <w:sz w:val="24"/>
          <w:szCs w:val="24"/>
        </w:rPr>
        <w:t>g</w:t>
      </w:r>
      <w:r>
        <w:rPr>
          <w:b/>
          <w:spacing w:val="1"/>
          <w:sz w:val="24"/>
          <w:szCs w:val="24"/>
        </w:rPr>
        <w:t>el</w:t>
      </w:r>
      <w:r>
        <w:rPr>
          <w:b/>
          <w:sz w:val="24"/>
          <w:szCs w:val="24"/>
        </w:rPr>
        <w:t>a</w:t>
      </w:r>
      <w:r>
        <w:rPr>
          <w:b/>
          <w:spacing w:val="4"/>
          <w:sz w:val="24"/>
          <w:szCs w:val="24"/>
        </w:rPr>
        <w:t>r</w:t>
      </w:r>
      <w:r>
        <w:rPr>
          <w:b/>
          <w:sz w:val="24"/>
          <w:szCs w:val="24"/>
        </w:rPr>
        <w:t xml:space="preserve">, </w:t>
      </w:r>
      <w:r>
        <w:rPr>
          <w:b/>
          <w:spacing w:val="-6"/>
          <w:sz w:val="24"/>
          <w:szCs w:val="24"/>
        </w:rPr>
        <w:t>d</w:t>
      </w:r>
      <w:r>
        <w:rPr>
          <w:b/>
          <w:sz w:val="24"/>
          <w:szCs w:val="24"/>
        </w:rPr>
        <w:t>an</w:t>
      </w:r>
      <w:r>
        <w:rPr>
          <w:b/>
          <w:spacing w:val="2"/>
          <w:sz w:val="24"/>
          <w:szCs w:val="24"/>
        </w:rPr>
        <w:t xml:space="preserve"> </w:t>
      </w:r>
      <w:r w:rsidR="00C47DBB">
        <w:rPr>
          <w:b/>
          <w:spacing w:val="-1"/>
          <w:sz w:val="24"/>
          <w:szCs w:val="24"/>
        </w:rPr>
        <w:t>N</w:t>
      </w:r>
      <w:r w:rsidR="00C47DBB">
        <w:rPr>
          <w:b/>
          <w:spacing w:val="-1"/>
          <w:sz w:val="24"/>
          <w:szCs w:val="24"/>
          <w:lang w:val="id-ID"/>
        </w:rPr>
        <w:t>IP)</w:t>
      </w:r>
    </w:p>
    <w:p w:rsidR="003647A3" w:rsidRDefault="003647A3" w:rsidP="003647A3">
      <w:pPr>
        <w:spacing w:line="200" w:lineRule="exact"/>
        <w:ind w:right="-29"/>
      </w:pPr>
    </w:p>
    <w:p w:rsidR="003647A3" w:rsidRDefault="003647A3" w:rsidP="003647A3">
      <w:pPr>
        <w:spacing w:line="200" w:lineRule="exact"/>
        <w:ind w:right="-29"/>
      </w:pPr>
    </w:p>
    <w:p w:rsidR="003647A3" w:rsidRDefault="003647A3" w:rsidP="003647A3">
      <w:pPr>
        <w:spacing w:line="200" w:lineRule="exact"/>
        <w:ind w:right="-29"/>
      </w:pPr>
    </w:p>
    <w:p w:rsidR="003647A3" w:rsidRDefault="003647A3" w:rsidP="003647A3">
      <w:pPr>
        <w:spacing w:before="12" w:line="260" w:lineRule="exact"/>
        <w:ind w:right="-29"/>
        <w:rPr>
          <w:sz w:val="26"/>
          <w:szCs w:val="26"/>
        </w:rPr>
      </w:pPr>
    </w:p>
    <w:p w:rsidR="003647A3" w:rsidRDefault="003647A3" w:rsidP="003647A3">
      <w:pPr>
        <w:spacing w:line="501" w:lineRule="auto"/>
        <w:ind w:right="-29"/>
        <w:jc w:val="center"/>
        <w:rPr>
          <w:b/>
          <w:spacing w:val="1"/>
          <w:sz w:val="24"/>
          <w:szCs w:val="24"/>
          <w:lang w:val="id-ID"/>
        </w:rPr>
      </w:pPr>
      <w:r>
        <w:rPr>
          <w:b/>
          <w:spacing w:val="1"/>
          <w:sz w:val="24"/>
          <w:szCs w:val="24"/>
          <w:lang w:val="id-ID"/>
        </w:rPr>
        <w:t>UNIVERSITAS SAM RATULANGI</w:t>
      </w:r>
    </w:p>
    <w:p w:rsidR="003647A3" w:rsidRDefault="003647A3" w:rsidP="003647A3">
      <w:pPr>
        <w:spacing w:line="501" w:lineRule="auto"/>
        <w:ind w:right="-29"/>
        <w:jc w:val="center"/>
        <w:rPr>
          <w:sz w:val="24"/>
          <w:szCs w:val="24"/>
        </w:rPr>
      </w:pPr>
      <w:r>
        <w:rPr>
          <w:b/>
          <w:sz w:val="24"/>
          <w:szCs w:val="24"/>
        </w:rPr>
        <w:t xml:space="preserve"> B</w:t>
      </w:r>
      <w:r>
        <w:rPr>
          <w:b/>
          <w:spacing w:val="-1"/>
          <w:sz w:val="24"/>
          <w:szCs w:val="24"/>
        </w:rPr>
        <w:t>u</w:t>
      </w:r>
      <w:r>
        <w:rPr>
          <w:b/>
          <w:spacing w:val="1"/>
          <w:sz w:val="24"/>
          <w:szCs w:val="24"/>
        </w:rPr>
        <w:t>l</w:t>
      </w:r>
      <w:r>
        <w:rPr>
          <w:b/>
          <w:sz w:val="24"/>
          <w:szCs w:val="24"/>
        </w:rPr>
        <w:t>an</w:t>
      </w:r>
      <w:r>
        <w:rPr>
          <w:b/>
          <w:spacing w:val="2"/>
          <w:sz w:val="24"/>
          <w:szCs w:val="24"/>
        </w:rPr>
        <w:t xml:space="preserve"> </w:t>
      </w:r>
      <w:r>
        <w:rPr>
          <w:b/>
          <w:spacing w:val="-6"/>
          <w:sz w:val="24"/>
          <w:szCs w:val="24"/>
        </w:rPr>
        <w:t>d</w:t>
      </w:r>
      <w:r>
        <w:rPr>
          <w:b/>
          <w:sz w:val="24"/>
          <w:szCs w:val="24"/>
        </w:rPr>
        <w:t>an</w:t>
      </w:r>
      <w:r>
        <w:rPr>
          <w:b/>
          <w:spacing w:val="-1"/>
          <w:sz w:val="24"/>
          <w:szCs w:val="24"/>
        </w:rPr>
        <w:t xml:space="preserve"> </w:t>
      </w:r>
      <w:r>
        <w:rPr>
          <w:b/>
          <w:sz w:val="24"/>
          <w:szCs w:val="24"/>
        </w:rPr>
        <w:t>T</w:t>
      </w:r>
      <w:r>
        <w:rPr>
          <w:b/>
          <w:spacing w:val="4"/>
          <w:sz w:val="24"/>
          <w:szCs w:val="24"/>
        </w:rPr>
        <w:t>a</w:t>
      </w:r>
      <w:r>
        <w:rPr>
          <w:b/>
          <w:spacing w:val="-1"/>
          <w:sz w:val="24"/>
          <w:szCs w:val="24"/>
        </w:rPr>
        <w:t>hu</w:t>
      </w:r>
      <w:r>
        <w:rPr>
          <w:b/>
          <w:sz w:val="24"/>
          <w:szCs w:val="24"/>
        </w:rPr>
        <w:t>n</w:t>
      </w:r>
    </w:p>
    <w:p w:rsidR="003647A3" w:rsidRDefault="003647A3" w:rsidP="003647A3">
      <w:pPr>
        <w:spacing w:line="200" w:lineRule="exact"/>
      </w:pPr>
    </w:p>
    <w:p w:rsidR="003647A3" w:rsidRDefault="003647A3" w:rsidP="003647A3">
      <w:pPr>
        <w:spacing w:line="200" w:lineRule="exact"/>
      </w:pPr>
    </w:p>
    <w:p w:rsidR="003647A3" w:rsidRDefault="003647A3" w:rsidP="003647A3">
      <w:pPr>
        <w:spacing w:line="200" w:lineRule="exact"/>
      </w:pPr>
    </w:p>
    <w:p w:rsidR="003647A3" w:rsidRDefault="003647A3" w:rsidP="003647A3">
      <w:pPr>
        <w:spacing w:line="200" w:lineRule="exact"/>
      </w:pPr>
    </w:p>
    <w:p w:rsidR="003647A3" w:rsidRDefault="003647A3" w:rsidP="003647A3">
      <w:pPr>
        <w:spacing w:before="12" w:line="260" w:lineRule="exact"/>
        <w:rPr>
          <w:sz w:val="26"/>
          <w:szCs w:val="26"/>
        </w:rPr>
      </w:pPr>
    </w:p>
    <w:p w:rsidR="00C47DBB" w:rsidRDefault="00C47DBB" w:rsidP="003647A3">
      <w:pPr>
        <w:spacing w:before="52"/>
        <w:ind w:left="148"/>
        <w:rPr>
          <w:spacing w:val="-4"/>
          <w:lang w:val="id-ID"/>
        </w:rPr>
      </w:pPr>
    </w:p>
    <w:p w:rsidR="00C47DBB" w:rsidRDefault="00C47DBB">
      <w:pPr>
        <w:rPr>
          <w:spacing w:val="-4"/>
          <w:lang w:val="id-ID"/>
        </w:rPr>
      </w:pPr>
      <w:r>
        <w:rPr>
          <w:spacing w:val="-4"/>
          <w:lang w:val="id-ID"/>
        </w:rPr>
        <w:br w:type="page"/>
      </w:r>
    </w:p>
    <w:p w:rsidR="003647A3" w:rsidRPr="00724171" w:rsidRDefault="003647A3" w:rsidP="003647A3">
      <w:pPr>
        <w:spacing w:before="52"/>
        <w:ind w:left="148"/>
        <w:rPr>
          <w:rFonts w:ascii="Calibri" w:eastAsia="Calibri" w:hAnsi="Calibri" w:cs="Calibri"/>
          <w:sz w:val="24"/>
          <w:szCs w:val="24"/>
          <w:lang w:val="id-ID"/>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pacing w:val="-3"/>
          <w:sz w:val="24"/>
          <w:szCs w:val="24"/>
        </w:rPr>
        <w:t>H</w:t>
      </w:r>
      <w:r>
        <w:rPr>
          <w:rFonts w:ascii="Calibri" w:eastAsia="Calibri" w:hAnsi="Calibri" w:cs="Calibri"/>
          <w:b/>
          <w:spacing w:val="1"/>
          <w:sz w:val="24"/>
          <w:szCs w:val="24"/>
        </w:rPr>
        <w:t>ala</w:t>
      </w:r>
      <w:r>
        <w:rPr>
          <w:rFonts w:ascii="Calibri" w:eastAsia="Calibri" w:hAnsi="Calibri" w:cs="Calibri"/>
          <w:b/>
          <w:spacing w:val="-3"/>
          <w:sz w:val="24"/>
          <w:szCs w:val="24"/>
        </w:rPr>
        <w:t>m</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proofErr w:type="gramStart"/>
      <w:r>
        <w:rPr>
          <w:rFonts w:ascii="Calibri" w:eastAsia="Calibri" w:hAnsi="Calibri" w:cs="Calibri"/>
          <w:b/>
          <w:sz w:val="24"/>
          <w:szCs w:val="24"/>
        </w:rPr>
        <w:t>Pe</w:t>
      </w:r>
      <w:r>
        <w:rPr>
          <w:rFonts w:ascii="Calibri" w:eastAsia="Calibri" w:hAnsi="Calibri" w:cs="Calibri"/>
          <w:b/>
          <w:spacing w:val="-1"/>
          <w:sz w:val="24"/>
          <w:szCs w:val="24"/>
        </w:rPr>
        <w:t>n</w:t>
      </w:r>
      <w:r>
        <w:rPr>
          <w:rFonts w:ascii="Calibri" w:eastAsia="Calibri" w:hAnsi="Calibri" w:cs="Calibri"/>
          <w:b/>
          <w:spacing w:val="-2"/>
          <w:sz w:val="24"/>
          <w:szCs w:val="24"/>
        </w:rPr>
        <w:t>g</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h</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5"/>
          <w:sz w:val="24"/>
          <w:szCs w:val="24"/>
        </w:rPr>
        <w:t xml:space="preserve"> </w:t>
      </w:r>
      <w:r>
        <w:rPr>
          <w:rFonts w:ascii="Calibri" w:eastAsia="Calibri" w:hAnsi="Calibri" w:cs="Calibri"/>
          <w:b/>
          <w:sz w:val="24"/>
          <w:szCs w:val="24"/>
          <w:lang w:val="id-ID"/>
        </w:rPr>
        <w:t>:</w:t>
      </w:r>
      <w:proofErr w:type="gramEnd"/>
      <w:r>
        <w:rPr>
          <w:rFonts w:ascii="Calibri" w:eastAsia="Calibri" w:hAnsi="Calibri" w:cs="Calibri"/>
          <w:b/>
          <w:sz w:val="24"/>
          <w:szCs w:val="24"/>
          <w:lang w:val="id-ID"/>
        </w:rPr>
        <w:t xml:space="preserve"> </w:t>
      </w:r>
    </w:p>
    <w:p w:rsidR="003647A3" w:rsidRDefault="003647A3" w:rsidP="003647A3">
      <w:pPr>
        <w:spacing w:before="4" w:line="100" w:lineRule="exact"/>
        <w:rPr>
          <w:sz w:val="10"/>
          <w:szCs w:val="10"/>
        </w:rPr>
      </w:pPr>
    </w:p>
    <w:p w:rsidR="003647A3" w:rsidRDefault="003647A3" w:rsidP="003647A3">
      <w:pPr>
        <w:ind w:left="2840" w:right="2844"/>
        <w:jc w:val="center"/>
        <w:rPr>
          <w:b/>
          <w:spacing w:val="1"/>
          <w:sz w:val="24"/>
          <w:szCs w:val="24"/>
          <w:lang w:val="id-ID"/>
        </w:rPr>
      </w:pPr>
    </w:p>
    <w:p w:rsidR="003647A3" w:rsidRDefault="003647A3" w:rsidP="003647A3">
      <w:pPr>
        <w:ind w:left="2840" w:right="2844"/>
        <w:jc w:val="center"/>
        <w:rPr>
          <w:b/>
          <w:spacing w:val="1"/>
          <w:sz w:val="24"/>
          <w:szCs w:val="24"/>
          <w:lang w:val="id-ID"/>
        </w:rPr>
      </w:pPr>
    </w:p>
    <w:p w:rsidR="003647A3" w:rsidRDefault="003647A3" w:rsidP="003647A3">
      <w:pPr>
        <w:ind w:left="2840" w:right="2844"/>
        <w:jc w:val="center"/>
        <w:rPr>
          <w:b/>
          <w:spacing w:val="1"/>
          <w:sz w:val="24"/>
          <w:szCs w:val="24"/>
          <w:lang w:val="id-ID"/>
        </w:rPr>
      </w:pPr>
    </w:p>
    <w:p w:rsidR="003647A3" w:rsidRDefault="003647A3" w:rsidP="003647A3">
      <w:pPr>
        <w:ind w:left="2840" w:right="2844"/>
        <w:jc w:val="center"/>
        <w:rPr>
          <w:sz w:val="24"/>
          <w:szCs w:val="24"/>
        </w:rPr>
      </w:pPr>
      <w:r>
        <w:rPr>
          <w:b/>
          <w:spacing w:val="1"/>
          <w:sz w:val="24"/>
          <w:szCs w:val="24"/>
        </w:rPr>
        <w:t>H</w:t>
      </w:r>
      <w:r>
        <w:rPr>
          <w:b/>
          <w:spacing w:val="-1"/>
          <w:sz w:val="24"/>
          <w:szCs w:val="24"/>
        </w:rPr>
        <w:t>A</w:t>
      </w:r>
      <w:r>
        <w:rPr>
          <w:b/>
          <w:sz w:val="24"/>
          <w:szCs w:val="24"/>
        </w:rPr>
        <w:t>L</w:t>
      </w:r>
      <w:r>
        <w:rPr>
          <w:b/>
          <w:spacing w:val="-1"/>
          <w:sz w:val="24"/>
          <w:szCs w:val="24"/>
        </w:rPr>
        <w:t>A</w:t>
      </w:r>
      <w:r>
        <w:rPr>
          <w:b/>
          <w:spacing w:val="1"/>
          <w:sz w:val="24"/>
          <w:szCs w:val="24"/>
        </w:rPr>
        <w:t>M</w:t>
      </w:r>
      <w:r>
        <w:rPr>
          <w:b/>
          <w:spacing w:val="-1"/>
          <w:sz w:val="24"/>
          <w:szCs w:val="24"/>
        </w:rPr>
        <w:t>A</w:t>
      </w:r>
      <w:r>
        <w:rPr>
          <w:b/>
          <w:sz w:val="24"/>
          <w:szCs w:val="24"/>
        </w:rPr>
        <w:t>N</w:t>
      </w:r>
      <w:r>
        <w:rPr>
          <w:b/>
          <w:spacing w:val="-1"/>
          <w:sz w:val="24"/>
          <w:szCs w:val="24"/>
        </w:rPr>
        <w:t xml:space="preserve"> </w:t>
      </w:r>
      <w:r>
        <w:rPr>
          <w:b/>
          <w:spacing w:val="1"/>
          <w:sz w:val="24"/>
          <w:szCs w:val="24"/>
        </w:rPr>
        <w:t>P</w:t>
      </w:r>
      <w:r>
        <w:rPr>
          <w:b/>
          <w:sz w:val="24"/>
          <w:szCs w:val="24"/>
        </w:rPr>
        <w:t>E</w:t>
      </w:r>
      <w:r>
        <w:rPr>
          <w:b/>
          <w:spacing w:val="-1"/>
          <w:sz w:val="24"/>
          <w:szCs w:val="24"/>
        </w:rPr>
        <w:t>N</w:t>
      </w:r>
      <w:r>
        <w:rPr>
          <w:b/>
          <w:spacing w:val="-3"/>
          <w:sz w:val="24"/>
          <w:szCs w:val="24"/>
        </w:rPr>
        <w:t>G</w:t>
      </w:r>
      <w:r>
        <w:rPr>
          <w:b/>
          <w:spacing w:val="4"/>
          <w:sz w:val="24"/>
          <w:szCs w:val="24"/>
        </w:rPr>
        <w:t>E</w:t>
      </w:r>
      <w:r>
        <w:rPr>
          <w:b/>
          <w:spacing w:val="-1"/>
          <w:sz w:val="24"/>
          <w:szCs w:val="24"/>
        </w:rPr>
        <w:t>SA</w:t>
      </w:r>
      <w:r>
        <w:rPr>
          <w:b/>
          <w:spacing w:val="1"/>
          <w:sz w:val="24"/>
          <w:szCs w:val="24"/>
        </w:rPr>
        <w:t>H</w:t>
      </w:r>
      <w:r>
        <w:rPr>
          <w:b/>
          <w:spacing w:val="-1"/>
          <w:sz w:val="24"/>
          <w:szCs w:val="24"/>
        </w:rPr>
        <w:t>A</w:t>
      </w:r>
      <w:r>
        <w:rPr>
          <w:b/>
          <w:sz w:val="24"/>
          <w:szCs w:val="24"/>
        </w:rPr>
        <w:t>N</w:t>
      </w:r>
    </w:p>
    <w:p w:rsidR="003647A3" w:rsidRPr="00724171" w:rsidRDefault="003647A3" w:rsidP="003647A3">
      <w:pPr>
        <w:spacing w:before="4"/>
        <w:ind w:left="1143" w:right="1144"/>
        <w:jc w:val="center"/>
        <w:rPr>
          <w:sz w:val="24"/>
          <w:szCs w:val="24"/>
          <w:lang w:val="id-ID"/>
        </w:rPr>
      </w:pPr>
      <w:r>
        <w:rPr>
          <w:b/>
          <w:spacing w:val="1"/>
          <w:sz w:val="24"/>
          <w:szCs w:val="24"/>
          <w:lang w:val="id-ID"/>
        </w:rPr>
        <w:t xml:space="preserve">( di download dari sistim) </w:t>
      </w:r>
    </w:p>
    <w:p w:rsidR="003647A3" w:rsidRDefault="003647A3" w:rsidP="003647A3">
      <w:pPr>
        <w:spacing w:line="140" w:lineRule="exact"/>
        <w:rPr>
          <w:sz w:val="14"/>
          <w:szCs w:val="14"/>
        </w:rPr>
      </w:pPr>
    </w:p>
    <w:p w:rsidR="003647A3" w:rsidRDefault="003647A3" w:rsidP="003647A3">
      <w:pPr>
        <w:spacing w:before="52"/>
        <w:ind w:left="148"/>
        <w:rPr>
          <w:rFonts w:ascii="Calibri" w:eastAsia="Calibri" w:hAnsi="Calibri" w:cs="Calibri"/>
          <w:b/>
          <w:spacing w:val="2"/>
          <w:sz w:val="24"/>
          <w:szCs w:val="24"/>
        </w:rPr>
      </w:pPr>
    </w:p>
    <w:p w:rsidR="003647A3" w:rsidRDefault="003647A3" w:rsidP="003647A3">
      <w:pPr>
        <w:rPr>
          <w:rFonts w:ascii="Calibri" w:eastAsia="Calibri" w:hAnsi="Calibri" w:cs="Calibri"/>
          <w:b/>
          <w:spacing w:val="2"/>
          <w:sz w:val="24"/>
          <w:szCs w:val="24"/>
        </w:rPr>
      </w:pPr>
      <w:r>
        <w:rPr>
          <w:rFonts w:ascii="Calibri" w:eastAsia="Calibri" w:hAnsi="Calibri" w:cs="Calibri"/>
          <w:b/>
          <w:spacing w:val="2"/>
          <w:sz w:val="24"/>
          <w:szCs w:val="24"/>
        </w:rPr>
        <w:br w:type="page"/>
      </w:r>
    </w:p>
    <w:p w:rsidR="003647A3" w:rsidRDefault="003647A3" w:rsidP="003647A3">
      <w:pPr>
        <w:spacing w:before="52"/>
        <w:ind w:left="148"/>
        <w:rPr>
          <w:rFonts w:ascii="Calibri" w:eastAsia="Calibri" w:hAnsi="Calibri" w:cs="Calibri"/>
          <w:sz w:val="24"/>
          <w:szCs w:val="24"/>
        </w:rPr>
      </w:pPr>
      <w:r>
        <w:rPr>
          <w:rFonts w:ascii="Calibri" w:eastAsia="Calibri" w:hAnsi="Calibri" w:cs="Calibri"/>
          <w:b/>
          <w:spacing w:val="2"/>
          <w:sz w:val="24"/>
          <w:szCs w:val="24"/>
        </w:rPr>
        <w:t>F</w:t>
      </w:r>
      <w:r>
        <w:rPr>
          <w:rFonts w:ascii="Calibri" w:eastAsia="Calibri" w:hAnsi="Calibri" w:cs="Calibri"/>
          <w:b/>
          <w:spacing w:val="-1"/>
          <w:sz w:val="24"/>
          <w:szCs w:val="24"/>
        </w:rPr>
        <w:t>or</w:t>
      </w:r>
      <w:r>
        <w:rPr>
          <w:rFonts w:ascii="Calibri" w:eastAsia="Calibri" w:hAnsi="Calibri" w:cs="Calibri"/>
          <w:b/>
          <w:spacing w:val="1"/>
          <w:sz w:val="24"/>
          <w:szCs w:val="24"/>
        </w:rPr>
        <w:t>ma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I</w:t>
      </w:r>
      <w:r>
        <w:rPr>
          <w:rFonts w:ascii="Calibri" w:eastAsia="Calibri" w:hAnsi="Calibri" w:cs="Calibri"/>
          <w:b/>
          <w:spacing w:val="-1"/>
          <w:sz w:val="24"/>
          <w:szCs w:val="24"/>
        </w:rPr>
        <w:t>den</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z w:val="24"/>
          <w:szCs w:val="24"/>
        </w:rPr>
        <w:t>t</w:t>
      </w:r>
      <w:r>
        <w:rPr>
          <w:rFonts w:ascii="Calibri" w:eastAsia="Calibri" w:hAnsi="Calibri" w:cs="Calibri"/>
          <w:b/>
          <w:spacing w:val="2"/>
          <w:sz w:val="24"/>
          <w:szCs w:val="24"/>
        </w:rPr>
        <w:t>a</w:t>
      </w:r>
      <w:r>
        <w:rPr>
          <w:rFonts w:ascii="Calibri" w:eastAsia="Calibri" w:hAnsi="Calibri" w:cs="Calibri"/>
          <w:b/>
          <w:sz w:val="24"/>
          <w:szCs w:val="24"/>
        </w:rPr>
        <w:t>s</w:t>
      </w:r>
      <w:r>
        <w:rPr>
          <w:rFonts w:ascii="Calibri" w:eastAsia="Calibri" w:hAnsi="Calibri" w:cs="Calibri"/>
          <w:b/>
          <w:spacing w:val="-2"/>
          <w:sz w:val="24"/>
          <w:szCs w:val="24"/>
        </w:rPr>
        <w:t xml:space="preserve"> </w:t>
      </w:r>
      <w:r>
        <w:rPr>
          <w:rFonts w:ascii="Calibri" w:eastAsia="Calibri" w:hAnsi="Calibri" w:cs="Calibri"/>
          <w:b/>
          <w:spacing w:val="-1"/>
          <w:sz w:val="24"/>
          <w:szCs w:val="24"/>
        </w:rPr>
        <w:t>d</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U</w:t>
      </w:r>
      <w:r>
        <w:rPr>
          <w:rFonts w:ascii="Calibri" w:eastAsia="Calibri" w:hAnsi="Calibri" w:cs="Calibri"/>
          <w:b/>
          <w:spacing w:val="-2"/>
          <w:sz w:val="24"/>
          <w:szCs w:val="24"/>
        </w:rPr>
        <w:t>r</w:t>
      </w:r>
      <w:r>
        <w:rPr>
          <w:rFonts w:ascii="Calibri" w:eastAsia="Calibri" w:hAnsi="Calibri" w:cs="Calibri"/>
          <w:b/>
          <w:spacing w:val="1"/>
          <w:sz w:val="24"/>
          <w:szCs w:val="24"/>
        </w:rPr>
        <w:t>a</w:t>
      </w:r>
      <w:r>
        <w:rPr>
          <w:rFonts w:ascii="Calibri" w:eastAsia="Calibri" w:hAnsi="Calibri" w:cs="Calibri"/>
          <w:b/>
          <w:spacing w:val="-3"/>
          <w:sz w:val="24"/>
          <w:szCs w:val="24"/>
        </w:rPr>
        <w:t>i</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Um</w:t>
      </w:r>
      <w:r>
        <w:rPr>
          <w:rFonts w:ascii="Calibri" w:eastAsia="Calibri" w:hAnsi="Calibri" w:cs="Calibri"/>
          <w:b/>
          <w:spacing w:val="-1"/>
          <w:sz w:val="24"/>
          <w:szCs w:val="24"/>
        </w:rPr>
        <w:t>u</w:t>
      </w:r>
      <w:r>
        <w:rPr>
          <w:rFonts w:ascii="Calibri" w:eastAsia="Calibri" w:hAnsi="Calibri" w:cs="Calibri"/>
          <w:b/>
          <w:sz w:val="24"/>
          <w:szCs w:val="24"/>
        </w:rPr>
        <w:t>m</w:t>
      </w:r>
    </w:p>
    <w:p w:rsidR="003647A3" w:rsidRDefault="003647A3" w:rsidP="003647A3">
      <w:pPr>
        <w:spacing w:before="15" w:line="260" w:lineRule="exact"/>
        <w:rPr>
          <w:sz w:val="26"/>
          <w:szCs w:val="26"/>
        </w:rPr>
      </w:pPr>
    </w:p>
    <w:p w:rsidR="003647A3" w:rsidRDefault="003647A3" w:rsidP="003647A3">
      <w:pPr>
        <w:ind w:left="2485"/>
        <w:rPr>
          <w:sz w:val="24"/>
          <w:szCs w:val="24"/>
        </w:rPr>
      </w:pPr>
      <w:r>
        <w:rPr>
          <w:b/>
          <w:spacing w:val="-1"/>
          <w:sz w:val="24"/>
          <w:szCs w:val="24"/>
        </w:rPr>
        <w:t>ID</w:t>
      </w:r>
      <w:r>
        <w:rPr>
          <w:b/>
          <w:sz w:val="24"/>
          <w:szCs w:val="24"/>
        </w:rPr>
        <w:t>E</w:t>
      </w:r>
      <w:r>
        <w:rPr>
          <w:b/>
          <w:spacing w:val="-1"/>
          <w:sz w:val="24"/>
          <w:szCs w:val="24"/>
        </w:rPr>
        <w:t>N</w:t>
      </w:r>
      <w:r>
        <w:rPr>
          <w:b/>
          <w:sz w:val="24"/>
          <w:szCs w:val="24"/>
        </w:rPr>
        <w:t>T</w:t>
      </w:r>
      <w:r>
        <w:rPr>
          <w:b/>
          <w:spacing w:val="-1"/>
          <w:sz w:val="24"/>
          <w:szCs w:val="24"/>
        </w:rPr>
        <w:t>I</w:t>
      </w:r>
      <w:r>
        <w:rPr>
          <w:b/>
          <w:spacing w:val="4"/>
          <w:sz w:val="24"/>
          <w:szCs w:val="24"/>
        </w:rPr>
        <w:t>T</w:t>
      </w:r>
      <w:r>
        <w:rPr>
          <w:b/>
          <w:spacing w:val="-1"/>
          <w:sz w:val="24"/>
          <w:szCs w:val="24"/>
        </w:rPr>
        <w:t>A</w:t>
      </w:r>
      <w:r>
        <w:rPr>
          <w:b/>
          <w:sz w:val="24"/>
          <w:szCs w:val="24"/>
        </w:rPr>
        <w:t>S</w:t>
      </w:r>
      <w:r>
        <w:rPr>
          <w:b/>
          <w:spacing w:val="-1"/>
          <w:sz w:val="24"/>
          <w:szCs w:val="24"/>
        </w:rPr>
        <w:t xml:space="preserve"> </w:t>
      </w:r>
      <w:r>
        <w:rPr>
          <w:b/>
          <w:spacing w:val="2"/>
          <w:sz w:val="24"/>
          <w:szCs w:val="24"/>
        </w:rPr>
        <w:t>D</w:t>
      </w:r>
      <w:r>
        <w:rPr>
          <w:b/>
          <w:spacing w:val="-1"/>
          <w:sz w:val="24"/>
          <w:szCs w:val="24"/>
        </w:rPr>
        <w:t>A</w:t>
      </w:r>
      <w:r>
        <w:rPr>
          <w:b/>
          <w:sz w:val="24"/>
          <w:szCs w:val="24"/>
        </w:rPr>
        <w:t>N</w:t>
      </w:r>
      <w:r>
        <w:rPr>
          <w:b/>
          <w:spacing w:val="-1"/>
          <w:sz w:val="24"/>
          <w:szCs w:val="24"/>
        </w:rPr>
        <w:t xml:space="preserve"> </w:t>
      </w:r>
      <w:r>
        <w:rPr>
          <w:b/>
          <w:spacing w:val="2"/>
          <w:sz w:val="24"/>
          <w:szCs w:val="24"/>
        </w:rPr>
        <w:t>U</w:t>
      </w:r>
      <w:r>
        <w:rPr>
          <w:b/>
          <w:spacing w:val="-1"/>
          <w:sz w:val="24"/>
          <w:szCs w:val="24"/>
        </w:rPr>
        <w:t>RA</w:t>
      </w:r>
      <w:r>
        <w:rPr>
          <w:b/>
          <w:spacing w:val="2"/>
          <w:sz w:val="24"/>
          <w:szCs w:val="24"/>
        </w:rPr>
        <w:t>I</w:t>
      </w:r>
      <w:r>
        <w:rPr>
          <w:b/>
          <w:spacing w:val="-1"/>
          <w:sz w:val="24"/>
          <w:szCs w:val="24"/>
        </w:rPr>
        <w:t>A</w:t>
      </w:r>
      <w:r>
        <w:rPr>
          <w:b/>
          <w:sz w:val="24"/>
          <w:szCs w:val="24"/>
        </w:rPr>
        <w:t>N</w:t>
      </w:r>
      <w:r>
        <w:rPr>
          <w:b/>
          <w:spacing w:val="-1"/>
          <w:sz w:val="24"/>
          <w:szCs w:val="24"/>
        </w:rPr>
        <w:t xml:space="preserve"> U</w:t>
      </w:r>
      <w:r>
        <w:rPr>
          <w:b/>
          <w:spacing w:val="1"/>
          <w:sz w:val="24"/>
          <w:szCs w:val="24"/>
        </w:rPr>
        <w:t>M</w:t>
      </w:r>
      <w:r>
        <w:rPr>
          <w:b/>
          <w:spacing w:val="-1"/>
          <w:sz w:val="24"/>
          <w:szCs w:val="24"/>
        </w:rPr>
        <w:t>U</w:t>
      </w:r>
      <w:r>
        <w:rPr>
          <w:b/>
          <w:sz w:val="24"/>
          <w:szCs w:val="24"/>
        </w:rPr>
        <w:t>M</w:t>
      </w:r>
    </w:p>
    <w:p w:rsidR="003647A3" w:rsidRDefault="003647A3" w:rsidP="003647A3">
      <w:pPr>
        <w:spacing w:line="140" w:lineRule="exact"/>
        <w:rPr>
          <w:sz w:val="14"/>
          <w:szCs w:val="14"/>
        </w:rPr>
      </w:pPr>
    </w:p>
    <w:p w:rsidR="003647A3" w:rsidRDefault="003647A3" w:rsidP="003647A3">
      <w:pPr>
        <w:ind w:left="148"/>
        <w:rPr>
          <w:sz w:val="24"/>
          <w:szCs w:val="24"/>
        </w:rPr>
      </w:pPr>
      <w:r>
        <w:rPr>
          <w:sz w:val="24"/>
          <w:szCs w:val="24"/>
        </w:rPr>
        <w:t xml:space="preserve">1.   </w:t>
      </w:r>
      <w:r>
        <w:rPr>
          <w:spacing w:val="2"/>
          <w:sz w:val="24"/>
          <w:szCs w:val="24"/>
        </w:rPr>
        <w:t>J</w:t>
      </w:r>
      <w:r>
        <w:rPr>
          <w:sz w:val="24"/>
          <w:szCs w:val="24"/>
        </w:rPr>
        <w:t>udul</w:t>
      </w:r>
      <w:r>
        <w:rPr>
          <w:spacing w:val="1"/>
          <w:sz w:val="24"/>
          <w:szCs w:val="24"/>
        </w:rPr>
        <w:t xml:space="preserve"> </w:t>
      </w:r>
      <w:proofErr w:type="gramStart"/>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51"/>
          <w:sz w:val="24"/>
          <w:szCs w:val="24"/>
        </w:rPr>
        <w:t xml:space="preserve"> </w:t>
      </w:r>
      <w:r>
        <w:rPr>
          <w:sz w:val="24"/>
          <w:szCs w:val="24"/>
        </w:rPr>
        <w:t>:</w:t>
      </w:r>
      <w:proofErr w:type="gramEnd"/>
      <w:r>
        <w:rPr>
          <w:sz w:val="24"/>
          <w:szCs w:val="24"/>
        </w:rPr>
        <w:t xml:space="preserve">  </w:t>
      </w:r>
      <w:r>
        <w:rPr>
          <w:spacing w:val="22"/>
          <w:sz w:val="24"/>
          <w:szCs w:val="24"/>
        </w:rPr>
        <w:t xml:space="preserve"> </w:t>
      </w:r>
      <w:r>
        <w:rPr>
          <w:sz w:val="24"/>
          <w:szCs w:val="24"/>
        </w:rPr>
        <w:t>…………….………..………………………………………</w:t>
      </w:r>
    </w:p>
    <w:p w:rsidR="003647A3" w:rsidRDefault="003647A3" w:rsidP="003647A3">
      <w:pPr>
        <w:spacing w:line="260" w:lineRule="exact"/>
        <w:ind w:left="2490"/>
        <w:rPr>
          <w:sz w:val="24"/>
          <w:szCs w:val="24"/>
        </w:rPr>
      </w:pPr>
      <w:r>
        <w:rPr>
          <w:position w:val="-1"/>
          <w:sz w:val="24"/>
          <w:szCs w:val="24"/>
        </w:rPr>
        <w:t>………………………………..…………………………….</w:t>
      </w:r>
    </w:p>
    <w:p w:rsidR="003647A3" w:rsidRDefault="003647A3" w:rsidP="003647A3">
      <w:pPr>
        <w:spacing w:before="5" w:line="260" w:lineRule="exact"/>
        <w:ind w:left="148"/>
        <w:rPr>
          <w:sz w:val="24"/>
          <w:szCs w:val="24"/>
        </w:rPr>
      </w:pPr>
      <w:r>
        <w:rPr>
          <w:position w:val="-1"/>
          <w:sz w:val="24"/>
          <w:szCs w:val="24"/>
        </w:rPr>
        <w:t xml:space="preserve">2.   </w:t>
      </w:r>
      <w:r>
        <w:rPr>
          <w:spacing w:val="1"/>
          <w:position w:val="-1"/>
          <w:sz w:val="24"/>
          <w:szCs w:val="24"/>
        </w:rPr>
        <w:t>Ti</w:t>
      </w:r>
      <w:r>
        <w:rPr>
          <w:position w:val="-1"/>
          <w:sz w:val="24"/>
          <w:szCs w:val="24"/>
        </w:rPr>
        <w:t>m</w:t>
      </w:r>
      <w:r>
        <w:rPr>
          <w:spacing w:val="1"/>
          <w:position w:val="-1"/>
          <w:sz w:val="24"/>
          <w:szCs w:val="24"/>
        </w:rPr>
        <w:t xml:space="preserve"> </w:t>
      </w:r>
      <w:r>
        <w:rPr>
          <w:spacing w:val="-1"/>
          <w:position w:val="-1"/>
          <w:sz w:val="24"/>
          <w:szCs w:val="24"/>
        </w:rPr>
        <w:t>P</w:t>
      </w:r>
      <w:r>
        <w:rPr>
          <w:spacing w:val="1"/>
          <w:position w:val="-1"/>
          <w:sz w:val="24"/>
          <w:szCs w:val="24"/>
        </w:rPr>
        <w:t>e</w:t>
      </w:r>
      <w:r>
        <w:rPr>
          <w:position w:val="-1"/>
          <w:sz w:val="24"/>
          <w:szCs w:val="24"/>
        </w:rPr>
        <w:t>n</w:t>
      </w:r>
      <w:r>
        <w:rPr>
          <w:spacing w:val="-3"/>
          <w:position w:val="-1"/>
          <w:sz w:val="24"/>
          <w:szCs w:val="24"/>
        </w:rPr>
        <w:t>e</w:t>
      </w:r>
      <w:r>
        <w:rPr>
          <w:spacing w:val="1"/>
          <w:position w:val="-1"/>
          <w:sz w:val="24"/>
          <w:szCs w:val="24"/>
        </w:rPr>
        <w:t>li</w:t>
      </w:r>
      <w:r>
        <w:rPr>
          <w:spacing w:val="-3"/>
          <w:position w:val="-1"/>
          <w:sz w:val="24"/>
          <w:szCs w:val="24"/>
        </w:rPr>
        <w:t>t</w:t>
      </w:r>
      <w:r>
        <w:rPr>
          <w:position w:val="-1"/>
          <w:sz w:val="24"/>
          <w:szCs w:val="24"/>
        </w:rPr>
        <w:t>i</w:t>
      </w:r>
    </w:p>
    <w:tbl>
      <w:tblPr>
        <w:tblW w:w="0" w:type="auto"/>
        <w:tblInd w:w="299" w:type="dxa"/>
        <w:tblLayout w:type="fixed"/>
        <w:tblCellMar>
          <w:left w:w="0" w:type="dxa"/>
          <w:right w:w="0" w:type="dxa"/>
        </w:tblCellMar>
        <w:tblLook w:val="01E0" w:firstRow="1" w:lastRow="1" w:firstColumn="1" w:lastColumn="1" w:noHBand="0" w:noVBand="0"/>
      </w:tblPr>
      <w:tblGrid>
        <w:gridCol w:w="500"/>
        <w:gridCol w:w="2373"/>
        <w:gridCol w:w="1332"/>
        <w:gridCol w:w="1369"/>
        <w:gridCol w:w="1332"/>
        <w:gridCol w:w="1500"/>
      </w:tblGrid>
      <w:tr w:rsidR="003647A3" w:rsidTr="00B86F93">
        <w:trPr>
          <w:trHeight w:hRule="exact" w:val="472"/>
        </w:trPr>
        <w:tc>
          <w:tcPr>
            <w:tcW w:w="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before="2" w:line="100" w:lineRule="exact"/>
              <w:rPr>
                <w:sz w:val="11"/>
                <w:szCs w:val="11"/>
              </w:rPr>
            </w:pPr>
          </w:p>
          <w:p w:rsidR="003647A3" w:rsidRDefault="003647A3" w:rsidP="00B86F93">
            <w:pPr>
              <w:ind w:left="123"/>
            </w:pPr>
            <w:r>
              <w:rPr>
                <w:b/>
              </w:rPr>
              <w:t>No</w:t>
            </w:r>
          </w:p>
        </w:tc>
        <w:tc>
          <w:tcPr>
            <w:tcW w:w="2373"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before="2" w:line="100" w:lineRule="exact"/>
              <w:rPr>
                <w:sz w:val="11"/>
                <w:szCs w:val="11"/>
              </w:rPr>
            </w:pPr>
          </w:p>
          <w:p w:rsidR="003647A3" w:rsidRDefault="003647A3" w:rsidP="00B86F93">
            <w:pPr>
              <w:ind w:left="888" w:right="897"/>
              <w:jc w:val="center"/>
            </w:pPr>
            <w:r>
              <w:rPr>
                <w:b/>
              </w:rPr>
              <w:t>Na</w:t>
            </w:r>
            <w:r>
              <w:rPr>
                <w:b/>
                <w:spacing w:val="-3"/>
              </w:rPr>
              <w:t>m</w:t>
            </w:r>
            <w:r>
              <w:rPr>
                <w:b/>
              </w:rPr>
              <w:t>a</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before="2" w:line="100" w:lineRule="exact"/>
              <w:rPr>
                <w:sz w:val="11"/>
                <w:szCs w:val="11"/>
              </w:rPr>
            </w:pPr>
          </w:p>
          <w:p w:rsidR="003647A3" w:rsidRDefault="003647A3" w:rsidP="00B86F93">
            <w:pPr>
              <w:ind w:left="315"/>
            </w:pPr>
            <w:r>
              <w:rPr>
                <w:b/>
              </w:rPr>
              <w:t>Ja</w:t>
            </w:r>
            <w:r>
              <w:rPr>
                <w:b/>
                <w:spacing w:val="1"/>
              </w:rPr>
              <w:t>b</w:t>
            </w:r>
            <w:r>
              <w:rPr>
                <w:b/>
              </w:rPr>
              <w:t>a</w:t>
            </w:r>
            <w:r>
              <w:rPr>
                <w:b/>
                <w:spacing w:val="1"/>
              </w:rPr>
              <w:t>t</w:t>
            </w:r>
            <w:r>
              <w:rPr>
                <w:b/>
              </w:rPr>
              <w:t>an</w:t>
            </w:r>
          </w:p>
        </w:tc>
        <w:tc>
          <w:tcPr>
            <w:tcW w:w="1369" w:type="dxa"/>
            <w:tcBorders>
              <w:top w:val="single" w:sz="4" w:space="0" w:color="000000"/>
              <w:left w:val="single" w:sz="4" w:space="0" w:color="000000"/>
              <w:bottom w:val="single" w:sz="4" w:space="0" w:color="000000"/>
              <w:right w:val="single" w:sz="4" w:space="0" w:color="000000"/>
            </w:tcBorders>
          </w:tcPr>
          <w:p w:rsidR="003647A3" w:rsidRDefault="003647A3" w:rsidP="00B86F93">
            <w:pPr>
              <w:ind w:left="371"/>
            </w:pPr>
            <w:r>
              <w:rPr>
                <w:b/>
                <w:spacing w:val="2"/>
              </w:rPr>
              <w:t>B</w:t>
            </w:r>
            <w:r>
              <w:rPr>
                <w:b/>
              </w:rPr>
              <w:t>i</w:t>
            </w:r>
            <w:r>
              <w:rPr>
                <w:b/>
                <w:spacing w:val="1"/>
              </w:rPr>
              <w:t>d</w:t>
            </w:r>
            <w:r>
              <w:rPr>
                <w:b/>
              </w:rPr>
              <w:t>a</w:t>
            </w:r>
            <w:r>
              <w:rPr>
                <w:b/>
                <w:spacing w:val="1"/>
              </w:rPr>
              <w:t>n</w:t>
            </w:r>
            <w:r>
              <w:rPr>
                <w:b/>
              </w:rPr>
              <w:t>g</w:t>
            </w:r>
          </w:p>
          <w:p w:rsidR="003647A3" w:rsidRDefault="003647A3" w:rsidP="00B86F93">
            <w:pPr>
              <w:spacing w:line="220" w:lineRule="exact"/>
              <w:ind w:left="291"/>
            </w:pPr>
            <w:r>
              <w:rPr>
                <w:b/>
                <w:spacing w:val="4"/>
              </w:rPr>
              <w:t>K</w:t>
            </w:r>
            <w:r>
              <w:rPr>
                <w:b/>
                <w:spacing w:val="-1"/>
              </w:rPr>
              <w:t>e</w:t>
            </w:r>
            <w:r>
              <w:rPr>
                <w:b/>
              </w:rPr>
              <w:t>a</w:t>
            </w:r>
            <w:r>
              <w:rPr>
                <w:b/>
                <w:spacing w:val="1"/>
              </w:rPr>
              <w:t>h</w:t>
            </w:r>
            <w:r>
              <w:rPr>
                <w:b/>
                <w:spacing w:val="-4"/>
              </w:rPr>
              <w:t>l</w:t>
            </w:r>
            <w:r>
              <w:rPr>
                <w:b/>
              </w:rPr>
              <w:t>ian</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before="2" w:line="100" w:lineRule="exact"/>
              <w:rPr>
                <w:sz w:val="11"/>
                <w:szCs w:val="11"/>
              </w:rPr>
            </w:pPr>
          </w:p>
          <w:p w:rsidR="003647A3" w:rsidRPr="00333A50" w:rsidRDefault="003647A3" w:rsidP="00B86F93">
            <w:pPr>
              <w:ind w:left="107"/>
              <w:rPr>
                <w:lang w:val="id-ID"/>
              </w:rPr>
            </w:pPr>
            <w:r>
              <w:rPr>
                <w:b/>
                <w:spacing w:val="-2"/>
                <w:lang w:val="id-ID"/>
              </w:rPr>
              <w:t>Fakultas</w:t>
            </w:r>
          </w:p>
        </w:tc>
        <w:tc>
          <w:tcPr>
            <w:tcW w:w="1500" w:type="dxa"/>
            <w:tcBorders>
              <w:top w:val="single" w:sz="4" w:space="0" w:color="000000"/>
              <w:left w:val="single" w:sz="4" w:space="0" w:color="000000"/>
              <w:bottom w:val="single" w:sz="4" w:space="0" w:color="000000"/>
              <w:right w:val="single" w:sz="4" w:space="0" w:color="000000"/>
            </w:tcBorders>
          </w:tcPr>
          <w:p w:rsidR="003647A3" w:rsidRDefault="003647A3" w:rsidP="00B86F93">
            <w:pPr>
              <w:ind w:left="103"/>
            </w:pPr>
            <w:r>
              <w:rPr>
                <w:b/>
              </w:rPr>
              <w:t>A</w:t>
            </w:r>
            <w:r>
              <w:rPr>
                <w:b/>
                <w:spacing w:val="-4"/>
              </w:rPr>
              <w:t>l</w:t>
            </w:r>
            <w:r>
              <w:rPr>
                <w:b/>
                <w:spacing w:val="4"/>
              </w:rPr>
              <w:t>o</w:t>
            </w:r>
            <w:r>
              <w:rPr>
                <w:b/>
                <w:spacing w:val="-3"/>
              </w:rPr>
              <w:t>k</w:t>
            </w:r>
            <w:r>
              <w:rPr>
                <w:b/>
              </w:rPr>
              <w:t>a</w:t>
            </w:r>
            <w:r>
              <w:rPr>
                <w:b/>
                <w:spacing w:val="-2"/>
              </w:rPr>
              <w:t>s</w:t>
            </w:r>
            <w:r>
              <w:rPr>
                <w:b/>
              </w:rPr>
              <w:t>i</w:t>
            </w:r>
            <w:r>
              <w:rPr>
                <w:b/>
                <w:spacing w:val="2"/>
              </w:rPr>
              <w:t xml:space="preserve"> </w:t>
            </w:r>
            <w:r>
              <w:rPr>
                <w:b/>
              </w:rPr>
              <w:t>Wa</w:t>
            </w:r>
            <w:r>
              <w:rPr>
                <w:b/>
                <w:spacing w:val="-3"/>
              </w:rPr>
              <w:t>k</w:t>
            </w:r>
            <w:r>
              <w:rPr>
                <w:b/>
                <w:spacing w:val="1"/>
              </w:rPr>
              <w:t>t</w:t>
            </w:r>
            <w:r>
              <w:rPr>
                <w:b/>
              </w:rPr>
              <w:t>u</w:t>
            </w:r>
          </w:p>
          <w:p w:rsidR="003647A3" w:rsidRDefault="003647A3" w:rsidP="00B86F93">
            <w:pPr>
              <w:spacing w:line="220" w:lineRule="exact"/>
              <w:ind w:left="159"/>
            </w:pPr>
            <w:r>
              <w:rPr>
                <w:b/>
                <w:spacing w:val="1"/>
              </w:rPr>
              <w:t>(j</w:t>
            </w:r>
            <w:r>
              <w:rPr>
                <w:b/>
              </w:rPr>
              <w:t>a</w:t>
            </w:r>
            <w:r>
              <w:rPr>
                <w:b/>
                <w:spacing w:val="-3"/>
              </w:rPr>
              <w:t>m</w:t>
            </w:r>
            <w:r>
              <w:rPr>
                <w:b/>
              </w:rPr>
              <w:t>/</w:t>
            </w:r>
            <w:r>
              <w:rPr>
                <w:b/>
                <w:spacing w:val="-2"/>
              </w:rPr>
              <w:t>m</w:t>
            </w:r>
            <w:r>
              <w:rPr>
                <w:b/>
              </w:rPr>
              <w:t>i</w:t>
            </w:r>
            <w:r>
              <w:rPr>
                <w:b/>
                <w:spacing w:val="1"/>
              </w:rPr>
              <w:t>n</w:t>
            </w:r>
            <w:r>
              <w:rPr>
                <w:b/>
              </w:rPr>
              <w:t>gg</w:t>
            </w:r>
            <w:r>
              <w:rPr>
                <w:b/>
                <w:spacing w:val="1"/>
              </w:rPr>
              <w:t>u</w:t>
            </w:r>
            <w:r>
              <w:rPr>
                <w:b/>
              </w:rPr>
              <w:t>)</w:t>
            </w:r>
          </w:p>
        </w:tc>
      </w:tr>
      <w:tr w:rsidR="003647A3" w:rsidTr="00B86F93">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1</w:t>
            </w:r>
          </w:p>
        </w:tc>
        <w:tc>
          <w:tcPr>
            <w:tcW w:w="2373"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rPr>
                <w:spacing w:val="-4"/>
              </w:rPr>
              <w:t>K</w:t>
            </w:r>
            <w:r>
              <w:rPr>
                <w:spacing w:val="-1"/>
              </w:rPr>
              <w:t>e</w:t>
            </w:r>
            <w:r>
              <w:rPr>
                <w:spacing w:val="4"/>
              </w:rPr>
              <w:t>t</w:t>
            </w:r>
            <w:r>
              <w:t>ua</w:t>
            </w:r>
          </w:p>
        </w:tc>
        <w:tc>
          <w:tcPr>
            <w:tcW w:w="1369"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r>
      <w:tr w:rsidR="003647A3" w:rsidTr="00B86F93">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2</w:t>
            </w:r>
          </w:p>
        </w:tc>
        <w:tc>
          <w:tcPr>
            <w:tcW w:w="2373"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A</w:t>
            </w:r>
            <w:r>
              <w:rPr>
                <w:spacing w:val="-4"/>
              </w:rPr>
              <w:t>n</w:t>
            </w:r>
            <w:r>
              <w:t>gg</w:t>
            </w:r>
            <w:r>
              <w:rPr>
                <w:spacing w:val="4"/>
              </w:rPr>
              <w:t>ot</w:t>
            </w:r>
            <w:r>
              <w:t>a</w:t>
            </w:r>
            <w:r>
              <w:rPr>
                <w:spacing w:val="1"/>
              </w:rPr>
              <w:t xml:space="preserve"> </w:t>
            </w:r>
            <w:r>
              <w:t>1</w:t>
            </w:r>
          </w:p>
        </w:tc>
        <w:tc>
          <w:tcPr>
            <w:tcW w:w="1369"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r>
      <w:tr w:rsidR="003647A3" w:rsidTr="00B86F93">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3</w:t>
            </w:r>
          </w:p>
        </w:tc>
        <w:tc>
          <w:tcPr>
            <w:tcW w:w="2373"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A</w:t>
            </w:r>
            <w:r>
              <w:rPr>
                <w:spacing w:val="-4"/>
              </w:rPr>
              <w:t>n</w:t>
            </w:r>
            <w:r>
              <w:t>gg</w:t>
            </w:r>
            <w:r>
              <w:rPr>
                <w:spacing w:val="4"/>
              </w:rPr>
              <w:t>ot</w:t>
            </w:r>
            <w:r>
              <w:t>a</w:t>
            </w:r>
            <w:r>
              <w:rPr>
                <w:spacing w:val="1"/>
              </w:rPr>
              <w:t xml:space="preserve"> </w:t>
            </w:r>
            <w:r>
              <w:t>2</w:t>
            </w:r>
          </w:p>
        </w:tc>
        <w:tc>
          <w:tcPr>
            <w:tcW w:w="1369"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r>
      <w:tr w:rsidR="003647A3" w:rsidTr="00B86F93">
        <w:trPr>
          <w:trHeight w:hRule="exact" w:val="240"/>
        </w:trPr>
        <w:tc>
          <w:tcPr>
            <w:tcW w:w="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4</w:t>
            </w:r>
          </w:p>
        </w:tc>
        <w:tc>
          <w:tcPr>
            <w:tcW w:w="2373"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455"/>
            </w:pP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A</w:t>
            </w:r>
            <w:r>
              <w:rPr>
                <w:spacing w:val="-4"/>
              </w:rPr>
              <w:t>n</w:t>
            </w:r>
            <w:r>
              <w:t>gg</w:t>
            </w:r>
            <w:r>
              <w:rPr>
                <w:spacing w:val="4"/>
              </w:rPr>
              <w:t>ot</w:t>
            </w:r>
            <w:r>
              <w:t>a</w:t>
            </w:r>
            <w:r>
              <w:rPr>
                <w:spacing w:val="1"/>
              </w:rPr>
              <w:t xml:space="preserve"> </w:t>
            </w:r>
            <w:r>
              <w:t>3</w:t>
            </w:r>
          </w:p>
        </w:tc>
        <w:tc>
          <w:tcPr>
            <w:tcW w:w="1369"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r>
              <w:rPr>
                <w:spacing w:val="2"/>
              </w:rPr>
              <w:t>.</w:t>
            </w:r>
            <w:r>
              <w:t>.</w:t>
            </w:r>
          </w:p>
        </w:tc>
        <w:tc>
          <w:tcPr>
            <w:tcW w:w="1332"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c>
          <w:tcPr>
            <w:tcW w:w="1500" w:type="dxa"/>
            <w:tcBorders>
              <w:top w:val="single" w:sz="4" w:space="0" w:color="000000"/>
              <w:left w:val="single" w:sz="4" w:space="0" w:color="000000"/>
              <w:bottom w:val="single" w:sz="4" w:space="0" w:color="000000"/>
              <w:right w:val="single" w:sz="4" w:space="0" w:color="000000"/>
            </w:tcBorders>
          </w:tcPr>
          <w:p w:rsidR="003647A3" w:rsidRDefault="003647A3" w:rsidP="00B86F93">
            <w:pPr>
              <w:spacing w:line="220" w:lineRule="exact"/>
              <w:ind w:left="103"/>
            </w:pPr>
            <w:r>
              <w:t>……………</w:t>
            </w:r>
          </w:p>
        </w:tc>
      </w:tr>
    </w:tbl>
    <w:p w:rsidR="003647A3" w:rsidRDefault="003647A3" w:rsidP="003647A3">
      <w:pPr>
        <w:spacing w:before="2" w:line="240" w:lineRule="exact"/>
        <w:rPr>
          <w:sz w:val="24"/>
          <w:szCs w:val="24"/>
        </w:rPr>
      </w:pPr>
    </w:p>
    <w:p w:rsidR="003647A3" w:rsidRDefault="003647A3" w:rsidP="003647A3">
      <w:pPr>
        <w:spacing w:before="29"/>
        <w:ind w:left="148"/>
        <w:rPr>
          <w:sz w:val="24"/>
          <w:szCs w:val="24"/>
        </w:rPr>
      </w:pPr>
      <w:r>
        <w:rPr>
          <w:sz w:val="24"/>
          <w:szCs w:val="24"/>
        </w:rPr>
        <w:t xml:space="preserve">3.   </w:t>
      </w:r>
      <w:r>
        <w:rPr>
          <w:spacing w:val="-1"/>
          <w:sz w:val="24"/>
          <w:szCs w:val="24"/>
        </w:rPr>
        <w:t>O</w:t>
      </w:r>
      <w:r>
        <w:rPr>
          <w:sz w:val="24"/>
          <w:szCs w:val="24"/>
        </w:rPr>
        <w:t>b</w:t>
      </w:r>
      <w:r>
        <w:rPr>
          <w:spacing w:val="1"/>
          <w:sz w:val="24"/>
          <w:szCs w:val="24"/>
        </w:rPr>
        <w:t>je</w:t>
      </w:r>
      <w:r>
        <w:rPr>
          <w:sz w:val="24"/>
          <w:szCs w:val="24"/>
        </w:rPr>
        <w:t xml:space="preserve">k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z w:val="24"/>
          <w:szCs w:val="24"/>
        </w:rPr>
        <w:t xml:space="preserve">n </w:t>
      </w:r>
      <w:r>
        <w:rPr>
          <w:spacing w:val="-4"/>
          <w:sz w:val="24"/>
          <w:szCs w:val="24"/>
        </w:rPr>
        <w:t>(</w:t>
      </w:r>
      <w:r>
        <w:rPr>
          <w:spacing w:val="1"/>
          <w:sz w:val="24"/>
          <w:szCs w:val="24"/>
        </w:rPr>
        <w:t>je</w:t>
      </w:r>
      <w:r>
        <w:rPr>
          <w:sz w:val="24"/>
          <w:szCs w:val="24"/>
        </w:rPr>
        <w:t>n</w:t>
      </w:r>
      <w:r>
        <w:rPr>
          <w:spacing w:val="1"/>
          <w:sz w:val="24"/>
          <w:szCs w:val="24"/>
        </w:rPr>
        <w:t>i</w:t>
      </w:r>
      <w:r>
        <w:rPr>
          <w:sz w:val="24"/>
          <w:szCs w:val="24"/>
        </w:rPr>
        <w:t>s</w:t>
      </w:r>
      <w:r>
        <w:rPr>
          <w:spacing w:val="-1"/>
          <w:sz w:val="24"/>
          <w:szCs w:val="24"/>
        </w:rPr>
        <w:t xml:space="preserve"> </w:t>
      </w:r>
      <w:r>
        <w:rPr>
          <w:spacing w:val="-3"/>
          <w:sz w:val="24"/>
          <w:szCs w:val="24"/>
        </w:rPr>
        <w:t>m</w:t>
      </w:r>
      <w:r>
        <w:rPr>
          <w:spacing w:val="1"/>
          <w:sz w:val="24"/>
          <w:szCs w:val="24"/>
        </w:rPr>
        <w:t>a</w:t>
      </w:r>
      <w:r>
        <w:rPr>
          <w:spacing w:val="-3"/>
          <w:sz w:val="24"/>
          <w:szCs w:val="24"/>
        </w:rPr>
        <w:t>t</w:t>
      </w:r>
      <w:r>
        <w:rPr>
          <w:spacing w:val="1"/>
          <w:sz w:val="24"/>
          <w:szCs w:val="24"/>
        </w:rPr>
        <w:t>e</w:t>
      </w:r>
      <w:r>
        <w:rPr>
          <w:sz w:val="24"/>
          <w:szCs w:val="24"/>
        </w:rPr>
        <w:t>r</w:t>
      </w:r>
      <w:r>
        <w:rPr>
          <w:spacing w:val="1"/>
          <w:sz w:val="24"/>
          <w:szCs w:val="24"/>
        </w:rPr>
        <w:t>i</w:t>
      </w:r>
      <w:r>
        <w:rPr>
          <w:spacing w:val="-3"/>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d</w:t>
      </w:r>
      <w:r>
        <w:rPr>
          <w:spacing w:val="1"/>
          <w:sz w:val="24"/>
          <w:szCs w:val="24"/>
        </w:rPr>
        <w:t>ite</w:t>
      </w:r>
      <w:r>
        <w:rPr>
          <w:spacing w:val="-3"/>
          <w:sz w:val="24"/>
          <w:szCs w:val="24"/>
        </w:rPr>
        <w:t>l</w:t>
      </w:r>
      <w:r>
        <w:rPr>
          <w:spacing w:val="1"/>
          <w:sz w:val="24"/>
          <w:szCs w:val="24"/>
        </w:rPr>
        <w:t>it</w:t>
      </w:r>
      <w:r>
        <w:rPr>
          <w:sz w:val="24"/>
          <w:szCs w:val="24"/>
        </w:rPr>
        <w:t>i</w:t>
      </w:r>
      <w:r>
        <w:rPr>
          <w:spacing w:val="1"/>
          <w:sz w:val="24"/>
          <w:szCs w:val="24"/>
        </w:rPr>
        <w:t xml:space="preserve"> </w:t>
      </w:r>
      <w:r>
        <w:rPr>
          <w:spacing w:val="-4"/>
          <w:sz w:val="24"/>
          <w:szCs w:val="24"/>
        </w:rPr>
        <w:t>d</w:t>
      </w:r>
      <w:r>
        <w:rPr>
          <w:spacing w:val="1"/>
          <w:sz w:val="24"/>
          <w:szCs w:val="24"/>
        </w:rPr>
        <w:t>a</w:t>
      </w:r>
      <w:r>
        <w:rPr>
          <w:sz w:val="24"/>
          <w:szCs w:val="24"/>
        </w:rPr>
        <w:t xml:space="preserve">n </w:t>
      </w:r>
      <w:r>
        <w:rPr>
          <w:spacing w:val="-1"/>
          <w:sz w:val="24"/>
          <w:szCs w:val="24"/>
        </w:rPr>
        <w:t>s</w:t>
      </w:r>
      <w:r>
        <w:rPr>
          <w:spacing w:val="1"/>
          <w:sz w:val="24"/>
          <w:szCs w:val="24"/>
        </w:rPr>
        <w:t>e</w:t>
      </w:r>
      <w:r>
        <w:rPr>
          <w:spacing w:val="-4"/>
          <w:sz w:val="24"/>
          <w:szCs w:val="24"/>
        </w:rPr>
        <w:t>g</w:t>
      </w:r>
      <w:r>
        <w:rPr>
          <w:sz w:val="24"/>
          <w:szCs w:val="24"/>
        </w:rPr>
        <w:t>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tia</w:t>
      </w:r>
      <w:r>
        <w:rPr>
          <w:spacing w:val="-4"/>
          <w:sz w:val="24"/>
          <w:szCs w:val="24"/>
        </w:rPr>
        <w:t>n</w:t>
      </w:r>
      <w:r>
        <w:rPr>
          <w:sz w:val="24"/>
          <w:szCs w:val="24"/>
        </w:rPr>
        <w:t>):</w:t>
      </w:r>
    </w:p>
    <w:p w:rsidR="003647A3" w:rsidRDefault="003647A3" w:rsidP="003647A3">
      <w:pPr>
        <w:ind w:left="508"/>
        <w:rPr>
          <w:sz w:val="24"/>
          <w:szCs w:val="24"/>
        </w:rPr>
      </w:pPr>
      <w:r>
        <w:rPr>
          <w:sz w:val="24"/>
          <w:szCs w:val="24"/>
        </w:rPr>
        <w:t>………………………………………………………………………………………</w:t>
      </w:r>
    </w:p>
    <w:p w:rsidR="003647A3" w:rsidRDefault="003647A3" w:rsidP="003647A3">
      <w:pPr>
        <w:ind w:left="508"/>
        <w:rPr>
          <w:sz w:val="24"/>
          <w:szCs w:val="24"/>
        </w:rPr>
      </w:pPr>
      <w:r>
        <w:rPr>
          <w:sz w:val="24"/>
          <w:szCs w:val="24"/>
        </w:rPr>
        <w:t>…………</w:t>
      </w:r>
      <w:r>
        <w:rPr>
          <w:spacing w:val="1"/>
          <w:sz w:val="24"/>
          <w:szCs w:val="24"/>
        </w:rPr>
        <w:t>…</w:t>
      </w:r>
      <w:r>
        <w:rPr>
          <w:sz w:val="24"/>
          <w:szCs w:val="24"/>
        </w:rPr>
        <w:t>…………………………………………………………………………</w:t>
      </w:r>
    </w:p>
    <w:p w:rsidR="003647A3" w:rsidRDefault="003647A3" w:rsidP="003647A3">
      <w:pPr>
        <w:ind w:left="148"/>
        <w:rPr>
          <w:sz w:val="24"/>
          <w:szCs w:val="24"/>
        </w:rPr>
      </w:pPr>
      <w:r>
        <w:rPr>
          <w:sz w:val="24"/>
          <w:szCs w:val="24"/>
        </w:rPr>
        <w:t xml:space="preserve">4.   </w:t>
      </w:r>
      <w:r>
        <w:rPr>
          <w:spacing w:val="-1"/>
          <w:sz w:val="24"/>
          <w:szCs w:val="24"/>
        </w:rPr>
        <w:t>M</w:t>
      </w:r>
      <w:r>
        <w:rPr>
          <w:spacing w:val="1"/>
          <w:sz w:val="24"/>
          <w:szCs w:val="24"/>
        </w:rPr>
        <w:t>a</w:t>
      </w:r>
      <w:r>
        <w:rPr>
          <w:spacing w:val="-1"/>
          <w:sz w:val="24"/>
          <w:szCs w:val="24"/>
        </w:rPr>
        <w:t>s</w:t>
      </w:r>
      <w:r>
        <w:rPr>
          <w:sz w:val="24"/>
          <w:szCs w:val="24"/>
        </w:rPr>
        <w:t>a</w:t>
      </w:r>
      <w:r>
        <w:rPr>
          <w:spacing w:val="1"/>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p>
    <w:p w:rsidR="003647A3" w:rsidRDefault="003647A3" w:rsidP="003647A3">
      <w:pPr>
        <w:ind w:left="508"/>
        <w:rPr>
          <w:sz w:val="24"/>
          <w:szCs w:val="24"/>
        </w:rPr>
      </w:pPr>
      <w:r>
        <w:rPr>
          <w:spacing w:val="-1"/>
          <w:sz w:val="24"/>
          <w:szCs w:val="24"/>
        </w:rPr>
        <w:t>M</w:t>
      </w:r>
      <w:r>
        <w:rPr>
          <w:sz w:val="24"/>
          <w:szCs w:val="24"/>
        </w:rPr>
        <w:t>u</w:t>
      </w:r>
      <w:r>
        <w:rPr>
          <w:spacing w:val="1"/>
          <w:sz w:val="24"/>
          <w:szCs w:val="24"/>
        </w:rPr>
        <w:t>la</w:t>
      </w:r>
      <w:r>
        <w:rPr>
          <w:sz w:val="24"/>
          <w:szCs w:val="24"/>
        </w:rPr>
        <w:t xml:space="preserve">i       </w:t>
      </w:r>
      <w:r>
        <w:rPr>
          <w:spacing w:val="27"/>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3647A3" w:rsidRDefault="003647A3" w:rsidP="003647A3">
      <w:pPr>
        <w:ind w:left="508"/>
        <w:rPr>
          <w:sz w:val="24"/>
          <w:szCs w:val="24"/>
        </w:rPr>
      </w:pPr>
      <w:r>
        <w:rPr>
          <w:spacing w:val="-4"/>
          <w:sz w:val="24"/>
          <w:szCs w:val="24"/>
        </w:rPr>
        <w:t>B</w:t>
      </w:r>
      <w:r>
        <w:rPr>
          <w:spacing w:val="1"/>
          <w:sz w:val="24"/>
          <w:szCs w:val="24"/>
        </w:rPr>
        <w:t>e</w:t>
      </w:r>
      <w:r>
        <w:rPr>
          <w:sz w:val="24"/>
          <w:szCs w:val="24"/>
        </w:rPr>
        <w:t>r</w:t>
      </w:r>
      <w:r>
        <w:rPr>
          <w:spacing w:val="1"/>
          <w:sz w:val="24"/>
          <w:szCs w:val="24"/>
        </w:rPr>
        <w:t>a</w:t>
      </w:r>
      <w:r>
        <w:rPr>
          <w:sz w:val="24"/>
          <w:szCs w:val="24"/>
        </w:rPr>
        <w:t>kh</w:t>
      </w:r>
      <w:r>
        <w:rPr>
          <w:spacing w:val="1"/>
          <w:sz w:val="24"/>
          <w:szCs w:val="24"/>
        </w:rPr>
        <w:t>i</w:t>
      </w:r>
      <w:r>
        <w:rPr>
          <w:sz w:val="24"/>
          <w:szCs w:val="24"/>
        </w:rPr>
        <w:t xml:space="preserve">r   </w:t>
      </w:r>
      <w:r>
        <w:rPr>
          <w:spacing w:val="2"/>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3647A3" w:rsidRDefault="003647A3" w:rsidP="003647A3">
      <w:pPr>
        <w:spacing w:line="260" w:lineRule="exact"/>
        <w:ind w:left="148"/>
        <w:rPr>
          <w:sz w:val="24"/>
          <w:szCs w:val="24"/>
          <w:lang w:val="id-ID"/>
        </w:rPr>
      </w:pPr>
    </w:p>
    <w:p w:rsidR="003647A3" w:rsidRDefault="003647A3" w:rsidP="003647A3">
      <w:pPr>
        <w:spacing w:line="260" w:lineRule="exact"/>
        <w:ind w:left="148"/>
        <w:rPr>
          <w:sz w:val="24"/>
          <w:szCs w:val="24"/>
        </w:rPr>
      </w:pPr>
      <w:r>
        <w:rPr>
          <w:sz w:val="24"/>
          <w:szCs w:val="24"/>
        </w:rPr>
        <w:t xml:space="preserve">6.   </w:t>
      </w:r>
      <w:r>
        <w:rPr>
          <w:spacing w:val="-7"/>
          <w:sz w:val="24"/>
          <w:szCs w:val="24"/>
        </w:rPr>
        <w:t>L</w:t>
      </w:r>
      <w:r>
        <w:rPr>
          <w:spacing w:val="4"/>
          <w:sz w:val="24"/>
          <w:szCs w:val="24"/>
        </w:rPr>
        <w:t>o</w:t>
      </w:r>
      <w:r>
        <w:rPr>
          <w:sz w:val="24"/>
          <w:szCs w:val="24"/>
        </w:rPr>
        <w:t>k</w:t>
      </w:r>
      <w:r>
        <w:rPr>
          <w:spacing w:val="1"/>
          <w:sz w:val="24"/>
          <w:szCs w:val="24"/>
        </w:rPr>
        <w:t>a</w:t>
      </w:r>
      <w:r>
        <w:rPr>
          <w:spacing w:val="-1"/>
          <w:sz w:val="24"/>
          <w:szCs w:val="24"/>
        </w:rPr>
        <w:t>s</w:t>
      </w:r>
      <w:r>
        <w:rPr>
          <w:sz w:val="24"/>
          <w:szCs w:val="24"/>
        </w:rPr>
        <w:t>i</w:t>
      </w:r>
      <w:r>
        <w:rPr>
          <w:spacing w:val="1"/>
          <w:sz w:val="24"/>
          <w:szCs w:val="24"/>
        </w:rPr>
        <w:t xml:space="preserve"> </w:t>
      </w:r>
      <w:r>
        <w:rPr>
          <w:spacing w:val="-1"/>
          <w:sz w:val="24"/>
          <w:szCs w:val="24"/>
        </w:rPr>
        <w:t>P</w:t>
      </w:r>
      <w:r>
        <w:rPr>
          <w:spacing w:val="1"/>
          <w:sz w:val="24"/>
          <w:szCs w:val="24"/>
        </w:rPr>
        <w:t>e</w:t>
      </w:r>
      <w:r>
        <w:rPr>
          <w:sz w:val="24"/>
          <w:szCs w:val="24"/>
        </w:rPr>
        <w:t>n</w:t>
      </w:r>
      <w:r>
        <w:rPr>
          <w:spacing w:val="1"/>
          <w:sz w:val="24"/>
          <w:szCs w:val="24"/>
        </w:rPr>
        <w:t>elit</w:t>
      </w:r>
      <w:r>
        <w:rPr>
          <w:spacing w:val="-3"/>
          <w:sz w:val="24"/>
          <w:szCs w:val="24"/>
        </w:rPr>
        <w:t>i</w:t>
      </w:r>
      <w:r>
        <w:rPr>
          <w:spacing w:val="1"/>
          <w:sz w:val="24"/>
          <w:szCs w:val="24"/>
        </w:rPr>
        <w:t>a</w:t>
      </w:r>
      <w:r>
        <w:rPr>
          <w:sz w:val="24"/>
          <w:szCs w:val="24"/>
        </w:rPr>
        <w:t>n</w:t>
      </w:r>
      <w:r>
        <w:rPr>
          <w:spacing w:val="3"/>
          <w:sz w:val="24"/>
          <w:szCs w:val="24"/>
        </w:rPr>
        <w:t xml:space="preserve"> </w:t>
      </w:r>
      <w:r>
        <w:rPr>
          <w:sz w:val="24"/>
          <w:szCs w:val="24"/>
        </w:rPr>
        <w:t>(</w:t>
      </w:r>
      <w:r>
        <w:rPr>
          <w:spacing w:val="1"/>
          <w:sz w:val="24"/>
          <w:szCs w:val="24"/>
        </w:rPr>
        <w:t>la</w:t>
      </w:r>
      <w:r>
        <w:rPr>
          <w:sz w:val="24"/>
          <w:szCs w:val="24"/>
        </w:rPr>
        <w:t>b</w:t>
      </w:r>
      <w:r>
        <w:rPr>
          <w:spacing w:val="-3"/>
          <w:sz w:val="24"/>
          <w:szCs w:val="24"/>
        </w:rPr>
        <w:t>/</w:t>
      </w:r>
      <w:r>
        <w:rPr>
          <w:spacing w:val="-1"/>
          <w:sz w:val="24"/>
          <w:szCs w:val="24"/>
        </w:rPr>
        <w:t>s</w:t>
      </w:r>
      <w:r>
        <w:rPr>
          <w:spacing w:val="1"/>
          <w:sz w:val="24"/>
          <w:szCs w:val="24"/>
        </w:rPr>
        <w:t>t</w:t>
      </w:r>
      <w:r>
        <w:rPr>
          <w:sz w:val="24"/>
          <w:szCs w:val="24"/>
        </w:rPr>
        <w:t>ud</w:t>
      </w:r>
      <w:r>
        <w:rPr>
          <w:spacing w:val="1"/>
          <w:sz w:val="24"/>
          <w:szCs w:val="24"/>
        </w:rPr>
        <w:t>i</w:t>
      </w:r>
      <w:r>
        <w:rPr>
          <w:sz w:val="24"/>
          <w:szCs w:val="24"/>
        </w:rPr>
        <w:t>o</w:t>
      </w:r>
      <w:r>
        <w:rPr>
          <w:spacing w:val="-1"/>
          <w:sz w:val="24"/>
          <w:szCs w:val="24"/>
        </w:rPr>
        <w:t>/</w:t>
      </w:r>
      <w:r>
        <w:rPr>
          <w:spacing w:val="1"/>
          <w:sz w:val="24"/>
          <w:szCs w:val="24"/>
        </w:rPr>
        <w:t>la</w:t>
      </w:r>
      <w:r>
        <w:rPr>
          <w:spacing w:val="-4"/>
          <w:sz w:val="24"/>
          <w:szCs w:val="24"/>
        </w:rPr>
        <w:t>p</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3647A3" w:rsidRDefault="003647A3" w:rsidP="003647A3">
      <w:pPr>
        <w:ind w:left="148"/>
        <w:rPr>
          <w:sz w:val="24"/>
          <w:szCs w:val="24"/>
        </w:rPr>
      </w:pPr>
      <w:r>
        <w:rPr>
          <w:sz w:val="24"/>
          <w:szCs w:val="24"/>
        </w:rPr>
        <w:t xml:space="preserve">7.   </w:t>
      </w:r>
      <w:r>
        <w:rPr>
          <w:spacing w:val="-4"/>
          <w:sz w:val="24"/>
          <w:szCs w:val="24"/>
        </w:rPr>
        <w:t>I</w:t>
      </w:r>
      <w:r>
        <w:rPr>
          <w:sz w:val="24"/>
          <w:szCs w:val="24"/>
        </w:rPr>
        <w:t>n</w:t>
      </w:r>
      <w:r>
        <w:rPr>
          <w:spacing w:val="-1"/>
          <w:sz w:val="24"/>
          <w:szCs w:val="24"/>
        </w:rPr>
        <w:t>s</w:t>
      </w:r>
      <w:r>
        <w:rPr>
          <w:spacing w:val="1"/>
          <w:sz w:val="24"/>
          <w:szCs w:val="24"/>
        </w:rPr>
        <w:t>ta</w:t>
      </w:r>
      <w:r>
        <w:rPr>
          <w:sz w:val="24"/>
          <w:szCs w:val="24"/>
        </w:rPr>
        <w:t>n</w:t>
      </w:r>
      <w:r>
        <w:rPr>
          <w:spacing w:val="-1"/>
          <w:sz w:val="24"/>
          <w:szCs w:val="24"/>
        </w:rPr>
        <w:t>s</w:t>
      </w:r>
      <w:r>
        <w:rPr>
          <w:sz w:val="24"/>
          <w:szCs w:val="24"/>
        </w:rPr>
        <w:t>i</w:t>
      </w:r>
      <w:r>
        <w:rPr>
          <w:spacing w:val="1"/>
          <w:sz w:val="24"/>
          <w:szCs w:val="24"/>
        </w:rPr>
        <w:t xml:space="preserve"> lai</w:t>
      </w:r>
      <w:r>
        <w:rPr>
          <w:sz w:val="24"/>
          <w:szCs w:val="24"/>
        </w:rPr>
        <w:t>n</w:t>
      </w:r>
      <w:r>
        <w:rPr>
          <w:spacing w:val="4"/>
          <w:sz w:val="24"/>
          <w:szCs w:val="24"/>
        </w:rPr>
        <w:t xml:space="preserve"> </w:t>
      </w:r>
      <w:r>
        <w:rPr>
          <w:spacing w:val="-8"/>
          <w:sz w:val="24"/>
          <w:szCs w:val="24"/>
        </w:rPr>
        <w:t>y</w:t>
      </w:r>
      <w:r>
        <w:rPr>
          <w:spacing w:val="1"/>
          <w:sz w:val="24"/>
          <w:szCs w:val="24"/>
        </w:rPr>
        <w:t>a</w:t>
      </w:r>
      <w:r>
        <w:rPr>
          <w:sz w:val="24"/>
          <w:szCs w:val="24"/>
        </w:rPr>
        <w:t>ng</w:t>
      </w:r>
      <w:r>
        <w:rPr>
          <w:spacing w:val="-4"/>
          <w:sz w:val="24"/>
          <w:szCs w:val="24"/>
        </w:rPr>
        <w:t xml:space="preserve"> </w:t>
      </w:r>
      <w:r>
        <w:rPr>
          <w:spacing w:val="1"/>
          <w:sz w:val="24"/>
          <w:szCs w:val="24"/>
        </w:rPr>
        <w:t>te</w:t>
      </w:r>
      <w:r>
        <w:rPr>
          <w:sz w:val="24"/>
          <w:szCs w:val="24"/>
        </w:rPr>
        <w:t>r</w:t>
      </w:r>
      <w:r>
        <w:rPr>
          <w:spacing w:val="1"/>
          <w:sz w:val="24"/>
          <w:szCs w:val="24"/>
        </w:rPr>
        <w:t>li</w:t>
      </w:r>
      <w:r>
        <w:rPr>
          <w:sz w:val="24"/>
          <w:szCs w:val="24"/>
        </w:rPr>
        <w:t>b</w:t>
      </w:r>
      <w:r>
        <w:rPr>
          <w:spacing w:val="1"/>
          <w:sz w:val="24"/>
          <w:szCs w:val="24"/>
        </w:rPr>
        <w:t>a</w:t>
      </w:r>
      <w:r>
        <w:rPr>
          <w:sz w:val="24"/>
          <w:szCs w:val="24"/>
        </w:rPr>
        <w:t>t</w:t>
      </w:r>
      <w:r>
        <w:rPr>
          <w:spacing w:val="1"/>
          <w:sz w:val="24"/>
          <w:szCs w:val="24"/>
        </w:rPr>
        <w:t xml:space="preserve"> </w:t>
      </w:r>
      <w:r>
        <w:rPr>
          <w:sz w:val="24"/>
          <w:szCs w:val="24"/>
        </w:rPr>
        <w:t>(</w:t>
      </w:r>
      <w:r>
        <w:rPr>
          <w:spacing w:val="-3"/>
          <w:sz w:val="24"/>
          <w:szCs w:val="24"/>
        </w:rPr>
        <w:t>j</w:t>
      </w:r>
      <w:r>
        <w:rPr>
          <w:spacing w:val="1"/>
          <w:sz w:val="24"/>
          <w:szCs w:val="24"/>
        </w:rPr>
        <w:t>i</w:t>
      </w:r>
      <w:r>
        <w:rPr>
          <w:sz w:val="24"/>
          <w:szCs w:val="24"/>
        </w:rPr>
        <w:t>ka</w:t>
      </w:r>
      <w:r>
        <w:rPr>
          <w:spacing w:val="1"/>
          <w:sz w:val="24"/>
          <w:szCs w:val="24"/>
        </w:rPr>
        <w:t xml:space="preserve"> a</w:t>
      </w:r>
      <w:r>
        <w:rPr>
          <w:spacing w:val="-4"/>
          <w:sz w:val="24"/>
          <w:szCs w:val="24"/>
        </w:rPr>
        <w:t>d</w:t>
      </w:r>
      <w:r>
        <w:rPr>
          <w:spacing w:val="1"/>
          <w:sz w:val="24"/>
          <w:szCs w:val="24"/>
        </w:rPr>
        <w:t>a</w:t>
      </w:r>
      <w:r>
        <w:rPr>
          <w:sz w:val="24"/>
          <w:szCs w:val="24"/>
        </w:rPr>
        <w:t>, d</w:t>
      </w:r>
      <w:r>
        <w:rPr>
          <w:spacing w:val="1"/>
          <w:sz w:val="24"/>
          <w:szCs w:val="24"/>
        </w:rPr>
        <w:t>a</w:t>
      </w:r>
      <w:r>
        <w:rPr>
          <w:sz w:val="24"/>
          <w:szCs w:val="24"/>
        </w:rPr>
        <w:t>n u</w:t>
      </w:r>
      <w:r>
        <w:rPr>
          <w:spacing w:val="-4"/>
          <w:sz w:val="24"/>
          <w:szCs w:val="24"/>
        </w:rPr>
        <w:t>r</w:t>
      </w:r>
      <w:r>
        <w:rPr>
          <w:spacing w:val="1"/>
          <w:sz w:val="24"/>
          <w:szCs w:val="24"/>
        </w:rPr>
        <w:t>ai</w:t>
      </w:r>
      <w:r>
        <w:rPr>
          <w:sz w:val="24"/>
          <w:szCs w:val="24"/>
        </w:rPr>
        <w:t>k</w:t>
      </w:r>
      <w:r>
        <w:rPr>
          <w:spacing w:val="1"/>
          <w:sz w:val="24"/>
          <w:szCs w:val="24"/>
        </w:rPr>
        <w:t>a</w:t>
      </w:r>
      <w:r>
        <w:rPr>
          <w:sz w:val="24"/>
          <w:szCs w:val="24"/>
        </w:rPr>
        <w:t xml:space="preserve">n </w:t>
      </w:r>
      <w:proofErr w:type="gramStart"/>
      <w:r>
        <w:rPr>
          <w:spacing w:val="1"/>
          <w:sz w:val="24"/>
          <w:szCs w:val="24"/>
        </w:rPr>
        <w:t>a</w:t>
      </w:r>
      <w:r>
        <w:rPr>
          <w:spacing w:val="-4"/>
          <w:sz w:val="24"/>
          <w:szCs w:val="24"/>
        </w:rPr>
        <w:t>p</w:t>
      </w:r>
      <w:r>
        <w:rPr>
          <w:sz w:val="24"/>
          <w:szCs w:val="24"/>
        </w:rPr>
        <w:t>a</w:t>
      </w:r>
      <w:proofErr w:type="gramEnd"/>
      <w:r>
        <w:rPr>
          <w:spacing w:val="1"/>
          <w:sz w:val="24"/>
          <w:szCs w:val="24"/>
        </w:rPr>
        <w:t xml:space="preserve"> </w:t>
      </w:r>
      <w:r>
        <w:rPr>
          <w:sz w:val="24"/>
          <w:szCs w:val="24"/>
        </w:rPr>
        <w:t>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pacing w:val="1"/>
          <w:sz w:val="24"/>
          <w:szCs w:val="24"/>
        </w:rPr>
        <w:t>i</w:t>
      </w:r>
      <w:r>
        <w:rPr>
          <w:sz w:val="24"/>
          <w:szCs w:val="24"/>
        </w:rPr>
        <w:t>n</w:t>
      </w:r>
      <w:r>
        <w:rPr>
          <w:spacing w:val="-8"/>
          <w:sz w:val="24"/>
          <w:szCs w:val="24"/>
        </w:rPr>
        <w:t>y</w:t>
      </w:r>
      <w:r>
        <w:rPr>
          <w:spacing w:val="1"/>
          <w:sz w:val="24"/>
          <w:szCs w:val="24"/>
        </w:rPr>
        <w:t>a</w:t>
      </w:r>
      <w:r>
        <w:rPr>
          <w:sz w:val="24"/>
          <w:szCs w:val="24"/>
        </w:rPr>
        <w:t>)</w:t>
      </w:r>
    </w:p>
    <w:p w:rsidR="003647A3" w:rsidRDefault="003647A3" w:rsidP="003647A3">
      <w:pPr>
        <w:ind w:left="508"/>
        <w:rPr>
          <w:sz w:val="24"/>
          <w:szCs w:val="24"/>
        </w:rPr>
      </w:pPr>
      <w:r>
        <w:rPr>
          <w:sz w:val="24"/>
          <w:szCs w:val="24"/>
        </w:rPr>
        <w:t>………………………………………………………………</w:t>
      </w:r>
      <w:r>
        <w:rPr>
          <w:spacing w:val="2"/>
          <w:sz w:val="24"/>
          <w:szCs w:val="24"/>
        </w:rPr>
        <w:t>…</w:t>
      </w:r>
      <w:r>
        <w:rPr>
          <w:sz w:val="24"/>
          <w:szCs w:val="24"/>
        </w:rPr>
        <w:t>…………………</w:t>
      </w:r>
    </w:p>
    <w:p w:rsidR="003647A3" w:rsidRDefault="003647A3" w:rsidP="003647A3">
      <w:pPr>
        <w:ind w:left="508"/>
        <w:rPr>
          <w:sz w:val="24"/>
          <w:szCs w:val="24"/>
        </w:rPr>
      </w:pPr>
      <w:r>
        <w:rPr>
          <w:sz w:val="24"/>
          <w:szCs w:val="24"/>
        </w:rPr>
        <w:t>……………………………………………………………………………………</w:t>
      </w:r>
    </w:p>
    <w:p w:rsidR="003647A3" w:rsidRDefault="003647A3" w:rsidP="003647A3">
      <w:pPr>
        <w:ind w:left="148"/>
        <w:rPr>
          <w:sz w:val="24"/>
          <w:szCs w:val="24"/>
        </w:rPr>
      </w:pPr>
      <w:r>
        <w:rPr>
          <w:sz w:val="24"/>
          <w:szCs w:val="24"/>
        </w:rPr>
        <w:t xml:space="preserve">8.   </w:t>
      </w:r>
      <w:r>
        <w:rPr>
          <w:spacing w:val="1"/>
          <w:sz w:val="24"/>
          <w:szCs w:val="24"/>
        </w:rPr>
        <w:t>Tem</w:t>
      </w:r>
      <w:r>
        <w:rPr>
          <w:sz w:val="24"/>
          <w:szCs w:val="24"/>
        </w:rPr>
        <w:t>u</w:t>
      </w:r>
      <w:r>
        <w:rPr>
          <w:spacing w:val="1"/>
          <w:sz w:val="24"/>
          <w:szCs w:val="24"/>
        </w:rPr>
        <w:t>a</w:t>
      </w:r>
      <w:r>
        <w:rPr>
          <w:sz w:val="24"/>
          <w:szCs w:val="24"/>
        </w:rPr>
        <w:t xml:space="preserve">n </w:t>
      </w:r>
      <w:r>
        <w:rPr>
          <w:spacing w:val="-8"/>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ita</w:t>
      </w:r>
      <w:r>
        <w:rPr>
          <w:sz w:val="24"/>
          <w:szCs w:val="24"/>
        </w:rPr>
        <w:t>r</w:t>
      </w:r>
      <w:r>
        <w:rPr>
          <w:spacing w:val="-4"/>
          <w:sz w:val="24"/>
          <w:szCs w:val="24"/>
        </w:rPr>
        <w:t>g</w:t>
      </w:r>
      <w:r>
        <w:rPr>
          <w:spacing w:val="1"/>
          <w:sz w:val="24"/>
          <w:szCs w:val="24"/>
        </w:rPr>
        <w:t>et</w:t>
      </w:r>
      <w:r>
        <w:rPr>
          <w:sz w:val="24"/>
          <w:szCs w:val="24"/>
        </w:rPr>
        <w:t>k</w:t>
      </w:r>
      <w:r>
        <w:rPr>
          <w:spacing w:val="1"/>
          <w:sz w:val="24"/>
          <w:szCs w:val="24"/>
        </w:rPr>
        <w:t>a</w:t>
      </w:r>
      <w:r>
        <w:rPr>
          <w:sz w:val="24"/>
          <w:szCs w:val="24"/>
        </w:rPr>
        <w:t>n (</w:t>
      </w:r>
      <w:r>
        <w:rPr>
          <w:spacing w:val="1"/>
          <w:sz w:val="24"/>
          <w:szCs w:val="24"/>
        </w:rPr>
        <w:t>met</w:t>
      </w:r>
      <w:r>
        <w:rPr>
          <w:sz w:val="24"/>
          <w:szCs w:val="24"/>
        </w:rPr>
        <w:t>od</w:t>
      </w:r>
      <w:r>
        <w:rPr>
          <w:spacing w:val="1"/>
          <w:sz w:val="24"/>
          <w:szCs w:val="24"/>
        </w:rPr>
        <w:t>e</w:t>
      </w:r>
      <w:r>
        <w:rPr>
          <w:sz w:val="24"/>
          <w:szCs w:val="24"/>
        </w:rPr>
        <w:t>,</w:t>
      </w:r>
      <w:r>
        <w:rPr>
          <w:spacing w:val="-4"/>
          <w:sz w:val="24"/>
          <w:szCs w:val="24"/>
        </w:rPr>
        <w:t xml:space="preserve"> </w:t>
      </w:r>
      <w:r>
        <w:rPr>
          <w:spacing w:val="1"/>
          <w:sz w:val="24"/>
          <w:szCs w:val="24"/>
        </w:rPr>
        <w:t>te</w:t>
      </w:r>
      <w:r>
        <w:rPr>
          <w:sz w:val="24"/>
          <w:szCs w:val="24"/>
        </w:rPr>
        <w:t>or</w:t>
      </w:r>
      <w:r>
        <w:rPr>
          <w:spacing w:val="1"/>
          <w:sz w:val="24"/>
          <w:szCs w:val="24"/>
        </w:rPr>
        <w:t>i</w:t>
      </w:r>
      <w:r>
        <w:rPr>
          <w:sz w:val="24"/>
          <w:szCs w:val="24"/>
        </w:rPr>
        <w:t>,</w:t>
      </w:r>
      <w:r>
        <w:rPr>
          <w:spacing w:val="-4"/>
          <w:sz w:val="24"/>
          <w:szCs w:val="24"/>
        </w:rPr>
        <w:t xml:space="preserve"> </w:t>
      </w:r>
      <w:r>
        <w:rPr>
          <w:sz w:val="24"/>
          <w:szCs w:val="24"/>
        </w:rPr>
        <w:t xml:space="preserve">produk, </w:t>
      </w:r>
      <w:r>
        <w:rPr>
          <w:spacing w:val="1"/>
          <w:sz w:val="24"/>
          <w:szCs w:val="24"/>
        </w:rPr>
        <w:t>ata</w:t>
      </w:r>
      <w:r>
        <w:rPr>
          <w:sz w:val="24"/>
          <w:szCs w:val="24"/>
        </w:rPr>
        <w:t xml:space="preserve">u </w:t>
      </w:r>
      <w:r>
        <w:rPr>
          <w:spacing w:val="-3"/>
          <w:sz w:val="24"/>
          <w:szCs w:val="24"/>
        </w:rPr>
        <w:t>m</w:t>
      </w:r>
      <w:r>
        <w:rPr>
          <w:spacing w:val="1"/>
          <w:sz w:val="24"/>
          <w:szCs w:val="24"/>
        </w:rPr>
        <w:t>a</w:t>
      </w:r>
      <w:r>
        <w:rPr>
          <w:spacing w:val="-1"/>
          <w:sz w:val="24"/>
          <w:szCs w:val="24"/>
        </w:rPr>
        <w:t>s</w:t>
      </w:r>
      <w:r>
        <w:rPr>
          <w:sz w:val="24"/>
          <w:szCs w:val="24"/>
        </w:rPr>
        <w:t>uk</w:t>
      </w:r>
      <w:r>
        <w:rPr>
          <w:spacing w:val="1"/>
          <w:sz w:val="24"/>
          <w:szCs w:val="24"/>
        </w:rPr>
        <w:t>a</w:t>
      </w:r>
      <w:r>
        <w:rPr>
          <w:sz w:val="24"/>
          <w:szCs w:val="24"/>
        </w:rPr>
        <w:t>n k</w:t>
      </w:r>
      <w:r>
        <w:rPr>
          <w:spacing w:val="1"/>
          <w:sz w:val="24"/>
          <w:szCs w:val="24"/>
        </w:rPr>
        <w:t>e</w:t>
      </w:r>
      <w:r>
        <w:rPr>
          <w:spacing w:val="-4"/>
          <w:sz w:val="24"/>
          <w:szCs w:val="24"/>
        </w:rPr>
        <w:t>b</w:t>
      </w:r>
      <w:r>
        <w:rPr>
          <w:spacing w:val="1"/>
          <w:sz w:val="24"/>
          <w:szCs w:val="24"/>
        </w:rPr>
        <w:t>ija</w:t>
      </w:r>
      <w:r>
        <w:rPr>
          <w:spacing w:val="-4"/>
          <w:sz w:val="24"/>
          <w:szCs w:val="24"/>
        </w:rPr>
        <w:t>k</w:t>
      </w:r>
      <w:r>
        <w:rPr>
          <w:spacing w:val="1"/>
          <w:sz w:val="24"/>
          <w:szCs w:val="24"/>
        </w:rPr>
        <w:t>a</w:t>
      </w:r>
      <w:r>
        <w:rPr>
          <w:sz w:val="24"/>
          <w:szCs w:val="24"/>
        </w:rPr>
        <w:t>n)</w:t>
      </w:r>
    </w:p>
    <w:p w:rsidR="003647A3" w:rsidRDefault="003647A3" w:rsidP="003647A3">
      <w:pPr>
        <w:ind w:left="508"/>
        <w:rPr>
          <w:sz w:val="24"/>
          <w:szCs w:val="24"/>
        </w:rPr>
      </w:pPr>
      <w:r>
        <w:rPr>
          <w:sz w:val="24"/>
          <w:szCs w:val="24"/>
        </w:rPr>
        <w:t>……………………………………………………………………………………</w:t>
      </w:r>
    </w:p>
    <w:p w:rsidR="003647A3" w:rsidRDefault="003647A3" w:rsidP="003647A3">
      <w:pPr>
        <w:ind w:left="508"/>
        <w:rPr>
          <w:sz w:val="24"/>
          <w:szCs w:val="24"/>
        </w:rPr>
      </w:pPr>
      <w:r>
        <w:rPr>
          <w:sz w:val="24"/>
          <w:szCs w:val="24"/>
        </w:rPr>
        <w:t>……………………………………………………………………………………</w:t>
      </w:r>
    </w:p>
    <w:p w:rsidR="003647A3" w:rsidRDefault="003647A3" w:rsidP="003647A3">
      <w:pPr>
        <w:ind w:left="508" w:right="780" w:hanging="360"/>
        <w:rPr>
          <w:sz w:val="24"/>
          <w:szCs w:val="24"/>
        </w:rPr>
      </w:pPr>
      <w:r>
        <w:rPr>
          <w:sz w:val="24"/>
          <w:szCs w:val="24"/>
        </w:rPr>
        <w:t xml:space="preserve">9.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me</w:t>
      </w:r>
      <w:r>
        <w:rPr>
          <w:sz w:val="24"/>
          <w:szCs w:val="24"/>
        </w:rPr>
        <w:t>nd</w:t>
      </w:r>
      <w:r>
        <w:rPr>
          <w:spacing w:val="1"/>
          <w:sz w:val="24"/>
          <w:szCs w:val="24"/>
        </w:rPr>
        <w:t>a</w:t>
      </w:r>
      <w:r>
        <w:rPr>
          <w:spacing w:val="-1"/>
          <w:sz w:val="24"/>
          <w:szCs w:val="24"/>
        </w:rPr>
        <w:t>s</w:t>
      </w:r>
      <w:r>
        <w:rPr>
          <w:spacing w:val="1"/>
          <w:sz w:val="24"/>
          <w:szCs w:val="24"/>
        </w:rPr>
        <w:t>a</w:t>
      </w:r>
      <w:r>
        <w:rPr>
          <w:sz w:val="24"/>
          <w:szCs w:val="24"/>
        </w:rPr>
        <w:t>r p</w:t>
      </w:r>
      <w:r>
        <w:rPr>
          <w:spacing w:val="1"/>
          <w:sz w:val="24"/>
          <w:szCs w:val="24"/>
        </w:rPr>
        <w:t>a</w:t>
      </w:r>
      <w:r>
        <w:rPr>
          <w:sz w:val="24"/>
          <w:szCs w:val="24"/>
        </w:rPr>
        <w:t>da</w:t>
      </w:r>
      <w:r>
        <w:rPr>
          <w:spacing w:val="1"/>
          <w:sz w:val="24"/>
          <w:szCs w:val="24"/>
        </w:rPr>
        <w:t xml:space="preserve"> </w:t>
      </w:r>
      <w:r>
        <w:rPr>
          <w:spacing w:val="-1"/>
          <w:sz w:val="24"/>
          <w:szCs w:val="24"/>
        </w:rPr>
        <w:t>s</w:t>
      </w:r>
      <w:r>
        <w:rPr>
          <w:sz w:val="24"/>
          <w:szCs w:val="24"/>
        </w:rPr>
        <w:t>u</w:t>
      </w:r>
      <w:r>
        <w:rPr>
          <w:spacing w:val="-3"/>
          <w:sz w:val="24"/>
          <w:szCs w:val="24"/>
        </w:rPr>
        <w:t>a</w:t>
      </w:r>
      <w:r>
        <w:rPr>
          <w:spacing w:val="1"/>
          <w:sz w:val="24"/>
          <w:szCs w:val="24"/>
        </w:rPr>
        <w:t>t</w:t>
      </w:r>
      <w:r>
        <w:rPr>
          <w:sz w:val="24"/>
          <w:szCs w:val="24"/>
        </w:rPr>
        <w:t>u b</w:t>
      </w:r>
      <w:r>
        <w:rPr>
          <w:spacing w:val="1"/>
          <w:sz w:val="24"/>
          <w:szCs w:val="24"/>
        </w:rPr>
        <w:t>i</w:t>
      </w:r>
      <w:r>
        <w:rPr>
          <w:sz w:val="24"/>
          <w:szCs w:val="24"/>
        </w:rPr>
        <w:t>d</w:t>
      </w:r>
      <w:r>
        <w:rPr>
          <w:spacing w:val="1"/>
          <w:sz w:val="24"/>
          <w:szCs w:val="24"/>
        </w:rPr>
        <w:t>a</w:t>
      </w:r>
      <w:r>
        <w:rPr>
          <w:sz w:val="24"/>
          <w:szCs w:val="24"/>
        </w:rPr>
        <w:t>ng</w:t>
      </w:r>
      <w:r>
        <w:rPr>
          <w:spacing w:val="-4"/>
          <w:sz w:val="24"/>
          <w:szCs w:val="24"/>
        </w:rPr>
        <w:t xml:space="preserve"> </w:t>
      </w:r>
      <w:r>
        <w:rPr>
          <w:spacing w:val="1"/>
          <w:sz w:val="24"/>
          <w:szCs w:val="24"/>
        </w:rPr>
        <w:t>i</w:t>
      </w:r>
      <w:r>
        <w:rPr>
          <w:spacing w:val="-3"/>
          <w:sz w:val="24"/>
          <w:szCs w:val="24"/>
        </w:rPr>
        <w:t>l</w:t>
      </w:r>
      <w:r>
        <w:rPr>
          <w:spacing w:val="1"/>
          <w:sz w:val="24"/>
          <w:szCs w:val="24"/>
        </w:rPr>
        <w:t>m</w:t>
      </w:r>
      <w:r>
        <w:rPr>
          <w:sz w:val="24"/>
          <w:szCs w:val="24"/>
        </w:rPr>
        <w:t>u (ur</w:t>
      </w:r>
      <w:r>
        <w:rPr>
          <w:spacing w:val="1"/>
          <w:sz w:val="24"/>
          <w:szCs w:val="24"/>
        </w:rPr>
        <w:t>ai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4"/>
          <w:sz w:val="24"/>
          <w:szCs w:val="24"/>
        </w:rPr>
        <w:t xml:space="preserve"> </w:t>
      </w:r>
      <w:r>
        <w:rPr>
          <w:spacing w:val="1"/>
          <w:sz w:val="24"/>
          <w:szCs w:val="24"/>
        </w:rPr>
        <w:t>le</w:t>
      </w:r>
      <w:r>
        <w:rPr>
          <w:sz w:val="24"/>
          <w:szCs w:val="24"/>
        </w:rPr>
        <w:t>b</w:t>
      </w:r>
      <w:r>
        <w:rPr>
          <w:spacing w:val="1"/>
          <w:sz w:val="24"/>
          <w:szCs w:val="24"/>
        </w:rPr>
        <w:t>i</w:t>
      </w:r>
      <w:r>
        <w:rPr>
          <w:sz w:val="24"/>
          <w:szCs w:val="24"/>
        </w:rPr>
        <w:t xml:space="preserve">h </w:t>
      </w:r>
      <w:r>
        <w:rPr>
          <w:spacing w:val="-4"/>
          <w:sz w:val="24"/>
          <w:szCs w:val="24"/>
        </w:rPr>
        <w:t>d</w:t>
      </w:r>
      <w:r>
        <w:rPr>
          <w:spacing w:val="1"/>
          <w:sz w:val="24"/>
          <w:szCs w:val="24"/>
        </w:rPr>
        <w:t>a</w:t>
      </w:r>
      <w:r>
        <w:rPr>
          <w:sz w:val="24"/>
          <w:szCs w:val="24"/>
        </w:rPr>
        <w:t>ri</w:t>
      </w:r>
      <w:r>
        <w:rPr>
          <w:spacing w:val="4"/>
          <w:sz w:val="24"/>
          <w:szCs w:val="24"/>
        </w:rPr>
        <w:t xml:space="preserve"> </w:t>
      </w:r>
      <w:r>
        <w:rPr>
          <w:sz w:val="24"/>
          <w:szCs w:val="24"/>
        </w:rPr>
        <w:t xml:space="preserve">50 </w:t>
      </w:r>
      <w:r>
        <w:rPr>
          <w:spacing w:val="-4"/>
          <w:sz w:val="24"/>
          <w:szCs w:val="24"/>
        </w:rPr>
        <w:t>k</w:t>
      </w:r>
      <w:r>
        <w:rPr>
          <w:spacing w:val="1"/>
          <w:sz w:val="24"/>
          <w:szCs w:val="24"/>
        </w:rPr>
        <w:t>ata</w:t>
      </w:r>
      <w:r>
        <w:rPr>
          <w:sz w:val="24"/>
          <w:szCs w:val="24"/>
        </w:rPr>
        <w:t xml:space="preserve">, </w:t>
      </w:r>
      <w:r>
        <w:rPr>
          <w:spacing w:val="1"/>
          <w:sz w:val="24"/>
          <w:szCs w:val="24"/>
        </w:rPr>
        <w:t>te</w:t>
      </w:r>
      <w:r>
        <w:rPr>
          <w:sz w:val="24"/>
          <w:szCs w:val="24"/>
        </w:rPr>
        <w:t>k</w:t>
      </w:r>
      <w:r>
        <w:rPr>
          <w:spacing w:val="1"/>
          <w:sz w:val="24"/>
          <w:szCs w:val="24"/>
        </w:rPr>
        <w:t>a</w:t>
      </w:r>
      <w:r>
        <w:rPr>
          <w:sz w:val="24"/>
          <w:szCs w:val="24"/>
        </w:rPr>
        <w:t>nk</w:t>
      </w:r>
      <w:r>
        <w:rPr>
          <w:spacing w:val="1"/>
          <w:sz w:val="24"/>
          <w:szCs w:val="24"/>
        </w:rPr>
        <w:t>a</w:t>
      </w:r>
      <w:r>
        <w:rPr>
          <w:sz w:val="24"/>
          <w:szCs w:val="24"/>
        </w:rPr>
        <w:t xml:space="preserve">n </w:t>
      </w:r>
      <w:r>
        <w:rPr>
          <w:spacing w:val="-4"/>
          <w:sz w:val="24"/>
          <w:szCs w:val="24"/>
        </w:rPr>
        <w:t>p</w:t>
      </w:r>
      <w:r>
        <w:rPr>
          <w:spacing w:val="1"/>
          <w:sz w:val="24"/>
          <w:szCs w:val="24"/>
        </w:rPr>
        <w:t>a</w:t>
      </w:r>
      <w:r>
        <w:rPr>
          <w:sz w:val="24"/>
          <w:szCs w:val="24"/>
        </w:rPr>
        <w:t>da</w:t>
      </w:r>
      <w:r>
        <w:rPr>
          <w:spacing w:val="1"/>
          <w:sz w:val="24"/>
          <w:szCs w:val="24"/>
        </w:rPr>
        <w:t xml:space="preserve"> </w:t>
      </w:r>
      <w:r>
        <w:rPr>
          <w:spacing w:val="-4"/>
          <w:sz w:val="24"/>
          <w:szCs w:val="24"/>
        </w:rPr>
        <w:t>g</w:t>
      </w:r>
      <w:r>
        <w:rPr>
          <w:spacing w:val="1"/>
          <w:sz w:val="24"/>
          <w:szCs w:val="24"/>
        </w:rPr>
        <w:t>a</w:t>
      </w:r>
      <w:r>
        <w:rPr>
          <w:spacing w:val="-4"/>
          <w:sz w:val="24"/>
          <w:szCs w:val="24"/>
        </w:rPr>
        <w:t>g</w:t>
      </w:r>
      <w:r>
        <w:rPr>
          <w:spacing w:val="1"/>
          <w:sz w:val="24"/>
          <w:szCs w:val="24"/>
        </w:rPr>
        <w:t>a</w:t>
      </w:r>
      <w:r>
        <w:rPr>
          <w:spacing w:val="-1"/>
          <w:sz w:val="24"/>
          <w:szCs w:val="24"/>
        </w:rPr>
        <w:t>s</w:t>
      </w:r>
      <w:r>
        <w:rPr>
          <w:spacing w:val="1"/>
          <w:sz w:val="24"/>
          <w:szCs w:val="24"/>
        </w:rPr>
        <w:t>a</w:t>
      </w:r>
      <w:r>
        <w:rPr>
          <w:sz w:val="24"/>
          <w:szCs w:val="24"/>
        </w:rPr>
        <w:t>n fund</w:t>
      </w:r>
      <w:r>
        <w:rPr>
          <w:spacing w:val="1"/>
          <w:sz w:val="24"/>
          <w:szCs w:val="24"/>
        </w:rPr>
        <w:t>ame</w:t>
      </w:r>
      <w:r>
        <w:rPr>
          <w:sz w:val="24"/>
          <w:szCs w:val="24"/>
        </w:rPr>
        <w:t>n</w:t>
      </w:r>
      <w:r>
        <w:rPr>
          <w:spacing w:val="-3"/>
          <w:sz w:val="24"/>
          <w:szCs w:val="24"/>
        </w:rPr>
        <w:t>t</w:t>
      </w:r>
      <w:r>
        <w:rPr>
          <w:spacing w:val="1"/>
          <w:sz w:val="24"/>
          <w:szCs w:val="24"/>
        </w:rPr>
        <w:t>a</w:t>
      </w:r>
      <w:r>
        <w:rPr>
          <w:sz w:val="24"/>
          <w:szCs w:val="24"/>
        </w:rPr>
        <w:t>l</w:t>
      </w:r>
      <w:r>
        <w:rPr>
          <w:spacing w:val="1"/>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o</w:t>
      </w:r>
      <w:r>
        <w:rPr>
          <w:sz w:val="24"/>
          <w:szCs w:val="24"/>
        </w:rPr>
        <w:t>r</w:t>
      </w:r>
      <w:r>
        <w:rPr>
          <w:spacing w:val="1"/>
          <w:sz w:val="24"/>
          <w:szCs w:val="24"/>
        </w:rPr>
        <w:t>i</w:t>
      </w:r>
      <w:r>
        <w:rPr>
          <w:spacing w:val="-1"/>
          <w:sz w:val="24"/>
          <w:szCs w:val="24"/>
        </w:rPr>
        <w:t>s</w:t>
      </w:r>
      <w:r>
        <w:rPr>
          <w:spacing w:val="1"/>
          <w:sz w:val="24"/>
          <w:szCs w:val="24"/>
        </w:rPr>
        <w:t>i</w:t>
      </w:r>
      <w:r>
        <w:rPr>
          <w:sz w:val="24"/>
          <w:szCs w:val="24"/>
        </w:rPr>
        <w:t>n</w:t>
      </w:r>
      <w:r>
        <w:rPr>
          <w:spacing w:val="1"/>
          <w:sz w:val="24"/>
          <w:szCs w:val="24"/>
        </w:rPr>
        <w:t>a</w:t>
      </w:r>
      <w:r>
        <w:rPr>
          <w:sz w:val="24"/>
          <w:szCs w:val="24"/>
        </w:rPr>
        <w:t>l</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w:t>
      </w:r>
      <w:r>
        <w:rPr>
          <w:spacing w:val="1"/>
          <w:sz w:val="24"/>
          <w:szCs w:val="24"/>
        </w:rPr>
        <w:t>me</w:t>
      </w:r>
      <w:r>
        <w:rPr>
          <w:sz w:val="24"/>
          <w:szCs w:val="24"/>
        </w:rPr>
        <w:t>ndukung p</w:t>
      </w:r>
      <w:r>
        <w:rPr>
          <w:spacing w:val="1"/>
          <w:sz w:val="24"/>
          <w:szCs w:val="24"/>
        </w:rPr>
        <w:t>e</w:t>
      </w:r>
      <w:r>
        <w:rPr>
          <w:sz w:val="24"/>
          <w:szCs w:val="24"/>
        </w:rPr>
        <w:t>n</w:t>
      </w:r>
      <w:r>
        <w:rPr>
          <w:spacing w:val="-4"/>
          <w:sz w:val="24"/>
          <w:szCs w:val="24"/>
        </w:rPr>
        <w:t>g</w:t>
      </w:r>
      <w:r>
        <w:rPr>
          <w:spacing w:val="1"/>
          <w:sz w:val="24"/>
          <w:szCs w:val="24"/>
        </w:rPr>
        <w:t>em</w:t>
      </w:r>
      <w:r>
        <w:rPr>
          <w:sz w:val="24"/>
          <w:szCs w:val="24"/>
        </w:rPr>
        <w:t>b</w:t>
      </w:r>
      <w:r>
        <w:rPr>
          <w:spacing w:val="1"/>
          <w:sz w:val="24"/>
          <w:szCs w:val="24"/>
        </w:rPr>
        <w:t>a</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i</w:t>
      </w:r>
      <w:r>
        <w:rPr>
          <w:sz w:val="24"/>
          <w:szCs w:val="24"/>
        </w:rPr>
        <w:t>p</w:t>
      </w:r>
      <w:r>
        <w:rPr>
          <w:spacing w:val="1"/>
          <w:sz w:val="24"/>
          <w:szCs w:val="24"/>
        </w:rPr>
        <w:t>te</w:t>
      </w:r>
      <w:r>
        <w:rPr>
          <w:sz w:val="24"/>
          <w:szCs w:val="24"/>
        </w:rPr>
        <w:t>k)</w:t>
      </w:r>
    </w:p>
    <w:p w:rsidR="003647A3" w:rsidRDefault="003647A3" w:rsidP="003647A3">
      <w:pPr>
        <w:ind w:left="508"/>
        <w:rPr>
          <w:sz w:val="24"/>
          <w:szCs w:val="24"/>
        </w:rPr>
      </w:pPr>
      <w:r>
        <w:rPr>
          <w:sz w:val="24"/>
          <w:szCs w:val="24"/>
        </w:rPr>
        <w:t>……………………………………………………………………………………</w:t>
      </w:r>
    </w:p>
    <w:p w:rsidR="003647A3" w:rsidRDefault="003647A3" w:rsidP="003647A3">
      <w:pPr>
        <w:ind w:left="508"/>
        <w:rPr>
          <w:sz w:val="24"/>
          <w:szCs w:val="24"/>
        </w:rPr>
      </w:pPr>
      <w:r>
        <w:rPr>
          <w:sz w:val="24"/>
          <w:szCs w:val="24"/>
        </w:rPr>
        <w:t>……………………………………………………………………………………</w:t>
      </w:r>
    </w:p>
    <w:p w:rsidR="003647A3" w:rsidRDefault="003647A3" w:rsidP="003647A3">
      <w:pPr>
        <w:ind w:left="508" w:right="696" w:hanging="360"/>
        <w:rPr>
          <w:sz w:val="24"/>
          <w:szCs w:val="24"/>
        </w:rPr>
      </w:pPr>
      <w:r>
        <w:rPr>
          <w:sz w:val="24"/>
          <w:szCs w:val="24"/>
        </w:rPr>
        <w:t xml:space="preserve">10.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pacing w:val="-4"/>
          <w:sz w:val="24"/>
          <w:szCs w:val="24"/>
        </w:rPr>
        <w:t>p</w:t>
      </w:r>
      <w:r>
        <w:rPr>
          <w:spacing w:val="1"/>
          <w:sz w:val="24"/>
          <w:szCs w:val="24"/>
        </w:rPr>
        <w:t>aia</w:t>
      </w:r>
      <w:r>
        <w:rPr>
          <w:sz w:val="24"/>
          <w:szCs w:val="24"/>
        </w:rPr>
        <w:t xml:space="preserve">n </w:t>
      </w:r>
      <w:r>
        <w:rPr>
          <w:spacing w:val="-4"/>
          <w:sz w:val="24"/>
          <w:szCs w:val="24"/>
          <w:lang w:val="id-ID"/>
        </w:rPr>
        <w:t>RIP</w:t>
      </w:r>
      <w:r>
        <w:rPr>
          <w:spacing w:val="1"/>
          <w:sz w:val="24"/>
          <w:szCs w:val="24"/>
        </w:rPr>
        <w:t xml:space="preserve"> </w:t>
      </w:r>
      <w:r>
        <w:rPr>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1"/>
          <w:sz w:val="24"/>
          <w:szCs w:val="24"/>
        </w:rPr>
        <w:t>ti</w:t>
      </w:r>
      <w:r>
        <w:rPr>
          <w:sz w:val="24"/>
          <w:szCs w:val="24"/>
        </w:rPr>
        <w:t>n</w:t>
      </w:r>
      <w:r>
        <w:rPr>
          <w:spacing w:val="-4"/>
          <w:sz w:val="24"/>
          <w:szCs w:val="24"/>
        </w:rPr>
        <w:t>gg</w:t>
      </w:r>
      <w:r>
        <w:rPr>
          <w:sz w:val="24"/>
          <w:szCs w:val="24"/>
        </w:rPr>
        <w:t>i</w:t>
      </w:r>
      <w:r>
        <w:rPr>
          <w:spacing w:val="5"/>
          <w:sz w:val="24"/>
          <w:szCs w:val="24"/>
        </w:rPr>
        <w:t xml:space="preserve"> </w:t>
      </w:r>
      <w:r>
        <w:rPr>
          <w:spacing w:val="-5"/>
          <w:sz w:val="24"/>
          <w:szCs w:val="24"/>
        </w:rPr>
        <w:t>A</w:t>
      </w:r>
      <w:r>
        <w:rPr>
          <w:sz w:val="24"/>
          <w:szCs w:val="24"/>
        </w:rPr>
        <w:t>nda</w:t>
      </w:r>
      <w:r>
        <w:rPr>
          <w:spacing w:val="1"/>
          <w:sz w:val="24"/>
          <w:szCs w:val="24"/>
        </w:rPr>
        <w:t xml:space="preserve"> </w:t>
      </w:r>
      <w:r>
        <w:rPr>
          <w:sz w:val="24"/>
          <w:szCs w:val="24"/>
        </w:rPr>
        <w:t>(ur</w:t>
      </w:r>
      <w:r>
        <w:rPr>
          <w:spacing w:val="1"/>
          <w:sz w:val="24"/>
          <w:szCs w:val="24"/>
        </w:rPr>
        <w:t>aia</w:t>
      </w:r>
      <w:r>
        <w:rPr>
          <w:sz w:val="24"/>
          <w:szCs w:val="24"/>
        </w:rPr>
        <w:t xml:space="preserve">n </w:t>
      </w:r>
      <w:r>
        <w:rPr>
          <w:spacing w:val="-1"/>
          <w:sz w:val="24"/>
          <w:szCs w:val="24"/>
        </w:rPr>
        <w:t>s</w:t>
      </w:r>
      <w:r>
        <w:rPr>
          <w:spacing w:val="1"/>
          <w:sz w:val="24"/>
          <w:szCs w:val="24"/>
        </w:rPr>
        <w:t>e</w:t>
      </w:r>
      <w:r>
        <w:rPr>
          <w:sz w:val="24"/>
          <w:szCs w:val="24"/>
        </w:rPr>
        <w:t>d</w:t>
      </w:r>
      <w:r>
        <w:rPr>
          <w:spacing w:val="1"/>
          <w:sz w:val="24"/>
          <w:szCs w:val="24"/>
        </w:rPr>
        <w:t>i</w:t>
      </w:r>
      <w:r>
        <w:rPr>
          <w:sz w:val="24"/>
          <w:szCs w:val="24"/>
        </w:rPr>
        <w:t>k</w:t>
      </w:r>
      <w:r>
        <w:rPr>
          <w:spacing w:val="-3"/>
          <w:sz w:val="24"/>
          <w:szCs w:val="24"/>
        </w:rPr>
        <w:t>i</w:t>
      </w:r>
      <w:r>
        <w:rPr>
          <w:spacing w:val="1"/>
          <w:sz w:val="24"/>
          <w:szCs w:val="24"/>
        </w:rPr>
        <w:t>t</w:t>
      </w:r>
      <w:r>
        <w:rPr>
          <w:sz w:val="24"/>
          <w:szCs w:val="24"/>
        </w:rPr>
        <w:t>n</w:t>
      </w:r>
      <w:r>
        <w:rPr>
          <w:spacing w:val="-8"/>
          <w:sz w:val="24"/>
          <w:szCs w:val="24"/>
        </w:rPr>
        <w:t>y</w:t>
      </w:r>
      <w:r>
        <w:rPr>
          <w:sz w:val="24"/>
          <w:szCs w:val="24"/>
        </w:rPr>
        <w:t>a</w:t>
      </w:r>
      <w:r>
        <w:rPr>
          <w:spacing w:val="1"/>
          <w:sz w:val="24"/>
          <w:szCs w:val="24"/>
        </w:rPr>
        <w:t xml:space="preserve"> </w:t>
      </w:r>
      <w:r>
        <w:rPr>
          <w:sz w:val="24"/>
          <w:szCs w:val="24"/>
        </w:rPr>
        <w:t>2 p</w:t>
      </w:r>
      <w:r>
        <w:rPr>
          <w:spacing w:val="1"/>
          <w:sz w:val="24"/>
          <w:szCs w:val="24"/>
        </w:rPr>
        <w:t>a</w:t>
      </w:r>
      <w:r>
        <w:rPr>
          <w:sz w:val="24"/>
          <w:szCs w:val="24"/>
        </w:rPr>
        <w:t>r</w:t>
      </w:r>
      <w:r>
        <w:rPr>
          <w:spacing w:val="1"/>
          <w:sz w:val="24"/>
          <w:szCs w:val="24"/>
        </w:rPr>
        <w:t>a</w:t>
      </w:r>
      <w:r>
        <w:rPr>
          <w:spacing w:val="-4"/>
          <w:sz w:val="24"/>
          <w:szCs w:val="24"/>
        </w:rPr>
        <w:t>g</w:t>
      </w:r>
      <w:r>
        <w:rPr>
          <w:sz w:val="24"/>
          <w:szCs w:val="24"/>
        </w:rPr>
        <w:t>r</w:t>
      </w:r>
      <w:r>
        <w:rPr>
          <w:spacing w:val="1"/>
          <w:sz w:val="24"/>
          <w:szCs w:val="24"/>
        </w:rPr>
        <w:t>a</w:t>
      </w:r>
      <w:r>
        <w:rPr>
          <w:sz w:val="24"/>
          <w:szCs w:val="24"/>
        </w:rPr>
        <w:t>f)</w:t>
      </w:r>
    </w:p>
    <w:p w:rsidR="003647A3" w:rsidRDefault="003647A3" w:rsidP="003647A3">
      <w:pPr>
        <w:ind w:left="508"/>
        <w:rPr>
          <w:sz w:val="24"/>
          <w:szCs w:val="24"/>
        </w:rPr>
      </w:pPr>
      <w:r>
        <w:rPr>
          <w:sz w:val="24"/>
          <w:szCs w:val="24"/>
        </w:rPr>
        <w:t>……………………………………………………………………………………</w:t>
      </w:r>
    </w:p>
    <w:p w:rsidR="003647A3" w:rsidRDefault="003647A3" w:rsidP="003647A3">
      <w:pPr>
        <w:ind w:left="508"/>
        <w:rPr>
          <w:sz w:val="24"/>
          <w:szCs w:val="24"/>
        </w:rPr>
      </w:pPr>
      <w:r>
        <w:rPr>
          <w:sz w:val="24"/>
          <w:szCs w:val="24"/>
        </w:rPr>
        <w:t>……………………………………………………………………………………</w:t>
      </w:r>
    </w:p>
    <w:p w:rsidR="003647A3" w:rsidRDefault="003647A3" w:rsidP="003647A3">
      <w:pPr>
        <w:ind w:left="508" w:right="583" w:hanging="360"/>
        <w:rPr>
          <w:spacing w:val="-1"/>
          <w:sz w:val="24"/>
          <w:szCs w:val="24"/>
          <w:lang w:val="id-ID"/>
        </w:rPr>
      </w:pPr>
      <w:r>
        <w:rPr>
          <w:sz w:val="24"/>
          <w:szCs w:val="24"/>
        </w:rPr>
        <w:t>1</w:t>
      </w:r>
      <w:r>
        <w:rPr>
          <w:sz w:val="24"/>
          <w:szCs w:val="24"/>
          <w:lang w:val="id-ID"/>
        </w:rPr>
        <w:t>1</w:t>
      </w:r>
      <w:r>
        <w:rPr>
          <w:sz w:val="24"/>
          <w:szCs w:val="24"/>
        </w:rPr>
        <w:t>. R</w:t>
      </w:r>
      <w:r>
        <w:rPr>
          <w:spacing w:val="1"/>
          <w:sz w:val="24"/>
          <w:szCs w:val="24"/>
        </w:rPr>
        <w:t>e</w:t>
      </w:r>
      <w:r>
        <w:rPr>
          <w:sz w:val="24"/>
          <w:szCs w:val="24"/>
        </w:rPr>
        <w:t>n</w:t>
      </w:r>
      <w:r>
        <w:rPr>
          <w:spacing w:val="1"/>
          <w:sz w:val="24"/>
          <w:szCs w:val="24"/>
        </w:rPr>
        <w:t>ca</w:t>
      </w:r>
      <w:r>
        <w:rPr>
          <w:sz w:val="24"/>
          <w:szCs w:val="24"/>
        </w:rPr>
        <w:t>na</w:t>
      </w:r>
      <w:r>
        <w:rPr>
          <w:spacing w:val="-3"/>
          <w:sz w:val="24"/>
          <w:szCs w:val="24"/>
        </w:rPr>
        <w:t xml:space="preserve"> </w:t>
      </w:r>
      <w:proofErr w:type="gramStart"/>
      <w:r>
        <w:rPr>
          <w:spacing w:val="1"/>
          <w:sz w:val="24"/>
          <w:szCs w:val="24"/>
        </w:rPr>
        <w:t>l</w:t>
      </w:r>
      <w:r>
        <w:rPr>
          <w:sz w:val="24"/>
          <w:szCs w:val="24"/>
        </w:rPr>
        <w:t>u</w:t>
      </w:r>
      <w:r>
        <w:rPr>
          <w:spacing w:val="1"/>
          <w:sz w:val="24"/>
          <w:szCs w:val="24"/>
        </w:rPr>
        <w:t>a</w:t>
      </w:r>
      <w:r>
        <w:rPr>
          <w:spacing w:val="-4"/>
          <w:sz w:val="24"/>
          <w:szCs w:val="24"/>
        </w:rPr>
        <w:t>r</w:t>
      </w:r>
      <w:r>
        <w:rPr>
          <w:spacing w:val="1"/>
          <w:sz w:val="24"/>
          <w:szCs w:val="24"/>
        </w:rPr>
        <w:t>a</w:t>
      </w:r>
      <w:r>
        <w:rPr>
          <w:sz w:val="24"/>
          <w:szCs w:val="24"/>
        </w:rPr>
        <w:t xml:space="preserve">n </w:t>
      </w:r>
      <w:r>
        <w:rPr>
          <w:spacing w:val="-1"/>
          <w:sz w:val="24"/>
          <w:szCs w:val="24"/>
          <w:lang w:val="id-ID"/>
        </w:rPr>
        <w:t>:</w:t>
      </w:r>
      <w:proofErr w:type="gramEnd"/>
    </w:p>
    <w:p w:rsidR="003647A3" w:rsidRDefault="003647A3" w:rsidP="003647A3">
      <w:pPr>
        <w:ind w:left="508" w:right="583" w:hanging="360"/>
        <w:rPr>
          <w:spacing w:val="-1"/>
          <w:sz w:val="24"/>
          <w:szCs w:val="24"/>
          <w:lang w:val="id-ID"/>
        </w:rPr>
      </w:pP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Jurnal Nasional ber-ISSN Tidak Terakreditasi</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Jurnal Nasional Terakreditasi</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Jurnal Internasional Non Scopus</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Jurnal Internasional Scopus</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Pemakalah Forum Ilmiah Regional</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Pemakalah Forum Ilmiah Nasional</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Pemakalah Forum Ilmiah Internasional</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HKI</w:t>
      </w:r>
    </w:p>
    <w:p w:rsidR="003647A3" w:rsidRPr="00333A50" w:rsidRDefault="003647A3" w:rsidP="003647A3">
      <w:pPr>
        <w:pStyle w:val="ListParagraph"/>
        <w:numPr>
          <w:ilvl w:val="0"/>
          <w:numId w:val="29"/>
        </w:numPr>
        <w:ind w:right="583"/>
        <w:rPr>
          <w:spacing w:val="-1"/>
          <w:sz w:val="24"/>
          <w:szCs w:val="24"/>
          <w:lang w:val="id-ID"/>
        </w:rPr>
      </w:pPr>
      <w:r w:rsidRPr="00333A50">
        <w:rPr>
          <w:spacing w:val="-1"/>
          <w:sz w:val="24"/>
          <w:szCs w:val="24"/>
          <w:lang w:val="id-ID"/>
        </w:rPr>
        <w:t>Buku Ajar/Teks ber-ISBN</w:t>
      </w:r>
    </w:p>
    <w:p w:rsidR="00673C54" w:rsidRDefault="00673C54">
      <w:pPr>
        <w:ind w:left="508"/>
        <w:rPr>
          <w:sz w:val="24"/>
          <w:szCs w:val="24"/>
        </w:rPr>
        <w:sectPr w:rsidR="00673C54">
          <w:footerReference w:type="default" r:id="rId17"/>
          <w:pgSz w:w="11920" w:h="16840"/>
          <w:pgMar w:top="1480" w:right="1500" w:bottom="280" w:left="1580" w:header="0" w:footer="996" w:gutter="0"/>
          <w:cols w:space="720"/>
        </w:sectPr>
      </w:pPr>
    </w:p>
    <w:p w:rsidR="00673C54" w:rsidRDefault="009F2C88" w:rsidP="003647A3">
      <w:pPr>
        <w:ind w:right="68"/>
        <w:jc w:val="center"/>
        <w:rPr>
          <w:sz w:val="21"/>
          <w:szCs w:val="21"/>
        </w:rPr>
      </w:pPr>
      <w:r>
        <w:rPr>
          <w:b/>
          <w:w w:val="96"/>
          <w:sz w:val="21"/>
          <w:szCs w:val="21"/>
        </w:rPr>
        <w:t>P</w:t>
      </w:r>
      <w:r>
        <w:rPr>
          <w:b/>
          <w:spacing w:val="1"/>
          <w:w w:val="96"/>
          <w:sz w:val="21"/>
          <w:szCs w:val="21"/>
        </w:rPr>
        <w:t>ENILAI</w:t>
      </w:r>
      <w:r>
        <w:rPr>
          <w:b/>
          <w:spacing w:val="5"/>
          <w:w w:val="96"/>
          <w:sz w:val="21"/>
          <w:szCs w:val="21"/>
        </w:rPr>
        <w:t>A</w:t>
      </w:r>
      <w:r>
        <w:rPr>
          <w:b/>
          <w:w w:val="96"/>
          <w:sz w:val="21"/>
          <w:szCs w:val="21"/>
        </w:rPr>
        <w:t>N</w:t>
      </w:r>
      <w:r>
        <w:rPr>
          <w:b/>
          <w:spacing w:val="4"/>
          <w:w w:val="96"/>
          <w:sz w:val="21"/>
          <w:szCs w:val="21"/>
        </w:rPr>
        <w:t xml:space="preserve"> </w:t>
      </w:r>
      <w:r>
        <w:rPr>
          <w:b/>
          <w:w w:val="96"/>
          <w:sz w:val="21"/>
          <w:szCs w:val="21"/>
        </w:rPr>
        <w:t>P</w:t>
      </w:r>
      <w:r>
        <w:rPr>
          <w:b/>
          <w:spacing w:val="1"/>
          <w:w w:val="96"/>
          <w:sz w:val="21"/>
          <w:szCs w:val="21"/>
        </w:rPr>
        <w:t>R</w:t>
      </w:r>
      <w:r>
        <w:rPr>
          <w:b/>
          <w:spacing w:val="2"/>
          <w:w w:val="96"/>
          <w:sz w:val="21"/>
          <w:szCs w:val="21"/>
        </w:rPr>
        <w:t>O</w:t>
      </w:r>
      <w:r>
        <w:rPr>
          <w:b/>
          <w:w w:val="96"/>
          <w:sz w:val="21"/>
          <w:szCs w:val="21"/>
        </w:rPr>
        <w:t>P</w:t>
      </w:r>
      <w:r>
        <w:rPr>
          <w:b/>
          <w:spacing w:val="2"/>
          <w:w w:val="96"/>
          <w:sz w:val="21"/>
          <w:szCs w:val="21"/>
        </w:rPr>
        <w:t>O</w:t>
      </w:r>
      <w:r>
        <w:rPr>
          <w:b/>
          <w:spacing w:val="3"/>
          <w:w w:val="96"/>
          <w:sz w:val="21"/>
          <w:szCs w:val="21"/>
        </w:rPr>
        <w:t>S</w:t>
      </w:r>
      <w:r>
        <w:rPr>
          <w:b/>
          <w:spacing w:val="1"/>
          <w:w w:val="96"/>
          <w:sz w:val="21"/>
          <w:szCs w:val="21"/>
        </w:rPr>
        <w:t>A</w:t>
      </w:r>
      <w:r>
        <w:rPr>
          <w:b/>
          <w:w w:val="96"/>
          <w:sz w:val="21"/>
          <w:szCs w:val="21"/>
        </w:rPr>
        <w:t>L</w:t>
      </w:r>
    </w:p>
    <w:p w:rsidR="00673C54" w:rsidRDefault="003647A3" w:rsidP="003647A3">
      <w:pPr>
        <w:spacing w:before="2" w:line="220" w:lineRule="exact"/>
        <w:ind w:right="68"/>
        <w:jc w:val="center"/>
        <w:rPr>
          <w:b/>
          <w:w w:val="96"/>
          <w:position w:val="-1"/>
          <w:sz w:val="21"/>
          <w:szCs w:val="21"/>
          <w:lang w:val="id-ID"/>
        </w:rPr>
      </w:pPr>
      <w:r>
        <w:rPr>
          <w:b/>
          <w:w w:val="96"/>
          <w:position w:val="-1"/>
          <w:sz w:val="21"/>
          <w:szCs w:val="21"/>
          <w:lang w:val="id-ID"/>
        </w:rPr>
        <w:t>RISET</w:t>
      </w:r>
      <w:r w:rsidR="009F2C88">
        <w:rPr>
          <w:b/>
          <w:spacing w:val="4"/>
          <w:w w:val="96"/>
          <w:position w:val="-1"/>
          <w:sz w:val="21"/>
          <w:szCs w:val="21"/>
        </w:rPr>
        <w:t xml:space="preserve"> P</w:t>
      </w:r>
      <w:r w:rsidR="009F2C88">
        <w:rPr>
          <w:b/>
          <w:spacing w:val="1"/>
          <w:w w:val="96"/>
          <w:position w:val="-1"/>
          <w:sz w:val="21"/>
          <w:szCs w:val="21"/>
        </w:rPr>
        <w:t>EN</w:t>
      </w:r>
      <w:r w:rsidR="009F2C88">
        <w:rPr>
          <w:b/>
          <w:spacing w:val="2"/>
          <w:w w:val="96"/>
          <w:position w:val="-1"/>
          <w:sz w:val="21"/>
          <w:szCs w:val="21"/>
        </w:rPr>
        <w:t>G</w:t>
      </w:r>
      <w:r w:rsidR="009F2C88">
        <w:rPr>
          <w:b/>
          <w:spacing w:val="1"/>
          <w:w w:val="96"/>
          <w:position w:val="-1"/>
          <w:sz w:val="21"/>
          <w:szCs w:val="21"/>
        </w:rPr>
        <w:t>E</w:t>
      </w:r>
      <w:r w:rsidR="009F2C88">
        <w:rPr>
          <w:b/>
          <w:spacing w:val="4"/>
          <w:w w:val="96"/>
          <w:position w:val="-1"/>
          <w:sz w:val="21"/>
          <w:szCs w:val="21"/>
        </w:rPr>
        <w:t>M</w:t>
      </w:r>
      <w:r w:rsidR="009F2C88">
        <w:rPr>
          <w:b/>
          <w:spacing w:val="1"/>
          <w:w w:val="96"/>
          <w:position w:val="-1"/>
          <w:sz w:val="21"/>
          <w:szCs w:val="21"/>
        </w:rPr>
        <w:t>BAN</w:t>
      </w:r>
      <w:r w:rsidR="009F2C88">
        <w:rPr>
          <w:b/>
          <w:spacing w:val="2"/>
          <w:w w:val="96"/>
          <w:position w:val="-1"/>
          <w:sz w:val="21"/>
          <w:szCs w:val="21"/>
        </w:rPr>
        <w:t>G</w:t>
      </w:r>
      <w:r w:rsidR="009F2C88">
        <w:rPr>
          <w:b/>
          <w:spacing w:val="1"/>
          <w:w w:val="96"/>
          <w:position w:val="-1"/>
          <w:sz w:val="21"/>
          <w:szCs w:val="21"/>
        </w:rPr>
        <w:t>A</w:t>
      </w:r>
      <w:r w:rsidR="009F2C88">
        <w:rPr>
          <w:b/>
          <w:w w:val="96"/>
          <w:position w:val="-1"/>
          <w:sz w:val="21"/>
          <w:szCs w:val="21"/>
        </w:rPr>
        <w:t>N</w:t>
      </w:r>
      <w:r w:rsidR="009F2C88">
        <w:rPr>
          <w:b/>
          <w:spacing w:val="4"/>
          <w:w w:val="96"/>
          <w:position w:val="-1"/>
          <w:sz w:val="21"/>
          <w:szCs w:val="21"/>
        </w:rPr>
        <w:t xml:space="preserve"> </w:t>
      </w:r>
      <w:r w:rsidR="009F2C88">
        <w:rPr>
          <w:b/>
          <w:spacing w:val="5"/>
          <w:w w:val="96"/>
          <w:position w:val="-1"/>
          <w:sz w:val="21"/>
          <w:szCs w:val="21"/>
        </w:rPr>
        <w:t>U</w:t>
      </w:r>
      <w:r w:rsidR="009F2C88">
        <w:rPr>
          <w:b/>
          <w:spacing w:val="1"/>
          <w:w w:val="96"/>
          <w:position w:val="-1"/>
          <w:sz w:val="21"/>
          <w:szCs w:val="21"/>
        </w:rPr>
        <w:t>N</w:t>
      </w:r>
      <w:r w:rsidR="009F2C88">
        <w:rPr>
          <w:b/>
          <w:spacing w:val="2"/>
          <w:w w:val="96"/>
          <w:position w:val="-1"/>
          <w:sz w:val="21"/>
          <w:szCs w:val="21"/>
        </w:rPr>
        <w:t>GG</w:t>
      </w:r>
      <w:r w:rsidR="009F2C88">
        <w:rPr>
          <w:b/>
          <w:spacing w:val="1"/>
          <w:w w:val="96"/>
          <w:position w:val="-1"/>
          <w:sz w:val="21"/>
          <w:szCs w:val="21"/>
        </w:rPr>
        <w:t>U</w:t>
      </w:r>
      <w:r w:rsidR="009F2C88">
        <w:rPr>
          <w:b/>
          <w:spacing w:val="4"/>
          <w:w w:val="96"/>
          <w:position w:val="-1"/>
          <w:sz w:val="21"/>
          <w:szCs w:val="21"/>
        </w:rPr>
        <w:t>L</w:t>
      </w:r>
      <w:r w:rsidR="009F2C88">
        <w:rPr>
          <w:b/>
          <w:spacing w:val="1"/>
          <w:w w:val="96"/>
          <w:position w:val="-1"/>
          <w:sz w:val="21"/>
          <w:szCs w:val="21"/>
        </w:rPr>
        <w:t>A</w:t>
      </w:r>
      <w:r w:rsidR="009F2C88">
        <w:rPr>
          <w:b/>
          <w:w w:val="96"/>
          <w:position w:val="-1"/>
          <w:sz w:val="21"/>
          <w:szCs w:val="21"/>
        </w:rPr>
        <w:t>N</w:t>
      </w:r>
      <w:r>
        <w:rPr>
          <w:b/>
          <w:w w:val="96"/>
          <w:position w:val="-1"/>
          <w:sz w:val="21"/>
          <w:szCs w:val="21"/>
          <w:lang w:val="id-ID"/>
        </w:rPr>
        <w:t xml:space="preserve"> UNSRAT</w:t>
      </w:r>
    </w:p>
    <w:p w:rsidR="003647A3" w:rsidRPr="003647A3" w:rsidRDefault="003647A3" w:rsidP="003647A3">
      <w:pPr>
        <w:spacing w:before="2" w:line="220" w:lineRule="exact"/>
        <w:ind w:right="68"/>
        <w:jc w:val="center"/>
        <w:rPr>
          <w:sz w:val="21"/>
          <w:szCs w:val="21"/>
          <w:lang w:val="id-ID"/>
        </w:rPr>
      </w:pPr>
    </w:p>
    <w:p w:rsidR="00673C54" w:rsidRDefault="00673C54">
      <w:pPr>
        <w:spacing w:before="10" w:line="20" w:lineRule="exact"/>
        <w:rPr>
          <w:sz w:val="3"/>
          <w:szCs w:val="3"/>
        </w:rPr>
      </w:pPr>
    </w:p>
    <w:tbl>
      <w:tblPr>
        <w:tblW w:w="0" w:type="auto"/>
        <w:tblInd w:w="188" w:type="dxa"/>
        <w:tblLayout w:type="fixed"/>
        <w:tblCellMar>
          <w:left w:w="0" w:type="dxa"/>
          <w:right w:w="0" w:type="dxa"/>
        </w:tblCellMar>
        <w:tblLook w:val="01E0" w:firstRow="1" w:lastRow="1" w:firstColumn="1" w:lastColumn="1" w:noHBand="0" w:noVBand="0"/>
      </w:tblPr>
      <w:tblGrid>
        <w:gridCol w:w="3063"/>
        <w:gridCol w:w="5648"/>
      </w:tblGrid>
      <w:tr w:rsidR="00673C54" w:rsidTr="00541C6F">
        <w:trPr>
          <w:trHeight w:hRule="exact" w:val="567"/>
        </w:trPr>
        <w:tc>
          <w:tcPr>
            <w:tcW w:w="3063" w:type="dxa"/>
            <w:tcBorders>
              <w:top w:val="single" w:sz="4" w:space="0" w:color="000000"/>
              <w:left w:val="nil"/>
              <w:bottom w:val="nil"/>
              <w:right w:val="nil"/>
            </w:tcBorders>
          </w:tcPr>
          <w:p w:rsidR="00673C54" w:rsidRDefault="00673C54">
            <w:pPr>
              <w:spacing w:before="7" w:line="120" w:lineRule="exact"/>
              <w:rPr>
                <w:sz w:val="12"/>
                <w:szCs w:val="12"/>
              </w:rPr>
            </w:pPr>
          </w:p>
          <w:p w:rsidR="00673C54" w:rsidRDefault="009F2C88">
            <w:pPr>
              <w:ind w:left="40"/>
              <w:rPr>
                <w:sz w:val="21"/>
                <w:szCs w:val="21"/>
              </w:rPr>
            </w:pPr>
            <w:r>
              <w:rPr>
                <w:spacing w:val="1"/>
                <w:sz w:val="21"/>
                <w:szCs w:val="21"/>
              </w:rPr>
              <w:t>J</w:t>
            </w:r>
            <w:r>
              <w:rPr>
                <w:spacing w:val="-2"/>
                <w:sz w:val="21"/>
                <w:szCs w:val="21"/>
              </w:rPr>
              <w:t>ud</w:t>
            </w:r>
            <w:r>
              <w:rPr>
                <w:spacing w:val="2"/>
                <w:sz w:val="21"/>
                <w:szCs w:val="21"/>
              </w:rPr>
              <w:t>u</w:t>
            </w:r>
            <w:r>
              <w:rPr>
                <w:sz w:val="21"/>
                <w:szCs w:val="21"/>
              </w:rPr>
              <w:t>l</w:t>
            </w:r>
            <w:r>
              <w:rPr>
                <w:spacing w:val="-3"/>
                <w:sz w:val="21"/>
                <w:szCs w:val="21"/>
              </w:rPr>
              <w:t xml:space="preserve"> </w:t>
            </w:r>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 xml:space="preserve">n                          </w:t>
            </w:r>
            <w:r>
              <w:rPr>
                <w:spacing w:val="32"/>
                <w:sz w:val="21"/>
                <w:szCs w:val="21"/>
              </w:rPr>
              <w:t xml:space="preserve"> </w:t>
            </w:r>
            <w:r>
              <w:rPr>
                <w:w w:val="101"/>
                <w:sz w:val="21"/>
                <w:szCs w:val="21"/>
              </w:rPr>
              <w:t>:</w:t>
            </w:r>
          </w:p>
        </w:tc>
        <w:tc>
          <w:tcPr>
            <w:tcW w:w="5648" w:type="dxa"/>
            <w:tcBorders>
              <w:top w:val="single" w:sz="4" w:space="0" w:color="000000"/>
              <w:left w:val="nil"/>
              <w:bottom w:val="nil"/>
              <w:right w:val="nil"/>
            </w:tcBorders>
          </w:tcPr>
          <w:p w:rsidR="00673C54" w:rsidRDefault="00673C54">
            <w:pPr>
              <w:spacing w:before="7" w:line="120" w:lineRule="exact"/>
              <w:rPr>
                <w:sz w:val="12"/>
                <w:szCs w:val="12"/>
              </w:rPr>
            </w:pPr>
          </w:p>
          <w:p w:rsidR="00673C54" w:rsidRDefault="009F2C88">
            <w:pPr>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541C6F">
        <w:trPr>
          <w:trHeight w:hRule="exact" w:val="361"/>
        </w:trPr>
        <w:tc>
          <w:tcPr>
            <w:tcW w:w="3063" w:type="dxa"/>
            <w:tcBorders>
              <w:top w:val="nil"/>
              <w:left w:val="nil"/>
              <w:bottom w:val="nil"/>
              <w:right w:val="nil"/>
            </w:tcBorders>
          </w:tcPr>
          <w:p w:rsidR="00673C54" w:rsidRDefault="00673C54"/>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541C6F">
        <w:trPr>
          <w:trHeight w:hRule="exact" w:val="357"/>
        </w:trPr>
        <w:tc>
          <w:tcPr>
            <w:tcW w:w="306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g</w:t>
            </w:r>
            <w:r>
              <w:rPr>
                <w:spacing w:val="1"/>
                <w:sz w:val="21"/>
                <w:szCs w:val="21"/>
              </w:rPr>
              <w:t xml:space="preserve"> </w:t>
            </w:r>
            <w:r>
              <w:rPr>
                <w:spacing w:val="-1"/>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r>
              <w:rPr>
                <w:spacing w:val="-2"/>
                <w:sz w:val="21"/>
                <w:szCs w:val="21"/>
              </w:rPr>
              <w:t>P</w:t>
            </w:r>
            <w:r>
              <w:rPr>
                <w:sz w:val="21"/>
                <w:szCs w:val="21"/>
              </w:rPr>
              <w:t xml:space="preserve">T                  </w:t>
            </w:r>
            <w:r>
              <w:rPr>
                <w:spacing w:val="12"/>
                <w:sz w:val="21"/>
                <w:szCs w:val="21"/>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541C6F">
        <w:trPr>
          <w:trHeight w:hRule="exact" w:val="361"/>
        </w:trPr>
        <w:tc>
          <w:tcPr>
            <w:tcW w:w="3063"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T</w:t>
            </w:r>
            <w:r>
              <w:rPr>
                <w:spacing w:val="2"/>
                <w:sz w:val="21"/>
                <w:szCs w:val="21"/>
              </w:rPr>
              <w:t>o</w:t>
            </w:r>
            <w:r>
              <w:rPr>
                <w:spacing w:val="-2"/>
                <w:sz w:val="21"/>
                <w:szCs w:val="21"/>
              </w:rPr>
              <w:t>p</w:t>
            </w:r>
            <w:r>
              <w:rPr>
                <w:spacing w:val="1"/>
                <w:sz w:val="21"/>
                <w:szCs w:val="21"/>
              </w:rPr>
              <w:t>i</w:t>
            </w:r>
            <w:r>
              <w:rPr>
                <w:sz w:val="21"/>
                <w:szCs w:val="21"/>
              </w:rPr>
              <w:t xml:space="preserve">k </w:t>
            </w:r>
            <w:r>
              <w:rPr>
                <w:spacing w:val="-1"/>
                <w:sz w:val="21"/>
                <w:szCs w:val="21"/>
              </w:rPr>
              <w:t>U</w:t>
            </w:r>
            <w:r>
              <w:rPr>
                <w:spacing w:val="2"/>
                <w:sz w:val="21"/>
                <w:szCs w:val="21"/>
              </w:rPr>
              <w:t>n</w:t>
            </w:r>
            <w:r>
              <w:rPr>
                <w:spacing w:val="-2"/>
                <w:sz w:val="21"/>
                <w:szCs w:val="21"/>
              </w:rPr>
              <w:t>g</w:t>
            </w:r>
            <w:r>
              <w:rPr>
                <w:spacing w:val="-6"/>
                <w:sz w:val="21"/>
                <w:szCs w:val="21"/>
              </w:rPr>
              <w:t>g</w:t>
            </w:r>
            <w:r>
              <w:rPr>
                <w:spacing w:val="2"/>
                <w:sz w:val="21"/>
                <w:szCs w:val="21"/>
              </w:rPr>
              <w:t>u</w:t>
            </w:r>
            <w:r>
              <w:rPr>
                <w:spacing w:val="-3"/>
                <w:sz w:val="21"/>
                <w:szCs w:val="21"/>
              </w:rPr>
              <w:t>l</w:t>
            </w:r>
            <w:r>
              <w:rPr>
                <w:spacing w:val="2"/>
                <w:sz w:val="21"/>
                <w:szCs w:val="21"/>
              </w:rPr>
              <w:t>a</w:t>
            </w:r>
            <w:r>
              <w:rPr>
                <w:sz w:val="21"/>
                <w:szCs w:val="21"/>
              </w:rPr>
              <w:t xml:space="preserve">n                         </w:t>
            </w:r>
            <w:r>
              <w:rPr>
                <w:spacing w:val="45"/>
                <w:sz w:val="21"/>
                <w:szCs w:val="21"/>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tc>
      </w:tr>
      <w:tr w:rsidR="00673C54" w:rsidTr="00541C6F">
        <w:trPr>
          <w:trHeight w:hRule="exact" w:val="361"/>
        </w:trPr>
        <w:tc>
          <w:tcPr>
            <w:tcW w:w="3063" w:type="dxa"/>
            <w:tcBorders>
              <w:top w:val="nil"/>
              <w:left w:val="nil"/>
              <w:bottom w:val="nil"/>
              <w:right w:val="nil"/>
            </w:tcBorders>
          </w:tcPr>
          <w:p w:rsidR="00673C54" w:rsidRDefault="00541C6F">
            <w:pPr>
              <w:spacing w:line="220" w:lineRule="exact"/>
              <w:ind w:left="40"/>
              <w:rPr>
                <w:sz w:val="21"/>
                <w:szCs w:val="21"/>
              </w:rPr>
            </w:pPr>
            <w:r>
              <w:rPr>
                <w:spacing w:val="2"/>
                <w:sz w:val="21"/>
                <w:szCs w:val="21"/>
                <w:lang w:val="id-ID"/>
              </w:rPr>
              <w:t>Fakultas</w:t>
            </w:r>
            <w:r w:rsidR="009F2C88">
              <w:rPr>
                <w:sz w:val="21"/>
                <w:szCs w:val="21"/>
              </w:rPr>
              <w:t xml:space="preserve">                        </w:t>
            </w:r>
            <w:r w:rsidR="009F2C88">
              <w:rPr>
                <w:spacing w:val="5"/>
                <w:sz w:val="21"/>
                <w:szCs w:val="21"/>
              </w:rPr>
              <w:t xml:space="preserve"> </w:t>
            </w:r>
            <w:r>
              <w:rPr>
                <w:spacing w:val="5"/>
                <w:sz w:val="21"/>
                <w:szCs w:val="21"/>
                <w:lang w:val="id-ID"/>
              </w:rPr>
              <w:t xml:space="preserve">             </w:t>
            </w:r>
            <w:r w:rsidR="009F2C88">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541C6F">
        <w:trPr>
          <w:trHeight w:hRule="exact" w:val="357"/>
        </w:trPr>
        <w:tc>
          <w:tcPr>
            <w:tcW w:w="306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P</w:t>
            </w:r>
            <w:r>
              <w:rPr>
                <w:spacing w:val="-3"/>
                <w:sz w:val="21"/>
                <w:szCs w:val="21"/>
              </w:rPr>
              <w:t>r</w:t>
            </w:r>
            <w:r>
              <w:rPr>
                <w:spacing w:val="2"/>
                <w:sz w:val="21"/>
                <w:szCs w:val="21"/>
              </w:rPr>
              <w:t>o</w:t>
            </w:r>
            <w:r>
              <w:rPr>
                <w:spacing w:val="-2"/>
                <w:sz w:val="21"/>
                <w:szCs w:val="21"/>
              </w:rPr>
              <w:t>g</w:t>
            </w:r>
            <w:r>
              <w:rPr>
                <w:spacing w:val="-3"/>
                <w:sz w:val="21"/>
                <w:szCs w:val="21"/>
              </w:rPr>
              <w:t>r</w:t>
            </w:r>
            <w:r>
              <w:rPr>
                <w:spacing w:val="2"/>
                <w:sz w:val="21"/>
                <w:szCs w:val="21"/>
              </w:rPr>
              <w:t>a</w:t>
            </w:r>
            <w:r>
              <w:rPr>
                <w:sz w:val="21"/>
                <w:szCs w:val="21"/>
              </w:rPr>
              <w:t>m</w:t>
            </w:r>
            <w:r>
              <w:rPr>
                <w:spacing w:val="-2"/>
                <w:sz w:val="21"/>
                <w:szCs w:val="21"/>
              </w:rPr>
              <w:t xml:space="preserve"> S</w:t>
            </w:r>
            <w:r>
              <w:rPr>
                <w:spacing w:val="1"/>
                <w:sz w:val="21"/>
                <w:szCs w:val="21"/>
              </w:rPr>
              <w:t>t</w:t>
            </w:r>
            <w:r>
              <w:rPr>
                <w:spacing w:val="-2"/>
                <w:sz w:val="21"/>
                <w:szCs w:val="21"/>
              </w:rPr>
              <w:t>u</w:t>
            </w:r>
            <w:r>
              <w:rPr>
                <w:spacing w:val="2"/>
                <w:sz w:val="21"/>
                <w:szCs w:val="21"/>
              </w:rPr>
              <w:t>d</w:t>
            </w:r>
            <w:r>
              <w:rPr>
                <w:sz w:val="21"/>
                <w:szCs w:val="21"/>
              </w:rPr>
              <w:t xml:space="preserve">i                            </w:t>
            </w:r>
            <w:r>
              <w:rPr>
                <w:spacing w:val="50"/>
                <w:sz w:val="21"/>
                <w:szCs w:val="21"/>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tc>
      </w:tr>
      <w:tr w:rsidR="00673C54" w:rsidTr="00541C6F">
        <w:trPr>
          <w:trHeight w:hRule="exact" w:val="361"/>
        </w:trPr>
        <w:tc>
          <w:tcPr>
            <w:tcW w:w="3063"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K</w:t>
            </w:r>
            <w:r>
              <w:rPr>
                <w:spacing w:val="2"/>
                <w:sz w:val="21"/>
                <w:szCs w:val="21"/>
              </w:rPr>
              <w:t>e</w:t>
            </w:r>
            <w:r>
              <w:rPr>
                <w:spacing w:val="-3"/>
                <w:sz w:val="21"/>
                <w:szCs w:val="21"/>
              </w:rPr>
              <w:t>t</w:t>
            </w:r>
            <w:r>
              <w:rPr>
                <w:spacing w:val="-2"/>
                <w:sz w:val="21"/>
                <w:szCs w:val="21"/>
              </w:rPr>
              <w:t>u</w:t>
            </w:r>
            <w:r>
              <w:rPr>
                <w:sz w:val="21"/>
                <w:szCs w:val="21"/>
              </w:rPr>
              <w:t>a</w:t>
            </w:r>
            <w:r>
              <w:rPr>
                <w:spacing w:val="3"/>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w w:val="101"/>
                <w:sz w:val="21"/>
                <w:szCs w:val="21"/>
              </w:rPr>
              <w:t>i</w:t>
            </w:r>
          </w:p>
        </w:tc>
        <w:tc>
          <w:tcPr>
            <w:tcW w:w="5648" w:type="dxa"/>
            <w:tcBorders>
              <w:top w:val="nil"/>
              <w:left w:val="nil"/>
              <w:bottom w:val="nil"/>
              <w:right w:val="nil"/>
            </w:tcBorders>
          </w:tcPr>
          <w:p w:rsidR="00673C54" w:rsidRDefault="00673C54"/>
        </w:tc>
      </w:tr>
      <w:tr w:rsidR="00673C54" w:rsidTr="00541C6F">
        <w:trPr>
          <w:trHeight w:hRule="exact" w:val="361"/>
        </w:trPr>
        <w:tc>
          <w:tcPr>
            <w:tcW w:w="306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a</w:t>
            </w:r>
            <w:r>
              <w:rPr>
                <w:sz w:val="21"/>
                <w:szCs w:val="21"/>
              </w:rPr>
              <w:t>.</w:t>
            </w:r>
            <w:r>
              <w:rPr>
                <w:spacing w:val="-1"/>
                <w:sz w:val="21"/>
                <w:szCs w:val="21"/>
              </w:rPr>
              <w:t xml:space="preserve"> N</w:t>
            </w:r>
            <w:r>
              <w:rPr>
                <w:spacing w:val="2"/>
                <w:sz w:val="21"/>
                <w:szCs w:val="21"/>
              </w:rPr>
              <w:t>a</w:t>
            </w:r>
            <w:r>
              <w:rPr>
                <w:spacing w:val="-5"/>
                <w:sz w:val="21"/>
                <w:szCs w:val="21"/>
              </w:rPr>
              <w:t>m</w:t>
            </w:r>
            <w:r>
              <w:rPr>
                <w:sz w:val="21"/>
                <w:szCs w:val="21"/>
              </w:rPr>
              <w:t>a</w:t>
            </w:r>
            <w:r>
              <w:rPr>
                <w:spacing w:val="4"/>
                <w:sz w:val="21"/>
                <w:szCs w:val="21"/>
              </w:rPr>
              <w:t xml:space="preserve"> </w:t>
            </w:r>
            <w:r>
              <w:rPr>
                <w:spacing w:val="-6"/>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z w:val="21"/>
                <w:szCs w:val="21"/>
              </w:rPr>
              <w:t xml:space="preserve">p                       </w:t>
            </w:r>
            <w:r>
              <w:rPr>
                <w:spacing w:val="48"/>
                <w:sz w:val="21"/>
                <w:szCs w:val="21"/>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541C6F">
        <w:trPr>
          <w:trHeight w:hRule="exact" w:val="357"/>
        </w:trPr>
        <w:tc>
          <w:tcPr>
            <w:tcW w:w="306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z w:val="21"/>
                <w:szCs w:val="21"/>
              </w:rPr>
              <w:t>.</w:t>
            </w:r>
            <w:r>
              <w:rPr>
                <w:spacing w:val="-2"/>
                <w:sz w:val="21"/>
                <w:szCs w:val="21"/>
              </w:rPr>
              <w:t xml:space="preserve"> </w:t>
            </w:r>
            <w:r>
              <w:rPr>
                <w:spacing w:val="-1"/>
                <w:sz w:val="21"/>
                <w:szCs w:val="21"/>
              </w:rPr>
              <w:t>N</w:t>
            </w:r>
            <w:r w:rsidR="00541C6F">
              <w:rPr>
                <w:spacing w:val="-3"/>
                <w:sz w:val="21"/>
                <w:szCs w:val="21"/>
                <w:lang w:val="id-ID"/>
              </w:rPr>
              <w:t>IP</w:t>
            </w:r>
            <w:r>
              <w:rPr>
                <w:sz w:val="21"/>
                <w:szCs w:val="21"/>
              </w:rPr>
              <w:t xml:space="preserve">                                      </w:t>
            </w:r>
            <w:r>
              <w:rPr>
                <w:spacing w:val="9"/>
                <w:sz w:val="21"/>
                <w:szCs w:val="21"/>
              </w:rPr>
              <w:t xml:space="preserve"> </w:t>
            </w:r>
            <w:r w:rsidR="00541C6F">
              <w:rPr>
                <w:spacing w:val="9"/>
                <w:sz w:val="21"/>
                <w:szCs w:val="21"/>
                <w:lang w:val="id-ID"/>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541C6F">
        <w:trPr>
          <w:trHeight w:hRule="exact" w:val="361"/>
        </w:trPr>
        <w:tc>
          <w:tcPr>
            <w:tcW w:w="306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c</w:t>
            </w:r>
            <w:r>
              <w:rPr>
                <w:sz w:val="21"/>
                <w:szCs w:val="21"/>
              </w:rPr>
              <w:t>.</w:t>
            </w:r>
            <w:r>
              <w:rPr>
                <w:spacing w:val="-1"/>
                <w:sz w:val="21"/>
                <w:szCs w:val="21"/>
              </w:rPr>
              <w:t xml:space="preserve"> </w:t>
            </w:r>
            <w:r>
              <w:rPr>
                <w:spacing w:val="-3"/>
                <w:sz w:val="21"/>
                <w:szCs w:val="21"/>
              </w:rPr>
              <w:t>J</w:t>
            </w:r>
            <w:r>
              <w:rPr>
                <w:spacing w:val="2"/>
                <w:sz w:val="21"/>
                <w:szCs w:val="21"/>
              </w:rPr>
              <w:t>a</w:t>
            </w:r>
            <w:r>
              <w:rPr>
                <w:spacing w:val="-1"/>
                <w:sz w:val="21"/>
                <w:szCs w:val="21"/>
              </w:rPr>
              <w:t>b</w:t>
            </w:r>
            <w:r>
              <w:rPr>
                <w:spacing w:val="-2"/>
                <w:sz w:val="21"/>
                <w:szCs w:val="21"/>
              </w:rPr>
              <w:t>a</w:t>
            </w:r>
            <w:r>
              <w:rPr>
                <w:spacing w:val="1"/>
                <w:sz w:val="21"/>
                <w:szCs w:val="21"/>
              </w:rPr>
              <w:t>t</w:t>
            </w:r>
            <w:r>
              <w:rPr>
                <w:spacing w:val="-2"/>
                <w:sz w:val="21"/>
                <w:szCs w:val="21"/>
              </w:rPr>
              <w:t>a</w:t>
            </w:r>
            <w:r>
              <w:rPr>
                <w:sz w:val="21"/>
                <w:szCs w:val="21"/>
              </w:rPr>
              <w:t>n</w:t>
            </w:r>
            <w:r>
              <w:rPr>
                <w:spacing w:val="4"/>
                <w:sz w:val="21"/>
                <w:szCs w:val="21"/>
              </w:rPr>
              <w:t xml:space="preserve"> </w:t>
            </w:r>
            <w:r>
              <w:rPr>
                <w:spacing w:val="-2"/>
                <w:sz w:val="21"/>
                <w:szCs w:val="21"/>
              </w:rPr>
              <w:t>Fu</w:t>
            </w:r>
            <w:r>
              <w:rPr>
                <w:spacing w:val="2"/>
                <w:sz w:val="21"/>
                <w:szCs w:val="21"/>
              </w:rPr>
              <w:t>n</w:t>
            </w:r>
            <w:r>
              <w:rPr>
                <w:spacing w:val="-6"/>
                <w:sz w:val="21"/>
                <w:szCs w:val="21"/>
              </w:rPr>
              <w:t>g</w:t>
            </w:r>
            <w:r>
              <w:rPr>
                <w:spacing w:val="1"/>
                <w:sz w:val="21"/>
                <w:szCs w:val="21"/>
              </w:rPr>
              <w:t>s</w:t>
            </w:r>
            <w:r>
              <w:rPr>
                <w:spacing w:val="-3"/>
                <w:sz w:val="21"/>
                <w:szCs w:val="21"/>
              </w:rPr>
              <w:t>i</w:t>
            </w:r>
            <w:r>
              <w:rPr>
                <w:spacing w:val="2"/>
                <w:sz w:val="21"/>
                <w:szCs w:val="21"/>
              </w:rPr>
              <w:t>o</w:t>
            </w:r>
            <w:r>
              <w:rPr>
                <w:spacing w:val="-2"/>
                <w:sz w:val="21"/>
                <w:szCs w:val="21"/>
              </w:rPr>
              <w:t>n</w:t>
            </w:r>
            <w:r>
              <w:rPr>
                <w:spacing w:val="2"/>
                <w:sz w:val="21"/>
                <w:szCs w:val="21"/>
              </w:rPr>
              <w:t>a</w:t>
            </w:r>
            <w:r>
              <w:rPr>
                <w:sz w:val="21"/>
                <w:szCs w:val="21"/>
              </w:rPr>
              <w:t xml:space="preserve">l                 </w:t>
            </w:r>
            <w:r>
              <w:rPr>
                <w:spacing w:val="33"/>
                <w:sz w:val="21"/>
                <w:szCs w:val="21"/>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tc>
      </w:tr>
      <w:tr w:rsidR="00673C54" w:rsidTr="00541C6F">
        <w:trPr>
          <w:trHeight w:hRule="exact" w:val="361"/>
        </w:trPr>
        <w:tc>
          <w:tcPr>
            <w:tcW w:w="3063" w:type="dxa"/>
            <w:tcBorders>
              <w:top w:val="nil"/>
              <w:left w:val="nil"/>
              <w:bottom w:val="nil"/>
              <w:right w:val="nil"/>
            </w:tcBorders>
          </w:tcPr>
          <w:p w:rsidR="00673C54" w:rsidRDefault="009F2C88">
            <w:pPr>
              <w:spacing w:line="220" w:lineRule="exact"/>
              <w:ind w:left="40"/>
              <w:rPr>
                <w:sz w:val="21"/>
                <w:szCs w:val="21"/>
              </w:rPr>
            </w:pPr>
            <w:r>
              <w:rPr>
                <w:spacing w:val="-5"/>
                <w:sz w:val="21"/>
                <w:szCs w:val="21"/>
              </w:rPr>
              <w:t>A</w:t>
            </w:r>
            <w:r>
              <w:rPr>
                <w:spacing w:val="2"/>
                <w:sz w:val="21"/>
                <w:szCs w:val="21"/>
              </w:rPr>
              <w:t>n</w:t>
            </w:r>
            <w:r>
              <w:rPr>
                <w:spacing w:val="-2"/>
                <w:sz w:val="21"/>
                <w:szCs w:val="21"/>
              </w:rPr>
              <w:t>gg</w:t>
            </w:r>
            <w:r>
              <w:rPr>
                <w:spacing w:val="2"/>
                <w:sz w:val="21"/>
                <w:szCs w:val="21"/>
              </w:rPr>
              <w:t>o</w:t>
            </w:r>
            <w:r>
              <w:rPr>
                <w:spacing w:val="1"/>
                <w:sz w:val="21"/>
                <w:szCs w:val="21"/>
              </w:rPr>
              <w:t>t</w:t>
            </w:r>
            <w:r>
              <w:rPr>
                <w:sz w:val="21"/>
                <w:szCs w:val="21"/>
              </w:rPr>
              <w:t>a</w:t>
            </w:r>
            <w:r>
              <w:rPr>
                <w:spacing w:val="-1"/>
                <w:sz w:val="21"/>
                <w:szCs w:val="21"/>
              </w:rPr>
              <w:t xml:space="preserve"> </w:t>
            </w:r>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z w:val="21"/>
                <w:szCs w:val="21"/>
              </w:rPr>
              <w:t xml:space="preserve">i                         </w:t>
            </w:r>
            <w:r>
              <w:rPr>
                <w:spacing w:val="15"/>
                <w:sz w:val="21"/>
                <w:szCs w:val="21"/>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z w:val="21"/>
                <w:szCs w:val="21"/>
              </w:rPr>
              <w:t>.</w:t>
            </w:r>
            <w:r>
              <w:rPr>
                <w:spacing w:val="-1"/>
                <w:sz w:val="21"/>
                <w:szCs w:val="21"/>
              </w:rPr>
              <w:t xml:space="preserve"> </w:t>
            </w:r>
            <w:r>
              <w:rPr>
                <w:spacing w:val="2"/>
                <w:sz w:val="21"/>
                <w:szCs w:val="21"/>
              </w:rPr>
              <w:t>o</w:t>
            </w:r>
            <w:r>
              <w:rPr>
                <w:spacing w:val="1"/>
                <w:sz w:val="21"/>
                <w:szCs w:val="21"/>
              </w:rPr>
              <w:t>r</w:t>
            </w:r>
            <w:r>
              <w:rPr>
                <w:spacing w:val="-2"/>
                <w:w w:val="101"/>
                <w:sz w:val="21"/>
                <w:szCs w:val="21"/>
              </w:rPr>
              <w:t>a</w:t>
            </w:r>
            <w:r>
              <w:rPr>
                <w:spacing w:val="2"/>
                <w:sz w:val="21"/>
                <w:szCs w:val="21"/>
              </w:rPr>
              <w:t>n</w:t>
            </w:r>
            <w:r>
              <w:rPr>
                <w:sz w:val="21"/>
                <w:szCs w:val="21"/>
              </w:rPr>
              <w:t>g</w:t>
            </w:r>
          </w:p>
        </w:tc>
      </w:tr>
      <w:tr w:rsidR="00673C54" w:rsidTr="00541C6F">
        <w:trPr>
          <w:trHeight w:hRule="exact" w:val="361"/>
        </w:trPr>
        <w:tc>
          <w:tcPr>
            <w:tcW w:w="3063" w:type="dxa"/>
            <w:tcBorders>
              <w:top w:val="nil"/>
              <w:left w:val="nil"/>
              <w:bottom w:val="nil"/>
              <w:right w:val="nil"/>
            </w:tcBorders>
          </w:tcPr>
          <w:p w:rsidR="00673C54" w:rsidRDefault="009F2C88">
            <w:pPr>
              <w:spacing w:line="220" w:lineRule="exact"/>
              <w:ind w:left="40"/>
              <w:rPr>
                <w:sz w:val="21"/>
                <w:szCs w:val="21"/>
              </w:rPr>
            </w:pPr>
            <w:r>
              <w:rPr>
                <w:spacing w:val="-1"/>
                <w:sz w:val="21"/>
                <w:szCs w:val="21"/>
              </w:rPr>
              <w:t>L</w:t>
            </w:r>
            <w:r>
              <w:rPr>
                <w:spacing w:val="2"/>
                <w:sz w:val="21"/>
                <w:szCs w:val="21"/>
              </w:rPr>
              <w:t>a</w:t>
            </w:r>
            <w:r>
              <w:rPr>
                <w:spacing w:val="-5"/>
                <w:sz w:val="21"/>
                <w:szCs w:val="21"/>
              </w:rPr>
              <w:t>m</w:t>
            </w:r>
            <w:r>
              <w:rPr>
                <w:sz w:val="21"/>
                <w:szCs w:val="21"/>
              </w:rPr>
              <w:t>a</w:t>
            </w:r>
            <w:r>
              <w:rPr>
                <w:spacing w:val="6"/>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r>
              <w:rPr>
                <w:spacing w:val="-5"/>
                <w:sz w:val="21"/>
                <w:szCs w:val="21"/>
              </w:rPr>
              <w:t>K</w:t>
            </w:r>
            <w:r>
              <w:rPr>
                <w:spacing w:val="-2"/>
                <w:sz w:val="21"/>
                <w:szCs w:val="21"/>
              </w:rPr>
              <w:t>e</w:t>
            </w:r>
            <w:r>
              <w:rPr>
                <w:spacing w:val="1"/>
                <w:sz w:val="21"/>
                <w:szCs w:val="21"/>
              </w:rPr>
              <w:t>s</w:t>
            </w:r>
            <w:r>
              <w:rPr>
                <w:spacing w:val="2"/>
                <w:sz w:val="21"/>
                <w:szCs w:val="21"/>
              </w:rPr>
              <w:t>e</w:t>
            </w:r>
            <w:r>
              <w:rPr>
                <w:spacing w:val="-7"/>
                <w:sz w:val="21"/>
                <w:szCs w:val="21"/>
              </w:rPr>
              <w:t>l</w:t>
            </w:r>
            <w:r>
              <w:rPr>
                <w:spacing w:val="2"/>
                <w:sz w:val="21"/>
                <w:szCs w:val="21"/>
              </w:rPr>
              <w:t>u</w:t>
            </w:r>
            <w:r>
              <w:rPr>
                <w:spacing w:val="-3"/>
                <w:sz w:val="21"/>
                <w:szCs w:val="21"/>
              </w:rPr>
              <w:t>r</w:t>
            </w:r>
            <w:r>
              <w:rPr>
                <w:spacing w:val="-2"/>
                <w:sz w:val="21"/>
                <w:szCs w:val="21"/>
              </w:rPr>
              <w:t>u</w:t>
            </w:r>
            <w:r>
              <w:rPr>
                <w:spacing w:val="2"/>
                <w:sz w:val="21"/>
                <w:szCs w:val="21"/>
              </w:rPr>
              <w:t>h</w:t>
            </w:r>
            <w:r>
              <w:rPr>
                <w:spacing w:val="-2"/>
                <w:sz w:val="21"/>
                <w:szCs w:val="21"/>
              </w:rPr>
              <w:t>a</w:t>
            </w:r>
            <w:r>
              <w:rPr>
                <w:sz w:val="21"/>
                <w:szCs w:val="21"/>
              </w:rPr>
              <w:t xml:space="preserve">n    </w:t>
            </w:r>
            <w:r>
              <w:rPr>
                <w:spacing w:val="51"/>
                <w:sz w:val="21"/>
                <w:szCs w:val="21"/>
              </w:rPr>
              <w:t xml:space="preserve"> </w:t>
            </w:r>
            <w:r>
              <w:rPr>
                <w:w w:val="101"/>
                <w:sz w:val="21"/>
                <w:szCs w:val="21"/>
              </w:rPr>
              <w:t>:</w:t>
            </w:r>
          </w:p>
        </w:tc>
        <w:tc>
          <w:tcPr>
            <w:tcW w:w="5648" w:type="dxa"/>
            <w:tcBorders>
              <w:top w:val="nil"/>
              <w:left w:val="nil"/>
              <w:bottom w:val="nil"/>
              <w:right w:val="nil"/>
            </w:tcBorders>
          </w:tcPr>
          <w:p w:rsidR="00673C54" w:rsidRDefault="009F2C88">
            <w:pPr>
              <w:spacing w:line="220" w:lineRule="exact"/>
              <w:ind w:left="105"/>
              <w:rPr>
                <w:sz w:val="21"/>
                <w:szCs w:val="21"/>
              </w:rPr>
            </w:pPr>
            <w:r>
              <w:rPr>
                <w:spacing w:val="-1"/>
                <w:sz w:val="21"/>
                <w:szCs w:val="21"/>
              </w:rPr>
              <w:t>..........</w:t>
            </w:r>
            <w:r>
              <w:rPr>
                <w:spacing w:val="3"/>
                <w:sz w:val="21"/>
                <w:szCs w:val="21"/>
              </w:rPr>
              <w:t>.</w:t>
            </w:r>
            <w:r>
              <w:rPr>
                <w:spacing w:val="-1"/>
                <w:sz w:val="21"/>
                <w:szCs w:val="21"/>
              </w:rPr>
              <w:t>....</w:t>
            </w:r>
            <w:r>
              <w:rPr>
                <w:sz w:val="21"/>
                <w:szCs w:val="21"/>
              </w:rPr>
              <w:t>.</w:t>
            </w:r>
            <w:r>
              <w:rPr>
                <w:spacing w:val="-1"/>
                <w:sz w:val="21"/>
                <w:szCs w:val="21"/>
              </w:rPr>
              <w:t xml:space="preserve"> </w:t>
            </w:r>
            <w:r>
              <w:rPr>
                <w:spacing w:val="1"/>
                <w:w w:val="101"/>
                <w:sz w:val="21"/>
                <w:szCs w:val="21"/>
              </w:rPr>
              <w:t>t</w:t>
            </w:r>
            <w:r>
              <w:rPr>
                <w:spacing w:val="2"/>
                <w:w w:val="101"/>
                <w:sz w:val="21"/>
                <w:szCs w:val="21"/>
              </w:rPr>
              <w:t>a</w:t>
            </w:r>
            <w:r>
              <w:rPr>
                <w:spacing w:val="2"/>
                <w:sz w:val="21"/>
                <w:szCs w:val="21"/>
              </w:rPr>
              <w:t>h</w:t>
            </w:r>
            <w:r>
              <w:rPr>
                <w:spacing w:val="-2"/>
                <w:sz w:val="21"/>
                <w:szCs w:val="21"/>
              </w:rPr>
              <w:t>u</w:t>
            </w:r>
            <w:r>
              <w:rPr>
                <w:sz w:val="21"/>
                <w:szCs w:val="21"/>
              </w:rPr>
              <w:t>n</w:t>
            </w:r>
          </w:p>
        </w:tc>
      </w:tr>
      <w:tr w:rsidR="00673C54" w:rsidTr="00541C6F">
        <w:trPr>
          <w:trHeight w:hRule="exact" w:val="381"/>
        </w:trPr>
        <w:tc>
          <w:tcPr>
            <w:tcW w:w="3063" w:type="dxa"/>
            <w:tcBorders>
              <w:top w:val="nil"/>
              <w:left w:val="nil"/>
              <w:bottom w:val="nil"/>
              <w:right w:val="nil"/>
            </w:tcBorders>
          </w:tcPr>
          <w:p w:rsidR="00673C54" w:rsidRDefault="009F2C88">
            <w:pPr>
              <w:spacing w:line="220" w:lineRule="exact"/>
              <w:ind w:left="40"/>
              <w:rPr>
                <w:sz w:val="21"/>
                <w:szCs w:val="21"/>
              </w:rPr>
            </w:pPr>
            <w:r>
              <w:rPr>
                <w:spacing w:val="2"/>
                <w:sz w:val="21"/>
                <w:szCs w:val="21"/>
              </w:rPr>
              <w:t>B</w:t>
            </w:r>
            <w:r>
              <w:rPr>
                <w:spacing w:val="-3"/>
                <w:sz w:val="21"/>
                <w:szCs w:val="21"/>
              </w:rPr>
              <w:t>i</w:t>
            </w:r>
            <w:r>
              <w:rPr>
                <w:spacing w:val="2"/>
                <w:sz w:val="21"/>
                <w:szCs w:val="21"/>
              </w:rPr>
              <w:t>a</w:t>
            </w:r>
            <w:r>
              <w:rPr>
                <w:spacing w:val="-6"/>
                <w:sz w:val="21"/>
                <w:szCs w:val="21"/>
              </w:rPr>
              <w:t>y</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2"/>
                <w:sz w:val="21"/>
                <w:szCs w:val="21"/>
              </w:rPr>
              <w:t xml:space="preserve"> </w:t>
            </w:r>
            <w:r>
              <w:rPr>
                <w:spacing w:val="-1"/>
                <w:sz w:val="21"/>
                <w:szCs w:val="21"/>
              </w:rPr>
              <w:t>T</w:t>
            </w:r>
            <w:r>
              <w:rPr>
                <w:spacing w:val="-2"/>
                <w:sz w:val="21"/>
                <w:szCs w:val="21"/>
              </w:rPr>
              <w:t>a</w:t>
            </w:r>
            <w:r>
              <w:rPr>
                <w:spacing w:val="2"/>
                <w:sz w:val="21"/>
                <w:szCs w:val="21"/>
              </w:rPr>
              <w:t>h</w:t>
            </w:r>
            <w:r>
              <w:rPr>
                <w:spacing w:val="-2"/>
                <w:sz w:val="21"/>
                <w:szCs w:val="21"/>
              </w:rPr>
              <w:t>u</w:t>
            </w:r>
            <w:r>
              <w:rPr>
                <w:sz w:val="21"/>
                <w:szCs w:val="21"/>
              </w:rPr>
              <w:t>n</w:t>
            </w:r>
            <w:r>
              <w:rPr>
                <w:spacing w:val="3"/>
                <w:sz w:val="21"/>
                <w:szCs w:val="21"/>
              </w:rPr>
              <w:t xml:space="preserve"> </w:t>
            </w:r>
            <w:r>
              <w:rPr>
                <w:spacing w:val="-6"/>
                <w:sz w:val="21"/>
                <w:szCs w:val="21"/>
              </w:rPr>
              <w:t>k</w:t>
            </w:r>
            <w:r>
              <w:rPr>
                <w:spacing w:val="5"/>
                <w:w w:val="101"/>
                <w:sz w:val="21"/>
                <w:szCs w:val="21"/>
              </w:rPr>
              <w:t>e</w:t>
            </w:r>
            <w:r>
              <w:rPr>
                <w:spacing w:val="-2"/>
                <w:sz w:val="21"/>
                <w:szCs w:val="21"/>
              </w:rPr>
              <w:t>-</w:t>
            </w:r>
            <w:r>
              <w:rPr>
                <w:sz w:val="21"/>
                <w:szCs w:val="21"/>
              </w:rPr>
              <w:t>1</w:t>
            </w:r>
          </w:p>
        </w:tc>
        <w:tc>
          <w:tcPr>
            <w:tcW w:w="5648" w:type="dxa"/>
            <w:tcBorders>
              <w:top w:val="nil"/>
              <w:left w:val="nil"/>
              <w:bottom w:val="nil"/>
              <w:right w:val="nil"/>
            </w:tcBorders>
          </w:tcPr>
          <w:p w:rsidR="00673C54" w:rsidRDefault="00673C54"/>
        </w:tc>
      </w:tr>
    </w:tbl>
    <w:p w:rsidR="00673C54" w:rsidRDefault="009F2C88">
      <w:pPr>
        <w:spacing w:line="200" w:lineRule="exact"/>
        <w:ind w:left="228"/>
        <w:rPr>
          <w:sz w:val="21"/>
          <w:szCs w:val="21"/>
        </w:rPr>
      </w:pPr>
      <w:r>
        <w:rPr>
          <w:spacing w:val="2"/>
          <w:sz w:val="21"/>
          <w:szCs w:val="21"/>
        </w:rPr>
        <w:t>a</w:t>
      </w:r>
      <w:r>
        <w:rPr>
          <w:sz w:val="21"/>
          <w:szCs w:val="21"/>
        </w:rPr>
        <w:t>.</w:t>
      </w:r>
      <w:r>
        <w:rPr>
          <w:spacing w:val="-1"/>
          <w:sz w:val="21"/>
          <w:szCs w:val="21"/>
        </w:rPr>
        <w:t xml:space="preserve"> D</w:t>
      </w:r>
      <w:r>
        <w:rPr>
          <w:spacing w:val="-2"/>
          <w:sz w:val="21"/>
          <w:szCs w:val="21"/>
        </w:rPr>
        <w:t>an</w:t>
      </w:r>
      <w:r>
        <w:rPr>
          <w:sz w:val="21"/>
          <w:szCs w:val="21"/>
        </w:rPr>
        <w:t>a</w:t>
      </w:r>
      <w:r>
        <w:rPr>
          <w:spacing w:val="3"/>
          <w:sz w:val="21"/>
          <w:szCs w:val="21"/>
        </w:rPr>
        <w:t xml:space="preserve"> </w:t>
      </w:r>
      <w:r>
        <w:rPr>
          <w:spacing w:val="-2"/>
          <w:sz w:val="21"/>
          <w:szCs w:val="21"/>
        </w:rPr>
        <w:t>da</w:t>
      </w:r>
      <w:r>
        <w:rPr>
          <w:spacing w:val="1"/>
          <w:sz w:val="21"/>
          <w:szCs w:val="21"/>
        </w:rPr>
        <w:t>r</w:t>
      </w:r>
      <w:r>
        <w:rPr>
          <w:sz w:val="21"/>
          <w:szCs w:val="21"/>
        </w:rPr>
        <w:t>i</w:t>
      </w:r>
      <w:r>
        <w:rPr>
          <w:spacing w:val="2"/>
          <w:sz w:val="21"/>
          <w:szCs w:val="21"/>
        </w:rPr>
        <w:t xml:space="preserve"> </w:t>
      </w:r>
      <w:r>
        <w:rPr>
          <w:spacing w:val="-3"/>
          <w:sz w:val="21"/>
          <w:szCs w:val="21"/>
        </w:rPr>
        <w:t>i</w:t>
      </w:r>
      <w:r>
        <w:rPr>
          <w:spacing w:val="2"/>
          <w:sz w:val="21"/>
          <w:szCs w:val="21"/>
        </w:rPr>
        <w:t>n</w:t>
      </w:r>
      <w:r>
        <w:rPr>
          <w:spacing w:val="-3"/>
          <w:sz w:val="21"/>
          <w:szCs w:val="21"/>
        </w:rPr>
        <w:t>t</w:t>
      </w:r>
      <w:r>
        <w:rPr>
          <w:spacing w:val="-2"/>
          <w:sz w:val="21"/>
          <w:szCs w:val="21"/>
        </w:rPr>
        <w:t>e</w:t>
      </w:r>
      <w:r>
        <w:rPr>
          <w:spacing w:val="1"/>
          <w:sz w:val="21"/>
          <w:szCs w:val="21"/>
        </w:rPr>
        <w:t>r</w:t>
      </w:r>
      <w:r>
        <w:rPr>
          <w:spacing w:val="-2"/>
          <w:sz w:val="21"/>
          <w:szCs w:val="21"/>
        </w:rPr>
        <w:t>n</w:t>
      </w:r>
      <w:r>
        <w:rPr>
          <w:spacing w:val="2"/>
          <w:sz w:val="21"/>
          <w:szCs w:val="21"/>
        </w:rPr>
        <w:t>a</w:t>
      </w:r>
      <w:r>
        <w:rPr>
          <w:sz w:val="21"/>
          <w:szCs w:val="21"/>
        </w:rPr>
        <w:t>l</w:t>
      </w:r>
      <w:r>
        <w:rPr>
          <w:spacing w:val="2"/>
          <w:sz w:val="21"/>
          <w:szCs w:val="21"/>
        </w:rPr>
        <w:t xml:space="preserve"> </w:t>
      </w:r>
      <w:r>
        <w:rPr>
          <w:spacing w:val="-2"/>
          <w:sz w:val="21"/>
          <w:szCs w:val="21"/>
        </w:rPr>
        <w:t>P</w:t>
      </w:r>
      <w:r>
        <w:rPr>
          <w:sz w:val="21"/>
          <w:szCs w:val="21"/>
        </w:rPr>
        <w:t xml:space="preserve">T             </w:t>
      </w:r>
      <w:r>
        <w:rPr>
          <w:spacing w:val="46"/>
          <w:sz w:val="21"/>
          <w:szCs w:val="21"/>
        </w:rPr>
        <w:t xml:space="preserve"> </w:t>
      </w:r>
      <w:r>
        <w:rPr>
          <w:sz w:val="21"/>
          <w:szCs w:val="21"/>
        </w:rPr>
        <w:t>:</w:t>
      </w:r>
      <w:r>
        <w:rPr>
          <w:spacing w:val="-3"/>
          <w:sz w:val="21"/>
          <w:szCs w:val="21"/>
        </w:rPr>
        <w:t xml:space="preserve"> </w:t>
      </w:r>
      <w:proofErr w:type="gramStart"/>
      <w:r>
        <w:rPr>
          <w:spacing w:val="-1"/>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roofErr w:type="gramEnd"/>
    </w:p>
    <w:p w:rsidR="00673C54" w:rsidRDefault="00673C54">
      <w:pPr>
        <w:spacing w:before="7" w:line="100" w:lineRule="exact"/>
        <w:rPr>
          <w:spacing w:val="2"/>
          <w:sz w:val="21"/>
          <w:szCs w:val="21"/>
          <w:lang w:val="id-ID"/>
        </w:rPr>
      </w:pPr>
    </w:p>
    <w:p w:rsidR="003647A3" w:rsidRPr="003647A3" w:rsidRDefault="003647A3">
      <w:pPr>
        <w:spacing w:before="7" w:line="100" w:lineRule="exact"/>
        <w:rPr>
          <w:sz w:val="11"/>
          <w:szCs w:val="11"/>
          <w:lang w:val="id-ID"/>
        </w:rPr>
      </w:pPr>
    </w:p>
    <w:tbl>
      <w:tblPr>
        <w:tblW w:w="0" w:type="auto"/>
        <w:tblInd w:w="111" w:type="dxa"/>
        <w:tblLayout w:type="fixed"/>
        <w:tblCellMar>
          <w:left w:w="0" w:type="dxa"/>
          <w:right w:w="0" w:type="dxa"/>
        </w:tblCellMar>
        <w:tblLook w:val="01E0" w:firstRow="1" w:lastRow="1" w:firstColumn="1" w:lastColumn="1" w:noHBand="0" w:noVBand="0"/>
      </w:tblPr>
      <w:tblGrid>
        <w:gridCol w:w="626"/>
        <w:gridCol w:w="5786"/>
        <w:gridCol w:w="1080"/>
        <w:gridCol w:w="696"/>
        <w:gridCol w:w="722"/>
      </w:tblGrid>
      <w:tr w:rsidR="00673C54">
        <w:trPr>
          <w:trHeight w:hRule="exact" w:val="300"/>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9"/>
              <w:ind w:left="179"/>
              <w:rPr>
                <w:sz w:val="21"/>
                <w:szCs w:val="21"/>
              </w:rPr>
            </w:pPr>
            <w:r>
              <w:rPr>
                <w:b/>
                <w:spacing w:val="-1"/>
                <w:sz w:val="21"/>
                <w:szCs w:val="21"/>
              </w:rPr>
              <w:t>No</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9"/>
              <w:ind w:left="2036" w:right="2032"/>
              <w:jc w:val="center"/>
              <w:rPr>
                <w:sz w:val="21"/>
                <w:szCs w:val="21"/>
              </w:rPr>
            </w:pPr>
            <w:r>
              <w:rPr>
                <w:b/>
                <w:spacing w:val="-1"/>
                <w:sz w:val="21"/>
                <w:szCs w:val="21"/>
              </w:rPr>
              <w:t>K</w:t>
            </w:r>
            <w:r>
              <w:rPr>
                <w:b/>
                <w:spacing w:val="2"/>
                <w:sz w:val="21"/>
                <w:szCs w:val="21"/>
              </w:rPr>
              <w:t>r</w:t>
            </w:r>
            <w:r>
              <w:rPr>
                <w:b/>
                <w:spacing w:val="-3"/>
                <w:sz w:val="21"/>
                <w:szCs w:val="21"/>
              </w:rPr>
              <w:t>i</w:t>
            </w:r>
            <w:r>
              <w:rPr>
                <w:b/>
                <w:spacing w:val="1"/>
                <w:sz w:val="21"/>
                <w:szCs w:val="21"/>
              </w:rPr>
              <w:t>t</w:t>
            </w:r>
            <w:r>
              <w:rPr>
                <w:b/>
                <w:spacing w:val="-2"/>
                <w:sz w:val="21"/>
                <w:szCs w:val="21"/>
              </w:rPr>
              <w:t>er</w:t>
            </w:r>
            <w:r>
              <w:rPr>
                <w:b/>
                <w:spacing w:val="1"/>
                <w:sz w:val="21"/>
                <w:szCs w:val="21"/>
              </w:rPr>
              <w:t>i</w:t>
            </w:r>
            <w:r>
              <w:rPr>
                <w:b/>
                <w:sz w:val="21"/>
                <w:szCs w:val="21"/>
              </w:rPr>
              <w:t>a</w:t>
            </w:r>
            <w:r>
              <w:rPr>
                <w:b/>
                <w:spacing w:val="3"/>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il</w:t>
            </w:r>
            <w:r>
              <w:rPr>
                <w:b/>
                <w:spacing w:val="-2"/>
                <w:sz w:val="21"/>
                <w:szCs w:val="21"/>
              </w:rPr>
              <w:t>a</w:t>
            </w:r>
            <w:r>
              <w:rPr>
                <w:b/>
                <w:spacing w:val="1"/>
                <w:w w:val="101"/>
                <w:sz w:val="21"/>
                <w:szCs w:val="21"/>
              </w:rPr>
              <w:t>i</w:t>
            </w:r>
            <w:r>
              <w:rPr>
                <w:b/>
                <w:spacing w:val="2"/>
                <w:sz w:val="21"/>
                <w:szCs w:val="21"/>
              </w:rPr>
              <w:t>a</w:t>
            </w:r>
            <w:r>
              <w:rPr>
                <w:b/>
                <w:sz w:val="21"/>
                <w:szCs w:val="21"/>
              </w:rPr>
              <w:t>n</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9"/>
              <w:ind w:left="63"/>
              <w:rPr>
                <w:sz w:val="21"/>
                <w:szCs w:val="21"/>
              </w:rPr>
            </w:pPr>
            <w:r>
              <w:rPr>
                <w:b/>
                <w:spacing w:val="2"/>
                <w:sz w:val="21"/>
                <w:szCs w:val="21"/>
              </w:rPr>
              <w:t>B</w:t>
            </w:r>
            <w:r>
              <w:rPr>
                <w:b/>
                <w:spacing w:val="-2"/>
                <w:sz w:val="21"/>
                <w:szCs w:val="21"/>
              </w:rPr>
              <w:t>obo</w:t>
            </w:r>
            <w:r>
              <w:rPr>
                <w:b/>
                <w:sz w:val="21"/>
                <w:szCs w:val="21"/>
              </w:rPr>
              <w:t>t</w:t>
            </w:r>
            <w:r>
              <w:rPr>
                <w:b/>
                <w:spacing w:val="2"/>
                <w:sz w:val="21"/>
                <w:szCs w:val="21"/>
              </w:rPr>
              <w:t xml:space="preserve"> </w:t>
            </w:r>
            <w:r>
              <w:rPr>
                <w:b/>
                <w:spacing w:val="1"/>
                <w:sz w:val="21"/>
                <w:szCs w:val="21"/>
              </w:rPr>
              <w:t>(</w:t>
            </w:r>
            <w:r>
              <w:rPr>
                <w:b/>
                <w:spacing w:val="-4"/>
                <w:sz w:val="21"/>
                <w:szCs w:val="21"/>
              </w:rPr>
              <w:t>%</w:t>
            </w:r>
            <w:r>
              <w:rPr>
                <w:b/>
                <w:sz w:val="21"/>
                <w:szCs w:val="21"/>
              </w:rPr>
              <w:t>)</w:t>
            </w:r>
          </w:p>
        </w:tc>
        <w:tc>
          <w:tcPr>
            <w:tcW w:w="696" w:type="dxa"/>
            <w:tcBorders>
              <w:top w:val="single" w:sz="6" w:space="0" w:color="000000"/>
              <w:left w:val="single" w:sz="6" w:space="0" w:color="000000"/>
              <w:bottom w:val="single" w:sz="6" w:space="0" w:color="000000"/>
              <w:right w:val="single" w:sz="6" w:space="0" w:color="000000"/>
            </w:tcBorders>
          </w:tcPr>
          <w:p w:rsidR="00673C54" w:rsidRDefault="009F2C88">
            <w:pPr>
              <w:spacing w:before="19"/>
              <w:ind w:left="127"/>
              <w:rPr>
                <w:sz w:val="21"/>
                <w:szCs w:val="21"/>
              </w:rPr>
            </w:pPr>
            <w:r>
              <w:rPr>
                <w:b/>
                <w:spacing w:val="-2"/>
                <w:w w:val="101"/>
                <w:sz w:val="21"/>
                <w:szCs w:val="21"/>
              </w:rPr>
              <w:t>Skor</w:t>
            </w:r>
          </w:p>
        </w:tc>
        <w:tc>
          <w:tcPr>
            <w:tcW w:w="722" w:type="dxa"/>
            <w:tcBorders>
              <w:top w:val="single" w:sz="6" w:space="0" w:color="000000"/>
              <w:left w:val="single" w:sz="6" w:space="0" w:color="000000"/>
              <w:bottom w:val="single" w:sz="6" w:space="0" w:color="000000"/>
              <w:right w:val="single" w:sz="4" w:space="0" w:color="000000"/>
            </w:tcBorders>
          </w:tcPr>
          <w:p w:rsidR="00673C54" w:rsidRDefault="009F2C88">
            <w:pPr>
              <w:spacing w:before="19"/>
              <w:ind w:left="139"/>
              <w:rPr>
                <w:sz w:val="21"/>
                <w:szCs w:val="21"/>
              </w:rPr>
            </w:pPr>
            <w:r>
              <w:rPr>
                <w:b/>
                <w:spacing w:val="-1"/>
                <w:sz w:val="21"/>
                <w:szCs w:val="21"/>
              </w:rPr>
              <w:t>N</w:t>
            </w:r>
            <w:r>
              <w:rPr>
                <w:b/>
                <w:spacing w:val="1"/>
                <w:w w:val="101"/>
                <w:sz w:val="21"/>
                <w:szCs w:val="21"/>
              </w:rPr>
              <w:t>i</w:t>
            </w:r>
            <w:r>
              <w:rPr>
                <w:b/>
                <w:spacing w:val="-3"/>
                <w:w w:val="101"/>
                <w:sz w:val="21"/>
                <w:szCs w:val="21"/>
              </w:rPr>
              <w:t>l</w:t>
            </w:r>
            <w:r>
              <w:rPr>
                <w:b/>
                <w:spacing w:val="2"/>
                <w:sz w:val="21"/>
                <w:szCs w:val="21"/>
              </w:rPr>
              <w:t>a</w:t>
            </w:r>
            <w:r>
              <w:rPr>
                <w:b/>
                <w:w w:val="101"/>
                <w:sz w:val="21"/>
                <w:szCs w:val="21"/>
              </w:rPr>
              <w:t>i</w:t>
            </w:r>
          </w:p>
        </w:tc>
      </w:tr>
      <w:tr w:rsidR="00673C54">
        <w:trPr>
          <w:trHeight w:hRule="exact" w:val="536"/>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1" w:line="120" w:lineRule="exact"/>
              <w:rPr>
                <w:sz w:val="13"/>
                <w:szCs w:val="13"/>
              </w:rPr>
            </w:pPr>
          </w:p>
          <w:p w:rsidR="00673C54" w:rsidRDefault="009F2C88">
            <w:pPr>
              <w:ind w:left="219" w:right="217"/>
              <w:jc w:val="center"/>
              <w:rPr>
                <w:sz w:val="21"/>
                <w:szCs w:val="21"/>
              </w:rPr>
            </w:pPr>
            <w:r>
              <w:rPr>
                <w:sz w:val="21"/>
                <w:szCs w:val="21"/>
              </w:rPr>
              <w:t>1</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1" w:line="242" w:lineRule="auto"/>
              <w:ind w:left="103" w:right="521"/>
              <w:rPr>
                <w:sz w:val="21"/>
                <w:szCs w:val="21"/>
              </w:rPr>
            </w:pPr>
            <w:r>
              <w:rPr>
                <w:spacing w:val="-1"/>
                <w:sz w:val="21"/>
                <w:szCs w:val="21"/>
              </w:rPr>
              <w:t>K</w:t>
            </w:r>
            <w:r>
              <w:rPr>
                <w:spacing w:val="2"/>
                <w:sz w:val="21"/>
                <w:szCs w:val="21"/>
              </w:rPr>
              <w:t>e</w:t>
            </w:r>
            <w:r>
              <w:rPr>
                <w:spacing w:val="-3"/>
                <w:sz w:val="21"/>
                <w:szCs w:val="21"/>
              </w:rPr>
              <w:t>t</w:t>
            </w:r>
            <w:r>
              <w:rPr>
                <w:spacing w:val="2"/>
                <w:sz w:val="21"/>
                <w:szCs w:val="21"/>
              </w:rPr>
              <w:t>e</w:t>
            </w:r>
            <w:r>
              <w:rPr>
                <w:spacing w:val="1"/>
                <w:sz w:val="21"/>
                <w:szCs w:val="21"/>
              </w:rPr>
              <w:t>r</w:t>
            </w:r>
            <w:r>
              <w:rPr>
                <w:spacing w:val="-6"/>
                <w:sz w:val="21"/>
                <w:szCs w:val="21"/>
              </w:rPr>
              <w:t>k</w:t>
            </w:r>
            <w:r>
              <w:rPr>
                <w:spacing w:val="2"/>
                <w:sz w:val="21"/>
                <w:szCs w:val="21"/>
              </w:rPr>
              <w:t>a</w:t>
            </w:r>
            <w:r>
              <w:rPr>
                <w:spacing w:val="-3"/>
                <w:sz w:val="21"/>
                <w:szCs w:val="21"/>
              </w:rPr>
              <w:t>i</w:t>
            </w:r>
            <w:r>
              <w:rPr>
                <w:spacing w:val="1"/>
                <w:sz w:val="21"/>
                <w:szCs w:val="21"/>
              </w:rPr>
              <w:t>t</w:t>
            </w:r>
            <w:r>
              <w:rPr>
                <w:spacing w:val="-2"/>
                <w:sz w:val="21"/>
                <w:szCs w:val="21"/>
              </w:rPr>
              <w:t>a</w:t>
            </w:r>
            <w:r>
              <w:rPr>
                <w:sz w:val="21"/>
                <w:szCs w:val="21"/>
              </w:rPr>
              <w:t>n</w:t>
            </w:r>
            <w:r>
              <w:rPr>
                <w:spacing w:val="2"/>
                <w:sz w:val="21"/>
                <w:szCs w:val="21"/>
              </w:rPr>
              <w:t xml:space="preserve"> a</w:t>
            </w:r>
            <w:r>
              <w:rPr>
                <w:spacing w:val="-2"/>
                <w:sz w:val="21"/>
                <w:szCs w:val="21"/>
              </w:rPr>
              <w:t>n</w:t>
            </w:r>
            <w:r>
              <w:rPr>
                <w:spacing w:val="-3"/>
                <w:sz w:val="21"/>
                <w:szCs w:val="21"/>
              </w:rPr>
              <w:t>t</w:t>
            </w:r>
            <w:r>
              <w:rPr>
                <w:spacing w:val="2"/>
                <w:sz w:val="21"/>
                <w:szCs w:val="21"/>
              </w:rPr>
              <w:t>a</w:t>
            </w:r>
            <w:r>
              <w:rPr>
                <w:spacing w:val="-3"/>
                <w:sz w:val="21"/>
                <w:szCs w:val="21"/>
              </w:rPr>
              <w:t>r</w:t>
            </w:r>
            <w:r>
              <w:rPr>
                <w:sz w:val="21"/>
                <w:szCs w:val="21"/>
              </w:rPr>
              <w:t>a</w:t>
            </w:r>
            <w:r>
              <w:rPr>
                <w:spacing w:val="4"/>
                <w:sz w:val="21"/>
                <w:szCs w:val="21"/>
              </w:rPr>
              <w:t xml:space="preserve"> </w:t>
            </w:r>
            <w:r>
              <w:rPr>
                <w:spacing w:val="-2"/>
                <w:sz w:val="21"/>
                <w:szCs w:val="21"/>
              </w:rPr>
              <w:t>p</w:t>
            </w:r>
            <w:r>
              <w:rPr>
                <w:spacing w:val="-3"/>
                <w:sz w:val="21"/>
                <w:szCs w:val="21"/>
              </w:rPr>
              <w:t>r</w:t>
            </w:r>
            <w:r>
              <w:rPr>
                <w:spacing w:val="2"/>
                <w:sz w:val="21"/>
                <w:szCs w:val="21"/>
              </w:rPr>
              <w:t>o</w:t>
            </w:r>
            <w:r>
              <w:rPr>
                <w:spacing w:val="-2"/>
                <w:sz w:val="21"/>
                <w:szCs w:val="21"/>
              </w:rPr>
              <w:t>po</w:t>
            </w:r>
            <w:r>
              <w:rPr>
                <w:spacing w:val="1"/>
                <w:sz w:val="21"/>
                <w:szCs w:val="21"/>
              </w:rPr>
              <w:t>s</w:t>
            </w:r>
            <w:r>
              <w:rPr>
                <w:spacing w:val="2"/>
                <w:sz w:val="21"/>
                <w:szCs w:val="21"/>
              </w:rPr>
              <w:t>a</w:t>
            </w:r>
            <w:r>
              <w:rPr>
                <w:sz w:val="21"/>
                <w:szCs w:val="21"/>
              </w:rPr>
              <w:t>l</w:t>
            </w:r>
            <w:r>
              <w:rPr>
                <w:spacing w:val="-2"/>
                <w:sz w:val="21"/>
                <w:szCs w:val="21"/>
              </w:rPr>
              <w:t xml:space="preserve"> pen</w:t>
            </w:r>
            <w:r>
              <w:rPr>
                <w:spacing w:val="2"/>
                <w:sz w:val="21"/>
                <w:szCs w:val="21"/>
              </w:rPr>
              <w:t>e</w:t>
            </w:r>
            <w:r>
              <w:rPr>
                <w:spacing w:val="-3"/>
                <w:sz w:val="21"/>
                <w:szCs w:val="21"/>
              </w:rPr>
              <w:t>l</w:t>
            </w:r>
            <w:r>
              <w:rPr>
                <w:spacing w:val="1"/>
                <w:sz w:val="21"/>
                <w:szCs w:val="21"/>
              </w:rPr>
              <w:t>it</w:t>
            </w:r>
            <w:r>
              <w:rPr>
                <w:spacing w:val="-3"/>
                <w:sz w:val="21"/>
                <w:szCs w:val="21"/>
              </w:rPr>
              <w:t>i</w:t>
            </w:r>
            <w:r>
              <w:rPr>
                <w:spacing w:val="-2"/>
                <w:sz w:val="21"/>
                <w:szCs w:val="21"/>
              </w:rPr>
              <w:t>a</w:t>
            </w:r>
            <w:r>
              <w:rPr>
                <w:sz w:val="21"/>
                <w:szCs w:val="21"/>
              </w:rPr>
              <w:t>n</w:t>
            </w:r>
            <w:r>
              <w:rPr>
                <w:spacing w:val="10"/>
                <w:sz w:val="21"/>
                <w:szCs w:val="21"/>
              </w:rPr>
              <w:t xml:space="preserve"> </w:t>
            </w:r>
            <w:r>
              <w:rPr>
                <w:spacing w:val="-3"/>
                <w:sz w:val="21"/>
                <w:szCs w:val="21"/>
              </w:rPr>
              <w:t>t</w:t>
            </w:r>
            <w:r>
              <w:rPr>
                <w:spacing w:val="2"/>
                <w:sz w:val="21"/>
                <w:szCs w:val="21"/>
              </w:rPr>
              <w:t>e</w:t>
            </w:r>
            <w:r>
              <w:rPr>
                <w:spacing w:val="-3"/>
                <w:sz w:val="21"/>
                <w:szCs w:val="21"/>
              </w:rPr>
              <w:t>r</w:t>
            </w:r>
            <w:r>
              <w:rPr>
                <w:spacing w:val="-2"/>
                <w:sz w:val="21"/>
                <w:szCs w:val="21"/>
              </w:rPr>
              <w:t>h</w:t>
            </w:r>
            <w:r>
              <w:rPr>
                <w:spacing w:val="2"/>
                <w:sz w:val="21"/>
                <w:szCs w:val="21"/>
              </w:rPr>
              <w:t>a</w:t>
            </w:r>
            <w:r>
              <w:rPr>
                <w:spacing w:val="-2"/>
                <w:sz w:val="21"/>
                <w:szCs w:val="21"/>
              </w:rPr>
              <w:t>da</w:t>
            </w:r>
            <w:r>
              <w:rPr>
                <w:sz w:val="21"/>
                <w:szCs w:val="21"/>
              </w:rPr>
              <w:t xml:space="preserve">p </w:t>
            </w:r>
            <w:r>
              <w:rPr>
                <w:spacing w:val="2"/>
                <w:sz w:val="21"/>
                <w:szCs w:val="21"/>
              </w:rPr>
              <w:t>c</w:t>
            </w:r>
            <w:r>
              <w:rPr>
                <w:spacing w:val="-2"/>
                <w:sz w:val="21"/>
                <w:szCs w:val="21"/>
              </w:rPr>
              <w:t>ap</w:t>
            </w:r>
            <w:r>
              <w:rPr>
                <w:spacing w:val="2"/>
                <w:sz w:val="21"/>
                <w:szCs w:val="21"/>
              </w:rPr>
              <w:t>a</w:t>
            </w:r>
            <w:r>
              <w:rPr>
                <w:spacing w:val="-3"/>
                <w:sz w:val="21"/>
                <w:szCs w:val="21"/>
              </w:rPr>
              <w:t>i</w:t>
            </w:r>
            <w:r>
              <w:rPr>
                <w:spacing w:val="-2"/>
                <w:sz w:val="21"/>
                <w:szCs w:val="21"/>
              </w:rPr>
              <w:t>a</w:t>
            </w:r>
            <w:r>
              <w:rPr>
                <w:sz w:val="21"/>
                <w:szCs w:val="21"/>
              </w:rPr>
              <w:t>n</w:t>
            </w:r>
            <w:r>
              <w:rPr>
                <w:spacing w:val="5"/>
                <w:sz w:val="21"/>
                <w:szCs w:val="21"/>
              </w:rPr>
              <w:t xml:space="preserve"> </w:t>
            </w:r>
            <w:r>
              <w:rPr>
                <w:spacing w:val="-3"/>
                <w:sz w:val="21"/>
                <w:szCs w:val="21"/>
              </w:rPr>
              <w:t>r</w:t>
            </w:r>
            <w:r>
              <w:rPr>
                <w:spacing w:val="-2"/>
                <w:sz w:val="21"/>
                <w:szCs w:val="21"/>
              </w:rPr>
              <w:t>o</w:t>
            </w:r>
            <w:r>
              <w:rPr>
                <w:spacing w:val="2"/>
                <w:w w:val="101"/>
                <w:sz w:val="21"/>
                <w:szCs w:val="21"/>
              </w:rPr>
              <w:t>a</w:t>
            </w:r>
            <w:r>
              <w:rPr>
                <w:sz w:val="21"/>
                <w:szCs w:val="21"/>
              </w:rPr>
              <w:t xml:space="preserve">d </w:t>
            </w:r>
            <w:r>
              <w:rPr>
                <w:spacing w:val="-5"/>
                <w:sz w:val="21"/>
                <w:szCs w:val="21"/>
              </w:rPr>
              <w:t>m</w:t>
            </w:r>
            <w:r>
              <w:rPr>
                <w:spacing w:val="2"/>
                <w:sz w:val="21"/>
                <w:szCs w:val="21"/>
              </w:rPr>
              <w:t>ap</w:t>
            </w:r>
            <w:r>
              <w:rPr>
                <w:spacing w:val="1"/>
                <w:sz w:val="21"/>
                <w:szCs w:val="21"/>
              </w:rPr>
              <w:t>/</w:t>
            </w:r>
            <w:r>
              <w:rPr>
                <w:spacing w:val="-2"/>
                <w:sz w:val="21"/>
                <w:szCs w:val="21"/>
              </w:rPr>
              <w:t>keu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7"/>
                <w:sz w:val="21"/>
                <w:szCs w:val="21"/>
              </w:rPr>
              <w:t xml:space="preserve"> </w:t>
            </w:r>
            <w:r>
              <w:rPr>
                <w:spacing w:val="-5"/>
                <w:sz w:val="21"/>
                <w:szCs w:val="21"/>
              </w:rPr>
              <w:t>R</w:t>
            </w:r>
            <w:r>
              <w:rPr>
                <w:spacing w:val="2"/>
                <w:sz w:val="21"/>
                <w:szCs w:val="21"/>
              </w:rPr>
              <w:t>e</w:t>
            </w:r>
            <w:r>
              <w:rPr>
                <w:spacing w:val="-2"/>
                <w:sz w:val="21"/>
                <w:szCs w:val="21"/>
              </w:rPr>
              <w:t>n</w:t>
            </w:r>
            <w:r>
              <w:rPr>
                <w:spacing w:val="1"/>
                <w:sz w:val="21"/>
                <w:szCs w:val="21"/>
              </w:rPr>
              <w:t>s</w:t>
            </w:r>
            <w:r>
              <w:rPr>
                <w:spacing w:val="-3"/>
                <w:sz w:val="21"/>
                <w:szCs w:val="21"/>
              </w:rPr>
              <w:t>tr</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r>
              <w:rPr>
                <w:spacing w:val="-2"/>
                <w:sz w:val="21"/>
                <w:szCs w:val="21"/>
              </w:rPr>
              <w:t>P</w:t>
            </w:r>
            <w:r>
              <w:rPr>
                <w:spacing w:val="2"/>
                <w:sz w:val="21"/>
                <w:szCs w:val="21"/>
              </w:rPr>
              <w:t>e</w:t>
            </w:r>
            <w:r>
              <w:rPr>
                <w:spacing w:val="1"/>
                <w:sz w:val="21"/>
                <w:szCs w:val="21"/>
              </w:rPr>
              <w:t>r</w:t>
            </w:r>
            <w:r>
              <w:rPr>
                <w:spacing w:val="-6"/>
                <w:sz w:val="21"/>
                <w:szCs w:val="21"/>
              </w:rPr>
              <w:t>g</w:t>
            </w:r>
            <w:r>
              <w:rPr>
                <w:spacing w:val="2"/>
                <w:sz w:val="21"/>
                <w:szCs w:val="21"/>
              </w:rPr>
              <w:t>u</w:t>
            </w:r>
            <w:r>
              <w:rPr>
                <w:spacing w:val="-3"/>
                <w:sz w:val="21"/>
                <w:szCs w:val="21"/>
              </w:rPr>
              <w:t>r</w:t>
            </w:r>
            <w:r>
              <w:rPr>
                <w:spacing w:val="-2"/>
                <w:sz w:val="21"/>
                <w:szCs w:val="21"/>
              </w:rPr>
              <w:t>ua</w:t>
            </w:r>
            <w:r>
              <w:rPr>
                <w:sz w:val="21"/>
                <w:szCs w:val="21"/>
              </w:rPr>
              <w:t>n</w:t>
            </w:r>
            <w:r>
              <w:rPr>
                <w:spacing w:val="3"/>
                <w:sz w:val="21"/>
                <w:szCs w:val="21"/>
              </w:rPr>
              <w:t xml:space="preserve"> </w:t>
            </w:r>
            <w:r>
              <w:rPr>
                <w:spacing w:val="-1"/>
                <w:w w:val="101"/>
                <w:sz w:val="21"/>
                <w:szCs w:val="21"/>
              </w:rPr>
              <w:t>T</w:t>
            </w:r>
            <w:r>
              <w:rPr>
                <w:spacing w:val="1"/>
                <w:w w:val="101"/>
                <w:sz w:val="21"/>
                <w:szCs w:val="21"/>
              </w:rPr>
              <w:t>i</w:t>
            </w:r>
            <w:r>
              <w:rPr>
                <w:spacing w:val="2"/>
                <w:sz w:val="21"/>
                <w:szCs w:val="21"/>
              </w:rPr>
              <w:t>n</w:t>
            </w:r>
            <w:r>
              <w:rPr>
                <w:spacing w:val="-2"/>
                <w:sz w:val="21"/>
                <w:szCs w:val="21"/>
              </w:rPr>
              <w:t>gg</w:t>
            </w:r>
            <w:r>
              <w:rPr>
                <w:w w:val="101"/>
                <w:sz w:val="21"/>
                <w:szCs w:val="21"/>
              </w:rPr>
              <w:t>i</w:t>
            </w:r>
          </w:p>
        </w:tc>
        <w:tc>
          <w:tcPr>
            <w:tcW w:w="1080" w:type="dxa"/>
            <w:tcBorders>
              <w:top w:val="single" w:sz="6" w:space="0" w:color="000000"/>
              <w:left w:val="single" w:sz="6" w:space="0" w:color="000000"/>
              <w:bottom w:val="single" w:sz="6" w:space="0" w:color="000000"/>
              <w:right w:val="single" w:sz="6" w:space="0" w:color="000000"/>
            </w:tcBorders>
          </w:tcPr>
          <w:p w:rsidR="00673C54" w:rsidRDefault="00673C54">
            <w:pPr>
              <w:spacing w:before="1" w:line="120" w:lineRule="exact"/>
              <w:rPr>
                <w:sz w:val="13"/>
                <w:szCs w:val="13"/>
              </w:rPr>
            </w:pPr>
          </w:p>
          <w:p w:rsidR="00673C54" w:rsidRDefault="009F2C88">
            <w:pPr>
              <w:ind w:left="382" w:right="378"/>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820"/>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15" w:line="260" w:lineRule="exact"/>
              <w:rPr>
                <w:sz w:val="26"/>
                <w:szCs w:val="26"/>
              </w:rPr>
            </w:pPr>
          </w:p>
          <w:p w:rsidR="00673C54" w:rsidRDefault="009F2C88">
            <w:pPr>
              <w:ind w:left="219" w:right="217"/>
              <w:jc w:val="center"/>
              <w:rPr>
                <w:sz w:val="21"/>
                <w:szCs w:val="21"/>
              </w:rPr>
            </w:pPr>
            <w:r>
              <w:rPr>
                <w:sz w:val="21"/>
                <w:szCs w:val="21"/>
              </w:rPr>
              <w:t>2</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35"/>
              <w:ind w:left="103"/>
              <w:rPr>
                <w:sz w:val="21"/>
                <w:szCs w:val="21"/>
              </w:rPr>
            </w:pPr>
            <w:r>
              <w:rPr>
                <w:spacing w:val="2"/>
                <w:sz w:val="21"/>
                <w:szCs w:val="21"/>
              </w:rPr>
              <w:t>1</w:t>
            </w:r>
            <w:r>
              <w:rPr>
                <w:sz w:val="21"/>
                <w:szCs w:val="21"/>
              </w:rPr>
              <w:t>.</w:t>
            </w:r>
            <w:r>
              <w:rPr>
                <w:spacing w:val="39"/>
                <w:sz w:val="21"/>
                <w:szCs w:val="21"/>
              </w:rPr>
              <w:t xml:space="preserve"> </w:t>
            </w:r>
            <w:r>
              <w:rPr>
                <w:spacing w:val="-1"/>
                <w:sz w:val="21"/>
                <w:szCs w:val="21"/>
              </w:rPr>
              <w:t>R</w:t>
            </w:r>
            <w:r>
              <w:rPr>
                <w:spacing w:val="2"/>
                <w:sz w:val="21"/>
                <w:szCs w:val="21"/>
              </w:rPr>
              <w:t>e</w:t>
            </w:r>
            <w:r>
              <w:rPr>
                <w:spacing w:val="-2"/>
                <w:sz w:val="21"/>
                <w:szCs w:val="21"/>
              </w:rPr>
              <w:t>k</w:t>
            </w:r>
            <w:r>
              <w:rPr>
                <w:spacing w:val="2"/>
                <w:sz w:val="21"/>
                <w:szCs w:val="21"/>
              </w:rPr>
              <w:t>a</w:t>
            </w:r>
            <w:r>
              <w:rPr>
                <w:sz w:val="21"/>
                <w:szCs w:val="21"/>
              </w:rPr>
              <w:t xml:space="preserve">m </w:t>
            </w:r>
            <w:r>
              <w:rPr>
                <w:spacing w:val="1"/>
                <w:sz w:val="21"/>
                <w:szCs w:val="21"/>
              </w:rPr>
              <w:t>j</w:t>
            </w:r>
            <w:r>
              <w:rPr>
                <w:spacing w:val="-2"/>
                <w:sz w:val="21"/>
                <w:szCs w:val="21"/>
              </w:rPr>
              <w:t>e</w:t>
            </w:r>
            <w:r>
              <w:rPr>
                <w:spacing w:val="1"/>
                <w:sz w:val="21"/>
                <w:szCs w:val="21"/>
              </w:rPr>
              <w:t>j</w:t>
            </w:r>
            <w:r>
              <w:rPr>
                <w:spacing w:val="2"/>
                <w:sz w:val="21"/>
                <w:szCs w:val="21"/>
              </w:rPr>
              <w:t>a</w:t>
            </w:r>
            <w:r>
              <w:rPr>
                <w:sz w:val="21"/>
                <w:szCs w:val="21"/>
              </w:rPr>
              <w:t>k</w:t>
            </w:r>
            <w:r>
              <w:rPr>
                <w:spacing w:val="1"/>
                <w:sz w:val="21"/>
                <w:szCs w:val="21"/>
              </w:rPr>
              <w:t xml:space="preserve"> </w:t>
            </w:r>
            <w:r>
              <w:rPr>
                <w:spacing w:val="-3"/>
                <w:sz w:val="21"/>
                <w:szCs w:val="21"/>
              </w:rPr>
              <w:t>t</w:t>
            </w:r>
            <w:r>
              <w:rPr>
                <w:spacing w:val="1"/>
                <w:sz w:val="21"/>
                <w:szCs w:val="21"/>
              </w:rPr>
              <w:t>i</w:t>
            </w:r>
            <w:r>
              <w:rPr>
                <w:sz w:val="21"/>
                <w:szCs w:val="21"/>
              </w:rPr>
              <w:t>m</w:t>
            </w:r>
            <w:r>
              <w:rPr>
                <w:spacing w:val="-2"/>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it</w:t>
            </w:r>
            <w:r>
              <w:rPr>
                <w:w w:val="101"/>
                <w:sz w:val="21"/>
                <w:szCs w:val="21"/>
              </w:rPr>
              <w:t>i</w:t>
            </w:r>
          </w:p>
          <w:p w:rsidR="00673C54" w:rsidRDefault="009F2C88">
            <w:pPr>
              <w:spacing w:line="240" w:lineRule="exact"/>
              <w:ind w:left="103"/>
              <w:rPr>
                <w:sz w:val="21"/>
                <w:szCs w:val="21"/>
              </w:rPr>
            </w:pPr>
            <w:r>
              <w:rPr>
                <w:spacing w:val="2"/>
                <w:sz w:val="21"/>
                <w:szCs w:val="21"/>
              </w:rPr>
              <w:t>2</w:t>
            </w:r>
            <w:r>
              <w:rPr>
                <w:sz w:val="21"/>
                <w:szCs w:val="21"/>
              </w:rPr>
              <w:t>.</w:t>
            </w:r>
            <w:r>
              <w:rPr>
                <w:spacing w:val="39"/>
                <w:sz w:val="21"/>
                <w:szCs w:val="21"/>
              </w:rPr>
              <w:t xml:space="preserve"> </w:t>
            </w:r>
            <w:r>
              <w:rPr>
                <w:spacing w:val="-5"/>
                <w:sz w:val="21"/>
                <w:szCs w:val="21"/>
              </w:rPr>
              <w:t>H</w:t>
            </w:r>
            <w:r>
              <w:rPr>
                <w:spacing w:val="2"/>
                <w:sz w:val="21"/>
                <w:szCs w:val="21"/>
              </w:rPr>
              <w:t>a</w:t>
            </w:r>
            <w:r>
              <w:rPr>
                <w:spacing w:val="1"/>
                <w:sz w:val="21"/>
                <w:szCs w:val="21"/>
              </w:rPr>
              <w:t>si</w:t>
            </w:r>
            <w:r>
              <w:rPr>
                <w:sz w:val="21"/>
                <w:szCs w:val="21"/>
              </w:rPr>
              <w:t>l</w:t>
            </w:r>
            <w:r>
              <w:rPr>
                <w:spacing w:val="-2"/>
                <w:sz w:val="21"/>
                <w:szCs w:val="21"/>
              </w:rPr>
              <w:t xml:space="preserve"> </w:t>
            </w:r>
            <w:r>
              <w:rPr>
                <w:spacing w:val="1"/>
                <w:sz w:val="21"/>
                <w:szCs w:val="21"/>
              </w:rPr>
              <w:t>r</w:t>
            </w:r>
            <w:r>
              <w:rPr>
                <w:spacing w:val="-3"/>
                <w:sz w:val="21"/>
                <w:szCs w:val="21"/>
              </w:rPr>
              <w:t>i</w:t>
            </w:r>
            <w:r>
              <w:rPr>
                <w:spacing w:val="1"/>
                <w:sz w:val="21"/>
                <w:szCs w:val="21"/>
              </w:rPr>
              <w:t>s</w:t>
            </w:r>
            <w:r>
              <w:rPr>
                <w:spacing w:val="-2"/>
                <w:sz w:val="21"/>
                <w:szCs w:val="21"/>
              </w:rPr>
              <w:t>e</w:t>
            </w:r>
            <w:r>
              <w:rPr>
                <w:sz w:val="21"/>
                <w:szCs w:val="21"/>
              </w:rPr>
              <w:t>t</w:t>
            </w:r>
            <w:r>
              <w:rPr>
                <w:spacing w:val="2"/>
                <w:sz w:val="21"/>
                <w:szCs w:val="21"/>
              </w:rPr>
              <w:t xml:space="preserve"> </w:t>
            </w:r>
            <w:r>
              <w:rPr>
                <w:spacing w:val="-6"/>
                <w:sz w:val="21"/>
                <w:szCs w:val="21"/>
              </w:rPr>
              <w:t>y</w:t>
            </w:r>
            <w:r>
              <w:rPr>
                <w:spacing w:val="2"/>
                <w:sz w:val="21"/>
                <w:szCs w:val="21"/>
              </w:rPr>
              <w:t>an</w:t>
            </w:r>
            <w:r>
              <w:rPr>
                <w:sz w:val="21"/>
                <w:szCs w:val="21"/>
              </w:rPr>
              <w:t>g</w:t>
            </w:r>
            <w:r>
              <w:rPr>
                <w:spacing w:val="-1"/>
                <w:sz w:val="21"/>
                <w:szCs w:val="21"/>
              </w:rPr>
              <w:t xml:space="preserve"> </w:t>
            </w:r>
            <w:r>
              <w:rPr>
                <w:spacing w:val="1"/>
                <w:sz w:val="21"/>
                <w:szCs w:val="21"/>
              </w:rPr>
              <w:t>t</w:t>
            </w:r>
            <w:r>
              <w:rPr>
                <w:spacing w:val="2"/>
                <w:sz w:val="21"/>
                <w:szCs w:val="21"/>
              </w:rPr>
              <w:t>e</w:t>
            </w:r>
            <w:r>
              <w:rPr>
                <w:spacing w:val="-7"/>
                <w:sz w:val="21"/>
                <w:szCs w:val="21"/>
              </w:rPr>
              <w:t>l</w:t>
            </w:r>
            <w:r>
              <w:rPr>
                <w:spacing w:val="2"/>
                <w:sz w:val="21"/>
                <w:szCs w:val="21"/>
              </w:rPr>
              <w:t>a</w:t>
            </w:r>
            <w:r>
              <w:rPr>
                <w:sz w:val="21"/>
                <w:szCs w:val="21"/>
              </w:rPr>
              <w:t xml:space="preserve">h </w:t>
            </w:r>
            <w:r>
              <w:rPr>
                <w:spacing w:val="2"/>
                <w:sz w:val="21"/>
                <w:szCs w:val="21"/>
              </w:rPr>
              <w:t>d</w:t>
            </w:r>
            <w:r>
              <w:rPr>
                <w:spacing w:val="-3"/>
                <w:sz w:val="21"/>
                <w:szCs w:val="21"/>
              </w:rPr>
              <w:t>i</w:t>
            </w:r>
            <w:r>
              <w:rPr>
                <w:spacing w:val="-2"/>
                <w:sz w:val="21"/>
                <w:szCs w:val="21"/>
              </w:rPr>
              <w:t>p</w:t>
            </w:r>
            <w:r>
              <w:rPr>
                <w:spacing w:val="2"/>
                <w:sz w:val="21"/>
                <w:szCs w:val="21"/>
              </w:rPr>
              <w:t>e</w:t>
            </w:r>
            <w:r>
              <w:rPr>
                <w:spacing w:val="-3"/>
                <w:sz w:val="21"/>
                <w:szCs w:val="21"/>
              </w:rPr>
              <w:t>r</w:t>
            </w:r>
            <w:r>
              <w:rPr>
                <w:spacing w:val="2"/>
                <w:sz w:val="21"/>
                <w:szCs w:val="21"/>
              </w:rPr>
              <w:t>o</w:t>
            </w:r>
            <w:r>
              <w:rPr>
                <w:spacing w:val="-3"/>
                <w:sz w:val="21"/>
                <w:szCs w:val="21"/>
              </w:rPr>
              <w:t>l</w:t>
            </w:r>
            <w:r>
              <w:rPr>
                <w:spacing w:val="-2"/>
                <w:sz w:val="21"/>
                <w:szCs w:val="21"/>
              </w:rPr>
              <w:t>e</w:t>
            </w:r>
            <w:r>
              <w:rPr>
                <w:sz w:val="21"/>
                <w:szCs w:val="21"/>
              </w:rPr>
              <w:t>h</w:t>
            </w:r>
            <w:r>
              <w:rPr>
                <w:spacing w:val="4"/>
                <w:sz w:val="21"/>
                <w:szCs w:val="21"/>
              </w:rPr>
              <w:t xml:space="preserve"> </w:t>
            </w:r>
            <w:r>
              <w:rPr>
                <w:spacing w:val="-3"/>
                <w:sz w:val="21"/>
                <w:szCs w:val="21"/>
              </w:rPr>
              <w:t>s</w:t>
            </w:r>
            <w:r>
              <w:rPr>
                <w:spacing w:val="-2"/>
                <w:sz w:val="21"/>
                <w:szCs w:val="21"/>
              </w:rPr>
              <w:t>eb</w:t>
            </w:r>
            <w:r>
              <w:rPr>
                <w:spacing w:val="2"/>
                <w:sz w:val="21"/>
                <w:szCs w:val="21"/>
              </w:rPr>
              <w:t>e</w:t>
            </w:r>
            <w:r>
              <w:rPr>
                <w:spacing w:val="-3"/>
                <w:sz w:val="21"/>
                <w:szCs w:val="21"/>
              </w:rPr>
              <w:t>l</w:t>
            </w:r>
            <w:r>
              <w:rPr>
                <w:spacing w:val="2"/>
                <w:sz w:val="21"/>
                <w:szCs w:val="21"/>
              </w:rPr>
              <w:t>u</w:t>
            </w:r>
            <w:r>
              <w:rPr>
                <w:spacing w:val="-5"/>
                <w:sz w:val="21"/>
                <w:szCs w:val="21"/>
              </w:rPr>
              <w:t>m</w:t>
            </w:r>
            <w:r>
              <w:rPr>
                <w:spacing w:val="2"/>
                <w:sz w:val="21"/>
                <w:szCs w:val="21"/>
              </w:rPr>
              <w:t>n</w:t>
            </w:r>
            <w:r>
              <w:rPr>
                <w:spacing w:val="-6"/>
                <w:sz w:val="21"/>
                <w:szCs w:val="21"/>
              </w:rPr>
              <w:t>y</w:t>
            </w:r>
            <w:r>
              <w:rPr>
                <w:sz w:val="21"/>
                <w:szCs w:val="21"/>
              </w:rPr>
              <w:t>a</w:t>
            </w:r>
            <w:r>
              <w:rPr>
                <w:spacing w:val="6"/>
                <w:sz w:val="21"/>
                <w:szCs w:val="21"/>
              </w:rPr>
              <w:t xml:space="preserve"> </w:t>
            </w:r>
            <w:r>
              <w:rPr>
                <w:spacing w:val="1"/>
                <w:sz w:val="21"/>
                <w:szCs w:val="21"/>
              </w:rPr>
              <w:t>(</w:t>
            </w:r>
            <w:r>
              <w:rPr>
                <w:spacing w:val="-2"/>
                <w:sz w:val="21"/>
                <w:szCs w:val="21"/>
              </w:rPr>
              <w:t>k</w:t>
            </w:r>
            <w:r>
              <w:rPr>
                <w:spacing w:val="-2"/>
                <w:w w:val="101"/>
                <w:sz w:val="21"/>
                <w:szCs w:val="21"/>
              </w:rPr>
              <w:t>e</w:t>
            </w:r>
            <w:r>
              <w:rPr>
                <w:spacing w:val="2"/>
                <w:sz w:val="21"/>
                <w:szCs w:val="21"/>
              </w:rPr>
              <w:t>p</w:t>
            </w:r>
            <w:r>
              <w:rPr>
                <w:spacing w:val="2"/>
                <w:w w:val="101"/>
                <w:sz w:val="21"/>
                <w:szCs w:val="21"/>
              </w:rPr>
              <w:t>e</w:t>
            </w:r>
            <w:r>
              <w:rPr>
                <w:spacing w:val="-5"/>
                <w:w w:val="101"/>
                <w:sz w:val="21"/>
                <w:szCs w:val="21"/>
              </w:rPr>
              <w:t>m</w:t>
            </w:r>
            <w:r>
              <w:rPr>
                <w:spacing w:val="1"/>
                <w:w w:val="101"/>
                <w:sz w:val="21"/>
                <w:szCs w:val="21"/>
              </w:rPr>
              <w:t>i</w:t>
            </w:r>
            <w:r>
              <w:rPr>
                <w:spacing w:val="-3"/>
                <w:w w:val="101"/>
                <w:sz w:val="21"/>
                <w:szCs w:val="21"/>
              </w:rPr>
              <w:t>l</w:t>
            </w:r>
            <w:r>
              <w:rPr>
                <w:spacing w:val="1"/>
                <w:w w:val="101"/>
                <w:sz w:val="21"/>
                <w:szCs w:val="21"/>
              </w:rPr>
              <w:t>i</w:t>
            </w:r>
            <w:r>
              <w:rPr>
                <w:spacing w:val="-2"/>
                <w:sz w:val="21"/>
                <w:szCs w:val="21"/>
              </w:rPr>
              <w:t>k</w:t>
            </w:r>
            <w:r>
              <w:rPr>
                <w:spacing w:val="-2"/>
                <w:w w:val="101"/>
                <w:sz w:val="21"/>
                <w:szCs w:val="21"/>
              </w:rPr>
              <w:t>a</w:t>
            </w:r>
            <w:r>
              <w:rPr>
                <w:sz w:val="21"/>
                <w:szCs w:val="21"/>
              </w:rPr>
              <w:t>n</w:t>
            </w:r>
          </w:p>
          <w:p w:rsidR="00673C54" w:rsidRDefault="009F2C88">
            <w:pPr>
              <w:spacing w:before="2"/>
              <w:ind w:left="355"/>
              <w:rPr>
                <w:sz w:val="21"/>
                <w:szCs w:val="21"/>
              </w:rPr>
            </w:pPr>
            <w:r>
              <w:rPr>
                <w:spacing w:val="-5"/>
                <w:sz w:val="21"/>
                <w:szCs w:val="21"/>
              </w:rPr>
              <w:t>H</w:t>
            </w:r>
            <w:r>
              <w:rPr>
                <w:spacing w:val="-1"/>
                <w:sz w:val="21"/>
                <w:szCs w:val="21"/>
              </w:rPr>
              <w:t>K</w:t>
            </w:r>
            <w:r>
              <w:rPr>
                <w:spacing w:val="-3"/>
                <w:sz w:val="21"/>
                <w:szCs w:val="21"/>
              </w:rPr>
              <w:t>I</w:t>
            </w:r>
            <w:r>
              <w:rPr>
                <w:sz w:val="21"/>
                <w:szCs w:val="21"/>
              </w:rPr>
              <w:t>,</w:t>
            </w:r>
            <w:r>
              <w:rPr>
                <w:spacing w:val="2"/>
                <w:sz w:val="21"/>
                <w:szCs w:val="21"/>
              </w:rPr>
              <w:t xml:space="preserve"> p</w:t>
            </w:r>
            <w:r>
              <w:rPr>
                <w:spacing w:val="-2"/>
                <w:sz w:val="21"/>
                <w:szCs w:val="21"/>
              </w:rPr>
              <w:t>u</w:t>
            </w:r>
            <w:r>
              <w:rPr>
                <w:spacing w:val="2"/>
                <w:sz w:val="21"/>
                <w:szCs w:val="21"/>
              </w:rPr>
              <w:t>b</w:t>
            </w:r>
            <w:r>
              <w:rPr>
                <w:spacing w:val="-3"/>
                <w:sz w:val="21"/>
                <w:szCs w:val="21"/>
              </w:rPr>
              <w:t>l</w:t>
            </w:r>
            <w:r>
              <w:rPr>
                <w:spacing w:val="1"/>
                <w:sz w:val="21"/>
                <w:szCs w:val="21"/>
              </w:rPr>
              <w:t>i</w:t>
            </w:r>
            <w:r>
              <w:rPr>
                <w:spacing w:val="-2"/>
                <w:sz w:val="21"/>
                <w:szCs w:val="21"/>
              </w:rPr>
              <w:t>ka</w:t>
            </w:r>
            <w:r>
              <w:rPr>
                <w:spacing w:val="1"/>
                <w:sz w:val="21"/>
                <w:szCs w:val="21"/>
              </w:rPr>
              <w:t>si</w:t>
            </w:r>
            <w:r>
              <w:rPr>
                <w:sz w:val="21"/>
                <w:szCs w:val="21"/>
              </w:rPr>
              <w:t>,</w:t>
            </w:r>
            <w:r>
              <w:rPr>
                <w:spacing w:val="1"/>
                <w:sz w:val="21"/>
                <w:szCs w:val="21"/>
              </w:rPr>
              <w:t xml:space="preserve"> </w:t>
            </w:r>
            <w:r>
              <w:rPr>
                <w:spacing w:val="-2"/>
                <w:sz w:val="21"/>
                <w:szCs w:val="21"/>
              </w:rPr>
              <w:t>da</w:t>
            </w:r>
            <w:r>
              <w:rPr>
                <w:sz w:val="21"/>
                <w:szCs w:val="21"/>
              </w:rPr>
              <w:t>n</w:t>
            </w:r>
            <w:r>
              <w:rPr>
                <w:spacing w:val="2"/>
                <w:sz w:val="21"/>
                <w:szCs w:val="21"/>
              </w:rPr>
              <w:t xml:space="preserve"> </w:t>
            </w:r>
            <w:r>
              <w:rPr>
                <w:spacing w:val="-3"/>
                <w:w w:val="101"/>
                <w:sz w:val="21"/>
                <w:szCs w:val="21"/>
              </w:rPr>
              <w:t>l</w:t>
            </w:r>
            <w:r>
              <w:rPr>
                <w:spacing w:val="2"/>
                <w:w w:val="101"/>
                <w:sz w:val="21"/>
                <w:szCs w:val="21"/>
              </w:rPr>
              <w:t>a</w:t>
            </w:r>
            <w:r>
              <w:rPr>
                <w:spacing w:val="-3"/>
                <w:w w:val="101"/>
                <w:sz w:val="21"/>
                <w:szCs w:val="21"/>
              </w:rPr>
              <w:t>i</w:t>
            </w:r>
            <w:r>
              <w:rPr>
                <w:spacing w:val="4"/>
                <w:sz w:val="21"/>
                <w:szCs w:val="21"/>
              </w:rPr>
              <w:t>n</w:t>
            </w:r>
            <w:r>
              <w:rPr>
                <w:spacing w:val="-3"/>
                <w:sz w:val="21"/>
                <w:szCs w:val="21"/>
              </w:rPr>
              <w:t>-</w:t>
            </w:r>
            <w:r>
              <w:rPr>
                <w:spacing w:val="-3"/>
                <w:w w:val="101"/>
                <w:sz w:val="21"/>
                <w:szCs w:val="21"/>
              </w:rPr>
              <w:t>l</w:t>
            </w:r>
            <w:r>
              <w:rPr>
                <w:spacing w:val="2"/>
                <w:w w:val="101"/>
                <w:sz w:val="21"/>
                <w:szCs w:val="21"/>
              </w:rPr>
              <w:t>a</w:t>
            </w:r>
            <w:r>
              <w:rPr>
                <w:spacing w:val="-3"/>
                <w:w w:val="101"/>
                <w:sz w:val="21"/>
                <w:szCs w:val="21"/>
              </w:rPr>
              <w:t>i</w:t>
            </w:r>
            <w:r>
              <w:rPr>
                <w:spacing w:val="2"/>
                <w:sz w:val="21"/>
                <w:szCs w:val="21"/>
              </w:rPr>
              <w:t>n</w:t>
            </w:r>
            <w:r>
              <w:rPr>
                <w:sz w:val="21"/>
                <w:szCs w:val="21"/>
              </w:rPr>
              <w:t>)</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390" w:right="386"/>
              <w:jc w:val="center"/>
              <w:rPr>
                <w:sz w:val="21"/>
                <w:szCs w:val="21"/>
              </w:rPr>
            </w:pPr>
            <w:r>
              <w:rPr>
                <w:spacing w:val="2"/>
                <w:sz w:val="21"/>
                <w:szCs w:val="21"/>
              </w:rPr>
              <w:t>15</w:t>
            </w:r>
          </w:p>
          <w:p w:rsidR="00673C54" w:rsidRDefault="009F2C88">
            <w:pPr>
              <w:spacing w:before="18"/>
              <w:ind w:left="391" w:right="387"/>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536"/>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5" w:line="120" w:lineRule="exact"/>
              <w:rPr>
                <w:sz w:val="13"/>
                <w:szCs w:val="13"/>
              </w:rPr>
            </w:pPr>
          </w:p>
          <w:p w:rsidR="00673C54" w:rsidRDefault="009F2C88">
            <w:pPr>
              <w:ind w:left="219" w:right="217"/>
              <w:jc w:val="center"/>
              <w:rPr>
                <w:sz w:val="21"/>
                <w:szCs w:val="21"/>
              </w:rPr>
            </w:pPr>
            <w:r>
              <w:rPr>
                <w:sz w:val="21"/>
                <w:szCs w:val="21"/>
              </w:rPr>
              <w:t>3</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9" w:line="240" w:lineRule="exact"/>
              <w:ind w:left="103" w:right="400"/>
              <w:rPr>
                <w:sz w:val="21"/>
                <w:szCs w:val="21"/>
              </w:rPr>
            </w:pPr>
            <w:r>
              <w:rPr>
                <w:spacing w:val="-1"/>
                <w:sz w:val="21"/>
                <w:szCs w:val="21"/>
              </w:rPr>
              <w:t>D</w:t>
            </w:r>
            <w:r>
              <w:rPr>
                <w:spacing w:val="2"/>
                <w:sz w:val="21"/>
                <w:szCs w:val="21"/>
              </w:rPr>
              <w:t>u</w:t>
            </w:r>
            <w:r>
              <w:rPr>
                <w:spacing w:val="-2"/>
                <w:sz w:val="21"/>
                <w:szCs w:val="21"/>
              </w:rPr>
              <w:t>ku</w:t>
            </w:r>
            <w:r>
              <w:rPr>
                <w:spacing w:val="2"/>
                <w:sz w:val="21"/>
                <w:szCs w:val="21"/>
              </w:rPr>
              <w:t>n</w:t>
            </w:r>
            <w:r>
              <w:rPr>
                <w:spacing w:val="-6"/>
                <w:sz w:val="21"/>
                <w:szCs w:val="21"/>
              </w:rPr>
              <w:t>g</w:t>
            </w:r>
            <w:r>
              <w:rPr>
                <w:spacing w:val="2"/>
                <w:sz w:val="21"/>
                <w:szCs w:val="21"/>
              </w:rPr>
              <w:t>a</w:t>
            </w:r>
            <w:r>
              <w:rPr>
                <w:sz w:val="21"/>
                <w:szCs w:val="21"/>
              </w:rPr>
              <w:t>n</w:t>
            </w:r>
            <w:r>
              <w:rPr>
                <w:spacing w:val="-2"/>
                <w:sz w:val="21"/>
                <w:szCs w:val="21"/>
              </w:rPr>
              <w:t xml:space="preserve"> d</w:t>
            </w:r>
            <w:r>
              <w:rPr>
                <w:spacing w:val="2"/>
                <w:sz w:val="21"/>
                <w:szCs w:val="21"/>
              </w:rPr>
              <w:t>a</w:t>
            </w:r>
            <w:r>
              <w:rPr>
                <w:spacing w:val="-2"/>
                <w:sz w:val="21"/>
                <w:szCs w:val="21"/>
              </w:rPr>
              <w:t>n</w:t>
            </w:r>
            <w:r>
              <w:rPr>
                <w:sz w:val="21"/>
                <w:szCs w:val="21"/>
              </w:rPr>
              <w:t>a</w:t>
            </w:r>
            <w:r>
              <w:rPr>
                <w:spacing w:val="3"/>
                <w:sz w:val="21"/>
                <w:szCs w:val="21"/>
              </w:rPr>
              <w:t xml:space="preserve"> </w:t>
            </w:r>
            <w:r>
              <w:rPr>
                <w:spacing w:val="-1"/>
                <w:sz w:val="21"/>
                <w:szCs w:val="21"/>
              </w:rPr>
              <w:t>(</w:t>
            </w:r>
            <w:r>
              <w:rPr>
                <w:i/>
                <w:spacing w:val="-3"/>
                <w:sz w:val="21"/>
                <w:szCs w:val="21"/>
              </w:rPr>
              <w:t>i</w:t>
            </w:r>
            <w:r>
              <w:rPr>
                <w:i/>
                <w:spacing w:val="2"/>
                <w:sz w:val="21"/>
                <w:szCs w:val="21"/>
              </w:rPr>
              <w:t>n</w:t>
            </w:r>
            <w:r>
              <w:rPr>
                <w:i/>
                <w:spacing w:val="-2"/>
                <w:sz w:val="21"/>
                <w:szCs w:val="21"/>
              </w:rPr>
              <w:t>ca</w:t>
            </w:r>
            <w:r>
              <w:rPr>
                <w:i/>
                <w:spacing w:val="1"/>
                <w:sz w:val="21"/>
                <w:szCs w:val="21"/>
              </w:rPr>
              <w:t>s</w:t>
            </w:r>
            <w:r>
              <w:rPr>
                <w:i/>
                <w:spacing w:val="-2"/>
                <w:sz w:val="21"/>
                <w:szCs w:val="21"/>
              </w:rPr>
              <w:t>h</w:t>
            </w:r>
            <w:r>
              <w:rPr>
                <w:i/>
                <w:spacing w:val="1"/>
                <w:sz w:val="21"/>
                <w:szCs w:val="21"/>
              </w:rPr>
              <w:t>/</w:t>
            </w:r>
            <w:r>
              <w:rPr>
                <w:i/>
                <w:spacing w:val="-3"/>
                <w:sz w:val="21"/>
                <w:szCs w:val="21"/>
              </w:rPr>
              <w:t>i</w:t>
            </w:r>
            <w:r>
              <w:rPr>
                <w:i/>
                <w:sz w:val="21"/>
                <w:szCs w:val="21"/>
              </w:rPr>
              <w:t>n</w:t>
            </w:r>
            <w:r>
              <w:rPr>
                <w:i/>
                <w:spacing w:val="1"/>
                <w:sz w:val="21"/>
                <w:szCs w:val="21"/>
              </w:rPr>
              <w:t xml:space="preserve"> </w:t>
            </w:r>
            <w:r>
              <w:rPr>
                <w:i/>
                <w:spacing w:val="2"/>
                <w:sz w:val="21"/>
                <w:szCs w:val="21"/>
              </w:rPr>
              <w:t>k</w:t>
            </w:r>
            <w:r>
              <w:rPr>
                <w:i/>
                <w:spacing w:val="-3"/>
                <w:sz w:val="21"/>
                <w:szCs w:val="21"/>
              </w:rPr>
              <w:t>i</w:t>
            </w:r>
            <w:r>
              <w:rPr>
                <w:i/>
                <w:spacing w:val="2"/>
                <w:sz w:val="21"/>
                <w:szCs w:val="21"/>
              </w:rPr>
              <w:t>n</w:t>
            </w:r>
            <w:r>
              <w:rPr>
                <w:i/>
                <w:spacing w:val="-1"/>
                <w:sz w:val="21"/>
                <w:szCs w:val="21"/>
              </w:rPr>
              <w:t>d</w:t>
            </w:r>
            <w:r>
              <w:rPr>
                <w:sz w:val="21"/>
                <w:szCs w:val="21"/>
              </w:rPr>
              <w:t>)</w:t>
            </w:r>
            <w:r>
              <w:rPr>
                <w:spacing w:val="-1"/>
                <w:sz w:val="21"/>
                <w:szCs w:val="21"/>
              </w:rPr>
              <w:t xml:space="preserve"> </w:t>
            </w:r>
            <w:r>
              <w:rPr>
                <w:spacing w:val="2"/>
                <w:sz w:val="21"/>
                <w:szCs w:val="21"/>
              </w:rPr>
              <w:t>d</w:t>
            </w:r>
            <w:r>
              <w:rPr>
                <w:spacing w:val="-2"/>
                <w:sz w:val="21"/>
                <w:szCs w:val="21"/>
              </w:rPr>
              <w:t>a</w:t>
            </w:r>
            <w:r>
              <w:rPr>
                <w:spacing w:val="1"/>
                <w:sz w:val="21"/>
                <w:szCs w:val="21"/>
              </w:rPr>
              <w:t>r</w:t>
            </w:r>
            <w:r>
              <w:rPr>
                <w:sz w:val="21"/>
                <w:szCs w:val="21"/>
              </w:rPr>
              <w:t>i</w:t>
            </w:r>
            <w:r>
              <w:rPr>
                <w:spacing w:val="-2"/>
                <w:sz w:val="21"/>
                <w:szCs w:val="21"/>
              </w:rPr>
              <w:t xml:space="preserve"> </w:t>
            </w:r>
            <w:r>
              <w:rPr>
                <w:spacing w:val="1"/>
                <w:sz w:val="21"/>
                <w:szCs w:val="21"/>
              </w:rPr>
              <w:t>i</w:t>
            </w:r>
            <w:r>
              <w:rPr>
                <w:spacing w:val="-2"/>
                <w:sz w:val="21"/>
                <w:szCs w:val="21"/>
              </w:rPr>
              <w:t>n</w:t>
            </w:r>
            <w:r>
              <w:rPr>
                <w:spacing w:val="1"/>
                <w:sz w:val="21"/>
                <w:szCs w:val="21"/>
              </w:rPr>
              <w:t>t</w:t>
            </w:r>
            <w:r>
              <w:rPr>
                <w:spacing w:val="-2"/>
                <w:sz w:val="21"/>
                <w:szCs w:val="21"/>
              </w:rPr>
              <w:t>e</w:t>
            </w:r>
            <w:r>
              <w:rPr>
                <w:spacing w:val="-3"/>
                <w:sz w:val="21"/>
                <w:szCs w:val="21"/>
              </w:rPr>
              <w:t>r</w:t>
            </w:r>
            <w:r>
              <w:rPr>
                <w:spacing w:val="2"/>
                <w:sz w:val="21"/>
                <w:szCs w:val="21"/>
              </w:rPr>
              <w:t>na</w:t>
            </w:r>
            <w:r>
              <w:rPr>
                <w:sz w:val="21"/>
                <w:szCs w:val="21"/>
              </w:rPr>
              <w:t>l</w:t>
            </w:r>
            <w:r>
              <w:rPr>
                <w:spacing w:val="3"/>
                <w:sz w:val="21"/>
                <w:szCs w:val="21"/>
              </w:rPr>
              <w:t xml:space="preserve"> </w:t>
            </w:r>
            <w:r>
              <w:rPr>
                <w:spacing w:val="-2"/>
                <w:sz w:val="21"/>
                <w:szCs w:val="21"/>
              </w:rPr>
              <w:t>pe</w:t>
            </w:r>
            <w:r>
              <w:rPr>
                <w:spacing w:val="-3"/>
                <w:sz w:val="21"/>
                <w:szCs w:val="21"/>
              </w:rPr>
              <w:t>r</w:t>
            </w:r>
            <w:r>
              <w:rPr>
                <w:spacing w:val="-2"/>
                <w:sz w:val="21"/>
                <w:szCs w:val="21"/>
              </w:rPr>
              <w:t>g</w:t>
            </w:r>
            <w:r>
              <w:rPr>
                <w:spacing w:val="2"/>
                <w:sz w:val="21"/>
                <w:szCs w:val="21"/>
              </w:rPr>
              <w:t>u</w:t>
            </w:r>
            <w:r>
              <w:rPr>
                <w:spacing w:val="-3"/>
                <w:sz w:val="21"/>
                <w:szCs w:val="21"/>
              </w:rPr>
              <w:t>r</w:t>
            </w:r>
            <w:r>
              <w:rPr>
                <w:spacing w:val="2"/>
                <w:sz w:val="21"/>
                <w:szCs w:val="21"/>
              </w:rPr>
              <w:t>u</w:t>
            </w:r>
            <w:r>
              <w:rPr>
                <w:spacing w:val="-2"/>
                <w:sz w:val="21"/>
                <w:szCs w:val="21"/>
              </w:rPr>
              <w:t>a</w:t>
            </w:r>
            <w:r>
              <w:rPr>
                <w:sz w:val="21"/>
                <w:szCs w:val="21"/>
              </w:rPr>
              <w:t>n</w:t>
            </w:r>
            <w:r>
              <w:rPr>
                <w:spacing w:val="-1"/>
                <w:sz w:val="21"/>
                <w:szCs w:val="21"/>
              </w:rPr>
              <w:t xml:space="preserve"> </w:t>
            </w:r>
            <w:r>
              <w:rPr>
                <w:spacing w:val="1"/>
                <w:w w:val="101"/>
                <w:sz w:val="21"/>
                <w:szCs w:val="21"/>
              </w:rPr>
              <w:t>t</w:t>
            </w:r>
            <w:r>
              <w:rPr>
                <w:spacing w:val="-3"/>
                <w:w w:val="101"/>
                <w:sz w:val="21"/>
                <w:szCs w:val="21"/>
              </w:rPr>
              <w:t>i</w:t>
            </w:r>
            <w:r>
              <w:rPr>
                <w:spacing w:val="2"/>
                <w:sz w:val="21"/>
                <w:szCs w:val="21"/>
              </w:rPr>
              <w:t>n</w:t>
            </w:r>
            <w:r>
              <w:rPr>
                <w:spacing w:val="-2"/>
                <w:sz w:val="21"/>
                <w:szCs w:val="21"/>
              </w:rPr>
              <w:t>gg</w:t>
            </w:r>
            <w:r>
              <w:rPr>
                <w:w w:val="101"/>
                <w:sz w:val="21"/>
                <w:szCs w:val="21"/>
              </w:rPr>
              <w:t xml:space="preserve">i </w:t>
            </w:r>
            <w:r>
              <w:rPr>
                <w:spacing w:val="2"/>
                <w:sz w:val="21"/>
                <w:szCs w:val="21"/>
              </w:rPr>
              <w:t>d</w:t>
            </w:r>
            <w:r>
              <w:rPr>
                <w:spacing w:val="-2"/>
                <w:sz w:val="21"/>
                <w:szCs w:val="21"/>
              </w:rPr>
              <w:t>a</w:t>
            </w:r>
            <w:r>
              <w:rPr>
                <w:sz w:val="21"/>
                <w:szCs w:val="21"/>
              </w:rPr>
              <w:t>n</w:t>
            </w:r>
            <w:r>
              <w:rPr>
                <w:spacing w:val="-2"/>
                <w:sz w:val="21"/>
                <w:szCs w:val="21"/>
              </w:rPr>
              <w:t xml:space="preserve"> d</w:t>
            </w:r>
            <w:r>
              <w:rPr>
                <w:spacing w:val="2"/>
                <w:sz w:val="21"/>
                <w:szCs w:val="21"/>
              </w:rPr>
              <w:t>a</w:t>
            </w:r>
            <w:r>
              <w:rPr>
                <w:spacing w:val="1"/>
                <w:sz w:val="21"/>
                <w:szCs w:val="21"/>
              </w:rPr>
              <w:t>r</w:t>
            </w:r>
            <w:r>
              <w:rPr>
                <w:sz w:val="21"/>
                <w:szCs w:val="21"/>
              </w:rPr>
              <w:t>i</w:t>
            </w:r>
            <w:r>
              <w:rPr>
                <w:spacing w:val="-2"/>
                <w:sz w:val="21"/>
                <w:szCs w:val="21"/>
              </w:rPr>
              <w:t xml:space="preserve"> </w:t>
            </w:r>
            <w:r>
              <w:rPr>
                <w:w w:val="101"/>
                <w:sz w:val="21"/>
                <w:szCs w:val="21"/>
              </w:rPr>
              <w:t>Mi</w:t>
            </w:r>
            <w:r>
              <w:rPr>
                <w:spacing w:val="-2"/>
                <w:w w:val="101"/>
                <w:sz w:val="21"/>
                <w:szCs w:val="21"/>
              </w:rPr>
              <w:t>t</w:t>
            </w:r>
            <w:r>
              <w:rPr>
                <w:spacing w:val="-3"/>
                <w:sz w:val="21"/>
                <w:szCs w:val="21"/>
              </w:rPr>
              <w:t>r</w:t>
            </w:r>
            <w:r>
              <w:rPr>
                <w:w w:val="101"/>
                <w:sz w:val="21"/>
                <w:szCs w:val="21"/>
              </w:rPr>
              <w:t>a</w:t>
            </w:r>
          </w:p>
        </w:tc>
        <w:tc>
          <w:tcPr>
            <w:tcW w:w="1080" w:type="dxa"/>
            <w:tcBorders>
              <w:top w:val="single" w:sz="6" w:space="0" w:color="000000"/>
              <w:left w:val="single" w:sz="6" w:space="0" w:color="000000"/>
              <w:bottom w:val="single" w:sz="6" w:space="0" w:color="000000"/>
              <w:right w:val="single" w:sz="6" w:space="0" w:color="000000"/>
            </w:tcBorders>
          </w:tcPr>
          <w:p w:rsidR="00673C54" w:rsidRDefault="00673C54">
            <w:pPr>
              <w:spacing w:before="5" w:line="120" w:lineRule="exact"/>
              <w:rPr>
                <w:sz w:val="13"/>
                <w:szCs w:val="13"/>
              </w:rPr>
            </w:pPr>
          </w:p>
          <w:p w:rsidR="00673C54" w:rsidRDefault="009F2C88">
            <w:pPr>
              <w:ind w:left="382" w:right="378"/>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301"/>
        </w:trPr>
        <w:tc>
          <w:tcPr>
            <w:tcW w:w="626" w:type="dxa"/>
            <w:tcBorders>
              <w:top w:val="single" w:sz="6" w:space="0" w:color="000000"/>
              <w:left w:val="single" w:sz="4" w:space="0" w:color="000000"/>
              <w:bottom w:val="single" w:sz="6" w:space="0" w:color="000000"/>
              <w:right w:val="single" w:sz="6" w:space="0" w:color="000000"/>
            </w:tcBorders>
          </w:tcPr>
          <w:p w:rsidR="00673C54" w:rsidRDefault="009F2C88">
            <w:pPr>
              <w:spacing w:before="15"/>
              <w:ind w:left="195" w:right="184"/>
              <w:jc w:val="center"/>
              <w:rPr>
                <w:sz w:val="21"/>
                <w:szCs w:val="21"/>
              </w:rPr>
            </w:pPr>
            <w:r>
              <w:rPr>
                <w:spacing w:val="2"/>
                <w:sz w:val="21"/>
                <w:szCs w:val="21"/>
              </w:rPr>
              <w:t>4.</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103"/>
              <w:rPr>
                <w:sz w:val="21"/>
                <w:szCs w:val="21"/>
              </w:rPr>
            </w:pPr>
            <w:r>
              <w:rPr>
                <w:spacing w:val="-1"/>
                <w:sz w:val="21"/>
                <w:szCs w:val="21"/>
              </w:rPr>
              <w:t>K</w:t>
            </w:r>
            <w:r>
              <w:rPr>
                <w:spacing w:val="-2"/>
                <w:sz w:val="21"/>
                <w:szCs w:val="21"/>
              </w:rPr>
              <w:t>e</w:t>
            </w:r>
            <w:r>
              <w:rPr>
                <w:spacing w:val="2"/>
                <w:sz w:val="21"/>
                <w:szCs w:val="21"/>
              </w:rPr>
              <w:t>b</w:t>
            </w:r>
            <w:r>
              <w:rPr>
                <w:spacing w:val="-2"/>
                <w:sz w:val="21"/>
                <w:szCs w:val="21"/>
              </w:rPr>
              <w:t>a</w:t>
            </w:r>
            <w:r>
              <w:rPr>
                <w:spacing w:val="1"/>
                <w:sz w:val="21"/>
                <w:szCs w:val="21"/>
              </w:rPr>
              <w:t>r</w:t>
            </w:r>
            <w:r>
              <w:rPr>
                <w:spacing w:val="-2"/>
                <w:sz w:val="21"/>
                <w:szCs w:val="21"/>
              </w:rPr>
              <w:t>ua</w:t>
            </w:r>
            <w:r>
              <w:rPr>
                <w:sz w:val="21"/>
                <w:szCs w:val="21"/>
              </w:rPr>
              <w:t xml:space="preserve">n </w:t>
            </w:r>
            <w:r>
              <w:rPr>
                <w:spacing w:val="2"/>
                <w:sz w:val="21"/>
                <w:szCs w:val="21"/>
              </w:rPr>
              <w:t>d</w:t>
            </w:r>
            <w:r>
              <w:rPr>
                <w:spacing w:val="-2"/>
                <w:sz w:val="21"/>
                <w:szCs w:val="21"/>
              </w:rPr>
              <w:t>a</w:t>
            </w:r>
            <w:r>
              <w:rPr>
                <w:sz w:val="21"/>
                <w:szCs w:val="21"/>
              </w:rPr>
              <w:t>n</w:t>
            </w:r>
            <w:r>
              <w:rPr>
                <w:spacing w:val="-2"/>
                <w:sz w:val="21"/>
                <w:szCs w:val="21"/>
              </w:rPr>
              <w:t xml:space="preserve"> </w:t>
            </w:r>
            <w:r>
              <w:rPr>
                <w:spacing w:val="2"/>
                <w:sz w:val="21"/>
                <w:szCs w:val="21"/>
              </w:rPr>
              <w:t>P</w:t>
            </w:r>
            <w:r>
              <w:rPr>
                <w:spacing w:val="-3"/>
                <w:sz w:val="21"/>
                <w:szCs w:val="21"/>
              </w:rPr>
              <w:t>r</w:t>
            </w:r>
            <w:r>
              <w:rPr>
                <w:spacing w:val="-2"/>
                <w:sz w:val="21"/>
                <w:szCs w:val="21"/>
              </w:rPr>
              <w:t>o</w:t>
            </w:r>
            <w:r>
              <w:rPr>
                <w:spacing w:val="1"/>
                <w:sz w:val="21"/>
                <w:szCs w:val="21"/>
              </w:rPr>
              <w:t>s</w:t>
            </w:r>
            <w:r>
              <w:rPr>
                <w:spacing w:val="-2"/>
                <w:sz w:val="21"/>
                <w:szCs w:val="21"/>
              </w:rPr>
              <w:t>p</w:t>
            </w:r>
            <w:r>
              <w:rPr>
                <w:spacing w:val="2"/>
                <w:sz w:val="21"/>
                <w:szCs w:val="21"/>
              </w:rPr>
              <w:t>e</w:t>
            </w:r>
            <w:r>
              <w:rPr>
                <w:sz w:val="21"/>
                <w:szCs w:val="21"/>
              </w:rPr>
              <w:t>k</w:t>
            </w:r>
            <w:r>
              <w:rPr>
                <w:spacing w:val="-1"/>
                <w:sz w:val="21"/>
                <w:szCs w:val="21"/>
              </w:rPr>
              <w:t xml:space="preserve"> K</w:t>
            </w:r>
            <w:r>
              <w:rPr>
                <w:spacing w:val="2"/>
                <w:sz w:val="21"/>
                <w:szCs w:val="21"/>
              </w:rPr>
              <w:t>o</w:t>
            </w:r>
            <w:r>
              <w:rPr>
                <w:spacing w:val="-5"/>
                <w:w w:val="101"/>
                <w:sz w:val="21"/>
                <w:szCs w:val="21"/>
              </w:rPr>
              <w:t>m</w:t>
            </w:r>
            <w:r>
              <w:rPr>
                <w:spacing w:val="-2"/>
                <w:w w:val="101"/>
                <w:sz w:val="21"/>
                <w:szCs w:val="21"/>
              </w:rPr>
              <w:t>e</w:t>
            </w:r>
            <w:r>
              <w:rPr>
                <w:spacing w:val="1"/>
                <w:sz w:val="21"/>
                <w:szCs w:val="21"/>
              </w:rPr>
              <w:t>r</w:t>
            </w:r>
            <w:r>
              <w:rPr>
                <w:spacing w:val="-3"/>
                <w:sz w:val="21"/>
                <w:szCs w:val="21"/>
              </w:rPr>
              <w:t>s</w:t>
            </w:r>
            <w:r>
              <w:rPr>
                <w:spacing w:val="-3"/>
                <w:w w:val="101"/>
                <w:sz w:val="21"/>
                <w:szCs w:val="21"/>
              </w:rPr>
              <w:t>i</w:t>
            </w:r>
            <w:r>
              <w:rPr>
                <w:spacing w:val="2"/>
                <w:w w:val="101"/>
                <w:sz w:val="21"/>
                <w:szCs w:val="21"/>
              </w:rPr>
              <w:t>a</w:t>
            </w:r>
            <w:r>
              <w:rPr>
                <w:spacing w:val="-3"/>
                <w:w w:val="101"/>
                <w:sz w:val="21"/>
                <w:szCs w:val="21"/>
              </w:rPr>
              <w:t>l</w:t>
            </w:r>
            <w:r>
              <w:rPr>
                <w:spacing w:val="1"/>
                <w:w w:val="101"/>
                <w:sz w:val="21"/>
                <w:szCs w:val="21"/>
              </w:rPr>
              <w:t>i</w:t>
            </w:r>
            <w:r>
              <w:rPr>
                <w:spacing w:val="-3"/>
                <w:sz w:val="21"/>
                <w:szCs w:val="21"/>
              </w:rPr>
              <w:t>s</w:t>
            </w:r>
            <w:r>
              <w:rPr>
                <w:spacing w:val="2"/>
                <w:w w:val="101"/>
                <w:sz w:val="21"/>
                <w:szCs w:val="21"/>
              </w:rPr>
              <w:t>a</w:t>
            </w:r>
            <w:r>
              <w:rPr>
                <w:spacing w:val="-3"/>
                <w:sz w:val="21"/>
                <w:szCs w:val="21"/>
              </w:rPr>
              <w:t>s</w:t>
            </w:r>
            <w:r>
              <w:rPr>
                <w:w w:val="101"/>
                <w:sz w:val="21"/>
                <w:szCs w:val="21"/>
              </w:rPr>
              <w:t>i</w:t>
            </w:r>
          </w:p>
        </w:tc>
        <w:tc>
          <w:tcPr>
            <w:tcW w:w="1080" w:type="dxa"/>
            <w:tcBorders>
              <w:top w:val="single" w:sz="6" w:space="0" w:color="000000"/>
              <w:left w:val="single" w:sz="6" w:space="0" w:color="000000"/>
              <w:bottom w:val="single" w:sz="6" w:space="0" w:color="000000"/>
              <w:right w:val="single" w:sz="6" w:space="0" w:color="000000"/>
            </w:tcBorders>
          </w:tcPr>
          <w:p w:rsidR="00673C54" w:rsidRDefault="009F2C88">
            <w:pPr>
              <w:spacing w:before="15"/>
              <w:ind w:left="391" w:right="387"/>
              <w:jc w:val="center"/>
              <w:rPr>
                <w:sz w:val="21"/>
                <w:szCs w:val="21"/>
              </w:rPr>
            </w:pPr>
            <w:r>
              <w:rPr>
                <w:spacing w:val="2"/>
                <w:sz w:val="21"/>
                <w:szCs w:val="21"/>
              </w:rPr>
              <w:t>15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1060"/>
        </w:trPr>
        <w:tc>
          <w:tcPr>
            <w:tcW w:w="626" w:type="dxa"/>
            <w:tcBorders>
              <w:top w:val="single" w:sz="6" w:space="0" w:color="000000"/>
              <w:left w:val="single" w:sz="4" w:space="0" w:color="000000"/>
              <w:bottom w:val="single" w:sz="6" w:space="0" w:color="000000"/>
              <w:right w:val="single" w:sz="6" w:space="0" w:color="000000"/>
            </w:tcBorders>
          </w:tcPr>
          <w:p w:rsidR="00673C54" w:rsidRDefault="00673C54">
            <w:pPr>
              <w:spacing w:before="5" w:line="180" w:lineRule="exact"/>
              <w:rPr>
                <w:sz w:val="19"/>
                <w:szCs w:val="19"/>
              </w:rPr>
            </w:pPr>
          </w:p>
          <w:p w:rsidR="00673C54" w:rsidRDefault="00673C54">
            <w:pPr>
              <w:spacing w:line="200" w:lineRule="exact"/>
            </w:pPr>
          </w:p>
          <w:p w:rsidR="00673C54" w:rsidRDefault="009F2C88">
            <w:pPr>
              <w:ind w:left="195" w:right="184"/>
              <w:jc w:val="center"/>
              <w:rPr>
                <w:sz w:val="21"/>
                <w:szCs w:val="21"/>
              </w:rPr>
            </w:pPr>
            <w:r>
              <w:rPr>
                <w:spacing w:val="2"/>
                <w:sz w:val="21"/>
                <w:szCs w:val="21"/>
              </w:rPr>
              <w:t>5.</w:t>
            </w:r>
          </w:p>
        </w:tc>
        <w:tc>
          <w:tcPr>
            <w:tcW w:w="5786" w:type="dxa"/>
            <w:tcBorders>
              <w:top w:val="single" w:sz="6" w:space="0" w:color="000000"/>
              <w:left w:val="single" w:sz="6" w:space="0" w:color="000000"/>
              <w:bottom w:val="single" w:sz="6" w:space="0" w:color="000000"/>
              <w:right w:val="single" w:sz="6" w:space="0" w:color="000000"/>
            </w:tcBorders>
          </w:tcPr>
          <w:p w:rsidR="00673C54" w:rsidRDefault="009F2C88">
            <w:pPr>
              <w:spacing w:before="10"/>
              <w:ind w:left="103"/>
              <w:rPr>
                <w:sz w:val="21"/>
                <w:szCs w:val="21"/>
              </w:rPr>
            </w:pPr>
            <w:r>
              <w:rPr>
                <w:spacing w:val="-2"/>
                <w:sz w:val="21"/>
                <w:szCs w:val="21"/>
              </w:rPr>
              <w:t>P</w:t>
            </w:r>
            <w:r>
              <w:rPr>
                <w:spacing w:val="2"/>
                <w:sz w:val="21"/>
                <w:szCs w:val="21"/>
              </w:rPr>
              <w:t>o</w:t>
            </w:r>
            <w:r>
              <w:rPr>
                <w:spacing w:val="-3"/>
                <w:sz w:val="21"/>
                <w:szCs w:val="21"/>
              </w:rPr>
              <w:t>t</w:t>
            </w:r>
            <w:r>
              <w:rPr>
                <w:spacing w:val="2"/>
                <w:sz w:val="21"/>
                <w:szCs w:val="21"/>
              </w:rPr>
              <w:t>e</w:t>
            </w:r>
            <w:r>
              <w:rPr>
                <w:spacing w:val="-2"/>
                <w:sz w:val="21"/>
                <w:szCs w:val="21"/>
              </w:rPr>
              <w:t>n</w:t>
            </w:r>
            <w:r>
              <w:rPr>
                <w:spacing w:val="1"/>
                <w:sz w:val="21"/>
                <w:szCs w:val="21"/>
              </w:rPr>
              <w:t>s</w:t>
            </w:r>
            <w:r>
              <w:rPr>
                <w:sz w:val="21"/>
                <w:szCs w:val="21"/>
              </w:rPr>
              <w:t>i</w:t>
            </w:r>
            <w:r>
              <w:rPr>
                <w:spacing w:val="-2"/>
                <w:sz w:val="21"/>
                <w:szCs w:val="21"/>
              </w:rPr>
              <w:t xml:space="preserve"> </w:t>
            </w:r>
            <w:r>
              <w:rPr>
                <w:spacing w:val="1"/>
                <w:sz w:val="21"/>
                <w:szCs w:val="21"/>
              </w:rPr>
              <w:t>t</w:t>
            </w:r>
            <w:r>
              <w:rPr>
                <w:spacing w:val="-2"/>
                <w:sz w:val="21"/>
                <w:szCs w:val="21"/>
              </w:rPr>
              <w:t>e</w:t>
            </w:r>
            <w:r>
              <w:rPr>
                <w:spacing w:val="-3"/>
                <w:sz w:val="21"/>
                <w:szCs w:val="21"/>
              </w:rPr>
              <w:t>r</w:t>
            </w:r>
            <w:r>
              <w:rPr>
                <w:spacing w:val="2"/>
                <w:sz w:val="21"/>
                <w:szCs w:val="21"/>
              </w:rPr>
              <w:t>c</w:t>
            </w:r>
            <w:r>
              <w:rPr>
                <w:spacing w:val="-2"/>
                <w:sz w:val="21"/>
                <w:szCs w:val="21"/>
              </w:rPr>
              <w:t>ap</w:t>
            </w:r>
            <w:r>
              <w:rPr>
                <w:spacing w:val="2"/>
                <w:sz w:val="21"/>
                <w:szCs w:val="21"/>
              </w:rPr>
              <w:t>a</w:t>
            </w:r>
            <w:r>
              <w:rPr>
                <w:spacing w:val="-3"/>
                <w:sz w:val="21"/>
                <w:szCs w:val="21"/>
              </w:rPr>
              <w:t>i</w:t>
            </w:r>
            <w:r>
              <w:rPr>
                <w:spacing w:val="2"/>
                <w:sz w:val="21"/>
                <w:szCs w:val="21"/>
              </w:rPr>
              <w:t>n</w:t>
            </w:r>
            <w:r>
              <w:rPr>
                <w:spacing w:val="-6"/>
                <w:sz w:val="21"/>
                <w:szCs w:val="21"/>
              </w:rPr>
              <w:t>y</w:t>
            </w:r>
            <w:r>
              <w:rPr>
                <w:sz w:val="21"/>
                <w:szCs w:val="21"/>
              </w:rPr>
              <w:t>a</w:t>
            </w:r>
            <w:r>
              <w:rPr>
                <w:spacing w:val="7"/>
                <w:sz w:val="21"/>
                <w:szCs w:val="21"/>
              </w:rPr>
              <w:t xml:space="preserve"> </w:t>
            </w:r>
            <w:r>
              <w:rPr>
                <w:spacing w:val="-3"/>
                <w:w w:val="101"/>
                <w:sz w:val="21"/>
                <w:szCs w:val="21"/>
              </w:rPr>
              <w:t>l</w:t>
            </w:r>
            <w:r>
              <w:rPr>
                <w:spacing w:val="2"/>
                <w:sz w:val="21"/>
                <w:szCs w:val="21"/>
              </w:rPr>
              <w:t>u</w:t>
            </w:r>
            <w:r>
              <w:rPr>
                <w:spacing w:val="-2"/>
                <w:w w:val="101"/>
                <w:sz w:val="21"/>
                <w:szCs w:val="21"/>
              </w:rPr>
              <w:t>a</w:t>
            </w:r>
            <w:r>
              <w:rPr>
                <w:spacing w:val="1"/>
                <w:sz w:val="21"/>
                <w:szCs w:val="21"/>
              </w:rPr>
              <w:t>r</w:t>
            </w:r>
            <w:r>
              <w:rPr>
                <w:spacing w:val="-2"/>
                <w:w w:val="101"/>
                <w:sz w:val="21"/>
                <w:szCs w:val="21"/>
              </w:rPr>
              <w:t>a</w:t>
            </w:r>
            <w:r>
              <w:rPr>
                <w:spacing w:val="2"/>
                <w:sz w:val="21"/>
                <w:szCs w:val="21"/>
              </w:rPr>
              <w:t>n</w:t>
            </w:r>
            <w:r>
              <w:rPr>
                <w:w w:val="101"/>
                <w:sz w:val="21"/>
                <w:szCs w:val="21"/>
              </w:rPr>
              <w:t>:</w:t>
            </w:r>
          </w:p>
          <w:p w:rsidR="00673C54" w:rsidRDefault="009F2C88">
            <w:pPr>
              <w:spacing w:before="22"/>
              <w:ind w:left="87"/>
              <w:rPr>
                <w:sz w:val="21"/>
                <w:szCs w:val="21"/>
              </w:rPr>
            </w:pPr>
            <w:r>
              <w:rPr>
                <w:spacing w:val="2"/>
                <w:sz w:val="21"/>
                <w:szCs w:val="21"/>
              </w:rPr>
              <w:t>c</w:t>
            </w:r>
            <w:r>
              <w:rPr>
                <w:sz w:val="21"/>
                <w:szCs w:val="21"/>
              </w:rPr>
              <w:t xml:space="preserve">. </w:t>
            </w:r>
            <w:r>
              <w:rPr>
                <w:spacing w:val="16"/>
                <w:sz w:val="21"/>
                <w:szCs w:val="21"/>
              </w:rPr>
              <w:t xml:space="preserve"> </w:t>
            </w:r>
            <w:r>
              <w:rPr>
                <w:spacing w:val="2"/>
                <w:sz w:val="21"/>
                <w:szCs w:val="21"/>
              </w:rPr>
              <w:t>P</w:t>
            </w:r>
            <w:r>
              <w:rPr>
                <w:spacing w:val="-3"/>
                <w:sz w:val="21"/>
                <w:szCs w:val="21"/>
              </w:rPr>
              <w:t>r</w:t>
            </w:r>
            <w:r>
              <w:rPr>
                <w:spacing w:val="-2"/>
                <w:sz w:val="21"/>
                <w:szCs w:val="21"/>
              </w:rPr>
              <w:t>od</w:t>
            </w:r>
            <w:r>
              <w:rPr>
                <w:spacing w:val="2"/>
                <w:sz w:val="21"/>
                <w:szCs w:val="21"/>
              </w:rPr>
              <w:t>u</w:t>
            </w:r>
            <w:r>
              <w:rPr>
                <w:spacing w:val="-2"/>
                <w:sz w:val="21"/>
                <w:szCs w:val="21"/>
              </w:rPr>
              <w:t>k</w:t>
            </w:r>
            <w:r>
              <w:rPr>
                <w:spacing w:val="1"/>
                <w:sz w:val="21"/>
                <w:szCs w:val="21"/>
              </w:rPr>
              <w:t>/</w:t>
            </w:r>
            <w:r>
              <w:rPr>
                <w:spacing w:val="-2"/>
                <w:sz w:val="21"/>
                <w:szCs w:val="21"/>
              </w:rPr>
              <w:t>p</w:t>
            </w:r>
            <w:r>
              <w:rPr>
                <w:spacing w:val="-3"/>
                <w:sz w:val="21"/>
                <w:szCs w:val="21"/>
              </w:rPr>
              <w:t>r</w:t>
            </w:r>
            <w:r>
              <w:rPr>
                <w:spacing w:val="2"/>
                <w:sz w:val="21"/>
                <w:szCs w:val="21"/>
              </w:rPr>
              <w:t>o</w:t>
            </w:r>
            <w:r>
              <w:rPr>
                <w:spacing w:val="-3"/>
                <w:sz w:val="21"/>
                <w:szCs w:val="21"/>
              </w:rPr>
              <w:t>s</w:t>
            </w:r>
            <w:r>
              <w:rPr>
                <w:spacing w:val="-2"/>
                <w:sz w:val="21"/>
                <w:szCs w:val="21"/>
              </w:rPr>
              <w:t>e</w:t>
            </w:r>
            <w:r>
              <w:rPr>
                <w:sz w:val="21"/>
                <w:szCs w:val="21"/>
              </w:rPr>
              <w:t>s</w:t>
            </w:r>
            <w:r>
              <w:rPr>
                <w:spacing w:val="3"/>
                <w:sz w:val="21"/>
                <w:szCs w:val="21"/>
              </w:rPr>
              <w:t xml:space="preserve"> </w:t>
            </w:r>
            <w:r>
              <w:rPr>
                <w:spacing w:val="-3"/>
                <w:sz w:val="21"/>
                <w:szCs w:val="21"/>
              </w:rPr>
              <w:t>t</w:t>
            </w:r>
            <w:r>
              <w:rPr>
                <w:spacing w:val="2"/>
                <w:sz w:val="21"/>
                <w:szCs w:val="21"/>
              </w:rPr>
              <w:t>e</w:t>
            </w:r>
            <w:r>
              <w:rPr>
                <w:spacing w:val="-2"/>
                <w:sz w:val="21"/>
                <w:szCs w:val="21"/>
              </w:rPr>
              <w:t>kn</w:t>
            </w:r>
            <w:r>
              <w:rPr>
                <w:spacing w:val="2"/>
                <w:sz w:val="21"/>
                <w:szCs w:val="21"/>
              </w:rPr>
              <w:t>o</w:t>
            </w:r>
            <w:r>
              <w:rPr>
                <w:spacing w:val="-3"/>
                <w:sz w:val="21"/>
                <w:szCs w:val="21"/>
              </w:rPr>
              <w:t>l</w:t>
            </w:r>
            <w:r>
              <w:rPr>
                <w:spacing w:val="2"/>
                <w:sz w:val="21"/>
                <w:szCs w:val="21"/>
              </w:rPr>
              <w:t>o</w:t>
            </w:r>
            <w:r>
              <w:rPr>
                <w:spacing w:val="-2"/>
                <w:sz w:val="21"/>
                <w:szCs w:val="21"/>
              </w:rPr>
              <w:t>g</w:t>
            </w:r>
            <w:r>
              <w:rPr>
                <w:sz w:val="21"/>
                <w:szCs w:val="21"/>
              </w:rPr>
              <w:t>i</w:t>
            </w:r>
            <w:r>
              <w:rPr>
                <w:spacing w:val="1"/>
                <w:sz w:val="21"/>
                <w:szCs w:val="21"/>
              </w:rPr>
              <w:t xml:space="preserve"> </w:t>
            </w:r>
            <w:r>
              <w:rPr>
                <w:spacing w:val="2"/>
                <w:sz w:val="21"/>
                <w:szCs w:val="21"/>
              </w:rPr>
              <w:t>T</w:t>
            </w:r>
            <w:r>
              <w:rPr>
                <w:spacing w:val="-1"/>
                <w:sz w:val="21"/>
                <w:szCs w:val="21"/>
              </w:rPr>
              <w:t>R</w:t>
            </w:r>
            <w:r>
              <w:rPr>
                <w:sz w:val="21"/>
                <w:szCs w:val="21"/>
              </w:rPr>
              <w:t>L</w:t>
            </w:r>
            <w:r>
              <w:rPr>
                <w:spacing w:val="2"/>
                <w:sz w:val="21"/>
                <w:szCs w:val="21"/>
              </w:rPr>
              <w:t xml:space="preserve"> </w:t>
            </w:r>
            <w:r>
              <w:rPr>
                <w:spacing w:val="-2"/>
                <w:sz w:val="21"/>
                <w:szCs w:val="21"/>
              </w:rPr>
              <w:t>7</w:t>
            </w:r>
            <w:r>
              <w:rPr>
                <w:sz w:val="21"/>
                <w:szCs w:val="21"/>
              </w:rPr>
              <w:t>;</w:t>
            </w:r>
            <w:r>
              <w:rPr>
                <w:spacing w:val="1"/>
                <w:sz w:val="21"/>
                <w:szCs w:val="21"/>
              </w:rPr>
              <w:t xml:space="preserve"> </w:t>
            </w:r>
            <w:r>
              <w:rPr>
                <w:spacing w:val="-2"/>
                <w:w w:val="101"/>
                <w:sz w:val="21"/>
                <w:szCs w:val="21"/>
              </w:rPr>
              <w:t>a</w:t>
            </w:r>
            <w:r>
              <w:rPr>
                <w:spacing w:val="-3"/>
                <w:w w:val="101"/>
                <w:sz w:val="21"/>
                <w:szCs w:val="21"/>
              </w:rPr>
              <w:t>t</w:t>
            </w:r>
            <w:r>
              <w:rPr>
                <w:spacing w:val="2"/>
                <w:w w:val="101"/>
                <w:sz w:val="21"/>
                <w:szCs w:val="21"/>
              </w:rPr>
              <w:t>a</w:t>
            </w:r>
            <w:r>
              <w:rPr>
                <w:sz w:val="21"/>
                <w:szCs w:val="21"/>
              </w:rPr>
              <w:t>u</w:t>
            </w:r>
          </w:p>
          <w:p w:rsidR="00673C54" w:rsidRDefault="009F2C88">
            <w:pPr>
              <w:spacing w:before="22" w:line="240" w:lineRule="exact"/>
              <w:ind w:left="355" w:right="980" w:hanging="269"/>
              <w:rPr>
                <w:sz w:val="21"/>
                <w:szCs w:val="21"/>
              </w:rPr>
            </w:pPr>
            <w:r>
              <w:rPr>
                <w:spacing w:val="2"/>
                <w:sz w:val="21"/>
                <w:szCs w:val="21"/>
              </w:rPr>
              <w:t>d</w:t>
            </w:r>
            <w:r>
              <w:rPr>
                <w:sz w:val="21"/>
                <w:szCs w:val="21"/>
              </w:rPr>
              <w:t xml:space="preserve">. </w:t>
            </w:r>
            <w:r>
              <w:rPr>
                <w:spacing w:val="3"/>
                <w:sz w:val="21"/>
                <w:szCs w:val="21"/>
              </w:rPr>
              <w:t xml:space="preserve"> </w:t>
            </w:r>
            <w:r>
              <w:rPr>
                <w:spacing w:val="-2"/>
                <w:sz w:val="21"/>
                <w:szCs w:val="21"/>
              </w:rPr>
              <w:t>P</w:t>
            </w:r>
            <w:r>
              <w:rPr>
                <w:spacing w:val="2"/>
                <w:sz w:val="21"/>
                <w:szCs w:val="21"/>
              </w:rPr>
              <w:t>ub</w:t>
            </w:r>
            <w:r>
              <w:rPr>
                <w:spacing w:val="-3"/>
                <w:sz w:val="21"/>
                <w:szCs w:val="21"/>
              </w:rPr>
              <w:t>l</w:t>
            </w:r>
            <w:r>
              <w:rPr>
                <w:spacing w:val="1"/>
                <w:sz w:val="21"/>
                <w:szCs w:val="21"/>
              </w:rPr>
              <w:t>i</w:t>
            </w:r>
            <w:r>
              <w:rPr>
                <w:spacing w:val="-6"/>
                <w:sz w:val="21"/>
                <w:szCs w:val="21"/>
              </w:rPr>
              <w:t>k</w:t>
            </w:r>
            <w:r>
              <w:rPr>
                <w:spacing w:val="2"/>
                <w:sz w:val="21"/>
                <w:szCs w:val="21"/>
              </w:rPr>
              <w:t>a</w:t>
            </w:r>
            <w:r>
              <w:rPr>
                <w:spacing w:val="-3"/>
                <w:sz w:val="21"/>
                <w:szCs w:val="21"/>
              </w:rPr>
              <w:t>s</w:t>
            </w:r>
            <w:r>
              <w:rPr>
                <w:spacing w:val="1"/>
                <w:sz w:val="21"/>
                <w:szCs w:val="21"/>
              </w:rPr>
              <w:t>i</w:t>
            </w:r>
            <w:r>
              <w:rPr>
                <w:sz w:val="21"/>
                <w:szCs w:val="21"/>
              </w:rPr>
              <w:t>,</w:t>
            </w:r>
            <w:r>
              <w:rPr>
                <w:spacing w:val="1"/>
                <w:sz w:val="21"/>
                <w:szCs w:val="21"/>
              </w:rPr>
              <w:t xml:space="preserve"> </w:t>
            </w:r>
            <w:r>
              <w:rPr>
                <w:spacing w:val="-5"/>
                <w:sz w:val="21"/>
                <w:szCs w:val="21"/>
              </w:rPr>
              <w:t>H</w:t>
            </w:r>
            <w:r>
              <w:rPr>
                <w:spacing w:val="-1"/>
                <w:sz w:val="21"/>
                <w:szCs w:val="21"/>
              </w:rPr>
              <w:t>K</w:t>
            </w:r>
            <w:r>
              <w:rPr>
                <w:spacing w:val="-3"/>
                <w:sz w:val="21"/>
                <w:szCs w:val="21"/>
              </w:rPr>
              <w:t>I</w:t>
            </w:r>
            <w:r>
              <w:rPr>
                <w:sz w:val="21"/>
                <w:szCs w:val="21"/>
              </w:rPr>
              <w:t xml:space="preserve">, </w:t>
            </w:r>
            <w:r>
              <w:rPr>
                <w:spacing w:val="2"/>
                <w:sz w:val="21"/>
                <w:szCs w:val="21"/>
              </w:rPr>
              <w:t>ba</w:t>
            </w:r>
            <w:r>
              <w:rPr>
                <w:spacing w:val="-2"/>
                <w:sz w:val="21"/>
                <w:szCs w:val="21"/>
              </w:rPr>
              <w:t>h</w:t>
            </w:r>
            <w:r>
              <w:rPr>
                <w:spacing w:val="2"/>
                <w:sz w:val="21"/>
                <w:szCs w:val="21"/>
              </w:rPr>
              <w:t>a</w:t>
            </w:r>
            <w:r>
              <w:rPr>
                <w:sz w:val="21"/>
                <w:szCs w:val="21"/>
              </w:rPr>
              <w:t xml:space="preserve">n </w:t>
            </w:r>
            <w:r>
              <w:rPr>
                <w:spacing w:val="2"/>
                <w:sz w:val="21"/>
                <w:szCs w:val="21"/>
              </w:rPr>
              <w:t>a</w:t>
            </w:r>
            <w:r>
              <w:rPr>
                <w:spacing w:val="-3"/>
                <w:sz w:val="21"/>
                <w:szCs w:val="21"/>
              </w:rPr>
              <w:t>j</w:t>
            </w:r>
            <w:r>
              <w:rPr>
                <w:spacing w:val="-2"/>
                <w:sz w:val="21"/>
                <w:szCs w:val="21"/>
              </w:rPr>
              <w:t>a</w:t>
            </w:r>
            <w:r>
              <w:rPr>
                <w:spacing w:val="1"/>
                <w:sz w:val="21"/>
                <w:szCs w:val="21"/>
              </w:rPr>
              <w:t>r</w:t>
            </w:r>
            <w:r>
              <w:rPr>
                <w:sz w:val="21"/>
                <w:szCs w:val="21"/>
              </w:rPr>
              <w:t>,</w:t>
            </w:r>
            <w:r>
              <w:rPr>
                <w:spacing w:val="1"/>
                <w:sz w:val="21"/>
                <w:szCs w:val="21"/>
              </w:rPr>
              <w:t xml:space="preserve"> t</w:t>
            </w:r>
            <w:r>
              <w:rPr>
                <w:spacing w:val="2"/>
                <w:sz w:val="21"/>
                <w:szCs w:val="21"/>
              </w:rPr>
              <w:t>e</w:t>
            </w:r>
            <w:r>
              <w:rPr>
                <w:spacing w:val="-6"/>
                <w:sz w:val="21"/>
                <w:szCs w:val="21"/>
              </w:rPr>
              <w:t>k</w:t>
            </w:r>
            <w:r>
              <w:rPr>
                <w:spacing w:val="-2"/>
                <w:sz w:val="21"/>
                <w:szCs w:val="21"/>
              </w:rPr>
              <w:t>n</w:t>
            </w:r>
            <w:r>
              <w:rPr>
                <w:spacing w:val="2"/>
                <w:sz w:val="21"/>
                <w:szCs w:val="21"/>
              </w:rPr>
              <w:t>o</w:t>
            </w:r>
            <w:r>
              <w:rPr>
                <w:spacing w:val="-3"/>
                <w:sz w:val="21"/>
                <w:szCs w:val="21"/>
              </w:rPr>
              <w:t>l</w:t>
            </w:r>
            <w:r>
              <w:rPr>
                <w:spacing w:val="2"/>
                <w:sz w:val="21"/>
                <w:szCs w:val="21"/>
              </w:rPr>
              <w:t>o</w:t>
            </w:r>
            <w:r>
              <w:rPr>
                <w:spacing w:val="-2"/>
                <w:sz w:val="21"/>
                <w:szCs w:val="21"/>
              </w:rPr>
              <w:t>g</w:t>
            </w:r>
            <w:r>
              <w:rPr>
                <w:sz w:val="21"/>
                <w:szCs w:val="21"/>
              </w:rPr>
              <w:t>i</w:t>
            </w:r>
            <w:r>
              <w:rPr>
                <w:spacing w:val="3"/>
                <w:sz w:val="21"/>
                <w:szCs w:val="21"/>
              </w:rPr>
              <w:t xml:space="preserve"> </w:t>
            </w:r>
            <w:r>
              <w:rPr>
                <w:spacing w:val="-3"/>
                <w:w w:val="101"/>
                <w:sz w:val="21"/>
                <w:szCs w:val="21"/>
              </w:rPr>
              <w:t>t</w:t>
            </w:r>
            <w:r>
              <w:rPr>
                <w:spacing w:val="-2"/>
                <w:w w:val="101"/>
                <w:sz w:val="21"/>
                <w:szCs w:val="21"/>
              </w:rPr>
              <w:t>e</w:t>
            </w:r>
            <w:r>
              <w:rPr>
                <w:spacing w:val="2"/>
                <w:sz w:val="21"/>
                <w:szCs w:val="21"/>
              </w:rPr>
              <w:t>p</w:t>
            </w:r>
            <w:r>
              <w:rPr>
                <w:spacing w:val="-2"/>
                <w:w w:val="101"/>
                <w:sz w:val="21"/>
                <w:szCs w:val="21"/>
              </w:rPr>
              <w:t>a</w:t>
            </w:r>
            <w:r>
              <w:rPr>
                <w:w w:val="101"/>
                <w:sz w:val="21"/>
                <w:szCs w:val="21"/>
              </w:rPr>
              <w:t xml:space="preserve">t </w:t>
            </w:r>
            <w:r>
              <w:rPr>
                <w:spacing w:val="-2"/>
                <w:sz w:val="21"/>
                <w:szCs w:val="21"/>
              </w:rPr>
              <w:t>g</w:t>
            </w:r>
            <w:r>
              <w:rPr>
                <w:spacing w:val="2"/>
                <w:sz w:val="21"/>
                <w:szCs w:val="21"/>
              </w:rPr>
              <w:t>u</w:t>
            </w:r>
            <w:r>
              <w:rPr>
                <w:spacing w:val="-2"/>
                <w:sz w:val="21"/>
                <w:szCs w:val="21"/>
              </w:rPr>
              <w:t>n</w:t>
            </w:r>
            <w:r>
              <w:rPr>
                <w:spacing w:val="2"/>
                <w:sz w:val="21"/>
                <w:szCs w:val="21"/>
              </w:rPr>
              <w:t>a</w:t>
            </w:r>
            <w:r>
              <w:rPr>
                <w:spacing w:val="-1"/>
                <w:sz w:val="21"/>
                <w:szCs w:val="21"/>
              </w:rPr>
              <w:t>,</w:t>
            </w:r>
            <w:r>
              <w:rPr>
                <w:spacing w:val="-5"/>
                <w:sz w:val="21"/>
                <w:szCs w:val="21"/>
              </w:rPr>
              <w:t>m</w:t>
            </w:r>
            <w:r>
              <w:rPr>
                <w:spacing w:val="2"/>
                <w:sz w:val="21"/>
                <w:szCs w:val="21"/>
              </w:rPr>
              <w:t>o</w:t>
            </w:r>
            <w:r>
              <w:rPr>
                <w:spacing w:val="-2"/>
                <w:sz w:val="21"/>
                <w:szCs w:val="21"/>
              </w:rPr>
              <w:t>d</w:t>
            </w:r>
            <w:r>
              <w:rPr>
                <w:spacing w:val="2"/>
                <w:sz w:val="21"/>
                <w:szCs w:val="21"/>
              </w:rPr>
              <w:t>e</w:t>
            </w:r>
            <w:r>
              <w:rPr>
                <w:spacing w:val="-3"/>
                <w:sz w:val="21"/>
                <w:szCs w:val="21"/>
              </w:rPr>
              <w:t>l</w:t>
            </w:r>
            <w:r>
              <w:rPr>
                <w:spacing w:val="1"/>
                <w:sz w:val="21"/>
                <w:szCs w:val="21"/>
              </w:rPr>
              <w:t>/</w:t>
            </w:r>
            <w:r>
              <w:rPr>
                <w:spacing w:val="-2"/>
                <w:sz w:val="21"/>
                <w:szCs w:val="21"/>
              </w:rPr>
              <w:t>keb</w:t>
            </w:r>
            <w:r>
              <w:rPr>
                <w:spacing w:val="1"/>
                <w:sz w:val="21"/>
                <w:szCs w:val="21"/>
              </w:rPr>
              <w:t>i</w:t>
            </w:r>
            <w:r>
              <w:rPr>
                <w:spacing w:val="-3"/>
                <w:sz w:val="21"/>
                <w:szCs w:val="21"/>
              </w:rPr>
              <w:t>j</w:t>
            </w:r>
            <w:r>
              <w:rPr>
                <w:spacing w:val="2"/>
                <w:sz w:val="21"/>
                <w:szCs w:val="21"/>
              </w:rPr>
              <w:t>a</w:t>
            </w:r>
            <w:r>
              <w:rPr>
                <w:spacing w:val="-2"/>
                <w:sz w:val="21"/>
                <w:szCs w:val="21"/>
              </w:rPr>
              <w:t>ka</w:t>
            </w:r>
            <w:r>
              <w:rPr>
                <w:spacing w:val="2"/>
                <w:sz w:val="21"/>
                <w:szCs w:val="21"/>
              </w:rPr>
              <w:t>n</w:t>
            </w:r>
            <w:r>
              <w:rPr>
                <w:sz w:val="21"/>
                <w:szCs w:val="21"/>
              </w:rPr>
              <w:t>,</w:t>
            </w:r>
            <w:r>
              <w:rPr>
                <w:spacing w:val="7"/>
                <w:sz w:val="21"/>
                <w:szCs w:val="21"/>
              </w:rPr>
              <w:t xml:space="preserve"> </w:t>
            </w:r>
            <w:r>
              <w:rPr>
                <w:spacing w:val="-3"/>
                <w:sz w:val="21"/>
                <w:szCs w:val="21"/>
              </w:rPr>
              <w:t>r</w:t>
            </w:r>
            <w:r>
              <w:rPr>
                <w:spacing w:val="2"/>
                <w:sz w:val="21"/>
                <w:szCs w:val="21"/>
              </w:rPr>
              <w:t>e</w:t>
            </w:r>
            <w:r>
              <w:rPr>
                <w:spacing w:val="-2"/>
                <w:sz w:val="21"/>
                <w:szCs w:val="21"/>
              </w:rPr>
              <w:t>k</w:t>
            </w:r>
            <w:r>
              <w:rPr>
                <w:spacing w:val="2"/>
                <w:sz w:val="21"/>
                <w:szCs w:val="21"/>
              </w:rPr>
              <w:t>a</w:t>
            </w:r>
            <w:r>
              <w:rPr>
                <w:spacing w:val="-6"/>
                <w:sz w:val="21"/>
                <w:szCs w:val="21"/>
              </w:rPr>
              <w:t>y</w:t>
            </w:r>
            <w:r>
              <w:rPr>
                <w:spacing w:val="2"/>
                <w:sz w:val="21"/>
                <w:szCs w:val="21"/>
              </w:rPr>
              <w:t>a</w:t>
            </w:r>
            <w:r>
              <w:rPr>
                <w:spacing w:val="-3"/>
                <w:sz w:val="21"/>
                <w:szCs w:val="21"/>
              </w:rPr>
              <w:t>s</w:t>
            </w:r>
            <w:r>
              <w:rPr>
                <w:sz w:val="21"/>
                <w:szCs w:val="21"/>
              </w:rPr>
              <w:t>a</w:t>
            </w:r>
            <w:r>
              <w:rPr>
                <w:spacing w:val="1"/>
                <w:sz w:val="21"/>
                <w:szCs w:val="21"/>
              </w:rPr>
              <w:t xml:space="preserve"> s</w:t>
            </w:r>
            <w:r>
              <w:rPr>
                <w:spacing w:val="-2"/>
                <w:sz w:val="21"/>
                <w:szCs w:val="21"/>
              </w:rPr>
              <w:t>o</w:t>
            </w:r>
            <w:r>
              <w:rPr>
                <w:spacing w:val="1"/>
                <w:sz w:val="21"/>
                <w:szCs w:val="21"/>
              </w:rPr>
              <w:t>s</w:t>
            </w:r>
            <w:r>
              <w:rPr>
                <w:spacing w:val="-3"/>
                <w:sz w:val="21"/>
                <w:szCs w:val="21"/>
              </w:rPr>
              <w:t>i</w:t>
            </w:r>
            <w:r>
              <w:rPr>
                <w:spacing w:val="2"/>
                <w:sz w:val="21"/>
                <w:szCs w:val="21"/>
              </w:rPr>
              <w:t>a</w:t>
            </w:r>
            <w:r>
              <w:rPr>
                <w:sz w:val="21"/>
                <w:szCs w:val="21"/>
              </w:rPr>
              <w:t>l</w:t>
            </w:r>
            <w:r>
              <w:rPr>
                <w:spacing w:val="2"/>
                <w:sz w:val="21"/>
                <w:szCs w:val="21"/>
              </w:rPr>
              <w:t xml:space="preserve"> </w:t>
            </w:r>
            <w:r>
              <w:rPr>
                <w:spacing w:val="-2"/>
                <w:sz w:val="21"/>
                <w:szCs w:val="21"/>
              </w:rPr>
              <w:t>d</w:t>
            </w:r>
            <w:r>
              <w:rPr>
                <w:spacing w:val="2"/>
                <w:sz w:val="21"/>
                <w:szCs w:val="21"/>
              </w:rPr>
              <w:t>a</w:t>
            </w:r>
            <w:r>
              <w:rPr>
                <w:sz w:val="21"/>
                <w:szCs w:val="21"/>
              </w:rPr>
              <w:t>n</w:t>
            </w:r>
            <w:r>
              <w:rPr>
                <w:spacing w:val="2"/>
                <w:sz w:val="21"/>
                <w:szCs w:val="21"/>
              </w:rPr>
              <w:t xml:space="preserve"> </w:t>
            </w:r>
            <w:r>
              <w:rPr>
                <w:spacing w:val="-3"/>
                <w:w w:val="101"/>
                <w:sz w:val="21"/>
                <w:szCs w:val="21"/>
              </w:rPr>
              <w:t>l</w:t>
            </w:r>
            <w:r>
              <w:rPr>
                <w:spacing w:val="-2"/>
                <w:w w:val="101"/>
                <w:sz w:val="21"/>
                <w:szCs w:val="21"/>
              </w:rPr>
              <w:t>a</w:t>
            </w:r>
            <w:r>
              <w:rPr>
                <w:spacing w:val="-3"/>
                <w:w w:val="101"/>
                <w:sz w:val="21"/>
                <w:szCs w:val="21"/>
              </w:rPr>
              <w:t>i</w:t>
            </w:r>
            <w:r>
              <w:rPr>
                <w:spacing w:val="3"/>
                <w:sz w:val="21"/>
                <w:szCs w:val="21"/>
              </w:rPr>
              <w:t>n</w:t>
            </w:r>
            <w:r>
              <w:rPr>
                <w:spacing w:val="-3"/>
                <w:sz w:val="21"/>
                <w:szCs w:val="21"/>
              </w:rPr>
              <w:t>-</w:t>
            </w:r>
            <w:r>
              <w:rPr>
                <w:spacing w:val="-3"/>
                <w:w w:val="101"/>
                <w:sz w:val="21"/>
                <w:szCs w:val="21"/>
              </w:rPr>
              <w:t>l</w:t>
            </w:r>
            <w:r>
              <w:rPr>
                <w:spacing w:val="2"/>
                <w:w w:val="101"/>
                <w:sz w:val="21"/>
                <w:szCs w:val="21"/>
              </w:rPr>
              <w:t>a</w:t>
            </w:r>
            <w:r>
              <w:rPr>
                <w:spacing w:val="-3"/>
                <w:w w:val="101"/>
                <w:sz w:val="21"/>
                <w:szCs w:val="21"/>
              </w:rPr>
              <w:t>i</w:t>
            </w:r>
            <w:r>
              <w:rPr>
                <w:spacing w:val="2"/>
                <w:sz w:val="21"/>
                <w:szCs w:val="21"/>
              </w:rPr>
              <w:t>n</w:t>
            </w:r>
            <w:r>
              <w:rPr>
                <w:w w:val="101"/>
                <w:sz w:val="21"/>
                <w:szCs w:val="21"/>
              </w:rPr>
              <w:t>;</w:t>
            </w:r>
          </w:p>
        </w:tc>
        <w:tc>
          <w:tcPr>
            <w:tcW w:w="1080" w:type="dxa"/>
            <w:tcBorders>
              <w:top w:val="single" w:sz="6" w:space="0" w:color="000000"/>
              <w:left w:val="single" w:sz="6" w:space="0" w:color="000000"/>
              <w:bottom w:val="single" w:sz="6" w:space="0" w:color="000000"/>
              <w:right w:val="single" w:sz="6" w:space="0" w:color="000000"/>
            </w:tcBorders>
          </w:tcPr>
          <w:p w:rsidR="00673C54" w:rsidRDefault="00673C54">
            <w:pPr>
              <w:spacing w:before="5" w:line="180" w:lineRule="exact"/>
              <w:rPr>
                <w:sz w:val="19"/>
                <w:szCs w:val="19"/>
              </w:rPr>
            </w:pPr>
          </w:p>
          <w:p w:rsidR="00673C54" w:rsidRDefault="00673C54">
            <w:pPr>
              <w:spacing w:line="200" w:lineRule="exact"/>
            </w:pPr>
          </w:p>
          <w:p w:rsidR="00673C54" w:rsidRDefault="009F2C88">
            <w:pPr>
              <w:ind w:left="382" w:right="378"/>
              <w:jc w:val="center"/>
              <w:rPr>
                <w:sz w:val="21"/>
                <w:szCs w:val="21"/>
              </w:rPr>
            </w:pPr>
            <w:r>
              <w:rPr>
                <w:spacing w:val="2"/>
                <w:sz w:val="21"/>
                <w:szCs w:val="21"/>
              </w:rPr>
              <w:t>25</w:t>
            </w:r>
          </w:p>
        </w:tc>
        <w:tc>
          <w:tcPr>
            <w:tcW w:w="696" w:type="dxa"/>
            <w:tcBorders>
              <w:top w:val="single" w:sz="6" w:space="0" w:color="000000"/>
              <w:left w:val="single" w:sz="6" w:space="0" w:color="000000"/>
              <w:bottom w:val="single" w:sz="6" w:space="0" w:color="000000"/>
              <w:right w:val="single" w:sz="6" w:space="0" w:color="000000"/>
            </w:tcBorders>
          </w:tcPr>
          <w:p w:rsidR="00673C54" w:rsidRDefault="00673C54"/>
        </w:tc>
        <w:tc>
          <w:tcPr>
            <w:tcW w:w="722" w:type="dxa"/>
            <w:tcBorders>
              <w:top w:val="single" w:sz="6" w:space="0" w:color="000000"/>
              <w:left w:val="single" w:sz="6" w:space="0" w:color="000000"/>
              <w:bottom w:val="single" w:sz="6" w:space="0" w:color="000000"/>
              <w:right w:val="single" w:sz="4" w:space="0" w:color="000000"/>
            </w:tcBorders>
          </w:tcPr>
          <w:p w:rsidR="00673C54" w:rsidRDefault="00673C54"/>
        </w:tc>
      </w:tr>
      <w:tr w:rsidR="00673C54">
        <w:trPr>
          <w:trHeight w:hRule="exact" w:val="294"/>
        </w:trPr>
        <w:tc>
          <w:tcPr>
            <w:tcW w:w="626" w:type="dxa"/>
            <w:tcBorders>
              <w:top w:val="single" w:sz="6" w:space="0" w:color="000000"/>
              <w:left w:val="single" w:sz="4" w:space="0" w:color="000000"/>
              <w:bottom w:val="single" w:sz="4" w:space="0" w:color="000000"/>
              <w:right w:val="single" w:sz="6" w:space="0" w:color="000000"/>
            </w:tcBorders>
          </w:tcPr>
          <w:p w:rsidR="00673C54" w:rsidRDefault="00673C54"/>
        </w:tc>
        <w:tc>
          <w:tcPr>
            <w:tcW w:w="5786" w:type="dxa"/>
            <w:tcBorders>
              <w:top w:val="single" w:sz="6" w:space="0" w:color="000000"/>
              <w:left w:val="single" w:sz="6" w:space="0" w:color="000000"/>
              <w:bottom w:val="single" w:sz="4" w:space="0" w:color="000000"/>
              <w:right w:val="single" w:sz="6" w:space="0" w:color="000000"/>
            </w:tcBorders>
          </w:tcPr>
          <w:p w:rsidR="00673C54" w:rsidRDefault="009F2C88">
            <w:pPr>
              <w:spacing w:before="10"/>
              <w:ind w:left="2548" w:right="2543"/>
              <w:jc w:val="center"/>
              <w:rPr>
                <w:sz w:val="21"/>
                <w:szCs w:val="21"/>
              </w:rPr>
            </w:pPr>
            <w:r>
              <w:rPr>
                <w:spacing w:val="1"/>
                <w:sz w:val="21"/>
                <w:szCs w:val="21"/>
              </w:rPr>
              <w:t>J</w:t>
            </w:r>
            <w:r>
              <w:rPr>
                <w:spacing w:val="2"/>
                <w:sz w:val="21"/>
                <w:szCs w:val="21"/>
              </w:rPr>
              <w:t>u</w:t>
            </w:r>
            <w:r>
              <w:rPr>
                <w:spacing w:val="-5"/>
                <w:w w:val="101"/>
                <w:sz w:val="21"/>
                <w:szCs w:val="21"/>
              </w:rPr>
              <w:t>m</w:t>
            </w:r>
            <w:r>
              <w:rPr>
                <w:spacing w:val="-3"/>
                <w:w w:val="101"/>
                <w:sz w:val="21"/>
                <w:szCs w:val="21"/>
              </w:rPr>
              <w:t>l</w:t>
            </w:r>
            <w:r>
              <w:rPr>
                <w:spacing w:val="2"/>
                <w:w w:val="101"/>
                <w:sz w:val="21"/>
                <w:szCs w:val="21"/>
              </w:rPr>
              <w:t>a</w:t>
            </w:r>
            <w:r>
              <w:rPr>
                <w:sz w:val="21"/>
                <w:szCs w:val="21"/>
              </w:rPr>
              <w:t>h</w:t>
            </w:r>
          </w:p>
        </w:tc>
        <w:tc>
          <w:tcPr>
            <w:tcW w:w="1080" w:type="dxa"/>
            <w:tcBorders>
              <w:top w:val="single" w:sz="6" w:space="0" w:color="000000"/>
              <w:left w:val="single" w:sz="6" w:space="0" w:color="000000"/>
              <w:bottom w:val="single" w:sz="4" w:space="0" w:color="000000"/>
              <w:right w:val="single" w:sz="6" w:space="0" w:color="000000"/>
            </w:tcBorders>
          </w:tcPr>
          <w:p w:rsidR="00673C54" w:rsidRDefault="009F2C88">
            <w:pPr>
              <w:spacing w:before="10"/>
              <w:ind w:left="339" w:right="338"/>
              <w:jc w:val="center"/>
              <w:rPr>
                <w:sz w:val="21"/>
                <w:szCs w:val="21"/>
              </w:rPr>
            </w:pPr>
            <w:r>
              <w:rPr>
                <w:spacing w:val="2"/>
                <w:sz w:val="21"/>
                <w:szCs w:val="21"/>
              </w:rPr>
              <w:t>1</w:t>
            </w:r>
            <w:r>
              <w:rPr>
                <w:spacing w:val="-2"/>
                <w:sz w:val="21"/>
                <w:szCs w:val="21"/>
              </w:rPr>
              <w:t>0</w:t>
            </w:r>
            <w:r>
              <w:rPr>
                <w:sz w:val="21"/>
                <w:szCs w:val="21"/>
              </w:rPr>
              <w:t>0</w:t>
            </w:r>
          </w:p>
        </w:tc>
        <w:tc>
          <w:tcPr>
            <w:tcW w:w="696" w:type="dxa"/>
            <w:tcBorders>
              <w:top w:val="single" w:sz="6" w:space="0" w:color="000000"/>
              <w:left w:val="single" w:sz="6" w:space="0" w:color="000000"/>
              <w:bottom w:val="single" w:sz="4" w:space="0" w:color="000000"/>
              <w:right w:val="single" w:sz="6" w:space="0" w:color="000000"/>
            </w:tcBorders>
          </w:tcPr>
          <w:p w:rsidR="00673C54" w:rsidRDefault="00673C54"/>
        </w:tc>
        <w:tc>
          <w:tcPr>
            <w:tcW w:w="722" w:type="dxa"/>
            <w:tcBorders>
              <w:top w:val="single" w:sz="6" w:space="0" w:color="000000"/>
              <w:left w:val="single" w:sz="6" w:space="0" w:color="000000"/>
              <w:bottom w:val="single" w:sz="4" w:space="0" w:color="000000"/>
              <w:right w:val="single" w:sz="4" w:space="0" w:color="000000"/>
            </w:tcBorders>
          </w:tcPr>
          <w:p w:rsidR="00673C54" w:rsidRDefault="00673C54"/>
        </w:tc>
      </w:tr>
    </w:tbl>
    <w:p w:rsidR="00673C54" w:rsidRDefault="009F2C88">
      <w:pPr>
        <w:spacing w:line="220" w:lineRule="exact"/>
        <w:ind w:left="228"/>
        <w:rPr>
          <w:sz w:val="21"/>
          <w:szCs w:val="21"/>
        </w:rPr>
      </w:pPr>
      <w:r>
        <w:rPr>
          <w:spacing w:val="-1"/>
          <w:sz w:val="21"/>
          <w:szCs w:val="21"/>
        </w:rPr>
        <w:t>K</w:t>
      </w:r>
      <w:r>
        <w:rPr>
          <w:spacing w:val="2"/>
          <w:w w:val="101"/>
          <w:sz w:val="21"/>
          <w:szCs w:val="21"/>
        </w:rPr>
        <w:t>e</w:t>
      </w:r>
      <w:r>
        <w:rPr>
          <w:spacing w:val="-3"/>
          <w:w w:val="101"/>
          <w:sz w:val="21"/>
          <w:szCs w:val="21"/>
        </w:rPr>
        <w:t>t</w:t>
      </w:r>
      <w:r>
        <w:rPr>
          <w:spacing w:val="2"/>
          <w:w w:val="101"/>
          <w:sz w:val="21"/>
          <w:szCs w:val="21"/>
        </w:rPr>
        <w:t>e</w:t>
      </w:r>
      <w:r>
        <w:rPr>
          <w:spacing w:val="-3"/>
          <w:sz w:val="21"/>
          <w:szCs w:val="21"/>
        </w:rPr>
        <w:t>r</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pacing w:val="2"/>
          <w:sz w:val="21"/>
          <w:szCs w:val="21"/>
        </w:rPr>
        <w:t>n</w:t>
      </w:r>
      <w:r>
        <w:rPr>
          <w:w w:val="101"/>
          <w:sz w:val="21"/>
          <w:szCs w:val="21"/>
        </w:rPr>
        <w:t>:</w:t>
      </w:r>
    </w:p>
    <w:p w:rsidR="00673C54" w:rsidRDefault="009F2C88">
      <w:pPr>
        <w:spacing w:before="6" w:line="240" w:lineRule="exact"/>
        <w:ind w:left="228" w:right="446"/>
        <w:rPr>
          <w:sz w:val="21"/>
          <w:szCs w:val="21"/>
        </w:rPr>
      </w:pPr>
      <w:r>
        <w:rPr>
          <w:spacing w:val="-2"/>
          <w:sz w:val="21"/>
          <w:szCs w:val="21"/>
        </w:rPr>
        <w:t>Sk</w:t>
      </w:r>
      <w:r>
        <w:rPr>
          <w:spacing w:val="2"/>
          <w:sz w:val="21"/>
          <w:szCs w:val="21"/>
        </w:rPr>
        <w:t>o</w:t>
      </w:r>
      <w:r>
        <w:rPr>
          <w:spacing w:val="1"/>
          <w:sz w:val="21"/>
          <w:szCs w:val="21"/>
        </w:rPr>
        <w:t>r</w:t>
      </w:r>
      <w:r>
        <w:rPr>
          <w:sz w:val="21"/>
          <w:szCs w:val="21"/>
        </w:rPr>
        <w:t>:</w:t>
      </w:r>
      <w:r>
        <w:rPr>
          <w:spacing w:val="-3"/>
          <w:sz w:val="21"/>
          <w:szCs w:val="21"/>
        </w:rPr>
        <w:t xml:space="preserve"> </w:t>
      </w:r>
      <w:r>
        <w:rPr>
          <w:spacing w:val="2"/>
          <w:sz w:val="21"/>
          <w:szCs w:val="21"/>
        </w:rPr>
        <w:t>1</w:t>
      </w:r>
      <w:r>
        <w:rPr>
          <w:sz w:val="21"/>
          <w:szCs w:val="21"/>
        </w:rPr>
        <w:t>,</w:t>
      </w:r>
      <w:r>
        <w:rPr>
          <w:spacing w:val="-2"/>
          <w:sz w:val="21"/>
          <w:szCs w:val="21"/>
        </w:rPr>
        <w:t xml:space="preserve"> </w:t>
      </w:r>
      <w:r>
        <w:rPr>
          <w:spacing w:val="2"/>
          <w:sz w:val="21"/>
          <w:szCs w:val="21"/>
        </w:rPr>
        <w:t>2</w:t>
      </w:r>
      <w:r>
        <w:rPr>
          <w:sz w:val="21"/>
          <w:szCs w:val="21"/>
        </w:rPr>
        <w:t>,</w:t>
      </w:r>
      <w:r>
        <w:rPr>
          <w:spacing w:val="-6"/>
          <w:sz w:val="21"/>
          <w:szCs w:val="21"/>
        </w:rPr>
        <w:t xml:space="preserve"> </w:t>
      </w:r>
      <w:r>
        <w:rPr>
          <w:spacing w:val="2"/>
          <w:sz w:val="21"/>
          <w:szCs w:val="21"/>
        </w:rPr>
        <w:t>3</w:t>
      </w:r>
      <w:r>
        <w:rPr>
          <w:sz w:val="21"/>
          <w:szCs w:val="21"/>
        </w:rPr>
        <w:t>,</w:t>
      </w:r>
      <w:r>
        <w:rPr>
          <w:spacing w:val="-2"/>
          <w:sz w:val="21"/>
          <w:szCs w:val="21"/>
        </w:rPr>
        <w:t xml:space="preserve"> </w:t>
      </w:r>
      <w:r>
        <w:rPr>
          <w:spacing w:val="2"/>
          <w:sz w:val="21"/>
          <w:szCs w:val="21"/>
        </w:rPr>
        <w:t>5</w:t>
      </w:r>
      <w:r>
        <w:rPr>
          <w:sz w:val="21"/>
          <w:szCs w:val="21"/>
        </w:rPr>
        <w:t>,</w:t>
      </w:r>
      <w:r>
        <w:rPr>
          <w:spacing w:val="-6"/>
          <w:sz w:val="21"/>
          <w:szCs w:val="21"/>
        </w:rPr>
        <w:t xml:space="preserve"> </w:t>
      </w:r>
      <w:r>
        <w:rPr>
          <w:spacing w:val="2"/>
          <w:sz w:val="21"/>
          <w:szCs w:val="21"/>
        </w:rPr>
        <w:t>6</w:t>
      </w:r>
      <w:r>
        <w:rPr>
          <w:sz w:val="21"/>
          <w:szCs w:val="21"/>
        </w:rPr>
        <w:t>,</w:t>
      </w:r>
      <w:r>
        <w:rPr>
          <w:spacing w:val="-2"/>
          <w:sz w:val="21"/>
          <w:szCs w:val="21"/>
        </w:rPr>
        <w:t xml:space="preserve"> </w:t>
      </w:r>
      <w:r>
        <w:rPr>
          <w:sz w:val="21"/>
          <w:szCs w:val="21"/>
        </w:rPr>
        <w:t>7</w:t>
      </w:r>
      <w:r>
        <w:rPr>
          <w:spacing w:val="-3"/>
          <w:sz w:val="21"/>
          <w:szCs w:val="21"/>
        </w:rPr>
        <w:t xml:space="preserve"> </w:t>
      </w:r>
      <w:r>
        <w:rPr>
          <w:spacing w:val="1"/>
          <w:sz w:val="21"/>
          <w:szCs w:val="21"/>
        </w:rPr>
        <w:t>(</w:t>
      </w:r>
      <w:r>
        <w:rPr>
          <w:sz w:val="21"/>
          <w:szCs w:val="21"/>
        </w:rPr>
        <w:t>1</w:t>
      </w:r>
      <w:r>
        <w:rPr>
          <w:spacing w:val="-3"/>
          <w:sz w:val="21"/>
          <w:szCs w:val="21"/>
        </w:rPr>
        <w:t xml:space="preserve"> </w:t>
      </w:r>
      <w:r>
        <w:rPr>
          <w:sz w:val="21"/>
          <w:szCs w:val="21"/>
        </w:rPr>
        <w:t>=</w:t>
      </w:r>
      <w:r>
        <w:rPr>
          <w:spacing w:val="1"/>
          <w:sz w:val="21"/>
          <w:szCs w:val="21"/>
        </w:rPr>
        <w:t xml:space="preserve"> </w:t>
      </w:r>
      <w:r>
        <w:rPr>
          <w:spacing w:val="-3"/>
          <w:sz w:val="21"/>
          <w:szCs w:val="21"/>
        </w:rPr>
        <w:t>b</w:t>
      </w:r>
      <w:r>
        <w:rPr>
          <w:spacing w:val="-2"/>
          <w:sz w:val="21"/>
          <w:szCs w:val="21"/>
        </w:rPr>
        <w:t>u</w:t>
      </w:r>
      <w:r>
        <w:rPr>
          <w:spacing w:val="1"/>
          <w:sz w:val="21"/>
          <w:szCs w:val="21"/>
        </w:rPr>
        <w:t>r</w:t>
      </w:r>
      <w:r>
        <w:rPr>
          <w:spacing w:val="2"/>
          <w:sz w:val="21"/>
          <w:szCs w:val="21"/>
        </w:rPr>
        <w:t>u</w:t>
      </w:r>
      <w:r>
        <w:rPr>
          <w:spacing w:val="-2"/>
          <w:sz w:val="21"/>
          <w:szCs w:val="21"/>
        </w:rPr>
        <w:t>k</w:t>
      </w:r>
      <w:r>
        <w:rPr>
          <w:sz w:val="21"/>
          <w:szCs w:val="21"/>
        </w:rPr>
        <w:t>,</w:t>
      </w:r>
      <w:r>
        <w:rPr>
          <w:spacing w:val="-6"/>
          <w:sz w:val="21"/>
          <w:szCs w:val="21"/>
        </w:rPr>
        <w:t xml:space="preserve"> </w:t>
      </w:r>
      <w:r>
        <w:rPr>
          <w:sz w:val="21"/>
          <w:szCs w:val="21"/>
        </w:rPr>
        <w:t>2</w:t>
      </w:r>
      <w:r>
        <w:rPr>
          <w:spacing w:val="1"/>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ga</w:t>
      </w:r>
      <w:r>
        <w:rPr>
          <w:sz w:val="21"/>
          <w:szCs w:val="21"/>
        </w:rPr>
        <w:t>t</w:t>
      </w:r>
      <w:r>
        <w:rPr>
          <w:spacing w:val="2"/>
          <w:sz w:val="21"/>
          <w:szCs w:val="21"/>
        </w:rPr>
        <w:t xml:space="preserve"> </w:t>
      </w:r>
      <w:r>
        <w:rPr>
          <w:spacing w:val="-2"/>
          <w:sz w:val="21"/>
          <w:szCs w:val="21"/>
        </w:rPr>
        <w:t>ku</w:t>
      </w:r>
      <w:r>
        <w:rPr>
          <w:spacing w:val="1"/>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3</w:t>
      </w:r>
      <w:r>
        <w:rPr>
          <w:spacing w:val="1"/>
          <w:sz w:val="21"/>
          <w:szCs w:val="21"/>
        </w:rPr>
        <w:t xml:space="preserve"> </w:t>
      </w:r>
      <w:r>
        <w:rPr>
          <w:sz w:val="21"/>
          <w:szCs w:val="21"/>
        </w:rPr>
        <w:t>=</w:t>
      </w:r>
      <w:r>
        <w:rPr>
          <w:spacing w:val="1"/>
          <w:sz w:val="21"/>
          <w:szCs w:val="21"/>
        </w:rPr>
        <w:t xml:space="preserve"> </w:t>
      </w:r>
      <w:r>
        <w:rPr>
          <w:spacing w:val="-7"/>
          <w:sz w:val="21"/>
          <w:szCs w:val="21"/>
        </w:rPr>
        <w:t>k</w:t>
      </w:r>
      <w:r>
        <w:rPr>
          <w:spacing w:val="2"/>
          <w:sz w:val="21"/>
          <w:szCs w:val="21"/>
        </w:rPr>
        <w:t>u</w:t>
      </w:r>
      <w:r>
        <w:rPr>
          <w:spacing w:val="-3"/>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5</w:t>
      </w:r>
      <w:r>
        <w:rPr>
          <w:spacing w:val="1"/>
          <w:sz w:val="21"/>
          <w:szCs w:val="21"/>
        </w:rPr>
        <w:t xml:space="preserve"> </w:t>
      </w:r>
      <w:r>
        <w:rPr>
          <w:sz w:val="21"/>
          <w:szCs w:val="21"/>
        </w:rPr>
        <w:t>=</w:t>
      </w:r>
      <w:r>
        <w:rPr>
          <w:spacing w:val="-3"/>
          <w:sz w:val="21"/>
          <w:szCs w:val="21"/>
        </w:rPr>
        <w:t xml:space="preserve"> </w:t>
      </w:r>
      <w:r>
        <w:rPr>
          <w:spacing w:val="2"/>
          <w:sz w:val="21"/>
          <w:szCs w:val="21"/>
        </w:rPr>
        <w:t>cu</w:t>
      </w:r>
      <w:r>
        <w:rPr>
          <w:spacing w:val="-6"/>
          <w:sz w:val="21"/>
          <w:szCs w:val="21"/>
        </w:rPr>
        <w:t>k</w:t>
      </w:r>
      <w:r>
        <w:rPr>
          <w:spacing w:val="-2"/>
          <w:sz w:val="21"/>
          <w:szCs w:val="21"/>
        </w:rPr>
        <w:t>u</w:t>
      </w:r>
      <w:r>
        <w:rPr>
          <w:spacing w:val="2"/>
          <w:sz w:val="21"/>
          <w:szCs w:val="21"/>
        </w:rPr>
        <w:t>p</w:t>
      </w:r>
      <w:r>
        <w:rPr>
          <w:sz w:val="21"/>
          <w:szCs w:val="21"/>
        </w:rPr>
        <w:t>,</w:t>
      </w:r>
      <w:r>
        <w:rPr>
          <w:spacing w:val="-1"/>
          <w:sz w:val="21"/>
          <w:szCs w:val="21"/>
        </w:rPr>
        <w:t xml:space="preserve"> </w:t>
      </w:r>
      <w:r>
        <w:rPr>
          <w:sz w:val="21"/>
          <w:szCs w:val="21"/>
        </w:rPr>
        <w:t>6</w:t>
      </w:r>
      <w:r>
        <w:rPr>
          <w:spacing w:val="1"/>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a</w:t>
      </w:r>
      <w:r>
        <w:rPr>
          <w:spacing w:val="1"/>
          <w:sz w:val="21"/>
          <w:szCs w:val="21"/>
        </w:rPr>
        <w:t>i</w:t>
      </w:r>
      <w:r>
        <w:rPr>
          <w:spacing w:val="-2"/>
          <w:sz w:val="21"/>
          <w:szCs w:val="21"/>
        </w:rPr>
        <w:t>k</w:t>
      </w:r>
      <w:r>
        <w:rPr>
          <w:sz w:val="21"/>
          <w:szCs w:val="21"/>
        </w:rPr>
        <w:t>, 7</w:t>
      </w:r>
      <w:r>
        <w:rPr>
          <w:spacing w:val="-3"/>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w:t>
      </w:r>
      <w:r>
        <w:rPr>
          <w:spacing w:val="2"/>
          <w:sz w:val="21"/>
          <w:szCs w:val="21"/>
        </w:rPr>
        <w:t>a</w:t>
      </w:r>
      <w:r>
        <w:rPr>
          <w:sz w:val="21"/>
          <w:szCs w:val="21"/>
        </w:rPr>
        <w:t>t</w:t>
      </w:r>
      <w:r>
        <w:rPr>
          <w:spacing w:val="-2"/>
          <w:sz w:val="21"/>
          <w:szCs w:val="21"/>
        </w:rPr>
        <w:t xml:space="preserve"> </w:t>
      </w:r>
      <w:r>
        <w:rPr>
          <w:spacing w:val="2"/>
          <w:sz w:val="21"/>
          <w:szCs w:val="21"/>
        </w:rPr>
        <w:t>b</w:t>
      </w:r>
      <w:r>
        <w:rPr>
          <w:spacing w:val="-2"/>
          <w:w w:val="101"/>
          <w:sz w:val="21"/>
          <w:szCs w:val="21"/>
        </w:rPr>
        <w:t>a</w:t>
      </w:r>
      <w:r>
        <w:rPr>
          <w:spacing w:val="1"/>
          <w:w w:val="101"/>
          <w:sz w:val="21"/>
          <w:szCs w:val="21"/>
        </w:rPr>
        <w:t>i</w:t>
      </w:r>
      <w:r>
        <w:rPr>
          <w:spacing w:val="-2"/>
          <w:sz w:val="21"/>
          <w:szCs w:val="21"/>
        </w:rPr>
        <w:t>k</w:t>
      </w:r>
      <w:r>
        <w:rPr>
          <w:sz w:val="21"/>
          <w:szCs w:val="21"/>
        </w:rPr>
        <w:t xml:space="preserve">) </w:t>
      </w:r>
      <w:r>
        <w:rPr>
          <w:spacing w:val="-1"/>
          <w:sz w:val="21"/>
          <w:szCs w:val="21"/>
        </w:rPr>
        <w:t>N</w:t>
      </w:r>
      <w:r>
        <w:rPr>
          <w:spacing w:val="1"/>
          <w:sz w:val="21"/>
          <w:szCs w:val="21"/>
        </w:rPr>
        <w:t>i</w:t>
      </w:r>
      <w:r>
        <w:rPr>
          <w:spacing w:val="-3"/>
          <w:sz w:val="21"/>
          <w:szCs w:val="21"/>
        </w:rPr>
        <w:t>l</w:t>
      </w:r>
      <w:r>
        <w:rPr>
          <w:spacing w:val="2"/>
          <w:sz w:val="21"/>
          <w:szCs w:val="21"/>
        </w:rPr>
        <w:t>a</w:t>
      </w:r>
      <w:r>
        <w:rPr>
          <w:sz w:val="21"/>
          <w:szCs w:val="21"/>
        </w:rPr>
        <w:t>i</w:t>
      </w:r>
      <w:r>
        <w:rPr>
          <w:spacing w:val="3"/>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o</w:t>
      </w:r>
      <w:r>
        <w:rPr>
          <w:spacing w:val="-2"/>
          <w:sz w:val="21"/>
          <w:szCs w:val="21"/>
        </w:rPr>
        <w:t>bo</w:t>
      </w:r>
      <w:r>
        <w:rPr>
          <w:sz w:val="21"/>
          <w:szCs w:val="21"/>
        </w:rPr>
        <w:t>t</w:t>
      </w:r>
      <w:r>
        <w:rPr>
          <w:spacing w:val="1"/>
          <w:sz w:val="21"/>
          <w:szCs w:val="21"/>
        </w:rPr>
        <w:t xml:space="preserve"> </w:t>
      </w:r>
      <w:r>
        <w:rPr>
          <w:sz w:val="21"/>
          <w:szCs w:val="21"/>
        </w:rPr>
        <w:t>×</w:t>
      </w:r>
      <w:r>
        <w:rPr>
          <w:spacing w:val="1"/>
          <w:sz w:val="21"/>
          <w:szCs w:val="21"/>
        </w:rPr>
        <w:t xml:space="preserve"> s</w:t>
      </w:r>
      <w:r>
        <w:rPr>
          <w:spacing w:val="-6"/>
          <w:sz w:val="21"/>
          <w:szCs w:val="21"/>
        </w:rPr>
        <w:t>k</w:t>
      </w:r>
      <w:r>
        <w:rPr>
          <w:spacing w:val="2"/>
          <w:sz w:val="21"/>
          <w:szCs w:val="21"/>
        </w:rPr>
        <w:t>o</w:t>
      </w:r>
      <w:r>
        <w:rPr>
          <w:sz w:val="21"/>
          <w:szCs w:val="21"/>
        </w:rPr>
        <w:t>r</w:t>
      </w:r>
    </w:p>
    <w:p w:rsidR="00673C54" w:rsidRDefault="00673C54">
      <w:pPr>
        <w:spacing w:before="1" w:line="120" w:lineRule="exact"/>
        <w:rPr>
          <w:sz w:val="12"/>
          <w:szCs w:val="12"/>
        </w:rPr>
      </w:pPr>
    </w:p>
    <w:p w:rsidR="00673C54" w:rsidRDefault="009F2C88">
      <w:pPr>
        <w:ind w:left="228"/>
        <w:rPr>
          <w:sz w:val="21"/>
          <w:szCs w:val="21"/>
        </w:rPr>
      </w:pPr>
      <w:r>
        <w:rPr>
          <w:b/>
          <w:spacing w:val="3"/>
          <w:sz w:val="21"/>
          <w:szCs w:val="21"/>
        </w:rPr>
        <w:t>K</w:t>
      </w:r>
      <w:r>
        <w:rPr>
          <w:b/>
          <w:spacing w:val="2"/>
          <w:sz w:val="21"/>
          <w:szCs w:val="21"/>
        </w:rPr>
        <w:t>o</w:t>
      </w:r>
      <w:r>
        <w:rPr>
          <w:b/>
          <w:spacing w:val="-13"/>
          <w:sz w:val="21"/>
          <w:szCs w:val="21"/>
        </w:rPr>
        <w:t>m</w:t>
      </w:r>
      <w:r>
        <w:rPr>
          <w:b/>
          <w:spacing w:val="2"/>
          <w:sz w:val="21"/>
          <w:szCs w:val="21"/>
        </w:rPr>
        <w:t>e</w:t>
      </w:r>
      <w:r>
        <w:rPr>
          <w:b/>
          <w:spacing w:val="-6"/>
          <w:sz w:val="21"/>
          <w:szCs w:val="21"/>
        </w:rPr>
        <w:t>n</w:t>
      </w:r>
      <w:r>
        <w:rPr>
          <w:b/>
          <w:spacing w:val="1"/>
          <w:sz w:val="21"/>
          <w:szCs w:val="21"/>
        </w:rPr>
        <w:t>t</w:t>
      </w:r>
      <w:r>
        <w:rPr>
          <w:b/>
          <w:spacing w:val="2"/>
          <w:sz w:val="21"/>
          <w:szCs w:val="21"/>
        </w:rPr>
        <w:t>a</w:t>
      </w:r>
      <w:r>
        <w:rPr>
          <w:b/>
          <w:sz w:val="21"/>
          <w:szCs w:val="21"/>
        </w:rPr>
        <w:t>r</w:t>
      </w:r>
      <w:r>
        <w:rPr>
          <w:b/>
          <w:spacing w:val="4"/>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w:t>
      </w:r>
      <w:r>
        <w:rPr>
          <w:b/>
          <w:spacing w:val="-3"/>
          <w:w w:val="101"/>
          <w:sz w:val="21"/>
          <w:szCs w:val="21"/>
        </w:rPr>
        <w:t>l</w:t>
      </w:r>
      <w:r>
        <w:rPr>
          <w:b/>
          <w:spacing w:val="2"/>
          <w:sz w:val="21"/>
          <w:szCs w:val="21"/>
        </w:rPr>
        <w:t>a</w:t>
      </w:r>
      <w:r>
        <w:rPr>
          <w:b/>
          <w:spacing w:val="4"/>
          <w:w w:val="101"/>
          <w:sz w:val="21"/>
          <w:szCs w:val="21"/>
        </w:rPr>
        <w:t>i</w:t>
      </w:r>
      <w:r>
        <w:rPr>
          <w:b/>
          <w:sz w:val="21"/>
          <w:szCs w:val="21"/>
        </w:rPr>
        <w:t>:</w:t>
      </w:r>
    </w:p>
    <w:p w:rsidR="00673C54" w:rsidRDefault="009F2C88">
      <w:pPr>
        <w:spacing w:line="24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4"/>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pPr>
        <w:spacing w:line="24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673C54">
      <w:pPr>
        <w:spacing w:before="3" w:line="240" w:lineRule="exact"/>
        <w:rPr>
          <w:sz w:val="24"/>
          <w:szCs w:val="24"/>
        </w:rPr>
      </w:pPr>
    </w:p>
    <w:p w:rsidR="00673C54" w:rsidRDefault="009F2C88">
      <w:pPr>
        <w:ind w:left="5990"/>
        <w:rPr>
          <w:sz w:val="21"/>
          <w:szCs w:val="21"/>
        </w:rPr>
      </w:pPr>
      <w:r>
        <w:rPr>
          <w:spacing w:val="-1"/>
          <w:sz w:val="21"/>
          <w:szCs w:val="21"/>
        </w:rPr>
        <w:t>K</w:t>
      </w:r>
      <w:r>
        <w:rPr>
          <w:spacing w:val="2"/>
          <w:sz w:val="21"/>
          <w:szCs w:val="21"/>
        </w:rPr>
        <w:t>o</w:t>
      </w:r>
      <w:r>
        <w:rPr>
          <w:spacing w:val="-3"/>
          <w:sz w:val="21"/>
          <w:szCs w:val="21"/>
        </w:rPr>
        <w:t>t</w:t>
      </w:r>
      <w:r>
        <w:rPr>
          <w:spacing w:val="2"/>
          <w:sz w:val="21"/>
          <w:szCs w:val="21"/>
        </w:rPr>
        <w:t>a</w:t>
      </w:r>
      <w:r>
        <w:rPr>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gg</w:t>
      </w:r>
      <w:r>
        <w:rPr>
          <w:spacing w:val="2"/>
          <w:w w:val="101"/>
          <w:sz w:val="21"/>
          <w:szCs w:val="21"/>
        </w:rPr>
        <w:t>a</w:t>
      </w:r>
      <w:r>
        <w:rPr>
          <w:spacing w:val="-2"/>
          <w:w w:val="101"/>
          <w:sz w:val="21"/>
          <w:szCs w:val="21"/>
        </w:rPr>
        <w:t>l</w:t>
      </w:r>
      <w:r>
        <w:rPr>
          <w:spacing w:val="-3"/>
          <w:sz w:val="21"/>
          <w:szCs w:val="21"/>
        </w:rPr>
        <w:t>-</w:t>
      </w:r>
      <w:r>
        <w:rPr>
          <w:spacing w:val="2"/>
          <w:sz w:val="21"/>
          <w:szCs w:val="21"/>
        </w:rPr>
        <w:t>bu</w:t>
      </w:r>
      <w:r>
        <w:rPr>
          <w:spacing w:val="-3"/>
          <w:w w:val="101"/>
          <w:sz w:val="21"/>
          <w:szCs w:val="21"/>
        </w:rPr>
        <w:t>l</w:t>
      </w:r>
      <w:r>
        <w:rPr>
          <w:spacing w:val="-2"/>
          <w:w w:val="101"/>
          <w:sz w:val="21"/>
          <w:szCs w:val="21"/>
        </w:rPr>
        <w:t>a</w:t>
      </w:r>
      <w:r>
        <w:rPr>
          <w:spacing w:val="3"/>
          <w:sz w:val="21"/>
          <w:szCs w:val="21"/>
        </w:rPr>
        <w:t>n</w:t>
      </w:r>
      <w:r>
        <w:rPr>
          <w:spacing w:val="-3"/>
          <w:sz w:val="21"/>
          <w:szCs w:val="21"/>
        </w:rPr>
        <w:t>-</w:t>
      </w:r>
      <w:r>
        <w:rPr>
          <w:spacing w:val="-3"/>
          <w:w w:val="101"/>
          <w:sz w:val="21"/>
          <w:szCs w:val="21"/>
        </w:rPr>
        <w:t>t</w:t>
      </w:r>
      <w:r>
        <w:rPr>
          <w:spacing w:val="2"/>
          <w:w w:val="101"/>
          <w:sz w:val="21"/>
          <w:szCs w:val="21"/>
        </w:rPr>
        <w:t>a</w:t>
      </w:r>
      <w:r>
        <w:rPr>
          <w:spacing w:val="-2"/>
          <w:sz w:val="21"/>
          <w:szCs w:val="21"/>
        </w:rPr>
        <w:t>hu</w:t>
      </w:r>
      <w:r>
        <w:rPr>
          <w:sz w:val="21"/>
          <w:szCs w:val="21"/>
        </w:rPr>
        <w:t>n</w:t>
      </w:r>
    </w:p>
    <w:p w:rsidR="00673C54" w:rsidRDefault="009F2C88">
      <w:pPr>
        <w:spacing w:before="18"/>
        <w:ind w:left="5990"/>
        <w:rPr>
          <w:sz w:val="21"/>
          <w:szCs w:val="21"/>
        </w:rPr>
      </w:pPr>
      <w:r>
        <w:rPr>
          <w:spacing w:val="2"/>
          <w:sz w:val="21"/>
          <w:szCs w:val="21"/>
        </w:rPr>
        <w:t>P</w:t>
      </w:r>
      <w:r>
        <w:rPr>
          <w:spacing w:val="-2"/>
          <w:w w:val="101"/>
          <w:sz w:val="21"/>
          <w:szCs w:val="21"/>
        </w:rPr>
        <w:t>e</w:t>
      </w:r>
      <w:r>
        <w:rPr>
          <w:spacing w:val="-2"/>
          <w:sz w:val="21"/>
          <w:szCs w:val="21"/>
        </w:rPr>
        <w:t>n</w:t>
      </w:r>
      <w:r>
        <w:rPr>
          <w:spacing w:val="1"/>
          <w:w w:val="101"/>
          <w:sz w:val="21"/>
          <w:szCs w:val="21"/>
        </w:rPr>
        <w:t>i</w:t>
      </w:r>
      <w:r>
        <w:rPr>
          <w:spacing w:val="-3"/>
          <w:w w:val="101"/>
          <w:sz w:val="21"/>
          <w:szCs w:val="21"/>
        </w:rPr>
        <w:t>l</w:t>
      </w:r>
      <w:r>
        <w:rPr>
          <w:spacing w:val="2"/>
          <w:w w:val="101"/>
          <w:sz w:val="21"/>
          <w:szCs w:val="21"/>
        </w:rPr>
        <w:t>a</w:t>
      </w:r>
      <w:r>
        <w:rPr>
          <w:spacing w:val="1"/>
          <w:w w:val="101"/>
          <w:sz w:val="21"/>
          <w:szCs w:val="21"/>
        </w:rPr>
        <w:t>i</w:t>
      </w:r>
      <w:r>
        <w:rPr>
          <w:sz w:val="21"/>
          <w:szCs w:val="21"/>
        </w:rPr>
        <w:t>,</w:t>
      </w:r>
    </w:p>
    <w:p w:rsidR="00673C54" w:rsidRDefault="00673C54">
      <w:pPr>
        <w:spacing w:before="3" w:line="140" w:lineRule="exact"/>
        <w:rPr>
          <w:sz w:val="14"/>
          <w:szCs w:val="14"/>
        </w:rPr>
      </w:pPr>
    </w:p>
    <w:p w:rsidR="00673C54" w:rsidRDefault="009F2C88">
      <w:pPr>
        <w:ind w:left="5990"/>
        <w:rPr>
          <w:sz w:val="21"/>
          <w:szCs w:val="21"/>
        </w:rPr>
      </w:pPr>
      <w:r>
        <w:rPr>
          <w:spacing w:val="-1"/>
          <w:sz w:val="21"/>
          <w:szCs w:val="21"/>
        </w:rPr>
        <w:t>T</w:t>
      </w:r>
      <w:r>
        <w:rPr>
          <w:spacing w:val="2"/>
          <w:sz w:val="21"/>
          <w:szCs w:val="21"/>
        </w:rPr>
        <w:t>a</w:t>
      </w:r>
      <w:r>
        <w:rPr>
          <w:spacing w:val="-2"/>
          <w:sz w:val="21"/>
          <w:szCs w:val="21"/>
        </w:rPr>
        <w:t>nd</w:t>
      </w:r>
      <w:r>
        <w:rPr>
          <w:sz w:val="21"/>
          <w:szCs w:val="21"/>
        </w:rPr>
        <w:t>a</w:t>
      </w:r>
      <w:r>
        <w:rPr>
          <w:spacing w:val="4"/>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z w:val="21"/>
          <w:szCs w:val="21"/>
        </w:rPr>
        <w:t>n</w:t>
      </w:r>
    </w:p>
    <w:p w:rsidR="00673C54" w:rsidRDefault="00673C54">
      <w:pPr>
        <w:spacing w:before="3" w:line="120" w:lineRule="exact"/>
        <w:rPr>
          <w:sz w:val="12"/>
          <w:szCs w:val="12"/>
        </w:rPr>
      </w:pPr>
    </w:p>
    <w:p w:rsidR="00673C54" w:rsidRDefault="00673C54">
      <w:pPr>
        <w:spacing w:line="200" w:lineRule="exact"/>
      </w:pPr>
    </w:p>
    <w:p w:rsidR="00673C54" w:rsidRDefault="00673C54">
      <w:pPr>
        <w:spacing w:line="200" w:lineRule="exact"/>
      </w:pPr>
    </w:p>
    <w:p w:rsidR="00673C54" w:rsidRDefault="009F2C88">
      <w:pPr>
        <w:ind w:left="5990"/>
        <w:rPr>
          <w:sz w:val="21"/>
          <w:szCs w:val="21"/>
        </w:rPr>
        <w:sectPr w:rsidR="00673C54">
          <w:pgSz w:w="11920" w:h="16840"/>
          <w:pgMar w:top="1480" w:right="1280" w:bottom="280" w:left="1500" w:header="0" w:footer="996" w:gutter="0"/>
          <w:cols w:space="720"/>
        </w:sectPr>
      </w:pPr>
      <w:r>
        <w:rPr>
          <w:spacing w:val="1"/>
          <w:sz w:val="21"/>
          <w:szCs w:val="21"/>
        </w:rPr>
        <w:t>(</w:t>
      </w:r>
      <w:r>
        <w:rPr>
          <w:spacing w:val="-1"/>
          <w:sz w:val="21"/>
          <w:szCs w:val="21"/>
        </w:rPr>
        <w:t>N</w:t>
      </w:r>
      <w:r>
        <w:rPr>
          <w:spacing w:val="2"/>
          <w:sz w:val="21"/>
          <w:szCs w:val="21"/>
        </w:rPr>
        <w:t>a</w:t>
      </w:r>
      <w:r>
        <w:rPr>
          <w:spacing w:val="-5"/>
          <w:sz w:val="21"/>
          <w:szCs w:val="21"/>
        </w:rPr>
        <w:t>m</w:t>
      </w:r>
      <w:r>
        <w:rPr>
          <w:sz w:val="21"/>
          <w:szCs w:val="21"/>
        </w:rPr>
        <w:t>a</w:t>
      </w:r>
      <w:r>
        <w:rPr>
          <w:spacing w:val="4"/>
          <w:sz w:val="21"/>
          <w:szCs w:val="21"/>
        </w:rPr>
        <w:t xml:space="preserve"> </w:t>
      </w:r>
      <w:r>
        <w:rPr>
          <w:spacing w:val="-6"/>
          <w:w w:val="101"/>
          <w:sz w:val="21"/>
          <w:szCs w:val="21"/>
        </w:rPr>
        <w:t>L</w:t>
      </w:r>
      <w:r>
        <w:rPr>
          <w:spacing w:val="2"/>
          <w:w w:val="101"/>
          <w:sz w:val="21"/>
          <w:szCs w:val="21"/>
        </w:rPr>
        <w:t>e</w:t>
      </w:r>
      <w:r>
        <w:rPr>
          <w:spacing w:val="2"/>
          <w:sz w:val="21"/>
          <w:szCs w:val="21"/>
        </w:rPr>
        <w:t>n</w:t>
      </w:r>
      <w:r>
        <w:rPr>
          <w:spacing w:val="-2"/>
          <w:sz w:val="21"/>
          <w:szCs w:val="21"/>
        </w:rPr>
        <w:t>g</w:t>
      </w:r>
      <w:r>
        <w:rPr>
          <w:spacing w:val="-6"/>
          <w:sz w:val="21"/>
          <w:szCs w:val="21"/>
        </w:rPr>
        <w:t>k</w:t>
      </w:r>
      <w:r>
        <w:rPr>
          <w:spacing w:val="2"/>
          <w:w w:val="101"/>
          <w:sz w:val="21"/>
          <w:szCs w:val="21"/>
        </w:rPr>
        <w:t>a</w:t>
      </w:r>
      <w:r>
        <w:rPr>
          <w:spacing w:val="-2"/>
          <w:sz w:val="21"/>
          <w:szCs w:val="21"/>
        </w:rPr>
        <w:t>p</w:t>
      </w:r>
      <w:r>
        <w:rPr>
          <w:sz w:val="21"/>
          <w:szCs w:val="21"/>
        </w:rPr>
        <w:t>)</w:t>
      </w:r>
    </w:p>
    <w:p w:rsidR="00673C54" w:rsidRDefault="009F2C88" w:rsidP="003647A3">
      <w:pPr>
        <w:ind w:right="31"/>
        <w:jc w:val="center"/>
        <w:rPr>
          <w:sz w:val="21"/>
          <w:szCs w:val="21"/>
        </w:rPr>
      </w:pPr>
      <w:r>
        <w:rPr>
          <w:b/>
          <w:w w:val="96"/>
          <w:sz w:val="21"/>
          <w:szCs w:val="21"/>
        </w:rPr>
        <w:t>P</w:t>
      </w:r>
      <w:r>
        <w:rPr>
          <w:b/>
          <w:spacing w:val="1"/>
          <w:w w:val="96"/>
          <w:sz w:val="21"/>
          <w:szCs w:val="21"/>
        </w:rPr>
        <w:t>ENILAI</w:t>
      </w:r>
      <w:r>
        <w:rPr>
          <w:b/>
          <w:spacing w:val="5"/>
          <w:w w:val="96"/>
          <w:sz w:val="21"/>
          <w:szCs w:val="21"/>
        </w:rPr>
        <w:t>A</w:t>
      </w:r>
      <w:r>
        <w:rPr>
          <w:b/>
          <w:w w:val="96"/>
          <w:sz w:val="21"/>
          <w:szCs w:val="21"/>
        </w:rPr>
        <w:t>N</w:t>
      </w:r>
      <w:r>
        <w:rPr>
          <w:b/>
          <w:spacing w:val="5"/>
          <w:w w:val="96"/>
          <w:sz w:val="21"/>
          <w:szCs w:val="21"/>
        </w:rPr>
        <w:t xml:space="preserve"> </w:t>
      </w:r>
      <w:r>
        <w:rPr>
          <w:b/>
          <w:w w:val="96"/>
          <w:sz w:val="21"/>
          <w:szCs w:val="21"/>
        </w:rPr>
        <w:t>P</w:t>
      </w:r>
      <w:r>
        <w:rPr>
          <w:b/>
          <w:spacing w:val="1"/>
          <w:w w:val="96"/>
          <w:sz w:val="21"/>
          <w:szCs w:val="21"/>
        </w:rPr>
        <w:t>E</w:t>
      </w:r>
      <w:r>
        <w:rPr>
          <w:b/>
          <w:spacing w:val="4"/>
          <w:w w:val="96"/>
          <w:sz w:val="21"/>
          <w:szCs w:val="21"/>
        </w:rPr>
        <w:t>M</w:t>
      </w:r>
      <w:r>
        <w:rPr>
          <w:b/>
          <w:spacing w:val="1"/>
          <w:w w:val="96"/>
          <w:sz w:val="21"/>
          <w:szCs w:val="21"/>
        </w:rPr>
        <w:t>BA</w:t>
      </w:r>
      <w:r>
        <w:rPr>
          <w:b/>
          <w:spacing w:val="2"/>
          <w:w w:val="96"/>
          <w:sz w:val="21"/>
          <w:szCs w:val="21"/>
        </w:rPr>
        <w:t>H</w:t>
      </w:r>
      <w:r>
        <w:rPr>
          <w:b/>
          <w:spacing w:val="1"/>
          <w:w w:val="96"/>
          <w:sz w:val="21"/>
          <w:szCs w:val="21"/>
        </w:rPr>
        <w:t>A</w:t>
      </w:r>
      <w:r>
        <w:rPr>
          <w:b/>
          <w:spacing w:val="3"/>
          <w:w w:val="96"/>
          <w:sz w:val="21"/>
          <w:szCs w:val="21"/>
        </w:rPr>
        <w:t>S</w:t>
      </w:r>
      <w:r>
        <w:rPr>
          <w:b/>
          <w:spacing w:val="1"/>
          <w:w w:val="96"/>
          <w:sz w:val="21"/>
          <w:szCs w:val="21"/>
        </w:rPr>
        <w:t>A</w:t>
      </w:r>
      <w:r>
        <w:rPr>
          <w:b/>
          <w:w w:val="96"/>
          <w:sz w:val="21"/>
          <w:szCs w:val="21"/>
        </w:rPr>
        <w:t>N</w:t>
      </w:r>
      <w:r>
        <w:rPr>
          <w:b/>
          <w:spacing w:val="4"/>
          <w:w w:val="96"/>
          <w:sz w:val="21"/>
          <w:szCs w:val="21"/>
        </w:rPr>
        <w:t xml:space="preserve"> P</w:t>
      </w:r>
      <w:r>
        <w:rPr>
          <w:b/>
          <w:spacing w:val="1"/>
          <w:w w:val="96"/>
          <w:sz w:val="21"/>
          <w:szCs w:val="21"/>
        </w:rPr>
        <w:t>R</w:t>
      </w:r>
      <w:r>
        <w:rPr>
          <w:b/>
          <w:spacing w:val="2"/>
          <w:w w:val="96"/>
          <w:sz w:val="21"/>
          <w:szCs w:val="21"/>
        </w:rPr>
        <w:t>O</w:t>
      </w:r>
      <w:r>
        <w:rPr>
          <w:b/>
          <w:w w:val="96"/>
          <w:sz w:val="21"/>
          <w:szCs w:val="21"/>
        </w:rPr>
        <w:t>P</w:t>
      </w:r>
      <w:r>
        <w:rPr>
          <w:b/>
          <w:spacing w:val="2"/>
          <w:w w:val="96"/>
          <w:sz w:val="21"/>
          <w:szCs w:val="21"/>
        </w:rPr>
        <w:t>O</w:t>
      </w:r>
      <w:r>
        <w:rPr>
          <w:b/>
          <w:spacing w:val="3"/>
          <w:w w:val="96"/>
          <w:sz w:val="21"/>
          <w:szCs w:val="21"/>
        </w:rPr>
        <w:t>S</w:t>
      </w:r>
      <w:r>
        <w:rPr>
          <w:b/>
          <w:spacing w:val="1"/>
          <w:w w:val="96"/>
          <w:sz w:val="21"/>
          <w:szCs w:val="21"/>
        </w:rPr>
        <w:t>A</w:t>
      </w:r>
      <w:r>
        <w:rPr>
          <w:b/>
          <w:w w:val="96"/>
          <w:sz w:val="21"/>
          <w:szCs w:val="21"/>
        </w:rPr>
        <w:t>L</w:t>
      </w:r>
    </w:p>
    <w:p w:rsidR="00673C54" w:rsidRPr="003647A3" w:rsidRDefault="003647A3" w:rsidP="003647A3">
      <w:pPr>
        <w:spacing w:before="2"/>
        <w:ind w:right="31"/>
        <w:jc w:val="center"/>
        <w:rPr>
          <w:sz w:val="21"/>
          <w:szCs w:val="21"/>
          <w:lang w:val="id-ID"/>
        </w:rPr>
      </w:pPr>
      <w:r>
        <w:rPr>
          <w:b/>
          <w:w w:val="96"/>
          <w:sz w:val="21"/>
          <w:szCs w:val="21"/>
          <w:lang w:val="id-ID"/>
        </w:rPr>
        <w:t>RISET</w:t>
      </w:r>
      <w:r w:rsidR="009F2C88">
        <w:rPr>
          <w:b/>
          <w:spacing w:val="4"/>
          <w:w w:val="96"/>
          <w:sz w:val="21"/>
          <w:szCs w:val="21"/>
        </w:rPr>
        <w:t xml:space="preserve"> P</w:t>
      </w:r>
      <w:r w:rsidR="009F2C88">
        <w:rPr>
          <w:b/>
          <w:spacing w:val="1"/>
          <w:w w:val="96"/>
          <w:sz w:val="21"/>
          <w:szCs w:val="21"/>
        </w:rPr>
        <w:t>EN</w:t>
      </w:r>
      <w:r w:rsidR="009F2C88">
        <w:rPr>
          <w:b/>
          <w:spacing w:val="2"/>
          <w:w w:val="96"/>
          <w:sz w:val="21"/>
          <w:szCs w:val="21"/>
        </w:rPr>
        <w:t>G</w:t>
      </w:r>
      <w:r w:rsidR="009F2C88">
        <w:rPr>
          <w:b/>
          <w:spacing w:val="1"/>
          <w:w w:val="96"/>
          <w:sz w:val="21"/>
          <w:szCs w:val="21"/>
        </w:rPr>
        <w:t>E</w:t>
      </w:r>
      <w:r w:rsidR="009F2C88">
        <w:rPr>
          <w:b/>
          <w:spacing w:val="4"/>
          <w:w w:val="96"/>
          <w:sz w:val="21"/>
          <w:szCs w:val="21"/>
        </w:rPr>
        <w:t>M</w:t>
      </w:r>
      <w:r w:rsidR="009F2C88">
        <w:rPr>
          <w:b/>
          <w:spacing w:val="1"/>
          <w:w w:val="96"/>
          <w:sz w:val="21"/>
          <w:szCs w:val="21"/>
        </w:rPr>
        <w:t>BAN</w:t>
      </w:r>
      <w:r w:rsidR="009F2C88">
        <w:rPr>
          <w:b/>
          <w:spacing w:val="2"/>
          <w:w w:val="96"/>
          <w:sz w:val="21"/>
          <w:szCs w:val="21"/>
        </w:rPr>
        <w:t>G</w:t>
      </w:r>
      <w:r w:rsidR="009F2C88">
        <w:rPr>
          <w:b/>
          <w:spacing w:val="1"/>
          <w:w w:val="96"/>
          <w:sz w:val="21"/>
          <w:szCs w:val="21"/>
        </w:rPr>
        <w:t>A</w:t>
      </w:r>
      <w:r w:rsidR="009F2C88">
        <w:rPr>
          <w:b/>
          <w:w w:val="96"/>
          <w:sz w:val="21"/>
          <w:szCs w:val="21"/>
        </w:rPr>
        <w:t>N</w:t>
      </w:r>
      <w:r w:rsidR="009F2C88">
        <w:rPr>
          <w:b/>
          <w:spacing w:val="4"/>
          <w:w w:val="96"/>
          <w:sz w:val="21"/>
          <w:szCs w:val="21"/>
        </w:rPr>
        <w:t xml:space="preserve"> </w:t>
      </w:r>
      <w:r w:rsidR="009F2C88">
        <w:rPr>
          <w:b/>
          <w:spacing w:val="5"/>
          <w:w w:val="96"/>
          <w:sz w:val="21"/>
          <w:szCs w:val="21"/>
        </w:rPr>
        <w:t>U</w:t>
      </w:r>
      <w:r w:rsidR="009F2C88">
        <w:rPr>
          <w:b/>
          <w:spacing w:val="1"/>
          <w:w w:val="96"/>
          <w:sz w:val="21"/>
          <w:szCs w:val="21"/>
        </w:rPr>
        <w:t>N</w:t>
      </w:r>
      <w:r w:rsidR="009F2C88">
        <w:rPr>
          <w:b/>
          <w:spacing w:val="2"/>
          <w:w w:val="96"/>
          <w:sz w:val="21"/>
          <w:szCs w:val="21"/>
        </w:rPr>
        <w:t>GG</w:t>
      </w:r>
      <w:r w:rsidR="009F2C88">
        <w:rPr>
          <w:b/>
          <w:spacing w:val="1"/>
          <w:w w:val="96"/>
          <w:sz w:val="21"/>
          <w:szCs w:val="21"/>
        </w:rPr>
        <w:t>U</w:t>
      </w:r>
      <w:r w:rsidR="009F2C88">
        <w:rPr>
          <w:b/>
          <w:spacing w:val="4"/>
          <w:w w:val="96"/>
          <w:sz w:val="21"/>
          <w:szCs w:val="21"/>
        </w:rPr>
        <w:t>L</w:t>
      </w:r>
      <w:r w:rsidR="009F2C88">
        <w:rPr>
          <w:b/>
          <w:spacing w:val="1"/>
          <w:w w:val="96"/>
          <w:sz w:val="21"/>
          <w:szCs w:val="21"/>
        </w:rPr>
        <w:t>A</w:t>
      </w:r>
      <w:r w:rsidR="009F2C88">
        <w:rPr>
          <w:b/>
          <w:w w:val="96"/>
          <w:sz w:val="21"/>
          <w:szCs w:val="21"/>
        </w:rPr>
        <w:t>N</w:t>
      </w:r>
      <w:r w:rsidR="009F2C88">
        <w:rPr>
          <w:b/>
          <w:spacing w:val="4"/>
          <w:w w:val="96"/>
          <w:sz w:val="21"/>
          <w:szCs w:val="21"/>
        </w:rPr>
        <w:t xml:space="preserve"> </w:t>
      </w:r>
      <w:r>
        <w:rPr>
          <w:b/>
          <w:w w:val="96"/>
          <w:sz w:val="21"/>
          <w:szCs w:val="21"/>
          <w:lang w:val="id-ID"/>
        </w:rPr>
        <w:t>UNSRAT</w:t>
      </w:r>
    </w:p>
    <w:p w:rsidR="00673C54" w:rsidRDefault="00673C54">
      <w:pPr>
        <w:spacing w:before="7" w:line="140" w:lineRule="exact"/>
        <w:rPr>
          <w:sz w:val="14"/>
          <w:szCs w:val="14"/>
        </w:rPr>
      </w:pPr>
    </w:p>
    <w:p w:rsidR="00541C6F" w:rsidRDefault="00541C6F" w:rsidP="00541C6F">
      <w:pPr>
        <w:spacing w:line="360" w:lineRule="auto"/>
        <w:ind w:left="208" w:right="581"/>
        <w:jc w:val="both"/>
        <w:rPr>
          <w:sz w:val="21"/>
          <w:szCs w:val="21"/>
        </w:rPr>
      </w:pPr>
      <w:r>
        <w:rPr>
          <w:spacing w:val="1"/>
          <w:sz w:val="21"/>
          <w:szCs w:val="21"/>
        </w:rPr>
        <w:t>J</w:t>
      </w:r>
      <w:r>
        <w:rPr>
          <w:spacing w:val="-2"/>
          <w:sz w:val="21"/>
          <w:szCs w:val="21"/>
        </w:rPr>
        <w:t>ud</w:t>
      </w:r>
      <w:r>
        <w:rPr>
          <w:spacing w:val="2"/>
          <w:sz w:val="21"/>
          <w:szCs w:val="21"/>
        </w:rPr>
        <w:t>u</w:t>
      </w:r>
      <w:r>
        <w:rPr>
          <w:sz w:val="21"/>
          <w:szCs w:val="21"/>
        </w:rPr>
        <w:t>l</w:t>
      </w:r>
      <w:r>
        <w:rPr>
          <w:spacing w:val="-3"/>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 xml:space="preserve">n </w:t>
      </w:r>
      <w:r>
        <w:rPr>
          <w:sz w:val="21"/>
          <w:szCs w:val="21"/>
          <w:lang w:val="id-ID"/>
        </w:rPr>
        <w:tab/>
      </w:r>
      <w:r>
        <w:rPr>
          <w:sz w:val="21"/>
          <w:szCs w:val="21"/>
        </w:rPr>
        <w:t xml:space="preserve">: </w:t>
      </w:r>
      <w:r>
        <w:rPr>
          <w:spacing w:val="21"/>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p>
    <w:p w:rsidR="00541C6F" w:rsidRPr="00541C6F" w:rsidRDefault="00541C6F" w:rsidP="00541C6F">
      <w:pPr>
        <w:spacing w:line="360" w:lineRule="auto"/>
        <w:ind w:firstLine="208"/>
        <w:rPr>
          <w:sz w:val="21"/>
          <w:szCs w:val="21"/>
          <w:lang w:val="id-ID"/>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1"/>
          <w:sz w:val="21"/>
          <w:szCs w:val="21"/>
          <w:lang w:val="id-ID"/>
        </w:rPr>
        <w:t>...........................................................................</w:t>
      </w:r>
    </w:p>
    <w:p w:rsidR="00541C6F" w:rsidRDefault="00541C6F" w:rsidP="00541C6F">
      <w:pPr>
        <w:spacing w:before="3" w:line="360" w:lineRule="auto"/>
        <w:ind w:left="208" w:right="576"/>
        <w:jc w:val="both"/>
        <w:rPr>
          <w:spacing w:val="-1"/>
          <w:sz w:val="21"/>
          <w:szCs w:val="21"/>
          <w:lang w:val="id-ID"/>
        </w:rPr>
      </w:pP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g</w:t>
      </w:r>
      <w:r>
        <w:rPr>
          <w:spacing w:val="1"/>
          <w:sz w:val="21"/>
          <w:szCs w:val="21"/>
        </w:rPr>
        <w:t xml:space="preserve"> </w:t>
      </w:r>
      <w:r>
        <w:rPr>
          <w:spacing w:val="-1"/>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proofErr w:type="gramStart"/>
      <w:r>
        <w:rPr>
          <w:spacing w:val="-2"/>
          <w:sz w:val="21"/>
          <w:szCs w:val="21"/>
        </w:rPr>
        <w:t>P</w:t>
      </w:r>
      <w:r>
        <w:rPr>
          <w:sz w:val="21"/>
          <w:szCs w:val="21"/>
        </w:rPr>
        <w:t xml:space="preserve">T </w:t>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3" w:line="360" w:lineRule="auto"/>
        <w:ind w:left="208" w:right="576"/>
        <w:jc w:val="both"/>
        <w:rPr>
          <w:spacing w:val="-1"/>
          <w:sz w:val="21"/>
          <w:szCs w:val="21"/>
          <w:lang w:val="id-ID"/>
        </w:rPr>
      </w:pPr>
      <w:r>
        <w:rPr>
          <w:spacing w:val="-1"/>
          <w:sz w:val="21"/>
          <w:szCs w:val="21"/>
        </w:rPr>
        <w:t>T</w:t>
      </w:r>
      <w:r>
        <w:rPr>
          <w:spacing w:val="2"/>
          <w:sz w:val="21"/>
          <w:szCs w:val="21"/>
        </w:rPr>
        <w:t>o</w:t>
      </w:r>
      <w:r>
        <w:rPr>
          <w:spacing w:val="-2"/>
          <w:sz w:val="21"/>
          <w:szCs w:val="21"/>
        </w:rPr>
        <w:t>p</w:t>
      </w:r>
      <w:r>
        <w:rPr>
          <w:spacing w:val="1"/>
          <w:sz w:val="21"/>
          <w:szCs w:val="21"/>
        </w:rPr>
        <w:t>i</w:t>
      </w:r>
      <w:r>
        <w:rPr>
          <w:sz w:val="21"/>
          <w:szCs w:val="21"/>
        </w:rPr>
        <w:t xml:space="preserve">k </w:t>
      </w:r>
      <w:proofErr w:type="gramStart"/>
      <w:r>
        <w:rPr>
          <w:spacing w:val="-1"/>
          <w:sz w:val="21"/>
          <w:szCs w:val="21"/>
        </w:rPr>
        <w:t>U</w:t>
      </w:r>
      <w:r>
        <w:rPr>
          <w:spacing w:val="2"/>
          <w:sz w:val="21"/>
          <w:szCs w:val="21"/>
        </w:rPr>
        <w:t>n</w:t>
      </w:r>
      <w:r>
        <w:rPr>
          <w:spacing w:val="-2"/>
          <w:sz w:val="21"/>
          <w:szCs w:val="21"/>
        </w:rPr>
        <w:t>g</w:t>
      </w:r>
      <w:r>
        <w:rPr>
          <w:spacing w:val="-6"/>
          <w:sz w:val="21"/>
          <w:szCs w:val="21"/>
        </w:rPr>
        <w:t>g</w:t>
      </w:r>
      <w:r>
        <w:rPr>
          <w:spacing w:val="2"/>
          <w:sz w:val="21"/>
          <w:szCs w:val="21"/>
        </w:rPr>
        <w:t>u</w:t>
      </w:r>
      <w:r>
        <w:rPr>
          <w:spacing w:val="-3"/>
          <w:sz w:val="21"/>
          <w:szCs w:val="21"/>
        </w:rPr>
        <w:t>l</w:t>
      </w:r>
      <w:r>
        <w:rPr>
          <w:spacing w:val="2"/>
          <w:sz w:val="21"/>
          <w:szCs w:val="21"/>
        </w:rPr>
        <w:t>a</w:t>
      </w:r>
      <w:r>
        <w:rPr>
          <w:sz w:val="21"/>
          <w:szCs w:val="21"/>
        </w:rPr>
        <w:t>n</w:t>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3" w:line="360" w:lineRule="auto"/>
        <w:ind w:left="208" w:right="576"/>
        <w:jc w:val="both"/>
        <w:rPr>
          <w:spacing w:val="-1"/>
          <w:sz w:val="21"/>
          <w:szCs w:val="21"/>
          <w:lang w:val="id-ID"/>
        </w:rPr>
      </w:pPr>
      <w:r>
        <w:rPr>
          <w:spacing w:val="2"/>
          <w:sz w:val="21"/>
          <w:szCs w:val="21"/>
          <w:lang w:val="id-ID"/>
        </w:rPr>
        <w:t>Fakulas</w:t>
      </w:r>
      <w:r>
        <w:rPr>
          <w:sz w:val="21"/>
          <w:szCs w:val="21"/>
        </w:rPr>
        <w:t xml:space="preserve"> </w:t>
      </w:r>
      <w:r>
        <w:rPr>
          <w:sz w:val="21"/>
          <w:szCs w:val="21"/>
          <w:lang w:val="id-ID"/>
        </w:rPr>
        <w:tab/>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 xml:space="preserve">... </w:t>
      </w:r>
    </w:p>
    <w:p w:rsidR="00541C6F" w:rsidRDefault="00541C6F" w:rsidP="00541C6F">
      <w:pPr>
        <w:spacing w:before="3" w:line="360" w:lineRule="auto"/>
        <w:ind w:left="208" w:right="576"/>
        <w:jc w:val="both"/>
        <w:rPr>
          <w:spacing w:val="-1"/>
          <w:sz w:val="21"/>
          <w:szCs w:val="21"/>
          <w:lang w:val="id-ID"/>
        </w:rPr>
      </w:pPr>
      <w:r>
        <w:rPr>
          <w:spacing w:val="2"/>
          <w:sz w:val="21"/>
          <w:szCs w:val="21"/>
        </w:rPr>
        <w:t>P</w:t>
      </w:r>
      <w:r>
        <w:rPr>
          <w:spacing w:val="-3"/>
          <w:sz w:val="21"/>
          <w:szCs w:val="21"/>
        </w:rPr>
        <w:t>r</w:t>
      </w:r>
      <w:r>
        <w:rPr>
          <w:spacing w:val="2"/>
          <w:sz w:val="21"/>
          <w:szCs w:val="21"/>
        </w:rPr>
        <w:t>o</w:t>
      </w:r>
      <w:r>
        <w:rPr>
          <w:spacing w:val="-2"/>
          <w:sz w:val="21"/>
          <w:szCs w:val="21"/>
        </w:rPr>
        <w:t>g</w:t>
      </w:r>
      <w:r>
        <w:rPr>
          <w:spacing w:val="-3"/>
          <w:sz w:val="21"/>
          <w:szCs w:val="21"/>
        </w:rPr>
        <w:t>r</w:t>
      </w:r>
      <w:r>
        <w:rPr>
          <w:spacing w:val="2"/>
          <w:sz w:val="21"/>
          <w:szCs w:val="21"/>
        </w:rPr>
        <w:t>a</w:t>
      </w:r>
      <w:r>
        <w:rPr>
          <w:sz w:val="21"/>
          <w:szCs w:val="21"/>
        </w:rPr>
        <w:t>m</w:t>
      </w:r>
      <w:r>
        <w:rPr>
          <w:spacing w:val="-2"/>
          <w:sz w:val="21"/>
          <w:szCs w:val="21"/>
        </w:rPr>
        <w:t xml:space="preserve"> S</w:t>
      </w:r>
      <w:r>
        <w:rPr>
          <w:spacing w:val="1"/>
          <w:sz w:val="21"/>
          <w:szCs w:val="21"/>
        </w:rPr>
        <w:t>t</w:t>
      </w:r>
      <w:r>
        <w:rPr>
          <w:spacing w:val="-2"/>
          <w:sz w:val="21"/>
          <w:szCs w:val="21"/>
        </w:rPr>
        <w:t>u</w:t>
      </w:r>
      <w:r>
        <w:rPr>
          <w:spacing w:val="2"/>
          <w:sz w:val="21"/>
          <w:szCs w:val="21"/>
        </w:rPr>
        <w:t>d</w:t>
      </w:r>
      <w:r>
        <w:rPr>
          <w:sz w:val="21"/>
          <w:szCs w:val="21"/>
        </w:rPr>
        <w:t>i</w:t>
      </w:r>
      <w:proofErr w:type="gramStart"/>
      <w:r>
        <w:rPr>
          <w:sz w:val="21"/>
          <w:szCs w:val="21"/>
          <w:lang w:val="id-ID"/>
        </w:rPr>
        <w:tab/>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3" w:line="360" w:lineRule="auto"/>
        <w:ind w:left="208" w:right="576"/>
        <w:jc w:val="both"/>
        <w:rPr>
          <w:sz w:val="21"/>
          <w:szCs w:val="21"/>
        </w:rPr>
      </w:pPr>
      <w:r>
        <w:rPr>
          <w:spacing w:val="-1"/>
          <w:sz w:val="21"/>
          <w:szCs w:val="21"/>
        </w:rPr>
        <w:t>K</w:t>
      </w:r>
      <w:r>
        <w:rPr>
          <w:spacing w:val="2"/>
          <w:sz w:val="21"/>
          <w:szCs w:val="21"/>
        </w:rPr>
        <w:t>e</w:t>
      </w:r>
      <w:r>
        <w:rPr>
          <w:spacing w:val="-3"/>
          <w:sz w:val="21"/>
          <w:szCs w:val="21"/>
        </w:rPr>
        <w:t>t</w:t>
      </w:r>
      <w:r>
        <w:rPr>
          <w:spacing w:val="-2"/>
          <w:sz w:val="21"/>
          <w:szCs w:val="21"/>
        </w:rPr>
        <w:t>u</w:t>
      </w:r>
      <w:r>
        <w:rPr>
          <w:sz w:val="21"/>
          <w:szCs w:val="21"/>
        </w:rPr>
        <w:t>a</w:t>
      </w:r>
      <w:r>
        <w:rPr>
          <w:spacing w:val="3"/>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w w:val="101"/>
          <w:sz w:val="21"/>
          <w:szCs w:val="21"/>
        </w:rPr>
        <w:t>i</w:t>
      </w:r>
    </w:p>
    <w:p w:rsidR="00541C6F" w:rsidRDefault="00541C6F" w:rsidP="00541C6F">
      <w:pPr>
        <w:spacing w:before="2" w:line="360" w:lineRule="auto"/>
        <w:ind w:left="208" w:right="576"/>
        <w:jc w:val="both"/>
        <w:rPr>
          <w:spacing w:val="-1"/>
          <w:sz w:val="21"/>
          <w:szCs w:val="21"/>
          <w:lang w:val="id-ID"/>
        </w:rPr>
      </w:pPr>
      <w:r>
        <w:rPr>
          <w:spacing w:val="2"/>
          <w:sz w:val="21"/>
          <w:szCs w:val="21"/>
        </w:rPr>
        <w:t>a</w:t>
      </w:r>
      <w:r>
        <w:rPr>
          <w:sz w:val="21"/>
          <w:szCs w:val="21"/>
        </w:rPr>
        <w:t>.</w:t>
      </w:r>
      <w:r>
        <w:rPr>
          <w:spacing w:val="-1"/>
          <w:sz w:val="21"/>
          <w:szCs w:val="21"/>
        </w:rPr>
        <w:t xml:space="preserve"> N</w:t>
      </w:r>
      <w:r>
        <w:rPr>
          <w:spacing w:val="2"/>
          <w:sz w:val="21"/>
          <w:szCs w:val="21"/>
        </w:rPr>
        <w:t>a</w:t>
      </w:r>
      <w:r>
        <w:rPr>
          <w:spacing w:val="-5"/>
          <w:sz w:val="21"/>
          <w:szCs w:val="21"/>
        </w:rPr>
        <w:t>m</w:t>
      </w:r>
      <w:r>
        <w:rPr>
          <w:sz w:val="21"/>
          <w:szCs w:val="21"/>
        </w:rPr>
        <w:t>a</w:t>
      </w:r>
      <w:r>
        <w:rPr>
          <w:spacing w:val="4"/>
          <w:sz w:val="21"/>
          <w:szCs w:val="21"/>
        </w:rPr>
        <w:t xml:space="preserve"> </w:t>
      </w:r>
      <w:proofErr w:type="gramStart"/>
      <w:r>
        <w:rPr>
          <w:spacing w:val="-6"/>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z w:val="21"/>
          <w:szCs w:val="21"/>
        </w:rPr>
        <w:t xml:space="preserve">p                    </w:t>
      </w:r>
      <w:r>
        <w:rPr>
          <w:spacing w:val="25"/>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r>
        <w:rPr>
          <w:spacing w:val="2"/>
          <w:sz w:val="21"/>
          <w:szCs w:val="21"/>
        </w:rPr>
        <w:t>b</w:t>
      </w:r>
      <w:r>
        <w:rPr>
          <w:sz w:val="21"/>
          <w:szCs w:val="21"/>
        </w:rPr>
        <w:t>.</w:t>
      </w:r>
      <w:r>
        <w:rPr>
          <w:spacing w:val="-2"/>
          <w:sz w:val="21"/>
          <w:szCs w:val="21"/>
        </w:rPr>
        <w:t xml:space="preserve"> </w:t>
      </w:r>
      <w:r>
        <w:rPr>
          <w:spacing w:val="-1"/>
          <w:sz w:val="21"/>
          <w:szCs w:val="21"/>
        </w:rPr>
        <w:t>N</w:t>
      </w:r>
      <w:r>
        <w:rPr>
          <w:spacing w:val="-3"/>
          <w:sz w:val="21"/>
          <w:szCs w:val="21"/>
          <w:lang w:val="id-ID"/>
        </w:rPr>
        <w:t>IP</w:t>
      </w:r>
      <w:r>
        <w:rPr>
          <w:sz w:val="21"/>
          <w:szCs w:val="21"/>
        </w:rPr>
        <w:t xml:space="preserve">                                  </w:t>
      </w:r>
      <w:r>
        <w:rPr>
          <w:spacing w:val="39"/>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 xml:space="preserve">... </w:t>
      </w:r>
    </w:p>
    <w:p w:rsidR="00541C6F" w:rsidRDefault="00541C6F" w:rsidP="00541C6F">
      <w:pPr>
        <w:spacing w:before="2" w:line="360" w:lineRule="auto"/>
        <w:ind w:left="208" w:right="576"/>
        <w:jc w:val="both"/>
        <w:rPr>
          <w:sz w:val="21"/>
          <w:szCs w:val="21"/>
        </w:rPr>
      </w:pPr>
      <w:proofErr w:type="gramStart"/>
      <w:r>
        <w:rPr>
          <w:spacing w:val="2"/>
          <w:sz w:val="21"/>
          <w:szCs w:val="21"/>
        </w:rPr>
        <w:t>c</w:t>
      </w:r>
      <w:proofErr w:type="gramEnd"/>
      <w:r>
        <w:rPr>
          <w:sz w:val="21"/>
          <w:szCs w:val="21"/>
        </w:rPr>
        <w:t>.</w:t>
      </w:r>
      <w:r>
        <w:rPr>
          <w:spacing w:val="-1"/>
          <w:sz w:val="21"/>
          <w:szCs w:val="21"/>
        </w:rPr>
        <w:t xml:space="preserve"> </w:t>
      </w:r>
      <w:r>
        <w:rPr>
          <w:spacing w:val="-3"/>
          <w:sz w:val="21"/>
          <w:szCs w:val="21"/>
        </w:rPr>
        <w:t>J</w:t>
      </w:r>
      <w:r>
        <w:rPr>
          <w:spacing w:val="2"/>
          <w:sz w:val="21"/>
          <w:szCs w:val="21"/>
        </w:rPr>
        <w:t>a</w:t>
      </w:r>
      <w:r>
        <w:rPr>
          <w:spacing w:val="-2"/>
          <w:sz w:val="21"/>
          <w:szCs w:val="21"/>
        </w:rPr>
        <w:t>ba</w:t>
      </w:r>
      <w:r>
        <w:rPr>
          <w:spacing w:val="1"/>
          <w:sz w:val="21"/>
          <w:szCs w:val="21"/>
        </w:rPr>
        <w:t>t</w:t>
      </w:r>
      <w:r>
        <w:rPr>
          <w:spacing w:val="-2"/>
          <w:sz w:val="21"/>
          <w:szCs w:val="21"/>
        </w:rPr>
        <w:t>a</w:t>
      </w:r>
      <w:r>
        <w:rPr>
          <w:sz w:val="21"/>
          <w:szCs w:val="21"/>
        </w:rPr>
        <w:t>n</w:t>
      </w:r>
      <w:r>
        <w:rPr>
          <w:spacing w:val="4"/>
          <w:sz w:val="21"/>
          <w:szCs w:val="21"/>
        </w:rPr>
        <w:t xml:space="preserve"> </w:t>
      </w:r>
      <w:r>
        <w:rPr>
          <w:spacing w:val="-2"/>
          <w:sz w:val="21"/>
          <w:szCs w:val="21"/>
        </w:rPr>
        <w:t>Fu</w:t>
      </w:r>
      <w:r>
        <w:rPr>
          <w:spacing w:val="2"/>
          <w:sz w:val="21"/>
          <w:szCs w:val="21"/>
        </w:rPr>
        <w:t>n</w:t>
      </w:r>
      <w:r>
        <w:rPr>
          <w:spacing w:val="-6"/>
          <w:sz w:val="21"/>
          <w:szCs w:val="21"/>
        </w:rPr>
        <w:t>g</w:t>
      </w:r>
      <w:r>
        <w:rPr>
          <w:spacing w:val="1"/>
          <w:sz w:val="21"/>
          <w:szCs w:val="21"/>
        </w:rPr>
        <w:t>s</w:t>
      </w:r>
      <w:r>
        <w:rPr>
          <w:spacing w:val="-3"/>
          <w:sz w:val="21"/>
          <w:szCs w:val="21"/>
        </w:rPr>
        <w:t>i</w:t>
      </w:r>
      <w:r>
        <w:rPr>
          <w:spacing w:val="2"/>
          <w:sz w:val="21"/>
          <w:szCs w:val="21"/>
        </w:rPr>
        <w:t>o</w:t>
      </w:r>
      <w:r>
        <w:rPr>
          <w:spacing w:val="-2"/>
          <w:sz w:val="21"/>
          <w:szCs w:val="21"/>
        </w:rPr>
        <w:t>n</w:t>
      </w:r>
      <w:r>
        <w:rPr>
          <w:spacing w:val="2"/>
          <w:sz w:val="21"/>
          <w:szCs w:val="21"/>
        </w:rPr>
        <w:t>a</w:t>
      </w:r>
      <w:r>
        <w:rPr>
          <w:sz w:val="21"/>
          <w:szCs w:val="21"/>
        </w:rPr>
        <w:t xml:space="preserve">l              </w:t>
      </w:r>
      <w:r>
        <w:rPr>
          <w:spacing w:val="11"/>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 xml:space="preserve">. </w:t>
      </w:r>
      <w:r>
        <w:rPr>
          <w:spacing w:val="-5"/>
          <w:sz w:val="21"/>
          <w:szCs w:val="21"/>
        </w:rPr>
        <w:t>A</w:t>
      </w:r>
      <w:r>
        <w:rPr>
          <w:spacing w:val="2"/>
          <w:sz w:val="21"/>
          <w:szCs w:val="21"/>
        </w:rPr>
        <w:t>n</w:t>
      </w:r>
      <w:r>
        <w:rPr>
          <w:spacing w:val="-2"/>
          <w:sz w:val="21"/>
          <w:szCs w:val="21"/>
        </w:rPr>
        <w:t>gg</w:t>
      </w:r>
      <w:r>
        <w:rPr>
          <w:spacing w:val="2"/>
          <w:sz w:val="21"/>
          <w:szCs w:val="21"/>
        </w:rPr>
        <w:t>o</w:t>
      </w:r>
      <w:r>
        <w:rPr>
          <w:spacing w:val="1"/>
          <w:sz w:val="21"/>
          <w:szCs w:val="21"/>
        </w:rPr>
        <w:t>t</w:t>
      </w:r>
      <w:r>
        <w:rPr>
          <w:sz w:val="21"/>
          <w:szCs w:val="21"/>
        </w:rPr>
        <w:t>a</w:t>
      </w:r>
      <w:r>
        <w:rPr>
          <w:spacing w:val="-1"/>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z w:val="21"/>
          <w:szCs w:val="21"/>
        </w:rPr>
        <w:t xml:space="preserve">i                     </w:t>
      </w:r>
      <w:r>
        <w:rPr>
          <w:spacing w:val="45"/>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z w:val="21"/>
          <w:szCs w:val="21"/>
        </w:rPr>
        <w:t>.</w:t>
      </w:r>
      <w:proofErr w:type="gramEnd"/>
      <w:r>
        <w:rPr>
          <w:spacing w:val="-1"/>
          <w:sz w:val="21"/>
          <w:szCs w:val="21"/>
        </w:rPr>
        <w:t xml:space="preserve"> </w:t>
      </w:r>
      <w:r>
        <w:rPr>
          <w:spacing w:val="2"/>
          <w:sz w:val="21"/>
          <w:szCs w:val="21"/>
        </w:rPr>
        <w:t>o</w:t>
      </w:r>
      <w:r>
        <w:rPr>
          <w:spacing w:val="1"/>
          <w:sz w:val="21"/>
          <w:szCs w:val="21"/>
        </w:rPr>
        <w:t>r</w:t>
      </w:r>
      <w:r>
        <w:rPr>
          <w:spacing w:val="-2"/>
          <w:w w:val="101"/>
          <w:sz w:val="21"/>
          <w:szCs w:val="21"/>
        </w:rPr>
        <w:t>a</w:t>
      </w:r>
      <w:r>
        <w:rPr>
          <w:spacing w:val="2"/>
          <w:sz w:val="21"/>
          <w:szCs w:val="21"/>
        </w:rPr>
        <w:t>n</w:t>
      </w:r>
      <w:r>
        <w:rPr>
          <w:sz w:val="21"/>
          <w:szCs w:val="21"/>
        </w:rPr>
        <w:t>g</w:t>
      </w:r>
    </w:p>
    <w:p w:rsidR="00541C6F" w:rsidRDefault="00541C6F" w:rsidP="00541C6F">
      <w:pPr>
        <w:spacing w:line="360" w:lineRule="auto"/>
        <w:ind w:left="208" w:right="4673"/>
        <w:jc w:val="both"/>
        <w:rPr>
          <w:sz w:val="21"/>
          <w:szCs w:val="21"/>
        </w:rPr>
      </w:pPr>
      <w:r>
        <w:rPr>
          <w:spacing w:val="-1"/>
          <w:sz w:val="21"/>
          <w:szCs w:val="21"/>
        </w:rPr>
        <w:t>L</w:t>
      </w:r>
      <w:r>
        <w:rPr>
          <w:spacing w:val="2"/>
          <w:sz w:val="21"/>
          <w:szCs w:val="21"/>
        </w:rPr>
        <w:t>a</w:t>
      </w:r>
      <w:r>
        <w:rPr>
          <w:spacing w:val="-5"/>
          <w:sz w:val="21"/>
          <w:szCs w:val="21"/>
        </w:rPr>
        <w:t>m</w:t>
      </w:r>
      <w:r>
        <w:rPr>
          <w:sz w:val="21"/>
          <w:szCs w:val="21"/>
        </w:rPr>
        <w:t>a</w:t>
      </w:r>
      <w:r>
        <w:rPr>
          <w:spacing w:val="6"/>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proofErr w:type="gramStart"/>
      <w:r>
        <w:rPr>
          <w:spacing w:val="-5"/>
          <w:sz w:val="21"/>
          <w:szCs w:val="21"/>
        </w:rPr>
        <w:t>K</w:t>
      </w:r>
      <w:r>
        <w:rPr>
          <w:spacing w:val="-2"/>
          <w:sz w:val="21"/>
          <w:szCs w:val="21"/>
        </w:rPr>
        <w:t>e</w:t>
      </w:r>
      <w:r>
        <w:rPr>
          <w:spacing w:val="1"/>
          <w:sz w:val="21"/>
          <w:szCs w:val="21"/>
        </w:rPr>
        <w:t>s</w:t>
      </w:r>
      <w:r>
        <w:rPr>
          <w:spacing w:val="2"/>
          <w:sz w:val="21"/>
          <w:szCs w:val="21"/>
        </w:rPr>
        <w:t>e</w:t>
      </w:r>
      <w:r>
        <w:rPr>
          <w:spacing w:val="-7"/>
          <w:sz w:val="21"/>
          <w:szCs w:val="21"/>
        </w:rPr>
        <w:t>l</w:t>
      </w:r>
      <w:r>
        <w:rPr>
          <w:spacing w:val="2"/>
          <w:sz w:val="21"/>
          <w:szCs w:val="21"/>
        </w:rPr>
        <w:t>u</w:t>
      </w:r>
      <w:r>
        <w:rPr>
          <w:spacing w:val="-3"/>
          <w:sz w:val="21"/>
          <w:szCs w:val="21"/>
        </w:rPr>
        <w:t>r</w:t>
      </w:r>
      <w:r>
        <w:rPr>
          <w:spacing w:val="-2"/>
          <w:sz w:val="21"/>
          <w:szCs w:val="21"/>
        </w:rPr>
        <w:t>u</w:t>
      </w:r>
      <w:r>
        <w:rPr>
          <w:spacing w:val="2"/>
          <w:sz w:val="21"/>
          <w:szCs w:val="21"/>
        </w:rPr>
        <w:t>h</w:t>
      </w:r>
      <w:r>
        <w:rPr>
          <w:spacing w:val="-2"/>
          <w:sz w:val="21"/>
          <w:szCs w:val="21"/>
        </w:rPr>
        <w:t>a</w:t>
      </w:r>
      <w:r>
        <w:rPr>
          <w:sz w:val="21"/>
          <w:szCs w:val="21"/>
        </w:rPr>
        <w:t xml:space="preserve">n </w:t>
      </w:r>
      <w:r>
        <w:rPr>
          <w:spacing w:val="28"/>
          <w:sz w:val="21"/>
          <w:szCs w:val="21"/>
        </w:rPr>
        <w:t xml:space="preserve"> </w:t>
      </w:r>
      <w:r>
        <w:rPr>
          <w:sz w:val="21"/>
          <w:szCs w:val="21"/>
        </w:rPr>
        <w:t>:</w:t>
      </w:r>
      <w:proofErr w:type="gramEnd"/>
      <w:r>
        <w:rPr>
          <w:sz w:val="21"/>
          <w:szCs w:val="21"/>
        </w:rPr>
        <w:t xml:space="preserve"> </w:t>
      </w:r>
      <w:r>
        <w:rPr>
          <w:spacing w:val="17"/>
          <w:sz w:val="21"/>
          <w:szCs w:val="21"/>
        </w:rPr>
        <w:t xml:space="preserve"> </w:t>
      </w:r>
      <w:r>
        <w:rPr>
          <w:spacing w:val="-1"/>
          <w:sz w:val="21"/>
          <w:szCs w:val="21"/>
        </w:rPr>
        <w:t>..........</w:t>
      </w:r>
      <w:r>
        <w:rPr>
          <w:sz w:val="21"/>
          <w:szCs w:val="21"/>
        </w:rPr>
        <w:t>.</w:t>
      </w:r>
      <w:r>
        <w:rPr>
          <w:spacing w:val="2"/>
          <w:sz w:val="21"/>
          <w:szCs w:val="21"/>
        </w:rPr>
        <w:t xml:space="preserve"> </w:t>
      </w:r>
      <w:proofErr w:type="gramStart"/>
      <w:r>
        <w:rPr>
          <w:spacing w:val="1"/>
          <w:w w:val="101"/>
          <w:sz w:val="21"/>
          <w:szCs w:val="21"/>
        </w:rPr>
        <w:t>t</w:t>
      </w:r>
      <w:r>
        <w:rPr>
          <w:spacing w:val="2"/>
          <w:w w:val="101"/>
          <w:sz w:val="21"/>
          <w:szCs w:val="21"/>
        </w:rPr>
        <w:t>a</w:t>
      </w:r>
      <w:r>
        <w:rPr>
          <w:spacing w:val="-2"/>
          <w:sz w:val="21"/>
          <w:szCs w:val="21"/>
        </w:rPr>
        <w:t>hu</w:t>
      </w:r>
      <w:r>
        <w:rPr>
          <w:sz w:val="21"/>
          <w:szCs w:val="21"/>
        </w:rPr>
        <w:t>n</w:t>
      </w:r>
      <w:proofErr w:type="gramEnd"/>
    </w:p>
    <w:p w:rsidR="00541C6F" w:rsidRDefault="00541C6F" w:rsidP="00541C6F">
      <w:pPr>
        <w:spacing w:line="360" w:lineRule="auto"/>
        <w:ind w:left="208" w:right="6169"/>
        <w:jc w:val="both"/>
        <w:rPr>
          <w:sz w:val="21"/>
          <w:szCs w:val="21"/>
        </w:rPr>
      </w:pPr>
      <w:r>
        <w:rPr>
          <w:spacing w:val="2"/>
          <w:sz w:val="21"/>
          <w:szCs w:val="21"/>
        </w:rPr>
        <w:t>B</w:t>
      </w:r>
      <w:r>
        <w:rPr>
          <w:spacing w:val="-3"/>
          <w:sz w:val="21"/>
          <w:szCs w:val="21"/>
        </w:rPr>
        <w:t>i</w:t>
      </w:r>
      <w:r>
        <w:rPr>
          <w:spacing w:val="2"/>
          <w:sz w:val="21"/>
          <w:szCs w:val="21"/>
        </w:rPr>
        <w:t>a</w:t>
      </w:r>
      <w:r>
        <w:rPr>
          <w:spacing w:val="-6"/>
          <w:sz w:val="21"/>
          <w:szCs w:val="21"/>
        </w:rPr>
        <w:t>y</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2"/>
          <w:sz w:val="21"/>
          <w:szCs w:val="21"/>
        </w:rPr>
        <w:t xml:space="preserve"> </w:t>
      </w:r>
      <w:r>
        <w:rPr>
          <w:spacing w:val="-1"/>
          <w:sz w:val="21"/>
          <w:szCs w:val="21"/>
        </w:rPr>
        <w:t>T</w:t>
      </w:r>
      <w:r>
        <w:rPr>
          <w:spacing w:val="-2"/>
          <w:sz w:val="21"/>
          <w:szCs w:val="21"/>
        </w:rPr>
        <w:t>a</w:t>
      </w:r>
      <w:r>
        <w:rPr>
          <w:spacing w:val="2"/>
          <w:sz w:val="21"/>
          <w:szCs w:val="21"/>
        </w:rPr>
        <w:t>h</w:t>
      </w:r>
      <w:r>
        <w:rPr>
          <w:spacing w:val="-2"/>
          <w:sz w:val="21"/>
          <w:szCs w:val="21"/>
        </w:rPr>
        <w:t>u</w:t>
      </w:r>
      <w:r>
        <w:rPr>
          <w:sz w:val="21"/>
          <w:szCs w:val="21"/>
        </w:rPr>
        <w:t>n</w:t>
      </w:r>
      <w:r>
        <w:rPr>
          <w:spacing w:val="3"/>
          <w:sz w:val="21"/>
          <w:szCs w:val="21"/>
        </w:rPr>
        <w:t xml:space="preserve"> </w:t>
      </w:r>
      <w:r>
        <w:rPr>
          <w:spacing w:val="-6"/>
          <w:sz w:val="21"/>
          <w:szCs w:val="21"/>
        </w:rPr>
        <w:t>k</w:t>
      </w:r>
      <w:r>
        <w:rPr>
          <w:spacing w:val="5"/>
          <w:w w:val="101"/>
          <w:sz w:val="21"/>
          <w:szCs w:val="21"/>
        </w:rPr>
        <w:t>e</w:t>
      </w:r>
      <w:r>
        <w:rPr>
          <w:spacing w:val="-2"/>
          <w:sz w:val="21"/>
          <w:szCs w:val="21"/>
        </w:rPr>
        <w:t>-</w:t>
      </w:r>
      <w:r>
        <w:rPr>
          <w:sz w:val="21"/>
          <w:szCs w:val="21"/>
        </w:rPr>
        <w:t>1</w:t>
      </w:r>
    </w:p>
    <w:p w:rsidR="00541C6F" w:rsidRDefault="00541C6F" w:rsidP="00541C6F">
      <w:pPr>
        <w:spacing w:before="2" w:line="360" w:lineRule="auto"/>
        <w:ind w:left="208" w:right="4448"/>
        <w:jc w:val="both"/>
        <w:rPr>
          <w:sz w:val="21"/>
          <w:szCs w:val="21"/>
        </w:rPr>
      </w:pPr>
      <w:r>
        <w:rPr>
          <w:spacing w:val="2"/>
          <w:sz w:val="21"/>
          <w:szCs w:val="21"/>
        </w:rPr>
        <w:t>a</w:t>
      </w:r>
      <w:r>
        <w:rPr>
          <w:sz w:val="21"/>
          <w:szCs w:val="21"/>
        </w:rPr>
        <w:t>.</w:t>
      </w:r>
      <w:r>
        <w:rPr>
          <w:spacing w:val="-1"/>
          <w:sz w:val="21"/>
          <w:szCs w:val="21"/>
        </w:rPr>
        <w:t xml:space="preserve"> D</w:t>
      </w:r>
      <w:r>
        <w:rPr>
          <w:spacing w:val="-2"/>
          <w:sz w:val="21"/>
          <w:szCs w:val="21"/>
        </w:rPr>
        <w:t>an</w:t>
      </w:r>
      <w:r>
        <w:rPr>
          <w:sz w:val="21"/>
          <w:szCs w:val="21"/>
        </w:rPr>
        <w:t>a</w:t>
      </w:r>
      <w:r>
        <w:rPr>
          <w:spacing w:val="3"/>
          <w:sz w:val="21"/>
          <w:szCs w:val="21"/>
        </w:rPr>
        <w:t xml:space="preserve"> </w:t>
      </w:r>
      <w:r>
        <w:rPr>
          <w:spacing w:val="-2"/>
          <w:sz w:val="21"/>
          <w:szCs w:val="21"/>
        </w:rPr>
        <w:t>da</w:t>
      </w:r>
      <w:r>
        <w:rPr>
          <w:spacing w:val="1"/>
          <w:sz w:val="21"/>
          <w:szCs w:val="21"/>
        </w:rPr>
        <w:t>r</w:t>
      </w:r>
      <w:r>
        <w:rPr>
          <w:sz w:val="21"/>
          <w:szCs w:val="21"/>
        </w:rPr>
        <w:t>i</w:t>
      </w:r>
      <w:r>
        <w:rPr>
          <w:spacing w:val="2"/>
          <w:sz w:val="21"/>
          <w:szCs w:val="21"/>
        </w:rPr>
        <w:t xml:space="preserve"> </w:t>
      </w:r>
      <w:r>
        <w:rPr>
          <w:spacing w:val="-3"/>
          <w:sz w:val="21"/>
          <w:szCs w:val="21"/>
        </w:rPr>
        <w:t>i</w:t>
      </w:r>
      <w:r>
        <w:rPr>
          <w:spacing w:val="2"/>
          <w:sz w:val="21"/>
          <w:szCs w:val="21"/>
        </w:rPr>
        <w:t>n</w:t>
      </w:r>
      <w:r>
        <w:rPr>
          <w:spacing w:val="-3"/>
          <w:sz w:val="21"/>
          <w:szCs w:val="21"/>
        </w:rPr>
        <w:t>t</w:t>
      </w:r>
      <w:r>
        <w:rPr>
          <w:spacing w:val="-2"/>
          <w:sz w:val="21"/>
          <w:szCs w:val="21"/>
        </w:rPr>
        <w:t>e</w:t>
      </w:r>
      <w:r>
        <w:rPr>
          <w:spacing w:val="1"/>
          <w:sz w:val="21"/>
          <w:szCs w:val="21"/>
        </w:rPr>
        <w:t>r</w:t>
      </w:r>
      <w:r>
        <w:rPr>
          <w:spacing w:val="-2"/>
          <w:sz w:val="21"/>
          <w:szCs w:val="21"/>
        </w:rPr>
        <w:t>n</w:t>
      </w:r>
      <w:r>
        <w:rPr>
          <w:spacing w:val="2"/>
          <w:sz w:val="21"/>
          <w:szCs w:val="21"/>
        </w:rPr>
        <w:t>a</w:t>
      </w:r>
      <w:r>
        <w:rPr>
          <w:sz w:val="21"/>
          <w:szCs w:val="21"/>
        </w:rPr>
        <w:t xml:space="preserve">l </w:t>
      </w:r>
      <w:r>
        <w:rPr>
          <w:spacing w:val="-2"/>
          <w:sz w:val="21"/>
          <w:szCs w:val="21"/>
        </w:rPr>
        <w:t>P</w:t>
      </w:r>
      <w:r>
        <w:rPr>
          <w:sz w:val="21"/>
          <w:szCs w:val="21"/>
        </w:rPr>
        <w:t xml:space="preserve">T          </w:t>
      </w:r>
      <w:r>
        <w:rPr>
          <w:spacing w:val="25"/>
          <w:sz w:val="21"/>
          <w:szCs w:val="21"/>
        </w:rPr>
        <w:t xml:space="preserve"> </w:t>
      </w:r>
      <w:r>
        <w:rPr>
          <w:sz w:val="21"/>
          <w:szCs w:val="21"/>
        </w:rPr>
        <w:t>:</w:t>
      </w:r>
      <w:r>
        <w:rPr>
          <w:spacing w:val="-3"/>
          <w:sz w:val="21"/>
          <w:szCs w:val="21"/>
        </w:rPr>
        <w:t xml:space="preserve"> </w:t>
      </w:r>
      <w:proofErr w:type="gramStart"/>
      <w:r>
        <w:rPr>
          <w:spacing w:val="-1"/>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roofErr w:type="gramEnd"/>
    </w:p>
    <w:p w:rsidR="00673C54" w:rsidRPr="00541C6F" w:rsidRDefault="00673C54">
      <w:pPr>
        <w:spacing w:before="6" w:line="120" w:lineRule="exact"/>
        <w:rPr>
          <w:spacing w:val="2"/>
          <w:sz w:val="21"/>
          <w:szCs w:val="21"/>
        </w:rPr>
      </w:pPr>
    </w:p>
    <w:tbl>
      <w:tblPr>
        <w:tblW w:w="0" w:type="auto"/>
        <w:tblInd w:w="95" w:type="dxa"/>
        <w:tblLayout w:type="fixed"/>
        <w:tblCellMar>
          <w:left w:w="0" w:type="dxa"/>
          <w:right w:w="0" w:type="dxa"/>
        </w:tblCellMar>
        <w:tblLook w:val="01E0" w:firstRow="1" w:lastRow="1" w:firstColumn="1" w:lastColumn="1" w:noHBand="0" w:noVBand="0"/>
      </w:tblPr>
      <w:tblGrid>
        <w:gridCol w:w="648"/>
        <w:gridCol w:w="5290"/>
        <w:gridCol w:w="1080"/>
        <w:gridCol w:w="720"/>
        <w:gridCol w:w="808"/>
      </w:tblGrid>
      <w:tr w:rsidR="00673C54">
        <w:trPr>
          <w:trHeight w:hRule="exact" w:val="292"/>
        </w:trPr>
        <w:tc>
          <w:tcPr>
            <w:tcW w:w="648"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91"/>
              <w:rPr>
                <w:sz w:val="21"/>
                <w:szCs w:val="21"/>
              </w:rPr>
            </w:pPr>
            <w:r>
              <w:rPr>
                <w:b/>
                <w:spacing w:val="-1"/>
                <w:sz w:val="21"/>
                <w:szCs w:val="21"/>
              </w:rPr>
              <w:t>No</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788" w:right="1787"/>
              <w:jc w:val="center"/>
              <w:rPr>
                <w:sz w:val="21"/>
                <w:szCs w:val="21"/>
              </w:rPr>
            </w:pPr>
            <w:r>
              <w:rPr>
                <w:b/>
                <w:spacing w:val="-1"/>
                <w:sz w:val="21"/>
                <w:szCs w:val="21"/>
              </w:rPr>
              <w:t>K</w:t>
            </w:r>
            <w:r>
              <w:rPr>
                <w:b/>
                <w:spacing w:val="2"/>
                <w:sz w:val="21"/>
                <w:szCs w:val="21"/>
              </w:rPr>
              <w:t>r</w:t>
            </w:r>
            <w:r>
              <w:rPr>
                <w:b/>
                <w:spacing w:val="-3"/>
                <w:sz w:val="21"/>
                <w:szCs w:val="21"/>
              </w:rPr>
              <w:t>i</w:t>
            </w:r>
            <w:r>
              <w:rPr>
                <w:b/>
                <w:spacing w:val="1"/>
                <w:sz w:val="21"/>
                <w:szCs w:val="21"/>
              </w:rPr>
              <w:t>t</w:t>
            </w:r>
            <w:r>
              <w:rPr>
                <w:b/>
                <w:spacing w:val="-2"/>
                <w:sz w:val="21"/>
                <w:szCs w:val="21"/>
              </w:rPr>
              <w:t>er</w:t>
            </w:r>
            <w:r>
              <w:rPr>
                <w:b/>
                <w:spacing w:val="1"/>
                <w:sz w:val="21"/>
                <w:szCs w:val="21"/>
              </w:rPr>
              <w:t>i</w:t>
            </w:r>
            <w:r>
              <w:rPr>
                <w:b/>
                <w:sz w:val="21"/>
                <w:szCs w:val="21"/>
              </w:rPr>
              <w:t>a</w:t>
            </w:r>
            <w:r>
              <w:rPr>
                <w:b/>
                <w:spacing w:val="4"/>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il</w:t>
            </w:r>
            <w:r>
              <w:rPr>
                <w:b/>
                <w:spacing w:val="-2"/>
                <w:sz w:val="21"/>
                <w:szCs w:val="21"/>
              </w:rPr>
              <w:t>a</w:t>
            </w:r>
            <w:r>
              <w:rPr>
                <w:b/>
                <w:spacing w:val="1"/>
                <w:w w:val="101"/>
                <w:sz w:val="21"/>
                <w:szCs w:val="21"/>
              </w:rPr>
              <w:t>i</w:t>
            </w:r>
            <w:r>
              <w:rPr>
                <w:b/>
                <w:spacing w:val="2"/>
                <w:sz w:val="21"/>
                <w:szCs w:val="21"/>
              </w:rPr>
              <w:t>a</w:t>
            </w:r>
            <w:r>
              <w:rPr>
                <w:b/>
                <w:sz w:val="21"/>
                <w:szCs w:val="21"/>
              </w:rPr>
              <w:t>n</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63"/>
              <w:rPr>
                <w:sz w:val="21"/>
                <w:szCs w:val="21"/>
              </w:rPr>
            </w:pPr>
            <w:r>
              <w:rPr>
                <w:b/>
                <w:spacing w:val="2"/>
                <w:sz w:val="21"/>
                <w:szCs w:val="21"/>
              </w:rPr>
              <w:t>B</w:t>
            </w:r>
            <w:r>
              <w:rPr>
                <w:b/>
                <w:spacing w:val="-2"/>
                <w:sz w:val="21"/>
                <w:szCs w:val="21"/>
              </w:rPr>
              <w:t>obo</w:t>
            </w:r>
            <w:r>
              <w:rPr>
                <w:b/>
                <w:sz w:val="21"/>
                <w:szCs w:val="21"/>
              </w:rPr>
              <w:t>t</w:t>
            </w:r>
            <w:r>
              <w:rPr>
                <w:b/>
                <w:spacing w:val="2"/>
                <w:sz w:val="21"/>
                <w:szCs w:val="21"/>
              </w:rPr>
              <w:t xml:space="preserve"> </w:t>
            </w:r>
            <w:r>
              <w:rPr>
                <w:b/>
                <w:spacing w:val="1"/>
                <w:sz w:val="21"/>
                <w:szCs w:val="21"/>
              </w:rPr>
              <w:t>(</w:t>
            </w:r>
            <w:r>
              <w:rPr>
                <w:b/>
                <w:spacing w:val="-4"/>
                <w:sz w:val="21"/>
                <w:szCs w:val="21"/>
              </w:rPr>
              <w:t>%</w:t>
            </w:r>
            <w:r>
              <w:rPr>
                <w:b/>
                <w:sz w:val="21"/>
                <w:szCs w:val="21"/>
              </w:rPr>
              <w:t>)</w:t>
            </w:r>
          </w:p>
        </w:tc>
        <w:tc>
          <w:tcPr>
            <w:tcW w:w="72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39"/>
              <w:rPr>
                <w:sz w:val="21"/>
                <w:szCs w:val="21"/>
              </w:rPr>
            </w:pPr>
            <w:r>
              <w:rPr>
                <w:b/>
                <w:spacing w:val="-2"/>
                <w:w w:val="101"/>
                <w:sz w:val="21"/>
                <w:szCs w:val="21"/>
              </w:rPr>
              <w:t>Skor</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83"/>
              <w:rPr>
                <w:sz w:val="21"/>
                <w:szCs w:val="21"/>
              </w:rPr>
            </w:pPr>
            <w:r>
              <w:rPr>
                <w:b/>
                <w:spacing w:val="-1"/>
                <w:sz w:val="21"/>
                <w:szCs w:val="21"/>
              </w:rPr>
              <w:t>N</w:t>
            </w:r>
            <w:r>
              <w:rPr>
                <w:b/>
                <w:spacing w:val="1"/>
                <w:w w:val="101"/>
                <w:sz w:val="21"/>
                <w:szCs w:val="21"/>
              </w:rPr>
              <w:t>i</w:t>
            </w:r>
            <w:r>
              <w:rPr>
                <w:b/>
                <w:spacing w:val="-3"/>
                <w:w w:val="101"/>
                <w:sz w:val="21"/>
                <w:szCs w:val="21"/>
              </w:rPr>
              <w:t>l</w:t>
            </w:r>
            <w:r>
              <w:rPr>
                <w:b/>
                <w:spacing w:val="2"/>
                <w:sz w:val="21"/>
                <w:szCs w:val="21"/>
              </w:rPr>
              <w:t>a</w:t>
            </w:r>
            <w:r>
              <w:rPr>
                <w:b/>
                <w:w w:val="101"/>
                <w:sz w:val="21"/>
                <w:szCs w:val="21"/>
              </w:rPr>
              <w:t>i</w:t>
            </w:r>
          </w:p>
        </w:tc>
      </w:tr>
      <w:tr w:rsidR="00673C54">
        <w:trPr>
          <w:trHeight w:hRule="exact" w:val="812"/>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15" w:line="260" w:lineRule="exact"/>
              <w:rPr>
                <w:sz w:val="26"/>
                <w:szCs w:val="26"/>
              </w:rPr>
            </w:pPr>
          </w:p>
          <w:p w:rsidR="00673C54" w:rsidRDefault="009F2C88">
            <w:pPr>
              <w:ind w:left="231" w:right="229"/>
              <w:jc w:val="center"/>
              <w:rPr>
                <w:sz w:val="21"/>
                <w:szCs w:val="21"/>
              </w:rPr>
            </w:pPr>
            <w:r>
              <w:rPr>
                <w:sz w:val="21"/>
                <w:szCs w:val="21"/>
              </w:rPr>
              <w:t>1</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27" w:line="240" w:lineRule="exact"/>
              <w:ind w:left="440" w:right="864" w:hanging="284"/>
              <w:rPr>
                <w:sz w:val="21"/>
                <w:szCs w:val="21"/>
              </w:rPr>
            </w:pPr>
            <w:r>
              <w:rPr>
                <w:spacing w:val="2"/>
                <w:sz w:val="21"/>
                <w:szCs w:val="21"/>
              </w:rPr>
              <w:t>a</w:t>
            </w:r>
            <w:r>
              <w:rPr>
                <w:sz w:val="21"/>
                <w:szCs w:val="21"/>
              </w:rPr>
              <w:t xml:space="preserve">. </w:t>
            </w:r>
            <w:r>
              <w:rPr>
                <w:spacing w:val="31"/>
                <w:sz w:val="21"/>
                <w:szCs w:val="21"/>
              </w:rPr>
              <w:t xml:space="preserve"> </w:t>
            </w:r>
            <w:r>
              <w:rPr>
                <w:spacing w:val="-1"/>
                <w:sz w:val="21"/>
                <w:szCs w:val="21"/>
              </w:rPr>
              <w:t>K</w:t>
            </w:r>
            <w:r>
              <w:rPr>
                <w:spacing w:val="2"/>
                <w:sz w:val="21"/>
                <w:szCs w:val="21"/>
              </w:rPr>
              <w:t>e</w:t>
            </w:r>
            <w:r>
              <w:rPr>
                <w:spacing w:val="-5"/>
                <w:sz w:val="21"/>
                <w:szCs w:val="21"/>
              </w:rPr>
              <w:t>m</w:t>
            </w:r>
            <w:r>
              <w:rPr>
                <w:spacing w:val="2"/>
                <w:sz w:val="21"/>
                <w:szCs w:val="21"/>
              </w:rPr>
              <w:t>a</w:t>
            </w:r>
            <w:r>
              <w:rPr>
                <w:spacing w:val="-5"/>
                <w:sz w:val="21"/>
                <w:szCs w:val="21"/>
              </w:rPr>
              <w:t>m</w:t>
            </w:r>
            <w:r>
              <w:rPr>
                <w:spacing w:val="2"/>
                <w:sz w:val="21"/>
                <w:szCs w:val="21"/>
              </w:rPr>
              <w:t>p</w:t>
            </w:r>
            <w:r>
              <w:rPr>
                <w:spacing w:val="-2"/>
                <w:sz w:val="21"/>
                <w:szCs w:val="21"/>
              </w:rPr>
              <w:t>ua</w:t>
            </w:r>
            <w:r>
              <w:rPr>
                <w:sz w:val="21"/>
                <w:szCs w:val="21"/>
              </w:rPr>
              <w:t>n</w:t>
            </w:r>
            <w:r>
              <w:rPr>
                <w:spacing w:val="7"/>
                <w:sz w:val="21"/>
                <w:szCs w:val="21"/>
              </w:rPr>
              <w:t xml:space="preserve"> </w:t>
            </w:r>
            <w:r>
              <w:rPr>
                <w:spacing w:val="-2"/>
                <w:sz w:val="21"/>
                <w:szCs w:val="21"/>
              </w:rPr>
              <w:t>p</w:t>
            </w:r>
            <w:r>
              <w:rPr>
                <w:spacing w:val="-3"/>
                <w:sz w:val="21"/>
                <w:szCs w:val="21"/>
              </w:rPr>
              <w:t>r</w:t>
            </w:r>
            <w:r>
              <w:rPr>
                <w:spacing w:val="2"/>
                <w:sz w:val="21"/>
                <w:szCs w:val="21"/>
              </w:rPr>
              <w:t>e</w:t>
            </w:r>
            <w:r>
              <w:rPr>
                <w:spacing w:val="-3"/>
                <w:sz w:val="21"/>
                <w:szCs w:val="21"/>
              </w:rPr>
              <w:t>s</w:t>
            </w:r>
            <w:r>
              <w:rPr>
                <w:spacing w:val="-2"/>
                <w:sz w:val="21"/>
                <w:szCs w:val="21"/>
              </w:rPr>
              <w:t>e</w:t>
            </w:r>
            <w:r>
              <w:rPr>
                <w:spacing w:val="2"/>
                <w:sz w:val="21"/>
                <w:szCs w:val="21"/>
              </w:rPr>
              <w:t>n</w:t>
            </w:r>
            <w:r>
              <w:rPr>
                <w:spacing w:val="-3"/>
                <w:sz w:val="21"/>
                <w:szCs w:val="21"/>
              </w:rPr>
              <w:t>t</w:t>
            </w:r>
            <w:r>
              <w:rPr>
                <w:spacing w:val="2"/>
                <w:sz w:val="21"/>
                <w:szCs w:val="21"/>
              </w:rPr>
              <w:t>a</w:t>
            </w:r>
            <w:r>
              <w:rPr>
                <w:spacing w:val="-3"/>
                <w:sz w:val="21"/>
                <w:szCs w:val="21"/>
              </w:rPr>
              <w:t>s</w:t>
            </w:r>
            <w:r>
              <w:rPr>
                <w:sz w:val="21"/>
                <w:szCs w:val="21"/>
              </w:rPr>
              <w:t>i</w:t>
            </w:r>
            <w:r>
              <w:rPr>
                <w:spacing w:val="4"/>
                <w:sz w:val="21"/>
                <w:szCs w:val="21"/>
              </w:rPr>
              <w:t xml:space="preserve"> </w:t>
            </w:r>
            <w:r>
              <w:rPr>
                <w:spacing w:val="-2"/>
                <w:sz w:val="21"/>
                <w:szCs w:val="21"/>
              </w:rPr>
              <w:t>da</w:t>
            </w:r>
            <w:r>
              <w:rPr>
                <w:sz w:val="21"/>
                <w:szCs w:val="21"/>
              </w:rPr>
              <w:t>n</w:t>
            </w:r>
            <w:r>
              <w:rPr>
                <w:spacing w:val="2"/>
                <w:sz w:val="21"/>
                <w:szCs w:val="21"/>
              </w:rPr>
              <w:t xml:space="preserve"> </w:t>
            </w:r>
            <w:r>
              <w:rPr>
                <w:spacing w:val="-2"/>
                <w:sz w:val="21"/>
                <w:szCs w:val="21"/>
              </w:rPr>
              <w:t>pe</w:t>
            </w:r>
            <w:r>
              <w:rPr>
                <w:spacing w:val="2"/>
                <w:sz w:val="21"/>
                <w:szCs w:val="21"/>
              </w:rPr>
              <w:t>n</w:t>
            </w:r>
            <w:r>
              <w:rPr>
                <w:spacing w:val="-2"/>
                <w:sz w:val="21"/>
                <w:szCs w:val="21"/>
              </w:rPr>
              <w:t>gua</w:t>
            </w:r>
            <w:r>
              <w:rPr>
                <w:spacing w:val="1"/>
                <w:sz w:val="21"/>
                <w:szCs w:val="21"/>
              </w:rPr>
              <w:t>s</w:t>
            </w:r>
            <w:r>
              <w:rPr>
                <w:spacing w:val="-2"/>
                <w:sz w:val="21"/>
                <w:szCs w:val="21"/>
              </w:rPr>
              <w:t>aa</w:t>
            </w:r>
            <w:r>
              <w:rPr>
                <w:sz w:val="21"/>
                <w:szCs w:val="21"/>
              </w:rPr>
              <w:t>n</w:t>
            </w:r>
            <w:r>
              <w:rPr>
                <w:spacing w:val="5"/>
                <w:sz w:val="21"/>
                <w:szCs w:val="21"/>
              </w:rPr>
              <w:t xml:space="preserve"> </w:t>
            </w:r>
            <w:r>
              <w:rPr>
                <w:spacing w:val="-5"/>
                <w:w w:val="101"/>
                <w:sz w:val="21"/>
                <w:szCs w:val="21"/>
              </w:rPr>
              <w:t>m</w:t>
            </w:r>
            <w:r>
              <w:rPr>
                <w:spacing w:val="2"/>
                <w:w w:val="101"/>
                <w:sz w:val="21"/>
                <w:szCs w:val="21"/>
              </w:rPr>
              <w:t>a</w:t>
            </w:r>
            <w:r>
              <w:rPr>
                <w:spacing w:val="-3"/>
                <w:w w:val="101"/>
                <w:sz w:val="21"/>
                <w:szCs w:val="21"/>
              </w:rPr>
              <w:t>t</w:t>
            </w:r>
            <w:r>
              <w:rPr>
                <w:spacing w:val="2"/>
                <w:w w:val="101"/>
                <w:sz w:val="21"/>
                <w:szCs w:val="21"/>
              </w:rPr>
              <w:t>e</w:t>
            </w:r>
            <w:r>
              <w:rPr>
                <w:spacing w:val="-3"/>
                <w:sz w:val="21"/>
                <w:szCs w:val="21"/>
              </w:rPr>
              <w:t>r</w:t>
            </w:r>
            <w:r>
              <w:rPr>
                <w:w w:val="101"/>
                <w:sz w:val="21"/>
                <w:szCs w:val="21"/>
              </w:rPr>
              <w:t xml:space="preserve">i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w:t>
            </w:r>
            <w:r>
              <w:rPr>
                <w:spacing w:val="1"/>
                <w:w w:val="101"/>
                <w:sz w:val="21"/>
                <w:szCs w:val="21"/>
              </w:rPr>
              <w:t>i</w:t>
            </w:r>
            <w:r>
              <w:rPr>
                <w:spacing w:val="-3"/>
                <w:w w:val="101"/>
                <w:sz w:val="21"/>
                <w:szCs w:val="21"/>
              </w:rPr>
              <w:t>t</w:t>
            </w:r>
            <w:r>
              <w:rPr>
                <w:spacing w:val="1"/>
                <w:w w:val="101"/>
                <w:sz w:val="21"/>
                <w:szCs w:val="21"/>
              </w:rPr>
              <w:t>i</w:t>
            </w:r>
            <w:r>
              <w:rPr>
                <w:spacing w:val="-2"/>
                <w:w w:val="101"/>
                <w:sz w:val="21"/>
                <w:szCs w:val="21"/>
              </w:rPr>
              <w:t>a</w:t>
            </w:r>
            <w:r>
              <w:rPr>
                <w:sz w:val="21"/>
                <w:szCs w:val="21"/>
              </w:rPr>
              <w:t>n</w:t>
            </w:r>
          </w:p>
          <w:p w:rsidR="00673C54" w:rsidRDefault="009F2C88">
            <w:pPr>
              <w:spacing w:before="20"/>
              <w:ind w:left="156"/>
              <w:rPr>
                <w:sz w:val="21"/>
                <w:szCs w:val="21"/>
              </w:rPr>
            </w:pPr>
            <w:r>
              <w:rPr>
                <w:spacing w:val="2"/>
                <w:sz w:val="21"/>
                <w:szCs w:val="21"/>
              </w:rPr>
              <w:t>b</w:t>
            </w:r>
            <w:r>
              <w:rPr>
                <w:sz w:val="21"/>
                <w:szCs w:val="21"/>
              </w:rPr>
              <w:t xml:space="preserve">. </w:t>
            </w:r>
            <w:r>
              <w:rPr>
                <w:spacing w:val="18"/>
                <w:sz w:val="21"/>
                <w:szCs w:val="21"/>
              </w:rPr>
              <w:t xml:space="preserve"> </w:t>
            </w:r>
            <w:r>
              <w:rPr>
                <w:spacing w:val="-1"/>
                <w:sz w:val="21"/>
                <w:szCs w:val="21"/>
              </w:rPr>
              <w:t>K</w:t>
            </w:r>
            <w:r>
              <w:rPr>
                <w:spacing w:val="-2"/>
                <w:sz w:val="21"/>
                <w:szCs w:val="21"/>
              </w:rPr>
              <w:t>e</w:t>
            </w:r>
            <w:r>
              <w:rPr>
                <w:spacing w:val="2"/>
                <w:sz w:val="21"/>
                <w:szCs w:val="21"/>
              </w:rPr>
              <w:t>h</w:t>
            </w:r>
            <w:r>
              <w:rPr>
                <w:spacing w:val="-2"/>
                <w:sz w:val="21"/>
                <w:szCs w:val="21"/>
              </w:rPr>
              <w:t>a</w:t>
            </w:r>
            <w:r>
              <w:rPr>
                <w:spacing w:val="2"/>
                <w:sz w:val="21"/>
                <w:szCs w:val="21"/>
              </w:rPr>
              <w:t>d</w:t>
            </w:r>
            <w:r>
              <w:rPr>
                <w:spacing w:val="-3"/>
                <w:sz w:val="21"/>
                <w:szCs w:val="21"/>
              </w:rPr>
              <w:t>ir</w:t>
            </w:r>
            <w:r>
              <w:rPr>
                <w:spacing w:val="2"/>
                <w:sz w:val="21"/>
                <w:szCs w:val="21"/>
              </w:rPr>
              <w:t>a</w:t>
            </w:r>
            <w:r>
              <w:rPr>
                <w:sz w:val="21"/>
                <w:szCs w:val="21"/>
              </w:rPr>
              <w:t>n</w:t>
            </w:r>
            <w:r>
              <w:rPr>
                <w:spacing w:val="4"/>
                <w:sz w:val="21"/>
                <w:szCs w:val="21"/>
              </w:rPr>
              <w:t xml:space="preserve"> </w:t>
            </w:r>
            <w:r>
              <w:rPr>
                <w:spacing w:val="-5"/>
                <w:w w:val="101"/>
                <w:sz w:val="21"/>
                <w:szCs w:val="21"/>
              </w:rPr>
              <w:t>m</w:t>
            </w:r>
            <w:r>
              <w:rPr>
                <w:spacing w:val="1"/>
                <w:w w:val="101"/>
                <w:sz w:val="21"/>
                <w:szCs w:val="21"/>
              </w:rPr>
              <w:t>i</w:t>
            </w:r>
            <w:r>
              <w:rPr>
                <w:spacing w:val="-3"/>
                <w:w w:val="101"/>
                <w:sz w:val="21"/>
                <w:szCs w:val="21"/>
              </w:rPr>
              <w:t>t</w:t>
            </w:r>
            <w:r>
              <w:rPr>
                <w:spacing w:val="1"/>
                <w:sz w:val="21"/>
                <w:szCs w:val="21"/>
              </w:rPr>
              <w:t>r</w:t>
            </w:r>
            <w:r>
              <w:rPr>
                <w:spacing w:val="-2"/>
                <w:w w:val="101"/>
                <w:sz w:val="21"/>
                <w:szCs w:val="21"/>
              </w:rPr>
              <w:t>a</w:t>
            </w:r>
            <w:r>
              <w:rPr>
                <w:spacing w:val="1"/>
                <w:w w:val="101"/>
                <w:sz w:val="21"/>
                <w:szCs w:val="21"/>
              </w:rPr>
              <w:t>/</w:t>
            </w:r>
            <w:r>
              <w:rPr>
                <w:spacing w:val="-3"/>
                <w:w w:val="101"/>
                <w:sz w:val="21"/>
                <w:szCs w:val="21"/>
              </w:rPr>
              <w:t>i</w:t>
            </w:r>
            <w:r>
              <w:rPr>
                <w:spacing w:val="2"/>
                <w:sz w:val="21"/>
                <w:szCs w:val="21"/>
              </w:rPr>
              <w:t>n</w:t>
            </w:r>
            <w:r>
              <w:rPr>
                <w:spacing w:val="-2"/>
                <w:sz w:val="21"/>
                <w:szCs w:val="21"/>
              </w:rPr>
              <w:t>v</w:t>
            </w:r>
            <w:r>
              <w:rPr>
                <w:spacing w:val="-2"/>
                <w:w w:val="101"/>
                <w:sz w:val="21"/>
                <w:szCs w:val="21"/>
              </w:rPr>
              <w:t>e</w:t>
            </w:r>
            <w:r>
              <w:rPr>
                <w:spacing w:val="1"/>
                <w:sz w:val="21"/>
                <w:szCs w:val="21"/>
              </w:rPr>
              <w:t>s</w:t>
            </w:r>
            <w:r>
              <w:rPr>
                <w:spacing w:val="-3"/>
                <w:w w:val="101"/>
                <w:sz w:val="21"/>
                <w:szCs w:val="21"/>
              </w:rPr>
              <w:t>t</w:t>
            </w:r>
            <w:r>
              <w:rPr>
                <w:spacing w:val="-2"/>
                <w:sz w:val="21"/>
                <w:szCs w:val="21"/>
              </w:rPr>
              <w:t>o</w:t>
            </w:r>
            <w:r>
              <w:rPr>
                <w:sz w:val="21"/>
                <w:szCs w:val="21"/>
              </w:rPr>
              <w:t>r</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1"/>
              <w:ind w:left="390" w:right="390"/>
              <w:jc w:val="center"/>
              <w:rPr>
                <w:sz w:val="21"/>
                <w:szCs w:val="21"/>
              </w:rPr>
            </w:pPr>
            <w:r>
              <w:rPr>
                <w:spacing w:val="2"/>
                <w:sz w:val="21"/>
                <w:szCs w:val="21"/>
              </w:rPr>
              <w:t>10</w:t>
            </w:r>
          </w:p>
          <w:p w:rsidR="00673C54" w:rsidRDefault="00673C54">
            <w:pPr>
              <w:spacing w:before="3" w:line="280" w:lineRule="exact"/>
              <w:rPr>
                <w:sz w:val="28"/>
                <w:szCs w:val="28"/>
              </w:rPr>
            </w:pPr>
          </w:p>
          <w:p w:rsidR="00673C54" w:rsidRDefault="009F2C88">
            <w:pPr>
              <w:ind w:left="390" w:right="391"/>
              <w:jc w:val="center"/>
              <w:rPr>
                <w:sz w:val="21"/>
                <w:szCs w:val="21"/>
              </w:rPr>
            </w:pPr>
            <w:r>
              <w:rPr>
                <w:spacing w:val="2"/>
                <w:sz w:val="21"/>
                <w:szCs w:val="21"/>
              </w:rPr>
              <w:t>10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776"/>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15" w:line="240" w:lineRule="exact"/>
              <w:rPr>
                <w:sz w:val="24"/>
                <w:szCs w:val="24"/>
              </w:rPr>
            </w:pPr>
          </w:p>
          <w:p w:rsidR="00673C54" w:rsidRDefault="009F2C88">
            <w:pPr>
              <w:ind w:left="231" w:right="229"/>
              <w:jc w:val="center"/>
              <w:rPr>
                <w:sz w:val="21"/>
                <w:szCs w:val="21"/>
              </w:rPr>
            </w:pPr>
            <w:r>
              <w:rPr>
                <w:sz w:val="21"/>
                <w:szCs w:val="21"/>
              </w:rPr>
              <w:t>2</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04" w:right="395"/>
              <w:rPr>
                <w:sz w:val="21"/>
                <w:szCs w:val="21"/>
              </w:rPr>
            </w:pPr>
            <w:r>
              <w:rPr>
                <w:spacing w:val="-1"/>
                <w:sz w:val="21"/>
                <w:szCs w:val="21"/>
              </w:rPr>
              <w:t>K</w:t>
            </w:r>
            <w:r>
              <w:rPr>
                <w:spacing w:val="2"/>
                <w:sz w:val="21"/>
                <w:szCs w:val="21"/>
              </w:rPr>
              <w:t>e</w:t>
            </w:r>
            <w:r>
              <w:rPr>
                <w:spacing w:val="-3"/>
                <w:sz w:val="21"/>
                <w:szCs w:val="21"/>
              </w:rPr>
              <w:t>s</w:t>
            </w:r>
            <w:r>
              <w:rPr>
                <w:spacing w:val="-2"/>
                <w:sz w:val="21"/>
                <w:szCs w:val="21"/>
              </w:rPr>
              <w:t>e</w:t>
            </w:r>
            <w:r>
              <w:rPr>
                <w:spacing w:val="1"/>
                <w:sz w:val="21"/>
                <w:szCs w:val="21"/>
              </w:rPr>
              <w:t>s</w:t>
            </w:r>
            <w:r>
              <w:rPr>
                <w:spacing w:val="-2"/>
                <w:sz w:val="21"/>
                <w:szCs w:val="21"/>
              </w:rPr>
              <w:t>u</w:t>
            </w:r>
            <w:r>
              <w:rPr>
                <w:spacing w:val="2"/>
                <w:sz w:val="21"/>
                <w:szCs w:val="21"/>
              </w:rPr>
              <w:t>a</w:t>
            </w:r>
            <w:r>
              <w:rPr>
                <w:spacing w:val="-3"/>
                <w:sz w:val="21"/>
                <w:szCs w:val="21"/>
              </w:rPr>
              <w:t>i</w:t>
            </w:r>
            <w:r>
              <w:rPr>
                <w:spacing w:val="-2"/>
                <w:sz w:val="21"/>
                <w:szCs w:val="21"/>
              </w:rPr>
              <w:t>a</w:t>
            </w:r>
            <w:r>
              <w:rPr>
                <w:sz w:val="21"/>
                <w:szCs w:val="21"/>
              </w:rPr>
              <w:t>n</w:t>
            </w:r>
            <w:r>
              <w:rPr>
                <w:spacing w:val="1"/>
                <w:sz w:val="21"/>
                <w:szCs w:val="21"/>
              </w:rPr>
              <w:t xml:space="preserve"> </w:t>
            </w:r>
            <w:r>
              <w:rPr>
                <w:spacing w:val="2"/>
                <w:sz w:val="21"/>
                <w:szCs w:val="21"/>
              </w:rPr>
              <w:t>u</w:t>
            </w:r>
            <w:r>
              <w:rPr>
                <w:spacing w:val="-3"/>
                <w:sz w:val="21"/>
                <w:szCs w:val="21"/>
              </w:rPr>
              <w:t>s</w:t>
            </w:r>
            <w:r>
              <w:rPr>
                <w:spacing w:val="2"/>
                <w:sz w:val="21"/>
                <w:szCs w:val="21"/>
              </w:rPr>
              <w:t>u</w:t>
            </w:r>
            <w:r>
              <w:rPr>
                <w:spacing w:val="-3"/>
                <w:sz w:val="21"/>
                <w:szCs w:val="21"/>
              </w:rPr>
              <w:t>l</w:t>
            </w:r>
            <w:r>
              <w:rPr>
                <w:spacing w:val="-2"/>
                <w:sz w:val="21"/>
                <w:szCs w:val="21"/>
              </w:rPr>
              <w:t>a</w:t>
            </w:r>
            <w:r>
              <w:rPr>
                <w:sz w:val="21"/>
                <w:szCs w:val="21"/>
              </w:rPr>
              <w:t>n</w:t>
            </w:r>
            <w:r>
              <w:rPr>
                <w:spacing w:val="3"/>
                <w:sz w:val="21"/>
                <w:szCs w:val="21"/>
              </w:rPr>
              <w:t xml:space="preserve"> </w:t>
            </w:r>
            <w:r>
              <w:rPr>
                <w:spacing w:val="-2"/>
                <w:sz w:val="21"/>
                <w:szCs w:val="21"/>
              </w:rPr>
              <w:t>de</w:t>
            </w:r>
            <w:r>
              <w:rPr>
                <w:spacing w:val="2"/>
                <w:sz w:val="21"/>
                <w:szCs w:val="21"/>
              </w:rPr>
              <w:t>n</w:t>
            </w:r>
            <w:r>
              <w:rPr>
                <w:spacing w:val="-2"/>
                <w:sz w:val="21"/>
                <w:szCs w:val="21"/>
              </w:rPr>
              <w:t>ga</w:t>
            </w:r>
            <w:r>
              <w:rPr>
                <w:sz w:val="21"/>
                <w:szCs w:val="21"/>
              </w:rPr>
              <w:t>n</w:t>
            </w:r>
            <w:r>
              <w:rPr>
                <w:spacing w:val="2"/>
                <w:sz w:val="21"/>
                <w:szCs w:val="21"/>
              </w:rPr>
              <w:t xml:space="preserve"> p</w:t>
            </w:r>
            <w:r>
              <w:rPr>
                <w:spacing w:val="-2"/>
                <w:sz w:val="21"/>
                <w:szCs w:val="21"/>
              </w:rPr>
              <w:t>e</w:t>
            </w:r>
            <w:r>
              <w:rPr>
                <w:spacing w:val="1"/>
                <w:sz w:val="21"/>
                <w:szCs w:val="21"/>
              </w:rPr>
              <w:t>t</w:t>
            </w:r>
            <w:r>
              <w:rPr>
                <w:sz w:val="21"/>
                <w:szCs w:val="21"/>
              </w:rPr>
              <w:t>a</w:t>
            </w:r>
            <w:r>
              <w:rPr>
                <w:spacing w:val="-1"/>
                <w:sz w:val="21"/>
                <w:szCs w:val="21"/>
              </w:rPr>
              <w:t xml:space="preserve"> </w:t>
            </w:r>
            <w:r>
              <w:rPr>
                <w:spacing w:val="1"/>
                <w:sz w:val="21"/>
                <w:szCs w:val="21"/>
              </w:rPr>
              <w:t>j</w:t>
            </w:r>
            <w:r>
              <w:rPr>
                <w:spacing w:val="2"/>
                <w:sz w:val="21"/>
                <w:szCs w:val="21"/>
              </w:rPr>
              <w:t>a</w:t>
            </w:r>
            <w:r>
              <w:rPr>
                <w:spacing w:val="-7"/>
                <w:sz w:val="21"/>
                <w:szCs w:val="21"/>
              </w:rPr>
              <w:t>l</w:t>
            </w:r>
            <w:r>
              <w:rPr>
                <w:spacing w:val="2"/>
                <w:sz w:val="21"/>
                <w:szCs w:val="21"/>
              </w:rPr>
              <w:t>a</w:t>
            </w:r>
            <w:r>
              <w:rPr>
                <w:sz w:val="21"/>
                <w:szCs w:val="21"/>
              </w:rPr>
              <w:t>n</w:t>
            </w:r>
            <w:r>
              <w:rPr>
                <w:spacing w:val="2"/>
                <w:sz w:val="21"/>
                <w:szCs w:val="21"/>
              </w:rPr>
              <w:t xml:space="preserve"> </w:t>
            </w:r>
            <w:r>
              <w:rPr>
                <w:spacing w:val="-2"/>
                <w:sz w:val="21"/>
                <w:szCs w:val="21"/>
              </w:rPr>
              <w:t>d</w:t>
            </w:r>
            <w:r>
              <w:rPr>
                <w:spacing w:val="2"/>
                <w:sz w:val="21"/>
                <w:szCs w:val="21"/>
              </w:rPr>
              <w:t>a</w:t>
            </w:r>
            <w:r>
              <w:rPr>
                <w:sz w:val="21"/>
                <w:szCs w:val="21"/>
              </w:rPr>
              <w:t>n</w:t>
            </w:r>
            <w:r>
              <w:rPr>
                <w:spacing w:val="2"/>
                <w:sz w:val="21"/>
                <w:szCs w:val="21"/>
              </w:rPr>
              <w:t xml:space="preserve"> </w:t>
            </w:r>
            <w:r>
              <w:rPr>
                <w:spacing w:val="-5"/>
                <w:sz w:val="21"/>
                <w:szCs w:val="21"/>
              </w:rPr>
              <w:t>K</w:t>
            </w:r>
            <w:r>
              <w:rPr>
                <w:spacing w:val="-2"/>
                <w:w w:val="101"/>
                <w:sz w:val="21"/>
                <w:szCs w:val="21"/>
              </w:rPr>
              <w:t>e</w:t>
            </w:r>
            <w:r>
              <w:rPr>
                <w:spacing w:val="-2"/>
                <w:sz w:val="21"/>
                <w:szCs w:val="21"/>
              </w:rPr>
              <w:t>u</w:t>
            </w:r>
            <w:r>
              <w:rPr>
                <w:spacing w:val="2"/>
                <w:sz w:val="21"/>
                <w:szCs w:val="21"/>
              </w:rPr>
              <w:t>n</w:t>
            </w:r>
            <w:r>
              <w:rPr>
                <w:spacing w:val="-2"/>
                <w:sz w:val="21"/>
                <w:szCs w:val="21"/>
              </w:rPr>
              <w:t>gg</w:t>
            </w:r>
            <w:r>
              <w:rPr>
                <w:spacing w:val="2"/>
                <w:sz w:val="21"/>
                <w:szCs w:val="21"/>
              </w:rPr>
              <w:t>u</w:t>
            </w:r>
            <w:r>
              <w:rPr>
                <w:spacing w:val="-3"/>
                <w:w w:val="101"/>
                <w:sz w:val="21"/>
                <w:szCs w:val="21"/>
              </w:rPr>
              <w:t>l</w:t>
            </w:r>
            <w:r>
              <w:rPr>
                <w:spacing w:val="2"/>
                <w:w w:val="101"/>
                <w:sz w:val="21"/>
                <w:szCs w:val="21"/>
              </w:rPr>
              <w:t>a</w:t>
            </w:r>
            <w:r>
              <w:rPr>
                <w:sz w:val="21"/>
                <w:szCs w:val="21"/>
              </w:rPr>
              <w:t xml:space="preserve">n </w:t>
            </w:r>
            <w:r>
              <w:rPr>
                <w:spacing w:val="2"/>
                <w:sz w:val="21"/>
                <w:szCs w:val="21"/>
              </w:rPr>
              <w:t>da</w:t>
            </w:r>
            <w:r>
              <w:rPr>
                <w:spacing w:val="-7"/>
                <w:sz w:val="21"/>
                <w:szCs w:val="21"/>
              </w:rPr>
              <w:t>l</w:t>
            </w:r>
            <w:r>
              <w:rPr>
                <w:spacing w:val="2"/>
                <w:sz w:val="21"/>
                <w:szCs w:val="21"/>
              </w:rPr>
              <w:t>a</w:t>
            </w:r>
            <w:r>
              <w:rPr>
                <w:sz w:val="21"/>
                <w:szCs w:val="21"/>
              </w:rPr>
              <w:t>m</w:t>
            </w:r>
            <w:r>
              <w:rPr>
                <w:spacing w:val="51"/>
                <w:sz w:val="21"/>
                <w:szCs w:val="21"/>
              </w:rPr>
              <w:t xml:space="preserve"> </w:t>
            </w:r>
            <w:r>
              <w:rPr>
                <w:spacing w:val="-1"/>
                <w:sz w:val="21"/>
                <w:szCs w:val="21"/>
              </w:rPr>
              <w:t>R</w:t>
            </w:r>
            <w:r>
              <w:rPr>
                <w:spacing w:val="2"/>
                <w:sz w:val="21"/>
                <w:szCs w:val="21"/>
              </w:rPr>
              <w:t>e</w:t>
            </w:r>
            <w:r>
              <w:rPr>
                <w:spacing w:val="-2"/>
                <w:sz w:val="21"/>
                <w:szCs w:val="21"/>
              </w:rPr>
              <w:t>n</w:t>
            </w:r>
            <w:r>
              <w:rPr>
                <w:spacing w:val="2"/>
                <w:sz w:val="21"/>
                <w:szCs w:val="21"/>
              </w:rPr>
              <w:t>c</w:t>
            </w:r>
            <w:r>
              <w:rPr>
                <w:spacing w:val="-2"/>
                <w:sz w:val="21"/>
                <w:szCs w:val="21"/>
              </w:rPr>
              <w:t>an</w:t>
            </w:r>
            <w:r>
              <w:rPr>
                <w:sz w:val="21"/>
                <w:szCs w:val="21"/>
              </w:rPr>
              <w:t>a</w:t>
            </w:r>
            <w:r>
              <w:rPr>
                <w:spacing w:val="6"/>
                <w:sz w:val="21"/>
                <w:szCs w:val="21"/>
              </w:rPr>
              <w:t xml:space="preserve"> </w:t>
            </w:r>
            <w:r>
              <w:rPr>
                <w:spacing w:val="-2"/>
                <w:sz w:val="21"/>
                <w:szCs w:val="21"/>
              </w:rPr>
              <w:t>S</w:t>
            </w:r>
            <w:r>
              <w:rPr>
                <w:spacing w:val="1"/>
                <w:sz w:val="21"/>
                <w:szCs w:val="21"/>
              </w:rPr>
              <w:t>t</w:t>
            </w:r>
            <w:r>
              <w:rPr>
                <w:spacing w:val="-3"/>
                <w:sz w:val="21"/>
                <w:szCs w:val="21"/>
              </w:rPr>
              <w:t>r</w:t>
            </w:r>
            <w:r>
              <w:rPr>
                <w:spacing w:val="2"/>
                <w:sz w:val="21"/>
                <w:szCs w:val="21"/>
              </w:rPr>
              <w:t>a</w:t>
            </w:r>
            <w:r>
              <w:rPr>
                <w:spacing w:val="-3"/>
                <w:sz w:val="21"/>
                <w:szCs w:val="21"/>
              </w:rPr>
              <w:t>t</w:t>
            </w:r>
            <w:r>
              <w:rPr>
                <w:spacing w:val="2"/>
                <w:sz w:val="21"/>
                <w:szCs w:val="21"/>
              </w:rPr>
              <w:t>e</w:t>
            </w:r>
            <w:r>
              <w:rPr>
                <w:spacing w:val="-2"/>
                <w:sz w:val="21"/>
                <w:szCs w:val="21"/>
              </w:rPr>
              <w:t>g</w:t>
            </w:r>
            <w:r>
              <w:rPr>
                <w:spacing w:val="-3"/>
                <w:sz w:val="21"/>
                <w:szCs w:val="21"/>
              </w:rPr>
              <w:t>i</w:t>
            </w:r>
            <w:r>
              <w:rPr>
                <w:sz w:val="21"/>
                <w:szCs w:val="21"/>
              </w:rPr>
              <w:t>s</w:t>
            </w:r>
            <w:r>
              <w:rPr>
                <w:spacing w:val="1"/>
                <w:sz w:val="21"/>
                <w:szCs w:val="21"/>
              </w:rPr>
              <w:t xml:space="preserve"> </w:t>
            </w:r>
            <w:r>
              <w:rPr>
                <w:spacing w:val="2"/>
                <w:sz w:val="21"/>
                <w:szCs w:val="21"/>
              </w:rPr>
              <w:t>P</w:t>
            </w:r>
            <w:r>
              <w:rPr>
                <w:spacing w:val="-2"/>
                <w:sz w:val="21"/>
                <w:szCs w:val="21"/>
              </w:rPr>
              <w:t>en</w:t>
            </w:r>
            <w:r>
              <w:rPr>
                <w:spacing w:val="2"/>
                <w:sz w:val="21"/>
                <w:szCs w:val="21"/>
              </w:rPr>
              <w:t>e</w:t>
            </w:r>
            <w:r>
              <w:rPr>
                <w:spacing w:val="-3"/>
                <w:sz w:val="21"/>
                <w:szCs w:val="21"/>
              </w:rPr>
              <w:t>l</w:t>
            </w:r>
            <w:r>
              <w:rPr>
                <w:spacing w:val="1"/>
                <w:sz w:val="21"/>
                <w:szCs w:val="21"/>
              </w:rPr>
              <w:t>it</w:t>
            </w:r>
            <w:r>
              <w:rPr>
                <w:spacing w:val="-3"/>
                <w:sz w:val="21"/>
                <w:szCs w:val="21"/>
              </w:rPr>
              <w:t>i</w:t>
            </w:r>
            <w:r>
              <w:rPr>
                <w:spacing w:val="-2"/>
                <w:sz w:val="21"/>
                <w:szCs w:val="21"/>
              </w:rPr>
              <w:t>a</w:t>
            </w:r>
            <w:r>
              <w:rPr>
                <w:sz w:val="21"/>
                <w:szCs w:val="21"/>
              </w:rPr>
              <w:t>n</w:t>
            </w:r>
            <w:r>
              <w:rPr>
                <w:spacing w:val="6"/>
                <w:sz w:val="21"/>
                <w:szCs w:val="21"/>
              </w:rPr>
              <w:t xml:space="preserve"> </w:t>
            </w:r>
            <w:r>
              <w:rPr>
                <w:spacing w:val="1"/>
                <w:sz w:val="21"/>
                <w:szCs w:val="21"/>
              </w:rPr>
              <w:t>(</w:t>
            </w:r>
            <w:r>
              <w:rPr>
                <w:spacing w:val="-5"/>
                <w:sz w:val="21"/>
                <w:szCs w:val="21"/>
              </w:rPr>
              <w:t>R</w:t>
            </w:r>
            <w:r>
              <w:rPr>
                <w:spacing w:val="-2"/>
                <w:sz w:val="21"/>
                <w:szCs w:val="21"/>
              </w:rPr>
              <w:t>e</w:t>
            </w:r>
            <w:r>
              <w:rPr>
                <w:spacing w:val="2"/>
                <w:sz w:val="21"/>
                <w:szCs w:val="21"/>
              </w:rPr>
              <w:t>n</w:t>
            </w:r>
            <w:r>
              <w:rPr>
                <w:spacing w:val="-3"/>
                <w:sz w:val="21"/>
                <w:szCs w:val="21"/>
              </w:rPr>
              <w:t>s</w:t>
            </w:r>
            <w:r>
              <w:rPr>
                <w:spacing w:val="1"/>
                <w:sz w:val="21"/>
                <w:szCs w:val="21"/>
              </w:rPr>
              <w:t>t</w:t>
            </w:r>
            <w:r>
              <w:rPr>
                <w:spacing w:val="-3"/>
                <w:sz w:val="21"/>
                <w:szCs w:val="21"/>
              </w:rPr>
              <w:t>r</w:t>
            </w:r>
            <w:r>
              <w:rPr>
                <w:sz w:val="21"/>
                <w:szCs w:val="21"/>
              </w:rPr>
              <w:t>a</w:t>
            </w:r>
            <w:r>
              <w:rPr>
                <w:spacing w:val="1"/>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spacing w:val="-3"/>
                <w:w w:val="101"/>
                <w:sz w:val="21"/>
                <w:szCs w:val="21"/>
              </w:rPr>
              <w:t>i</w:t>
            </w:r>
            <w:r>
              <w:rPr>
                <w:spacing w:val="-2"/>
                <w:w w:val="101"/>
                <w:sz w:val="21"/>
                <w:szCs w:val="21"/>
              </w:rPr>
              <w:t>a</w:t>
            </w:r>
            <w:r>
              <w:rPr>
                <w:spacing w:val="2"/>
                <w:sz w:val="21"/>
                <w:szCs w:val="21"/>
              </w:rPr>
              <w:t>n</w:t>
            </w:r>
            <w:r>
              <w:rPr>
                <w:sz w:val="21"/>
                <w:szCs w:val="21"/>
              </w:rPr>
              <w:t xml:space="preserve">) </w:t>
            </w:r>
            <w:r>
              <w:rPr>
                <w:spacing w:val="2"/>
                <w:sz w:val="21"/>
                <w:szCs w:val="21"/>
              </w:rPr>
              <w:t>p</w:t>
            </w:r>
            <w:r>
              <w:rPr>
                <w:spacing w:val="-2"/>
                <w:sz w:val="21"/>
                <w:szCs w:val="21"/>
              </w:rPr>
              <w:t>e</w:t>
            </w:r>
            <w:r>
              <w:rPr>
                <w:spacing w:val="1"/>
                <w:sz w:val="21"/>
                <w:szCs w:val="21"/>
              </w:rPr>
              <w:t>r</w:t>
            </w:r>
            <w:r>
              <w:rPr>
                <w:spacing w:val="-2"/>
                <w:sz w:val="21"/>
                <w:szCs w:val="21"/>
              </w:rPr>
              <w:t>gu</w:t>
            </w:r>
            <w:r>
              <w:rPr>
                <w:spacing w:val="-3"/>
                <w:sz w:val="21"/>
                <w:szCs w:val="21"/>
              </w:rPr>
              <w:t>r</w:t>
            </w:r>
            <w:r>
              <w:rPr>
                <w:spacing w:val="2"/>
                <w:sz w:val="21"/>
                <w:szCs w:val="21"/>
              </w:rPr>
              <w:t>u</w:t>
            </w:r>
            <w:r>
              <w:rPr>
                <w:spacing w:val="-2"/>
                <w:sz w:val="21"/>
                <w:szCs w:val="21"/>
              </w:rPr>
              <w:t>a</w:t>
            </w:r>
            <w:r>
              <w:rPr>
                <w:sz w:val="21"/>
                <w:szCs w:val="21"/>
              </w:rPr>
              <w:t>n</w:t>
            </w:r>
            <w:r>
              <w:rPr>
                <w:spacing w:val="3"/>
                <w:sz w:val="21"/>
                <w:szCs w:val="21"/>
              </w:rPr>
              <w:t xml:space="preserve"> </w:t>
            </w:r>
            <w:r>
              <w:rPr>
                <w:spacing w:val="-3"/>
                <w:w w:val="101"/>
                <w:sz w:val="21"/>
                <w:szCs w:val="21"/>
              </w:rPr>
              <w:t>ti</w:t>
            </w:r>
            <w:r>
              <w:rPr>
                <w:spacing w:val="2"/>
                <w:sz w:val="21"/>
                <w:szCs w:val="21"/>
              </w:rPr>
              <w:t>n</w:t>
            </w:r>
            <w:r>
              <w:rPr>
                <w:spacing w:val="-2"/>
                <w:sz w:val="21"/>
                <w:szCs w:val="21"/>
              </w:rPr>
              <w:t>gg</w:t>
            </w:r>
            <w:r>
              <w:rPr>
                <w:w w:val="101"/>
                <w:sz w:val="21"/>
                <w:szCs w:val="21"/>
              </w:rPr>
              <w:t>i</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15" w:line="240" w:lineRule="exact"/>
              <w:rPr>
                <w:sz w:val="24"/>
                <w:szCs w:val="24"/>
              </w:rPr>
            </w:pPr>
          </w:p>
          <w:p w:rsidR="00673C54" w:rsidRDefault="009F2C88">
            <w:pPr>
              <w:ind w:left="391" w:right="391"/>
              <w:jc w:val="center"/>
              <w:rPr>
                <w:sz w:val="21"/>
                <w:szCs w:val="21"/>
              </w:rPr>
            </w:pPr>
            <w:r>
              <w:rPr>
                <w:spacing w:val="2"/>
                <w:sz w:val="21"/>
                <w:szCs w:val="21"/>
              </w:rPr>
              <w:t>10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532"/>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20" w:lineRule="exact"/>
              <w:rPr>
                <w:sz w:val="13"/>
                <w:szCs w:val="13"/>
              </w:rPr>
            </w:pPr>
          </w:p>
          <w:p w:rsidR="00673C54" w:rsidRDefault="009F2C88">
            <w:pPr>
              <w:ind w:left="231" w:right="229"/>
              <w:jc w:val="center"/>
              <w:rPr>
                <w:sz w:val="21"/>
                <w:szCs w:val="21"/>
              </w:rPr>
            </w:pPr>
            <w:r>
              <w:rPr>
                <w:sz w:val="21"/>
                <w:szCs w:val="21"/>
              </w:rPr>
              <w:t>3</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9" w:line="240" w:lineRule="exact"/>
              <w:ind w:left="104" w:right="711"/>
              <w:rPr>
                <w:sz w:val="21"/>
                <w:szCs w:val="21"/>
              </w:rPr>
            </w:pPr>
            <w:r>
              <w:rPr>
                <w:spacing w:val="-1"/>
                <w:sz w:val="21"/>
                <w:szCs w:val="21"/>
              </w:rPr>
              <w:t>K</w:t>
            </w:r>
            <w:r>
              <w:rPr>
                <w:spacing w:val="-2"/>
                <w:sz w:val="21"/>
                <w:szCs w:val="21"/>
              </w:rPr>
              <w:t>e</w:t>
            </w:r>
            <w:r>
              <w:rPr>
                <w:spacing w:val="2"/>
                <w:sz w:val="21"/>
                <w:szCs w:val="21"/>
              </w:rPr>
              <w:t>b</w:t>
            </w:r>
            <w:r>
              <w:rPr>
                <w:spacing w:val="-2"/>
                <w:sz w:val="21"/>
                <w:szCs w:val="21"/>
              </w:rPr>
              <w:t>a</w:t>
            </w:r>
            <w:r>
              <w:rPr>
                <w:spacing w:val="1"/>
                <w:sz w:val="21"/>
                <w:szCs w:val="21"/>
              </w:rPr>
              <w:t>r</w:t>
            </w:r>
            <w:r>
              <w:rPr>
                <w:spacing w:val="-2"/>
                <w:sz w:val="21"/>
                <w:szCs w:val="21"/>
              </w:rPr>
              <w:t>ua</w:t>
            </w:r>
            <w:r>
              <w:rPr>
                <w:sz w:val="21"/>
                <w:szCs w:val="21"/>
              </w:rPr>
              <w:t xml:space="preserve">n </w:t>
            </w:r>
            <w:r>
              <w:rPr>
                <w:spacing w:val="2"/>
                <w:sz w:val="21"/>
                <w:szCs w:val="21"/>
              </w:rPr>
              <w:t>d</w:t>
            </w:r>
            <w:r>
              <w:rPr>
                <w:spacing w:val="-2"/>
                <w:sz w:val="21"/>
                <w:szCs w:val="21"/>
              </w:rPr>
              <w:t>a</w:t>
            </w:r>
            <w:r>
              <w:rPr>
                <w:sz w:val="21"/>
                <w:szCs w:val="21"/>
              </w:rPr>
              <w:t>n</w:t>
            </w:r>
            <w:r>
              <w:rPr>
                <w:spacing w:val="-2"/>
                <w:sz w:val="21"/>
                <w:szCs w:val="21"/>
              </w:rPr>
              <w:t xml:space="preserve"> </w:t>
            </w:r>
            <w:r>
              <w:rPr>
                <w:spacing w:val="2"/>
                <w:sz w:val="21"/>
                <w:szCs w:val="21"/>
              </w:rPr>
              <w:t>P</w:t>
            </w:r>
            <w:r>
              <w:rPr>
                <w:spacing w:val="-3"/>
                <w:sz w:val="21"/>
                <w:szCs w:val="21"/>
              </w:rPr>
              <w:t>r</w:t>
            </w:r>
            <w:r>
              <w:rPr>
                <w:spacing w:val="-2"/>
                <w:sz w:val="21"/>
                <w:szCs w:val="21"/>
              </w:rPr>
              <w:t>o</w:t>
            </w:r>
            <w:r>
              <w:rPr>
                <w:spacing w:val="1"/>
                <w:sz w:val="21"/>
                <w:szCs w:val="21"/>
              </w:rPr>
              <w:t>s</w:t>
            </w:r>
            <w:r>
              <w:rPr>
                <w:spacing w:val="-2"/>
                <w:sz w:val="21"/>
                <w:szCs w:val="21"/>
              </w:rPr>
              <w:t>p</w:t>
            </w:r>
            <w:r>
              <w:rPr>
                <w:spacing w:val="2"/>
                <w:sz w:val="21"/>
                <w:szCs w:val="21"/>
              </w:rPr>
              <w:t>e</w:t>
            </w:r>
            <w:r>
              <w:rPr>
                <w:sz w:val="21"/>
                <w:szCs w:val="21"/>
              </w:rPr>
              <w:t>k</w:t>
            </w:r>
            <w:r>
              <w:rPr>
                <w:spacing w:val="-1"/>
                <w:sz w:val="21"/>
                <w:szCs w:val="21"/>
              </w:rPr>
              <w:t xml:space="preserve"> K</w:t>
            </w:r>
            <w:r>
              <w:rPr>
                <w:spacing w:val="2"/>
                <w:sz w:val="21"/>
                <w:szCs w:val="21"/>
              </w:rPr>
              <w:t>o</w:t>
            </w:r>
            <w:r>
              <w:rPr>
                <w:spacing w:val="-5"/>
                <w:sz w:val="21"/>
                <w:szCs w:val="21"/>
              </w:rPr>
              <w:t>m</w:t>
            </w:r>
            <w:r>
              <w:rPr>
                <w:spacing w:val="-2"/>
                <w:sz w:val="21"/>
                <w:szCs w:val="21"/>
              </w:rPr>
              <w:t>e</w:t>
            </w:r>
            <w:r>
              <w:rPr>
                <w:spacing w:val="1"/>
                <w:sz w:val="21"/>
                <w:szCs w:val="21"/>
              </w:rPr>
              <w:t>r</w:t>
            </w:r>
            <w:r>
              <w:rPr>
                <w:spacing w:val="-3"/>
                <w:sz w:val="21"/>
                <w:szCs w:val="21"/>
              </w:rPr>
              <w:t>si</w:t>
            </w:r>
            <w:r>
              <w:rPr>
                <w:spacing w:val="2"/>
                <w:sz w:val="21"/>
                <w:szCs w:val="21"/>
              </w:rPr>
              <w:t>a</w:t>
            </w:r>
            <w:r>
              <w:rPr>
                <w:spacing w:val="-3"/>
                <w:sz w:val="21"/>
                <w:szCs w:val="21"/>
              </w:rPr>
              <w:t>l</w:t>
            </w:r>
            <w:r>
              <w:rPr>
                <w:spacing w:val="1"/>
                <w:sz w:val="21"/>
                <w:szCs w:val="21"/>
              </w:rPr>
              <w:t>i</w:t>
            </w:r>
            <w:r>
              <w:rPr>
                <w:spacing w:val="-3"/>
                <w:sz w:val="21"/>
                <w:szCs w:val="21"/>
              </w:rPr>
              <w:t>s</w:t>
            </w:r>
            <w:r>
              <w:rPr>
                <w:spacing w:val="2"/>
                <w:sz w:val="21"/>
                <w:szCs w:val="21"/>
              </w:rPr>
              <w:t>a</w:t>
            </w:r>
            <w:r>
              <w:rPr>
                <w:spacing w:val="-3"/>
                <w:sz w:val="21"/>
                <w:szCs w:val="21"/>
              </w:rPr>
              <w:t>s</w:t>
            </w:r>
            <w:r>
              <w:rPr>
                <w:spacing w:val="1"/>
                <w:sz w:val="21"/>
                <w:szCs w:val="21"/>
              </w:rPr>
              <w:t>i/</w:t>
            </w:r>
            <w:r>
              <w:rPr>
                <w:spacing w:val="-5"/>
                <w:sz w:val="21"/>
                <w:szCs w:val="21"/>
              </w:rPr>
              <w:t>H</w:t>
            </w:r>
            <w:r>
              <w:rPr>
                <w:spacing w:val="1"/>
                <w:sz w:val="21"/>
                <w:szCs w:val="21"/>
              </w:rPr>
              <w:t>i</w:t>
            </w:r>
            <w:r>
              <w:rPr>
                <w:spacing w:val="-3"/>
                <w:sz w:val="21"/>
                <w:szCs w:val="21"/>
              </w:rPr>
              <w:t>l</w:t>
            </w:r>
            <w:r>
              <w:rPr>
                <w:spacing w:val="1"/>
                <w:sz w:val="21"/>
                <w:szCs w:val="21"/>
              </w:rPr>
              <w:t>ir</w:t>
            </w:r>
            <w:r>
              <w:rPr>
                <w:spacing w:val="-3"/>
                <w:sz w:val="21"/>
                <w:szCs w:val="21"/>
              </w:rPr>
              <w:t>is</w:t>
            </w:r>
            <w:r>
              <w:rPr>
                <w:spacing w:val="2"/>
                <w:sz w:val="21"/>
                <w:szCs w:val="21"/>
              </w:rPr>
              <w:t>a</w:t>
            </w:r>
            <w:r>
              <w:rPr>
                <w:spacing w:val="-3"/>
                <w:sz w:val="21"/>
                <w:szCs w:val="21"/>
              </w:rPr>
              <w:t>s</w:t>
            </w:r>
            <w:r>
              <w:rPr>
                <w:sz w:val="21"/>
                <w:szCs w:val="21"/>
              </w:rPr>
              <w:t>i</w:t>
            </w:r>
            <w:r>
              <w:rPr>
                <w:spacing w:val="17"/>
                <w:sz w:val="21"/>
                <w:szCs w:val="21"/>
              </w:rPr>
              <w:t xml:space="preserve"> </w:t>
            </w:r>
            <w:r>
              <w:rPr>
                <w:spacing w:val="2"/>
                <w:sz w:val="21"/>
                <w:szCs w:val="21"/>
              </w:rPr>
              <w:t>d</w:t>
            </w:r>
            <w:r>
              <w:rPr>
                <w:spacing w:val="-2"/>
                <w:w w:val="101"/>
                <w:sz w:val="21"/>
                <w:szCs w:val="21"/>
              </w:rPr>
              <w:t>a</w:t>
            </w:r>
            <w:r>
              <w:rPr>
                <w:spacing w:val="1"/>
                <w:sz w:val="21"/>
                <w:szCs w:val="21"/>
              </w:rPr>
              <w:t>r</w:t>
            </w:r>
            <w:r>
              <w:rPr>
                <w:w w:val="101"/>
                <w:sz w:val="21"/>
                <w:szCs w:val="21"/>
              </w:rPr>
              <w:t xml:space="preserve">i </w:t>
            </w:r>
            <w:r>
              <w:rPr>
                <w:spacing w:val="2"/>
                <w:sz w:val="21"/>
                <w:szCs w:val="21"/>
              </w:rPr>
              <w:t>p</w:t>
            </w:r>
            <w:r>
              <w:rPr>
                <w:spacing w:val="-2"/>
                <w:sz w:val="21"/>
                <w:szCs w:val="21"/>
              </w:rPr>
              <w:t>e</w:t>
            </w:r>
            <w:r>
              <w:rPr>
                <w:spacing w:val="2"/>
                <w:sz w:val="21"/>
                <w:szCs w:val="21"/>
              </w:rPr>
              <w:t>n</w:t>
            </w:r>
            <w:r>
              <w:rPr>
                <w:spacing w:val="-6"/>
                <w:sz w:val="21"/>
                <w:szCs w:val="21"/>
              </w:rPr>
              <w:t>g</w:t>
            </w:r>
            <w:r>
              <w:rPr>
                <w:spacing w:val="2"/>
                <w:sz w:val="21"/>
                <w:szCs w:val="21"/>
              </w:rPr>
              <w:t>e</w:t>
            </w:r>
            <w:r>
              <w:rPr>
                <w:spacing w:val="-5"/>
                <w:sz w:val="21"/>
                <w:szCs w:val="21"/>
              </w:rPr>
              <w:t>m</w:t>
            </w:r>
            <w:r>
              <w:rPr>
                <w:spacing w:val="2"/>
                <w:sz w:val="21"/>
                <w:szCs w:val="21"/>
              </w:rPr>
              <w:t>b</w:t>
            </w:r>
            <w:r>
              <w:rPr>
                <w:spacing w:val="-2"/>
                <w:sz w:val="21"/>
                <w:szCs w:val="21"/>
              </w:rPr>
              <w:t>a</w:t>
            </w:r>
            <w:r>
              <w:rPr>
                <w:spacing w:val="2"/>
                <w:sz w:val="21"/>
                <w:szCs w:val="21"/>
              </w:rPr>
              <w:t>n</w:t>
            </w:r>
            <w:r>
              <w:rPr>
                <w:spacing w:val="-2"/>
                <w:sz w:val="21"/>
                <w:szCs w:val="21"/>
              </w:rPr>
              <w:t>ga</w:t>
            </w:r>
            <w:r>
              <w:rPr>
                <w:sz w:val="21"/>
                <w:szCs w:val="21"/>
              </w:rPr>
              <w:t>n</w:t>
            </w:r>
            <w:r>
              <w:rPr>
                <w:spacing w:val="8"/>
                <w:sz w:val="21"/>
                <w:szCs w:val="21"/>
              </w:rPr>
              <w:t xml:space="preserve"> </w:t>
            </w:r>
            <w:r>
              <w:rPr>
                <w:spacing w:val="-5"/>
                <w:w w:val="101"/>
                <w:sz w:val="21"/>
                <w:szCs w:val="21"/>
              </w:rPr>
              <w:t>m</w:t>
            </w:r>
            <w:r>
              <w:rPr>
                <w:spacing w:val="-2"/>
                <w:sz w:val="21"/>
                <w:szCs w:val="21"/>
              </w:rPr>
              <w:t>o</w:t>
            </w:r>
            <w:r>
              <w:rPr>
                <w:spacing w:val="2"/>
                <w:sz w:val="21"/>
                <w:szCs w:val="21"/>
              </w:rPr>
              <w:t>d</w:t>
            </w:r>
            <w:r>
              <w:rPr>
                <w:spacing w:val="2"/>
                <w:w w:val="101"/>
                <w:sz w:val="21"/>
                <w:szCs w:val="21"/>
              </w:rPr>
              <w:t>e</w:t>
            </w:r>
            <w:r>
              <w:rPr>
                <w:spacing w:val="-3"/>
                <w:w w:val="101"/>
                <w:sz w:val="21"/>
                <w:szCs w:val="21"/>
              </w:rPr>
              <w:t>l</w:t>
            </w:r>
            <w:r>
              <w:rPr>
                <w:spacing w:val="-2"/>
                <w:w w:val="101"/>
                <w:sz w:val="21"/>
                <w:szCs w:val="21"/>
              </w:rPr>
              <w:t>/</w:t>
            </w:r>
            <w:r>
              <w:rPr>
                <w:spacing w:val="-2"/>
                <w:sz w:val="21"/>
                <w:szCs w:val="21"/>
              </w:rPr>
              <w:t>p</w:t>
            </w:r>
            <w:r>
              <w:rPr>
                <w:spacing w:val="1"/>
                <w:sz w:val="21"/>
                <w:szCs w:val="21"/>
              </w:rPr>
              <w:t>r</w:t>
            </w:r>
            <w:r>
              <w:rPr>
                <w:spacing w:val="-2"/>
                <w:sz w:val="21"/>
                <w:szCs w:val="21"/>
              </w:rPr>
              <w:t>od</w:t>
            </w:r>
            <w:r>
              <w:rPr>
                <w:spacing w:val="2"/>
                <w:sz w:val="21"/>
                <w:szCs w:val="21"/>
              </w:rPr>
              <w:t>u</w:t>
            </w:r>
            <w:r>
              <w:rPr>
                <w:spacing w:val="-2"/>
                <w:sz w:val="21"/>
                <w:szCs w:val="21"/>
              </w:rPr>
              <w:t>k</w:t>
            </w:r>
            <w:r>
              <w:rPr>
                <w:spacing w:val="-3"/>
                <w:w w:val="101"/>
                <w:sz w:val="21"/>
                <w:szCs w:val="21"/>
              </w:rPr>
              <w:t>/</w:t>
            </w:r>
            <w:r>
              <w:rPr>
                <w:spacing w:val="2"/>
                <w:sz w:val="21"/>
                <w:szCs w:val="21"/>
              </w:rPr>
              <w:t>p</w:t>
            </w:r>
            <w:r>
              <w:rPr>
                <w:spacing w:val="-2"/>
                <w:sz w:val="21"/>
                <w:szCs w:val="21"/>
              </w:rPr>
              <w:t>u</w:t>
            </w:r>
            <w:r>
              <w:rPr>
                <w:spacing w:val="1"/>
                <w:sz w:val="21"/>
                <w:szCs w:val="21"/>
              </w:rPr>
              <w:t>r</w:t>
            </w:r>
            <w:r>
              <w:rPr>
                <w:spacing w:val="-5"/>
                <w:sz w:val="21"/>
                <w:szCs w:val="21"/>
              </w:rPr>
              <w:t>w</w:t>
            </w:r>
            <w:r>
              <w:rPr>
                <w:spacing w:val="2"/>
                <w:w w:val="101"/>
                <w:sz w:val="21"/>
                <w:szCs w:val="21"/>
              </w:rPr>
              <w:t>a</w:t>
            </w:r>
            <w:r>
              <w:rPr>
                <w:spacing w:val="-3"/>
                <w:sz w:val="21"/>
                <w:szCs w:val="21"/>
              </w:rPr>
              <w:t>r</w:t>
            </w:r>
            <w:r>
              <w:rPr>
                <w:spacing w:val="-2"/>
                <w:sz w:val="21"/>
                <w:szCs w:val="21"/>
              </w:rPr>
              <w:t>u</w:t>
            </w:r>
            <w:r>
              <w:rPr>
                <w:spacing w:val="2"/>
                <w:sz w:val="21"/>
                <w:szCs w:val="21"/>
              </w:rPr>
              <w:t>p</w:t>
            </w:r>
            <w:r>
              <w:rPr>
                <w:w w:val="101"/>
                <w:sz w:val="21"/>
                <w:szCs w:val="21"/>
              </w:rPr>
              <w:t>a</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20" w:lineRule="exact"/>
              <w:rPr>
                <w:sz w:val="13"/>
                <w:szCs w:val="13"/>
              </w:rPr>
            </w:pPr>
          </w:p>
          <w:p w:rsidR="00673C54" w:rsidRDefault="009F2C88">
            <w:pPr>
              <w:ind w:left="382" w:right="382"/>
              <w:jc w:val="center"/>
              <w:rPr>
                <w:sz w:val="21"/>
                <w:szCs w:val="21"/>
              </w:rPr>
            </w:pPr>
            <w:r>
              <w:rPr>
                <w:spacing w:val="2"/>
                <w:sz w:val="21"/>
                <w:szCs w:val="21"/>
              </w:rPr>
              <w:t>20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1056"/>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80" w:lineRule="exact"/>
              <w:rPr>
                <w:sz w:val="19"/>
                <w:szCs w:val="19"/>
              </w:rPr>
            </w:pPr>
          </w:p>
          <w:p w:rsidR="00673C54" w:rsidRDefault="00673C54">
            <w:pPr>
              <w:spacing w:line="200" w:lineRule="exact"/>
            </w:pPr>
          </w:p>
          <w:p w:rsidR="00673C54" w:rsidRDefault="009F2C88">
            <w:pPr>
              <w:ind w:left="231" w:right="229"/>
              <w:jc w:val="center"/>
              <w:rPr>
                <w:sz w:val="21"/>
                <w:szCs w:val="21"/>
              </w:rPr>
            </w:pPr>
            <w:r>
              <w:rPr>
                <w:sz w:val="21"/>
                <w:szCs w:val="21"/>
              </w:rPr>
              <w:t>4</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5"/>
              <w:ind w:left="104"/>
              <w:rPr>
                <w:sz w:val="21"/>
                <w:szCs w:val="21"/>
              </w:rPr>
            </w:pPr>
            <w:r>
              <w:rPr>
                <w:spacing w:val="-2"/>
                <w:sz w:val="21"/>
                <w:szCs w:val="21"/>
              </w:rPr>
              <w:t>P</w:t>
            </w:r>
            <w:r>
              <w:rPr>
                <w:spacing w:val="2"/>
                <w:sz w:val="21"/>
                <w:szCs w:val="21"/>
              </w:rPr>
              <w:t>o</w:t>
            </w:r>
            <w:r>
              <w:rPr>
                <w:spacing w:val="-3"/>
                <w:sz w:val="21"/>
                <w:szCs w:val="21"/>
              </w:rPr>
              <w:t>t</w:t>
            </w:r>
            <w:r>
              <w:rPr>
                <w:spacing w:val="2"/>
                <w:sz w:val="21"/>
                <w:szCs w:val="21"/>
              </w:rPr>
              <w:t>e</w:t>
            </w:r>
            <w:r>
              <w:rPr>
                <w:spacing w:val="-2"/>
                <w:sz w:val="21"/>
                <w:szCs w:val="21"/>
              </w:rPr>
              <w:t>n</w:t>
            </w:r>
            <w:r>
              <w:rPr>
                <w:spacing w:val="1"/>
                <w:sz w:val="21"/>
                <w:szCs w:val="21"/>
              </w:rPr>
              <w:t>s</w:t>
            </w:r>
            <w:r>
              <w:rPr>
                <w:sz w:val="21"/>
                <w:szCs w:val="21"/>
              </w:rPr>
              <w:t>i</w:t>
            </w:r>
            <w:r>
              <w:rPr>
                <w:spacing w:val="-2"/>
                <w:sz w:val="21"/>
                <w:szCs w:val="21"/>
              </w:rPr>
              <w:t xml:space="preserve"> </w:t>
            </w:r>
            <w:r>
              <w:rPr>
                <w:spacing w:val="1"/>
                <w:sz w:val="21"/>
                <w:szCs w:val="21"/>
              </w:rPr>
              <w:t>t</w:t>
            </w:r>
            <w:r>
              <w:rPr>
                <w:spacing w:val="-2"/>
                <w:sz w:val="21"/>
                <w:szCs w:val="21"/>
              </w:rPr>
              <w:t>e</w:t>
            </w:r>
            <w:r>
              <w:rPr>
                <w:spacing w:val="-3"/>
                <w:sz w:val="21"/>
                <w:szCs w:val="21"/>
              </w:rPr>
              <w:t>r</w:t>
            </w:r>
            <w:r>
              <w:rPr>
                <w:spacing w:val="2"/>
                <w:sz w:val="21"/>
                <w:szCs w:val="21"/>
              </w:rPr>
              <w:t>c</w:t>
            </w:r>
            <w:r>
              <w:rPr>
                <w:spacing w:val="-2"/>
                <w:sz w:val="21"/>
                <w:szCs w:val="21"/>
              </w:rPr>
              <w:t>ap</w:t>
            </w:r>
            <w:r>
              <w:rPr>
                <w:spacing w:val="2"/>
                <w:sz w:val="21"/>
                <w:szCs w:val="21"/>
              </w:rPr>
              <w:t>a</w:t>
            </w:r>
            <w:r>
              <w:rPr>
                <w:spacing w:val="-3"/>
                <w:sz w:val="21"/>
                <w:szCs w:val="21"/>
              </w:rPr>
              <w:t>i</w:t>
            </w:r>
            <w:r>
              <w:rPr>
                <w:spacing w:val="2"/>
                <w:sz w:val="21"/>
                <w:szCs w:val="21"/>
              </w:rPr>
              <w:t>n</w:t>
            </w:r>
            <w:r>
              <w:rPr>
                <w:spacing w:val="-6"/>
                <w:sz w:val="21"/>
                <w:szCs w:val="21"/>
              </w:rPr>
              <w:t>y</w:t>
            </w:r>
            <w:r>
              <w:rPr>
                <w:sz w:val="21"/>
                <w:szCs w:val="21"/>
              </w:rPr>
              <w:t>a</w:t>
            </w:r>
            <w:r>
              <w:rPr>
                <w:spacing w:val="7"/>
                <w:sz w:val="21"/>
                <w:szCs w:val="21"/>
              </w:rPr>
              <w:t xml:space="preserve"> </w:t>
            </w:r>
            <w:r>
              <w:rPr>
                <w:spacing w:val="-3"/>
                <w:w w:val="101"/>
                <w:sz w:val="21"/>
                <w:szCs w:val="21"/>
              </w:rPr>
              <w:t>l</w:t>
            </w:r>
            <w:r>
              <w:rPr>
                <w:spacing w:val="2"/>
                <w:sz w:val="21"/>
                <w:szCs w:val="21"/>
              </w:rPr>
              <w:t>u</w:t>
            </w:r>
            <w:r>
              <w:rPr>
                <w:spacing w:val="-2"/>
                <w:w w:val="101"/>
                <w:sz w:val="21"/>
                <w:szCs w:val="21"/>
              </w:rPr>
              <w:t>a</w:t>
            </w:r>
            <w:r>
              <w:rPr>
                <w:spacing w:val="1"/>
                <w:sz w:val="21"/>
                <w:szCs w:val="21"/>
              </w:rPr>
              <w:t>r</w:t>
            </w:r>
            <w:r>
              <w:rPr>
                <w:spacing w:val="-2"/>
                <w:w w:val="101"/>
                <w:sz w:val="21"/>
                <w:szCs w:val="21"/>
              </w:rPr>
              <w:t>a</w:t>
            </w:r>
            <w:r>
              <w:rPr>
                <w:sz w:val="21"/>
                <w:szCs w:val="21"/>
              </w:rPr>
              <w:t>n</w:t>
            </w:r>
          </w:p>
          <w:p w:rsidR="00673C54" w:rsidRDefault="009F2C88">
            <w:pPr>
              <w:spacing w:before="18"/>
              <w:ind w:left="156"/>
              <w:rPr>
                <w:sz w:val="21"/>
                <w:szCs w:val="21"/>
              </w:rPr>
            </w:pPr>
            <w:r>
              <w:rPr>
                <w:spacing w:val="2"/>
                <w:sz w:val="21"/>
                <w:szCs w:val="21"/>
              </w:rPr>
              <w:t>a</w:t>
            </w:r>
            <w:r>
              <w:rPr>
                <w:sz w:val="21"/>
                <w:szCs w:val="21"/>
              </w:rPr>
              <w:t xml:space="preserve">. </w:t>
            </w:r>
            <w:r>
              <w:rPr>
                <w:spacing w:val="31"/>
                <w:sz w:val="21"/>
                <w:szCs w:val="21"/>
              </w:rPr>
              <w:t xml:space="preserve"> </w:t>
            </w:r>
            <w:r>
              <w:rPr>
                <w:spacing w:val="2"/>
                <w:sz w:val="21"/>
                <w:szCs w:val="21"/>
              </w:rPr>
              <w:t>P</w:t>
            </w:r>
            <w:r>
              <w:rPr>
                <w:spacing w:val="-3"/>
                <w:sz w:val="21"/>
                <w:szCs w:val="21"/>
              </w:rPr>
              <w:t>r</w:t>
            </w:r>
            <w:r>
              <w:rPr>
                <w:spacing w:val="-2"/>
                <w:sz w:val="21"/>
                <w:szCs w:val="21"/>
              </w:rPr>
              <w:t>od</w:t>
            </w:r>
            <w:r>
              <w:rPr>
                <w:spacing w:val="2"/>
                <w:sz w:val="21"/>
                <w:szCs w:val="21"/>
              </w:rPr>
              <w:t>u</w:t>
            </w:r>
            <w:r>
              <w:rPr>
                <w:spacing w:val="-2"/>
                <w:sz w:val="21"/>
                <w:szCs w:val="21"/>
              </w:rPr>
              <w:t>k</w:t>
            </w:r>
            <w:r>
              <w:rPr>
                <w:spacing w:val="1"/>
                <w:sz w:val="21"/>
                <w:szCs w:val="21"/>
              </w:rPr>
              <w:t>/</w:t>
            </w:r>
            <w:r>
              <w:rPr>
                <w:spacing w:val="-2"/>
                <w:sz w:val="21"/>
                <w:szCs w:val="21"/>
              </w:rPr>
              <w:t>p</w:t>
            </w:r>
            <w:r>
              <w:rPr>
                <w:spacing w:val="-3"/>
                <w:sz w:val="21"/>
                <w:szCs w:val="21"/>
              </w:rPr>
              <w:t>r</w:t>
            </w:r>
            <w:r>
              <w:rPr>
                <w:spacing w:val="2"/>
                <w:sz w:val="21"/>
                <w:szCs w:val="21"/>
              </w:rPr>
              <w:t>o</w:t>
            </w:r>
            <w:r>
              <w:rPr>
                <w:spacing w:val="-3"/>
                <w:sz w:val="21"/>
                <w:szCs w:val="21"/>
              </w:rPr>
              <w:t>s</w:t>
            </w:r>
            <w:r>
              <w:rPr>
                <w:spacing w:val="-2"/>
                <w:sz w:val="21"/>
                <w:szCs w:val="21"/>
              </w:rPr>
              <w:t>e</w:t>
            </w:r>
            <w:r>
              <w:rPr>
                <w:sz w:val="21"/>
                <w:szCs w:val="21"/>
              </w:rPr>
              <w:t>s</w:t>
            </w:r>
            <w:r>
              <w:rPr>
                <w:spacing w:val="3"/>
                <w:sz w:val="21"/>
                <w:szCs w:val="21"/>
              </w:rPr>
              <w:t xml:space="preserve"> </w:t>
            </w:r>
            <w:r>
              <w:rPr>
                <w:spacing w:val="-3"/>
                <w:sz w:val="21"/>
                <w:szCs w:val="21"/>
              </w:rPr>
              <w:t>t</w:t>
            </w:r>
            <w:r>
              <w:rPr>
                <w:spacing w:val="2"/>
                <w:sz w:val="21"/>
                <w:szCs w:val="21"/>
              </w:rPr>
              <w:t>e</w:t>
            </w:r>
            <w:r>
              <w:rPr>
                <w:spacing w:val="-2"/>
                <w:sz w:val="21"/>
                <w:szCs w:val="21"/>
              </w:rPr>
              <w:t>kn</w:t>
            </w:r>
            <w:r>
              <w:rPr>
                <w:spacing w:val="2"/>
                <w:sz w:val="21"/>
                <w:szCs w:val="21"/>
              </w:rPr>
              <w:t>o</w:t>
            </w:r>
            <w:r>
              <w:rPr>
                <w:spacing w:val="-3"/>
                <w:sz w:val="21"/>
                <w:szCs w:val="21"/>
              </w:rPr>
              <w:t>l</w:t>
            </w:r>
            <w:r>
              <w:rPr>
                <w:spacing w:val="2"/>
                <w:sz w:val="21"/>
                <w:szCs w:val="21"/>
              </w:rPr>
              <w:t>o</w:t>
            </w:r>
            <w:r>
              <w:rPr>
                <w:spacing w:val="-2"/>
                <w:sz w:val="21"/>
                <w:szCs w:val="21"/>
              </w:rPr>
              <w:t>g</w:t>
            </w:r>
            <w:r>
              <w:rPr>
                <w:sz w:val="21"/>
                <w:szCs w:val="21"/>
              </w:rPr>
              <w:t>i</w:t>
            </w:r>
            <w:r>
              <w:rPr>
                <w:spacing w:val="2"/>
                <w:sz w:val="21"/>
                <w:szCs w:val="21"/>
              </w:rPr>
              <w:t xml:space="preserve"> T</w:t>
            </w:r>
            <w:r>
              <w:rPr>
                <w:spacing w:val="-1"/>
                <w:sz w:val="21"/>
                <w:szCs w:val="21"/>
              </w:rPr>
              <w:t>R</w:t>
            </w:r>
            <w:r>
              <w:rPr>
                <w:sz w:val="21"/>
                <w:szCs w:val="21"/>
              </w:rPr>
              <w:t>L</w:t>
            </w:r>
            <w:r>
              <w:rPr>
                <w:spacing w:val="2"/>
                <w:sz w:val="21"/>
                <w:szCs w:val="21"/>
              </w:rPr>
              <w:t xml:space="preserve"> </w:t>
            </w:r>
            <w:r>
              <w:rPr>
                <w:sz w:val="21"/>
                <w:szCs w:val="21"/>
              </w:rPr>
              <w:t>7</w:t>
            </w:r>
          </w:p>
          <w:p w:rsidR="00673C54" w:rsidRDefault="009F2C88">
            <w:pPr>
              <w:spacing w:before="26" w:line="240" w:lineRule="exact"/>
              <w:ind w:left="448" w:right="690" w:hanging="292"/>
              <w:rPr>
                <w:sz w:val="21"/>
                <w:szCs w:val="21"/>
              </w:rPr>
            </w:pPr>
            <w:proofErr w:type="gramStart"/>
            <w:r>
              <w:rPr>
                <w:spacing w:val="2"/>
                <w:sz w:val="21"/>
                <w:szCs w:val="21"/>
              </w:rPr>
              <w:t>b</w:t>
            </w:r>
            <w:r>
              <w:rPr>
                <w:sz w:val="21"/>
                <w:szCs w:val="21"/>
              </w:rPr>
              <w:t xml:space="preserve">. </w:t>
            </w:r>
            <w:r>
              <w:rPr>
                <w:spacing w:val="26"/>
                <w:sz w:val="21"/>
                <w:szCs w:val="21"/>
              </w:rPr>
              <w:t xml:space="preserve"> </w:t>
            </w:r>
            <w:r>
              <w:rPr>
                <w:spacing w:val="-2"/>
                <w:sz w:val="21"/>
                <w:szCs w:val="21"/>
              </w:rPr>
              <w:t>P</w:t>
            </w:r>
            <w:r>
              <w:rPr>
                <w:spacing w:val="2"/>
                <w:sz w:val="21"/>
                <w:szCs w:val="21"/>
              </w:rPr>
              <w:t>ub</w:t>
            </w:r>
            <w:r>
              <w:rPr>
                <w:spacing w:val="-3"/>
                <w:sz w:val="21"/>
                <w:szCs w:val="21"/>
              </w:rPr>
              <w:t>l</w:t>
            </w:r>
            <w:r>
              <w:rPr>
                <w:spacing w:val="1"/>
                <w:sz w:val="21"/>
                <w:szCs w:val="21"/>
              </w:rPr>
              <w:t>i</w:t>
            </w:r>
            <w:r>
              <w:rPr>
                <w:spacing w:val="-6"/>
                <w:sz w:val="21"/>
                <w:szCs w:val="21"/>
              </w:rPr>
              <w:t>k</w:t>
            </w:r>
            <w:r>
              <w:rPr>
                <w:spacing w:val="2"/>
                <w:sz w:val="21"/>
                <w:szCs w:val="21"/>
              </w:rPr>
              <w:t>a</w:t>
            </w:r>
            <w:r>
              <w:rPr>
                <w:spacing w:val="-3"/>
                <w:sz w:val="21"/>
                <w:szCs w:val="21"/>
              </w:rPr>
              <w:t>s</w:t>
            </w:r>
            <w:r>
              <w:rPr>
                <w:spacing w:val="1"/>
                <w:sz w:val="21"/>
                <w:szCs w:val="21"/>
              </w:rPr>
              <w:t>i</w:t>
            </w:r>
            <w:proofErr w:type="gramEnd"/>
            <w:r>
              <w:rPr>
                <w:sz w:val="21"/>
                <w:szCs w:val="21"/>
              </w:rPr>
              <w:t>,</w:t>
            </w:r>
            <w:r>
              <w:rPr>
                <w:spacing w:val="1"/>
                <w:sz w:val="21"/>
                <w:szCs w:val="21"/>
              </w:rPr>
              <w:t xml:space="preserve"> </w:t>
            </w:r>
            <w:r>
              <w:rPr>
                <w:spacing w:val="-5"/>
                <w:sz w:val="21"/>
                <w:szCs w:val="21"/>
              </w:rPr>
              <w:t>H</w:t>
            </w:r>
            <w:r>
              <w:rPr>
                <w:spacing w:val="-1"/>
                <w:sz w:val="21"/>
                <w:szCs w:val="21"/>
              </w:rPr>
              <w:t>K</w:t>
            </w:r>
            <w:r>
              <w:rPr>
                <w:spacing w:val="-3"/>
                <w:sz w:val="21"/>
                <w:szCs w:val="21"/>
              </w:rPr>
              <w:t>I</w:t>
            </w:r>
            <w:r>
              <w:rPr>
                <w:sz w:val="21"/>
                <w:szCs w:val="21"/>
              </w:rPr>
              <w:t xml:space="preserve">, </w:t>
            </w:r>
            <w:r>
              <w:rPr>
                <w:spacing w:val="2"/>
                <w:sz w:val="21"/>
                <w:szCs w:val="21"/>
              </w:rPr>
              <w:t>ba</w:t>
            </w:r>
            <w:r>
              <w:rPr>
                <w:spacing w:val="-2"/>
                <w:sz w:val="21"/>
                <w:szCs w:val="21"/>
              </w:rPr>
              <w:t>h</w:t>
            </w:r>
            <w:r>
              <w:rPr>
                <w:spacing w:val="2"/>
                <w:sz w:val="21"/>
                <w:szCs w:val="21"/>
              </w:rPr>
              <w:t>a</w:t>
            </w:r>
            <w:r>
              <w:rPr>
                <w:sz w:val="21"/>
                <w:szCs w:val="21"/>
              </w:rPr>
              <w:t xml:space="preserve">n </w:t>
            </w:r>
            <w:r>
              <w:rPr>
                <w:spacing w:val="2"/>
                <w:sz w:val="21"/>
                <w:szCs w:val="21"/>
              </w:rPr>
              <w:t>a</w:t>
            </w:r>
            <w:r>
              <w:rPr>
                <w:spacing w:val="-3"/>
                <w:sz w:val="21"/>
                <w:szCs w:val="21"/>
              </w:rPr>
              <w:t>j</w:t>
            </w:r>
            <w:r>
              <w:rPr>
                <w:spacing w:val="-2"/>
                <w:sz w:val="21"/>
                <w:szCs w:val="21"/>
              </w:rPr>
              <w:t>a</w:t>
            </w:r>
            <w:r>
              <w:rPr>
                <w:spacing w:val="1"/>
                <w:sz w:val="21"/>
                <w:szCs w:val="21"/>
              </w:rPr>
              <w:t>r</w:t>
            </w:r>
            <w:r>
              <w:rPr>
                <w:sz w:val="21"/>
                <w:szCs w:val="21"/>
              </w:rPr>
              <w:t>,</w:t>
            </w:r>
            <w:r>
              <w:rPr>
                <w:spacing w:val="1"/>
                <w:sz w:val="21"/>
                <w:szCs w:val="21"/>
              </w:rPr>
              <w:t xml:space="preserve"> t</w:t>
            </w:r>
            <w:r>
              <w:rPr>
                <w:spacing w:val="2"/>
                <w:sz w:val="21"/>
                <w:szCs w:val="21"/>
              </w:rPr>
              <w:t>e</w:t>
            </w:r>
            <w:r>
              <w:rPr>
                <w:spacing w:val="-6"/>
                <w:sz w:val="21"/>
                <w:szCs w:val="21"/>
              </w:rPr>
              <w:t>k</w:t>
            </w:r>
            <w:r>
              <w:rPr>
                <w:spacing w:val="-2"/>
                <w:sz w:val="21"/>
                <w:szCs w:val="21"/>
              </w:rPr>
              <w:t>n</w:t>
            </w:r>
            <w:r>
              <w:rPr>
                <w:spacing w:val="2"/>
                <w:sz w:val="21"/>
                <w:szCs w:val="21"/>
              </w:rPr>
              <w:t>o</w:t>
            </w:r>
            <w:r>
              <w:rPr>
                <w:spacing w:val="-3"/>
                <w:sz w:val="21"/>
                <w:szCs w:val="21"/>
              </w:rPr>
              <w:t>l</w:t>
            </w:r>
            <w:r>
              <w:rPr>
                <w:spacing w:val="2"/>
                <w:sz w:val="21"/>
                <w:szCs w:val="21"/>
              </w:rPr>
              <w:t>o</w:t>
            </w:r>
            <w:r>
              <w:rPr>
                <w:spacing w:val="-2"/>
                <w:sz w:val="21"/>
                <w:szCs w:val="21"/>
              </w:rPr>
              <w:t>g</w:t>
            </w:r>
            <w:r>
              <w:rPr>
                <w:sz w:val="21"/>
                <w:szCs w:val="21"/>
              </w:rPr>
              <w:t>i</w:t>
            </w:r>
            <w:r>
              <w:rPr>
                <w:spacing w:val="3"/>
                <w:sz w:val="21"/>
                <w:szCs w:val="21"/>
              </w:rPr>
              <w:t xml:space="preserve"> </w:t>
            </w:r>
            <w:r>
              <w:rPr>
                <w:spacing w:val="-3"/>
                <w:sz w:val="21"/>
                <w:szCs w:val="21"/>
              </w:rPr>
              <w:t>t</w:t>
            </w:r>
            <w:r>
              <w:rPr>
                <w:spacing w:val="-2"/>
                <w:sz w:val="21"/>
                <w:szCs w:val="21"/>
              </w:rPr>
              <w:t>e</w:t>
            </w:r>
            <w:r>
              <w:rPr>
                <w:spacing w:val="2"/>
                <w:sz w:val="21"/>
                <w:szCs w:val="21"/>
              </w:rPr>
              <w:t>p</w:t>
            </w:r>
            <w:r>
              <w:rPr>
                <w:spacing w:val="-2"/>
                <w:sz w:val="21"/>
                <w:szCs w:val="21"/>
              </w:rPr>
              <w:t>a</w:t>
            </w:r>
            <w:r>
              <w:rPr>
                <w:sz w:val="21"/>
                <w:szCs w:val="21"/>
              </w:rPr>
              <w:t>t</w:t>
            </w:r>
            <w:r>
              <w:rPr>
                <w:spacing w:val="3"/>
                <w:sz w:val="21"/>
                <w:szCs w:val="21"/>
              </w:rPr>
              <w:t xml:space="preserve"> </w:t>
            </w:r>
            <w:r>
              <w:rPr>
                <w:spacing w:val="-2"/>
                <w:sz w:val="21"/>
                <w:szCs w:val="21"/>
              </w:rPr>
              <w:t>gun</w:t>
            </w:r>
            <w:r>
              <w:rPr>
                <w:w w:val="101"/>
                <w:sz w:val="21"/>
                <w:szCs w:val="21"/>
              </w:rPr>
              <w:t>a</w:t>
            </w:r>
            <w:r>
              <w:rPr>
                <w:sz w:val="21"/>
                <w:szCs w:val="21"/>
              </w:rPr>
              <w:t xml:space="preserve">, </w:t>
            </w:r>
            <w:r>
              <w:rPr>
                <w:spacing w:val="-5"/>
                <w:sz w:val="21"/>
                <w:szCs w:val="21"/>
              </w:rPr>
              <w:t>m</w:t>
            </w:r>
            <w:r>
              <w:rPr>
                <w:spacing w:val="2"/>
                <w:sz w:val="21"/>
                <w:szCs w:val="21"/>
              </w:rPr>
              <w:t>ode</w:t>
            </w:r>
            <w:r>
              <w:rPr>
                <w:spacing w:val="-3"/>
                <w:sz w:val="21"/>
                <w:szCs w:val="21"/>
              </w:rPr>
              <w:t>l</w:t>
            </w:r>
            <w:r>
              <w:rPr>
                <w:spacing w:val="1"/>
                <w:sz w:val="21"/>
                <w:szCs w:val="21"/>
              </w:rPr>
              <w:t>/</w:t>
            </w:r>
            <w:r>
              <w:rPr>
                <w:spacing w:val="-6"/>
                <w:sz w:val="21"/>
                <w:szCs w:val="21"/>
              </w:rPr>
              <w:t>k</w:t>
            </w:r>
            <w:r>
              <w:rPr>
                <w:spacing w:val="2"/>
                <w:sz w:val="21"/>
                <w:szCs w:val="21"/>
              </w:rPr>
              <w:t>e</w:t>
            </w:r>
            <w:r>
              <w:rPr>
                <w:spacing w:val="-2"/>
                <w:sz w:val="21"/>
                <w:szCs w:val="21"/>
              </w:rPr>
              <w:t>b</w:t>
            </w:r>
            <w:r>
              <w:rPr>
                <w:spacing w:val="1"/>
                <w:sz w:val="21"/>
                <w:szCs w:val="21"/>
              </w:rPr>
              <w:t>i</w:t>
            </w:r>
            <w:r>
              <w:rPr>
                <w:spacing w:val="-3"/>
                <w:sz w:val="21"/>
                <w:szCs w:val="21"/>
              </w:rPr>
              <w:t>j</w:t>
            </w:r>
            <w:r>
              <w:rPr>
                <w:spacing w:val="2"/>
                <w:sz w:val="21"/>
                <w:szCs w:val="21"/>
              </w:rPr>
              <w:t>a</w:t>
            </w:r>
            <w:r>
              <w:rPr>
                <w:spacing w:val="-2"/>
                <w:sz w:val="21"/>
                <w:szCs w:val="21"/>
              </w:rPr>
              <w:t>ka</w:t>
            </w:r>
            <w:r>
              <w:rPr>
                <w:spacing w:val="2"/>
                <w:sz w:val="21"/>
                <w:szCs w:val="21"/>
              </w:rPr>
              <w:t>n</w:t>
            </w:r>
            <w:r>
              <w:rPr>
                <w:sz w:val="21"/>
                <w:szCs w:val="21"/>
              </w:rPr>
              <w:t>,</w:t>
            </w:r>
            <w:r>
              <w:rPr>
                <w:spacing w:val="6"/>
                <w:sz w:val="21"/>
                <w:szCs w:val="21"/>
              </w:rPr>
              <w:t xml:space="preserve"> </w:t>
            </w:r>
            <w:r>
              <w:rPr>
                <w:spacing w:val="-3"/>
                <w:sz w:val="21"/>
                <w:szCs w:val="21"/>
              </w:rPr>
              <w:t>r</w:t>
            </w:r>
            <w:r>
              <w:rPr>
                <w:spacing w:val="2"/>
                <w:sz w:val="21"/>
                <w:szCs w:val="21"/>
              </w:rPr>
              <w:t>e</w:t>
            </w:r>
            <w:r>
              <w:rPr>
                <w:spacing w:val="-6"/>
                <w:sz w:val="21"/>
                <w:szCs w:val="21"/>
              </w:rPr>
              <w:t>k</w:t>
            </w:r>
            <w:r>
              <w:rPr>
                <w:spacing w:val="2"/>
                <w:sz w:val="21"/>
                <w:szCs w:val="21"/>
              </w:rPr>
              <w:t>a</w:t>
            </w:r>
            <w:r>
              <w:rPr>
                <w:spacing w:val="-6"/>
                <w:sz w:val="21"/>
                <w:szCs w:val="21"/>
              </w:rPr>
              <w:t>y</w:t>
            </w:r>
            <w:r>
              <w:rPr>
                <w:spacing w:val="2"/>
                <w:sz w:val="21"/>
                <w:szCs w:val="21"/>
              </w:rPr>
              <w:t>a</w:t>
            </w:r>
            <w:r>
              <w:rPr>
                <w:spacing w:val="1"/>
                <w:sz w:val="21"/>
                <w:szCs w:val="21"/>
              </w:rPr>
              <w:t>s</w:t>
            </w:r>
            <w:r>
              <w:rPr>
                <w:sz w:val="21"/>
                <w:szCs w:val="21"/>
              </w:rPr>
              <w:t>a</w:t>
            </w:r>
            <w:r>
              <w:rPr>
                <w:spacing w:val="1"/>
                <w:sz w:val="21"/>
                <w:szCs w:val="21"/>
              </w:rPr>
              <w:t xml:space="preserve"> s</w:t>
            </w:r>
            <w:r>
              <w:rPr>
                <w:spacing w:val="-2"/>
                <w:sz w:val="21"/>
                <w:szCs w:val="21"/>
              </w:rPr>
              <w:t>o</w:t>
            </w:r>
            <w:r>
              <w:rPr>
                <w:spacing w:val="1"/>
                <w:sz w:val="21"/>
                <w:szCs w:val="21"/>
              </w:rPr>
              <w:t>s</w:t>
            </w:r>
            <w:r>
              <w:rPr>
                <w:spacing w:val="-3"/>
                <w:sz w:val="21"/>
                <w:szCs w:val="21"/>
              </w:rPr>
              <w:t>i</w:t>
            </w:r>
            <w:r>
              <w:rPr>
                <w:spacing w:val="2"/>
                <w:sz w:val="21"/>
                <w:szCs w:val="21"/>
              </w:rPr>
              <w:t>a</w:t>
            </w:r>
            <w:r>
              <w:rPr>
                <w:sz w:val="21"/>
                <w:szCs w:val="21"/>
              </w:rPr>
              <w:t>l</w:t>
            </w:r>
            <w:r>
              <w:rPr>
                <w:spacing w:val="-2"/>
                <w:sz w:val="21"/>
                <w:szCs w:val="21"/>
              </w:rPr>
              <w:t xml:space="preserve"> </w:t>
            </w:r>
            <w:r>
              <w:rPr>
                <w:sz w:val="21"/>
                <w:szCs w:val="21"/>
              </w:rPr>
              <w:t>,</w:t>
            </w:r>
            <w:r>
              <w:rPr>
                <w:spacing w:val="-2"/>
                <w:sz w:val="21"/>
                <w:szCs w:val="21"/>
              </w:rPr>
              <w:t xml:space="preserve"> </w:t>
            </w:r>
            <w:r>
              <w:rPr>
                <w:spacing w:val="2"/>
                <w:sz w:val="21"/>
                <w:szCs w:val="21"/>
              </w:rPr>
              <w:t>d</w:t>
            </w:r>
            <w:r>
              <w:rPr>
                <w:spacing w:val="-3"/>
                <w:w w:val="101"/>
                <w:sz w:val="21"/>
                <w:szCs w:val="21"/>
              </w:rPr>
              <w:t>ll</w:t>
            </w:r>
            <w:r>
              <w:rPr>
                <w:sz w:val="21"/>
                <w:szCs w:val="21"/>
              </w:rP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80" w:lineRule="exact"/>
              <w:rPr>
                <w:sz w:val="19"/>
                <w:szCs w:val="19"/>
              </w:rPr>
            </w:pPr>
          </w:p>
          <w:p w:rsidR="00673C54" w:rsidRDefault="00673C54">
            <w:pPr>
              <w:spacing w:line="200" w:lineRule="exact"/>
            </w:pPr>
          </w:p>
          <w:p w:rsidR="00673C54" w:rsidRDefault="009F2C88">
            <w:pPr>
              <w:ind w:left="382" w:right="382"/>
              <w:jc w:val="center"/>
              <w:rPr>
                <w:sz w:val="21"/>
                <w:szCs w:val="21"/>
              </w:rPr>
            </w:pPr>
            <w:r>
              <w:rPr>
                <w:spacing w:val="2"/>
                <w:sz w:val="21"/>
                <w:szCs w:val="21"/>
              </w:rPr>
              <w:t>35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704"/>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pPr>
              <w:spacing w:before="19" w:line="200" w:lineRule="exact"/>
            </w:pPr>
          </w:p>
          <w:p w:rsidR="00673C54" w:rsidRDefault="009F2C88">
            <w:pPr>
              <w:ind w:left="231" w:right="229"/>
              <w:jc w:val="center"/>
              <w:rPr>
                <w:sz w:val="21"/>
                <w:szCs w:val="21"/>
              </w:rPr>
            </w:pPr>
            <w:r>
              <w:rPr>
                <w:sz w:val="21"/>
                <w:szCs w:val="21"/>
              </w:rPr>
              <w:t>5</w:t>
            </w:r>
          </w:p>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99" w:line="242" w:lineRule="auto"/>
              <w:ind w:left="104" w:right="345"/>
              <w:rPr>
                <w:sz w:val="21"/>
                <w:szCs w:val="21"/>
              </w:rPr>
            </w:pPr>
            <w:r>
              <w:rPr>
                <w:spacing w:val="-1"/>
                <w:sz w:val="21"/>
                <w:szCs w:val="21"/>
              </w:rPr>
              <w:t>K</w:t>
            </w:r>
            <w:r>
              <w:rPr>
                <w:spacing w:val="2"/>
                <w:sz w:val="21"/>
                <w:szCs w:val="21"/>
              </w:rPr>
              <w:t>e</w:t>
            </w:r>
            <w:r>
              <w:rPr>
                <w:spacing w:val="-3"/>
                <w:sz w:val="21"/>
                <w:szCs w:val="21"/>
              </w:rPr>
              <w:t>l</w:t>
            </w:r>
            <w:r>
              <w:rPr>
                <w:spacing w:val="2"/>
                <w:sz w:val="21"/>
                <w:szCs w:val="21"/>
              </w:rPr>
              <w:t>a</w:t>
            </w:r>
            <w:r>
              <w:rPr>
                <w:spacing w:val="-6"/>
                <w:sz w:val="21"/>
                <w:szCs w:val="21"/>
              </w:rPr>
              <w:t>y</w:t>
            </w:r>
            <w:r>
              <w:rPr>
                <w:spacing w:val="2"/>
                <w:sz w:val="21"/>
                <w:szCs w:val="21"/>
              </w:rPr>
              <w:t>a</w:t>
            </w:r>
            <w:r>
              <w:rPr>
                <w:spacing w:val="-2"/>
                <w:sz w:val="21"/>
                <w:szCs w:val="21"/>
              </w:rPr>
              <w:t>ka</w:t>
            </w:r>
            <w:r>
              <w:rPr>
                <w:sz w:val="21"/>
                <w:szCs w:val="21"/>
              </w:rPr>
              <w:t>n</w:t>
            </w:r>
            <w:r>
              <w:rPr>
                <w:spacing w:val="5"/>
                <w:sz w:val="21"/>
                <w:szCs w:val="21"/>
              </w:rPr>
              <w:t xml:space="preserve"> </w:t>
            </w:r>
            <w:r>
              <w:rPr>
                <w:spacing w:val="1"/>
                <w:sz w:val="21"/>
                <w:szCs w:val="21"/>
              </w:rPr>
              <w:t>(</w:t>
            </w:r>
            <w:r>
              <w:rPr>
                <w:spacing w:val="-3"/>
                <w:sz w:val="21"/>
                <w:szCs w:val="21"/>
              </w:rPr>
              <w:t>r</w:t>
            </w:r>
            <w:r>
              <w:rPr>
                <w:spacing w:val="2"/>
                <w:sz w:val="21"/>
                <w:szCs w:val="21"/>
              </w:rPr>
              <w:t>e</w:t>
            </w:r>
            <w:r>
              <w:rPr>
                <w:spacing w:val="-6"/>
                <w:sz w:val="21"/>
                <w:szCs w:val="21"/>
              </w:rPr>
              <w:t>k</w:t>
            </w:r>
            <w:r>
              <w:rPr>
                <w:spacing w:val="2"/>
                <w:sz w:val="21"/>
                <w:szCs w:val="21"/>
              </w:rPr>
              <w:t>a</w:t>
            </w:r>
            <w:r>
              <w:rPr>
                <w:sz w:val="21"/>
                <w:szCs w:val="21"/>
              </w:rPr>
              <w:t>m</w:t>
            </w:r>
            <w:r>
              <w:rPr>
                <w:spacing w:val="-2"/>
                <w:sz w:val="21"/>
                <w:szCs w:val="21"/>
              </w:rPr>
              <w:t xml:space="preserve"> </w:t>
            </w:r>
            <w:r>
              <w:rPr>
                <w:spacing w:val="1"/>
                <w:sz w:val="21"/>
                <w:szCs w:val="21"/>
              </w:rPr>
              <w:t>j</w:t>
            </w:r>
            <w:r>
              <w:rPr>
                <w:spacing w:val="2"/>
                <w:sz w:val="21"/>
                <w:szCs w:val="21"/>
              </w:rPr>
              <w:t>e</w:t>
            </w:r>
            <w:r>
              <w:rPr>
                <w:spacing w:val="-3"/>
                <w:sz w:val="21"/>
                <w:szCs w:val="21"/>
              </w:rPr>
              <w:t>j</w:t>
            </w:r>
            <w:r>
              <w:rPr>
                <w:spacing w:val="2"/>
                <w:sz w:val="21"/>
                <w:szCs w:val="21"/>
              </w:rPr>
              <w:t>a</w:t>
            </w:r>
            <w:r>
              <w:rPr>
                <w:sz w:val="21"/>
                <w:szCs w:val="21"/>
              </w:rPr>
              <w:t>k</w:t>
            </w:r>
            <w:r>
              <w:rPr>
                <w:spacing w:val="1"/>
                <w:sz w:val="21"/>
                <w:szCs w:val="21"/>
              </w:rPr>
              <w:t xml:space="preserve"> ti</w:t>
            </w:r>
            <w:r>
              <w:rPr>
                <w:sz w:val="21"/>
                <w:szCs w:val="21"/>
              </w:rPr>
              <w:t>m</w:t>
            </w:r>
            <w:r>
              <w:rPr>
                <w:spacing w:val="-2"/>
                <w:sz w:val="21"/>
                <w:szCs w:val="21"/>
              </w:rPr>
              <w:t xml:space="preserve"> pe</w:t>
            </w:r>
            <w:r>
              <w:rPr>
                <w:spacing w:val="2"/>
                <w:sz w:val="21"/>
                <w:szCs w:val="21"/>
              </w:rPr>
              <w:t>ne</w:t>
            </w:r>
            <w:r>
              <w:rPr>
                <w:spacing w:val="-3"/>
                <w:sz w:val="21"/>
                <w:szCs w:val="21"/>
              </w:rPr>
              <w:t>l</w:t>
            </w:r>
            <w:r>
              <w:rPr>
                <w:spacing w:val="1"/>
                <w:sz w:val="21"/>
                <w:szCs w:val="21"/>
              </w:rPr>
              <w:t>i</w:t>
            </w:r>
            <w:r>
              <w:rPr>
                <w:spacing w:val="-3"/>
                <w:sz w:val="21"/>
                <w:szCs w:val="21"/>
              </w:rPr>
              <w:t>t</w:t>
            </w:r>
            <w:r>
              <w:rPr>
                <w:spacing w:val="1"/>
                <w:sz w:val="21"/>
                <w:szCs w:val="21"/>
              </w:rPr>
              <w:t>i</w:t>
            </w:r>
            <w:r>
              <w:rPr>
                <w:sz w:val="21"/>
                <w:szCs w:val="21"/>
              </w:rPr>
              <w:t>,</w:t>
            </w:r>
            <w:r>
              <w:rPr>
                <w:spacing w:val="2"/>
                <w:sz w:val="21"/>
                <w:szCs w:val="21"/>
              </w:rPr>
              <w:t xml:space="preserve"> </w:t>
            </w:r>
            <w:r>
              <w:rPr>
                <w:spacing w:val="-2"/>
                <w:sz w:val="21"/>
                <w:szCs w:val="21"/>
              </w:rPr>
              <w:t>d</w:t>
            </w:r>
            <w:r>
              <w:rPr>
                <w:spacing w:val="2"/>
                <w:sz w:val="21"/>
                <w:szCs w:val="21"/>
              </w:rPr>
              <w:t>u</w:t>
            </w:r>
            <w:r>
              <w:rPr>
                <w:spacing w:val="-6"/>
                <w:sz w:val="21"/>
                <w:szCs w:val="21"/>
              </w:rPr>
              <w:t>k</w:t>
            </w:r>
            <w:r>
              <w:rPr>
                <w:spacing w:val="2"/>
                <w:sz w:val="21"/>
                <w:szCs w:val="21"/>
              </w:rPr>
              <w:t>un</w:t>
            </w:r>
            <w:r>
              <w:rPr>
                <w:spacing w:val="-6"/>
                <w:sz w:val="21"/>
                <w:szCs w:val="21"/>
              </w:rPr>
              <w:t>g</w:t>
            </w:r>
            <w:r>
              <w:rPr>
                <w:spacing w:val="-2"/>
                <w:sz w:val="21"/>
                <w:szCs w:val="21"/>
              </w:rPr>
              <w:t>a</w:t>
            </w:r>
            <w:r>
              <w:rPr>
                <w:sz w:val="21"/>
                <w:szCs w:val="21"/>
              </w:rPr>
              <w:t>n</w:t>
            </w:r>
            <w:r>
              <w:rPr>
                <w:spacing w:val="2"/>
                <w:sz w:val="21"/>
                <w:szCs w:val="21"/>
              </w:rPr>
              <w:t xml:space="preserve"> d</w:t>
            </w:r>
            <w:r>
              <w:rPr>
                <w:spacing w:val="-2"/>
                <w:sz w:val="21"/>
                <w:szCs w:val="21"/>
              </w:rPr>
              <w:t>an</w:t>
            </w:r>
            <w:r>
              <w:rPr>
                <w:sz w:val="21"/>
                <w:szCs w:val="21"/>
              </w:rPr>
              <w:t>a</w:t>
            </w:r>
            <w:r>
              <w:rPr>
                <w:spacing w:val="-1"/>
                <w:sz w:val="21"/>
                <w:szCs w:val="21"/>
              </w:rPr>
              <w:t xml:space="preserve"> </w:t>
            </w:r>
            <w:r>
              <w:rPr>
                <w:spacing w:val="2"/>
                <w:sz w:val="21"/>
                <w:szCs w:val="21"/>
              </w:rPr>
              <w:t>d</w:t>
            </w:r>
            <w:r>
              <w:rPr>
                <w:spacing w:val="-2"/>
                <w:w w:val="101"/>
                <w:sz w:val="21"/>
                <w:szCs w:val="21"/>
              </w:rPr>
              <w:t>a</w:t>
            </w:r>
            <w:r>
              <w:rPr>
                <w:spacing w:val="1"/>
                <w:sz w:val="21"/>
                <w:szCs w:val="21"/>
              </w:rPr>
              <w:t>r</w:t>
            </w:r>
            <w:r>
              <w:rPr>
                <w:w w:val="101"/>
                <w:sz w:val="21"/>
                <w:szCs w:val="21"/>
              </w:rPr>
              <w:t xml:space="preserve">i </w:t>
            </w:r>
            <w:r>
              <w:rPr>
                <w:spacing w:val="1"/>
                <w:sz w:val="21"/>
                <w:szCs w:val="21"/>
              </w:rPr>
              <w:t>i</w:t>
            </w:r>
            <w:r>
              <w:rPr>
                <w:spacing w:val="-2"/>
                <w:sz w:val="21"/>
                <w:szCs w:val="21"/>
              </w:rPr>
              <w:t>n</w:t>
            </w:r>
            <w:r>
              <w:rPr>
                <w:spacing w:val="1"/>
                <w:sz w:val="21"/>
                <w:szCs w:val="21"/>
              </w:rPr>
              <w:t>s</w:t>
            </w:r>
            <w:r>
              <w:rPr>
                <w:spacing w:val="-3"/>
                <w:sz w:val="21"/>
                <w:szCs w:val="21"/>
              </w:rPr>
              <w:t>t</w:t>
            </w:r>
            <w:r>
              <w:rPr>
                <w:spacing w:val="1"/>
                <w:sz w:val="21"/>
                <w:szCs w:val="21"/>
              </w:rPr>
              <w:t>i</w:t>
            </w:r>
            <w:r>
              <w:rPr>
                <w:spacing w:val="-3"/>
                <w:sz w:val="21"/>
                <w:szCs w:val="21"/>
              </w:rPr>
              <w:t>t</w:t>
            </w:r>
            <w:r>
              <w:rPr>
                <w:spacing w:val="2"/>
                <w:sz w:val="21"/>
                <w:szCs w:val="21"/>
              </w:rPr>
              <w:t>u</w:t>
            </w:r>
            <w:r>
              <w:rPr>
                <w:spacing w:val="-3"/>
                <w:sz w:val="21"/>
                <w:szCs w:val="21"/>
              </w:rPr>
              <w:t>s</w:t>
            </w:r>
            <w:r>
              <w:rPr>
                <w:spacing w:val="1"/>
                <w:sz w:val="21"/>
                <w:szCs w:val="21"/>
              </w:rPr>
              <w:t>i/</w:t>
            </w:r>
            <w:r>
              <w:rPr>
                <w:spacing w:val="-5"/>
                <w:sz w:val="21"/>
                <w:szCs w:val="21"/>
              </w:rPr>
              <w:t>m</w:t>
            </w:r>
            <w:r>
              <w:rPr>
                <w:spacing w:val="1"/>
                <w:sz w:val="21"/>
                <w:szCs w:val="21"/>
              </w:rPr>
              <w:t>i</w:t>
            </w:r>
            <w:r>
              <w:rPr>
                <w:spacing w:val="-3"/>
                <w:sz w:val="21"/>
                <w:szCs w:val="21"/>
              </w:rPr>
              <w:t>t</w:t>
            </w:r>
            <w:r>
              <w:rPr>
                <w:spacing w:val="1"/>
                <w:sz w:val="21"/>
                <w:szCs w:val="21"/>
              </w:rPr>
              <w:t>r</w:t>
            </w:r>
            <w:r>
              <w:rPr>
                <w:spacing w:val="2"/>
                <w:sz w:val="21"/>
                <w:szCs w:val="21"/>
              </w:rPr>
              <w:t>a</w:t>
            </w:r>
            <w:r>
              <w:rPr>
                <w:sz w:val="21"/>
                <w:szCs w:val="21"/>
              </w:rPr>
              <w:t>,</w:t>
            </w:r>
            <w:r>
              <w:rPr>
                <w:spacing w:val="5"/>
                <w:sz w:val="21"/>
                <w:szCs w:val="21"/>
              </w:rPr>
              <w:t xml:space="preserve"> </w:t>
            </w:r>
            <w:r>
              <w:rPr>
                <w:spacing w:val="-3"/>
                <w:sz w:val="21"/>
                <w:szCs w:val="21"/>
              </w:rPr>
              <w:t>j</w:t>
            </w:r>
            <w:r>
              <w:rPr>
                <w:spacing w:val="-2"/>
                <w:sz w:val="21"/>
                <w:szCs w:val="21"/>
              </w:rPr>
              <w:t>a</w:t>
            </w:r>
            <w:r>
              <w:rPr>
                <w:spacing w:val="2"/>
                <w:sz w:val="21"/>
                <w:szCs w:val="21"/>
              </w:rPr>
              <w:t>d</w:t>
            </w:r>
            <w:r>
              <w:rPr>
                <w:spacing w:val="-5"/>
                <w:sz w:val="21"/>
                <w:szCs w:val="21"/>
              </w:rPr>
              <w:t>w</w:t>
            </w:r>
            <w:r>
              <w:rPr>
                <w:spacing w:val="2"/>
                <w:sz w:val="21"/>
                <w:szCs w:val="21"/>
              </w:rPr>
              <w:t>a</w:t>
            </w:r>
            <w:r>
              <w:rPr>
                <w:sz w:val="21"/>
                <w:szCs w:val="21"/>
              </w:rPr>
              <w:t>l</w:t>
            </w:r>
            <w:r>
              <w:rPr>
                <w:spacing w:val="-1"/>
                <w:sz w:val="21"/>
                <w:szCs w:val="21"/>
              </w:rPr>
              <w:t xml:space="preserve"> </w:t>
            </w:r>
            <w:r>
              <w:rPr>
                <w:spacing w:val="2"/>
                <w:sz w:val="21"/>
                <w:szCs w:val="21"/>
              </w:rPr>
              <w:t>pe</w:t>
            </w:r>
            <w:r>
              <w:rPr>
                <w:spacing w:val="-7"/>
                <w:sz w:val="21"/>
                <w:szCs w:val="21"/>
              </w:rPr>
              <w:t>l</w:t>
            </w:r>
            <w:r>
              <w:rPr>
                <w:spacing w:val="2"/>
                <w:sz w:val="21"/>
                <w:szCs w:val="21"/>
              </w:rPr>
              <w:t>a</w:t>
            </w:r>
            <w:r>
              <w:rPr>
                <w:spacing w:val="-2"/>
                <w:sz w:val="21"/>
                <w:szCs w:val="21"/>
              </w:rPr>
              <w:t>k</w:t>
            </w:r>
            <w:r>
              <w:rPr>
                <w:spacing w:val="-3"/>
                <w:sz w:val="21"/>
                <w:szCs w:val="21"/>
              </w:rPr>
              <w:t>s</w:t>
            </w:r>
            <w:r>
              <w:rPr>
                <w:spacing w:val="2"/>
                <w:sz w:val="21"/>
                <w:szCs w:val="21"/>
              </w:rPr>
              <w:t>a</w:t>
            </w:r>
            <w:r>
              <w:rPr>
                <w:spacing w:val="-2"/>
                <w:sz w:val="21"/>
                <w:szCs w:val="21"/>
              </w:rPr>
              <w:t>na</w:t>
            </w:r>
            <w:r>
              <w:rPr>
                <w:spacing w:val="2"/>
                <w:sz w:val="21"/>
                <w:szCs w:val="21"/>
              </w:rPr>
              <w:t>an</w:t>
            </w:r>
            <w:r>
              <w:rPr>
                <w:sz w:val="21"/>
                <w:szCs w:val="21"/>
              </w:rPr>
              <w:t>,</w:t>
            </w:r>
            <w:r>
              <w:rPr>
                <w:spacing w:val="-1"/>
                <w:sz w:val="21"/>
                <w:szCs w:val="21"/>
              </w:rPr>
              <w:t xml:space="preserve"> </w:t>
            </w:r>
            <w:r>
              <w:rPr>
                <w:spacing w:val="-2"/>
                <w:sz w:val="21"/>
                <w:szCs w:val="21"/>
              </w:rPr>
              <w:t>u</w:t>
            </w:r>
            <w:r>
              <w:rPr>
                <w:spacing w:val="1"/>
                <w:sz w:val="21"/>
                <w:szCs w:val="21"/>
              </w:rPr>
              <w:t>s</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r>
              <w:rPr>
                <w:spacing w:val="2"/>
                <w:sz w:val="21"/>
                <w:szCs w:val="21"/>
              </w:rPr>
              <w:t>p</w:t>
            </w:r>
            <w:r>
              <w:rPr>
                <w:spacing w:val="2"/>
                <w:w w:val="101"/>
                <w:sz w:val="21"/>
                <w:szCs w:val="21"/>
              </w:rPr>
              <w:t>e</w:t>
            </w:r>
            <w:r>
              <w:rPr>
                <w:spacing w:val="-5"/>
                <w:w w:val="101"/>
                <w:sz w:val="21"/>
                <w:szCs w:val="21"/>
              </w:rPr>
              <w:t>m</w:t>
            </w:r>
            <w:r>
              <w:rPr>
                <w:spacing w:val="-2"/>
                <w:sz w:val="21"/>
                <w:szCs w:val="21"/>
              </w:rPr>
              <w:t>b</w:t>
            </w:r>
            <w:r>
              <w:rPr>
                <w:spacing w:val="1"/>
                <w:w w:val="101"/>
                <w:sz w:val="21"/>
                <w:szCs w:val="21"/>
              </w:rPr>
              <w:t>i</w:t>
            </w:r>
            <w:r>
              <w:rPr>
                <w:spacing w:val="2"/>
                <w:w w:val="101"/>
                <w:sz w:val="21"/>
                <w:szCs w:val="21"/>
              </w:rPr>
              <w:t>a</w:t>
            </w:r>
            <w:r>
              <w:rPr>
                <w:spacing w:val="-6"/>
                <w:sz w:val="21"/>
                <w:szCs w:val="21"/>
              </w:rPr>
              <w:t>y</w:t>
            </w:r>
            <w:r>
              <w:rPr>
                <w:spacing w:val="2"/>
                <w:w w:val="101"/>
                <w:sz w:val="21"/>
                <w:szCs w:val="21"/>
              </w:rPr>
              <w:t>a</w:t>
            </w:r>
            <w:r>
              <w:rPr>
                <w:spacing w:val="-2"/>
                <w:w w:val="101"/>
                <w:sz w:val="21"/>
                <w:szCs w:val="21"/>
              </w:rPr>
              <w:t>a</w:t>
            </w:r>
            <w:r>
              <w:rPr>
                <w:spacing w:val="-2"/>
                <w:sz w:val="21"/>
                <w:szCs w:val="21"/>
              </w:rPr>
              <w:t>n</w:t>
            </w:r>
            <w:r>
              <w:rPr>
                <w:sz w:val="21"/>
                <w:szCs w:val="21"/>
              </w:rP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19" w:line="200" w:lineRule="exact"/>
            </w:pPr>
          </w:p>
          <w:p w:rsidR="00673C54" w:rsidRDefault="009F2C88">
            <w:pPr>
              <w:ind w:left="382" w:right="382"/>
              <w:jc w:val="center"/>
              <w:rPr>
                <w:sz w:val="21"/>
                <w:szCs w:val="21"/>
              </w:rPr>
            </w:pPr>
            <w:r>
              <w:rPr>
                <w:spacing w:val="2"/>
                <w:sz w:val="21"/>
                <w:szCs w:val="21"/>
              </w:rPr>
              <w:t>15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292"/>
        </w:trPr>
        <w:tc>
          <w:tcPr>
            <w:tcW w:w="648" w:type="dxa"/>
            <w:tcBorders>
              <w:top w:val="single" w:sz="4" w:space="0" w:color="000000"/>
              <w:left w:val="single" w:sz="4" w:space="0" w:color="000000"/>
              <w:bottom w:val="single" w:sz="4" w:space="0" w:color="000000"/>
              <w:right w:val="single" w:sz="4" w:space="0" w:color="000000"/>
            </w:tcBorders>
          </w:tcPr>
          <w:p w:rsidR="00673C54" w:rsidRDefault="00673C54"/>
        </w:tc>
        <w:tc>
          <w:tcPr>
            <w:tcW w:w="5290" w:type="dxa"/>
            <w:tcBorders>
              <w:top w:val="single" w:sz="4" w:space="0" w:color="000000"/>
              <w:left w:val="single" w:sz="4" w:space="0" w:color="000000"/>
              <w:bottom w:val="single" w:sz="4" w:space="0" w:color="000000"/>
              <w:right w:val="single" w:sz="4" w:space="0" w:color="000000"/>
            </w:tcBorders>
          </w:tcPr>
          <w:p w:rsidR="00673C54" w:rsidRDefault="009F2C88">
            <w:pPr>
              <w:spacing w:before="14"/>
              <w:ind w:left="2300" w:right="2299"/>
              <w:jc w:val="center"/>
              <w:rPr>
                <w:sz w:val="21"/>
                <w:szCs w:val="21"/>
              </w:rPr>
            </w:pPr>
            <w:r>
              <w:rPr>
                <w:spacing w:val="1"/>
                <w:sz w:val="21"/>
                <w:szCs w:val="21"/>
              </w:rPr>
              <w:t>J</w:t>
            </w:r>
            <w:r>
              <w:rPr>
                <w:spacing w:val="2"/>
                <w:sz w:val="21"/>
                <w:szCs w:val="21"/>
              </w:rPr>
              <w:t>u</w:t>
            </w:r>
            <w:r>
              <w:rPr>
                <w:spacing w:val="-5"/>
                <w:w w:val="101"/>
                <w:sz w:val="21"/>
                <w:szCs w:val="21"/>
              </w:rPr>
              <w:t>m</w:t>
            </w:r>
            <w:r>
              <w:rPr>
                <w:spacing w:val="-3"/>
                <w:w w:val="101"/>
                <w:sz w:val="21"/>
                <w:szCs w:val="21"/>
              </w:rPr>
              <w:t>l</w:t>
            </w:r>
            <w:r>
              <w:rPr>
                <w:spacing w:val="2"/>
                <w:w w:val="101"/>
                <w:sz w:val="21"/>
                <w:szCs w:val="21"/>
              </w:rPr>
              <w:t>a</w:t>
            </w:r>
            <w:r>
              <w:rPr>
                <w:sz w:val="21"/>
                <w:szCs w:val="21"/>
              </w:rPr>
              <w:t>h</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before="14"/>
              <w:ind w:left="339" w:right="341"/>
              <w:jc w:val="center"/>
              <w:rPr>
                <w:sz w:val="21"/>
                <w:szCs w:val="21"/>
              </w:rPr>
            </w:pPr>
            <w:r>
              <w:rPr>
                <w:spacing w:val="2"/>
                <w:sz w:val="21"/>
                <w:szCs w:val="21"/>
              </w:rPr>
              <w:t>1</w:t>
            </w:r>
            <w:r>
              <w:rPr>
                <w:spacing w:val="-2"/>
                <w:sz w:val="21"/>
                <w:szCs w:val="21"/>
              </w:rPr>
              <w:t>0</w:t>
            </w:r>
            <w:r>
              <w:rPr>
                <w:sz w:val="21"/>
                <w:szCs w:val="21"/>
              </w:rPr>
              <w:t>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r>
    </w:tbl>
    <w:p w:rsidR="00673C54" w:rsidRDefault="009F2C88">
      <w:pPr>
        <w:spacing w:line="220" w:lineRule="exact"/>
        <w:ind w:left="208"/>
        <w:rPr>
          <w:sz w:val="21"/>
          <w:szCs w:val="21"/>
        </w:rPr>
      </w:pPr>
      <w:r>
        <w:rPr>
          <w:spacing w:val="-1"/>
          <w:sz w:val="21"/>
          <w:szCs w:val="21"/>
        </w:rPr>
        <w:t>K</w:t>
      </w:r>
      <w:r>
        <w:rPr>
          <w:spacing w:val="2"/>
          <w:w w:val="101"/>
          <w:sz w:val="21"/>
          <w:szCs w:val="21"/>
        </w:rPr>
        <w:t>e</w:t>
      </w:r>
      <w:r>
        <w:rPr>
          <w:spacing w:val="-3"/>
          <w:w w:val="101"/>
          <w:sz w:val="21"/>
          <w:szCs w:val="21"/>
        </w:rPr>
        <w:t>t</w:t>
      </w:r>
      <w:r>
        <w:rPr>
          <w:spacing w:val="2"/>
          <w:w w:val="101"/>
          <w:sz w:val="21"/>
          <w:szCs w:val="21"/>
        </w:rPr>
        <w:t>e</w:t>
      </w:r>
      <w:r>
        <w:rPr>
          <w:spacing w:val="-3"/>
          <w:sz w:val="21"/>
          <w:szCs w:val="21"/>
        </w:rPr>
        <w:t>r</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pacing w:val="2"/>
          <w:sz w:val="21"/>
          <w:szCs w:val="21"/>
        </w:rPr>
        <w:t>n</w:t>
      </w:r>
      <w:r>
        <w:rPr>
          <w:w w:val="101"/>
          <w:sz w:val="21"/>
          <w:szCs w:val="21"/>
        </w:rPr>
        <w:t>:</w:t>
      </w:r>
    </w:p>
    <w:p w:rsidR="00673C54" w:rsidRDefault="009F2C88">
      <w:pPr>
        <w:spacing w:before="3" w:line="240" w:lineRule="exact"/>
        <w:ind w:left="208" w:right="146"/>
        <w:rPr>
          <w:sz w:val="21"/>
          <w:szCs w:val="21"/>
        </w:rPr>
      </w:pPr>
      <w:r>
        <w:rPr>
          <w:spacing w:val="-2"/>
          <w:sz w:val="21"/>
          <w:szCs w:val="21"/>
        </w:rPr>
        <w:t>Sk</w:t>
      </w:r>
      <w:r>
        <w:rPr>
          <w:spacing w:val="2"/>
          <w:sz w:val="21"/>
          <w:szCs w:val="21"/>
        </w:rPr>
        <w:t>o</w:t>
      </w:r>
      <w:r>
        <w:rPr>
          <w:spacing w:val="1"/>
          <w:sz w:val="21"/>
          <w:szCs w:val="21"/>
        </w:rPr>
        <w:t>r</w:t>
      </w:r>
      <w:r>
        <w:rPr>
          <w:sz w:val="21"/>
          <w:szCs w:val="21"/>
        </w:rPr>
        <w:t>:</w:t>
      </w:r>
      <w:r>
        <w:rPr>
          <w:spacing w:val="-3"/>
          <w:sz w:val="21"/>
          <w:szCs w:val="21"/>
        </w:rPr>
        <w:t xml:space="preserve"> </w:t>
      </w:r>
      <w:r>
        <w:rPr>
          <w:spacing w:val="2"/>
          <w:sz w:val="21"/>
          <w:szCs w:val="21"/>
        </w:rPr>
        <w:t>1</w:t>
      </w:r>
      <w:r>
        <w:rPr>
          <w:sz w:val="21"/>
          <w:szCs w:val="21"/>
        </w:rPr>
        <w:t>,</w:t>
      </w:r>
      <w:r>
        <w:rPr>
          <w:spacing w:val="-2"/>
          <w:sz w:val="21"/>
          <w:szCs w:val="21"/>
        </w:rPr>
        <w:t xml:space="preserve"> </w:t>
      </w:r>
      <w:r>
        <w:rPr>
          <w:spacing w:val="2"/>
          <w:sz w:val="21"/>
          <w:szCs w:val="21"/>
        </w:rPr>
        <w:t>2</w:t>
      </w:r>
      <w:r>
        <w:rPr>
          <w:sz w:val="21"/>
          <w:szCs w:val="21"/>
        </w:rPr>
        <w:t>,</w:t>
      </w:r>
      <w:r>
        <w:rPr>
          <w:spacing w:val="-6"/>
          <w:sz w:val="21"/>
          <w:szCs w:val="21"/>
        </w:rPr>
        <w:t xml:space="preserve"> </w:t>
      </w:r>
      <w:r>
        <w:rPr>
          <w:spacing w:val="2"/>
          <w:sz w:val="21"/>
          <w:szCs w:val="21"/>
        </w:rPr>
        <w:t>3</w:t>
      </w:r>
      <w:r>
        <w:rPr>
          <w:sz w:val="21"/>
          <w:szCs w:val="21"/>
        </w:rPr>
        <w:t>,</w:t>
      </w:r>
      <w:r>
        <w:rPr>
          <w:spacing w:val="-2"/>
          <w:sz w:val="21"/>
          <w:szCs w:val="21"/>
        </w:rPr>
        <w:t xml:space="preserve"> </w:t>
      </w:r>
      <w:r>
        <w:rPr>
          <w:spacing w:val="2"/>
          <w:sz w:val="21"/>
          <w:szCs w:val="21"/>
        </w:rPr>
        <w:t>5</w:t>
      </w:r>
      <w:r>
        <w:rPr>
          <w:sz w:val="21"/>
          <w:szCs w:val="21"/>
        </w:rPr>
        <w:t>,</w:t>
      </w:r>
      <w:r>
        <w:rPr>
          <w:spacing w:val="-6"/>
          <w:sz w:val="21"/>
          <w:szCs w:val="21"/>
        </w:rPr>
        <w:t xml:space="preserve"> </w:t>
      </w:r>
      <w:r>
        <w:rPr>
          <w:spacing w:val="2"/>
          <w:sz w:val="21"/>
          <w:szCs w:val="21"/>
        </w:rPr>
        <w:t>6</w:t>
      </w:r>
      <w:r>
        <w:rPr>
          <w:sz w:val="21"/>
          <w:szCs w:val="21"/>
        </w:rPr>
        <w:t>,</w:t>
      </w:r>
      <w:r>
        <w:rPr>
          <w:spacing w:val="-2"/>
          <w:sz w:val="21"/>
          <w:szCs w:val="21"/>
        </w:rPr>
        <w:t xml:space="preserve"> </w:t>
      </w:r>
      <w:r>
        <w:rPr>
          <w:sz w:val="21"/>
          <w:szCs w:val="21"/>
        </w:rPr>
        <w:t>7</w:t>
      </w:r>
      <w:r>
        <w:rPr>
          <w:spacing w:val="-3"/>
          <w:sz w:val="21"/>
          <w:szCs w:val="21"/>
        </w:rPr>
        <w:t xml:space="preserve"> </w:t>
      </w:r>
      <w:r>
        <w:rPr>
          <w:spacing w:val="1"/>
          <w:sz w:val="21"/>
          <w:szCs w:val="21"/>
        </w:rPr>
        <w:t>(</w:t>
      </w:r>
      <w:r>
        <w:rPr>
          <w:sz w:val="21"/>
          <w:szCs w:val="21"/>
        </w:rPr>
        <w:t>1</w:t>
      </w:r>
      <w:r>
        <w:rPr>
          <w:spacing w:val="-3"/>
          <w:sz w:val="21"/>
          <w:szCs w:val="21"/>
        </w:rPr>
        <w:t xml:space="preserve"> </w:t>
      </w:r>
      <w:r>
        <w:rPr>
          <w:sz w:val="21"/>
          <w:szCs w:val="21"/>
        </w:rPr>
        <w:t>=</w:t>
      </w:r>
      <w:r>
        <w:rPr>
          <w:spacing w:val="1"/>
          <w:sz w:val="21"/>
          <w:szCs w:val="21"/>
        </w:rPr>
        <w:t xml:space="preserve"> </w:t>
      </w:r>
      <w:r>
        <w:rPr>
          <w:spacing w:val="-3"/>
          <w:sz w:val="21"/>
          <w:szCs w:val="21"/>
        </w:rPr>
        <w:t>b</w:t>
      </w:r>
      <w:r>
        <w:rPr>
          <w:spacing w:val="-2"/>
          <w:sz w:val="21"/>
          <w:szCs w:val="21"/>
        </w:rPr>
        <w:t>u</w:t>
      </w:r>
      <w:r>
        <w:rPr>
          <w:spacing w:val="1"/>
          <w:sz w:val="21"/>
          <w:szCs w:val="21"/>
        </w:rPr>
        <w:t>r</w:t>
      </w:r>
      <w:r>
        <w:rPr>
          <w:spacing w:val="2"/>
          <w:sz w:val="21"/>
          <w:szCs w:val="21"/>
        </w:rPr>
        <w:t>u</w:t>
      </w:r>
      <w:r>
        <w:rPr>
          <w:spacing w:val="-2"/>
          <w:sz w:val="21"/>
          <w:szCs w:val="21"/>
        </w:rPr>
        <w:t>k</w:t>
      </w:r>
      <w:r>
        <w:rPr>
          <w:sz w:val="21"/>
          <w:szCs w:val="21"/>
        </w:rPr>
        <w:t>,</w:t>
      </w:r>
      <w:r>
        <w:rPr>
          <w:spacing w:val="-6"/>
          <w:sz w:val="21"/>
          <w:szCs w:val="21"/>
        </w:rPr>
        <w:t xml:space="preserve"> </w:t>
      </w:r>
      <w:r>
        <w:rPr>
          <w:sz w:val="21"/>
          <w:szCs w:val="21"/>
        </w:rPr>
        <w:t>2</w:t>
      </w:r>
      <w:r>
        <w:rPr>
          <w:spacing w:val="1"/>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ga</w:t>
      </w:r>
      <w:r>
        <w:rPr>
          <w:sz w:val="21"/>
          <w:szCs w:val="21"/>
        </w:rPr>
        <w:t>t</w:t>
      </w:r>
      <w:r>
        <w:rPr>
          <w:spacing w:val="2"/>
          <w:sz w:val="21"/>
          <w:szCs w:val="21"/>
        </w:rPr>
        <w:t xml:space="preserve"> </w:t>
      </w:r>
      <w:r>
        <w:rPr>
          <w:spacing w:val="-2"/>
          <w:sz w:val="21"/>
          <w:szCs w:val="21"/>
        </w:rPr>
        <w:t>ku</w:t>
      </w:r>
      <w:r>
        <w:rPr>
          <w:spacing w:val="1"/>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3</w:t>
      </w:r>
      <w:r>
        <w:rPr>
          <w:spacing w:val="1"/>
          <w:sz w:val="21"/>
          <w:szCs w:val="21"/>
        </w:rPr>
        <w:t xml:space="preserve"> </w:t>
      </w:r>
      <w:r>
        <w:rPr>
          <w:sz w:val="21"/>
          <w:szCs w:val="21"/>
        </w:rPr>
        <w:t>=</w:t>
      </w:r>
      <w:r>
        <w:rPr>
          <w:spacing w:val="1"/>
          <w:sz w:val="21"/>
          <w:szCs w:val="21"/>
        </w:rPr>
        <w:t xml:space="preserve"> </w:t>
      </w:r>
      <w:r>
        <w:rPr>
          <w:spacing w:val="-7"/>
          <w:sz w:val="21"/>
          <w:szCs w:val="21"/>
        </w:rPr>
        <w:t>k</w:t>
      </w:r>
      <w:r>
        <w:rPr>
          <w:spacing w:val="2"/>
          <w:sz w:val="21"/>
          <w:szCs w:val="21"/>
        </w:rPr>
        <w:t>u</w:t>
      </w:r>
      <w:r>
        <w:rPr>
          <w:spacing w:val="-3"/>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5</w:t>
      </w:r>
      <w:r>
        <w:rPr>
          <w:spacing w:val="1"/>
          <w:sz w:val="21"/>
          <w:szCs w:val="21"/>
        </w:rPr>
        <w:t xml:space="preserve"> </w:t>
      </w:r>
      <w:r>
        <w:rPr>
          <w:sz w:val="21"/>
          <w:szCs w:val="21"/>
        </w:rPr>
        <w:t>=</w:t>
      </w:r>
      <w:r>
        <w:rPr>
          <w:spacing w:val="-3"/>
          <w:sz w:val="21"/>
          <w:szCs w:val="21"/>
        </w:rPr>
        <w:t xml:space="preserve"> </w:t>
      </w:r>
      <w:r>
        <w:rPr>
          <w:spacing w:val="2"/>
          <w:sz w:val="21"/>
          <w:szCs w:val="21"/>
        </w:rPr>
        <w:t>cu</w:t>
      </w:r>
      <w:r>
        <w:rPr>
          <w:spacing w:val="-6"/>
          <w:sz w:val="21"/>
          <w:szCs w:val="21"/>
        </w:rPr>
        <w:t>k</w:t>
      </w:r>
      <w:r>
        <w:rPr>
          <w:spacing w:val="-2"/>
          <w:sz w:val="21"/>
          <w:szCs w:val="21"/>
        </w:rPr>
        <w:t>u</w:t>
      </w:r>
      <w:r>
        <w:rPr>
          <w:spacing w:val="2"/>
          <w:sz w:val="21"/>
          <w:szCs w:val="21"/>
        </w:rPr>
        <w:t>p</w:t>
      </w:r>
      <w:r>
        <w:rPr>
          <w:sz w:val="21"/>
          <w:szCs w:val="21"/>
        </w:rPr>
        <w:t>,</w:t>
      </w:r>
      <w:r>
        <w:rPr>
          <w:spacing w:val="-1"/>
          <w:sz w:val="21"/>
          <w:szCs w:val="21"/>
        </w:rPr>
        <w:t xml:space="preserve"> </w:t>
      </w:r>
      <w:r>
        <w:rPr>
          <w:sz w:val="21"/>
          <w:szCs w:val="21"/>
        </w:rPr>
        <w:t>6</w:t>
      </w:r>
      <w:r>
        <w:rPr>
          <w:spacing w:val="1"/>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a</w:t>
      </w:r>
      <w:r>
        <w:rPr>
          <w:spacing w:val="1"/>
          <w:sz w:val="21"/>
          <w:szCs w:val="21"/>
        </w:rPr>
        <w:t>i</w:t>
      </w:r>
      <w:r>
        <w:rPr>
          <w:spacing w:val="-2"/>
          <w:sz w:val="21"/>
          <w:szCs w:val="21"/>
        </w:rPr>
        <w:t>k</w:t>
      </w:r>
      <w:r>
        <w:rPr>
          <w:sz w:val="21"/>
          <w:szCs w:val="21"/>
        </w:rPr>
        <w:t>, 7</w:t>
      </w:r>
      <w:r>
        <w:rPr>
          <w:spacing w:val="-3"/>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w:t>
      </w:r>
      <w:r>
        <w:rPr>
          <w:spacing w:val="2"/>
          <w:sz w:val="21"/>
          <w:szCs w:val="21"/>
        </w:rPr>
        <w:t>a</w:t>
      </w:r>
      <w:r>
        <w:rPr>
          <w:sz w:val="21"/>
          <w:szCs w:val="21"/>
        </w:rPr>
        <w:t>t</w:t>
      </w:r>
      <w:r>
        <w:rPr>
          <w:spacing w:val="-2"/>
          <w:sz w:val="21"/>
          <w:szCs w:val="21"/>
        </w:rPr>
        <w:t xml:space="preserve"> </w:t>
      </w:r>
      <w:r>
        <w:rPr>
          <w:spacing w:val="2"/>
          <w:sz w:val="21"/>
          <w:szCs w:val="21"/>
        </w:rPr>
        <w:t>b</w:t>
      </w:r>
      <w:r>
        <w:rPr>
          <w:spacing w:val="-2"/>
          <w:w w:val="101"/>
          <w:sz w:val="21"/>
          <w:szCs w:val="21"/>
        </w:rPr>
        <w:t>a</w:t>
      </w:r>
      <w:r>
        <w:rPr>
          <w:spacing w:val="1"/>
          <w:w w:val="101"/>
          <w:sz w:val="21"/>
          <w:szCs w:val="21"/>
        </w:rPr>
        <w:t>i</w:t>
      </w:r>
      <w:r>
        <w:rPr>
          <w:spacing w:val="-2"/>
          <w:sz w:val="21"/>
          <w:szCs w:val="21"/>
        </w:rPr>
        <w:t>k</w:t>
      </w:r>
      <w:r>
        <w:rPr>
          <w:sz w:val="21"/>
          <w:szCs w:val="21"/>
        </w:rPr>
        <w:t xml:space="preserve">) </w:t>
      </w:r>
      <w:r>
        <w:rPr>
          <w:spacing w:val="-1"/>
          <w:sz w:val="21"/>
          <w:szCs w:val="21"/>
        </w:rPr>
        <w:t>N</w:t>
      </w:r>
      <w:r>
        <w:rPr>
          <w:spacing w:val="1"/>
          <w:sz w:val="21"/>
          <w:szCs w:val="21"/>
        </w:rPr>
        <w:t>i</w:t>
      </w:r>
      <w:r>
        <w:rPr>
          <w:spacing w:val="-3"/>
          <w:sz w:val="21"/>
          <w:szCs w:val="21"/>
        </w:rPr>
        <w:t>l</w:t>
      </w:r>
      <w:r>
        <w:rPr>
          <w:spacing w:val="2"/>
          <w:sz w:val="21"/>
          <w:szCs w:val="21"/>
        </w:rPr>
        <w:t>a</w:t>
      </w:r>
      <w:r>
        <w:rPr>
          <w:sz w:val="21"/>
          <w:szCs w:val="21"/>
        </w:rPr>
        <w:t>i</w:t>
      </w:r>
      <w:r>
        <w:rPr>
          <w:spacing w:val="3"/>
          <w:sz w:val="21"/>
          <w:szCs w:val="21"/>
        </w:rPr>
        <w:t xml:space="preserve"> </w:t>
      </w:r>
      <w:r>
        <w:rPr>
          <w:sz w:val="21"/>
          <w:szCs w:val="21"/>
        </w:rPr>
        <w:t>=</w:t>
      </w:r>
      <w:r>
        <w:rPr>
          <w:spacing w:val="-2"/>
          <w:sz w:val="21"/>
          <w:szCs w:val="21"/>
        </w:rPr>
        <w:t xml:space="preserve"> b</w:t>
      </w:r>
      <w:r>
        <w:rPr>
          <w:spacing w:val="2"/>
          <w:sz w:val="21"/>
          <w:szCs w:val="21"/>
        </w:rPr>
        <w:t>o</w:t>
      </w:r>
      <w:r>
        <w:rPr>
          <w:spacing w:val="-2"/>
          <w:sz w:val="21"/>
          <w:szCs w:val="21"/>
        </w:rPr>
        <w:t>bo</w:t>
      </w:r>
      <w:r>
        <w:rPr>
          <w:sz w:val="21"/>
          <w:szCs w:val="21"/>
        </w:rPr>
        <w:t>t</w:t>
      </w:r>
      <w:r>
        <w:rPr>
          <w:spacing w:val="1"/>
          <w:sz w:val="21"/>
          <w:szCs w:val="21"/>
        </w:rPr>
        <w:t xml:space="preserve"> </w:t>
      </w:r>
      <w:r>
        <w:rPr>
          <w:sz w:val="21"/>
          <w:szCs w:val="21"/>
        </w:rPr>
        <w:t>×</w:t>
      </w:r>
      <w:r>
        <w:rPr>
          <w:spacing w:val="1"/>
          <w:sz w:val="21"/>
          <w:szCs w:val="21"/>
        </w:rPr>
        <w:t xml:space="preserve"> s</w:t>
      </w:r>
      <w:r>
        <w:rPr>
          <w:spacing w:val="-6"/>
          <w:sz w:val="21"/>
          <w:szCs w:val="21"/>
        </w:rPr>
        <w:t>k</w:t>
      </w:r>
      <w:r>
        <w:rPr>
          <w:spacing w:val="2"/>
          <w:sz w:val="21"/>
          <w:szCs w:val="21"/>
        </w:rPr>
        <w:t>o</w:t>
      </w:r>
      <w:r>
        <w:rPr>
          <w:sz w:val="21"/>
          <w:szCs w:val="21"/>
        </w:rPr>
        <w:t>r</w:t>
      </w:r>
    </w:p>
    <w:p w:rsidR="00673C54" w:rsidRDefault="00673C54">
      <w:pPr>
        <w:spacing w:before="4" w:line="120" w:lineRule="exact"/>
        <w:rPr>
          <w:sz w:val="12"/>
          <w:szCs w:val="12"/>
        </w:rPr>
      </w:pPr>
    </w:p>
    <w:p w:rsidR="00673C54" w:rsidRDefault="009F2C88">
      <w:pPr>
        <w:ind w:left="208"/>
        <w:rPr>
          <w:sz w:val="21"/>
          <w:szCs w:val="21"/>
        </w:rPr>
      </w:pPr>
      <w:r>
        <w:rPr>
          <w:b/>
          <w:spacing w:val="3"/>
          <w:sz w:val="21"/>
          <w:szCs w:val="21"/>
        </w:rPr>
        <w:t>K</w:t>
      </w:r>
      <w:r>
        <w:rPr>
          <w:b/>
          <w:spacing w:val="2"/>
          <w:sz w:val="21"/>
          <w:szCs w:val="21"/>
        </w:rPr>
        <w:t>o</w:t>
      </w:r>
      <w:r>
        <w:rPr>
          <w:b/>
          <w:spacing w:val="-13"/>
          <w:sz w:val="21"/>
          <w:szCs w:val="21"/>
        </w:rPr>
        <w:t>m</w:t>
      </w:r>
      <w:r>
        <w:rPr>
          <w:b/>
          <w:spacing w:val="2"/>
          <w:sz w:val="21"/>
          <w:szCs w:val="21"/>
        </w:rPr>
        <w:t>e</w:t>
      </w:r>
      <w:r>
        <w:rPr>
          <w:b/>
          <w:spacing w:val="-6"/>
          <w:sz w:val="21"/>
          <w:szCs w:val="21"/>
        </w:rPr>
        <w:t>n</w:t>
      </w:r>
      <w:r>
        <w:rPr>
          <w:b/>
          <w:spacing w:val="1"/>
          <w:sz w:val="21"/>
          <w:szCs w:val="21"/>
        </w:rPr>
        <w:t>t</w:t>
      </w:r>
      <w:r>
        <w:rPr>
          <w:b/>
          <w:spacing w:val="2"/>
          <w:sz w:val="21"/>
          <w:szCs w:val="21"/>
        </w:rPr>
        <w:t>a</w:t>
      </w:r>
      <w:r>
        <w:rPr>
          <w:b/>
          <w:sz w:val="21"/>
          <w:szCs w:val="21"/>
        </w:rPr>
        <w:t>r</w:t>
      </w:r>
      <w:r>
        <w:rPr>
          <w:b/>
          <w:spacing w:val="4"/>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w:t>
      </w:r>
      <w:r>
        <w:rPr>
          <w:b/>
          <w:spacing w:val="-3"/>
          <w:w w:val="101"/>
          <w:sz w:val="21"/>
          <w:szCs w:val="21"/>
        </w:rPr>
        <w:t>l</w:t>
      </w:r>
      <w:r>
        <w:rPr>
          <w:b/>
          <w:spacing w:val="2"/>
          <w:sz w:val="21"/>
          <w:szCs w:val="21"/>
        </w:rPr>
        <w:t>a</w:t>
      </w:r>
      <w:r>
        <w:rPr>
          <w:b/>
          <w:spacing w:val="4"/>
          <w:w w:val="101"/>
          <w:sz w:val="21"/>
          <w:szCs w:val="21"/>
        </w:rPr>
        <w:t>i</w:t>
      </w:r>
      <w:r>
        <w:rPr>
          <w:b/>
          <w:sz w:val="21"/>
          <w:szCs w:val="21"/>
        </w:rPr>
        <w:t>:</w:t>
      </w:r>
    </w:p>
    <w:p w:rsidR="00673C54" w:rsidRDefault="009F2C88">
      <w:pPr>
        <w:spacing w:line="220" w:lineRule="exact"/>
        <w:ind w:left="20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4"/>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pPr>
        <w:spacing w:line="240" w:lineRule="exact"/>
        <w:ind w:left="20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2"/>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pPr>
        <w:spacing w:before="2"/>
        <w:ind w:right="631"/>
        <w:jc w:val="right"/>
        <w:rPr>
          <w:sz w:val="21"/>
          <w:szCs w:val="21"/>
        </w:rPr>
      </w:pPr>
      <w:r>
        <w:rPr>
          <w:spacing w:val="-1"/>
          <w:sz w:val="21"/>
          <w:szCs w:val="21"/>
        </w:rPr>
        <w:t>K</w:t>
      </w:r>
      <w:r>
        <w:rPr>
          <w:spacing w:val="2"/>
          <w:sz w:val="21"/>
          <w:szCs w:val="21"/>
        </w:rPr>
        <w:t>o</w:t>
      </w:r>
      <w:r>
        <w:rPr>
          <w:spacing w:val="-3"/>
          <w:sz w:val="21"/>
          <w:szCs w:val="21"/>
        </w:rPr>
        <w:t>t</w:t>
      </w:r>
      <w:r>
        <w:rPr>
          <w:spacing w:val="2"/>
          <w:sz w:val="21"/>
          <w:szCs w:val="21"/>
        </w:rPr>
        <w:t>a</w:t>
      </w:r>
      <w:r>
        <w:rPr>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gg</w:t>
      </w:r>
      <w:r>
        <w:rPr>
          <w:spacing w:val="2"/>
          <w:w w:val="101"/>
          <w:sz w:val="21"/>
          <w:szCs w:val="21"/>
        </w:rPr>
        <w:t>a</w:t>
      </w:r>
      <w:r>
        <w:rPr>
          <w:spacing w:val="-2"/>
          <w:w w:val="101"/>
          <w:sz w:val="21"/>
          <w:szCs w:val="21"/>
        </w:rPr>
        <w:t>l</w:t>
      </w:r>
      <w:r>
        <w:rPr>
          <w:spacing w:val="-3"/>
          <w:sz w:val="21"/>
          <w:szCs w:val="21"/>
        </w:rPr>
        <w:t>-</w:t>
      </w:r>
      <w:r>
        <w:rPr>
          <w:spacing w:val="2"/>
          <w:sz w:val="21"/>
          <w:szCs w:val="21"/>
        </w:rPr>
        <w:t>bu</w:t>
      </w:r>
      <w:r>
        <w:rPr>
          <w:spacing w:val="-3"/>
          <w:w w:val="101"/>
          <w:sz w:val="21"/>
          <w:szCs w:val="21"/>
        </w:rPr>
        <w:t>l</w:t>
      </w:r>
      <w:r>
        <w:rPr>
          <w:spacing w:val="-2"/>
          <w:w w:val="101"/>
          <w:sz w:val="21"/>
          <w:szCs w:val="21"/>
        </w:rPr>
        <w:t>a</w:t>
      </w:r>
      <w:r>
        <w:rPr>
          <w:spacing w:val="3"/>
          <w:sz w:val="21"/>
          <w:szCs w:val="21"/>
        </w:rPr>
        <w:t>n</w:t>
      </w:r>
      <w:r>
        <w:rPr>
          <w:spacing w:val="-3"/>
          <w:sz w:val="21"/>
          <w:szCs w:val="21"/>
        </w:rPr>
        <w:t>-</w:t>
      </w:r>
      <w:r>
        <w:rPr>
          <w:spacing w:val="-3"/>
          <w:w w:val="101"/>
          <w:sz w:val="21"/>
          <w:szCs w:val="21"/>
        </w:rPr>
        <w:t>t</w:t>
      </w:r>
      <w:r>
        <w:rPr>
          <w:spacing w:val="2"/>
          <w:w w:val="101"/>
          <w:sz w:val="21"/>
          <w:szCs w:val="21"/>
        </w:rPr>
        <w:t>a</w:t>
      </w:r>
      <w:r>
        <w:rPr>
          <w:spacing w:val="-2"/>
          <w:sz w:val="21"/>
          <w:szCs w:val="21"/>
        </w:rPr>
        <w:t>hu</w:t>
      </w:r>
      <w:r>
        <w:rPr>
          <w:sz w:val="21"/>
          <w:szCs w:val="21"/>
        </w:rPr>
        <w:t>n</w:t>
      </w:r>
    </w:p>
    <w:p w:rsidR="00673C54" w:rsidRDefault="009F2C88">
      <w:pPr>
        <w:spacing w:before="18"/>
        <w:ind w:right="2197"/>
        <w:jc w:val="right"/>
        <w:rPr>
          <w:sz w:val="21"/>
          <w:szCs w:val="21"/>
        </w:rPr>
      </w:pPr>
      <w:r>
        <w:rPr>
          <w:spacing w:val="2"/>
          <w:sz w:val="21"/>
          <w:szCs w:val="21"/>
        </w:rPr>
        <w:t>P</w:t>
      </w:r>
      <w:r>
        <w:rPr>
          <w:spacing w:val="-2"/>
          <w:w w:val="101"/>
          <w:sz w:val="21"/>
          <w:szCs w:val="21"/>
        </w:rPr>
        <w:t>e</w:t>
      </w:r>
      <w:r>
        <w:rPr>
          <w:spacing w:val="-2"/>
          <w:sz w:val="21"/>
          <w:szCs w:val="21"/>
        </w:rPr>
        <w:t>n</w:t>
      </w:r>
      <w:r>
        <w:rPr>
          <w:spacing w:val="1"/>
          <w:w w:val="101"/>
          <w:sz w:val="21"/>
          <w:szCs w:val="21"/>
        </w:rPr>
        <w:t>i</w:t>
      </w:r>
      <w:r>
        <w:rPr>
          <w:spacing w:val="-3"/>
          <w:w w:val="101"/>
          <w:sz w:val="21"/>
          <w:szCs w:val="21"/>
        </w:rPr>
        <w:t>l</w:t>
      </w:r>
      <w:r>
        <w:rPr>
          <w:spacing w:val="2"/>
          <w:w w:val="101"/>
          <w:sz w:val="21"/>
          <w:szCs w:val="21"/>
        </w:rPr>
        <w:t>a</w:t>
      </w:r>
      <w:r>
        <w:rPr>
          <w:spacing w:val="1"/>
          <w:w w:val="101"/>
          <w:sz w:val="21"/>
          <w:szCs w:val="21"/>
        </w:rPr>
        <w:t>i</w:t>
      </w:r>
      <w:r>
        <w:rPr>
          <w:sz w:val="21"/>
          <w:szCs w:val="21"/>
        </w:rPr>
        <w:t>,</w:t>
      </w:r>
    </w:p>
    <w:p w:rsidR="00673C54" w:rsidRDefault="00673C54">
      <w:pPr>
        <w:spacing w:before="3" w:line="140" w:lineRule="exact"/>
        <w:rPr>
          <w:sz w:val="14"/>
          <w:szCs w:val="14"/>
        </w:rPr>
      </w:pPr>
    </w:p>
    <w:p w:rsidR="00673C54" w:rsidRDefault="009F2C88">
      <w:pPr>
        <w:ind w:right="1700"/>
        <w:jc w:val="right"/>
        <w:rPr>
          <w:sz w:val="21"/>
          <w:szCs w:val="21"/>
        </w:rPr>
      </w:pPr>
      <w:r>
        <w:rPr>
          <w:spacing w:val="-1"/>
          <w:sz w:val="21"/>
          <w:szCs w:val="21"/>
        </w:rPr>
        <w:t>T</w:t>
      </w:r>
      <w:r>
        <w:rPr>
          <w:spacing w:val="2"/>
          <w:sz w:val="21"/>
          <w:szCs w:val="21"/>
        </w:rPr>
        <w:t>a</w:t>
      </w:r>
      <w:r>
        <w:rPr>
          <w:spacing w:val="-2"/>
          <w:sz w:val="21"/>
          <w:szCs w:val="21"/>
        </w:rPr>
        <w:t>nd</w:t>
      </w:r>
      <w:r>
        <w:rPr>
          <w:sz w:val="21"/>
          <w:szCs w:val="21"/>
        </w:rPr>
        <w:t>a</w:t>
      </w:r>
      <w:r>
        <w:rPr>
          <w:spacing w:val="4"/>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z w:val="21"/>
          <w:szCs w:val="21"/>
        </w:rPr>
        <w:t>n</w:t>
      </w:r>
    </w:p>
    <w:p w:rsidR="00673C54" w:rsidRDefault="009F2C88">
      <w:pPr>
        <w:spacing w:before="19"/>
        <w:ind w:right="1408"/>
        <w:jc w:val="right"/>
        <w:rPr>
          <w:sz w:val="21"/>
          <w:szCs w:val="21"/>
        </w:rPr>
        <w:sectPr w:rsidR="00673C54">
          <w:pgSz w:w="11920" w:h="16840"/>
          <w:pgMar w:top="1480" w:right="1580" w:bottom="280" w:left="1520" w:header="0" w:footer="996" w:gutter="0"/>
          <w:cols w:space="720"/>
        </w:sectPr>
      </w:pPr>
      <w:r>
        <w:rPr>
          <w:spacing w:val="1"/>
          <w:sz w:val="21"/>
          <w:szCs w:val="21"/>
        </w:rPr>
        <w:t>(</w:t>
      </w:r>
      <w:r>
        <w:rPr>
          <w:spacing w:val="-1"/>
          <w:sz w:val="21"/>
          <w:szCs w:val="21"/>
        </w:rPr>
        <w:t>N</w:t>
      </w:r>
      <w:r>
        <w:rPr>
          <w:spacing w:val="2"/>
          <w:sz w:val="21"/>
          <w:szCs w:val="21"/>
        </w:rPr>
        <w:t>a</w:t>
      </w:r>
      <w:r>
        <w:rPr>
          <w:spacing w:val="-5"/>
          <w:sz w:val="21"/>
          <w:szCs w:val="21"/>
        </w:rPr>
        <w:t>m</w:t>
      </w:r>
      <w:r>
        <w:rPr>
          <w:sz w:val="21"/>
          <w:szCs w:val="21"/>
        </w:rPr>
        <w:t>a</w:t>
      </w:r>
      <w:r>
        <w:rPr>
          <w:spacing w:val="4"/>
          <w:sz w:val="21"/>
          <w:szCs w:val="21"/>
        </w:rPr>
        <w:t xml:space="preserve"> </w:t>
      </w:r>
      <w:r>
        <w:rPr>
          <w:spacing w:val="-6"/>
          <w:w w:val="101"/>
          <w:sz w:val="21"/>
          <w:szCs w:val="21"/>
        </w:rPr>
        <w:t>L</w:t>
      </w:r>
      <w:r>
        <w:rPr>
          <w:spacing w:val="2"/>
          <w:w w:val="101"/>
          <w:sz w:val="21"/>
          <w:szCs w:val="21"/>
        </w:rPr>
        <w:t>e</w:t>
      </w:r>
      <w:r>
        <w:rPr>
          <w:spacing w:val="2"/>
          <w:sz w:val="21"/>
          <w:szCs w:val="21"/>
        </w:rPr>
        <w:t>n</w:t>
      </w:r>
      <w:r>
        <w:rPr>
          <w:spacing w:val="-2"/>
          <w:sz w:val="21"/>
          <w:szCs w:val="21"/>
        </w:rPr>
        <w:t>g</w:t>
      </w:r>
      <w:r>
        <w:rPr>
          <w:spacing w:val="-6"/>
          <w:sz w:val="21"/>
          <w:szCs w:val="21"/>
        </w:rPr>
        <w:t>k</w:t>
      </w:r>
      <w:r>
        <w:rPr>
          <w:spacing w:val="2"/>
          <w:w w:val="101"/>
          <w:sz w:val="21"/>
          <w:szCs w:val="21"/>
        </w:rPr>
        <w:t>a</w:t>
      </w:r>
      <w:r>
        <w:rPr>
          <w:spacing w:val="-2"/>
          <w:sz w:val="21"/>
          <w:szCs w:val="21"/>
        </w:rPr>
        <w:t>p</w:t>
      </w:r>
      <w:r>
        <w:rPr>
          <w:sz w:val="21"/>
          <w:szCs w:val="21"/>
        </w:rPr>
        <w:t>)</w:t>
      </w:r>
    </w:p>
    <w:p w:rsidR="00673C54" w:rsidRDefault="009F2C88">
      <w:pPr>
        <w:spacing w:before="99"/>
        <w:ind w:left="2626" w:right="2923"/>
        <w:jc w:val="center"/>
        <w:rPr>
          <w:sz w:val="21"/>
          <w:szCs w:val="21"/>
        </w:rPr>
      </w:pPr>
      <w:r>
        <w:rPr>
          <w:b/>
          <w:w w:val="96"/>
          <w:sz w:val="21"/>
          <w:szCs w:val="21"/>
        </w:rPr>
        <w:t>P</w:t>
      </w:r>
      <w:r>
        <w:rPr>
          <w:b/>
          <w:spacing w:val="1"/>
          <w:w w:val="96"/>
          <w:sz w:val="21"/>
          <w:szCs w:val="21"/>
        </w:rPr>
        <w:t>ENILAI</w:t>
      </w:r>
      <w:r>
        <w:rPr>
          <w:b/>
          <w:spacing w:val="5"/>
          <w:w w:val="96"/>
          <w:sz w:val="21"/>
          <w:szCs w:val="21"/>
        </w:rPr>
        <w:t>A</w:t>
      </w:r>
      <w:r>
        <w:rPr>
          <w:b/>
          <w:w w:val="96"/>
          <w:sz w:val="21"/>
          <w:szCs w:val="21"/>
        </w:rPr>
        <w:t>N</w:t>
      </w:r>
      <w:r>
        <w:rPr>
          <w:b/>
          <w:spacing w:val="5"/>
          <w:w w:val="96"/>
          <w:sz w:val="21"/>
          <w:szCs w:val="21"/>
        </w:rPr>
        <w:t xml:space="preserve"> </w:t>
      </w:r>
      <w:r>
        <w:rPr>
          <w:b/>
          <w:spacing w:val="2"/>
          <w:w w:val="96"/>
          <w:sz w:val="21"/>
          <w:szCs w:val="21"/>
        </w:rPr>
        <w:t>K</w:t>
      </w:r>
      <w:r>
        <w:rPr>
          <w:b/>
          <w:spacing w:val="1"/>
          <w:w w:val="96"/>
          <w:sz w:val="21"/>
          <w:szCs w:val="21"/>
        </w:rPr>
        <w:t>UN</w:t>
      </w:r>
      <w:r>
        <w:rPr>
          <w:b/>
          <w:spacing w:val="2"/>
          <w:w w:val="96"/>
          <w:sz w:val="21"/>
          <w:szCs w:val="21"/>
        </w:rPr>
        <w:t>J</w:t>
      </w:r>
      <w:r>
        <w:rPr>
          <w:b/>
          <w:spacing w:val="1"/>
          <w:w w:val="96"/>
          <w:sz w:val="21"/>
          <w:szCs w:val="21"/>
        </w:rPr>
        <w:t>UN</w:t>
      </w:r>
      <w:r>
        <w:rPr>
          <w:b/>
          <w:spacing w:val="2"/>
          <w:w w:val="96"/>
          <w:sz w:val="21"/>
          <w:szCs w:val="21"/>
        </w:rPr>
        <w:t>G</w:t>
      </w:r>
      <w:r>
        <w:rPr>
          <w:b/>
          <w:spacing w:val="1"/>
          <w:w w:val="96"/>
          <w:sz w:val="21"/>
          <w:szCs w:val="21"/>
        </w:rPr>
        <w:t>A</w:t>
      </w:r>
      <w:r>
        <w:rPr>
          <w:b/>
          <w:w w:val="96"/>
          <w:sz w:val="21"/>
          <w:szCs w:val="21"/>
        </w:rPr>
        <w:t>N</w:t>
      </w:r>
      <w:r>
        <w:rPr>
          <w:b/>
          <w:spacing w:val="4"/>
          <w:w w:val="96"/>
          <w:sz w:val="21"/>
          <w:szCs w:val="21"/>
        </w:rPr>
        <w:t xml:space="preserve"> </w:t>
      </w:r>
      <w:r>
        <w:rPr>
          <w:b/>
          <w:spacing w:val="1"/>
          <w:w w:val="96"/>
          <w:sz w:val="21"/>
          <w:szCs w:val="21"/>
        </w:rPr>
        <w:t>L</w:t>
      </w:r>
      <w:r>
        <w:rPr>
          <w:b/>
          <w:spacing w:val="5"/>
          <w:w w:val="96"/>
          <w:sz w:val="21"/>
          <w:szCs w:val="21"/>
        </w:rPr>
        <w:t>A</w:t>
      </w:r>
      <w:r>
        <w:rPr>
          <w:b/>
          <w:w w:val="96"/>
          <w:sz w:val="21"/>
          <w:szCs w:val="21"/>
        </w:rPr>
        <w:t>P</w:t>
      </w:r>
      <w:r>
        <w:rPr>
          <w:b/>
          <w:spacing w:val="1"/>
          <w:w w:val="96"/>
          <w:sz w:val="21"/>
          <w:szCs w:val="21"/>
        </w:rPr>
        <w:t>AN</w:t>
      </w:r>
      <w:r>
        <w:rPr>
          <w:b/>
          <w:spacing w:val="2"/>
          <w:w w:val="96"/>
          <w:sz w:val="21"/>
          <w:szCs w:val="21"/>
        </w:rPr>
        <w:t>G</w:t>
      </w:r>
      <w:r>
        <w:rPr>
          <w:b/>
          <w:spacing w:val="1"/>
          <w:w w:val="96"/>
          <w:sz w:val="21"/>
          <w:szCs w:val="21"/>
        </w:rPr>
        <w:t>A</w:t>
      </w:r>
      <w:r>
        <w:rPr>
          <w:b/>
          <w:w w:val="96"/>
          <w:sz w:val="21"/>
          <w:szCs w:val="21"/>
        </w:rPr>
        <w:t>N</w:t>
      </w:r>
    </w:p>
    <w:p w:rsidR="00673C54" w:rsidRPr="003647A3" w:rsidRDefault="003647A3" w:rsidP="003647A3">
      <w:pPr>
        <w:spacing w:line="240" w:lineRule="exact"/>
        <w:ind w:left="1213" w:right="1517"/>
        <w:jc w:val="center"/>
        <w:rPr>
          <w:sz w:val="21"/>
          <w:szCs w:val="21"/>
          <w:lang w:val="id-ID"/>
        </w:rPr>
      </w:pPr>
      <w:r>
        <w:rPr>
          <w:b/>
          <w:w w:val="96"/>
          <w:sz w:val="21"/>
          <w:szCs w:val="21"/>
          <w:lang w:val="id-ID"/>
        </w:rPr>
        <w:t>RISET</w:t>
      </w:r>
      <w:r w:rsidR="009F2C88">
        <w:rPr>
          <w:b/>
          <w:spacing w:val="4"/>
          <w:w w:val="96"/>
          <w:sz w:val="21"/>
          <w:szCs w:val="21"/>
        </w:rPr>
        <w:t xml:space="preserve"> P</w:t>
      </w:r>
      <w:r w:rsidR="009F2C88">
        <w:rPr>
          <w:b/>
          <w:spacing w:val="1"/>
          <w:w w:val="96"/>
          <w:sz w:val="21"/>
          <w:szCs w:val="21"/>
        </w:rPr>
        <w:t>EN</w:t>
      </w:r>
      <w:r w:rsidR="009F2C88">
        <w:rPr>
          <w:b/>
          <w:spacing w:val="2"/>
          <w:w w:val="96"/>
          <w:sz w:val="21"/>
          <w:szCs w:val="21"/>
        </w:rPr>
        <w:t>G</w:t>
      </w:r>
      <w:r w:rsidR="009F2C88">
        <w:rPr>
          <w:b/>
          <w:spacing w:val="1"/>
          <w:w w:val="96"/>
          <w:sz w:val="21"/>
          <w:szCs w:val="21"/>
        </w:rPr>
        <w:t>E</w:t>
      </w:r>
      <w:r w:rsidR="009F2C88">
        <w:rPr>
          <w:b/>
          <w:spacing w:val="4"/>
          <w:w w:val="96"/>
          <w:sz w:val="21"/>
          <w:szCs w:val="21"/>
        </w:rPr>
        <w:t>M</w:t>
      </w:r>
      <w:r w:rsidR="009F2C88">
        <w:rPr>
          <w:b/>
          <w:spacing w:val="1"/>
          <w:w w:val="96"/>
          <w:sz w:val="21"/>
          <w:szCs w:val="21"/>
        </w:rPr>
        <w:t>BAN</w:t>
      </w:r>
      <w:r w:rsidR="009F2C88">
        <w:rPr>
          <w:b/>
          <w:spacing w:val="2"/>
          <w:w w:val="96"/>
          <w:sz w:val="21"/>
          <w:szCs w:val="21"/>
        </w:rPr>
        <w:t>G</w:t>
      </w:r>
      <w:r w:rsidR="009F2C88">
        <w:rPr>
          <w:b/>
          <w:spacing w:val="1"/>
          <w:w w:val="96"/>
          <w:sz w:val="21"/>
          <w:szCs w:val="21"/>
        </w:rPr>
        <w:t>A</w:t>
      </w:r>
      <w:r w:rsidR="009F2C88">
        <w:rPr>
          <w:b/>
          <w:w w:val="96"/>
          <w:sz w:val="21"/>
          <w:szCs w:val="21"/>
        </w:rPr>
        <w:t>N</w:t>
      </w:r>
      <w:r w:rsidR="009F2C88">
        <w:rPr>
          <w:b/>
          <w:spacing w:val="4"/>
          <w:w w:val="96"/>
          <w:sz w:val="21"/>
          <w:szCs w:val="21"/>
        </w:rPr>
        <w:t xml:space="preserve"> </w:t>
      </w:r>
      <w:r w:rsidR="009F2C88">
        <w:rPr>
          <w:b/>
          <w:spacing w:val="5"/>
          <w:w w:val="96"/>
          <w:sz w:val="21"/>
          <w:szCs w:val="21"/>
        </w:rPr>
        <w:t>U</w:t>
      </w:r>
      <w:r w:rsidR="009F2C88">
        <w:rPr>
          <w:b/>
          <w:spacing w:val="1"/>
          <w:w w:val="96"/>
          <w:sz w:val="21"/>
          <w:szCs w:val="21"/>
        </w:rPr>
        <w:t>N</w:t>
      </w:r>
      <w:r w:rsidR="009F2C88">
        <w:rPr>
          <w:b/>
          <w:spacing w:val="2"/>
          <w:w w:val="96"/>
          <w:sz w:val="21"/>
          <w:szCs w:val="21"/>
        </w:rPr>
        <w:t>GG</w:t>
      </w:r>
      <w:r w:rsidR="009F2C88">
        <w:rPr>
          <w:b/>
          <w:spacing w:val="1"/>
          <w:w w:val="96"/>
          <w:sz w:val="21"/>
          <w:szCs w:val="21"/>
        </w:rPr>
        <w:t>U</w:t>
      </w:r>
      <w:r w:rsidR="009F2C88">
        <w:rPr>
          <w:b/>
          <w:spacing w:val="4"/>
          <w:w w:val="96"/>
          <w:sz w:val="21"/>
          <w:szCs w:val="21"/>
        </w:rPr>
        <w:t>L</w:t>
      </w:r>
      <w:r w:rsidR="009F2C88">
        <w:rPr>
          <w:b/>
          <w:spacing w:val="1"/>
          <w:w w:val="96"/>
          <w:sz w:val="21"/>
          <w:szCs w:val="21"/>
        </w:rPr>
        <w:t>A</w:t>
      </w:r>
      <w:r w:rsidR="009F2C88">
        <w:rPr>
          <w:b/>
          <w:w w:val="96"/>
          <w:sz w:val="21"/>
          <w:szCs w:val="21"/>
        </w:rPr>
        <w:t>N</w:t>
      </w:r>
      <w:r w:rsidR="009F2C88">
        <w:rPr>
          <w:b/>
          <w:spacing w:val="4"/>
          <w:w w:val="96"/>
          <w:sz w:val="21"/>
          <w:szCs w:val="21"/>
        </w:rPr>
        <w:t xml:space="preserve"> </w:t>
      </w:r>
      <w:r>
        <w:rPr>
          <w:b/>
          <w:w w:val="96"/>
          <w:sz w:val="21"/>
          <w:szCs w:val="21"/>
          <w:lang w:val="id-ID"/>
        </w:rPr>
        <w:t>UNSRAT</w:t>
      </w:r>
    </w:p>
    <w:p w:rsidR="00673C54" w:rsidRDefault="00673C54">
      <w:pPr>
        <w:spacing w:before="6" w:line="140" w:lineRule="exact"/>
        <w:rPr>
          <w:sz w:val="14"/>
          <w:szCs w:val="14"/>
        </w:rPr>
      </w:pPr>
    </w:p>
    <w:p w:rsidR="00541C6F" w:rsidRDefault="009F2C88" w:rsidP="00541C6F">
      <w:pPr>
        <w:spacing w:line="360" w:lineRule="auto"/>
        <w:ind w:left="208" w:right="581"/>
        <w:jc w:val="both"/>
        <w:rPr>
          <w:spacing w:val="-1"/>
          <w:sz w:val="21"/>
          <w:szCs w:val="21"/>
          <w:lang w:val="id-ID"/>
        </w:rPr>
      </w:pP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 xml:space="preserve">g </w:t>
      </w:r>
      <w:r>
        <w:rPr>
          <w:spacing w:val="-1"/>
          <w:sz w:val="21"/>
          <w:szCs w:val="21"/>
        </w:rPr>
        <w:t>K</w:t>
      </w:r>
      <w:r>
        <w:rPr>
          <w:spacing w:val="2"/>
          <w:sz w:val="21"/>
          <w:szCs w:val="21"/>
        </w:rPr>
        <w:t>a</w:t>
      </w:r>
      <w:r>
        <w:rPr>
          <w:spacing w:val="-3"/>
          <w:sz w:val="21"/>
          <w:szCs w:val="21"/>
        </w:rPr>
        <w:t>ji</w:t>
      </w:r>
      <w:r>
        <w:rPr>
          <w:spacing w:val="2"/>
          <w:sz w:val="21"/>
          <w:szCs w:val="21"/>
        </w:rPr>
        <w:t>a</w:t>
      </w:r>
      <w:r>
        <w:rPr>
          <w:sz w:val="21"/>
          <w:szCs w:val="21"/>
        </w:rPr>
        <w:t>n</w:t>
      </w:r>
      <w:r>
        <w:rPr>
          <w:spacing w:val="3"/>
          <w:sz w:val="21"/>
          <w:szCs w:val="21"/>
        </w:rPr>
        <w:t xml:space="preserve"> </w:t>
      </w:r>
      <w:proofErr w:type="gramStart"/>
      <w:r>
        <w:rPr>
          <w:spacing w:val="-5"/>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 xml:space="preserve">n  </w:t>
      </w:r>
      <w:r w:rsidR="00541C6F">
        <w:rPr>
          <w:sz w:val="21"/>
          <w:szCs w:val="21"/>
          <w:lang w:val="id-ID"/>
        </w:rPr>
        <w:tab/>
      </w:r>
      <w:r>
        <w:rPr>
          <w:sz w:val="21"/>
          <w:szCs w:val="21"/>
        </w:rPr>
        <w:t xml:space="preserve">: </w:t>
      </w:r>
      <w:r>
        <w:rPr>
          <w:spacing w:val="16"/>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Pr="00541C6F" w:rsidRDefault="00541C6F" w:rsidP="00541C6F">
      <w:pPr>
        <w:spacing w:line="360" w:lineRule="auto"/>
        <w:ind w:left="208" w:right="581"/>
        <w:jc w:val="both"/>
        <w:rPr>
          <w:sz w:val="21"/>
          <w:szCs w:val="21"/>
          <w:lang w:val="id-ID"/>
        </w:rPr>
      </w:pPr>
      <w:r>
        <w:rPr>
          <w:spacing w:val="1"/>
          <w:sz w:val="21"/>
          <w:szCs w:val="21"/>
        </w:rPr>
        <w:t>J</w:t>
      </w:r>
      <w:r>
        <w:rPr>
          <w:spacing w:val="-2"/>
          <w:sz w:val="21"/>
          <w:szCs w:val="21"/>
        </w:rPr>
        <w:t>ud</w:t>
      </w:r>
      <w:r>
        <w:rPr>
          <w:spacing w:val="2"/>
          <w:sz w:val="21"/>
          <w:szCs w:val="21"/>
        </w:rPr>
        <w:t>u</w:t>
      </w:r>
      <w:r>
        <w:rPr>
          <w:sz w:val="21"/>
          <w:szCs w:val="21"/>
        </w:rPr>
        <w:t>l</w:t>
      </w:r>
      <w:r>
        <w:rPr>
          <w:spacing w:val="-3"/>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pacing w:val="1"/>
          <w:sz w:val="21"/>
          <w:szCs w:val="21"/>
        </w:rPr>
        <w:t>i</w:t>
      </w:r>
      <w:r>
        <w:rPr>
          <w:spacing w:val="-2"/>
          <w:sz w:val="21"/>
          <w:szCs w:val="21"/>
        </w:rPr>
        <w:t>a</w:t>
      </w:r>
      <w:r>
        <w:rPr>
          <w:sz w:val="21"/>
          <w:szCs w:val="21"/>
        </w:rPr>
        <w:t xml:space="preserve">n </w:t>
      </w:r>
      <w:r>
        <w:rPr>
          <w:sz w:val="21"/>
          <w:szCs w:val="21"/>
          <w:lang w:val="id-ID"/>
        </w:rPr>
        <w:tab/>
      </w:r>
      <w:r>
        <w:rPr>
          <w:sz w:val="21"/>
          <w:szCs w:val="21"/>
        </w:rPr>
        <w:t xml:space="preserve">: </w:t>
      </w:r>
      <w:r>
        <w:rPr>
          <w:spacing w:val="21"/>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1"/>
          <w:sz w:val="21"/>
          <w:szCs w:val="21"/>
          <w:lang w:val="id-ID"/>
        </w:rPr>
        <w:t>......................</w:t>
      </w:r>
      <w:proofErr w:type="gramEnd"/>
    </w:p>
    <w:p w:rsidR="00541C6F" w:rsidRPr="00541C6F" w:rsidRDefault="00541C6F" w:rsidP="00541C6F">
      <w:pPr>
        <w:spacing w:line="360" w:lineRule="auto"/>
        <w:ind w:firstLine="208"/>
        <w:rPr>
          <w:sz w:val="21"/>
          <w:szCs w:val="21"/>
          <w:lang w:val="id-ID"/>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1"/>
          <w:sz w:val="21"/>
          <w:szCs w:val="21"/>
          <w:lang w:val="id-ID"/>
        </w:rPr>
        <w:t>...........................................................................</w:t>
      </w:r>
    </w:p>
    <w:p w:rsidR="00541C6F" w:rsidRDefault="00541C6F" w:rsidP="00541C6F">
      <w:pPr>
        <w:spacing w:before="3" w:line="360" w:lineRule="auto"/>
        <w:ind w:left="208" w:right="576"/>
        <w:jc w:val="both"/>
        <w:rPr>
          <w:spacing w:val="-1"/>
          <w:sz w:val="21"/>
          <w:szCs w:val="21"/>
          <w:lang w:val="id-ID"/>
        </w:rPr>
      </w:pPr>
      <w:r>
        <w:rPr>
          <w:spacing w:val="2"/>
          <w:sz w:val="21"/>
          <w:szCs w:val="21"/>
        </w:rPr>
        <w:t>B</w:t>
      </w:r>
      <w:r>
        <w:rPr>
          <w:spacing w:val="-3"/>
          <w:sz w:val="21"/>
          <w:szCs w:val="21"/>
        </w:rPr>
        <w:t>i</w:t>
      </w:r>
      <w:r>
        <w:rPr>
          <w:spacing w:val="-2"/>
          <w:sz w:val="21"/>
          <w:szCs w:val="21"/>
        </w:rPr>
        <w:t>da</w:t>
      </w:r>
      <w:r>
        <w:rPr>
          <w:spacing w:val="2"/>
          <w:sz w:val="21"/>
          <w:szCs w:val="21"/>
        </w:rPr>
        <w:t>n</w:t>
      </w:r>
      <w:r>
        <w:rPr>
          <w:sz w:val="21"/>
          <w:szCs w:val="21"/>
        </w:rPr>
        <w:t>g</w:t>
      </w:r>
      <w:r>
        <w:rPr>
          <w:spacing w:val="1"/>
          <w:sz w:val="21"/>
          <w:szCs w:val="21"/>
        </w:rPr>
        <w:t xml:space="preserve"> </w:t>
      </w:r>
      <w:r>
        <w:rPr>
          <w:spacing w:val="-1"/>
          <w:sz w:val="21"/>
          <w:szCs w:val="21"/>
        </w:rPr>
        <w:t>U</w:t>
      </w:r>
      <w:r>
        <w:rPr>
          <w:spacing w:val="2"/>
          <w:sz w:val="21"/>
          <w:szCs w:val="21"/>
        </w:rPr>
        <w:t>n</w:t>
      </w:r>
      <w:r>
        <w:rPr>
          <w:spacing w:val="-2"/>
          <w:sz w:val="21"/>
          <w:szCs w:val="21"/>
        </w:rPr>
        <w:t>gg</w:t>
      </w:r>
      <w:r>
        <w:rPr>
          <w:spacing w:val="2"/>
          <w:sz w:val="21"/>
          <w:szCs w:val="21"/>
        </w:rPr>
        <w:t>u</w:t>
      </w:r>
      <w:r>
        <w:rPr>
          <w:spacing w:val="-3"/>
          <w:sz w:val="21"/>
          <w:szCs w:val="21"/>
        </w:rPr>
        <w:t>l</w:t>
      </w:r>
      <w:r>
        <w:rPr>
          <w:spacing w:val="-2"/>
          <w:sz w:val="21"/>
          <w:szCs w:val="21"/>
        </w:rPr>
        <w:t>a</w:t>
      </w:r>
      <w:r>
        <w:rPr>
          <w:sz w:val="21"/>
          <w:szCs w:val="21"/>
        </w:rPr>
        <w:t>n</w:t>
      </w:r>
      <w:r>
        <w:rPr>
          <w:spacing w:val="-1"/>
          <w:sz w:val="21"/>
          <w:szCs w:val="21"/>
        </w:rPr>
        <w:t xml:space="preserve"> </w:t>
      </w:r>
      <w:proofErr w:type="gramStart"/>
      <w:r>
        <w:rPr>
          <w:spacing w:val="-2"/>
          <w:sz w:val="21"/>
          <w:szCs w:val="21"/>
        </w:rPr>
        <w:t>P</w:t>
      </w:r>
      <w:r>
        <w:rPr>
          <w:sz w:val="21"/>
          <w:szCs w:val="21"/>
        </w:rPr>
        <w:t xml:space="preserve">T </w:t>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3" w:line="360" w:lineRule="auto"/>
        <w:ind w:left="208" w:right="576"/>
        <w:jc w:val="both"/>
        <w:rPr>
          <w:spacing w:val="-1"/>
          <w:sz w:val="21"/>
          <w:szCs w:val="21"/>
          <w:lang w:val="id-ID"/>
        </w:rPr>
      </w:pPr>
      <w:r>
        <w:rPr>
          <w:spacing w:val="-1"/>
          <w:sz w:val="21"/>
          <w:szCs w:val="21"/>
        </w:rPr>
        <w:t>T</w:t>
      </w:r>
      <w:r>
        <w:rPr>
          <w:spacing w:val="2"/>
          <w:sz w:val="21"/>
          <w:szCs w:val="21"/>
        </w:rPr>
        <w:t>o</w:t>
      </w:r>
      <w:r>
        <w:rPr>
          <w:spacing w:val="-2"/>
          <w:sz w:val="21"/>
          <w:szCs w:val="21"/>
        </w:rPr>
        <w:t>p</w:t>
      </w:r>
      <w:r>
        <w:rPr>
          <w:spacing w:val="1"/>
          <w:sz w:val="21"/>
          <w:szCs w:val="21"/>
        </w:rPr>
        <w:t>i</w:t>
      </w:r>
      <w:r>
        <w:rPr>
          <w:sz w:val="21"/>
          <w:szCs w:val="21"/>
        </w:rPr>
        <w:t xml:space="preserve">k </w:t>
      </w:r>
      <w:proofErr w:type="gramStart"/>
      <w:r>
        <w:rPr>
          <w:spacing w:val="-1"/>
          <w:sz w:val="21"/>
          <w:szCs w:val="21"/>
        </w:rPr>
        <w:t>U</w:t>
      </w:r>
      <w:r>
        <w:rPr>
          <w:spacing w:val="2"/>
          <w:sz w:val="21"/>
          <w:szCs w:val="21"/>
        </w:rPr>
        <w:t>n</w:t>
      </w:r>
      <w:r>
        <w:rPr>
          <w:spacing w:val="-2"/>
          <w:sz w:val="21"/>
          <w:szCs w:val="21"/>
        </w:rPr>
        <w:t>g</w:t>
      </w:r>
      <w:r>
        <w:rPr>
          <w:spacing w:val="-6"/>
          <w:sz w:val="21"/>
          <w:szCs w:val="21"/>
        </w:rPr>
        <w:t>g</w:t>
      </w:r>
      <w:r>
        <w:rPr>
          <w:spacing w:val="2"/>
          <w:sz w:val="21"/>
          <w:szCs w:val="21"/>
        </w:rPr>
        <w:t>u</w:t>
      </w:r>
      <w:r>
        <w:rPr>
          <w:spacing w:val="-3"/>
          <w:sz w:val="21"/>
          <w:szCs w:val="21"/>
        </w:rPr>
        <w:t>l</w:t>
      </w:r>
      <w:r>
        <w:rPr>
          <w:spacing w:val="2"/>
          <w:sz w:val="21"/>
          <w:szCs w:val="21"/>
        </w:rPr>
        <w:t>a</w:t>
      </w:r>
      <w:r>
        <w:rPr>
          <w:sz w:val="21"/>
          <w:szCs w:val="21"/>
        </w:rPr>
        <w:t>n</w:t>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3" w:line="360" w:lineRule="auto"/>
        <w:ind w:left="208" w:right="576"/>
        <w:jc w:val="both"/>
        <w:rPr>
          <w:spacing w:val="-1"/>
          <w:sz w:val="21"/>
          <w:szCs w:val="21"/>
          <w:lang w:val="id-ID"/>
        </w:rPr>
      </w:pPr>
      <w:r>
        <w:rPr>
          <w:spacing w:val="2"/>
          <w:sz w:val="21"/>
          <w:szCs w:val="21"/>
          <w:lang w:val="id-ID"/>
        </w:rPr>
        <w:t>Fakulas</w:t>
      </w:r>
      <w:r>
        <w:rPr>
          <w:sz w:val="21"/>
          <w:szCs w:val="21"/>
        </w:rPr>
        <w:t xml:space="preserve"> </w:t>
      </w:r>
      <w:r>
        <w:rPr>
          <w:sz w:val="21"/>
          <w:szCs w:val="21"/>
          <w:lang w:val="id-ID"/>
        </w:rPr>
        <w:tab/>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 xml:space="preserve">... </w:t>
      </w:r>
    </w:p>
    <w:p w:rsidR="00541C6F" w:rsidRDefault="00541C6F" w:rsidP="00541C6F">
      <w:pPr>
        <w:spacing w:before="3" w:line="360" w:lineRule="auto"/>
        <w:ind w:left="208" w:right="576"/>
        <w:jc w:val="both"/>
        <w:rPr>
          <w:spacing w:val="-1"/>
          <w:sz w:val="21"/>
          <w:szCs w:val="21"/>
          <w:lang w:val="id-ID"/>
        </w:rPr>
      </w:pPr>
      <w:r>
        <w:rPr>
          <w:spacing w:val="2"/>
          <w:sz w:val="21"/>
          <w:szCs w:val="21"/>
        </w:rPr>
        <w:t>P</w:t>
      </w:r>
      <w:r>
        <w:rPr>
          <w:spacing w:val="-3"/>
          <w:sz w:val="21"/>
          <w:szCs w:val="21"/>
        </w:rPr>
        <w:t>r</w:t>
      </w:r>
      <w:r>
        <w:rPr>
          <w:spacing w:val="2"/>
          <w:sz w:val="21"/>
          <w:szCs w:val="21"/>
        </w:rPr>
        <w:t>o</w:t>
      </w:r>
      <w:r>
        <w:rPr>
          <w:spacing w:val="-2"/>
          <w:sz w:val="21"/>
          <w:szCs w:val="21"/>
        </w:rPr>
        <w:t>g</w:t>
      </w:r>
      <w:r>
        <w:rPr>
          <w:spacing w:val="-3"/>
          <w:sz w:val="21"/>
          <w:szCs w:val="21"/>
        </w:rPr>
        <w:t>r</w:t>
      </w:r>
      <w:r>
        <w:rPr>
          <w:spacing w:val="2"/>
          <w:sz w:val="21"/>
          <w:szCs w:val="21"/>
        </w:rPr>
        <w:t>a</w:t>
      </w:r>
      <w:r>
        <w:rPr>
          <w:sz w:val="21"/>
          <w:szCs w:val="21"/>
        </w:rPr>
        <w:t>m</w:t>
      </w:r>
      <w:r>
        <w:rPr>
          <w:spacing w:val="-2"/>
          <w:sz w:val="21"/>
          <w:szCs w:val="21"/>
        </w:rPr>
        <w:t xml:space="preserve"> S</w:t>
      </w:r>
      <w:r>
        <w:rPr>
          <w:spacing w:val="1"/>
          <w:sz w:val="21"/>
          <w:szCs w:val="21"/>
        </w:rPr>
        <w:t>t</w:t>
      </w:r>
      <w:r>
        <w:rPr>
          <w:spacing w:val="-2"/>
          <w:sz w:val="21"/>
          <w:szCs w:val="21"/>
        </w:rPr>
        <w:t>u</w:t>
      </w:r>
      <w:r>
        <w:rPr>
          <w:spacing w:val="2"/>
          <w:sz w:val="21"/>
          <w:szCs w:val="21"/>
        </w:rPr>
        <w:t>d</w:t>
      </w:r>
      <w:r>
        <w:rPr>
          <w:sz w:val="21"/>
          <w:szCs w:val="21"/>
        </w:rPr>
        <w:t>i</w:t>
      </w:r>
      <w:proofErr w:type="gramStart"/>
      <w:r>
        <w:rPr>
          <w:sz w:val="21"/>
          <w:szCs w:val="21"/>
          <w:lang w:val="id-ID"/>
        </w:rPr>
        <w:tab/>
      </w:r>
      <w:r>
        <w:rPr>
          <w:sz w:val="21"/>
          <w:szCs w:val="21"/>
          <w:lang w:val="id-ID"/>
        </w:rPr>
        <w:tab/>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3" w:line="360" w:lineRule="auto"/>
        <w:ind w:left="208" w:right="576"/>
        <w:jc w:val="both"/>
        <w:rPr>
          <w:sz w:val="21"/>
          <w:szCs w:val="21"/>
        </w:rPr>
      </w:pPr>
      <w:r>
        <w:rPr>
          <w:spacing w:val="-1"/>
          <w:sz w:val="21"/>
          <w:szCs w:val="21"/>
        </w:rPr>
        <w:t>K</w:t>
      </w:r>
      <w:r>
        <w:rPr>
          <w:spacing w:val="2"/>
          <w:sz w:val="21"/>
          <w:szCs w:val="21"/>
        </w:rPr>
        <w:t>e</w:t>
      </w:r>
      <w:r>
        <w:rPr>
          <w:spacing w:val="-3"/>
          <w:sz w:val="21"/>
          <w:szCs w:val="21"/>
        </w:rPr>
        <w:t>t</w:t>
      </w:r>
      <w:r>
        <w:rPr>
          <w:spacing w:val="-2"/>
          <w:sz w:val="21"/>
          <w:szCs w:val="21"/>
        </w:rPr>
        <w:t>u</w:t>
      </w:r>
      <w:r>
        <w:rPr>
          <w:sz w:val="21"/>
          <w:szCs w:val="21"/>
        </w:rPr>
        <w:t>a</w:t>
      </w:r>
      <w:r>
        <w:rPr>
          <w:spacing w:val="3"/>
          <w:sz w:val="21"/>
          <w:szCs w:val="21"/>
        </w:rPr>
        <w:t xml:space="preserve"> </w:t>
      </w:r>
      <w:r>
        <w:rPr>
          <w:spacing w:val="-2"/>
          <w:sz w:val="21"/>
          <w:szCs w:val="21"/>
        </w:rPr>
        <w:t>P</w:t>
      </w:r>
      <w:r>
        <w:rPr>
          <w:spacing w:val="-2"/>
          <w:w w:val="101"/>
          <w:sz w:val="21"/>
          <w:szCs w:val="21"/>
        </w:rPr>
        <w:t>e</w:t>
      </w:r>
      <w:r>
        <w:rPr>
          <w:spacing w:val="2"/>
          <w:sz w:val="21"/>
          <w:szCs w:val="21"/>
        </w:rPr>
        <w:t>n</w:t>
      </w:r>
      <w:r>
        <w:rPr>
          <w:spacing w:val="2"/>
          <w:w w:val="101"/>
          <w:sz w:val="21"/>
          <w:szCs w:val="21"/>
        </w:rPr>
        <w:t>e</w:t>
      </w:r>
      <w:r>
        <w:rPr>
          <w:spacing w:val="-3"/>
          <w:w w:val="101"/>
          <w:sz w:val="21"/>
          <w:szCs w:val="21"/>
        </w:rPr>
        <w:t>li</w:t>
      </w:r>
      <w:r>
        <w:rPr>
          <w:spacing w:val="1"/>
          <w:w w:val="101"/>
          <w:sz w:val="21"/>
          <w:szCs w:val="21"/>
        </w:rPr>
        <w:t>t</w:t>
      </w:r>
      <w:r>
        <w:rPr>
          <w:w w:val="101"/>
          <w:sz w:val="21"/>
          <w:szCs w:val="21"/>
        </w:rPr>
        <w:t>i</w:t>
      </w:r>
    </w:p>
    <w:p w:rsidR="00541C6F" w:rsidRDefault="00541C6F" w:rsidP="00541C6F">
      <w:pPr>
        <w:spacing w:before="2" w:line="360" w:lineRule="auto"/>
        <w:ind w:left="208" w:right="576"/>
        <w:jc w:val="both"/>
        <w:rPr>
          <w:spacing w:val="-1"/>
          <w:sz w:val="21"/>
          <w:szCs w:val="21"/>
          <w:lang w:val="id-ID"/>
        </w:rPr>
      </w:pPr>
      <w:r>
        <w:rPr>
          <w:spacing w:val="2"/>
          <w:sz w:val="21"/>
          <w:szCs w:val="21"/>
        </w:rPr>
        <w:t>a</w:t>
      </w:r>
      <w:r>
        <w:rPr>
          <w:sz w:val="21"/>
          <w:szCs w:val="21"/>
        </w:rPr>
        <w:t>.</w:t>
      </w:r>
      <w:r>
        <w:rPr>
          <w:spacing w:val="-1"/>
          <w:sz w:val="21"/>
          <w:szCs w:val="21"/>
        </w:rPr>
        <w:t xml:space="preserve"> N</w:t>
      </w:r>
      <w:r>
        <w:rPr>
          <w:spacing w:val="2"/>
          <w:sz w:val="21"/>
          <w:szCs w:val="21"/>
        </w:rPr>
        <w:t>a</w:t>
      </w:r>
      <w:r>
        <w:rPr>
          <w:spacing w:val="-5"/>
          <w:sz w:val="21"/>
          <w:szCs w:val="21"/>
        </w:rPr>
        <w:t>m</w:t>
      </w:r>
      <w:r>
        <w:rPr>
          <w:sz w:val="21"/>
          <w:szCs w:val="21"/>
        </w:rPr>
        <w:t>a</w:t>
      </w:r>
      <w:r>
        <w:rPr>
          <w:spacing w:val="4"/>
          <w:sz w:val="21"/>
          <w:szCs w:val="21"/>
        </w:rPr>
        <w:t xml:space="preserve"> </w:t>
      </w:r>
      <w:proofErr w:type="gramStart"/>
      <w:r>
        <w:rPr>
          <w:spacing w:val="-6"/>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z w:val="21"/>
          <w:szCs w:val="21"/>
        </w:rPr>
        <w:t xml:space="preserve">p                    </w:t>
      </w:r>
      <w:r>
        <w:rPr>
          <w:spacing w:val="25"/>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2" w:line="360" w:lineRule="auto"/>
        <w:ind w:left="208" w:right="576"/>
        <w:jc w:val="both"/>
        <w:rPr>
          <w:spacing w:val="-1"/>
          <w:sz w:val="21"/>
          <w:szCs w:val="21"/>
          <w:lang w:val="id-ID"/>
        </w:rPr>
      </w:pPr>
      <w:r>
        <w:rPr>
          <w:spacing w:val="2"/>
          <w:sz w:val="21"/>
          <w:szCs w:val="21"/>
        </w:rPr>
        <w:t>b</w:t>
      </w:r>
      <w:r>
        <w:rPr>
          <w:sz w:val="21"/>
          <w:szCs w:val="21"/>
        </w:rPr>
        <w:t>.</w:t>
      </w:r>
      <w:r>
        <w:rPr>
          <w:spacing w:val="-2"/>
          <w:sz w:val="21"/>
          <w:szCs w:val="21"/>
        </w:rPr>
        <w:t xml:space="preserve"> </w:t>
      </w:r>
      <w:proofErr w:type="gramStart"/>
      <w:r>
        <w:rPr>
          <w:spacing w:val="-1"/>
          <w:sz w:val="21"/>
          <w:szCs w:val="21"/>
        </w:rPr>
        <w:t>N</w:t>
      </w:r>
      <w:r>
        <w:rPr>
          <w:spacing w:val="-3"/>
          <w:sz w:val="21"/>
          <w:szCs w:val="21"/>
          <w:lang w:val="id-ID"/>
        </w:rPr>
        <w:t>IP</w:t>
      </w:r>
      <w:r>
        <w:rPr>
          <w:sz w:val="21"/>
          <w:szCs w:val="21"/>
        </w:rPr>
        <w:t xml:space="preserve">                                  </w:t>
      </w:r>
      <w:r>
        <w:rPr>
          <w:spacing w:val="39"/>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roofErr w:type="gramEnd"/>
      <w:r>
        <w:rPr>
          <w:spacing w:val="-1"/>
          <w:sz w:val="21"/>
          <w:szCs w:val="21"/>
        </w:rPr>
        <w:t xml:space="preserve"> </w:t>
      </w:r>
    </w:p>
    <w:p w:rsidR="00541C6F" w:rsidRDefault="00541C6F" w:rsidP="00541C6F">
      <w:pPr>
        <w:spacing w:before="2" w:line="360" w:lineRule="auto"/>
        <w:ind w:left="208" w:right="576"/>
        <w:jc w:val="both"/>
        <w:rPr>
          <w:sz w:val="21"/>
          <w:szCs w:val="21"/>
          <w:lang w:val="id-ID"/>
        </w:rPr>
      </w:pPr>
      <w:proofErr w:type="gramStart"/>
      <w:r>
        <w:rPr>
          <w:spacing w:val="2"/>
          <w:sz w:val="21"/>
          <w:szCs w:val="21"/>
        </w:rPr>
        <w:t>c</w:t>
      </w:r>
      <w:proofErr w:type="gramEnd"/>
      <w:r>
        <w:rPr>
          <w:sz w:val="21"/>
          <w:szCs w:val="21"/>
        </w:rPr>
        <w:t>.</w:t>
      </w:r>
      <w:r>
        <w:rPr>
          <w:spacing w:val="-1"/>
          <w:sz w:val="21"/>
          <w:szCs w:val="21"/>
        </w:rPr>
        <w:t xml:space="preserve"> </w:t>
      </w:r>
      <w:r>
        <w:rPr>
          <w:spacing w:val="-3"/>
          <w:sz w:val="21"/>
          <w:szCs w:val="21"/>
        </w:rPr>
        <w:t>J</w:t>
      </w:r>
      <w:r>
        <w:rPr>
          <w:spacing w:val="2"/>
          <w:sz w:val="21"/>
          <w:szCs w:val="21"/>
        </w:rPr>
        <w:t>a</w:t>
      </w:r>
      <w:r>
        <w:rPr>
          <w:spacing w:val="-2"/>
          <w:sz w:val="21"/>
          <w:szCs w:val="21"/>
        </w:rPr>
        <w:t>ba</w:t>
      </w:r>
      <w:r>
        <w:rPr>
          <w:spacing w:val="1"/>
          <w:sz w:val="21"/>
          <w:szCs w:val="21"/>
        </w:rPr>
        <w:t>t</w:t>
      </w:r>
      <w:r>
        <w:rPr>
          <w:spacing w:val="-2"/>
          <w:sz w:val="21"/>
          <w:szCs w:val="21"/>
        </w:rPr>
        <w:t>a</w:t>
      </w:r>
      <w:r>
        <w:rPr>
          <w:sz w:val="21"/>
          <w:szCs w:val="21"/>
        </w:rPr>
        <w:t>n</w:t>
      </w:r>
      <w:r>
        <w:rPr>
          <w:spacing w:val="4"/>
          <w:sz w:val="21"/>
          <w:szCs w:val="21"/>
        </w:rPr>
        <w:t xml:space="preserve"> </w:t>
      </w:r>
      <w:r>
        <w:rPr>
          <w:spacing w:val="-2"/>
          <w:sz w:val="21"/>
          <w:szCs w:val="21"/>
        </w:rPr>
        <w:t>Fu</w:t>
      </w:r>
      <w:r>
        <w:rPr>
          <w:spacing w:val="2"/>
          <w:sz w:val="21"/>
          <w:szCs w:val="21"/>
        </w:rPr>
        <w:t>n</w:t>
      </w:r>
      <w:r>
        <w:rPr>
          <w:spacing w:val="-6"/>
          <w:sz w:val="21"/>
          <w:szCs w:val="21"/>
        </w:rPr>
        <w:t>g</w:t>
      </w:r>
      <w:r>
        <w:rPr>
          <w:spacing w:val="1"/>
          <w:sz w:val="21"/>
          <w:szCs w:val="21"/>
        </w:rPr>
        <w:t>s</w:t>
      </w:r>
      <w:r>
        <w:rPr>
          <w:spacing w:val="-3"/>
          <w:sz w:val="21"/>
          <w:szCs w:val="21"/>
        </w:rPr>
        <w:t>i</w:t>
      </w:r>
      <w:r>
        <w:rPr>
          <w:spacing w:val="2"/>
          <w:sz w:val="21"/>
          <w:szCs w:val="21"/>
        </w:rPr>
        <w:t>o</w:t>
      </w:r>
      <w:r>
        <w:rPr>
          <w:spacing w:val="-2"/>
          <w:sz w:val="21"/>
          <w:szCs w:val="21"/>
        </w:rPr>
        <w:t>n</w:t>
      </w:r>
      <w:r>
        <w:rPr>
          <w:spacing w:val="2"/>
          <w:sz w:val="21"/>
          <w:szCs w:val="21"/>
        </w:rPr>
        <w:t>a</w:t>
      </w:r>
      <w:r>
        <w:rPr>
          <w:sz w:val="21"/>
          <w:szCs w:val="21"/>
        </w:rPr>
        <w:t xml:space="preserve">l     : </w:t>
      </w:r>
      <w:r>
        <w:rPr>
          <w:spacing w:val="17"/>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 xml:space="preserve">. </w:t>
      </w:r>
    </w:p>
    <w:p w:rsidR="00541C6F" w:rsidRDefault="00541C6F" w:rsidP="00541C6F">
      <w:pPr>
        <w:spacing w:before="2" w:line="360" w:lineRule="auto"/>
        <w:ind w:left="208" w:right="576"/>
        <w:jc w:val="both"/>
        <w:rPr>
          <w:sz w:val="21"/>
          <w:szCs w:val="21"/>
        </w:rPr>
      </w:pPr>
      <w:r>
        <w:rPr>
          <w:spacing w:val="-5"/>
          <w:sz w:val="21"/>
          <w:szCs w:val="21"/>
        </w:rPr>
        <w:t>A</w:t>
      </w:r>
      <w:r>
        <w:rPr>
          <w:spacing w:val="2"/>
          <w:sz w:val="21"/>
          <w:szCs w:val="21"/>
        </w:rPr>
        <w:t>n</w:t>
      </w:r>
      <w:r>
        <w:rPr>
          <w:spacing w:val="-2"/>
          <w:sz w:val="21"/>
          <w:szCs w:val="21"/>
        </w:rPr>
        <w:t>gg</w:t>
      </w:r>
      <w:r>
        <w:rPr>
          <w:spacing w:val="2"/>
          <w:sz w:val="21"/>
          <w:szCs w:val="21"/>
        </w:rPr>
        <w:t>o</w:t>
      </w:r>
      <w:r>
        <w:rPr>
          <w:spacing w:val="1"/>
          <w:sz w:val="21"/>
          <w:szCs w:val="21"/>
        </w:rPr>
        <w:t>t</w:t>
      </w:r>
      <w:r>
        <w:rPr>
          <w:sz w:val="21"/>
          <w:szCs w:val="21"/>
        </w:rPr>
        <w:t>a</w:t>
      </w:r>
      <w:r>
        <w:rPr>
          <w:spacing w:val="-1"/>
          <w:sz w:val="21"/>
          <w:szCs w:val="21"/>
        </w:rPr>
        <w:t xml:space="preserve"> </w:t>
      </w:r>
      <w:proofErr w:type="gramStart"/>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w:t>
      </w:r>
      <w:r>
        <w:rPr>
          <w:sz w:val="21"/>
          <w:szCs w:val="21"/>
        </w:rPr>
        <w:t xml:space="preserve">i                     </w:t>
      </w:r>
      <w:r>
        <w:rPr>
          <w:spacing w:val="45"/>
          <w:sz w:val="21"/>
          <w:szCs w:val="21"/>
        </w:rPr>
        <w:t xml:space="preserve"> </w:t>
      </w:r>
      <w:r>
        <w:rPr>
          <w:sz w:val="21"/>
          <w:szCs w:val="21"/>
        </w:rPr>
        <w:t xml:space="preserve">: </w:t>
      </w:r>
      <w:r>
        <w:rPr>
          <w:spacing w:val="17"/>
          <w:sz w:val="21"/>
          <w:szCs w:val="21"/>
        </w:rPr>
        <w:t xml:space="preserve"> </w:t>
      </w:r>
      <w:r>
        <w:rPr>
          <w:spacing w:val="-1"/>
          <w:sz w:val="21"/>
          <w:szCs w:val="21"/>
        </w:rPr>
        <w:t>..........</w:t>
      </w:r>
      <w:r>
        <w:rPr>
          <w:spacing w:val="3"/>
          <w:sz w:val="21"/>
          <w:szCs w:val="21"/>
        </w:rPr>
        <w:t>.</w:t>
      </w:r>
      <w:r>
        <w:rPr>
          <w:spacing w:val="-1"/>
          <w:sz w:val="21"/>
          <w:szCs w:val="21"/>
        </w:rPr>
        <w:t>....</w:t>
      </w:r>
      <w:r>
        <w:rPr>
          <w:sz w:val="21"/>
          <w:szCs w:val="21"/>
        </w:rPr>
        <w:t>.</w:t>
      </w:r>
      <w:proofErr w:type="gramEnd"/>
      <w:r>
        <w:rPr>
          <w:spacing w:val="-1"/>
          <w:sz w:val="21"/>
          <w:szCs w:val="21"/>
        </w:rPr>
        <w:t xml:space="preserve"> </w:t>
      </w:r>
      <w:r>
        <w:rPr>
          <w:spacing w:val="2"/>
          <w:sz w:val="21"/>
          <w:szCs w:val="21"/>
        </w:rPr>
        <w:t>o</w:t>
      </w:r>
      <w:r>
        <w:rPr>
          <w:spacing w:val="1"/>
          <w:sz w:val="21"/>
          <w:szCs w:val="21"/>
        </w:rPr>
        <w:t>r</w:t>
      </w:r>
      <w:r>
        <w:rPr>
          <w:spacing w:val="-2"/>
          <w:w w:val="101"/>
          <w:sz w:val="21"/>
          <w:szCs w:val="21"/>
        </w:rPr>
        <w:t>a</w:t>
      </w:r>
      <w:r>
        <w:rPr>
          <w:spacing w:val="2"/>
          <w:sz w:val="21"/>
          <w:szCs w:val="21"/>
        </w:rPr>
        <w:t>n</w:t>
      </w:r>
      <w:r>
        <w:rPr>
          <w:sz w:val="21"/>
          <w:szCs w:val="21"/>
        </w:rPr>
        <w:t>g</w:t>
      </w:r>
    </w:p>
    <w:p w:rsidR="00541C6F" w:rsidRDefault="00541C6F" w:rsidP="00541C6F">
      <w:pPr>
        <w:spacing w:line="360" w:lineRule="auto"/>
        <w:ind w:left="208" w:right="4673"/>
        <w:jc w:val="both"/>
        <w:rPr>
          <w:sz w:val="21"/>
          <w:szCs w:val="21"/>
        </w:rPr>
      </w:pPr>
      <w:r>
        <w:rPr>
          <w:spacing w:val="-1"/>
          <w:sz w:val="21"/>
          <w:szCs w:val="21"/>
        </w:rPr>
        <w:t>L</w:t>
      </w:r>
      <w:r>
        <w:rPr>
          <w:spacing w:val="2"/>
          <w:sz w:val="21"/>
          <w:szCs w:val="21"/>
        </w:rPr>
        <w:t>a</w:t>
      </w:r>
      <w:r>
        <w:rPr>
          <w:spacing w:val="-5"/>
          <w:sz w:val="21"/>
          <w:szCs w:val="21"/>
        </w:rPr>
        <w:t>m</w:t>
      </w:r>
      <w:r>
        <w:rPr>
          <w:sz w:val="21"/>
          <w:szCs w:val="21"/>
        </w:rPr>
        <w:t>a</w:t>
      </w:r>
      <w:r>
        <w:rPr>
          <w:spacing w:val="6"/>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6"/>
          <w:sz w:val="21"/>
          <w:szCs w:val="21"/>
        </w:rPr>
        <w:t xml:space="preserve"> </w:t>
      </w:r>
      <w:proofErr w:type="gramStart"/>
      <w:r>
        <w:rPr>
          <w:spacing w:val="-5"/>
          <w:sz w:val="21"/>
          <w:szCs w:val="21"/>
        </w:rPr>
        <w:t>K</w:t>
      </w:r>
      <w:r>
        <w:rPr>
          <w:spacing w:val="-2"/>
          <w:sz w:val="21"/>
          <w:szCs w:val="21"/>
        </w:rPr>
        <w:t>e</w:t>
      </w:r>
      <w:r>
        <w:rPr>
          <w:spacing w:val="1"/>
          <w:sz w:val="21"/>
          <w:szCs w:val="21"/>
        </w:rPr>
        <w:t>s</w:t>
      </w:r>
      <w:r>
        <w:rPr>
          <w:spacing w:val="2"/>
          <w:sz w:val="21"/>
          <w:szCs w:val="21"/>
        </w:rPr>
        <w:t>e</w:t>
      </w:r>
      <w:r>
        <w:rPr>
          <w:spacing w:val="-7"/>
          <w:sz w:val="21"/>
          <w:szCs w:val="21"/>
        </w:rPr>
        <w:t>l</w:t>
      </w:r>
      <w:r>
        <w:rPr>
          <w:spacing w:val="2"/>
          <w:sz w:val="21"/>
          <w:szCs w:val="21"/>
        </w:rPr>
        <w:t>u</w:t>
      </w:r>
      <w:r>
        <w:rPr>
          <w:spacing w:val="-3"/>
          <w:sz w:val="21"/>
          <w:szCs w:val="21"/>
        </w:rPr>
        <w:t>r</w:t>
      </w:r>
      <w:r>
        <w:rPr>
          <w:spacing w:val="-2"/>
          <w:sz w:val="21"/>
          <w:szCs w:val="21"/>
        </w:rPr>
        <w:t>u</w:t>
      </w:r>
      <w:r>
        <w:rPr>
          <w:spacing w:val="2"/>
          <w:sz w:val="21"/>
          <w:szCs w:val="21"/>
        </w:rPr>
        <w:t>h</w:t>
      </w:r>
      <w:r>
        <w:rPr>
          <w:spacing w:val="-2"/>
          <w:sz w:val="21"/>
          <w:szCs w:val="21"/>
        </w:rPr>
        <w:t>a</w:t>
      </w:r>
      <w:r>
        <w:rPr>
          <w:sz w:val="21"/>
          <w:szCs w:val="21"/>
        </w:rPr>
        <w:t xml:space="preserve">n </w:t>
      </w:r>
      <w:r>
        <w:rPr>
          <w:spacing w:val="28"/>
          <w:sz w:val="21"/>
          <w:szCs w:val="21"/>
        </w:rPr>
        <w:t xml:space="preserve"> </w:t>
      </w:r>
      <w:r>
        <w:rPr>
          <w:sz w:val="21"/>
          <w:szCs w:val="21"/>
        </w:rPr>
        <w:t>:</w:t>
      </w:r>
      <w:proofErr w:type="gramEnd"/>
      <w:r>
        <w:rPr>
          <w:sz w:val="21"/>
          <w:szCs w:val="21"/>
        </w:rPr>
        <w:t xml:space="preserve"> </w:t>
      </w:r>
      <w:r>
        <w:rPr>
          <w:spacing w:val="17"/>
          <w:sz w:val="21"/>
          <w:szCs w:val="21"/>
        </w:rPr>
        <w:t xml:space="preserve"> </w:t>
      </w:r>
      <w:r>
        <w:rPr>
          <w:spacing w:val="-1"/>
          <w:sz w:val="21"/>
          <w:szCs w:val="21"/>
        </w:rPr>
        <w:t>..........</w:t>
      </w:r>
      <w:r>
        <w:rPr>
          <w:sz w:val="21"/>
          <w:szCs w:val="21"/>
        </w:rPr>
        <w:t>.</w:t>
      </w:r>
      <w:r>
        <w:rPr>
          <w:spacing w:val="2"/>
          <w:sz w:val="21"/>
          <w:szCs w:val="21"/>
        </w:rPr>
        <w:t xml:space="preserve"> </w:t>
      </w:r>
      <w:proofErr w:type="gramStart"/>
      <w:r>
        <w:rPr>
          <w:spacing w:val="1"/>
          <w:w w:val="101"/>
          <w:sz w:val="21"/>
          <w:szCs w:val="21"/>
        </w:rPr>
        <w:t>t</w:t>
      </w:r>
      <w:r>
        <w:rPr>
          <w:spacing w:val="2"/>
          <w:w w:val="101"/>
          <w:sz w:val="21"/>
          <w:szCs w:val="21"/>
        </w:rPr>
        <w:t>a</w:t>
      </w:r>
      <w:r>
        <w:rPr>
          <w:spacing w:val="-2"/>
          <w:sz w:val="21"/>
          <w:szCs w:val="21"/>
        </w:rPr>
        <w:t>hu</w:t>
      </w:r>
      <w:r>
        <w:rPr>
          <w:sz w:val="21"/>
          <w:szCs w:val="21"/>
        </w:rPr>
        <w:t>n</w:t>
      </w:r>
      <w:proofErr w:type="gramEnd"/>
    </w:p>
    <w:p w:rsidR="00541C6F" w:rsidRDefault="00541C6F" w:rsidP="00541C6F">
      <w:pPr>
        <w:spacing w:line="360" w:lineRule="auto"/>
        <w:ind w:left="208" w:right="4"/>
        <w:jc w:val="both"/>
        <w:rPr>
          <w:sz w:val="21"/>
          <w:szCs w:val="21"/>
        </w:rPr>
      </w:pPr>
      <w:r>
        <w:rPr>
          <w:spacing w:val="2"/>
          <w:sz w:val="21"/>
          <w:szCs w:val="21"/>
        </w:rPr>
        <w:t>B</w:t>
      </w:r>
      <w:r>
        <w:rPr>
          <w:spacing w:val="-3"/>
          <w:sz w:val="21"/>
          <w:szCs w:val="21"/>
        </w:rPr>
        <w:t>i</w:t>
      </w:r>
      <w:r>
        <w:rPr>
          <w:spacing w:val="2"/>
          <w:sz w:val="21"/>
          <w:szCs w:val="21"/>
        </w:rPr>
        <w:t>a</w:t>
      </w:r>
      <w:r>
        <w:rPr>
          <w:spacing w:val="-6"/>
          <w:sz w:val="21"/>
          <w:szCs w:val="21"/>
        </w:rPr>
        <w:t>y</w:t>
      </w:r>
      <w:r>
        <w:rPr>
          <w:sz w:val="21"/>
          <w:szCs w:val="21"/>
        </w:rPr>
        <w:t>a</w:t>
      </w:r>
      <w:r>
        <w:rPr>
          <w:spacing w:val="5"/>
          <w:sz w:val="21"/>
          <w:szCs w:val="21"/>
        </w:rPr>
        <w:t xml:space="preserve"> </w:t>
      </w:r>
      <w:r>
        <w:rPr>
          <w:spacing w:val="-2"/>
          <w:sz w:val="21"/>
          <w:szCs w:val="21"/>
        </w:rPr>
        <w:t>Pe</w:t>
      </w:r>
      <w:r>
        <w:rPr>
          <w:spacing w:val="2"/>
          <w:sz w:val="21"/>
          <w:szCs w:val="21"/>
        </w:rPr>
        <w:t>ne</w:t>
      </w:r>
      <w:r>
        <w:rPr>
          <w:spacing w:val="-3"/>
          <w:sz w:val="21"/>
          <w:szCs w:val="21"/>
        </w:rPr>
        <w:t>li</w:t>
      </w:r>
      <w:r>
        <w:rPr>
          <w:spacing w:val="1"/>
          <w:sz w:val="21"/>
          <w:szCs w:val="21"/>
        </w:rPr>
        <w:t>t</w:t>
      </w:r>
      <w:r>
        <w:rPr>
          <w:spacing w:val="-3"/>
          <w:sz w:val="21"/>
          <w:szCs w:val="21"/>
        </w:rPr>
        <w:t>i</w:t>
      </w:r>
      <w:r>
        <w:rPr>
          <w:spacing w:val="2"/>
          <w:sz w:val="21"/>
          <w:szCs w:val="21"/>
        </w:rPr>
        <w:t>a</w:t>
      </w:r>
      <w:r>
        <w:rPr>
          <w:sz w:val="21"/>
          <w:szCs w:val="21"/>
        </w:rPr>
        <w:t>n</w:t>
      </w:r>
      <w:r>
        <w:rPr>
          <w:spacing w:val="2"/>
          <w:sz w:val="21"/>
          <w:szCs w:val="21"/>
        </w:rPr>
        <w:t xml:space="preserve"> </w:t>
      </w:r>
      <w:r>
        <w:rPr>
          <w:spacing w:val="-1"/>
          <w:sz w:val="21"/>
          <w:szCs w:val="21"/>
        </w:rPr>
        <w:t>T</w:t>
      </w:r>
      <w:r>
        <w:rPr>
          <w:spacing w:val="-2"/>
          <w:sz w:val="21"/>
          <w:szCs w:val="21"/>
        </w:rPr>
        <w:t>a</w:t>
      </w:r>
      <w:r>
        <w:rPr>
          <w:spacing w:val="2"/>
          <w:sz w:val="21"/>
          <w:szCs w:val="21"/>
        </w:rPr>
        <w:t>h</w:t>
      </w:r>
      <w:r>
        <w:rPr>
          <w:spacing w:val="-2"/>
          <w:sz w:val="21"/>
          <w:szCs w:val="21"/>
        </w:rPr>
        <w:t>u</w:t>
      </w:r>
      <w:r>
        <w:rPr>
          <w:sz w:val="21"/>
          <w:szCs w:val="21"/>
        </w:rPr>
        <w:t>n</w:t>
      </w:r>
      <w:r>
        <w:rPr>
          <w:spacing w:val="3"/>
          <w:sz w:val="21"/>
          <w:szCs w:val="21"/>
        </w:rPr>
        <w:t xml:space="preserve"> </w:t>
      </w:r>
      <w:r>
        <w:rPr>
          <w:spacing w:val="-6"/>
          <w:sz w:val="21"/>
          <w:szCs w:val="21"/>
        </w:rPr>
        <w:t>k</w:t>
      </w:r>
      <w:r>
        <w:rPr>
          <w:spacing w:val="5"/>
          <w:w w:val="101"/>
          <w:sz w:val="21"/>
          <w:szCs w:val="21"/>
        </w:rPr>
        <w:t>e</w:t>
      </w:r>
      <w:r>
        <w:rPr>
          <w:spacing w:val="-2"/>
          <w:sz w:val="21"/>
          <w:szCs w:val="21"/>
        </w:rPr>
        <w:t>-</w:t>
      </w:r>
      <w:r>
        <w:rPr>
          <w:sz w:val="21"/>
          <w:szCs w:val="21"/>
        </w:rPr>
        <w:t>1</w:t>
      </w:r>
      <w:r>
        <w:rPr>
          <w:spacing w:val="3"/>
          <w:sz w:val="21"/>
          <w:szCs w:val="21"/>
        </w:rPr>
        <w:t xml:space="preserve"> </w:t>
      </w:r>
      <w:r>
        <w:rPr>
          <w:spacing w:val="-2"/>
          <w:sz w:val="21"/>
          <w:szCs w:val="21"/>
        </w:rPr>
        <w:t>da</w:t>
      </w:r>
      <w:r>
        <w:rPr>
          <w:spacing w:val="1"/>
          <w:sz w:val="21"/>
          <w:szCs w:val="21"/>
        </w:rPr>
        <w:t>r</w:t>
      </w:r>
      <w:r>
        <w:rPr>
          <w:sz w:val="21"/>
          <w:szCs w:val="21"/>
        </w:rPr>
        <w:t>i</w:t>
      </w:r>
      <w:r>
        <w:rPr>
          <w:spacing w:val="2"/>
          <w:sz w:val="21"/>
          <w:szCs w:val="21"/>
        </w:rPr>
        <w:t xml:space="preserve"> </w:t>
      </w:r>
      <w:r>
        <w:rPr>
          <w:spacing w:val="-3"/>
          <w:sz w:val="21"/>
          <w:szCs w:val="21"/>
        </w:rPr>
        <w:t>i</w:t>
      </w:r>
      <w:r>
        <w:rPr>
          <w:spacing w:val="2"/>
          <w:sz w:val="21"/>
          <w:szCs w:val="21"/>
        </w:rPr>
        <w:t>n</w:t>
      </w:r>
      <w:r>
        <w:rPr>
          <w:spacing w:val="-3"/>
          <w:sz w:val="21"/>
          <w:szCs w:val="21"/>
        </w:rPr>
        <w:t>t</w:t>
      </w:r>
      <w:r>
        <w:rPr>
          <w:spacing w:val="-2"/>
          <w:sz w:val="21"/>
          <w:szCs w:val="21"/>
        </w:rPr>
        <w:t>e</w:t>
      </w:r>
      <w:r>
        <w:rPr>
          <w:spacing w:val="1"/>
          <w:sz w:val="21"/>
          <w:szCs w:val="21"/>
        </w:rPr>
        <w:t>r</w:t>
      </w:r>
      <w:r>
        <w:rPr>
          <w:spacing w:val="-2"/>
          <w:sz w:val="21"/>
          <w:szCs w:val="21"/>
        </w:rPr>
        <w:t>n</w:t>
      </w:r>
      <w:r>
        <w:rPr>
          <w:spacing w:val="2"/>
          <w:sz w:val="21"/>
          <w:szCs w:val="21"/>
        </w:rPr>
        <w:t>a</w:t>
      </w:r>
      <w:r>
        <w:rPr>
          <w:sz w:val="21"/>
          <w:szCs w:val="21"/>
        </w:rPr>
        <w:t xml:space="preserve">l </w:t>
      </w:r>
      <w:proofErr w:type="gramStart"/>
      <w:r>
        <w:rPr>
          <w:spacing w:val="-2"/>
          <w:sz w:val="21"/>
          <w:szCs w:val="21"/>
        </w:rPr>
        <w:t>P</w:t>
      </w:r>
      <w:r>
        <w:rPr>
          <w:sz w:val="21"/>
          <w:szCs w:val="21"/>
        </w:rPr>
        <w:t>T  :</w:t>
      </w:r>
      <w:proofErr w:type="gramEnd"/>
      <w:r>
        <w:rPr>
          <w:spacing w:val="-3"/>
          <w:sz w:val="21"/>
          <w:szCs w:val="21"/>
        </w:rPr>
        <w:t xml:space="preserve"> </w:t>
      </w:r>
      <w:r>
        <w:rPr>
          <w:spacing w:val="-1"/>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rsidP="00541C6F">
      <w:pPr>
        <w:spacing w:before="4" w:line="240" w:lineRule="exact"/>
        <w:ind w:left="228" w:right="2636"/>
        <w:rPr>
          <w:sz w:val="21"/>
          <w:szCs w:val="21"/>
        </w:rPr>
      </w:pPr>
      <w:r>
        <w:rPr>
          <w:spacing w:val="-1"/>
          <w:sz w:val="21"/>
          <w:szCs w:val="21"/>
        </w:rPr>
        <w:t>D</w:t>
      </w:r>
      <w:r>
        <w:rPr>
          <w:spacing w:val="-2"/>
          <w:sz w:val="21"/>
          <w:szCs w:val="21"/>
        </w:rPr>
        <w:t>a</w:t>
      </w:r>
      <w:r>
        <w:rPr>
          <w:spacing w:val="2"/>
          <w:sz w:val="21"/>
          <w:szCs w:val="21"/>
        </w:rPr>
        <w:t>n</w:t>
      </w:r>
      <w:r>
        <w:rPr>
          <w:sz w:val="21"/>
          <w:szCs w:val="21"/>
        </w:rPr>
        <w:t>a</w:t>
      </w:r>
      <w:r>
        <w:rPr>
          <w:spacing w:val="-1"/>
          <w:sz w:val="21"/>
          <w:szCs w:val="21"/>
        </w:rPr>
        <w:t xml:space="preserve"> </w:t>
      </w:r>
      <w:r>
        <w:rPr>
          <w:spacing w:val="-2"/>
          <w:sz w:val="21"/>
          <w:szCs w:val="21"/>
        </w:rPr>
        <w:t>d</w:t>
      </w:r>
      <w:r>
        <w:rPr>
          <w:spacing w:val="2"/>
          <w:sz w:val="21"/>
          <w:szCs w:val="21"/>
        </w:rPr>
        <w:t>a</w:t>
      </w:r>
      <w:r>
        <w:rPr>
          <w:spacing w:val="1"/>
          <w:sz w:val="21"/>
          <w:szCs w:val="21"/>
        </w:rPr>
        <w:t>r</w:t>
      </w:r>
      <w:r>
        <w:rPr>
          <w:sz w:val="21"/>
          <w:szCs w:val="21"/>
        </w:rPr>
        <w:t>i M</w:t>
      </w:r>
      <w:r>
        <w:rPr>
          <w:spacing w:val="-3"/>
          <w:sz w:val="21"/>
          <w:szCs w:val="21"/>
        </w:rPr>
        <w:t>i</w:t>
      </w:r>
      <w:r>
        <w:rPr>
          <w:spacing w:val="1"/>
          <w:sz w:val="21"/>
          <w:szCs w:val="21"/>
        </w:rPr>
        <w:t>t</w:t>
      </w:r>
      <w:r>
        <w:rPr>
          <w:spacing w:val="-3"/>
          <w:sz w:val="21"/>
          <w:szCs w:val="21"/>
        </w:rPr>
        <w:t>r</w:t>
      </w:r>
      <w:r>
        <w:rPr>
          <w:sz w:val="21"/>
          <w:szCs w:val="21"/>
        </w:rPr>
        <w:t>a</w:t>
      </w:r>
      <w:r>
        <w:rPr>
          <w:spacing w:val="5"/>
          <w:sz w:val="21"/>
          <w:szCs w:val="21"/>
        </w:rPr>
        <w:t xml:space="preserve"> </w:t>
      </w:r>
      <w:r>
        <w:rPr>
          <w:spacing w:val="-3"/>
          <w:sz w:val="21"/>
          <w:szCs w:val="21"/>
        </w:rPr>
        <w:t>I</w:t>
      </w:r>
      <w:r>
        <w:rPr>
          <w:spacing w:val="-2"/>
          <w:sz w:val="21"/>
          <w:szCs w:val="21"/>
        </w:rPr>
        <w:t>n</w:t>
      </w:r>
      <w:r>
        <w:rPr>
          <w:spacing w:val="2"/>
          <w:sz w:val="21"/>
          <w:szCs w:val="21"/>
        </w:rPr>
        <w:t>d</w:t>
      </w:r>
      <w:r>
        <w:rPr>
          <w:spacing w:val="-2"/>
          <w:sz w:val="21"/>
          <w:szCs w:val="21"/>
        </w:rPr>
        <w:t>u</w:t>
      </w:r>
      <w:r>
        <w:rPr>
          <w:spacing w:val="1"/>
          <w:sz w:val="21"/>
          <w:szCs w:val="21"/>
        </w:rPr>
        <w:t>s</w:t>
      </w:r>
      <w:r>
        <w:rPr>
          <w:spacing w:val="-3"/>
          <w:sz w:val="21"/>
          <w:szCs w:val="21"/>
        </w:rPr>
        <w:t>t</w:t>
      </w:r>
      <w:r>
        <w:rPr>
          <w:spacing w:val="1"/>
          <w:sz w:val="21"/>
          <w:szCs w:val="21"/>
        </w:rPr>
        <w:t>r</w:t>
      </w:r>
      <w:r>
        <w:rPr>
          <w:sz w:val="21"/>
          <w:szCs w:val="21"/>
        </w:rPr>
        <w:t xml:space="preserve">i             </w:t>
      </w:r>
      <w:r>
        <w:rPr>
          <w:spacing w:val="9"/>
          <w:sz w:val="21"/>
          <w:szCs w:val="21"/>
        </w:rPr>
        <w:t xml:space="preserve"> </w:t>
      </w:r>
      <w:r>
        <w:rPr>
          <w:sz w:val="21"/>
          <w:szCs w:val="21"/>
        </w:rPr>
        <w:t xml:space="preserve">: </w:t>
      </w:r>
      <w:r>
        <w:rPr>
          <w:spacing w:val="17"/>
          <w:sz w:val="21"/>
          <w:szCs w:val="21"/>
        </w:rPr>
        <w:t xml:space="preserve"> </w:t>
      </w:r>
      <w:r>
        <w:rPr>
          <w:spacing w:val="-1"/>
          <w:sz w:val="21"/>
          <w:szCs w:val="21"/>
        </w:rPr>
        <w:t>T</w:t>
      </w:r>
      <w:r>
        <w:rPr>
          <w:spacing w:val="2"/>
          <w:sz w:val="21"/>
          <w:szCs w:val="21"/>
        </w:rPr>
        <w:t>a</w:t>
      </w:r>
      <w:r>
        <w:rPr>
          <w:spacing w:val="-2"/>
          <w:sz w:val="21"/>
          <w:szCs w:val="21"/>
        </w:rPr>
        <w:t>hu</w:t>
      </w:r>
      <w:r>
        <w:rPr>
          <w:sz w:val="21"/>
          <w:szCs w:val="21"/>
        </w:rPr>
        <w:t>n</w:t>
      </w:r>
      <w:r>
        <w:rPr>
          <w:spacing w:val="3"/>
          <w:sz w:val="21"/>
          <w:szCs w:val="21"/>
        </w:rPr>
        <w:t xml:space="preserve"> </w:t>
      </w:r>
      <w:r>
        <w:rPr>
          <w:spacing w:val="-2"/>
          <w:sz w:val="21"/>
          <w:szCs w:val="21"/>
        </w:rPr>
        <w:t>k</w:t>
      </w:r>
      <w:r>
        <w:rPr>
          <w:spacing w:val="2"/>
          <w:sz w:val="21"/>
          <w:szCs w:val="21"/>
        </w:rPr>
        <w:t>e</w:t>
      </w:r>
      <w:r>
        <w:rPr>
          <w:spacing w:val="-2"/>
          <w:sz w:val="21"/>
          <w:szCs w:val="21"/>
        </w:rPr>
        <w:t>-</w:t>
      </w:r>
      <w:r>
        <w:rPr>
          <w:sz w:val="21"/>
          <w:szCs w:val="21"/>
        </w:rPr>
        <w:t>1</w:t>
      </w:r>
      <w:r>
        <w:rPr>
          <w:spacing w:val="-2"/>
          <w:sz w:val="21"/>
          <w:szCs w:val="21"/>
        </w:rPr>
        <w:t xml:space="preserve"> </w:t>
      </w:r>
      <w:r>
        <w:rPr>
          <w:sz w:val="21"/>
          <w:szCs w:val="21"/>
        </w:rPr>
        <w:t>=</w:t>
      </w:r>
      <w:r>
        <w:rPr>
          <w:spacing w:val="1"/>
          <w:sz w:val="21"/>
          <w:szCs w:val="21"/>
        </w:rPr>
        <w:t xml:space="preserve"> </w:t>
      </w:r>
      <w:proofErr w:type="gramStart"/>
      <w:r>
        <w:rPr>
          <w:spacing w:val="-2"/>
          <w:sz w:val="21"/>
          <w:szCs w:val="21"/>
        </w:rPr>
        <w:t>R</w:t>
      </w:r>
      <w:r>
        <w:rPr>
          <w:sz w:val="21"/>
          <w:szCs w:val="21"/>
        </w:rPr>
        <w:t>p</w:t>
      </w:r>
      <w:r>
        <w:rPr>
          <w:spacing w:val="2"/>
          <w:sz w:val="21"/>
          <w:szCs w:val="21"/>
        </w:rPr>
        <w:t xml:space="preserve"> </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z w:val="21"/>
          <w:szCs w:val="21"/>
        </w:rPr>
        <w:t>.</w:t>
      </w:r>
      <w:proofErr w:type="gramEnd"/>
      <w:r>
        <w:rPr>
          <w:sz w:val="21"/>
          <w:szCs w:val="21"/>
        </w:rPr>
        <w:t xml:space="preserve"> </w:t>
      </w:r>
      <w:r>
        <w:rPr>
          <w:spacing w:val="1"/>
          <w:sz w:val="21"/>
          <w:szCs w:val="21"/>
        </w:rPr>
        <w:t>(</w:t>
      </w:r>
      <w:proofErr w:type="gramStart"/>
      <w:r>
        <w:rPr>
          <w:spacing w:val="-5"/>
          <w:sz w:val="21"/>
          <w:szCs w:val="21"/>
        </w:rPr>
        <w:t>m</w:t>
      </w:r>
      <w:r>
        <w:rPr>
          <w:spacing w:val="1"/>
          <w:sz w:val="21"/>
          <w:szCs w:val="21"/>
        </w:rPr>
        <w:t>i</w:t>
      </w:r>
      <w:r>
        <w:rPr>
          <w:sz w:val="21"/>
          <w:szCs w:val="21"/>
        </w:rPr>
        <w:t>n</w:t>
      </w:r>
      <w:proofErr w:type="gramEnd"/>
      <w:r>
        <w:rPr>
          <w:spacing w:val="3"/>
          <w:sz w:val="21"/>
          <w:szCs w:val="21"/>
        </w:rPr>
        <w:t xml:space="preserve"> </w:t>
      </w:r>
      <w:r>
        <w:rPr>
          <w:spacing w:val="-2"/>
          <w:sz w:val="21"/>
          <w:szCs w:val="21"/>
        </w:rPr>
        <w:t>1</w:t>
      </w:r>
      <w:r>
        <w:rPr>
          <w:spacing w:val="2"/>
          <w:sz w:val="21"/>
          <w:szCs w:val="21"/>
        </w:rPr>
        <w:t>5</w:t>
      </w:r>
      <w:r>
        <w:rPr>
          <w:spacing w:val="-5"/>
          <w:sz w:val="21"/>
          <w:szCs w:val="21"/>
        </w:rPr>
        <w:t>%</w:t>
      </w:r>
      <w:r>
        <w:rPr>
          <w:sz w:val="21"/>
          <w:szCs w:val="21"/>
        </w:rPr>
        <w:t xml:space="preserve">)                                      </w:t>
      </w:r>
      <w:r>
        <w:rPr>
          <w:spacing w:val="20"/>
          <w:sz w:val="21"/>
          <w:szCs w:val="21"/>
        </w:rPr>
        <w:t xml:space="preserve"> </w:t>
      </w:r>
    </w:p>
    <w:p w:rsidR="00673C54" w:rsidRDefault="00673C54">
      <w:pPr>
        <w:spacing w:before="6" w:line="240" w:lineRule="exact"/>
        <w:rPr>
          <w:spacing w:val="-1"/>
          <w:position w:val="-1"/>
          <w:sz w:val="21"/>
          <w:szCs w:val="21"/>
          <w:lang w:val="id-ID"/>
        </w:rPr>
      </w:pPr>
    </w:p>
    <w:p w:rsidR="00541C6F" w:rsidRPr="00541C6F" w:rsidRDefault="00541C6F">
      <w:pPr>
        <w:spacing w:before="6" w:line="240" w:lineRule="exact"/>
        <w:rPr>
          <w:sz w:val="24"/>
          <w:szCs w:val="24"/>
          <w:lang w:val="id-ID"/>
        </w:rPr>
      </w:pPr>
    </w:p>
    <w:tbl>
      <w:tblPr>
        <w:tblW w:w="0" w:type="auto"/>
        <w:tblInd w:w="111" w:type="dxa"/>
        <w:tblLayout w:type="fixed"/>
        <w:tblCellMar>
          <w:left w:w="0" w:type="dxa"/>
          <w:right w:w="0" w:type="dxa"/>
        </w:tblCellMar>
        <w:tblLook w:val="01E0" w:firstRow="1" w:lastRow="1" w:firstColumn="1" w:lastColumn="1" w:noHBand="0" w:noVBand="0"/>
      </w:tblPr>
      <w:tblGrid>
        <w:gridCol w:w="564"/>
        <w:gridCol w:w="6030"/>
        <w:gridCol w:w="1080"/>
        <w:gridCol w:w="720"/>
        <w:gridCol w:w="721"/>
      </w:tblGrid>
      <w:tr w:rsidR="00673C54">
        <w:trPr>
          <w:trHeight w:hRule="exact" w:val="568"/>
        </w:trPr>
        <w:tc>
          <w:tcPr>
            <w:tcW w:w="564"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147"/>
              <w:rPr>
                <w:sz w:val="21"/>
                <w:szCs w:val="21"/>
              </w:rPr>
            </w:pPr>
            <w:r>
              <w:rPr>
                <w:b/>
                <w:spacing w:val="-1"/>
                <w:sz w:val="21"/>
                <w:szCs w:val="21"/>
              </w:rPr>
              <w:t>No</w:t>
            </w:r>
          </w:p>
        </w:tc>
        <w:tc>
          <w:tcPr>
            <w:tcW w:w="603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2156" w:right="2160"/>
              <w:jc w:val="center"/>
              <w:rPr>
                <w:sz w:val="21"/>
                <w:szCs w:val="21"/>
              </w:rPr>
            </w:pPr>
            <w:r>
              <w:rPr>
                <w:b/>
                <w:spacing w:val="-1"/>
                <w:sz w:val="21"/>
                <w:szCs w:val="21"/>
              </w:rPr>
              <w:t>K</w:t>
            </w:r>
            <w:r>
              <w:rPr>
                <w:b/>
                <w:spacing w:val="2"/>
                <w:sz w:val="21"/>
                <w:szCs w:val="21"/>
              </w:rPr>
              <w:t>r</w:t>
            </w:r>
            <w:r>
              <w:rPr>
                <w:b/>
                <w:spacing w:val="-3"/>
                <w:sz w:val="21"/>
                <w:szCs w:val="21"/>
              </w:rPr>
              <w:t>i</w:t>
            </w:r>
            <w:r>
              <w:rPr>
                <w:b/>
                <w:spacing w:val="1"/>
                <w:sz w:val="21"/>
                <w:szCs w:val="21"/>
              </w:rPr>
              <w:t>t</w:t>
            </w:r>
            <w:r>
              <w:rPr>
                <w:b/>
                <w:spacing w:val="-2"/>
                <w:sz w:val="21"/>
                <w:szCs w:val="21"/>
              </w:rPr>
              <w:t>er</w:t>
            </w:r>
            <w:r>
              <w:rPr>
                <w:b/>
                <w:spacing w:val="1"/>
                <w:sz w:val="21"/>
                <w:szCs w:val="21"/>
              </w:rPr>
              <w:t>i</w:t>
            </w:r>
            <w:r>
              <w:rPr>
                <w:b/>
                <w:sz w:val="21"/>
                <w:szCs w:val="21"/>
              </w:rPr>
              <w:t>a</w:t>
            </w:r>
            <w:r>
              <w:rPr>
                <w:b/>
                <w:spacing w:val="3"/>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il</w:t>
            </w:r>
            <w:r>
              <w:rPr>
                <w:b/>
                <w:spacing w:val="-2"/>
                <w:sz w:val="21"/>
                <w:szCs w:val="21"/>
              </w:rPr>
              <w:t>a</w:t>
            </w:r>
            <w:r>
              <w:rPr>
                <w:b/>
                <w:spacing w:val="1"/>
                <w:w w:val="101"/>
                <w:sz w:val="21"/>
                <w:szCs w:val="21"/>
              </w:rPr>
              <w:t>i</w:t>
            </w:r>
            <w:r>
              <w:rPr>
                <w:b/>
                <w:spacing w:val="2"/>
                <w:sz w:val="21"/>
                <w:szCs w:val="21"/>
              </w:rPr>
              <w:t>a</w:t>
            </w:r>
            <w:r>
              <w:rPr>
                <w:b/>
                <w:sz w:val="21"/>
                <w:szCs w:val="21"/>
              </w:rPr>
              <w:t>n</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63"/>
              <w:rPr>
                <w:sz w:val="21"/>
                <w:szCs w:val="21"/>
              </w:rPr>
            </w:pPr>
            <w:r>
              <w:rPr>
                <w:b/>
                <w:spacing w:val="2"/>
                <w:sz w:val="21"/>
                <w:szCs w:val="21"/>
              </w:rPr>
              <w:t>B</w:t>
            </w:r>
            <w:r>
              <w:rPr>
                <w:b/>
                <w:spacing w:val="-2"/>
                <w:sz w:val="21"/>
                <w:szCs w:val="21"/>
              </w:rPr>
              <w:t>obo</w:t>
            </w:r>
            <w:r>
              <w:rPr>
                <w:b/>
                <w:sz w:val="21"/>
                <w:szCs w:val="21"/>
              </w:rPr>
              <w:t>t</w:t>
            </w:r>
            <w:r>
              <w:rPr>
                <w:b/>
                <w:spacing w:val="2"/>
                <w:sz w:val="21"/>
                <w:szCs w:val="21"/>
              </w:rPr>
              <w:t xml:space="preserve"> </w:t>
            </w:r>
            <w:r>
              <w:rPr>
                <w:b/>
                <w:spacing w:val="1"/>
                <w:sz w:val="21"/>
                <w:szCs w:val="21"/>
              </w:rPr>
              <w:t>(</w:t>
            </w:r>
            <w:r>
              <w:rPr>
                <w:b/>
                <w:spacing w:val="-4"/>
                <w:sz w:val="21"/>
                <w:szCs w:val="21"/>
              </w:rPr>
              <w:t>%</w:t>
            </w:r>
            <w:r>
              <w:rPr>
                <w:b/>
                <w:sz w:val="21"/>
                <w:szCs w:val="21"/>
              </w:rPr>
              <w:t>)</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139"/>
              <w:rPr>
                <w:sz w:val="21"/>
                <w:szCs w:val="21"/>
              </w:rPr>
            </w:pPr>
            <w:r>
              <w:rPr>
                <w:b/>
                <w:spacing w:val="-2"/>
                <w:w w:val="101"/>
                <w:sz w:val="21"/>
                <w:szCs w:val="21"/>
              </w:rPr>
              <w:t>Skor</w:t>
            </w:r>
          </w:p>
        </w:tc>
        <w:tc>
          <w:tcPr>
            <w:tcW w:w="721"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139"/>
              <w:rPr>
                <w:sz w:val="21"/>
                <w:szCs w:val="21"/>
              </w:rPr>
            </w:pPr>
            <w:r>
              <w:rPr>
                <w:b/>
                <w:spacing w:val="-1"/>
                <w:sz w:val="21"/>
                <w:szCs w:val="21"/>
              </w:rPr>
              <w:t>N</w:t>
            </w:r>
            <w:r>
              <w:rPr>
                <w:b/>
                <w:spacing w:val="1"/>
                <w:w w:val="101"/>
                <w:sz w:val="21"/>
                <w:szCs w:val="21"/>
              </w:rPr>
              <w:t>i</w:t>
            </w:r>
            <w:r>
              <w:rPr>
                <w:b/>
                <w:spacing w:val="-3"/>
                <w:w w:val="101"/>
                <w:sz w:val="21"/>
                <w:szCs w:val="21"/>
              </w:rPr>
              <w:t>l</w:t>
            </w:r>
            <w:r>
              <w:rPr>
                <w:b/>
                <w:spacing w:val="2"/>
                <w:sz w:val="21"/>
                <w:szCs w:val="21"/>
              </w:rPr>
              <w:t>a</w:t>
            </w:r>
            <w:r>
              <w:rPr>
                <w:b/>
                <w:w w:val="101"/>
                <w:sz w:val="21"/>
                <w:szCs w:val="21"/>
              </w:rPr>
              <w:t>i</w:t>
            </w:r>
          </w:p>
        </w:tc>
      </w:tr>
      <w:tr w:rsidR="00673C54">
        <w:trPr>
          <w:trHeight w:hRule="exact" w:val="977"/>
        </w:trPr>
        <w:tc>
          <w:tcPr>
            <w:tcW w:w="564"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63" w:right="156"/>
              <w:jc w:val="center"/>
              <w:rPr>
                <w:sz w:val="21"/>
                <w:szCs w:val="21"/>
              </w:rPr>
            </w:pPr>
            <w:r>
              <w:rPr>
                <w:spacing w:val="2"/>
                <w:sz w:val="21"/>
                <w:szCs w:val="21"/>
              </w:rPr>
              <w:t>1.</w:t>
            </w:r>
          </w:p>
        </w:tc>
        <w:tc>
          <w:tcPr>
            <w:tcW w:w="603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99"/>
              <w:rPr>
                <w:sz w:val="21"/>
                <w:szCs w:val="21"/>
              </w:rPr>
            </w:pPr>
            <w:r>
              <w:rPr>
                <w:spacing w:val="-1"/>
                <w:sz w:val="21"/>
                <w:szCs w:val="21"/>
              </w:rPr>
              <w:t>K</w:t>
            </w:r>
            <w:r>
              <w:rPr>
                <w:spacing w:val="2"/>
                <w:sz w:val="21"/>
                <w:szCs w:val="21"/>
              </w:rPr>
              <w:t>e</w:t>
            </w:r>
            <w:r>
              <w:rPr>
                <w:spacing w:val="-3"/>
                <w:sz w:val="21"/>
                <w:szCs w:val="21"/>
              </w:rPr>
              <w:t>s</w:t>
            </w:r>
            <w:r>
              <w:rPr>
                <w:spacing w:val="1"/>
                <w:sz w:val="21"/>
                <w:szCs w:val="21"/>
              </w:rPr>
              <w:t>i</w:t>
            </w:r>
            <w:r>
              <w:rPr>
                <w:spacing w:val="-2"/>
                <w:sz w:val="21"/>
                <w:szCs w:val="21"/>
              </w:rPr>
              <w:t>apa</w:t>
            </w:r>
            <w:r>
              <w:rPr>
                <w:sz w:val="21"/>
                <w:szCs w:val="21"/>
              </w:rPr>
              <w:t>n</w:t>
            </w:r>
            <w:r>
              <w:rPr>
                <w:spacing w:val="4"/>
                <w:sz w:val="21"/>
                <w:szCs w:val="21"/>
              </w:rPr>
              <w:t xml:space="preserve"> </w:t>
            </w:r>
            <w:r>
              <w:rPr>
                <w:spacing w:val="-2"/>
                <w:sz w:val="21"/>
                <w:szCs w:val="21"/>
              </w:rPr>
              <w:t>da</w:t>
            </w:r>
            <w:r>
              <w:rPr>
                <w:sz w:val="21"/>
                <w:szCs w:val="21"/>
              </w:rPr>
              <w:t>n</w:t>
            </w:r>
            <w:r>
              <w:rPr>
                <w:spacing w:val="2"/>
                <w:sz w:val="21"/>
                <w:szCs w:val="21"/>
              </w:rPr>
              <w:t xml:space="preserve"> </w:t>
            </w:r>
            <w:r>
              <w:rPr>
                <w:spacing w:val="-2"/>
                <w:sz w:val="21"/>
                <w:szCs w:val="21"/>
              </w:rPr>
              <w:t>k</w:t>
            </w:r>
            <w:r>
              <w:rPr>
                <w:spacing w:val="2"/>
                <w:sz w:val="21"/>
                <w:szCs w:val="21"/>
              </w:rPr>
              <w:t>e</w:t>
            </w:r>
            <w:r>
              <w:rPr>
                <w:spacing w:val="-3"/>
                <w:sz w:val="21"/>
                <w:szCs w:val="21"/>
              </w:rPr>
              <w:t>t</w:t>
            </w:r>
            <w:r>
              <w:rPr>
                <w:spacing w:val="-2"/>
                <w:sz w:val="21"/>
                <w:szCs w:val="21"/>
              </w:rPr>
              <w:t>e</w:t>
            </w:r>
            <w:r>
              <w:rPr>
                <w:spacing w:val="1"/>
                <w:sz w:val="21"/>
                <w:szCs w:val="21"/>
              </w:rPr>
              <w:t>r</w:t>
            </w:r>
            <w:r>
              <w:rPr>
                <w:spacing w:val="-3"/>
                <w:sz w:val="21"/>
                <w:szCs w:val="21"/>
              </w:rPr>
              <w:t>s</w:t>
            </w:r>
            <w:r>
              <w:rPr>
                <w:spacing w:val="-2"/>
                <w:sz w:val="21"/>
                <w:szCs w:val="21"/>
              </w:rPr>
              <w:t>e</w:t>
            </w:r>
            <w:r>
              <w:rPr>
                <w:spacing w:val="2"/>
                <w:sz w:val="21"/>
                <w:szCs w:val="21"/>
              </w:rPr>
              <w:t>d</w:t>
            </w:r>
            <w:r>
              <w:rPr>
                <w:spacing w:val="-3"/>
                <w:sz w:val="21"/>
                <w:szCs w:val="21"/>
              </w:rPr>
              <w:t>i</w:t>
            </w:r>
            <w:r>
              <w:rPr>
                <w:spacing w:val="-2"/>
                <w:sz w:val="21"/>
                <w:szCs w:val="21"/>
              </w:rPr>
              <w:t>a</w:t>
            </w:r>
            <w:r>
              <w:rPr>
                <w:spacing w:val="2"/>
                <w:sz w:val="21"/>
                <w:szCs w:val="21"/>
              </w:rPr>
              <w:t>a</w:t>
            </w:r>
            <w:r>
              <w:rPr>
                <w:sz w:val="21"/>
                <w:szCs w:val="21"/>
              </w:rPr>
              <w:t>n</w:t>
            </w:r>
            <w:r>
              <w:rPr>
                <w:spacing w:val="3"/>
                <w:sz w:val="21"/>
                <w:szCs w:val="21"/>
              </w:rPr>
              <w:t xml:space="preserve"> </w:t>
            </w:r>
            <w:r>
              <w:rPr>
                <w:spacing w:val="1"/>
                <w:sz w:val="21"/>
                <w:szCs w:val="21"/>
              </w:rPr>
              <w:t>s</w:t>
            </w:r>
            <w:r>
              <w:rPr>
                <w:spacing w:val="-2"/>
                <w:sz w:val="21"/>
                <w:szCs w:val="21"/>
              </w:rPr>
              <w:t>a</w:t>
            </w:r>
            <w:r>
              <w:rPr>
                <w:spacing w:val="-3"/>
                <w:sz w:val="21"/>
                <w:szCs w:val="21"/>
              </w:rPr>
              <w:t>r</w:t>
            </w:r>
            <w:r>
              <w:rPr>
                <w:spacing w:val="2"/>
                <w:sz w:val="21"/>
                <w:szCs w:val="21"/>
              </w:rPr>
              <w:t>a</w:t>
            </w:r>
            <w:r>
              <w:rPr>
                <w:spacing w:val="-2"/>
                <w:sz w:val="21"/>
                <w:szCs w:val="21"/>
              </w:rPr>
              <w:t>n</w:t>
            </w:r>
            <w:r>
              <w:rPr>
                <w:sz w:val="21"/>
                <w:szCs w:val="21"/>
              </w:rPr>
              <w:t>a</w:t>
            </w:r>
            <w:r>
              <w:rPr>
                <w:spacing w:val="4"/>
                <w:sz w:val="21"/>
                <w:szCs w:val="21"/>
              </w:rPr>
              <w:t xml:space="preserve"> </w:t>
            </w:r>
            <w:r>
              <w:rPr>
                <w:w w:val="101"/>
                <w:sz w:val="21"/>
                <w:szCs w:val="21"/>
              </w:rPr>
              <w:t>:</w:t>
            </w:r>
          </w:p>
          <w:p w:rsidR="00673C54" w:rsidRDefault="009F2C88">
            <w:pPr>
              <w:spacing w:before="6" w:line="240" w:lineRule="exact"/>
              <w:ind w:left="99" w:right="695"/>
              <w:rPr>
                <w:sz w:val="21"/>
                <w:szCs w:val="21"/>
              </w:rPr>
            </w:pPr>
            <w:r>
              <w:rPr>
                <w:sz w:val="21"/>
                <w:szCs w:val="21"/>
              </w:rPr>
              <w:t>M</w:t>
            </w:r>
            <w:r>
              <w:rPr>
                <w:spacing w:val="1"/>
                <w:sz w:val="21"/>
                <w:szCs w:val="21"/>
              </w:rPr>
              <w:t>e</w:t>
            </w:r>
            <w:r>
              <w:rPr>
                <w:spacing w:val="-5"/>
                <w:sz w:val="21"/>
                <w:szCs w:val="21"/>
              </w:rPr>
              <w:t>m</w:t>
            </w:r>
            <w:r>
              <w:rPr>
                <w:spacing w:val="1"/>
                <w:sz w:val="21"/>
                <w:szCs w:val="21"/>
              </w:rPr>
              <w:t>i</w:t>
            </w:r>
            <w:r>
              <w:rPr>
                <w:spacing w:val="-3"/>
                <w:sz w:val="21"/>
                <w:szCs w:val="21"/>
              </w:rPr>
              <w:t>l</w:t>
            </w:r>
            <w:r>
              <w:rPr>
                <w:spacing w:val="1"/>
                <w:sz w:val="21"/>
                <w:szCs w:val="21"/>
              </w:rPr>
              <w:t>i</w:t>
            </w:r>
            <w:r>
              <w:rPr>
                <w:spacing w:val="-2"/>
                <w:sz w:val="21"/>
                <w:szCs w:val="21"/>
              </w:rPr>
              <w:t>k</w:t>
            </w:r>
            <w:r>
              <w:rPr>
                <w:sz w:val="21"/>
                <w:szCs w:val="21"/>
              </w:rPr>
              <w:t>i</w:t>
            </w:r>
            <w:r>
              <w:rPr>
                <w:spacing w:val="7"/>
                <w:sz w:val="21"/>
                <w:szCs w:val="21"/>
              </w:rPr>
              <w:t xml:space="preserve"> </w:t>
            </w:r>
            <w:r>
              <w:rPr>
                <w:spacing w:val="-2"/>
                <w:sz w:val="21"/>
                <w:szCs w:val="21"/>
              </w:rPr>
              <w:t>k</w:t>
            </w:r>
            <w:r>
              <w:rPr>
                <w:spacing w:val="2"/>
                <w:sz w:val="21"/>
                <w:szCs w:val="21"/>
              </w:rPr>
              <w:t>e</w:t>
            </w:r>
            <w:r>
              <w:rPr>
                <w:spacing w:val="-3"/>
                <w:sz w:val="21"/>
                <w:szCs w:val="21"/>
              </w:rPr>
              <w:t>si</w:t>
            </w:r>
            <w:r>
              <w:rPr>
                <w:spacing w:val="2"/>
                <w:sz w:val="21"/>
                <w:szCs w:val="21"/>
              </w:rPr>
              <w:t>a</w:t>
            </w:r>
            <w:r>
              <w:rPr>
                <w:spacing w:val="-2"/>
                <w:sz w:val="21"/>
                <w:szCs w:val="21"/>
              </w:rPr>
              <w:t>pa</w:t>
            </w:r>
            <w:r>
              <w:rPr>
                <w:sz w:val="21"/>
                <w:szCs w:val="21"/>
              </w:rPr>
              <w:t>n</w:t>
            </w:r>
            <w:r>
              <w:rPr>
                <w:spacing w:val="4"/>
                <w:sz w:val="21"/>
                <w:szCs w:val="21"/>
              </w:rPr>
              <w:t xml:space="preserve"> </w:t>
            </w:r>
            <w:r>
              <w:rPr>
                <w:spacing w:val="-2"/>
                <w:sz w:val="21"/>
                <w:szCs w:val="21"/>
              </w:rPr>
              <w:t>pe</w:t>
            </w:r>
            <w:r>
              <w:rPr>
                <w:spacing w:val="1"/>
                <w:sz w:val="21"/>
                <w:szCs w:val="21"/>
              </w:rPr>
              <w:t>r</w:t>
            </w:r>
            <w:r>
              <w:rPr>
                <w:spacing w:val="2"/>
                <w:sz w:val="21"/>
                <w:szCs w:val="21"/>
              </w:rPr>
              <w:t>a</w:t>
            </w:r>
            <w:r>
              <w:rPr>
                <w:spacing w:val="-3"/>
                <w:sz w:val="21"/>
                <w:szCs w:val="21"/>
              </w:rPr>
              <w:t>l</w:t>
            </w:r>
            <w:r>
              <w:rPr>
                <w:spacing w:val="-2"/>
                <w:sz w:val="21"/>
                <w:szCs w:val="21"/>
              </w:rPr>
              <w:t>a</w:t>
            </w:r>
            <w:r>
              <w:rPr>
                <w:spacing w:val="-3"/>
                <w:sz w:val="21"/>
                <w:szCs w:val="21"/>
              </w:rPr>
              <w:t>t</w:t>
            </w:r>
            <w:r>
              <w:rPr>
                <w:spacing w:val="2"/>
                <w:sz w:val="21"/>
                <w:szCs w:val="21"/>
              </w:rPr>
              <w:t>a</w:t>
            </w:r>
            <w:r>
              <w:rPr>
                <w:sz w:val="21"/>
                <w:szCs w:val="21"/>
              </w:rPr>
              <w:t>n</w:t>
            </w:r>
            <w:r>
              <w:rPr>
                <w:spacing w:val="9"/>
                <w:sz w:val="21"/>
                <w:szCs w:val="21"/>
              </w:rPr>
              <w:t xml:space="preserve"> </w:t>
            </w:r>
            <w:r>
              <w:rPr>
                <w:spacing w:val="-3"/>
                <w:sz w:val="21"/>
                <w:szCs w:val="21"/>
              </w:rPr>
              <w:t>fi</w:t>
            </w:r>
            <w:r>
              <w:rPr>
                <w:spacing w:val="1"/>
                <w:sz w:val="21"/>
                <w:szCs w:val="21"/>
              </w:rPr>
              <w:t>si</w:t>
            </w:r>
            <w:r>
              <w:rPr>
                <w:spacing w:val="-2"/>
                <w:sz w:val="21"/>
                <w:szCs w:val="21"/>
              </w:rPr>
              <w:t>k</w:t>
            </w:r>
            <w:r>
              <w:rPr>
                <w:spacing w:val="-3"/>
                <w:sz w:val="21"/>
                <w:szCs w:val="21"/>
              </w:rPr>
              <w:t>/</w:t>
            </w:r>
            <w:r>
              <w:rPr>
                <w:spacing w:val="-2"/>
                <w:sz w:val="21"/>
                <w:szCs w:val="21"/>
              </w:rPr>
              <w:t>no</w:t>
            </w:r>
            <w:r>
              <w:rPr>
                <w:sz w:val="21"/>
                <w:szCs w:val="21"/>
              </w:rPr>
              <w:t>n</w:t>
            </w:r>
            <w:r>
              <w:rPr>
                <w:spacing w:val="3"/>
                <w:sz w:val="21"/>
                <w:szCs w:val="21"/>
              </w:rPr>
              <w:t xml:space="preserve"> </w:t>
            </w:r>
            <w:r>
              <w:rPr>
                <w:spacing w:val="-3"/>
                <w:sz w:val="21"/>
                <w:szCs w:val="21"/>
              </w:rPr>
              <w:t>f</w:t>
            </w:r>
            <w:r>
              <w:rPr>
                <w:spacing w:val="1"/>
                <w:sz w:val="21"/>
                <w:szCs w:val="21"/>
              </w:rPr>
              <w:t>isi</w:t>
            </w:r>
            <w:r>
              <w:rPr>
                <w:sz w:val="21"/>
                <w:szCs w:val="21"/>
              </w:rPr>
              <w:t>k</w:t>
            </w:r>
            <w:r>
              <w:rPr>
                <w:spacing w:val="-1"/>
                <w:sz w:val="21"/>
                <w:szCs w:val="21"/>
              </w:rPr>
              <w:t xml:space="preserve"> </w:t>
            </w:r>
            <w:r>
              <w:rPr>
                <w:spacing w:val="-6"/>
                <w:sz w:val="21"/>
                <w:szCs w:val="21"/>
              </w:rPr>
              <w:t>y</w:t>
            </w:r>
            <w:r>
              <w:rPr>
                <w:spacing w:val="2"/>
                <w:sz w:val="21"/>
                <w:szCs w:val="21"/>
              </w:rPr>
              <w:t>an</w:t>
            </w:r>
            <w:r>
              <w:rPr>
                <w:sz w:val="21"/>
                <w:szCs w:val="21"/>
              </w:rPr>
              <w:t>g</w:t>
            </w:r>
            <w:r>
              <w:rPr>
                <w:spacing w:val="-5"/>
                <w:sz w:val="21"/>
                <w:szCs w:val="21"/>
              </w:rPr>
              <w:t xml:space="preserve"> </w:t>
            </w:r>
            <w:r>
              <w:rPr>
                <w:spacing w:val="-5"/>
                <w:w w:val="101"/>
                <w:sz w:val="21"/>
                <w:szCs w:val="21"/>
              </w:rPr>
              <w:t>m</w:t>
            </w:r>
            <w:r>
              <w:rPr>
                <w:spacing w:val="2"/>
                <w:w w:val="101"/>
                <w:sz w:val="21"/>
                <w:szCs w:val="21"/>
              </w:rPr>
              <w:t>e</w:t>
            </w:r>
            <w:r>
              <w:rPr>
                <w:spacing w:val="2"/>
                <w:sz w:val="21"/>
                <w:szCs w:val="21"/>
              </w:rPr>
              <w:t>n</w:t>
            </w:r>
            <w:r>
              <w:rPr>
                <w:spacing w:val="-2"/>
                <w:sz w:val="21"/>
                <w:szCs w:val="21"/>
              </w:rPr>
              <w:t>d</w:t>
            </w:r>
            <w:r>
              <w:rPr>
                <w:spacing w:val="2"/>
                <w:sz w:val="21"/>
                <w:szCs w:val="21"/>
              </w:rPr>
              <w:t>u</w:t>
            </w:r>
            <w:r>
              <w:rPr>
                <w:spacing w:val="-2"/>
                <w:sz w:val="21"/>
                <w:szCs w:val="21"/>
              </w:rPr>
              <w:t>ku</w:t>
            </w:r>
            <w:r>
              <w:rPr>
                <w:spacing w:val="2"/>
                <w:sz w:val="21"/>
                <w:szCs w:val="21"/>
              </w:rPr>
              <w:t>n</w:t>
            </w:r>
            <w:r>
              <w:rPr>
                <w:sz w:val="21"/>
                <w:szCs w:val="21"/>
              </w:rPr>
              <w:t xml:space="preserve">g </w:t>
            </w:r>
            <w:r>
              <w:rPr>
                <w:spacing w:val="2"/>
                <w:sz w:val="21"/>
                <w:szCs w:val="21"/>
              </w:rPr>
              <w:t>p</w:t>
            </w:r>
            <w:r>
              <w:rPr>
                <w:spacing w:val="-2"/>
                <w:sz w:val="21"/>
                <w:szCs w:val="21"/>
              </w:rPr>
              <w:t>e</w:t>
            </w:r>
            <w:r>
              <w:rPr>
                <w:spacing w:val="2"/>
                <w:sz w:val="21"/>
                <w:szCs w:val="21"/>
              </w:rPr>
              <w:t>n</w:t>
            </w:r>
            <w:r>
              <w:rPr>
                <w:spacing w:val="-6"/>
                <w:sz w:val="21"/>
                <w:szCs w:val="21"/>
              </w:rPr>
              <w:t>y</w:t>
            </w:r>
            <w:r>
              <w:rPr>
                <w:spacing w:val="2"/>
                <w:sz w:val="21"/>
                <w:szCs w:val="21"/>
              </w:rPr>
              <w:t>e</w:t>
            </w:r>
            <w:r>
              <w:rPr>
                <w:spacing w:val="-3"/>
                <w:sz w:val="21"/>
                <w:szCs w:val="21"/>
              </w:rPr>
              <w:t>l</w:t>
            </w:r>
            <w:r>
              <w:rPr>
                <w:spacing w:val="-2"/>
                <w:sz w:val="21"/>
                <w:szCs w:val="21"/>
              </w:rPr>
              <w:t>e</w:t>
            </w:r>
            <w:r>
              <w:rPr>
                <w:spacing w:val="2"/>
                <w:sz w:val="21"/>
                <w:szCs w:val="21"/>
              </w:rPr>
              <w:t>n</w:t>
            </w:r>
            <w:r>
              <w:rPr>
                <w:spacing w:val="-2"/>
                <w:sz w:val="21"/>
                <w:szCs w:val="21"/>
              </w:rPr>
              <w:t>gg</w:t>
            </w:r>
            <w:r>
              <w:rPr>
                <w:spacing w:val="2"/>
                <w:sz w:val="21"/>
                <w:szCs w:val="21"/>
              </w:rPr>
              <w:t>a</w:t>
            </w:r>
            <w:r>
              <w:rPr>
                <w:spacing w:val="-3"/>
                <w:sz w:val="21"/>
                <w:szCs w:val="21"/>
              </w:rPr>
              <w:t>r</w:t>
            </w:r>
            <w:r>
              <w:rPr>
                <w:spacing w:val="-2"/>
                <w:sz w:val="21"/>
                <w:szCs w:val="21"/>
              </w:rPr>
              <w:t>a</w:t>
            </w:r>
            <w:r>
              <w:rPr>
                <w:spacing w:val="2"/>
                <w:sz w:val="21"/>
                <w:szCs w:val="21"/>
              </w:rPr>
              <w:t>a</w:t>
            </w:r>
            <w:r>
              <w:rPr>
                <w:sz w:val="21"/>
                <w:szCs w:val="21"/>
              </w:rPr>
              <w:t>n</w:t>
            </w:r>
            <w:r>
              <w:rPr>
                <w:spacing w:val="7"/>
                <w:sz w:val="21"/>
                <w:szCs w:val="21"/>
              </w:rPr>
              <w:t xml:space="preserve"> </w:t>
            </w:r>
            <w:r>
              <w:rPr>
                <w:spacing w:val="-6"/>
                <w:sz w:val="21"/>
                <w:szCs w:val="21"/>
              </w:rPr>
              <w:t>k</w:t>
            </w:r>
            <w:r>
              <w:rPr>
                <w:spacing w:val="2"/>
                <w:sz w:val="21"/>
                <w:szCs w:val="21"/>
              </w:rPr>
              <w:t>e</w:t>
            </w:r>
            <w:r>
              <w:rPr>
                <w:spacing w:val="-2"/>
                <w:sz w:val="21"/>
                <w:szCs w:val="21"/>
              </w:rPr>
              <w:t>g</w:t>
            </w:r>
            <w:r>
              <w:rPr>
                <w:spacing w:val="-3"/>
                <w:sz w:val="21"/>
                <w:szCs w:val="21"/>
              </w:rPr>
              <w:t>i</w:t>
            </w:r>
            <w:r>
              <w:rPr>
                <w:spacing w:val="2"/>
                <w:sz w:val="21"/>
                <w:szCs w:val="21"/>
              </w:rPr>
              <w:t>a</w:t>
            </w:r>
            <w:r>
              <w:rPr>
                <w:spacing w:val="-3"/>
                <w:sz w:val="21"/>
                <w:szCs w:val="21"/>
              </w:rPr>
              <w:t>t</w:t>
            </w:r>
            <w:r>
              <w:rPr>
                <w:spacing w:val="2"/>
                <w:sz w:val="21"/>
                <w:szCs w:val="21"/>
              </w:rPr>
              <w:t>a</w:t>
            </w:r>
            <w:r>
              <w:rPr>
                <w:sz w:val="21"/>
                <w:szCs w:val="21"/>
              </w:rPr>
              <w:t>n</w:t>
            </w:r>
            <w:r>
              <w:rPr>
                <w:spacing w:val="1"/>
                <w:sz w:val="21"/>
                <w:szCs w:val="21"/>
              </w:rPr>
              <w:t xml:space="preserve"> </w:t>
            </w:r>
            <w:r>
              <w:rPr>
                <w:spacing w:val="-2"/>
                <w:sz w:val="21"/>
                <w:szCs w:val="21"/>
              </w:rPr>
              <w:t>p</w:t>
            </w:r>
            <w:r>
              <w:rPr>
                <w:spacing w:val="2"/>
                <w:sz w:val="21"/>
                <w:szCs w:val="21"/>
              </w:rPr>
              <w:t>e</w:t>
            </w:r>
            <w:r>
              <w:rPr>
                <w:spacing w:val="-2"/>
                <w:sz w:val="21"/>
                <w:szCs w:val="21"/>
              </w:rPr>
              <w:t>n</w:t>
            </w:r>
            <w:r>
              <w:rPr>
                <w:spacing w:val="2"/>
                <w:sz w:val="21"/>
                <w:szCs w:val="21"/>
              </w:rPr>
              <w:t>e</w:t>
            </w:r>
            <w:r>
              <w:rPr>
                <w:spacing w:val="-3"/>
                <w:sz w:val="21"/>
                <w:szCs w:val="21"/>
              </w:rPr>
              <w:t>l</w:t>
            </w:r>
            <w:r>
              <w:rPr>
                <w:spacing w:val="1"/>
                <w:sz w:val="21"/>
                <w:szCs w:val="21"/>
              </w:rPr>
              <w:t>i</w:t>
            </w:r>
            <w:r>
              <w:rPr>
                <w:spacing w:val="-3"/>
                <w:sz w:val="21"/>
                <w:szCs w:val="21"/>
              </w:rPr>
              <w:t>ti</w:t>
            </w:r>
            <w:r>
              <w:rPr>
                <w:spacing w:val="2"/>
                <w:sz w:val="21"/>
                <w:szCs w:val="21"/>
              </w:rPr>
              <w:t>an</w:t>
            </w:r>
            <w:r>
              <w:rPr>
                <w:sz w:val="21"/>
                <w:szCs w:val="21"/>
              </w:rPr>
              <w:t>,</w:t>
            </w:r>
            <w:r>
              <w:rPr>
                <w:spacing w:val="-1"/>
                <w:sz w:val="21"/>
                <w:szCs w:val="21"/>
              </w:rPr>
              <w:t xml:space="preserve"> </w:t>
            </w:r>
            <w:r>
              <w:rPr>
                <w:spacing w:val="2"/>
                <w:sz w:val="21"/>
                <w:szCs w:val="21"/>
              </w:rPr>
              <w:t>b</w:t>
            </w:r>
            <w:r>
              <w:rPr>
                <w:spacing w:val="-2"/>
                <w:sz w:val="21"/>
                <w:szCs w:val="21"/>
              </w:rPr>
              <w:t>a</w:t>
            </w:r>
            <w:r>
              <w:rPr>
                <w:spacing w:val="1"/>
                <w:sz w:val="21"/>
                <w:szCs w:val="21"/>
              </w:rPr>
              <w:t>i</w:t>
            </w:r>
            <w:r>
              <w:rPr>
                <w:sz w:val="21"/>
                <w:szCs w:val="21"/>
              </w:rPr>
              <w:t xml:space="preserve">k </w:t>
            </w:r>
            <w:r>
              <w:rPr>
                <w:spacing w:val="-2"/>
                <w:sz w:val="21"/>
                <w:szCs w:val="21"/>
              </w:rPr>
              <w:t>d</w:t>
            </w:r>
            <w:r>
              <w:rPr>
                <w:sz w:val="21"/>
                <w:szCs w:val="21"/>
              </w:rPr>
              <w:t>i</w:t>
            </w:r>
            <w:r>
              <w:rPr>
                <w:spacing w:val="1"/>
                <w:sz w:val="21"/>
                <w:szCs w:val="21"/>
              </w:rPr>
              <w:t xml:space="preserve"> </w:t>
            </w:r>
            <w:r>
              <w:rPr>
                <w:spacing w:val="-2"/>
                <w:sz w:val="21"/>
                <w:szCs w:val="21"/>
              </w:rPr>
              <w:t>pe</w:t>
            </w:r>
            <w:r>
              <w:rPr>
                <w:spacing w:val="-3"/>
                <w:sz w:val="21"/>
                <w:szCs w:val="21"/>
              </w:rPr>
              <w:t>r</w:t>
            </w:r>
            <w:r>
              <w:rPr>
                <w:spacing w:val="-2"/>
                <w:sz w:val="21"/>
                <w:szCs w:val="21"/>
              </w:rPr>
              <w:t>g</w:t>
            </w:r>
            <w:r>
              <w:rPr>
                <w:spacing w:val="2"/>
                <w:sz w:val="21"/>
                <w:szCs w:val="21"/>
              </w:rPr>
              <w:t>u</w:t>
            </w:r>
            <w:r>
              <w:rPr>
                <w:spacing w:val="-3"/>
                <w:sz w:val="21"/>
                <w:szCs w:val="21"/>
              </w:rPr>
              <w:t>r</w:t>
            </w:r>
            <w:r>
              <w:rPr>
                <w:spacing w:val="2"/>
                <w:sz w:val="21"/>
                <w:szCs w:val="21"/>
              </w:rPr>
              <w:t>u</w:t>
            </w:r>
            <w:r>
              <w:rPr>
                <w:spacing w:val="-2"/>
                <w:sz w:val="21"/>
                <w:szCs w:val="21"/>
              </w:rPr>
              <w:t>a</w:t>
            </w:r>
            <w:r>
              <w:rPr>
                <w:sz w:val="21"/>
                <w:szCs w:val="21"/>
              </w:rPr>
              <w:t>n</w:t>
            </w:r>
            <w:r>
              <w:rPr>
                <w:spacing w:val="-1"/>
                <w:sz w:val="21"/>
                <w:szCs w:val="21"/>
              </w:rPr>
              <w:t xml:space="preserve"> </w:t>
            </w:r>
            <w:r>
              <w:rPr>
                <w:spacing w:val="1"/>
                <w:w w:val="101"/>
                <w:sz w:val="21"/>
                <w:szCs w:val="21"/>
              </w:rPr>
              <w:t>t</w:t>
            </w:r>
            <w:r>
              <w:rPr>
                <w:spacing w:val="-3"/>
                <w:w w:val="101"/>
                <w:sz w:val="21"/>
                <w:szCs w:val="21"/>
              </w:rPr>
              <w:t>i</w:t>
            </w:r>
            <w:r>
              <w:rPr>
                <w:spacing w:val="2"/>
                <w:sz w:val="21"/>
                <w:szCs w:val="21"/>
              </w:rPr>
              <w:t>n</w:t>
            </w:r>
            <w:r>
              <w:rPr>
                <w:spacing w:val="-2"/>
                <w:sz w:val="21"/>
                <w:szCs w:val="21"/>
              </w:rPr>
              <w:t>gg</w:t>
            </w:r>
            <w:r>
              <w:rPr>
                <w:w w:val="101"/>
                <w:sz w:val="21"/>
                <w:szCs w:val="21"/>
              </w:rPr>
              <w:t xml:space="preserve">i </w:t>
            </w:r>
            <w:r>
              <w:rPr>
                <w:spacing w:val="2"/>
                <w:sz w:val="21"/>
                <w:szCs w:val="21"/>
              </w:rPr>
              <w:t>p</w:t>
            </w:r>
            <w:r>
              <w:rPr>
                <w:spacing w:val="-2"/>
                <w:sz w:val="21"/>
                <w:szCs w:val="21"/>
              </w:rPr>
              <w:t>e</w:t>
            </w:r>
            <w:r>
              <w:rPr>
                <w:spacing w:val="2"/>
                <w:sz w:val="21"/>
                <w:szCs w:val="21"/>
              </w:rPr>
              <w:t>n</w:t>
            </w:r>
            <w:r>
              <w:rPr>
                <w:spacing w:val="-6"/>
                <w:sz w:val="21"/>
                <w:szCs w:val="21"/>
              </w:rPr>
              <w:t>g</w:t>
            </w:r>
            <w:r>
              <w:rPr>
                <w:spacing w:val="2"/>
                <w:sz w:val="21"/>
                <w:szCs w:val="21"/>
              </w:rPr>
              <w:t>u</w:t>
            </w:r>
            <w:r>
              <w:rPr>
                <w:spacing w:val="-3"/>
                <w:sz w:val="21"/>
                <w:szCs w:val="21"/>
              </w:rPr>
              <w:t>s</w:t>
            </w:r>
            <w:r>
              <w:rPr>
                <w:spacing w:val="2"/>
                <w:sz w:val="21"/>
                <w:szCs w:val="21"/>
              </w:rPr>
              <w:t>u</w:t>
            </w:r>
            <w:r>
              <w:rPr>
                <w:sz w:val="21"/>
                <w:szCs w:val="21"/>
              </w:rPr>
              <w:t>l</w:t>
            </w:r>
            <w:r>
              <w:rPr>
                <w:spacing w:val="-2"/>
                <w:sz w:val="21"/>
                <w:szCs w:val="21"/>
              </w:rPr>
              <w:t xml:space="preserve"> </w:t>
            </w:r>
            <w:r>
              <w:rPr>
                <w:spacing w:val="-5"/>
                <w:sz w:val="21"/>
                <w:szCs w:val="21"/>
              </w:rPr>
              <w:t>m</w:t>
            </w:r>
            <w:r>
              <w:rPr>
                <w:spacing w:val="2"/>
                <w:sz w:val="21"/>
                <w:szCs w:val="21"/>
              </w:rPr>
              <w:t>a</w:t>
            </w:r>
            <w:r>
              <w:rPr>
                <w:spacing w:val="-2"/>
                <w:sz w:val="21"/>
                <w:szCs w:val="21"/>
              </w:rPr>
              <w:t>u</w:t>
            </w:r>
            <w:r>
              <w:rPr>
                <w:spacing w:val="2"/>
                <w:sz w:val="21"/>
                <w:szCs w:val="21"/>
              </w:rPr>
              <w:t>p</w:t>
            </w:r>
            <w:r>
              <w:rPr>
                <w:spacing w:val="-2"/>
                <w:sz w:val="21"/>
                <w:szCs w:val="21"/>
              </w:rPr>
              <w:t>u</w:t>
            </w:r>
            <w:r>
              <w:rPr>
                <w:sz w:val="21"/>
                <w:szCs w:val="21"/>
              </w:rPr>
              <w:t>n</w:t>
            </w:r>
            <w:r>
              <w:rPr>
                <w:spacing w:val="4"/>
                <w:sz w:val="21"/>
                <w:szCs w:val="21"/>
              </w:rPr>
              <w:t xml:space="preserve"> </w:t>
            </w:r>
            <w:r>
              <w:rPr>
                <w:spacing w:val="-3"/>
                <w:sz w:val="21"/>
                <w:szCs w:val="21"/>
              </w:rPr>
              <w:t>i</w:t>
            </w:r>
            <w:r>
              <w:rPr>
                <w:spacing w:val="-2"/>
                <w:sz w:val="21"/>
                <w:szCs w:val="21"/>
              </w:rPr>
              <w:t>n</w:t>
            </w:r>
            <w:r>
              <w:rPr>
                <w:spacing w:val="1"/>
                <w:sz w:val="21"/>
                <w:szCs w:val="21"/>
              </w:rPr>
              <w:t>s</w:t>
            </w:r>
            <w:r>
              <w:rPr>
                <w:spacing w:val="-3"/>
                <w:sz w:val="21"/>
                <w:szCs w:val="21"/>
              </w:rPr>
              <w:t>t</w:t>
            </w:r>
            <w:r>
              <w:rPr>
                <w:spacing w:val="1"/>
                <w:sz w:val="21"/>
                <w:szCs w:val="21"/>
              </w:rPr>
              <w:t>i</w:t>
            </w:r>
            <w:r>
              <w:rPr>
                <w:spacing w:val="-3"/>
                <w:sz w:val="21"/>
                <w:szCs w:val="21"/>
              </w:rPr>
              <w:t>t</w:t>
            </w:r>
            <w:r>
              <w:rPr>
                <w:spacing w:val="2"/>
                <w:sz w:val="21"/>
                <w:szCs w:val="21"/>
              </w:rPr>
              <w:t>u</w:t>
            </w:r>
            <w:r>
              <w:rPr>
                <w:spacing w:val="-3"/>
                <w:sz w:val="21"/>
                <w:szCs w:val="21"/>
              </w:rPr>
              <w:t>s</w:t>
            </w:r>
            <w:r>
              <w:rPr>
                <w:sz w:val="21"/>
                <w:szCs w:val="21"/>
              </w:rPr>
              <w:t>i</w:t>
            </w:r>
            <w:r>
              <w:rPr>
                <w:spacing w:val="3"/>
                <w:sz w:val="21"/>
                <w:szCs w:val="21"/>
              </w:rPr>
              <w:t xml:space="preserve"> </w:t>
            </w:r>
            <w:r>
              <w:rPr>
                <w:spacing w:val="-5"/>
                <w:w w:val="101"/>
                <w:sz w:val="21"/>
                <w:szCs w:val="21"/>
              </w:rPr>
              <w:t>m</w:t>
            </w:r>
            <w:r>
              <w:rPr>
                <w:spacing w:val="1"/>
                <w:w w:val="101"/>
                <w:sz w:val="21"/>
                <w:szCs w:val="21"/>
              </w:rPr>
              <w:t>it</w:t>
            </w:r>
            <w:r>
              <w:rPr>
                <w:spacing w:val="-3"/>
                <w:sz w:val="21"/>
                <w:szCs w:val="21"/>
              </w:rPr>
              <w:t>r</w:t>
            </w:r>
            <w:r>
              <w:rPr>
                <w:spacing w:val="2"/>
                <w:w w:val="101"/>
                <w:sz w:val="21"/>
                <w:szCs w:val="21"/>
              </w:rPr>
              <w:t>a</w:t>
            </w:r>
            <w:r>
              <w:rPr>
                <w:sz w:val="21"/>
                <w:szCs w:val="21"/>
              </w:rP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673C54">
            <w:pPr>
              <w:spacing w:line="200" w:lineRule="exact"/>
            </w:pPr>
          </w:p>
          <w:p w:rsidR="00673C54" w:rsidRDefault="009F2C88">
            <w:pPr>
              <w:ind w:left="382" w:right="383"/>
              <w:jc w:val="center"/>
              <w:rPr>
                <w:sz w:val="21"/>
                <w:szCs w:val="21"/>
              </w:rPr>
            </w:pPr>
            <w:r>
              <w:rPr>
                <w:spacing w:val="2"/>
                <w:sz w:val="21"/>
                <w:szCs w:val="21"/>
              </w:rPr>
              <w:t>25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721"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492"/>
        </w:trPr>
        <w:tc>
          <w:tcPr>
            <w:tcW w:w="564"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63" w:right="156"/>
              <w:jc w:val="center"/>
              <w:rPr>
                <w:sz w:val="21"/>
                <w:szCs w:val="21"/>
              </w:rPr>
            </w:pPr>
            <w:r>
              <w:rPr>
                <w:spacing w:val="2"/>
                <w:sz w:val="21"/>
                <w:szCs w:val="21"/>
              </w:rPr>
              <w:t>2.</w:t>
            </w:r>
          </w:p>
        </w:tc>
        <w:tc>
          <w:tcPr>
            <w:tcW w:w="603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99"/>
              <w:rPr>
                <w:sz w:val="21"/>
                <w:szCs w:val="21"/>
              </w:rPr>
            </w:pPr>
            <w:r>
              <w:rPr>
                <w:spacing w:val="-1"/>
                <w:sz w:val="21"/>
                <w:szCs w:val="21"/>
              </w:rPr>
              <w:t>D</w:t>
            </w:r>
            <w:r>
              <w:rPr>
                <w:spacing w:val="2"/>
                <w:sz w:val="21"/>
                <w:szCs w:val="21"/>
              </w:rPr>
              <w:t>u</w:t>
            </w:r>
            <w:r>
              <w:rPr>
                <w:spacing w:val="-2"/>
                <w:sz w:val="21"/>
                <w:szCs w:val="21"/>
              </w:rPr>
              <w:t>ku</w:t>
            </w:r>
            <w:r>
              <w:rPr>
                <w:spacing w:val="2"/>
                <w:sz w:val="21"/>
                <w:szCs w:val="21"/>
              </w:rPr>
              <w:t>n</w:t>
            </w:r>
            <w:r>
              <w:rPr>
                <w:spacing w:val="-6"/>
                <w:sz w:val="21"/>
                <w:szCs w:val="21"/>
              </w:rPr>
              <w:t>g</w:t>
            </w:r>
            <w:r>
              <w:rPr>
                <w:spacing w:val="2"/>
                <w:sz w:val="21"/>
                <w:szCs w:val="21"/>
              </w:rPr>
              <w:t>a</w:t>
            </w:r>
            <w:r>
              <w:rPr>
                <w:sz w:val="21"/>
                <w:szCs w:val="21"/>
              </w:rPr>
              <w:t>n</w:t>
            </w:r>
            <w:r>
              <w:rPr>
                <w:spacing w:val="-2"/>
                <w:sz w:val="21"/>
                <w:szCs w:val="21"/>
              </w:rPr>
              <w:t xml:space="preserve"> h</w:t>
            </w:r>
            <w:r>
              <w:rPr>
                <w:spacing w:val="2"/>
                <w:sz w:val="21"/>
                <w:szCs w:val="21"/>
              </w:rPr>
              <w:t>a</w:t>
            </w:r>
            <w:r>
              <w:rPr>
                <w:spacing w:val="-3"/>
                <w:sz w:val="21"/>
                <w:szCs w:val="21"/>
              </w:rPr>
              <w:t>s</w:t>
            </w:r>
            <w:r>
              <w:rPr>
                <w:spacing w:val="1"/>
                <w:sz w:val="21"/>
                <w:szCs w:val="21"/>
              </w:rPr>
              <w:t>i</w:t>
            </w:r>
            <w:r>
              <w:rPr>
                <w:sz w:val="21"/>
                <w:szCs w:val="21"/>
              </w:rPr>
              <w:t>l</w:t>
            </w:r>
            <w:r>
              <w:rPr>
                <w:spacing w:val="-2"/>
                <w:sz w:val="21"/>
                <w:szCs w:val="21"/>
              </w:rPr>
              <w:t xml:space="preserve"> </w:t>
            </w:r>
            <w:r>
              <w:rPr>
                <w:spacing w:val="2"/>
                <w:sz w:val="21"/>
                <w:szCs w:val="21"/>
              </w:rPr>
              <w:t>p</w:t>
            </w:r>
            <w:r>
              <w:rPr>
                <w:spacing w:val="-2"/>
                <w:sz w:val="21"/>
                <w:szCs w:val="21"/>
              </w:rPr>
              <w:t>en</w:t>
            </w:r>
            <w:r>
              <w:rPr>
                <w:spacing w:val="2"/>
                <w:sz w:val="21"/>
                <w:szCs w:val="21"/>
              </w:rPr>
              <w:t>e</w:t>
            </w:r>
            <w:r>
              <w:rPr>
                <w:spacing w:val="-3"/>
                <w:sz w:val="21"/>
                <w:szCs w:val="21"/>
              </w:rPr>
              <w:t>l</w:t>
            </w:r>
            <w:r>
              <w:rPr>
                <w:spacing w:val="1"/>
                <w:sz w:val="21"/>
                <w:szCs w:val="21"/>
              </w:rPr>
              <w:t>it</w:t>
            </w:r>
            <w:r>
              <w:rPr>
                <w:spacing w:val="-3"/>
                <w:sz w:val="21"/>
                <w:szCs w:val="21"/>
              </w:rPr>
              <w:t>i</w:t>
            </w:r>
            <w:r>
              <w:rPr>
                <w:spacing w:val="-2"/>
                <w:sz w:val="21"/>
                <w:szCs w:val="21"/>
              </w:rPr>
              <w:t>a</w:t>
            </w:r>
            <w:r>
              <w:rPr>
                <w:sz w:val="21"/>
                <w:szCs w:val="21"/>
              </w:rPr>
              <w:t>n</w:t>
            </w:r>
            <w:r>
              <w:rPr>
                <w:spacing w:val="6"/>
                <w:sz w:val="21"/>
                <w:szCs w:val="21"/>
              </w:rPr>
              <w:t xml:space="preserve"> </w:t>
            </w:r>
            <w:r>
              <w:rPr>
                <w:spacing w:val="-3"/>
                <w:sz w:val="21"/>
                <w:szCs w:val="21"/>
              </w:rPr>
              <w:t>t</w:t>
            </w:r>
            <w:r>
              <w:rPr>
                <w:spacing w:val="2"/>
                <w:sz w:val="21"/>
                <w:szCs w:val="21"/>
              </w:rPr>
              <w:t>e</w:t>
            </w:r>
            <w:r>
              <w:rPr>
                <w:spacing w:val="-3"/>
                <w:sz w:val="21"/>
                <w:szCs w:val="21"/>
              </w:rPr>
              <w:t>r</w:t>
            </w:r>
            <w:r>
              <w:rPr>
                <w:spacing w:val="-2"/>
                <w:sz w:val="21"/>
                <w:szCs w:val="21"/>
              </w:rPr>
              <w:t>da</w:t>
            </w:r>
            <w:r>
              <w:rPr>
                <w:spacing w:val="2"/>
                <w:sz w:val="21"/>
                <w:szCs w:val="21"/>
              </w:rPr>
              <w:t>hu</w:t>
            </w:r>
            <w:r>
              <w:rPr>
                <w:spacing w:val="-3"/>
                <w:sz w:val="21"/>
                <w:szCs w:val="21"/>
              </w:rPr>
              <w:t>l</w:t>
            </w:r>
            <w:r>
              <w:rPr>
                <w:sz w:val="21"/>
                <w:szCs w:val="21"/>
              </w:rPr>
              <w:t xml:space="preserve">u </w:t>
            </w:r>
            <w:r>
              <w:rPr>
                <w:spacing w:val="-2"/>
                <w:sz w:val="21"/>
                <w:szCs w:val="21"/>
              </w:rPr>
              <w:t>u</w:t>
            </w:r>
            <w:r>
              <w:rPr>
                <w:spacing w:val="2"/>
                <w:sz w:val="21"/>
                <w:szCs w:val="21"/>
              </w:rPr>
              <w:t>n</w:t>
            </w:r>
            <w:r>
              <w:rPr>
                <w:spacing w:val="-3"/>
                <w:sz w:val="21"/>
                <w:szCs w:val="21"/>
              </w:rPr>
              <w:t>t</w:t>
            </w:r>
            <w:r>
              <w:rPr>
                <w:spacing w:val="2"/>
                <w:sz w:val="21"/>
                <w:szCs w:val="21"/>
              </w:rPr>
              <w:t>u</w:t>
            </w:r>
            <w:r>
              <w:rPr>
                <w:sz w:val="21"/>
                <w:szCs w:val="21"/>
              </w:rPr>
              <w:t>k</w:t>
            </w:r>
            <w:r>
              <w:rPr>
                <w:spacing w:val="-1"/>
                <w:sz w:val="21"/>
                <w:szCs w:val="21"/>
              </w:rPr>
              <w:t xml:space="preserve"> </w:t>
            </w:r>
            <w:r>
              <w:rPr>
                <w:spacing w:val="-5"/>
                <w:sz w:val="21"/>
                <w:szCs w:val="21"/>
              </w:rPr>
              <w:t>m</w:t>
            </w:r>
            <w:r>
              <w:rPr>
                <w:spacing w:val="2"/>
                <w:sz w:val="21"/>
                <w:szCs w:val="21"/>
              </w:rPr>
              <w:t>e</w:t>
            </w:r>
            <w:r>
              <w:rPr>
                <w:spacing w:val="-2"/>
                <w:sz w:val="21"/>
                <w:szCs w:val="21"/>
              </w:rPr>
              <w:t>nc</w:t>
            </w:r>
            <w:r>
              <w:rPr>
                <w:spacing w:val="2"/>
                <w:sz w:val="21"/>
                <w:szCs w:val="21"/>
              </w:rPr>
              <w:t>a</w:t>
            </w:r>
            <w:r>
              <w:rPr>
                <w:spacing w:val="-2"/>
                <w:sz w:val="21"/>
                <w:szCs w:val="21"/>
              </w:rPr>
              <w:t>pa</w:t>
            </w:r>
            <w:r>
              <w:rPr>
                <w:sz w:val="21"/>
                <w:szCs w:val="21"/>
              </w:rPr>
              <w:t>i</w:t>
            </w:r>
            <w:r>
              <w:rPr>
                <w:spacing w:val="6"/>
                <w:sz w:val="21"/>
                <w:szCs w:val="21"/>
              </w:rPr>
              <w:t xml:space="preserve"> </w:t>
            </w:r>
            <w:r>
              <w:rPr>
                <w:spacing w:val="-3"/>
                <w:sz w:val="21"/>
                <w:szCs w:val="21"/>
              </w:rPr>
              <w:t>s</w:t>
            </w:r>
            <w:r>
              <w:rPr>
                <w:spacing w:val="2"/>
                <w:w w:val="101"/>
                <w:sz w:val="21"/>
                <w:szCs w:val="21"/>
              </w:rPr>
              <w:t>a</w:t>
            </w:r>
            <w:r>
              <w:rPr>
                <w:spacing w:val="-3"/>
                <w:sz w:val="21"/>
                <w:szCs w:val="21"/>
              </w:rPr>
              <w:t>s</w:t>
            </w:r>
            <w:r>
              <w:rPr>
                <w:spacing w:val="2"/>
                <w:w w:val="101"/>
                <w:sz w:val="21"/>
                <w:szCs w:val="21"/>
              </w:rPr>
              <w:t>a</w:t>
            </w:r>
            <w:r>
              <w:rPr>
                <w:spacing w:val="-3"/>
                <w:sz w:val="21"/>
                <w:szCs w:val="21"/>
              </w:rPr>
              <w:t>r</w:t>
            </w:r>
            <w:r>
              <w:rPr>
                <w:spacing w:val="-2"/>
                <w:w w:val="101"/>
                <w:sz w:val="21"/>
                <w:szCs w:val="21"/>
              </w:rPr>
              <w:t>a</w:t>
            </w:r>
            <w:r>
              <w:rPr>
                <w:spacing w:val="2"/>
                <w:sz w:val="21"/>
                <w:szCs w:val="21"/>
              </w:rPr>
              <w:t>n</w:t>
            </w:r>
            <w:r>
              <w:rPr>
                <w:spacing w:val="1"/>
                <w:w w:val="101"/>
                <w:sz w:val="21"/>
                <w:szCs w:val="21"/>
              </w:rPr>
              <w:t>/</w:t>
            </w:r>
            <w:r>
              <w:rPr>
                <w:spacing w:val="-7"/>
                <w:w w:val="101"/>
                <w:sz w:val="21"/>
                <w:szCs w:val="21"/>
              </w:rPr>
              <w:t>l</w:t>
            </w:r>
            <w:r>
              <w:rPr>
                <w:spacing w:val="2"/>
                <w:sz w:val="21"/>
                <w:szCs w:val="21"/>
              </w:rPr>
              <w:t>u</w:t>
            </w:r>
            <w:r>
              <w:rPr>
                <w:spacing w:val="-2"/>
                <w:w w:val="101"/>
                <w:sz w:val="21"/>
                <w:szCs w:val="21"/>
              </w:rPr>
              <w:t>a</w:t>
            </w:r>
            <w:r>
              <w:rPr>
                <w:spacing w:val="1"/>
                <w:sz w:val="21"/>
                <w:szCs w:val="21"/>
              </w:rPr>
              <w:t>r</w:t>
            </w:r>
            <w:r>
              <w:rPr>
                <w:spacing w:val="-2"/>
                <w:w w:val="101"/>
                <w:sz w:val="21"/>
                <w:szCs w:val="21"/>
              </w:rPr>
              <w:t>a</w:t>
            </w:r>
            <w:r>
              <w:rPr>
                <w:spacing w:val="2"/>
                <w:sz w:val="21"/>
                <w:szCs w:val="21"/>
              </w:rPr>
              <w:t>n</w:t>
            </w:r>
            <w:r>
              <w:rPr>
                <w:w w:val="101"/>
                <w:sz w:val="21"/>
                <w:szCs w:val="21"/>
              </w:rPr>
              <w:t>:</w:t>
            </w:r>
          </w:p>
          <w:p w:rsidR="00673C54" w:rsidRDefault="009F2C88">
            <w:pPr>
              <w:spacing w:before="2"/>
              <w:ind w:left="99"/>
              <w:rPr>
                <w:sz w:val="21"/>
                <w:szCs w:val="21"/>
              </w:rPr>
            </w:pPr>
            <w:r>
              <w:rPr>
                <w:spacing w:val="-2"/>
                <w:sz w:val="21"/>
                <w:szCs w:val="21"/>
              </w:rPr>
              <w:t>F</w:t>
            </w:r>
            <w:r>
              <w:rPr>
                <w:spacing w:val="2"/>
                <w:sz w:val="21"/>
                <w:szCs w:val="21"/>
              </w:rPr>
              <w:t>o</w:t>
            </w:r>
            <w:r>
              <w:rPr>
                <w:spacing w:val="1"/>
                <w:sz w:val="21"/>
                <w:szCs w:val="21"/>
              </w:rPr>
              <w:t>r</w:t>
            </w:r>
            <w:r>
              <w:rPr>
                <w:spacing w:val="-5"/>
                <w:sz w:val="21"/>
                <w:szCs w:val="21"/>
              </w:rPr>
              <w:t>m</w:t>
            </w:r>
            <w:r>
              <w:rPr>
                <w:spacing w:val="2"/>
                <w:sz w:val="21"/>
                <w:szCs w:val="21"/>
              </w:rPr>
              <w:t>u</w:t>
            </w:r>
            <w:r>
              <w:rPr>
                <w:spacing w:val="-3"/>
                <w:sz w:val="21"/>
                <w:szCs w:val="21"/>
              </w:rPr>
              <w:t>l</w:t>
            </w:r>
            <w:r>
              <w:rPr>
                <w:spacing w:val="2"/>
                <w:sz w:val="21"/>
                <w:szCs w:val="21"/>
              </w:rPr>
              <w:t>a</w:t>
            </w:r>
            <w:r>
              <w:rPr>
                <w:sz w:val="21"/>
                <w:szCs w:val="21"/>
              </w:rPr>
              <w:t>,</w:t>
            </w:r>
            <w:r>
              <w:rPr>
                <w:spacing w:val="-3"/>
                <w:sz w:val="21"/>
                <w:szCs w:val="21"/>
              </w:rPr>
              <w:t xml:space="preserve"> </w:t>
            </w:r>
            <w:r>
              <w:rPr>
                <w:spacing w:val="2"/>
                <w:sz w:val="21"/>
                <w:szCs w:val="21"/>
              </w:rPr>
              <w:t>p</w:t>
            </w:r>
            <w:r>
              <w:rPr>
                <w:spacing w:val="-2"/>
                <w:sz w:val="21"/>
                <w:szCs w:val="21"/>
              </w:rPr>
              <w:t>u</w:t>
            </w:r>
            <w:r>
              <w:rPr>
                <w:spacing w:val="1"/>
                <w:sz w:val="21"/>
                <w:szCs w:val="21"/>
              </w:rPr>
              <w:t>r</w:t>
            </w:r>
            <w:r>
              <w:rPr>
                <w:spacing w:val="-5"/>
                <w:sz w:val="21"/>
                <w:szCs w:val="21"/>
              </w:rPr>
              <w:t>w</w:t>
            </w:r>
            <w:r>
              <w:rPr>
                <w:spacing w:val="2"/>
                <w:sz w:val="21"/>
                <w:szCs w:val="21"/>
              </w:rPr>
              <w:t>a</w:t>
            </w:r>
            <w:r>
              <w:rPr>
                <w:spacing w:val="-3"/>
                <w:sz w:val="21"/>
                <w:szCs w:val="21"/>
              </w:rPr>
              <w:t>r</w:t>
            </w:r>
            <w:r>
              <w:rPr>
                <w:spacing w:val="-2"/>
                <w:sz w:val="21"/>
                <w:szCs w:val="21"/>
              </w:rPr>
              <w:t>u</w:t>
            </w:r>
            <w:r>
              <w:rPr>
                <w:spacing w:val="2"/>
                <w:sz w:val="21"/>
                <w:szCs w:val="21"/>
              </w:rPr>
              <w:t>pa</w:t>
            </w:r>
            <w:r>
              <w:rPr>
                <w:sz w:val="21"/>
                <w:szCs w:val="21"/>
              </w:rPr>
              <w:t>,</w:t>
            </w:r>
            <w:r>
              <w:rPr>
                <w:spacing w:val="-4"/>
                <w:sz w:val="21"/>
                <w:szCs w:val="21"/>
              </w:rPr>
              <w:t xml:space="preserve"> </w:t>
            </w:r>
            <w:r>
              <w:rPr>
                <w:spacing w:val="-2"/>
                <w:sz w:val="21"/>
                <w:szCs w:val="21"/>
              </w:rPr>
              <w:t>h</w:t>
            </w:r>
            <w:r>
              <w:rPr>
                <w:spacing w:val="2"/>
                <w:sz w:val="21"/>
                <w:szCs w:val="21"/>
              </w:rPr>
              <w:t>a</w:t>
            </w:r>
            <w:r>
              <w:rPr>
                <w:spacing w:val="-3"/>
                <w:sz w:val="21"/>
                <w:szCs w:val="21"/>
              </w:rPr>
              <w:t>s</w:t>
            </w:r>
            <w:r>
              <w:rPr>
                <w:spacing w:val="1"/>
                <w:sz w:val="21"/>
                <w:szCs w:val="21"/>
              </w:rPr>
              <w:t>i</w:t>
            </w:r>
            <w:r>
              <w:rPr>
                <w:sz w:val="21"/>
                <w:szCs w:val="21"/>
              </w:rPr>
              <w:t>l</w:t>
            </w:r>
            <w:r>
              <w:rPr>
                <w:spacing w:val="-2"/>
                <w:sz w:val="21"/>
                <w:szCs w:val="21"/>
              </w:rPr>
              <w:t xml:space="preserve"> k</w:t>
            </w:r>
            <w:r>
              <w:rPr>
                <w:spacing w:val="2"/>
                <w:sz w:val="21"/>
                <w:szCs w:val="21"/>
              </w:rPr>
              <w:t>a</w:t>
            </w:r>
            <w:r>
              <w:rPr>
                <w:spacing w:val="1"/>
                <w:sz w:val="21"/>
                <w:szCs w:val="21"/>
              </w:rPr>
              <w:t>j</w:t>
            </w:r>
            <w:r>
              <w:rPr>
                <w:spacing w:val="-3"/>
                <w:sz w:val="21"/>
                <w:szCs w:val="21"/>
              </w:rPr>
              <w:t>i</w:t>
            </w:r>
            <w:r>
              <w:rPr>
                <w:spacing w:val="-2"/>
                <w:sz w:val="21"/>
                <w:szCs w:val="21"/>
              </w:rPr>
              <w:t>a</w:t>
            </w:r>
            <w:r>
              <w:rPr>
                <w:spacing w:val="2"/>
                <w:sz w:val="21"/>
                <w:szCs w:val="21"/>
              </w:rPr>
              <w:t>n</w:t>
            </w:r>
            <w:r>
              <w:rPr>
                <w:sz w:val="21"/>
                <w:szCs w:val="21"/>
              </w:rPr>
              <w:t>,</w:t>
            </w:r>
            <w:r>
              <w:rPr>
                <w:spacing w:val="1"/>
                <w:sz w:val="21"/>
                <w:szCs w:val="21"/>
              </w:rPr>
              <w:t xml:space="preserve"> </w:t>
            </w:r>
            <w:r>
              <w:rPr>
                <w:spacing w:val="-5"/>
                <w:sz w:val="21"/>
                <w:szCs w:val="21"/>
              </w:rPr>
              <w:t>m</w:t>
            </w:r>
            <w:r>
              <w:rPr>
                <w:spacing w:val="2"/>
                <w:sz w:val="21"/>
                <w:szCs w:val="21"/>
              </w:rPr>
              <w:t>o</w:t>
            </w:r>
            <w:r>
              <w:rPr>
                <w:spacing w:val="-2"/>
                <w:sz w:val="21"/>
                <w:szCs w:val="21"/>
              </w:rPr>
              <w:t>d</w:t>
            </w:r>
            <w:r>
              <w:rPr>
                <w:spacing w:val="2"/>
                <w:sz w:val="21"/>
                <w:szCs w:val="21"/>
              </w:rPr>
              <w:t>e</w:t>
            </w:r>
            <w:r>
              <w:rPr>
                <w:spacing w:val="-3"/>
                <w:sz w:val="21"/>
                <w:szCs w:val="21"/>
              </w:rPr>
              <w:t>l</w:t>
            </w:r>
            <w:r>
              <w:rPr>
                <w:sz w:val="21"/>
                <w:szCs w:val="21"/>
              </w:rPr>
              <w:t>,</w:t>
            </w:r>
            <w:r>
              <w:rPr>
                <w:spacing w:val="1"/>
                <w:sz w:val="21"/>
                <w:szCs w:val="21"/>
              </w:rPr>
              <w:t xml:space="preserve"> </w:t>
            </w:r>
            <w:r>
              <w:rPr>
                <w:spacing w:val="2"/>
                <w:sz w:val="21"/>
                <w:szCs w:val="21"/>
              </w:rPr>
              <w:t>p</w:t>
            </w:r>
            <w:r>
              <w:rPr>
                <w:spacing w:val="-3"/>
                <w:sz w:val="21"/>
                <w:szCs w:val="21"/>
              </w:rPr>
              <w:t>r</w:t>
            </w:r>
            <w:r>
              <w:rPr>
                <w:spacing w:val="-2"/>
                <w:sz w:val="21"/>
                <w:szCs w:val="21"/>
              </w:rPr>
              <w:t>o</w:t>
            </w:r>
            <w:r>
              <w:rPr>
                <w:spacing w:val="2"/>
                <w:sz w:val="21"/>
                <w:szCs w:val="21"/>
              </w:rPr>
              <w:t>d</w:t>
            </w:r>
            <w:r>
              <w:rPr>
                <w:spacing w:val="-2"/>
                <w:sz w:val="21"/>
                <w:szCs w:val="21"/>
              </w:rPr>
              <w:t>uk</w:t>
            </w:r>
            <w:r>
              <w:rPr>
                <w:sz w:val="21"/>
                <w:szCs w:val="21"/>
              </w:rPr>
              <w:t>,</w:t>
            </w:r>
            <w:r>
              <w:rPr>
                <w:spacing w:val="-2"/>
                <w:sz w:val="21"/>
                <w:szCs w:val="21"/>
              </w:rPr>
              <w:t xml:space="preserve"> </w:t>
            </w:r>
            <w:r>
              <w:rPr>
                <w:spacing w:val="2"/>
                <w:sz w:val="21"/>
                <w:szCs w:val="21"/>
              </w:rPr>
              <w:t>d</w:t>
            </w:r>
            <w:r>
              <w:rPr>
                <w:spacing w:val="1"/>
                <w:sz w:val="21"/>
                <w:szCs w:val="21"/>
              </w:rPr>
              <w:t>s</w:t>
            </w:r>
            <w:r>
              <w:rPr>
                <w:spacing w:val="1"/>
                <w:w w:val="101"/>
                <w:sz w:val="21"/>
                <w:szCs w:val="21"/>
              </w:rPr>
              <w:t>t</w:t>
            </w:r>
            <w:r>
              <w:rPr>
                <w:sz w:val="21"/>
                <w:szCs w:val="21"/>
              </w:rP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1" w:line="100" w:lineRule="exact"/>
              <w:rPr>
                <w:sz w:val="11"/>
                <w:szCs w:val="11"/>
              </w:rPr>
            </w:pPr>
          </w:p>
          <w:p w:rsidR="00673C54" w:rsidRDefault="009F2C88">
            <w:pPr>
              <w:ind w:left="382" w:right="382"/>
              <w:jc w:val="center"/>
              <w:rPr>
                <w:sz w:val="21"/>
                <w:szCs w:val="21"/>
              </w:rPr>
            </w:pPr>
            <w:r>
              <w:rPr>
                <w:spacing w:val="2"/>
                <w:sz w:val="21"/>
                <w:szCs w:val="21"/>
              </w:rPr>
              <w:t>25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721"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492"/>
        </w:trPr>
        <w:tc>
          <w:tcPr>
            <w:tcW w:w="564"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63" w:right="156"/>
              <w:jc w:val="center"/>
              <w:rPr>
                <w:sz w:val="21"/>
                <w:szCs w:val="21"/>
              </w:rPr>
            </w:pPr>
            <w:r>
              <w:rPr>
                <w:spacing w:val="2"/>
                <w:sz w:val="21"/>
                <w:szCs w:val="21"/>
              </w:rPr>
              <w:t>3.</w:t>
            </w:r>
          </w:p>
        </w:tc>
        <w:tc>
          <w:tcPr>
            <w:tcW w:w="603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99"/>
              <w:rPr>
                <w:sz w:val="21"/>
                <w:szCs w:val="21"/>
              </w:rPr>
            </w:pPr>
            <w:r>
              <w:rPr>
                <w:spacing w:val="-1"/>
                <w:sz w:val="21"/>
                <w:szCs w:val="21"/>
              </w:rPr>
              <w:t>O</w:t>
            </w:r>
            <w:r>
              <w:rPr>
                <w:spacing w:val="1"/>
                <w:sz w:val="21"/>
                <w:szCs w:val="21"/>
              </w:rPr>
              <w:t>r</w:t>
            </w:r>
            <w:r>
              <w:rPr>
                <w:spacing w:val="-2"/>
                <w:sz w:val="21"/>
                <w:szCs w:val="21"/>
              </w:rPr>
              <w:t>ga</w:t>
            </w:r>
            <w:r>
              <w:rPr>
                <w:spacing w:val="2"/>
                <w:sz w:val="21"/>
                <w:szCs w:val="21"/>
              </w:rPr>
              <w:t>n</w:t>
            </w:r>
            <w:r>
              <w:rPr>
                <w:spacing w:val="-3"/>
                <w:sz w:val="21"/>
                <w:szCs w:val="21"/>
              </w:rPr>
              <w:t>i</w:t>
            </w:r>
            <w:r>
              <w:rPr>
                <w:spacing w:val="1"/>
                <w:sz w:val="21"/>
                <w:szCs w:val="21"/>
              </w:rPr>
              <w:t>s</w:t>
            </w:r>
            <w:r>
              <w:rPr>
                <w:spacing w:val="-2"/>
                <w:sz w:val="21"/>
                <w:szCs w:val="21"/>
              </w:rPr>
              <w:t>a</w:t>
            </w:r>
            <w:r>
              <w:rPr>
                <w:spacing w:val="1"/>
                <w:sz w:val="21"/>
                <w:szCs w:val="21"/>
              </w:rPr>
              <w:t>si</w:t>
            </w:r>
            <w:r>
              <w:rPr>
                <w:sz w:val="21"/>
                <w:szCs w:val="21"/>
              </w:rPr>
              <w:t xml:space="preserve">: </w:t>
            </w:r>
            <w:r>
              <w:rPr>
                <w:spacing w:val="2"/>
                <w:sz w:val="21"/>
                <w:szCs w:val="21"/>
              </w:rPr>
              <w:t>a</w:t>
            </w:r>
            <w:r>
              <w:rPr>
                <w:sz w:val="21"/>
                <w:szCs w:val="21"/>
              </w:rPr>
              <w:t>.</w:t>
            </w:r>
            <w:r>
              <w:rPr>
                <w:spacing w:val="1"/>
                <w:sz w:val="21"/>
                <w:szCs w:val="21"/>
              </w:rPr>
              <w:t xml:space="preserve"> </w:t>
            </w:r>
            <w:r>
              <w:rPr>
                <w:i/>
                <w:spacing w:val="-6"/>
                <w:sz w:val="21"/>
                <w:szCs w:val="21"/>
              </w:rPr>
              <w:t>L</w:t>
            </w:r>
            <w:r>
              <w:rPr>
                <w:i/>
                <w:spacing w:val="2"/>
                <w:sz w:val="21"/>
                <w:szCs w:val="21"/>
              </w:rPr>
              <w:t>e</w:t>
            </w:r>
            <w:r>
              <w:rPr>
                <w:i/>
                <w:spacing w:val="-2"/>
                <w:sz w:val="21"/>
                <w:szCs w:val="21"/>
              </w:rPr>
              <w:t>ad</w:t>
            </w:r>
            <w:r>
              <w:rPr>
                <w:i/>
                <w:spacing w:val="2"/>
                <w:sz w:val="21"/>
                <w:szCs w:val="21"/>
              </w:rPr>
              <w:t>e</w:t>
            </w:r>
            <w:r>
              <w:rPr>
                <w:i/>
                <w:spacing w:val="-3"/>
                <w:sz w:val="21"/>
                <w:szCs w:val="21"/>
              </w:rPr>
              <w:t>rs</w:t>
            </w:r>
            <w:r>
              <w:rPr>
                <w:i/>
                <w:spacing w:val="2"/>
                <w:sz w:val="21"/>
                <w:szCs w:val="21"/>
              </w:rPr>
              <w:t>h</w:t>
            </w:r>
            <w:r>
              <w:rPr>
                <w:i/>
                <w:spacing w:val="-3"/>
                <w:sz w:val="21"/>
                <w:szCs w:val="21"/>
              </w:rPr>
              <w:t>i</w:t>
            </w:r>
            <w:r>
              <w:rPr>
                <w:i/>
                <w:sz w:val="21"/>
                <w:szCs w:val="21"/>
              </w:rPr>
              <w:t>p</w:t>
            </w:r>
            <w:r>
              <w:rPr>
                <w:i/>
                <w:spacing w:val="1"/>
                <w:sz w:val="21"/>
                <w:szCs w:val="21"/>
              </w:rPr>
              <w:t xml:space="preserve"> </w:t>
            </w:r>
            <w:r>
              <w:rPr>
                <w:spacing w:val="2"/>
                <w:sz w:val="21"/>
                <w:szCs w:val="21"/>
              </w:rPr>
              <w:t>d</w:t>
            </w:r>
            <w:r>
              <w:rPr>
                <w:spacing w:val="-2"/>
                <w:sz w:val="21"/>
                <w:szCs w:val="21"/>
              </w:rPr>
              <w:t>a</w:t>
            </w:r>
            <w:r>
              <w:rPr>
                <w:sz w:val="21"/>
                <w:szCs w:val="21"/>
              </w:rPr>
              <w:t>n</w:t>
            </w:r>
            <w:r>
              <w:rPr>
                <w:spacing w:val="3"/>
                <w:sz w:val="21"/>
                <w:szCs w:val="21"/>
              </w:rPr>
              <w:t xml:space="preserve"> </w:t>
            </w:r>
            <w:r>
              <w:rPr>
                <w:i/>
                <w:spacing w:val="-3"/>
                <w:sz w:val="21"/>
                <w:szCs w:val="21"/>
              </w:rPr>
              <w:t>t</w:t>
            </w:r>
            <w:r>
              <w:rPr>
                <w:i/>
                <w:spacing w:val="-2"/>
                <w:sz w:val="21"/>
                <w:szCs w:val="21"/>
              </w:rPr>
              <w:t>e</w:t>
            </w:r>
            <w:r>
              <w:rPr>
                <w:i/>
                <w:spacing w:val="2"/>
                <w:sz w:val="21"/>
                <w:szCs w:val="21"/>
              </w:rPr>
              <w:t>a</w:t>
            </w:r>
            <w:r>
              <w:rPr>
                <w:i/>
                <w:spacing w:val="-1"/>
                <w:sz w:val="21"/>
                <w:szCs w:val="21"/>
              </w:rPr>
              <w:t>m</w:t>
            </w:r>
            <w:r>
              <w:rPr>
                <w:i/>
                <w:spacing w:val="-9"/>
                <w:sz w:val="21"/>
                <w:szCs w:val="21"/>
              </w:rPr>
              <w:t>w</w:t>
            </w:r>
            <w:r>
              <w:rPr>
                <w:i/>
                <w:spacing w:val="2"/>
                <w:sz w:val="21"/>
                <w:szCs w:val="21"/>
              </w:rPr>
              <w:t>o</w:t>
            </w:r>
            <w:r>
              <w:rPr>
                <w:i/>
                <w:spacing w:val="1"/>
                <w:sz w:val="21"/>
                <w:szCs w:val="21"/>
              </w:rPr>
              <w:t>r</w:t>
            </w:r>
            <w:r>
              <w:rPr>
                <w:i/>
                <w:spacing w:val="3"/>
                <w:sz w:val="21"/>
                <w:szCs w:val="21"/>
              </w:rPr>
              <w:t>k</w:t>
            </w:r>
            <w:r>
              <w:rPr>
                <w:sz w:val="21"/>
                <w:szCs w:val="21"/>
              </w:rPr>
              <w:t>,</w:t>
            </w:r>
            <w:r>
              <w:rPr>
                <w:spacing w:val="2"/>
                <w:sz w:val="21"/>
                <w:szCs w:val="21"/>
              </w:rPr>
              <w:t xml:space="preserve"> b</w:t>
            </w:r>
            <w:r>
              <w:rPr>
                <w:sz w:val="21"/>
                <w:szCs w:val="21"/>
              </w:rPr>
              <w:t>.</w:t>
            </w:r>
            <w:r>
              <w:rPr>
                <w:spacing w:val="-2"/>
                <w:sz w:val="21"/>
                <w:szCs w:val="21"/>
              </w:rPr>
              <w:t xml:space="preserve"> </w:t>
            </w:r>
            <w:r>
              <w:rPr>
                <w:spacing w:val="-5"/>
                <w:sz w:val="21"/>
                <w:szCs w:val="21"/>
              </w:rPr>
              <w:t>K</w:t>
            </w:r>
            <w:r>
              <w:rPr>
                <w:spacing w:val="2"/>
                <w:sz w:val="21"/>
                <w:szCs w:val="21"/>
              </w:rPr>
              <w:t>e</w:t>
            </w:r>
            <w:r>
              <w:rPr>
                <w:spacing w:val="-3"/>
                <w:sz w:val="21"/>
                <w:szCs w:val="21"/>
              </w:rPr>
              <w:t>l</w:t>
            </w:r>
            <w:r>
              <w:rPr>
                <w:spacing w:val="2"/>
                <w:sz w:val="21"/>
                <w:szCs w:val="21"/>
              </w:rPr>
              <w:t>en</w:t>
            </w:r>
            <w:r>
              <w:rPr>
                <w:spacing w:val="-2"/>
                <w:sz w:val="21"/>
                <w:szCs w:val="21"/>
              </w:rPr>
              <w:t>g</w:t>
            </w:r>
            <w:r>
              <w:rPr>
                <w:spacing w:val="-6"/>
                <w:sz w:val="21"/>
                <w:szCs w:val="21"/>
              </w:rPr>
              <w:t>k</w:t>
            </w:r>
            <w:r>
              <w:rPr>
                <w:spacing w:val="2"/>
                <w:sz w:val="21"/>
                <w:szCs w:val="21"/>
              </w:rPr>
              <w:t>a</w:t>
            </w:r>
            <w:r>
              <w:rPr>
                <w:spacing w:val="-2"/>
                <w:sz w:val="21"/>
                <w:szCs w:val="21"/>
              </w:rPr>
              <w:t>pa</w:t>
            </w:r>
            <w:r>
              <w:rPr>
                <w:sz w:val="21"/>
                <w:szCs w:val="21"/>
              </w:rPr>
              <w:t>n</w:t>
            </w:r>
            <w:r>
              <w:rPr>
                <w:spacing w:val="5"/>
                <w:sz w:val="21"/>
                <w:szCs w:val="21"/>
              </w:rPr>
              <w:t xml:space="preserve"> </w:t>
            </w:r>
            <w:r>
              <w:rPr>
                <w:spacing w:val="-3"/>
                <w:sz w:val="21"/>
                <w:szCs w:val="21"/>
              </w:rPr>
              <w:t>s</w:t>
            </w:r>
            <w:r>
              <w:rPr>
                <w:spacing w:val="1"/>
                <w:w w:val="101"/>
                <w:sz w:val="21"/>
                <w:szCs w:val="21"/>
              </w:rPr>
              <w:t>i</w:t>
            </w:r>
            <w:r>
              <w:rPr>
                <w:spacing w:val="-3"/>
                <w:sz w:val="21"/>
                <w:szCs w:val="21"/>
              </w:rPr>
              <w:t>s</w:t>
            </w:r>
            <w:r>
              <w:rPr>
                <w:spacing w:val="1"/>
                <w:w w:val="101"/>
                <w:sz w:val="21"/>
                <w:szCs w:val="21"/>
              </w:rPr>
              <w:t>t</w:t>
            </w:r>
            <w:r>
              <w:rPr>
                <w:spacing w:val="2"/>
                <w:w w:val="101"/>
                <w:sz w:val="21"/>
                <w:szCs w:val="21"/>
              </w:rPr>
              <w:t>e</w:t>
            </w:r>
            <w:r>
              <w:rPr>
                <w:w w:val="101"/>
                <w:sz w:val="21"/>
                <w:szCs w:val="21"/>
              </w:rPr>
              <w:t>m</w:t>
            </w:r>
          </w:p>
          <w:p w:rsidR="00673C54" w:rsidRDefault="009F2C88">
            <w:pPr>
              <w:spacing w:line="240" w:lineRule="exact"/>
              <w:ind w:left="99"/>
              <w:rPr>
                <w:sz w:val="21"/>
                <w:szCs w:val="21"/>
              </w:rPr>
            </w:pPr>
            <w:r>
              <w:rPr>
                <w:spacing w:val="2"/>
                <w:sz w:val="21"/>
                <w:szCs w:val="21"/>
              </w:rPr>
              <w:t>o</w:t>
            </w:r>
            <w:r>
              <w:rPr>
                <w:spacing w:val="1"/>
                <w:sz w:val="21"/>
                <w:szCs w:val="21"/>
              </w:rPr>
              <w:t>r</w:t>
            </w:r>
            <w:r>
              <w:rPr>
                <w:spacing w:val="-6"/>
                <w:sz w:val="21"/>
                <w:szCs w:val="21"/>
              </w:rPr>
              <w:t>g</w:t>
            </w:r>
            <w:r>
              <w:rPr>
                <w:spacing w:val="2"/>
                <w:sz w:val="21"/>
                <w:szCs w:val="21"/>
              </w:rPr>
              <w:t>a</w:t>
            </w:r>
            <w:r>
              <w:rPr>
                <w:spacing w:val="-2"/>
                <w:sz w:val="21"/>
                <w:szCs w:val="21"/>
              </w:rPr>
              <w:t>n</w:t>
            </w:r>
            <w:r>
              <w:rPr>
                <w:spacing w:val="1"/>
                <w:sz w:val="21"/>
                <w:szCs w:val="21"/>
              </w:rPr>
              <w:t>i</w:t>
            </w:r>
            <w:r>
              <w:rPr>
                <w:spacing w:val="-3"/>
                <w:sz w:val="21"/>
                <w:szCs w:val="21"/>
              </w:rPr>
              <w:t>s</w:t>
            </w:r>
            <w:r>
              <w:rPr>
                <w:spacing w:val="-2"/>
                <w:sz w:val="21"/>
                <w:szCs w:val="21"/>
              </w:rPr>
              <w:t>a</w:t>
            </w:r>
            <w:r>
              <w:rPr>
                <w:spacing w:val="1"/>
                <w:sz w:val="21"/>
                <w:szCs w:val="21"/>
              </w:rPr>
              <w:t>si</w:t>
            </w:r>
            <w:r>
              <w:rPr>
                <w:sz w:val="21"/>
                <w:szCs w:val="21"/>
              </w:rPr>
              <w:t>,</w:t>
            </w:r>
            <w:r>
              <w:rPr>
                <w:spacing w:val="-3"/>
                <w:sz w:val="21"/>
                <w:szCs w:val="21"/>
              </w:rPr>
              <w:t xml:space="preserve"> </w:t>
            </w:r>
            <w:r>
              <w:rPr>
                <w:spacing w:val="2"/>
                <w:sz w:val="21"/>
                <w:szCs w:val="21"/>
              </w:rPr>
              <w:t>c</w:t>
            </w:r>
            <w:r>
              <w:rPr>
                <w:sz w:val="21"/>
                <w:szCs w:val="21"/>
              </w:rPr>
              <w:t>.</w:t>
            </w:r>
            <w:r>
              <w:rPr>
                <w:spacing w:val="-1"/>
                <w:sz w:val="21"/>
                <w:szCs w:val="21"/>
              </w:rPr>
              <w:t xml:space="preserve"> K</w:t>
            </w:r>
            <w:r>
              <w:rPr>
                <w:spacing w:val="-2"/>
                <w:sz w:val="21"/>
                <w:szCs w:val="21"/>
              </w:rPr>
              <w:t>o</w:t>
            </w:r>
            <w:r>
              <w:rPr>
                <w:spacing w:val="2"/>
                <w:sz w:val="21"/>
                <w:szCs w:val="21"/>
              </w:rPr>
              <w:t>o</w:t>
            </w:r>
            <w:r>
              <w:rPr>
                <w:spacing w:val="-3"/>
                <w:sz w:val="21"/>
                <w:szCs w:val="21"/>
              </w:rPr>
              <w:t>r</w:t>
            </w:r>
            <w:r>
              <w:rPr>
                <w:spacing w:val="-2"/>
                <w:sz w:val="21"/>
                <w:szCs w:val="21"/>
              </w:rPr>
              <w:t>d</w:t>
            </w:r>
            <w:r>
              <w:rPr>
                <w:spacing w:val="1"/>
                <w:sz w:val="21"/>
                <w:szCs w:val="21"/>
              </w:rPr>
              <w:t>i</w:t>
            </w:r>
            <w:r>
              <w:rPr>
                <w:spacing w:val="-2"/>
                <w:sz w:val="21"/>
                <w:szCs w:val="21"/>
              </w:rPr>
              <w:t>na</w:t>
            </w:r>
            <w:r>
              <w:rPr>
                <w:spacing w:val="1"/>
                <w:sz w:val="21"/>
                <w:szCs w:val="21"/>
              </w:rPr>
              <w:t>s</w:t>
            </w:r>
            <w:r>
              <w:rPr>
                <w:sz w:val="21"/>
                <w:szCs w:val="21"/>
              </w:rPr>
              <w:t>i</w:t>
            </w:r>
            <w:r>
              <w:rPr>
                <w:spacing w:val="-2"/>
                <w:sz w:val="21"/>
                <w:szCs w:val="21"/>
              </w:rPr>
              <w:t xml:space="preserve"> </w:t>
            </w:r>
            <w:r>
              <w:rPr>
                <w:spacing w:val="2"/>
                <w:sz w:val="21"/>
                <w:szCs w:val="21"/>
              </w:rPr>
              <w:t>d</w:t>
            </w:r>
            <w:r>
              <w:rPr>
                <w:spacing w:val="-2"/>
                <w:sz w:val="21"/>
                <w:szCs w:val="21"/>
              </w:rPr>
              <w:t>a</w:t>
            </w:r>
            <w:r>
              <w:rPr>
                <w:sz w:val="21"/>
                <w:szCs w:val="21"/>
              </w:rPr>
              <w:t>n</w:t>
            </w:r>
            <w:r>
              <w:rPr>
                <w:spacing w:val="-2"/>
                <w:sz w:val="21"/>
                <w:szCs w:val="21"/>
              </w:rPr>
              <w:t xml:space="preserve"> </w:t>
            </w:r>
            <w:r>
              <w:rPr>
                <w:spacing w:val="2"/>
                <w:sz w:val="21"/>
                <w:szCs w:val="21"/>
              </w:rPr>
              <w:t>Pe</w:t>
            </w:r>
            <w:r>
              <w:rPr>
                <w:spacing w:val="-5"/>
                <w:sz w:val="21"/>
                <w:szCs w:val="21"/>
              </w:rPr>
              <w:t>m</w:t>
            </w:r>
            <w:r>
              <w:rPr>
                <w:spacing w:val="-2"/>
                <w:sz w:val="21"/>
                <w:szCs w:val="21"/>
              </w:rPr>
              <w:t>b</w:t>
            </w:r>
            <w:r>
              <w:rPr>
                <w:spacing w:val="2"/>
                <w:sz w:val="21"/>
                <w:szCs w:val="21"/>
              </w:rPr>
              <w:t>a</w:t>
            </w:r>
            <w:r>
              <w:rPr>
                <w:spacing w:val="-2"/>
                <w:sz w:val="21"/>
                <w:szCs w:val="21"/>
              </w:rPr>
              <w:t>g</w:t>
            </w:r>
            <w:r>
              <w:rPr>
                <w:spacing w:val="-3"/>
                <w:sz w:val="21"/>
                <w:szCs w:val="21"/>
              </w:rPr>
              <w:t>i</w:t>
            </w:r>
            <w:r>
              <w:rPr>
                <w:spacing w:val="-2"/>
                <w:sz w:val="21"/>
                <w:szCs w:val="21"/>
              </w:rPr>
              <w:t>a</w:t>
            </w:r>
            <w:r>
              <w:rPr>
                <w:sz w:val="21"/>
                <w:szCs w:val="21"/>
              </w:rPr>
              <w:t>n</w:t>
            </w:r>
            <w:r>
              <w:rPr>
                <w:spacing w:val="2"/>
                <w:sz w:val="21"/>
                <w:szCs w:val="21"/>
              </w:rPr>
              <w:t xml:space="preserve"> </w:t>
            </w:r>
            <w:r>
              <w:rPr>
                <w:spacing w:val="2"/>
                <w:w w:val="101"/>
                <w:sz w:val="21"/>
                <w:szCs w:val="21"/>
              </w:rPr>
              <w:t>T</w:t>
            </w:r>
            <w:r>
              <w:rPr>
                <w:spacing w:val="2"/>
                <w:sz w:val="21"/>
                <w:szCs w:val="21"/>
              </w:rPr>
              <w:t>u</w:t>
            </w:r>
            <w:r>
              <w:rPr>
                <w:spacing w:val="-6"/>
                <w:sz w:val="21"/>
                <w:szCs w:val="21"/>
              </w:rPr>
              <w:t>g</w:t>
            </w:r>
            <w:r>
              <w:rPr>
                <w:spacing w:val="2"/>
                <w:w w:val="101"/>
                <w:sz w:val="21"/>
                <w:szCs w:val="21"/>
              </w:rPr>
              <w:t>a</w:t>
            </w:r>
            <w:r>
              <w:rPr>
                <w:sz w:val="21"/>
                <w:szCs w:val="21"/>
              </w:rPr>
              <w:t>s</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00" w:lineRule="exact"/>
              <w:rPr>
                <w:sz w:val="11"/>
                <w:szCs w:val="11"/>
              </w:rPr>
            </w:pPr>
          </w:p>
          <w:p w:rsidR="00673C54" w:rsidRDefault="009F2C88">
            <w:pPr>
              <w:ind w:left="382" w:right="382"/>
              <w:jc w:val="center"/>
              <w:rPr>
                <w:sz w:val="21"/>
                <w:szCs w:val="21"/>
              </w:rPr>
            </w:pPr>
            <w:r>
              <w:rPr>
                <w:spacing w:val="2"/>
                <w:sz w:val="21"/>
                <w:szCs w:val="21"/>
              </w:rPr>
              <w:t>25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721"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736"/>
        </w:trPr>
        <w:tc>
          <w:tcPr>
            <w:tcW w:w="564"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163" w:right="156"/>
              <w:jc w:val="center"/>
              <w:rPr>
                <w:sz w:val="21"/>
                <w:szCs w:val="21"/>
              </w:rPr>
            </w:pPr>
            <w:r>
              <w:rPr>
                <w:spacing w:val="2"/>
                <w:sz w:val="21"/>
                <w:szCs w:val="21"/>
              </w:rPr>
              <w:t>4.</w:t>
            </w:r>
          </w:p>
        </w:tc>
        <w:tc>
          <w:tcPr>
            <w:tcW w:w="603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99"/>
              <w:rPr>
                <w:sz w:val="21"/>
                <w:szCs w:val="21"/>
              </w:rPr>
            </w:pPr>
            <w:r>
              <w:rPr>
                <w:spacing w:val="-3"/>
                <w:sz w:val="21"/>
                <w:szCs w:val="21"/>
              </w:rPr>
              <w:t>I</w:t>
            </w:r>
            <w:r>
              <w:rPr>
                <w:spacing w:val="2"/>
                <w:sz w:val="21"/>
                <w:szCs w:val="21"/>
              </w:rPr>
              <w:t>n</w:t>
            </w:r>
            <w:r>
              <w:rPr>
                <w:spacing w:val="1"/>
                <w:sz w:val="21"/>
                <w:szCs w:val="21"/>
              </w:rPr>
              <w:t>s</w:t>
            </w:r>
            <w:r>
              <w:rPr>
                <w:spacing w:val="-3"/>
                <w:sz w:val="21"/>
                <w:szCs w:val="21"/>
              </w:rPr>
              <w:t>t</w:t>
            </w:r>
            <w:r>
              <w:rPr>
                <w:spacing w:val="1"/>
                <w:sz w:val="21"/>
                <w:szCs w:val="21"/>
              </w:rPr>
              <w:t>i</w:t>
            </w:r>
            <w:r>
              <w:rPr>
                <w:spacing w:val="-3"/>
                <w:sz w:val="21"/>
                <w:szCs w:val="21"/>
              </w:rPr>
              <w:t>t</w:t>
            </w:r>
            <w:r>
              <w:rPr>
                <w:spacing w:val="2"/>
                <w:sz w:val="21"/>
                <w:szCs w:val="21"/>
              </w:rPr>
              <w:t>u</w:t>
            </w:r>
            <w:r>
              <w:rPr>
                <w:spacing w:val="-3"/>
                <w:sz w:val="21"/>
                <w:szCs w:val="21"/>
              </w:rPr>
              <w:t>s</w:t>
            </w:r>
            <w:r>
              <w:rPr>
                <w:sz w:val="21"/>
                <w:szCs w:val="21"/>
              </w:rPr>
              <w:t>i</w:t>
            </w:r>
            <w:r>
              <w:rPr>
                <w:spacing w:val="2"/>
                <w:sz w:val="21"/>
                <w:szCs w:val="21"/>
              </w:rPr>
              <w:t xml:space="preserve"> </w:t>
            </w:r>
            <w:r>
              <w:rPr>
                <w:w w:val="101"/>
                <w:sz w:val="21"/>
                <w:szCs w:val="21"/>
              </w:rPr>
              <w:t>M</w:t>
            </w:r>
            <w:r>
              <w:rPr>
                <w:spacing w:val="-3"/>
                <w:w w:val="101"/>
                <w:sz w:val="21"/>
                <w:szCs w:val="21"/>
              </w:rPr>
              <w:t>i</w:t>
            </w:r>
            <w:r>
              <w:rPr>
                <w:spacing w:val="1"/>
                <w:w w:val="101"/>
                <w:sz w:val="21"/>
                <w:szCs w:val="21"/>
              </w:rPr>
              <w:t>t</w:t>
            </w:r>
            <w:r>
              <w:rPr>
                <w:spacing w:val="-3"/>
                <w:sz w:val="21"/>
                <w:szCs w:val="21"/>
              </w:rPr>
              <w:t>r</w:t>
            </w:r>
            <w:r>
              <w:rPr>
                <w:spacing w:val="2"/>
                <w:w w:val="101"/>
                <w:sz w:val="21"/>
                <w:szCs w:val="21"/>
              </w:rPr>
              <w:t>a</w:t>
            </w:r>
            <w:r>
              <w:rPr>
                <w:w w:val="101"/>
                <w:sz w:val="21"/>
                <w:szCs w:val="21"/>
              </w:rPr>
              <w:t>:</w:t>
            </w:r>
          </w:p>
          <w:p w:rsidR="00673C54" w:rsidRDefault="009F2C88">
            <w:pPr>
              <w:spacing w:line="240" w:lineRule="exact"/>
              <w:ind w:left="99"/>
              <w:rPr>
                <w:sz w:val="21"/>
                <w:szCs w:val="21"/>
              </w:rPr>
            </w:pPr>
            <w:r>
              <w:rPr>
                <w:spacing w:val="-1"/>
                <w:sz w:val="21"/>
                <w:szCs w:val="21"/>
              </w:rPr>
              <w:t>D</w:t>
            </w:r>
            <w:r>
              <w:rPr>
                <w:spacing w:val="2"/>
                <w:sz w:val="21"/>
                <w:szCs w:val="21"/>
              </w:rPr>
              <w:t>u</w:t>
            </w:r>
            <w:r>
              <w:rPr>
                <w:spacing w:val="-2"/>
                <w:sz w:val="21"/>
                <w:szCs w:val="21"/>
              </w:rPr>
              <w:t>ku</w:t>
            </w:r>
            <w:r>
              <w:rPr>
                <w:spacing w:val="2"/>
                <w:sz w:val="21"/>
                <w:szCs w:val="21"/>
              </w:rPr>
              <w:t>n</w:t>
            </w:r>
            <w:r>
              <w:rPr>
                <w:spacing w:val="-6"/>
                <w:sz w:val="21"/>
                <w:szCs w:val="21"/>
              </w:rPr>
              <w:t>g</w:t>
            </w:r>
            <w:r>
              <w:rPr>
                <w:spacing w:val="2"/>
                <w:sz w:val="21"/>
                <w:szCs w:val="21"/>
              </w:rPr>
              <w:t>a</w:t>
            </w:r>
            <w:r>
              <w:rPr>
                <w:sz w:val="21"/>
                <w:szCs w:val="21"/>
              </w:rPr>
              <w:t>n</w:t>
            </w:r>
            <w:r>
              <w:rPr>
                <w:spacing w:val="-2"/>
                <w:sz w:val="21"/>
                <w:szCs w:val="21"/>
              </w:rPr>
              <w:t xml:space="preserve"> d</w:t>
            </w:r>
            <w:r>
              <w:rPr>
                <w:spacing w:val="2"/>
                <w:sz w:val="21"/>
                <w:szCs w:val="21"/>
              </w:rPr>
              <w:t>a</w:t>
            </w:r>
            <w:r>
              <w:rPr>
                <w:spacing w:val="-2"/>
                <w:sz w:val="21"/>
                <w:szCs w:val="21"/>
              </w:rPr>
              <w:t>n</w:t>
            </w:r>
            <w:r>
              <w:rPr>
                <w:spacing w:val="2"/>
                <w:sz w:val="21"/>
                <w:szCs w:val="21"/>
              </w:rPr>
              <w:t>a</w:t>
            </w:r>
            <w:r>
              <w:rPr>
                <w:sz w:val="21"/>
                <w:szCs w:val="21"/>
              </w:rPr>
              <w:t xml:space="preserve">, </w:t>
            </w:r>
            <w:r>
              <w:rPr>
                <w:spacing w:val="-3"/>
                <w:sz w:val="21"/>
                <w:szCs w:val="21"/>
              </w:rPr>
              <w:t>f</w:t>
            </w:r>
            <w:r>
              <w:rPr>
                <w:spacing w:val="-2"/>
                <w:sz w:val="21"/>
                <w:szCs w:val="21"/>
              </w:rPr>
              <w:t>a</w:t>
            </w:r>
            <w:r>
              <w:rPr>
                <w:spacing w:val="1"/>
                <w:sz w:val="21"/>
                <w:szCs w:val="21"/>
              </w:rPr>
              <w:t>si</w:t>
            </w:r>
            <w:r>
              <w:rPr>
                <w:spacing w:val="-3"/>
                <w:sz w:val="21"/>
                <w:szCs w:val="21"/>
              </w:rPr>
              <w:t>l</w:t>
            </w:r>
            <w:r>
              <w:rPr>
                <w:spacing w:val="1"/>
                <w:sz w:val="21"/>
                <w:szCs w:val="21"/>
              </w:rPr>
              <w:t>i</w:t>
            </w:r>
            <w:r>
              <w:rPr>
                <w:spacing w:val="-3"/>
                <w:sz w:val="21"/>
                <w:szCs w:val="21"/>
              </w:rPr>
              <w:t>t</w:t>
            </w:r>
            <w:r>
              <w:rPr>
                <w:spacing w:val="-2"/>
                <w:sz w:val="21"/>
                <w:szCs w:val="21"/>
              </w:rPr>
              <w:t>a</w:t>
            </w:r>
            <w:r>
              <w:rPr>
                <w:spacing w:val="1"/>
                <w:sz w:val="21"/>
                <w:szCs w:val="21"/>
              </w:rPr>
              <w:t>s</w:t>
            </w:r>
            <w:r>
              <w:rPr>
                <w:sz w:val="21"/>
                <w:szCs w:val="21"/>
              </w:rPr>
              <w:t>,</w:t>
            </w:r>
            <w:r>
              <w:rPr>
                <w:spacing w:val="2"/>
                <w:sz w:val="21"/>
                <w:szCs w:val="21"/>
              </w:rPr>
              <w:t xml:space="preserve"> </w:t>
            </w:r>
            <w:r>
              <w:rPr>
                <w:spacing w:val="-2"/>
                <w:sz w:val="21"/>
                <w:szCs w:val="21"/>
              </w:rPr>
              <w:t>d</w:t>
            </w:r>
            <w:r>
              <w:rPr>
                <w:spacing w:val="2"/>
                <w:sz w:val="21"/>
                <w:szCs w:val="21"/>
              </w:rPr>
              <w:t>a</w:t>
            </w:r>
            <w:r>
              <w:rPr>
                <w:sz w:val="21"/>
                <w:szCs w:val="21"/>
              </w:rPr>
              <w:t>n</w:t>
            </w:r>
            <w:r>
              <w:rPr>
                <w:spacing w:val="2"/>
                <w:sz w:val="21"/>
                <w:szCs w:val="21"/>
              </w:rPr>
              <w:t xml:space="preserve"> </w:t>
            </w:r>
            <w:r>
              <w:rPr>
                <w:spacing w:val="-2"/>
                <w:sz w:val="21"/>
                <w:szCs w:val="21"/>
              </w:rPr>
              <w:t>k</w:t>
            </w:r>
            <w:r>
              <w:rPr>
                <w:spacing w:val="2"/>
                <w:sz w:val="21"/>
                <w:szCs w:val="21"/>
              </w:rPr>
              <w:t>o</w:t>
            </w:r>
            <w:r>
              <w:rPr>
                <w:spacing w:val="-5"/>
                <w:sz w:val="21"/>
                <w:szCs w:val="21"/>
              </w:rPr>
              <w:t>m</w:t>
            </w:r>
            <w:r>
              <w:rPr>
                <w:spacing w:val="1"/>
                <w:sz w:val="21"/>
                <w:szCs w:val="21"/>
              </w:rPr>
              <w:t>it</w:t>
            </w:r>
            <w:r>
              <w:rPr>
                <w:spacing w:val="-5"/>
                <w:sz w:val="21"/>
                <w:szCs w:val="21"/>
              </w:rPr>
              <w:t>m</w:t>
            </w:r>
            <w:r>
              <w:rPr>
                <w:spacing w:val="2"/>
                <w:sz w:val="21"/>
                <w:szCs w:val="21"/>
              </w:rPr>
              <w:t>e</w:t>
            </w:r>
            <w:r>
              <w:rPr>
                <w:sz w:val="21"/>
                <w:szCs w:val="21"/>
              </w:rPr>
              <w:t>n</w:t>
            </w:r>
            <w:r>
              <w:rPr>
                <w:spacing w:val="2"/>
                <w:sz w:val="21"/>
                <w:szCs w:val="21"/>
              </w:rPr>
              <w:t xml:space="preserve"> </w:t>
            </w:r>
            <w:r>
              <w:rPr>
                <w:spacing w:val="-2"/>
                <w:sz w:val="21"/>
                <w:szCs w:val="21"/>
              </w:rPr>
              <w:t>u</w:t>
            </w:r>
            <w:r>
              <w:rPr>
                <w:spacing w:val="2"/>
                <w:sz w:val="21"/>
                <w:szCs w:val="21"/>
              </w:rPr>
              <w:t>n</w:t>
            </w:r>
            <w:r>
              <w:rPr>
                <w:spacing w:val="-3"/>
                <w:sz w:val="21"/>
                <w:szCs w:val="21"/>
              </w:rPr>
              <w:t>t</w:t>
            </w:r>
            <w:r>
              <w:rPr>
                <w:spacing w:val="2"/>
                <w:sz w:val="21"/>
                <w:szCs w:val="21"/>
              </w:rPr>
              <w:t>u</w:t>
            </w:r>
            <w:r>
              <w:rPr>
                <w:sz w:val="21"/>
                <w:szCs w:val="21"/>
              </w:rPr>
              <w:t>k</w:t>
            </w:r>
            <w:r>
              <w:rPr>
                <w:spacing w:val="-5"/>
                <w:sz w:val="21"/>
                <w:szCs w:val="21"/>
              </w:rPr>
              <w:t xml:space="preserve"> m</w:t>
            </w:r>
            <w:r>
              <w:rPr>
                <w:spacing w:val="2"/>
                <w:sz w:val="21"/>
                <w:szCs w:val="21"/>
              </w:rPr>
              <w:t>en</w:t>
            </w:r>
            <w:r>
              <w:rPr>
                <w:spacing w:val="-2"/>
                <w:sz w:val="21"/>
                <w:szCs w:val="21"/>
              </w:rPr>
              <w:t>ga</w:t>
            </w:r>
            <w:r>
              <w:rPr>
                <w:spacing w:val="2"/>
                <w:sz w:val="21"/>
                <w:szCs w:val="21"/>
              </w:rPr>
              <w:t>p</w:t>
            </w:r>
            <w:r>
              <w:rPr>
                <w:spacing w:val="-3"/>
                <w:sz w:val="21"/>
                <w:szCs w:val="21"/>
              </w:rPr>
              <w:t>l</w:t>
            </w:r>
            <w:r>
              <w:rPr>
                <w:spacing w:val="1"/>
                <w:sz w:val="21"/>
                <w:szCs w:val="21"/>
              </w:rPr>
              <w:t>i</w:t>
            </w:r>
            <w:r>
              <w:rPr>
                <w:spacing w:val="-2"/>
                <w:sz w:val="21"/>
                <w:szCs w:val="21"/>
              </w:rPr>
              <w:t>ka</w:t>
            </w:r>
            <w:r>
              <w:rPr>
                <w:spacing w:val="1"/>
                <w:sz w:val="21"/>
                <w:szCs w:val="21"/>
              </w:rPr>
              <w:t>si</w:t>
            </w:r>
            <w:r>
              <w:rPr>
                <w:spacing w:val="-6"/>
                <w:sz w:val="21"/>
                <w:szCs w:val="21"/>
              </w:rPr>
              <w:t>k</w:t>
            </w:r>
            <w:r>
              <w:rPr>
                <w:spacing w:val="2"/>
                <w:sz w:val="21"/>
                <w:szCs w:val="21"/>
              </w:rPr>
              <w:t>a</w:t>
            </w:r>
            <w:r>
              <w:rPr>
                <w:sz w:val="21"/>
                <w:szCs w:val="21"/>
              </w:rPr>
              <w:t>n</w:t>
            </w:r>
            <w:r>
              <w:rPr>
                <w:spacing w:val="8"/>
                <w:sz w:val="21"/>
                <w:szCs w:val="21"/>
              </w:rPr>
              <w:t xml:space="preserve"> </w:t>
            </w:r>
            <w:r>
              <w:rPr>
                <w:spacing w:val="-6"/>
                <w:sz w:val="21"/>
                <w:szCs w:val="21"/>
              </w:rPr>
              <w:t>k</w:t>
            </w:r>
            <w:r>
              <w:rPr>
                <w:w w:val="101"/>
                <w:sz w:val="21"/>
                <w:szCs w:val="21"/>
              </w:rPr>
              <w:t>e</w:t>
            </w:r>
          </w:p>
          <w:p w:rsidR="00673C54" w:rsidRDefault="009F2C88">
            <w:pPr>
              <w:spacing w:before="2"/>
              <w:ind w:left="99"/>
              <w:rPr>
                <w:sz w:val="21"/>
                <w:szCs w:val="21"/>
              </w:rPr>
            </w:pPr>
            <w:proofErr w:type="gramStart"/>
            <w:r>
              <w:rPr>
                <w:spacing w:val="1"/>
                <w:sz w:val="21"/>
                <w:szCs w:val="21"/>
              </w:rPr>
              <w:t>s</w:t>
            </w:r>
            <w:r>
              <w:rPr>
                <w:spacing w:val="-2"/>
                <w:sz w:val="21"/>
                <w:szCs w:val="21"/>
              </w:rPr>
              <w:t>k</w:t>
            </w:r>
            <w:r>
              <w:rPr>
                <w:spacing w:val="2"/>
                <w:sz w:val="21"/>
                <w:szCs w:val="21"/>
              </w:rPr>
              <w:t>a</w:t>
            </w:r>
            <w:r>
              <w:rPr>
                <w:spacing w:val="-3"/>
                <w:sz w:val="21"/>
                <w:szCs w:val="21"/>
              </w:rPr>
              <w:t>l</w:t>
            </w:r>
            <w:r>
              <w:rPr>
                <w:sz w:val="21"/>
                <w:szCs w:val="21"/>
              </w:rPr>
              <w:t>a</w:t>
            </w:r>
            <w:proofErr w:type="gramEnd"/>
            <w:r>
              <w:rPr>
                <w:spacing w:val="3"/>
                <w:sz w:val="21"/>
                <w:szCs w:val="21"/>
              </w:rPr>
              <w:t xml:space="preserve"> </w:t>
            </w:r>
            <w:r>
              <w:rPr>
                <w:spacing w:val="-3"/>
                <w:sz w:val="21"/>
                <w:szCs w:val="21"/>
              </w:rPr>
              <w:t>i</w:t>
            </w:r>
            <w:r>
              <w:rPr>
                <w:spacing w:val="-2"/>
                <w:sz w:val="21"/>
                <w:szCs w:val="21"/>
              </w:rPr>
              <w:t>nd</w:t>
            </w:r>
            <w:r>
              <w:rPr>
                <w:spacing w:val="2"/>
                <w:sz w:val="21"/>
                <w:szCs w:val="21"/>
              </w:rPr>
              <w:t>u</w:t>
            </w:r>
            <w:r>
              <w:rPr>
                <w:spacing w:val="-3"/>
                <w:sz w:val="21"/>
                <w:szCs w:val="21"/>
              </w:rPr>
              <w:t>s</w:t>
            </w:r>
            <w:r>
              <w:rPr>
                <w:spacing w:val="1"/>
                <w:sz w:val="21"/>
                <w:szCs w:val="21"/>
              </w:rPr>
              <w:t>t</w:t>
            </w:r>
            <w:r>
              <w:rPr>
                <w:spacing w:val="-3"/>
                <w:sz w:val="21"/>
                <w:szCs w:val="21"/>
              </w:rPr>
              <w:t>r</w:t>
            </w:r>
            <w:r>
              <w:rPr>
                <w:spacing w:val="1"/>
                <w:sz w:val="21"/>
                <w:szCs w:val="21"/>
              </w:rPr>
              <w:t>i</w:t>
            </w:r>
            <w:r>
              <w:rPr>
                <w:spacing w:val="2"/>
                <w:sz w:val="21"/>
                <w:szCs w:val="21"/>
              </w:rPr>
              <w:t>a</w:t>
            </w:r>
            <w:r>
              <w:rPr>
                <w:sz w:val="21"/>
                <w:szCs w:val="21"/>
              </w:rPr>
              <w:t>l</w:t>
            </w:r>
            <w:r>
              <w:rPr>
                <w:spacing w:val="-1"/>
                <w:sz w:val="21"/>
                <w:szCs w:val="21"/>
              </w:rPr>
              <w:t xml:space="preserve"> </w:t>
            </w:r>
            <w:r>
              <w:rPr>
                <w:spacing w:val="-2"/>
                <w:sz w:val="21"/>
                <w:szCs w:val="21"/>
              </w:rPr>
              <w:t>a</w:t>
            </w:r>
            <w:r>
              <w:rPr>
                <w:spacing w:val="1"/>
                <w:sz w:val="21"/>
                <w:szCs w:val="21"/>
              </w:rPr>
              <w:t>t</w:t>
            </w:r>
            <w:r>
              <w:rPr>
                <w:spacing w:val="-2"/>
                <w:sz w:val="21"/>
                <w:szCs w:val="21"/>
              </w:rPr>
              <w:t>a</w:t>
            </w:r>
            <w:r>
              <w:rPr>
                <w:sz w:val="21"/>
                <w:szCs w:val="21"/>
              </w:rPr>
              <w:t>u</w:t>
            </w:r>
            <w:r>
              <w:rPr>
                <w:spacing w:val="-1"/>
                <w:sz w:val="21"/>
                <w:szCs w:val="21"/>
              </w:rPr>
              <w:t xml:space="preserve"> </w:t>
            </w:r>
            <w:r>
              <w:rPr>
                <w:spacing w:val="-2"/>
                <w:sz w:val="21"/>
                <w:szCs w:val="21"/>
              </w:rPr>
              <w:t>p</w:t>
            </w:r>
            <w:r>
              <w:rPr>
                <w:spacing w:val="2"/>
                <w:sz w:val="21"/>
                <w:szCs w:val="21"/>
              </w:rPr>
              <w:t>o</w:t>
            </w:r>
            <w:r>
              <w:rPr>
                <w:spacing w:val="-3"/>
                <w:sz w:val="21"/>
                <w:szCs w:val="21"/>
              </w:rPr>
              <w:t>t</w:t>
            </w:r>
            <w:r>
              <w:rPr>
                <w:spacing w:val="2"/>
                <w:sz w:val="21"/>
                <w:szCs w:val="21"/>
              </w:rPr>
              <w:t>e</w:t>
            </w:r>
            <w:r>
              <w:rPr>
                <w:spacing w:val="-2"/>
                <w:sz w:val="21"/>
                <w:szCs w:val="21"/>
              </w:rPr>
              <w:t>n</w:t>
            </w:r>
            <w:r>
              <w:rPr>
                <w:spacing w:val="1"/>
                <w:sz w:val="21"/>
                <w:szCs w:val="21"/>
              </w:rPr>
              <w:t>s</w:t>
            </w:r>
            <w:r>
              <w:rPr>
                <w:sz w:val="21"/>
                <w:szCs w:val="21"/>
              </w:rPr>
              <w:t>i</w:t>
            </w:r>
            <w:r>
              <w:rPr>
                <w:spacing w:val="-2"/>
                <w:sz w:val="21"/>
                <w:szCs w:val="21"/>
              </w:rPr>
              <w:t xml:space="preserve"> </w:t>
            </w:r>
            <w:r>
              <w:rPr>
                <w:spacing w:val="2"/>
                <w:sz w:val="21"/>
                <w:szCs w:val="21"/>
              </w:rPr>
              <w:t>h</w:t>
            </w:r>
            <w:r>
              <w:rPr>
                <w:spacing w:val="1"/>
                <w:w w:val="101"/>
                <w:sz w:val="21"/>
                <w:szCs w:val="21"/>
              </w:rPr>
              <w:t>i</w:t>
            </w:r>
            <w:r>
              <w:rPr>
                <w:spacing w:val="-3"/>
                <w:w w:val="101"/>
                <w:sz w:val="21"/>
                <w:szCs w:val="21"/>
              </w:rPr>
              <w:t>li</w:t>
            </w:r>
            <w:r>
              <w:rPr>
                <w:spacing w:val="1"/>
                <w:sz w:val="21"/>
                <w:szCs w:val="21"/>
              </w:rPr>
              <w:t>r</w:t>
            </w:r>
            <w:r>
              <w:rPr>
                <w:spacing w:val="-3"/>
                <w:w w:val="101"/>
                <w:sz w:val="21"/>
                <w:szCs w:val="21"/>
              </w:rPr>
              <w:t>i</w:t>
            </w:r>
            <w:r>
              <w:rPr>
                <w:spacing w:val="1"/>
                <w:sz w:val="21"/>
                <w:szCs w:val="21"/>
              </w:rPr>
              <w:t>s</w:t>
            </w:r>
            <w:r>
              <w:rPr>
                <w:spacing w:val="-2"/>
                <w:w w:val="101"/>
                <w:sz w:val="21"/>
                <w:szCs w:val="21"/>
              </w:rPr>
              <w:t>a</w:t>
            </w:r>
            <w:r>
              <w:rPr>
                <w:spacing w:val="1"/>
                <w:sz w:val="21"/>
                <w:szCs w:val="21"/>
              </w:rPr>
              <w:t>s</w:t>
            </w:r>
            <w:r>
              <w:rPr>
                <w:spacing w:val="1"/>
                <w:w w:val="101"/>
                <w:sz w:val="21"/>
                <w:szCs w:val="21"/>
              </w:rPr>
              <w:t>i</w:t>
            </w:r>
            <w:r>
              <w:rPr>
                <w:sz w:val="21"/>
                <w:szCs w:val="21"/>
              </w:rPr>
              <w:t>.</w:t>
            </w:r>
          </w:p>
        </w:tc>
        <w:tc>
          <w:tcPr>
            <w:tcW w:w="1080" w:type="dxa"/>
            <w:tcBorders>
              <w:top w:val="single" w:sz="4" w:space="0" w:color="000000"/>
              <w:left w:val="single" w:sz="4" w:space="0" w:color="000000"/>
              <w:bottom w:val="single" w:sz="4" w:space="0" w:color="000000"/>
              <w:right w:val="single" w:sz="4" w:space="0" w:color="000000"/>
            </w:tcBorders>
          </w:tcPr>
          <w:p w:rsidR="00673C54" w:rsidRDefault="00673C54">
            <w:pPr>
              <w:spacing w:before="15" w:line="220" w:lineRule="exact"/>
              <w:rPr>
                <w:sz w:val="22"/>
                <w:szCs w:val="22"/>
              </w:rPr>
            </w:pPr>
          </w:p>
          <w:p w:rsidR="00673C54" w:rsidRDefault="009F2C88">
            <w:pPr>
              <w:ind w:left="391" w:right="391"/>
              <w:jc w:val="center"/>
              <w:rPr>
                <w:sz w:val="21"/>
                <w:szCs w:val="21"/>
              </w:rPr>
            </w:pPr>
            <w:r>
              <w:rPr>
                <w:spacing w:val="2"/>
                <w:sz w:val="21"/>
                <w:szCs w:val="21"/>
              </w:rPr>
              <w:t>25</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721"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252"/>
        </w:trPr>
        <w:tc>
          <w:tcPr>
            <w:tcW w:w="6594" w:type="dxa"/>
            <w:gridSpan w:val="2"/>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2916" w:right="2919"/>
              <w:jc w:val="center"/>
              <w:rPr>
                <w:sz w:val="21"/>
                <w:szCs w:val="21"/>
              </w:rPr>
            </w:pPr>
            <w:r>
              <w:rPr>
                <w:b/>
                <w:spacing w:val="2"/>
                <w:sz w:val="21"/>
                <w:szCs w:val="21"/>
              </w:rPr>
              <w:t>J</w:t>
            </w:r>
            <w:r>
              <w:rPr>
                <w:b/>
                <w:spacing w:val="-2"/>
                <w:sz w:val="21"/>
                <w:szCs w:val="21"/>
              </w:rPr>
              <w:t>u</w:t>
            </w:r>
            <w:r>
              <w:rPr>
                <w:b/>
                <w:spacing w:val="-9"/>
                <w:sz w:val="21"/>
                <w:szCs w:val="21"/>
              </w:rPr>
              <w:t>m</w:t>
            </w:r>
            <w:r>
              <w:rPr>
                <w:b/>
                <w:spacing w:val="1"/>
                <w:w w:val="101"/>
                <w:sz w:val="21"/>
                <w:szCs w:val="21"/>
              </w:rPr>
              <w:t>l</w:t>
            </w:r>
            <w:r>
              <w:rPr>
                <w:b/>
                <w:spacing w:val="2"/>
                <w:sz w:val="21"/>
                <w:szCs w:val="21"/>
              </w:rPr>
              <w:t>a</w:t>
            </w:r>
            <w:r>
              <w:rPr>
                <w:b/>
                <w:sz w:val="21"/>
                <w:szCs w:val="21"/>
              </w:rPr>
              <w:t>h</w:t>
            </w:r>
          </w:p>
        </w:tc>
        <w:tc>
          <w:tcPr>
            <w:tcW w:w="1080" w:type="dxa"/>
            <w:tcBorders>
              <w:top w:val="single" w:sz="4" w:space="0" w:color="000000"/>
              <w:left w:val="single" w:sz="4" w:space="0" w:color="000000"/>
              <w:bottom w:val="single" w:sz="4" w:space="0" w:color="000000"/>
              <w:right w:val="single" w:sz="4" w:space="0" w:color="000000"/>
            </w:tcBorders>
          </w:tcPr>
          <w:p w:rsidR="00673C54" w:rsidRDefault="009F2C88">
            <w:pPr>
              <w:spacing w:line="220" w:lineRule="exact"/>
              <w:ind w:left="339" w:right="342"/>
              <w:jc w:val="center"/>
              <w:rPr>
                <w:sz w:val="21"/>
                <w:szCs w:val="21"/>
              </w:rPr>
            </w:pPr>
            <w:r>
              <w:rPr>
                <w:spacing w:val="2"/>
                <w:sz w:val="21"/>
                <w:szCs w:val="21"/>
              </w:rPr>
              <w:t>1</w:t>
            </w:r>
            <w:r>
              <w:rPr>
                <w:spacing w:val="-2"/>
                <w:sz w:val="21"/>
                <w:szCs w:val="21"/>
              </w:rPr>
              <w:t>0</w:t>
            </w:r>
            <w:r>
              <w:rPr>
                <w:sz w:val="21"/>
                <w:szCs w:val="21"/>
              </w:rPr>
              <w:t>0</w:t>
            </w:r>
          </w:p>
        </w:tc>
        <w:tc>
          <w:tcPr>
            <w:tcW w:w="720" w:type="dxa"/>
            <w:tcBorders>
              <w:top w:val="single" w:sz="4" w:space="0" w:color="000000"/>
              <w:left w:val="single" w:sz="4" w:space="0" w:color="000000"/>
              <w:bottom w:val="single" w:sz="4" w:space="0" w:color="000000"/>
              <w:right w:val="single" w:sz="4" w:space="0" w:color="000000"/>
            </w:tcBorders>
          </w:tcPr>
          <w:p w:rsidR="00673C54" w:rsidRDefault="00673C54"/>
        </w:tc>
        <w:tc>
          <w:tcPr>
            <w:tcW w:w="721" w:type="dxa"/>
            <w:tcBorders>
              <w:top w:val="single" w:sz="4" w:space="0" w:color="000000"/>
              <w:left w:val="single" w:sz="4" w:space="0" w:color="000000"/>
              <w:bottom w:val="single" w:sz="4" w:space="0" w:color="000000"/>
              <w:right w:val="single" w:sz="4" w:space="0" w:color="000000"/>
            </w:tcBorders>
          </w:tcPr>
          <w:p w:rsidR="00673C54" w:rsidRDefault="00673C54"/>
        </w:tc>
      </w:tr>
    </w:tbl>
    <w:p w:rsidR="00673C54" w:rsidRDefault="009F2C88">
      <w:pPr>
        <w:spacing w:line="220" w:lineRule="exact"/>
        <w:ind w:left="228"/>
        <w:rPr>
          <w:sz w:val="21"/>
          <w:szCs w:val="21"/>
        </w:rPr>
      </w:pPr>
      <w:r>
        <w:rPr>
          <w:spacing w:val="-1"/>
          <w:sz w:val="21"/>
          <w:szCs w:val="21"/>
        </w:rPr>
        <w:t>K</w:t>
      </w:r>
      <w:r>
        <w:rPr>
          <w:spacing w:val="2"/>
          <w:w w:val="101"/>
          <w:sz w:val="21"/>
          <w:szCs w:val="21"/>
        </w:rPr>
        <w:t>e</w:t>
      </w:r>
      <w:r>
        <w:rPr>
          <w:spacing w:val="-3"/>
          <w:w w:val="101"/>
          <w:sz w:val="21"/>
          <w:szCs w:val="21"/>
        </w:rPr>
        <w:t>t</w:t>
      </w:r>
      <w:r>
        <w:rPr>
          <w:spacing w:val="2"/>
          <w:w w:val="101"/>
          <w:sz w:val="21"/>
          <w:szCs w:val="21"/>
        </w:rPr>
        <w:t>e</w:t>
      </w:r>
      <w:r>
        <w:rPr>
          <w:spacing w:val="-3"/>
          <w:sz w:val="21"/>
          <w:szCs w:val="21"/>
        </w:rPr>
        <w:t>r</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pacing w:val="2"/>
          <w:sz w:val="21"/>
          <w:szCs w:val="21"/>
        </w:rPr>
        <w:t>n</w:t>
      </w:r>
      <w:r>
        <w:rPr>
          <w:w w:val="101"/>
          <w:sz w:val="21"/>
          <w:szCs w:val="21"/>
        </w:rPr>
        <w:t>:</w:t>
      </w:r>
    </w:p>
    <w:p w:rsidR="00673C54" w:rsidRDefault="009F2C88">
      <w:pPr>
        <w:spacing w:before="6" w:line="240" w:lineRule="exact"/>
        <w:ind w:left="228" w:right="666"/>
        <w:rPr>
          <w:sz w:val="21"/>
          <w:szCs w:val="21"/>
        </w:rPr>
      </w:pPr>
      <w:r>
        <w:rPr>
          <w:spacing w:val="-2"/>
          <w:sz w:val="21"/>
          <w:szCs w:val="21"/>
        </w:rPr>
        <w:t>Sk</w:t>
      </w:r>
      <w:r>
        <w:rPr>
          <w:spacing w:val="2"/>
          <w:sz w:val="21"/>
          <w:szCs w:val="21"/>
        </w:rPr>
        <w:t>o</w:t>
      </w:r>
      <w:r>
        <w:rPr>
          <w:spacing w:val="1"/>
          <w:sz w:val="21"/>
          <w:szCs w:val="21"/>
        </w:rPr>
        <w:t>r</w:t>
      </w:r>
      <w:r>
        <w:rPr>
          <w:sz w:val="21"/>
          <w:szCs w:val="21"/>
        </w:rPr>
        <w:t>:</w:t>
      </w:r>
      <w:r>
        <w:rPr>
          <w:spacing w:val="-3"/>
          <w:sz w:val="21"/>
          <w:szCs w:val="21"/>
        </w:rPr>
        <w:t xml:space="preserve"> </w:t>
      </w:r>
      <w:r>
        <w:rPr>
          <w:spacing w:val="2"/>
          <w:sz w:val="21"/>
          <w:szCs w:val="21"/>
        </w:rPr>
        <w:t>1</w:t>
      </w:r>
      <w:r>
        <w:rPr>
          <w:sz w:val="21"/>
          <w:szCs w:val="21"/>
        </w:rPr>
        <w:t>,</w:t>
      </w:r>
      <w:r>
        <w:rPr>
          <w:spacing w:val="-2"/>
          <w:sz w:val="21"/>
          <w:szCs w:val="21"/>
        </w:rPr>
        <w:t xml:space="preserve"> </w:t>
      </w:r>
      <w:r>
        <w:rPr>
          <w:spacing w:val="2"/>
          <w:sz w:val="21"/>
          <w:szCs w:val="21"/>
        </w:rPr>
        <w:t>2</w:t>
      </w:r>
      <w:r>
        <w:rPr>
          <w:sz w:val="21"/>
          <w:szCs w:val="21"/>
        </w:rPr>
        <w:t>,</w:t>
      </w:r>
      <w:r>
        <w:rPr>
          <w:spacing w:val="-6"/>
          <w:sz w:val="21"/>
          <w:szCs w:val="21"/>
        </w:rPr>
        <w:t xml:space="preserve"> </w:t>
      </w:r>
      <w:r>
        <w:rPr>
          <w:spacing w:val="2"/>
          <w:sz w:val="21"/>
          <w:szCs w:val="21"/>
        </w:rPr>
        <w:t>3</w:t>
      </w:r>
      <w:r>
        <w:rPr>
          <w:sz w:val="21"/>
          <w:szCs w:val="21"/>
        </w:rPr>
        <w:t>,</w:t>
      </w:r>
      <w:r>
        <w:rPr>
          <w:spacing w:val="-2"/>
          <w:sz w:val="21"/>
          <w:szCs w:val="21"/>
        </w:rPr>
        <w:t xml:space="preserve"> </w:t>
      </w:r>
      <w:r>
        <w:rPr>
          <w:spacing w:val="2"/>
          <w:sz w:val="21"/>
          <w:szCs w:val="21"/>
        </w:rPr>
        <w:t>5</w:t>
      </w:r>
      <w:r>
        <w:rPr>
          <w:sz w:val="21"/>
          <w:szCs w:val="21"/>
        </w:rPr>
        <w:t>,</w:t>
      </w:r>
      <w:r>
        <w:rPr>
          <w:spacing w:val="-6"/>
          <w:sz w:val="21"/>
          <w:szCs w:val="21"/>
        </w:rPr>
        <w:t xml:space="preserve"> </w:t>
      </w:r>
      <w:r>
        <w:rPr>
          <w:spacing w:val="2"/>
          <w:sz w:val="21"/>
          <w:szCs w:val="21"/>
        </w:rPr>
        <w:t>6</w:t>
      </w:r>
      <w:r>
        <w:rPr>
          <w:sz w:val="21"/>
          <w:szCs w:val="21"/>
        </w:rPr>
        <w:t>,</w:t>
      </w:r>
      <w:r>
        <w:rPr>
          <w:spacing w:val="-2"/>
          <w:sz w:val="21"/>
          <w:szCs w:val="21"/>
        </w:rPr>
        <w:t xml:space="preserve"> </w:t>
      </w:r>
      <w:r>
        <w:rPr>
          <w:sz w:val="21"/>
          <w:szCs w:val="21"/>
        </w:rPr>
        <w:t>7</w:t>
      </w:r>
      <w:r>
        <w:rPr>
          <w:spacing w:val="-3"/>
          <w:sz w:val="21"/>
          <w:szCs w:val="21"/>
        </w:rPr>
        <w:t xml:space="preserve"> </w:t>
      </w:r>
      <w:r>
        <w:rPr>
          <w:spacing w:val="1"/>
          <w:sz w:val="21"/>
          <w:szCs w:val="21"/>
        </w:rPr>
        <w:t>(</w:t>
      </w:r>
      <w:r>
        <w:rPr>
          <w:sz w:val="21"/>
          <w:szCs w:val="21"/>
        </w:rPr>
        <w:t>1</w:t>
      </w:r>
      <w:r>
        <w:rPr>
          <w:spacing w:val="-3"/>
          <w:sz w:val="21"/>
          <w:szCs w:val="21"/>
        </w:rPr>
        <w:t xml:space="preserve"> </w:t>
      </w:r>
      <w:r>
        <w:rPr>
          <w:sz w:val="21"/>
          <w:szCs w:val="21"/>
        </w:rPr>
        <w:t>=</w:t>
      </w:r>
      <w:r>
        <w:rPr>
          <w:spacing w:val="1"/>
          <w:sz w:val="21"/>
          <w:szCs w:val="21"/>
        </w:rPr>
        <w:t xml:space="preserve"> </w:t>
      </w:r>
      <w:r>
        <w:rPr>
          <w:spacing w:val="-3"/>
          <w:sz w:val="21"/>
          <w:szCs w:val="21"/>
        </w:rPr>
        <w:t>b</w:t>
      </w:r>
      <w:r>
        <w:rPr>
          <w:spacing w:val="-2"/>
          <w:sz w:val="21"/>
          <w:szCs w:val="21"/>
        </w:rPr>
        <w:t>u</w:t>
      </w:r>
      <w:r>
        <w:rPr>
          <w:spacing w:val="1"/>
          <w:sz w:val="21"/>
          <w:szCs w:val="21"/>
        </w:rPr>
        <w:t>r</w:t>
      </w:r>
      <w:r>
        <w:rPr>
          <w:spacing w:val="2"/>
          <w:sz w:val="21"/>
          <w:szCs w:val="21"/>
        </w:rPr>
        <w:t>u</w:t>
      </w:r>
      <w:r>
        <w:rPr>
          <w:spacing w:val="-2"/>
          <w:sz w:val="21"/>
          <w:szCs w:val="21"/>
        </w:rPr>
        <w:t>k</w:t>
      </w:r>
      <w:r>
        <w:rPr>
          <w:sz w:val="21"/>
          <w:szCs w:val="21"/>
        </w:rPr>
        <w:t>,</w:t>
      </w:r>
      <w:r>
        <w:rPr>
          <w:spacing w:val="-6"/>
          <w:sz w:val="21"/>
          <w:szCs w:val="21"/>
        </w:rPr>
        <w:t xml:space="preserve"> </w:t>
      </w:r>
      <w:r>
        <w:rPr>
          <w:sz w:val="21"/>
          <w:szCs w:val="21"/>
        </w:rPr>
        <w:t>2</w:t>
      </w:r>
      <w:r>
        <w:rPr>
          <w:spacing w:val="1"/>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ga</w:t>
      </w:r>
      <w:r>
        <w:rPr>
          <w:sz w:val="21"/>
          <w:szCs w:val="21"/>
        </w:rPr>
        <w:t>t</w:t>
      </w:r>
      <w:r>
        <w:rPr>
          <w:spacing w:val="2"/>
          <w:sz w:val="21"/>
          <w:szCs w:val="21"/>
        </w:rPr>
        <w:t xml:space="preserve"> </w:t>
      </w:r>
      <w:r>
        <w:rPr>
          <w:spacing w:val="-2"/>
          <w:sz w:val="21"/>
          <w:szCs w:val="21"/>
        </w:rPr>
        <w:t>ku</w:t>
      </w:r>
      <w:r>
        <w:rPr>
          <w:spacing w:val="1"/>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3</w:t>
      </w:r>
      <w:r>
        <w:rPr>
          <w:spacing w:val="1"/>
          <w:sz w:val="21"/>
          <w:szCs w:val="21"/>
        </w:rPr>
        <w:t xml:space="preserve"> </w:t>
      </w:r>
      <w:r>
        <w:rPr>
          <w:sz w:val="21"/>
          <w:szCs w:val="21"/>
        </w:rPr>
        <w:t>=</w:t>
      </w:r>
      <w:r>
        <w:rPr>
          <w:spacing w:val="1"/>
          <w:sz w:val="21"/>
          <w:szCs w:val="21"/>
        </w:rPr>
        <w:t xml:space="preserve"> </w:t>
      </w:r>
      <w:r>
        <w:rPr>
          <w:spacing w:val="-7"/>
          <w:sz w:val="21"/>
          <w:szCs w:val="21"/>
        </w:rPr>
        <w:t>k</w:t>
      </w:r>
      <w:r>
        <w:rPr>
          <w:spacing w:val="2"/>
          <w:sz w:val="21"/>
          <w:szCs w:val="21"/>
        </w:rPr>
        <w:t>u</w:t>
      </w:r>
      <w:r>
        <w:rPr>
          <w:spacing w:val="-3"/>
          <w:sz w:val="21"/>
          <w:szCs w:val="21"/>
        </w:rPr>
        <w:t>r</w:t>
      </w:r>
      <w:r>
        <w:rPr>
          <w:spacing w:val="-2"/>
          <w:sz w:val="21"/>
          <w:szCs w:val="21"/>
        </w:rPr>
        <w:t>a</w:t>
      </w:r>
      <w:r>
        <w:rPr>
          <w:spacing w:val="2"/>
          <w:sz w:val="21"/>
          <w:szCs w:val="21"/>
        </w:rPr>
        <w:t>n</w:t>
      </w:r>
      <w:r>
        <w:rPr>
          <w:spacing w:val="-2"/>
          <w:sz w:val="21"/>
          <w:szCs w:val="21"/>
        </w:rPr>
        <w:t>g</w:t>
      </w:r>
      <w:r>
        <w:rPr>
          <w:sz w:val="21"/>
          <w:szCs w:val="21"/>
        </w:rPr>
        <w:t>,</w:t>
      </w:r>
      <w:r>
        <w:rPr>
          <w:spacing w:val="-1"/>
          <w:sz w:val="21"/>
          <w:szCs w:val="21"/>
        </w:rPr>
        <w:t xml:space="preserve"> </w:t>
      </w:r>
      <w:r>
        <w:rPr>
          <w:sz w:val="21"/>
          <w:szCs w:val="21"/>
        </w:rPr>
        <w:t>5</w:t>
      </w:r>
      <w:r>
        <w:rPr>
          <w:spacing w:val="1"/>
          <w:sz w:val="21"/>
          <w:szCs w:val="21"/>
        </w:rPr>
        <w:t xml:space="preserve"> </w:t>
      </w:r>
      <w:r>
        <w:rPr>
          <w:sz w:val="21"/>
          <w:szCs w:val="21"/>
        </w:rPr>
        <w:t>=</w:t>
      </w:r>
      <w:r>
        <w:rPr>
          <w:spacing w:val="-3"/>
          <w:sz w:val="21"/>
          <w:szCs w:val="21"/>
        </w:rPr>
        <w:t xml:space="preserve"> </w:t>
      </w:r>
      <w:r>
        <w:rPr>
          <w:spacing w:val="2"/>
          <w:sz w:val="21"/>
          <w:szCs w:val="21"/>
        </w:rPr>
        <w:t>cu</w:t>
      </w:r>
      <w:r>
        <w:rPr>
          <w:spacing w:val="-6"/>
          <w:sz w:val="21"/>
          <w:szCs w:val="21"/>
        </w:rPr>
        <w:t>k</w:t>
      </w:r>
      <w:r>
        <w:rPr>
          <w:spacing w:val="-2"/>
          <w:sz w:val="21"/>
          <w:szCs w:val="21"/>
        </w:rPr>
        <w:t>u</w:t>
      </w:r>
      <w:r>
        <w:rPr>
          <w:spacing w:val="2"/>
          <w:sz w:val="21"/>
          <w:szCs w:val="21"/>
        </w:rPr>
        <w:t>p</w:t>
      </w:r>
      <w:r>
        <w:rPr>
          <w:sz w:val="21"/>
          <w:szCs w:val="21"/>
        </w:rPr>
        <w:t>,</w:t>
      </w:r>
      <w:r>
        <w:rPr>
          <w:spacing w:val="-1"/>
          <w:sz w:val="21"/>
          <w:szCs w:val="21"/>
        </w:rPr>
        <w:t xml:space="preserve"> </w:t>
      </w:r>
      <w:r>
        <w:rPr>
          <w:sz w:val="21"/>
          <w:szCs w:val="21"/>
        </w:rPr>
        <w:t>6</w:t>
      </w:r>
      <w:r>
        <w:rPr>
          <w:spacing w:val="1"/>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a</w:t>
      </w:r>
      <w:r>
        <w:rPr>
          <w:spacing w:val="1"/>
          <w:sz w:val="21"/>
          <w:szCs w:val="21"/>
        </w:rPr>
        <w:t>i</w:t>
      </w:r>
      <w:r>
        <w:rPr>
          <w:spacing w:val="-2"/>
          <w:sz w:val="21"/>
          <w:szCs w:val="21"/>
        </w:rPr>
        <w:t>k</w:t>
      </w:r>
      <w:r>
        <w:rPr>
          <w:sz w:val="21"/>
          <w:szCs w:val="21"/>
        </w:rPr>
        <w:t>, 7</w:t>
      </w:r>
      <w:r>
        <w:rPr>
          <w:spacing w:val="-3"/>
          <w:sz w:val="21"/>
          <w:szCs w:val="21"/>
        </w:rPr>
        <w:t xml:space="preserve"> </w:t>
      </w:r>
      <w:r>
        <w:rPr>
          <w:sz w:val="21"/>
          <w:szCs w:val="21"/>
        </w:rPr>
        <w:t>=</w:t>
      </w:r>
      <w:r>
        <w:rPr>
          <w:spacing w:val="1"/>
          <w:sz w:val="21"/>
          <w:szCs w:val="21"/>
        </w:rPr>
        <w:t xml:space="preserve"> </w:t>
      </w:r>
      <w:r>
        <w:rPr>
          <w:spacing w:val="-3"/>
          <w:sz w:val="21"/>
          <w:szCs w:val="21"/>
        </w:rPr>
        <w:t>s</w:t>
      </w:r>
      <w:r>
        <w:rPr>
          <w:spacing w:val="-2"/>
          <w:sz w:val="21"/>
          <w:szCs w:val="21"/>
        </w:rPr>
        <w:t>a</w:t>
      </w:r>
      <w:r>
        <w:rPr>
          <w:spacing w:val="2"/>
          <w:sz w:val="21"/>
          <w:szCs w:val="21"/>
        </w:rPr>
        <w:t>n</w:t>
      </w:r>
      <w:r>
        <w:rPr>
          <w:spacing w:val="-2"/>
          <w:sz w:val="21"/>
          <w:szCs w:val="21"/>
        </w:rPr>
        <w:t>g</w:t>
      </w:r>
      <w:r>
        <w:rPr>
          <w:spacing w:val="2"/>
          <w:sz w:val="21"/>
          <w:szCs w:val="21"/>
        </w:rPr>
        <w:t>a</w:t>
      </w:r>
      <w:r>
        <w:rPr>
          <w:sz w:val="21"/>
          <w:szCs w:val="21"/>
        </w:rPr>
        <w:t>t</w:t>
      </w:r>
      <w:r>
        <w:rPr>
          <w:spacing w:val="-2"/>
          <w:sz w:val="21"/>
          <w:szCs w:val="21"/>
        </w:rPr>
        <w:t xml:space="preserve"> </w:t>
      </w:r>
      <w:r>
        <w:rPr>
          <w:spacing w:val="2"/>
          <w:sz w:val="21"/>
          <w:szCs w:val="21"/>
        </w:rPr>
        <w:t>b</w:t>
      </w:r>
      <w:r>
        <w:rPr>
          <w:spacing w:val="-2"/>
          <w:w w:val="101"/>
          <w:sz w:val="21"/>
          <w:szCs w:val="21"/>
        </w:rPr>
        <w:t>a</w:t>
      </w:r>
      <w:r>
        <w:rPr>
          <w:spacing w:val="1"/>
          <w:w w:val="101"/>
          <w:sz w:val="21"/>
          <w:szCs w:val="21"/>
        </w:rPr>
        <w:t>i</w:t>
      </w:r>
      <w:r>
        <w:rPr>
          <w:spacing w:val="-2"/>
          <w:sz w:val="21"/>
          <w:szCs w:val="21"/>
        </w:rPr>
        <w:t>k</w:t>
      </w:r>
      <w:r>
        <w:rPr>
          <w:sz w:val="21"/>
          <w:szCs w:val="21"/>
        </w:rPr>
        <w:t xml:space="preserve">) </w:t>
      </w:r>
      <w:r>
        <w:rPr>
          <w:spacing w:val="-1"/>
          <w:sz w:val="21"/>
          <w:szCs w:val="21"/>
        </w:rPr>
        <w:t>N</w:t>
      </w:r>
      <w:r>
        <w:rPr>
          <w:spacing w:val="1"/>
          <w:sz w:val="21"/>
          <w:szCs w:val="21"/>
        </w:rPr>
        <w:t>i</w:t>
      </w:r>
      <w:r>
        <w:rPr>
          <w:spacing w:val="-3"/>
          <w:sz w:val="21"/>
          <w:szCs w:val="21"/>
        </w:rPr>
        <w:t>l</w:t>
      </w:r>
      <w:r>
        <w:rPr>
          <w:spacing w:val="2"/>
          <w:sz w:val="21"/>
          <w:szCs w:val="21"/>
        </w:rPr>
        <w:t>a</w:t>
      </w:r>
      <w:r>
        <w:rPr>
          <w:sz w:val="21"/>
          <w:szCs w:val="21"/>
        </w:rPr>
        <w:t>i</w:t>
      </w:r>
      <w:r>
        <w:rPr>
          <w:spacing w:val="3"/>
          <w:sz w:val="21"/>
          <w:szCs w:val="21"/>
        </w:rPr>
        <w:t xml:space="preserve"> </w:t>
      </w:r>
      <w:r>
        <w:rPr>
          <w:sz w:val="21"/>
          <w:szCs w:val="21"/>
        </w:rPr>
        <w:t>=</w:t>
      </w:r>
      <w:r>
        <w:rPr>
          <w:spacing w:val="-3"/>
          <w:sz w:val="21"/>
          <w:szCs w:val="21"/>
        </w:rPr>
        <w:t xml:space="preserve"> </w:t>
      </w:r>
      <w:r>
        <w:rPr>
          <w:spacing w:val="-2"/>
          <w:sz w:val="21"/>
          <w:szCs w:val="21"/>
        </w:rPr>
        <w:t>b</w:t>
      </w:r>
      <w:r>
        <w:rPr>
          <w:spacing w:val="2"/>
          <w:sz w:val="21"/>
          <w:szCs w:val="21"/>
        </w:rPr>
        <w:t>o</w:t>
      </w:r>
      <w:r>
        <w:rPr>
          <w:spacing w:val="-2"/>
          <w:sz w:val="21"/>
          <w:szCs w:val="21"/>
        </w:rPr>
        <w:t>bo</w:t>
      </w:r>
      <w:r>
        <w:rPr>
          <w:sz w:val="21"/>
          <w:szCs w:val="21"/>
        </w:rPr>
        <w:t>t</w:t>
      </w:r>
      <w:r>
        <w:rPr>
          <w:spacing w:val="1"/>
          <w:sz w:val="21"/>
          <w:szCs w:val="21"/>
        </w:rPr>
        <w:t xml:space="preserve"> </w:t>
      </w:r>
      <w:r>
        <w:rPr>
          <w:sz w:val="21"/>
          <w:szCs w:val="21"/>
        </w:rPr>
        <w:t>×</w:t>
      </w:r>
      <w:r>
        <w:rPr>
          <w:spacing w:val="1"/>
          <w:sz w:val="21"/>
          <w:szCs w:val="21"/>
        </w:rPr>
        <w:t xml:space="preserve"> s</w:t>
      </w:r>
      <w:r>
        <w:rPr>
          <w:spacing w:val="-6"/>
          <w:sz w:val="21"/>
          <w:szCs w:val="21"/>
        </w:rPr>
        <w:t>k</w:t>
      </w:r>
      <w:r>
        <w:rPr>
          <w:spacing w:val="2"/>
          <w:sz w:val="21"/>
          <w:szCs w:val="21"/>
        </w:rPr>
        <w:t>o</w:t>
      </w:r>
      <w:r>
        <w:rPr>
          <w:sz w:val="21"/>
          <w:szCs w:val="21"/>
        </w:rPr>
        <w:t>r</w:t>
      </w:r>
    </w:p>
    <w:p w:rsidR="00673C54" w:rsidRDefault="00673C54">
      <w:pPr>
        <w:spacing w:before="10" w:line="100" w:lineRule="exact"/>
        <w:rPr>
          <w:sz w:val="11"/>
          <w:szCs w:val="11"/>
        </w:rPr>
      </w:pPr>
    </w:p>
    <w:p w:rsidR="00673C54" w:rsidRDefault="009F2C88">
      <w:pPr>
        <w:ind w:left="228"/>
        <w:rPr>
          <w:sz w:val="21"/>
          <w:szCs w:val="21"/>
        </w:rPr>
      </w:pPr>
      <w:r>
        <w:rPr>
          <w:b/>
          <w:spacing w:val="3"/>
          <w:sz w:val="21"/>
          <w:szCs w:val="21"/>
        </w:rPr>
        <w:t>K</w:t>
      </w:r>
      <w:r>
        <w:rPr>
          <w:b/>
          <w:spacing w:val="2"/>
          <w:sz w:val="21"/>
          <w:szCs w:val="21"/>
        </w:rPr>
        <w:t>o</w:t>
      </w:r>
      <w:r>
        <w:rPr>
          <w:b/>
          <w:spacing w:val="-13"/>
          <w:sz w:val="21"/>
          <w:szCs w:val="21"/>
        </w:rPr>
        <w:t>m</w:t>
      </w:r>
      <w:r>
        <w:rPr>
          <w:b/>
          <w:spacing w:val="2"/>
          <w:sz w:val="21"/>
          <w:szCs w:val="21"/>
        </w:rPr>
        <w:t>e</w:t>
      </w:r>
      <w:r>
        <w:rPr>
          <w:b/>
          <w:spacing w:val="-6"/>
          <w:sz w:val="21"/>
          <w:szCs w:val="21"/>
        </w:rPr>
        <w:t>n</w:t>
      </w:r>
      <w:r>
        <w:rPr>
          <w:b/>
          <w:spacing w:val="1"/>
          <w:sz w:val="21"/>
          <w:szCs w:val="21"/>
        </w:rPr>
        <w:t>t</w:t>
      </w:r>
      <w:r>
        <w:rPr>
          <w:b/>
          <w:spacing w:val="2"/>
          <w:sz w:val="21"/>
          <w:szCs w:val="21"/>
        </w:rPr>
        <w:t>a</w:t>
      </w:r>
      <w:r>
        <w:rPr>
          <w:b/>
          <w:sz w:val="21"/>
          <w:szCs w:val="21"/>
        </w:rPr>
        <w:t>r</w:t>
      </w:r>
      <w:r>
        <w:rPr>
          <w:b/>
          <w:spacing w:val="4"/>
          <w:sz w:val="21"/>
          <w:szCs w:val="21"/>
        </w:rPr>
        <w:t xml:space="preserve"> </w:t>
      </w:r>
      <w:r>
        <w:rPr>
          <w:b/>
          <w:spacing w:val="-1"/>
          <w:w w:val="101"/>
          <w:sz w:val="21"/>
          <w:szCs w:val="21"/>
        </w:rPr>
        <w:t>P</w:t>
      </w:r>
      <w:r>
        <w:rPr>
          <w:b/>
          <w:spacing w:val="2"/>
          <w:w w:val="101"/>
          <w:sz w:val="21"/>
          <w:szCs w:val="21"/>
        </w:rPr>
        <w:t>e</w:t>
      </w:r>
      <w:r>
        <w:rPr>
          <w:b/>
          <w:spacing w:val="-6"/>
          <w:sz w:val="21"/>
          <w:szCs w:val="21"/>
        </w:rPr>
        <w:t>n</w:t>
      </w:r>
      <w:r>
        <w:rPr>
          <w:b/>
          <w:spacing w:val="1"/>
          <w:w w:val="101"/>
          <w:sz w:val="21"/>
          <w:szCs w:val="21"/>
        </w:rPr>
        <w:t>i</w:t>
      </w:r>
      <w:r>
        <w:rPr>
          <w:b/>
          <w:spacing w:val="-3"/>
          <w:w w:val="101"/>
          <w:sz w:val="21"/>
          <w:szCs w:val="21"/>
        </w:rPr>
        <w:t>l</w:t>
      </w:r>
      <w:r>
        <w:rPr>
          <w:b/>
          <w:spacing w:val="2"/>
          <w:sz w:val="21"/>
          <w:szCs w:val="21"/>
        </w:rPr>
        <w:t>a</w:t>
      </w:r>
      <w:r>
        <w:rPr>
          <w:b/>
          <w:spacing w:val="1"/>
          <w:w w:val="101"/>
          <w:sz w:val="21"/>
          <w:szCs w:val="21"/>
        </w:rPr>
        <w:t>i</w:t>
      </w:r>
      <w:r>
        <w:rPr>
          <w:b/>
          <w:sz w:val="21"/>
          <w:szCs w:val="21"/>
        </w:rPr>
        <w:t>:</w:t>
      </w:r>
    </w:p>
    <w:p w:rsidR="00673C54" w:rsidRDefault="009F2C88">
      <w:pPr>
        <w:spacing w:line="24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4"/>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z w:val="21"/>
          <w:szCs w:val="21"/>
        </w:rPr>
        <w:t>.</w:t>
      </w:r>
    </w:p>
    <w:p w:rsidR="00673C54" w:rsidRDefault="009F2C88">
      <w:pPr>
        <w:spacing w:line="240" w:lineRule="exact"/>
        <w:ind w:left="228"/>
        <w:rPr>
          <w:sz w:val="21"/>
          <w:szCs w:val="21"/>
        </w:rPr>
      </w:pP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7"/>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r>
        <w:rPr>
          <w:spacing w:val="3"/>
          <w:sz w:val="21"/>
          <w:szCs w:val="21"/>
        </w:rPr>
        <w:t>.</w:t>
      </w:r>
      <w:r>
        <w:rPr>
          <w:spacing w:val="-1"/>
          <w:sz w:val="21"/>
          <w:szCs w:val="21"/>
        </w:rPr>
        <w:t>.......</w:t>
      </w:r>
    </w:p>
    <w:p w:rsidR="00673C54" w:rsidRDefault="009F2C88">
      <w:pPr>
        <w:spacing w:line="240" w:lineRule="exact"/>
        <w:ind w:left="5990"/>
        <w:rPr>
          <w:sz w:val="21"/>
          <w:szCs w:val="21"/>
        </w:rPr>
      </w:pPr>
      <w:r>
        <w:rPr>
          <w:spacing w:val="-1"/>
          <w:sz w:val="21"/>
          <w:szCs w:val="21"/>
        </w:rPr>
        <w:t>K</w:t>
      </w:r>
      <w:r>
        <w:rPr>
          <w:spacing w:val="2"/>
          <w:sz w:val="21"/>
          <w:szCs w:val="21"/>
        </w:rPr>
        <w:t>o</w:t>
      </w:r>
      <w:r>
        <w:rPr>
          <w:spacing w:val="-3"/>
          <w:sz w:val="21"/>
          <w:szCs w:val="21"/>
        </w:rPr>
        <w:t>t</w:t>
      </w:r>
      <w:r>
        <w:rPr>
          <w:spacing w:val="2"/>
          <w:sz w:val="21"/>
          <w:szCs w:val="21"/>
        </w:rPr>
        <w:t>a</w:t>
      </w:r>
      <w:r>
        <w:rPr>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gg</w:t>
      </w:r>
      <w:r>
        <w:rPr>
          <w:spacing w:val="2"/>
          <w:w w:val="101"/>
          <w:sz w:val="21"/>
          <w:szCs w:val="21"/>
        </w:rPr>
        <w:t>a</w:t>
      </w:r>
      <w:r>
        <w:rPr>
          <w:spacing w:val="-2"/>
          <w:w w:val="101"/>
          <w:sz w:val="21"/>
          <w:szCs w:val="21"/>
        </w:rPr>
        <w:t>l</w:t>
      </w:r>
      <w:r>
        <w:rPr>
          <w:spacing w:val="-3"/>
          <w:sz w:val="21"/>
          <w:szCs w:val="21"/>
        </w:rPr>
        <w:t>-</w:t>
      </w:r>
      <w:r>
        <w:rPr>
          <w:spacing w:val="2"/>
          <w:sz w:val="21"/>
          <w:szCs w:val="21"/>
        </w:rPr>
        <w:t>bu</w:t>
      </w:r>
      <w:r>
        <w:rPr>
          <w:spacing w:val="-3"/>
          <w:w w:val="101"/>
          <w:sz w:val="21"/>
          <w:szCs w:val="21"/>
        </w:rPr>
        <w:t>l</w:t>
      </w:r>
      <w:r>
        <w:rPr>
          <w:spacing w:val="-2"/>
          <w:w w:val="101"/>
          <w:sz w:val="21"/>
          <w:szCs w:val="21"/>
        </w:rPr>
        <w:t>a</w:t>
      </w:r>
      <w:r>
        <w:rPr>
          <w:spacing w:val="3"/>
          <w:sz w:val="21"/>
          <w:szCs w:val="21"/>
        </w:rPr>
        <w:t>n</w:t>
      </w:r>
      <w:r>
        <w:rPr>
          <w:spacing w:val="-3"/>
          <w:sz w:val="21"/>
          <w:szCs w:val="21"/>
        </w:rPr>
        <w:t>-</w:t>
      </w:r>
      <w:r>
        <w:rPr>
          <w:spacing w:val="-3"/>
          <w:w w:val="101"/>
          <w:sz w:val="21"/>
          <w:szCs w:val="21"/>
        </w:rPr>
        <w:t>t</w:t>
      </w:r>
      <w:r>
        <w:rPr>
          <w:spacing w:val="2"/>
          <w:w w:val="101"/>
          <w:sz w:val="21"/>
          <w:szCs w:val="21"/>
        </w:rPr>
        <w:t>a</w:t>
      </w:r>
      <w:r>
        <w:rPr>
          <w:spacing w:val="-2"/>
          <w:sz w:val="21"/>
          <w:szCs w:val="21"/>
        </w:rPr>
        <w:t>hu</w:t>
      </w:r>
      <w:r>
        <w:rPr>
          <w:sz w:val="21"/>
          <w:szCs w:val="21"/>
        </w:rPr>
        <w:t>n</w:t>
      </w:r>
    </w:p>
    <w:p w:rsidR="00673C54" w:rsidRDefault="009F2C88">
      <w:pPr>
        <w:spacing w:before="2"/>
        <w:ind w:left="5990"/>
        <w:rPr>
          <w:sz w:val="21"/>
          <w:szCs w:val="21"/>
        </w:rPr>
      </w:pPr>
      <w:r>
        <w:rPr>
          <w:spacing w:val="2"/>
          <w:sz w:val="21"/>
          <w:szCs w:val="21"/>
        </w:rPr>
        <w:t>P</w:t>
      </w:r>
      <w:r>
        <w:rPr>
          <w:spacing w:val="-2"/>
          <w:w w:val="101"/>
          <w:sz w:val="21"/>
          <w:szCs w:val="21"/>
        </w:rPr>
        <w:t>e</w:t>
      </w:r>
      <w:r>
        <w:rPr>
          <w:spacing w:val="-2"/>
          <w:sz w:val="21"/>
          <w:szCs w:val="21"/>
        </w:rPr>
        <w:t>n</w:t>
      </w:r>
      <w:r>
        <w:rPr>
          <w:spacing w:val="1"/>
          <w:w w:val="101"/>
          <w:sz w:val="21"/>
          <w:szCs w:val="21"/>
        </w:rPr>
        <w:t>i</w:t>
      </w:r>
      <w:r>
        <w:rPr>
          <w:spacing w:val="-3"/>
          <w:w w:val="101"/>
          <w:sz w:val="21"/>
          <w:szCs w:val="21"/>
        </w:rPr>
        <w:t>l</w:t>
      </w:r>
      <w:r>
        <w:rPr>
          <w:spacing w:val="2"/>
          <w:w w:val="101"/>
          <w:sz w:val="21"/>
          <w:szCs w:val="21"/>
        </w:rPr>
        <w:t>a</w:t>
      </w:r>
      <w:r>
        <w:rPr>
          <w:spacing w:val="1"/>
          <w:w w:val="101"/>
          <w:sz w:val="21"/>
          <w:szCs w:val="21"/>
        </w:rPr>
        <w:t>i</w:t>
      </w:r>
      <w:r>
        <w:rPr>
          <w:sz w:val="21"/>
          <w:szCs w:val="21"/>
        </w:rPr>
        <w:t>,</w:t>
      </w:r>
    </w:p>
    <w:p w:rsidR="00673C54" w:rsidRDefault="009F2C88">
      <w:pPr>
        <w:spacing w:line="240" w:lineRule="exact"/>
        <w:ind w:left="5990"/>
        <w:rPr>
          <w:sz w:val="21"/>
          <w:szCs w:val="21"/>
        </w:rPr>
      </w:pPr>
      <w:r>
        <w:rPr>
          <w:spacing w:val="-1"/>
          <w:sz w:val="21"/>
          <w:szCs w:val="21"/>
        </w:rPr>
        <w:t>T</w:t>
      </w:r>
      <w:r>
        <w:rPr>
          <w:spacing w:val="2"/>
          <w:sz w:val="21"/>
          <w:szCs w:val="21"/>
        </w:rPr>
        <w:t>a</w:t>
      </w:r>
      <w:r>
        <w:rPr>
          <w:spacing w:val="-2"/>
          <w:sz w:val="21"/>
          <w:szCs w:val="21"/>
        </w:rPr>
        <w:t>nd</w:t>
      </w:r>
      <w:r>
        <w:rPr>
          <w:sz w:val="21"/>
          <w:szCs w:val="21"/>
        </w:rPr>
        <w:t>a</w:t>
      </w:r>
      <w:r>
        <w:rPr>
          <w:spacing w:val="4"/>
          <w:sz w:val="21"/>
          <w:szCs w:val="21"/>
        </w:rPr>
        <w:t xml:space="preserve"> </w:t>
      </w:r>
      <w:r>
        <w:rPr>
          <w:spacing w:val="-3"/>
          <w:w w:val="101"/>
          <w:sz w:val="21"/>
          <w:szCs w:val="21"/>
        </w:rPr>
        <w:t>t</w:t>
      </w:r>
      <w:r>
        <w:rPr>
          <w:spacing w:val="-2"/>
          <w:w w:val="101"/>
          <w:sz w:val="21"/>
          <w:szCs w:val="21"/>
        </w:rPr>
        <w:t>a</w:t>
      </w:r>
      <w:r>
        <w:rPr>
          <w:spacing w:val="2"/>
          <w:sz w:val="21"/>
          <w:szCs w:val="21"/>
        </w:rPr>
        <w:t>n</w:t>
      </w:r>
      <w:r>
        <w:rPr>
          <w:spacing w:val="-2"/>
          <w:sz w:val="21"/>
          <w:szCs w:val="21"/>
        </w:rPr>
        <w:t>g</w:t>
      </w:r>
      <w:r>
        <w:rPr>
          <w:spacing w:val="-2"/>
          <w:w w:val="101"/>
          <w:sz w:val="21"/>
          <w:szCs w:val="21"/>
        </w:rPr>
        <w:t>a</w:t>
      </w:r>
      <w:r>
        <w:rPr>
          <w:sz w:val="21"/>
          <w:szCs w:val="21"/>
        </w:rPr>
        <w:t>n</w:t>
      </w:r>
    </w:p>
    <w:p w:rsidR="00673C54" w:rsidRDefault="009F2C88">
      <w:pPr>
        <w:spacing w:before="2"/>
        <w:ind w:left="5990"/>
        <w:rPr>
          <w:sz w:val="21"/>
          <w:szCs w:val="21"/>
        </w:rPr>
        <w:sectPr w:rsidR="00673C54">
          <w:pgSz w:w="11920" w:h="16840"/>
          <w:pgMar w:top="1480" w:right="1060" w:bottom="280" w:left="1500" w:header="0" w:footer="996" w:gutter="0"/>
          <w:cols w:space="720"/>
        </w:sectPr>
      </w:pPr>
      <w:r>
        <w:rPr>
          <w:spacing w:val="1"/>
          <w:sz w:val="21"/>
          <w:szCs w:val="21"/>
        </w:rPr>
        <w:t>(</w:t>
      </w:r>
      <w:r>
        <w:rPr>
          <w:spacing w:val="-1"/>
          <w:sz w:val="21"/>
          <w:szCs w:val="21"/>
        </w:rPr>
        <w:t>N</w:t>
      </w:r>
      <w:r>
        <w:rPr>
          <w:spacing w:val="2"/>
          <w:sz w:val="21"/>
          <w:szCs w:val="21"/>
        </w:rPr>
        <w:t>a</w:t>
      </w:r>
      <w:r>
        <w:rPr>
          <w:spacing w:val="-5"/>
          <w:sz w:val="21"/>
          <w:szCs w:val="21"/>
        </w:rPr>
        <w:t>m</w:t>
      </w:r>
      <w:r>
        <w:rPr>
          <w:sz w:val="21"/>
          <w:szCs w:val="21"/>
        </w:rPr>
        <w:t>a</w:t>
      </w:r>
      <w:r>
        <w:rPr>
          <w:spacing w:val="4"/>
          <w:sz w:val="21"/>
          <w:szCs w:val="21"/>
        </w:rPr>
        <w:t xml:space="preserve"> </w:t>
      </w:r>
      <w:r>
        <w:rPr>
          <w:spacing w:val="-6"/>
          <w:w w:val="101"/>
          <w:sz w:val="21"/>
          <w:szCs w:val="21"/>
        </w:rPr>
        <w:t>L</w:t>
      </w:r>
      <w:r>
        <w:rPr>
          <w:spacing w:val="2"/>
          <w:w w:val="101"/>
          <w:sz w:val="21"/>
          <w:szCs w:val="21"/>
        </w:rPr>
        <w:t>e</w:t>
      </w:r>
      <w:r>
        <w:rPr>
          <w:spacing w:val="2"/>
          <w:sz w:val="21"/>
          <w:szCs w:val="21"/>
        </w:rPr>
        <w:t>n</w:t>
      </w:r>
      <w:r>
        <w:rPr>
          <w:spacing w:val="-2"/>
          <w:sz w:val="21"/>
          <w:szCs w:val="21"/>
        </w:rPr>
        <w:t>g</w:t>
      </w:r>
      <w:r>
        <w:rPr>
          <w:spacing w:val="-6"/>
          <w:sz w:val="21"/>
          <w:szCs w:val="21"/>
        </w:rPr>
        <w:t>k</w:t>
      </w:r>
      <w:r>
        <w:rPr>
          <w:spacing w:val="2"/>
          <w:w w:val="101"/>
          <w:sz w:val="21"/>
          <w:szCs w:val="21"/>
        </w:rPr>
        <w:t>a</w:t>
      </w:r>
      <w:r>
        <w:rPr>
          <w:spacing w:val="-2"/>
          <w:sz w:val="21"/>
          <w:szCs w:val="21"/>
        </w:rPr>
        <w:t>p</w:t>
      </w:r>
      <w:r>
        <w:rPr>
          <w:sz w:val="21"/>
          <w:szCs w:val="21"/>
        </w:rPr>
        <w:t>)</w:t>
      </w:r>
    </w:p>
    <w:p w:rsidR="003647A3" w:rsidRDefault="008C6207" w:rsidP="003647A3">
      <w:pPr>
        <w:spacing w:line="243" w:lineRule="auto"/>
        <w:ind w:right="442" w:firstLine="4"/>
        <w:jc w:val="center"/>
        <w:rPr>
          <w:b/>
          <w:spacing w:val="1"/>
          <w:w w:val="96"/>
          <w:sz w:val="24"/>
          <w:szCs w:val="24"/>
          <w:lang w:val="id-ID"/>
        </w:rPr>
      </w:pPr>
      <w:r>
        <w:pict>
          <v:group id="_x0000_s3652" style="position:absolute;left:0;text-align:left;margin-left:85pt;margin-top:29pt;width:425.55pt;height:0;z-index:-80223;mso-position-horizontal-relative:page" coordorigin="1701,580" coordsize="8511,0">
            <v:shape id="_x0000_s3653" style="position:absolute;left:1701;top:580;width:8511;height:0" coordorigin="1701,580" coordsize="8511,0" path="m1701,580r8510,e" filled="f" strokeweight=".5pt">
              <v:path arrowok="t"/>
            </v:shape>
            <w10:wrap anchorx="page"/>
          </v:group>
        </w:pict>
      </w:r>
      <w:r w:rsidR="009F2C88">
        <w:rPr>
          <w:b/>
          <w:spacing w:val="2"/>
          <w:w w:val="96"/>
          <w:sz w:val="24"/>
          <w:szCs w:val="24"/>
        </w:rPr>
        <w:t>M</w:t>
      </w:r>
      <w:r w:rsidR="009F2C88">
        <w:rPr>
          <w:b/>
          <w:spacing w:val="4"/>
          <w:w w:val="96"/>
          <w:sz w:val="24"/>
          <w:szCs w:val="24"/>
        </w:rPr>
        <w:t>O</w:t>
      </w:r>
      <w:r w:rsidR="009F2C88">
        <w:rPr>
          <w:b/>
          <w:spacing w:val="1"/>
          <w:w w:val="96"/>
          <w:sz w:val="24"/>
          <w:szCs w:val="24"/>
        </w:rPr>
        <w:t>N</w:t>
      </w:r>
      <w:r w:rsidR="009F2C88">
        <w:rPr>
          <w:b/>
          <w:spacing w:val="2"/>
          <w:w w:val="96"/>
          <w:sz w:val="24"/>
          <w:szCs w:val="24"/>
        </w:rPr>
        <w:t>IT</w:t>
      </w:r>
      <w:r w:rsidR="009F2C88">
        <w:rPr>
          <w:b/>
          <w:spacing w:val="4"/>
          <w:w w:val="96"/>
          <w:sz w:val="24"/>
          <w:szCs w:val="24"/>
        </w:rPr>
        <w:t>O</w:t>
      </w:r>
      <w:r w:rsidR="009F2C88">
        <w:rPr>
          <w:b/>
          <w:spacing w:val="1"/>
          <w:w w:val="96"/>
          <w:sz w:val="24"/>
          <w:szCs w:val="24"/>
        </w:rPr>
        <w:t>R</w:t>
      </w:r>
      <w:r w:rsidR="009F2C88">
        <w:rPr>
          <w:b/>
          <w:spacing w:val="2"/>
          <w:w w:val="96"/>
          <w:sz w:val="24"/>
          <w:szCs w:val="24"/>
        </w:rPr>
        <w:t>I</w:t>
      </w:r>
      <w:r w:rsidR="009F2C88">
        <w:rPr>
          <w:b/>
          <w:spacing w:val="1"/>
          <w:w w:val="96"/>
          <w:sz w:val="24"/>
          <w:szCs w:val="24"/>
        </w:rPr>
        <w:t>N</w:t>
      </w:r>
      <w:r w:rsidR="009F2C88">
        <w:rPr>
          <w:b/>
          <w:w w:val="96"/>
          <w:sz w:val="24"/>
          <w:szCs w:val="24"/>
        </w:rPr>
        <w:t>G</w:t>
      </w:r>
      <w:r w:rsidR="009F2C88">
        <w:rPr>
          <w:b/>
          <w:spacing w:val="7"/>
          <w:w w:val="96"/>
          <w:sz w:val="24"/>
          <w:szCs w:val="24"/>
        </w:rPr>
        <w:t xml:space="preserve"> </w:t>
      </w:r>
      <w:r w:rsidR="009F2C88">
        <w:rPr>
          <w:b/>
          <w:spacing w:val="1"/>
          <w:sz w:val="24"/>
          <w:szCs w:val="24"/>
        </w:rPr>
        <w:t>D</w:t>
      </w:r>
      <w:r w:rsidR="009F2C88">
        <w:rPr>
          <w:b/>
          <w:spacing w:val="5"/>
          <w:sz w:val="24"/>
          <w:szCs w:val="24"/>
        </w:rPr>
        <w:t>A</w:t>
      </w:r>
      <w:r w:rsidR="009F2C88">
        <w:rPr>
          <w:b/>
          <w:sz w:val="24"/>
          <w:szCs w:val="24"/>
        </w:rPr>
        <w:t>N</w:t>
      </w:r>
      <w:r w:rsidR="009F2C88">
        <w:rPr>
          <w:b/>
          <w:spacing w:val="-20"/>
          <w:sz w:val="24"/>
          <w:szCs w:val="24"/>
        </w:rPr>
        <w:t xml:space="preserve"> </w:t>
      </w:r>
      <w:r w:rsidR="009F2C88">
        <w:rPr>
          <w:b/>
          <w:spacing w:val="2"/>
          <w:w w:val="96"/>
          <w:sz w:val="24"/>
          <w:szCs w:val="24"/>
        </w:rPr>
        <w:t>E</w:t>
      </w:r>
      <w:r w:rsidR="009F2C88">
        <w:rPr>
          <w:b/>
          <w:spacing w:val="5"/>
          <w:w w:val="96"/>
          <w:sz w:val="24"/>
          <w:szCs w:val="24"/>
        </w:rPr>
        <w:t>V</w:t>
      </w:r>
      <w:r w:rsidR="009F2C88">
        <w:rPr>
          <w:b/>
          <w:spacing w:val="1"/>
          <w:w w:val="96"/>
          <w:sz w:val="24"/>
          <w:szCs w:val="24"/>
        </w:rPr>
        <w:t>A</w:t>
      </w:r>
      <w:r w:rsidR="009F2C88">
        <w:rPr>
          <w:b/>
          <w:spacing w:val="2"/>
          <w:w w:val="96"/>
          <w:sz w:val="24"/>
          <w:szCs w:val="24"/>
        </w:rPr>
        <w:t>L</w:t>
      </w:r>
      <w:r w:rsidR="009F2C88">
        <w:rPr>
          <w:b/>
          <w:spacing w:val="5"/>
          <w:w w:val="96"/>
          <w:sz w:val="24"/>
          <w:szCs w:val="24"/>
        </w:rPr>
        <w:t>U</w:t>
      </w:r>
      <w:r w:rsidR="009F2C88">
        <w:rPr>
          <w:b/>
          <w:spacing w:val="1"/>
          <w:w w:val="96"/>
          <w:sz w:val="24"/>
          <w:szCs w:val="24"/>
        </w:rPr>
        <w:t>A</w:t>
      </w:r>
      <w:r w:rsidR="009F2C88">
        <w:rPr>
          <w:b/>
          <w:spacing w:val="3"/>
          <w:w w:val="96"/>
          <w:sz w:val="24"/>
          <w:szCs w:val="24"/>
        </w:rPr>
        <w:t>S</w:t>
      </w:r>
      <w:r w:rsidR="009F2C88">
        <w:rPr>
          <w:b/>
          <w:w w:val="96"/>
          <w:sz w:val="24"/>
          <w:szCs w:val="24"/>
        </w:rPr>
        <w:t>I</w:t>
      </w:r>
      <w:r w:rsidR="009F2C88">
        <w:rPr>
          <w:b/>
          <w:spacing w:val="5"/>
          <w:w w:val="96"/>
          <w:sz w:val="24"/>
          <w:szCs w:val="24"/>
        </w:rPr>
        <w:t xml:space="preserve"> </w:t>
      </w:r>
      <w:r w:rsidR="009F2C88">
        <w:rPr>
          <w:b/>
          <w:spacing w:val="3"/>
          <w:w w:val="96"/>
          <w:sz w:val="24"/>
          <w:szCs w:val="24"/>
        </w:rPr>
        <w:t>(P</w:t>
      </w:r>
      <w:r w:rsidR="009F2C88">
        <w:rPr>
          <w:b/>
          <w:spacing w:val="2"/>
          <w:w w:val="96"/>
          <w:sz w:val="24"/>
          <w:szCs w:val="24"/>
        </w:rPr>
        <w:t>E</w:t>
      </w:r>
      <w:r w:rsidR="009F2C88">
        <w:rPr>
          <w:b/>
          <w:spacing w:val="1"/>
          <w:w w:val="96"/>
          <w:sz w:val="24"/>
          <w:szCs w:val="24"/>
        </w:rPr>
        <w:t>N</w:t>
      </w:r>
      <w:r w:rsidR="009F2C88">
        <w:rPr>
          <w:b/>
          <w:spacing w:val="4"/>
          <w:w w:val="96"/>
          <w:sz w:val="24"/>
          <w:szCs w:val="24"/>
        </w:rPr>
        <w:t>G</w:t>
      </w:r>
      <w:r w:rsidR="009F2C88">
        <w:rPr>
          <w:b/>
          <w:spacing w:val="1"/>
          <w:w w:val="96"/>
          <w:sz w:val="24"/>
          <w:szCs w:val="24"/>
        </w:rPr>
        <w:t>A</w:t>
      </w:r>
      <w:r w:rsidR="009F2C88">
        <w:rPr>
          <w:b/>
          <w:spacing w:val="5"/>
          <w:w w:val="96"/>
          <w:sz w:val="24"/>
          <w:szCs w:val="24"/>
        </w:rPr>
        <w:t>W</w:t>
      </w:r>
      <w:r w:rsidR="009F2C88">
        <w:rPr>
          <w:b/>
          <w:spacing w:val="1"/>
          <w:w w:val="96"/>
          <w:sz w:val="24"/>
          <w:szCs w:val="24"/>
        </w:rPr>
        <w:t>A</w:t>
      </w:r>
      <w:r w:rsidR="009F2C88">
        <w:rPr>
          <w:b/>
          <w:spacing w:val="3"/>
          <w:w w:val="96"/>
          <w:sz w:val="24"/>
          <w:szCs w:val="24"/>
        </w:rPr>
        <w:t>S</w:t>
      </w:r>
      <w:r w:rsidR="009F2C88">
        <w:rPr>
          <w:b/>
          <w:spacing w:val="1"/>
          <w:w w:val="96"/>
          <w:sz w:val="24"/>
          <w:szCs w:val="24"/>
        </w:rPr>
        <w:t>AN</w:t>
      </w:r>
      <w:r w:rsidR="009F2C88">
        <w:rPr>
          <w:b/>
          <w:w w:val="96"/>
          <w:sz w:val="24"/>
          <w:szCs w:val="24"/>
        </w:rPr>
        <w:t>)</w:t>
      </w:r>
      <w:r w:rsidR="009F2C88">
        <w:rPr>
          <w:b/>
          <w:spacing w:val="1"/>
          <w:w w:val="96"/>
          <w:sz w:val="24"/>
          <w:szCs w:val="24"/>
        </w:rPr>
        <w:t xml:space="preserve"> </w:t>
      </w:r>
    </w:p>
    <w:p w:rsidR="00673C54" w:rsidRPr="003647A3" w:rsidRDefault="003647A3" w:rsidP="003647A3">
      <w:pPr>
        <w:spacing w:line="243" w:lineRule="auto"/>
        <w:ind w:right="442" w:firstLine="4"/>
        <w:jc w:val="center"/>
        <w:rPr>
          <w:sz w:val="24"/>
          <w:szCs w:val="24"/>
          <w:lang w:val="id-ID"/>
        </w:rPr>
      </w:pPr>
      <w:r>
        <w:rPr>
          <w:b/>
          <w:spacing w:val="4"/>
          <w:sz w:val="24"/>
          <w:szCs w:val="24"/>
          <w:lang w:val="id-ID"/>
        </w:rPr>
        <w:t>RISET</w:t>
      </w:r>
      <w:r w:rsidR="009F2C88">
        <w:rPr>
          <w:b/>
          <w:spacing w:val="4"/>
          <w:sz w:val="24"/>
          <w:szCs w:val="24"/>
        </w:rPr>
        <w:t xml:space="preserve"> </w:t>
      </w:r>
      <w:r w:rsidR="009F2C88">
        <w:rPr>
          <w:b/>
          <w:spacing w:val="3"/>
          <w:w w:val="96"/>
          <w:sz w:val="24"/>
          <w:szCs w:val="24"/>
        </w:rPr>
        <w:t>P</w:t>
      </w:r>
      <w:r w:rsidR="009F2C88">
        <w:rPr>
          <w:b/>
          <w:spacing w:val="2"/>
          <w:w w:val="96"/>
          <w:sz w:val="24"/>
          <w:szCs w:val="24"/>
        </w:rPr>
        <w:t>E</w:t>
      </w:r>
      <w:r w:rsidR="009F2C88">
        <w:rPr>
          <w:b/>
          <w:spacing w:val="1"/>
          <w:w w:val="96"/>
          <w:sz w:val="24"/>
          <w:szCs w:val="24"/>
        </w:rPr>
        <w:t>N</w:t>
      </w:r>
      <w:r w:rsidR="009F2C88">
        <w:rPr>
          <w:b/>
          <w:spacing w:val="4"/>
          <w:w w:val="96"/>
          <w:sz w:val="24"/>
          <w:szCs w:val="24"/>
        </w:rPr>
        <w:t>G</w:t>
      </w:r>
      <w:r w:rsidR="009F2C88">
        <w:rPr>
          <w:b/>
          <w:spacing w:val="2"/>
          <w:w w:val="96"/>
          <w:sz w:val="24"/>
          <w:szCs w:val="24"/>
        </w:rPr>
        <w:t>E</w:t>
      </w:r>
      <w:r w:rsidR="009F2C88">
        <w:rPr>
          <w:b/>
          <w:spacing w:val="6"/>
          <w:w w:val="96"/>
          <w:sz w:val="24"/>
          <w:szCs w:val="24"/>
        </w:rPr>
        <w:t>M</w:t>
      </w:r>
      <w:r w:rsidR="009F2C88">
        <w:rPr>
          <w:b/>
          <w:spacing w:val="2"/>
          <w:w w:val="96"/>
          <w:sz w:val="24"/>
          <w:szCs w:val="24"/>
        </w:rPr>
        <w:t>B</w:t>
      </w:r>
      <w:r w:rsidR="009F2C88">
        <w:rPr>
          <w:b/>
          <w:spacing w:val="1"/>
          <w:w w:val="96"/>
          <w:sz w:val="24"/>
          <w:szCs w:val="24"/>
        </w:rPr>
        <w:t>AN</w:t>
      </w:r>
      <w:r w:rsidR="009F2C88">
        <w:rPr>
          <w:b/>
          <w:spacing w:val="8"/>
          <w:w w:val="96"/>
          <w:sz w:val="24"/>
          <w:szCs w:val="24"/>
        </w:rPr>
        <w:t>G</w:t>
      </w:r>
      <w:r w:rsidR="009F2C88">
        <w:rPr>
          <w:b/>
          <w:spacing w:val="1"/>
          <w:w w:val="96"/>
          <w:sz w:val="24"/>
          <w:szCs w:val="24"/>
        </w:rPr>
        <w:t>A</w:t>
      </w:r>
      <w:r w:rsidR="009F2C88">
        <w:rPr>
          <w:b/>
          <w:w w:val="96"/>
          <w:sz w:val="24"/>
          <w:szCs w:val="24"/>
        </w:rPr>
        <w:t>N</w:t>
      </w:r>
      <w:r w:rsidR="009F2C88">
        <w:rPr>
          <w:b/>
          <w:spacing w:val="5"/>
          <w:w w:val="96"/>
          <w:sz w:val="24"/>
          <w:szCs w:val="24"/>
        </w:rPr>
        <w:t xml:space="preserve"> UN</w:t>
      </w:r>
      <w:r w:rsidR="009F2C88">
        <w:rPr>
          <w:b/>
          <w:spacing w:val="4"/>
          <w:w w:val="96"/>
          <w:sz w:val="24"/>
          <w:szCs w:val="24"/>
        </w:rPr>
        <w:t>GG</w:t>
      </w:r>
      <w:r w:rsidR="009F2C88">
        <w:rPr>
          <w:b/>
          <w:spacing w:val="1"/>
          <w:w w:val="96"/>
          <w:sz w:val="24"/>
          <w:szCs w:val="24"/>
        </w:rPr>
        <w:t>U</w:t>
      </w:r>
      <w:r w:rsidR="009F2C88">
        <w:rPr>
          <w:b/>
          <w:spacing w:val="2"/>
          <w:w w:val="96"/>
          <w:sz w:val="24"/>
          <w:szCs w:val="24"/>
        </w:rPr>
        <w:t>L</w:t>
      </w:r>
      <w:r w:rsidR="009F2C88">
        <w:rPr>
          <w:b/>
          <w:spacing w:val="1"/>
          <w:w w:val="96"/>
          <w:sz w:val="24"/>
          <w:szCs w:val="24"/>
        </w:rPr>
        <w:t>A</w:t>
      </w:r>
      <w:r w:rsidR="009F2C88">
        <w:rPr>
          <w:b/>
          <w:w w:val="96"/>
          <w:sz w:val="24"/>
          <w:szCs w:val="24"/>
        </w:rPr>
        <w:t>N</w:t>
      </w:r>
      <w:r w:rsidR="009F2C88">
        <w:rPr>
          <w:b/>
          <w:spacing w:val="4"/>
          <w:w w:val="96"/>
          <w:sz w:val="24"/>
          <w:szCs w:val="24"/>
        </w:rPr>
        <w:t xml:space="preserve"> </w:t>
      </w:r>
      <w:r>
        <w:rPr>
          <w:b/>
          <w:spacing w:val="3"/>
          <w:w w:val="96"/>
          <w:sz w:val="24"/>
          <w:szCs w:val="24"/>
          <w:lang w:val="id-ID"/>
        </w:rPr>
        <w:t>UNSRAT</w:t>
      </w:r>
    </w:p>
    <w:p w:rsidR="00673C54" w:rsidRDefault="00673C54">
      <w:pPr>
        <w:spacing w:before="6" w:line="140" w:lineRule="exact"/>
        <w:rPr>
          <w:sz w:val="15"/>
          <w:szCs w:val="15"/>
        </w:rPr>
      </w:pPr>
    </w:p>
    <w:p w:rsidR="00673C54" w:rsidRDefault="009F2C88" w:rsidP="00541C6F">
      <w:pPr>
        <w:ind w:right="1454"/>
        <w:jc w:val="both"/>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n</w:t>
      </w:r>
      <w:r w:rsidR="00541C6F">
        <w:rPr>
          <w:sz w:val="24"/>
          <w:szCs w:val="24"/>
          <w:lang w:val="id-ID"/>
        </w:rPr>
        <w:tab/>
      </w:r>
      <w:r>
        <w:rPr>
          <w:sz w:val="24"/>
          <w:szCs w:val="24"/>
        </w:rPr>
        <w:t>:</w:t>
      </w:r>
      <w:r>
        <w:rPr>
          <w:spacing w:val="-3"/>
          <w:sz w:val="24"/>
          <w:szCs w:val="24"/>
        </w:rPr>
        <w:t xml:space="preserve"> </w:t>
      </w:r>
      <w:r>
        <w:rPr>
          <w:sz w:val="24"/>
          <w:szCs w:val="24"/>
        </w:rPr>
        <w:t>………………………………………</w:t>
      </w:r>
      <w:r>
        <w:rPr>
          <w:spacing w:val="4"/>
          <w:sz w:val="24"/>
          <w:szCs w:val="24"/>
        </w:rPr>
        <w:t>…</w:t>
      </w:r>
      <w:r>
        <w:rPr>
          <w:sz w:val="24"/>
          <w:szCs w:val="24"/>
        </w:rPr>
        <w:t>………</w:t>
      </w:r>
    </w:p>
    <w:p w:rsidR="00541C6F" w:rsidRDefault="009F2C88" w:rsidP="00541C6F">
      <w:pPr>
        <w:spacing w:before="4" w:line="276" w:lineRule="auto"/>
        <w:ind w:right="1449"/>
        <w:jc w:val="both"/>
        <w:rPr>
          <w:sz w:val="24"/>
          <w:szCs w:val="24"/>
          <w:lang w:val="id-ID"/>
        </w:rPr>
      </w:pPr>
      <w:r>
        <w:rPr>
          <w:sz w:val="24"/>
          <w:szCs w:val="24"/>
        </w:rPr>
        <w:t>………………………………………………</w:t>
      </w:r>
      <w:r>
        <w:rPr>
          <w:spacing w:val="1"/>
          <w:sz w:val="24"/>
          <w:szCs w:val="24"/>
        </w:rPr>
        <w:t>…</w:t>
      </w:r>
      <w:r>
        <w:rPr>
          <w:sz w:val="24"/>
          <w:szCs w:val="24"/>
        </w:rPr>
        <w:t xml:space="preserve">. </w:t>
      </w:r>
    </w:p>
    <w:p w:rsidR="00541C6F" w:rsidRDefault="009F2C88" w:rsidP="00541C6F">
      <w:pPr>
        <w:spacing w:before="4" w:line="276" w:lineRule="auto"/>
        <w:ind w:right="1449"/>
        <w:jc w:val="both"/>
        <w:rPr>
          <w:sz w:val="24"/>
          <w:szCs w:val="24"/>
          <w:lang w:val="id-ID"/>
        </w:rPr>
      </w:pPr>
      <w:r>
        <w:rPr>
          <w:spacing w:val="-1"/>
          <w:sz w:val="24"/>
          <w:szCs w:val="24"/>
        </w:rPr>
        <w:t>P</w:t>
      </w:r>
      <w:r>
        <w:rPr>
          <w:spacing w:val="1"/>
          <w:sz w:val="24"/>
          <w:szCs w:val="24"/>
        </w:rPr>
        <w:t>e</w:t>
      </w:r>
      <w:r>
        <w:rPr>
          <w:sz w:val="24"/>
          <w:szCs w:val="24"/>
        </w:rPr>
        <w:t>n</w:t>
      </w:r>
      <w:r>
        <w:rPr>
          <w:spacing w:val="1"/>
          <w:sz w:val="24"/>
          <w:szCs w:val="24"/>
        </w:rPr>
        <w:t>eli</w:t>
      </w:r>
      <w:r>
        <w:rPr>
          <w:spacing w:val="-3"/>
          <w:sz w:val="24"/>
          <w:szCs w:val="24"/>
        </w:rPr>
        <w:t>t</w:t>
      </w:r>
      <w:r>
        <w:rPr>
          <w:sz w:val="24"/>
          <w:szCs w:val="24"/>
        </w:rPr>
        <w:t>i</w:t>
      </w:r>
      <w:r>
        <w:rPr>
          <w:spacing w:val="3"/>
          <w:sz w:val="24"/>
          <w:szCs w:val="24"/>
        </w:rPr>
        <w:t xml:space="preserve"> </w:t>
      </w:r>
      <w:r>
        <w:rPr>
          <w:spacing w:val="-1"/>
          <w:sz w:val="24"/>
          <w:szCs w:val="24"/>
        </w:rPr>
        <w:t>U</w:t>
      </w:r>
      <w:r>
        <w:rPr>
          <w:spacing w:val="1"/>
          <w:sz w:val="24"/>
          <w:szCs w:val="24"/>
        </w:rPr>
        <w:t>ta</w:t>
      </w:r>
      <w:r>
        <w:rPr>
          <w:spacing w:val="-3"/>
          <w:sz w:val="24"/>
          <w:szCs w:val="24"/>
        </w:rPr>
        <w:t>m</w:t>
      </w:r>
      <w:r>
        <w:rPr>
          <w:sz w:val="24"/>
          <w:szCs w:val="24"/>
        </w:rPr>
        <w:t xml:space="preserve">a </w:t>
      </w:r>
      <w:r w:rsidR="00541C6F">
        <w:rPr>
          <w:sz w:val="24"/>
          <w:szCs w:val="24"/>
          <w:lang w:val="id-ID"/>
        </w:rPr>
        <w:tab/>
      </w:r>
      <w:r>
        <w:rPr>
          <w:sz w:val="24"/>
          <w:szCs w:val="24"/>
        </w:rPr>
        <w:t>:</w:t>
      </w:r>
      <w:r>
        <w:rPr>
          <w:spacing w:val="-3"/>
          <w:sz w:val="24"/>
          <w:szCs w:val="24"/>
        </w:rPr>
        <w:t xml:space="preserve"> </w:t>
      </w:r>
      <w:r>
        <w:rPr>
          <w:sz w:val="24"/>
          <w:szCs w:val="24"/>
        </w:rPr>
        <w:t>………………………………………</w:t>
      </w:r>
      <w:r>
        <w:rPr>
          <w:spacing w:val="4"/>
          <w:sz w:val="24"/>
          <w:szCs w:val="24"/>
        </w:rPr>
        <w:t>…</w:t>
      </w:r>
      <w:r>
        <w:rPr>
          <w:sz w:val="24"/>
          <w:szCs w:val="24"/>
        </w:rPr>
        <w:t xml:space="preserve">……… </w:t>
      </w:r>
    </w:p>
    <w:p w:rsidR="00541C6F" w:rsidRDefault="009F2C88" w:rsidP="00541C6F">
      <w:pPr>
        <w:spacing w:before="4" w:line="276" w:lineRule="auto"/>
        <w:ind w:right="1449"/>
        <w:jc w:val="both"/>
        <w:rPr>
          <w:sz w:val="24"/>
          <w:szCs w:val="24"/>
          <w:lang w:val="id-ID"/>
        </w:rPr>
      </w:pPr>
      <w:r>
        <w:rPr>
          <w:spacing w:val="-1"/>
          <w:sz w:val="24"/>
          <w:szCs w:val="24"/>
        </w:rPr>
        <w:t>N</w:t>
      </w:r>
      <w:r>
        <w:rPr>
          <w:sz w:val="24"/>
          <w:szCs w:val="24"/>
        </w:rPr>
        <w:t>I</w:t>
      </w:r>
      <w:r>
        <w:rPr>
          <w:spacing w:val="-1"/>
          <w:sz w:val="24"/>
          <w:szCs w:val="24"/>
        </w:rPr>
        <w:t>P</w:t>
      </w:r>
      <w:r w:rsidR="00541C6F">
        <w:rPr>
          <w:spacing w:val="-1"/>
          <w:sz w:val="24"/>
          <w:szCs w:val="24"/>
          <w:lang w:val="id-ID"/>
        </w:rPr>
        <w:tab/>
      </w:r>
      <w:r w:rsidR="00541C6F">
        <w:rPr>
          <w:spacing w:val="-1"/>
          <w:sz w:val="24"/>
          <w:szCs w:val="24"/>
          <w:lang w:val="id-ID"/>
        </w:rPr>
        <w:tab/>
      </w:r>
      <w:r w:rsidR="00541C6F">
        <w:rPr>
          <w:spacing w:val="-1"/>
          <w:sz w:val="24"/>
          <w:szCs w:val="24"/>
          <w:lang w:val="id-ID"/>
        </w:rPr>
        <w:tab/>
      </w:r>
      <w:r>
        <w:rPr>
          <w:sz w:val="24"/>
          <w:szCs w:val="24"/>
        </w:rPr>
        <w:t>:</w:t>
      </w:r>
      <w:r>
        <w:rPr>
          <w:spacing w:val="-3"/>
          <w:sz w:val="24"/>
          <w:szCs w:val="24"/>
        </w:rPr>
        <w:t xml:space="preserve"> </w:t>
      </w:r>
      <w:r>
        <w:rPr>
          <w:sz w:val="24"/>
          <w:szCs w:val="24"/>
        </w:rPr>
        <w:t>………………………………………</w:t>
      </w:r>
      <w:r>
        <w:rPr>
          <w:spacing w:val="4"/>
          <w:sz w:val="24"/>
          <w:szCs w:val="24"/>
        </w:rPr>
        <w:t>…</w:t>
      </w:r>
      <w:r>
        <w:rPr>
          <w:sz w:val="24"/>
          <w:szCs w:val="24"/>
        </w:rPr>
        <w:t xml:space="preserve">……… </w:t>
      </w:r>
    </w:p>
    <w:p w:rsidR="00541C6F" w:rsidRDefault="00541C6F" w:rsidP="00541C6F">
      <w:pPr>
        <w:spacing w:before="4" w:line="276" w:lineRule="auto"/>
        <w:ind w:right="1449"/>
        <w:jc w:val="both"/>
        <w:rPr>
          <w:sz w:val="24"/>
          <w:szCs w:val="24"/>
          <w:lang w:val="id-ID"/>
        </w:rPr>
      </w:pPr>
      <w:r>
        <w:rPr>
          <w:spacing w:val="-1"/>
          <w:sz w:val="24"/>
          <w:szCs w:val="24"/>
          <w:lang w:val="id-ID"/>
        </w:rPr>
        <w:t>Fakultas</w:t>
      </w:r>
      <w:r>
        <w:rPr>
          <w:sz w:val="24"/>
          <w:szCs w:val="24"/>
          <w:lang w:val="id-ID"/>
        </w:rPr>
        <w:tab/>
      </w:r>
      <w:r>
        <w:rPr>
          <w:sz w:val="24"/>
          <w:szCs w:val="24"/>
          <w:lang w:val="id-ID"/>
        </w:rPr>
        <w:tab/>
      </w:r>
      <w:r w:rsidR="009F2C88">
        <w:rPr>
          <w:spacing w:val="-3"/>
          <w:sz w:val="24"/>
          <w:szCs w:val="24"/>
        </w:rPr>
        <w:t>:</w:t>
      </w:r>
      <w:r w:rsidR="009F2C88">
        <w:rPr>
          <w:sz w:val="24"/>
          <w:szCs w:val="24"/>
        </w:rPr>
        <w:t>………………………………………</w:t>
      </w:r>
      <w:r w:rsidR="009F2C88">
        <w:rPr>
          <w:spacing w:val="4"/>
          <w:sz w:val="24"/>
          <w:szCs w:val="24"/>
        </w:rPr>
        <w:t>…</w:t>
      </w:r>
      <w:r w:rsidR="009F2C88">
        <w:rPr>
          <w:sz w:val="24"/>
          <w:szCs w:val="24"/>
        </w:rPr>
        <w:t xml:space="preserve">……… </w:t>
      </w:r>
    </w:p>
    <w:p w:rsidR="00673C54" w:rsidRDefault="009F2C88" w:rsidP="00541C6F">
      <w:pPr>
        <w:spacing w:before="4" w:line="276" w:lineRule="auto"/>
        <w:ind w:right="1449"/>
        <w:jc w:val="both"/>
        <w:rPr>
          <w:sz w:val="24"/>
          <w:szCs w:val="24"/>
        </w:rPr>
      </w:pPr>
      <w:r>
        <w:rPr>
          <w:spacing w:val="1"/>
          <w:sz w:val="24"/>
          <w:szCs w:val="24"/>
        </w:rPr>
        <w:t>Ta</w:t>
      </w:r>
      <w:r>
        <w:rPr>
          <w:sz w:val="24"/>
          <w:szCs w:val="24"/>
        </w:rPr>
        <w:t>hun</w:t>
      </w:r>
      <w:r>
        <w:rPr>
          <w:spacing w:val="1"/>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 xml:space="preserve">n </w:t>
      </w:r>
      <w:proofErr w:type="gramStart"/>
      <w:r>
        <w:rPr>
          <w:spacing w:val="-1"/>
          <w:sz w:val="24"/>
          <w:szCs w:val="24"/>
        </w:rPr>
        <w:t>P</w:t>
      </w:r>
      <w:r>
        <w:rPr>
          <w:spacing w:val="1"/>
          <w:sz w:val="24"/>
          <w:szCs w:val="24"/>
        </w:rPr>
        <w:t>e</w:t>
      </w:r>
      <w:r>
        <w:rPr>
          <w:spacing w:val="-4"/>
          <w:sz w:val="24"/>
          <w:szCs w:val="24"/>
        </w:rPr>
        <w:t>n</w:t>
      </w:r>
      <w:r>
        <w:rPr>
          <w:spacing w:val="1"/>
          <w:sz w:val="24"/>
          <w:szCs w:val="24"/>
        </w:rPr>
        <w:t>el</w:t>
      </w:r>
      <w:r>
        <w:rPr>
          <w:spacing w:val="-3"/>
          <w:sz w:val="24"/>
          <w:szCs w:val="24"/>
        </w:rPr>
        <w:t>i</w:t>
      </w:r>
      <w:r>
        <w:rPr>
          <w:spacing w:val="1"/>
          <w:sz w:val="24"/>
          <w:szCs w:val="24"/>
        </w:rPr>
        <w:t>tia</w:t>
      </w:r>
      <w:r>
        <w:rPr>
          <w:sz w:val="24"/>
          <w:szCs w:val="24"/>
        </w:rPr>
        <w:t>n</w:t>
      </w:r>
      <w:r w:rsidR="00541C6F">
        <w:rPr>
          <w:sz w:val="24"/>
          <w:szCs w:val="24"/>
          <w:lang w:val="id-ID"/>
        </w:rPr>
        <w:t xml:space="preserve"> </w:t>
      </w:r>
      <w:r>
        <w:rPr>
          <w:sz w:val="24"/>
          <w:szCs w:val="24"/>
        </w:rPr>
        <w:t>:</w:t>
      </w:r>
      <w:proofErr w:type="gramEnd"/>
      <w:r>
        <w:rPr>
          <w:spacing w:val="-3"/>
          <w:sz w:val="24"/>
          <w:szCs w:val="24"/>
        </w:rPr>
        <w:t xml:space="preserve"> </w:t>
      </w:r>
      <w:r>
        <w:rPr>
          <w:spacing w:val="1"/>
          <w:sz w:val="24"/>
          <w:szCs w:val="24"/>
        </w:rPr>
        <w:t>Ta</w:t>
      </w:r>
      <w:r>
        <w:rPr>
          <w:sz w:val="24"/>
          <w:szCs w:val="24"/>
        </w:rPr>
        <w:t>hun ke</w:t>
      </w:r>
      <w:r>
        <w:rPr>
          <w:spacing w:val="1"/>
          <w:sz w:val="24"/>
          <w:szCs w:val="24"/>
        </w:rPr>
        <w:t xml:space="preserve"> </w:t>
      </w:r>
      <w:r>
        <w:rPr>
          <w:sz w:val="24"/>
          <w:szCs w:val="24"/>
        </w:rPr>
        <w:t xml:space="preserve">........ </w:t>
      </w:r>
      <w:proofErr w:type="gramStart"/>
      <w:r>
        <w:rPr>
          <w:sz w:val="24"/>
          <w:szCs w:val="24"/>
        </w:rPr>
        <w:t>d</w:t>
      </w:r>
      <w:r>
        <w:rPr>
          <w:spacing w:val="1"/>
          <w:sz w:val="24"/>
          <w:szCs w:val="24"/>
        </w:rPr>
        <w:t>a</w:t>
      </w:r>
      <w:r>
        <w:rPr>
          <w:sz w:val="24"/>
          <w:szCs w:val="24"/>
        </w:rPr>
        <w:t>ri</w:t>
      </w:r>
      <w:proofErr w:type="gramEnd"/>
      <w:r>
        <w:rPr>
          <w:spacing w:val="1"/>
          <w:sz w:val="24"/>
          <w:szCs w:val="24"/>
        </w:rPr>
        <w:t xml:space="preserve"> </w:t>
      </w:r>
      <w:r>
        <w:rPr>
          <w:spacing w:val="-4"/>
          <w:sz w:val="24"/>
          <w:szCs w:val="24"/>
        </w:rPr>
        <w:t>r</w:t>
      </w:r>
      <w:r>
        <w:rPr>
          <w:spacing w:val="1"/>
          <w:sz w:val="24"/>
          <w:szCs w:val="24"/>
        </w:rPr>
        <w:t>e</w:t>
      </w:r>
      <w:r>
        <w:rPr>
          <w:sz w:val="24"/>
          <w:szCs w:val="24"/>
        </w:rPr>
        <w:t>n</w:t>
      </w:r>
      <w:r>
        <w:rPr>
          <w:spacing w:val="1"/>
          <w:sz w:val="24"/>
          <w:szCs w:val="24"/>
        </w:rPr>
        <w:t>ca</w:t>
      </w:r>
      <w:r>
        <w:rPr>
          <w:spacing w:val="-4"/>
          <w:sz w:val="24"/>
          <w:szCs w:val="24"/>
        </w:rPr>
        <w:t>n</w:t>
      </w:r>
      <w:r>
        <w:rPr>
          <w:sz w:val="24"/>
          <w:szCs w:val="24"/>
        </w:rPr>
        <w:t>a</w:t>
      </w:r>
      <w:r>
        <w:rPr>
          <w:spacing w:val="1"/>
          <w:sz w:val="24"/>
          <w:szCs w:val="24"/>
        </w:rPr>
        <w:t xml:space="preserve"> </w:t>
      </w:r>
      <w:r>
        <w:rPr>
          <w:sz w:val="24"/>
          <w:szCs w:val="24"/>
        </w:rPr>
        <w:t xml:space="preserve">....... </w:t>
      </w:r>
      <w:r>
        <w:rPr>
          <w:spacing w:val="1"/>
          <w:sz w:val="24"/>
          <w:szCs w:val="24"/>
        </w:rPr>
        <w:t>ta</w:t>
      </w:r>
      <w:r>
        <w:rPr>
          <w:sz w:val="24"/>
          <w:szCs w:val="24"/>
        </w:rPr>
        <w:t>hun</w:t>
      </w:r>
    </w:p>
    <w:p w:rsidR="00673C54" w:rsidRDefault="00673C54">
      <w:pPr>
        <w:spacing w:before="14" w:line="260" w:lineRule="exact"/>
        <w:rPr>
          <w:spacing w:val="-4"/>
          <w:sz w:val="24"/>
          <w:szCs w:val="24"/>
          <w:lang w:val="id-ID"/>
        </w:rPr>
      </w:pPr>
    </w:p>
    <w:p w:rsidR="00541C6F" w:rsidRPr="00541C6F" w:rsidRDefault="00541C6F">
      <w:pPr>
        <w:spacing w:before="14" w:line="260" w:lineRule="exact"/>
        <w:rPr>
          <w:sz w:val="26"/>
          <w:szCs w:val="26"/>
          <w:lang w:val="id-ID"/>
        </w:rPr>
      </w:pPr>
    </w:p>
    <w:tbl>
      <w:tblPr>
        <w:tblW w:w="0" w:type="auto"/>
        <w:tblInd w:w="143" w:type="dxa"/>
        <w:tblLayout w:type="fixed"/>
        <w:tblCellMar>
          <w:left w:w="0" w:type="dxa"/>
          <w:right w:w="0" w:type="dxa"/>
        </w:tblCellMar>
        <w:tblLook w:val="01E0" w:firstRow="1" w:lastRow="1" w:firstColumn="1" w:lastColumn="1" w:noHBand="0" w:noVBand="0"/>
      </w:tblPr>
      <w:tblGrid>
        <w:gridCol w:w="452"/>
        <w:gridCol w:w="988"/>
        <w:gridCol w:w="272"/>
        <w:gridCol w:w="541"/>
        <w:gridCol w:w="1260"/>
        <w:gridCol w:w="900"/>
        <w:gridCol w:w="808"/>
        <w:gridCol w:w="761"/>
        <w:gridCol w:w="900"/>
        <w:gridCol w:w="808"/>
        <w:gridCol w:w="812"/>
        <w:gridCol w:w="541"/>
        <w:gridCol w:w="628"/>
      </w:tblGrid>
      <w:tr w:rsidR="00673C54">
        <w:trPr>
          <w:trHeight w:hRule="exact" w:val="340"/>
        </w:trPr>
        <w:tc>
          <w:tcPr>
            <w:tcW w:w="452" w:type="dxa"/>
            <w:tcBorders>
              <w:top w:val="single" w:sz="4" w:space="0" w:color="000000"/>
              <w:left w:val="single" w:sz="4" w:space="0" w:color="000000"/>
              <w:bottom w:val="single" w:sz="4" w:space="0" w:color="000000"/>
              <w:right w:val="single" w:sz="4" w:space="0" w:color="000000"/>
            </w:tcBorders>
          </w:tcPr>
          <w:p w:rsidR="00673C54" w:rsidRDefault="009F2C88">
            <w:pPr>
              <w:spacing w:before="59"/>
              <w:ind w:left="107"/>
              <w:rPr>
                <w:sz w:val="18"/>
                <w:szCs w:val="18"/>
              </w:rPr>
            </w:pPr>
            <w:r>
              <w:rPr>
                <w:b/>
                <w:spacing w:val="-2"/>
                <w:sz w:val="18"/>
                <w:szCs w:val="18"/>
              </w:rPr>
              <w:t>No</w:t>
            </w:r>
          </w:p>
        </w:tc>
        <w:tc>
          <w:tcPr>
            <w:tcW w:w="988" w:type="dxa"/>
            <w:tcBorders>
              <w:top w:val="single" w:sz="4" w:space="0" w:color="000000"/>
              <w:left w:val="single" w:sz="4" w:space="0" w:color="000000"/>
              <w:bottom w:val="single" w:sz="4" w:space="0" w:color="000000"/>
              <w:right w:val="single" w:sz="4" w:space="0" w:color="000000"/>
            </w:tcBorders>
          </w:tcPr>
          <w:p w:rsidR="00673C54" w:rsidRDefault="00673C54"/>
        </w:tc>
        <w:tc>
          <w:tcPr>
            <w:tcW w:w="2073" w:type="dxa"/>
            <w:gridSpan w:val="3"/>
            <w:tcBorders>
              <w:top w:val="single" w:sz="4" w:space="0" w:color="000000"/>
              <w:left w:val="single" w:sz="4" w:space="0" w:color="000000"/>
              <w:bottom w:val="single" w:sz="4" w:space="0" w:color="000000"/>
              <w:right w:val="single" w:sz="4" w:space="0" w:color="000000"/>
            </w:tcBorders>
          </w:tcPr>
          <w:p w:rsidR="00673C54" w:rsidRDefault="009F2C88">
            <w:pPr>
              <w:spacing w:before="59"/>
              <w:ind w:left="219"/>
              <w:rPr>
                <w:sz w:val="18"/>
                <w:szCs w:val="18"/>
              </w:rPr>
            </w:pPr>
            <w:r>
              <w:rPr>
                <w:b/>
                <w:sz w:val="18"/>
                <w:szCs w:val="18"/>
              </w:rPr>
              <w:t>K</w:t>
            </w:r>
            <w:r>
              <w:rPr>
                <w:b/>
                <w:spacing w:val="2"/>
                <w:sz w:val="18"/>
                <w:szCs w:val="18"/>
              </w:rPr>
              <w:t>o</w:t>
            </w:r>
            <w:r>
              <w:rPr>
                <w:b/>
                <w:spacing w:val="-6"/>
                <w:sz w:val="18"/>
                <w:szCs w:val="18"/>
              </w:rPr>
              <w:t>m</w:t>
            </w:r>
            <w:r>
              <w:rPr>
                <w:b/>
                <w:sz w:val="18"/>
                <w:szCs w:val="18"/>
              </w:rPr>
              <w:t>p</w:t>
            </w:r>
            <w:r>
              <w:rPr>
                <w:b/>
                <w:spacing w:val="6"/>
                <w:sz w:val="18"/>
                <w:szCs w:val="18"/>
              </w:rPr>
              <w:t>o</w:t>
            </w:r>
            <w:r>
              <w:rPr>
                <w:b/>
                <w:spacing w:val="-4"/>
                <w:sz w:val="18"/>
                <w:szCs w:val="18"/>
              </w:rPr>
              <w:t>n</w:t>
            </w:r>
            <w:r>
              <w:rPr>
                <w:b/>
                <w:spacing w:val="4"/>
                <w:sz w:val="18"/>
                <w:szCs w:val="18"/>
              </w:rPr>
              <w:t>e</w:t>
            </w:r>
            <w:r>
              <w:rPr>
                <w:b/>
                <w:sz w:val="18"/>
                <w:szCs w:val="18"/>
              </w:rPr>
              <w:t>n</w:t>
            </w:r>
            <w:r>
              <w:rPr>
                <w:b/>
                <w:spacing w:val="-5"/>
                <w:sz w:val="18"/>
                <w:szCs w:val="18"/>
              </w:rPr>
              <w:t xml:space="preserve"> </w:t>
            </w:r>
            <w:r>
              <w:rPr>
                <w:b/>
                <w:spacing w:val="-2"/>
                <w:sz w:val="18"/>
                <w:szCs w:val="18"/>
              </w:rPr>
              <w:t>P</w:t>
            </w:r>
            <w:r>
              <w:rPr>
                <w:b/>
                <w:spacing w:val="4"/>
                <w:sz w:val="18"/>
                <w:szCs w:val="18"/>
              </w:rPr>
              <w:t>e</w:t>
            </w:r>
            <w:r>
              <w:rPr>
                <w:b/>
                <w:sz w:val="18"/>
                <w:szCs w:val="18"/>
              </w:rPr>
              <w:t>n</w:t>
            </w:r>
            <w:r>
              <w:rPr>
                <w:b/>
                <w:spacing w:val="-2"/>
                <w:sz w:val="18"/>
                <w:szCs w:val="18"/>
              </w:rPr>
              <w:t>il</w:t>
            </w:r>
            <w:r>
              <w:rPr>
                <w:b/>
                <w:spacing w:val="2"/>
                <w:sz w:val="18"/>
                <w:szCs w:val="18"/>
              </w:rPr>
              <w:t>a</w:t>
            </w:r>
            <w:r>
              <w:rPr>
                <w:b/>
                <w:spacing w:val="-2"/>
                <w:sz w:val="18"/>
                <w:szCs w:val="18"/>
              </w:rPr>
              <w:t>i</w:t>
            </w:r>
            <w:r>
              <w:rPr>
                <w:b/>
                <w:spacing w:val="6"/>
                <w:sz w:val="18"/>
                <w:szCs w:val="18"/>
              </w:rPr>
              <w:t>a</w:t>
            </w:r>
            <w:r>
              <w:rPr>
                <w:b/>
                <w:sz w:val="18"/>
                <w:szCs w:val="18"/>
              </w:rPr>
              <w:t>n</w:t>
            </w:r>
          </w:p>
        </w:tc>
        <w:tc>
          <w:tcPr>
            <w:tcW w:w="4177" w:type="dxa"/>
            <w:gridSpan w:val="5"/>
            <w:tcBorders>
              <w:top w:val="single" w:sz="4" w:space="0" w:color="000000"/>
              <w:left w:val="single" w:sz="4" w:space="0" w:color="000000"/>
              <w:bottom w:val="nil"/>
              <w:right w:val="single" w:sz="4" w:space="0" w:color="000000"/>
            </w:tcBorders>
          </w:tcPr>
          <w:p w:rsidR="00673C54" w:rsidRDefault="009F2C88">
            <w:pPr>
              <w:spacing w:before="59"/>
              <w:ind w:left="1627" w:right="-148"/>
              <w:rPr>
                <w:sz w:val="18"/>
                <w:szCs w:val="18"/>
              </w:rPr>
            </w:pPr>
            <w:r>
              <w:rPr>
                <w:b/>
                <w:sz w:val="18"/>
                <w:szCs w:val="18"/>
              </w:rPr>
              <w:t>Keter</w:t>
            </w:r>
            <w:r>
              <w:rPr>
                <w:b/>
                <w:spacing w:val="2"/>
                <w:sz w:val="18"/>
                <w:szCs w:val="18"/>
              </w:rPr>
              <w:t>a</w:t>
            </w:r>
            <w:r>
              <w:rPr>
                <w:b/>
                <w:spacing w:val="-4"/>
                <w:sz w:val="18"/>
                <w:szCs w:val="18"/>
              </w:rPr>
              <w:t>n</w:t>
            </w:r>
            <w:r>
              <w:rPr>
                <w:b/>
                <w:spacing w:val="2"/>
                <w:sz w:val="18"/>
                <w:szCs w:val="18"/>
              </w:rPr>
              <w:t>ga</w:t>
            </w:r>
            <w:r>
              <w:rPr>
                <w:b/>
                <w:sz w:val="18"/>
                <w:szCs w:val="18"/>
              </w:rPr>
              <w:t xml:space="preserve">n                                  </w:t>
            </w:r>
            <w:r>
              <w:rPr>
                <w:b/>
                <w:spacing w:val="34"/>
                <w:sz w:val="18"/>
                <w:szCs w:val="18"/>
              </w:rPr>
              <w:t xml:space="preserve"> </w:t>
            </w:r>
            <w:r>
              <w:rPr>
                <w:b/>
                <w:sz w:val="18"/>
                <w:szCs w:val="18"/>
              </w:rPr>
              <w:t>B</w:t>
            </w:r>
          </w:p>
        </w:tc>
        <w:tc>
          <w:tcPr>
            <w:tcW w:w="812" w:type="dxa"/>
            <w:tcBorders>
              <w:top w:val="single" w:sz="4" w:space="0" w:color="000000"/>
              <w:left w:val="single" w:sz="4" w:space="0" w:color="000000"/>
              <w:bottom w:val="single" w:sz="4" w:space="0" w:color="000000"/>
              <w:right w:val="single" w:sz="4" w:space="0" w:color="000000"/>
            </w:tcBorders>
          </w:tcPr>
          <w:p w:rsidR="00673C54" w:rsidRDefault="009F2C88">
            <w:pPr>
              <w:spacing w:before="59"/>
              <w:ind w:left="91" w:right="-23"/>
              <w:rPr>
                <w:sz w:val="18"/>
                <w:szCs w:val="18"/>
              </w:rPr>
            </w:pPr>
            <w:proofErr w:type="gramStart"/>
            <w:r>
              <w:rPr>
                <w:b/>
                <w:spacing w:val="2"/>
                <w:sz w:val="18"/>
                <w:szCs w:val="18"/>
              </w:rPr>
              <w:t>o</w:t>
            </w:r>
            <w:r>
              <w:rPr>
                <w:b/>
                <w:sz w:val="18"/>
                <w:szCs w:val="18"/>
              </w:rPr>
              <w:t>b</w:t>
            </w:r>
            <w:r>
              <w:rPr>
                <w:b/>
                <w:spacing w:val="2"/>
                <w:sz w:val="18"/>
                <w:szCs w:val="18"/>
              </w:rPr>
              <w:t>o</w:t>
            </w:r>
            <w:r>
              <w:rPr>
                <w:b/>
                <w:sz w:val="18"/>
                <w:szCs w:val="18"/>
              </w:rPr>
              <w:t>t</w:t>
            </w:r>
            <w:proofErr w:type="gramEnd"/>
            <w:r>
              <w:rPr>
                <w:b/>
                <w:spacing w:val="-1"/>
                <w:sz w:val="18"/>
                <w:szCs w:val="18"/>
              </w:rPr>
              <w:t xml:space="preserve"> </w:t>
            </w:r>
            <w:r>
              <w:rPr>
                <w:b/>
                <w:spacing w:val="-4"/>
                <w:sz w:val="18"/>
                <w:szCs w:val="18"/>
              </w:rPr>
              <w:t>(</w:t>
            </w:r>
            <w:r>
              <w:rPr>
                <w:b/>
                <w:spacing w:val="4"/>
                <w:sz w:val="18"/>
                <w:szCs w:val="18"/>
              </w:rPr>
              <w:t>%</w:t>
            </w:r>
            <w:r>
              <w:rPr>
                <w:b/>
                <w:sz w:val="18"/>
                <w:szCs w:val="18"/>
              </w:rPr>
              <w:t>)</w:t>
            </w:r>
          </w:p>
        </w:tc>
        <w:tc>
          <w:tcPr>
            <w:tcW w:w="541" w:type="dxa"/>
            <w:tcBorders>
              <w:top w:val="single" w:sz="4" w:space="0" w:color="000000"/>
              <w:left w:val="single" w:sz="4" w:space="0" w:color="000000"/>
              <w:bottom w:val="single" w:sz="4" w:space="0" w:color="000000"/>
              <w:right w:val="single" w:sz="4" w:space="0" w:color="000000"/>
            </w:tcBorders>
          </w:tcPr>
          <w:p w:rsidR="00673C54" w:rsidRDefault="009F2C88">
            <w:pPr>
              <w:spacing w:before="59"/>
              <w:ind w:left="103"/>
              <w:rPr>
                <w:sz w:val="18"/>
                <w:szCs w:val="18"/>
              </w:rPr>
            </w:pPr>
            <w:r>
              <w:rPr>
                <w:b/>
                <w:sz w:val="18"/>
                <w:szCs w:val="18"/>
              </w:rPr>
              <w:t>S</w:t>
            </w:r>
            <w:r>
              <w:rPr>
                <w:b/>
                <w:spacing w:val="-4"/>
                <w:sz w:val="18"/>
                <w:szCs w:val="18"/>
              </w:rPr>
              <w:t>k</w:t>
            </w:r>
            <w:r>
              <w:rPr>
                <w:b/>
                <w:spacing w:val="2"/>
                <w:sz w:val="18"/>
                <w:szCs w:val="18"/>
              </w:rPr>
              <w:t>o</w:t>
            </w:r>
            <w:r>
              <w:rPr>
                <w:b/>
                <w:sz w:val="18"/>
                <w:szCs w:val="18"/>
              </w:rPr>
              <w:t>r</w:t>
            </w:r>
          </w:p>
        </w:tc>
        <w:tc>
          <w:tcPr>
            <w:tcW w:w="628" w:type="dxa"/>
            <w:tcBorders>
              <w:top w:val="single" w:sz="4" w:space="0" w:color="000000"/>
              <w:left w:val="single" w:sz="4" w:space="0" w:color="000000"/>
              <w:bottom w:val="single" w:sz="4" w:space="0" w:color="000000"/>
              <w:right w:val="single" w:sz="4" w:space="0" w:color="000000"/>
            </w:tcBorders>
          </w:tcPr>
          <w:p w:rsidR="00673C54" w:rsidRDefault="009F2C88">
            <w:pPr>
              <w:spacing w:before="59"/>
              <w:ind w:left="103"/>
              <w:rPr>
                <w:sz w:val="18"/>
                <w:szCs w:val="18"/>
              </w:rPr>
            </w:pPr>
            <w:r>
              <w:rPr>
                <w:b/>
                <w:spacing w:val="-2"/>
                <w:sz w:val="18"/>
                <w:szCs w:val="18"/>
              </w:rPr>
              <w:t>N</w:t>
            </w:r>
            <w:r>
              <w:rPr>
                <w:b/>
                <w:spacing w:val="2"/>
                <w:sz w:val="18"/>
                <w:szCs w:val="18"/>
              </w:rPr>
              <w:t>i</w:t>
            </w:r>
            <w:r>
              <w:rPr>
                <w:b/>
                <w:spacing w:val="-2"/>
                <w:sz w:val="18"/>
                <w:szCs w:val="18"/>
              </w:rPr>
              <w:t>l</w:t>
            </w:r>
            <w:r>
              <w:rPr>
                <w:b/>
                <w:spacing w:val="2"/>
                <w:sz w:val="18"/>
                <w:szCs w:val="18"/>
              </w:rPr>
              <w:t>a</w:t>
            </w:r>
            <w:r>
              <w:rPr>
                <w:b/>
                <w:sz w:val="18"/>
                <w:szCs w:val="18"/>
              </w:rPr>
              <w:t>i</w:t>
            </w:r>
          </w:p>
        </w:tc>
      </w:tr>
      <w:tr w:rsidR="00673C54">
        <w:trPr>
          <w:trHeight w:hRule="exact" w:val="216"/>
        </w:trPr>
        <w:tc>
          <w:tcPr>
            <w:tcW w:w="452" w:type="dxa"/>
            <w:vMerge w:val="restart"/>
            <w:tcBorders>
              <w:top w:val="single" w:sz="4" w:space="0" w:color="000000"/>
              <w:left w:val="single" w:sz="4" w:space="0" w:color="000000"/>
              <w:right w:val="single" w:sz="4" w:space="0" w:color="000000"/>
            </w:tcBorders>
          </w:tcPr>
          <w:p w:rsidR="00673C54" w:rsidRDefault="00673C54">
            <w:pPr>
              <w:spacing w:before="5" w:line="160" w:lineRule="exact"/>
              <w:rPr>
                <w:sz w:val="17"/>
                <w:szCs w:val="17"/>
              </w:rPr>
            </w:pPr>
          </w:p>
          <w:p w:rsidR="00673C54" w:rsidRDefault="00673C54">
            <w:pPr>
              <w:spacing w:line="200" w:lineRule="exact"/>
            </w:pPr>
          </w:p>
          <w:p w:rsidR="00673C54" w:rsidRDefault="00673C54">
            <w:pPr>
              <w:spacing w:line="200" w:lineRule="exact"/>
            </w:pPr>
          </w:p>
          <w:p w:rsidR="00673C54" w:rsidRDefault="009F2C88">
            <w:pPr>
              <w:ind w:left="138" w:right="148"/>
              <w:jc w:val="center"/>
              <w:rPr>
                <w:sz w:val="18"/>
                <w:szCs w:val="18"/>
              </w:rPr>
            </w:pPr>
            <w:r>
              <w:rPr>
                <w:sz w:val="18"/>
                <w:szCs w:val="18"/>
              </w:rPr>
              <w:t>1</w:t>
            </w:r>
          </w:p>
        </w:tc>
        <w:tc>
          <w:tcPr>
            <w:tcW w:w="988" w:type="dxa"/>
            <w:vMerge w:val="restart"/>
            <w:tcBorders>
              <w:top w:val="single" w:sz="4" w:space="0" w:color="000000"/>
              <w:left w:val="single" w:sz="4" w:space="0" w:color="000000"/>
              <w:right w:val="single" w:sz="4" w:space="0" w:color="000000"/>
            </w:tcBorders>
          </w:tcPr>
          <w:p w:rsidR="00673C54" w:rsidRDefault="00673C54">
            <w:pPr>
              <w:spacing w:line="200" w:lineRule="exact"/>
            </w:pPr>
          </w:p>
          <w:p w:rsidR="00673C54" w:rsidRDefault="00673C54">
            <w:pPr>
              <w:spacing w:before="16" w:line="260" w:lineRule="exact"/>
              <w:rPr>
                <w:sz w:val="26"/>
                <w:szCs w:val="26"/>
              </w:rPr>
            </w:pPr>
          </w:p>
          <w:p w:rsidR="00673C54" w:rsidRDefault="009F2C88">
            <w:pPr>
              <w:spacing w:line="200" w:lineRule="exact"/>
              <w:ind w:left="99" w:right="179"/>
              <w:rPr>
                <w:sz w:val="18"/>
                <w:szCs w:val="18"/>
              </w:rPr>
            </w:pPr>
            <w:r>
              <w:rPr>
                <w:sz w:val="18"/>
                <w:szCs w:val="18"/>
              </w:rPr>
              <w:t>P</w:t>
            </w:r>
            <w:r>
              <w:rPr>
                <w:spacing w:val="-2"/>
                <w:sz w:val="18"/>
                <w:szCs w:val="18"/>
              </w:rPr>
              <w:t>u</w:t>
            </w:r>
            <w:r>
              <w:rPr>
                <w:spacing w:val="2"/>
                <w:sz w:val="18"/>
                <w:szCs w:val="18"/>
              </w:rPr>
              <w:t>b</w:t>
            </w:r>
            <w:r>
              <w:rPr>
                <w:spacing w:val="-2"/>
                <w:sz w:val="18"/>
                <w:szCs w:val="18"/>
              </w:rPr>
              <w:t>l</w:t>
            </w:r>
            <w:r>
              <w:rPr>
                <w:spacing w:val="2"/>
                <w:sz w:val="18"/>
                <w:szCs w:val="18"/>
              </w:rPr>
              <w:t>i</w:t>
            </w:r>
            <w:r>
              <w:rPr>
                <w:spacing w:val="-2"/>
                <w:sz w:val="18"/>
                <w:szCs w:val="18"/>
              </w:rPr>
              <w:t>k</w:t>
            </w:r>
            <w:r>
              <w:rPr>
                <w:sz w:val="18"/>
                <w:szCs w:val="18"/>
              </w:rPr>
              <w:t>a</w:t>
            </w:r>
            <w:r>
              <w:rPr>
                <w:spacing w:val="2"/>
                <w:sz w:val="18"/>
                <w:szCs w:val="18"/>
              </w:rPr>
              <w:t>s</w:t>
            </w:r>
            <w:r>
              <w:rPr>
                <w:sz w:val="18"/>
                <w:szCs w:val="18"/>
              </w:rPr>
              <w:t xml:space="preserve">i </w:t>
            </w:r>
            <w:r>
              <w:rPr>
                <w:spacing w:val="-2"/>
                <w:sz w:val="18"/>
                <w:szCs w:val="18"/>
              </w:rPr>
              <w:t>i</w:t>
            </w:r>
            <w:r>
              <w:rPr>
                <w:spacing w:val="2"/>
                <w:sz w:val="18"/>
                <w:szCs w:val="18"/>
              </w:rPr>
              <w:t>l</w:t>
            </w:r>
            <w:r>
              <w:rPr>
                <w:sz w:val="18"/>
                <w:szCs w:val="18"/>
              </w:rPr>
              <w:t>m</w:t>
            </w:r>
            <w:r>
              <w:rPr>
                <w:spacing w:val="-2"/>
                <w:sz w:val="18"/>
                <w:szCs w:val="18"/>
              </w:rPr>
              <w:t>i</w:t>
            </w:r>
            <w:r>
              <w:rPr>
                <w:sz w:val="18"/>
                <w:szCs w:val="18"/>
              </w:rPr>
              <w:t>ah</w:t>
            </w:r>
          </w:p>
        </w:tc>
        <w:tc>
          <w:tcPr>
            <w:tcW w:w="2073" w:type="dxa"/>
            <w:gridSpan w:val="3"/>
            <w:tcBorders>
              <w:top w:val="single" w:sz="4" w:space="0" w:color="000000"/>
              <w:left w:val="single" w:sz="4" w:space="0" w:color="000000"/>
              <w:bottom w:val="nil"/>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11"/>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251"/>
              <w:rPr>
                <w:sz w:val="18"/>
                <w:szCs w:val="18"/>
              </w:rPr>
            </w:pPr>
            <w:r>
              <w:rPr>
                <w:spacing w:val="-2"/>
                <w:sz w:val="18"/>
                <w:szCs w:val="18"/>
              </w:rPr>
              <w:t>d</w:t>
            </w:r>
            <w:r>
              <w:rPr>
                <w:sz w:val="18"/>
                <w:szCs w:val="18"/>
              </w:rPr>
              <w:t>raf</w:t>
            </w:r>
          </w:p>
        </w:tc>
        <w:tc>
          <w:tcPr>
            <w:tcW w:w="761"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9"/>
              <w:rPr>
                <w:sz w:val="18"/>
                <w:szCs w:val="18"/>
              </w:rPr>
            </w:pPr>
            <w:r>
              <w:rPr>
                <w:i/>
                <w:spacing w:val="2"/>
                <w:sz w:val="18"/>
                <w:szCs w:val="18"/>
              </w:rPr>
              <w:t>sub</w:t>
            </w:r>
            <w:r>
              <w:rPr>
                <w:i/>
                <w:spacing w:val="-2"/>
                <w:sz w:val="18"/>
                <w:szCs w:val="18"/>
              </w:rPr>
              <w:t>mi</w:t>
            </w:r>
            <w:r>
              <w:rPr>
                <w:i/>
                <w:spacing w:val="2"/>
                <w:sz w:val="18"/>
                <w:szCs w:val="18"/>
              </w:rPr>
              <w:t>t</w:t>
            </w:r>
            <w:r>
              <w:rPr>
                <w:i/>
                <w:spacing w:val="-2"/>
                <w:sz w:val="18"/>
                <w:szCs w:val="18"/>
              </w:rPr>
              <w:t>t</w:t>
            </w:r>
            <w:r>
              <w:rPr>
                <w:i/>
                <w:sz w:val="18"/>
                <w:szCs w:val="18"/>
              </w:rPr>
              <w:t>ed</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23"/>
              <w:rPr>
                <w:sz w:val="18"/>
                <w:szCs w:val="18"/>
              </w:rPr>
            </w:pPr>
            <w:r>
              <w:rPr>
                <w:i/>
                <w:spacing w:val="2"/>
                <w:sz w:val="18"/>
                <w:szCs w:val="18"/>
              </w:rPr>
              <w:t>a</w:t>
            </w:r>
            <w:r>
              <w:rPr>
                <w:i/>
                <w:sz w:val="18"/>
                <w:szCs w:val="18"/>
              </w:rPr>
              <w:t>cce</w:t>
            </w:r>
            <w:r>
              <w:rPr>
                <w:i/>
                <w:spacing w:val="-2"/>
                <w:sz w:val="18"/>
                <w:szCs w:val="18"/>
              </w:rPr>
              <w:t>p</w:t>
            </w:r>
            <w:r>
              <w:rPr>
                <w:i/>
                <w:spacing w:val="2"/>
                <w:sz w:val="18"/>
                <w:szCs w:val="18"/>
              </w:rPr>
              <w:t>t</w:t>
            </w:r>
            <w:r>
              <w:rPr>
                <w:i/>
                <w:sz w:val="18"/>
                <w:szCs w:val="18"/>
              </w:rPr>
              <w:t>ed</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35"/>
              <w:rPr>
                <w:sz w:val="18"/>
                <w:szCs w:val="18"/>
              </w:rPr>
            </w:pPr>
            <w:r>
              <w:rPr>
                <w:i/>
                <w:spacing w:val="2"/>
                <w:sz w:val="18"/>
                <w:szCs w:val="18"/>
              </w:rPr>
              <w:t>pu</w:t>
            </w:r>
            <w:r>
              <w:rPr>
                <w:i/>
                <w:spacing w:val="-2"/>
                <w:sz w:val="18"/>
                <w:szCs w:val="18"/>
              </w:rPr>
              <w:t>b</w:t>
            </w:r>
            <w:r>
              <w:rPr>
                <w:i/>
                <w:spacing w:val="2"/>
                <w:sz w:val="18"/>
                <w:szCs w:val="18"/>
              </w:rPr>
              <w:t>l</w:t>
            </w:r>
            <w:r>
              <w:rPr>
                <w:i/>
                <w:spacing w:val="-2"/>
                <w:sz w:val="18"/>
                <w:szCs w:val="18"/>
              </w:rPr>
              <w:t>i</w:t>
            </w:r>
            <w:r>
              <w:rPr>
                <w:i/>
                <w:spacing w:val="2"/>
                <w:sz w:val="18"/>
                <w:szCs w:val="18"/>
              </w:rPr>
              <w:t>s</w:t>
            </w:r>
            <w:r>
              <w:rPr>
                <w:i/>
                <w:spacing w:val="-2"/>
                <w:sz w:val="18"/>
                <w:szCs w:val="18"/>
              </w:rPr>
              <w:t>h</w:t>
            </w:r>
            <w:r>
              <w:rPr>
                <w:i/>
                <w:sz w:val="18"/>
                <w:szCs w:val="18"/>
              </w:rPr>
              <w:t>ed</w:t>
            </w:r>
          </w:p>
        </w:tc>
        <w:tc>
          <w:tcPr>
            <w:tcW w:w="812" w:type="dxa"/>
            <w:vMerge w:val="restart"/>
            <w:tcBorders>
              <w:top w:val="single" w:sz="4" w:space="0" w:color="000000"/>
              <w:left w:val="single" w:sz="4" w:space="0" w:color="000000"/>
              <w:right w:val="single" w:sz="4" w:space="0" w:color="000000"/>
            </w:tcBorders>
          </w:tcPr>
          <w:p w:rsidR="00673C54" w:rsidRDefault="00673C54">
            <w:pPr>
              <w:spacing w:before="5" w:line="160" w:lineRule="exact"/>
              <w:rPr>
                <w:sz w:val="17"/>
                <w:szCs w:val="17"/>
              </w:rPr>
            </w:pPr>
          </w:p>
          <w:p w:rsidR="00673C54" w:rsidRDefault="00673C54">
            <w:pPr>
              <w:spacing w:line="200" w:lineRule="exact"/>
            </w:pPr>
          </w:p>
          <w:p w:rsidR="00673C54" w:rsidRDefault="00673C54">
            <w:pPr>
              <w:spacing w:line="200" w:lineRule="exact"/>
            </w:pPr>
          </w:p>
          <w:p w:rsidR="00673C54" w:rsidRDefault="009F2C88">
            <w:pPr>
              <w:ind w:left="274" w:right="278"/>
              <w:jc w:val="center"/>
              <w:rPr>
                <w:sz w:val="18"/>
                <w:szCs w:val="18"/>
              </w:rPr>
            </w:pPr>
            <w:r>
              <w:rPr>
                <w:spacing w:val="2"/>
                <w:sz w:val="18"/>
                <w:szCs w:val="18"/>
              </w:rPr>
              <w:t>20</w:t>
            </w:r>
          </w:p>
        </w:tc>
        <w:tc>
          <w:tcPr>
            <w:tcW w:w="541" w:type="dxa"/>
            <w:vMerge w:val="restart"/>
            <w:tcBorders>
              <w:top w:val="single" w:sz="4" w:space="0" w:color="000000"/>
              <w:left w:val="single" w:sz="4" w:space="0" w:color="000000"/>
              <w:right w:val="single" w:sz="4" w:space="0" w:color="000000"/>
            </w:tcBorders>
          </w:tcPr>
          <w:p w:rsidR="00673C54" w:rsidRDefault="00673C54"/>
        </w:tc>
        <w:tc>
          <w:tcPr>
            <w:tcW w:w="628"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32"/>
        </w:trPr>
        <w:tc>
          <w:tcPr>
            <w:tcW w:w="452" w:type="dxa"/>
            <w:vMerge/>
            <w:tcBorders>
              <w:left w:val="single" w:sz="4" w:space="0" w:color="000000"/>
              <w:right w:val="single" w:sz="4" w:space="0" w:color="000000"/>
            </w:tcBorders>
          </w:tcPr>
          <w:p w:rsidR="00673C54" w:rsidRDefault="00673C54"/>
        </w:tc>
        <w:tc>
          <w:tcPr>
            <w:tcW w:w="988" w:type="dxa"/>
            <w:vMerge/>
            <w:tcBorders>
              <w:left w:val="single" w:sz="4" w:space="0" w:color="000000"/>
              <w:right w:val="single" w:sz="4" w:space="0" w:color="000000"/>
            </w:tcBorders>
          </w:tcPr>
          <w:p w:rsidR="00673C54" w:rsidRDefault="00673C54"/>
        </w:tc>
        <w:tc>
          <w:tcPr>
            <w:tcW w:w="813" w:type="dxa"/>
            <w:gridSpan w:val="2"/>
            <w:vMerge w:val="restart"/>
            <w:tcBorders>
              <w:top w:val="single" w:sz="4" w:space="0" w:color="000000"/>
              <w:left w:val="single" w:sz="4" w:space="0" w:color="000000"/>
              <w:right w:val="single" w:sz="4" w:space="0" w:color="000000"/>
            </w:tcBorders>
          </w:tcPr>
          <w:p w:rsidR="00673C54" w:rsidRDefault="009F2C88">
            <w:pPr>
              <w:spacing w:line="180" w:lineRule="exact"/>
              <w:ind w:left="103"/>
              <w:rPr>
                <w:sz w:val="18"/>
                <w:szCs w:val="18"/>
              </w:rPr>
            </w:pPr>
            <w:r>
              <w:rPr>
                <w:spacing w:val="-2"/>
                <w:sz w:val="18"/>
                <w:szCs w:val="18"/>
              </w:rPr>
              <w:t>A</w:t>
            </w:r>
            <w:r>
              <w:rPr>
                <w:sz w:val="18"/>
                <w:szCs w:val="18"/>
              </w:rPr>
              <w:t>r</w:t>
            </w:r>
            <w:r>
              <w:rPr>
                <w:spacing w:val="2"/>
                <w:sz w:val="18"/>
                <w:szCs w:val="18"/>
              </w:rPr>
              <w:t>t</w:t>
            </w:r>
            <w:r>
              <w:rPr>
                <w:spacing w:val="-2"/>
                <w:sz w:val="18"/>
                <w:szCs w:val="18"/>
              </w:rPr>
              <w:t>i</w:t>
            </w:r>
            <w:r>
              <w:rPr>
                <w:spacing w:val="2"/>
                <w:sz w:val="18"/>
                <w:szCs w:val="18"/>
              </w:rPr>
              <w:t>k</w:t>
            </w:r>
            <w:r>
              <w:rPr>
                <w:spacing w:val="-4"/>
                <w:sz w:val="18"/>
                <w:szCs w:val="18"/>
              </w:rPr>
              <w:t>e</w:t>
            </w:r>
            <w:r>
              <w:rPr>
                <w:sz w:val="18"/>
                <w:szCs w:val="18"/>
              </w:rPr>
              <w:t>l</w:t>
            </w:r>
          </w:p>
          <w:p w:rsidR="00673C54" w:rsidRDefault="009F2C88">
            <w:pPr>
              <w:spacing w:before="1"/>
              <w:ind w:left="103"/>
              <w:rPr>
                <w:sz w:val="18"/>
                <w:szCs w:val="18"/>
              </w:rPr>
            </w:pPr>
            <w:r>
              <w:rPr>
                <w:spacing w:val="2"/>
                <w:sz w:val="18"/>
                <w:szCs w:val="18"/>
              </w:rPr>
              <w:t>J</w:t>
            </w:r>
            <w:r>
              <w:rPr>
                <w:spacing w:val="-2"/>
                <w:sz w:val="18"/>
                <w:szCs w:val="18"/>
              </w:rPr>
              <w:t>u</w:t>
            </w:r>
            <w:r>
              <w:rPr>
                <w:sz w:val="18"/>
                <w:szCs w:val="18"/>
              </w:rPr>
              <w:t>r</w:t>
            </w:r>
            <w:r>
              <w:rPr>
                <w:spacing w:val="-2"/>
                <w:sz w:val="18"/>
                <w:szCs w:val="18"/>
              </w:rPr>
              <w:t>n</w:t>
            </w:r>
            <w:r>
              <w:rPr>
                <w:sz w:val="18"/>
                <w:szCs w:val="18"/>
              </w:rPr>
              <w:t>al</w:t>
            </w:r>
          </w:p>
        </w:tc>
        <w:tc>
          <w:tcPr>
            <w:tcW w:w="1260" w:type="dxa"/>
            <w:tcBorders>
              <w:top w:val="single" w:sz="4" w:space="0" w:color="000000"/>
              <w:left w:val="single" w:sz="4" w:space="0" w:color="000000"/>
              <w:bottom w:val="single" w:sz="4" w:space="0" w:color="000000"/>
              <w:right w:val="single" w:sz="4" w:space="0" w:color="000000"/>
            </w:tcBorders>
          </w:tcPr>
          <w:p w:rsidR="00673C54" w:rsidRDefault="009F2C88">
            <w:pPr>
              <w:spacing w:before="3"/>
              <w:ind w:left="99"/>
              <w:rPr>
                <w:sz w:val="18"/>
                <w:szCs w:val="18"/>
              </w:rPr>
            </w:pPr>
            <w:r>
              <w:rPr>
                <w:spacing w:val="-4"/>
                <w:sz w:val="18"/>
                <w:szCs w:val="18"/>
              </w:rPr>
              <w:t>I</w:t>
            </w:r>
            <w:r>
              <w:rPr>
                <w:spacing w:val="-2"/>
                <w:sz w:val="18"/>
                <w:szCs w:val="18"/>
              </w:rPr>
              <w:t>n</w:t>
            </w:r>
            <w:r>
              <w:rPr>
                <w:spacing w:val="6"/>
                <w:sz w:val="18"/>
                <w:szCs w:val="18"/>
              </w:rPr>
              <w:t>t</w:t>
            </w:r>
            <w:r>
              <w:rPr>
                <w:spacing w:val="-4"/>
                <w:sz w:val="18"/>
                <w:szCs w:val="18"/>
              </w:rPr>
              <w:t>e</w:t>
            </w:r>
            <w:r>
              <w:rPr>
                <w:sz w:val="18"/>
                <w:szCs w:val="18"/>
              </w:rPr>
              <w:t>r</w:t>
            </w:r>
            <w:r>
              <w:rPr>
                <w:spacing w:val="-2"/>
                <w:sz w:val="18"/>
                <w:szCs w:val="18"/>
              </w:rPr>
              <w:t>n</w:t>
            </w:r>
            <w:r>
              <w:rPr>
                <w:sz w:val="18"/>
                <w:szCs w:val="18"/>
              </w:rPr>
              <w:t>a</w:t>
            </w:r>
            <w:r>
              <w:rPr>
                <w:spacing w:val="2"/>
                <w:sz w:val="18"/>
                <w:szCs w:val="18"/>
              </w:rPr>
              <w:t>si</w:t>
            </w:r>
            <w:r>
              <w:rPr>
                <w:spacing w:val="-2"/>
                <w:sz w:val="18"/>
                <w:szCs w:val="18"/>
              </w:rPr>
              <w:t>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7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vMerge/>
            <w:tcBorders>
              <w:left w:val="single" w:sz="4" w:space="0" w:color="000000"/>
              <w:right w:val="single" w:sz="4" w:space="0" w:color="000000"/>
            </w:tcBorders>
          </w:tcPr>
          <w:p w:rsidR="00673C54" w:rsidRDefault="00673C54"/>
        </w:tc>
        <w:tc>
          <w:tcPr>
            <w:tcW w:w="541" w:type="dxa"/>
            <w:vMerge/>
            <w:tcBorders>
              <w:left w:val="single" w:sz="4" w:space="0" w:color="000000"/>
              <w:right w:val="single" w:sz="4" w:space="0" w:color="000000"/>
            </w:tcBorders>
          </w:tcPr>
          <w:p w:rsidR="00673C54" w:rsidRDefault="00673C54"/>
        </w:tc>
        <w:tc>
          <w:tcPr>
            <w:tcW w:w="628" w:type="dxa"/>
            <w:vMerge/>
            <w:tcBorders>
              <w:left w:val="single" w:sz="4" w:space="0" w:color="000000"/>
              <w:right w:val="single" w:sz="4" w:space="0" w:color="000000"/>
            </w:tcBorders>
          </w:tcPr>
          <w:p w:rsidR="00673C54" w:rsidRDefault="00673C54"/>
        </w:tc>
      </w:tr>
      <w:tr w:rsidR="00673C54">
        <w:trPr>
          <w:trHeight w:hRule="exact" w:val="424"/>
        </w:trPr>
        <w:tc>
          <w:tcPr>
            <w:tcW w:w="452" w:type="dxa"/>
            <w:vMerge/>
            <w:tcBorders>
              <w:left w:val="single" w:sz="4" w:space="0" w:color="000000"/>
              <w:right w:val="single" w:sz="4" w:space="0" w:color="000000"/>
            </w:tcBorders>
          </w:tcPr>
          <w:p w:rsidR="00673C54" w:rsidRDefault="00673C54"/>
        </w:tc>
        <w:tc>
          <w:tcPr>
            <w:tcW w:w="988" w:type="dxa"/>
            <w:vMerge/>
            <w:tcBorders>
              <w:left w:val="single" w:sz="4" w:space="0" w:color="000000"/>
              <w:right w:val="single" w:sz="4" w:space="0" w:color="000000"/>
            </w:tcBorders>
          </w:tcPr>
          <w:p w:rsidR="00673C54" w:rsidRDefault="00673C54"/>
        </w:tc>
        <w:tc>
          <w:tcPr>
            <w:tcW w:w="813" w:type="dxa"/>
            <w:gridSpan w:val="2"/>
            <w:vMerge/>
            <w:tcBorders>
              <w:left w:val="single" w:sz="4" w:space="0" w:color="000000"/>
              <w:bottom w:val="single" w:sz="4" w:space="0" w:color="000000"/>
              <w:right w:val="single" w:sz="4" w:space="0" w:color="000000"/>
            </w:tcBorders>
          </w:tcPr>
          <w:p w:rsidR="00673C54" w:rsidRDefault="00673C54"/>
        </w:tc>
        <w:tc>
          <w:tcPr>
            <w:tcW w:w="1260" w:type="dxa"/>
            <w:tcBorders>
              <w:top w:val="single" w:sz="4" w:space="0" w:color="000000"/>
              <w:left w:val="single" w:sz="4" w:space="0" w:color="000000"/>
              <w:bottom w:val="single" w:sz="4" w:space="0" w:color="000000"/>
              <w:right w:val="single" w:sz="4" w:space="0" w:color="000000"/>
            </w:tcBorders>
          </w:tcPr>
          <w:p w:rsidR="00673C54" w:rsidRDefault="009F2C88">
            <w:pPr>
              <w:spacing w:line="200" w:lineRule="exact"/>
              <w:ind w:left="99"/>
              <w:rPr>
                <w:sz w:val="18"/>
                <w:szCs w:val="18"/>
              </w:rPr>
            </w:pPr>
            <w:r>
              <w:rPr>
                <w:spacing w:val="-2"/>
                <w:sz w:val="18"/>
                <w:szCs w:val="18"/>
              </w:rPr>
              <w:t>N</w:t>
            </w:r>
            <w:r>
              <w:rPr>
                <w:sz w:val="18"/>
                <w:szCs w:val="18"/>
              </w:rPr>
              <w:t>a</w:t>
            </w:r>
            <w:r>
              <w:rPr>
                <w:spacing w:val="2"/>
                <w:sz w:val="18"/>
                <w:szCs w:val="18"/>
              </w:rPr>
              <w:t>s</w:t>
            </w:r>
            <w:r>
              <w:rPr>
                <w:spacing w:val="-2"/>
                <w:sz w:val="18"/>
                <w:szCs w:val="18"/>
              </w:rPr>
              <w:t>ion</w:t>
            </w:r>
            <w:r>
              <w:rPr>
                <w:spacing w:val="4"/>
                <w:sz w:val="18"/>
                <w:szCs w:val="18"/>
              </w:rPr>
              <w:t>a</w:t>
            </w:r>
            <w:r>
              <w:rPr>
                <w:sz w:val="18"/>
                <w:szCs w:val="18"/>
              </w:rPr>
              <w:t>l</w:t>
            </w:r>
          </w:p>
          <w:p w:rsidR="00673C54" w:rsidRDefault="009F2C88">
            <w:pPr>
              <w:spacing w:before="1"/>
              <w:ind w:left="99"/>
              <w:rPr>
                <w:sz w:val="18"/>
                <w:szCs w:val="18"/>
              </w:rPr>
            </w:pPr>
            <w:r>
              <w:rPr>
                <w:spacing w:val="2"/>
                <w:sz w:val="18"/>
                <w:szCs w:val="18"/>
              </w:rPr>
              <w:t>t</w:t>
            </w:r>
            <w:r>
              <w:rPr>
                <w:spacing w:val="-4"/>
                <w:sz w:val="18"/>
                <w:szCs w:val="18"/>
              </w:rPr>
              <w:t>e</w:t>
            </w:r>
            <w:r>
              <w:rPr>
                <w:sz w:val="18"/>
                <w:szCs w:val="18"/>
              </w:rPr>
              <w:t>ra</w:t>
            </w:r>
            <w:r>
              <w:rPr>
                <w:spacing w:val="-2"/>
                <w:sz w:val="18"/>
                <w:szCs w:val="18"/>
              </w:rPr>
              <w:t>k</w:t>
            </w:r>
            <w:r>
              <w:rPr>
                <w:spacing w:val="4"/>
                <w:sz w:val="18"/>
                <w:szCs w:val="18"/>
              </w:rPr>
              <w:t>r</w:t>
            </w:r>
            <w:r>
              <w:rPr>
                <w:spacing w:val="-4"/>
                <w:sz w:val="18"/>
                <w:szCs w:val="18"/>
              </w:rPr>
              <w:t>e</w:t>
            </w:r>
            <w:r>
              <w:rPr>
                <w:spacing w:val="2"/>
                <w:sz w:val="18"/>
                <w:szCs w:val="18"/>
              </w:rPr>
              <w:t>d</w:t>
            </w:r>
            <w:r>
              <w:rPr>
                <w:spacing w:val="-2"/>
                <w:sz w:val="18"/>
                <w:szCs w:val="18"/>
              </w:rPr>
              <w:t>i</w:t>
            </w:r>
            <w:r>
              <w:rPr>
                <w:spacing w:val="2"/>
                <w:sz w:val="18"/>
                <w:szCs w:val="18"/>
              </w:rPr>
              <w:t>t</w:t>
            </w:r>
            <w:r>
              <w:rPr>
                <w:sz w:val="18"/>
                <w:szCs w:val="18"/>
              </w:rPr>
              <w:t>a</w:t>
            </w:r>
            <w:r>
              <w:rPr>
                <w:spacing w:val="2"/>
                <w:sz w:val="18"/>
                <w:szCs w:val="18"/>
              </w:rPr>
              <w:t>s</w:t>
            </w:r>
            <w:r>
              <w:rPr>
                <w:sz w:val="18"/>
                <w:szCs w:val="18"/>
              </w:rPr>
              <w:t>i</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7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vMerge/>
            <w:tcBorders>
              <w:left w:val="single" w:sz="4" w:space="0" w:color="000000"/>
              <w:right w:val="single" w:sz="4" w:space="0" w:color="000000"/>
            </w:tcBorders>
          </w:tcPr>
          <w:p w:rsidR="00673C54" w:rsidRDefault="00673C54"/>
        </w:tc>
        <w:tc>
          <w:tcPr>
            <w:tcW w:w="541" w:type="dxa"/>
            <w:vMerge/>
            <w:tcBorders>
              <w:left w:val="single" w:sz="4" w:space="0" w:color="000000"/>
              <w:right w:val="single" w:sz="4" w:space="0" w:color="000000"/>
            </w:tcBorders>
          </w:tcPr>
          <w:p w:rsidR="00673C54" w:rsidRDefault="00673C54"/>
        </w:tc>
        <w:tc>
          <w:tcPr>
            <w:tcW w:w="628" w:type="dxa"/>
            <w:vMerge/>
            <w:tcBorders>
              <w:left w:val="single" w:sz="4" w:space="0" w:color="000000"/>
              <w:right w:val="single" w:sz="4" w:space="0" w:color="000000"/>
            </w:tcBorders>
          </w:tcPr>
          <w:p w:rsidR="00673C54" w:rsidRDefault="00673C54"/>
        </w:tc>
      </w:tr>
      <w:tr w:rsidR="00673C54">
        <w:trPr>
          <w:trHeight w:hRule="exact" w:val="220"/>
        </w:trPr>
        <w:tc>
          <w:tcPr>
            <w:tcW w:w="452" w:type="dxa"/>
            <w:vMerge/>
            <w:tcBorders>
              <w:left w:val="single" w:sz="4" w:space="0" w:color="000000"/>
              <w:right w:val="single" w:sz="4" w:space="0" w:color="000000"/>
            </w:tcBorders>
          </w:tcPr>
          <w:p w:rsidR="00673C54" w:rsidRDefault="00673C54"/>
        </w:tc>
        <w:tc>
          <w:tcPr>
            <w:tcW w:w="988" w:type="dxa"/>
            <w:vMerge/>
            <w:tcBorders>
              <w:left w:val="single" w:sz="4" w:space="0" w:color="000000"/>
              <w:right w:val="single" w:sz="4" w:space="0" w:color="000000"/>
            </w:tcBorders>
          </w:tcPr>
          <w:p w:rsidR="00673C54" w:rsidRDefault="00673C54"/>
        </w:tc>
        <w:tc>
          <w:tcPr>
            <w:tcW w:w="2073" w:type="dxa"/>
            <w:gridSpan w:val="3"/>
            <w:tcBorders>
              <w:top w:val="nil"/>
              <w:left w:val="single" w:sz="4" w:space="0" w:color="000000"/>
              <w:bottom w:val="single" w:sz="4" w:space="0" w:color="000000"/>
              <w:right w:val="single" w:sz="4" w:space="0" w:color="000000"/>
            </w:tcBorders>
          </w:tcPr>
          <w:p w:rsidR="00673C54" w:rsidRDefault="009F2C88">
            <w:pPr>
              <w:ind w:left="103"/>
              <w:rPr>
                <w:sz w:val="18"/>
                <w:szCs w:val="18"/>
              </w:rPr>
            </w:pPr>
            <w:r>
              <w:rPr>
                <w:sz w:val="18"/>
                <w:szCs w:val="18"/>
              </w:rPr>
              <w:t>B</w:t>
            </w:r>
            <w:r>
              <w:rPr>
                <w:spacing w:val="-2"/>
                <w:sz w:val="18"/>
                <w:szCs w:val="18"/>
              </w:rPr>
              <w:t>u</w:t>
            </w:r>
            <w:r>
              <w:rPr>
                <w:spacing w:val="2"/>
                <w:sz w:val="18"/>
                <w:szCs w:val="18"/>
              </w:rPr>
              <w:t>k</w:t>
            </w:r>
            <w:r>
              <w:rPr>
                <w:sz w:val="18"/>
                <w:szCs w:val="18"/>
              </w:rPr>
              <w:t>u</w:t>
            </w:r>
            <w:r>
              <w:rPr>
                <w:spacing w:val="-3"/>
                <w:sz w:val="18"/>
                <w:szCs w:val="18"/>
              </w:rPr>
              <w:t xml:space="preserve"> </w:t>
            </w:r>
            <w:r>
              <w:rPr>
                <w:sz w:val="18"/>
                <w:szCs w:val="18"/>
              </w:rPr>
              <w:t>(</w:t>
            </w:r>
            <w:r>
              <w:rPr>
                <w:spacing w:val="2"/>
                <w:sz w:val="18"/>
                <w:szCs w:val="18"/>
              </w:rPr>
              <w:t>b</w:t>
            </w:r>
            <w:r>
              <w:rPr>
                <w:spacing w:val="-4"/>
                <w:sz w:val="18"/>
                <w:szCs w:val="18"/>
              </w:rPr>
              <w:t>e</w:t>
            </w:r>
            <w:r>
              <w:rPr>
                <w:spacing w:val="1"/>
                <w:sz w:val="18"/>
                <w:szCs w:val="18"/>
              </w:rPr>
              <w:t>r</w:t>
            </w:r>
            <w:r>
              <w:rPr>
                <w:spacing w:val="4"/>
                <w:sz w:val="18"/>
                <w:szCs w:val="18"/>
              </w:rPr>
              <w:t>-</w:t>
            </w:r>
            <w:r>
              <w:rPr>
                <w:spacing w:val="-4"/>
                <w:sz w:val="18"/>
                <w:szCs w:val="18"/>
              </w:rPr>
              <w:t>I</w:t>
            </w:r>
            <w:r>
              <w:rPr>
                <w:sz w:val="18"/>
                <w:szCs w:val="18"/>
              </w:rPr>
              <w:t>S</w:t>
            </w:r>
            <w:r>
              <w:rPr>
                <w:spacing w:val="4"/>
                <w:sz w:val="18"/>
                <w:szCs w:val="18"/>
              </w:rPr>
              <w:t>B</w:t>
            </w:r>
            <w:r>
              <w:rPr>
                <w:spacing w:val="-2"/>
                <w:sz w:val="18"/>
                <w:szCs w:val="18"/>
              </w:rPr>
              <w:t>N</w:t>
            </w:r>
            <w:r>
              <w:rPr>
                <w:sz w:val="18"/>
                <w:szCs w:val="18"/>
              </w:rPr>
              <w:t>)</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7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vMerge/>
            <w:tcBorders>
              <w:left w:val="single" w:sz="4" w:space="0" w:color="000000"/>
              <w:right w:val="single" w:sz="4" w:space="0" w:color="000000"/>
            </w:tcBorders>
          </w:tcPr>
          <w:p w:rsidR="00673C54" w:rsidRDefault="00673C54"/>
        </w:tc>
        <w:tc>
          <w:tcPr>
            <w:tcW w:w="541" w:type="dxa"/>
            <w:vMerge/>
            <w:tcBorders>
              <w:left w:val="single" w:sz="4" w:space="0" w:color="000000"/>
              <w:right w:val="single" w:sz="4" w:space="0" w:color="000000"/>
            </w:tcBorders>
          </w:tcPr>
          <w:p w:rsidR="00673C54" w:rsidRDefault="00673C54"/>
        </w:tc>
        <w:tc>
          <w:tcPr>
            <w:tcW w:w="628" w:type="dxa"/>
            <w:vMerge/>
            <w:tcBorders>
              <w:left w:val="single" w:sz="4" w:space="0" w:color="000000"/>
              <w:right w:val="single" w:sz="4" w:space="0" w:color="000000"/>
            </w:tcBorders>
          </w:tcPr>
          <w:p w:rsidR="00673C54" w:rsidRDefault="00673C54"/>
        </w:tc>
      </w:tr>
      <w:tr w:rsidR="00673C54">
        <w:trPr>
          <w:trHeight w:hRule="exact" w:val="289"/>
        </w:trPr>
        <w:tc>
          <w:tcPr>
            <w:tcW w:w="452" w:type="dxa"/>
            <w:vMerge/>
            <w:tcBorders>
              <w:left w:val="single" w:sz="4" w:space="0" w:color="000000"/>
              <w:bottom w:val="single" w:sz="4" w:space="0" w:color="000000"/>
              <w:right w:val="single" w:sz="4" w:space="0" w:color="000000"/>
            </w:tcBorders>
          </w:tcPr>
          <w:p w:rsidR="00673C54" w:rsidRDefault="00673C54"/>
        </w:tc>
        <w:tc>
          <w:tcPr>
            <w:tcW w:w="988" w:type="dxa"/>
            <w:vMerge/>
            <w:tcBorders>
              <w:left w:val="single" w:sz="4" w:space="0" w:color="000000"/>
              <w:bottom w:val="single" w:sz="4" w:space="0" w:color="000000"/>
              <w:right w:val="single" w:sz="4" w:space="0" w:color="000000"/>
            </w:tcBorders>
          </w:tcPr>
          <w:p w:rsidR="00673C54" w:rsidRDefault="00673C54"/>
        </w:tc>
        <w:tc>
          <w:tcPr>
            <w:tcW w:w="2073" w:type="dxa"/>
            <w:gridSpan w:val="3"/>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03"/>
              <w:rPr>
                <w:sz w:val="18"/>
                <w:szCs w:val="18"/>
              </w:rPr>
            </w:pPr>
            <w:r>
              <w:rPr>
                <w:sz w:val="18"/>
                <w:szCs w:val="18"/>
              </w:rPr>
              <w:t>Pr</w:t>
            </w:r>
            <w:r>
              <w:rPr>
                <w:spacing w:val="-2"/>
                <w:sz w:val="18"/>
                <w:szCs w:val="18"/>
              </w:rPr>
              <w:t>o</w:t>
            </w:r>
            <w:r>
              <w:rPr>
                <w:spacing w:val="2"/>
                <w:sz w:val="18"/>
                <w:szCs w:val="18"/>
              </w:rPr>
              <w:t>s</w:t>
            </w:r>
            <w:r>
              <w:rPr>
                <w:spacing w:val="-2"/>
                <w:sz w:val="18"/>
                <w:szCs w:val="18"/>
              </w:rPr>
              <w:t>i</w:t>
            </w:r>
            <w:r>
              <w:rPr>
                <w:spacing w:val="2"/>
                <w:sz w:val="18"/>
                <w:szCs w:val="18"/>
              </w:rPr>
              <w:t>d</w:t>
            </w:r>
            <w:r>
              <w:rPr>
                <w:spacing w:val="-2"/>
                <w:sz w:val="18"/>
                <w:szCs w:val="18"/>
              </w:rPr>
              <w:t>i</w:t>
            </w:r>
            <w:r>
              <w:rPr>
                <w:spacing w:val="2"/>
                <w:sz w:val="18"/>
                <w:szCs w:val="18"/>
              </w:rPr>
              <w:t>n</w:t>
            </w:r>
            <w:r>
              <w:rPr>
                <w:sz w:val="18"/>
                <w:szCs w:val="18"/>
              </w:rPr>
              <w:t>g</w:t>
            </w:r>
            <w:r>
              <w:rPr>
                <w:spacing w:val="-3"/>
                <w:sz w:val="18"/>
                <w:szCs w:val="18"/>
              </w:rPr>
              <w:t xml:space="preserve"> </w:t>
            </w:r>
            <w:r>
              <w:rPr>
                <w:spacing w:val="2"/>
                <w:sz w:val="18"/>
                <w:szCs w:val="18"/>
              </w:rPr>
              <w:t>t</w:t>
            </w:r>
            <w:r>
              <w:rPr>
                <w:spacing w:val="-4"/>
                <w:sz w:val="18"/>
                <w:szCs w:val="18"/>
              </w:rPr>
              <w:t>e</w:t>
            </w:r>
            <w:r>
              <w:rPr>
                <w:spacing w:val="4"/>
                <w:sz w:val="18"/>
                <w:szCs w:val="18"/>
              </w:rPr>
              <w:t>r</w:t>
            </w:r>
            <w:r>
              <w:rPr>
                <w:spacing w:val="-2"/>
                <w:sz w:val="18"/>
                <w:szCs w:val="18"/>
              </w:rPr>
              <w:t>i</w:t>
            </w:r>
            <w:r>
              <w:rPr>
                <w:spacing w:val="2"/>
                <w:sz w:val="18"/>
                <w:szCs w:val="18"/>
              </w:rPr>
              <w:t>nd</w:t>
            </w:r>
            <w:r>
              <w:rPr>
                <w:spacing w:val="-4"/>
                <w:sz w:val="18"/>
                <w:szCs w:val="18"/>
              </w:rPr>
              <w:t>e</w:t>
            </w:r>
            <w:r>
              <w:rPr>
                <w:spacing w:val="-2"/>
                <w:sz w:val="18"/>
                <w:szCs w:val="18"/>
              </w:rPr>
              <w:t>k</w:t>
            </w:r>
            <w:r>
              <w:rPr>
                <w:sz w:val="18"/>
                <w:szCs w:val="18"/>
              </w:rPr>
              <w:t>s</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761" w:type="dxa"/>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812" w:type="dxa"/>
            <w:vMerge/>
            <w:tcBorders>
              <w:left w:val="single" w:sz="4" w:space="0" w:color="000000"/>
              <w:bottom w:val="single" w:sz="4" w:space="0" w:color="000000"/>
              <w:right w:val="single" w:sz="4" w:space="0" w:color="000000"/>
            </w:tcBorders>
          </w:tcPr>
          <w:p w:rsidR="00673C54" w:rsidRDefault="00673C54"/>
        </w:tc>
        <w:tc>
          <w:tcPr>
            <w:tcW w:w="541" w:type="dxa"/>
            <w:vMerge/>
            <w:tcBorders>
              <w:left w:val="single" w:sz="4" w:space="0" w:color="000000"/>
              <w:bottom w:val="single" w:sz="4" w:space="0" w:color="000000"/>
              <w:right w:val="single" w:sz="4" w:space="0" w:color="000000"/>
            </w:tcBorders>
          </w:tcPr>
          <w:p w:rsidR="00673C54" w:rsidRDefault="00673C54"/>
        </w:tc>
        <w:tc>
          <w:tcPr>
            <w:tcW w:w="628" w:type="dxa"/>
            <w:vMerge/>
            <w:tcBorders>
              <w:left w:val="single" w:sz="4" w:space="0" w:color="000000"/>
              <w:bottom w:val="single" w:sz="4" w:space="0" w:color="000000"/>
              <w:right w:val="single" w:sz="4" w:space="0" w:color="000000"/>
            </w:tcBorders>
          </w:tcPr>
          <w:p w:rsidR="00673C54" w:rsidRDefault="00673C54"/>
        </w:tc>
      </w:tr>
      <w:tr w:rsidR="00673C54">
        <w:trPr>
          <w:trHeight w:hRule="exact" w:val="424"/>
        </w:trPr>
        <w:tc>
          <w:tcPr>
            <w:tcW w:w="452" w:type="dxa"/>
            <w:vMerge w:val="restart"/>
            <w:tcBorders>
              <w:top w:val="single" w:sz="4" w:space="0" w:color="000000"/>
              <w:left w:val="single" w:sz="4" w:space="0" w:color="000000"/>
              <w:right w:val="single" w:sz="4" w:space="0" w:color="000000"/>
            </w:tcBorders>
          </w:tcPr>
          <w:p w:rsidR="00673C54" w:rsidRDefault="00673C54">
            <w:pPr>
              <w:spacing w:before="3" w:line="160" w:lineRule="exact"/>
              <w:rPr>
                <w:sz w:val="16"/>
                <w:szCs w:val="16"/>
              </w:rPr>
            </w:pPr>
          </w:p>
          <w:p w:rsidR="00673C54" w:rsidRDefault="00673C54">
            <w:pPr>
              <w:spacing w:line="200" w:lineRule="exact"/>
            </w:pPr>
          </w:p>
          <w:p w:rsidR="00673C54" w:rsidRDefault="009F2C88">
            <w:pPr>
              <w:ind w:left="138" w:right="148"/>
              <w:jc w:val="center"/>
              <w:rPr>
                <w:sz w:val="18"/>
                <w:szCs w:val="18"/>
              </w:rPr>
            </w:pPr>
            <w:r>
              <w:rPr>
                <w:sz w:val="18"/>
                <w:szCs w:val="18"/>
              </w:rPr>
              <w:t>2</w:t>
            </w:r>
          </w:p>
        </w:tc>
        <w:tc>
          <w:tcPr>
            <w:tcW w:w="988" w:type="dxa"/>
            <w:vMerge w:val="restart"/>
            <w:tcBorders>
              <w:top w:val="single" w:sz="4" w:space="0" w:color="000000"/>
              <w:left w:val="single" w:sz="4" w:space="0" w:color="000000"/>
              <w:right w:val="single" w:sz="4" w:space="0" w:color="000000"/>
            </w:tcBorders>
          </w:tcPr>
          <w:p w:rsidR="00673C54" w:rsidRDefault="009F2C88">
            <w:pPr>
              <w:spacing w:before="51"/>
              <w:ind w:left="99" w:right="185"/>
              <w:rPr>
                <w:sz w:val="18"/>
                <w:szCs w:val="18"/>
              </w:rPr>
            </w:pPr>
            <w:r>
              <w:rPr>
                <w:sz w:val="18"/>
                <w:szCs w:val="18"/>
              </w:rPr>
              <w:t>Pr</w:t>
            </w:r>
            <w:r>
              <w:rPr>
                <w:spacing w:val="-4"/>
                <w:sz w:val="18"/>
                <w:szCs w:val="18"/>
              </w:rPr>
              <w:t>e</w:t>
            </w:r>
            <w:r>
              <w:rPr>
                <w:spacing w:val="2"/>
                <w:sz w:val="18"/>
                <w:szCs w:val="18"/>
              </w:rPr>
              <w:t>s</w:t>
            </w:r>
            <w:r>
              <w:rPr>
                <w:sz w:val="18"/>
                <w:szCs w:val="18"/>
              </w:rPr>
              <w:t>e</w:t>
            </w:r>
            <w:r>
              <w:rPr>
                <w:spacing w:val="-2"/>
                <w:sz w:val="18"/>
                <w:szCs w:val="18"/>
              </w:rPr>
              <w:t>n</w:t>
            </w:r>
            <w:r>
              <w:rPr>
                <w:spacing w:val="2"/>
                <w:sz w:val="18"/>
                <w:szCs w:val="18"/>
              </w:rPr>
              <w:t>t</w:t>
            </w:r>
            <w:r>
              <w:rPr>
                <w:spacing w:val="-4"/>
                <w:sz w:val="18"/>
                <w:szCs w:val="18"/>
              </w:rPr>
              <w:t>e</w:t>
            </w:r>
            <w:r>
              <w:rPr>
                <w:sz w:val="18"/>
                <w:szCs w:val="18"/>
              </w:rPr>
              <w:t xml:space="preserve">r </w:t>
            </w:r>
            <w:r>
              <w:rPr>
                <w:spacing w:val="-2"/>
                <w:sz w:val="18"/>
                <w:szCs w:val="18"/>
              </w:rPr>
              <w:t>d</w:t>
            </w:r>
            <w:r>
              <w:rPr>
                <w:sz w:val="18"/>
                <w:szCs w:val="18"/>
              </w:rPr>
              <w:t>a</w:t>
            </w:r>
            <w:r>
              <w:rPr>
                <w:spacing w:val="-2"/>
                <w:sz w:val="18"/>
                <w:szCs w:val="18"/>
              </w:rPr>
              <w:t>l</w:t>
            </w:r>
            <w:r>
              <w:rPr>
                <w:spacing w:val="4"/>
                <w:sz w:val="18"/>
                <w:szCs w:val="18"/>
              </w:rPr>
              <w:t>a</w:t>
            </w:r>
            <w:r>
              <w:rPr>
                <w:sz w:val="18"/>
                <w:szCs w:val="18"/>
              </w:rPr>
              <w:t xml:space="preserve">m </w:t>
            </w:r>
            <w:r>
              <w:rPr>
                <w:spacing w:val="2"/>
                <w:sz w:val="18"/>
                <w:szCs w:val="18"/>
              </w:rPr>
              <w:t>t</w:t>
            </w:r>
            <w:r>
              <w:rPr>
                <w:spacing w:val="-4"/>
                <w:sz w:val="18"/>
                <w:szCs w:val="18"/>
              </w:rPr>
              <w:t>e</w:t>
            </w:r>
            <w:r>
              <w:rPr>
                <w:sz w:val="18"/>
                <w:szCs w:val="18"/>
              </w:rPr>
              <w:t xml:space="preserve">mu </w:t>
            </w:r>
            <w:r>
              <w:rPr>
                <w:spacing w:val="-2"/>
                <w:sz w:val="18"/>
                <w:szCs w:val="18"/>
              </w:rPr>
              <w:t>i</w:t>
            </w:r>
            <w:r>
              <w:rPr>
                <w:spacing w:val="2"/>
                <w:sz w:val="18"/>
                <w:szCs w:val="18"/>
              </w:rPr>
              <w:t>l</w:t>
            </w:r>
            <w:r>
              <w:rPr>
                <w:sz w:val="18"/>
                <w:szCs w:val="18"/>
              </w:rPr>
              <w:t>m</w:t>
            </w:r>
            <w:r>
              <w:rPr>
                <w:spacing w:val="-2"/>
                <w:sz w:val="18"/>
                <w:szCs w:val="18"/>
              </w:rPr>
              <w:t>i</w:t>
            </w:r>
            <w:r>
              <w:rPr>
                <w:sz w:val="18"/>
                <w:szCs w:val="18"/>
              </w:rPr>
              <w:t>ah</w:t>
            </w:r>
          </w:p>
        </w:tc>
        <w:tc>
          <w:tcPr>
            <w:tcW w:w="2073" w:type="dxa"/>
            <w:gridSpan w:val="3"/>
            <w:tcBorders>
              <w:top w:val="single" w:sz="4" w:space="0" w:color="000000"/>
              <w:left w:val="single" w:sz="4" w:space="0" w:color="000000"/>
              <w:bottom w:val="single" w:sz="4" w:space="0" w:color="000000"/>
              <w:right w:val="single" w:sz="4" w:space="0" w:color="000000"/>
            </w:tcBorders>
          </w:tcPr>
          <w:p w:rsidR="00673C54" w:rsidRDefault="00673C54"/>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before="95"/>
              <w:ind w:left="111"/>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95"/>
              <w:ind w:left="251"/>
              <w:rPr>
                <w:sz w:val="18"/>
                <w:szCs w:val="18"/>
              </w:rPr>
            </w:pPr>
            <w:r>
              <w:rPr>
                <w:spacing w:val="-2"/>
                <w:sz w:val="18"/>
                <w:szCs w:val="18"/>
              </w:rPr>
              <w:t>d</w:t>
            </w:r>
            <w:r>
              <w:rPr>
                <w:sz w:val="18"/>
                <w:szCs w:val="18"/>
              </w:rPr>
              <w:t>raf</w:t>
            </w:r>
          </w:p>
        </w:tc>
        <w:tc>
          <w:tcPr>
            <w:tcW w:w="761" w:type="dxa"/>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78" w:right="80"/>
              <w:jc w:val="center"/>
              <w:rPr>
                <w:sz w:val="18"/>
                <w:szCs w:val="18"/>
              </w:rPr>
            </w:pPr>
            <w:r>
              <w:rPr>
                <w:spacing w:val="2"/>
                <w:sz w:val="18"/>
                <w:szCs w:val="18"/>
              </w:rPr>
              <w:t>T</w:t>
            </w:r>
            <w:r>
              <w:rPr>
                <w:spacing w:val="-4"/>
                <w:sz w:val="18"/>
                <w:szCs w:val="18"/>
              </w:rPr>
              <w:t>e</w:t>
            </w:r>
            <w:r>
              <w:rPr>
                <w:sz w:val="18"/>
                <w:szCs w:val="18"/>
              </w:rPr>
              <w:t>r</w:t>
            </w:r>
            <w:r>
              <w:rPr>
                <w:spacing w:val="-2"/>
                <w:sz w:val="18"/>
                <w:szCs w:val="18"/>
              </w:rPr>
              <w:t>d</w:t>
            </w:r>
            <w:r>
              <w:rPr>
                <w:sz w:val="18"/>
                <w:szCs w:val="18"/>
              </w:rPr>
              <w:t>aft</w:t>
            </w:r>
          </w:p>
          <w:p w:rsidR="00673C54" w:rsidRDefault="009F2C88">
            <w:pPr>
              <w:spacing w:before="1"/>
              <w:ind w:left="270" w:right="273"/>
              <w:jc w:val="center"/>
              <w:rPr>
                <w:sz w:val="18"/>
                <w:szCs w:val="18"/>
              </w:rPr>
            </w:pPr>
            <w:r>
              <w:rPr>
                <w:sz w:val="18"/>
                <w:szCs w:val="18"/>
              </w:rPr>
              <w:t>ar</w:t>
            </w:r>
          </w:p>
        </w:tc>
        <w:tc>
          <w:tcPr>
            <w:tcW w:w="1708" w:type="dxa"/>
            <w:gridSpan w:val="2"/>
            <w:tcBorders>
              <w:top w:val="nil"/>
              <w:left w:val="single" w:sz="4" w:space="0" w:color="000000"/>
              <w:bottom w:val="single" w:sz="4" w:space="0" w:color="000000"/>
              <w:right w:val="single" w:sz="4" w:space="0" w:color="000000"/>
            </w:tcBorders>
          </w:tcPr>
          <w:p w:rsidR="00673C54" w:rsidRDefault="009F2C88">
            <w:pPr>
              <w:spacing w:before="100"/>
              <w:ind w:left="163"/>
              <w:rPr>
                <w:sz w:val="18"/>
                <w:szCs w:val="18"/>
              </w:rPr>
            </w:pPr>
            <w:r>
              <w:rPr>
                <w:spacing w:val="2"/>
                <w:sz w:val="18"/>
                <w:szCs w:val="18"/>
              </w:rPr>
              <w:t>s</w:t>
            </w:r>
            <w:r>
              <w:rPr>
                <w:spacing w:val="-2"/>
                <w:sz w:val="18"/>
                <w:szCs w:val="18"/>
              </w:rPr>
              <w:t>ud</w:t>
            </w:r>
            <w:r>
              <w:rPr>
                <w:sz w:val="18"/>
                <w:szCs w:val="18"/>
              </w:rPr>
              <w:t>ah</w:t>
            </w:r>
            <w:r>
              <w:rPr>
                <w:spacing w:val="1"/>
                <w:sz w:val="18"/>
                <w:szCs w:val="18"/>
              </w:rPr>
              <w:t xml:space="preserve"> </w:t>
            </w:r>
            <w:r>
              <w:rPr>
                <w:spacing w:val="-2"/>
                <w:sz w:val="18"/>
                <w:szCs w:val="18"/>
              </w:rPr>
              <w:t>d</w:t>
            </w:r>
            <w:r>
              <w:rPr>
                <w:spacing w:val="2"/>
                <w:sz w:val="18"/>
                <w:szCs w:val="18"/>
              </w:rPr>
              <w:t>i</w:t>
            </w:r>
            <w:r>
              <w:rPr>
                <w:spacing w:val="-2"/>
                <w:sz w:val="18"/>
                <w:szCs w:val="18"/>
              </w:rPr>
              <w:t>l</w:t>
            </w:r>
            <w:r>
              <w:rPr>
                <w:sz w:val="18"/>
                <w:szCs w:val="18"/>
              </w:rPr>
              <w:t>a</w:t>
            </w:r>
            <w:r>
              <w:rPr>
                <w:spacing w:val="-2"/>
                <w:sz w:val="18"/>
                <w:szCs w:val="18"/>
              </w:rPr>
              <w:t>k</w:t>
            </w:r>
            <w:r>
              <w:rPr>
                <w:spacing w:val="2"/>
                <w:sz w:val="18"/>
                <w:szCs w:val="18"/>
              </w:rPr>
              <w:t>s</w:t>
            </w:r>
            <w:r>
              <w:rPr>
                <w:sz w:val="18"/>
                <w:szCs w:val="18"/>
              </w:rPr>
              <w:t>a</w:t>
            </w:r>
            <w:r>
              <w:rPr>
                <w:spacing w:val="-2"/>
                <w:sz w:val="18"/>
                <w:szCs w:val="18"/>
              </w:rPr>
              <w:t>n</w:t>
            </w:r>
            <w:r>
              <w:rPr>
                <w:spacing w:val="4"/>
                <w:sz w:val="18"/>
                <w:szCs w:val="18"/>
              </w:rPr>
              <w:t>a</w:t>
            </w:r>
            <w:r>
              <w:rPr>
                <w:spacing w:val="-2"/>
                <w:sz w:val="18"/>
                <w:szCs w:val="18"/>
              </w:rPr>
              <w:t>k</w:t>
            </w:r>
            <w:r>
              <w:rPr>
                <w:sz w:val="18"/>
                <w:szCs w:val="18"/>
              </w:rPr>
              <w:t>an</w:t>
            </w:r>
          </w:p>
        </w:tc>
        <w:tc>
          <w:tcPr>
            <w:tcW w:w="812" w:type="dxa"/>
            <w:vMerge w:val="restart"/>
            <w:tcBorders>
              <w:top w:val="single" w:sz="4" w:space="0" w:color="000000"/>
              <w:left w:val="single" w:sz="4" w:space="0" w:color="000000"/>
              <w:right w:val="single" w:sz="4" w:space="0" w:color="000000"/>
            </w:tcBorders>
          </w:tcPr>
          <w:p w:rsidR="00673C54" w:rsidRDefault="00673C54">
            <w:pPr>
              <w:spacing w:before="3" w:line="160" w:lineRule="exact"/>
              <w:rPr>
                <w:sz w:val="16"/>
                <w:szCs w:val="16"/>
              </w:rPr>
            </w:pPr>
          </w:p>
          <w:p w:rsidR="00673C54" w:rsidRDefault="00673C54">
            <w:pPr>
              <w:spacing w:line="200" w:lineRule="exact"/>
            </w:pPr>
          </w:p>
          <w:p w:rsidR="00673C54" w:rsidRDefault="009F2C88">
            <w:pPr>
              <w:ind w:left="277" w:right="249"/>
              <w:jc w:val="center"/>
              <w:rPr>
                <w:sz w:val="18"/>
                <w:szCs w:val="18"/>
              </w:rPr>
            </w:pPr>
            <w:r>
              <w:rPr>
                <w:spacing w:val="2"/>
                <w:sz w:val="18"/>
                <w:szCs w:val="18"/>
              </w:rPr>
              <w:t>10</w:t>
            </w:r>
          </w:p>
          <w:p w:rsidR="00673C54" w:rsidRDefault="009F2C88">
            <w:pPr>
              <w:spacing w:before="61"/>
              <w:ind w:left="318" w:right="328"/>
              <w:jc w:val="center"/>
              <w:rPr>
                <w:sz w:val="18"/>
                <w:szCs w:val="18"/>
              </w:rPr>
            </w:pPr>
            <w:r>
              <w:rPr>
                <w:sz w:val="18"/>
                <w:szCs w:val="18"/>
              </w:rPr>
              <w:t>5</w:t>
            </w:r>
          </w:p>
        </w:tc>
        <w:tc>
          <w:tcPr>
            <w:tcW w:w="541" w:type="dxa"/>
            <w:vMerge w:val="restart"/>
            <w:tcBorders>
              <w:top w:val="single" w:sz="4" w:space="0" w:color="000000"/>
              <w:left w:val="single" w:sz="4" w:space="0" w:color="000000"/>
              <w:right w:val="single" w:sz="4" w:space="0" w:color="000000"/>
            </w:tcBorders>
          </w:tcPr>
          <w:p w:rsidR="00673C54" w:rsidRDefault="00673C54"/>
        </w:tc>
        <w:tc>
          <w:tcPr>
            <w:tcW w:w="628" w:type="dxa"/>
            <w:vMerge w:val="restart"/>
            <w:tcBorders>
              <w:top w:val="single" w:sz="4" w:space="0" w:color="000000"/>
              <w:left w:val="single" w:sz="4" w:space="0" w:color="000000"/>
              <w:right w:val="single" w:sz="4" w:space="0" w:color="000000"/>
            </w:tcBorders>
          </w:tcPr>
          <w:p w:rsidR="00673C54" w:rsidRDefault="00673C54"/>
        </w:tc>
      </w:tr>
      <w:tr w:rsidR="00673C54">
        <w:trPr>
          <w:trHeight w:hRule="exact" w:val="216"/>
        </w:trPr>
        <w:tc>
          <w:tcPr>
            <w:tcW w:w="452" w:type="dxa"/>
            <w:vMerge/>
            <w:tcBorders>
              <w:left w:val="single" w:sz="4" w:space="0" w:color="000000"/>
              <w:right w:val="single" w:sz="4" w:space="0" w:color="000000"/>
            </w:tcBorders>
          </w:tcPr>
          <w:p w:rsidR="00673C54" w:rsidRDefault="00673C54"/>
        </w:tc>
        <w:tc>
          <w:tcPr>
            <w:tcW w:w="988" w:type="dxa"/>
            <w:vMerge/>
            <w:tcBorders>
              <w:left w:val="single" w:sz="4" w:space="0" w:color="000000"/>
              <w:right w:val="single" w:sz="4" w:space="0" w:color="000000"/>
            </w:tcBorders>
          </w:tcPr>
          <w:p w:rsidR="00673C54" w:rsidRDefault="00673C54"/>
        </w:tc>
        <w:tc>
          <w:tcPr>
            <w:tcW w:w="2073" w:type="dxa"/>
            <w:gridSpan w:val="3"/>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03"/>
              <w:rPr>
                <w:sz w:val="18"/>
                <w:szCs w:val="18"/>
              </w:rPr>
            </w:pPr>
            <w:r>
              <w:rPr>
                <w:spacing w:val="-4"/>
                <w:sz w:val="18"/>
                <w:szCs w:val="18"/>
              </w:rPr>
              <w:t>I</w:t>
            </w:r>
            <w:r>
              <w:rPr>
                <w:spacing w:val="-2"/>
                <w:sz w:val="18"/>
                <w:szCs w:val="18"/>
              </w:rPr>
              <w:t>n</w:t>
            </w:r>
            <w:r>
              <w:rPr>
                <w:spacing w:val="6"/>
                <w:sz w:val="18"/>
                <w:szCs w:val="18"/>
              </w:rPr>
              <w:t>t</w:t>
            </w:r>
            <w:r>
              <w:rPr>
                <w:spacing w:val="-4"/>
                <w:sz w:val="18"/>
                <w:szCs w:val="18"/>
              </w:rPr>
              <w:t>e</w:t>
            </w:r>
            <w:r>
              <w:rPr>
                <w:sz w:val="18"/>
                <w:szCs w:val="18"/>
              </w:rPr>
              <w:t>r</w:t>
            </w:r>
            <w:r>
              <w:rPr>
                <w:spacing w:val="-2"/>
                <w:sz w:val="18"/>
                <w:szCs w:val="18"/>
              </w:rPr>
              <w:t>n</w:t>
            </w:r>
            <w:r>
              <w:rPr>
                <w:sz w:val="18"/>
                <w:szCs w:val="18"/>
              </w:rPr>
              <w:t>a</w:t>
            </w:r>
            <w:r>
              <w:rPr>
                <w:spacing w:val="2"/>
                <w:sz w:val="18"/>
                <w:szCs w:val="18"/>
              </w:rPr>
              <w:t>si</w:t>
            </w:r>
            <w:r>
              <w:rPr>
                <w:spacing w:val="-2"/>
                <w:sz w:val="18"/>
                <w:szCs w:val="18"/>
              </w:rPr>
              <w:t>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761" w:type="dxa"/>
            <w:tcBorders>
              <w:top w:val="single" w:sz="4" w:space="0" w:color="000000"/>
              <w:left w:val="single" w:sz="4" w:space="0" w:color="000000"/>
              <w:bottom w:val="single" w:sz="4" w:space="0" w:color="000000"/>
              <w:right w:val="single" w:sz="4" w:space="0" w:color="000000"/>
            </w:tcBorders>
          </w:tcPr>
          <w:p w:rsidR="00673C54" w:rsidRDefault="00673C54"/>
        </w:tc>
        <w:tc>
          <w:tcPr>
            <w:tcW w:w="1708"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12" w:type="dxa"/>
            <w:vMerge/>
            <w:tcBorders>
              <w:left w:val="single" w:sz="4" w:space="0" w:color="000000"/>
              <w:right w:val="single" w:sz="4" w:space="0" w:color="000000"/>
            </w:tcBorders>
          </w:tcPr>
          <w:p w:rsidR="00673C54" w:rsidRDefault="00673C54"/>
        </w:tc>
        <w:tc>
          <w:tcPr>
            <w:tcW w:w="541" w:type="dxa"/>
            <w:vMerge/>
            <w:tcBorders>
              <w:left w:val="single" w:sz="4" w:space="0" w:color="000000"/>
              <w:right w:val="single" w:sz="4" w:space="0" w:color="000000"/>
            </w:tcBorders>
          </w:tcPr>
          <w:p w:rsidR="00673C54" w:rsidRDefault="00673C54"/>
        </w:tc>
        <w:tc>
          <w:tcPr>
            <w:tcW w:w="628" w:type="dxa"/>
            <w:vMerge/>
            <w:tcBorders>
              <w:left w:val="single" w:sz="4" w:space="0" w:color="000000"/>
              <w:right w:val="single" w:sz="4" w:space="0" w:color="000000"/>
            </w:tcBorders>
          </w:tcPr>
          <w:p w:rsidR="00673C54" w:rsidRDefault="00673C54"/>
        </w:tc>
      </w:tr>
      <w:tr w:rsidR="00673C54">
        <w:trPr>
          <w:trHeight w:hRule="exact" w:val="316"/>
        </w:trPr>
        <w:tc>
          <w:tcPr>
            <w:tcW w:w="452" w:type="dxa"/>
            <w:vMerge/>
            <w:tcBorders>
              <w:left w:val="single" w:sz="4" w:space="0" w:color="000000"/>
              <w:bottom w:val="single" w:sz="4" w:space="0" w:color="000000"/>
              <w:right w:val="single" w:sz="4" w:space="0" w:color="000000"/>
            </w:tcBorders>
          </w:tcPr>
          <w:p w:rsidR="00673C54" w:rsidRDefault="00673C54"/>
        </w:tc>
        <w:tc>
          <w:tcPr>
            <w:tcW w:w="988" w:type="dxa"/>
            <w:vMerge/>
            <w:tcBorders>
              <w:left w:val="single" w:sz="4" w:space="0" w:color="000000"/>
              <w:bottom w:val="single" w:sz="4" w:space="0" w:color="000000"/>
              <w:right w:val="single" w:sz="4" w:space="0" w:color="000000"/>
            </w:tcBorders>
          </w:tcPr>
          <w:p w:rsidR="00673C54" w:rsidRDefault="00673C54"/>
        </w:tc>
        <w:tc>
          <w:tcPr>
            <w:tcW w:w="2073" w:type="dxa"/>
            <w:gridSpan w:val="3"/>
            <w:tcBorders>
              <w:top w:val="single" w:sz="4" w:space="0" w:color="000000"/>
              <w:left w:val="single" w:sz="4" w:space="0" w:color="000000"/>
              <w:bottom w:val="single" w:sz="4" w:space="0" w:color="000000"/>
              <w:right w:val="single" w:sz="4" w:space="0" w:color="000000"/>
            </w:tcBorders>
          </w:tcPr>
          <w:p w:rsidR="00673C54" w:rsidRDefault="009F2C88">
            <w:pPr>
              <w:spacing w:line="180" w:lineRule="exact"/>
              <w:ind w:left="103"/>
              <w:rPr>
                <w:sz w:val="18"/>
                <w:szCs w:val="18"/>
              </w:rPr>
            </w:pPr>
            <w:r>
              <w:rPr>
                <w:spacing w:val="-2"/>
                <w:sz w:val="18"/>
                <w:szCs w:val="18"/>
              </w:rPr>
              <w:t>N</w:t>
            </w:r>
            <w:r>
              <w:rPr>
                <w:sz w:val="18"/>
                <w:szCs w:val="18"/>
              </w:rPr>
              <w:t>a</w:t>
            </w:r>
            <w:r>
              <w:rPr>
                <w:spacing w:val="2"/>
                <w:sz w:val="18"/>
                <w:szCs w:val="18"/>
              </w:rPr>
              <w:t>s</w:t>
            </w:r>
            <w:r>
              <w:rPr>
                <w:spacing w:val="-2"/>
                <w:sz w:val="18"/>
                <w:szCs w:val="18"/>
              </w:rPr>
              <w:t>ion</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tc>
        <w:tc>
          <w:tcPr>
            <w:tcW w:w="808" w:type="dxa"/>
            <w:tcBorders>
              <w:top w:val="single" w:sz="4" w:space="0" w:color="000000"/>
              <w:left w:val="single" w:sz="4" w:space="0" w:color="000000"/>
              <w:bottom w:val="single" w:sz="4" w:space="0" w:color="000000"/>
              <w:right w:val="single" w:sz="4" w:space="0" w:color="000000"/>
            </w:tcBorders>
          </w:tcPr>
          <w:p w:rsidR="00673C54" w:rsidRDefault="00673C54"/>
        </w:tc>
        <w:tc>
          <w:tcPr>
            <w:tcW w:w="761" w:type="dxa"/>
            <w:tcBorders>
              <w:top w:val="single" w:sz="4" w:space="0" w:color="000000"/>
              <w:left w:val="single" w:sz="4" w:space="0" w:color="000000"/>
              <w:bottom w:val="single" w:sz="4" w:space="0" w:color="000000"/>
              <w:right w:val="single" w:sz="4" w:space="0" w:color="000000"/>
            </w:tcBorders>
          </w:tcPr>
          <w:p w:rsidR="00673C54" w:rsidRDefault="00673C54"/>
        </w:tc>
        <w:tc>
          <w:tcPr>
            <w:tcW w:w="1708"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812" w:type="dxa"/>
            <w:vMerge/>
            <w:tcBorders>
              <w:left w:val="single" w:sz="4" w:space="0" w:color="000000"/>
              <w:bottom w:val="single" w:sz="4" w:space="0" w:color="000000"/>
              <w:right w:val="single" w:sz="4" w:space="0" w:color="000000"/>
            </w:tcBorders>
          </w:tcPr>
          <w:p w:rsidR="00673C54" w:rsidRDefault="00673C54"/>
        </w:tc>
        <w:tc>
          <w:tcPr>
            <w:tcW w:w="541" w:type="dxa"/>
            <w:vMerge/>
            <w:tcBorders>
              <w:left w:val="single" w:sz="4" w:space="0" w:color="000000"/>
              <w:bottom w:val="single" w:sz="4" w:space="0" w:color="000000"/>
              <w:right w:val="single" w:sz="4" w:space="0" w:color="000000"/>
            </w:tcBorders>
          </w:tcPr>
          <w:p w:rsidR="00673C54" w:rsidRDefault="00673C54"/>
        </w:tc>
        <w:tc>
          <w:tcPr>
            <w:tcW w:w="628" w:type="dxa"/>
            <w:vMerge/>
            <w:tcBorders>
              <w:left w:val="single" w:sz="4" w:space="0" w:color="000000"/>
              <w:bottom w:val="single" w:sz="4" w:space="0" w:color="000000"/>
              <w:right w:val="single" w:sz="4" w:space="0" w:color="000000"/>
            </w:tcBorders>
          </w:tcPr>
          <w:p w:rsidR="00673C54" w:rsidRDefault="00673C54"/>
        </w:tc>
      </w:tr>
      <w:tr w:rsidR="00673C54">
        <w:trPr>
          <w:trHeight w:hRule="exact" w:val="1372"/>
        </w:trPr>
        <w:tc>
          <w:tcPr>
            <w:tcW w:w="452" w:type="dxa"/>
            <w:tcBorders>
              <w:top w:val="single" w:sz="4" w:space="0" w:color="000000"/>
              <w:left w:val="single" w:sz="4" w:space="0" w:color="000000"/>
              <w:bottom w:val="single" w:sz="4" w:space="0" w:color="000000"/>
              <w:right w:val="single" w:sz="4" w:space="0" w:color="000000"/>
            </w:tcBorders>
          </w:tcPr>
          <w:p w:rsidR="00673C54" w:rsidRDefault="00673C54">
            <w:pPr>
              <w:spacing w:before="1" w:line="160" w:lineRule="exact"/>
              <w:rPr>
                <w:sz w:val="17"/>
                <w:szCs w:val="17"/>
              </w:rPr>
            </w:pPr>
          </w:p>
          <w:p w:rsidR="00673C54" w:rsidRDefault="00673C54">
            <w:pPr>
              <w:spacing w:line="200" w:lineRule="exact"/>
            </w:pPr>
          </w:p>
          <w:p w:rsidR="00673C54" w:rsidRDefault="00673C54">
            <w:pPr>
              <w:spacing w:line="200" w:lineRule="exact"/>
            </w:pPr>
          </w:p>
          <w:p w:rsidR="00673C54" w:rsidRDefault="009F2C88">
            <w:pPr>
              <w:ind w:left="138" w:right="148"/>
              <w:jc w:val="center"/>
              <w:rPr>
                <w:sz w:val="18"/>
                <w:szCs w:val="18"/>
              </w:rPr>
            </w:pPr>
            <w:r>
              <w:rPr>
                <w:sz w:val="18"/>
                <w:szCs w:val="18"/>
              </w:rPr>
              <w:t>3</w:t>
            </w:r>
          </w:p>
        </w:tc>
        <w:tc>
          <w:tcPr>
            <w:tcW w:w="3061" w:type="dxa"/>
            <w:gridSpan w:val="4"/>
            <w:tcBorders>
              <w:top w:val="nil"/>
              <w:left w:val="single" w:sz="4" w:space="0" w:color="000000"/>
              <w:bottom w:val="single" w:sz="4" w:space="0" w:color="000000"/>
              <w:right w:val="single" w:sz="4" w:space="0" w:color="000000"/>
            </w:tcBorders>
          </w:tcPr>
          <w:p w:rsidR="00673C54" w:rsidRDefault="009F2C88">
            <w:pPr>
              <w:spacing w:before="60"/>
              <w:ind w:left="99" w:right="106"/>
              <w:rPr>
                <w:sz w:val="18"/>
                <w:szCs w:val="18"/>
              </w:rPr>
            </w:pPr>
            <w:r>
              <w:rPr>
                <w:spacing w:val="-2"/>
                <w:sz w:val="18"/>
                <w:szCs w:val="18"/>
              </w:rPr>
              <w:t>H</w:t>
            </w:r>
            <w:r>
              <w:rPr>
                <w:sz w:val="18"/>
                <w:szCs w:val="18"/>
              </w:rPr>
              <w:t>ak</w:t>
            </w:r>
            <w:r>
              <w:rPr>
                <w:spacing w:val="1"/>
                <w:sz w:val="18"/>
                <w:szCs w:val="18"/>
              </w:rPr>
              <w:t xml:space="preserve"> </w:t>
            </w:r>
            <w:r>
              <w:rPr>
                <w:spacing w:val="2"/>
                <w:sz w:val="18"/>
                <w:szCs w:val="18"/>
              </w:rPr>
              <w:t>k</w:t>
            </w:r>
            <w:r>
              <w:rPr>
                <w:spacing w:val="-4"/>
                <w:sz w:val="18"/>
                <w:szCs w:val="18"/>
              </w:rPr>
              <w:t>e</w:t>
            </w:r>
            <w:r>
              <w:rPr>
                <w:spacing w:val="-2"/>
                <w:sz w:val="18"/>
                <w:szCs w:val="18"/>
              </w:rPr>
              <w:t>k</w:t>
            </w:r>
            <w:r>
              <w:rPr>
                <w:spacing w:val="4"/>
                <w:sz w:val="18"/>
                <w:szCs w:val="18"/>
              </w:rPr>
              <w:t>a</w:t>
            </w:r>
            <w:r>
              <w:rPr>
                <w:spacing w:val="-2"/>
                <w:sz w:val="18"/>
                <w:szCs w:val="18"/>
              </w:rPr>
              <w:t>y</w:t>
            </w:r>
            <w:r>
              <w:rPr>
                <w:sz w:val="18"/>
                <w:szCs w:val="18"/>
              </w:rPr>
              <w:t>aan</w:t>
            </w:r>
            <w:r>
              <w:rPr>
                <w:spacing w:val="1"/>
                <w:sz w:val="18"/>
                <w:szCs w:val="18"/>
              </w:rPr>
              <w:t xml:space="preserve"> </w:t>
            </w:r>
            <w:r>
              <w:rPr>
                <w:spacing w:val="-2"/>
                <w:sz w:val="18"/>
                <w:szCs w:val="18"/>
              </w:rPr>
              <w:t>in</w:t>
            </w:r>
            <w:r>
              <w:rPr>
                <w:spacing w:val="6"/>
                <w:sz w:val="18"/>
                <w:szCs w:val="18"/>
              </w:rPr>
              <w:t>t</w:t>
            </w:r>
            <w:r>
              <w:rPr>
                <w:spacing w:val="-4"/>
                <w:sz w:val="18"/>
                <w:szCs w:val="18"/>
              </w:rPr>
              <w:t>e</w:t>
            </w:r>
            <w:r>
              <w:rPr>
                <w:spacing w:val="2"/>
                <w:sz w:val="18"/>
                <w:szCs w:val="18"/>
              </w:rPr>
              <w:t>l</w:t>
            </w:r>
            <w:r>
              <w:rPr>
                <w:sz w:val="18"/>
                <w:szCs w:val="18"/>
              </w:rPr>
              <w:t>e</w:t>
            </w:r>
            <w:r>
              <w:rPr>
                <w:spacing w:val="-2"/>
                <w:sz w:val="18"/>
                <w:szCs w:val="18"/>
              </w:rPr>
              <w:t>k</w:t>
            </w:r>
            <w:r>
              <w:rPr>
                <w:spacing w:val="2"/>
                <w:sz w:val="18"/>
                <w:szCs w:val="18"/>
              </w:rPr>
              <w:t>t</w:t>
            </w:r>
            <w:r>
              <w:rPr>
                <w:spacing w:val="-2"/>
                <w:sz w:val="18"/>
                <w:szCs w:val="18"/>
              </w:rPr>
              <w:t>u</w:t>
            </w:r>
            <w:r>
              <w:rPr>
                <w:sz w:val="18"/>
                <w:szCs w:val="18"/>
              </w:rPr>
              <w:t>a</w:t>
            </w:r>
            <w:r>
              <w:rPr>
                <w:spacing w:val="2"/>
                <w:sz w:val="18"/>
                <w:szCs w:val="18"/>
              </w:rPr>
              <w:t>l</w:t>
            </w:r>
            <w:r>
              <w:rPr>
                <w:sz w:val="18"/>
                <w:szCs w:val="18"/>
              </w:rPr>
              <w:t>:</w:t>
            </w:r>
            <w:r>
              <w:rPr>
                <w:spacing w:val="-3"/>
                <w:sz w:val="18"/>
                <w:szCs w:val="18"/>
              </w:rPr>
              <w:t xml:space="preserve"> </w:t>
            </w:r>
            <w:r>
              <w:rPr>
                <w:spacing w:val="2"/>
                <w:sz w:val="18"/>
                <w:szCs w:val="18"/>
              </w:rPr>
              <w:t>p</w:t>
            </w:r>
            <w:r>
              <w:rPr>
                <w:sz w:val="18"/>
                <w:szCs w:val="18"/>
              </w:rPr>
              <w:t>a</w:t>
            </w:r>
            <w:r>
              <w:rPr>
                <w:spacing w:val="2"/>
                <w:sz w:val="18"/>
                <w:szCs w:val="18"/>
              </w:rPr>
              <w:t>t</w:t>
            </w:r>
            <w:r>
              <w:rPr>
                <w:spacing w:val="-4"/>
                <w:sz w:val="18"/>
                <w:szCs w:val="18"/>
              </w:rPr>
              <w:t>e</w:t>
            </w:r>
            <w:r>
              <w:rPr>
                <w:spacing w:val="2"/>
                <w:sz w:val="18"/>
                <w:szCs w:val="18"/>
              </w:rPr>
              <w:t>n</w:t>
            </w:r>
            <w:r>
              <w:rPr>
                <w:sz w:val="18"/>
                <w:szCs w:val="18"/>
              </w:rPr>
              <w:t>,</w:t>
            </w:r>
            <w:r>
              <w:rPr>
                <w:spacing w:val="-2"/>
                <w:sz w:val="18"/>
                <w:szCs w:val="18"/>
              </w:rPr>
              <w:t xml:space="preserve"> </w:t>
            </w:r>
            <w:r>
              <w:rPr>
                <w:spacing w:val="2"/>
                <w:sz w:val="18"/>
                <w:szCs w:val="18"/>
              </w:rPr>
              <w:t>p</w:t>
            </w:r>
            <w:r>
              <w:rPr>
                <w:sz w:val="18"/>
                <w:szCs w:val="18"/>
              </w:rPr>
              <w:t>a</w:t>
            </w:r>
            <w:r>
              <w:rPr>
                <w:spacing w:val="2"/>
                <w:sz w:val="18"/>
                <w:szCs w:val="18"/>
              </w:rPr>
              <w:t>t</w:t>
            </w:r>
            <w:r>
              <w:rPr>
                <w:spacing w:val="-4"/>
                <w:sz w:val="18"/>
                <w:szCs w:val="18"/>
              </w:rPr>
              <w:t>e</w:t>
            </w:r>
            <w:r>
              <w:rPr>
                <w:sz w:val="18"/>
                <w:szCs w:val="18"/>
              </w:rPr>
              <w:t xml:space="preserve">n </w:t>
            </w:r>
            <w:r>
              <w:rPr>
                <w:spacing w:val="2"/>
                <w:sz w:val="18"/>
                <w:szCs w:val="18"/>
              </w:rPr>
              <w:t>s</w:t>
            </w:r>
            <w:r>
              <w:rPr>
                <w:spacing w:val="-4"/>
                <w:sz w:val="18"/>
                <w:szCs w:val="18"/>
              </w:rPr>
              <w:t>e</w:t>
            </w:r>
            <w:r>
              <w:rPr>
                <w:spacing w:val="2"/>
                <w:sz w:val="18"/>
                <w:szCs w:val="18"/>
              </w:rPr>
              <w:t>d</w:t>
            </w:r>
            <w:r>
              <w:rPr>
                <w:spacing w:val="-4"/>
                <w:sz w:val="18"/>
                <w:szCs w:val="18"/>
              </w:rPr>
              <w:t>e</w:t>
            </w:r>
            <w:r>
              <w:rPr>
                <w:sz w:val="18"/>
                <w:szCs w:val="18"/>
              </w:rPr>
              <w:t>r</w:t>
            </w:r>
            <w:r>
              <w:rPr>
                <w:spacing w:val="-2"/>
                <w:sz w:val="18"/>
                <w:szCs w:val="18"/>
              </w:rPr>
              <w:t>h</w:t>
            </w:r>
            <w:r>
              <w:rPr>
                <w:spacing w:val="4"/>
                <w:sz w:val="18"/>
                <w:szCs w:val="18"/>
              </w:rPr>
              <w:t>a</w:t>
            </w:r>
            <w:r>
              <w:rPr>
                <w:spacing w:val="-2"/>
                <w:sz w:val="18"/>
                <w:szCs w:val="18"/>
              </w:rPr>
              <w:t>n</w:t>
            </w:r>
            <w:r>
              <w:rPr>
                <w:sz w:val="18"/>
                <w:szCs w:val="18"/>
              </w:rPr>
              <w:t>a,</w:t>
            </w:r>
            <w:r>
              <w:rPr>
                <w:spacing w:val="2"/>
                <w:sz w:val="18"/>
                <w:szCs w:val="18"/>
              </w:rPr>
              <w:t xml:space="preserve"> </w:t>
            </w:r>
            <w:r>
              <w:rPr>
                <w:spacing w:val="-2"/>
                <w:sz w:val="18"/>
                <w:szCs w:val="18"/>
              </w:rPr>
              <w:t>h</w:t>
            </w:r>
            <w:r>
              <w:rPr>
                <w:sz w:val="18"/>
                <w:szCs w:val="18"/>
              </w:rPr>
              <w:t>ak</w:t>
            </w:r>
            <w:r>
              <w:rPr>
                <w:spacing w:val="5"/>
                <w:sz w:val="18"/>
                <w:szCs w:val="18"/>
              </w:rPr>
              <w:t xml:space="preserve"> </w:t>
            </w:r>
            <w:r>
              <w:rPr>
                <w:spacing w:val="-4"/>
                <w:sz w:val="18"/>
                <w:szCs w:val="18"/>
              </w:rPr>
              <w:t>c</w:t>
            </w:r>
            <w:r>
              <w:rPr>
                <w:spacing w:val="-2"/>
                <w:sz w:val="18"/>
                <w:szCs w:val="18"/>
              </w:rPr>
              <w:t>i</w:t>
            </w:r>
            <w:r>
              <w:rPr>
                <w:spacing w:val="2"/>
                <w:sz w:val="18"/>
                <w:szCs w:val="18"/>
              </w:rPr>
              <w:t>pt</w:t>
            </w:r>
            <w:r>
              <w:rPr>
                <w:sz w:val="18"/>
                <w:szCs w:val="18"/>
              </w:rPr>
              <w:t>a,</w:t>
            </w:r>
            <w:r>
              <w:rPr>
                <w:spacing w:val="2"/>
                <w:sz w:val="18"/>
                <w:szCs w:val="18"/>
              </w:rPr>
              <w:t xml:space="preserve"> </w:t>
            </w:r>
            <w:r>
              <w:rPr>
                <w:sz w:val="18"/>
                <w:szCs w:val="18"/>
              </w:rPr>
              <w:t>m</w:t>
            </w:r>
            <w:r>
              <w:rPr>
                <w:spacing w:val="-4"/>
                <w:sz w:val="18"/>
                <w:szCs w:val="18"/>
              </w:rPr>
              <w:t>e</w:t>
            </w:r>
            <w:r>
              <w:rPr>
                <w:sz w:val="18"/>
                <w:szCs w:val="18"/>
              </w:rPr>
              <w:t>rek</w:t>
            </w:r>
            <w:r>
              <w:rPr>
                <w:spacing w:val="1"/>
                <w:sz w:val="18"/>
                <w:szCs w:val="18"/>
              </w:rPr>
              <w:t xml:space="preserve"> </w:t>
            </w:r>
            <w:r>
              <w:rPr>
                <w:spacing w:val="-2"/>
                <w:sz w:val="18"/>
                <w:szCs w:val="18"/>
              </w:rPr>
              <w:t>d</w:t>
            </w:r>
            <w:r>
              <w:rPr>
                <w:sz w:val="18"/>
                <w:szCs w:val="18"/>
              </w:rPr>
              <w:t>a</w:t>
            </w:r>
            <w:r>
              <w:rPr>
                <w:spacing w:val="-2"/>
                <w:sz w:val="18"/>
                <w:szCs w:val="18"/>
              </w:rPr>
              <w:t>g</w:t>
            </w:r>
            <w:r>
              <w:rPr>
                <w:spacing w:val="4"/>
                <w:sz w:val="18"/>
                <w:szCs w:val="18"/>
              </w:rPr>
              <w:t>a</w:t>
            </w:r>
            <w:r>
              <w:rPr>
                <w:spacing w:val="-2"/>
                <w:sz w:val="18"/>
                <w:szCs w:val="18"/>
              </w:rPr>
              <w:t>ng</w:t>
            </w:r>
            <w:r>
              <w:rPr>
                <w:sz w:val="18"/>
                <w:szCs w:val="18"/>
              </w:rPr>
              <w:t>, ra</w:t>
            </w:r>
            <w:r>
              <w:rPr>
                <w:spacing w:val="-2"/>
                <w:sz w:val="18"/>
                <w:szCs w:val="18"/>
              </w:rPr>
              <w:t>h</w:t>
            </w:r>
            <w:r>
              <w:rPr>
                <w:sz w:val="18"/>
                <w:szCs w:val="18"/>
              </w:rPr>
              <w:t>a</w:t>
            </w:r>
            <w:r>
              <w:rPr>
                <w:spacing w:val="2"/>
                <w:sz w:val="18"/>
                <w:szCs w:val="18"/>
              </w:rPr>
              <w:t>s</w:t>
            </w:r>
            <w:r>
              <w:rPr>
                <w:spacing w:val="-2"/>
                <w:sz w:val="18"/>
                <w:szCs w:val="18"/>
              </w:rPr>
              <w:t>i</w:t>
            </w:r>
            <w:r>
              <w:rPr>
                <w:sz w:val="18"/>
                <w:szCs w:val="18"/>
              </w:rPr>
              <w:t>a</w:t>
            </w:r>
            <w:r>
              <w:rPr>
                <w:spacing w:val="-1"/>
                <w:sz w:val="18"/>
                <w:szCs w:val="18"/>
              </w:rPr>
              <w:t xml:space="preserve"> </w:t>
            </w:r>
            <w:r>
              <w:rPr>
                <w:spacing w:val="-2"/>
                <w:sz w:val="18"/>
                <w:szCs w:val="18"/>
              </w:rPr>
              <w:t>d</w:t>
            </w:r>
            <w:r>
              <w:rPr>
                <w:spacing w:val="4"/>
                <w:sz w:val="18"/>
                <w:szCs w:val="18"/>
              </w:rPr>
              <w:t>a</w:t>
            </w:r>
            <w:r>
              <w:rPr>
                <w:spacing w:val="-2"/>
                <w:sz w:val="18"/>
                <w:szCs w:val="18"/>
              </w:rPr>
              <w:t>g</w:t>
            </w:r>
            <w:r>
              <w:rPr>
                <w:sz w:val="18"/>
                <w:szCs w:val="18"/>
              </w:rPr>
              <w:t>a</w:t>
            </w:r>
            <w:r>
              <w:rPr>
                <w:spacing w:val="2"/>
                <w:sz w:val="18"/>
                <w:szCs w:val="18"/>
              </w:rPr>
              <w:t>n</w:t>
            </w:r>
            <w:r>
              <w:rPr>
                <w:spacing w:val="-2"/>
                <w:sz w:val="18"/>
                <w:szCs w:val="18"/>
              </w:rPr>
              <w:t>g</w:t>
            </w:r>
            <w:r>
              <w:rPr>
                <w:sz w:val="18"/>
                <w:szCs w:val="18"/>
              </w:rPr>
              <w:t>,</w:t>
            </w:r>
            <w:r>
              <w:rPr>
                <w:spacing w:val="2"/>
                <w:sz w:val="18"/>
                <w:szCs w:val="18"/>
              </w:rPr>
              <w:t xml:space="preserve"> d</w:t>
            </w:r>
            <w:r>
              <w:rPr>
                <w:spacing w:val="-4"/>
                <w:sz w:val="18"/>
                <w:szCs w:val="18"/>
              </w:rPr>
              <w:t>e</w:t>
            </w:r>
            <w:r>
              <w:rPr>
                <w:spacing w:val="2"/>
                <w:sz w:val="18"/>
                <w:szCs w:val="18"/>
              </w:rPr>
              <w:t>s</w:t>
            </w:r>
            <w:r>
              <w:rPr>
                <w:sz w:val="18"/>
                <w:szCs w:val="18"/>
              </w:rPr>
              <w:t>a</w:t>
            </w:r>
            <w:r>
              <w:rPr>
                <w:spacing w:val="-2"/>
                <w:sz w:val="18"/>
                <w:szCs w:val="18"/>
              </w:rPr>
              <w:t>i</w:t>
            </w:r>
            <w:r>
              <w:rPr>
                <w:sz w:val="18"/>
                <w:szCs w:val="18"/>
              </w:rPr>
              <w:t>n</w:t>
            </w:r>
            <w:r>
              <w:rPr>
                <w:spacing w:val="-3"/>
                <w:sz w:val="18"/>
                <w:szCs w:val="18"/>
              </w:rPr>
              <w:t xml:space="preserve"> </w:t>
            </w:r>
            <w:r>
              <w:rPr>
                <w:spacing w:val="2"/>
                <w:sz w:val="18"/>
                <w:szCs w:val="18"/>
              </w:rPr>
              <w:t>p</w:t>
            </w:r>
            <w:r>
              <w:rPr>
                <w:sz w:val="18"/>
                <w:szCs w:val="18"/>
              </w:rPr>
              <w:t>r</w:t>
            </w:r>
            <w:r>
              <w:rPr>
                <w:spacing w:val="2"/>
                <w:sz w:val="18"/>
                <w:szCs w:val="18"/>
              </w:rPr>
              <w:t>o</w:t>
            </w:r>
            <w:r>
              <w:rPr>
                <w:spacing w:val="-2"/>
                <w:sz w:val="18"/>
                <w:szCs w:val="18"/>
              </w:rPr>
              <w:t>d</w:t>
            </w:r>
            <w:r>
              <w:rPr>
                <w:spacing w:val="2"/>
                <w:sz w:val="18"/>
                <w:szCs w:val="18"/>
              </w:rPr>
              <w:t>u</w:t>
            </w:r>
            <w:r>
              <w:rPr>
                <w:sz w:val="18"/>
                <w:szCs w:val="18"/>
              </w:rPr>
              <w:t>k</w:t>
            </w:r>
            <w:r>
              <w:rPr>
                <w:spacing w:val="1"/>
                <w:sz w:val="18"/>
                <w:szCs w:val="18"/>
              </w:rPr>
              <w:t xml:space="preserve"> </w:t>
            </w:r>
            <w:r>
              <w:rPr>
                <w:spacing w:val="-2"/>
                <w:sz w:val="18"/>
                <w:szCs w:val="18"/>
              </w:rPr>
              <w:t>i</w:t>
            </w:r>
            <w:r>
              <w:rPr>
                <w:spacing w:val="2"/>
                <w:sz w:val="18"/>
                <w:szCs w:val="18"/>
              </w:rPr>
              <w:t>n</w:t>
            </w:r>
            <w:r>
              <w:rPr>
                <w:spacing w:val="-2"/>
                <w:sz w:val="18"/>
                <w:szCs w:val="18"/>
              </w:rPr>
              <w:t>du</w:t>
            </w:r>
            <w:r>
              <w:rPr>
                <w:spacing w:val="2"/>
                <w:sz w:val="18"/>
                <w:szCs w:val="18"/>
              </w:rPr>
              <w:t>st</w:t>
            </w:r>
            <w:r>
              <w:rPr>
                <w:sz w:val="18"/>
                <w:szCs w:val="18"/>
              </w:rPr>
              <w:t>r</w:t>
            </w:r>
            <w:r>
              <w:rPr>
                <w:spacing w:val="-2"/>
                <w:sz w:val="18"/>
                <w:szCs w:val="18"/>
              </w:rPr>
              <w:t>i</w:t>
            </w:r>
            <w:r>
              <w:rPr>
                <w:sz w:val="18"/>
                <w:szCs w:val="18"/>
              </w:rPr>
              <w:t xml:space="preserve">, </w:t>
            </w:r>
            <w:r>
              <w:rPr>
                <w:spacing w:val="-2"/>
                <w:sz w:val="18"/>
                <w:szCs w:val="18"/>
              </w:rPr>
              <w:t>i</w:t>
            </w:r>
            <w:r>
              <w:rPr>
                <w:spacing w:val="2"/>
                <w:sz w:val="18"/>
                <w:szCs w:val="18"/>
              </w:rPr>
              <w:t>n</w:t>
            </w:r>
            <w:r>
              <w:rPr>
                <w:spacing w:val="-2"/>
                <w:sz w:val="18"/>
                <w:szCs w:val="18"/>
              </w:rPr>
              <w:t>d</w:t>
            </w:r>
            <w:r>
              <w:rPr>
                <w:spacing w:val="2"/>
                <w:sz w:val="18"/>
                <w:szCs w:val="18"/>
              </w:rPr>
              <w:t>i</w:t>
            </w:r>
            <w:r>
              <w:rPr>
                <w:spacing w:val="-2"/>
                <w:sz w:val="18"/>
                <w:szCs w:val="18"/>
              </w:rPr>
              <w:t>k</w:t>
            </w:r>
            <w:r>
              <w:rPr>
                <w:sz w:val="18"/>
                <w:szCs w:val="18"/>
              </w:rPr>
              <w:t>a</w:t>
            </w:r>
            <w:r>
              <w:rPr>
                <w:spacing w:val="2"/>
                <w:sz w:val="18"/>
                <w:szCs w:val="18"/>
              </w:rPr>
              <w:t>s</w:t>
            </w:r>
            <w:r>
              <w:rPr>
                <w:sz w:val="18"/>
                <w:szCs w:val="18"/>
              </w:rPr>
              <w:t>i</w:t>
            </w:r>
            <w:r>
              <w:rPr>
                <w:spacing w:val="-3"/>
                <w:sz w:val="18"/>
                <w:szCs w:val="18"/>
              </w:rPr>
              <w:t xml:space="preserve"> </w:t>
            </w:r>
            <w:r>
              <w:rPr>
                <w:spacing w:val="2"/>
                <w:sz w:val="18"/>
                <w:szCs w:val="18"/>
              </w:rPr>
              <w:t>g</w:t>
            </w:r>
            <w:r>
              <w:rPr>
                <w:sz w:val="18"/>
                <w:szCs w:val="18"/>
              </w:rPr>
              <w:t>e</w:t>
            </w:r>
            <w:r>
              <w:rPr>
                <w:spacing w:val="-2"/>
                <w:sz w:val="18"/>
                <w:szCs w:val="18"/>
              </w:rPr>
              <w:t>og</w:t>
            </w:r>
            <w:r>
              <w:rPr>
                <w:sz w:val="18"/>
                <w:szCs w:val="18"/>
              </w:rPr>
              <w:t>ra</w:t>
            </w:r>
            <w:r>
              <w:rPr>
                <w:spacing w:val="4"/>
                <w:sz w:val="18"/>
                <w:szCs w:val="18"/>
              </w:rPr>
              <w:t>f</w:t>
            </w:r>
            <w:r>
              <w:rPr>
                <w:spacing w:val="-2"/>
                <w:sz w:val="18"/>
                <w:szCs w:val="18"/>
              </w:rPr>
              <w:t>i</w:t>
            </w:r>
            <w:r>
              <w:rPr>
                <w:spacing w:val="2"/>
                <w:sz w:val="18"/>
                <w:szCs w:val="18"/>
              </w:rPr>
              <w:t>s</w:t>
            </w:r>
            <w:r>
              <w:rPr>
                <w:sz w:val="18"/>
                <w:szCs w:val="18"/>
              </w:rPr>
              <w:t>,</w:t>
            </w:r>
            <w:r>
              <w:rPr>
                <w:spacing w:val="-2"/>
                <w:sz w:val="18"/>
                <w:szCs w:val="18"/>
              </w:rPr>
              <w:t xml:space="preserve"> </w:t>
            </w:r>
            <w:r>
              <w:rPr>
                <w:spacing w:val="2"/>
                <w:sz w:val="18"/>
                <w:szCs w:val="18"/>
              </w:rPr>
              <w:t>p</w:t>
            </w:r>
            <w:r>
              <w:rPr>
                <w:spacing w:val="-4"/>
                <w:sz w:val="18"/>
                <w:szCs w:val="18"/>
              </w:rPr>
              <w:t>e</w:t>
            </w:r>
            <w:r>
              <w:rPr>
                <w:spacing w:val="4"/>
                <w:sz w:val="18"/>
                <w:szCs w:val="18"/>
              </w:rPr>
              <w:t>r</w:t>
            </w:r>
            <w:r>
              <w:rPr>
                <w:spacing w:val="-2"/>
                <w:sz w:val="18"/>
                <w:szCs w:val="18"/>
              </w:rPr>
              <w:t>l</w:t>
            </w:r>
            <w:r>
              <w:rPr>
                <w:spacing w:val="2"/>
                <w:sz w:val="18"/>
                <w:szCs w:val="18"/>
              </w:rPr>
              <w:t>i</w:t>
            </w:r>
            <w:r>
              <w:rPr>
                <w:spacing w:val="-2"/>
                <w:sz w:val="18"/>
                <w:szCs w:val="18"/>
              </w:rPr>
              <w:t>n</w:t>
            </w:r>
            <w:r>
              <w:rPr>
                <w:spacing w:val="2"/>
                <w:sz w:val="18"/>
                <w:szCs w:val="18"/>
              </w:rPr>
              <w:t>d</w:t>
            </w:r>
            <w:r>
              <w:rPr>
                <w:spacing w:val="-2"/>
                <w:sz w:val="18"/>
                <w:szCs w:val="18"/>
              </w:rPr>
              <w:t>u</w:t>
            </w:r>
            <w:r>
              <w:rPr>
                <w:spacing w:val="2"/>
                <w:sz w:val="18"/>
                <w:szCs w:val="18"/>
              </w:rPr>
              <w:t>n</w:t>
            </w:r>
            <w:r>
              <w:rPr>
                <w:spacing w:val="-2"/>
                <w:sz w:val="18"/>
                <w:szCs w:val="18"/>
              </w:rPr>
              <w:t>g</w:t>
            </w:r>
            <w:r>
              <w:rPr>
                <w:sz w:val="18"/>
                <w:szCs w:val="18"/>
              </w:rPr>
              <w:t xml:space="preserve">an </w:t>
            </w:r>
            <w:r>
              <w:rPr>
                <w:spacing w:val="-2"/>
                <w:sz w:val="18"/>
                <w:szCs w:val="18"/>
              </w:rPr>
              <w:t>v</w:t>
            </w:r>
            <w:r>
              <w:rPr>
                <w:sz w:val="18"/>
                <w:szCs w:val="18"/>
              </w:rPr>
              <w:t>ar</w:t>
            </w:r>
            <w:r>
              <w:rPr>
                <w:spacing w:val="2"/>
                <w:sz w:val="18"/>
                <w:szCs w:val="18"/>
              </w:rPr>
              <w:t>i</w:t>
            </w:r>
            <w:r>
              <w:rPr>
                <w:spacing w:val="-4"/>
                <w:sz w:val="18"/>
                <w:szCs w:val="18"/>
              </w:rPr>
              <w:t>e</w:t>
            </w:r>
            <w:r>
              <w:rPr>
                <w:spacing w:val="2"/>
                <w:sz w:val="18"/>
                <w:szCs w:val="18"/>
              </w:rPr>
              <w:t>t</w:t>
            </w:r>
            <w:r>
              <w:rPr>
                <w:sz w:val="18"/>
                <w:szCs w:val="18"/>
              </w:rPr>
              <w:t>as</w:t>
            </w:r>
            <w:r>
              <w:rPr>
                <w:spacing w:val="1"/>
                <w:sz w:val="18"/>
                <w:szCs w:val="18"/>
              </w:rPr>
              <w:t xml:space="preserve"> </w:t>
            </w:r>
            <w:r>
              <w:rPr>
                <w:spacing w:val="2"/>
                <w:sz w:val="18"/>
                <w:szCs w:val="18"/>
              </w:rPr>
              <w:t>t</w:t>
            </w:r>
            <w:r>
              <w:rPr>
                <w:sz w:val="18"/>
                <w:szCs w:val="18"/>
              </w:rPr>
              <w:t>a</w:t>
            </w:r>
            <w:r>
              <w:rPr>
                <w:spacing w:val="-2"/>
                <w:sz w:val="18"/>
                <w:szCs w:val="18"/>
              </w:rPr>
              <w:t>n</w:t>
            </w:r>
            <w:r>
              <w:rPr>
                <w:sz w:val="18"/>
                <w:szCs w:val="18"/>
              </w:rPr>
              <w:t>a</w:t>
            </w:r>
            <w:r>
              <w:rPr>
                <w:spacing w:val="-4"/>
                <w:sz w:val="18"/>
                <w:szCs w:val="18"/>
              </w:rPr>
              <w:t>m</w:t>
            </w:r>
            <w:r>
              <w:rPr>
                <w:spacing w:val="4"/>
                <w:sz w:val="18"/>
                <w:szCs w:val="18"/>
              </w:rPr>
              <w:t>a</w:t>
            </w:r>
            <w:r>
              <w:rPr>
                <w:spacing w:val="-2"/>
                <w:sz w:val="18"/>
                <w:szCs w:val="18"/>
              </w:rPr>
              <w:t>n</w:t>
            </w:r>
            <w:r>
              <w:rPr>
                <w:sz w:val="18"/>
                <w:szCs w:val="18"/>
              </w:rPr>
              <w:t xml:space="preserve">, </w:t>
            </w:r>
            <w:r>
              <w:rPr>
                <w:spacing w:val="6"/>
                <w:sz w:val="18"/>
                <w:szCs w:val="18"/>
              </w:rPr>
              <w:t>p</w:t>
            </w:r>
            <w:r>
              <w:rPr>
                <w:spacing w:val="-4"/>
                <w:sz w:val="18"/>
                <w:szCs w:val="18"/>
              </w:rPr>
              <w:t>e</w:t>
            </w:r>
            <w:r>
              <w:rPr>
                <w:sz w:val="18"/>
                <w:szCs w:val="18"/>
              </w:rPr>
              <w:t>r</w:t>
            </w:r>
            <w:r>
              <w:rPr>
                <w:spacing w:val="2"/>
                <w:sz w:val="18"/>
                <w:szCs w:val="18"/>
              </w:rPr>
              <w:t>l</w:t>
            </w:r>
            <w:r>
              <w:rPr>
                <w:spacing w:val="-2"/>
                <w:sz w:val="18"/>
                <w:szCs w:val="18"/>
              </w:rPr>
              <w:t>i</w:t>
            </w:r>
            <w:r>
              <w:rPr>
                <w:spacing w:val="2"/>
                <w:sz w:val="18"/>
                <w:szCs w:val="18"/>
              </w:rPr>
              <w:t>n</w:t>
            </w:r>
            <w:r>
              <w:rPr>
                <w:spacing w:val="-2"/>
                <w:sz w:val="18"/>
                <w:szCs w:val="18"/>
              </w:rPr>
              <w:t>d</w:t>
            </w:r>
            <w:r>
              <w:rPr>
                <w:spacing w:val="2"/>
                <w:sz w:val="18"/>
                <w:szCs w:val="18"/>
              </w:rPr>
              <w:t>u</w:t>
            </w:r>
            <w:r>
              <w:rPr>
                <w:spacing w:val="-2"/>
                <w:sz w:val="18"/>
                <w:szCs w:val="18"/>
              </w:rPr>
              <w:t>ng</w:t>
            </w:r>
            <w:r>
              <w:rPr>
                <w:spacing w:val="4"/>
                <w:sz w:val="18"/>
                <w:szCs w:val="18"/>
              </w:rPr>
              <w:t>a</w:t>
            </w:r>
            <w:r>
              <w:rPr>
                <w:sz w:val="18"/>
                <w:szCs w:val="18"/>
              </w:rPr>
              <w:t xml:space="preserve">n </w:t>
            </w:r>
            <w:r>
              <w:rPr>
                <w:spacing w:val="2"/>
                <w:sz w:val="18"/>
                <w:szCs w:val="18"/>
              </w:rPr>
              <w:t>t</w:t>
            </w:r>
            <w:r>
              <w:rPr>
                <w:spacing w:val="-2"/>
                <w:sz w:val="18"/>
                <w:szCs w:val="18"/>
              </w:rPr>
              <w:t>o</w:t>
            </w:r>
            <w:r>
              <w:rPr>
                <w:spacing w:val="2"/>
                <w:sz w:val="18"/>
                <w:szCs w:val="18"/>
              </w:rPr>
              <w:t>p</w:t>
            </w:r>
            <w:r>
              <w:rPr>
                <w:spacing w:val="-2"/>
                <w:sz w:val="18"/>
                <w:szCs w:val="18"/>
              </w:rPr>
              <w:t>og</w:t>
            </w:r>
            <w:r>
              <w:rPr>
                <w:sz w:val="18"/>
                <w:szCs w:val="18"/>
              </w:rPr>
              <w:t>rafi</w:t>
            </w:r>
            <w:r>
              <w:rPr>
                <w:spacing w:val="-3"/>
                <w:sz w:val="18"/>
                <w:szCs w:val="18"/>
              </w:rPr>
              <w:t xml:space="preserve"> </w:t>
            </w:r>
            <w:r>
              <w:rPr>
                <w:spacing w:val="2"/>
                <w:sz w:val="18"/>
                <w:szCs w:val="18"/>
              </w:rPr>
              <w:t>s</w:t>
            </w:r>
            <w:r>
              <w:rPr>
                <w:spacing w:val="-2"/>
                <w:sz w:val="18"/>
                <w:szCs w:val="18"/>
              </w:rPr>
              <w:t>i</w:t>
            </w:r>
            <w:r>
              <w:rPr>
                <w:spacing w:val="4"/>
                <w:sz w:val="18"/>
                <w:szCs w:val="18"/>
              </w:rPr>
              <w:t>r</w:t>
            </w:r>
            <w:r>
              <w:rPr>
                <w:spacing w:val="-2"/>
                <w:sz w:val="18"/>
                <w:szCs w:val="18"/>
              </w:rPr>
              <w:t>k</w:t>
            </w:r>
            <w:r>
              <w:rPr>
                <w:spacing w:val="2"/>
                <w:sz w:val="18"/>
                <w:szCs w:val="18"/>
              </w:rPr>
              <w:t>u</w:t>
            </w:r>
            <w:r>
              <w:rPr>
                <w:spacing w:val="-2"/>
                <w:sz w:val="18"/>
                <w:szCs w:val="18"/>
              </w:rPr>
              <w:t>i</w:t>
            </w:r>
            <w:r>
              <w:rPr>
                <w:sz w:val="18"/>
                <w:szCs w:val="18"/>
              </w:rPr>
              <w:t>t</w:t>
            </w:r>
            <w:r>
              <w:rPr>
                <w:spacing w:val="1"/>
                <w:sz w:val="18"/>
                <w:szCs w:val="18"/>
              </w:rPr>
              <w:t xml:space="preserve"> </w:t>
            </w:r>
            <w:r>
              <w:rPr>
                <w:spacing w:val="2"/>
                <w:sz w:val="18"/>
                <w:szCs w:val="18"/>
              </w:rPr>
              <w:t>t</w:t>
            </w:r>
            <w:r>
              <w:rPr>
                <w:spacing w:val="-4"/>
                <w:sz w:val="18"/>
                <w:szCs w:val="18"/>
              </w:rPr>
              <w:t>e</w:t>
            </w:r>
            <w:r>
              <w:rPr>
                <w:sz w:val="18"/>
                <w:szCs w:val="18"/>
              </w:rPr>
              <w:t>r</w:t>
            </w:r>
            <w:r>
              <w:rPr>
                <w:spacing w:val="2"/>
                <w:sz w:val="18"/>
                <w:szCs w:val="18"/>
              </w:rPr>
              <w:t>p</w:t>
            </w:r>
            <w:r>
              <w:rPr>
                <w:sz w:val="18"/>
                <w:szCs w:val="18"/>
              </w:rPr>
              <w:t>a</w:t>
            </w:r>
            <w:r>
              <w:rPr>
                <w:spacing w:val="-2"/>
                <w:sz w:val="18"/>
                <w:szCs w:val="18"/>
              </w:rPr>
              <w:t>d</w:t>
            </w:r>
            <w:r>
              <w:rPr>
                <w:sz w:val="18"/>
                <w:szCs w:val="18"/>
              </w:rPr>
              <w:t>u</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pPr>
              <w:spacing w:before="1" w:line="160" w:lineRule="exact"/>
              <w:rPr>
                <w:sz w:val="17"/>
                <w:szCs w:val="17"/>
              </w:rPr>
            </w:pPr>
          </w:p>
          <w:p w:rsidR="00673C54" w:rsidRDefault="00673C54">
            <w:pPr>
              <w:spacing w:line="200" w:lineRule="exact"/>
            </w:pPr>
          </w:p>
          <w:p w:rsidR="00673C54" w:rsidRDefault="00673C54">
            <w:pPr>
              <w:spacing w:line="200" w:lineRule="exact"/>
            </w:pPr>
          </w:p>
          <w:p w:rsidR="00673C54" w:rsidRDefault="009F2C88">
            <w:pPr>
              <w:ind w:left="111"/>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808" w:type="dxa"/>
            <w:tcBorders>
              <w:top w:val="single" w:sz="4" w:space="0" w:color="000000"/>
              <w:left w:val="single" w:sz="4" w:space="0" w:color="000000"/>
              <w:bottom w:val="single" w:sz="4" w:space="0" w:color="000000"/>
              <w:right w:val="single" w:sz="4" w:space="0" w:color="000000"/>
            </w:tcBorders>
          </w:tcPr>
          <w:p w:rsidR="00673C54" w:rsidRDefault="00673C54">
            <w:pPr>
              <w:spacing w:before="1" w:line="160" w:lineRule="exact"/>
              <w:rPr>
                <w:sz w:val="17"/>
                <w:szCs w:val="17"/>
              </w:rPr>
            </w:pPr>
          </w:p>
          <w:p w:rsidR="00673C54" w:rsidRDefault="00673C54">
            <w:pPr>
              <w:spacing w:line="200" w:lineRule="exact"/>
            </w:pPr>
          </w:p>
          <w:p w:rsidR="00673C54" w:rsidRDefault="00673C54">
            <w:pPr>
              <w:spacing w:line="200" w:lineRule="exact"/>
            </w:pPr>
          </w:p>
          <w:p w:rsidR="00673C54" w:rsidRDefault="009F2C88">
            <w:pPr>
              <w:ind w:left="251"/>
              <w:rPr>
                <w:sz w:val="18"/>
                <w:szCs w:val="18"/>
              </w:rPr>
            </w:pPr>
            <w:r>
              <w:rPr>
                <w:spacing w:val="-2"/>
                <w:sz w:val="18"/>
                <w:szCs w:val="18"/>
              </w:rPr>
              <w:t>d</w:t>
            </w:r>
            <w:r>
              <w:rPr>
                <w:sz w:val="18"/>
                <w:szCs w:val="18"/>
              </w:rPr>
              <w:t>raf</w:t>
            </w:r>
          </w:p>
        </w:tc>
        <w:tc>
          <w:tcPr>
            <w:tcW w:w="761" w:type="dxa"/>
            <w:tcBorders>
              <w:top w:val="single" w:sz="4" w:space="0" w:color="000000"/>
              <w:left w:val="single" w:sz="4" w:space="0" w:color="000000"/>
              <w:bottom w:val="single" w:sz="4" w:space="0" w:color="000000"/>
              <w:right w:val="single" w:sz="4" w:space="0" w:color="000000"/>
            </w:tcBorders>
          </w:tcPr>
          <w:p w:rsidR="00673C54" w:rsidRDefault="00673C54">
            <w:pPr>
              <w:spacing w:line="200" w:lineRule="exact"/>
            </w:pPr>
          </w:p>
          <w:p w:rsidR="00673C54" w:rsidRDefault="00673C54">
            <w:pPr>
              <w:spacing w:before="7" w:line="260" w:lineRule="exact"/>
              <w:rPr>
                <w:sz w:val="26"/>
                <w:szCs w:val="26"/>
              </w:rPr>
            </w:pPr>
          </w:p>
          <w:p w:rsidR="00673C54" w:rsidRDefault="009F2C88">
            <w:pPr>
              <w:ind w:left="304" w:right="71" w:hanging="193"/>
              <w:rPr>
                <w:sz w:val="18"/>
                <w:szCs w:val="18"/>
              </w:rPr>
            </w:pPr>
            <w:r>
              <w:rPr>
                <w:spacing w:val="2"/>
                <w:sz w:val="18"/>
                <w:szCs w:val="18"/>
              </w:rPr>
              <w:t>T</w:t>
            </w:r>
            <w:r>
              <w:rPr>
                <w:spacing w:val="-4"/>
                <w:sz w:val="18"/>
                <w:szCs w:val="18"/>
              </w:rPr>
              <w:t>e</w:t>
            </w:r>
            <w:r>
              <w:rPr>
                <w:sz w:val="18"/>
                <w:szCs w:val="18"/>
              </w:rPr>
              <w:t>r</w:t>
            </w:r>
            <w:r>
              <w:rPr>
                <w:spacing w:val="-2"/>
                <w:sz w:val="18"/>
                <w:szCs w:val="18"/>
              </w:rPr>
              <w:t>d</w:t>
            </w:r>
            <w:r>
              <w:rPr>
                <w:sz w:val="18"/>
                <w:szCs w:val="18"/>
              </w:rPr>
              <w:t>aft ar</w:t>
            </w:r>
          </w:p>
        </w:tc>
        <w:tc>
          <w:tcPr>
            <w:tcW w:w="1708" w:type="dxa"/>
            <w:gridSpan w:val="2"/>
            <w:tcBorders>
              <w:top w:val="single" w:sz="4" w:space="0" w:color="000000"/>
              <w:left w:val="single" w:sz="4" w:space="0" w:color="000000"/>
              <w:bottom w:val="single" w:sz="4" w:space="0" w:color="000000"/>
              <w:right w:val="single" w:sz="4" w:space="0" w:color="000000"/>
            </w:tcBorders>
          </w:tcPr>
          <w:p w:rsidR="00673C54" w:rsidRDefault="00673C54">
            <w:pPr>
              <w:spacing w:before="1" w:line="160" w:lineRule="exact"/>
              <w:rPr>
                <w:sz w:val="17"/>
                <w:szCs w:val="17"/>
              </w:rPr>
            </w:pPr>
          </w:p>
          <w:p w:rsidR="00673C54" w:rsidRDefault="00673C54">
            <w:pPr>
              <w:spacing w:line="200" w:lineRule="exact"/>
            </w:pPr>
          </w:p>
          <w:p w:rsidR="00673C54" w:rsidRDefault="00673C54">
            <w:pPr>
              <w:spacing w:line="200" w:lineRule="exact"/>
            </w:pPr>
          </w:p>
          <w:p w:rsidR="00673C54" w:rsidRDefault="009F2C88">
            <w:pPr>
              <w:ind w:left="534" w:right="536"/>
              <w:jc w:val="center"/>
              <w:rPr>
                <w:sz w:val="18"/>
                <w:szCs w:val="18"/>
              </w:rPr>
            </w:pPr>
            <w:r>
              <w:rPr>
                <w:i/>
                <w:spacing w:val="2"/>
                <w:sz w:val="18"/>
                <w:szCs w:val="18"/>
              </w:rPr>
              <w:t>gr</w:t>
            </w:r>
            <w:r>
              <w:rPr>
                <w:i/>
                <w:spacing w:val="-2"/>
                <w:sz w:val="18"/>
                <w:szCs w:val="18"/>
              </w:rPr>
              <w:t>a</w:t>
            </w:r>
            <w:r>
              <w:rPr>
                <w:i/>
                <w:spacing w:val="2"/>
                <w:sz w:val="18"/>
                <w:szCs w:val="18"/>
              </w:rPr>
              <w:t>n</w:t>
            </w:r>
            <w:r>
              <w:rPr>
                <w:i/>
                <w:spacing w:val="-2"/>
                <w:sz w:val="18"/>
                <w:szCs w:val="18"/>
              </w:rPr>
              <w:t>t</w:t>
            </w:r>
            <w:r>
              <w:rPr>
                <w:i/>
                <w:sz w:val="18"/>
                <w:szCs w:val="18"/>
              </w:rPr>
              <w:t>ed</w:t>
            </w:r>
          </w:p>
        </w:tc>
        <w:tc>
          <w:tcPr>
            <w:tcW w:w="812" w:type="dxa"/>
            <w:tcBorders>
              <w:top w:val="single" w:sz="4" w:space="0" w:color="000000"/>
              <w:left w:val="single" w:sz="4" w:space="0" w:color="000000"/>
              <w:bottom w:val="single" w:sz="4" w:space="0" w:color="000000"/>
              <w:right w:val="single" w:sz="4" w:space="0" w:color="000000"/>
            </w:tcBorders>
          </w:tcPr>
          <w:p w:rsidR="00673C54" w:rsidRDefault="00673C54">
            <w:pPr>
              <w:spacing w:before="1" w:line="160" w:lineRule="exact"/>
              <w:rPr>
                <w:sz w:val="17"/>
                <w:szCs w:val="17"/>
              </w:rPr>
            </w:pPr>
          </w:p>
          <w:p w:rsidR="00673C54" w:rsidRDefault="00673C54">
            <w:pPr>
              <w:spacing w:line="200" w:lineRule="exact"/>
            </w:pPr>
          </w:p>
          <w:p w:rsidR="00673C54" w:rsidRDefault="00673C54">
            <w:pPr>
              <w:spacing w:line="200" w:lineRule="exact"/>
            </w:pPr>
          </w:p>
          <w:p w:rsidR="00673C54" w:rsidRDefault="009F2C88">
            <w:pPr>
              <w:ind w:left="266" w:right="270"/>
              <w:jc w:val="center"/>
              <w:rPr>
                <w:sz w:val="18"/>
                <w:szCs w:val="18"/>
              </w:rPr>
            </w:pPr>
            <w:r>
              <w:rPr>
                <w:spacing w:val="2"/>
                <w:sz w:val="18"/>
                <w:szCs w:val="18"/>
              </w:rPr>
              <w:t>15</w:t>
            </w:r>
          </w:p>
        </w:tc>
        <w:tc>
          <w:tcPr>
            <w:tcW w:w="541"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544"/>
        </w:trPr>
        <w:tc>
          <w:tcPr>
            <w:tcW w:w="452"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127"/>
              <w:rPr>
                <w:sz w:val="18"/>
                <w:szCs w:val="18"/>
              </w:rPr>
            </w:pPr>
            <w:r>
              <w:rPr>
                <w:spacing w:val="2"/>
                <w:sz w:val="18"/>
                <w:szCs w:val="18"/>
              </w:rPr>
              <w:t>4*</w:t>
            </w:r>
          </w:p>
        </w:tc>
        <w:tc>
          <w:tcPr>
            <w:tcW w:w="3061" w:type="dxa"/>
            <w:gridSpan w:val="4"/>
            <w:tcBorders>
              <w:top w:val="single" w:sz="4" w:space="0" w:color="000000"/>
              <w:left w:val="single" w:sz="4" w:space="0" w:color="000000"/>
              <w:bottom w:val="single" w:sz="4" w:space="0" w:color="000000"/>
              <w:right w:val="single" w:sz="4" w:space="0" w:color="000000"/>
            </w:tcBorders>
          </w:tcPr>
          <w:p w:rsidR="00673C54" w:rsidRDefault="009F2C88">
            <w:pPr>
              <w:spacing w:before="55"/>
              <w:ind w:left="99"/>
              <w:rPr>
                <w:sz w:val="18"/>
                <w:szCs w:val="18"/>
              </w:rPr>
            </w:pPr>
            <w:r>
              <w:rPr>
                <w:sz w:val="18"/>
                <w:szCs w:val="18"/>
              </w:rPr>
              <w:t>Pr</w:t>
            </w:r>
            <w:r>
              <w:rPr>
                <w:spacing w:val="-2"/>
                <w:sz w:val="18"/>
                <w:szCs w:val="18"/>
              </w:rPr>
              <w:t>o</w:t>
            </w:r>
            <w:r>
              <w:rPr>
                <w:spacing w:val="2"/>
                <w:sz w:val="18"/>
                <w:szCs w:val="18"/>
              </w:rPr>
              <w:t>d</w:t>
            </w:r>
            <w:r>
              <w:rPr>
                <w:spacing w:val="-2"/>
                <w:sz w:val="18"/>
                <w:szCs w:val="18"/>
              </w:rPr>
              <w:t>uk</w:t>
            </w:r>
            <w:r>
              <w:rPr>
                <w:spacing w:val="6"/>
                <w:sz w:val="18"/>
                <w:szCs w:val="18"/>
              </w:rPr>
              <w:t>/</w:t>
            </w:r>
            <w:r>
              <w:rPr>
                <w:spacing w:val="-4"/>
                <w:sz w:val="18"/>
                <w:szCs w:val="18"/>
              </w:rPr>
              <w:t>m</w:t>
            </w:r>
            <w:r>
              <w:rPr>
                <w:spacing w:val="2"/>
                <w:sz w:val="18"/>
                <w:szCs w:val="18"/>
              </w:rPr>
              <w:t>o</w:t>
            </w:r>
            <w:r>
              <w:rPr>
                <w:spacing w:val="-2"/>
                <w:sz w:val="18"/>
                <w:szCs w:val="18"/>
              </w:rPr>
              <w:t>d</w:t>
            </w:r>
            <w:r>
              <w:rPr>
                <w:sz w:val="18"/>
                <w:szCs w:val="18"/>
              </w:rPr>
              <w:t>e</w:t>
            </w:r>
            <w:r>
              <w:rPr>
                <w:spacing w:val="-2"/>
                <w:sz w:val="18"/>
                <w:szCs w:val="18"/>
              </w:rPr>
              <w:t>l</w:t>
            </w:r>
            <w:r>
              <w:rPr>
                <w:spacing w:val="2"/>
                <w:sz w:val="18"/>
                <w:szCs w:val="18"/>
              </w:rPr>
              <w:t>/p</w:t>
            </w:r>
            <w:r>
              <w:rPr>
                <w:spacing w:val="-2"/>
                <w:sz w:val="18"/>
                <w:szCs w:val="18"/>
              </w:rPr>
              <w:t>u</w:t>
            </w:r>
            <w:r>
              <w:rPr>
                <w:spacing w:val="4"/>
                <w:sz w:val="18"/>
                <w:szCs w:val="18"/>
              </w:rPr>
              <w:t>r</w:t>
            </w:r>
            <w:r>
              <w:rPr>
                <w:spacing w:val="-6"/>
                <w:sz w:val="18"/>
                <w:szCs w:val="18"/>
              </w:rPr>
              <w:t>w</w:t>
            </w:r>
            <w:r>
              <w:rPr>
                <w:sz w:val="18"/>
                <w:szCs w:val="18"/>
              </w:rPr>
              <w:t>ar</w:t>
            </w:r>
            <w:r>
              <w:rPr>
                <w:spacing w:val="-2"/>
                <w:sz w:val="18"/>
                <w:szCs w:val="18"/>
              </w:rPr>
              <w:t>u</w:t>
            </w:r>
            <w:r>
              <w:rPr>
                <w:spacing w:val="2"/>
                <w:sz w:val="18"/>
                <w:szCs w:val="18"/>
              </w:rPr>
              <w:t>p</w:t>
            </w:r>
            <w:r>
              <w:rPr>
                <w:sz w:val="18"/>
                <w:szCs w:val="18"/>
              </w:rPr>
              <w:t>a</w:t>
            </w:r>
            <w:r>
              <w:rPr>
                <w:spacing w:val="2"/>
                <w:sz w:val="18"/>
                <w:szCs w:val="18"/>
              </w:rPr>
              <w:t>/d</w:t>
            </w:r>
            <w:r>
              <w:rPr>
                <w:spacing w:val="-4"/>
                <w:sz w:val="18"/>
                <w:szCs w:val="18"/>
              </w:rPr>
              <w:t>e</w:t>
            </w:r>
            <w:r>
              <w:rPr>
                <w:spacing w:val="2"/>
                <w:sz w:val="18"/>
                <w:szCs w:val="18"/>
              </w:rPr>
              <w:t>s</w:t>
            </w:r>
            <w:r>
              <w:rPr>
                <w:sz w:val="18"/>
                <w:szCs w:val="18"/>
              </w:rPr>
              <w:t>a</w:t>
            </w:r>
            <w:r>
              <w:rPr>
                <w:spacing w:val="-2"/>
                <w:sz w:val="18"/>
                <w:szCs w:val="18"/>
              </w:rPr>
              <w:t>in</w:t>
            </w:r>
            <w:r>
              <w:rPr>
                <w:sz w:val="18"/>
                <w:szCs w:val="18"/>
              </w:rPr>
              <w:t>/</w:t>
            </w:r>
          </w:p>
          <w:p w:rsidR="00673C54" w:rsidRDefault="009F2C88">
            <w:pPr>
              <w:spacing w:line="200" w:lineRule="exact"/>
              <w:ind w:left="99"/>
              <w:rPr>
                <w:sz w:val="18"/>
                <w:szCs w:val="18"/>
              </w:rPr>
            </w:pPr>
            <w:r>
              <w:rPr>
                <w:spacing w:val="-2"/>
                <w:sz w:val="18"/>
                <w:szCs w:val="18"/>
              </w:rPr>
              <w:t>k</w:t>
            </w:r>
            <w:r>
              <w:rPr>
                <w:sz w:val="18"/>
                <w:szCs w:val="18"/>
              </w:rPr>
              <w:t>a</w:t>
            </w:r>
            <w:r>
              <w:rPr>
                <w:spacing w:val="4"/>
                <w:sz w:val="18"/>
                <w:szCs w:val="18"/>
              </w:rPr>
              <w:t>r</w:t>
            </w:r>
            <w:r>
              <w:rPr>
                <w:spacing w:val="-6"/>
                <w:sz w:val="18"/>
                <w:szCs w:val="18"/>
              </w:rPr>
              <w:t>y</w:t>
            </w:r>
            <w:r>
              <w:rPr>
                <w:sz w:val="18"/>
                <w:szCs w:val="18"/>
              </w:rPr>
              <w:t>a</w:t>
            </w:r>
            <w:r>
              <w:rPr>
                <w:spacing w:val="-1"/>
                <w:sz w:val="18"/>
                <w:szCs w:val="18"/>
              </w:rPr>
              <w:t xml:space="preserve"> </w:t>
            </w:r>
            <w:r>
              <w:rPr>
                <w:spacing w:val="6"/>
                <w:sz w:val="18"/>
                <w:szCs w:val="18"/>
              </w:rPr>
              <w:t>s</w:t>
            </w:r>
            <w:r>
              <w:rPr>
                <w:spacing w:val="-4"/>
                <w:sz w:val="18"/>
                <w:szCs w:val="18"/>
              </w:rPr>
              <w:t>e</w:t>
            </w:r>
            <w:r>
              <w:rPr>
                <w:spacing w:val="2"/>
                <w:sz w:val="18"/>
                <w:szCs w:val="18"/>
              </w:rPr>
              <w:t>n</w:t>
            </w:r>
            <w:r>
              <w:rPr>
                <w:spacing w:val="-2"/>
                <w:sz w:val="18"/>
                <w:szCs w:val="18"/>
              </w:rPr>
              <w:t>i</w:t>
            </w:r>
            <w:r>
              <w:rPr>
                <w:sz w:val="18"/>
                <w:szCs w:val="18"/>
              </w:rPr>
              <w:t>/</w:t>
            </w:r>
            <w:r>
              <w:rPr>
                <w:spacing w:val="1"/>
                <w:sz w:val="18"/>
                <w:szCs w:val="18"/>
              </w:rPr>
              <w:t xml:space="preserve"> </w:t>
            </w:r>
            <w:r>
              <w:rPr>
                <w:sz w:val="18"/>
                <w:szCs w:val="18"/>
              </w:rPr>
              <w:t>re</w:t>
            </w:r>
            <w:r>
              <w:rPr>
                <w:spacing w:val="-2"/>
                <w:sz w:val="18"/>
                <w:szCs w:val="18"/>
              </w:rPr>
              <w:t>k</w:t>
            </w:r>
            <w:r>
              <w:rPr>
                <w:spacing w:val="4"/>
                <w:sz w:val="18"/>
                <w:szCs w:val="18"/>
              </w:rPr>
              <w:t>a</w:t>
            </w:r>
            <w:r>
              <w:rPr>
                <w:spacing w:val="-6"/>
                <w:sz w:val="18"/>
                <w:szCs w:val="18"/>
              </w:rPr>
              <w:t>y</w:t>
            </w:r>
            <w:r>
              <w:rPr>
                <w:sz w:val="18"/>
                <w:szCs w:val="18"/>
              </w:rPr>
              <w:t>a</w:t>
            </w:r>
            <w:r>
              <w:rPr>
                <w:spacing w:val="2"/>
                <w:sz w:val="18"/>
                <w:szCs w:val="18"/>
              </w:rPr>
              <w:t>s</w:t>
            </w:r>
            <w:r>
              <w:rPr>
                <w:sz w:val="18"/>
                <w:szCs w:val="18"/>
              </w:rPr>
              <w:t>a</w:t>
            </w:r>
            <w:r>
              <w:rPr>
                <w:spacing w:val="-1"/>
                <w:sz w:val="18"/>
                <w:szCs w:val="18"/>
              </w:rPr>
              <w:t xml:space="preserve"> </w:t>
            </w:r>
            <w:r>
              <w:rPr>
                <w:spacing w:val="2"/>
                <w:sz w:val="18"/>
                <w:szCs w:val="18"/>
              </w:rPr>
              <w:t>s</w:t>
            </w:r>
            <w:r>
              <w:rPr>
                <w:spacing w:val="-2"/>
                <w:sz w:val="18"/>
                <w:szCs w:val="18"/>
              </w:rPr>
              <w:t>o</w:t>
            </w:r>
            <w:r>
              <w:rPr>
                <w:spacing w:val="2"/>
                <w:sz w:val="18"/>
                <w:szCs w:val="18"/>
              </w:rPr>
              <w:t>s</w:t>
            </w:r>
            <w:r>
              <w:rPr>
                <w:spacing w:val="-2"/>
                <w:sz w:val="18"/>
                <w:szCs w:val="18"/>
              </w:rPr>
              <w:t>i</w:t>
            </w:r>
            <w:r>
              <w:rPr>
                <w:spacing w:val="4"/>
                <w:sz w:val="18"/>
                <w:szCs w:val="18"/>
              </w:rPr>
              <w:t>a</w:t>
            </w:r>
            <w:r>
              <w:rPr>
                <w:sz w:val="18"/>
                <w:szCs w:val="18"/>
              </w:rPr>
              <w:t>l</w:t>
            </w:r>
          </w:p>
        </w:tc>
        <w:tc>
          <w:tcPr>
            <w:tcW w:w="900"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111"/>
              <w:rPr>
                <w:sz w:val="18"/>
                <w:szCs w:val="18"/>
              </w:rPr>
            </w:pPr>
            <w:r>
              <w:rPr>
                <w:spacing w:val="2"/>
                <w:sz w:val="18"/>
                <w:szCs w:val="18"/>
              </w:rPr>
              <w:t>t</w:t>
            </w:r>
            <w:r>
              <w:rPr>
                <w:spacing w:val="-2"/>
                <w:sz w:val="18"/>
                <w:szCs w:val="18"/>
              </w:rPr>
              <w:t>id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p>
        </w:tc>
        <w:tc>
          <w:tcPr>
            <w:tcW w:w="808"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251"/>
              <w:rPr>
                <w:sz w:val="18"/>
                <w:szCs w:val="18"/>
              </w:rPr>
            </w:pPr>
            <w:r>
              <w:rPr>
                <w:spacing w:val="-2"/>
                <w:sz w:val="18"/>
                <w:szCs w:val="18"/>
              </w:rPr>
              <w:t>d</w:t>
            </w:r>
            <w:r>
              <w:rPr>
                <w:sz w:val="18"/>
                <w:szCs w:val="18"/>
              </w:rPr>
              <w:t>raf</w:t>
            </w:r>
          </w:p>
        </w:tc>
        <w:tc>
          <w:tcPr>
            <w:tcW w:w="761"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119"/>
              <w:rPr>
                <w:sz w:val="18"/>
                <w:szCs w:val="18"/>
              </w:rPr>
            </w:pPr>
            <w:r>
              <w:rPr>
                <w:spacing w:val="2"/>
                <w:sz w:val="18"/>
                <w:szCs w:val="18"/>
              </w:rPr>
              <w:t>p</w:t>
            </w:r>
            <w:r>
              <w:rPr>
                <w:sz w:val="18"/>
                <w:szCs w:val="18"/>
              </w:rPr>
              <w:t>r</w:t>
            </w:r>
            <w:r>
              <w:rPr>
                <w:spacing w:val="-2"/>
                <w:sz w:val="18"/>
                <w:szCs w:val="18"/>
              </w:rPr>
              <w:t>odu</w:t>
            </w:r>
            <w:r>
              <w:rPr>
                <w:sz w:val="18"/>
                <w:szCs w:val="18"/>
              </w:rPr>
              <w:t>k</w:t>
            </w:r>
          </w:p>
        </w:tc>
        <w:tc>
          <w:tcPr>
            <w:tcW w:w="1708" w:type="dxa"/>
            <w:gridSpan w:val="2"/>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463"/>
              <w:rPr>
                <w:sz w:val="18"/>
                <w:szCs w:val="18"/>
              </w:rPr>
            </w:pPr>
            <w:r>
              <w:rPr>
                <w:spacing w:val="2"/>
                <w:sz w:val="18"/>
                <w:szCs w:val="18"/>
              </w:rPr>
              <w:t>p</w:t>
            </w:r>
            <w:r>
              <w:rPr>
                <w:spacing w:val="-4"/>
                <w:sz w:val="18"/>
                <w:szCs w:val="18"/>
              </w:rPr>
              <w:t>e</w:t>
            </w:r>
            <w:r>
              <w:rPr>
                <w:spacing w:val="2"/>
                <w:sz w:val="18"/>
                <w:szCs w:val="18"/>
              </w:rPr>
              <w:t>n</w:t>
            </w:r>
            <w:r>
              <w:rPr>
                <w:spacing w:val="-4"/>
                <w:sz w:val="18"/>
                <w:szCs w:val="18"/>
              </w:rPr>
              <w:t>e</w:t>
            </w:r>
            <w:r>
              <w:rPr>
                <w:sz w:val="18"/>
                <w:szCs w:val="18"/>
              </w:rPr>
              <w:t>ra</w:t>
            </w:r>
            <w:r>
              <w:rPr>
                <w:spacing w:val="2"/>
                <w:sz w:val="18"/>
                <w:szCs w:val="18"/>
              </w:rPr>
              <w:t>p</w:t>
            </w:r>
            <w:r>
              <w:rPr>
                <w:sz w:val="18"/>
                <w:szCs w:val="18"/>
              </w:rPr>
              <w:t>an</w:t>
            </w:r>
          </w:p>
        </w:tc>
        <w:tc>
          <w:tcPr>
            <w:tcW w:w="812"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266" w:right="270"/>
              <w:jc w:val="center"/>
              <w:rPr>
                <w:sz w:val="18"/>
                <w:szCs w:val="18"/>
              </w:rPr>
            </w:pPr>
            <w:r>
              <w:rPr>
                <w:spacing w:val="2"/>
                <w:sz w:val="18"/>
                <w:szCs w:val="18"/>
              </w:rPr>
              <w:t>35</w:t>
            </w:r>
          </w:p>
        </w:tc>
        <w:tc>
          <w:tcPr>
            <w:tcW w:w="541"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544"/>
        </w:trPr>
        <w:tc>
          <w:tcPr>
            <w:tcW w:w="452"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138" w:right="148"/>
              <w:jc w:val="center"/>
              <w:rPr>
                <w:sz w:val="18"/>
                <w:szCs w:val="18"/>
              </w:rPr>
            </w:pPr>
            <w:r>
              <w:rPr>
                <w:sz w:val="18"/>
                <w:szCs w:val="18"/>
              </w:rPr>
              <w:t>5</w:t>
            </w:r>
          </w:p>
        </w:tc>
        <w:tc>
          <w:tcPr>
            <w:tcW w:w="3061" w:type="dxa"/>
            <w:gridSpan w:val="4"/>
            <w:tcBorders>
              <w:top w:val="single" w:sz="4" w:space="0" w:color="000000"/>
              <w:left w:val="single" w:sz="4" w:space="0" w:color="000000"/>
              <w:bottom w:val="nil"/>
              <w:right w:val="single" w:sz="4" w:space="0" w:color="000000"/>
            </w:tcBorders>
          </w:tcPr>
          <w:p w:rsidR="00673C54" w:rsidRDefault="009F2C88">
            <w:pPr>
              <w:spacing w:before="59" w:line="200" w:lineRule="exact"/>
              <w:ind w:left="99" w:right="253"/>
              <w:rPr>
                <w:sz w:val="18"/>
                <w:szCs w:val="18"/>
              </w:rPr>
            </w:pPr>
            <w:r>
              <w:rPr>
                <w:spacing w:val="-2"/>
                <w:sz w:val="18"/>
                <w:szCs w:val="18"/>
              </w:rPr>
              <w:t>K</w:t>
            </w:r>
            <w:r>
              <w:rPr>
                <w:spacing w:val="-4"/>
                <w:sz w:val="18"/>
                <w:szCs w:val="18"/>
              </w:rPr>
              <w:t>e</w:t>
            </w:r>
            <w:r>
              <w:rPr>
                <w:spacing w:val="6"/>
                <w:sz w:val="18"/>
                <w:szCs w:val="18"/>
              </w:rPr>
              <w:t>s</w:t>
            </w:r>
            <w:r>
              <w:rPr>
                <w:spacing w:val="-4"/>
                <w:sz w:val="18"/>
                <w:szCs w:val="18"/>
              </w:rPr>
              <w:t>e</w:t>
            </w:r>
            <w:r>
              <w:rPr>
                <w:spacing w:val="2"/>
                <w:sz w:val="18"/>
                <w:szCs w:val="18"/>
              </w:rPr>
              <w:t>s</w:t>
            </w:r>
            <w:r>
              <w:rPr>
                <w:spacing w:val="-2"/>
                <w:sz w:val="18"/>
                <w:szCs w:val="18"/>
              </w:rPr>
              <w:t>u</w:t>
            </w:r>
            <w:r>
              <w:rPr>
                <w:sz w:val="18"/>
                <w:szCs w:val="18"/>
              </w:rPr>
              <w:t>a</w:t>
            </w:r>
            <w:r>
              <w:rPr>
                <w:spacing w:val="-2"/>
                <w:sz w:val="18"/>
                <w:szCs w:val="18"/>
              </w:rPr>
              <w:t>i</w:t>
            </w:r>
            <w:r>
              <w:rPr>
                <w:spacing w:val="4"/>
                <w:sz w:val="18"/>
                <w:szCs w:val="18"/>
              </w:rPr>
              <w:t>a</w:t>
            </w:r>
            <w:r>
              <w:rPr>
                <w:sz w:val="18"/>
                <w:szCs w:val="18"/>
              </w:rPr>
              <w:t>n</w:t>
            </w:r>
            <w:r>
              <w:rPr>
                <w:spacing w:val="1"/>
                <w:sz w:val="18"/>
                <w:szCs w:val="18"/>
              </w:rPr>
              <w:t xml:space="preserve"> </w:t>
            </w:r>
            <w:r>
              <w:rPr>
                <w:spacing w:val="-2"/>
                <w:sz w:val="18"/>
                <w:szCs w:val="18"/>
              </w:rPr>
              <w:t>L</w:t>
            </w:r>
            <w:r>
              <w:rPr>
                <w:spacing w:val="2"/>
                <w:sz w:val="18"/>
                <w:szCs w:val="18"/>
              </w:rPr>
              <w:t>o</w:t>
            </w:r>
            <w:r>
              <w:rPr>
                <w:spacing w:val="-2"/>
                <w:sz w:val="18"/>
                <w:szCs w:val="18"/>
              </w:rPr>
              <w:t>g</w:t>
            </w:r>
            <w:r>
              <w:rPr>
                <w:spacing w:val="2"/>
                <w:sz w:val="18"/>
                <w:szCs w:val="18"/>
              </w:rPr>
              <w:t>b</w:t>
            </w:r>
            <w:r>
              <w:rPr>
                <w:spacing w:val="-2"/>
                <w:sz w:val="18"/>
                <w:szCs w:val="18"/>
              </w:rPr>
              <w:t>o</w:t>
            </w:r>
            <w:r>
              <w:rPr>
                <w:spacing w:val="2"/>
                <w:sz w:val="18"/>
                <w:szCs w:val="18"/>
              </w:rPr>
              <w:t>o</w:t>
            </w:r>
            <w:r>
              <w:rPr>
                <w:sz w:val="18"/>
                <w:szCs w:val="18"/>
              </w:rPr>
              <w:t>k</w:t>
            </w:r>
            <w:r>
              <w:rPr>
                <w:spacing w:val="-3"/>
                <w:sz w:val="18"/>
                <w:szCs w:val="18"/>
              </w:rPr>
              <w:t xml:space="preserve"> </w:t>
            </w:r>
            <w:r>
              <w:rPr>
                <w:spacing w:val="2"/>
                <w:sz w:val="18"/>
                <w:szCs w:val="18"/>
              </w:rPr>
              <w:t>d</w:t>
            </w:r>
            <w:r>
              <w:rPr>
                <w:sz w:val="18"/>
                <w:szCs w:val="18"/>
              </w:rPr>
              <w:t>e</w:t>
            </w:r>
            <w:r>
              <w:rPr>
                <w:spacing w:val="-2"/>
                <w:sz w:val="18"/>
                <w:szCs w:val="18"/>
              </w:rPr>
              <w:t>ng</w:t>
            </w:r>
            <w:r>
              <w:rPr>
                <w:spacing w:val="4"/>
                <w:sz w:val="18"/>
                <w:szCs w:val="18"/>
              </w:rPr>
              <w:t>a</w:t>
            </w:r>
            <w:r>
              <w:rPr>
                <w:sz w:val="18"/>
                <w:szCs w:val="18"/>
              </w:rPr>
              <w:t>n</w:t>
            </w:r>
            <w:r>
              <w:rPr>
                <w:spacing w:val="1"/>
                <w:sz w:val="18"/>
                <w:szCs w:val="18"/>
              </w:rPr>
              <w:t xml:space="preserve"> </w:t>
            </w:r>
            <w:r>
              <w:rPr>
                <w:spacing w:val="-4"/>
                <w:sz w:val="18"/>
                <w:szCs w:val="18"/>
              </w:rPr>
              <w:t>c</w:t>
            </w:r>
            <w:r>
              <w:rPr>
                <w:sz w:val="18"/>
                <w:szCs w:val="18"/>
              </w:rPr>
              <w:t>a</w:t>
            </w:r>
            <w:r>
              <w:rPr>
                <w:spacing w:val="2"/>
                <w:sz w:val="18"/>
                <w:szCs w:val="18"/>
              </w:rPr>
              <w:t>p</w:t>
            </w:r>
            <w:r>
              <w:rPr>
                <w:sz w:val="18"/>
                <w:szCs w:val="18"/>
              </w:rPr>
              <w:t>a</w:t>
            </w:r>
            <w:r>
              <w:rPr>
                <w:spacing w:val="-2"/>
                <w:sz w:val="18"/>
                <w:szCs w:val="18"/>
              </w:rPr>
              <w:t>i</w:t>
            </w:r>
            <w:r>
              <w:rPr>
                <w:sz w:val="18"/>
                <w:szCs w:val="18"/>
              </w:rPr>
              <w:t>an r</w:t>
            </w:r>
            <w:r>
              <w:rPr>
                <w:spacing w:val="-2"/>
                <w:sz w:val="18"/>
                <w:szCs w:val="18"/>
              </w:rPr>
              <w:t>i</w:t>
            </w:r>
            <w:r>
              <w:rPr>
                <w:spacing w:val="2"/>
                <w:sz w:val="18"/>
                <w:szCs w:val="18"/>
              </w:rPr>
              <w:t>s</w:t>
            </w:r>
            <w:r>
              <w:rPr>
                <w:spacing w:val="-4"/>
                <w:sz w:val="18"/>
                <w:szCs w:val="18"/>
              </w:rPr>
              <w:t>e</w:t>
            </w:r>
            <w:r>
              <w:rPr>
                <w:sz w:val="18"/>
                <w:szCs w:val="18"/>
              </w:rPr>
              <w:t>t</w:t>
            </w:r>
          </w:p>
        </w:tc>
        <w:tc>
          <w:tcPr>
            <w:tcW w:w="900" w:type="dxa"/>
            <w:tcBorders>
              <w:top w:val="single" w:sz="4" w:space="0" w:color="000000"/>
              <w:left w:val="single" w:sz="4" w:space="0" w:color="000000"/>
              <w:bottom w:val="single" w:sz="4" w:space="0" w:color="000000"/>
              <w:right w:val="single" w:sz="4" w:space="0" w:color="000000"/>
            </w:tcBorders>
          </w:tcPr>
          <w:p w:rsidR="00673C54" w:rsidRDefault="009F2C88">
            <w:pPr>
              <w:spacing w:before="59" w:line="200" w:lineRule="exact"/>
              <w:ind w:left="219" w:right="203" w:firstLine="12"/>
              <w:rPr>
                <w:sz w:val="18"/>
                <w:szCs w:val="18"/>
              </w:rPr>
            </w:pPr>
            <w:r>
              <w:rPr>
                <w:spacing w:val="2"/>
                <w:sz w:val="18"/>
                <w:szCs w:val="18"/>
              </w:rPr>
              <w:t>T</w:t>
            </w:r>
            <w:r>
              <w:rPr>
                <w:spacing w:val="-2"/>
                <w:sz w:val="18"/>
                <w:szCs w:val="18"/>
              </w:rPr>
              <w:t>id</w:t>
            </w:r>
            <w:r>
              <w:rPr>
                <w:sz w:val="18"/>
                <w:szCs w:val="18"/>
              </w:rPr>
              <w:t xml:space="preserve">ak </w:t>
            </w:r>
            <w:r>
              <w:rPr>
                <w:spacing w:val="2"/>
                <w:sz w:val="18"/>
                <w:szCs w:val="18"/>
              </w:rPr>
              <w:t>s</w:t>
            </w:r>
            <w:r>
              <w:rPr>
                <w:spacing w:val="-4"/>
                <w:sz w:val="18"/>
                <w:szCs w:val="18"/>
              </w:rPr>
              <w:t>e</w:t>
            </w:r>
            <w:r>
              <w:rPr>
                <w:spacing w:val="2"/>
                <w:sz w:val="18"/>
                <w:szCs w:val="18"/>
              </w:rPr>
              <w:t>s</w:t>
            </w:r>
            <w:r>
              <w:rPr>
                <w:spacing w:val="-2"/>
                <w:sz w:val="18"/>
                <w:szCs w:val="18"/>
              </w:rPr>
              <w:t>u</w:t>
            </w:r>
            <w:r>
              <w:rPr>
                <w:sz w:val="18"/>
                <w:szCs w:val="18"/>
              </w:rPr>
              <w:t>ai</w:t>
            </w:r>
          </w:p>
        </w:tc>
        <w:tc>
          <w:tcPr>
            <w:tcW w:w="808" w:type="dxa"/>
            <w:tcBorders>
              <w:top w:val="single" w:sz="4" w:space="0" w:color="000000"/>
              <w:left w:val="single" w:sz="4" w:space="0" w:color="000000"/>
              <w:bottom w:val="single" w:sz="4" w:space="0" w:color="000000"/>
              <w:right w:val="single" w:sz="4" w:space="0" w:color="000000"/>
            </w:tcBorders>
          </w:tcPr>
          <w:p w:rsidR="00673C54" w:rsidRDefault="009F2C88">
            <w:pPr>
              <w:spacing w:before="59" w:line="200" w:lineRule="exact"/>
              <w:ind w:left="175" w:right="122" w:hanging="28"/>
              <w:rPr>
                <w:sz w:val="18"/>
                <w:szCs w:val="18"/>
              </w:rPr>
            </w:pPr>
            <w:r>
              <w:rPr>
                <w:spacing w:val="-2"/>
                <w:sz w:val="18"/>
                <w:szCs w:val="18"/>
              </w:rPr>
              <w:t>ku</w:t>
            </w:r>
            <w:r>
              <w:rPr>
                <w:sz w:val="18"/>
                <w:szCs w:val="18"/>
              </w:rPr>
              <w:t>ra</w:t>
            </w:r>
            <w:r>
              <w:rPr>
                <w:spacing w:val="2"/>
                <w:sz w:val="18"/>
                <w:szCs w:val="18"/>
              </w:rPr>
              <w:t>n</w:t>
            </w:r>
            <w:r>
              <w:rPr>
                <w:sz w:val="18"/>
                <w:szCs w:val="18"/>
              </w:rPr>
              <w:t xml:space="preserve">g </w:t>
            </w:r>
            <w:r>
              <w:rPr>
                <w:spacing w:val="2"/>
                <w:sz w:val="18"/>
                <w:szCs w:val="18"/>
              </w:rPr>
              <w:t>s</w:t>
            </w:r>
            <w:r>
              <w:rPr>
                <w:spacing w:val="-4"/>
                <w:sz w:val="18"/>
                <w:szCs w:val="18"/>
              </w:rPr>
              <w:t>e</w:t>
            </w:r>
            <w:r>
              <w:rPr>
                <w:spacing w:val="2"/>
                <w:sz w:val="18"/>
                <w:szCs w:val="18"/>
              </w:rPr>
              <w:t>s</w:t>
            </w:r>
            <w:r>
              <w:rPr>
                <w:spacing w:val="-2"/>
                <w:sz w:val="18"/>
                <w:szCs w:val="18"/>
              </w:rPr>
              <w:t>u</w:t>
            </w:r>
            <w:r>
              <w:rPr>
                <w:sz w:val="18"/>
                <w:szCs w:val="18"/>
              </w:rPr>
              <w:t>ai</w:t>
            </w:r>
          </w:p>
        </w:tc>
        <w:tc>
          <w:tcPr>
            <w:tcW w:w="761" w:type="dxa"/>
            <w:tcBorders>
              <w:top w:val="single" w:sz="4" w:space="0" w:color="000000"/>
              <w:left w:val="single" w:sz="4" w:space="0" w:color="000000"/>
              <w:bottom w:val="single" w:sz="4" w:space="0" w:color="000000"/>
              <w:right w:val="single" w:sz="4" w:space="0" w:color="000000"/>
            </w:tcBorders>
          </w:tcPr>
          <w:p w:rsidR="00673C54" w:rsidRDefault="009F2C88">
            <w:pPr>
              <w:spacing w:before="59" w:line="200" w:lineRule="exact"/>
              <w:ind w:left="155" w:right="116"/>
              <w:rPr>
                <w:sz w:val="18"/>
                <w:szCs w:val="18"/>
              </w:rPr>
            </w:pPr>
            <w:r>
              <w:rPr>
                <w:spacing w:val="-4"/>
                <w:sz w:val="18"/>
                <w:szCs w:val="18"/>
              </w:rPr>
              <w:t>c</w:t>
            </w:r>
            <w:r>
              <w:rPr>
                <w:spacing w:val="2"/>
                <w:sz w:val="18"/>
                <w:szCs w:val="18"/>
              </w:rPr>
              <w:t>u</w:t>
            </w:r>
            <w:r>
              <w:rPr>
                <w:spacing w:val="-2"/>
                <w:sz w:val="18"/>
                <w:szCs w:val="18"/>
              </w:rPr>
              <w:t>ku</w:t>
            </w:r>
            <w:r>
              <w:rPr>
                <w:sz w:val="18"/>
                <w:szCs w:val="18"/>
              </w:rPr>
              <w:t xml:space="preserve">p </w:t>
            </w:r>
            <w:r>
              <w:rPr>
                <w:spacing w:val="2"/>
                <w:sz w:val="18"/>
                <w:szCs w:val="18"/>
              </w:rPr>
              <w:t>s</w:t>
            </w:r>
            <w:r>
              <w:rPr>
                <w:spacing w:val="-4"/>
                <w:sz w:val="18"/>
                <w:szCs w:val="18"/>
              </w:rPr>
              <w:t>e</w:t>
            </w:r>
            <w:r>
              <w:rPr>
                <w:spacing w:val="2"/>
                <w:sz w:val="18"/>
                <w:szCs w:val="18"/>
              </w:rPr>
              <w:t>s</w:t>
            </w:r>
            <w:r>
              <w:rPr>
                <w:spacing w:val="-2"/>
                <w:sz w:val="18"/>
                <w:szCs w:val="18"/>
              </w:rPr>
              <w:t>u</w:t>
            </w:r>
            <w:r>
              <w:rPr>
                <w:sz w:val="18"/>
                <w:szCs w:val="18"/>
              </w:rPr>
              <w:t>ai</w:t>
            </w:r>
          </w:p>
        </w:tc>
        <w:tc>
          <w:tcPr>
            <w:tcW w:w="1708" w:type="dxa"/>
            <w:gridSpan w:val="2"/>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581" w:right="613"/>
              <w:jc w:val="center"/>
              <w:rPr>
                <w:sz w:val="18"/>
                <w:szCs w:val="18"/>
              </w:rPr>
            </w:pPr>
            <w:r>
              <w:rPr>
                <w:spacing w:val="2"/>
                <w:sz w:val="18"/>
                <w:szCs w:val="18"/>
              </w:rPr>
              <w:t>s</w:t>
            </w:r>
            <w:r>
              <w:rPr>
                <w:spacing w:val="-4"/>
                <w:sz w:val="18"/>
                <w:szCs w:val="18"/>
              </w:rPr>
              <w:t>e</w:t>
            </w:r>
            <w:r>
              <w:rPr>
                <w:spacing w:val="2"/>
                <w:sz w:val="18"/>
                <w:szCs w:val="18"/>
              </w:rPr>
              <w:t>s</w:t>
            </w:r>
            <w:r>
              <w:rPr>
                <w:spacing w:val="-2"/>
                <w:sz w:val="18"/>
                <w:szCs w:val="18"/>
              </w:rPr>
              <w:t>u</w:t>
            </w:r>
            <w:r>
              <w:rPr>
                <w:sz w:val="18"/>
                <w:szCs w:val="18"/>
              </w:rPr>
              <w:t>ai</w:t>
            </w:r>
          </w:p>
        </w:tc>
        <w:tc>
          <w:tcPr>
            <w:tcW w:w="812" w:type="dxa"/>
            <w:tcBorders>
              <w:top w:val="single" w:sz="4" w:space="0" w:color="000000"/>
              <w:left w:val="single" w:sz="4" w:space="0" w:color="000000"/>
              <w:bottom w:val="single" w:sz="4" w:space="0" w:color="000000"/>
              <w:right w:val="single" w:sz="4" w:space="0" w:color="000000"/>
            </w:tcBorders>
          </w:tcPr>
          <w:p w:rsidR="00673C54" w:rsidRDefault="00673C54">
            <w:pPr>
              <w:spacing w:before="5" w:line="140" w:lineRule="exact"/>
              <w:rPr>
                <w:sz w:val="15"/>
                <w:szCs w:val="15"/>
              </w:rPr>
            </w:pPr>
          </w:p>
          <w:p w:rsidR="00673C54" w:rsidRDefault="009F2C88">
            <w:pPr>
              <w:ind w:left="266" w:right="270"/>
              <w:jc w:val="center"/>
              <w:rPr>
                <w:sz w:val="18"/>
                <w:szCs w:val="18"/>
              </w:rPr>
            </w:pPr>
            <w:r>
              <w:rPr>
                <w:spacing w:val="2"/>
                <w:sz w:val="18"/>
                <w:szCs w:val="18"/>
              </w:rPr>
              <w:t>15</w:t>
            </w:r>
          </w:p>
        </w:tc>
        <w:tc>
          <w:tcPr>
            <w:tcW w:w="541"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r>
      <w:tr w:rsidR="00673C54">
        <w:trPr>
          <w:trHeight w:hRule="exact" w:val="364"/>
        </w:trPr>
        <w:tc>
          <w:tcPr>
            <w:tcW w:w="452" w:type="dxa"/>
            <w:tcBorders>
              <w:top w:val="single" w:sz="4" w:space="0" w:color="000000"/>
              <w:left w:val="single" w:sz="4" w:space="0" w:color="000000"/>
              <w:bottom w:val="single" w:sz="4" w:space="0" w:color="000000"/>
              <w:right w:val="single" w:sz="4" w:space="0" w:color="000000"/>
            </w:tcBorders>
          </w:tcPr>
          <w:p w:rsidR="00673C54" w:rsidRDefault="00673C54"/>
        </w:tc>
        <w:tc>
          <w:tcPr>
            <w:tcW w:w="1260" w:type="dxa"/>
            <w:gridSpan w:val="2"/>
            <w:tcBorders>
              <w:top w:val="single" w:sz="4" w:space="0" w:color="000000"/>
              <w:left w:val="single" w:sz="4" w:space="0" w:color="000000"/>
              <w:bottom w:val="single" w:sz="4" w:space="0" w:color="000000"/>
              <w:right w:val="single" w:sz="4" w:space="0" w:color="000000"/>
            </w:tcBorders>
          </w:tcPr>
          <w:p w:rsidR="00673C54" w:rsidRDefault="00673C54"/>
        </w:tc>
        <w:tc>
          <w:tcPr>
            <w:tcW w:w="5978" w:type="dxa"/>
            <w:gridSpan w:val="7"/>
            <w:tcBorders>
              <w:top w:val="nil"/>
              <w:left w:val="single" w:sz="4" w:space="0" w:color="000000"/>
              <w:bottom w:val="single" w:sz="4" w:space="0" w:color="000000"/>
              <w:right w:val="single" w:sz="4" w:space="0" w:color="000000"/>
            </w:tcBorders>
          </w:tcPr>
          <w:p w:rsidR="00673C54" w:rsidRDefault="009F2C88">
            <w:pPr>
              <w:spacing w:before="67"/>
              <w:ind w:left="2687" w:right="2697"/>
              <w:jc w:val="center"/>
              <w:rPr>
                <w:sz w:val="18"/>
                <w:szCs w:val="18"/>
              </w:rPr>
            </w:pPr>
            <w:r>
              <w:rPr>
                <w:spacing w:val="2"/>
                <w:sz w:val="18"/>
                <w:szCs w:val="18"/>
              </w:rPr>
              <w:t>J</w:t>
            </w:r>
            <w:r>
              <w:rPr>
                <w:spacing w:val="-2"/>
                <w:sz w:val="18"/>
                <w:szCs w:val="18"/>
              </w:rPr>
              <w:t>u</w:t>
            </w:r>
            <w:r>
              <w:rPr>
                <w:sz w:val="18"/>
                <w:szCs w:val="18"/>
              </w:rPr>
              <w:t>m</w:t>
            </w:r>
            <w:r>
              <w:rPr>
                <w:spacing w:val="-2"/>
                <w:sz w:val="18"/>
                <w:szCs w:val="18"/>
              </w:rPr>
              <w:t>l</w:t>
            </w:r>
            <w:r>
              <w:rPr>
                <w:sz w:val="18"/>
                <w:szCs w:val="18"/>
              </w:rPr>
              <w:t>ah</w:t>
            </w:r>
          </w:p>
        </w:tc>
        <w:tc>
          <w:tcPr>
            <w:tcW w:w="812" w:type="dxa"/>
            <w:tcBorders>
              <w:top w:val="single" w:sz="4" w:space="0" w:color="000000"/>
              <w:left w:val="single" w:sz="4" w:space="0" w:color="000000"/>
              <w:bottom w:val="single" w:sz="4" w:space="0" w:color="000000"/>
              <w:right w:val="single" w:sz="4" w:space="0" w:color="000000"/>
            </w:tcBorders>
          </w:tcPr>
          <w:p w:rsidR="00673C54" w:rsidRDefault="009F2C88">
            <w:pPr>
              <w:spacing w:before="62"/>
              <w:ind w:left="263"/>
              <w:rPr>
                <w:sz w:val="18"/>
                <w:szCs w:val="18"/>
              </w:rPr>
            </w:pPr>
            <w:r>
              <w:rPr>
                <w:spacing w:val="2"/>
                <w:sz w:val="18"/>
                <w:szCs w:val="18"/>
              </w:rPr>
              <w:t>100</w:t>
            </w:r>
          </w:p>
        </w:tc>
        <w:tc>
          <w:tcPr>
            <w:tcW w:w="541" w:type="dxa"/>
            <w:tcBorders>
              <w:top w:val="single" w:sz="4" w:space="0" w:color="000000"/>
              <w:left w:val="single" w:sz="4" w:space="0" w:color="000000"/>
              <w:bottom w:val="single" w:sz="4" w:space="0" w:color="000000"/>
              <w:right w:val="single" w:sz="4" w:space="0" w:color="000000"/>
            </w:tcBorders>
          </w:tcPr>
          <w:p w:rsidR="00673C54" w:rsidRDefault="00673C54"/>
        </w:tc>
        <w:tc>
          <w:tcPr>
            <w:tcW w:w="628" w:type="dxa"/>
            <w:tcBorders>
              <w:top w:val="single" w:sz="4" w:space="0" w:color="000000"/>
              <w:left w:val="single" w:sz="4" w:space="0" w:color="000000"/>
              <w:bottom w:val="single" w:sz="4" w:space="0" w:color="000000"/>
              <w:right w:val="single" w:sz="4" w:space="0" w:color="000000"/>
            </w:tcBorders>
          </w:tcPr>
          <w:p w:rsidR="00673C54" w:rsidRDefault="00673C54"/>
        </w:tc>
      </w:tr>
    </w:tbl>
    <w:p w:rsidR="00673C54" w:rsidRDefault="009F2C88">
      <w:pPr>
        <w:spacing w:line="200" w:lineRule="exact"/>
        <w:ind w:left="148"/>
      </w:pPr>
      <w:r>
        <w:t>*</w:t>
      </w:r>
      <w:r>
        <w:rPr>
          <w:spacing w:val="2"/>
        </w:rPr>
        <w:t>E</w:t>
      </w:r>
      <w:r>
        <w:rPr>
          <w:spacing w:val="-4"/>
        </w:rPr>
        <w:t>v</w:t>
      </w:r>
      <w:r>
        <w:rPr>
          <w:spacing w:val="3"/>
        </w:rPr>
        <w:t>a</w:t>
      </w:r>
      <w:r>
        <w:rPr>
          <w:spacing w:val="-4"/>
        </w:rPr>
        <w:t>l</w:t>
      </w:r>
      <w:r>
        <w:t>u</w:t>
      </w:r>
      <w:r>
        <w:rPr>
          <w:spacing w:val="-1"/>
        </w:rPr>
        <w:t>a</w:t>
      </w:r>
      <w:r>
        <w:rPr>
          <w:spacing w:val="2"/>
        </w:rPr>
        <w:t>s</w:t>
      </w:r>
      <w:r>
        <w:t>i</w:t>
      </w:r>
      <w:r>
        <w:rPr>
          <w:spacing w:val="-2"/>
        </w:rPr>
        <w:t xml:space="preserve"> </w:t>
      </w:r>
      <w:r>
        <w:rPr>
          <w:spacing w:val="2"/>
        </w:rPr>
        <w:t>T</w:t>
      </w:r>
      <w:r>
        <w:rPr>
          <w:spacing w:val="-4"/>
        </w:rPr>
        <w:t>K</w:t>
      </w:r>
      <w:r>
        <w:t>T</w:t>
      </w:r>
      <w:r>
        <w:rPr>
          <w:spacing w:val="3"/>
        </w:rPr>
        <w:t xml:space="preserve"> </w:t>
      </w:r>
      <w:r>
        <w:rPr>
          <w:spacing w:val="1"/>
        </w:rPr>
        <w:t>(</w:t>
      </w:r>
      <w:r>
        <w:rPr>
          <w:spacing w:val="4"/>
        </w:rPr>
        <w:t>t</w:t>
      </w:r>
      <w:r>
        <w:rPr>
          <w:spacing w:val="-1"/>
        </w:rPr>
        <w:t>a</w:t>
      </w:r>
      <w:r>
        <w:rPr>
          <w:spacing w:val="1"/>
        </w:rPr>
        <w:t>r</w:t>
      </w:r>
      <w:r>
        <w:t>g</w:t>
      </w:r>
      <w:r>
        <w:rPr>
          <w:spacing w:val="-5"/>
        </w:rPr>
        <w:t>e</w:t>
      </w:r>
      <w:r>
        <w:t>t</w:t>
      </w:r>
      <w:r>
        <w:rPr>
          <w:spacing w:val="2"/>
        </w:rPr>
        <w:t xml:space="preserve"> </w:t>
      </w:r>
      <w:r>
        <w:rPr>
          <w:spacing w:val="-8"/>
        </w:rPr>
        <w:t>l</w:t>
      </w:r>
      <w:r>
        <w:rPr>
          <w:spacing w:val="3"/>
        </w:rPr>
        <w:t>e</w:t>
      </w:r>
      <w:r>
        <w:t>v</w:t>
      </w:r>
      <w:r>
        <w:rPr>
          <w:spacing w:val="3"/>
        </w:rPr>
        <w:t>e</w:t>
      </w:r>
      <w:r>
        <w:t>l</w:t>
      </w:r>
      <w:r>
        <w:rPr>
          <w:spacing w:val="-6"/>
        </w:rPr>
        <w:t xml:space="preserve"> </w:t>
      </w:r>
      <w:r>
        <w:t>7</w:t>
      </w:r>
      <w:r>
        <w:rPr>
          <w:spacing w:val="2"/>
        </w:rPr>
        <w:t xml:space="preserve"> </w:t>
      </w:r>
      <w:r>
        <w:rPr>
          <w:spacing w:val="4"/>
        </w:rPr>
        <w:t>d</w:t>
      </w:r>
      <w:r>
        <w:rPr>
          <w:spacing w:val="-4"/>
        </w:rPr>
        <w:t>i</w:t>
      </w:r>
      <w:r>
        <w:rPr>
          <w:spacing w:val="-1"/>
        </w:rPr>
        <w:t>a</w:t>
      </w:r>
      <w:r>
        <w:rPr>
          <w:spacing w:val="4"/>
        </w:rPr>
        <w:t>k</w:t>
      </w:r>
      <w:r>
        <w:t>h</w:t>
      </w:r>
      <w:r>
        <w:rPr>
          <w:spacing w:val="-8"/>
        </w:rPr>
        <w:t>i</w:t>
      </w:r>
      <w:r>
        <w:t>r</w:t>
      </w:r>
      <w:r>
        <w:rPr>
          <w:spacing w:val="3"/>
        </w:rPr>
        <w:t xml:space="preserve"> </w:t>
      </w:r>
      <w:r>
        <w:t>p</w:t>
      </w:r>
      <w:r>
        <w:rPr>
          <w:spacing w:val="1"/>
        </w:rPr>
        <w:t>r</w:t>
      </w:r>
      <w:r>
        <w:rPr>
          <w:spacing w:val="4"/>
        </w:rPr>
        <w:t>o</w:t>
      </w:r>
      <w:r>
        <w:t>g</w:t>
      </w:r>
      <w:r>
        <w:rPr>
          <w:spacing w:val="1"/>
        </w:rPr>
        <w:t>r</w:t>
      </w:r>
      <w:r>
        <w:rPr>
          <w:spacing w:val="-1"/>
        </w:rPr>
        <w:t>a</w:t>
      </w:r>
      <w:r>
        <w:rPr>
          <w:spacing w:val="-8"/>
        </w:rPr>
        <w:t>m</w:t>
      </w:r>
      <w:r>
        <w:rPr>
          <w:spacing w:val="5"/>
        </w:rPr>
        <w:t>)</w:t>
      </w:r>
      <w:r>
        <w:t>;</w:t>
      </w:r>
    </w:p>
    <w:p w:rsidR="00673C54" w:rsidRDefault="00673C54">
      <w:pPr>
        <w:spacing w:before="17" w:line="260" w:lineRule="exact"/>
        <w:rPr>
          <w:sz w:val="26"/>
          <w:szCs w:val="26"/>
        </w:rPr>
      </w:pPr>
    </w:p>
    <w:p w:rsidR="00673C54" w:rsidRDefault="009F2C88">
      <w:pPr>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w:t>
      </w:r>
      <w:r>
        <w:rPr>
          <w:b/>
          <w:spacing w:val="7"/>
          <w:sz w:val="24"/>
          <w:szCs w:val="24"/>
        </w:rPr>
        <w:t>e</w:t>
      </w:r>
      <w:r>
        <w:rPr>
          <w:b/>
          <w:spacing w:val="-8"/>
          <w:sz w:val="24"/>
          <w:szCs w:val="24"/>
        </w:rPr>
        <w:t>m</w:t>
      </w:r>
      <w:r>
        <w:rPr>
          <w:b/>
          <w:sz w:val="24"/>
          <w:szCs w:val="24"/>
        </w:rPr>
        <w:t>a</w:t>
      </w:r>
      <w:r>
        <w:rPr>
          <w:b/>
          <w:spacing w:val="-1"/>
          <w:sz w:val="24"/>
          <w:szCs w:val="24"/>
        </w:rPr>
        <w:t>n</w:t>
      </w:r>
      <w:r>
        <w:rPr>
          <w:b/>
          <w:sz w:val="24"/>
          <w:szCs w:val="24"/>
        </w:rPr>
        <w:t>ta</w:t>
      </w:r>
      <w:r>
        <w:rPr>
          <w:b/>
          <w:spacing w:val="-1"/>
          <w:sz w:val="24"/>
          <w:szCs w:val="24"/>
        </w:rPr>
        <w:t>u</w:t>
      </w:r>
      <w:r>
        <w:rPr>
          <w:b/>
          <w:sz w:val="24"/>
          <w:szCs w:val="24"/>
        </w:rPr>
        <w:t>:</w:t>
      </w:r>
    </w:p>
    <w:p w:rsidR="00673C54" w:rsidRDefault="009F2C88">
      <w:pPr>
        <w:spacing w:before="16"/>
        <w:ind w:left="148"/>
        <w:rPr>
          <w:sz w:val="24"/>
          <w:szCs w:val="24"/>
        </w:rPr>
      </w:pPr>
      <w:r>
        <w:rPr>
          <w:sz w:val="24"/>
          <w:szCs w:val="24"/>
        </w:rPr>
        <w:t>............................................................................................................................</w:t>
      </w:r>
      <w:r>
        <w:rPr>
          <w:spacing w:val="3"/>
          <w:sz w:val="24"/>
          <w:szCs w:val="24"/>
        </w:rPr>
        <w:t>.</w:t>
      </w:r>
      <w:r>
        <w:rPr>
          <w:sz w:val="24"/>
          <w:szCs w:val="24"/>
        </w:rPr>
        <w:t>...............</w:t>
      </w:r>
    </w:p>
    <w:p w:rsidR="00673C54" w:rsidRDefault="009F2C88">
      <w:pPr>
        <w:spacing w:before="20"/>
        <w:ind w:left="148"/>
        <w:rPr>
          <w:sz w:val="24"/>
          <w:szCs w:val="24"/>
        </w:rPr>
      </w:pPr>
      <w:r>
        <w:rPr>
          <w:sz w:val="24"/>
          <w:szCs w:val="24"/>
        </w:rPr>
        <w:t>............................................................................................................................</w:t>
      </w:r>
      <w:r>
        <w:rPr>
          <w:spacing w:val="3"/>
          <w:sz w:val="24"/>
          <w:szCs w:val="24"/>
        </w:rPr>
        <w:t>.</w:t>
      </w:r>
      <w:r>
        <w:rPr>
          <w:sz w:val="24"/>
          <w:szCs w:val="24"/>
        </w:rPr>
        <w:t>...............</w:t>
      </w:r>
    </w:p>
    <w:p w:rsidR="00673C54" w:rsidRDefault="00673C54">
      <w:pPr>
        <w:spacing w:before="4" w:line="240" w:lineRule="exact"/>
        <w:rPr>
          <w:sz w:val="24"/>
          <w:szCs w:val="24"/>
        </w:rPr>
      </w:pPr>
    </w:p>
    <w:p w:rsidR="00673C54" w:rsidRDefault="009F2C88">
      <w:pPr>
        <w:ind w:left="5910"/>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pacing w:val="-4"/>
          <w:sz w:val="24"/>
          <w:szCs w:val="24"/>
        </w:rPr>
        <w:t>-</w:t>
      </w:r>
      <w:r>
        <w:rPr>
          <w:spacing w:val="1"/>
          <w:sz w:val="24"/>
          <w:szCs w:val="24"/>
        </w:rPr>
        <w:t>ta</w:t>
      </w:r>
      <w:r>
        <w:rPr>
          <w:sz w:val="24"/>
          <w:szCs w:val="24"/>
        </w:rPr>
        <w:t>hun</w:t>
      </w:r>
    </w:p>
    <w:p w:rsidR="00673C54" w:rsidRDefault="00673C54">
      <w:pPr>
        <w:spacing w:line="160" w:lineRule="exact"/>
        <w:rPr>
          <w:sz w:val="16"/>
          <w:szCs w:val="16"/>
        </w:rPr>
      </w:pPr>
    </w:p>
    <w:p w:rsidR="00673C54" w:rsidRDefault="009F2C88">
      <w:pPr>
        <w:ind w:left="5910"/>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7" w:line="140" w:lineRule="exact"/>
        <w:rPr>
          <w:sz w:val="15"/>
          <w:szCs w:val="15"/>
        </w:rPr>
      </w:pPr>
    </w:p>
    <w:p w:rsidR="00673C54" w:rsidRDefault="009F2C88">
      <w:pPr>
        <w:ind w:left="5910"/>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673C54">
      <w:pPr>
        <w:spacing w:before="10" w:line="140" w:lineRule="exact"/>
        <w:rPr>
          <w:sz w:val="15"/>
          <w:szCs w:val="15"/>
        </w:rPr>
      </w:pPr>
    </w:p>
    <w:p w:rsidR="00673C54" w:rsidRDefault="009F2C88">
      <w:pPr>
        <w:ind w:left="5910"/>
        <w:rPr>
          <w:sz w:val="24"/>
          <w:szCs w:val="24"/>
        </w:rPr>
        <w:sectPr w:rsidR="00673C54">
          <w:pgSz w:w="11920" w:h="16840"/>
          <w:pgMar w:top="1480" w:right="40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673C54" w:rsidRDefault="009F2C88">
      <w:pPr>
        <w:spacing w:before="71"/>
        <w:ind w:left="148"/>
        <w:rPr>
          <w:sz w:val="22"/>
          <w:szCs w:val="22"/>
        </w:rPr>
      </w:pPr>
      <w:r>
        <w:rPr>
          <w:b/>
          <w:spacing w:val="5"/>
          <w:sz w:val="22"/>
          <w:szCs w:val="22"/>
        </w:rPr>
        <w:t>K</w:t>
      </w:r>
      <w:r>
        <w:rPr>
          <w:b/>
          <w:spacing w:val="-2"/>
          <w:sz w:val="22"/>
          <w:szCs w:val="22"/>
        </w:rPr>
        <w:t>e</w:t>
      </w:r>
      <w:r>
        <w:rPr>
          <w:b/>
          <w:spacing w:val="-1"/>
          <w:sz w:val="22"/>
          <w:szCs w:val="22"/>
        </w:rPr>
        <w:t>t</w:t>
      </w:r>
      <w:r>
        <w:rPr>
          <w:b/>
          <w:spacing w:val="-2"/>
          <w:sz w:val="22"/>
          <w:szCs w:val="22"/>
        </w:rPr>
        <w:t>er</w:t>
      </w:r>
      <w:r>
        <w:rPr>
          <w:b/>
          <w:spacing w:val="2"/>
          <w:sz w:val="22"/>
          <w:szCs w:val="22"/>
        </w:rPr>
        <w:t>an</w:t>
      </w:r>
      <w:r>
        <w:rPr>
          <w:b/>
          <w:spacing w:val="-2"/>
          <w:sz w:val="22"/>
          <w:szCs w:val="22"/>
        </w:rPr>
        <w:t>g</w:t>
      </w:r>
      <w:r>
        <w:rPr>
          <w:b/>
          <w:spacing w:val="2"/>
          <w:sz w:val="22"/>
          <w:szCs w:val="22"/>
        </w:rPr>
        <w:t>an</w:t>
      </w:r>
      <w:r>
        <w:rPr>
          <w:b/>
          <w:sz w:val="22"/>
          <w:szCs w:val="22"/>
        </w:rPr>
        <w:t>:</w:t>
      </w:r>
    </w:p>
    <w:p w:rsidR="00673C54" w:rsidRDefault="00673C54">
      <w:pPr>
        <w:spacing w:before="5" w:line="120" w:lineRule="exact"/>
        <w:rPr>
          <w:sz w:val="13"/>
          <w:szCs w:val="13"/>
        </w:rPr>
      </w:pPr>
    </w:p>
    <w:p w:rsidR="00673C54" w:rsidRDefault="009F2C88">
      <w:pPr>
        <w:ind w:left="148"/>
        <w:rPr>
          <w:sz w:val="22"/>
          <w:szCs w:val="22"/>
        </w:rPr>
      </w:pPr>
      <w:r>
        <w:rPr>
          <w:rFonts w:ascii="Symbol" w:eastAsia="Symbol" w:hAnsi="Symbol" w:cs="Symbol"/>
          <w:sz w:val="22"/>
          <w:szCs w:val="22"/>
        </w:rPr>
        <w:t></w:t>
      </w:r>
      <w:r>
        <w:rPr>
          <w:sz w:val="22"/>
          <w:szCs w:val="22"/>
        </w:rPr>
        <w:t xml:space="preserve">   </w:t>
      </w:r>
      <w:r>
        <w:rPr>
          <w:spacing w:val="39"/>
          <w:sz w:val="22"/>
          <w:szCs w:val="22"/>
        </w:rPr>
        <w:t xml:space="preserve"> </w:t>
      </w:r>
      <w:r>
        <w:rPr>
          <w:spacing w:val="-2"/>
          <w:sz w:val="22"/>
          <w:szCs w:val="22"/>
        </w:rPr>
        <w:t>Sk</w:t>
      </w:r>
      <w:r>
        <w:rPr>
          <w:spacing w:val="2"/>
          <w:sz w:val="22"/>
          <w:szCs w:val="22"/>
        </w:rPr>
        <w:t>o</w:t>
      </w:r>
      <w:r>
        <w:rPr>
          <w:spacing w:val="-1"/>
          <w:sz w:val="22"/>
          <w:szCs w:val="22"/>
        </w:rPr>
        <w:t>r</w:t>
      </w:r>
      <w:r>
        <w:rPr>
          <w:sz w:val="22"/>
          <w:szCs w:val="22"/>
        </w:rPr>
        <w:t>:</w:t>
      </w:r>
      <w:r>
        <w:rPr>
          <w:spacing w:val="16"/>
          <w:sz w:val="22"/>
          <w:szCs w:val="22"/>
        </w:rPr>
        <w:t xml:space="preserve"> </w:t>
      </w:r>
      <w:r>
        <w:rPr>
          <w:spacing w:val="2"/>
          <w:sz w:val="22"/>
          <w:szCs w:val="22"/>
        </w:rPr>
        <w:t>1</w:t>
      </w:r>
      <w:r>
        <w:rPr>
          <w:sz w:val="22"/>
          <w:szCs w:val="22"/>
        </w:rPr>
        <w:t>,</w:t>
      </w:r>
      <w:r>
        <w:rPr>
          <w:spacing w:val="18"/>
          <w:sz w:val="22"/>
          <w:szCs w:val="22"/>
        </w:rPr>
        <w:t xml:space="preserve"> </w:t>
      </w:r>
      <w:r>
        <w:rPr>
          <w:spacing w:val="2"/>
          <w:sz w:val="22"/>
          <w:szCs w:val="22"/>
        </w:rPr>
        <w:t>2</w:t>
      </w:r>
      <w:r>
        <w:rPr>
          <w:sz w:val="22"/>
          <w:szCs w:val="22"/>
        </w:rPr>
        <w:t>,</w:t>
      </w:r>
      <w:r>
        <w:rPr>
          <w:spacing w:val="18"/>
          <w:sz w:val="22"/>
          <w:szCs w:val="22"/>
        </w:rPr>
        <w:t xml:space="preserve"> </w:t>
      </w:r>
      <w:r>
        <w:rPr>
          <w:spacing w:val="-2"/>
          <w:sz w:val="22"/>
          <w:szCs w:val="22"/>
        </w:rPr>
        <w:t>3</w:t>
      </w:r>
      <w:r>
        <w:rPr>
          <w:sz w:val="22"/>
          <w:szCs w:val="22"/>
        </w:rPr>
        <w:t>,</w:t>
      </w:r>
      <w:r>
        <w:rPr>
          <w:spacing w:val="18"/>
          <w:sz w:val="22"/>
          <w:szCs w:val="22"/>
        </w:rPr>
        <w:t xml:space="preserve"> </w:t>
      </w:r>
      <w:r>
        <w:rPr>
          <w:spacing w:val="2"/>
          <w:sz w:val="22"/>
          <w:szCs w:val="22"/>
        </w:rPr>
        <w:t>5</w:t>
      </w:r>
      <w:r>
        <w:rPr>
          <w:sz w:val="22"/>
          <w:szCs w:val="22"/>
        </w:rPr>
        <w:t>,</w:t>
      </w:r>
      <w:r>
        <w:rPr>
          <w:spacing w:val="14"/>
          <w:sz w:val="22"/>
          <w:szCs w:val="22"/>
        </w:rPr>
        <w:t xml:space="preserve"> </w:t>
      </w:r>
      <w:r>
        <w:rPr>
          <w:spacing w:val="2"/>
          <w:sz w:val="22"/>
          <w:szCs w:val="22"/>
        </w:rPr>
        <w:t>6</w:t>
      </w:r>
      <w:r>
        <w:rPr>
          <w:sz w:val="22"/>
          <w:szCs w:val="22"/>
        </w:rPr>
        <w:t>,</w:t>
      </w:r>
      <w:r>
        <w:rPr>
          <w:spacing w:val="14"/>
          <w:sz w:val="22"/>
          <w:szCs w:val="22"/>
        </w:rPr>
        <w:t xml:space="preserve"> </w:t>
      </w:r>
      <w:r>
        <w:rPr>
          <w:sz w:val="22"/>
          <w:szCs w:val="22"/>
        </w:rPr>
        <w:t>7</w:t>
      </w:r>
      <w:r>
        <w:rPr>
          <w:spacing w:val="23"/>
          <w:sz w:val="22"/>
          <w:szCs w:val="22"/>
        </w:rPr>
        <w:t xml:space="preserve"> </w:t>
      </w:r>
      <w:r>
        <w:rPr>
          <w:spacing w:val="-1"/>
          <w:sz w:val="22"/>
          <w:szCs w:val="22"/>
        </w:rPr>
        <w:t>(</w:t>
      </w:r>
      <w:r>
        <w:rPr>
          <w:sz w:val="22"/>
          <w:szCs w:val="22"/>
        </w:rPr>
        <w:t>1</w:t>
      </w:r>
      <w:r>
        <w:rPr>
          <w:spacing w:val="18"/>
          <w:sz w:val="22"/>
          <w:szCs w:val="22"/>
        </w:rPr>
        <w:t xml:space="preserve"> </w:t>
      </w:r>
      <w:r>
        <w:rPr>
          <w:sz w:val="22"/>
          <w:szCs w:val="22"/>
        </w:rPr>
        <w:t>=</w:t>
      </w:r>
      <w:r>
        <w:rPr>
          <w:spacing w:val="13"/>
          <w:sz w:val="22"/>
          <w:szCs w:val="22"/>
        </w:rPr>
        <w:t xml:space="preserve"> </w:t>
      </w:r>
      <w:r>
        <w:rPr>
          <w:spacing w:val="2"/>
          <w:sz w:val="22"/>
          <w:szCs w:val="22"/>
        </w:rPr>
        <w:t>b</w:t>
      </w:r>
      <w:r>
        <w:rPr>
          <w:spacing w:val="-2"/>
          <w:sz w:val="22"/>
          <w:szCs w:val="22"/>
        </w:rPr>
        <w:t>u</w:t>
      </w:r>
      <w:r>
        <w:rPr>
          <w:spacing w:val="-1"/>
          <w:sz w:val="22"/>
          <w:szCs w:val="22"/>
        </w:rPr>
        <w:t>r</w:t>
      </w:r>
      <w:r>
        <w:rPr>
          <w:spacing w:val="-2"/>
          <w:sz w:val="22"/>
          <w:szCs w:val="22"/>
        </w:rPr>
        <w:t>uk</w:t>
      </w:r>
      <w:r>
        <w:rPr>
          <w:sz w:val="22"/>
          <w:szCs w:val="22"/>
        </w:rPr>
        <w:t>,</w:t>
      </w:r>
      <w:r>
        <w:rPr>
          <w:spacing w:val="18"/>
          <w:sz w:val="22"/>
          <w:szCs w:val="22"/>
        </w:rPr>
        <w:t xml:space="preserve"> </w:t>
      </w:r>
      <w:r>
        <w:rPr>
          <w:sz w:val="22"/>
          <w:szCs w:val="22"/>
        </w:rPr>
        <w:t>2</w:t>
      </w:r>
      <w:r>
        <w:rPr>
          <w:spacing w:val="18"/>
          <w:sz w:val="22"/>
          <w:szCs w:val="22"/>
        </w:rPr>
        <w:t xml:space="preserve"> </w:t>
      </w:r>
      <w:r>
        <w:rPr>
          <w:sz w:val="22"/>
          <w:szCs w:val="22"/>
        </w:rPr>
        <w:t>=</w:t>
      </w:r>
      <w:r>
        <w:rPr>
          <w:spacing w:val="17"/>
          <w:sz w:val="22"/>
          <w:szCs w:val="22"/>
        </w:rPr>
        <w:t xml:space="preserve"> </w:t>
      </w:r>
      <w:r>
        <w:rPr>
          <w:spacing w:val="-2"/>
          <w:sz w:val="22"/>
          <w:szCs w:val="22"/>
        </w:rPr>
        <w:t>san</w:t>
      </w:r>
      <w:r>
        <w:rPr>
          <w:spacing w:val="2"/>
          <w:sz w:val="22"/>
          <w:szCs w:val="22"/>
        </w:rPr>
        <w:t>g</w:t>
      </w:r>
      <w:r>
        <w:rPr>
          <w:spacing w:val="-2"/>
          <w:sz w:val="22"/>
          <w:szCs w:val="22"/>
        </w:rPr>
        <w:t>a</w:t>
      </w:r>
      <w:r>
        <w:rPr>
          <w:sz w:val="22"/>
          <w:szCs w:val="22"/>
        </w:rPr>
        <w:t>t</w:t>
      </w:r>
      <w:r>
        <w:rPr>
          <w:spacing w:val="20"/>
          <w:sz w:val="22"/>
          <w:szCs w:val="22"/>
        </w:rPr>
        <w:t xml:space="preserve"> </w:t>
      </w:r>
      <w:r>
        <w:rPr>
          <w:spacing w:val="-2"/>
          <w:sz w:val="22"/>
          <w:szCs w:val="22"/>
        </w:rPr>
        <w:t>ku</w:t>
      </w:r>
      <w:r>
        <w:rPr>
          <w:spacing w:val="2"/>
          <w:sz w:val="22"/>
          <w:szCs w:val="22"/>
        </w:rPr>
        <w:t>r</w:t>
      </w:r>
      <w:r>
        <w:rPr>
          <w:spacing w:val="-2"/>
          <w:sz w:val="22"/>
          <w:szCs w:val="22"/>
        </w:rPr>
        <w:t>a</w:t>
      </w:r>
      <w:r>
        <w:rPr>
          <w:spacing w:val="2"/>
          <w:sz w:val="22"/>
          <w:szCs w:val="22"/>
        </w:rPr>
        <w:t>n</w:t>
      </w:r>
      <w:r>
        <w:rPr>
          <w:spacing w:val="-2"/>
          <w:sz w:val="22"/>
          <w:szCs w:val="22"/>
        </w:rPr>
        <w:t>g</w:t>
      </w:r>
      <w:r>
        <w:rPr>
          <w:sz w:val="22"/>
          <w:szCs w:val="22"/>
        </w:rPr>
        <w:t>,</w:t>
      </w:r>
      <w:r>
        <w:rPr>
          <w:spacing w:val="18"/>
          <w:sz w:val="22"/>
          <w:szCs w:val="22"/>
        </w:rPr>
        <w:t xml:space="preserve"> </w:t>
      </w:r>
      <w:r>
        <w:rPr>
          <w:sz w:val="22"/>
          <w:szCs w:val="22"/>
        </w:rPr>
        <w:t>3</w:t>
      </w:r>
      <w:r>
        <w:rPr>
          <w:spacing w:val="18"/>
          <w:sz w:val="22"/>
          <w:szCs w:val="22"/>
        </w:rPr>
        <w:t xml:space="preserve"> </w:t>
      </w:r>
      <w:r>
        <w:rPr>
          <w:sz w:val="22"/>
          <w:szCs w:val="22"/>
        </w:rPr>
        <w:t>=</w:t>
      </w:r>
      <w:r>
        <w:rPr>
          <w:spacing w:val="17"/>
          <w:sz w:val="22"/>
          <w:szCs w:val="22"/>
        </w:rPr>
        <w:t xml:space="preserve"> </w:t>
      </w:r>
      <w:r>
        <w:rPr>
          <w:spacing w:val="-2"/>
          <w:sz w:val="22"/>
          <w:szCs w:val="22"/>
        </w:rPr>
        <w:t>ku</w:t>
      </w:r>
      <w:r>
        <w:rPr>
          <w:spacing w:val="-1"/>
          <w:sz w:val="22"/>
          <w:szCs w:val="22"/>
        </w:rPr>
        <w:t>r</w:t>
      </w:r>
      <w:r>
        <w:rPr>
          <w:spacing w:val="2"/>
          <w:sz w:val="22"/>
          <w:szCs w:val="22"/>
        </w:rPr>
        <w:t>a</w:t>
      </w:r>
      <w:r>
        <w:rPr>
          <w:spacing w:val="-2"/>
          <w:sz w:val="22"/>
          <w:szCs w:val="22"/>
        </w:rPr>
        <w:t>ng</w:t>
      </w:r>
      <w:r>
        <w:rPr>
          <w:sz w:val="22"/>
          <w:szCs w:val="22"/>
        </w:rPr>
        <w:t>,</w:t>
      </w:r>
      <w:r>
        <w:rPr>
          <w:spacing w:val="18"/>
          <w:sz w:val="22"/>
          <w:szCs w:val="22"/>
        </w:rPr>
        <w:t xml:space="preserve"> </w:t>
      </w:r>
      <w:r>
        <w:rPr>
          <w:sz w:val="22"/>
          <w:szCs w:val="22"/>
        </w:rPr>
        <w:t>5</w:t>
      </w:r>
      <w:r>
        <w:rPr>
          <w:spacing w:val="18"/>
          <w:sz w:val="22"/>
          <w:szCs w:val="22"/>
        </w:rPr>
        <w:t xml:space="preserve"> </w:t>
      </w:r>
      <w:r>
        <w:rPr>
          <w:sz w:val="22"/>
          <w:szCs w:val="22"/>
        </w:rPr>
        <w:t>=</w:t>
      </w:r>
      <w:r>
        <w:rPr>
          <w:spacing w:val="17"/>
          <w:sz w:val="22"/>
          <w:szCs w:val="22"/>
        </w:rPr>
        <w:t xml:space="preserve"> </w:t>
      </w:r>
      <w:r>
        <w:rPr>
          <w:spacing w:val="-2"/>
          <w:sz w:val="22"/>
          <w:szCs w:val="22"/>
        </w:rPr>
        <w:t>cu</w:t>
      </w:r>
      <w:r>
        <w:rPr>
          <w:spacing w:val="2"/>
          <w:sz w:val="22"/>
          <w:szCs w:val="22"/>
        </w:rPr>
        <w:t>k</w:t>
      </w:r>
      <w:r>
        <w:rPr>
          <w:spacing w:val="-2"/>
          <w:sz w:val="22"/>
          <w:szCs w:val="22"/>
        </w:rPr>
        <w:t>u</w:t>
      </w:r>
      <w:r>
        <w:rPr>
          <w:spacing w:val="2"/>
          <w:sz w:val="22"/>
          <w:szCs w:val="22"/>
        </w:rPr>
        <w:t>p</w:t>
      </w:r>
      <w:r>
        <w:rPr>
          <w:sz w:val="22"/>
          <w:szCs w:val="22"/>
        </w:rPr>
        <w:t>,</w:t>
      </w:r>
      <w:r>
        <w:rPr>
          <w:spacing w:val="18"/>
          <w:sz w:val="22"/>
          <w:szCs w:val="22"/>
        </w:rPr>
        <w:t xml:space="preserve"> </w:t>
      </w:r>
      <w:r>
        <w:rPr>
          <w:sz w:val="22"/>
          <w:szCs w:val="22"/>
        </w:rPr>
        <w:t>6</w:t>
      </w:r>
      <w:r>
        <w:rPr>
          <w:spacing w:val="18"/>
          <w:sz w:val="22"/>
          <w:szCs w:val="22"/>
        </w:rPr>
        <w:t xml:space="preserve"> </w:t>
      </w:r>
      <w:r>
        <w:rPr>
          <w:sz w:val="22"/>
          <w:szCs w:val="22"/>
        </w:rPr>
        <w:t>=</w:t>
      </w:r>
      <w:r>
        <w:rPr>
          <w:spacing w:val="17"/>
          <w:sz w:val="22"/>
          <w:szCs w:val="22"/>
        </w:rPr>
        <w:t xml:space="preserve"> </w:t>
      </w:r>
      <w:r>
        <w:rPr>
          <w:spacing w:val="2"/>
          <w:sz w:val="22"/>
          <w:szCs w:val="22"/>
        </w:rPr>
        <w:t>b</w:t>
      </w:r>
      <w:r>
        <w:rPr>
          <w:spacing w:val="-2"/>
          <w:sz w:val="22"/>
          <w:szCs w:val="22"/>
        </w:rPr>
        <w:t>a</w:t>
      </w:r>
      <w:r>
        <w:rPr>
          <w:spacing w:val="-1"/>
          <w:sz w:val="22"/>
          <w:szCs w:val="22"/>
        </w:rPr>
        <w:t>i</w:t>
      </w:r>
      <w:r>
        <w:rPr>
          <w:spacing w:val="-2"/>
          <w:sz w:val="22"/>
          <w:szCs w:val="22"/>
        </w:rPr>
        <w:t>k</w:t>
      </w:r>
      <w:r>
        <w:rPr>
          <w:sz w:val="22"/>
          <w:szCs w:val="22"/>
        </w:rPr>
        <w:t>,</w:t>
      </w:r>
      <w:r>
        <w:rPr>
          <w:spacing w:val="18"/>
          <w:sz w:val="22"/>
          <w:szCs w:val="22"/>
        </w:rPr>
        <w:t xml:space="preserve"> </w:t>
      </w:r>
      <w:r>
        <w:rPr>
          <w:sz w:val="22"/>
          <w:szCs w:val="22"/>
        </w:rPr>
        <w:t>7</w:t>
      </w:r>
      <w:r>
        <w:rPr>
          <w:spacing w:val="18"/>
          <w:sz w:val="22"/>
          <w:szCs w:val="22"/>
        </w:rPr>
        <w:t xml:space="preserve"> </w:t>
      </w:r>
      <w:r>
        <w:rPr>
          <w:sz w:val="22"/>
          <w:szCs w:val="22"/>
        </w:rPr>
        <w:t>=</w:t>
      </w:r>
    </w:p>
    <w:p w:rsidR="00673C54" w:rsidRDefault="009F2C88">
      <w:pPr>
        <w:spacing w:before="34"/>
        <w:ind w:left="508"/>
        <w:rPr>
          <w:sz w:val="22"/>
          <w:szCs w:val="22"/>
        </w:rPr>
      </w:pPr>
      <w:proofErr w:type="gramStart"/>
      <w:r>
        <w:rPr>
          <w:spacing w:val="-2"/>
          <w:sz w:val="22"/>
          <w:szCs w:val="22"/>
        </w:rPr>
        <w:t>sa</w:t>
      </w:r>
      <w:r>
        <w:rPr>
          <w:spacing w:val="2"/>
          <w:sz w:val="22"/>
          <w:szCs w:val="22"/>
        </w:rPr>
        <w:t>n</w:t>
      </w:r>
      <w:r>
        <w:rPr>
          <w:spacing w:val="-2"/>
          <w:sz w:val="22"/>
          <w:szCs w:val="22"/>
        </w:rPr>
        <w:t>g</w:t>
      </w:r>
      <w:r>
        <w:rPr>
          <w:spacing w:val="2"/>
          <w:sz w:val="22"/>
          <w:szCs w:val="22"/>
        </w:rPr>
        <w:t>a</w:t>
      </w:r>
      <w:r>
        <w:rPr>
          <w:sz w:val="22"/>
          <w:szCs w:val="22"/>
        </w:rPr>
        <w:t>t</w:t>
      </w:r>
      <w:proofErr w:type="gramEnd"/>
      <w:r>
        <w:rPr>
          <w:sz w:val="22"/>
          <w:szCs w:val="22"/>
        </w:rPr>
        <w:t xml:space="preserve"> </w:t>
      </w:r>
      <w:r>
        <w:rPr>
          <w:spacing w:val="2"/>
          <w:sz w:val="22"/>
          <w:szCs w:val="22"/>
        </w:rPr>
        <w:t>b</w:t>
      </w:r>
      <w:r>
        <w:rPr>
          <w:spacing w:val="-2"/>
          <w:sz w:val="22"/>
          <w:szCs w:val="22"/>
        </w:rPr>
        <w:t>a</w:t>
      </w:r>
      <w:r>
        <w:rPr>
          <w:spacing w:val="-1"/>
          <w:sz w:val="22"/>
          <w:szCs w:val="22"/>
        </w:rPr>
        <w:t>i</w:t>
      </w:r>
      <w:r>
        <w:rPr>
          <w:spacing w:val="-2"/>
          <w:sz w:val="22"/>
          <w:szCs w:val="22"/>
        </w:rPr>
        <w:t>k</w:t>
      </w:r>
      <w:r>
        <w:rPr>
          <w:spacing w:val="-1"/>
          <w:sz w:val="22"/>
          <w:szCs w:val="22"/>
        </w:rPr>
        <w:t>)</w:t>
      </w:r>
      <w:r>
        <w:rPr>
          <w:sz w:val="22"/>
          <w:szCs w:val="22"/>
        </w:rPr>
        <w:t>.</w:t>
      </w:r>
    </w:p>
    <w:p w:rsidR="00673C54" w:rsidRDefault="009F2C88">
      <w:pPr>
        <w:tabs>
          <w:tab w:val="left" w:pos="500"/>
        </w:tabs>
        <w:spacing w:before="39" w:line="275" w:lineRule="auto"/>
        <w:ind w:left="508" w:right="119" w:hanging="360"/>
        <w:jc w:val="both"/>
        <w:rPr>
          <w:sz w:val="22"/>
          <w:szCs w:val="22"/>
        </w:rPr>
      </w:pPr>
      <w:r>
        <w:rPr>
          <w:rFonts w:ascii="Symbol" w:eastAsia="Symbol" w:hAnsi="Symbol" w:cs="Symbol"/>
          <w:sz w:val="22"/>
          <w:szCs w:val="22"/>
        </w:rPr>
        <w:t></w:t>
      </w:r>
      <w:r>
        <w:rPr>
          <w:sz w:val="22"/>
          <w:szCs w:val="22"/>
        </w:rPr>
        <w:tab/>
      </w:r>
      <w:r>
        <w:rPr>
          <w:spacing w:val="2"/>
          <w:sz w:val="22"/>
          <w:szCs w:val="22"/>
        </w:rPr>
        <w:t>P</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ri</w:t>
      </w:r>
      <w:r>
        <w:rPr>
          <w:spacing w:val="-2"/>
          <w:sz w:val="22"/>
          <w:szCs w:val="22"/>
        </w:rPr>
        <w:t>a</w:t>
      </w:r>
      <w:r>
        <w:rPr>
          <w:sz w:val="22"/>
          <w:szCs w:val="22"/>
        </w:rPr>
        <w:t>n</w:t>
      </w:r>
      <w:r>
        <w:rPr>
          <w:spacing w:val="47"/>
          <w:sz w:val="22"/>
          <w:szCs w:val="22"/>
        </w:rPr>
        <w:t xml:space="preserve"> </w:t>
      </w:r>
      <w:r>
        <w:rPr>
          <w:spacing w:val="-2"/>
          <w:sz w:val="22"/>
          <w:szCs w:val="22"/>
        </w:rPr>
        <w:t>sk</w:t>
      </w:r>
      <w:r>
        <w:rPr>
          <w:spacing w:val="2"/>
          <w:sz w:val="22"/>
          <w:szCs w:val="22"/>
        </w:rPr>
        <w:t>o</w:t>
      </w:r>
      <w:r>
        <w:rPr>
          <w:sz w:val="22"/>
          <w:szCs w:val="22"/>
        </w:rPr>
        <w:t>r</w:t>
      </w:r>
      <w:r>
        <w:rPr>
          <w:spacing w:val="44"/>
          <w:sz w:val="22"/>
          <w:szCs w:val="22"/>
        </w:rPr>
        <w:t xml:space="preserve"> </w:t>
      </w:r>
      <w:r>
        <w:rPr>
          <w:spacing w:val="2"/>
          <w:sz w:val="22"/>
          <w:szCs w:val="22"/>
        </w:rPr>
        <w:t>pe</w:t>
      </w:r>
      <w:r>
        <w:rPr>
          <w:spacing w:val="-2"/>
          <w:sz w:val="22"/>
          <w:szCs w:val="22"/>
        </w:rPr>
        <w:t>n</w:t>
      </w:r>
      <w:r>
        <w:rPr>
          <w:spacing w:val="-1"/>
          <w:sz w:val="22"/>
          <w:szCs w:val="22"/>
        </w:rPr>
        <w:t>i</w:t>
      </w:r>
      <w:r>
        <w:rPr>
          <w:spacing w:val="3"/>
          <w:sz w:val="22"/>
          <w:szCs w:val="22"/>
        </w:rPr>
        <w:t>l</w:t>
      </w:r>
      <w:r>
        <w:rPr>
          <w:spacing w:val="-2"/>
          <w:sz w:val="22"/>
          <w:szCs w:val="22"/>
        </w:rPr>
        <w:t>a</w:t>
      </w:r>
      <w:r>
        <w:rPr>
          <w:spacing w:val="-1"/>
          <w:sz w:val="22"/>
          <w:szCs w:val="22"/>
        </w:rPr>
        <w:t>i</w:t>
      </w:r>
      <w:r>
        <w:rPr>
          <w:spacing w:val="2"/>
          <w:sz w:val="22"/>
          <w:szCs w:val="22"/>
        </w:rPr>
        <w:t>a</w:t>
      </w:r>
      <w:r>
        <w:rPr>
          <w:sz w:val="22"/>
          <w:szCs w:val="22"/>
        </w:rPr>
        <w:t>n</w:t>
      </w:r>
      <w:r>
        <w:rPr>
          <w:spacing w:val="43"/>
          <w:sz w:val="22"/>
          <w:szCs w:val="22"/>
        </w:rPr>
        <w:t xml:space="preserve"> </w:t>
      </w:r>
      <w:r>
        <w:rPr>
          <w:spacing w:val="2"/>
          <w:sz w:val="22"/>
          <w:szCs w:val="22"/>
        </w:rPr>
        <w:t>d</w:t>
      </w:r>
      <w:r>
        <w:rPr>
          <w:spacing w:val="-1"/>
          <w:sz w:val="22"/>
          <w:szCs w:val="22"/>
        </w:rPr>
        <w:t>i</w:t>
      </w:r>
      <w:r>
        <w:rPr>
          <w:spacing w:val="2"/>
          <w:sz w:val="22"/>
          <w:szCs w:val="22"/>
        </w:rPr>
        <w:t>s</w:t>
      </w:r>
      <w:r>
        <w:rPr>
          <w:spacing w:val="-2"/>
          <w:sz w:val="22"/>
          <w:szCs w:val="22"/>
        </w:rPr>
        <w:t>e</w:t>
      </w:r>
      <w:r>
        <w:rPr>
          <w:spacing w:val="2"/>
          <w:sz w:val="22"/>
          <w:szCs w:val="22"/>
        </w:rPr>
        <w:t>s</w:t>
      </w:r>
      <w:r>
        <w:rPr>
          <w:spacing w:val="-2"/>
          <w:sz w:val="22"/>
          <w:szCs w:val="22"/>
        </w:rPr>
        <w:t>ua</w:t>
      </w:r>
      <w:r>
        <w:rPr>
          <w:spacing w:val="3"/>
          <w:sz w:val="22"/>
          <w:szCs w:val="22"/>
        </w:rPr>
        <w:t>i</w:t>
      </w:r>
      <w:r>
        <w:rPr>
          <w:spacing w:val="-2"/>
          <w:sz w:val="22"/>
          <w:szCs w:val="22"/>
        </w:rPr>
        <w:t>k</w:t>
      </w:r>
      <w:r>
        <w:rPr>
          <w:spacing w:val="2"/>
          <w:sz w:val="22"/>
          <w:szCs w:val="22"/>
        </w:rPr>
        <w:t>a</w:t>
      </w:r>
      <w:r>
        <w:rPr>
          <w:sz w:val="22"/>
          <w:szCs w:val="22"/>
        </w:rPr>
        <w:t>n</w:t>
      </w:r>
      <w:r>
        <w:rPr>
          <w:spacing w:val="43"/>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n</w:t>
      </w:r>
      <w:r>
        <w:rPr>
          <w:spacing w:val="43"/>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2"/>
          <w:sz w:val="22"/>
          <w:szCs w:val="22"/>
        </w:rPr>
        <w:t>h</w:t>
      </w:r>
      <w:r>
        <w:rPr>
          <w:spacing w:val="2"/>
          <w:sz w:val="22"/>
          <w:szCs w:val="22"/>
        </w:rPr>
        <w:t>a</w:t>
      </w:r>
      <w:r>
        <w:rPr>
          <w:sz w:val="22"/>
          <w:szCs w:val="22"/>
        </w:rPr>
        <w:t>t</w:t>
      </w:r>
      <w:r>
        <w:rPr>
          <w:spacing w:val="44"/>
          <w:sz w:val="22"/>
          <w:szCs w:val="22"/>
        </w:rPr>
        <w:t xml:space="preserve"> </w:t>
      </w:r>
      <w:r>
        <w:rPr>
          <w:spacing w:val="3"/>
          <w:sz w:val="22"/>
          <w:szCs w:val="22"/>
        </w:rPr>
        <w:t>t</w:t>
      </w:r>
      <w:r>
        <w:rPr>
          <w:spacing w:val="-2"/>
          <w:sz w:val="22"/>
          <w:szCs w:val="22"/>
        </w:rPr>
        <w:t>a</w:t>
      </w:r>
      <w:r>
        <w:rPr>
          <w:spacing w:val="-1"/>
          <w:sz w:val="22"/>
          <w:szCs w:val="22"/>
        </w:rPr>
        <w:t>r</w:t>
      </w:r>
      <w:r>
        <w:rPr>
          <w:spacing w:val="2"/>
          <w:sz w:val="22"/>
          <w:szCs w:val="22"/>
        </w:rPr>
        <w:t>g</w:t>
      </w:r>
      <w:r>
        <w:rPr>
          <w:spacing w:val="-2"/>
          <w:sz w:val="22"/>
          <w:szCs w:val="22"/>
        </w:rPr>
        <w:t>e</w:t>
      </w:r>
      <w:r>
        <w:rPr>
          <w:sz w:val="22"/>
          <w:szCs w:val="22"/>
        </w:rPr>
        <w:t>t</w:t>
      </w:r>
      <w:r>
        <w:rPr>
          <w:spacing w:val="48"/>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43"/>
          <w:sz w:val="22"/>
          <w:szCs w:val="22"/>
        </w:rPr>
        <w:t xml:space="preserve"> </w:t>
      </w:r>
      <w:r>
        <w:rPr>
          <w:spacing w:val="2"/>
          <w:sz w:val="22"/>
          <w:szCs w:val="22"/>
        </w:rPr>
        <w:t>d</w:t>
      </w:r>
      <w:r>
        <w:rPr>
          <w:spacing w:val="-1"/>
          <w:sz w:val="22"/>
          <w:szCs w:val="22"/>
        </w:rPr>
        <w:t>i</w:t>
      </w:r>
      <w:r>
        <w:rPr>
          <w:spacing w:val="2"/>
          <w:sz w:val="22"/>
          <w:szCs w:val="22"/>
        </w:rPr>
        <w:t>r</w:t>
      </w:r>
      <w:r>
        <w:rPr>
          <w:spacing w:val="-2"/>
          <w:sz w:val="22"/>
          <w:szCs w:val="22"/>
        </w:rPr>
        <w:t>e</w:t>
      </w:r>
      <w:r>
        <w:rPr>
          <w:spacing w:val="2"/>
          <w:sz w:val="22"/>
          <w:szCs w:val="22"/>
        </w:rPr>
        <w:t>n</w:t>
      </w:r>
      <w:r>
        <w:rPr>
          <w:spacing w:val="-2"/>
          <w:sz w:val="22"/>
          <w:szCs w:val="22"/>
        </w:rPr>
        <w:t>c</w:t>
      </w:r>
      <w:r>
        <w:rPr>
          <w:spacing w:val="2"/>
          <w:sz w:val="22"/>
          <w:szCs w:val="22"/>
        </w:rPr>
        <w:t>a</w:t>
      </w:r>
      <w:r>
        <w:rPr>
          <w:spacing w:val="-2"/>
          <w:sz w:val="22"/>
          <w:szCs w:val="22"/>
        </w:rPr>
        <w:t>n</w:t>
      </w:r>
      <w:r>
        <w:rPr>
          <w:spacing w:val="2"/>
          <w:sz w:val="22"/>
          <w:szCs w:val="22"/>
        </w:rPr>
        <w:t>a</w:t>
      </w:r>
      <w:r>
        <w:rPr>
          <w:spacing w:val="-2"/>
          <w:sz w:val="22"/>
          <w:szCs w:val="22"/>
        </w:rPr>
        <w:t>k</w:t>
      </w:r>
      <w:r>
        <w:rPr>
          <w:spacing w:val="2"/>
          <w:sz w:val="22"/>
          <w:szCs w:val="22"/>
        </w:rPr>
        <w:t>a</w:t>
      </w:r>
      <w:r>
        <w:rPr>
          <w:sz w:val="22"/>
          <w:szCs w:val="22"/>
        </w:rPr>
        <w:t>n</w:t>
      </w:r>
      <w:r>
        <w:rPr>
          <w:spacing w:val="43"/>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proofErr w:type="gramStart"/>
      <w:r>
        <w:rPr>
          <w:spacing w:val="-2"/>
          <w:sz w:val="22"/>
          <w:szCs w:val="22"/>
        </w:rPr>
        <w:t>ca</w:t>
      </w:r>
      <w:r>
        <w:rPr>
          <w:spacing w:val="2"/>
          <w:sz w:val="22"/>
          <w:szCs w:val="22"/>
        </w:rPr>
        <w:t>p</w:t>
      </w:r>
      <w:r>
        <w:rPr>
          <w:spacing w:val="-2"/>
          <w:sz w:val="22"/>
          <w:szCs w:val="22"/>
        </w:rPr>
        <w:t>a</w:t>
      </w:r>
      <w:r>
        <w:rPr>
          <w:spacing w:val="-1"/>
          <w:sz w:val="22"/>
          <w:szCs w:val="22"/>
        </w:rPr>
        <w:t>i</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d</w:t>
      </w:r>
      <w:r>
        <w:rPr>
          <w:sz w:val="22"/>
          <w:szCs w:val="22"/>
        </w:rPr>
        <w:t>a</w:t>
      </w:r>
      <w:proofErr w:type="gramEnd"/>
      <w:r>
        <w:rPr>
          <w:sz w:val="22"/>
          <w:szCs w:val="22"/>
        </w:rPr>
        <w:t xml:space="preserve">  </w:t>
      </w:r>
      <w:r>
        <w:rPr>
          <w:spacing w:val="-2"/>
          <w:sz w:val="22"/>
          <w:szCs w:val="22"/>
        </w:rPr>
        <w:t>saa</w:t>
      </w:r>
      <w:r>
        <w:rPr>
          <w:sz w:val="22"/>
          <w:szCs w:val="22"/>
        </w:rPr>
        <w:t xml:space="preserve">t </w:t>
      </w:r>
      <w:r>
        <w:rPr>
          <w:spacing w:val="1"/>
          <w:sz w:val="22"/>
          <w:szCs w:val="22"/>
        </w:rPr>
        <w:t xml:space="preserve"> m</w:t>
      </w:r>
      <w:r>
        <w:rPr>
          <w:spacing w:val="2"/>
          <w:sz w:val="22"/>
          <w:szCs w:val="22"/>
        </w:rPr>
        <w:t>o</w:t>
      </w:r>
      <w:r>
        <w:rPr>
          <w:spacing w:val="-2"/>
          <w:sz w:val="22"/>
          <w:szCs w:val="22"/>
        </w:rPr>
        <w:t>n</w:t>
      </w:r>
      <w:r>
        <w:rPr>
          <w:spacing w:val="2"/>
          <w:sz w:val="22"/>
          <w:szCs w:val="22"/>
        </w:rPr>
        <w:t>e</w:t>
      </w:r>
      <w:r>
        <w:rPr>
          <w:sz w:val="22"/>
          <w:szCs w:val="22"/>
        </w:rPr>
        <w:t xml:space="preserve">v  </w:t>
      </w:r>
      <w:r>
        <w:rPr>
          <w:spacing w:val="2"/>
          <w:sz w:val="22"/>
          <w:szCs w:val="22"/>
        </w:rPr>
        <w:t>d</w:t>
      </w:r>
      <w:r>
        <w:rPr>
          <w:spacing w:val="-1"/>
          <w:sz w:val="22"/>
          <w:szCs w:val="22"/>
        </w:rPr>
        <w:t>il</w:t>
      </w:r>
      <w:r>
        <w:rPr>
          <w:spacing w:val="-2"/>
          <w:sz w:val="22"/>
          <w:szCs w:val="22"/>
        </w:rPr>
        <w:t>a</w:t>
      </w:r>
      <w:r>
        <w:rPr>
          <w:spacing w:val="2"/>
          <w:sz w:val="22"/>
          <w:szCs w:val="22"/>
        </w:rPr>
        <w:t>k</w:t>
      </w:r>
      <w:r>
        <w:rPr>
          <w:spacing w:val="-2"/>
          <w:sz w:val="22"/>
          <w:szCs w:val="22"/>
        </w:rPr>
        <w:t>sa</w:t>
      </w:r>
      <w:r>
        <w:rPr>
          <w:spacing w:val="2"/>
          <w:sz w:val="22"/>
          <w:szCs w:val="22"/>
        </w:rPr>
        <w:t>n</w:t>
      </w:r>
      <w:r>
        <w:rPr>
          <w:spacing w:val="-2"/>
          <w:sz w:val="22"/>
          <w:szCs w:val="22"/>
        </w:rPr>
        <w:t>a</w:t>
      </w:r>
      <w:r>
        <w:rPr>
          <w:spacing w:val="2"/>
          <w:sz w:val="22"/>
          <w:szCs w:val="22"/>
        </w:rPr>
        <w:t>k</w:t>
      </w:r>
      <w:r>
        <w:rPr>
          <w:spacing w:val="-2"/>
          <w:sz w:val="22"/>
          <w:szCs w:val="22"/>
        </w:rPr>
        <w:t>an</w:t>
      </w:r>
      <w:r>
        <w:rPr>
          <w:sz w:val="22"/>
          <w:szCs w:val="22"/>
        </w:rPr>
        <w:t xml:space="preserve">. </w:t>
      </w:r>
      <w:r>
        <w:rPr>
          <w:spacing w:val="3"/>
          <w:sz w:val="22"/>
          <w:szCs w:val="22"/>
        </w:rPr>
        <w:t xml:space="preserve"> </w:t>
      </w:r>
      <w:proofErr w:type="gramStart"/>
      <w:r>
        <w:rPr>
          <w:spacing w:val="2"/>
          <w:sz w:val="22"/>
          <w:szCs w:val="22"/>
        </w:rPr>
        <w:t>Pe</w:t>
      </w:r>
      <w:r>
        <w:rPr>
          <w:spacing w:val="1"/>
          <w:sz w:val="22"/>
          <w:szCs w:val="22"/>
        </w:rPr>
        <w:t>m</w:t>
      </w:r>
      <w:r>
        <w:rPr>
          <w:spacing w:val="2"/>
          <w:sz w:val="22"/>
          <w:szCs w:val="22"/>
        </w:rPr>
        <w:t>o</w:t>
      </w:r>
      <w:r>
        <w:rPr>
          <w:spacing w:val="-2"/>
          <w:sz w:val="22"/>
          <w:szCs w:val="22"/>
        </w:rPr>
        <w:t>ne</w:t>
      </w:r>
      <w:r>
        <w:rPr>
          <w:sz w:val="22"/>
          <w:szCs w:val="22"/>
        </w:rPr>
        <w:t xml:space="preserve">v  </w:t>
      </w:r>
      <w:r>
        <w:rPr>
          <w:spacing w:val="-2"/>
          <w:sz w:val="22"/>
          <w:szCs w:val="22"/>
        </w:rPr>
        <w:t>ha</w:t>
      </w:r>
      <w:r>
        <w:rPr>
          <w:spacing w:val="2"/>
          <w:sz w:val="22"/>
          <w:szCs w:val="22"/>
        </w:rPr>
        <w:t>r</w:t>
      </w:r>
      <w:r>
        <w:rPr>
          <w:spacing w:val="-2"/>
          <w:sz w:val="22"/>
          <w:szCs w:val="22"/>
        </w:rPr>
        <w:t>u</w:t>
      </w:r>
      <w:r>
        <w:rPr>
          <w:sz w:val="22"/>
          <w:szCs w:val="22"/>
        </w:rPr>
        <w:t>s</w:t>
      </w:r>
      <w:proofErr w:type="gramEnd"/>
      <w:r>
        <w:rPr>
          <w:sz w:val="22"/>
          <w:szCs w:val="22"/>
        </w:rPr>
        <w:t xml:space="preserve">  </w:t>
      </w:r>
      <w:r>
        <w:rPr>
          <w:spacing w:val="1"/>
          <w:sz w:val="22"/>
          <w:szCs w:val="22"/>
        </w:rPr>
        <w:t>m</w:t>
      </w:r>
      <w:r>
        <w:rPr>
          <w:spacing w:val="-2"/>
          <w:sz w:val="22"/>
          <w:szCs w:val="22"/>
        </w:rPr>
        <w:t>e</w:t>
      </w:r>
      <w:r>
        <w:rPr>
          <w:spacing w:val="3"/>
          <w:sz w:val="22"/>
          <w:szCs w:val="22"/>
        </w:rPr>
        <w:t>l</w:t>
      </w:r>
      <w:r>
        <w:rPr>
          <w:spacing w:val="-1"/>
          <w:sz w:val="22"/>
          <w:szCs w:val="22"/>
        </w:rPr>
        <w:t>i</w:t>
      </w:r>
      <w:r>
        <w:rPr>
          <w:spacing w:val="2"/>
          <w:sz w:val="22"/>
          <w:szCs w:val="22"/>
        </w:rPr>
        <w:t>h</w:t>
      </w:r>
      <w:r>
        <w:rPr>
          <w:spacing w:val="-2"/>
          <w:sz w:val="22"/>
          <w:szCs w:val="22"/>
        </w:rPr>
        <w:t>a</w:t>
      </w:r>
      <w:r>
        <w:rPr>
          <w:sz w:val="22"/>
          <w:szCs w:val="22"/>
        </w:rPr>
        <w:t xml:space="preserve">t </w:t>
      </w:r>
      <w:r>
        <w:rPr>
          <w:spacing w:val="1"/>
          <w:sz w:val="22"/>
          <w:szCs w:val="22"/>
        </w:rPr>
        <w:t xml:space="preserve"> </w:t>
      </w:r>
      <w:r>
        <w:rPr>
          <w:spacing w:val="2"/>
          <w:sz w:val="22"/>
          <w:szCs w:val="22"/>
        </w:rPr>
        <w:t>b</w:t>
      </w:r>
      <w:r>
        <w:rPr>
          <w:spacing w:val="-2"/>
          <w:sz w:val="22"/>
          <w:szCs w:val="22"/>
        </w:rPr>
        <w:t>a</w:t>
      </w:r>
      <w:r>
        <w:rPr>
          <w:spacing w:val="-1"/>
          <w:sz w:val="22"/>
          <w:szCs w:val="22"/>
        </w:rPr>
        <w:t>r</w:t>
      </w:r>
      <w:r>
        <w:rPr>
          <w:spacing w:val="2"/>
          <w:sz w:val="22"/>
          <w:szCs w:val="22"/>
        </w:rPr>
        <w:t>a</w:t>
      </w:r>
      <w:r>
        <w:rPr>
          <w:spacing w:val="-2"/>
          <w:sz w:val="22"/>
          <w:szCs w:val="22"/>
        </w:rPr>
        <w:t>n</w:t>
      </w:r>
      <w:r>
        <w:rPr>
          <w:sz w:val="22"/>
          <w:szCs w:val="22"/>
        </w:rPr>
        <w:t xml:space="preserve">g  </w:t>
      </w:r>
      <w:r>
        <w:rPr>
          <w:spacing w:val="2"/>
          <w:sz w:val="22"/>
          <w:szCs w:val="22"/>
        </w:rPr>
        <w:t>b</w:t>
      </w:r>
      <w:r>
        <w:rPr>
          <w:spacing w:val="-2"/>
          <w:sz w:val="22"/>
          <w:szCs w:val="22"/>
        </w:rPr>
        <w:t>uk</w:t>
      </w:r>
      <w:r>
        <w:rPr>
          <w:spacing w:val="3"/>
          <w:sz w:val="22"/>
          <w:szCs w:val="22"/>
        </w:rPr>
        <w:t>t</w:t>
      </w:r>
      <w:r>
        <w:rPr>
          <w:sz w:val="22"/>
          <w:szCs w:val="22"/>
        </w:rPr>
        <w:t xml:space="preserve">i </w:t>
      </w:r>
      <w:r>
        <w:rPr>
          <w:spacing w:val="1"/>
          <w:sz w:val="22"/>
          <w:szCs w:val="22"/>
        </w:rPr>
        <w:t xml:space="preserve"> </w:t>
      </w:r>
      <w:r>
        <w:rPr>
          <w:spacing w:val="-2"/>
          <w:sz w:val="22"/>
          <w:szCs w:val="22"/>
        </w:rPr>
        <w:t>ca</w:t>
      </w:r>
      <w:r>
        <w:rPr>
          <w:spacing w:val="2"/>
          <w:sz w:val="22"/>
          <w:szCs w:val="22"/>
        </w:rPr>
        <w:t>p</w:t>
      </w:r>
      <w:r>
        <w:rPr>
          <w:spacing w:val="-2"/>
          <w:sz w:val="22"/>
          <w:szCs w:val="22"/>
        </w:rPr>
        <w:t>a</w:t>
      </w:r>
      <w:r>
        <w:rPr>
          <w:spacing w:val="3"/>
          <w:sz w:val="22"/>
          <w:szCs w:val="22"/>
        </w:rPr>
        <w:t>i</w:t>
      </w:r>
      <w:r>
        <w:rPr>
          <w:spacing w:val="-2"/>
          <w:sz w:val="22"/>
          <w:szCs w:val="22"/>
        </w:rPr>
        <w:t>a</w:t>
      </w:r>
      <w:r>
        <w:rPr>
          <w:sz w:val="22"/>
          <w:szCs w:val="22"/>
        </w:rPr>
        <w:t xml:space="preserve">n </w:t>
      </w:r>
      <w:r>
        <w:rPr>
          <w:spacing w:val="-1"/>
          <w:sz w:val="22"/>
          <w:szCs w:val="22"/>
        </w:rPr>
        <w:t>l</w:t>
      </w:r>
      <w:r>
        <w:rPr>
          <w:spacing w:val="-2"/>
          <w:sz w:val="22"/>
          <w:szCs w:val="22"/>
        </w:rPr>
        <w:t>u</w:t>
      </w:r>
      <w:r>
        <w:rPr>
          <w:spacing w:val="2"/>
          <w:sz w:val="22"/>
          <w:szCs w:val="22"/>
        </w:rPr>
        <w:t>a</w:t>
      </w:r>
      <w:r>
        <w:rPr>
          <w:spacing w:val="-1"/>
          <w:sz w:val="22"/>
          <w:szCs w:val="22"/>
        </w:rPr>
        <w:t>r</w:t>
      </w:r>
      <w:r>
        <w:rPr>
          <w:spacing w:val="-2"/>
          <w:sz w:val="22"/>
          <w:szCs w:val="22"/>
        </w:rPr>
        <w:t>an</w:t>
      </w:r>
      <w:r>
        <w:rPr>
          <w:sz w:val="22"/>
          <w:szCs w:val="22"/>
        </w:rPr>
        <w:t>.</w:t>
      </w:r>
      <w:r>
        <w:rPr>
          <w:spacing w:val="6"/>
          <w:sz w:val="22"/>
          <w:szCs w:val="22"/>
        </w:rPr>
        <w:t xml:space="preserve"> </w:t>
      </w:r>
      <w:proofErr w:type="gramStart"/>
      <w:r>
        <w:rPr>
          <w:spacing w:val="-1"/>
          <w:sz w:val="22"/>
          <w:szCs w:val="22"/>
        </w:rPr>
        <w:t>S</w:t>
      </w:r>
      <w:r>
        <w:rPr>
          <w:spacing w:val="-2"/>
          <w:sz w:val="22"/>
          <w:szCs w:val="22"/>
        </w:rPr>
        <w:t>e</w:t>
      </w:r>
      <w:r>
        <w:rPr>
          <w:spacing w:val="2"/>
          <w:sz w:val="22"/>
          <w:szCs w:val="22"/>
        </w:rPr>
        <w:t>b</w:t>
      </w:r>
      <w:r>
        <w:rPr>
          <w:spacing w:val="-2"/>
          <w:sz w:val="22"/>
          <w:szCs w:val="22"/>
        </w:rPr>
        <w:t>a</w:t>
      </w:r>
      <w:r>
        <w:rPr>
          <w:spacing w:val="2"/>
          <w:sz w:val="22"/>
          <w:szCs w:val="22"/>
        </w:rPr>
        <w:t>g</w:t>
      </w:r>
      <w:r>
        <w:rPr>
          <w:spacing w:val="-2"/>
          <w:sz w:val="22"/>
          <w:szCs w:val="22"/>
        </w:rPr>
        <w:t>a</w:t>
      </w:r>
      <w:r>
        <w:rPr>
          <w:sz w:val="22"/>
          <w:szCs w:val="22"/>
        </w:rPr>
        <w:t xml:space="preserve">i </w:t>
      </w:r>
      <w:r>
        <w:rPr>
          <w:spacing w:val="2"/>
          <w:sz w:val="22"/>
          <w:szCs w:val="22"/>
        </w:rPr>
        <w:t>a</w:t>
      </w:r>
      <w:r>
        <w:rPr>
          <w:spacing w:val="-2"/>
          <w:sz w:val="22"/>
          <w:szCs w:val="22"/>
        </w:rPr>
        <w:t>c</w:t>
      </w:r>
      <w:r>
        <w:rPr>
          <w:spacing w:val="2"/>
          <w:sz w:val="22"/>
          <w:szCs w:val="22"/>
        </w:rPr>
        <w:t>u</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ri</w:t>
      </w:r>
      <w:r>
        <w:rPr>
          <w:spacing w:val="2"/>
          <w:sz w:val="22"/>
          <w:szCs w:val="22"/>
        </w:rPr>
        <w:t>a</w:t>
      </w:r>
      <w:r>
        <w:rPr>
          <w:sz w:val="22"/>
          <w:szCs w:val="22"/>
        </w:rPr>
        <w:t>n</w:t>
      </w:r>
      <w:r>
        <w:rPr>
          <w:spacing w:val="-1"/>
          <w:sz w:val="22"/>
          <w:szCs w:val="22"/>
        </w:rPr>
        <w:t xml:space="preserve"> </w:t>
      </w:r>
      <w:r>
        <w:rPr>
          <w:spacing w:val="2"/>
          <w:sz w:val="22"/>
          <w:szCs w:val="22"/>
        </w:rPr>
        <w:t>s</w:t>
      </w:r>
      <w:r>
        <w:rPr>
          <w:spacing w:val="-2"/>
          <w:sz w:val="22"/>
          <w:szCs w:val="22"/>
        </w:rPr>
        <w:t>k</w:t>
      </w:r>
      <w:r>
        <w:rPr>
          <w:spacing w:val="2"/>
          <w:sz w:val="22"/>
          <w:szCs w:val="22"/>
        </w:rPr>
        <w:t>o</w:t>
      </w:r>
      <w:r>
        <w:rPr>
          <w:sz w:val="22"/>
          <w:szCs w:val="22"/>
        </w:rPr>
        <w:t xml:space="preserve">r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1"/>
          <w:sz w:val="22"/>
          <w:szCs w:val="22"/>
        </w:rPr>
        <w:t>m</w:t>
      </w:r>
      <w:r>
        <w:rPr>
          <w:spacing w:val="-2"/>
          <w:sz w:val="22"/>
          <w:szCs w:val="22"/>
        </w:rPr>
        <w:t>en</w:t>
      </w:r>
      <w:r>
        <w:rPr>
          <w:spacing w:val="2"/>
          <w:sz w:val="22"/>
          <w:szCs w:val="22"/>
        </w:rPr>
        <w:t>g</w:t>
      </w:r>
      <w:r>
        <w:rPr>
          <w:spacing w:val="-2"/>
          <w:sz w:val="22"/>
          <w:szCs w:val="22"/>
        </w:rPr>
        <w:t>g</w:t>
      </w:r>
      <w:r>
        <w:rPr>
          <w:spacing w:val="2"/>
          <w:sz w:val="22"/>
          <w:szCs w:val="22"/>
        </w:rPr>
        <w:t>u</w:t>
      </w:r>
      <w:r>
        <w:rPr>
          <w:spacing w:val="-2"/>
          <w:sz w:val="22"/>
          <w:szCs w:val="22"/>
        </w:rPr>
        <w:t>n</w:t>
      </w:r>
      <w:r>
        <w:rPr>
          <w:spacing w:val="2"/>
          <w:sz w:val="22"/>
          <w:szCs w:val="22"/>
        </w:rPr>
        <w:t>a</w:t>
      </w:r>
      <w:r>
        <w:rPr>
          <w:spacing w:val="-2"/>
          <w:sz w:val="22"/>
          <w:szCs w:val="22"/>
        </w:rPr>
        <w:t>k</w:t>
      </w:r>
      <w:r>
        <w:rPr>
          <w:spacing w:val="2"/>
          <w:sz w:val="22"/>
          <w:szCs w:val="22"/>
        </w:rPr>
        <w:t>a</w:t>
      </w:r>
      <w:r>
        <w:rPr>
          <w:sz w:val="22"/>
          <w:szCs w:val="22"/>
        </w:rPr>
        <w:t>n</w:t>
      </w:r>
      <w:r>
        <w:rPr>
          <w:spacing w:val="-1"/>
          <w:sz w:val="22"/>
          <w:szCs w:val="22"/>
        </w:rPr>
        <w:t xml:space="preserve"> </w:t>
      </w:r>
      <w:r>
        <w:rPr>
          <w:spacing w:val="-2"/>
          <w:sz w:val="22"/>
          <w:szCs w:val="22"/>
        </w:rPr>
        <w:t>ke</w:t>
      </w:r>
      <w:r>
        <w:rPr>
          <w:spacing w:val="3"/>
          <w:sz w:val="22"/>
          <w:szCs w:val="22"/>
        </w:rPr>
        <w:t>t</w:t>
      </w:r>
      <w:r>
        <w:rPr>
          <w:spacing w:val="-2"/>
          <w:sz w:val="22"/>
          <w:szCs w:val="22"/>
        </w:rPr>
        <w:t>e</w:t>
      </w:r>
      <w:r>
        <w:rPr>
          <w:spacing w:val="2"/>
          <w:sz w:val="22"/>
          <w:szCs w:val="22"/>
        </w:rPr>
        <w:t>n</w:t>
      </w:r>
      <w:r>
        <w:rPr>
          <w:spacing w:val="-1"/>
          <w:sz w:val="22"/>
          <w:szCs w:val="22"/>
        </w:rPr>
        <w:t>t</w:t>
      </w:r>
      <w:r>
        <w:rPr>
          <w:spacing w:val="2"/>
          <w:sz w:val="22"/>
          <w:szCs w:val="22"/>
        </w:rPr>
        <w:t>u</w:t>
      </w:r>
      <w:r>
        <w:rPr>
          <w:spacing w:val="-2"/>
          <w:sz w:val="22"/>
          <w:szCs w:val="22"/>
        </w:rPr>
        <w:t>a</w:t>
      </w:r>
      <w:r>
        <w:rPr>
          <w:sz w:val="22"/>
          <w:szCs w:val="22"/>
        </w:rPr>
        <w:t>n</w:t>
      </w:r>
      <w:r>
        <w:rPr>
          <w:spacing w:val="-1"/>
          <w:sz w:val="22"/>
          <w:szCs w:val="22"/>
        </w:rPr>
        <w:t xml:space="preserve"> </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k</w:t>
      </w:r>
      <w:r>
        <w:rPr>
          <w:spacing w:val="2"/>
          <w:sz w:val="22"/>
          <w:szCs w:val="22"/>
        </w:rPr>
        <w:t>u</w:t>
      </w:r>
      <w:r>
        <w:rPr>
          <w:spacing w:val="-1"/>
          <w:sz w:val="22"/>
          <w:szCs w:val="22"/>
        </w:rPr>
        <w:t>t</w:t>
      </w:r>
      <w:r>
        <w:rPr>
          <w:sz w:val="22"/>
          <w:szCs w:val="22"/>
        </w:rPr>
        <w:t>.</w:t>
      </w:r>
      <w:proofErr w:type="gramEnd"/>
    </w:p>
    <w:p w:rsidR="00673C54" w:rsidRDefault="009F2C88">
      <w:pPr>
        <w:spacing w:line="260" w:lineRule="exact"/>
        <w:ind w:left="148"/>
        <w:rPr>
          <w:sz w:val="22"/>
          <w:szCs w:val="22"/>
        </w:rPr>
      </w:pPr>
      <w:r>
        <w:rPr>
          <w:rFonts w:ascii="Symbol" w:eastAsia="Symbol" w:hAnsi="Symbol" w:cs="Symbol"/>
          <w:position w:val="-1"/>
          <w:sz w:val="22"/>
          <w:szCs w:val="22"/>
        </w:rPr>
        <w:t></w:t>
      </w:r>
      <w:r>
        <w:rPr>
          <w:position w:val="-1"/>
          <w:sz w:val="22"/>
          <w:szCs w:val="22"/>
        </w:rPr>
        <w:t xml:space="preserve">   </w:t>
      </w:r>
      <w:r>
        <w:rPr>
          <w:spacing w:val="39"/>
          <w:position w:val="-1"/>
          <w:sz w:val="22"/>
          <w:szCs w:val="22"/>
        </w:rPr>
        <w:t xml:space="preserve"> </w:t>
      </w:r>
      <w:r>
        <w:rPr>
          <w:spacing w:val="-2"/>
          <w:position w:val="-1"/>
          <w:sz w:val="22"/>
          <w:szCs w:val="22"/>
        </w:rPr>
        <w:t>T</w:t>
      </w:r>
      <w:r>
        <w:rPr>
          <w:spacing w:val="2"/>
          <w:position w:val="-1"/>
          <w:sz w:val="22"/>
          <w:szCs w:val="22"/>
        </w:rPr>
        <w:t>a</w:t>
      </w:r>
      <w:r>
        <w:rPr>
          <w:spacing w:val="-2"/>
          <w:position w:val="-1"/>
          <w:sz w:val="22"/>
          <w:szCs w:val="22"/>
        </w:rPr>
        <w:t>h</w:t>
      </w:r>
      <w:r>
        <w:rPr>
          <w:spacing w:val="2"/>
          <w:position w:val="-1"/>
          <w:sz w:val="22"/>
          <w:szCs w:val="22"/>
        </w:rPr>
        <w:t>u</w:t>
      </w:r>
      <w:r>
        <w:rPr>
          <w:position w:val="-1"/>
          <w:sz w:val="22"/>
          <w:szCs w:val="22"/>
        </w:rPr>
        <w:t>n</w:t>
      </w:r>
      <w:r>
        <w:rPr>
          <w:spacing w:val="-1"/>
          <w:position w:val="-1"/>
          <w:sz w:val="22"/>
          <w:szCs w:val="22"/>
        </w:rPr>
        <w:t xml:space="preserve"> </w:t>
      </w:r>
      <w:r>
        <w:rPr>
          <w:spacing w:val="2"/>
          <w:position w:val="-1"/>
          <w:sz w:val="22"/>
          <w:szCs w:val="22"/>
        </w:rPr>
        <w:t>P</w:t>
      </w:r>
      <w:r>
        <w:rPr>
          <w:spacing w:val="-2"/>
          <w:position w:val="-1"/>
          <w:sz w:val="22"/>
          <w:szCs w:val="22"/>
        </w:rPr>
        <w:t>e</w:t>
      </w:r>
      <w:r>
        <w:rPr>
          <w:spacing w:val="-1"/>
          <w:position w:val="-1"/>
          <w:sz w:val="22"/>
          <w:szCs w:val="22"/>
        </w:rPr>
        <w:t>rt</w:t>
      </w:r>
      <w:r>
        <w:rPr>
          <w:spacing w:val="-2"/>
          <w:position w:val="-1"/>
          <w:sz w:val="22"/>
          <w:szCs w:val="22"/>
        </w:rPr>
        <w:t>a</w:t>
      </w:r>
      <w:r>
        <w:rPr>
          <w:spacing w:val="1"/>
          <w:position w:val="-1"/>
          <w:sz w:val="22"/>
          <w:szCs w:val="22"/>
        </w:rPr>
        <w:t>m</w:t>
      </w:r>
      <w:r>
        <w:rPr>
          <w:position w:val="-1"/>
          <w:sz w:val="22"/>
          <w:szCs w:val="22"/>
        </w:rPr>
        <w:t>a</w:t>
      </w:r>
    </w:p>
    <w:p w:rsidR="00673C54" w:rsidRDefault="009F2C88">
      <w:pPr>
        <w:spacing w:before="38"/>
        <w:ind w:left="508"/>
        <w:rPr>
          <w:sz w:val="22"/>
          <w:szCs w:val="22"/>
        </w:rPr>
      </w:pPr>
      <w:r>
        <w:rPr>
          <w:spacing w:val="-2"/>
          <w:sz w:val="22"/>
          <w:szCs w:val="22"/>
        </w:rPr>
        <w:t>a</w:t>
      </w:r>
      <w:r>
        <w:rPr>
          <w:sz w:val="22"/>
          <w:szCs w:val="22"/>
        </w:rPr>
        <w:t xml:space="preserve">.  </w:t>
      </w:r>
      <w:r>
        <w:rPr>
          <w:spacing w:val="45"/>
          <w:sz w:val="22"/>
          <w:szCs w:val="22"/>
        </w:rPr>
        <w:t xml:space="preserve"> </w:t>
      </w:r>
      <w:r>
        <w:rPr>
          <w:spacing w:val="2"/>
          <w:sz w:val="22"/>
          <w:szCs w:val="22"/>
        </w:rPr>
        <w:t>P</w:t>
      </w:r>
      <w:r>
        <w:rPr>
          <w:spacing w:val="-2"/>
          <w:sz w:val="22"/>
          <w:szCs w:val="22"/>
        </w:rPr>
        <w:t>u</w:t>
      </w:r>
      <w:r>
        <w:rPr>
          <w:spacing w:val="2"/>
          <w:sz w:val="22"/>
          <w:szCs w:val="22"/>
        </w:rPr>
        <w:t>b</w:t>
      </w:r>
      <w:r>
        <w:rPr>
          <w:spacing w:val="-1"/>
          <w:sz w:val="22"/>
          <w:szCs w:val="22"/>
        </w:rPr>
        <w:t>li</w:t>
      </w:r>
      <w:r>
        <w:rPr>
          <w:spacing w:val="-2"/>
          <w:sz w:val="22"/>
          <w:szCs w:val="22"/>
        </w:rPr>
        <w:t>ka</w:t>
      </w:r>
      <w:r>
        <w:rPr>
          <w:spacing w:val="2"/>
          <w:sz w:val="22"/>
          <w:szCs w:val="22"/>
        </w:rPr>
        <w:t>s</w:t>
      </w:r>
      <w:r>
        <w:rPr>
          <w:sz w:val="22"/>
          <w:szCs w:val="22"/>
        </w:rPr>
        <w:t xml:space="preserve">i </w:t>
      </w:r>
      <w:r>
        <w:rPr>
          <w:spacing w:val="-1"/>
          <w:sz w:val="22"/>
          <w:szCs w:val="22"/>
        </w:rPr>
        <w:t>il</w:t>
      </w:r>
      <w:r>
        <w:rPr>
          <w:spacing w:val="1"/>
          <w:sz w:val="22"/>
          <w:szCs w:val="22"/>
        </w:rPr>
        <w:t>m</w:t>
      </w:r>
      <w:r>
        <w:rPr>
          <w:spacing w:val="3"/>
          <w:sz w:val="22"/>
          <w:szCs w:val="22"/>
        </w:rPr>
        <w:t>i</w:t>
      </w:r>
      <w:r>
        <w:rPr>
          <w:spacing w:val="-2"/>
          <w:sz w:val="22"/>
          <w:szCs w:val="22"/>
        </w:rPr>
        <w:t>ah</w:t>
      </w:r>
      <w:r>
        <w:rPr>
          <w:sz w:val="22"/>
          <w:szCs w:val="22"/>
        </w:rPr>
        <w:t>:</w:t>
      </w:r>
    </w:p>
    <w:p w:rsidR="00673C54" w:rsidRDefault="009F2C88">
      <w:pPr>
        <w:spacing w:line="240" w:lineRule="exact"/>
        <w:ind w:left="1229"/>
        <w:rPr>
          <w:sz w:val="22"/>
          <w:szCs w:val="22"/>
        </w:rPr>
      </w:pPr>
      <w:r>
        <w:rPr>
          <w:spacing w:val="2"/>
          <w:sz w:val="22"/>
          <w:szCs w:val="22"/>
        </w:rPr>
        <w:t>1</w:t>
      </w:r>
      <w:r>
        <w:rPr>
          <w:sz w:val="22"/>
          <w:szCs w:val="22"/>
        </w:rPr>
        <w:t xml:space="preserve">.  </w:t>
      </w:r>
      <w:r>
        <w:rPr>
          <w:spacing w:val="28"/>
          <w:sz w:val="22"/>
          <w:szCs w:val="22"/>
        </w:rPr>
        <w:t xml:space="preserve"> </w:t>
      </w:r>
      <w:r>
        <w:rPr>
          <w:spacing w:val="2"/>
          <w:sz w:val="22"/>
          <w:szCs w:val="22"/>
        </w:rPr>
        <w:t>P</w:t>
      </w:r>
      <w:r>
        <w:rPr>
          <w:spacing w:val="-2"/>
          <w:sz w:val="22"/>
          <w:szCs w:val="22"/>
        </w:rPr>
        <w:t>u</w:t>
      </w:r>
      <w:r>
        <w:rPr>
          <w:spacing w:val="2"/>
          <w:sz w:val="22"/>
          <w:szCs w:val="22"/>
        </w:rPr>
        <w:t>b</w:t>
      </w:r>
      <w:r>
        <w:rPr>
          <w:spacing w:val="-1"/>
          <w:sz w:val="22"/>
          <w:szCs w:val="22"/>
        </w:rPr>
        <w:t>li</w:t>
      </w:r>
      <w:r>
        <w:rPr>
          <w:spacing w:val="-2"/>
          <w:sz w:val="22"/>
          <w:szCs w:val="22"/>
        </w:rPr>
        <w:t>ka</w:t>
      </w:r>
      <w:r>
        <w:rPr>
          <w:spacing w:val="2"/>
          <w:sz w:val="22"/>
          <w:szCs w:val="22"/>
        </w:rPr>
        <w:t>s</w:t>
      </w:r>
      <w:r>
        <w:rPr>
          <w:sz w:val="22"/>
          <w:szCs w:val="22"/>
        </w:rPr>
        <w:t>i</w:t>
      </w:r>
      <w:r>
        <w:rPr>
          <w:spacing w:val="8"/>
          <w:sz w:val="22"/>
          <w:szCs w:val="22"/>
        </w:rPr>
        <w:t xml:space="preserve"> </w:t>
      </w:r>
      <w:r>
        <w:rPr>
          <w:spacing w:val="3"/>
          <w:sz w:val="22"/>
          <w:szCs w:val="22"/>
        </w:rPr>
        <w:t>i</w:t>
      </w:r>
      <w:r>
        <w:rPr>
          <w:spacing w:val="-1"/>
          <w:sz w:val="22"/>
          <w:szCs w:val="22"/>
        </w:rPr>
        <w:t>l</w:t>
      </w:r>
      <w:r>
        <w:rPr>
          <w:spacing w:val="1"/>
          <w:sz w:val="22"/>
          <w:szCs w:val="22"/>
        </w:rPr>
        <w:t>m</w:t>
      </w:r>
      <w:r>
        <w:rPr>
          <w:spacing w:val="-1"/>
          <w:sz w:val="22"/>
          <w:szCs w:val="22"/>
        </w:rPr>
        <w:t>i</w:t>
      </w:r>
      <w:r>
        <w:rPr>
          <w:spacing w:val="2"/>
          <w:sz w:val="22"/>
          <w:szCs w:val="22"/>
        </w:rPr>
        <w:t>a</w:t>
      </w:r>
      <w:r>
        <w:rPr>
          <w:sz w:val="22"/>
          <w:szCs w:val="22"/>
        </w:rPr>
        <w:t>h</w:t>
      </w:r>
      <w:r>
        <w:rPr>
          <w:spacing w:val="7"/>
          <w:sz w:val="22"/>
          <w:szCs w:val="22"/>
        </w:rPr>
        <w:t xml:space="preserve"> </w:t>
      </w:r>
      <w:r>
        <w:rPr>
          <w:spacing w:val="3"/>
          <w:sz w:val="22"/>
          <w:szCs w:val="22"/>
        </w:rPr>
        <w:t>i</w:t>
      </w:r>
      <w:r>
        <w:rPr>
          <w:spacing w:val="-2"/>
          <w:sz w:val="22"/>
          <w:szCs w:val="22"/>
        </w:rPr>
        <w:t>n</w:t>
      </w:r>
      <w:r>
        <w:rPr>
          <w:spacing w:val="3"/>
          <w:sz w:val="22"/>
          <w:szCs w:val="22"/>
        </w:rPr>
        <w:t>t</w:t>
      </w:r>
      <w:r>
        <w:rPr>
          <w:spacing w:val="-2"/>
          <w:sz w:val="22"/>
          <w:szCs w:val="22"/>
        </w:rPr>
        <w:t>e</w:t>
      </w:r>
      <w:r>
        <w:rPr>
          <w:spacing w:val="2"/>
          <w:sz w:val="22"/>
          <w:szCs w:val="22"/>
        </w:rPr>
        <w:t>r</w:t>
      </w:r>
      <w:r>
        <w:rPr>
          <w:spacing w:val="-2"/>
          <w:sz w:val="22"/>
          <w:szCs w:val="22"/>
        </w:rPr>
        <w:t>na</w:t>
      </w:r>
      <w:r>
        <w:rPr>
          <w:spacing w:val="2"/>
          <w:sz w:val="22"/>
          <w:szCs w:val="22"/>
        </w:rPr>
        <w:t>s</w:t>
      </w:r>
      <w:r>
        <w:rPr>
          <w:spacing w:val="-1"/>
          <w:sz w:val="22"/>
          <w:szCs w:val="22"/>
        </w:rPr>
        <w:t>i</w:t>
      </w:r>
      <w:r>
        <w:rPr>
          <w:spacing w:val="2"/>
          <w:sz w:val="22"/>
          <w:szCs w:val="22"/>
        </w:rPr>
        <w:t>o</w:t>
      </w:r>
      <w:r>
        <w:rPr>
          <w:spacing w:val="-2"/>
          <w:sz w:val="22"/>
          <w:szCs w:val="22"/>
        </w:rPr>
        <w:t>na</w:t>
      </w:r>
      <w:r>
        <w:rPr>
          <w:spacing w:val="3"/>
          <w:sz w:val="22"/>
          <w:szCs w:val="22"/>
        </w:rPr>
        <w:t>l</w:t>
      </w:r>
      <w:r>
        <w:rPr>
          <w:sz w:val="22"/>
          <w:szCs w:val="22"/>
        </w:rPr>
        <w:t>:</w:t>
      </w:r>
      <w:r>
        <w:rPr>
          <w:spacing w:val="12"/>
          <w:sz w:val="22"/>
          <w:szCs w:val="22"/>
        </w:rPr>
        <w:t xml:space="preserve"> </w:t>
      </w:r>
      <w:r>
        <w:rPr>
          <w:spacing w:val="-2"/>
          <w:sz w:val="22"/>
          <w:szCs w:val="22"/>
        </w:rPr>
        <w:t>Sk</w:t>
      </w:r>
      <w:r>
        <w:rPr>
          <w:spacing w:val="2"/>
          <w:sz w:val="22"/>
          <w:szCs w:val="22"/>
        </w:rPr>
        <w:t>o</w:t>
      </w:r>
      <w:r>
        <w:rPr>
          <w:sz w:val="22"/>
          <w:szCs w:val="22"/>
        </w:rPr>
        <w:t>r</w:t>
      </w:r>
      <w:r>
        <w:rPr>
          <w:spacing w:val="7"/>
          <w:sz w:val="22"/>
          <w:szCs w:val="22"/>
        </w:rPr>
        <w:t xml:space="preserve"> </w:t>
      </w:r>
      <w:r>
        <w:rPr>
          <w:sz w:val="22"/>
          <w:szCs w:val="22"/>
        </w:rPr>
        <w:t>7</w:t>
      </w:r>
      <w:r>
        <w:rPr>
          <w:spacing w:val="11"/>
          <w:sz w:val="22"/>
          <w:szCs w:val="22"/>
        </w:rPr>
        <w:t xml:space="preserve"> </w:t>
      </w:r>
      <w:r>
        <w:rPr>
          <w:sz w:val="22"/>
          <w:szCs w:val="22"/>
        </w:rPr>
        <w:t>=</w:t>
      </w:r>
      <w:r>
        <w:rPr>
          <w:spacing w:val="18"/>
          <w:sz w:val="22"/>
          <w:szCs w:val="22"/>
        </w:rPr>
        <w:t xml:space="preserve"> </w:t>
      </w:r>
      <w:r>
        <w:rPr>
          <w:i/>
          <w:spacing w:val="2"/>
          <w:sz w:val="22"/>
          <w:szCs w:val="22"/>
        </w:rPr>
        <w:t>a</w:t>
      </w:r>
      <w:r>
        <w:rPr>
          <w:i/>
          <w:spacing w:val="-2"/>
          <w:sz w:val="22"/>
          <w:szCs w:val="22"/>
        </w:rPr>
        <w:t>c</w:t>
      </w:r>
      <w:r>
        <w:rPr>
          <w:i/>
          <w:spacing w:val="2"/>
          <w:sz w:val="22"/>
          <w:szCs w:val="22"/>
        </w:rPr>
        <w:t>cep</w:t>
      </w:r>
      <w:r>
        <w:rPr>
          <w:i/>
          <w:spacing w:val="-1"/>
          <w:sz w:val="22"/>
          <w:szCs w:val="22"/>
        </w:rPr>
        <w:t>t</w:t>
      </w:r>
      <w:r>
        <w:rPr>
          <w:i/>
          <w:spacing w:val="-2"/>
          <w:sz w:val="22"/>
          <w:szCs w:val="22"/>
        </w:rPr>
        <w:t>e</w:t>
      </w:r>
      <w:r>
        <w:rPr>
          <w:i/>
          <w:spacing w:val="3"/>
          <w:sz w:val="22"/>
          <w:szCs w:val="22"/>
        </w:rPr>
        <w:t>d</w:t>
      </w:r>
      <w:r>
        <w:rPr>
          <w:i/>
          <w:spacing w:val="-1"/>
          <w:sz w:val="22"/>
          <w:szCs w:val="22"/>
        </w:rPr>
        <w:t>/</w:t>
      </w:r>
      <w:r>
        <w:rPr>
          <w:i/>
          <w:spacing w:val="-2"/>
          <w:sz w:val="22"/>
          <w:szCs w:val="22"/>
        </w:rPr>
        <w:t>rev</w:t>
      </w:r>
      <w:r>
        <w:rPr>
          <w:i/>
          <w:spacing w:val="3"/>
          <w:sz w:val="22"/>
          <w:szCs w:val="22"/>
        </w:rPr>
        <w:t>i</w:t>
      </w:r>
      <w:r>
        <w:rPr>
          <w:i/>
          <w:spacing w:val="2"/>
          <w:sz w:val="22"/>
          <w:szCs w:val="22"/>
        </w:rPr>
        <w:t>e</w:t>
      </w:r>
      <w:r>
        <w:rPr>
          <w:i/>
          <w:spacing w:val="-3"/>
          <w:sz w:val="22"/>
          <w:szCs w:val="22"/>
        </w:rPr>
        <w:t>w</w:t>
      </w:r>
      <w:r>
        <w:rPr>
          <w:i/>
          <w:spacing w:val="-2"/>
          <w:sz w:val="22"/>
          <w:szCs w:val="22"/>
        </w:rPr>
        <w:t>e</w:t>
      </w:r>
      <w:r>
        <w:rPr>
          <w:i/>
          <w:spacing w:val="2"/>
          <w:sz w:val="22"/>
          <w:szCs w:val="22"/>
        </w:rPr>
        <w:t>d</w:t>
      </w:r>
      <w:r>
        <w:rPr>
          <w:sz w:val="22"/>
          <w:szCs w:val="22"/>
        </w:rPr>
        <w:t>,</w:t>
      </w:r>
      <w:r>
        <w:rPr>
          <w:spacing w:val="10"/>
          <w:sz w:val="22"/>
          <w:szCs w:val="22"/>
        </w:rPr>
        <w:t xml:space="preserve"> </w:t>
      </w:r>
      <w:r>
        <w:rPr>
          <w:sz w:val="22"/>
          <w:szCs w:val="22"/>
        </w:rPr>
        <w:t>6</w:t>
      </w:r>
      <w:r>
        <w:rPr>
          <w:spacing w:val="11"/>
          <w:sz w:val="22"/>
          <w:szCs w:val="22"/>
        </w:rPr>
        <w:t xml:space="preserve"> </w:t>
      </w:r>
      <w:r>
        <w:rPr>
          <w:sz w:val="22"/>
          <w:szCs w:val="22"/>
        </w:rPr>
        <w:t>=</w:t>
      </w:r>
      <w:r>
        <w:rPr>
          <w:spacing w:val="14"/>
          <w:sz w:val="22"/>
          <w:szCs w:val="22"/>
        </w:rPr>
        <w:t xml:space="preserve"> </w:t>
      </w:r>
      <w:r>
        <w:rPr>
          <w:i/>
          <w:spacing w:val="-2"/>
          <w:sz w:val="22"/>
          <w:szCs w:val="22"/>
        </w:rPr>
        <w:t>s</w:t>
      </w:r>
      <w:r>
        <w:rPr>
          <w:i/>
          <w:spacing w:val="2"/>
          <w:sz w:val="22"/>
          <w:szCs w:val="22"/>
        </w:rPr>
        <w:t>ub</w:t>
      </w:r>
      <w:r>
        <w:rPr>
          <w:i/>
          <w:spacing w:val="1"/>
          <w:sz w:val="22"/>
          <w:szCs w:val="22"/>
        </w:rPr>
        <w:t>m</w:t>
      </w:r>
      <w:r>
        <w:rPr>
          <w:i/>
          <w:spacing w:val="-1"/>
          <w:sz w:val="22"/>
          <w:szCs w:val="22"/>
        </w:rPr>
        <w:t>itt</w:t>
      </w:r>
      <w:r>
        <w:rPr>
          <w:i/>
          <w:spacing w:val="-2"/>
          <w:sz w:val="22"/>
          <w:szCs w:val="22"/>
        </w:rPr>
        <w:t>e</w:t>
      </w:r>
      <w:r>
        <w:rPr>
          <w:i/>
          <w:spacing w:val="-1"/>
          <w:sz w:val="22"/>
          <w:szCs w:val="22"/>
        </w:rPr>
        <w:t>c</w:t>
      </w:r>
      <w:r>
        <w:rPr>
          <w:sz w:val="22"/>
          <w:szCs w:val="22"/>
        </w:rPr>
        <w:t>,</w:t>
      </w:r>
      <w:r>
        <w:rPr>
          <w:spacing w:val="10"/>
          <w:sz w:val="22"/>
          <w:szCs w:val="22"/>
        </w:rPr>
        <w:t xml:space="preserve"> </w:t>
      </w:r>
      <w:r>
        <w:rPr>
          <w:sz w:val="22"/>
          <w:szCs w:val="22"/>
        </w:rPr>
        <w:t>5</w:t>
      </w:r>
      <w:r>
        <w:rPr>
          <w:spacing w:val="11"/>
          <w:sz w:val="22"/>
          <w:szCs w:val="22"/>
        </w:rPr>
        <w:t xml:space="preserve"> </w:t>
      </w:r>
      <w:r>
        <w:rPr>
          <w:sz w:val="22"/>
          <w:szCs w:val="22"/>
        </w:rPr>
        <w:t>=</w:t>
      </w:r>
    </w:p>
    <w:p w:rsidR="00673C54" w:rsidRDefault="009F2C88">
      <w:pPr>
        <w:spacing w:line="240" w:lineRule="exact"/>
        <w:ind w:left="1552" w:right="5337"/>
        <w:jc w:val="center"/>
        <w:rPr>
          <w:sz w:val="22"/>
          <w:szCs w:val="22"/>
        </w:rPr>
      </w:pPr>
      <w:r>
        <w:rPr>
          <w:i/>
          <w:spacing w:val="1"/>
          <w:sz w:val="22"/>
          <w:szCs w:val="22"/>
        </w:rPr>
        <w:t>D</w:t>
      </w:r>
      <w:r>
        <w:rPr>
          <w:i/>
          <w:spacing w:val="-2"/>
          <w:sz w:val="22"/>
          <w:szCs w:val="22"/>
        </w:rPr>
        <w:t>r</w:t>
      </w:r>
      <w:r>
        <w:rPr>
          <w:i/>
          <w:spacing w:val="2"/>
          <w:sz w:val="22"/>
          <w:szCs w:val="22"/>
        </w:rPr>
        <w:t>a</w:t>
      </w:r>
      <w:r>
        <w:rPr>
          <w:i/>
          <w:spacing w:val="-1"/>
          <w:sz w:val="22"/>
          <w:szCs w:val="22"/>
        </w:rPr>
        <w:t>ft</w:t>
      </w:r>
      <w:r>
        <w:rPr>
          <w:sz w:val="22"/>
          <w:szCs w:val="22"/>
        </w:rPr>
        <w:t>,</w:t>
      </w:r>
      <w:r>
        <w:rPr>
          <w:spacing w:val="2"/>
          <w:sz w:val="22"/>
          <w:szCs w:val="22"/>
        </w:rPr>
        <w:t xml:space="preserve"> </w:t>
      </w:r>
      <w:r>
        <w:rPr>
          <w:sz w:val="22"/>
          <w:szCs w:val="22"/>
        </w:rPr>
        <w:t>3</w:t>
      </w:r>
      <w:r>
        <w:rPr>
          <w:spacing w:val="3"/>
          <w:sz w:val="22"/>
          <w:szCs w:val="22"/>
        </w:rPr>
        <w:t xml:space="preserve"> </w:t>
      </w:r>
      <w:r>
        <w:rPr>
          <w:sz w:val="22"/>
          <w:szCs w:val="22"/>
        </w:rPr>
        <w:t>=</w:t>
      </w:r>
      <w:r>
        <w:rPr>
          <w:spacing w:val="1"/>
          <w:sz w:val="22"/>
          <w:szCs w:val="22"/>
        </w:rPr>
        <w:t xml:space="preserve"> </w:t>
      </w:r>
      <w:r>
        <w:rPr>
          <w:spacing w:val="-1"/>
          <w:sz w:val="22"/>
          <w:szCs w:val="22"/>
        </w:rPr>
        <w:t>ti</w:t>
      </w:r>
      <w:r>
        <w:rPr>
          <w:spacing w:val="2"/>
          <w:sz w:val="22"/>
          <w:szCs w:val="22"/>
        </w:rPr>
        <w:t>d</w:t>
      </w:r>
      <w:r>
        <w:rPr>
          <w:spacing w:val="-2"/>
          <w:sz w:val="22"/>
          <w:szCs w:val="22"/>
        </w:rPr>
        <w:t>a</w:t>
      </w:r>
      <w:r>
        <w:rPr>
          <w:sz w:val="22"/>
          <w:szCs w:val="22"/>
        </w:rPr>
        <w:t>k</w:t>
      </w:r>
      <w:r>
        <w:rPr>
          <w:spacing w:val="-1"/>
          <w:sz w:val="22"/>
          <w:szCs w:val="22"/>
        </w:rPr>
        <w:t xml:space="preserve"> </w:t>
      </w:r>
      <w:r>
        <w:rPr>
          <w:spacing w:val="-2"/>
          <w:sz w:val="22"/>
          <w:szCs w:val="22"/>
        </w:rPr>
        <w:t>a</w:t>
      </w:r>
      <w:r>
        <w:rPr>
          <w:spacing w:val="2"/>
          <w:sz w:val="22"/>
          <w:szCs w:val="22"/>
        </w:rPr>
        <w:t>d</w:t>
      </w:r>
      <w:r>
        <w:rPr>
          <w:spacing w:val="-2"/>
          <w:sz w:val="22"/>
          <w:szCs w:val="22"/>
        </w:rPr>
        <w:t>a</w:t>
      </w:r>
      <w:r>
        <w:rPr>
          <w:sz w:val="22"/>
          <w:szCs w:val="22"/>
        </w:rPr>
        <w:t>.</w:t>
      </w:r>
    </w:p>
    <w:p w:rsidR="00673C54" w:rsidRDefault="009F2C88">
      <w:pPr>
        <w:spacing w:before="3"/>
        <w:ind w:left="1229"/>
        <w:rPr>
          <w:sz w:val="22"/>
          <w:szCs w:val="22"/>
        </w:rPr>
      </w:pPr>
      <w:r>
        <w:rPr>
          <w:spacing w:val="2"/>
          <w:sz w:val="22"/>
          <w:szCs w:val="22"/>
        </w:rPr>
        <w:t>2</w:t>
      </w:r>
      <w:r>
        <w:rPr>
          <w:sz w:val="22"/>
          <w:szCs w:val="22"/>
        </w:rPr>
        <w:t xml:space="preserve">.  </w:t>
      </w:r>
      <w:r>
        <w:rPr>
          <w:spacing w:val="28"/>
          <w:sz w:val="22"/>
          <w:szCs w:val="22"/>
        </w:rPr>
        <w:t xml:space="preserve"> </w:t>
      </w:r>
      <w:r>
        <w:rPr>
          <w:spacing w:val="1"/>
          <w:sz w:val="22"/>
          <w:szCs w:val="22"/>
        </w:rPr>
        <w:t>B</w:t>
      </w:r>
      <w:r>
        <w:rPr>
          <w:spacing w:val="-2"/>
          <w:sz w:val="22"/>
          <w:szCs w:val="22"/>
        </w:rPr>
        <w:t>uk</w:t>
      </w:r>
      <w:r>
        <w:rPr>
          <w:sz w:val="22"/>
          <w:szCs w:val="22"/>
        </w:rPr>
        <w:t>u</w:t>
      </w:r>
      <w:r>
        <w:rPr>
          <w:spacing w:val="-1"/>
          <w:sz w:val="22"/>
          <w:szCs w:val="22"/>
        </w:rPr>
        <w:t xml:space="preserve"> </w:t>
      </w:r>
      <w:r>
        <w:rPr>
          <w:spacing w:val="2"/>
          <w:sz w:val="22"/>
          <w:szCs w:val="22"/>
        </w:rPr>
        <w:t>b</w:t>
      </w:r>
      <w:r>
        <w:rPr>
          <w:spacing w:val="-2"/>
          <w:sz w:val="22"/>
          <w:szCs w:val="22"/>
        </w:rPr>
        <w:t>e</w:t>
      </w:r>
      <w:r>
        <w:rPr>
          <w:sz w:val="22"/>
          <w:szCs w:val="22"/>
        </w:rPr>
        <w:t>r</w:t>
      </w:r>
      <w:r>
        <w:rPr>
          <w:spacing w:val="4"/>
          <w:sz w:val="22"/>
          <w:szCs w:val="22"/>
        </w:rPr>
        <w:t xml:space="preserve"> </w:t>
      </w:r>
      <w:r>
        <w:rPr>
          <w:spacing w:val="-1"/>
          <w:sz w:val="22"/>
          <w:szCs w:val="22"/>
        </w:rPr>
        <w:t>I</w:t>
      </w:r>
      <w:r>
        <w:rPr>
          <w:spacing w:val="-2"/>
          <w:sz w:val="22"/>
          <w:szCs w:val="22"/>
        </w:rPr>
        <w:t>S</w:t>
      </w:r>
      <w:r>
        <w:rPr>
          <w:spacing w:val="1"/>
          <w:sz w:val="22"/>
          <w:szCs w:val="22"/>
        </w:rPr>
        <w:t>B</w:t>
      </w:r>
      <w:r>
        <w:rPr>
          <w:spacing w:val="3"/>
          <w:sz w:val="22"/>
          <w:szCs w:val="22"/>
        </w:rPr>
        <w:t>N</w:t>
      </w:r>
      <w:r>
        <w:rPr>
          <w:sz w:val="22"/>
          <w:szCs w:val="22"/>
        </w:rPr>
        <w:t xml:space="preserve">: </w:t>
      </w:r>
      <w:r>
        <w:rPr>
          <w:spacing w:val="-2"/>
          <w:sz w:val="22"/>
          <w:szCs w:val="22"/>
        </w:rPr>
        <w:t>Sk</w:t>
      </w:r>
      <w:r>
        <w:rPr>
          <w:spacing w:val="2"/>
          <w:sz w:val="22"/>
          <w:szCs w:val="22"/>
        </w:rPr>
        <w:t>o</w:t>
      </w:r>
      <w:r>
        <w:rPr>
          <w:sz w:val="22"/>
          <w:szCs w:val="22"/>
        </w:rPr>
        <w:t>r 7</w:t>
      </w:r>
      <w:r>
        <w:rPr>
          <w:spacing w:val="3"/>
          <w:sz w:val="22"/>
          <w:szCs w:val="22"/>
        </w:rPr>
        <w:t xml:space="preserve"> </w:t>
      </w:r>
      <w:r>
        <w:rPr>
          <w:sz w:val="22"/>
          <w:szCs w:val="22"/>
        </w:rPr>
        <w:t>=</w:t>
      </w:r>
      <w:r>
        <w:rPr>
          <w:spacing w:val="1"/>
          <w:sz w:val="22"/>
          <w:szCs w:val="22"/>
        </w:rPr>
        <w:t xml:space="preserve"> </w:t>
      </w:r>
      <w:r>
        <w:rPr>
          <w:spacing w:val="-1"/>
          <w:sz w:val="22"/>
          <w:szCs w:val="22"/>
        </w:rPr>
        <w:t>/</w:t>
      </w:r>
      <w:r>
        <w:rPr>
          <w:spacing w:val="2"/>
          <w:sz w:val="22"/>
          <w:szCs w:val="22"/>
        </w:rPr>
        <w:t>p</w:t>
      </w:r>
      <w:r>
        <w:rPr>
          <w:spacing w:val="-1"/>
          <w:sz w:val="22"/>
          <w:szCs w:val="22"/>
        </w:rPr>
        <w:t>r</w:t>
      </w:r>
      <w:r>
        <w:rPr>
          <w:spacing w:val="2"/>
          <w:sz w:val="22"/>
          <w:szCs w:val="22"/>
        </w:rPr>
        <w:t>o</w:t>
      </w:r>
      <w:r>
        <w:rPr>
          <w:spacing w:val="-2"/>
          <w:sz w:val="22"/>
          <w:szCs w:val="22"/>
        </w:rPr>
        <w:t>se</w:t>
      </w:r>
      <w:r>
        <w:rPr>
          <w:sz w:val="22"/>
          <w:szCs w:val="22"/>
        </w:rPr>
        <w:t>s</w:t>
      </w:r>
      <w:r>
        <w:rPr>
          <w:spacing w:val="2"/>
          <w:sz w:val="22"/>
          <w:szCs w:val="22"/>
        </w:rPr>
        <w:t xml:space="preserve"> </w:t>
      </w:r>
      <w:r>
        <w:rPr>
          <w:i/>
          <w:spacing w:val="-2"/>
          <w:sz w:val="22"/>
          <w:szCs w:val="22"/>
        </w:rPr>
        <w:t>e</w:t>
      </w:r>
      <w:r>
        <w:rPr>
          <w:i/>
          <w:spacing w:val="2"/>
          <w:sz w:val="22"/>
          <w:szCs w:val="22"/>
        </w:rPr>
        <w:t>d</w:t>
      </w:r>
      <w:r>
        <w:rPr>
          <w:i/>
          <w:spacing w:val="-1"/>
          <w:sz w:val="22"/>
          <w:szCs w:val="22"/>
        </w:rPr>
        <w:t>iti</w:t>
      </w:r>
      <w:r>
        <w:rPr>
          <w:i/>
          <w:spacing w:val="2"/>
          <w:sz w:val="22"/>
          <w:szCs w:val="22"/>
        </w:rPr>
        <w:t>ng</w:t>
      </w:r>
      <w:r>
        <w:rPr>
          <w:sz w:val="22"/>
          <w:szCs w:val="22"/>
        </w:rPr>
        <w:t>,</w:t>
      </w:r>
      <w:r>
        <w:rPr>
          <w:spacing w:val="2"/>
          <w:sz w:val="22"/>
          <w:szCs w:val="22"/>
        </w:rPr>
        <w:t xml:space="preserve"> </w:t>
      </w:r>
      <w:r>
        <w:rPr>
          <w:sz w:val="22"/>
          <w:szCs w:val="22"/>
        </w:rPr>
        <w:t>6</w:t>
      </w:r>
      <w:r>
        <w:rPr>
          <w:spacing w:val="3"/>
          <w:sz w:val="22"/>
          <w:szCs w:val="22"/>
        </w:rPr>
        <w:t xml:space="preserve"> </w:t>
      </w:r>
      <w:r>
        <w:rPr>
          <w:sz w:val="22"/>
          <w:szCs w:val="22"/>
        </w:rPr>
        <w:t>=</w:t>
      </w:r>
      <w:r>
        <w:rPr>
          <w:spacing w:val="-3"/>
          <w:sz w:val="22"/>
          <w:szCs w:val="22"/>
        </w:rPr>
        <w:t xml:space="preserve"> </w:t>
      </w:r>
      <w:r>
        <w:rPr>
          <w:spacing w:val="2"/>
          <w:sz w:val="22"/>
          <w:szCs w:val="22"/>
        </w:rPr>
        <w:t>d</w:t>
      </w:r>
      <w:r>
        <w:rPr>
          <w:spacing w:val="-1"/>
          <w:sz w:val="22"/>
          <w:szCs w:val="22"/>
        </w:rPr>
        <w:t>r</w:t>
      </w:r>
      <w:r>
        <w:rPr>
          <w:spacing w:val="-2"/>
          <w:sz w:val="22"/>
          <w:szCs w:val="22"/>
        </w:rPr>
        <w:t>a</w:t>
      </w:r>
      <w:r>
        <w:rPr>
          <w:spacing w:val="2"/>
          <w:sz w:val="22"/>
          <w:szCs w:val="22"/>
        </w:rPr>
        <w:t>f</w:t>
      </w:r>
      <w:r>
        <w:rPr>
          <w:sz w:val="22"/>
          <w:szCs w:val="22"/>
        </w:rPr>
        <w:t>,</w:t>
      </w:r>
      <w:r>
        <w:rPr>
          <w:spacing w:val="2"/>
          <w:sz w:val="22"/>
          <w:szCs w:val="22"/>
        </w:rPr>
        <w:t xml:space="preserve"> </w:t>
      </w:r>
      <w:r>
        <w:rPr>
          <w:sz w:val="22"/>
          <w:szCs w:val="22"/>
        </w:rPr>
        <w:t>5</w:t>
      </w:r>
      <w:r>
        <w:rPr>
          <w:spacing w:val="-1"/>
          <w:sz w:val="22"/>
          <w:szCs w:val="22"/>
        </w:rPr>
        <w:t xml:space="preserve"> </w:t>
      </w:r>
      <w:r>
        <w:rPr>
          <w:sz w:val="22"/>
          <w:szCs w:val="22"/>
        </w:rPr>
        <w:t>=</w:t>
      </w:r>
      <w:r>
        <w:rPr>
          <w:spacing w:val="3"/>
          <w:sz w:val="22"/>
          <w:szCs w:val="22"/>
        </w:rPr>
        <w:t xml:space="preserve"> </w:t>
      </w:r>
      <w:r>
        <w:rPr>
          <w:spacing w:val="-1"/>
          <w:sz w:val="22"/>
          <w:szCs w:val="22"/>
        </w:rPr>
        <w:t>ti</w:t>
      </w:r>
      <w:r>
        <w:rPr>
          <w:spacing w:val="2"/>
          <w:sz w:val="22"/>
          <w:szCs w:val="22"/>
        </w:rPr>
        <w:t>d</w:t>
      </w:r>
      <w:r>
        <w:rPr>
          <w:spacing w:val="-2"/>
          <w:sz w:val="22"/>
          <w:szCs w:val="22"/>
        </w:rPr>
        <w:t>a</w:t>
      </w:r>
      <w:r>
        <w:rPr>
          <w:sz w:val="22"/>
          <w:szCs w:val="22"/>
        </w:rPr>
        <w:t>k</w:t>
      </w:r>
      <w:r>
        <w:rPr>
          <w:spacing w:val="-1"/>
          <w:sz w:val="22"/>
          <w:szCs w:val="22"/>
        </w:rPr>
        <w:t xml:space="preserve"> </w:t>
      </w:r>
      <w:r>
        <w:rPr>
          <w:spacing w:val="-2"/>
          <w:sz w:val="22"/>
          <w:szCs w:val="22"/>
        </w:rPr>
        <w:t>a</w:t>
      </w:r>
      <w:r>
        <w:rPr>
          <w:spacing w:val="2"/>
          <w:sz w:val="22"/>
          <w:szCs w:val="22"/>
        </w:rPr>
        <w:t>d</w:t>
      </w:r>
      <w:r>
        <w:rPr>
          <w:spacing w:val="-1"/>
          <w:sz w:val="22"/>
          <w:szCs w:val="22"/>
        </w:rPr>
        <w:t>a</w:t>
      </w:r>
      <w:r>
        <w:rPr>
          <w:sz w:val="22"/>
          <w:szCs w:val="22"/>
        </w:rPr>
        <w:t>.</w:t>
      </w:r>
    </w:p>
    <w:p w:rsidR="00673C54" w:rsidRDefault="009F2C88">
      <w:pPr>
        <w:spacing w:before="3" w:line="240" w:lineRule="exact"/>
        <w:ind w:left="869" w:right="112" w:hanging="361"/>
        <w:jc w:val="both"/>
        <w:rPr>
          <w:sz w:val="22"/>
          <w:szCs w:val="22"/>
        </w:rPr>
      </w:pPr>
      <w:r>
        <w:rPr>
          <w:spacing w:val="2"/>
          <w:sz w:val="22"/>
          <w:szCs w:val="22"/>
        </w:rPr>
        <w:t>b</w:t>
      </w:r>
      <w:r>
        <w:rPr>
          <w:sz w:val="22"/>
          <w:szCs w:val="22"/>
        </w:rPr>
        <w:t xml:space="preserve">.  </w:t>
      </w:r>
      <w:r>
        <w:rPr>
          <w:spacing w:val="2"/>
          <w:sz w:val="22"/>
          <w:szCs w:val="22"/>
        </w:rPr>
        <w:t xml:space="preserve"> P</w:t>
      </w:r>
      <w:r>
        <w:rPr>
          <w:spacing w:val="-1"/>
          <w:sz w:val="22"/>
          <w:szCs w:val="22"/>
        </w:rPr>
        <w:t>r</w:t>
      </w:r>
      <w:r>
        <w:rPr>
          <w:spacing w:val="-2"/>
          <w:sz w:val="22"/>
          <w:szCs w:val="22"/>
        </w:rPr>
        <w:t>es</w:t>
      </w:r>
      <w:r>
        <w:rPr>
          <w:spacing w:val="2"/>
          <w:sz w:val="22"/>
          <w:szCs w:val="22"/>
        </w:rPr>
        <w:t>e</w:t>
      </w:r>
      <w:r>
        <w:rPr>
          <w:spacing w:val="-2"/>
          <w:sz w:val="22"/>
          <w:szCs w:val="22"/>
        </w:rPr>
        <w:t>n</w:t>
      </w:r>
      <w:r>
        <w:rPr>
          <w:spacing w:val="-1"/>
          <w:sz w:val="22"/>
          <w:szCs w:val="22"/>
        </w:rPr>
        <w:t>t</w:t>
      </w:r>
      <w:r>
        <w:rPr>
          <w:spacing w:val="2"/>
          <w:sz w:val="22"/>
          <w:szCs w:val="22"/>
        </w:rPr>
        <w:t>e</w:t>
      </w:r>
      <w:r>
        <w:rPr>
          <w:sz w:val="22"/>
          <w:szCs w:val="22"/>
        </w:rPr>
        <w:t xml:space="preserve">r </w:t>
      </w:r>
      <w:r>
        <w:rPr>
          <w:spacing w:val="2"/>
          <w:sz w:val="22"/>
          <w:szCs w:val="22"/>
        </w:rPr>
        <w:t>p</w:t>
      </w:r>
      <w:r>
        <w:rPr>
          <w:spacing w:val="-2"/>
          <w:sz w:val="22"/>
          <w:szCs w:val="22"/>
        </w:rPr>
        <w:t>a</w:t>
      </w:r>
      <w:r>
        <w:rPr>
          <w:spacing w:val="2"/>
          <w:sz w:val="22"/>
          <w:szCs w:val="22"/>
        </w:rPr>
        <w:t>d</w:t>
      </w:r>
      <w:r>
        <w:rPr>
          <w:sz w:val="22"/>
          <w:szCs w:val="22"/>
        </w:rPr>
        <w:t xml:space="preserve">a </w:t>
      </w:r>
      <w:r>
        <w:rPr>
          <w:spacing w:val="-1"/>
          <w:sz w:val="22"/>
          <w:szCs w:val="22"/>
        </w:rPr>
        <w:t>t</w:t>
      </w:r>
      <w:r>
        <w:rPr>
          <w:spacing w:val="-2"/>
          <w:sz w:val="22"/>
          <w:szCs w:val="22"/>
        </w:rPr>
        <w:t>e</w:t>
      </w:r>
      <w:r>
        <w:rPr>
          <w:spacing w:val="1"/>
          <w:sz w:val="22"/>
          <w:szCs w:val="22"/>
        </w:rPr>
        <w:t>m</w:t>
      </w:r>
      <w:r>
        <w:rPr>
          <w:sz w:val="22"/>
          <w:szCs w:val="22"/>
        </w:rPr>
        <w:t xml:space="preserve">u </w:t>
      </w:r>
      <w:r>
        <w:rPr>
          <w:spacing w:val="-1"/>
          <w:sz w:val="22"/>
          <w:szCs w:val="22"/>
        </w:rPr>
        <w:t>il</w:t>
      </w:r>
      <w:r>
        <w:rPr>
          <w:spacing w:val="1"/>
          <w:sz w:val="22"/>
          <w:szCs w:val="22"/>
        </w:rPr>
        <w:t>m</w:t>
      </w:r>
      <w:r>
        <w:rPr>
          <w:spacing w:val="-1"/>
          <w:sz w:val="22"/>
          <w:szCs w:val="22"/>
        </w:rPr>
        <w:t>i</w:t>
      </w:r>
      <w:r>
        <w:rPr>
          <w:spacing w:val="2"/>
          <w:sz w:val="22"/>
          <w:szCs w:val="22"/>
        </w:rPr>
        <w:t>a</w:t>
      </w:r>
      <w:r>
        <w:rPr>
          <w:sz w:val="22"/>
          <w:szCs w:val="22"/>
        </w:rPr>
        <w:t xml:space="preserve">h </w:t>
      </w:r>
      <w:r>
        <w:rPr>
          <w:spacing w:val="-2"/>
          <w:sz w:val="22"/>
          <w:szCs w:val="22"/>
        </w:rPr>
        <w:t>na</w:t>
      </w:r>
      <w:r>
        <w:rPr>
          <w:spacing w:val="2"/>
          <w:sz w:val="22"/>
          <w:szCs w:val="22"/>
        </w:rPr>
        <w:t>s</w:t>
      </w:r>
      <w:r>
        <w:rPr>
          <w:spacing w:val="-1"/>
          <w:sz w:val="22"/>
          <w:szCs w:val="22"/>
        </w:rPr>
        <w:t>i</w:t>
      </w:r>
      <w:r>
        <w:rPr>
          <w:spacing w:val="2"/>
          <w:sz w:val="22"/>
          <w:szCs w:val="22"/>
        </w:rPr>
        <w:t>o</w:t>
      </w:r>
      <w:r>
        <w:rPr>
          <w:spacing w:val="-2"/>
          <w:sz w:val="22"/>
          <w:szCs w:val="22"/>
        </w:rPr>
        <w:t>na</w:t>
      </w:r>
      <w:r>
        <w:rPr>
          <w:spacing w:val="3"/>
          <w:sz w:val="22"/>
          <w:szCs w:val="22"/>
        </w:rPr>
        <w:t>l</w:t>
      </w:r>
      <w:r>
        <w:rPr>
          <w:spacing w:val="-1"/>
          <w:sz w:val="22"/>
          <w:szCs w:val="22"/>
        </w:rPr>
        <w:t>/i</w:t>
      </w:r>
      <w:r>
        <w:rPr>
          <w:spacing w:val="2"/>
          <w:sz w:val="22"/>
          <w:szCs w:val="22"/>
        </w:rPr>
        <w:t>n</w:t>
      </w:r>
      <w:r>
        <w:rPr>
          <w:spacing w:val="-1"/>
          <w:sz w:val="22"/>
          <w:szCs w:val="22"/>
        </w:rPr>
        <w:t>t</w:t>
      </w:r>
      <w:r>
        <w:rPr>
          <w:spacing w:val="-2"/>
          <w:sz w:val="22"/>
          <w:szCs w:val="22"/>
        </w:rPr>
        <w:t>e</w:t>
      </w:r>
      <w:r>
        <w:rPr>
          <w:spacing w:val="2"/>
          <w:sz w:val="22"/>
          <w:szCs w:val="22"/>
        </w:rPr>
        <w:t>r</w:t>
      </w:r>
      <w:r>
        <w:rPr>
          <w:spacing w:val="-2"/>
          <w:sz w:val="22"/>
          <w:szCs w:val="22"/>
        </w:rPr>
        <w:t>n</w:t>
      </w:r>
      <w:r>
        <w:rPr>
          <w:spacing w:val="2"/>
          <w:sz w:val="22"/>
          <w:szCs w:val="22"/>
        </w:rPr>
        <w:t>as</w:t>
      </w:r>
      <w:r>
        <w:rPr>
          <w:spacing w:val="-1"/>
          <w:sz w:val="22"/>
          <w:szCs w:val="22"/>
        </w:rPr>
        <w:t>i</w:t>
      </w:r>
      <w:r>
        <w:rPr>
          <w:spacing w:val="2"/>
          <w:sz w:val="22"/>
          <w:szCs w:val="22"/>
        </w:rPr>
        <w:t>o</w:t>
      </w:r>
      <w:r>
        <w:rPr>
          <w:spacing w:val="-2"/>
          <w:sz w:val="22"/>
          <w:szCs w:val="22"/>
        </w:rPr>
        <w:t>na</w:t>
      </w:r>
      <w:r>
        <w:rPr>
          <w:spacing w:val="-1"/>
          <w:sz w:val="22"/>
          <w:szCs w:val="22"/>
        </w:rPr>
        <w:t>l</w:t>
      </w:r>
      <w:r>
        <w:rPr>
          <w:sz w:val="22"/>
          <w:szCs w:val="22"/>
        </w:rPr>
        <w:t>:</w:t>
      </w:r>
      <w:r>
        <w:rPr>
          <w:spacing w:val="1"/>
          <w:sz w:val="22"/>
          <w:szCs w:val="22"/>
        </w:rPr>
        <w:t xml:space="preserve"> </w:t>
      </w:r>
      <w:r>
        <w:rPr>
          <w:spacing w:val="2"/>
          <w:sz w:val="22"/>
          <w:szCs w:val="22"/>
        </w:rPr>
        <w:t>S</w:t>
      </w:r>
      <w:r>
        <w:rPr>
          <w:spacing w:val="-2"/>
          <w:sz w:val="22"/>
          <w:szCs w:val="22"/>
        </w:rPr>
        <w:t>k</w:t>
      </w:r>
      <w:r>
        <w:rPr>
          <w:spacing w:val="2"/>
          <w:sz w:val="22"/>
          <w:szCs w:val="22"/>
        </w:rPr>
        <w:t>o</w:t>
      </w:r>
      <w:r>
        <w:rPr>
          <w:sz w:val="22"/>
          <w:szCs w:val="22"/>
        </w:rPr>
        <w:t>r 7</w:t>
      </w:r>
      <w:r>
        <w:rPr>
          <w:spacing w:val="4"/>
          <w:sz w:val="22"/>
          <w:szCs w:val="22"/>
        </w:rPr>
        <w:t xml:space="preserve"> </w:t>
      </w:r>
      <w:r>
        <w:rPr>
          <w:sz w:val="22"/>
          <w:szCs w:val="22"/>
        </w:rPr>
        <w:t>=</w:t>
      </w:r>
      <w:r>
        <w:rPr>
          <w:spacing w:val="2"/>
          <w:sz w:val="22"/>
          <w:szCs w:val="22"/>
        </w:rPr>
        <w:t xml:space="preserve"> </w:t>
      </w:r>
      <w:r>
        <w:rPr>
          <w:spacing w:val="-2"/>
          <w:sz w:val="22"/>
          <w:szCs w:val="22"/>
        </w:rPr>
        <w:t>su</w:t>
      </w:r>
      <w:r>
        <w:rPr>
          <w:spacing w:val="2"/>
          <w:sz w:val="22"/>
          <w:szCs w:val="22"/>
        </w:rPr>
        <w:t>d</w:t>
      </w:r>
      <w:r>
        <w:rPr>
          <w:spacing w:val="-2"/>
          <w:sz w:val="22"/>
          <w:szCs w:val="22"/>
        </w:rPr>
        <w:t>a</w:t>
      </w:r>
      <w:r>
        <w:rPr>
          <w:sz w:val="22"/>
          <w:szCs w:val="22"/>
        </w:rPr>
        <w:t xml:space="preserve">h </w:t>
      </w:r>
      <w:r>
        <w:rPr>
          <w:spacing w:val="2"/>
          <w:sz w:val="22"/>
          <w:szCs w:val="22"/>
        </w:rPr>
        <w:t>d</w:t>
      </w:r>
      <w:r>
        <w:rPr>
          <w:spacing w:val="-1"/>
          <w:sz w:val="22"/>
          <w:szCs w:val="22"/>
        </w:rPr>
        <w:t>il</w:t>
      </w:r>
      <w:r>
        <w:rPr>
          <w:spacing w:val="-2"/>
          <w:sz w:val="22"/>
          <w:szCs w:val="22"/>
        </w:rPr>
        <w:t>aks</w:t>
      </w:r>
      <w:r>
        <w:rPr>
          <w:spacing w:val="2"/>
          <w:sz w:val="22"/>
          <w:szCs w:val="22"/>
        </w:rPr>
        <w:t>a</w:t>
      </w:r>
      <w:r>
        <w:rPr>
          <w:spacing w:val="-2"/>
          <w:sz w:val="22"/>
          <w:szCs w:val="22"/>
        </w:rPr>
        <w:t>n</w:t>
      </w:r>
      <w:r>
        <w:rPr>
          <w:spacing w:val="2"/>
          <w:sz w:val="22"/>
          <w:szCs w:val="22"/>
        </w:rPr>
        <w:t>a</w:t>
      </w:r>
      <w:r>
        <w:rPr>
          <w:spacing w:val="-2"/>
          <w:sz w:val="22"/>
          <w:szCs w:val="22"/>
        </w:rPr>
        <w:t>k</w:t>
      </w:r>
      <w:r>
        <w:rPr>
          <w:spacing w:val="2"/>
          <w:sz w:val="22"/>
          <w:szCs w:val="22"/>
        </w:rPr>
        <w:t>a</w:t>
      </w:r>
      <w:r>
        <w:rPr>
          <w:spacing w:val="-2"/>
          <w:sz w:val="22"/>
          <w:szCs w:val="22"/>
        </w:rPr>
        <w:t>n</w:t>
      </w:r>
      <w:r>
        <w:rPr>
          <w:sz w:val="22"/>
          <w:szCs w:val="22"/>
        </w:rPr>
        <w:t>,</w:t>
      </w:r>
      <w:r>
        <w:rPr>
          <w:spacing w:val="3"/>
          <w:sz w:val="22"/>
          <w:szCs w:val="22"/>
        </w:rPr>
        <w:t xml:space="preserve"> </w:t>
      </w:r>
      <w:r>
        <w:rPr>
          <w:sz w:val="22"/>
          <w:szCs w:val="22"/>
        </w:rPr>
        <w:t>6</w:t>
      </w:r>
      <w:r>
        <w:rPr>
          <w:spacing w:val="4"/>
          <w:sz w:val="22"/>
          <w:szCs w:val="22"/>
        </w:rPr>
        <w:t xml:space="preserve"> </w:t>
      </w:r>
      <w:r>
        <w:rPr>
          <w:sz w:val="22"/>
          <w:szCs w:val="22"/>
        </w:rPr>
        <w:t xml:space="preserve">= </w:t>
      </w:r>
      <w:r>
        <w:rPr>
          <w:spacing w:val="-1"/>
          <w:sz w:val="22"/>
          <w:szCs w:val="22"/>
        </w:rPr>
        <w:t>t</w:t>
      </w:r>
      <w:r>
        <w:rPr>
          <w:spacing w:val="-2"/>
          <w:sz w:val="22"/>
          <w:szCs w:val="22"/>
        </w:rPr>
        <w:t>e</w:t>
      </w:r>
      <w:r>
        <w:rPr>
          <w:spacing w:val="-1"/>
          <w:sz w:val="22"/>
          <w:szCs w:val="22"/>
        </w:rPr>
        <w:t>r</w:t>
      </w:r>
      <w:r>
        <w:rPr>
          <w:spacing w:val="2"/>
          <w:sz w:val="22"/>
          <w:szCs w:val="22"/>
        </w:rPr>
        <w:t>d</w:t>
      </w:r>
      <w:r>
        <w:rPr>
          <w:spacing w:val="-2"/>
          <w:sz w:val="22"/>
          <w:szCs w:val="22"/>
        </w:rPr>
        <w:t>a</w:t>
      </w:r>
      <w:r>
        <w:rPr>
          <w:spacing w:val="2"/>
          <w:sz w:val="22"/>
          <w:szCs w:val="22"/>
        </w:rPr>
        <w:t>f</w:t>
      </w:r>
      <w:r>
        <w:rPr>
          <w:spacing w:val="-1"/>
          <w:sz w:val="22"/>
          <w:szCs w:val="22"/>
        </w:rPr>
        <w:t>t</w:t>
      </w:r>
      <w:r>
        <w:rPr>
          <w:spacing w:val="-2"/>
          <w:sz w:val="22"/>
          <w:szCs w:val="22"/>
        </w:rPr>
        <w:t>a</w:t>
      </w:r>
      <w:r>
        <w:rPr>
          <w:sz w:val="22"/>
          <w:szCs w:val="22"/>
        </w:rPr>
        <w:t>r</w:t>
      </w:r>
      <w:r>
        <w:rPr>
          <w:spacing w:val="2"/>
          <w:sz w:val="22"/>
          <w:szCs w:val="22"/>
        </w:rPr>
        <w:t xml:space="preserve"> d</w:t>
      </w:r>
      <w:r>
        <w:rPr>
          <w:spacing w:val="-2"/>
          <w:sz w:val="22"/>
          <w:szCs w:val="22"/>
        </w:rPr>
        <w:t>a</w:t>
      </w:r>
      <w:r>
        <w:rPr>
          <w:spacing w:val="3"/>
          <w:sz w:val="22"/>
          <w:szCs w:val="22"/>
        </w:rPr>
        <w:t>l</w:t>
      </w:r>
      <w:r>
        <w:rPr>
          <w:spacing w:val="-2"/>
          <w:sz w:val="22"/>
          <w:szCs w:val="22"/>
        </w:rPr>
        <w:t>a</w:t>
      </w:r>
      <w:r>
        <w:rPr>
          <w:sz w:val="22"/>
          <w:szCs w:val="22"/>
        </w:rPr>
        <w:t>m</w:t>
      </w:r>
      <w:r>
        <w:rPr>
          <w:spacing w:val="4"/>
          <w:sz w:val="22"/>
          <w:szCs w:val="22"/>
        </w:rPr>
        <w:t xml:space="preserve"> </w:t>
      </w:r>
      <w:r>
        <w:rPr>
          <w:spacing w:val="-2"/>
          <w:sz w:val="22"/>
          <w:szCs w:val="22"/>
        </w:rPr>
        <w:t>su</w:t>
      </w:r>
      <w:r>
        <w:rPr>
          <w:spacing w:val="2"/>
          <w:sz w:val="22"/>
          <w:szCs w:val="22"/>
        </w:rPr>
        <w:t>s</w:t>
      </w:r>
      <w:r>
        <w:rPr>
          <w:spacing w:val="-2"/>
          <w:sz w:val="22"/>
          <w:szCs w:val="22"/>
        </w:rPr>
        <w:t>u</w:t>
      </w:r>
      <w:r>
        <w:rPr>
          <w:spacing w:val="2"/>
          <w:sz w:val="22"/>
          <w:szCs w:val="22"/>
        </w:rPr>
        <w:t>n</w:t>
      </w:r>
      <w:r>
        <w:rPr>
          <w:spacing w:val="-2"/>
          <w:sz w:val="22"/>
          <w:szCs w:val="22"/>
        </w:rPr>
        <w:t>a</w:t>
      </w:r>
      <w:r>
        <w:rPr>
          <w:sz w:val="22"/>
          <w:szCs w:val="22"/>
        </w:rPr>
        <w:t>n</w:t>
      </w:r>
      <w:r>
        <w:rPr>
          <w:spacing w:val="2"/>
          <w:sz w:val="22"/>
          <w:szCs w:val="22"/>
        </w:rPr>
        <w:t xml:space="preserve"> a</w:t>
      </w:r>
      <w:r>
        <w:rPr>
          <w:spacing w:val="-2"/>
          <w:sz w:val="22"/>
          <w:szCs w:val="22"/>
        </w:rPr>
        <w:t>c</w:t>
      </w:r>
      <w:r>
        <w:rPr>
          <w:spacing w:val="2"/>
          <w:sz w:val="22"/>
          <w:szCs w:val="22"/>
        </w:rPr>
        <w:t>a</w:t>
      </w:r>
      <w:r>
        <w:rPr>
          <w:spacing w:val="-1"/>
          <w:sz w:val="22"/>
          <w:szCs w:val="22"/>
        </w:rPr>
        <w:t>r</w:t>
      </w:r>
      <w:r>
        <w:rPr>
          <w:sz w:val="22"/>
          <w:szCs w:val="22"/>
        </w:rPr>
        <w:t>a</w:t>
      </w:r>
      <w:r>
        <w:rPr>
          <w:spacing w:val="2"/>
          <w:sz w:val="22"/>
          <w:szCs w:val="22"/>
        </w:rPr>
        <w:t xml:space="preserve"> p</w:t>
      </w:r>
      <w:r>
        <w:rPr>
          <w:spacing w:val="-1"/>
          <w:sz w:val="22"/>
          <w:szCs w:val="22"/>
        </w:rPr>
        <w:t>r</w:t>
      </w:r>
      <w:r>
        <w:rPr>
          <w:spacing w:val="-2"/>
          <w:sz w:val="22"/>
          <w:szCs w:val="22"/>
        </w:rPr>
        <w:t>e</w:t>
      </w:r>
      <w:r>
        <w:rPr>
          <w:spacing w:val="2"/>
          <w:sz w:val="22"/>
          <w:szCs w:val="22"/>
        </w:rPr>
        <w:t>s</w:t>
      </w:r>
      <w:r>
        <w:rPr>
          <w:spacing w:val="-2"/>
          <w:sz w:val="22"/>
          <w:szCs w:val="22"/>
        </w:rPr>
        <w:t>e</w:t>
      </w:r>
      <w:r>
        <w:rPr>
          <w:spacing w:val="2"/>
          <w:sz w:val="22"/>
          <w:szCs w:val="22"/>
        </w:rPr>
        <w:t>n</w:t>
      </w:r>
      <w:r>
        <w:rPr>
          <w:spacing w:val="-1"/>
          <w:sz w:val="22"/>
          <w:szCs w:val="22"/>
        </w:rPr>
        <w:t>t</w:t>
      </w:r>
      <w:r>
        <w:rPr>
          <w:spacing w:val="-2"/>
          <w:sz w:val="22"/>
          <w:szCs w:val="22"/>
        </w:rPr>
        <w:t>a</w:t>
      </w:r>
      <w:r>
        <w:rPr>
          <w:spacing w:val="2"/>
          <w:sz w:val="22"/>
          <w:szCs w:val="22"/>
        </w:rPr>
        <w:t>s</w:t>
      </w:r>
      <w:r>
        <w:rPr>
          <w:spacing w:val="-1"/>
          <w:sz w:val="22"/>
          <w:szCs w:val="22"/>
        </w:rPr>
        <w:t>i</w:t>
      </w:r>
      <w:r>
        <w:rPr>
          <w:sz w:val="22"/>
          <w:szCs w:val="22"/>
        </w:rPr>
        <w:t>,</w:t>
      </w:r>
      <w:r>
        <w:rPr>
          <w:spacing w:val="5"/>
          <w:sz w:val="22"/>
          <w:szCs w:val="22"/>
        </w:rPr>
        <w:t xml:space="preserve"> </w:t>
      </w:r>
      <w:r>
        <w:rPr>
          <w:sz w:val="22"/>
          <w:szCs w:val="22"/>
        </w:rPr>
        <w:t>5</w:t>
      </w:r>
      <w:r>
        <w:rPr>
          <w:spacing w:val="6"/>
          <w:sz w:val="22"/>
          <w:szCs w:val="22"/>
        </w:rPr>
        <w:t xml:space="preserve"> </w:t>
      </w:r>
      <w:r>
        <w:rPr>
          <w:sz w:val="22"/>
          <w:szCs w:val="22"/>
        </w:rPr>
        <w:t xml:space="preserve">= </w:t>
      </w:r>
      <w:r>
        <w:rPr>
          <w:spacing w:val="2"/>
          <w:sz w:val="22"/>
          <w:szCs w:val="22"/>
        </w:rPr>
        <w:t>d</w:t>
      </w:r>
      <w:r>
        <w:rPr>
          <w:spacing w:val="-1"/>
          <w:sz w:val="22"/>
          <w:szCs w:val="22"/>
        </w:rPr>
        <w:t>it</w:t>
      </w:r>
      <w:r>
        <w:rPr>
          <w:spacing w:val="-2"/>
          <w:sz w:val="22"/>
          <w:szCs w:val="22"/>
        </w:rPr>
        <w:t>e</w:t>
      </w:r>
      <w:r>
        <w:rPr>
          <w:spacing w:val="-1"/>
          <w:sz w:val="22"/>
          <w:szCs w:val="22"/>
        </w:rPr>
        <w:t>ri</w:t>
      </w:r>
      <w:r>
        <w:rPr>
          <w:spacing w:val="1"/>
          <w:sz w:val="22"/>
          <w:szCs w:val="22"/>
        </w:rPr>
        <w:t>m</w:t>
      </w:r>
      <w:r>
        <w:rPr>
          <w:sz w:val="22"/>
          <w:szCs w:val="22"/>
        </w:rPr>
        <w:t>a</w:t>
      </w:r>
      <w:r>
        <w:rPr>
          <w:spacing w:val="2"/>
          <w:sz w:val="22"/>
          <w:szCs w:val="22"/>
        </w:rPr>
        <w:t xml:space="preserve"> u</w:t>
      </w:r>
      <w:r>
        <w:rPr>
          <w:spacing w:val="-2"/>
          <w:sz w:val="22"/>
          <w:szCs w:val="22"/>
        </w:rPr>
        <w:t>n</w:t>
      </w:r>
      <w:r>
        <w:rPr>
          <w:spacing w:val="-1"/>
          <w:sz w:val="22"/>
          <w:szCs w:val="22"/>
        </w:rPr>
        <w:t>t</w:t>
      </w:r>
      <w:r>
        <w:rPr>
          <w:spacing w:val="2"/>
          <w:sz w:val="22"/>
          <w:szCs w:val="22"/>
        </w:rPr>
        <w:t>u</w:t>
      </w:r>
      <w:r>
        <w:rPr>
          <w:sz w:val="22"/>
          <w:szCs w:val="22"/>
        </w:rPr>
        <w:t>k</w:t>
      </w:r>
      <w:r>
        <w:rPr>
          <w:spacing w:val="2"/>
          <w:sz w:val="22"/>
          <w:szCs w:val="22"/>
        </w:rPr>
        <w:t xml:space="preserve"> p</w:t>
      </w:r>
      <w:r>
        <w:rPr>
          <w:spacing w:val="-1"/>
          <w:sz w:val="22"/>
          <w:szCs w:val="22"/>
        </w:rPr>
        <w:t>r</w:t>
      </w:r>
      <w:r>
        <w:rPr>
          <w:spacing w:val="-2"/>
          <w:sz w:val="22"/>
          <w:szCs w:val="22"/>
        </w:rPr>
        <w:t>e</w:t>
      </w:r>
      <w:r>
        <w:rPr>
          <w:spacing w:val="2"/>
          <w:sz w:val="22"/>
          <w:szCs w:val="22"/>
        </w:rPr>
        <w:t>s</w:t>
      </w:r>
      <w:r>
        <w:rPr>
          <w:spacing w:val="-2"/>
          <w:sz w:val="22"/>
          <w:szCs w:val="22"/>
        </w:rPr>
        <w:t>e</w:t>
      </w:r>
      <w:r>
        <w:rPr>
          <w:spacing w:val="2"/>
          <w:sz w:val="22"/>
          <w:szCs w:val="22"/>
        </w:rPr>
        <w:t>n</w:t>
      </w:r>
      <w:r>
        <w:rPr>
          <w:spacing w:val="-1"/>
          <w:sz w:val="22"/>
          <w:szCs w:val="22"/>
        </w:rPr>
        <w:t>t</w:t>
      </w:r>
      <w:r>
        <w:rPr>
          <w:spacing w:val="-2"/>
          <w:sz w:val="22"/>
          <w:szCs w:val="22"/>
        </w:rPr>
        <w:t>a</w:t>
      </w:r>
      <w:r>
        <w:rPr>
          <w:spacing w:val="2"/>
          <w:sz w:val="22"/>
          <w:szCs w:val="22"/>
        </w:rPr>
        <w:t>s</w:t>
      </w:r>
      <w:r>
        <w:rPr>
          <w:spacing w:val="-1"/>
          <w:sz w:val="22"/>
          <w:szCs w:val="22"/>
        </w:rPr>
        <w:t>i</w:t>
      </w:r>
      <w:r>
        <w:rPr>
          <w:sz w:val="22"/>
          <w:szCs w:val="22"/>
        </w:rPr>
        <w:t>,</w:t>
      </w:r>
      <w:r>
        <w:rPr>
          <w:spacing w:val="5"/>
          <w:sz w:val="22"/>
          <w:szCs w:val="22"/>
        </w:rPr>
        <w:t xml:space="preserve"> </w:t>
      </w:r>
      <w:r>
        <w:rPr>
          <w:sz w:val="22"/>
          <w:szCs w:val="22"/>
        </w:rPr>
        <w:t>3</w:t>
      </w:r>
      <w:r>
        <w:rPr>
          <w:spacing w:val="6"/>
          <w:sz w:val="22"/>
          <w:szCs w:val="22"/>
        </w:rPr>
        <w:t xml:space="preserve"> </w:t>
      </w:r>
      <w:r>
        <w:rPr>
          <w:sz w:val="22"/>
          <w:szCs w:val="22"/>
        </w:rPr>
        <w:t xml:space="preserve">= </w:t>
      </w:r>
      <w:r>
        <w:rPr>
          <w:spacing w:val="1"/>
          <w:sz w:val="22"/>
          <w:szCs w:val="22"/>
        </w:rPr>
        <w:t>m</w:t>
      </w:r>
      <w:r>
        <w:rPr>
          <w:spacing w:val="-2"/>
          <w:sz w:val="22"/>
          <w:szCs w:val="22"/>
        </w:rPr>
        <w:t>en</w:t>
      </w:r>
      <w:r>
        <w:rPr>
          <w:spacing w:val="2"/>
          <w:sz w:val="22"/>
          <w:szCs w:val="22"/>
        </w:rPr>
        <w:t>d</w:t>
      </w:r>
      <w:r>
        <w:rPr>
          <w:spacing w:val="-2"/>
          <w:sz w:val="22"/>
          <w:szCs w:val="22"/>
        </w:rPr>
        <w:t>a</w:t>
      </w:r>
      <w:r>
        <w:rPr>
          <w:spacing w:val="2"/>
          <w:sz w:val="22"/>
          <w:szCs w:val="22"/>
        </w:rPr>
        <w:t>f</w:t>
      </w:r>
      <w:r>
        <w:rPr>
          <w:spacing w:val="-1"/>
          <w:sz w:val="22"/>
          <w:szCs w:val="22"/>
        </w:rPr>
        <w:t>t</w:t>
      </w:r>
      <w:r>
        <w:rPr>
          <w:spacing w:val="-2"/>
          <w:sz w:val="22"/>
          <w:szCs w:val="22"/>
        </w:rPr>
        <w:t>a</w:t>
      </w:r>
      <w:r>
        <w:rPr>
          <w:spacing w:val="-1"/>
          <w:sz w:val="22"/>
          <w:szCs w:val="22"/>
        </w:rPr>
        <w:t>r</w:t>
      </w:r>
      <w:r>
        <w:rPr>
          <w:spacing w:val="2"/>
          <w:sz w:val="22"/>
          <w:szCs w:val="22"/>
        </w:rPr>
        <w:t>k</w:t>
      </w:r>
      <w:r>
        <w:rPr>
          <w:spacing w:val="-2"/>
          <w:sz w:val="22"/>
          <w:szCs w:val="22"/>
        </w:rPr>
        <w:t>a</w:t>
      </w:r>
      <w:r>
        <w:rPr>
          <w:sz w:val="22"/>
          <w:szCs w:val="22"/>
        </w:rPr>
        <w:t>n</w:t>
      </w:r>
      <w:r>
        <w:rPr>
          <w:spacing w:val="27"/>
          <w:sz w:val="22"/>
          <w:szCs w:val="22"/>
        </w:rPr>
        <w:t xml:space="preserve"> </w:t>
      </w:r>
      <w:r>
        <w:rPr>
          <w:spacing w:val="-2"/>
          <w:sz w:val="22"/>
          <w:szCs w:val="22"/>
        </w:rPr>
        <w:t>as</w:t>
      </w:r>
      <w:r>
        <w:rPr>
          <w:spacing w:val="2"/>
          <w:sz w:val="22"/>
          <w:szCs w:val="22"/>
        </w:rPr>
        <w:t>b</w:t>
      </w:r>
      <w:r>
        <w:rPr>
          <w:spacing w:val="3"/>
          <w:sz w:val="22"/>
          <w:szCs w:val="22"/>
        </w:rPr>
        <w:t>t</w:t>
      </w:r>
      <w:r>
        <w:rPr>
          <w:spacing w:val="-1"/>
          <w:sz w:val="22"/>
          <w:szCs w:val="22"/>
        </w:rPr>
        <w:t>r</w:t>
      </w:r>
      <w:r>
        <w:rPr>
          <w:spacing w:val="-2"/>
          <w:sz w:val="22"/>
          <w:szCs w:val="22"/>
        </w:rPr>
        <w:t>ak</w:t>
      </w:r>
      <w:r>
        <w:rPr>
          <w:sz w:val="22"/>
          <w:szCs w:val="22"/>
        </w:rPr>
        <w:t>,</w:t>
      </w:r>
      <w:r>
        <w:rPr>
          <w:spacing w:val="30"/>
          <w:sz w:val="22"/>
          <w:szCs w:val="22"/>
        </w:rPr>
        <w:t xml:space="preserve"> </w:t>
      </w:r>
      <w:r>
        <w:rPr>
          <w:sz w:val="22"/>
          <w:szCs w:val="22"/>
        </w:rPr>
        <w:t>2</w:t>
      </w:r>
      <w:r>
        <w:rPr>
          <w:spacing w:val="27"/>
          <w:sz w:val="22"/>
          <w:szCs w:val="22"/>
        </w:rPr>
        <w:t xml:space="preserve"> </w:t>
      </w:r>
      <w:r>
        <w:rPr>
          <w:sz w:val="22"/>
          <w:szCs w:val="22"/>
        </w:rPr>
        <w:t>=</w:t>
      </w:r>
      <w:r>
        <w:rPr>
          <w:spacing w:val="25"/>
          <w:sz w:val="22"/>
          <w:szCs w:val="22"/>
        </w:rPr>
        <w:t xml:space="preserve"> </w:t>
      </w:r>
      <w:r>
        <w:rPr>
          <w:spacing w:val="-1"/>
          <w:sz w:val="22"/>
          <w:szCs w:val="22"/>
        </w:rPr>
        <w:t>ti</w:t>
      </w:r>
      <w:r>
        <w:rPr>
          <w:spacing w:val="2"/>
          <w:sz w:val="22"/>
          <w:szCs w:val="22"/>
        </w:rPr>
        <w:t>da</w:t>
      </w:r>
      <w:r>
        <w:rPr>
          <w:sz w:val="22"/>
          <w:szCs w:val="22"/>
        </w:rPr>
        <w:t>k</w:t>
      </w:r>
      <w:r>
        <w:rPr>
          <w:spacing w:val="23"/>
          <w:sz w:val="22"/>
          <w:szCs w:val="22"/>
        </w:rPr>
        <w:t xml:space="preserve"> </w:t>
      </w:r>
      <w:r>
        <w:rPr>
          <w:spacing w:val="-2"/>
          <w:sz w:val="22"/>
          <w:szCs w:val="22"/>
        </w:rPr>
        <w:t>a</w:t>
      </w:r>
      <w:r>
        <w:rPr>
          <w:spacing w:val="2"/>
          <w:sz w:val="22"/>
          <w:szCs w:val="22"/>
        </w:rPr>
        <w:t>d</w:t>
      </w:r>
      <w:r>
        <w:rPr>
          <w:sz w:val="22"/>
          <w:szCs w:val="22"/>
        </w:rPr>
        <w:t>a</w:t>
      </w:r>
      <w:r>
        <w:rPr>
          <w:spacing w:val="27"/>
          <w:sz w:val="22"/>
          <w:szCs w:val="22"/>
        </w:rPr>
        <w:t xml:space="preserve"> </w:t>
      </w:r>
      <w:r>
        <w:rPr>
          <w:spacing w:val="-1"/>
          <w:sz w:val="22"/>
          <w:szCs w:val="22"/>
        </w:rPr>
        <w:t>(</w:t>
      </w:r>
      <w:r>
        <w:rPr>
          <w:spacing w:val="3"/>
          <w:sz w:val="22"/>
          <w:szCs w:val="22"/>
        </w:rPr>
        <w:t>j</w:t>
      </w:r>
      <w:r>
        <w:rPr>
          <w:spacing w:val="-1"/>
          <w:sz w:val="22"/>
          <w:szCs w:val="22"/>
        </w:rPr>
        <w:t>i</w:t>
      </w:r>
      <w:r>
        <w:rPr>
          <w:spacing w:val="-2"/>
          <w:sz w:val="22"/>
          <w:szCs w:val="22"/>
        </w:rPr>
        <w:t>k</w:t>
      </w:r>
      <w:r>
        <w:rPr>
          <w:sz w:val="22"/>
          <w:szCs w:val="22"/>
        </w:rPr>
        <w:t>a</w:t>
      </w:r>
      <w:r>
        <w:rPr>
          <w:spacing w:val="27"/>
          <w:sz w:val="22"/>
          <w:szCs w:val="22"/>
        </w:rPr>
        <w:t xml:space="preserve"> </w:t>
      </w:r>
      <w:r>
        <w:rPr>
          <w:spacing w:val="-1"/>
          <w:sz w:val="22"/>
          <w:szCs w:val="22"/>
        </w:rPr>
        <w:t>t</w:t>
      </w:r>
      <w:r>
        <w:rPr>
          <w:spacing w:val="2"/>
          <w:sz w:val="22"/>
          <w:szCs w:val="22"/>
        </w:rPr>
        <w:t>ar</w:t>
      </w:r>
      <w:r>
        <w:rPr>
          <w:spacing w:val="-2"/>
          <w:sz w:val="22"/>
          <w:szCs w:val="22"/>
        </w:rPr>
        <w:t>ge</w:t>
      </w:r>
      <w:r>
        <w:rPr>
          <w:sz w:val="22"/>
          <w:szCs w:val="22"/>
        </w:rPr>
        <w:t>t</w:t>
      </w:r>
      <w:r>
        <w:rPr>
          <w:spacing w:val="27"/>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27"/>
          <w:sz w:val="22"/>
          <w:szCs w:val="22"/>
        </w:rPr>
        <w:t xml:space="preserve"> </w:t>
      </w:r>
      <w:r>
        <w:rPr>
          <w:spacing w:val="2"/>
          <w:sz w:val="22"/>
          <w:szCs w:val="22"/>
        </w:rPr>
        <w:t>d</w:t>
      </w:r>
      <w:r>
        <w:rPr>
          <w:spacing w:val="-1"/>
          <w:sz w:val="22"/>
          <w:szCs w:val="22"/>
        </w:rPr>
        <w:t>ir</w:t>
      </w:r>
      <w:r>
        <w:rPr>
          <w:spacing w:val="2"/>
          <w:sz w:val="22"/>
          <w:szCs w:val="22"/>
        </w:rPr>
        <w:t>e</w:t>
      </w:r>
      <w:r>
        <w:rPr>
          <w:spacing w:val="-2"/>
          <w:sz w:val="22"/>
          <w:szCs w:val="22"/>
        </w:rPr>
        <w:t>n</w:t>
      </w:r>
      <w:r>
        <w:rPr>
          <w:spacing w:val="2"/>
          <w:sz w:val="22"/>
          <w:szCs w:val="22"/>
        </w:rPr>
        <w:t>c</w:t>
      </w:r>
      <w:r>
        <w:rPr>
          <w:spacing w:val="-2"/>
          <w:sz w:val="22"/>
          <w:szCs w:val="22"/>
        </w:rPr>
        <w:t>an</w:t>
      </w:r>
      <w:r>
        <w:rPr>
          <w:spacing w:val="2"/>
          <w:sz w:val="22"/>
          <w:szCs w:val="22"/>
        </w:rPr>
        <w:t>a</w:t>
      </w:r>
      <w:r>
        <w:rPr>
          <w:spacing w:val="-2"/>
          <w:sz w:val="22"/>
          <w:szCs w:val="22"/>
        </w:rPr>
        <w:t>k</w:t>
      </w:r>
      <w:r>
        <w:rPr>
          <w:spacing w:val="2"/>
          <w:sz w:val="22"/>
          <w:szCs w:val="22"/>
        </w:rPr>
        <w:t>a</w:t>
      </w:r>
      <w:r>
        <w:rPr>
          <w:sz w:val="22"/>
          <w:szCs w:val="22"/>
        </w:rPr>
        <w:t>n</w:t>
      </w:r>
      <w:r>
        <w:rPr>
          <w:spacing w:val="27"/>
          <w:sz w:val="22"/>
          <w:szCs w:val="22"/>
        </w:rPr>
        <w:t xml:space="preserve"> </w:t>
      </w:r>
      <w:r>
        <w:rPr>
          <w:spacing w:val="-2"/>
          <w:sz w:val="22"/>
          <w:szCs w:val="22"/>
        </w:rPr>
        <w:t>a</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h</w:t>
      </w:r>
      <w:r>
        <w:rPr>
          <w:spacing w:val="23"/>
          <w:sz w:val="22"/>
          <w:szCs w:val="22"/>
        </w:rPr>
        <w:t xml:space="preserve"> </w:t>
      </w:r>
      <w:r>
        <w:rPr>
          <w:spacing w:val="2"/>
          <w:sz w:val="22"/>
          <w:szCs w:val="22"/>
        </w:rPr>
        <w:t>p</w:t>
      </w:r>
      <w:r>
        <w:rPr>
          <w:spacing w:val="-1"/>
          <w:sz w:val="22"/>
          <w:szCs w:val="22"/>
        </w:rPr>
        <w:t>r</w:t>
      </w:r>
      <w:r>
        <w:rPr>
          <w:spacing w:val="2"/>
          <w:sz w:val="22"/>
          <w:szCs w:val="22"/>
        </w:rPr>
        <w:t>e</w:t>
      </w:r>
      <w:r>
        <w:rPr>
          <w:spacing w:val="-2"/>
          <w:sz w:val="22"/>
          <w:szCs w:val="22"/>
        </w:rPr>
        <w:t>s</w:t>
      </w:r>
      <w:r>
        <w:rPr>
          <w:spacing w:val="2"/>
          <w:sz w:val="22"/>
          <w:szCs w:val="22"/>
        </w:rPr>
        <w:t>e</w:t>
      </w:r>
      <w:r>
        <w:rPr>
          <w:spacing w:val="-2"/>
          <w:sz w:val="22"/>
          <w:szCs w:val="22"/>
        </w:rPr>
        <w:t>n</w:t>
      </w:r>
      <w:r>
        <w:rPr>
          <w:spacing w:val="-1"/>
          <w:sz w:val="22"/>
          <w:szCs w:val="22"/>
        </w:rPr>
        <w:t>t</w:t>
      </w:r>
      <w:r>
        <w:rPr>
          <w:spacing w:val="2"/>
          <w:sz w:val="22"/>
          <w:szCs w:val="22"/>
        </w:rPr>
        <w:t>a</w:t>
      </w:r>
      <w:r>
        <w:rPr>
          <w:spacing w:val="-2"/>
          <w:sz w:val="22"/>
          <w:szCs w:val="22"/>
        </w:rPr>
        <w:t>s</w:t>
      </w:r>
      <w:r>
        <w:rPr>
          <w:sz w:val="22"/>
          <w:szCs w:val="22"/>
        </w:rPr>
        <w:t>i</w:t>
      </w:r>
    </w:p>
    <w:p w:rsidR="00673C54" w:rsidRDefault="009F2C88">
      <w:pPr>
        <w:ind w:left="869" w:right="6196"/>
        <w:jc w:val="both"/>
        <w:rPr>
          <w:sz w:val="22"/>
          <w:szCs w:val="22"/>
        </w:rPr>
      </w:pPr>
      <w:proofErr w:type="gramStart"/>
      <w:r>
        <w:rPr>
          <w:spacing w:val="2"/>
          <w:sz w:val="22"/>
          <w:szCs w:val="22"/>
        </w:rPr>
        <w:t>p</w:t>
      </w:r>
      <w:r>
        <w:rPr>
          <w:spacing w:val="-2"/>
          <w:sz w:val="22"/>
          <w:szCs w:val="22"/>
        </w:rPr>
        <w:t>a</w:t>
      </w:r>
      <w:r>
        <w:rPr>
          <w:spacing w:val="2"/>
          <w:sz w:val="22"/>
          <w:szCs w:val="22"/>
        </w:rPr>
        <w:t>d</w:t>
      </w:r>
      <w:r>
        <w:rPr>
          <w:sz w:val="22"/>
          <w:szCs w:val="22"/>
        </w:rPr>
        <w:t>a</w:t>
      </w:r>
      <w:proofErr w:type="gramEnd"/>
      <w:r>
        <w:rPr>
          <w:spacing w:val="-1"/>
          <w:sz w:val="22"/>
          <w:szCs w:val="22"/>
        </w:rPr>
        <w:t xml:space="preserve"> t</w:t>
      </w:r>
      <w:r>
        <w:rPr>
          <w:spacing w:val="-2"/>
          <w:sz w:val="22"/>
          <w:szCs w:val="22"/>
        </w:rPr>
        <w:t>e</w:t>
      </w:r>
      <w:r>
        <w:rPr>
          <w:spacing w:val="1"/>
          <w:sz w:val="22"/>
          <w:szCs w:val="22"/>
        </w:rPr>
        <w:t>m</w:t>
      </w:r>
      <w:r>
        <w:rPr>
          <w:sz w:val="22"/>
          <w:szCs w:val="22"/>
        </w:rPr>
        <w:t>u</w:t>
      </w:r>
      <w:r>
        <w:rPr>
          <w:spacing w:val="-1"/>
          <w:sz w:val="22"/>
          <w:szCs w:val="22"/>
        </w:rPr>
        <w:t xml:space="preserve"> il</w:t>
      </w:r>
      <w:r>
        <w:rPr>
          <w:spacing w:val="1"/>
          <w:sz w:val="22"/>
          <w:szCs w:val="22"/>
        </w:rPr>
        <w:t>m</w:t>
      </w:r>
      <w:r>
        <w:rPr>
          <w:spacing w:val="-1"/>
          <w:sz w:val="22"/>
          <w:szCs w:val="22"/>
        </w:rPr>
        <w:t>i</w:t>
      </w:r>
      <w:r>
        <w:rPr>
          <w:spacing w:val="2"/>
          <w:sz w:val="22"/>
          <w:szCs w:val="22"/>
        </w:rPr>
        <w:t>a</w:t>
      </w:r>
      <w:r>
        <w:rPr>
          <w:spacing w:val="-2"/>
          <w:sz w:val="22"/>
          <w:szCs w:val="22"/>
        </w:rPr>
        <w:t>h</w:t>
      </w:r>
      <w:r>
        <w:rPr>
          <w:spacing w:val="-1"/>
          <w:sz w:val="22"/>
          <w:szCs w:val="22"/>
        </w:rPr>
        <w:t>)</w:t>
      </w:r>
      <w:r>
        <w:rPr>
          <w:sz w:val="22"/>
          <w:szCs w:val="22"/>
        </w:rPr>
        <w:t>.</w:t>
      </w:r>
    </w:p>
    <w:p w:rsidR="00673C54" w:rsidRDefault="009F2C88">
      <w:pPr>
        <w:tabs>
          <w:tab w:val="left" w:pos="860"/>
        </w:tabs>
        <w:spacing w:before="3" w:line="240" w:lineRule="exact"/>
        <w:ind w:left="869" w:right="117" w:hanging="361"/>
        <w:jc w:val="both"/>
        <w:rPr>
          <w:sz w:val="22"/>
          <w:szCs w:val="22"/>
        </w:rPr>
      </w:pPr>
      <w:r>
        <w:rPr>
          <w:spacing w:val="-2"/>
          <w:sz w:val="22"/>
          <w:szCs w:val="22"/>
        </w:rPr>
        <w:t>c</w:t>
      </w:r>
      <w:r>
        <w:rPr>
          <w:sz w:val="22"/>
          <w:szCs w:val="22"/>
        </w:rPr>
        <w:t>.</w:t>
      </w:r>
      <w:r>
        <w:rPr>
          <w:sz w:val="22"/>
          <w:szCs w:val="22"/>
        </w:rPr>
        <w:tab/>
      </w:r>
      <w:r>
        <w:rPr>
          <w:spacing w:val="1"/>
          <w:sz w:val="22"/>
          <w:szCs w:val="22"/>
        </w:rPr>
        <w:t>HK</w:t>
      </w:r>
      <w:r>
        <w:rPr>
          <w:spacing w:val="-5"/>
          <w:sz w:val="22"/>
          <w:szCs w:val="22"/>
        </w:rPr>
        <w:t>I</w:t>
      </w:r>
      <w:r>
        <w:rPr>
          <w:sz w:val="22"/>
          <w:szCs w:val="22"/>
        </w:rPr>
        <w:t>:</w:t>
      </w:r>
      <w:r>
        <w:rPr>
          <w:spacing w:val="16"/>
          <w:sz w:val="22"/>
          <w:szCs w:val="22"/>
        </w:rPr>
        <w:t xml:space="preserve"> </w:t>
      </w:r>
      <w:r>
        <w:rPr>
          <w:spacing w:val="-2"/>
          <w:sz w:val="22"/>
          <w:szCs w:val="22"/>
        </w:rPr>
        <w:t>Sk</w:t>
      </w:r>
      <w:r>
        <w:rPr>
          <w:spacing w:val="2"/>
          <w:sz w:val="22"/>
          <w:szCs w:val="22"/>
        </w:rPr>
        <w:t>o</w:t>
      </w:r>
      <w:r>
        <w:rPr>
          <w:sz w:val="22"/>
          <w:szCs w:val="22"/>
        </w:rPr>
        <w:t>r</w:t>
      </w:r>
      <w:r>
        <w:rPr>
          <w:spacing w:val="11"/>
          <w:sz w:val="22"/>
          <w:szCs w:val="22"/>
        </w:rPr>
        <w:t xml:space="preserve"> </w:t>
      </w:r>
      <w:r>
        <w:rPr>
          <w:sz w:val="22"/>
          <w:szCs w:val="22"/>
        </w:rPr>
        <w:t>7</w:t>
      </w:r>
      <w:r>
        <w:rPr>
          <w:spacing w:val="15"/>
          <w:sz w:val="22"/>
          <w:szCs w:val="22"/>
        </w:rPr>
        <w:t xml:space="preserve"> </w:t>
      </w:r>
      <w:r>
        <w:rPr>
          <w:sz w:val="22"/>
          <w:szCs w:val="22"/>
        </w:rPr>
        <w:t>=</w:t>
      </w:r>
      <w:r>
        <w:rPr>
          <w:spacing w:val="15"/>
          <w:sz w:val="22"/>
          <w:szCs w:val="22"/>
        </w:rPr>
        <w:t xml:space="preserve"> </w:t>
      </w:r>
      <w:r>
        <w:rPr>
          <w:i/>
          <w:spacing w:val="2"/>
          <w:sz w:val="22"/>
          <w:szCs w:val="22"/>
        </w:rPr>
        <w:t>g</w:t>
      </w:r>
      <w:r>
        <w:rPr>
          <w:i/>
          <w:spacing w:val="-2"/>
          <w:sz w:val="22"/>
          <w:szCs w:val="22"/>
        </w:rPr>
        <w:t>r</w:t>
      </w:r>
      <w:r>
        <w:rPr>
          <w:i/>
          <w:spacing w:val="2"/>
          <w:sz w:val="22"/>
          <w:szCs w:val="22"/>
        </w:rPr>
        <w:t>an</w:t>
      </w:r>
      <w:r>
        <w:rPr>
          <w:i/>
          <w:spacing w:val="-1"/>
          <w:sz w:val="22"/>
          <w:szCs w:val="22"/>
        </w:rPr>
        <w:t>t</w:t>
      </w:r>
      <w:r>
        <w:rPr>
          <w:i/>
          <w:spacing w:val="-2"/>
          <w:sz w:val="22"/>
          <w:szCs w:val="22"/>
        </w:rPr>
        <w:t>e</w:t>
      </w:r>
      <w:r>
        <w:rPr>
          <w:i/>
          <w:spacing w:val="3"/>
          <w:sz w:val="22"/>
          <w:szCs w:val="22"/>
        </w:rPr>
        <w:t>d</w:t>
      </w:r>
      <w:r>
        <w:rPr>
          <w:spacing w:val="-1"/>
          <w:sz w:val="22"/>
          <w:szCs w:val="22"/>
        </w:rPr>
        <w:t>/t</w:t>
      </w:r>
      <w:r>
        <w:rPr>
          <w:spacing w:val="-2"/>
          <w:sz w:val="22"/>
          <w:szCs w:val="22"/>
        </w:rPr>
        <w:t>e</w:t>
      </w:r>
      <w:r>
        <w:rPr>
          <w:spacing w:val="-1"/>
          <w:sz w:val="22"/>
          <w:szCs w:val="22"/>
        </w:rPr>
        <w:t>r</w:t>
      </w:r>
      <w:r>
        <w:rPr>
          <w:spacing w:val="2"/>
          <w:sz w:val="22"/>
          <w:szCs w:val="22"/>
        </w:rPr>
        <w:t>d</w:t>
      </w:r>
      <w:r>
        <w:rPr>
          <w:spacing w:val="-2"/>
          <w:sz w:val="22"/>
          <w:szCs w:val="22"/>
        </w:rPr>
        <w:t>a</w:t>
      </w:r>
      <w:r>
        <w:rPr>
          <w:spacing w:val="2"/>
          <w:sz w:val="22"/>
          <w:szCs w:val="22"/>
        </w:rPr>
        <w:t>f</w:t>
      </w:r>
      <w:r>
        <w:rPr>
          <w:spacing w:val="-1"/>
          <w:sz w:val="22"/>
          <w:szCs w:val="22"/>
        </w:rPr>
        <w:t>t</w:t>
      </w:r>
      <w:r>
        <w:rPr>
          <w:spacing w:val="-2"/>
          <w:sz w:val="22"/>
          <w:szCs w:val="22"/>
        </w:rPr>
        <w:t>a</w:t>
      </w:r>
      <w:r>
        <w:rPr>
          <w:spacing w:val="-1"/>
          <w:sz w:val="22"/>
          <w:szCs w:val="22"/>
        </w:rPr>
        <w:t>r</w:t>
      </w:r>
      <w:r>
        <w:rPr>
          <w:sz w:val="22"/>
          <w:szCs w:val="22"/>
        </w:rPr>
        <w:t>,</w:t>
      </w:r>
      <w:r>
        <w:rPr>
          <w:spacing w:val="14"/>
          <w:sz w:val="22"/>
          <w:szCs w:val="22"/>
        </w:rPr>
        <w:t xml:space="preserve"> </w:t>
      </w:r>
      <w:r>
        <w:rPr>
          <w:sz w:val="22"/>
          <w:szCs w:val="22"/>
        </w:rPr>
        <w:t>6</w:t>
      </w:r>
      <w:r>
        <w:rPr>
          <w:spacing w:val="15"/>
          <w:sz w:val="22"/>
          <w:szCs w:val="22"/>
        </w:rPr>
        <w:t xml:space="preserve"> </w:t>
      </w:r>
      <w:r>
        <w:rPr>
          <w:sz w:val="22"/>
          <w:szCs w:val="22"/>
        </w:rPr>
        <w:t>=</w:t>
      </w:r>
      <w:r>
        <w:rPr>
          <w:spacing w:val="13"/>
          <w:sz w:val="22"/>
          <w:szCs w:val="22"/>
        </w:rPr>
        <w:t xml:space="preserve"> </w:t>
      </w:r>
      <w:r>
        <w:rPr>
          <w:spacing w:val="2"/>
          <w:sz w:val="22"/>
          <w:szCs w:val="22"/>
        </w:rPr>
        <w:t>d</w:t>
      </w:r>
      <w:r>
        <w:rPr>
          <w:spacing w:val="-1"/>
          <w:sz w:val="22"/>
          <w:szCs w:val="22"/>
        </w:rPr>
        <w:t>r</w:t>
      </w:r>
      <w:r>
        <w:rPr>
          <w:spacing w:val="-2"/>
          <w:sz w:val="22"/>
          <w:szCs w:val="22"/>
        </w:rPr>
        <w:t>a</w:t>
      </w:r>
      <w:r>
        <w:rPr>
          <w:spacing w:val="2"/>
          <w:sz w:val="22"/>
          <w:szCs w:val="22"/>
        </w:rPr>
        <w:t>f</w:t>
      </w:r>
      <w:r>
        <w:rPr>
          <w:sz w:val="22"/>
          <w:szCs w:val="22"/>
        </w:rPr>
        <w:t>,</w:t>
      </w:r>
      <w:r>
        <w:rPr>
          <w:spacing w:val="14"/>
          <w:sz w:val="22"/>
          <w:szCs w:val="22"/>
        </w:rPr>
        <w:t xml:space="preserve"> </w:t>
      </w:r>
      <w:r>
        <w:rPr>
          <w:spacing w:val="2"/>
          <w:sz w:val="22"/>
          <w:szCs w:val="22"/>
        </w:rPr>
        <w:t>5</w:t>
      </w:r>
      <w:r>
        <w:rPr>
          <w:sz w:val="22"/>
          <w:szCs w:val="22"/>
        </w:rPr>
        <w:t>=</w:t>
      </w:r>
      <w:r>
        <w:rPr>
          <w:spacing w:val="13"/>
          <w:sz w:val="22"/>
          <w:szCs w:val="22"/>
        </w:rPr>
        <w:t xml:space="preserve"> </w:t>
      </w:r>
      <w:r>
        <w:rPr>
          <w:spacing w:val="-1"/>
          <w:sz w:val="22"/>
          <w:szCs w:val="22"/>
        </w:rPr>
        <w:t>ti</w:t>
      </w:r>
      <w:r>
        <w:rPr>
          <w:spacing w:val="2"/>
          <w:sz w:val="22"/>
          <w:szCs w:val="22"/>
        </w:rPr>
        <w:t>d</w:t>
      </w:r>
      <w:r>
        <w:rPr>
          <w:spacing w:val="-2"/>
          <w:sz w:val="22"/>
          <w:szCs w:val="22"/>
        </w:rPr>
        <w:t>a</w:t>
      </w:r>
      <w:r>
        <w:rPr>
          <w:sz w:val="22"/>
          <w:szCs w:val="22"/>
        </w:rPr>
        <w:t>k</w:t>
      </w:r>
      <w:r>
        <w:rPr>
          <w:spacing w:val="15"/>
          <w:sz w:val="22"/>
          <w:szCs w:val="22"/>
        </w:rPr>
        <w:t xml:space="preserve"> </w:t>
      </w:r>
      <w:r>
        <w:rPr>
          <w:spacing w:val="-2"/>
          <w:sz w:val="22"/>
          <w:szCs w:val="22"/>
        </w:rPr>
        <w:t>a</w:t>
      </w:r>
      <w:r>
        <w:rPr>
          <w:spacing w:val="2"/>
          <w:sz w:val="22"/>
          <w:szCs w:val="22"/>
        </w:rPr>
        <w:t>d</w:t>
      </w:r>
      <w:r>
        <w:rPr>
          <w:sz w:val="22"/>
          <w:szCs w:val="22"/>
        </w:rPr>
        <w:t>a</w:t>
      </w:r>
      <w:r>
        <w:rPr>
          <w:spacing w:val="11"/>
          <w:sz w:val="22"/>
          <w:szCs w:val="22"/>
        </w:rPr>
        <w:t xml:space="preserve"> </w:t>
      </w:r>
      <w:r>
        <w:rPr>
          <w:spacing w:val="-1"/>
          <w:sz w:val="22"/>
          <w:szCs w:val="22"/>
        </w:rPr>
        <w:t>(j</w:t>
      </w:r>
      <w:r>
        <w:rPr>
          <w:spacing w:val="3"/>
          <w:sz w:val="22"/>
          <w:szCs w:val="22"/>
        </w:rPr>
        <w:t>i</w:t>
      </w:r>
      <w:r>
        <w:rPr>
          <w:spacing w:val="-2"/>
          <w:sz w:val="22"/>
          <w:szCs w:val="22"/>
        </w:rPr>
        <w:t>k</w:t>
      </w:r>
      <w:r>
        <w:rPr>
          <w:sz w:val="22"/>
          <w:szCs w:val="22"/>
        </w:rPr>
        <w:t>a</w:t>
      </w:r>
      <w:r>
        <w:rPr>
          <w:spacing w:val="15"/>
          <w:sz w:val="22"/>
          <w:szCs w:val="22"/>
        </w:rPr>
        <w:t xml:space="preserve"> </w:t>
      </w:r>
      <w:r>
        <w:rPr>
          <w:spacing w:val="-1"/>
          <w:sz w:val="22"/>
          <w:szCs w:val="22"/>
        </w:rPr>
        <w:t>t</w:t>
      </w:r>
      <w:r>
        <w:rPr>
          <w:spacing w:val="-2"/>
          <w:sz w:val="22"/>
          <w:szCs w:val="22"/>
        </w:rPr>
        <w:t>a</w:t>
      </w:r>
      <w:r>
        <w:rPr>
          <w:spacing w:val="2"/>
          <w:sz w:val="22"/>
          <w:szCs w:val="22"/>
        </w:rPr>
        <w:t>r</w:t>
      </w:r>
      <w:r>
        <w:rPr>
          <w:spacing w:val="-2"/>
          <w:sz w:val="22"/>
          <w:szCs w:val="22"/>
        </w:rPr>
        <w:t>g</w:t>
      </w:r>
      <w:r>
        <w:rPr>
          <w:spacing w:val="2"/>
          <w:sz w:val="22"/>
          <w:szCs w:val="22"/>
        </w:rPr>
        <w:t>e</w:t>
      </w:r>
      <w:r>
        <w:rPr>
          <w:sz w:val="22"/>
          <w:szCs w:val="22"/>
        </w:rPr>
        <w:t>t</w:t>
      </w:r>
      <w:r>
        <w:rPr>
          <w:spacing w:val="12"/>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11"/>
          <w:sz w:val="22"/>
          <w:szCs w:val="22"/>
        </w:rPr>
        <w:t xml:space="preserve"> </w:t>
      </w:r>
      <w:r>
        <w:rPr>
          <w:spacing w:val="2"/>
          <w:sz w:val="22"/>
          <w:szCs w:val="22"/>
        </w:rPr>
        <w:t>d</w:t>
      </w:r>
      <w:r>
        <w:rPr>
          <w:spacing w:val="-1"/>
          <w:sz w:val="22"/>
          <w:szCs w:val="22"/>
        </w:rPr>
        <w:t>ir</w:t>
      </w:r>
      <w:r>
        <w:rPr>
          <w:spacing w:val="2"/>
          <w:sz w:val="22"/>
          <w:szCs w:val="22"/>
        </w:rPr>
        <w:t>e</w:t>
      </w:r>
      <w:r>
        <w:rPr>
          <w:spacing w:val="-2"/>
          <w:sz w:val="22"/>
          <w:szCs w:val="22"/>
        </w:rPr>
        <w:t>n</w:t>
      </w:r>
      <w:r>
        <w:rPr>
          <w:spacing w:val="2"/>
          <w:sz w:val="22"/>
          <w:szCs w:val="22"/>
        </w:rPr>
        <w:t>c</w:t>
      </w:r>
      <w:r>
        <w:rPr>
          <w:spacing w:val="-2"/>
          <w:sz w:val="22"/>
          <w:szCs w:val="22"/>
        </w:rPr>
        <w:t>an</w:t>
      </w:r>
      <w:r>
        <w:rPr>
          <w:spacing w:val="2"/>
          <w:sz w:val="22"/>
          <w:szCs w:val="22"/>
        </w:rPr>
        <w:t>a</w:t>
      </w:r>
      <w:r>
        <w:rPr>
          <w:spacing w:val="-2"/>
          <w:sz w:val="22"/>
          <w:szCs w:val="22"/>
        </w:rPr>
        <w:t>k</w:t>
      </w:r>
      <w:r>
        <w:rPr>
          <w:spacing w:val="2"/>
          <w:sz w:val="22"/>
          <w:szCs w:val="22"/>
        </w:rPr>
        <w:t>a</w:t>
      </w:r>
      <w:r>
        <w:rPr>
          <w:sz w:val="22"/>
          <w:szCs w:val="22"/>
        </w:rPr>
        <w:t xml:space="preserve">n </w:t>
      </w:r>
      <w:r>
        <w:rPr>
          <w:spacing w:val="-2"/>
          <w:sz w:val="22"/>
          <w:szCs w:val="22"/>
        </w:rPr>
        <w:t>sa</w:t>
      </w:r>
      <w:r>
        <w:rPr>
          <w:spacing w:val="1"/>
          <w:sz w:val="22"/>
          <w:szCs w:val="22"/>
        </w:rPr>
        <w:t>m</w:t>
      </w:r>
      <w:r>
        <w:rPr>
          <w:spacing w:val="2"/>
          <w:sz w:val="22"/>
          <w:szCs w:val="22"/>
        </w:rPr>
        <w:t>p</w:t>
      </w:r>
      <w:r>
        <w:rPr>
          <w:spacing w:val="-2"/>
          <w:sz w:val="22"/>
          <w:szCs w:val="22"/>
        </w:rPr>
        <w:t>a</w:t>
      </w:r>
      <w:r>
        <w:rPr>
          <w:sz w:val="22"/>
          <w:szCs w:val="22"/>
        </w:rPr>
        <w:t xml:space="preserve">i </w:t>
      </w:r>
      <w:r>
        <w:rPr>
          <w:spacing w:val="2"/>
          <w:sz w:val="22"/>
          <w:szCs w:val="22"/>
        </w:rPr>
        <w:t>p</w:t>
      </w:r>
      <w:r>
        <w:rPr>
          <w:spacing w:val="-2"/>
          <w:sz w:val="22"/>
          <w:szCs w:val="22"/>
        </w:rPr>
        <w:t>a</w:t>
      </w:r>
      <w:r>
        <w:rPr>
          <w:spacing w:val="2"/>
          <w:sz w:val="22"/>
          <w:szCs w:val="22"/>
        </w:rPr>
        <w:t>d</w:t>
      </w:r>
      <w:r>
        <w:rPr>
          <w:sz w:val="22"/>
          <w:szCs w:val="22"/>
        </w:rPr>
        <w:t>a</w:t>
      </w:r>
      <w:r>
        <w:rPr>
          <w:spacing w:val="-1"/>
          <w:sz w:val="22"/>
          <w:szCs w:val="22"/>
        </w:rPr>
        <w:t xml:space="preserve"> t</w:t>
      </w:r>
      <w:r>
        <w:rPr>
          <w:spacing w:val="-2"/>
          <w:sz w:val="22"/>
          <w:szCs w:val="22"/>
        </w:rPr>
        <w:t>a</w:t>
      </w:r>
      <w:r>
        <w:rPr>
          <w:spacing w:val="2"/>
          <w:sz w:val="22"/>
          <w:szCs w:val="22"/>
        </w:rPr>
        <w:t>h</w:t>
      </w:r>
      <w:r>
        <w:rPr>
          <w:spacing w:val="-2"/>
          <w:sz w:val="22"/>
          <w:szCs w:val="22"/>
        </w:rPr>
        <w:t>a</w:t>
      </w:r>
      <w:r>
        <w:rPr>
          <w:sz w:val="22"/>
          <w:szCs w:val="22"/>
        </w:rPr>
        <w:t>p</w:t>
      </w:r>
      <w:r>
        <w:rPr>
          <w:spacing w:val="5"/>
          <w:sz w:val="22"/>
          <w:szCs w:val="22"/>
        </w:rPr>
        <w:t xml:space="preserve"> </w:t>
      </w:r>
      <w:r>
        <w:rPr>
          <w:i/>
          <w:spacing w:val="2"/>
          <w:sz w:val="22"/>
          <w:szCs w:val="22"/>
        </w:rPr>
        <w:t>g</w:t>
      </w:r>
      <w:r>
        <w:rPr>
          <w:i/>
          <w:spacing w:val="-2"/>
          <w:sz w:val="22"/>
          <w:szCs w:val="22"/>
        </w:rPr>
        <w:t>r</w:t>
      </w:r>
      <w:r>
        <w:rPr>
          <w:i/>
          <w:spacing w:val="2"/>
          <w:sz w:val="22"/>
          <w:szCs w:val="22"/>
        </w:rPr>
        <w:t>an</w:t>
      </w:r>
      <w:r>
        <w:rPr>
          <w:i/>
          <w:spacing w:val="-1"/>
          <w:sz w:val="22"/>
          <w:szCs w:val="22"/>
        </w:rPr>
        <w:t>t</w:t>
      </w:r>
      <w:r>
        <w:rPr>
          <w:i/>
          <w:spacing w:val="-2"/>
          <w:sz w:val="22"/>
          <w:szCs w:val="22"/>
        </w:rPr>
        <w:t>e</w:t>
      </w:r>
      <w:r>
        <w:rPr>
          <w:i/>
          <w:spacing w:val="3"/>
          <w:sz w:val="22"/>
          <w:szCs w:val="22"/>
        </w:rPr>
        <w:t>d</w:t>
      </w:r>
      <w:r>
        <w:rPr>
          <w:spacing w:val="-1"/>
          <w:sz w:val="22"/>
          <w:szCs w:val="22"/>
        </w:rPr>
        <w:t>/t</w:t>
      </w:r>
      <w:r>
        <w:rPr>
          <w:spacing w:val="-2"/>
          <w:sz w:val="22"/>
          <w:szCs w:val="22"/>
        </w:rPr>
        <w:t>e</w:t>
      </w:r>
      <w:r>
        <w:rPr>
          <w:spacing w:val="-1"/>
          <w:sz w:val="22"/>
          <w:szCs w:val="22"/>
        </w:rPr>
        <w:t>r</w:t>
      </w:r>
      <w:r>
        <w:rPr>
          <w:spacing w:val="2"/>
          <w:sz w:val="22"/>
          <w:szCs w:val="22"/>
        </w:rPr>
        <w:t>d</w:t>
      </w:r>
      <w:r>
        <w:rPr>
          <w:spacing w:val="-2"/>
          <w:sz w:val="22"/>
          <w:szCs w:val="22"/>
        </w:rPr>
        <w:t>a</w:t>
      </w:r>
      <w:r>
        <w:rPr>
          <w:spacing w:val="2"/>
          <w:sz w:val="22"/>
          <w:szCs w:val="22"/>
        </w:rPr>
        <w:t>f</w:t>
      </w:r>
      <w:r>
        <w:rPr>
          <w:spacing w:val="-1"/>
          <w:sz w:val="22"/>
          <w:szCs w:val="22"/>
        </w:rPr>
        <w:t>t</w:t>
      </w:r>
      <w:r>
        <w:rPr>
          <w:spacing w:val="-2"/>
          <w:sz w:val="22"/>
          <w:szCs w:val="22"/>
        </w:rPr>
        <w:t>a</w:t>
      </w:r>
      <w:r>
        <w:rPr>
          <w:spacing w:val="-1"/>
          <w:sz w:val="22"/>
          <w:szCs w:val="22"/>
        </w:rPr>
        <w:t>r)</w:t>
      </w:r>
      <w:r>
        <w:rPr>
          <w:sz w:val="22"/>
          <w:szCs w:val="22"/>
        </w:rPr>
        <w:t>.</w:t>
      </w:r>
    </w:p>
    <w:p w:rsidR="00673C54" w:rsidRDefault="009F2C88">
      <w:pPr>
        <w:spacing w:line="240" w:lineRule="exact"/>
        <w:ind w:left="508"/>
        <w:rPr>
          <w:sz w:val="22"/>
          <w:szCs w:val="22"/>
        </w:rPr>
      </w:pPr>
      <w:r>
        <w:rPr>
          <w:spacing w:val="2"/>
          <w:sz w:val="22"/>
          <w:szCs w:val="22"/>
        </w:rPr>
        <w:t>d</w:t>
      </w:r>
      <w:r>
        <w:rPr>
          <w:sz w:val="22"/>
          <w:szCs w:val="22"/>
        </w:rPr>
        <w:t xml:space="preserve">.  </w:t>
      </w:r>
      <w:r>
        <w:rPr>
          <w:spacing w:val="29"/>
          <w:sz w:val="22"/>
          <w:szCs w:val="22"/>
        </w:rPr>
        <w:t xml:space="preserve"> </w:t>
      </w:r>
      <w:r>
        <w:rPr>
          <w:spacing w:val="2"/>
          <w:sz w:val="22"/>
          <w:szCs w:val="22"/>
        </w:rPr>
        <w:t>P</w:t>
      </w:r>
      <w:r>
        <w:rPr>
          <w:spacing w:val="-1"/>
          <w:sz w:val="22"/>
          <w:szCs w:val="22"/>
        </w:rPr>
        <w:t>r</w:t>
      </w:r>
      <w:r>
        <w:rPr>
          <w:spacing w:val="2"/>
          <w:sz w:val="22"/>
          <w:szCs w:val="22"/>
        </w:rPr>
        <w:t>od</w:t>
      </w:r>
      <w:r>
        <w:rPr>
          <w:spacing w:val="-2"/>
          <w:sz w:val="22"/>
          <w:szCs w:val="22"/>
        </w:rPr>
        <w:t>uk</w:t>
      </w:r>
      <w:r>
        <w:rPr>
          <w:spacing w:val="-1"/>
          <w:sz w:val="22"/>
          <w:szCs w:val="22"/>
        </w:rPr>
        <w:t>/</w:t>
      </w:r>
      <w:r>
        <w:rPr>
          <w:sz w:val="22"/>
          <w:szCs w:val="22"/>
        </w:rPr>
        <w:t>M</w:t>
      </w:r>
      <w:r>
        <w:rPr>
          <w:spacing w:val="2"/>
          <w:sz w:val="22"/>
          <w:szCs w:val="22"/>
        </w:rPr>
        <w:t>od</w:t>
      </w:r>
      <w:r>
        <w:rPr>
          <w:spacing w:val="-2"/>
          <w:sz w:val="22"/>
          <w:szCs w:val="22"/>
        </w:rPr>
        <w:t>e</w:t>
      </w:r>
      <w:r>
        <w:rPr>
          <w:spacing w:val="-1"/>
          <w:sz w:val="22"/>
          <w:szCs w:val="22"/>
        </w:rPr>
        <w:t>l/</w:t>
      </w:r>
      <w:r>
        <w:rPr>
          <w:spacing w:val="2"/>
          <w:sz w:val="22"/>
          <w:szCs w:val="22"/>
        </w:rPr>
        <w:t>P</w:t>
      </w:r>
      <w:r>
        <w:rPr>
          <w:spacing w:val="-2"/>
          <w:sz w:val="22"/>
          <w:szCs w:val="22"/>
        </w:rPr>
        <w:t>u</w:t>
      </w:r>
      <w:r>
        <w:rPr>
          <w:spacing w:val="-1"/>
          <w:sz w:val="22"/>
          <w:szCs w:val="22"/>
        </w:rPr>
        <w:t>r</w:t>
      </w:r>
      <w:r>
        <w:rPr>
          <w:spacing w:val="1"/>
          <w:sz w:val="22"/>
          <w:szCs w:val="22"/>
        </w:rPr>
        <w:t>w</w:t>
      </w:r>
      <w:r>
        <w:rPr>
          <w:spacing w:val="-2"/>
          <w:sz w:val="22"/>
          <w:szCs w:val="22"/>
        </w:rPr>
        <w:t>a</w:t>
      </w:r>
      <w:r>
        <w:rPr>
          <w:spacing w:val="-1"/>
          <w:sz w:val="22"/>
          <w:szCs w:val="22"/>
        </w:rPr>
        <w:t>r</w:t>
      </w:r>
      <w:r>
        <w:rPr>
          <w:spacing w:val="-2"/>
          <w:sz w:val="22"/>
          <w:szCs w:val="22"/>
        </w:rPr>
        <w:t>u</w:t>
      </w:r>
      <w:r>
        <w:rPr>
          <w:spacing w:val="2"/>
          <w:sz w:val="22"/>
          <w:szCs w:val="22"/>
        </w:rPr>
        <w:t>pa</w:t>
      </w:r>
      <w:r>
        <w:rPr>
          <w:spacing w:val="-1"/>
          <w:sz w:val="22"/>
          <w:szCs w:val="22"/>
        </w:rPr>
        <w:t>/</w:t>
      </w:r>
      <w:r>
        <w:rPr>
          <w:spacing w:val="1"/>
          <w:sz w:val="22"/>
          <w:szCs w:val="22"/>
        </w:rPr>
        <w:t>D</w:t>
      </w:r>
      <w:r>
        <w:rPr>
          <w:spacing w:val="-2"/>
          <w:sz w:val="22"/>
          <w:szCs w:val="22"/>
        </w:rPr>
        <w:t>e</w:t>
      </w:r>
      <w:r>
        <w:rPr>
          <w:spacing w:val="2"/>
          <w:sz w:val="22"/>
          <w:szCs w:val="22"/>
        </w:rPr>
        <w:t>s</w:t>
      </w:r>
      <w:r>
        <w:rPr>
          <w:spacing w:val="-2"/>
          <w:sz w:val="22"/>
          <w:szCs w:val="22"/>
        </w:rPr>
        <w:t>a</w:t>
      </w:r>
      <w:r>
        <w:rPr>
          <w:spacing w:val="-1"/>
          <w:sz w:val="22"/>
          <w:szCs w:val="22"/>
        </w:rPr>
        <w:t>i</w:t>
      </w:r>
      <w:r>
        <w:rPr>
          <w:spacing w:val="2"/>
          <w:sz w:val="22"/>
          <w:szCs w:val="22"/>
        </w:rPr>
        <w:t>n</w:t>
      </w:r>
      <w:r>
        <w:rPr>
          <w:spacing w:val="-1"/>
          <w:sz w:val="22"/>
          <w:szCs w:val="22"/>
        </w:rPr>
        <w:t>/</w:t>
      </w:r>
      <w:r>
        <w:rPr>
          <w:spacing w:val="1"/>
          <w:sz w:val="22"/>
          <w:szCs w:val="22"/>
        </w:rPr>
        <w:t>K</w:t>
      </w:r>
      <w:r>
        <w:rPr>
          <w:spacing w:val="-2"/>
          <w:sz w:val="22"/>
          <w:szCs w:val="22"/>
        </w:rPr>
        <w:t>a</w:t>
      </w:r>
      <w:r>
        <w:rPr>
          <w:spacing w:val="2"/>
          <w:sz w:val="22"/>
          <w:szCs w:val="22"/>
        </w:rPr>
        <w:t>r</w:t>
      </w:r>
      <w:r>
        <w:rPr>
          <w:spacing w:val="-2"/>
          <w:sz w:val="22"/>
          <w:szCs w:val="22"/>
        </w:rPr>
        <w:t>y</w:t>
      </w:r>
      <w:r>
        <w:rPr>
          <w:sz w:val="22"/>
          <w:szCs w:val="22"/>
        </w:rPr>
        <w:t>a</w:t>
      </w:r>
      <w:r>
        <w:rPr>
          <w:spacing w:val="19"/>
          <w:sz w:val="22"/>
          <w:szCs w:val="22"/>
        </w:rPr>
        <w:t xml:space="preserve"> </w:t>
      </w:r>
      <w:r>
        <w:rPr>
          <w:spacing w:val="2"/>
          <w:sz w:val="22"/>
          <w:szCs w:val="22"/>
        </w:rPr>
        <w:t>s</w:t>
      </w:r>
      <w:r>
        <w:rPr>
          <w:spacing w:val="-2"/>
          <w:sz w:val="22"/>
          <w:szCs w:val="22"/>
        </w:rPr>
        <w:t>en</w:t>
      </w:r>
      <w:r>
        <w:rPr>
          <w:spacing w:val="3"/>
          <w:sz w:val="22"/>
          <w:szCs w:val="22"/>
        </w:rPr>
        <w:t>i</w:t>
      </w:r>
      <w:r>
        <w:rPr>
          <w:sz w:val="22"/>
          <w:szCs w:val="22"/>
        </w:rPr>
        <w:t>/</w:t>
      </w:r>
      <w:r>
        <w:rPr>
          <w:spacing w:val="23"/>
          <w:sz w:val="22"/>
          <w:szCs w:val="22"/>
        </w:rPr>
        <w:t xml:space="preserve"> </w:t>
      </w:r>
      <w:r>
        <w:rPr>
          <w:spacing w:val="1"/>
          <w:sz w:val="22"/>
          <w:szCs w:val="22"/>
        </w:rPr>
        <w:t>R</w:t>
      </w:r>
      <w:r>
        <w:rPr>
          <w:spacing w:val="-2"/>
          <w:sz w:val="22"/>
          <w:szCs w:val="22"/>
        </w:rPr>
        <w:t>eka</w:t>
      </w:r>
      <w:r>
        <w:rPr>
          <w:spacing w:val="2"/>
          <w:sz w:val="22"/>
          <w:szCs w:val="22"/>
        </w:rPr>
        <w:t>y</w:t>
      </w:r>
      <w:r>
        <w:rPr>
          <w:spacing w:val="-2"/>
          <w:sz w:val="22"/>
          <w:szCs w:val="22"/>
        </w:rPr>
        <w:t>as</w:t>
      </w:r>
      <w:r>
        <w:rPr>
          <w:sz w:val="22"/>
          <w:szCs w:val="22"/>
        </w:rPr>
        <w:t>a</w:t>
      </w:r>
      <w:r>
        <w:rPr>
          <w:spacing w:val="23"/>
          <w:sz w:val="22"/>
          <w:szCs w:val="22"/>
        </w:rPr>
        <w:t xml:space="preserve"> </w:t>
      </w:r>
      <w:r>
        <w:rPr>
          <w:spacing w:val="-2"/>
          <w:sz w:val="22"/>
          <w:szCs w:val="22"/>
        </w:rPr>
        <w:t>S</w:t>
      </w:r>
      <w:r>
        <w:rPr>
          <w:spacing w:val="2"/>
          <w:sz w:val="22"/>
          <w:szCs w:val="22"/>
        </w:rPr>
        <w:t>o</w:t>
      </w:r>
      <w:r>
        <w:rPr>
          <w:spacing w:val="-2"/>
          <w:sz w:val="22"/>
          <w:szCs w:val="22"/>
        </w:rPr>
        <w:t>s</w:t>
      </w:r>
      <w:r>
        <w:rPr>
          <w:spacing w:val="-1"/>
          <w:sz w:val="22"/>
          <w:szCs w:val="22"/>
        </w:rPr>
        <w:t>i</w:t>
      </w:r>
      <w:r>
        <w:rPr>
          <w:spacing w:val="2"/>
          <w:sz w:val="22"/>
          <w:szCs w:val="22"/>
        </w:rPr>
        <w:t>a</w:t>
      </w:r>
      <w:r>
        <w:rPr>
          <w:spacing w:val="-1"/>
          <w:sz w:val="22"/>
          <w:szCs w:val="22"/>
        </w:rPr>
        <w:t>l</w:t>
      </w:r>
      <w:r>
        <w:rPr>
          <w:sz w:val="22"/>
          <w:szCs w:val="22"/>
        </w:rPr>
        <w:t>:</w:t>
      </w:r>
      <w:r>
        <w:rPr>
          <w:spacing w:val="20"/>
          <w:sz w:val="22"/>
          <w:szCs w:val="22"/>
        </w:rPr>
        <w:t xml:space="preserve"> </w:t>
      </w:r>
      <w:r>
        <w:rPr>
          <w:spacing w:val="2"/>
          <w:sz w:val="22"/>
          <w:szCs w:val="22"/>
        </w:rPr>
        <w:t>S</w:t>
      </w:r>
      <w:r>
        <w:rPr>
          <w:spacing w:val="-2"/>
          <w:sz w:val="22"/>
          <w:szCs w:val="22"/>
        </w:rPr>
        <w:t>k</w:t>
      </w:r>
      <w:r>
        <w:rPr>
          <w:spacing w:val="2"/>
          <w:sz w:val="22"/>
          <w:szCs w:val="22"/>
        </w:rPr>
        <w:t>o</w:t>
      </w:r>
      <w:r>
        <w:rPr>
          <w:sz w:val="22"/>
          <w:szCs w:val="22"/>
        </w:rPr>
        <w:t>r</w:t>
      </w:r>
      <w:r>
        <w:rPr>
          <w:spacing w:val="19"/>
          <w:sz w:val="22"/>
          <w:szCs w:val="22"/>
        </w:rPr>
        <w:t xml:space="preserve"> </w:t>
      </w:r>
      <w:r>
        <w:rPr>
          <w:sz w:val="22"/>
          <w:szCs w:val="22"/>
        </w:rPr>
        <w:t>7</w:t>
      </w:r>
      <w:r>
        <w:rPr>
          <w:spacing w:val="22"/>
          <w:sz w:val="22"/>
          <w:szCs w:val="22"/>
        </w:rPr>
        <w:t xml:space="preserve"> </w:t>
      </w:r>
      <w:r>
        <w:rPr>
          <w:sz w:val="22"/>
          <w:szCs w:val="22"/>
        </w:rPr>
        <w:t>=</w:t>
      </w:r>
      <w:r>
        <w:rPr>
          <w:spacing w:val="21"/>
          <w:sz w:val="22"/>
          <w:szCs w:val="22"/>
        </w:rPr>
        <w:t xml:space="preserve"> </w:t>
      </w:r>
      <w:r>
        <w:rPr>
          <w:spacing w:val="2"/>
          <w:sz w:val="22"/>
          <w:szCs w:val="22"/>
        </w:rPr>
        <w:t>p</w:t>
      </w:r>
      <w:r>
        <w:rPr>
          <w:spacing w:val="-2"/>
          <w:sz w:val="22"/>
          <w:szCs w:val="22"/>
        </w:rPr>
        <w:t>ene</w:t>
      </w:r>
      <w:r>
        <w:rPr>
          <w:spacing w:val="-1"/>
          <w:sz w:val="22"/>
          <w:szCs w:val="22"/>
        </w:rPr>
        <w:t>r</w:t>
      </w:r>
      <w:r>
        <w:rPr>
          <w:spacing w:val="-2"/>
          <w:sz w:val="22"/>
          <w:szCs w:val="22"/>
        </w:rPr>
        <w:t>a</w:t>
      </w:r>
      <w:r>
        <w:rPr>
          <w:spacing w:val="2"/>
          <w:sz w:val="22"/>
          <w:szCs w:val="22"/>
        </w:rPr>
        <w:t>p</w:t>
      </w:r>
      <w:r>
        <w:rPr>
          <w:spacing w:val="-2"/>
          <w:sz w:val="22"/>
          <w:szCs w:val="22"/>
        </w:rPr>
        <w:t>an</w:t>
      </w:r>
      <w:r>
        <w:rPr>
          <w:sz w:val="22"/>
          <w:szCs w:val="22"/>
        </w:rPr>
        <w:t>,</w:t>
      </w:r>
      <w:r>
        <w:rPr>
          <w:spacing w:val="22"/>
          <w:sz w:val="22"/>
          <w:szCs w:val="22"/>
        </w:rPr>
        <w:t xml:space="preserve"> </w:t>
      </w:r>
      <w:r>
        <w:rPr>
          <w:sz w:val="22"/>
          <w:szCs w:val="22"/>
        </w:rPr>
        <w:t>6</w:t>
      </w:r>
    </w:p>
    <w:p w:rsidR="00673C54" w:rsidRDefault="009F2C88">
      <w:pPr>
        <w:spacing w:before="7" w:line="240" w:lineRule="exact"/>
        <w:ind w:left="869" w:right="115"/>
        <w:jc w:val="both"/>
        <w:rPr>
          <w:sz w:val="22"/>
          <w:szCs w:val="22"/>
        </w:rPr>
      </w:pPr>
      <w:r>
        <w:rPr>
          <w:sz w:val="22"/>
          <w:szCs w:val="22"/>
        </w:rPr>
        <w:t>=</w:t>
      </w:r>
      <w:r>
        <w:rPr>
          <w:spacing w:val="2"/>
          <w:sz w:val="22"/>
          <w:szCs w:val="22"/>
        </w:rPr>
        <w:t xml:space="preserve"> p</w:t>
      </w:r>
      <w:r>
        <w:rPr>
          <w:spacing w:val="-1"/>
          <w:sz w:val="22"/>
          <w:szCs w:val="22"/>
        </w:rPr>
        <w:t>r</w:t>
      </w:r>
      <w:r>
        <w:rPr>
          <w:spacing w:val="2"/>
          <w:sz w:val="22"/>
          <w:szCs w:val="22"/>
        </w:rPr>
        <w:t>od</w:t>
      </w:r>
      <w:r>
        <w:rPr>
          <w:spacing w:val="-2"/>
          <w:sz w:val="22"/>
          <w:szCs w:val="22"/>
        </w:rPr>
        <w:t>uk</w:t>
      </w:r>
      <w:r>
        <w:rPr>
          <w:sz w:val="22"/>
          <w:szCs w:val="22"/>
        </w:rPr>
        <w:t>,</w:t>
      </w:r>
      <w:r>
        <w:rPr>
          <w:spacing w:val="3"/>
          <w:sz w:val="22"/>
          <w:szCs w:val="22"/>
        </w:rPr>
        <w:t xml:space="preserve"> </w:t>
      </w:r>
      <w:r>
        <w:rPr>
          <w:sz w:val="22"/>
          <w:szCs w:val="22"/>
        </w:rPr>
        <w:t>5</w:t>
      </w:r>
      <w:r>
        <w:rPr>
          <w:spacing w:val="4"/>
          <w:sz w:val="22"/>
          <w:szCs w:val="22"/>
        </w:rPr>
        <w:t xml:space="preserve"> </w:t>
      </w:r>
      <w:r>
        <w:rPr>
          <w:sz w:val="22"/>
          <w:szCs w:val="22"/>
        </w:rPr>
        <w:t>=</w:t>
      </w:r>
      <w:r>
        <w:rPr>
          <w:spacing w:val="2"/>
          <w:sz w:val="22"/>
          <w:szCs w:val="22"/>
        </w:rPr>
        <w:t xml:space="preserve"> d</w:t>
      </w:r>
      <w:r>
        <w:rPr>
          <w:spacing w:val="-1"/>
          <w:sz w:val="22"/>
          <w:szCs w:val="22"/>
        </w:rPr>
        <w:t>r</w:t>
      </w:r>
      <w:r>
        <w:rPr>
          <w:spacing w:val="-2"/>
          <w:sz w:val="22"/>
          <w:szCs w:val="22"/>
        </w:rPr>
        <w:t>a</w:t>
      </w:r>
      <w:r>
        <w:rPr>
          <w:spacing w:val="2"/>
          <w:sz w:val="22"/>
          <w:szCs w:val="22"/>
        </w:rPr>
        <w:t>f</w:t>
      </w:r>
      <w:proofErr w:type="gramStart"/>
      <w:r>
        <w:rPr>
          <w:sz w:val="22"/>
          <w:szCs w:val="22"/>
        </w:rPr>
        <w:t xml:space="preserve">, </w:t>
      </w:r>
      <w:r>
        <w:rPr>
          <w:spacing w:val="28"/>
          <w:sz w:val="22"/>
          <w:szCs w:val="22"/>
        </w:rPr>
        <w:t xml:space="preserve"> </w:t>
      </w:r>
      <w:r>
        <w:rPr>
          <w:sz w:val="22"/>
          <w:szCs w:val="22"/>
        </w:rPr>
        <w:t>3</w:t>
      </w:r>
      <w:proofErr w:type="gramEnd"/>
      <w:r>
        <w:rPr>
          <w:spacing w:val="4"/>
          <w:sz w:val="22"/>
          <w:szCs w:val="22"/>
        </w:rPr>
        <w:t xml:space="preserve"> </w:t>
      </w:r>
      <w:r>
        <w:rPr>
          <w:sz w:val="22"/>
          <w:szCs w:val="22"/>
        </w:rPr>
        <w:t>=</w:t>
      </w:r>
      <w:r>
        <w:rPr>
          <w:spacing w:val="2"/>
          <w:sz w:val="22"/>
          <w:szCs w:val="22"/>
        </w:rPr>
        <w:t xml:space="preserve"> </w:t>
      </w:r>
      <w:r>
        <w:rPr>
          <w:spacing w:val="-1"/>
          <w:sz w:val="22"/>
          <w:szCs w:val="22"/>
        </w:rPr>
        <w:t>ti</w:t>
      </w:r>
      <w:r>
        <w:rPr>
          <w:spacing w:val="2"/>
          <w:sz w:val="22"/>
          <w:szCs w:val="22"/>
        </w:rPr>
        <w:t>d</w:t>
      </w:r>
      <w:r>
        <w:rPr>
          <w:spacing w:val="-2"/>
          <w:sz w:val="22"/>
          <w:szCs w:val="22"/>
        </w:rPr>
        <w:t>a</w:t>
      </w:r>
      <w:r>
        <w:rPr>
          <w:sz w:val="22"/>
          <w:szCs w:val="22"/>
        </w:rPr>
        <w:t>k</w:t>
      </w:r>
      <w:r>
        <w:rPr>
          <w:spacing w:val="4"/>
          <w:sz w:val="22"/>
          <w:szCs w:val="22"/>
        </w:rPr>
        <w:t xml:space="preserve"> </w:t>
      </w:r>
      <w:r>
        <w:rPr>
          <w:spacing w:val="-2"/>
          <w:sz w:val="22"/>
          <w:szCs w:val="22"/>
        </w:rPr>
        <w:t>a</w:t>
      </w:r>
      <w:r>
        <w:rPr>
          <w:spacing w:val="2"/>
          <w:sz w:val="22"/>
          <w:szCs w:val="22"/>
        </w:rPr>
        <w:t>d</w:t>
      </w:r>
      <w:r>
        <w:rPr>
          <w:sz w:val="22"/>
          <w:szCs w:val="22"/>
        </w:rPr>
        <w:t>a (</w:t>
      </w:r>
      <w:r>
        <w:rPr>
          <w:spacing w:val="-1"/>
          <w:sz w:val="22"/>
          <w:szCs w:val="22"/>
        </w:rPr>
        <w:t>j</w:t>
      </w:r>
      <w:r>
        <w:rPr>
          <w:spacing w:val="3"/>
          <w:sz w:val="22"/>
          <w:szCs w:val="22"/>
        </w:rPr>
        <w:t>i</w:t>
      </w:r>
      <w:r>
        <w:rPr>
          <w:spacing w:val="-2"/>
          <w:sz w:val="22"/>
          <w:szCs w:val="22"/>
        </w:rPr>
        <w:t>k</w:t>
      </w:r>
      <w:r>
        <w:rPr>
          <w:sz w:val="22"/>
          <w:szCs w:val="22"/>
        </w:rPr>
        <w:t xml:space="preserve">a </w:t>
      </w:r>
      <w:r>
        <w:rPr>
          <w:spacing w:val="3"/>
          <w:sz w:val="22"/>
          <w:szCs w:val="22"/>
        </w:rPr>
        <w:t>t</w:t>
      </w:r>
      <w:r>
        <w:rPr>
          <w:spacing w:val="-2"/>
          <w:sz w:val="22"/>
          <w:szCs w:val="22"/>
        </w:rPr>
        <w:t>a</w:t>
      </w:r>
      <w:r>
        <w:rPr>
          <w:spacing w:val="2"/>
          <w:sz w:val="22"/>
          <w:szCs w:val="22"/>
        </w:rPr>
        <w:t>rg</w:t>
      </w:r>
      <w:r>
        <w:rPr>
          <w:spacing w:val="-2"/>
          <w:sz w:val="22"/>
          <w:szCs w:val="22"/>
        </w:rPr>
        <w:t>e</w:t>
      </w:r>
      <w:r>
        <w:rPr>
          <w:sz w:val="22"/>
          <w:szCs w:val="22"/>
        </w:rPr>
        <w:t>t</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ir</w:t>
      </w:r>
      <w:r>
        <w:rPr>
          <w:spacing w:val="2"/>
          <w:sz w:val="22"/>
          <w:szCs w:val="22"/>
        </w:rPr>
        <w:t>e</w:t>
      </w:r>
      <w:r>
        <w:rPr>
          <w:spacing w:val="-2"/>
          <w:sz w:val="22"/>
          <w:szCs w:val="22"/>
        </w:rPr>
        <w:t>n</w:t>
      </w:r>
      <w:r>
        <w:rPr>
          <w:spacing w:val="2"/>
          <w:sz w:val="22"/>
          <w:szCs w:val="22"/>
        </w:rPr>
        <w:t>c</w:t>
      </w:r>
      <w:r>
        <w:rPr>
          <w:spacing w:val="-2"/>
          <w:sz w:val="22"/>
          <w:szCs w:val="22"/>
        </w:rPr>
        <w:t>a</w:t>
      </w:r>
      <w:r>
        <w:rPr>
          <w:spacing w:val="2"/>
          <w:sz w:val="22"/>
          <w:szCs w:val="22"/>
        </w:rPr>
        <w:t>n</w:t>
      </w:r>
      <w:r>
        <w:rPr>
          <w:spacing w:val="-2"/>
          <w:sz w:val="22"/>
          <w:szCs w:val="22"/>
        </w:rPr>
        <w:t>ak</w:t>
      </w:r>
      <w:r>
        <w:rPr>
          <w:spacing w:val="2"/>
          <w:sz w:val="22"/>
          <w:szCs w:val="22"/>
        </w:rPr>
        <w:t>a</w:t>
      </w:r>
      <w:r>
        <w:rPr>
          <w:sz w:val="22"/>
          <w:szCs w:val="22"/>
        </w:rPr>
        <w:t xml:space="preserve">n </w:t>
      </w:r>
      <w:r>
        <w:rPr>
          <w:spacing w:val="2"/>
          <w:sz w:val="22"/>
          <w:szCs w:val="22"/>
        </w:rPr>
        <w:t>s</w:t>
      </w:r>
      <w:r>
        <w:rPr>
          <w:spacing w:val="-2"/>
          <w:sz w:val="22"/>
          <w:szCs w:val="22"/>
        </w:rPr>
        <w:t>a</w:t>
      </w:r>
      <w:r>
        <w:rPr>
          <w:spacing w:val="1"/>
          <w:sz w:val="22"/>
          <w:szCs w:val="22"/>
        </w:rPr>
        <w:t>m</w:t>
      </w:r>
      <w:r>
        <w:rPr>
          <w:spacing w:val="2"/>
          <w:sz w:val="22"/>
          <w:szCs w:val="22"/>
        </w:rPr>
        <w:t>p</w:t>
      </w:r>
      <w:r>
        <w:rPr>
          <w:spacing w:val="-2"/>
          <w:sz w:val="22"/>
          <w:szCs w:val="22"/>
        </w:rPr>
        <w:t>a</w:t>
      </w:r>
      <w:r>
        <w:rPr>
          <w:sz w:val="22"/>
          <w:szCs w:val="22"/>
        </w:rPr>
        <w:t>i</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 xml:space="preserve">a </w:t>
      </w:r>
      <w:r>
        <w:rPr>
          <w:spacing w:val="3"/>
          <w:sz w:val="22"/>
          <w:szCs w:val="22"/>
        </w:rPr>
        <w:t>t</w:t>
      </w:r>
      <w:r>
        <w:rPr>
          <w:spacing w:val="-2"/>
          <w:sz w:val="22"/>
          <w:szCs w:val="22"/>
        </w:rPr>
        <w:t>a</w:t>
      </w:r>
      <w:r>
        <w:rPr>
          <w:spacing w:val="2"/>
          <w:sz w:val="22"/>
          <w:szCs w:val="22"/>
        </w:rPr>
        <w:t>h</w:t>
      </w:r>
      <w:r>
        <w:rPr>
          <w:spacing w:val="-2"/>
          <w:sz w:val="22"/>
          <w:szCs w:val="22"/>
        </w:rPr>
        <w:t>a</w:t>
      </w:r>
      <w:r>
        <w:rPr>
          <w:sz w:val="22"/>
          <w:szCs w:val="22"/>
        </w:rPr>
        <w:t xml:space="preserve">p </w:t>
      </w:r>
      <w:r>
        <w:rPr>
          <w:spacing w:val="2"/>
          <w:sz w:val="22"/>
          <w:szCs w:val="22"/>
        </w:rPr>
        <w:t>p</w:t>
      </w:r>
      <w:r>
        <w:rPr>
          <w:spacing w:val="-2"/>
          <w:sz w:val="22"/>
          <w:szCs w:val="22"/>
        </w:rPr>
        <w:t>ene</w:t>
      </w:r>
      <w:r>
        <w:rPr>
          <w:spacing w:val="2"/>
          <w:sz w:val="22"/>
          <w:szCs w:val="22"/>
        </w:rPr>
        <w:t>r</w:t>
      </w:r>
      <w:r>
        <w:rPr>
          <w:spacing w:val="-2"/>
          <w:sz w:val="22"/>
          <w:szCs w:val="22"/>
        </w:rPr>
        <w:t>a</w:t>
      </w:r>
      <w:r>
        <w:rPr>
          <w:spacing w:val="2"/>
          <w:sz w:val="22"/>
          <w:szCs w:val="22"/>
        </w:rPr>
        <w:t>p</w:t>
      </w:r>
      <w:r>
        <w:rPr>
          <w:spacing w:val="-2"/>
          <w:sz w:val="22"/>
          <w:szCs w:val="22"/>
        </w:rPr>
        <w:t>an</w:t>
      </w:r>
      <w:r>
        <w:rPr>
          <w:spacing w:val="-1"/>
          <w:sz w:val="22"/>
          <w:szCs w:val="22"/>
        </w:rPr>
        <w:t>)</w:t>
      </w:r>
      <w:r>
        <w:rPr>
          <w:sz w:val="22"/>
          <w:szCs w:val="22"/>
        </w:rPr>
        <w:t>.</w:t>
      </w:r>
    </w:p>
    <w:p w:rsidR="00673C54" w:rsidRDefault="009F2C88">
      <w:pPr>
        <w:tabs>
          <w:tab w:val="left" w:pos="860"/>
        </w:tabs>
        <w:spacing w:line="240" w:lineRule="exact"/>
        <w:ind w:left="869" w:right="119" w:hanging="361"/>
        <w:jc w:val="both"/>
        <w:rPr>
          <w:sz w:val="22"/>
          <w:szCs w:val="22"/>
        </w:rPr>
      </w:pPr>
      <w:r>
        <w:rPr>
          <w:spacing w:val="-2"/>
          <w:sz w:val="22"/>
          <w:szCs w:val="22"/>
        </w:rPr>
        <w:t>e</w:t>
      </w:r>
      <w:r>
        <w:rPr>
          <w:sz w:val="22"/>
          <w:szCs w:val="22"/>
        </w:rPr>
        <w:t>.</w:t>
      </w:r>
      <w:r>
        <w:rPr>
          <w:sz w:val="22"/>
          <w:szCs w:val="22"/>
        </w:rPr>
        <w:tab/>
      </w:r>
      <w:r>
        <w:rPr>
          <w:spacing w:val="1"/>
          <w:sz w:val="22"/>
          <w:szCs w:val="22"/>
        </w:rPr>
        <w:t>K</w:t>
      </w:r>
      <w:r>
        <w:rPr>
          <w:spacing w:val="-2"/>
          <w:sz w:val="22"/>
          <w:szCs w:val="22"/>
        </w:rPr>
        <w:t>ese</w:t>
      </w:r>
      <w:r>
        <w:rPr>
          <w:spacing w:val="2"/>
          <w:sz w:val="22"/>
          <w:szCs w:val="22"/>
        </w:rPr>
        <w:t>s</w:t>
      </w:r>
      <w:r>
        <w:rPr>
          <w:spacing w:val="-2"/>
          <w:sz w:val="22"/>
          <w:szCs w:val="22"/>
        </w:rPr>
        <w:t>u</w:t>
      </w:r>
      <w:r>
        <w:rPr>
          <w:spacing w:val="2"/>
          <w:sz w:val="22"/>
          <w:szCs w:val="22"/>
        </w:rPr>
        <w:t>a</w:t>
      </w:r>
      <w:r>
        <w:rPr>
          <w:spacing w:val="-1"/>
          <w:sz w:val="22"/>
          <w:szCs w:val="22"/>
        </w:rPr>
        <w:t>i</w:t>
      </w:r>
      <w:r>
        <w:rPr>
          <w:spacing w:val="-2"/>
          <w:sz w:val="22"/>
          <w:szCs w:val="22"/>
        </w:rPr>
        <w:t>a</w:t>
      </w:r>
      <w:r>
        <w:rPr>
          <w:sz w:val="22"/>
          <w:szCs w:val="22"/>
        </w:rPr>
        <w:t>n</w:t>
      </w:r>
      <w:r>
        <w:rPr>
          <w:spacing w:val="7"/>
          <w:sz w:val="22"/>
          <w:szCs w:val="22"/>
        </w:rPr>
        <w:t xml:space="preserve"> </w:t>
      </w:r>
      <w:r>
        <w:rPr>
          <w:spacing w:val="-1"/>
          <w:sz w:val="22"/>
          <w:szCs w:val="22"/>
        </w:rPr>
        <w:t>l</w:t>
      </w:r>
      <w:r>
        <w:rPr>
          <w:spacing w:val="2"/>
          <w:sz w:val="22"/>
          <w:szCs w:val="22"/>
        </w:rPr>
        <w:t>o</w:t>
      </w:r>
      <w:r>
        <w:rPr>
          <w:sz w:val="22"/>
          <w:szCs w:val="22"/>
        </w:rPr>
        <w:t>g</w:t>
      </w:r>
      <w:r>
        <w:rPr>
          <w:spacing w:val="7"/>
          <w:sz w:val="22"/>
          <w:szCs w:val="22"/>
        </w:rPr>
        <w:t xml:space="preserve"> </w:t>
      </w:r>
      <w:r>
        <w:rPr>
          <w:spacing w:val="2"/>
          <w:sz w:val="22"/>
          <w:szCs w:val="22"/>
        </w:rPr>
        <w:t>boo</w:t>
      </w:r>
      <w:r>
        <w:rPr>
          <w:sz w:val="22"/>
          <w:szCs w:val="22"/>
        </w:rPr>
        <w:t>k</w:t>
      </w:r>
      <w:r>
        <w:rPr>
          <w:spacing w:val="7"/>
          <w:sz w:val="22"/>
          <w:szCs w:val="22"/>
        </w:rPr>
        <w:t xml:space="preserve"> </w:t>
      </w:r>
      <w:r>
        <w:rPr>
          <w:spacing w:val="2"/>
          <w:sz w:val="22"/>
          <w:szCs w:val="22"/>
        </w:rPr>
        <w:t>d</w:t>
      </w:r>
      <w:r>
        <w:rPr>
          <w:spacing w:val="-2"/>
          <w:sz w:val="22"/>
          <w:szCs w:val="22"/>
        </w:rPr>
        <w:t>eng</w:t>
      </w:r>
      <w:r>
        <w:rPr>
          <w:spacing w:val="2"/>
          <w:sz w:val="22"/>
          <w:szCs w:val="22"/>
        </w:rPr>
        <w:t>a</w:t>
      </w:r>
      <w:r>
        <w:rPr>
          <w:sz w:val="22"/>
          <w:szCs w:val="22"/>
        </w:rPr>
        <w:t>n</w:t>
      </w:r>
      <w:r>
        <w:rPr>
          <w:spacing w:val="7"/>
          <w:sz w:val="22"/>
          <w:szCs w:val="22"/>
        </w:rPr>
        <w:t xml:space="preserve"> </w:t>
      </w:r>
      <w:r>
        <w:rPr>
          <w:spacing w:val="-2"/>
          <w:sz w:val="22"/>
          <w:szCs w:val="22"/>
        </w:rPr>
        <w:t>ca</w:t>
      </w:r>
      <w:r>
        <w:rPr>
          <w:spacing w:val="2"/>
          <w:sz w:val="22"/>
          <w:szCs w:val="22"/>
        </w:rPr>
        <w:t>p</w:t>
      </w:r>
      <w:r>
        <w:rPr>
          <w:spacing w:val="-2"/>
          <w:sz w:val="22"/>
          <w:szCs w:val="22"/>
        </w:rPr>
        <w:t>a</w:t>
      </w:r>
      <w:r>
        <w:rPr>
          <w:spacing w:val="3"/>
          <w:sz w:val="22"/>
          <w:szCs w:val="22"/>
        </w:rPr>
        <w:t>i</w:t>
      </w:r>
      <w:r>
        <w:rPr>
          <w:spacing w:val="-2"/>
          <w:sz w:val="22"/>
          <w:szCs w:val="22"/>
        </w:rPr>
        <w:t>a</w:t>
      </w:r>
      <w:r>
        <w:rPr>
          <w:sz w:val="22"/>
          <w:szCs w:val="22"/>
        </w:rPr>
        <w:t>n</w:t>
      </w:r>
      <w:r>
        <w:rPr>
          <w:spacing w:val="7"/>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e</w:t>
      </w:r>
      <w:r>
        <w:rPr>
          <w:spacing w:val="-1"/>
          <w:sz w:val="22"/>
          <w:szCs w:val="22"/>
        </w:rPr>
        <w:t>l</w:t>
      </w:r>
      <w:r>
        <w:rPr>
          <w:spacing w:val="3"/>
          <w:sz w:val="22"/>
          <w:szCs w:val="22"/>
        </w:rPr>
        <w:t>i</w:t>
      </w:r>
      <w:r>
        <w:rPr>
          <w:spacing w:val="-1"/>
          <w:sz w:val="22"/>
          <w:szCs w:val="22"/>
        </w:rPr>
        <w:t>t</w:t>
      </w:r>
      <w:r>
        <w:rPr>
          <w:spacing w:val="3"/>
          <w:sz w:val="22"/>
          <w:szCs w:val="22"/>
        </w:rPr>
        <w:t>i</w:t>
      </w:r>
      <w:r>
        <w:rPr>
          <w:spacing w:val="-2"/>
          <w:sz w:val="22"/>
          <w:szCs w:val="22"/>
        </w:rPr>
        <w:t>an</w:t>
      </w:r>
      <w:r>
        <w:rPr>
          <w:sz w:val="22"/>
          <w:szCs w:val="22"/>
        </w:rPr>
        <w:t>:</w:t>
      </w:r>
      <w:r>
        <w:rPr>
          <w:spacing w:val="8"/>
          <w:sz w:val="22"/>
          <w:szCs w:val="22"/>
        </w:rPr>
        <w:t xml:space="preserve"> </w:t>
      </w:r>
      <w:r>
        <w:rPr>
          <w:spacing w:val="2"/>
          <w:sz w:val="22"/>
          <w:szCs w:val="22"/>
        </w:rPr>
        <w:t>S</w:t>
      </w:r>
      <w:r>
        <w:rPr>
          <w:spacing w:val="-2"/>
          <w:sz w:val="22"/>
          <w:szCs w:val="22"/>
        </w:rPr>
        <w:t>k</w:t>
      </w:r>
      <w:r>
        <w:rPr>
          <w:spacing w:val="2"/>
          <w:sz w:val="22"/>
          <w:szCs w:val="22"/>
        </w:rPr>
        <w:t>o</w:t>
      </w:r>
      <w:r>
        <w:rPr>
          <w:sz w:val="22"/>
          <w:szCs w:val="22"/>
        </w:rPr>
        <w:t>r</w:t>
      </w:r>
      <w:r>
        <w:rPr>
          <w:spacing w:val="7"/>
          <w:sz w:val="22"/>
          <w:szCs w:val="22"/>
        </w:rPr>
        <w:t xml:space="preserve"> </w:t>
      </w:r>
      <w:r>
        <w:rPr>
          <w:sz w:val="22"/>
          <w:szCs w:val="22"/>
        </w:rPr>
        <w:t>7</w:t>
      </w:r>
      <w:r>
        <w:rPr>
          <w:spacing w:val="11"/>
          <w:sz w:val="22"/>
          <w:szCs w:val="22"/>
        </w:rPr>
        <w:t xml:space="preserve"> </w:t>
      </w:r>
      <w:r>
        <w:rPr>
          <w:sz w:val="22"/>
          <w:szCs w:val="22"/>
        </w:rPr>
        <w:t>=</w:t>
      </w:r>
      <w:r>
        <w:rPr>
          <w:spacing w:val="9"/>
          <w:sz w:val="22"/>
          <w:szCs w:val="22"/>
        </w:rPr>
        <w:t xml:space="preserve"> </w:t>
      </w:r>
      <w:r>
        <w:rPr>
          <w:spacing w:val="2"/>
          <w:sz w:val="22"/>
          <w:szCs w:val="22"/>
        </w:rPr>
        <w:t>d</w:t>
      </w:r>
      <w:r>
        <w:rPr>
          <w:spacing w:val="-2"/>
          <w:sz w:val="22"/>
          <w:szCs w:val="22"/>
        </w:rPr>
        <w:t>e</w:t>
      </w:r>
      <w:r>
        <w:rPr>
          <w:spacing w:val="-1"/>
          <w:sz w:val="22"/>
          <w:szCs w:val="22"/>
        </w:rPr>
        <w:t>t</w:t>
      </w:r>
      <w:r>
        <w:rPr>
          <w:spacing w:val="-2"/>
          <w:sz w:val="22"/>
          <w:szCs w:val="22"/>
        </w:rPr>
        <w:t>a</w:t>
      </w:r>
      <w:r>
        <w:rPr>
          <w:spacing w:val="-1"/>
          <w:sz w:val="22"/>
          <w:szCs w:val="22"/>
        </w:rPr>
        <w:t>i</w:t>
      </w:r>
      <w:r>
        <w:rPr>
          <w:sz w:val="22"/>
          <w:szCs w:val="22"/>
        </w:rPr>
        <w:t>l</w:t>
      </w:r>
      <w:r>
        <w:rPr>
          <w:spacing w:val="8"/>
          <w:sz w:val="22"/>
          <w:szCs w:val="22"/>
        </w:rPr>
        <w:t xml:space="preserve"> </w:t>
      </w:r>
      <w:r>
        <w:rPr>
          <w:spacing w:val="2"/>
          <w:sz w:val="22"/>
          <w:szCs w:val="22"/>
        </w:rPr>
        <w:t>d</w:t>
      </w:r>
      <w:r>
        <w:rPr>
          <w:spacing w:val="-2"/>
          <w:sz w:val="22"/>
          <w:szCs w:val="22"/>
        </w:rPr>
        <w:t>a</w:t>
      </w:r>
      <w:r>
        <w:rPr>
          <w:sz w:val="22"/>
          <w:szCs w:val="22"/>
        </w:rPr>
        <w:t>n</w:t>
      </w:r>
      <w:r>
        <w:rPr>
          <w:spacing w:val="7"/>
          <w:sz w:val="22"/>
          <w:szCs w:val="22"/>
        </w:rPr>
        <w:t xml:space="preserve"> </w:t>
      </w:r>
      <w:r>
        <w:rPr>
          <w:spacing w:val="-2"/>
          <w:sz w:val="22"/>
          <w:szCs w:val="22"/>
        </w:rPr>
        <w:t>s</w:t>
      </w:r>
      <w:r>
        <w:rPr>
          <w:spacing w:val="2"/>
          <w:sz w:val="22"/>
          <w:szCs w:val="22"/>
        </w:rPr>
        <w:t>e</w:t>
      </w:r>
      <w:r>
        <w:rPr>
          <w:spacing w:val="-2"/>
          <w:sz w:val="22"/>
          <w:szCs w:val="22"/>
        </w:rPr>
        <w:t>su</w:t>
      </w:r>
      <w:r>
        <w:rPr>
          <w:spacing w:val="2"/>
          <w:sz w:val="22"/>
          <w:szCs w:val="22"/>
        </w:rPr>
        <w:t>a</w:t>
      </w:r>
      <w:r>
        <w:rPr>
          <w:spacing w:val="-1"/>
          <w:sz w:val="22"/>
          <w:szCs w:val="22"/>
        </w:rPr>
        <w:t>i</w:t>
      </w:r>
      <w:r>
        <w:rPr>
          <w:sz w:val="22"/>
          <w:szCs w:val="22"/>
        </w:rPr>
        <w:t>,</w:t>
      </w:r>
      <w:r>
        <w:rPr>
          <w:spacing w:val="10"/>
          <w:sz w:val="22"/>
          <w:szCs w:val="22"/>
        </w:rPr>
        <w:t xml:space="preserve"> </w:t>
      </w:r>
      <w:r>
        <w:rPr>
          <w:sz w:val="22"/>
          <w:szCs w:val="22"/>
        </w:rPr>
        <w:t>6</w:t>
      </w:r>
      <w:r>
        <w:rPr>
          <w:spacing w:val="11"/>
          <w:sz w:val="22"/>
          <w:szCs w:val="22"/>
        </w:rPr>
        <w:t xml:space="preserve"> </w:t>
      </w:r>
      <w:r>
        <w:rPr>
          <w:sz w:val="22"/>
          <w:szCs w:val="22"/>
        </w:rPr>
        <w:t>=</w:t>
      </w:r>
      <w:r>
        <w:rPr>
          <w:spacing w:val="9"/>
          <w:sz w:val="22"/>
          <w:szCs w:val="22"/>
        </w:rPr>
        <w:t xml:space="preserve"> </w:t>
      </w:r>
      <w:r>
        <w:rPr>
          <w:spacing w:val="-2"/>
          <w:sz w:val="22"/>
          <w:szCs w:val="22"/>
        </w:rPr>
        <w:t>ku</w:t>
      </w:r>
      <w:r>
        <w:rPr>
          <w:spacing w:val="-1"/>
          <w:sz w:val="22"/>
          <w:szCs w:val="22"/>
        </w:rPr>
        <w:t>r</w:t>
      </w:r>
      <w:r>
        <w:rPr>
          <w:spacing w:val="-2"/>
          <w:sz w:val="22"/>
          <w:szCs w:val="22"/>
        </w:rPr>
        <w:t>a</w:t>
      </w:r>
      <w:r>
        <w:rPr>
          <w:spacing w:val="2"/>
          <w:sz w:val="22"/>
          <w:szCs w:val="22"/>
        </w:rPr>
        <w:t>n</w:t>
      </w:r>
      <w:r>
        <w:rPr>
          <w:sz w:val="22"/>
          <w:szCs w:val="22"/>
        </w:rPr>
        <w:t xml:space="preserve">g </w:t>
      </w:r>
      <w:r>
        <w:rPr>
          <w:spacing w:val="2"/>
          <w:sz w:val="22"/>
          <w:szCs w:val="22"/>
        </w:rPr>
        <w:t>d</w:t>
      </w:r>
      <w:r>
        <w:rPr>
          <w:spacing w:val="-2"/>
          <w:sz w:val="22"/>
          <w:szCs w:val="22"/>
        </w:rPr>
        <w:t>e</w:t>
      </w:r>
      <w:r>
        <w:rPr>
          <w:spacing w:val="-1"/>
          <w:sz w:val="22"/>
          <w:szCs w:val="22"/>
        </w:rPr>
        <w:t>t</w:t>
      </w:r>
      <w:r>
        <w:rPr>
          <w:spacing w:val="-2"/>
          <w:sz w:val="22"/>
          <w:szCs w:val="22"/>
        </w:rPr>
        <w:t>a</w:t>
      </w:r>
      <w:r>
        <w:rPr>
          <w:spacing w:val="-1"/>
          <w:sz w:val="22"/>
          <w:szCs w:val="22"/>
        </w:rPr>
        <w:t>i</w:t>
      </w:r>
      <w:r>
        <w:rPr>
          <w:sz w:val="22"/>
          <w:szCs w:val="22"/>
        </w:rPr>
        <w:t>l</w:t>
      </w:r>
      <w:r>
        <w:rPr>
          <w:spacing w:val="44"/>
          <w:sz w:val="22"/>
          <w:szCs w:val="22"/>
        </w:rPr>
        <w:t xml:space="preserve"> </w:t>
      </w:r>
      <w:r>
        <w:rPr>
          <w:spacing w:val="-2"/>
          <w:sz w:val="22"/>
          <w:szCs w:val="22"/>
        </w:rPr>
        <w:t>na</w:t>
      </w:r>
      <w:r>
        <w:rPr>
          <w:spacing w:val="1"/>
          <w:sz w:val="22"/>
          <w:szCs w:val="22"/>
        </w:rPr>
        <w:t>m</w:t>
      </w:r>
      <w:r>
        <w:rPr>
          <w:spacing w:val="2"/>
          <w:sz w:val="22"/>
          <w:szCs w:val="22"/>
        </w:rPr>
        <w:t>u</w:t>
      </w:r>
      <w:r>
        <w:rPr>
          <w:sz w:val="22"/>
          <w:szCs w:val="22"/>
        </w:rPr>
        <w:t>n</w:t>
      </w:r>
      <w:r>
        <w:rPr>
          <w:spacing w:val="39"/>
          <w:sz w:val="22"/>
          <w:szCs w:val="22"/>
        </w:rPr>
        <w:t xml:space="preserve"> </w:t>
      </w:r>
      <w:r>
        <w:rPr>
          <w:spacing w:val="-2"/>
          <w:sz w:val="22"/>
          <w:szCs w:val="22"/>
        </w:rPr>
        <w:t>s</w:t>
      </w:r>
      <w:r>
        <w:rPr>
          <w:spacing w:val="2"/>
          <w:sz w:val="22"/>
          <w:szCs w:val="22"/>
        </w:rPr>
        <w:t>e</w:t>
      </w:r>
      <w:r>
        <w:rPr>
          <w:spacing w:val="-2"/>
          <w:sz w:val="22"/>
          <w:szCs w:val="22"/>
        </w:rPr>
        <w:t>s</w:t>
      </w:r>
      <w:r>
        <w:rPr>
          <w:spacing w:val="2"/>
          <w:sz w:val="22"/>
          <w:szCs w:val="22"/>
        </w:rPr>
        <w:t>u</w:t>
      </w:r>
      <w:r>
        <w:rPr>
          <w:spacing w:val="-2"/>
          <w:sz w:val="22"/>
          <w:szCs w:val="22"/>
        </w:rPr>
        <w:t>a</w:t>
      </w:r>
      <w:r>
        <w:rPr>
          <w:spacing w:val="-1"/>
          <w:sz w:val="22"/>
          <w:szCs w:val="22"/>
        </w:rPr>
        <w:t>i</w:t>
      </w:r>
      <w:r>
        <w:rPr>
          <w:sz w:val="22"/>
          <w:szCs w:val="22"/>
        </w:rPr>
        <w:t>,</w:t>
      </w:r>
      <w:r>
        <w:rPr>
          <w:spacing w:val="42"/>
          <w:sz w:val="22"/>
          <w:szCs w:val="22"/>
        </w:rPr>
        <w:t xml:space="preserve"> </w:t>
      </w:r>
      <w:r>
        <w:rPr>
          <w:sz w:val="22"/>
          <w:szCs w:val="22"/>
        </w:rPr>
        <w:t>5</w:t>
      </w:r>
      <w:r>
        <w:rPr>
          <w:spacing w:val="42"/>
          <w:sz w:val="22"/>
          <w:szCs w:val="22"/>
        </w:rPr>
        <w:t xml:space="preserve"> </w:t>
      </w:r>
      <w:r>
        <w:rPr>
          <w:sz w:val="22"/>
          <w:szCs w:val="22"/>
        </w:rPr>
        <w:t>=</w:t>
      </w:r>
      <w:r>
        <w:rPr>
          <w:spacing w:val="41"/>
          <w:sz w:val="22"/>
          <w:szCs w:val="22"/>
        </w:rPr>
        <w:t xml:space="preserve"> </w:t>
      </w:r>
      <w:r>
        <w:rPr>
          <w:spacing w:val="2"/>
          <w:sz w:val="22"/>
          <w:szCs w:val="22"/>
        </w:rPr>
        <w:t>d</w:t>
      </w:r>
      <w:r>
        <w:rPr>
          <w:spacing w:val="-2"/>
          <w:sz w:val="22"/>
          <w:szCs w:val="22"/>
        </w:rPr>
        <w:t>e</w:t>
      </w:r>
      <w:r>
        <w:rPr>
          <w:spacing w:val="-1"/>
          <w:sz w:val="22"/>
          <w:szCs w:val="22"/>
        </w:rPr>
        <w:t>t</w:t>
      </w:r>
      <w:r>
        <w:rPr>
          <w:spacing w:val="-2"/>
          <w:sz w:val="22"/>
          <w:szCs w:val="22"/>
        </w:rPr>
        <w:t>a</w:t>
      </w:r>
      <w:r>
        <w:rPr>
          <w:spacing w:val="-1"/>
          <w:sz w:val="22"/>
          <w:szCs w:val="22"/>
        </w:rPr>
        <w:t>i</w:t>
      </w:r>
      <w:r>
        <w:rPr>
          <w:sz w:val="22"/>
          <w:szCs w:val="22"/>
        </w:rPr>
        <w:t>l</w:t>
      </w:r>
      <w:r>
        <w:rPr>
          <w:spacing w:val="44"/>
          <w:sz w:val="22"/>
          <w:szCs w:val="22"/>
        </w:rPr>
        <w:t xml:space="preserve"> </w:t>
      </w:r>
      <w:r>
        <w:rPr>
          <w:spacing w:val="-2"/>
          <w:sz w:val="22"/>
          <w:szCs w:val="22"/>
        </w:rPr>
        <w:t>na</w:t>
      </w:r>
      <w:r>
        <w:rPr>
          <w:spacing w:val="1"/>
          <w:sz w:val="22"/>
          <w:szCs w:val="22"/>
        </w:rPr>
        <w:t>m</w:t>
      </w:r>
      <w:r>
        <w:rPr>
          <w:spacing w:val="2"/>
          <w:sz w:val="22"/>
          <w:szCs w:val="22"/>
        </w:rPr>
        <w:t>u</w:t>
      </w:r>
      <w:r>
        <w:rPr>
          <w:sz w:val="22"/>
          <w:szCs w:val="22"/>
        </w:rPr>
        <w:t>n</w:t>
      </w:r>
      <w:r>
        <w:rPr>
          <w:spacing w:val="39"/>
          <w:sz w:val="22"/>
          <w:szCs w:val="22"/>
        </w:rPr>
        <w:t xml:space="preserve"> </w:t>
      </w:r>
      <w:r>
        <w:rPr>
          <w:spacing w:val="2"/>
          <w:sz w:val="22"/>
          <w:szCs w:val="22"/>
        </w:rPr>
        <w:t>k</w:t>
      </w:r>
      <w:r>
        <w:rPr>
          <w:spacing w:val="-2"/>
          <w:sz w:val="22"/>
          <w:szCs w:val="22"/>
        </w:rPr>
        <w:t>u</w:t>
      </w:r>
      <w:r>
        <w:rPr>
          <w:spacing w:val="2"/>
          <w:sz w:val="22"/>
          <w:szCs w:val="22"/>
        </w:rPr>
        <w:t>ra</w:t>
      </w:r>
      <w:r>
        <w:rPr>
          <w:spacing w:val="-2"/>
          <w:sz w:val="22"/>
          <w:szCs w:val="22"/>
        </w:rPr>
        <w:t>n</w:t>
      </w:r>
      <w:r>
        <w:rPr>
          <w:sz w:val="22"/>
          <w:szCs w:val="22"/>
        </w:rPr>
        <w:t>g</w:t>
      </w:r>
      <w:r>
        <w:rPr>
          <w:spacing w:val="39"/>
          <w:sz w:val="22"/>
          <w:szCs w:val="22"/>
        </w:rPr>
        <w:t xml:space="preserve"> </w:t>
      </w:r>
      <w:r>
        <w:rPr>
          <w:spacing w:val="2"/>
          <w:sz w:val="22"/>
          <w:szCs w:val="22"/>
        </w:rPr>
        <w:t>s</w:t>
      </w:r>
      <w:r>
        <w:rPr>
          <w:spacing w:val="-2"/>
          <w:sz w:val="22"/>
          <w:szCs w:val="22"/>
        </w:rPr>
        <w:t>e</w:t>
      </w:r>
      <w:r>
        <w:rPr>
          <w:spacing w:val="2"/>
          <w:sz w:val="22"/>
          <w:szCs w:val="22"/>
        </w:rPr>
        <w:t>s</w:t>
      </w:r>
      <w:r>
        <w:rPr>
          <w:spacing w:val="-2"/>
          <w:sz w:val="22"/>
          <w:szCs w:val="22"/>
        </w:rPr>
        <w:t>ua</w:t>
      </w:r>
      <w:r>
        <w:rPr>
          <w:spacing w:val="-1"/>
          <w:sz w:val="22"/>
          <w:szCs w:val="22"/>
        </w:rPr>
        <w:t>i</w:t>
      </w:r>
      <w:r>
        <w:rPr>
          <w:sz w:val="22"/>
          <w:szCs w:val="22"/>
        </w:rPr>
        <w:t xml:space="preserve">,  </w:t>
      </w:r>
      <w:r>
        <w:rPr>
          <w:spacing w:val="27"/>
          <w:sz w:val="22"/>
          <w:szCs w:val="22"/>
        </w:rPr>
        <w:t xml:space="preserve"> </w:t>
      </w:r>
      <w:r>
        <w:rPr>
          <w:sz w:val="22"/>
          <w:szCs w:val="22"/>
        </w:rPr>
        <w:t>3</w:t>
      </w:r>
      <w:r>
        <w:rPr>
          <w:spacing w:val="42"/>
          <w:sz w:val="22"/>
          <w:szCs w:val="22"/>
        </w:rPr>
        <w:t xml:space="preserve"> </w:t>
      </w:r>
      <w:r>
        <w:rPr>
          <w:sz w:val="22"/>
          <w:szCs w:val="22"/>
        </w:rPr>
        <w:t>=</w:t>
      </w:r>
      <w:r>
        <w:rPr>
          <w:spacing w:val="41"/>
          <w:sz w:val="22"/>
          <w:szCs w:val="22"/>
        </w:rPr>
        <w:t xml:space="preserve"> </w:t>
      </w:r>
      <w:r>
        <w:rPr>
          <w:spacing w:val="-1"/>
          <w:sz w:val="22"/>
          <w:szCs w:val="22"/>
        </w:rPr>
        <w:t>ti</w:t>
      </w:r>
      <w:r>
        <w:rPr>
          <w:spacing w:val="2"/>
          <w:sz w:val="22"/>
          <w:szCs w:val="22"/>
        </w:rPr>
        <w:t>d</w:t>
      </w:r>
      <w:r>
        <w:rPr>
          <w:spacing w:val="-2"/>
          <w:sz w:val="22"/>
          <w:szCs w:val="22"/>
        </w:rPr>
        <w:t>a</w:t>
      </w:r>
      <w:r>
        <w:rPr>
          <w:sz w:val="22"/>
          <w:szCs w:val="22"/>
        </w:rPr>
        <w:t>k</w:t>
      </w:r>
      <w:r>
        <w:rPr>
          <w:spacing w:val="39"/>
          <w:sz w:val="22"/>
          <w:szCs w:val="22"/>
        </w:rPr>
        <w:t xml:space="preserve"> </w:t>
      </w:r>
      <w:r>
        <w:rPr>
          <w:spacing w:val="2"/>
          <w:sz w:val="22"/>
          <w:szCs w:val="22"/>
        </w:rPr>
        <w:t>d</w:t>
      </w:r>
      <w:r>
        <w:rPr>
          <w:spacing w:val="-2"/>
          <w:sz w:val="22"/>
          <w:szCs w:val="22"/>
        </w:rPr>
        <w:t>e</w:t>
      </w:r>
      <w:r>
        <w:rPr>
          <w:spacing w:val="3"/>
          <w:sz w:val="22"/>
          <w:szCs w:val="22"/>
        </w:rPr>
        <w:t>t</w:t>
      </w:r>
      <w:r>
        <w:rPr>
          <w:spacing w:val="-2"/>
          <w:sz w:val="22"/>
          <w:szCs w:val="22"/>
        </w:rPr>
        <w:t>a</w:t>
      </w:r>
      <w:r>
        <w:rPr>
          <w:spacing w:val="-1"/>
          <w:sz w:val="22"/>
          <w:szCs w:val="22"/>
        </w:rPr>
        <w:t>i</w:t>
      </w:r>
      <w:r>
        <w:rPr>
          <w:sz w:val="22"/>
          <w:szCs w:val="22"/>
        </w:rPr>
        <w:t>l</w:t>
      </w:r>
      <w:r>
        <w:rPr>
          <w:spacing w:val="40"/>
          <w:sz w:val="22"/>
          <w:szCs w:val="22"/>
        </w:rPr>
        <w:t xml:space="preserve"> </w:t>
      </w:r>
      <w:r>
        <w:rPr>
          <w:spacing w:val="2"/>
          <w:sz w:val="22"/>
          <w:szCs w:val="22"/>
        </w:rPr>
        <w:t>da</w:t>
      </w:r>
      <w:r>
        <w:rPr>
          <w:sz w:val="22"/>
          <w:szCs w:val="22"/>
        </w:rPr>
        <w:t>n</w:t>
      </w:r>
      <w:r>
        <w:rPr>
          <w:spacing w:val="39"/>
          <w:sz w:val="22"/>
          <w:szCs w:val="22"/>
        </w:rPr>
        <w:t xml:space="preserve"> </w:t>
      </w:r>
      <w:r>
        <w:rPr>
          <w:spacing w:val="2"/>
          <w:sz w:val="22"/>
          <w:szCs w:val="22"/>
        </w:rPr>
        <w:t>k</w:t>
      </w:r>
      <w:r>
        <w:rPr>
          <w:spacing w:val="-2"/>
          <w:sz w:val="22"/>
          <w:szCs w:val="22"/>
        </w:rPr>
        <w:t>u</w:t>
      </w:r>
      <w:r>
        <w:rPr>
          <w:spacing w:val="-1"/>
          <w:sz w:val="22"/>
          <w:szCs w:val="22"/>
        </w:rPr>
        <w:t>r</w:t>
      </w:r>
      <w:r>
        <w:rPr>
          <w:spacing w:val="2"/>
          <w:sz w:val="22"/>
          <w:szCs w:val="22"/>
        </w:rPr>
        <w:t>a</w:t>
      </w:r>
      <w:r>
        <w:rPr>
          <w:spacing w:val="-2"/>
          <w:sz w:val="22"/>
          <w:szCs w:val="22"/>
        </w:rPr>
        <w:t>n</w:t>
      </w:r>
      <w:r>
        <w:rPr>
          <w:sz w:val="22"/>
          <w:szCs w:val="22"/>
        </w:rPr>
        <w:t>g</w:t>
      </w:r>
    </w:p>
    <w:p w:rsidR="00673C54" w:rsidRDefault="009F2C88">
      <w:pPr>
        <w:ind w:left="869" w:right="5328"/>
        <w:jc w:val="both"/>
        <w:rPr>
          <w:sz w:val="22"/>
          <w:szCs w:val="22"/>
        </w:rPr>
      </w:pPr>
      <w:proofErr w:type="gramStart"/>
      <w:r>
        <w:rPr>
          <w:spacing w:val="-2"/>
          <w:sz w:val="22"/>
          <w:szCs w:val="22"/>
        </w:rPr>
        <w:t>se</w:t>
      </w:r>
      <w:r>
        <w:rPr>
          <w:spacing w:val="2"/>
          <w:sz w:val="22"/>
          <w:szCs w:val="22"/>
        </w:rPr>
        <w:t>s</w:t>
      </w:r>
      <w:r>
        <w:rPr>
          <w:spacing w:val="-2"/>
          <w:sz w:val="22"/>
          <w:szCs w:val="22"/>
        </w:rPr>
        <w:t>ua</w:t>
      </w:r>
      <w:r>
        <w:rPr>
          <w:spacing w:val="-1"/>
          <w:sz w:val="22"/>
          <w:szCs w:val="22"/>
        </w:rPr>
        <w:t>i</w:t>
      </w:r>
      <w:proofErr w:type="gramEnd"/>
      <w:r>
        <w:rPr>
          <w:sz w:val="22"/>
          <w:szCs w:val="22"/>
        </w:rPr>
        <w:t>,</w:t>
      </w:r>
      <w:r>
        <w:rPr>
          <w:spacing w:val="2"/>
          <w:sz w:val="22"/>
          <w:szCs w:val="22"/>
        </w:rPr>
        <w:t xml:space="preserve"> 2</w:t>
      </w:r>
      <w:r>
        <w:rPr>
          <w:sz w:val="22"/>
          <w:szCs w:val="22"/>
        </w:rPr>
        <w:t>.</w:t>
      </w:r>
      <w:r>
        <w:rPr>
          <w:spacing w:val="2"/>
          <w:sz w:val="22"/>
          <w:szCs w:val="22"/>
        </w:rPr>
        <w:t xml:space="preserve"> </w:t>
      </w:r>
      <w:r>
        <w:rPr>
          <w:spacing w:val="-2"/>
          <w:sz w:val="22"/>
          <w:szCs w:val="22"/>
        </w:rPr>
        <w:t>T</w:t>
      </w:r>
      <w:r>
        <w:rPr>
          <w:spacing w:val="-1"/>
          <w:sz w:val="22"/>
          <w:szCs w:val="22"/>
        </w:rPr>
        <w:t>i</w:t>
      </w:r>
      <w:r>
        <w:rPr>
          <w:spacing w:val="2"/>
          <w:sz w:val="22"/>
          <w:szCs w:val="22"/>
        </w:rPr>
        <w:t>d</w:t>
      </w:r>
      <w:r>
        <w:rPr>
          <w:spacing w:val="-2"/>
          <w:sz w:val="22"/>
          <w:szCs w:val="22"/>
        </w:rPr>
        <w:t>a</w:t>
      </w:r>
      <w:r>
        <w:rPr>
          <w:sz w:val="22"/>
          <w:szCs w:val="22"/>
        </w:rPr>
        <w:t>k</w:t>
      </w:r>
      <w:r>
        <w:rPr>
          <w:spacing w:val="-1"/>
          <w:sz w:val="22"/>
          <w:szCs w:val="22"/>
        </w:rPr>
        <w:t xml:space="preserve"> </w:t>
      </w:r>
      <w:r>
        <w:rPr>
          <w:spacing w:val="-2"/>
          <w:sz w:val="22"/>
          <w:szCs w:val="22"/>
        </w:rPr>
        <w:t>a</w:t>
      </w:r>
      <w:r>
        <w:rPr>
          <w:spacing w:val="2"/>
          <w:sz w:val="22"/>
          <w:szCs w:val="22"/>
        </w:rPr>
        <w:t>d</w:t>
      </w:r>
      <w:r>
        <w:rPr>
          <w:sz w:val="22"/>
          <w:szCs w:val="22"/>
        </w:rPr>
        <w:t>a</w:t>
      </w:r>
      <w:r>
        <w:rPr>
          <w:spacing w:val="-1"/>
          <w:sz w:val="22"/>
          <w:szCs w:val="22"/>
        </w:rPr>
        <w:t xml:space="preserve"> </w:t>
      </w:r>
      <w:r>
        <w:rPr>
          <w:spacing w:val="1"/>
          <w:sz w:val="22"/>
          <w:szCs w:val="22"/>
        </w:rPr>
        <w:t>l</w:t>
      </w:r>
      <w:r>
        <w:rPr>
          <w:spacing w:val="2"/>
          <w:sz w:val="22"/>
          <w:szCs w:val="22"/>
        </w:rPr>
        <w:t>o</w:t>
      </w:r>
      <w:r>
        <w:rPr>
          <w:spacing w:val="-2"/>
          <w:sz w:val="22"/>
          <w:szCs w:val="22"/>
        </w:rPr>
        <w:t>g</w:t>
      </w:r>
      <w:r>
        <w:rPr>
          <w:spacing w:val="2"/>
          <w:sz w:val="22"/>
          <w:szCs w:val="22"/>
        </w:rPr>
        <w:t>boo</w:t>
      </w:r>
      <w:r>
        <w:rPr>
          <w:sz w:val="22"/>
          <w:szCs w:val="22"/>
        </w:rPr>
        <w:t>k</w:t>
      </w:r>
    </w:p>
    <w:p w:rsidR="00B04E3F" w:rsidRDefault="00B04E3F">
      <w:pPr>
        <w:rPr>
          <w:rFonts w:ascii="Symbol" w:eastAsia="Symbol" w:hAnsi="Symbol" w:cs="Symbol"/>
          <w:position w:val="-1"/>
          <w:sz w:val="22"/>
          <w:szCs w:val="22"/>
        </w:rPr>
      </w:pPr>
      <w:r>
        <w:rPr>
          <w:rFonts w:ascii="Symbol" w:eastAsia="Symbol" w:hAnsi="Symbol" w:cs="Symbol"/>
          <w:position w:val="-1"/>
          <w:sz w:val="22"/>
          <w:szCs w:val="22"/>
        </w:rPr>
        <w:br w:type="page"/>
      </w:r>
    </w:p>
    <w:p w:rsidR="003647A3" w:rsidRDefault="009F2C88" w:rsidP="003647A3">
      <w:pPr>
        <w:spacing w:line="243" w:lineRule="auto"/>
        <w:ind w:right="11"/>
        <w:jc w:val="center"/>
        <w:rPr>
          <w:b/>
          <w:sz w:val="24"/>
          <w:szCs w:val="24"/>
          <w:lang w:val="id-ID"/>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4"/>
          <w:w w:val="96"/>
          <w:sz w:val="24"/>
          <w:szCs w:val="24"/>
        </w:rPr>
        <w:t xml:space="preserve"> </w:t>
      </w:r>
      <w:r>
        <w:rPr>
          <w:b/>
          <w:spacing w:val="3"/>
          <w:w w:val="96"/>
          <w:sz w:val="24"/>
          <w:szCs w:val="24"/>
        </w:rPr>
        <w:t>P</w:t>
      </w:r>
      <w:r>
        <w:rPr>
          <w:b/>
          <w:spacing w:val="1"/>
          <w:w w:val="96"/>
          <w:sz w:val="24"/>
          <w:szCs w:val="24"/>
        </w:rPr>
        <w:t>R</w:t>
      </w:r>
      <w:r>
        <w:rPr>
          <w:b/>
          <w:spacing w:val="2"/>
          <w:w w:val="96"/>
          <w:sz w:val="24"/>
          <w:szCs w:val="24"/>
        </w:rPr>
        <w:t>E</w:t>
      </w:r>
      <w:r>
        <w:rPr>
          <w:b/>
          <w:spacing w:val="3"/>
          <w:w w:val="96"/>
          <w:sz w:val="24"/>
          <w:szCs w:val="24"/>
        </w:rPr>
        <w:t>S</w:t>
      </w:r>
      <w:r>
        <w:rPr>
          <w:b/>
          <w:spacing w:val="2"/>
          <w:w w:val="96"/>
          <w:sz w:val="24"/>
          <w:szCs w:val="24"/>
        </w:rPr>
        <w:t>E</w:t>
      </w:r>
      <w:r>
        <w:rPr>
          <w:b/>
          <w:spacing w:val="5"/>
          <w:w w:val="96"/>
          <w:sz w:val="24"/>
          <w:szCs w:val="24"/>
        </w:rPr>
        <w:t>N</w:t>
      </w:r>
      <w:r>
        <w:rPr>
          <w:b/>
          <w:spacing w:val="2"/>
          <w:w w:val="96"/>
          <w:sz w:val="24"/>
          <w:szCs w:val="24"/>
        </w:rPr>
        <w:t>T</w:t>
      </w:r>
      <w:r>
        <w:rPr>
          <w:b/>
          <w:spacing w:val="1"/>
          <w:w w:val="96"/>
          <w:sz w:val="24"/>
          <w:szCs w:val="24"/>
        </w:rPr>
        <w:t>A</w:t>
      </w:r>
      <w:r>
        <w:rPr>
          <w:b/>
          <w:spacing w:val="3"/>
          <w:w w:val="96"/>
          <w:sz w:val="24"/>
          <w:szCs w:val="24"/>
        </w:rPr>
        <w:t>S</w:t>
      </w:r>
      <w:r>
        <w:rPr>
          <w:b/>
          <w:w w:val="96"/>
          <w:sz w:val="24"/>
          <w:szCs w:val="24"/>
        </w:rPr>
        <w:t>I</w:t>
      </w:r>
      <w:r>
        <w:rPr>
          <w:b/>
          <w:spacing w:val="5"/>
          <w:w w:val="96"/>
          <w:sz w:val="24"/>
          <w:szCs w:val="24"/>
        </w:rPr>
        <w:t xml:space="preserve"> </w:t>
      </w:r>
      <w:r>
        <w:rPr>
          <w:b/>
          <w:spacing w:val="3"/>
          <w:w w:val="96"/>
          <w:sz w:val="24"/>
          <w:szCs w:val="24"/>
        </w:rPr>
        <w:t>S</w:t>
      </w:r>
      <w:r>
        <w:rPr>
          <w:b/>
          <w:spacing w:val="2"/>
          <w:w w:val="96"/>
          <w:sz w:val="24"/>
          <w:szCs w:val="24"/>
        </w:rPr>
        <w:t>EMI</w:t>
      </w:r>
      <w:r>
        <w:rPr>
          <w:b/>
          <w:spacing w:val="1"/>
          <w:w w:val="96"/>
          <w:sz w:val="24"/>
          <w:szCs w:val="24"/>
        </w:rPr>
        <w:t>N</w:t>
      </w:r>
      <w:r>
        <w:rPr>
          <w:b/>
          <w:spacing w:val="5"/>
          <w:w w:val="96"/>
          <w:sz w:val="24"/>
          <w:szCs w:val="24"/>
        </w:rPr>
        <w:t>A</w:t>
      </w:r>
      <w:r>
        <w:rPr>
          <w:b/>
          <w:w w:val="96"/>
          <w:sz w:val="24"/>
          <w:szCs w:val="24"/>
        </w:rPr>
        <w:t>R</w:t>
      </w:r>
      <w:r>
        <w:rPr>
          <w:b/>
          <w:spacing w:val="8"/>
          <w:w w:val="96"/>
          <w:sz w:val="24"/>
          <w:szCs w:val="24"/>
        </w:rPr>
        <w:t xml:space="preserve"> </w:t>
      </w:r>
      <w:r>
        <w:rPr>
          <w:b/>
          <w:spacing w:val="4"/>
          <w:sz w:val="24"/>
          <w:szCs w:val="24"/>
        </w:rPr>
        <w:t>H</w:t>
      </w:r>
      <w:r>
        <w:rPr>
          <w:b/>
          <w:spacing w:val="1"/>
          <w:sz w:val="24"/>
          <w:szCs w:val="24"/>
        </w:rPr>
        <w:t>A</w:t>
      </w:r>
      <w:r>
        <w:rPr>
          <w:b/>
          <w:spacing w:val="3"/>
          <w:sz w:val="24"/>
          <w:szCs w:val="24"/>
        </w:rPr>
        <w:t>S</w:t>
      </w:r>
      <w:r>
        <w:rPr>
          <w:b/>
          <w:spacing w:val="2"/>
          <w:sz w:val="24"/>
          <w:szCs w:val="24"/>
        </w:rPr>
        <w:t>I</w:t>
      </w:r>
      <w:r>
        <w:rPr>
          <w:b/>
          <w:sz w:val="24"/>
          <w:szCs w:val="24"/>
        </w:rPr>
        <w:t xml:space="preserve">L </w:t>
      </w:r>
    </w:p>
    <w:p w:rsidR="00673C54" w:rsidRDefault="003647A3" w:rsidP="003647A3">
      <w:pPr>
        <w:spacing w:line="243" w:lineRule="auto"/>
        <w:ind w:right="11"/>
        <w:jc w:val="center"/>
        <w:rPr>
          <w:sz w:val="24"/>
          <w:szCs w:val="24"/>
        </w:rPr>
      </w:pPr>
      <w:r>
        <w:rPr>
          <w:b/>
          <w:spacing w:val="1"/>
          <w:sz w:val="24"/>
          <w:szCs w:val="24"/>
          <w:lang w:val="id-ID"/>
        </w:rPr>
        <w:t>RISET</w:t>
      </w:r>
      <w:r w:rsidR="009F2C88">
        <w:rPr>
          <w:b/>
          <w:spacing w:val="-1"/>
          <w:sz w:val="24"/>
          <w:szCs w:val="24"/>
        </w:rPr>
        <w:t xml:space="preserve"> </w:t>
      </w:r>
      <w:r w:rsidR="009F2C88">
        <w:rPr>
          <w:b/>
          <w:spacing w:val="1"/>
          <w:sz w:val="24"/>
          <w:szCs w:val="24"/>
        </w:rPr>
        <w:t>P</w:t>
      </w:r>
      <w:r w:rsidR="009F2C88">
        <w:rPr>
          <w:b/>
          <w:sz w:val="24"/>
          <w:szCs w:val="24"/>
        </w:rPr>
        <w:t>E</w:t>
      </w:r>
      <w:r w:rsidR="009F2C88">
        <w:rPr>
          <w:b/>
          <w:spacing w:val="2"/>
          <w:sz w:val="24"/>
          <w:szCs w:val="24"/>
        </w:rPr>
        <w:t>N</w:t>
      </w:r>
      <w:r w:rsidR="009F2C88">
        <w:rPr>
          <w:b/>
          <w:spacing w:val="-3"/>
          <w:sz w:val="24"/>
          <w:szCs w:val="24"/>
        </w:rPr>
        <w:t>G</w:t>
      </w:r>
      <w:r w:rsidR="009F2C88">
        <w:rPr>
          <w:b/>
          <w:sz w:val="24"/>
          <w:szCs w:val="24"/>
        </w:rPr>
        <w:t>E</w:t>
      </w:r>
      <w:r w:rsidR="009F2C88">
        <w:rPr>
          <w:b/>
          <w:spacing w:val="1"/>
          <w:sz w:val="24"/>
          <w:szCs w:val="24"/>
        </w:rPr>
        <w:t>M</w:t>
      </w:r>
      <w:r w:rsidR="009F2C88">
        <w:rPr>
          <w:b/>
          <w:sz w:val="24"/>
          <w:szCs w:val="24"/>
        </w:rPr>
        <w:t>B</w:t>
      </w:r>
      <w:r w:rsidR="009F2C88">
        <w:rPr>
          <w:b/>
          <w:spacing w:val="-1"/>
          <w:sz w:val="24"/>
          <w:szCs w:val="24"/>
        </w:rPr>
        <w:t>A</w:t>
      </w:r>
      <w:r w:rsidR="009F2C88">
        <w:rPr>
          <w:b/>
          <w:spacing w:val="2"/>
          <w:sz w:val="24"/>
          <w:szCs w:val="24"/>
        </w:rPr>
        <w:t>N</w:t>
      </w:r>
      <w:r w:rsidR="009F2C88">
        <w:rPr>
          <w:b/>
          <w:spacing w:val="-3"/>
          <w:sz w:val="24"/>
          <w:szCs w:val="24"/>
        </w:rPr>
        <w:t>G</w:t>
      </w:r>
      <w:r w:rsidR="009F2C88">
        <w:rPr>
          <w:b/>
          <w:spacing w:val="2"/>
          <w:sz w:val="24"/>
          <w:szCs w:val="24"/>
        </w:rPr>
        <w:t>A</w:t>
      </w:r>
      <w:r w:rsidR="009F2C88">
        <w:rPr>
          <w:b/>
          <w:sz w:val="24"/>
          <w:szCs w:val="24"/>
        </w:rPr>
        <w:t>N</w:t>
      </w:r>
      <w:r w:rsidR="009F2C88">
        <w:rPr>
          <w:b/>
          <w:spacing w:val="-1"/>
          <w:sz w:val="24"/>
          <w:szCs w:val="24"/>
        </w:rPr>
        <w:t xml:space="preserve"> U</w:t>
      </w:r>
      <w:r w:rsidR="009F2C88">
        <w:rPr>
          <w:b/>
          <w:spacing w:val="2"/>
          <w:sz w:val="24"/>
          <w:szCs w:val="24"/>
        </w:rPr>
        <w:t>N</w:t>
      </w:r>
      <w:r w:rsidR="009F2C88">
        <w:rPr>
          <w:b/>
          <w:spacing w:val="-3"/>
          <w:sz w:val="24"/>
          <w:szCs w:val="24"/>
        </w:rPr>
        <w:t>G</w:t>
      </w:r>
      <w:r w:rsidR="009F2C88">
        <w:rPr>
          <w:b/>
          <w:spacing w:val="1"/>
          <w:sz w:val="24"/>
          <w:szCs w:val="24"/>
        </w:rPr>
        <w:t>G</w:t>
      </w:r>
      <w:r w:rsidR="009F2C88">
        <w:rPr>
          <w:b/>
          <w:spacing w:val="-1"/>
          <w:sz w:val="24"/>
          <w:szCs w:val="24"/>
        </w:rPr>
        <w:t>U</w:t>
      </w:r>
      <w:r w:rsidR="009F2C88">
        <w:rPr>
          <w:b/>
          <w:sz w:val="24"/>
          <w:szCs w:val="24"/>
        </w:rPr>
        <w:t>L</w:t>
      </w:r>
      <w:r w:rsidR="009F2C88">
        <w:rPr>
          <w:b/>
          <w:spacing w:val="-1"/>
          <w:sz w:val="24"/>
          <w:szCs w:val="24"/>
        </w:rPr>
        <w:t>AN</w:t>
      </w:r>
      <w:r>
        <w:rPr>
          <w:b/>
          <w:spacing w:val="-1"/>
          <w:sz w:val="24"/>
          <w:szCs w:val="24"/>
          <w:lang w:val="id-ID"/>
        </w:rPr>
        <w:t xml:space="preserve"> UNSRAT</w:t>
      </w:r>
    </w:p>
    <w:p w:rsidR="00673C54" w:rsidRDefault="00673C54">
      <w:pPr>
        <w:spacing w:before="1" w:line="140" w:lineRule="exact"/>
        <w:rPr>
          <w:sz w:val="14"/>
          <w:szCs w:val="14"/>
        </w:rPr>
      </w:pPr>
    </w:p>
    <w:p w:rsidR="00673C54" w:rsidRDefault="009F2C88">
      <w:pPr>
        <w:ind w:left="148"/>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19"/>
          <w:sz w:val="24"/>
          <w:szCs w:val="24"/>
        </w:rPr>
        <w:t xml:space="preserve"> </w:t>
      </w:r>
      <w:r>
        <w:rPr>
          <w:sz w:val="24"/>
          <w:szCs w:val="24"/>
        </w:rPr>
        <w:t>:</w:t>
      </w:r>
      <w:r>
        <w:rPr>
          <w:spacing w:val="53"/>
          <w:sz w:val="24"/>
          <w:szCs w:val="24"/>
        </w:rPr>
        <w:t xml:space="preserve"> </w:t>
      </w:r>
      <w:r>
        <w:rPr>
          <w:sz w:val="24"/>
          <w:szCs w:val="24"/>
        </w:rPr>
        <w:t>…………………………………………………</w:t>
      </w:r>
    </w:p>
    <w:p w:rsidR="00673C54" w:rsidRDefault="009F2C88">
      <w:pPr>
        <w:ind w:left="148" w:right="377" w:firstLine="3421"/>
        <w:jc w:val="both"/>
        <w:rPr>
          <w:sz w:val="24"/>
          <w:szCs w:val="24"/>
        </w:rPr>
      </w:pPr>
      <w:r>
        <w:rPr>
          <w:sz w:val="24"/>
          <w:szCs w:val="24"/>
        </w:rPr>
        <w:t xml:space="preserve">…………………………………………………… </w:t>
      </w:r>
      <w:r>
        <w:rPr>
          <w:spacing w:val="-5"/>
          <w:sz w:val="24"/>
          <w:szCs w:val="24"/>
        </w:rPr>
        <w:t>K</w:t>
      </w:r>
      <w:r>
        <w:rPr>
          <w:spacing w:val="1"/>
          <w:sz w:val="24"/>
          <w:szCs w:val="24"/>
        </w:rPr>
        <w:t>et</w:t>
      </w:r>
      <w:r>
        <w:rPr>
          <w:sz w:val="24"/>
          <w:szCs w:val="24"/>
        </w:rPr>
        <w:t xml:space="preserve">ua </w:t>
      </w:r>
      <w:r>
        <w:rPr>
          <w:spacing w:val="-1"/>
          <w:sz w:val="24"/>
          <w:szCs w:val="24"/>
        </w:rPr>
        <w:t>P</w:t>
      </w:r>
      <w:r>
        <w:rPr>
          <w:spacing w:val="1"/>
          <w:sz w:val="24"/>
          <w:szCs w:val="24"/>
        </w:rPr>
        <w:t>e</w:t>
      </w:r>
      <w:r>
        <w:rPr>
          <w:spacing w:val="2"/>
          <w:sz w:val="24"/>
          <w:szCs w:val="24"/>
        </w:rPr>
        <w:t>n</w:t>
      </w:r>
      <w:r>
        <w:rPr>
          <w:spacing w:val="1"/>
          <w:sz w:val="24"/>
          <w:szCs w:val="24"/>
        </w:rPr>
        <w:t>elit</w:t>
      </w:r>
      <w:r>
        <w:rPr>
          <w:sz w:val="24"/>
          <w:szCs w:val="24"/>
        </w:rPr>
        <w:t xml:space="preserve">i                              </w:t>
      </w:r>
      <w:r>
        <w:rPr>
          <w:spacing w:val="8"/>
          <w:sz w:val="24"/>
          <w:szCs w:val="24"/>
        </w:rPr>
        <w:t xml:space="preserve"> </w:t>
      </w:r>
      <w:r>
        <w:rPr>
          <w:sz w:val="24"/>
          <w:szCs w:val="24"/>
        </w:rPr>
        <w:t>:</w:t>
      </w:r>
      <w:r>
        <w:rPr>
          <w:spacing w:val="52"/>
          <w:sz w:val="24"/>
          <w:szCs w:val="24"/>
        </w:rPr>
        <w:t xml:space="preserve"> </w:t>
      </w:r>
      <w:r>
        <w:rPr>
          <w:sz w:val="24"/>
          <w:szCs w:val="24"/>
        </w:rPr>
        <w:t xml:space="preserve">…………………………………………………… </w:t>
      </w:r>
      <w:r>
        <w:rPr>
          <w:spacing w:val="-1"/>
          <w:sz w:val="24"/>
          <w:szCs w:val="24"/>
        </w:rPr>
        <w:t>N</w:t>
      </w:r>
      <w:r w:rsidR="00B04E3F">
        <w:rPr>
          <w:sz w:val="24"/>
          <w:szCs w:val="24"/>
          <w:lang w:val="id-ID"/>
        </w:rPr>
        <w:t>IP</w:t>
      </w:r>
      <w:r>
        <w:rPr>
          <w:sz w:val="24"/>
          <w:szCs w:val="24"/>
        </w:rPr>
        <w:t xml:space="preserve">                                            :</w:t>
      </w:r>
      <w:r>
        <w:rPr>
          <w:spacing w:val="49"/>
          <w:sz w:val="24"/>
          <w:szCs w:val="24"/>
        </w:rPr>
        <w:t xml:space="preserve"> </w:t>
      </w:r>
      <w:r>
        <w:rPr>
          <w:sz w:val="24"/>
          <w:szCs w:val="24"/>
        </w:rPr>
        <w:t xml:space="preserve">…………………………………………………… </w:t>
      </w:r>
      <w:r>
        <w:rPr>
          <w:spacing w:val="-1"/>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1"/>
          <w:sz w:val="24"/>
          <w:szCs w:val="24"/>
        </w:rPr>
        <w:t>Ti</w:t>
      </w:r>
      <w:r>
        <w:rPr>
          <w:sz w:val="24"/>
          <w:szCs w:val="24"/>
        </w:rPr>
        <w:t>ng</w:t>
      </w:r>
      <w:r>
        <w:rPr>
          <w:spacing w:val="-4"/>
          <w:sz w:val="24"/>
          <w:szCs w:val="24"/>
        </w:rPr>
        <w:t>g</w:t>
      </w:r>
      <w:r>
        <w:rPr>
          <w:sz w:val="24"/>
          <w:szCs w:val="24"/>
        </w:rPr>
        <w:t>i</w:t>
      </w:r>
      <w:r>
        <w:rPr>
          <w:spacing w:val="1"/>
          <w:sz w:val="24"/>
          <w:szCs w:val="24"/>
        </w:rPr>
        <w:t xml:space="preserve"> </w:t>
      </w:r>
      <w:r>
        <w:rPr>
          <w:spacing w:val="-1"/>
          <w:sz w:val="24"/>
          <w:szCs w:val="24"/>
        </w:rPr>
        <w:t>P</w:t>
      </w:r>
      <w:r>
        <w:rPr>
          <w:spacing w:val="1"/>
          <w:sz w:val="24"/>
          <w:szCs w:val="24"/>
        </w:rPr>
        <w:t>e</w:t>
      </w:r>
      <w:r>
        <w:rPr>
          <w:spacing w:val="4"/>
          <w:sz w:val="24"/>
          <w:szCs w:val="24"/>
        </w:rPr>
        <w:t>n</w:t>
      </w:r>
      <w:r>
        <w:rPr>
          <w:spacing w:val="-4"/>
          <w:sz w:val="24"/>
          <w:szCs w:val="24"/>
        </w:rPr>
        <w:t>g</w:t>
      </w:r>
      <w:r>
        <w:rPr>
          <w:sz w:val="24"/>
          <w:szCs w:val="24"/>
        </w:rPr>
        <w:t>u</w:t>
      </w:r>
      <w:r>
        <w:rPr>
          <w:spacing w:val="-1"/>
          <w:sz w:val="24"/>
          <w:szCs w:val="24"/>
        </w:rPr>
        <w:t>s</w:t>
      </w:r>
      <w:r>
        <w:rPr>
          <w:sz w:val="24"/>
          <w:szCs w:val="24"/>
        </w:rPr>
        <w:t xml:space="preserve">ul         </w:t>
      </w:r>
      <w:r>
        <w:rPr>
          <w:spacing w:val="20"/>
          <w:sz w:val="24"/>
          <w:szCs w:val="24"/>
        </w:rPr>
        <w:t xml:space="preserve"> </w:t>
      </w:r>
      <w:r>
        <w:rPr>
          <w:sz w:val="24"/>
          <w:szCs w:val="24"/>
        </w:rPr>
        <w:t>:</w:t>
      </w:r>
    </w:p>
    <w:p w:rsidR="00673C54" w:rsidRDefault="009F2C88">
      <w:pPr>
        <w:ind w:left="3750"/>
        <w:rPr>
          <w:sz w:val="24"/>
          <w:szCs w:val="24"/>
        </w:rPr>
      </w:pPr>
      <w:r>
        <w:rPr>
          <w:sz w:val="24"/>
          <w:szCs w:val="24"/>
        </w:rPr>
        <w:t>…………………………………………………</w:t>
      </w:r>
    </w:p>
    <w:p w:rsidR="00673C54" w:rsidRDefault="009F2C88">
      <w:pPr>
        <w:ind w:left="3532" w:right="4580"/>
        <w:jc w:val="center"/>
        <w:rPr>
          <w:sz w:val="24"/>
          <w:szCs w:val="24"/>
        </w:rPr>
      </w:pPr>
      <w:r>
        <w:rPr>
          <w:sz w:val="24"/>
          <w:szCs w:val="24"/>
        </w:rPr>
        <w:t>……..</w:t>
      </w:r>
    </w:p>
    <w:p w:rsidR="00673C54" w:rsidRDefault="009F2C88">
      <w:pPr>
        <w:ind w:left="148"/>
        <w:rPr>
          <w:sz w:val="24"/>
          <w:szCs w:val="24"/>
        </w:rPr>
      </w:pP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 xml:space="preserve">n             </w:t>
      </w:r>
      <w:r>
        <w:rPr>
          <w:spacing w:val="16"/>
          <w:sz w:val="24"/>
          <w:szCs w:val="24"/>
        </w:rPr>
        <w:t xml:space="preserve"> </w:t>
      </w:r>
      <w:r>
        <w:rPr>
          <w:sz w:val="24"/>
          <w:szCs w:val="24"/>
        </w:rPr>
        <w:t>:</w:t>
      </w:r>
      <w:r>
        <w:rPr>
          <w:spacing w:val="53"/>
          <w:sz w:val="24"/>
          <w:szCs w:val="24"/>
        </w:rPr>
        <w:t xml:space="preserve"> </w:t>
      </w:r>
      <w:r>
        <w:rPr>
          <w:sz w:val="24"/>
          <w:szCs w:val="24"/>
        </w:rPr>
        <w:t xml:space="preserve">……… </w:t>
      </w:r>
      <w:r>
        <w:rPr>
          <w:spacing w:val="1"/>
          <w:sz w:val="24"/>
          <w:szCs w:val="24"/>
        </w:rPr>
        <w:t>Ta</w:t>
      </w:r>
      <w:r>
        <w:rPr>
          <w:sz w:val="24"/>
          <w:szCs w:val="24"/>
        </w:rPr>
        <w:t>hun</w:t>
      </w:r>
    </w:p>
    <w:p w:rsidR="00673C54" w:rsidRDefault="009F2C88">
      <w:pPr>
        <w:spacing w:line="260" w:lineRule="exact"/>
        <w:ind w:left="111" w:right="1010"/>
        <w:jc w:val="center"/>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5"/>
          <w:position w:val="-1"/>
          <w:sz w:val="24"/>
          <w:szCs w:val="24"/>
        </w:rPr>
        <w:t>K</w:t>
      </w:r>
      <w:r>
        <w:rPr>
          <w:spacing w:val="1"/>
          <w:position w:val="-1"/>
          <w:sz w:val="24"/>
          <w:szCs w:val="24"/>
        </w:rPr>
        <w:t>e</w:t>
      </w:r>
      <w:r>
        <w:rPr>
          <w:spacing w:val="-1"/>
          <w:position w:val="-1"/>
          <w:sz w:val="24"/>
          <w:szCs w:val="24"/>
        </w:rPr>
        <w:t>s</w:t>
      </w:r>
      <w:r>
        <w:rPr>
          <w:spacing w:val="1"/>
          <w:position w:val="-1"/>
          <w:sz w:val="24"/>
          <w:szCs w:val="24"/>
        </w:rPr>
        <w:t>el</w:t>
      </w:r>
      <w:r>
        <w:rPr>
          <w:position w:val="-1"/>
          <w:sz w:val="24"/>
          <w:szCs w:val="24"/>
        </w:rPr>
        <w:t>uruh</w:t>
      </w:r>
      <w:r>
        <w:rPr>
          <w:spacing w:val="1"/>
          <w:position w:val="-1"/>
          <w:sz w:val="24"/>
          <w:szCs w:val="24"/>
        </w:rPr>
        <w:t>a</w:t>
      </w:r>
      <w:r>
        <w:rPr>
          <w:position w:val="-1"/>
          <w:sz w:val="24"/>
          <w:szCs w:val="24"/>
        </w:rPr>
        <w:t xml:space="preserve">n </w:t>
      </w:r>
      <w:r>
        <w:rPr>
          <w:spacing w:val="-1"/>
          <w:position w:val="-1"/>
          <w:sz w:val="24"/>
          <w:szCs w:val="24"/>
        </w:rPr>
        <w:t>D</w:t>
      </w:r>
      <w:r>
        <w:rPr>
          <w:spacing w:val="1"/>
          <w:position w:val="-1"/>
          <w:sz w:val="24"/>
          <w:szCs w:val="24"/>
        </w:rPr>
        <w:t>a</w:t>
      </w:r>
      <w:r>
        <w:rPr>
          <w:position w:val="-1"/>
          <w:sz w:val="24"/>
          <w:szCs w:val="24"/>
        </w:rPr>
        <w:t>ri</w:t>
      </w:r>
      <w:r>
        <w:rPr>
          <w:spacing w:val="1"/>
          <w:position w:val="-1"/>
          <w:sz w:val="24"/>
          <w:szCs w:val="24"/>
        </w:rPr>
        <w:t xml:space="preserve"> </w:t>
      </w:r>
      <w:r>
        <w:rPr>
          <w:spacing w:val="-1"/>
          <w:position w:val="-1"/>
          <w:sz w:val="24"/>
          <w:szCs w:val="24"/>
        </w:rPr>
        <w:t>D</w:t>
      </w:r>
      <w:r>
        <w:rPr>
          <w:position w:val="-1"/>
          <w:sz w:val="24"/>
          <w:szCs w:val="24"/>
        </w:rPr>
        <w:t>R</w:t>
      </w:r>
      <w:r>
        <w:rPr>
          <w:spacing w:val="-1"/>
          <w:position w:val="-1"/>
          <w:sz w:val="24"/>
          <w:szCs w:val="24"/>
        </w:rPr>
        <w:t>P</w:t>
      </w:r>
      <w:r>
        <w:rPr>
          <w:position w:val="-1"/>
          <w:sz w:val="24"/>
          <w:szCs w:val="24"/>
        </w:rPr>
        <w:t xml:space="preserve">M  </w:t>
      </w:r>
      <w:r>
        <w:rPr>
          <w:spacing w:val="6"/>
          <w:position w:val="-1"/>
          <w:sz w:val="24"/>
          <w:szCs w:val="24"/>
        </w:rPr>
        <w:t xml:space="preserve"> </w:t>
      </w:r>
      <w:r>
        <w:rPr>
          <w:position w:val="-1"/>
          <w:sz w:val="24"/>
          <w:szCs w:val="24"/>
        </w:rPr>
        <w:t>:</w:t>
      </w:r>
      <w:r>
        <w:rPr>
          <w:spacing w:val="53"/>
          <w:position w:val="-1"/>
          <w:sz w:val="24"/>
          <w:szCs w:val="24"/>
        </w:rPr>
        <w:t xml:space="preserve"> </w:t>
      </w:r>
      <w:r>
        <w:rPr>
          <w:position w:val="-1"/>
          <w:sz w:val="24"/>
          <w:szCs w:val="24"/>
        </w:rPr>
        <w:t>Rp …………………. d</w:t>
      </w:r>
      <w:r>
        <w:rPr>
          <w:spacing w:val="1"/>
          <w:position w:val="-1"/>
          <w:sz w:val="24"/>
          <w:szCs w:val="24"/>
        </w:rPr>
        <w:t>a</w:t>
      </w:r>
      <w:r>
        <w:rPr>
          <w:position w:val="-1"/>
          <w:sz w:val="24"/>
          <w:szCs w:val="24"/>
        </w:rPr>
        <w:t xml:space="preserve">n </w:t>
      </w:r>
      <w:r>
        <w:rPr>
          <w:spacing w:val="-1"/>
          <w:position w:val="-1"/>
          <w:sz w:val="24"/>
          <w:szCs w:val="24"/>
        </w:rPr>
        <w:t>M</w:t>
      </w:r>
      <w:r>
        <w:rPr>
          <w:spacing w:val="1"/>
          <w:position w:val="-1"/>
          <w:sz w:val="24"/>
          <w:szCs w:val="24"/>
        </w:rPr>
        <w:t>it</w:t>
      </w:r>
      <w:r>
        <w:rPr>
          <w:position w:val="-1"/>
          <w:sz w:val="24"/>
          <w:szCs w:val="24"/>
        </w:rPr>
        <w:t>ra</w:t>
      </w:r>
      <w:r>
        <w:rPr>
          <w:spacing w:val="1"/>
          <w:position w:val="-1"/>
          <w:sz w:val="24"/>
          <w:szCs w:val="24"/>
        </w:rPr>
        <w:t xml:space="preserve"> </w:t>
      </w:r>
      <w:r>
        <w:rPr>
          <w:position w:val="-1"/>
          <w:sz w:val="24"/>
          <w:szCs w:val="24"/>
        </w:rPr>
        <w:t>(</w:t>
      </w:r>
      <w:r>
        <w:rPr>
          <w:spacing w:val="-2"/>
          <w:position w:val="-1"/>
          <w:sz w:val="24"/>
          <w:szCs w:val="24"/>
        </w:rPr>
        <w:t>m</w:t>
      </w:r>
      <w:r>
        <w:rPr>
          <w:spacing w:val="1"/>
          <w:position w:val="-1"/>
          <w:sz w:val="24"/>
          <w:szCs w:val="24"/>
        </w:rPr>
        <w:t>i</w:t>
      </w:r>
      <w:r>
        <w:rPr>
          <w:position w:val="-1"/>
          <w:sz w:val="24"/>
          <w:szCs w:val="24"/>
        </w:rPr>
        <w:t>n 15</w:t>
      </w:r>
      <w:r>
        <w:rPr>
          <w:spacing w:val="-4"/>
          <w:position w:val="-1"/>
          <w:sz w:val="24"/>
          <w:szCs w:val="24"/>
        </w:rPr>
        <w:t>%</w:t>
      </w:r>
      <w:r>
        <w:rPr>
          <w:position w:val="-1"/>
          <w:sz w:val="24"/>
          <w:szCs w:val="24"/>
        </w:rPr>
        <w:t>)</w:t>
      </w:r>
    </w:p>
    <w:p w:rsidR="00673C54" w:rsidRDefault="00673C54">
      <w:pPr>
        <w:spacing w:before="2" w:line="120" w:lineRule="exact"/>
        <w:rPr>
          <w:sz w:val="12"/>
          <w:szCs w:val="12"/>
        </w:rPr>
      </w:pPr>
    </w:p>
    <w:tbl>
      <w:tblPr>
        <w:tblW w:w="0" w:type="auto"/>
        <w:tblInd w:w="115" w:type="dxa"/>
        <w:tblLayout w:type="fixed"/>
        <w:tblCellMar>
          <w:left w:w="0" w:type="dxa"/>
          <w:right w:w="0" w:type="dxa"/>
        </w:tblCellMar>
        <w:tblLook w:val="01E0" w:firstRow="1" w:lastRow="1" w:firstColumn="1" w:lastColumn="1" w:noHBand="0" w:noVBand="0"/>
      </w:tblPr>
      <w:tblGrid>
        <w:gridCol w:w="452"/>
        <w:gridCol w:w="4950"/>
        <w:gridCol w:w="1261"/>
        <w:gridCol w:w="900"/>
        <w:gridCol w:w="992"/>
      </w:tblGrid>
      <w:tr w:rsidR="00673C54">
        <w:trPr>
          <w:trHeight w:hRule="exact" w:val="252"/>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79"/>
              <w:rPr>
                <w:sz w:val="22"/>
                <w:szCs w:val="22"/>
              </w:rPr>
            </w:pPr>
            <w:r>
              <w:rPr>
                <w:spacing w:val="1"/>
                <w:position w:val="-1"/>
                <w:sz w:val="22"/>
                <w:szCs w:val="22"/>
              </w:rPr>
              <w:t>No</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088" w:right="2086"/>
              <w:jc w:val="center"/>
              <w:rPr>
                <w:sz w:val="22"/>
                <w:szCs w:val="22"/>
              </w:rPr>
            </w:pPr>
            <w:r>
              <w:rPr>
                <w:spacing w:val="1"/>
                <w:position w:val="-1"/>
                <w:sz w:val="22"/>
                <w:szCs w:val="22"/>
              </w:rPr>
              <w:t>K</w:t>
            </w:r>
            <w:r>
              <w:rPr>
                <w:spacing w:val="-1"/>
                <w:position w:val="-1"/>
                <w:sz w:val="22"/>
                <w:szCs w:val="22"/>
              </w:rPr>
              <w:t>rit</w:t>
            </w:r>
            <w:r>
              <w:rPr>
                <w:spacing w:val="-2"/>
                <w:position w:val="-1"/>
                <w:sz w:val="22"/>
                <w:szCs w:val="22"/>
              </w:rPr>
              <w:t>e</w:t>
            </w:r>
            <w:r>
              <w:rPr>
                <w:spacing w:val="2"/>
                <w:position w:val="-1"/>
                <w:sz w:val="22"/>
                <w:szCs w:val="22"/>
              </w:rPr>
              <w:t>r</w:t>
            </w:r>
            <w:r>
              <w:rPr>
                <w:spacing w:val="-1"/>
                <w:position w:val="-1"/>
                <w:sz w:val="22"/>
                <w:szCs w:val="22"/>
              </w:rPr>
              <w:t>i</w:t>
            </w:r>
            <w:r>
              <w:rPr>
                <w:position w:val="-1"/>
                <w:sz w:val="22"/>
                <w:szCs w:val="22"/>
              </w:rPr>
              <w:t>a</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11"/>
              <w:rPr>
                <w:sz w:val="22"/>
                <w:szCs w:val="22"/>
              </w:rPr>
            </w:pPr>
            <w:r>
              <w:rPr>
                <w:spacing w:val="1"/>
                <w:position w:val="-1"/>
                <w:sz w:val="22"/>
                <w:szCs w:val="22"/>
              </w:rPr>
              <w:t>B</w:t>
            </w:r>
            <w:r>
              <w:rPr>
                <w:spacing w:val="2"/>
                <w:position w:val="-1"/>
                <w:sz w:val="22"/>
                <w:szCs w:val="22"/>
              </w:rPr>
              <w:t>o</w:t>
            </w:r>
            <w:r>
              <w:rPr>
                <w:spacing w:val="-2"/>
                <w:position w:val="-1"/>
                <w:sz w:val="22"/>
                <w:szCs w:val="22"/>
              </w:rPr>
              <w:t>b</w:t>
            </w:r>
            <w:r>
              <w:rPr>
                <w:spacing w:val="2"/>
                <w:position w:val="-1"/>
                <w:sz w:val="22"/>
                <w:szCs w:val="22"/>
              </w:rPr>
              <w:t>o</w:t>
            </w:r>
            <w:r>
              <w:rPr>
                <w:position w:val="-1"/>
                <w:sz w:val="22"/>
                <w:szCs w:val="22"/>
              </w:rPr>
              <w:t xml:space="preserve">t </w:t>
            </w:r>
            <w:r>
              <w:rPr>
                <w:spacing w:val="-1"/>
                <w:position w:val="-1"/>
                <w:sz w:val="22"/>
                <w:szCs w:val="22"/>
              </w:rPr>
              <w:t>(</w:t>
            </w:r>
            <w:r>
              <w:rPr>
                <w:position w:val="-1"/>
                <w:sz w:val="22"/>
                <w:szCs w:val="22"/>
              </w:rPr>
              <w:t>%)</w:t>
            </w:r>
          </w:p>
        </w:tc>
        <w:tc>
          <w:tcPr>
            <w:tcW w:w="900"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31"/>
              <w:rPr>
                <w:sz w:val="22"/>
                <w:szCs w:val="22"/>
              </w:rPr>
            </w:pPr>
            <w:r>
              <w:rPr>
                <w:spacing w:val="-2"/>
                <w:position w:val="-1"/>
                <w:sz w:val="22"/>
                <w:szCs w:val="22"/>
              </w:rPr>
              <w:t>Sk</w:t>
            </w:r>
            <w:r>
              <w:rPr>
                <w:spacing w:val="2"/>
                <w:position w:val="-1"/>
                <w:sz w:val="22"/>
                <w:szCs w:val="22"/>
              </w:rPr>
              <w:t>o</w:t>
            </w:r>
            <w:r>
              <w:rPr>
                <w:position w:val="-1"/>
                <w:sz w:val="22"/>
                <w:szCs w:val="22"/>
              </w:rPr>
              <w:t>r</w:t>
            </w:r>
          </w:p>
        </w:tc>
        <w:tc>
          <w:tcPr>
            <w:tcW w:w="992" w:type="dxa"/>
            <w:tcBorders>
              <w:top w:val="single" w:sz="9" w:space="0" w:color="000000"/>
              <w:left w:val="single" w:sz="9" w:space="0" w:color="000000"/>
              <w:bottom w:val="single" w:sz="9" w:space="0" w:color="000000"/>
              <w:right w:val="single" w:sz="9" w:space="0" w:color="000000"/>
            </w:tcBorders>
          </w:tcPr>
          <w:p w:rsidR="00673C54" w:rsidRDefault="009F2C88">
            <w:pPr>
              <w:spacing w:line="220" w:lineRule="exact"/>
              <w:ind w:left="263"/>
              <w:rPr>
                <w:sz w:val="22"/>
                <w:szCs w:val="22"/>
              </w:rPr>
            </w:pPr>
            <w:r>
              <w:rPr>
                <w:spacing w:val="1"/>
                <w:position w:val="-1"/>
                <w:sz w:val="22"/>
                <w:szCs w:val="22"/>
              </w:rPr>
              <w:t>N</w:t>
            </w:r>
            <w:r>
              <w:rPr>
                <w:spacing w:val="-1"/>
                <w:position w:val="-1"/>
                <w:sz w:val="22"/>
                <w:szCs w:val="22"/>
              </w:rPr>
              <w:t>il</w:t>
            </w:r>
            <w:r>
              <w:rPr>
                <w:spacing w:val="-2"/>
                <w:position w:val="-1"/>
                <w:sz w:val="22"/>
                <w:szCs w:val="22"/>
              </w:rPr>
              <w:t>a</w:t>
            </w:r>
            <w:r>
              <w:rPr>
                <w:position w:val="-1"/>
                <w:sz w:val="22"/>
                <w:szCs w:val="22"/>
              </w:rPr>
              <w:t>i</w:t>
            </w:r>
          </w:p>
        </w:tc>
      </w:tr>
      <w:tr w:rsidR="00673C54">
        <w:trPr>
          <w:trHeight w:hRule="exact" w:val="380"/>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1</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K</w:t>
            </w:r>
            <w:r>
              <w:rPr>
                <w:spacing w:val="-2"/>
                <w:sz w:val="22"/>
                <w:szCs w:val="22"/>
              </w:rPr>
              <w:t>e</w:t>
            </w:r>
            <w:r>
              <w:rPr>
                <w:spacing w:val="1"/>
                <w:sz w:val="22"/>
                <w:szCs w:val="22"/>
              </w:rPr>
              <w:t>m</w:t>
            </w:r>
            <w:r>
              <w:rPr>
                <w:spacing w:val="-2"/>
                <w:sz w:val="22"/>
                <w:szCs w:val="22"/>
              </w:rPr>
              <w:t>a</w:t>
            </w:r>
            <w:r>
              <w:rPr>
                <w:spacing w:val="1"/>
                <w:sz w:val="22"/>
                <w:szCs w:val="22"/>
              </w:rPr>
              <w:t>m</w:t>
            </w:r>
            <w:r>
              <w:rPr>
                <w:spacing w:val="2"/>
                <w:sz w:val="22"/>
                <w:szCs w:val="22"/>
              </w:rPr>
              <w:t>p</w:t>
            </w:r>
            <w:r>
              <w:rPr>
                <w:spacing w:val="-2"/>
                <w:sz w:val="22"/>
                <w:szCs w:val="22"/>
              </w:rPr>
              <w:t>ua</w:t>
            </w:r>
            <w:r>
              <w:rPr>
                <w:sz w:val="22"/>
                <w:szCs w:val="22"/>
              </w:rPr>
              <w:t>n</w:t>
            </w:r>
            <w:r>
              <w:rPr>
                <w:spacing w:val="-1"/>
                <w:sz w:val="22"/>
                <w:szCs w:val="22"/>
              </w:rPr>
              <w:t xml:space="preserve"> </w:t>
            </w:r>
            <w:r>
              <w:rPr>
                <w:spacing w:val="2"/>
                <w:sz w:val="22"/>
                <w:szCs w:val="22"/>
              </w:rPr>
              <w:t>p</w:t>
            </w:r>
            <w:r>
              <w:rPr>
                <w:spacing w:val="-1"/>
                <w:sz w:val="22"/>
                <w:szCs w:val="22"/>
              </w:rPr>
              <w:t>r</w:t>
            </w:r>
            <w:r>
              <w:rPr>
                <w:spacing w:val="-2"/>
                <w:sz w:val="22"/>
                <w:szCs w:val="22"/>
              </w:rPr>
              <w:t>e</w:t>
            </w:r>
            <w:r>
              <w:rPr>
                <w:spacing w:val="2"/>
                <w:sz w:val="22"/>
                <w:szCs w:val="22"/>
              </w:rPr>
              <w:t>s</w:t>
            </w:r>
            <w:r>
              <w:rPr>
                <w:spacing w:val="-2"/>
                <w:sz w:val="22"/>
                <w:szCs w:val="22"/>
              </w:rPr>
              <w:t>e</w:t>
            </w:r>
            <w:r>
              <w:rPr>
                <w:spacing w:val="2"/>
                <w:sz w:val="22"/>
                <w:szCs w:val="22"/>
              </w:rPr>
              <w:t>n</w:t>
            </w:r>
            <w:r>
              <w:rPr>
                <w:spacing w:val="-1"/>
                <w:sz w:val="22"/>
                <w:szCs w:val="22"/>
              </w:rPr>
              <w:t>t</w:t>
            </w:r>
            <w:r>
              <w:rPr>
                <w:spacing w:val="-2"/>
                <w:sz w:val="22"/>
                <w:szCs w:val="22"/>
              </w:rPr>
              <w:t>a</w:t>
            </w:r>
            <w:r>
              <w:rPr>
                <w:spacing w:val="2"/>
                <w:sz w:val="22"/>
                <w:szCs w:val="22"/>
              </w:rPr>
              <w:t>s</w:t>
            </w:r>
            <w:r>
              <w:rPr>
                <w:sz w:val="22"/>
                <w:szCs w:val="22"/>
              </w:rPr>
              <w:t xml:space="preserve">i </w:t>
            </w:r>
            <w:r>
              <w:rPr>
                <w:spacing w:val="2"/>
                <w:sz w:val="22"/>
                <w:szCs w:val="22"/>
              </w:rPr>
              <w:t>d</w:t>
            </w:r>
            <w:r>
              <w:rPr>
                <w:spacing w:val="-2"/>
                <w:sz w:val="22"/>
                <w:szCs w:val="22"/>
              </w:rPr>
              <w:t>a</w:t>
            </w:r>
            <w:r>
              <w:rPr>
                <w:sz w:val="22"/>
                <w:szCs w:val="22"/>
              </w:rPr>
              <w:t>n</w:t>
            </w:r>
            <w:r>
              <w:rPr>
                <w:spacing w:val="-1"/>
                <w:sz w:val="22"/>
                <w:szCs w:val="22"/>
              </w:rPr>
              <w:t xml:space="preserve"> </w:t>
            </w:r>
            <w:r>
              <w:rPr>
                <w:spacing w:val="1"/>
                <w:sz w:val="22"/>
                <w:szCs w:val="22"/>
              </w:rPr>
              <w:t>m</w:t>
            </w:r>
            <w:r>
              <w:rPr>
                <w:spacing w:val="-2"/>
                <w:sz w:val="22"/>
                <w:szCs w:val="22"/>
              </w:rPr>
              <w:t>a</w:t>
            </w:r>
            <w:r>
              <w:rPr>
                <w:spacing w:val="-1"/>
                <w:sz w:val="22"/>
                <w:szCs w:val="22"/>
              </w:rPr>
              <w:t>t</w:t>
            </w:r>
            <w:r>
              <w:rPr>
                <w:spacing w:val="2"/>
                <w:sz w:val="22"/>
                <w:szCs w:val="22"/>
              </w:rPr>
              <w:t>e</w:t>
            </w:r>
            <w:r>
              <w:rPr>
                <w:spacing w:val="-1"/>
                <w:sz w:val="22"/>
                <w:szCs w:val="22"/>
              </w:rPr>
              <w:t>r</w:t>
            </w:r>
            <w:r>
              <w:rPr>
                <w:sz w:val="22"/>
                <w:szCs w:val="22"/>
              </w:rPr>
              <w:t xml:space="preserve">i </w:t>
            </w:r>
            <w:r>
              <w:rPr>
                <w:spacing w:val="2"/>
                <w:sz w:val="22"/>
                <w:szCs w:val="22"/>
              </w:rPr>
              <w:t>p</w:t>
            </w:r>
            <w:r>
              <w:rPr>
                <w:spacing w:val="-1"/>
                <w:sz w:val="22"/>
                <w:szCs w:val="22"/>
              </w:rPr>
              <w:t>r</w:t>
            </w:r>
            <w:r>
              <w:rPr>
                <w:spacing w:val="-2"/>
                <w:sz w:val="22"/>
                <w:szCs w:val="22"/>
              </w:rPr>
              <w:t>e</w:t>
            </w:r>
            <w:r>
              <w:rPr>
                <w:spacing w:val="2"/>
                <w:sz w:val="22"/>
                <w:szCs w:val="22"/>
              </w:rPr>
              <w:t>s</w:t>
            </w:r>
            <w:r>
              <w:rPr>
                <w:spacing w:val="-2"/>
                <w:sz w:val="22"/>
                <w:szCs w:val="22"/>
              </w:rPr>
              <w:t>e</w:t>
            </w:r>
            <w:r>
              <w:rPr>
                <w:spacing w:val="2"/>
                <w:sz w:val="22"/>
                <w:szCs w:val="22"/>
              </w:rPr>
              <w:t>n</w:t>
            </w:r>
            <w:r>
              <w:rPr>
                <w:spacing w:val="-1"/>
                <w:sz w:val="22"/>
                <w:szCs w:val="22"/>
              </w:rPr>
              <w:t>t</w:t>
            </w:r>
            <w:r>
              <w:rPr>
                <w:spacing w:val="-2"/>
                <w:sz w:val="22"/>
                <w:szCs w:val="22"/>
              </w:rPr>
              <w:t>a</w:t>
            </w:r>
            <w:r>
              <w:rPr>
                <w:spacing w:val="2"/>
                <w:sz w:val="22"/>
                <w:szCs w:val="22"/>
              </w:rPr>
              <w:t>s</w:t>
            </w:r>
            <w:r>
              <w:rPr>
                <w:sz w:val="22"/>
                <w:szCs w:val="22"/>
              </w:rPr>
              <w:t>i</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1"/>
              <w:jc w:val="center"/>
              <w:rPr>
                <w:sz w:val="22"/>
                <w:szCs w:val="22"/>
              </w:rPr>
            </w:pPr>
            <w:r>
              <w:rPr>
                <w:spacing w:val="2"/>
                <w:sz w:val="22"/>
                <w:szCs w:val="22"/>
              </w:rPr>
              <w:t>30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356"/>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2</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1"/>
                <w:sz w:val="22"/>
                <w:szCs w:val="22"/>
              </w:rPr>
              <w:t>R</w:t>
            </w:r>
            <w:r>
              <w:rPr>
                <w:spacing w:val="-2"/>
                <w:sz w:val="22"/>
                <w:szCs w:val="22"/>
              </w:rPr>
              <w:t>ea</w:t>
            </w:r>
            <w:r>
              <w:rPr>
                <w:spacing w:val="-1"/>
                <w:sz w:val="22"/>
                <w:szCs w:val="22"/>
              </w:rPr>
              <w:t>li</w:t>
            </w:r>
            <w:r>
              <w:rPr>
                <w:spacing w:val="2"/>
                <w:sz w:val="22"/>
                <w:szCs w:val="22"/>
              </w:rPr>
              <w:t>s</w:t>
            </w:r>
            <w:r>
              <w:rPr>
                <w:spacing w:val="-2"/>
                <w:sz w:val="22"/>
                <w:szCs w:val="22"/>
              </w:rPr>
              <w:t>a</w:t>
            </w:r>
            <w:r>
              <w:rPr>
                <w:spacing w:val="2"/>
                <w:sz w:val="22"/>
                <w:szCs w:val="22"/>
              </w:rPr>
              <w:t>s</w:t>
            </w:r>
            <w:r>
              <w:rPr>
                <w:sz w:val="22"/>
                <w:szCs w:val="22"/>
              </w:rPr>
              <w:t xml:space="preserve">i </w:t>
            </w:r>
            <w:r>
              <w:rPr>
                <w:spacing w:val="-2"/>
                <w:sz w:val="22"/>
                <w:szCs w:val="22"/>
              </w:rPr>
              <w:t>ca</w:t>
            </w:r>
            <w:r>
              <w:rPr>
                <w:spacing w:val="2"/>
                <w:sz w:val="22"/>
                <w:szCs w:val="22"/>
              </w:rPr>
              <w:t>p</w:t>
            </w:r>
            <w:r>
              <w:rPr>
                <w:spacing w:val="-2"/>
                <w:sz w:val="22"/>
                <w:szCs w:val="22"/>
              </w:rPr>
              <w:t>a</w:t>
            </w:r>
            <w:r>
              <w:rPr>
                <w:spacing w:val="3"/>
                <w:sz w:val="22"/>
                <w:szCs w:val="22"/>
              </w:rPr>
              <w:t>i</w:t>
            </w:r>
            <w:r>
              <w:rPr>
                <w:spacing w:val="-2"/>
                <w:sz w:val="22"/>
                <w:szCs w:val="22"/>
              </w:rPr>
              <w:t>a</w:t>
            </w:r>
            <w:r>
              <w:rPr>
                <w:sz w:val="22"/>
                <w:szCs w:val="22"/>
              </w:rPr>
              <w:t>n</w:t>
            </w:r>
            <w:r>
              <w:rPr>
                <w:spacing w:val="-1"/>
                <w:sz w:val="22"/>
                <w:szCs w:val="22"/>
              </w:rPr>
              <w:t xml:space="preserve"> </w:t>
            </w:r>
            <w:r>
              <w:rPr>
                <w:spacing w:val="3"/>
                <w:sz w:val="22"/>
                <w:szCs w:val="22"/>
              </w:rPr>
              <w:t>l</w:t>
            </w:r>
            <w:r>
              <w:rPr>
                <w:spacing w:val="-2"/>
                <w:sz w:val="22"/>
                <w:szCs w:val="22"/>
              </w:rPr>
              <w:t>u</w:t>
            </w:r>
            <w:r>
              <w:rPr>
                <w:spacing w:val="2"/>
                <w:sz w:val="22"/>
                <w:szCs w:val="22"/>
              </w:rPr>
              <w:t>a</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pe</w:t>
            </w:r>
            <w:r>
              <w:rPr>
                <w:spacing w:val="-2"/>
                <w:sz w:val="22"/>
                <w:szCs w:val="22"/>
              </w:rPr>
              <w:t>ne</w:t>
            </w:r>
            <w:r>
              <w:rPr>
                <w:spacing w:val="3"/>
                <w:sz w:val="22"/>
                <w:szCs w:val="22"/>
              </w:rPr>
              <w:t>l</w:t>
            </w:r>
            <w:r>
              <w:rPr>
                <w:spacing w:val="-1"/>
                <w:sz w:val="22"/>
                <w:szCs w:val="22"/>
              </w:rPr>
              <w:t>it</w:t>
            </w:r>
            <w:r>
              <w:rPr>
                <w:spacing w:val="3"/>
                <w:sz w:val="22"/>
                <w:szCs w:val="22"/>
              </w:rPr>
              <w:t>i</w:t>
            </w:r>
            <w:r>
              <w:rPr>
                <w:spacing w:val="-2"/>
                <w:sz w:val="22"/>
                <w:szCs w:val="22"/>
              </w:rPr>
              <w:t>a</w:t>
            </w:r>
            <w:r>
              <w:rPr>
                <w:sz w:val="22"/>
                <w:szCs w:val="22"/>
              </w:rPr>
              <w:t>n</w:t>
            </w:r>
            <w:r>
              <w:rPr>
                <w:spacing w:val="-1"/>
                <w:sz w:val="22"/>
                <w:szCs w:val="22"/>
              </w:rPr>
              <w:t xml:space="preserve"> </w:t>
            </w:r>
            <w:r>
              <w:rPr>
                <w:spacing w:val="2"/>
                <w:sz w:val="22"/>
                <w:szCs w:val="22"/>
              </w:rPr>
              <w:t>s</w:t>
            </w:r>
            <w:r>
              <w:rPr>
                <w:spacing w:val="-2"/>
                <w:sz w:val="22"/>
                <w:szCs w:val="22"/>
              </w:rPr>
              <w:t>es</w:t>
            </w:r>
            <w:r>
              <w:rPr>
                <w:spacing w:val="2"/>
                <w:sz w:val="22"/>
                <w:szCs w:val="22"/>
              </w:rPr>
              <w:t>u</w:t>
            </w:r>
            <w:r>
              <w:rPr>
                <w:spacing w:val="-2"/>
                <w:sz w:val="22"/>
                <w:szCs w:val="22"/>
              </w:rPr>
              <w:t>a</w:t>
            </w:r>
            <w:r>
              <w:rPr>
                <w:sz w:val="22"/>
                <w:szCs w:val="22"/>
              </w:rPr>
              <w:t xml:space="preserve">i </w:t>
            </w:r>
            <w:r>
              <w:rPr>
                <w:spacing w:val="2"/>
                <w:sz w:val="22"/>
                <w:szCs w:val="22"/>
              </w:rPr>
              <w:t>r</w:t>
            </w:r>
            <w:r>
              <w:rPr>
                <w:spacing w:val="-2"/>
                <w:sz w:val="22"/>
                <w:szCs w:val="22"/>
              </w:rPr>
              <w:t>e</w:t>
            </w:r>
            <w:r>
              <w:rPr>
                <w:spacing w:val="2"/>
                <w:sz w:val="22"/>
                <w:szCs w:val="22"/>
              </w:rPr>
              <w:t>nc</w:t>
            </w:r>
            <w:r>
              <w:rPr>
                <w:spacing w:val="-2"/>
                <w:sz w:val="22"/>
                <w:szCs w:val="22"/>
              </w:rPr>
              <w:t>an</w:t>
            </w:r>
            <w:r>
              <w:rPr>
                <w:sz w:val="22"/>
                <w:szCs w:val="22"/>
              </w:rPr>
              <w:t>a</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64" w:right="464"/>
              <w:jc w:val="center"/>
              <w:rPr>
                <w:sz w:val="22"/>
                <w:szCs w:val="22"/>
              </w:rPr>
            </w:pPr>
            <w:r>
              <w:rPr>
                <w:spacing w:val="2"/>
                <w:sz w:val="22"/>
                <w:szCs w:val="22"/>
              </w:rPr>
              <w:t>30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872"/>
        </w:trPr>
        <w:tc>
          <w:tcPr>
            <w:tcW w:w="45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23" w:right="125"/>
              <w:jc w:val="center"/>
              <w:rPr>
                <w:sz w:val="22"/>
                <w:szCs w:val="22"/>
              </w:rPr>
            </w:pPr>
            <w:r>
              <w:rPr>
                <w:sz w:val="22"/>
                <w:szCs w:val="22"/>
              </w:rPr>
              <w:t>3</w:t>
            </w:r>
          </w:p>
        </w:tc>
        <w:tc>
          <w:tcPr>
            <w:tcW w:w="4949"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1"/>
              <w:rPr>
                <w:sz w:val="22"/>
                <w:szCs w:val="22"/>
              </w:rPr>
            </w:pPr>
            <w:r>
              <w:rPr>
                <w:spacing w:val="-2"/>
                <w:sz w:val="22"/>
                <w:szCs w:val="22"/>
              </w:rPr>
              <w:t>L</w:t>
            </w:r>
            <w:r>
              <w:rPr>
                <w:spacing w:val="2"/>
                <w:sz w:val="22"/>
                <w:szCs w:val="22"/>
              </w:rPr>
              <w:t>u</w:t>
            </w:r>
            <w:r>
              <w:rPr>
                <w:spacing w:val="-2"/>
                <w:sz w:val="22"/>
                <w:szCs w:val="22"/>
              </w:rPr>
              <w:t>a</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en</w:t>
            </w:r>
            <w:r>
              <w:rPr>
                <w:spacing w:val="2"/>
                <w:sz w:val="22"/>
                <w:szCs w:val="22"/>
              </w:rPr>
              <w:t>e</w:t>
            </w:r>
            <w:r>
              <w:rPr>
                <w:spacing w:val="-1"/>
                <w:sz w:val="22"/>
                <w:szCs w:val="22"/>
              </w:rPr>
              <w:t>lit</w:t>
            </w:r>
            <w:r>
              <w:rPr>
                <w:spacing w:val="3"/>
                <w:sz w:val="22"/>
                <w:szCs w:val="22"/>
              </w:rPr>
              <w:t>i</w:t>
            </w:r>
            <w:r>
              <w:rPr>
                <w:spacing w:val="-2"/>
                <w:sz w:val="22"/>
                <w:szCs w:val="22"/>
              </w:rPr>
              <w:t>a</w:t>
            </w:r>
            <w:r>
              <w:rPr>
                <w:sz w:val="22"/>
                <w:szCs w:val="22"/>
              </w:rPr>
              <w:t>n</w:t>
            </w:r>
            <w:r>
              <w:rPr>
                <w:spacing w:val="-1"/>
                <w:sz w:val="22"/>
                <w:szCs w:val="22"/>
              </w:rPr>
              <w:t xml:space="preserve"> </w:t>
            </w:r>
            <w:r>
              <w:rPr>
                <w:spacing w:val="2"/>
                <w:sz w:val="22"/>
                <w:szCs w:val="22"/>
              </w:rPr>
              <w:t>b</w:t>
            </w:r>
            <w:r>
              <w:rPr>
                <w:spacing w:val="-2"/>
                <w:sz w:val="22"/>
                <w:szCs w:val="22"/>
              </w:rPr>
              <w:t>e</w:t>
            </w:r>
            <w:r>
              <w:rPr>
                <w:spacing w:val="2"/>
                <w:sz w:val="22"/>
                <w:szCs w:val="22"/>
              </w:rPr>
              <w:t>r</w:t>
            </w:r>
            <w:r>
              <w:rPr>
                <w:spacing w:val="-2"/>
                <w:sz w:val="22"/>
                <w:szCs w:val="22"/>
              </w:rPr>
              <w:t>u</w:t>
            </w:r>
            <w:r>
              <w:rPr>
                <w:spacing w:val="2"/>
                <w:sz w:val="22"/>
                <w:szCs w:val="22"/>
              </w:rPr>
              <w:t>p</w:t>
            </w:r>
            <w:r>
              <w:rPr>
                <w:sz w:val="22"/>
                <w:szCs w:val="22"/>
              </w:rPr>
              <w:t>a</w:t>
            </w:r>
            <w:r>
              <w:rPr>
                <w:spacing w:val="-1"/>
                <w:sz w:val="22"/>
                <w:szCs w:val="22"/>
              </w:rPr>
              <w:t xml:space="preserve"> </w:t>
            </w:r>
            <w:r>
              <w:rPr>
                <w:spacing w:val="2"/>
                <w:sz w:val="22"/>
                <w:szCs w:val="22"/>
              </w:rPr>
              <w:t>p</w:t>
            </w:r>
            <w:r>
              <w:rPr>
                <w:spacing w:val="-1"/>
                <w:sz w:val="22"/>
                <w:szCs w:val="22"/>
              </w:rPr>
              <w:t>r</w:t>
            </w:r>
            <w:r>
              <w:rPr>
                <w:spacing w:val="2"/>
                <w:sz w:val="22"/>
                <w:szCs w:val="22"/>
              </w:rPr>
              <w:t>od</w:t>
            </w:r>
            <w:r>
              <w:rPr>
                <w:spacing w:val="-2"/>
                <w:sz w:val="22"/>
                <w:szCs w:val="22"/>
              </w:rPr>
              <w:t>uk</w:t>
            </w:r>
            <w:r>
              <w:rPr>
                <w:spacing w:val="-1"/>
                <w:sz w:val="22"/>
                <w:szCs w:val="22"/>
              </w:rPr>
              <w:t>/</w:t>
            </w:r>
            <w:r>
              <w:rPr>
                <w:spacing w:val="2"/>
                <w:sz w:val="22"/>
                <w:szCs w:val="22"/>
              </w:rPr>
              <w:t>p</w:t>
            </w:r>
            <w:r>
              <w:rPr>
                <w:spacing w:val="-1"/>
                <w:sz w:val="22"/>
                <w:szCs w:val="22"/>
              </w:rPr>
              <w:t>r</w:t>
            </w:r>
            <w:r>
              <w:rPr>
                <w:spacing w:val="2"/>
                <w:sz w:val="22"/>
                <w:szCs w:val="22"/>
              </w:rPr>
              <w:t>o</w:t>
            </w:r>
            <w:r>
              <w:rPr>
                <w:spacing w:val="-1"/>
                <w:sz w:val="22"/>
                <w:szCs w:val="22"/>
              </w:rPr>
              <w:t>t</w:t>
            </w:r>
            <w:r>
              <w:rPr>
                <w:spacing w:val="2"/>
                <w:sz w:val="22"/>
                <w:szCs w:val="22"/>
              </w:rPr>
              <w:t>o</w:t>
            </w:r>
            <w:r>
              <w:rPr>
                <w:spacing w:val="-1"/>
                <w:sz w:val="22"/>
                <w:szCs w:val="22"/>
              </w:rPr>
              <w:t>t</w:t>
            </w:r>
            <w:r>
              <w:rPr>
                <w:spacing w:val="-2"/>
                <w:sz w:val="22"/>
                <w:szCs w:val="22"/>
              </w:rPr>
              <w:t>y</w:t>
            </w:r>
            <w:r>
              <w:rPr>
                <w:spacing w:val="2"/>
                <w:sz w:val="22"/>
                <w:szCs w:val="22"/>
              </w:rPr>
              <w:t>p</w:t>
            </w:r>
            <w:r>
              <w:rPr>
                <w:sz w:val="22"/>
                <w:szCs w:val="22"/>
              </w:rPr>
              <w:t>e</w:t>
            </w:r>
            <w:r>
              <w:rPr>
                <w:spacing w:val="-1"/>
                <w:sz w:val="22"/>
                <w:szCs w:val="22"/>
              </w:rPr>
              <w:t xml:space="preserve"> </w:t>
            </w:r>
            <w:r>
              <w:rPr>
                <w:spacing w:val="-2"/>
                <w:sz w:val="22"/>
                <w:szCs w:val="22"/>
              </w:rPr>
              <w:t>s</w:t>
            </w:r>
            <w:r>
              <w:rPr>
                <w:spacing w:val="2"/>
                <w:sz w:val="22"/>
                <w:szCs w:val="22"/>
              </w:rPr>
              <w:t>d</w:t>
            </w:r>
            <w:r>
              <w:rPr>
                <w:sz w:val="22"/>
                <w:szCs w:val="22"/>
              </w:rPr>
              <w:t>h</w:t>
            </w:r>
          </w:p>
          <w:p w:rsidR="00673C54" w:rsidRDefault="009F2C88">
            <w:pPr>
              <w:spacing w:before="3" w:line="246" w:lineRule="auto"/>
              <w:ind w:left="31" w:right="569"/>
              <w:rPr>
                <w:sz w:val="22"/>
                <w:szCs w:val="22"/>
              </w:rPr>
            </w:pPr>
            <w:r>
              <w:rPr>
                <w:spacing w:val="2"/>
                <w:sz w:val="22"/>
                <w:szCs w:val="22"/>
              </w:rPr>
              <w:t>d</w:t>
            </w:r>
            <w:r>
              <w:rPr>
                <w:spacing w:val="-1"/>
                <w:sz w:val="22"/>
                <w:szCs w:val="22"/>
              </w:rPr>
              <w:t>i</w:t>
            </w:r>
            <w:r>
              <w:rPr>
                <w:spacing w:val="-2"/>
                <w:sz w:val="22"/>
                <w:szCs w:val="22"/>
              </w:rPr>
              <w:t>ke</w:t>
            </w:r>
            <w:r>
              <w:rPr>
                <w:spacing w:val="1"/>
                <w:sz w:val="22"/>
                <w:szCs w:val="22"/>
              </w:rPr>
              <w:t>m</w:t>
            </w:r>
            <w:r>
              <w:rPr>
                <w:spacing w:val="2"/>
                <w:sz w:val="22"/>
                <w:szCs w:val="22"/>
              </w:rPr>
              <w:t>b</w:t>
            </w:r>
            <w:r>
              <w:rPr>
                <w:spacing w:val="-2"/>
                <w:sz w:val="22"/>
                <w:szCs w:val="22"/>
              </w:rPr>
              <w:t>an</w:t>
            </w:r>
            <w:r>
              <w:rPr>
                <w:spacing w:val="2"/>
                <w:sz w:val="22"/>
                <w:szCs w:val="22"/>
              </w:rPr>
              <w:t>g</w:t>
            </w:r>
            <w:r>
              <w:rPr>
                <w:spacing w:val="-2"/>
                <w:sz w:val="22"/>
                <w:szCs w:val="22"/>
              </w:rPr>
              <w:t>k</w:t>
            </w:r>
            <w:r>
              <w:rPr>
                <w:spacing w:val="2"/>
                <w:sz w:val="22"/>
                <w:szCs w:val="22"/>
              </w:rPr>
              <w:t>a</w:t>
            </w:r>
            <w:r>
              <w:rPr>
                <w:sz w:val="22"/>
                <w:szCs w:val="22"/>
              </w:rPr>
              <w:t>n</w:t>
            </w:r>
            <w:r>
              <w:rPr>
                <w:spacing w:val="-1"/>
                <w:sz w:val="22"/>
                <w:szCs w:val="22"/>
              </w:rPr>
              <w:t xml:space="preserve"> </w:t>
            </w:r>
            <w:r>
              <w:rPr>
                <w:spacing w:val="2"/>
                <w:sz w:val="22"/>
                <w:szCs w:val="22"/>
              </w:rPr>
              <w:t>d</w:t>
            </w:r>
            <w:r>
              <w:rPr>
                <w:spacing w:val="-2"/>
                <w:sz w:val="22"/>
                <w:szCs w:val="22"/>
              </w:rPr>
              <w:t>a</w:t>
            </w:r>
            <w:r>
              <w:rPr>
                <w:sz w:val="22"/>
                <w:szCs w:val="22"/>
              </w:rPr>
              <w:t>n</w:t>
            </w:r>
            <w:r>
              <w:rPr>
                <w:spacing w:val="-1"/>
                <w:sz w:val="22"/>
                <w:szCs w:val="22"/>
              </w:rPr>
              <w:t xml:space="preserve"> </w:t>
            </w:r>
            <w:r>
              <w:rPr>
                <w:spacing w:val="2"/>
                <w:sz w:val="22"/>
                <w:szCs w:val="22"/>
              </w:rPr>
              <w:t>d</w:t>
            </w:r>
            <w:r>
              <w:rPr>
                <w:spacing w:val="-1"/>
                <w:sz w:val="22"/>
                <w:szCs w:val="22"/>
              </w:rPr>
              <w:t>i</w:t>
            </w:r>
            <w:r>
              <w:rPr>
                <w:spacing w:val="-2"/>
                <w:sz w:val="22"/>
                <w:szCs w:val="22"/>
              </w:rPr>
              <w:t>u</w:t>
            </w:r>
            <w:r>
              <w:rPr>
                <w:spacing w:val="3"/>
                <w:sz w:val="22"/>
                <w:szCs w:val="22"/>
              </w:rPr>
              <w:t>j</w:t>
            </w:r>
            <w:r>
              <w:rPr>
                <w:spacing w:val="-1"/>
                <w:sz w:val="22"/>
                <w:szCs w:val="22"/>
              </w:rPr>
              <w:t>i</w:t>
            </w:r>
            <w:r>
              <w:rPr>
                <w:spacing w:val="-2"/>
                <w:sz w:val="22"/>
                <w:szCs w:val="22"/>
              </w:rPr>
              <w:t>c</w:t>
            </w:r>
            <w:r>
              <w:rPr>
                <w:spacing w:val="2"/>
                <w:sz w:val="22"/>
                <w:szCs w:val="22"/>
              </w:rPr>
              <w:t>ob</w:t>
            </w:r>
            <w:r>
              <w:rPr>
                <w:sz w:val="22"/>
                <w:szCs w:val="22"/>
              </w:rPr>
              <w:t>a</w:t>
            </w:r>
            <w:r>
              <w:rPr>
                <w:spacing w:val="-1"/>
                <w:sz w:val="22"/>
                <w:szCs w:val="22"/>
              </w:rPr>
              <w:t xml:space="preserve"> </w:t>
            </w:r>
            <w:r>
              <w:rPr>
                <w:spacing w:val="2"/>
                <w:sz w:val="22"/>
                <w:szCs w:val="22"/>
              </w:rPr>
              <w:t>d</w:t>
            </w:r>
            <w:r>
              <w:rPr>
                <w:sz w:val="22"/>
                <w:szCs w:val="22"/>
              </w:rPr>
              <w:t xml:space="preserve">i </w:t>
            </w:r>
            <w:r>
              <w:rPr>
                <w:spacing w:val="-1"/>
                <w:sz w:val="22"/>
                <w:szCs w:val="22"/>
              </w:rPr>
              <w:t>li</w:t>
            </w:r>
            <w:r>
              <w:rPr>
                <w:spacing w:val="-2"/>
                <w:sz w:val="22"/>
                <w:szCs w:val="22"/>
              </w:rPr>
              <w:t>n</w:t>
            </w:r>
            <w:r>
              <w:rPr>
                <w:spacing w:val="2"/>
                <w:sz w:val="22"/>
                <w:szCs w:val="22"/>
              </w:rPr>
              <w:t>g</w:t>
            </w:r>
            <w:r>
              <w:rPr>
                <w:spacing w:val="-2"/>
                <w:sz w:val="22"/>
                <w:szCs w:val="22"/>
              </w:rPr>
              <w:t>k</w:t>
            </w:r>
            <w:r>
              <w:rPr>
                <w:spacing w:val="2"/>
                <w:sz w:val="22"/>
                <w:szCs w:val="22"/>
              </w:rPr>
              <w:t>u</w:t>
            </w:r>
            <w:r>
              <w:rPr>
                <w:spacing w:val="-2"/>
                <w:sz w:val="22"/>
                <w:szCs w:val="22"/>
              </w:rPr>
              <w:t>n</w:t>
            </w:r>
            <w:r>
              <w:rPr>
                <w:spacing w:val="2"/>
                <w:sz w:val="22"/>
                <w:szCs w:val="22"/>
              </w:rPr>
              <w:t>g</w:t>
            </w:r>
            <w:r>
              <w:rPr>
                <w:spacing w:val="-2"/>
                <w:sz w:val="22"/>
                <w:szCs w:val="22"/>
              </w:rPr>
              <w:t>a</w:t>
            </w:r>
            <w:r>
              <w:rPr>
                <w:sz w:val="22"/>
                <w:szCs w:val="22"/>
              </w:rPr>
              <w:t>n</w:t>
            </w:r>
            <w:r>
              <w:rPr>
                <w:spacing w:val="-1"/>
                <w:sz w:val="22"/>
                <w:szCs w:val="22"/>
              </w:rPr>
              <w:t xml:space="preserve"> </w:t>
            </w:r>
            <w:r>
              <w:rPr>
                <w:spacing w:val="2"/>
                <w:sz w:val="22"/>
                <w:szCs w:val="22"/>
              </w:rPr>
              <w:t>ya</w:t>
            </w:r>
            <w:r>
              <w:rPr>
                <w:spacing w:val="-2"/>
                <w:sz w:val="22"/>
                <w:szCs w:val="22"/>
              </w:rPr>
              <w:t>n</w:t>
            </w:r>
            <w:r>
              <w:rPr>
                <w:sz w:val="22"/>
                <w:szCs w:val="22"/>
              </w:rPr>
              <w:t xml:space="preserve">g </w:t>
            </w:r>
            <w:r>
              <w:rPr>
                <w:spacing w:val="-2"/>
                <w:sz w:val="22"/>
                <w:szCs w:val="22"/>
              </w:rPr>
              <w:t>se</w:t>
            </w:r>
            <w:r>
              <w:rPr>
                <w:spacing w:val="2"/>
                <w:sz w:val="22"/>
                <w:szCs w:val="22"/>
              </w:rPr>
              <w:t>b</w:t>
            </w:r>
            <w:r>
              <w:rPr>
                <w:spacing w:val="-2"/>
                <w:sz w:val="22"/>
                <w:szCs w:val="22"/>
              </w:rPr>
              <w:t>e</w:t>
            </w:r>
            <w:r>
              <w:rPr>
                <w:spacing w:val="2"/>
                <w:sz w:val="22"/>
                <w:szCs w:val="22"/>
              </w:rPr>
              <w:t>n</w:t>
            </w:r>
            <w:r>
              <w:rPr>
                <w:spacing w:val="-2"/>
                <w:sz w:val="22"/>
                <w:szCs w:val="22"/>
              </w:rPr>
              <w:t>a</w:t>
            </w:r>
            <w:r>
              <w:rPr>
                <w:spacing w:val="-1"/>
                <w:sz w:val="22"/>
                <w:szCs w:val="22"/>
              </w:rPr>
              <w:t>r</w:t>
            </w:r>
            <w:r>
              <w:rPr>
                <w:spacing w:val="2"/>
                <w:sz w:val="22"/>
                <w:szCs w:val="22"/>
              </w:rPr>
              <w:t>n</w:t>
            </w:r>
            <w:r>
              <w:rPr>
                <w:spacing w:val="-2"/>
                <w:sz w:val="22"/>
                <w:szCs w:val="22"/>
              </w:rPr>
              <w:t>y</w:t>
            </w:r>
            <w:r>
              <w:rPr>
                <w:sz w:val="22"/>
                <w:szCs w:val="22"/>
              </w:rPr>
              <w:t>a</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71" w:right="470"/>
              <w:jc w:val="center"/>
              <w:rPr>
                <w:sz w:val="22"/>
                <w:szCs w:val="22"/>
              </w:rPr>
            </w:pPr>
            <w:r>
              <w:rPr>
                <w:spacing w:val="2"/>
                <w:sz w:val="22"/>
                <w:szCs w:val="22"/>
              </w:rPr>
              <w:t>40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356"/>
        </w:trPr>
        <w:tc>
          <w:tcPr>
            <w:tcW w:w="5402" w:type="dxa"/>
            <w:gridSpan w:val="2"/>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2336" w:right="2337"/>
              <w:jc w:val="center"/>
              <w:rPr>
                <w:sz w:val="22"/>
                <w:szCs w:val="22"/>
              </w:rPr>
            </w:pPr>
            <w:r>
              <w:rPr>
                <w:spacing w:val="2"/>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p>
        </w:tc>
        <w:tc>
          <w:tcPr>
            <w:tcW w:w="1261"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15" w:right="415"/>
              <w:jc w:val="center"/>
              <w:rPr>
                <w:sz w:val="22"/>
                <w:szCs w:val="22"/>
              </w:rPr>
            </w:pPr>
            <w:r>
              <w:rPr>
                <w:spacing w:val="2"/>
                <w:sz w:val="22"/>
                <w:szCs w:val="22"/>
              </w:rPr>
              <w:t>100</w:t>
            </w:r>
          </w:p>
        </w:tc>
        <w:tc>
          <w:tcPr>
            <w:tcW w:w="900" w:type="dxa"/>
            <w:tcBorders>
              <w:top w:val="single" w:sz="9" w:space="0" w:color="000000"/>
              <w:left w:val="single" w:sz="9" w:space="0" w:color="000000"/>
              <w:bottom w:val="single" w:sz="9" w:space="0" w:color="000000"/>
              <w:right w:val="single" w:sz="9" w:space="0" w:color="000000"/>
            </w:tcBorders>
          </w:tcPr>
          <w:p w:rsidR="00673C54" w:rsidRDefault="00673C54"/>
        </w:tc>
        <w:tc>
          <w:tcPr>
            <w:tcW w:w="992" w:type="dxa"/>
            <w:tcBorders>
              <w:top w:val="single" w:sz="9" w:space="0" w:color="000000"/>
              <w:left w:val="single" w:sz="9" w:space="0" w:color="000000"/>
              <w:bottom w:val="single" w:sz="9" w:space="0" w:color="000000"/>
              <w:right w:val="single" w:sz="9" w:space="0" w:color="000000"/>
            </w:tcBorders>
          </w:tcPr>
          <w:p w:rsidR="00673C54" w:rsidRDefault="00673C54"/>
        </w:tc>
      </w:tr>
    </w:tbl>
    <w:p w:rsidR="00673C54" w:rsidRDefault="009F2C88">
      <w:pPr>
        <w:spacing w:line="180" w:lineRule="exact"/>
        <w:ind w:left="148"/>
        <w:rPr>
          <w:sz w:val="18"/>
          <w:szCs w:val="18"/>
        </w:rPr>
      </w:pPr>
      <w:r>
        <w:rPr>
          <w:spacing w:val="-2"/>
          <w:sz w:val="18"/>
          <w:szCs w:val="18"/>
        </w:rPr>
        <w:t>K</w:t>
      </w:r>
      <w:r>
        <w:rPr>
          <w:spacing w:val="-4"/>
          <w:sz w:val="18"/>
          <w:szCs w:val="18"/>
        </w:rPr>
        <w:t>e</w:t>
      </w:r>
      <w:r>
        <w:rPr>
          <w:spacing w:val="6"/>
          <w:sz w:val="18"/>
          <w:szCs w:val="18"/>
        </w:rPr>
        <w:t>t</w:t>
      </w:r>
      <w:r>
        <w:rPr>
          <w:spacing w:val="-4"/>
          <w:sz w:val="18"/>
          <w:szCs w:val="18"/>
        </w:rPr>
        <w:t>e</w:t>
      </w:r>
      <w:r>
        <w:rPr>
          <w:sz w:val="18"/>
          <w:szCs w:val="18"/>
        </w:rPr>
        <w:t>ra</w:t>
      </w:r>
      <w:r>
        <w:rPr>
          <w:spacing w:val="2"/>
          <w:sz w:val="18"/>
          <w:szCs w:val="18"/>
        </w:rPr>
        <w:t>n</w:t>
      </w:r>
      <w:r>
        <w:rPr>
          <w:spacing w:val="-2"/>
          <w:sz w:val="18"/>
          <w:szCs w:val="18"/>
        </w:rPr>
        <w:t>g</w:t>
      </w:r>
      <w:r>
        <w:rPr>
          <w:sz w:val="18"/>
          <w:szCs w:val="18"/>
        </w:rPr>
        <w:t>a</w:t>
      </w:r>
      <w:r>
        <w:rPr>
          <w:spacing w:val="2"/>
          <w:sz w:val="18"/>
          <w:szCs w:val="18"/>
        </w:rPr>
        <w:t>n</w:t>
      </w:r>
      <w:r>
        <w:rPr>
          <w:sz w:val="18"/>
          <w:szCs w:val="18"/>
        </w:rPr>
        <w:t>:</w:t>
      </w:r>
    </w:p>
    <w:p w:rsidR="00673C54" w:rsidRDefault="009F2C88">
      <w:pPr>
        <w:spacing w:line="200" w:lineRule="exact"/>
        <w:ind w:left="148"/>
        <w:rPr>
          <w:sz w:val="18"/>
          <w:szCs w:val="18"/>
        </w:rPr>
      </w:pPr>
      <w:r>
        <w:rPr>
          <w:spacing w:val="-2"/>
          <w:sz w:val="18"/>
          <w:szCs w:val="18"/>
        </w:rPr>
        <w:t>*</w:t>
      </w:r>
      <w:r>
        <w:rPr>
          <w:sz w:val="18"/>
          <w:szCs w:val="18"/>
        </w:rPr>
        <w:t>Me</w:t>
      </w:r>
      <w:r>
        <w:rPr>
          <w:spacing w:val="-2"/>
          <w:sz w:val="18"/>
          <w:szCs w:val="18"/>
        </w:rPr>
        <w:t>ng</w:t>
      </w:r>
      <w:r>
        <w:rPr>
          <w:spacing w:val="4"/>
          <w:sz w:val="18"/>
          <w:szCs w:val="18"/>
        </w:rPr>
        <w:t>a</w:t>
      </w:r>
      <w:r>
        <w:rPr>
          <w:sz w:val="18"/>
          <w:szCs w:val="18"/>
        </w:rPr>
        <w:t>cu</w:t>
      </w:r>
      <w:r>
        <w:rPr>
          <w:spacing w:val="-3"/>
          <w:sz w:val="18"/>
          <w:szCs w:val="18"/>
        </w:rPr>
        <w:t xml:space="preserve"> </w:t>
      </w:r>
      <w:r>
        <w:rPr>
          <w:spacing w:val="2"/>
          <w:sz w:val="18"/>
          <w:szCs w:val="18"/>
        </w:rPr>
        <w:t>p</w:t>
      </w:r>
      <w:r>
        <w:rPr>
          <w:sz w:val="18"/>
          <w:szCs w:val="18"/>
        </w:rPr>
        <w:t>a</w:t>
      </w:r>
      <w:r>
        <w:rPr>
          <w:spacing w:val="-2"/>
          <w:sz w:val="18"/>
          <w:szCs w:val="18"/>
        </w:rPr>
        <w:t>d</w:t>
      </w:r>
      <w:r>
        <w:rPr>
          <w:sz w:val="18"/>
          <w:szCs w:val="18"/>
        </w:rPr>
        <w:t>a</w:t>
      </w:r>
      <w:r>
        <w:rPr>
          <w:spacing w:val="-1"/>
          <w:sz w:val="18"/>
          <w:szCs w:val="18"/>
        </w:rPr>
        <w:t xml:space="preserve"> </w:t>
      </w:r>
      <w:r>
        <w:rPr>
          <w:spacing w:val="2"/>
          <w:sz w:val="18"/>
          <w:szCs w:val="18"/>
        </w:rPr>
        <w:t>b</w:t>
      </w:r>
      <w:r>
        <w:rPr>
          <w:spacing w:val="-2"/>
          <w:sz w:val="18"/>
          <w:szCs w:val="18"/>
        </w:rPr>
        <w:t>o</w:t>
      </w:r>
      <w:r>
        <w:rPr>
          <w:sz w:val="18"/>
          <w:szCs w:val="18"/>
        </w:rPr>
        <w:t>r</w:t>
      </w:r>
      <w:r>
        <w:rPr>
          <w:spacing w:val="4"/>
          <w:sz w:val="18"/>
          <w:szCs w:val="18"/>
        </w:rPr>
        <w:t>a</w:t>
      </w:r>
      <w:r>
        <w:rPr>
          <w:spacing w:val="-2"/>
          <w:sz w:val="18"/>
          <w:szCs w:val="18"/>
        </w:rPr>
        <w:t>n</w:t>
      </w:r>
      <w:r>
        <w:rPr>
          <w:sz w:val="18"/>
          <w:szCs w:val="18"/>
        </w:rPr>
        <w:t>g</w:t>
      </w:r>
      <w:r>
        <w:rPr>
          <w:spacing w:val="2"/>
          <w:sz w:val="18"/>
          <w:szCs w:val="18"/>
        </w:rPr>
        <w:t xml:space="preserve"> p</w:t>
      </w:r>
      <w:r>
        <w:rPr>
          <w:sz w:val="18"/>
          <w:szCs w:val="18"/>
        </w:rPr>
        <w:t>e</w:t>
      </w:r>
      <w:r>
        <w:rPr>
          <w:spacing w:val="-2"/>
          <w:sz w:val="18"/>
          <w:szCs w:val="18"/>
        </w:rPr>
        <w:t>n</w:t>
      </w:r>
      <w:r>
        <w:rPr>
          <w:spacing w:val="2"/>
          <w:sz w:val="18"/>
          <w:szCs w:val="18"/>
        </w:rPr>
        <w:t>i</w:t>
      </w:r>
      <w:r>
        <w:rPr>
          <w:spacing w:val="-2"/>
          <w:sz w:val="18"/>
          <w:szCs w:val="18"/>
        </w:rPr>
        <w:t>l</w:t>
      </w:r>
      <w:r>
        <w:rPr>
          <w:sz w:val="18"/>
          <w:szCs w:val="18"/>
        </w:rPr>
        <w:t>a</w:t>
      </w:r>
      <w:r>
        <w:rPr>
          <w:spacing w:val="-2"/>
          <w:sz w:val="18"/>
          <w:szCs w:val="18"/>
        </w:rPr>
        <w:t>i</w:t>
      </w:r>
      <w:r>
        <w:rPr>
          <w:spacing w:val="4"/>
          <w:sz w:val="18"/>
          <w:szCs w:val="18"/>
        </w:rPr>
        <w:t>a</w:t>
      </w:r>
      <w:r>
        <w:rPr>
          <w:sz w:val="18"/>
          <w:szCs w:val="18"/>
        </w:rPr>
        <w:t>n</w:t>
      </w:r>
      <w:r>
        <w:rPr>
          <w:spacing w:val="2"/>
          <w:sz w:val="18"/>
          <w:szCs w:val="18"/>
        </w:rPr>
        <w:t xml:space="preserve"> </w:t>
      </w:r>
      <w:r>
        <w:rPr>
          <w:spacing w:val="-4"/>
          <w:sz w:val="18"/>
          <w:szCs w:val="18"/>
        </w:rPr>
        <w:t>c</w:t>
      </w:r>
      <w:r>
        <w:rPr>
          <w:sz w:val="18"/>
          <w:szCs w:val="18"/>
        </w:rPr>
        <w:t>a</w:t>
      </w:r>
      <w:r>
        <w:rPr>
          <w:spacing w:val="2"/>
          <w:sz w:val="18"/>
          <w:szCs w:val="18"/>
        </w:rPr>
        <w:t>p</w:t>
      </w:r>
      <w:r>
        <w:rPr>
          <w:sz w:val="18"/>
          <w:szCs w:val="18"/>
        </w:rPr>
        <w:t>a</w:t>
      </w:r>
      <w:r>
        <w:rPr>
          <w:spacing w:val="-2"/>
          <w:sz w:val="18"/>
          <w:szCs w:val="18"/>
        </w:rPr>
        <w:t>i</w:t>
      </w:r>
      <w:r>
        <w:rPr>
          <w:sz w:val="18"/>
          <w:szCs w:val="18"/>
        </w:rPr>
        <w:t>an</w:t>
      </w:r>
      <w:r>
        <w:rPr>
          <w:spacing w:val="1"/>
          <w:sz w:val="18"/>
          <w:szCs w:val="18"/>
        </w:rPr>
        <w:t xml:space="preserve"> </w:t>
      </w:r>
      <w:r>
        <w:rPr>
          <w:spacing w:val="-2"/>
          <w:sz w:val="18"/>
          <w:szCs w:val="18"/>
        </w:rPr>
        <w:t>lu</w:t>
      </w:r>
      <w:r>
        <w:rPr>
          <w:sz w:val="18"/>
          <w:szCs w:val="18"/>
        </w:rPr>
        <w:t>ar</w:t>
      </w:r>
      <w:r>
        <w:rPr>
          <w:spacing w:val="4"/>
          <w:sz w:val="18"/>
          <w:szCs w:val="18"/>
        </w:rPr>
        <w:t>a</w:t>
      </w:r>
      <w:r>
        <w:rPr>
          <w:sz w:val="18"/>
          <w:szCs w:val="18"/>
        </w:rPr>
        <w:t>n</w:t>
      </w:r>
      <w:r>
        <w:rPr>
          <w:spacing w:val="1"/>
          <w:sz w:val="18"/>
          <w:szCs w:val="18"/>
        </w:rPr>
        <w:t xml:space="preserve"> </w:t>
      </w:r>
      <w:r>
        <w:rPr>
          <w:spacing w:val="2"/>
          <w:sz w:val="18"/>
          <w:szCs w:val="18"/>
        </w:rPr>
        <w:t>k</w:t>
      </w:r>
      <w:r>
        <w:rPr>
          <w:spacing w:val="-4"/>
          <w:sz w:val="18"/>
          <w:szCs w:val="18"/>
        </w:rPr>
        <w:t>e</w:t>
      </w:r>
      <w:r>
        <w:rPr>
          <w:spacing w:val="2"/>
          <w:sz w:val="18"/>
          <w:szCs w:val="18"/>
        </w:rPr>
        <w:t>g</w:t>
      </w:r>
      <w:r>
        <w:rPr>
          <w:spacing w:val="-2"/>
          <w:sz w:val="18"/>
          <w:szCs w:val="18"/>
        </w:rPr>
        <w:t>i</w:t>
      </w:r>
      <w:r>
        <w:rPr>
          <w:sz w:val="18"/>
          <w:szCs w:val="18"/>
        </w:rPr>
        <w:t>a</w:t>
      </w:r>
      <w:r>
        <w:rPr>
          <w:spacing w:val="2"/>
          <w:sz w:val="18"/>
          <w:szCs w:val="18"/>
        </w:rPr>
        <w:t>t</w:t>
      </w:r>
      <w:r>
        <w:rPr>
          <w:sz w:val="18"/>
          <w:szCs w:val="18"/>
        </w:rPr>
        <w:t>an</w:t>
      </w:r>
      <w:r>
        <w:rPr>
          <w:spacing w:val="-3"/>
          <w:sz w:val="18"/>
          <w:szCs w:val="18"/>
        </w:rPr>
        <w:t xml:space="preserve"> </w:t>
      </w:r>
      <w:r>
        <w:rPr>
          <w:spacing w:val="2"/>
          <w:sz w:val="18"/>
          <w:szCs w:val="18"/>
        </w:rPr>
        <w:t>p</w:t>
      </w:r>
      <w:r>
        <w:rPr>
          <w:sz w:val="18"/>
          <w:szCs w:val="18"/>
        </w:rPr>
        <w:t>e</w:t>
      </w:r>
      <w:r>
        <w:rPr>
          <w:spacing w:val="2"/>
          <w:sz w:val="18"/>
          <w:szCs w:val="18"/>
        </w:rPr>
        <w:t>n</w:t>
      </w:r>
      <w:r>
        <w:rPr>
          <w:spacing w:val="-4"/>
          <w:sz w:val="18"/>
          <w:szCs w:val="18"/>
        </w:rPr>
        <w:t>e</w:t>
      </w:r>
      <w:r>
        <w:rPr>
          <w:spacing w:val="2"/>
          <w:sz w:val="18"/>
          <w:szCs w:val="18"/>
        </w:rPr>
        <w:t>l</w:t>
      </w:r>
      <w:r>
        <w:rPr>
          <w:spacing w:val="-2"/>
          <w:sz w:val="18"/>
          <w:szCs w:val="18"/>
        </w:rPr>
        <w:t>i</w:t>
      </w:r>
      <w:r>
        <w:rPr>
          <w:spacing w:val="2"/>
          <w:sz w:val="18"/>
          <w:szCs w:val="18"/>
        </w:rPr>
        <w:t>t</w:t>
      </w:r>
      <w:r>
        <w:rPr>
          <w:spacing w:val="-2"/>
          <w:sz w:val="18"/>
          <w:szCs w:val="18"/>
        </w:rPr>
        <w:t>i</w:t>
      </w:r>
      <w:r>
        <w:rPr>
          <w:sz w:val="18"/>
          <w:szCs w:val="18"/>
        </w:rPr>
        <w:t>an</w:t>
      </w:r>
      <w:r>
        <w:rPr>
          <w:spacing w:val="1"/>
          <w:sz w:val="18"/>
          <w:szCs w:val="18"/>
        </w:rPr>
        <w:t xml:space="preserve"> </w:t>
      </w:r>
      <w:r>
        <w:rPr>
          <w:spacing w:val="-2"/>
          <w:sz w:val="18"/>
          <w:szCs w:val="18"/>
        </w:rPr>
        <w:t>U</w:t>
      </w:r>
      <w:r>
        <w:rPr>
          <w:spacing w:val="2"/>
          <w:sz w:val="18"/>
          <w:szCs w:val="18"/>
        </w:rPr>
        <w:t>n</w:t>
      </w:r>
      <w:r>
        <w:rPr>
          <w:spacing w:val="-2"/>
          <w:sz w:val="18"/>
          <w:szCs w:val="18"/>
        </w:rPr>
        <w:t>g</w:t>
      </w:r>
      <w:r>
        <w:rPr>
          <w:spacing w:val="2"/>
          <w:sz w:val="18"/>
          <w:szCs w:val="18"/>
        </w:rPr>
        <w:t>g</w:t>
      </w:r>
      <w:r>
        <w:rPr>
          <w:spacing w:val="-2"/>
          <w:sz w:val="18"/>
          <w:szCs w:val="18"/>
        </w:rPr>
        <w:t>ul</w:t>
      </w:r>
      <w:r>
        <w:rPr>
          <w:spacing w:val="4"/>
          <w:sz w:val="18"/>
          <w:szCs w:val="18"/>
        </w:rPr>
        <w:t>a</w:t>
      </w:r>
      <w:r>
        <w:rPr>
          <w:sz w:val="18"/>
          <w:szCs w:val="18"/>
        </w:rPr>
        <w:t>n</w:t>
      </w:r>
      <w:r>
        <w:rPr>
          <w:spacing w:val="-3"/>
          <w:sz w:val="18"/>
          <w:szCs w:val="18"/>
        </w:rPr>
        <w:t xml:space="preserve"> </w:t>
      </w:r>
      <w:r>
        <w:rPr>
          <w:spacing w:val="4"/>
          <w:sz w:val="18"/>
          <w:szCs w:val="18"/>
        </w:rPr>
        <w:t>P</w:t>
      </w:r>
      <w:r>
        <w:rPr>
          <w:spacing w:val="-4"/>
          <w:sz w:val="18"/>
          <w:szCs w:val="18"/>
        </w:rPr>
        <w:t>e</w:t>
      </w:r>
      <w:r>
        <w:rPr>
          <w:spacing w:val="4"/>
          <w:sz w:val="18"/>
          <w:szCs w:val="18"/>
        </w:rPr>
        <w:t>r</w:t>
      </w:r>
      <w:r>
        <w:rPr>
          <w:spacing w:val="-2"/>
          <w:sz w:val="18"/>
          <w:szCs w:val="18"/>
        </w:rPr>
        <w:t>gu</w:t>
      </w:r>
      <w:r>
        <w:rPr>
          <w:spacing w:val="4"/>
          <w:sz w:val="18"/>
          <w:szCs w:val="18"/>
        </w:rPr>
        <w:t>r</w:t>
      </w:r>
      <w:r>
        <w:rPr>
          <w:spacing w:val="-2"/>
          <w:sz w:val="18"/>
          <w:szCs w:val="18"/>
        </w:rPr>
        <w:t>u</w:t>
      </w:r>
      <w:r>
        <w:rPr>
          <w:sz w:val="18"/>
          <w:szCs w:val="18"/>
        </w:rPr>
        <w:t>an</w:t>
      </w:r>
      <w:r>
        <w:rPr>
          <w:spacing w:val="-3"/>
          <w:sz w:val="18"/>
          <w:szCs w:val="18"/>
        </w:rPr>
        <w:t xml:space="preserve"> </w:t>
      </w:r>
      <w:r>
        <w:rPr>
          <w:spacing w:val="2"/>
          <w:sz w:val="18"/>
          <w:szCs w:val="18"/>
        </w:rPr>
        <w:t>Ti</w:t>
      </w:r>
      <w:r>
        <w:rPr>
          <w:spacing w:val="-2"/>
          <w:sz w:val="18"/>
          <w:szCs w:val="18"/>
        </w:rPr>
        <w:t>n</w:t>
      </w:r>
      <w:r>
        <w:rPr>
          <w:spacing w:val="2"/>
          <w:sz w:val="18"/>
          <w:szCs w:val="18"/>
        </w:rPr>
        <w:t>g</w:t>
      </w:r>
      <w:r>
        <w:rPr>
          <w:spacing w:val="-2"/>
          <w:sz w:val="18"/>
          <w:szCs w:val="18"/>
        </w:rPr>
        <w:t>g</w:t>
      </w:r>
      <w:r>
        <w:rPr>
          <w:sz w:val="18"/>
          <w:szCs w:val="18"/>
        </w:rPr>
        <w:t>i</w:t>
      </w:r>
    </w:p>
    <w:p w:rsidR="00673C54" w:rsidRDefault="009F2C88">
      <w:pPr>
        <w:spacing w:before="1"/>
        <w:ind w:left="148" w:right="1405"/>
        <w:rPr>
          <w:sz w:val="18"/>
          <w:szCs w:val="18"/>
        </w:rPr>
      </w:pPr>
      <w:r>
        <w:rPr>
          <w:sz w:val="18"/>
          <w:szCs w:val="18"/>
        </w:rPr>
        <w:t>S</w:t>
      </w:r>
      <w:r>
        <w:rPr>
          <w:spacing w:val="-2"/>
          <w:sz w:val="18"/>
          <w:szCs w:val="18"/>
        </w:rPr>
        <w:t>ko</w:t>
      </w:r>
      <w:r>
        <w:rPr>
          <w:spacing w:val="4"/>
          <w:sz w:val="18"/>
          <w:szCs w:val="18"/>
        </w:rPr>
        <w:t>r</w:t>
      </w:r>
      <w:r>
        <w:rPr>
          <w:sz w:val="18"/>
          <w:szCs w:val="18"/>
        </w:rPr>
        <w:t>:</w:t>
      </w:r>
      <w:r>
        <w:rPr>
          <w:spacing w:val="-3"/>
          <w:sz w:val="18"/>
          <w:szCs w:val="18"/>
        </w:rPr>
        <w:t xml:space="preserve"> </w:t>
      </w:r>
      <w:r>
        <w:rPr>
          <w:spacing w:val="2"/>
          <w:sz w:val="18"/>
          <w:szCs w:val="18"/>
        </w:rPr>
        <w:t>1</w:t>
      </w:r>
      <w:r>
        <w:rPr>
          <w:sz w:val="18"/>
          <w:szCs w:val="18"/>
        </w:rPr>
        <w:t>,</w:t>
      </w:r>
      <w:r>
        <w:rPr>
          <w:spacing w:val="-2"/>
          <w:sz w:val="18"/>
          <w:szCs w:val="18"/>
        </w:rPr>
        <w:t xml:space="preserve"> </w:t>
      </w:r>
      <w:r>
        <w:rPr>
          <w:spacing w:val="2"/>
          <w:sz w:val="18"/>
          <w:szCs w:val="18"/>
        </w:rPr>
        <w:t>2</w:t>
      </w:r>
      <w:r>
        <w:rPr>
          <w:sz w:val="18"/>
          <w:szCs w:val="18"/>
        </w:rPr>
        <w:t>,</w:t>
      </w:r>
      <w:r>
        <w:rPr>
          <w:spacing w:val="-2"/>
          <w:sz w:val="18"/>
          <w:szCs w:val="18"/>
        </w:rPr>
        <w:t xml:space="preserve"> </w:t>
      </w:r>
      <w:r>
        <w:rPr>
          <w:spacing w:val="2"/>
          <w:sz w:val="18"/>
          <w:szCs w:val="18"/>
        </w:rPr>
        <w:t>3</w:t>
      </w:r>
      <w:r>
        <w:rPr>
          <w:sz w:val="18"/>
          <w:szCs w:val="18"/>
        </w:rPr>
        <w:t>,</w:t>
      </w:r>
      <w:r>
        <w:rPr>
          <w:spacing w:val="-2"/>
          <w:sz w:val="18"/>
          <w:szCs w:val="18"/>
        </w:rPr>
        <w:t xml:space="preserve"> </w:t>
      </w:r>
      <w:r>
        <w:rPr>
          <w:spacing w:val="2"/>
          <w:sz w:val="18"/>
          <w:szCs w:val="18"/>
        </w:rPr>
        <w:t>5</w:t>
      </w:r>
      <w:r>
        <w:rPr>
          <w:sz w:val="18"/>
          <w:szCs w:val="18"/>
        </w:rPr>
        <w:t>,</w:t>
      </w:r>
      <w:r>
        <w:rPr>
          <w:spacing w:val="-2"/>
          <w:sz w:val="18"/>
          <w:szCs w:val="18"/>
        </w:rPr>
        <w:t xml:space="preserve"> </w:t>
      </w:r>
      <w:r>
        <w:rPr>
          <w:spacing w:val="2"/>
          <w:sz w:val="18"/>
          <w:szCs w:val="18"/>
        </w:rPr>
        <w:t>6</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(1</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u</w:t>
      </w:r>
      <w:r>
        <w:rPr>
          <w:sz w:val="18"/>
          <w:szCs w:val="18"/>
        </w:rPr>
        <w:t>r</w:t>
      </w:r>
      <w:r>
        <w:rPr>
          <w:spacing w:val="2"/>
          <w:sz w:val="18"/>
          <w:szCs w:val="18"/>
        </w:rPr>
        <w:t>u</w:t>
      </w:r>
      <w:r>
        <w:rPr>
          <w:spacing w:val="-2"/>
          <w:sz w:val="18"/>
          <w:szCs w:val="18"/>
        </w:rPr>
        <w:t>k</w:t>
      </w:r>
      <w:r>
        <w:rPr>
          <w:sz w:val="18"/>
          <w:szCs w:val="18"/>
        </w:rPr>
        <w:t>,</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3</w:t>
      </w:r>
      <w:r>
        <w:rPr>
          <w:spacing w:val="5"/>
          <w:sz w:val="18"/>
          <w:szCs w:val="18"/>
        </w:rPr>
        <w:t xml:space="preserve"> </w:t>
      </w:r>
      <w:r>
        <w:rPr>
          <w:sz w:val="18"/>
          <w:szCs w:val="18"/>
        </w:rPr>
        <w:t>=</w:t>
      </w:r>
      <w:r>
        <w:rPr>
          <w:spacing w:val="-3"/>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c</w:t>
      </w:r>
      <w:r>
        <w:rPr>
          <w:spacing w:val="-2"/>
          <w:sz w:val="18"/>
          <w:szCs w:val="18"/>
        </w:rPr>
        <w:t>u</w:t>
      </w:r>
      <w:r>
        <w:rPr>
          <w:spacing w:val="2"/>
          <w:sz w:val="18"/>
          <w:szCs w:val="18"/>
        </w:rPr>
        <w:t>k</w:t>
      </w:r>
      <w:r>
        <w:rPr>
          <w:spacing w:val="-2"/>
          <w:sz w:val="18"/>
          <w:szCs w:val="18"/>
        </w:rPr>
        <w:t>u</w:t>
      </w:r>
      <w:r>
        <w:rPr>
          <w:spacing w:val="2"/>
          <w:sz w:val="18"/>
          <w:szCs w:val="18"/>
        </w:rPr>
        <w:t>p</w:t>
      </w:r>
      <w:r>
        <w:rPr>
          <w:sz w:val="18"/>
          <w:szCs w:val="18"/>
        </w:rPr>
        <w:t>,</w:t>
      </w:r>
      <w:r>
        <w:rPr>
          <w:spacing w:val="-2"/>
          <w:sz w:val="18"/>
          <w:szCs w:val="18"/>
        </w:rPr>
        <w:t xml:space="preserve"> </w:t>
      </w:r>
      <w:r>
        <w:rPr>
          <w:sz w:val="18"/>
          <w:szCs w:val="18"/>
        </w:rPr>
        <w:t>6</w:t>
      </w:r>
      <w:r>
        <w:rPr>
          <w:spacing w:val="1"/>
          <w:sz w:val="18"/>
          <w:szCs w:val="18"/>
        </w:rPr>
        <w:t xml:space="preserve"> </w:t>
      </w:r>
      <w:r>
        <w:rPr>
          <w:sz w:val="18"/>
          <w:szCs w:val="18"/>
        </w:rPr>
        <w:t>=</w:t>
      </w:r>
      <w:r>
        <w:rPr>
          <w:spacing w:val="-3"/>
          <w:sz w:val="18"/>
          <w:szCs w:val="18"/>
        </w:rPr>
        <w:t xml:space="preserve"> </w:t>
      </w:r>
      <w:r>
        <w:rPr>
          <w:spacing w:val="2"/>
          <w:sz w:val="18"/>
          <w:szCs w:val="18"/>
        </w:rPr>
        <w:t>b</w:t>
      </w:r>
      <w:r>
        <w:rPr>
          <w:sz w:val="18"/>
          <w:szCs w:val="18"/>
        </w:rPr>
        <w:t>a</w:t>
      </w:r>
      <w:r>
        <w:rPr>
          <w:spacing w:val="2"/>
          <w:sz w:val="18"/>
          <w:szCs w:val="18"/>
        </w:rPr>
        <w:t>i</w:t>
      </w:r>
      <w:r>
        <w:rPr>
          <w:spacing w:val="-2"/>
          <w:sz w:val="18"/>
          <w:szCs w:val="18"/>
        </w:rPr>
        <w:t>k</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b</w:t>
      </w:r>
      <w:r>
        <w:rPr>
          <w:sz w:val="18"/>
          <w:szCs w:val="18"/>
        </w:rPr>
        <w:t>a</w:t>
      </w:r>
      <w:r>
        <w:rPr>
          <w:spacing w:val="-2"/>
          <w:sz w:val="18"/>
          <w:szCs w:val="18"/>
        </w:rPr>
        <w:t>ik</w:t>
      </w:r>
      <w:r>
        <w:rPr>
          <w:sz w:val="18"/>
          <w:szCs w:val="18"/>
        </w:rPr>
        <w:t xml:space="preserve">) </w:t>
      </w:r>
      <w:r>
        <w:rPr>
          <w:spacing w:val="-2"/>
          <w:sz w:val="18"/>
          <w:szCs w:val="18"/>
        </w:rPr>
        <w:t>N</w:t>
      </w:r>
      <w:r>
        <w:rPr>
          <w:spacing w:val="2"/>
          <w:sz w:val="18"/>
          <w:szCs w:val="18"/>
        </w:rPr>
        <w:t>i</w:t>
      </w:r>
      <w:r>
        <w:rPr>
          <w:spacing w:val="-2"/>
          <w:sz w:val="18"/>
          <w:szCs w:val="18"/>
        </w:rPr>
        <w:t>l</w:t>
      </w:r>
      <w:r>
        <w:rPr>
          <w:sz w:val="18"/>
          <w:szCs w:val="18"/>
        </w:rPr>
        <w:t>ai</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o</w:t>
      </w:r>
      <w:r>
        <w:rPr>
          <w:spacing w:val="2"/>
          <w:sz w:val="18"/>
          <w:szCs w:val="18"/>
        </w:rPr>
        <w:t>b</w:t>
      </w:r>
      <w:r>
        <w:rPr>
          <w:spacing w:val="-2"/>
          <w:sz w:val="18"/>
          <w:szCs w:val="18"/>
        </w:rPr>
        <w:t>o</w:t>
      </w:r>
      <w:r>
        <w:rPr>
          <w:sz w:val="18"/>
          <w:szCs w:val="18"/>
        </w:rPr>
        <w:t>t</w:t>
      </w:r>
      <w:r>
        <w:rPr>
          <w:spacing w:val="1"/>
          <w:sz w:val="18"/>
          <w:szCs w:val="18"/>
        </w:rPr>
        <w:t xml:space="preserve"> </w:t>
      </w:r>
      <w:r>
        <w:rPr>
          <w:sz w:val="18"/>
          <w:szCs w:val="18"/>
        </w:rPr>
        <w:t>×</w:t>
      </w:r>
      <w:r>
        <w:rPr>
          <w:spacing w:val="-3"/>
          <w:sz w:val="18"/>
          <w:szCs w:val="18"/>
        </w:rPr>
        <w:t xml:space="preserve"> </w:t>
      </w:r>
      <w:r>
        <w:rPr>
          <w:spacing w:val="2"/>
          <w:sz w:val="18"/>
          <w:szCs w:val="18"/>
        </w:rPr>
        <w:t>sk</w:t>
      </w:r>
      <w:r>
        <w:rPr>
          <w:spacing w:val="-2"/>
          <w:sz w:val="18"/>
          <w:szCs w:val="18"/>
        </w:rPr>
        <w:t>o</w:t>
      </w:r>
      <w:r>
        <w:rPr>
          <w:sz w:val="18"/>
          <w:szCs w:val="18"/>
        </w:rPr>
        <w:t>r</w:t>
      </w:r>
    </w:p>
    <w:p w:rsidR="00673C54" w:rsidRDefault="00673C54">
      <w:pPr>
        <w:spacing w:before="4" w:line="120" w:lineRule="exact"/>
        <w:rPr>
          <w:sz w:val="12"/>
          <w:szCs w:val="12"/>
        </w:rPr>
      </w:pPr>
    </w:p>
    <w:p w:rsidR="00673C54" w:rsidRDefault="009F2C88">
      <w:pPr>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Pe</w:t>
      </w:r>
      <w:r>
        <w:rPr>
          <w:b/>
          <w:spacing w:val="-1"/>
          <w:sz w:val="24"/>
          <w:szCs w:val="24"/>
        </w:rPr>
        <w:t>n</w:t>
      </w:r>
      <w:r>
        <w:rPr>
          <w:b/>
          <w:spacing w:val="1"/>
          <w:sz w:val="24"/>
          <w:szCs w:val="24"/>
        </w:rPr>
        <w:t>il</w:t>
      </w:r>
      <w:r>
        <w:rPr>
          <w:b/>
          <w:sz w:val="24"/>
          <w:szCs w:val="24"/>
        </w:rPr>
        <w:t>a</w:t>
      </w:r>
      <w:r>
        <w:rPr>
          <w:b/>
          <w:spacing w:val="4"/>
          <w:sz w:val="24"/>
          <w:szCs w:val="24"/>
        </w:rPr>
        <w:t>i</w:t>
      </w:r>
      <w:r>
        <w:rPr>
          <w:b/>
          <w:sz w:val="24"/>
          <w:szCs w:val="24"/>
        </w:rPr>
        <w:t>:</w:t>
      </w:r>
    </w:p>
    <w:p w:rsidR="00673C54" w:rsidRDefault="009F2C88">
      <w:pPr>
        <w:ind w:left="148"/>
        <w:rPr>
          <w:sz w:val="24"/>
          <w:szCs w:val="24"/>
        </w:rPr>
      </w:pPr>
      <w:r>
        <w:rPr>
          <w:sz w:val="24"/>
          <w:szCs w:val="24"/>
        </w:rPr>
        <w:t>............................................................................................................................</w:t>
      </w:r>
      <w:r>
        <w:rPr>
          <w:spacing w:val="3"/>
          <w:sz w:val="24"/>
          <w:szCs w:val="24"/>
        </w:rPr>
        <w:t>.</w:t>
      </w:r>
      <w:r>
        <w:rPr>
          <w:sz w:val="24"/>
          <w:szCs w:val="24"/>
        </w:rPr>
        <w:t>...........</w:t>
      </w:r>
    </w:p>
    <w:p w:rsidR="00673C54" w:rsidRDefault="009F2C88">
      <w:pPr>
        <w:spacing w:before="20"/>
        <w:ind w:left="148"/>
        <w:rPr>
          <w:sz w:val="24"/>
          <w:szCs w:val="24"/>
        </w:rPr>
      </w:pPr>
      <w:r>
        <w:rPr>
          <w:sz w:val="24"/>
          <w:szCs w:val="24"/>
        </w:rPr>
        <w:t>.......................................................................................................................</w:t>
      </w:r>
      <w:r>
        <w:rPr>
          <w:spacing w:val="3"/>
          <w:sz w:val="24"/>
          <w:szCs w:val="24"/>
        </w:rPr>
        <w:t>.</w:t>
      </w:r>
      <w:r>
        <w:rPr>
          <w:sz w:val="24"/>
          <w:szCs w:val="24"/>
        </w:rPr>
        <w:t>................</w:t>
      </w:r>
    </w:p>
    <w:p w:rsidR="00673C54" w:rsidRDefault="00673C54">
      <w:pPr>
        <w:spacing w:before="1" w:line="180" w:lineRule="exact"/>
        <w:rPr>
          <w:sz w:val="18"/>
          <w:szCs w:val="18"/>
        </w:rPr>
      </w:pPr>
    </w:p>
    <w:p w:rsidR="00673C54" w:rsidRDefault="00673C54">
      <w:pPr>
        <w:spacing w:line="200" w:lineRule="exact"/>
      </w:pPr>
    </w:p>
    <w:p w:rsidR="00673C54" w:rsidRDefault="009F2C88">
      <w:pPr>
        <w:ind w:left="6090" w:right="672"/>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z w:val="24"/>
          <w:szCs w:val="24"/>
        </w:rPr>
        <w:t xml:space="preserve">- </w:t>
      </w:r>
      <w:r>
        <w:rPr>
          <w:spacing w:val="1"/>
          <w:sz w:val="24"/>
          <w:szCs w:val="24"/>
        </w:rPr>
        <w:t>ta</w:t>
      </w:r>
      <w:r>
        <w:rPr>
          <w:sz w:val="24"/>
          <w:szCs w:val="24"/>
        </w:rPr>
        <w:t>hun</w:t>
      </w:r>
    </w:p>
    <w:p w:rsidR="00673C54" w:rsidRDefault="00673C54">
      <w:pPr>
        <w:spacing w:before="12" w:line="260" w:lineRule="exact"/>
        <w:rPr>
          <w:sz w:val="26"/>
          <w:szCs w:val="26"/>
        </w:rPr>
      </w:pPr>
    </w:p>
    <w:p w:rsidR="00673C54" w:rsidRDefault="009F2C88">
      <w:pPr>
        <w:ind w:right="1967"/>
        <w:jc w:val="right"/>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before="3" w:line="140" w:lineRule="exact"/>
        <w:rPr>
          <w:sz w:val="15"/>
          <w:szCs w:val="15"/>
        </w:rPr>
      </w:pPr>
    </w:p>
    <w:p w:rsidR="00673C54" w:rsidRDefault="00673C54">
      <w:pPr>
        <w:spacing w:line="200" w:lineRule="exact"/>
      </w:pPr>
    </w:p>
    <w:p w:rsidR="00673C54" w:rsidRDefault="00673C54">
      <w:pPr>
        <w:spacing w:line="200" w:lineRule="exact"/>
      </w:pPr>
    </w:p>
    <w:p w:rsidR="00673C54" w:rsidRDefault="009F2C88">
      <w:pPr>
        <w:ind w:right="1399"/>
        <w:jc w:val="right"/>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673C54">
      <w:pPr>
        <w:spacing w:before="2" w:line="140" w:lineRule="exact"/>
        <w:rPr>
          <w:sz w:val="15"/>
          <w:szCs w:val="15"/>
        </w:rPr>
      </w:pPr>
    </w:p>
    <w:p w:rsidR="00673C54" w:rsidRDefault="00673C54">
      <w:pPr>
        <w:spacing w:line="200" w:lineRule="exact"/>
      </w:pPr>
    </w:p>
    <w:p w:rsidR="00673C54" w:rsidRDefault="00673C54">
      <w:pPr>
        <w:spacing w:line="200" w:lineRule="exact"/>
      </w:pPr>
    </w:p>
    <w:p w:rsidR="00673C54" w:rsidRDefault="009F2C88">
      <w:pPr>
        <w:ind w:right="1067"/>
        <w:jc w:val="right"/>
        <w:rPr>
          <w:sz w:val="24"/>
          <w:szCs w:val="24"/>
        </w:rPr>
        <w:sectPr w:rsidR="00673C54">
          <w:pgSz w:w="11920" w:h="16840"/>
          <w:pgMar w:top="1480" w:right="154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673C54" w:rsidRDefault="009F2C88" w:rsidP="003647A3">
      <w:pPr>
        <w:ind w:right="-29"/>
        <w:jc w:val="center"/>
        <w:rPr>
          <w:sz w:val="24"/>
          <w:szCs w:val="24"/>
        </w:rPr>
      </w:pPr>
      <w:r>
        <w:rPr>
          <w:b/>
          <w:spacing w:val="3"/>
          <w:w w:val="96"/>
          <w:sz w:val="24"/>
          <w:szCs w:val="24"/>
        </w:rPr>
        <w:t>P</w:t>
      </w:r>
      <w:r>
        <w:rPr>
          <w:b/>
          <w:spacing w:val="2"/>
          <w:w w:val="96"/>
          <w:sz w:val="24"/>
          <w:szCs w:val="24"/>
        </w:rPr>
        <w:t>E</w:t>
      </w:r>
      <w:r>
        <w:rPr>
          <w:b/>
          <w:spacing w:val="1"/>
          <w:w w:val="96"/>
          <w:sz w:val="24"/>
          <w:szCs w:val="24"/>
        </w:rPr>
        <w:t>N</w:t>
      </w:r>
      <w:r>
        <w:rPr>
          <w:b/>
          <w:spacing w:val="2"/>
          <w:w w:val="96"/>
          <w:sz w:val="24"/>
          <w:szCs w:val="24"/>
        </w:rPr>
        <w:t>IL</w:t>
      </w:r>
      <w:r>
        <w:rPr>
          <w:b/>
          <w:spacing w:val="1"/>
          <w:w w:val="96"/>
          <w:sz w:val="24"/>
          <w:szCs w:val="24"/>
        </w:rPr>
        <w:t>A</w:t>
      </w:r>
      <w:r>
        <w:rPr>
          <w:b/>
          <w:spacing w:val="2"/>
          <w:w w:val="96"/>
          <w:sz w:val="24"/>
          <w:szCs w:val="24"/>
        </w:rPr>
        <w:t>I</w:t>
      </w:r>
      <w:r>
        <w:rPr>
          <w:b/>
          <w:spacing w:val="5"/>
          <w:w w:val="96"/>
          <w:sz w:val="24"/>
          <w:szCs w:val="24"/>
        </w:rPr>
        <w:t>A</w:t>
      </w:r>
      <w:r>
        <w:rPr>
          <w:b/>
          <w:w w:val="96"/>
          <w:sz w:val="24"/>
          <w:szCs w:val="24"/>
        </w:rPr>
        <w:t>N</w:t>
      </w:r>
      <w:r>
        <w:rPr>
          <w:b/>
          <w:spacing w:val="4"/>
          <w:w w:val="96"/>
          <w:sz w:val="24"/>
          <w:szCs w:val="24"/>
        </w:rPr>
        <w:t xml:space="preserve"> </w:t>
      </w:r>
      <w:r>
        <w:rPr>
          <w:b/>
          <w:spacing w:val="3"/>
          <w:w w:val="96"/>
          <w:sz w:val="24"/>
          <w:szCs w:val="24"/>
        </w:rPr>
        <w:t>P</w:t>
      </w:r>
      <w:r>
        <w:rPr>
          <w:b/>
          <w:spacing w:val="4"/>
          <w:w w:val="96"/>
          <w:sz w:val="24"/>
          <w:szCs w:val="24"/>
        </w:rPr>
        <w:t>O</w:t>
      </w:r>
      <w:r>
        <w:rPr>
          <w:b/>
          <w:spacing w:val="3"/>
          <w:w w:val="96"/>
          <w:sz w:val="24"/>
          <w:szCs w:val="24"/>
        </w:rPr>
        <w:t>S</w:t>
      </w:r>
      <w:r>
        <w:rPr>
          <w:b/>
          <w:spacing w:val="2"/>
          <w:w w:val="96"/>
          <w:sz w:val="24"/>
          <w:szCs w:val="24"/>
        </w:rPr>
        <w:t>TE</w:t>
      </w:r>
      <w:r>
        <w:rPr>
          <w:b/>
          <w:w w:val="96"/>
          <w:sz w:val="24"/>
          <w:szCs w:val="24"/>
        </w:rPr>
        <w:t>R</w:t>
      </w:r>
    </w:p>
    <w:p w:rsidR="00673C54" w:rsidRPr="003647A3" w:rsidRDefault="008C6207" w:rsidP="003647A3">
      <w:pPr>
        <w:spacing w:before="4"/>
        <w:ind w:right="-29"/>
        <w:jc w:val="center"/>
        <w:rPr>
          <w:sz w:val="24"/>
          <w:szCs w:val="24"/>
          <w:lang w:val="id-ID"/>
        </w:rPr>
      </w:pPr>
      <w:r>
        <w:pict>
          <v:group id="_x0000_s3645" style="position:absolute;left:0;text-align:left;margin-left:85pt;margin-top:15.4pt;width:425.55pt;height:0;z-index:-80220;mso-position-horizontal-relative:page" coordorigin="1701,308" coordsize="8511,0">
            <v:shape id="_x0000_s3646" style="position:absolute;left:1701;top:308;width:8511;height:0" coordorigin="1701,308" coordsize="8511,0" path="m1701,308r8510,e" filled="f" strokeweight=".5pt">
              <v:path arrowok="t"/>
            </v:shape>
            <w10:wrap anchorx="page"/>
          </v:group>
        </w:pict>
      </w:r>
      <w:r w:rsidR="003647A3">
        <w:rPr>
          <w:b/>
          <w:spacing w:val="3"/>
          <w:w w:val="96"/>
          <w:sz w:val="24"/>
          <w:szCs w:val="24"/>
          <w:lang w:val="id-ID"/>
        </w:rPr>
        <w:t>RISET</w:t>
      </w:r>
      <w:r w:rsidR="009F2C88">
        <w:rPr>
          <w:b/>
          <w:spacing w:val="4"/>
          <w:w w:val="96"/>
          <w:sz w:val="24"/>
          <w:szCs w:val="24"/>
        </w:rPr>
        <w:t xml:space="preserve"> </w:t>
      </w:r>
      <w:r w:rsidR="009F2C88">
        <w:rPr>
          <w:b/>
          <w:spacing w:val="3"/>
          <w:w w:val="96"/>
          <w:sz w:val="24"/>
          <w:szCs w:val="24"/>
        </w:rPr>
        <w:t>P</w:t>
      </w:r>
      <w:r w:rsidR="009F2C88">
        <w:rPr>
          <w:b/>
          <w:spacing w:val="2"/>
          <w:w w:val="96"/>
          <w:sz w:val="24"/>
          <w:szCs w:val="24"/>
        </w:rPr>
        <w:t>E</w:t>
      </w:r>
      <w:r w:rsidR="009F2C88">
        <w:rPr>
          <w:b/>
          <w:spacing w:val="1"/>
          <w:w w:val="96"/>
          <w:sz w:val="24"/>
          <w:szCs w:val="24"/>
        </w:rPr>
        <w:t>N</w:t>
      </w:r>
      <w:r w:rsidR="009F2C88">
        <w:rPr>
          <w:b/>
          <w:spacing w:val="4"/>
          <w:w w:val="96"/>
          <w:sz w:val="24"/>
          <w:szCs w:val="24"/>
        </w:rPr>
        <w:t>G</w:t>
      </w:r>
      <w:r w:rsidR="009F2C88">
        <w:rPr>
          <w:b/>
          <w:spacing w:val="2"/>
          <w:w w:val="96"/>
          <w:sz w:val="24"/>
          <w:szCs w:val="24"/>
        </w:rPr>
        <w:t>E</w:t>
      </w:r>
      <w:r w:rsidR="009F2C88">
        <w:rPr>
          <w:b/>
          <w:spacing w:val="6"/>
          <w:w w:val="96"/>
          <w:sz w:val="24"/>
          <w:szCs w:val="24"/>
        </w:rPr>
        <w:t>M</w:t>
      </w:r>
      <w:r w:rsidR="009F2C88">
        <w:rPr>
          <w:b/>
          <w:spacing w:val="2"/>
          <w:w w:val="96"/>
          <w:sz w:val="24"/>
          <w:szCs w:val="24"/>
        </w:rPr>
        <w:t>B</w:t>
      </w:r>
      <w:r w:rsidR="009F2C88">
        <w:rPr>
          <w:b/>
          <w:spacing w:val="1"/>
          <w:w w:val="96"/>
          <w:sz w:val="24"/>
          <w:szCs w:val="24"/>
        </w:rPr>
        <w:t>AN</w:t>
      </w:r>
      <w:r w:rsidR="009F2C88">
        <w:rPr>
          <w:b/>
          <w:spacing w:val="8"/>
          <w:w w:val="96"/>
          <w:sz w:val="24"/>
          <w:szCs w:val="24"/>
        </w:rPr>
        <w:t>G</w:t>
      </w:r>
      <w:r w:rsidR="009F2C88">
        <w:rPr>
          <w:b/>
          <w:spacing w:val="1"/>
          <w:w w:val="96"/>
          <w:sz w:val="24"/>
          <w:szCs w:val="24"/>
        </w:rPr>
        <w:t>A</w:t>
      </w:r>
      <w:r w:rsidR="009F2C88">
        <w:rPr>
          <w:b/>
          <w:w w:val="96"/>
          <w:sz w:val="24"/>
          <w:szCs w:val="24"/>
        </w:rPr>
        <w:t>N</w:t>
      </w:r>
      <w:r w:rsidR="009F2C88">
        <w:rPr>
          <w:b/>
          <w:spacing w:val="5"/>
          <w:w w:val="96"/>
          <w:sz w:val="24"/>
          <w:szCs w:val="24"/>
        </w:rPr>
        <w:t xml:space="preserve"> UN</w:t>
      </w:r>
      <w:r w:rsidR="009F2C88">
        <w:rPr>
          <w:b/>
          <w:spacing w:val="4"/>
          <w:w w:val="96"/>
          <w:sz w:val="24"/>
          <w:szCs w:val="24"/>
        </w:rPr>
        <w:t>GG</w:t>
      </w:r>
      <w:r w:rsidR="009F2C88">
        <w:rPr>
          <w:b/>
          <w:spacing w:val="1"/>
          <w:w w:val="96"/>
          <w:sz w:val="24"/>
          <w:szCs w:val="24"/>
        </w:rPr>
        <w:t>U</w:t>
      </w:r>
      <w:r w:rsidR="009F2C88">
        <w:rPr>
          <w:b/>
          <w:spacing w:val="2"/>
          <w:w w:val="96"/>
          <w:sz w:val="24"/>
          <w:szCs w:val="24"/>
        </w:rPr>
        <w:t>L</w:t>
      </w:r>
      <w:r w:rsidR="009F2C88">
        <w:rPr>
          <w:b/>
          <w:spacing w:val="1"/>
          <w:w w:val="96"/>
          <w:sz w:val="24"/>
          <w:szCs w:val="24"/>
        </w:rPr>
        <w:t>A</w:t>
      </w:r>
      <w:r w:rsidR="009F2C88">
        <w:rPr>
          <w:b/>
          <w:w w:val="96"/>
          <w:sz w:val="24"/>
          <w:szCs w:val="24"/>
        </w:rPr>
        <w:t>N</w:t>
      </w:r>
      <w:r w:rsidR="009F2C88">
        <w:rPr>
          <w:b/>
          <w:spacing w:val="4"/>
          <w:w w:val="96"/>
          <w:sz w:val="24"/>
          <w:szCs w:val="24"/>
        </w:rPr>
        <w:t xml:space="preserve"> </w:t>
      </w:r>
      <w:r w:rsidR="003647A3">
        <w:rPr>
          <w:b/>
          <w:spacing w:val="3"/>
          <w:w w:val="96"/>
          <w:sz w:val="24"/>
          <w:szCs w:val="24"/>
          <w:lang w:val="id-ID"/>
        </w:rPr>
        <w:t>UNSRAT</w:t>
      </w:r>
    </w:p>
    <w:p w:rsidR="00673C54" w:rsidRDefault="00673C54">
      <w:pPr>
        <w:spacing w:before="5" w:line="140" w:lineRule="exact"/>
        <w:rPr>
          <w:sz w:val="14"/>
          <w:szCs w:val="14"/>
        </w:rPr>
      </w:pPr>
    </w:p>
    <w:p w:rsidR="00673C54" w:rsidRDefault="009F2C88">
      <w:pPr>
        <w:ind w:left="148"/>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3"/>
          <w:sz w:val="24"/>
          <w:szCs w:val="24"/>
        </w:rPr>
        <w:t>e</w:t>
      </w:r>
      <w:r>
        <w:rPr>
          <w:spacing w:val="1"/>
          <w:sz w:val="24"/>
          <w:szCs w:val="24"/>
        </w:rPr>
        <w:t>li</w:t>
      </w:r>
      <w:r>
        <w:rPr>
          <w:spacing w:val="-3"/>
          <w:sz w:val="24"/>
          <w:szCs w:val="24"/>
        </w:rPr>
        <w:t>t</w:t>
      </w:r>
      <w:r>
        <w:rPr>
          <w:spacing w:val="1"/>
          <w:sz w:val="24"/>
          <w:szCs w:val="24"/>
        </w:rPr>
        <w:t>ia</w:t>
      </w:r>
      <w:r>
        <w:rPr>
          <w:sz w:val="24"/>
          <w:szCs w:val="24"/>
        </w:rPr>
        <w:t xml:space="preserve">n                         </w:t>
      </w:r>
      <w:r>
        <w:rPr>
          <w:spacing w:val="51"/>
          <w:sz w:val="24"/>
          <w:szCs w:val="24"/>
        </w:rPr>
        <w:t xml:space="preserve"> </w:t>
      </w:r>
      <w:r>
        <w:rPr>
          <w:sz w:val="24"/>
          <w:szCs w:val="24"/>
        </w:rPr>
        <w:t>:</w:t>
      </w:r>
      <w:r>
        <w:rPr>
          <w:spacing w:val="53"/>
          <w:sz w:val="24"/>
          <w:szCs w:val="24"/>
        </w:rPr>
        <w:t xml:space="preserve"> </w:t>
      </w:r>
      <w:r>
        <w:rPr>
          <w:sz w:val="24"/>
          <w:szCs w:val="24"/>
        </w:rPr>
        <w:t>................................................................................</w:t>
      </w:r>
    </w:p>
    <w:p w:rsidR="00673C54" w:rsidRDefault="009F2C88">
      <w:pPr>
        <w:ind w:left="148" w:right="424" w:firstLine="3333"/>
        <w:jc w:val="both"/>
        <w:rPr>
          <w:sz w:val="24"/>
          <w:szCs w:val="24"/>
        </w:rPr>
      </w:pPr>
      <w:r>
        <w:rPr>
          <w:sz w:val="24"/>
          <w:szCs w:val="24"/>
        </w:rPr>
        <w:t xml:space="preserve">................................................................................ </w:t>
      </w:r>
      <w:r>
        <w:rPr>
          <w:spacing w:val="-5"/>
          <w:sz w:val="24"/>
          <w:szCs w:val="24"/>
        </w:rPr>
        <w:t>K</w:t>
      </w:r>
      <w:r>
        <w:rPr>
          <w:spacing w:val="1"/>
          <w:sz w:val="24"/>
          <w:szCs w:val="24"/>
        </w:rPr>
        <w:t>et</w:t>
      </w:r>
      <w:r>
        <w:rPr>
          <w:sz w:val="24"/>
          <w:szCs w:val="24"/>
        </w:rPr>
        <w:t xml:space="preserve">ua </w:t>
      </w:r>
      <w:r>
        <w:rPr>
          <w:spacing w:val="-1"/>
          <w:sz w:val="24"/>
          <w:szCs w:val="24"/>
        </w:rPr>
        <w:t>P</w:t>
      </w:r>
      <w:r>
        <w:rPr>
          <w:spacing w:val="1"/>
          <w:sz w:val="24"/>
          <w:szCs w:val="24"/>
        </w:rPr>
        <w:t>e</w:t>
      </w:r>
      <w:r>
        <w:rPr>
          <w:sz w:val="24"/>
          <w:szCs w:val="24"/>
        </w:rPr>
        <w:t>n</w:t>
      </w:r>
      <w:r>
        <w:rPr>
          <w:spacing w:val="1"/>
          <w:sz w:val="24"/>
          <w:szCs w:val="24"/>
        </w:rPr>
        <w:t>elit</w:t>
      </w:r>
      <w:r>
        <w:rPr>
          <w:sz w:val="24"/>
          <w:szCs w:val="24"/>
        </w:rPr>
        <w:t xml:space="preserve">i                            </w:t>
      </w:r>
      <w:r>
        <w:rPr>
          <w:spacing w:val="44"/>
          <w:sz w:val="24"/>
          <w:szCs w:val="24"/>
        </w:rPr>
        <w:t xml:space="preserve"> </w:t>
      </w:r>
      <w:r>
        <w:rPr>
          <w:sz w:val="24"/>
          <w:szCs w:val="24"/>
        </w:rPr>
        <w:t>:</w:t>
      </w:r>
      <w:r>
        <w:rPr>
          <w:spacing w:val="52"/>
          <w:sz w:val="24"/>
          <w:szCs w:val="24"/>
        </w:rPr>
        <w:t xml:space="preserve"> </w:t>
      </w:r>
      <w:r>
        <w:rPr>
          <w:sz w:val="24"/>
          <w:szCs w:val="24"/>
        </w:rPr>
        <w:t>....................................................</w:t>
      </w:r>
      <w:r>
        <w:rPr>
          <w:spacing w:val="1"/>
          <w:sz w:val="24"/>
          <w:szCs w:val="24"/>
        </w:rPr>
        <w:t>.</w:t>
      </w:r>
      <w:r>
        <w:rPr>
          <w:sz w:val="24"/>
          <w:szCs w:val="24"/>
        </w:rPr>
        <w:t xml:space="preserve">........................... </w:t>
      </w:r>
      <w:r>
        <w:rPr>
          <w:spacing w:val="-1"/>
          <w:sz w:val="24"/>
          <w:szCs w:val="24"/>
        </w:rPr>
        <w:t>N</w:t>
      </w:r>
      <w:r>
        <w:rPr>
          <w:sz w:val="24"/>
          <w:szCs w:val="24"/>
        </w:rPr>
        <w:t>I</w:t>
      </w:r>
      <w:r>
        <w:rPr>
          <w:spacing w:val="-1"/>
          <w:sz w:val="24"/>
          <w:szCs w:val="24"/>
        </w:rPr>
        <w:t>D</w:t>
      </w:r>
      <w:r>
        <w:rPr>
          <w:sz w:val="24"/>
          <w:szCs w:val="24"/>
        </w:rPr>
        <w:t>N                                          :</w:t>
      </w:r>
      <w:r>
        <w:rPr>
          <w:spacing w:val="17"/>
          <w:sz w:val="24"/>
          <w:szCs w:val="24"/>
        </w:rPr>
        <w:t xml:space="preserve"> </w:t>
      </w:r>
      <w:r>
        <w:rPr>
          <w:sz w:val="24"/>
          <w:szCs w:val="24"/>
        </w:rPr>
        <w:t xml:space="preserve">................................................................................ </w:t>
      </w:r>
      <w:r>
        <w:rPr>
          <w:spacing w:val="-1"/>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1"/>
          <w:sz w:val="24"/>
          <w:szCs w:val="24"/>
        </w:rPr>
        <w:t>Ti</w:t>
      </w:r>
      <w:r>
        <w:rPr>
          <w:sz w:val="24"/>
          <w:szCs w:val="24"/>
        </w:rPr>
        <w:t>ng</w:t>
      </w:r>
      <w:r>
        <w:rPr>
          <w:spacing w:val="-4"/>
          <w:sz w:val="24"/>
          <w:szCs w:val="24"/>
        </w:rPr>
        <w:t>g</w:t>
      </w:r>
      <w:r>
        <w:rPr>
          <w:sz w:val="24"/>
          <w:szCs w:val="24"/>
        </w:rPr>
        <w:t>i</w:t>
      </w:r>
      <w:r>
        <w:rPr>
          <w:spacing w:val="1"/>
          <w:sz w:val="24"/>
          <w:szCs w:val="24"/>
        </w:rPr>
        <w:t xml:space="preserve"> </w:t>
      </w:r>
      <w:r>
        <w:rPr>
          <w:spacing w:val="-1"/>
          <w:sz w:val="24"/>
          <w:szCs w:val="24"/>
        </w:rPr>
        <w:t>P</w:t>
      </w:r>
      <w:r>
        <w:rPr>
          <w:spacing w:val="1"/>
          <w:sz w:val="24"/>
          <w:szCs w:val="24"/>
        </w:rPr>
        <w:t>e</w:t>
      </w:r>
      <w:r>
        <w:rPr>
          <w:spacing w:val="4"/>
          <w:sz w:val="24"/>
          <w:szCs w:val="24"/>
        </w:rPr>
        <w:t>n</w:t>
      </w:r>
      <w:r>
        <w:rPr>
          <w:spacing w:val="-4"/>
          <w:sz w:val="24"/>
          <w:szCs w:val="24"/>
        </w:rPr>
        <w:t>g</w:t>
      </w:r>
      <w:r>
        <w:rPr>
          <w:sz w:val="24"/>
          <w:szCs w:val="24"/>
        </w:rPr>
        <w:t>u</w:t>
      </w:r>
      <w:r>
        <w:rPr>
          <w:spacing w:val="-1"/>
          <w:sz w:val="24"/>
          <w:szCs w:val="24"/>
        </w:rPr>
        <w:t>s</w:t>
      </w:r>
      <w:r>
        <w:rPr>
          <w:sz w:val="24"/>
          <w:szCs w:val="24"/>
        </w:rPr>
        <w:t xml:space="preserve">ul       </w:t>
      </w:r>
      <w:r>
        <w:rPr>
          <w:spacing w:val="52"/>
          <w:sz w:val="24"/>
          <w:szCs w:val="24"/>
        </w:rPr>
        <w:t xml:space="preserve"> </w:t>
      </w:r>
      <w:r>
        <w:rPr>
          <w:sz w:val="24"/>
          <w:szCs w:val="24"/>
        </w:rPr>
        <w:t>:</w:t>
      </w:r>
      <w:r>
        <w:rPr>
          <w:spacing w:val="53"/>
          <w:sz w:val="24"/>
          <w:szCs w:val="24"/>
        </w:rPr>
        <w:t xml:space="preserve"> </w:t>
      </w:r>
      <w:r>
        <w:rPr>
          <w:sz w:val="24"/>
          <w:szCs w:val="24"/>
        </w:rPr>
        <w:t xml:space="preserve">................................................................................ </w:t>
      </w: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w:t>
      </w:r>
      <w:r>
        <w:rPr>
          <w:sz w:val="24"/>
          <w:szCs w:val="24"/>
        </w:rPr>
        <w:t>n</w:t>
      </w:r>
      <w:r>
        <w:rPr>
          <w:spacing w:val="1"/>
          <w:sz w:val="24"/>
          <w:szCs w:val="24"/>
        </w:rPr>
        <w:t>el</w:t>
      </w:r>
      <w:r>
        <w:rPr>
          <w:spacing w:val="-3"/>
          <w:sz w:val="24"/>
          <w:szCs w:val="24"/>
        </w:rPr>
        <w:t>i</w:t>
      </w:r>
      <w:r>
        <w:rPr>
          <w:spacing w:val="1"/>
          <w:sz w:val="24"/>
          <w:szCs w:val="24"/>
        </w:rPr>
        <w:t>t</w:t>
      </w:r>
      <w:r>
        <w:rPr>
          <w:spacing w:val="-3"/>
          <w:sz w:val="24"/>
          <w:szCs w:val="24"/>
        </w:rPr>
        <w:t>i</w:t>
      </w:r>
      <w:r>
        <w:rPr>
          <w:spacing w:val="1"/>
          <w:sz w:val="24"/>
          <w:szCs w:val="24"/>
        </w:rPr>
        <w:t>a</w:t>
      </w:r>
      <w:r>
        <w:rPr>
          <w:sz w:val="24"/>
          <w:szCs w:val="24"/>
        </w:rPr>
        <w:t xml:space="preserve">n           </w:t>
      </w:r>
      <w:r>
        <w:rPr>
          <w:spacing w:val="48"/>
          <w:sz w:val="24"/>
          <w:szCs w:val="24"/>
        </w:rPr>
        <w:t xml:space="preserve"> </w:t>
      </w:r>
      <w:r>
        <w:rPr>
          <w:sz w:val="24"/>
          <w:szCs w:val="24"/>
        </w:rPr>
        <w:t>:</w:t>
      </w:r>
      <w:r>
        <w:rPr>
          <w:spacing w:val="53"/>
          <w:sz w:val="24"/>
          <w:szCs w:val="24"/>
        </w:rPr>
        <w:t xml:space="preserve"> </w:t>
      </w:r>
      <w:r>
        <w:rPr>
          <w:sz w:val="24"/>
          <w:szCs w:val="24"/>
        </w:rPr>
        <w:t xml:space="preserve">....................... </w:t>
      </w:r>
      <w:r>
        <w:rPr>
          <w:spacing w:val="1"/>
          <w:sz w:val="24"/>
          <w:szCs w:val="24"/>
        </w:rPr>
        <w:t>Ta</w:t>
      </w:r>
      <w:r>
        <w:rPr>
          <w:sz w:val="24"/>
          <w:szCs w:val="24"/>
        </w:rPr>
        <w:t>hun</w:t>
      </w:r>
    </w:p>
    <w:p w:rsidR="00673C54" w:rsidRDefault="009F2C88">
      <w:pPr>
        <w:spacing w:line="260" w:lineRule="exact"/>
        <w:ind w:left="148"/>
        <w:rPr>
          <w:sz w:val="24"/>
          <w:szCs w:val="24"/>
        </w:rPr>
      </w:pPr>
      <w:r>
        <w:rPr>
          <w:spacing w:val="-4"/>
          <w:position w:val="-1"/>
          <w:sz w:val="24"/>
          <w:szCs w:val="24"/>
        </w:rPr>
        <w:t>B</w:t>
      </w:r>
      <w:r>
        <w:rPr>
          <w:spacing w:val="1"/>
          <w:position w:val="-1"/>
          <w:sz w:val="24"/>
          <w:szCs w:val="24"/>
        </w:rPr>
        <w:t>i</w:t>
      </w:r>
      <w:r>
        <w:rPr>
          <w:spacing w:val="5"/>
          <w:position w:val="-1"/>
          <w:sz w:val="24"/>
          <w:szCs w:val="24"/>
        </w:rPr>
        <w:t>a</w:t>
      </w:r>
      <w:r>
        <w:rPr>
          <w:spacing w:val="-8"/>
          <w:position w:val="-1"/>
          <w:sz w:val="24"/>
          <w:szCs w:val="24"/>
        </w:rPr>
        <w:t>y</w:t>
      </w:r>
      <w:r>
        <w:rPr>
          <w:position w:val="-1"/>
          <w:sz w:val="24"/>
          <w:szCs w:val="24"/>
        </w:rPr>
        <w:t>a</w:t>
      </w:r>
      <w:r>
        <w:rPr>
          <w:spacing w:val="5"/>
          <w:position w:val="-1"/>
          <w:sz w:val="24"/>
          <w:szCs w:val="24"/>
        </w:rPr>
        <w:t xml:space="preserve"> </w:t>
      </w:r>
      <w:r>
        <w:rPr>
          <w:spacing w:val="-5"/>
          <w:position w:val="-1"/>
          <w:sz w:val="24"/>
          <w:szCs w:val="24"/>
        </w:rPr>
        <w:t>K</w:t>
      </w:r>
      <w:r>
        <w:rPr>
          <w:spacing w:val="1"/>
          <w:position w:val="-1"/>
          <w:sz w:val="24"/>
          <w:szCs w:val="24"/>
        </w:rPr>
        <w:t>e</w:t>
      </w:r>
      <w:r>
        <w:rPr>
          <w:spacing w:val="-1"/>
          <w:position w:val="-1"/>
          <w:sz w:val="24"/>
          <w:szCs w:val="24"/>
        </w:rPr>
        <w:t>s</w:t>
      </w:r>
      <w:r>
        <w:rPr>
          <w:spacing w:val="1"/>
          <w:position w:val="-1"/>
          <w:sz w:val="24"/>
          <w:szCs w:val="24"/>
        </w:rPr>
        <w:t>el</w:t>
      </w:r>
      <w:r>
        <w:rPr>
          <w:position w:val="-1"/>
          <w:sz w:val="24"/>
          <w:szCs w:val="24"/>
        </w:rPr>
        <w:t>uruh</w:t>
      </w:r>
      <w:r>
        <w:rPr>
          <w:spacing w:val="1"/>
          <w:position w:val="-1"/>
          <w:sz w:val="24"/>
          <w:szCs w:val="24"/>
        </w:rPr>
        <w:t>a</w:t>
      </w:r>
      <w:r>
        <w:rPr>
          <w:position w:val="-1"/>
          <w:sz w:val="24"/>
          <w:szCs w:val="24"/>
        </w:rPr>
        <w:t>n d</w:t>
      </w:r>
      <w:r>
        <w:rPr>
          <w:spacing w:val="1"/>
          <w:position w:val="-1"/>
          <w:sz w:val="24"/>
          <w:szCs w:val="24"/>
        </w:rPr>
        <w:t>a</w:t>
      </w:r>
      <w:r>
        <w:rPr>
          <w:position w:val="-1"/>
          <w:sz w:val="24"/>
          <w:szCs w:val="24"/>
        </w:rPr>
        <w:t>ri</w:t>
      </w:r>
      <w:r>
        <w:rPr>
          <w:spacing w:val="1"/>
          <w:position w:val="-1"/>
          <w:sz w:val="24"/>
          <w:szCs w:val="24"/>
        </w:rPr>
        <w:t xml:space="preserve"> </w:t>
      </w:r>
      <w:proofErr w:type="gramStart"/>
      <w:r>
        <w:rPr>
          <w:spacing w:val="-1"/>
          <w:position w:val="-1"/>
          <w:sz w:val="24"/>
          <w:szCs w:val="24"/>
        </w:rPr>
        <w:t>D</w:t>
      </w:r>
      <w:r>
        <w:rPr>
          <w:position w:val="-1"/>
          <w:sz w:val="24"/>
          <w:szCs w:val="24"/>
        </w:rPr>
        <w:t>R</w:t>
      </w:r>
      <w:r>
        <w:rPr>
          <w:spacing w:val="-1"/>
          <w:position w:val="-1"/>
          <w:sz w:val="24"/>
          <w:szCs w:val="24"/>
        </w:rPr>
        <w:t>P</w:t>
      </w:r>
      <w:r>
        <w:rPr>
          <w:position w:val="-1"/>
          <w:sz w:val="24"/>
          <w:szCs w:val="24"/>
        </w:rPr>
        <w:t xml:space="preserve">M </w:t>
      </w:r>
      <w:r>
        <w:rPr>
          <w:spacing w:val="30"/>
          <w:position w:val="-1"/>
          <w:sz w:val="24"/>
          <w:szCs w:val="24"/>
        </w:rPr>
        <w:t xml:space="preserve"> </w:t>
      </w:r>
      <w:r>
        <w:rPr>
          <w:position w:val="-1"/>
          <w:sz w:val="24"/>
          <w:szCs w:val="24"/>
        </w:rPr>
        <w:t>:</w:t>
      </w:r>
      <w:proofErr w:type="gramEnd"/>
      <w:r>
        <w:rPr>
          <w:spacing w:val="53"/>
          <w:position w:val="-1"/>
          <w:sz w:val="24"/>
          <w:szCs w:val="24"/>
        </w:rPr>
        <w:t xml:space="preserve"> </w:t>
      </w:r>
      <w:r>
        <w:rPr>
          <w:position w:val="-1"/>
          <w:sz w:val="24"/>
          <w:szCs w:val="24"/>
        </w:rPr>
        <w:t>Rp  ........................... d</w:t>
      </w:r>
      <w:r>
        <w:rPr>
          <w:spacing w:val="1"/>
          <w:position w:val="-1"/>
          <w:sz w:val="24"/>
          <w:szCs w:val="24"/>
        </w:rPr>
        <w:t>a</w:t>
      </w:r>
      <w:r>
        <w:rPr>
          <w:position w:val="-1"/>
          <w:sz w:val="24"/>
          <w:szCs w:val="24"/>
        </w:rPr>
        <w:t xml:space="preserve">n </w:t>
      </w:r>
      <w:r>
        <w:rPr>
          <w:spacing w:val="-1"/>
          <w:position w:val="-1"/>
          <w:sz w:val="24"/>
          <w:szCs w:val="24"/>
        </w:rPr>
        <w:t>M</w:t>
      </w:r>
      <w:r>
        <w:rPr>
          <w:spacing w:val="1"/>
          <w:position w:val="-1"/>
          <w:sz w:val="24"/>
          <w:szCs w:val="24"/>
        </w:rPr>
        <w:t>it</w:t>
      </w:r>
      <w:r>
        <w:rPr>
          <w:position w:val="-1"/>
          <w:sz w:val="24"/>
          <w:szCs w:val="24"/>
        </w:rPr>
        <w:t>ra</w:t>
      </w:r>
      <w:r>
        <w:rPr>
          <w:spacing w:val="1"/>
          <w:position w:val="-1"/>
          <w:sz w:val="24"/>
          <w:szCs w:val="24"/>
        </w:rPr>
        <w:t xml:space="preserve"> </w:t>
      </w:r>
      <w:r>
        <w:rPr>
          <w:position w:val="-1"/>
          <w:sz w:val="24"/>
          <w:szCs w:val="24"/>
        </w:rPr>
        <w:t>(</w:t>
      </w:r>
      <w:r>
        <w:rPr>
          <w:spacing w:val="-2"/>
          <w:position w:val="-1"/>
          <w:sz w:val="24"/>
          <w:szCs w:val="24"/>
        </w:rPr>
        <w:t>m</w:t>
      </w:r>
      <w:r>
        <w:rPr>
          <w:spacing w:val="1"/>
          <w:position w:val="-1"/>
          <w:sz w:val="24"/>
          <w:szCs w:val="24"/>
        </w:rPr>
        <w:t>i</w:t>
      </w:r>
      <w:r>
        <w:rPr>
          <w:position w:val="-1"/>
          <w:sz w:val="24"/>
          <w:szCs w:val="24"/>
        </w:rPr>
        <w:t>n 15</w:t>
      </w:r>
      <w:r>
        <w:rPr>
          <w:spacing w:val="-4"/>
          <w:position w:val="-1"/>
          <w:sz w:val="24"/>
          <w:szCs w:val="24"/>
        </w:rPr>
        <w:t>%</w:t>
      </w:r>
      <w:r>
        <w:rPr>
          <w:position w:val="-1"/>
          <w:sz w:val="24"/>
          <w:szCs w:val="24"/>
        </w:rPr>
        <w:t>)</w:t>
      </w:r>
    </w:p>
    <w:p w:rsidR="00673C54" w:rsidRDefault="00673C54">
      <w:pPr>
        <w:spacing w:before="2" w:line="120" w:lineRule="exact"/>
        <w:rPr>
          <w:sz w:val="12"/>
          <w:szCs w:val="12"/>
        </w:rPr>
      </w:pPr>
    </w:p>
    <w:tbl>
      <w:tblPr>
        <w:tblW w:w="0" w:type="auto"/>
        <w:tblInd w:w="135" w:type="dxa"/>
        <w:tblLayout w:type="fixed"/>
        <w:tblCellMar>
          <w:left w:w="0" w:type="dxa"/>
          <w:right w:w="0" w:type="dxa"/>
        </w:tblCellMar>
        <w:tblLook w:val="01E0" w:firstRow="1" w:lastRow="1" w:firstColumn="1" w:lastColumn="1" w:noHBand="0" w:noVBand="0"/>
      </w:tblPr>
      <w:tblGrid>
        <w:gridCol w:w="568"/>
        <w:gridCol w:w="5106"/>
        <w:gridCol w:w="1132"/>
        <w:gridCol w:w="736"/>
        <w:gridCol w:w="812"/>
      </w:tblGrid>
      <w:tr w:rsidR="00673C54">
        <w:trPr>
          <w:trHeight w:hRule="exact" w:val="345"/>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before="34"/>
              <w:ind w:left="211"/>
              <w:rPr>
                <w:sz w:val="22"/>
                <w:szCs w:val="22"/>
              </w:rPr>
            </w:pPr>
            <w:r>
              <w:rPr>
                <w:b/>
                <w:spacing w:val="1"/>
                <w:sz w:val="22"/>
                <w:szCs w:val="22"/>
              </w:rPr>
              <w:t>No</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before="34"/>
              <w:ind w:left="796"/>
              <w:rPr>
                <w:sz w:val="22"/>
                <w:szCs w:val="22"/>
              </w:rPr>
            </w:pPr>
            <w:r>
              <w:rPr>
                <w:b/>
                <w:spacing w:val="5"/>
                <w:sz w:val="22"/>
                <w:szCs w:val="22"/>
              </w:rPr>
              <w:t>K</w:t>
            </w:r>
            <w:r>
              <w:rPr>
                <w:b/>
                <w:spacing w:val="-2"/>
                <w:sz w:val="22"/>
                <w:szCs w:val="22"/>
              </w:rPr>
              <w:t>r</w:t>
            </w:r>
            <w:r>
              <w:rPr>
                <w:b/>
                <w:spacing w:val="-1"/>
                <w:sz w:val="22"/>
                <w:szCs w:val="22"/>
              </w:rPr>
              <w:t>it</w:t>
            </w:r>
            <w:r>
              <w:rPr>
                <w:b/>
                <w:spacing w:val="-2"/>
                <w:sz w:val="22"/>
                <w:szCs w:val="22"/>
              </w:rPr>
              <w:t>er</w:t>
            </w:r>
            <w:r>
              <w:rPr>
                <w:b/>
                <w:spacing w:val="-1"/>
                <w:sz w:val="22"/>
                <w:szCs w:val="22"/>
              </w:rPr>
              <w:t>i</w:t>
            </w:r>
            <w:r>
              <w:rPr>
                <w:b/>
                <w:sz w:val="22"/>
                <w:szCs w:val="22"/>
              </w:rPr>
              <w:t>a</w:t>
            </w:r>
            <w:r>
              <w:rPr>
                <w:b/>
                <w:spacing w:val="3"/>
                <w:sz w:val="22"/>
                <w:szCs w:val="22"/>
              </w:rPr>
              <w:t xml:space="preserve"> </w:t>
            </w:r>
            <w:r>
              <w:rPr>
                <w:b/>
                <w:spacing w:val="5"/>
                <w:sz w:val="22"/>
                <w:szCs w:val="22"/>
              </w:rPr>
              <w:t>P</w:t>
            </w:r>
            <w:r>
              <w:rPr>
                <w:b/>
                <w:spacing w:val="-2"/>
                <w:sz w:val="22"/>
                <w:szCs w:val="22"/>
              </w:rPr>
              <w:t>e</w:t>
            </w:r>
            <w:r>
              <w:rPr>
                <w:b/>
                <w:spacing w:val="2"/>
                <w:sz w:val="22"/>
                <w:szCs w:val="22"/>
              </w:rPr>
              <w:t>n</w:t>
            </w:r>
            <w:r>
              <w:rPr>
                <w:b/>
                <w:spacing w:val="-1"/>
                <w:sz w:val="22"/>
                <w:szCs w:val="22"/>
              </w:rPr>
              <w:t>il</w:t>
            </w:r>
            <w:r>
              <w:rPr>
                <w:b/>
                <w:spacing w:val="2"/>
                <w:sz w:val="22"/>
                <w:szCs w:val="22"/>
              </w:rPr>
              <w:t>a</w:t>
            </w:r>
            <w:r>
              <w:rPr>
                <w:b/>
                <w:spacing w:val="-1"/>
                <w:sz w:val="22"/>
                <w:szCs w:val="22"/>
              </w:rPr>
              <w:t>i</w:t>
            </w:r>
            <w:r>
              <w:rPr>
                <w:b/>
                <w:spacing w:val="-2"/>
                <w:sz w:val="22"/>
                <w:szCs w:val="22"/>
              </w:rPr>
              <w:t>a</w:t>
            </w:r>
            <w:r>
              <w:rPr>
                <w:b/>
                <w:sz w:val="22"/>
                <w:szCs w:val="22"/>
              </w:rPr>
              <w:t>n</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before="34"/>
              <w:ind w:left="115" w:right="-38"/>
              <w:rPr>
                <w:sz w:val="22"/>
                <w:szCs w:val="22"/>
              </w:rPr>
            </w:pPr>
            <w:r>
              <w:rPr>
                <w:b/>
                <w:spacing w:val="1"/>
                <w:sz w:val="22"/>
                <w:szCs w:val="22"/>
              </w:rPr>
              <w:t>B</w:t>
            </w:r>
            <w:r>
              <w:rPr>
                <w:b/>
                <w:spacing w:val="2"/>
                <w:sz w:val="22"/>
                <w:szCs w:val="22"/>
              </w:rPr>
              <w:t>o</w:t>
            </w:r>
            <w:r>
              <w:rPr>
                <w:b/>
                <w:spacing w:val="-2"/>
                <w:sz w:val="22"/>
                <w:szCs w:val="22"/>
              </w:rPr>
              <w:t>b</w:t>
            </w:r>
            <w:r>
              <w:rPr>
                <w:b/>
                <w:spacing w:val="2"/>
                <w:sz w:val="22"/>
                <w:szCs w:val="22"/>
              </w:rPr>
              <w:t>o</w:t>
            </w:r>
            <w:r>
              <w:rPr>
                <w:b/>
                <w:sz w:val="22"/>
                <w:szCs w:val="22"/>
              </w:rPr>
              <w:t xml:space="preserve">t </w:t>
            </w:r>
            <w:r>
              <w:rPr>
                <w:b/>
                <w:spacing w:val="2"/>
                <w:sz w:val="22"/>
                <w:szCs w:val="22"/>
              </w:rPr>
              <w:t>(</w:t>
            </w:r>
            <w:r>
              <w:rPr>
                <w:b/>
                <w:spacing w:val="-8"/>
                <w:sz w:val="22"/>
                <w:szCs w:val="22"/>
              </w:rPr>
              <w:t>%</w:t>
            </w:r>
            <w:r>
              <w:rPr>
                <w:b/>
                <w:sz w:val="22"/>
                <w:szCs w:val="22"/>
              </w:rPr>
              <w:t>)</w:t>
            </w:r>
          </w:p>
        </w:tc>
        <w:tc>
          <w:tcPr>
            <w:tcW w:w="736" w:type="dxa"/>
            <w:tcBorders>
              <w:top w:val="single" w:sz="9" w:space="0" w:color="000000"/>
              <w:left w:val="single" w:sz="9" w:space="0" w:color="000000"/>
              <w:bottom w:val="single" w:sz="9" w:space="0" w:color="000000"/>
              <w:right w:val="single" w:sz="9" w:space="0" w:color="000000"/>
            </w:tcBorders>
          </w:tcPr>
          <w:p w:rsidR="00673C54" w:rsidRDefault="009F2C88">
            <w:pPr>
              <w:spacing w:before="34"/>
              <w:ind w:left="203"/>
              <w:rPr>
                <w:sz w:val="22"/>
                <w:szCs w:val="22"/>
              </w:rPr>
            </w:pPr>
            <w:r>
              <w:rPr>
                <w:b/>
                <w:spacing w:val="2"/>
                <w:sz w:val="22"/>
                <w:szCs w:val="22"/>
              </w:rPr>
              <w:t>S</w:t>
            </w:r>
            <w:r>
              <w:rPr>
                <w:b/>
                <w:spacing w:val="-2"/>
                <w:sz w:val="22"/>
                <w:szCs w:val="22"/>
              </w:rPr>
              <w:t>k</w:t>
            </w:r>
            <w:r>
              <w:rPr>
                <w:b/>
                <w:spacing w:val="2"/>
                <w:sz w:val="22"/>
                <w:szCs w:val="22"/>
              </w:rPr>
              <w:t>o</w:t>
            </w:r>
            <w:r>
              <w:rPr>
                <w:b/>
                <w:sz w:val="22"/>
                <w:szCs w:val="22"/>
              </w:rPr>
              <w:t>r</w:t>
            </w:r>
          </w:p>
        </w:tc>
        <w:tc>
          <w:tcPr>
            <w:tcW w:w="812" w:type="dxa"/>
            <w:tcBorders>
              <w:top w:val="single" w:sz="9" w:space="0" w:color="000000"/>
              <w:left w:val="single" w:sz="9" w:space="0" w:color="000000"/>
              <w:bottom w:val="single" w:sz="9" w:space="0" w:color="000000"/>
              <w:right w:val="single" w:sz="9" w:space="0" w:color="000000"/>
            </w:tcBorders>
          </w:tcPr>
          <w:p w:rsidR="00673C54" w:rsidRDefault="009F2C88">
            <w:pPr>
              <w:spacing w:before="34"/>
              <w:ind w:left="167"/>
              <w:rPr>
                <w:sz w:val="22"/>
                <w:szCs w:val="22"/>
              </w:rPr>
            </w:pPr>
            <w:r>
              <w:rPr>
                <w:b/>
                <w:spacing w:val="1"/>
                <w:sz w:val="22"/>
                <w:szCs w:val="22"/>
              </w:rPr>
              <w:t>N</w:t>
            </w:r>
            <w:r>
              <w:rPr>
                <w:b/>
                <w:spacing w:val="-1"/>
                <w:sz w:val="22"/>
                <w:szCs w:val="22"/>
              </w:rPr>
              <w:t>il</w:t>
            </w:r>
            <w:r>
              <w:rPr>
                <w:b/>
                <w:spacing w:val="2"/>
                <w:sz w:val="22"/>
                <w:szCs w:val="22"/>
              </w:rPr>
              <w:t>a</w:t>
            </w:r>
            <w:r>
              <w:rPr>
                <w:b/>
                <w:sz w:val="22"/>
                <w:szCs w:val="22"/>
              </w:rPr>
              <w:t>i</w:t>
            </w:r>
          </w:p>
        </w:tc>
      </w:tr>
      <w:tr w:rsidR="00673C54">
        <w:trPr>
          <w:trHeight w:hRule="exact" w:val="284"/>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1</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2"/>
                <w:sz w:val="22"/>
                <w:szCs w:val="22"/>
              </w:rPr>
              <w:t>Su</w:t>
            </w:r>
            <w:r>
              <w:rPr>
                <w:spacing w:val="2"/>
                <w:sz w:val="22"/>
                <w:szCs w:val="22"/>
              </w:rPr>
              <w:t>b</w:t>
            </w:r>
            <w:r>
              <w:rPr>
                <w:spacing w:val="-2"/>
                <w:sz w:val="22"/>
                <w:szCs w:val="22"/>
              </w:rPr>
              <w:t>s</w:t>
            </w:r>
            <w:r>
              <w:rPr>
                <w:spacing w:val="3"/>
                <w:sz w:val="22"/>
                <w:szCs w:val="22"/>
              </w:rPr>
              <w:t>t</w:t>
            </w:r>
            <w:r>
              <w:rPr>
                <w:spacing w:val="-2"/>
                <w:sz w:val="22"/>
                <w:szCs w:val="22"/>
              </w:rPr>
              <w:t>a</w:t>
            </w:r>
            <w:r>
              <w:rPr>
                <w:spacing w:val="2"/>
                <w:sz w:val="22"/>
                <w:szCs w:val="22"/>
              </w:rPr>
              <w:t>n</w:t>
            </w:r>
            <w:r>
              <w:rPr>
                <w:spacing w:val="-2"/>
                <w:sz w:val="22"/>
                <w:szCs w:val="22"/>
              </w:rPr>
              <w:t>s</w:t>
            </w:r>
            <w:r>
              <w:rPr>
                <w:sz w:val="22"/>
                <w:szCs w:val="22"/>
              </w:rPr>
              <w:t xml:space="preserve">i </w:t>
            </w:r>
            <w:r>
              <w:rPr>
                <w:spacing w:val="-1"/>
                <w:sz w:val="22"/>
                <w:szCs w:val="22"/>
              </w:rPr>
              <w:t>(</w:t>
            </w:r>
            <w:r>
              <w:rPr>
                <w:spacing w:val="3"/>
                <w:sz w:val="22"/>
                <w:szCs w:val="22"/>
              </w:rPr>
              <w:t>t</w:t>
            </w:r>
            <w:r>
              <w:rPr>
                <w:spacing w:val="-2"/>
                <w:sz w:val="22"/>
                <w:szCs w:val="22"/>
              </w:rPr>
              <w:t>u</w:t>
            </w:r>
            <w:r>
              <w:rPr>
                <w:spacing w:val="-1"/>
                <w:sz w:val="22"/>
                <w:szCs w:val="22"/>
              </w:rPr>
              <w:t>j</w:t>
            </w:r>
            <w:r>
              <w:rPr>
                <w:spacing w:val="2"/>
                <w:sz w:val="22"/>
                <w:szCs w:val="22"/>
              </w:rPr>
              <w:t>u</w:t>
            </w:r>
            <w:r>
              <w:rPr>
                <w:spacing w:val="-2"/>
                <w:sz w:val="22"/>
                <w:szCs w:val="22"/>
              </w:rPr>
              <w:t>an</w:t>
            </w:r>
            <w:r>
              <w:rPr>
                <w:sz w:val="22"/>
                <w:szCs w:val="22"/>
              </w:rPr>
              <w:t>,</w:t>
            </w:r>
            <w:r>
              <w:rPr>
                <w:spacing w:val="2"/>
                <w:sz w:val="22"/>
                <w:szCs w:val="22"/>
              </w:rPr>
              <w:t xml:space="preserve"> </w:t>
            </w:r>
            <w:r>
              <w:rPr>
                <w:spacing w:val="1"/>
                <w:sz w:val="22"/>
                <w:szCs w:val="22"/>
              </w:rPr>
              <w:t>m</w:t>
            </w:r>
            <w:r>
              <w:rPr>
                <w:spacing w:val="-2"/>
                <w:sz w:val="22"/>
                <w:szCs w:val="22"/>
              </w:rPr>
              <w:t>e</w:t>
            </w:r>
            <w:r>
              <w:rPr>
                <w:spacing w:val="-1"/>
                <w:sz w:val="22"/>
                <w:szCs w:val="22"/>
              </w:rPr>
              <w:t>t</w:t>
            </w:r>
            <w:r>
              <w:rPr>
                <w:spacing w:val="2"/>
                <w:sz w:val="22"/>
                <w:szCs w:val="22"/>
              </w:rPr>
              <w:t>od</w:t>
            </w:r>
            <w:r>
              <w:rPr>
                <w:spacing w:val="-2"/>
                <w:sz w:val="22"/>
                <w:szCs w:val="22"/>
              </w:rPr>
              <w:t>e</w:t>
            </w:r>
            <w:r>
              <w:rPr>
                <w:sz w:val="22"/>
                <w:szCs w:val="22"/>
              </w:rPr>
              <w:t>,</w:t>
            </w:r>
            <w:r>
              <w:rPr>
                <w:spacing w:val="2"/>
                <w:sz w:val="22"/>
                <w:szCs w:val="22"/>
              </w:rPr>
              <w:t xml:space="preserve"> </w:t>
            </w:r>
            <w:r>
              <w:rPr>
                <w:spacing w:val="-2"/>
                <w:sz w:val="22"/>
                <w:szCs w:val="22"/>
              </w:rPr>
              <w:t>h</w:t>
            </w:r>
            <w:r>
              <w:rPr>
                <w:spacing w:val="2"/>
                <w:sz w:val="22"/>
                <w:szCs w:val="22"/>
              </w:rPr>
              <w:t>a</w:t>
            </w:r>
            <w:r>
              <w:rPr>
                <w:spacing w:val="-2"/>
                <w:sz w:val="22"/>
                <w:szCs w:val="22"/>
              </w:rPr>
              <w:t>s</w:t>
            </w:r>
            <w:r>
              <w:rPr>
                <w:spacing w:val="-1"/>
                <w:sz w:val="22"/>
                <w:szCs w:val="22"/>
              </w:rPr>
              <w:t>il</w:t>
            </w:r>
            <w:r>
              <w:rPr>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40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836"/>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2</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1"/>
                <w:sz w:val="22"/>
                <w:szCs w:val="22"/>
              </w:rPr>
              <w:t>K</w:t>
            </w:r>
            <w:r>
              <w:rPr>
                <w:spacing w:val="-2"/>
                <w:sz w:val="22"/>
                <w:szCs w:val="22"/>
              </w:rPr>
              <w:t>e</w:t>
            </w:r>
            <w:r>
              <w:rPr>
                <w:spacing w:val="-1"/>
                <w:sz w:val="22"/>
                <w:szCs w:val="22"/>
              </w:rPr>
              <w:t>j</w:t>
            </w:r>
            <w:r>
              <w:rPr>
                <w:spacing w:val="-2"/>
                <w:sz w:val="22"/>
                <w:szCs w:val="22"/>
              </w:rPr>
              <w:t>e</w:t>
            </w:r>
            <w:r>
              <w:rPr>
                <w:spacing w:val="3"/>
                <w:sz w:val="22"/>
                <w:szCs w:val="22"/>
              </w:rPr>
              <w:t>l</w:t>
            </w:r>
            <w:r>
              <w:rPr>
                <w:spacing w:val="-2"/>
                <w:sz w:val="22"/>
                <w:szCs w:val="22"/>
              </w:rPr>
              <w:t>as</w:t>
            </w:r>
            <w:r>
              <w:rPr>
                <w:spacing w:val="2"/>
                <w:sz w:val="22"/>
                <w:szCs w:val="22"/>
              </w:rPr>
              <w:t>a</w:t>
            </w:r>
            <w:r>
              <w:rPr>
                <w:sz w:val="22"/>
                <w:szCs w:val="22"/>
              </w:rPr>
              <w:t>n</w:t>
            </w:r>
            <w:r>
              <w:rPr>
                <w:spacing w:val="3"/>
                <w:sz w:val="22"/>
                <w:szCs w:val="22"/>
              </w:rPr>
              <w:t xml:space="preserve"> </w:t>
            </w:r>
            <w:r>
              <w:rPr>
                <w:spacing w:val="-5"/>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pacing w:val="3"/>
                <w:sz w:val="22"/>
                <w:szCs w:val="22"/>
              </w:rPr>
              <w:t>i</w:t>
            </w:r>
            <w:r>
              <w:rPr>
                <w:sz w:val="22"/>
                <w:szCs w:val="22"/>
              </w:rPr>
              <w:t>:</w:t>
            </w:r>
          </w:p>
          <w:p w:rsidR="00673C54" w:rsidRDefault="009F2C88">
            <w:pPr>
              <w:spacing w:line="240" w:lineRule="exact"/>
              <w:ind w:left="144"/>
              <w:rPr>
                <w:sz w:val="22"/>
                <w:szCs w:val="22"/>
              </w:rPr>
            </w:pPr>
            <w:r>
              <w:rPr>
                <w:sz w:val="22"/>
                <w:szCs w:val="22"/>
              </w:rPr>
              <w:t xml:space="preserve">- </w:t>
            </w:r>
            <w:r>
              <w:rPr>
                <w:spacing w:val="-2"/>
                <w:sz w:val="22"/>
                <w:szCs w:val="22"/>
              </w:rPr>
              <w:t>Te</w:t>
            </w:r>
            <w:r>
              <w:rPr>
                <w:spacing w:val="-1"/>
                <w:sz w:val="22"/>
                <w:szCs w:val="22"/>
              </w:rPr>
              <w:t>r</w:t>
            </w:r>
            <w:r>
              <w:rPr>
                <w:spacing w:val="2"/>
                <w:sz w:val="22"/>
                <w:szCs w:val="22"/>
              </w:rPr>
              <w:t>ba</w:t>
            </w:r>
            <w:r>
              <w:rPr>
                <w:spacing w:val="-2"/>
                <w:sz w:val="22"/>
                <w:szCs w:val="22"/>
              </w:rPr>
              <w:t>c</w:t>
            </w:r>
            <w:r>
              <w:rPr>
                <w:sz w:val="22"/>
                <w:szCs w:val="22"/>
              </w:rPr>
              <w:t xml:space="preserve">a </w:t>
            </w:r>
            <w:r>
              <w:rPr>
                <w:i/>
                <w:spacing w:val="2"/>
                <w:sz w:val="22"/>
                <w:szCs w:val="22"/>
              </w:rPr>
              <w:t>(</w:t>
            </w:r>
            <w:r>
              <w:rPr>
                <w:i/>
                <w:spacing w:val="-2"/>
                <w:sz w:val="22"/>
                <w:szCs w:val="22"/>
              </w:rPr>
              <w:t>v</w:t>
            </w:r>
            <w:r>
              <w:rPr>
                <w:i/>
                <w:spacing w:val="-1"/>
                <w:sz w:val="22"/>
                <w:szCs w:val="22"/>
              </w:rPr>
              <w:t>i</w:t>
            </w:r>
            <w:r>
              <w:rPr>
                <w:i/>
                <w:spacing w:val="2"/>
                <w:sz w:val="22"/>
                <w:szCs w:val="22"/>
              </w:rPr>
              <w:t>s</w:t>
            </w:r>
            <w:r>
              <w:rPr>
                <w:i/>
                <w:spacing w:val="-1"/>
                <w:sz w:val="22"/>
                <w:szCs w:val="22"/>
              </w:rPr>
              <w:t>i</w:t>
            </w:r>
            <w:r>
              <w:rPr>
                <w:i/>
                <w:spacing w:val="2"/>
                <w:sz w:val="22"/>
                <w:szCs w:val="22"/>
              </w:rPr>
              <w:t>b</w:t>
            </w:r>
            <w:r>
              <w:rPr>
                <w:i/>
                <w:spacing w:val="-1"/>
                <w:sz w:val="22"/>
                <w:szCs w:val="22"/>
              </w:rPr>
              <w:t>l</w:t>
            </w:r>
            <w:r>
              <w:rPr>
                <w:i/>
                <w:spacing w:val="-2"/>
                <w:sz w:val="22"/>
                <w:szCs w:val="22"/>
              </w:rPr>
              <w:t>e</w:t>
            </w:r>
            <w:r>
              <w:rPr>
                <w:i/>
                <w:sz w:val="22"/>
                <w:szCs w:val="22"/>
              </w:rPr>
              <w:t>)</w:t>
            </w:r>
          </w:p>
          <w:p w:rsidR="00673C54" w:rsidRDefault="009F2C88">
            <w:pPr>
              <w:spacing w:line="240" w:lineRule="exact"/>
              <w:ind w:left="144"/>
              <w:rPr>
                <w:sz w:val="22"/>
                <w:szCs w:val="22"/>
              </w:rPr>
            </w:pPr>
            <w:r>
              <w:rPr>
                <w:sz w:val="22"/>
                <w:szCs w:val="22"/>
              </w:rPr>
              <w:t xml:space="preserve">- </w:t>
            </w:r>
            <w:r>
              <w:rPr>
                <w:spacing w:val="-2"/>
                <w:sz w:val="22"/>
                <w:szCs w:val="22"/>
              </w:rPr>
              <w:t>Te</w:t>
            </w:r>
            <w:r>
              <w:rPr>
                <w:spacing w:val="2"/>
                <w:sz w:val="22"/>
                <w:szCs w:val="22"/>
              </w:rPr>
              <w:t>r</w:t>
            </w:r>
            <w:r>
              <w:rPr>
                <w:spacing w:val="-2"/>
                <w:sz w:val="22"/>
                <w:szCs w:val="22"/>
              </w:rPr>
              <w:t>s</w:t>
            </w:r>
            <w:r>
              <w:rPr>
                <w:spacing w:val="-1"/>
                <w:sz w:val="22"/>
                <w:szCs w:val="22"/>
              </w:rPr>
              <w:t>t</w:t>
            </w:r>
            <w:r>
              <w:rPr>
                <w:spacing w:val="2"/>
                <w:sz w:val="22"/>
                <w:szCs w:val="22"/>
              </w:rPr>
              <w:t>r</w:t>
            </w:r>
            <w:r>
              <w:rPr>
                <w:spacing w:val="-2"/>
                <w:sz w:val="22"/>
                <w:szCs w:val="22"/>
              </w:rPr>
              <w:t>u</w:t>
            </w:r>
            <w:r>
              <w:rPr>
                <w:spacing w:val="2"/>
                <w:sz w:val="22"/>
                <w:szCs w:val="22"/>
              </w:rPr>
              <w:t>k</w:t>
            </w:r>
            <w:r>
              <w:rPr>
                <w:spacing w:val="-1"/>
                <w:sz w:val="22"/>
                <w:szCs w:val="22"/>
              </w:rPr>
              <w:t>t</w:t>
            </w:r>
            <w:r>
              <w:rPr>
                <w:spacing w:val="-2"/>
                <w:sz w:val="22"/>
                <w:szCs w:val="22"/>
              </w:rPr>
              <w:t>u</w:t>
            </w:r>
            <w:r>
              <w:rPr>
                <w:sz w:val="22"/>
                <w:szCs w:val="22"/>
              </w:rPr>
              <w:t>r</w:t>
            </w:r>
            <w:r>
              <w:rPr>
                <w:spacing w:val="4"/>
                <w:sz w:val="22"/>
                <w:szCs w:val="22"/>
              </w:rPr>
              <w:t xml:space="preserve"> </w:t>
            </w:r>
            <w:r>
              <w:rPr>
                <w:i/>
                <w:spacing w:val="-1"/>
                <w:sz w:val="22"/>
                <w:szCs w:val="22"/>
              </w:rPr>
              <w:t>(</w:t>
            </w:r>
            <w:r>
              <w:rPr>
                <w:i/>
                <w:spacing w:val="-2"/>
                <w:sz w:val="22"/>
                <w:szCs w:val="22"/>
              </w:rPr>
              <w:t>s</w:t>
            </w:r>
            <w:r>
              <w:rPr>
                <w:i/>
                <w:spacing w:val="3"/>
                <w:sz w:val="22"/>
                <w:szCs w:val="22"/>
              </w:rPr>
              <w:t>t</w:t>
            </w:r>
            <w:r>
              <w:rPr>
                <w:i/>
                <w:spacing w:val="-2"/>
                <w:sz w:val="22"/>
                <w:szCs w:val="22"/>
              </w:rPr>
              <w:t>r</w:t>
            </w:r>
            <w:r>
              <w:rPr>
                <w:i/>
                <w:spacing w:val="2"/>
                <w:sz w:val="22"/>
                <w:szCs w:val="22"/>
              </w:rPr>
              <w:t>u</w:t>
            </w:r>
            <w:r>
              <w:rPr>
                <w:i/>
                <w:spacing w:val="-2"/>
                <w:sz w:val="22"/>
                <w:szCs w:val="22"/>
              </w:rPr>
              <w:t>c</w:t>
            </w:r>
            <w:r>
              <w:rPr>
                <w:i/>
                <w:spacing w:val="-1"/>
                <w:sz w:val="22"/>
                <w:szCs w:val="22"/>
              </w:rPr>
              <w:t>t</w:t>
            </w:r>
            <w:r>
              <w:rPr>
                <w:i/>
                <w:spacing w:val="2"/>
                <w:sz w:val="22"/>
                <w:szCs w:val="22"/>
              </w:rPr>
              <w:t>u</w:t>
            </w:r>
            <w:r>
              <w:rPr>
                <w:i/>
                <w:spacing w:val="-2"/>
                <w:sz w:val="22"/>
                <w:szCs w:val="22"/>
              </w:rPr>
              <w:t>re</w:t>
            </w:r>
            <w:r>
              <w:rPr>
                <w:i/>
                <w:spacing w:val="2"/>
                <w:sz w:val="22"/>
                <w:szCs w:val="22"/>
              </w:rPr>
              <w:t>d</w:t>
            </w:r>
            <w:r>
              <w:rPr>
                <w:i/>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30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296"/>
        </w:trPr>
        <w:tc>
          <w:tcPr>
            <w:tcW w:w="568"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78" w:right="184"/>
              <w:jc w:val="center"/>
              <w:rPr>
                <w:sz w:val="22"/>
                <w:szCs w:val="22"/>
              </w:rPr>
            </w:pPr>
            <w:r>
              <w:rPr>
                <w:sz w:val="22"/>
                <w:szCs w:val="22"/>
              </w:rPr>
              <w:t>3</w:t>
            </w:r>
          </w:p>
        </w:tc>
        <w:tc>
          <w:tcPr>
            <w:tcW w:w="5106"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144"/>
              <w:rPr>
                <w:sz w:val="22"/>
                <w:szCs w:val="22"/>
              </w:rPr>
            </w:pPr>
            <w:r>
              <w:rPr>
                <w:spacing w:val="1"/>
                <w:sz w:val="22"/>
                <w:szCs w:val="22"/>
              </w:rPr>
              <w:t>D</w:t>
            </w:r>
            <w:r>
              <w:rPr>
                <w:spacing w:val="-2"/>
                <w:sz w:val="22"/>
                <w:szCs w:val="22"/>
              </w:rPr>
              <w:t>ay</w:t>
            </w:r>
            <w:r>
              <w:rPr>
                <w:sz w:val="22"/>
                <w:szCs w:val="22"/>
              </w:rPr>
              <w:t>a</w:t>
            </w:r>
            <w:r>
              <w:rPr>
                <w:spacing w:val="-1"/>
                <w:sz w:val="22"/>
                <w:szCs w:val="22"/>
              </w:rPr>
              <w:t xml:space="preserve"> </w:t>
            </w:r>
            <w:r>
              <w:rPr>
                <w:spacing w:val="1"/>
                <w:sz w:val="22"/>
                <w:szCs w:val="22"/>
              </w:rPr>
              <w:t>T</w:t>
            </w:r>
            <w:r>
              <w:rPr>
                <w:spacing w:val="-2"/>
                <w:sz w:val="22"/>
                <w:szCs w:val="22"/>
              </w:rPr>
              <w:t>a</w:t>
            </w:r>
            <w:r>
              <w:rPr>
                <w:spacing w:val="-1"/>
                <w:sz w:val="22"/>
                <w:szCs w:val="22"/>
              </w:rPr>
              <w:t>r</w:t>
            </w:r>
            <w:r>
              <w:rPr>
                <w:spacing w:val="3"/>
                <w:sz w:val="22"/>
                <w:szCs w:val="22"/>
              </w:rPr>
              <w:t>i</w:t>
            </w:r>
            <w:r>
              <w:rPr>
                <w:sz w:val="22"/>
                <w:szCs w:val="22"/>
              </w:rPr>
              <w:t>k</w:t>
            </w:r>
            <w:r>
              <w:rPr>
                <w:spacing w:val="-1"/>
                <w:sz w:val="22"/>
                <w:szCs w:val="22"/>
              </w:rPr>
              <w:t xml:space="preserve"> (</w:t>
            </w:r>
            <w:r>
              <w:rPr>
                <w:spacing w:val="3"/>
                <w:sz w:val="22"/>
                <w:szCs w:val="22"/>
              </w:rPr>
              <w:t>t</w:t>
            </w:r>
            <w:r>
              <w:rPr>
                <w:spacing w:val="-2"/>
                <w:sz w:val="22"/>
                <w:szCs w:val="22"/>
              </w:rPr>
              <w:t>a</w:t>
            </w:r>
            <w:r>
              <w:rPr>
                <w:spacing w:val="-1"/>
                <w:sz w:val="22"/>
                <w:szCs w:val="22"/>
              </w:rPr>
              <w:t>t</w:t>
            </w:r>
            <w:r>
              <w:rPr>
                <w:sz w:val="22"/>
                <w:szCs w:val="22"/>
              </w:rPr>
              <w:t>a</w:t>
            </w:r>
            <w:r>
              <w:rPr>
                <w:spacing w:val="-1"/>
                <w:sz w:val="22"/>
                <w:szCs w:val="22"/>
              </w:rPr>
              <w:t xml:space="preserve"> </w:t>
            </w:r>
            <w:r>
              <w:rPr>
                <w:spacing w:val="3"/>
                <w:sz w:val="22"/>
                <w:szCs w:val="22"/>
              </w:rPr>
              <w:t>l</w:t>
            </w:r>
            <w:r>
              <w:rPr>
                <w:spacing w:val="-2"/>
                <w:sz w:val="22"/>
                <w:szCs w:val="22"/>
              </w:rPr>
              <w:t>e</w:t>
            </w:r>
            <w:r>
              <w:rPr>
                <w:spacing w:val="-1"/>
                <w:sz w:val="22"/>
                <w:szCs w:val="22"/>
              </w:rPr>
              <w:t>t</w:t>
            </w:r>
            <w:r>
              <w:rPr>
                <w:spacing w:val="2"/>
                <w:sz w:val="22"/>
                <w:szCs w:val="22"/>
              </w:rPr>
              <w:t>a</w:t>
            </w:r>
            <w:r>
              <w:rPr>
                <w:spacing w:val="-2"/>
                <w:sz w:val="22"/>
                <w:szCs w:val="22"/>
              </w:rPr>
              <w:t>k</w:t>
            </w:r>
            <w:r>
              <w:rPr>
                <w:sz w:val="22"/>
                <w:szCs w:val="22"/>
              </w:rPr>
              <w:t>,</w:t>
            </w:r>
            <w:r>
              <w:rPr>
                <w:spacing w:val="2"/>
                <w:sz w:val="22"/>
                <w:szCs w:val="22"/>
              </w:rPr>
              <w:t xml:space="preserve"> p</w:t>
            </w:r>
            <w:r>
              <w:rPr>
                <w:spacing w:val="-2"/>
                <w:sz w:val="22"/>
                <w:szCs w:val="22"/>
              </w:rPr>
              <w:t>e</w:t>
            </w:r>
            <w:r>
              <w:rPr>
                <w:spacing w:val="1"/>
                <w:sz w:val="22"/>
                <w:szCs w:val="22"/>
              </w:rPr>
              <w:t>w</w:t>
            </w:r>
            <w:r>
              <w:rPr>
                <w:spacing w:val="-2"/>
                <w:sz w:val="22"/>
                <w:szCs w:val="22"/>
              </w:rPr>
              <w:t>a</w:t>
            </w:r>
            <w:r>
              <w:rPr>
                <w:spacing w:val="-1"/>
                <w:sz w:val="22"/>
                <w:szCs w:val="22"/>
              </w:rPr>
              <w:t>r</w:t>
            </w:r>
            <w:r>
              <w:rPr>
                <w:spacing w:val="2"/>
                <w:sz w:val="22"/>
                <w:szCs w:val="22"/>
              </w:rPr>
              <w:t>n</w:t>
            </w:r>
            <w:r>
              <w:rPr>
                <w:spacing w:val="-2"/>
                <w:sz w:val="22"/>
                <w:szCs w:val="22"/>
              </w:rPr>
              <w:t>a</w:t>
            </w:r>
            <w:r>
              <w:rPr>
                <w:spacing w:val="2"/>
                <w:sz w:val="22"/>
                <w:szCs w:val="22"/>
              </w:rPr>
              <w:t>a</w:t>
            </w:r>
            <w:r>
              <w:rPr>
                <w:spacing w:val="-2"/>
                <w:sz w:val="22"/>
                <w:szCs w:val="22"/>
              </w:rPr>
              <w:t>n</w:t>
            </w:r>
            <w:r>
              <w:rPr>
                <w:sz w:val="22"/>
                <w:szCs w:val="22"/>
              </w:rPr>
              <w:t>,</w:t>
            </w:r>
            <w:r>
              <w:rPr>
                <w:spacing w:val="2"/>
                <w:sz w:val="22"/>
                <w:szCs w:val="22"/>
              </w:rPr>
              <w:t xml:space="preserve"> </w:t>
            </w:r>
            <w:r>
              <w:rPr>
                <w:spacing w:val="-2"/>
                <w:sz w:val="22"/>
                <w:szCs w:val="22"/>
              </w:rPr>
              <w:t>ke</w:t>
            </w:r>
            <w:r>
              <w:rPr>
                <w:spacing w:val="2"/>
                <w:sz w:val="22"/>
                <w:szCs w:val="22"/>
              </w:rPr>
              <w:t>s</w:t>
            </w:r>
            <w:r>
              <w:rPr>
                <w:spacing w:val="-2"/>
                <w:sz w:val="22"/>
                <w:szCs w:val="22"/>
              </w:rPr>
              <w:t>e</w:t>
            </w:r>
            <w:r>
              <w:rPr>
                <w:spacing w:val="2"/>
                <w:sz w:val="22"/>
                <w:szCs w:val="22"/>
              </w:rPr>
              <w:t>r</w:t>
            </w:r>
            <w:r>
              <w:rPr>
                <w:spacing w:val="-2"/>
                <w:sz w:val="22"/>
                <w:szCs w:val="22"/>
              </w:rPr>
              <w:t>as</w:t>
            </w:r>
            <w:r>
              <w:rPr>
                <w:spacing w:val="3"/>
                <w:sz w:val="22"/>
                <w:szCs w:val="22"/>
              </w:rPr>
              <w:t>i</w:t>
            </w:r>
            <w:r>
              <w:rPr>
                <w:spacing w:val="-2"/>
                <w:sz w:val="22"/>
                <w:szCs w:val="22"/>
              </w:rPr>
              <w:t>a</w:t>
            </w:r>
            <w:r>
              <w:rPr>
                <w:spacing w:val="2"/>
                <w:sz w:val="22"/>
                <w:szCs w:val="22"/>
              </w:rPr>
              <w:t>n</w:t>
            </w:r>
            <w:r>
              <w:rPr>
                <w:sz w:val="22"/>
                <w:szCs w:val="22"/>
              </w:rPr>
              <w:t>)</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407" w:right="406"/>
              <w:jc w:val="center"/>
              <w:rPr>
                <w:sz w:val="22"/>
                <w:szCs w:val="22"/>
              </w:rPr>
            </w:pPr>
            <w:r>
              <w:rPr>
                <w:spacing w:val="2"/>
                <w:sz w:val="22"/>
                <w:szCs w:val="22"/>
              </w:rPr>
              <w:t>30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r w:rsidR="00673C54">
        <w:trPr>
          <w:trHeight w:hRule="exact" w:val="276"/>
        </w:trPr>
        <w:tc>
          <w:tcPr>
            <w:tcW w:w="5674" w:type="dxa"/>
            <w:gridSpan w:val="2"/>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2684" w:right="2262"/>
              <w:jc w:val="center"/>
              <w:rPr>
                <w:sz w:val="22"/>
                <w:szCs w:val="22"/>
              </w:rPr>
            </w:pPr>
            <w:r>
              <w:rPr>
                <w:spacing w:val="2"/>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p>
        </w:tc>
        <w:tc>
          <w:tcPr>
            <w:tcW w:w="1132" w:type="dxa"/>
            <w:tcBorders>
              <w:top w:val="single" w:sz="9" w:space="0" w:color="000000"/>
              <w:left w:val="single" w:sz="9" w:space="0" w:color="000000"/>
              <w:bottom w:val="single" w:sz="9" w:space="0" w:color="000000"/>
              <w:right w:val="single" w:sz="9" w:space="0" w:color="000000"/>
            </w:tcBorders>
          </w:tcPr>
          <w:p w:rsidR="00673C54" w:rsidRDefault="009F2C88">
            <w:pPr>
              <w:spacing w:line="240" w:lineRule="exact"/>
              <w:ind w:left="355" w:right="346"/>
              <w:jc w:val="center"/>
              <w:rPr>
                <w:sz w:val="22"/>
                <w:szCs w:val="22"/>
              </w:rPr>
            </w:pPr>
            <w:r>
              <w:rPr>
                <w:spacing w:val="2"/>
                <w:sz w:val="22"/>
                <w:szCs w:val="22"/>
              </w:rPr>
              <w:t>100</w:t>
            </w:r>
          </w:p>
        </w:tc>
        <w:tc>
          <w:tcPr>
            <w:tcW w:w="736" w:type="dxa"/>
            <w:tcBorders>
              <w:top w:val="single" w:sz="9" w:space="0" w:color="000000"/>
              <w:left w:val="single" w:sz="9" w:space="0" w:color="000000"/>
              <w:bottom w:val="single" w:sz="9" w:space="0" w:color="000000"/>
              <w:right w:val="single" w:sz="9" w:space="0" w:color="000000"/>
            </w:tcBorders>
          </w:tcPr>
          <w:p w:rsidR="00673C54" w:rsidRDefault="00673C54"/>
        </w:tc>
        <w:tc>
          <w:tcPr>
            <w:tcW w:w="812" w:type="dxa"/>
            <w:tcBorders>
              <w:top w:val="single" w:sz="9" w:space="0" w:color="000000"/>
              <w:left w:val="single" w:sz="9" w:space="0" w:color="000000"/>
              <w:bottom w:val="single" w:sz="9" w:space="0" w:color="000000"/>
              <w:right w:val="single" w:sz="9" w:space="0" w:color="000000"/>
            </w:tcBorders>
          </w:tcPr>
          <w:p w:rsidR="00673C54" w:rsidRDefault="00673C54"/>
        </w:tc>
      </w:tr>
    </w:tbl>
    <w:p w:rsidR="00673C54" w:rsidRDefault="009F2C88">
      <w:pPr>
        <w:spacing w:line="180" w:lineRule="exact"/>
        <w:ind w:left="148"/>
        <w:rPr>
          <w:sz w:val="18"/>
          <w:szCs w:val="18"/>
        </w:rPr>
      </w:pPr>
      <w:r>
        <w:rPr>
          <w:spacing w:val="-2"/>
          <w:sz w:val="18"/>
          <w:szCs w:val="18"/>
        </w:rPr>
        <w:t>K</w:t>
      </w:r>
      <w:r>
        <w:rPr>
          <w:spacing w:val="-4"/>
          <w:sz w:val="18"/>
          <w:szCs w:val="18"/>
        </w:rPr>
        <w:t>e</w:t>
      </w:r>
      <w:r>
        <w:rPr>
          <w:spacing w:val="6"/>
          <w:sz w:val="18"/>
          <w:szCs w:val="18"/>
        </w:rPr>
        <w:t>t</w:t>
      </w:r>
      <w:r>
        <w:rPr>
          <w:spacing w:val="-4"/>
          <w:sz w:val="18"/>
          <w:szCs w:val="18"/>
        </w:rPr>
        <w:t>e</w:t>
      </w:r>
      <w:r>
        <w:rPr>
          <w:sz w:val="18"/>
          <w:szCs w:val="18"/>
        </w:rPr>
        <w:t>ra</w:t>
      </w:r>
      <w:r>
        <w:rPr>
          <w:spacing w:val="2"/>
          <w:sz w:val="18"/>
          <w:szCs w:val="18"/>
        </w:rPr>
        <w:t>n</w:t>
      </w:r>
      <w:r>
        <w:rPr>
          <w:spacing w:val="-2"/>
          <w:sz w:val="18"/>
          <w:szCs w:val="18"/>
        </w:rPr>
        <w:t>g</w:t>
      </w:r>
      <w:r>
        <w:rPr>
          <w:sz w:val="18"/>
          <w:szCs w:val="18"/>
        </w:rPr>
        <w:t>a</w:t>
      </w:r>
      <w:r>
        <w:rPr>
          <w:spacing w:val="2"/>
          <w:sz w:val="18"/>
          <w:szCs w:val="18"/>
        </w:rPr>
        <w:t>n</w:t>
      </w:r>
      <w:r>
        <w:rPr>
          <w:sz w:val="18"/>
          <w:szCs w:val="18"/>
        </w:rPr>
        <w:t>:</w:t>
      </w:r>
    </w:p>
    <w:p w:rsidR="00673C54" w:rsidRDefault="009F2C88">
      <w:pPr>
        <w:spacing w:line="200" w:lineRule="exact"/>
        <w:ind w:left="148"/>
        <w:rPr>
          <w:sz w:val="18"/>
          <w:szCs w:val="18"/>
        </w:rPr>
      </w:pPr>
      <w:r>
        <w:rPr>
          <w:sz w:val="18"/>
          <w:szCs w:val="18"/>
        </w:rPr>
        <w:t>S</w:t>
      </w:r>
      <w:r>
        <w:rPr>
          <w:spacing w:val="-2"/>
          <w:sz w:val="18"/>
          <w:szCs w:val="18"/>
        </w:rPr>
        <w:t>ko</w:t>
      </w:r>
      <w:r>
        <w:rPr>
          <w:spacing w:val="4"/>
          <w:sz w:val="18"/>
          <w:szCs w:val="18"/>
        </w:rPr>
        <w:t>r</w:t>
      </w:r>
      <w:r>
        <w:rPr>
          <w:sz w:val="18"/>
          <w:szCs w:val="18"/>
        </w:rPr>
        <w:t>:</w:t>
      </w:r>
      <w:r>
        <w:rPr>
          <w:spacing w:val="-3"/>
          <w:sz w:val="18"/>
          <w:szCs w:val="18"/>
        </w:rPr>
        <w:t xml:space="preserve"> </w:t>
      </w:r>
      <w:r>
        <w:rPr>
          <w:spacing w:val="2"/>
          <w:sz w:val="18"/>
          <w:szCs w:val="18"/>
        </w:rPr>
        <w:t>1</w:t>
      </w:r>
      <w:r>
        <w:rPr>
          <w:sz w:val="18"/>
          <w:szCs w:val="18"/>
        </w:rPr>
        <w:t>,</w:t>
      </w:r>
      <w:r>
        <w:rPr>
          <w:spacing w:val="-2"/>
          <w:sz w:val="18"/>
          <w:szCs w:val="18"/>
        </w:rPr>
        <w:t xml:space="preserve"> </w:t>
      </w:r>
      <w:r>
        <w:rPr>
          <w:spacing w:val="2"/>
          <w:sz w:val="18"/>
          <w:szCs w:val="18"/>
        </w:rPr>
        <w:t>2</w:t>
      </w:r>
      <w:r>
        <w:rPr>
          <w:sz w:val="18"/>
          <w:szCs w:val="18"/>
        </w:rPr>
        <w:t>,</w:t>
      </w:r>
      <w:r>
        <w:rPr>
          <w:spacing w:val="-2"/>
          <w:sz w:val="18"/>
          <w:szCs w:val="18"/>
        </w:rPr>
        <w:t xml:space="preserve"> </w:t>
      </w:r>
      <w:r>
        <w:rPr>
          <w:spacing w:val="2"/>
          <w:sz w:val="18"/>
          <w:szCs w:val="18"/>
        </w:rPr>
        <w:t>3</w:t>
      </w:r>
      <w:r>
        <w:rPr>
          <w:sz w:val="18"/>
          <w:szCs w:val="18"/>
        </w:rPr>
        <w:t>,</w:t>
      </w:r>
      <w:r>
        <w:rPr>
          <w:spacing w:val="-2"/>
          <w:sz w:val="18"/>
          <w:szCs w:val="18"/>
        </w:rPr>
        <w:t xml:space="preserve"> </w:t>
      </w:r>
      <w:r>
        <w:rPr>
          <w:spacing w:val="2"/>
          <w:sz w:val="18"/>
          <w:szCs w:val="18"/>
        </w:rPr>
        <w:t>5</w:t>
      </w:r>
      <w:r>
        <w:rPr>
          <w:sz w:val="18"/>
          <w:szCs w:val="18"/>
        </w:rPr>
        <w:t>,</w:t>
      </w:r>
      <w:r>
        <w:rPr>
          <w:spacing w:val="-2"/>
          <w:sz w:val="18"/>
          <w:szCs w:val="18"/>
        </w:rPr>
        <w:t xml:space="preserve"> </w:t>
      </w:r>
      <w:r>
        <w:rPr>
          <w:spacing w:val="2"/>
          <w:sz w:val="18"/>
          <w:szCs w:val="18"/>
        </w:rPr>
        <w:t>6</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(1</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u</w:t>
      </w:r>
      <w:r>
        <w:rPr>
          <w:sz w:val="18"/>
          <w:szCs w:val="18"/>
        </w:rPr>
        <w:t>r</w:t>
      </w:r>
      <w:r>
        <w:rPr>
          <w:spacing w:val="2"/>
          <w:sz w:val="18"/>
          <w:szCs w:val="18"/>
        </w:rPr>
        <w:t>u</w:t>
      </w:r>
      <w:r>
        <w:rPr>
          <w:spacing w:val="-2"/>
          <w:sz w:val="18"/>
          <w:szCs w:val="18"/>
        </w:rPr>
        <w:t>k</w:t>
      </w:r>
      <w:r>
        <w:rPr>
          <w:sz w:val="18"/>
          <w:szCs w:val="18"/>
        </w:rPr>
        <w:t>,</w:t>
      </w:r>
      <w:r>
        <w:rPr>
          <w:spacing w:val="-2"/>
          <w:sz w:val="18"/>
          <w:szCs w:val="18"/>
        </w:rPr>
        <w:t xml:space="preserve"> </w:t>
      </w:r>
      <w:r>
        <w:rPr>
          <w:sz w:val="18"/>
          <w:szCs w:val="18"/>
        </w:rPr>
        <w:t>2</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3</w:t>
      </w:r>
      <w:r>
        <w:rPr>
          <w:spacing w:val="5"/>
          <w:sz w:val="18"/>
          <w:szCs w:val="18"/>
        </w:rPr>
        <w:t xml:space="preserve"> </w:t>
      </w:r>
      <w:r>
        <w:rPr>
          <w:sz w:val="18"/>
          <w:szCs w:val="18"/>
        </w:rPr>
        <w:t>=</w:t>
      </w:r>
      <w:r>
        <w:rPr>
          <w:spacing w:val="-3"/>
          <w:sz w:val="18"/>
          <w:szCs w:val="18"/>
        </w:rPr>
        <w:t xml:space="preserve"> </w:t>
      </w:r>
      <w:r>
        <w:rPr>
          <w:spacing w:val="2"/>
          <w:sz w:val="18"/>
          <w:szCs w:val="18"/>
        </w:rPr>
        <w:t>k</w:t>
      </w:r>
      <w:r>
        <w:rPr>
          <w:spacing w:val="-2"/>
          <w:sz w:val="18"/>
          <w:szCs w:val="18"/>
        </w:rPr>
        <w:t>u</w:t>
      </w:r>
      <w:r>
        <w:rPr>
          <w:sz w:val="18"/>
          <w:szCs w:val="18"/>
        </w:rPr>
        <w:t>ra</w:t>
      </w:r>
      <w:r>
        <w:rPr>
          <w:spacing w:val="-2"/>
          <w:sz w:val="18"/>
          <w:szCs w:val="18"/>
        </w:rPr>
        <w:t>n</w:t>
      </w:r>
      <w:r>
        <w:rPr>
          <w:spacing w:val="2"/>
          <w:sz w:val="18"/>
          <w:szCs w:val="18"/>
        </w:rPr>
        <w:t>g</w:t>
      </w:r>
      <w:r>
        <w:rPr>
          <w:sz w:val="18"/>
          <w:szCs w:val="18"/>
        </w:rPr>
        <w:t>,</w:t>
      </w:r>
      <w:r>
        <w:rPr>
          <w:spacing w:val="-2"/>
          <w:sz w:val="18"/>
          <w:szCs w:val="18"/>
        </w:rPr>
        <w:t xml:space="preserve"> </w:t>
      </w:r>
      <w:r>
        <w:rPr>
          <w:sz w:val="18"/>
          <w:szCs w:val="18"/>
        </w:rPr>
        <w:t>5</w:t>
      </w:r>
      <w:r>
        <w:rPr>
          <w:spacing w:val="1"/>
          <w:sz w:val="18"/>
          <w:szCs w:val="18"/>
        </w:rPr>
        <w:t xml:space="preserve"> </w:t>
      </w:r>
      <w:r>
        <w:rPr>
          <w:sz w:val="18"/>
          <w:szCs w:val="18"/>
        </w:rPr>
        <w:t>=</w:t>
      </w:r>
      <w:r>
        <w:rPr>
          <w:spacing w:val="1"/>
          <w:sz w:val="18"/>
          <w:szCs w:val="18"/>
        </w:rPr>
        <w:t xml:space="preserve"> </w:t>
      </w:r>
      <w:r>
        <w:rPr>
          <w:sz w:val="18"/>
          <w:szCs w:val="18"/>
        </w:rPr>
        <w:t>c</w:t>
      </w:r>
      <w:r>
        <w:rPr>
          <w:spacing w:val="-2"/>
          <w:sz w:val="18"/>
          <w:szCs w:val="18"/>
        </w:rPr>
        <w:t>u</w:t>
      </w:r>
      <w:r>
        <w:rPr>
          <w:spacing w:val="2"/>
          <w:sz w:val="18"/>
          <w:szCs w:val="18"/>
        </w:rPr>
        <w:t>k</w:t>
      </w:r>
      <w:r>
        <w:rPr>
          <w:spacing w:val="-2"/>
          <w:sz w:val="18"/>
          <w:szCs w:val="18"/>
        </w:rPr>
        <w:t>u</w:t>
      </w:r>
      <w:r>
        <w:rPr>
          <w:spacing w:val="2"/>
          <w:sz w:val="18"/>
          <w:szCs w:val="18"/>
        </w:rPr>
        <w:t>p</w:t>
      </w:r>
      <w:r>
        <w:rPr>
          <w:sz w:val="18"/>
          <w:szCs w:val="18"/>
        </w:rPr>
        <w:t>,</w:t>
      </w:r>
      <w:r>
        <w:rPr>
          <w:spacing w:val="-2"/>
          <w:sz w:val="18"/>
          <w:szCs w:val="18"/>
        </w:rPr>
        <w:t xml:space="preserve"> </w:t>
      </w:r>
      <w:r>
        <w:rPr>
          <w:sz w:val="18"/>
          <w:szCs w:val="18"/>
        </w:rPr>
        <w:t>6</w:t>
      </w:r>
      <w:r>
        <w:rPr>
          <w:spacing w:val="1"/>
          <w:sz w:val="18"/>
          <w:szCs w:val="18"/>
        </w:rPr>
        <w:t xml:space="preserve"> </w:t>
      </w:r>
      <w:r>
        <w:rPr>
          <w:sz w:val="18"/>
          <w:szCs w:val="18"/>
        </w:rPr>
        <w:t>=</w:t>
      </w:r>
      <w:r>
        <w:rPr>
          <w:spacing w:val="-3"/>
          <w:sz w:val="18"/>
          <w:szCs w:val="18"/>
        </w:rPr>
        <w:t xml:space="preserve"> </w:t>
      </w:r>
      <w:r>
        <w:rPr>
          <w:spacing w:val="2"/>
          <w:sz w:val="18"/>
          <w:szCs w:val="18"/>
        </w:rPr>
        <w:t>b</w:t>
      </w:r>
      <w:r>
        <w:rPr>
          <w:sz w:val="18"/>
          <w:szCs w:val="18"/>
        </w:rPr>
        <w:t>a</w:t>
      </w:r>
      <w:r>
        <w:rPr>
          <w:spacing w:val="2"/>
          <w:sz w:val="18"/>
          <w:szCs w:val="18"/>
        </w:rPr>
        <w:t>i</w:t>
      </w:r>
      <w:r>
        <w:rPr>
          <w:spacing w:val="-2"/>
          <w:sz w:val="18"/>
          <w:szCs w:val="18"/>
        </w:rPr>
        <w:t>k</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w:t>
      </w:r>
      <w:r>
        <w:rPr>
          <w:spacing w:val="1"/>
          <w:sz w:val="18"/>
          <w:szCs w:val="18"/>
        </w:rPr>
        <w:t xml:space="preserve"> </w:t>
      </w:r>
      <w:r>
        <w:rPr>
          <w:spacing w:val="2"/>
          <w:sz w:val="18"/>
          <w:szCs w:val="18"/>
        </w:rPr>
        <w:t>s</w:t>
      </w:r>
      <w:r>
        <w:rPr>
          <w:sz w:val="18"/>
          <w:szCs w:val="18"/>
        </w:rPr>
        <w:t>a</w:t>
      </w:r>
      <w:r>
        <w:rPr>
          <w:spacing w:val="-2"/>
          <w:sz w:val="18"/>
          <w:szCs w:val="18"/>
        </w:rPr>
        <w:t>ng</w:t>
      </w:r>
      <w:r>
        <w:rPr>
          <w:sz w:val="18"/>
          <w:szCs w:val="18"/>
        </w:rPr>
        <w:t>at</w:t>
      </w:r>
      <w:r>
        <w:rPr>
          <w:spacing w:val="1"/>
          <w:sz w:val="18"/>
          <w:szCs w:val="18"/>
        </w:rPr>
        <w:t xml:space="preserve"> </w:t>
      </w:r>
      <w:r>
        <w:rPr>
          <w:spacing w:val="2"/>
          <w:sz w:val="18"/>
          <w:szCs w:val="18"/>
        </w:rPr>
        <w:t>b</w:t>
      </w:r>
      <w:r>
        <w:rPr>
          <w:sz w:val="18"/>
          <w:szCs w:val="18"/>
        </w:rPr>
        <w:t>a</w:t>
      </w:r>
      <w:r>
        <w:rPr>
          <w:spacing w:val="-2"/>
          <w:sz w:val="18"/>
          <w:szCs w:val="18"/>
        </w:rPr>
        <w:t>ik</w:t>
      </w:r>
      <w:r>
        <w:rPr>
          <w:sz w:val="18"/>
          <w:szCs w:val="18"/>
        </w:rPr>
        <w:t>)</w:t>
      </w:r>
    </w:p>
    <w:p w:rsidR="00673C54" w:rsidRDefault="009F2C88">
      <w:pPr>
        <w:spacing w:before="1"/>
        <w:ind w:left="148"/>
        <w:rPr>
          <w:sz w:val="18"/>
          <w:szCs w:val="18"/>
        </w:rPr>
      </w:pPr>
      <w:r>
        <w:rPr>
          <w:spacing w:val="-2"/>
          <w:sz w:val="18"/>
          <w:szCs w:val="18"/>
        </w:rPr>
        <w:t>N</w:t>
      </w:r>
      <w:r>
        <w:rPr>
          <w:spacing w:val="2"/>
          <w:sz w:val="18"/>
          <w:szCs w:val="18"/>
        </w:rPr>
        <w:t>i</w:t>
      </w:r>
      <w:r>
        <w:rPr>
          <w:spacing w:val="-2"/>
          <w:sz w:val="18"/>
          <w:szCs w:val="18"/>
        </w:rPr>
        <w:t>l</w:t>
      </w:r>
      <w:r>
        <w:rPr>
          <w:sz w:val="18"/>
          <w:szCs w:val="18"/>
        </w:rPr>
        <w:t>ai</w:t>
      </w:r>
      <w:r>
        <w:rPr>
          <w:spacing w:val="1"/>
          <w:sz w:val="18"/>
          <w:szCs w:val="18"/>
        </w:rPr>
        <w:t xml:space="preserve"> </w:t>
      </w:r>
      <w:r>
        <w:rPr>
          <w:sz w:val="18"/>
          <w:szCs w:val="18"/>
        </w:rPr>
        <w:t>=</w:t>
      </w:r>
      <w:r>
        <w:rPr>
          <w:spacing w:val="-3"/>
          <w:sz w:val="18"/>
          <w:szCs w:val="18"/>
        </w:rPr>
        <w:t xml:space="preserve"> </w:t>
      </w:r>
      <w:r>
        <w:rPr>
          <w:spacing w:val="2"/>
          <w:sz w:val="18"/>
          <w:szCs w:val="18"/>
        </w:rPr>
        <w:t>b</w:t>
      </w:r>
      <w:r>
        <w:rPr>
          <w:spacing w:val="-2"/>
          <w:sz w:val="18"/>
          <w:szCs w:val="18"/>
        </w:rPr>
        <w:t>o</w:t>
      </w:r>
      <w:r>
        <w:rPr>
          <w:spacing w:val="2"/>
          <w:sz w:val="18"/>
          <w:szCs w:val="18"/>
        </w:rPr>
        <w:t>b</w:t>
      </w:r>
      <w:r>
        <w:rPr>
          <w:spacing w:val="-2"/>
          <w:sz w:val="18"/>
          <w:szCs w:val="18"/>
        </w:rPr>
        <w:t>o</w:t>
      </w:r>
      <w:r>
        <w:rPr>
          <w:sz w:val="18"/>
          <w:szCs w:val="18"/>
        </w:rPr>
        <w:t>t</w:t>
      </w:r>
      <w:r>
        <w:rPr>
          <w:spacing w:val="1"/>
          <w:sz w:val="18"/>
          <w:szCs w:val="18"/>
        </w:rPr>
        <w:t xml:space="preserve"> </w:t>
      </w:r>
      <w:r>
        <w:rPr>
          <w:sz w:val="18"/>
          <w:szCs w:val="18"/>
        </w:rPr>
        <w:t>×</w:t>
      </w:r>
      <w:r>
        <w:rPr>
          <w:spacing w:val="-3"/>
          <w:sz w:val="18"/>
          <w:szCs w:val="18"/>
        </w:rPr>
        <w:t xml:space="preserve"> </w:t>
      </w:r>
      <w:r>
        <w:rPr>
          <w:spacing w:val="2"/>
          <w:sz w:val="18"/>
          <w:szCs w:val="18"/>
        </w:rPr>
        <w:t>sk</w:t>
      </w:r>
      <w:r>
        <w:rPr>
          <w:spacing w:val="-2"/>
          <w:sz w:val="18"/>
          <w:szCs w:val="18"/>
        </w:rPr>
        <w:t>o</w:t>
      </w:r>
      <w:r>
        <w:rPr>
          <w:sz w:val="18"/>
          <w:szCs w:val="18"/>
        </w:rPr>
        <w:t>r</w:t>
      </w:r>
    </w:p>
    <w:p w:rsidR="00673C54" w:rsidRDefault="00673C54">
      <w:pPr>
        <w:spacing w:before="5" w:line="120" w:lineRule="exact"/>
        <w:rPr>
          <w:sz w:val="12"/>
          <w:szCs w:val="12"/>
        </w:rPr>
      </w:pPr>
    </w:p>
    <w:p w:rsidR="00673C54" w:rsidRDefault="009F2C88">
      <w:pPr>
        <w:ind w:left="148"/>
        <w:rPr>
          <w:sz w:val="24"/>
          <w:szCs w:val="24"/>
        </w:rPr>
      </w:pPr>
      <w:r>
        <w:rPr>
          <w:b/>
          <w:spacing w:val="1"/>
          <w:sz w:val="24"/>
          <w:szCs w:val="24"/>
        </w:rPr>
        <w:t>K</w:t>
      </w:r>
      <w:r>
        <w:rPr>
          <w:b/>
          <w:sz w:val="24"/>
          <w:szCs w:val="24"/>
        </w:rPr>
        <w:t>o</w:t>
      </w:r>
      <w:r>
        <w:rPr>
          <w:b/>
          <w:spacing w:val="-8"/>
          <w:sz w:val="24"/>
          <w:szCs w:val="24"/>
        </w:rPr>
        <w:t>m</w:t>
      </w:r>
      <w:r>
        <w:rPr>
          <w:b/>
          <w:spacing w:val="5"/>
          <w:sz w:val="24"/>
          <w:szCs w:val="24"/>
        </w:rPr>
        <w:t>e</w:t>
      </w:r>
      <w:r>
        <w:rPr>
          <w:b/>
          <w:spacing w:val="-1"/>
          <w:sz w:val="24"/>
          <w:szCs w:val="24"/>
        </w:rPr>
        <w:t>n</w:t>
      </w:r>
      <w:r>
        <w:rPr>
          <w:b/>
          <w:sz w:val="24"/>
          <w:szCs w:val="24"/>
        </w:rPr>
        <w:t>tar</w:t>
      </w:r>
      <w:r>
        <w:rPr>
          <w:b/>
          <w:spacing w:val="1"/>
          <w:sz w:val="24"/>
          <w:szCs w:val="24"/>
        </w:rPr>
        <w:t xml:space="preserve"> Pe</w:t>
      </w:r>
      <w:r>
        <w:rPr>
          <w:b/>
          <w:spacing w:val="-1"/>
          <w:sz w:val="24"/>
          <w:szCs w:val="24"/>
        </w:rPr>
        <w:t>n</w:t>
      </w:r>
      <w:r>
        <w:rPr>
          <w:b/>
          <w:spacing w:val="1"/>
          <w:sz w:val="24"/>
          <w:szCs w:val="24"/>
        </w:rPr>
        <w:t>il</w:t>
      </w:r>
      <w:r>
        <w:rPr>
          <w:b/>
          <w:sz w:val="24"/>
          <w:szCs w:val="24"/>
        </w:rPr>
        <w:t>a</w:t>
      </w:r>
      <w:r>
        <w:rPr>
          <w:b/>
          <w:spacing w:val="4"/>
          <w:sz w:val="24"/>
          <w:szCs w:val="24"/>
        </w:rPr>
        <w:t>i</w:t>
      </w:r>
      <w:r>
        <w:rPr>
          <w:b/>
          <w:sz w:val="24"/>
          <w:szCs w:val="24"/>
        </w:rPr>
        <w:t>:</w:t>
      </w:r>
    </w:p>
    <w:p w:rsidR="00673C54" w:rsidRDefault="009F2C88">
      <w:pPr>
        <w:spacing w:line="260" w:lineRule="exact"/>
        <w:ind w:left="148"/>
        <w:rPr>
          <w:sz w:val="24"/>
          <w:szCs w:val="24"/>
        </w:rPr>
      </w:pPr>
      <w:r>
        <w:rPr>
          <w:sz w:val="24"/>
          <w:szCs w:val="24"/>
        </w:rPr>
        <w:t>............................................................................................................................</w:t>
      </w:r>
      <w:r>
        <w:rPr>
          <w:spacing w:val="3"/>
          <w:sz w:val="24"/>
          <w:szCs w:val="24"/>
        </w:rPr>
        <w:t>.</w:t>
      </w:r>
      <w:r>
        <w:rPr>
          <w:sz w:val="24"/>
          <w:szCs w:val="24"/>
        </w:rPr>
        <w:t>...............</w:t>
      </w:r>
    </w:p>
    <w:p w:rsidR="00673C54" w:rsidRDefault="009F2C88">
      <w:pPr>
        <w:ind w:left="148"/>
        <w:rPr>
          <w:sz w:val="24"/>
          <w:szCs w:val="24"/>
        </w:rPr>
      </w:pPr>
      <w:r>
        <w:rPr>
          <w:sz w:val="24"/>
          <w:szCs w:val="24"/>
        </w:rPr>
        <w:t>.................................................................................................................</w:t>
      </w:r>
      <w:r>
        <w:rPr>
          <w:spacing w:val="2"/>
          <w:sz w:val="24"/>
          <w:szCs w:val="24"/>
        </w:rPr>
        <w:t>.</w:t>
      </w:r>
      <w:r>
        <w:rPr>
          <w:sz w:val="24"/>
          <w:szCs w:val="24"/>
        </w:rPr>
        <w:t>..........................</w:t>
      </w:r>
    </w:p>
    <w:p w:rsidR="00673C54" w:rsidRDefault="00673C54">
      <w:pPr>
        <w:spacing w:before="4" w:line="120" w:lineRule="exact"/>
        <w:rPr>
          <w:sz w:val="12"/>
          <w:szCs w:val="12"/>
        </w:rPr>
      </w:pPr>
    </w:p>
    <w:p w:rsidR="00673C54" w:rsidRDefault="009F2C88">
      <w:pPr>
        <w:ind w:left="5370"/>
        <w:rPr>
          <w:sz w:val="24"/>
          <w:szCs w:val="24"/>
        </w:rPr>
      </w:pP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w:t>
      </w:r>
      <w:r>
        <w:rPr>
          <w:spacing w:val="3"/>
          <w:sz w:val="24"/>
          <w:szCs w:val="24"/>
        </w:rPr>
        <w:t>l</w:t>
      </w:r>
      <w:r>
        <w:rPr>
          <w:spacing w:val="-4"/>
          <w:sz w:val="24"/>
          <w:szCs w:val="24"/>
        </w:rPr>
        <w:t>-</w:t>
      </w:r>
      <w:r>
        <w:rPr>
          <w:sz w:val="24"/>
          <w:szCs w:val="24"/>
        </w:rPr>
        <w:t>bu</w:t>
      </w:r>
      <w:r>
        <w:rPr>
          <w:spacing w:val="1"/>
          <w:sz w:val="24"/>
          <w:szCs w:val="24"/>
        </w:rPr>
        <w:t>lan</w:t>
      </w:r>
      <w:r>
        <w:rPr>
          <w:spacing w:val="-4"/>
          <w:sz w:val="24"/>
          <w:szCs w:val="24"/>
        </w:rPr>
        <w:t>-</w:t>
      </w:r>
      <w:r>
        <w:rPr>
          <w:spacing w:val="1"/>
          <w:sz w:val="24"/>
          <w:szCs w:val="24"/>
        </w:rPr>
        <w:t>ta</w:t>
      </w:r>
      <w:r>
        <w:rPr>
          <w:sz w:val="24"/>
          <w:szCs w:val="24"/>
        </w:rPr>
        <w:t>hun</w:t>
      </w:r>
    </w:p>
    <w:p w:rsidR="00673C54" w:rsidRDefault="00673C54">
      <w:pPr>
        <w:spacing w:before="6" w:line="120" w:lineRule="exact"/>
        <w:rPr>
          <w:sz w:val="13"/>
          <w:szCs w:val="13"/>
        </w:rPr>
      </w:pPr>
    </w:p>
    <w:p w:rsidR="00673C54" w:rsidRDefault="009F2C88">
      <w:pPr>
        <w:ind w:left="5370"/>
        <w:rPr>
          <w:sz w:val="24"/>
          <w:szCs w:val="24"/>
        </w:rPr>
      </w:pPr>
      <w:r>
        <w:rPr>
          <w:spacing w:val="-1"/>
          <w:sz w:val="24"/>
          <w:szCs w:val="24"/>
        </w:rPr>
        <w:t>P</w:t>
      </w:r>
      <w:r>
        <w:rPr>
          <w:spacing w:val="1"/>
          <w:sz w:val="24"/>
          <w:szCs w:val="24"/>
        </w:rPr>
        <w:t>e</w:t>
      </w:r>
      <w:r>
        <w:rPr>
          <w:sz w:val="24"/>
          <w:szCs w:val="24"/>
        </w:rPr>
        <w:t>n</w:t>
      </w:r>
      <w:r>
        <w:rPr>
          <w:spacing w:val="1"/>
          <w:sz w:val="24"/>
          <w:szCs w:val="24"/>
        </w:rPr>
        <w:t>ilai</w:t>
      </w:r>
      <w:r>
        <w:rPr>
          <w:sz w:val="24"/>
          <w:szCs w:val="24"/>
        </w:rPr>
        <w:t>,</w:t>
      </w:r>
    </w:p>
    <w:p w:rsidR="00673C54" w:rsidRDefault="00673C54">
      <w:pPr>
        <w:spacing w:line="180" w:lineRule="exact"/>
        <w:rPr>
          <w:sz w:val="18"/>
          <w:szCs w:val="18"/>
        </w:rPr>
      </w:pPr>
    </w:p>
    <w:p w:rsidR="00673C54" w:rsidRDefault="009F2C88">
      <w:pPr>
        <w:ind w:left="5370"/>
        <w:rPr>
          <w:sz w:val="24"/>
          <w:szCs w:val="24"/>
        </w:rPr>
      </w:pPr>
      <w:r>
        <w:rPr>
          <w:spacing w:val="1"/>
          <w:sz w:val="24"/>
          <w:szCs w:val="24"/>
        </w:rPr>
        <w:t>Ta</w:t>
      </w:r>
      <w:r>
        <w:rPr>
          <w:sz w:val="24"/>
          <w:szCs w:val="24"/>
        </w:rPr>
        <w:t>nda</w:t>
      </w:r>
      <w:r>
        <w:rPr>
          <w:spacing w:val="1"/>
          <w:sz w:val="24"/>
          <w:szCs w:val="24"/>
        </w:rPr>
        <w:t xml:space="preserve"> </w:t>
      </w:r>
      <w:r>
        <w:rPr>
          <w:spacing w:val="-3"/>
          <w:sz w:val="24"/>
          <w:szCs w:val="24"/>
        </w:rPr>
        <w:t>t</w:t>
      </w:r>
      <w:r>
        <w:rPr>
          <w:spacing w:val="1"/>
          <w:sz w:val="24"/>
          <w:szCs w:val="24"/>
        </w:rPr>
        <w:t>a</w:t>
      </w:r>
      <w:r>
        <w:rPr>
          <w:sz w:val="24"/>
          <w:szCs w:val="24"/>
        </w:rPr>
        <w:t>n</w:t>
      </w:r>
      <w:r>
        <w:rPr>
          <w:spacing w:val="-4"/>
          <w:sz w:val="24"/>
          <w:szCs w:val="24"/>
        </w:rPr>
        <w:t>g</w:t>
      </w:r>
      <w:r>
        <w:rPr>
          <w:spacing w:val="1"/>
          <w:sz w:val="24"/>
          <w:szCs w:val="24"/>
        </w:rPr>
        <w:t>a</w:t>
      </w:r>
      <w:r>
        <w:rPr>
          <w:sz w:val="24"/>
          <w:szCs w:val="24"/>
        </w:rPr>
        <w:t>n</w:t>
      </w:r>
    </w:p>
    <w:p w:rsidR="00673C54" w:rsidRDefault="00673C54">
      <w:pPr>
        <w:spacing w:line="120" w:lineRule="exact"/>
        <w:rPr>
          <w:sz w:val="12"/>
          <w:szCs w:val="12"/>
        </w:rPr>
      </w:pPr>
    </w:p>
    <w:p w:rsidR="00673C54" w:rsidRDefault="00673C54">
      <w:pPr>
        <w:spacing w:line="200" w:lineRule="exact"/>
      </w:pPr>
    </w:p>
    <w:p w:rsidR="00673C54" w:rsidRDefault="009F2C88">
      <w:pPr>
        <w:ind w:left="5370"/>
        <w:rPr>
          <w:sz w:val="24"/>
          <w:szCs w:val="24"/>
        </w:rPr>
        <w:sectPr w:rsidR="00673C54">
          <w:pgSz w:w="11920" w:h="16840"/>
          <w:pgMar w:top="1480" w:right="158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673C54" w:rsidRDefault="009F2C88">
      <w:pPr>
        <w:spacing w:line="260" w:lineRule="exact"/>
        <w:ind w:left="1451" w:right="1486"/>
        <w:jc w:val="center"/>
        <w:rPr>
          <w:sz w:val="24"/>
          <w:szCs w:val="24"/>
        </w:rPr>
      </w:pPr>
      <w:r>
        <w:rPr>
          <w:b/>
          <w:spacing w:val="-1"/>
          <w:position w:val="-1"/>
          <w:sz w:val="24"/>
          <w:szCs w:val="24"/>
        </w:rPr>
        <w:t>SURA</w:t>
      </w:r>
      <w:r>
        <w:rPr>
          <w:b/>
          <w:position w:val="-1"/>
          <w:sz w:val="24"/>
          <w:szCs w:val="24"/>
        </w:rPr>
        <w:t>T</w:t>
      </w:r>
      <w:r>
        <w:rPr>
          <w:b/>
          <w:spacing w:val="4"/>
          <w:position w:val="-1"/>
          <w:sz w:val="24"/>
          <w:szCs w:val="24"/>
        </w:rPr>
        <w:t xml:space="preserve"> </w:t>
      </w:r>
      <w:r>
        <w:rPr>
          <w:b/>
          <w:spacing w:val="-3"/>
          <w:position w:val="-1"/>
          <w:sz w:val="24"/>
          <w:szCs w:val="24"/>
        </w:rPr>
        <w:t>K</w:t>
      </w:r>
      <w:r>
        <w:rPr>
          <w:b/>
          <w:position w:val="-1"/>
          <w:sz w:val="24"/>
          <w:szCs w:val="24"/>
        </w:rPr>
        <w:t>E</w:t>
      </w:r>
      <w:r>
        <w:rPr>
          <w:b/>
          <w:spacing w:val="-1"/>
          <w:position w:val="-1"/>
          <w:sz w:val="24"/>
          <w:szCs w:val="24"/>
        </w:rPr>
        <w:t>S</w:t>
      </w:r>
      <w:r>
        <w:rPr>
          <w:b/>
          <w:spacing w:val="4"/>
          <w:position w:val="-1"/>
          <w:sz w:val="24"/>
          <w:szCs w:val="24"/>
        </w:rPr>
        <w:t>E</w:t>
      </w:r>
      <w:r>
        <w:rPr>
          <w:b/>
          <w:spacing w:val="-1"/>
          <w:position w:val="-1"/>
          <w:sz w:val="24"/>
          <w:szCs w:val="24"/>
        </w:rPr>
        <w:t>DI</w:t>
      </w:r>
      <w:r>
        <w:rPr>
          <w:b/>
          <w:spacing w:val="2"/>
          <w:position w:val="-1"/>
          <w:sz w:val="24"/>
          <w:szCs w:val="24"/>
        </w:rPr>
        <w:t>A</w:t>
      </w:r>
      <w:r>
        <w:rPr>
          <w:b/>
          <w:spacing w:val="-1"/>
          <w:position w:val="-1"/>
          <w:sz w:val="24"/>
          <w:szCs w:val="24"/>
        </w:rPr>
        <w:t>A</w:t>
      </w:r>
      <w:r>
        <w:rPr>
          <w:b/>
          <w:position w:val="-1"/>
          <w:sz w:val="24"/>
          <w:szCs w:val="24"/>
        </w:rPr>
        <w:t>N</w:t>
      </w:r>
      <w:r>
        <w:rPr>
          <w:b/>
          <w:spacing w:val="-1"/>
          <w:position w:val="-1"/>
          <w:sz w:val="24"/>
          <w:szCs w:val="24"/>
        </w:rPr>
        <w:t xml:space="preserve"> </w:t>
      </w:r>
      <w:r>
        <w:rPr>
          <w:b/>
          <w:spacing w:val="1"/>
          <w:position w:val="-1"/>
          <w:sz w:val="24"/>
          <w:szCs w:val="24"/>
        </w:rPr>
        <w:t>M</w:t>
      </w:r>
      <w:r>
        <w:rPr>
          <w:b/>
          <w:spacing w:val="-1"/>
          <w:position w:val="-1"/>
          <w:sz w:val="24"/>
          <w:szCs w:val="24"/>
        </w:rPr>
        <w:t>I</w:t>
      </w:r>
      <w:r>
        <w:rPr>
          <w:b/>
          <w:position w:val="-1"/>
          <w:sz w:val="24"/>
          <w:szCs w:val="24"/>
        </w:rPr>
        <w:t>T</w:t>
      </w:r>
      <w:r>
        <w:rPr>
          <w:b/>
          <w:spacing w:val="2"/>
          <w:position w:val="-1"/>
          <w:sz w:val="24"/>
          <w:szCs w:val="24"/>
        </w:rPr>
        <w:t>R</w:t>
      </w:r>
      <w:r>
        <w:rPr>
          <w:b/>
          <w:position w:val="-1"/>
          <w:sz w:val="24"/>
          <w:szCs w:val="24"/>
        </w:rPr>
        <w:t>A</w:t>
      </w:r>
      <w:r>
        <w:rPr>
          <w:b/>
          <w:spacing w:val="-1"/>
          <w:position w:val="-1"/>
          <w:sz w:val="24"/>
          <w:szCs w:val="24"/>
        </w:rPr>
        <w:t xml:space="preserve"> I</w:t>
      </w:r>
      <w:r>
        <w:rPr>
          <w:b/>
          <w:spacing w:val="2"/>
          <w:position w:val="-1"/>
          <w:sz w:val="24"/>
          <w:szCs w:val="24"/>
        </w:rPr>
        <w:t>N</w:t>
      </w:r>
      <w:r>
        <w:rPr>
          <w:b/>
          <w:spacing w:val="-1"/>
          <w:position w:val="-1"/>
          <w:sz w:val="24"/>
          <w:szCs w:val="24"/>
        </w:rPr>
        <w:t>DU</w:t>
      </w:r>
      <w:r>
        <w:rPr>
          <w:b/>
          <w:spacing w:val="2"/>
          <w:position w:val="-1"/>
          <w:sz w:val="24"/>
          <w:szCs w:val="24"/>
        </w:rPr>
        <w:t>S</w:t>
      </w:r>
      <w:r>
        <w:rPr>
          <w:b/>
          <w:position w:val="-1"/>
          <w:sz w:val="24"/>
          <w:szCs w:val="24"/>
        </w:rPr>
        <w:t>T</w:t>
      </w:r>
      <w:r>
        <w:rPr>
          <w:b/>
          <w:spacing w:val="-1"/>
          <w:position w:val="-1"/>
          <w:sz w:val="24"/>
          <w:szCs w:val="24"/>
        </w:rPr>
        <w:t>RI</w:t>
      </w:r>
      <w:r>
        <w:rPr>
          <w:b/>
          <w:spacing w:val="1"/>
          <w:position w:val="-1"/>
          <w:sz w:val="24"/>
          <w:szCs w:val="24"/>
        </w:rPr>
        <w:t>/</w:t>
      </w:r>
      <w:r>
        <w:rPr>
          <w:b/>
          <w:spacing w:val="-1"/>
          <w:position w:val="-1"/>
          <w:sz w:val="24"/>
          <w:szCs w:val="24"/>
        </w:rPr>
        <w:t>INV</w:t>
      </w:r>
      <w:r>
        <w:rPr>
          <w:b/>
          <w:spacing w:val="4"/>
          <w:position w:val="-1"/>
          <w:sz w:val="24"/>
          <w:szCs w:val="24"/>
        </w:rPr>
        <w:t>E</w:t>
      </w:r>
      <w:r>
        <w:rPr>
          <w:b/>
          <w:spacing w:val="-1"/>
          <w:position w:val="-1"/>
          <w:sz w:val="24"/>
          <w:szCs w:val="24"/>
        </w:rPr>
        <w:t>S</w:t>
      </w:r>
      <w:r>
        <w:rPr>
          <w:b/>
          <w:position w:val="-1"/>
          <w:sz w:val="24"/>
          <w:szCs w:val="24"/>
        </w:rPr>
        <w:t>T</w:t>
      </w:r>
      <w:r>
        <w:rPr>
          <w:b/>
          <w:spacing w:val="1"/>
          <w:position w:val="-1"/>
          <w:sz w:val="24"/>
          <w:szCs w:val="24"/>
        </w:rPr>
        <w:t>O</w:t>
      </w:r>
      <w:r>
        <w:rPr>
          <w:b/>
          <w:position w:val="-1"/>
          <w:sz w:val="24"/>
          <w:szCs w:val="24"/>
        </w:rPr>
        <w:t>R</w:t>
      </w:r>
    </w:p>
    <w:p w:rsidR="00673C54" w:rsidRDefault="00673C54">
      <w:pPr>
        <w:spacing w:line="200" w:lineRule="exact"/>
      </w:pPr>
    </w:p>
    <w:p w:rsidR="00673C54" w:rsidRDefault="00673C54">
      <w:pPr>
        <w:spacing w:line="200" w:lineRule="exact"/>
      </w:pPr>
    </w:p>
    <w:p w:rsidR="00673C54" w:rsidRDefault="00673C54">
      <w:pPr>
        <w:spacing w:before="8" w:line="220" w:lineRule="exact"/>
        <w:rPr>
          <w:sz w:val="22"/>
          <w:szCs w:val="22"/>
        </w:rPr>
      </w:pPr>
    </w:p>
    <w:p w:rsidR="00673C54" w:rsidRDefault="009F2C88">
      <w:pPr>
        <w:spacing w:before="29" w:line="260" w:lineRule="auto"/>
        <w:ind w:left="148" w:right="569"/>
        <w:rPr>
          <w:sz w:val="24"/>
          <w:szCs w:val="24"/>
        </w:rPr>
      </w:pPr>
      <w:r>
        <w:rPr>
          <w:spacing w:val="-1"/>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n</w:t>
      </w:r>
      <w:r>
        <w:rPr>
          <w:spacing w:val="1"/>
          <w:sz w:val="24"/>
          <w:szCs w:val="24"/>
        </w:rPr>
        <w:t xml:space="preserve"> i</w:t>
      </w:r>
      <w:r>
        <w:rPr>
          <w:sz w:val="24"/>
          <w:szCs w:val="24"/>
        </w:rPr>
        <w:t>n</w:t>
      </w:r>
      <w:r>
        <w:rPr>
          <w:spacing w:val="1"/>
          <w:sz w:val="24"/>
          <w:szCs w:val="24"/>
        </w:rPr>
        <w:t>i</w:t>
      </w:r>
      <w:proofErr w:type="gramStart"/>
      <w:r>
        <w:rPr>
          <w:sz w:val="24"/>
          <w:szCs w:val="24"/>
        </w:rPr>
        <w:t>,k</w:t>
      </w:r>
      <w:r>
        <w:rPr>
          <w:spacing w:val="1"/>
          <w:sz w:val="24"/>
          <w:szCs w:val="24"/>
        </w:rPr>
        <w:t>am</w:t>
      </w:r>
      <w:r>
        <w:rPr>
          <w:sz w:val="24"/>
          <w:szCs w:val="24"/>
        </w:rPr>
        <w:t>i</w:t>
      </w:r>
      <w:proofErr w:type="gramEnd"/>
      <w:r>
        <w:rPr>
          <w:spacing w:val="1"/>
          <w:sz w:val="24"/>
          <w:szCs w:val="24"/>
        </w:rPr>
        <w:t xml:space="preserve"> </w:t>
      </w:r>
      <w:r>
        <w:rPr>
          <w:spacing w:val="-3"/>
          <w:sz w:val="24"/>
          <w:szCs w:val="24"/>
        </w:rPr>
        <w:t>m</w:t>
      </w:r>
      <w:r>
        <w:rPr>
          <w:spacing w:val="1"/>
          <w:sz w:val="24"/>
          <w:szCs w:val="24"/>
        </w:rPr>
        <w:t>e</w:t>
      </w:r>
      <w:r>
        <w:rPr>
          <w:sz w:val="24"/>
          <w:szCs w:val="24"/>
        </w:rPr>
        <w:t>n</w:t>
      </w:r>
      <w:r>
        <w:rPr>
          <w:spacing w:val="-8"/>
          <w:sz w:val="24"/>
          <w:szCs w:val="24"/>
        </w:rPr>
        <w:t>y</w:t>
      </w:r>
      <w:r>
        <w:rPr>
          <w:spacing w:val="1"/>
          <w:sz w:val="24"/>
          <w:szCs w:val="24"/>
        </w:rPr>
        <w:t>ata</w:t>
      </w:r>
      <w:r>
        <w:rPr>
          <w:sz w:val="24"/>
          <w:szCs w:val="24"/>
        </w:rPr>
        <w:t>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w:t>
      </w:r>
      <w:r>
        <w:rPr>
          <w:sz w:val="24"/>
          <w:szCs w:val="24"/>
        </w:rPr>
        <w:t>r</w:t>
      </w:r>
      <w:r>
        <w:rPr>
          <w:spacing w:val="-1"/>
          <w:sz w:val="24"/>
          <w:szCs w:val="24"/>
        </w:rPr>
        <w:t>s</w:t>
      </w:r>
      <w:r>
        <w:rPr>
          <w:spacing w:val="1"/>
          <w:sz w:val="24"/>
          <w:szCs w:val="24"/>
        </w:rPr>
        <w:t>e</w:t>
      </w:r>
      <w:r>
        <w:rPr>
          <w:sz w:val="24"/>
          <w:szCs w:val="24"/>
        </w:rPr>
        <w:t>d</w:t>
      </w:r>
      <w:r>
        <w:rPr>
          <w:spacing w:val="1"/>
          <w:sz w:val="24"/>
          <w:szCs w:val="24"/>
        </w:rPr>
        <w:t>i</w:t>
      </w:r>
      <w:r>
        <w:rPr>
          <w:sz w:val="24"/>
          <w:szCs w:val="24"/>
        </w:rPr>
        <w:t>a</w:t>
      </w:r>
      <w:r>
        <w:rPr>
          <w:spacing w:val="2"/>
          <w:sz w:val="24"/>
          <w:szCs w:val="24"/>
        </w:rPr>
        <w:t xml:space="preserve"> </w:t>
      </w:r>
      <w:r>
        <w:rPr>
          <w:spacing w:val="-1"/>
          <w:sz w:val="24"/>
          <w:szCs w:val="24"/>
        </w:rPr>
        <w:t>s</w:t>
      </w:r>
      <w:r>
        <w:rPr>
          <w:spacing w:val="1"/>
          <w:sz w:val="24"/>
          <w:szCs w:val="24"/>
        </w:rPr>
        <w:t>e</w:t>
      </w:r>
      <w:r>
        <w:rPr>
          <w:spacing w:val="-4"/>
          <w:sz w:val="24"/>
          <w:szCs w:val="24"/>
        </w:rPr>
        <w:t>b</w:t>
      </w:r>
      <w:r>
        <w:rPr>
          <w:spacing w:val="1"/>
          <w:sz w:val="24"/>
          <w:szCs w:val="24"/>
        </w:rPr>
        <w:t>a</w:t>
      </w:r>
      <w:r>
        <w:rPr>
          <w:spacing w:val="-4"/>
          <w:sz w:val="24"/>
          <w:szCs w:val="24"/>
        </w:rPr>
        <w:t>g</w:t>
      </w:r>
      <w:r>
        <w:rPr>
          <w:spacing w:val="1"/>
          <w:sz w:val="24"/>
          <w:szCs w:val="24"/>
        </w:rPr>
        <w:t>a</w:t>
      </w:r>
      <w:r>
        <w:rPr>
          <w:sz w:val="24"/>
          <w:szCs w:val="24"/>
        </w:rPr>
        <w:t>i</w:t>
      </w:r>
      <w:r>
        <w:rPr>
          <w:spacing w:val="11"/>
          <w:sz w:val="24"/>
          <w:szCs w:val="24"/>
        </w:rPr>
        <w:t xml:space="preserve"> </w:t>
      </w:r>
      <w:r>
        <w:rPr>
          <w:spacing w:val="9"/>
          <w:sz w:val="24"/>
          <w:szCs w:val="24"/>
        </w:rPr>
        <w:t>mit</w:t>
      </w:r>
      <w:r>
        <w:rPr>
          <w:spacing w:val="8"/>
          <w:sz w:val="24"/>
          <w:szCs w:val="24"/>
        </w:rPr>
        <w:t>r</w:t>
      </w:r>
      <w:r>
        <w:rPr>
          <w:sz w:val="24"/>
          <w:szCs w:val="24"/>
        </w:rPr>
        <w:t>a</w:t>
      </w:r>
      <w:r>
        <w:rPr>
          <w:spacing w:val="17"/>
          <w:sz w:val="24"/>
          <w:szCs w:val="24"/>
        </w:rPr>
        <w:t xml:space="preserve"> </w:t>
      </w:r>
      <w:r>
        <w:rPr>
          <w:spacing w:val="8"/>
          <w:sz w:val="24"/>
          <w:szCs w:val="24"/>
        </w:rPr>
        <w:t>u</w:t>
      </w:r>
      <w:r>
        <w:rPr>
          <w:spacing w:val="4"/>
          <w:sz w:val="24"/>
          <w:szCs w:val="24"/>
        </w:rPr>
        <w:t>n</w:t>
      </w:r>
      <w:r>
        <w:rPr>
          <w:spacing w:val="9"/>
          <w:sz w:val="24"/>
          <w:szCs w:val="24"/>
        </w:rPr>
        <w:t>t</w:t>
      </w:r>
      <w:r>
        <w:rPr>
          <w:spacing w:val="8"/>
          <w:sz w:val="24"/>
          <w:szCs w:val="24"/>
        </w:rPr>
        <w:t>u</w:t>
      </w:r>
      <w:r>
        <w:rPr>
          <w:sz w:val="24"/>
          <w:szCs w:val="24"/>
        </w:rPr>
        <w:t>k</w:t>
      </w:r>
      <w:r>
        <w:rPr>
          <w:spacing w:val="15"/>
          <w:sz w:val="24"/>
          <w:szCs w:val="24"/>
        </w:rPr>
        <w:t xml:space="preserve"> </w:t>
      </w:r>
      <w:r>
        <w:rPr>
          <w:spacing w:val="8"/>
          <w:sz w:val="24"/>
          <w:szCs w:val="24"/>
        </w:rPr>
        <w:t>p</w:t>
      </w:r>
      <w:r>
        <w:rPr>
          <w:spacing w:val="9"/>
          <w:sz w:val="24"/>
          <w:szCs w:val="24"/>
        </w:rPr>
        <w:t>e</w:t>
      </w:r>
      <w:r>
        <w:rPr>
          <w:spacing w:val="5"/>
          <w:sz w:val="24"/>
          <w:szCs w:val="24"/>
        </w:rPr>
        <w:t>l</w:t>
      </w:r>
      <w:r>
        <w:rPr>
          <w:spacing w:val="9"/>
          <w:sz w:val="24"/>
          <w:szCs w:val="24"/>
        </w:rPr>
        <w:t>a</w:t>
      </w:r>
      <w:r>
        <w:rPr>
          <w:spacing w:val="8"/>
          <w:sz w:val="24"/>
          <w:szCs w:val="24"/>
        </w:rPr>
        <w:t>k</w:t>
      </w:r>
      <w:r>
        <w:rPr>
          <w:spacing w:val="6"/>
          <w:sz w:val="24"/>
          <w:szCs w:val="24"/>
        </w:rPr>
        <w:t>s</w:t>
      </w:r>
      <w:r>
        <w:rPr>
          <w:spacing w:val="9"/>
          <w:sz w:val="24"/>
          <w:szCs w:val="24"/>
        </w:rPr>
        <w:t>a</w:t>
      </w:r>
      <w:r>
        <w:rPr>
          <w:spacing w:val="8"/>
          <w:sz w:val="24"/>
          <w:szCs w:val="24"/>
        </w:rPr>
        <w:t>n</w:t>
      </w:r>
      <w:r>
        <w:rPr>
          <w:spacing w:val="5"/>
          <w:sz w:val="24"/>
          <w:szCs w:val="24"/>
        </w:rPr>
        <w:t>a</w:t>
      </w:r>
      <w:r>
        <w:rPr>
          <w:spacing w:val="9"/>
          <w:sz w:val="24"/>
          <w:szCs w:val="24"/>
        </w:rPr>
        <w:t>a</w:t>
      </w:r>
      <w:r>
        <w:rPr>
          <w:sz w:val="24"/>
          <w:szCs w:val="24"/>
        </w:rPr>
        <w:t xml:space="preserve">n  </w:t>
      </w:r>
      <w:r>
        <w:rPr>
          <w:spacing w:val="31"/>
          <w:sz w:val="24"/>
          <w:szCs w:val="24"/>
        </w:rPr>
        <w:t xml:space="preserve"> </w:t>
      </w:r>
      <w:r>
        <w:rPr>
          <w:spacing w:val="8"/>
          <w:sz w:val="24"/>
          <w:szCs w:val="24"/>
        </w:rPr>
        <w:t>d</w:t>
      </w:r>
      <w:r>
        <w:rPr>
          <w:spacing w:val="9"/>
          <w:sz w:val="24"/>
          <w:szCs w:val="24"/>
        </w:rPr>
        <w:t>e</w:t>
      </w:r>
      <w:r>
        <w:rPr>
          <w:spacing w:val="8"/>
          <w:sz w:val="24"/>
          <w:szCs w:val="24"/>
        </w:rPr>
        <w:t>n</w:t>
      </w:r>
      <w:r>
        <w:rPr>
          <w:spacing w:val="4"/>
          <w:sz w:val="24"/>
          <w:szCs w:val="24"/>
        </w:rPr>
        <w:t>g</w:t>
      </w:r>
      <w:r>
        <w:rPr>
          <w:spacing w:val="9"/>
          <w:sz w:val="24"/>
          <w:szCs w:val="24"/>
        </w:rPr>
        <w:t>a</w:t>
      </w:r>
      <w:r>
        <w:rPr>
          <w:sz w:val="24"/>
          <w:szCs w:val="24"/>
        </w:rPr>
        <w:t xml:space="preserve">n </w:t>
      </w:r>
      <w:r>
        <w:rPr>
          <w:spacing w:val="9"/>
          <w:sz w:val="24"/>
          <w:szCs w:val="24"/>
        </w:rPr>
        <w:t>j</w:t>
      </w:r>
      <w:r>
        <w:rPr>
          <w:spacing w:val="8"/>
          <w:sz w:val="24"/>
          <w:szCs w:val="24"/>
        </w:rPr>
        <w:t>udu</w:t>
      </w:r>
      <w:r>
        <w:rPr>
          <w:spacing w:val="11"/>
          <w:sz w:val="24"/>
          <w:szCs w:val="24"/>
        </w:rPr>
        <w:t>l</w:t>
      </w:r>
      <w:r>
        <w:rPr>
          <w:sz w:val="24"/>
          <w:szCs w:val="24"/>
        </w:rPr>
        <w:t>:</w:t>
      </w:r>
    </w:p>
    <w:p w:rsidR="00673C54" w:rsidRDefault="00673C54">
      <w:pPr>
        <w:spacing w:before="3" w:line="140" w:lineRule="exact"/>
        <w:rPr>
          <w:sz w:val="15"/>
          <w:szCs w:val="15"/>
        </w:rPr>
      </w:pPr>
    </w:p>
    <w:p w:rsidR="00673C54" w:rsidRDefault="009F2C88">
      <w:pPr>
        <w:ind w:left="148"/>
        <w:rPr>
          <w:sz w:val="24"/>
          <w:szCs w:val="24"/>
        </w:rPr>
      </w:pPr>
      <w:r>
        <w:rPr>
          <w:sz w:val="24"/>
          <w:szCs w:val="24"/>
        </w:rPr>
        <w:t>............................................................................................................</w:t>
      </w:r>
      <w:r>
        <w:rPr>
          <w:spacing w:val="2"/>
          <w:sz w:val="24"/>
          <w:szCs w:val="24"/>
        </w:rPr>
        <w:t>.</w:t>
      </w:r>
      <w:r>
        <w:rPr>
          <w:sz w:val="24"/>
          <w:szCs w:val="24"/>
        </w:rPr>
        <w:t>...............................</w:t>
      </w:r>
    </w:p>
    <w:p w:rsidR="00673C54" w:rsidRDefault="009F2C88">
      <w:pPr>
        <w:ind w:left="148"/>
        <w:rPr>
          <w:sz w:val="24"/>
          <w:szCs w:val="24"/>
        </w:rPr>
      </w:pPr>
      <w:r>
        <w:rPr>
          <w:sz w:val="24"/>
          <w:szCs w:val="24"/>
        </w:rPr>
        <w:t>............................................................................................................</w:t>
      </w:r>
      <w:r>
        <w:rPr>
          <w:spacing w:val="2"/>
          <w:sz w:val="24"/>
          <w:szCs w:val="24"/>
        </w:rPr>
        <w:t>.</w:t>
      </w:r>
      <w:r>
        <w:rPr>
          <w:sz w:val="24"/>
          <w:szCs w:val="24"/>
        </w:rPr>
        <w:t>...............................</w:t>
      </w:r>
    </w:p>
    <w:p w:rsidR="00673C54" w:rsidRDefault="009F2C88">
      <w:pPr>
        <w:ind w:left="148"/>
        <w:rPr>
          <w:sz w:val="24"/>
          <w:szCs w:val="24"/>
        </w:rPr>
      </w:pPr>
      <w:r>
        <w:rPr>
          <w:sz w:val="24"/>
          <w:szCs w:val="24"/>
        </w:rPr>
        <w:t>............................................................................................................</w:t>
      </w:r>
      <w:r>
        <w:rPr>
          <w:spacing w:val="2"/>
          <w:sz w:val="24"/>
          <w:szCs w:val="24"/>
        </w:rPr>
        <w:t>.</w:t>
      </w:r>
      <w:r>
        <w:rPr>
          <w:sz w:val="24"/>
          <w:szCs w:val="24"/>
        </w:rPr>
        <w:t>...............................</w:t>
      </w:r>
    </w:p>
    <w:p w:rsidR="00673C54" w:rsidRDefault="00673C54">
      <w:pPr>
        <w:spacing w:line="200" w:lineRule="exact"/>
      </w:pPr>
    </w:p>
    <w:p w:rsidR="00673C54" w:rsidRDefault="00673C54">
      <w:pPr>
        <w:spacing w:before="1" w:line="220" w:lineRule="exact"/>
        <w:rPr>
          <w:sz w:val="22"/>
          <w:szCs w:val="22"/>
        </w:rPr>
      </w:pPr>
    </w:p>
    <w:p w:rsidR="00673C54" w:rsidRDefault="009F2C88" w:rsidP="0079565C">
      <w:pPr>
        <w:spacing w:line="378" w:lineRule="auto"/>
        <w:ind w:left="148" w:right="232"/>
        <w:rPr>
          <w:sz w:val="24"/>
          <w:szCs w:val="24"/>
        </w:rPr>
      </w:pPr>
      <w:r>
        <w:rPr>
          <w:spacing w:val="-1"/>
          <w:sz w:val="24"/>
          <w:szCs w:val="24"/>
        </w:rPr>
        <w:t>Y</w:t>
      </w:r>
      <w:r>
        <w:rPr>
          <w:spacing w:val="1"/>
          <w:sz w:val="24"/>
          <w:szCs w:val="24"/>
        </w:rPr>
        <w:t>a</w:t>
      </w:r>
      <w:r>
        <w:rPr>
          <w:sz w:val="24"/>
          <w:szCs w:val="24"/>
        </w:rPr>
        <w:t>ng</w:t>
      </w:r>
      <w:r>
        <w:rPr>
          <w:spacing w:val="-4"/>
          <w:sz w:val="24"/>
          <w:szCs w:val="24"/>
        </w:rPr>
        <w:t xml:space="preserve"> </w:t>
      </w:r>
      <w:r>
        <w:rPr>
          <w:sz w:val="24"/>
          <w:szCs w:val="24"/>
        </w:rPr>
        <w:t>d</w:t>
      </w:r>
      <w:r>
        <w:rPr>
          <w:spacing w:val="1"/>
          <w:sz w:val="24"/>
          <w:szCs w:val="24"/>
        </w:rPr>
        <w:t>ila</w:t>
      </w:r>
      <w:r>
        <w:rPr>
          <w:sz w:val="24"/>
          <w:szCs w:val="24"/>
        </w:rPr>
        <w:t>k</w:t>
      </w:r>
      <w:r>
        <w:rPr>
          <w:spacing w:val="-1"/>
          <w:sz w:val="24"/>
          <w:szCs w:val="24"/>
        </w:rPr>
        <w:t>s</w:t>
      </w:r>
      <w:r>
        <w:rPr>
          <w:spacing w:val="1"/>
          <w:sz w:val="24"/>
          <w:szCs w:val="24"/>
        </w:rPr>
        <w:t>a</w:t>
      </w:r>
      <w:r>
        <w:rPr>
          <w:sz w:val="24"/>
          <w:szCs w:val="24"/>
        </w:rPr>
        <w:t>n</w:t>
      </w:r>
      <w:r>
        <w:rPr>
          <w:spacing w:val="1"/>
          <w:sz w:val="24"/>
          <w:szCs w:val="24"/>
        </w:rPr>
        <w:t>a</w:t>
      </w:r>
      <w:r>
        <w:rPr>
          <w:sz w:val="24"/>
          <w:szCs w:val="24"/>
        </w:rPr>
        <w:t>k</w:t>
      </w:r>
      <w:r>
        <w:rPr>
          <w:spacing w:val="1"/>
          <w:sz w:val="24"/>
          <w:szCs w:val="24"/>
        </w:rPr>
        <w:t>a</w:t>
      </w:r>
      <w:r>
        <w:rPr>
          <w:sz w:val="24"/>
          <w:szCs w:val="24"/>
        </w:rPr>
        <w:t>n o</w:t>
      </w:r>
      <w:r>
        <w:rPr>
          <w:spacing w:val="-3"/>
          <w:sz w:val="24"/>
          <w:szCs w:val="24"/>
        </w:rPr>
        <w:t>l</w:t>
      </w:r>
      <w:r>
        <w:rPr>
          <w:spacing w:val="1"/>
          <w:sz w:val="24"/>
          <w:szCs w:val="24"/>
        </w:rPr>
        <w:t>e</w:t>
      </w:r>
      <w:r>
        <w:rPr>
          <w:sz w:val="24"/>
          <w:szCs w:val="24"/>
        </w:rPr>
        <w:t>h ………………</w:t>
      </w:r>
      <w:r>
        <w:rPr>
          <w:spacing w:val="-4"/>
          <w:sz w:val="24"/>
          <w:szCs w:val="24"/>
        </w:rPr>
        <w:t>…</w:t>
      </w:r>
      <w:r>
        <w:rPr>
          <w:sz w:val="24"/>
          <w:szCs w:val="24"/>
        </w:rPr>
        <w:t>……..............…… (</w:t>
      </w:r>
      <w:proofErr w:type="gramStart"/>
      <w:r>
        <w:rPr>
          <w:sz w:val="24"/>
          <w:szCs w:val="24"/>
        </w:rPr>
        <w:t>n</w:t>
      </w:r>
      <w:r>
        <w:rPr>
          <w:spacing w:val="1"/>
          <w:sz w:val="24"/>
          <w:szCs w:val="24"/>
        </w:rPr>
        <w:t>am</w:t>
      </w:r>
      <w:r>
        <w:rPr>
          <w:sz w:val="24"/>
          <w:szCs w:val="24"/>
        </w:rPr>
        <w:t>a</w:t>
      </w:r>
      <w:proofErr w:type="gramEnd"/>
      <w:r>
        <w:rPr>
          <w:spacing w:val="1"/>
          <w:sz w:val="24"/>
          <w:szCs w:val="24"/>
        </w:rPr>
        <w:t xml:space="preserve"> </w:t>
      </w:r>
      <w:r>
        <w:rPr>
          <w:sz w:val="24"/>
          <w:szCs w:val="24"/>
        </w:rPr>
        <w:t>p</w:t>
      </w:r>
      <w:r>
        <w:rPr>
          <w:spacing w:val="1"/>
          <w:sz w:val="24"/>
          <w:szCs w:val="24"/>
        </w:rPr>
        <w:t>e</w:t>
      </w:r>
      <w:r>
        <w:rPr>
          <w:sz w:val="24"/>
          <w:szCs w:val="24"/>
        </w:rPr>
        <w:t>r</w:t>
      </w:r>
      <w:r>
        <w:rPr>
          <w:spacing w:val="-4"/>
          <w:sz w:val="24"/>
          <w:szCs w:val="24"/>
        </w:rPr>
        <w:t>g</w:t>
      </w:r>
      <w:r>
        <w:rPr>
          <w:sz w:val="24"/>
          <w:szCs w:val="24"/>
        </w:rPr>
        <w:t>uru</w:t>
      </w:r>
      <w:r>
        <w:rPr>
          <w:spacing w:val="1"/>
          <w:sz w:val="24"/>
          <w:szCs w:val="24"/>
        </w:rPr>
        <w:t>a</w:t>
      </w:r>
      <w:r>
        <w:rPr>
          <w:sz w:val="24"/>
          <w:szCs w:val="24"/>
        </w:rPr>
        <w:t xml:space="preserve">n </w:t>
      </w:r>
      <w:r>
        <w:rPr>
          <w:spacing w:val="-3"/>
          <w:sz w:val="24"/>
          <w:szCs w:val="24"/>
        </w:rPr>
        <w:t>t</w:t>
      </w:r>
      <w:r>
        <w:rPr>
          <w:spacing w:val="1"/>
          <w:sz w:val="24"/>
          <w:szCs w:val="24"/>
        </w:rPr>
        <w:t>i</w:t>
      </w:r>
      <w:r>
        <w:rPr>
          <w:sz w:val="24"/>
          <w:szCs w:val="24"/>
        </w:rPr>
        <w:t>n</w:t>
      </w:r>
      <w:r>
        <w:rPr>
          <w:spacing w:val="-4"/>
          <w:sz w:val="24"/>
          <w:szCs w:val="24"/>
        </w:rPr>
        <w:t>g</w:t>
      </w:r>
      <w:r>
        <w:rPr>
          <w:sz w:val="24"/>
          <w:szCs w:val="24"/>
        </w:rPr>
        <w:t>g</w:t>
      </w:r>
      <w:r>
        <w:rPr>
          <w:spacing w:val="1"/>
          <w:sz w:val="24"/>
          <w:szCs w:val="24"/>
        </w:rPr>
        <w:t>i</w:t>
      </w:r>
      <w:r>
        <w:rPr>
          <w:sz w:val="24"/>
          <w:szCs w:val="24"/>
        </w:rPr>
        <w:t xml:space="preserve">)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i/>
          <w:spacing w:val="1"/>
          <w:sz w:val="24"/>
          <w:szCs w:val="24"/>
        </w:rPr>
        <w:t>i</w:t>
      </w:r>
      <w:r>
        <w:rPr>
          <w:i/>
          <w:sz w:val="24"/>
          <w:szCs w:val="24"/>
        </w:rPr>
        <w:t>n</w:t>
      </w:r>
      <w:r>
        <w:rPr>
          <w:i/>
          <w:spacing w:val="-4"/>
          <w:sz w:val="24"/>
          <w:szCs w:val="24"/>
        </w:rPr>
        <w:t xml:space="preserve"> </w:t>
      </w:r>
      <w:r>
        <w:rPr>
          <w:i/>
          <w:spacing w:val="1"/>
          <w:sz w:val="24"/>
          <w:szCs w:val="24"/>
        </w:rPr>
        <w:t>c</w:t>
      </w:r>
      <w:r>
        <w:rPr>
          <w:i/>
          <w:sz w:val="24"/>
          <w:szCs w:val="24"/>
        </w:rPr>
        <w:t>a</w:t>
      </w:r>
      <w:r>
        <w:rPr>
          <w:i/>
          <w:spacing w:val="-1"/>
          <w:sz w:val="24"/>
          <w:szCs w:val="24"/>
        </w:rPr>
        <w:t>s</w:t>
      </w:r>
      <w:r>
        <w:rPr>
          <w:i/>
          <w:sz w:val="24"/>
          <w:szCs w:val="24"/>
        </w:rPr>
        <w:t>h</w:t>
      </w:r>
      <w:r>
        <w:rPr>
          <w:i/>
          <w:spacing w:val="1"/>
          <w:sz w:val="24"/>
          <w:szCs w:val="24"/>
        </w:rPr>
        <w:t xml:space="preserve"> </w:t>
      </w:r>
      <w:r>
        <w:rPr>
          <w:sz w:val="24"/>
          <w:szCs w:val="24"/>
        </w:rPr>
        <w:t>(</w:t>
      </w:r>
      <w:r>
        <w:rPr>
          <w:spacing w:val="1"/>
          <w:sz w:val="24"/>
          <w:szCs w:val="24"/>
        </w:rPr>
        <w:t>mi</w:t>
      </w:r>
      <w:r>
        <w:rPr>
          <w:sz w:val="24"/>
          <w:szCs w:val="24"/>
        </w:rPr>
        <w:t>n</w:t>
      </w:r>
      <w:r>
        <w:rPr>
          <w:spacing w:val="1"/>
          <w:sz w:val="24"/>
          <w:szCs w:val="24"/>
        </w:rPr>
        <w:t>i</w:t>
      </w:r>
      <w:r>
        <w:rPr>
          <w:spacing w:val="-3"/>
          <w:sz w:val="24"/>
          <w:szCs w:val="24"/>
        </w:rPr>
        <w:t>m</w:t>
      </w:r>
      <w:r>
        <w:rPr>
          <w:spacing w:val="1"/>
          <w:sz w:val="24"/>
          <w:szCs w:val="24"/>
        </w:rPr>
        <w:t>a</w:t>
      </w:r>
      <w:r>
        <w:rPr>
          <w:sz w:val="24"/>
          <w:szCs w:val="24"/>
        </w:rPr>
        <w:t>l</w:t>
      </w:r>
      <w:r>
        <w:rPr>
          <w:spacing w:val="1"/>
          <w:sz w:val="24"/>
          <w:szCs w:val="24"/>
        </w:rPr>
        <w:t xml:space="preserve"> </w:t>
      </w:r>
      <w:r>
        <w:rPr>
          <w:spacing w:val="-4"/>
          <w:sz w:val="24"/>
          <w:szCs w:val="24"/>
        </w:rPr>
        <w:t>1</w:t>
      </w:r>
      <w:r>
        <w:rPr>
          <w:spacing w:val="2"/>
          <w:sz w:val="24"/>
          <w:szCs w:val="24"/>
        </w:rPr>
        <w:t>5</w:t>
      </w:r>
      <w:r>
        <w:rPr>
          <w:sz w:val="24"/>
          <w:szCs w:val="24"/>
        </w:rPr>
        <w:t>%)</w:t>
      </w:r>
      <w:r>
        <w:rPr>
          <w:spacing w:val="4"/>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z w:val="24"/>
          <w:szCs w:val="24"/>
        </w:rPr>
        <w:t xml:space="preserve"> k</w:t>
      </w:r>
      <w:r>
        <w:rPr>
          <w:spacing w:val="1"/>
          <w:sz w:val="24"/>
          <w:szCs w:val="24"/>
        </w:rPr>
        <w:t>am</w:t>
      </w:r>
      <w:r>
        <w:rPr>
          <w:sz w:val="24"/>
          <w:szCs w:val="24"/>
        </w:rPr>
        <w:t>i</w:t>
      </w:r>
      <w:r>
        <w:rPr>
          <w:spacing w:val="1"/>
          <w:sz w:val="24"/>
          <w:szCs w:val="24"/>
        </w:rPr>
        <w:t xml:space="preserve"> </w:t>
      </w:r>
      <w:r>
        <w:rPr>
          <w:spacing w:val="-4"/>
          <w:sz w:val="24"/>
          <w:szCs w:val="24"/>
        </w:rPr>
        <w:t>b</w:t>
      </w:r>
      <w:r>
        <w:rPr>
          <w:spacing w:val="1"/>
          <w:sz w:val="24"/>
          <w:szCs w:val="24"/>
        </w:rPr>
        <w:t>e</w:t>
      </w:r>
      <w:r>
        <w:rPr>
          <w:sz w:val="24"/>
          <w:szCs w:val="24"/>
        </w:rPr>
        <w:t>r</w:t>
      </w:r>
      <w:r>
        <w:rPr>
          <w:spacing w:val="1"/>
          <w:sz w:val="24"/>
          <w:szCs w:val="24"/>
        </w:rPr>
        <w:t>i</w:t>
      </w:r>
      <w:r>
        <w:rPr>
          <w:sz w:val="24"/>
          <w:szCs w:val="24"/>
        </w:rPr>
        <w:t>k</w:t>
      </w:r>
      <w:r>
        <w:rPr>
          <w:spacing w:val="1"/>
          <w:sz w:val="24"/>
          <w:szCs w:val="24"/>
        </w:rPr>
        <w:t>a</w:t>
      </w:r>
      <w:r>
        <w:rPr>
          <w:sz w:val="24"/>
          <w:szCs w:val="24"/>
        </w:rPr>
        <w:t xml:space="preserve">n </w:t>
      </w:r>
      <w:r>
        <w:rPr>
          <w:spacing w:val="-4"/>
          <w:sz w:val="24"/>
          <w:szCs w:val="24"/>
        </w:rPr>
        <w:t>d</w:t>
      </w:r>
      <w:r>
        <w:rPr>
          <w:spacing w:val="1"/>
          <w:sz w:val="24"/>
          <w:szCs w:val="24"/>
        </w:rPr>
        <w:t>al</w:t>
      </w:r>
      <w:r>
        <w:rPr>
          <w:spacing w:val="-3"/>
          <w:sz w:val="24"/>
          <w:szCs w:val="24"/>
        </w:rPr>
        <w:t>a</w:t>
      </w:r>
      <w:r>
        <w:rPr>
          <w:sz w:val="24"/>
          <w:szCs w:val="24"/>
        </w:rPr>
        <w:t>m</w:t>
      </w:r>
      <w:r>
        <w:rPr>
          <w:spacing w:val="6"/>
          <w:sz w:val="24"/>
          <w:szCs w:val="24"/>
        </w:rPr>
        <w:t xml:space="preserve"> </w:t>
      </w:r>
      <w:r w:rsidR="0079565C">
        <w:rPr>
          <w:spacing w:val="-1"/>
          <w:sz w:val="24"/>
          <w:szCs w:val="24"/>
          <w:lang w:val="id-ID"/>
        </w:rPr>
        <w:t>RTUU</w:t>
      </w:r>
      <w:r>
        <w:rPr>
          <w:sz w:val="24"/>
          <w:szCs w:val="24"/>
        </w:rPr>
        <w:t xml:space="preserve"> </w:t>
      </w:r>
      <w:r>
        <w:rPr>
          <w:spacing w:val="1"/>
          <w:sz w:val="24"/>
          <w:szCs w:val="24"/>
        </w:rPr>
        <w:t>i</w:t>
      </w:r>
      <w:r>
        <w:rPr>
          <w:sz w:val="24"/>
          <w:szCs w:val="24"/>
        </w:rPr>
        <w:t>ni</w:t>
      </w:r>
      <w:r>
        <w:rPr>
          <w:spacing w:val="1"/>
          <w:sz w:val="24"/>
          <w:szCs w:val="24"/>
        </w:rPr>
        <w:t xml:space="preserve"> a</w:t>
      </w:r>
      <w:r>
        <w:rPr>
          <w:sz w:val="24"/>
          <w:szCs w:val="24"/>
        </w:rPr>
        <w:t>d</w:t>
      </w:r>
      <w:r>
        <w:rPr>
          <w:spacing w:val="-3"/>
          <w:sz w:val="24"/>
          <w:szCs w:val="24"/>
        </w:rPr>
        <w:t>a</w:t>
      </w:r>
      <w:r>
        <w:rPr>
          <w:spacing w:val="1"/>
          <w:sz w:val="24"/>
          <w:szCs w:val="24"/>
        </w:rPr>
        <w:t>la</w:t>
      </w:r>
      <w:r>
        <w:rPr>
          <w:sz w:val="24"/>
          <w:szCs w:val="24"/>
        </w:rPr>
        <w:t xml:space="preserve">h </w:t>
      </w:r>
      <w:r>
        <w:rPr>
          <w:spacing w:val="-1"/>
          <w:sz w:val="24"/>
          <w:szCs w:val="24"/>
        </w:rPr>
        <w:t>s</w:t>
      </w:r>
      <w:r>
        <w:rPr>
          <w:spacing w:val="1"/>
          <w:sz w:val="24"/>
          <w:szCs w:val="24"/>
        </w:rPr>
        <w:t>e</w:t>
      </w:r>
      <w:r>
        <w:rPr>
          <w:sz w:val="24"/>
          <w:szCs w:val="24"/>
        </w:rPr>
        <w:t>b</w:t>
      </w:r>
      <w:r>
        <w:rPr>
          <w:spacing w:val="1"/>
          <w:sz w:val="24"/>
          <w:szCs w:val="24"/>
        </w:rPr>
        <w:t>e</w:t>
      </w:r>
      <w:r>
        <w:rPr>
          <w:spacing w:val="-5"/>
          <w:sz w:val="24"/>
          <w:szCs w:val="24"/>
        </w:rPr>
        <w:t>s</w:t>
      </w:r>
      <w:r>
        <w:rPr>
          <w:spacing w:val="1"/>
          <w:sz w:val="24"/>
          <w:szCs w:val="24"/>
        </w:rPr>
        <w:t>a</w:t>
      </w:r>
      <w:r>
        <w:rPr>
          <w:sz w:val="24"/>
          <w:szCs w:val="24"/>
        </w:rPr>
        <w:t>r Rp ……………………</w:t>
      </w:r>
      <w:r>
        <w:rPr>
          <w:spacing w:val="-4"/>
          <w:sz w:val="24"/>
          <w:szCs w:val="24"/>
        </w:rPr>
        <w:t>.</w:t>
      </w:r>
      <w:r>
        <w:rPr>
          <w:sz w:val="24"/>
          <w:szCs w:val="24"/>
        </w:rPr>
        <w:t>.</w:t>
      </w:r>
      <w:r>
        <w:rPr>
          <w:spacing w:val="4"/>
          <w:sz w:val="24"/>
          <w:szCs w:val="24"/>
        </w:rPr>
        <w:t xml:space="preserve"> </w:t>
      </w:r>
      <w:r>
        <w:rPr>
          <w:sz w:val="24"/>
          <w:szCs w:val="24"/>
        </w:rPr>
        <w:t>(</w:t>
      </w:r>
      <w:proofErr w:type="gramStart"/>
      <w:r>
        <w:rPr>
          <w:spacing w:val="1"/>
          <w:sz w:val="24"/>
          <w:szCs w:val="24"/>
        </w:rPr>
        <w:t>te</w:t>
      </w:r>
      <w:r>
        <w:rPr>
          <w:sz w:val="24"/>
          <w:szCs w:val="24"/>
        </w:rPr>
        <w:t>rb</w:t>
      </w:r>
      <w:r>
        <w:rPr>
          <w:spacing w:val="1"/>
          <w:sz w:val="24"/>
          <w:szCs w:val="24"/>
        </w:rPr>
        <w:t>i</w:t>
      </w:r>
      <w:r>
        <w:rPr>
          <w:spacing w:val="-3"/>
          <w:sz w:val="24"/>
          <w:szCs w:val="24"/>
        </w:rPr>
        <w:t>l</w:t>
      </w:r>
      <w:r>
        <w:rPr>
          <w:spacing w:val="1"/>
          <w:sz w:val="24"/>
          <w:szCs w:val="24"/>
        </w:rPr>
        <w:t>a</w:t>
      </w:r>
      <w:r>
        <w:rPr>
          <w:sz w:val="24"/>
          <w:szCs w:val="24"/>
        </w:rPr>
        <w:t>ng</w:t>
      </w:r>
      <w:proofErr w:type="gramEnd"/>
      <w:r>
        <w:rPr>
          <w:spacing w:val="-4"/>
          <w:sz w:val="24"/>
          <w:szCs w:val="24"/>
        </w:rPr>
        <w:t xml:space="preserve"> </w:t>
      </w:r>
      <w:r>
        <w:rPr>
          <w:sz w:val="24"/>
          <w:szCs w:val="24"/>
        </w:rPr>
        <w:t>………</w:t>
      </w:r>
      <w:r>
        <w:rPr>
          <w:spacing w:val="1"/>
          <w:sz w:val="24"/>
          <w:szCs w:val="24"/>
        </w:rPr>
        <w:t>…</w:t>
      </w:r>
      <w:r>
        <w:rPr>
          <w:sz w:val="24"/>
          <w:szCs w:val="24"/>
        </w:rPr>
        <w:t>…………………) d</w:t>
      </w:r>
      <w:r>
        <w:rPr>
          <w:spacing w:val="1"/>
          <w:sz w:val="24"/>
          <w:szCs w:val="24"/>
        </w:rPr>
        <w:t>a</w:t>
      </w:r>
      <w:r>
        <w:rPr>
          <w:sz w:val="24"/>
          <w:szCs w:val="24"/>
        </w:rPr>
        <w:t>n</w:t>
      </w:r>
    </w:p>
    <w:p w:rsidR="00673C54" w:rsidRDefault="009F2C88">
      <w:pPr>
        <w:spacing w:line="240" w:lineRule="exact"/>
        <w:ind w:left="148"/>
        <w:rPr>
          <w:sz w:val="24"/>
          <w:szCs w:val="24"/>
        </w:rPr>
      </w:pPr>
      <w:proofErr w:type="gramStart"/>
      <w:r>
        <w:rPr>
          <w:sz w:val="24"/>
          <w:szCs w:val="24"/>
        </w:rPr>
        <w:t>kon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proofErr w:type="gramEnd"/>
      <w:r>
        <w:rPr>
          <w:spacing w:val="2"/>
          <w:sz w:val="24"/>
          <w:szCs w:val="24"/>
        </w:rPr>
        <w:t xml:space="preserve"> </w:t>
      </w:r>
      <w:r>
        <w:rPr>
          <w:i/>
          <w:spacing w:val="1"/>
          <w:sz w:val="24"/>
          <w:szCs w:val="24"/>
        </w:rPr>
        <w:t>i</w:t>
      </w:r>
      <w:r>
        <w:rPr>
          <w:i/>
          <w:sz w:val="24"/>
          <w:szCs w:val="24"/>
        </w:rPr>
        <w:t xml:space="preserve">n </w:t>
      </w:r>
      <w:r>
        <w:rPr>
          <w:i/>
          <w:spacing w:val="-3"/>
          <w:sz w:val="24"/>
          <w:szCs w:val="24"/>
        </w:rPr>
        <w:t>k</w:t>
      </w:r>
      <w:r>
        <w:rPr>
          <w:i/>
          <w:spacing w:val="1"/>
          <w:sz w:val="24"/>
          <w:szCs w:val="24"/>
        </w:rPr>
        <w:t>i</w:t>
      </w:r>
      <w:r>
        <w:rPr>
          <w:i/>
          <w:sz w:val="24"/>
          <w:szCs w:val="24"/>
        </w:rPr>
        <w:t xml:space="preserve">nd  </w:t>
      </w:r>
      <w:r>
        <w:rPr>
          <w:spacing w:val="1"/>
          <w:sz w:val="24"/>
          <w:szCs w:val="24"/>
        </w:rPr>
        <w:t>a</w:t>
      </w:r>
      <w:r>
        <w:rPr>
          <w:sz w:val="24"/>
          <w:szCs w:val="24"/>
        </w:rPr>
        <w:t>d</w:t>
      </w:r>
      <w:r>
        <w:rPr>
          <w:spacing w:val="-3"/>
          <w:sz w:val="24"/>
          <w:szCs w:val="24"/>
        </w:rPr>
        <w:t>a</w:t>
      </w:r>
      <w:r>
        <w:rPr>
          <w:spacing w:val="1"/>
          <w:sz w:val="24"/>
          <w:szCs w:val="24"/>
        </w:rPr>
        <w:t>la</w:t>
      </w:r>
      <w:r>
        <w:rPr>
          <w:sz w:val="24"/>
          <w:szCs w:val="24"/>
        </w:rPr>
        <w:t xml:space="preserve">h </w:t>
      </w:r>
      <w:r>
        <w:rPr>
          <w:spacing w:val="-1"/>
          <w:sz w:val="24"/>
          <w:szCs w:val="24"/>
        </w:rPr>
        <w:t>s</w:t>
      </w:r>
      <w:r>
        <w:rPr>
          <w:spacing w:val="1"/>
          <w:sz w:val="24"/>
          <w:szCs w:val="24"/>
        </w:rPr>
        <w:t>e</w:t>
      </w:r>
      <w:r>
        <w:rPr>
          <w:sz w:val="24"/>
          <w:szCs w:val="24"/>
        </w:rPr>
        <w:t>n</w:t>
      </w:r>
      <w:r>
        <w:rPr>
          <w:spacing w:val="-3"/>
          <w:sz w:val="24"/>
          <w:szCs w:val="24"/>
        </w:rPr>
        <w:t>i</w:t>
      </w:r>
      <w:r>
        <w:rPr>
          <w:spacing w:val="1"/>
          <w:sz w:val="24"/>
          <w:szCs w:val="24"/>
        </w:rPr>
        <w:t>l</w:t>
      </w:r>
      <w:r>
        <w:rPr>
          <w:spacing w:val="-3"/>
          <w:sz w:val="24"/>
          <w:szCs w:val="24"/>
        </w:rPr>
        <w:t>a</w:t>
      </w:r>
      <w:r>
        <w:rPr>
          <w:sz w:val="24"/>
          <w:szCs w:val="24"/>
        </w:rPr>
        <w:t xml:space="preserve">i </w:t>
      </w:r>
      <w:r>
        <w:rPr>
          <w:spacing w:val="1"/>
          <w:sz w:val="24"/>
          <w:szCs w:val="24"/>
        </w:rPr>
        <w:t xml:space="preserve"> </w:t>
      </w:r>
      <w:r>
        <w:rPr>
          <w:sz w:val="24"/>
          <w:szCs w:val="24"/>
        </w:rPr>
        <w:t>Rp…………………..……</w:t>
      </w:r>
      <w:r>
        <w:rPr>
          <w:spacing w:val="3"/>
          <w:sz w:val="24"/>
          <w:szCs w:val="24"/>
        </w:rPr>
        <w:t xml:space="preserve"> </w:t>
      </w:r>
      <w:r>
        <w:rPr>
          <w:sz w:val="24"/>
          <w:szCs w:val="24"/>
        </w:rPr>
        <w:t>(</w:t>
      </w:r>
      <w:proofErr w:type="gramStart"/>
      <w:r>
        <w:rPr>
          <w:spacing w:val="1"/>
          <w:sz w:val="24"/>
          <w:szCs w:val="24"/>
        </w:rPr>
        <w:t>te</w:t>
      </w:r>
      <w:r>
        <w:rPr>
          <w:sz w:val="24"/>
          <w:szCs w:val="24"/>
        </w:rPr>
        <w:t>rb</w:t>
      </w:r>
      <w:r>
        <w:rPr>
          <w:spacing w:val="1"/>
          <w:sz w:val="24"/>
          <w:szCs w:val="24"/>
        </w:rPr>
        <w:t>i</w:t>
      </w:r>
      <w:r>
        <w:rPr>
          <w:spacing w:val="-3"/>
          <w:sz w:val="24"/>
          <w:szCs w:val="24"/>
        </w:rPr>
        <w:t>l</w:t>
      </w:r>
      <w:r>
        <w:rPr>
          <w:spacing w:val="1"/>
          <w:sz w:val="24"/>
          <w:szCs w:val="24"/>
        </w:rPr>
        <w:t>a</w:t>
      </w:r>
      <w:r>
        <w:rPr>
          <w:sz w:val="24"/>
          <w:szCs w:val="24"/>
        </w:rPr>
        <w:t>ng</w:t>
      </w:r>
      <w:proofErr w:type="gramEnd"/>
      <w:r>
        <w:rPr>
          <w:spacing w:val="-4"/>
          <w:sz w:val="24"/>
          <w:szCs w:val="24"/>
        </w:rPr>
        <w:t xml:space="preserve"> </w:t>
      </w:r>
      <w:r>
        <w:rPr>
          <w:sz w:val="24"/>
          <w:szCs w:val="24"/>
        </w:rPr>
        <w:t>……………..</w:t>
      </w:r>
    </w:p>
    <w:p w:rsidR="00673C54" w:rsidRDefault="00673C54">
      <w:pPr>
        <w:spacing w:line="140" w:lineRule="exact"/>
        <w:rPr>
          <w:sz w:val="14"/>
          <w:szCs w:val="14"/>
        </w:rPr>
      </w:pPr>
    </w:p>
    <w:p w:rsidR="00673C54" w:rsidRDefault="009F2C88">
      <w:pPr>
        <w:ind w:left="148"/>
        <w:rPr>
          <w:sz w:val="24"/>
          <w:szCs w:val="24"/>
        </w:rPr>
      </w:pPr>
      <w:r>
        <w:rPr>
          <w:sz w:val="24"/>
          <w:szCs w:val="24"/>
        </w:rPr>
        <w:t>……………………………………..)</w:t>
      </w:r>
    </w:p>
    <w:p w:rsidR="00673C54" w:rsidRDefault="00673C54">
      <w:pPr>
        <w:spacing w:before="7" w:line="120" w:lineRule="exact"/>
        <w:rPr>
          <w:sz w:val="13"/>
          <w:szCs w:val="13"/>
        </w:rPr>
      </w:pPr>
    </w:p>
    <w:p w:rsidR="00673C54" w:rsidRDefault="009F2C88">
      <w:pPr>
        <w:ind w:left="148"/>
        <w:rPr>
          <w:sz w:val="24"/>
          <w:szCs w:val="24"/>
        </w:rPr>
      </w:pPr>
      <w:proofErr w:type="gramStart"/>
      <w:r>
        <w:rPr>
          <w:spacing w:val="-1"/>
          <w:sz w:val="24"/>
          <w:szCs w:val="24"/>
        </w:rPr>
        <w:t>P</w:t>
      </w:r>
      <w:r>
        <w:rPr>
          <w:spacing w:val="1"/>
          <w:sz w:val="24"/>
          <w:szCs w:val="24"/>
        </w:rPr>
        <w:t>e</w:t>
      </w:r>
      <w:r>
        <w:rPr>
          <w:sz w:val="24"/>
          <w:szCs w:val="24"/>
        </w:rPr>
        <w:t>r</w:t>
      </w:r>
      <w:r>
        <w:rPr>
          <w:spacing w:val="4"/>
          <w:sz w:val="24"/>
          <w:szCs w:val="24"/>
        </w:rPr>
        <w:t>n</w:t>
      </w:r>
      <w:r>
        <w:rPr>
          <w:spacing w:val="-8"/>
          <w:sz w:val="24"/>
          <w:szCs w:val="24"/>
        </w:rPr>
        <w:t>y</w:t>
      </w:r>
      <w:r>
        <w:rPr>
          <w:spacing w:val="1"/>
          <w:sz w:val="24"/>
          <w:szCs w:val="24"/>
        </w:rPr>
        <w:t>ataa</w:t>
      </w:r>
      <w:r>
        <w:rPr>
          <w:sz w:val="24"/>
          <w:szCs w:val="24"/>
        </w:rPr>
        <w:t xml:space="preserve">n </w:t>
      </w:r>
      <w:r>
        <w:rPr>
          <w:spacing w:val="1"/>
          <w:sz w:val="24"/>
          <w:szCs w:val="24"/>
        </w:rPr>
        <w:t>i</w:t>
      </w:r>
      <w:r>
        <w:rPr>
          <w:sz w:val="24"/>
          <w:szCs w:val="24"/>
        </w:rPr>
        <w:t>ni</w:t>
      </w:r>
      <w:r>
        <w:rPr>
          <w:spacing w:val="1"/>
          <w:sz w:val="24"/>
          <w:szCs w:val="24"/>
        </w:rPr>
        <w:t xml:space="preserve"> </w:t>
      </w:r>
      <w:r>
        <w:rPr>
          <w:sz w:val="24"/>
          <w:szCs w:val="24"/>
        </w:rPr>
        <w:t>k</w:t>
      </w:r>
      <w:r>
        <w:rPr>
          <w:spacing w:val="-3"/>
          <w:sz w:val="24"/>
          <w:szCs w:val="24"/>
        </w:rPr>
        <w:t>a</w:t>
      </w:r>
      <w:r>
        <w:rPr>
          <w:spacing w:val="1"/>
          <w:sz w:val="24"/>
          <w:szCs w:val="24"/>
        </w:rPr>
        <w:t>m</w:t>
      </w:r>
      <w:r>
        <w:rPr>
          <w:sz w:val="24"/>
          <w:szCs w:val="24"/>
        </w:rPr>
        <w:t>i</w:t>
      </w:r>
      <w:r>
        <w:rPr>
          <w:spacing w:val="1"/>
          <w:sz w:val="24"/>
          <w:szCs w:val="24"/>
        </w:rPr>
        <w:t xml:space="preserve"> </w:t>
      </w:r>
      <w:r>
        <w:rPr>
          <w:sz w:val="24"/>
          <w:szCs w:val="24"/>
        </w:rPr>
        <w:t>b</w:t>
      </w:r>
      <w:r>
        <w:rPr>
          <w:spacing w:val="-4"/>
          <w:sz w:val="24"/>
          <w:szCs w:val="24"/>
        </w:rPr>
        <w:t>u</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e</w:t>
      </w:r>
      <w:r>
        <w:rPr>
          <w:sz w:val="24"/>
          <w:szCs w:val="24"/>
        </w:rPr>
        <w:t>n</w:t>
      </w:r>
      <w:r>
        <w:rPr>
          <w:spacing w:val="-4"/>
          <w:sz w:val="24"/>
          <w:szCs w:val="24"/>
        </w:rPr>
        <w:t>g</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b</w:t>
      </w:r>
      <w:r>
        <w:rPr>
          <w:spacing w:val="1"/>
          <w:sz w:val="24"/>
          <w:szCs w:val="24"/>
        </w:rPr>
        <w:t>e</w:t>
      </w:r>
      <w:r>
        <w:rPr>
          <w:sz w:val="24"/>
          <w:szCs w:val="24"/>
        </w:rPr>
        <w:t>n</w:t>
      </w:r>
      <w:r>
        <w:rPr>
          <w:spacing w:val="1"/>
          <w:sz w:val="24"/>
          <w:szCs w:val="24"/>
        </w:rPr>
        <w:t>a</w:t>
      </w:r>
      <w:r>
        <w:rPr>
          <w:sz w:val="24"/>
          <w:szCs w:val="24"/>
        </w:rPr>
        <w:t>r</w:t>
      </w:r>
      <w:r>
        <w:rPr>
          <w:spacing w:val="-4"/>
          <w:sz w:val="24"/>
          <w:szCs w:val="24"/>
        </w:rPr>
        <w:t>ny</w:t>
      </w:r>
      <w:r>
        <w:rPr>
          <w:sz w:val="24"/>
          <w:szCs w:val="24"/>
        </w:rPr>
        <w:t>a</w:t>
      </w:r>
      <w:r>
        <w:rPr>
          <w:spacing w:val="1"/>
          <w:sz w:val="24"/>
          <w:szCs w:val="24"/>
        </w:rPr>
        <w:t xml:space="preserve"> </w:t>
      </w:r>
      <w:r>
        <w:rPr>
          <w:sz w:val="24"/>
          <w:szCs w:val="24"/>
        </w:rPr>
        <w:t>un</w:t>
      </w:r>
      <w:r>
        <w:rPr>
          <w:spacing w:val="1"/>
          <w:sz w:val="24"/>
          <w:szCs w:val="24"/>
        </w:rPr>
        <w:t>t</w:t>
      </w:r>
      <w:r>
        <w:rPr>
          <w:sz w:val="24"/>
          <w:szCs w:val="24"/>
        </w:rPr>
        <w:t>uk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w:t>
      </w:r>
      <w:r>
        <w:rPr>
          <w:spacing w:val="-4"/>
          <w:sz w:val="24"/>
          <w:szCs w:val="24"/>
        </w:rPr>
        <w:t>g</w:t>
      </w:r>
      <w:r>
        <w:rPr>
          <w:sz w:val="24"/>
          <w:szCs w:val="24"/>
        </w:rPr>
        <w:t>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s</w:t>
      </w:r>
      <w:r>
        <w:rPr>
          <w:spacing w:val="1"/>
          <w:sz w:val="24"/>
          <w:szCs w:val="24"/>
        </w:rPr>
        <w:t>e</w:t>
      </w:r>
      <w:r>
        <w:rPr>
          <w:sz w:val="24"/>
          <w:szCs w:val="24"/>
        </w:rPr>
        <w:t>p</w:t>
      </w:r>
      <w:r>
        <w:rPr>
          <w:spacing w:val="1"/>
          <w:sz w:val="24"/>
          <w:szCs w:val="24"/>
        </w:rPr>
        <w:t>e</w:t>
      </w:r>
      <w:r>
        <w:rPr>
          <w:spacing w:val="-4"/>
          <w:sz w:val="24"/>
          <w:szCs w:val="24"/>
        </w:rPr>
        <w:t>r</w:t>
      </w:r>
      <w:r>
        <w:rPr>
          <w:spacing w:val="1"/>
          <w:sz w:val="24"/>
          <w:szCs w:val="24"/>
        </w:rPr>
        <w:t>l</w:t>
      </w:r>
      <w:r>
        <w:rPr>
          <w:sz w:val="24"/>
          <w:szCs w:val="24"/>
        </w:rPr>
        <w:t>un</w:t>
      </w:r>
      <w:r>
        <w:rPr>
          <w:spacing w:val="-8"/>
          <w:sz w:val="24"/>
          <w:szCs w:val="24"/>
        </w:rPr>
        <w:t>y</w:t>
      </w:r>
      <w:r>
        <w:rPr>
          <w:spacing w:val="1"/>
          <w:sz w:val="24"/>
          <w:szCs w:val="24"/>
        </w:rPr>
        <w:t>a</w:t>
      </w:r>
      <w:r>
        <w:rPr>
          <w:sz w:val="24"/>
          <w:szCs w:val="24"/>
        </w:rPr>
        <w:t>.</w:t>
      </w:r>
      <w:proofErr w:type="gramEnd"/>
    </w:p>
    <w:p w:rsidR="00673C54" w:rsidRDefault="00673C54">
      <w:pPr>
        <w:spacing w:before="6" w:line="180" w:lineRule="exact"/>
        <w:rPr>
          <w:sz w:val="19"/>
          <w:szCs w:val="19"/>
        </w:rPr>
      </w:pPr>
    </w:p>
    <w:p w:rsidR="00673C54" w:rsidRDefault="00673C54">
      <w:pPr>
        <w:spacing w:line="200" w:lineRule="exact"/>
      </w:pPr>
    </w:p>
    <w:p w:rsidR="00673C54" w:rsidRDefault="00673C54">
      <w:pPr>
        <w:spacing w:line="200" w:lineRule="exact"/>
      </w:pPr>
    </w:p>
    <w:p w:rsidR="00673C54" w:rsidRDefault="009F2C88">
      <w:pPr>
        <w:ind w:left="508"/>
        <w:rPr>
          <w:sz w:val="24"/>
          <w:szCs w:val="24"/>
        </w:rPr>
      </w:pPr>
      <w:r>
        <w:rPr>
          <w:spacing w:val="-1"/>
          <w:sz w:val="24"/>
          <w:szCs w:val="24"/>
        </w:rPr>
        <w:t>M</w:t>
      </w:r>
      <w:r>
        <w:rPr>
          <w:spacing w:val="1"/>
          <w:sz w:val="24"/>
          <w:szCs w:val="24"/>
        </w:rPr>
        <w:t>e</w:t>
      </w:r>
      <w:r>
        <w:rPr>
          <w:sz w:val="24"/>
          <w:szCs w:val="24"/>
        </w:rPr>
        <w:t>n</w:t>
      </w:r>
      <w:r>
        <w:rPr>
          <w:spacing w:val="-4"/>
          <w:sz w:val="24"/>
          <w:szCs w:val="24"/>
        </w:rPr>
        <w:t>g</w:t>
      </w:r>
      <w:r>
        <w:rPr>
          <w:spacing w:val="1"/>
          <w:sz w:val="24"/>
          <w:szCs w:val="24"/>
        </w:rPr>
        <w:t>eta</w:t>
      </w:r>
      <w:r>
        <w:rPr>
          <w:sz w:val="24"/>
          <w:szCs w:val="24"/>
        </w:rPr>
        <w:t xml:space="preserve">hui                                                         </w:t>
      </w:r>
      <w:r>
        <w:rPr>
          <w:spacing w:val="56"/>
          <w:sz w:val="24"/>
          <w:szCs w:val="24"/>
        </w:rPr>
        <w:t xml:space="preserve"> </w:t>
      </w:r>
      <w:r>
        <w:rPr>
          <w:spacing w:val="-5"/>
          <w:sz w:val="24"/>
          <w:szCs w:val="24"/>
        </w:rPr>
        <w:t>K</w:t>
      </w:r>
      <w:r>
        <w:rPr>
          <w:sz w:val="24"/>
          <w:szCs w:val="24"/>
        </w:rPr>
        <w:t>o</w:t>
      </w:r>
      <w:r>
        <w:rPr>
          <w:spacing w:val="1"/>
          <w:sz w:val="24"/>
          <w:szCs w:val="24"/>
        </w:rPr>
        <w:t>ta</w:t>
      </w:r>
      <w:r>
        <w:rPr>
          <w:sz w:val="24"/>
          <w:szCs w:val="24"/>
        </w:rPr>
        <w:t xml:space="preserve">, </w:t>
      </w:r>
      <w:r>
        <w:rPr>
          <w:spacing w:val="1"/>
          <w:sz w:val="24"/>
          <w:szCs w:val="24"/>
        </w:rPr>
        <w:t>ta</w:t>
      </w:r>
      <w:r>
        <w:rPr>
          <w:sz w:val="24"/>
          <w:szCs w:val="24"/>
        </w:rPr>
        <w:t>ng</w:t>
      </w:r>
      <w:r>
        <w:rPr>
          <w:spacing w:val="-4"/>
          <w:sz w:val="24"/>
          <w:szCs w:val="24"/>
        </w:rPr>
        <w:t>g</w:t>
      </w:r>
      <w:r>
        <w:rPr>
          <w:spacing w:val="1"/>
          <w:sz w:val="24"/>
          <w:szCs w:val="24"/>
        </w:rPr>
        <w:t>al</w:t>
      </w:r>
      <w:r>
        <w:rPr>
          <w:sz w:val="24"/>
          <w:szCs w:val="24"/>
        </w:rPr>
        <w:t>, bu</w:t>
      </w:r>
      <w:r>
        <w:rPr>
          <w:spacing w:val="1"/>
          <w:sz w:val="24"/>
          <w:szCs w:val="24"/>
        </w:rPr>
        <w:t>la</w:t>
      </w:r>
      <w:r>
        <w:rPr>
          <w:sz w:val="24"/>
          <w:szCs w:val="24"/>
        </w:rPr>
        <w:t xml:space="preserve">n, </w:t>
      </w:r>
      <w:r>
        <w:rPr>
          <w:spacing w:val="1"/>
          <w:sz w:val="24"/>
          <w:szCs w:val="24"/>
        </w:rPr>
        <w:t>ta</w:t>
      </w:r>
      <w:r>
        <w:rPr>
          <w:sz w:val="24"/>
          <w:szCs w:val="24"/>
        </w:rPr>
        <w:t>hun</w:t>
      </w:r>
    </w:p>
    <w:p w:rsidR="00673C54" w:rsidRDefault="00673C54">
      <w:pPr>
        <w:spacing w:line="140" w:lineRule="exact"/>
        <w:rPr>
          <w:sz w:val="14"/>
          <w:szCs w:val="14"/>
        </w:rPr>
      </w:pPr>
    </w:p>
    <w:p w:rsidR="00673C54" w:rsidRDefault="009F2C88" w:rsidP="0079565C">
      <w:pPr>
        <w:ind w:left="508"/>
        <w:rPr>
          <w:sz w:val="24"/>
          <w:szCs w:val="24"/>
        </w:rPr>
      </w:pPr>
      <w:r>
        <w:rPr>
          <w:spacing w:val="-5"/>
          <w:sz w:val="24"/>
          <w:szCs w:val="24"/>
        </w:rPr>
        <w:t>K</w:t>
      </w:r>
      <w:r>
        <w:rPr>
          <w:spacing w:val="1"/>
          <w:sz w:val="24"/>
          <w:szCs w:val="24"/>
        </w:rPr>
        <w:t>et</w:t>
      </w:r>
      <w:r>
        <w:rPr>
          <w:sz w:val="24"/>
          <w:szCs w:val="24"/>
        </w:rPr>
        <w:t>ua</w:t>
      </w:r>
      <w:r>
        <w:rPr>
          <w:spacing w:val="1"/>
          <w:sz w:val="24"/>
          <w:szCs w:val="24"/>
        </w:rPr>
        <w:t xml:space="preserve"> </w:t>
      </w:r>
      <w:r w:rsidR="0079565C">
        <w:rPr>
          <w:spacing w:val="1"/>
          <w:sz w:val="24"/>
          <w:szCs w:val="24"/>
          <w:lang w:val="id-ID"/>
        </w:rPr>
        <w:t>LPPM Unsrat</w:t>
      </w:r>
      <w:r>
        <w:rPr>
          <w:sz w:val="24"/>
          <w:szCs w:val="24"/>
        </w:rPr>
        <w:t xml:space="preserve">,                   </w:t>
      </w:r>
      <w:r>
        <w:rPr>
          <w:spacing w:val="46"/>
          <w:sz w:val="24"/>
          <w:szCs w:val="24"/>
        </w:rPr>
        <w:t xml:space="preserve"> </w:t>
      </w:r>
      <w:r w:rsidR="0079565C">
        <w:rPr>
          <w:spacing w:val="46"/>
          <w:sz w:val="24"/>
          <w:szCs w:val="24"/>
          <w:lang w:val="id-ID"/>
        </w:rPr>
        <w:tab/>
      </w:r>
      <w:r w:rsidR="0079565C">
        <w:rPr>
          <w:spacing w:val="46"/>
          <w:sz w:val="24"/>
          <w:szCs w:val="24"/>
          <w:lang w:val="id-ID"/>
        </w:rPr>
        <w:tab/>
        <w:t xml:space="preserve"> </w:t>
      </w:r>
      <w:r>
        <w:rPr>
          <w:spacing w:val="-1"/>
          <w:sz w:val="24"/>
          <w:szCs w:val="24"/>
        </w:rPr>
        <w:t>P</w:t>
      </w:r>
      <w:r>
        <w:rPr>
          <w:spacing w:val="1"/>
          <w:sz w:val="24"/>
          <w:szCs w:val="24"/>
        </w:rPr>
        <w:t>im</w:t>
      </w:r>
      <w:r>
        <w:rPr>
          <w:sz w:val="24"/>
          <w:szCs w:val="24"/>
        </w:rPr>
        <w:t>p</w:t>
      </w:r>
      <w:r>
        <w:rPr>
          <w:spacing w:val="1"/>
          <w:sz w:val="24"/>
          <w:szCs w:val="24"/>
        </w:rPr>
        <w:t>i</w:t>
      </w:r>
      <w:r>
        <w:rPr>
          <w:sz w:val="24"/>
          <w:szCs w:val="24"/>
        </w:rPr>
        <w:t>n</w:t>
      </w:r>
      <w:r>
        <w:rPr>
          <w:spacing w:val="1"/>
          <w:sz w:val="24"/>
          <w:szCs w:val="24"/>
        </w:rPr>
        <w:t>a</w:t>
      </w:r>
      <w:r>
        <w:rPr>
          <w:sz w:val="24"/>
          <w:szCs w:val="24"/>
        </w:rPr>
        <w:t xml:space="preserve">n </w:t>
      </w:r>
      <w:r>
        <w:rPr>
          <w:spacing w:val="-3"/>
          <w:sz w:val="24"/>
          <w:szCs w:val="24"/>
        </w:rPr>
        <w:t>m</w:t>
      </w:r>
      <w:r>
        <w:rPr>
          <w:spacing w:val="1"/>
          <w:sz w:val="24"/>
          <w:szCs w:val="24"/>
        </w:rPr>
        <w:t>it</w:t>
      </w:r>
      <w:r>
        <w:rPr>
          <w:sz w:val="24"/>
          <w:szCs w:val="24"/>
        </w:rPr>
        <w:t>ra</w:t>
      </w:r>
      <w:r>
        <w:rPr>
          <w:spacing w:val="-3"/>
          <w:sz w:val="24"/>
          <w:szCs w:val="24"/>
        </w:rPr>
        <w:t xml:space="preserve"> </w:t>
      </w:r>
      <w:r>
        <w:rPr>
          <w:spacing w:val="1"/>
          <w:sz w:val="24"/>
          <w:szCs w:val="24"/>
        </w:rPr>
        <w:t>i</w:t>
      </w:r>
      <w:r>
        <w:rPr>
          <w:sz w:val="24"/>
          <w:szCs w:val="24"/>
        </w:rPr>
        <w:t>ndu</w:t>
      </w:r>
      <w:r>
        <w:rPr>
          <w:spacing w:val="-1"/>
          <w:sz w:val="24"/>
          <w:szCs w:val="24"/>
        </w:rPr>
        <w:t>s</w:t>
      </w:r>
      <w:r>
        <w:rPr>
          <w:spacing w:val="1"/>
          <w:sz w:val="24"/>
          <w:szCs w:val="24"/>
        </w:rPr>
        <w:t>t</w:t>
      </w:r>
      <w:r>
        <w:rPr>
          <w:sz w:val="24"/>
          <w:szCs w:val="24"/>
        </w:rPr>
        <w:t>r</w:t>
      </w:r>
      <w:r>
        <w:rPr>
          <w:spacing w:val="1"/>
          <w:sz w:val="24"/>
          <w:szCs w:val="24"/>
        </w:rPr>
        <w:t>i</w:t>
      </w:r>
      <w:r>
        <w:rPr>
          <w:sz w:val="24"/>
          <w:szCs w:val="24"/>
        </w:rPr>
        <w:t>,</w:t>
      </w:r>
    </w:p>
    <w:p w:rsidR="00673C54" w:rsidRDefault="00673C54">
      <w:pPr>
        <w:spacing w:before="3" w:line="140" w:lineRule="exact"/>
        <w:rPr>
          <w:sz w:val="15"/>
          <w:szCs w:val="15"/>
        </w:rPr>
      </w:pPr>
    </w:p>
    <w:p w:rsidR="00673C54" w:rsidRDefault="00673C54">
      <w:pPr>
        <w:spacing w:line="200" w:lineRule="exact"/>
      </w:pPr>
    </w:p>
    <w:p w:rsidR="00673C54" w:rsidRDefault="00673C54">
      <w:pPr>
        <w:spacing w:line="200" w:lineRule="exact"/>
      </w:pPr>
    </w:p>
    <w:p w:rsidR="00673C54" w:rsidRDefault="009F2C88">
      <w:pPr>
        <w:ind w:left="5190"/>
        <w:rPr>
          <w:sz w:val="24"/>
          <w:szCs w:val="24"/>
        </w:rPr>
      </w:pPr>
      <w:r>
        <w:rPr>
          <w:spacing w:val="-1"/>
          <w:sz w:val="24"/>
          <w:szCs w:val="24"/>
        </w:rPr>
        <w:t>M</w:t>
      </w:r>
      <w:r>
        <w:rPr>
          <w:spacing w:val="1"/>
          <w:sz w:val="24"/>
          <w:szCs w:val="24"/>
        </w:rPr>
        <w:t>ete</w:t>
      </w:r>
      <w:r>
        <w:rPr>
          <w:sz w:val="24"/>
          <w:szCs w:val="24"/>
        </w:rPr>
        <w:t>r</w:t>
      </w:r>
      <w:r>
        <w:rPr>
          <w:spacing w:val="1"/>
          <w:sz w:val="24"/>
          <w:szCs w:val="24"/>
        </w:rPr>
        <w:t>a</w:t>
      </w:r>
      <w:r>
        <w:rPr>
          <w:sz w:val="24"/>
          <w:szCs w:val="24"/>
        </w:rPr>
        <w:t>i</w:t>
      </w:r>
      <w:r>
        <w:rPr>
          <w:spacing w:val="1"/>
          <w:sz w:val="24"/>
          <w:szCs w:val="24"/>
        </w:rPr>
        <w:t xml:space="preserve"> </w:t>
      </w:r>
      <w:r>
        <w:rPr>
          <w:sz w:val="24"/>
          <w:szCs w:val="24"/>
        </w:rPr>
        <w:t>Rp6.000</w:t>
      </w:r>
    </w:p>
    <w:p w:rsidR="00673C54" w:rsidRDefault="00673C54">
      <w:pPr>
        <w:spacing w:before="7" w:line="120" w:lineRule="exact"/>
        <w:rPr>
          <w:sz w:val="13"/>
          <w:szCs w:val="13"/>
        </w:rPr>
      </w:pPr>
    </w:p>
    <w:p w:rsidR="00673C54" w:rsidRDefault="009F2C88">
      <w:pPr>
        <w:ind w:left="508"/>
      </w:pPr>
      <w:r>
        <w:rPr>
          <w:spacing w:val="-1"/>
        </w:rPr>
        <w:t>Ca</w:t>
      </w:r>
      <w:r>
        <w:t>p</w:t>
      </w:r>
      <w:r>
        <w:rPr>
          <w:spacing w:val="2"/>
        </w:rPr>
        <w:t xml:space="preserve"> </w:t>
      </w:r>
      <w:r>
        <w:t>d</w:t>
      </w:r>
      <w:r>
        <w:rPr>
          <w:spacing w:val="-1"/>
        </w:rPr>
        <w:t>a</w:t>
      </w:r>
      <w:r>
        <w:t>n</w:t>
      </w:r>
      <w:r>
        <w:rPr>
          <w:spacing w:val="-2"/>
        </w:rPr>
        <w:t xml:space="preserve"> </w:t>
      </w:r>
      <w:r>
        <w:rPr>
          <w:spacing w:val="4"/>
        </w:rPr>
        <w:t>t</w:t>
      </w:r>
      <w:r>
        <w:rPr>
          <w:spacing w:val="-1"/>
        </w:rPr>
        <w:t>a</w:t>
      </w:r>
      <w:r>
        <w:rPr>
          <w:spacing w:val="-4"/>
        </w:rPr>
        <w:t>n</w:t>
      </w:r>
      <w:r>
        <w:t>da</w:t>
      </w:r>
      <w:r>
        <w:rPr>
          <w:spacing w:val="1"/>
        </w:rPr>
        <w:t xml:space="preserve"> </w:t>
      </w:r>
      <w:r>
        <w:rPr>
          <w:spacing w:val="4"/>
        </w:rPr>
        <w:t>t</w:t>
      </w:r>
      <w:r>
        <w:rPr>
          <w:spacing w:val="-1"/>
        </w:rPr>
        <w:t>a</w:t>
      </w:r>
      <w:r>
        <w:rPr>
          <w:spacing w:val="-4"/>
        </w:rPr>
        <w:t>n</w:t>
      </w:r>
      <w:r>
        <w:t>g</w:t>
      </w:r>
      <w:r>
        <w:rPr>
          <w:spacing w:val="3"/>
        </w:rPr>
        <w:t>a</w:t>
      </w:r>
      <w:r>
        <w:t xml:space="preserve">n                                                          </w:t>
      </w:r>
      <w:r>
        <w:rPr>
          <w:spacing w:val="5"/>
        </w:rPr>
        <w:t xml:space="preserve"> </w:t>
      </w:r>
      <w:r>
        <w:rPr>
          <w:spacing w:val="-1"/>
        </w:rPr>
        <w:t>Ca</w:t>
      </w:r>
      <w:r>
        <w:t>p</w:t>
      </w:r>
      <w:r>
        <w:rPr>
          <w:spacing w:val="2"/>
        </w:rPr>
        <w:t xml:space="preserve"> </w:t>
      </w:r>
      <w:r>
        <w:t>d</w:t>
      </w:r>
      <w:r>
        <w:rPr>
          <w:spacing w:val="-1"/>
        </w:rPr>
        <w:t>a</w:t>
      </w:r>
      <w:r>
        <w:t>n</w:t>
      </w:r>
      <w:r>
        <w:rPr>
          <w:spacing w:val="-2"/>
        </w:rPr>
        <w:t xml:space="preserve"> </w:t>
      </w:r>
      <w:r>
        <w:rPr>
          <w:spacing w:val="4"/>
        </w:rPr>
        <w:t>t</w:t>
      </w:r>
      <w:r>
        <w:rPr>
          <w:spacing w:val="-1"/>
        </w:rPr>
        <w:t>a</w:t>
      </w:r>
      <w:r>
        <w:rPr>
          <w:spacing w:val="-4"/>
        </w:rPr>
        <w:t>n</w:t>
      </w:r>
      <w:r>
        <w:t>da</w:t>
      </w:r>
      <w:r>
        <w:rPr>
          <w:spacing w:val="1"/>
        </w:rPr>
        <w:t xml:space="preserve"> </w:t>
      </w:r>
      <w:r>
        <w:rPr>
          <w:spacing w:val="4"/>
        </w:rPr>
        <w:t>t</w:t>
      </w:r>
      <w:r>
        <w:rPr>
          <w:spacing w:val="-1"/>
        </w:rPr>
        <w:t>a</w:t>
      </w:r>
      <w:r>
        <w:rPr>
          <w:spacing w:val="-4"/>
        </w:rPr>
        <w:t>n</w:t>
      </w:r>
      <w:r>
        <w:t>g</w:t>
      </w:r>
      <w:r>
        <w:rPr>
          <w:spacing w:val="3"/>
        </w:rPr>
        <w:t>a</w:t>
      </w:r>
      <w:r>
        <w:t>n</w:t>
      </w:r>
    </w:p>
    <w:p w:rsidR="00673C54" w:rsidRDefault="00673C54">
      <w:pPr>
        <w:spacing w:line="200" w:lineRule="exact"/>
      </w:pPr>
    </w:p>
    <w:p w:rsidR="00673C54" w:rsidRDefault="00673C54">
      <w:pPr>
        <w:spacing w:before="5" w:line="260" w:lineRule="exact"/>
        <w:rPr>
          <w:sz w:val="26"/>
          <w:szCs w:val="26"/>
        </w:rPr>
      </w:pPr>
    </w:p>
    <w:p w:rsidR="00673C54" w:rsidRDefault="009F2C88">
      <w:pPr>
        <w:ind w:left="508"/>
        <w:rPr>
          <w:sz w:val="24"/>
          <w:szCs w:val="24"/>
        </w:rPr>
        <w:sectPr w:rsidR="00673C54">
          <w:pgSz w:w="11920" w:h="16840"/>
          <w:pgMar w:top="1560" w:right="1580" w:bottom="280" w:left="1580" w:header="0" w:footer="996" w:gutter="0"/>
          <w:cols w:space="720"/>
        </w:sectPr>
      </w:pP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 xml:space="preserve">p)                                                 </w:t>
      </w:r>
      <w:r>
        <w:rPr>
          <w:spacing w:val="51"/>
          <w:sz w:val="24"/>
          <w:szCs w:val="24"/>
        </w:rPr>
        <w:t xml:space="preserve"> </w:t>
      </w:r>
      <w:r>
        <w:rPr>
          <w:sz w:val="24"/>
          <w:szCs w:val="24"/>
        </w:rPr>
        <w:t>(</w:t>
      </w:r>
      <w:r>
        <w:rPr>
          <w:spacing w:val="-1"/>
          <w:sz w:val="24"/>
          <w:szCs w:val="24"/>
        </w:rPr>
        <w:t>N</w:t>
      </w:r>
      <w:r>
        <w:rPr>
          <w:spacing w:val="1"/>
          <w:sz w:val="24"/>
          <w:szCs w:val="24"/>
        </w:rPr>
        <w:t>am</w:t>
      </w:r>
      <w:r>
        <w:rPr>
          <w:sz w:val="24"/>
          <w:szCs w:val="24"/>
        </w:rPr>
        <w:t>a</w:t>
      </w:r>
      <w:r>
        <w:rPr>
          <w:spacing w:val="5"/>
          <w:sz w:val="24"/>
          <w:szCs w:val="24"/>
        </w:rPr>
        <w:t xml:space="preserve"> </w:t>
      </w:r>
      <w:r>
        <w:rPr>
          <w:spacing w:val="-11"/>
          <w:sz w:val="24"/>
          <w:szCs w:val="24"/>
        </w:rPr>
        <w:t>L</w:t>
      </w:r>
      <w:r>
        <w:rPr>
          <w:spacing w:val="1"/>
          <w:sz w:val="24"/>
          <w:szCs w:val="24"/>
        </w:rPr>
        <w:t>e</w:t>
      </w:r>
      <w:r>
        <w:rPr>
          <w:spacing w:val="4"/>
          <w:sz w:val="24"/>
          <w:szCs w:val="24"/>
        </w:rPr>
        <w:t>n</w:t>
      </w:r>
      <w:r>
        <w:rPr>
          <w:spacing w:val="-4"/>
          <w:sz w:val="24"/>
          <w:szCs w:val="24"/>
        </w:rPr>
        <w:t>g</w:t>
      </w:r>
      <w:r>
        <w:rPr>
          <w:sz w:val="24"/>
          <w:szCs w:val="24"/>
        </w:rPr>
        <w:t>k</w:t>
      </w:r>
      <w:r>
        <w:rPr>
          <w:spacing w:val="1"/>
          <w:sz w:val="24"/>
          <w:szCs w:val="24"/>
        </w:rPr>
        <w:t>a</w:t>
      </w:r>
      <w:r>
        <w:rPr>
          <w:sz w:val="24"/>
          <w:szCs w:val="24"/>
        </w:rPr>
        <w:t>p)</w:t>
      </w:r>
    </w:p>
    <w:p w:rsidR="00673C54" w:rsidRPr="00BE46F7" w:rsidRDefault="009F2C88">
      <w:pPr>
        <w:spacing w:before="52"/>
        <w:ind w:left="148"/>
        <w:rPr>
          <w:rFonts w:ascii="Arial Narrow" w:eastAsia="Calibri" w:hAnsi="Arial Narrow" w:cs="Calibri"/>
          <w:sz w:val="24"/>
          <w:szCs w:val="24"/>
        </w:rPr>
      </w:pPr>
      <w:r w:rsidRPr="00BE46F7">
        <w:rPr>
          <w:rFonts w:ascii="Arial Narrow" w:eastAsia="Calibri" w:hAnsi="Arial Narrow" w:cs="Calibri"/>
          <w:b/>
          <w:spacing w:val="1"/>
          <w:sz w:val="24"/>
          <w:szCs w:val="24"/>
        </w:rPr>
        <w:t>K</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i</w:t>
      </w:r>
      <w:r w:rsidRPr="00BE46F7">
        <w:rPr>
          <w:rFonts w:ascii="Arial Narrow" w:eastAsia="Calibri" w:hAnsi="Arial Narrow" w:cs="Calibri"/>
          <w:b/>
          <w:sz w:val="24"/>
          <w:szCs w:val="24"/>
        </w:rPr>
        <w:t>te</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i</w:t>
      </w:r>
      <w:r w:rsidRPr="00BE46F7">
        <w:rPr>
          <w:rFonts w:ascii="Arial Narrow" w:eastAsia="Calibri" w:hAnsi="Arial Narrow" w:cs="Calibri"/>
          <w:b/>
          <w:sz w:val="24"/>
          <w:szCs w:val="24"/>
        </w:rPr>
        <w:t>a</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2"/>
          <w:sz w:val="24"/>
          <w:szCs w:val="24"/>
        </w:rPr>
        <w:t>M</w:t>
      </w:r>
      <w:r w:rsidRPr="00BE46F7">
        <w:rPr>
          <w:rFonts w:ascii="Arial Narrow" w:eastAsia="Calibri" w:hAnsi="Arial Narrow" w:cs="Calibri"/>
          <w:b/>
          <w:spacing w:val="1"/>
          <w:sz w:val="24"/>
          <w:szCs w:val="24"/>
        </w:rPr>
        <w:t>i</w:t>
      </w:r>
      <w:r w:rsidRPr="00BE46F7">
        <w:rPr>
          <w:rFonts w:ascii="Arial Narrow" w:eastAsia="Calibri" w:hAnsi="Arial Narrow" w:cs="Calibri"/>
          <w:b/>
          <w:sz w:val="24"/>
          <w:szCs w:val="24"/>
        </w:rPr>
        <w:t>tra</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z w:val="24"/>
          <w:szCs w:val="24"/>
        </w:rPr>
        <w:t>I</w:t>
      </w:r>
      <w:r w:rsidRPr="00BE46F7">
        <w:rPr>
          <w:rFonts w:ascii="Arial Narrow" w:eastAsia="Calibri" w:hAnsi="Arial Narrow" w:cs="Calibri"/>
          <w:b/>
          <w:spacing w:val="-1"/>
          <w:sz w:val="24"/>
          <w:szCs w:val="24"/>
        </w:rPr>
        <w:t>ndu</w:t>
      </w:r>
      <w:r w:rsidRPr="00BE46F7">
        <w:rPr>
          <w:rFonts w:ascii="Arial Narrow" w:eastAsia="Calibri" w:hAnsi="Arial Narrow" w:cs="Calibri"/>
          <w:b/>
          <w:sz w:val="24"/>
          <w:szCs w:val="24"/>
        </w:rPr>
        <w:t>s</w:t>
      </w:r>
      <w:r w:rsidRPr="00BE46F7">
        <w:rPr>
          <w:rFonts w:ascii="Arial Narrow" w:eastAsia="Calibri" w:hAnsi="Arial Narrow" w:cs="Calibri"/>
          <w:b/>
          <w:spacing w:val="1"/>
          <w:sz w:val="24"/>
          <w:szCs w:val="24"/>
        </w:rPr>
        <w:t>t</w:t>
      </w:r>
      <w:r w:rsidRPr="00BE46F7">
        <w:rPr>
          <w:rFonts w:ascii="Arial Narrow" w:eastAsia="Calibri" w:hAnsi="Arial Narrow" w:cs="Calibri"/>
          <w:b/>
          <w:spacing w:val="-1"/>
          <w:sz w:val="24"/>
          <w:szCs w:val="24"/>
        </w:rPr>
        <w:t>r</w:t>
      </w:r>
      <w:r w:rsidRPr="00BE46F7">
        <w:rPr>
          <w:rFonts w:ascii="Arial Narrow" w:eastAsia="Calibri" w:hAnsi="Arial Narrow" w:cs="Calibri"/>
          <w:b/>
          <w:sz w:val="24"/>
          <w:szCs w:val="24"/>
        </w:rPr>
        <w:t>i</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pacing w:val="-3"/>
          <w:sz w:val="24"/>
          <w:szCs w:val="24"/>
        </w:rPr>
        <w:t>D</w:t>
      </w:r>
      <w:r w:rsidRPr="00BE46F7">
        <w:rPr>
          <w:rFonts w:ascii="Arial Narrow" w:eastAsia="Calibri" w:hAnsi="Arial Narrow" w:cs="Calibri"/>
          <w:b/>
          <w:spacing w:val="1"/>
          <w:sz w:val="24"/>
          <w:szCs w:val="24"/>
        </w:rPr>
        <w:t>ala</w:t>
      </w:r>
      <w:r w:rsidRPr="00BE46F7">
        <w:rPr>
          <w:rFonts w:ascii="Arial Narrow" w:eastAsia="Calibri" w:hAnsi="Arial Narrow" w:cs="Calibri"/>
          <w:b/>
          <w:sz w:val="24"/>
          <w:szCs w:val="24"/>
        </w:rPr>
        <w:t>m</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z w:val="24"/>
          <w:szCs w:val="24"/>
        </w:rPr>
        <w:t>Pel</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k</w:t>
      </w:r>
      <w:r w:rsidRPr="00BE46F7">
        <w:rPr>
          <w:rFonts w:ascii="Arial Narrow" w:eastAsia="Calibri" w:hAnsi="Arial Narrow" w:cs="Calibri"/>
          <w:b/>
          <w:spacing w:val="-4"/>
          <w:sz w:val="24"/>
          <w:szCs w:val="24"/>
        </w:rPr>
        <w:t>s</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n</w:t>
      </w:r>
      <w:r w:rsidRPr="00BE46F7">
        <w:rPr>
          <w:rFonts w:ascii="Arial Narrow" w:eastAsia="Calibri" w:hAnsi="Arial Narrow" w:cs="Calibri"/>
          <w:b/>
          <w:spacing w:val="1"/>
          <w:sz w:val="24"/>
          <w:szCs w:val="24"/>
        </w:rPr>
        <w:t>aa</w:t>
      </w:r>
      <w:r w:rsidRPr="00BE46F7">
        <w:rPr>
          <w:rFonts w:ascii="Arial Narrow" w:eastAsia="Calibri" w:hAnsi="Arial Narrow" w:cs="Calibri"/>
          <w:b/>
          <w:sz w:val="24"/>
          <w:szCs w:val="24"/>
        </w:rPr>
        <w:t>n</w:t>
      </w:r>
      <w:r w:rsidRPr="00BE46F7">
        <w:rPr>
          <w:rFonts w:ascii="Arial Narrow" w:eastAsia="Calibri" w:hAnsi="Arial Narrow" w:cs="Calibri"/>
          <w:b/>
          <w:spacing w:val="6"/>
          <w:sz w:val="24"/>
          <w:szCs w:val="24"/>
        </w:rPr>
        <w:t xml:space="preserve"> </w:t>
      </w:r>
      <w:r w:rsidRPr="00BE46F7">
        <w:rPr>
          <w:rFonts w:ascii="Arial Narrow" w:eastAsia="Calibri" w:hAnsi="Arial Narrow" w:cs="Calibri"/>
          <w:b/>
          <w:sz w:val="24"/>
          <w:szCs w:val="24"/>
        </w:rPr>
        <w:t>Pe</w:t>
      </w:r>
      <w:r w:rsidRPr="00BE46F7">
        <w:rPr>
          <w:rFonts w:ascii="Arial Narrow" w:eastAsia="Calibri" w:hAnsi="Arial Narrow" w:cs="Calibri"/>
          <w:b/>
          <w:spacing w:val="-1"/>
          <w:sz w:val="24"/>
          <w:szCs w:val="24"/>
        </w:rPr>
        <w:t>ne</w:t>
      </w:r>
      <w:r w:rsidRPr="00BE46F7">
        <w:rPr>
          <w:rFonts w:ascii="Arial Narrow" w:eastAsia="Calibri" w:hAnsi="Arial Narrow" w:cs="Calibri"/>
          <w:b/>
          <w:spacing w:val="1"/>
          <w:sz w:val="24"/>
          <w:szCs w:val="24"/>
        </w:rPr>
        <w:t>li</w:t>
      </w:r>
      <w:r w:rsidRPr="00BE46F7">
        <w:rPr>
          <w:rFonts w:ascii="Arial Narrow" w:eastAsia="Calibri" w:hAnsi="Arial Narrow" w:cs="Calibri"/>
          <w:b/>
          <w:sz w:val="24"/>
          <w:szCs w:val="24"/>
        </w:rPr>
        <w:t>t</w:t>
      </w:r>
      <w:r w:rsidRPr="00BE46F7">
        <w:rPr>
          <w:rFonts w:ascii="Arial Narrow" w:eastAsia="Calibri" w:hAnsi="Arial Narrow" w:cs="Calibri"/>
          <w:b/>
          <w:spacing w:val="2"/>
          <w:sz w:val="24"/>
          <w:szCs w:val="24"/>
        </w:rPr>
        <w:t>i</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Pe</w:t>
      </w:r>
      <w:r w:rsidRPr="00BE46F7">
        <w:rPr>
          <w:rFonts w:ascii="Arial Narrow" w:eastAsia="Calibri" w:hAnsi="Arial Narrow" w:cs="Calibri"/>
          <w:b/>
          <w:spacing w:val="-1"/>
          <w:sz w:val="24"/>
          <w:szCs w:val="24"/>
        </w:rPr>
        <w:t>n</w:t>
      </w:r>
      <w:r w:rsidRPr="00BE46F7">
        <w:rPr>
          <w:rFonts w:ascii="Arial Narrow" w:eastAsia="Calibri" w:hAnsi="Arial Narrow" w:cs="Calibri"/>
          <w:b/>
          <w:spacing w:val="-2"/>
          <w:sz w:val="24"/>
          <w:szCs w:val="24"/>
        </w:rPr>
        <w:t>g</w:t>
      </w:r>
      <w:r w:rsidRPr="00BE46F7">
        <w:rPr>
          <w:rFonts w:ascii="Arial Narrow" w:eastAsia="Calibri" w:hAnsi="Arial Narrow" w:cs="Calibri"/>
          <w:b/>
          <w:spacing w:val="-1"/>
          <w:sz w:val="24"/>
          <w:szCs w:val="24"/>
        </w:rPr>
        <w:t>e</w:t>
      </w:r>
      <w:r w:rsidRPr="00BE46F7">
        <w:rPr>
          <w:rFonts w:ascii="Arial Narrow" w:eastAsia="Calibri" w:hAnsi="Arial Narrow" w:cs="Calibri"/>
          <w:b/>
          <w:spacing w:val="1"/>
          <w:sz w:val="24"/>
          <w:szCs w:val="24"/>
        </w:rPr>
        <w:t>m</w:t>
      </w:r>
      <w:r w:rsidRPr="00BE46F7">
        <w:rPr>
          <w:rFonts w:ascii="Arial Narrow" w:eastAsia="Calibri" w:hAnsi="Arial Narrow" w:cs="Calibri"/>
          <w:b/>
          <w:spacing w:val="-1"/>
          <w:sz w:val="24"/>
          <w:szCs w:val="24"/>
        </w:rPr>
        <w:t>b</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n</w:t>
      </w:r>
      <w:r w:rsidRPr="00BE46F7">
        <w:rPr>
          <w:rFonts w:ascii="Arial Narrow" w:eastAsia="Calibri" w:hAnsi="Arial Narrow" w:cs="Calibri"/>
          <w:b/>
          <w:spacing w:val="-2"/>
          <w:sz w:val="24"/>
          <w:szCs w:val="24"/>
        </w:rPr>
        <w:t>g</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BE46F7" w:rsidRDefault="009F2C88">
      <w:pPr>
        <w:spacing w:before="43"/>
        <w:ind w:left="1769"/>
        <w:rPr>
          <w:rFonts w:ascii="Arial Narrow" w:eastAsia="Calibri" w:hAnsi="Arial Narrow" w:cs="Calibri"/>
          <w:sz w:val="24"/>
          <w:szCs w:val="24"/>
        </w:rPr>
      </w:pPr>
      <w:r w:rsidRPr="00BE46F7">
        <w:rPr>
          <w:rFonts w:ascii="Arial Narrow" w:eastAsia="Calibri" w:hAnsi="Arial Narrow" w:cs="Calibri"/>
          <w:b/>
          <w:sz w:val="24"/>
          <w:szCs w:val="24"/>
        </w:rPr>
        <w:t>U</w:t>
      </w:r>
      <w:r w:rsidRPr="00BE46F7">
        <w:rPr>
          <w:rFonts w:ascii="Arial Narrow" w:eastAsia="Calibri" w:hAnsi="Arial Narrow" w:cs="Calibri"/>
          <w:b/>
          <w:spacing w:val="-2"/>
          <w:sz w:val="24"/>
          <w:szCs w:val="24"/>
        </w:rPr>
        <w:t>ngg</w:t>
      </w:r>
      <w:r w:rsidRPr="00BE46F7">
        <w:rPr>
          <w:rFonts w:ascii="Arial Narrow" w:eastAsia="Calibri" w:hAnsi="Arial Narrow" w:cs="Calibri"/>
          <w:b/>
          <w:spacing w:val="-1"/>
          <w:sz w:val="24"/>
          <w:szCs w:val="24"/>
        </w:rPr>
        <w:t>u</w:t>
      </w:r>
      <w:r w:rsidRPr="00BE46F7">
        <w:rPr>
          <w:rFonts w:ascii="Arial Narrow" w:eastAsia="Calibri" w:hAnsi="Arial Narrow" w:cs="Calibri"/>
          <w:b/>
          <w:spacing w:val="1"/>
          <w:sz w:val="24"/>
          <w:szCs w:val="24"/>
        </w:rPr>
        <w:t>la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z w:val="24"/>
          <w:szCs w:val="24"/>
        </w:rPr>
        <w:t>Pe</w:t>
      </w:r>
      <w:r w:rsidRPr="00BE46F7">
        <w:rPr>
          <w:rFonts w:ascii="Arial Narrow" w:eastAsia="Calibri" w:hAnsi="Arial Narrow" w:cs="Calibri"/>
          <w:b/>
          <w:spacing w:val="-2"/>
          <w:sz w:val="24"/>
          <w:szCs w:val="24"/>
        </w:rPr>
        <w:t>r</w:t>
      </w:r>
      <w:r w:rsidRPr="00BE46F7">
        <w:rPr>
          <w:rFonts w:ascii="Arial Narrow" w:eastAsia="Calibri" w:hAnsi="Arial Narrow" w:cs="Calibri"/>
          <w:b/>
          <w:spacing w:val="2"/>
          <w:sz w:val="24"/>
          <w:szCs w:val="24"/>
        </w:rPr>
        <w:t>g</w:t>
      </w:r>
      <w:r w:rsidRPr="00BE46F7">
        <w:rPr>
          <w:rFonts w:ascii="Arial Narrow" w:eastAsia="Calibri" w:hAnsi="Arial Narrow" w:cs="Calibri"/>
          <w:b/>
          <w:spacing w:val="-1"/>
          <w:sz w:val="24"/>
          <w:szCs w:val="24"/>
        </w:rPr>
        <w:t>uru</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Ti</w:t>
      </w:r>
      <w:r w:rsidRPr="00BE46F7">
        <w:rPr>
          <w:rFonts w:ascii="Arial Narrow" w:eastAsia="Calibri" w:hAnsi="Arial Narrow" w:cs="Calibri"/>
          <w:b/>
          <w:spacing w:val="-1"/>
          <w:sz w:val="24"/>
          <w:szCs w:val="24"/>
        </w:rPr>
        <w:t>n</w:t>
      </w:r>
      <w:r w:rsidRPr="00BE46F7">
        <w:rPr>
          <w:rFonts w:ascii="Arial Narrow" w:eastAsia="Calibri" w:hAnsi="Arial Narrow" w:cs="Calibri"/>
          <w:b/>
          <w:spacing w:val="-2"/>
          <w:sz w:val="24"/>
          <w:szCs w:val="24"/>
        </w:rPr>
        <w:t>gg</w:t>
      </w:r>
      <w:r w:rsidRPr="00BE46F7">
        <w:rPr>
          <w:rFonts w:ascii="Arial Narrow" w:eastAsia="Calibri" w:hAnsi="Arial Narrow" w:cs="Calibri"/>
          <w:b/>
          <w:sz w:val="24"/>
          <w:szCs w:val="24"/>
        </w:rPr>
        <w:t>i</w:t>
      </w:r>
    </w:p>
    <w:p w:rsidR="00673C54" w:rsidRPr="00BE46F7" w:rsidRDefault="00673C54">
      <w:pPr>
        <w:spacing w:before="3" w:line="140" w:lineRule="exact"/>
        <w:rPr>
          <w:rFonts w:ascii="Arial Narrow" w:hAnsi="Arial Narrow"/>
          <w:sz w:val="24"/>
          <w:szCs w:val="24"/>
        </w:rPr>
      </w:pPr>
    </w:p>
    <w:p w:rsidR="00673C54" w:rsidRPr="00BE46F7" w:rsidRDefault="00673C54">
      <w:pPr>
        <w:spacing w:line="200" w:lineRule="exact"/>
        <w:rPr>
          <w:rFonts w:ascii="Arial Narrow" w:hAnsi="Arial Narrow"/>
          <w:sz w:val="24"/>
          <w:szCs w:val="24"/>
        </w:rPr>
      </w:pPr>
    </w:p>
    <w:p w:rsidR="00673C54" w:rsidRPr="00BE46F7" w:rsidRDefault="00673C54">
      <w:pPr>
        <w:spacing w:line="200" w:lineRule="exact"/>
        <w:rPr>
          <w:rFonts w:ascii="Arial Narrow" w:hAnsi="Arial Narrow"/>
          <w:sz w:val="24"/>
          <w:szCs w:val="24"/>
        </w:rPr>
      </w:pPr>
    </w:p>
    <w:p w:rsidR="00673C54" w:rsidRPr="00BE46F7" w:rsidRDefault="009F2C88">
      <w:pPr>
        <w:tabs>
          <w:tab w:val="left" w:pos="500"/>
        </w:tabs>
        <w:ind w:left="508" w:right="105" w:hanging="392"/>
        <w:jc w:val="both"/>
        <w:rPr>
          <w:rFonts w:ascii="Arial Narrow" w:hAnsi="Arial Narrow"/>
          <w:sz w:val="24"/>
          <w:szCs w:val="24"/>
        </w:rPr>
      </w:pPr>
      <w:r w:rsidRPr="00BE46F7">
        <w:rPr>
          <w:rFonts w:ascii="Arial Narrow" w:hAnsi="Arial Narrow"/>
          <w:spacing w:val="1"/>
          <w:sz w:val="24"/>
          <w:szCs w:val="24"/>
        </w:rPr>
        <w:t>a</w:t>
      </w:r>
      <w:r w:rsidRPr="00BE46F7">
        <w:rPr>
          <w:rFonts w:ascii="Arial Narrow" w:hAnsi="Arial Narrow"/>
          <w:sz w:val="24"/>
          <w:szCs w:val="24"/>
        </w:rPr>
        <w:t>.</w:t>
      </w:r>
      <w:r w:rsidRPr="00BE46F7">
        <w:rPr>
          <w:rFonts w:ascii="Arial Narrow" w:hAnsi="Arial Narrow"/>
          <w:sz w:val="24"/>
          <w:szCs w:val="24"/>
        </w:rPr>
        <w:tab/>
      </w:r>
      <w:r w:rsidRPr="00BE46F7">
        <w:rPr>
          <w:rFonts w:ascii="Arial Narrow" w:hAnsi="Arial Narrow"/>
          <w:spacing w:val="-1"/>
          <w:sz w:val="24"/>
          <w:szCs w:val="24"/>
        </w:rPr>
        <w:t>M</w:t>
      </w:r>
      <w:r w:rsidRPr="00BE46F7">
        <w:rPr>
          <w:rFonts w:ascii="Arial Narrow" w:hAnsi="Arial Narrow"/>
          <w:spacing w:val="1"/>
          <w:sz w:val="24"/>
          <w:szCs w:val="24"/>
        </w:rPr>
        <w:t>e</w:t>
      </w:r>
      <w:r w:rsidRPr="00BE46F7">
        <w:rPr>
          <w:rFonts w:ascii="Arial Narrow" w:hAnsi="Arial Narrow"/>
          <w:sz w:val="24"/>
          <w:szCs w:val="24"/>
        </w:rPr>
        <w:t>rup</w:t>
      </w:r>
      <w:r w:rsidRPr="00BE46F7">
        <w:rPr>
          <w:rFonts w:ascii="Arial Narrow" w:hAnsi="Arial Narrow"/>
          <w:spacing w:val="1"/>
          <w:sz w:val="24"/>
          <w:szCs w:val="24"/>
        </w:rPr>
        <w:t>a</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 xml:space="preserve">n </w:t>
      </w:r>
      <w:r w:rsidRPr="00BE46F7">
        <w:rPr>
          <w:rFonts w:ascii="Arial Narrow" w:hAnsi="Arial Narrow"/>
          <w:spacing w:val="24"/>
          <w:sz w:val="24"/>
          <w:szCs w:val="24"/>
        </w:rPr>
        <w:t xml:space="preserve"> </w:t>
      </w:r>
      <w:r w:rsidRPr="00BE46F7">
        <w:rPr>
          <w:rFonts w:ascii="Arial Narrow" w:hAnsi="Arial Narrow"/>
          <w:spacing w:val="-3"/>
          <w:sz w:val="24"/>
          <w:szCs w:val="24"/>
        </w:rPr>
        <w:t>l</w:t>
      </w:r>
      <w:r w:rsidRPr="00BE46F7">
        <w:rPr>
          <w:rFonts w:ascii="Arial Narrow" w:hAnsi="Arial Narrow"/>
          <w:spacing w:val="1"/>
          <w:sz w:val="24"/>
          <w:szCs w:val="24"/>
        </w:rPr>
        <w:t>em</w:t>
      </w:r>
      <w:r w:rsidRPr="00BE46F7">
        <w:rPr>
          <w:rFonts w:ascii="Arial Narrow" w:hAnsi="Arial Narrow"/>
          <w:sz w:val="24"/>
          <w:szCs w:val="24"/>
        </w:rPr>
        <w:t>b</w:t>
      </w:r>
      <w:r w:rsidRPr="00BE46F7">
        <w:rPr>
          <w:rFonts w:ascii="Arial Narrow" w:hAnsi="Arial Narrow"/>
          <w:spacing w:val="1"/>
          <w:sz w:val="24"/>
          <w:szCs w:val="24"/>
        </w:rPr>
        <w:t>a</w:t>
      </w:r>
      <w:r w:rsidRPr="00BE46F7">
        <w:rPr>
          <w:rFonts w:ascii="Arial Narrow" w:hAnsi="Arial Narrow"/>
          <w:spacing w:val="-4"/>
          <w:sz w:val="24"/>
          <w:szCs w:val="24"/>
        </w:rPr>
        <w:t>g</w:t>
      </w:r>
      <w:r w:rsidRPr="00BE46F7">
        <w:rPr>
          <w:rFonts w:ascii="Arial Narrow" w:hAnsi="Arial Narrow"/>
          <w:sz w:val="24"/>
          <w:szCs w:val="24"/>
        </w:rPr>
        <w:t xml:space="preserve">a </w:t>
      </w:r>
      <w:r w:rsidRPr="00BE46F7">
        <w:rPr>
          <w:rFonts w:ascii="Arial Narrow" w:hAnsi="Arial Narrow"/>
          <w:spacing w:val="25"/>
          <w:sz w:val="24"/>
          <w:szCs w:val="24"/>
        </w:rPr>
        <w:t xml:space="preserve"> </w:t>
      </w:r>
      <w:r w:rsidRPr="00BE46F7">
        <w:rPr>
          <w:rFonts w:ascii="Arial Narrow" w:hAnsi="Arial Narrow"/>
          <w:spacing w:val="1"/>
          <w:sz w:val="24"/>
          <w:szCs w:val="24"/>
        </w:rPr>
        <w:t>i</w:t>
      </w:r>
      <w:r w:rsidRPr="00BE46F7">
        <w:rPr>
          <w:rFonts w:ascii="Arial Narrow" w:hAnsi="Arial Narrow"/>
          <w:sz w:val="24"/>
          <w:szCs w:val="24"/>
        </w:rPr>
        <w:t>ndu</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 xml:space="preserve">ri </w:t>
      </w:r>
      <w:r w:rsidRPr="00BE46F7">
        <w:rPr>
          <w:rFonts w:ascii="Arial Narrow" w:hAnsi="Arial Narrow"/>
          <w:spacing w:val="25"/>
          <w:sz w:val="24"/>
          <w:szCs w:val="24"/>
        </w:rPr>
        <w:t xml:space="preserve"> </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z w:val="24"/>
          <w:szCs w:val="24"/>
        </w:rPr>
        <w:t xml:space="preserve">ng </w:t>
      </w:r>
      <w:r w:rsidRPr="00BE46F7">
        <w:rPr>
          <w:rFonts w:ascii="Arial Narrow" w:hAnsi="Arial Narrow"/>
          <w:spacing w:val="20"/>
          <w:sz w:val="24"/>
          <w:szCs w:val="24"/>
        </w:rPr>
        <w:t xml:space="preserve"> </w:t>
      </w:r>
      <w:r w:rsidRPr="00BE46F7">
        <w:rPr>
          <w:rFonts w:ascii="Arial Narrow" w:hAnsi="Arial Narrow"/>
          <w:spacing w:val="1"/>
          <w:sz w:val="24"/>
          <w:szCs w:val="24"/>
        </w:rPr>
        <w:t>tela</w:t>
      </w:r>
      <w:r w:rsidRPr="00BE46F7">
        <w:rPr>
          <w:rFonts w:ascii="Arial Narrow" w:hAnsi="Arial Narrow"/>
          <w:sz w:val="24"/>
          <w:szCs w:val="24"/>
        </w:rPr>
        <w:t xml:space="preserve">h </w:t>
      </w:r>
      <w:r w:rsidRPr="00BE46F7">
        <w:rPr>
          <w:rFonts w:ascii="Arial Narrow" w:hAnsi="Arial Narrow"/>
          <w:spacing w:val="31"/>
          <w:sz w:val="24"/>
          <w:szCs w:val="24"/>
        </w:rPr>
        <w:t xml:space="preserve"> </w:t>
      </w:r>
      <w:r w:rsidRPr="00BE46F7">
        <w:rPr>
          <w:rFonts w:ascii="Arial Narrow" w:hAnsi="Arial Narrow"/>
          <w:sz w:val="24"/>
          <w:szCs w:val="24"/>
        </w:rPr>
        <w:t>b</w:t>
      </w:r>
      <w:r w:rsidRPr="00BE46F7">
        <w:rPr>
          <w:rFonts w:ascii="Arial Narrow" w:hAnsi="Arial Narrow"/>
          <w:spacing w:val="1"/>
          <w:sz w:val="24"/>
          <w:szCs w:val="24"/>
        </w:rPr>
        <w:t>e</w:t>
      </w:r>
      <w:r w:rsidRPr="00BE46F7">
        <w:rPr>
          <w:rFonts w:ascii="Arial Narrow" w:hAnsi="Arial Narrow"/>
          <w:sz w:val="24"/>
          <w:szCs w:val="24"/>
        </w:rPr>
        <w:t>rop</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z w:val="24"/>
          <w:szCs w:val="24"/>
        </w:rPr>
        <w:t xml:space="preserve">i </w:t>
      </w:r>
      <w:r w:rsidRPr="00BE46F7">
        <w:rPr>
          <w:rFonts w:ascii="Arial Narrow" w:hAnsi="Arial Narrow"/>
          <w:spacing w:val="25"/>
          <w:sz w:val="24"/>
          <w:szCs w:val="24"/>
        </w:rPr>
        <w:t xml:space="preserve"> </w:t>
      </w:r>
      <w:r w:rsidRPr="00BE46F7">
        <w:rPr>
          <w:rFonts w:ascii="Arial Narrow" w:hAnsi="Arial Narrow"/>
          <w:spacing w:val="-1"/>
          <w:sz w:val="24"/>
          <w:szCs w:val="24"/>
        </w:rPr>
        <w:t>s</w:t>
      </w:r>
      <w:r w:rsidRPr="00BE46F7">
        <w:rPr>
          <w:rFonts w:ascii="Arial Narrow" w:hAnsi="Arial Narrow"/>
          <w:spacing w:val="1"/>
          <w:sz w:val="24"/>
          <w:szCs w:val="24"/>
        </w:rPr>
        <w:t>e</w:t>
      </w:r>
      <w:r w:rsidRPr="00BE46F7">
        <w:rPr>
          <w:rFonts w:ascii="Arial Narrow" w:hAnsi="Arial Narrow"/>
          <w:spacing w:val="-4"/>
          <w:sz w:val="24"/>
          <w:szCs w:val="24"/>
        </w:rPr>
        <w:t>d</w:t>
      </w:r>
      <w:r w:rsidRPr="00BE46F7">
        <w:rPr>
          <w:rFonts w:ascii="Arial Narrow" w:hAnsi="Arial Narrow"/>
          <w:spacing w:val="1"/>
          <w:sz w:val="24"/>
          <w:szCs w:val="24"/>
        </w:rPr>
        <w:t>i</w:t>
      </w:r>
      <w:r w:rsidRPr="00BE46F7">
        <w:rPr>
          <w:rFonts w:ascii="Arial Narrow" w:hAnsi="Arial Narrow"/>
          <w:sz w:val="24"/>
          <w:szCs w:val="24"/>
        </w:rPr>
        <w:t>k</w:t>
      </w:r>
      <w:r w:rsidRPr="00BE46F7">
        <w:rPr>
          <w:rFonts w:ascii="Arial Narrow" w:hAnsi="Arial Narrow"/>
          <w:spacing w:val="1"/>
          <w:sz w:val="24"/>
          <w:szCs w:val="24"/>
        </w:rPr>
        <w:t>it</w:t>
      </w:r>
      <w:r w:rsidRPr="00BE46F7">
        <w:rPr>
          <w:rFonts w:ascii="Arial Narrow" w:hAnsi="Arial Narrow"/>
          <w:sz w:val="24"/>
          <w:szCs w:val="24"/>
        </w:rPr>
        <w:t>n</w:t>
      </w:r>
      <w:r w:rsidRPr="00BE46F7">
        <w:rPr>
          <w:rFonts w:ascii="Arial Narrow" w:hAnsi="Arial Narrow"/>
          <w:spacing w:val="-8"/>
          <w:sz w:val="24"/>
          <w:szCs w:val="24"/>
        </w:rPr>
        <w:t>y</w:t>
      </w:r>
      <w:r w:rsidRPr="00BE46F7">
        <w:rPr>
          <w:rFonts w:ascii="Arial Narrow" w:hAnsi="Arial Narrow"/>
          <w:sz w:val="24"/>
          <w:szCs w:val="24"/>
        </w:rPr>
        <w:t xml:space="preserve">a </w:t>
      </w:r>
      <w:r w:rsidRPr="00BE46F7">
        <w:rPr>
          <w:rFonts w:ascii="Arial Narrow" w:hAnsi="Arial Narrow"/>
          <w:spacing w:val="25"/>
          <w:sz w:val="24"/>
          <w:szCs w:val="24"/>
        </w:rPr>
        <w:t xml:space="preserve"> </w:t>
      </w:r>
      <w:r w:rsidRPr="00BE46F7">
        <w:rPr>
          <w:rFonts w:ascii="Arial Narrow" w:hAnsi="Arial Narrow"/>
          <w:spacing w:val="1"/>
          <w:sz w:val="24"/>
          <w:szCs w:val="24"/>
        </w:rPr>
        <w:t>ti</w:t>
      </w:r>
      <w:r w:rsidRPr="00BE46F7">
        <w:rPr>
          <w:rFonts w:ascii="Arial Narrow" w:hAnsi="Arial Narrow"/>
          <w:spacing w:val="-4"/>
          <w:sz w:val="24"/>
          <w:szCs w:val="24"/>
        </w:rPr>
        <w:t>g</w:t>
      </w:r>
      <w:r w:rsidRPr="00BE46F7">
        <w:rPr>
          <w:rFonts w:ascii="Arial Narrow" w:hAnsi="Arial Narrow"/>
          <w:sz w:val="24"/>
          <w:szCs w:val="24"/>
        </w:rPr>
        <w:t xml:space="preserve">a </w:t>
      </w:r>
      <w:r w:rsidRPr="00BE46F7">
        <w:rPr>
          <w:rFonts w:ascii="Arial Narrow" w:hAnsi="Arial Narrow"/>
          <w:spacing w:val="25"/>
          <w:sz w:val="24"/>
          <w:szCs w:val="24"/>
        </w:rPr>
        <w:t xml:space="preserve"> </w:t>
      </w:r>
      <w:r w:rsidRPr="00BE46F7">
        <w:rPr>
          <w:rFonts w:ascii="Arial Narrow" w:hAnsi="Arial Narrow"/>
          <w:spacing w:val="1"/>
          <w:sz w:val="24"/>
          <w:szCs w:val="24"/>
        </w:rPr>
        <w:t>ta</w:t>
      </w:r>
      <w:r w:rsidRPr="00BE46F7">
        <w:rPr>
          <w:rFonts w:ascii="Arial Narrow" w:hAnsi="Arial Narrow"/>
          <w:sz w:val="24"/>
          <w:szCs w:val="24"/>
        </w:rPr>
        <w:t xml:space="preserve">hun </w:t>
      </w:r>
      <w:r w:rsidRPr="00BE46F7">
        <w:rPr>
          <w:rFonts w:ascii="Arial Narrow" w:hAnsi="Arial Narrow"/>
          <w:spacing w:val="24"/>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a</w:t>
      </w:r>
      <w:r w:rsidRPr="00BE46F7">
        <w:rPr>
          <w:rFonts w:ascii="Arial Narrow" w:hAnsi="Arial Narrow"/>
          <w:sz w:val="24"/>
          <w:szCs w:val="24"/>
        </w:rPr>
        <w:t>n b</w:t>
      </w:r>
      <w:r w:rsidRPr="00BE46F7">
        <w:rPr>
          <w:rFonts w:ascii="Arial Narrow" w:hAnsi="Arial Narrow"/>
          <w:spacing w:val="1"/>
          <w:sz w:val="24"/>
          <w:szCs w:val="24"/>
        </w:rPr>
        <w:t>e</w:t>
      </w:r>
      <w:r w:rsidRPr="00BE46F7">
        <w:rPr>
          <w:rFonts w:ascii="Arial Narrow" w:hAnsi="Arial Narrow"/>
          <w:sz w:val="24"/>
          <w:szCs w:val="24"/>
        </w:rPr>
        <w:t>rp</w:t>
      </w:r>
      <w:r w:rsidRPr="00BE46F7">
        <w:rPr>
          <w:rFonts w:ascii="Arial Narrow" w:hAnsi="Arial Narrow"/>
          <w:spacing w:val="1"/>
          <w:sz w:val="24"/>
          <w:szCs w:val="24"/>
        </w:rPr>
        <w:t>a</w:t>
      </w:r>
      <w:r w:rsidRPr="00BE46F7">
        <w:rPr>
          <w:rFonts w:ascii="Arial Narrow" w:hAnsi="Arial Narrow"/>
          <w:sz w:val="24"/>
          <w:szCs w:val="24"/>
        </w:rPr>
        <w:t>r</w:t>
      </w:r>
      <w:r w:rsidRPr="00BE46F7">
        <w:rPr>
          <w:rFonts w:ascii="Arial Narrow" w:hAnsi="Arial Narrow"/>
          <w:spacing w:val="1"/>
          <w:sz w:val="24"/>
          <w:szCs w:val="24"/>
        </w:rPr>
        <w:t>ti</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pacing w:val="-4"/>
          <w:sz w:val="24"/>
          <w:szCs w:val="24"/>
        </w:rPr>
        <w:t>p</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z w:val="24"/>
          <w:szCs w:val="24"/>
        </w:rPr>
        <w:t>i</w:t>
      </w:r>
      <w:r w:rsidRPr="00BE46F7">
        <w:rPr>
          <w:rFonts w:ascii="Arial Narrow" w:hAnsi="Arial Narrow"/>
          <w:spacing w:val="5"/>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a</w:t>
      </w:r>
      <w:r w:rsidRPr="00BE46F7">
        <w:rPr>
          <w:rFonts w:ascii="Arial Narrow" w:hAnsi="Arial Narrow"/>
          <w:spacing w:val="-3"/>
          <w:sz w:val="24"/>
          <w:szCs w:val="24"/>
        </w:rPr>
        <w:t>l</w:t>
      </w:r>
      <w:r w:rsidRPr="00BE46F7">
        <w:rPr>
          <w:rFonts w:ascii="Arial Narrow" w:hAnsi="Arial Narrow"/>
          <w:spacing w:val="1"/>
          <w:sz w:val="24"/>
          <w:szCs w:val="24"/>
        </w:rPr>
        <w:t>a</w:t>
      </w:r>
      <w:r w:rsidRPr="00BE46F7">
        <w:rPr>
          <w:rFonts w:ascii="Arial Narrow" w:hAnsi="Arial Narrow"/>
          <w:sz w:val="24"/>
          <w:szCs w:val="24"/>
        </w:rPr>
        <w:t>m</w:t>
      </w:r>
      <w:r w:rsidRPr="00BE46F7">
        <w:rPr>
          <w:rFonts w:ascii="Arial Narrow" w:hAnsi="Arial Narrow"/>
          <w:spacing w:val="5"/>
          <w:sz w:val="24"/>
          <w:szCs w:val="24"/>
        </w:rPr>
        <w:t xml:space="preserve"> </w:t>
      </w:r>
      <w:r w:rsidRPr="00BE46F7">
        <w:rPr>
          <w:rFonts w:ascii="Arial Narrow" w:hAnsi="Arial Narrow"/>
          <w:sz w:val="24"/>
          <w:szCs w:val="24"/>
        </w:rPr>
        <w:t>p</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1"/>
          <w:sz w:val="24"/>
          <w:szCs w:val="24"/>
        </w:rPr>
        <w:t>em</w:t>
      </w:r>
      <w:r w:rsidRPr="00BE46F7">
        <w:rPr>
          <w:rFonts w:ascii="Arial Narrow" w:hAnsi="Arial Narrow"/>
          <w:sz w:val="24"/>
          <w:szCs w:val="24"/>
        </w:rPr>
        <w:t>b</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4"/>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a</w:t>
      </w:r>
      <w:r w:rsidRPr="00BE46F7">
        <w:rPr>
          <w:rFonts w:ascii="Arial Narrow" w:hAnsi="Arial Narrow"/>
          <w:sz w:val="24"/>
          <w:szCs w:val="24"/>
        </w:rPr>
        <w:t>n ko</w:t>
      </w:r>
      <w:r w:rsidRPr="00BE46F7">
        <w:rPr>
          <w:rFonts w:ascii="Arial Narrow" w:hAnsi="Arial Narrow"/>
          <w:spacing w:val="1"/>
          <w:sz w:val="24"/>
          <w:szCs w:val="24"/>
        </w:rPr>
        <w:t>me</w:t>
      </w:r>
      <w:r w:rsidRPr="00BE46F7">
        <w:rPr>
          <w:rFonts w:ascii="Arial Narrow" w:hAnsi="Arial Narrow"/>
          <w:sz w:val="24"/>
          <w:szCs w:val="24"/>
        </w:rPr>
        <w:t>r</w:t>
      </w:r>
      <w:r w:rsidRPr="00BE46F7">
        <w:rPr>
          <w:rFonts w:ascii="Arial Narrow" w:hAnsi="Arial Narrow"/>
          <w:spacing w:val="-1"/>
          <w:sz w:val="24"/>
          <w:szCs w:val="24"/>
        </w:rPr>
        <w:t>s</w:t>
      </w:r>
      <w:r w:rsidRPr="00BE46F7">
        <w:rPr>
          <w:rFonts w:ascii="Arial Narrow" w:hAnsi="Arial Narrow"/>
          <w:spacing w:val="1"/>
          <w:sz w:val="24"/>
          <w:szCs w:val="24"/>
        </w:rPr>
        <w:t>ia</w:t>
      </w:r>
      <w:r w:rsidRPr="00BE46F7">
        <w:rPr>
          <w:rFonts w:ascii="Arial Narrow" w:hAnsi="Arial Narrow"/>
          <w:spacing w:val="-3"/>
          <w:sz w:val="24"/>
          <w:szCs w:val="24"/>
        </w:rPr>
        <w:t>l</w:t>
      </w:r>
      <w:r w:rsidRPr="00BE46F7">
        <w:rPr>
          <w:rFonts w:ascii="Arial Narrow" w:hAnsi="Arial Narrow"/>
          <w:spacing w:val="1"/>
          <w:sz w:val="24"/>
          <w:szCs w:val="24"/>
        </w:rPr>
        <w:t>i</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pacing w:val="-3"/>
          <w:sz w:val="24"/>
          <w:szCs w:val="24"/>
        </w:rPr>
        <w:t>/</w:t>
      </w:r>
      <w:r w:rsidRPr="00BE46F7">
        <w:rPr>
          <w:rFonts w:ascii="Arial Narrow" w:hAnsi="Arial Narrow"/>
          <w:sz w:val="24"/>
          <w:szCs w:val="24"/>
        </w:rPr>
        <w:t>h</w:t>
      </w:r>
      <w:r w:rsidRPr="00BE46F7">
        <w:rPr>
          <w:rFonts w:ascii="Arial Narrow" w:hAnsi="Arial Narrow"/>
          <w:spacing w:val="1"/>
          <w:sz w:val="24"/>
          <w:szCs w:val="24"/>
        </w:rPr>
        <w:t>ili</w:t>
      </w:r>
      <w:r w:rsidRPr="00BE46F7">
        <w:rPr>
          <w:rFonts w:ascii="Arial Narrow" w:hAnsi="Arial Narrow"/>
          <w:sz w:val="24"/>
          <w:szCs w:val="24"/>
        </w:rPr>
        <w:t>r</w:t>
      </w:r>
      <w:r w:rsidRPr="00BE46F7">
        <w:rPr>
          <w:rFonts w:ascii="Arial Narrow" w:hAnsi="Arial Narrow"/>
          <w:spacing w:val="1"/>
          <w:sz w:val="24"/>
          <w:szCs w:val="24"/>
        </w:rPr>
        <w:t>i</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z w:val="24"/>
          <w:szCs w:val="24"/>
        </w:rPr>
        <w:t>i</w:t>
      </w:r>
      <w:r w:rsidRPr="00BE46F7">
        <w:rPr>
          <w:rFonts w:ascii="Arial Narrow" w:hAnsi="Arial Narrow"/>
          <w:spacing w:val="5"/>
          <w:sz w:val="24"/>
          <w:szCs w:val="24"/>
        </w:rPr>
        <w:t xml:space="preserve"> </w:t>
      </w:r>
      <w:r w:rsidRPr="00BE46F7">
        <w:rPr>
          <w:rFonts w:ascii="Arial Narrow" w:hAnsi="Arial Narrow"/>
          <w:spacing w:val="-4"/>
          <w:sz w:val="24"/>
          <w:szCs w:val="24"/>
        </w:rPr>
        <w:t>h</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z w:val="24"/>
          <w:szCs w:val="24"/>
        </w:rPr>
        <w:t>l</w:t>
      </w:r>
      <w:r w:rsidRPr="00BE46F7">
        <w:rPr>
          <w:rFonts w:ascii="Arial Narrow" w:hAnsi="Arial Narrow"/>
          <w:spacing w:val="5"/>
          <w:sz w:val="24"/>
          <w:szCs w:val="24"/>
        </w:rPr>
        <w:t xml:space="preserve"> </w:t>
      </w:r>
      <w:r w:rsidRPr="00BE46F7">
        <w:rPr>
          <w:rFonts w:ascii="Arial Narrow" w:hAnsi="Arial Narrow"/>
          <w:sz w:val="24"/>
          <w:szCs w:val="24"/>
        </w:rPr>
        <w:t>p</w:t>
      </w:r>
      <w:r w:rsidRPr="00BE46F7">
        <w:rPr>
          <w:rFonts w:ascii="Arial Narrow" w:hAnsi="Arial Narrow"/>
          <w:spacing w:val="1"/>
          <w:sz w:val="24"/>
          <w:szCs w:val="24"/>
        </w:rPr>
        <w:t>e</w:t>
      </w:r>
      <w:r w:rsidRPr="00BE46F7">
        <w:rPr>
          <w:rFonts w:ascii="Arial Narrow" w:hAnsi="Arial Narrow"/>
          <w:spacing w:val="-4"/>
          <w:sz w:val="24"/>
          <w:szCs w:val="24"/>
        </w:rPr>
        <w:t>n</w:t>
      </w:r>
      <w:r w:rsidRPr="00BE46F7">
        <w:rPr>
          <w:rFonts w:ascii="Arial Narrow" w:hAnsi="Arial Narrow"/>
          <w:spacing w:val="1"/>
          <w:sz w:val="24"/>
          <w:szCs w:val="24"/>
        </w:rPr>
        <w:t>el</w:t>
      </w:r>
      <w:r w:rsidRPr="00BE46F7">
        <w:rPr>
          <w:rFonts w:ascii="Arial Narrow" w:hAnsi="Arial Narrow"/>
          <w:spacing w:val="-3"/>
          <w:sz w:val="24"/>
          <w:szCs w:val="24"/>
        </w:rPr>
        <w:t>i</w:t>
      </w:r>
      <w:r w:rsidRPr="00BE46F7">
        <w:rPr>
          <w:rFonts w:ascii="Arial Narrow" w:hAnsi="Arial Narrow"/>
          <w:spacing w:val="1"/>
          <w:sz w:val="24"/>
          <w:szCs w:val="24"/>
        </w:rPr>
        <w:t>tia</w:t>
      </w:r>
      <w:r w:rsidRPr="00BE46F7">
        <w:rPr>
          <w:rFonts w:ascii="Arial Narrow" w:hAnsi="Arial Narrow"/>
          <w:sz w:val="24"/>
          <w:szCs w:val="24"/>
        </w:rPr>
        <w:t xml:space="preserve">n </w:t>
      </w:r>
      <w:r w:rsidRPr="00BE46F7">
        <w:rPr>
          <w:rFonts w:ascii="Arial Narrow" w:hAnsi="Arial Narrow"/>
          <w:spacing w:val="-4"/>
          <w:sz w:val="24"/>
          <w:szCs w:val="24"/>
        </w:rPr>
        <w:t>y</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56"/>
          <w:sz w:val="24"/>
          <w:szCs w:val="24"/>
        </w:rPr>
        <w:t xml:space="preserve"> </w:t>
      </w:r>
      <w:r w:rsidRPr="00BE46F7">
        <w:rPr>
          <w:rFonts w:ascii="Arial Narrow" w:hAnsi="Arial Narrow"/>
          <w:spacing w:val="1"/>
          <w:sz w:val="24"/>
          <w:szCs w:val="24"/>
        </w:rPr>
        <w:t>te</w:t>
      </w:r>
      <w:r w:rsidRPr="00BE46F7">
        <w:rPr>
          <w:rFonts w:ascii="Arial Narrow" w:hAnsi="Arial Narrow"/>
          <w:sz w:val="24"/>
          <w:szCs w:val="24"/>
        </w:rPr>
        <w:t>rk</w:t>
      </w:r>
      <w:r w:rsidRPr="00BE46F7">
        <w:rPr>
          <w:rFonts w:ascii="Arial Narrow" w:hAnsi="Arial Narrow"/>
          <w:spacing w:val="1"/>
          <w:sz w:val="24"/>
          <w:szCs w:val="24"/>
        </w:rPr>
        <w:t>ai</w:t>
      </w:r>
      <w:r w:rsidRPr="00BE46F7">
        <w:rPr>
          <w:rFonts w:ascii="Arial Narrow" w:hAnsi="Arial Narrow"/>
          <w:sz w:val="24"/>
          <w:szCs w:val="24"/>
        </w:rPr>
        <w:t>t</w:t>
      </w:r>
      <w:r w:rsidRPr="00BE46F7">
        <w:rPr>
          <w:rFonts w:ascii="Arial Narrow" w:hAnsi="Arial Narrow"/>
          <w:spacing w:val="57"/>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1"/>
          <w:sz w:val="24"/>
          <w:szCs w:val="24"/>
        </w:rPr>
        <w:t>a</w:t>
      </w:r>
      <w:r w:rsidRPr="00BE46F7">
        <w:rPr>
          <w:rFonts w:ascii="Arial Narrow" w:hAnsi="Arial Narrow"/>
          <w:sz w:val="24"/>
          <w:szCs w:val="24"/>
        </w:rPr>
        <w:t>n  b</w:t>
      </w:r>
      <w:r w:rsidRPr="00BE46F7">
        <w:rPr>
          <w:rFonts w:ascii="Arial Narrow" w:hAnsi="Arial Narrow"/>
          <w:spacing w:val="1"/>
          <w:sz w:val="24"/>
          <w:szCs w:val="24"/>
        </w:rPr>
        <w:t>i</w:t>
      </w:r>
      <w:r w:rsidRPr="00BE46F7">
        <w:rPr>
          <w:rFonts w:ascii="Arial Narrow" w:hAnsi="Arial Narrow"/>
          <w:spacing w:val="-4"/>
          <w:sz w:val="24"/>
          <w:szCs w:val="24"/>
        </w:rPr>
        <w:t>d</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4"/>
          <w:sz w:val="24"/>
          <w:szCs w:val="24"/>
        </w:rPr>
        <w:t>n</w:t>
      </w:r>
      <w:r w:rsidRPr="00BE46F7">
        <w:rPr>
          <w:rFonts w:ascii="Arial Narrow" w:hAnsi="Arial Narrow"/>
          <w:spacing w:val="-8"/>
          <w:sz w:val="24"/>
          <w:szCs w:val="24"/>
        </w:rPr>
        <w:t>y</w:t>
      </w:r>
      <w:r w:rsidRPr="00BE46F7">
        <w:rPr>
          <w:rFonts w:ascii="Arial Narrow" w:hAnsi="Arial Narrow"/>
          <w:sz w:val="24"/>
          <w:szCs w:val="24"/>
        </w:rPr>
        <w:t xml:space="preserve">a </w:t>
      </w:r>
      <w:r w:rsidRPr="00BE46F7">
        <w:rPr>
          <w:rFonts w:ascii="Arial Narrow" w:hAnsi="Arial Narrow"/>
          <w:spacing w:val="1"/>
          <w:sz w:val="24"/>
          <w:szCs w:val="24"/>
        </w:rPr>
        <w:t xml:space="preserve"> ata</w:t>
      </w:r>
      <w:r w:rsidRPr="00BE46F7">
        <w:rPr>
          <w:rFonts w:ascii="Arial Narrow" w:hAnsi="Arial Narrow"/>
          <w:sz w:val="24"/>
          <w:szCs w:val="24"/>
        </w:rPr>
        <w:t xml:space="preserve">u  </w:t>
      </w:r>
      <w:r w:rsidRPr="00BE46F7">
        <w:rPr>
          <w:rFonts w:ascii="Arial Narrow" w:hAnsi="Arial Narrow"/>
          <w:spacing w:val="1"/>
          <w:sz w:val="24"/>
          <w:szCs w:val="24"/>
        </w:rPr>
        <w:t>i</w:t>
      </w:r>
      <w:r w:rsidRPr="00BE46F7">
        <w:rPr>
          <w:rFonts w:ascii="Arial Narrow" w:hAnsi="Arial Narrow"/>
          <w:sz w:val="24"/>
          <w:szCs w:val="24"/>
        </w:rPr>
        <w:t>n</w:t>
      </w:r>
      <w:r w:rsidRPr="00BE46F7">
        <w:rPr>
          <w:rFonts w:ascii="Arial Narrow" w:hAnsi="Arial Narrow"/>
          <w:spacing w:val="-4"/>
          <w:sz w:val="24"/>
          <w:szCs w:val="24"/>
        </w:rPr>
        <w:t>v</w:t>
      </w:r>
      <w:r w:rsidRPr="00BE46F7">
        <w:rPr>
          <w:rFonts w:ascii="Arial Narrow" w:hAnsi="Arial Narrow"/>
          <w:spacing w:val="1"/>
          <w:sz w:val="24"/>
          <w:szCs w:val="24"/>
        </w:rPr>
        <w:t>e</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or  (</w:t>
      </w:r>
      <w:r w:rsidRPr="00BE46F7">
        <w:rPr>
          <w:rFonts w:ascii="Arial Narrow" w:hAnsi="Arial Narrow"/>
          <w:spacing w:val="1"/>
          <w:sz w:val="24"/>
          <w:szCs w:val="24"/>
        </w:rPr>
        <w:t>i</w:t>
      </w:r>
      <w:r w:rsidRPr="00BE46F7">
        <w:rPr>
          <w:rFonts w:ascii="Arial Narrow" w:hAnsi="Arial Narrow"/>
          <w:sz w:val="24"/>
          <w:szCs w:val="24"/>
        </w:rPr>
        <w:t>nd</w:t>
      </w:r>
      <w:r w:rsidRPr="00BE46F7">
        <w:rPr>
          <w:rFonts w:ascii="Arial Narrow" w:hAnsi="Arial Narrow"/>
          <w:spacing w:val="1"/>
          <w:sz w:val="24"/>
          <w:szCs w:val="24"/>
        </w:rPr>
        <w:t>i</w:t>
      </w:r>
      <w:r w:rsidRPr="00BE46F7">
        <w:rPr>
          <w:rFonts w:ascii="Arial Narrow" w:hAnsi="Arial Narrow"/>
          <w:spacing w:val="-4"/>
          <w:sz w:val="24"/>
          <w:szCs w:val="24"/>
        </w:rPr>
        <w:t>v</w:t>
      </w:r>
      <w:r w:rsidRPr="00BE46F7">
        <w:rPr>
          <w:rFonts w:ascii="Arial Narrow" w:hAnsi="Arial Narrow"/>
          <w:spacing w:val="1"/>
          <w:sz w:val="24"/>
          <w:szCs w:val="24"/>
        </w:rPr>
        <w:t>i</w:t>
      </w:r>
      <w:r w:rsidRPr="00BE46F7">
        <w:rPr>
          <w:rFonts w:ascii="Arial Narrow" w:hAnsi="Arial Narrow"/>
          <w:sz w:val="24"/>
          <w:szCs w:val="24"/>
        </w:rPr>
        <w:t>du</w:t>
      </w:r>
      <w:r w:rsidRPr="00BE46F7">
        <w:rPr>
          <w:rFonts w:ascii="Arial Narrow" w:hAnsi="Arial Narrow"/>
          <w:spacing w:val="1"/>
          <w:sz w:val="24"/>
          <w:szCs w:val="24"/>
        </w:rPr>
        <w:t>a</w:t>
      </w:r>
      <w:r w:rsidRPr="00BE46F7">
        <w:rPr>
          <w:rFonts w:ascii="Arial Narrow" w:hAnsi="Arial Narrow"/>
          <w:sz w:val="24"/>
          <w:szCs w:val="24"/>
        </w:rPr>
        <w:t>l</w:t>
      </w:r>
      <w:r w:rsidRPr="00BE46F7">
        <w:rPr>
          <w:rFonts w:ascii="Arial Narrow" w:hAnsi="Arial Narrow"/>
          <w:spacing w:val="57"/>
          <w:sz w:val="24"/>
          <w:szCs w:val="24"/>
        </w:rPr>
        <w:t xml:space="preserve"> </w:t>
      </w:r>
      <w:r w:rsidRPr="00BE46F7">
        <w:rPr>
          <w:rFonts w:ascii="Arial Narrow" w:hAnsi="Arial Narrow"/>
          <w:spacing w:val="1"/>
          <w:sz w:val="24"/>
          <w:szCs w:val="24"/>
        </w:rPr>
        <w:t>a</w:t>
      </w:r>
      <w:r w:rsidRPr="00BE46F7">
        <w:rPr>
          <w:rFonts w:ascii="Arial Narrow" w:hAnsi="Arial Narrow"/>
          <w:spacing w:val="-3"/>
          <w:sz w:val="24"/>
          <w:szCs w:val="24"/>
        </w:rPr>
        <w:t>t</w:t>
      </w:r>
      <w:r w:rsidRPr="00BE46F7">
        <w:rPr>
          <w:rFonts w:ascii="Arial Narrow" w:hAnsi="Arial Narrow"/>
          <w:spacing w:val="1"/>
          <w:sz w:val="24"/>
          <w:szCs w:val="24"/>
        </w:rPr>
        <w:t>a</w:t>
      </w:r>
      <w:r w:rsidRPr="00BE46F7">
        <w:rPr>
          <w:rFonts w:ascii="Arial Narrow" w:hAnsi="Arial Narrow"/>
          <w:sz w:val="24"/>
          <w:szCs w:val="24"/>
        </w:rPr>
        <w:t xml:space="preserve">u  </w:t>
      </w:r>
      <w:r w:rsidRPr="00BE46F7">
        <w:rPr>
          <w:rFonts w:ascii="Arial Narrow" w:hAnsi="Arial Narrow"/>
          <w:spacing w:val="-4"/>
          <w:sz w:val="24"/>
          <w:szCs w:val="24"/>
        </w:rPr>
        <w:t>p</w:t>
      </w:r>
      <w:r w:rsidRPr="00BE46F7">
        <w:rPr>
          <w:rFonts w:ascii="Arial Narrow" w:hAnsi="Arial Narrow"/>
          <w:spacing w:val="1"/>
          <w:sz w:val="24"/>
          <w:szCs w:val="24"/>
        </w:rPr>
        <w:t>e</w:t>
      </w:r>
      <w:r w:rsidRPr="00BE46F7">
        <w:rPr>
          <w:rFonts w:ascii="Arial Narrow" w:hAnsi="Arial Narrow"/>
          <w:sz w:val="24"/>
          <w:szCs w:val="24"/>
        </w:rPr>
        <w:t>ru</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z w:val="24"/>
          <w:szCs w:val="24"/>
        </w:rPr>
        <w:t>h</w:t>
      </w:r>
      <w:r w:rsidRPr="00BE46F7">
        <w:rPr>
          <w:rFonts w:ascii="Arial Narrow" w:hAnsi="Arial Narrow"/>
          <w:spacing w:val="1"/>
          <w:sz w:val="24"/>
          <w:szCs w:val="24"/>
        </w:rPr>
        <w:t>aa</w:t>
      </w:r>
      <w:r w:rsidRPr="00BE46F7">
        <w:rPr>
          <w:rFonts w:ascii="Arial Narrow" w:hAnsi="Arial Narrow"/>
          <w:sz w:val="24"/>
          <w:szCs w:val="24"/>
        </w:rPr>
        <w:t>n)</w:t>
      </w:r>
      <w:r w:rsidRPr="00BE46F7">
        <w:rPr>
          <w:rFonts w:ascii="Arial Narrow" w:hAnsi="Arial Narrow"/>
          <w:spacing w:val="56"/>
          <w:sz w:val="24"/>
          <w:szCs w:val="24"/>
        </w:rPr>
        <w:t xml:space="preserve"> </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 xml:space="preserve">g </w:t>
      </w:r>
      <w:r w:rsidRPr="00BE46F7">
        <w:rPr>
          <w:rFonts w:ascii="Arial Narrow" w:hAnsi="Arial Narrow"/>
          <w:spacing w:val="1"/>
          <w:sz w:val="24"/>
          <w:szCs w:val="24"/>
        </w:rPr>
        <w:t>me</w:t>
      </w:r>
      <w:r w:rsidRPr="00BE46F7">
        <w:rPr>
          <w:rFonts w:ascii="Arial Narrow" w:hAnsi="Arial Narrow"/>
          <w:sz w:val="24"/>
          <w:szCs w:val="24"/>
        </w:rPr>
        <w:t>nun</w:t>
      </w:r>
      <w:r w:rsidRPr="00BE46F7">
        <w:rPr>
          <w:rFonts w:ascii="Arial Narrow" w:hAnsi="Arial Narrow"/>
          <w:spacing w:val="1"/>
          <w:sz w:val="24"/>
          <w:szCs w:val="24"/>
        </w:rPr>
        <w:t>j</w:t>
      </w:r>
      <w:r w:rsidRPr="00BE46F7">
        <w:rPr>
          <w:rFonts w:ascii="Arial Narrow" w:hAnsi="Arial Narrow"/>
          <w:sz w:val="24"/>
          <w:szCs w:val="24"/>
        </w:rPr>
        <w:t>ukk</w:t>
      </w:r>
      <w:r w:rsidRPr="00BE46F7">
        <w:rPr>
          <w:rFonts w:ascii="Arial Narrow" w:hAnsi="Arial Narrow"/>
          <w:spacing w:val="1"/>
          <w:sz w:val="24"/>
          <w:szCs w:val="24"/>
        </w:rPr>
        <w:t>a</w:t>
      </w:r>
      <w:r w:rsidRPr="00BE46F7">
        <w:rPr>
          <w:rFonts w:ascii="Arial Narrow" w:hAnsi="Arial Narrow"/>
          <w:sz w:val="24"/>
          <w:szCs w:val="24"/>
        </w:rPr>
        <w:t>n ko</w:t>
      </w:r>
      <w:r w:rsidRPr="00BE46F7">
        <w:rPr>
          <w:rFonts w:ascii="Arial Narrow" w:hAnsi="Arial Narrow"/>
          <w:spacing w:val="1"/>
          <w:sz w:val="24"/>
          <w:szCs w:val="24"/>
        </w:rPr>
        <w:t>m</w:t>
      </w:r>
      <w:r w:rsidRPr="00BE46F7">
        <w:rPr>
          <w:rFonts w:ascii="Arial Narrow" w:hAnsi="Arial Narrow"/>
          <w:spacing w:val="-3"/>
          <w:sz w:val="24"/>
          <w:szCs w:val="24"/>
        </w:rPr>
        <w:t>i</w:t>
      </w:r>
      <w:r w:rsidRPr="00BE46F7">
        <w:rPr>
          <w:rFonts w:ascii="Arial Narrow" w:hAnsi="Arial Narrow"/>
          <w:spacing w:val="1"/>
          <w:sz w:val="24"/>
          <w:szCs w:val="24"/>
        </w:rPr>
        <w:t>tme</w:t>
      </w:r>
      <w:r w:rsidRPr="00BE46F7">
        <w:rPr>
          <w:rFonts w:ascii="Arial Narrow" w:hAnsi="Arial Narrow"/>
          <w:sz w:val="24"/>
          <w:szCs w:val="24"/>
        </w:rPr>
        <w:t xml:space="preserve">n </w:t>
      </w:r>
      <w:r w:rsidRPr="00BE46F7">
        <w:rPr>
          <w:rFonts w:ascii="Arial Narrow" w:hAnsi="Arial Narrow"/>
          <w:spacing w:val="1"/>
          <w:sz w:val="24"/>
          <w:szCs w:val="24"/>
        </w:rPr>
        <w:t>te</w:t>
      </w:r>
      <w:r w:rsidRPr="00BE46F7">
        <w:rPr>
          <w:rFonts w:ascii="Arial Narrow" w:hAnsi="Arial Narrow"/>
          <w:sz w:val="24"/>
          <w:szCs w:val="24"/>
        </w:rPr>
        <w:t>r</w:t>
      </w:r>
      <w:r w:rsidRPr="00BE46F7">
        <w:rPr>
          <w:rFonts w:ascii="Arial Narrow" w:hAnsi="Arial Narrow"/>
          <w:spacing w:val="1"/>
          <w:sz w:val="24"/>
          <w:szCs w:val="24"/>
        </w:rPr>
        <w:t>t</w:t>
      </w:r>
      <w:r w:rsidRPr="00BE46F7">
        <w:rPr>
          <w:rFonts w:ascii="Arial Narrow" w:hAnsi="Arial Narrow"/>
          <w:spacing w:val="-4"/>
          <w:sz w:val="24"/>
          <w:szCs w:val="24"/>
        </w:rPr>
        <w:t>u</w:t>
      </w:r>
      <w:r w:rsidRPr="00BE46F7">
        <w:rPr>
          <w:rFonts w:ascii="Arial Narrow" w:hAnsi="Arial Narrow"/>
          <w:spacing w:val="1"/>
          <w:sz w:val="24"/>
          <w:szCs w:val="24"/>
        </w:rPr>
        <w:t>li</w:t>
      </w:r>
      <w:r w:rsidRPr="00BE46F7">
        <w:rPr>
          <w:rFonts w:ascii="Arial Narrow" w:hAnsi="Arial Narrow"/>
          <w:sz w:val="24"/>
          <w:szCs w:val="24"/>
        </w:rPr>
        <w:t>s</w:t>
      </w:r>
      <w:r w:rsidRPr="00BE46F7">
        <w:rPr>
          <w:rFonts w:ascii="Arial Narrow" w:hAnsi="Arial Narrow"/>
          <w:spacing w:val="2"/>
          <w:sz w:val="24"/>
          <w:szCs w:val="24"/>
        </w:rPr>
        <w:t xml:space="preserve"> </w:t>
      </w:r>
      <w:r w:rsidRPr="00BE46F7">
        <w:rPr>
          <w:rFonts w:ascii="Arial Narrow" w:hAnsi="Arial Narrow"/>
          <w:sz w:val="24"/>
          <w:szCs w:val="24"/>
        </w:rPr>
        <w:t>un</w:t>
      </w:r>
      <w:r w:rsidRPr="00BE46F7">
        <w:rPr>
          <w:rFonts w:ascii="Arial Narrow" w:hAnsi="Arial Narrow"/>
          <w:spacing w:val="1"/>
          <w:sz w:val="24"/>
          <w:szCs w:val="24"/>
        </w:rPr>
        <w:t>t</w:t>
      </w:r>
      <w:r w:rsidRPr="00BE46F7">
        <w:rPr>
          <w:rFonts w:ascii="Arial Narrow" w:hAnsi="Arial Narrow"/>
          <w:sz w:val="24"/>
          <w:szCs w:val="24"/>
        </w:rPr>
        <w:t xml:space="preserve">uk </w:t>
      </w:r>
      <w:r w:rsidRPr="00BE46F7">
        <w:rPr>
          <w:rFonts w:ascii="Arial Narrow" w:hAnsi="Arial Narrow"/>
          <w:spacing w:val="1"/>
          <w:sz w:val="24"/>
          <w:szCs w:val="24"/>
        </w:rPr>
        <w:t>m</w:t>
      </w:r>
      <w:r w:rsidRPr="00BE46F7">
        <w:rPr>
          <w:rFonts w:ascii="Arial Narrow" w:hAnsi="Arial Narrow"/>
          <w:spacing w:val="-3"/>
          <w:sz w:val="24"/>
          <w:szCs w:val="24"/>
        </w:rPr>
        <w:t>e</w:t>
      </w:r>
      <w:r w:rsidRPr="00BE46F7">
        <w:rPr>
          <w:rFonts w:ascii="Arial Narrow" w:hAnsi="Arial Narrow"/>
          <w:spacing w:val="1"/>
          <w:sz w:val="24"/>
          <w:szCs w:val="24"/>
        </w:rPr>
        <w:t>m</w:t>
      </w:r>
      <w:r w:rsidRPr="00BE46F7">
        <w:rPr>
          <w:rFonts w:ascii="Arial Narrow" w:hAnsi="Arial Narrow"/>
          <w:sz w:val="24"/>
          <w:szCs w:val="24"/>
        </w:rPr>
        <w:t>b</w:t>
      </w:r>
      <w:r w:rsidRPr="00BE46F7">
        <w:rPr>
          <w:rFonts w:ascii="Arial Narrow" w:hAnsi="Arial Narrow"/>
          <w:spacing w:val="1"/>
          <w:sz w:val="24"/>
          <w:szCs w:val="24"/>
        </w:rPr>
        <w:t>ia</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z w:val="24"/>
          <w:szCs w:val="24"/>
        </w:rPr>
        <w:t>i</w:t>
      </w:r>
      <w:r w:rsidRPr="00BE46F7">
        <w:rPr>
          <w:rFonts w:ascii="Arial Narrow" w:hAnsi="Arial Narrow"/>
          <w:spacing w:val="5"/>
          <w:sz w:val="24"/>
          <w:szCs w:val="24"/>
        </w:rPr>
        <w:t xml:space="preserve"> </w:t>
      </w:r>
      <w:r w:rsidRPr="00BE46F7">
        <w:rPr>
          <w:rFonts w:ascii="Arial Narrow" w:hAnsi="Arial Narrow"/>
          <w:sz w:val="24"/>
          <w:szCs w:val="24"/>
        </w:rPr>
        <w:t>k</w:t>
      </w:r>
      <w:r w:rsidRPr="00BE46F7">
        <w:rPr>
          <w:rFonts w:ascii="Arial Narrow" w:hAnsi="Arial Narrow"/>
          <w:spacing w:val="1"/>
          <w:sz w:val="24"/>
          <w:szCs w:val="24"/>
        </w:rPr>
        <w:t>e</w:t>
      </w:r>
      <w:r w:rsidRPr="00BE46F7">
        <w:rPr>
          <w:rFonts w:ascii="Arial Narrow" w:hAnsi="Arial Narrow"/>
          <w:spacing w:val="-4"/>
          <w:sz w:val="24"/>
          <w:szCs w:val="24"/>
        </w:rPr>
        <w:t>g</w:t>
      </w:r>
      <w:r w:rsidRPr="00BE46F7">
        <w:rPr>
          <w:rFonts w:ascii="Arial Narrow" w:hAnsi="Arial Narrow"/>
          <w:spacing w:val="1"/>
          <w:sz w:val="24"/>
          <w:szCs w:val="24"/>
        </w:rPr>
        <w:t>iata</w:t>
      </w:r>
      <w:r w:rsidRPr="00BE46F7">
        <w:rPr>
          <w:rFonts w:ascii="Arial Narrow" w:hAnsi="Arial Narrow"/>
          <w:sz w:val="24"/>
          <w:szCs w:val="24"/>
        </w:rPr>
        <w:t>n</w:t>
      </w:r>
      <w:r w:rsidRPr="00BE46F7">
        <w:rPr>
          <w:rFonts w:ascii="Arial Narrow" w:hAnsi="Arial Narrow"/>
          <w:spacing w:val="4"/>
          <w:sz w:val="24"/>
          <w:szCs w:val="24"/>
        </w:rPr>
        <w:t xml:space="preserve"> </w:t>
      </w:r>
      <w:r w:rsidRPr="00BE46F7">
        <w:rPr>
          <w:rFonts w:ascii="Arial Narrow" w:hAnsi="Arial Narrow"/>
          <w:sz w:val="24"/>
          <w:szCs w:val="24"/>
        </w:rPr>
        <w:t>ko</w:t>
      </w:r>
      <w:r w:rsidRPr="00BE46F7">
        <w:rPr>
          <w:rFonts w:ascii="Arial Narrow" w:hAnsi="Arial Narrow"/>
          <w:spacing w:val="1"/>
          <w:sz w:val="24"/>
          <w:szCs w:val="24"/>
        </w:rPr>
        <w:t>m</w:t>
      </w:r>
      <w:r w:rsidRPr="00BE46F7">
        <w:rPr>
          <w:rFonts w:ascii="Arial Narrow" w:hAnsi="Arial Narrow"/>
          <w:spacing w:val="-3"/>
          <w:sz w:val="24"/>
          <w:szCs w:val="24"/>
        </w:rPr>
        <w:t>e</w:t>
      </w:r>
      <w:r w:rsidRPr="00BE46F7">
        <w:rPr>
          <w:rFonts w:ascii="Arial Narrow" w:hAnsi="Arial Narrow"/>
          <w:spacing w:val="11"/>
          <w:sz w:val="24"/>
          <w:szCs w:val="24"/>
        </w:rPr>
        <w:t>r</w:t>
      </w:r>
      <w:r w:rsidRPr="00BE46F7">
        <w:rPr>
          <w:rFonts w:ascii="Arial Narrow" w:hAnsi="Arial Narrow"/>
          <w:spacing w:val="-1"/>
          <w:sz w:val="24"/>
          <w:szCs w:val="24"/>
        </w:rPr>
        <w:t>s</w:t>
      </w:r>
      <w:r w:rsidRPr="00BE46F7">
        <w:rPr>
          <w:rFonts w:ascii="Arial Narrow" w:hAnsi="Arial Narrow"/>
          <w:spacing w:val="1"/>
          <w:sz w:val="24"/>
          <w:szCs w:val="24"/>
        </w:rPr>
        <w:t>ia</w:t>
      </w:r>
      <w:r w:rsidRPr="00BE46F7">
        <w:rPr>
          <w:rFonts w:ascii="Arial Narrow" w:hAnsi="Arial Narrow"/>
          <w:spacing w:val="-3"/>
          <w:sz w:val="24"/>
          <w:szCs w:val="24"/>
        </w:rPr>
        <w:t>l</w:t>
      </w:r>
      <w:r w:rsidRPr="00BE46F7">
        <w:rPr>
          <w:rFonts w:ascii="Arial Narrow" w:hAnsi="Arial Narrow"/>
          <w:spacing w:val="1"/>
          <w:sz w:val="24"/>
          <w:szCs w:val="24"/>
        </w:rPr>
        <w:t>i</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pacing w:val="-3"/>
          <w:sz w:val="24"/>
          <w:szCs w:val="24"/>
        </w:rPr>
        <w:t>/</w:t>
      </w:r>
      <w:r w:rsidRPr="00BE46F7">
        <w:rPr>
          <w:rFonts w:ascii="Arial Narrow" w:hAnsi="Arial Narrow"/>
          <w:sz w:val="24"/>
          <w:szCs w:val="24"/>
        </w:rPr>
        <w:t>h</w:t>
      </w:r>
      <w:r w:rsidRPr="00BE46F7">
        <w:rPr>
          <w:rFonts w:ascii="Arial Narrow" w:hAnsi="Arial Narrow"/>
          <w:spacing w:val="1"/>
          <w:sz w:val="24"/>
          <w:szCs w:val="24"/>
        </w:rPr>
        <w:t>ili</w:t>
      </w:r>
      <w:r w:rsidRPr="00BE46F7">
        <w:rPr>
          <w:rFonts w:ascii="Arial Narrow" w:hAnsi="Arial Narrow"/>
          <w:sz w:val="24"/>
          <w:szCs w:val="24"/>
        </w:rPr>
        <w:t>r</w:t>
      </w:r>
      <w:r w:rsidRPr="00BE46F7">
        <w:rPr>
          <w:rFonts w:ascii="Arial Narrow" w:hAnsi="Arial Narrow"/>
          <w:spacing w:val="1"/>
          <w:sz w:val="24"/>
          <w:szCs w:val="24"/>
        </w:rPr>
        <w:t>i</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z w:val="24"/>
          <w:szCs w:val="24"/>
        </w:rPr>
        <w:t>i d</w:t>
      </w:r>
      <w:r w:rsidRPr="00BE46F7">
        <w:rPr>
          <w:rFonts w:ascii="Arial Narrow" w:hAnsi="Arial Narrow"/>
          <w:spacing w:val="1"/>
          <w:sz w:val="24"/>
          <w:szCs w:val="24"/>
        </w:rPr>
        <w:t>a</w:t>
      </w:r>
      <w:r w:rsidRPr="00BE46F7">
        <w:rPr>
          <w:rFonts w:ascii="Arial Narrow" w:hAnsi="Arial Narrow"/>
          <w:sz w:val="24"/>
          <w:szCs w:val="24"/>
        </w:rPr>
        <w:t xml:space="preserve">n </w:t>
      </w:r>
      <w:r w:rsidRPr="00BE46F7">
        <w:rPr>
          <w:rFonts w:ascii="Arial Narrow" w:hAnsi="Arial Narrow"/>
          <w:spacing w:val="1"/>
          <w:sz w:val="24"/>
          <w:szCs w:val="24"/>
        </w:rPr>
        <w:t>mam</w:t>
      </w:r>
      <w:r w:rsidRPr="00BE46F7">
        <w:rPr>
          <w:rFonts w:ascii="Arial Narrow" w:hAnsi="Arial Narrow"/>
          <w:sz w:val="24"/>
          <w:szCs w:val="24"/>
        </w:rPr>
        <w:t>pu</w:t>
      </w:r>
      <w:r w:rsidRPr="00BE46F7">
        <w:rPr>
          <w:rFonts w:ascii="Arial Narrow" w:hAnsi="Arial Narrow"/>
          <w:spacing w:val="-4"/>
          <w:sz w:val="24"/>
          <w:szCs w:val="24"/>
        </w:rPr>
        <w:t xml:space="preserve"> </w:t>
      </w:r>
      <w:r w:rsidRPr="00BE46F7">
        <w:rPr>
          <w:rFonts w:ascii="Arial Narrow" w:hAnsi="Arial Narrow"/>
          <w:spacing w:val="1"/>
          <w:sz w:val="24"/>
          <w:szCs w:val="24"/>
        </w:rPr>
        <w:t>mem</w:t>
      </w:r>
      <w:r w:rsidRPr="00BE46F7">
        <w:rPr>
          <w:rFonts w:ascii="Arial Narrow" w:hAnsi="Arial Narrow"/>
          <w:spacing w:val="-4"/>
          <w:sz w:val="24"/>
          <w:szCs w:val="24"/>
        </w:rPr>
        <w:t>b</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i</w:t>
      </w:r>
      <w:r w:rsidRPr="00BE46F7">
        <w:rPr>
          <w:rFonts w:ascii="Arial Narrow" w:hAnsi="Arial Narrow"/>
          <w:spacing w:val="-4"/>
          <w:sz w:val="24"/>
          <w:szCs w:val="24"/>
        </w:rPr>
        <w:t>k</w:t>
      </w:r>
      <w:r w:rsidRPr="00BE46F7">
        <w:rPr>
          <w:rFonts w:ascii="Arial Narrow" w:hAnsi="Arial Narrow"/>
          <w:spacing w:val="1"/>
          <w:sz w:val="24"/>
          <w:szCs w:val="24"/>
        </w:rPr>
        <w:t>a</w:t>
      </w:r>
      <w:r w:rsidRPr="00BE46F7">
        <w:rPr>
          <w:rFonts w:ascii="Arial Narrow" w:hAnsi="Arial Narrow"/>
          <w:sz w:val="24"/>
          <w:szCs w:val="24"/>
        </w:rPr>
        <w:t>n buk</w:t>
      </w:r>
      <w:r w:rsidRPr="00BE46F7">
        <w:rPr>
          <w:rFonts w:ascii="Arial Narrow" w:hAnsi="Arial Narrow"/>
          <w:spacing w:val="1"/>
          <w:sz w:val="24"/>
          <w:szCs w:val="24"/>
        </w:rPr>
        <w:t>t</w:t>
      </w:r>
      <w:r w:rsidRPr="00BE46F7">
        <w:rPr>
          <w:rFonts w:ascii="Arial Narrow" w:hAnsi="Arial Narrow"/>
          <w:sz w:val="24"/>
          <w:szCs w:val="24"/>
        </w:rPr>
        <w:t>i</w:t>
      </w:r>
      <w:r w:rsidRPr="00BE46F7">
        <w:rPr>
          <w:rFonts w:ascii="Arial Narrow" w:hAnsi="Arial Narrow"/>
          <w:spacing w:val="-3"/>
          <w:sz w:val="24"/>
          <w:szCs w:val="24"/>
        </w:rPr>
        <w:t xml:space="preserve"> </w:t>
      </w:r>
      <w:r w:rsidRPr="00BE46F7">
        <w:rPr>
          <w:rFonts w:ascii="Arial Narrow" w:hAnsi="Arial Narrow"/>
          <w:spacing w:val="1"/>
          <w:sz w:val="24"/>
          <w:szCs w:val="24"/>
        </w:rPr>
        <w:t>te</w:t>
      </w:r>
      <w:r w:rsidRPr="00BE46F7">
        <w:rPr>
          <w:rFonts w:ascii="Arial Narrow" w:hAnsi="Arial Narrow"/>
          <w:sz w:val="24"/>
          <w:szCs w:val="24"/>
        </w:rPr>
        <w:t>r</w:t>
      </w:r>
      <w:r w:rsidRPr="00BE46F7">
        <w:rPr>
          <w:rFonts w:ascii="Arial Narrow" w:hAnsi="Arial Narrow"/>
          <w:spacing w:val="1"/>
          <w:sz w:val="24"/>
          <w:szCs w:val="24"/>
        </w:rPr>
        <w:t>t</w:t>
      </w:r>
      <w:r w:rsidRPr="00BE46F7">
        <w:rPr>
          <w:rFonts w:ascii="Arial Narrow" w:hAnsi="Arial Narrow"/>
          <w:spacing w:val="-4"/>
          <w:sz w:val="24"/>
          <w:szCs w:val="24"/>
        </w:rPr>
        <w:t>u</w:t>
      </w:r>
      <w:r w:rsidRPr="00BE46F7">
        <w:rPr>
          <w:rFonts w:ascii="Arial Narrow" w:hAnsi="Arial Narrow"/>
          <w:spacing w:val="1"/>
          <w:sz w:val="24"/>
          <w:szCs w:val="24"/>
        </w:rPr>
        <w:t>li</w:t>
      </w:r>
      <w:r w:rsidRPr="00BE46F7">
        <w:rPr>
          <w:rFonts w:ascii="Arial Narrow" w:hAnsi="Arial Narrow"/>
          <w:sz w:val="24"/>
          <w:szCs w:val="24"/>
        </w:rPr>
        <w:t>s</w:t>
      </w:r>
      <w:r w:rsidRPr="00BE46F7">
        <w:rPr>
          <w:rFonts w:ascii="Arial Narrow" w:hAnsi="Arial Narrow"/>
          <w:spacing w:val="-1"/>
          <w:sz w:val="24"/>
          <w:szCs w:val="24"/>
        </w:rPr>
        <w:t xml:space="preserve"> </w:t>
      </w:r>
      <w:r w:rsidRPr="00BE46F7">
        <w:rPr>
          <w:rFonts w:ascii="Arial Narrow" w:hAnsi="Arial Narrow"/>
          <w:spacing w:val="1"/>
          <w:sz w:val="24"/>
          <w:szCs w:val="24"/>
        </w:rPr>
        <w:t>m</w:t>
      </w:r>
      <w:r w:rsidRPr="00BE46F7">
        <w:rPr>
          <w:rFonts w:ascii="Arial Narrow" w:hAnsi="Arial Narrow"/>
          <w:spacing w:val="-3"/>
          <w:sz w:val="24"/>
          <w:szCs w:val="24"/>
        </w:rPr>
        <w:t>e</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1"/>
          <w:sz w:val="24"/>
          <w:szCs w:val="24"/>
        </w:rPr>
        <w:t>a</w:t>
      </w:r>
      <w:r w:rsidRPr="00BE46F7">
        <w:rPr>
          <w:rFonts w:ascii="Arial Narrow" w:hAnsi="Arial Narrow"/>
          <w:sz w:val="24"/>
          <w:szCs w:val="24"/>
        </w:rPr>
        <w:t>i</w:t>
      </w:r>
      <w:r w:rsidRPr="00BE46F7">
        <w:rPr>
          <w:rFonts w:ascii="Arial Narrow" w:hAnsi="Arial Narrow"/>
          <w:spacing w:val="1"/>
          <w:sz w:val="24"/>
          <w:szCs w:val="24"/>
        </w:rPr>
        <w:t xml:space="preserve"> </w:t>
      </w:r>
      <w:r w:rsidRPr="00BE46F7">
        <w:rPr>
          <w:rFonts w:ascii="Arial Narrow" w:hAnsi="Arial Narrow"/>
          <w:sz w:val="24"/>
          <w:szCs w:val="24"/>
        </w:rPr>
        <w:t>k</w:t>
      </w:r>
      <w:r w:rsidRPr="00BE46F7">
        <w:rPr>
          <w:rFonts w:ascii="Arial Narrow" w:hAnsi="Arial Narrow"/>
          <w:spacing w:val="1"/>
          <w:sz w:val="24"/>
          <w:szCs w:val="24"/>
        </w:rPr>
        <w:t>e</w:t>
      </w:r>
      <w:r w:rsidRPr="00BE46F7">
        <w:rPr>
          <w:rFonts w:ascii="Arial Narrow" w:hAnsi="Arial Narrow"/>
          <w:sz w:val="24"/>
          <w:szCs w:val="24"/>
        </w:rPr>
        <w:t>ku</w:t>
      </w:r>
      <w:r w:rsidRPr="00BE46F7">
        <w:rPr>
          <w:rFonts w:ascii="Arial Narrow" w:hAnsi="Arial Narrow"/>
          <w:spacing w:val="1"/>
          <w:sz w:val="24"/>
          <w:szCs w:val="24"/>
        </w:rPr>
        <w:t>a</w:t>
      </w:r>
      <w:r w:rsidRPr="00BE46F7">
        <w:rPr>
          <w:rFonts w:ascii="Arial Narrow" w:hAnsi="Arial Narrow"/>
          <w:spacing w:val="-3"/>
          <w:sz w:val="24"/>
          <w:szCs w:val="24"/>
        </w:rPr>
        <w:t>t</w:t>
      </w:r>
      <w:r w:rsidRPr="00BE46F7">
        <w:rPr>
          <w:rFonts w:ascii="Arial Narrow" w:hAnsi="Arial Narrow"/>
          <w:spacing w:val="1"/>
          <w:sz w:val="24"/>
          <w:szCs w:val="24"/>
        </w:rPr>
        <w:t>a</w:t>
      </w:r>
      <w:r w:rsidRPr="00BE46F7">
        <w:rPr>
          <w:rFonts w:ascii="Arial Narrow" w:hAnsi="Arial Narrow"/>
          <w:sz w:val="24"/>
          <w:szCs w:val="24"/>
        </w:rPr>
        <w:t>n f</w:t>
      </w:r>
      <w:r w:rsidRPr="00BE46F7">
        <w:rPr>
          <w:rFonts w:ascii="Arial Narrow" w:hAnsi="Arial Narrow"/>
          <w:spacing w:val="1"/>
          <w:sz w:val="24"/>
          <w:szCs w:val="24"/>
        </w:rPr>
        <w:t>i</w:t>
      </w:r>
      <w:r w:rsidRPr="00BE46F7">
        <w:rPr>
          <w:rFonts w:ascii="Arial Narrow" w:hAnsi="Arial Narrow"/>
          <w:sz w:val="24"/>
          <w:szCs w:val="24"/>
        </w:rPr>
        <w:t>n</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1"/>
          <w:sz w:val="24"/>
          <w:szCs w:val="24"/>
        </w:rPr>
        <w:t>s</w:t>
      </w:r>
      <w:r w:rsidRPr="00BE46F7">
        <w:rPr>
          <w:rFonts w:ascii="Arial Narrow" w:hAnsi="Arial Narrow"/>
          <w:spacing w:val="-3"/>
          <w:sz w:val="24"/>
          <w:szCs w:val="24"/>
        </w:rPr>
        <w:t>i</w:t>
      </w:r>
      <w:r w:rsidRPr="00BE46F7">
        <w:rPr>
          <w:rFonts w:ascii="Arial Narrow" w:hAnsi="Arial Narrow"/>
          <w:spacing w:val="1"/>
          <w:sz w:val="24"/>
          <w:szCs w:val="24"/>
        </w:rPr>
        <w:t>al</w:t>
      </w:r>
      <w:r w:rsidRPr="00BE46F7">
        <w:rPr>
          <w:rFonts w:ascii="Arial Narrow" w:hAnsi="Arial Narrow"/>
          <w:sz w:val="24"/>
          <w:szCs w:val="24"/>
        </w:rPr>
        <w:t>n</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z w:val="24"/>
          <w:szCs w:val="24"/>
        </w:rPr>
        <w:t>.</w:t>
      </w:r>
    </w:p>
    <w:p w:rsidR="00673C54" w:rsidRPr="00BE46F7" w:rsidRDefault="009F2C88">
      <w:pPr>
        <w:tabs>
          <w:tab w:val="left" w:pos="500"/>
        </w:tabs>
        <w:spacing w:before="3" w:line="260" w:lineRule="exact"/>
        <w:ind w:left="508" w:right="105" w:hanging="392"/>
        <w:jc w:val="both"/>
        <w:rPr>
          <w:rFonts w:ascii="Arial Narrow" w:hAnsi="Arial Narrow"/>
          <w:sz w:val="24"/>
          <w:szCs w:val="24"/>
        </w:rPr>
      </w:pPr>
      <w:r w:rsidRPr="00BE46F7">
        <w:rPr>
          <w:rFonts w:ascii="Arial Narrow" w:hAnsi="Arial Narrow"/>
          <w:sz w:val="24"/>
          <w:szCs w:val="24"/>
        </w:rPr>
        <w:t>b.</w:t>
      </w:r>
      <w:r w:rsidRPr="00BE46F7">
        <w:rPr>
          <w:rFonts w:ascii="Arial Narrow" w:hAnsi="Arial Narrow"/>
          <w:sz w:val="24"/>
          <w:szCs w:val="24"/>
        </w:rPr>
        <w:tab/>
      </w:r>
      <w:r w:rsidRPr="00BE46F7">
        <w:rPr>
          <w:rFonts w:ascii="Arial Narrow" w:hAnsi="Arial Narrow"/>
          <w:spacing w:val="-1"/>
          <w:sz w:val="24"/>
          <w:szCs w:val="24"/>
        </w:rPr>
        <w:t>U</w:t>
      </w:r>
      <w:r w:rsidRPr="00BE46F7">
        <w:rPr>
          <w:rFonts w:ascii="Arial Narrow" w:hAnsi="Arial Narrow"/>
          <w:sz w:val="24"/>
          <w:szCs w:val="24"/>
        </w:rPr>
        <w:t>n</w:t>
      </w:r>
      <w:r w:rsidRPr="00BE46F7">
        <w:rPr>
          <w:rFonts w:ascii="Arial Narrow" w:hAnsi="Arial Narrow"/>
          <w:spacing w:val="1"/>
          <w:sz w:val="24"/>
          <w:szCs w:val="24"/>
        </w:rPr>
        <w:t>t</w:t>
      </w:r>
      <w:r w:rsidRPr="00BE46F7">
        <w:rPr>
          <w:rFonts w:ascii="Arial Narrow" w:hAnsi="Arial Narrow"/>
          <w:sz w:val="24"/>
          <w:szCs w:val="24"/>
        </w:rPr>
        <w:t xml:space="preserve">uk </w:t>
      </w:r>
      <w:r w:rsidRPr="00BE46F7">
        <w:rPr>
          <w:rFonts w:ascii="Arial Narrow" w:hAnsi="Arial Narrow"/>
          <w:spacing w:val="1"/>
          <w:sz w:val="24"/>
          <w:szCs w:val="24"/>
        </w:rPr>
        <w:t>je</w:t>
      </w:r>
      <w:r w:rsidRPr="00BE46F7">
        <w:rPr>
          <w:rFonts w:ascii="Arial Narrow" w:hAnsi="Arial Narrow"/>
          <w:sz w:val="24"/>
          <w:szCs w:val="24"/>
        </w:rPr>
        <w:t>n</w:t>
      </w:r>
      <w:r w:rsidRPr="00BE46F7">
        <w:rPr>
          <w:rFonts w:ascii="Arial Narrow" w:hAnsi="Arial Narrow"/>
          <w:spacing w:val="1"/>
          <w:sz w:val="24"/>
          <w:szCs w:val="24"/>
        </w:rPr>
        <w:t>i</w:t>
      </w:r>
      <w:r w:rsidRPr="00BE46F7">
        <w:rPr>
          <w:rFonts w:ascii="Arial Narrow" w:hAnsi="Arial Narrow"/>
          <w:sz w:val="24"/>
          <w:szCs w:val="24"/>
        </w:rPr>
        <w:t>s</w:t>
      </w:r>
      <w:r w:rsidRPr="00BE46F7">
        <w:rPr>
          <w:rFonts w:ascii="Arial Narrow" w:hAnsi="Arial Narrow"/>
          <w:spacing w:val="-1"/>
          <w:sz w:val="24"/>
          <w:szCs w:val="24"/>
        </w:rPr>
        <w:t xml:space="preserve"> M</w:t>
      </w:r>
      <w:r w:rsidRPr="00BE46F7">
        <w:rPr>
          <w:rFonts w:ascii="Arial Narrow" w:hAnsi="Arial Narrow"/>
          <w:spacing w:val="1"/>
          <w:sz w:val="24"/>
          <w:szCs w:val="24"/>
        </w:rPr>
        <w:t>it</w:t>
      </w:r>
      <w:r w:rsidRPr="00BE46F7">
        <w:rPr>
          <w:rFonts w:ascii="Arial Narrow" w:hAnsi="Arial Narrow"/>
          <w:sz w:val="24"/>
          <w:szCs w:val="24"/>
        </w:rPr>
        <w:t>ra</w:t>
      </w:r>
      <w:r w:rsidRPr="00BE46F7">
        <w:rPr>
          <w:rFonts w:ascii="Arial Narrow" w:hAnsi="Arial Narrow"/>
          <w:spacing w:val="1"/>
          <w:sz w:val="24"/>
          <w:szCs w:val="24"/>
        </w:rPr>
        <w:t xml:space="preserve"> </w:t>
      </w:r>
      <w:r w:rsidRPr="00BE46F7">
        <w:rPr>
          <w:rFonts w:ascii="Arial Narrow" w:hAnsi="Arial Narrow"/>
          <w:spacing w:val="-4"/>
          <w:sz w:val="24"/>
          <w:szCs w:val="24"/>
        </w:rPr>
        <w:t>I</w:t>
      </w:r>
      <w:r w:rsidRPr="00BE46F7">
        <w:rPr>
          <w:rFonts w:ascii="Arial Narrow" w:hAnsi="Arial Narrow"/>
          <w:sz w:val="24"/>
          <w:szCs w:val="24"/>
        </w:rPr>
        <w:t>ndu</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ri</w:t>
      </w:r>
      <w:r w:rsidRPr="00BE46F7">
        <w:rPr>
          <w:rFonts w:ascii="Arial Narrow" w:hAnsi="Arial Narrow"/>
          <w:spacing w:val="1"/>
          <w:sz w:val="24"/>
          <w:szCs w:val="24"/>
        </w:rPr>
        <w:t xml:space="preserve"> me</w:t>
      </w:r>
      <w:r w:rsidRPr="00BE46F7">
        <w:rPr>
          <w:rFonts w:ascii="Arial Narrow" w:hAnsi="Arial Narrow"/>
          <w:sz w:val="24"/>
          <w:szCs w:val="24"/>
        </w:rPr>
        <w:t>rup</w:t>
      </w:r>
      <w:r w:rsidRPr="00BE46F7">
        <w:rPr>
          <w:rFonts w:ascii="Arial Narrow" w:hAnsi="Arial Narrow"/>
          <w:spacing w:val="1"/>
          <w:sz w:val="24"/>
          <w:szCs w:val="24"/>
        </w:rPr>
        <w:t>a</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 xml:space="preserve">n </w:t>
      </w:r>
      <w:r w:rsidRPr="00BE46F7">
        <w:rPr>
          <w:rFonts w:ascii="Arial Narrow" w:hAnsi="Arial Narrow"/>
          <w:spacing w:val="1"/>
          <w:sz w:val="24"/>
          <w:szCs w:val="24"/>
        </w:rPr>
        <w:t>i</w:t>
      </w:r>
      <w:r w:rsidRPr="00BE46F7">
        <w:rPr>
          <w:rFonts w:ascii="Arial Narrow" w:hAnsi="Arial Narrow"/>
          <w:sz w:val="24"/>
          <w:szCs w:val="24"/>
        </w:rPr>
        <w:t>n</w:t>
      </w:r>
      <w:r w:rsidRPr="00BE46F7">
        <w:rPr>
          <w:rFonts w:ascii="Arial Narrow" w:hAnsi="Arial Narrow"/>
          <w:spacing w:val="-4"/>
          <w:sz w:val="24"/>
          <w:szCs w:val="24"/>
        </w:rPr>
        <w:t>d</w:t>
      </w:r>
      <w:r w:rsidRPr="00BE46F7">
        <w:rPr>
          <w:rFonts w:ascii="Arial Narrow" w:hAnsi="Arial Narrow"/>
          <w:sz w:val="24"/>
          <w:szCs w:val="24"/>
        </w:rPr>
        <w:t>u</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ri</w:t>
      </w:r>
      <w:r w:rsidRPr="00BE46F7">
        <w:rPr>
          <w:rFonts w:ascii="Arial Narrow" w:hAnsi="Arial Narrow"/>
          <w:spacing w:val="5"/>
          <w:sz w:val="24"/>
          <w:szCs w:val="24"/>
        </w:rPr>
        <w:t xml:space="preserve"> </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4"/>
          <w:sz w:val="24"/>
          <w:szCs w:val="24"/>
        </w:rPr>
        <w:t xml:space="preserve"> </w:t>
      </w:r>
      <w:r w:rsidRPr="00BE46F7">
        <w:rPr>
          <w:rFonts w:ascii="Arial Narrow" w:hAnsi="Arial Narrow"/>
          <w:spacing w:val="1"/>
          <w:sz w:val="24"/>
          <w:szCs w:val="24"/>
        </w:rPr>
        <w:t>tela</w:t>
      </w:r>
      <w:r w:rsidRPr="00BE46F7">
        <w:rPr>
          <w:rFonts w:ascii="Arial Narrow" w:hAnsi="Arial Narrow"/>
          <w:sz w:val="24"/>
          <w:szCs w:val="24"/>
        </w:rPr>
        <w:t>h</w:t>
      </w:r>
      <w:r w:rsidRPr="00BE46F7">
        <w:rPr>
          <w:rFonts w:ascii="Arial Narrow" w:hAnsi="Arial Narrow"/>
          <w:spacing w:val="9"/>
          <w:sz w:val="24"/>
          <w:szCs w:val="24"/>
        </w:rPr>
        <w:t xml:space="preserve"> </w:t>
      </w:r>
      <w:r w:rsidRPr="00BE46F7">
        <w:rPr>
          <w:rFonts w:ascii="Arial Narrow" w:hAnsi="Arial Narrow"/>
          <w:sz w:val="24"/>
          <w:szCs w:val="24"/>
        </w:rPr>
        <w:t>op</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pacing w:val="4"/>
          <w:sz w:val="24"/>
          <w:szCs w:val="24"/>
        </w:rPr>
        <w:t>o</w:t>
      </w:r>
      <w:r w:rsidRPr="00BE46F7">
        <w:rPr>
          <w:rFonts w:ascii="Arial Narrow" w:hAnsi="Arial Narrow"/>
          <w:sz w:val="24"/>
          <w:szCs w:val="24"/>
        </w:rPr>
        <w:t>n</w:t>
      </w:r>
      <w:r w:rsidRPr="00BE46F7">
        <w:rPr>
          <w:rFonts w:ascii="Arial Narrow" w:hAnsi="Arial Narrow"/>
          <w:spacing w:val="1"/>
          <w:sz w:val="24"/>
          <w:szCs w:val="24"/>
        </w:rPr>
        <w:t>a</w:t>
      </w:r>
      <w:r w:rsidRPr="00BE46F7">
        <w:rPr>
          <w:rFonts w:ascii="Arial Narrow" w:hAnsi="Arial Narrow"/>
          <w:sz w:val="24"/>
          <w:szCs w:val="24"/>
        </w:rPr>
        <w:t>l</w:t>
      </w:r>
      <w:r w:rsidRPr="00BE46F7">
        <w:rPr>
          <w:rFonts w:ascii="Arial Narrow" w:hAnsi="Arial Narrow"/>
          <w:spacing w:val="7"/>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1"/>
          <w:sz w:val="24"/>
          <w:szCs w:val="24"/>
        </w:rPr>
        <w:t>a</w:t>
      </w:r>
      <w:r w:rsidRPr="00BE46F7">
        <w:rPr>
          <w:rFonts w:ascii="Arial Narrow" w:hAnsi="Arial Narrow"/>
          <w:sz w:val="24"/>
          <w:szCs w:val="24"/>
        </w:rPr>
        <w:t>n r</w:t>
      </w:r>
      <w:r w:rsidRPr="00BE46F7">
        <w:rPr>
          <w:rFonts w:ascii="Arial Narrow" w:hAnsi="Arial Narrow"/>
          <w:spacing w:val="1"/>
          <w:sz w:val="24"/>
          <w:szCs w:val="24"/>
        </w:rPr>
        <w:t>e</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 xml:space="preserve">m </w:t>
      </w:r>
      <w:r w:rsidRPr="00BE46F7">
        <w:rPr>
          <w:rFonts w:ascii="Arial Narrow" w:hAnsi="Arial Narrow"/>
          <w:spacing w:val="1"/>
          <w:sz w:val="24"/>
          <w:szCs w:val="24"/>
        </w:rPr>
        <w:t>jeja</w:t>
      </w:r>
      <w:r w:rsidRPr="00BE46F7">
        <w:rPr>
          <w:rFonts w:ascii="Arial Narrow" w:hAnsi="Arial Narrow"/>
          <w:sz w:val="24"/>
          <w:szCs w:val="24"/>
        </w:rPr>
        <w:t>k</w:t>
      </w:r>
      <w:r w:rsidRPr="00BE46F7">
        <w:rPr>
          <w:rFonts w:ascii="Arial Narrow" w:hAnsi="Arial Narrow"/>
          <w:spacing w:val="2"/>
          <w:sz w:val="24"/>
          <w:szCs w:val="24"/>
        </w:rPr>
        <w:t xml:space="preserve"> </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z w:val="24"/>
          <w:szCs w:val="24"/>
        </w:rPr>
        <w:t>ng b</w:t>
      </w:r>
      <w:r w:rsidRPr="00BE46F7">
        <w:rPr>
          <w:rFonts w:ascii="Arial Narrow" w:hAnsi="Arial Narrow"/>
          <w:spacing w:val="1"/>
          <w:sz w:val="24"/>
          <w:szCs w:val="24"/>
        </w:rPr>
        <w:t>ai</w:t>
      </w:r>
      <w:r w:rsidRPr="00BE46F7">
        <w:rPr>
          <w:rFonts w:ascii="Arial Narrow" w:hAnsi="Arial Narrow"/>
          <w:sz w:val="24"/>
          <w:szCs w:val="24"/>
        </w:rPr>
        <w:t>k d</w:t>
      </w:r>
      <w:r w:rsidRPr="00BE46F7">
        <w:rPr>
          <w:rFonts w:ascii="Arial Narrow" w:hAnsi="Arial Narrow"/>
          <w:spacing w:val="1"/>
          <w:sz w:val="24"/>
          <w:szCs w:val="24"/>
        </w:rPr>
        <w:t>ala</w:t>
      </w:r>
      <w:r w:rsidRPr="00BE46F7">
        <w:rPr>
          <w:rFonts w:ascii="Arial Narrow" w:hAnsi="Arial Narrow"/>
          <w:sz w:val="24"/>
          <w:szCs w:val="24"/>
        </w:rPr>
        <w:t>m</w:t>
      </w:r>
      <w:r w:rsidRPr="00BE46F7">
        <w:rPr>
          <w:rFonts w:ascii="Arial Narrow" w:hAnsi="Arial Narrow"/>
          <w:spacing w:val="1"/>
          <w:sz w:val="24"/>
          <w:szCs w:val="24"/>
        </w:rPr>
        <w:t xml:space="preserve"> </w:t>
      </w:r>
      <w:r w:rsidRPr="00BE46F7">
        <w:rPr>
          <w:rFonts w:ascii="Arial Narrow" w:hAnsi="Arial Narrow"/>
          <w:sz w:val="24"/>
          <w:szCs w:val="24"/>
        </w:rPr>
        <w:t>produk</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z w:val="24"/>
          <w:szCs w:val="24"/>
        </w:rPr>
        <w:t>, p</w:t>
      </w:r>
      <w:r w:rsidRPr="00BE46F7">
        <w:rPr>
          <w:rFonts w:ascii="Arial Narrow" w:hAnsi="Arial Narrow"/>
          <w:spacing w:val="-3"/>
          <w:sz w:val="24"/>
          <w:szCs w:val="24"/>
        </w:rPr>
        <w:t>e</w:t>
      </w:r>
      <w:r w:rsidRPr="00BE46F7">
        <w:rPr>
          <w:rFonts w:ascii="Arial Narrow" w:hAnsi="Arial Narrow"/>
          <w:spacing w:val="1"/>
          <w:sz w:val="24"/>
          <w:szCs w:val="24"/>
        </w:rPr>
        <w:t>ma</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z w:val="24"/>
          <w:szCs w:val="24"/>
        </w:rPr>
        <w:t>r</w:t>
      </w:r>
      <w:r w:rsidRPr="00BE46F7">
        <w:rPr>
          <w:rFonts w:ascii="Arial Narrow" w:hAnsi="Arial Narrow"/>
          <w:spacing w:val="-2"/>
          <w:sz w:val="24"/>
          <w:szCs w:val="24"/>
        </w:rPr>
        <w:t>a</w:t>
      </w:r>
      <w:r w:rsidRPr="00BE46F7">
        <w:rPr>
          <w:rFonts w:ascii="Arial Narrow" w:hAnsi="Arial Narrow"/>
          <w:sz w:val="24"/>
          <w:szCs w:val="24"/>
        </w:rPr>
        <w:t>n, d</w:t>
      </w:r>
      <w:r w:rsidRPr="00BE46F7">
        <w:rPr>
          <w:rFonts w:ascii="Arial Narrow" w:hAnsi="Arial Narrow"/>
          <w:spacing w:val="1"/>
          <w:sz w:val="24"/>
          <w:szCs w:val="24"/>
        </w:rPr>
        <w:t>a</w:t>
      </w:r>
      <w:r w:rsidRPr="00BE46F7">
        <w:rPr>
          <w:rFonts w:ascii="Arial Narrow" w:hAnsi="Arial Narrow"/>
          <w:sz w:val="24"/>
          <w:szCs w:val="24"/>
        </w:rPr>
        <w:t xml:space="preserve">n </w:t>
      </w:r>
      <w:r w:rsidRPr="00BE46F7">
        <w:rPr>
          <w:rFonts w:ascii="Arial Narrow" w:hAnsi="Arial Narrow"/>
          <w:spacing w:val="1"/>
          <w:sz w:val="24"/>
          <w:szCs w:val="24"/>
        </w:rPr>
        <w:t>ma</w:t>
      </w:r>
      <w:r w:rsidRPr="00BE46F7">
        <w:rPr>
          <w:rFonts w:ascii="Arial Narrow" w:hAnsi="Arial Narrow"/>
          <w:sz w:val="24"/>
          <w:szCs w:val="24"/>
        </w:rPr>
        <w:t>n</w:t>
      </w:r>
      <w:r w:rsidRPr="00BE46F7">
        <w:rPr>
          <w:rFonts w:ascii="Arial Narrow" w:hAnsi="Arial Narrow"/>
          <w:spacing w:val="1"/>
          <w:sz w:val="24"/>
          <w:szCs w:val="24"/>
        </w:rPr>
        <w:t>a</w:t>
      </w:r>
      <w:r w:rsidRPr="00BE46F7">
        <w:rPr>
          <w:rFonts w:ascii="Arial Narrow" w:hAnsi="Arial Narrow"/>
          <w:spacing w:val="-3"/>
          <w:sz w:val="24"/>
          <w:szCs w:val="24"/>
        </w:rPr>
        <w:t>j</w:t>
      </w:r>
      <w:r w:rsidRPr="00BE46F7">
        <w:rPr>
          <w:rFonts w:ascii="Arial Narrow" w:hAnsi="Arial Narrow"/>
          <w:spacing w:val="1"/>
          <w:sz w:val="24"/>
          <w:szCs w:val="24"/>
        </w:rPr>
        <w:t>eme</w:t>
      </w:r>
      <w:r w:rsidRPr="00BE46F7">
        <w:rPr>
          <w:rFonts w:ascii="Arial Narrow" w:hAnsi="Arial Narrow"/>
          <w:sz w:val="24"/>
          <w:szCs w:val="24"/>
        </w:rPr>
        <w:t xml:space="preserve">n, </w:t>
      </w:r>
      <w:r w:rsidRPr="00BE46F7">
        <w:rPr>
          <w:rFonts w:ascii="Arial Narrow" w:hAnsi="Arial Narrow"/>
          <w:spacing w:val="-1"/>
          <w:sz w:val="24"/>
          <w:szCs w:val="24"/>
        </w:rPr>
        <w:t>s</w:t>
      </w:r>
      <w:r w:rsidRPr="00BE46F7">
        <w:rPr>
          <w:rFonts w:ascii="Arial Narrow" w:hAnsi="Arial Narrow"/>
          <w:spacing w:val="1"/>
          <w:sz w:val="24"/>
          <w:szCs w:val="24"/>
        </w:rPr>
        <w:t>e</w:t>
      </w:r>
      <w:r w:rsidRPr="00BE46F7">
        <w:rPr>
          <w:rFonts w:ascii="Arial Narrow" w:hAnsi="Arial Narrow"/>
          <w:spacing w:val="-4"/>
          <w:sz w:val="24"/>
          <w:szCs w:val="24"/>
        </w:rPr>
        <w:t>r</w:t>
      </w:r>
      <w:r w:rsidRPr="00BE46F7">
        <w:rPr>
          <w:rFonts w:ascii="Arial Narrow" w:hAnsi="Arial Narrow"/>
          <w:spacing w:val="1"/>
          <w:sz w:val="24"/>
          <w:szCs w:val="24"/>
        </w:rPr>
        <w:t>t</w:t>
      </w:r>
      <w:r w:rsidRPr="00BE46F7">
        <w:rPr>
          <w:rFonts w:ascii="Arial Narrow" w:hAnsi="Arial Narrow"/>
          <w:sz w:val="24"/>
          <w:szCs w:val="24"/>
        </w:rPr>
        <w:t>a</w:t>
      </w:r>
      <w:r w:rsidRPr="00BE46F7">
        <w:rPr>
          <w:rFonts w:ascii="Arial Narrow" w:hAnsi="Arial Narrow"/>
          <w:spacing w:val="1"/>
          <w:sz w:val="24"/>
          <w:szCs w:val="24"/>
        </w:rPr>
        <w:t xml:space="preserve"> </w:t>
      </w:r>
      <w:r w:rsidRPr="00BE46F7">
        <w:rPr>
          <w:rFonts w:ascii="Arial Narrow" w:hAnsi="Arial Narrow"/>
          <w:spacing w:val="-3"/>
          <w:sz w:val="24"/>
          <w:szCs w:val="24"/>
        </w:rPr>
        <w:t>m</w:t>
      </w:r>
      <w:r w:rsidRPr="00BE46F7">
        <w:rPr>
          <w:rFonts w:ascii="Arial Narrow" w:hAnsi="Arial Narrow"/>
          <w:spacing w:val="1"/>
          <w:sz w:val="24"/>
          <w:szCs w:val="24"/>
        </w:rPr>
        <w:t>em</w:t>
      </w:r>
      <w:r w:rsidRPr="00BE46F7">
        <w:rPr>
          <w:rFonts w:ascii="Arial Narrow" w:hAnsi="Arial Narrow"/>
          <w:spacing w:val="-3"/>
          <w:sz w:val="24"/>
          <w:szCs w:val="24"/>
        </w:rPr>
        <w:t>i</w:t>
      </w:r>
      <w:r w:rsidRPr="00BE46F7">
        <w:rPr>
          <w:rFonts w:ascii="Arial Narrow" w:hAnsi="Arial Narrow"/>
          <w:spacing w:val="1"/>
          <w:sz w:val="24"/>
          <w:szCs w:val="24"/>
        </w:rPr>
        <w:t>li</w:t>
      </w:r>
      <w:r w:rsidRPr="00BE46F7">
        <w:rPr>
          <w:rFonts w:ascii="Arial Narrow" w:hAnsi="Arial Narrow"/>
          <w:sz w:val="24"/>
          <w:szCs w:val="24"/>
        </w:rPr>
        <w:t>ki</w:t>
      </w:r>
      <w:r w:rsidRPr="00BE46F7">
        <w:rPr>
          <w:rFonts w:ascii="Arial Narrow" w:hAnsi="Arial Narrow"/>
          <w:spacing w:val="1"/>
          <w:sz w:val="24"/>
          <w:szCs w:val="24"/>
        </w:rPr>
        <w:t xml:space="preserve"> </w:t>
      </w:r>
      <w:r w:rsidRPr="00BE46F7">
        <w:rPr>
          <w:rFonts w:ascii="Arial Narrow" w:hAnsi="Arial Narrow"/>
          <w:sz w:val="24"/>
          <w:szCs w:val="24"/>
        </w:rPr>
        <w:t>po</w:t>
      </w:r>
      <w:r w:rsidRPr="00BE46F7">
        <w:rPr>
          <w:rFonts w:ascii="Arial Narrow" w:hAnsi="Arial Narrow"/>
          <w:spacing w:val="-3"/>
          <w:sz w:val="24"/>
          <w:szCs w:val="24"/>
        </w:rPr>
        <w:t>t</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1"/>
          <w:sz w:val="24"/>
          <w:szCs w:val="24"/>
        </w:rPr>
        <w:t>s</w:t>
      </w:r>
      <w:r w:rsidRPr="00BE46F7">
        <w:rPr>
          <w:rFonts w:ascii="Arial Narrow" w:hAnsi="Arial Narrow"/>
          <w:sz w:val="24"/>
          <w:szCs w:val="24"/>
        </w:rPr>
        <w:t xml:space="preserve">i </w:t>
      </w:r>
      <w:r w:rsidRPr="00BE46F7">
        <w:rPr>
          <w:rFonts w:ascii="Arial Narrow" w:hAnsi="Arial Narrow"/>
          <w:spacing w:val="1"/>
          <w:sz w:val="24"/>
          <w:szCs w:val="24"/>
        </w:rPr>
        <w:t>e</w:t>
      </w:r>
      <w:r w:rsidRPr="00BE46F7">
        <w:rPr>
          <w:rFonts w:ascii="Arial Narrow" w:hAnsi="Arial Narrow"/>
          <w:sz w:val="24"/>
          <w:szCs w:val="24"/>
        </w:rPr>
        <w:t>f</w:t>
      </w:r>
      <w:r w:rsidRPr="00BE46F7">
        <w:rPr>
          <w:rFonts w:ascii="Arial Narrow" w:hAnsi="Arial Narrow"/>
          <w:spacing w:val="1"/>
          <w:sz w:val="24"/>
          <w:szCs w:val="24"/>
        </w:rPr>
        <w:t>e</w:t>
      </w:r>
      <w:r w:rsidRPr="00BE46F7">
        <w:rPr>
          <w:rFonts w:ascii="Arial Narrow" w:hAnsi="Arial Narrow"/>
          <w:sz w:val="24"/>
          <w:szCs w:val="24"/>
        </w:rPr>
        <w:t>k</w:t>
      </w:r>
      <w:r w:rsidRPr="00BE46F7">
        <w:rPr>
          <w:rFonts w:ascii="Arial Narrow" w:hAnsi="Arial Narrow"/>
          <w:spacing w:val="1"/>
          <w:sz w:val="24"/>
          <w:szCs w:val="24"/>
        </w:rPr>
        <w:t xml:space="preserve"> </w:t>
      </w:r>
      <w:r w:rsidRPr="00BE46F7">
        <w:rPr>
          <w:rFonts w:ascii="Arial Narrow" w:hAnsi="Arial Narrow"/>
          <w:spacing w:val="-4"/>
          <w:sz w:val="24"/>
          <w:szCs w:val="24"/>
        </w:rPr>
        <w:t>g</w:t>
      </w:r>
      <w:r w:rsidRPr="00BE46F7">
        <w:rPr>
          <w:rFonts w:ascii="Arial Narrow" w:hAnsi="Arial Narrow"/>
          <w:spacing w:val="1"/>
          <w:sz w:val="24"/>
          <w:szCs w:val="24"/>
        </w:rPr>
        <w:t>a</w:t>
      </w:r>
      <w:r w:rsidRPr="00BE46F7">
        <w:rPr>
          <w:rFonts w:ascii="Arial Narrow" w:hAnsi="Arial Narrow"/>
          <w:sz w:val="24"/>
          <w:szCs w:val="24"/>
        </w:rPr>
        <w:t>nda</w:t>
      </w:r>
      <w:r w:rsidRPr="00BE46F7">
        <w:rPr>
          <w:rFonts w:ascii="Arial Narrow" w:hAnsi="Arial Narrow"/>
          <w:spacing w:val="1"/>
          <w:sz w:val="24"/>
          <w:szCs w:val="24"/>
        </w:rPr>
        <w:t xml:space="preserve"> </w:t>
      </w:r>
      <w:r w:rsidRPr="00BE46F7">
        <w:rPr>
          <w:rFonts w:ascii="Arial Narrow" w:hAnsi="Arial Narrow"/>
          <w:sz w:val="24"/>
          <w:szCs w:val="24"/>
        </w:rPr>
        <w:t>b</w:t>
      </w:r>
      <w:r w:rsidRPr="00BE46F7">
        <w:rPr>
          <w:rFonts w:ascii="Arial Narrow" w:hAnsi="Arial Narrow"/>
          <w:spacing w:val="1"/>
          <w:sz w:val="24"/>
          <w:szCs w:val="24"/>
        </w:rPr>
        <w:t>ai</w:t>
      </w:r>
      <w:r w:rsidRPr="00BE46F7">
        <w:rPr>
          <w:rFonts w:ascii="Arial Narrow" w:hAnsi="Arial Narrow"/>
          <w:sz w:val="24"/>
          <w:szCs w:val="24"/>
        </w:rPr>
        <w:t xml:space="preserve">k </w:t>
      </w:r>
      <w:r w:rsidRPr="00BE46F7">
        <w:rPr>
          <w:rFonts w:ascii="Arial Narrow" w:hAnsi="Arial Narrow"/>
          <w:spacing w:val="-4"/>
          <w:sz w:val="24"/>
          <w:szCs w:val="24"/>
        </w:rPr>
        <w:t>k</w:t>
      </w:r>
      <w:r w:rsidRPr="00BE46F7">
        <w:rPr>
          <w:rFonts w:ascii="Arial Narrow" w:hAnsi="Arial Narrow"/>
          <w:spacing w:val="1"/>
          <w:sz w:val="24"/>
          <w:szCs w:val="24"/>
        </w:rPr>
        <w:t>e</w:t>
      </w:r>
      <w:r w:rsidRPr="00BE46F7">
        <w:rPr>
          <w:rFonts w:ascii="Arial Narrow" w:hAnsi="Arial Narrow"/>
          <w:sz w:val="24"/>
          <w:szCs w:val="24"/>
        </w:rPr>
        <w:t>p</w:t>
      </w:r>
      <w:r w:rsidRPr="00BE46F7">
        <w:rPr>
          <w:rFonts w:ascii="Arial Narrow" w:hAnsi="Arial Narrow"/>
          <w:spacing w:val="1"/>
          <w:sz w:val="24"/>
          <w:szCs w:val="24"/>
        </w:rPr>
        <w:t>a</w:t>
      </w:r>
      <w:r w:rsidRPr="00BE46F7">
        <w:rPr>
          <w:rFonts w:ascii="Arial Narrow" w:hAnsi="Arial Narrow"/>
          <w:sz w:val="24"/>
          <w:szCs w:val="24"/>
        </w:rPr>
        <w:t>da</w:t>
      </w:r>
      <w:r w:rsidRPr="00BE46F7">
        <w:rPr>
          <w:rFonts w:ascii="Arial Narrow" w:hAnsi="Arial Narrow"/>
          <w:spacing w:val="-3"/>
          <w:sz w:val="24"/>
          <w:szCs w:val="24"/>
        </w:rPr>
        <w:t xml:space="preserve"> </w:t>
      </w:r>
      <w:r w:rsidRPr="00BE46F7">
        <w:rPr>
          <w:rFonts w:ascii="Arial Narrow" w:hAnsi="Arial Narrow"/>
          <w:spacing w:val="1"/>
          <w:sz w:val="24"/>
          <w:szCs w:val="24"/>
        </w:rPr>
        <w:t>i</w:t>
      </w:r>
      <w:r w:rsidRPr="00BE46F7">
        <w:rPr>
          <w:rFonts w:ascii="Arial Narrow" w:hAnsi="Arial Narrow"/>
          <w:sz w:val="24"/>
          <w:szCs w:val="24"/>
        </w:rPr>
        <w:t>ndu</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ri</w:t>
      </w:r>
      <w:r w:rsidRPr="00BE46F7">
        <w:rPr>
          <w:rFonts w:ascii="Arial Narrow" w:hAnsi="Arial Narrow"/>
          <w:spacing w:val="1"/>
          <w:sz w:val="24"/>
          <w:szCs w:val="24"/>
        </w:rPr>
        <w:t xml:space="preserve"> </w:t>
      </w:r>
      <w:r w:rsidRPr="00BE46F7">
        <w:rPr>
          <w:rFonts w:ascii="Arial Narrow" w:hAnsi="Arial Narrow"/>
          <w:spacing w:val="-1"/>
          <w:sz w:val="24"/>
          <w:szCs w:val="24"/>
        </w:rPr>
        <w:t>s</w:t>
      </w:r>
      <w:r w:rsidRPr="00BE46F7">
        <w:rPr>
          <w:rFonts w:ascii="Arial Narrow" w:hAnsi="Arial Narrow"/>
          <w:spacing w:val="1"/>
          <w:sz w:val="24"/>
          <w:szCs w:val="24"/>
        </w:rPr>
        <w:t>e</w:t>
      </w:r>
      <w:r w:rsidRPr="00BE46F7">
        <w:rPr>
          <w:rFonts w:ascii="Arial Narrow" w:hAnsi="Arial Narrow"/>
          <w:spacing w:val="-3"/>
          <w:sz w:val="24"/>
          <w:szCs w:val="24"/>
        </w:rPr>
        <w:t>j</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1"/>
          <w:sz w:val="24"/>
          <w:szCs w:val="24"/>
        </w:rPr>
        <w:t>i</w:t>
      </w:r>
      <w:r w:rsidRPr="00BE46F7">
        <w:rPr>
          <w:rFonts w:ascii="Arial Narrow" w:hAnsi="Arial Narrow"/>
          <w:sz w:val="24"/>
          <w:szCs w:val="24"/>
        </w:rPr>
        <w:t>s</w:t>
      </w:r>
      <w:r w:rsidRPr="00BE46F7">
        <w:rPr>
          <w:rFonts w:ascii="Arial Narrow" w:hAnsi="Arial Narrow"/>
          <w:spacing w:val="-1"/>
          <w:sz w:val="24"/>
          <w:szCs w:val="24"/>
        </w:rPr>
        <w:t xml:space="preserve"> </w:t>
      </w:r>
      <w:r w:rsidRPr="00BE46F7">
        <w:rPr>
          <w:rFonts w:ascii="Arial Narrow" w:hAnsi="Arial Narrow"/>
          <w:spacing w:val="-3"/>
          <w:sz w:val="24"/>
          <w:szCs w:val="24"/>
        </w:rPr>
        <w:t>m</w:t>
      </w:r>
      <w:r w:rsidRPr="00BE46F7">
        <w:rPr>
          <w:rFonts w:ascii="Arial Narrow" w:hAnsi="Arial Narrow"/>
          <w:spacing w:val="1"/>
          <w:sz w:val="24"/>
          <w:szCs w:val="24"/>
        </w:rPr>
        <w:t>a</w:t>
      </w:r>
      <w:r w:rsidRPr="00BE46F7">
        <w:rPr>
          <w:rFonts w:ascii="Arial Narrow" w:hAnsi="Arial Narrow"/>
          <w:sz w:val="24"/>
          <w:szCs w:val="24"/>
        </w:rPr>
        <w:t xml:space="preserve">upun </w:t>
      </w:r>
      <w:r w:rsidRPr="00BE46F7">
        <w:rPr>
          <w:rFonts w:ascii="Arial Narrow" w:hAnsi="Arial Narrow"/>
          <w:spacing w:val="1"/>
          <w:sz w:val="24"/>
          <w:szCs w:val="24"/>
        </w:rPr>
        <w:t>i</w:t>
      </w:r>
      <w:r w:rsidRPr="00BE46F7">
        <w:rPr>
          <w:rFonts w:ascii="Arial Narrow" w:hAnsi="Arial Narrow"/>
          <w:sz w:val="24"/>
          <w:szCs w:val="24"/>
        </w:rPr>
        <w:t>ndu</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ri</w:t>
      </w:r>
      <w:r w:rsidRPr="00BE46F7">
        <w:rPr>
          <w:rFonts w:ascii="Arial Narrow" w:hAnsi="Arial Narrow"/>
          <w:spacing w:val="1"/>
          <w:sz w:val="24"/>
          <w:szCs w:val="24"/>
        </w:rPr>
        <w:t xml:space="preserve"> </w:t>
      </w:r>
      <w:r w:rsidRPr="00BE46F7">
        <w:rPr>
          <w:rFonts w:ascii="Arial Narrow" w:hAnsi="Arial Narrow"/>
          <w:spacing w:val="-3"/>
          <w:sz w:val="24"/>
          <w:szCs w:val="24"/>
        </w:rPr>
        <w:t>l</w:t>
      </w:r>
      <w:r w:rsidRPr="00BE46F7">
        <w:rPr>
          <w:rFonts w:ascii="Arial Narrow" w:hAnsi="Arial Narrow"/>
          <w:spacing w:val="1"/>
          <w:sz w:val="24"/>
          <w:szCs w:val="24"/>
        </w:rPr>
        <w:t>ai</w:t>
      </w:r>
      <w:r w:rsidRPr="00BE46F7">
        <w:rPr>
          <w:rFonts w:ascii="Arial Narrow" w:hAnsi="Arial Narrow"/>
          <w:sz w:val="24"/>
          <w:szCs w:val="24"/>
        </w:rPr>
        <w:t>n.</w:t>
      </w:r>
    </w:p>
    <w:p w:rsidR="00673C54" w:rsidRPr="00BE46F7" w:rsidRDefault="009F2C88">
      <w:pPr>
        <w:tabs>
          <w:tab w:val="left" w:pos="500"/>
        </w:tabs>
        <w:spacing w:line="260" w:lineRule="exact"/>
        <w:ind w:left="508" w:right="109" w:hanging="392"/>
        <w:jc w:val="both"/>
        <w:rPr>
          <w:rFonts w:ascii="Arial Narrow" w:hAnsi="Arial Narrow"/>
          <w:sz w:val="24"/>
          <w:szCs w:val="24"/>
        </w:rPr>
      </w:pPr>
      <w:proofErr w:type="gramStart"/>
      <w:r w:rsidRPr="00BE46F7">
        <w:rPr>
          <w:rFonts w:ascii="Arial Narrow" w:hAnsi="Arial Narrow"/>
          <w:spacing w:val="1"/>
          <w:sz w:val="24"/>
          <w:szCs w:val="24"/>
        </w:rPr>
        <w:t>c</w:t>
      </w:r>
      <w:proofErr w:type="gramEnd"/>
      <w:r w:rsidRPr="00BE46F7">
        <w:rPr>
          <w:rFonts w:ascii="Arial Narrow" w:hAnsi="Arial Narrow"/>
          <w:sz w:val="24"/>
          <w:szCs w:val="24"/>
        </w:rPr>
        <w:t>.</w:t>
      </w:r>
      <w:r w:rsidRPr="00BE46F7">
        <w:rPr>
          <w:rFonts w:ascii="Arial Narrow" w:hAnsi="Arial Narrow"/>
          <w:sz w:val="24"/>
          <w:szCs w:val="24"/>
        </w:rPr>
        <w:tab/>
      </w:r>
      <w:r w:rsidRPr="00BE46F7">
        <w:rPr>
          <w:rFonts w:ascii="Arial Narrow" w:hAnsi="Arial Narrow"/>
          <w:spacing w:val="-1"/>
          <w:sz w:val="24"/>
          <w:szCs w:val="24"/>
        </w:rPr>
        <w:t>M</w:t>
      </w:r>
      <w:r w:rsidRPr="00BE46F7">
        <w:rPr>
          <w:rFonts w:ascii="Arial Narrow" w:hAnsi="Arial Narrow"/>
          <w:spacing w:val="1"/>
          <w:sz w:val="24"/>
          <w:szCs w:val="24"/>
        </w:rPr>
        <w:t>it</w:t>
      </w:r>
      <w:r w:rsidRPr="00BE46F7">
        <w:rPr>
          <w:rFonts w:ascii="Arial Narrow" w:hAnsi="Arial Narrow"/>
          <w:sz w:val="24"/>
          <w:szCs w:val="24"/>
        </w:rPr>
        <w:t>ra</w:t>
      </w:r>
      <w:r w:rsidRPr="00BE46F7">
        <w:rPr>
          <w:rFonts w:ascii="Arial Narrow" w:hAnsi="Arial Narrow"/>
          <w:spacing w:val="17"/>
          <w:sz w:val="24"/>
          <w:szCs w:val="24"/>
        </w:rPr>
        <w:t xml:space="preserve"> </w:t>
      </w:r>
      <w:r w:rsidRPr="00BE46F7">
        <w:rPr>
          <w:rFonts w:ascii="Arial Narrow" w:hAnsi="Arial Narrow"/>
          <w:spacing w:val="-4"/>
          <w:sz w:val="24"/>
          <w:szCs w:val="24"/>
        </w:rPr>
        <w:t>I</w:t>
      </w:r>
      <w:r w:rsidRPr="00BE46F7">
        <w:rPr>
          <w:rFonts w:ascii="Arial Narrow" w:hAnsi="Arial Narrow"/>
          <w:sz w:val="24"/>
          <w:szCs w:val="24"/>
        </w:rPr>
        <w:t>n</w:t>
      </w:r>
      <w:r w:rsidRPr="00BE46F7">
        <w:rPr>
          <w:rFonts w:ascii="Arial Narrow" w:hAnsi="Arial Narrow"/>
          <w:spacing w:val="4"/>
          <w:sz w:val="24"/>
          <w:szCs w:val="24"/>
        </w:rPr>
        <w:t>d</w:t>
      </w:r>
      <w:r w:rsidRPr="00BE46F7">
        <w:rPr>
          <w:rFonts w:ascii="Arial Narrow" w:hAnsi="Arial Narrow"/>
          <w:sz w:val="24"/>
          <w:szCs w:val="24"/>
        </w:rPr>
        <w:t>u</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ri</w:t>
      </w:r>
      <w:r w:rsidRPr="00BE46F7">
        <w:rPr>
          <w:rFonts w:ascii="Arial Narrow" w:hAnsi="Arial Narrow"/>
          <w:spacing w:val="17"/>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12"/>
          <w:sz w:val="24"/>
          <w:szCs w:val="24"/>
        </w:rPr>
        <w:t xml:space="preserve"> </w:t>
      </w:r>
      <w:r w:rsidRPr="00BE46F7">
        <w:rPr>
          <w:rFonts w:ascii="Arial Narrow" w:hAnsi="Arial Narrow"/>
          <w:spacing w:val="1"/>
          <w:sz w:val="24"/>
          <w:szCs w:val="24"/>
        </w:rPr>
        <w:t>i</w:t>
      </w:r>
      <w:r w:rsidRPr="00BE46F7">
        <w:rPr>
          <w:rFonts w:ascii="Arial Narrow" w:hAnsi="Arial Narrow"/>
          <w:spacing w:val="4"/>
          <w:sz w:val="24"/>
          <w:szCs w:val="24"/>
        </w:rPr>
        <w:t>n</w:t>
      </w:r>
      <w:r w:rsidRPr="00BE46F7">
        <w:rPr>
          <w:rFonts w:ascii="Arial Narrow" w:hAnsi="Arial Narrow"/>
          <w:spacing w:val="-4"/>
          <w:sz w:val="24"/>
          <w:szCs w:val="24"/>
        </w:rPr>
        <w:t>v</w:t>
      </w:r>
      <w:r w:rsidRPr="00BE46F7">
        <w:rPr>
          <w:rFonts w:ascii="Arial Narrow" w:hAnsi="Arial Narrow"/>
          <w:spacing w:val="5"/>
          <w:sz w:val="24"/>
          <w:szCs w:val="24"/>
        </w:rPr>
        <w:t>e</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or</w:t>
      </w:r>
      <w:r w:rsidRPr="00BE46F7">
        <w:rPr>
          <w:rFonts w:ascii="Arial Narrow" w:hAnsi="Arial Narrow"/>
          <w:spacing w:val="12"/>
          <w:sz w:val="24"/>
          <w:szCs w:val="24"/>
        </w:rPr>
        <w:t xml:space="preserve"> </w:t>
      </w:r>
      <w:r w:rsidRPr="00BE46F7">
        <w:rPr>
          <w:rFonts w:ascii="Arial Narrow" w:hAnsi="Arial Narrow"/>
          <w:sz w:val="24"/>
          <w:szCs w:val="24"/>
        </w:rPr>
        <w:t>h</w:t>
      </w:r>
      <w:r w:rsidRPr="00BE46F7">
        <w:rPr>
          <w:rFonts w:ascii="Arial Narrow" w:hAnsi="Arial Narrow"/>
          <w:spacing w:val="1"/>
          <w:sz w:val="24"/>
          <w:szCs w:val="24"/>
        </w:rPr>
        <w:t>a</w:t>
      </w:r>
      <w:r w:rsidRPr="00BE46F7">
        <w:rPr>
          <w:rFonts w:ascii="Arial Narrow" w:hAnsi="Arial Narrow"/>
          <w:spacing w:val="4"/>
          <w:sz w:val="24"/>
          <w:szCs w:val="24"/>
        </w:rPr>
        <w:t>r</w:t>
      </w:r>
      <w:r w:rsidRPr="00BE46F7">
        <w:rPr>
          <w:rFonts w:ascii="Arial Narrow" w:hAnsi="Arial Narrow"/>
          <w:sz w:val="24"/>
          <w:szCs w:val="24"/>
        </w:rPr>
        <w:t>us</w:t>
      </w:r>
      <w:r w:rsidRPr="00BE46F7">
        <w:rPr>
          <w:rFonts w:ascii="Arial Narrow" w:hAnsi="Arial Narrow"/>
          <w:spacing w:val="16"/>
          <w:sz w:val="24"/>
          <w:szCs w:val="24"/>
        </w:rPr>
        <w:t xml:space="preserve"> </w:t>
      </w:r>
      <w:r w:rsidRPr="00BE46F7">
        <w:rPr>
          <w:rFonts w:ascii="Arial Narrow" w:hAnsi="Arial Narrow"/>
          <w:spacing w:val="1"/>
          <w:sz w:val="24"/>
          <w:szCs w:val="24"/>
        </w:rPr>
        <w:t>mem</w:t>
      </w:r>
      <w:r w:rsidRPr="00BE46F7">
        <w:rPr>
          <w:rFonts w:ascii="Arial Narrow" w:hAnsi="Arial Narrow"/>
          <w:sz w:val="24"/>
          <w:szCs w:val="24"/>
        </w:rPr>
        <w:t>b</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i</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12"/>
          <w:sz w:val="24"/>
          <w:szCs w:val="24"/>
        </w:rPr>
        <w:t xml:space="preserve"> </w:t>
      </w:r>
      <w:r w:rsidRPr="00BE46F7">
        <w:rPr>
          <w:rFonts w:ascii="Arial Narrow" w:hAnsi="Arial Narrow"/>
          <w:sz w:val="24"/>
          <w:szCs w:val="24"/>
        </w:rPr>
        <w:t>kon</w:t>
      </w:r>
      <w:r w:rsidRPr="00BE46F7">
        <w:rPr>
          <w:rFonts w:ascii="Arial Narrow" w:hAnsi="Arial Narrow"/>
          <w:spacing w:val="1"/>
          <w:sz w:val="24"/>
          <w:szCs w:val="24"/>
        </w:rPr>
        <w:t>t</w:t>
      </w:r>
      <w:r w:rsidRPr="00BE46F7">
        <w:rPr>
          <w:rFonts w:ascii="Arial Narrow" w:hAnsi="Arial Narrow"/>
          <w:spacing w:val="-4"/>
          <w:sz w:val="24"/>
          <w:szCs w:val="24"/>
        </w:rPr>
        <w:t>r</w:t>
      </w:r>
      <w:r w:rsidRPr="00BE46F7">
        <w:rPr>
          <w:rFonts w:ascii="Arial Narrow" w:hAnsi="Arial Narrow"/>
          <w:spacing w:val="1"/>
          <w:sz w:val="24"/>
          <w:szCs w:val="24"/>
        </w:rPr>
        <w:t>i</w:t>
      </w:r>
      <w:r w:rsidRPr="00BE46F7">
        <w:rPr>
          <w:rFonts w:ascii="Arial Narrow" w:hAnsi="Arial Narrow"/>
          <w:sz w:val="24"/>
          <w:szCs w:val="24"/>
        </w:rPr>
        <w:t>bu</w:t>
      </w:r>
      <w:r w:rsidRPr="00BE46F7">
        <w:rPr>
          <w:rFonts w:ascii="Arial Narrow" w:hAnsi="Arial Narrow"/>
          <w:spacing w:val="-1"/>
          <w:sz w:val="24"/>
          <w:szCs w:val="24"/>
        </w:rPr>
        <w:t>s</w:t>
      </w:r>
      <w:r w:rsidRPr="00BE46F7">
        <w:rPr>
          <w:rFonts w:ascii="Arial Narrow" w:hAnsi="Arial Narrow"/>
          <w:sz w:val="24"/>
          <w:szCs w:val="24"/>
        </w:rPr>
        <w:t>i</w:t>
      </w:r>
      <w:r w:rsidRPr="00BE46F7">
        <w:rPr>
          <w:rFonts w:ascii="Arial Narrow" w:hAnsi="Arial Narrow"/>
          <w:spacing w:val="13"/>
          <w:sz w:val="24"/>
          <w:szCs w:val="24"/>
        </w:rPr>
        <w:t xml:space="preserve"> </w:t>
      </w:r>
      <w:r w:rsidRPr="00BE46F7">
        <w:rPr>
          <w:rFonts w:ascii="Arial Narrow" w:hAnsi="Arial Narrow"/>
          <w:sz w:val="24"/>
          <w:szCs w:val="24"/>
        </w:rPr>
        <w:t>n</w:t>
      </w:r>
      <w:r w:rsidRPr="00BE46F7">
        <w:rPr>
          <w:rFonts w:ascii="Arial Narrow" w:hAnsi="Arial Narrow"/>
          <w:spacing w:val="-8"/>
          <w:sz w:val="24"/>
          <w:szCs w:val="24"/>
        </w:rPr>
        <w:t>y</w:t>
      </w:r>
      <w:r w:rsidRPr="00BE46F7">
        <w:rPr>
          <w:rFonts w:ascii="Arial Narrow" w:hAnsi="Arial Narrow"/>
          <w:spacing w:val="1"/>
          <w:sz w:val="24"/>
          <w:szCs w:val="24"/>
        </w:rPr>
        <w:t>at</w:t>
      </w:r>
      <w:r w:rsidRPr="00BE46F7">
        <w:rPr>
          <w:rFonts w:ascii="Arial Narrow" w:hAnsi="Arial Narrow"/>
          <w:sz w:val="24"/>
          <w:szCs w:val="24"/>
        </w:rPr>
        <w:t>a</w:t>
      </w:r>
      <w:r w:rsidRPr="00BE46F7">
        <w:rPr>
          <w:rFonts w:ascii="Arial Narrow" w:hAnsi="Arial Narrow"/>
          <w:spacing w:val="17"/>
          <w:sz w:val="24"/>
          <w:szCs w:val="24"/>
        </w:rPr>
        <w:t xml:space="preserve"> </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8"/>
          <w:sz w:val="24"/>
          <w:szCs w:val="24"/>
        </w:rPr>
        <w:t xml:space="preserve"> </w:t>
      </w:r>
      <w:r w:rsidRPr="00BE46F7">
        <w:rPr>
          <w:rFonts w:ascii="Arial Narrow" w:hAnsi="Arial Narrow"/>
          <w:spacing w:val="1"/>
          <w:sz w:val="24"/>
          <w:szCs w:val="24"/>
        </w:rPr>
        <w:t>te</w:t>
      </w:r>
      <w:r w:rsidRPr="00BE46F7">
        <w:rPr>
          <w:rFonts w:ascii="Arial Narrow" w:hAnsi="Arial Narrow"/>
          <w:sz w:val="24"/>
          <w:szCs w:val="24"/>
        </w:rPr>
        <w:t>r</w:t>
      </w:r>
      <w:r w:rsidRPr="00BE46F7">
        <w:rPr>
          <w:rFonts w:ascii="Arial Narrow" w:hAnsi="Arial Narrow"/>
          <w:spacing w:val="1"/>
          <w:sz w:val="24"/>
          <w:szCs w:val="24"/>
        </w:rPr>
        <w:t>li</w:t>
      </w:r>
      <w:r w:rsidRPr="00BE46F7">
        <w:rPr>
          <w:rFonts w:ascii="Arial Narrow" w:hAnsi="Arial Narrow"/>
          <w:sz w:val="24"/>
          <w:szCs w:val="24"/>
        </w:rPr>
        <w:t>h</w:t>
      </w:r>
      <w:r w:rsidRPr="00BE46F7">
        <w:rPr>
          <w:rFonts w:ascii="Arial Narrow" w:hAnsi="Arial Narrow"/>
          <w:spacing w:val="-3"/>
          <w:sz w:val="24"/>
          <w:szCs w:val="24"/>
        </w:rPr>
        <w:t>a</w:t>
      </w:r>
      <w:r w:rsidRPr="00BE46F7">
        <w:rPr>
          <w:rFonts w:ascii="Arial Narrow" w:hAnsi="Arial Narrow"/>
          <w:sz w:val="24"/>
          <w:szCs w:val="24"/>
        </w:rPr>
        <w:t>t</w:t>
      </w:r>
      <w:r w:rsidRPr="00BE46F7">
        <w:rPr>
          <w:rFonts w:ascii="Arial Narrow" w:hAnsi="Arial Narrow"/>
          <w:spacing w:val="13"/>
          <w:sz w:val="24"/>
          <w:szCs w:val="24"/>
        </w:rPr>
        <w:t xml:space="preserve"> </w:t>
      </w:r>
      <w:r w:rsidRPr="00BE46F7">
        <w:rPr>
          <w:rFonts w:ascii="Arial Narrow" w:hAnsi="Arial Narrow"/>
          <w:sz w:val="24"/>
          <w:szCs w:val="24"/>
        </w:rPr>
        <w:t>d</w:t>
      </w:r>
      <w:r w:rsidRPr="00BE46F7">
        <w:rPr>
          <w:rFonts w:ascii="Arial Narrow" w:hAnsi="Arial Narrow"/>
          <w:spacing w:val="-3"/>
          <w:sz w:val="24"/>
          <w:szCs w:val="24"/>
        </w:rPr>
        <w:t>a</w:t>
      </w:r>
      <w:r w:rsidRPr="00BE46F7">
        <w:rPr>
          <w:rFonts w:ascii="Arial Narrow" w:hAnsi="Arial Narrow"/>
          <w:spacing w:val="1"/>
          <w:sz w:val="24"/>
          <w:szCs w:val="24"/>
        </w:rPr>
        <w:t>la</w:t>
      </w:r>
      <w:r w:rsidRPr="00BE46F7">
        <w:rPr>
          <w:rFonts w:ascii="Arial Narrow" w:hAnsi="Arial Narrow"/>
          <w:sz w:val="24"/>
          <w:szCs w:val="24"/>
        </w:rPr>
        <w:t xml:space="preserve">m </w:t>
      </w:r>
      <w:r w:rsidRPr="00BE46F7">
        <w:rPr>
          <w:rFonts w:ascii="Arial Narrow" w:hAnsi="Arial Narrow"/>
          <w:spacing w:val="-1"/>
          <w:sz w:val="24"/>
          <w:szCs w:val="24"/>
        </w:rPr>
        <w:t>s</w:t>
      </w:r>
      <w:r w:rsidRPr="00BE46F7">
        <w:rPr>
          <w:rFonts w:ascii="Arial Narrow" w:hAnsi="Arial Narrow"/>
          <w:spacing w:val="1"/>
          <w:sz w:val="24"/>
          <w:szCs w:val="24"/>
        </w:rPr>
        <w:t>t</w:t>
      </w:r>
      <w:r w:rsidRPr="00BE46F7">
        <w:rPr>
          <w:rFonts w:ascii="Arial Narrow" w:hAnsi="Arial Narrow"/>
          <w:sz w:val="24"/>
          <w:szCs w:val="24"/>
        </w:rPr>
        <w:t>ruk</w:t>
      </w:r>
      <w:r w:rsidRPr="00BE46F7">
        <w:rPr>
          <w:rFonts w:ascii="Arial Narrow" w:hAnsi="Arial Narrow"/>
          <w:spacing w:val="1"/>
          <w:sz w:val="24"/>
          <w:szCs w:val="24"/>
        </w:rPr>
        <w:t>t</w:t>
      </w:r>
      <w:r w:rsidRPr="00BE46F7">
        <w:rPr>
          <w:rFonts w:ascii="Arial Narrow" w:hAnsi="Arial Narrow"/>
          <w:sz w:val="24"/>
          <w:szCs w:val="24"/>
        </w:rPr>
        <w:t>ur p</w:t>
      </w:r>
      <w:r w:rsidRPr="00BE46F7">
        <w:rPr>
          <w:rFonts w:ascii="Arial Narrow" w:hAnsi="Arial Narrow"/>
          <w:spacing w:val="1"/>
          <w:sz w:val="24"/>
          <w:szCs w:val="24"/>
        </w:rPr>
        <w:t>em</w:t>
      </w:r>
      <w:r w:rsidRPr="00BE46F7">
        <w:rPr>
          <w:rFonts w:ascii="Arial Narrow" w:hAnsi="Arial Narrow"/>
          <w:sz w:val="24"/>
          <w:szCs w:val="24"/>
        </w:rPr>
        <w:t>b</w:t>
      </w:r>
      <w:r w:rsidRPr="00BE46F7">
        <w:rPr>
          <w:rFonts w:ascii="Arial Narrow" w:hAnsi="Arial Narrow"/>
          <w:spacing w:val="-3"/>
          <w:sz w:val="24"/>
          <w:szCs w:val="24"/>
        </w:rPr>
        <w:t>i</w:t>
      </w:r>
      <w:r w:rsidRPr="00BE46F7">
        <w:rPr>
          <w:rFonts w:ascii="Arial Narrow" w:hAnsi="Arial Narrow"/>
          <w:spacing w:val="1"/>
          <w:sz w:val="24"/>
          <w:szCs w:val="24"/>
        </w:rPr>
        <w:t>a</w:t>
      </w:r>
      <w:r w:rsidRPr="00BE46F7">
        <w:rPr>
          <w:rFonts w:ascii="Arial Narrow" w:hAnsi="Arial Narrow"/>
          <w:spacing w:val="-8"/>
          <w:sz w:val="24"/>
          <w:szCs w:val="24"/>
        </w:rPr>
        <w:t>y</w:t>
      </w:r>
      <w:r w:rsidRPr="00BE46F7">
        <w:rPr>
          <w:rFonts w:ascii="Arial Narrow" w:hAnsi="Arial Narrow"/>
          <w:spacing w:val="1"/>
          <w:sz w:val="24"/>
          <w:szCs w:val="24"/>
        </w:rPr>
        <w:t>aa</w:t>
      </w:r>
      <w:r w:rsidRPr="00BE46F7">
        <w:rPr>
          <w:rFonts w:ascii="Arial Narrow" w:hAnsi="Arial Narrow"/>
          <w:sz w:val="24"/>
          <w:szCs w:val="24"/>
        </w:rPr>
        <w:t xml:space="preserve">n </w:t>
      </w:r>
      <w:r w:rsidR="0079565C">
        <w:rPr>
          <w:rFonts w:ascii="Arial Narrow" w:hAnsi="Arial Narrow"/>
          <w:spacing w:val="-1"/>
          <w:sz w:val="24"/>
          <w:szCs w:val="24"/>
          <w:lang w:val="id-ID"/>
        </w:rPr>
        <w:t>RPUU</w:t>
      </w:r>
      <w:r w:rsidRPr="00BE46F7">
        <w:rPr>
          <w:rFonts w:ascii="Arial Narrow" w:hAnsi="Arial Narrow"/>
          <w:spacing w:val="1"/>
          <w:sz w:val="24"/>
          <w:szCs w:val="24"/>
        </w:rPr>
        <w:t xml:space="preserve"> mi</w:t>
      </w:r>
      <w:r w:rsidRPr="00BE46F7">
        <w:rPr>
          <w:rFonts w:ascii="Arial Narrow" w:hAnsi="Arial Narrow"/>
          <w:sz w:val="24"/>
          <w:szCs w:val="24"/>
        </w:rPr>
        <w:t>n</w:t>
      </w:r>
      <w:r w:rsidRPr="00BE46F7">
        <w:rPr>
          <w:rFonts w:ascii="Arial Narrow" w:hAnsi="Arial Narrow"/>
          <w:spacing w:val="1"/>
          <w:sz w:val="24"/>
          <w:szCs w:val="24"/>
        </w:rPr>
        <w:t>im</w:t>
      </w:r>
      <w:r w:rsidRPr="00BE46F7">
        <w:rPr>
          <w:rFonts w:ascii="Arial Narrow" w:hAnsi="Arial Narrow"/>
          <w:sz w:val="24"/>
          <w:szCs w:val="24"/>
        </w:rPr>
        <w:t>um</w:t>
      </w:r>
      <w:r w:rsidRPr="00BE46F7">
        <w:rPr>
          <w:rFonts w:ascii="Arial Narrow" w:hAnsi="Arial Narrow"/>
          <w:spacing w:val="2"/>
          <w:sz w:val="24"/>
          <w:szCs w:val="24"/>
        </w:rPr>
        <w:t xml:space="preserve"> </w:t>
      </w:r>
      <w:r w:rsidRPr="00BE46F7">
        <w:rPr>
          <w:rFonts w:ascii="Arial Narrow" w:hAnsi="Arial Narrow"/>
          <w:i/>
          <w:spacing w:val="5"/>
          <w:sz w:val="24"/>
          <w:szCs w:val="24"/>
        </w:rPr>
        <w:t>i</w:t>
      </w:r>
      <w:r w:rsidRPr="00BE46F7">
        <w:rPr>
          <w:rFonts w:ascii="Arial Narrow" w:hAnsi="Arial Narrow"/>
          <w:i/>
          <w:sz w:val="24"/>
          <w:szCs w:val="24"/>
        </w:rPr>
        <w:t>n</w:t>
      </w:r>
      <w:r w:rsidRPr="00BE46F7">
        <w:rPr>
          <w:rFonts w:ascii="Arial Narrow" w:hAnsi="Arial Narrow"/>
          <w:i/>
          <w:spacing w:val="5"/>
          <w:sz w:val="24"/>
          <w:szCs w:val="24"/>
        </w:rPr>
        <w:t>c</w:t>
      </w:r>
      <w:r w:rsidRPr="00BE46F7">
        <w:rPr>
          <w:rFonts w:ascii="Arial Narrow" w:hAnsi="Arial Narrow"/>
          <w:i/>
          <w:sz w:val="24"/>
          <w:szCs w:val="24"/>
        </w:rPr>
        <w:t>a</w:t>
      </w:r>
      <w:r w:rsidRPr="00BE46F7">
        <w:rPr>
          <w:rFonts w:ascii="Arial Narrow" w:hAnsi="Arial Narrow"/>
          <w:i/>
          <w:spacing w:val="2"/>
          <w:sz w:val="24"/>
          <w:szCs w:val="24"/>
        </w:rPr>
        <w:t>s</w:t>
      </w:r>
      <w:r w:rsidRPr="00BE46F7">
        <w:rPr>
          <w:rFonts w:ascii="Arial Narrow" w:hAnsi="Arial Narrow"/>
          <w:i/>
          <w:sz w:val="24"/>
          <w:szCs w:val="24"/>
        </w:rPr>
        <w:t>h</w:t>
      </w:r>
      <w:r w:rsidRPr="00BE46F7">
        <w:rPr>
          <w:rFonts w:ascii="Arial Narrow" w:hAnsi="Arial Narrow"/>
          <w:i/>
          <w:spacing w:val="5"/>
          <w:sz w:val="24"/>
          <w:szCs w:val="24"/>
        </w:rPr>
        <w:t xml:space="preserve"> </w:t>
      </w:r>
      <w:r w:rsidRPr="00BE46F7">
        <w:rPr>
          <w:rFonts w:ascii="Arial Narrow" w:hAnsi="Arial Narrow"/>
          <w:sz w:val="24"/>
          <w:szCs w:val="24"/>
        </w:rPr>
        <w:t>15% d</w:t>
      </w:r>
      <w:r w:rsidRPr="00BE46F7">
        <w:rPr>
          <w:rFonts w:ascii="Arial Narrow" w:hAnsi="Arial Narrow"/>
          <w:spacing w:val="1"/>
          <w:sz w:val="24"/>
          <w:szCs w:val="24"/>
        </w:rPr>
        <w:t>a</w:t>
      </w:r>
      <w:r w:rsidRPr="00BE46F7">
        <w:rPr>
          <w:rFonts w:ascii="Arial Narrow" w:hAnsi="Arial Narrow"/>
          <w:sz w:val="24"/>
          <w:szCs w:val="24"/>
        </w:rPr>
        <w:t>ri</w:t>
      </w:r>
      <w:r w:rsidRPr="00BE46F7">
        <w:rPr>
          <w:rFonts w:ascii="Arial Narrow" w:hAnsi="Arial Narrow"/>
          <w:spacing w:val="1"/>
          <w:sz w:val="24"/>
          <w:szCs w:val="24"/>
        </w:rPr>
        <w:t xml:space="preserve"> </w:t>
      </w:r>
      <w:r w:rsidRPr="00BE46F7">
        <w:rPr>
          <w:rFonts w:ascii="Arial Narrow" w:hAnsi="Arial Narrow"/>
          <w:spacing w:val="-4"/>
          <w:sz w:val="24"/>
          <w:szCs w:val="24"/>
        </w:rPr>
        <w:t>n</w:t>
      </w:r>
      <w:r w:rsidRPr="00BE46F7">
        <w:rPr>
          <w:rFonts w:ascii="Arial Narrow" w:hAnsi="Arial Narrow"/>
          <w:spacing w:val="1"/>
          <w:sz w:val="24"/>
          <w:szCs w:val="24"/>
        </w:rPr>
        <w:t>il</w:t>
      </w:r>
      <w:r w:rsidRPr="00BE46F7">
        <w:rPr>
          <w:rFonts w:ascii="Arial Narrow" w:hAnsi="Arial Narrow"/>
          <w:spacing w:val="-3"/>
          <w:sz w:val="24"/>
          <w:szCs w:val="24"/>
        </w:rPr>
        <w:t>a</w:t>
      </w:r>
      <w:r w:rsidRPr="00BE46F7">
        <w:rPr>
          <w:rFonts w:ascii="Arial Narrow" w:hAnsi="Arial Narrow"/>
          <w:sz w:val="24"/>
          <w:szCs w:val="24"/>
        </w:rPr>
        <w:t>i</w:t>
      </w:r>
      <w:r w:rsidRPr="00BE46F7">
        <w:rPr>
          <w:rFonts w:ascii="Arial Narrow" w:hAnsi="Arial Narrow"/>
          <w:spacing w:val="1"/>
          <w:sz w:val="24"/>
          <w:szCs w:val="24"/>
        </w:rPr>
        <w:t xml:space="preserve"> </w:t>
      </w:r>
      <w:r w:rsidRPr="00BE46F7">
        <w:rPr>
          <w:rFonts w:ascii="Arial Narrow" w:hAnsi="Arial Narrow"/>
          <w:sz w:val="24"/>
          <w:szCs w:val="24"/>
        </w:rPr>
        <w:t>no</w:t>
      </w:r>
      <w:r w:rsidRPr="00BE46F7">
        <w:rPr>
          <w:rFonts w:ascii="Arial Narrow" w:hAnsi="Arial Narrow"/>
          <w:spacing w:val="1"/>
          <w:sz w:val="24"/>
          <w:szCs w:val="24"/>
        </w:rPr>
        <w:t>mi</w:t>
      </w:r>
      <w:r w:rsidRPr="00BE46F7">
        <w:rPr>
          <w:rFonts w:ascii="Arial Narrow" w:hAnsi="Arial Narrow"/>
          <w:spacing w:val="-4"/>
          <w:sz w:val="24"/>
          <w:szCs w:val="24"/>
        </w:rPr>
        <w:t>n</w:t>
      </w:r>
      <w:r w:rsidRPr="00BE46F7">
        <w:rPr>
          <w:rFonts w:ascii="Arial Narrow" w:hAnsi="Arial Narrow"/>
          <w:spacing w:val="1"/>
          <w:sz w:val="24"/>
          <w:szCs w:val="24"/>
        </w:rPr>
        <w:t>a</w:t>
      </w:r>
      <w:r w:rsidRPr="00BE46F7">
        <w:rPr>
          <w:rFonts w:ascii="Arial Narrow" w:hAnsi="Arial Narrow"/>
          <w:sz w:val="24"/>
          <w:szCs w:val="24"/>
        </w:rPr>
        <w:t>l</w:t>
      </w:r>
      <w:r w:rsidRPr="00BE46F7">
        <w:rPr>
          <w:rFonts w:ascii="Arial Narrow" w:hAnsi="Arial Narrow"/>
          <w:spacing w:val="1"/>
          <w:sz w:val="24"/>
          <w:szCs w:val="24"/>
        </w:rPr>
        <w:t xml:space="preserve"> </w:t>
      </w:r>
      <w:r w:rsidRPr="00BE46F7">
        <w:rPr>
          <w:rFonts w:ascii="Arial Narrow" w:hAnsi="Arial Narrow"/>
          <w:sz w:val="24"/>
          <w:szCs w:val="24"/>
        </w:rPr>
        <w:t>kon</w:t>
      </w:r>
      <w:r w:rsidRPr="00BE46F7">
        <w:rPr>
          <w:rFonts w:ascii="Arial Narrow" w:hAnsi="Arial Narrow"/>
          <w:spacing w:val="1"/>
          <w:sz w:val="24"/>
          <w:szCs w:val="24"/>
        </w:rPr>
        <w:t>t</w:t>
      </w:r>
      <w:r w:rsidRPr="00BE46F7">
        <w:rPr>
          <w:rFonts w:ascii="Arial Narrow" w:hAnsi="Arial Narrow"/>
          <w:spacing w:val="-4"/>
          <w:sz w:val="24"/>
          <w:szCs w:val="24"/>
        </w:rPr>
        <w:t>r</w:t>
      </w:r>
      <w:r w:rsidRPr="00BE46F7">
        <w:rPr>
          <w:rFonts w:ascii="Arial Narrow" w:hAnsi="Arial Narrow"/>
          <w:spacing w:val="1"/>
          <w:sz w:val="24"/>
          <w:szCs w:val="24"/>
        </w:rPr>
        <w:t>a</w:t>
      </w:r>
      <w:r w:rsidRPr="00BE46F7">
        <w:rPr>
          <w:rFonts w:ascii="Arial Narrow" w:hAnsi="Arial Narrow"/>
          <w:sz w:val="24"/>
          <w:szCs w:val="24"/>
        </w:rPr>
        <w:t>k.</w:t>
      </w:r>
    </w:p>
    <w:p w:rsidR="00673C54" w:rsidRPr="00BE46F7" w:rsidRDefault="009F2C88">
      <w:pPr>
        <w:tabs>
          <w:tab w:val="left" w:pos="500"/>
        </w:tabs>
        <w:spacing w:line="260" w:lineRule="exact"/>
        <w:ind w:left="508" w:right="109" w:hanging="392"/>
        <w:jc w:val="both"/>
        <w:rPr>
          <w:rFonts w:ascii="Arial Narrow" w:hAnsi="Arial Narrow"/>
          <w:sz w:val="24"/>
          <w:szCs w:val="24"/>
        </w:rPr>
      </w:pPr>
      <w:r w:rsidRPr="00BE46F7">
        <w:rPr>
          <w:rFonts w:ascii="Arial Narrow" w:hAnsi="Arial Narrow"/>
          <w:sz w:val="24"/>
          <w:szCs w:val="24"/>
        </w:rPr>
        <w:t>d.</w:t>
      </w:r>
      <w:r w:rsidRPr="00BE46F7">
        <w:rPr>
          <w:rFonts w:ascii="Arial Narrow" w:hAnsi="Arial Narrow"/>
          <w:sz w:val="24"/>
          <w:szCs w:val="24"/>
        </w:rPr>
        <w:tab/>
      </w:r>
      <w:r w:rsidRPr="00BE46F7">
        <w:rPr>
          <w:rFonts w:ascii="Arial Narrow" w:hAnsi="Arial Narrow"/>
          <w:spacing w:val="-4"/>
          <w:sz w:val="24"/>
          <w:szCs w:val="24"/>
        </w:rPr>
        <w:t>B</w:t>
      </w:r>
      <w:r w:rsidRPr="00BE46F7">
        <w:rPr>
          <w:rFonts w:ascii="Arial Narrow" w:hAnsi="Arial Narrow"/>
          <w:spacing w:val="1"/>
          <w:sz w:val="24"/>
          <w:szCs w:val="24"/>
        </w:rPr>
        <w:t>e</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z w:val="24"/>
          <w:szCs w:val="24"/>
        </w:rPr>
        <w:t>r</w:t>
      </w:r>
      <w:r w:rsidRPr="00BE46F7">
        <w:rPr>
          <w:rFonts w:ascii="Arial Narrow" w:hAnsi="Arial Narrow"/>
          <w:spacing w:val="4"/>
          <w:sz w:val="24"/>
          <w:szCs w:val="24"/>
        </w:rPr>
        <w:t>n</w:t>
      </w:r>
      <w:r w:rsidRPr="00BE46F7">
        <w:rPr>
          <w:rFonts w:ascii="Arial Narrow" w:hAnsi="Arial Narrow"/>
          <w:spacing w:val="-8"/>
          <w:sz w:val="24"/>
          <w:szCs w:val="24"/>
        </w:rPr>
        <w:t>y</w:t>
      </w:r>
      <w:r w:rsidRPr="00BE46F7">
        <w:rPr>
          <w:rFonts w:ascii="Arial Narrow" w:hAnsi="Arial Narrow"/>
          <w:sz w:val="24"/>
          <w:szCs w:val="24"/>
        </w:rPr>
        <w:t>a</w:t>
      </w:r>
      <w:r w:rsidRPr="00BE46F7">
        <w:rPr>
          <w:rFonts w:ascii="Arial Narrow" w:hAnsi="Arial Narrow"/>
          <w:spacing w:val="11"/>
          <w:sz w:val="24"/>
          <w:szCs w:val="24"/>
        </w:rPr>
        <w:t xml:space="preserve"> </w:t>
      </w:r>
      <w:r w:rsidRPr="00BE46F7">
        <w:rPr>
          <w:rFonts w:ascii="Arial Narrow" w:hAnsi="Arial Narrow"/>
          <w:sz w:val="24"/>
          <w:szCs w:val="24"/>
        </w:rPr>
        <w:t>kon</w:t>
      </w:r>
      <w:r w:rsidRPr="00BE46F7">
        <w:rPr>
          <w:rFonts w:ascii="Arial Narrow" w:hAnsi="Arial Narrow"/>
          <w:spacing w:val="1"/>
          <w:sz w:val="24"/>
          <w:szCs w:val="24"/>
        </w:rPr>
        <w:t>t</w:t>
      </w:r>
      <w:r w:rsidRPr="00BE46F7">
        <w:rPr>
          <w:rFonts w:ascii="Arial Narrow" w:hAnsi="Arial Narrow"/>
          <w:sz w:val="24"/>
          <w:szCs w:val="24"/>
        </w:rPr>
        <w:t>r</w:t>
      </w:r>
      <w:r w:rsidRPr="00BE46F7">
        <w:rPr>
          <w:rFonts w:ascii="Arial Narrow" w:hAnsi="Arial Narrow"/>
          <w:spacing w:val="5"/>
          <w:sz w:val="24"/>
          <w:szCs w:val="24"/>
        </w:rPr>
        <w:t>i</w:t>
      </w:r>
      <w:r w:rsidRPr="00BE46F7">
        <w:rPr>
          <w:rFonts w:ascii="Arial Narrow" w:hAnsi="Arial Narrow"/>
          <w:sz w:val="24"/>
          <w:szCs w:val="24"/>
        </w:rPr>
        <w:t>bu</w:t>
      </w:r>
      <w:r w:rsidRPr="00BE46F7">
        <w:rPr>
          <w:rFonts w:ascii="Arial Narrow" w:hAnsi="Arial Narrow"/>
          <w:spacing w:val="-1"/>
          <w:sz w:val="24"/>
          <w:szCs w:val="24"/>
        </w:rPr>
        <w:t>s</w:t>
      </w:r>
      <w:r w:rsidRPr="00BE46F7">
        <w:rPr>
          <w:rFonts w:ascii="Arial Narrow" w:hAnsi="Arial Narrow"/>
          <w:sz w:val="24"/>
          <w:szCs w:val="24"/>
        </w:rPr>
        <w:t>i</w:t>
      </w:r>
      <w:r w:rsidRPr="00BE46F7">
        <w:rPr>
          <w:rFonts w:ascii="Arial Narrow" w:hAnsi="Arial Narrow"/>
          <w:spacing w:val="11"/>
          <w:sz w:val="24"/>
          <w:szCs w:val="24"/>
        </w:rPr>
        <w:t xml:space="preserve"> </w:t>
      </w:r>
      <w:r w:rsidRPr="00BE46F7">
        <w:rPr>
          <w:rFonts w:ascii="Arial Narrow" w:hAnsi="Arial Narrow"/>
          <w:spacing w:val="1"/>
          <w:sz w:val="24"/>
          <w:szCs w:val="24"/>
        </w:rPr>
        <w:t>te</w:t>
      </w:r>
      <w:r w:rsidRPr="00BE46F7">
        <w:rPr>
          <w:rFonts w:ascii="Arial Narrow" w:hAnsi="Arial Narrow"/>
          <w:sz w:val="24"/>
          <w:szCs w:val="24"/>
        </w:rPr>
        <w:t>r</w:t>
      </w:r>
      <w:r w:rsidRPr="00BE46F7">
        <w:rPr>
          <w:rFonts w:ascii="Arial Narrow" w:hAnsi="Arial Narrow"/>
          <w:spacing w:val="-1"/>
          <w:sz w:val="24"/>
          <w:szCs w:val="24"/>
        </w:rPr>
        <w:t>s</w:t>
      </w:r>
      <w:r w:rsidRPr="00BE46F7">
        <w:rPr>
          <w:rFonts w:ascii="Arial Narrow" w:hAnsi="Arial Narrow"/>
          <w:spacing w:val="1"/>
          <w:sz w:val="24"/>
          <w:szCs w:val="24"/>
        </w:rPr>
        <w:t>e</w:t>
      </w:r>
      <w:r w:rsidRPr="00BE46F7">
        <w:rPr>
          <w:rFonts w:ascii="Arial Narrow" w:hAnsi="Arial Narrow"/>
          <w:sz w:val="24"/>
          <w:szCs w:val="24"/>
        </w:rPr>
        <w:t>but</w:t>
      </w:r>
      <w:r w:rsidRPr="00BE46F7">
        <w:rPr>
          <w:rFonts w:ascii="Arial Narrow" w:hAnsi="Arial Narrow"/>
          <w:spacing w:val="5"/>
          <w:sz w:val="24"/>
          <w:szCs w:val="24"/>
        </w:rPr>
        <w:t xml:space="preserve"> </w:t>
      </w:r>
      <w:r w:rsidRPr="00BE46F7">
        <w:rPr>
          <w:rFonts w:ascii="Arial Narrow" w:hAnsi="Arial Narrow"/>
          <w:sz w:val="24"/>
          <w:szCs w:val="24"/>
        </w:rPr>
        <w:t>h</w:t>
      </w:r>
      <w:r w:rsidRPr="00BE46F7">
        <w:rPr>
          <w:rFonts w:ascii="Arial Narrow" w:hAnsi="Arial Narrow"/>
          <w:spacing w:val="1"/>
          <w:sz w:val="24"/>
          <w:szCs w:val="24"/>
        </w:rPr>
        <w:t>a</w:t>
      </w:r>
      <w:r w:rsidRPr="00BE46F7">
        <w:rPr>
          <w:rFonts w:ascii="Arial Narrow" w:hAnsi="Arial Narrow"/>
          <w:sz w:val="24"/>
          <w:szCs w:val="24"/>
        </w:rPr>
        <w:t>rus</w:t>
      </w:r>
      <w:r w:rsidRPr="00BE46F7">
        <w:rPr>
          <w:rFonts w:ascii="Arial Narrow" w:hAnsi="Arial Narrow"/>
          <w:spacing w:val="3"/>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i</w:t>
      </w:r>
      <w:r w:rsidRPr="00BE46F7">
        <w:rPr>
          <w:rFonts w:ascii="Arial Narrow" w:hAnsi="Arial Narrow"/>
          <w:spacing w:val="4"/>
          <w:sz w:val="24"/>
          <w:szCs w:val="24"/>
        </w:rPr>
        <w:t>n</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pacing w:val="5"/>
          <w:sz w:val="24"/>
          <w:szCs w:val="24"/>
        </w:rPr>
        <w:t>t</w:t>
      </w:r>
      <w:r w:rsidRPr="00BE46F7">
        <w:rPr>
          <w:rFonts w:ascii="Arial Narrow" w:hAnsi="Arial Narrow"/>
          <w:spacing w:val="1"/>
          <w:sz w:val="24"/>
          <w:szCs w:val="24"/>
        </w:rPr>
        <w:t>a</w:t>
      </w:r>
      <w:r w:rsidRPr="00BE46F7">
        <w:rPr>
          <w:rFonts w:ascii="Arial Narrow" w:hAnsi="Arial Narrow"/>
          <w:spacing w:val="3"/>
          <w:sz w:val="24"/>
          <w:szCs w:val="24"/>
        </w:rPr>
        <w:t>k</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4"/>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al</w:t>
      </w:r>
      <w:r w:rsidRPr="00BE46F7">
        <w:rPr>
          <w:rFonts w:ascii="Arial Narrow" w:hAnsi="Arial Narrow"/>
          <w:spacing w:val="-3"/>
          <w:sz w:val="24"/>
          <w:szCs w:val="24"/>
        </w:rPr>
        <w:t>a</w:t>
      </w:r>
      <w:r w:rsidRPr="00BE46F7">
        <w:rPr>
          <w:rFonts w:ascii="Arial Narrow" w:hAnsi="Arial Narrow"/>
          <w:sz w:val="24"/>
          <w:szCs w:val="24"/>
        </w:rPr>
        <w:t>m</w:t>
      </w:r>
      <w:r w:rsidRPr="00BE46F7">
        <w:rPr>
          <w:rFonts w:ascii="Arial Narrow" w:hAnsi="Arial Narrow"/>
          <w:spacing w:val="5"/>
          <w:sz w:val="24"/>
          <w:szCs w:val="24"/>
        </w:rPr>
        <w:t xml:space="preserve"> </w:t>
      </w:r>
      <w:proofErr w:type="gramStart"/>
      <w:r w:rsidRPr="00BE46F7">
        <w:rPr>
          <w:rFonts w:ascii="Arial Narrow" w:hAnsi="Arial Narrow"/>
          <w:spacing w:val="-1"/>
          <w:sz w:val="24"/>
          <w:szCs w:val="24"/>
        </w:rPr>
        <w:t>s</w:t>
      </w:r>
      <w:r w:rsidRPr="00BE46F7">
        <w:rPr>
          <w:rFonts w:ascii="Arial Narrow" w:hAnsi="Arial Narrow"/>
          <w:sz w:val="24"/>
          <w:szCs w:val="24"/>
        </w:rPr>
        <w:t>ur</w:t>
      </w:r>
      <w:r w:rsidRPr="00BE46F7">
        <w:rPr>
          <w:rFonts w:ascii="Arial Narrow" w:hAnsi="Arial Narrow"/>
          <w:spacing w:val="1"/>
          <w:sz w:val="24"/>
          <w:szCs w:val="24"/>
        </w:rPr>
        <w:t>a</w:t>
      </w:r>
      <w:r w:rsidRPr="00BE46F7">
        <w:rPr>
          <w:rFonts w:ascii="Arial Narrow" w:hAnsi="Arial Narrow"/>
          <w:sz w:val="24"/>
          <w:szCs w:val="24"/>
        </w:rPr>
        <w:t>t</w:t>
      </w:r>
      <w:proofErr w:type="gramEnd"/>
      <w:r w:rsidRPr="00BE46F7">
        <w:rPr>
          <w:rFonts w:ascii="Arial Narrow" w:hAnsi="Arial Narrow"/>
          <w:spacing w:val="5"/>
          <w:sz w:val="24"/>
          <w:szCs w:val="24"/>
        </w:rPr>
        <w:t xml:space="preserve"> </w:t>
      </w:r>
      <w:r w:rsidRPr="00BE46F7">
        <w:rPr>
          <w:rFonts w:ascii="Arial Narrow" w:hAnsi="Arial Narrow"/>
          <w:sz w:val="24"/>
          <w:szCs w:val="24"/>
        </w:rPr>
        <w:t>k</w:t>
      </w:r>
      <w:r w:rsidRPr="00BE46F7">
        <w:rPr>
          <w:rFonts w:ascii="Arial Narrow" w:hAnsi="Arial Narrow"/>
          <w:spacing w:val="1"/>
          <w:sz w:val="24"/>
          <w:szCs w:val="24"/>
        </w:rPr>
        <w:t>e</w:t>
      </w:r>
      <w:r w:rsidRPr="00BE46F7">
        <w:rPr>
          <w:rFonts w:ascii="Arial Narrow" w:hAnsi="Arial Narrow"/>
          <w:spacing w:val="-3"/>
          <w:sz w:val="24"/>
          <w:szCs w:val="24"/>
        </w:rPr>
        <w:t>t</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4"/>
          <w:sz w:val="24"/>
          <w:szCs w:val="24"/>
        </w:rPr>
        <w:t xml:space="preserve"> </w:t>
      </w:r>
      <w:r w:rsidRPr="00BE46F7">
        <w:rPr>
          <w:rFonts w:ascii="Arial Narrow" w:hAnsi="Arial Narrow"/>
          <w:sz w:val="24"/>
          <w:szCs w:val="24"/>
        </w:rPr>
        <w:t>k</w:t>
      </w:r>
      <w:r w:rsidRPr="00BE46F7">
        <w:rPr>
          <w:rFonts w:ascii="Arial Narrow" w:hAnsi="Arial Narrow"/>
          <w:spacing w:val="1"/>
          <w:sz w:val="24"/>
          <w:szCs w:val="24"/>
        </w:rPr>
        <w:t>e</w:t>
      </w:r>
      <w:r w:rsidRPr="00BE46F7">
        <w:rPr>
          <w:rFonts w:ascii="Arial Narrow" w:hAnsi="Arial Narrow"/>
          <w:spacing w:val="-1"/>
          <w:sz w:val="24"/>
          <w:szCs w:val="24"/>
        </w:rPr>
        <w:t>s</w:t>
      </w:r>
      <w:r w:rsidRPr="00BE46F7">
        <w:rPr>
          <w:rFonts w:ascii="Arial Narrow" w:hAnsi="Arial Narrow"/>
          <w:spacing w:val="1"/>
          <w:sz w:val="24"/>
          <w:szCs w:val="24"/>
        </w:rPr>
        <w:t>a</w:t>
      </w:r>
      <w:r w:rsidRPr="00BE46F7">
        <w:rPr>
          <w:rFonts w:ascii="Arial Narrow" w:hAnsi="Arial Narrow"/>
          <w:sz w:val="24"/>
          <w:szCs w:val="24"/>
        </w:rPr>
        <w:t>ng</w:t>
      </w:r>
      <w:r w:rsidRPr="00BE46F7">
        <w:rPr>
          <w:rFonts w:ascii="Arial Narrow" w:hAnsi="Arial Narrow"/>
          <w:spacing w:val="-4"/>
          <w:sz w:val="24"/>
          <w:szCs w:val="24"/>
        </w:rPr>
        <w:t>g</w:t>
      </w:r>
      <w:r w:rsidRPr="00BE46F7">
        <w:rPr>
          <w:rFonts w:ascii="Arial Narrow" w:hAnsi="Arial Narrow"/>
          <w:sz w:val="24"/>
          <w:szCs w:val="24"/>
        </w:rPr>
        <w:t>up</w:t>
      </w:r>
      <w:r w:rsidRPr="00BE46F7">
        <w:rPr>
          <w:rFonts w:ascii="Arial Narrow" w:hAnsi="Arial Narrow"/>
          <w:spacing w:val="1"/>
          <w:sz w:val="24"/>
          <w:szCs w:val="24"/>
        </w:rPr>
        <w:t>a</w:t>
      </w:r>
      <w:r w:rsidRPr="00BE46F7">
        <w:rPr>
          <w:rFonts w:ascii="Arial Narrow" w:hAnsi="Arial Narrow"/>
          <w:sz w:val="24"/>
          <w:szCs w:val="24"/>
        </w:rPr>
        <w:t>n b</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ma</w:t>
      </w:r>
      <w:r w:rsidRPr="00BE46F7">
        <w:rPr>
          <w:rFonts w:ascii="Arial Narrow" w:hAnsi="Arial Narrow"/>
          <w:spacing w:val="-3"/>
          <w:sz w:val="24"/>
          <w:szCs w:val="24"/>
        </w:rPr>
        <w:t>t</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2"/>
          <w:sz w:val="24"/>
          <w:szCs w:val="24"/>
        </w:rPr>
        <w:t>e</w:t>
      </w:r>
      <w:r w:rsidRPr="00BE46F7">
        <w:rPr>
          <w:rFonts w:ascii="Arial Narrow" w:hAnsi="Arial Narrow"/>
          <w:sz w:val="24"/>
          <w:szCs w:val="24"/>
        </w:rPr>
        <w:t>i</w:t>
      </w:r>
      <w:r w:rsidRPr="00BE46F7">
        <w:rPr>
          <w:rFonts w:ascii="Arial Narrow" w:hAnsi="Arial Narrow"/>
          <w:spacing w:val="1"/>
          <w:sz w:val="24"/>
          <w:szCs w:val="24"/>
        </w:rPr>
        <w:t xml:space="preserve"> </w:t>
      </w:r>
      <w:r w:rsidRPr="00BE46F7">
        <w:rPr>
          <w:rFonts w:ascii="Arial Narrow" w:hAnsi="Arial Narrow"/>
          <w:sz w:val="24"/>
          <w:szCs w:val="24"/>
        </w:rPr>
        <w:t xml:space="preserve">Rp6.000 </w:t>
      </w:r>
      <w:r w:rsidRPr="00BE46F7">
        <w:rPr>
          <w:rFonts w:ascii="Arial Narrow" w:hAnsi="Arial Narrow"/>
          <w:spacing w:val="-1"/>
          <w:sz w:val="24"/>
          <w:szCs w:val="24"/>
        </w:rPr>
        <w:t>s</w:t>
      </w:r>
      <w:r w:rsidRPr="00BE46F7">
        <w:rPr>
          <w:rFonts w:ascii="Arial Narrow" w:hAnsi="Arial Narrow"/>
          <w:spacing w:val="1"/>
          <w:sz w:val="24"/>
          <w:szCs w:val="24"/>
        </w:rPr>
        <w:t>e</w:t>
      </w:r>
      <w:r w:rsidRPr="00BE46F7">
        <w:rPr>
          <w:rFonts w:ascii="Arial Narrow" w:hAnsi="Arial Narrow"/>
          <w:sz w:val="24"/>
          <w:szCs w:val="24"/>
        </w:rPr>
        <w:t>p</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3"/>
          <w:sz w:val="24"/>
          <w:szCs w:val="24"/>
        </w:rPr>
        <w:t>t</w:t>
      </w:r>
      <w:r w:rsidRPr="00BE46F7">
        <w:rPr>
          <w:rFonts w:ascii="Arial Narrow" w:hAnsi="Arial Narrow"/>
          <w:sz w:val="24"/>
          <w:szCs w:val="24"/>
        </w:rPr>
        <w:t>i</w:t>
      </w:r>
      <w:r w:rsidRPr="00BE46F7">
        <w:rPr>
          <w:rFonts w:ascii="Arial Narrow" w:hAnsi="Arial Narrow"/>
          <w:spacing w:val="1"/>
          <w:sz w:val="24"/>
          <w:szCs w:val="24"/>
        </w:rPr>
        <w:t xml:space="preserve"> </w:t>
      </w:r>
      <w:r w:rsidRPr="00BE46F7">
        <w:rPr>
          <w:rFonts w:ascii="Arial Narrow" w:hAnsi="Arial Narrow"/>
          <w:sz w:val="24"/>
          <w:szCs w:val="24"/>
        </w:rPr>
        <w:t>p</w:t>
      </w:r>
      <w:r w:rsidRPr="00BE46F7">
        <w:rPr>
          <w:rFonts w:ascii="Arial Narrow" w:hAnsi="Arial Narrow"/>
          <w:spacing w:val="1"/>
          <w:sz w:val="24"/>
          <w:szCs w:val="24"/>
        </w:rPr>
        <w:t>a</w:t>
      </w:r>
      <w:r w:rsidRPr="00BE46F7">
        <w:rPr>
          <w:rFonts w:ascii="Arial Narrow" w:hAnsi="Arial Narrow"/>
          <w:sz w:val="24"/>
          <w:szCs w:val="24"/>
        </w:rPr>
        <w:t>da</w:t>
      </w:r>
      <w:r w:rsidRPr="00BE46F7">
        <w:rPr>
          <w:rFonts w:ascii="Arial Narrow" w:hAnsi="Arial Narrow"/>
          <w:spacing w:val="1"/>
          <w:sz w:val="24"/>
          <w:szCs w:val="24"/>
        </w:rPr>
        <w:t xml:space="preserve"> </w:t>
      </w:r>
      <w:r w:rsidRPr="00BE46F7">
        <w:rPr>
          <w:rFonts w:ascii="Arial Narrow" w:hAnsi="Arial Narrow"/>
          <w:spacing w:val="-11"/>
          <w:sz w:val="24"/>
          <w:szCs w:val="24"/>
        </w:rPr>
        <w:t>L</w:t>
      </w:r>
      <w:r w:rsidRPr="00BE46F7">
        <w:rPr>
          <w:rFonts w:ascii="Arial Narrow" w:hAnsi="Arial Narrow"/>
          <w:spacing w:val="1"/>
          <w:sz w:val="24"/>
          <w:szCs w:val="24"/>
        </w:rPr>
        <w:t>am</w:t>
      </w:r>
      <w:r w:rsidRPr="00BE46F7">
        <w:rPr>
          <w:rFonts w:ascii="Arial Narrow" w:hAnsi="Arial Narrow"/>
          <w:sz w:val="24"/>
          <w:szCs w:val="24"/>
        </w:rPr>
        <w:t>p</w:t>
      </w:r>
      <w:r w:rsidRPr="00BE46F7">
        <w:rPr>
          <w:rFonts w:ascii="Arial Narrow" w:hAnsi="Arial Narrow"/>
          <w:spacing w:val="1"/>
          <w:sz w:val="24"/>
          <w:szCs w:val="24"/>
        </w:rPr>
        <w:t>i</w:t>
      </w:r>
      <w:r w:rsidRPr="00BE46F7">
        <w:rPr>
          <w:rFonts w:ascii="Arial Narrow" w:hAnsi="Arial Narrow"/>
          <w:sz w:val="24"/>
          <w:szCs w:val="24"/>
        </w:rPr>
        <w:t>r</w:t>
      </w:r>
      <w:r w:rsidRPr="00BE46F7">
        <w:rPr>
          <w:rFonts w:ascii="Arial Narrow" w:hAnsi="Arial Narrow"/>
          <w:spacing w:val="1"/>
          <w:sz w:val="24"/>
          <w:szCs w:val="24"/>
        </w:rPr>
        <w:t>a</w:t>
      </w:r>
      <w:r w:rsidRPr="00BE46F7">
        <w:rPr>
          <w:rFonts w:ascii="Arial Narrow" w:hAnsi="Arial Narrow"/>
          <w:sz w:val="24"/>
          <w:szCs w:val="24"/>
        </w:rPr>
        <w:t>n 12.5.</w:t>
      </w:r>
    </w:p>
    <w:p w:rsidR="00673C54" w:rsidRPr="00BE46F7" w:rsidRDefault="009F2C88">
      <w:pPr>
        <w:tabs>
          <w:tab w:val="left" w:pos="500"/>
        </w:tabs>
        <w:spacing w:line="260" w:lineRule="exact"/>
        <w:ind w:left="508" w:right="114" w:hanging="392"/>
        <w:jc w:val="both"/>
        <w:rPr>
          <w:rFonts w:ascii="Arial Narrow" w:hAnsi="Arial Narrow"/>
          <w:sz w:val="24"/>
          <w:szCs w:val="24"/>
        </w:rPr>
      </w:pPr>
      <w:r w:rsidRPr="00BE46F7">
        <w:rPr>
          <w:rFonts w:ascii="Arial Narrow" w:hAnsi="Arial Narrow"/>
          <w:spacing w:val="1"/>
          <w:sz w:val="24"/>
          <w:szCs w:val="24"/>
        </w:rPr>
        <w:t>e</w:t>
      </w:r>
      <w:r w:rsidRPr="00BE46F7">
        <w:rPr>
          <w:rFonts w:ascii="Arial Narrow" w:hAnsi="Arial Narrow"/>
          <w:sz w:val="24"/>
          <w:szCs w:val="24"/>
        </w:rPr>
        <w:t>.</w:t>
      </w:r>
      <w:r w:rsidRPr="00BE46F7">
        <w:rPr>
          <w:rFonts w:ascii="Arial Narrow" w:hAnsi="Arial Narrow"/>
          <w:sz w:val="24"/>
          <w:szCs w:val="24"/>
        </w:rPr>
        <w:tab/>
      </w:r>
      <w:r w:rsidRPr="00BE46F7">
        <w:rPr>
          <w:rFonts w:ascii="Arial Narrow" w:hAnsi="Arial Narrow"/>
          <w:spacing w:val="-1"/>
          <w:sz w:val="24"/>
          <w:szCs w:val="24"/>
        </w:rPr>
        <w:t>M</w:t>
      </w:r>
      <w:r w:rsidRPr="00BE46F7">
        <w:rPr>
          <w:rFonts w:ascii="Arial Narrow" w:hAnsi="Arial Narrow"/>
          <w:spacing w:val="1"/>
          <w:sz w:val="24"/>
          <w:szCs w:val="24"/>
        </w:rPr>
        <w:t>e</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1"/>
          <w:sz w:val="24"/>
          <w:szCs w:val="24"/>
        </w:rPr>
        <w:t>i</w:t>
      </w:r>
      <w:r w:rsidRPr="00BE46F7">
        <w:rPr>
          <w:rFonts w:ascii="Arial Narrow" w:hAnsi="Arial Narrow"/>
          <w:spacing w:val="-1"/>
          <w:sz w:val="24"/>
          <w:szCs w:val="24"/>
        </w:rPr>
        <w:t>s</w:t>
      </w:r>
      <w:r w:rsidRPr="00BE46F7">
        <w:rPr>
          <w:rFonts w:ascii="Arial Narrow" w:hAnsi="Arial Narrow"/>
          <w:spacing w:val="1"/>
          <w:sz w:val="24"/>
          <w:szCs w:val="24"/>
        </w:rPr>
        <w:t>m</w:t>
      </w:r>
      <w:r w:rsidRPr="00BE46F7">
        <w:rPr>
          <w:rFonts w:ascii="Arial Narrow" w:hAnsi="Arial Narrow"/>
          <w:sz w:val="24"/>
          <w:szCs w:val="24"/>
        </w:rPr>
        <w:t>e</w:t>
      </w:r>
      <w:r w:rsidRPr="00BE46F7">
        <w:rPr>
          <w:rFonts w:ascii="Arial Narrow" w:hAnsi="Arial Narrow"/>
          <w:spacing w:val="15"/>
          <w:sz w:val="24"/>
          <w:szCs w:val="24"/>
        </w:rPr>
        <w:t xml:space="preserve"> </w:t>
      </w:r>
      <w:r w:rsidRPr="00BE46F7">
        <w:rPr>
          <w:rFonts w:ascii="Arial Narrow" w:hAnsi="Arial Narrow"/>
          <w:sz w:val="24"/>
          <w:szCs w:val="24"/>
        </w:rPr>
        <w:t>k</w:t>
      </w:r>
      <w:r w:rsidRPr="00BE46F7">
        <w:rPr>
          <w:rFonts w:ascii="Arial Narrow" w:hAnsi="Arial Narrow"/>
          <w:spacing w:val="1"/>
          <w:sz w:val="24"/>
          <w:szCs w:val="24"/>
        </w:rPr>
        <w:t>emit</w:t>
      </w:r>
      <w:r w:rsidRPr="00BE46F7">
        <w:rPr>
          <w:rFonts w:ascii="Arial Narrow" w:hAnsi="Arial Narrow"/>
          <w:sz w:val="24"/>
          <w:szCs w:val="24"/>
        </w:rPr>
        <w:t>r</w:t>
      </w:r>
      <w:r w:rsidRPr="00BE46F7">
        <w:rPr>
          <w:rFonts w:ascii="Arial Narrow" w:hAnsi="Arial Narrow"/>
          <w:spacing w:val="-2"/>
          <w:sz w:val="24"/>
          <w:szCs w:val="24"/>
        </w:rPr>
        <w:t>a</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8"/>
          <w:sz w:val="24"/>
          <w:szCs w:val="24"/>
        </w:rPr>
        <w:t xml:space="preserve"> </w:t>
      </w:r>
      <w:r w:rsidRPr="00BE46F7">
        <w:rPr>
          <w:rFonts w:ascii="Arial Narrow" w:hAnsi="Arial Narrow"/>
          <w:sz w:val="24"/>
          <w:szCs w:val="24"/>
        </w:rPr>
        <w:t>h</w:t>
      </w:r>
      <w:r w:rsidRPr="00BE46F7">
        <w:rPr>
          <w:rFonts w:ascii="Arial Narrow" w:hAnsi="Arial Narrow"/>
          <w:spacing w:val="1"/>
          <w:sz w:val="24"/>
          <w:szCs w:val="24"/>
        </w:rPr>
        <w:t>a</w:t>
      </w:r>
      <w:r w:rsidRPr="00BE46F7">
        <w:rPr>
          <w:rFonts w:ascii="Arial Narrow" w:hAnsi="Arial Narrow"/>
          <w:sz w:val="24"/>
          <w:szCs w:val="24"/>
        </w:rPr>
        <w:t>rus</w:t>
      </w:r>
      <w:r w:rsidRPr="00BE46F7">
        <w:rPr>
          <w:rFonts w:ascii="Arial Narrow" w:hAnsi="Arial Narrow"/>
          <w:spacing w:val="6"/>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i</w:t>
      </w:r>
      <w:r w:rsidRPr="00BE46F7">
        <w:rPr>
          <w:rFonts w:ascii="Arial Narrow" w:hAnsi="Arial Narrow"/>
          <w:sz w:val="24"/>
          <w:szCs w:val="24"/>
        </w:rPr>
        <w:t>n</w:t>
      </w:r>
      <w:r w:rsidRPr="00BE46F7">
        <w:rPr>
          <w:rFonts w:ascii="Arial Narrow" w:hAnsi="Arial Narrow"/>
          <w:spacing w:val="-8"/>
          <w:sz w:val="24"/>
          <w:szCs w:val="24"/>
        </w:rPr>
        <w:t>y</w:t>
      </w:r>
      <w:r w:rsidRPr="00BE46F7">
        <w:rPr>
          <w:rFonts w:ascii="Arial Narrow" w:hAnsi="Arial Narrow"/>
          <w:spacing w:val="1"/>
          <w:sz w:val="24"/>
          <w:szCs w:val="24"/>
        </w:rPr>
        <w:t>ata</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8"/>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4"/>
          <w:sz w:val="24"/>
          <w:szCs w:val="24"/>
        </w:rPr>
        <w:t>g</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8"/>
          <w:sz w:val="24"/>
          <w:szCs w:val="24"/>
        </w:rPr>
        <w:t xml:space="preserve"> </w:t>
      </w:r>
      <w:r w:rsidRPr="00BE46F7">
        <w:rPr>
          <w:rFonts w:ascii="Arial Narrow" w:hAnsi="Arial Narrow"/>
          <w:spacing w:val="1"/>
          <w:sz w:val="24"/>
          <w:szCs w:val="24"/>
        </w:rPr>
        <w:t>jela</w:t>
      </w:r>
      <w:r w:rsidRPr="00BE46F7">
        <w:rPr>
          <w:rFonts w:ascii="Arial Narrow" w:hAnsi="Arial Narrow"/>
          <w:sz w:val="24"/>
          <w:szCs w:val="24"/>
        </w:rPr>
        <w:t>s</w:t>
      </w:r>
      <w:r w:rsidRPr="00BE46F7">
        <w:rPr>
          <w:rFonts w:ascii="Arial Narrow" w:hAnsi="Arial Narrow"/>
          <w:spacing w:val="6"/>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a</w:t>
      </w:r>
      <w:r w:rsidRPr="00BE46F7">
        <w:rPr>
          <w:rFonts w:ascii="Arial Narrow" w:hAnsi="Arial Narrow"/>
          <w:spacing w:val="-3"/>
          <w:sz w:val="24"/>
          <w:szCs w:val="24"/>
        </w:rPr>
        <w:t>l</w:t>
      </w:r>
      <w:r w:rsidRPr="00BE46F7">
        <w:rPr>
          <w:rFonts w:ascii="Arial Narrow" w:hAnsi="Arial Narrow"/>
          <w:spacing w:val="1"/>
          <w:sz w:val="24"/>
          <w:szCs w:val="24"/>
        </w:rPr>
        <w:t>a</w:t>
      </w:r>
      <w:r w:rsidRPr="00BE46F7">
        <w:rPr>
          <w:rFonts w:ascii="Arial Narrow" w:hAnsi="Arial Narrow"/>
          <w:sz w:val="24"/>
          <w:szCs w:val="24"/>
        </w:rPr>
        <w:t>m</w:t>
      </w:r>
      <w:r w:rsidRPr="00BE46F7">
        <w:rPr>
          <w:rFonts w:ascii="Arial Narrow" w:hAnsi="Arial Narrow"/>
          <w:spacing w:val="9"/>
          <w:sz w:val="24"/>
          <w:szCs w:val="24"/>
        </w:rPr>
        <w:t xml:space="preserve"> </w:t>
      </w:r>
      <w:r w:rsidRPr="00BE46F7">
        <w:rPr>
          <w:rFonts w:ascii="Arial Narrow" w:hAnsi="Arial Narrow"/>
          <w:sz w:val="24"/>
          <w:szCs w:val="24"/>
        </w:rPr>
        <w:t>b</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1"/>
          <w:sz w:val="24"/>
          <w:szCs w:val="24"/>
        </w:rPr>
        <w:t>t</w:t>
      </w:r>
      <w:r w:rsidRPr="00BE46F7">
        <w:rPr>
          <w:rFonts w:ascii="Arial Narrow" w:hAnsi="Arial Narrow"/>
          <w:sz w:val="24"/>
          <w:szCs w:val="24"/>
        </w:rPr>
        <w:t>uk</w:t>
      </w:r>
      <w:r w:rsidRPr="00BE46F7">
        <w:rPr>
          <w:rFonts w:ascii="Arial Narrow" w:hAnsi="Arial Narrow"/>
          <w:spacing w:val="8"/>
          <w:sz w:val="24"/>
          <w:szCs w:val="24"/>
        </w:rPr>
        <w:t xml:space="preserve"> </w:t>
      </w:r>
      <w:r w:rsidRPr="00BE46F7">
        <w:rPr>
          <w:rFonts w:ascii="Arial Narrow" w:hAnsi="Arial Narrow"/>
          <w:spacing w:val="-4"/>
          <w:sz w:val="24"/>
          <w:szCs w:val="24"/>
        </w:rPr>
        <w:t>p</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ja</w:t>
      </w:r>
      <w:r w:rsidRPr="00BE46F7">
        <w:rPr>
          <w:rFonts w:ascii="Arial Narrow" w:hAnsi="Arial Narrow"/>
          <w:spacing w:val="-4"/>
          <w:sz w:val="24"/>
          <w:szCs w:val="24"/>
        </w:rPr>
        <w:t>n</w:t>
      </w:r>
      <w:r w:rsidRPr="00BE46F7">
        <w:rPr>
          <w:rFonts w:ascii="Arial Narrow" w:hAnsi="Arial Narrow"/>
          <w:spacing w:val="1"/>
          <w:sz w:val="24"/>
          <w:szCs w:val="24"/>
        </w:rPr>
        <w:t>jia</w:t>
      </w:r>
      <w:r w:rsidRPr="00BE46F7">
        <w:rPr>
          <w:rFonts w:ascii="Arial Narrow" w:hAnsi="Arial Narrow"/>
          <w:sz w:val="24"/>
          <w:szCs w:val="24"/>
        </w:rPr>
        <w:t>n</w:t>
      </w:r>
      <w:r w:rsidRPr="00BE46F7">
        <w:rPr>
          <w:rFonts w:ascii="Arial Narrow" w:hAnsi="Arial Narrow"/>
          <w:spacing w:val="8"/>
          <w:sz w:val="24"/>
          <w:szCs w:val="24"/>
        </w:rPr>
        <w:t xml:space="preserve"> </w:t>
      </w:r>
      <w:r w:rsidRPr="00BE46F7">
        <w:rPr>
          <w:rFonts w:ascii="Arial Narrow" w:hAnsi="Arial Narrow"/>
          <w:spacing w:val="-4"/>
          <w:sz w:val="24"/>
          <w:szCs w:val="24"/>
        </w:rPr>
        <w:t>k</w:t>
      </w:r>
      <w:r w:rsidRPr="00BE46F7">
        <w:rPr>
          <w:rFonts w:ascii="Arial Narrow" w:hAnsi="Arial Narrow"/>
          <w:spacing w:val="1"/>
          <w:sz w:val="24"/>
          <w:szCs w:val="24"/>
        </w:rPr>
        <w:t>e</w:t>
      </w:r>
      <w:r w:rsidRPr="00BE46F7">
        <w:rPr>
          <w:rFonts w:ascii="Arial Narrow" w:hAnsi="Arial Narrow"/>
          <w:sz w:val="24"/>
          <w:szCs w:val="24"/>
        </w:rPr>
        <w:t>r</w:t>
      </w:r>
      <w:r w:rsidRPr="00BE46F7">
        <w:rPr>
          <w:rFonts w:ascii="Arial Narrow" w:hAnsi="Arial Narrow"/>
          <w:spacing w:val="1"/>
          <w:sz w:val="24"/>
          <w:szCs w:val="24"/>
        </w:rPr>
        <w:t>j</w:t>
      </w:r>
      <w:r w:rsidRPr="00BE46F7">
        <w:rPr>
          <w:rFonts w:ascii="Arial Narrow" w:hAnsi="Arial Narrow"/>
          <w:sz w:val="24"/>
          <w:szCs w:val="24"/>
        </w:rPr>
        <w:t xml:space="preserve">a </w:t>
      </w:r>
      <w:proofErr w:type="gramStart"/>
      <w:r w:rsidRPr="00BE46F7">
        <w:rPr>
          <w:rFonts w:ascii="Arial Narrow" w:hAnsi="Arial Narrow"/>
          <w:spacing w:val="-1"/>
          <w:sz w:val="24"/>
          <w:szCs w:val="24"/>
        </w:rPr>
        <w:t>s</w:t>
      </w:r>
      <w:r w:rsidRPr="00BE46F7">
        <w:rPr>
          <w:rFonts w:ascii="Arial Narrow" w:hAnsi="Arial Narrow"/>
          <w:spacing w:val="1"/>
          <w:sz w:val="24"/>
          <w:szCs w:val="24"/>
        </w:rPr>
        <w:t>am</w:t>
      </w:r>
      <w:r w:rsidRPr="00BE46F7">
        <w:rPr>
          <w:rFonts w:ascii="Arial Narrow" w:hAnsi="Arial Narrow"/>
          <w:sz w:val="24"/>
          <w:szCs w:val="24"/>
        </w:rPr>
        <w:t>a</w:t>
      </w:r>
      <w:proofErr w:type="gramEnd"/>
      <w:r w:rsidRPr="00BE46F7">
        <w:rPr>
          <w:rFonts w:ascii="Arial Narrow" w:hAnsi="Arial Narrow"/>
          <w:spacing w:val="1"/>
          <w:sz w:val="24"/>
          <w:szCs w:val="24"/>
        </w:rPr>
        <w:t xml:space="preserve"> </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4"/>
          <w:sz w:val="24"/>
          <w:szCs w:val="24"/>
        </w:rPr>
        <w:t xml:space="preserve"> </w:t>
      </w:r>
      <w:r w:rsidRPr="00BE46F7">
        <w:rPr>
          <w:rFonts w:ascii="Arial Narrow" w:hAnsi="Arial Narrow"/>
          <w:spacing w:val="1"/>
          <w:sz w:val="24"/>
          <w:szCs w:val="24"/>
        </w:rPr>
        <w:t>me</w:t>
      </w:r>
      <w:r w:rsidRPr="00BE46F7">
        <w:rPr>
          <w:rFonts w:ascii="Arial Narrow" w:hAnsi="Arial Narrow"/>
          <w:sz w:val="24"/>
          <w:szCs w:val="24"/>
        </w:rPr>
        <w:t>n</w:t>
      </w:r>
      <w:r w:rsidRPr="00BE46F7">
        <w:rPr>
          <w:rFonts w:ascii="Arial Narrow" w:hAnsi="Arial Narrow"/>
          <w:spacing w:val="1"/>
          <w:sz w:val="24"/>
          <w:szCs w:val="24"/>
        </w:rPr>
        <w:t>ca</w:t>
      </w:r>
      <w:r w:rsidRPr="00BE46F7">
        <w:rPr>
          <w:rFonts w:ascii="Arial Narrow" w:hAnsi="Arial Narrow"/>
          <w:sz w:val="24"/>
          <w:szCs w:val="24"/>
        </w:rPr>
        <w:t>kup:</w:t>
      </w:r>
    </w:p>
    <w:p w:rsidR="00673C54" w:rsidRPr="00BE46F7" w:rsidRDefault="009F2C88">
      <w:pPr>
        <w:spacing w:line="260" w:lineRule="exact"/>
        <w:ind w:left="508"/>
        <w:rPr>
          <w:rFonts w:ascii="Arial Narrow" w:hAnsi="Arial Narrow"/>
          <w:sz w:val="24"/>
          <w:szCs w:val="24"/>
        </w:rPr>
      </w:pPr>
      <w:r w:rsidRPr="00BE46F7">
        <w:rPr>
          <w:rFonts w:ascii="Arial Narrow" w:hAnsi="Arial Narrow"/>
          <w:spacing w:val="1"/>
          <w:sz w:val="24"/>
          <w:szCs w:val="24"/>
        </w:rPr>
        <w:t>a</w:t>
      </w:r>
      <w:r w:rsidRPr="00BE46F7">
        <w:rPr>
          <w:rFonts w:ascii="Arial Narrow" w:hAnsi="Arial Narrow"/>
          <w:sz w:val="24"/>
          <w:szCs w:val="24"/>
        </w:rPr>
        <w:t xml:space="preserve">.  </w:t>
      </w:r>
      <w:r w:rsidRPr="00BE46F7">
        <w:rPr>
          <w:rFonts w:ascii="Arial Narrow" w:hAnsi="Arial Narrow"/>
          <w:spacing w:val="13"/>
          <w:sz w:val="24"/>
          <w:szCs w:val="24"/>
        </w:rPr>
        <w:t xml:space="preserve"> </w:t>
      </w:r>
      <w:r w:rsidRPr="00BE46F7">
        <w:rPr>
          <w:rFonts w:ascii="Arial Narrow" w:hAnsi="Arial Narrow"/>
          <w:spacing w:val="-1"/>
          <w:sz w:val="24"/>
          <w:szCs w:val="24"/>
        </w:rPr>
        <w:t>P</w:t>
      </w:r>
      <w:r w:rsidRPr="00BE46F7">
        <w:rPr>
          <w:rFonts w:ascii="Arial Narrow" w:hAnsi="Arial Narrow"/>
          <w:spacing w:val="1"/>
          <w:sz w:val="24"/>
          <w:szCs w:val="24"/>
        </w:rPr>
        <w:t>em</w:t>
      </w:r>
      <w:r w:rsidRPr="00BE46F7">
        <w:rPr>
          <w:rFonts w:ascii="Arial Narrow" w:hAnsi="Arial Narrow"/>
          <w:sz w:val="24"/>
          <w:szCs w:val="24"/>
        </w:rPr>
        <w:t>b</w:t>
      </w:r>
      <w:r w:rsidRPr="00BE46F7">
        <w:rPr>
          <w:rFonts w:ascii="Arial Narrow" w:hAnsi="Arial Narrow"/>
          <w:spacing w:val="1"/>
          <w:sz w:val="24"/>
          <w:szCs w:val="24"/>
        </w:rPr>
        <w:t>ia</w:t>
      </w:r>
      <w:r w:rsidRPr="00BE46F7">
        <w:rPr>
          <w:rFonts w:ascii="Arial Narrow" w:hAnsi="Arial Narrow"/>
          <w:spacing w:val="-8"/>
          <w:sz w:val="24"/>
          <w:szCs w:val="24"/>
        </w:rPr>
        <w:t>y</w:t>
      </w:r>
      <w:r w:rsidRPr="00BE46F7">
        <w:rPr>
          <w:rFonts w:ascii="Arial Narrow" w:hAnsi="Arial Narrow"/>
          <w:spacing w:val="1"/>
          <w:sz w:val="24"/>
          <w:szCs w:val="24"/>
        </w:rPr>
        <w:t>aa</w:t>
      </w:r>
      <w:r w:rsidRPr="00BE46F7">
        <w:rPr>
          <w:rFonts w:ascii="Arial Narrow" w:hAnsi="Arial Narrow"/>
          <w:sz w:val="24"/>
          <w:szCs w:val="24"/>
        </w:rPr>
        <w:t>n</w:t>
      </w:r>
      <w:r w:rsidRPr="00BE46F7">
        <w:rPr>
          <w:rFonts w:ascii="Arial Narrow" w:hAnsi="Arial Narrow"/>
          <w:spacing w:val="-1"/>
          <w:sz w:val="24"/>
          <w:szCs w:val="24"/>
        </w:rPr>
        <w:t>PP</w:t>
      </w:r>
      <w:r w:rsidRPr="00BE46F7">
        <w:rPr>
          <w:rFonts w:ascii="Arial Narrow" w:hAnsi="Arial Narrow"/>
          <w:spacing w:val="2"/>
          <w:sz w:val="24"/>
          <w:szCs w:val="24"/>
        </w:rPr>
        <w:t>U</w:t>
      </w:r>
      <w:r w:rsidRPr="00BE46F7">
        <w:rPr>
          <w:rFonts w:ascii="Arial Narrow" w:hAnsi="Arial Narrow"/>
          <w:spacing w:val="-1"/>
          <w:sz w:val="24"/>
          <w:szCs w:val="24"/>
        </w:rPr>
        <w:t>P</w:t>
      </w:r>
      <w:r w:rsidRPr="00BE46F7">
        <w:rPr>
          <w:rFonts w:ascii="Arial Narrow" w:hAnsi="Arial Narrow"/>
          <w:spacing w:val="1"/>
          <w:sz w:val="24"/>
          <w:szCs w:val="24"/>
        </w:rPr>
        <w:t>T</w:t>
      </w:r>
      <w:r w:rsidRPr="00BE46F7">
        <w:rPr>
          <w:rFonts w:ascii="Arial Narrow" w:hAnsi="Arial Narrow"/>
          <w:sz w:val="24"/>
          <w:szCs w:val="24"/>
        </w:rPr>
        <w:t>.</w:t>
      </w:r>
    </w:p>
    <w:p w:rsidR="00673C54" w:rsidRPr="00BE46F7" w:rsidRDefault="009F2C88">
      <w:pPr>
        <w:ind w:left="508"/>
        <w:rPr>
          <w:rFonts w:ascii="Arial Narrow" w:hAnsi="Arial Narrow"/>
          <w:sz w:val="24"/>
          <w:szCs w:val="24"/>
        </w:rPr>
      </w:pPr>
      <w:r w:rsidRPr="00BE46F7">
        <w:rPr>
          <w:rFonts w:ascii="Arial Narrow" w:hAnsi="Arial Narrow"/>
          <w:sz w:val="24"/>
          <w:szCs w:val="24"/>
        </w:rPr>
        <w:t xml:space="preserve">b.  </w:t>
      </w:r>
      <w:r w:rsidRPr="00BE46F7">
        <w:rPr>
          <w:rFonts w:ascii="Arial Narrow" w:hAnsi="Arial Narrow"/>
          <w:spacing w:val="1"/>
          <w:sz w:val="24"/>
          <w:szCs w:val="24"/>
        </w:rPr>
        <w:t xml:space="preserve"> </w:t>
      </w:r>
      <w:r w:rsidRPr="00BE46F7">
        <w:rPr>
          <w:rFonts w:ascii="Arial Narrow" w:hAnsi="Arial Narrow"/>
          <w:spacing w:val="-1"/>
          <w:sz w:val="24"/>
          <w:szCs w:val="24"/>
        </w:rPr>
        <w:t>P</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1"/>
          <w:sz w:val="24"/>
          <w:szCs w:val="24"/>
        </w:rPr>
        <w:t>ca</w:t>
      </w:r>
      <w:r w:rsidRPr="00BE46F7">
        <w:rPr>
          <w:rFonts w:ascii="Arial Narrow" w:hAnsi="Arial Narrow"/>
          <w:sz w:val="24"/>
          <w:szCs w:val="24"/>
        </w:rPr>
        <w:t>p</w:t>
      </w:r>
      <w:r w:rsidRPr="00BE46F7">
        <w:rPr>
          <w:rFonts w:ascii="Arial Narrow" w:hAnsi="Arial Narrow"/>
          <w:spacing w:val="1"/>
          <w:sz w:val="24"/>
          <w:szCs w:val="24"/>
        </w:rPr>
        <w:t>a</w:t>
      </w:r>
      <w:r w:rsidRPr="00BE46F7">
        <w:rPr>
          <w:rFonts w:ascii="Arial Narrow" w:hAnsi="Arial Narrow"/>
          <w:spacing w:val="-3"/>
          <w:sz w:val="24"/>
          <w:szCs w:val="24"/>
        </w:rPr>
        <w:t>i</w:t>
      </w:r>
      <w:r w:rsidRPr="00BE46F7">
        <w:rPr>
          <w:rFonts w:ascii="Arial Narrow" w:hAnsi="Arial Narrow"/>
          <w:spacing w:val="1"/>
          <w:sz w:val="24"/>
          <w:szCs w:val="24"/>
        </w:rPr>
        <w:t>a</w:t>
      </w:r>
      <w:r w:rsidRPr="00BE46F7">
        <w:rPr>
          <w:rFonts w:ascii="Arial Narrow" w:hAnsi="Arial Narrow"/>
          <w:sz w:val="24"/>
          <w:szCs w:val="24"/>
        </w:rPr>
        <w:t xml:space="preserve">n </w:t>
      </w:r>
      <w:r w:rsidRPr="00BE46F7">
        <w:rPr>
          <w:rFonts w:ascii="Arial Narrow" w:hAnsi="Arial Narrow"/>
          <w:spacing w:val="1"/>
          <w:sz w:val="24"/>
          <w:szCs w:val="24"/>
        </w:rPr>
        <w:t>m</w:t>
      </w:r>
      <w:r w:rsidRPr="00BE46F7">
        <w:rPr>
          <w:rFonts w:ascii="Arial Narrow" w:hAnsi="Arial Narrow"/>
          <w:sz w:val="24"/>
          <w:szCs w:val="24"/>
        </w:rPr>
        <w:t>o</w:t>
      </w:r>
      <w:r w:rsidRPr="00BE46F7">
        <w:rPr>
          <w:rFonts w:ascii="Arial Narrow" w:hAnsi="Arial Narrow"/>
          <w:spacing w:val="-4"/>
          <w:sz w:val="24"/>
          <w:szCs w:val="24"/>
        </w:rPr>
        <w:t>d</w:t>
      </w:r>
      <w:r w:rsidRPr="00BE46F7">
        <w:rPr>
          <w:rFonts w:ascii="Arial Narrow" w:hAnsi="Arial Narrow"/>
          <w:spacing w:val="1"/>
          <w:sz w:val="24"/>
          <w:szCs w:val="24"/>
        </w:rPr>
        <w:t>el</w:t>
      </w:r>
      <w:r w:rsidRPr="00BE46F7">
        <w:rPr>
          <w:rFonts w:ascii="Arial Narrow" w:hAnsi="Arial Narrow"/>
          <w:spacing w:val="-3"/>
          <w:sz w:val="24"/>
          <w:szCs w:val="24"/>
        </w:rPr>
        <w:t>/</w:t>
      </w:r>
      <w:r w:rsidRPr="00BE46F7">
        <w:rPr>
          <w:rFonts w:ascii="Arial Narrow" w:hAnsi="Arial Narrow"/>
          <w:sz w:val="24"/>
          <w:szCs w:val="24"/>
        </w:rPr>
        <w:t>produk</w:t>
      </w:r>
      <w:r w:rsidRPr="00BE46F7">
        <w:rPr>
          <w:rFonts w:ascii="Arial Narrow" w:hAnsi="Arial Narrow"/>
          <w:spacing w:val="-3"/>
          <w:sz w:val="24"/>
          <w:szCs w:val="24"/>
        </w:rPr>
        <w:t>/</w:t>
      </w:r>
      <w:r w:rsidRPr="00BE46F7">
        <w:rPr>
          <w:rFonts w:ascii="Arial Narrow" w:hAnsi="Arial Narrow"/>
          <w:sz w:val="24"/>
          <w:szCs w:val="24"/>
        </w:rPr>
        <w:t>pur</w:t>
      </w:r>
      <w:r w:rsidRPr="00BE46F7">
        <w:rPr>
          <w:rFonts w:ascii="Arial Narrow" w:hAnsi="Arial Narrow"/>
          <w:spacing w:val="-1"/>
          <w:sz w:val="24"/>
          <w:szCs w:val="24"/>
        </w:rPr>
        <w:t>w</w:t>
      </w:r>
      <w:r w:rsidRPr="00BE46F7">
        <w:rPr>
          <w:rFonts w:ascii="Arial Narrow" w:hAnsi="Arial Narrow"/>
          <w:spacing w:val="1"/>
          <w:sz w:val="24"/>
          <w:szCs w:val="24"/>
        </w:rPr>
        <w:t>a</w:t>
      </w:r>
      <w:r w:rsidRPr="00BE46F7">
        <w:rPr>
          <w:rFonts w:ascii="Arial Narrow" w:hAnsi="Arial Narrow"/>
          <w:sz w:val="24"/>
          <w:szCs w:val="24"/>
        </w:rPr>
        <w:t>rupa</w:t>
      </w:r>
      <w:r w:rsidRPr="00BE46F7">
        <w:rPr>
          <w:rFonts w:ascii="Arial Narrow" w:hAnsi="Arial Narrow"/>
          <w:spacing w:val="5"/>
          <w:sz w:val="24"/>
          <w:szCs w:val="24"/>
        </w:rPr>
        <w:t xml:space="preserve"> </w:t>
      </w:r>
      <w:r w:rsidRPr="00BE46F7">
        <w:rPr>
          <w:rFonts w:ascii="Arial Narrow" w:hAnsi="Arial Narrow"/>
          <w:spacing w:val="-8"/>
          <w:sz w:val="24"/>
          <w:szCs w:val="24"/>
        </w:rPr>
        <w:t>y</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4"/>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i</w:t>
      </w:r>
      <w:r w:rsidRPr="00BE46F7">
        <w:rPr>
          <w:rFonts w:ascii="Arial Narrow" w:hAnsi="Arial Narrow"/>
          <w:sz w:val="24"/>
          <w:szCs w:val="24"/>
        </w:rPr>
        <w:t>h</w:t>
      </w:r>
      <w:r w:rsidRPr="00BE46F7">
        <w:rPr>
          <w:rFonts w:ascii="Arial Narrow" w:hAnsi="Arial Narrow"/>
          <w:spacing w:val="1"/>
          <w:sz w:val="24"/>
          <w:szCs w:val="24"/>
        </w:rPr>
        <w:t>a</w:t>
      </w:r>
      <w:r w:rsidRPr="00BE46F7">
        <w:rPr>
          <w:rFonts w:ascii="Arial Narrow" w:hAnsi="Arial Narrow"/>
          <w:spacing w:val="-1"/>
          <w:sz w:val="24"/>
          <w:szCs w:val="24"/>
        </w:rPr>
        <w:t>s</w:t>
      </w:r>
      <w:r w:rsidRPr="00BE46F7">
        <w:rPr>
          <w:rFonts w:ascii="Arial Narrow" w:hAnsi="Arial Narrow"/>
          <w:spacing w:val="1"/>
          <w:sz w:val="24"/>
          <w:szCs w:val="24"/>
        </w:rPr>
        <w:t>il</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n.</w:t>
      </w:r>
    </w:p>
    <w:p w:rsidR="00673C54" w:rsidRPr="00BE46F7" w:rsidRDefault="009F2C88">
      <w:pPr>
        <w:ind w:left="508"/>
        <w:rPr>
          <w:rFonts w:ascii="Arial Narrow" w:hAnsi="Arial Narrow"/>
          <w:sz w:val="24"/>
          <w:szCs w:val="24"/>
        </w:rPr>
        <w:sectPr w:rsidR="00673C54" w:rsidRPr="00BE46F7">
          <w:pgSz w:w="11920" w:h="16840"/>
          <w:pgMar w:top="1480" w:right="1580" w:bottom="280" w:left="1580" w:header="0" w:footer="996" w:gutter="0"/>
          <w:cols w:space="720"/>
        </w:sectPr>
      </w:pPr>
      <w:r w:rsidRPr="00BE46F7">
        <w:rPr>
          <w:rFonts w:ascii="Arial Narrow" w:eastAsia="Calibri" w:hAnsi="Arial Narrow" w:cs="Calibri"/>
          <w:spacing w:val="-1"/>
          <w:sz w:val="24"/>
          <w:szCs w:val="24"/>
        </w:rPr>
        <w:t>c</w:t>
      </w:r>
      <w:r w:rsidRPr="00BE46F7">
        <w:rPr>
          <w:rFonts w:ascii="Arial Narrow" w:eastAsia="Calibri" w:hAnsi="Arial Narrow" w:cs="Calibri"/>
          <w:sz w:val="24"/>
          <w:szCs w:val="24"/>
        </w:rPr>
        <w:t xml:space="preserve">.   </w:t>
      </w:r>
      <w:r w:rsidRPr="00BE46F7">
        <w:rPr>
          <w:rFonts w:ascii="Arial Narrow" w:eastAsia="Calibri" w:hAnsi="Arial Narrow" w:cs="Calibri"/>
          <w:spacing w:val="14"/>
          <w:sz w:val="24"/>
          <w:szCs w:val="24"/>
        </w:rPr>
        <w:t xml:space="preserve"> </w:t>
      </w:r>
      <w:r w:rsidRPr="00BE46F7">
        <w:rPr>
          <w:rFonts w:ascii="Arial Narrow" w:hAnsi="Arial Narrow"/>
          <w:spacing w:val="-5"/>
          <w:sz w:val="24"/>
          <w:szCs w:val="24"/>
        </w:rPr>
        <w:t>K</w:t>
      </w:r>
      <w:r w:rsidRPr="00BE46F7">
        <w:rPr>
          <w:rFonts w:ascii="Arial Narrow" w:hAnsi="Arial Narrow"/>
          <w:spacing w:val="1"/>
          <w:sz w:val="24"/>
          <w:szCs w:val="24"/>
        </w:rPr>
        <w:t>e</w:t>
      </w:r>
      <w:r w:rsidRPr="00BE46F7">
        <w:rPr>
          <w:rFonts w:ascii="Arial Narrow" w:hAnsi="Arial Narrow"/>
          <w:sz w:val="24"/>
          <w:szCs w:val="24"/>
        </w:rPr>
        <w:t>p</w:t>
      </w:r>
      <w:r w:rsidRPr="00BE46F7">
        <w:rPr>
          <w:rFonts w:ascii="Arial Narrow" w:hAnsi="Arial Narrow"/>
          <w:spacing w:val="1"/>
          <w:sz w:val="24"/>
          <w:szCs w:val="24"/>
        </w:rPr>
        <w:t>emili</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z w:val="24"/>
          <w:szCs w:val="24"/>
        </w:rPr>
        <w:t>nh</w:t>
      </w:r>
      <w:r w:rsidRPr="00BE46F7">
        <w:rPr>
          <w:rFonts w:ascii="Arial Narrow" w:hAnsi="Arial Narrow"/>
          <w:spacing w:val="1"/>
          <w:sz w:val="24"/>
          <w:szCs w:val="24"/>
        </w:rPr>
        <w:t>a</w:t>
      </w:r>
      <w:r w:rsidRPr="00BE46F7">
        <w:rPr>
          <w:rFonts w:ascii="Arial Narrow" w:hAnsi="Arial Narrow"/>
          <w:sz w:val="24"/>
          <w:szCs w:val="24"/>
        </w:rPr>
        <w:t xml:space="preserve">k </w:t>
      </w:r>
      <w:r w:rsidRPr="00BE46F7">
        <w:rPr>
          <w:rFonts w:ascii="Arial Narrow" w:hAnsi="Arial Narrow"/>
          <w:spacing w:val="-4"/>
          <w:sz w:val="24"/>
          <w:szCs w:val="24"/>
        </w:rPr>
        <w:t>k</w:t>
      </w:r>
      <w:r w:rsidRPr="00BE46F7">
        <w:rPr>
          <w:rFonts w:ascii="Arial Narrow" w:hAnsi="Arial Narrow"/>
          <w:spacing w:val="1"/>
          <w:sz w:val="24"/>
          <w:szCs w:val="24"/>
        </w:rPr>
        <w:t>e</w:t>
      </w:r>
      <w:r w:rsidRPr="00BE46F7">
        <w:rPr>
          <w:rFonts w:ascii="Arial Narrow" w:hAnsi="Arial Narrow"/>
          <w:sz w:val="24"/>
          <w:szCs w:val="24"/>
        </w:rPr>
        <w:t>k</w:t>
      </w:r>
      <w:r w:rsidRPr="00BE46F7">
        <w:rPr>
          <w:rFonts w:ascii="Arial Narrow" w:hAnsi="Arial Narrow"/>
          <w:spacing w:val="1"/>
          <w:sz w:val="24"/>
          <w:szCs w:val="24"/>
        </w:rPr>
        <w:t>a</w:t>
      </w:r>
      <w:r w:rsidRPr="00BE46F7">
        <w:rPr>
          <w:rFonts w:ascii="Arial Narrow" w:hAnsi="Arial Narrow"/>
          <w:spacing w:val="-8"/>
          <w:sz w:val="24"/>
          <w:szCs w:val="24"/>
        </w:rPr>
        <w:t>y</w:t>
      </w:r>
      <w:r w:rsidRPr="00BE46F7">
        <w:rPr>
          <w:rFonts w:ascii="Arial Narrow" w:hAnsi="Arial Narrow"/>
          <w:spacing w:val="1"/>
          <w:sz w:val="24"/>
          <w:szCs w:val="24"/>
        </w:rPr>
        <w:t>aa</w:t>
      </w:r>
      <w:r w:rsidRPr="00BE46F7">
        <w:rPr>
          <w:rFonts w:ascii="Arial Narrow" w:hAnsi="Arial Narrow"/>
          <w:sz w:val="24"/>
          <w:szCs w:val="24"/>
        </w:rPr>
        <w:t xml:space="preserve">n </w:t>
      </w:r>
      <w:r w:rsidRPr="00BE46F7">
        <w:rPr>
          <w:rFonts w:ascii="Arial Narrow" w:hAnsi="Arial Narrow"/>
          <w:spacing w:val="1"/>
          <w:sz w:val="24"/>
          <w:szCs w:val="24"/>
        </w:rPr>
        <w:t>i</w:t>
      </w:r>
      <w:r w:rsidRPr="00BE46F7">
        <w:rPr>
          <w:rFonts w:ascii="Arial Narrow" w:hAnsi="Arial Narrow"/>
          <w:sz w:val="24"/>
          <w:szCs w:val="24"/>
        </w:rPr>
        <w:t>n</w:t>
      </w:r>
      <w:r w:rsidRPr="00BE46F7">
        <w:rPr>
          <w:rFonts w:ascii="Arial Narrow" w:hAnsi="Arial Narrow"/>
          <w:spacing w:val="1"/>
          <w:sz w:val="24"/>
          <w:szCs w:val="24"/>
        </w:rPr>
        <w:t>te</w:t>
      </w:r>
      <w:r w:rsidRPr="00BE46F7">
        <w:rPr>
          <w:rFonts w:ascii="Arial Narrow" w:hAnsi="Arial Narrow"/>
          <w:spacing w:val="-3"/>
          <w:sz w:val="24"/>
          <w:szCs w:val="24"/>
        </w:rPr>
        <w:t>l</w:t>
      </w:r>
      <w:r w:rsidRPr="00BE46F7">
        <w:rPr>
          <w:rFonts w:ascii="Arial Narrow" w:hAnsi="Arial Narrow"/>
          <w:spacing w:val="1"/>
          <w:sz w:val="24"/>
          <w:szCs w:val="24"/>
        </w:rPr>
        <w:t>e</w:t>
      </w:r>
      <w:r w:rsidRPr="00BE46F7">
        <w:rPr>
          <w:rFonts w:ascii="Arial Narrow" w:hAnsi="Arial Narrow"/>
          <w:sz w:val="24"/>
          <w:szCs w:val="24"/>
        </w:rPr>
        <w:t>k</w:t>
      </w:r>
      <w:r w:rsidRPr="00BE46F7">
        <w:rPr>
          <w:rFonts w:ascii="Arial Narrow" w:hAnsi="Arial Narrow"/>
          <w:spacing w:val="1"/>
          <w:sz w:val="24"/>
          <w:szCs w:val="24"/>
        </w:rPr>
        <w:t>t</w:t>
      </w:r>
      <w:r w:rsidRPr="00BE46F7">
        <w:rPr>
          <w:rFonts w:ascii="Arial Narrow" w:hAnsi="Arial Narrow"/>
          <w:sz w:val="24"/>
          <w:szCs w:val="24"/>
        </w:rPr>
        <w:t>u</w:t>
      </w:r>
      <w:r w:rsidRPr="00BE46F7">
        <w:rPr>
          <w:rFonts w:ascii="Arial Narrow" w:hAnsi="Arial Narrow"/>
          <w:spacing w:val="-3"/>
          <w:sz w:val="24"/>
          <w:szCs w:val="24"/>
        </w:rPr>
        <w:t>a</w:t>
      </w:r>
      <w:r w:rsidRPr="00BE46F7">
        <w:rPr>
          <w:rFonts w:ascii="Arial Narrow" w:hAnsi="Arial Narrow"/>
          <w:sz w:val="24"/>
          <w:szCs w:val="24"/>
        </w:rPr>
        <w:t>l</w:t>
      </w:r>
      <w:r w:rsidRPr="00BE46F7">
        <w:rPr>
          <w:rFonts w:ascii="Arial Narrow" w:hAnsi="Arial Narrow"/>
          <w:spacing w:val="1"/>
          <w:sz w:val="24"/>
          <w:szCs w:val="24"/>
        </w:rPr>
        <w:t xml:space="preserve"> </w:t>
      </w:r>
      <w:r w:rsidRPr="00BE46F7">
        <w:rPr>
          <w:rFonts w:ascii="Arial Narrow" w:hAnsi="Arial Narrow"/>
          <w:sz w:val="24"/>
          <w:szCs w:val="24"/>
        </w:rPr>
        <w:t>(</w:t>
      </w:r>
      <w:r w:rsidRPr="00BE46F7">
        <w:rPr>
          <w:rFonts w:ascii="Arial Narrow" w:hAnsi="Arial Narrow"/>
          <w:spacing w:val="-1"/>
          <w:sz w:val="24"/>
          <w:szCs w:val="24"/>
        </w:rPr>
        <w:t>HK</w:t>
      </w:r>
      <w:r w:rsidRPr="00BE46F7">
        <w:rPr>
          <w:rFonts w:ascii="Arial Narrow" w:hAnsi="Arial Narrow"/>
          <w:spacing w:val="-4"/>
          <w:sz w:val="24"/>
          <w:szCs w:val="24"/>
        </w:rPr>
        <w:t>I</w:t>
      </w:r>
      <w:r w:rsidRPr="00BE46F7">
        <w:rPr>
          <w:rFonts w:ascii="Arial Narrow" w:hAnsi="Arial Narrow"/>
          <w:sz w:val="24"/>
          <w:szCs w:val="24"/>
        </w:rPr>
        <w:t>).</w:t>
      </w:r>
    </w:p>
    <w:p w:rsidR="00673C54" w:rsidRDefault="00673C54">
      <w:pPr>
        <w:spacing w:before="8" w:line="100" w:lineRule="exact"/>
        <w:rPr>
          <w:sz w:val="10"/>
          <w:szCs w:val="10"/>
        </w:rPr>
      </w:pPr>
    </w:p>
    <w:p w:rsidR="00BE46F7" w:rsidRPr="00BE46F7" w:rsidRDefault="009F2C88" w:rsidP="006C58A7">
      <w:pPr>
        <w:ind w:right="-29"/>
        <w:jc w:val="center"/>
        <w:rPr>
          <w:rFonts w:ascii="Arial Narrow" w:eastAsia="Arial Narrow" w:hAnsi="Arial Narrow" w:cs="Arial Narrow"/>
          <w:b/>
          <w:bCs/>
          <w:spacing w:val="4"/>
          <w:position w:val="-1"/>
          <w:sz w:val="24"/>
          <w:szCs w:val="24"/>
          <w:lang w:val="id-ID"/>
        </w:rPr>
      </w:pPr>
      <w:r w:rsidRPr="00BE46F7">
        <w:rPr>
          <w:rFonts w:ascii="Arial Narrow" w:eastAsia="Arial Narrow" w:hAnsi="Arial Narrow" w:cs="Arial Narrow"/>
          <w:b/>
          <w:bCs/>
          <w:spacing w:val="2"/>
          <w:position w:val="-1"/>
          <w:sz w:val="24"/>
          <w:szCs w:val="24"/>
        </w:rPr>
        <w:t>B</w:t>
      </w:r>
      <w:r w:rsidRPr="00BE46F7">
        <w:rPr>
          <w:rFonts w:ascii="Arial Narrow" w:eastAsia="Arial Narrow" w:hAnsi="Arial Narrow" w:cs="Arial Narrow"/>
          <w:b/>
          <w:bCs/>
          <w:spacing w:val="6"/>
          <w:position w:val="-1"/>
          <w:sz w:val="24"/>
          <w:szCs w:val="24"/>
        </w:rPr>
        <w:t>A</w:t>
      </w:r>
      <w:r w:rsidRPr="00BE46F7">
        <w:rPr>
          <w:rFonts w:ascii="Arial Narrow" w:eastAsia="Arial Narrow" w:hAnsi="Arial Narrow" w:cs="Arial Narrow"/>
          <w:b/>
          <w:bCs/>
          <w:position w:val="-1"/>
          <w:sz w:val="24"/>
          <w:szCs w:val="24"/>
        </w:rPr>
        <w:t>B</w:t>
      </w:r>
      <w:r w:rsidRPr="00BE46F7">
        <w:rPr>
          <w:rFonts w:ascii="Arial Narrow" w:eastAsia="Arial Narrow" w:hAnsi="Arial Narrow" w:cs="Arial Narrow"/>
          <w:b/>
          <w:bCs/>
          <w:spacing w:val="-20"/>
          <w:position w:val="-1"/>
          <w:sz w:val="24"/>
          <w:szCs w:val="24"/>
        </w:rPr>
        <w:t xml:space="preserve"> </w:t>
      </w:r>
      <w:r w:rsidR="006C58A7">
        <w:rPr>
          <w:rFonts w:ascii="Arial Narrow" w:eastAsia="Arial Narrow" w:hAnsi="Arial Narrow" w:cs="Arial Narrow"/>
          <w:b/>
          <w:bCs/>
          <w:spacing w:val="4"/>
          <w:position w:val="-1"/>
          <w:sz w:val="24"/>
          <w:szCs w:val="24"/>
          <w:lang w:val="id-ID"/>
        </w:rPr>
        <w:t>7</w:t>
      </w:r>
      <w:r w:rsidR="003647A3" w:rsidRPr="00BE46F7">
        <w:rPr>
          <w:rFonts w:ascii="Arial Narrow" w:eastAsia="Arial Narrow" w:hAnsi="Arial Narrow" w:cs="Arial Narrow"/>
          <w:b/>
          <w:bCs/>
          <w:spacing w:val="4"/>
          <w:position w:val="-1"/>
          <w:sz w:val="24"/>
          <w:szCs w:val="24"/>
          <w:lang w:val="id-ID"/>
        </w:rPr>
        <w:t xml:space="preserve"> </w:t>
      </w:r>
    </w:p>
    <w:p w:rsidR="00673C54" w:rsidRPr="00BE46F7" w:rsidRDefault="009F2C88" w:rsidP="003647A3">
      <w:pPr>
        <w:ind w:right="-29"/>
        <w:jc w:val="center"/>
        <w:rPr>
          <w:rFonts w:ascii="Arial Narrow" w:eastAsia="Arial Narrow" w:hAnsi="Arial Narrow" w:cs="Arial Narrow"/>
          <w:b/>
          <w:bCs/>
          <w:sz w:val="24"/>
          <w:szCs w:val="24"/>
        </w:rPr>
      </w:pPr>
      <w:r w:rsidRPr="00BE46F7">
        <w:rPr>
          <w:rFonts w:ascii="Arial Narrow" w:eastAsia="Arial Narrow" w:hAnsi="Arial Narrow" w:cs="Arial Narrow"/>
          <w:b/>
          <w:bCs/>
          <w:spacing w:val="1"/>
          <w:sz w:val="24"/>
          <w:szCs w:val="24"/>
        </w:rPr>
        <w:t>P</w:t>
      </w:r>
      <w:r w:rsidRPr="00BE46F7">
        <w:rPr>
          <w:rFonts w:ascii="Arial Narrow" w:eastAsia="Arial Narrow" w:hAnsi="Arial Narrow" w:cs="Arial Narrow"/>
          <w:b/>
          <w:bCs/>
          <w:sz w:val="24"/>
          <w:szCs w:val="24"/>
        </w:rPr>
        <w:t>R</w:t>
      </w:r>
      <w:r w:rsidRPr="00BE46F7">
        <w:rPr>
          <w:rFonts w:ascii="Arial Narrow" w:eastAsia="Arial Narrow" w:hAnsi="Arial Narrow" w:cs="Arial Narrow"/>
          <w:b/>
          <w:bCs/>
          <w:spacing w:val="1"/>
          <w:sz w:val="24"/>
          <w:szCs w:val="24"/>
        </w:rPr>
        <w:t>OG</w:t>
      </w:r>
      <w:r w:rsidRPr="00BE46F7">
        <w:rPr>
          <w:rFonts w:ascii="Arial Narrow" w:eastAsia="Arial Narrow" w:hAnsi="Arial Narrow" w:cs="Arial Narrow"/>
          <w:b/>
          <w:bCs/>
          <w:spacing w:val="-4"/>
          <w:sz w:val="24"/>
          <w:szCs w:val="24"/>
        </w:rPr>
        <w:t>R</w:t>
      </w:r>
      <w:r w:rsidRPr="00BE46F7">
        <w:rPr>
          <w:rFonts w:ascii="Arial Narrow" w:eastAsia="Arial Narrow" w:hAnsi="Arial Narrow" w:cs="Arial Narrow"/>
          <w:b/>
          <w:bCs/>
          <w:spacing w:val="1"/>
          <w:sz w:val="24"/>
          <w:szCs w:val="24"/>
        </w:rPr>
        <w:t>A</w:t>
      </w:r>
      <w:r w:rsidRPr="00BE46F7">
        <w:rPr>
          <w:rFonts w:ascii="Arial Narrow" w:eastAsia="Arial Narrow" w:hAnsi="Arial Narrow" w:cs="Arial Narrow"/>
          <w:b/>
          <w:bCs/>
          <w:sz w:val="24"/>
          <w:szCs w:val="24"/>
        </w:rPr>
        <w:t>M K</w:t>
      </w:r>
      <w:r w:rsidRPr="00BE46F7">
        <w:rPr>
          <w:rFonts w:ascii="Arial Narrow" w:eastAsia="Arial Narrow" w:hAnsi="Arial Narrow" w:cs="Arial Narrow"/>
          <w:b/>
          <w:bCs/>
          <w:spacing w:val="1"/>
          <w:sz w:val="24"/>
          <w:szCs w:val="24"/>
        </w:rPr>
        <w:t>E</w:t>
      </w:r>
      <w:r w:rsidRPr="00BE46F7">
        <w:rPr>
          <w:rFonts w:ascii="Arial Narrow" w:eastAsia="Arial Narrow" w:hAnsi="Arial Narrow" w:cs="Arial Narrow"/>
          <w:b/>
          <w:bCs/>
          <w:sz w:val="24"/>
          <w:szCs w:val="24"/>
        </w:rPr>
        <w:t>MI</w:t>
      </w:r>
      <w:r w:rsidRPr="00BE46F7">
        <w:rPr>
          <w:rFonts w:ascii="Arial Narrow" w:eastAsia="Arial Narrow" w:hAnsi="Arial Narrow" w:cs="Arial Narrow"/>
          <w:b/>
          <w:bCs/>
          <w:spacing w:val="-2"/>
          <w:sz w:val="24"/>
          <w:szCs w:val="24"/>
        </w:rPr>
        <w:t>T</w:t>
      </w:r>
      <w:r w:rsidRPr="00BE46F7">
        <w:rPr>
          <w:rFonts w:ascii="Arial Narrow" w:eastAsia="Arial Narrow" w:hAnsi="Arial Narrow" w:cs="Arial Narrow"/>
          <w:b/>
          <w:bCs/>
          <w:sz w:val="24"/>
          <w:szCs w:val="24"/>
        </w:rPr>
        <w:t>R</w:t>
      </w:r>
      <w:r w:rsidRPr="00BE46F7">
        <w:rPr>
          <w:rFonts w:ascii="Arial Narrow" w:eastAsia="Arial Narrow" w:hAnsi="Arial Narrow" w:cs="Arial Narrow"/>
          <w:b/>
          <w:bCs/>
          <w:spacing w:val="-3"/>
          <w:sz w:val="24"/>
          <w:szCs w:val="24"/>
        </w:rPr>
        <w:t>A</w:t>
      </w:r>
      <w:r w:rsidRPr="00BE46F7">
        <w:rPr>
          <w:rFonts w:ascii="Arial Narrow" w:eastAsia="Arial Narrow" w:hAnsi="Arial Narrow" w:cs="Arial Narrow"/>
          <w:b/>
          <w:bCs/>
          <w:spacing w:val="1"/>
          <w:sz w:val="24"/>
          <w:szCs w:val="24"/>
        </w:rPr>
        <w:t>A</w:t>
      </w:r>
      <w:r w:rsidRPr="00BE46F7">
        <w:rPr>
          <w:rFonts w:ascii="Arial Narrow" w:eastAsia="Arial Narrow" w:hAnsi="Arial Narrow" w:cs="Arial Narrow"/>
          <w:b/>
          <w:bCs/>
          <w:sz w:val="24"/>
          <w:szCs w:val="24"/>
        </w:rPr>
        <w:t>N</w:t>
      </w:r>
      <w:r w:rsidRPr="00BE46F7">
        <w:rPr>
          <w:rFonts w:ascii="Arial Narrow" w:eastAsia="Arial Narrow" w:hAnsi="Arial Narrow" w:cs="Arial Narrow"/>
          <w:b/>
          <w:bCs/>
          <w:spacing w:val="-1"/>
          <w:sz w:val="24"/>
          <w:szCs w:val="24"/>
        </w:rPr>
        <w:t xml:space="preserve"> </w:t>
      </w:r>
      <w:r w:rsidRPr="00BE46F7">
        <w:rPr>
          <w:rFonts w:ascii="Arial Narrow" w:eastAsia="Arial Narrow" w:hAnsi="Arial Narrow" w:cs="Arial Narrow"/>
          <w:b/>
          <w:bCs/>
          <w:sz w:val="24"/>
          <w:szCs w:val="24"/>
        </w:rPr>
        <w:t>M</w:t>
      </w:r>
      <w:r w:rsidRPr="00BE46F7">
        <w:rPr>
          <w:rFonts w:ascii="Arial Narrow" w:eastAsia="Arial Narrow" w:hAnsi="Arial Narrow" w:cs="Arial Narrow"/>
          <w:b/>
          <w:bCs/>
          <w:spacing w:val="1"/>
          <w:sz w:val="24"/>
          <w:szCs w:val="24"/>
        </w:rPr>
        <w:t>AS</w:t>
      </w:r>
      <w:r w:rsidRPr="00BE46F7">
        <w:rPr>
          <w:rFonts w:ascii="Arial Narrow" w:eastAsia="Arial Narrow" w:hAnsi="Arial Narrow" w:cs="Arial Narrow"/>
          <w:b/>
          <w:bCs/>
          <w:spacing w:val="-31"/>
          <w:sz w:val="24"/>
          <w:szCs w:val="24"/>
        </w:rPr>
        <w:t>Y</w:t>
      </w:r>
      <w:r w:rsidRPr="00BE46F7">
        <w:rPr>
          <w:rFonts w:ascii="Arial Narrow" w:eastAsia="Arial Narrow" w:hAnsi="Arial Narrow" w:cs="Arial Narrow"/>
          <w:b/>
          <w:bCs/>
          <w:spacing w:val="1"/>
          <w:sz w:val="24"/>
          <w:szCs w:val="24"/>
        </w:rPr>
        <w:t>A</w:t>
      </w:r>
      <w:r w:rsidRPr="00BE46F7">
        <w:rPr>
          <w:rFonts w:ascii="Arial Narrow" w:eastAsia="Arial Narrow" w:hAnsi="Arial Narrow" w:cs="Arial Narrow"/>
          <w:b/>
          <w:bCs/>
          <w:sz w:val="24"/>
          <w:szCs w:val="24"/>
        </w:rPr>
        <w:t>RAK</w:t>
      </w:r>
      <w:r w:rsidRPr="00BE46F7">
        <w:rPr>
          <w:rFonts w:ascii="Arial Narrow" w:eastAsia="Arial Narrow" w:hAnsi="Arial Narrow" w:cs="Arial Narrow"/>
          <w:b/>
          <w:bCs/>
          <w:spacing w:val="-28"/>
          <w:sz w:val="24"/>
          <w:szCs w:val="24"/>
        </w:rPr>
        <w:t>A</w:t>
      </w:r>
      <w:r w:rsidRPr="00BE46F7">
        <w:rPr>
          <w:rFonts w:ascii="Arial Narrow" w:eastAsia="Arial Narrow" w:hAnsi="Arial Narrow" w:cs="Arial Narrow"/>
          <w:b/>
          <w:bCs/>
          <w:sz w:val="24"/>
          <w:szCs w:val="24"/>
        </w:rPr>
        <w:t xml:space="preserve">T </w:t>
      </w:r>
      <w:r w:rsidRPr="00BE46F7">
        <w:rPr>
          <w:rFonts w:ascii="Arial Narrow" w:eastAsia="Arial Narrow" w:hAnsi="Arial Narrow" w:cs="Arial Narrow"/>
          <w:b/>
          <w:bCs/>
          <w:spacing w:val="1"/>
          <w:sz w:val="24"/>
          <w:szCs w:val="24"/>
        </w:rPr>
        <w:t>(PKM</w:t>
      </w:r>
      <w:r w:rsidRPr="00BE46F7">
        <w:rPr>
          <w:rFonts w:ascii="Arial Narrow" w:eastAsia="Arial Narrow" w:hAnsi="Arial Narrow" w:cs="Arial Narrow"/>
          <w:b/>
          <w:bCs/>
          <w:sz w:val="24"/>
          <w:szCs w:val="24"/>
        </w:rPr>
        <w:t>)</w:t>
      </w:r>
    </w:p>
    <w:p w:rsidR="00673C54" w:rsidRPr="00BE46F7" w:rsidRDefault="00673C54">
      <w:pPr>
        <w:spacing w:line="200" w:lineRule="exact"/>
        <w:rPr>
          <w:rFonts w:ascii="Arial Narrow" w:hAnsi="Arial Narrow"/>
          <w:sz w:val="24"/>
          <w:szCs w:val="24"/>
        </w:rPr>
      </w:pPr>
    </w:p>
    <w:p w:rsidR="00673C54" w:rsidRPr="00BE46F7" w:rsidRDefault="00673C54">
      <w:pPr>
        <w:spacing w:before="17" w:line="240" w:lineRule="exact"/>
        <w:rPr>
          <w:rFonts w:ascii="Arial Narrow" w:hAnsi="Arial Narrow"/>
          <w:sz w:val="24"/>
          <w:szCs w:val="24"/>
        </w:rPr>
      </w:pPr>
    </w:p>
    <w:p w:rsidR="00673C54" w:rsidRPr="00BE46F7" w:rsidRDefault="009F2C88" w:rsidP="00707236">
      <w:pPr>
        <w:ind w:right="6652"/>
        <w:jc w:val="both"/>
        <w:rPr>
          <w:rFonts w:ascii="Arial Narrow" w:eastAsia="Calibri" w:hAnsi="Arial Narrow" w:cs="Calibri"/>
          <w:sz w:val="24"/>
          <w:szCs w:val="24"/>
        </w:rPr>
      </w:pPr>
      <w:r w:rsidRPr="00BE46F7">
        <w:rPr>
          <w:rFonts w:ascii="Arial Narrow" w:eastAsia="Calibri" w:hAnsi="Arial Narrow" w:cs="Calibri"/>
          <w:b/>
          <w:sz w:val="24"/>
          <w:szCs w:val="24"/>
        </w:rPr>
        <w:t>Pe</w:t>
      </w:r>
      <w:r w:rsidRPr="00BE46F7">
        <w:rPr>
          <w:rFonts w:ascii="Arial Narrow" w:eastAsia="Calibri" w:hAnsi="Arial Narrow" w:cs="Calibri"/>
          <w:b/>
          <w:spacing w:val="-1"/>
          <w:sz w:val="24"/>
          <w:szCs w:val="24"/>
        </w:rPr>
        <w:t>nd</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hu</w:t>
      </w:r>
      <w:r w:rsidRPr="00BE46F7">
        <w:rPr>
          <w:rFonts w:ascii="Arial Narrow" w:eastAsia="Calibri" w:hAnsi="Arial Narrow" w:cs="Calibri"/>
          <w:b/>
          <w:spacing w:val="1"/>
          <w:sz w:val="24"/>
          <w:szCs w:val="24"/>
        </w:rPr>
        <w:t>l</w:t>
      </w:r>
      <w:r w:rsidRPr="00BE46F7">
        <w:rPr>
          <w:rFonts w:ascii="Arial Narrow" w:eastAsia="Calibri" w:hAnsi="Arial Narrow" w:cs="Calibri"/>
          <w:b/>
          <w:spacing w:val="-1"/>
          <w:sz w:val="24"/>
          <w:szCs w:val="24"/>
        </w:rPr>
        <w:t>u</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BE46F7" w:rsidRDefault="00707236" w:rsidP="00707236">
      <w:pPr>
        <w:spacing w:line="280" w:lineRule="exact"/>
        <w:ind w:right="119"/>
        <w:jc w:val="both"/>
        <w:rPr>
          <w:rFonts w:ascii="Arial Narrow" w:eastAsia="Calibri" w:hAnsi="Arial Narrow" w:cs="Calibri"/>
          <w:sz w:val="24"/>
          <w:szCs w:val="24"/>
        </w:rPr>
      </w:pPr>
      <w:r w:rsidRPr="00BE46F7">
        <w:rPr>
          <w:rFonts w:ascii="Arial Narrow" w:eastAsia="Calibri" w:hAnsi="Arial Narrow" w:cs="Calibri"/>
          <w:position w:val="1"/>
          <w:sz w:val="24"/>
          <w:szCs w:val="24"/>
          <w:lang w:val="id-ID"/>
        </w:rPr>
        <w:t>LPPM Unsrat</w:t>
      </w:r>
      <w:r w:rsidR="009F2C88" w:rsidRPr="00BE46F7">
        <w:rPr>
          <w:rFonts w:ascii="Arial Narrow" w:eastAsia="Calibri" w:hAnsi="Arial Narrow" w:cs="Calibri"/>
          <w:position w:val="1"/>
          <w:sz w:val="24"/>
          <w:szCs w:val="24"/>
        </w:rPr>
        <w:t xml:space="preserve"> </w:t>
      </w:r>
      <w:r w:rsidR="009F2C88" w:rsidRPr="00BE46F7">
        <w:rPr>
          <w:rFonts w:ascii="Arial Narrow" w:eastAsia="Calibri" w:hAnsi="Arial Narrow" w:cs="Calibri"/>
          <w:spacing w:val="36"/>
          <w:position w:val="1"/>
          <w:sz w:val="24"/>
          <w:szCs w:val="24"/>
        </w:rPr>
        <w:t xml:space="preserve"> </w:t>
      </w:r>
      <w:r w:rsidR="009F2C88" w:rsidRPr="00BE46F7">
        <w:rPr>
          <w:rFonts w:ascii="Arial Narrow" w:eastAsia="Calibri" w:hAnsi="Arial Narrow" w:cs="Calibri"/>
          <w:position w:val="1"/>
          <w:sz w:val="24"/>
          <w:szCs w:val="24"/>
        </w:rPr>
        <w:t>m</w:t>
      </w:r>
      <w:r w:rsidR="009F2C88" w:rsidRPr="00BE46F7">
        <w:rPr>
          <w:rFonts w:ascii="Arial Narrow" w:eastAsia="Calibri" w:hAnsi="Arial Narrow" w:cs="Calibri"/>
          <w:spacing w:val="-3"/>
          <w:position w:val="1"/>
          <w:sz w:val="24"/>
          <w:szCs w:val="24"/>
        </w:rPr>
        <w:t>e</w:t>
      </w:r>
      <w:r w:rsidR="009F2C88" w:rsidRPr="00BE46F7">
        <w:rPr>
          <w:rFonts w:ascii="Arial Narrow" w:eastAsia="Calibri" w:hAnsi="Arial Narrow" w:cs="Calibri"/>
          <w:spacing w:val="2"/>
          <w:position w:val="1"/>
          <w:sz w:val="24"/>
          <w:szCs w:val="24"/>
        </w:rPr>
        <w:t>n</w:t>
      </w:r>
      <w:r w:rsidR="009F2C88" w:rsidRPr="00BE46F7">
        <w:rPr>
          <w:rFonts w:ascii="Arial Narrow" w:eastAsia="Calibri" w:hAnsi="Arial Narrow" w:cs="Calibri"/>
          <w:spacing w:val="-1"/>
          <w:position w:val="1"/>
          <w:sz w:val="24"/>
          <w:szCs w:val="24"/>
        </w:rPr>
        <w:t>c</w:t>
      </w:r>
      <w:r w:rsidR="009F2C88" w:rsidRPr="00BE46F7">
        <w:rPr>
          <w:rFonts w:ascii="Arial Narrow" w:eastAsia="Calibri" w:hAnsi="Arial Narrow" w:cs="Calibri"/>
          <w:spacing w:val="1"/>
          <w:position w:val="1"/>
          <w:sz w:val="24"/>
          <w:szCs w:val="24"/>
        </w:rPr>
        <w:t>o</w:t>
      </w:r>
      <w:r w:rsidR="009F2C88" w:rsidRPr="00BE46F7">
        <w:rPr>
          <w:rFonts w:ascii="Arial Narrow" w:eastAsia="Calibri" w:hAnsi="Arial Narrow" w:cs="Calibri"/>
          <w:spacing w:val="-2"/>
          <w:position w:val="1"/>
          <w:sz w:val="24"/>
          <w:szCs w:val="24"/>
        </w:rPr>
        <w:t>b</w:t>
      </w:r>
      <w:r w:rsidR="009F2C88" w:rsidRPr="00BE46F7">
        <w:rPr>
          <w:rFonts w:ascii="Arial Narrow" w:eastAsia="Calibri" w:hAnsi="Arial Narrow" w:cs="Calibri"/>
          <w:position w:val="1"/>
          <w:sz w:val="24"/>
          <w:szCs w:val="24"/>
        </w:rPr>
        <w:t xml:space="preserve">a </w:t>
      </w:r>
      <w:r w:rsidR="009F2C88" w:rsidRPr="00BE46F7">
        <w:rPr>
          <w:rFonts w:ascii="Arial Narrow" w:eastAsia="Calibri" w:hAnsi="Arial Narrow" w:cs="Calibri"/>
          <w:spacing w:val="32"/>
          <w:position w:val="1"/>
          <w:sz w:val="24"/>
          <w:szCs w:val="24"/>
        </w:rPr>
        <w:t xml:space="preserve"> </w:t>
      </w:r>
      <w:r w:rsidR="009F2C88" w:rsidRPr="00BE46F7">
        <w:rPr>
          <w:rFonts w:ascii="Arial Narrow" w:eastAsia="Calibri" w:hAnsi="Arial Narrow" w:cs="Calibri"/>
          <w:position w:val="1"/>
          <w:sz w:val="24"/>
          <w:szCs w:val="24"/>
        </w:rPr>
        <w:t>m</w:t>
      </w:r>
      <w:r w:rsidR="009F2C88" w:rsidRPr="00BE46F7">
        <w:rPr>
          <w:rFonts w:ascii="Arial Narrow" w:eastAsia="Calibri" w:hAnsi="Arial Narrow" w:cs="Calibri"/>
          <w:spacing w:val="-3"/>
          <w:position w:val="1"/>
          <w:sz w:val="24"/>
          <w:szCs w:val="24"/>
        </w:rPr>
        <w:t>e</w:t>
      </w:r>
      <w:r w:rsidR="009F2C88" w:rsidRPr="00BE46F7">
        <w:rPr>
          <w:rFonts w:ascii="Arial Narrow" w:eastAsia="Calibri" w:hAnsi="Arial Narrow" w:cs="Calibri"/>
          <w:spacing w:val="2"/>
          <w:position w:val="1"/>
          <w:sz w:val="24"/>
          <w:szCs w:val="24"/>
        </w:rPr>
        <w:t>n</w:t>
      </w:r>
      <w:r w:rsidR="009F2C88" w:rsidRPr="00BE46F7">
        <w:rPr>
          <w:rFonts w:ascii="Arial Narrow" w:eastAsia="Calibri" w:hAnsi="Arial Narrow" w:cs="Calibri"/>
          <w:position w:val="1"/>
          <w:sz w:val="24"/>
          <w:szCs w:val="24"/>
        </w:rPr>
        <w:t>e</w:t>
      </w:r>
      <w:r w:rsidR="009F2C88" w:rsidRPr="00BE46F7">
        <w:rPr>
          <w:rFonts w:ascii="Arial Narrow" w:eastAsia="Calibri" w:hAnsi="Arial Narrow" w:cs="Calibri"/>
          <w:spacing w:val="1"/>
          <w:position w:val="1"/>
          <w:sz w:val="24"/>
          <w:szCs w:val="24"/>
        </w:rPr>
        <w:t>ra</w:t>
      </w:r>
      <w:r w:rsidR="009F2C88" w:rsidRPr="00BE46F7">
        <w:rPr>
          <w:rFonts w:ascii="Arial Narrow" w:eastAsia="Calibri" w:hAnsi="Arial Narrow" w:cs="Calibri"/>
          <w:spacing w:val="2"/>
          <w:position w:val="1"/>
          <w:sz w:val="24"/>
          <w:szCs w:val="24"/>
        </w:rPr>
        <w:t>p</w:t>
      </w:r>
      <w:r w:rsidR="009F2C88" w:rsidRPr="00BE46F7">
        <w:rPr>
          <w:rFonts w:ascii="Arial Narrow" w:eastAsia="Calibri" w:hAnsi="Arial Narrow" w:cs="Calibri"/>
          <w:spacing w:val="-1"/>
          <w:position w:val="1"/>
          <w:sz w:val="24"/>
          <w:szCs w:val="24"/>
        </w:rPr>
        <w:t>k</w:t>
      </w:r>
      <w:r w:rsidR="009F2C88" w:rsidRPr="00BE46F7">
        <w:rPr>
          <w:rFonts w:ascii="Arial Narrow" w:eastAsia="Calibri" w:hAnsi="Arial Narrow" w:cs="Calibri"/>
          <w:spacing w:val="-3"/>
          <w:position w:val="1"/>
          <w:sz w:val="24"/>
          <w:szCs w:val="24"/>
        </w:rPr>
        <w:t>a</w:t>
      </w:r>
      <w:r w:rsidR="009F2C88" w:rsidRPr="00BE46F7">
        <w:rPr>
          <w:rFonts w:ascii="Arial Narrow" w:eastAsia="Calibri" w:hAnsi="Arial Narrow" w:cs="Calibri"/>
          <w:position w:val="1"/>
          <w:sz w:val="24"/>
          <w:szCs w:val="24"/>
        </w:rPr>
        <w:t xml:space="preserve">n </w:t>
      </w:r>
      <w:r w:rsidR="009F2C88" w:rsidRPr="00BE46F7">
        <w:rPr>
          <w:rFonts w:ascii="Arial Narrow" w:eastAsia="Calibri" w:hAnsi="Arial Narrow" w:cs="Calibri"/>
          <w:spacing w:val="33"/>
          <w:position w:val="1"/>
          <w:sz w:val="24"/>
          <w:szCs w:val="24"/>
        </w:rPr>
        <w:t xml:space="preserve"> </w:t>
      </w:r>
      <w:r w:rsidR="009F2C88" w:rsidRPr="00BE46F7">
        <w:rPr>
          <w:rFonts w:ascii="Arial Narrow" w:eastAsia="Calibri" w:hAnsi="Arial Narrow" w:cs="Calibri"/>
          <w:spacing w:val="-2"/>
          <w:position w:val="1"/>
          <w:sz w:val="24"/>
          <w:szCs w:val="24"/>
        </w:rPr>
        <w:t>p</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position w:val="1"/>
          <w:sz w:val="24"/>
          <w:szCs w:val="24"/>
        </w:rPr>
        <w:t>r</w:t>
      </w:r>
      <w:r w:rsidR="009F2C88" w:rsidRPr="00BE46F7">
        <w:rPr>
          <w:rFonts w:ascii="Arial Narrow" w:eastAsia="Calibri" w:hAnsi="Arial Narrow" w:cs="Calibri"/>
          <w:spacing w:val="-3"/>
          <w:position w:val="1"/>
          <w:sz w:val="24"/>
          <w:szCs w:val="24"/>
        </w:rPr>
        <w:t>a</w:t>
      </w:r>
      <w:r w:rsidR="009F2C88" w:rsidRPr="00BE46F7">
        <w:rPr>
          <w:rFonts w:ascii="Arial Narrow" w:eastAsia="Calibri" w:hAnsi="Arial Narrow" w:cs="Calibri"/>
          <w:spacing w:val="2"/>
          <w:position w:val="1"/>
          <w:sz w:val="24"/>
          <w:szCs w:val="24"/>
        </w:rPr>
        <w:t>d</w:t>
      </w:r>
      <w:r w:rsidR="009F2C88" w:rsidRPr="00BE46F7">
        <w:rPr>
          <w:rFonts w:ascii="Arial Narrow" w:eastAsia="Calibri" w:hAnsi="Arial Narrow" w:cs="Calibri"/>
          <w:spacing w:val="1"/>
          <w:position w:val="1"/>
          <w:sz w:val="24"/>
          <w:szCs w:val="24"/>
        </w:rPr>
        <w:t>i</w:t>
      </w:r>
      <w:r w:rsidR="009F2C88" w:rsidRPr="00BE46F7">
        <w:rPr>
          <w:rFonts w:ascii="Arial Narrow" w:eastAsia="Calibri" w:hAnsi="Arial Narrow" w:cs="Calibri"/>
          <w:spacing w:val="-1"/>
          <w:position w:val="1"/>
          <w:sz w:val="24"/>
          <w:szCs w:val="24"/>
        </w:rPr>
        <w:t>g</w:t>
      </w:r>
      <w:r w:rsidR="009F2C88" w:rsidRPr="00BE46F7">
        <w:rPr>
          <w:rFonts w:ascii="Arial Narrow" w:eastAsia="Calibri" w:hAnsi="Arial Narrow" w:cs="Calibri"/>
          <w:position w:val="1"/>
          <w:sz w:val="24"/>
          <w:szCs w:val="24"/>
        </w:rPr>
        <w:t xml:space="preserve">ma </w:t>
      </w:r>
      <w:r w:rsidR="009F2C88" w:rsidRPr="00BE46F7">
        <w:rPr>
          <w:rFonts w:ascii="Arial Narrow" w:eastAsia="Calibri" w:hAnsi="Arial Narrow" w:cs="Calibri"/>
          <w:spacing w:val="32"/>
          <w:position w:val="1"/>
          <w:sz w:val="24"/>
          <w:szCs w:val="24"/>
        </w:rPr>
        <w:t xml:space="preserve"> </w:t>
      </w:r>
      <w:r w:rsidR="009F2C88" w:rsidRPr="00BE46F7">
        <w:rPr>
          <w:rFonts w:ascii="Arial Narrow" w:eastAsia="Calibri" w:hAnsi="Arial Narrow" w:cs="Calibri"/>
          <w:spacing w:val="-2"/>
          <w:position w:val="1"/>
          <w:sz w:val="24"/>
          <w:szCs w:val="24"/>
        </w:rPr>
        <w:t>b</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position w:val="1"/>
          <w:sz w:val="24"/>
          <w:szCs w:val="24"/>
        </w:rPr>
        <w:t xml:space="preserve">ru </w:t>
      </w:r>
      <w:r w:rsidR="009F2C88" w:rsidRPr="00BE46F7">
        <w:rPr>
          <w:rFonts w:ascii="Arial Narrow" w:eastAsia="Calibri" w:hAnsi="Arial Narrow" w:cs="Calibri"/>
          <w:spacing w:val="29"/>
          <w:position w:val="1"/>
          <w:sz w:val="24"/>
          <w:szCs w:val="24"/>
        </w:rPr>
        <w:t xml:space="preserve"> </w:t>
      </w:r>
      <w:r w:rsidR="009F2C88" w:rsidRPr="00BE46F7">
        <w:rPr>
          <w:rFonts w:ascii="Arial Narrow" w:eastAsia="Calibri" w:hAnsi="Arial Narrow" w:cs="Calibri"/>
          <w:spacing w:val="2"/>
          <w:position w:val="1"/>
          <w:sz w:val="24"/>
          <w:szCs w:val="24"/>
        </w:rPr>
        <w:t>d</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spacing w:val="-3"/>
          <w:position w:val="1"/>
          <w:sz w:val="24"/>
          <w:szCs w:val="24"/>
        </w:rPr>
        <w:t>l</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position w:val="1"/>
          <w:sz w:val="24"/>
          <w:szCs w:val="24"/>
        </w:rPr>
        <w:t xml:space="preserve">m </w:t>
      </w:r>
      <w:r w:rsidR="009F2C88" w:rsidRPr="00BE46F7">
        <w:rPr>
          <w:rFonts w:ascii="Arial Narrow" w:eastAsia="Calibri" w:hAnsi="Arial Narrow" w:cs="Calibri"/>
          <w:spacing w:val="31"/>
          <w:position w:val="1"/>
          <w:sz w:val="24"/>
          <w:szCs w:val="24"/>
        </w:rPr>
        <w:t xml:space="preserve"> </w:t>
      </w:r>
      <w:r w:rsidR="009F2C88" w:rsidRPr="00BE46F7">
        <w:rPr>
          <w:rFonts w:ascii="Arial Narrow" w:eastAsia="Calibri" w:hAnsi="Arial Narrow" w:cs="Calibri"/>
          <w:spacing w:val="-1"/>
          <w:position w:val="1"/>
          <w:sz w:val="24"/>
          <w:szCs w:val="24"/>
        </w:rPr>
        <w:t>k</w:t>
      </w:r>
      <w:r w:rsidR="009F2C88" w:rsidRPr="00BE46F7">
        <w:rPr>
          <w:rFonts w:ascii="Arial Narrow" w:eastAsia="Calibri" w:hAnsi="Arial Narrow" w:cs="Calibri"/>
          <w:position w:val="1"/>
          <w:sz w:val="24"/>
          <w:szCs w:val="24"/>
        </w:rPr>
        <w:t>egi</w:t>
      </w:r>
      <w:r w:rsidR="009F2C88" w:rsidRPr="00BE46F7">
        <w:rPr>
          <w:rFonts w:ascii="Arial Narrow" w:eastAsia="Calibri" w:hAnsi="Arial Narrow" w:cs="Calibri"/>
          <w:spacing w:val="-2"/>
          <w:position w:val="1"/>
          <w:sz w:val="24"/>
          <w:szCs w:val="24"/>
        </w:rPr>
        <w:t>a</w:t>
      </w:r>
      <w:r w:rsidR="009F2C88" w:rsidRPr="00BE46F7">
        <w:rPr>
          <w:rFonts w:ascii="Arial Narrow" w:eastAsia="Calibri" w:hAnsi="Arial Narrow" w:cs="Calibri"/>
          <w:position w:val="1"/>
          <w:sz w:val="24"/>
          <w:szCs w:val="24"/>
        </w:rPr>
        <w:t>tan</w:t>
      </w:r>
      <w:r w:rsidRPr="00BE46F7">
        <w:rPr>
          <w:rFonts w:ascii="Arial Narrow" w:eastAsia="Calibri" w:hAnsi="Arial Narrow" w:cs="Calibri"/>
          <w:position w:val="1"/>
          <w:sz w:val="24"/>
          <w:szCs w:val="24"/>
          <w:lang w:val="id-ID"/>
        </w:rPr>
        <w:t xml:space="preserve"> </w:t>
      </w:r>
      <w:r w:rsidR="009F2C88" w:rsidRPr="00BE46F7">
        <w:rPr>
          <w:rFonts w:ascii="Arial Narrow" w:eastAsia="Calibri" w:hAnsi="Arial Narrow" w:cs="Calibri"/>
          <w:spacing w:val="2"/>
          <w:position w:val="1"/>
          <w:sz w:val="24"/>
          <w:szCs w:val="24"/>
        </w:rPr>
        <w:t>p</w:t>
      </w:r>
      <w:r w:rsidR="009F2C88" w:rsidRPr="00BE46F7">
        <w:rPr>
          <w:rFonts w:ascii="Arial Narrow" w:eastAsia="Calibri" w:hAnsi="Arial Narrow" w:cs="Calibri"/>
          <w:position w:val="1"/>
          <w:sz w:val="24"/>
          <w:szCs w:val="24"/>
        </w:rPr>
        <w:t>e</w:t>
      </w:r>
      <w:r w:rsidR="009F2C88" w:rsidRPr="00BE46F7">
        <w:rPr>
          <w:rFonts w:ascii="Arial Narrow" w:eastAsia="Calibri" w:hAnsi="Arial Narrow" w:cs="Calibri"/>
          <w:spacing w:val="2"/>
          <w:position w:val="1"/>
          <w:sz w:val="24"/>
          <w:szCs w:val="24"/>
        </w:rPr>
        <w:t>n</w:t>
      </w:r>
      <w:r w:rsidR="009F2C88" w:rsidRPr="00BE46F7">
        <w:rPr>
          <w:rFonts w:ascii="Arial Narrow" w:eastAsia="Calibri" w:hAnsi="Arial Narrow" w:cs="Calibri"/>
          <w:spacing w:val="-1"/>
          <w:position w:val="1"/>
          <w:sz w:val="24"/>
          <w:szCs w:val="24"/>
        </w:rPr>
        <w:t>g</w:t>
      </w:r>
      <w:r w:rsidR="009F2C88" w:rsidRPr="00BE46F7">
        <w:rPr>
          <w:rFonts w:ascii="Arial Narrow" w:eastAsia="Calibri" w:hAnsi="Arial Narrow" w:cs="Calibri"/>
          <w:spacing w:val="-2"/>
          <w:position w:val="1"/>
          <w:sz w:val="24"/>
          <w:szCs w:val="24"/>
        </w:rPr>
        <w:t>a</w:t>
      </w:r>
      <w:r w:rsidR="009F2C88" w:rsidRPr="00BE46F7">
        <w:rPr>
          <w:rFonts w:ascii="Arial Narrow" w:eastAsia="Calibri" w:hAnsi="Arial Narrow" w:cs="Calibri"/>
          <w:spacing w:val="2"/>
          <w:position w:val="1"/>
          <w:sz w:val="24"/>
          <w:szCs w:val="24"/>
        </w:rPr>
        <w:t>bd</w:t>
      </w:r>
      <w:r w:rsidR="009F2C88" w:rsidRPr="00BE46F7">
        <w:rPr>
          <w:rFonts w:ascii="Arial Narrow" w:eastAsia="Calibri" w:hAnsi="Arial Narrow" w:cs="Calibri"/>
          <w:spacing w:val="-3"/>
          <w:position w:val="1"/>
          <w:sz w:val="24"/>
          <w:szCs w:val="24"/>
        </w:rPr>
        <w:t>i</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position w:val="1"/>
          <w:sz w:val="24"/>
          <w:szCs w:val="24"/>
        </w:rPr>
        <w:t xml:space="preserve">n  </w:t>
      </w:r>
      <w:r w:rsidR="009F2C88" w:rsidRPr="00BE46F7">
        <w:rPr>
          <w:rFonts w:ascii="Arial Narrow" w:eastAsia="Calibri" w:hAnsi="Arial Narrow" w:cs="Calibri"/>
          <w:spacing w:val="23"/>
          <w:position w:val="1"/>
          <w:sz w:val="24"/>
          <w:szCs w:val="24"/>
        </w:rPr>
        <w:t xml:space="preserve"> </w:t>
      </w:r>
      <w:r w:rsidR="009F2C88" w:rsidRPr="00BE46F7">
        <w:rPr>
          <w:rFonts w:ascii="Arial Narrow" w:eastAsia="Calibri" w:hAnsi="Arial Narrow" w:cs="Calibri"/>
          <w:spacing w:val="-1"/>
          <w:position w:val="1"/>
          <w:sz w:val="24"/>
          <w:szCs w:val="24"/>
        </w:rPr>
        <w:t>k</w:t>
      </w:r>
      <w:r w:rsidR="009F2C88" w:rsidRPr="00BE46F7">
        <w:rPr>
          <w:rFonts w:ascii="Arial Narrow" w:eastAsia="Calibri" w:hAnsi="Arial Narrow" w:cs="Calibri"/>
          <w:position w:val="1"/>
          <w:sz w:val="24"/>
          <w:szCs w:val="24"/>
        </w:rPr>
        <w:t>e</w:t>
      </w:r>
      <w:r w:rsidR="009F2C88" w:rsidRPr="00BE46F7">
        <w:rPr>
          <w:rFonts w:ascii="Arial Narrow" w:eastAsia="Calibri" w:hAnsi="Arial Narrow" w:cs="Calibri"/>
          <w:spacing w:val="2"/>
          <w:position w:val="1"/>
          <w:sz w:val="24"/>
          <w:szCs w:val="24"/>
        </w:rPr>
        <w:t>p</w:t>
      </w:r>
      <w:r w:rsidR="009F2C88" w:rsidRPr="00BE46F7">
        <w:rPr>
          <w:rFonts w:ascii="Arial Narrow" w:eastAsia="Calibri" w:hAnsi="Arial Narrow" w:cs="Calibri"/>
          <w:spacing w:val="-3"/>
          <w:position w:val="1"/>
          <w:sz w:val="24"/>
          <w:szCs w:val="24"/>
        </w:rPr>
        <w:t>a</w:t>
      </w:r>
      <w:r w:rsidR="009F2C88" w:rsidRPr="00BE46F7">
        <w:rPr>
          <w:rFonts w:ascii="Arial Narrow" w:eastAsia="Calibri" w:hAnsi="Arial Narrow" w:cs="Calibri"/>
          <w:spacing w:val="2"/>
          <w:position w:val="1"/>
          <w:sz w:val="24"/>
          <w:szCs w:val="24"/>
        </w:rPr>
        <w:t>d</w:t>
      </w:r>
      <w:r w:rsidR="009F2C88" w:rsidRPr="00BE46F7">
        <w:rPr>
          <w:rFonts w:ascii="Arial Narrow" w:eastAsia="Calibri" w:hAnsi="Arial Narrow" w:cs="Calibri"/>
          <w:position w:val="1"/>
          <w:sz w:val="24"/>
          <w:szCs w:val="24"/>
        </w:rPr>
        <w:t xml:space="preserve">a  </w:t>
      </w:r>
      <w:r w:rsidR="009F2C88" w:rsidRPr="00BE46F7">
        <w:rPr>
          <w:rFonts w:ascii="Arial Narrow" w:eastAsia="Calibri" w:hAnsi="Arial Narrow" w:cs="Calibri"/>
          <w:spacing w:val="22"/>
          <w:position w:val="1"/>
          <w:sz w:val="24"/>
          <w:szCs w:val="24"/>
        </w:rPr>
        <w:t xml:space="preserve"> </w:t>
      </w:r>
      <w:r w:rsidR="009F2C88" w:rsidRPr="00BE46F7">
        <w:rPr>
          <w:rFonts w:ascii="Arial Narrow" w:eastAsia="Calibri" w:hAnsi="Arial Narrow" w:cs="Calibri"/>
          <w:position w:val="1"/>
          <w:sz w:val="24"/>
          <w:szCs w:val="24"/>
        </w:rPr>
        <w:t>m</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spacing w:val="-2"/>
          <w:position w:val="1"/>
          <w:sz w:val="24"/>
          <w:szCs w:val="24"/>
        </w:rPr>
        <w:t>s</w:t>
      </w:r>
      <w:r w:rsidR="009F2C88" w:rsidRPr="00BE46F7">
        <w:rPr>
          <w:rFonts w:ascii="Arial Narrow" w:eastAsia="Calibri" w:hAnsi="Arial Narrow" w:cs="Calibri"/>
          <w:position w:val="1"/>
          <w:sz w:val="24"/>
          <w:szCs w:val="24"/>
        </w:rPr>
        <w:t>yar</w:t>
      </w:r>
      <w:r w:rsidR="009F2C88" w:rsidRPr="00BE46F7">
        <w:rPr>
          <w:rFonts w:ascii="Arial Narrow" w:eastAsia="Calibri" w:hAnsi="Arial Narrow" w:cs="Calibri"/>
          <w:spacing w:val="2"/>
          <w:position w:val="1"/>
          <w:sz w:val="24"/>
          <w:szCs w:val="24"/>
        </w:rPr>
        <w:t>a</w:t>
      </w:r>
      <w:r w:rsidR="009F2C88" w:rsidRPr="00BE46F7">
        <w:rPr>
          <w:rFonts w:ascii="Arial Narrow" w:eastAsia="Calibri" w:hAnsi="Arial Narrow" w:cs="Calibri"/>
          <w:spacing w:val="-1"/>
          <w:position w:val="1"/>
          <w:sz w:val="24"/>
          <w:szCs w:val="24"/>
        </w:rPr>
        <w:t>k</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position w:val="1"/>
          <w:sz w:val="24"/>
          <w:szCs w:val="24"/>
        </w:rPr>
        <w:t xml:space="preserve">t  </w:t>
      </w:r>
      <w:r w:rsidR="009F2C88" w:rsidRPr="00BE46F7">
        <w:rPr>
          <w:rFonts w:ascii="Arial Narrow" w:eastAsia="Calibri" w:hAnsi="Arial Narrow" w:cs="Calibri"/>
          <w:spacing w:val="25"/>
          <w:position w:val="1"/>
          <w:sz w:val="24"/>
          <w:szCs w:val="24"/>
        </w:rPr>
        <w:t xml:space="preserve"> </w:t>
      </w:r>
      <w:r w:rsidR="009F2C88" w:rsidRPr="00BE46F7">
        <w:rPr>
          <w:rFonts w:ascii="Arial Narrow" w:eastAsia="Calibri" w:hAnsi="Arial Narrow" w:cs="Calibri"/>
          <w:position w:val="1"/>
          <w:sz w:val="24"/>
          <w:szCs w:val="24"/>
        </w:rPr>
        <w:t>y</w:t>
      </w:r>
      <w:r w:rsidR="009F2C88" w:rsidRPr="00BE46F7">
        <w:rPr>
          <w:rFonts w:ascii="Arial Narrow" w:eastAsia="Calibri" w:hAnsi="Arial Narrow" w:cs="Calibri"/>
          <w:spacing w:val="-4"/>
          <w:position w:val="1"/>
          <w:sz w:val="24"/>
          <w:szCs w:val="24"/>
        </w:rPr>
        <w:t>a</w:t>
      </w:r>
      <w:r w:rsidR="009F2C88" w:rsidRPr="00BE46F7">
        <w:rPr>
          <w:rFonts w:ascii="Arial Narrow" w:eastAsia="Calibri" w:hAnsi="Arial Narrow" w:cs="Calibri"/>
          <w:spacing w:val="2"/>
          <w:position w:val="1"/>
          <w:sz w:val="24"/>
          <w:szCs w:val="24"/>
        </w:rPr>
        <w:t>n</w:t>
      </w:r>
      <w:r w:rsidR="009F2C88" w:rsidRPr="00BE46F7">
        <w:rPr>
          <w:rFonts w:ascii="Arial Narrow" w:eastAsia="Calibri" w:hAnsi="Arial Narrow" w:cs="Calibri"/>
          <w:position w:val="1"/>
          <w:sz w:val="24"/>
          <w:szCs w:val="24"/>
        </w:rPr>
        <w:t xml:space="preserve">g  </w:t>
      </w:r>
      <w:r w:rsidR="009F2C88" w:rsidRPr="00BE46F7">
        <w:rPr>
          <w:rFonts w:ascii="Arial Narrow" w:eastAsia="Calibri" w:hAnsi="Arial Narrow" w:cs="Calibri"/>
          <w:spacing w:val="20"/>
          <w:position w:val="1"/>
          <w:sz w:val="24"/>
          <w:szCs w:val="24"/>
        </w:rPr>
        <w:t xml:space="preserve"> </w:t>
      </w:r>
      <w:r w:rsidR="009F2C88" w:rsidRPr="00BE46F7">
        <w:rPr>
          <w:rFonts w:ascii="Arial Narrow" w:eastAsia="Calibri" w:hAnsi="Arial Narrow" w:cs="Calibri"/>
          <w:spacing w:val="2"/>
          <w:position w:val="1"/>
          <w:sz w:val="24"/>
          <w:szCs w:val="24"/>
        </w:rPr>
        <w:t>b</w:t>
      </w:r>
      <w:r w:rsidR="009F2C88" w:rsidRPr="00BE46F7">
        <w:rPr>
          <w:rFonts w:ascii="Arial Narrow" w:eastAsia="Calibri" w:hAnsi="Arial Narrow" w:cs="Calibri"/>
          <w:position w:val="1"/>
          <w:sz w:val="24"/>
          <w:szCs w:val="24"/>
        </w:rPr>
        <w:t>e</w:t>
      </w:r>
      <w:r w:rsidR="009F2C88" w:rsidRPr="00BE46F7">
        <w:rPr>
          <w:rFonts w:ascii="Arial Narrow" w:eastAsia="Calibri" w:hAnsi="Arial Narrow" w:cs="Calibri"/>
          <w:spacing w:val="1"/>
          <w:position w:val="1"/>
          <w:sz w:val="24"/>
          <w:szCs w:val="24"/>
        </w:rPr>
        <w:t>r</w:t>
      </w:r>
      <w:r w:rsidR="009F2C88" w:rsidRPr="00BE46F7">
        <w:rPr>
          <w:rFonts w:ascii="Arial Narrow" w:eastAsia="Calibri" w:hAnsi="Arial Narrow" w:cs="Calibri"/>
          <w:spacing w:val="-2"/>
          <w:position w:val="1"/>
          <w:sz w:val="24"/>
          <w:szCs w:val="24"/>
        </w:rPr>
        <w:t>s</w:t>
      </w:r>
      <w:r w:rsidR="009F2C88" w:rsidRPr="00BE46F7">
        <w:rPr>
          <w:rFonts w:ascii="Arial Narrow" w:eastAsia="Calibri" w:hAnsi="Arial Narrow" w:cs="Calibri"/>
          <w:spacing w:val="1"/>
          <w:position w:val="1"/>
          <w:sz w:val="24"/>
          <w:szCs w:val="24"/>
        </w:rPr>
        <w:t>i</w:t>
      </w:r>
      <w:r w:rsidR="009F2C88" w:rsidRPr="00BE46F7">
        <w:rPr>
          <w:rFonts w:ascii="Arial Narrow" w:eastAsia="Calibri" w:hAnsi="Arial Narrow" w:cs="Calibri"/>
          <w:spacing w:val="-1"/>
          <w:position w:val="1"/>
          <w:sz w:val="24"/>
          <w:szCs w:val="24"/>
        </w:rPr>
        <w:t>f</w:t>
      </w:r>
      <w:r w:rsidR="009F2C88" w:rsidRPr="00BE46F7">
        <w:rPr>
          <w:rFonts w:ascii="Arial Narrow" w:eastAsia="Calibri" w:hAnsi="Arial Narrow" w:cs="Calibri"/>
          <w:spacing w:val="1"/>
          <w:position w:val="1"/>
          <w:sz w:val="24"/>
          <w:szCs w:val="24"/>
        </w:rPr>
        <w:t>a</w:t>
      </w:r>
      <w:r w:rsidR="009F2C88" w:rsidRPr="00BE46F7">
        <w:rPr>
          <w:rFonts w:ascii="Arial Narrow" w:eastAsia="Calibri" w:hAnsi="Arial Narrow" w:cs="Calibri"/>
          <w:position w:val="1"/>
          <w:sz w:val="24"/>
          <w:szCs w:val="24"/>
        </w:rPr>
        <w:t xml:space="preserve">t  </w:t>
      </w:r>
      <w:r w:rsidR="009F2C88" w:rsidRPr="00BE46F7">
        <w:rPr>
          <w:rFonts w:ascii="Arial Narrow" w:eastAsia="Calibri" w:hAnsi="Arial Narrow" w:cs="Calibri"/>
          <w:spacing w:val="23"/>
          <w:position w:val="1"/>
          <w:sz w:val="24"/>
          <w:szCs w:val="24"/>
        </w:rPr>
        <w:t xml:space="preserve"> </w:t>
      </w:r>
      <w:r w:rsidR="009F2C88" w:rsidRPr="00BE46F7">
        <w:rPr>
          <w:rFonts w:ascii="Arial Narrow" w:eastAsia="Calibri" w:hAnsi="Arial Narrow" w:cs="Calibri"/>
          <w:i/>
          <w:position w:val="1"/>
          <w:sz w:val="24"/>
          <w:szCs w:val="24"/>
        </w:rPr>
        <w:t>p</w:t>
      </w:r>
      <w:r w:rsidR="009F2C88" w:rsidRPr="00BE46F7">
        <w:rPr>
          <w:rFonts w:ascii="Arial Narrow" w:eastAsia="Calibri" w:hAnsi="Arial Narrow" w:cs="Calibri"/>
          <w:i/>
          <w:spacing w:val="2"/>
          <w:position w:val="1"/>
          <w:sz w:val="24"/>
          <w:szCs w:val="24"/>
        </w:rPr>
        <w:t>r</w:t>
      </w:r>
      <w:r w:rsidR="009F2C88" w:rsidRPr="00BE46F7">
        <w:rPr>
          <w:rFonts w:ascii="Arial Narrow" w:eastAsia="Calibri" w:hAnsi="Arial Narrow" w:cs="Calibri"/>
          <w:i/>
          <w:spacing w:val="1"/>
          <w:position w:val="1"/>
          <w:sz w:val="24"/>
          <w:szCs w:val="24"/>
        </w:rPr>
        <w:t>o</w:t>
      </w:r>
      <w:r w:rsidR="009F2C88" w:rsidRPr="00BE46F7">
        <w:rPr>
          <w:rFonts w:ascii="Arial Narrow" w:eastAsia="Calibri" w:hAnsi="Arial Narrow" w:cs="Calibri"/>
          <w:i/>
          <w:position w:val="1"/>
          <w:sz w:val="24"/>
          <w:szCs w:val="24"/>
        </w:rPr>
        <w:t>b</w:t>
      </w:r>
      <w:r w:rsidR="009F2C88" w:rsidRPr="00BE46F7">
        <w:rPr>
          <w:rFonts w:ascii="Arial Narrow" w:eastAsia="Calibri" w:hAnsi="Arial Narrow" w:cs="Calibri"/>
          <w:i/>
          <w:spacing w:val="1"/>
          <w:position w:val="1"/>
          <w:sz w:val="24"/>
          <w:szCs w:val="24"/>
        </w:rPr>
        <w:t>le</w:t>
      </w:r>
      <w:r w:rsidR="009F2C88" w:rsidRPr="00BE46F7">
        <w:rPr>
          <w:rFonts w:ascii="Arial Narrow" w:eastAsia="Calibri" w:hAnsi="Arial Narrow" w:cs="Calibri"/>
          <w:i/>
          <w:position w:val="1"/>
          <w:sz w:val="24"/>
          <w:szCs w:val="24"/>
        </w:rPr>
        <w:t xml:space="preserve">m  </w:t>
      </w:r>
      <w:r w:rsidR="009F2C88" w:rsidRPr="00BE46F7">
        <w:rPr>
          <w:rFonts w:ascii="Arial Narrow" w:eastAsia="Calibri" w:hAnsi="Arial Narrow" w:cs="Calibri"/>
          <w:i/>
          <w:spacing w:val="19"/>
          <w:position w:val="1"/>
          <w:sz w:val="24"/>
          <w:szCs w:val="24"/>
        </w:rPr>
        <w:t xml:space="preserve"> </w:t>
      </w:r>
      <w:r w:rsidR="009F2C88" w:rsidRPr="00BE46F7">
        <w:rPr>
          <w:rFonts w:ascii="Arial Narrow" w:eastAsia="Calibri" w:hAnsi="Arial Narrow" w:cs="Calibri"/>
          <w:i/>
          <w:spacing w:val="-1"/>
          <w:position w:val="1"/>
          <w:sz w:val="24"/>
          <w:szCs w:val="24"/>
        </w:rPr>
        <w:t>s</w:t>
      </w:r>
      <w:r w:rsidR="009F2C88" w:rsidRPr="00BE46F7">
        <w:rPr>
          <w:rFonts w:ascii="Arial Narrow" w:eastAsia="Calibri" w:hAnsi="Arial Narrow" w:cs="Calibri"/>
          <w:i/>
          <w:spacing w:val="1"/>
          <w:position w:val="1"/>
          <w:sz w:val="24"/>
          <w:szCs w:val="24"/>
        </w:rPr>
        <w:t>olv</w:t>
      </w:r>
      <w:r w:rsidR="009F2C88" w:rsidRPr="00BE46F7">
        <w:rPr>
          <w:rFonts w:ascii="Arial Narrow" w:eastAsia="Calibri" w:hAnsi="Arial Narrow" w:cs="Calibri"/>
          <w:i/>
          <w:spacing w:val="-3"/>
          <w:position w:val="1"/>
          <w:sz w:val="24"/>
          <w:szCs w:val="24"/>
        </w:rPr>
        <w:t>i</w:t>
      </w:r>
      <w:r w:rsidR="009F2C88" w:rsidRPr="00BE46F7">
        <w:rPr>
          <w:rFonts w:ascii="Arial Narrow" w:eastAsia="Calibri" w:hAnsi="Arial Narrow" w:cs="Calibri"/>
          <w:i/>
          <w:position w:val="1"/>
          <w:sz w:val="24"/>
          <w:szCs w:val="24"/>
        </w:rPr>
        <w:t>n</w:t>
      </w:r>
      <w:r w:rsidR="009F2C88" w:rsidRPr="00BE46F7">
        <w:rPr>
          <w:rFonts w:ascii="Arial Narrow" w:eastAsia="Calibri" w:hAnsi="Arial Narrow" w:cs="Calibri"/>
          <w:i/>
          <w:spacing w:val="3"/>
          <w:position w:val="1"/>
          <w:sz w:val="24"/>
          <w:szCs w:val="24"/>
        </w:rPr>
        <w:t>g</w:t>
      </w:r>
      <w:r w:rsidR="009F2C88" w:rsidRPr="00BE46F7">
        <w:rPr>
          <w:rFonts w:ascii="Arial Narrow" w:eastAsia="Calibri" w:hAnsi="Arial Narrow" w:cs="Calibri"/>
          <w:position w:val="1"/>
          <w:sz w:val="24"/>
          <w:szCs w:val="24"/>
        </w:rPr>
        <w:t xml:space="preserve">,  </w:t>
      </w:r>
      <w:r w:rsidR="009F2C88" w:rsidRPr="00BE46F7">
        <w:rPr>
          <w:rFonts w:ascii="Arial Narrow" w:eastAsia="Calibri" w:hAnsi="Arial Narrow" w:cs="Calibri"/>
          <w:spacing w:val="21"/>
          <w:position w:val="1"/>
          <w:sz w:val="24"/>
          <w:szCs w:val="24"/>
        </w:rPr>
        <w:t xml:space="preserve"> </w:t>
      </w:r>
      <w:r w:rsidR="009F2C88" w:rsidRPr="00BE46F7">
        <w:rPr>
          <w:rFonts w:ascii="Arial Narrow" w:eastAsia="Calibri" w:hAnsi="Arial Narrow" w:cs="Calibri"/>
          <w:spacing w:val="-1"/>
          <w:position w:val="1"/>
          <w:sz w:val="24"/>
          <w:szCs w:val="24"/>
        </w:rPr>
        <w:t>k</w:t>
      </w:r>
      <w:r w:rsidR="009F2C88" w:rsidRPr="00BE46F7">
        <w:rPr>
          <w:rFonts w:ascii="Arial Narrow" w:eastAsia="Calibri" w:hAnsi="Arial Narrow" w:cs="Calibri"/>
          <w:spacing w:val="1"/>
          <w:position w:val="1"/>
          <w:sz w:val="24"/>
          <w:szCs w:val="24"/>
        </w:rPr>
        <w:t>o</w:t>
      </w:r>
      <w:r w:rsidR="009F2C88" w:rsidRPr="00BE46F7">
        <w:rPr>
          <w:rFonts w:ascii="Arial Narrow" w:eastAsia="Calibri" w:hAnsi="Arial Narrow" w:cs="Calibri"/>
          <w:position w:val="1"/>
          <w:sz w:val="24"/>
          <w:szCs w:val="24"/>
        </w:rPr>
        <w:t>m</w:t>
      </w:r>
      <w:r w:rsidR="009F2C88" w:rsidRPr="00BE46F7">
        <w:rPr>
          <w:rFonts w:ascii="Arial Narrow" w:eastAsia="Calibri" w:hAnsi="Arial Narrow" w:cs="Calibri"/>
          <w:spacing w:val="2"/>
          <w:position w:val="1"/>
          <w:sz w:val="24"/>
          <w:szCs w:val="24"/>
        </w:rPr>
        <w:t>p</w:t>
      </w:r>
      <w:r w:rsidR="009F2C88" w:rsidRPr="00BE46F7">
        <w:rPr>
          <w:rFonts w:ascii="Arial Narrow" w:eastAsia="Calibri" w:hAnsi="Arial Narrow" w:cs="Calibri"/>
          <w:position w:val="1"/>
          <w:sz w:val="24"/>
          <w:szCs w:val="24"/>
        </w:rPr>
        <w:t>r</w:t>
      </w:r>
      <w:r w:rsidR="009F2C88" w:rsidRPr="00BE46F7">
        <w:rPr>
          <w:rFonts w:ascii="Arial Narrow" w:eastAsia="Calibri" w:hAnsi="Arial Narrow" w:cs="Calibri"/>
          <w:spacing w:val="-3"/>
          <w:position w:val="1"/>
          <w:sz w:val="24"/>
          <w:szCs w:val="24"/>
        </w:rPr>
        <w:t>e</w:t>
      </w:r>
      <w:r w:rsidR="009F2C88" w:rsidRPr="00BE46F7">
        <w:rPr>
          <w:rFonts w:ascii="Arial Narrow" w:eastAsia="Calibri" w:hAnsi="Arial Narrow" w:cs="Calibri"/>
          <w:spacing w:val="2"/>
          <w:position w:val="1"/>
          <w:sz w:val="24"/>
          <w:szCs w:val="24"/>
        </w:rPr>
        <w:t>h</w:t>
      </w:r>
      <w:r w:rsidR="009F2C88" w:rsidRPr="00BE46F7">
        <w:rPr>
          <w:rFonts w:ascii="Arial Narrow" w:eastAsia="Calibri" w:hAnsi="Arial Narrow" w:cs="Calibri"/>
          <w:spacing w:val="-3"/>
          <w:position w:val="1"/>
          <w:sz w:val="24"/>
          <w:szCs w:val="24"/>
        </w:rPr>
        <w:t>e</w:t>
      </w:r>
      <w:r w:rsidR="009F2C88" w:rsidRPr="00BE46F7">
        <w:rPr>
          <w:rFonts w:ascii="Arial Narrow" w:eastAsia="Calibri" w:hAnsi="Arial Narrow" w:cs="Calibri"/>
          <w:spacing w:val="2"/>
          <w:position w:val="1"/>
          <w:sz w:val="24"/>
          <w:szCs w:val="24"/>
        </w:rPr>
        <w:t>n</w:t>
      </w:r>
      <w:r w:rsidR="009F2C88" w:rsidRPr="00BE46F7">
        <w:rPr>
          <w:rFonts w:ascii="Arial Narrow" w:eastAsia="Calibri" w:hAnsi="Arial Narrow" w:cs="Calibri"/>
          <w:spacing w:val="-2"/>
          <w:position w:val="1"/>
          <w:sz w:val="24"/>
          <w:szCs w:val="24"/>
        </w:rPr>
        <w:t>s</w:t>
      </w:r>
      <w:r w:rsidR="009F2C88" w:rsidRPr="00BE46F7">
        <w:rPr>
          <w:rFonts w:ascii="Arial Narrow" w:eastAsia="Calibri" w:hAnsi="Arial Narrow" w:cs="Calibri"/>
          <w:spacing w:val="1"/>
          <w:position w:val="1"/>
          <w:sz w:val="24"/>
          <w:szCs w:val="24"/>
        </w:rPr>
        <w:t>i</w:t>
      </w:r>
      <w:r w:rsidR="009F2C88" w:rsidRPr="00BE46F7">
        <w:rPr>
          <w:rFonts w:ascii="Arial Narrow" w:eastAsia="Calibri" w:hAnsi="Arial Narrow" w:cs="Calibri"/>
          <w:spacing w:val="-1"/>
          <w:position w:val="1"/>
          <w:sz w:val="24"/>
          <w:szCs w:val="24"/>
        </w:rPr>
        <w:t>f</w:t>
      </w:r>
      <w:r w:rsidR="009F2C88" w:rsidRPr="00BE46F7">
        <w:rPr>
          <w:rFonts w:ascii="Arial Narrow" w:eastAsia="Calibri" w:hAnsi="Arial Narrow" w:cs="Calibri"/>
          <w:position w:val="1"/>
          <w:sz w:val="24"/>
          <w:szCs w:val="24"/>
        </w:rPr>
        <w:t>,</w:t>
      </w:r>
      <w:r w:rsidR="009F2C88" w:rsidRPr="00BE46F7">
        <w:rPr>
          <w:rFonts w:ascii="Arial Narrow" w:eastAsia="Calibri" w:hAnsi="Arial Narrow" w:cs="Calibri"/>
          <w:spacing w:val="2"/>
          <w:sz w:val="24"/>
          <w:szCs w:val="24"/>
        </w:rPr>
        <w:t>b</w:t>
      </w:r>
      <w:r w:rsidR="009F2C88" w:rsidRPr="00BE46F7">
        <w:rPr>
          <w:rFonts w:ascii="Arial Narrow" w:eastAsia="Calibri" w:hAnsi="Arial Narrow" w:cs="Calibri"/>
          <w:sz w:val="24"/>
          <w:szCs w:val="24"/>
        </w:rPr>
        <w:t>e</w:t>
      </w:r>
      <w:r w:rsidR="009F2C88" w:rsidRPr="00BE46F7">
        <w:rPr>
          <w:rFonts w:ascii="Arial Narrow" w:eastAsia="Calibri" w:hAnsi="Arial Narrow" w:cs="Calibri"/>
          <w:spacing w:val="1"/>
          <w:sz w:val="24"/>
          <w:szCs w:val="24"/>
        </w:rPr>
        <w:t>r</w:t>
      </w:r>
      <w:r w:rsidR="009F2C88" w:rsidRPr="00BE46F7">
        <w:rPr>
          <w:rFonts w:ascii="Arial Narrow" w:eastAsia="Calibri" w:hAnsi="Arial Narrow" w:cs="Calibri"/>
          <w:sz w:val="24"/>
          <w:szCs w:val="24"/>
        </w:rPr>
        <w:t>m</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pacing w:val="-1"/>
          <w:sz w:val="24"/>
          <w:szCs w:val="24"/>
        </w:rPr>
        <w:t>k</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3"/>
          <w:sz w:val="24"/>
          <w:szCs w:val="24"/>
        </w:rPr>
        <w:t>a</w:t>
      </w:r>
      <w:r w:rsidR="009F2C88" w:rsidRPr="00BE46F7">
        <w:rPr>
          <w:rFonts w:ascii="Arial Narrow" w:eastAsia="Calibri" w:hAnsi="Arial Narrow" w:cs="Calibri"/>
          <w:sz w:val="24"/>
          <w:szCs w:val="24"/>
        </w:rPr>
        <w:t>,</w:t>
      </w:r>
      <w:r w:rsidR="009F2C88" w:rsidRPr="00BE46F7">
        <w:rPr>
          <w:rFonts w:ascii="Arial Narrow" w:eastAsia="Calibri" w:hAnsi="Arial Narrow" w:cs="Calibri"/>
          <w:spacing w:val="5"/>
          <w:sz w:val="24"/>
          <w:szCs w:val="24"/>
        </w:rPr>
        <w:t xml:space="preserve"> </w:t>
      </w:r>
      <w:r w:rsidR="009F2C88" w:rsidRPr="00BE46F7">
        <w:rPr>
          <w:rFonts w:ascii="Arial Narrow" w:eastAsia="Calibri" w:hAnsi="Arial Narrow" w:cs="Calibri"/>
          <w:sz w:val="24"/>
          <w:szCs w:val="24"/>
        </w:rPr>
        <w:t>t</w:t>
      </w:r>
      <w:r w:rsidR="009F2C88" w:rsidRPr="00BE46F7">
        <w:rPr>
          <w:rFonts w:ascii="Arial Narrow" w:eastAsia="Calibri" w:hAnsi="Arial Narrow" w:cs="Calibri"/>
          <w:spacing w:val="1"/>
          <w:sz w:val="24"/>
          <w:szCs w:val="24"/>
        </w:rPr>
        <w:t>u</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4"/>
          <w:sz w:val="24"/>
          <w:szCs w:val="24"/>
        </w:rPr>
        <w:t>t</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pacing w:val="-2"/>
          <w:sz w:val="24"/>
          <w:szCs w:val="24"/>
        </w:rPr>
        <w:t>s</w:t>
      </w:r>
      <w:r w:rsidR="009F2C88" w:rsidRPr="00BE46F7">
        <w:rPr>
          <w:rFonts w:ascii="Arial Narrow" w:eastAsia="Calibri" w:hAnsi="Arial Narrow" w:cs="Calibri"/>
          <w:sz w:val="24"/>
          <w:szCs w:val="24"/>
        </w:rPr>
        <w:t>,</w:t>
      </w:r>
      <w:r w:rsidR="009F2C88" w:rsidRPr="00BE46F7">
        <w:rPr>
          <w:rFonts w:ascii="Arial Narrow" w:eastAsia="Calibri" w:hAnsi="Arial Narrow" w:cs="Calibri"/>
          <w:spacing w:val="5"/>
          <w:sz w:val="24"/>
          <w:szCs w:val="24"/>
        </w:rPr>
        <w:t xml:space="preserve"> </w:t>
      </w:r>
      <w:r w:rsidR="009F2C88" w:rsidRPr="00BE46F7">
        <w:rPr>
          <w:rFonts w:ascii="Arial Narrow" w:eastAsia="Calibri" w:hAnsi="Arial Narrow" w:cs="Calibri"/>
          <w:spacing w:val="2"/>
          <w:sz w:val="24"/>
          <w:szCs w:val="24"/>
        </w:rPr>
        <w:t>d</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z w:val="24"/>
          <w:szCs w:val="24"/>
        </w:rPr>
        <w:t>n</w:t>
      </w:r>
      <w:r w:rsidR="009F2C88" w:rsidRPr="00BE46F7">
        <w:rPr>
          <w:rFonts w:ascii="Arial Narrow" w:eastAsia="Calibri" w:hAnsi="Arial Narrow" w:cs="Calibri"/>
          <w:spacing w:val="3"/>
          <w:sz w:val="24"/>
          <w:szCs w:val="24"/>
        </w:rPr>
        <w:t xml:space="preserve"> </w:t>
      </w:r>
      <w:r w:rsidR="009F2C88" w:rsidRPr="00BE46F7">
        <w:rPr>
          <w:rFonts w:ascii="Arial Narrow" w:eastAsia="Calibri" w:hAnsi="Arial Narrow" w:cs="Calibri"/>
          <w:spacing w:val="2"/>
          <w:sz w:val="24"/>
          <w:szCs w:val="24"/>
        </w:rPr>
        <w:t>b</w:t>
      </w:r>
      <w:r w:rsidR="009F2C88" w:rsidRPr="00BE46F7">
        <w:rPr>
          <w:rFonts w:ascii="Arial Narrow" w:eastAsia="Calibri" w:hAnsi="Arial Narrow" w:cs="Calibri"/>
          <w:sz w:val="24"/>
          <w:szCs w:val="24"/>
        </w:rPr>
        <w:t>e</w:t>
      </w:r>
      <w:r w:rsidR="009F2C88" w:rsidRPr="00BE46F7">
        <w:rPr>
          <w:rFonts w:ascii="Arial Narrow" w:eastAsia="Calibri" w:hAnsi="Arial Narrow" w:cs="Calibri"/>
          <w:spacing w:val="1"/>
          <w:sz w:val="24"/>
          <w:szCs w:val="24"/>
        </w:rPr>
        <w:t>r</w:t>
      </w:r>
      <w:r w:rsidR="009F2C88" w:rsidRPr="00BE46F7">
        <w:rPr>
          <w:rFonts w:ascii="Arial Narrow" w:eastAsia="Calibri" w:hAnsi="Arial Narrow" w:cs="Calibri"/>
          <w:spacing w:val="-1"/>
          <w:sz w:val="24"/>
          <w:szCs w:val="24"/>
        </w:rPr>
        <w:t>k</w:t>
      </w:r>
      <w:r w:rsidR="009F2C88" w:rsidRPr="00BE46F7">
        <w:rPr>
          <w:rFonts w:ascii="Arial Narrow" w:eastAsia="Calibri" w:hAnsi="Arial Narrow" w:cs="Calibri"/>
          <w:sz w:val="24"/>
          <w:szCs w:val="24"/>
        </w:rPr>
        <w:t>e</w:t>
      </w:r>
      <w:r w:rsidR="009F2C88" w:rsidRPr="00BE46F7">
        <w:rPr>
          <w:rFonts w:ascii="Arial Narrow" w:eastAsia="Calibri" w:hAnsi="Arial Narrow" w:cs="Calibri"/>
          <w:spacing w:val="-2"/>
          <w:sz w:val="24"/>
          <w:szCs w:val="24"/>
        </w:rPr>
        <w:t>l</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2"/>
          <w:sz w:val="24"/>
          <w:szCs w:val="24"/>
        </w:rPr>
        <w:t>j</w:t>
      </w:r>
      <w:r w:rsidR="009F2C88" w:rsidRPr="00BE46F7">
        <w:rPr>
          <w:rFonts w:ascii="Arial Narrow" w:eastAsia="Calibri" w:hAnsi="Arial Narrow" w:cs="Calibri"/>
          <w:spacing w:val="2"/>
          <w:sz w:val="24"/>
          <w:szCs w:val="24"/>
        </w:rPr>
        <w:t>u</w:t>
      </w:r>
      <w:r w:rsidR="009F2C88" w:rsidRPr="00BE46F7">
        <w:rPr>
          <w:rFonts w:ascii="Arial Narrow" w:eastAsia="Calibri" w:hAnsi="Arial Narrow" w:cs="Calibri"/>
          <w:sz w:val="24"/>
          <w:szCs w:val="24"/>
        </w:rPr>
        <w:t>t</w:t>
      </w:r>
      <w:r w:rsidR="009F2C88" w:rsidRPr="00BE46F7">
        <w:rPr>
          <w:rFonts w:ascii="Arial Narrow" w:eastAsia="Calibri" w:hAnsi="Arial Narrow" w:cs="Calibri"/>
          <w:spacing w:val="-3"/>
          <w:sz w:val="24"/>
          <w:szCs w:val="24"/>
        </w:rPr>
        <w:t>a</w:t>
      </w:r>
      <w:r w:rsidR="009F2C88" w:rsidRPr="00BE46F7">
        <w:rPr>
          <w:rFonts w:ascii="Arial Narrow" w:eastAsia="Calibri" w:hAnsi="Arial Narrow" w:cs="Calibri"/>
          <w:sz w:val="24"/>
          <w:szCs w:val="24"/>
        </w:rPr>
        <w:t>n</w:t>
      </w:r>
      <w:r w:rsidR="009F2C88" w:rsidRPr="00BE46F7">
        <w:rPr>
          <w:rFonts w:ascii="Arial Narrow" w:eastAsia="Calibri" w:hAnsi="Arial Narrow" w:cs="Calibri"/>
          <w:spacing w:val="6"/>
          <w:sz w:val="24"/>
          <w:szCs w:val="24"/>
        </w:rPr>
        <w:t xml:space="preserve"> (</w:t>
      </w:r>
      <w:r w:rsidR="009F2C88" w:rsidRPr="00BE46F7">
        <w:rPr>
          <w:rFonts w:ascii="Arial Narrow" w:eastAsia="Calibri" w:hAnsi="Arial Narrow" w:cs="Calibri"/>
          <w:i/>
          <w:spacing w:val="-1"/>
          <w:sz w:val="24"/>
          <w:szCs w:val="24"/>
        </w:rPr>
        <w:t>s</w:t>
      </w:r>
      <w:r w:rsidR="009F2C88" w:rsidRPr="00BE46F7">
        <w:rPr>
          <w:rFonts w:ascii="Arial Narrow" w:eastAsia="Calibri" w:hAnsi="Arial Narrow" w:cs="Calibri"/>
          <w:i/>
          <w:sz w:val="24"/>
          <w:szCs w:val="24"/>
        </w:rPr>
        <w:t>us</w:t>
      </w:r>
      <w:r w:rsidR="009F2C88" w:rsidRPr="00BE46F7">
        <w:rPr>
          <w:rFonts w:ascii="Arial Narrow" w:eastAsia="Calibri" w:hAnsi="Arial Narrow" w:cs="Calibri"/>
          <w:i/>
          <w:spacing w:val="-1"/>
          <w:sz w:val="24"/>
          <w:szCs w:val="24"/>
        </w:rPr>
        <w:t>t</w:t>
      </w:r>
      <w:r w:rsidR="009F2C88" w:rsidRPr="00BE46F7">
        <w:rPr>
          <w:rFonts w:ascii="Arial Narrow" w:eastAsia="Calibri" w:hAnsi="Arial Narrow" w:cs="Calibri"/>
          <w:i/>
          <w:sz w:val="24"/>
          <w:szCs w:val="24"/>
        </w:rPr>
        <w:t>a</w:t>
      </w:r>
      <w:r w:rsidR="009F2C88" w:rsidRPr="00BE46F7">
        <w:rPr>
          <w:rFonts w:ascii="Arial Narrow" w:eastAsia="Calibri" w:hAnsi="Arial Narrow" w:cs="Calibri"/>
          <w:i/>
          <w:spacing w:val="1"/>
          <w:sz w:val="24"/>
          <w:szCs w:val="24"/>
        </w:rPr>
        <w:t>i</w:t>
      </w:r>
      <w:r w:rsidR="009F2C88" w:rsidRPr="00BE46F7">
        <w:rPr>
          <w:rFonts w:ascii="Arial Narrow" w:eastAsia="Calibri" w:hAnsi="Arial Narrow" w:cs="Calibri"/>
          <w:i/>
          <w:sz w:val="24"/>
          <w:szCs w:val="24"/>
        </w:rPr>
        <w:t>n</w:t>
      </w:r>
      <w:r w:rsidR="009F2C88" w:rsidRPr="00BE46F7">
        <w:rPr>
          <w:rFonts w:ascii="Arial Narrow" w:eastAsia="Calibri" w:hAnsi="Arial Narrow" w:cs="Calibri"/>
          <w:i/>
          <w:spacing w:val="1"/>
          <w:sz w:val="24"/>
          <w:szCs w:val="24"/>
        </w:rPr>
        <w:t>a</w:t>
      </w:r>
      <w:r w:rsidR="009F2C88" w:rsidRPr="00BE46F7">
        <w:rPr>
          <w:rFonts w:ascii="Arial Narrow" w:eastAsia="Calibri" w:hAnsi="Arial Narrow" w:cs="Calibri"/>
          <w:i/>
          <w:sz w:val="24"/>
          <w:szCs w:val="24"/>
        </w:rPr>
        <w:t>b</w:t>
      </w:r>
      <w:r w:rsidR="009F2C88" w:rsidRPr="00BE46F7">
        <w:rPr>
          <w:rFonts w:ascii="Arial Narrow" w:eastAsia="Calibri" w:hAnsi="Arial Narrow" w:cs="Calibri"/>
          <w:i/>
          <w:spacing w:val="1"/>
          <w:sz w:val="24"/>
          <w:szCs w:val="24"/>
        </w:rPr>
        <w:t>l</w:t>
      </w:r>
      <w:r w:rsidR="009F2C88" w:rsidRPr="00BE46F7">
        <w:rPr>
          <w:rFonts w:ascii="Arial Narrow" w:eastAsia="Calibri" w:hAnsi="Arial Narrow" w:cs="Calibri"/>
          <w:i/>
          <w:spacing w:val="3"/>
          <w:sz w:val="24"/>
          <w:szCs w:val="24"/>
        </w:rPr>
        <w:t>e</w:t>
      </w:r>
      <w:r w:rsidR="009F2C88" w:rsidRPr="00BE46F7">
        <w:rPr>
          <w:rFonts w:ascii="Arial Narrow" w:eastAsia="Calibri" w:hAnsi="Arial Narrow" w:cs="Calibri"/>
          <w:sz w:val="24"/>
          <w:szCs w:val="24"/>
        </w:rPr>
        <w:t xml:space="preserve">) </w:t>
      </w:r>
      <w:r w:rsidR="009F2C88" w:rsidRPr="00BE46F7">
        <w:rPr>
          <w:rFonts w:ascii="Arial Narrow" w:eastAsia="Calibri" w:hAnsi="Arial Narrow" w:cs="Calibri"/>
          <w:spacing w:val="2"/>
          <w:sz w:val="24"/>
          <w:szCs w:val="24"/>
        </w:rPr>
        <w:t>d</w:t>
      </w:r>
      <w:r w:rsidR="009F2C88" w:rsidRPr="00BE46F7">
        <w:rPr>
          <w:rFonts w:ascii="Arial Narrow" w:eastAsia="Calibri" w:hAnsi="Arial Narrow" w:cs="Calibri"/>
          <w:sz w:val="24"/>
          <w:szCs w:val="24"/>
        </w:rPr>
        <w:t>e</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1"/>
          <w:sz w:val="24"/>
          <w:szCs w:val="24"/>
        </w:rPr>
        <w:t>g</w:t>
      </w:r>
      <w:r w:rsidR="009F2C88" w:rsidRPr="00BE46F7">
        <w:rPr>
          <w:rFonts w:ascii="Arial Narrow" w:eastAsia="Calibri" w:hAnsi="Arial Narrow" w:cs="Calibri"/>
          <w:spacing w:val="-3"/>
          <w:sz w:val="24"/>
          <w:szCs w:val="24"/>
        </w:rPr>
        <w:t>a</w:t>
      </w:r>
      <w:r w:rsidR="009F2C88" w:rsidRPr="00BE46F7">
        <w:rPr>
          <w:rFonts w:ascii="Arial Narrow" w:eastAsia="Calibri" w:hAnsi="Arial Narrow" w:cs="Calibri"/>
          <w:sz w:val="24"/>
          <w:szCs w:val="24"/>
        </w:rPr>
        <w:t>n</w:t>
      </w:r>
      <w:r w:rsidR="009F2C88" w:rsidRPr="00BE46F7">
        <w:rPr>
          <w:rFonts w:ascii="Arial Narrow" w:eastAsia="Calibri" w:hAnsi="Arial Narrow" w:cs="Calibri"/>
          <w:spacing w:val="6"/>
          <w:sz w:val="24"/>
          <w:szCs w:val="24"/>
        </w:rPr>
        <w:t xml:space="preserve"> </w:t>
      </w:r>
      <w:r w:rsidR="009F2C88" w:rsidRPr="00BE46F7">
        <w:rPr>
          <w:rFonts w:ascii="Arial Narrow" w:eastAsia="Calibri" w:hAnsi="Arial Narrow" w:cs="Calibri"/>
          <w:spacing w:val="-2"/>
          <w:sz w:val="24"/>
          <w:szCs w:val="24"/>
        </w:rPr>
        <w:t>s</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pacing w:val="-2"/>
          <w:sz w:val="24"/>
          <w:szCs w:val="24"/>
        </w:rPr>
        <w:t>s</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z w:val="24"/>
          <w:szCs w:val="24"/>
        </w:rPr>
        <w:t>r</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z w:val="24"/>
          <w:szCs w:val="24"/>
        </w:rPr>
        <w:t>n</w:t>
      </w:r>
      <w:r w:rsidR="009F2C88" w:rsidRPr="00BE46F7">
        <w:rPr>
          <w:rFonts w:ascii="Arial Narrow" w:eastAsia="Calibri" w:hAnsi="Arial Narrow" w:cs="Calibri"/>
          <w:spacing w:val="6"/>
          <w:sz w:val="24"/>
          <w:szCs w:val="24"/>
        </w:rPr>
        <w:t xml:space="preserve"> </w:t>
      </w:r>
      <w:r w:rsidR="009F2C88" w:rsidRPr="00BE46F7">
        <w:rPr>
          <w:rFonts w:ascii="Arial Narrow" w:eastAsia="Calibri" w:hAnsi="Arial Narrow" w:cs="Calibri"/>
          <w:sz w:val="24"/>
          <w:szCs w:val="24"/>
        </w:rPr>
        <w:t>y</w:t>
      </w:r>
      <w:r w:rsidR="009F2C88" w:rsidRPr="00BE46F7">
        <w:rPr>
          <w:rFonts w:ascii="Arial Narrow" w:eastAsia="Calibri" w:hAnsi="Arial Narrow" w:cs="Calibri"/>
          <w:spacing w:val="-4"/>
          <w:sz w:val="24"/>
          <w:szCs w:val="24"/>
        </w:rPr>
        <w:t>a</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z w:val="24"/>
          <w:szCs w:val="24"/>
        </w:rPr>
        <w:t>g</w:t>
      </w:r>
      <w:r w:rsidR="009F2C88" w:rsidRPr="00BE46F7">
        <w:rPr>
          <w:rFonts w:ascii="Arial Narrow" w:eastAsia="Calibri" w:hAnsi="Arial Narrow" w:cs="Calibri"/>
          <w:spacing w:val="4"/>
          <w:sz w:val="24"/>
          <w:szCs w:val="24"/>
        </w:rPr>
        <w:t xml:space="preserve"> </w:t>
      </w:r>
      <w:r w:rsidR="009F2C88" w:rsidRPr="00BE46F7">
        <w:rPr>
          <w:rFonts w:ascii="Arial Narrow" w:eastAsia="Calibri" w:hAnsi="Arial Narrow" w:cs="Calibri"/>
          <w:sz w:val="24"/>
          <w:szCs w:val="24"/>
        </w:rPr>
        <w:t>ti</w:t>
      </w:r>
      <w:r w:rsidR="009F2C88" w:rsidRPr="00BE46F7">
        <w:rPr>
          <w:rFonts w:ascii="Arial Narrow" w:eastAsia="Calibri" w:hAnsi="Arial Narrow" w:cs="Calibri"/>
          <w:spacing w:val="-2"/>
          <w:sz w:val="24"/>
          <w:szCs w:val="24"/>
        </w:rPr>
        <w:t>d</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z w:val="24"/>
          <w:szCs w:val="24"/>
        </w:rPr>
        <w:t>k</w:t>
      </w:r>
      <w:r w:rsidR="009F2C88" w:rsidRPr="00BE46F7">
        <w:rPr>
          <w:rFonts w:ascii="Arial Narrow" w:eastAsia="Calibri" w:hAnsi="Arial Narrow" w:cs="Calibri"/>
          <w:spacing w:val="3"/>
          <w:sz w:val="24"/>
          <w:szCs w:val="24"/>
        </w:rPr>
        <w:t xml:space="preserve"> </w:t>
      </w:r>
      <w:r w:rsidR="009F2C88" w:rsidRPr="00BE46F7">
        <w:rPr>
          <w:rFonts w:ascii="Arial Narrow" w:eastAsia="Calibri" w:hAnsi="Arial Narrow" w:cs="Calibri"/>
          <w:sz w:val="24"/>
          <w:szCs w:val="24"/>
        </w:rPr>
        <w:t>t</w:t>
      </w:r>
      <w:r w:rsidR="009F2C88" w:rsidRPr="00BE46F7">
        <w:rPr>
          <w:rFonts w:ascii="Arial Narrow" w:eastAsia="Calibri" w:hAnsi="Arial Narrow" w:cs="Calibri"/>
          <w:spacing w:val="1"/>
          <w:sz w:val="24"/>
          <w:szCs w:val="24"/>
        </w:rPr>
        <w:t>u</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5"/>
          <w:sz w:val="24"/>
          <w:szCs w:val="24"/>
        </w:rPr>
        <w:t>g</w:t>
      </w:r>
      <w:r w:rsidR="009F2C88" w:rsidRPr="00BE46F7">
        <w:rPr>
          <w:rFonts w:ascii="Arial Narrow" w:eastAsia="Calibri" w:hAnsi="Arial Narrow" w:cs="Calibri"/>
          <w:spacing w:val="-1"/>
          <w:sz w:val="24"/>
          <w:szCs w:val="24"/>
        </w:rPr>
        <w:t>g</w:t>
      </w:r>
      <w:r w:rsidR="009F2C88" w:rsidRPr="00BE46F7">
        <w:rPr>
          <w:rFonts w:ascii="Arial Narrow" w:eastAsia="Calibri" w:hAnsi="Arial Narrow" w:cs="Calibri"/>
          <w:spacing w:val="1"/>
          <w:sz w:val="24"/>
          <w:szCs w:val="24"/>
        </w:rPr>
        <w:t>al</w:t>
      </w:r>
      <w:r w:rsidR="009F2C88" w:rsidRPr="00BE46F7">
        <w:rPr>
          <w:rFonts w:ascii="Arial Narrow" w:eastAsia="Calibri" w:hAnsi="Arial Narrow" w:cs="Calibri"/>
          <w:sz w:val="24"/>
          <w:szCs w:val="24"/>
        </w:rPr>
        <w:t xml:space="preserve">. </w:t>
      </w:r>
      <w:r w:rsidR="009F2C88" w:rsidRPr="00BE46F7">
        <w:rPr>
          <w:rFonts w:ascii="Arial Narrow" w:eastAsia="Calibri" w:hAnsi="Arial Narrow" w:cs="Calibri"/>
          <w:spacing w:val="-1"/>
          <w:sz w:val="24"/>
          <w:szCs w:val="24"/>
        </w:rPr>
        <w:t>H</w:t>
      </w:r>
      <w:r w:rsidR="009F2C88" w:rsidRPr="00BE46F7">
        <w:rPr>
          <w:rFonts w:ascii="Arial Narrow" w:eastAsia="Calibri" w:hAnsi="Arial Narrow" w:cs="Calibri"/>
          <w:spacing w:val="1"/>
          <w:sz w:val="24"/>
          <w:szCs w:val="24"/>
        </w:rPr>
        <w:t>al</w:t>
      </w:r>
      <w:r w:rsidR="009F2C88" w:rsidRPr="00BE46F7">
        <w:rPr>
          <w:rFonts w:ascii="Arial Narrow" w:eastAsia="Calibri" w:hAnsi="Arial Narrow" w:cs="Calibri"/>
          <w:spacing w:val="-1"/>
          <w:sz w:val="24"/>
          <w:szCs w:val="24"/>
        </w:rPr>
        <w:t>-</w:t>
      </w:r>
      <w:proofErr w:type="gramStart"/>
      <w:r w:rsidR="009F2C88" w:rsidRPr="00BE46F7">
        <w:rPr>
          <w:rFonts w:ascii="Arial Narrow" w:eastAsia="Calibri" w:hAnsi="Arial Narrow" w:cs="Calibri"/>
          <w:spacing w:val="2"/>
          <w:sz w:val="24"/>
          <w:szCs w:val="24"/>
        </w:rPr>
        <w:t>h</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z w:val="24"/>
          <w:szCs w:val="24"/>
        </w:rPr>
        <w:t xml:space="preserve">l </w:t>
      </w:r>
      <w:r w:rsidR="009F2C88" w:rsidRPr="00BE46F7">
        <w:rPr>
          <w:rFonts w:ascii="Arial Narrow" w:eastAsia="Calibri" w:hAnsi="Arial Narrow" w:cs="Calibri"/>
          <w:spacing w:val="2"/>
          <w:sz w:val="24"/>
          <w:szCs w:val="24"/>
        </w:rPr>
        <w:t xml:space="preserve"> </w:t>
      </w:r>
      <w:r w:rsidR="009F2C88" w:rsidRPr="00BE46F7">
        <w:rPr>
          <w:rFonts w:ascii="Arial Narrow" w:eastAsia="Calibri" w:hAnsi="Arial Narrow" w:cs="Calibri"/>
          <w:spacing w:val="-3"/>
          <w:sz w:val="24"/>
          <w:szCs w:val="24"/>
        </w:rPr>
        <w:t>i</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1"/>
          <w:sz w:val="24"/>
          <w:szCs w:val="24"/>
        </w:rPr>
        <w:t>il</w:t>
      </w:r>
      <w:r w:rsidR="009F2C88" w:rsidRPr="00BE46F7">
        <w:rPr>
          <w:rFonts w:ascii="Arial Narrow" w:eastAsia="Calibri" w:hAnsi="Arial Narrow" w:cs="Calibri"/>
          <w:spacing w:val="-3"/>
          <w:sz w:val="24"/>
          <w:szCs w:val="24"/>
        </w:rPr>
        <w:t>a</w:t>
      </w:r>
      <w:r w:rsidR="009F2C88" w:rsidRPr="00BE46F7">
        <w:rPr>
          <w:rFonts w:ascii="Arial Narrow" w:eastAsia="Calibri" w:hAnsi="Arial Narrow" w:cs="Calibri"/>
          <w:sz w:val="24"/>
          <w:szCs w:val="24"/>
        </w:rPr>
        <w:t>h</w:t>
      </w:r>
      <w:proofErr w:type="gramEnd"/>
      <w:r w:rsidR="009F2C88" w:rsidRPr="00BE46F7">
        <w:rPr>
          <w:rFonts w:ascii="Arial Narrow" w:eastAsia="Calibri" w:hAnsi="Arial Narrow" w:cs="Calibri"/>
          <w:sz w:val="24"/>
          <w:szCs w:val="24"/>
        </w:rPr>
        <w:t xml:space="preserve"> </w:t>
      </w:r>
      <w:r w:rsidR="009F2C88" w:rsidRPr="00BE46F7">
        <w:rPr>
          <w:rFonts w:ascii="Arial Narrow" w:eastAsia="Calibri" w:hAnsi="Arial Narrow" w:cs="Calibri"/>
          <w:spacing w:val="3"/>
          <w:sz w:val="24"/>
          <w:szCs w:val="24"/>
        </w:rPr>
        <w:t xml:space="preserve"> </w:t>
      </w:r>
      <w:r w:rsidR="009F2C88" w:rsidRPr="00BE46F7">
        <w:rPr>
          <w:rFonts w:ascii="Arial Narrow" w:eastAsia="Calibri" w:hAnsi="Arial Narrow" w:cs="Calibri"/>
          <w:sz w:val="24"/>
          <w:szCs w:val="24"/>
        </w:rPr>
        <w:t>y</w:t>
      </w:r>
      <w:r w:rsidR="009F2C88" w:rsidRPr="00BE46F7">
        <w:rPr>
          <w:rFonts w:ascii="Arial Narrow" w:eastAsia="Calibri" w:hAnsi="Arial Narrow" w:cs="Calibri"/>
          <w:spacing w:val="-4"/>
          <w:sz w:val="24"/>
          <w:szCs w:val="24"/>
        </w:rPr>
        <w:t>a</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z w:val="24"/>
          <w:szCs w:val="24"/>
        </w:rPr>
        <w:t>g  m</w:t>
      </w:r>
      <w:r w:rsidR="009F2C88" w:rsidRPr="00BE46F7">
        <w:rPr>
          <w:rFonts w:ascii="Arial Narrow" w:eastAsia="Calibri" w:hAnsi="Arial Narrow" w:cs="Calibri"/>
          <w:spacing w:val="-3"/>
          <w:sz w:val="24"/>
          <w:szCs w:val="24"/>
        </w:rPr>
        <w:t>e</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2"/>
          <w:sz w:val="24"/>
          <w:szCs w:val="24"/>
        </w:rPr>
        <w:t>j</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pacing w:val="2"/>
          <w:sz w:val="24"/>
          <w:szCs w:val="24"/>
        </w:rPr>
        <w:t>d</w:t>
      </w:r>
      <w:r w:rsidR="009F2C88" w:rsidRPr="00BE46F7">
        <w:rPr>
          <w:rFonts w:ascii="Arial Narrow" w:eastAsia="Calibri" w:hAnsi="Arial Narrow" w:cs="Calibri"/>
          <w:sz w:val="24"/>
          <w:szCs w:val="24"/>
        </w:rPr>
        <w:t>i</w:t>
      </w:r>
      <w:r w:rsidR="009F2C88" w:rsidRPr="00BE46F7">
        <w:rPr>
          <w:rFonts w:ascii="Arial Narrow" w:eastAsia="Calibri" w:hAnsi="Arial Narrow" w:cs="Calibri"/>
          <w:spacing w:val="52"/>
          <w:sz w:val="24"/>
          <w:szCs w:val="24"/>
        </w:rPr>
        <w:t xml:space="preserve"> </w:t>
      </w:r>
      <w:r w:rsidR="009F2C88" w:rsidRPr="00BE46F7">
        <w:rPr>
          <w:rFonts w:ascii="Arial Narrow" w:eastAsia="Calibri" w:hAnsi="Arial Narrow" w:cs="Calibri"/>
          <w:spacing w:val="1"/>
          <w:sz w:val="24"/>
          <w:szCs w:val="24"/>
        </w:rPr>
        <w:t>ala</w:t>
      </w:r>
      <w:r w:rsidR="009F2C88" w:rsidRPr="00BE46F7">
        <w:rPr>
          <w:rFonts w:ascii="Arial Narrow" w:eastAsia="Calibri" w:hAnsi="Arial Narrow" w:cs="Calibri"/>
          <w:spacing w:val="-2"/>
          <w:sz w:val="24"/>
          <w:szCs w:val="24"/>
        </w:rPr>
        <w:t>s</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z w:val="24"/>
          <w:szCs w:val="24"/>
        </w:rPr>
        <w:t xml:space="preserve">n </w:t>
      </w:r>
      <w:r w:rsidR="009F2C88" w:rsidRPr="00BE46F7">
        <w:rPr>
          <w:rFonts w:ascii="Arial Narrow" w:eastAsia="Calibri" w:hAnsi="Arial Narrow" w:cs="Calibri"/>
          <w:spacing w:val="6"/>
          <w:sz w:val="24"/>
          <w:szCs w:val="24"/>
        </w:rPr>
        <w:t xml:space="preserve"> </w:t>
      </w:r>
      <w:r w:rsidR="009F2C88" w:rsidRPr="00BE46F7">
        <w:rPr>
          <w:rFonts w:ascii="Arial Narrow" w:eastAsia="Calibri" w:hAnsi="Arial Narrow" w:cs="Calibri"/>
          <w:spacing w:val="2"/>
          <w:sz w:val="24"/>
          <w:szCs w:val="24"/>
        </w:rPr>
        <w:t>d</w:t>
      </w:r>
      <w:r w:rsidR="009F2C88" w:rsidRPr="00BE46F7">
        <w:rPr>
          <w:rFonts w:ascii="Arial Narrow" w:eastAsia="Calibri" w:hAnsi="Arial Narrow" w:cs="Calibri"/>
          <w:spacing w:val="1"/>
          <w:sz w:val="24"/>
          <w:szCs w:val="24"/>
        </w:rPr>
        <w:t>i</w:t>
      </w:r>
      <w:r w:rsidR="009F2C88" w:rsidRPr="00BE46F7">
        <w:rPr>
          <w:rFonts w:ascii="Arial Narrow" w:eastAsia="Calibri" w:hAnsi="Arial Narrow" w:cs="Calibri"/>
          <w:spacing w:val="-1"/>
          <w:sz w:val="24"/>
          <w:szCs w:val="24"/>
        </w:rPr>
        <w:t>k</w:t>
      </w:r>
      <w:r w:rsidR="009F2C88" w:rsidRPr="00BE46F7">
        <w:rPr>
          <w:rFonts w:ascii="Arial Narrow" w:eastAsia="Calibri" w:hAnsi="Arial Narrow" w:cs="Calibri"/>
          <w:spacing w:val="-3"/>
          <w:sz w:val="24"/>
          <w:szCs w:val="24"/>
        </w:rPr>
        <w:t>e</w:t>
      </w:r>
      <w:r w:rsidR="009F2C88" w:rsidRPr="00BE46F7">
        <w:rPr>
          <w:rFonts w:ascii="Arial Narrow" w:eastAsia="Calibri" w:hAnsi="Arial Narrow" w:cs="Calibri"/>
          <w:sz w:val="24"/>
          <w:szCs w:val="24"/>
        </w:rPr>
        <w:t>m</w:t>
      </w:r>
      <w:r w:rsidR="009F2C88" w:rsidRPr="00BE46F7">
        <w:rPr>
          <w:rFonts w:ascii="Arial Narrow" w:eastAsia="Calibri" w:hAnsi="Arial Narrow" w:cs="Calibri"/>
          <w:spacing w:val="2"/>
          <w:sz w:val="24"/>
          <w:szCs w:val="24"/>
        </w:rPr>
        <w:t>b</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pacing w:val="2"/>
          <w:sz w:val="24"/>
          <w:szCs w:val="24"/>
        </w:rPr>
        <w:t>n</w:t>
      </w:r>
      <w:r w:rsidR="009F2C88" w:rsidRPr="00BE46F7">
        <w:rPr>
          <w:rFonts w:ascii="Arial Narrow" w:eastAsia="Calibri" w:hAnsi="Arial Narrow" w:cs="Calibri"/>
          <w:spacing w:val="-1"/>
          <w:sz w:val="24"/>
          <w:szCs w:val="24"/>
        </w:rPr>
        <w:t>gk</w:t>
      </w:r>
      <w:r w:rsidR="009F2C88" w:rsidRPr="00BE46F7">
        <w:rPr>
          <w:rFonts w:ascii="Arial Narrow" w:eastAsia="Calibri" w:hAnsi="Arial Narrow" w:cs="Calibri"/>
          <w:spacing w:val="-3"/>
          <w:sz w:val="24"/>
          <w:szCs w:val="24"/>
        </w:rPr>
        <w:t>a</w:t>
      </w:r>
      <w:r w:rsidR="009F2C88" w:rsidRPr="00BE46F7">
        <w:rPr>
          <w:rFonts w:ascii="Arial Narrow" w:eastAsia="Calibri" w:hAnsi="Arial Narrow" w:cs="Calibri"/>
          <w:spacing w:val="2"/>
          <w:sz w:val="24"/>
          <w:szCs w:val="24"/>
        </w:rPr>
        <w:t>nn</w:t>
      </w:r>
      <w:r w:rsidR="009F2C88" w:rsidRPr="00BE46F7">
        <w:rPr>
          <w:rFonts w:ascii="Arial Narrow" w:eastAsia="Calibri" w:hAnsi="Arial Narrow" w:cs="Calibri"/>
          <w:sz w:val="24"/>
          <w:szCs w:val="24"/>
        </w:rPr>
        <w:t>ya</w:t>
      </w:r>
      <w:r w:rsidR="009F2C88" w:rsidRPr="00BE46F7">
        <w:rPr>
          <w:rFonts w:ascii="Arial Narrow" w:eastAsia="Calibri" w:hAnsi="Arial Narrow" w:cs="Calibri"/>
          <w:spacing w:val="52"/>
          <w:sz w:val="24"/>
          <w:szCs w:val="24"/>
        </w:rPr>
        <w:t xml:space="preserve"> </w:t>
      </w:r>
      <w:r w:rsidR="009F2C88" w:rsidRPr="00BE46F7">
        <w:rPr>
          <w:rFonts w:ascii="Arial Narrow" w:eastAsia="Calibri" w:hAnsi="Arial Narrow" w:cs="Calibri"/>
          <w:spacing w:val="2"/>
          <w:sz w:val="24"/>
          <w:szCs w:val="24"/>
        </w:rPr>
        <w:t>p</w:t>
      </w:r>
      <w:r w:rsidR="009F2C88" w:rsidRPr="00BE46F7">
        <w:rPr>
          <w:rFonts w:ascii="Arial Narrow" w:eastAsia="Calibri" w:hAnsi="Arial Narrow" w:cs="Calibri"/>
          <w:sz w:val="24"/>
          <w:szCs w:val="24"/>
        </w:rPr>
        <w:t>r</w:t>
      </w:r>
      <w:r w:rsidR="009F2C88" w:rsidRPr="00BE46F7">
        <w:rPr>
          <w:rFonts w:ascii="Arial Narrow" w:eastAsia="Calibri" w:hAnsi="Arial Narrow" w:cs="Calibri"/>
          <w:spacing w:val="1"/>
          <w:sz w:val="24"/>
          <w:szCs w:val="24"/>
        </w:rPr>
        <w:t>o</w:t>
      </w:r>
      <w:r w:rsidR="009F2C88" w:rsidRPr="00BE46F7">
        <w:rPr>
          <w:rFonts w:ascii="Arial Narrow" w:eastAsia="Calibri" w:hAnsi="Arial Narrow" w:cs="Calibri"/>
          <w:spacing w:val="-1"/>
          <w:sz w:val="24"/>
          <w:szCs w:val="24"/>
        </w:rPr>
        <w:t>g</w:t>
      </w:r>
      <w:r w:rsidR="009F2C88" w:rsidRPr="00BE46F7">
        <w:rPr>
          <w:rFonts w:ascii="Arial Narrow" w:eastAsia="Calibri" w:hAnsi="Arial Narrow" w:cs="Calibri"/>
          <w:sz w:val="24"/>
          <w:szCs w:val="24"/>
        </w:rPr>
        <w:t>r</w:t>
      </w:r>
      <w:r w:rsidR="009F2C88" w:rsidRPr="00BE46F7">
        <w:rPr>
          <w:rFonts w:ascii="Arial Narrow" w:eastAsia="Calibri" w:hAnsi="Arial Narrow" w:cs="Calibri"/>
          <w:spacing w:val="1"/>
          <w:sz w:val="24"/>
          <w:szCs w:val="24"/>
        </w:rPr>
        <w:t>a</w:t>
      </w:r>
      <w:r w:rsidR="009F2C88" w:rsidRPr="00BE46F7">
        <w:rPr>
          <w:rFonts w:ascii="Arial Narrow" w:eastAsia="Calibri" w:hAnsi="Arial Narrow" w:cs="Calibri"/>
          <w:sz w:val="24"/>
          <w:szCs w:val="24"/>
        </w:rPr>
        <w:t>m</w:t>
      </w:r>
      <w:r w:rsidR="009F2C88" w:rsidRPr="00BE46F7">
        <w:rPr>
          <w:rFonts w:ascii="Arial Narrow" w:eastAsia="Calibri" w:hAnsi="Arial Narrow" w:cs="Calibri"/>
          <w:spacing w:val="52"/>
          <w:sz w:val="24"/>
          <w:szCs w:val="24"/>
        </w:rPr>
        <w:t xml:space="preserve"> </w:t>
      </w:r>
      <w:r w:rsidR="009F2C88" w:rsidRPr="001712A0">
        <w:rPr>
          <w:rFonts w:ascii="Arial Narrow" w:eastAsia="Calibri" w:hAnsi="Arial Narrow" w:cs="Calibri"/>
          <w:b/>
          <w:bCs/>
          <w:sz w:val="24"/>
          <w:szCs w:val="24"/>
        </w:rPr>
        <w:t>Pr</w:t>
      </w:r>
      <w:r w:rsidR="009F2C88" w:rsidRPr="001712A0">
        <w:rPr>
          <w:rFonts w:ascii="Arial Narrow" w:eastAsia="Calibri" w:hAnsi="Arial Narrow" w:cs="Calibri"/>
          <w:b/>
          <w:bCs/>
          <w:spacing w:val="2"/>
          <w:sz w:val="24"/>
          <w:szCs w:val="24"/>
        </w:rPr>
        <w:t>o</w:t>
      </w:r>
      <w:r w:rsidR="009F2C88" w:rsidRPr="001712A0">
        <w:rPr>
          <w:rFonts w:ascii="Arial Narrow" w:eastAsia="Calibri" w:hAnsi="Arial Narrow" w:cs="Calibri"/>
          <w:b/>
          <w:bCs/>
          <w:spacing w:val="-1"/>
          <w:sz w:val="24"/>
          <w:szCs w:val="24"/>
        </w:rPr>
        <w:t>g</w:t>
      </w:r>
      <w:r w:rsidR="009F2C88" w:rsidRPr="001712A0">
        <w:rPr>
          <w:rFonts w:ascii="Arial Narrow" w:eastAsia="Calibri" w:hAnsi="Arial Narrow" w:cs="Calibri"/>
          <w:b/>
          <w:bCs/>
          <w:sz w:val="24"/>
          <w:szCs w:val="24"/>
        </w:rPr>
        <w:t>r</w:t>
      </w:r>
      <w:r w:rsidR="009F2C88" w:rsidRPr="001712A0">
        <w:rPr>
          <w:rFonts w:ascii="Arial Narrow" w:eastAsia="Calibri" w:hAnsi="Arial Narrow" w:cs="Calibri"/>
          <w:b/>
          <w:bCs/>
          <w:spacing w:val="1"/>
          <w:sz w:val="24"/>
          <w:szCs w:val="24"/>
        </w:rPr>
        <w:t>a</w:t>
      </w:r>
      <w:r w:rsidR="009F2C88" w:rsidRPr="001712A0">
        <w:rPr>
          <w:rFonts w:ascii="Arial Narrow" w:eastAsia="Calibri" w:hAnsi="Arial Narrow" w:cs="Calibri"/>
          <w:b/>
          <w:bCs/>
          <w:sz w:val="24"/>
          <w:szCs w:val="24"/>
        </w:rPr>
        <w:t>m</w:t>
      </w:r>
      <w:r w:rsidR="009F2C88" w:rsidRPr="001712A0">
        <w:rPr>
          <w:rFonts w:ascii="Arial Narrow" w:eastAsia="Calibri" w:hAnsi="Arial Narrow" w:cs="Calibri"/>
          <w:b/>
          <w:bCs/>
          <w:spacing w:val="52"/>
          <w:sz w:val="24"/>
          <w:szCs w:val="24"/>
        </w:rPr>
        <w:t xml:space="preserve"> </w:t>
      </w:r>
      <w:r w:rsidR="009F2C88" w:rsidRPr="001712A0">
        <w:rPr>
          <w:rFonts w:ascii="Arial Narrow" w:eastAsia="Calibri" w:hAnsi="Arial Narrow" w:cs="Calibri"/>
          <w:b/>
          <w:bCs/>
          <w:spacing w:val="-1"/>
          <w:sz w:val="24"/>
          <w:szCs w:val="24"/>
        </w:rPr>
        <w:t>K</w:t>
      </w:r>
      <w:r w:rsidR="009F2C88" w:rsidRPr="001712A0">
        <w:rPr>
          <w:rFonts w:ascii="Arial Narrow" w:eastAsia="Calibri" w:hAnsi="Arial Narrow" w:cs="Calibri"/>
          <w:b/>
          <w:bCs/>
          <w:sz w:val="24"/>
          <w:szCs w:val="24"/>
        </w:rPr>
        <w:t>em</w:t>
      </w:r>
      <w:r w:rsidR="009F2C88" w:rsidRPr="001712A0">
        <w:rPr>
          <w:rFonts w:ascii="Arial Narrow" w:eastAsia="Calibri" w:hAnsi="Arial Narrow" w:cs="Calibri"/>
          <w:b/>
          <w:bCs/>
          <w:spacing w:val="1"/>
          <w:sz w:val="24"/>
          <w:szCs w:val="24"/>
        </w:rPr>
        <w:t>i</w:t>
      </w:r>
      <w:r w:rsidR="009F2C88" w:rsidRPr="001712A0">
        <w:rPr>
          <w:rFonts w:ascii="Arial Narrow" w:eastAsia="Calibri" w:hAnsi="Arial Narrow" w:cs="Calibri"/>
          <w:b/>
          <w:bCs/>
          <w:sz w:val="24"/>
          <w:szCs w:val="24"/>
        </w:rPr>
        <w:t>t</w:t>
      </w:r>
      <w:r w:rsidR="009F2C88" w:rsidRPr="001712A0">
        <w:rPr>
          <w:rFonts w:ascii="Arial Narrow" w:eastAsia="Calibri" w:hAnsi="Arial Narrow" w:cs="Calibri"/>
          <w:b/>
          <w:bCs/>
          <w:spacing w:val="-4"/>
          <w:sz w:val="24"/>
          <w:szCs w:val="24"/>
        </w:rPr>
        <w:t>r</w:t>
      </w:r>
      <w:r w:rsidR="009F2C88" w:rsidRPr="001712A0">
        <w:rPr>
          <w:rFonts w:ascii="Arial Narrow" w:eastAsia="Calibri" w:hAnsi="Arial Narrow" w:cs="Calibri"/>
          <w:b/>
          <w:bCs/>
          <w:spacing w:val="1"/>
          <w:sz w:val="24"/>
          <w:szCs w:val="24"/>
        </w:rPr>
        <w:t>aa</w:t>
      </w:r>
      <w:r w:rsidR="009F2C88" w:rsidRPr="001712A0">
        <w:rPr>
          <w:rFonts w:ascii="Arial Narrow" w:eastAsia="Calibri" w:hAnsi="Arial Narrow" w:cs="Calibri"/>
          <w:b/>
          <w:bCs/>
          <w:sz w:val="24"/>
          <w:szCs w:val="24"/>
        </w:rPr>
        <w:t xml:space="preserve">n </w:t>
      </w:r>
      <w:r w:rsidR="009F2C88" w:rsidRPr="001712A0">
        <w:rPr>
          <w:rFonts w:ascii="Arial Narrow" w:eastAsia="Calibri" w:hAnsi="Arial Narrow" w:cs="Calibri"/>
          <w:b/>
          <w:bCs/>
          <w:spacing w:val="-1"/>
          <w:sz w:val="24"/>
          <w:szCs w:val="24"/>
        </w:rPr>
        <w:t>M</w:t>
      </w:r>
      <w:r w:rsidR="009F2C88" w:rsidRPr="001712A0">
        <w:rPr>
          <w:rFonts w:ascii="Arial Narrow" w:eastAsia="Calibri" w:hAnsi="Arial Narrow" w:cs="Calibri"/>
          <w:b/>
          <w:bCs/>
          <w:spacing w:val="1"/>
          <w:sz w:val="24"/>
          <w:szCs w:val="24"/>
        </w:rPr>
        <w:t>a</w:t>
      </w:r>
      <w:r w:rsidR="009F2C88" w:rsidRPr="001712A0">
        <w:rPr>
          <w:rFonts w:ascii="Arial Narrow" w:eastAsia="Calibri" w:hAnsi="Arial Narrow" w:cs="Calibri"/>
          <w:b/>
          <w:bCs/>
          <w:spacing w:val="-2"/>
          <w:sz w:val="24"/>
          <w:szCs w:val="24"/>
        </w:rPr>
        <w:t>s</w:t>
      </w:r>
      <w:r w:rsidR="009F2C88" w:rsidRPr="001712A0">
        <w:rPr>
          <w:rFonts w:ascii="Arial Narrow" w:eastAsia="Calibri" w:hAnsi="Arial Narrow" w:cs="Calibri"/>
          <w:b/>
          <w:bCs/>
          <w:sz w:val="24"/>
          <w:szCs w:val="24"/>
        </w:rPr>
        <w:t>yar</w:t>
      </w:r>
      <w:r w:rsidR="009F2C88" w:rsidRPr="001712A0">
        <w:rPr>
          <w:rFonts w:ascii="Arial Narrow" w:eastAsia="Calibri" w:hAnsi="Arial Narrow" w:cs="Calibri"/>
          <w:b/>
          <w:bCs/>
          <w:spacing w:val="2"/>
          <w:sz w:val="24"/>
          <w:szCs w:val="24"/>
        </w:rPr>
        <w:t>a</w:t>
      </w:r>
      <w:r w:rsidR="009F2C88" w:rsidRPr="001712A0">
        <w:rPr>
          <w:rFonts w:ascii="Arial Narrow" w:eastAsia="Calibri" w:hAnsi="Arial Narrow" w:cs="Calibri"/>
          <w:b/>
          <w:bCs/>
          <w:spacing w:val="-1"/>
          <w:sz w:val="24"/>
          <w:szCs w:val="24"/>
        </w:rPr>
        <w:t>k</w:t>
      </w:r>
      <w:r w:rsidR="009F2C88" w:rsidRPr="001712A0">
        <w:rPr>
          <w:rFonts w:ascii="Arial Narrow" w:eastAsia="Calibri" w:hAnsi="Arial Narrow" w:cs="Calibri"/>
          <w:b/>
          <w:bCs/>
          <w:spacing w:val="1"/>
          <w:sz w:val="24"/>
          <w:szCs w:val="24"/>
        </w:rPr>
        <w:t>a</w:t>
      </w:r>
      <w:r w:rsidR="009F2C88" w:rsidRPr="001712A0">
        <w:rPr>
          <w:rFonts w:ascii="Arial Narrow" w:eastAsia="Calibri" w:hAnsi="Arial Narrow" w:cs="Calibri"/>
          <w:b/>
          <w:bCs/>
          <w:sz w:val="24"/>
          <w:szCs w:val="24"/>
        </w:rPr>
        <w:t>t</w:t>
      </w:r>
      <w:r w:rsidR="009F2C88" w:rsidRPr="001712A0">
        <w:rPr>
          <w:rFonts w:ascii="Arial Narrow" w:eastAsia="Calibri" w:hAnsi="Arial Narrow" w:cs="Calibri"/>
          <w:b/>
          <w:bCs/>
          <w:spacing w:val="1"/>
          <w:sz w:val="24"/>
          <w:szCs w:val="24"/>
        </w:rPr>
        <w:t xml:space="preserve"> </w:t>
      </w:r>
      <w:r w:rsidR="009F2C88" w:rsidRPr="001712A0">
        <w:rPr>
          <w:rFonts w:ascii="Arial Narrow" w:eastAsia="Calibri" w:hAnsi="Arial Narrow" w:cs="Calibri"/>
          <w:b/>
          <w:bCs/>
          <w:sz w:val="24"/>
          <w:szCs w:val="24"/>
        </w:rPr>
        <w:t>(</w:t>
      </w:r>
      <w:r w:rsidR="009F2C88" w:rsidRPr="001712A0">
        <w:rPr>
          <w:rFonts w:ascii="Arial Narrow" w:eastAsia="Calibri" w:hAnsi="Arial Narrow" w:cs="Calibri"/>
          <w:b/>
          <w:bCs/>
          <w:spacing w:val="-1"/>
          <w:sz w:val="24"/>
          <w:szCs w:val="24"/>
        </w:rPr>
        <w:t>PKM</w:t>
      </w:r>
      <w:r w:rsidR="009F2C88" w:rsidRPr="001712A0">
        <w:rPr>
          <w:rFonts w:ascii="Arial Narrow" w:eastAsia="Calibri" w:hAnsi="Arial Narrow" w:cs="Calibri"/>
          <w:b/>
          <w:bCs/>
          <w:sz w:val="24"/>
          <w:szCs w:val="24"/>
        </w:rPr>
        <w:t>)</w:t>
      </w:r>
      <w:r w:rsidR="009F2C88" w:rsidRPr="00BE46F7">
        <w:rPr>
          <w:rFonts w:ascii="Arial Narrow" w:eastAsia="Calibri" w:hAnsi="Arial Narrow" w:cs="Calibri"/>
          <w:sz w:val="24"/>
          <w:szCs w:val="24"/>
        </w:rPr>
        <w:t>.</w:t>
      </w:r>
    </w:p>
    <w:p w:rsidR="00673C54" w:rsidRPr="00BE46F7" w:rsidRDefault="00673C54" w:rsidP="00707236">
      <w:pPr>
        <w:spacing w:before="9" w:line="100" w:lineRule="exact"/>
        <w:rPr>
          <w:rFonts w:ascii="Arial Narrow" w:hAnsi="Arial Narrow"/>
          <w:sz w:val="24"/>
          <w:szCs w:val="24"/>
        </w:rPr>
      </w:pPr>
    </w:p>
    <w:p w:rsidR="00673C54" w:rsidRPr="00BE46F7" w:rsidRDefault="009F2C88" w:rsidP="00707236">
      <w:pPr>
        <w:ind w:right="99"/>
        <w:jc w:val="both"/>
        <w:rPr>
          <w:rFonts w:ascii="Arial Narrow" w:eastAsia="Calibri" w:hAnsi="Arial Narrow" w:cs="Calibri"/>
          <w:sz w:val="24"/>
          <w:szCs w:val="24"/>
        </w:rPr>
      </w:pP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yak</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7"/>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P</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 xml:space="preserve">M </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al</w:t>
      </w:r>
      <w:r w:rsidRPr="00BE46F7">
        <w:rPr>
          <w:rFonts w:ascii="Arial Narrow" w:eastAsia="Calibri" w:hAnsi="Arial Narrow" w:cs="Calibri"/>
          <w:spacing w:val="-3"/>
          <w:sz w:val="24"/>
          <w:szCs w:val="24"/>
        </w:rPr>
        <w:t>a</w:t>
      </w:r>
      <w:r w:rsidRPr="00BE46F7">
        <w:rPr>
          <w:rFonts w:ascii="Arial Narrow" w:eastAsia="Calibri" w:hAnsi="Arial Narrow" w:cs="Calibri"/>
          <w:spacing w:val="4"/>
          <w:sz w:val="24"/>
          <w:szCs w:val="24"/>
        </w:rPr>
        <w:t>h</w:t>
      </w:r>
      <w:proofErr w:type="gramStart"/>
      <w:r w:rsidRPr="00BE46F7">
        <w:rPr>
          <w:rFonts w:ascii="Arial Narrow" w:eastAsia="Calibri" w:hAnsi="Arial Narrow" w:cs="Calibri"/>
          <w:sz w:val="24"/>
          <w:szCs w:val="24"/>
        </w:rPr>
        <w:t>:</w:t>
      </w:r>
      <w:proofErr w:type="gramEnd"/>
      <w:r w:rsidRPr="00BE46F7">
        <w:rPr>
          <w:rFonts w:ascii="Arial Narrow" w:eastAsia="Calibri" w:hAnsi="Arial Narrow" w:cs="Calibri"/>
          <w:spacing w:val="-2"/>
          <w:sz w:val="24"/>
          <w:szCs w:val="24"/>
        </w:rPr>
        <w:t>1</w:t>
      </w:r>
      <w:r w:rsidRPr="00BE46F7">
        <w:rPr>
          <w:rFonts w:ascii="Arial Narrow" w:eastAsia="Calibri" w:hAnsi="Arial Narrow" w:cs="Calibri"/>
          <w:sz w:val="24"/>
          <w:szCs w:val="24"/>
        </w:rPr>
        <w:t>)</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tif</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mi (</w:t>
      </w:r>
      <w:r w:rsidRPr="00BE46F7">
        <w:rPr>
          <w:rFonts w:ascii="Arial Narrow" w:eastAsia="Calibri" w:hAnsi="Arial Narrow" w:cs="Calibri"/>
          <w:spacing w:val="1"/>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z w:val="24"/>
          <w:szCs w:val="24"/>
        </w:rPr>
        <w:t>a</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w:t>
      </w:r>
      <w:r w:rsidRPr="00BE46F7">
        <w:rPr>
          <w:rFonts w:ascii="Arial Narrow" w:eastAsia="Calibri" w:hAnsi="Arial Narrow" w:cs="Calibri"/>
          <w:sz w:val="24"/>
          <w:szCs w:val="24"/>
        </w:rPr>
        <w:t>;</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2</w:t>
      </w:r>
      <w:r w:rsidRPr="00BE46F7">
        <w:rPr>
          <w:rFonts w:ascii="Arial Narrow" w:eastAsia="Calibri" w:hAnsi="Arial Narrow" w:cs="Calibri"/>
          <w:sz w:val="24"/>
          <w:szCs w:val="24"/>
        </w:rPr>
        <w:t>)</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3"/>
          <w:sz w:val="24"/>
          <w:szCs w:val="24"/>
        </w:rPr>
        <w:t>e</w:t>
      </w:r>
      <w:r w:rsidRPr="00BE46F7">
        <w:rPr>
          <w:rFonts w:ascii="Arial Narrow" w:eastAsia="Calibri" w:hAnsi="Arial Narrow" w:cs="Calibri"/>
          <w:spacing w:val="1"/>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 xml:space="preserve">m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o</w:t>
      </w:r>
      <w:r w:rsidRPr="00BE46F7">
        <w:rPr>
          <w:rFonts w:ascii="Arial Narrow" w:eastAsia="Calibri" w:hAnsi="Arial Narrow" w:cs="Calibri"/>
          <w:spacing w:val="2"/>
          <w:sz w:val="24"/>
          <w:szCs w:val="24"/>
        </w:rPr>
        <w:t>du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tif</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tet</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i</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2"/>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t </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i</w:t>
      </w:r>
      <w:r w:rsidRPr="00BE46F7">
        <w:rPr>
          <w:rFonts w:ascii="Arial Narrow" w:eastAsia="Calibri" w:hAnsi="Arial Narrow" w:cs="Calibri"/>
          <w:spacing w:val="2"/>
          <w:sz w:val="24"/>
          <w:szCs w:val="24"/>
        </w:rPr>
        <w:t xml:space="preserve"> </w:t>
      </w:r>
      <w:r w:rsidRPr="00BE46F7">
        <w:rPr>
          <w:rFonts w:ascii="Arial Narrow" w:eastAsia="Calibri" w:hAnsi="Arial Narrow" w:cs="Calibri"/>
          <w:sz w:val="24"/>
          <w:szCs w:val="24"/>
        </w:rPr>
        <w:t>w</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3</w:t>
      </w:r>
      <w:r w:rsidRPr="00BE46F7">
        <w:rPr>
          <w:rFonts w:ascii="Arial Narrow" w:eastAsia="Calibri" w:hAnsi="Arial Narrow" w:cs="Calibri"/>
          <w:sz w:val="24"/>
          <w:szCs w:val="24"/>
        </w:rPr>
        <w:t>)</w:t>
      </w:r>
      <w:r w:rsidRPr="00BE46F7">
        <w:rPr>
          <w:rFonts w:ascii="Arial Narrow" w:eastAsia="Calibri" w:hAnsi="Arial Narrow" w:cs="Calibri"/>
          <w:spacing w:val="7"/>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ti</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k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tif</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2"/>
          <w:sz w:val="24"/>
          <w:szCs w:val="24"/>
        </w:rPr>
        <w:t xml:space="preserve"> </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mi (ma</w:t>
      </w:r>
      <w:r w:rsidRPr="00BE46F7">
        <w:rPr>
          <w:rFonts w:ascii="Arial Narrow" w:eastAsia="Calibri" w:hAnsi="Arial Narrow" w:cs="Calibri"/>
          <w:spacing w:val="-1"/>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t  </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ia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  </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Ji</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 xml:space="preserve">a  </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4"/>
          <w:sz w:val="24"/>
          <w:szCs w:val="24"/>
        </w:rPr>
        <w:t>m</w:t>
      </w:r>
      <w:r w:rsidRPr="00BE46F7">
        <w:rPr>
          <w:rFonts w:ascii="Arial Narrow" w:eastAsia="Calibri" w:hAnsi="Arial Narrow" w:cs="Calibri"/>
          <w:spacing w:val="-3"/>
          <w:sz w:val="24"/>
          <w:szCs w:val="24"/>
        </w:rPr>
        <w:t>i</w:t>
      </w:r>
      <w:r w:rsidRPr="00BE46F7">
        <w:rPr>
          <w:rFonts w:ascii="Arial Narrow" w:eastAsia="Calibri" w:hAnsi="Arial Narrow" w:cs="Calibri"/>
          <w:sz w:val="24"/>
          <w:szCs w:val="24"/>
        </w:rPr>
        <w:t xml:space="preserve">tra  </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6"/>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t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o</w:t>
      </w:r>
      <w:r w:rsidRPr="00BE46F7">
        <w:rPr>
          <w:rFonts w:ascii="Arial Narrow" w:eastAsia="Calibri" w:hAnsi="Arial Narrow" w:cs="Calibri"/>
          <w:spacing w:val="2"/>
          <w:sz w:val="24"/>
          <w:szCs w:val="24"/>
        </w:rPr>
        <w:t>du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 xml:space="preserve">tif  </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 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3"/>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 xml:space="preserve">a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z w:val="24"/>
          <w:szCs w:val="24"/>
        </w:rPr>
        <w:t>a</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o</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tas</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j</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s</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u</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6"/>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3"/>
          <w:sz w:val="24"/>
          <w:szCs w:val="24"/>
        </w:rPr>
        <w:t>al</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 me</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24"/>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tu</w:t>
      </w:r>
      <w:r w:rsidRPr="00BE46F7">
        <w:rPr>
          <w:rFonts w:ascii="Arial Narrow" w:eastAsia="Calibri" w:hAnsi="Arial Narrow" w:cs="Calibri"/>
          <w:spacing w:val="5"/>
          <w:sz w:val="24"/>
          <w:szCs w:val="24"/>
        </w:rPr>
        <w:t xml:space="preserve"> </w:t>
      </w:r>
      <w:proofErr w:type="gramStart"/>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ma</w:t>
      </w:r>
      <w:proofErr w:type="gramEnd"/>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
          <w:sz w:val="24"/>
          <w:szCs w:val="24"/>
        </w:rPr>
        <w:t>l</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(mi</w:t>
      </w:r>
      <w:r w:rsidRPr="00BE46F7">
        <w:rPr>
          <w:rFonts w:ascii="Arial Narrow" w:eastAsia="Calibri" w:hAnsi="Arial Narrow" w:cs="Calibri"/>
          <w:spacing w:val="-1"/>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3"/>
          <w:sz w:val="24"/>
          <w:szCs w:val="24"/>
        </w:rPr>
        <w:t>l</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ya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em</w:t>
      </w:r>
      <w:r w:rsidRPr="00BE46F7">
        <w:rPr>
          <w:rFonts w:ascii="Arial Narrow" w:eastAsia="Calibri" w:hAnsi="Arial Narrow" w:cs="Calibri"/>
          <w:spacing w:val="2"/>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k</w:t>
      </w:r>
      <w:r w:rsidRPr="00BE46F7">
        <w:rPr>
          <w:rFonts w:ascii="Arial Narrow" w:eastAsia="Calibri" w:hAnsi="Arial Narrow" w:cs="Calibri"/>
          <w:spacing w:val="2"/>
          <w:sz w:val="24"/>
          <w:szCs w:val="24"/>
        </w:rPr>
        <w:t xml:space="preserve"> b</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10"/>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u</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o</w:t>
      </w:r>
      <w:r w:rsidRPr="00BE46F7">
        <w:rPr>
          <w:rFonts w:ascii="Arial Narrow" w:eastAsia="Calibri" w:hAnsi="Arial Narrow" w:cs="Calibri"/>
          <w:spacing w:val="2"/>
          <w:sz w:val="24"/>
          <w:szCs w:val="24"/>
        </w:rPr>
        <w:t>du</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5"/>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 me</w:t>
      </w:r>
      <w:r w:rsidRPr="00BE46F7">
        <w:rPr>
          <w:rFonts w:ascii="Arial Narrow" w:eastAsia="Calibri" w:hAnsi="Arial Narrow" w:cs="Calibri"/>
          <w:spacing w:val="1"/>
          <w:sz w:val="24"/>
          <w:szCs w:val="24"/>
        </w:rPr>
        <w:t>ma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f</w:t>
      </w:r>
      <w:r w:rsidRPr="00BE46F7">
        <w:rPr>
          <w:rFonts w:ascii="Arial Narrow" w:eastAsia="Calibri" w:hAnsi="Arial Narrow" w:cs="Calibri"/>
          <w:spacing w:val="1"/>
          <w:sz w:val="24"/>
          <w:szCs w:val="24"/>
        </w:rPr>
        <w:t>aa</w:t>
      </w:r>
      <w:r w:rsidRPr="00BE46F7">
        <w:rPr>
          <w:rFonts w:ascii="Arial Narrow" w:eastAsia="Calibri" w:hAnsi="Arial Narrow" w:cs="Calibri"/>
          <w:sz w:val="24"/>
          <w:szCs w:val="24"/>
        </w:rPr>
        <w:t>t</w:t>
      </w:r>
      <w:r w:rsidRPr="00BE46F7">
        <w:rPr>
          <w:rFonts w:ascii="Arial Narrow" w:eastAsia="Calibri" w:hAnsi="Arial Narrow" w:cs="Calibri"/>
          <w:spacing w:val="-2"/>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b</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u</w:t>
      </w:r>
      <w:r w:rsidRPr="00BE46F7">
        <w:rPr>
          <w:rFonts w:ascii="Arial Narrow" w:eastAsia="Calibri" w:hAnsi="Arial Narrow" w:cs="Calibri"/>
          <w:spacing w:val="2"/>
          <w:sz w:val="24"/>
          <w:szCs w:val="24"/>
        </w:rPr>
        <w:t xml:space="preserve"> </w:t>
      </w:r>
      <w:r w:rsidRPr="00BE46F7">
        <w:rPr>
          <w:rFonts w:ascii="Arial Narrow" w:eastAsia="Calibri" w:hAnsi="Arial Narrow" w:cs="Calibri"/>
          <w:sz w:val="24"/>
          <w:szCs w:val="24"/>
        </w:rPr>
        <w:t>ter</w:t>
      </w:r>
      <w:r w:rsidRPr="00BE46F7">
        <w:rPr>
          <w:rFonts w:ascii="Arial Narrow" w:eastAsia="Calibri" w:hAnsi="Arial Narrow" w:cs="Calibri"/>
          <w:spacing w:val="-1"/>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bu</w:t>
      </w:r>
      <w:r w:rsidRPr="00BE46F7">
        <w:rPr>
          <w:rFonts w:ascii="Arial Narrow" w:eastAsia="Calibri" w:hAnsi="Arial Narrow" w:cs="Calibri"/>
          <w:sz w:val="24"/>
          <w:szCs w:val="24"/>
        </w:rPr>
        <w:t>t m</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i</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9"/>
          <w:sz w:val="24"/>
          <w:szCs w:val="24"/>
        </w:rPr>
        <w:t>)</w:t>
      </w:r>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du</w:t>
      </w:r>
      <w:r w:rsidRPr="00BE46F7">
        <w:rPr>
          <w:rFonts w:ascii="Arial Narrow" w:eastAsia="Calibri" w:hAnsi="Arial Narrow" w:cs="Calibri"/>
          <w:sz w:val="24"/>
          <w:szCs w:val="24"/>
        </w:rPr>
        <w:t>a</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a</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ter</w:t>
      </w:r>
      <w:r w:rsidRPr="00BE46F7">
        <w:rPr>
          <w:rFonts w:ascii="Arial Narrow" w:eastAsia="Calibri" w:hAnsi="Arial Narrow" w:cs="Calibri"/>
          <w:spacing w:val="-1"/>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bu</w:t>
      </w:r>
      <w:r w:rsidRPr="00BE46F7">
        <w:rPr>
          <w:rFonts w:ascii="Arial Narrow" w:eastAsia="Calibri" w:hAnsi="Arial Narrow" w:cs="Calibri"/>
          <w:sz w:val="24"/>
          <w:szCs w:val="24"/>
        </w:rPr>
        <w:t xml:space="preserve">t </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s me</w:t>
      </w:r>
      <w:r w:rsidRPr="00BE46F7">
        <w:rPr>
          <w:rFonts w:ascii="Arial Narrow" w:eastAsia="Calibri" w:hAnsi="Arial Narrow" w:cs="Calibri"/>
          <w:spacing w:val="-1"/>
          <w:sz w:val="24"/>
          <w:szCs w:val="24"/>
        </w:rPr>
        <w:t>n</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2"/>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egi</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tek</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i</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bu</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nn</w:t>
      </w:r>
      <w:r w:rsidRPr="00BE46F7">
        <w:rPr>
          <w:rFonts w:ascii="Arial Narrow" w:eastAsia="Calibri" w:hAnsi="Arial Narrow" w:cs="Calibri"/>
          <w:spacing w:val="-5"/>
          <w:sz w:val="24"/>
          <w:szCs w:val="24"/>
        </w:rPr>
        <w:t>y</w:t>
      </w:r>
      <w:r w:rsidRPr="00BE46F7">
        <w:rPr>
          <w:rFonts w:ascii="Arial Narrow" w:eastAsia="Calibri" w:hAnsi="Arial Narrow" w:cs="Calibri"/>
          <w:spacing w:val="13"/>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lo</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 xml:space="preserve">k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ra</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proofErr w:type="gramStart"/>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n</w:t>
      </w:r>
      <w:r w:rsidRPr="00BE46F7">
        <w:rPr>
          <w:rFonts w:ascii="Arial Narrow" w:eastAsia="Calibri" w:hAnsi="Arial Narrow" w:cs="Calibri"/>
          <w:spacing w:val="-3"/>
          <w:sz w:val="24"/>
          <w:szCs w:val="24"/>
        </w:rPr>
        <w:t>e</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proofErr w:type="gramEnd"/>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et</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6"/>
          <w:sz w:val="24"/>
          <w:szCs w:val="24"/>
        </w:rPr>
        <w:t>i</w:t>
      </w:r>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et</w:t>
      </w:r>
      <w:r w:rsidRPr="00BE46F7">
        <w:rPr>
          <w:rFonts w:ascii="Arial Narrow" w:eastAsia="Calibri" w:hAnsi="Arial Narrow" w:cs="Calibri"/>
          <w:spacing w:val="-3"/>
          <w:sz w:val="24"/>
          <w:szCs w:val="24"/>
        </w:rPr>
        <w:t>e</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 xml:space="preserve">,      </w:t>
      </w:r>
      <w:r w:rsidRPr="00BE46F7">
        <w:rPr>
          <w:rFonts w:ascii="Arial Narrow" w:eastAsia="Calibri" w:hAnsi="Arial Narrow" w:cs="Calibri"/>
          <w:spacing w:val="15"/>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et</w:t>
      </w:r>
      <w:r w:rsidRPr="00BE46F7">
        <w:rPr>
          <w:rFonts w:ascii="Arial Narrow" w:eastAsia="Calibri" w:hAnsi="Arial Narrow" w:cs="Calibri"/>
          <w:spacing w:val="1"/>
          <w:sz w:val="24"/>
          <w:szCs w:val="24"/>
        </w:rPr>
        <w:t>ia</w:t>
      </w:r>
      <w:r w:rsidRPr="00BE46F7">
        <w:rPr>
          <w:rFonts w:ascii="Arial Narrow" w:eastAsia="Calibri" w:hAnsi="Arial Narrow" w:cs="Calibri"/>
          <w:sz w:val="24"/>
          <w:szCs w:val="24"/>
        </w:rPr>
        <w:t xml:space="preserve">p </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gg</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ya </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1"/>
          <w:sz w:val="24"/>
          <w:szCs w:val="24"/>
        </w:rPr>
        <w:t>mili</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 xml:space="preserve">i </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 xml:space="preserve">ter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tif</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6"/>
          <w:sz w:val="24"/>
          <w:szCs w:val="24"/>
        </w:rPr>
        <w:t xml:space="preserve"> </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j</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h</w:t>
      </w:r>
      <w:r w:rsidRPr="00BE46F7">
        <w:rPr>
          <w:rFonts w:ascii="Arial Narrow" w:eastAsia="Calibri" w:hAnsi="Arial Narrow" w:cs="Calibri"/>
          <w:spacing w:val="7"/>
          <w:sz w:val="24"/>
          <w:szCs w:val="24"/>
        </w:rPr>
        <w:t xml:space="preserve"> </w:t>
      </w:r>
      <w:r w:rsidRPr="00BE46F7">
        <w:rPr>
          <w:rFonts w:ascii="Arial Narrow" w:eastAsia="Calibri" w:hAnsi="Arial Narrow" w:cs="Calibri"/>
          <w:spacing w:val="-5"/>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r</w:t>
      </w:r>
      <w:r w:rsidRPr="00BE46F7">
        <w:rPr>
          <w:rFonts w:ascii="Arial Narrow" w:eastAsia="Calibri" w:hAnsi="Arial Narrow" w:cs="Calibri"/>
          <w:spacing w:val="1"/>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7"/>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m</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6"/>
          <w:sz w:val="24"/>
          <w:szCs w:val="24"/>
        </w:rPr>
        <w:t xml:space="preserve"> </w:t>
      </w:r>
      <w:r w:rsidRPr="00BE46F7">
        <w:rPr>
          <w:rFonts w:ascii="Arial Narrow" w:eastAsia="Calibri" w:hAnsi="Arial Narrow" w:cs="Calibri"/>
          <w:sz w:val="24"/>
          <w:szCs w:val="24"/>
        </w:rPr>
        <w:t>P</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M</w:t>
      </w:r>
      <w:r w:rsidRPr="00BE46F7">
        <w:rPr>
          <w:rFonts w:ascii="Arial Narrow" w:eastAsia="Calibri" w:hAnsi="Arial Narrow" w:cs="Calibri"/>
          <w:spacing w:val="17"/>
          <w:sz w:val="24"/>
          <w:szCs w:val="24"/>
        </w:rPr>
        <w:t xml:space="preserve"> </w:t>
      </w:r>
      <w:r w:rsidRPr="00BE46F7">
        <w:rPr>
          <w:rFonts w:ascii="Arial Narrow" w:eastAsia="Calibri" w:hAnsi="Arial Narrow" w:cs="Calibri"/>
          <w:spacing w:val="-1"/>
          <w:sz w:val="24"/>
          <w:szCs w:val="24"/>
        </w:rPr>
        <w:t>c</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p</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du</w:t>
      </w:r>
      <w:r w:rsidRPr="00BE46F7">
        <w:rPr>
          <w:rFonts w:ascii="Arial Narrow" w:eastAsia="Calibri" w:hAnsi="Arial Narrow" w:cs="Calibri"/>
          <w:sz w:val="24"/>
          <w:szCs w:val="24"/>
        </w:rPr>
        <w:t xml:space="preserve">a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tau</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b</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5"/>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ya</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tiga</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o</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5"/>
          <w:sz w:val="24"/>
          <w:szCs w:val="24"/>
        </w:rPr>
        <w:t>g</w:t>
      </w:r>
      <w:r w:rsidRPr="00BE46F7">
        <w:rPr>
          <w:rFonts w:ascii="Arial Narrow" w:eastAsia="Calibri" w:hAnsi="Arial Narrow" w:cs="Calibri"/>
          <w:sz w:val="24"/>
          <w:szCs w:val="24"/>
        </w:rPr>
        <w:t xml:space="preserve">. </w:t>
      </w:r>
      <w:proofErr w:type="gramStart"/>
      <w:r w:rsidRPr="00BE46F7">
        <w:rPr>
          <w:rFonts w:ascii="Arial Narrow" w:eastAsia="Calibri" w:hAnsi="Arial Narrow" w:cs="Calibri"/>
          <w:sz w:val="24"/>
          <w:szCs w:val="24"/>
        </w:rPr>
        <w:t>J</w:t>
      </w:r>
      <w:r w:rsidRPr="00BE46F7">
        <w:rPr>
          <w:rFonts w:ascii="Arial Narrow" w:eastAsia="Calibri" w:hAnsi="Arial Narrow" w:cs="Calibri"/>
          <w:spacing w:val="1"/>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h</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i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4"/>
          <w:sz w:val="24"/>
          <w:szCs w:val="24"/>
        </w:rPr>
        <w:t>t</w:t>
      </w:r>
      <w:r w:rsidRPr="00BE46F7">
        <w:rPr>
          <w:rFonts w:ascii="Arial Narrow" w:eastAsia="Calibri" w:hAnsi="Arial Narrow" w:cs="Calibri"/>
          <w:sz w:val="24"/>
          <w:szCs w:val="24"/>
        </w:rPr>
        <w:t>et</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 me</w:t>
      </w:r>
      <w:r w:rsidRPr="00BE46F7">
        <w:rPr>
          <w:rFonts w:ascii="Arial Narrow" w:eastAsia="Calibri" w:hAnsi="Arial Narrow" w:cs="Calibri"/>
          <w:spacing w:val="1"/>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ti</w:t>
      </w:r>
      <w:r w:rsidRPr="00BE46F7">
        <w:rPr>
          <w:rFonts w:ascii="Arial Narrow" w:eastAsia="Calibri" w:hAnsi="Arial Narrow" w:cs="Calibri"/>
          <w:spacing w:val="-3"/>
          <w:sz w:val="24"/>
          <w:szCs w:val="24"/>
        </w:rPr>
        <w:t>m</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efi</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i</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w:t>
      </w:r>
      <w:r w:rsidRPr="00BE46F7">
        <w:rPr>
          <w:rFonts w:ascii="Arial Narrow" w:eastAsia="Calibri" w:hAnsi="Arial Narrow" w:cs="Calibri"/>
          <w:spacing w:val="-4"/>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 xml:space="preserve">tas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proofErr w:type="gramEnd"/>
    </w:p>
    <w:p w:rsidR="00673C54" w:rsidRPr="00BE46F7" w:rsidRDefault="00673C54" w:rsidP="00707236">
      <w:pPr>
        <w:spacing w:before="4" w:line="100" w:lineRule="exact"/>
        <w:rPr>
          <w:rFonts w:ascii="Arial Narrow" w:hAnsi="Arial Narrow"/>
          <w:sz w:val="24"/>
          <w:szCs w:val="24"/>
        </w:rPr>
      </w:pPr>
    </w:p>
    <w:p w:rsidR="00673C54" w:rsidRPr="00BE46F7" w:rsidRDefault="009F2C88" w:rsidP="00707236">
      <w:pPr>
        <w:spacing w:line="280" w:lineRule="exact"/>
        <w:ind w:right="104"/>
        <w:jc w:val="both"/>
        <w:rPr>
          <w:rFonts w:ascii="Arial Narrow" w:eastAsia="Calibri" w:hAnsi="Arial Narrow" w:cs="Calibri"/>
          <w:sz w:val="24"/>
          <w:szCs w:val="24"/>
        </w:rPr>
      </w:pPr>
      <w:proofErr w:type="gramStart"/>
      <w:r w:rsidRPr="00BE46F7">
        <w:rPr>
          <w:rFonts w:ascii="Arial Narrow" w:eastAsia="Calibri" w:hAnsi="Arial Narrow" w:cs="Calibri"/>
          <w:sz w:val="24"/>
          <w:szCs w:val="24"/>
        </w:rPr>
        <w:t>Ji</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a</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tra</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m </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al</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h</w:t>
      </w:r>
      <w:r w:rsidRPr="00BE46F7">
        <w:rPr>
          <w:rFonts w:ascii="Arial Narrow" w:eastAsia="Calibri" w:hAnsi="Arial Narrow" w:cs="Calibri"/>
          <w:spacing w:val="11"/>
          <w:sz w:val="24"/>
          <w:szCs w:val="24"/>
        </w:rPr>
        <w:t xml:space="preserve"> </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5"/>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4"/>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 xml:space="preserve">m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tif</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b</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r</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5"/>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 me</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i</w:t>
      </w:r>
      <w:r w:rsidRPr="00BE46F7">
        <w:rPr>
          <w:rFonts w:ascii="Arial Narrow" w:eastAsia="Calibri" w:hAnsi="Arial Narrow" w:cs="Calibri"/>
          <w:spacing w:val="34"/>
          <w:sz w:val="24"/>
          <w:szCs w:val="24"/>
        </w:rPr>
        <w:t xml:space="preserve"> </w:t>
      </w:r>
      <w:r w:rsidRPr="00BE46F7">
        <w:rPr>
          <w:rFonts w:ascii="Arial Narrow" w:eastAsia="Calibri" w:hAnsi="Arial Narrow" w:cs="Calibri"/>
          <w:sz w:val="24"/>
          <w:szCs w:val="24"/>
        </w:rPr>
        <w:t>w</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w</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33"/>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a</w:t>
      </w:r>
      <w:r w:rsidRPr="00BE46F7">
        <w:rPr>
          <w:rFonts w:ascii="Arial Narrow" w:eastAsia="Calibri" w:hAnsi="Arial Narrow" w:cs="Calibri"/>
          <w:spacing w:val="3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3"/>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9"/>
          <w:sz w:val="24"/>
          <w:szCs w:val="24"/>
        </w:rPr>
        <w:t xml:space="preserve"> </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ya</w:t>
      </w:r>
      <w:r w:rsidRPr="00BE46F7">
        <w:rPr>
          <w:rFonts w:ascii="Arial Narrow" w:eastAsia="Calibri" w:hAnsi="Arial Narrow" w:cs="Calibri"/>
          <w:spacing w:val="42"/>
          <w:sz w:val="24"/>
          <w:szCs w:val="24"/>
        </w:rPr>
        <w:t xml:space="preserve"> </w:t>
      </w:r>
      <w:r w:rsidRPr="00BE46F7">
        <w:rPr>
          <w:rFonts w:ascii="Arial Narrow" w:eastAsia="Calibri" w:hAnsi="Arial Narrow" w:cs="Calibri"/>
          <w:b/>
          <w:spacing w:val="-1"/>
          <w:sz w:val="24"/>
          <w:szCs w:val="24"/>
        </w:rPr>
        <w:t>du</w:t>
      </w:r>
      <w:r w:rsidRPr="00BE46F7">
        <w:rPr>
          <w:rFonts w:ascii="Arial Narrow" w:eastAsia="Calibri" w:hAnsi="Arial Narrow" w:cs="Calibri"/>
          <w:b/>
          <w:sz w:val="24"/>
          <w:szCs w:val="24"/>
        </w:rPr>
        <w:t>a</w:t>
      </w:r>
      <w:r w:rsidRPr="00BE46F7">
        <w:rPr>
          <w:rFonts w:ascii="Arial Narrow" w:eastAsia="Calibri" w:hAnsi="Arial Narrow" w:cs="Calibri"/>
          <w:b/>
          <w:spacing w:val="40"/>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l</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k</w:t>
      </w:r>
      <w:r w:rsidRPr="00BE46F7">
        <w:rPr>
          <w:rFonts w:ascii="Arial Narrow" w:eastAsia="Calibri" w:hAnsi="Arial Narrow" w:cs="Calibri"/>
          <w:spacing w:val="36"/>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tra</w:t>
      </w:r>
      <w:r w:rsidRPr="00BE46F7">
        <w:rPr>
          <w:rFonts w:ascii="Arial Narrow" w:eastAsia="Calibri" w:hAnsi="Arial Narrow" w:cs="Calibri"/>
          <w:spacing w:val="34"/>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32"/>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ng</w:t>
      </w:r>
      <w:r w:rsidRPr="00BE46F7">
        <w:rPr>
          <w:rFonts w:ascii="Arial Narrow" w:eastAsia="Calibri" w:hAnsi="Arial Narrow" w:cs="Calibri"/>
          <w:sz w:val="24"/>
          <w:szCs w:val="24"/>
        </w:rPr>
        <w:t>-</w:t>
      </w:r>
      <w:r w:rsidR="00707236" w:rsidRPr="00BE46F7">
        <w:rPr>
          <w:rFonts w:ascii="Arial Narrow" w:eastAsia="Calibri" w:hAnsi="Arial Narrow" w:cs="Calibri"/>
          <w:sz w:val="24"/>
          <w:szCs w:val="24"/>
          <w:lang w:val="id-ID"/>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ya</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l</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t</w:t>
      </w:r>
      <w:r w:rsidRPr="00BE46F7">
        <w:rPr>
          <w:rFonts w:ascii="Arial Narrow" w:eastAsia="Calibri" w:hAnsi="Arial Narrow" w:cs="Calibri"/>
          <w:spacing w:val="-4"/>
          <w:sz w:val="24"/>
          <w:szCs w:val="24"/>
        </w:rPr>
        <w:t>e</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i</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tas</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tiga</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er</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lo</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w:t>
      </w:r>
      <w:proofErr w:type="gramEnd"/>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tas</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tra</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j</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 xml:space="preserve">s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tau</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tu</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lai</w:t>
      </w:r>
      <w:r w:rsidRPr="00BE46F7">
        <w:rPr>
          <w:rFonts w:ascii="Arial Narrow" w:eastAsia="Calibri" w:hAnsi="Arial Narrow" w:cs="Calibri"/>
          <w:spacing w:val="2"/>
          <w:sz w:val="24"/>
          <w:szCs w:val="24"/>
        </w:rPr>
        <w:t>nn</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ali</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
          <w:sz w:val="24"/>
          <w:szCs w:val="24"/>
        </w:rPr>
        <w:t xml:space="preserve"> </w:t>
      </w:r>
      <w:proofErr w:type="gramStart"/>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nun</w:t>
      </w:r>
      <w:r w:rsidRPr="00BE46F7">
        <w:rPr>
          <w:rFonts w:ascii="Arial Narrow" w:eastAsia="Calibri" w:hAnsi="Arial Narrow" w:cs="Calibri"/>
          <w:spacing w:val="-2"/>
          <w:sz w:val="24"/>
          <w:szCs w:val="24"/>
        </w:rPr>
        <w:t>j</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18"/>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proofErr w:type="gramEnd"/>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3"/>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13"/>
          <w:sz w:val="24"/>
          <w:szCs w:val="24"/>
        </w:rPr>
        <w:t>t</w:t>
      </w:r>
      <w:r w:rsidRPr="00BE46F7">
        <w:rPr>
          <w:rFonts w:ascii="Arial Narrow" w:eastAsia="Calibri" w:hAnsi="Arial Narrow" w:cs="Calibri"/>
          <w:spacing w:val="1"/>
          <w:sz w:val="24"/>
          <w:szCs w:val="24"/>
        </w:rPr>
        <w:t>i</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sp</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4"/>
          <w:sz w:val="24"/>
          <w:szCs w:val="24"/>
        </w:rPr>
        <w:t>w</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D</w:t>
      </w:r>
      <w:r w:rsidRPr="00BE46F7">
        <w:rPr>
          <w:rFonts w:ascii="Arial Narrow" w:eastAsia="Calibri" w:hAnsi="Arial Narrow" w:cs="Calibri"/>
          <w:spacing w:val="-1"/>
          <w:sz w:val="24"/>
          <w:szCs w:val="24"/>
        </w:rPr>
        <w:t>M</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ai</w:t>
      </w:r>
      <w:r w:rsidRPr="00BE46F7">
        <w:rPr>
          <w:rFonts w:ascii="Arial Narrow" w:eastAsia="Calibri" w:hAnsi="Arial Narrow" w:cs="Calibri"/>
          <w:spacing w:val="12"/>
          <w:sz w:val="24"/>
          <w:szCs w:val="24"/>
        </w:rPr>
        <w:t>n</w:t>
      </w:r>
      <w:r w:rsidRPr="00BE46F7">
        <w:rPr>
          <w:rFonts w:ascii="Arial Narrow" w:eastAsia="Calibri" w:hAnsi="Arial Narrow" w:cs="Calibri"/>
          <w:spacing w:val="-1"/>
          <w:sz w:val="24"/>
          <w:szCs w:val="24"/>
        </w:rPr>
        <w:t>-</w:t>
      </w:r>
      <w:r w:rsidRPr="00BE46F7">
        <w:rPr>
          <w:rFonts w:ascii="Arial Narrow" w:eastAsia="Calibri" w:hAnsi="Arial Narrow" w:cs="Calibri"/>
          <w:spacing w:val="1"/>
          <w:sz w:val="24"/>
          <w:szCs w:val="24"/>
        </w:rPr>
        <w:t>l</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w:t>
      </w:r>
      <w:r w:rsidRPr="00BE46F7">
        <w:rPr>
          <w:rFonts w:ascii="Arial Narrow" w:eastAsia="Calibri" w:hAnsi="Arial Narrow" w:cs="Calibri"/>
          <w:sz w:val="24"/>
          <w:szCs w:val="24"/>
        </w:rPr>
        <w:t>ev</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p>
    <w:p w:rsidR="00673C54" w:rsidRPr="00BE46F7" w:rsidRDefault="00673C54" w:rsidP="00707236">
      <w:pPr>
        <w:spacing w:before="5" w:line="120" w:lineRule="exact"/>
        <w:rPr>
          <w:rFonts w:ascii="Arial Narrow" w:hAnsi="Arial Narrow"/>
          <w:sz w:val="24"/>
          <w:szCs w:val="24"/>
        </w:rPr>
      </w:pPr>
    </w:p>
    <w:p w:rsidR="00673C54" w:rsidRPr="00BE46F7" w:rsidRDefault="009F2C88" w:rsidP="00707236">
      <w:pPr>
        <w:ind w:right="140"/>
        <w:jc w:val="both"/>
        <w:rPr>
          <w:rFonts w:ascii="Arial Narrow" w:eastAsia="Calibri" w:hAnsi="Arial Narrow" w:cs="Calibri"/>
          <w:sz w:val="24"/>
          <w:szCs w:val="24"/>
        </w:rPr>
      </w:pPr>
      <w:proofErr w:type="gramStart"/>
      <w:r w:rsidRPr="00BE46F7">
        <w:rPr>
          <w:rFonts w:ascii="Arial Narrow" w:eastAsia="Calibri" w:hAnsi="Arial Narrow" w:cs="Calibri"/>
          <w:spacing w:val="2"/>
          <w:sz w:val="24"/>
          <w:szCs w:val="24"/>
        </w:rPr>
        <w:t>Un</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z w:val="24"/>
          <w:szCs w:val="24"/>
        </w:rPr>
        <w:t>k</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 ti</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k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o</w:t>
      </w:r>
      <w:r w:rsidRPr="00BE46F7">
        <w:rPr>
          <w:rFonts w:ascii="Arial Narrow" w:eastAsia="Calibri" w:hAnsi="Arial Narrow" w:cs="Calibri"/>
          <w:spacing w:val="2"/>
          <w:sz w:val="24"/>
          <w:szCs w:val="24"/>
        </w:rPr>
        <w:t>du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i</w:t>
      </w:r>
      <w:r w:rsidRPr="00BE46F7">
        <w:rPr>
          <w:rFonts w:ascii="Arial Narrow" w:eastAsia="Calibri" w:hAnsi="Arial Narrow" w:cs="Calibri"/>
          <w:sz w:val="24"/>
          <w:szCs w:val="24"/>
        </w:rPr>
        <w:t xml:space="preserve">f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2"/>
          <w:sz w:val="24"/>
          <w:szCs w:val="24"/>
        </w:rPr>
        <w:t xml:space="preserve"> </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mi</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4"/>
          <w:sz w:val="24"/>
          <w:szCs w:val="24"/>
        </w:rPr>
        <w:t>t</w:t>
      </w:r>
      <w:r w:rsidRPr="00BE46F7">
        <w:rPr>
          <w:rFonts w:ascii="Arial Narrow" w:eastAsia="Calibri" w:hAnsi="Arial Narrow" w:cs="Calibri"/>
          <w:sz w:val="24"/>
          <w:szCs w:val="24"/>
        </w:rPr>
        <w:t>i</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ola</w:t>
      </w:r>
      <w:r w:rsidRPr="00BE46F7">
        <w:rPr>
          <w:rFonts w:ascii="Arial Narrow" w:eastAsia="Calibri" w:hAnsi="Arial Narrow" w:cs="Calibri"/>
          <w:sz w:val="24"/>
          <w:szCs w:val="24"/>
        </w:rPr>
        <w:t>h</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ju</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h 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 xml:space="preserve">m </w:t>
      </w:r>
      <w:r w:rsidRPr="00BE46F7">
        <w:rPr>
          <w:rFonts w:ascii="Arial Narrow" w:eastAsia="Calibri" w:hAnsi="Arial Narrow" w:cs="Calibri"/>
          <w:spacing w:val="2"/>
          <w:sz w:val="24"/>
          <w:szCs w:val="24"/>
        </w:rPr>
        <w:t>du</w:t>
      </w:r>
      <w:r w:rsidRPr="00BE46F7">
        <w:rPr>
          <w:rFonts w:ascii="Arial Narrow" w:eastAsia="Calibri" w:hAnsi="Arial Narrow" w:cs="Calibri"/>
          <w:sz w:val="24"/>
          <w:szCs w:val="24"/>
        </w:rPr>
        <w:t>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ol</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z w:val="24"/>
          <w:szCs w:val="24"/>
        </w:rPr>
        <w:t>),</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lo</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 xml:space="preserve">k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 ta</w:t>
      </w:r>
      <w:r w:rsidRPr="00BE46F7">
        <w:rPr>
          <w:rFonts w:ascii="Arial Narrow" w:eastAsia="Calibri" w:hAnsi="Arial Narrow" w:cs="Calibri"/>
          <w:spacing w:val="1"/>
          <w:sz w:val="24"/>
          <w:szCs w:val="24"/>
        </w:rPr>
        <w:t>r</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lo</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 xml:space="preserve">k </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b</w:t>
      </w:r>
      <w:r w:rsidRPr="00BE46F7">
        <w:rPr>
          <w:rFonts w:ascii="Arial Narrow" w:eastAsia="Calibri" w:hAnsi="Arial Narrow" w:cs="Calibri"/>
          <w:spacing w:val="10"/>
          <w:sz w:val="24"/>
          <w:szCs w:val="24"/>
        </w:rPr>
        <w:t>u</w:t>
      </w:r>
      <w:r w:rsidRPr="00BE46F7">
        <w:rPr>
          <w:rFonts w:ascii="Arial Narrow" w:eastAsia="Calibri" w:hAnsi="Arial Narrow" w:cs="Calibri"/>
          <w:spacing w:val="-1"/>
          <w:sz w:val="24"/>
          <w:szCs w:val="24"/>
        </w:rPr>
        <w:t>-</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u</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4"/>
          <w:sz w:val="24"/>
          <w:szCs w:val="24"/>
        </w:rPr>
        <w:t>r</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h 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gg</w:t>
      </w:r>
      <w:r w:rsidRPr="00BE46F7">
        <w:rPr>
          <w:rFonts w:ascii="Arial Narrow" w:eastAsia="Calibri" w:hAnsi="Arial Narrow" w:cs="Calibri"/>
          <w:spacing w:val="2"/>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lo</w:t>
      </w:r>
      <w:r w:rsidRPr="00BE46F7">
        <w:rPr>
          <w:rFonts w:ascii="Arial Narrow" w:eastAsia="Calibri" w:hAnsi="Arial Narrow" w:cs="Calibri"/>
          <w:spacing w:val="-3"/>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 xml:space="preserve">k </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ak</w:t>
      </w:r>
      <w:r w:rsidRPr="00BE46F7">
        <w:rPr>
          <w:rFonts w:ascii="Arial Narrow" w:eastAsia="Calibri" w:hAnsi="Arial Narrow" w:cs="Calibri"/>
          <w:spacing w:val="-1"/>
          <w:sz w:val="24"/>
          <w:szCs w:val="24"/>
        </w:rPr>
        <w:t>-</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k</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al</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rl</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7"/>
          <w:sz w:val="24"/>
          <w:szCs w:val="24"/>
        </w:rPr>
        <w:t xml:space="preserve"> </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13"/>
          <w:sz w:val="24"/>
          <w:szCs w:val="24"/>
        </w:rPr>
        <w:t xml:space="preserve"> </w:t>
      </w:r>
      <w:r w:rsidRPr="00BE46F7">
        <w:rPr>
          <w:rFonts w:ascii="Arial Narrow" w:eastAsia="Calibri" w:hAnsi="Arial Narrow" w:cs="Calibri"/>
          <w:sz w:val="24"/>
          <w:szCs w:val="24"/>
        </w:rPr>
        <w:t>tiga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er</w:t>
      </w:r>
      <w:r w:rsidRPr="00BE46F7">
        <w:rPr>
          <w:rFonts w:ascii="Arial Narrow" w:eastAsia="Calibri" w:hAnsi="Arial Narrow" w:cs="Calibri"/>
          <w:spacing w:val="2"/>
          <w:sz w:val="24"/>
          <w:szCs w:val="24"/>
        </w:rPr>
        <w:t xml:space="preserve"> p</w:t>
      </w:r>
      <w:r w:rsidRPr="00BE46F7">
        <w:rPr>
          <w:rFonts w:ascii="Arial Narrow" w:eastAsia="Calibri" w:hAnsi="Arial Narrow" w:cs="Calibri"/>
          <w:spacing w:val="-3"/>
          <w:sz w:val="24"/>
          <w:szCs w:val="24"/>
        </w:rPr>
        <w:t>e</w:t>
      </w:r>
      <w:r w:rsidRPr="00BE46F7">
        <w:rPr>
          <w:rFonts w:ascii="Arial Narrow" w:eastAsia="Calibri" w:hAnsi="Arial Narrow" w:cs="Calibri"/>
          <w:sz w:val="24"/>
          <w:szCs w:val="24"/>
        </w:rPr>
        <w:t>r</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lo</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w:t>
      </w:r>
      <w:proofErr w:type="gramEnd"/>
      <w:r w:rsidRPr="00BE46F7">
        <w:rPr>
          <w:rFonts w:ascii="Arial Narrow" w:eastAsia="Calibri" w:hAnsi="Arial Narrow" w:cs="Calibri"/>
          <w:sz w:val="24"/>
          <w:szCs w:val="24"/>
        </w:rPr>
        <w:t xml:space="preserve"> D</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b</w:t>
      </w:r>
      <w:r w:rsidRPr="00BE46F7">
        <w:rPr>
          <w:rFonts w:ascii="Arial Narrow" w:eastAsia="Calibri" w:hAnsi="Arial Narrow" w:cs="Calibri"/>
          <w:spacing w:val="-3"/>
          <w:sz w:val="24"/>
          <w:szCs w:val="24"/>
        </w:rPr>
        <w:t>e</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a</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s m</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rl</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tra</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4"/>
          <w:sz w:val="24"/>
          <w:szCs w:val="24"/>
        </w:rPr>
        <w:t>w</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j</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d</w:t>
      </w:r>
      <w:r w:rsidRPr="00BE46F7">
        <w:rPr>
          <w:rFonts w:ascii="Arial Narrow" w:eastAsia="Calibri" w:hAnsi="Arial Narrow" w:cs="Calibri"/>
          <w:spacing w:val="1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a</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1"/>
          <w:sz w:val="24"/>
          <w:szCs w:val="24"/>
        </w:rPr>
        <w:t>R</w:t>
      </w:r>
      <w:r w:rsidRPr="00BE46F7">
        <w:rPr>
          <w:rFonts w:ascii="Arial Narrow" w:eastAsia="Calibri" w:hAnsi="Arial Narrow" w:cs="Calibri"/>
          <w:spacing w:val="-1"/>
          <w:sz w:val="24"/>
          <w:szCs w:val="24"/>
        </w:rPr>
        <w:t>T</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a</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du</w:t>
      </w:r>
      <w:r w:rsidRPr="00BE46F7">
        <w:rPr>
          <w:rFonts w:ascii="Arial Narrow" w:eastAsia="Calibri" w:hAnsi="Arial Narrow" w:cs="Calibri"/>
          <w:spacing w:val="-2"/>
          <w:sz w:val="24"/>
          <w:szCs w:val="24"/>
        </w:rPr>
        <w:t>su</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tau </w:t>
      </w:r>
      <w:r w:rsidRPr="00BE46F7">
        <w:rPr>
          <w:rFonts w:ascii="Arial Narrow" w:eastAsia="Calibri" w:hAnsi="Arial Narrow" w:cs="Calibri"/>
          <w:spacing w:val="2"/>
          <w:sz w:val="24"/>
          <w:szCs w:val="24"/>
        </w:rPr>
        <w:t>du</w:t>
      </w:r>
      <w:r w:rsidRPr="00BE46F7">
        <w:rPr>
          <w:rFonts w:ascii="Arial Narrow" w:eastAsia="Calibri" w:hAnsi="Arial Narrow" w:cs="Calibri"/>
          <w:sz w:val="24"/>
          <w:szCs w:val="24"/>
        </w:rPr>
        <w:t>a</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s</w:t>
      </w:r>
      <w:r w:rsidRPr="00BE46F7">
        <w:rPr>
          <w:rFonts w:ascii="Arial Narrow" w:eastAsia="Calibri" w:hAnsi="Arial Narrow" w:cs="Calibri"/>
          <w:spacing w:val="2"/>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du</w:t>
      </w:r>
      <w:r w:rsidRPr="00BE46F7">
        <w:rPr>
          <w:rFonts w:ascii="Arial Narrow" w:eastAsia="Calibri" w:hAnsi="Arial Narrow" w:cs="Calibri"/>
          <w:sz w:val="24"/>
          <w:szCs w:val="24"/>
        </w:rPr>
        <w:t>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4"/>
          <w:sz w:val="24"/>
          <w:szCs w:val="24"/>
        </w:rPr>
        <w:t>P</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s</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/Po</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ndu</w:t>
      </w:r>
      <w:r w:rsidRPr="00BE46F7">
        <w:rPr>
          <w:rFonts w:ascii="Arial Narrow" w:eastAsia="Calibri" w:hAnsi="Arial Narrow" w:cs="Calibri"/>
          <w:sz w:val="24"/>
          <w:szCs w:val="24"/>
        </w:rPr>
        <w:t>,</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a P</w:t>
      </w:r>
      <w:r w:rsidRPr="00BE46F7">
        <w:rPr>
          <w:rFonts w:ascii="Arial Narrow" w:eastAsia="Calibri" w:hAnsi="Arial Narrow" w:cs="Calibri"/>
          <w:spacing w:val="1"/>
          <w:sz w:val="24"/>
          <w:szCs w:val="24"/>
        </w:rPr>
        <w:t>ol</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ek,</w:t>
      </w:r>
      <w:r w:rsidRPr="00BE46F7">
        <w:rPr>
          <w:rFonts w:ascii="Arial Narrow" w:eastAsia="Calibri" w:hAnsi="Arial Narrow" w:cs="Calibri"/>
          <w:spacing w:val="2"/>
          <w:sz w:val="24"/>
          <w:szCs w:val="24"/>
        </w:rPr>
        <w:t xml:space="preserve"> du</w:t>
      </w:r>
      <w:r w:rsidRPr="00BE46F7">
        <w:rPr>
          <w:rFonts w:ascii="Arial Narrow" w:eastAsia="Calibri" w:hAnsi="Arial Narrow" w:cs="Calibri"/>
          <w:sz w:val="24"/>
          <w:szCs w:val="24"/>
        </w:rPr>
        <w:t>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8"/>
          <w:sz w:val="24"/>
          <w:szCs w:val="24"/>
        </w:rPr>
        <w:t>t</w:t>
      </w:r>
      <w:r w:rsidRPr="00BE46F7">
        <w:rPr>
          <w:rFonts w:ascii="Arial Narrow" w:eastAsia="Calibri" w:hAnsi="Arial Narrow" w:cs="Calibri"/>
          <w:sz w:val="24"/>
          <w:szCs w:val="24"/>
        </w:rPr>
        <w:t>,</w:t>
      </w:r>
      <w:r w:rsidRPr="00BE46F7">
        <w:rPr>
          <w:rFonts w:ascii="Arial Narrow" w:eastAsia="Calibri" w:hAnsi="Arial Narrow" w:cs="Calibri"/>
          <w:spacing w:val="3"/>
          <w:sz w:val="24"/>
          <w:szCs w:val="24"/>
        </w:rPr>
        <w:t xml:space="preserve"> </w:t>
      </w:r>
      <w:proofErr w:type="gramStart"/>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r</w:t>
      </w:r>
      <w:proofErr w:type="gramEnd"/>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D</w:t>
      </w:r>
      <w:r w:rsidRPr="00BE46F7">
        <w:rPr>
          <w:rFonts w:ascii="Arial Narrow" w:eastAsia="Calibri" w:hAnsi="Arial Narrow" w:cs="Calibri"/>
          <w:spacing w:val="1"/>
          <w:sz w:val="24"/>
          <w:szCs w:val="24"/>
        </w:rPr>
        <w:t>e</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a</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tau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1"/>
          <w:sz w:val="24"/>
          <w:szCs w:val="24"/>
        </w:rPr>
        <w:t>la</w:t>
      </w:r>
      <w:r w:rsidRPr="00BE46F7">
        <w:rPr>
          <w:rFonts w:ascii="Arial Narrow" w:eastAsia="Calibri" w:hAnsi="Arial Narrow" w:cs="Calibri"/>
          <w:spacing w:val="-3"/>
          <w:sz w:val="24"/>
          <w:szCs w:val="24"/>
        </w:rPr>
        <w:t>i</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g</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ya.</w:t>
      </w:r>
    </w:p>
    <w:p w:rsidR="00673C54" w:rsidRPr="00BE46F7" w:rsidRDefault="00673C54" w:rsidP="00707236">
      <w:pPr>
        <w:spacing w:before="3" w:line="120" w:lineRule="exact"/>
        <w:rPr>
          <w:rFonts w:ascii="Arial Narrow" w:hAnsi="Arial Narrow"/>
          <w:sz w:val="24"/>
          <w:szCs w:val="24"/>
        </w:rPr>
      </w:pPr>
    </w:p>
    <w:p w:rsidR="00673C54" w:rsidRPr="00BE46F7" w:rsidRDefault="009F2C88" w:rsidP="00707236">
      <w:pPr>
        <w:ind w:right="143"/>
        <w:jc w:val="both"/>
        <w:rPr>
          <w:rFonts w:ascii="Arial Narrow" w:eastAsia="Calibri" w:hAnsi="Arial Narrow" w:cs="Calibri"/>
          <w:sz w:val="24"/>
          <w:szCs w:val="24"/>
        </w:rPr>
      </w:pPr>
      <w:r w:rsidRPr="00BE46F7">
        <w:rPr>
          <w:rFonts w:ascii="Arial Narrow" w:eastAsia="Calibri" w:hAnsi="Arial Narrow" w:cs="Calibri"/>
          <w:sz w:val="24"/>
          <w:szCs w:val="24"/>
        </w:rPr>
        <w:t>Je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s</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al</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8"/>
          <w:sz w:val="24"/>
          <w:szCs w:val="24"/>
        </w:rPr>
        <w:t xml:space="preserve"> </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w</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b</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i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m</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P</w:t>
      </w:r>
      <w:r w:rsidRPr="00BE46F7">
        <w:rPr>
          <w:rFonts w:ascii="Arial Narrow" w:eastAsia="Calibri" w:hAnsi="Arial Narrow" w:cs="Calibri"/>
          <w:spacing w:val="-1"/>
          <w:sz w:val="24"/>
          <w:szCs w:val="24"/>
        </w:rPr>
        <w:t>KM</w:t>
      </w:r>
      <w:r w:rsidRPr="00BE46F7">
        <w:rPr>
          <w:rFonts w:ascii="Arial Narrow" w:eastAsia="Calibri" w:hAnsi="Arial Narrow" w:cs="Calibri"/>
          <w:sz w:val="24"/>
          <w:szCs w:val="24"/>
        </w:rPr>
        <w:t>,</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hu</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ya</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t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tif</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mi</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tau</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n w</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z w:val="24"/>
          <w:szCs w:val="24"/>
        </w:rPr>
        <w:t>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u</w:t>
      </w:r>
      <w:r w:rsidRPr="00BE46F7">
        <w:rPr>
          <w:rFonts w:ascii="Arial Narrow" w:eastAsia="Calibri" w:hAnsi="Arial Narrow" w:cs="Calibri"/>
          <w:spacing w:val="10"/>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1"/>
          <w:sz w:val="24"/>
          <w:szCs w:val="24"/>
        </w:rPr>
        <w:t>l</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pu</w:t>
      </w:r>
      <w:r w:rsidRPr="00BE46F7">
        <w:rPr>
          <w:rFonts w:ascii="Arial Narrow" w:eastAsia="Calibri" w:hAnsi="Arial Narrow" w:cs="Calibri"/>
          <w:sz w:val="24"/>
          <w:szCs w:val="24"/>
        </w:rPr>
        <w:t>ti</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egi</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i</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 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j</w:t>
      </w:r>
      <w:r w:rsidRPr="00BE46F7">
        <w:rPr>
          <w:rFonts w:ascii="Arial Narrow" w:eastAsia="Calibri" w:hAnsi="Arial Narrow" w:cs="Calibri"/>
          <w:sz w:val="24"/>
          <w:szCs w:val="24"/>
        </w:rPr>
        <w:t>em</w:t>
      </w:r>
      <w:r w:rsidRPr="00BE46F7">
        <w:rPr>
          <w:rFonts w:ascii="Arial Narrow" w:eastAsia="Calibri" w:hAnsi="Arial Narrow" w:cs="Calibri"/>
          <w:spacing w:val="-3"/>
          <w:sz w:val="24"/>
          <w:szCs w:val="24"/>
        </w:rPr>
        <w:t>e</w:t>
      </w:r>
      <w:r w:rsidRPr="00BE46F7">
        <w:rPr>
          <w:rFonts w:ascii="Arial Narrow" w:eastAsia="Calibri" w:hAnsi="Arial Narrow" w:cs="Calibri"/>
          <w:sz w:val="24"/>
          <w:szCs w:val="24"/>
        </w:rPr>
        <w:t>n</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4"/>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4"/>
          <w:sz w:val="24"/>
          <w:szCs w:val="24"/>
        </w:rPr>
        <w:t xml:space="preserve"> </w:t>
      </w:r>
      <w:proofErr w:type="gramStart"/>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z w:val="24"/>
          <w:szCs w:val="24"/>
        </w:rPr>
        <w:t>k</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egi</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tan</w:t>
      </w:r>
      <w:r w:rsidRPr="00BE46F7">
        <w:rPr>
          <w:rFonts w:ascii="Arial Narrow" w:eastAsia="Calibri" w:hAnsi="Arial Narrow" w:cs="Calibri"/>
          <w:spacing w:val="7"/>
          <w:sz w:val="24"/>
          <w:szCs w:val="24"/>
        </w:rPr>
        <w:t xml:space="preserve"> </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6"/>
          <w:sz w:val="24"/>
          <w:szCs w:val="24"/>
        </w:rPr>
        <w:t xml:space="preserve"> </w:t>
      </w:r>
      <w:r w:rsidRPr="00BE46F7">
        <w:rPr>
          <w:rFonts w:ascii="Arial Narrow" w:eastAsia="Calibri" w:hAnsi="Arial Narrow" w:cs="Calibri"/>
          <w:sz w:val="24"/>
          <w:szCs w:val="24"/>
        </w:rPr>
        <w:t>ti</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k</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a</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a</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a</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egi</w:t>
      </w:r>
      <w:r w:rsidRPr="00BE46F7">
        <w:rPr>
          <w:rFonts w:ascii="Arial Narrow" w:eastAsia="Calibri" w:hAnsi="Arial Narrow" w:cs="Calibri"/>
          <w:spacing w:val="9"/>
          <w:sz w:val="24"/>
          <w:szCs w:val="24"/>
        </w:rPr>
        <w:t xml:space="preserve"> </w:t>
      </w:r>
      <w:r w:rsidRPr="00BE46F7">
        <w:rPr>
          <w:rFonts w:ascii="Arial Narrow" w:eastAsia="Calibri" w:hAnsi="Arial Narrow" w:cs="Calibri"/>
          <w:sz w:val="24"/>
          <w:szCs w:val="24"/>
        </w:rPr>
        <w:t>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i</w:t>
      </w:r>
      <w:r w:rsidRPr="00BE46F7">
        <w:rPr>
          <w:rFonts w:ascii="Arial Narrow" w:eastAsia="Calibri" w:hAnsi="Arial Narrow" w:cs="Calibri"/>
          <w:sz w:val="24"/>
          <w:szCs w:val="24"/>
        </w:rPr>
        <w:t>, w</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b me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2"/>
          <w:sz w:val="24"/>
          <w:szCs w:val="24"/>
        </w:rPr>
        <w:t>un</w:t>
      </w:r>
      <w:r w:rsidRPr="00BE46F7">
        <w:rPr>
          <w:rFonts w:ascii="Arial Narrow" w:eastAsia="Calibri" w:hAnsi="Arial Narrow" w:cs="Calibri"/>
          <w:spacing w:val="-1"/>
          <w:sz w:val="24"/>
          <w:szCs w:val="24"/>
        </w:rPr>
        <w:t>gk</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c</w:t>
      </w:r>
      <w:r w:rsidRPr="00BE46F7">
        <w:rPr>
          <w:rFonts w:ascii="Arial Narrow" w:eastAsia="Calibri" w:hAnsi="Arial Narrow" w:cs="Calibri"/>
          <w:sz w:val="24"/>
          <w:szCs w:val="24"/>
        </w:rPr>
        <w:t>i</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3"/>
          <w:sz w:val="24"/>
          <w:szCs w:val="24"/>
        </w:rPr>
        <w:t>e</w:t>
      </w:r>
      <w:r w:rsidRPr="00BE46F7">
        <w:rPr>
          <w:rFonts w:ascii="Arial Narrow" w:eastAsia="Calibri" w:hAnsi="Arial Narrow" w:cs="Calibri"/>
          <w:sz w:val="24"/>
          <w:szCs w:val="24"/>
        </w:rPr>
        <w:t>rm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al</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egi</w:t>
      </w:r>
      <w:r w:rsidRPr="00BE46F7">
        <w:rPr>
          <w:rFonts w:ascii="Arial Narrow" w:eastAsia="Calibri" w:hAnsi="Arial Narrow" w:cs="Calibri"/>
          <w:spacing w:val="2"/>
          <w:sz w:val="24"/>
          <w:szCs w:val="24"/>
        </w:rPr>
        <w:t xml:space="preserve"> u</w:t>
      </w:r>
      <w:r w:rsidRPr="00BE46F7">
        <w:rPr>
          <w:rFonts w:ascii="Arial Narrow" w:eastAsia="Calibri" w:hAnsi="Arial Narrow" w:cs="Calibri"/>
          <w:sz w:val="24"/>
          <w:szCs w:val="24"/>
        </w:rPr>
        <w:t>ta</w:t>
      </w:r>
      <w:r w:rsidRPr="00BE46F7">
        <w:rPr>
          <w:rFonts w:ascii="Arial Narrow" w:eastAsia="Calibri" w:hAnsi="Arial Narrow" w:cs="Calibri"/>
          <w:spacing w:val="1"/>
          <w:sz w:val="24"/>
          <w:szCs w:val="24"/>
        </w:rPr>
        <w:t>m</w:t>
      </w:r>
      <w:r w:rsidRPr="00BE46F7">
        <w:rPr>
          <w:rFonts w:ascii="Arial Narrow" w:eastAsia="Calibri" w:hAnsi="Arial Narrow" w:cs="Calibri"/>
          <w:sz w:val="24"/>
          <w:szCs w:val="24"/>
        </w:rPr>
        <w:t>a</w:t>
      </w:r>
      <w:r w:rsidRPr="00BE46F7">
        <w:rPr>
          <w:rFonts w:ascii="Arial Narrow" w:eastAsia="Calibri" w:hAnsi="Arial Narrow" w:cs="Calibri"/>
          <w:spacing w:val="8"/>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i</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ta</w:t>
      </w:r>
      <w:r w:rsidRPr="00BE46F7">
        <w:rPr>
          <w:rFonts w:ascii="Arial Narrow" w:eastAsia="Calibri" w:hAnsi="Arial Narrow" w:cs="Calibri"/>
          <w:spacing w:val="-1"/>
          <w:sz w:val="24"/>
          <w:szCs w:val="24"/>
        </w:rPr>
        <w:t>sk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un</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z w:val="24"/>
          <w:szCs w:val="24"/>
        </w:rPr>
        <w:t xml:space="preserve">k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s</w:t>
      </w:r>
      <w:r w:rsidRPr="00BE46F7">
        <w:rPr>
          <w:rFonts w:ascii="Arial Narrow" w:eastAsia="Calibri" w:hAnsi="Arial Narrow" w:cs="Calibri"/>
          <w:spacing w:val="1"/>
          <w:sz w:val="24"/>
          <w:szCs w:val="24"/>
        </w:rPr>
        <w:t>ai</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8"/>
          <w:sz w:val="24"/>
          <w:szCs w:val="24"/>
        </w:rPr>
        <w:t xml:space="preserve"> </w:t>
      </w:r>
      <w:r w:rsidRPr="00BE46F7">
        <w:rPr>
          <w:rFonts w:ascii="Arial Narrow" w:eastAsia="Calibri" w:hAnsi="Arial Narrow" w:cs="Calibri"/>
          <w:spacing w:val="-4"/>
          <w:sz w:val="24"/>
          <w:szCs w:val="24"/>
        </w:rPr>
        <w:t>t</w:t>
      </w:r>
      <w:r w:rsidRPr="00BE46F7">
        <w:rPr>
          <w:rFonts w:ascii="Arial Narrow" w:eastAsia="Calibri" w:hAnsi="Arial Narrow" w:cs="Calibri"/>
          <w:sz w:val="24"/>
          <w:szCs w:val="24"/>
        </w:rPr>
        <w:t>et</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p</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1"/>
          <w:sz w:val="24"/>
          <w:szCs w:val="24"/>
        </w:rPr>
        <w:t>la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 m</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l</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du</w:t>
      </w:r>
      <w:r w:rsidRPr="00BE46F7">
        <w:rPr>
          <w:rFonts w:ascii="Arial Narrow" w:eastAsia="Calibri" w:hAnsi="Arial Narrow" w:cs="Calibri"/>
          <w:sz w:val="24"/>
          <w:szCs w:val="24"/>
        </w:rPr>
        <w:t>a</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egi</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proofErr w:type="gramEnd"/>
      <w:r w:rsidRPr="00BE46F7">
        <w:rPr>
          <w:rFonts w:ascii="Arial Narrow" w:eastAsia="Calibri" w:hAnsi="Arial Narrow" w:cs="Calibri"/>
          <w:spacing w:val="18"/>
          <w:sz w:val="24"/>
          <w:szCs w:val="24"/>
        </w:rPr>
        <w:t xml:space="preserve"> </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 xml:space="preserve">es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w:t>
      </w:r>
      <w:r w:rsidRPr="00BE46F7">
        <w:rPr>
          <w:rFonts w:ascii="Arial Narrow" w:eastAsia="Calibri" w:hAnsi="Arial Narrow" w:cs="Calibri"/>
          <w:spacing w:val="1"/>
          <w:sz w:val="24"/>
          <w:szCs w:val="24"/>
        </w:rPr>
        <w:t>u</w:t>
      </w:r>
      <w:r w:rsidRPr="00BE46F7">
        <w:rPr>
          <w:rFonts w:ascii="Arial Narrow" w:eastAsia="Calibri" w:hAnsi="Arial Narrow" w:cs="Calibri"/>
          <w:spacing w:val="-2"/>
          <w:sz w:val="24"/>
          <w:szCs w:val="24"/>
        </w:rPr>
        <w:t>su</w:t>
      </w:r>
      <w:r w:rsidRPr="00BE46F7">
        <w:rPr>
          <w:rFonts w:ascii="Arial Narrow" w:eastAsia="Calibri" w:hAnsi="Arial Narrow" w:cs="Calibri"/>
          <w:spacing w:val="2"/>
          <w:sz w:val="24"/>
          <w:szCs w:val="24"/>
        </w:rPr>
        <w:t>n</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l</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P</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3"/>
          <w:sz w:val="24"/>
          <w:szCs w:val="24"/>
        </w:rPr>
        <w:t>e</w:t>
      </w:r>
      <w:r w:rsidRPr="00BE46F7">
        <w:rPr>
          <w:rFonts w:ascii="Arial Narrow" w:eastAsia="Calibri" w:hAnsi="Arial Narrow" w:cs="Calibri"/>
          <w:spacing w:val="1"/>
          <w:sz w:val="24"/>
          <w:szCs w:val="24"/>
        </w:rPr>
        <w:t>la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egi</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P</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 xml:space="preserve"> d</w:t>
      </w:r>
      <w:r w:rsidRPr="00BE46F7">
        <w:rPr>
          <w:rFonts w:ascii="Arial Narrow" w:eastAsia="Calibri" w:hAnsi="Arial Narrow" w:cs="Calibri"/>
          <w:sz w:val="24"/>
          <w:szCs w:val="24"/>
        </w:rPr>
        <w:t xml:space="preserve">i </w:t>
      </w:r>
      <w:r w:rsidRPr="00BE46F7">
        <w:rPr>
          <w:rFonts w:ascii="Arial Narrow" w:eastAsia="Calibri" w:hAnsi="Arial Narrow" w:cs="Calibri"/>
          <w:spacing w:val="1"/>
          <w:sz w:val="24"/>
          <w:szCs w:val="24"/>
        </w:rPr>
        <w:t>l</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a 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17</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1</w:t>
      </w:r>
      <w:r w:rsidRPr="00BE46F7">
        <w:rPr>
          <w:rFonts w:ascii="Arial Narrow" w:eastAsia="Calibri" w:hAnsi="Arial Narrow" w:cs="Calibri"/>
          <w:sz w:val="24"/>
          <w:szCs w:val="24"/>
        </w:rPr>
        <w:t>.</w:t>
      </w:r>
    </w:p>
    <w:p w:rsidR="00673C54" w:rsidRPr="00BE46F7" w:rsidRDefault="00673C54" w:rsidP="00707236">
      <w:pPr>
        <w:spacing w:before="8" w:line="100" w:lineRule="exact"/>
        <w:rPr>
          <w:rFonts w:ascii="Arial Narrow" w:hAnsi="Arial Narrow"/>
          <w:sz w:val="24"/>
          <w:szCs w:val="24"/>
        </w:rPr>
      </w:pPr>
    </w:p>
    <w:p w:rsidR="00673C54" w:rsidRPr="00BE46F7" w:rsidRDefault="003465B4" w:rsidP="00707236">
      <w:pPr>
        <w:rPr>
          <w:rFonts w:ascii="Arial Narrow" w:hAnsi="Arial Narrow"/>
          <w:sz w:val="24"/>
          <w:szCs w:val="24"/>
        </w:rPr>
      </w:pPr>
      <w:r>
        <w:rPr>
          <w:rFonts w:ascii="Arial Narrow" w:hAnsi="Arial Narrow"/>
          <w:sz w:val="24"/>
          <w:szCs w:val="24"/>
        </w:rPr>
        <w:pict>
          <v:shape id="_x0000_i1025" type="#_x0000_t75" style="width:426.35pt;height:202.25pt">
            <v:imagedata r:id="rId18" o:title=""/>
          </v:shape>
        </w:pict>
      </w:r>
    </w:p>
    <w:p w:rsidR="00673C54" w:rsidRPr="00BE46F7" w:rsidRDefault="00673C54" w:rsidP="00707236">
      <w:pPr>
        <w:spacing w:before="2" w:line="120" w:lineRule="exact"/>
        <w:rPr>
          <w:rFonts w:ascii="Arial Narrow" w:hAnsi="Arial Narrow"/>
          <w:sz w:val="24"/>
          <w:szCs w:val="24"/>
        </w:rPr>
      </w:pPr>
    </w:p>
    <w:p w:rsidR="00673C54" w:rsidRPr="00BE46F7" w:rsidRDefault="009F2C88" w:rsidP="00707236">
      <w:pPr>
        <w:ind w:left="213"/>
        <w:rPr>
          <w:rFonts w:ascii="Arial Narrow" w:eastAsia="Calibri" w:hAnsi="Arial Narrow" w:cs="Calibri"/>
          <w:sz w:val="24"/>
          <w:szCs w:val="24"/>
        </w:rPr>
      </w:pPr>
      <w:r w:rsidRPr="00BE46F7">
        <w:rPr>
          <w:rFonts w:ascii="Arial Narrow" w:eastAsia="Calibri" w:hAnsi="Arial Narrow" w:cs="Calibri"/>
          <w:b/>
          <w:spacing w:val="-1"/>
          <w:sz w:val="24"/>
          <w:szCs w:val="24"/>
        </w:rPr>
        <w:t>G</w:t>
      </w:r>
      <w:r w:rsidRPr="00BE46F7">
        <w:rPr>
          <w:rFonts w:ascii="Arial Narrow" w:eastAsia="Calibri" w:hAnsi="Arial Narrow" w:cs="Calibri"/>
          <w:b/>
          <w:spacing w:val="1"/>
          <w:sz w:val="24"/>
          <w:szCs w:val="24"/>
        </w:rPr>
        <w:t>am</w:t>
      </w:r>
      <w:r w:rsidRPr="00BE46F7">
        <w:rPr>
          <w:rFonts w:ascii="Arial Narrow" w:eastAsia="Calibri" w:hAnsi="Arial Narrow" w:cs="Calibri"/>
          <w:b/>
          <w:spacing w:val="-1"/>
          <w:sz w:val="24"/>
          <w:szCs w:val="24"/>
        </w:rPr>
        <w:t>b</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 xml:space="preserve">r </w:t>
      </w:r>
      <w:r w:rsidRPr="00BE46F7">
        <w:rPr>
          <w:rFonts w:ascii="Arial Narrow" w:eastAsia="Calibri" w:hAnsi="Arial Narrow" w:cs="Calibri"/>
          <w:b/>
          <w:spacing w:val="-2"/>
          <w:sz w:val="24"/>
          <w:szCs w:val="24"/>
        </w:rPr>
        <w:t>17</w:t>
      </w:r>
      <w:r w:rsidRPr="00BE46F7">
        <w:rPr>
          <w:rFonts w:ascii="Arial Narrow" w:eastAsia="Calibri" w:hAnsi="Arial Narrow" w:cs="Calibri"/>
          <w:b/>
          <w:sz w:val="24"/>
          <w:szCs w:val="24"/>
        </w:rPr>
        <w:t xml:space="preserve">.1 </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l</w:t>
      </w:r>
      <w:r w:rsidRPr="00BE46F7">
        <w:rPr>
          <w:rFonts w:ascii="Arial Narrow" w:eastAsia="Calibri" w:hAnsi="Arial Narrow" w:cs="Calibri"/>
          <w:b/>
          <w:spacing w:val="-1"/>
          <w:sz w:val="24"/>
          <w:szCs w:val="24"/>
        </w:rPr>
        <w:t>u</w:t>
      </w:r>
      <w:r w:rsidRPr="00BE46F7">
        <w:rPr>
          <w:rFonts w:ascii="Arial Narrow" w:eastAsia="Calibri" w:hAnsi="Arial Narrow" w:cs="Calibri"/>
          <w:b/>
          <w:sz w:val="24"/>
          <w:szCs w:val="24"/>
        </w:rPr>
        <w:t>r</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ro</w:t>
      </w:r>
      <w:r w:rsidRPr="00BE46F7">
        <w:rPr>
          <w:rFonts w:ascii="Arial Narrow" w:eastAsia="Calibri" w:hAnsi="Arial Narrow" w:cs="Calibri"/>
          <w:b/>
          <w:sz w:val="24"/>
          <w:szCs w:val="24"/>
        </w:rPr>
        <w:t>ses</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z w:val="24"/>
          <w:szCs w:val="24"/>
        </w:rPr>
        <w:t>Pe</w:t>
      </w:r>
      <w:r w:rsidRPr="00BE46F7">
        <w:rPr>
          <w:rFonts w:ascii="Arial Narrow" w:eastAsia="Calibri" w:hAnsi="Arial Narrow" w:cs="Calibri"/>
          <w:b/>
          <w:spacing w:val="-1"/>
          <w:sz w:val="24"/>
          <w:szCs w:val="24"/>
        </w:rPr>
        <w:t>n</w:t>
      </w:r>
      <w:r w:rsidRPr="00BE46F7">
        <w:rPr>
          <w:rFonts w:ascii="Arial Narrow" w:eastAsia="Calibri" w:hAnsi="Arial Narrow" w:cs="Calibri"/>
          <w:b/>
          <w:spacing w:val="-2"/>
          <w:sz w:val="24"/>
          <w:szCs w:val="24"/>
        </w:rPr>
        <w:t>y</w:t>
      </w:r>
      <w:r w:rsidRPr="00BE46F7">
        <w:rPr>
          <w:rFonts w:ascii="Arial Narrow" w:eastAsia="Calibri" w:hAnsi="Arial Narrow" w:cs="Calibri"/>
          <w:b/>
          <w:spacing w:val="-1"/>
          <w:sz w:val="24"/>
          <w:szCs w:val="24"/>
        </w:rPr>
        <w:t>u</w:t>
      </w:r>
      <w:r w:rsidRPr="00BE46F7">
        <w:rPr>
          <w:rFonts w:ascii="Arial Narrow" w:eastAsia="Calibri" w:hAnsi="Arial Narrow" w:cs="Calibri"/>
          <w:b/>
          <w:spacing w:val="4"/>
          <w:sz w:val="24"/>
          <w:szCs w:val="24"/>
        </w:rPr>
        <w:t>s</w:t>
      </w:r>
      <w:r w:rsidRPr="00BE46F7">
        <w:rPr>
          <w:rFonts w:ascii="Arial Narrow" w:eastAsia="Calibri" w:hAnsi="Arial Narrow" w:cs="Calibri"/>
          <w:b/>
          <w:spacing w:val="-1"/>
          <w:sz w:val="24"/>
          <w:szCs w:val="24"/>
        </w:rPr>
        <w:t>un</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ropo</w:t>
      </w:r>
      <w:r w:rsidRPr="00BE46F7">
        <w:rPr>
          <w:rFonts w:ascii="Arial Narrow" w:eastAsia="Calibri" w:hAnsi="Arial Narrow" w:cs="Calibri"/>
          <w:b/>
          <w:sz w:val="24"/>
          <w:szCs w:val="24"/>
        </w:rPr>
        <w:t>s</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l</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pacing w:val="-1"/>
          <w:sz w:val="24"/>
          <w:szCs w:val="24"/>
        </w:rPr>
        <w:t>d</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z w:val="24"/>
          <w:szCs w:val="24"/>
        </w:rPr>
        <w:t>Pel</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ks</w:t>
      </w:r>
      <w:r w:rsidRPr="00BE46F7">
        <w:rPr>
          <w:rFonts w:ascii="Arial Narrow" w:eastAsia="Calibri" w:hAnsi="Arial Narrow" w:cs="Calibri"/>
          <w:b/>
          <w:spacing w:val="2"/>
          <w:sz w:val="24"/>
          <w:szCs w:val="24"/>
        </w:rPr>
        <w:t>a</w:t>
      </w:r>
      <w:r w:rsidRPr="00BE46F7">
        <w:rPr>
          <w:rFonts w:ascii="Arial Narrow" w:eastAsia="Calibri" w:hAnsi="Arial Narrow" w:cs="Calibri"/>
          <w:b/>
          <w:spacing w:val="1"/>
          <w:sz w:val="24"/>
          <w:szCs w:val="24"/>
        </w:rPr>
        <w:t>a</w:t>
      </w:r>
      <w:r w:rsidRPr="00BE46F7">
        <w:rPr>
          <w:rFonts w:ascii="Arial Narrow" w:eastAsia="Calibri" w:hAnsi="Arial Narrow" w:cs="Calibri"/>
          <w:b/>
          <w:spacing w:val="-5"/>
          <w:sz w:val="24"/>
          <w:szCs w:val="24"/>
        </w:rPr>
        <w:t>n</w:t>
      </w:r>
      <w:r w:rsidRPr="00BE46F7">
        <w:rPr>
          <w:rFonts w:ascii="Arial Narrow" w:eastAsia="Calibri" w:hAnsi="Arial Narrow" w:cs="Calibri"/>
          <w:b/>
          <w:spacing w:val="1"/>
          <w:sz w:val="24"/>
          <w:szCs w:val="24"/>
        </w:rPr>
        <w:t>aa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ro</w:t>
      </w:r>
      <w:r w:rsidRPr="00BE46F7">
        <w:rPr>
          <w:rFonts w:ascii="Arial Narrow" w:eastAsia="Calibri" w:hAnsi="Arial Narrow" w:cs="Calibri"/>
          <w:b/>
          <w:spacing w:val="-2"/>
          <w:sz w:val="24"/>
          <w:szCs w:val="24"/>
        </w:rPr>
        <w:t>g</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m</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K</w:t>
      </w:r>
      <w:r w:rsidRPr="00BE46F7">
        <w:rPr>
          <w:rFonts w:ascii="Arial Narrow" w:eastAsia="Calibri" w:hAnsi="Arial Narrow" w:cs="Calibri"/>
          <w:b/>
          <w:sz w:val="24"/>
          <w:szCs w:val="24"/>
        </w:rPr>
        <w:t>M</w:t>
      </w:r>
    </w:p>
    <w:p w:rsidR="00673C54" w:rsidRPr="00BE46F7" w:rsidRDefault="00673C54" w:rsidP="00707236">
      <w:pPr>
        <w:spacing w:before="9" w:line="100" w:lineRule="exact"/>
        <w:rPr>
          <w:rFonts w:ascii="Arial Narrow" w:hAnsi="Arial Narrow"/>
          <w:sz w:val="24"/>
          <w:szCs w:val="24"/>
        </w:rPr>
      </w:pPr>
    </w:p>
    <w:p w:rsidR="00673C54" w:rsidRPr="00BE46F7" w:rsidRDefault="009F2C88" w:rsidP="00707236">
      <w:pPr>
        <w:ind w:right="7376"/>
        <w:jc w:val="both"/>
        <w:rPr>
          <w:rFonts w:ascii="Arial Narrow" w:eastAsia="Calibri" w:hAnsi="Arial Narrow" w:cs="Calibri"/>
          <w:sz w:val="24"/>
          <w:szCs w:val="24"/>
        </w:rPr>
      </w:pPr>
      <w:r w:rsidRPr="00BE46F7">
        <w:rPr>
          <w:rFonts w:ascii="Arial Narrow" w:eastAsia="Calibri" w:hAnsi="Arial Narrow" w:cs="Calibri"/>
          <w:b/>
          <w:spacing w:val="1"/>
          <w:sz w:val="24"/>
          <w:szCs w:val="24"/>
        </w:rPr>
        <w:t>T</w:t>
      </w:r>
      <w:r w:rsidRPr="00BE46F7">
        <w:rPr>
          <w:rFonts w:ascii="Arial Narrow" w:eastAsia="Calibri" w:hAnsi="Arial Narrow" w:cs="Calibri"/>
          <w:b/>
          <w:spacing w:val="-1"/>
          <w:sz w:val="24"/>
          <w:szCs w:val="24"/>
        </w:rPr>
        <w:t>uju</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BE46F7" w:rsidRDefault="009F2C88" w:rsidP="00707236">
      <w:pPr>
        <w:spacing w:line="280" w:lineRule="exact"/>
        <w:ind w:right="4872"/>
        <w:jc w:val="both"/>
        <w:rPr>
          <w:rFonts w:ascii="Arial Narrow" w:eastAsia="Calibri" w:hAnsi="Arial Narrow" w:cs="Calibri"/>
          <w:sz w:val="24"/>
          <w:szCs w:val="24"/>
        </w:rPr>
      </w:pPr>
      <w:r w:rsidRPr="00BE46F7">
        <w:rPr>
          <w:rFonts w:ascii="Arial Narrow" w:eastAsia="Calibri" w:hAnsi="Arial Narrow" w:cs="Calibri"/>
          <w:spacing w:val="-1"/>
          <w:position w:val="1"/>
          <w:sz w:val="24"/>
          <w:szCs w:val="24"/>
        </w:rPr>
        <w:t>T</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j</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g</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 xml:space="preserve">M </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al</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position w:val="1"/>
          <w:sz w:val="24"/>
          <w:szCs w:val="24"/>
        </w:rPr>
        <w:t>:</w:t>
      </w:r>
    </w:p>
    <w:p w:rsidR="00673C54" w:rsidRPr="00BE46F7" w:rsidRDefault="009F2C88" w:rsidP="00707236">
      <w:pPr>
        <w:spacing w:before="3"/>
        <w:ind w:left="953" w:right="147" w:hanging="360"/>
        <w:rPr>
          <w:rFonts w:ascii="Arial Narrow" w:eastAsia="Calibri" w:hAnsi="Arial Narrow" w:cs="Calibri"/>
          <w:sz w:val="24"/>
          <w:szCs w:val="24"/>
        </w:rPr>
      </w:pPr>
      <w:proofErr w:type="gramStart"/>
      <w:r w:rsidRPr="00BE46F7">
        <w:rPr>
          <w:rFonts w:ascii="Arial Narrow" w:eastAsia="Calibri" w:hAnsi="Arial Narrow" w:cs="Calibri"/>
          <w:spacing w:val="1"/>
          <w:sz w:val="24"/>
          <w:szCs w:val="24"/>
        </w:rPr>
        <w:t>a</w:t>
      </w:r>
      <w:proofErr w:type="gramEnd"/>
      <w:r w:rsidRPr="00BE46F7">
        <w:rPr>
          <w:rFonts w:ascii="Arial Narrow" w:eastAsia="Calibri" w:hAnsi="Arial Narrow" w:cs="Calibri"/>
          <w:sz w:val="24"/>
          <w:szCs w:val="24"/>
        </w:rPr>
        <w:t xml:space="preserve">.  </w:t>
      </w:r>
      <w:r w:rsidRPr="00BE46F7">
        <w:rPr>
          <w:rFonts w:ascii="Arial Narrow" w:eastAsia="Calibri" w:hAnsi="Arial Narrow" w:cs="Calibri"/>
          <w:spacing w:val="21"/>
          <w:sz w:val="24"/>
          <w:szCs w:val="24"/>
        </w:rPr>
        <w:t xml:space="preserve"> </w:t>
      </w:r>
      <w:r w:rsidRPr="00BE46F7">
        <w:rPr>
          <w:rFonts w:ascii="Arial Narrow" w:eastAsia="Calibri" w:hAnsi="Arial Narrow" w:cs="Calibri"/>
          <w:sz w:val="24"/>
          <w:szCs w:val="24"/>
        </w:rPr>
        <w:t>mem</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4"/>
          <w:sz w:val="24"/>
          <w:szCs w:val="24"/>
        </w:rPr>
        <w:t>t</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em</w:t>
      </w:r>
      <w:r w:rsidRPr="00BE46F7">
        <w:rPr>
          <w:rFonts w:ascii="Arial Narrow" w:eastAsia="Calibri" w:hAnsi="Arial Narrow" w:cs="Calibri"/>
          <w:spacing w:val="-1"/>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5"/>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eke</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k</w:t>
      </w:r>
      <w:r w:rsidRPr="00BE46F7">
        <w:rPr>
          <w:rFonts w:ascii="Arial Narrow" w:eastAsia="Calibri" w:hAnsi="Arial Narrow" w:cs="Calibri"/>
          <w:spacing w:val="12"/>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13"/>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3"/>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nd</w:t>
      </w:r>
      <w:r w:rsidRPr="00BE46F7">
        <w:rPr>
          <w:rFonts w:ascii="Arial Narrow" w:eastAsia="Calibri" w:hAnsi="Arial Narrow" w:cs="Calibri"/>
          <w:spacing w:val="1"/>
          <w:sz w:val="24"/>
          <w:szCs w:val="24"/>
        </w:rPr>
        <w:t>i</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i</w:t>
      </w:r>
      <w:r w:rsidRPr="00BE46F7">
        <w:rPr>
          <w:rFonts w:ascii="Arial Narrow" w:eastAsia="Calibri" w:hAnsi="Arial Narrow" w:cs="Calibri"/>
          <w:spacing w:val="14"/>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 ek</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i</w:t>
      </w:r>
      <w:r w:rsidRPr="00BE46F7">
        <w:rPr>
          <w:rFonts w:ascii="Arial Narrow" w:eastAsia="Calibri" w:hAnsi="Arial Narrow" w:cs="Calibri"/>
          <w:sz w:val="24"/>
          <w:szCs w:val="24"/>
        </w:rPr>
        <w:t>;</w:t>
      </w:r>
    </w:p>
    <w:p w:rsidR="00673C54" w:rsidRPr="00BE46F7" w:rsidRDefault="009F2C88" w:rsidP="00707236">
      <w:pPr>
        <w:ind w:left="953" w:right="142" w:hanging="360"/>
        <w:rPr>
          <w:rFonts w:ascii="Arial Narrow" w:eastAsia="Calibri" w:hAnsi="Arial Narrow" w:cs="Calibri"/>
          <w:sz w:val="24"/>
          <w:szCs w:val="24"/>
        </w:rPr>
      </w:pPr>
      <w:proofErr w:type="gramStart"/>
      <w:r w:rsidRPr="00BE46F7">
        <w:rPr>
          <w:rFonts w:ascii="Arial Narrow" w:eastAsia="Calibri" w:hAnsi="Arial Narrow" w:cs="Calibri"/>
          <w:spacing w:val="2"/>
          <w:sz w:val="24"/>
          <w:szCs w:val="24"/>
        </w:rPr>
        <w:t>b</w:t>
      </w:r>
      <w:proofErr w:type="gramEnd"/>
      <w:r w:rsidRPr="00BE46F7">
        <w:rPr>
          <w:rFonts w:ascii="Arial Narrow" w:eastAsia="Calibri" w:hAnsi="Arial Narrow" w:cs="Calibri"/>
          <w:sz w:val="24"/>
          <w:szCs w:val="24"/>
        </w:rPr>
        <w:t xml:space="preserve">.  </w:t>
      </w:r>
      <w:r w:rsidRPr="00BE46F7">
        <w:rPr>
          <w:rFonts w:ascii="Arial Narrow" w:eastAsia="Calibri" w:hAnsi="Arial Narrow" w:cs="Calibri"/>
          <w:spacing w:val="9"/>
          <w:sz w:val="24"/>
          <w:szCs w:val="24"/>
        </w:rPr>
        <w:t xml:space="preserve"> </w:t>
      </w:r>
      <w:r w:rsidRPr="00BE46F7">
        <w:rPr>
          <w:rFonts w:ascii="Arial Narrow" w:eastAsia="Calibri" w:hAnsi="Arial Narrow" w:cs="Calibri"/>
          <w:sz w:val="24"/>
          <w:szCs w:val="24"/>
        </w:rPr>
        <w:t>mem</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4"/>
          <w:sz w:val="24"/>
          <w:szCs w:val="24"/>
        </w:rPr>
        <w:t>t</w:t>
      </w:r>
      <w:r w:rsidRPr="00BE46F7">
        <w:rPr>
          <w:rFonts w:ascii="Arial Narrow" w:eastAsia="Calibri" w:hAnsi="Arial Narrow" w:cs="Calibri"/>
          <w:sz w:val="24"/>
          <w:szCs w:val="24"/>
        </w:rPr>
        <w:t>u</w:t>
      </w:r>
      <w:r w:rsidRPr="00BE46F7">
        <w:rPr>
          <w:rFonts w:ascii="Arial Narrow" w:eastAsia="Calibri" w:hAnsi="Arial Narrow" w:cs="Calibri"/>
          <w:spacing w:val="39"/>
          <w:sz w:val="24"/>
          <w:szCs w:val="24"/>
        </w:rPr>
        <w:t xml:space="preserve"> </w:t>
      </w:r>
      <w:r w:rsidRPr="00BE46F7">
        <w:rPr>
          <w:rFonts w:ascii="Arial Narrow" w:eastAsia="Calibri" w:hAnsi="Arial Narrow" w:cs="Calibri"/>
          <w:spacing w:val="-4"/>
          <w:sz w:val="24"/>
          <w:szCs w:val="24"/>
        </w:rPr>
        <w:t>m</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tak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9"/>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et</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38"/>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0"/>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5"/>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7"/>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m</w:t>
      </w:r>
      <w:r w:rsidRPr="00BE46F7">
        <w:rPr>
          <w:rFonts w:ascii="Arial Narrow" w:eastAsia="Calibri" w:hAnsi="Arial Narrow" w:cs="Calibri"/>
          <w:spacing w:val="37"/>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t</w:t>
      </w:r>
      <w:r w:rsidRPr="00BE46F7">
        <w:rPr>
          <w:rFonts w:ascii="Arial Narrow" w:eastAsia="Calibri" w:hAnsi="Arial Narrow" w:cs="Calibri"/>
          <w:sz w:val="24"/>
          <w:szCs w:val="24"/>
        </w:rPr>
        <w:t>;</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p>
    <w:p w:rsidR="00673C54" w:rsidRPr="00604B35" w:rsidRDefault="009F2C88" w:rsidP="00707236">
      <w:pPr>
        <w:spacing w:before="4"/>
        <w:ind w:left="953" w:right="150" w:hanging="360"/>
        <w:rPr>
          <w:rFonts w:ascii="Arial Narrow" w:eastAsia="Calibri" w:hAnsi="Arial Narrow" w:cs="Calibri"/>
          <w:sz w:val="24"/>
          <w:szCs w:val="24"/>
          <w:lang w:val="id-ID"/>
        </w:rPr>
      </w:pPr>
      <w:proofErr w:type="gramStart"/>
      <w:r w:rsidRPr="00BE46F7">
        <w:rPr>
          <w:rFonts w:ascii="Arial Narrow" w:eastAsia="Calibri" w:hAnsi="Arial Narrow" w:cs="Calibri"/>
          <w:spacing w:val="-2"/>
          <w:sz w:val="24"/>
          <w:szCs w:val="24"/>
        </w:rPr>
        <w:t>c</w:t>
      </w:r>
      <w:proofErr w:type="gramEnd"/>
      <w:r w:rsidRPr="00BE46F7">
        <w:rPr>
          <w:rFonts w:ascii="Arial Narrow" w:eastAsia="Calibri" w:hAnsi="Arial Narrow" w:cs="Calibri"/>
          <w:sz w:val="24"/>
          <w:szCs w:val="24"/>
        </w:rPr>
        <w:t xml:space="preserve">.  </w:t>
      </w:r>
      <w:r w:rsidRPr="00BE46F7">
        <w:rPr>
          <w:rFonts w:ascii="Arial Narrow" w:eastAsia="Calibri" w:hAnsi="Arial Narrow" w:cs="Calibri"/>
          <w:spacing w:val="36"/>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2"/>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4"/>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ete</w:t>
      </w:r>
      <w:r w:rsidRPr="00BE46F7">
        <w:rPr>
          <w:rFonts w:ascii="Arial Narrow" w:eastAsia="Calibri" w:hAnsi="Arial Narrow" w:cs="Calibri"/>
          <w:spacing w:val="1"/>
          <w:sz w:val="24"/>
          <w:szCs w:val="24"/>
        </w:rPr>
        <w:t>ra</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il</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0"/>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r</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 xml:space="preserve">r,   </w:t>
      </w:r>
      <w:r w:rsidRPr="00BE46F7">
        <w:rPr>
          <w:rFonts w:ascii="Arial Narrow" w:eastAsia="Calibri" w:hAnsi="Arial Narrow" w:cs="Calibri"/>
          <w:spacing w:val="19"/>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1"/>
          <w:sz w:val="24"/>
          <w:szCs w:val="24"/>
        </w:rPr>
        <w:t>m</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c</w:t>
      </w:r>
      <w:r w:rsidRPr="00BE46F7">
        <w:rPr>
          <w:rFonts w:ascii="Arial Narrow" w:eastAsia="Calibri" w:hAnsi="Arial Narrow" w:cs="Calibri"/>
          <w:sz w:val="24"/>
          <w:szCs w:val="24"/>
        </w:rPr>
        <w:t xml:space="preserve">a   </w:t>
      </w:r>
      <w:r w:rsidRPr="00BE46F7">
        <w:rPr>
          <w:rFonts w:ascii="Arial Narrow" w:eastAsia="Calibri" w:hAnsi="Arial Narrow" w:cs="Calibri"/>
          <w:spacing w:val="20"/>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4"/>
          <w:sz w:val="24"/>
          <w:szCs w:val="24"/>
        </w:rPr>
        <w:t xml:space="preserve"> </w:t>
      </w:r>
      <w:r w:rsidRPr="00BE46F7">
        <w:rPr>
          <w:rFonts w:ascii="Arial Narrow" w:eastAsia="Calibri" w:hAnsi="Arial Narrow" w:cs="Calibri"/>
          <w:spacing w:val="-4"/>
          <w:sz w:val="24"/>
          <w:szCs w:val="24"/>
        </w:rPr>
        <w:t>m</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n</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li</w:t>
      </w:r>
      <w:r w:rsidRPr="00BE46F7">
        <w:rPr>
          <w:rFonts w:ascii="Arial Narrow" w:eastAsia="Calibri" w:hAnsi="Arial Narrow" w:cs="Calibri"/>
          <w:sz w:val="24"/>
          <w:szCs w:val="24"/>
        </w:rPr>
        <w:t xml:space="preserve">s   </w:t>
      </w:r>
      <w:r w:rsidRPr="00BE46F7">
        <w:rPr>
          <w:rFonts w:ascii="Arial Narrow" w:eastAsia="Calibri" w:hAnsi="Arial Narrow" w:cs="Calibri"/>
          <w:spacing w:val="21"/>
          <w:sz w:val="24"/>
          <w:szCs w:val="24"/>
        </w:rPr>
        <w:t xml:space="preserve">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u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ete</w:t>
      </w:r>
      <w:r w:rsidRPr="00BE46F7">
        <w:rPr>
          <w:rFonts w:ascii="Arial Narrow" w:eastAsia="Calibri" w:hAnsi="Arial Narrow" w:cs="Calibri"/>
          <w:spacing w:val="1"/>
          <w:sz w:val="24"/>
          <w:szCs w:val="24"/>
        </w:rPr>
        <w:t>ra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i</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1"/>
          <w:sz w:val="24"/>
          <w:szCs w:val="24"/>
        </w:rPr>
        <w:t>la</w:t>
      </w:r>
      <w:r w:rsidRPr="00BE46F7">
        <w:rPr>
          <w:rFonts w:ascii="Arial Narrow" w:eastAsia="Calibri" w:hAnsi="Arial Narrow" w:cs="Calibri"/>
          <w:spacing w:val="-3"/>
          <w:sz w:val="24"/>
          <w:szCs w:val="24"/>
        </w:rPr>
        <w:t>i</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b</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9"/>
          <w:sz w:val="24"/>
          <w:szCs w:val="24"/>
        </w:rPr>
        <w:t xml:space="preserve"> </w:t>
      </w:r>
      <w:r w:rsidRPr="00BE46F7">
        <w:rPr>
          <w:rFonts w:ascii="Arial Narrow" w:eastAsia="Calibri" w:hAnsi="Arial Narrow" w:cs="Calibri"/>
          <w:spacing w:val="-1"/>
          <w:sz w:val="24"/>
          <w:szCs w:val="24"/>
        </w:rPr>
        <w:t>(</w:t>
      </w:r>
      <w:r w:rsidRPr="00BE46F7">
        <w:rPr>
          <w:rFonts w:ascii="Arial Narrow" w:eastAsia="Calibri" w:hAnsi="Arial Narrow" w:cs="Calibri"/>
          <w:i/>
          <w:spacing w:val="-1"/>
          <w:sz w:val="24"/>
          <w:szCs w:val="24"/>
        </w:rPr>
        <w:t>s</w:t>
      </w:r>
      <w:r w:rsidRPr="00BE46F7">
        <w:rPr>
          <w:rFonts w:ascii="Arial Narrow" w:eastAsia="Calibri" w:hAnsi="Arial Narrow" w:cs="Calibri"/>
          <w:i/>
          <w:spacing w:val="1"/>
          <w:sz w:val="24"/>
          <w:szCs w:val="24"/>
        </w:rPr>
        <w:t>o</w:t>
      </w:r>
      <w:r w:rsidRPr="00BE46F7">
        <w:rPr>
          <w:rFonts w:ascii="Arial Narrow" w:eastAsia="Calibri" w:hAnsi="Arial Narrow" w:cs="Calibri"/>
          <w:i/>
          <w:spacing w:val="-1"/>
          <w:sz w:val="24"/>
          <w:szCs w:val="24"/>
        </w:rPr>
        <w:t>f</w:t>
      </w:r>
      <w:r w:rsidRPr="00BE46F7">
        <w:rPr>
          <w:rFonts w:ascii="Arial Narrow" w:eastAsia="Calibri" w:hAnsi="Arial Narrow" w:cs="Calibri"/>
          <w:i/>
          <w:sz w:val="24"/>
          <w:szCs w:val="24"/>
        </w:rPr>
        <w:t>t</w:t>
      </w:r>
      <w:r w:rsidRPr="00BE46F7">
        <w:rPr>
          <w:rFonts w:ascii="Arial Narrow" w:eastAsia="Calibri" w:hAnsi="Arial Narrow" w:cs="Calibri"/>
          <w:i/>
          <w:spacing w:val="-2"/>
          <w:sz w:val="24"/>
          <w:szCs w:val="24"/>
        </w:rPr>
        <w:t>s</w:t>
      </w:r>
      <w:r w:rsidRPr="00BE46F7">
        <w:rPr>
          <w:rFonts w:ascii="Arial Narrow" w:eastAsia="Calibri" w:hAnsi="Arial Narrow" w:cs="Calibri"/>
          <w:i/>
          <w:spacing w:val="-1"/>
          <w:sz w:val="24"/>
          <w:szCs w:val="24"/>
        </w:rPr>
        <w:t>k</w:t>
      </w:r>
      <w:r w:rsidRPr="00BE46F7">
        <w:rPr>
          <w:rFonts w:ascii="Arial Narrow" w:eastAsia="Calibri" w:hAnsi="Arial Narrow" w:cs="Calibri"/>
          <w:i/>
          <w:spacing w:val="1"/>
          <w:sz w:val="24"/>
          <w:szCs w:val="24"/>
        </w:rPr>
        <w:t>il</w:t>
      </w:r>
      <w:r w:rsidRPr="00BE46F7">
        <w:rPr>
          <w:rFonts w:ascii="Arial Narrow" w:eastAsia="Calibri" w:hAnsi="Arial Narrow" w:cs="Calibri"/>
          <w:i/>
          <w:sz w:val="24"/>
          <w:szCs w:val="24"/>
        </w:rPr>
        <w:t xml:space="preserve">l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i/>
          <w:sz w:val="24"/>
          <w:szCs w:val="24"/>
        </w:rPr>
        <w:t>h</w:t>
      </w:r>
      <w:r w:rsidRPr="00BE46F7">
        <w:rPr>
          <w:rFonts w:ascii="Arial Narrow" w:eastAsia="Calibri" w:hAnsi="Arial Narrow" w:cs="Calibri"/>
          <w:i/>
          <w:spacing w:val="-3"/>
          <w:sz w:val="24"/>
          <w:szCs w:val="24"/>
        </w:rPr>
        <w:t>a</w:t>
      </w:r>
      <w:r w:rsidRPr="00BE46F7">
        <w:rPr>
          <w:rFonts w:ascii="Arial Narrow" w:eastAsia="Calibri" w:hAnsi="Arial Narrow" w:cs="Calibri"/>
          <w:i/>
          <w:spacing w:val="1"/>
          <w:sz w:val="24"/>
          <w:szCs w:val="24"/>
        </w:rPr>
        <w:t>r</w:t>
      </w:r>
      <w:r w:rsidRPr="00BE46F7">
        <w:rPr>
          <w:rFonts w:ascii="Arial Narrow" w:eastAsia="Calibri" w:hAnsi="Arial Narrow" w:cs="Calibri"/>
          <w:i/>
          <w:sz w:val="24"/>
          <w:szCs w:val="24"/>
        </w:rPr>
        <w:t>ds</w:t>
      </w:r>
      <w:r w:rsidRPr="00BE46F7">
        <w:rPr>
          <w:rFonts w:ascii="Arial Narrow" w:eastAsia="Calibri" w:hAnsi="Arial Narrow" w:cs="Calibri"/>
          <w:i/>
          <w:spacing w:val="-2"/>
          <w:sz w:val="24"/>
          <w:szCs w:val="24"/>
        </w:rPr>
        <w:t>k</w:t>
      </w:r>
      <w:r w:rsidRPr="00BE46F7">
        <w:rPr>
          <w:rFonts w:ascii="Arial Narrow" w:eastAsia="Calibri" w:hAnsi="Arial Narrow" w:cs="Calibri"/>
          <w:i/>
          <w:spacing w:val="1"/>
          <w:sz w:val="24"/>
          <w:szCs w:val="24"/>
        </w:rPr>
        <w:t>il</w:t>
      </w:r>
      <w:r w:rsidRPr="00BE46F7">
        <w:rPr>
          <w:rFonts w:ascii="Arial Narrow" w:eastAsia="Calibri" w:hAnsi="Arial Narrow" w:cs="Calibri"/>
          <w:i/>
          <w:spacing w:val="2"/>
          <w:sz w:val="24"/>
          <w:szCs w:val="24"/>
        </w:rPr>
        <w:t>l</w:t>
      </w:r>
      <w:r w:rsidRPr="00BE46F7">
        <w:rPr>
          <w:rFonts w:ascii="Arial Narrow" w:eastAsia="Calibri" w:hAnsi="Arial Narrow" w:cs="Calibri"/>
          <w:sz w:val="24"/>
          <w:szCs w:val="24"/>
        </w:rPr>
        <w:t>)</w:t>
      </w:r>
      <w:r w:rsidR="00604B35">
        <w:rPr>
          <w:rFonts w:ascii="Arial Narrow" w:eastAsia="Calibri" w:hAnsi="Arial Narrow" w:cs="Calibri"/>
          <w:sz w:val="24"/>
          <w:szCs w:val="24"/>
          <w:lang w:val="id-ID"/>
        </w:rPr>
        <w:t>.</w:t>
      </w:r>
    </w:p>
    <w:p w:rsidR="00673C54" w:rsidRPr="00BE46F7" w:rsidRDefault="00673C54" w:rsidP="00707236">
      <w:pPr>
        <w:spacing w:before="9" w:line="100" w:lineRule="exact"/>
        <w:rPr>
          <w:rFonts w:ascii="Arial Narrow" w:hAnsi="Arial Narrow"/>
          <w:sz w:val="24"/>
          <w:szCs w:val="24"/>
        </w:rPr>
      </w:pPr>
    </w:p>
    <w:p w:rsidR="00673C54" w:rsidRPr="00BE46F7" w:rsidRDefault="009F2C88" w:rsidP="00707236">
      <w:pPr>
        <w:ind w:right="7327"/>
        <w:jc w:val="both"/>
        <w:rPr>
          <w:rFonts w:ascii="Arial Narrow" w:eastAsia="Calibri" w:hAnsi="Arial Narrow" w:cs="Calibri"/>
          <w:sz w:val="24"/>
          <w:szCs w:val="24"/>
        </w:rPr>
      </w:pPr>
      <w:r w:rsidRPr="00BE46F7">
        <w:rPr>
          <w:rFonts w:ascii="Arial Narrow" w:eastAsia="Calibri" w:hAnsi="Arial Narrow" w:cs="Calibri"/>
          <w:b/>
          <w:spacing w:val="-1"/>
          <w:sz w:val="24"/>
          <w:szCs w:val="24"/>
        </w:rPr>
        <w:t>Lu</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BE46F7" w:rsidRDefault="009F2C88" w:rsidP="00707236">
      <w:pPr>
        <w:spacing w:line="280" w:lineRule="exact"/>
        <w:ind w:right="5076"/>
        <w:jc w:val="both"/>
        <w:rPr>
          <w:rFonts w:ascii="Arial Narrow" w:eastAsia="Calibri" w:hAnsi="Arial Narrow" w:cs="Calibri"/>
          <w:sz w:val="24"/>
          <w:szCs w:val="24"/>
        </w:rPr>
      </w:pP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position w:val="1"/>
          <w:sz w:val="24"/>
          <w:szCs w:val="24"/>
        </w:rPr>
        <w:t>w</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j</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b</w:t>
      </w:r>
      <w:r w:rsidRPr="00BE46F7">
        <w:rPr>
          <w:rFonts w:ascii="Arial Narrow" w:eastAsia="Calibri" w:hAnsi="Arial Narrow" w:cs="Calibri"/>
          <w:spacing w:val="-1"/>
          <w:position w:val="1"/>
          <w:sz w:val="24"/>
          <w:szCs w:val="24"/>
        </w:rPr>
        <w:t xml:space="preserve"> </w:t>
      </w:r>
      <w:proofErr w:type="gramStart"/>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g</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  P</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M</w:t>
      </w:r>
      <w:proofErr w:type="gramEnd"/>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al</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h</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position w:val="1"/>
          <w:sz w:val="24"/>
          <w:szCs w:val="24"/>
        </w:rPr>
        <w:t>:</w:t>
      </w:r>
    </w:p>
    <w:p w:rsidR="00673C54" w:rsidRPr="0008766F" w:rsidRDefault="009F2C88" w:rsidP="0008766F">
      <w:pPr>
        <w:pStyle w:val="ListParagraph"/>
        <w:numPr>
          <w:ilvl w:val="1"/>
          <w:numId w:val="35"/>
        </w:numPr>
        <w:spacing w:before="23" w:line="242" w:lineRule="auto"/>
        <w:ind w:left="360" w:right="140"/>
        <w:rPr>
          <w:rFonts w:ascii="Arial Narrow" w:eastAsia="Calibri" w:hAnsi="Arial Narrow" w:cs="Calibri"/>
          <w:sz w:val="24"/>
          <w:szCs w:val="24"/>
        </w:rPr>
      </w:pP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tu</w:t>
      </w:r>
      <w:r w:rsidRPr="0008766F">
        <w:rPr>
          <w:rFonts w:ascii="Arial Narrow" w:eastAsia="Calibri" w:hAnsi="Arial Narrow" w:cs="Calibri"/>
          <w:spacing w:val="11"/>
          <w:sz w:val="24"/>
          <w:szCs w:val="24"/>
        </w:rPr>
        <w:t xml:space="preserve"> </w:t>
      </w:r>
      <w:r w:rsidRPr="0008766F">
        <w:rPr>
          <w:rFonts w:ascii="Arial Narrow" w:eastAsia="Calibri" w:hAnsi="Arial Narrow" w:cs="Calibri"/>
          <w:spacing w:val="2"/>
          <w:sz w:val="24"/>
          <w:szCs w:val="24"/>
        </w:rPr>
        <w:t>a</w:t>
      </w:r>
      <w:r w:rsidRPr="0008766F">
        <w:rPr>
          <w:rFonts w:ascii="Arial Narrow" w:eastAsia="Calibri" w:hAnsi="Arial Narrow" w:cs="Calibri"/>
          <w:sz w:val="24"/>
          <w:szCs w:val="24"/>
        </w:rPr>
        <w:t>rtikel</w:t>
      </w:r>
      <w:r w:rsidRPr="0008766F">
        <w:rPr>
          <w:rFonts w:ascii="Arial Narrow" w:eastAsia="Calibri" w:hAnsi="Arial Narrow" w:cs="Calibri"/>
          <w:spacing w:val="11"/>
          <w:sz w:val="24"/>
          <w:szCs w:val="24"/>
        </w:rPr>
        <w:t xml:space="preserve"> </w:t>
      </w:r>
      <w:r w:rsidRPr="0008766F">
        <w:rPr>
          <w:rFonts w:ascii="Arial Narrow" w:eastAsia="Calibri" w:hAnsi="Arial Narrow" w:cs="Calibri"/>
          <w:spacing w:val="1"/>
          <w:sz w:val="24"/>
          <w:szCs w:val="24"/>
        </w:rPr>
        <w:t>il</w:t>
      </w:r>
      <w:r w:rsidRPr="0008766F">
        <w:rPr>
          <w:rFonts w:ascii="Arial Narrow" w:eastAsia="Calibri" w:hAnsi="Arial Narrow" w:cs="Calibri"/>
          <w:sz w:val="24"/>
          <w:szCs w:val="24"/>
        </w:rPr>
        <w:t>m</w:t>
      </w:r>
      <w:r w:rsidRPr="0008766F">
        <w:rPr>
          <w:rFonts w:ascii="Arial Narrow" w:eastAsia="Calibri" w:hAnsi="Arial Narrow" w:cs="Calibri"/>
          <w:spacing w:val="1"/>
          <w:sz w:val="24"/>
          <w:szCs w:val="24"/>
        </w:rPr>
        <w:t>ia</w:t>
      </w:r>
      <w:r w:rsidRPr="0008766F">
        <w:rPr>
          <w:rFonts w:ascii="Arial Narrow" w:eastAsia="Calibri" w:hAnsi="Arial Narrow" w:cs="Calibri"/>
          <w:sz w:val="24"/>
          <w:szCs w:val="24"/>
        </w:rPr>
        <w:t>h</w:t>
      </w:r>
      <w:r w:rsidRPr="0008766F">
        <w:rPr>
          <w:rFonts w:ascii="Arial Narrow" w:eastAsia="Calibri" w:hAnsi="Arial Narrow" w:cs="Calibri"/>
          <w:spacing w:val="11"/>
          <w:sz w:val="24"/>
          <w:szCs w:val="24"/>
        </w:rPr>
        <w:t xml:space="preserve"> </w:t>
      </w:r>
      <w:r w:rsidRPr="0008766F">
        <w:rPr>
          <w:rFonts w:ascii="Arial Narrow" w:eastAsia="Calibri" w:hAnsi="Arial Narrow" w:cs="Calibri"/>
          <w:sz w:val="24"/>
          <w:szCs w:val="24"/>
        </w:rPr>
        <w:t>ya</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g</w:t>
      </w:r>
      <w:r w:rsidRPr="0008766F">
        <w:rPr>
          <w:rFonts w:ascii="Arial Narrow" w:eastAsia="Calibri" w:hAnsi="Arial Narrow" w:cs="Calibri"/>
          <w:spacing w:val="11"/>
          <w:sz w:val="24"/>
          <w:szCs w:val="24"/>
        </w:rPr>
        <w:t xml:space="preserve"> </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i</w:t>
      </w:r>
      <w:r w:rsidRPr="0008766F">
        <w:rPr>
          <w:rFonts w:ascii="Arial Narrow" w:eastAsia="Calibri" w:hAnsi="Arial Narrow" w:cs="Calibri"/>
          <w:spacing w:val="2"/>
          <w:sz w:val="24"/>
          <w:szCs w:val="24"/>
        </w:rPr>
        <w:t>p</w:t>
      </w:r>
      <w:r w:rsidRPr="0008766F">
        <w:rPr>
          <w:rFonts w:ascii="Arial Narrow" w:eastAsia="Calibri" w:hAnsi="Arial Narrow" w:cs="Calibri"/>
          <w:spacing w:val="-2"/>
          <w:sz w:val="24"/>
          <w:szCs w:val="24"/>
        </w:rPr>
        <w:t>u</w:t>
      </w:r>
      <w:r w:rsidRPr="0008766F">
        <w:rPr>
          <w:rFonts w:ascii="Arial Narrow" w:eastAsia="Calibri" w:hAnsi="Arial Narrow" w:cs="Calibri"/>
          <w:spacing w:val="2"/>
          <w:sz w:val="24"/>
          <w:szCs w:val="24"/>
        </w:rPr>
        <w:t>b</w:t>
      </w:r>
      <w:r w:rsidRPr="0008766F">
        <w:rPr>
          <w:rFonts w:ascii="Arial Narrow" w:eastAsia="Calibri" w:hAnsi="Arial Narrow" w:cs="Calibri"/>
          <w:spacing w:val="1"/>
          <w:sz w:val="24"/>
          <w:szCs w:val="24"/>
        </w:rPr>
        <w:t>li</w:t>
      </w:r>
      <w:r w:rsidRPr="0008766F">
        <w:rPr>
          <w:rFonts w:ascii="Arial Narrow" w:eastAsia="Calibri" w:hAnsi="Arial Narrow" w:cs="Calibri"/>
          <w:spacing w:val="-1"/>
          <w:sz w:val="24"/>
          <w:szCs w:val="24"/>
        </w:rPr>
        <w:t>k</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i</w:t>
      </w:r>
      <w:r w:rsidRPr="0008766F">
        <w:rPr>
          <w:rFonts w:ascii="Arial Narrow" w:eastAsia="Calibri" w:hAnsi="Arial Narrow" w:cs="Calibri"/>
          <w:spacing w:val="-1"/>
          <w:sz w:val="24"/>
          <w:szCs w:val="24"/>
        </w:rPr>
        <w:t>k</w:t>
      </w:r>
      <w:r w:rsidRPr="0008766F">
        <w:rPr>
          <w:rFonts w:ascii="Arial Narrow" w:eastAsia="Calibri" w:hAnsi="Arial Narrow" w:cs="Calibri"/>
          <w:spacing w:val="-3"/>
          <w:sz w:val="24"/>
          <w:szCs w:val="24"/>
        </w:rPr>
        <w:t>a</w:t>
      </w:r>
      <w:r w:rsidRPr="0008766F">
        <w:rPr>
          <w:rFonts w:ascii="Arial Narrow" w:eastAsia="Calibri" w:hAnsi="Arial Narrow" w:cs="Calibri"/>
          <w:sz w:val="24"/>
          <w:szCs w:val="24"/>
        </w:rPr>
        <w:t>n</w:t>
      </w:r>
      <w:r w:rsidRPr="0008766F">
        <w:rPr>
          <w:rFonts w:ascii="Arial Narrow" w:eastAsia="Calibri" w:hAnsi="Arial Narrow" w:cs="Calibri"/>
          <w:spacing w:val="11"/>
          <w:sz w:val="24"/>
          <w:szCs w:val="24"/>
        </w:rPr>
        <w:t xml:space="preserve"> </w:t>
      </w:r>
      <w:r w:rsidRPr="0008766F">
        <w:rPr>
          <w:rFonts w:ascii="Arial Narrow" w:eastAsia="Calibri" w:hAnsi="Arial Narrow" w:cs="Calibri"/>
          <w:sz w:val="24"/>
          <w:szCs w:val="24"/>
        </w:rPr>
        <w:t>me</w:t>
      </w:r>
      <w:r w:rsidRPr="0008766F">
        <w:rPr>
          <w:rFonts w:ascii="Arial Narrow" w:eastAsia="Calibri" w:hAnsi="Arial Narrow" w:cs="Calibri"/>
          <w:spacing w:val="1"/>
          <w:sz w:val="24"/>
          <w:szCs w:val="24"/>
        </w:rPr>
        <w:t>lal</w:t>
      </w:r>
      <w:r w:rsidRPr="0008766F">
        <w:rPr>
          <w:rFonts w:ascii="Arial Narrow" w:eastAsia="Calibri" w:hAnsi="Arial Narrow" w:cs="Calibri"/>
          <w:spacing w:val="-2"/>
          <w:sz w:val="24"/>
          <w:szCs w:val="24"/>
        </w:rPr>
        <w:t>u</w:t>
      </w:r>
      <w:r w:rsidRPr="0008766F">
        <w:rPr>
          <w:rFonts w:ascii="Arial Narrow" w:eastAsia="Calibri" w:hAnsi="Arial Narrow" w:cs="Calibri"/>
          <w:sz w:val="24"/>
          <w:szCs w:val="24"/>
        </w:rPr>
        <w:t>i</w:t>
      </w:r>
      <w:r w:rsidRPr="0008766F">
        <w:rPr>
          <w:rFonts w:ascii="Arial Narrow" w:eastAsia="Calibri" w:hAnsi="Arial Narrow" w:cs="Calibri"/>
          <w:spacing w:val="10"/>
          <w:sz w:val="24"/>
          <w:szCs w:val="24"/>
        </w:rPr>
        <w:t xml:space="preserve"> </w:t>
      </w:r>
      <w:r w:rsidRPr="0008766F">
        <w:rPr>
          <w:rFonts w:ascii="Arial Narrow" w:eastAsia="Calibri" w:hAnsi="Arial Narrow" w:cs="Calibri"/>
          <w:sz w:val="24"/>
          <w:szCs w:val="24"/>
        </w:rPr>
        <w:t>J</w:t>
      </w:r>
      <w:r w:rsidRPr="0008766F">
        <w:rPr>
          <w:rFonts w:ascii="Arial Narrow" w:eastAsia="Calibri" w:hAnsi="Arial Narrow" w:cs="Calibri"/>
          <w:spacing w:val="1"/>
          <w:sz w:val="24"/>
          <w:szCs w:val="24"/>
        </w:rPr>
        <w:t>u</w:t>
      </w:r>
      <w:r w:rsidRPr="0008766F">
        <w:rPr>
          <w:rFonts w:ascii="Arial Narrow" w:eastAsia="Calibri" w:hAnsi="Arial Narrow" w:cs="Calibri"/>
          <w:sz w:val="24"/>
          <w:szCs w:val="24"/>
        </w:rPr>
        <w:t>r</w:t>
      </w:r>
      <w:r w:rsidRPr="0008766F">
        <w:rPr>
          <w:rFonts w:ascii="Arial Narrow" w:eastAsia="Calibri" w:hAnsi="Arial Narrow" w:cs="Calibri"/>
          <w:spacing w:val="2"/>
          <w:sz w:val="24"/>
          <w:szCs w:val="24"/>
        </w:rPr>
        <w:t>n</w:t>
      </w:r>
      <w:r w:rsidRPr="0008766F">
        <w:rPr>
          <w:rFonts w:ascii="Arial Narrow" w:eastAsia="Calibri" w:hAnsi="Arial Narrow" w:cs="Calibri"/>
          <w:spacing w:val="-3"/>
          <w:sz w:val="24"/>
          <w:szCs w:val="24"/>
        </w:rPr>
        <w:t>a</w:t>
      </w:r>
      <w:r w:rsidRPr="0008766F">
        <w:rPr>
          <w:rFonts w:ascii="Arial Narrow" w:eastAsia="Calibri" w:hAnsi="Arial Narrow" w:cs="Calibri"/>
          <w:sz w:val="24"/>
          <w:szCs w:val="24"/>
        </w:rPr>
        <w:t>l</w:t>
      </w:r>
      <w:r w:rsidRPr="0008766F">
        <w:rPr>
          <w:rFonts w:ascii="Arial Narrow" w:eastAsia="Calibri" w:hAnsi="Arial Narrow" w:cs="Calibri"/>
          <w:spacing w:val="16"/>
          <w:sz w:val="24"/>
          <w:szCs w:val="24"/>
        </w:rPr>
        <w:t xml:space="preserve"> </w:t>
      </w:r>
      <w:r w:rsidRPr="0008766F">
        <w:rPr>
          <w:rFonts w:ascii="Arial Narrow" w:eastAsia="Calibri" w:hAnsi="Arial Narrow" w:cs="Calibri"/>
          <w:spacing w:val="2"/>
          <w:sz w:val="24"/>
          <w:szCs w:val="24"/>
        </w:rPr>
        <w:t>b</w:t>
      </w:r>
      <w:r w:rsidRPr="0008766F">
        <w:rPr>
          <w:rFonts w:ascii="Arial Narrow" w:eastAsia="Calibri" w:hAnsi="Arial Narrow" w:cs="Calibri"/>
          <w:sz w:val="24"/>
          <w:szCs w:val="24"/>
        </w:rPr>
        <w:t>er</w:t>
      </w:r>
      <w:r w:rsidRPr="0008766F">
        <w:rPr>
          <w:rFonts w:ascii="Arial Narrow" w:eastAsia="Calibri" w:hAnsi="Arial Narrow" w:cs="Calibri"/>
          <w:spacing w:val="10"/>
          <w:sz w:val="24"/>
          <w:szCs w:val="24"/>
        </w:rPr>
        <w:t xml:space="preserve"> </w:t>
      </w:r>
      <w:r w:rsidRPr="0008766F">
        <w:rPr>
          <w:rFonts w:ascii="Arial Narrow" w:eastAsia="Calibri" w:hAnsi="Arial Narrow" w:cs="Calibri"/>
          <w:sz w:val="24"/>
          <w:szCs w:val="24"/>
        </w:rPr>
        <w:t>I</w:t>
      </w:r>
      <w:r w:rsidRPr="0008766F">
        <w:rPr>
          <w:rFonts w:ascii="Arial Narrow" w:eastAsia="Calibri" w:hAnsi="Arial Narrow" w:cs="Calibri"/>
          <w:spacing w:val="1"/>
          <w:sz w:val="24"/>
          <w:szCs w:val="24"/>
        </w:rPr>
        <w:t>S</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N</w:t>
      </w:r>
      <w:r w:rsidRPr="0008766F">
        <w:rPr>
          <w:rFonts w:ascii="Arial Narrow" w:eastAsia="Calibri" w:hAnsi="Arial Narrow" w:cs="Calibri"/>
          <w:spacing w:val="10"/>
          <w:sz w:val="24"/>
          <w:szCs w:val="24"/>
        </w:rPr>
        <w:t xml:space="preserve"> </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t</w:t>
      </w:r>
      <w:r w:rsidRPr="0008766F">
        <w:rPr>
          <w:rFonts w:ascii="Arial Narrow" w:eastAsia="Calibri" w:hAnsi="Arial Narrow" w:cs="Calibri"/>
          <w:spacing w:val="-3"/>
          <w:sz w:val="24"/>
          <w:szCs w:val="24"/>
        </w:rPr>
        <w:t>a</w:t>
      </w:r>
      <w:r w:rsidRPr="0008766F">
        <w:rPr>
          <w:rFonts w:ascii="Arial Narrow" w:eastAsia="Calibri" w:hAnsi="Arial Narrow" w:cs="Calibri"/>
          <w:sz w:val="24"/>
          <w:szCs w:val="24"/>
        </w:rPr>
        <w:t>u</w:t>
      </w:r>
      <w:r w:rsidRPr="0008766F">
        <w:rPr>
          <w:rFonts w:ascii="Arial Narrow" w:eastAsia="Calibri" w:hAnsi="Arial Narrow" w:cs="Calibri"/>
          <w:spacing w:val="11"/>
          <w:sz w:val="24"/>
          <w:szCs w:val="24"/>
        </w:rPr>
        <w:t xml:space="preserve"> </w:t>
      </w:r>
      <w:r w:rsidRPr="0008766F">
        <w:rPr>
          <w:rFonts w:ascii="Arial Narrow" w:eastAsia="Calibri" w:hAnsi="Arial Narrow" w:cs="Calibri"/>
          <w:spacing w:val="2"/>
          <w:sz w:val="24"/>
          <w:szCs w:val="24"/>
        </w:rPr>
        <w:t>p</w:t>
      </w:r>
      <w:r w:rsidRPr="0008766F">
        <w:rPr>
          <w:rFonts w:ascii="Arial Narrow" w:eastAsia="Calibri" w:hAnsi="Arial Narrow" w:cs="Calibri"/>
          <w:sz w:val="24"/>
          <w:szCs w:val="24"/>
        </w:rPr>
        <w:t>r</w:t>
      </w:r>
      <w:r w:rsidRPr="0008766F">
        <w:rPr>
          <w:rFonts w:ascii="Arial Narrow" w:eastAsia="Calibri" w:hAnsi="Arial Narrow" w:cs="Calibri"/>
          <w:spacing w:val="1"/>
          <w:sz w:val="24"/>
          <w:szCs w:val="24"/>
        </w:rPr>
        <w:t>o</w:t>
      </w:r>
      <w:r w:rsidRPr="0008766F">
        <w:rPr>
          <w:rFonts w:ascii="Arial Narrow" w:eastAsia="Calibri" w:hAnsi="Arial Narrow" w:cs="Calibri"/>
          <w:spacing w:val="-2"/>
          <w:sz w:val="24"/>
          <w:szCs w:val="24"/>
        </w:rPr>
        <w:t>s</w:t>
      </w:r>
      <w:r w:rsidRPr="0008766F">
        <w:rPr>
          <w:rFonts w:ascii="Arial Narrow" w:eastAsia="Calibri" w:hAnsi="Arial Narrow" w:cs="Calibri"/>
          <w:spacing w:val="-3"/>
          <w:sz w:val="24"/>
          <w:szCs w:val="24"/>
        </w:rPr>
        <w:t>i</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i</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 xml:space="preserve">g </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ri</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em</w:t>
      </w:r>
      <w:r w:rsidRPr="0008766F">
        <w:rPr>
          <w:rFonts w:ascii="Arial Narrow" w:eastAsia="Calibri" w:hAnsi="Arial Narrow" w:cs="Calibri"/>
          <w:spacing w:val="-2"/>
          <w:sz w:val="24"/>
          <w:szCs w:val="24"/>
        </w:rPr>
        <w:t>i</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r</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s</w:t>
      </w:r>
      <w:r w:rsidRPr="0008766F">
        <w:rPr>
          <w:rFonts w:ascii="Arial Narrow" w:eastAsia="Calibri" w:hAnsi="Arial Narrow" w:cs="Calibri"/>
          <w:spacing w:val="-3"/>
          <w:sz w:val="24"/>
          <w:szCs w:val="24"/>
        </w:rPr>
        <w:t>i</w:t>
      </w:r>
      <w:r w:rsidRPr="0008766F">
        <w:rPr>
          <w:rFonts w:ascii="Arial Narrow" w:eastAsia="Calibri" w:hAnsi="Arial Narrow" w:cs="Calibri"/>
          <w:spacing w:val="1"/>
          <w:sz w:val="24"/>
          <w:szCs w:val="24"/>
        </w:rPr>
        <w:t>o</w:t>
      </w:r>
      <w:r w:rsidRPr="0008766F">
        <w:rPr>
          <w:rFonts w:ascii="Arial Narrow" w:eastAsia="Calibri" w:hAnsi="Arial Narrow" w:cs="Calibri"/>
          <w:spacing w:val="2"/>
          <w:sz w:val="24"/>
          <w:szCs w:val="24"/>
        </w:rPr>
        <w:t>n</w:t>
      </w:r>
      <w:r w:rsidRPr="0008766F">
        <w:rPr>
          <w:rFonts w:ascii="Arial Narrow" w:eastAsia="Calibri" w:hAnsi="Arial Narrow" w:cs="Calibri"/>
          <w:spacing w:val="-3"/>
          <w:sz w:val="24"/>
          <w:szCs w:val="24"/>
        </w:rPr>
        <w:t>a</w:t>
      </w:r>
      <w:r w:rsidRPr="0008766F">
        <w:rPr>
          <w:rFonts w:ascii="Arial Narrow" w:eastAsia="Calibri" w:hAnsi="Arial Narrow" w:cs="Calibri"/>
          <w:spacing w:val="1"/>
          <w:sz w:val="24"/>
          <w:szCs w:val="24"/>
        </w:rPr>
        <w:t>l</w:t>
      </w:r>
      <w:r w:rsidRPr="0008766F">
        <w:rPr>
          <w:rFonts w:ascii="Arial Narrow" w:eastAsia="Calibri" w:hAnsi="Arial Narrow" w:cs="Calibri"/>
          <w:sz w:val="24"/>
          <w:szCs w:val="24"/>
        </w:rPr>
        <w:t>;</w:t>
      </w:r>
    </w:p>
    <w:p w:rsidR="0008766F" w:rsidRPr="0008766F" w:rsidRDefault="009F2C88" w:rsidP="0008766F">
      <w:pPr>
        <w:pStyle w:val="ListParagraph"/>
        <w:numPr>
          <w:ilvl w:val="1"/>
          <w:numId w:val="35"/>
        </w:numPr>
        <w:spacing w:line="280" w:lineRule="exact"/>
        <w:ind w:left="360"/>
        <w:rPr>
          <w:rFonts w:ascii="Arial Narrow" w:eastAsia="Calibri" w:hAnsi="Arial Narrow" w:cs="Calibri"/>
          <w:position w:val="1"/>
          <w:sz w:val="24"/>
          <w:szCs w:val="24"/>
          <w:lang w:val="id-ID"/>
        </w:rPr>
      </w:pPr>
      <w:r w:rsidRPr="0008766F">
        <w:rPr>
          <w:rFonts w:ascii="Arial Narrow" w:eastAsia="Calibri" w:hAnsi="Arial Narrow" w:cs="Calibri"/>
          <w:spacing w:val="2"/>
          <w:position w:val="1"/>
          <w:sz w:val="24"/>
          <w:szCs w:val="24"/>
        </w:rPr>
        <w:t>pu</w:t>
      </w:r>
      <w:r w:rsidRPr="0008766F">
        <w:rPr>
          <w:rFonts w:ascii="Arial Narrow" w:eastAsia="Calibri" w:hAnsi="Arial Narrow" w:cs="Calibri"/>
          <w:spacing w:val="-2"/>
          <w:position w:val="1"/>
          <w:sz w:val="24"/>
          <w:szCs w:val="24"/>
        </w:rPr>
        <w:t>b</w:t>
      </w:r>
      <w:r w:rsidRPr="0008766F">
        <w:rPr>
          <w:rFonts w:ascii="Arial Narrow" w:eastAsia="Calibri" w:hAnsi="Arial Narrow" w:cs="Calibri"/>
          <w:spacing w:val="1"/>
          <w:position w:val="1"/>
          <w:sz w:val="24"/>
          <w:szCs w:val="24"/>
        </w:rPr>
        <w:t>li</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i</w:t>
      </w:r>
      <w:r w:rsidRPr="0008766F">
        <w:rPr>
          <w:rFonts w:ascii="Arial Narrow" w:eastAsia="Calibri" w:hAnsi="Arial Narrow" w:cs="Calibri"/>
          <w:spacing w:val="-2"/>
          <w:position w:val="1"/>
          <w:sz w:val="24"/>
          <w:szCs w:val="24"/>
        </w:rPr>
        <w:t xml:space="preserve"> </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d</w:t>
      </w:r>
      <w:r w:rsidRPr="0008766F">
        <w:rPr>
          <w:rFonts w:ascii="Arial Narrow" w:eastAsia="Calibri" w:hAnsi="Arial Narrow" w:cs="Calibri"/>
          <w:position w:val="1"/>
          <w:sz w:val="24"/>
          <w:szCs w:val="24"/>
        </w:rPr>
        <w:t>a</w:t>
      </w:r>
      <w:r w:rsidRPr="0008766F">
        <w:rPr>
          <w:rFonts w:ascii="Arial Narrow" w:eastAsia="Calibri" w:hAnsi="Arial Narrow" w:cs="Calibri"/>
          <w:spacing w:val="2"/>
          <w:position w:val="1"/>
          <w:sz w:val="24"/>
          <w:szCs w:val="24"/>
        </w:rPr>
        <w:t xml:space="preserve"> </w:t>
      </w:r>
      <w:r w:rsidRPr="0008766F">
        <w:rPr>
          <w:rFonts w:ascii="Arial Narrow" w:eastAsia="Calibri" w:hAnsi="Arial Narrow" w:cs="Calibri"/>
          <w:position w:val="1"/>
          <w:sz w:val="24"/>
          <w:szCs w:val="24"/>
        </w:rPr>
        <w:t>m</w:t>
      </w:r>
      <w:r w:rsidRPr="0008766F">
        <w:rPr>
          <w:rFonts w:ascii="Arial Narrow" w:eastAsia="Calibri" w:hAnsi="Arial Narrow" w:cs="Calibri"/>
          <w:spacing w:val="-3"/>
          <w:position w:val="1"/>
          <w:sz w:val="24"/>
          <w:szCs w:val="24"/>
        </w:rPr>
        <w:t>e</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i</w:t>
      </w:r>
      <w:r w:rsidRPr="0008766F">
        <w:rPr>
          <w:rFonts w:ascii="Arial Narrow" w:eastAsia="Calibri" w:hAnsi="Arial Narrow" w:cs="Calibri"/>
          <w:position w:val="1"/>
          <w:sz w:val="24"/>
          <w:szCs w:val="24"/>
        </w:rPr>
        <w:t>a</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position w:val="1"/>
          <w:sz w:val="24"/>
          <w:szCs w:val="24"/>
        </w:rPr>
        <w:t>m</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a</w:t>
      </w:r>
      <w:r w:rsidRPr="0008766F">
        <w:rPr>
          <w:rFonts w:ascii="Arial Narrow" w:eastAsia="Calibri" w:hAnsi="Arial Narrow" w:cs="Calibri"/>
          <w:spacing w:val="2"/>
          <w:position w:val="1"/>
          <w:sz w:val="24"/>
          <w:szCs w:val="24"/>
        </w:rPr>
        <w:t xml:space="preserve"> </w:t>
      </w:r>
      <w:r w:rsidRPr="0008766F">
        <w:rPr>
          <w:rFonts w:ascii="Arial Narrow" w:eastAsia="Calibri" w:hAnsi="Arial Narrow" w:cs="Calibri"/>
          <w:spacing w:val="-1"/>
          <w:position w:val="1"/>
          <w:sz w:val="24"/>
          <w:szCs w:val="24"/>
        </w:rPr>
        <w:t>c</w:t>
      </w:r>
      <w:r w:rsidRPr="0008766F">
        <w:rPr>
          <w:rFonts w:ascii="Arial Narrow" w:eastAsia="Calibri" w:hAnsi="Arial Narrow" w:cs="Calibri"/>
          <w:position w:val="1"/>
          <w:sz w:val="24"/>
          <w:szCs w:val="24"/>
        </w:rPr>
        <w:t>et</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1"/>
          <w:position w:val="1"/>
          <w:sz w:val="24"/>
          <w:szCs w:val="24"/>
        </w:rPr>
        <w:t>k</w:t>
      </w:r>
      <w:r w:rsidRPr="0008766F">
        <w:rPr>
          <w:rFonts w:ascii="Arial Narrow" w:eastAsia="Calibri" w:hAnsi="Arial Narrow" w:cs="Calibri"/>
          <w:position w:val="1"/>
          <w:sz w:val="24"/>
          <w:szCs w:val="24"/>
        </w:rPr>
        <w:t>/</w:t>
      </w:r>
      <w:r w:rsidRPr="0008766F">
        <w:rPr>
          <w:rFonts w:ascii="Arial Narrow" w:eastAsia="Calibri" w:hAnsi="Arial Narrow" w:cs="Calibri"/>
          <w:spacing w:val="1"/>
          <w:position w:val="1"/>
          <w:sz w:val="24"/>
          <w:szCs w:val="24"/>
        </w:rPr>
        <w:t>o</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li</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e/re</w:t>
      </w:r>
      <w:r w:rsidRPr="0008766F">
        <w:rPr>
          <w:rFonts w:ascii="Arial Narrow" w:eastAsia="Calibri" w:hAnsi="Arial Narrow" w:cs="Calibri"/>
          <w:spacing w:val="3"/>
          <w:position w:val="1"/>
          <w:sz w:val="24"/>
          <w:szCs w:val="24"/>
        </w:rPr>
        <w:t>p</w:t>
      </w:r>
      <w:r w:rsidRPr="0008766F">
        <w:rPr>
          <w:rFonts w:ascii="Arial Narrow" w:eastAsia="Calibri" w:hAnsi="Arial Narrow" w:cs="Calibri"/>
          <w:spacing w:val="1"/>
          <w:position w:val="1"/>
          <w:sz w:val="24"/>
          <w:szCs w:val="24"/>
        </w:rPr>
        <w:t>o</w:t>
      </w:r>
      <w:r w:rsidRPr="0008766F">
        <w:rPr>
          <w:rFonts w:ascii="Arial Narrow" w:eastAsia="Calibri" w:hAnsi="Arial Narrow" w:cs="Calibri"/>
          <w:spacing w:val="-1"/>
          <w:position w:val="1"/>
          <w:sz w:val="24"/>
          <w:szCs w:val="24"/>
        </w:rPr>
        <w:t>c</w:t>
      </w:r>
      <w:r w:rsidRPr="0008766F">
        <w:rPr>
          <w:rFonts w:ascii="Arial Narrow" w:eastAsia="Calibri" w:hAnsi="Arial Narrow" w:cs="Calibri"/>
          <w:spacing w:val="1"/>
          <w:position w:val="1"/>
          <w:sz w:val="24"/>
          <w:szCs w:val="24"/>
        </w:rPr>
        <w:t>i</w:t>
      </w:r>
      <w:r w:rsidRPr="0008766F">
        <w:rPr>
          <w:rFonts w:ascii="Arial Narrow" w:eastAsia="Calibri" w:hAnsi="Arial Narrow" w:cs="Calibri"/>
          <w:position w:val="1"/>
          <w:sz w:val="24"/>
          <w:szCs w:val="24"/>
        </w:rPr>
        <w:t>t</w:t>
      </w:r>
      <w:r w:rsidRPr="0008766F">
        <w:rPr>
          <w:rFonts w:ascii="Arial Narrow" w:eastAsia="Calibri" w:hAnsi="Arial Narrow" w:cs="Calibri"/>
          <w:spacing w:val="1"/>
          <w:position w:val="1"/>
          <w:sz w:val="24"/>
          <w:szCs w:val="24"/>
        </w:rPr>
        <w:t>o</w:t>
      </w:r>
      <w:r w:rsidRPr="0008766F">
        <w:rPr>
          <w:rFonts w:ascii="Arial Narrow" w:eastAsia="Calibri" w:hAnsi="Arial Narrow" w:cs="Calibri"/>
          <w:position w:val="1"/>
          <w:sz w:val="24"/>
          <w:szCs w:val="24"/>
        </w:rPr>
        <w:t>ry</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position w:val="1"/>
          <w:sz w:val="24"/>
          <w:szCs w:val="24"/>
        </w:rPr>
        <w:t>P</w:t>
      </w:r>
      <w:r w:rsidRPr="0008766F">
        <w:rPr>
          <w:rFonts w:ascii="Arial Narrow" w:eastAsia="Calibri" w:hAnsi="Arial Narrow" w:cs="Calibri"/>
          <w:spacing w:val="-1"/>
          <w:position w:val="1"/>
          <w:sz w:val="24"/>
          <w:szCs w:val="24"/>
        </w:rPr>
        <w:t>T</w:t>
      </w:r>
      <w:r w:rsidRPr="0008766F">
        <w:rPr>
          <w:rFonts w:ascii="Arial Narrow" w:eastAsia="Calibri" w:hAnsi="Arial Narrow" w:cs="Calibri"/>
          <w:position w:val="1"/>
          <w:sz w:val="24"/>
          <w:szCs w:val="24"/>
        </w:rPr>
        <w:t>;</w:t>
      </w:r>
    </w:p>
    <w:p w:rsidR="00673C54" w:rsidRPr="0008766F" w:rsidRDefault="009F2C88" w:rsidP="0008766F">
      <w:pPr>
        <w:pStyle w:val="ListParagraph"/>
        <w:numPr>
          <w:ilvl w:val="1"/>
          <w:numId w:val="35"/>
        </w:numPr>
        <w:spacing w:line="280" w:lineRule="exact"/>
        <w:ind w:left="360"/>
        <w:rPr>
          <w:rFonts w:ascii="Arial Narrow" w:eastAsia="Calibri" w:hAnsi="Arial Narrow" w:cs="Calibri"/>
          <w:sz w:val="24"/>
          <w:szCs w:val="24"/>
        </w:rPr>
      </w:pPr>
      <w:r w:rsidRPr="0008766F">
        <w:rPr>
          <w:rFonts w:ascii="Arial Narrow" w:eastAsia="Calibri" w:hAnsi="Arial Narrow" w:cs="Calibri"/>
          <w:spacing w:val="2"/>
          <w:sz w:val="24"/>
          <w:szCs w:val="24"/>
        </w:rPr>
        <w:t>p</w:t>
      </w:r>
      <w:r w:rsidRPr="0008766F">
        <w:rPr>
          <w:rFonts w:ascii="Arial Narrow" w:eastAsia="Calibri" w:hAnsi="Arial Narrow" w:cs="Calibri"/>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pacing w:val="-3"/>
          <w:sz w:val="24"/>
          <w:szCs w:val="24"/>
        </w:rPr>
        <w:t>i</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gk</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 xml:space="preserve">tan </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ya</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a</w:t>
      </w:r>
      <w:r w:rsidRPr="0008766F">
        <w:rPr>
          <w:rFonts w:ascii="Arial Narrow" w:eastAsia="Calibri" w:hAnsi="Arial Narrow" w:cs="Calibri"/>
          <w:spacing w:val="-3"/>
          <w:sz w:val="24"/>
          <w:szCs w:val="24"/>
        </w:rPr>
        <w:t>i</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g (</w:t>
      </w:r>
      <w:r w:rsidRPr="0008766F">
        <w:rPr>
          <w:rFonts w:ascii="Arial Narrow" w:eastAsia="Calibri" w:hAnsi="Arial Narrow" w:cs="Calibri"/>
          <w:spacing w:val="1"/>
          <w:sz w:val="24"/>
          <w:szCs w:val="24"/>
        </w:rPr>
        <w:t>p</w:t>
      </w:r>
      <w:r w:rsidRPr="0008766F">
        <w:rPr>
          <w:rFonts w:ascii="Arial Narrow" w:eastAsia="Calibri" w:hAnsi="Arial Narrow" w:cs="Calibri"/>
          <w:spacing w:val="-3"/>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pacing w:val="-3"/>
          <w:sz w:val="24"/>
          <w:szCs w:val="24"/>
        </w:rPr>
        <w:t>i</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gk</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tan</w:t>
      </w:r>
      <w:r w:rsidRPr="0008766F">
        <w:rPr>
          <w:rFonts w:ascii="Arial Narrow" w:eastAsia="Calibri" w:hAnsi="Arial Narrow" w:cs="Calibri"/>
          <w:spacing w:val="4"/>
          <w:sz w:val="24"/>
          <w:szCs w:val="24"/>
        </w:rPr>
        <w:t xml:space="preserve"> </w:t>
      </w:r>
      <w:r w:rsidRPr="0008766F">
        <w:rPr>
          <w:rFonts w:ascii="Arial Narrow" w:eastAsia="Calibri" w:hAnsi="Arial Narrow" w:cs="Calibri"/>
          <w:spacing w:val="-1"/>
          <w:sz w:val="24"/>
          <w:szCs w:val="24"/>
        </w:rPr>
        <w:t>k</w:t>
      </w:r>
      <w:r w:rsidRPr="0008766F">
        <w:rPr>
          <w:rFonts w:ascii="Arial Narrow" w:eastAsia="Calibri" w:hAnsi="Arial Narrow" w:cs="Calibri"/>
          <w:spacing w:val="-2"/>
          <w:sz w:val="24"/>
          <w:szCs w:val="24"/>
        </w:rPr>
        <w:t>u</w:t>
      </w:r>
      <w:r w:rsidRPr="0008766F">
        <w:rPr>
          <w:rFonts w:ascii="Arial Narrow" w:eastAsia="Calibri" w:hAnsi="Arial Narrow" w:cs="Calibri"/>
          <w:spacing w:val="1"/>
          <w:sz w:val="24"/>
          <w:szCs w:val="24"/>
        </w:rPr>
        <w:t>ali</w:t>
      </w:r>
      <w:r w:rsidRPr="0008766F">
        <w:rPr>
          <w:rFonts w:ascii="Arial Narrow" w:eastAsia="Calibri" w:hAnsi="Arial Narrow" w:cs="Calibri"/>
          <w:sz w:val="24"/>
          <w:szCs w:val="24"/>
        </w:rPr>
        <w:t>ta</w:t>
      </w:r>
      <w:r w:rsidRPr="0008766F">
        <w:rPr>
          <w:rFonts w:ascii="Arial Narrow" w:eastAsia="Calibri" w:hAnsi="Arial Narrow" w:cs="Calibri"/>
          <w:spacing w:val="-1"/>
          <w:sz w:val="24"/>
          <w:szCs w:val="24"/>
        </w:rPr>
        <w:t>s</w:t>
      </w:r>
      <w:r w:rsidRPr="0008766F">
        <w:rPr>
          <w:rFonts w:ascii="Arial Narrow" w:eastAsia="Calibri" w:hAnsi="Arial Narrow" w:cs="Calibri"/>
          <w:sz w:val="24"/>
          <w:szCs w:val="24"/>
        </w:rPr>
        <w:t>,</w:t>
      </w:r>
      <w:r w:rsidRPr="0008766F">
        <w:rPr>
          <w:rFonts w:ascii="Arial Narrow" w:eastAsia="Calibri" w:hAnsi="Arial Narrow" w:cs="Calibri"/>
          <w:spacing w:val="1"/>
          <w:sz w:val="24"/>
          <w:szCs w:val="24"/>
        </w:rPr>
        <w:t xml:space="preserve"> </w:t>
      </w:r>
      <w:r w:rsidRPr="0008766F">
        <w:rPr>
          <w:rFonts w:ascii="Arial Narrow" w:eastAsia="Calibri" w:hAnsi="Arial Narrow" w:cs="Calibri"/>
          <w:spacing w:val="-1"/>
          <w:sz w:val="24"/>
          <w:szCs w:val="24"/>
        </w:rPr>
        <w:t>k</w:t>
      </w:r>
      <w:r w:rsidRPr="0008766F">
        <w:rPr>
          <w:rFonts w:ascii="Arial Narrow" w:eastAsia="Calibri" w:hAnsi="Arial Narrow" w:cs="Calibri"/>
          <w:spacing w:val="2"/>
          <w:sz w:val="24"/>
          <w:szCs w:val="24"/>
        </w:rPr>
        <w:t>u</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tit</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w:t>
      </w:r>
      <w:r w:rsidRPr="0008766F">
        <w:rPr>
          <w:rFonts w:ascii="Arial Narrow" w:eastAsia="Calibri" w:hAnsi="Arial Narrow" w:cs="Calibri"/>
          <w:spacing w:val="1"/>
          <w:sz w:val="24"/>
          <w:szCs w:val="24"/>
        </w:rPr>
        <w:t xml:space="preserve"> </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r</w:t>
      </w:r>
      <w:r w:rsidRPr="0008766F">
        <w:rPr>
          <w:rFonts w:ascii="Arial Narrow" w:eastAsia="Calibri" w:hAnsi="Arial Narrow" w:cs="Calibri"/>
          <w:sz w:val="24"/>
          <w:szCs w:val="24"/>
        </w:rPr>
        <w:t>ta</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ila</w:t>
      </w:r>
      <w:r w:rsidRPr="0008766F">
        <w:rPr>
          <w:rFonts w:ascii="Arial Narrow" w:eastAsia="Calibri" w:hAnsi="Arial Narrow" w:cs="Calibri"/>
          <w:sz w:val="24"/>
          <w:szCs w:val="24"/>
        </w:rPr>
        <w:t>i</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4"/>
          <w:sz w:val="24"/>
          <w:szCs w:val="24"/>
        </w:rPr>
        <w:t>t</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m</w:t>
      </w:r>
      <w:r w:rsidRPr="0008766F">
        <w:rPr>
          <w:rFonts w:ascii="Arial Narrow" w:eastAsia="Calibri" w:hAnsi="Arial Narrow" w:cs="Calibri"/>
          <w:spacing w:val="2"/>
          <w:sz w:val="24"/>
          <w:szCs w:val="24"/>
        </w:rPr>
        <w:t>b</w:t>
      </w:r>
      <w:r w:rsidRPr="0008766F">
        <w:rPr>
          <w:rFonts w:ascii="Arial Narrow" w:eastAsia="Calibri" w:hAnsi="Arial Narrow" w:cs="Calibri"/>
          <w:spacing w:val="-3"/>
          <w:sz w:val="24"/>
          <w:szCs w:val="24"/>
        </w:rPr>
        <w:t>a</w:t>
      </w:r>
      <w:r w:rsidRPr="0008766F">
        <w:rPr>
          <w:rFonts w:ascii="Arial Narrow" w:eastAsia="Calibri" w:hAnsi="Arial Narrow" w:cs="Calibri"/>
          <w:sz w:val="24"/>
          <w:szCs w:val="24"/>
        </w:rPr>
        <w:t xml:space="preserve">h </w:t>
      </w:r>
      <w:r w:rsidRPr="0008766F">
        <w:rPr>
          <w:rFonts w:ascii="Arial Narrow" w:eastAsia="Calibri" w:hAnsi="Arial Narrow" w:cs="Calibri"/>
          <w:spacing w:val="2"/>
          <w:sz w:val="24"/>
          <w:szCs w:val="24"/>
        </w:rPr>
        <w:t>b</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r</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w:t>
      </w:r>
      <w:r w:rsidRPr="0008766F">
        <w:rPr>
          <w:rFonts w:ascii="Arial Narrow" w:eastAsia="Calibri" w:hAnsi="Arial Narrow" w:cs="Calibri"/>
          <w:sz w:val="24"/>
          <w:szCs w:val="24"/>
        </w:rPr>
        <w:t>,</w:t>
      </w:r>
      <w:r w:rsidRPr="0008766F">
        <w:rPr>
          <w:rFonts w:ascii="Arial Narrow" w:eastAsia="Calibri" w:hAnsi="Arial Narrow" w:cs="Calibri"/>
          <w:spacing w:val="4"/>
          <w:sz w:val="24"/>
          <w:szCs w:val="24"/>
        </w:rPr>
        <w:t xml:space="preserve"> </w:t>
      </w:r>
      <w:r w:rsidRPr="0008766F">
        <w:rPr>
          <w:rFonts w:ascii="Arial Narrow" w:eastAsia="Calibri" w:hAnsi="Arial Narrow" w:cs="Calibri"/>
          <w:spacing w:val="-2"/>
          <w:sz w:val="24"/>
          <w:szCs w:val="24"/>
        </w:rPr>
        <w:t>j</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w:t>
      </w:r>
      <w:r w:rsidRPr="0008766F">
        <w:rPr>
          <w:rFonts w:ascii="Arial Narrow" w:eastAsia="Calibri" w:hAnsi="Arial Narrow" w:cs="Calibri"/>
          <w:spacing w:val="4"/>
          <w:sz w:val="24"/>
          <w:szCs w:val="24"/>
        </w:rPr>
        <w:t xml:space="preserve"> </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i</w:t>
      </w:r>
      <w:r w:rsidRPr="0008766F">
        <w:rPr>
          <w:rFonts w:ascii="Arial Narrow" w:eastAsia="Calibri" w:hAnsi="Arial Narrow" w:cs="Calibri"/>
          <w:sz w:val="24"/>
          <w:szCs w:val="24"/>
        </w:rPr>
        <w:t>ver</w:t>
      </w:r>
      <w:r w:rsidRPr="0008766F">
        <w:rPr>
          <w:rFonts w:ascii="Arial Narrow" w:eastAsia="Calibri" w:hAnsi="Arial Narrow" w:cs="Calibri"/>
          <w:spacing w:val="-1"/>
          <w:sz w:val="24"/>
          <w:szCs w:val="24"/>
        </w:rPr>
        <w:t>s</w:t>
      </w:r>
      <w:r w:rsidRPr="0008766F">
        <w:rPr>
          <w:rFonts w:ascii="Arial Narrow" w:eastAsia="Calibri" w:hAnsi="Arial Narrow" w:cs="Calibri"/>
          <w:spacing w:val="1"/>
          <w:sz w:val="24"/>
          <w:szCs w:val="24"/>
        </w:rPr>
        <w:t>i</w:t>
      </w:r>
      <w:r w:rsidRPr="0008766F">
        <w:rPr>
          <w:rFonts w:ascii="Arial Narrow" w:eastAsia="Calibri" w:hAnsi="Arial Narrow" w:cs="Calibri"/>
          <w:spacing w:val="-1"/>
          <w:sz w:val="24"/>
          <w:szCs w:val="24"/>
        </w:rPr>
        <w:t>f</w:t>
      </w:r>
      <w:r w:rsidRPr="0008766F">
        <w:rPr>
          <w:rFonts w:ascii="Arial Narrow" w:eastAsia="Calibri" w:hAnsi="Arial Narrow" w:cs="Calibri"/>
          <w:spacing w:val="1"/>
          <w:sz w:val="24"/>
          <w:szCs w:val="24"/>
        </w:rPr>
        <w:t>i</w:t>
      </w:r>
      <w:r w:rsidRPr="0008766F">
        <w:rPr>
          <w:rFonts w:ascii="Arial Narrow" w:eastAsia="Calibri" w:hAnsi="Arial Narrow" w:cs="Calibri"/>
          <w:spacing w:val="-1"/>
          <w:sz w:val="24"/>
          <w:szCs w:val="24"/>
        </w:rPr>
        <w:t>k</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i</w:t>
      </w:r>
      <w:r w:rsidRPr="0008766F">
        <w:rPr>
          <w:rFonts w:ascii="Arial Narrow" w:eastAsia="Calibri" w:hAnsi="Arial Narrow" w:cs="Calibri"/>
          <w:spacing w:val="4"/>
          <w:sz w:val="24"/>
          <w:szCs w:val="24"/>
        </w:rPr>
        <w:t xml:space="preserve"> </w:t>
      </w:r>
      <w:r w:rsidRPr="0008766F">
        <w:rPr>
          <w:rFonts w:ascii="Arial Narrow" w:eastAsia="Calibri" w:hAnsi="Arial Narrow" w:cs="Calibri"/>
          <w:spacing w:val="2"/>
          <w:sz w:val="24"/>
          <w:szCs w:val="24"/>
        </w:rPr>
        <w:t>p</w:t>
      </w:r>
      <w:r w:rsidRPr="0008766F">
        <w:rPr>
          <w:rFonts w:ascii="Arial Narrow" w:eastAsia="Calibri" w:hAnsi="Arial Narrow" w:cs="Calibri"/>
          <w:sz w:val="24"/>
          <w:szCs w:val="24"/>
        </w:rPr>
        <w:t>r</w:t>
      </w:r>
      <w:r w:rsidRPr="0008766F">
        <w:rPr>
          <w:rFonts w:ascii="Arial Narrow" w:eastAsia="Calibri" w:hAnsi="Arial Narrow" w:cs="Calibri"/>
          <w:spacing w:val="-2"/>
          <w:sz w:val="24"/>
          <w:szCs w:val="24"/>
        </w:rPr>
        <w:t>o</w:t>
      </w:r>
      <w:r w:rsidRPr="0008766F">
        <w:rPr>
          <w:rFonts w:ascii="Arial Narrow" w:eastAsia="Calibri" w:hAnsi="Arial Narrow" w:cs="Calibri"/>
          <w:spacing w:val="2"/>
          <w:sz w:val="24"/>
          <w:szCs w:val="24"/>
        </w:rPr>
        <w:t>du</w:t>
      </w:r>
      <w:r w:rsidRPr="0008766F">
        <w:rPr>
          <w:rFonts w:ascii="Arial Narrow" w:eastAsia="Calibri" w:hAnsi="Arial Narrow" w:cs="Calibri"/>
          <w:spacing w:val="-1"/>
          <w:sz w:val="24"/>
          <w:szCs w:val="24"/>
        </w:rPr>
        <w:t>k</w:t>
      </w:r>
      <w:r w:rsidRPr="0008766F">
        <w:rPr>
          <w:rFonts w:ascii="Arial Narrow" w:eastAsia="Calibri" w:hAnsi="Arial Narrow" w:cs="Calibri"/>
          <w:sz w:val="24"/>
          <w:szCs w:val="24"/>
        </w:rPr>
        <w:t>,</w:t>
      </w:r>
      <w:r w:rsidRPr="0008766F">
        <w:rPr>
          <w:rFonts w:ascii="Arial Narrow" w:eastAsia="Calibri" w:hAnsi="Arial Narrow" w:cs="Calibri"/>
          <w:spacing w:val="4"/>
          <w:sz w:val="24"/>
          <w:szCs w:val="24"/>
        </w:rPr>
        <w:t xml:space="preserve"> </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t</w:t>
      </w:r>
      <w:r w:rsidRPr="0008766F">
        <w:rPr>
          <w:rFonts w:ascii="Arial Narrow" w:eastAsia="Calibri" w:hAnsi="Arial Narrow" w:cs="Calibri"/>
          <w:spacing w:val="-3"/>
          <w:sz w:val="24"/>
          <w:szCs w:val="24"/>
        </w:rPr>
        <w:t>a</w:t>
      </w:r>
      <w:r w:rsidRPr="0008766F">
        <w:rPr>
          <w:rFonts w:ascii="Arial Narrow" w:eastAsia="Calibri" w:hAnsi="Arial Narrow" w:cs="Calibri"/>
          <w:sz w:val="24"/>
          <w:szCs w:val="24"/>
        </w:rPr>
        <w:t>u</w:t>
      </w:r>
      <w:r w:rsidRPr="0008766F">
        <w:rPr>
          <w:rFonts w:ascii="Arial Narrow" w:eastAsia="Calibri" w:hAnsi="Arial Narrow" w:cs="Calibri"/>
          <w:spacing w:val="5"/>
          <w:sz w:val="24"/>
          <w:szCs w:val="24"/>
        </w:rPr>
        <w:t xml:space="preserve"> </w:t>
      </w:r>
      <w:r w:rsidRPr="0008766F">
        <w:rPr>
          <w:rFonts w:ascii="Arial Narrow" w:eastAsia="Calibri" w:hAnsi="Arial Narrow" w:cs="Calibri"/>
          <w:spacing w:val="-6"/>
          <w:sz w:val="24"/>
          <w:szCs w:val="24"/>
        </w:rPr>
        <w:t>s</w:t>
      </w:r>
      <w:r w:rsidRPr="0008766F">
        <w:rPr>
          <w:rFonts w:ascii="Arial Narrow" w:eastAsia="Calibri" w:hAnsi="Arial Narrow" w:cs="Calibri"/>
          <w:spacing w:val="2"/>
          <w:sz w:val="24"/>
          <w:szCs w:val="24"/>
        </w:rPr>
        <w:t>u</w:t>
      </w:r>
      <w:r w:rsidRPr="0008766F">
        <w:rPr>
          <w:rFonts w:ascii="Arial Narrow" w:eastAsia="Calibri" w:hAnsi="Arial Narrow" w:cs="Calibri"/>
          <w:sz w:val="24"/>
          <w:szCs w:val="24"/>
        </w:rPr>
        <w:t>m</w:t>
      </w:r>
      <w:r w:rsidRPr="0008766F">
        <w:rPr>
          <w:rFonts w:ascii="Arial Narrow" w:eastAsia="Calibri" w:hAnsi="Arial Narrow" w:cs="Calibri"/>
          <w:spacing w:val="2"/>
          <w:sz w:val="24"/>
          <w:szCs w:val="24"/>
        </w:rPr>
        <w:t>b</w:t>
      </w:r>
      <w:r w:rsidRPr="0008766F">
        <w:rPr>
          <w:rFonts w:ascii="Arial Narrow" w:eastAsia="Calibri" w:hAnsi="Arial Narrow" w:cs="Calibri"/>
          <w:sz w:val="24"/>
          <w:szCs w:val="24"/>
        </w:rPr>
        <w:t xml:space="preserve">er </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 xml:space="preserve">ya </w:t>
      </w:r>
      <w:r w:rsidRPr="0008766F">
        <w:rPr>
          <w:rFonts w:ascii="Arial Narrow" w:eastAsia="Calibri" w:hAnsi="Arial Narrow" w:cs="Calibri"/>
          <w:spacing w:val="29"/>
          <w:sz w:val="24"/>
          <w:szCs w:val="24"/>
        </w:rPr>
        <w:t xml:space="preserve"> </w:t>
      </w:r>
      <w:r w:rsidRPr="0008766F">
        <w:rPr>
          <w:rFonts w:ascii="Arial Narrow" w:eastAsia="Calibri" w:hAnsi="Arial Narrow" w:cs="Calibri"/>
          <w:spacing w:val="-3"/>
          <w:sz w:val="24"/>
          <w:szCs w:val="24"/>
        </w:rPr>
        <w:t>l</w:t>
      </w:r>
      <w:r w:rsidRPr="0008766F">
        <w:rPr>
          <w:rFonts w:ascii="Arial Narrow" w:eastAsia="Calibri" w:hAnsi="Arial Narrow" w:cs="Calibri"/>
          <w:spacing w:val="1"/>
          <w:sz w:val="24"/>
          <w:szCs w:val="24"/>
        </w:rPr>
        <w:t>ai</w:t>
      </w:r>
      <w:r w:rsidRPr="0008766F">
        <w:rPr>
          <w:rFonts w:ascii="Arial Narrow" w:eastAsia="Calibri" w:hAnsi="Arial Narrow" w:cs="Calibri"/>
          <w:spacing w:val="-2"/>
          <w:sz w:val="24"/>
          <w:szCs w:val="24"/>
        </w:rPr>
        <w:t>n</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ya</w:t>
      </w:r>
      <w:r w:rsidRPr="0008766F">
        <w:rPr>
          <w:rFonts w:ascii="Arial Narrow" w:eastAsia="Calibri" w:hAnsi="Arial Narrow" w:cs="Calibri"/>
          <w:spacing w:val="4"/>
          <w:sz w:val="24"/>
          <w:szCs w:val="24"/>
        </w:rPr>
        <w:t xml:space="preserve"> </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s</w:t>
      </w:r>
      <w:r w:rsidRPr="0008766F">
        <w:rPr>
          <w:rFonts w:ascii="Arial Narrow" w:eastAsia="Calibri" w:hAnsi="Arial Narrow" w:cs="Calibri"/>
          <w:spacing w:val="2"/>
          <w:sz w:val="24"/>
          <w:szCs w:val="24"/>
        </w:rPr>
        <w:t>u</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 xml:space="preserve">i </w:t>
      </w:r>
      <w:r w:rsidRPr="0008766F">
        <w:rPr>
          <w:rFonts w:ascii="Arial Narrow" w:eastAsia="Calibri" w:hAnsi="Arial Narrow" w:cs="Calibri"/>
          <w:spacing w:val="2"/>
          <w:sz w:val="24"/>
          <w:szCs w:val="24"/>
        </w:rPr>
        <w:t>d</w:t>
      </w:r>
      <w:r w:rsidRPr="0008766F">
        <w:rPr>
          <w:rFonts w:ascii="Arial Narrow" w:eastAsia="Calibri" w:hAnsi="Arial Narrow" w:cs="Calibri"/>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w:t>
      </w:r>
      <w:r w:rsidRPr="0008766F">
        <w:rPr>
          <w:rFonts w:ascii="Arial Narrow" w:eastAsia="Calibri" w:hAnsi="Arial Narrow" w:cs="Calibri"/>
          <w:spacing w:val="-3"/>
          <w:sz w:val="24"/>
          <w:szCs w:val="24"/>
        </w:rPr>
        <w:t>a</w:t>
      </w:r>
      <w:r w:rsidRPr="0008766F">
        <w:rPr>
          <w:rFonts w:ascii="Arial Narrow" w:eastAsia="Calibri" w:hAnsi="Arial Narrow" w:cs="Calibri"/>
          <w:sz w:val="24"/>
          <w:szCs w:val="24"/>
        </w:rPr>
        <w:t xml:space="preserve">n </w:t>
      </w:r>
      <w:r w:rsidRPr="0008766F">
        <w:rPr>
          <w:rFonts w:ascii="Arial Narrow" w:eastAsia="Calibri" w:hAnsi="Arial Narrow" w:cs="Calibri"/>
          <w:spacing w:val="-1"/>
          <w:sz w:val="24"/>
          <w:szCs w:val="24"/>
        </w:rPr>
        <w:t>j</w:t>
      </w:r>
      <w:r w:rsidRPr="0008766F">
        <w:rPr>
          <w:rFonts w:ascii="Arial Narrow" w:eastAsia="Calibri" w:hAnsi="Arial Narrow" w:cs="Calibri"/>
          <w:spacing w:val="1"/>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i</w:t>
      </w:r>
      <w:r w:rsidRPr="0008766F">
        <w:rPr>
          <w:rFonts w:ascii="Arial Narrow" w:eastAsia="Calibri" w:hAnsi="Arial Narrow" w:cs="Calibri"/>
          <w:sz w:val="24"/>
          <w:szCs w:val="24"/>
        </w:rPr>
        <w:t xml:space="preserve">s </w:t>
      </w:r>
      <w:r w:rsidRPr="0008766F">
        <w:rPr>
          <w:rFonts w:ascii="Arial Narrow" w:eastAsia="Calibri" w:hAnsi="Arial Narrow" w:cs="Calibri"/>
          <w:spacing w:val="-1"/>
          <w:sz w:val="24"/>
          <w:szCs w:val="24"/>
        </w:rPr>
        <w:t>k</w:t>
      </w:r>
      <w:r w:rsidRPr="0008766F">
        <w:rPr>
          <w:rFonts w:ascii="Arial Narrow" w:eastAsia="Calibri" w:hAnsi="Arial Narrow" w:cs="Calibri"/>
          <w:sz w:val="24"/>
          <w:szCs w:val="24"/>
        </w:rPr>
        <w:t>egi</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tan ya</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g</w:t>
      </w:r>
      <w:r w:rsidRPr="0008766F">
        <w:rPr>
          <w:rFonts w:ascii="Arial Narrow" w:eastAsia="Calibri" w:hAnsi="Arial Narrow" w:cs="Calibri"/>
          <w:spacing w:val="-3"/>
          <w:sz w:val="24"/>
          <w:szCs w:val="24"/>
        </w:rPr>
        <w:t xml:space="preserve"> </w:t>
      </w:r>
      <w:r w:rsidRPr="0008766F">
        <w:rPr>
          <w:rFonts w:ascii="Arial Narrow" w:eastAsia="Calibri" w:hAnsi="Arial Narrow" w:cs="Calibri"/>
          <w:spacing w:val="2"/>
          <w:sz w:val="24"/>
          <w:szCs w:val="24"/>
        </w:rPr>
        <w:t>d</w:t>
      </w:r>
      <w:r w:rsidRPr="0008766F">
        <w:rPr>
          <w:rFonts w:ascii="Arial Narrow" w:eastAsia="Calibri" w:hAnsi="Arial Narrow" w:cs="Calibri"/>
          <w:spacing w:val="-3"/>
          <w:sz w:val="24"/>
          <w:szCs w:val="24"/>
        </w:rPr>
        <w:t>i</w:t>
      </w:r>
      <w:r w:rsidRPr="0008766F">
        <w:rPr>
          <w:rFonts w:ascii="Arial Narrow" w:eastAsia="Calibri" w:hAnsi="Arial Narrow" w:cs="Calibri"/>
          <w:spacing w:val="2"/>
          <w:sz w:val="24"/>
          <w:szCs w:val="24"/>
        </w:rPr>
        <w:t>u</w:t>
      </w:r>
      <w:r w:rsidRPr="0008766F">
        <w:rPr>
          <w:rFonts w:ascii="Arial Narrow" w:eastAsia="Calibri" w:hAnsi="Arial Narrow" w:cs="Calibri"/>
          <w:spacing w:val="-2"/>
          <w:sz w:val="24"/>
          <w:szCs w:val="24"/>
        </w:rPr>
        <w:t>s</w:t>
      </w:r>
      <w:r w:rsidRPr="0008766F">
        <w:rPr>
          <w:rFonts w:ascii="Arial Narrow" w:eastAsia="Calibri" w:hAnsi="Arial Narrow" w:cs="Calibri"/>
          <w:spacing w:val="2"/>
          <w:sz w:val="24"/>
          <w:szCs w:val="24"/>
        </w:rPr>
        <w:t>u</w:t>
      </w:r>
      <w:r w:rsidRPr="0008766F">
        <w:rPr>
          <w:rFonts w:ascii="Arial Narrow" w:eastAsia="Calibri" w:hAnsi="Arial Narrow" w:cs="Calibri"/>
          <w:spacing w:val="1"/>
          <w:sz w:val="24"/>
          <w:szCs w:val="24"/>
        </w:rPr>
        <w:t>l</w:t>
      </w:r>
      <w:r w:rsidRPr="0008766F">
        <w:rPr>
          <w:rFonts w:ascii="Arial Narrow" w:eastAsia="Calibri" w:hAnsi="Arial Narrow" w:cs="Calibri"/>
          <w:spacing w:val="-1"/>
          <w:sz w:val="24"/>
          <w:szCs w:val="24"/>
        </w:rPr>
        <w:t>k</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w:t>
      </w:r>
    </w:p>
    <w:p w:rsidR="00673C54" w:rsidRPr="0008766F" w:rsidRDefault="009F2C88" w:rsidP="0008766F">
      <w:pPr>
        <w:pStyle w:val="ListParagraph"/>
        <w:numPr>
          <w:ilvl w:val="1"/>
          <w:numId w:val="35"/>
        </w:numPr>
        <w:spacing w:before="5"/>
        <w:ind w:left="360"/>
        <w:rPr>
          <w:rFonts w:ascii="Arial Narrow" w:eastAsia="Calibri" w:hAnsi="Arial Narrow" w:cs="Calibri"/>
          <w:sz w:val="24"/>
          <w:szCs w:val="24"/>
        </w:rPr>
      </w:pPr>
      <w:r w:rsidRPr="0008766F">
        <w:rPr>
          <w:rFonts w:ascii="Arial Narrow" w:eastAsia="Calibri" w:hAnsi="Arial Narrow" w:cs="Calibri"/>
          <w:spacing w:val="2"/>
          <w:sz w:val="24"/>
          <w:szCs w:val="24"/>
        </w:rPr>
        <w:t>p</w:t>
      </w:r>
      <w:r w:rsidRPr="0008766F">
        <w:rPr>
          <w:rFonts w:ascii="Arial Narrow" w:eastAsia="Calibri" w:hAnsi="Arial Narrow" w:cs="Calibri"/>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pacing w:val="-3"/>
          <w:sz w:val="24"/>
          <w:szCs w:val="24"/>
        </w:rPr>
        <w:t>i</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gk</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 xml:space="preserve">tan </w:t>
      </w:r>
      <w:r w:rsidRPr="0008766F">
        <w:rPr>
          <w:rFonts w:ascii="Arial Narrow" w:eastAsia="Calibri" w:hAnsi="Arial Narrow" w:cs="Calibri"/>
          <w:spacing w:val="2"/>
          <w:sz w:val="24"/>
          <w:szCs w:val="24"/>
        </w:rPr>
        <w:t>p</w:t>
      </w:r>
      <w:r w:rsidRPr="0008766F">
        <w:rPr>
          <w:rFonts w:ascii="Arial Narrow" w:eastAsia="Calibri" w:hAnsi="Arial Narrow" w:cs="Calibri"/>
          <w:spacing w:val="-3"/>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r</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p</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n</w:t>
      </w:r>
      <w:r w:rsidRPr="0008766F">
        <w:rPr>
          <w:rFonts w:ascii="Arial Narrow" w:eastAsia="Calibri" w:hAnsi="Arial Narrow" w:cs="Calibri"/>
          <w:spacing w:val="-1"/>
          <w:sz w:val="24"/>
          <w:szCs w:val="24"/>
        </w:rPr>
        <w:t xml:space="preserve"> </w:t>
      </w:r>
      <w:r w:rsidRPr="0008766F">
        <w:rPr>
          <w:rFonts w:ascii="Arial Narrow" w:eastAsia="Calibri" w:hAnsi="Arial Narrow" w:cs="Calibri"/>
          <w:spacing w:val="-3"/>
          <w:sz w:val="24"/>
          <w:szCs w:val="24"/>
        </w:rPr>
        <w:t>i</w:t>
      </w:r>
      <w:r w:rsidRPr="0008766F">
        <w:rPr>
          <w:rFonts w:ascii="Arial Narrow" w:eastAsia="Calibri" w:hAnsi="Arial Narrow" w:cs="Calibri"/>
          <w:spacing w:val="2"/>
          <w:sz w:val="24"/>
          <w:szCs w:val="24"/>
        </w:rPr>
        <w:t>p</w:t>
      </w:r>
      <w:r w:rsidRPr="0008766F">
        <w:rPr>
          <w:rFonts w:ascii="Arial Narrow" w:eastAsia="Calibri" w:hAnsi="Arial Narrow" w:cs="Calibri"/>
          <w:sz w:val="24"/>
          <w:szCs w:val="24"/>
        </w:rPr>
        <w:t xml:space="preserve">tek </w:t>
      </w:r>
      <w:r w:rsidRPr="0008766F">
        <w:rPr>
          <w:rFonts w:ascii="Arial Narrow" w:eastAsia="Calibri" w:hAnsi="Arial Narrow" w:cs="Calibri"/>
          <w:spacing w:val="2"/>
          <w:sz w:val="24"/>
          <w:szCs w:val="24"/>
        </w:rPr>
        <w:t>d</w:t>
      </w:r>
      <w:r w:rsidRPr="0008766F">
        <w:rPr>
          <w:rFonts w:ascii="Arial Narrow" w:eastAsia="Calibri" w:hAnsi="Arial Narrow" w:cs="Calibri"/>
          <w:sz w:val="24"/>
          <w:szCs w:val="24"/>
        </w:rPr>
        <w:t>i</w:t>
      </w:r>
      <w:r w:rsidRPr="0008766F">
        <w:rPr>
          <w:rFonts w:ascii="Arial Narrow" w:eastAsia="Calibri" w:hAnsi="Arial Narrow" w:cs="Calibri"/>
          <w:spacing w:val="-2"/>
          <w:sz w:val="24"/>
          <w:szCs w:val="24"/>
        </w:rPr>
        <w:t xml:space="preserve"> </w:t>
      </w:r>
      <w:r w:rsidRPr="0008766F">
        <w:rPr>
          <w:rFonts w:ascii="Arial Narrow" w:eastAsia="Calibri" w:hAnsi="Arial Narrow" w:cs="Calibri"/>
          <w:sz w:val="24"/>
          <w:szCs w:val="24"/>
        </w:rPr>
        <w:t>m</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yar</w:t>
      </w:r>
      <w:r w:rsidRPr="0008766F">
        <w:rPr>
          <w:rFonts w:ascii="Arial Narrow" w:eastAsia="Calibri" w:hAnsi="Arial Narrow" w:cs="Calibri"/>
          <w:spacing w:val="2"/>
          <w:sz w:val="24"/>
          <w:szCs w:val="24"/>
        </w:rPr>
        <w:t>a</w:t>
      </w:r>
      <w:r w:rsidRPr="0008766F">
        <w:rPr>
          <w:rFonts w:ascii="Arial Narrow" w:eastAsia="Calibri" w:hAnsi="Arial Narrow" w:cs="Calibri"/>
          <w:spacing w:val="-5"/>
          <w:sz w:val="24"/>
          <w:szCs w:val="24"/>
        </w:rPr>
        <w:t>k</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t</w:t>
      </w:r>
      <w:r w:rsidRPr="0008766F">
        <w:rPr>
          <w:rFonts w:ascii="Arial Narrow" w:eastAsia="Calibri" w:hAnsi="Arial Narrow" w:cs="Calibri"/>
          <w:spacing w:val="8"/>
          <w:sz w:val="24"/>
          <w:szCs w:val="24"/>
        </w:rPr>
        <w:t xml:space="preserve"> </w:t>
      </w:r>
      <w:r w:rsidRPr="0008766F">
        <w:rPr>
          <w:rFonts w:ascii="Arial Narrow" w:eastAsia="Calibri" w:hAnsi="Arial Narrow" w:cs="Calibri"/>
          <w:spacing w:val="-1"/>
          <w:sz w:val="24"/>
          <w:szCs w:val="24"/>
        </w:rPr>
        <w:t>(</w:t>
      </w:r>
      <w:r w:rsidRPr="0008766F">
        <w:rPr>
          <w:rFonts w:ascii="Arial Narrow" w:eastAsia="Calibri" w:hAnsi="Arial Narrow" w:cs="Calibri"/>
          <w:sz w:val="24"/>
          <w:szCs w:val="24"/>
        </w:rPr>
        <w:t>meka</w:t>
      </w:r>
      <w:r w:rsidRPr="0008766F">
        <w:rPr>
          <w:rFonts w:ascii="Arial Narrow" w:eastAsia="Calibri" w:hAnsi="Arial Narrow" w:cs="Calibri"/>
          <w:spacing w:val="3"/>
          <w:sz w:val="24"/>
          <w:szCs w:val="24"/>
        </w:rPr>
        <w:t>n</w:t>
      </w:r>
      <w:r w:rsidRPr="0008766F">
        <w:rPr>
          <w:rFonts w:ascii="Arial Narrow" w:eastAsia="Calibri" w:hAnsi="Arial Narrow" w:cs="Calibri"/>
          <w:spacing w:val="1"/>
          <w:sz w:val="24"/>
          <w:szCs w:val="24"/>
        </w:rPr>
        <w:t>i</w:t>
      </w: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i</w:t>
      </w:r>
      <w:r w:rsidRPr="0008766F">
        <w:rPr>
          <w:rFonts w:ascii="Arial Narrow" w:eastAsia="Calibri" w:hAnsi="Arial Narrow" w:cs="Calibri"/>
          <w:sz w:val="24"/>
          <w:szCs w:val="24"/>
        </w:rPr>
        <w:t>,</w:t>
      </w:r>
      <w:r w:rsidRPr="0008766F">
        <w:rPr>
          <w:rFonts w:ascii="Arial Narrow" w:eastAsia="Calibri" w:hAnsi="Arial Narrow" w:cs="Calibri"/>
          <w:spacing w:val="2"/>
          <w:sz w:val="24"/>
          <w:szCs w:val="24"/>
        </w:rPr>
        <w:t xml:space="preserve"> </w:t>
      </w:r>
      <w:r w:rsidRPr="0008766F">
        <w:rPr>
          <w:rFonts w:ascii="Arial Narrow" w:eastAsia="Calibri" w:hAnsi="Arial Narrow" w:cs="Calibri"/>
          <w:sz w:val="24"/>
          <w:szCs w:val="24"/>
        </w:rPr>
        <w:t>I</w:t>
      </w:r>
      <w:r w:rsidRPr="0008766F">
        <w:rPr>
          <w:rFonts w:ascii="Arial Narrow" w:eastAsia="Calibri" w:hAnsi="Arial Narrow" w:cs="Calibri"/>
          <w:spacing w:val="-2"/>
          <w:sz w:val="24"/>
          <w:szCs w:val="24"/>
        </w:rPr>
        <w:t>T</w:t>
      </w:r>
      <w:r w:rsidRPr="0008766F">
        <w:rPr>
          <w:rFonts w:ascii="Arial Narrow" w:eastAsia="Calibri" w:hAnsi="Arial Narrow" w:cs="Calibri"/>
          <w:sz w:val="24"/>
          <w:szCs w:val="24"/>
        </w:rPr>
        <w:t>,</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2"/>
          <w:sz w:val="24"/>
          <w:szCs w:val="24"/>
        </w:rPr>
        <w:t>d</w:t>
      </w:r>
      <w:r w:rsidRPr="0008766F">
        <w:rPr>
          <w:rFonts w:ascii="Arial Narrow" w:eastAsia="Calibri" w:hAnsi="Arial Narrow" w:cs="Calibri"/>
          <w:spacing w:val="-3"/>
          <w:sz w:val="24"/>
          <w:szCs w:val="24"/>
        </w:rPr>
        <w:t>a</w:t>
      </w:r>
      <w:r w:rsidRPr="0008766F">
        <w:rPr>
          <w:rFonts w:ascii="Arial Narrow" w:eastAsia="Calibri" w:hAnsi="Arial Narrow" w:cs="Calibri"/>
          <w:sz w:val="24"/>
          <w:szCs w:val="24"/>
        </w:rPr>
        <w:t>n</w:t>
      </w:r>
      <w:r w:rsidRPr="0008766F">
        <w:rPr>
          <w:rFonts w:ascii="Arial Narrow" w:eastAsia="Calibri" w:hAnsi="Arial Narrow" w:cs="Calibri"/>
          <w:spacing w:val="3"/>
          <w:sz w:val="24"/>
          <w:szCs w:val="24"/>
        </w:rPr>
        <w:t xml:space="preserve"> </w:t>
      </w:r>
      <w:r w:rsidRPr="0008766F">
        <w:rPr>
          <w:rFonts w:ascii="Arial Narrow" w:eastAsia="Calibri" w:hAnsi="Arial Narrow" w:cs="Calibri"/>
          <w:sz w:val="24"/>
          <w:szCs w:val="24"/>
        </w:rPr>
        <w:t>m</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j</w:t>
      </w:r>
      <w:r w:rsidRPr="0008766F">
        <w:rPr>
          <w:rFonts w:ascii="Arial Narrow" w:eastAsia="Calibri" w:hAnsi="Arial Narrow" w:cs="Calibri"/>
          <w:sz w:val="24"/>
          <w:szCs w:val="24"/>
        </w:rPr>
        <w:t>em</w:t>
      </w:r>
      <w:r w:rsidRPr="0008766F">
        <w:rPr>
          <w:rFonts w:ascii="Arial Narrow" w:eastAsia="Calibri" w:hAnsi="Arial Narrow" w:cs="Calibri"/>
          <w:spacing w:val="-3"/>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w:t>
      </w:r>
      <w:r w:rsidR="00604B35">
        <w:rPr>
          <w:rFonts w:ascii="Arial Narrow" w:eastAsia="Calibri" w:hAnsi="Arial Narrow" w:cs="Calibri"/>
          <w:sz w:val="24"/>
          <w:szCs w:val="24"/>
          <w:lang w:val="id-ID"/>
        </w:rPr>
        <w:t>;</w:t>
      </w:r>
    </w:p>
    <w:p w:rsidR="00673C54" w:rsidRPr="0008766F" w:rsidRDefault="009F2C88" w:rsidP="0008766F">
      <w:pPr>
        <w:pStyle w:val="ListParagraph"/>
        <w:numPr>
          <w:ilvl w:val="1"/>
          <w:numId w:val="35"/>
        </w:numPr>
        <w:spacing w:line="280" w:lineRule="exact"/>
        <w:ind w:left="360"/>
        <w:rPr>
          <w:rFonts w:ascii="Arial Narrow" w:eastAsia="Calibri" w:hAnsi="Arial Narrow" w:cs="Calibri"/>
          <w:spacing w:val="-1"/>
          <w:sz w:val="24"/>
          <w:szCs w:val="24"/>
          <w:lang w:val="id-ID"/>
        </w:rPr>
      </w:pPr>
      <w:r w:rsidRPr="0008766F">
        <w:rPr>
          <w:rFonts w:ascii="Arial Narrow" w:eastAsia="Calibri" w:hAnsi="Arial Narrow" w:cs="Calibri"/>
          <w:spacing w:val="2"/>
          <w:position w:val="1"/>
          <w:sz w:val="24"/>
          <w:szCs w:val="24"/>
        </w:rPr>
        <w:t>p</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r</w:t>
      </w:r>
      <w:r w:rsidRPr="0008766F">
        <w:rPr>
          <w:rFonts w:ascii="Arial Narrow" w:eastAsia="Calibri" w:hAnsi="Arial Narrow" w:cs="Calibri"/>
          <w:spacing w:val="2"/>
          <w:position w:val="1"/>
          <w:sz w:val="24"/>
          <w:szCs w:val="24"/>
        </w:rPr>
        <w:t>b</w:t>
      </w:r>
      <w:r w:rsidRPr="0008766F">
        <w:rPr>
          <w:rFonts w:ascii="Arial Narrow" w:eastAsia="Calibri" w:hAnsi="Arial Narrow" w:cs="Calibri"/>
          <w:spacing w:val="-3"/>
          <w:position w:val="1"/>
          <w:sz w:val="24"/>
          <w:szCs w:val="24"/>
        </w:rPr>
        <w:t>a</w:t>
      </w:r>
      <w:r w:rsidRPr="0008766F">
        <w:rPr>
          <w:rFonts w:ascii="Arial Narrow" w:eastAsia="Calibri" w:hAnsi="Arial Narrow" w:cs="Calibri"/>
          <w:spacing w:val="1"/>
          <w:position w:val="1"/>
          <w:sz w:val="24"/>
          <w:szCs w:val="24"/>
        </w:rPr>
        <w:t>i</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n </w:t>
      </w:r>
      <w:r w:rsidRPr="0008766F">
        <w:rPr>
          <w:rFonts w:ascii="Arial Narrow" w:eastAsia="Calibri" w:hAnsi="Arial Narrow" w:cs="Calibri"/>
          <w:spacing w:val="25"/>
          <w:position w:val="1"/>
          <w:sz w:val="24"/>
          <w:szCs w:val="24"/>
        </w:rPr>
        <w:t xml:space="preserve"> </w:t>
      </w:r>
      <w:r w:rsidRPr="0008766F">
        <w:rPr>
          <w:rFonts w:ascii="Arial Narrow" w:eastAsia="Calibri" w:hAnsi="Arial Narrow" w:cs="Calibri"/>
          <w:position w:val="1"/>
          <w:sz w:val="24"/>
          <w:szCs w:val="24"/>
        </w:rPr>
        <w:t xml:space="preserve">tata </w:t>
      </w:r>
      <w:r w:rsidRPr="0008766F">
        <w:rPr>
          <w:rFonts w:ascii="Arial Narrow" w:eastAsia="Calibri" w:hAnsi="Arial Narrow" w:cs="Calibri"/>
          <w:spacing w:val="24"/>
          <w:position w:val="1"/>
          <w:sz w:val="24"/>
          <w:szCs w:val="24"/>
        </w:rPr>
        <w:t xml:space="preserve"> </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ila</w:t>
      </w:r>
      <w:r w:rsidRPr="0008766F">
        <w:rPr>
          <w:rFonts w:ascii="Arial Narrow" w:eastAsia="Calibri" w:hAnsi="Arial Narrow" w:cs="Calibri"/>
          <w:position w:val="1"/>
          <w:sz w:val="24"/>
          <w:szCs w:val="24"/>
        </w:rPr>
        <w:t xml:space="preserve">i </w:t>
      </w:r>
      <w:r w:rsidRPr="0008766F">
        <w:rPr>
          <w:rFonts w:ascii="Arial Narrow" w:eastAsia="Calibri" w:hAnsi="Arial Narrow" w:cs="Calibri"/>
          <w:spacing w:val="24"/>
          <w:position w:val="1"/>
          <w:sz w:val="24"/>
          <w:szCs w:val="24"/>
        </w:rPr>
        <w:t xml:space="preserve"> </w:t>
      </w:r>
      <w:r w:rsidRPr="0008766F">
        <w:rPr>
          <w:rFonts w:ascii="Arial Narrow" w:eastAsia="Calibri" w:hAnsi="Arial Narrow" w:cs="Calibri"/>
          <w:position w:val="1"/>
          <w:sz w:val="24"/>
          <w:szCs w:val="24"/>
        </w:rPr>
        <w:t>m</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yar</w:t>
      </w:r>
      <w:r w:rsidRPr="0008766F">
        <w:rPr>
          <w:rFonts w:ascii="Arial Narrow" w:eastAsia="Calibri" w:hAnsi="Arial Narrow" w:cs="Calibri"/>
          <w:spacing w:val="2"/>
          <w:position w:val="1"/>
          <w:sz w:val="24"/>
          <w:szCs w:val="24"/>
        </w:rPr>
        <w:t>a</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t </w:t>
      </w:r>
      <w:r w:rsidRPr="0008766F">
        <w:rPr>
          <w:rFonts w:ascii="Arial Narrow" w:eastAsia="Calibri" w:hAnsi="Arial Narrow" w:cs="Calibri"/>
          <w:spacing w:val="23"/>
          <w:position w:val="1"/>
          <w:sz w:val="24"/>
          <w:szCs w:val="24"/>
        </w:rPr>
        <w:t xml:space="preserve"> </w:t>
      </w:r>
      <w:r w:rsidRPr="0008766F">
        <w:rPr>
          <w:rFonts w:ascii="Arial Narrow" w:eastAsia="Calibri" w:hAnsi="Arial Narrow" w:cs="Calibri"/>
          <w:position w:val="1"/>
          <w:sz w:val="24"/>
          <w:szCs w:val="24"/>
        </w:rPr>
        <w:t>(</w:t>
      </w:r>
      <w:r w:rsidRPr="0008766F">
        <w:rPr>
          <w:rFonts w:ascii="Arial Narrow" w:eastAsia="Calibri" w:hAnsi="Arial Narrow" w:cs="Calibri"/>
          <w:spacing w:val="-3"/>
          <w:position w:val="1"/>
          <w:sz w:val="24"/>
          <w:szCs w:val="24"/>
        </w:rPr>
        <w:t>s</w:t>
      </w:r>
      <w:r w:rsidRPr="0008766F">
        <w:rPr>
          <w:rFonts w:ascii="Arial Narrow" w:eastAsia="Calibri" w:hAnsi="Arial Narrow" w:cs="Calibri"/>
          <w:position w:val="1"/>
          <w:sz w:val="24"/>
          <w:szCs w:val="24"/>
        </w:rPr>
        <w:t>e</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 xml:space="preserve">i </w:t>
      </w:r>
      <w:r w:rsidRPr="0008766F">
        <w:rPr>
          <w:rFonts w:ascii="Arial Narrow" w:eastAsia="Calibri" w:hAnsi="Arial Narrow" w:cs="Calibri"/>
          <w:spacing w:val="20"/>
          <w:position w:val="1"/>
          <w:sz w:val="24"/>
          <w:szCs w:val="24"/>
        </w:rPr>
        <w:t xml:space="preserve"> </w:t>
      </w:r>
      <w:r w:rsidRPr="0008766F">
        <w:rPr>
          <w:rFonts w:ascii="Arial Narrow" w:eastAsia="Calibri" w:hAnsi="Arial Narrow" w:cs="Calibri"/>
          <w:spacing w:val="2"/>
          <w:position w:val="1"/>
          <w:sz w:val="24"/>
          <w:szCs w:val="24"/>
        </w:rPr>
        <w:t>bu</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ya, </w:t>
      </w:r>
      <w:r w:rsidRPr="0008766F">
        <w:rPr>
          <w:rFonts w:ascii="Arial Narrow" w:eastAsia="Calibri" w:hAnsi="Arial Narrow" w:cs="Calibri"/>
          <w:spacing w:val="24"/>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o</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ial</w:t>
      </w:r>
      <w:r w:rsidRPr="0008766F">
        <w:rPr>
          <w:rFonts w:ascii="Arial Narrow" w:eastAsia="Calibri" w:hAnsi="Arial Narrow" w:cs="Calibri"/>
          <w:position w:val="1"/>
          <w:sz w:val="24"/>
          <w:szCs w:val="24"/>
        </w:rPr>
        <w:t xml:space="preserve">, </w:t>
      </w:r>
      <w:r w:rsidRPr="0008766F">
        <w:rPr>
          <w:rFonts w:ascii="Arial Narrow" w:eastAsia="Calibri" w:hAnsi="Arial Narrow" w:cs="Calibri"/>
          <w:spacing w:val="23"/>
          <w:position w:val="1"/>
          <w:sz w:val="24"/>
          <w:szCs w:val="24"/>
        </w:rPr>
        <w:t xml:space="preserve"> </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2"/>
          <w:position w:val="1"/>
          <w:sz w:val="24"/>
          <w:szCs w:val="24"/>
        </w:rPr>
        <w:t>o</w:t>
      </w:r>
      <w:r w:rsidRPr="0008766F">
        <w:rPr>
          <w:rFonts w:ascii="Arial Narrow" w:eastAsia="Calibri" w:hAnsi="Arial Narrow" w:cs="Calibri"/>
          <w:spacing w:val="1"/>
          <w:position w:val="1"/>
          <w:sz w:val="24"/>
          <w:szCs w:val="24"/>
        </w:rPr>
        <w:t>li</w:t>
      </w:r>
      <w:r w:rsidRPr="0008766F">
        <w:rPr>
          <w:rFonts w:ascii="Arial Narrow" w:eastAsia="Calibri" w:hAnsi="Arial Narrow" w:cs="Calibri"/>
          <w:position w:val="1"/>
          <w:sz w:val="24"/>
          <w:szCs w:val="24"/>
        </w:rPr>
        <w:t xml:space="preserve">tik, </w:t>
      </w:r>
      <w:r w:rsidRPr="0008766F">
        <w:rPr>
          <w:rFonts w:ascii="Arial Narrow" w:eastAsia="Calibri" w:hAnsi="Arial Narrow" w:cs="Calibri"/>
          <w:spacing w:val="23"/>
          <w:position w:val="1"/>
          <w:sz w:val="24"/>
          <w:szCs w:val="24"/>
        </w:rPr>
        <w:t xml:space="preserve"> </w:t>
      </w:r>
      <w:r w:rsidRPr="0008766F">
        <w:rPr>
          <w:rFonts w:ascii="Arial Narrow" w:eastAsia="Calibri" w:hAnsi="Arial Narrow" w:cs="Calibri"/>
          <w:spacing w:val="-1"/>
          <w:position w:val="1"/>
          <w:sz w:val="24"/>
          <w:szCs w:val="24"/>
        </w:rPr>
        <w:t>k</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m</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w:t>
      </w:r>
      <w:r w:rsidRPr="0008766F">
        <w:rPr>
          <w:rFonts w:ascii="Arial Narrow" w:eastAsia="Calibri" w:hAnsi="Arial Narrow" w:cs="Calibri"/>
          <w:spacing w:val="-1"/>
          <w:sz w:val="24"/>
          <w:szCs w:val="24"/>
        </w:rPr>
        <w:t>k</w:t>
      </w:r>
      <w:r w:rsidRPr="0008766F">
        <w:rPr>
          <w:rFonts w:ascii="Arial Narrow" w:eastAsia="Calibri" w:hAnsi="Arial Narrow" w:cs="Calibri"/>
          <w:sz w:val="24"/>
          <w:szCs w:val="24"/>
        </w:rPr>
        <w:t>ete</w:t>
      </w:r>
      <w:r w:rsidRPr="0008766F">
        <w:rPr>
          <w:rFonts w:ascii="Arial Narrow" w:eastAsia="Calibri" w:hAnsi="Arial Narrow" w:cs="Calibri"/>
          <w:spacing w:val="3"/>
          <w:sz w:val="24"/>
          <w:szCs w:val="24"/>
        </w:rPr>
        <w:t>n</w:t>
      </w:r>
      <w:r w:rsidRPr="0008766F">
        <w:rPr>
          <w:rFonts w:ascii="Arial Narrow" w:eastAsia="Calibri" w:hAnsi="Arial Narrow" w:cs="Calibri"/>
          <w:sz w:val="24"/>
          <w:szCs w:val="24"/>
        </w:rPr>
        <w:t>tr</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m</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w:t>
      </w:r>
      <w:r w:rsidRPr="0008766F">
        <w:rPr>
          <w:rFonts w:ascii="Arial Narrow" w:eastAsia="Calibri" w:hAnsi="Arial Narrow" w:cs="Calibri"/>
          <w:spacing w:val="-3"/>
          <w:sz w:val="24"/>
          <w:szCs w:val="24"/>
        </w:rPr>
        <w:t xml:space="preserve"> </w:t>
      </w:r>
      <w:r w:rsidRPr="0008766F">
        <w:rPr>
          <w:rFonts w:ascii="Arial Narrow" w:eastAsia="Calibri" w:hAnsi="Arial Narrow" w:cs="Calibri"/>
          <w:spacing w:val="-2"/>
          <w:sz w:val="24"/>
          <w:szCs w:val="24"/>
        </w:rPr>
        <w:t>p</w:t>
      </w:r>
      <w:r w:rsidRPr="0008766F">
        <w:rPr>
          <w:rFonts w:ascii="Arial Narrow" w:eastAsia="Calibri" w:hAnsi="Arial Narrow" w:cs="Calibri"/>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i</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i</w:t>
      </w:r>
      <w:r w:rsidRPr="0008766F">
        <w:rPr>
          <w:rFonts w:ascii="Arial Narrow" w:eastAsia="Calibri" w:hAnsi="Arial Narrow" w:cs="Calibri"/>
          <w:spacing w:val="-1"/>
          <w:sz w:val="24"/>
          <w:szCs w:val="24"/>
        </w:rPr>
        <w:t>k</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1"/>
          <w:sz w:val="24"/>
          <w:szCs w:val="24"/>
        </w:rPr>
        <w:t>k</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s</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h</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ta</w:t>
      </w:r>
      <w:r w:rsidRPr="0008766F">
        <w:rPr>
          <w:rFonts w:ascii="Arial Narrow" w:eastAsia="Calibri" w:hAnsi="Arial Narrow" w:cs="Calibri"/>
          <w:spacing w:val="2"/>
          <w:sz w:val="24"/>
          <w:szCs w:val="24"/>
        </w:rPr>
        <w:t>n</w:t>
      </w:r>
      <w:r w:rsidR="00604B35">
        <w:rPr>
          <w:rFonts w:ascii="Arial Narrow" w:eastAsia="Calibri" w:hAnsi="Arial Narrow" w:cs="Calibri"/>
          <w:sz w:val="24"/>
          <w:szCs w:val="24"/>
        </w:rPr>
        <w:t>)</w:t>
      </w:r>
      <w:r w:rsidR="00604B35">
        <w:rPr>
          <w:rFonts w:ascii="Arial Narrow" w:eastAsia="Calibri" w:hAnsi="Arial Narrow" w:cs="Calibri"/>
          <w:sz w:val="24"/>
          <w:szCs w:val="24"/>
          <w:lang w:val="id-ID"/>
        </w:rPr>
        <w:t>.</w:t>
      </w:r>
    </w:p>
    <w:p w:rsidR="00572F04" w:rsidRPr="00BE46F7" w:rsidRDefault="00572F04" w:rsidP="00572F04">
      <w:pPr>
        <w:spacing w:before="3"/>
        <w:ind w:right="3998" w:firstLine="900"/>
        <w:rPr>
          <w:rFonts w:ascii="Arial Narrow" w:hAnsi="Arial Narrow"/>
          <w:sz w:val="24"/>
          <w:szCs w:val="24"/>
          <w:lang w:val="id-ID"/>
        </w:rPr>
      </w:pPr>
    </w:p>
    <w:p w:rsidR="00673C54" w:rsidRPr="00BE46F7" w:rsidRDefault="009F2C88" w:rsidP="00707236">
      <w:pPr>
        <w:rPr>
          <w:rFonts w:ascii="Arial Narrow" w:eastAsia="Calibri" w:hAnsi="Arial Narrow" w:cs="Calibri"/>
          <w:sz w:val="24"/>
          <w:szCs w:val="24"/>
        </w:rPr>
      </w:pPr>
      <w:r w:rsidRPr="00BE46F7">
        <w:rPr>
          <w:rFonts w:ascii="Arial Narrow" w:eastAsia="Calibri" w:hAnsi="Arial Narrow" w:cs="Calibri"/>
          <w:b/>
          <w:spacing w:val="1"/>
          <w:sz w:val="24"/>
          <w:szCs w:val="24"/>
        </w:rPr>
        <w:t>K</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i</w:t>
      </w:r>
      <w:r w:rsidRPr="00BE46F7">
        <w:rPr>
          <w:rFonts w:ascii="Arial Narrow" w:eastAsia="Calibri" w:hAnsi="Arial Narrow" w:cs="Calibri"/>
          <w:b/>
          <w:sz w:val="24"/>
          <w:szCs w:val="24"/>
        </w:rPr>
        <w:t>te</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i</w:t>
      </w:r>
      <w:r w:rsidRPr="00BE46F7">
        <w:rPr>
          <w:rFonts w:ascii="Arial Narrow" w:eastAsia="Calibri" w:hAnsi="Arial Narrow" w:cs="Calibri"/>
          <w:b/>
          <w:sz w:val="24"/>
          <w:szCs w:val="24"/>
        </w:rPr>
        <w:t>a</w:t>
      </w:r>
      <w:r w:rsidRPr="00BE46F7">
        <w:rPr>
          <w:rFonts w:ascii="Arial Narrow" w:eastAsia="Calibri" w:hAnsi="Arial Narrow" w:cs="Calibri"/>
          <w:b/>
          <w:spacing w:val="5"/>
          <w:sz w:val="24"/>
          <w:szCs w:val="24"/>
        </w:rPr>
        <w:t xml:space="preserve"> </w:t>
      </w:r>
      <w:r w:rsidRPr="00BE46F7">
        <w:rPr>
          <w:rFonts w:ascii="Arial Narrow" w:eastAsia="Calibri" w:hAnsi="Arial Narrow" w:cs="Calibri"/>
          <w:b/>
          <w:spacing w:val="-1"/>
          <w:sz w:val="24"/>
          <w:szCs w:val="24"/>
        </w:rPr>
        <w:t>d</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Pe</w:t>
      </w:r>
      <w:r w:rsidRPr="00BE46F7">
        <w:rPr>
          <w:rFonts w:ascii="Arial Narrow" w:eastAsia="Calibri" w:hAnsi="Arial Narrow" w:cs="Calibri"/>
          <w:b/>
          <w:spacing w:val="-1"/>
          <w:sz w:val="24"/>
          <w:szCs w:val="24"/>
        </w:rPr>
        <w:t>n</w:t>
      </w:r>
      <w:r w:rsidRPr="00BE46F7">
        <w:rPr>
          <w:rFonts w:ascii="Arial Narrow" w:eastAsia="Calibri" w:hAnsi="Arial Narrow" w:cs="Calibri"/>
          <w:b/>
          <w:spacing w:val="-2"/>
          <w:sz w:val="24"/>
          <w:szCs w:val="24"/>
        </w:rPr>
        <w:t>g</w:t>
      </w:r>
      <w:r w:rsidRPr="00BE46F7">
        <w:rPr>
          <w:rFonts w:ascii="Arial Narrow" w:eastAsia="Calibri" w:hAnsi="Arial Narrow" w:cs="Calibri"/>
          <w:b/>
          <w:spacing w:val="-1"/>
          <w:sz w:val="24"/>
          <w:szCs w:val="24"/>
        </w:rPr>
        <w:t>u</w:t>
      </w:r>
      <w:r w:rsidRPr="00BE46F7">
        <w:rPr>
          <w:rFonts w:ascii="Arial Narrow" w:eastAsia="Calibri" w:hAnsi="Arial Narrow" w:cs="Calibri"/>
          <w:b/>
          <w:sz w:val="24"/>
          <w:szCs w:val="24"/>
        </w:rPr>
        <w:t>sul</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n</w:t>
      </w:r>
    </w:p>
    <w:p w:rsidR="00673C54" w:rsidRPr="00BE46F7" w:rsidRDefault="009F2C88" w:rsidP="00707236">
      <w:pPr>
        <w:spacing w:line="280" w:lineRule="exact"/>
        <w:rPr>
          <w:rFonts w:ascii="Arial Narrow" w:eastAsia="Calibri" w:hAnsi="Arial Narrow" w:cs="Calibri"/>
          <w:sz w:val="24"/>
          <w:szCs w:val="24"/>
        </w:rPr>
      </w:pPr>
      <w:proofErr w:type="gramStart"/>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ter</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a</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3"/>
          <w:position w:val="1"/>
          <w:sz w:val="24"/>
          <w:szCs w:val="24"/>
        </w:rPr>
        <w:t>e</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yar</w:t>
      </w:r>
      <w:r w:rsidRPr="00BE46F7">
        <w:rPr>
          <w:rFonts w:ascii="Arial Narrow" w:eastAsia="Calibri" w:hAnsi="Arial Narrow" w:cs="Calibri"/>
          <w:spacing w:val="2"/>
          <w:position w:val="1"/>
          <w:sz w:val="24"/>
          <w:szCs w:val="24"/>
        </w:rPr>
        <w:t>a</w:t>
      </w:r>
      <w:r w:rsidRPr="00BE46F7">
        <w:rPr>
          <w:rFonts w:ascii="Arial Narrow" w:eastAsia="Calibri" w:hAnsi="Arial Narrow" w:cs="Calibri"/>
          <w:position w:val="1"/>
          <w:sz w:val="24"/>
          <w:szCs w:val="24"/>
        </w:rPr>
        <w:t xml:space="preserve">tan </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4"/>
          <w:position w:val="1"/>
          <w:sz w:val="24"/>
          <w:szCs w:val="24"/>
        </w:rPr>
        <w:t>m</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su</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g</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 xml:space="preserve">M </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al</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h</w:t>
      </w:r>
      <w:r w:rsidRPr="00BE46F7">
        <w:rPr>
          <w:rFonts w:ascii="Arial Narrow" w:eastAsia="Calibri" w:hAnsi="Arial Narrow" w:cs="Calibri"/>
          <w:spacing w:val="13"/>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ri</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t.</w:t>
      </w:r>
      <w:proofErr w:type="gramEnd"/>
    </w:p>
    <w:p w:rsidR="00572F04" w:rsidRPr="0008766F" w:rsidRDefault="009F2C88" w:rsidP="0008766F">
      <w:pPr>
        <w:pStyle w:val="ListParagraph"/>
        <w:numPr>
          <w:ilvl w:val="0"/>
          <w:numId w:val="36"/>
        </w:numPr>
        <w:spacing w:line="280" w:lineRule="exact"/>
        <w:ind w:left="360"/>
        <w:rPr>
          <w:rFonts w:ascii="Arial Narrow" w:eastAsia="Calibri" w:hAnsi="Arial Narrow" w:cs="Calibri"/>
          <w:sz w:val="24"/>
          <w:szCs w:val="24"/>
        </w:rPr>
      </w:pPr>
      <w:r w:rsidRPr="0008766F">
        <w:rPr>
          <w:rFonts w:ascii="Arial Narrow" w:eastAsia="Calibri" w:hAnsi="Arial Narrow" w:cs="Calibri"/>
          <w:position w:val="1"/>
          <w:sz w:val="24"/>
          <w:szCs w:val="24"/>
        </w:rPr>
        <w:t>Pe</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2"/>
          <w:position w:val="1"/>
          <w:sz w:val="24"/>
          <w:szCs w:val="24"/>
        </w:rPr>
        <w:t>u</w:t>
      </w:r>
      <w:r w:rsidRPr="0008766F">
        <w:rPr>
          <w:rFonts w:ascii="Arial Narrow" w:eastAsia="Calibri" w:hAnsi="Arial Narrow" w:cs="Calibri"/>
          <w:position w:val="1"/>
          <w:sz w:val="24"/>
          <w:szCs w:val="24"/>
        </w:rPr>
        <w:t xml:space="preserve">l </w:t>
      </w:r>
      <w:r w:rsidRPr="0008766F">
        <w:rPr>
          <w:rFonts w:ascii="Arial Narrow" w:eastAsia="Calibri" w:hAnsi="Arial Narrow" w:cs="Calibri"/>
          <w:spacing w:val="52"/>
          <w:position w:val="1"/>
          <w:sz w:val="24"/>
          <w:szCs w:val="24"/>
        </w:rPr>
        <w:t xml:space="preserve"> </w:t>
      </w:r>
      <w:r w:rsidRPr="0008766F">
        <w:rPr>
          <w:rFonts w:ascii="Arial Narrow" w:eastAsia="Calibri" w:hAnsi="Arial Narrow" w:cs="Calibri"/>
          <w:spacing w:val="2"/>
          <w:position w:val="1"/>
          <w:sz w:val="24"/>
          <w:szCs w:val="24"/>
        </w:rPr>
        <w:t>d</w:t>
      </w:r>
      <w:r w:rsidRPr="0008766F">
        <w:rPr>
          <w:rFonts w:ascii="Arial Narrow" w:eastAsia="Calibri" w:hAnsi="Arial Narrow" w:cs="Calibri"/>
          <w:position w:val="1"/>
          <w:sz w:val="24"/>
          <w:szCs w:val="24"/>
        </w:rPr>
        <w:t>e</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3"/>
          <w:position w:val="1"/>
          <w:sz w:val="24"/>
          <w:szCs w:val="24"/>
        </w:rPr>
        <w:t>a</w:t>
      </w:r>
      <w:r w:rsidRPr="0008766F">
        <w:rPr>
          <w:rFonts w:ascii="Arial Narrow" w:eastAsia="Calibri" w:hAnsi="Arial Narrow" w:cs="Calibri"/>
          <w:position w:val="1"/>
          <w:sz w:val="24"/>
          <w:szCs w:val="24"/>
        </w:rPr>
        <w:t xml:space="preserve">n  </w:t>
      </w:r>
      <w:r w:rsidRPr="0008766F">
        <w:rPr>
          <w:rFonts w:ascii="Arial Narrow" w:eastAsia="Calibri" w:hAnsi="Arial Narrow" w:cs="Calibri"/>
          <w:spacing w:val="3"/>
          <w:position w:val="1"/>
          <w:sz w:val="24"/>
          <w:szCs w:val="24"/>
        </w:rPr>
        <w:t xml:space="preserve"> </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o</w:t>
      </w:r>
      <w:r w:rsidRPr="0008766F">
        <w:rPr>
          <w:rFonts w:ascii="Arial Narrow" w:eastAsia="Calibri" w:hAnsi="Arial Narrow" w:cs="Calibri"/>
          <w:spacing w:val="-4"/>
          <w:position w:val="1"/>
          <w:sz w:val="24"/>
          <w:szCs w:val="24"/>
        </w:rPr>
        <w:t>m</w:t>
      </w:r>
      <w:r w:rsidRPr="0008766F">
        <w:rPr>
          <w:rFonts w:ascii="Arial Narrow" w:eastAsia="Calibri" w:hAnsi="Arial Narrow" w:cs="Calibri"/>
          <w:spacing w:val="2"/>
          <w:position w:val="1"/>
          <w:sz w:val="24"/>
          <w:szCs w:val="24"/>
        </w:rPr>
        <w:t>p</w:t>
      </w:r>
      <w:r w:rsidRPr="0008766F">
        <w:rPr>
          <w:rFonts w:ascii="Arial Narrow" w:eastAsia="Calibri" w:hAnsi="Arial Narrow" w:cs="Calibri"/>
          <w:position w:val="1"/>
          <w:sz w:val="24"/>
          <w:szCs w:val="24"/>
        </w:rPr>
        <w:t>et</w:t>
      </w:r>
      <w:r w:rsidRPr="0008766F">
        <w:rPr>
          <w:rFonts w:ascii="Arial Narrow" w:eastAsia="Calibri" w:hAnsi="Arial Narrow" w:cs="Calibri"/>
          <w:spacing w:val="-3"/>
          <w:position w:val="1"/>
          <w:sz w:val="24"/>
          <w:szCs w:val="24"/>
        </w:rPr>
        <w:t>e</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 xml:space="preserve">i  </w:t>
      </w:r>
      <w:r w:rsidRPr="0008766F">
        <w:rPr>
          <w:rFonts w:ascii="Arial Narrow" w:eastAsia="Calibri" w:hAnsi="Arial Narrow" w:cs="Calibri"/>
          <w:spacing w:val="7"/>
          <w:position w:val="1"/>
          <w:sz w:val="24"/>
          <w:szCs w:val="24"/>
        </w:rPr>
        <w:t xml:space="preserve"> </w:t>
      </w:r>
      <w:r w:rsidRPr="0008766F">
        <w:rPr>
          <w:rFonts w:ascii="Arial Narrow" w:eastAsia="Calibri" w:hAnsi="Arial Narrow" w:cs="Calibri"/>
          <w:position w:val="1"/>
          <w:sz w:val="24"/>
          <w:szCs w:val="24"/>
        </w:rPr>
        <w:t>m</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1"/>
          <w:position w:val="1"/>
          <w:sz w:val="24"/>
          <w:szCs w:val="24"/>
        </w:rPr>
        <w:t>l</w:t>
      </w:r>
      <w:r w:rsidRPr="0008766F">
        <w:rPr>
          <w:rFonts w:ascii="Arial Narrow" w:eastAsia="Calibri" w:hAnsi="Arial Narrow" w:cs="Calibri"/>
          <w:position w:val="1"/>
          <w:sz w:val="24"/>
          <w:szCs w:val="24"/>
        </w:rPr>
        <w:t>t</w:t>
      </w:r>
      <w:r w:rsidRPr="0008766F">
        <w:rPr>
          <w:rFonts w:ascii="Arial Narrow" w:eastAsia="Calibri" w:hAnsi="Arial Narrow" w:cs="Calibri"/>
          <w:spacing w:val="-3"/>
          <w:position w:val="1"/>
          <w:sz w:val="24"/>
          <w:szCs w:val="24"/>
        </w:rPr>
        <w:t>i</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i</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3"/>
          <w:position w:val="1"/>
          <w:sz w:val="24"/>
          <w:szCs w:val="24"/>
        </w:rPr>
        <w:t>i</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1"/>
          <w:position w:val="1"/>
          <w:sz w:val="24"/>
          <w:szCs w:val="24"/>
        </w:rPr>
        <w:t>li</w:t>
      </w:r>
      <w:r w:rsidRPr="0008766F">
        <w:rPr>
          <w:rFonts w:ascii="Arial Narrow" w:eastAsia="Calibri" w:hAnsi="Arial Narrow" w:cs="Calibri"/>
          <w:position w:val="1"/>
          <w:sz w:val="24"/>
          <w:szCs w:val="24"/>
        </w:rPr>
        <w:t xml:space="preserve">n </w:t>
      </w:r>
      <w:r w:rsidRPr="0008766F">
        <w:rPr>
          <w:rFonts w:ascii="Arial Narrow" w:eastAsia="Calibri" w:hAnsi="Arial Narrow" w:cs="Calibri"/>
          <w:spacing w:val="53"/>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s</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i </w:t>
      </w:r>
      <w:r w:rsidRPr="0008766F">
        <w:rPr>
          <w:rFonts w:ascii="Arial Narrow" w:eastAsia="Calibri" w:hAnsi="Arial Narrow" w:cs="Calibri"/>
          <w:spacing w:val="52"/>
          <w:position w:val="1"/>
          <w:sz w:val="24"/>
          <w:szCs w:val="24"/>
        </w:rPr>
        <w:t xml:space="preserve"> </w:t>
      </w:r>
      <w:r w:rsidRPr="0008766F">
        <w:rPr>
          <w:rFonts w:ascii="Arial Narrow" w:eastAsia="Calibri" w:hAnsi="Arial Narrow" w:cs="Calibri"/>
          <w:spacing w:val="2"/>
          <w:position w:val="1"/>
          <w:sz w:val="24"/>
          <w:szCs w:val="24"/>
        </w:rPr>
        <w:t>d</w:t>
      </w:r>
      <w:r w:rsidRPr="0008766F">
        <w:rPr>
          <w:rFonts w:ascii="Arial Narrow" w:eastAsia="Calibri" w:hAnsi="Arial Narrow" w:cs="Calibri"/>
          <w:position w:val="1"/>
          <w:sz w:val="24"/>
          <w:szCs w:val="24"/>
        </w:rPr>
        <w:t>e</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3"/>
          <w:position w:val="1"/>
          <w:sz w:val="24"/>
          <w:szCs w:val="24"/>
        </w:rPr>
        <w:t>a</w:t>
      </w:r>
      <w:r w:rsidRPr="0008766F">
        <w:rPr>
          <w:rFonts w:ascii="Arial Narrow" w:eastAsia="Calibri" w:hAnsi="Arial Narrow" w:cs="Calibri"/>
          <w:position w:val="1"/>
          <w:sz w:val="24"/>
          <w:szCs w:val="24"/>
        </w:rPr>
        <w:t xml:space="preserve">n  </w:t>
      </w:r>
      <w:r w:rsidRPr="0008766F">
        <w:rPr>
          <w:rFonts w:ascii="Arial Narrow" w:eastAsia="Calibri" w:hAnsi="Arial Narrow" w:cs="Calibri"/>
          <w:spacing w:val="3"/>
          <w:position w:val="1"/>
          <w:sz w:val="24"/>
          <w:szCs w:val="24"/>
        </w:rPr>
        <w:t xml:space="preserve"> </w:t>
      </w:r>
      <w:r w:rsidRPr="0008766F">
        <w:rPr>
          <w:rFonts w:ascii="Arial Narrow" w:eastAsia="Calibri" w:hAnsi="Arial Narrow" w:cs="Calibri"/>
          <w:spacing w:val="-2"/>
          <w:position w:val="1"/>
          <w:sz w:val="24"/>
          <w:szCs w:val="24"/>
        </w:rPr>
        <w:t>b</w:t>
      </w:r>
      <w:r w:rsidRPr="0008766F">
        <w:rPr>
          <w:rFonts w:ascii="Arial Narrow" w:eastAsia="Calibri" w:hAnsi="Arial Narrow" w:cs="Calibri"/>
          <w:spacing w:val="1"/>
          <w:position w:val="1"/>
          <w:sz w:val="24"/>
          <w:szCs w:val="24"/>
        </w:rPr>
        <w:t>i</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3"/>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 xml:space="preserve">g </w:t>
      </w:r>
      <w:r w:rsidRPr="0008766F">
        <w:rPr>
          <w:rFonts w:ascii="Arial Narrow" w:eastAsia="Calibri" w:hAnsi="Arial Narrow" w:cs="Calibri"/>
          <w:spacing w:val="54"/>
          <w:position w:val="1"/>
          <w:sz w:val="24"/>
          <w:szCs w:val="24"/>
        </w:rPr>
        <w:t xml:space="preserve"> </w:t>
      </w:r>
      <w:r w:rsidRPr="0008766F">
        <w:rPr>
          <w:rFonts w:ascii="Arial Narrow" w:eastAsia="Calibri" w:hAnsi="Arial Narrow" w:cs="Calibri"/>
          <w:position w:val="1"/>
          <w:sz w:val="24"/>
          <w:szCs w:val="24"/>
        </w:rPr>
        <w:t>y</w:t>
      </w:r>
      <w:r w:rsidRPr="0008766F">
        <w:rPr>
          <w:rFonts w:ascii="Arial Narrow" w:eastAsia="Calibri" w:hAnsi="Arial Narrow" w:cs="Calibri"/>
          <w:spacing w:val="-4"/>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g</w:t>
      </w:r>
      <w:r w:rsidR="0008766F">
        <w:rPr>
          <w:rFonts w:ascii="Arial Narrow" w:eastAsia="Calibri" w:hAnsi="Arial Narrow" w:cs="Calibri"/>
          <w:position w:val="1"/>
          <w:sz w:val="24"/>
          <w:szCs w:val="24"/>
          <w:lang w:val="id-ID"/>
        </w:rPr>
        <w:t xml:space="preserve"> </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i</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1"/>
          <w:position w:val="1"/>
          <w:sz w:val="24"/>
          <w:szCs w:val="24"/>
        </w:rPr>
        <w:t>l</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3"/>
          <w:position w:val="1"/>
          <w:sz w:val="24"/>
          <w:szCs w:val="24"/>
        </w:rPr>
        <w:t>a</w:t>
      </w:r>
      <w:r w:rsidRPr="0008766F">
        <w:rPr>
          <w:rFonts w:ascii="Arial Narrow" w:eastAsia="Calibri" w:hAnsi="Arial Narrow" w:cs="Calibri"/>
          <w:position w:val="1"/>
          <w:sz w:val="24"/>
          <w:szCs w:val="24"/>
        </w:rPr>
        <w:t>n</w:t>
      </w:r>
      <w:r w:rsidRPr="0008766F">
        <w:rPr>
          <w:rFonts w:ascii="Arial Narrow" w:eastAsia="Calibri" w:hAnsi="Arial Narrow" w:cs="Calibri"/>
          <w:spacing w:val="11"/>
          <w:position w:val="1"/>
          <w:sz w:val="24"/>
          <w:szCs w:val="24"/>
        </w:rPr>
        <w:t xml:space="preserve"> </w:t>
      </w:r>
      <w:r w:rsidRPr="0008766F">
        <w:rPr>
          <w:rFonts w:ascii="Arial Narrow" w:eastAsia="Calibri" w:hAnsi="Arial Narrow" w:cs="Calibri"/>
          <w:position w:val="1"/>
          <w:sz w:val="24"/>
          <w:szCs w:val="24"/>
        </w:rPr>
        <w:t>(mi</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i</w:t>
      </w:r>
      <w:r w:rsidRPr="0008766F">
        <w:rPr>
          <w:rFonts w:ascii="Arial Narrow" w:eastAsia="Calibri" w:hAnsi="Arial Narrow" w:cs="Calibri"/>
          <w:spacing w:val="-4"/>
          <w:position w:val="1"/>
          <w:sz w:val="24"/>
          <w:szCs w:val="24"/>
        </w:rPr>
        <w:t>m</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l</w:t>
      </w:r>
      <w:r w:rsidRPr="0008766F">
        <w:rPr>
          <w:rFonts w:ascii="Arial Narrow" w:eastAsia="Calibri" w:hAnsi="Arial Narrow" w:cs="Calibri"/>
          <w:spacing w:val="10"/>
          <w:position w:val="1"/>
          <w:sz w:val="24"/>
          <w:szCs w:val="24"/>
        </w:rPr>
        <w:t xml:space="preserve"> </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2"/>
          <w:position w:val="1"/>
          <w:sz w:val="24"/>
          <w:szCs w:val="24"/>
        </w:rPr>
        <w:t>u</w:t>
      </w:r>
      <w:r w:rsidRPr="0008766F">
        <w:rPr>
          <w:rFonts w:ascii="Arial Narrow" w:eastAsia="Calibri" w:hAnsi="Arial Narrow" w:cs="Calibri"/>
          <w:position w:val="1"/>
          <w:sz w:val="24"/>
          <w:szCs w:val="24"/>
        </w:rPr>
        <w:t>a</w:t>
      </w:r>
      <w:r w:rsidRPr="0008766F">
        <w:rPr>
          <w:rFonts w:ascii="Arial Narrow" w:eastAsia="Calibri" w:hAnsi="Arial Narrow" w:cs="Calibri"/>
          <w:spacing w:val="10"/>
          <w:position w:val="1"/>
          <w:sz w:val="24"/>
          <w:szCs w:val="24"/>
        </w:rPr>
        <w:t xml:space="preserve"> </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o</w:t>
      </w:r>
      <w:r w:rsidRPr="0008766F">
        <w:rPr>
          <w:rFonts w:ascii="Arial Narrow" w:eastAsia="Calibri" w:hAnsi="Arial Narrow" w:cs="Calibri"/>
          <w:position w:val="1"/>
          <w:sz w:val="24"/>
          <w:szCs w:val="24"/>
        </w:rPr>
        <w:t>m</w:t>
      </w:r>
      <w:r w:rsidRPr="0008766F">
        <w:rPr>
          <w:rFonts w:ascii="Arial Narrow" w:eastAsia="Calibri" w:hAnsi="Arial Narrow" w:cs="Calibri"/>
          <w:spacing w:val="2"/>
          <w:position w:val="1"/>
          <w:sz w:val="24"/>
          <w:szCs w:val="24"/>
        </w:rPr>
        <w:t>p</w:t>
      </w:r>
      <w:r w:rsidRPr="0008766F">
        <w:rPr>
          <w:rFonts w:ascii="Arial Narrow" w:eastAsia="Calibri" w:hAnsi="Arial Narrow" w:cs="Calibri"/>
          <w:position w:val="1"/>
          <w:sz w:val="24"/>
          <w:szCs w:val="24"/>
        </w:rPr>
        <w:t>ete</w:t>
      </w:r>
      <w:r w:rsidRPr="0008766F">
        <w:rPr>
          <w:rFonts w:ascii="Arial Narrow" w:eastAsia="Calibri" w:hAnsi="Arial Narrow" w:cs="Calibri"/>
          <w:spacing w:val="3"/>
          <w:position w:val="1"/>
          <w:sz w:val="24"/>
          <w:szCs w:val="24"/>
        </w:rPr>
        <w:t>n</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i</w:t>
      </w:r>
      <w:r w:rsidR="00604B35">
        <w:rPr>
          <w:rFonts w:ascii="Arial Narrow" w:eastAsia="Calibri" w:hAnsi="Arial Narrow" w:cs="Calibri"/>
          <w:position w:val="1"/>
          <w:sz w:val="24"/>
          <w:szCs w:val="24"/>
        </w:rPr>
        <w:t>)</w:t>
      </w:r>
      <w:r w:rsidR="00604B35">
        <w:rPr>
          <w:rFonts w:ascii="Arial Narrow" w:eastAsia="Calibri" w:hAnsi="Arial Narrow" w:cs="Calibri"/>
          <w:position w:val="1"/>
          <w:sz w:val="24"/>
          <w:szCs w:val="24"/>
          <w:lang w:val="id-ID"/>
        </w:rPr>
        <w:t>;</w:t>
      </w:r>
    </w:p>
    <w:p w:rsidR="00673C54" w:rsidRPr="0008766F" w:rsidRDefault="009F2C88" w:rsidP="0008766F">
      <w:pPr>
        <w:pStyle w:val="ListParagraph"/>
        <w:numPr>
          <w:ilvl w:val="0"/>
          <w:numId w:val="36"/>
        </w:numPr>
        <w:spacing w:line="280" w:lineRule="exact"/>
        <w:ind w:left="360" w:right="123"/>
        <w:jc w:val="both"/>
        <w:rPr>
          <w:rFonts w:ascii="Arial Narrow" w:eastAsia="Calibri" w:hAnsi="Arial Narrow" w:cs="Calibri"/>
          <w:sz w:val="24"/>
          <w:szCs w:val="24"/>
        </w:rPr>
      </w:pPr>
      <w:r w:rsidRPr="0008766F">
        <w:rPr>
          <w:rFonts w:ascii="Arial Narrow" w:eastAsia="Calibri" w:hAnsi="Arial Narrow" w:cs="Calibri"/>
          <w:sz w:val="24"/>
          <w:szCs w:val="24"/>
        </w:rPr>
        <w:t>Pr</w:t>
      </w:r>
      <w:r w:rsidRPr="0008766F">
        <w:rPr>
          <w:rFonts w:ascii="Arial Narrow" w:eastAsia="Calibri" w:hAnsi="Arial Narrow" w:cs="Calibri"/>
          <w:spacing w:val="2"/>
          <w:sz w:val="24"/>
          <w:szCs w:val="24"/>
        </w:rPr>
        <w:t>o</w:t>
      </w:r>
      <w:r w:rsidRPr="0008766F">
        <w:rPr>
          <w:rFonts w:ascii="Arial Narrow" w:eastAsia="Calibri" w:hAnsi="Arial Narrow" w:cs="Calibri"/>
          <w:spacing w:val="-1"/>
          <w:sz w:val="24"/>
          <w:szCs w:val="24"/>
        </w:rPr>
        <w:t>g</w:t>
      </w:r>
      <w:r w:rsidRPr="0008766F">
        <w:rPr>
          <w:rFonts w:ascii="Arial Narrow" w:eastAsia="Calibri" w:hAnsi="Arial Narrow" w:cs="Calibri"/>
          <w:sz w:val="24"/>
          <w:szCs w:val="24"/>
        </w:rPr>
        <w:t>r</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m</w:t>
      </w:r>
      <w:r w:rsidRPr="0008766F">
        <w:rPr>
          <w:rFonts w:ascii="Arial Narrow" w:eastAsia="Calibri" w:hAnsi="Arial Narrow" w:cs="Calibri"/>
          <w:spacing w:val="37"/>
          <w:sz w:val="24"/>
          <w:szCs w:val="24"/>
        </w:rPr>
        <w:t xml:space="preserve"> </w:t>
      </w:r>
      <w:r w:rsidRPr="0008766F">
        <w:rPr>
          <w:rFonts w:ascii="Arial Narrow" w:eastAsia="Calibri" w:hAnsi="Arial Narrow" w:cs="Calibri"/>
          <w:sz w:val="24"/>
          <w:szCs w:val="24"/>
        </w:rPr>
        <w:t>P</w:t>
      </w:r>
      <w:r w:rsidRPr="0008766F">
        <w:rPr>
          <w:rFonts w:ascii="Arial Narrow" w:eastAsia="Calibri" w:hAnsi="Arial Narrow" w:cs="Calibri"/>
          <w:spacing w:val="-1"/>
          <w:sz w:val="24"/>
          <w:szCs w:val="24"/>
        </w:rPr>
        <w:t>K</w:t>
      </w:r>
      <w:r w:rsidRPr="0008766F">
        <w:rPr>
          <w:rFonts w:ascii="Arial Narrow" w:eastAsia="Calibri" w:hAnsi="Arial Narrow" w:cs="Calibri"/>
          <w:sz w:val="24"/>
          <w:szCs w:val="24"/>
        </w:rPr>
        <w:t>M</w:t>
      </w:r>
      <w:r w:rsidRPr="0008766F">
        <w:rPr>
          <w:rFonts w:ascii="Arial Narrow" w:eastAsia="Calibri" w:hAnsi="Arial Narrow" w:cs="Calibri"/>
          <w:spacing w:val="36"/>
          <w:sz w:val="24"/>
          <w:szCs w:val="24"/>
        </w:rPr>
        <w:t xml:space="preserve"> </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d</w:t>
      </w:r>
      <w:r w:rsidRPr="0008766F">
        <w:rPr>
          <w:rFonts w:ascii="Arial Narrow" w:eastAsia="Calibri" w:hAnsi="Arial Narrow" w:cs="Calibri"/>
          <w:spacing w:val="1"/>
          <w:sz w:val="24"/>
          <w:szCs w:val="24"/>
        </w:rPr>
        <w:t>a</w:t>
      </w:r>
      <w:r w:rsidRPr="0008766F">
        <w:rPr>
          <w:rFonts w:ascii="Arial Narrow" w:eastAsia="Calibri" w:hAnsi="Arial Narrow" w:cs="Calibri"/>
          <w:spacing w:val="-3"/>
          <w:sz w:val="24"/>
          <w:szCs w:val="24"/>
        </w:rPr>
        <w:t>l</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h</w:t>
      </w:r>
      <w:r w:rsidRPr="0008766F">
        <w:rPr>
          <w:rFonts w:ascii="Arial Narrow" w:eastAsia="Calibri" w:hAnsi="Arial Narrow" w:cs="Calibri"/>
          <w:spacing w:val="35"/>
          <w:sz w:val="24"/>
          <w:szCs w:val="24"/>
        </w:rPr>
        <w:t xml:space="preserve"> </w:t>
      </w:r>
      <w:r w:rsidRPr="0008766F">
        <w:rPr>
          <w:rFonts w:ascii="Arial Narrow" w:eastAsia="Calibri" w:hAnsi="Arial Narrow" w:cs="Calibri"/>
          <w:spacing w:val="2"/>
          <w:sz w:val="24"/>
          <w:szCs w:val="24"/>
        </w:rPr>
        <w:t>p</w:t>
      </w:r>
      <w:r w:rsidRPr="0008766F">
        <w:rPr>
          <w:rFonts w:ascii="Arial Narrow" w:eastAsia="Calibri" w:hAnsi="Arial Narrow" w:cs="Calibri"/>
          <w:sz w:val="24"/>
          <w:szCs w:val="24"/>
        </w:rPr>
        <w:t>r</w:t>
      </w:r>
      <w:r w:rsidRPr="0008766F">
        <w:rPr>
          <w:rFonts w:ascii="Arial Narrow" w:eastAsia="Calibri" w:hAnsi="Arial Narrow" w:cs="Calibri"/>
          <w:spacing w:val="1"/>
          <w:sz w:val="24"/>
          <w:szCs w:val="24"/>
        </w:rPr>
        <w:t>o</w:t>
      </w:r>
      <w:r w:rsidRPr="0008766F">
        <w:rPr>
          <w:rFonts w:ascii="Arial Narrow" w:eastAsia="Calibri" w:hAnsi="Arial Narrow" w:cs="Calibri"/>
          <w:spacing w:val="3"/>
          <w:sz w:val="24"/>
          <w:szCs w:val="24"/>
        </w:rPr>
        <w:t>g</w:t>
      </w:r>
      <w:r w:rsidRPr="0008766F">
        <w:rPr>
          <w:rFonts w:ascii="Arial Narrow" w:eastAsia="Calibri" w:hAnsi="Arial Narrow" w:cs="Calibri"/>
          <w:sz w:val="24"/>
          <w:szCs w:val="24"/>
        </w:rPr>
        <w:t>r</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m</w:t>
      </w:r>
      <w:r w:rsidRPr="0008766F">
        <w:rPr>
          <w:rFonts w:ascii="Arial Narrow" w:eastAsia="Calibri" w:hAnsi="Arial Narrow" w:cs="Calibri"/>
          <w:spacing w:val="37"/>
          <w:sz w:val="24"/>
          <w:szCs w:val="24"/>
        </w:rPr>
        <w:t xml:space="preserve"> </w:t>
      </w:r>
      <w:r w:rsidRPr="0008766F">
        <w:rPr>
          <w:rFonts w:ascii="Arial Narrow" w:eastAsia="Calibri" w:hAnsi="Arial Narrow" w:cs="Calibri"/>
          <w:spacing w:val="-4"/>
          <w:sz w:val="24"/>
          <w:szCs w:val="24"/>
        </w:rPr>
        <w:t>m</w:t>
      </w:r>
      <w:r w:rsidRPr="0008766F">
        <w:rPr>
          <w:rFonts w:ascii="Arial Narrow" w:eastAsia="Calibri" w:hAnsi="Arial Narrow" w:cs="Calibri"/>
          <w:spacing w:val="1"/>
          <w:sz w:val="24"/>
          <w:szCs w:val="24"/>
        </w:rPr>
        <w:t>o</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o</w:t>
      </w:r>
      <w:r w:rsidRPr="0008766F">
        <w:rPr>
          <w:rFonts w:ascii="Arial Narrow" w:eastAsia="Calibri" w:hAnsi="Arial Narrow" w:cs="Calibri"/>
          <w:spacing w:val="38"/>
          <w:sz w:val="24"/>
          <w:szCs w:val="24"/>
        </w:rPr>
        <w:t xml:space="preserve"> </w:t>
      </w:r>
      <w:r w:rsidRPr="0008766F">
        <w:rPr>
          <w:rFonts w:ascii="Arial Narrow" w:eastAsia="Calibri" w:hAnsi="Arial Narrow" w:cs="Calibri"/>
          <w:sz w:val="24"/>
          <w:szCs w:val="24"/>
        </w:rPr>
        <w:t>t</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hu</w:t>
      </w:r>
      <w:r w:rsidRPr="0008766F">
        <w:rPr>
          <w:rFonts w:ascii="Arial Narrow" w:eastAsia="Calibri" w:hAnsi="Arial Narrow" w:cs="Calibri"/>
          <w:sz w:val="24"/>
          <w:szCs w:val="24"/>
        </w:rPr>
        <w:t>n</w:t>
      </w:r>
      <w:r w:rsidRPr="0008766F">
        <w:rPr>
          <w:rFonts w:ascii="Arial Narrow" w:eastAsia="Calibri" w:hAnsi="Arial Narrow" w:cs="Calibri"/>
          <w:spacing w:val="35"/>
          <w:sz w:val="24"/>
          <w:szCs w:val="24"/>
        </w:rPr>
        <w:t xml:space="preserve"> </w:t>
      </w:r>
      <w:r w:rsidRPr="0008766F">
        <w:rPr>
          <w:rFonts w:ascii="Arial Narrow" w:eastAsia="Calibri" w:hAnsi="Arial Narrow" w:cs="Calibri"/>
          <w:spacing w:val="2"/>
          <w:sz w:val="24"/>
          <w:szCs w:val="24"/>
        </w:rPr>
        <w:t>d</w:t>
      </w:r>
      <w:r w:rsidRPr="0008766F">
        <w:rPr>
          <w:rFonts w:ascii="Arial Narrow" w:eastAsia="Calibri" w:hAnsi="Arial Narrow" w:cs="Calibri"/>
          <w:spacing w:val="-3"/>
          <w:sz w:val="24"/>
          <w:szCs w:val="24"/>
        </w:rPr>
        <w:t>e</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n</w:t>
      </w:r>
      <w:r w:rsidRPr="0008766F">
        <w:rPr>
          <w:rFonts w:ascii="Arial Narrow" w:eastAsia="Calibri" w:hAnsi="Arial Narrow" w:cs="Calibri"/>
          <w:spacing w:val="39"/>
          <w:sz w:val="24"/>
          <w:szCs w:val="24"/>
        </w:rPr>
        <w:t xml:space="preserve"> </w:t>
      </w:r>
      <w:r w:rsidRPr="0008766F">
        <w:rPr>
          <w:rFonts w:ascii="Arial Narrow" w:eastAsia="Calibri" w:hAnsi="Arial Narrow" w:cs="Calibri"/>
          <w:spacing w:val="-2"/>
          <w:sz w:val="24"/>
          <w:szCs w:val="24"/>
        </w:rPr>
        <w:t>j</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gk</w:t>
      </w:r>
      <w:r w:rsidRPr="0008766F">
        <w:rPr>
          <w:rFonts w:ascii="Arial Narrow" w:eastAsia="Calibri" w:hAnsi="Arial Narrow" w:cs="Calibri"/>
          <w:sz w:val="24"/>
          <w:szCs w:val="24"/>
        </w:rPr>
        <w:t>a</w:t>
      </w:r>
      <w:r w:rsidRPr="0008766F">
        <w:rPr>
          <w:rFonts w:ascii="Arial Narrow" w:eastAsia="Calibri" w:hAnsi="Arial Narrow" w:cs="Calibri"/>
          <w:spacing w:val="38"/>
          <w:sz w:val="24"/>
          <w:szCs w:val="24"/>
        </w:rPr>
        <w:t xml:space="preserve"> </w:t>
      </w:r>
      <w:r w:rsidRPr="0008766F">
        <w:rPr>
          <w:rFonts w:ascii="Arial Narrow" w:eastAsia="Calibri" w:hAnsi="Arial Narrow" w:cs="Calibri"/>
          <w:spacing w:val="-4"/>
          <w:sz w:val="24"/>
          <w:szCs w:val="24"/>
        </w:rPr>
        <w:t>w</w:t>
      </w:r>
      <w:r w:rsidRPr="0008766F">
        <w:rPr>
          <w:rFonts w:ascii="Arial Narrow" w:eastAsia="Calibri" w:hAnsi="Arial Narrow" w:cs="Calibri"/>
          <w:spacing w:val="1"/>
          <w:sz w:val="24"/>
          <w:szCs w:val="24"/>
        </w:rPr>
        <w:t>a</w:t>
      </w:r>
      <w:r w:rsidRPr="0008766F">
        <w:rPr>
          <w:rFonts w:ascii="Arial Narrow" w:eastAsia="Calibri" w:hAnsi="Arial Narrow" w:cs="Calibri"/>
          <w:spacing w:val="-1"/>
          <w:sz w:val="24"/>
          <w:szCs w:val="24"/>
        </w:rPr>
        <w:t>k</w:t>
      </w:r>
      <w:r w:rsidRPr="0008766F">
        <w:rPr>
          <w:rFonts w:ascii="Arial Narrow" w:eastAsia="Calibri" w:hAnsi="Arial Narrow" w:cs="Calibri"/>
          <w:sz w:val="24"/>
          <w:szCs w:val="24"/>
        </w:rPr>
        <w:t>tu</w:t>
      </w:r>
      <w:r w:rsidRPr="0008766F">
        <w:rPr>
          <w:rFonts w:ascii="Arial Narrow" w:eastAsia="Calibri" w:hAnsi="Arial Narrow" w:cs="Calibri"/>
          <w:spacing w:val="39"/>
          <w:sz w:val="24"/>
          <w:szCs w:val="24"/>
        </w:rPr>
        <w:t xml:space="preserve"> </w:t>
      </w:r>
      <w:r w:rsidRPr="0008766F">
        <w:rPr>
          <w:rFonts w:ascii="Arial Narrow" w:eastAsia="Calibri" w:hAnsi="Arial Narrow" w:cs="Calibri"/>
          <w:spacing w:val="-1"/>
          <w:sz w:val="24"/>
          <w:szCs w:val="24"/>
        </w:rPr>
        <w:t>k</w:t>
      </w:r>
      <w:r w:rsidRPr="0008766F">
        <w:rPr>
          <w:rFonts w:ascii="Arial Narrow" w:eastAsia="Calibri" w:hAnsi="Arial Narrow" w:cs="Calibri"/>
          <w:sz w:val="24"/>
          <w:szCs w:val="24"/>
        </w:rPr>
        <w:t>egi</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 xml:space="preserve">tan </w:t>
      </w:r>
      <w:r w:rsidRPr="0008766F">
        <w:rPr>
          <w:rFonts w:ascii="Arial Narrow" w:eastAsia="Calibri" w:hAnsi="Arial Narrow" w:cs="Calibri"/>
          <w:spacing w:val="-2"/>
          <w:sz w:val="24"/>
          <w:szCs w:val="24"/>
        </w:rPr>
        <w:t>s</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la</w:t>
      </w:r>
      <w:r w:rsidRPr="0008766F">
        <w:rPr>
          <w:rFonts w:ascii="Arial Narrow" w:eastAsia="Calibri" w:hAnsi="Arial Narrow" w:cs="Calibri"/>
          <w:sz w:val="24"/>
          <w:szCs w:val="24"/>
        </w:rPr>
        <w:t>ma</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2"/>
          <w:sz w:val="24"/>
          <w:szCs w:val="24"/>
        </w:rPr>
        <w:t>d</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l</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p</w:t>
      </w:r>
      <w:r w:rsidRPr="0008766F">
        <w:rPr>
          <w:rFonts w:ascii="Arial Narrow" w:eastAsia="Calibri" w:hAnsi="Arial Narrow" w:cs="Calibri"/>
          <w:spacing w:val="1"/>
          <w:sz w:val="24"/>
          <w:szCs w:val="24"/>
        </w:rPr>
        <w:t>a</w:t>
      </w:r>
      <w:r w:rsidRPr="0008766F">
        <w:rPr>
          <w:rFonts w:ascii="Arial Narrow" w:eastAsia="Calibri" w:hAnsi="Arial Narrow" w:cs="Calibri"/>
          <w:sz w:val="24"/>
          <w:szCs w:val="24"/>
        </w:rPr>
        <w:t>n</w:t>
      </w:r>
      <w:r w:rsidRPr="0008766F">
        <w:rPr>
          <w:rFonts w:ascii="Arial Narrow" w:eastAsia="Calibri" w:hAnsi="Arial Narrow" w:cs="Calibri"/>
          <w:spacing w:val="-1"/>
          <w:sz w:val="24"/>
          <w:szCs w:val="24"/>
        </w:rPr>
        <w:t xml:space="preserve"> </w:t>
      </w:r>
      <w:r w:rsidRPr="0008766F">
        <w:rPr>
          <w:rFonts w:ascii="Arial Narrow" w:eastAsia="Calibri" w:hAnsi="Arial Narrow" w:cs="Calibri"/>
          <w:spacing w:val="-2"/>
          <w:sz w:val="24"/>
          <w:szCs w:val="24"/>
        </w:rPr>
        <w:t>b</w:t>
      </w:r>
      <w:r w:rsidRPr="0008766F">
        <w:rPr>
          <w:rFonts w:ascii="Arial Narrow" w:eastAsia="Calibri" w:hAnsi="Arial Narrow" w:cs="Calibri"/>
          <w:spacing w:val="2"/>
          <w:sz w:val="24"/>
          <w:szCs w:val="24"/>
        </w:rPr>
        <w:t>u</w:t>
      </w:r>
      <w:r w:rsidRPr="0008766F">
        <w:rPr>
          <w:rFonts w:ascii="Arial Narrow" w:eastAsia="Calibri" w:hAnsi="Arial Narrow" w:cs="Calibri"/>
          <w:spacing w:val="1"/>
          <w:sz w:val="24"/>
          <w:szCs w:val="24"/>
        </w:rPr>
        <w:t>l</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n</w:t>
      </w:r>
      <w:r w:rsidR="00604B35">
        <w:rPr>
          <w:rFonts w:ascii="Arial Narrow" w:eastAsia="Calibri" w:hAnsi="Arial Narrow" w:cs="Calibri"/>
          <w:sz w:val="24"/>
          <w:szCs w:val="24"/>
          <w:lang w:val="id-ID"/>
        </w:rPr>
        <w:t>;</w:t>
      </w:r>
    </w:p>
    <w:p w:rsidR="00673C54" w:rsidRPr="0008766F" w:rsidRDefault="009F2C88" w:rsidP="0008766F">
      <w:pPr>
        <w:pStyle w:val="ListParagraph"/>
        <w:numPr>
          <w:ilvl w:val="0"/>
          <w:numId w:val="36"/>
        </w:numPr>
        <w:spacing w:before="4"/>
        <w:ind w:left="360"/>
        <w:rPr>
          <w:rFonts w:ascii="Arial Narrow" w:eastAsia="Calibri" w:hAnsi="Arial Narrow" w:cs="Calibri"/>
          <w:sz w:val="24"/>
          <w:szCs w:val="24"/>
        </w:rPr>
      </w:pPr>
      <w:r w:rsidRPr="0008766F">
        <w:rPr>
          <w:rFonts w:ascii="Arial Narrow" w:eastAsia="Calibri" w:hAnsi="Arial Narrow" w:cs="Calibri"/>
          <w:sz w:val="24"/>
          <w:szCs w:val="24"/>
        </w:rPr>
        <w:t>J</w:t>
      </w:r>
      <w:r w:rsidRPr="0008766F">
        <w:rPr>
          <w:rFonts w:ascii="Arial Narrow" w:eastAsia="Calibri" w:hAnsi="Arial Narrow" w:cs="Calibri"/>
          <w:spacing w:val="1"/>
          <w:sz w:val="24"/>
          <w:szCs w:val="24"/>
        </w:rPr>
        <w:t>u</w:t>
      </w:r>
      <w:r w:rsidRPr="0008766F">
        <w:rPr>
          <w:rFonts w:ascii="Arial Narrow" w:eastAsia="Calibri" w:hAnsi="Arial Narrow" w:cs="Calibri"/>
          <w:sz w:val="24"/>
          <w:szCs w:val="24"/>
        </w:rPr>
        <w:t>m</w:t>
      </w:r>
      <w:r w:rsidRPr="0008766F">
        <w:rPr>
          <w:rFonts w:ascii="Arial Narrow" w:eastAsia="Calibri" w:hAnsi="Arial Narrow" w:cs="Calibri"/>
          <w:spacing w:val="1"/>
          <w:sz w:val="24"/>
          <w:szCs w:val="24"/>
        </w:rPr>
        <w:t>la</w:t>
      </w:r>
      <w:r w:rsidRPr="0008766F">
        <w:rPr>
          <w:rFonts w:ascii="Arial Narrow" w:eastAsia="Calibri" w:hAnsi="Arial Narrow" w:cs="Calibri"/>
          <w:sz w:val="24"/>
          <w:szCs w:val="24"/>
        </w:rPr>
        <w:t xml:space="preserve">h </w:t>
      </w:r>
      <w:r w:rsidRPr="0008766F">
        <w:rPr>
          <w:rFonts w:ascii="Arial Narrow" w:eastAsia="Calibri" w:hAnsi="Arial Narrow" w:cs="Calibri"/>
          <w:spacing w:val="1"/>
          <w:sz w:val="24"/>
          <w:szCs w:val="24"/>
        </w:rPr>
        <w:t xml:space="preserve"> </w:t>
      </w:r>
      <w:r w:rsidRPr="0008766F">
        <w:rPr>
          <w:rFonts w:ascii="Arial Narrow" w:eastAsia="Calibri" w:hAnsi="Arial Narrow" w:cs="Calibri"/>
          <w:sz w:val="24"/>
          <w:szCs w:val="24"/>
        </w:rPr>
        <w:t>tim</w:t>
      </w:r>
      <w:r w:rsidRPr="0008766F">
        <w:rPr>
          <w:rFonts w:ascii="Arial Narrow" w:eastAsia="Calibri" w:hAnsi="Arial Narrow" w:cs="Calibri"/>
          <w:spacing w:val="-2"/>
          <w:sz w:val="24"/>
          <w:szCs w:val="24"/>
        </w:rPr>
        <w:t xml:space="preserve"> p</w:t>
      </w:r>
      <w:r w:rsidRPr="0008766F">
        <w:rPr>
          <w:rFonts w:ascii="Arial Narrow" w:eastAsia="Calibri" w:hAnsi="Arial Narrow" w:cs="Calibri"/>
          <w:sz w:val="24"/>
          <w:szCs w:val="24"/>
        </w:rPr>
        <w:t>e</w:t>
      </w:r>
      <w:r w:rsidRPr="0008766F">
        <w:rPr>
          <w:rFonts w:ascii="Arial Narrow" w:eastAsia="Calibri" w:hAnsi="Arial Narrow" w:cs="Calibri"/>
          <w:spacing w:val="1"/>
          <w:sz w:val="24"/>
          <w:szCs w:val="24"/>
        </w:rPr>
        <w:t>la</w:t>
      </w:r>
      <w:r w:rsidRPr="0008766F">
        <w:rPr>
          <w:rFonts w:ascii="Arial Narrow" w:eastAsia="Calibri" w:hAnsi="Arial Narrow" w:cs="Calibri"/>
          <w:spacing w:val="-1"/>
          <w:sz w:val="24"/>
          <w:szCs w:val="24"/>
        </w:rPr>
        <w:t>k</w:t>
      </w: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z w:val="24"/>
          <w:szCs w:val="24"/>
        </w:rPr>
        <w:t>a</w:t>
      </w:r>
      <w:r w:rsidRPr="0008766F">
        <w:rPr>
          <w:rFonts w:ascii="Arial Narrow" w:eastAsia="Calibri" w:hAnsi="Arial Narrow" w:cs="Calibri"/>
          <w:spacing w:val="-1"/>
          <w:sz w:val="24"/>
          <w:szCs w:val="24"/>
        </w:rPr>
        <w:t xml:space="preserve"> </w:t>
      </w:r>
      <w:r w:rsidRPr="0008766F">
        <w:rPr>
          <w:rFonts w:ascii="Arial Narrow" w:eastAsia="Calibri" w:hAnsi="Arial Narrow" w:cs="Calibri"/>
          <w:sz w:val="24"/>
          <w:szCs w:val="24"/>
        </w:rPr>
        <w:t>m</w:t>
      </w:r>
      <w:r w:rsidRPr="0008766F">
        <w:rPr>
          <w:rFonts w:ascii="Arial Narrow" w:eastAsia="Calibri" w:hAnsi="Arial Narrow" w:cs="Calibri"/>
          <w:spacing w:val="1"/>
          <w:sz w:val="24"/>
          <w:szCs w:val="24"/>
        </w:rPr>
        <w:t>a</w:t>
      </w:r>
      <w:r w:rsidRPr="0008766F">
        <w:rPr>
          <w:rFonts w:ascii="Arial Narrow" w:eastAsia="Calibri" w:hAnsi="Arial Narrow" w:cs="Calibri"/>
          <w:spacing w:val="-1"/>
          <w:sz w:val="24"/>
          <w:szCs w:val="24"/>
        </w:rPr>
        <w:t>k</w:t>
      </w:r>
      <w:r w:rsidRPr="0008766F">
        <w:rPr>
          <w:rFonts w:ascii="Arial Narrow" w:eastAsia="Calibri" w:hAnsi="Arial Narrow" w:cs="Calibri"/>
          <w:spacing w:val="-2"/>
          <w:sz w:val="24"/>
          <w:szCs w:val="24"/>
        </w:rPr>
        <w:t>s</w:t>
      </w:r>
      <w:r w:rsidRPr="0008766F">
        <w:rPr>
          <w:rFonts w:ascii="Arial Narrow" w:eastAsia="Calibri" w:hAnsi="Arial Narrow" w:cs="Calibri"/>
          <w:spacing w:val="1"/>
          <w:sz w:val="24"/>
          <w:szCs w:val="24"/>
        </w:rPr>
        <w:t>i</w:t>
      </w:r>
      <w:r w:rsidRPr="0008766F">
        <w:rPr>
          <w:rFonts w:ascii="Arial Narrow" w:eastAsia="Calibri" w:hAnsi="Arial Narrow" w:cs="Calibri"/>
          <w:sz w:val="24"/>
          <w:szCs w:val="24"/>
        </w:rPr>
        <w:t>m</w:t>
      </w:r>
      <w:r w:rsidRPr="0008766F">
        <w:rPr>
          <w:rFonts w:ascii="Arial Narrow" w:eastAsia="Calibri" w:hAnsi="Arial Narrow" w:cs="Calibri"/>
          <w:spacing w:val="2"/>
          <w:sz w:val="24"/>
          <w:szCs w:val="24"/>
        </w:rPr>
        <w:t>u</w:t>
      </w:r>
      <w:r w:rsidRPr="0008766F">
        <w:rPr>
          <w:rFonts w:ascii="Arial Narrow" w:eastAsia="Calibri" w:hAnsi="Arial Narrow" w:cs="Calibri"/>
          <w:sz w:val="24"/>
          <w:szCs w:val="24"/>
        </w:rPr>
        <w:t>m</w:t>
      </w:r>
      <w:r w:rsidRPr="0008766F">
        <w:rPr>
          <w:rFonts w:ascii="Arial Narrow" w:eastAsia="Calibri" w:hAnsi="Arial Narrow" w:cs="Calibri"/>
          <w:spacing w:val="-2"/>
          <w:sz w:val="24"/>
          <w:szCs w:val="24"/>
        </w:rPr>
        <w:t xml:space="preserve"> </w:t>
      </w:r>
      <w:r w:rsidRPr="0008766F">
        <w:rPr>
          <w:rFonts w:ascii="Arial Narrow" w:eastAsia="Calibri" w:hAnsi="Arial Narrow" w:cs="Calibri"/>
          <w:sz w:val="24"/>
          <w:szCs w:val="24"/>
        </w:rPr>
        <w:t>tiga</w:t>
      </w:r>
      <w:r w:rsidRPr="0008766F">
        <w:rPr>
          <w:rFonts w:ascii="Arial Narrow" w:eastAsia="Calibri" w:hAnsi="Arial Narrow" w:cs="Calibri"/>
          <w:spacing w:val="-2"/>
          <w:sz w:val="24"/>
          <w:szCs w:val="24"/>
        </w:rPr>
        <w:t xml:space="preserve"> </w:t>
      </w:r>
      <w:r w:rsidRPr="0008766F">
        <w:rPr>
          <w:rFonts w:ascii="Arial Narrow" w:eastAsia="Calibri" w:hAnsi="Arial Narrow" w:cs="Calibri"/>
          <w:spacing w:val="1"/>
          <w:sz w:val="24"/>
          <w:szCs w:val="24"/>
        </w:rPr>
        <w:t>o</w:t>
      </w:r>
      <w:r w:rsidRPr="0008766F">
        <w:rPr>
          <w:rFonts w:ascii="Arial Narrow" w:eastAsia="Calibri" w:hAnsi="Arial Narrow" w:cs="Calibri"/>
          <w:sz w:val="24"/>
          <w:szCs w:val="24"/>
        </w:rPr>
        <w:t>r</w:t>
      </w:r>
      <w:r w:rsidRPr="0008766F">
        <w:rPr>
          <w:rFonts w:ascii="Arial Narrow" w:eastAsia="Calibri" w:hAnsi="Arial Narrow" w:cs="Calibri"/>
          <w:spacing w:val="-3"/>
          <w:sz w:val="24"/>
          <w:szCs w:val="24"/>
        </w:rPr>
        <w:t>a</w:t>
      </w:r>
      <w:r w:rsidRPr="0008766F">
        <w:rPr>
          <w:rFonts w:ascii="Arial Narrow" w:eastAsia="Calibri" w:hAnsi="Arial Narrow" w:cs="Calibri"/>
          <w:spacing w:val="2"/>
          <w:sz w:val="24"/>
          <w:szCs w:val="24"/>
        </w:rPr>
        <w:t>n</w:t>
      </w:r>
      <w:r w:rsidRPr="0008766F">
        <w:rPr>
          <w:rFonts w:ascii="Arial Narrow" w:eastAsia="Calibri" w:hAnsi="Arial Narrow" w:cs="Calibri"/>
          <w:spacing w:val="-1"/>
          <w:sz w:val="24"/>
          <w:szCs w:val="24"/>
        </w:rPr>
        <w:t>g</w:t>
      </w:r>
      <w:r w:rsidR="00604B35">
        <w:rPr>
          <w:rFonts w:ascii="Arial Narrow" w:eastAsia="Calibri" w:hAnsi="Arial Narrow" w:cs="Calibri"/>
          <w:sz w:val="24"/>
          <w:szCs w:val="24"/>
          <w:lang w:val="id-ID"/>
        </w:rPr>
        <w:t>;</w:t>
      </w:r>
    </w:p>
    <w:p w:rsidR="00673C54" w:rsidRPr="0008766F" w:rsidRDefault="009F2C88" w:rsidP="0008766F">
      <w:pPr>
        <w:pStyle w:val="ListParagraph"/>
        <w:numPr>
          <w:ilvl w:val="0"/>
          <w:numId w:val="36"/>
        </w:numPr>
        <w:spacing w:line="280" w:lineRule="exact"/>
        <w:ind w:left="360"/>
        <w:rPr>
          <w:rFonts w:ascii="Arial Narrow" w:eastAsia="Calibri" w:hAnsi="Arial Narrow" w:cs="Calibri"/>
          <w:sz w:val="24"/>
          <w:szCs w:val="24"/>
        </w:rPr>
      </w:pPr>
      <w:r w:rsidRPr="0008766F">
        <w:rPr>
          <w:rFonts w:ascii="Arial Narrow" w:eastAsia="Calibri" w:hAnsi="Arial Narrow" w:cs="Calibri"/>
          <w:position w:val="1"/>
          <w:sz w:val="24"/>
          <w:szCs w:val="24"/>
        </w:rPr>
        <w:t>D</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a</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position w:val="1"/>
          <w:sz w:val="24"/>
          <w:szCs w:val="24"/>
        </w:rPr>
        <w:t>ya</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g</w:t>
      </w:r>
      <w:r w:rsidRPr="0008766F">
        <w:rPr>
          <w:rFonts w:ascii="Arial Narrow" w:eastAsia="Calibri" w:hAnsi="Arial Narrow" w:cs="Calibri"/>
          <w:spacing w:val="-3"/>
          <w:position w:val="1"/>
          <w:sz w:val="24"/>
          <w:szCs w:val="24"/>
        </w:rPr>
        <w:t xml:space="preserve"> </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i</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e</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3"/>
          <w:position w:val="1"/>
          <w:sz w:val="24"/>
          <w:szCs w:val="24"/>
        </w:rPr>
        <w:t>i</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n</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e</w:t>
      </w:r>
      <w:r w:rsidRPr="0008766F">
        <w:rPr>
          <w:rFonts w:ascii="Arial Narrow" w:eastAsia="Calibri" w:hAnsi="Arial Narrow" w:cs="Calibri"/>
          <w:spacing w:val="2"/>
          <w:position w:val="1"/>
          <w:sz w:val="24"/>
          <w:szCs w:val="24"/>
        </w:rPr>
        <w:t>b</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s</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r</w:t>
      </w:r>
      <w:r w:rsidRPr="0008766F">
        <w:rPr>
          <w:rFonts w:ascii="Arial Narrow" w:eastAsia="Calibri" w:hAnsi="Arial Narrow" w:cs="Calibri"/>
          <w:spacing w:val="-2"/>
          <w:position w:val="1"/>
          <w:sz w:val="24"/>
          <w:szCs w:val="24"/>
        </w:rPr>
        <w:t xml:space="preserve"> </w:t>
      </w:r>
      <w:r w:rsidR="00572F04" w:rsidRPr="0008766F">
        <w:rPr>
          <w:rFonts w:ascii="Arial Narrow" w:eastAsia="Calibri" w:hAnsi="Arial Narrow" w:cs="Calibri"/>
          <w:b/>
          <w:bCs/>
          <w:spacing w:val="1"/>
          <w:position w:val="1"/>
          <w:sz w:val="24"/>
          <w:szCs w:val="24"/>
          <w:lang w:val="id-ID"/>
        </w:rPr>
        <w:t>Rp</w:t>
      </w:r>
      <w:r w:rsidR="0008766F" w:rsidRPr="0008766F">
        <w:rPr>
          <w:rFonts w:ascii="Arial Narrow" w:eastAsia="Calibri" w:hAnsi="Arial Narrow" w:cs="Calibri"/>
          <w:b/>
          <w:bCs/>
          <w:spacing w:val="1"/>
          <w:position w:val="1"/>
          <w:sz w:val="24"/>
          <w:szCs w:val="24"/>
          <w:lang w:val="id-ID"/>
        </w:rPr>
        <w:t>. 10.000.000</w:t>
      </w:r>
      <w:r w:rsidR="00604B35">
        <w:rPr>
          <w:rFonts w:ascii="Arial Narrow" w:eastAsia="Calibri" w:hAnsi="Arial Narrow" w:cs="Calibri"/>
          <w:b/>
          <w:bCs/>
          <w:spacing w:val="1"/>
          <w:position w:val="1"/>
          <w:sz w:val="24"/>
          <w:szCs w:val="24"/>
          <w:lang w:val="id-ID"/>
        </w:rPr>
        <w:t>;</w:t>
      </w:r>
    </w:p>
    <w:p w:rsidR="00673C54" w:rsidRPr="0008766F" w:rsidRDefault="009F2C88" w:rsidP="0008766F">
      <w:pPr>
        <w:pStyle w:val="ListParagraph"/>
        <w:numPr>
          <w:ilvl w:val="0"/>
          <w:numId w:val="36"/>
        </w:numPr>
        <w:spacing w:line="280" w:lineRule="exact"/>
        <w:ind w:left="360"/>
        <w:rPr>
          <w:rFonts w:ascii="Arial Narrow" w:eastAsia="Calibri" w:hAnsi="Arial Narrow" w:cs="Calibri"/>
          <w:sz w:val="24"/>
          <w:szCs w:val="24"/>
        </w:rPr>
      </w:pPr>
      <w:r w:rsidRPr="0008766F">
        <w:rPr>
          <w:rFonts w:ascii="Arial Narrow" w:eastAsia="Calibri" w:hAnsi="Arial Narrow" w:cs="Calibri"/>
          <w:spacing w:val="-1"/>
          <w:position w:val="1"/>
          <w:sz w:val="24"/>
          <w:szCs w:val="24"/>
        </w:rPr>
        <w:t>T</w:t>
      </w:r>
      <w:r w:rsidRPr="0008766F">
        <w:rPr>
          <w:rFonts w:ascii="Arial Narrow" w:eastAsia="Calibri" w:hAnsi="Arial Narrow" w:cs="Calibri"/>
          <w:spacing w:val="1"/>
          <w:position w:val="1"/>
          <w:sz w:val="24"/>
          <w:szCs w:val="24"/>
        </w:rPr>
        <w:t>ia</w:t>
      </w:r>
      <w:r w:rsidRPr="0008766F">
        <w:rPr>
          <w:rFonts w:ascii="Arial Narrow" w:eastAsia="Calibri" w:hAnsi="Arial Narrow" w:cs="Calibri"/>
          <w:position w:val="1"/>
          <w:sz w:val="24"/>
          <w:szCs w:val="24"/>
        </w:rPr>
        <w:t xml:space="preserve">p  </w:t>
      </w:r>
      <w:r w:rsidRPr="0008766F">
        <w:rPr>
          <w:rFonts w:ascii="Arial Narrow" w:eastAsia="Calibri" w:hAnsi="Arial Narrow" w:cs="Calibri"/>
          <w:spacing w:val="15"/>
          <w:position w:val="1"/>
          <w:sz w:val="24"/>
          <w:szCs w:val="24"/>
        </w:rPr>
        <w:t xml:space="preserve"> </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3"/>
          <w:position w:val="1"/>
          <w:sz w:val="24"/>
          <w:szCs w:val="24"/>
        </w:rPr>
        <w:t>e</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2"/>
          <w:position w:val="1"/>
          <w:sz w:val="24"/>
          <w:szCs w:val="24"/>
        </w:rPr>
        <w:t>u</w:t>
      </w:r>
      <w:r w:rsidRPr="0008766F">
        <w:rPr>
          <w:rFonts w:ascii="Arial Narrow" w:eastAsia="Calibri" w:hAnsi="Arial Narrow" w:cs="Calibri"/>
          <w:position w:val="1"/>
          <w:sz w:val="24"/>
          <w:szCs w:val="24"/>
        </w:rPr>
        <w:t xml:space="preserve">l  </w:t>
      </w:r>
      <w:r w:rsidRPr="0008766F">
        <w:rPr>
          <w:rFonts w:ascii="Arial Narrow" w:eastAsia="Calibri" w:hAnsi="Arial Narrow" w:cs="Calibri"/>
          <w:spacing w:val="17"/>
          <w:position w:val="1"/>
          <w:sz w:val="24"/>
          <w:szCs w:val="24"/>
        </w:rPr>
        <w:t xml:space="preserve"> </w:t>
      </w:r>
      <w:r w:rsidRPr="0008766F">
        <w:rPr>
          <w:rFonts w:ascii="Arial Narrow" w:eastAsia="Calibri" w:hAnsi="Arial Narrow" w:cs="Calibri"/>
          <w:position w:val="1"/>
          <w:sz w:val="24"/>
          <w:szCs w:val="24"/>
        </w:rPr>
        <w:t>me</w:t>
      </w:r>
      <w:r w:rsidRPr="0008766F">
        <w:rPr>
          <w:rFonts w:ascii="Arial Narrow" w:eastAsia="Calibri" w:hAnsi="Arial Narrow" w:cs="Calibri"/>
          <w:spacing w:val="-3"/>
          <w:position w:val="1"/>
          <w:sz w:val="24"/>
          <w:szCs w:val="24"/>
        </w:rPr>
        <w:t>m</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 xml:space="preserve">yai  </w:t>
      </w:r>
      <w:r w:rsidRPr="0008766F">
        <w:rPr>
          <w:rFonts w:ascii="Arial Narrow" w:eastAsia="Calibri" w:hAnsi="Arial Narrow" w:cs="Calibri"/>
          <w:spacing w:val="14"/>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tu  </w:t>
      </w:r>
      <w:r w:rsidRPr="0008766F">
        <w:rPr>
          <w:rFonts w:ascii="Arial Narrow" w:eastAsia="Calibri" w:hAnsi="Arial Narrow" w:cs="Calibri"/>
          <w:spacing w:val="14"/>
          <w:position w:val="1"/>
          <w:sz w:val="24"/>
          <w:szCs w:val="24"/>
        </w:rPr>
        <w:t xml:space="preserve"> </w:t>
      </w:r>
      <w:r w:rsidRPr="0008766F">
        <w:rPr>
          <w:rFonts w:ascii="Arial Narrow" w:eastAsia="Calibri" w:hAnsi="Arial Narrow" w:cs="Calibri"/>
          <w:spacing w:val="-1"/>
          <w:position w:val="1"/>
          <w:sz w:val="24"/>
          <w:szCs w:val="24"/>
        </w:rPr>
        <w:t>k</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s</w:t>
      </w:r>
      <w:r w:rsidRPr="0008766F">
        <w:rPr>
          <w:rFonts w:ascii="Arial Narrow" w:eastAsia="Calibri" w:hAnsi="Arial Narrow" w:cs="Calibri"/>
          <w:spacing w:val="-3"/>
          <w:position w:val="1"/>
          <w:sz w:val="24"/>
          <w:szCs w:val="24"/>
        </w:rPr>
        <w:t>e</w:t>
      </w:r>
      <w:r w:rsidRPr="0008766F">
        <w:rPr>
          <w:rFonts w:ascii="Arial Narrow" w:eastAsia="Calibri" w:hAnsi="Arial Narrow" w:cs="Calibri"/>
          <w:position w:val="1"/>
          <w:sz w:val="24"/>
          <w:szCs w:val="24"/>
        </w:rPr>
        <w:t>m</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tan  </w:t>
      </w:r>
      <w:r w:rsidRPr="0008766F">
        <w:rPr>
          <w:rFonts w:ascii="Arial Narrow" w:eastAsia="Calibri" w:hAnsi="Arial Narrow" w:cs="Calibri"/>
          <w:spacing w:val="15"/>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b</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i  </w:t>
      </w:r>
      <w:r w:rsidRPr="0008766F">
        <w:rPr>
          <w:rFonts w:ascii="Arial Narrow" w:eastAsia="Calibri" w:hAnsi="Arial Narrow" w:cs="Calibri"/>
          <w:spacing w:val="14"/>
          <w:position w:val="1"/>
          <w:sz w:val="24"/>
          <w:szCs w:val="24"/>
        </w:rPr>
        <w:t xml:space="preserve"> </w:t>
      </w:r>
      <w:r w:rsidRPr="0008766F">
        <w:rPr>
          <w:rFonts w:ascii="Arial Narrow" w:eastAsia="Calibri" w:hAnsi="Arial Narrow" w:cs="Calibri"/>
          <w:spacing w:val="-1"/>
          <w:position w:val="1"/>
          <w:sz w:val="24"/>
          <w:szCs w:val="24"/>
        </w:rPr>
        <w:t>k</w:t>
      </w:r>
      <w:r w:rsidRPr="0008766F">
        <w:rPr>
          <w:rFonts w:ascii="Arial Narrow" w:eastAsia="Calibri" w:hAnsi="Arial Narrow" w:cs="Calibri"/>
          <w:position w:val="1"/>
          <w:sz w:val="24"/>
          <w:szCs w:val="24"/>
        </w:rPr>
        <w:t>et</w:t>
      </w:r>
      <w:r w:rsidRPr="0008766F">
        <w:rPr>
          <w:rFonts w:ascii="Arial Narrow" w:eastAsia="Calibri" w:hAnsi="Arial Narrow" w:cs="Calibri"/>
          <w:spacing w:val="2"/>
          <w:position w:val="1"/>
          <w:sz w:val="24"/>
          <w:szCs w:val="24"/>
        </w:rPr>
        <w:t>u</w:t>
      </w:r>
      <w:r w:rsidRPr="0008766F">
        <w:rPr>
          <w:rFonts w:ascii="Arial Narrow" w:eastAsia="Calibri" w:hAnsi="Arial Narrow" w:cs="Calibri"/>
          <w:position w:val="1"/>
          <w:sz w:val="24"/>
          <w:szCs w:val="24"/>
        </w:rPr>
        <w:t xml:space="preserve">a  </w:t>
      </w:r>
      <w:r w:rsidRPr="0008766F">
        <w:rPr>
          <w:rFonts w:ascii="Arial Narrow" w:eastAsia="Calibri" w:hAnsi="Arial Narrow" w:cs="Calibri"/>
          <w:spacing w:val="10"/>
          <w:position w:val="1"/>
          <w:sz w:val="24"/>
          <w:szCs w:val="24"/>
        </w:rPr>
        <w:t xml:space="preserve"> </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3"/>
          <w:position w:val="1"/>
          <w:sz w:val="24"/>
          <w:szCs w:val="24"/>
        </w:rPr>
        <w:t>a</w:t>
      </w:r>
      <w:r w:rsidRPr="0008766F">
        <w:rPr>
          <w:rFonts w:ascii="Arial Narrow" w:eastAsia="Calibri" w:hAnsi="Arial Narrow" w:cs="Calibri"/>
          <w:position w:val="1"/>
          <w:sz w:val="24"/>
          <w:szCs w:val="24"/>
        </w:rPr>
        <w:t xml:space="preserve">n  </w:t>
      </w:r>
      <w:r w:rsidRPr="0008766F">
        <w:rPr>
          <w:rFonts w:ascii="Arial Narrow" w:eastAsia="Calibri" w:hAnsi="Arial Narrow" w:cs="Calibri"/>
          <w:spacing w:val="15"/>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tu</w:t>
      </w:r>
      <w:r w:rsidR="0008766F">
        <w:rPr>
          <w:rFonts w:ascii="Arial Narrow" w:eastAsia="Calibri" w:hAnsi="Arial Narrow" w:cs="Calibri"/>
          <w:position w:val="1"/>
          <w:sz w:val="24"/>
          <w:szCs w:val="24"/>
          <w:lang w:val="id-ID"/>
        </w:rPr>
        <w:t xml:space="preserve"> </w:t>
      </w:r>
      <w:r w:rsidRPr="0008766F">
        <w:rPr>
          <w:rFonts w:ascii="Arial Narrow" w:eastAsia="Calibri" w:hAnsi="Arial Narrow" w:cs="Calibri"/>
          <w:spacing w:val="-1"/>
          <w:position w:val="1"/>
          <w:sz w:val="24"/>
          <w:szCs w:val="24"/>
        </w:rPr>
        <w:t>k</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s</w:t>
      </w:r>
      <w:r w:rsidRPr="0008766F">
        <w:rPr>
          <w:rFonts w:ascii="Arial Narrow" w:eastAsia="Calibri" w:hAnsi="Arial Narrow" w:cs="Calibri"/>
          <w:position w:val="1"/>
          <w:sz w:val="24"/>
          <w:szCs w:val="24"/>
        </w:rPr>
        <w:t>em</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tan </w:t>
      </w:r>
      <w:r w:rsidRPr="0008766F">
        <w:rPr>
          <w:rFonts w:ascii="Arial Narrow" w:eastAsia="Calibri" w:hAnsi="Arial Narrow" w:cs="Calibri"/>
          <w:spacing w:val="18"/>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3"/>
          <w:position w:val="1"/>
          <w:sz w:val="24"/>
          <w:szCs w:val="24"/>
        </w:rPr>
        <w:t>e</w:t>
      </w:r>
      <w:r w:rsidRPr="0008766F">
        <w:rPr>
          <w:rFonts w:ascii="Arial Narrow" w:eastAsia="Calibri" w:hAnsi="Arial Narrow" w:cs="Calibri"/>
          <w:spacing w:val="2"/>
          <w:position w:val="1"/>
          <w:sz w:val="24"/>
          <w:szCs w:val="24"/>
        </w:rPr>
        <w:t>b</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i </w:t>
      </w:r>
      <w:r w:rsidRPr="0008766F">
        <w:rPr>
          <w:rFonts w:ascii="Arial Narrow" w:eastAsia="Calibri" w:hAnsi="Arial Narrow" w:cs="Calibri"/>
          <w:spacing w:val="12"/>
          <w:position w:val="1"/>
          <w:sz w:val="24"/>
          <w:szCs w:val="24"/>
        </w:rPr>
        <w:t xml:space="preserve"> </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gg</w:t>
      </w:r>
      <w:r w:rsidRPr="0008766F">
        <w:rPr>
          <w:rFonts w:ascii="Arial Narrow" w:eastAsia="Calibri" w:hAnsi="Arial Narrow" w:cs="Calibri"/>
          <w:spacing w:val="1"/>
          <w:position w:val="1"/>
          <w:sz w:val="24"/>
          <w:szCs w:val="24"/>
        </w:rPr>
        <w:t>o</w:t>
      </w:r>
      <w:r w:rsidRPr="0008766F">
        <w:rPr>
          <w:rFonts w:ascii="Arial Narrow" w:eastAsia="Calibri" w:hAnsi="Arial Narrow" w:cs="Calibri"/>
          <w:spacing w:val="4"/>
          <w:position w:val="1"/>
          <w:sz w:val="24"/>
          <w:szCs w:val="24"/>
        </w:rPr>
        <w:t>t</w:t>
      </w:r>
      <w:r w:rsidRPr="0008766F">
        <w:rPr>
          <w:rFonts w:ascii="Arial Narrow" w:eastAsia="Calibri" w:hAnsi="Arial Narrow" w:cs="Calibri"/>
          <w:position w:val="1"/>
          <w:sz w:val="24"/>
          <w:szCs w:val="24"/>
        </w:rPr>
        <w:t xml:space="preserve">a </w:t>
      </w:r>
      <w:r w:rsidRPr="0008766F">
        <w:rPr>
          <w:rFonts w:ascii="Arial Narrow" w:eastAsia="Calibri" w:hAnsi="Arial Narrow" w:cs="Calibri"/>
          <w:spacing w:val="12"/>
          <w:position w:val="1"/>
          <w:sz w:val="24"/>
          <w:szCs w:val="24"/>
        </w:rPr>
        <w:t xml:space="preserve"> </w:t>
      </w:r>
      <w:r w:rsidR="00572F04" w:rsidRPr="0008766F">
        <w:rPr>
          <w:rFonts w:ascii="Arial Narrow" w:eastAsia="Calibri" w:hAnsi="Arial Narrow" w:cs="Calibri"/>
          <w:spacing w:val="2"/>
          <w:position w:val="1"/>
          <w:sz w:val="24"/>
          <w:szCs w:val="24"/>
          <w:lang w:val="id-ID"/>
        </w:rPr>
        <w:t>atau sebagai anggota pada dua</w:t>
      </w:r>
      <w:r w:rsidR="00604B35">
        <w:rPr>
          <w:rFonts w:ascii="Arial Narrow" w:eastAsia="Calibri" w:hAnsi="Arial Narrow" w:cs="Calibri"/>
          <w:spacing w:val="2"/>
          <w:position w:val="1"/>
          <w:sz w:val="24"/>
          <w:szCs w:val="24"/>
          <w:lang w:val="id-ID"/>
        </w:rPr>
        <w:t xml:space="preserve"> judul berbeda;</w:t>
      </w:r>
    </w:p>
    <w:p w:rsidR="002857FE" w:rsidRPr="002857FE" w:rsidRDefault="009F2C88" w:rsidP="002857FE">
      <w:pPr>
        <w:pStyle w:val="ListParagraph"/>
        <w:numPr>
          <w:ilvl w:val="0"/>
          <w:numId w:val="36"/>
        </w:numPr>
        <w:spacing w:line="280" w:lineRule="exact"/>
        <w:ind w:left="360"/>
        <w:rPr>
          <w:rFonts w:ascii="Arial Narrow" w:eastAsia="Calibri" w:hAnsi="Arial Narrow" w:cs="Calibri"/>
          <w:sz w:val="24"/>
          <w:szCs w:val="24"/>
        </w:rPr>
      </w:pPr>
      <w:r w:rsidRPr="0008766F">
        <w:rPr>
          <w:rFonts w:ascii="Arial Narrow" w:eastAsia="Calibri" w:hAnsi="Arial Narrow" w:cs="Calibri"/>
          <w:spacing w:val="2"/>
          <w:position w:val="1"/>
          <w:sz w:val="24"/>
          <w:szCs w:val="24"/>
        </w:rPr>
        <w:t>S</w:t>
      </w:r>
      <w:r w:rsidRPr="0008766F">
        <w:rPr>
          <w:rFonts w:ascii="Arial Narrow" w:eastAsia="Calibri" w:hAnsi="Arial Narrow" w:cs="Calibri"/>
          <w:position w:val="1"/>
          <w:sz w:val="24"/>
          <w:szCs w:val="24"/>
        </w:rPr>
        <w:t>em</w:t>
      </w:r>
      <w:r w:rsidRPr="0008766F">
        <w:rPr>
          <w:rFonts w:ascii="Arial Narrow" w:eastAsia="Calibri" w:hAnsi="Arial Narrow" w:cs="Calibri"/>
          <w:spacing w:val="2"/>
          <w:position w:val="1"/>
          <w:sz w:val="24"/>
          <w:szCs w:val="24"/>
        </w:rPr>
        <w:t>u</w:t>
      </w:r>
      <w:r w:rsidRPr="0008766F">
        <w:rPr>
          <w:rFonts w:ascii="Arial Narrow" w:eastAsia="Calibri" w:hAnsi="Arial Narrow" w:cs="Calibri"/>
          <w:position w:val="1"/>
          <w:sz w:val="24"/>
          <w:szCs w:val="24"/>
        </w:rPr>
        <w:t xml:space="preserve">a   </w:t>
      </w:r>
      <w:r w:rsidRPr="0008766F">
        <w:rPr>
          <w:rFonts w:ascii="Arial Narrow" w:eastAsia="Calibri" w:hAnsi="Arial Narrow" w:cs="Calibri"/>
          <w:spacing w:val="3"/>
          <w:position w:val="1"/>
          <w:sz w:val="24"/>
          <w:szCs w:val="24"/>
        </w:rPr>
        <w:t xml:space="preserve"> </w:t>
      </w:r>
      <w:r w:rsidRPr="0008766F">
        <w:rPr>
          <w:rFonts w:ascii="Arial Narrow" w:eastAsia="Calibri" w:hAnsi="Arial Narrow" w:cs="Calibri"/>
          <w:position w:val="1"/>
          <w:sz w:val="24"/>
          <w:szCs w:val="24"/>
        </w:rPr>
        <w:t>ta</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2"/>
          <w:position w:val="1"/>
          <w:sz w:val="24"/>
          <w:szCs w:val="24"/>
        </w:rPr>
        <w:t>d</w:t>
      </w:r>
      <w:r w:rsidRPr="0008766F">
        <w:rPr>
          <w:rFonts w:ascii="Arial Narrow" w:eastAsia="Calibri" w:hAnsi="Arial Narrow" w:cs="Calibri"/>
          <w:position w:val="1"/>
          <w:sz w:val="24"/>
          <w:szCs w:val="24"/>
        </w:rPr>
        <w:t xml:space="preserve">a </w:t>
      </w:r>
      <w:r w:rsidRPr="0008766F">
        <w:rPr>
          <w:rFonts w:ascii="Arial Narrow" w:eastAsia="Calibri" w:hAnsi="Arial Narrow" w:cs="Calibri"/>
          <w:spacing w:val="4"/>
          <w:position w:val="1"/>
          <w:sz w:val="24"/>
          <w:szCs w:val="24"/>
        </w:rPr>
        <w:t xml:space="preserve"> </w:t>
      </w:r>
      <w:r w:rsidRPr="0008766F">
        <w:rPr>
          <w:rFonts w:ascii="Arial Narrow" w:eastAsia="Calibri" w:hAnsi="Arial Narrow" w:cs="Calibri"/>
          <w:position w:val="1"/>
          <w:sz w:val="24"/>
          <w:szCs w:val="24"/>
        </w:rPr>
        <w:t>t</w:t>
      </w:r>
      <w:r w:rsidRPr="0008766F">
        <w:rPr>
          <w:rFonts w:ascii="Arial Narrow" w:eastAsia="Calibri" w:hAnsi="Arial Narrow" w:cs="Calibri"/>
          <w:spacing w:val="-3"/>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n </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3"/>
          <w:position w:val="1"/>
          <w:sz w:val="24"/>
          <w:szCs w:val="24"/>
        </w:rPr>
        <w:t>a</w:t>
      </w:r>
      <w:r w:rsidRPr="0008766F">
        <w:rPr>
          <w:rFonts w:ascii="Arial Narrow" w:eastAsia="Calibri" w:hAnsi="Arial Narrow" w:cs="Calibri"/>
          <w:spacing w:val="2"/>
          <w:position w:val="1"/>
          <w:sz w:val="24"/>
          <w:szCs w:val="24"/>
        </w:rPr>
        <w:t>d</w:t>
      </w:r>
      <w:r w:rsidRPr="0008766F">
        <w:rPr>
          <w:rFonts w:ascii="Arial Narrow" w:eastAsia="Calibri" w:hAnsi="Arial Narrow" w:cs="Calibri"/>
          <w:position w:val="1"/>
          <w:sz w:val="24"/>
          <w:szCs w:val="24"/>
        </w:rPr>
        <w:t xml:space="preserve">a </w:t>
      </w:r>
      <w:r w:rsidRPr="0008766F">
        <w:rPr>
          <w:rFonts w:ascii="Arial Narrow" w:eastAsia="Calibri" w:hAnsi="Arial Narrow" w:cs="Calibri"/>
          <w:spacing w:val="4"/>
          <w:position w:val="1"/>
          <w:sz w:val="24"/>
          <w:szCs w:val="24"/>
        </w:rPr>
        <w:t xml:space="preserve"> </w:t>
      </w:r>
      <w:r w:rsidRPr="0008766F">
        <w:rPr>
          <w:rFonts w:ascii="Arial Narrow" w:eastAsia="Calibri" w:hAnsi="Arial Narrow" w:cs="Calibri"/>
          <w:spacing w:val="-1"/>
          <w:position w:val="1"/>
          <w:sz w:val="24"/>
          <w:szCs w:val="24"/>
        </w:rPr>
        <w:t>H</w:t>
      </w:r>
      <w:r w:rsidRPr="0008766F">
        <w:rPr>
          <w:rFonts w:ascii="Arial Narrow" w:eastAsia="Calibri" w:hAnsi="Arial Narrow" w:cs="Calibri"/>
          <w:spacing w:val="1"/>
          <w:position w:val="1"/>
          <w:sz w:val="24"/>
          <w:szCs w:val="24"/>
        </w:rPr>
        <w:t>ala</w:t>
      </w:r>
      <w:r w:rsidRPr="0008766F">
        <w:rPr>
          <w:rFonts w:ascii="Arial Narrow" w:eastAsia="Calibri" w:hAnsi="Arial Narrow" w:cs="Calibri"/>
          <w:spacing w:val="-4"/>
          <w:position w:val="1"/>
          <w:sz w:val="24"/>
          <w:szCs w:val="24"/>
        </w:rPr>
        <w:t>m</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 xml:space="preserve">n </w:t>
      </w:r>
      <w:r w:rsidRPr="0008766F">
        <w:rPr>
          <w:rFonts w:ascii="Arial Narrow" w:eastAsia="Calibri" w:hAnsi="Arial Narrow" w:cs="Calibri"/>
          <w:spacing w:val="5"/>
          <w:position w:val="1"/>
          <w:sz w:val="24"/>
          <w:szCs w:val="24"/>
        </w:rPr>
        <w:t xml:space="preserve"> </w:t>
      </w:r>
      <w:r w:rsidRPr="0008766F">
        <w:rPr>
          <w:rFonts w:ascii="Arial Narrow" w:eastAsia="Calibri" w:hAnsi="Arial Narrow" w:cs="Calibri"/>
          <w:spacing w:val="-4"/>
          <w:position w:val="1"/>
          <w:sz w:val="24"/>
          <w:szCs w:val="24"/>
        </w:rPr>
        <w:t>P</w:t>
      </w:r>
      <w:r w:rsidRPr="0008766F">
        <w:rPr>
          <w:rFonts w:ascii="Arial Narrow" w:eastAsia="Calibri" w:hAnsi="Arial Narrow" w:cs="Calibri"/>
          <w:position w:val="1"/>
          <w:sz w:val="24"/>
          <w:szCs w:val="24"/>
        </w:rPr>
        <w:t>e</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s</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h</w:t>
      </w:r>
      <w:r w:rsidRPr="0008766F">
        <w:rPr>
          <w:rFonts w:ascii="Arial Narrow" w:eastAsia="Calibri" w:hAnsi="Arial Narrow" w:cs="Calibri"/>
          <w:spacing w:val="-3"/>
          <w:position w:val="1"/>
          <w:sz w:val="24"/>
          <w:szCs w:val="24"/>
        </w:rPr>
        <w:t>a</w:t>
      </w:r>
      <w:r w:rsidRPr="0008766F">
        <w:rPr>
          <w:rFonts w:ascii="Arial Narrow" w:eastAsia="Calibri" w:hAnsi="Arial Narrow" w:cs="Calibri"/>
          <w:spacing w:val="2"/>
          <w:position w:val="1"/>
          <w:sz w:val="24"/>
          <w:szCs w:val="24"/>
        </w:rPr>
        <w:t>n</w:t>
      </w:r>
      <w:r w:rsidRPr="0008766F">
        <w:rPr>
          <w:rFonts w:ascii="Arial Narrow" w:eastAsia="Calibri" w:hAnsi="Arial Narrow" w:cs="Calibri"/>
          <w:position w:val="1"/>
          <w:sz w:val="24"/>
          <w:szCs w:val="24"/>
        </w:rPr>
        <w:t xml:space="preserve">, </w:t>
      </w:r>
      <w:r w:rsidRPr="0008766F">
        <w:rPr>
          <w:rFonts w:ascii="Arial Narrow" w:eastAsia="Calibri" w:hAnsi="Arial Narrow" w:cs="Calibri"/>
          <w:spacing w:val="3"/>
          <w:position w:val="1"/>
          <w:sz w:val="24"/>
          <w:szCs w:val="24"/>
        </w:rPr>
        <w:t xml:space="preserve"> </w:t>
      </w:r>
      <w:r w:rsidRPr="0008766F">
        <w:rPr>
          <w:rFonts w:ascii="Arial Narrow" w:eastAsia="Calibri" w:hAnsi="Arial Narrow" w:cs="Calibri"/>
          <w:spacing w:val="1"/>
          <w:position w:val="1"/>
          <w:sz w:val="24"/>
          <w:szCs w:val="24"/>
        </w:rPr>
        <w:t>B</w:t>
      </w:r>
      <w:r w:rsidRPr="0008766F">
        <w:rPr>
          <w:rFonts w:ascii="Arial Narrow" w:eastAsia="Calibri" w:hAnsi="Arial Narrow" w:cs="Calibri"/>
          <w:spacing w:val="-3"/>
          <w:position w:val="1"/>
          <w:sz w:val="24"/>
          <w:szCs w:val="24"/>
        </w:rPr>
        <w:t>i</w:t>
      </w:r>
      <w:r w:rsidRPr="0008766F">
        <w:rPr>
          <w:rFonts w:ascii="Arial Narrow" w:eastAsia="Calibri" w:hAnsi="Arial Narrow" w:cs="Calibri"/>
          <w:spacing w:val="1"/>
          <w:position w:val="1"/>
          <w:sz w:val="24"/>
          <w:szCs w:val="24"/>
        </w:rPr>
        <w:t>o</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4"/>
          <w:position w:val="1"/>
          <w:sz w:val="24"/>
          <w:szCs w:val="24"/>
        </w:rPr>
        <w:t>t</w:t>
      </w:r>
      <w:r w:rsidRPr="0008766F">
        <w:rPr>
          <w:rFonts w:ascii="Arial Narrow" w:eastAsia="Calibri" w:hAnsi="Arial Narrow" w:cs="Calibri"/>
          <w:position w:val="1"/>
          <w:sz w:val="24"/>
          <w:szCs w:val="24"/>
        </w:rPr>
        <w:t xml:space="preserve">a </w:t>
      </w:r>
      <w:r w:rsidRPr="0008766F">
        <w:rPr>
          <w:rFonts w:ascii="Arial Narrow" w:eastAsia="Calibri" w:hAnsi="Arial Narrow" w:cs="Calibri"/>
          <w:spacing w:val="4"/>
          <w:position w:val="1"/>
          <w:sz w:val="24"/>
          <w:szCs w:val="24"/>
        </w:rPr>
        <w:t xml:space="preserve"> </w:t>
      </w:r>
      <w:r w:rsidRPr="0008766F">
        <w:rPr>
          <w:rFonts w:ascii="Arial Narrow" w:eastAsia="Calibri" w:hAnsi="Arial Narrow" w:cs="Calibri"/>
          <w:position w:val="1"/>
          <w:sz w:val="24"/>
          <w:szCs w:val="24"/>
        </w:rPr>
        <w:t>Pe</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1"/>
          <w:position w:val="1"/>
          <w:sz w:val="24"/>
          <w:szCs w:val="24"/>
        </w:rPr>
        <w:t>g</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2"/>
          <w:position w:val="1"/>
          <w:sz w:val="24"/>
          <w:szCs w:val="24"/>
        </w:rPr>
        <w:t>su</w:t>
      </w:r>
      <w:r w:rsidRPr="0008766F">
        <w:rPr>
          <w:rFonts w:ascii="Arial Narrow" w:eastAsia="Calibri" w:hAnsi="Arial Narrow" w:cs="Calibri"/>
          <w:spacing w:val="1"/>
          <w:position w:val="1"/>
          <w:sz w:val="24"/>
          <w:szCs w:val="24"/>
        </w:rPr>
        <w:t>l</w:t>
      </w:r>
      <w:r w:rsidRPr="0008766F">
        <w:rPr>
          <w:rFonts w:ascii="Arial Narrow" w:eastAsia="Calibri" w:hAnsi="Arial Narrow" w:cs="Calibri"/>
          <w:position w:val="1"/>
          <w:sz w:val="24"/>
          <w:szCs w:val="24"/>
        </w:rPr>
        <w:t xml:space="preserve">, </w:t>
      </w:r>
      <w:r w:rsidRPr="0008766F">
        <w:rPr>
          <w:rFonts w:ascii="Arial Narrow" w:eastAsia="Calibri" w:hAnsi="Arial Narrow" w:cs="Calibri"/>
          <w:spacing w:val="3"/>
          <w:position w:val="1"/>
          <w:sz w:val="24"/>
          <w:szCs w:val="24"/>
        </w:rPr>
        <w:t xml:space="preserve"> </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n</w:t>
      </w:r>
      <w:r w:rsidR="0008766F">
        <w:rPr>
          <w:rFonts w:ascii="Arial Narrow" w:eastAsia="Calibri" w:hAnsi="Arial Narrow" w:cs="Calibri"/>
          <w:position w:val="1"/>
          <w:sz w:val="24"/>
          <w:szCs w:val="24"/>
          <w:lang w:val="id-ID"/>
        </w:rPr>
        <w:t xml:space="preserve"> </w:t>
      </w:r>
      <w:r w:rsidRPr="0008766F">
        <w:rPr>
          <w:rFonts w:ascii="Arial Narrow" w:eastAsia="Calibri" w:hAnsi="Arial Narrow" w:cs="Calibri"/>
          <w:spacing w:val="2"/>
          <w:position w:val="1"/>
          <w:sz w:val="24"/>
          <w:szCs w:val="24"/>
        </w:rPr>
        <w:t>Su</w:t>
      </w:r>
      <w:r w:rsidRPr="0008766F">
        <w:rPr>
          <w:rFonts w:ascii="Arial Narrow" w:eastAsia="Calibri" w:hAnsi="Arial Narrow" w:cs="Calibri"/>
          <w:position w:val="1"/>
          <w:sz w:val="24"/>
          <w:szCs w:val="24"/>
        </w:rPr>
        <w:t>r</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t</w:t>
      </w:r>
      <w:r w:rsidR="002857FE">
        <w:rPr>
          <w:rFonts w:ascii="Arial Narrow" w:eastAsia="Calibri" w:hAnsi="Arial Narrow" w:cs="Calibri"/>
          <w:spacing w:val="-3"/>
          <w:position w:val="1"/>
          <w:sz w:val="24"/>
          <w:szCs w:val="24"/>
          <w:lang w:val="id-ID"/>
        </w:rPr>
        <w:t xml:space="preserve"> k</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s</w:t>
      </w:r>
      <w:r w:rsidRPr="0008766F">
        <w:rPr>
          <w:rFonts w:ascii="Arial Narrow" w:eastAsia="Calibri" w:hAnsi="Arial Narrow" w:cs="Calibri"/>
          <w:position w:val="1"/>
          <w:sz w:val="24"/>
          <w:szCs w:val="24"/>
        </w:rPr>
        <w:t>e</w:t>
      </w:r>
      <w:r w:rsidRPr="0008766F">
        <w:rPr>
          <w:rFonts w:ascii="Arial Narrow" w:eastAsia="Calibri" w:hAnsi="Arial Narrow" w:cs="Calibri"/>
          <w:spacing w:val="2"/>
          <w:position w:val="1"/>
          <w:sz w:val="24"/>
          <w:szCs w:val="24"/>
        </w:rPr>
        <w:t>p</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t</w:t>
      </w:r>
      <w:r w:rsidRPr="0008766F">
        <w:rPr>
          <w:rFonts w:ascii="Arial Narrow" w:eastAsia="Calibri" w:hAnsi="Arial Narrow" w:cs="Calibri"/>
          <w:spacing w:val="-3"/>
          <w:position w:val="1"/>
          <w:sz w:val="24"/>
          <w:szCs w:val="24"/>
        </w:rPr>
        <w:t>a</w:t>
      </w:r>
      <w:r w:rsidRPr="0008766F">
        <w:rPr>
          <w:rFonts w:ascii="Arial Narrow" w:eastAsia="Calibri" w:hAnsi="Arial Narrow" w:cs="Calibri"/>
          <w:position w:val="1"/>
          <w:sz w:val="24"/>
          <w:szCs w:val="24"/>
        </w:rPr>
        <w:t>n</w:t>
      </w:r>
      <w:r w:rsidRPr="0008766F">
        <w:rPr>
          <w:rFonts w:ascii="Arial Narrow" w:eastAsia="Calibri" w:hAnsi="Arial Narrow" w:cs="Calibri"/>
          <w:spacing w:val="3"/>
          <w:position w:val="1"/>
          <w:sz w:val="24"/>
          <w:szCs w:val="24"/>
        </w:rPr>
        <w:t xml:space="preserve"> </w:t>
      </w:r>
      <w:r w:rsidRPr="0008766F">
        <w:rPr>
          <w:rFonts w:ascii="Arial Narrow" w:eastAsia="Calibri" w:hAnsi="Arial Narrow" w:cs="Calibri"/>
          <w:spacing w:val="-1"/>
          <w:position w:val="1"/>
          <w:sz w:val="24"/>
          <w:szCs w:val="24"/>
        </w:rPr>
        <w:t>K</w:t>
      </w:r>
      <w:r w:rsidRPr="0008766F">
        <w:rPr>
          <w:rFonts w:ascii="Arial Narrow" w:eastAsia="Calibri" w:hAnsi="Arial Narrow" w:cs="Calibri"/>
          <w:position w:val="1"/>
          <w:sz w:val="24"/>
          <w:szCs w:val="24"/>
        </w:rPr>
        <w:t>e</w:t>
      </w:r>
      <w:r w:rsidRPr="0008766F">
        <w:rPr>
          <w:rFonts w:ascii="Arial Narrow" w:eastAsia="Calibri" w:hAnsi="Arial Narrow" w:cs="Calibri"/>
          <w:spacing w:val="1"/>
          <w:position w:val="1"/>
          <w:sz w:val="24"/>
          <w:szCs w:val="24"/>
        </w:rPr>
        <w:t>r</w:t>
      </w:r>
      <w:r w:rsidRPr="0008766F">
        <w:rPr>
          <w:rFonts w:ascii="Arial Narrow" w:eastAsia="Calibri" w:hAnsi="Arial Narrow" w:cs="Calibri"/>
          <w:spacing w:val="-2"/>
          <w:position w:val="1"/>
          <w:sz w:val="24"/>
          <w:szCs w:val="24"/>
        </w:rPr>
        <w:t>j</w:t>
      </w:r>
      <w:r w:rsidRPr="0008766F">
        <w:rPr>
          <w:rFonts w:ascii="Arial Narrow" w:eastAsia="Calibri" w:hAnsi="Arial Narrow" w:cs="Calibri"/>
          <w:position w:val="1"/>
          <w:sz w:val="24"/>
          <w:szCs w:val="24"/>
        </w:rPr>
        <w:t>a</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ma</w:t>
      </w:r>
      <w:r w:rsidRPr="0008766F">
        <w:rPr>
          <w:rFonts w:ascii="Arial Narrow" w:eastAsia="Calibri" w:hAnsi="Arial Narrow" w:cs="Calibri"/>
          <w:spacing w:val="-1"/>
          <w:position w:val="1"/>
          <w:sz w:val="24"/>
          <w:szCs w:val="24"/>
        </w:rPr>
        <w:t xml:space="preserve"> M</w:t>
      </w:r>
      <w:r w:rsidR="0008766F">
        <w:rPr>
          <w:rFonts w:ascii="Arial Narrow" w:eastAsia="Calibri" w:hAnsi="Arial Narrow" w:cs="Calibri"/>
          <w:spacing w:val="-1"/>
          <w:position w:val="1"/>
          <w:sz w:val="24"/>
          <w:szCs w:val="24"/>
          <w:lang w:val="id-ID"/>
        </w:rPr>
        <w:t>i</w:t>
      </w:r>
      <w:r w:rsidRPr="0008766F">
        <w:rPr>
          <w:rFonts w:ascii="Arial Narrow" w:eastAsia="Calibri" w:hAnsi="Arial Narrow" w:cs="Calibri"/>
          <w:position w:val="1"/>
          <w:sz w:val="24"/>
          <w:szCs w:val="24"/>
        </w:rPr>
        <w:t>tra</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spacing w:val="2"/>
          <w:position w:val="1"/>
          <w:sz w:val="24"/>
          <w:szCs w:val="24"/>
        </w:rPr>
        <w:t>h</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4"/>
          <w:position w:val="1"/>
          <w:sz w:val="24"/>
          <w:szCs w:val="24"/>
        </w:rPr>
        <w:t>r</w:t>
      </w:r>
      <w:r w:rsidRPr="0008766F">
        <w:rPr>
          <w:rFonts w:ascii="Arial Narrow" w:eastAsia="Calibri" w:hAnsi="Arial Narrow" w:cs="Calibri"/>
          <w:spacing w:val="2"/>
          <w:position w:val="1"/>
          <w:sz w:val="24"/>
          <w:szCs w:val="24"/>
        </w:rPr>
        <w:t>u</w:t>
      </w:r>
      <w:r w:rsidRPr="0008766F">
        <w:rPr>
          <w:rFonts w:ascii="Arial Narrow" w:eastAsia="Calibri" w:hAnsi="Arial Narrow" w:cs="Calibri"/>
          <w:position w:val="1"/>
          <w:sz w:val="24"/>
          <w:szCs w:val="24"/>
        </w:rPr>
        <w:t xml:space="preserve">s </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l</w:t>
      </w:r>
      <w:r w:rsidRPr="0008766F">
        <w:rPr>
          <w:rFonts w:ascii="Arial Narrow" w:eastAsia="Calibri" w:hAnsi="Arial Narrow" w:cs="Calibri"/>
          <w:position w:val="1"/>
          <w:sz w:val="24"/>
          <w:szCs w:val="24"/>
        </w:rPr>
        <w:t>i</w:t>
      </w:r>
      <w:r w:rsidRPr="0008766F">
        <w:rPr>
          <w:rFonts w:ascii="Arial Narrow" w:eastAsia="Calibri" w:hAnsi="Arial Narrow" w:cs="Calibri"/>
          <w:spacing w:val="2"/>
          <w:position w:val="1"/>
          <w:sz w:val="24"/>
          <w:szCs w:val="24"/>
        </w:rPr>
        <w:t xml:space="preserve"> </w:t>
      </w:r>
      <w:r w:rsidRPr="0008766F">
        <w:rPr>
          <w:rFonts w:ascii="Arial Narrow" w:eastAsia="Calibri" w:hAnsi="Arial Narrow" w:cs="Calibri"/>
          <w:position w:val="1"/>
          <w:sz w:val="24"/>
          <w:szCs w:val="24"/>
        </w:rPr>
        <w:t>(</w:t>
      </w:r>
      <w:r w:rsidRPr="0008766F">
        <w:rPr>
          <w:rFonts w:ascii="Arial Narrow" w:eastAsia="Calibri" w:hAnsi="Arial Narrow" w:cs="Calibri"/>
          <w:spacing w:val="-3"/>
          <w:position w:val="1"/>
          <w:sz w:val="24"/>
          <w:szCs w:val="24"/>
        </w:rPr>
        <w:t>b</w:t>
      </w:r>
      <w:r w:rsidRPr="0008766F">
        <w:rPr>
          <w:rFonts w:ascii="Arial Narrow" w:eastAsia="Calibri" w:hAnsi="Arial Narrow" w:cs="Calibri"/>
          <w:spacing w:val="2"/>
          <w:position w:val="1"/>
          <w:sz w:val="24"/>
          <w:szCs w:val="24"/>
        </w:rPr>
        <w:t>u</w:t>
      </w:r>
      <w:r w:rsidRPr="0008766F">
        <w:rPr>
          <w:rFonts w:ascii="Arial Narrow" w:eastAsia="Calibri" w:hAnsi="Arial Narrow" w:cs="Calibri"/>
          <w:spacing w:val="-1"/>
          <w:position w:val="1"/>
          <w:sz w:val="24"/>
          <w:szCs w:val="24"/>
        </w:rPr>
        <w:t>k</w:t>
      </w:r>
      <w:r w:rsidRPr="0008766F">
        <w:rPr>
          <w:rFonts w:ascii="Arial Narrow" w:eastAsia="Calibri" w:hAnsi="Arial Narrow" w:cs="Calibri"/>
          <w:spacing w:val="1"/>
          <w:position w:val="1"/>
          <w:sz w:val="24"/>
          <w:szCs w:val="24"/>
        </w:rPr>
        <w:t>a</w:t>
      </w:r>
      <w:r w:rsidRPr="0008766F">
        <w:rPr>
          <w:rFonts w:ascii="Arial Narrow" w:eastAsia="Calibri" w:hAnsi="Arial Narrow" w:cs="Calibri"/>
          <w:position w:val="1"/>
          <w:sz w:val="24"/>
          <w:szCs w:val="24"/>
        </w:rPr>
        <w:t>n</w:t>
      </w:r>
      <w:r w:rsidRPr="0008766F">
        <w:rPr>
          <w:rFonts w:ascii="Arial Narrow" w:eastAsia="Calibri" w:hAnsi="Arial Narrow" w:cs="Calibri"/>
          <w:spacing w:val="-1"/>
          <w:position w:val="1"/>
          <w:sz w:val="24"/>
          <w:szCs w:val="24"/>
        </w:rPr>
        <w:t xml:space="preserve"> </w:t>
      </w:r>
      <w:r w:rsidRPr="0008766F">
        <w:rPr>
          <w:rFonts w:ascii="Arial Narrow" w:eastAsia="Calibri" w:hAnsi="Arial Narrow" w:cs="Calibri"/>
          <w:spacing w:val="-2"/>
          <w:position w:val="1"/>
          <w:sz w:val="24"/>
          <w:szCs w:val="24"/>
        </w:rPr>
        <w:t>h</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s</w:t>
      </w:r>
      <w:r w:rsidRPr="0008766F">
        <w:rPr>
          <w:rFonts w:ascii="Arial Narrow" w:eastAsia="Calibri" w:hAnsi="Arial Narrow" w:cs="Calibri"/>
          <w:spacing w:val="1"/>
          <w:position w:val="1"/>
          <w:sz w:val="24"/>
          <w:szCs w:val="24"/>
        </w:rPr>
        <w:t>i</w:t>
      </w:r>
      <w:r w:rsidRPr="0008766F">
        <w:rPr>
          <w:rFonts w:ascii="Arial Narrow" w:eastAsia="Calibri" w:hAnsi="Arial Narrow" w:cs="Calibri"/>
          <w:position w:val="1"/>
          <w:sz w:val="24"/>
          <w:szCs w:val="24"/>
        </w:rPr>
        <w:t>l</w:t>
      </w:r>
      <w:r w:rsidRPr="0008766F">
        <w:rPr>
          <w:rFonts w:ascii="Arial Narrow" w:eastAsia="Calibri" w:hAnsi="Arial Narrow" w:cs="Calibri"/>
          <w:spacing w:val="2"/>
          <w:position w:val="1"/>
          <w:sz w:val="24"/>
          <w:szCs w:val="24"/>
        </w:rPr>
        <w:t xml:space="preserve"> </w:t>
      </w:r>
      <w:r w:rsidRPr="0008766F">
        <w:rPr>
          <w:rFonts w:ascii="Arial Narrow" w:eastAsia="Calibri" w:hAnsi="Arial Narrow" w:cs="Calibri"/>
          <w:spacing w:val="-2"/>
          <w:position w:val="1"/>
          <w:sz w:val="24"/>
          <w:szCs w:val="24"/>
        </w:rPr>
        <w:t>p</w:t>
      </w:r>
      <w:r w:rsidRPr="0008766F">
        <w:rPr>
          <w:rFonts w:ascii="Arial Narrow" w:eastAsia="Calibri" w:hAnsi="Arial Narrow" w:cs="Calibri"/>
          <w:position w:val="1"/>
          <w:sz w:val="24"/>
          <w:szCs w:val="24"/>
        </w:rPr>
        <w:t>em</w:t>
      </w:r>
      <w:r w:rsidRPr="0008766F">
        <w:rPr>
          <w:rFonts w:ascii="Arial Narrow" w:eastAsia="Calibri" w:hAnsi="Arial Narrow" w:cs="Calibri"/>
          <w:spacing w:val="1"/>
          <w:position w:val="1"/>
          <w:sz w:val="24"/>
          <w:szCs w:val="24"/>
        </w:rPr>
        <w:t>i</w:t>
      </w:r>
      <w:r w:rsidRPr="0008766F">
        <w:rPr>
          <w:rFonts w:ascii="Arial Narrow" w:eastAsia="Calibri" w:hAnsi="Arial Narrow" w:cs="Calibri"/>
          <w:spacing w:val="-2"/>
          <w:position w:val="1"/>
          <w:sz w:val="24"/>
          <w:szCs w:val="24"/>
        </w:rPr>
        <w:t>n</w:t>
      </w:r>
      <w:r w:rsidRPr="0008766F">
        <w:rPr>
          <w:rFonts w:ascii="Arial Narrow" w:eastAsia="Calibri" w:hAnsi="Arial Narrow" w:cs="Calibri"/>
          <w:spacing w:val="2"/>
          <w:position w:val="1"/>
          <w:sz w:val="24"/>
          <w:szCs w:val="24"/>
        </w:rPr>
        <w:t>d</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3"/>
          <w:position w:val="1"/>
          <w:sz w:val="24"/>
          <w:szCs w:val="24"/>
        </w:rPr>
        <w:t>i</w:t>
      </w:r>
      <w:r w:rsidRPr="0008766F">
        <w:rPr>
          <w:rFonts w:ascii="Arial Narrow" w:eastAsia="Calibri" w:hAnsi="Arial Narrow" w:cs="Calibri"/>
          <w:spacing w:val="1"/>
          <w:position w:val="1"/>
          <w:sz w:val="24"/>
          <w:szCs w:val="24"/>
        </w:rPr>
        <w:t>a</w:t>
      </w:r>
      <w:r w:rsidRPr="0008766F">
        <w:rPr>
          <w:rFonts w:ascii="Arial Narrow" w:eastAsia="Calibri" w:hAnsi="Arial Narrow" w:cs="Calibri"/>
          <w:spacing w:val="2"/>
          <w:position w:val="1"/>
          <w:sz w:val="24"/>
          <w:szCs w:val="24"/>
        </w:rPr>
        <w:t>n</w:t>
      </w:r>
      <w:r w:rsidR="00604B35">
        <w:rPr>
          <w:rFonts w:ascii="Arial Narrow" w:eastAsia="Calibri" w:hAnsi="Arial Narrow" w:cs="Calibri"/>
          <w:position w:val="1"/>
          <w:sz w:val="24"/>
          <w:szCs w:val="24"/>
        </w:rPr>
        <w:t>)</w:t>
      </w:r>
      <w:r w:rsidR="00604B35">
        <w:rPr>
          <w:rFonts w:ascii="Arial Narrow" w:eastAsia="Calibri" w:hAnsi="Arial Narrow" w:cs="Calibri"/>
          <w:position w:val="1"/>
          <w:sz w:val="24"/>
          <w:szCs w:val="24"/>
          <w:lang w:val="id-ID"/>
        </w:rPr>
        <w:t>;</w:t>
      </w:r>
    </w:p>
    <w:p w:rsidR="00673C54" w:rsidRPr="002857FE" w:rsidRDefault="009F2C88" w:rsidP="002857FE">
      <w:pPr>
        <w:pStyle w:val="ListParagraph"/>
        <w:numPr>
          <w:ilvl w:val="0"/>
          <w:numId w:val="36"/>
        </w:numPr>
        <w:spacing w:line="280" w:lineRule="exact"/>
        <w:ind w:left="360"/>
        <w:rPr>
          <w:rFonts w:ascii="Arial Narrow" w:eastAsia="Calibri" w:hAnsi="Arial Narrow" w:cs="Calibri"/>
          <w:sz w:val="24"/>
          <w:szCs w:val="24"/>
          <w:lang w:val="id-ID"/>
        </w:rPr>
      </w:pPr>
      <w:r w:rsidRPr="002857FE">
        <w:rPr>
          <w:rFonts w:ascii="Arial Narrow" w:eastAsia="Calibri" w:hAnsi="Arial Narrow" w:cs="Calibri"/>
          <w:spacing w:val="2"/>
          <w:position w:val="1"/>
          <w:sz w:val="24"/>
          <w:szCs w:val="24"/>
          <w:lang w:val="id-ID"/>
        </w:rPr>
        <w:t>U</w:t>
      </w:r>
      <w:r w:rsidRPr="002857FE">
        <w:rPr>
          <w:rFonts w:ascii="Arial Narrow" w:eastAsia="Calibri" w:hAnsi="Arial Narrow" w:cs="Calibri"/>
          <w:spacing w:val="-2"/>
          <w:position w:val="1"/>
          <w:sz w:val="24"/>
          <w:szCs w:val="24"/>
          <w:lang w:val="id-ID"/>
        </w:rPr>
        <w:t>s</w:t>
      </w:r>
      <w:r w:rsidRPr="002857FE">
        <w:rPr>
          <w:rFonts w:ascii="Arial Narrow" w:eastAsia="Calibri" w:hAnsi="Arial Narrow" w:cs="Calibri"/>
          <w:spacing w:val="2"/>
          <w:position w:val="1"/>
          <w:sz w:val="24"/>
          <w:szCs w:val="24"/>
          <w:lang w:val="id-ID"/>
        </w:rPr>
        <w:t>u</w:t>
      </w:r>
      <w:r w:rsidRPr="002857FE">
        <w:rPr>
          <w:rFonts w:ascii="Arial Narrow" w:eastAsia="Calibri" w:hAnsi="Arial Narrow" w:cs="Calibri"/>
          <w:spacing w:val="1"/>
          <w:position w:val="1"/>
          <w:sz w:val="24"/>
          <w:szCs w:val="24"/>
          <w:lang w:val="id-ID"/>
        </w:rPr>
        <w:t>la</w:t>
      </w:r>
      <w:r w:rsidRPr="002857FE">
        <w:rPr>
          <w:rFonts w:ascii="Arial Narrow" w:eastAsia="Calibri" w:hAnsi="Arial Narrow" w:cs="Calibri"/>
          <w:position w:val="1"/>
          <w:sz w:val="24"/>
          <w:szCs w:val="24"/>
          <w:lang w:val="id-ID"/>
        </w:rPr>
        <w:t xml:space="preserve">n  </w:t>
      </w:r>
      <w:r w:rsidRPr="002857FE">
        <w:rPr>
          <w:rFonts w:ascii="Arial Narrow" w:eastAsia="Calibri" w:hAnsi="Arial Narrow" w:cs="Calibri"/>
          <w:spacing w:val="32"/>
          <w:position w:val="1"/>
          <w:sz w:val="24"/>
          <w:szCs w:val="24"/>
          <w:lang w:val="id-ID"/>
        </w:rPr>
        <w:t xml:space="preserve"> </w:t>
      </w:r>
      <w:r w:rsidRPr="002857FE">
        <w:rPr>
          <w:rFonts w:ascii="Arial Narrow" w:eastAsia="Calibri" w:hAnsi="Arial Narrow" w:cs="Calibri"/>
          <w:spacing w:val="2"/>
          <w:position w:val="1"/>
          <w:sz w:val="24"/>
          <w:szCs w:val="24"/>
          <w:lang w:val="id-ID"/>
        </w:rPr>
        <w:t>d</w:t>
      </w:r>
      <w:r w:rsidRPr="002857FE">
        <w:rPr>
          <w:rFonts w:ascii="Arial Narrow" w:eastAsia="Calibri" w:hAnsi="Arial Narrow" w:cs="Calibri"/>
          <w:spacing w:val="1"/>
          <w:position w:val="1"/>
          <w:sz w:val="24"/>
          <w:szCs w:val="24"/>
          <w:lang w:val="id-ID"/>
        </w:rPr>
        <w:t>i</w:t>
      </w:r>
      <w:r w:rsidRPr="002857FE">
        <w:rPr>
          <w:rFonts w:ascii="Arial Narrow" w:eastAsia="Calibri" w:hAnsi="Arial Narrow" w:cs="Calibri"/>
          <w:spacing w:val="-2"/>
          <w:position w:val="1"/>
          <w:sz w:val="24"/>
          <w:szCs w:val="24"/>
          <w:lang w:val="id-ID"/>
        </w:rPr>
        <w:t>s</w:t>
      </w:r>
      <w:r w:rsidRPr="002857FE">
        <w:rPr>
          <w:rFonts w:ascii="Arial Narrow" w:eastAsia="Calibri" w:hAnsi="Arial Narrow" w:cs="Calibri"/>
          <w:spacing w:val="1"/>
          <w:position w:val="1"/>
          <w:sz w:val="24"/>
          <w:szCs w:val="24"/>
          <w:lang w:val="id-ID"/>
        </w:rPr>
        <w:t>i</w:t>
      </w:r>
      <w:r w:rsidRPr="002857FE">
        <w:rPr>
          <w:rFonts w:ascii="Arial Narrow" w:eastAsia="Calibri" w:hAnsi="Arial Narrow" w:cs="Calibri"/>
          <w:position w:val="1"/>
          <w:sz w:val="24"/>
          <w:szCs w:val="24"/>
          <w:lang w:val="id-ID"/>
        </w:rPr>
        <w:t>m</w:t>
      </w:r>
      <w:r w:rsidRPr="002857FE">
        <w:rPr>
          <w:rFonts w:ascii="Arial Narrow" w:eastAsia="Calibri" w:hAnsi="Arial Narrow" w:cs="Calibri"/>
          <w:spacing w:val="-2"/>
          <w:position w:val="1"/>
          <w:sz w:val="24"/>
          <w:szCs w:val="24"/>
          <w:lang w:val="id-ID"/>
        </w:rPr>
        <w:t>p</w:t>
      </w:r>
      <w:r w:rsidRPr="002857FE">
        <w:rPr>
          <w:rFonts w:ascii="Arial Narrow" w:eastAsia="Calibri" w:hAnsi="Arial Narrow" w:cs="Calibri"/>
          <w:spacing w:val="1"/>
          <w:position w:val="1"/>
          <w:sz w:val="24"/>
          <w:szCs w:val="24"/>
          <w:lang w:val="id-ID"/>
        </w:rPr>
        <w:t>a</w:t>
      </w:r>
      <w:r w:rsidRPr="002857FE">
        <w:rPr>
          <w:rFonts w:ascii="Arial Narrow" w:eastAsia="Calibri" w:hAnsi="Arial Narrow" w:cs="Calibri"/>
          <w:position w:val="1"/>
          <w:sz w:val="24"/>
          <w:szCs w:val="24"/>
          <w:lang w:val="id-ID"/>
        </w:rPr>
        <w:t xml:space="preserve">n  </w:t>
      </w:r>
      <w:r w:rsidRPr="002857FE">
        <w:rPr>
          <w:rFonts w:ascii="Arial Narrow" w:eastAsia="Calibri" w:hAnsi="Arial Narrow" w:cs="Calibri"/>
          <w:spacing w:val="34"/>
          <w:position w:val="1"/>
          <w:sz w:val="24"/>
          <w:szCs w:val="24"/>
          <w:lang w:val="id-ID"/>
        </w:rPr>
        <w:t xml:space="preserve"> </w:t>
      </w:r>
      <w:r w:rsidRPr="002857FE">
        <w:rPr>
          <w:rFonts w:ascii="Arial Narrow" w:eastAsia="Calibri" w:hAnsi="Arial Narrow" w:cs="Calibri"/>
          <w:position w:val="1"/>
          <w:sz w:val="24"/>
          <w:szCs w:val="24"/>
          <w:lang w:val="id-ID"/>
        </w:rPr>
        <w:t>m</w:t>
      </w:r>
      <w:r w:rsidRPr="002857FE">
        <w:rPr>
          <w:rFonts w:ascii="Arial Narrow" w:eastAsia="Calibri" w:hAnsi="Arial Narrow" w:cs="Calibri"/>
          <w:spacing w:val="-3"/>
          <w:position w:val="1"/>
          <w:sz w:val="24"/>
          <w:szCs w:val="24"/>
          <w:lang w:val="id-ID"/>
        </w:rPr>
        <w:t>e</w:t>
      </w:r>
      <w:r w:rsidRPr="002857FE">
        <w:rPr>
          <w:rFonts w:ascii="Arial Narrow" w:eastAsia="Calibri" w:hAnsi="Arial Narrow" w:cs="Calibri"/>
          <w:spacing w:val="2"/>
          <w:position w:val="1"/>
          <w:sz w:val="24"/>
          <w:szCs w:val="24"/>
          <w:lang w:val="id-ID"/>
        </w:rPr>
        <w:t>n</w:t>
      </w:r>
      <w:r w:rsidRPr="002857FE">
        <w:rPr>
          <w:rFonts w:ascii="Arial Narrow" w:eastAsia="Calibri" w:hAnsi="Arial Narrow" w:cs="Calibri"/>
          <w:spacing w:val="-2"/>
          <w:position w:val="1"/>
          <w:sz w:val="24"/>
          <w:szCs w:val="24"/>
          <w:lang w:val="id-ID"/>
        </w:rPr>
        <w:t>j</w:t>
      </w:r>
      <w:r w:rsidRPr="002857FE">
        <w:rPr>
          <w:rFonts w:ascii="Arial Narrow" w:eastAsia="Calibri" w:hAnsi="Arial Narrow" w:cs="Calibri"/>
          <w:spacing w:val="1"/>
          <w:position w:val="1"/>
          <w:sz w:val="24"/>
          <w:szCs w:val="24"/>
          <w:lang w:val="id-ID"/>
        </w:rPr>
        <w:t>a</w:t>
      </w:r>
      <w:r w:rsidRPr="002857FE">
        <w:rPr>
          <w:rFonts w:ascii="Arial Narrow" w:eastAsia="Calibri" w:hAnsi="Arial Narrow" w:cs="Calibri"/>
          <w:spacing w:val="2"/>
          <w:position w:val="1"/>
          <w:sz w:val="24"/>
          <w:szCs w:val="24"/>
          <w:lang w:val="id-ID"/>
        </w:rPr>
        <w:t>d</w:t>
      </w:r>
      <w:r w:rsidRPr="002857FE">
        <w:rPr>
          <w:rFonts w:ascii="Arial Narrow" w:eastAsia="Calibri" w:hAnsi="Arial Narrow" w:cs="Calibri"/>
          <w:position w:val="1"/>
          <w:sz w:val="24"/>
          <w:szCs w:val="24"/>
          <w:lang w:val="id-ID"/>
        </w:rPr>
        <w:t xml:space="preserve">i  </w:t>
      </w:r>
      <w:r w:rsidRPr="002857FE">
        <w:rPr>
          <w:rFonts w:ascii="Arial Narrow" w:eastAsia="Calibri" w:hAnsi="Arial Narrow" w:cs="Calibri"/>
          <w:spacing w:val="38"/>
          <w:position w:val="1"/>
          <w:sz w:val="24"/>
          <w:szCs w:val="24"/>
          <w:lang w:val="id-ID"/>
        </w:rPr>
        <w:t xml:space="preserve"> </w:t>
      </w:r>
      <w:r w:rsidRPr="002857FE">
        <w:rPr>
          <w:rFonts w:ascii="Arial Narrow" w:eastAsia="Calibri" w:hAnsi="Arial Narrow" w:cs="Calibri"/>
          <w:b/>
          <w:spacing w:val="-4"/>
          <w:position w:val="1"/>
          <w:sz w:val="24"/>
          <w:szCs w:val="24"/>
          <w:lang w:val="id-ID"/>
        </w:rPr>
        <w:t>s</w:t>
      </w:r>
      <w:r w:rsidRPr="002857FE">
        <w:rPr>
          <w:rFonts w:ascii="Arial Narrow" w:eastAsia="Calibri" w:hAnsi="Arial Narrow" w:cs="Calibri"/>
          <w:b/>
          <w:spacing w:val="1"/>
          <w:position w:val="1"/>
          <w:sz w:val="24"/>
          <w:szCs w:val="24"/>
          <w:lang w:val="id-ID"/>
        </w:rPr>
        <w:t>a</w:t>
      </w:r>
      <w:r w:rsidRPr="002857FE">
        <w:rPr>
          <w:rFonts w:ascii="Arial Narrow" w:eastAsia="Calibri" w:hAnsi="Arial Narrow" w:cs="Calibri"/>
          <w:b/>
          <w:position w:val="1"/>
          <w:sz w:val="24"/>
          <w:szCs w:val="24"/>
          <w:lang w:val="id-ID"/>
        </w:rPr>
        <w:t xml:space="preserve">tu  </w:t>
      </w:r>
      <w:r w:rsidRPr="002857FE">
        <w:rPr>
          <w:rFonts w:ascii="Arial Narrow" w:eastAsia="Calibri" w:hAnsi="Arial Narrow" w:cs="Calibri"/>
          <w:b/>
          <w:spacing w:val="33"/>
          <w:position w:val="1"/>
          <w:sz w:val="24"/>
          <w:szCs w:val="24"/>
          <w:lang w:val="id-ID"/>
        </w:rPr>
        <w:t xml:space="preserve"> </w:t>
      </w:r>
      <w:r w:rsidRPr="002857FE">
        <w:rPr>
          <w:rFonts w:ascii="Arial Narrow" w:eastAsia="Calibri" w:hAnsi="Arial Narrow" w:cs="Calibri"/>
          <w:b/>
          <w:position w:val="1"/>
          <w:sz w:val="24"/>
          <w:szCs w:val="24"/>
          <w:lang w:val="id-ID"/>
        </w:rPr>
        <w:t>f</w:t>
      </w:r>
      <w:r w:rsidRPr="002857FE">
        <w:rPr>
          <w:rFonts w:ascii="Arial Narrow" w:eastAsia="Calibri" w:hAnsi="Arial Narrow" w:cs="Calibri"/>
          <w:b/>
          <w:spacing w:val="1"/>
          <w:position w:val="1"/>
          <w:sz w:val="24"/>
          <w:szCs w:val="24"/>
          <w:lang w:val="id-ID"/>
        </w:rPr>
        <w:t>il</w:t>
      </w:r>
      <w:r w:rsidRPr="002857FE">
        <w:rPr>
          <w:rFonts w:ascii="Arial Narrow" w:eastAsia="Calibri" w:hAnsi="Arial Narrow" w:cs="Calibri"/>
          <w:b/>
          <w:spacing w:val="-1"/>
          <w:position w:val="1"/>
          <w:sz w:val="24"/>
          <w:szCs w:val="24"/>
          <w:lang w:val="id-ID"/>
        </w:rPr>
        <w:t>e</w:t>
      </w:r>
      <w:r w:rsidR="002857FE">
        <w:rPr>
          <w:rFonts w:ascii="Arial Narrow" w:eastAsia="Calibri" w:hAnsi="Arial Narrow" w:cs="Calibri"/>
          <w:b/>
          <w:spacing w:val="-1"/>
          <w:position w:val="1"/>
          <w:sz w:val="24"/>
          <w:szCs w:val="24"/>
          <w:lang w:val="id-ID"/>
        </w:rPr>
        <w:t xml:space="preserve"> </w:t>
      </w:r>
      <w:r w:rsidRPr="002857FE">
        <w:rPr>
          <w:rFonts w:ascii="Arial Narrow" w:eastAsia="Calibri" w:hAnsi="Arial Narrow" w:cs="Calibri"/>
          <w:b/>
          <w:spacing w:val="-5"/>
          <w:position w:val="1"/>
          <w:sz w:val="24"/>
          <w:szCs w:val="24"/>
          <w:lang w:val="id-ID"/>
        </w:rPr>
        <w:t>d</w:t>
      </w:r>
      <w:r w:rsidRPr="002857FE">
        <w:rPr>
          <w:rFonts w:ascii="Arial Narrow" w:eastAsia="Calibri" w:hAnsi="Arial Narrow" w:cs="Calibri"/>
          <w:b/>
          <w:spacing w:val="1"/>
          <w:position w:val="1"/>
          <w:sz w:val="24"/>
          <w:szCs w:val="24"/>
          <w:lang w:val="id-ID"/>
        </w:rPr>
        <w:t>alam</w:t>
      </w:r>
      <w:r w:rsidR="00572F04" w:rsidRPr="002857FE">
        <w:rPr>
          <w:rFonts w:ascii="Arial Narrow" w:eastAsia="Calibri" w:hAnsi="Arial Narrow" w:cs="Calibri"/>
          <w:b/>
          <w:spacing w:val="1"/>
          <w:position w:val="1"/>
          <w:sz w:val="24"/>
          <w:szCs w:val="24"/>
          <w:lang w:val="id-ID"/>
        </w:rPr>
        <w:t xml:space="preserve"> </w:t>
      </w:r>
      <w:r w:rsidRPr="002857FE">
        <w:rPr>
          <w:rFonts w:ascii="Arial Narrow" w:eastAsia="Calibri" w:hAnsi="Arial Narrow" w:cs="Calibri"/>
          <w:b/>
          <w:position w:val="1"/>
          <w:sz w:val="24"/>
          <w:szCs w:val="24"/>
          <w:lang w:val="id-ID"/>
        </w:rPr>
        <w:t>f</w:t>
      </w:r>
      <w:r w:rsidRPr="002857FE">
        <w:rPr>
          <w:rFonts w:ascii="Arial Narrow" w:eastAsia="Calibri" w:hAnsi="Arial Narrow" w:cs="Calibri"/>
          <w:b/>
          <w:spacing w:val="-1"/>
          <w:position w:val="1"/>
          <w:sz w:val="24"/>
          <w:szCs w:val="24"/>
          <w:lang w:val="id-ID"/>
        </w:rPr>
        <w:t>or</w:t>
      </w:r>
      <w:r w:rsidRPr="002857FE">
        <w:rPr>
          <w:rFonts w:ascii="Arial Narrow" w:eastAsia="Calibri" w:hAnsi="Arial Narrow" w:cs="Calibri"/>
          <w:b/>
          <w:spacing w:val="1"/>
          <w:position w:val="1"/>
          <w:sz w:val="24"/>
          <w:szCs w:val="24"/>
          <w:lang w:val="id-ID"/>
        </w:rPr>
        <w:t>ma</w:t>
      </w:r>
      <w:r w:rsidRPr="002857FE">
        <w:rPr>
          <w:rFonts w:ascii="Arial Narrow" w:eastAsia="Calibri" w:hAnsi="Arial Narrow" w:cs="Calibri"/>
          <w:b/>
          <w:position w:val="1"/>
          <w:sz w:val="24"/>
          <w:szCs w:val="24"/>
          <w:lang w:val="id-ID"/>
        </w:rPr>
        <w:t xml:space="preserve">t  </w:t>
      </w:r>
      <w:r w:rsidRPr="002857FE">
        <w:rPr>
          <w:rFonts w:ascii="Arial Narrow" w:eastAsia="Calibri" w:hAnsi="Arial Narrow" w:cs="Calibri"/>
          <w:b/>
          <w:spacing w:val="34"/>
          <w:position w:val="1"/>
          <w:sz w:val="24"/>
          <w:szCs w:val="24"/>
          <w:lang w:val="id-ID"/>
        </w:rPr>
        <w:t xml:space="preserve"> </w:t>
      </w:r>
      <w:r w:rsidRPr="002857FE">
        <w:rPr>
          <w:rFonts w:ascii="Arial Narrow" w:eastAsia="Calibri" w:hAnsi="Arial Narrow" w:cs="Calibri"/>
          <w:b/>
          <w:spacing w:val="-1"/>
          <w:position w:val="1"/>
          <w:sz w:val="24"/>
          <w:szCs w:val="24"/>
          <w:lang w:val="id-ID"/>
        </w:rPr>
        <w:t>pd</w:t>
      </w:r>
      <w:r w:rsidRPr="002857FE">
        <w:rPr>
          <w:rFonts w:ascii="Arial Narrow" w:eastAsia="Calibri" w:hAnsi="Arial Narrow" w:cs="Calibri"/>
          <w:b/>
          <w:position w:val="1"/>
          <w:sz w:val="24"/>
          <w:szCs w:val="24"/>
          <w:lang w:val="id-ID"/>
        </w:rPr>
        <w:t xml:space="preserve">f  </w:t>
      </w:r>
      <w:r w:rsidRPr="002857FE">
        <w:rPr>
          <w:rFonts w:ascii="Arial Narrow" w:eastAsia="Calibri" w:hAnsi="Arial Narrow" w:cs="Calibri"/>
          <w:b/>
          <w:spacing w:val="33"/>
          <w:position w:val="1"/>
          <w:sz w:val="24"/>
          <w:szCs w:val="24"/>
          <w:lang w:val="id-ID"/>
        </w:rPr>
        <w:t xml:space="preserve"> </w:t>
      </w:r>
      <w:r w:rsidRPr="002857FE">
        <w:rPr>
          <w:rFonts w:ascii="Arial Narrow" w:eastAsia="Calibri" w:hAnsi="Arial Narrow" w:cs="Calibri"/>
          <w:b/>
          <w:spacing w:val="-1"/>
          <w:position w:val="1"/>
          <w:sz w:val="24"/>
          <w:szCs w:val="24"/>
          <w:lang w:val="id-ID"/>
        </w:rPr>
        <w:t>den</w:t>
      </w:r>
      <w:r w:rsidRPr="002857FE">
        <w:rPr>
          <w:rFonts w:ascii="Arial Narrow" w:eastAsia="Calibri" w:hAnsi="Arial Narrow" w:cs="Calibri"/>
          <w:b/>
          <w:spacing w:val="-2"/>
          <w:position w:val="1"/>
          <w:sz w:val="24"/>
          <w:szCs w:val="24"/>
          <w:lang w:val="id-ID"/>
        </w:rPr>
        <w:t>g</w:t>
      </w:r>
      <w:r w:rsidRPr="002857FE">
        <w:rPr>
          <w:rFonts w:ascii="Arial Narrow" w:eastAsia="Calibri" w:hAnsi="Arial Narrow" w:cs="Calibri"/>
          <w:b/>
          <w:spacing w:val="1"/>
          <w:position w:val="1"/>
          <w:sz w:val="24"/>
          <w:szCs w:val="24"/>
          <w:lang w:val="id-ID"/>
        </w:rPr>
        <w:t>a</w:t>
      </w:r>
      <w:r w:rsidRPr="002857FE">
        <w:rPr>
          <w:rFonts w:ascii="Arial Narrow" w:eastAsia="Calibri" w:hAnsi="Arial Narrow" w:cs="Calibri"/>
          <w:b/>
          <w:position w:val="1"/>
          <w:sz w:val="24"/>
          <w:szCs w:val="24"/>
          <w:lang w:val="id-ID"/>
        </w:rPr>
        <w:t xml:space="preserve">n  </w:t>
      </w:r>
      <w:r w:rsidRPr="002857FE">
        <w:rPr>
          <w:rFonts w:ascii="Arial Narrow" w:eastAsia="Calibri" w:hAnsi="Arial Narrow" w:cs="Calibri"/>
          <w:b/>
          <w:spacing w:val="32"/>
          <w:position w:val="1"/>
          <w:sz w:val="24"/>
          <w:szCs w:val="24"/>
          <w:lang w:val="id-ID"/>
        </w:rPr>
        <w:t xml:space="preserve"> </w:t>
      </w:r>
      <w:r w:rsidRPr="002857FE">
        <w:rPr>
          <w:rFonts w:ascii="Arial Narrow" w:eastAsia="Calibri" w:hAnsi="Arial Narrow" w:cs="Calibri"/>
          <w:b/>
          <w:spacing w:val="-1"/>
          <w:position w:val="1"/>
          <w:sz w:val="24"/>
          <w:szCs w:val="24"/>
          <w:lang w:val="id-ID"/>
        </w:rPr>
        <w:t>u</w:t>
      </w:r>
      <w:r w:rsidRPr="002857FE">
        <w:rPr>
          <w:rFonts w:ascii="Arial Narrow" w:eastAsia="Calibri" w:hAnsi="Arial Narrow" w:cs="Calibri"/>
          <w:b/>
          <w:position w:val="1"/>
          <w:sz w:val="24"/>
          <w:szCs w:val="24"/>
          <w:lang w:val="id-ID"/>
        </w:rPr>
        <w:t>k</w:t>
      </w:r>
      <w:r w:rsidRPr="002857FE">
        <w:rPr>
          <w:rFonts w:ascii="Arial Narrow" w:eastAsia="Calibri" w:hAnsi="Arial Narrow" w:cs="Calibri"/>
          <w:b/>
          <w:spacing w:val="-1"/>
          <w:position w:val="1"/>
          <w:sz w:val="24"/>
          <w:szCs w:val="24"/>
          <w:lang w:val="id-ID"/>
        </w:rPr>
        <w:t>ur</w:t>
      </w:r>
      <w:r w:rsidRPr="002857FE">
        <w:rPr>
          <w:rFonts w:ascii="Arial Narrow" w:eastAsia="Calibri" w:hAnsi="Arial Narrow" w:cs="Calibri"/>
          <w:b/>
          <w:spacing w:val="1"/>
          <w:position w:val="1"/>
          <w:sz w:val="24"/>
          <w:szCs w:val="24"/>
          <w:lang w:val="id-ID"/>
        </w:rPr>
        <w:t>a</w:t>
      </w:r>
      <w:r w:rsidRPr="002857FE">
        <w:rPr>
          <w:rFonts w:ascii="Arial Narrow" w:eastAsia="Calibri" w:hAnsi="Arial Narrow" w:cs="Calibri"/>
          <w:b/>
          <w:position w:val="1"/>
          <w:sz w:val="24"/>
          <w:szCs w:val="24"/>
          <w:lang w:val="id-ID"/>
        </w:rPr>
        <w:t>n</w:t>
      </w:r>
      <w:r w:rsidR="0079565C" w:rsidRPr="002857FE">
        <w:rPr>
          <w:rFonts w:ascii="Arial Narrow" w:eastAsia="Calibri" w:hAnsi="Arial Narrow" w:cs="Calibri"/>
          <w:b/>
          <w:position w:val="1"/>
          <w:sz w:val="24"/>
          <w:szCs w:val="24"/>
          <w:lang w:val="id-ID"/>
        </w:rPr>
        <w:t xml:space="preserve"> </w:t>
      </w:r>
      <w:r w:rsidRPr="002857FE">
        <w:rPr>
          <w:rFonts w:ascii="Arial Narrow" w:eastAsia="Calibri" w:hAnsi="Arial Narrow" w:cs="Calibri"/>
          <w:b/>
          <w:spacing w:val="1"/>
          <w:sz w:val="24"/>
          <w:szCs w:val="24"/>
          <w:lang w:val="id-ID"/>
        </w:rPr>
        <w:t>ma</w:t>
      </w:r>
      <w:r w:rsidRPr="002857FE">
        <w:rPr>
          <w:rFonts w:ascii="Arial Narrow" w:eastAsia="Calibri" w:hAnsi="Arial Narrow" w:cs="Calibri"/>
          <w:b/>
          <w:sz w:val="24"/>
          <w:szCs w:val="24"/>
          <w:lang w:val="id-ID"/>
        </w:rPr>
        <w:t>ks</w:t>
      </w:r>
      <w:r w:rsidRPr="002857FE">
        <w:rPr>
          <w:rFonts w:ascii="Arial Narrow" w:eastAsia="Calibri" w:hAnsi="Arial Narrow" w:cs="Calibri"/>
          <w:b/>
          <w:spacing w:val="1"/>
          <w:sz w:val="24"/>
          <w:szCs w:val="24"/>
          <w:lang w:val="id-ID"/>
        </w:rPr>
        <w:t>im</w:t>
      </w:r>
      <w:r w:rsidRPr="002857FE">
        <w:rPr>
          <w:rFonts w:ascii="Arial Narrow" w:eastAsia="Calibri" w:hAnsi="Arial Narrow" w:cs="Calibri"/>
          <w:b/>
          <w:spacing w:val="-1"/>
          <w:sz w:val="24"/>
          <w:szCs w:val="24"/>
          <w:lang w:val="id-ID"/>
        </w:rPr>
        <w:t>u</w:t>
      </w:r>
      <w:r w:rsidRPr="002857FE">
        <w:rPr>
          <w:rFonts w:ascii="Arial Narrow" w:eastAsia="Calibri" w:hAnsi="Arial Narrow" w:cs="Calibri"/>
          <w:b/>
          <w:sz w:val="24"/>
          <w:szCs w:val="24"/>
          <w:lang w:val="id-ID"/>
        </w:rPr>
        <w:t>m</w:t>
      </w:r>
      <w:r w:rsidRPr="002857FE">
        <w:rPr>
          <w:rFonts w:ascii="Arial Narrow" w:eastAsia="Calibri" w:hAnsi="Arial Narrow" w:cs="Calibri"/>
          <w:b/>
          <w:spacing w:val="4"/>
          <w:sz w:val="24"/>
          <w:szCs w:val="24"/>
          <w:lang w:val="id-ID"/>
        </w:rPr>
        <w:t xml:space="preserve"> </w:t>
      </w:r>
      <w:r w:rsidR="00572F04" w:rsidRPr="002857FE">
        <w:rPr>
          <w:rFonts w:ascii="Arial Narrow" w:eastAsia="Calibri" w:hAnsi="Arial Narrow" w:cs="Calibri"/>
          <w:b/>
          <w:sz w:val="24"/>
          <w:szCs w:val="24"/>
          <w:lang w:val="id-ID"/>
        </w:rPr>
        <w:t>2</w:t>
      </w:r>
      <w:r w:rsidRPr="002857FE">
        <w:rPr>
          <w:rFonts w:ascii="Arial Narrow" w:eastAsia="Calibri" w:hAnsi="Arial Narrow" w:cs="Calibri"/>
          <w:b/>
          <w:sz w:val="24"/>
          <w:szCs w:val="24"/>
          <w:lang w:val="id-ID"/>
        </w:rPr>
        <w:t xml:space="preserve"> </w:t>
      </w:r>
      <w:r w:rsidRPr="002857FE">
        <w:rPr>
          <w:rFonts w:ascii="Arial Narrow" w:eastAsia="Calibri" w:hAnsi="Arial Narrow" w:cs="Calibri"/>
          <w:b/>
          <w:spacing w:val="-2"/>
          <w:sz w:val="24"/>
          <w:szCs w:val="24"/>
          <w:lang w:val="id-ID"/>
        </w:rPr>
        <w:t>M</w:t>
      </w:r>
      <w:r w:rsidRPr="002857FE">
        <w:rPr>
          <w:rFonts w:ascii="Arial Narrow" w:eastAsia="Calibri" w:hAnsi="Arial Narrow" w:cs="Calibri"/>
          <w:b/>
          <w:sz w:val="24"/>
          <w:szCs w:val="24"/>
          <w:lang w:val="id-ID"/>
        </w:rPr>
        <w:t>B</w:t>
      </w:r>
      <w:r w:rsidRPr="002857FE">
        <w:rPr>
          <w:rFonts w:ascii="Arial Narrow" w:eastAsia="Calibri" w:hAnsi="Arial Narrow" w:cs="Calibri"/>
          <w:b/>
          <w:spacing w:val="3"/>
          <w:sz w:val="24"/>
          <w:szCs w:val="24"/>
          <w:lang w:val="id-ID"/>
        </w:rPr>
        <w:t xml:space="preserve"> </w:t>
      </w:r>
      <w:r w:rsidRPr="002857FE">
        <w:rPr>
          <w:rFonts w:ascii="Arial Narrow" w:eastAsia="Calibri" w:hAnsi="Arial Narrow" w:cs="Calibri"/>
          <w:b/>
          <w:spacing w:val="-1"/>
          <w:sz w:val="24"/>
          <w:szCs w:val="24"/>
          <w:lang w:val="id-ID"/>
        </w:rPr>
        <w:t>d</w:t>
      </w:r>
      <w:r w:rsidRPr="002857FE">
        <w:rPr>
          <w:rFonts w:ascii="Arial Narrow" w:eastAsia="Calibri" w:hAnsi="Arial Narrow" w:cs="Calibri"/>
          <w:b/>
          <w:spacing w:val="1"/>
          <w:sz w:val="24"/>
          <w:szCs w:val="24"/>
          <w:lang w:val="id-ID"/>
        </w:rPr>
        <w:t>a</w:t>
      </w:r>
      <w:r w:rsidRPr="002857FE">
        <w:rPr>
          <w:rFonts w:ascii="Arial Narrow" w:eastAsia="Calibri" w:hAnsi="Arial Narrow" w:cs="Calibri"/>
          <w:b/>
          <w:sz w:val="24"/>
          <w:szCs w:val="24"/>
          <w:lang w:val="id-ID"/>
        </w:rPr>
        <w:t>n</w:t>
      </w:r>
      <w:r w:rsidRPr="002857FE">
        <w:rPr>
          <w:rFonts w:ascii="Arial Narrow" w:eastAsia="Calibri" w:hAnsi="Arial Narrow" w:cs="Calibri"/>
          <w:b/>
          <w:spacing w:val="1"/>
          <w:sz w:val="24"/>
          <w:szCs w:val="24"/>
          <w:lang w:val="id-ID"/>
        </w:rPr>
        <w:t xml:space="preserve"> </w:t>
      </w:r>
      <w:r w:rsidRPr="002857FE">
        <w:rPr>
          <w:rFonts w:ascii="Arial Narrow" w:eastAsia="Calibri" w:hAnsi="Arial Narrow" w:cs="Calibri"/>
          <w:b/>
          <w:spacing w:val="-1"/>
          <w:sz w:val="24"/>
          <w:szCs w:val="24"/>
          <w:lang w:val="id-ID"/>
        </w:rPr>
        <w:t>d</w:t>
      </w:r>
      <w:r w:rsidRPr="002857FE">
        <w:rPr>
          <w:rFonts w:ascii="Arial Narrow" w:eastAsia="Calibri" w:hAnsi="Arial Narrow" w:cs="Calibri"/>
          <w:b/>
          <w:spacing w:val="1"/>
          <w:sz w:val="24"/>
          <w:szCs w:val="24"/>
          <w:lang w:val="id-ID"/>
        </w:rPr>
        <w:t>i</w:t>
      </w:r>
      <w:r w:rsidRPr="002857FE">
        <w:rPr>
          <w:rFonts w:ascii="Arial Narrow" w:eastAsia="Calibri" w:hAnsi="Arial Narrow" w:cs="Calibri"/>
          <w:b/>
          <w:spacing w:val="-1"/>
          <w:sz w:val="24"/>
          <w:szCs w:val="24"/>
          <w:lang w:val="id-ID"/>
        </w:rPr>
        <w:t>b</w:t>
      </w:r>
      <w:r w:rsidRPr="002857FE">
        <w:rPr>
          <w:rFonts w:ascii="Arial Narrow" w:eastAsia="Calibri" w:hAnsi="Arial Narrow" w:cs="Calibri"/>
          <w:b/>
          <w:spacing w:val="3"/>
          <w:sz w:val="24"/>
          <w:szCs w:val="24"/>
          <w:lang w:val="id-ID"/>
        </w:rPr>
        <w:t>e</w:t>
      </w:r>
      <w:r w:rsidRPr="002857FE">
        <w:rPr>
          <w:rFonts w:ascii="Arial Narrow" w:eastAsia="Calibri" w:hAnsi="Arial Narrow" w:cs="Calibri"/>
          <w:b/>
          <w:spacing w:val="-1"/>
          <w:sz w:val="24"/>
          <w:szCs w:val="24"/>
          <w:lang w:val="id-ID"/>
        </w:rPr>
        <w:t>r</w:t>
      </w:r>
      <w:r w:rsidRPr="002857FE">
        <w:rPr>
          <w:rFonts w:ascii="Arial Narrow" w:eastAsia="Calibri" w:hAnsi="Arial Narrow" w:cs="Calibri"/>
          <w:b/>
          <w:sz w:val="24"/>
          <w:szCs w:val="24"/>
          <w:lang w:val="id-ID"/>
        </w:rPr>
        <w:t>i</w:t>
      </w:r>
      <w:r w:rsidRPr="002857FE">
        <w:rPr>
          <w:rFonts w:ascii="Arial Narrow" w:eastAsia="Calibri" w:hAnsi="Arial Narrow" w:cs="Calibri"/>
          <w:b/>
          <w:spacing w:val="3"/>
          <w:sz w:val="24"/>
          <w:szCs w:val="24"/>
          <w:lang w:val="id-ID"/>
        </w:rPr>
        <w:t xml:space="preserve"> </w:t>
      </w:r>
      <w:r w:rsidRPr="002857FE">
        <w:rPr>
          <w:rFonts w:ascii="Arial Narrow" w:eastAsia="Calibri" w:hAnsi="Arial Narrow" w:cs="Calibri"/>
          <w:b/>
          <w:spacing w:val="-1"/>
          <w:sz w:val="24"/>
          <w:szCs w:val="24"/>
          <w:lang w:val="id-ID"/>
        </w:rPr>
        <w:t>n</w:t>
      </w:r>
      <w:r w:rsidRPr="002857FE">
        <w:rPr>
          <w:rFonts w:ascii="Arial Narrow" w:eastAsia="Calibri" w:hAnsi="Arial Narrow" w:cs="Calibri"/>
          <w:b/>
          <w:spacing w:val="1"/>
          <w:sz w:val="24"/>
          <w:szCs w:val="24"/>
          <w:lang w:val="id-ID"/>
        </w:rPr>
        <w:t>am</w:t>
      </w:r>
      <w:r w:rsidRPr="002857FE">
        <w:rPr>
          <w:rFonts w:ascii="Arial Narrow" w:eastAsia="Calibri" w:hAnsi="Arial Narrow" w:cs="Calibri"/>
          <w:b/>
          <w:sz w:val="24"/>
          <w:szCs w:val="24"/>
          <w:lang w:val="id-ID"/>
        </w:rPr>
        <w:t>a</w:t>
      </w:r>
      <w:r w:rsidRPr="002857FE">
        <w:rPr>
          <w:rFonts w:ascii="Arial Narrow" w:eastAsia="Calibri" w:hAnsi="Arial Narrow" w:cs="Calibri"/>
          <w:b/>
          <w:spacing w:val="3"/>
          <w:sz w:val="24"/>
          <w:szCs w:val="24"/>
          <w:lang w:val="id-ID"/>
        </w:rPr>
        <w:t xml:space="preserve"> </w:t>
      </w:r>
      <w:r w:rsidRPr="002857FE">
        <w:rPr>
          <w:rFonts w:ascii="Arial Narrow" w:eastAsia="Calibri" w:hAnsi="Arial Narrow" w:cs="Calibri"/>
          <w:b/>
          <w:spacing w:val="2"/>
          <w:sz w:val="24"/>
          <w:szCs w:val="24"/>
          <w:lang w:val="id-ID"/>
        </w:rPr>
        <w:t>N</w:t>
      </w:r>
      <w:r w:rsidRPr="002857FE">
        <w:rPr>
          <w:rFonts w:ascii="Arial Narrow" w:eastAsia="Calibri" w:hAnsi="Arial Narrow" w:cs="Calibri"/>
          <w:b/>
          <w:spacing w:val="1"/>
          <w:sz w:val="24"/>
          <w:szCs w:val="24"/>
          <w:lang w:val="id-ID"/>
        </w:rPr>
        <w:t>am</w:t>
      </w:r>
      <w:r w:rsidRPr="002857FE">
        <w:rPr>
          <w:rFonts w:ascii="Arial Narrow" w:eastAsia="Calibri" w:hAnsi="Arial Narrow" w:cs="Calibri"/>
          <w:b/>
          <w:spacing w:val="-3"/>
          <w:sz w:val="24"/>
          <w:szCs w:val="24"/>
          <w:lang w:val="id-ID"/>
        </w:rPr>
        <w:t>a</w:t>
      </w:r>
      <w:r w:rsidRPr="002857FE">
        <w:rPr>
          <w:rFonts w:ascii="Arial Narrow" w:eastAsia="Calibri" w:hAnsi="Arial Narrow" w:cs="Calibri"/>
          <w:b/>
          <w:spacing w:val="1"/>
          <w:sz w:val="24"/>
          <w:szCs w:val="24"/>
          <w:lang w:val="id-ID"/>
        </w:rPr>
        <w:t>K</w:t>
      </w:r>
      <w:r w:rsidRPr="002857FE">
        <w:rPr>
          <w:rFonts w:ascii="Arial Narrow" w:eastAsia="Calibri" w:hAnsi="Arial Narrow" w:cs="Calibri"/>
          <w:b/>
          <w:spacing w:val="-1"/>
          <w:sz w:val="24"/>
          <w:szCs w:val="24"/>
          <w:lang w:val="id-ID"/>
        </w:rPr>
        <w:t>e</w:t>
      </w:r>
      <w:r w:rsidRPr="002857FE">
        <w:rPr>
          <w:rFonts w:ascii="Arial Narrow" w:eastAsia="Calibri" w:hAnsi="Arial Narrow" w:cs="Calibri"/>
          <w:b/>
          <w:sz w:val="24"/>
          <w:szCs w:val="24"/>
          <w:lang w:val="id-ID"/>
        </w:rPr>
        <w:t>tu</w:t>
      </w:r>
      <w:r w:rsidRPr="002857FE">
        <w:rPr>
          <w:rFonts w:ascii="Arial Narrow" w:eastAsia="Calibri" w:hAnsi="Arial Narrow" w:cs="Calibri"/>
          <w:b/>
          <w:spacing w:val="1"/>
          <w:sz w:val="24"/>
          <w:szCs w:val="24"/>
          <w:lang w:val="id-ID"/>
        </w:rPr>
        <w:t>a</w:t>
      </w:r>
      <w:r w:rsidRPr="002857FE">
        <w:rPr>
          <w:rFonts w:ascii="Arial Narrow" w:eastAsia="Calibri" w:hAnsi="Arial Narrow" w:cs="Calibri"/>
          <w:b/>
          <w:sz w:val="24"/>
          <w:szCs w:val="24"/>
          <w:lang w:val="id-ID"/>
        </w:rPr>
        <w:t>Pel</w:t>
      </w:r>
      <w:r w:rsidRPr="002857FE">
        <w:rPr>
          <w:rFonts w:ascii="Arial Narrow" w:eastAsia="Calibri" w:hAnsi="Arial Narrow" w:cs="Calibri"/>
          <w:b/>
          <w:spacing w:val="-2"/>
          <w:sz w:val="24"/>
          <w:szCs w:val="24"/>
          <w:lang w:val="id-ID"/>
        </w:rPr>
        <w:t>a</w:t>
      </w:r>
      <w:r w:rsidRPr="002857FE">
        <w:rPr>
          <w:rFonts w:ascii="Arial Narrow" w:eastAsia="Calibri" w:hAnsi="Arial Narrow" w:cs="Calibri"/>
          <w:b/>
          <w:sz w:val="24"/>
          <w:szCs w:val="24"/>
          <w:lang w:val="id-ID"/>
        </w:rPr>
        <w:t>ks</w:t>
      </w:r>
      <w:r w:rsidRPr="002857FE">
        <w:rPr>
          <w:rFonts w:ascii="Arial Narrow" w:eastAsia="Calibri" w:hAnsi="Arial Narrow" w:cs="Calibri"/>
          <w:b/>
          <w:spacing w:val="2"/>
          <w:sz w:val="24"/>
          <w:szCs w:val="24"/>
          <w:lang w:val="id-ID"/>
        </w:rPr>
        <w:t>a</w:t>
      </w:r>
      <w:r w:rsidRPr="002857FE">
        <w:rPr>
          <w:rFonts w:ascii="Arial Narrow" w:eastAsia="Calibri" w:hAnsi="Arial Narrow" w:cs="Calibri"/>
          <w:b/>
          <w:spacing w:val="-1"/>
          <w:sz w:val="24"/>
          <w:szCs w:val="24"/>
          <w:lang w:val="id-ID"/>
        </w:rPr>
        <w:t>n</w:t>
      </w:r>
      <w:r w:rsidRPr="002857FE">
        <w:rPr>
          <w:rFonts w:ascii="Arial Narrow" w:eastAsia="Calibri" w:hAnsi="Arial Narrow" w:cs="Calibri"/>
          <w:b/>
          <w:spacing w:val="1"/>
          <w:sz w:val="24"/>
          <w:szCs w:val="24"/>
          <w:lang w:val="id-ID"/>
        </w:rPr>
        <w:t>a</w:t>
      </w:r>
      <w:r w:rsidRPr="002857FE">
        <w:rPr>
          <w:rFonts w:ascii="Arial Narrow" w:eastAsia="Calibri" w:hAnsi="Arial Narrow" w:cs="Calibri"/>
          <w:b/>
          <w:sz w:val="24"/>
          <w:szCs w:val="24"/>
          <w:lang w:val="id-ID"/>
        </w:rPr>
        <w:t>_</w:t>
      </w:r>
      <w:r w:rsidR="00572F04" w:rsidRPr="002857FE">
        <w:rPr>
          <w:rFonts w:ascii="Arial Narrow" w:eastAsia="Calibri" w:hAnsi="Arial Narrow" w:cs="Calibri"/>
          <w:b/>
          <w:sz w:val="24"/>
          <w:szCs w:val="24"/>
          <w:lang w:val="id-ID"/>
        </w:rPr>
        <w:t>UNSRAT</w:t>
      </w:r>
      <w:r w:rsidRPr="002857FE">
        <w:rPr>
          <w:rFonts w:ascii="Arial Narrow" w:eastAsia="Calibri" w:hAnsi="Arial Narrow" w:cs="Calibri"/>
          <w:b/>
          <w:sz w:val="24"/>
          <w:szCs w:val="24"/>
          <w:lang w:val="id-ID"/>
        </w:rPr>
        <w:t>_P</w:t>
      </w:r>
      <w:r w:rsidRPr="002857FE">
        <w:rPr>
          <w:rFonts w:ascii="Arial Narrow" w:eastAsia="Calibri" w:hAnsi="Arial Narrow" w:cs="Calibri"/>
          <w:b/>
          <w:spacing w:val="1"/>
          <w:sz w:val="24"/>
          <w:szCs w:val="24"/>
          <w:lang w:val="id-ID"/>
        </w:rPr>
        <w:t>K</w:t>
      </w:r>
      <w:r w:rsidRPr="002857FE">
        <w:rPr>
          <w:rFonts w:ascii="Arial Narrow" w:eastAsia="Calibri" w:hAnsi="Arial Narrow" w:cs="Calibri"/>
          <w:b/>
          <w:spacing w:val="-2"/>
          <w:sz w:val="24"/>
          <w:szCs w:val="24"/>
          <w:lang w:val="id-ID"/>
        </w:rPr>
        <w:t>M</w:t>
      </w:r>
      <w:r w:rsidRPr="002857FE">
        <w:rPr>
          <w:rFonts w:ascii="Arial Narrow" w:eastAsia="Calibri" w:hAnsi="Arial Narrow" w:cs="Calibri"/>
          <w:b/>
          <w:sz w:val="24"/>
          <w:szCs w:val="24"/>
          <w:lang w:val="id-ID"/>
        </w:rPr>
        <w:t>.</w:t>
      </w:r>
      <w:r w:rsidRPr="002857FE">
        <w:rPr>
          <w:rFonts w:ascii="Arial Narrow" w:eastAsia="Calibri" w:hAnsi="Arial Narrow" w:cs="Calibri"/>
          <w:b/>
          <w:spacing w:val="-1"/>
          <w:sz w:val="24"/>
          <w:szCs w:val="24"/>
          <w:lang w:val="id-ID"/>
        </w:rPr>
        <w:t>pd</w:t>
      </w:r>
      <w:r w:rsidRPr="002857FE">
        <w:rPr>
          <w:rFonts w:ascii="Arial Narrow" w:eastAsia="Calibri" w:hAnsi="Arial Narrow" w:cs="Calibri"/>
          <w:b/>
          <w:sz w:val="24"/>
          <w:szCs w:val="24"/>
          <w:lang w:val="id-ID"/>
        </w:rPr>
        <w:t xml:space="preserve">f, </w:t>
      </w:r>
      <w:r w:rsidRPr="002857FE">
        <w:rPr>
          <w:rFonts w:ascii="Arial Narrow" w:eastAsia="Calibri" w:hAnsi="Arial Narrow" w:cs="Calibri"/>
          <w:spacing w:val="-1"/>
          <w:sz w:val="24"/>
          <w:szCs w:val="24"/>
          <w:lang w:val="id-ID"/>
        </w:rPr>
        <w:t>k</w:t>
      </w:r>
      <w:r w:rsidRPr="002857FE">
        <w:rPr>
          <w:rFonts w:ascii="Arial Narrow" w:eastAsia="Calibri" w:hAnsi="Arial Narrow" w:cs="Calibri"/>
          <w:sz w:val="24"/>
          <w:szCs w:val="24"/>
          <w:lang w:val="id-ID"/>
        </w:rPr>
        <w:t>em</w:t>
      </w:r>
      <w:r w:rsidRPr="002857FE">
        <w:rPr>
          <w:rFonts w:ascii="Arial Narrow" w:eastAsia="Calibri" w:hAnsi="Arial Narrow" w:cs="Calibri"/>
          <w:spacing w:val="2"/>
          <w:sz w:val="24"/>
          <w:szCs w:val="24"/>
          <w:lang w:val="id-ID"/>
        </w:rPr>
        <w:t>ud</w:t>
      </w:r>
      <w:r w:rsidRPr="002857FE">
        <w:rPr>
          <w:rFonts w:ascii="Arial Narrow" w:eastAsia="Calibri" w:hAnsi="Arial Narrow" w:cs="Calibri"/>
          <w:spacing w:val="1"/>
          <w:sz w:val="24"/>
          <w:szCs w:val="24"/>
          <w:lang w:val="id-ID"/>
        </w:rPr>
        <w:t>i</w:t>
      </w:r>
      <w:r w:rsidRPr="002857FE">
        <w:rPr>
          <w:rFonts w:ascii="Arial Narrow" w:eastAsia="Calibri" w:hAnsi="Arial Narrow" w:cs="Calibri"/>
          <w:spacing w:val="-3"/>
          <w:sz w:val="24"/>
          <w:szCs w:val="24"/>
          <w:lang w:val="id-ID"/>
        </w:rPr>
        <w:t>a</w:t>
      </w:r>
      <w:r w:rsidRPr="002857FE">
        <w:rPr>
          <w:rFonts w:ascii="Arial Narrow" w:eastAsia="Calibri" w:hAnsi="Arial Narrow" w:cs="Calibri"/>
          <w:sz w:val="24"/>
          <w:szCs w:val="24"/>
          <w:lang w:val="id-ID"/>
        </w:rPr>
        <w:t>n</w:t>
      </w:r>
      <w:r w:rsidRPr="002857FE">
        <w:rPr>
          <w:rFonts w:ascii="Arial Narrow" w:eastAsia="Calibri" w:hAnsi="Arial Narrow" w:cs="Calibri"/>
          <w:spacing w:val="4"/>
          <w:sz w:val="24"/>
          <w:szCs w:val="24"/>
          <w:lang w:val="id-ID"/>
        </w:rPr>
        <w:t xml:space="preserve"> </w:t>
      </w:r>
      <w:r w:rsidRPr="002857FE">
        <w:rPr>
          <w:rFonts w:ascii="Arial Narrow" w:eastAsia="Calibri" w:hAnsi="Arial Narrow" w:cs="Calibri"/>
          <w:spacing w:val="2"/>
          <w:sz w:val="24"/>
          <w:szCs w:val="24"/>
          <w:lang w:val="id-ID"/>
        </w:rPr>
        <w:t>d</w:t>
      </w:r>
      <w:r w:rsidRPr="002857FE">
        <w:rPr>
          <w:rFonts w:ascii="Arial Narrow" w:eastAsia="Calibri" w:hAnsi="Arial Narrow" w:cs="Calibri"/>
          <w:spacing w:val="-3"/>
          <w:sz w:val="24"/>
          <w:szCs w:val="24"/>
          <w:lang w:val="id-ID"/>
        </w:rPr>
        <w:t>i</w:t>
      </w:r>
      <w:r w:rsidRPr="002857FE">
        <w:rPr>
          <w:rFonts w:ascii="Arial Narrow" w:eastAsia="Calibri" w:hAnsi="Arial Narrow" w:cs="Calibri"/>
          <w:spacing w:val="2"/>
          <w:sz w:val="24"/>
          <w:szCs w:val="24"/>
          <w:lang w:val="id-ID"/>
        </w:rPr>
        <w:t>un</w:t>
      </w:r>
      <w:r w:rsidRPr="002857FE">
        <w:rPr>
          <w:rFonts w:ascii="Arial Narrow" w:eastAsia="Calibri" w:hAnsi="Arial Narrow" w:cs="Calibri"/>
          <w:spacing w:val="-1"/>
          <w:sz w:val="24"/>
          <w:szCs w:val="24"/>
          <w:lang w:val="id-ID"/>
        </w:rPr>
        <w:t>gg</w:t>
      </w:r>
      <w:r w:rsidRPr="002857FE">
        <w:rPr>
          <w:rFonts w:ascii="Arial Narrow" w:eastAsia="Calibri" w:hAnsi="Arial Narrow" w:cs="Calibri"/>
          <w:spacing w:val="1"/>
          <w:sz w:val="24"/>
          <w:szCs w:val="24"/>
          <w:lang w:val="id-ID"/>
        </w:rPr>
        <w:t>a</w:t>
      </w:r>
      <w:r w:rsidRPr="002857FE">
        <w:rPr>
          <w:rFonts w:ascii="Arial Narrow" w:eastAsia="Calibri" w:hAnsi="Arial Narrow" w:cs="Calibri"/>
          <w:sz w:val="24"/>
          <w:szCs w:val="24"/>
          <w:lang w:val="id-ID"/>
        </w:rPr>
        <w:t>h</w:t>
      </w:r>
      <w:r w:rsidRPr="002857FE">
        <w:rPr>
          <w:rFonts w:ascii="Arial Narrow" w:eastAsia="Calibri" w:hAnsi="Arial Narrow" w:cs="Calibri"/>
          <w:spacing w:val="4"/>
          <w:sz w:val="24"/>
          <w:szCs w:val="24"/>
          <w:lang w:val="id-ID"/>
        </w:rPr>
        <w:t xml:space="preserve"> </w:t>
      </w:r>
      <w:r w:rsidRPr="002857FE">
        <w:rPr>
          <w:rFonts w:ascii="Arial Narrow" w:eastAsia="Calibri" w:hAnsi="Arial Narrow" w:cs="Calibri"/>
          <w:spacing w:val="-1"/>
          <w:sz w:val="24"/>
          <w:szCs w:val="24"/>
          <w:lang w:val="id-ID"/>
        </w:rPr>
        <w:t>k</w:t>
      </w:r>
      <w:r w:rsidRPr="002857FE">
        <w:rPr>
          <w:rFonts w:ascii="Arial Narrow" w:eastAsia="Calibri" w:hAnsi="Arial Narrow" w:cs="Calibri"/>
          <w:sz w:val="24"/>
          <w:szCs w:val="24"/>
          <w:lang w:val="id-ID"/>
        </w:rPr>
        <w:t>e</w:t>
      </w:r>
      <w:r w:rsidRPr="002857FE">
        <w:rPr>
          <w:rFonts w:ascii="Arial Narrow" w:eastAsia="Calibri" w:hAnsi="Arial Narrow" w:cs="Calibri"/>
          <w:spacing w:val="3"/>
          <w:sz w:val="24"/>
          <w:szCs w:val="24"/>
          <w:lang w:val="id-ID"/>
        </w:rPr>
        <w:t xml:space="preserve"> </w:t>
      </w:r>
      <w:r w:rsidR="0008766F" w:rsidRPr="002857FE">
        <w:rPr>
          <w:rFonts w:ascii="Arial Narrow" w:eastAsia="Calibri" w:hAnsi="Arial Narrow" w:cs="Calibri"/>
          <w:spacing w:val="3"/>
          <w:sz w:val="24"/>
          <w:szCs w:val="24"/>
          <w:lang w:val="id-ID"/>
        </w:rPr>
        <w:t>website LPPM (http://</w:t>
      </w:r>
      <w:r w:rsidR="00572F04" w:rsidRPr="002857FE">
        <w:rPr>
          <w:rFonts w:ascii="Arial Narrow" w:eastAsia="Calibri" w:hAnsi="Arial Narrow" w:cs="Calibri"/>
          <w:spacing w:val="2"/>
          <w:sz w:val="24"/>
          <w:szCs w:val="24"/>
          <w:lang w:val="id-ID"/>
        </w:rPr>
        <w:t>research.unsrat.ac.id</w:t>
      </w:r>
      <w:r w:rsidR="0008766F" w:rsidRPr="002857FE">
        <w:rPr>
          <w:rFonts w:ascii="Arial Narrow" w:eastAsia="Calibri" w:hAnsi="Arial Narrow" w:cs="Calibri"/>
          <w:spacing w:val="2"/>
          <w:sz w:val="24"/>
          <w:szCs w:val="24"/>
          <w:lang w:val="id-ID"/>
        </w:rPr>
        <w:t>)</w:t>
      </w:r>
      <w:r w:rsidRPr="002857FE">
        <w:rPr>
          <w:rFonts w:ascii="Arial Narrow" w:eastAsia="Calibri" w:hAnsi="Arial Narrow" w:cs="Calibri"/>
          <w:sz w:val="24"/>
          <w:szCs w:val="24"/>
          <w:lang w:val="id-ID"/>
        </w:rPr>
        <w:t xml:space="preserve"> </w:t>
      </w:r>
      <w:r w:rsidRPr="002857FE">
        <w:rPr>
          <w:rFonts w:ascii="Arial Narrow" w:eastAsia="Calibri" w:hAnsi="Arial Narrow" w:cs="Calibri"/>
          <w:spacing w:val="2"/>
          <w:sz w:val="24"/>
          <w:szCs w:val="24"/>
          <w:lang w:val="id-ID"/>
        </w:rPr>
        <w:t>d</w:t>
      </w:r>
      <w:r w:rsidRPr="002857FE">
        <w:rPr>
          <w:rFonts w:ascii="Arial Narrow" w:eastAsia="Calibri" w:hAnsi="Arial Narrow" w:cs="Calibri"/>
          <w:spacing w:val="1"/>
          <w:sz w:val="24"/>
          <w:szCs w:val="24"/>
          <w:lang w:val="id-ID"/>
        </w:rPr>
        <w:t>a</w:t>
      </w:r>
      <w:r w:rsidRPr="002857FE">
        <w:rPr>
          <w:rFonts w:ascii="Arial Narrow" w:eastAsia="Calibri" w:hAnsi="Arial Narrow" w:cs="Calibri"/>
          <w:sz w:val="24"/>
          <w:szCs w:val="24"/>
          <w:lang w:val="id-ID"/>
        </w:rPr>
        <w:t>n</w:t>
      </w:r>
      <w:r w:rsidRPr="002857FE">
        <w:rPr>
          <w:rFonts w:ascii="Arial Narrow" w:eastAsia="Calibri" w:hAnsi="Arial Narrow" w:cs="Calibri"/>
          <w:spacing w:val="4"/>
          <w:sz w:val="24"/>
          <w:szCs w:val="24"/>
          <w:lang w:val="id-ID"/>
        </w:rPr>
        <w:t xml:space="preserve"> </w:t>
      </w:r>
      <w:r w:rsidRPr="002857FE">
        <w:rPr>
          <w:rFonts w:ascii="Arial Narrow" w:eastAsia="Calibri" w:hAnsi="Arial Narrow" w:cs="Calibri"/>
          <w:spacing w:val="2"/>
          <w:sz w:val="24"/>
          <w:szCs w:val="24"/>
          <w:lang w:val="id-ID"/>
        </w:rPr>
        <w:t>d</w:t>
      </w:r>
      <w:r w:rsidRPr="002857FE">
        <w:rPr>
          <w:rFonts w:ascii="Arial Narrow" w:eastAsia="Calibri" w:hAnsi="Arial Narrow" w:cs="Calibri"/>
          <w:spacing w:val="1"/>
          <w:sz w:val="24"/>
          <w:szCs w:val="24"/>
          <w:lang w:val="id-ID"/>
        </w:rPr>
        <w:t>o</w:t>
      </w:r>
      <w:r w:rsidRPr="002857FE">
        <w:rPr>
          <w:rFonts w:ascii="Arial Narrow" w:eastAsia="Calibri" w:hAnsi="Arial Narrow" w:cs="Calibri"/>
          <w:spacing w:val="-1"/>
          <w:sz w:val="24"/>
          <w:szCs w:val="24"/>
          <w:lang w:val="id-ID"/>
        </w:rPr>
        <w:t>k</w:t>
      </w:r>
      <w:r w:rsidRPr="002857FE">
        <w:rPr>
          <w:rFonts w:ascii="Arial Narrow" w:eastAsia="Calibri" w:hAnsi="Arial Narrow" w:cs="Calibri"/>
          <w:spacing w:val="2"/>
          <w:sz w:val="24"/>
          <w:szCs w:val="24"/>
          <w:lang w:val="id-ID"/>
        </w:rPr>
        <w:t>u</w:t>
      </w:r>
      <w:r w:rsidRPr="002857FE">
        <w:rPr>
          <w:rFonts w:ascii="Arial Narrow" w:eastAsia="Calibri" w:hAnsi="Arial Narrow" w:cs="Calibri"/>
          <w:spacing w:val="-4"/>
          <w:sz w:val="24"/>
          <w:szCs w:val="24"/>
          <w:lang w:val="id-ID"/>
        </w:rPr>
        <w:t>m</w:t>
      </w:r>
      <w:r w:rsidRPr="002857FE">
        <w:rPr>
          <w:rFonts w:ascii="Arial Narrow" w:eastAsia="Calibri" w:hAnsi="Arial Narrow" w:cs="Calibri"/>
          <w:sz w:val="24"/>
          <w:szCs w:val="24"/>
          <w:lang w:val="id-ID"/>
        </w:rPr>
        <w:t>en</w:t>
      </w:r>
      <w:r w:rsidRPr="002857FE">
        <w:rPr>
          <w:rFonts w:ascii="Arial Narrow" w:eastAsia="Calibri" w:hAnsi="Arial Narrow" w:cs="Calibri"/>
          <w:spacing w:val="4"/>
          <w:sz w:val="24"/>
          <w:szCs w:val="24"/>
          <w:lang w:val="id-ID"/>
        </w:rPr>
        <w:t xml:space="preserve"> </w:t>
      </w:r>
      <w:r w:rsidRPr="002857FE">
        <w:rPr>
          <w:rFonts w:ascii="Arial Narrow" w:eastAsia="Calibri" w:hAnsi="Arial Narrow" w:cs="Calibri"/>
          <w:spacing w:val="-1"/>
          <w:sz w:val="24"/>
          <w:szCs w:val="24"/>
          <w:lang w:val="id-ID"/>
        </w:rPr>
        <w:t>c</w:t>
      </w:r>
      <w:r w:rsidRPr="002857FE">
        <w:rPr>
          <w:rFonts w:ascii="Arial Narrow" w:eastAsia="Calibri" w:hAnsi="Arial Narrow" w:cs="Calibri"/>
          <w:sz w:val="24"/>
          <w:szCs w:val="24"/>
          <w:lang w:val="id-ID"/>
        </w:rPr>
        <w:t>et</w:t>
      </w:r>
      <w:r w:rsidRPr="002857FE">
        <w:rPr>
          <w:rFonts w:ascii="Arial Narrow" w:eastAsia="Calibri" w:hAnsi="Arial Narrow" w:cs="Calibri"/>
          <w:spacing w:val="1"/>
          <w:sz w:val="24"/>
          <w:szCs w:val="24"/>
          <w:lang w:val="id-ID"/>
        </w:rPr>
        <w:t>a</w:t>
      </w:r>
      <w:r w:rsidRPr="002857FE">
        <w:rPr>
          <w:rFonts w:ascii="Arial Narrow" w:eastAsia="Calibri" w:hAnsi="Arial Narrow" w:cs="Calibri"/>
          <w:sz w:val="24"/>
          <w:szCs w:val="24"/>
          <w:lang w:val="id-ID"/>
        </w:rPr>
        <w:t>k</w:t>
      </w:r>
      <w:r w:rsidRPr="002857FE">
        <w:rPr>
          <w:rFonts w:ascii="Arial Narrow" w:eastAsia="Calibri" w:hAnsi="Arial Narrow" w:cs="Calibri"/>
          <w:spacing w:val="11"/>
          <w:sz w:val="24"/>
          <w:szCs w:val="24"/>
          <w:lang w:val="id-ID"/>
        </w:rPr>
        <w:t xml:space="preserve"> </w:t>
      </w:r>
      <w:r w:rsidRPr="002857FE">
        <w:rPr>
          <w:rFonts w:ascii="Arial Narrow" w:eastAsia="Calibri" w:hAnsi="Arial Narrow" w:cs="Calibri"/>
          <w:spacing w:val="2"/>
          <w:sz w:val="24"/>
          <w:szCs w:val="24"/>
          <w:lang w:val="id-ID"/>
        </w:rPr>
        <w:t>d</w:t>
      </w:r>
      <w:r w:rsidRPr="002857FE">
        <w:rPr>
          <w:rFonts w:ascii="Arial Narrow" w:eastAsia="Calibri" w:hAnsi="Arial Narrow" w:cs="Calibri"/>
          <w:spacing w:val="1"/>
          <w:sz w:val="24"/>
          <w:szCs w:val="24"/>
          <w:lang w:val="id-ID"/>
        </w:rPr>
        <w:t>ia</w:t>
      </w:r>
      <w:r w:rsidRPr="002857FE">
        <w:rPr>
          <w:rFonts w:ascii="Arial Narrow" w:eastAsia="Calibri" w:hAnsi="Arial Narrow" w:cs="Calibri"/>
          <w:sz w:val="24"/>
          <w:szCs w:val="24"/>
          <w:lang w:val="id-ID"/>
        </w:rPr>
        <w:t>r</w:t>
      </w:r>
      <w:r w:rsidRPr="002857FE">
        <w:rPr>
          <w:rFonts w:ascii="Arial Narrow" w:eastAsia="Calibri" w:hAnsi="Arial Narrow" w:cs="Calibri"/>
          <w:spacing w:val="-2"/>
          <w:sz w:val="24"/>
          <w:szCs w:val="24"/>
          <w:lang w:val="id-ID"/>
        </w:rPr>
        <w:t>s</w:t>
      </w:r>
      <w:r w:rsidRPr="002857FE">
        <w:rPr>
          <w:rFonts w:ascii="Arial Narrow" w:eastAsia="Calibri" w:hAnsi="Arial Narrow" w:cs="Calibri"/>
          <w:spacing w:val="1"/>
          <w:sz w:val="24"/>
          <w:szCs w:val="24"/>
          <w:lang w:val="id-ID"/>
        </w:rPr>
        <w:t>i</w:t>
      </w:r>
      <w:r w:rsidRPr="002857FE">
        <w:rPr>
          <w:rFonts w:ascii="Arial Narrow" w:eastAsia="Calibri" w:hAnsi="Arial Narrow" w:cs="Calibri"/>
          <w:spacing w:val="2"/>
          <w:sz w:val="24"/>
          <w:szCs w:val="24"/>
          <w:lang w:val="id-ID"/>
        </w:rPr>
        <w:t>p</w:t>
      </w:r>
      <w:r w:rsidRPr="002857FE">
        <w:rPr>
          <w:rFonts w:ascii="Arial Narrow" w:eastAsia="Calibri" w:hAnsi="Arial Narrow" w:cs="Calibri"/>
          <w:spacing w:val="-1"/>
          <w:sz w:val="24"/>
          <w:szCs w:val="24"/>
          <w:lang w:val="id-ID"/>
        </w:rPr>
        <w:t>k</w:t>
      </w:r>
      <w:r w:rsidRPr="002857FE">
        <w:rPr>
          <w:rFonts w:ascii="Arial Narrow" w:eastAsia="Calibri" w:hAnsi="Arial Narrow" w:cs="Calibri"/>
          <w:spacing w:val="-3"/>
          <w:sz w:val="24"/>
          <w:szCs w:val="24"/>
          <w:lang w:val="id-ID"/>
        </w:rPr>
        <w:t>a</w:t>
      </w:r>
      <w:r w:rsidRPr="002857FE">
        <w:rPr>
          <w:rFonts w:ascii="Arial Narrow" w:eastAsia="Calibri" w:hAnsi="Arial Narrow" w:cs="Calibri"/>
          <w:sz w:val="24"/>
          <w:szCs w:val="24"/>
          <w:lang w:val="id-ID"/>
        </w:rPr>
        <w:t>n</w:t>
      </w:r>
      <w:r w:rsidRPr="002857FE">
        <w:rPr>
          <w:rFonts w:ascii="Arial Narrow" w:eastAsia="Calibri" w:hAnsi="Arial Narrow" w:cs="Calibri"/>
          <w:spacing w:val="4"/>
          <w:sz w:val="24"/>
          <w:szCs w:val="24"/>
          <w:lang w:val="id-ID"/>
        </w:rPr>
        <w:t xml:space="preserve"> </w:t>
      </w:r>
      <w:r w:rsidRPr="002857FE">
        <w:rPr>
          <w:rFonts w:ascii="Arial Narrow" w:eastAsia="Calibri" w:hAnsi="Arial Narrow" w:cs="Calibri"/>
          <w:spacing w:val="2"/>
          <w:sz w:val="24"/>
          <w:szCs w:val="24"/>
          <w:lang w:val="id-ID"/>
        </w:rPr>
        <w:t>d</w:t>
      </w:r>
      <w:r w:rsidRPr="002857FE">
        <w:rPr>
          <w:rFonts w:ascii="Arial Narrow" w:eastAsia="Calibri" w:hAnsi="Arial Narrow" w:cs="Calibri"/>
          <w:sz w:val="24"/>
          <w:szCs w:val="24"/>
          <w:lang w:val="id-ID"/>
        </w:rPr>
        <w:t xml:space="preserve">i </w:t>
      </w:r>
      <w:r w:rsidR="00572F04" w:rsidRPr="002857FE">
        <w:rPr>
          <w:rFonts w:ascii="Arial Narrow" w:eastAsia="Calibri" w:hAnsi="Arial Narrow" w:cs="Calibri"/>
          <w:spacing w:val="2"/>
          <w:sz w:val="24"/>
          <w:szCs w:val="24"/>
          <w:lang w:val="id-ID"/>
        </w:rPr>
        <w:t>LPPM Unsrat</w:t>
      </w:r>
      <w:r w:rsidRPr="002857FE">
        <w:rPr>
          <w:rFonts w:ascii="Arial Narrow" w:eastAsia="Calibri" w:hAnsi="Arial Narrow" w:cs="Calibri"/>
          <w:sz w:val="24"/>
          <w:szCs w:val="24"/>
          <w:lang w:val="id-ID"/>
        </w:rPr>
        <w:t>.</w:t>
      </w:r>
    </w:p>
    <w:p w:rsidR="00673C54" w:rsidRPr="002857FE" w:rsidRDefault="00673C54" w:rsidP="00707236">
      <w:pPr>
        <w:spacing w:line="200" w:lineRule="exact"/>
        <w:rPr>
          <w:rFonts w:ascii="Arial Narrow" w:hAnsi="Arial Narrow"/>
          <w:sz w:val="24"/>
          <w:szCs w:val="24"/>
          <w:lang w:val="id-ID"/>
        </w:rPr>
      </w:pPr>
    </w:p>
    <w:p w:rsidR="00673C54" w:rsidRPr="002857FE" w:rsidRDefault="00673C54" w:rsidP="00707236">
      <w:pPr>
        <w:spacing w:before="11" w:line="200" w:lineRule="exact"/>
        <w:rPr>
          <w:rFonts w:ascii="Arial Narrow" w:hAnsi="Arial Narrow"/>
          <w:sz w:val="24"/>
          <w:szCs w:val="24"/>
          <w:lang w:val="id-ID"/>
        </w:rPr>
      </w:pPr>
    </w:p>
    <w:p w:rsidR="00673C54" w:rsidRPr="00BE46F7" w:rsidRDefault="009F2C88" w:rsidP="00707236">
      <w:pPr>
        <w:rPr>
          <w:rFonts w:ascii="Arial Narrow" w:eastAsia="Calibri" w:hAnsi="Arial Narrow" w:cs="Calibri"/>
          <w:sz w:val="24"/>
          <w:szCs w:val="24"/>
        </w:rPr>
      </w:pPr>
      <w:r w:rsidRPr="00BE46F7">
        <w:rPr>
          <w:rFonts w:ascii="Arial Narrow" w:eastAsia="Calibri" w:hAnsi="Arial Narrow" w:cs="Calibri"/>
          <w:b/>
          <w:spacing w:val="-1"/>
          <w:sz w:val="24"/>
          <w:szCs w:val="24"/>
        </w:rPr>
        <w:t>S</w:t>
      </w:r>
      <w:r w:rsidRPr="00BE46F7">
        <w:rPr>
          <w:rFonts w:ascii="Arial Narrow" w:eastAsia="Calibri" w:hAnsi="Arial Narrow" w:cs="Calibri"/>
          <w:b/>
          <w:spacing w:val="1"/>
          <w:sz w:val="24"/>
          <w:szCs w:val="24"/>
        </w:rPr>
        <w:t>i</w:t>
      </w:r>
      <w:r w:rsidRPr="00BE46F7">
        <w:rPr>
          <w:rFonts w:ascii="Arial Narrow" w:eastAsia="Calibri" w:hAnsi="Arial Narrow" w:cs="Calibri"/>
          <w:b/>
          <w:sz w:val="24"/>
          <w:szCs w:val="24"/>
        </w:rPr>
        <w:t>s</w:t>
      </w:r>
      <w:r w:rsidRPr="00BE46F7">
        <w:rPr>
          <w:rFonts w:ascii="Arial Narrow" w:eastAsia="Calibri" w:hAnsi="Arial Narrow" w:cs="Calibri"/>
          <w:b/>
          <w:spacing w:val="1"/>
          <w:sz w:val="24"/>
          <w:szCs w:val="24"/>
        </w:rPr>
        <w:t>t</w:t>
      </w:r>
      <w:r w:rsidRPr="00BE46F7">
        <w:rPr>
          <w:rFonts w:ascii="Arial Narrow" w:eastAsia="Calibri" w:hAnsi="Arial Narrow" w:cs="Calibri"/>
          <w:b/>
          <w:spacing w:val="-1"/>
          <w:sz w:val="24"/>
          <w:szCs w:val="24"/>
        </w:rPr>
        <w:t>e</w:t>
      </w:r>
      <w:r w:rsidRPr="00BE46F7">
        <w:rPr>
          <w:rFonts w:ascii="Arial Narrow" w:eastAsia="Calibri" w:hAnsi="Arial Narrow" w:cs="Calibri"/>
          <w:b/>
          <w:spacing w:val="1"/>
          <w:sz w:val="24"/>
          <w:szCs w:val="24"/>
        </w:rPr>
        <w:t>ma</w:t>
      </w:r>
      <w:r w:rsidRPr="00BE46F7">
        <w:rPr>
          <w:rFonts w:ascii="Arial Narrow" w:eastAsia="Calibri" w:hAnsi="Arial Narrow" w:cs="Calibri"/>
          <w:b/>
          <w:sz w:val="24"/>
          <w:szCs w:val="24"/>
        </w:rPr>
        <w:t>t</w:t>
      </w:r>
      <w:r w:rsidRPr="00BE46F7">
        <w:rPr>
          <w:rFonts w:ascii="Arial Narrow" w:eastAsia="Calibri" w:hAnsi="Arial Narrow" w:cs="Calibri"/>
          <w:b/>
          <w:spacing w:val="-2"/>
          <w:sz w:val="24"/>
          <w:szCs w:val="24"/>
        </w:rPr>
        <w:t>i</w:t>
      </w:r>
      <w:r w:rsidRPr="00BE46F7">
        <w:rPr>
          <w:rFonts w:ascii="Arial Narrow" w:eastAsia="Calibri" w:hAnsi="Arial Narrow" w:cs="Calibri"/>
          <w:b/>
          <w:sz w:val="24"/>
          <w:szCs w:val="24"/>
        </w:rPr>
        <w:t>ka</w:t>
      </w:r>
      <w:r w:rsidRPr="00BE46F7">
        <w:rPr>
          <w:rFonts w:ascii="Arial Narrow" w:eastAsia="Calibri" w:hAnsi="Arial Narrow" w:cs="Calibri"/>
          <w:b/>
          <w:spacing w:val="5"/>
          <w:sz w:val="24"/>
          <w:szCs w:val="24"/>
        </w:rPr>
        <w:t xml:space="preserve"> </w:t>
      </w:r>
      <w:r w:rsidRPr="00BE46F7">
        <w:rPr>
          <w:rFonts w:ascii="Arial Narrow" w:eastAsia="Calibri" w:hAnsi="Arial Narrow" w:cs="Calibri"/>
          <w:b/>
          <w:sz w:val="24"/>
          <w:szCs w:val="24"/>
        </w:rPr>
        <w:t>Us</w:t>
      </w:r>
      <w:r w:rsidRPr="00BE46F7">
        <w:rPr>
          <w:rFonts w:ascii="Arial Narrow" w:eastAsia="Calibri" w:hAnsi="Arial Narrow" w:cs="Calibri"/>
          <w:b/>
          <w:spacing w:val="-1"/>
          <w:sz w:val="24"/>
          <w:szCs w:val="24"/>
        </w:rPr>
        <w:t>u</w:t>
      </w:r>
      <w:r w:rsidRPr="00BE46F7">
        <w:rPr>
          <w:rFonts w:ascii="Arial Narrow" w:eastAsia="Calibri" w:hAnsi="Arial Narrow" w:cs="Calibri"/>
          <w:b/>
          <w:spacing w:val="-3"/>
          <w:sz w:val="24"/>
          <w:szCs w:val="24"/>
        </w:rPr>
        <w:t>l</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BE46F7" w:rsidRDefault="009F2C88" w:rsidP="00707236">
      <w:pPr>
        <w:spacing w:before="3"/>
        <w:ind w:right="101"/>
        <w:jc w:val="both"/>
        <w:rPr>
          <w:rFonts w:ascii="Arial Narrow" w:eastAsia="Calibri" w:hAnsi="Arial Narrow" w:cs="Calibri"/>
          <w:sz w:val="24"/>
          <w:szCs w:val="24"/>
        </w:rPr>
      </w:pP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 xml:space="preserve">n </w:t>
      </w:r>
      <w:r w:rsidRPr="00BE46F7">
        <w:rPr>
          <w:rFonts w:ascii="Arial Narrow" w:eastAsia="Calibri" w:hAnsi="Arial Narrow" w:cs="Calibri"/>
          <w:spacing w:val="2"/>
          <w:sz w:val="24"/>
          <w:szCs w:val="24"/>
        </w:rPr>
        <w:t xml:space="preserve"> </w:t>
      </w:r>
      <w:r w:rsidRPr="00BE46F7">
        <w:rPr>
          <w:rFonts w:ascii="Arial Narrow" w:eastAsia="Calibri" w:hAnsi="Arial Narrow" w:cs="Calibri"/>
          <w:sz w:val="24"/>
          <w:szCs w:val="24"/>
        </w:rPr>
        <w:t>Pr</w:t>
      </w:r>
      <w:r w:rsidRPr="00BE46F7">
        <w:rPr>
          <w:rFonts w:ascii="Arial Narrow" w:eastAsia="Calibri" w:hAnsi="Arial Narrow" w:cs="Calibri"/>
          <w:spacing w:val="2"/>
          <w:sz w:val="24"/>
          <w:szCs w:val="24"/>
        </w:rPr>
        <w:t>o</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m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1"/>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  (</w:t>
      </w:r>
      <w:r w:rsidRPr="00BE46F7">
        <w:rPr>
          <w:rFonts w:ascii="Arial Narrow" w:eastAsia="Calibri" w:hAnsi="Arial Narrow" w:cs="Calibri"/>
          <w:spacing w:val="-1"/>
          <w:sz w:val="24"/>
          <w:szCs w:val="24"/>
        </w:rPr>
        <w:t>PKM</w:t>
      </w:r>
      <w:r w:rsidRPr="00BE46F7">
        <w:rPr>
          <w:rFonts w:ascii="Arial Narrow" w:eastAsia="Calibri" w:hAnsi="Arial Narrow" w:cs="Calibri"/>
          <w:sz w:val="24"/>
          <w:szCs w:val="24"/>
        </w:rPr>
        <w:t xml:space="preserve">) </w:t>
      </w:r>
      <w:r w:rsidRPr="00BE46F7">
        <w:rPr>
          <w:rFonts w:ascii="Arial Narrow" w:eastAsia="Calibri" w:hAnsi="Arial Narrow" w:cs="Calibri"/>
          <w:spacing w:val="9"/>
          <w:sz w:val="24"/>
          <w:szCs w:val="24"/>
        </w:rPr>
        <w:t xml:space="preserve"> </w:t>
      </w:r>
      <w:r w:rsidRPr="00BE46F7">
        <w:rPr>
          <w:rFonts w:ascii="Arial Narrow" w:eastAsia="Calibri" w:hAnsi="Arial Narrow" w:cs="Calibri"/>
          <w:b/>
          <w:spacing w:val="1"/>
          <w:sz w:val="24"/>
          <w:szCs w:val="24"/>
        </w:rPr>
        <w:t>ma</w:t>
      </w:r>
      <w:r w:rsidRPr="00BE46F7">
        <w:rPr>
          <w:rFonts w:ascii="Arial Narrow" w:eastAsia="Calibri" w:hAnsi="Arial Narrow" w:cs="Calibri"/>
          <w:b/>
          <w:sz w:val="24"/>
          <w:szCs w:val="24"/>
        </w:rPr>
        <w:t>ks</w:t>
      </w:r>
      <w:r w:rsidRPr="00BE46F7">
        <w:rPr>
          <w:rFonts w:ascii="Arial Narrow" w:eastAsia="Calibri" w:hAnsi="Arial Narrow" w:cs="Calibri"/>
          <w:b/>
          <w:spacing w:val="1"/>
          <w:sz w:val="24"/>
          <w:szCs w:val="24"/>
        </w:rPr>
        <w:t>im</w:t>
      </w:r>
      <w:r w:rsidRPr="00BE46F7">
        <w:rPr>
          <w:rFonts w:ascii="Arial Narrow" w:eastAsia="Calibri" w:hAnsi="Arial Narrow" w:cs="Calibri"/>
          <w:b/>
          <w:spacing w:val="-1"/>
          <w:sz w:val="24"/>
          <w:szCs w:val="24"/>
        </w:rPr>
        <w:t>u</w:t>
      </w:r>
      <w:r w:rsidRPr="00BE46F7">
        <w:rPr>
          <w:rFonts w:ascii="Arial Narrow" w:eastAsia="Calibri" w:hAnsi="Arial Narrow" w:cs="Calibri"/>
          <w:b/>
          <w:sz w:val="24"/>
          <w:szCs w:val="24"/>
        </w:rPr>
        <w:t xml:space="preserve">m </w:t>
      </w:r>
      <w:r w:rsidRPr="00BE46F7">
        <w:rPr>
          <w:rFonts w:ascii="Arial Narrow" w:eastAsia="Calibri" w:hAnsi="Arial Narrow" w:cs="Calibri"/>
          <w:b/>
          <w:spacing w:val="5"/>
          <w:sz w:val="24"/>
          <w:szCs w:val="24"/>
        </w:rPr>
        <w:t xml:space="preserve"> </w:t>
      </w:r>
      <w:r w:rsidRPr="00BE46F7">
        <w:rPr>
          <w:rFonts w:ascii="Arial Narrow" w:eastAsia="Calibri" w:hAnsi="Arial Narrow" w:cs="Calibri"/>
          <w:b/>
          <w:spacing w:val="-1"/>
          <w:sz w:val="24"/>
          <w:szCs w:val="24"/>
        </w:rPr>
        <w:t>berju</w:t>
      </w:r>
      <w:r w:rsidRPr="00BE46F7">
        <w:rPr>
          <w:rFonts w:ascii="Arial Narrow" w:eastAsia="Calibri" w:hAnsi="Arial Narrow" w:cs="Calibri"/>
          <w:b/>
          <w:spacing w:val="1"/>
          <w:sz w:val="24"/>
          <w:szCs w:val="24"/>
        </w:rPr>
        <w:t>mla</w:t>
      </w:r>
      <w:r w:rsidRPr="00BE46F7">
        <w:rPr>
          <w:rFonts w:ascii="Arial Narrow" w:eastAsia="Calibri" w:hAnsi="Arial Narrow" w:cs="Calibri"/>
          <w:b/>
          <w:sz w:val="24"/>
          <w:szCs w:val="24"/>
        </w:rPr>
        <w:t xml:space="preserve">h </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2"/>
          <w:sz w:val="24"/>
          <w:szCs w:val="24"/>
        </w:rPr>
        <w:t>2</w:t>
      </w:r>
      <w:r w:rsidRPr="00BE46F7">
        <w:rPr>
          <w:rFonts w:ascii="Arial Narrow" w:eastAsia="Calibri" w:hAnsi="Arial Narrow" w:cs="Calibri"/>
          <w:b/>
          <w:sz w:val="24"/>
          <w:szCs w:val="24"/>
        </w:rPr>
        <w:t xml:space="preserve">0 </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1"/>
          <w:sz w:val="24"/>
          <w:szCs w:val="24"/>
        </w:rPr>
        <w:t>h</w:t>
      </w:r>
      <w:r w:rsidRPr="00BE46F7">
        <w:rPr>
          <w:rFonts w:ascii="Arial Narrow" w:eastAsia="Calibri" w:hAnsi="Arial Narrow" w:cs="Calibri"/>
          <w:b/>
          <w:spacing w:val="1"/>
          <w:sz w:val="24"/>
          <w:szCs w:val="24"/>
        </w:rPr>
        <w:t>al</w:t>
      </w:r>
      <w:r w:rsidRPr="00BE46F7">
        <w:rPr>
          <w:rFonts w:ascii="Arial Narrow" w:eastAsia="Calibri" w:hAnsi="Arial Narrow" w:cs="Calibri"/>
          <w:b/>
          <w:spacing w:val="-3"/>
          <w:sz w:val="24"/>
          <w:szCs w:val="24"/>
        </w:rPr>
        <w:t>a</w:t>
      </w:r>
      <w:r w:rsidRPr="00BE46F7">
        <w:rPr>
          <w:rFonts w:ascii="Arial Narrow" w:eastAsia="Calibri" w:hAnsi="Arial Narrow" w:cs="Calibri"/>
          <w:b/>
          <w:spacing w:val="1"/>
          <w:sz w:val="24"/>
          <w:szCs w:val="24"/>
        </w:rPr>
        <w:t>ma</w:t>
      </w:r>
      <w:r w:rsidRPr="00BE46F7">
        <w:rPr>
          <w:rFonts w:ascii="Arial Narrow" w:eastAsia="Calibri" w:hAnsi="Arial Narrow" w:cs="Calibri"/>
          <w:b/>
          <w:sz w:val="24"/>
          <w:szCs w:val="24"/>
        </w:rPr>
        <w:t xml:space="preserve">n </w:t>
      </w:r>
      <w:r w:rsidRPr="00BE46F7">
        <w:rPr>
          <w:rFonts w:ascii="Arial Narrow" w:eastAsia="Calibri" w:hAnsi="Arial Narrow" w:cs="Calibri"/>
          <w:sz w:val="24"/>
          <w:szCs w:val="24"/>
        </w:rPr>
        <w:t>(</w:t>
      </w:r>
      <w:r w:rsidRPr="00BE46F7">
        <w:rPr>
          <w:rFonts w:ascii="Arial Narrow" w:eastAsia="Calibri" w:hAnsi="Arial Narrow" w:cs="Calibri"/>
          <w:spacing w:val="-1"/>
          <w:sz w:val="24"/>
          <w:szCs w:val="24"/>
        </w:rPr>
        <w:t>t</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k</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term</w:t>
      </w:r>
      <w:r w:rsidRPr="00BE46F7">
        <w:rPr>
          <w:rFonts w:ascii="Arial Narrow" w:eastAsia="Calibri" w:hAnsi="Arial Narrow" w:cs="Calibri"/>
          <w:spacing w:val="2"/>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k</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ala</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pu</w:t>
      </w:r>
      <w:r w:rsidRPr="00BE46F7">
        <w:rPr>
          <w:rFonts w:ascii="Arial Narrow" w:eastAsia="Calibri" w:hAnsi="Arial Narrow" w:cs="Calibri"/>
          <w:spacing w:val="1"/>
          <w:sz w:val="24"/>
          <w:szCs w:val="24"/>
        </w:rPr>
        <w:t>l</w:t>
      </w:r>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la</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la</w:t>
      </w:r>
      <w:r w:rsidRPr="00BE46F7">
        <w:rPr>
          <w:rFonts w:ascii="Arial Narrow" w:eastAsia="Calibri" w:hAnsi="Arial Narrow" w:cs="Calibri"/>
          <w:spacing w:val="-4"/>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1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4"/>
          <w:sz w:val="24"/>
          <w:szCs w:val="24"/>
        </w:rPr>
        <w:t>t</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li</w:t>
      </w:r>
      <w:r w:rsidRPr="00BE46F7">
        <w:rPr>
          <w:rFonts w:ascii="Arial Narrow" w:eastAsia="Calibri" w:hAnsi="Arial Narrow" w:cs="Calibri"/>
          <w:sz w:val="24"/>
          <w:szCs w:val="24"/>
        </w:rPr>
        <w:t>s me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gg</w:t>
      </w:r>
      <w:r w:rsidRPr="00BE46F7">
        <w:rPr>
          <w:rFonts w:ascii="Arial Narrow" w:eastAsia="Calibri" w:hAnsi="Arial Narrow" w:cs="Calibri"/>
          <w:spacing w:val="2"/>
          <w:sz w:val="24"/>
          <w:szCs w:val="24"/>
        </w:rPr>
        <w:t>un</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1"/>
          <w:sz w:val="24"/>
          <w:szCs w:val="24"/>
        </w:rPr>
        <w:t>T</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mes</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N</w:t>
      </w:r>
      <w:r w:rsidRPr="00BE46F7">
        <w:rPr>
          <w:rFonts w:ascii="Arial Narrow" w:eastAsia="Calibri" w:hAnsi="Arial Narrow" w:cs="Calibri"/>
          <w:sz w:val="24"/>
          <w:szCs w:val="24"/>
        </w:rPr>
        <w:t xml:space="preserve">ew </w:t>
      </w:r>
      <w:r w:rsidRPr="00BE46F7">
        <w:rPr>
          <w:rFonts w:ascii="Arial Narrow" w:eastAsia="Calibri" w:hAnsi="Arial Narrow" w:cs="Calibri"/>
          <w:spacing w:val="1"/>
          <w:sz w:val="24"/>
          <w:szCs w:val="24"/>
        </w:rPr>
        <w:t>Ro</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pacing w:val="-5"/>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1</w:t>
      </w:r>
      <w:r w:rsidRPr="00BE46F7">
        <w:rPr>
          <w:rFonts w:ascii="Arial Narrow" w:eastAsia="Calibri" w:hAnsi="Arial Narrow" w:cs="Calibri"/>
          <w:sz w:val="24"/>
          <w:szCs w:val="24"/>
        </w:rPr>
        <w:t>2</w:t>
      </w:r>
      <w:r w:rsidRPr="00BE46F7">
        <w:rPr>
          <w:rFonts w:ascii="Arial Narrow" w:eastAsia="Calibri" w:hAnsi="Arial Narrow" w:cs="Calibri"/>
          <w:spacing w:val="2"/>
          <w:sz w:val="24"/>
          <w:szCs w:val="24"/>
        </w:rPr>
        <w:t xml:space="preserve"> d</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k</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s</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1</w:t>
      </w:r>
      <w:r w:rsidRPr="00BE46F7">
        <w:rPr>
          <w:rFonts w:ascii="Arial Narrow" w:eastAsia="Calibri" w:hAnsi="Arial Narrow" w:cs="Calibri"/>
          <w:sz w:val="24"/>
          <w:szCs w:val="24"/>
        </w:rPr>
        <w:t>,5</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i</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 xml:space="preserve">tas </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w:t>
      </w:r>
      <w:r w:rsidRPr="00BE46F7">
        <w:rPr>
          <w:rFonts w:ascii="Arial Narrow" w:eastAsia="Calibri" w:hAnsi="Arial Narrow" w:cs="Calibri"/>
          <w:sz w:val="24"/>
          <w:szCs w:val="24"/>
        </w:rPr>
        <w:t xml:space="preserve">4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ta</w:t>
      </w:r>
      <w:r w:rsidRPr="00BE46F7">
        <w:rPr>
          <w:rFonts w:ascii="Arial Narrow" w:eastAsia="Calibri" w:hAnsi="Arial Narrow" w:cs="Calibri"/>
          <w:spacing w:val="2"/>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ti</w:t>
      </w:r>
      <w:r w:rsidRPr="00BE46F7">
        <w:rPr>
          <w:rFonts w:ascii="Arial Narrow" w:eastAsia="Calibri" w:hAnsi="Arial Narrow" w:cs="Calibri"/>
          <w:spacing w:val="-2"/>
          <w:sz w:val="24"/>
          <w:szCs w:val="24"/>
        </w:rPr>
        <w:t xml:space="preserve"> s</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tem</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tika</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u</w:t>
      </w:r>
      <w:r w:rsidRPr="00BE46F7">
        <w:rPr>
          <w:rFonts w:ascii="Arial Narrow" w:eastAsia="Calibri" w:hAnsi="Arial Narrow" w:cs="Calibri"/>
          <w:spacing w:val="-4"/>
          <w:sz w:val="24"/>
          <w:szCs w:val="24"/>
        </w:rPr>
        <w:t>t</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i</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r</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ut</w:t>
      </w:r>
      <w:r w:rsidRPr="00BE46F7">
        <w:rPr>
          <w:rFonts w:ascii="Arial Narrow" w:eastAsia="Calibri" w:hAnsi="Arial Narrow" w:cs="Calibri"/>
          <w:sz w:val="24"/>
          <w:szCs w:val="24"/>
        </w:rPr>
        <w:t>.</w:t>
      </w:r>
    </w:p>
    <w:p w:rsidR="00673C54" w:rsidRPr="00BE46F7" w:rsidRDefault="00673C54" w:rsidP="00707236">
      <w:pPr>
        <w:spacing w:before="8" w:line="100" w:lineRule="exact"/>
        <w:rPr>
          <w:rFonts w:ascii="Arial Narrow" w:hAnsi="Arial Narrow"/>
          <w:sz w:val="24"/>
          <w:szCs w:val="24"/>
        </w:rPr>
      </w:pPr>
    </w:p>
    <w:p w:rsidR="00572F04" w:rsidRPr="00BE46F7" w:rsidRDefault="009F2C88" w:rsidP="00572F04">
      <w:pPr>
        <w:spacing w:line="280" w:lineRule="exact"/>
        <w:ind w:right="3812"/>
        <w:rPr>
          <w:rFonts w:ascii="Arial Narrow" w:eastAsia="Calibri" w:hAnsi="Arial Narrow" w:cs="Calibri"/>
          <w:sz w:val="24"/>
          <w:szCs w:val="24"/>
          <w:lang w:val="id-ID"/>
        </w:rPr>
      </w:pPr>
      <w:r w:rsidRPr="00BE46F7">
        <w:rPr>
          <w:rFonts w:ascii="Arial Narrow" w:eastAsia="Calibri" w:hAnsi="Arial Narrow" w:cs="Calibri"/>
          <w:b/>
          <w:sz w:val="24"/>
          <w:szCs w:val="24"/>
        </w:rPr>
        <w:t>H</w:t>
      </w:r>
      <w:r w:rsidRPr="00BE46F7">
        <w:rPr>
          <w:rFonts w:ascii="Arial Narrow" w:eastAsia="Calibri" w:hAnsi="Arial Narrow" w:cs="Calibri"/>
          <w:b/>
          <w:spacing w:val="-1"/>
          <w:sz w:val="24"/>
          <w:szCs w:val="24"/>
        </w:rPr>
        <w:t>ALA</w:t>
      </w:r>
      <w:r w:rsidRPr="00BE46F7">
        <w:rPr>
          <w:rFonts w:ascii="Arial Narrow" w:eastAsia="Calibri" w:hAnsi="Arial Narrow" w:cs="Calibri"/>
          <w:b/>
          <w:spacing w:val="2"/>
          <w:sz w:val="24"/>
          <w:szCs w:val="24"/>
        </w:rPr>
        <w:t>M</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1"/>
          <w:sz w:val="24"/>
          <w:szCs w:val="24"/>
        </w:rPr>
        <w:t>SA</w:t>
      </w:r>
      <w:r w:rsidRPr="00BE46F7">
        <w:rPr>
          <w:rFonts w:ascii="Arial Narrow" w:eastAsia="Calibri" w:hAnsi="Arial Narrow" w:cs="Calibri"/>
          <w:b/>
          <w:spacing w:val="-2"/>
          <w:sz w:val="24"/>
          <w:szCs w:val="24"/>
        </w:rPr>
        <w:t>M</w:t>
      </w:r>
      <w:r w:rsidRPr="00BE46F7">
        <w:rPr>
          <w:rFonts w:ascii="Arial Narrow" w:eastAsia="Calibri" w:hAnsi="Arial Narrow" w:cs="Calibri"/>
          <w:b/>
          <w:sz w:val="24"/>
          <w:szCs w:val="24"/>
        </w:rPr>
        <w:t>PUL</w:t>
      </w:r>
      <w:r w:rsidRPr="00BE46F7">
        <w:rPr>
          <w:rFonts w:ascii="Arial Narrow" w:eastAsia="Calibri" w:hAnsi="Arial Narrow" w:cs="Calibri"/>
          <w:b/>
          <w:spacing w:val="1"/>
          <w:sz w:val="24"/>
          <w:szCs w:val="24"/>
        </w:rPr>
        <w:t xml:space="preserve"> </w:t>
      </w:r>
    </w:p>
    <w:p w:rsidR="00572F04" w:rsidRPr="00BE46F7" w:rsidRDefault="009F2C88" w:rsidP="00572F04">
      <w:pPr>
        <w:spacing w:line="280" w:lineRule="exact"/>
        <w:ind w:right="3812"/>
        <w:rPr>
          <w:rFonts w:ascii="Arial Narrow" w:eastAsia="Calibri" w:hAnsi="Arial Narrow" w:cs="Calibri"/>
          <w:sz w:val="24"/>
          <w:szCs w:val="24"/>
          <w:lang w:val="id-ID"/>
        </w:rPr>
      </w:pPr>
      <w:r w:rsidRPr="00BE46F7">
        <w:rPr>
          <w:rFonts w:ascii="Arial Narrow" w:eastAsia="Calibri" w:hAnsi="Arial Narrow" w:cs="Calibri"/>
          <w:b/>
          <w:sz w:val="24"/>
          <w:szCs w:val="24"/>
        </w:rPr>
        <w:t>H</w:t>
      </w:r>
      <w:r w:rsidRPr="00BE46F7">
        <w:rPr>
          <w:rFonts w:ascii="Arial Narrow" w:eastAsia="Calibri" w:hAnsi="Arial Narrow" w:cs="Calibri"/>
          <w:b/>
          <w:spacing w:val="-1"/>
          <w:sz w:val="24"/>
          <w:szCs w:val="24"/>
        </w:rPr>
        <w:t>ALA</w:t>
      </w:r>
      <w:r w:rsidRPr="00BE46F7">
        <w:rPr>
          <w:rFonts w:ascii="Arial Narrow" w:eastAsia="Calibri" w:hAnsi="Arial Narrow" w:cs="Calibri"/>
          <w:b/>
          <w:spacing w:val="2"/>
          <w:sz w:val="24"/>
          <w:szCs w:val="24"/>
        </w:rPr>
        <w:t>M</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E</w:t>
      </w:r>
      <w:r w:rsidRPr="00BE46F7">
        <w:rPr>
          <w:rFonts w:ascii="Arial Narrow" w:eastAsia="Calibri" w:hAnsi="Arial Narrow" w:cs="Calibri"/>
          <w:b/>
          <w:spacing w:val="2"/>
          <w:sz w:val="24"/>
          <w:szCs w:val="24"/>
        </w:rPr>
        <w:t>N</w:t>
      </w:r>
      <w:r w:rsidRPr="00BE46F7">
        <w:rPr>
          <w:rFonts w:ascii="Arial Narrow" w:eastAsia="Calibri" w:hAnsi="Arial Narrow" w:cs="Calibri"/>
          <w:b/>
          <w:spacing w:val="-1"/>
          <w:sz w:val="24"/>
          <w:szCs w:val="24"/>
        </w:rPr>
        <w:t>GESA</w:t>
      </w:r>
      <w:r w:rsidRPr="00BE46F7">
        <w:rPr>
          <w:rFonts w:ascii="Arial Narrow" w:eastAsia="Calibri" w:hAnsi="Arial Narrow" w:cs="Calibri"/>
          <w:b/>
          <w:sz w:val="24"/>
          <w:szCs w:val="24"/>
        </w:rPr>
        <w:t>H</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 xml:space="preserve">N </w:t>
      </w:r>
      <w:r w:rsidRPr="00BE46F7">
        <w:rPr>
          <w:rFonts w:ascii="Arial Narrow" w:eastAsia="Calibri" w:hAnsi="Arial Narrow" w:cs="Calibri"/>
          <w:b/>
          <w:spacing w:val="8"/>
          <w:sz w:val="24"/>
          <w:szCs w:val="24"/>
        </w:rPr>
        <w:t xml:space="preserve"> </w:t>
      </w:r>
    </w:p>
    <w:p w:rsidR="00572F04" w:rsidRPr="00BE46F7" w:rsidRDefault="009F2C88" w:rsidP="00572F04">
      <w:pPr>
        <w:spacing w:line="280" w:lineRule="exact"/>
        <w:ind w:right="3812"/>
        <w:rPr>
          <w:rFonts w:ascii="Arial Narrow" w:eastAsia="Calibri" w:hAnsi="Arial Narrow" w:cs="Calibri"/>
          <w:sz w:val="24"/>
          <w:szCs w:val="24"/>
          <w:lang w:val="id-ID"/>
        </w:rPr>
      </w:pPr>
      <w:r w:rsidRPr="00BE46F7">
        <w:rPr>
          <w:rFonts w:ascii="Arial Narrow" w:eastAsia="Calibri" w:hAnsi="Arial Narrow" w:cs="Calibri"/>
          <w:b/>
          <w:sz w:val="24"/>
          <w:szCs w:val="24"/>
        </w:rPr>
        <w:t>ID</w:t>
      </w:r>
      <w:r w:rsidRPr="00BE46F7">
        <w:rPr>
          <w:rFonts w:ascii="Arial Narrow" w:eastAsia="Calibri" w:hAnsi="Arial Narrow" w:cs="Calibri"/>
          <w:b/>
          <w:spacing w:val="-1"/>
          <w:sz w:val="24"/>
          <w:szCs w:val="24"/>
        </w:rPr>
        <w:t>E</w:t>
      </w:r>
      <w:r w:rsidRPr="00BE46F7">
        <w:rPr>
          <w:rFonts w:ascii="Arial Narrow" w:eastAsia="Calibri" w:hAnsi="Arial Narrow" w:cs="Calibri"/>
          <w:b/>
          <w:spacing w:val="2"/>
          <w:sz w:val="24"/>
          <w:szCs w:val="24"/>
        </w:rPr>
        <w:t>N</w:t>
      </w:r>
      <w:r w:rsidRPr="00BE46F7">
        <w:rPr>
          <w:rFonts w:ascii="Arial Narrow" w:eastAsia="Calibri" w:hAnsi="Arial Narrow" w:cs="Calibri"/>
          <w:b/>
          <w:spacing w:val="1"/>
          <w:sz w:val="24"/>
          <w:szCs w:val="24"/>
        </w:rPr>
        <w:t>T</w:t>
      </w:r>
      <w:r w:rsidRPr="00BE46F7">
        <w:rPr>
          <w:rFonts w:ascii="Arial Narrow" w:eastAsia="Calibri" w:hAnsi="Arial Narrow" w:cs="Calibri"/>
          <w:b/>
          <w:sz w:val="24"/>
          <w:szCs w:val="24"/>
        </w:rPr>
        <w:t>I</w:t>
      </w:r>
      <w:r w:rsidRPr="00BE46F7">
        <w:rPr>
          <w:rFonts w:ascii="Arial Narrow" w:eastAsia="Calibri" w:hAnsi="Arial Narrow" w:cs="Calibri"/>
          <w:b/>
          <w:spacing w:val="1"/>
          <w:sz w:val="24"/>
          <w:szCs w:val="24"/>
        </w:rPr>
        <w:t>T</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S D</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6"/>
          <w:sz w:val="24"/>
          <w:szCs w:val="24"/>
        </w:rPr>
        <w:t xml:space="preserve"> </w:t>
      </w:r>
      <w:r w:rsidRPr="00BE46F7">
        <w:rPr>
          <w:rFonts w:ascii="Arial Narrow" w:eastAsia="Calibri" w:hAnsi="Arial Narrow" w:cs="Calibri"/>
          <w:b/>
          <w:sz w:val="24"/>
          <w:szCs w:val="24"/>
        </w:rPr>
        <w:t>UR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I</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z w:val="24"/>
          <w:szCs w:val="24"/>
        </w:rPr>
        <w:t>U</w:t>
      </w:r>
      <w:r w:rsidRPr="00BE46F7">
        <w:rPr>
          <w:rFonts w:ascii="Arial Narrow" w:eastAsia="Calibri" w:hAnsi="Arial Narrow" w:cs="Calibri"/>
          <w:b/>
          <w:spacing w:val="-2"/>
          <w:sz w:val="24"/>
          <w:szCs w:val="24"/>
        </w:rPr>
        <w:t>M</w:t>
      </w:r>
      <w:r w:rsidRPr="00BE46F7">
        <w:rPr>
          <w:rFonts w:ascii="Arial Narrow" w:eastAsia="Calibri" w:hAnsi="Arial Narrow" w:cs="Calibri"/>
          <w:b/>
          <w:sz w:val="24"/>
          <w:szCs w:val="24"/>
        </w:rPr>
        <w:t>U</w:t>
      </w:r>
      <w:r w:rsidRPr="00BE46F7">
        <w:rPr>
          <w:rFonts w:ascii="Arial Narrow" w:eastAsia="Calibri" w:hAnsi="Arial Narrow" w:cs="Calibri"/>
          <w:b/>
          <w:spacing w:val="-2"/>
          <w:sz w:val="24"/>
          <w:szCs w:val="24"/>
        </w:rPr>
        <w:t>M</w:t>
      </w:r>
    </w:p>
    <w:p w:rsidR="00673C54" w:rsidRPr="00BE46F7" w:rsidRDefault="009F2C88" w:rsidP="00572F04">
      <w:pPr>
        <w:spacing w:line="280" w:lineRule="exact"/>
        <w:ind w:right="3812"/>
        <w:rPr>
          <w:rFonts w:ascii="Arial Narrow" w:eastAsia="Calibri" w:hAnsi="Arial Narrow" w:cs="Calibri"/>
          <w:sz w:val="24"/>
          <w:szCs w:val="24"/>
        </w:rPr>
      </w:pPr>
      <w:r w:rsidRPr="00BE46F7">
        <w:rPr>
          <w:rFonts w:ascii="Arial Narrow" w:eastAsia="Calibri" w:hAnsi="Arial Narrow" w:cs="Calibri"/>
          <w:b/>
          <w:sz w:val="24"/>
          <w:szCs w:val="24"/>
        </w:rPr>
        <w:t>D</w:t>
      </w:r>
      <w:r w:rsidRPr="00BE46F7">
        <w:rPr>
          <w:rFonts w:ascii="Arial Narrow" w:eastAsia="Calibri" w:hAnsi="Arial Narrow" w:cs="Calibri"/>
          <w:b/>
          <w:spacing w:val="-1"/>
          <w:sz w:val="24"/>
          <w:szCs w:val="24"/>
        </w:rPr>
        <w:t>A</w:t>
      </w:r>
      <w:r w:rsidRPr="00BE46F7">
        <w:rPr>
          <w:rFonts w:ascii="Arial Narrow" w:eastAsia="Calibri" w:hAnsi="Arial Narrow" w:cs="Calibri"/>
          <w:b/>
          <w:spacing w:val="2"/>
          <w:sz w:val="24"/>
          <w:szCs w:val="24"/>
        </w:rPr>
        <w:t>F</w:t>
      </w:r>
      <w:r w:rsidRPr="00BE46F7">
        <w:rPr>
          <w:rFonts w:ascii="Arial Narrow" w:eastAsia="Calibri" w:hAnsi="Arial Narrow" w:cs="Calibri"/>
          <w:b/>
          <w:spacing w:val="1"/>
          <w:sz w:val="24"/>
          <w:szCs w:val="24"/>
        </w:rPr>
        <w:t>T</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R</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z w:val="24"/>
          <w:szCs w:val="24"/>
        </w:rPr>
        <w:t>I</w:t>
      </w:r>
      <w:r w:rsidRPr="00BE46F7">
        <w:rPr>
          <w:rFonts w:ascii="Arial Narrow" w:eastAsia="Calibri" w:hAnsi="Arial Narrow" w:cs="Calibri"/>
          <w:b/>
          <w:spacing w:val="-2"/>
          <w:sz w:val="24"/>
          <w:szCs w:val="24"/>
        </w:rPr>
        <w:t>S</w:t>
      </w:r>
      <w:r w:rsidRPr="00BE46F7">
        <w:rPr>
          <w:rFonts w:ascii="Arial Narrow" w:eastAsia="Calibri" w:hAnsi="Arial Narrow" w:cs="Calibri"/>
          <w:b/>
          <w:sz w:val="24"/>
          <w:szCs w:val="24"/>
        </w:rPr>
        <w:t>I</w:t>
      </w:r>
    </w:p>
    <w:p w:rsidR="00673C54" w:rsidRPr="00BE46F7" w:rsidRDefault="009F2C88" w:rsidP="00707236">
      <w:pPr>
        <w:spacing w:before="9"/>
        <w:rPr>
          <w:rFonts w:ascii="Arial Narrow" w:eastAsia="Calibri" w:hAnsi="Arial Narrow" w:cs="Calibri"/>
          <w:sz w:val="24"/>
          <w:szCs w:val="24"/>
        </w:rPr>
      </w:pPr>
      <w:r w:rsidRPr="00BE46F7">
        <w:rPr>
          <w:rFonts w:ascii="Arial Narrow" w:eastAsia="Calibri" w:hAnsi="Arial Narrow" w:cs="Calibri"/>
          <w:b/>
          <w:spacing w:val="1"/>
          <w:sz w:val="24"/>
          <w:szCs w:val="24"/>
        </w:rPr>
        <w:t>R</w:t>
      </w:r>
      <w:r w:rsidRPr="00BE46F7">
        <w:rPr>
          <w:rFonts w:ascii="Arial Narrow" w:eastAsia="Calibri" w:hAnsi="Arial Narrow" w:cs="Calibri"/>
          <w:b/>
          <w:sz w:val="24"/>
          <w:szCs w:val="24"/>
        </w:rPr>
        <w:t>I</w:t>
      </w:r>
      <w:r w:rsidRPr="00BE46F7">
        <w:rPr>
          <w:rFonts w:ascii="Arial Narrow" w:eastAsia="Calibri" w:hAnsi="Arial Narrow" w:cs="Calibri"/>
          <w:b/>
          <w:spacing w:val="2"/>
          <w:sz w:val="24"/>
          <w:szCs w:val="24"/>
        </w:rPr>
        <w:t>N</w:t>
      </w:r>
      <w:r w:rsidRPr="00BE46F7">
        <w:rPr>
          <w:rFonts w:ascii="Arial Narrow" w:eastAsia="Calibri" w:hAnsi="Arial Narrow" w:cs="Calibri"/>
          <w:b/>
          <w:spacing w:val="-1"/>
          <w:sz w:val="24"/>
          <w:szCs w:val="24"/>
        </w:rPr>
        <w:t>G</w:t>
      </w:r>
      <w:r w:rsidRPr="00BE46F7">
        <w:rPr>
          <w:rFonts w:ascii="Arial Narrow" w:eastAsia="Calibri" w:hAnsi="Arial Narrow" w:cs="Calibri"/>
          <w:b/>
          <w:spacing w:val="1"/>
          <w:sz w:val="24"/>
          <w:szCs w:val="24"/>
        </w:rPr>
        <w:t>K</w:t>
      </w:r>
      <w:r w:rsidRPr="00BE46F7">
        <w:rPr>
          <w:rFonts w:ascii="Arial Narrow" w:eastAsia="Calibri" w:hAnsi="Arial Narrow" w:cs="Calibri"/>
          <w:b/>
          <w:spacing w:val="-1"/>
          <w:sz w:val="24"/>
          <w:szCs w:val="24"/>
        </w:rPr>
        <w:t>ASA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RO</w:t>
      </w:r>
      <w:r w:rsidRPr="00BE46F7">
        <w:rPr>
          <w:rFonts w:ascii="Arial Narrow" w:eastAsia="Calibri" w:hAnsi="Arial Narrow" w:cs="Calibri"/>
          <w:b/>
          <w:spacing w:val="-4"/>
          <w:sz w:val="24"/>
          <w:szCs w:val="24"/>
        </w:rPr>
        <w:t>P</w:t>
      </w:r>
      <w:r w:rsidRPr="00BE46F7">
        <w:rPr>
          <w:rFonts w:ascii="Arial Narrow" w:eastAsia="Calibri" w:hAnsi="Arial Narrow" w:cs="Calibri"/>
          <w:b/>
          <w:spacing w:val="1"/>
          <w:sz w:val="24"/>
          <w:szCs w:val="24"/>
        </w:rPr>
        <w:t>O</w:t>
      </w:r>
      <w:r w:rsidRPr="00BE46F7">
        <w:rPr>
          <w:rFonts w:ascii="Arial Narrow" w:eastAsia="Calibri" w:hAnsi="Arial Narrow" w:cs="Calibri"/>
          <w:b/>
          <w:spacing w:val="-1"/>
          <w:sz w:val="24"/>
          <w:szCs w:val="24"/>
        </w:rPr>
        <w:t>SA</w:t>
      </w:r>
      <w:r w:rsidRPr="00BE46F7">
        <w:rPr>
          <w:rFonts w:ascii="Arial Narrow" w:eastAsia="Calibri" w:hAnsi="Arial Narrow" w:cs="Calibri"/>
          <w:b/>
          <w:sz w:val="24"/>
          <w:szCs w:val="24"/>
        </w:rPr>
        <w:t>L</w:t>
      </w:r>
      <w:r w:rsidRPr="00BE46F7">
        <w:rPr>
          <w:rFonts w:ascii="Arial Narrow" w:eastAsia="Calibri" w:hAnsi="Arial Narrow" w:cs="Calibri"/>
          <w:b/>
          <w:spacing w:val="3"/>
          <w:sz w:val="24"/>
          <w:szCs w:val="24"/>
        </w:rPr>
        <w:t xml:space="preserve"> </w:t>
      </w:r>
      <w:r w:rsidRPr="00BE46F7">
        <w:rPr>
          <w:rFonts w:ascii="Arial Narrow" w:eastAsia="Calibri" w:hAnsi="Arial Narrow" w:cs="Calibri"/>
          <w:sz w:val="24"/>
          <w:szCs w:val="24"/>
        </w:rPr>
        <w:t>(mak</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tu</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ala</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p>
    <w:p w:rsidR="00673C54" w:rsidRPr="00BE46F7" w:rsidRDefault="009F2C88" w:rsidP="00F0062F">
      <w:pPr>
        <w:ind w:right="102"/>
        <w:jc w:val="both"/>
        <w:rPr>
          <w:rFonts w:ascii="Arial Narrow" w:eastAsia="Calibri" w:hAnsi="Arial Narrow" w:cs="Calibri"/>
          <w:sz w:val="24"/>
          <w:szCs w:val="24"/>
        </w:rPr>
      </w:pP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em</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9"/>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r w:rsidRPr="00BE46F7">
        <w:rPr>
          <w:rFonts w:ascii="Arial Narrow" w:eastAsia="Calibri" w:hAnsi="Arial Narrow" w:cs="Calibri"/>
          <w:spacing w:val="45"/>
          <w:sz w:val="24"/>
          <w:szCs w:val="24"/>
        </w:rPr>
        <w:t xml:space="preserve"> </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h</w:t>
      </w:r>
      <w:r w:rsidRPr="00BE46F7">
        <w:rPr>
          <w:rFonts w:ascii="Arial Narrow" w:eastAsia="Calibri" w:hAnsi="Arial Narrow" w:cs="Calibri"/>
          <w:spacing w:val="47"/>
          <w:sz w:val="24"/>
          <w:szCs w:val="24"/>
        </w:rPr>
        <w:t xml:space="preserve"> </w:t>
      </w:r>
      <w:proofErr w:type="gramStart"/>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tra</w:t>
      </w:r>
      <w:r w:rsidRPr="00BE46F7">
        <w:rPr>
          <w:rFonts w:ascii="Arial Narrow" w:eastAsia="Calibri" w:hAnsi="Arial Narrow" w:cs="Calibri"/>
          <w:spacing w:val="46"/>
          <w:sz w:val="24"/>
          <w:szCs w:val="24"/>
        </w:rPr>
        <w:t xml:space="preserve"> </w:t>
      </w:r>
      <w:r w:rsidRPr="00BE46F7">
        <w:rPr>
          <w:rFonts w:ascii="Arial Narrow" w:eastAsia="Calibri" w:hAnsi="Arial Narrow" w:cs="Calibri"/>
          <w:sz w:val="24"/>
          <w:szCs w:val="24"/>
        </w:rPr>
        <w:t>,</w:t>
      </w:r>
      <w:proofErr w:type="gramEnd"/>
      <w:r w:rsidRPr="00BE46F7">
        <w:rPr>
          <w:rFonts w:ascii="Arial Narrow" w:eastAsia="Calibri" w:hAnsi="Arial Narrow" w:cs="Calibri"/>
          <w:spacing w:val="45"/>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ol</w:t>
      </w:r>
      <w:r w:rsidRPr="00BE46F7">
        <w:rPr>
          <w:rFonts w:ascii="Arial Narrow" w:eastAsia="Calibri" w:hAnsi="Arial Narrow" w:cs="Calibri"/>
          <w:spacing w:val="-2"/>
          <w:sz w:val="24"/>
          <w:szCs w:val="24"/>
        </w:rPr>
        <w:t>us</w:t>
      </w:r>
      <w:r w:rsidRPr="00BE46F7">
        <w:rPr>
          <w:rFonts w:ascii="Arial Narrow" w:eastAsia="Calibri" w:hAnsi="Arial Narrow" w:cs="Calibri"/>
          <w:sz w:val="24"/>
          <w:szCs w:val="24"/>
        </w:rPr>
        <w:t>i</w:t>
      </w:r>
      <w:r w:rsidRPr="00BE46F7">
        <w:rPr>
          <w:rFonts w:ascii="Arial Narrow" w:eastAsia="Calibri" w:hAnsi="Arial Narrow" w:cs="Calibri"/>
          <w:spacing w:val="52"/>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7"/>
          <w:sz w:val="24"/>
          <w:szCs w:val="24"/>
        </w:rPr>
        <w:t xml:space="preserve"> </w:t>
      </w:r>
      <w:r w:rsidRPr="00BE46F7">
        <w:rPr>
          <w:rFonts w:ascii="Arial Narrow" w:eastAsia="Calibri" w:hAnsi="Arial Narrow" w:cs="Calibri"/>
          <w:sz w:val="24"/>
          <w:szCs w:val="24"/>
        </w:rPr>
        <w:t>ta</w:t>
      </w:r>
      <w:r w:rsidRPr="00BE46F7">
        <w:rPr>
          <w:rFonts w:ascii="Arial Narrow" w:eastAsia="Calibri" w:hAnsi="Arial Narrow" w:cs="Calibri"/>
          <w:spacing w:val="1"/>
          <w:sz w:val="24"/>
          <w:szCs w:val="24"/>
        </w:rPr>
        <w:t>r</w:t>
      </w:r>
      <w:r w:rsidRPr="00BE46F7">
        <w:rPr>
          <w:rFonts w:ascii="Arial Narrow" w:eastAsia="Calibri" w:hAnsi="Arial Narrow" w:cs="Calibri"/>
          <w:spacing w:val="-1"/>
          <w:sz w:val="24"/>
          <w:szCs w:val="24"/>
        </w:rPr>
        <w:t>g</w:t>
      </w:r>
      <w:r w:rsidRPr="00BE46F7">
        <w:rPr>
          <w:rFonts w:ascii="Arial Narrow" w:eastAsia="Calibri" w:hAnsi="Arial Narrow" w:cs="Calibri"/>
          <w:sz w:val="24"/>
          <w:szCs w:val="24"/>
        </w:rPr>
        <w:t>et</w:t>
      </w:r>
      <w:r w:rsidRPr="00BE46F7">
        <w:rPr>
          <w:rFonts w:ascii="Arial Narrow" w:eastAsia="Calibri" w:hAnsi="Arial Narrow" w:cs="Calibri"/>
          <w:spacing w:val="48"/>
          <w:sz w:val="24"/>
          <w:szCs w:val="24"/>
        </w:rPr>
        <w:t xml:space="preserve"> </w:t>
      </w:r>
      <w:r w:rsidRPr="00BE46F7">
        <w:rPr>
          <w:rFonts w:ascii="Arial Narrow" w:eastAsia="Calibri" w:hAnsi="Arial Narrow" w:cs="Calibri"/>
          <w:spacing w:val="-3"/>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47"/>
          <w:sz w:val="24"/>
          <w:szCs w:val="24"/>
        </w:rPr>
        <w:t xml:space="preserve"> </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44"/>
          <w:sz w:val="24"/>
          <w:szCs w:val="24"/>
        </w:rPr>
        <w:t xml:space="preserve"> </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n</w:t>
      </w:r>
      <w:r w:rsidRPr="00BE46F7">
        <w:rPr>
          <w:rFonts w:ascii="Arial Narrow" w:eastAsia="Calibri" w:hAnsi="Arial Narrow" w:cs="Calibri"/>
          <w:spacing w:val="43"/>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i</w:t>
      </w:r>
      <w:r w:rsidRPr="00BE46F7">
        <w:rPr>
          <w:rFonts w:ascii="Arial Narrow" w:eastAsia="Calibri" w:hAnsi="Arial Narrow" w:cs="Calibri"/>
          <w:spacing w:val="46"/>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ta met</w:t>
      </w:r>
      <w:r w:rsidRPr="00BE46F7">
        <w:rPr>
          <w:rFonts w:ascii="Arial Narrow" w:eastAsia="Calibri" w:hAnsi="Arial Narrow" w:cs="Calibri"/>
          <w:spacing w:val="2"/>
          <w:sz w:val="24"/>
          <w:szCs w:val="24"/>
        </w:rPr>
        <w:t>od</w:t>
      </w:r>
      <w:r w:rsidRPr="00BE46F7">
        <w:rPr>
          <w:rFonts w:ascii="Arial Narrow" w:eastAsia="Calibri" w:hAnsi="Arial Narrow" w:cs="Calibri"/>
          <w:sz w:val="24"/>
          <w:szCs w:val="24"/>
        </w:rPr>
        <w:t>e  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52"/>
          <w:sz w:val="24"/>
          <w:szCs w:val="24"/>
        </w:rPr>
        <w:t xml:space="preserve"> </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i</w:t>
      </w:r>
      <w:r w:rsidRPr="00BE46F7">
        <w:rPr>
          <w:rFonts w:ascii="Arial Narrow" w:eastAsia="Calibri" w:hAnsi="Arial Narrow" w:cs="Calibri"/>
          <w:spacing w:val="5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m</w:t>
      </w:r>
      <w:r w:rsidRPr="00BE46F7">
        <w:rPr>
          <w:rFonts w:ascii="Arial Narrow" w:eastAsia="Calibri" w:hAnsi="Arial Narrow" w:cs="Calibri"/>
          <w:spacing w:val="54"/>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5"/>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ai</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pacing w:val="-2"/>
          <w:sz w:val="24"/>
          <w:szCs w:val="24"/>
        </w:rPr>
        <w:t>ju</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ter</w:t>
      </w:r>
      <w:r w:rsidRPr="00BE46F7">
        <w:rPr>
          <w:rFonts w:ascii="Arial Narrow" w:eastAsia="Calibri" w:hAnsi="Arial Narrow" w:cs="Calibri"/>
          <w:spacing w:val="-1"/>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b</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 xml:space="preserve">t. </w:t>
      </w:r>
      <w:r w:rsidRPr="00BE46F7">
        <w:rPr>
          <w:rFonts w:ascii="Arial Narrow" w:eastAsia="Calibri" w:hAnsi="Arial Narrow" w:cs="Calibri"/>
          <w:spacing w:val="9"/>
          <w:sz w:val="24"/>
          <w:szCs w:val="24"/>
        </w:rPr>
        <w:t xml:space="preserve"> </w:t>
      </w:r>
      <w:proofErr w:type="gramStart"/>
      <w:r w:rsidRPr="00BE46F7">
        <w:rPr>
          <w:rFonts w:ascii="Arial Narrow" w:eastAsia="Calibri" w:hAnsi="Arial Narrow" w:cs="Calibri"/>
          <w:spacing w:val="1"/>
          <w:sz w:val="24"/>
          <w:szCs w:val="24"/>
        </w:rPr>
        <w:t>R</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l</w:t>
      </w:r>
      <w:proofErr w:type="gramEnd"/>
      <w:r w:rsidR="0008766F">
        <w:rPr>
          <w:rFonts w:ascii="Arial Narrow" w:eastAsia="Calibri" w:hAnsi="Arial Narrow" w:cs="Calibri"/>
          <w:sz w:val="24"/>
          <w:szCs w:val="24"/>
          <w:lang w:val="id-ID"/>
        </w:rPr>
        <w:t xml:space="preserve"> </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s</w:t>
      </w:r>
      <w:r w:rsidRPr="00BE46F7">
        <w:rPr>
          <w:rFonts w:ascii="Arial Narrow" w:eastAsia="Calibri" w:hAnsi="Arial Narrow" w:cs="Calibri"/>
          <w:spacing w:val="8"/>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u</w:t>
      </w:r>
      <w:r w:rsidRPr="00BE46F7">
        <w:rPr>
          <w:rFonts w:ascii="Arial Narrow" w:eastAsia="Calibri" w:hAnsi="Arial Narrow" w:cs="Calibri"/>
          <w:spacing w:val="11"/>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ai</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ra</w:t>
      </w:r>
      <w:r w:rsidRPr="00BE46F7">
        <w:rPr>
          <w:rFonts w:ascii="Arial Narrow" w:eastAsia="Calibri" w:hAnsi="Arial Narrow" w:cs="Calibri"/>
          <w:spacing w:val="11"/>
          <w:sz w:val="24"/>
          <w:szCs w:val="24"/>
        </w:rPr>
        <w:t xml:space="preserve"> </w:t>
      </w:r>
      <w:r w:rsidRPr="00BE46F7">
        <w:rPr>
          <w:rFonts w:ascii="Arial Narrow" w:eastAsia="Calibri" w:hAnsi="Arial Narrow" w:cs="Calibri"/>
          <w:spacing w:val="-1"/>
          <w:sz w:val="24"/>
          <w:szCs w:val="24"/>
        </w:rPr>
        <w:t>c</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9"/>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9"/>
          <w:sz w:val="24"/>
          <w:szCs w:val="24"/>
        </w:rPr>
        <w:t xml:space="preserve"> </w:t>
      </w:r>
      <w:r w:rsidRPr="00BE46F7">
        <w:rPr>
          <w:rFonts w:ascii="Arial Narrow" w:eastAsia="Calibri" w:hAnsi="Arial Narrow" w:cs="Calibri"/>
          <w:sz w:val="24"/>
          <w:szCs w:val="24"/>
        </w:rPr>
        <w:t>te</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9"/>
          <w:sz w:val="24"/>
          <w:szCs w:val="24"/>
        </w:rPr>
        <w:t xml:space="preserve"> </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c</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a</w:t>
      </w:r>
      <w:r w:rsidRPr="00BE46F7">
        <w:rPr>
          <w:rFonts w:ascii="Arial Narrow" w:eastAsia="Calibri" w:hAnsi="Arial Narrow" w:cs="Calibri"/>
          <w:spacing w:val="10"/>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egi</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tan</w:t>
      </w:r>
      <w:r w:rsidRPr="00BE46F7">
        <w:rPr>
          <w:rFonts w:ascii="Arial Narrow" w:eastAsia="Calibri" w:hAnsi="Arial Narrow" w:cs="Calibri"/>
          <w:spacing w:val="12"/>
          <w:sz w:val="24"/>
          <w:szCs w:val="24"/>
        </w:rPr>
        <w:t xml:space="preserve"> </w:t>
      </w:r>
      <w:r w:rsidRPr="00BE46F7">
        <w:rPr>
          <w:rFonts w:ascii="Arial Narrow" w:eastAsia="Calibri" w:hAnsi="Arial Narrow" w:cs="Calibri"/>
          <w:spacing w:val="-5"/>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l</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 xml:space="preserve">s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k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tu</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sp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w:t>
      </w:r>
    </w:p>
    <w:p w:rsidR="00673C54" w:rsidRPr="00BE46F7" w:rsidRDefault="00673C54" w:rsidP="00707236">
      <w:pPr>
        <w:spacing w:before="5" w:line="120" w:lineRule="exact"/>
        <w:rPr>
          <w:rFonts w:ascii="Arial Narrow" w:hAnsi="Arial Narrow"/>
          <w:sz w:val="24"/>
          <w:szCs w:val="24"/>
        </w:rPr>
      </w:pPr>
    </w:p>
    <w:p w:rsidR="00673C54" w:rsidRPr="00BE46F7" w:rsidRDefault="009F2C88" w:rsidP="00707236">
      <w:pPr>
        <w:rPr>
          <w:rFonts w:ascii="Arial Narrow" w:eastAsia="Calibri" w:hAnsi="Arial Narrow" w:cs="Calibri"/>
          <w:sz w:val="24"/>
          <w:szCs w:val="24"/>
        </w:rPr>
      </w:pPr>
      <w:r w:rsidRPr="00BE46F7">
        <w:rPr>
          <w:rFonts w:ascii="Arial Narrow" w:eastAsia="Calibri" w:hAnsi="Arial Narrow" w:cs="Calibri"/>
          <w:b/>
          <w:spacing w:val="1"/>
          <w:sz w:val="24"/>
          <w:szCs w:val="24"/>
        </w:rPr>
        <w:t>B</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B</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1 P</w:t>
      </w:r>
      <w:r w:rsidRPr="00BE46F7">
        <w:rPr>
          <w:rFonts w:ascii="Arial Narrow" w:eastAsia="Calibri" w:hAnsi="Arial Narrow" w:cs="Calibri"/>
          <w:b/>
          <w:spacing w:val="-1"/>
          <w:sz w:val="24"/>
          <w:szCs w:val="24"/>
        </w:rPr>
        <w:t>E</w:t>
      </w:r>
      <w:r w:rsidRPr="00BE46F7">
        <w:rPr>
          <w:rFonts w:ascii="Arial Narrow" w:eastAsia="Calibri" w:hAnsi="Arial Narrow" w:cs="Calibri"/>
          <w:b/>
          <w:spacing w:val="2"/>
          <w:sz w:val="24"/>
          <w:szCs w:val="24"/>
        </w:rPr>
        <w:t>N</w:t>
      </w:r>
      <w:r w:rsidRPr="00BE46F7">
        <w:rPr>
          <w:rFonts w:ascii="Arial Narrow" w:eastAsia="Calibri" w:hAnsi="Arial Narrow" w:cs="Calibri"/>
          <w:b/>
          <w:sz w:val="24"/>
          <w:szCs w:val="24"/>
        </w:rPr>
        <w:t>D</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HU</w:t>
      </w:r>
      <w:r w:rsidRPr="00BE46F7">
        <w:rPr>
          <w:rFonts w:ascii="Arial Narrow" w:eastAsia="Calibri" w:hAnsi="Arial Narrow" w:cs="Calibri"/>
          <w:b/>
          <w:spacing w:val="-2"/>
          <w:sz w:val="24"/>
          <w:szCs w:val="24"/>
        </w:rPr>
        <w:t>L</w:t>
      </w:r>
      <w:r w:rsidRPr="00BE46F7">
        <w:rPr>
          <w:rFonts w:ascii="Arial Narrow" w:eastAsia="Calibri" w:hAnsi="Arial Narrow" w:cs="Calibri"/>
          <w:b/>
          <w:sz w:val="24"/>
          <w:szCs w:val="24"/>
        </w:rPr>
        <w:t>U</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N</w:t>
      </w:r>
    </w:p>
    <w:p w:rsidR="00673C54" w:rsidRPr="00BE46F7" w:rsidRDefault="009F2C88" w:rsidP="00707236">
      <w:pPr>
        <w:spacing w:line="280" w:lineRule="exact"/>
        <w:rPr>
          <w:rFonts w:ascii="Arial Narrow" w:eastAsia="Calibri" w:hAnsi="Arial Narrow" w:cs="Calibri"/>
          <w:sz w:val="24"/>
          <w:szCs w:val="24"/>
        </w:rPr>
      </w:pPr>
      <w:r w:rsidRPr="00BE46F7">
        <w:rPr>
          <w:rFonts w:ascii="Arial Narrow" w:eastAsia="Calibri" w:hAnsi="Arial Narrow" w:cs="Calibri"/>
          <w:b/>
          <w:spacing w:val="-1"/>
          <w:position w:val="1"/>
          <w:sz w:val="24"/>
          <w:szCs w:val="24"/>
        </w:rPr>
        <w:t>An</w:t>
      </w:r>
      <w:r w:rsidRPr="00BE46F7">
        <w:rPr>
          <w:rFonts w:ascii="Arial Narrow" w:eastAsia="Calibri" w:hAnsi="Arial Narrow" w:cs="Calibri"/>
          <w:b/>
          <w:spacing w:val="1"/>
          <w:position w:val="1"/>
          <w:sz w:val="24"/>
          <w:szCs w:val="24"/>
        </w:rPr>
        <w:t>ali</w:t>
      </w:r>
      <w:r w:rsidRPr="00BE46F7">
        <w:rPr>
          <w:rFonts w:ascii="Arial Narrow" w:eastAsia="Calibri" w:hAnsi="Arial Narrow" w:cs="Calibri"/>
          <w:b/>
          <w:position w:val="1"/>
          <w:sz w:val="24"/>
          <w:szCs w:val="24"/>
        </w:rPr>
        <w:t>s</w:t>
      </w:r>
      <w:r w:rsidRPr="00BE46F7">
        <w:rPr>
          <w:rFonts w:ascii="Arial Narrow" w:eastAsia="Calibri" w:hAnsi="Arial Narrow" w:cs="Calibri"/>
          <w:b/>
          <w:spacing w:val="1"/>
          <w:position w:val="1"/>
          <w:sz w:val="24"/>
          <w:szCs w:val="24"/>
        </w:rPr>
        <w:t>i</w:t>
      </w:r>
      <w:r w:rsidRPr="00BE46F7">
        <w:rPr>
          <w:rFonts w:ascii="Arial Narrow" w:eastAsia="Calibri" w:hAnsi="Arial Narrow" w:cs="Calibri"/>
          <w:b/>
          <w:position w:val="1"/>
          <w:sz w:val="24"/>
          <w:szCs w:val="24"/>
        </w:rPr>
        <w:t>s</w:t>
      </w:r>
      <w:r w:rsidRPr="00BE46F7">
        <w:rPr>
          <w:rFonts w:ascii="Arial Narrow" w:eastAsia="Calibri" w:hAnsi="Arial Narrow" w:cs="Calibri"/>
          <w:b/>
          <w:spacing w:val="2"/>
          <w:position w:val="1"/>
          <w:sz w:val="24"/>
          <w:szCs w:val="24"/>
        </w:rPr>
        <w:t xml:space="preserve"> </w:t>
      </w:r>
      <w:r w:rsidRPr="00BE46F7">
        <w:rPr>
          <w:rFonts w:ascii="Arial Narrow" w:eastAsia="Calibri" w:hAnsi="Arial Narrow" w:cs="Calibri"/>
          <w:b/>
          <w:spacing w:val="-1"/>
          <w:position w:val="1"/>
          <w:sz w:val="24"/>
          <w:szCs w:val="24"/>
        </w:rPr>
        <w:t>S</w:t>
      </w:r>
      <w:r w:rsidRPr="00BE46F7">
        <w:rPr>
          <w:rFonts w:ascii="Arial Narrow" w:eastAsia="Calibri" w:hAnsi="Arial Narrow" w:cs="Calibri"/>
          <w:b/>
          <w:spacing w:val="1"/>
          <w:position w:val="1"/>
          <w:sz w:val="24"/>
          <w:szCs w:val="24"/>
        </w:rPr>
        <w:t>i</w:t>
      </w:r>
      <w:r w:rsidRPr="00BE46F7">
        <w:rPr>
          <w:rFonts w:ascii="Arial Narrow" w:eastAsia="Calibri" w:hAnsi="Arial Narrow" w:cs="Calibri"/>
          <w:b/>
          <w:position w:val="1"/>
          <w:sz w:val="24"/>
          <w:szCs w:val="24"/>
        </w:rPr>
        <w:t>tu</w:t>
      </w:r>
      <w:r w:rsidRPr="00BE46F7">
        <w:rPr>
          <w:rFonts w:ascii="Arial Narrow" w:eastAsia="Calibri" w:hAnsi="Arial Narrow" w:cs="Calibri"/>
          <w:b/>
          <w:spacing w:val="-2"/>
          <w:position w:val="1"/>
          <w:sz w:val="24"/>
          <w:szCs w:val="24"/>
        </w:rPr>
        <w:t>a</w:t>
      </w:r>
      <w:r w:rsidRPr="00BE46F7">
        <w:rPr>
          <w:rFonts w:ascii="Arial Narrow" w:eastAsia="Calibri" w:hAnsi="Arial Narrow" w:cs="Calibri"/>
          <w:b/>
          <w:position w:val="1"/>
          <w:sz w:val="24"/>
          <w:szCs w:val="24"/>
        </w:rPr>
        <w:t>si</w:t>
      </w:r>
    </w:p>
    <w:p w:rsidR="00673C54" w:rsidRPr="00BE46F7" w:rsidRDefault="009F2C88" w:rsidP="00707236">
      <w:pPr>
        <w:spacing w:line="280" w:lineRule="exact"/>
        <w:rPr>
          <w:rFonts w:ascii="Arial Narrow" w:eastAsia="Calibri" w:hAnsi="Arial Narrow" w:cs="Calibri"/>
          <w:sz w:val="24"/>
          <w:szCs w:val="24"/>
        </w:rPr>
      </w:pPr>
      <w:r w:rsidRPr="00BE46F7">
        <w:rPr>
          <w:rFonts w:ascii="Arial Narrow" w:eastAsia="Calibri" w:hAnsi="Arial Narrow" w:cs="Calibri"/>
          <w:position w:val="1"/>
          <w:sz w:val="24"/>
          <w:szCs w:val="24"/>
        </w:rPr>
        <w:t>P</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 xml:space="preserve">a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9"/>
          <w:position w:val="1"/>
          <w:sz w:val="24"/>
          <w:szCs w:val="24"/>
        </w:rPr>
        <w:t xml:space="preserve"> </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7"/>
          <w:position w:val="1"/>
          <w:sz w:val="24"/>
          <w:szCs w:val="24"/>
        </w:rPr>
        <w:t>u</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1"/>
          <w:position w:val="1"/>
          <w:sz w:val="24"/>
          <w:szCs w:val="24"/>
        </w:rPr>
        <w:t>ai</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11"/>
          <w:position w:val="1"/>
          <w:sz w:val="24"/>
          <w:szCs w:val="24"/>
        </w:rPr>
        <w:t xml:space="preserve"> </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ali</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 xml:space="preserve">s </w:t>
      </w:r>
      <w:r w:rsidRPr="00BE46F7">
        <w:rPr>
          <w:rFonts w:ascii="Arial Narrow" w:eastAsia="Calibri" w:hAnsi="Arial Narrow" w:cs="Calibri"/>
          <w:spacing w:val="5"/>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ua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spacing w:val="-1"/>
          <w:position w:val="1"/>
          <w:sz w:val="24"/>
          <w:szCs w:val="24"/>
        </w:rPr>
        <w:t>f</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 xml:space="preserve">s </w:t>
      </w:r>
      <w:r w:rsidRPr="00BE46F7">
        <w:rPr>
          <w:rFonts w:ascii="Arial Narrow" w:eastAsia="Calibri" w:hAnsi="Arial Narrow" w:cs="Calibri"/>
          <w:spacing w:val="9"/>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 xml:space="preserve">a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position w:val="1"/>
          <w:sz w:val="24"/>
          <w:szCs w:val="24"/>
        </w:rPr>
        <w:t>ter</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 xml:space="preserve">tra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p>
    <w:p w:rsidR="00673C54" w:rsidRPr="00BE46F7" w:rsidRDefault="009F2C88" w:rsidP="00707236">
      <w:pPr>
        <w:spacing w:before="3"/>
        <w:rPr>
          <w:rFonts w:ascii="Arial Narrow" w:eastAsia="Calibri" w:hAnsi="Arial Narrow" w:cs="Calibri"/>
          <w:sz w:val="24"/>
          <w:szCs w:val="24"/>
        </w:rPr>
      </w:pPr>
      <w:proofErr w:type="gramStart"/>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c</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p</w:t>
      </w:r>
      <w:proofErr w:type="gramEnd"/>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l</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r</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w:t>
      </w:r>
    </w:p>
    <w:p w:rsidR="00673C54" w:rsidRPr="00BE46F7" w:rsidRDefault="009F2C88" w:rsidP="00707236">
      <w:pPr>
        <w:spacing w:line="280" w:lineRule="exact"/>
        <w:rPr>
          <w:rFonts w:ascii="Arial Narrow" w:eastAsia="Calibri" w:hAnsi="Arial Narrow" w:cs="Calibri"/>
          <w:sz w:val="24"/>
          <w:szCs w:val="24"/>
        </w:rPr>
      </w:pPr>
      <w:proofErr w:type="gramStart"/>
      <w:r w:rsidRPr="00BE46F7">
        <w:rPr>
          <w:rFonts w:ascii="Arial Narrow" w:eastAsia="Calibri" w:hAnsi="Arial Narrow" w:cs="Calibri"/>
          <w:spacing w:val="1"/>
          <w:position w:val="1"/>
          <w:sz w:val="24"/>
          <w:szCs w:val="24"/>
        </w:rPr>
        <w:t>a</w:t>
      </w:r>
      <w:proofErr w:type="gramEnd"/>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21"/>
          <w:position w:val="1"/>
          <w:sz w:val="24"/>
          <w:szCs w:val="24"/>
        </w:rPr>
        <w:t xml:space="preserve"> </w:t>
      </w:r>
      <w:r w:rsidRPr="00BE46F7">
        <w:rPr>
          <w:rFonts w:ascii="Arial Narrow" w:eastAsia="Calibri" w:hAnsi="Arial Narrow" w:cs="Calibri"/>
          <w:spacing w:val="2"/>
          <w:position w:val="1"/>
          <w:sz w:val="24"/>
          <w:szCs w:val="24"/>
        </w:rPr>
        <w:t>Un</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u</w:t>
      </w:r>
      <w:r w:rsidRPr="00BE46F7">
        <w:rPr>
          <w:rFonts w:ascii="Arial Narrow" w:eastAsia="Calibri" w:hAnsi="Arial Narrow" w:cs="Calibri"/>
          <w:position w:val="1"/>
          <w:sz w:val="24"/>
          <w:szCs w:val="24"/>
        </w:rPr>
        <w:t>k</w:t>
      </w:r>
      <w:r w:rsidRPr="00BE46F7">
        <w:rPr>
          <w:rFonts w:ascii="Arial Narrow" w:eastAsia="Calibri" w:hAnsi="Arial Narrow" w:cs="Calibri"/>
          <w:spacing w:val="-4"/>
          <w:position w:val="1"/>
          <w:sz w:val="24"/>
          <w:szCs w:val="24"/>
        </w:rPr>
        <w:t xml:space="preserve"> </w:t>
      </w:r>
      <w:r w:rsidRPr="00BE46F7">
        <w:rPr>
          <w:rFonts w:ascii="Arial Narrow" w:eastAsia="Calibri" w:hAnsi="Arial Narrow" w:cs="Calibri"/>
          <w:position w:val="1"/>
          <w:sz w:val="24"/>
          <w:szCs w:val="24"/>
        </w:rPr>
        <w:t>Pe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position w:val="1"/>
          <w:sz w:val="24"/>
          <w:szCs w:val="24"/>
        </w:rPr>
        <w:t>a</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1"/>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w:t>
      </w:r>
      <w:r w:rsidRPr="00BE46F7">
        <w:rPr>
          <w:rFonts w:ascii="Arial Narrow" w:eastAsia="Calibri" w:hAnsi="Arial Narrow" w:cs="Calibri"/>
          <w:spacing w:val="-1"/>
          <w:position w:val="1"/>
          <w:sz w:val="24"/>
          <w:szCs w:val="24"/>
        </w:rPr>
        <w:t>J</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a</w:t>
      </w:r>
      <w:r w:rsidRPr="00BE46F7">
        <w:rPr>
          <w:rFonts w:ascii="Arial Narrow" w:eastAsia="Calibri" w:hAnsi="Arial Narrow" w:cs="Calibri"/>
          <w:spacing w:val="-1"/>
          <w:position w:val="1"/>
          <w:sz w:val="24"/>
          <w:szCs w:val="24"/>
        </w:rPr>
        <w:t xml:space="preserve"> 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1"/>
          <w:position w:val="1"/>
          <w:sz w:val="24"/>
          <w:szCs w:val="24"/>
        </w:rPr>
        <w:t>T</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il</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43"/>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f</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l</w:t>
      </w:r>
      <w:r w:rsidRPr="00BE46F7">
        <w:rPr>
          <w:rFonts w:ascii="Arial Narrow" w:eastAsia="Calibri" w:hAnsi="Arial Narrow" w:cs="Calibri"/>
          <w:spacing w:val="46"/>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w:t>
      </w:r>
      <w:r w:rsidRPr="00BE46F7">
        <w:rPr>
          <w:rFonts w:ascii="Arial Narrow" w:eastAsia="Calibri" w:hAnsi="Arial Narrow" w:cs="Calibri"/>
          <w:spacing w:val="-4"/>
          <w:position w:val="1"/>
          <w:sz w:val="24"/>
          <w:szCs w:val="24"/>
        </w:rPr>
        <w:t>r</w:t>
      </w:r>
      <w:r w:rsidRPr="00BE46F7">
        <w:rPr>
          <w:rFonts w:ascii="Arial Narrow" w:eastAsia="Calibri" w:hAnsi="Arial Narrow" w:cs="Calibri"/>
          <w:position w:val="1"/>
          <w:sz w:val="24"/>
          <w:szCs w:val="24"/>
        </w:rPr>
        <w:t>a</w:t>
      </w:r>
      <w:r w:rsidRPr="00BE46F7">
        <w:rPr>
          <w:rFonts w:ascii="Arial Narrow" w:eastAsia="Calibri" w:hAnsi="Arial Narrow" w:cs="Calibri"/>
          <w:spacing w:val="46"/>
          <w:position w:val="1"/>
          <w:sz w:val="24"/>
          <w:szCs w:val="24"/>
        </w:rPr>
        <w:t xml:space="preserve"> </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il</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3"/>
          <w:position w:val="1"/>
          <w:sz w:val="24"/>
          <w:szCs w:val="24"/>
        </w:rPr>
        <w:t>i</w:t>
      </w:r>
      <w:r w:rsidR="00572F04" w:rsidRPr="00BE46F7">
        <w:rPr>
          <w:rFonts w:ascii="Arial Narrow" w:eastAsia="Calibri" w:hAnsi="Arial Narrow" w:cs="Calibri"/>
          <w:spacing w:val="-3"/>
          <w:position w:val="1"/>
          <w:sz w:val="24"/>
          <w:szCs w:val="24"/>
          <w:lang w:val="id-ID"/>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47"/>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ta</w:t>
      </w:r>
      <w:r w:rsidRPr="00BE46F7">
        <w:rPr>
          <w:rFonts w:ascii="Arial Narrow" w:eastAsia="Calibri" w:hAnsi="Arial Narrow" w:cs="Calibri"/>
          <w:spacing w:val="46"/>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38"/>
          <w:position w:val="1"/>
          <w:sz w:val="24"/>
          <w:szCs w:val="24"/>
        </w:rPr>
        <w:t xml:space="preserve"> </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f</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to</w:t>
      </w:r>
      <w:r w:rsidRPr="00BE46F7">
        <w:rPr>
          <w:rFonts w:ascii="Arial Narrow" w:eastAsia="Calibri" w:hAnsi="Arial Narrow" w:cs="Calibri"/>
          <w:spacing w:val="46"/>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ua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p>
    <w:p w:rsidR="00673C54" w:rsidRPr="00BE46F7" w:rsidRDefault="009F2C88" w:rsidP="00707236">
      <w:pPr>
        <w:spacing w:line="280" w:lineRule="exact"/>
        <w:ind w:left="633"/>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tr</w:t>
      </w:r>
      <w:r w:rsidRPr="00BE46F7">
        <w:rPr>
          <w:rFonts w:ascii="Arial Narrow" w:eastAsia="Calibri" w:hAnsi="Arial Narrow" w:cs="Calibri"/>
          <w:spacing w:val="1"/>
          <w:position w:val="1"/>
          <w:sz w:val="24"/>
          <w:szCs w:val="24"/>
        </w:rPr>
        <w:t>a</w:t>
      </w:r>
      <w:proofErr w:type="gramEnd"/>
      <w:r w:rsidRPr="00BE46F7">
        <w:rPr>
          <w:rFonts w:ascii="Arial Narrow" w:eastAsia="Calibri" w:hAnsi="Arial Narrow" w:cs="Calibri"/>
          <w:position w:val="1"/>
          <w:sz w:val="24"/>
          <w:szCs w:val="24"/>
        </w:rPr>
        <w:t>.</w:t>
      </w:r>
    </w:p>
    <w:p w:rsidR="00673C54" w:rsidRPr="00BE46F7" w:rsidRDefault="009F2C88" w:rsidP="00707236">
      <w:pPr>
        <w:spacing w:before="3"/>
        <w:ind w:left="360"/>
        <w:rPr>
          <w:rFonts w:ascii="Arial Narrow" w:eastAsia="Calibri" w:hAnsi="Arial Narrow" w:cs="Calibri"/>
          <w:sz w:val="24"/>
          <w:szCs w:val="24"/>
        </w:rPr>
      </w:pPr>
      <w:proofErr w:type="gramStart"/>
      <w:r w:rsidRPr="00BE46F7">
        <w:rPr>
          <w:rFonts w:ascii="Arial Narrow" w:eastAsia="Calibri" w:hAnsi="Arial Narrow" w:cs="Calibri"/>
          <w:sz w:val="24"/>
          <w:szCs w:val="24"/>
        </w:rPr>
        <w:t xml:space="preserve">• </w:t>
      </w:r>
      <w:r w:rsidRPr="00BE46F7">
        <w:rPr>
          <w:rFonts w:ascii="Arial Narrow" w:eastAsia="Calibri" w:hAnsi="Arial Narrow" w:cs="Calibri"/>
          <w:spacing w:val="44"/>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ai</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proofErr w:type="gramEnd"/>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 xml:space="preserve">egi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i</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j</w:t>
      </w:r>
      <w:r w:rsidRPr="00BE46F7">
        <w:rPr>
          <w:rFonts w:ascii="Arial Narrow" w:eastAsia="Calibri" w:hAnsi="Arial Narrow" w:cs="Calibri"/>
          <w:sz w:val="24"/>
          <w:szCs w:val="24"/>
        </w:rPr>
        <w:t>em</w:t>
      </w:r>
      <w:r w:rsidRPr="00BE46F7">
        <w:rPr>
          <w:rFonts w:ascii="Arial Narrow" w:eastAsia="Calibri" w:hAnsi="Arial Narrow" w:cs="Calibri"/>
          <w:spacing w:val="1"/>
          <w:sz w:val="24"/>
          <w:szCs w:val="24"/>
        </w:rPr>
        <w:t>e</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pacing w:val="-6"/>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z w:val="24"/>
          <w:szCs w:val="24"/>
        </w:rPr>
        <w:t>a</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2"/>
          <w:position w:val="1"/>
          <w:sz w:val="24"/>
          <w:szCs w:val="24"/>
        </w:rPr>
        <w:t>Un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p</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4"/>
          <w:position w:val="1"/>
          <w:sz w:val="24"/>
          <w:szCs w:val="24"/>
        </w:rPr>
        <w:t>m</w:t>
      </w:r>
      <w:r w:rsidRPr="00BE46F7">
        <w:rPr>
          <w:rFonts w:ascii="Arial Narrow" w:eastAsia="Calibri" w:hAnsi="Arial Narrow" w:cs="Calibri"/>
          <w:spacing w:val="2"/>
          <w:position w:val="1"/>
          <w:sz w:val="24"/>
          <w:szCs w:val="24"/>
        </w:rPr>
        <w:t>un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oal</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tr</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w:t>
      </w:r>
    </w:p>
    <w:p w:rsidR="00673C54" w:rsidRPr="00BE46F7" w:rsidRDefault="009F2C88" w:rsidP="00707236">
      <w:pPr>
        <w:spacing w:line="280" w:lineRule="exact"/>
        <w:rPr>
          <w:rFonts w:ascii="Arial Narrow" w:eastAsia="Calibri" w:hAnsi="Arial Narrow" w:cs="Calibri"/>
          <w:sz w:val="24"/>
          <w:szCs w:val="24"/>
        </w:rPr>
      </w:pPr>
      <w:proofErr w:type="gramStart"/>
      <w:r w:rsidRPr="00BE46F7">
        <w:rPr>
          <w:rFonts w:ascii="Arial Narrow" w:eastAsia="Calibri" w:hAnsi="Arial Narrow" w:cs="Calibri"/>
          <w:spacing w:val="2"/>
          <w:position w:val="1"/>
          <w:sz w:val="24"/>
          <w:szCs w:val="24"/>
        </w:rPr>
        <w:t>b</w:t>
      </w:r>
      <w:proofErr w:type="gramEnd"/>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9"/>
          <w:position w:val="1"/>
          <w:sz w:val="24"/>
          <w:szCs w:val="24"/>
        </w:rPr>
        <w:t xml:space="preserve"> </w:t>
      </w:r>
      <w:r w:rsidRPr="00BE46F7">
        <w:rPr>
          <w:rFonts w:ascii="Arial Narrow" w:eastAsia="Calibri" w:hAnsi="Arial Narrow" w:cs="Calibri"/>
          <w:spacing w:val="2"/>
          <w:position w:val="1"/>
          <w:sz w:val="24"/>
          <w:szCs w:val="24"/>
        </w:rPr>
        <w:t>Un</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u</w:t>
      </w:r>
      <w:r w:rsidRPr="00BE46F7">
        <w:rPr>
          <w:rFonts w:ascii="Arial Narrow" w:eastAsia="Calibri" w:hAnsi="Arial Narrow" w:cs="Calibri"/>
          <w:position w:val="1"/>
          <w:sz w:val="24"/>
          <w:szCs w:val="24"/>
        </w:rPr>
        <w:t>k</w:t>
      </w:r>
      <w:r w:rsidRPr="00BE46F7">
        <w:rPr>
          <w:rFonts w:ascii="Arial Narrow" w:eastAsia="Calibri" w:hAnsi="Arial Narrow" w:cs="Calibri"/>
          <w:spacing w:val="-4"/>
          <w:position w:val="1"/>
          <w:sz w:val="24"/>
          <w:szCs w:val="24"/>
        </w:rPr>
        <w:t xml:space="preserve"> </w:t>
      </w:r>
      <w:r w:rsidRPr="00BE46F7">
        <w:rPr>
          <w:rFonts w:ascii="Arial Narrow" w:eastAsia="Calibri" w:hAnsi="Arial Narrow" w:cs="Calibri"/>
          <w:spacing w:val="-1"/>
          <w:position w:val="1"/>
          <w:sz w:val="24"/>
          <w:szCs w:val="24"/>
        </w:rPr>
        <w:t>M</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yar</w:t>
      </w:r>
      <w:r w:rsidRPr="00BE46F7">
        <w:rPr>
          <w:rFonts w:ascii="Arial Narrow" w:eastAsia="Calibri" w:hAnsi="Arial Narrow" w:cs="Calibri"/>
          <w:spacing w:val="2"/>
          <w:position w:val="1"/>
          <w:sz w:val="24"/>
          <w:szCs w:val="24"/>
        </w:rPr>
        <w:t>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position w:val="1"/>
          <w:sz w:val="24"/>
          <w:szCs w:val="24"/>
        </w:rPr>
        <w:t>C</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position w:val="1"/>
          <w:sz w:val="24"/>
          <w:szCs w:val="24"/>
        </w:rPr>
        <w:t>Pe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position w:val="1"/>
          <w:sz w:val="24"/>
          <w:szCs w:val="24"/>
        </w:rPr>
        <w:t>a</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1"/>
          <w:position w:val="1"/>
          <w:sz w:val="24"/>
          <w:szCs w:val="24"/>
        </w:rPr>
        <w:t>T</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il</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f</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l</w:t>
      </w:r>
      <w:r w:rsidRPr="00BE46F7">
        <w:rPr>
          <w:rFonts w:ascii="Arial Narrow" w:eastAsia="Calibri" w:hAnsi="Arial Narrow" w:cs="Calibri"/>
          <w:spacing w:val="38"/>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w:t>
      </w:r>
      <w:r w:rsidRPr="00BE46F7">
        <w:rPr>
          <w:rFonts w:ascii="Arial Narrow" w:eastAsia="Calibri" w:hAnsi="Arial Narrow" w:cs="Calibri"/>
          <w:spacing w:val="-4"/>
          <w:position w:val="1"/>
          <w:sz w:val="24"/>
          <w:szCs w:val="24"/>
        </w:rPr>
        <w:t>r</w:t>
      </w:r>
      <w:r w:rsidRPr="00BE46F7">
        <w:rPr>
          <w:rFonts w:ascii="Arial Narrow" w:eastAsia="Calibri" w:hAnsi="Arial Narrow" w:cs="Calibri"/>
          <w:position w:val="1"/>
          <w:sz w:val="24"/>
          <w:szCs w:val="24"/>
        </w:rPr>
        <w:t>a</w:t>
      </w:r>
      <w:r w:rsidRPr="00BE46F7">
        <w:rPr>
          <w:rFonts w:ascii="Arial Narrow" w:eastAsia="Calibri" w:hAnsi="Arial Narrow" w:cs="Calibri"/>
          <w:spacing w:val="38"/>
          <w:position w:val="1"/>
          <w:sz w:val="24"/>
          <w:szCs w:val="24"/>
        </w:rPr>
        <w:t xml:space="preserve"> </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32"/>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il</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i</w:t>
      </w:r>
      <w:r w:rsidRPr="00BE46F7">
        <w:rPr>
          <w:rFonts w:ascii="Arial Narrow" w:eastAsia="Calibri" w:hAnsi="Arial Narrow" w:cs="Calibri"/>
          <w:spacing w:val="30"/>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9"/>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ta</w:t>
      </w:r>
      <w:r w:rsidRPr="00BE46F7">
        <w:rPr>
          <w:rFonts w:ascii="Arial Narrow" w:eastAsia="Calibri" w:hAnsi="Arial Narrow" w:cs="Calibri"/>
          <w:spacing w:val="38"/>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18"/>
          <w:position w:val="1"/>
          <w:sz w:val="24"/>
          <w:szCs w:val="24"/>
        </w:rPr>
        <w:t xml:space="preserve"> </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f</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to</w:t>
      </w:r>
      <w:r w:rsidRPr="00BE46F7">
        <w:rPr>
          <w:rFonts w:ascii="Arial Narrow" w:eastAsia="Calibri" w:hAnsi="Arial Narrow" w:cs="Calibri"/>
          <w:spacing w:val="38"/>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ua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p>
    <w:p w:rsidR="00673C54" w:rsidRPr="00BE46F7" w:rsidRDefault="009F2C88" w:rsidP="00707236">
      <w:pPr>
        <w:spacing w:before="3"/>
        <w:ind w:left="633"/>
        <w:rPr>
          <w:rFonts w:ascii="Arial Narrow" w:eastAsia="Calibri" w:hAnsi="Arial Narrow" w:cs="Calibri"/>
          <w:sz w:val="24"/>
          <w:szCs w:val="24"/>
        </w:rPr>
      </w:pPr>
      <w:proofErr w:type="gramStart"/>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proofErr w:type="gramEnd"/>
      <w:r w:rsidRPr="00BE46F7">
        <w:rPr>
          <w:rFonts w:ascii="Arial Narrow" w:eastAsia="Calibri" w:hAnsi="Arial Narrow" w:cs="Calibri"/>
          <w:sz w:val="24"/>
          <w:szCs w:val="24"/>
        </w:rPr>
        <w:t>.</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position w:val="1"/>
          <w:sz w:val="24"/>
          <w:szCs w:val="24"/>
        </w:rPr>
        <w:t>Jel</w:t>
      </w:r>
      <w:r w:rsidRPr="00BE46F7">
        <w:rPr>
          <w:rFonts w:ascii="Arial Narrow" w:eastAsia="Calibri" w:hAnsi="Arial Narrow" w:cs="Calibri"/>
          <w:spacing w:val="2"/>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position w:val="1"/>
          <w:sz w:val="24"/>
          <w:szCs w:val="24"/>
        </w:rPr>
        <w:t>a</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tr</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ai</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l</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kk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ri</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egi</w:t>
      </w:r>
      <w:r w:rsidRPr="00BE46F7">
        <w:rPr>
          <w:rFonts w:ascii="Arial Narrow" w:eastAsia="Calibri" w:hAnsi="Arial Narrow" w:cs="Calibri"/>
          <w:spacing w:val="2"/>
          <w:position w:val="1"/>
          <w:sz w:val="24"/>
          <w:szCs w:val="24"/>
        </w:rPr>
        <w:t xml:space="preserve"> p</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2"/>
          <w:position w:val="1"/>
          <w:sz w:val="24"/>
          <w:szCs w:val="24"/>
        </w:rPr>
        <w:t>o</w:t>
      </w:r>
      <w:r w:rsidRPr="00BE46F7">
        <w:rPr>
          <w:rFonts w:ascii="Arial Narrow" w:eastAsia="Calibri" w:hAnsi="Arial Narrow" w:cs="Calibri"/>
          <w:spacing w:val="2"/>
          <w:position w:val="1"/>
          <w:sz w:val="24"/>
          <w:szCs w:val="24"/>
        </w:rPr>
        <w:t>du</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j</w:t>
      </w:r>
      <w:r w:rsidRPr="00BE46F7">
        <w:rPr>
          <w:rFonts w:ascii="Arial Narrow" w:eastAsia="Calibri" w:hAnsi="Arial Narrow" w:cs="Calibri"/>
          <w:position w:val="1"/>
          <w:sz w:val="24"/>
          <w:szCs w:val="24"/>
        </w:rPr>
        <w:t>em</w:t>
      </w:r>
      <w:r w:rsidRPr="00BE46F7">
        <w:rPr>
          <w:rFonts w:ascii="Arial Narrow" w:eastAsia="Calibri" w:hAnsi="Arial Narrow" w:cs="Calibri"/>
          <w:spacing w:val="1"/>
          <w:position w:val="1"/>
          <w:sz w:val="24"/>
          <w:szCs w:val="24"/>
        </w:rPr>
        <w:t>e</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2"/>
          <w:position w:val="1"/>
          <w:sz w:val="24"/>
          <w:szCs w:val="24"/>
        </w:rPr>
        <w:t>Un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h</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oal</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o</w:t>
      </w:r>
      <w:r w:rsidRPr="00BE46F7">
        <w:rPr>
          <w:rFonts w:ascii="Arial Narrow" w:eastAsia="Calibri" w:hAnsi="Arial Narrow" w:cs="Calibri"/>
          <w:spacing w:val="2"/>
          <w:position w:val="1"/>
          <w:sz w:val="24"/>
          <w:szCs w:val="24"/>
        </w:rPr>
        <w:t>nd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su</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er</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5"/>
          <w:position w:val="1"/>
          <w:sz w:val="24"/>
          <w:szCs w:val="24"/>
        </w:rPr>
        <w:t>y</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tra</w:t>
      </w:r>
    </w:p>
    <w:p w:rsidR="00673C54" w:rsidRPr="00BE46F7" w:rsidRDefault="009F2C88" w:rsidP="00707236">
      <w:pPr>
        <w:spacing w:before="3"/>
        <w:rPr>
          <w:rFonts w:ascii="Arial Narrow" w:eastAsia="Calibri" w:hAnsi="Arial Narrow" w:cs="Calibri"/>
          <w:sz w:val="24"/>
          <w:szCs w:val="24"/>
        </w:rPr>
      </w:pPr>
      <w:proofErr w:type="gramStart"/>
      <w:r w:rsidRPr="00BE46F7">
        <w:rPr>
          <w:rFonts w:ascii="Arial Narrow" w:eastAsia="Calibri" w:hAnsi="Arial Narrow" w:cs="Calibri"/>
          <w:spacing w:val="-2"/>
          <w:sz w:val="24"/>
          <w:szCs w:val="24"/>
        </w:rPr>
        <w:t>c</w:t>
      </w:r>
      <w:proofErr w:type="gramEnd"/>
      <w:r w:rsidRPr="00BE46F7">
        <w:rPr>
          <w:rFonts w:ascii="Arial Narrow" w:eastAsia="Calibri" w:hAnsi="Arial Narrow" w:cs="Calibri"/>
          <w:sz w:val="24"/>
          <w:szCs w:val="24"/>
        </w:rPr>
        <w:t xml:space="preserve">.  </w:t>
      </w:r>
      <w:r w:rsidRPr="00BE46F7">
        <w:rPr>
          <w:rFonts w:ascii="Arial Narrow" w:eastAsia="Calibri" w:hAnsi="Arial Narrow" w:cs="Calibri"/>
          <w:spacing w:val="36"/>
          <w:sz w:val="24"/>
          <w:szCs w:val="24"/>
        </w:rPr>
        <w:t xml:space="preserve"> </w:t>
      </w:r>
      <w:r w:rsidRPr="00BE46F7">
        <w:rPr>
          <w:rFonts w:ascii="Arial Narrow" w:eastAsia="Calibri" w:hAnsi="Arial Narrow" w:cs="Calibri"/>
          <w:spacing w:val="2"/>
          <w:sz w:val="24"/>
          <w:szCs w:val="24"/>
        </w:rPr>
        <w:t>Un</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z w:val="24"/>
          <w:szCs w:val="24"/>
        </w:rPr>
        <w:t>k</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53"/>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m</w:t>
      </w:r>
    </w:p>
    <w:p w:rsidR="00673C54" w:rsidRPr="00BE46F7" w:rsidRDefault="009F2C88" w:rsidP="00707236">
      <w:pPr>
        <w:spacing w:line="280" w:lineRule="exact"/>
        <w:ind w:left="360"/>
        <w:rPr>
          <w:rFonts w:ascii="Arial Narrow" w:eastAsia="Calibri" w:hAnsi="Arial Narrow" w:cs="Calibri"/>
          <w:sz w:val="24"/>
          <w:szCs w:val="24"/>
        </w:rPr>
      </w:pPr>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aia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21"/>
          <w:position w:val="1"/>
          <w:sz w:val="24"/>
          <w:szCs w:val="24"/>
        </w:rPr>
        <w:t xml:space="preserve"> </w:t>
      </w:r>
      <w:r w:rsidRPr="00BE46F7">
        <w:rPr>
          <w:rFonts w:ascii="Arial Narrow" w:eastAsia="Calibri" w:hAnsi="Arial Narrow" w:cs="Calibri"/>
          <w:spacing w:val="1"/>
          <w:position w:val="1"/>
          <w:sz w:val="24"/>
          <w:szCs w:val="24"/>
        </w:rPr>
        <w:t>lo</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20"/>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 xml:space="preserve">tra </w:t>
      </w:r>
      <w:r w:rsidRPr="00BE46F7">
        <w:rPr>
          <w:rFonts w:ascii="Arial Narrow" w:eastAsia="Calibri" w:hAnsi="Arial Narrow" w:cs="Calibri"/>
          <w:spacing w:val="20"/>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21"/>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 xml:space="preserve">s </w:t>
      </w:r>
      <w:r w:rsidRPr="00BE46F7">
        <w:rPr>
          <w:rFonts w:ascii="Arial Narrow" w:eastAsia="Calibri" w:hAnsi="Arial Narrow" w:cs="Calibri"/>
          <w:spacing w:val="17"/>
          <w:position w:val="1"/>
          <w:sz w:val="24"/>
          <w:szCs w:val="24"/>
        </w:rPr>
        <w:t xml:space="preserve"> </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 xml:space="preserve">g </w:t>
      </w:r>
      <w:r w:rsidRPr="00BE46F7">
        <w:rPr>
          <w:rFonts w:ascii="Arial Narrow" w:eastAsia="Calibri" w:hAnsi="Arial Narrow" w:cs="Calibri"/>
          <w:spacing w:val="18"/>
          <w:position w:val="1"/>
          <w:sz w:val="24"/>
          <w:szCs w:val="24"/>
        </w:rPr>
        <w:t xml:space="preserve"> </w:t>
      </w:r>
      <w:r w:rsidRPr="00BE46F7">
        <w:rPr>
          <w:rFonts w:ascii="Arial Narrow" w:eastAsia="Calibri" w:hAnsi="Arial Narrow" w:cs="Calibri"/>
          <w:position w:val="1"/>
          <w:sz w:val="24"/>
          <w:szCs w:val="24"/>
        </w:rPr>
        <w:t>ter</w:t>
      </w:r>
      <w:r w:rsidRPr="00BE46F7">
        <w:rPr>
          <w:rFonts w:ascii="Arial Narrow" w:eastAsia="Calibri" w:hAnsi="Arial Narrow" w:cs="Calibri"/>
          <w:spacing w:val="-1"/>
          <w:position w:val="1"/>
          <w:sz w:val="24"/>
          <w:szCs w:val="24"/>
        </w:rPr>
        <w:t>j</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w:t>
      </w:r>
      <w:r w:rsidRPr="00BE46F7">
        <w:rPr>
          <w:rFonts w:ascii="Arial Narrow" w:eastAsia="Calibri" w:hAnsi="Arial Narrow" w:cs="Calibri"/>
          <w:spacing w:val="1"/>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h </w:t>
      </w:r>
      <w:r w:rsidRPr="00BE46F7">
        <w:rPr>
          <w:rFonts w:ascii="Arial Narrow" w:eastAsia="Calibri" w:hAnsi="Arial Narrow" w:cs="Calibri"/>
          <w:spacing w:val="21"/>
          <w:position w:val="1"/>
          <w:sz w:val="24"/>
          <w:szCs w:val="24"/>
        </w:rPr>
        <w:t xml:space="preserve"> </w:t>
      </w:r>
      <w:r w:rsidRPr="00BE46F7">
        <w:rPr>
          <w:rFonts w:ascii="Arial Narrow" w:eastAsia="Calibri" w:hAnsi="Arial Narrow" w:cs="Calibri"/>
          <w:position w:val="1"/>
          <w:sz w:val="24"/>
          <w:szCs w:val="24"/>
        </w:rPr>
        <w:t>ter</w:t>
      </w:r>
      <w:r w:rsidRPr="00BE46F7">
        <w:rPr>
          <w:rFonts w:ascii="Arial Narrow" w:eastAsia="Calibri" w:hAnsi="Arial Narrow" w:cs="Calibri"/>
          <w:spacing w:val="-1"/>
          <w:position w:val="1"/>
          <w:sz w:val="24"/>
          <w:szCs w:val="24"/>
        </w:rPr>
        <w:t>j</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20"/>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2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p>
    <w:p w:rsidR="00673C54" w:rsidRPr="00BE46F7" w:rsidRDefault="009F2C88" w:rsidP="00707236">
      <w:pPr>
        <w:spacing w:line="280" w:lineRule="exact"/>
        <w:ind w:left="633"/>
        <w:rPr>
          <w:rFonts w:ascii="Arial Narrow" w:eastAsia="Calibri" w:hAnsi="Arial Narrow" w:cs="Calibri"/>
          <w:sz w:val="24"/>
          <w:szCs w:val="24"/>
        </w:rPr>
      </w:pPr>
      <w:proofErr w:type="gramStart"/>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ta</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8"/>
          <w:position w:val="1"/>
          <w:sz w:val="24"/>
          <w:szCs w:val="24"/>
        </w:rPr>
        <w:t xml:space="preserve"> </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f</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position w:val="1"/>
          <w:sz w:val="24"/>
          <w:szCs w:val="24"/>
        </w:rPr>
        <w:t>Jel</w:t>
      </w:r>
      <w:r w:rsidRPr="00BE46F7">
        <w:rPr>
          <w:rFonts w:ascii="Arial Narrow" w:eastAsia="Calibri" w:hAnsi="Arial Narrow" w:cs="Calibri"/>
          <w:spacing w:val="2"/>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egi</w:t>
      </w:r>
      <w:r w:rsidRPr="00BE46F7">
        <w:rPr>
          <w:rFonts w:ascii="Arial Narrow" w:eastAsia="Calibri" w:hAnsi="Arial Narrow" w:cs="Calibri"/>
          <w:spacing w:val="34"/>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ial</w:t>
      </w:r>
      <w:r w:rsidRPr="00BE46F7">
        <w:rPr>
          <w:rFonts w:ascii="Arial Narrow" w:eastAsia="Calibri" w:hAnsi="Arial Narrow" w:cs="Calibri"/>
          <w:position w:val="1"/>
          <w:sz w:val="24"/>
          <w:szCs w:val="24"/>
        </w:rPr>
        <w:t>,</w:t>
      </w:r>
      <w:r w:rsidRPr="00BE46F7">
        <w:rPr>
          <w:rFonts w:ascii="Arial Narrow" w:eastAsia="Calibri" w:hAnsi="Arial Narrow" w:cs="Calibri"/>
          <w:spacing w:val="33"/>
          <w:position w:val="1"/>
          <w:sz w:val="24"/>
          <w:szCs w:val="24"/>
        </w:rPr>
        <w:t xml:space="preserve"> </w:t>
      </w:r>
      <w:r w:rsidRPr="00BE46F7">
        <w:rPr>
          <w:rFonts w:ascii="Arial Narrow" w:eastAsia="Calibri" w:hAnsi="Arial Narrow" w:cs="Calibri"/>
          <w:spacing w:val="2"/>
          <w:position w:val="1"/>
          <w:sz w:val="24"/>
          <w:szCs w:val="24"/>
        </w:rPr>
        <w:t>bud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ya,</w:t>
      </w:r>
      <w:r w:rsidRPr="00BE46F7">
        <w:rPr>
          <w:rFonts w:ascii="Arial Narrow" w:eastAsia="Calibri" w:hAnsi="Arial Narrow" w:cs="Calibri"/>
          <w:spacing w:val="34"/>
          <w:position w:val="1"/>
          <w:sz w:val="24"/>
          <w:szCs w:val="24"/>
        </w:rPr>
        <w:t xml:space="preserve"> </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eli</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w:t>
      </w:r>
      <w:r w:rsidRPr="00BE46F7">
        <w:rPr>
          <w:rFonts w:ascii="Arial Narrow" w:eastAsia="Calibri" w:hAnsi="Arial Narrow" w:cs="Calibri"/>
          <w:spacing w:val="33"/>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w:t>
      </w:r>
      <w:r w:rsidRPr="00BE46F7">
        <w:rPr>
          <w:rFonts w:ascii="Arial Narrow" w:eastAsia="Calibri" w:hAnsi="Arial Narrow" w:cs="Calibri"/>
          <w:spacing w:val="33"/>
          <w:position w:val="1"/>
          <w:sz w:val="24"/>
          <w:szCs w:val="24"/>
        </w:rPr>
        <w:t xml:space="preserve"> </w:t>
      </w:r>
      <w:r w:rsidRPr="00BE46F7">
        <w:rPr>
          <w:rFonts w:ascii="Arial Narrow" w:eastAsia="Calibri" w:hAnsi="Arial Narrow" w:cs="Calibri"/>
          <w:spacing w:val="-4"/>
          <w:position w:val="1"/>
          <w:sz w:val="24"/>
          <w:szCs w:val="24"/>
        </w:rPr>
        <w:t>m</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tu</w:t>
      </w:r>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spacing w:val="1"/>
          <w:position w:val="1"/>
          <w:sz w:val="24"/>
          <w:szCs w:val="24"/>
        </w:rPr>
        <w:t>la</w:t>
      </w:r>
      <w:r w:rsidRPr="00BE46F7">
        <w:rPr>
          <w:rFonts w:ascii="Arial Narrow" w:eastAsia="Calibri" w:hAnsi="Arial Narrow" w:cs="Calibri"/>
          <w:position w:val="1"/>
          <w:sz w:val="24"/>
          <w:szCs w:val="24"/>
        </w:rPr>
        <w:t>y</w:t>
      </w:r>
      <w:r w:rsidRPr="00BE46F7">
        <w:rPr>
          <w:rFonts w:ascii="Arial Narrow" w:eastAsia="Calibri" w:hAnsi="Arial Narrow" w:cs="Calibri"/>
          <w:spacing w:val="-4"/>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15"/>
          <w:position w:val="1"/>
          <w:sz w:val="24"/>
          <w:szCs w:val="24"/>
        </w:rPr>
        <w:t xml:space="preserve"> </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tau</w:t>
      </w:r>
      <w:r w:rsidRPr="00BE46F7">
        <w:rPr>
          <w:rFonts w:ascii="Arial Narrow" w:eastAsia="Calibri" w:hAnsi="Arial Narrow" w:cs="Calibri"/>
          <w:spacing w:val="36"/>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p>
    <w:p w:rsidR="00673C54" w:rsidRPr="00BE46F7" w:rsidRDefault="009F2C88" w:rsidP="00707236">
      <w:pPr>
        <w:spacing w:before="3"/>
        <w:ind w:left="633"/>
        <w:rPr>
          <w:rFonts w:ascii="Arial Narrow" w:eastAsia="Calibri" w:hAnsi="Arial Narrow" w:cs="Calibri"/>
          <w:sz w:val="24"/>
          <w:szCs w:val="24"/>
        </w:rPr>
      </w:pPr>
      <w:proofErr w:type="gramStart"/>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proofErr w:type="gramEnd"/>
      <w:r w:rsidRPr="00BE46F7">
        <w:rPr>
          <w:rFonts w:ascii="Arial Narrow" w:eastAsia="Calibri" w:hAnsi="Arial Narrow" w:cs="Calibri"/>
          <w:sz w:val="24"/>
          <w:szCs w:val="24"/>
        </w:rPr>
        <w:t>.</w:t>
      </w:r>
    </w:p>
    <w:p w:rsidR="00673C54" w:rsidRPr="00BE46F7" w:rsidRDefault="009F2C88" w:rsidP="00707236">
      <w:pPr>
        <w:spacing w:line="280" w:lineRule="exact"/>
        <w:ind w:left="360"/>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44"/>
          <w:position w:val="1"/>
          <w:sz w:val="24"/>
          <w:szCs w:val="24"/>
        </w:rPr>
        <w:t xml:space="preserve"> </w:t>
      </w:r>
      <w:r w:rsidRPr="00BE46F7">
        <w:rPr>
          <w:rFonts w:ascii="Arial Narrow" w:eastAsia="Calibri" w:hAnsi="Arial Narrow" w:cs="Calibri"/>
          <w:spacing w:val="2"/>
          <w:position w:val="1"/>
          <w:sz w:val="24"/>
          <w:szCs w:val="24"/>
        </w:rPr>
        <w:t>Un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43"/>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h</w:t>
      </w:r>
      <w:r w:rsidRPr="00BE46F7">
        <w:rPr>
          <w:rFonts w:ascii="Arial Narrow" w:eastAsia="Calibri" w:hAnsi="Arial Narrow" w:cs="Calibri"/>
          <w:spacing w:val="39"/>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oa</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43"/>
          <w:position w:val="1"/>
          <w:sz w:val="24"/>
          <w:szCs w:val="24"/>
        </w:rPr>
        <w:t xml:space="preserve"> </w:t>
      </w:r>
      <w:r w:rsidRPr="00BE46F7">
        <w:rPr>
          <w:rFonts w:ascii="Arial Narrow" w:eastAsia="Calibri" w:hAnsi="Arial Narrow" w:cs="Calibri"/>
          <w:position w:val="1"/>
          <w:sz w:val="24"/>
          <w:szCs w:val="24"/>
        </w:rPr>
        <w:t>y</w:t>
      </w:r>
      <w:r w:rsidRPr="00BE46F7">
        <w:rPr>
          <w:rFonts w:ascii="Arial Narrow" w:eastAsia="Calibri" w:hAnsi="Arial Narrow" w:cs="Calibri"/>
          <w:spacing w:val="-4"/>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40"/>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i</w:t>
      </w:r>
      <w:r w:rsidRPr="00BE46F7">
        <w:rPr>
          <w:rFonts w:ascii="Arial Narrow" w:eastAsia="Calibri" w:hAnsi="Arial Narrow" w:cs="Calibri"/>
          <w:spacing w:val="38"/>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aa</w:t>
      </w:r>
      <w:r w:rsidRPr="00BE46F7">
        <w:rPr>
          <w:rFonts w:ascii="Arial Narrow" w:eastAsia="Calibri" w:hAnsi="Arial Narrow" w:cs="Calibri"/>
          <w:position w:val="1"/>
          <w:sz w:val="24"/>
          <w:szCs w:val="24"/>
        </w:rPr>
        <w:t>t</w:t>
      </w:r>
      <w:r w:rsidRPr="00BE46F7">
        <w:rPr>
          <w:rFonts w:ascii="Arial Narrow" w:eastAsia="Calibri" w:hAnsi="Arial Narrow" w:cs="Calibri"/>
          <w:spacing w:val="41"/>
          <w:position w:val="1"/>
          <w:sz w:val="24"/>
          <w:szCs w:val="24"/>
        </w:rPr>
        <w:t xml:space="preserve"> </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i</w:t>
      </w:r>
      <w:r w:rsidRPr="00BE46F7">
        <w:rPr>
          <w:rFonts w:ascii="Arial Narrow" w:eastAsia="Calibri" w:hAnsi="Arial Narrow" w:cs="Calibri"/>
          <w:spacing w:val="42"/>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al</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5"/>
          <w:position w:val="1"/>
          <w:sz w:val="24"/>
          <w:szCs w:val="24"/>
        </w:rPr>
        <w:t>y</w:t>
      </w:r>
      <w:r w:rsidRPr="00BE46F7">
        <w:rPr>
          <w:rFonts w:ascii="Arial Narrow" w:eastAsia="Calibri" w:hAnsi="Arial Narrow" w:cs="Calibri"/>
          <w:position w:val="1"/>
          <w:sz w:val="24"/>
          <w:szCs w:val="24"/>
        </w:rPr>
        <w:t>a</w:t>
      </w:r>
      <w:r w:rsidRPr="00BE46F7">
        <w:rPr>
          <w:rFonts w:ascii="Arial Narrow" w:eastAsia="Calibri" w:hAnsi="Arial Narrow" w:cs="Calibri"/>
          <w:spacing w:val="42"/>
          <w:position w:val="1"/>
          <w:sz w:val="24"/>
          <w:szCs w:val="24"/>
        </w:rPr>
        <w:t xml:space="preserve"> </w:t>
      </w:r>
      <w:r w:rsidRPr="00BE46F7">
        <w:rPr>
          <w:rFonts w:ascii="Arial Narrow" w:eastAsia="Calibri" w:hAnsi="Arial Narrow" w:cs="Calibri"/>
          <w:position w:val="1"/>
          <w:sz w:val="24"/>
          <w:szCs w:val="24"/>
        </w:rPr>
        <w:t>ter</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ai</w:t>
      </w:r>
      <w:r w:rsidRPr="00BE46F7">
        <w:rPr>
          <w:rFonts w:ascii="Arial Narrow" w:eastAsia="Calibri" w:hAnsi="Arial Narrow" w:cs="Calibri"/>
          <w:position w:val="1"/>
          <w:sz w:val="24"/>
          <w:szCs w:val="24"/>
        </w:rPr>
        <w:t>t</w:t>
      </w:r>
      <w:r w:rsidRPr="00BE46F7">
        <w:rPr>
          <w:rFonts w:ascii="Arial Narrow" w:eastAsia="Calibri" w:hAnsi="Arial Narrow" w:cs="Calibri"/>
          <w:spacing w:val="37"/>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p>
    <w:p w:rsidR="00673C54" w:rsidRPr="00BE46F7" w:rsidRDefault="009F2C88" w:rsidP="00707236">
      <w:pPr>
        <w:spacing w:line="280" w:lineRule="exact"/>
        <w:ind w:left="633"/>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ala</w:t>
      </w:r>
      <w:r w:rsidRPr="00BE46F7">
        <w:rPr>
          <w:rFonts w:ascii="Arial Narrow" w:eastAsia="Calibri" w:hAnsi="Arial Narrow" w:cs="Calibri"/>
          <w:position w:val="1"/>
          <w:sz w:val="24"/>
          <w:szCs w:val="24"/>
        </w:rPr>
        <w:t>h</w:t>
      </w:r>
      <w:proofErr w:type="gramEnd"/>
      <w:r w:rsidRPr="00BE46F7">
        <w:rPr>
          <w:rFonts w:ascii="Arial Narrow" w:eastAsia="Calibri" w:hAnsi="Arial Narrow" w:cs="Calibri"/>
          <w:spacing w:val="47"/>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f</w:t>
      </w:r>
      <w:r w:rsidRPr="00BE46F7">
        <w:rPr>
          <w:rFonts w:ascii="Arial Narrow" w:eastAsia="Calibri" w:hAnsi="Arial Narrow" w:cs="Calibri"/>
          <w:spacing w:val="1"/>
          <w:position w:val="1"/>
          <w:sz w:val="24"/>
          <w:szCs w:val="24"/>
        </w:rPr>
        <w:t>li</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w:t>
      </w:r>
      <w:r w:rsidRPr="00BE46F7">
        <w:rPr>
          <w:rFonts w:ascii="Arial Narrow" w:eastAsia="Calibri" w:hAnsi="Arial Narrow" w:cs="Calibri"/>
          <w:spacing w:val="45"/>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em</w:t>
      </w:r>
      <w:r w:rsidRPr="00BE46F7">
        <w:rPr>
          <w:rFonts w:ascii="Arial Narrow" w:eastAsia="Calibri" w:hAnsi="Arial Narrow" w:cs="Calibri"/>
          <w:spacing w:val="-2"/>
          <w:position w:val="1"/>
          <w:sz w:val="24"/>
          <w:szCs w:val="24"/>
        </w:rPr>
        <w:t>i</w:t>
      </w:r>
      <w:r w:rsidRPr="00BE46F7">
        <w:rPr>
          <w:rFonts w:ascii="Arial Narrow" w:eastAsia="Calibri" w:hAnsi="Arial Narrow" w:cs="Calibri"/>
          <w:spacing w:val="1"/>
          <w:position w:val="1"/>
          <w:sz w:val="24"/>
          <w:szCs w:val="24"/>
        </w:rPr>
        <w:t>li</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47"/>
          <w:position w:val="1"/>
          <w:sz w:val="24"/>
          <w:szCs w:val="24"/>
        </w:rPr>
        <w:t xml:space="preserve"> </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w:t>
      </w:r>
      <w:r w:rsidRPr="00BE46F7">
        <w:rPr>
          <w:rFonts w:ascii="Arial Narrow" w:eastAsia="Calibri" w:hAnsi="Arial Narrow" w:cs="Calibri"/>
          <w:spacing w:val="45"/>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bu</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u</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47"/>
          <w:position w:val="1"/>
          <w:sz w:val="24"/>
          <w:szCs w:val="24"/>
        </w:rPr>
        <w:t xml:space="preserve"> </w:t>
      </w:r>
      <w:r w:rsidRPr="00BE46F7">
        <w:rPr>
          <w:rFonts w:ascii="Arial Narrow" w:eastAsia="Calibri" w:hAnsi="Arial Narrow" w:cs="Calibri"/>
          <w:spacing w:val="1"/>
          <w:position w:val="1"/>
          <w:sz w:val="24"/>
          <w:szCs w:val="24"/>
        </w:rPr>
        <w:t>ai</w:t>
      </w:r>
      <w:r w:rsidRPr="00BE46F7">
        <w:rPr>
          <w:rFonts w:ascii="Arial Narrow" w:eastAsia="Calibri" w:hAnsi="Arial Narrow" w:cs="Calibri"/>
          <w:position w:val="1"/>
          <w:sz w:val="24"/>
          <w:szCs w:val="24"/>
        </w:rPr>
        <w:t>r</w:t>
      </w:r>
      <w:r w:rsidRPr="00BE46F7">
        <w:rPr>
          <w:rFonts w:ascii="Arial Narrow" w:eastAsia="Calibri" w:hAnsi="Arial Narrow" w:cs="Calibri"/>
          <w:spacing w:val="46"/>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2"/>
          <w:position w:val="1"/>
          <w:sz w:val="24"/>
          <w:szCs w:val="24"/>
        </w:rPr>
        <w:t>h</w:t>
      </w:r>
      <w:r w:rsidRPr="00BE46F7">
        <w:rPr>
          <w:rFonts w:ascii="Arial Narrow" w:eastAsia="Calibri" w:hAnsi="Arial Narrow" w:cs="Calibri"/>
          <w:position w:val="1"/>
          <w:sz w:val="24"/>
          <w:szCs w:val="24"/>
        </w:rPr>
        <w:t>,</w:t>
      </w:r>
      <w:r w:rsidRPr="00BE46F7">
        <w:rPr>
          <w:rFonts w:ascii="Arial Narrow" w:eastAsia="Calibri" w:hAnsi="Arial Narrow" w:cs="Calibri"/>
          <w:spacing w:val="45"/>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e</w:t>
      </w:r>
      <w:r w:rsidRPr="00BE46F7">
        <w:rPr>
          <w:rFonts w:ascii="Arial Narrow" w:eastAsia="Calibri" w:hAnsi="Arial Narrow" w:cs="Calibri"/>
          <w:position w:val="1"/>
          <w:sz w:val="24"/>
          <w:szCs w:val="24"/>
        </w:rPr>
        <w:t>m</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me,</w:t>
      </w:r>
      <w:r w:rsidRPr="00BE46F7">
        <w:rPr>
          <w:rFonts w:ascii="Arial Narrow" w:eastAsia="Calibri" w:hAnsi="Arial Narrow" w:cs="Calibri"/>
          <w:spacing w:val="46"/>
          <w:position w:val="1"/>
          <w:sz w:val="24"/>
          <w:szCs w:val="24"/>
        </w:rPr>
        <w:t xml:space="preserve"> </w:t>
      </w:r>
      <w:r w:rsidRPr="00BE46F7">
        <w:rPr>
          <w:rFonts w:ascii="Arial Narrow" w:eastAsia="Calibri" w:hAnsi="Arial Narrow" w:cs="Calibri"/>
          <w:spacing w:val="2"/>
          <w:position w:val="1"/>
          <w:sz w:val="24"/>
          <w:szCs w:val="24"/>
        </w:rPr>
        <w:t>bu</w:t>
      </w:r>
      <w:r w:rsidRPr="00BE46F7">
        <w:rPr>
          <w:rFonts w:ascii="Arial Narrow" w:eastAsia="Calibri" w:hAnsi="Arial Narrow" w:cs="Calibri"/>
          <w:spacing w:val="-4"/>
          <w:position w:val="1"/>
          <w:sz w:val="24"/>
          <w:szCs w:val="24"/>
        </w:rPr>
        <w:t>t</w:t>
      </w:r>
      <w:r w:rsidRPr="00BE46F7">
        <w:rPr>
          <w:rFonts w:ascii="Arial Narrow" w:eastAsia="Calibri" w:hAnsi="Arial Narrow" w:cs="Calibri"/>
          <w:position w:val="1"/>
          <w:sz w:val="24"/>
          <w:szCs w:val="24"/>
        </w:rPr>
        <w:t>a</w:t>
      </w:r>
    </w:p>
    <w:p w:rsidR="00673C54" w:rsidRPr="00BE46F7" w:rsidRDefault="009F2C88" w:rsidP="00707236">
      <w:pPr>
        <w:spacing w:line="280" w:lineRule="exact"/>
        <w:ind w:left="633"/>
        <w:rPr>
          <w:rFonts w:ascii="Arial Narrow" w:eastAsia="Calibri" w:hAnsi="Arial Narrow" w:cs="Calibri"/>
          <w:sz w:val="24"/>
          <w:szCs w:val="24"/>
        </w:rPr>
      </w:pPr>
      <w:proofErr w:type="gramStart"/>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ra</w:t>
      </w:r>
      <w:proofErr w:type="gramEnd"/>
      <w:r w:rsidRPr="00BE46F7">
        <w:rPr>
          <w:rFonts w:ascii="Arial Narrow" w:eastAsia="Calibri" w:hAnsi="Arial Narrow" w:cs="Calibri"/>
          <w:spacing w:val="2"/>
          <w:position w:val="1"/>
          <w:sz w:val="24"/>
          <w:szCs w:val="24"/>
        </w:rPr>
        <w:t xml:space="preserve"> 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ai</w:t>
      </w:r>
      <w:r w:rsidRPr="00BE46F7">
        <w:rPr>
          <w:rFonts w:ascii="Arial Narrow" w:eastAsia="Calibri" w:hAnsi="Arial Narrow" w:cs="Calibri"/>
          <w:spacing w:val="5"/>
          <w:position w:val="1"/>
          <w:sz w:val="24"/>
          <w:szCs w:val="24"/>
        </w:rPr>
        <w:t>n</w:t>
      </w:r>
      <w:r w:rsidRPr="00BE46F7">
        <w:rPr>
          <w:rFonts w:ascii="Arial Narrow" w:eastAsia="Calibri" w:hAnsi="Arial Narrow" w:cs="Calibri"/>
          <w:spacing w:val="-1"/>
          <w:position w:val="1"/>
          <w:sz w:val="24"/>
          <w:szCs w:val="24"/>
        </w:rPr>
        <w:t>-</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ai</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w:t>
      </w:r>
    </w:p>
    <w:p w:rsidR="00673C54" w:rsidRPr="00BE46F7" w:rsidRDefault="009F2C88" w:rsidP="00707236">
      <w:pPr>
        <w:spacing w:before="3"/>
        <w:ind w:left="360"/>
        <w:rPr>
          <w:rFonts w:ascii="Arial Narrow" w:eastAsia="Calibri" w:hAnsi="Arial Narrow" w:cs="Calibri"/>
          <w:sz w:val="24"/>
          <w:szCs w:val="24"/>
        </w:rPr>
      </w:pPr>
      <w:proofErr w:type="gramStart"/>
      <w:r w:rsidRPr="00BE46F7">
        <w:rPr>
          <w:rFonts w:ascii="Arial Narrow" w:eastAsia="Calibri" w:hAnsi="Arial Narrow" w:cs="Calibri"/>
          <w:sz w:val="24"/>
          <w:szCs w:val="24"/>
        </w:rPr>
        <w:t xml:space="preserve">• </w:t>
      </w:r>
      <w:r w:rsidRPr="00BE46F7">
        <w:rPr>
          <w:rFonts w:ascii="Arial Narrow" w:eastAsia="Calibri" w:hAnsi="Arial Narrow" w:cs="Calibri"/>
          <w:spacing w:val="44"/>
          <w:sz w:val="24"/>
          <w:szCs w:val="24"/>
        </w:rPr>
        <w:t xml:space="preserve"> </w:t>
      </w:r>
      <w:r w:rsidRPr="00BE46F7">
        <w:rPr>
          <w:rFonts w:ascii="Arial Narrow" w:eastAsia="Calibri" w:hAnsi="Arial Narrow" w:cs="Calibri"/>
          <w:sz w:val="24"/>
          <w:szCs w:val="24"/>
        </w:rPr>
        <w:t>Jel</w:t>
      </w:r>
      <w:r w:rsidRPr="00BE46F7">
        <w:rPr>
          <w:rFonts w:ascii="Arial Narrow" w:eastAsia="Calibri" w:hAnsi="Arial Narrow" w:cs="Calibri"/>
          <w:spacing w:val="2"/>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proofErr w:type="gramEnd"/>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al</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
          <w:sz w:val="24"/>
          <w:szCs w:val="24"/>
        </w:rPr>
        <w:t xml:space="preserve"> k</w:t>
      </w:r>
      <w:r w:rsidRPr="00BE46F7">
        <w:rPr>
          <w:rFonts w:ascii="Arial Narrow" w:eastAsia="Calibri" w:hAnsi="Arial Narrow" w:cs="Calibri"/>
          <w:spacing w:val="-2"/>
          <w:sz w:val="24"/>
          <w:szCs w:val="24"/>
        </w:rPr>
        <w:t>h</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s 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i</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o</w:t>
      </w:r>
      <w:r w:rsidRPr="00BE46F7">
        <w:rPr>
          <w:rFonts w:ascii="Arial Narrow" w:eastAsia="Calibri" w:hAnsi="Arial Narrow" w:cs="Calibri"/>
          <w:spacing w:val="-3"/>
          <w:sz w:val="24"/>
          <w:szCs w:val="24"/>
        </w:rPr>
        <w:t>l</w:t>
      </w:r>
      <w:r w:rsidRPr="00BE46F7">
        <w:rPr>
          <w:rFonts w:ascii="Arial Narrow" w:eastAsia="Calibri" w:hAnsi="Arial Narrow" w:cs="Calibri"/>
          <w:sz w:val="24"/>
          <w:szCs w:val="24"/>
        </w:rPr>
        <w:t>eh 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p>
    <w:p w:rsidR="00673C54" w:rsidRPr="00BE46F7" w:rsidRDefault="00673C54" w:rsidP="00707236">
      <w:pPr>
        <w:spacing w:before="9" w:line="100" w:lineRule="exact"/>
        <w:rPr>
          <w:rFonts w:ascii="Arial Narrow" w:hAnsi="Arial Narrow"/>
          <w:sz w:val="24"/>
          <w:szCs w:val="24"/>
        </w:rPr>
      </w:pPr>
    </w:p>
    <w:p w:rsidR="00673C54" w:rsidRPr="00BE46F7" w:rsidRDefault="009F2C88" w:rsidP="00707236">
      <w:pPr>
        <w:rPr>
          <w:rFonts w:ascii="Arial Narrow" w:eastAsia="Calibri" w:hAnsi="Arial Narrow" w:cs="Calibri"/>
          <w:sz w:val="24"/>
          <w:szCs w:val="24"/>
        </w:rPr>
      </w:pPr>
      <w:r w:rsidRPr="00BE46F7">
        <w:rPr>
          <w:rFonts w:ascii="Arial Narrow" w:eastAsia="Calibri" w:hAnsi="Arial Narrow" w:cs="Calibri"/>
          <w:b/>
          <w:sz w:val="24"/>
          <w:szCs w:val="24"/>
        </w:rPr>
        <w:t>Pe</w:t>
      </w:r>
      <w:r w:rsidRPr="00BE46F7">
        <w:rPr>
          <w:rFonts w:ascii="Arial Narrow" w:eastAsia="Calibri" w:hAnsi="Arial Narrow" w:cs="Calibri"/>
          <w:b/>
          <w:spacing w:val="-2"/>
          <w:sz w:val="24"/>
          <w:szCs w:val="24"/>
        </w:rPr>
        <w:t>r</w:t>
      </w:r>
      <w:r w:rsidRPr="00BE46F7">
        <w:rPr>
          <w:rFonts w:ascii="Arial Narrow" w:eastAsia="Calibri" w:hAnsi="Arial Narrow" w:cs="Calibri"/>
          <w:b/>
          <w:spacing w:val="1"/>
          <w:sz w:val="24"/>
          <w:szCs w:val="24"/>
        </w:rPr>
        <w:t>ma</w:t>
      </w:r>
      <w:r w:rsidRPr="00BE46F7">
        <w:rPr>
          <w:rFonts w:ascii="Arial Narrow" w:eastAsia="Calibri" w:hAnsi="Arial Narrow" w:cs="Calibri"/>
          <w:b/>
          <w:sz w:val="24"/>
          <w:szCs w:val="24"/>
        </w:rPr>
        <w:t>s</w:t>
      </w:r>
      <w:r w:rsidRPr="00BE46F7">
        <w:rPr>
          <w:rFonts w:ascii="Arial Narrow" w:eastAsia="Calibri" w:hAnsi="Arial Narrow" w:cs="Calibri"/>
          <w:b/>
          <w:spacing w:val="2"/>
          <w:sz w:val="24"/>
          <w:szCs w:val="24"/>
        </w:rPr>
        <w:t>a</w:t>
      </w:r>
      <w:r w:rsidRPr="00BE46F7">
        <w:rPr>
          <w:rFonts w:ascii="Arial Narrow" w:eastAsia="Calibri" w:hAnsi="Arial Narrow" w:cs="Calibri"/>
          <w:b/>
          <w:spacing w:val="1"/>
          <w:sz w:val="24"/>
          <w:szCs w:val="24"/>
        </w:rPr>
        <w:t>la</w:t>
      </w:r>
      <w:r w:rsidRPr="00BE46F7">
        <w:rPr>
          <w:rFonts w:ascii="Arial Narrow" w:eastAsia="Calibri" w:hAnsi="Arial Narrow" w:cs="Calibri"/>
          <w:b/>
          <w:spacing w:val="-1"/>
          <w:sz w:val="24"/>
          <w:szCs w:val="24"/>
        </w:rPr>
        <w:t>h</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2"/>
          <w:sz w:val="24"/>
          <w:szCs w:val="24"/>
        </w:rPr>
        <w:t>M</w:t>
      </w:r>
      <w:r w:rsidRPr="00BE46F7">
        <w:rPr>
          <w:rFonts w:ascii="Arial Narrow" w:eastAsia="Calibri" w:hAnsi="Arial Narrow" w:cs="Calibri"/>
          <w:b/>
          <w:spacing w:val="1"/>
          <w:sz w:val="24"/>
          <w:szCs w:val="24"/>
        </w:rPr>
        <w:t>i</w:t>
      </w:r>
      <w:r w:rsidRPr="00BE46F7">
        <w:rPr>
          <w:rFonts w:ascii="Arial Narrow" w:eastAsia="Calibri" w:hAnsi="Arial Narrow" w:cs="Calibri"/>
          <w:b/>
          <w:sz w:val="24"/>
          <w:szCs w:val="24"/>
        </w:rPr>
        <w:t>tra</w:t>
      </w:r>
    </w:p>
    <w:p w:rsidR="00673C54" w:rsidRPr="00BE46F7" w:rsidRDefault="009F2C88" w:rsidP="00707236">
      <w:pPr>
        <w:spacing w:line="280" w:lineRule="exact"/>
        <w:rPr>
          <w:rFonts w:ascii="Arial Narrow" w:eastAsia="Calibri" w:hAnsi="Arial Narrow" w:cs="Calibri"/>
          <w:sz w:val="24"/>
          <w:szCs w:val="24"/>
        </w:rPr>
      </w:pPr>
      <w:r w:rsidRPr="00BE46F7">
        <w:rPr>
          <w:rFonts w:ascii="Arial Narrow" w:eastAsia="Calibri" w:hAnsi="Arial Narrow" w:cs="Calibri"/>
          <w:spacing w:val="-1"/>
          <w:position w:val="1"/>
          <w:sz w:val="24"/>
          <w:szCs w:val="24"/>
        </w:rPr>
        <w:t>M</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c</w:t>
      </w:r>
      <w:r w:rsidRPr="00BE46F7">
        <w:rPr>
          <w:rFonts w:ascii="Arial Narrow" w:eastAsia="Calibri" w:hAnsi="Arial Narrow" w:cs="Calibri"/>
          <w:position w:val="1"/>
          <w:sz w:val="24"/>
          <w:szCs w:val="24"/>
        </w:rPr>
        <w:t>u</w:t>
      </w:r>
      <w:r w:rsidRPr="00BE46F7">
        <w:rPr>
          <w:rFonts w:ascii="Arial Narrow" w:eastAsia="Calibri" w:hAnsi="Arial Narrow" w:cs="Calibri"/>
          <w:spacing w:val="39"/>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a</w:t>
      </w:r>
      <w:r w:rsidRPr="00BE46F7">
        <w:rPr>
          <w:rFonts w:ascii="Arial Narrow" w:eastAsia="Calibri" w:hAnsi="Arial Narrow" w:cs="Calibri"/>
          <w:spacing w:val="34"/>
          <w:position w:val="1"/>
          <w:sz w:val="24"/>
          <w:szCs w:val="24"/>
        </w:rPr>
        <w:t xml:space="preserve"> </w:t>
      </w:r>
      <w:r w:rsidRPr="00BE46F7">
        <w:rPr>
          <w:rFonts w:ascii="Arial Narrow" w:eastAsia="Calibri" w:hAnsi="Arial Narrow" w:cs="Calibri"/>
          <w:spacing w:val="2"/>
          <w:position w:val="1"/>
          <w:sz w:val="24"/>
          <w:szCs w:val="24"/>
        </w:rPr>
        <w:t>bu</w:t>
      </w:r>
      <w:r w:rsidRPr="00BE46F7">
        <w:rPr>
          <w:rFonts w:ascii="Arial Narrow" w:eastAsia="Calibri" w:hAnsi="Arial Narrow" w:cs="Calibri"/>
          <w:position w:val="1"/>
          <w:sz w:val="24"/>
          <w:szCs w:val="24"/>
        </w:rPr>
        <w:t>tir</w:t>
      </w:r>
      <w:r w:rsidRPr="00BE46F7">
        <w:rPr>
          <w:rFonts w:ascii="Arial Narrow" w:eastAsia="Calibri" w:hAnsi="Arial Narrow" w:cs="Calibri"/>
          <w:spacing w:val="34"/>
          <w:position w:val="1"/>
          <w:sz w:val="24"/>
          <w:szCs w:val="24"/>
        </w:rPr>
        <w:t xml:space="preserve"> </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ali</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s</w:t>
      </w:r>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4"/>
          <w:position w:val="1"/>
          <w:sz w:val="24"/>
          <w:szCs w:val="24"/>
        </w:rPr>
        <w:t>t</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w:t>
      </w:r>
      <w:r w:rsidRPr="00BE46F7">
        <w:rPr>
          <w:rFonts w:ascii="Arial Narrow" w:eastAsia="Calibri" w:hAnsi="Arial Narrow" w:cs="Calibri"/>
          <w:spacing w:val="33"/>
          <w:position w:val="1"/>
          <w:sz w:val="24"/>
          <w:szCs w:val="24"/>
        </w:rPr>
        <w:t xml:space="preserve"> </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ai</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9"/>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3"/>
          <w:position w:val="1"/>
          <w:sz w:val="24"/>
          <w:szCs w:val="24"/>
        </w:rPr>
        <w:t>r</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al</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tra</w:t>
      </w:r>
      <w:r w:rsidRPr="00BE46F7">
        <w:rPr>
          <w:rFonts w:ascii="Arial Narrow" w:eastAsia="Calibri" w:hAnsi="Arial Narrow" w:cs="Calibri"/>
          <w:spacing w:val="38"/>
          <w:position w:val="1"/>
          <w:sz w:val="24"/>
          <w:szCs w:val="24"/>
        </w:rPr>
        <w:t xml:space="preserve"> </w:t>
      </w:r>
      <w:r w:rsidRPr="00BE46F7">
        <w:rPr>
          <w:rFonts w:ascii="Arial Narrow" w:eastAsia="Calibri" w:hAnsi="Arial Narrow" w:cs="Calibri"/>
          <w:position w:val="1"/>
          <w:sz w:val="24"/>
          <w:szCs w:val="24"/>
        </w:rPr>
        <w:t>y</w:t>
      </w:r>
      <w:r w:rsidRPr="00BE46F7">
        <w:rPr>
          <w:rFonts w:ascii="Arial Narrow" w:eastAsia="Calibri" w:hAnsi="Arial Narrow" w:cs="Calibri"/>
          <w:spacing w:val="-4"/>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36"/>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c</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p</w:t>
      </w:r>
    </w:p>
    <w:p w:rsidR="00673C54" w:rsidRPr="00BE46F7" w:rsidRDefault="009F2C88" w:rsidP="00707236">
      <w:pPr>
        <w:spacing w:line="280" w:lineRule="exact"/>
        <w:rPr>
          <w:rFonts w:ascii="Arial Narrow" w:eastAsia="Calibri" w:hAnsi="Arial Narrow" w:cs="Calibri"/>
          <w:sz w:val="24"/>
          <w:szCs w:val="24"/>
        </w:rPr>
      </w:pPr>
      <w:proofErr w:type="gramStart"/>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l</w:t>
      </w:r>
      <w:r w:rsidRPr="00BE46F7">
        <w:rPr>
          <w:rFonts w:ascii="Arial Narrow" w:eastAsia="Calibri" w:hAnsi="Arial Narrow" w:cs="Calibri"/>
          <w:spacing w:val="-2"/>
          <w:position w:val="1"/>
          <w:sz w:val="24"/>
          <w:szCs w:val="24"/>
        </w:rPr>
        <w:t>-</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l</w:t>
      </w:r>
      <w:proofErr w:type="gramEnd"/>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ri</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t</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w:t>
      </w:r>
    </w:p>
    <w:p w:rsidR="00673C54" w:rsidRPr="006621BF" w:rsidRDefault="009F2C88" w:rsidP="00F0062F">
      <w:pPr>
        <w:pStyle w:val="ListParagraph"/>
        <w:numPr>
          <w:ilvl w:val="1"/>
          <w:numId w:val="37"/>
        </w:numPr>
        <w:spacing w:before="3"/>
        <w:ind w:left="360" w:right="103"/>
        <w:jc w:val="both"/>
        <w:rPr>
          <w:rFonts w:ascii="Arial Narrow" w:eastAsia="Calibri" w:hAnsi="Arial Narrow" w:cs="Calibri"/>
          <w:sz w:val="24"/>
          <w:szCs w:val="24"/>
        </w:rPr>
      </w:pPr>
      <w:r w:rsidRPr="006621BF">
        <w:rPr>
          <w:rFonts w:ascii="Arial Narrow" w:eastAsia="Calibri" w:hAnsi="Arial Narrow" w:cs="Calibri"/>
          <w:spacing w:val="2"/>
          <w:sz w:val="24"/>
          <w:szCs w:val="24"/>
        </w:rPr>
        <w:t>Un</w:t>
      </w:r>
      <w:r w:rsidRPr="006621BF">
        <w:rPr>
          <w:rFonts w:ascii="Arial Narrow" w:eastAsia="Calibri" w:hAnsi="Arial Narrow" w:cs="Calibri"/>
          <w:sz w:val="24"/>
          <w:szCs w:val="24"/>
        </w:rPr>
        <w:t>t</w:t>
      </w:r>
      <w:r w:rsidRPr="006621BF">
        <w:rPr>
          <w:rFonts w:ascii="Arial Narrow" w:eastAsia="Calibri" w:hAnsi="Arial Narrow" w:cs="Calibri"/>
          <w:spacing w:val="1"/>
          <w:sz w:val="24"/>
          <w:szCs w:val="24"/>
        </w:rPr>
        <w:t>u</w:t>
      </w:r>
      <w:r w:rsidRPr="006621BF">
        <w:rPr>
          <w:rFonts w:ascii="Arial Narrow" w:eastAsia="Calibri" w:hAnsi="Arial Narrow" w:cs="Calibri"/>
          <w:sz w:val="24"/>
          <w:szCs w:val="24"/>
        </w:rPr>
        <w:t>k</w:t>
      </w:r>
      <w:r w:rsidRPr="006621BF">
        <w:rPr>
          <w:rFonts w:ascii="Arial Narrow" w:eastAsia="Calibri" w:hAnsi="Arial Narrow" w:cs="Calibri"/>
          <w:spacing w:val="42"/>
          <w:sz w:val="24"/>
          <w:szCs w:val="24"/>
        </w:rPr>
        <w:t xml:space="preserve"> </w:t>
      </w:r>
      <w:r w:rsidRPr="006621BF">
        <w:rPr>
          <w:rFonts w:ascii="Arial Narrow" w:eastAsia="Calibri" w:hAnsi="Arial Narrow" w:cs="Calibri"/>
          <w:sz w:val="24"/>
          <w:szCs w:val="24"/>
        </w:rPr>
        <w:t>P</w:t>
      </w:r>
      <w:r w:rsidRPr="006621BF">
        <w:rPr>
          <w:rFonts w:ascii="Arial Narrow" w:eastAsia="Calibri" w:hAnsi="Arial Narrow" w:cs="Calibri"/>
          <w:spacing w:val="-3"/>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pacing w:val="-1"/>
          <w:sz w:val="24"/>
          <w:szCs w:val="24"/>
        </w:rPr>
        <w:t>g</w:t>
      </w:r>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h</w:t>
      </w:r>
      <w:r w:rsidRPr="006621BF">
        <w:rPr>
          <w:rFonts w:ascii="Arial Narrow" w:eastAsia="Calibri" w:hAnsi="Arial Narrow" w:cs="Calibri"/>
          <w:sz w:val="24"/>
          <w:szCs w:val="24"/>
        </w:rPr>
        <w:t>a</w:t>
      </w:r>
      <w:r w:rsidRPr="006621BF">
        <w:rPr>
          <w:rFonts w:ascii="Arial Narrow" w:eastAsia="Calibri" w:hAnsi="Arial Narrow" w:cs="Calibri"/>
          <w:spacing w:val="44"/>
          <w:sz w:val="24"/>
          <w:szCs w:val="24"/>
        </w:rPr>
        <w:t xml:space="preserve"> </w:t>
      </w:r>
      <w:r w:rsidRPr="006621BF">
        <w:rPr>
          <w:rFonts w:ascii="Arial Narrow" w:eastAsia="Calibri" w:hAnsi="Arial Narrow" w:cs="Calibri"/>
          <w:spacing w:val="-1"/>
          <w:sz w:val="24"/>
          <w:szCs w:val="24"/>
        </w:rPr>
        <w:t>M</w:t>
      </w:r>
      <w:r w:rsidRPr="006621BF">
        <w:rPr>
          <w:rFonts w:ascii="Arial Narrow" w:eastAsia="Calibri" w:hAnsi="Arial Narrow" w:cs="Calibri"/>
          <w:spacing w:val="1"/>
          <w:sz w:val="24"/>
          <w:szCs w:val="24"/>
        </w:rPr>
        <w:t>i</w:t>
      </w:r>
      <w:r w:rsidRPr="006621BF">
        <w:rPr>
          <w:rFonts w:ascii="Arial Narrow" w:eastAsia="Calibri" w:hAnsi="Arial Narrow" w:cs="Calibri"/>
          <w:spacing w:val="-1"/>
          <w:sz w:val="24"/>
          <w:szCs w:val="24"/>
        </w:rPr>
        <w:t>k</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o</w:t>
      </w:r>
      <w:r w:rsidRPr="006621BF">
        <w:rPr>
          <w:rFonts w:ascii="Arial Narrow" w:eastAsia="Calibri" w:hAnsi="Arial Narrow" w:cs="Calibri"/>
          <w:sz w:val="24"/>
          <w:szCs w:val="24"/>
        </w:rPr>
        <w:t>/</w:t>
      </w:r>
      <w:r w:rsidRPr="006621BF">
        <w:rPr>
          <w:rFonts w:ascii="Arial Narrow" w:eastAsia="Calibri" w:hAnsi="Arial Narrow" w:cs="Calibri"/>
          <w:spacing w:val="-1"/>
          <w:sz w:val="24"/>
          <w:szCs w:val="24"/>
        </w:rPr>
        <w:t>J</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a</w:t>
      </w:r>
      <w:r w:rsidRPr="006621BF">
        <w:rPr>
          <w:rFonts w:ascii="Arial Narrow" w:eastAsia="Calibri" w:hAnsi="Arial Narrow" w:cs="Calibri"/>
          <w:spacing w:val="44"/>
          <w:sz w:val="24"/>
          <w:szCs w:val="24"/>
        </w:rPr>
        <w:t xml:space="preserve"> </w:t>
      </w:r>
      <w:r w:rsidRPr="006621BF">
        <w:rPr>
          <w:rFonts w:ascii="Arial Narrow" w:eastAsia="Calibri" w:hAnsi="Arial Narrow" w:cs="Calibri"/>
          <w:spacing w:val="-1"/>
          <w:sz w:val="24"/>
          <w:szCs w:val="24"/>
        </w:rPr>
        <w:t>L</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y</w:t>
      </w:r>
      <w:r w:rsidRPr="006621BF">
        <w:rPr>
          <w:rFonts w:ascii="Arial Narrow" w:eastAsia="Calibri" w:hAnsi="Arial Narrow" w:cs="Calibri"/>
          <w:spacing w:val="-4"/>
          <w:sz w:val="24"/>
          <w:szCs w:val="24"/>
        </w:rPr>
        <w:t>a</w:t>
      </w:r>
      <w:r w:rsidRPr="006621BF">
        <w:rPr>
          <w:rFonts w:ascii="Arial Narrow" w:eastAsia="Calibri" w:hAnsi="Arial Narrow" w:cs="Calibri"/>
          <w:spacing w:val="2"/>
          <w:sz w:val="24"/>
          <w:szCs w:val="24"/>
        </w:rPr>
        <w:t>n</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n</w:t>
      </w:r>
      <w:r w:rsidRPr="006621BF">
        <w:rPr>
          <w:rFonts w:ascii="Arial Narrow" w:eastAsia="Calibri" w:hAnsi="Arial Narrow" w:cs="Calibri"/>
          <w:sz w:val="24"/>
          <w:szCs w:val="24"/>
        </w:rPr>
        <w:t>:</w:t>
      </w:r>
      <w:r w:rsidRPr="006621BF">
        <w:rPr>
          <w:rFonts w:ascii="Arial Narrow" w:eastAsia="Calibri" w:hAnsi="Arial Narrow" w:cs="Calibri"/>
          <w:spacing w:val="39"/>
          <w:sz w:val="24"/>
          <w:szCs w:val="24"/>
        </w:rPr>
        <w:t xml:space="preserve"> </w:t>
      </w:r>
      <w:proofErr w:type="gramStart"/>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pacing w:val="-3"/>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z w:val="24"/>
          <w:szCs w:val="24"/>
        </w:rPr>
        <w:t>t</w:t>
      </w:r>
      <w:r w:rsidRPr="006621BF">
        <w:rPr>
          <w:rFonts w:ascii="Arial Narrow" w:eastAsia="Calibri" w:hAnsi="Arial Narrow" w:cs="Calibri"/>
          <w:spacing w:val="1"/>
          <w:sz w:val="24"/>
          <w:szCs w:val="24"/>
        </w:rPr>
        <w:t>u</w:t>
      </w:r>
      <w:r w:rsidRPr="006621BF">
        <w:rPr>
          <w:rFonts w:ascii="Arial Narrow" w:eastAsia="Calibri" w:hAnsi="Arial Narrow" w:cs="Calibri"/>
          <w:spacing w:val="-3"/>
          <w:sz w:val="24"/>
          <w:szCs w:val="24"/>
        </w:rPr>
        <w:t>a</w:t>
      </w:r>
      <w:r w:rsidRPr="006621BF">
        <w:rPr>
          <w:rFonts w:ascii="Arial Narrow" w:eastAsia="Calibri" w:hAnsi="Arial Narrow" w:cs="Calibri"/>
          <w:sz w:val="24"/>
          <w:szCs w:val="24"/>
        </w:rPr>
        <w:t xml:space="preserve">n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e</w:t>
      </w:r>
      <w:r w:rsidRPr="006621BF">
        <w:rPr>
          <w:rFonts w:ascii="Arial Narrow" w:eastAsia="Calibri" w:hAnsi="Arial Narrow" w:cs="Calibri"/>
          <w:spacing w:val="-3"/>
          <w:sz w:val="24"/>
          <w:szCs w:val="24"/>
        </w:rPr>
        <w:t>r</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al</w:t>
      </w:r>
      <w:r w:rsidRPr="006621BF">
        <w:rPr>
          <w:rFonts w:ascii="Arial Narrow" w:eastAsia="Calibri" w:hAnsi="Arial Narrow" w:cs="Calibri"/>
          <w:spacing w:val="-3"/>
          <w:sz w:val="24"/>
          <w:szCs w:val="24"/>
        </w:rPr>
        <w:t>a</w:t>
      </w:r>
      <w:r w:rsidRPr="006621BF">
        <w:rPr>
          <w:rFonts w:ascii="Arial Narrow" w:eastAsia="Calibri" w:hAnsi="Arial Narrow" w:cs="Calibri"/>
          <w:spacing w:val="2"/>
          <w:sz w:val="24"/>
          <w:szCs w:val="24"/>
        </w:rPr>
        <w:t>h</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n</w:t>
      </w:r>
      <w:proofErr w:type="gramEnd"/>
      <w:r w:rsidRPr="006621BF">
        <w:rPr>
          <w:rFonts w:ascii="Arial Narrow" w:eastAsia="Calibri" w:hAnsi="Arial Narrow" w:cs="Calibri"/>
          <w:spacing w:val="41"/>
          <w:sz w:val="24"/>
          <w:szCs w:val="24"/>
        </w:rPr>
        <w:t xml:space="preserve">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io</w:t>
      </w:r>
      <w:r w:rsidRPr="006621BF">
        <w:rPr>
          <w:rFonts w:ascii="Arial Narrow" w:eastAsia="Calibri" w:hAnsi="Arial Narrow" w:cs="Calibri"/>
          <w:spacing w:val="-4"/>
          <w:sz w:val="24"/>
          <w:szCs w:val="24"/>
        </w:rPr>
        <w:t>r</w:t>
      </w:r>
      <w:r w:rsidRPr="006621BF">
        <w:rPr>
          <w:rFonts w:ascii="Arial Narrow" w:eastAsia="Calibri" w:hAnsi="Arial Narrow" w:cs="Calibri"/>
          <w:spacing w:val="1"/>
          <w:sz w:val="24"/>
          <w:szCs w:val="24"/>
        </w:rPr>
        <w:t>i</w:t>
      </w:r>
      <w:r w:rsidRPr="006621BF">
        <w:rPr>
          <w:rFonts w:ascii="Arial Narrow" w:eastAsia="Calibri" w:hAnsi="Arial Narrow" w:cs="Calibri"/>
          <w:sz w:val="24"/>
          <w:szCs w:val="24"/>
        </w:rPr>
        <w:t>tas</w:t>
      </w:r>
      <w:r w:rsidRPr="006621BF">
        <w:rPr>
          <w:rFonts w:ascii="Arial Narrow" w:eastAsia="Calibri" w:hAnsi="Arial Narrow" w:cs="Calibri"/>
          <w:spacing w:val="42"/>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i</w:t>
      </w:r>
      <w:r w:rsidRPr="006621BF">
        <w:rPr>
          <w:rFonts w:ascii="Arial Narrow" w:eastAsia="Calibri" w:hAnsi="Arial Narrow" w:cs="Calibri"/>
          <w:sz w:val="24"/>
          <w:szCs w:val="24"/>
        </w:rPr>
        <w:t xml:space="preserve">tra </w:t>
      </w:r>
      <w:r w:rsidRPr="006621BF">
        <w:rPr>
          <w:rFonts w:ascii="Arial Narrow" w:eastAsia="Calibri" w:hAnsi="Arial Narrow" w:cs="Calibri"/>
          <w:spacing w:val="2"/>
          <w:sz w:val="24"/>
          <w:szCs w:val="24"/>
        </w:rPr>
        <w:t>b</w:t>
      </w:r>
      <w:r w:rsidRPr="006621BF">
        <w:rPr>
          <w:rFonts w:ascii="Arial Narrow" w:eastAsia="Calibri" w:hAnsi="Arial Narrow" w:cs="Calibri"/>
          <w:spacing w:val="1"/>
          <w:sz w:val="24"/>
          <w:szCs w:val="24"/>
        </w:rPr>
        <w:t>ai</w:t>
      </w:r>
      <w:r w:rsidRPr="006621BF">
        <w:rPr>
          <w:rFonts w:ascii="Arial Narrow" w:eastAsia="Calibri" w:hAnsi="Arial Narrow" w:cs="Calibri"/>
          <w:sz w:val="24"/>
          <w:szCs w:val="24"/>
        </w:rPr>
        <w:t>k</w:t>
      </w:r>
      <w:r w:rsidRPr="006621BF">
        <w:rPr>
          <w:rFonts w:ascii="Arial Narrow" w:eastAsia="Calibri" w:hAnsi="Arial Narrow" w:cs="Calibri"/>
          <w:spacing w:val="-3"/>
          <w:sz w:val="24"/>
          <w:szCs w:val="24"/>
        </w:rPr>
        <w:t xml:space="preserve">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r</w:t>
      </w:r>
      <w:r w:rsidRPr="006621BF">
        <w:rPr>
          <w:rFonts w:ascii="Arial Narrow" w:eastAsia="Calibri" w:hAnsi="Arial Narrow" w:cs="Calibri"/>
          <w:spacing w:val="-2"/>
          <w:sz w:val="24"/>
          <w:szCs w:val="24"/>
        </w:rPr>
        <w:t>o</w:t>
      </w:r>
      <w:r w:rsidRPr="006621BF">
        <w:rPr>
          <w:rFonts w:ascii="Arial Narrow" w:eastAsia="Calibri" w:hAnsi="Arial Narrow" w:cs="Calibri"/>
          <w:spacing w:val="2"/>
          <w:sz w:val="24"/>
          <w:szCs w:val="24"/>
        </w:rPr>
        <w:t>du</w:t>
      </w:r>
      <w:r w:rsidRPr="006621BF">
        <w:rPr>
          <w:rFonts w:ascii="Arial Narrow" w:eastAsia="Calibri" w:hAnsi="Arial Narrow" w:cs="Calibri"/>
          <w:spacing w:val="-1"/>
          <w:sz w:val="24"/>
          <w:szCs w:val="24"/>
        </w:rPr>
        <w:t>k</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i</w:t>
      </w:r>
      <w:r w:rsidRPr="006621BF">
        <w:rPr>
          <w:rFonts w:ascii="Arial Narrow" w:eastAsia="Calibri" w:hAnsi="Arial Narrow" w:cs="Calibri"/>
          <w:spacing w:val="2"/>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3"/>
          <w:sz w:val="24"/>
          <w:szCs w:val="24"/>
        </w:rPr>
        <w:t>a</w:t>
      </w:r>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p</w:t>
      </w:r>
      <w:r w:rsidRPr="006621BF">
        <w:rPr>
          <w:rFonts w:ascii="Arial Narrow" w:eastAsia="Calibri" w:hAnsi="Arial Narrow" w:cs="Calibri"/>
          <w:spacing w:val="2"/>
          <w:sz w:val="24"/>
          <w:szCs w:val="24"/>
        </w:rPr>
        <w:t>u</w:t>
      </w:r>
      <w:r w:rsidRPr="006621BF">
        <w:rPr>
          <w:rFonts w:ascii="Arial Narrow" w:eastAsia="Calibri" w:hAnsi="Arial Narrow" w:cs="Calibri"/>
          <w:sz w:val="24"/>
          <w:szCs w:val="24"/>
        </w:rPr>
        <w:t>n</w:t>
      </w:r>
      <w:r w:rsidRPr="006621BF">
        <w:rPr>
          <w:rFonts w:ascii="Arial Narrow" w:eastAsia="Calibri" w:hAnsi="Arial Narrow" w:cs="Calibri"/>
          <w:spacing w:val="-1"/>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n</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j</w:t>
      </w:r>
      <w:r w:rsidRPr="006621BF">
        <w:rPr>
          <w:rFonts w:ascii="Arial Narrow" w:eastAsia="Calibri" w:hAnsi="Arial Narrow" w:cs="Calibri"/>
          <w:sz w:val="24"/>
          <w:szCs w:val="24"/>
        </w:rPr>
        <w:t>em</w:t>
      </w:r>
      <w:r w:rsidRPr="006621BF">
        <w:rPr>
          <w:rFonts w:ascii="Arial Narrow" w:eastAsia="Calibri" w:hAnsi="Arial Narrow" w:cs="Calibri"/>
          <w:spacing w:val="1"/>
          <w:sz w:val="24"/>
          <w:szCs w:val="24"/>
        </w:rPr>
        <w:t>e</w:t>
      </w:r>
      <w:r w:rsidRPr="006621BF">
        <w:rPr>
          <w:rFonts w:ascii="Arial Narrow" w:eastAsia="Calibri" w:hAnsi="Arial Narrow" w:cs="Calibri"/>
          <w:sz w:val="24"/>
          <w:szCs w:val="24"/>
        </w:rPr>
        <w:t>n</w:t>
      </w:r>
      <w:r w:rsidRPr="006621BF">
        <w:rPr>
          <w:rFonts w:ascii="Arial Narrow" w:eastAsia="Calibri" w:hAnsi="Arial Narrow" w:cs="Calibri"/>
          <w:spacing w:val="-1"/>
          <w:sz w:val="24"/>
          <w:szCs w:val="24"/>
        </w:rPr>
        <w:t xml:space="preserve"> </w:t>
      </w:r>
      <w:r w:rsidRPr="006621BF">
        <w:rPr>
          <w:rFonts w:ascii="Arial Narrow" w:eastAsia="Calibri" w:hAnsi="Arial Narrow" w:cs="Calibri"/>
          <w:sz w:val="24"/>
          <w:szCs w:val="24"/>
        </w:rPr>
        <w:t>ya</w:t>
      </w:r>
      <w:r w:rsidRPr="006621BF">
        <w:rPr>
          <w:rFonts w:ascii="Arial Narrow" w:eastAsia="Calibri" w:hAnsi="Arial Narrow" w:cs="Calibri"/>
          <w:spacing w:val="2"/>
          <w:sz w:val="24"/>
          <w:szCs w:val="24"/>
        </w:rPr>
        <w:t>n</w:t>
      </w:r>
      <w:r w:rsidRPr="006621BF">
        <w:rPr>
          <w:rFonts w:ascii="Arial Narrow" w:eastAsia="Calibri" w:hAnsi="Arial Narrow" w:cs="Calibri"/>
          <w:sz w:val="24"/>
          <w:szCs w:val="24"/>
        </w:rPr>
        <w:t>g</w:t>
      </w:r>
      <w:r w:rsidRPr="006621BF">
        <w:rPr>
          <w:rFonts w:ascii="Arial Narrow" w:eastAsia="Calibri" w:hAnsi="Arial Narrow" w:cs="Calibri"/>
          <w:spacing w:val="1"/>
          <w:sz w:val="24"/>
          <w:szCs w:val="24"/>
        </w:rPr>
        <w:t xml:space="preserve"> </w:t>
      </w:r>
      <w:r w:rsidRPr="006621BF">
        <w:rPr>
          <w:rFonts w:ascii="Arial Narrow" w:eastAsia="Calibri" w:hAnsi="Arial Narrow" w:cs="Calibri"/>
          <w:spacing w:val="-4"/>
          <w:sz w:val="24"/>
          <w:szCs w:val="24"/>
        </w:rPr>
        <w:t>t</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la</w:t>
      </w:r>
      <w:r w:rsidRPr="006621BF">
        <w:rPr>
          <w:rFonts w:ascii="Arial Narrow" w:eastAsia="Calibri" w:hAnsi="Arial Narrow" w:cs="Calibri"/>
          <w:sz w:val="24"/>
          <w:szCs w:val="24"/>
        </w:rPr>
        <w:t>h</w:t>
      </w:r>
      <w:r w:rsidRPr="006621BF">
        <w:rPr>
          <w:rFonts w:ascii="Arial Narrow" w:eastAsia="Calibri" w:hAnsi="Arial Narrow" w:cs="Calibri"/>
          <w:spacing w:val="-1"/>
          <w:sz w:val="24"/>
          <w:szCs w:val="24"/>
        </w:rPr>
        <w:t xml:space="preserve"> </w:t>
      </w:r>
      <w:r w:rsidRPr="006621BF">
        <w:rPr>
          <w:rFonts w:ascii="Arial Narrow" w:eastAsia="Calibri" w:hAnsi="Arial Narrow" w:cs="Calibri"/>
          <w:spacing w:val="2"/>
          <w:sz w:val="24"/>
          <w:szCs w:val="24"/>
        </w:rPr>
        <w:t>d</w:t>
      </w:r>
      <w:r w:rsidRPr="006621BF">
        <w:rPr>
          <w:rFonts w:ascii="Arial Narrow" w:eastAsia="Calibri" w:hAnsi="Arial Narrow" w:cs="Calibri"/>
          <w:spacing w:val="1"/>
          <w:sz w:val="24"/>
          <w:szCs w:val="24"/>
        </w:rPr>
        <w:t>i</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p</w:t>
      </w:r>
      <w:r w:rsidRPr="006621BF">
        <w:rPr>
          <w:rFonts w:ascii="Arial Narrow" w:eastAsia="Calibri" w:hAnsi="Arial Narrow" w:cs="Calibri"/>
          <w:spacing w:val="1"/>
          <w:sz w:val="24"/>
          <w:szCs w:val="24"/>
        </w:rPr>
        <w:t>a</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ti</w:t>
      </w:r>
      <w:r w:rsidRPr="006621BF">
        <w:rPr>
          <w:rFonts w:ascii="Arial Narrow" w:eastAsia="Calibri" w:hAnsi="Arial Narrow" w:cs="Calibri"/>
          <w:spacing w:val="-2"/>
          <w:sz w:val="24"/>
          <w:szCs w:val="24"/>
        </w:rPr>
        <w:t xml:space="preserve"> </w:t>
      </w:r>
      <w:r w:rsidRPr="006621BF">
        <w:rPr>
          <w:rFonts w:ascii="Arial Narrow" w:eastAsia="Calibri" w:hAnsi="Arial Narrow" w:cs="Calibri"/>
          <w:spacing w:val="2"/>
          <w:sz w:val="24"/>
          <w:szCs w:val="24"/>
        </w:rPr>
        <w:t>b</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r</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ma</w:t>
      </w:r>
      <w:r w:rsidRPr="006621BF">
        <w:rPr>
          <w:rFonts w:ascii="Arial Narrow" w:eastAsia="Calibri" w:hAnsi="Arial Narrow" w:cs="Calibri"/>
          <w:spacing w:val="-1"/>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i</w:t>
      </w:r>
      <w:r w:rsidRPr="006621BF">
        <w:rPr>
          <w:rFonts w:ascii="Arial Narrow" w:eastAsia="Calibri" w:hAnsi="Arial Narrow" w:cs="Calibri"/>
          <w:sz w:val="24"/>
          <w:szCs w:val="24"/>
        </w:rPr>
        <w:t>rtr</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w:t>
      </w:r>
    </w:p>
    <w:p w:rsidR="00673C54" w:rsidRPr="006621BF" w:rsidRDefault="009F2C88" w:rsidP="00F0062F">
      <w:pPr>
        <w:pStyle w:val="ListParagraph"/>
        <w:numPr>
          <w:ilvl w:val="0"/>
          <w:numId w:val="37"/>
        </w:numPr>
        <w:spacing w:line="280" w:lineRule="exact"/>
        <w:ind w:left="360"/>
        <w:jc w:val="both"/>
        <w:rPr>
          <w:rFonts w:ascii="Arial Narrow" w:eastAsia="Calibri" w:hAnsi="Arial Narrow" w:cs="Calibri"/>
          <w:sz w:val="24"/>
          <w:szCs w:val="24"/>
        </w:rPr>
      </w:pPr>
      <w:r w:rsidRPr="006621BF">
        <w:rPr>
          <w:rFonts w:ascii="Arial Narrow" w:eastAsia="Calibri" w:hAnsi="Arial Narrow" w:cs="Calibri"/>
          <w:spacing w:val="2"/>
          <w:position w:val="1"/>
          <w:sz w:val="24"/>
          <w:szCs w:val="24"/>
        </w:rPr>
        <w:t>Un</w:t>
      </w:r>
      <w:r w:rsidRPr="006621BF">
        <w:rPr>
          <w:rFonts w:ascii="Arial Narrow" w:eastAsia="Calibri" w:hAnsi="Arial Narrow" w:cs="Calibri"/>
          <w:position w:val="1"/>
          <w:sz w:val="24"/>
          <w:szCs w:val="24"/>
        </w:rPr>
        <w:t>t</w:t>
      </w:r>
      <w:r w:rsidRPr="006621BF">
        <w:rPr>
          <w:rFonts w:ascii="Arial Narrow" w:eastAsia="Calibri" w:hAnsi="Arial Narrow" w:cs="Calibri"/>
          <w:spacing w:val="1"/>
          <w:position w:val="1"/>
          <w:sz w:val="24"/>
          <w:szCs w:val="24"/>
        </w:rPr>
        <w:t>u</w:t>
      </w:r>
      <w:r w:rsidRPr="006621BF">
        <w:rPr>
          <w:rFonts w:ascii="Arial Narrow" w:eastAsia="Calibri" w:hAnsi="Arial Narrow" w:cs="Calibri"/>
          <w:position w:val="1"/>
          <w:sz w:val="24"/>
          <w:szCs w:val="24"/>
        </w:rPr>
        <w:t>k</w:t>
      </w:r>
      <w:r w:rsidRPr="006621BF">
        <w:rPr>
          <w:rFonts w:ascii="Arial Narrow" w:eastAsia="Calibri" w:hAnsi="Arial Narrow" w:cs="Calibri"/>
          <w:spacing w:val="32"/>
          <w:position w:val="1"/>
          <w:sz w:val="24"/>
          <w:szCs w:val="24"/>
        </w:rPr>
        <w:t xml:space="preserve"> </w:t>
      </w:r>
      <w:r w:rsidRPr="006621BF">
        <w:rPr>
          <w:rFonts w:ascii="Arial Narrow" w:eastAsia="Calibri" w:hAnsi="Arial Narrow" w:cs="Calibri"/>
          <w:spacing w:val="-1"/>
          <w:position w:val="1"/>
          <w:sz w:val="24"/>
          <w:szCs w:val="24"/>
        </w:rPr>
        <w:t>k</w:t>
      </w:r>
      <w:r w:rsidRPr="006621BF">
        <w:rPr>
          <w:rFonts w:ascii="Arial Narrow" w:eastAsia="Calibri" w:hAnsi="Arial Narrow" w:cs="Calibri"/>
          <w:position w:val="1"/>
          <w:sz w:val="24"/>
          <w:szCs w:val="24"/>
        </w:rPr>
        <w:t>e</w:t>
      </w:r>
      <w:r w:rsidRPr="006621BF">
        <w:rPr>
          <w:rFonts w:ascii="Arial Narrow" w:eastAsia="Calibri" w:hAnsi="Arial Narrow" w:cs="Calibri"/>
          <w:spacing w:val="-2"/>
          <w:position w:val="1"/>
          <w:sz w:val="24"/>
          <w:szCs w:val="24"/>
        </w:rPr>
        <w:t>l</w:t>
      </w:r>
      <w:r w:rsidRPr="006621BF">
        <w:rPr>
          <w:rFonts w:ascii="Arial Narrow" w:eastAsia="Calibri" w:hAnsi="Arial Narrow" w:cs="Calibri"/>
          <w:spacing w:val="1"/>
          <w:position w:val="1"/>
          <w:sz w:val="24"/>
          <w:szCs w:val="24"/>
        </w:rPr>
        <w:t>o</w:t>
      </w:r>
      <w:r w:rsidRPr="006621BF">
        <w:rPr>
          <w:rFonts w:ascii="Arial Narrow" w:eastAsia="Calibri" w:hAnsi="Arial Narrow" w:cs="Calibri"/>
          <w:position w:val="1"/>
          <w:sz w:val="24"/>
          <w:szCs w:val="24"/>
        </w:rPr>
        <w:t>m</w:t>
      </w:r>
      <w:r w:rsidRPr="006621BF">
        <w:rPr>
          <w:rFonts w:ascii="Arial Narrow" w:eastAsia="Calibri" w:hAnsi="Arial Narrow" w:cs="Calibri"/>
          <w:spacing w:val="-2"/>
          <w:position w:val="1"/>
          <w:sz w:val="24"/>
          <w:szCs w:val="24"/>
        </w:rPr>
        <w:t>p</w:t>
      </w:r>
      <w:r w:rsidRPr="006621BF">
        <w:rPr>
          <w:rFonts w:ascii="Arial Narrow" w:eastAsia="Calibri" w:hAnsi="Arial Narrow" w:cs="Calibri"/>
          <w:spacing w:val="1"/>
          <w:position w:val="1"/>
          <w:sz w:val="24"/>
          <w:szCs w:val="24"/>
        </w:rPr>
        <w:t>o</w:t>
      </w:r>
      <w:r w:rsidRPr="006621BF">
        <w:rPr>
          <w:rFonts w:ascii="Arial Narrow" w:eastAsia="Calibri" w:hAnsi="Arial Narrow" w:cs="Calibri"/>
          <w:position w:val="1"/>
          <w:sz w:val="24"/>
          <w:szCs w:val="24"/>
        </w:rPr>
        <w:t>k</w:t>
      </w:r>
      <w:r w:rsidRPr="006621BF">
        <w:rPr>
          <w:rFonts w:ascii="Arial Narrow" w:eastAsia="Calibri" w:hAnsi="Arial Narrow" w:cs="Calibri"/>
          <w:spacing w:val="32"/>
          <w:position w:val="1"/>
          <w:sz w:val="24"/>
          <w:szCs w:val="24"/>
        </w:rPr>
        <w:t xml:space="preserve"> </w:t>
      </w:r>
      <w:r w:rsidRPr="006621BF">
        <w:rPr>
          <w:rFonts w:ascii="Arial Narrow" w:eastAsia="Calibri" w:hAnsi="Arial Narrow" w:cs="Calibri"/>
          <w:spacing w:val="-1"/>
          <w:position w:val="1"/>
          <w:sz w:val="24"/>
          <w:szCs w:val="24"/>
        </w:rPr>
        <w:t>c</w:t>
      </w:r>
      <w:r w:rsidRPr="006621BF">
        <w:rPr>
          <w:rFonts w:ascii="Arial Narrow" w:eastAsia="Calibri" w:hAnsi="Arial Narrow" w:cs="Calibri"/>
          <w:spacing w:val="1"/>
          <w:position w:val="1"/>
          <w:sz w:val="24"/>
          <w:szCs w:val="24"/>
        </w:rPr>
        <w:t>alo</w:t>
      </w:r>
      <w:r w:rsidRPr="006621BF">
        <w:rPr>
          <w:rFonts w:ascii="Arial Narrow" w:eastAsia="Calibri" w:hAnsi="Arial Narrow" w:cs="Calibri"/>
          <w:position w:val="1"/>
          <w:sz w:val="24"/>
          <w:szCs w:val="24"/>
        </w:rPr>
        <w:t>n</w:t>
      </w:r>
      <w:r w:rsidRPr="006621BF">
        <w:rPr>
          <w:rFonts w:ascii="Arial Narrow" w:eastAsia="Calibri" w:hAnsi="Arial Narrow" w:cs="Calibri"/>
          <w:spacing w:val="31"/>
          <w:position w:val="1"/>
          <w:sz w:val="24"/>
          <w:szCs w:val="24"/>
        </w:rPr>
        <w:t xml:space="preserve"> </w:t>
      </w:r>
      <w:r w:rsidRPr="006621BF">
        <w:rPr>
          <w:rFonts w:ascii="Arial Narrow" w:eastAsia="Calibri" w:hAnsi="Arial Narrow" w:cs="Calibri"/>
          <w:position w:val="1"/>
          <w:sz w:val="24"/>
          <w:szCs w:val="24"/>
        </w:rPr>
        <w:t>w</w:t>
      </w:r>
      <w:r w:rsidRPr="006621BF">
        <w:rPr>
          <w:rFonts w:ascii="Arial Narrow" w:eastAsia="Calibri" w:hAnsi="Arial Narrow" w:cs="Calibri"/>
          <w:spacing w:val="1"/>
          <w:position w:val="1"/>
          <w:sz w:val="24"/>
          <w:szCs w:val="24"/>
        </w:rPr>
        <w:t>i</w:t>
      </w:r>
      <w:r w:rsidRPr="006621BF">
        <w:rPr>
          <w:rFonts w:ascii="Arial Narrow" w:eastAsia="Calibri" w:hAnsi="Arial Narrow" w:cs="Calibri"/>
          <w:position w:val="1"/>
          <w:sz w:val="24"/>
          <w:szCs w:val="24"/>
        </w:rPr>
        <w:t>r</w:t>
      </w:r>
      <w:r w:rsidRPr="006621BF">
        <w:rPr>
          <w:rFonts w:ascii="Arial Narrow" w:eastAsia="Calibri" w:hAnsi="Arial Narrow" w:cs="Calibri"/>
          <w:spacing w:val="-3"/>
          <w:position w:val="1"/>
          <w:sz w:val="24"/>
          <w:szCs w:val="24"/>
        </w:rPr>
        <w:t>a</w:t>
      </w:r>
      <w:r w:rsidRPr="006621BF">
        <w:rPr>
          <w:rFonts w:ascii="Arial Narrow" w:eastAsia="Calibri" w:hAnsi="Arial Narrow" w:cs="Calibri"/>
          <w:spacing w:val="2"/>
          <w:position w:val="1"/>
          <w:sz w:val="24"/>
          <w:szCs w:val="24"/>
        </w:rPr>
        <w:t>u</w:t>
      </w:r>
      <w:r w:rsidRPr="006621BF">
        <w:rPr>
          <w:rFonts w:ascii="Arial Narrow" w:eastAsia="Calibri" w:hAnsi="Arial Narrow" w:cs="Calibri"/>
          <w:spacing w:val="-2"/>
          <w:position w:val="1"/>
          <w:sz w:val="24"/>
          <w:szCs w:val="24"/>
        </w:rPr>
        <w:t>s</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2"/>
          <w:position w:val="1"/>
          <w:sz w:val="24"/>
          <w:szCs w:val="24"/>
        </w:rPr>
        <w:t>h</w:t>
      </w:r>
      <w:r w:rsidRPr="006621BF">
        <w:rPr>
          <w:rFonts w:ascii="Arial Narrow" w:eastAsia="Calibri" w:hAnsi="Arial Narrow" w:cs="Calibri"/>
          <w:position w:val="1"/>
          <w:sz w:val="24"/>
          <w:szCs w:val="24"/>
        </w:rPr>
        <w:t>a</w:t>
      </w:r>
      <w:r w:rsidRPr="006621BF">
        <w:rPr>
          <w:rFonts w:ascii="Arial Narrow" w:eastAsia="Calibri" w:hAnsi="Arial Narrow" w:cs="Calibri"/>
          <w:spacing w:val="30"/>
          <w:position w:val="1"/>
          <w:sz w:val="24"/>
          <w:szCs w:val="24"/>
        </w:rPr>
        <w:t xml:space="preserve"> </w:t>
      </w:r>
      <w:r w:rsidRPr="006621BF">
        <w:rPr>
          <w:rFonts w:ascii="Arial Narrow" w:eastAsia="Calibri" w:hAnsi="Arial Narrow" w:cs="Calibri"/>
          <w:spacing w:val="2"/>
          <w:position w:val="1"/>
          <w:sz w:val="24"/>
          <w:szCs w:val="24"/>
        </w:rPr>
        <w:t>b</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4"/>
          <w:position w:val="1"/>
          <w:sz w:val="24"/>
          <w:szCs w:val="24"/>
        </w:rPr>
        <w:t>r</w:t>
      </w:r>
      <w:r w:rsidRPr="006621BF">
        <w:rPr>
          <w:rFonts w:ascii="Arial Narrow" w:eastAsia="Calibri" w:hAnsi="Arial Narrow" w:cs="Calibri"/>
          <w:spacing w:val="2"/>
          <w:position w:val="1"/>
          <w:sz w:val="24"/>
          <w:szCs w:val="24"/>
        </w:rPr>
        <w:t>u</w:t>
      </w:r>
      <w:r w:rsidRPr="006621BF">
        <w:rPr>
          <w:rFonts w:ascii="Arial Narrow" w:eastAsia="Calibri" w:hAnsi="Arial Narrow" w:cs="Calibri"/>
          <w:position w:val="1"/>
          <w:sz w:val="24"/>
          <w:szCs w:val="24"/>
        </w:rPr>
        <w:t>:</w:t>
      </w:r>
      <w:r w:rsidRPr="006621BF">
        <w:rPr>
          <w:rFonts w:ascii="Arial Narrow" w:eastAsia="Calibri" w:hAnsi="Arial Narrow" w:cs="Calibri"/>
          <w:spacing w:val="29"/>
          <w:position w:val="1"/>
          <w:sz w:val="24"/>
          <w:szCs w:val="24"/>
        </w:rPr>
        <w:t xml:space="preserve"> </w:t>
      </w:r>
      <w:r w:rsidRPr="006621BF">
        <w:rPr>
          <w:rFonts w:ascii="Arial Narrow" w:eastAsia="Calibri" w:hAnsi="Arial Narrow" w:cs="Calibri"/>
          <w:spacing w:val="2"/>
          <w:position w:val="1"/>
          <w:sz w:val="24"/>
          <w:szCs w:val="24"/>
        </w:rPr>
        <w:t>p</w:t>
      </w:r>
      <w:r w:rsidRPr="006621BF">
        <w:rPr>
          <w:rFonts w:ascii="Arial Narrow" w:eastAsia="Calibri" w:hAnsi="Arial Narrow" w:cs="Calibri"/>
          <w:position w:val="1"/>
          <w:sz w:val="24"/>
          <w:szCs w:val="24"/>
        </w:rPr>
        <w:t>e</w:t>
      </w:r>
      <w:r w:rsidRPr="006621BF">
        <w:rPr>
          <w:rFonts w:ascii="Arial Narrow" w:eastAsia="Calibri" w:hAnsi="Arial Narrow" w:cs="Calibri"/>
          <w:spacing w:val="2"/>
          <w:position w:val="1"/>
          <w:sz w:val="24"/>
          <w:szCs w:val="24"/>
        </w:rPr>
        <w:t>n</w:t>
      </w:r>
      <w:r w:rsidRPr="006621BF">
        <w:rPr>
          <w:rFonts w:ascii="Arial Narrow" w:eastAsia="Calibri" w:hAnsi="Arial Narrow" w:cs="Calibri"/>
          <w:spacing w:val="-3"/>
          <w:position w:val="1"/>
          <w:sz w:val="24"/>
          <w:szCs w:val="24"/>
        </w:rPr>
        <w:t>e</w:t>
      </w:r>
      <w:r w:rsidRPr="006621BF">
        <w:rPr>
          <w:rFonts w:ascii="Arial Narrow" w:eastAsia="Calibri" w:hAnsi="Arial Narrow" w:cs="Calibri"/>
          <w:spacing w:val="2"/>
          <w:position w:val="1"/>
          <w:sz w:val="24"/>
          <w:szCs w:val="24"/>
        </w:rPr>
        <w:t>n</w:t>
      </w:r>
      <w:r w:rsidRPr="006621BF">
        <w:rPr>
          <w:rFonts w:ascii="Arial Narrow" w:eastAsia="Calibri" w:hAnsi="Arial Narrow" w:cs="Calibri"/>
          <w:position w:val="1"/>
          <w:sz w:val="24"/>
          <w:szCs w:val="24"/>
        </w:rPr>
        <w:t>t</w:t>
      </w:r>
      <w:r w:rsidRPr="006621BF">
        <w:rPr>
          <w:rFonts w:ascii="Arial Narrow" w:eastAsia="Calibri" w:hAnsi="Arial Narrow" w:cs="Calibri"/>
          <w:spacing w:val="1"/>
          <w:position w:val="1"/>
          <w:sz w:val="24"/>
          <w:szCs w:val="24"/>
        </w:rPr>
        <w:t>u</w:t>
      </w:r>
      <w:r w:rsidRPr="006621BF">
        <w:rPr>
          <w:rFonts w:ascii="Arial Narrow" w:eastAsia="Calibri" w:hAnsi="Arial Narrow" w:cs="Calibri"/>
          <w:spacing w:val="-3"/>
          <w:position w:val="1"/>
          <w:sz w:val="24"/>
          <w:szCs w:val="24"/>
        </w:rPr>
        <w:t>a</w:t>
      </w:r>
      <w:r w:rsidRPr="006621BF">
        <w:rPr>
          <w:rFonts w:ascii="Arial Narrow" w:eastAsia="Calibri" w:hAnsi="Arial Narrow" w:cs="Calibri"/>
          <w:position w:val="1"/>
          <w:sz w:val="24"/>
          <w:szCs w:val="24"/>
        </w:rPr>
        <w:t>n</w:t>
      </w:r>
      <w:r w:rsidRPr="006621BF">
        <w:rPr>
          <w:rFonts w:ascii="Arial Narrow" w:eastAsia="Calibri" w:hAnsi="Arial Narrow" w:cs="Calibri"/>
          <w:spacing w:val="35"/>
          <w:position w:val="1"/>
          <w:sz w:val="24"/>
          <w:szCs w:val="24"/>
        </w:rPr>
        <w:t xml:space="preserve"> </w:t>
      </w:r>
      <w:r w:rsidRPr="006621BF">
        <w:rPr>
          <w:rFonts w:ascii="Arial Narrow" w:eastAsia="Calibri" w:hAnsi="Arial Narrow" w:cs="Calibri"/>
          <w:spacing w:val="-2"/>
          <w:position w:val="1"/>
          <w:sz w:val="24"/>
          <w:szCs w:val="24"/>
        </w:rPr>
        <w:t>p</w:t>
      </w:r>
      <w:r w:rsidRPr="006621BF">
        <w:rPr>
          <w:rFonts w:ascii="Arial Narrow" w:eastAsia="Calibri" w:hAnsi="Arial Narrow" w:cs="Calibri"/>
          <w:position w:val="1"/>
          <w:sz w:val="24"/>
          <w:szCs w:val="24"/>
        </w:rPr>
        <w:t>e</w:t>
      </w:r>
      <w:r w:rsidRPr="006621BF">
        <w:rPr>
          <w:rFonts w:ascii="Arial Narrow" w:eastAsia="Calibri" w:hAnsi="Arial Narrow" w:cs="Calibri"/>
          <w:spacing w:val="1"/>
          <w:position w:val="1"/>
          <w:sz w:val="24"/>
          <w:szCs w:val="24"/>
        </w:rPr>
        <w:t>r</w:t>
      </w:r>
      <w:r w:rsidRPr="006621BF">
        <w:rPr>
          <w:rFonts w:ascii="Arial Narrow" w:eastAsia="Calibri" w:hAnsi="Arial Narrow" w:cs="Calibri"/>
          <w:position w:val="1"/>
          <w:sz w:val="24"/>
          <w:szCs w:val="24"/>
        </w:rPr>
        <w:t>m</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2"/>
          <w:position w:val="1"/>
          <w:sz w:val="24"/>
          <w:szCs w:val="24"/>
        </w:rPr>
        <w:t>s</w:t>
      </w:r>
      <w:r w:rsidRPr="006621BF">
        <w:rPr>
          <w:rFonts w:ascii="Arial Narrow" w:eastAsia="Calibri" w:hAnsi="Arial Narrow" w:cs="Calibri"/>
          <w:spacing w:val="1"/>
          <w:position w:val="1"/>
          <w:sz w:val="24"/>
          <w:szCs w:val="24"/>
        </w:rPr>
        <w:t>al</w:t>
      </w:r>
      <w:r w:rsidRPr="006621BF">
        <w:rPr>
          <w:rFonts w:ascii="Arial Narrow" w:eastAsia="Calibri" w:hAnsi="Arial Narrow" w:cs="Calibri"/>
          <w:spacing w:val="-3"/>
          <w:position w:val="1"/>
          <w:sz w:val="24"/>
          <w:szCs w:val="24"/>
        </w:rPr>
        <w:t>a</w:t>
      </w:r>
      <w:r w:rsidRPr="006621BF">
        <w:rPr>
          <w:rFonts w:ascii="Arial Narrow" w:eastAsia="Calibri" w:hAnsi="Arial Narrow" w:cs="Calibri"/>
          <w:spacing w:val="2"/>
          <w:position w:val="1"/>
          <w:sz w:val="24"/>
          <w:szCs w:val="24"/>
        </w:rPr>
        <w:t>h</w:t>
      </w:r>
      <w:r w:rsidRPr="006621BF">
        <w:rPr>
          <w:rFonts w:ascii="Arial Narrow" w:eastAsia="Calibri" w:hAnsi="Arial Narrow" w:cs="Calibri"/>
          <w:spacing w:val="-3"/>
          <w:position w:val="1"/>
          <w:sz w:val="24"/>
          <w:szCs w:val="24"/>
        </w:rPr>
        <w:t>a</w:t>
      </w:r>
      <w:r w:rsidRPr="006621BF">
        <w:rPr>
          <w:rFonts w:ascii="Arial Narrow" w:eastAsia="Calibri" w:hAnsi="Arial Narrow" w:cs="Calibri"/>
          <w:position w:val="1"/>
          <w:sz w:val="24"/>
          <w:szCs w:val="24"/>
        </w:rPr>
        <w:t>n</w:t>
      </w:r>
      <w:r w:rsidRPr="006621BF">
        <w:rPr>
          <w:rFonts w:ascii="Arial Narrow" w:eastAsia="Calibri" w:hAnsi="Arial Narrow" w:cs="Calibri"/>
          <w:spacing w:val="35"/>
          <w:position w:val="1"/>
          <w:sz w:val="24"/>
          <w:szCs w:val="24"/>
        </w:rPr>
        <w:t xml:space="preserve"> </w:t>
      </w:r>
      <w:r w:rsidRPr="006621BF">
        <w:rPr>
          <w:rFonts w:ascii="Arial Narrow" w:eastAsia="Calibri" w:hAnsi="Arial Narrow" w:cs="Calibri"/>
          <w:spacing w:val="2"/>
          <w:position w:val="1"/>
          <w:sz w:val="24"/>
          <w:szCs w:val="24"/>
        </w:rPr>
        <w:t>p</w:t>
      </w:r>
      <w:r w:rsidRPr="006621BF">
        <w:rPr>
          <w:rFonts w:ascii="Arial Narrow" w:eastAsia="Calibri" w:hAnsi="Arial Narrow" w:cs="Calibri"/>
          <w:position w:val="1"/>
          <w:sz w:val="24"/>
          <w:szCs w:val="24"/>
        </w:rPr>
        <w:t>r</w:t>
      </w:r>
      <w:r w:rsidRPr="006621BF">
        <w:rPr>
          <w:rFonts w:ascii="Arial Narrow" w:eastAsia="Calibri" w:hAnsi="Arial Narrow" w:cs="Calibri"/>
          <w:spacing w:val="-3"/>
          <w:position w:val="1"/>
          <w:sz w:val="24"/>
          <w:szCs w:val="24"/>
        </w:rPr>
        <w:t>i</w:t>
      </w:r>
      <w:r w:rsidRPr="006621BF">
        <w:rPr>
          <w:rFonts w:ascii="Arial Narrow" w:eastAsia="Calibri" w:hAnsi="Arial Narrow" w:cs="Calibri"/>
          <w:spacing w:val="1"/>
          <w:position w:val="1"/>
          <w:sz w:val="24"/>
          <w:szCs w:val="24"/>
        </w:rPr>
        <w:t>o</w:t>
      </w:r>
      <w:r w:rsidRPr="006621BF">
        <w:rPr>
          <w:rFonts w:ascii="Arial Narrow" w:eastAsia="Calibri" w:hAnsi="Arial Narrow" w:cs="Calibri"/>
          <w:position w:val="1"/>
          <w:sz w:val="24"/>
          <w:szCs w:val="24"/>
        </w:rPr>
        <w:t>r</w:t>
      </w:r>
      <w:r w:rsidRPr="006621BF">
        <w:rPr>
          <w:rFonts w:ascii="Arial Narrow" w:eastAsia="Calibri" w:hAnsi="Arial Narrow" w:cs="Calibri"/>
          <w:spacing w:val="1"/>
          <w:position w:val="1"/>
          <w:sz w:val="24"/>
          <w:szCs w:val="24"/>
        </w:rPr>
        <w:t>i</w:t>
      </w:r>
      <w:r w:rsidRPr="006621BF">
        <w:rPr>
          <w:rFonts w:ascii="Arial Narrow" w:eastAsia="Calibri" w:hAnsi="Arial Narrow" w:cs="Calibri"/>
          <w:position w:val="1"/>
          <w:sz w:val="24"/>
          <w:szCs w:val="24"/>
        </w:rPr>
        <w:t>tas</w:t>
      </w:r>
      <w:r w:rsidRPr="006621BF">
        <w:rPr>
          <w:rFonts w:ascii="Arial Narrow" w:eastAsia="Calibri" w:hAnsi="Arial Narrow" w:cs="Calibri"/>
          <w:spacing w:val="32"/>
          <w:position w:val="1"/>
          <w:sz w:val="24"/>
          <w:szCs w:val="24"/>
        </w:rPr>
        <w:t xml:space="preserve"> </w:t>
      </w:r>
      <w:r w:rsidRPr="006621BF">
        <w:rPr>
          <w:rFonts w:ascii="Arial Narrow" w:eastAsia="Calibri" w:hAnsi="Arial Narrow" w:cs="Calibri"/>
          <w:position w:val="1"/>
          <w:sz w:val="24"/>
          <w:szCs w:val="24"/>
        </w:rPr>
        <w:t>m</w:t>
      </w:r>
      <w:r w:rsidRPr="006621BF">
        <w:rPr>
          <w:rFonts w:ascii="Arial Narrow" w:eastAsia="Calibri" w:hAnsi="Arial Narrow" w:cs="Calibri"/>
          <w:spacing w:val="1"/>
          <w:position w:val="1"/>
          <w:sz w:val="24"/>
          <w:szCs w:val="24"/>
        </w:rPr>
        <w:t>i</w:t>
      </w:r>
      <w:r w:rsidRPr="006621BF">
        <w:rPr>
          <w:rFonts w:ascii="Arial Narrow" w:eastAsia="Calibri" w:hAnsi="Arial Narrow" w:cs="Calibri"/>
          <w:position w:val="1"/>
          <w:sz w:val="24"/>
          <w:szCs w:val="24"/>
        </w:rPr>
        <w:t>tra</w:t>
      </w:r>
      <w:r w:rsidR="006621BF">
        <w:rPr>
          <w:rFonts w:ascii="Arial Narrow" w:eastAsia="Calibri" w:hAnsi="Arial Narrow" w:cs="Calibri"/>
          <w:position w:val="1"/>
          <w:sz w:val="24"/>
          <w:szCs w:val="24"/>
          <w:lang w:val="id-ID"/>
        </w:rPr>
        <w:t xml:space="preserve"> </w:t>
      </w:r>
      <w:r w:rsidRPr="006621BF">
        <w:rPr>
          <w:rFonts w:ascii="Arial Narrow" w:eastAsia="Calibri" w:hAnsi="Arial Narrow" w:cs="Calibri"/>
          <w:spacing w:val="2"/>
          <w:position w:val="1"/>
          <w:sz w:val="24"/>
          <w:szCs w:val="24"/>
        </w:rPr>
        <w:t>b</w:t>
      </w:r>
      <w:r w:rsidRPr="006621BF">
        <w:rPr>
          <w:rFonts w:ascii="Arial Narrow" w:eastAsia="Calibri" w:hAnsi="Arial Narrow" w:cs="Calibri"/>
          <w:spacing w:val="1"/>
          <w:position w:val="1"/>
          <w:sz w:val="24"/>
          <w:szCs w:val="24"/>
        </w:rPr>
        <w:t>ai</w:t>
      </w:r>
      <w:r w:rsidRPr="006621BF">
        <w:rPr>
          <w:rFonts w:ascii="Arial Narrow" w:eastAsia="Calibri" w:hAnsi="Arial Narrow" w:cs="Calibri"/>
          <w:position w:val="1"/>
          <w:sz w:val="24"/>
          <w:szCs w:val="24"/>
        </w:rPr>
        <w:t>k</w:t>
      </w:r>
      <w:r w:rsidRPr="006621BF">
        <w:rPr>
          <w:rFonts w:ascii="Arial Narrow" w:eastAsia="Calibri" w:hAnsi="Arial Narrow" w:cs="Calibri"/>
          <w:spacing w:val="-3"/>
          <w:position w:val="1"/>
          <w:sz w:val="24"/>
          <w:szCs w:val="24"/>
        </w:rPr>
        <w:t xml:space="preserve"> </w:t>
      </w:r>
      <w:r w:rsidRPr="006621BF">
        <w:rPr>
          <w:rFonts w:ascii="Arial Narrow" w:eastAsia="Calibri" w:hAnsi="Arial Narrow" w:cs="Calibri"/>
          <w:spacing w:val="2"/>
          <w:position w:val="1"/>
          <w:sz w:val="24"/>
          <w:szCs w:val="24"/>
        </w:rPr>
        <w:t>p</w:t>
      </w:r>
      <w:r w:rsidRPr="006621BF">
        <w:rPr>
          <w:rFonts w:ascii="Arial Narrow" w:eastAsia="Calibri" w:hAnsi="Arial Narrow" w:cs="Calibri"/>
          <w:position w:val="1"/>
          <w:sz w:val="24"/>
          <w:szCs w:val="24"/>
        </w:rPr>
        <w:t>r</w:t>
      </w:r>
      <w:r w:rsidRPr="006621BF">
        <w:rPr>
          <w:rFonts w:ascii="Arial Narrow" w:eastAsia="Calibri" w:hAnsi="Arial Narrow" w:cs="Calibri"/>
          <w:spacing w:val="-2"/>
          <w:position w:val="1"/>
          <w:sz w:val="24"/>
          <w:szCs w:val="24"/>
        </w:rPr>
        <w:t>o</w:t>
      </w:r>
      <w:r w:rsidRPr="006621BF">
        <w:rPr>
          <w:rFonts w:ascii="Arial Narrow" w:eastAsia="Calibri" w:hAnsi="Arial Narrow" w:cs="Calibri"/>
          <w:spacing w:val="2"/>
          <w:position w:val="1"/>
          <w:sz w:val="24"/>
          <w:szCs w:val="24"/>
        </w:rPr>
        <w:t>du</w:t>
      </w:r>
      <w:r w:rsidRPr="006621BF">
        <w:rPr>
          <w:rFonts w:ascii="Arial Narrow" w:eastAsia="Calibri" w:hAnsi="Arial Narrow" w:cs="Calibri"/>
          <w:spacing w:val="-1"/>
          <w:position w:val="1"/>
          <w:sz w:val="24"/>
          <w:szCs w:val="24"/>
        </w:rPr>
        <w:t>k</w:t>
      </w:r>
      <w:r w:rsidRPr="006621BF">
        <w:rPr>
          <w:rFonts w:ascii="Arial Narrow" w:eastAsia="Calibri" w:hAnsi="Arial Narrow" w:cs="Calibri"/>
          <w:spacing w:val="-2"/>
          <w:position w:val="1"/>
          <w:sz w:val="24"/>
          <w:szCs w:val="24"/>
        </w:rPr>
        <w:t>s</w:t>
      </w:r>
      <w:r w:rsidRPr="006621BF">
        <w:rPr>
          <w:rFonts w:ascii="Arial Narrow" w:eastAsia="Calibri" w:hAnsi="Arial Narrow" w:cs="Calibri"/>
          <w:position w:val="1"/>
          <w:sz w:val="24"/>
          <w:szCs w:val="24"/>
        </w:rPr>
        <w:t>i</w:t>
      </w:r>
      <w:r w:rsidRPr="006621BF">
        <w:rPr>
          <w:rFonts w:ascii="Arial Narrow" w:eastAsia="Calibri" w:hAnsi="Arial Narrow" w:cs="Calibri"/>
          <w:spacing w:val="2"/>
          <w:position w:val="1"/>
          <w:sz w:val="24"/>
          <w:szCs w:val="24"/>
        </w:rPr>
        <w:t xml:space="preserve"> </w:t>
      </w:r>
      <w:r w:rsidRPr="006621BF">
        <w:rPr>
          <w:rFonts w:ascii="Arial Narrow" w:eastAsia="Calibri" w:hAnsi="Arial Narrow" w:cs="Calibri"/>
          <w:position w:val="1"/>
          <w:sz w:val="24"/>
          <w:szCs w:val="24"/>
        </w:rPr>
        <w:t>m</w:t>
      </w:r>
      <w:r w:rsidRPr="006621BF">
        <w:rPr>
          <w:rFonts w:ascii="Arial Narrow" w:eastAsia="Calibri" w:hAnsi="Arial Narrow" w:cs="Calibri"/>
          <w:spacing w:val="-3"/>
          <w:position w:val="1"/>
          <w:sz w:val="24"/>
          <w:szCs w:val="24"/>
        </w:rPr>
        <w:t>a</w:t>
      </w:r>
      <w:r w:rsidRPr="006621BF">
        <w:rPr>
          <w:rFonts w:ascii="Arial Narrow" w:eastAsia="Calibri" w:hAnsi="Arial Narrow" w:cs="Calibri"/>
          <w:spacing w:val="2"/>
          <w:position w:val="1"/>
          <w:sz w:val="24"/>
          <w:szCs w:val="24"/>
        </w:rPr>
        <w:t>u</w:t>
      </w:r>
      <w:r w:rsidRPr="006621BF">
        <w:rPr>
          <w:rFonts w:ascii="Arial Narrow" w:eastAsia="Calibri" w:hAnsi="Arial Narrow" w:cs="Calibri"/>
          <w:spacing w:val="-2"/>
          <w:position w:val="1"/>
          <w:sz w:val="24"/>
          <w:szCs w:val="24"/>
        </w:rPr>
        <w:t>p</w:t>
      </w:r>
      <w:r w:rsidRPr="006621BF">
        <w:rPr>
          <w:rFonts w:ascii="Arial Narrow" w:eastAsia="Calibri" w:hAnsi="Arial Narrow" w:cs="Calibri"/>
          <w:spacing w:val="2"/>
          <w:position w:val="1"/>
          <w:sz w:val="24"/>
          <w:szCs w:val="24"/>
        </w:rPr>
        <w:t>u</w:t>
      </w:r>
      <w:r w:rsidRPr="006621BF">
        <w:rPr>
          <w:rFonts w:ascii="Arial Narrow" w:eastAsia="Calibri" w:hAnsi="Arial Narrow" w:cs="Calibri"/>
          <w:position w:val="1"/>
          <w:sz w:val="24"/>
          <w:szCs w:val="24"/>
        </w:rPr>
        <w:t>n</w:t>
      </w:r>
      <w:r w:rsidRPr="006621BF">
        <w:rPr>
          <w:rFonts w:ascii="Arial Narrow" w:eastAsia="Calibri" w:hAnsi="Arial Narrow" w:cs="Calibri"/>
          <w:spacing w:val="-1"/>
          <w:position w:val="1"/>
          <w:sz w:val="24"/>
          <w:szCs w:val="24"/>
        </w:rPr>
        <w:t xml:space="preserve"> </w:t>
      </w:r>
      <w:r w:rsidRPr="006621BF">
        <w:rPr>
          <w:rFonts w:ascii="Arial Narrow" w:eastAsia="Calibri" w:hAnsi="Arial Narrow" w:cs="Calibri"/>
          <w:position w:val="1"/>
          <w:sz w:val="24"/>
          <w:szCs w:val="24"/>
        </w:rPr>
        <w:t>m</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2"/>
          <w:position w:val="1"/>
          <w:sz w:val="24"/>
          <w:szCs w:val="24"/>
        </w:rPr>
        <w:t>n</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2"/>
          <w:position w:val="1"/>
          <w:sz w:val="24"/>
          <w:szCs w:val="24"/>
        </w:rPr>
        <w:t>j</w:t>
      </w:r>
      <w:r w:rsidRPr="006621BF">
        <w:rPr>
          <w:rFonts w:ascii="Arial Narrow" w:eastAsia="Calibri" w:hAnsi="Arial Narrow" w:cs="Calibri"/>
          <w:position w:val="1"/>
          <w:sz w:val="24"/>
          <w:szCs w:val="24"/>
        </w:rPr>
        <w:t>em</w:t>
      </w:r>
      <w:r w:rsidRPr="006621BF">
        <w:rPr>
          <w:rFonts w:ascii="Arial Narrow" w:eastAsia="Calibri" w:hAnsi="Arial Narrow" w:cs="Calibri"/>
          <w:spacing w:val="1"/>
          <w:position w:val="1"/>
          <w:sz w:val="24"/>
          <w:szCs w:val="24"/>
        </w:rPr>
        <w:t>e</w:t>
      </w:r>
      <w:r w:rsidRPr="006621BF">
        <w:rPr>
          <w:rFonts w:ascii="Arial Narrow" w:eastAsia="Calibri" w:hAnsi="Arial Narrow" w:cs="Calibri"/>
          <w:position w:val="1"/>
          <w:sz w:val="24"/>
          <w:szCs w:val="24"/>
        </w:rPr>
        <w:t>n</w:t>
      </w:r>
      <w:r w:rsidRPr="006621BF">
        <w:rPr>
          <w:rFonts w:ascii="Arial Narrow" w:eastAsia="Calibri" w:hAnsi="Arial Narrow" w:cs="Calibri"/>
          <w:spacing w:val="-1"/>
          <w:position w:val="1"/>
          <w:sz w:val="24"/>
          <w:szCs w:val="24"/>
        </w:rPr>
        <w:t xml:space="preserve"> </w:t>
      </w:r>
      <w:r w:rsidRPr="006621BF">
        <w:rPr>
          <w:rFonts w:ascii="Arial Narrow" w:eastAsia="Calibri" w:hAnsi="Arial Narrow" w:cs="Calibri"/>
          <w:spacing w:val="-2"/>
          <w:position w:val="1"/>
          <w:sz w:val="24"/>
          <w:szCs w:val="24"/>
        </w:rPr>
        <w:t>u</w:t>
      </w:r>
      <w:r w:rsidRPr="006621BF">
        <w:rPr>
          <w:rFonts w:ascii="Arial Narrow" w:eastAsia="Calibri" w:hAnsi="Arial Narrow" w:cs="Calibri"/>
          <w:spacing w:val="2"/>
          <w:position w:val="1"/>
          <w:sz w:val="24"/>
          <w:szCs w:val="24"/>
        </w:rPr>
        <w:t>n</w:t>
      </w:r>
      <w:r w:rsidRPr="006621BF">
        <w:rPr>
          <w:rFonts w:ascii="Arial Narrow" w:eastAsia="Calibri" w:hAnsi="Arial Narrow" w:cs="Calibri"/>
          <w:position w:val="1"/>
          <w:sz w:val="24"/>
          <w:szCs w:val="24"/>
        </w:rPr>
        <w:t>t</w:t>
      </w:r>
      <w:r w:rsidRPr="006621BF">
        <w:rPr>
          <w:rFonts w:ascii="Arial Narrow" w:eastAsia="Calibri" w:hAnsi="Arial Narrow" w:cs="Calibri"/>
          <w:spacing w:val="1"/>
          <w:position w:val="1"/>
          <w:sz w:val="24"/>
          <w:szCs w:val="24"/>
        </w:rPr>
        <w:t>u</w:t>
      </w:r>
      <w:r w:rsidRPr="006621BF">
        <w:rPr>
          <w:rFonts w:ascii="Arial Narrow" w:eastAsia="Calibri" w:hAnsi="Arial Narrow" w:cs="Calibri"/>
          <w:position w:val="1"/>
          <w:sz w:val="24"/>
          <w:szCs w:val="24"/>
        </w:rPr>
        <w:t>k</w:t>
      </w:r>
      <w:r w:rsidRPr="006621BF">
        <w:rPr>
          <w:rFonts w:ascii="Arial Narrow" w:eastAsia="Calibri" w:hAnsi="Arial Narrow" w:cs="Calibri"/>
          <w:spacing w:val="-3"/>
          <w:position w:val="1"/>
          <w:sz w:val="24"/>
          <w:szCs w:val="24"/>
        </w:rPr>
        <w:t xml:space="preserve"> </w:t>
      </w:r>
      <w:r w:rsidRPr="006621BF">
        <w:rPr>
          <w:rFonts w:ascii="Arial Narrow" w:eastAsia="Calibri" w:hAnsi="Arial Narrow" w:cs="Calibri"/>
          <w:spacing w:val="2"/>
          <w:position w:val="1"/>
          <w:sz w:val="24"/>
          <w:szCs w:val="24"/>
        </w:rPr>
        <w:t>b</w:t>
      </w:r>
      <w:r w:rsidRPr="006621BF">
        <w:rPr>
          <w:rFonts w:ascii="Arial Narrow" w:eastAsia="Calibri" w:hAnsi="Arial Narrow" w:cs="Calibri"/>
          <w:position w:val="1"/>
          <w:sz w:val="24"/>
          <w:szCs w:val="24"/>
        </w:rPr>
        <w:t>e</w:t>
      </w:r>
      <w:r w:rsidRPr="006621BF">
        <w:rPr>
          <w:rFonts w:ascii="Arial Narrow" w:eastAsia="Calibri" w:hAnsi="Arial Narrow" w:cs="Calibri"/>
          <w:spacing w:val="1"/>
          <w:position w:val="1"/>
          <w:sz w:val="24"/>
          <w:szCs w:val="24"/>
        </w:rPr>
        <w:t>r</w:t>
      </w:r>
      <w:r w:rsidRPr="006621BF">
        <w:rPr>
          <w:rFonts w:ascii="Arial Narrow" w:eastAsia="Calibri" w:hAnsi="Arial Narrow" w:cs="Calibri"/>
          <w:position w:val="1"/>
          <w:sz w:val="24"/>
          <w:szCs w:val="24"/>
        </w:rPr>
        <w:t>w</w:t>
      </w:r>
      <w:r w:rsidRPr="006621BF">
        <w:rPr>
          <w:rFonts w:ascii="Arial Narrow" w:eastAsia="Calibri" w:hAnsi="Arial Narrow" w:cs="Calibri"/>
          <w:spacing w:val="1"/>
          <w:position w:val="1"/>
          <w:sz w:val="24"/>
          <w:szCs w:val="24"/>
        </w:rPr>
        <w:t>i</w:t>
      </w:r>
      <w:r w:rsidRPr="006621BF">
        <w:rPr>
          <w:rFonts w:ascii="Arial Narrow" w:eastAsia="Calibri" w:hAnsi="Arial Narrow" w:cs="Calibri"/>
          <w:position w:val="1"/>
          <w:sz w:val="24"/>
          <w:szCs w:val="24"/>
        </w:rPr>
        <w:t>r</w:t>
      </w:r>
      <w:r w:rsidRPr="006621BF">
        <w:rPr>
          <w:rFonts w:ascii="Arial Narrow" w:eastAsia="Calibri" w:hAnsi="Arial Narrow" w:cs="Calibri"/>
          <w:spacing w:val="-3"/>
          <w:position w:val="1"/>
          <w:sz w:val="24"/>
          <w:szCs w:val="24"/>
        </w:rPr>
        <w:t>a</w:t>
      </w:r>
      <w:r w:rsidRPr="006621BF">
        <w:rPr>
          <w:rFonts w:ascii="Arial Narrow" w:eastAsia="Calibri" w:hAnsi="Arial Narrow" w:cs="Calibri"/>
          <w:spacing w:val="2"/>
          <w:position w:val="1"/>
          <w:sz w:val="24"/>
          <w:szCs w:val="24"/>
        </w:rPr>
        <w:t>u</w:t>
      </w:r>
      <w:r w:rsidRPr="006621BF">
        <w:rPr>
          <w:rFonts w:ascii="Arial Narrow" w:eastAsia="Calibri" w:hAnsi="Arial Narrow" w:cs="Calibri"/>
          <w:spacing w:val="-2"/>
          <w:position w:val="1"/>
          <w:sz w:val="24"/>
          <w:szCs w:val="24"/>
        </w:rPr>
        <w:t>s</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2"/>
          <w:position w:val="1"/>
          <w:sz w:val="24"/>
          <w:szCs w:val="24"/>
        </w:rPr>
        <w:t>h</w:t>
      </w:r>
      <w:r w:rsidRPr="006621BF">
        <w:rPr>
          <w:rFonts w:ascii="Arial Narrow" w:eastAsia="Calibri" w:hAnsi="Arial Narrow" w:cs="Calibri"/>
          <w:position w:val="1"/>
          <w:sz w:val="24"/>
          <w:szCs w:val="24"/>
        </w:rPr>
        <w:t>a</w:t>
      </w:r>
      <w:r w:rsidRPr="006621BF">
        <w:rPr>
          <w:rFonts w:ascii="Arial Narrow" w:eastAsia="Calibri" w:hAnsi="Arial Narrow" w:cs="Calibri"/>
          <w:spacing w:val="-1"/>
          <w:position w:val="1"/>
          <w:sz w:val="24"/>
          <w:szCs w:val="24"/>
        </w:rPr>
        <w:t xml:space="preserve"> </w:t>
      </w:r>
      <w:r w:rsidRPr="006621BF">
        <w:rPr>
          <w:rFonts w:ascii="Arial Narrow" w:eastAsia="Calibri" w:hAnsi="Arial Narrow" w:cs="Calibri"/>
          <w:position w:val="1"/>
          <w:sz w:val="24"/>
          <w:szCs w:val="24"/>
        </w:rPr>
        <w:t>ya</w:t>
      </w:r>
      <w:r w:rsidRPr="006621BF">
        <w:rPr>
          <w:rFonts w:ascii="Arial Narrow" w:eastAsia="Calibri" w:hAnsi="Arial Narrow" w:cs="Calibri"/>
          <w:spacing w:val="2"/>
          <w:position w:val="1"/>
          <w:sz w:val="24"/>
          <w:szCs w:val="24"/>
        </w:rPr>
        <w:t>n</w:t>
      </w:r>
      <w:r w:rsidRPr="006621BF">
        <w:rPr>
          <w:rFonts w:ascii="Arial Narrow" w:eastAsia="Calibri" w:hAnsi="Arial Narrow" w:cs="Calibri"/>
          <w:position w:val="1"/>
          <w:sz w:val="24"/>
          <w:szCs w:val="24"/>
        </w:rPr>
        <w:t>g</w:t>
      </w:r>
      <w:r w:rsidRPr="006621BF">
        <w:rPr>
          <w:rFonts w:ascii="Arial Narrow" w:eastAsia="Calibri" w:hAnsi="Arial Narrow" w:cs="Calibri"/>
          <w:spacing w:val="-4"/>
          <w:position w:val="1"/>
          <w:sz w:val="24"/>
          <w:szCs w:val="24"/>
        </w:rPr>
        <w:t xml:space="preserve"> </w:t>
      </w:r>
      <w:r w:rsidRPr="006621BF">
        <w:rPr>
          <w:rFonts w:ascii="Arial Narrow" w:eastAsia="Calibri" w:hAnsi="Arial Narrow" w:cs="Calibri"/>
          <w:spacing w:val="2"/>
          <w:position w:val="1"/>
          <w:sz w:val="24"/>
          <w:szCs w:val="24"/>
        </w:rPr>
        <w:t>d</w:t>
      </w:r>
      <w:r w:rsidRPr="006621BF">
        <w:rPr>
          <w:rFonts w:ascii="Arial Narrow" w:eastAsia="Calibri" w:hAnsi="Arial Narrow" w:cs="Calibri"/>
          <w:spacing w:val="1"/>
          <w:position w:val="1"/>
          <w:sz w:val="24"/>
          <w:szCs w:val="24"/>
        </w:rPr>
        <w:t>i</w:t>
      </w:r>
      <w:r w:rsidRPr="006621BF">
        <w:rPr>
          <w:rFonts w:ascii="Arial Narrow" w:eastAsia="Calibri" w:hAnsi="Arial Narrow" w:cs="Calibri"/>
          <w:spacing w:val="-2"/>
          <w:position w:val="1"/>
          <w:sz w:val="24"/>
          <w:szCs w:val="24"/>
        </w:rPr>
        <w:t>s</w:t>
      </w:r>
      <w:r w:rsidRPr="006621BF">
        <w:rPr>
          <w:rFonts w:ascii="Arial Narrow" w:eastAsia="Calibri" w:hAnsi="Arial Narrow" w:cs="Calibri"/>
          <w:position w:val="1"/>
          <w:sz w:val="24"/>
          <w:szCs w:val="24"/>
        </w:rPr>
        <w:t>e</w:t>
      </w:r>
      <w:r w:rsidRPr="006621BF">
        <w:rPr>
          <w:rFonts w:ascii="Arial Narrow" w:eastAsia="Calibri" w:hAnsi="Arial Narrow" w:cs="Calibri"/>
          <w:spacing w:val="-1"/>
          <w:position w:val="1"/>
          <w:sz w:val="24"/>
          <w:szCs w:val="24"/>
        </w:rPr>
        <w:t>p</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1"/>
          <w:position w:val="1"/>
          <w:sz w:val="24"/>
          <w:szCs w:val="24"/>
        </w:rPr>
        <w:t>k</w:t>
      </w:r>
      <w:r w:rsidRPr="006621BF">
        <w:rPr>
          <w:rFonts w:ascii="Arial Narrow" w:eastAsia="Calibri" w:hAnsi="Arial Narrow" w:cs="Calibri"/>
          <w:spacing w:val="1"/>
          <w:position w:val="1"/>
          <w:sz w:val="24"/>
          <w:szCs w:val="24"/>
        </w:rPr>
        <w:t>a</w:t>
      </w:r>
      <w:r w:rsidRPr="006621BF">
        <w:rPr>
          <w:rFonts w:ascii="Arial Narrow" w:eastAsia="Calibri" w:hAnsi="Arial Narrow" w:cs="Calibri"/>
          <w:position w:val="1"/>
          <w:sz w:val="24"/>
          <w:szCs w:val="24"/>
        </w:rPr>
        <w:t>ti</w:t>
      </w:r>
      <w:r w:rsidRPr="006621BF">
        <w:rPr>
          <w:rFonts w:ascii="Arial Narrow" w:eastAsia="Calibri" w:hAnsi="Arial Narrow" w:cs="Calibri"/>
          <w:spacing w:val="-2"/>
          <w:position w:val="1"/>
          <w:sz w:val="24"/>
          <w:szCs w:val="24"/>
        </w:rPr>
        <w:t xml:space="preserve"> </w:t>
      </w:r>
      <w:r w:rsidRPr="006621BF">
        <w:rPr>
          <w:rFonts w:ascii="Arial Narrow" w:eastAsia="Calibri" w:hAnsi="Arial Narrow" w:cs="Calibri"/>
          <w:spacing w:val="2"/>
          <w:position w:val="1"/>
          <w:sz w:val="24"/>
          <w:szCs w:val="24"/>
        </w:rPr>
        <w:t>b</w:t>
      </w:r>
      <w:r w:rsidRPr="006621BF">
        <w:rPr>
          <w:rFonts w:ascii="Arial Narrow" w:eastAsia="Calibri" w:hAnsi="Arial Narrow" w:cs="Calibri"/>
          <w:position w:val="1"/>
          <w:sz w:val="24"/>
          <w:szCs w:val="24"/>
        </w:rPr>
        <w:t>e</w:t>
      </w:r>
      <w:r w:rsidRPr="006621BF">
        <w:rPr>
          <w:rFonts w:ascii="Arial Narrow" w:eastAsia="Calibri" w:hAnsi="Arial Narrow" w:cs="Calibri"/>
          <w:spacing w:val="1"/>
          <w:position w:val="1"/>
          <w:sz w:val="24"/>
          <w:szCs w:val="24"/>
        </w:rPr>
        <w:t>r</w:t>
      </w:r>
      <w:r w:rsidRPr="006621BF">
        <w:rPr>
          <w:rFonts w:ascii="Arial Narrow" w:eastAsia="Calibri" w:hAnsi="Arial Narrow" w:cs="Calibri"/>
          <w:spacing w:val="-2"/>
          <w:position w:val="1"/>
          <w:sz w:val="24"/>
          <w:szCs w:val="24"/>
        </w:rPr>
        <w:t>s</w:t>
      </w:r>
      <w:r w:rsidRPr="006621BF">
        <w:rPr>
          <w:rFonts w:ascii="Arial Narrow" w:eastAsia="Calibri" w:hAnsi="Arial Narrow" w:cs="Calibri"/>
          <w:spacing w:val="1"/>
          <w:position w:val="1"/>
          <w:sz w:val="24"/>
          <w:szCs w:val="24"/>
        </w:rPr>
        <w:t>a</w:t>
      </w:r>
      <w:r w:rsidRPr="006621BF">
        <w:rPr>
          <w:rFonts w:ascii="Arial Narrow" w:eastAsia="Calibri" w:hAnsi="Arial Narrow" w:cs="Calibri"/>
          <w:position w:val="1"/>
          <w:sz w:val="24"/>
          <w:szCs w:val="24"/>
        </w:rPr>
        <w:t>m</w:t>
      </w:r>
      <w:r w:rsidRPr="006621BF">
        <w:rPr>
          <w:rFonts w:ascii="Arial Narrow" w:eastAsia="Calibri" w:hAnsi="Arial Narrow" w:cs="Calibri"/>
          <w:spacing w:val="1"/>
          <w:position w:val="1"/>
          <w:sz w:val="24"/>
          <w:szCs w:val="24"/>
        </w:rPr>
        <w:t>a</w:t>
      </w:r>
      <w:r w:rsidRPr="006621BF">
        <w:rPr>
          <w:rFonts w:ascii="Arial Narrow" w:eastAsia="Calibri" w:hAnsi="Arial Narrow" w:cs="Calibri"/>
          <w:position w:val="1"/>
          <w:sz w:val="24"/>
          <w:szCs w:val="24"/>
        </w:rPr>
        <w:t>.</w:t>
      </w:r>
    </w:p>
    <w:p w:rsidR="00673C54" w:rsidRPr="006621BF" w:rsidRDefault="009F2C88" w:rsidP="00F0062F">
      <w:pPr>
        <w:pStyle w:val="ListParagraph"/>
        <w:numPr>
          <w:ilvl w:val="0"/>
          <w:numId w:val="37"/>
        </w:numPr>
        <w:spacing w:before="3" w:line="280" w:lineRule="exact"/>
        <w:ind w:left="360"/>
        <w:jc w:val="both"/>
        <w:rPr>
          <w:rFonts w:ascii="Arial Narrow" w:eastAsia="Calibri" w:hAnsi="Arial Narrow" w:cs="Calibri"/>
          <w:sz w:val="24"/>
          <w:szCs w:val="24"/>
        </w:rPr>
      </w:pPr>
      <w:r w:rsidRPr="006621BF">
        <w:rPr>
          <w:rFonts w:ascii="Arial Narrow" w:eastAsia="Calibri" w:hAnsi="Arial Narrow" w:cs="Calibri"/>
          <w:spacing w:val="2"/>
          <w:position w:val="1"/>
          <w:sz w:val="24"/>
          <w:szCs w:val="24"/>
        </w:rPr>
        <w:t>Un</w:t>
      </w:r>
      <w:r w:rsidRPr="006621BF">
        <w:rPr>
          <w:rFonts w:ascii="Arial Narrow" w:eastAsia="Calibri" w:hAnsi="Arial Narrow" w:cs="Calibri"/>
          <w:position w:val="1"/>
          <w:sz w:val="24"/>
          <w:szCs w:val="24"/>
        </w:rPr>
        <w:t>t</w:t>
      </w:r>
      <w:r w:rsidRPr="006621BF">
        <w:rPr>
          <w:rFonts w:ascii="Arial Narrow" w:eastAsia="Calibri" w:hAnsi="Arial Narrow" w:cs="Calibri"/>
          <w:spacing w:val="1"/>
          <w:position w:val="1"/>
          <w:sz w:val="24"/>
          <w:szCs w:val="24"/>
        </w:rPr>
        <w:t>u</w:t>
      </w:r>
      <w:r w:rsidRPr="006621BF">
        <w:rPr>
          <w:rFonts w:ascii="Arial Narrow" w:eastAsia="Calibri" w:hAnsi="Arial Narrow" w:cs="Calibri"/>
          <w:position w:val="1"/>
          <w:sz w:val="24"/>
          <w:szCs w:val="24"/>
        </w:rPr>
        <w:t>k</w:t>
      </w:r>
      <w:r w:rsidRPr="006621BF">
        <w:rPr>
          <w:rFonts w:ascii="Arial Narrow" w:eastAsia="Calibri" w:hAnsi="Arial Narrow" w:cs="Calibri"/>
          <w:spacing w:val="36"/>
          <w:position w:val="1"/>
          <w:sz w:val="24"/>
          <w:szCs w:val="24"/>
        </w:rPr>
        <w:t xml:space="preserve"> </w:t>
      </w:r>
      <w:r w:rsidRPr="006621BF">
        <w:rPr>
          <w:rFonts w:ascii="Arial Narrow" w:eastAsia="Calibri" w:hAnsi="Arial Narrow" w:cs="Calibri"/>
          <w:position w:val="1"/>
          <w:sz w:val="24"/>
          <w:szCs w:val="24"/>
        </w:rPr>
        <w:t>M</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2"/>
          <w:position w:val="1"/>
          <w:sz w:val="24"/>
          <w:szCs w:val="24"/>
        </w:rPr>
        <w:t>s</w:t>
      </w:r>
      <w:r w:rsidRPr="006621BF">
        <w:rPr>
          <w:rFonts w:ascii="Arial Narrow" w:eastAsia="Calibri" w:hAnsi="Arial Narrow" w:cs="Calibri"/>
          <w:position w:val="1"/>
          <w:sz w:val="24"/>
          <w:szCs w:val="24"/>
        </w:rPr>
        <w:t>yar</w:t>
      </w:r>
      <w:r w:rsidRPr="006621BF">
        <w:rPr>
          <w:rFonts w:ascii="Arial Narrow" w:eastAsia="Calibri" w:hAnsi="Arial Narrow" w:cs="Calibri"/>
          <w:spacing w:val="2"/>
          <w:position w:val="1"/>
          <w:sz w:val="24"/>
          <w:szCs w:val="24"/>
        </w:rPr>
        <w:t>a</w:t>
      </w:r>
      <w:r w:rsidRPr="006621BF">
        <w:rPr>
          <w:rFonts w:ascii="Arial Narrow" w:eastAsia="Calibri" w:hAnsi="Arial Narrow" w:cs="Calibri"/>
          <w:spacing w:val="-1"/>
          <w:position w:val="1"/>
          <w:sz w:val="24"/>
          <w:szCs w:val="24"/>
        </w:rPr>
        <w:t>k</w:t>
      </w:r>
      <w:r w:rsidRPr="006621BF">
        <w:rPr>
          <w:rFonts w:ascii="Arial Narrow" w:eastAsia="Calibri" w:hAnsi="Arial Narrow" w:cs="Calibri"/>
          <w:spacing w:val="1"/>
          <w:position w:val="1"/>
          <w:sz w:val="24"/>
          <w:szCs w:val="24"/>
        </w:rPr>
        <w:t>a</w:t>
      </w:r>
      <w:r w:rsidRPr="006621BF">
        <w:rPr>
          <w:rFonts w:ascii="Arial Narrow" w:eastAsia="Calibri" w:hAnsi="Arial Narrow" w:cs="Calibri"/>
          <w:position w:val="1"/>
          <w:sz w:val="24"/>
          <w:szCs w:val="24"/>
        </w:rPr>
        <w:t>t</w:t>
      </w:r>
      <w:r w:rsidRPr="006621BF">
        <w:rPr>
          <w:rFonts w:ascii="Arial Narrow" w:eastAsia="Calibri" w:hAnsi="Arial Narrow" w:cs="Calibri"/>
          <w:spacing w:val="37"/>
          <w:position w:val="1"/>
          <w:sz w:val="24"/>
          <w:szCs w:val="24"/>
        </w:rPr>
        <w:t xml:space="preserve"> </w:t>
      </w:r>
      <w:r w:rsidRPr="006621BF">
        <w:rPr>
          <w:rFonts w:ascii="Arial Narrow" w:eastAsia="Calibri" w:hAnsi="Arial Narrow" w:cs="Calibri"/>
          <w:spacing w:val="2"/>
          <w:position w:val="1"/>
          <w:sz w:val="24"/>
          <w:szCs w:val="24"/>
        </w:rPr>
        <w:t>U</w:t>
      </w:r>
      <w:r w:rsidRPr="006621BF">
        <w:rPr>
          <w:rFonts w:ascii="Arial Narrow" w:eastAsia="Calibri" w:hAnsi="Arial Narrow" w:cs="Calibri"/>
          <w:position w:val="1"/>
          <w:sz w:val="24"/>
          <w:szCs w:val="24"/>
        </w:rPr>
        <w:t>m</w:t>
      </w:r>
      <w:r w:rsidRPr="006621BF">
        <w:rPr>
          <w:rFonts w:ascii="Arial Narrow" w:eastAsia="Calibri" w:hAnsi="Arial Narrow" w:cs="Calibri"/>
          <w:spacing w:val="2"/>
          <w:position w:val="1"/>
          <w:sz w:val="24"/>
          <w:szCs w:val="24"/>
        </w:rPr>
        <w:t>u</w:t>
      </w:r>
      <w:r w:rsidRPr="006621BF">
        <w:rPr>
          <w:rFonts w:ascii="Arial Narrow" w:eastAsia="Calibri" w:hAnsi="Arial Narrow" w:cs="Calibri"/>
          <w:position w:val="1"/>
          <w:sz w:val="24"/>
          <w:szCs w:val="24"/>
        </w:rPr>
        <w:t>m:</w:t>
      </w:r>
      <w:r w:rsidRPr="006621BF">
        <w:rPr>
          <w:rFonts w:ascii="Arial Narrow" w:eastAsia="Calibri" w:hAnsi="Arial Narrow" w:cs="Calibri"/>
          <w:spacing w:val="37"/>
          <w:position w:val="1"/>
          <w:sz w:val="24"/>
          <w:szCs w:val="24"/>
        </w:rPr>
        <w:t xml:space="preserve"> </w:t>
      </w:r>
      <w:r w:rsidRPr="006621BF">
        <w:rPr>
          <w:rFonts w:ascii="Arial Narrow" w:eastAsia="Calibri" w:hAnsi="Arial Narrow" w:cs="Calibri"/>
          <w:spacing w:val="2"/>
          <w:position w:val="1"/>
          <w:sz w:val="24"/>
          <w:szCs w:val="24"/>
        </w:rPr>
        <w:t>n</w:t>
      </w:r>
      <w:r w:rsidRPr="006621BF">
        <w:rPr>
          <w:rFonts w:ascii="Arial Narrow" w:eastAsia="Calibri" w:hAnsi="Arial Narrow" w:cs="Calibri"/>
          <w:position w:val="1"/>
          <w:sz w:val="24"/>
          <w:szCs w:val="24"/>
        </w:rPr>
        <w:t>ya</w:t>
      </w:r>
      <w:r w:rsidRPr="006621BF">
        <w:rPr>
          <w:rFonts w:ascii="Arial Narrow" w:eastAsia="Calibri" w:hAnsi="Arial Narrow" w:cs="Calibri"/>
          <w:spacing w:val="-4"/>
          <w:position w:val="1"/>
          <w:sz w:val="24"/>
          <w:szCs w:val="24"/>
        </w:rPr>
        <w:t>t</w:t>
      </w:r>
      <w:r w:rsidRPr="006621BF">
        <w:rPr>
          <w:rFonts w:ascii="Arial Narrow" w:eastAsia="Calibri" w:hAnsi="Arial Narrow" w:cs="Calibri"/>
          <w:spacing w:val="1"/>
          <w:position w:val="1"/>
          <w:sz w:val="24"/>
          <w:szCs w:val="24"/>
        </w:rPr>
        <w:t>a</w:t>
      </w:r>
      <w:r w:rsidRPr="006621BF">
        <w:rPr>
          <w:rFonts w:ascii="Arial Narrow" w:eastAsia="Calibri" w:hAnsi="Arial Narrow" w:cs="Calibri"/>
          <w:spacing w:val="-1"/>
          <w:position w:val="1"/>
          <w:sz w:val="24"/>
          <w:szCs w:val="24"/>
        </w:rPr>
        <w:t>k</w:t>
      </w:r>
      <w:r w:rsidRPr="006621BF">
        <w:rPr>
          <w:rFonts w:ascii="Arial Narrow" w:eastAsia="Calibri" w:hAnsi="Arial Narrow" w:cs="Calibri"/>
          <w:spacing w:val="1"/>
          <w:position w:val="1"/>
          <w:sz w:val="24"/>
          <w:szCs w:val="24"/>
        </w:rPr>
        <w:t>a</w:t>
      </w:r>
      <w:r w:rsidRPr="006621BF">
        <w:rPr>
          <w:rFonts w:ascii="Arial Narrow" w:eastAsia="Calibri" w:hAnsi="Arial Narrow" w:cs="Calibri"/>
          <w:position w:val="1"/>
          <w:sz w:val="24"/>
          <w:szCs w:val="24"/>
        </w:rPr>
        <w:t>n</w:t>
      </w:r>
      <w:r w:rsidRPr="006621BF">
        <w:rPr>
          <w:rFonts w:ascii="Arial Narrow" w:eastAsia="Calibri" w:hAnsi="Arial Narrow" w:cs="Calibri"/>
          <w:spacing w:val="39"/>
          <w:position w:val="1"/>
          <w:sz w:val="24"/>
          <w:szCs w:val="24"/>
        </w:rPr>
        <w:t xml:space="preserve"> </w:t>
      </w:r>
      <w:r w:rsidRPr="006621BF">
        <w:rPr>
          <w:rFonts w:ascii="Arial Narrow" w:eastAsia="Calibri" w:hAnsi="Arial Narrow" w:cs="Calibri"/>
          <w:spacing w:val="2"/>
          <w:position w:val="1"/>
          <w:sz w:val="24"/>
          <w:szCs w:val="24"/>
        </w:rPr>
        <w:t>p</w:t>
      </w:r>
      <w:r w:rsidRPr="006621BF">
        <w:rPr>
          <w:rFonts w:ascii="Arial Narrow" w:eastAsia="Calibri" w:hAnsi="Arial Narrow" w:cs="Calibri"/>
          <w:position w:val="1"/>
          <w:sz w:val="24"/>
          <w:szCs w:val="24"/>
        </w:rPr>
        <w:t>e</w:t>
      </w:r>
      <w:r w:rsidRPr="006621BF">
        <w:rPr>
          <w:rFonts w:ascii="Arial Narrow" w:eastAsia="Calibri" w:hAnsi="Arial Narrow" w:cs="Calibri"/>
          <w:spacing w:val="-3"/>
          <w:position w:val="1"/>
          <w:sz w:val="24"/>
          <w:szCs w:val="24"/>
        </w:rPr>
        <w:t>r</w:t>
      </w:r>
      <w:r w:rsidRPr="006621BF">
        <w:rPr>
          <w:rFonts w:ascii="Arial Narrow" w:eastAsia="Calibri" w:hAnsi="Arial Narrow" w:cs="Calibri"/>
          <w:spacing w:val="-2"/>
          <w:position w:val="1"/>
          <w:sz w:val="24"/>
          <w:szCs w:val="24"/>
        </w:rPr>
        <w:t>s</w:t>
      </w:r>
      <w:r w:rsidRPr="006621BF">
        <w:rPr>
          <w:rFonts w:ascii="Arial Narrow" w:eastAsia="Calibri" w:hAnsi="Arial Narrow" w:cs="Calibri"/>
          <w:spacing w:val="1"/>
          <w:position w:val="1"/>
          <w:sz w:val="24"/>
          <w:szCs w:val="24"/>
        </w:rPr>
        <w:t>oala</w:t>
      </w:r>
      <w:r w:rsidRPr="006621BF">
        <w:rPr>
          <w:rFonts w:ascii="Arial Narrow" w:eastAsia="Calibri" w:hAnsi="Arial Narrow" w:cs="Calibri"/>
          <w:position w:val="1"/>
          <w:sz w:val="24"/>
          <w:szCs w:val="24"/>
        </w:rPr>
        <w:t>n</w:t>
      </w:r>
      <w:r w:rsidRPr="006621BF">
        <w:rPr>
          <w:rFonts w:ascii="Arial Narrow" w:eastAsia="Calibri" w:hAnsi="Arial Narrow" w:cs="Calibri"/>
          <w:spacing w:val="39"/>
          <w:position w:val="1"/>
          <w:sz w:val="24"/>
          <w:szCs w:val="24"/>
        </w:rPr>
        <w:t xml:space="preserve"> </w:t>
      </w:r>
      <w:r w:rsidRPr="006621BF">
        <w:rPr>
          <w:rFonts w:ascii="Arial Narrow" w:eastAsia="Calibri" w:hAnsi="Arial Narrow" w:cs="Calibri"/>
          <w:spacing w:val="2"/>
          <w:position w:val="1"/>
          <w:sz w:val="24"/>
          <w:szCs w:val="24"/>
        </w:rPr>
        <w:t>p</w:t>
      </w:r>
      <w:r w:rsidRPr="006621BF">
        <w:rPr>
          <w:rFonts w:ascii="Arial Narrow" w:eastAsia="Calibri" w:hAnsi="Arial Narrow" w:cs="Calibri"/>
          <w:spacing w:val="-4"/>
          <w:position w:val="1"/>
          <w:sz w:val="24"/>
          <w:szCs w:val="24"/>
        </w:rPr>
        <w:t>r</w:t>
      </w:r>
      <w:r w:rsidRPr="006621BF">
        <w:rPr>
          <w:rFonts w:ascii="Arial Narrow" w:eastAsia="Calibri" w:hAnsi="Arial Narrow" w:cs="Calibri"/>
          <w:spacing w:val="1"/>
          <w:position w:val="1"/>
          <w:sz w:val="24"/>
          <w:szCs w:val="24"/>
        </w:rPr>
        <w:t>io</w:t>
      </w:r>
      <w:r w:rsidRPr="006621BF">
        <w:rPr>
          <w:rFonts w:ascii="Arial Narrow" w:eastAsia="Calibri" w:hAnsi="Arial Narrow" w:cs="Calibri"/>
          <w:position w:val="1"/>
          <w:sz w:val="24"/>
          <w:szCs w:val="24"/>
        </w:rPr>
        <w:t>r</w:t>
      </w:r>
      <w:r w:rsidRPr="006621BF">
        <w:rPr>
          <w:rFonts w:ascii="Arial Narrow" w:eastAsia="Calibri" w:hAnsi="Arial Narrow" w:cs="Calibri"/>
          <w:spacing w:val="1"/>
          <w:position w:val="1"/>
          <w:sz w:val="24"/>
          <w:szCs w:val="24"/>
        </w:rPr>
        <w:t>i</w:t>
      </w:r>
      <w:r w:rsidRPr="006621BF">
        <w:rPr>
          <w:rFonts w:ascii="Arial Narrow" w:eastAsia="Calibri" w:hAnsi="Arial Narrow" w:cs="Calibri"/>
          <w:position w:val="1"/>
          <w:sz w:val="24"/>
          <w:szCs w:val="24"/>
        </w:rPr>
        <w:t>tas</w:t>
      </w:r>
      <w:r w:rsidRPr="006621BF">
        <w:rPr>
          <w:rFonts w:ascii="Arial Narrow" w:eastAsia="Calibri" w:hAnsi="Arial Narrow" w:cs="Calibri"/>
          <w:spacing w:val="36"/>
          <w:position w:val="1"/>
          <w:sz w:val="24"/>
          <w:szCs w:val="24"/>
        </w:rPr>
        <w:t xml:space="preserve"> </w:t>
      </w:r>
      <w:r w:rsidRPr="006621BF">
        <w:rPr>
          <w:rFonts w:ascii="Arial Narrow" w:eastAsia="Calibri" w:hAnsi="Arial Narrow" w:cs="Calibri"/>
          <w:position w:val="1"/>
          <w:sz w:val="24"/>
          <w:szCs w:val="24"/>
        </w:rPr>
        <w:t>m</w:t>
      </w:r>
      <w:r w:rsidRPr="006621BF">
        <w:rPr>
          <w:rFonts w:ascii="Arial Narrow" w:eastAsia="Calibri" w:hAnsi="Arial Narrow" w:cs="Calibri"/>
          <w:spacing w:val="1"/>
          <w:position w:val="1"/>
          <w:sz w:val="24"/>
          <w:szCs w:val="24"/>
        </w:rPr>
        <w:t>i</w:t>
      </w:r>
      <w:r w:rsidRPr="006621BF">
        <w:rPr>
          <w:rFonts w:ascii="Arial Narrow" w:eastAsia="Calibri" w:hAnsi="Arial Narrow" w:cs="Calibri"/>
          <w:position w:val="1"/>
          <w:sz w:val="24"/>
          <w:szCs w:val="24"/>
        </w:rPr>
        <w:t>tra</w:t>
      </w:r>
      <w:r w:rsidRPr="006621BF">
        <w:rPr>
          <w:rFonts w:ascii="Arial Narrow" w:eastAsia="Calibri" w:hAnsi="Arial Narrow" w:cs="Calibri"/>
          <w:spacing w:val="38"/>
          <w:position w:val="1"/>
          <w:sz w:val="24"/>
          <w:szCs w:val="24"/>
        </w:rPr>
        <w:t xml:space="preserve"> </w:t>
      </w:r>
      <w:r w:rsidRPr="006621BF">
        <w:rPr>
          <w:rFonts w:ascii="Arial Narrow" w:eastAsia="Calibri" w:hAnsi="Arial Narrow" w:cs="Calibri"/>
          <w:spacing w:val="2"/>
          <w:position w:val="1"/>
          <w:sz w:val="24"/>
          <w:szCs w:val="24"/>
        </w:rPr>
        <w:t>d</w:t>
      </w:r>
      <w:r w:rsidRPr="006621BF">
        <w:rPr>
          <w:rFonts w:ascii="Arial Narrow" w:eastAsia="Calibri" w:hAnsi="Arial Narrow" w:cs="Calibri"/>
          <w:spacing w:val="-3"/>
          <w:position w:val="1"/>
          <w:sz w:val="24"/>
          <w:szCs w:val="24"/>
        </w:rPr>
        <w:t>a</w:t>
      </w:r>
      <w:r w:rsidRPr="006621BF">
        <w:rPr>
          <w:rFonts w:ascii="Arial Narrow" w:eastAsia="Calibri" w:hAnsi="Arial Narrow" w:cs="Calibri"/>
          <w:spacing w:val="1"/>
          <w:position w:val="1"/>
          <w:sz w:val="24"/>
          <w:szCs w:val="24"/>
        </w:rPr>
        <w:t>la</w:t>
      </w:r>
      <w:r w:rsidRPr="006621BF">
        <w:rPr>
          <w:rFonts w:ascii="Arial Narrow" w:eastAsia="Calibri" w:hAnsi="Arial Narrow" w:cs="Calibri"/>
          <w:position w:val="1"/>
          <w:sz w:val="24"/>
          <w:szCs w:val="24"/>
        </w:rPr>
        <w:t>m</w:t>
      </w:r>
      <w:r w:rsidRPr="006621BF">
        <w:rPr>
          <w:rFonts w:ascii="Arial Narrow" w:eastAsia="Calibri" w:hAnsi="Arial Narrow" w:cs="Calibri"/>
          <w:spacing w:val="37"/>
          <w:position w:val="1"/>
          <w:sz w:val="24"/>
          <w:szCs w:val="24"/>
        </w:rPr>
        <w:t xml:space="preserve"> </w:t>
      </w:r>
      <w:r w:rsidRPr="006621BF">
        <w:rPr>
          <w:rFonts w:ascii="Arial Narrow" w:eastAsia="Calibri" w:hAnsi="Arial Narrow" w:cs="Calibri"/>
          <w:spacing w:val="-2"/>
          <w:position w:val="1"/>
          <w:sz w:val="24"/>
          <w:szCs w:val="24"/>
        </w:rPr>
        <w:t>s</w:t>
      </w:r>
      <w:r w:rsidRPr="006621BF">
        <w:rPr>
          <w:rFonts w:ascii="Arial Narrow" w:eastAsia="Calibri" w:hAnsi="Arial Narrow" w:cs="Calibri"/>
          <w:position w:val="1"/>
          <w:sz w:val="24"/>
          <w:szCs w:val="24"/>
        </w:rPr>
        <w:t>egi</w:t>
      </w:r>
      <w:r w:rsidRPr="006621BF">
        <w:rPr>
          <w:rFonts w:ascii="Arial Narrow" w:eastAsia="Calibri" w:hAnsi="Arial Narrow" w:cs="Calibri"/>
          <w:spacing w:val="38"/>
          <w:position w:val="1"/>
          <w:sz w:val="24"/>
          <w:szCs w:val="24"/>
        </w:rPr>
        <w:t xml:space="preserve"> </w:t>
      </w:r>
      <w:r w:rsidRPr="006621BF">
        <w:rPr>
          <w:rFonts w:ascii="Arial Narrow" w:eastAsia="Calibri" w:hAnsi="Arial Narrow" w:cs="Calibri"/>
          <w:spacing w:val="-2"/>
          <w:position w:val="1"/>
          <w:sz w:val="24"/>
          <w:szCs w:val="24"/>
        </w:rPr>
        <w:t>s</w:t>
      </w:r>
      <w:r w:rsidRPr="006621BF">
        <w:rPr>
          <w:rFonts w:ascii="Arial Narrow" w:eastAsia="Calibri" w:hAnsi="Arial Narrow" w:cs="Calibri"/>
          <w:spacing w:val="1"/>
          <w:position w:val="1"/>
          <w:sz w:val="24"/>
          <w:szCs w:val="24"/>
        </w:rPr>
        <w:t>o</w:t>
      </w:r>
      <w:r w:rsidRPr="006621BF">
        <w:rPr>
          <w:rFonts w:ascii="Arial Narrow" w:eastAsia="Calibri" w:hAnsi="Arial Narrow" w:cs="Calibri"/>
          <w:spacing w:val="-2"/>
          <w:position w:val="1"/>
          <w:sz w:val="24"/>
          <w:szCs w:val="24"/>
        </w:rPr>
        <w:t>s</w:t>
      </w:r>
      <w:r w:rsidRPr="006621BF">
        <w:rPr>
          <w:rFonts w:ascii="Arial Narrow" w:eastAsia="Calibri" w:hAnsi="Arial Narrow" w:cs="Calibri"/>
          <w:spacing w:val="1"/>
          <w:position w:val="1"/>
          <w:sz w:val="24"/>
          <w:szCs w:val="24"/>
        </w:rPr>
        <w:t>ial</w:t>
      </w:r>
      <w:r w:rsidRPr="006621BF">
        <w:rPr>
          <w:rFonts w:ascii="Arial Narrow" w:eastAsia="Calibri" w:hAnsi="Arial Narrow" w:cs="Calibri"/>
          <w:position w:val="1"/>
          <w:sz w:val="24"/>
          <w:szCs w:val="24"/>
        </w:rPr>
        <w:t>,</w:t>
      </w:r>
      <w:r w:rsidR="006621BF">
        <w:rPr>
          <w:rFonts w:ascii="Arial Narrow" w:eastAsia="Calibri" w:hAnsi="Arial Narrow" w:cs="Calibri"/>
          <w:position w:val="1"/>
          <w:sz w:val="24"/>
          <w:szCs w:val="24"/>
          <w:lang w:val="id-ID"/>
        </w:rPr>
        <w:t xml:space="preserve"> </w:t>
      </w:r>
      <w:r w:rsidRPr="006621BF">
        <w:rPr>
          <w:rFonts w:ascii="Arial Narrow" w:eastAsia="Calibri" w:hAnsi="Arial Narrow" w:cs="Calibri"/>
          <w:spacing w:val="2"/>
          <w:sz w:val="24"/>
          <w:szCs w:val="24"/>
        </w:rPr>
        <w:t>bu</w:t>
      </w:r>
      <w:r w:rsidRPr="006621BF">
        <w:rPr>
          <w:rFonts w:ascii="Arial Narrow" w:eastAsia="Calibri" w:hAnsi="Arial Narrow" w:cs="Calibri"/>
          <w:spacing w:val="-2"/>
          <w:sz w:val="24"/>
          <w:szCs w:val="24"/>
        </w:rPr>
        <w:t>d</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ya,</w:t>
      </w:r>
      <w:r w:rsidRPr="006621BF">
        <w:rPr>
          <w:rFonts w:ascii="Arial Narrow" w:eastAsia="Calibri" w:hAnsi="Arial Narrow" w:cs="Calibri"/>
          <w:spacing w:val="2"/>
          <w:sz w:val="24"/>
          <w:szCs w:val="24"/>
        </w:rPr>
        <w:t xml:space="preserve"> </w:t>
      </w:r>
      <w:r w:rsidRPr="006621BF">
        <w:rPr>
          <w:rFonts w:ascii="Arial Narrow" w:eastAsia="Calibri" w:hAnsi="Arial Narrow" w:cs="Calibri"/>
          <w:spacing w:val="-1"/>
          <w:sz w:val="24"/>
          <w:szCs w:val="24"/>
        </w:rPr>
        <w:t>k</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a</w:t>
      </w:r>
      <w:r w:rsidRPr="006621BF">
        <w:rPr>
          <w:rFonts w:ascii="Arial Narrow" w:eastAsia="Calibri" w:hAnsi="Arial Narrow" w:cs="Calibri"/>
          <w:spacing w:val="-1"/>
          <w:sz w:val="24"/>
          <w:szCs w:val="24"/>
        </w:rPr>
        <w:t>g</w:t>
      </w:r>
      <w:r w:rsidRPr="006621BF">
        <w:rPr>
          <w:rFonts w:ascii="Arial Narrow" w:eastAsia="Calibri" w:hAnsi="Arial Narrow" w:cs="Calibri"/>
          <w:spacing w:val="1"/>
          <w:sz w:val="24"/>
          <w:szCs w:val="24"/>
        </w:rPr>
        <w:t>a</w:t>
      </w:r>
      <w:r w:rsidRPr="006621BF">
        <w:rPr>
          <w:rFonts w:ascii="Arial Narrow" w:eastAsia="Calibri" w:hAnsi="Arial Narrow" w:cs="Calibri"/>
          <w:spacing w:val="-4"/>
          <w:sz w:val="24"/>
          <w:szCs w:val="24"/>
        </w:rPr>
        <w:t>m</w:t>
      </w:r>
      <w:r w:rsidRPr="006621BF">
        <w:rPr>
          <w:rFonts w:ascii="Arial Narrow" w:eastAsia="Calibri" w:hAnsi="Arial Narrow" w:cs="Calibri"/>
          <w:spacing w:val="1"/>
          <w:sz w:val="24"/>
          <w:szCs w:val="24"/>
        </w:rPr>
        <w:t>aa</w:t>
      </w:r>
      <w:r w:rsidRPr="006621BF">
        <w:rPr>
          <w:rFonts w:ascii="Arial Narrow" w:eastAsia="Calibri" w:hAnsi="Arial Narrow" w:cs="Calibri"/>
          <w:spacing w:val="2"/>
          <w:sz w:val="24"/>
          <w:szCs w:val="24"/>
        </w:rPr>
        <w:t>n</w:t>
      </w:r>
      <w:r w:rsidRPr="006621BF">
        <w:rPr>
          <w:rFonts w:ascii="Arial Narrow" w:eastAsia="Calibri" w:hAnsi="Arial Narrow" w:cs="Calibri"/>
          <w:sz w:val="24"/>
          <w:szCs w:val="24"/>
        </w:rPr>
        <w:t>,</w:t>
      </w:r>
      <w:r w:rsidRPr="006621BF">
        <w:rPr>
          <w:rFonts w:ascii="Arial Narrow" w:eastAsia="Calibri" w:hAnsi="Arial Narrow" w:cs="Calibri"/>
          <w:spacing w:val="-3"/>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2"/>
          <w:sz w:val="24"/>
          <w:szCs w:val="24"/>
        </w:rPr>
        <w:t>u</w:t>
      </w:r>
      <w:r w:rsidRPr="006621BF">
        <w:rPr>
          <w:rFonts w:ascii="Arial Narrow" w:eastAsia="Calibri" w:hAnsi="Arial Narrow" w:cs="Calibri"/>
          <w:spacing w:val="-4"/>
          <w:sz w:val="24"/>
          <w:szCs w:val="24"/>
        </w:rPr>
        <w:t>t</w:t>
      </w:r>
      <w:r w:rsidRPr="006621BF">
        <w:rPr>
          <w:rFonts w:ascii="Arial Narrow" w:eastAsia="Calibri" w:hAnsi="Arial Narrow" w:cs="Calibri"/>
          <w:sz w:val="24"/>
          <w:szCs w:val="24"/>
        </w:rPr>
        <w:t>u</w:t>
      </w:r>
      <w:r w:rsidRPr="006621BF">
        <w:rPr>
          <w:rFonts w:ascii="Arial Narrow" w:eastAsia="Calibri" w:hAnsi="Arial Narrow" w:cs="Calibri"/>
          <w:spacing w:val="-1"/>
          <w:sz w:val="24"/>
          <w:szCs w:val="24"/>
        </w:rPr>
        <w:t xml:space="preserve"> </w:t>
      </w:r>
      <w:r w:rsidRPr="006621BF">
        <w:rPr>
          <w:rFonts w:ascii="Arial Narrow" w:eastAsia="Calibri" w:hAnsi="Arial Narrow" w:cs="Calibri"/>
          <w:spacing w:val="1"/>
          <w:sz w:val="24"/>
          <w:szCs w:val="24"/>
        </w:rPr>
        <w:t>la</w:t>
      </w:r>
      <w:r w:rsidRPr="006621BF">
        <w:rPr>
          <w:rFonts w:ascii="Arial Narrow" w:eastAsia="Calibri" w:hAnsi="Arial Narrow" w:cs="Calibri"/>
          <w:sz w:val="24"/>
          <w:szCs w:val="24"/>
        </w:rPr>
        <w:t>ya</w:t>
      </w:r>
      <w:r w:rsidRPr="006621BF">
        <w:rPr>
          <w:rFonts w:ascii="Arial Narrow" w:eastAsia="Calibri" w:hAnsi="Arial Narrow" w:cs="Calibri"/>
          <w:spacing w:val="-2"/>
          <w:sz w:val="24"/>
          <w:szCs w:val="24"/>
        </w:rPr>
        <w:t>n</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n</w:t>
      </w:r>
      <w:r w:rsidRPr="006621BF">
        <w:rPr>
          <w:rFonts w:ascii="Arial Narrow" w:eastAsia="Calibri" w:hAnsi="Arial Narrow" w:cs="Calibri"/>
          <w:spacing w:val="-1"/>
          <w:sz w:val="24"/>
          <w:szCs w:val="24"/>
        </w:rPr>
        <w:t xml:space="preserve"> </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tau </w:t>
      </w:r>
      <w:r w:rsidRPr="006621BF">
        <w:rPr>
          <w:rFonts w:ascii="Arial Narrow" w:eastAsia="Calibri" w:hAnsi="Arial Narrow" w:cs="Calibri"/>
          <w:spacing w:val="-5"/>
          <w:sz w:val="24"/>
          <w:szCs w:val="24"/>
        </w:rPr>
        <w:t>k</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h</w:t>
      </w:r>
      <w:r w:rsidRPr="006621BF">
        <w:rPr>
          <w:rFonts w:ascii="Arial Narrow" w:eastAsia="Calibri" w:hAnsi="Arial Narrow" w:cs="Calibri"/>
          <w:spacing w:val="1"/>
          <w:sz w:val="24"/>
          <w:szCs w:val="24"/>
        </w:rPr>
        <w:t>i</w:t>
      </w:r>
      <w:r w:rsidRPr="006621BF">
        <w:rPr>
          <w:rFonts w:ascii="Arial Narrow" w:eastAsia="Calibri" w:hAnsi="Arial Narrow" w:cs="Calibri"/>
          <w:spacing w:val="-2"/>
          <w:sz w:val="24"/>
          <w:szCs w:val="24"/>
        </w:rPr>
        <w:t>d</w:t>
      </w:r>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p</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n</w:t>
      </w:r>
      <w:r w:rsidRPr="006621BF">
        <w:rPr>
          <w:rFonts w:ascii="Arial Narrow" w:eastAsia="Calibri" w:hAnsi="Arial Narrow" w:cs="Calibri"/>
          <w:spacing w:val="-1"/>
          <w:sz w:val="24"/>
          <w:szCs w:val="24"/>
        </w:rPr>
        <w:t xml:space="preserve"> </w:t>
      </w:r>
      <w:r w:rsidRPr="006621BF">
        <w:rPr>
          <w:rFonts w:ascii="Arial Narrow" w:eastAsia="Calibri" w:hAnsi="Arial Narrow" w:cs="Calibri"/>
          <w:spacing w:val="2"/>
          <w:sz w:val="24"/>
          <w:szCs w:val="24"/>
        </w:rPr>
        <w:t>b</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r</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yar</w:t>
      </w:r>
      <w:r w:rsidRPr="006621BF">
        <w:rPr>
          <w:rFonts w:ascii="Arial Narrow" w:eastAsia="Calibri" w:hAnsi="Arial Narrow" w:cs="Calibri"/>
          <w:spacing w:val="2"/>
          <w:sz w:val="24"/>
          <w:szCs w:val="24"/>
        </w:rPr>
        <w:t>a</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t.</w:t>
      </w:r>
    </w:p>
    <w:p w:rsidR="00673C54" w:rsidRPr="006621BF" w:rsidRDefault="009F2C88" w:rsidP="00F0062F">
      <w:pPr>
        <w:pStyle w:val="ListParagraph"/>
        <w:numPr>
          <w:ilvl w:val="0"/>
          <w:numId w:val="37"/>
        </w:numPr>
        <w:ind w:left="360" w:right="103"/>
        <w:jc w:val="both"/>
        <w:rPr>
          <w:rFonts w:ascii="Arial Narrow" w:eastAsia="Calibri" w:hAnsi="Arial Narrow" w:cs="Calibri"/>
          <w:sz w:val="24"/>
          <w:szCs w:val="24"/>
        </w:rPr>
      </w:pPr>
      <w:r w:rsidRPr="006621BF">
        <w:rPr>
          <w:rFonts w:ascii="Arial Narrow" w:eastAsia="Calibri" w:hAnsi="Arial Narrow" w:cs="Calibri"/>
          <w:spacing w:val="-1"/>
          <w:sz w:val="24"/>
          <w:szCs w:val="24"/>
        </w:rPr>
        <w:t>T</w:t>
      </w:r>
      <w:r w:rsidRPr="006621BF">
        <w:rPr>
          <w:rFonts w:ascii="Arial Narrow" w:eastAsia="Calibri" w:hAnsi="Arial Narrow" w:cs="Calibri"/>
          <w:spacing w:val="2"/>
          <w:sz w:val="24"/>
          <w:szCs w:val="24"/>
        </w:rPr>
        <w:t>u</w:t>
      </w:r>
      <w:r w:rsidRPr="006621BF">
        <w:rPr>
          <w:rFonts w:ascii="Arial Narrow" w:eastAsia="Calibri" w:hAnsi="Arial Narrow" w:cs="Calibri"/>
          <w:spacing w:val="1"/>
          <w:sz w:val="24"/>
          <w:szCs w:val="24"/>
        </w:rPr>
        <w:t>li</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n</w:t>
      </w:r>
      <w:r w:rsidRPr="006621BF">
        <w:rPr>
          <w:rFonts w:ascii="Arial Narrow" w:eastAsia="Calibri" w:hAnsi="Arial Narrow" w:cs="Calibri"/>
          <w:spacing w:val="5"/>
          <w:sz w:val="24"/>
          <w:szCs w:val="24"/>
        </w:rPr>
        <w:t xml:space="preserve"> </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c</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ra</w:t>
      </w:r>
      <w:r w:rsidRPr="006621BF">
        <w:rPr>
          <w:rFonts w:ascii="Arial Narrow" w:eastAsia="Calibri" w:hAnsi="Arial Narrow" w:cs="Calibri"/>
          <w:spacing w:val="4"/>
          <w:sz w:val="24"/>
          <w:szCs w:val="24"/>
        </w:rPr>
        <w:t xml:space="preserve"> </w:t>
      </w:r>
      <w:r w:rsidRPr="006621BF">
        <w:rPr>
          <w:rFonts w:ascii="Arial Narrow" w:eastAsia="Calibri" w:hAnsi="Arial Narrow" w:cs="Calibri"/>
          <w:spacing w:val="-2"/>
          <w:sz w:val="24"/>
          <w:szCs w:val="24"/>
        </w:rPr>
        <w:t>j</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la</w:t>
      </w:r>
      <w:r w:rsidRPr="006621BF">
        <w:rPr>
          <w:rFonts w:ascii="Arial Narrow" w:eastAsia="Calibri" w:hAnsi="Arial Narrow" w:cs="Calibri"/>
          <w:sz w:val="24"/>
          <w:szCs w:val="24"/>
        </w:rPr>
        <w:t>s</w:t>
      </w:r>
      <w:r w:rsidRPr="006621BF">
        <w:rPr>
          <w:rFonts w:ascii="Arial Narrow" w:eastAsia="Calibri" w:hAnsi="Arial Narrow" w:cs="Calibri"/>
          <w:spacing w:val="1"/>
          <w:sz w:val="24"/>
          <w:szCs w:val="24"/>
        </w:rPr>
        <w:t xml:space="preserve"> </w:t>
      </w:r>
      <w:r w:rsidRPr="006621BF">
        <w:rPr>
          <w:rFonts w:ascii="Arial Narrow" w:eastAsia="Calibri" w:hAnsi="Arial Narrow" w:cs="Calibri"/>
          <w:spacing w:val="-2"/>
          <w:sz w:val="24"/>
          <w:szCs w:val="24"/>
        </w:rPr>
        <w:t>j</w:t>
      </w:r>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ti</w:t>
      </w:r>
      <w:r w:rsidRPr="006621BF">
        <w:rPr>
          <w:rFonts w:ascii="Arial Narrow" w:eastAsia="Calibri" w:hAnsi="Arial Narrow" w:cs="Calibri"/>
          <w:spacing w:val="-1"/>
          <w:sz w:val="24"/>
          <w:szCs w:val="24"/>
        </w:rPr>
        <w:t>f</w:t>
      </w:r>
      <w:r w:rsidRPr="006621BF">
        <w:rPr>
          <w:rFonts w:ascii="Arial Narrow" w:eastAsia="Calibri" w:hAnsi="Arial Narrow" w:cs="Calibri"/>
          <w:spacing w:val="1"/>
          <w:sz w:val="24"/>
          <w:szCs w:val="24"/>
        </w:rPr>
        <w:t>i</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i</w:t>
      </w:r>
      <w:r w:rsidRPr="006621BF">
        <w:rPr>
          <w:rFonts w:ascii="Arial Narrow" w:eastAsia="Calibri" w:hAnsi="Arial Narrow" w:cs="Calibri"/>
          <w:spacing w:val="4"/>
          <w:sz w:val="24"/>
          <w:szCs w:val="24"/>
        </w:rPr>
        <w:t xml:space="preserve">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pacing w:val="-5"/>
          <w:sz w:val="24"/>
          <w:szCs w:val="24"/>
        </w:rPr>
        <w:t>g</w:t>
      </w:r>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s</w:t>
      </w:r>
      <w:r w:rsidRPr="006621BF">
        <w:rPr>
          <w:rFonts w:ascii="Arial Narrow" w:eastAsia="Calibri" w:hAnsi="Arial Narrow" w:cs="Calibri"/>
          <w:spacing w:val="2"/>
          <w:sz w:val="24"/>
          <w:szCs w:val="24"/>
        </w:rPr>
        <w:t>u</w:t>
      </w:r>
      <w:r w:rsidRPr="006621BF">
        <w:rPr>
          <w:rFonts w:ascii="Arial Narrow" w:eastAsia="Calibri" w:hAnsi="Arial Narrow" w:cs="Calibri"/>
          <w:sz w:val="24"/>
          <w:szCs w:val="24"/>
        </w:rPr>
        <w:t>l</w:t>
      </w:r>
      <w:r w:rsidRPr="006621BF">
        <w:rPr>
          <w:rFonts w:ascii="Arial Narrow" w:eastAsia="Calibri" w:hAnsi="Arial Narrow" w:cs="Calibri"/>
          <w:spacing w:val="4"/>
          <w:sz w:val="24"/>
          <w:szCs w:val="24"/>
        </w:rPr>
        <w:t xml:space="preserve"> </w:t>
      </w:r>
      <w:r w:rsidRPr="006621BF">
        <w:rPr>
          <w:rFonts w:ascii="Arial Narrow" w:eastAsia="Calibri" w:hAnsi="Arial Narrow" w:cs="Calibri"/>
          <w:spacing w:val="2"/>
          <w:sz w:val="24"/>
          <w:szCs w:val="24"/>
        </w:rPr>
        <w:t>b</w:t>
      </w:r>
      <w:r w:rsidRPr="006621BF">
        <w:rPr>
          <w:rFonts w:ascii="Arial Narrow" w:eastAsia="Calibri" w:hAnsi="Arial Narrow" w:cs="Calibri"/>
          <w:spacing w:val="-3"/>
          <w:sz w:val="24"/>
          <w:szCs w:val="24"/>
        </w:rPr>
        <w:t>e</w:t>
      </w:r>
      <w:r w:rsidRPr="006621BF">
        <w:rPr>
          <w:rFonts w:ascii="Arial Narrow" w:eastAsia="Calibri" w:hAnsi="Arial Narrow" w:cs="Calibri"/>
          <w:sz w:val="24"/>
          <w:szCs w:val="24"/>
        </w:rPr>
        <w:t>r</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ma</w:t>
      </w:r>
      <w:r w:rsidRPr="006621BF">
        <w:rPr>
          <w:rFonts w:ascii="Arial Narrow" w:eastAsia="Calibri" w:hAnsi="Arial Narrow" w:cs="Calibri"/>
          <w:spacing w:val="4"/>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i</w:t>
      </w:r>
      <w:r w:rsidRPr="006621BF">
        <w:rPr>
          <w:rFonts w:ascii="Arial Narrow" w:eastAsia="Calibri" w:hAnsi="Arial Narrow" w:cs="Calibri"/>
          <w:sz w:val="24"/>
          <w:szCs w:val="24"/>
        </w:rPr>
        <w:t xml:space="preserve">tra </w:t>
      </w:r>
      <w:r w:rsidRPr="006621BF">
        <w:rPr>
          <w:rFonts w:ascii="Arial Narrow" w:eastAsia="Calibri" w:hAnsi="Arial Narrow" w:cs="Calibri"/>
          <w:spacing w:val="2"/>
          <w:sz w:val="24"/>
          <w:szCs w:val="24"/>
        </w:rPr>
        <w:t>d</w:t>
      </w:r>
      <w:r w:rsidRPr="006621BF">
        <w:rPr>
          <w:rFonts w:ascii="Arial Narrow" w:eastAsia="Calibri" w:hAnsi="Arial Narrow" w:cs="Calibri"/>
          <w:spacing w:val="1"/>
          <w:sz w:val="24"/>
          <w:szCs w:val="24"/>
        </w:rPr>
        <w:t>a</w:t>
      </w:r>
      <w:r w:rsidRPr="006621BF">
        <w:rPr>
          <w:rFonts w:ascii="Arial Narrow" w:eastAsia="Calibri" w:hAnsi="Arial Narrow" w:cs="Calibri"/>
          <w:spacing w:val="-3"/>
          <w:sz w:val="24"/>
          <w:szCs w:val="24"/>
        </w:rPr>
        <w:t>l</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m</w:t>
      </w:r>
      <w:r w:rsidRPr="006621BF">
        <w:rPr>
          <w:rFonts w:ascii="Arial Narrow" w:eastAsia="Calibri" w:hAnsi="Arial Narrow" w:cs="Calibri"/>
          <w:spacing w:val="3"/>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3"/>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pacing w:val="-4"/>
          <w:sz w:val="24"/>
          <w:szCs w:val="24"/>
        </w:rPr>
        <w:t>t</w:t>
      </w:r>
      <w:r w:rsidRPr="006621BF">
        <w:rPr>
          <w:rFonts w:ascii="Arial Narrow" w:eastAsia="Calibri" w:hAnsi="Arial Narrow" w:cs="Calibri"/>
          <w:spacing w:val="2"/>
          <w:sz w:val="24"/>
          <w:szCs w:val="24"/>
        </w:rPr>
        <w:t>u</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n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r</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oal</w:t>
      </w:r>
      <w:r w:rsidRPr="006621BF">
        <w:rPr>
          <w:rFonts w:ascii="Arial Narrow" w:eastAsia="Calibri" w:hAnsi="Arial Narrow" w:cs="Calibri"/>
          <w:spacing w:val="-3"/>
          <w:sz w:val="24"/>
          <w:szCs w:val="24"/>
        </w:rPr>
        <w:t>a</w:t>
      </w:r>
      <w:r w:rsidRPr="006621BF">
        <w:rPr>
          <w:rFonts w:ascii="Arial Narrow" w:eastAsia="Calibri" w:hAnsi="Arial Narrow" w:cs="Calibri"/>
          <w:sz w:val="24"/>
          <w:szCs w:val="24"/>
        </w:rPr>
        <w:t xml:space="preserve">n  </w:t>
      </w:r>
      <w:r w:rsidRPr="006621BF">
        <w:rPr>
          <w:rFonts w:ascii="Arial Narrow" w:eastAsia="Calibri" w:hAnsi="Arial Narrow" w:cs="Calibri"/>
          <w:spacing w:val="3"/>
          <w:sz w:val="24"/>
          <w:szCs w:val="24"/>
        </w:rPr>
        <w:t xml:space="preserve">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io</w:t>
      </w:r>
      <w:r w:rsidRPr="006621BF">
        <w:rPr>
          <w:rFonts w:ascii="Arial Narrow" w:eastAsia="Calibri" w:hAnsi="Arial Narrow" w:cs="Calibri"/>
          <w:spacing w:val="-4"/>
          <w:sz w:val="24"/>
          <w:szCs w:val="24"/>
        </w:rPr>
        <w:t>r</w:t>
      </w:r>
      <w:r w:rsidRPr="006621BF">
        <w:rPr>
          <w:rFonts w:ascii="Arial Narrow" w:eastAsia="Calibri" w:hAnsi="Arial Narrow" w:cs="Calibri"/>
          <w:spacing w:val="1"/>
          <w:sz w:val="24"/>
          <w:szCs w:val="24"/>
        </w:rPr>
        <w:t>i</w:t>
      </w:r>
      <w:r w:rsidRPr="006621BF">
        <w:rPr>
          <w:rFonts w:ascii="Arial Narrow" w:eastAsia="Calibri" w:hAnsi="Arial Narrow" w:cs="Calibri"/>
          <w:sz w:val="24"/>
          <w:szCs w:val="24"/>
        </w:rPr>
        <w:t xml:space="preserve">tas  </w:t>
      </w:r>
      <w:r w:rsidRPr="006621BF">
        <w:rPr>
          <w:rFonts w:ascii="Arial Narrow" w:eastAsia="Calibri" w:hAnsi="Arial Narrow" w:cs="Calibri"/>
          <w:spacing w:val="4"/>
          <w:sz w:val="24"/>
          <w:szCs w:val="24"/>
        </w:rPr>
        <w:t xml:space="preserve"> </w:t>
      </w:r>
      <w:r w:rsidRPr="006621BF">
        <w:rPr>
          <w:rFonts w:ascii="Arial Narrow" w:eastAsia="Calibri" w:hAnsi="Arial Narrow" w:cs="Calibri"/>
          <w:sz w:val="24"/>
          <w:szCs w:val="24"/>
        </w:rPr>
        <w:t>ya</w:t>
      </w:r>
      <w:r w:rsidRPr="006621BF">
        <w:rPr>
          <w:rFonts w:ascii="Arial Narrow" w:eastAsia="Calibri" w:hAnsi="Arial Narrow" w:cs="Calibri"/>
          <w:spacing w:val="2"/>
          <w:sz w:val="24"/>
          <w:szCs w:val="24"/>
        </w:rPr>
        <w:t>n</w:t>
      </w:r>
      <w:r w:rsidRPr="006621BF">
        <w:rPr>
          <w:rFonts w:ascii="Arial Narrow" w:eastAsia="Calibri" w:hAnsi="Arial Narrow" w:cs="Calibri"/>
          <w:sz w:val="24"/>
          <w:szCs w:val="24"/>
        </w:rPr>
        <w:t xml:space="preserve">g   </w:t>
      </w:r>
      <w:r w:rsidRPr="006621BF">
        <w:rPr>
          <w:rFonts w:ascii="Arial Narrow" w:eastAsia="Calibri" w:hAnsi="Arial Narrow" w:cs="Calibri"/>
          <w:spacing w:val="2"/>
          <w:sz w:val="24"/>
          <w:szCs w:val="24"/>
        </w:rPr>
        <w:t>d</w:t>
      </w:r>
      <w:r w:rsidRPr="006621BF">
        <w:rPr>
          <w:rFonts w:ascii="Arial Narrow" w:eastAsia="Calibri" w:hAnsi="Arial Narrow" w:cs="Calibri"/>
          <w:spacing w:val="1"/>
          <w:sz w:val="24"/>
          <w:szCs w:val="24"/>
        </w:rPr>
        <w:t>i</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p</w:t>
      </w:r>
      <w:r w:rsidRPr="006621BF">
        <w:rPr>
          <w:rFonts w:ascii="Arial Narrow" w:eastAsia="Calibri" w:hAnsi="Arial Narrow" w:cs="Calibri"/>
          <w:spacing w:val="1"/>
          <w:sz w:val="24"/>
          <w:szCs w:val="24"/>
        </w:rPr>
        <w:t>a</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ti  </w:t>
      </w:r>
      <w:r w:rsidRPr="006621BF">
        <w:rPr>
          <w:rFonts w:ascii="Arial Narrow" w:eastAsia="Calibri" w:hAnsi="Arial Narrow" w:cs="Calibri"/>
          <w:spacing w:val="2"/>
          <w:sz w:val="24"/>
          <w:szCs w:val="24"/>
        </w:rPr>
        <w:t xml:space="preserve"> </w:t>
      </w:r>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n</w:t>
      </w:r>
      <w:r w:rsidRPr="006621BF">
        <w:rPr>
          <w:rFonts w:ascii="Arial Narrow" w:eastAsia="Calibri" w:hAnsi="Arial Narrow" w:cs="Calibri"/>
          <w:sz w:val="24"/>
          <w:szCs w:val="24"/>
        </w:rPr>
        <w:t>t</w:t>
      </w:r>
      <w:r w:rsidRPr="006621BF">
        <w:rPr>
          <w:rFonts w:ascii="Arial Narrow" w:eastAsia="Calibri" w:hAnsi="Arial Narrow" w:cs="Calibri"/>
          <w:spacing w:val="1"/>
          <w:sz w:val="24"/>
          <w:szCs w:val="24"/>
        </w:rPr>
        <w:t>u</w:t>
      </w:r>
      <w:r w:rsidRPr="006621BF">
        <w:rPr>
          <w:rFonts w:ascii="Arial Narrow" w:eastAsia="Calibri" w:hAnsi="Arial Narrow" w:cs="Calibri"/>
          <w:sz w:val="24"/>
          <w:szCs w:val="24"/>
        </w:rPr>
        <w:t xml:space="preserve">k  </w:t>
      </w:r>
      <w:r w:rsidRPr="006621BF">
        <w:rPr>
          <w:rFonts w:ascii="Arial Narrow" w:eastAsia="Calibri" w:hAnsi="Arial Narrow" w:cs="Calibri"/>
          <w:spacing w:val="4"/>
          <w:sz w:val="24"/>
          <w:szCs w:val="24"/>
        </w:rPr>
        <w:t xml:space="preserve"> </w:t>
      </w:r>
      <w:r w:rsidRPr="006621BF">
        <w:rPr>
          <w:rFonts w:ascii="Arial Narrow" w:eastAsia="Calibri" w:hAnsi="Arial Narrow" w:cs="Calibri"/>
          <w:spacing w:val="-2"/>
          <w:sz w:val="24"/>
          <w:szCs w:val="24"/>
        </w:rPr>
        <w:t>d</w:t>
      </w:r>
      <w:r w:rsidRPr="006621BF">
        <w:rPr>
          <w:rFonts w:ascii="Arial Narrow" w:eastAsia="Calibri" w:hAnsi="Arial Narrow" w:cs="Calibri"/>
          <w:spacing w:val="1"/>
          <w:sz w:val="24"/>
          <w:szCs w:val="24"/>
        </w:rPr>
        <w:t>i</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l</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s</w:t>
      </w:r>
      <w:r w:rsidRPr="006621BF">
        <w:rPr>
          <w:rFonts w:ascii="Arial Narrow" w:eastAsia="Calibri" w:hAnsi="Arial Narrow" w:cs="Calibri"/>
          <w:spacing w:val="10"/>
          <w:sz w:val="24"/>
          <w:szCs w:val="24"/>
        </w:rPr>
        <w:t>a</w:t>
      </w:r>
      <w:r w:rsidRPr="006621BF">
        <w:rPr>
          <w:rFonts w:ascii="Arial Narrow" w:eastAsia="Calibri" w:hAnsi="Arial Narrow" w:cs="Calibri"/>
          <w:spacing w:val="1"/>
          <w:sz w:val="24"/>
          <w:szCs w:val="24"/>
        </w:rPr>
        <w:t>i</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n  </w:t>
      </w:r>
      <w:r w:rsidRPr="006621BF">
        <w:rPr>
          <w:rFonts w:ascii="Arial Narrow" w:eastAsia="Calibri" w:hAnsi="Arial Narrow" w:cs="Calibri"/>
          <w:spacing w:val="7"/>
          <w:sz w:val="24"/>
          <w:szCs w:val="24"/>
        </w:rPr>
        <w:t xml:space="preserve"> </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l</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ma  </w:t>
      </w:r>
      <w:r w:rsidRPr="006621BF">
        <w:rPr>
          <w:rFonts w:ascii="Arial Narrow" w:eastAsia="Calibri" w:hAnsi="Arial Narrow" w:cs="Calibri"/>
          <w:spacing w:val="2"/>
          <w:sz w:val="24"/>
          <w:szCs w:val="24"/>
        </w:rPr>
        <w:t xml:space="preserve"> p</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la</w:t>
      </w:r>
      <w:r w:rsidRPr="006621BF">
        <w:rPr>
          <w:rFonts w:ascii="Arial Narrow" w:eastAsia="Calibri" w:hAnsi="Arial Narrow" w:cs="Calibri"/>
          <w:spacing w:val="-1"/>
          <w:sz w:val="24"/>
          <w:szCs w:val="24"/>
        </w:rPr>
        <w:t>k</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n</w:t>
      </w:r>
      <w:r w:rsidRPr="006621BF">
        <w:rPr>
          <w:rFonts w:ascii="Arial Narrow" w:eastAsia="Calibri" w:hAnsi="Arial Narrow" w:cs="Calibri"/>
          <w:spacing w:val="-3"/>
          <w:sz w:val="24"/>
          <w:szCs w:val="24"/>
        </w:rPr>
        <w:t>a</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n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o</w:t>
      </w:r>
      <w:r w:rsidRPr="006621BF">
        <w:rPr>
          <w:rFonts w:ascii="Arial Narrow" w:eastAsia="Calibri" w:hAnsi="Arial Narrow" w:cs="Calibri"/>
          <w:spacing w:val="-1"/>
          <w:sz w:val="24"/>
          <w:szCs w:val="24"/>
        </w:rPr>
        <w:t>g</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m</w:t>
      </w:r>
      <w:r w:rsidRPr="006621BF">
        <w:rPr>
          <w:rFonts w:ascii="Arial Narrow" w:eastAsia="Calibri" w:hAnsi="Arial Narrow" w:cs="Calibri"/>
          <w:spacing w:val="-2"/>
          <w:sz w:val="24"/>
          <w:szCs w:val="24"/>
        </w:rPr>
        <w:t xml:space="preserve"> </w:t>
      </w:r>
      <w:r w:rsidRPr="006621BF">
        <w:rPr>
          <w:rFonts w:ascii="Arial Narrow" w:eastAsia="Calibri" w:hAnsi="Arial Narrow" w:cs="Calibri"/>
          <w:sz w:val="24"/>
          <w:szCs w:val="24"/>
        </w:rPr>
        <w:t>P</w:t>
      </w:r>
      <w:r w:rsidRPr="006621BF">
        <w:rPr>
          <w:rFonts w:ascii="Arial Narrow" w:eastAsia="Calibri" w:hAnsi="Arial Narrow" w:cs="Calibri"/>
          <w:spacing w:val="-1"/>
          <w:sz w:val="24"/>
          <w:szCs w:val="24"/>
        </w:rPr>
        <w:t>KM</w:t>
      </w:r>
      <w:r w:rsidRPr="006621BF">
        <w:rPr>
          <w:rFonts w:ascii="Arial Narrow" w:eastAsia="Calibri" w:hAnsi="Arial Narrow" w:cs="Calibri"/>
          <w:sz w:val="24"/>
          <w:szCs w:val="24"/>
        </w:rPr>
        <w:t>.</w:t>
      </w:r>
    </w:p>
    <w:p w:rsidR="00673C54" w:rsidRPr="006621BF" w:rsidRDefault="009F2C88" w:rsidP="00F0062F">
      <w:pPr>
        <w:pStyle w:val="ListParagraph"/>
        <w:numPr>
          <w:ilvl w:val="0"/>
          <w:numId w:val="37"/>
        </w:numPr>
        <w:spacing w:before="4"/>
        <w:ind w:left="360" w:right="102"/>
        <w:jc w:val="both"/>
        <w:rPr>
          <w:rFonts w:ascii="Arial Narrow" w:eastAsia="Calibri" w:hAnsi="Arial Narrow" w:cs="Calibri"/>
          <w:sz w:val="24"/>
          <w:szCs w:val="24"/>
        </w:rPr>
      </w:pPr>
      <w:proofErr w:type="gramStart"/>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h</w:t>
      </w:r>
      <w:r w:rsidRPr="006621BF">
        <w:rPr>
          <w:rFonts w:ascii="Arial Narrow" w:eastAsia="Calibri" w:hAnsi="Arial Narrow" w:cs="Calibri"/>
          <w:spacing w:val="1"/>
          <w:sz w:val="24"/>
          <w:szCs w:val="24"/>
        </w:rPr>
        <w:t>a</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n </w:t>
      </w:r>
      <w:r w:rsidRPr="006621BF">
        <w:rPr>
          <w:rFonts w:ascii="Arial Narrow" w:eastAsia="Calibri" w:hAnsi="Arial Narrow" w:cs="Calibri"/>
          <w:spacing w:val="5"/>
          <w:sz w:val="24"/>
          <w:szCs w:val="24"/>
        </w:rPr>
        <w:t xml:space="preserve">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r</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a</w:t>
      </w:r>
      <w:r w:rsidRPr="006621BF">
        <w:rPr>
          <w:rFonts w:ascii="Arial Narrow" w:eastAsia="Calibri" w:hAnsi="Arial Narrow" w:cs="Calibri"/>
          <w:spacing w:val="-2"/>
          <w:sz w:val="24"/>
          <w:szCs w:val="24"/>
        </w:rPr>
        <w:t>s</w:t>
      </w:r>
      <w:r w:rsidRPr="006621BF">
        <w:rPr>
          <w:rFonts w:ascii="Arial Narrow" w:eastAsia="Calibri" w:hAnsi="Arial Narrow" w:cs="Calibri"/>
          <w:spacing w:val="1"/>
          <w:sz w:val="24"/>
          <w:szCs w:val="24"/>
        </w:rPr>
        <w:t>al</w:t>
      </w:r>
      <w:r w:rsidRPr="006621BF">
        <w:rPr>
          <w:rFonts w:ascii="Arial Narrow" w:eastAsia="Calibri" w:hAnsi="Arial Narrow" w:cs="Calibri"/>
          <w:spacing w:val="-3"/>
          <w:sz w:val="24"/>
          <w:szCs w:val="24"/>
        </w:rPr>
        <w:t>a</w:t>
      </w:r>
      <w:r w:rsidRPr="006621BF">
        <w:rPr>
          <w:rFonts w:ascii="Arial Narrow" w:eastAsia="Calibri" w:hAnsi="Arial Narrow" w:cs="Calibri"/>
          <w:spacing w:val="2"/>
          <w:sz w:val="24"/>
          <w:szCs w:val="24"/>
        </w:rPr>
        <w:t>h</w:t>
      </w:r>
      <w:r w:rsidRPr="006621BF">
        <w:rPr>
          <w:rFonts w:ascii="Arial Narrow" w:eastAsia="Calibri" w:hAnsi="Arial Narrow" w:cs="Calibri"/>
          <w:spacing w:val="-3"/>
          <w:sz w:val="24"/>
          <w:szCs w:val="24"/>
        </w:rPr>
        <w:t>a</w:t>
      </w:r>
      <w:r w:rsidRPr="006621BF">
        <w:rPr>
          <w:rFonts w:ascii="Arial Narrow" w:eastAsia="Calibri" w:hAnsi="Arial Narrow" w:cs="Calibri"/>
          <w:sz w:val="24"/>
          <w:szCs w:val="24"/>
        </w:rPr>
        <w:t>n</w:t>
      </w:r>
      <w:proofErr w:type="gramEnd"/>
      <w:r w:rsidRPr="006621BF">
        <w:rPr>
          <w:rFonts w:ascii="Arial Narrow" w:eastAsia="Calibri" w:hAnsi="Arial Narrow" w:cs="Calibri"/>
          <w:sz w:val="24"/>
          <w:szCs w:val="24"/>
        </w:rPr>
        <w:t xml:space="preserve">   </w:t>
      </w:r>
      <w:r w:rsidRPr="006621BF">
        <w:rPr>
          <w:rFonts w:ascii="Arial Narrow" w:eastAsia="Calibri" w:hAnsi="Arial Narrow" w:cs="Calibri"/>
          <w:spacing w:val="16"/>
          <w:sz w:val="24"/>
          <w:szCs w:val="24"/>
        </w:rPr>
        <w:t xml:space="preserve"> </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io</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i</w:t>
      </w:r>
      <w:r w:rsidRPr="006621BF">
        <w:rPr>
          <w:rFonts w:ascii="Arial Narrow" w:eastAsia="Calibri" w:hAnsi="Arial Narrow" w:cs="Calibri"/>
          <w:sz w:val="24"/>
          <w:szCs w:val="24"/>
        </w:rPr>
        <w:t xml:space="preserve">tas </w:t>
      </w:r>
      <w:r w:rsidRPr="006621BF">
        <w:rPr>
          <w:rFonts w:ascii="Arial Narrow" w:eastAsia="Calibri" w:hAnsi="Arial Narrow" w:cs="Calibri"/>
          <w:spacing w:val="6"/>
          <w:sz w:val="24"/>
          <w:szCs w:val="24"/>
        </w:rPr>
        <w:t xml:space="preserve"> </w:t>
      </w:r>
      <w:r w:rsidRPr="006621BF">
        <w:rPr>
          <w:rFonts w:ascii="Arial Narrow" w:eastAsia="Calibri" w:hAnsi="Arial Narrow" w:cs="Calibri"/>
          <w:spacing w:val="2"/>
          <w:sz w:val="24"/>
          <w:szCs w:val="24"/>
        </w:rPr>
        <w:t>b</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r</w:t>
      </w:r>
      <w:r w:rsidRPr="006621BF">
        <w:rPr>
          <w:rFonts w:ascii="Arial Narrow" w:eastAsia="Calibri" w:hAnsi="Arial Narrow" w:cs="Calibri"/>
          <w:spacing w:val="-6"/>
          <w:sz w:val="24"/>
          <w:szCs w:val="24"/>
        </w:rPr>
        <w:t>s</w:t>
      </w:r>
      <w:r w:rsidRPr="006621BF">
        <w:rPr>
          <w:rFonts w:ascii="Arial Narrow" w:eastAsia="Calibri" w:hAnsi="Arial Narrow" w:cs="Calibri"/>
          <w:spacing w:val="1"/>
          <w:sz w:val="24"/>
          <w:szCs w:val="24"/>
        </w:rPr>
        <w:t>i</w:t>
      </w:r>
      <w:r w:rsidRPr="006621BF">
        <w:rPr>
          <w:rFonts w:ascii="Arial Narrow" w:eastAsia="Calibri" w:hAnsi="Arial Narrow" w:cs="Calibri"/>
          <w:spacing w:val="-1"/>
          <w:sz w:val="24"/>
          <w:szCs w:val="24"/>
        </w:rPr>
        <w:t>f</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t </w:t>
      </w:r>
      <w:r w:rsidRPr="006621BF">
        <w:rPr>
          <w:rFonts w:ascii="Arial Narrow" w:eastAsia="Calibri" w:hAnsi="Arial Narrow" w:cs="Calibri"/>
          <w:spacing w:val="7"/>
          <w:sz w:val="24"/>
          <w:szCs w:val="24"/>
        </w:rPr>
        <w:t xml:space="preserve"> </w:t>
      </w:r>
      <w:r w:rsidRPr="006621BF">
        <w:rPr>
          <w:rFonts w:ascii="Arial Narrow" w:eastAsia="Calibri" w:hAnsi="Arial Narrow" w:cs="Calibri"/>
          <w:spacing w:val="-2"/>
          <w:sz w:val="24"/>
          <w:szCs w:val="24"/>
        </w:rPr>
        <w:t>s</w:t>
      </w:r>
      <w:r w:rsidRPr="006621BF">
        <w:rPr>
          <w:rFonts w:ascii="Arial Narrow" w:eastAsia="Calibri" w:hAnsi="Arial Narrow" w:cs="Calibri"/>
          <w:spacing w:val="2"/>
          <w:sz w:val="24"/>
          <w:szCs w:val="24"/>
        </w:rPr>
        <w:t>p</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s</w:t>
      </w:r>
      <w:r w:rsidRPr="006621BF">
        <w:rPr>
          <w:rFonts w:ascii="Arial Narrow" w:eastAsia="Calibri" w:hAnsi="Arial Narrow" w:cs="Calibri"/>
          <w:spacing w:val="1"/>
          <w:sz w:val="24"/>
          <w:szCs w:val="24"/>
        </w:rPr>
        <w:t>i</w:t>
      </w:r>
      <w:r w:rsidRPr="006621BF">
        <w:rPr>
          <w:rFonts w:ascii="Arial Narrow" w:eastAsia="Calibri" w:hAnsi="Arial Narrow" w:cs="Calibri"/>
          <w:spacing w:val="-1"/>
          <w:sz w:val="24"/>
          <w:szCs w:val="24"/>
        </w:rPr>
        <w:t>f</w:t>
      </w:r>
      <w:r w:rsidRPr="006621BF">
        <w:rPr>
          <w:rFonts w:ascii="Arial Narrow" w:eastAsia="Calibri" w:hAnsi="Arial Narrow" w:cs="Calibri"/>
          <w:spacing w:val="1"/>
          <w:sz w:val="24"/>
          <w:szCs w:val="24"/>
        </w:rPr>
        <w:t>i</w:t>
      </w:r>
      <w:r w:rsidRPr="006621BF">
        <w:rPr>
          <w:rFonts w:ascii="Arial Narrow" w:eastAsia="Calibri" w:hAnsi="Arial Narrow" w:cs="Calibri"/>
          <w:spacing w:val="-1"/>
          <w:sz w:val="24"/>
          <w:szCs w:val="24"/>
        </w:rPr>
        <w:t>k</w:t>
      </w:r>
      <w:r w:rsidRPr="006621BF">
        <w:rPr>
          <w:rFonts w:ascii="Arial Narrow" w:eastAsia="Calibri" w:hAnsi="Arial Narrow" w:cs="Calibri"/>
          <w:sz w:val="24"/>
          <w:szCs w:val="24"/>
        </w:rPr>
        <w:t xml:space="preserve">, </w:t>
      </w:r>
      <w:r w:rsidRPr="006621BF">
        <w:rPr>
          <w:rFonts w:ascii="Arial Narrow" w:eastAsia="Calibri" w:hAnsi="Arial Narrow" w:cs="Calibri"/>
          <w:spacing w:val="11"/>
          <w:sz w:val="24"/>
          <w:szCs w:val="24"/>
        </w:rPr>
        <w:t xml:space="preserve"> </w:t>
      </w:r>
      <w:r w:rsidRPr="006621BF">
        <w:rPr>
          <w:rFonts w:ascii="Arial Narrow" w:eastAsia="Calibri" w:hAnsi="Arial Narrow" w:cs="Calibri"/>
          <w:spacing w:val="-1"/>
          <w:sz w:val="24"/>
          <w:szCs w:val="24"/>
        </w:rPr>
        <w:t>k</w:t>
      </w:r>
      <w:r w:rsidRPr="006621BF">
        <w:rPr>
          <w:rFonts w:ascii="Arial Narrow" w:eastAsia="Calibri" w:hAnsi="Arial Narrow" w:cs="Calibri"/>
          <w:spacing w:val="1"/>
          <w:sz w:val="24"/>
          <w:szCs w:val="24"/>
        </w:rPr>
        <w:t>o</w:t>
      </w:r>
      <w:r w:rsidRPr="006621BF">
        <w:rPr>
          <w:rFonts w:ascii="Arial Narrow" w:eastAsia="Calibri" w:hAnsi="Arial Narrow" w:cs="Calibri"/>
          <w:spacing w:val="2"/>
          <w:sz w:val="24"/>
          <w:szCs w:val="24"/>
        </w:rPr>
        <w:t>n</w:t>
      </w:r>
      <w:r w:rsidRPr="006621BF">
        <w:rPr>
          <w:rFonts w:ascii="Arial Narrow" w:eastAsia="Calibri" w:hAnsi="Arial Narrow" w:cs="Calibri"/>
          <w:spacing w:val="-1"/>
          <w:sz w:val="24"/>
          <w:szCs w:val="24"/>
        </w:rPr>
        <w:t>k</w:t>
      </w:r>
      <w:r w:rsidRPr="006621BF">
        <w:rPr>
          <w:rFonts w:ascii="Arial Narrow" w:eastAsia="Calibri" w:hAnsi="Arial Narrow" w:cs="Calibri"/>
          <w:sz w:val="24"/>
          <w:szCs w:val="24"/>
        </w:rPr>
        <w:t>r</w:t>
      </w:r>
      <w:r w:rsidRPr="006621BF">
        <w:rPr>
          <w:rFonts w:ascii="Arial Narrow" w:eastAsia="Calibri" w:hAnsi="Arial Narrow" w:cs="Calibri"/>
          <w:spacing w:val="1"/>
          <w:sz w:val="24"/>
          <w:szCs w:val="24"/>
        </w:rPr>
        <w:t>e</w:t>
      </w:r>
      <w:r w:rsidRPr="006621BF">
        <w:rPr>
          <w:rFonts w:ascii="Arial Narrow" w:eastAsia="Calibri" w:hAnsi="Arial Narrow" w:cs="Calibri"/>
          <w:sz w:val="24"/>
          <w:szCs w:val="24"/>
        </w:rPr>
        <w:t xml:space="preserve">t </w:t>
      </w:r>
      <w:r w:rsidRPr="006621BF">
        <w:rPr>
          <w:rFonts w:ascii="Arial Narrow" w:eastAsia="Calibri" w:hAnsi="Arial Narrow" w:cs="Calibri"/>
          <w:spacing w:val="7"/>
          <w:sz w:val="24"/>
          <w:szCs w:val="24"/>
        </w:rPr>
        <w:t xml:space="preserve"> </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r</w:t>
      </w:r>
      <w:r w:rsidRPr="006621BF">
        <w:rPr>
          <w:rFonts w:ascii="Arial Narrow" w:eastAsia="Calibri" w:hAnsi="Arial Narrow" w:cs="Calibri"/>
          <w:sz w:val="24"/>
          <w:szCs w:val="24"/>
        </w:rPr>
        <w:t xml:space="preserve">ta </w:t>
      </w:r>
      <w:r w:rsidRPr="006621BF">
        <w:rPr>
          <w:rFonts w:ascii="Arial Narrow" w:eastAsia="Calibri" w:hAnsi="Arial Narrow" w:cs="Calibri"/>
          <w:spacing w:val="8"/>
          <w:sz w:val="24"/>
          <w:szCs w:val="24"/>
        </w:rPr>
        <w:t xml:space="preserve"> </w:t>
      </w:r>
      <w:r w:rsidRPr="006621BF">
        <w:rPr>
          <w:rFonts w:ascii="Arial Narrow" w:eastAsia="Calibri" w:hAnsi="Arial Narrow" w:cs="Calibri"/>
          <w:spacing w:val="2"/>
          <w:sz w:val="24"/>
          <w:szCs w:val="24"/>
        </w:rPr>
        <w:t>b</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r</w:t>
      </w:r>
      <w:r w:rsidRPr="006621BF">
        <w:rPr>
          <w:rFonts w:ascii="Arial Narrow" w:eastAsia="Calibri" w:hAnsi="Arial Narrow" w:cs="Calibri"/>
          <w:spacing w:val="-40"/>
          <w:sz w:val="24"/>
          <w:szCs w:val="24"/>
        </w:rPr>
        <w:t xml:space="preserve"> </w:t>
      </w:r>
      <w:r w:rsidRPr="006621BF">
        <w:rPr>
          <w:rFonts w:ascii="Arial Narrow" w:eastAsia="Calibri" w:hAnsi="Arial Narrow" w:cs="Calibri"/>
          <w:spacing w:val="-1"/>
          <w:sz w:val="24"/>
          <w:szCs w:val="24"/>
        </w:rPr>
        <w:t>-</w:t>
      </w:r>
      <w:r w:rsidRPr="006621BF">
        <w:rPr>
          <w:rFonts w:ascii="Arial Narrow" w:eastAsia="Calibri" w:hAnsi="Arial Narrow" w:cs="Calibri"/>
          <w:spacing w:val="2"/>
          <w:sz w:val="24"/>
          <w:szCs w:val="24"/>
        </w:rPr>
        <w:t>b</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n</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 xml:space="preserve">r </w:t>
      </w:r>
      <w:r w:rsidRPr="006621BF">
        <w:rPr>
          <w:rFonts w:ascii="Arial Narrow" w:eastAsia="Calibri" w:hAnsi="Arial Narrow" w:cs="Calibri"/>
          <w:spacing w:val="-2"/>
          <w:sz w:val="24"/>
          <w:szCs w:val="24"/>
        </w:rPr>
        <w:t>s</w:t>
      </w:r>
      <w:r w:rsidRPr="006621BF">
        <w:rPr>
          <w:rFonts w:ascii="Arial Narrow" w:eastAsia="Calibri" w:hAnsi="Arial Narrow" w:cs="Calibri"/>
          <w:sz w:val="24"/>
          <w:szCs w:val="24"/>
        </w:rPr>
        <w:t>e</w:t>
      </w:r>
      <w:r w:rsidRPr="006621BF">
        <w:rPr>
          <w:rFonts w:ascii="Arial Narrow" w:eastAsia="Calibri" w:hAnsi="Arial Narrow" w:cs="Calibri"/>
          <w:spacing w:val="-1"/>
          <w:sz w:val="24"/>
          <w:szCs w:val="24"/>
        </w:rPr>
        <w:t>s</w:t>
      </w:r>
      <w:r w:rsidRPr="006621BF">
        <w:rPr>
          <w:rFonts w:ascii="Arial Narrow" w:eastAsia="Calibri" w:hAnsi="Arial Narrow" w:cs="Calibri"/>
          <w:spacing w:val="2"/>
          <w:sz w:val="24"/>
          <w:szCs w:val="24"/>
        </w:rPr>
        <w:t>u</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i</w:t>
      </w:r>
      <w:r w:rsidRPr="006621BF">
        <w:rPr>
          <w:rFonts w:ascii="Arial Narrow" w:eastAsia="Calibri" w:hAnsi="Arial Narrow" w:cs="Calibri"/>
          <w:spacing w:val="2"/>
          <w:sz w:val="24"/>
          <w:szCs w:val="24"/>
        </w:rPr>
        <w:t xml:space="preserve"> d</w:t>
      </w:r>
      <w:r w:rsidRPr="006621BF">
        <w:rPr>
          <w:rFonts w:ascii="Arial Narrow" w:eastAsia="Calibri" w:hAnsi="Arial Narrow" w:cs="Calibri"/>
          <w:spacing w:val="-3"/>
          <w:sz w:val="24"/>
          <w:szCs w:val="24"/>
        </w:rPr>
        <w:t>e</w:t>
      </w:r>
      <w:r w:rsidRPr="006621BF">
        <w:rPr>
          <w:rFonts w:ascii="Arial Narrow" w:eastAsia="Calibri" w:hAnsi="Arial Narrow" w:cs="Calibri"/>
          <w:spacing w:val="2"/>
          <w:sz w:val="24"/>
          <w:szCs w:val="24"/>
        </w:rPr>
        <w:t>n</w:t>
      </w:r>
      <w:r w:rsidRPr="006621BF">
        <w:rPr>
          <w:rFonts w:ascii="Arial Narrow" w:eastAsia="Calibri" w:hAnsi="Arial Narrow" w:cs="Calibri"/>
          <w:spacing w:val="-1"/>
          <w:sz w:val="24"/>
          <w:szCs w:val="24"/>
        </w:rPr>
        <w:t>g</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n</w:t>
      </w:r>
      <w:r w:rsidRPr="006621BF">
        <w:rPr>
          <w:rFonts w:ascii="Arial Narrow" w:eastAsia="Calibri" w:hAnsi="Arial Narrow" w:cs="Calibri"/>
          <w:spacing w:val="-1"/>
          <w:sz w:val="24"/>
          <w:szCs w:val="24"/>
        </w:rPr>
        <w:t xml:space="preserve"> k</w:t>
      </w:r>
      <w:r w:rsidRPr="006621BF">
        <w:rPr>
          <w:rFonts w:ascii="Arial Narrow" w:eastAsia="Calibri" w:hAnsi="Arial Narrow" w:cs="Calibri"/>
          <w:sz w:val="24"/>
          <w:szCs w:val="24"/>
        </w:rPr>
        <w:t>e</w:t>
      </w:r>
      <w:r w:rsidRPr="006621BF">
        <w:rPr>
          <w:rFonts w:ascii="Arial Narrow" w:eastAsia="Calibri" w:hAnsi="Arial Narrow" w:cs="Calibri"/>
          <w:spacing w:val="2"/>
          <w:sz w:val="24"/>
          <w:szCs w:val="24"/>
        </w:rPr>
        <w:t>bu</w:t>
      </w:r>
      <w:r w:rsidRPr="006621BF">
        <w:rPr>
          <w:rFonts w:ascii="Arial Narrow" w:eastAsia="Calibri" w:hAnsi="Arial Narrow" w:cs="Calibri"/>
          <w:spacing w:val="-4"/>
          <w:sz w:val="24"/>
          <w:szCs w:val="24"/>
        </w:rPr>
        <w:t>t</w:t>
      </w:r>
      <w:r w:rsidRPr="006621BF">
        <w:rPr>
          <w:rFonts w:ascii="Arial Narrow" w:eastAsia="Calibri" w:hAnsi="Arial Narrow" w:cs="Calibri"/>
          <w:spacing w:val="2"/>
          <w:sz w:val="24"/>
          <w:szCs w:val="24"/>
        </w:rPr>
        <w:t>u</w:t>
      </w:r>
      <w:r w:rsidRPr="006621BF">
        <w:rPr>
          <w:rFonts w:ascii="Arial Narrow" w:eastAsia="Calibri" w:hAnsi="Arial Narrow" w:cs="Calibri"/>
          <w:spacing w:val="-2"/>
          <w:sz w:val="24"/>
          <w:szCs w:val="24"/>
        </w:rPr>
        <w:t>h</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n</w:t>
      </w:r>
      <w:r w:rsidRPr="006621BF">
        <w:rPr>
          <w:rFonts w:ascii="Arial Narrow" w:eastAsia="Calibri" w:hAnsi="Arial Narrow" w:cs="Calibri"/>
          <w:spacing w:val="-1"/>
          <w:sz w:val="24"/>
          <w:szCs w:val="24"/>
        </w:rPr>
        <w:t xml:space="preserve"> </w:t>
      </w:r>
      <w:r w:rsidRPr="006621BF">
        <w:rPr>
          <w:rFonts w:ascii="Arial Narrow" w:eastAsia="Calibri" w:hAnsi="Arial Narrow" w:cs="Calibri"/>
          <w:sz w:val="24"/>
          <w:szCs w:val="24"/>
        </w:rPr>
        <w:t>m</w:t>
      </w:r>
      <w:r w:rsidRPr="006621BF">
        <w:rPr>
          <w:rFonts w:ascii="Arial Narrow" w:eastAsia="Calibri" w:hAnsi="Arial Narrow" w:cs="Calibri"/>
          <w:spacing w:val="1"/>
          <w:sz w:val="24"/>
          <w:szCs w:val="24"/>
        </w:rPr>
        <w:t>i</w:t>
      </w:r>
      <w:r w:rsidRPr="006621BF">
        <w:rPr>
          <w:rFonts w:ascii="Arial Narrow" w:eastAsia="Calibri" w:hAnsi="Arial Narrow" w:cs="Calibri"/>
          <w:sz w:val="24"/>
          <w:szCs w:val="24"/>
        </w:rPr>
        <w:t>tr</w:t>
      </w:r>
      <w:r w:rsidRPr="006621BF">
        <w:rPr>
          <w:rFonts w:ascii="Arial Narrow" w:eastAsia="Calibri" w:hAnsi="Arial Narrow" w:cs="Calibri"/>
          <w:spacing w:val="1"/>
          <w:sz w:val="24"/>
          <w:szCs w:val="24"/>
        </w:rPr>
        <w:t>a</w:t>
      </w:r>
      <w:r w:rsidRPr="006621BF">
        <w:rPr>
          <w:rFonts w:ascii="Arial Narrow" w:eastAsia="Calibri" w:hAnsi="Arial Narrow" w:cs="Calibri"/>
          <w:sz w:val="24"/>
          <w:szCs w:val="24"/>
        </w:rPr>
        <w:t>.</w:t>
      </w:r>
    </w:p>
    <w:p w:rsidR="00673C54" w:rsidRPr="00BE46F7" w:rsidRDefault="00673C54" w:rsidP="00707236">
      <w:pPr>
        <w:spacing w:before="9" w:line="100" w:lineRule="exact"/>
        <w:rPr>
          <w:rFonts w:ascii="Arial Narrow" w:hAnsi="Arial Narrow"/>
          <w:sz w:val="24"/>
          <w:szCs w:val="24"/>
        </w:rPr>
      </w:pPr>
    </w:p>
    <w:p w:rsidR="00673C54" w:rsidRPr="00BE46F7" w:rsidRDefault="009F2C88" w:rsidP="00707236">
      <w:pPr>
        <w:rPr>
          <w:rFonts w:ascii="Arial Narrow" w:eastAsia="Calibri" w:hAnsi="Arial Narrow" w:cs="Calibri"/>
          <w:sz w:val="24"/>
          <w:szCs w:val="24"/>
        </w:rPr>
      </w:pPr>
      <w:r w:rsidRPr="00BE46F7">
        <w:rPr>
          <w:rFonts w:ascii="Arial Narrow" w:eastAsia="Calibri" w:hAnsi="Arial Narrow" w:cs="Calibri"/>
          <w:b/>
          <w:spacing w:val="1"/>
          <w:sz w:val="24"/>
          <w:szCs w:val="24"/>
        </w:rPr>
        <w:t>B</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B</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2"/>
          <w:sz w:val="24"/>
          <w:szCs w:val="24"/>
        </w:rPr>
        <w:t>2</w:t>
      </w:r>
      <w:r w:rsidRPr="00BE46F7">
        <w:rPr>
          <w:rFonts w:ascii="Arial Narrow" w:eastAsia="Calibri" w:hAnsi="Arial Narrow" w:cs="Calibri"/>
          <w:b/>
          <w:sz w:val="24"/>
          <w:szCs w:val="24"/>
        </w:rPr>
        <w:t>.</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pacing w:val="-1"/>
          <w:sz w:val="24"/>
          <w:szCs w:val="24"/>
        </w:rPr>
        <w:t>S</w:t>
      </w:r>
      <w:r w:rsidRPr="00BE46F7">
        <w:rPr>
          <w:rFonts w:ascii="Arial Narrow" w:eastAsia="Calibri" w:hAnsi="Arial Narrow" w:cs="Calibri"/>
          <w:b/>
          <w:spacing w:val="1"/>
          <w:sz w:val="24"/>
          <w:szCs w:val="24"/>
        </w:rPr>
        <w:t>O</w:t>
      </w:r>
      <w:r w:rsidRPr="00BE46F7">
        <w:rPr>
          <w:rFonts w:ascii="Arial Narrow" w:eastAsia="Calibri" w:hAnsi="Arial Narrow" w:cs="Calibri"/>
          <w:b/>
          <w:spacing w:val="-1"/>
          <w:sz w:val="24"/>
          <w:szCs w:val="24"/>
        </w:rPr>
        <w:t>L</w:t>
      </w:r>
      <w:r w:rsidRPr="00BE46F7">
        <w:rPr>
          <w:rFonts w:ascii="Arial Narrow" w:eastAsia="Calibri" w:hAnsi="Arial Narrow" w:cs="Calibri"/>
          <w:b/>
          <w:sz w:val="24"/>
          <w:szCs w:val="24"/>
        </w:rPr>
        <w:t>U</w:t>
      </w:r>
      <w:r w:rsidRPr="00BE46F7">
        <w:rPr>
          <w:rFonts w:ascii="Arial Narrow" w:eastAsia="Calibri" w:hAnsi="Arial Narrow" w:cs="Calibri"/>
          <w:b/>
          <w:spacing w:val="-2"/>
          <w:sz w:val="24"/>
          <w:szCs w:val="24"/>
        </w:rPr>
        <w:t>S</w:t>
      </w:r>
      <w:r w:rsidRPr="00BE46F7">
        <w:rPr>
          <w:rFonts w:ascii="Arial Narrow" w:eastAsia="Calibri" w:hAnsi="Arial Narrow" w:cs="Calibri"/>
          <w:b/>
          <w:sz w:val="24"/>
          <w:szCs w:val="24"/>
        </w:rPr>
        <w:t>I</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z w:val="24"/>
          <w:szCs w:val="24"/>
        </w:rPr>
        <w:t>D</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1"/>
          <w:sz w:val="24"/>
          <w:szCs w:val="24"/>
        </w:rPr>
        <w:t>T</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GE</w:t>
      </w:r>
      <w:r w:rsidRPr="00BE46F7">
        <w:rPr>
          <w:rFonts w:ascii="Arial Narrow" w:eastAsia="Calibri" w:hAnsi="Arial Narrow" w:cs="Calibri"/>
          <w:b/>
          <w:sz w:val="24"/>
          <w:szCs w:val="24"/>
        </w:rPr>
        <w:t>T</w:t>
      </w:r>
      <w:r w:rsidRPr="00BE46F7">
        <w:rPr>
          <w:rFonts w:ascii="Arial Narrow" w:eastAsia="Calibri" w:hAnsi="Arial Narrow" w:cs="Calibri"/>
          <w:b/>
          <w:spacing w:val="-1"/>
          <w:sz w:val="24"/>
          <w:szCs w:val="24"/>
        </w:rPr>
        <w:t xml:space="preserve"> L</w:t>
      </w:r>
      <w:r w:rsidRPr="00BE46F7">
        <w:rPr>
          <w:rFonts w:ascii="Arial Narrow" w:eastAsia="Calibri" w:hAnsi="Arial Narrow" w:cs="Calibri"/>
          <w:b/>
          <w:sz w:val="24"/>
          <w:szCs w:val="24"/>
        </w:rPr>
        <w:t>U</w:t>
      </w:r>
      <w:r w:rsidRPr="00BE46F7">
        <w:rPr>
          <w:rFonts w:ascii="Arial Narrow" w:eastAsia="Calibri" w:hAnsi="Arial Narrow" w:cs="Calibri"/>
          <w:b/>
          <w:spacing w:val="-2"/>
          <w:sz w:val="24"/>
          <w:szCs w:val="24"/>
        </w:rPr>
        <w:t>A</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46791C" w:rsidRDefault="009F2C88" w:rsidP="00F0062F">
      <w:pPr>
        <w:pStyle w:val="ListParagraph"/>
        <w:numPr>
          <w:ilvl w:val="0"/>
          <w:numId w:val="38"/>
        </w:numPr>
        <w:spacing w:before="3" w:line="280" w:lineRule="exact"/>
        <w:ind w:left="360" w:right="112"/>
        <w:jc w:val="both"/>
        <w:rPr>
          <w:rFonts w:ascii="Arial Narrow" w:eastAsia="Calibri" w:hAnsi="Arial Narrow" w:cs="Calibri"/>
          <w:sz w:val="24"/>
          <w:szCs w:val="24"/>
        </w:rPr>
      </w:pPr>
      <w:r w:rsidRPr="0046791C">
        <w:rPr>
          <w:rFonts w:ascii="Arial Narrow" w:eastAsia="Calibri" w:hAnsi="Arial Narrow" w:cs="Calibri"/>
          <w:spacing w:val="-1"/>
          <w:position w:val="1"/>
          <w:sz w:val="24"/>
          <w:szCs w:val="24"/>
        </w:rPr>
        <w:t>T</w:t>
      </w:r>
      <w:r w:rsidRPr="0046791C">
        <w:rPr>
          <w:rFonts w:ascii="Arial Narrow" w:eastAsia="Calibri" w:hAnsi="Arial Narrow" w:cs="Calibri"/>
          <w:spacing w:val="2"/>
          <w:position w:val="1"/>
          <w:sz w:val="24"/>
          <w:szCs w:val="24"/>
        </w:rPr>
        <w:t>u</w:t>
      </w:r>
      <w:r w:rsidRPr="0046791C">
        <w:rPr>
          <w:rFonts w:ascii="Arial Narrow" w:eastAsia="Calibri" w:hAnsi="Arial Narrow" w:cs="Calibri"/>
          <w:spacing w:val="1"/>
          <w:position w:val="1"/>
          <w:sz w:val="24"/>
          <w:szCs w:val="24"/>
        </w:rPr>
        <w:t>li</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k</w:t>
      </w:r>
      <w:r w:rsidRPr="0046791C">
        <w:rPr>
          <w:rFonts w:ascii="Arial Narrow" w:eastAsia="Calibri" w:hAnsi="Arial Narrow" w:cs="Calibri"/>
          <w:spacing w:val="1"/>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31"/>
          <w:position w:val="1"/>
          <w:sz w:val="24"/>
          <w:szCs w:val="24"/>
        </w:rPr>
        <w:t xml:space="preserve"> </w:t>
      </w:r>
      <w:r w:rsidRPr="0046791C">
        <w:rPr>
          <w:rFonts w:ascii="Arial Narrow" w:eastAsia="Calibri" w:hAnsi="Arial Narrow" w:cs="Calibri"/>
          <w:spacing w:val="-2"/>
          <w:position w:val="1"/>
          <w:sz w:val="24"/>
          <w:szCs w:val="24"/>
        </w:rPr>
        <w:t>s</w:t>
      </w:r>
      <w:r w:rsidRPr="0046791C">
        <w:rPr>
          <w:rFonts w:ascii="Arial Narrow" w:eastAsia="Calibri" w:hAnsi="Arial Narrow" w:cs="Calibri"/>
          <w:position w:val="1"/>
          <w:sz w:val="24"/>
          <w:szCs w:val="24"/>
        </w:rPr>
        <w:t>em</w:t>
      </w:r>
      <w:r w:rsidRPr="0046791C">
        <w:rPr>
          <w:rFonts w:ascii="Arial Narrow" w:eastAsia="Calibri" w:hAnsi="Arial Narrow" w:cs="Calibri"/>
          <w:spacing w:val="2"/>
          <w:position w:val="1"/>
          <w:sz w:val="24"/>
          <w:szCs w:val="24"/>
        </w:rPr>
        <w:t>u</w:t>
      </w:r>
      <w:r w:rsidRPr="0046791C">
        <w:rPr>
          <w:rFonts w:ascii="Arial Narrow" w:eastAsia="Calibri" w:hAnsi="Arial Narrow" w:cs="Calibri"/>
          <w:position w:val="1"/>
          <w:sz w:val="24"/>
          <w:szCs w:val="24"/>
        </w:rPr>
        <w:t>a</w:t>
      </w:r>
      <w:r w:rsidRPr="0046791C">
        <w:rPr>
          <w:rFonts w:ascii="Arial Narrow" w:eastAsia="Calibri" w:hAnsi="Arial Narrow" w:cs="Calibri"/>
          <w:spacing w:val="30"/>
          <w:position w:val="1"/>
          <w:sz w:val="24"/>
          <w:szCs w:val="24"/>
        </w:rPr>
        <w:t xml:space="preserve"> </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o</w:t>
      </w:r>
      <w:r w:rsidRPr="0046791C">
        <w:rPr>
          <w:rFonts w:ascii="Arial Narrow" w:eastAsia="Calibri" w:hAnsi="Arial Narrow" w:cs="Calibri"/>
          <w:spacing w:val="-3"/>
          <w:position w:val="1"/>
          <w:sz w:val="24"/>
          <w:szCs w:val="24"/>
        </w:rPr>
        <w:t>l</w:t>
      </w:r>
      <w:r w:rsidRPr="0046791C">
        <w:rPr>
          <w:rFonts w:ascii="Arial Narrow" w:eastAsia="Calibri" w:hAnsi="Arial Narrow" w:cs="Calibri"/>
          <w:spacing w:val="2"/>
          <w:position w:val="1"/>
          <w:sz w:val="24"/>
          <w:szCs w:val="24"/>
        </w:rPr>
        <w:t>u</w:t>
      </w:r>
      <w:r w:rsidRPr="0046791C">
        <w:rPr>
          <w:rFonts w:ascii="Arial Narrow" w:eastAsia="Calibri" w:hAnsi="Arial Narrow" w:cs="Calibri"/>
          <w:spacing w:val="-2"/>
          <w:position w:val="1"/>
          <w:sz w:val="24"/>
          <w:szCs w:val="24"/>
        </w:rPr>
        <w:t>s</w:t>
      </w:r>
      <w:r w:rsidRPr="0046791C">
        <w:rPr>
          <w:rFonts w:ascii="Arial Narrow" w:eastAsia="Calibri" w:hAnsi="Arial Narrow" w:cs="Calibri"/>
          <w:position w:val="1"/>
          <w:sz w:val="24"/>
          <w:szCs w:val="24"/>
        </w:rPr>
        <w:t>i</w:t>
      </w:r>
      <w:r w:rsidRPr="0046791C">
        <w:rPr>
          <w:rFonts w:ascii="Arial Narrow" w:eastAsia="Calibri" w:hAnsi="Arial Narrow" w:cs="Calibri"/>
          <w:spacing w:val="30"/>
          <w:position w:val="1"/>
          <w:sz w:val="24"/>
          <w:szCs w:val="24"/>
        </w:rPr>
        <w:t xml:space="preserve"> </w:t>
      </w:r>
      <w:r w:rsidRPr="0046791C">
        <w:rPr>
          <w:rFonts w:ascii="Arial Narrow" w:eastAsia="Calibri" w:hAnsi="Arial Narrow" w:cs="Calibri"/>
          <w:position w:val="1"/>
          <w:sz w:val="24"/>
          <w:szCs w:val="24"/>
        </w:rPr>
        <w:t>ya</w:t>
      </w:r>
      <w:r w:rsidRPr="0046791C">
        <w:rPr>
          <w:rFonts w:ascii="Arial Narrow" w:eastAsia="Calibri" w:hAnsi="Arial Narrow" w:cs="Calibri"/>
          <w:spacing w:val="2"/>
          <w:position w:val="1"/>
          <w:sz w:val="24"/>
          <w:szCs w:val="24"/>
        </w:rPr>
        <w:t>n</w:t>
      </w:r>
      <w:r w:rsidRPr="0046791C">
        <w:rPr>
          <w:rFonts w:ascii="Arial Narrow" w:eastAsia="Calibri" w:hAnsi="Arial Narrow" w:cs="Calibri"/>
          <w:position w:val="1"/>
          <w:sz w:val="24"/>
          <w:szCs w:val="24"/>
        </w:rPr>
        <w:t>g</w:t>
      </w:r>
      <w:r w:rsidRPr="0046791C">
        <w:rPr>
          <w:rFonts w:ascii="Arial Narrow" w:eastAsia="Calibri" w:hAnsi="Arial Narrow" w:cs="Calibri"/>
          <w:spacing w:val="28"/>
          <w:position w:val="1"/>
          <w:sz w:val="24"/>
          <w:szCs w:val="24"/>
        </w:rPr>
        <w:t xml:space="preserve"> </w:t>
      </w:r>
      <w:r w:rsidRPr="0046791C">
        <w:rPr>
          <w:rFonts w:ascii="Arial Narrow" w:eastAsia="Calibri" w:hAnsi="Arial Narrow" w:cs="Calibri"/>
          <w:spacing w:val="-2"/>
          <w:position w:val="1"/>
          <w:sz w:val="24"/>
          <w:szCs w:val="24"/>
        </w:rPr>
        <w:t>d</w:t>
      </w:r>
      <w:r w:rsidRPr="0046791C">
        <w:rPr>
          <w:rFonts w:ascii="Arial Narrow" w:eastAsia="Calibri" w:hAnsi="Arial Narrow" w:cs="Calibri"/>
          <w:spacing w:val="1"/>
          <w:position w:val="1"/>
          <w:sz w:val="24"/>
          <w:szCs w:val="24"/>
        </w:rPr>
        <w:t>i</w:t>
      </w:r>
      <w:r w:rsidRPr="0046791C">
        <w:rPr>
          <w:rFonts w:ascii="Arial Narrow" w:eastAsia="Calibri" w:hAnsi="Arial Narrow" w:cs="Calibri"/>
          <w:position w:val="1"/>
          <w:sz w:val="24"/>
          <w:szCs w:val="24"/>
        </w:rPr>
        <w:t>ta</w:t>
      </w:r>
      <w:r w:rsidRPr="0046791C">
        <w:rPr>
          <w:rFonts w:ascii="Arial Narrow" w:eastAsia="Calibri" w:hAnsi="Arial Narrow" w:cs="Calibri"/>
          <w:spacing w:val="1"/>
          <w:position w:val="1"/>
          <w:sz w:val="24"/>
          <w:szCs w:val="24"/>
        </w:rPr>
        <w:t>wa</w:t>
      </w:r>
      <w:r w:rsidRPr="0046791C">
        <w:rPr>
          <w:rFonts w:ascii="Arial Narrow" w:eastAsia="Calibri" w:hAnsi="Arial Narrow" w:cs="Calibri"/>
          <w:position w:val="1"/>
          <w:sz w:val="24"/>
          <w:szCs w:val="24"/>
        </w:rPr>
        <w:t>r</w:t>
      </w:r>
      <w:r w:rsidRPr="0046791C">
        <w:rPr>
          <w:rFonts w:ascii="Arial Narrow" w:eastAsia="Calibri" w:hAnsi="Arial Narrow" w:cs="Calibri"/>
          <w:spacing w:val="-1"/>
          <w:position w:val="1"/>
          <w:sz w:val="24"/>
          <w:szCs w:val="24"/>
        </w:rPr>
        <w:t>k</w:t>
      </w:r>
      <w:r w:rsidRPr="0046791C">
        <w:rPr>
          <w:rFonts w:ascii="Arial Narrow" w:eastAsia="Calibri" w:hAnsi="Arial Narrow" w:cs="Calibri"/>
          <w:spacing w:val="-3"/>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27"/>
          <w:position w:val="1"/>
          <w:sz w:val="24"/>
          <w:szCs w:val="24"/>
        </w:rPr>
        <w:t xml:space="preserve"> </w:t>
      </w:r>
      <w:r w:rsidRPr="0046791C">
        <w:rPr>
          <w:rFonts w:ascii="Arial Narrow" w:eastAsia="Calibri" w:hAnsi="Arial Narrow" w:cs="Calibri"/>
          <w:spacing w:val="2"/>
          <w:position w:val="1"/>
          <w:sz w:val="24"/>
          <w:szCs w:val="24"/>
        </w:rPr>
        <w:t>un</w:t>
      </w:r>
      <w:r w:rsidRPr="0046791C">
        <w:rPr>
          <w:rFonts w:ascii="Arial Narrow" w:eastAsia="Calibri" w:hAnsi="Arial Narrow" w:cs="Calibri"/>
          <w:position w:val="1"/>
          <w:sz w:val="24"/>
          <w:szCs w:val="24"/>
        </w:rPr>
        <w:t>t</w:t>
      </w:r>
      <w:r w:rsidRPr="0046791C">
        <w:rPr>
          <w:rFonts w:ascii="Arial Narrow" w:eastAsia="Calibri" w:hAnsi="Arial Narrow" w:cs="Calibri"/>
          <w:spacing w:val="1"/>
          <w:position w:val="1"/>
          <w:sz w:val="24"/>
          <w:szCs w:val="24"/>
        </w:rPr>
        <w:t>u</w:t>
      </w:r>
      <w:r w:rsidRPr="0046791C">
        <w:rPr>
          <w:rFonts w:ascii="Arial Narrow" w:eastAsia="Calibri" w:hAnsi="Arial Narrow" w:cs="Calibri"/>
          <w:position w:val="1"/>
          <w:sz w:val="24"/>
          <w:szCs w:val="24"/>
        </w:rPr>
        <w:t>k</w:t>
      </w:r>
      <w:r w:rsidRPr="0046791C">
        <w:rPr>
          <w:rFonts w:ascii="Arial Narrow" w:eastAsia="Calibri" w:hAnsi="Arial Narrow" w:cs="Calibri"/>
          <w:spacing w:val="28"/>
          <w:position w:val="1"/>
          <w:sz w:val="24"/>
          <w:szCs w:val="24"/>
        </w:rPr>
        <w:t xml:space="preserve"> </w:t>
      </w:r>
      <w:r w:rsidRPr="0046791C">
        <w:rPr>
          <w:rFonts w:ascii="Arial Narrow" w:eastAsia="Calibri" w:hAnsi="Arial Narrow" w:cs="Calibri"/>
          <w:position w:val="1"/>
          <w:sz w:val="24"/>
          <w:szCs w:val="24"/>
        </w:rPr>
        <w:t>m</w:t>
      </w:r>
      <w:r w:rsidRPr="0046791C">
        <w:rPr>
          <w:rFonts w:ascii="Arial Narrow" w:eastAsia="Calibri" w:hAnsi="Arial Narrow" w:cs="Calibri"/>
          <w:spacing w:val="-3"/>
          <w:position w:val="1"/>
          <w:sz w:val="24"/>
          <w:szCs w:val="24"/>
        </w:rPr>
        <w:t>e</w:t>
      </w:r>
      <w:r w:rsidRPr="0046791C">
        <w:rPr>
          <w:rFonts w:ascii="Arial Narrow" w:eastAsia="Calibri" w:hAnsi="Arial Narrow" w:cs="Calibri"/>
          <w:spacing w:val="2"/>
          <w:position w:val="1"/>
          <w:sz w:val="24"/>
          <w:szCs w:val="24"/>
        </w:rPr>
        <w:t>n</w:t>
      </w:r>
      <w:r w:rsidRPr="0046791C">
        <w:rPr>
          <w:rFonts w:ascii="Arial Narrow" w:eastAsia="Calibri" w:hAnsi="Arial Narrow" w:cs="Calibri"/>
          <w:position w:val="1"/>
          <w:sz w:val="24"/>
          <w:szCs w:val="24"/>
        </w:rPr>
        <w:t>yel</w:t>
      </w:r>
      <w:r w:rsidRPr="0046791C">
        <w:rPr>
          <w:rFonts w:ascii="Arial Narrow" w:eastAsia="Calibri" w:hAnsi="Arial Narrow" w:cs="Calibri"/>
          <w:spacing w:val="1"/>
          <w:position w:val="1"/>
          <w:sz w:val="24"/>
          <w:szCs w:val="24"/>
        </w:rPr>
        <w:t>e</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ai</w:t>
      </w:r>
      <w:r w:rsidRPr="0046791C">
        <w:rPr>
          <w:rFonts w:ascii="Arial Narrow" w:eastAsia="Calibri" w:hAnsi="Arial Narrow" w:cs="Calibri"/>
          <w:spacing w:val="-1"/>
          <w:position w:val="1"/>
          <w:sz w:val="24"/>
          <w:szCs w:val="24"/>
        </w:rPr>
        <w:t>k</w:t>
      </w:r>
      <w:r w:rsidRPr="0046791C">
        <w:rPr>
          <w:rFonts w:ascii="Arial Narrow" w:eastAsia="Calibri" w:hAnsi="Arial Narrow" w:cs="Calibri"/>
          <w:spacing w:val="-3"/>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31"/>
          <w:position w:val="1"/>
          <w:sz w:val="24"/>
          <w:szCs w:val="24"/>
        </w:rPr>
        <w:t xml:space="preserve"> </w:t>
      </w:r>
      <w:r w:rsidRPr="0046791C">
        <w:rPr>
          <w:rFonts w:ascii="Arial Narrow" w:eastAsia="Calibri" w:hAnsi="Arial Narrow" w:cs="Calibri"/>
          <w:spacing w:val="2"/>
          <w:position w:val="1"/>
          <w:sz w:val="24"/>
          <w:szCs w:val="24"/>
        </w:rPr>
        <w:t>p</w:t>
      </w:r>
      <w:r w:rsidRPr="0046791C">
        <w:rPr>
          <w:rFonts w:ascii="Arial Narrow" w:eastAsia="Calibri" w:hAnsi="Arial Narrow" w:cs="Calibri"/>
          <w:position w:val="1"/>
          <w:sz w:val="24"/>
          <w:szCs w:val="24"/>
        </w:rPr>
        <w:t>e</w:t>
      </w:r>
      <w:r w:rsidRPr="0046791C">
        <w:rPr>
          <w:rFonts w:ascii="Arial Narrow" w:eastAsia="Calibri" w:hAnsi="Arial Narrow" w:cs="Calibri"/>
          <w:spacing w:val="1"/>
          <w:position w:val="1"/>
          <w:sz w:val="24"/>
          <w:szCs w:val="24"/>
        </w:rPr>
        <w:t>r</w:t>
      </w:r>
      <w:r w:rsidRPr="0046791C">
        <w:rPr>
          <w:rFonts w:ascii="Arial Narrow" w:eastAsia="Calibri" w:hAnsi="Arial Narrow" w:cs="Calibri"/>
          <w:spacing w:val="-4"/>
          <w:position w:val="1"/>
          <w:sz w:val="24"/>
          <w:szCs w:val="24"/>
        </w:rPr>
        <w:t>m</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ala</w:t>
      </w:r>
      <w:r w:rsidRPr="0046791C">
        <w:rPr>
          <w:rFonts w:ascii="Arial Narrow" w:eastAsia="Calibri" w:hAnsi="Arial Narrow" w:cs="Calibri"/>
          <w:spacing w:val="-2"/>
          <w:position w:val="1"/>
          <w:sz w:val="24"/>
          <w:szCs w:val="24"/>
        </w:rPr>
        <w:t>h</w:t>
      </w:r>
      <w:r w:rsidRPr="0046791C">
        <w:rPr>
          <w:rFonts w:ascii="Arial Narrow" w:eastAsia="Calibri" w:hAnsi="Arial Narrow" w:cs="Calibri"/>
          <w:spacing w:val="1"/>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31"/>
          <w:position w:val="1"/>
          <w:sz w:val="24"/>
          <w:szCs w:val="24"/>
        </w:rPr>
        <w:t xml:space="preserve"> </w:t>
      </w:r>
      <w:r w:rsidRPr="0046791C">
        <w:rPr>
          <w:rFonts w:ascii="Arial Narrow" w:eastAsia="Calibri" w:hAnsi="Arial Narrow" w:cs="Calibri"/>
          <w:position w:val="1"/>
          <w:sz w:val="24"/>
          <w:szCs w:val="24"/>
        </w:rPr>
        <w:t>y</w:t>
      </w:r>
      <w:r w:rsidRPr="0046791C">
        <w:rPr>
          <w:rFonts w:ascii="Arial Narrow" w:eastAsia="Calibri" w:hAnsi="Arial Narrow" w:cs="Calibri"/>
          <w:spacing w:val="-4"/>
          <w:position w:val="1"/>
          <w:sz w:val="24"/>
          <w:szCs w:val="24"/>
        </w:rPr>
        <w:t>a</w:t>
      </w:r>
      <w:r w:rsidRPr="0046791C">
        <w:rPr>
          <w:rFonts w:ascii="Arial Narrow" w:eastAsia="Calibri" w:hAnsi="Arial Narrow" w:cs="Calibri"/>
          <w:spacing w:val="-2"/>
          <w:position w:val="1"/>
          <w:sz w:val="24"/>
          <w:szCs w:val="24"/>
        </w:rPr>
        <w:t>n</w:t>
      </w:r>
      <w:r w:rsidRPr="0046791C">
        <w:rPr>
          <w:rFonts w:ascii="Arial Narrow" w:eastAsia="Calibri" w:hAnsi="Arial Narrow" w:cs="Calibri"/>
          <w:position w:val="1"/>
          <w:sz w:val="24"/>
          <w:szCs w:val="24"/>
        </w:rPr>
        <w:t>g</w:t>
      </w:r>
      <w:r w:rsidR="0046791C">
        <w:rPr>
          <w:rFonts w:ascii="Arial Narrow" w:eastAsia="Calibri" w:hAnsi="Arial Narrow" w:cs="Calibri"/>
          <w:position w:val="1"/>
          <w:sz w:val="24"/>
          <w:szCs w:val="24"/>
          <w:lang w:val="id-ID"/>
        </w:rPr>
        <w:t xml:space="preserve"> </w:t>
      </w:r>
      <w:proofErr w:type="gramStart"/>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i</w:t>
      </w:r>
      <w:r w:rsidRPr="0046791C">
        <w:rPr>
          <w:rFonts w:ascii="Arial Narrow" w:eastAsia="Calibri" w:hAnsi="Arial Narrow" w:cs="Calibri"/>
          <w:spacing w:val="2"/>
          <w:sz w:val="24"/>
          <w:szCs w:val="24"/>
        </w:rPr>
        <w:t>h</w:t>
      </w:r>
      <w:r w:rsidRPr="0046791C">
        <w:rPr>
          <w:rFonts w:ascii="Arial Narrow" w:eastAsia="Calibri" w:hAnsi="Arial Narrow" w:cs="Calibri"/>
          <w:spacing w:val="-3"/>
          <w:sz w:val="24"/>
          <w:szCs w:val="24"/>
        </w:rPr>
        <w:t>a</w:t>
      </w:r>
      <w:r w:rsidRPr="0046791C">
        <w:rPr>
          <w:rFonts w:ascii="Arial Narrow" w:eastAsia="Calibri" w:hAnsi="Arial Narrow" w:cs="Calibri"/>
          <w:spacing w:val="2"/>
          <w:sz w:val="24"/>
          <w:szCs w:val="24"/>
        </w:rPr>
        <w:t>d</w:t>
      </w:r>
      <w:r w:rsidRPr="0046791C">
        <w:rPr>
          <w:rFonts w:ascii="Arial Narrow" w:eastAsia="Calibri" w:hAnsi="Arial Narrow" w:cs="Calibri"/>
          <w:spacing w:val="-3"/>
          <w:sz w:val="24"/>
          <w:szCs w:val="24"/>
        </w:rPr>
        <w:t>a</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 xml:space="preserve">i </w:t>
      </w:r>
      <w:r w:rsidRPr="0046791C">
        <w:rPr>
          <w:rFonts w:ascii="Arial Narrow" w:eastAsia="Calibri" w:hAnsi="Arial Narrow" w:cs="Calibri"/>
          <w:spacing w:val="12"/>
          <w:sz w:val="24"/>
          <w:szCs w:val="24"/>
        </w:rPr>
        <w:t xml:space="preserve"> </w:t>
      </w:r>
      <w:r w:rsidRPr="0046791C">
        <w:rPr>
          <w:rFonts w:ascii="Arial Narrow" w:eastAsia="Calibri" w:hAnsi="Arial Narrow" w:cs="Calibri"/>
          <w:sz w:val="24"/>
          <w:szCs w:val="24"/>
        </w:rPr>
        <w:t>m</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t</w:t>
      </w:r>
      <w:r w:rsidRPr="0046791C">
        <w:rPr>
          <w:rFonts w:ascii="Arial Narrow" w:eastAsia="Calibri" w:hAnsi="Arial Narrow" w:cs="Calibri"/>
          <w:spacing w:val="-4"/>
          <w:sz w:val="24"/>
          <w:szCs w:val="24"/>
        </w:rPr>
        <w:t>r</w:t>
      </w:r>
      <w:r w:rsidRPr="0046791C">
        <w:rPr>
          <w:rFonts w:ascii="Arial Narrow" w:eastAsia="Calibri" w:hAnsi="Arial Narrow" w:cs="Calibri"/>
          <w:sz w:val="24"/>
          <w:szCs w:val="24"/>
        </w:rPr>
        <w:t>a</w:t>
      </w:r>
      <w:proofErr w:type="gramEnd"/>
      <w:r w:rsidRPr="0046791C">
        <w:rPr>
          <w:rFonts w:ascii="Arial Narrow" w:eastAsia="Calibri" w:hAnsi="Arial Narrow" w:cs="Calibri"/>
          <w:sz w:val="24"/>
          <w:szCs w:val="24"/>
        </w:rPr>
        <w:t xml:space="preserve"> </w:t>
      </w:r>
      <w:r w:rsidRPr="0046791C">
        <w:rPr>
          <w:rFonts w:ascii="Arial Narrow" w:eastAsia="Calibri" w:hAnsi="Arial Narrow" w:cs="Calibri"/>
          <w:spacing w:val="12"/>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c</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ra </w:t>
      </w:r>
      <w:r w:rsidRPr="0046791C">
        <w:rPr>
          <w:rFonts w:ascii="Arial Narrow" w:eastAsia="Calibri" w:hAnsi="Arial Narrow" w:cs="Calibri"/>
          <w:spacing w:val="12"/>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pacing w:val="1"/>
          <w:sz w:val="24"/>
          <w:szCs w:val="24"/>
        </w:rPr>
        <w:t>i</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tem</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tis </w:t>
      </w:r>
      <w:r w:rsidRPr="0046791C">
        <w:rPr>
          <w:rFonts w:ascii="Arial Narrow" w:eastAsia="Calibri" w:hAnsi="Arial Narrow" w:cs="Calibri"/>
          <w:spacing w:val="10"/>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s</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i </w:t>
      </w:r>
      <w:r w:rsidRPr="0046791C">
        <w:rPr>
          <w:rFonts w:ascii="Arial Narrow" w:eastAsia="Calibri" w:hAnsi="Arial Narrow" w:cs="Calibri"/>
          <w:spacing w:val="12"/>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z w:val="24"/>
          <w:szCs w:val="24"/>
        </w:rPr>
        <w:t>e</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g</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 xml:space="preserve">n </w:t>
      </w:r>
      <w:r w:rsidRPr="0046791C">
        <w:rPr>
          <w:rFonts w:ascii="Arial Narrow" w:eastAsia="Calibri" w:hAnsi="Arial Narrow" w:cs="Calibri"/>
          <w:spacing w:val="13"/>
          <w:sz w:val="24"/>
          <w:szCs w:val="24"/>
        </w:rPr>
        <w:t xml:space="preserve"> </w:t>
      </w:r>
      <w:r w:rsidRPr="0046791C">
        <w:rPr>
          <w:rFonts w:ascii="Arial Narrow" w:eastAsia="Calibri" w:hAnsi="Arial Narrow" w:cs="Calibri"/>
          <w:spacing w:val="2"/>
          <w:sz w:val="24"/>
          <w:szCs w:val="24"/>
        </w:rPr>
        <w:t>p</w:t>
      </w:r>
      <w:r w:rsidRPr="0046791C">
        <w:rPr>
          <w:rFonts w:ascii="Arial Narrow" w:eastAsia="Calibri" w:hAnsi="Arial Narrow" w:cs="Calibri"/>
          <w:spacing w:val="-4"/>
          <w:sz w:val="24"/>
          <w:szCs w:val="24"/>
        </w:rPr>
        <w:t>r</w:t>
      </w:r>
      <w:r w:rsidRPr="0046791C">
        <w:rPr>
          <w:rFonts w:ascii="Arial Narrow" w:eastAsia="Calibri" w:hAnsi="Arial Narrow" w:cs="Calibri"/>
          <w:spacing w:val="1"/>
          <w:sz w:val="24"/>
          <w:szCs w:val="24"/>
        </w:rPr>
        <w:t>io</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 xml:space="preserve">tas </w:t>
      </w:r>
      <w:r w:rsidRPr="0046791C">
        <w:rPr>
          <w:rFonts w:ascii="Arial Narrow" w:eastAsia="Calibri" w:hAnsi="Arial Narrow" w:cs="Calibri"/>
          <w:spacing w:val="6"/>
          <w:sz w:val="24"/>
          <w:szCs w:val="24"/>
        </w:rPr>
        <w:t xml:space="preserve"> </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r</w:t>
      </w:r>
      <w:r w:rsidRPr="0046791C">
        <w:rPr>
          <w:rFonts w:ascii="Arial Narrow" w:eastAsia="Calibri" w:hAnsi="Arial Narrow" w:cs="Calibri"/>
          <w:sz w:val="24"/>
          <w:szCs w:val="24"/>
        </w:rPr>
        <w:t>m</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s</w:t>
      </w:r>
      <w:r w:rsidRPr="0046791C">
        <w:rPr>
          <w:rFonts w:ascii="Arial Narrow" w:eastAsia="Calibri" w:hAnsi="Arial Narrow" w:cs="Calibri"/>
          <w:spacing w:val="1"/>
          <w:sz w:val="24"/>
          <w:szCs w:val="24"/>
        </w:rPr>
        <w:t>al</w:t>
      </w:r>
      <w:r w:rsidRPr="0046791C">
        <w:rPr>
          <w:rFonts w:ascii="Arial Narrow" w:eastAsia="Calibri" w:hAnsi="Arial Narrow" w:cs="Calibri"/>
          <w:spacing w:val="-3"/>
          <w:sz w:val="24"/>
          <w:szCs w:val="24"/>
        </w:rPr>
        <w:t>a</w:t>
      </w:r>
      <w:r w:rsidRPr="0046791C">
        <w:rPr>
          <w:rFonts w:ascii="Arial Narrow" w:eastAsia="Calibri" w:hAnsi="Arial Narrow" w:cs="Calibri"/>
          <w:spacing w:val="2"/>
          <w:sz w:val="24"/>
          <w:szCs w:val="24"/>
        </w:rPr>
        <w:t>h</w:t>
      </w:r>
      <w:r w:rsidRPr="0046791C">
        <w:rPr>
          <w:rFonts w:ascii="Arial Narrow" w:eastAsia="Calibri" w:hAnsi="Arial Narrow" w:cs="Calibri"/>
          <w:spacing w:val="-3"/>
          <w:sz w:val="24"/>
          <w:szCs w:val="24"/>
        </w:rPr>
        <w:t>a</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 xml:space="preserve">. </w:t>
      </w:r>
      <w:r w:rsidRPr="0046791C">
        <w:rPr>
          <w:rFonts w:ascii="Arial Narrow" w:eastAsia="Calibri" w:hAnsi="Arial Narrow" w:cs="Calibri"/>
          <w:spacing w:val="11"/>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pacing w:val="-2"/>
          <w:sz w:val="24"/>
          <w:szCs w:val="24"/>
        </w:rPr>
        <w:t>o</w:t>
      </w:r>
      <w:r w:rsidRPr="0046791C">
        <w:rPr>
          <w:rFonts w:ascii="Arial Narrow" w:eastAsia="Calibri" w:hAnsi="Arial Narrow" w:cs="Calibri"/>
          <w:spacing w:val="1"/>
          <w:sz w:val="24"/>
          <w:szCs w:val="24"/>
        </w:rPr>
        <w:t>l</w:t>
      </w:r>
      <w:r w:rsidRPr="0046791C">
        <w:rPr>
          <w:rFonts w:ascii="Arial Narrow" w:eastAsia="Calibri" w:hAnsi="Arial Narrow" w:cs="Calibri"/>
          <w:spacing w:val="2"/>
          <w:sz w:val="24"/>
          <w:szCs w:val="24"/>
        </w:rPr>
        <w:t>u</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 xml:space="preserve">i </w:t>
      </w:r>
      <w:r w:rsidRPr="0046791C">
        <w:rPr>
          <w:rFonts w:ascii="Arial Narrow" w:eastAsia="Calibri" w:hAnsi="Arial Narrow" w:cs="Calibri"/>
          <w:spacing w:val="2"/>
          <w:sz w:val="24"/>
          <w:szCs w:val="24"/>
        </w:rPr>
        <w:t>h</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r</w:t>
      </w:r>
      <w:r w:rsidRPr="0046791C">
        <w:rPr>
          <w:rFonts w:ascii="Arial Narrow" w:eastAsia="Calibri" w:hAnsi="Arial Narrow" w:cs="Calibri"/>
          <w:spacing w:val="2"/>
          <w:sz w:val="24"/>
          <w:szCs w:val="24"/>
        </w:rPr>
        <w:t>u</w:t>
      </w:r>
      <w:r w:rsidRPr="0046791C">
        <w:rPr>
          <w:rFonts w:ascii="Arial Narrow" w:eastAsia="Calibri" w:hAnsi="Arial Narrow" w:cs="Calibri"/>
          <w:sz w:val="24"/>
          <w:szCs w:val="24"/>
        </w:rPr>
        <w:t>s ter</w:t>
      </w:r>
      <w:r w:rsidRPr="0046791C">
        <w:rPr>
          <w:rFonts w:ascii="Arial Narrow" w:eastAsia="Calibri" w:hAnsi="Arial Narrow" w:cs="Calibri"/>
          <w:spacing w:val="-1"/>
          <w:sz w:val="24"/>
          <w:szCs w:val="24"/>
        </w:rPr>
        <w:t>k</w:t>
      </w:r>
      <w:r w:rsidRPr="0046791C">
        <w:rPr>
          <w:rFonts w:ascii="Arial Narrow" w:eastAsia="Calibri" w:hAnsi="Arial Narrow" w:cs="Calibri"/>
          <w:spacing w:val="-3"/>
          <w:sz w:val="24"/>
          <w:szCs w:val="24"/>
        </w:rPr>
        <w:t>a</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t</w:t>
      </w:r>
      <w:r w:rsidRPr="0046791C">
        <w:rPr>
          <w:rFonts w:ascii="Arial Narrow" w:eastAsia="Calibri" w:hAnsi="Arial Narrow" w:cs="Calibri"/>
          <w:spacing w:val="1"/>
          <w:sz w:val="24"/>
          <w:szCs w:val="24"/>
        </w:rPr>
        <w:t xml:space="preserve"> </w:t>
      </w:r>
      <w:r w:rsidRPr="0046791C">
        <w:rPr>
          <w:rFonts w:ascii="Arial Narrow" w:eastAsia="Calibri" w:hAnsi="Arial Narrow" w:cs="Calibri"/>
          <w:spacing w:val="-2"/>
          <w:sz w:val="24"/>
          <w:szCs w:val="24"/>
        </w:rPr>
        <w:t>b</w:t>
      </w:r>
      <w:r w:rsidRPr="0046791C">
        <w:rPr>
          <w:rFonts w:ascii="Arial Narrow" w:eastAsia="Calibri" w:hAnsi="Arial Narrow" w:cs="Calibri"/>
          <w:sz w:val="24"/>
          <w:szCs w:val="24"/>
        </w:rPr>
        <w:t>et</w:t>
      </w:r>
      <w:r w:rsidRPr="0046791C">
        <w:rPr>
          <w:rFonts w:ascii="Arial Narrow" w:eastAsia="Calibri" w:hAnsi="Arial Narrow" w:cs="Calibri"/>
          <w:spacing w:val="2"/>
          <w:sz w:val="24"/>
          <w:szCs w:val="24"/>
        </w:rPr>
        <w:t>u</w:t>
      </w:r>
      <w:r w:rsidRPr="0046791C">
        <w:rPr>
          <w:rFonts w:ascii="Arial Narrow" w:eastAsia="Calibri" w:hAnsi="Arial Narrow" w:cs="Calibri"/>
          <w:sz w:val="24"/>
          <w:szCs w:val="24"/>
        </w:rPr>
        <w:t>l</w:t>
      </w:r>
      <w:r w:rsidRPr="0046791C">
        <w:rPr>
          <w:rFonts w:ascii="Arial Narrow" w:eastAsia="Calibri" w:hAnsi="Arial Narrow" w:cs="Calibri"/>
          <w:spacing w:val="-2"/>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pacing w:val="-3"/>
          <w:sz w:val="24"/>
          <w:szCs w:val="24"/>
        </w:rPr>
        <w:t>e</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g</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1"/>
          <w:sz w:val="24"/>
          <w:szCs w:val="24"/>
        </w:rPr>
        <w:t xml:space="preserve"> </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r</w:t>
      </w:r>
      <w:r w:rsidRPr="0046791C">
        <w:rPr>
          <w:rFonts w:ascii="Arial Narrow" w:eastAsia="Calibri" w:hAnsi="Arial Narrow" w:cs="Calibri"/>
          <w:spacing w:val="-4"/>
          <w:sz w:val="24"/>
          <w:szCs w:val="24"/>
        </w:rPr>
        <w:t>m</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s</w:t>
      </w:r>
      <w:r w:rsidRPr="0046791C">
        <w:rPr>
          <w:rFonts w:ascii="Arial Narrow" w:eastAsia="Calibri" w:hAnsi="Arial Narrow" w:cs="Calibri"/>
          <w:spacing w:val="1"/>
          <w:sz w:val="24"/>
          <w:szCs w:val="24"/>
        </w:rPr>
        <w:t>ala</w:t>
      </w:r>
      <w:r w:rsidRPr="0046791C">
        <w:rPr>
          <w:rFonts w:ascii="Arial Narrow" w:eastAsia="Calibri" w:hAnsi="Arial Narrow" w:cs="Calibri"/>
          <w:spacing w:val="-2"/>
          <w:sz w:val="24"/>
          <w:szCs w:val="24"/>
        </w:rPr>
        <w:t>h</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4"/>
          <w:sz w:val="24"/>
          <w:szCs w:val="24"/>
        </w:rPr>
        <w:t xml:space="preserve"> </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io</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i</w:t>
      </w:r>
      <w:r w:rsidRPr="0046791C">
        <w:rPr>
          <w:rFonts w:ascii="Arial Narrow" w:eastAsia="Calibri" w:hAnsi="Arial Narrow" w:cs="Calibri"/>
          <w:spacing w:val="-4"/>
          <w:sz w:val="24"/>
          <w:szCs w:val="24"/>
        </w:rPr>
        <w:t>t</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s m</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tr</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w:t>
      </w:r>
    </w:p>
    <w:p w:rsidR="00673C54" w:rsidRPr="0046791C" w:rsidRDefault="009F2C88" w:rsidP="00F0062F">
      <w:pPr>
        <w:pStyle w:val="ListParagraph"/>
        <w:numPr>
          <w:ilvl w:val="0"/>
          <w:numId w:val="38"/>
        </w:numPr>
        <w:spacing w:line="280" w:lineRule="exact"/>
        <w:ind w:left="360"/>
        <w:jc w:val="both"/>
        <w:rPr>
          <w:rFonts w:ascii="Arial Narrow" w:eastAsia="Calibri" w:hAnsi="Arial Narrow" w:cs="Calibri"/>
          <w:sz w:val="24"/>
          <w:szCs w:val="24"/>
        </w:rPr>
      </w:pPr>
      <w:r w:rsidRPr="0046791C">
        <w:rPr>
          <w:rFonts w:ascii="Arial Narrow" w:eastAsia="Calibri" w:hAnsi="Arial Narrow" w:cs="Calibri"/>
          <w:spacing w:val="-1"/>
          <w:position w:val="1"/>
          <w:sz w:val="24"/>
          <w:szCs w:val="24"/>
        </w:rPr>
        <w:t>T</w:t>
      </w:r>
      <w:r w:rsidRPr="0046791C">
        <w:rPr>
          <w:rFonts w:ascii="Arial Narrow" w:eastAsia="Calibri" w:hAnsi="Arial Narrow" w:cs="Calibri"/>
          <w:spacing w:val="2"/>
          <w:position w:val="1"/>
          <w:sz w:val="24"/>
          <w:szCs w:val="24"/>
        </w:rPr>
        <w:t>u</w:t>
      </w:r>
      <w:r w:rsidRPr="0046791C">
        <w:rPr>
          <w:rFonts w:ascii="Arial Narrow" w:eastAsia="Calibri" w:hAnsi="Arial Narrow" w:cs="Calibri"/>
          <w:spacing w:val="1"/>
          <w:position w:val="1"/>
          <w:sz w:val="24"/>
          <w:szCs w:val="24"/>
        </w:rPr>
        <w:t>li</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k</w:t>
      </w:r>
      <w:r w:rsidRPr="0046791C">
        <w:rPr>
          <w:rFonts w:ascii="Arial Narrow" w:eastAsia="Calibri" w:hAnsi="Arial Narrow" w:cs="Calibri"/>
          <w:spacing w:val="1"/>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15"/>
          <w:position w:val="1"/>
          <w:sz w:val="24"/>
          <w:szCs w:val="24"/>
        </w:rPr>
        <w:t xml:space="preserve"> </w:t>
      </w:r>
      <w:r w:rsidRPr="0046791C">
        <w:rPr>
          <w:rFonts w:ascii="Arial Narrow" w:eastAsia="Calibri" w:hAnsi="Arial Narrow" w:cs="Calibri"/>
          <w:spacing w:val="-2"/>
          <w:position w:val="1"/>
          <w:sz w:val="24"/>
          <w:szCs w:val="24"/>
        </w:rPr>
        <w:t>j</w:t>
      </w:r>
      <w:r w:rsidRPr="0046791C">
        <w:rPr>
          <w:rFonts w:ascii="Arial Narrow" w:eastAsia="Calibri" w:hAnsi="Arial Narrow" w:cs="Calibri"/>
          <w:position w:val="1"/>
          <w:sz w:val="24"/>
          <w:szCs w:val="24"/>
        </w:rPr>
        <w:t>e</w:t>
      </w:r>
      <w:r w:rsidRPr="0046791C">
        <w:rPr>
          <w:rFonts w:ascii="Arial Narrow" w:eastAsia="Calibri" w:hAnsi="Arial Narrow" w:cs="Calibri"/>
          <w:spacing w:val="2"/>
          <w:position w:val="1"/>
          <w:sz w:val="24"/>
          <w:szCs w:val="24"/>
        </w:rPr>
        <w:t>n</w:t>
      </w:r>
      <w:r w:rsidRPr="0046791C">
        <w:rPr>
          <w:rFonts w:ascii="Arial Narrow" w:eastAsia="Calibri" w:hAnsi="Arial Narrow" w:cs="Calibri"/>
          <w:spacing w:val="1"/>
          <w:position w:val="1"/>
          <w:sz w:val="24"/>
          <w:szCs w:val="24"/>
        </w:rPr>
        <w:t>i</w:t>
      </w:r>
      <w:r w:rsidRPr="0046791C">
        <w:rPr>
          <w:rFonts w:ascii="Arial Narrow" w:eastAsia="Calibri" w:hAnsi="Arial Narrow" w:cs="Calibri"/>
          <w:position w:val="1"/>
          <w:sz w:val="24"/>
          <w:szCs w:val="24"/>
        </w:rPr>
        <w:t>s</w:t>
      </w:r>
      <w:r w:rsidRPr="0046791C">
        <w:rPr>
          <w:rFonts w:ascii="Arial Narrow" w:eastAsia="Calibri" w:hAnsi="Arial Narrow" w:cs="Calibri"/>
          <w:spacing w:val="11"/>
          <w:position w:val="1"/>
          <w:sz w:val="24"/>
          <w:szCs w:val="24"/>
        </w:rPr>
        <w:t xml:space="preserve"> </w:t>
      </w:r>
      <w:r w:rsidRPr="0046791C">
        <w:rPr>
          <w:rFonts w:ascii="Arial Narrow" w:eastAsia="Calibri" w:hAnsi="Arial Narrow" w:cs="Calibri"/>
          <w:spacing w:val="1"/>
          <w:position w:val="1"/>
          <w:sz w:val="24"/>
          <w:szCs w:val="24"/>
        </w:rPr>
        <w:t>l</w:t>
      </w:r>
      <w:r w:rsidRPr="0046791C">
        <w:rPr>
          <w:rFonts w:ascii="Arial Narrow" w:eastAsia="Calibri" w:hAnsi="Arial Narrow" w:cs="Calibri"/>
          <w:spacing w:val="2"/>
          <w:position w:val="1"/>
          <w:sz w:val="24"/>
          <w:szCs w:val="24"/>
        </w:rPr>
        <w:t>u</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4"/>
          <w:position w:val="1"/>
          <w:sz w:val="24"/>
          <w:szCs w:val="24"/>
        </w:rPr>
        <w:t>r</w:t>
      </w:r>
      <w:r w:rsidRPr="0046791C">
        <w:rPr>
          <w:rFonts w:ascii="Arial Narrow" w:eastAsia="Calibri" w:hAnsi="Arial Narrow" w:cs="Calibri"/>
          <w:spacing w:val="1"/>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15"/>
          <w:position w:val="1"/>
          <w:sz w:val="24"/>
          <w:szCs w:val="24"/>
        </w:rPr>
        <w:t xml:space="preserve"> </w:t>
      </w:r>
      <w:r w:rsidRPr="0046791C">
        <w:rPr>
          <w:rFonts w:ascii="Arial Narrow" w:eastAsia="Calibri" w:hAnsi="Arial Narrow" w:cs="Calibri"/>
          <w:position w:val="1"/>
          <w:sz w:val="24"/>
          <w:szCs w:val="24"/>
        </w:rPr>
        <w:t>ya</w:t>
      </w:r>
      <w:r w:rsidRPr="0046791C">
        <w:rPr>
          <w:rFonts w:ascii="Arial Narrow" w:eastAsia="Calibri" w:hAnsi="Arial Narrow" w:cs="Calibri"/>
          <w:spacing w:val="2"/>
          <w:position w:val="1"/>
          <w:sz w:val="24"/>
          <w:szCs w:val="24"/>
        </w:rPr>
        <w:t>n</w:t>
      </w:r>
      <w:r w:rsidRPr="0046791C">
        <w:rPr>
          <w:rFonts w:ascii="Arial Narrow" w:eastAsia="Calibri" w:hAnsi="Arial Narrow" w:cs="Calibri"/>
          <w:position w:val="1"/>
          <w:sz w:val="24"/>
          <w:szCs w:val="24"/>
        </w:rPr>
        <w:t>g</w:t>
      </w:r>
      <w:r w:rsidRPr="0046791C">
        <w:rPr>
          <w:rFonts w:ascii="Arial Narrow" w:eastAsia="Calibri" w:hAnsi="Arial Narrow" w:cs="Calibri"/>
          <w:spacing w:val="13"/>
          <w:position w:val="1"/>
          <w:sz w:val="24"/>
          <w:szCs w:val="24"/>
        </w:rPr>
        <w:t xml:space="preserve"> </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1"/>
          <w:position w:val="1"/>
          <w:sz w:val="24"/>
          <w:szCs w:val="24"/>
        </w:rPr>
        <w:t>k</w:t>
      </w:r>
      <w:r w:rsidRPr="0046791C">
        <w:rPr>
          <w:rFonts w:ascii="Arial Narrow" w:eastAsia="Calibri" w:hAnsi="Arial Narrow" w:cs="Calibri"/>
          <w:spacing w:val="-3"/>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15"/>
          <w:position w:val="1"/>
          <w:sz w:val="24"/>
          <w:szCs w:val="24"/>
        </w:rPr>
        <w:t xml:space="preserve"> </w:t>
      </w:r>
      <w:r w:rsidRPr="0046791C">
        <w:rPr>
          <w:rFonts w:ascii="Arial Narrow" w:eastAsia="Calibri" w:hAnsi="Arial Narrow" w:cs="Calibri"/>
          <w:spacing w:val="2"/>
          <w:position w:val="1"/>
          <w:sz w:val="24"/>
          <w:szCs w:val="24"/>
        </w:rPr>
        <w:t>d</w:t>
      </w:r>
      <w:r w:rsidRPr="0046791C">
        <w:rPr>
          <w:rFonts w:ascii="Arial Narrow" w:eastAsia="Calibri" w:hAnsi="Arial Narrow" w:cs="Calibri"/>
          <w:spacing w:val="-3"/>
          <w:position w:val="1"/>
          <w:sz w:val="24"/>
          <w:szCs w:val="24"/>
        </w:rPr>
        <w:t>i</w:t>
      </w:r>
      <w:r w:rsidRPr="0046791C">
        <w:rPr>
          <w:rFonts w:ascii="Arial Narrow" w:eastAsia="Calibri" w:hAnsi="Arial Narrow" w:cs="Calibri"/>
          <w:spacing w:val="2"/>
          <w:position w:val="1"/>
          <w:sz w:val="24"/>
          <w:szCs w:val="24"/>
        </w:rPr>
        <w:t>h</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il</w:t>
      </w:r>
      <w:r w:rsidRPr="0046791C">
        <w:rPr>
          <w:rFonts w:ascii="Arial Narrow" w:eastAsia="Calibri" w:hAnsi="Arial Narrow" w:cs="Calibri"/>
          <w:spacing w:val="-1"/>
          <w:position w:val="1"/>
          <w:sz w:val="24"/>
          <w:szCs w:val="24"/>
        </w:rPr>
        <w:t>k</w:t>
      </w:r>
      <w:r w:rsidRPr="0046791C">
        <w:rPr>
          <w:rFonts w:ascii="Arial Narrow" w:eastAsia="Calibri" w:hAnsi="Arial Narrow" w:cs="Calibri"/>
          <w:spacing w:val="-3"/>
          <w:position w:val="1"/>
          <w:sz w:val="24"/>
          <w:szCs w:val="24"/>
        </w:rPr>
        <w:t>a</w:t>
      </w:r>
      <w:r w:rsidRPr="0046791C">
        <w:rPr>
          <w:rFonts w:ascii="Arial Narrow" w:eastAsia="Calibri" w:hAnsi="Arial Narrow" w:cs="Calibri"/>
          <w:position w:val="1"/>
          <w:sz w:val="24"/>
          <w:szCs w:val="24"/>
        </w:rPr>
        <w:t>n</w:t>
      </w:r>
      <w:r w:rsidRPr="0046791C">
        <w:rPr>
          <w:rFonts w:ascii="Arial Narrow" w:eastAsia="Calibri" w:hAnsi="Arial Narrow" w:cs="Calibri"/>
          <w:spacing w:val="25"/>
          <w:position w:val="1"/>
          <w:sz w:val="24"/>
          <w:szCs w:val="24"/>
        </w:rPr>
        <w:t xml:space="preserve"> </w:t>
      </w:r>
      <w:r w:rsidRPr="0046791C">
        <w:rPr>
          <w:rFonts w:ascii="Arial Narrow" w:eastAsia="Calibri" w:hAnsi="Arial Narrow" w:cs="Calibri"/>
          <w:spacing w:val="2"/>
          <w:position w:val="1"/>
          <w:sz w:val="24"/>
          <w:szCs w:val="24"/>
        </w:rPr>
        <w:t>d</w:t>
      </w:r>
      <w:r w:rsidRPr="0046791C">
        <w:rPr>
          <w:rFonts w:ascii="Arial Narrow" w:eastAsia="Calibri" w:hAnsi="Arial Narrow" w:cs="Calibri"/>
          <w:spacing w:val="1"/>
          <w:position w:val="1"/>
          <w:sz w:val="24"/>
          <w:szCs w:val="24"/>
        </w:rPr>
        <w:t>a</w:t>
      </w:r>
      <w:r w:rsidRPr="0046791C">
        <w:rPr>
          <w:rFonts w:ascii="Arial Narrow" w:eastAsia="Calibri" w:hAnsi="Arial Narrow" w:cs="Calibri"/>
          <w:position w:val="1"/>
          <w:sz w:val="24"/>
          <w:szCs w:val="24"/>
        </w:rPr>
        <w:t>ri</w:t>
      </w:r>
      <w:r w:rsidRPr="0046791C">
        <w:rPr>
          <w:rFonts w:ascii="Arial Narrow" w:eastAsia="Calibri" w:hAnsi="Arial Narrow" w:cs="Calibri"/>
          <w:spacing w:val="14"/>
          <w:position w:val="1"/>
          <w:sz w:val="24"/>
          <w:szCs w:val="24"/>
        </w:rPr>
        <w:t xml:space="preserve"> </w:t>
      </w:r>
      <w:r w:rsidRPr="0046791C">
        <w:rPr>
          <w:rFonts w:ascii="Arial Narrow" w:eastAsia="Calibri" w:hAnsi="Arial Narrow" w:cs="Calibri"/>
          <w:position w:val="1"/>
          <w:sz w:val="24"/>
          <w:szCs w:val="24"/>
        </w:rPr>
        <w:t>m</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3"/>
          <w:position w:val="1"/>
          <w:sz w:val="24"/>
          <w:szCs w:val="24"/>
        </w:rPr>
        <w:t>i</w:t>
      </w:r>
      <w:r w:rsidRPr="0046791C">
        <w:rPr>
          <w:rFonts w:ascii="Arial Narrow" w:eastAsia="Calibri" w:hAnsi="Arial Narrow" w:cs="Calibri"/>
          <w:spacing w:val="2"/>
          <w:position w:val="1"/>
          <w:sz w:val="24"/>
          <w:szCs w:val="24"/>
        </w:rPr>
        <w:t>ng</w:t>
      </w:r>
      <w:r w:rsidRPr="0046791C">
        <w:rPr>
          <w:rFonts w:ascii="Arial Narrow" w:eastAsia="Calibri" w:hAnsi="Arial Narrow" w:cs="Calibri"/>
          <w:spacing w:val="-1"/>
          <w:position w:val="1"/>
          <w:sz w:val="24"/>
          <w:szCs w:val="24"/>
        </w:rPr>
        <w:t>-</w:t>
      </w:r>
      <w:r w:rsidRPr="0046791C">
        <w:rPr>
          <w:rFonts w:ascii="Arial Narrow" w:eastAsia="Calibri" w:hAnsi="Arial Narrow" w:cs="Calibri"/>
          <w:position w:val="1"/>
          <w:sz w:val="24"/>
          <w:szCs w:val="24"/>
        </w:rPr>
        <w:t>m</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i</w:t>
      </w:r>
      <w:r w:rsidRPr="0046791C">
        <w:rPr>
          <w:rFonts w:ascii="Arial Narrow" w:eastAsia="Calibri" w:hAnsi="Arial Narrow" w:cs="Calibri"/>
          <w:spacing w:val="2"/>
          <w:position w:val="1"/>
          <w:sz w:val="24"/>
          <w:szCs w:val="24"/>
        </w:rPr>
        <w:t>n</w:t>
      </w:r>
      <w:r w:rsidRPr="0046791C">
        <w:rPr>
          <w:rFonts w:ascii="Arial Narrow" w:eastAsia="Calibri" w:hAnsi="Arial Narrow" w:cs="Calibri"/>
          <w:position w:val="1"/>
          <w:sz w:val="24"/>
          <w:szCs w:val="24"/>
        </w:rPr>
        <w:t>g</w:t>
      </w:r>
      <w:r w:rsidRPr="0046791C">
        <w:rPr>
          <w:rFonts w:ascii="Arial Narrow" w:eastAsia="Calibri" w:hAnsi="Arial Narrow" w:cs="Calibri"/>
          <w:spacing w:val="13"/>
          <w:position w:val="1"/>
          <w:sz w:val="24"/>
          <w:szCs w:val="24"/>
        </w:rPr>
        <w:t xml:space="preserve"> </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1"/>
          <w:position w:val="1"/>
          <w:sz w:val="24"/>
          <w:szCs w:val="24"/>
        </w:rPr>
        <w:t>ol</w:t>
      </w:r>
      <w:r w:rsidRPr="0046791C">
        <w:rPr>
          <w:rFonts w:ascii="Arial Narrow" w:eastAsia="Calibri" w:hAnsi="Arial Narrow" w:cs="Calibri"/>
          <w:spacing w:val="2"/>
          <w:position w:val="1"/>
          <w:sz w:val="24"/>
          <w:szCs w:val="24"/>
        </w:rPr>
        <w:t>u</w:t>
      </w:r>
      <w:r w:rsidRPr="0046791C">
        <w:rPr>
          <w:rFonts w:ascii="Arial Narrow" w:eastAsia="Calibri" w:hAnsi="Arial Narrow" w:cs="Calibri"/>
          <w:spacing w:val="-2"/>
          <w:position w:val="1"/>
          <w:sz w:val="24"/>
          <w:szCs w:val="24"/>
        </w:rPr>
        <w:t>s</w:t>
      </w:r>
      <w:r w:rsidRPr="0046791C">
        <w:rPr>
          <w:rFonts w:ascii="Arial Narrow" w:eastAsia="Calibri" w:hAnsi="Arial Narrow" w:cs="Calibri"/>
          <w:position w:val="1"/>
          <w:sz w:val="24"/>
          <w:szCs w:val="24"/>
        </w:rPr>
        <w:t>i</w:t>
      </w:r>
      <w:r w:rsidRPr="0046791C">
        <w:rPr>
          <w:rFonts w:ascii="Arial Narrow" w:eastAsia="Calibri" w:hAnsi="Arial Narrow" w:cs="Calibri"/>
          <w:spacing w:val="14"/>
          <w:position w:val="1"/>
          <w:sz w:val="24"/>
          <w:szCs w:val="24"/>
        </w:rPr>
        <w:t xml:space="preserve"> </w:t>
      </w:r>
      <w:r w:rsidRPr="0046791C">
        <w:rPr>
          <w:rFonts w:ascii="Arial Narrow" w:eastAsia="Calibri" w:hAnsi="Arial Narrow" w:cs="Calibri"/>
          <w:position w:val="1"/>
          <w:sz w:val="24"/>
          <w:szCs w:val="24"/>
        </w:rPr>
        <w:t>ter</w:t>
      </w:r>
      <w:r w:rsidRPr="0046791C">
        <w:rPr>
          <w:rFonts w:ascii="Arial Narrow" w:eastAsia="Calibri" w:hAnsi="Arial Narrow" w:cs="Calibri"/>
          <w:spacing w:val="-1"/>
          <w:position w:val="1"/>
          <w:sz w:val="24"/>
          <w:szCs w:val="24"/>
        </w:rPr>
        <w:t>s</w:t>
      </w:r>
      <w:r w:rsidRPr="0046791C">
        <w:rPr>
          <w:rFonts w:ascii="Arial Narrow" w:eastAsia="Calibri" w:hAnsi="Arial Narrow" w:cs="Calibri"/>
          <w:position w:val="1"/>
          <w:sz w:val="24"/>
          <w:szCs w:val="24"/>
        </w:rPr>
        <w:t>e</w:t>
      </w:r>
      <w:r w:rsidRPr="0046791C">
        <w:rPr>
          <w:rFonts w:ascii="Arial Narrow" w:eastAsia="Calibri" w:hAnsi="Arial Narrow" w:cs="Calibri"/>
          <w:spacing w:val="2"/>
          <w:position w:val="1"/>
          <w:sz w:val="24"/>
          <w:szCs w:val="24"/>
        </w:rPr>
        <w:t>bu</w:t>
      </w:r>
      <w:r w:rsidRPr="0046791C">
        <w:rPr>
          <w:rFonts w:ascii="Arial Narrow" w:eastAsia="Calibri" w:hAnsi="Arial Narrow" w:cs="Calibri"/>
          <w:position w:val="1"/>
          <w:sz w:val="24"/>
          <w:szCs w:val="24"/>
        </w:rPr>
        <w:t>t</w:t>
      </w:r>
      <w:r w:rsidRPr="0046791C">
        <w:rPr>
          <w:rFonts w:ascii="Arial Narrow" w:eastAsia="Calibri" w:hAnsi="Arial Narrow" w:cs="Calibri"/>
          <w:spacing w:val="17"/>
          <w:position w:val="1"/>
          <w:sz w:val="24"/>
          <w:szCs w:val="24"/>
        </w:rPr>
        <w:t xml:space="preserve"> </w:t>
      </w:r>
      <w:r w:rsidRPr="0046791C">
        <w:rPr>
          <w:rFonts w:ascii="Arial Narrow" w:eastAsia="Calibri" w:hAnsi="Arial Narrow" w:cs="Calibri"/>
          <w:spacing w:val="2"/>
          <w:position w:val="1"/>
          <w:sz w:val="24"/>
          <w:szCs w:val="24"/>
        </w:rPr>
        <w:t>b</w:t>
      </w:r>
      <w:r w:rsidRPr="0046791C">
        <w:rPr>
          <w:rFonts w:ascii="Arial Narrow" w:eastAsia="Calibri" w:hAnsi="Arial Narrow" w:cs="Calibri"/>
          <w:spacing w:val="-3"/>
          <w:position w:val="1"/>
          <w:sz w:val="24"/>
          <w:szCs w:val="24"/>
        </w:rPr>
        <w:t>ai</w:t>
      </w:r>
      <w:r w:rsidRPr="0046791C">
        <w:rPr>
          <w:rFonts w:ascii="Arial Narrow" w:eastAsia="Calibri" w:hAnsi="Arial Narrow" w:cs="Calibri"/>
          <w:position w:val="1"/>
          <w:sz w:val="24"/>
          <w:szCs w:val="24"/>
        </w:rPr>
        <w:t>k</w:t>
      </w:r>
      <w:r w:rsidR="0046791C">
        <w:rPr>
          <w:rFonts w:ascii="Arial Narrow" w:eastAsia="Calibri" w:hAnsi="Arial Narrow" w:cs="Calibri"/>
          <w:position w:val="1"/>
          <w:sz w:val="24"/>
          <w:szCs w:val="24"/>
          <w:lang w:val="id-ID"/>
        </w:rPr>
        <w:t xml:space="preserve"> </w:t>
      </w:r>
      <w:r w:rsidRPr="0046791C">
        <w:rPr>
          <w:rFonts w:ascii="Arial Narrow" w:eastAsia="Calibri" w:hAnsi="Arial Narrow" w:cs="Calibri"/>
          <w:spacing w:val="2"/>
          <w:position w:val="1"/>
          <w:sz w:val="24"/>
          <w:szCs w:val="24"/>
        </w:rPr>
        <w:t>d</w:t>
      </w:r>
      <w:r w:rsidRPr="0046791C">
        <w:rPr>
          <w:rFonts w:ascii="Arial Narrow" w:eastAsia="Calibri" w:hAnsi="Arial Narrow" w:cs="Calibri"/>
          <w:spacing w:val="1"/>
          <w:position w:val="1"/>
          <w:sz w:val="24"/>
          <w:szCs w:val="24"/>
        </w:rPr>
        <w:t>ala</w:t>
      </w:r>
      <w:r w:rsidRPr="0046791C">
        <w:rPr>
          <w:rFonts w:ascii="Arial Narrow" w:eastAsia="Calibri" w:hAnsi="Arial Narrow" w:cs="Calibri"/>
          <w:position w:val="1"/>
          <w:sz w:val="24"/>
          <w:szCs w:val="24"/>
        </w:rPr>
        <w:t xml:space="preserve">m  </w:t>
      </w:r>
      <w:r w:rsidRPr="0046791C">
        <w:rPr>
          <w:rFonts w:ascii="Arial Narrow" w:eastAsia="Calibri" w:hAnsi="Arial Narrow" w:cs="Calibri"/>
          <w:spacing w:val="49"/>
          <w:position w:val="1"/>
          <w:sz w:val="24"/>
          <w:szCs w:val="24"/>
        </w:rPr>
        <w:t xml:space="preserve"> </w:t>
      </w:r>
      <w:r w:rsidRPr="0046791C">
        <w:rPr>
          <w:rFonts w:ascii="Arial Narrow" w:eastAsia="Calibri" w:hAnsi="Arial Narrow" w:cs="Calibri"/>
          <w:spacing w:val="-2"/>
          <w:position w:val="1"/>
          <w:sz w:val="24"/>
          <w:szCs w:val="24"/>
        </w:rPr>
        <w:t>s</w:t>
      </w:r>
      <w:r w:rsidRPr="0046791C">
        <w:rPr>
          <w:rFonts w:ascii="Arial Narrow" w:eastAsia="Calibri" w:hAnsi="Arial Narrow" w:cs="Calibri"/>
          <w:position w:val="1"/>
          <w:sz w:val="24"/>
          <w:szCs w:val="24"/>
        </w:rPr>
        <w:t xml:space="preserve">egi  </w:t>
      </w:r>
      <w:r w:rsidRPr="0046791C">
        <w:rPr>
          <w:rFonts w:ascii="Arial Narrow" w:eastAsia="Calibri" w:hAnsi="Arial Narrow" w:cs="Calibri"/>
          <w:spacing w:val="45"/>
          <w:position w:val="1"/>
          <w:sz w:val="24"/>
          <w:szCs w:val="24"/>
        </w:rPr>
        <w:t xml:space="preserve"> </w:t>
      </w:r>
      <w:r w:rsidRPr="0046791C">
        <w:rPr>
          <w:rFonts w:ascii="Arial Narrow" w:eastAsia="Calibri" w:hAnsi="Arial Narrow" w:cs="Calibri"/>
          <w:spacing w:val="2"/>
          <w:position w:val="1"/>
          <w:sz w:val="24"/>
          <w:szCs w:val="24"/>
        </w:rPr>
        <w:t>p</w:t>
      </w:r>
      <w:r w:rsidRPr="0046791C">
        <w:rPr>
          <w:rFonts w:ascii="Arial Narrow" w:eastAsia="Calibri" w:hAnsi="Arial Narrow" w:cs="Calibri"/>
          <w:position w:val="1"/>
          <w:sz w:val="24"/>
          <w:szCs w:val="24"/>
        </w:rPr>
        <w:t>r</w:t>
      </w:r>
      <w:r w:rsidRPr="0046791C">
        <w:rPr>
          <w:rFonts w:ascii="Arial Narrow" w:eastAsia="Calibri" w:hAnsi="Arial Narrow" w:cs="Calibri"/>
          <w:spacing w:val="-2"/>
          <w:position w:val="1"/>
          <w:sz w:val="24"/>
          <w:szCs w:val="24"/>
        </w:rPr>
        <w:t>o</w:t>
      </w:r>
      <w:r w:rsidRPr="0046791C">
        <w:rPr>
          <w:rFonts w:ascii="Arial Narrow" w:eastAsia="Calibri" w:hAnsi="Arial Narrow" w:cs="Calibri"/>
          <w:spacing w:val="2"/>
          <w:position w:val="1"/>
          <w:sz w:val="24"/>
          <w:szCs w:val="24"/>
        </w:rPr>
        <w:t>du</w:t>
      </w:r>
      <w:r w:rsidRPr="0046791C">
        <w:rPr>
          <w:rFonts w:ascii="Arial Narrow" w:eastAsia="Calibri" w:hAnsi="Arial Narrow" w:cs="Calibri"/>
          <w:spacing w:val="-1"/>
          <w:position w:val="1"/>
          <w:sz w:val="24"/>
          <w:szCs w:val="24"/>
        </w:rPr>
        <w:t>k</w:t>
      </w:r>
      <w:r w:rsidRPr="0046791C">
        <w:rPr>
          <w:rFonts w:ascii="Arial Narrow" w:eastAsia="Calibri" w:hAnsi="Arial Narrow" w:cs="Calibri"/>
          <w:spacing w:val="-2"/>
          <w:position w:val="1"/>
          <w:sz w:val="24"/>
          <w:szCs w:val="24"/>
        </w:rPr>
        <w:t>s</w:t>
      </w:r>
      <w:r w:rsidRPr="0046791C">
        <w:rPr>
          <w:rFonts w:ascii="Arial Narrow" w:eastAsia="Calibri" w:hAnsi="Arial Narrow" w:cs="Calibri"/>
          <w:position w:val="1"/>
          <w:sz w:val="24"/>
          <w:szCs w:val="24"/>
        </w:rPr>
        <w:t xml:space="preserve">i  </w:t>
      </w:r>
      <w:r w:rsidRPr="0046791C">
        <w:rPr>
          <w:rFonts w:ascii="Arial Narrow" w:eastAsia="Calibri" w:hAnsi="Arial Narrow" w:cs="Calibri"/>
          <w:spacing w:val="49"/>
          <w:position w:val="1"/>
          <w:sz w:val="24"/>
          <w:szCs w:val="24"/>
        </w:rPr>
        <w:t xml:space="preserve"> </w:t>
      </w:r>
      <w:r w:rsidRPr="0046791C">
        <w:rPr>
          <w:rFonts w:ascii="Arial Narrow" w:eastAsia="Calibri" w:hAnsi="Arial Narrow" w:cs="Calibri"/>
          <w:position w:val="1"/>
          <w:sz w:val="24"/>
          <w:szCs w:val="24"/>
        </w:rPr>
        <w:t>m</w:t>
      </w:r>
      <w:r w:rsidRPr="0046791C">
        <w:rPr>
          <w:rFonts w:ascii="Arial Narrow" w:eastAsia="Calibri" w:hAnsi="Arial Narrow" w:cs="Calibri"/>
          <w:spacing w:val="-3"/>
          <w:position w:val="1"/>
          <w:sz w:val="24"/>
          <w:szCs w:val="24"/>
        </w:rPr>
        <w:t>a</w:t>
      </w:r>
      <w:r w:rsidRPr="0046791C">
        <w:rPr>
          <w:rFonts w:ascii="Arial Narrow" w:eastAsia="Calibri" w:hAnsi="Arial Narrow" w:cs="Calibri"/>
          <w:spacing w:val="2"/>
          <w:position w:val="1"/>
          <w:sz w:val="24"/>
          <w:szCs w:val="24"/>
        </w:rPr>
        <w:t>u</w:t>
      </w:r>
      <w:r w:rsidRPr="0046791C">
        <w:rPr>
          <w:rFonts w:ascii="Arial Narrow" w:eastAsia="Calibri" w:hAnsi="Arial Narrow" w:cs="Calibri"/>
          <w:spacing w:val="-2"/>
          <w:position w:val="1"/>
          <w:sz w:val="24"/>
          <w:szCs w:val="24"/>
        </w:rPr>
        <w:t>p</w:t>
      </w:r>
      <w:r w:rsidRPr="0046791C">
        <w:rPr>
          <w:rFonts w:ascii="Arial Narrow" w:eastAsia="Calibri" w:hAnsi="Arial Narrow" w:cs="Calibri"/>
          <w:spacing w:val="2"/>
          <w:position w:val="1"/>
          <w:sz w:val="24"/>
          <w:szCs w:val="24"/>
        </w:rPr>
        <w:t>u</w:t>
      </w:r>
      <w:r w:rsidRPr="0046791C">
        <w:rPr>
          <w:rFonts w:ascii="Arial Narrow" w:eastAsia="Calibri" w:hAnsi="Arial Narrow" w:cs="Calibri"/>
          <w:position w:val="1"/>
          <w:sz w:val="24"/>
          <w:szCs w:val="24"/>
        </w:rPr>
        <w:t xml:space="preserve">n  </w:t>
      </w:r>
      <w:r w:rsidRPr="0046791C">
        <w:rPr>
          <w:rFonts w:ascii="Arial Narrow" w:eastAsia="Calibri" w:hAnsi="Arial Narrow" w:cs="Calibri"/>
          <w:spacing w:val="50"/>
          <w:position w:val="1"/>
          <w:sz w:val="24"/>
          <w:szCs w:val="24"/>
        </w:rPr>
        <w:t xml:space="preserve"> </w:t>
      </w:r>
      <w:r w:rsidRPr="0046791C">
        <w:rPr>
          <w:rFonts w:ascii="Arial Narrow" w:eastAsia="Calibri" w:hAnsi="Arial Narrow" w:cs="Calibri"/>
          <w:spacing w:val="-4"/>
          <w:position w:val="1"/>
          <w:sz w:val="24"/>
          <w:szCs w:val="24"/>
        </w:rPr>
        <w:t>m</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2"/>
          <w:position w:val="1"/>
          <w:sz w:val="24"/>
          <w:szCs w:val="24"/>
        </w:rPr>
        <w:t>n</w:t>
      </w:r>
      <w:r w:rsidRPr="0046791C">
        <w:rPr>
          <w:rFonts w:ascii="Arial Narrow" w:eastAsia="Calibri" w:hAnsi="Arial Narrow" w:cs="Calibri"/>
          <w:spacing w:val="1"/>
          <w:position w:val="1"/>
          <w:sz w:val="24"/>
          <w:szCs w:val="24"/>
        </w:rPr>
        <w:t>a</w:t>
      </w:r>
      <w:r w:rsidRPr="0046791C">
        <w:rPr>
          <w:rFonts w:ascii="Arial Narrow" w:eastAsia="Calibri" w:hAnsi="Arial Narrow" w:cs="Calibri"/>
          <w:spacing w:val="-5"/>
          <w:position w:val="1"/>
          <w:sz w:val="24"/>
          <w:szCs w:val="24"/>
        </w:rPr>
        <w:t>j</w:t>
      </w:r>
      <w:r w:rsidRPr="0046791C">
        <w:rPr>
          <w:rFonts w:ascii="Arial Narrow" w:eastAsia="Calibri" w:hAnsi="Arial Narrow" w:cs="Calibri"/>
          <w:position w:val="1"/>
          <w:sz w:val="24"/>
          <w:szCs w:val="24"/>
        </w:rPr>
        <w:t>em</w:t>
      </w:r>
      <w:r w:rsidRPr="0046791C">
        <w:rPr>
          <w:rFonts w:ascii="Arial Narrow" w:eastAsia="Calibri" w:hAnsi="Arial Narrow" w:cs="Calibri"/>
          <w:spacing w:val="1"/>
          <w:position w:val="1"/>
          <w:sz w:val="24"/>
          <w:szCs w:val="24"/>
        </w:rPr>
        <w:t>e</w:t>
      </w:r>
      <w:r w:rsidRPr="0046791C">
        <w:rPr>
          <w:rFonts w:ascii="Arial Narrow" w:eastAsia="Calibri" w:hAnsi="Arial Narrow" w:cs="Calibri"/>
          <w:position w:val="1"/>
          <w:sz w:val="24"/>
          <w:szCs w:val="24"/>
        </w:rPr>
        <w:t xml:space="preserve">n  </w:t>
      </w:r>
      <w:r w:rsidRPr="0046791C">
        <w:rPr>
          <w:rFonts w:ascii="Arial Narrow" w:eastAsia="Calibri" w:hAnsi="Arial Narrow" w:cs="Calibri"/>
          <w:spacing w:val="50"/>
          <w:position w:val="1"/>
          <w:sz w:val="24"/>
          <w:szCs w:val="24"/>
        </w:rPr>
        <w:t xml:space="preserve"> </w:t>
      </w:r>
      <w:r w:rsidRPr="0046791C">
        <w:rPr>
          <w:rFonts w:ascii="Arial Narrow" w:eastAsia="Calibri" w:hAnsi="Arial Narrow" w:cs="Calibri"/>
          <w:spacing w:val="10"/>
          <w:position w:val="1"/>
          <w:sz w:val="24"/>
          <w:szCs w:val="24"/>
        </w:rPr>
        <w:t>u</w:t>
      </w:r>
      <w:r w:rsidRPr="0046791C">
        <w:rPr>
          <w:rFonts w:ascii="Arial Narrow" w:eastAsia="Calibri" w:hAnsi="Arial Narrow" w:cs="Calibri"/>
          <w:spacing w:val="-2"/>
          <w:position w:val="1"/>
          <w:sz w:val="24"/>
          <w:szCs w:val="24"/>
        </w:rPr>
        <w:t>s</w:t>
      </w:r>
      <w:r w:rsidRPr="0046791C">
        <w:rPr>
          <w:rFonts w:ascii="Arial Narrow" w:eastAsia="Calibri" w:hAnsi="Arial Narrow" w:cs="Calibri"/>
          <w:spacing w:val="-3"/>
          <w:position w:val="1"/>
          <w:sz w:val="24"/>
          <w:szCs w:val="24"/>
        </w:rPr>
        <w:t>a</w:t>
      </w:r>
      <w:r w:rsidRPr="0046791C">
        <w:rPr>
          <w:rFonts w:ascii="Arial Narrow" w:eastAsia="Calibri" w:hAnsi="Arial Narrow" w:cs="Calibri"/>
          <w:spacing w:val="2"/>
          <w:position w:val="1"/>
          <w:sz w:val="24"/>
          <w:szCs w:val="24"/>
        </w:rPr>
        <w:t>h</w:t>
      </w:r>
      <w:r w:rsidRPr="0046791C">
        <w:rPr>
          <w:rFonts w:ascii="Arial Narrow" w:eastAsia="Calibri" w:hAnsi="Arial Narrow" w:cs="Calibri"/>
          <w:position w:val="1"/>
          <w:sz w:val="24"/>
          <w:szCs w:val="24"/>
        </w:rPr>
        <w:t xml:space="preserve">a  </w:t>
      </w:r>
      <w:r w:rsidRPr="0046791C">
        <w:rPr>
          <w:rFonts w:ascii="Arial Narrow" w:eastAsia="Calibri" w:hAnsi="Arial Narrow" w:cs="Calibri"/>
          <w:spacing w:val="49"/>
          <w:position w:val="1"/>
          <w:sz w:val="24"/>
          <w:szCs w:val="24"/>
        </w:rPr>
        <w:t xml:space="preserve"> </w:t>
      </w:r>
      <w:r w:rsidRPr="0046791C">
        <w:rPr>
          <w:rFonts w:ascii="Arial Narrow" w:eastAsia="Calibri" w:hAnsi="Arial Narrow" w:cs="Calibri"/>
          <w:spacing w:val="1"/>
          <w:position w:val="1"/>
          <w:sz w:val="24"/>
          <w:szCs w:val="24"/>
        </w:rPr>
        <w:t>(</w:t>
      </w:r>
      <w:r w:rsidRPr="0046791C">
        <w:rPr>
          <w:rFonts w:ascii="Arial Narrow" w:eastAsia="Calibri" w:hAnsi="Arial Narrow" w:cs="Calibri"/>
          <w:spacing w:val="-2"/>
          <w:position w:val="1"/>
          <w:sz w:val="24"/>
          <w:szCs w:val="24"/>
        </w:rPr>
        <w:t>u</w:t>
      </w:r>
      <w:r w:rsidRPr="0046791C">
        <w:rPr>
          <w:rFonts w:ascii="Arial Narrow" w:eastAsia="Calibri" w:hAnsi="Arial Narrow" w:cs="Calibri"/>
          <w:spacing w:val="2"/>
          <w:position w:val="1"/>
          <w:sz w:val="24"/>
          <w:szCs w:val="24"/>
        </w:rPr>
        <w:t>n</w:t>
      </w:r>
      <w:r w:rsidRPr="0046791C">
        <w:rPr>
          <w:rFonts w:ascii="Arial Narrow" w:eastAsia="Calibri" w:hAnsi="Arial Narrow" w:cs="Calibri"/>
          <w:position w:val="1"/>
          <w:sz w:val="24"/>
          <w:szCs w:val="24"/>
        </w:rPr>
        <w:t>t</w:t>
      </w:r>
      <w:r w:rsidRPr="0046791C">
        <w:rPr>
          <w:rFonts w:ascii="Arial Narrow" w:eastAsia="Calibri" w:hAnsi="Arial Narrow" w:cs="Calibri"/>
          <w:spacing w:val="1"/>
          <w:position w:val="1"/>
          <w:sz w:val="24"/>
          <w:szCs w:val="24"/>
        </w:rPr>
        <w:t>u</w:t>
      </w:r>
      <w:r w:rsidRPr="0046791C">
        <w:rPr>
          <w:rFonts w:ascii="Arial Narrow" w:eastAsia="Calibri" w:hAnsi="Arial Narrow" w:cs="Calibri"/>
          <w:position w:val="1"/>
          <w:sz w:val="24"/>
          <w:szCs w:val="24"/>
        </w:rPr>
        <w:t xml:space="preserve">k  </w:t>
      </w:r>
      <w:r w:rsidRPr="0046791C">
        <w:rPr>
          <w:rFonts w:ascii="Arial Narrow" w:eastAsia="Calibri" w:hAnsi="Arial Narrow" w:cs="Calibri"/>
          <w:spacing w:val="48"/>
          <w:position w:val="1"/>
          <w:sz w:val="24"/>
          <w:szCs w:val="24"/>
        </w:rPr>
        <w:t xml:space="preserve"> </w:t>
      </w:r>
      <w:r w:rsidRPr="0046791C">
        <w:rPr>
          <w:rFonts w:ascii="Arial Narrow" w:eastAsia="Calibri" w:hAnsi="Arial Narrow" w:cs="Calibri"/>
          <w:spacing w:val="-4"/>
          <w:position w:val="1"/>
          <w:sz w:val="24"/>
          <w:szCs w:val="24"/>
        </w:rPr>
        <w:t>m</w:t>
      </w:r>
      <w:r w:rsidRPr="0046791C">
        <w:rPr>
          <w:rFonts w:ascii="Arial Narrow" w:eastAsia="Calibri" w:hAnsi="Arial Narrow" w:cs="Calibri"/>
          <w:spacing w:val="1"/>
          <w:position w:val="1"/>
          <w:sz w:val="24"/>
          <w:szCs w:val="24"/>
        </w:rPr>
        <w:t>i</w:t>
      </w:r>
      <w:r w:rsidRPr="0046791C">
        <w:rPr>
          <w:rFonts w:ascii="Arial Narrow" w:eastAsia="Calibri" w:hAnsi="Arial Narrow" w:cs="Calibri"/>
          <w:position w:val="1"/>
          <w:sz w:val="24"/>
          <w:szCs w:val="24"/>
        </w:rPr>
        <w:t xml:space="preserve">tra  </w:t>
      </w:r>
      <w:r w:rsidRPr="0046791C">
        <w:rPr>
          <w:rFonts w:ascii="Arial Narrow" w:eastAsia="Calibri" w:hAnsi="Arial Narrow" w:cs="Calibri"/>
          <w:spacing w:val="50"/>
          <w:position w:val="1"/>
          <w:sz w:val="24"/>
          <w:szCs w:val="24"/>
        </w:rPr>
        <w:t xml:space="preserve"> </w:t>
      </w:r>
      <w:r w:rsidRPr="0046791C">
        <w:rPr>
          <w:rFonts w:ascii="Arial Narrow" w:eastAsia="Calibri" w:hAnsi="Arial Narrow" w:cs="Calibri"/>
          <w:position w:val="1"/>
          <w:sz w:val="24"/>
          <w:szCs w:val="24"/>
        </w:rPr>
        <w:t>ek</w:t>
      </w:r>
      <w:r w:rsidRPr="0046791C">
        <w:rPr>
          <w:rFonts w:ascii="Arial Narrow" w:eastAsia="Calibri" w:hAnsi="Arial Narrow" w:cs="Calibri"/>
          <w:spacing w:val="-3"/>
          <w:position w:val="1"/>
          <w:sz w:val="24"/>
          <w:szCs w:val="24"/>
        </w:rPr>
        <w:t>o</w:t>
      </w:r>
      <w:r w:rsidRPr="0046791C">
        <w:rPr>
          <w:rFonts w:ascii="Arial Narrow" w:eastAsia="Calibri" w:hAnsi="Arial Narrow" w:cs="Calibri"/>
          <w:spacing w:val="2"/>
          <w:position w:val="1"/>
          <w:sz w:val="24"/>
          <w:szCs w:val="24"/>
        </w:rPr>
        <w:t>n</w:t>
      </w:r>
      <w:r w:rsidRPr="0046791C">
        <w:rPr>
          <w:rFonts w:ascii="Arial Narrow" w:eastAsia="Calibri" w:hAnsi="Arial Narrow" w:cs="Calibri"/>
          <w:spacing w:val="1"/>
          <w:position w:val="1"/>
          <w:sz w:val="24"/>
          <w:szCs w:val="24"/>
        </w:rPr>
        <w:t>o</w:t>
      </w:r>
      <w:r w:rsidRPr="0046791C">
        <w:rPr>
          <w:rFonts w:ascii="Arial Narrow" w:eastAsia="Calibri" w:hAnsi="Arial Narrow" w:cs="Calibri"/>
          <w:position w:val="1"/>
          <w:sz w:val="24"/>
          <w:szCs w:val="24"/>
        </w:rPr>
        <w:t>mi</w:t>
      </w:r>
      <w:r w:rsidR="006621BF" w:rsidRPr="0046791C">
        <w:rPr>
          <w:rFonts w:ascii="Arial Narrow" w:eastAsia="Calibri" w:hAnsi="Arial Narrow" w:cs="Calibri"/>
          <w:position w:val="1"/>
          <w:sz w:val="24"/>
          <w:szCs w:val="24"/>
          <w:lang w:val="id-ID"/>
        </w:rPr>
        <w:t xml:space="preserve"> </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o</w:t>
      </w:r>
      <w:r w:rsidRPr="0046791C">
        <w:rPr>
          <w:rFonts w:ascii="Arial Narrow" w:eastAsia="Calibri" w:hAnsi="Arial Narrow" w:cs="Calibri"/>
          <w:spacing w:val="-2"/>
          <w:sz w:val="24"/>
          <w:szCs w:val="24"/>
        </w:rPr>
        <w:t>d</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k</w:t>
      </w:r>
      <w:r w:rsidRPr="0046791C">
        <w:rPr>
          <w:rFonts w:ascii="Arial Narrow" w:eastAsia="Calibri" w:hAnsi="Arial Narrow" w:cs="Calibri"/>
          <w:sz w:val="24"/>
          <w:szCs w:val="24"/>
        </w:rPr>
        <w:t>ti</w:t>
      </w:r>
      <w:r w:rsidRPr="0046791C">
        <w:rPr>
          <w:rFonts w:ascii="Arial Narrow" w:eastAsia="Calibri" w:hAnsi="Arial Narrow" w:cs="Calibri"/>
          <w:spacing w:val="-1"/>
          <w:sz w:val="24"/>
          <w:szCs w:val="24"/>
        </w:rPr>
        <w:t>f</w:t>
      </w:r>
      <w:r w:rsidRPr="0046791C">
        <w:rPr>
          <w:rFonts w:ascii="Arial Narrow" w:eastAsia="Calibri" w:hAnsi="Arial Narrow" w:cs="Calibri"/>
          <w:sz w:val="24"/>
          <w:szCs w:val="24"/>
        </w:rPr>
        <w:t>/me</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g</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r</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h</w:t>
      </w:r>
      <w:r w:rsidRPr="0046791C">
        <w:rPr>
          <w:rFonts w:ascii="Arial Narrow" w:eastAsia="Calibri" w:hAnsi="Arial Narrow" w:cs="Calibri"/>
          <w:spacing w:val="7"/>
          <w:sz w:val="24"/>
          <w:szCs w:val="24"/>
        </w:rPr>
        <w:t xml:space="preserve"> </w:t>
      </w:r>
      <w:r w:rsidRPr="0046791C">
        <w:rPr>
          <w:rFonts w:ascii="Arial Narrow" w:eastAsia="Calibri" w:hAnsi="Arial Narrow" w:cs="Calibri"/>
          <w:spacing w:val="-1"/>
          <w:sz w:val="24"/>
          <w:szCs w:val="24"/>
        </w:rPr>
        <w:t>k</w:t>
      </w:r>
      <w:r w:rsidRPr="0046791C">
        <w:rPr>
          <w:rFonts w:ascii="Arial Narrow" w:eastAsia="Calibri" w:hAnsi="Arial Narrow" w:cs="Calibri"/>
          <w:sz w:val="24"/>
          <w:szCs w:val="24"/>
        </w:rPr>
        <w:t>e</w:t>
      </w:r>
      <w:r w:rsidRPr="0046791C">
        <w:rPr>
          <w:rFonts w:ascii="Arial Narrow" w:eastAsia="Calibri" w:hAnsi="Arial Narrow" w:cs="Calibri"/>
          <w:spacing w:val="2"/>
          <w:sz w:val="24"/>
          <w:szCs w:val="24"/>
        </w:rPr>
        <w:t xml:space="preserve"> </w:t>
      </w:r>
      <w:r w:rsidRPr="0046791C">
        <w:rPr>
          <w:rFonts w:ascii="Arial Narrow" w:eastAsia="Calibri" w:hAnsi="Arial Narrow" w:cs="Calibri"/>
          <w:sz w:val="24"/>
          <w:szCs w:val="24"/>
        </w:rPr>
        <w:t>ek</w:t>
      </w:r>
      <w:r w:rsidRPr="0046791C">
        <w:rPr>
          <w:rFonts w:ascii="Arial Narrow" w:eastAsia="Calibri" w:hAnsi="Arial Narrow" w:cs="Calibri"/>
          <w:spacing w:val="1"/>
          <w:sz w:val="24"/>
          <w:szCs w:val="24"/>
        </w:rPr>
        <w:t>o</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o</w:t>
      </w:r>
      <w:r w:rsidRPr="0046791C">
        <w:rPr>
          <w:rFonts w:ascii="Arial Narrow" w:eastAsia="Calibri" w:hAnsi="Arial Narrow" w:cs="Calibri"/>
          <w:sz w:val="24"/>
          <w:szCs w:val="24"/>
        </w:rPr>
        <w:t>mi</w:t>
      </w:r>
      <w:r w:rsidRPr="0046791C">
        <w:rPr>
          <w:rFonts w:ascii="Arial Narrow" w:eastAsia="Calibri" w:hAnsi="Arial Narrow" w:cs="Calibri"/>
          <w:spacing w:val="2"/>
          <w:sz w:val="24"/>
          <w:szCs w:val="24"/>
        </w:rPr>
        <w:t xml:space="preserve"> p</w:t>
      </w:r>
      <w:r w:rsidRPr="0046791C">
        <w:rPr>
          <w:rFonts w:ascii="Arial Narrow" w:eastAsia="Calibri" w:hAnsi="Arial Narrow" w:cs="Calibri"/>
          <w:sz w:val="24"/>
          <w:szCs w:val="24"/>
        </w:rPr>
        <w:t>r</w:t>
      </w:r>
      <w:r w:rsidRPr="0046791C">
        <w:rPr>
          <w:rFonts w:ascii="Arial Narrow" w:eastAsia="Calibri" w:hAnsi="Arial Narrow" w:cs="Calibri"/>
          <w:spacing w:val="-2"/>
          <w:sz w:val="24"/>
          <w:szCs w:val="24"/>
        </w:rPr>
        <w:t>o</w:t>
      </w:r>
      <w:r w:rsidRPr="0046791C">
        <w:rPr>
          <w:rFonts w:ascii="Arial Narrow" w:eastAsia="Calibri" w:hAnsi="Arial Narrow" w:cs="Calibri"/>
          <w:spacing w:val="2"/>
          <w:sz w:val="24"/>
          <w:szCs w:val="24"/>
        </w:rPr>
        <w:t>du</w:t>
      </w:r>
      <w:r w:rsidRPr="0046791C">
        <w:rPr>
          <w:rFonts w:ascii="Arial Narrow" w:eastAsia="Calibri" w:hAnsi="Arial Narrow" w:cs="Calibri"/>
          <w:spacing w:val="-1"/>
          <w:sz w:val="24"/>
          <w:szCs w:val="24"/>
        </w:rPr>
        <w:t>k</w:t>
      </w:r>
      <w:r w:rsidRPr="0046791C">
        <w:rPr>
          <w:rFonts w:ascii="Arial Narrow" w:eastAsia="Calibri" w:hAnsi="Arial Narrow" w:cs="Calibri"/>
          <w:spacing w:val="-4"/>
          <w:sz w:val="24"/>
          <w:szCs w:val="24"/>
        </w:rPr>
        <w:t>t</w:t>
      </w:r>
      <w:r w:rsidRPr="0046791C">
        <w:rPr>
          <w:rFonts w:ascii="Arial Narrow" w:eastAsia="Calibri" w:hAnsi="Arial Narrow" w:cs="Calibri"/>
          <w:spacing w:val="1"/>
          <w:sz w:val="24"/>
          <w:szCs w:val="24"/>
        </w:rPr>
        <w:t>i</w:t>
      </w:r>
      <w:r w:rsidRPr="0046791C">
        <w:rPr>
          <w:rFonts w:ascii="Arial Narrow" w:eastAsia="Calibri" w:hAnsi="Arial Narrow" w:cs="Calibri"/>
          <w:spacing w:val="-1"/>
          <w:sz w:val="24"/>
          <w:szCs w:val="24"/>
        </w:rPr>
        <w:t>f</w:t>
      </w:r>
      <w:r w:rsidRPr="0046791C">
        <w:rPr>
          <w:rFonts w:ascii="Arial Narrow" w:eastAsia="Calibri" w:hAnsi="Arial Narrow" w:cs="Calibri"/>
          <w:sz w:val="24"/>
          <w:szCs w:val="24"/>
        </w:rPr>
        <w:t>)</w:t>
      </w:r>
      <w:r w:rsidRPr="0046791C">
        <w:rPr>
          <w:rFonts w:ascii="Arial Narrow" w:eastAsia="Calibri" w:hAnsi="Arial Narrow" w:cs="Calibri"/>
          <w:spacing w:val="11"/>
          <w:sz w:val="24"/>
          <w:szCs w:val="24"/>
        </w:rPr>
        <w:t xml:space="preserve"> </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tau</w:t>
      </w:r>
      <w:r w:rsidRPr="0046791C">
        <w:rPr>
          <w:rFonts w:ascii="Arial Narrow" w:eastAsia="Calibri" w:hAnsi="Arial Narrow" w:cs="Calibri"/>
          <w:spacing w:val="5"/>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s</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i</w:t>
      </w:r>
      <w:r w:rsidRPr="0046791C">
        <w:rPr>
          <w:rFonts w:ascii="Arial Narrow" w:eastAsia="Calibri" w:hAnsi="Arial Narrow" w:cs="Calibri"/>
          <w:spacing w:val="2"/>
          <w:sz w:val="24"/>
          <w:szCs w:val="24"/>
        </w:rPr>
        <w:t xml:space="preserve"> d</w:t>
      </w:r>
      <w:r w:rsidRPr="0046791C">
        <w:rPr>
          <w:rFonts w:ascii="Arial Narrow" w:eastAsia="Calibri" w:hAnsi="Arial Narrow" w:cs="Calibri"/>
          <w:sz w:val="24"/>
          <w:szCs w:val="24"/>
        </w:rPr>
        <w:t>e</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g</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7"/>
          <w:sz w:val="24"/>
          <w:szCs w:val="24"/>
        </w:rPr>
        <w:t xml:space="preserve"> </w:t>
      </w:r>
      <w:r w:rsidRPr="0046791C">
        <w:rPr>
          <w:rFonts w:ascii="Arial Narrow" w:eastAsia="Calibri" w:hAnsi="Arial Narrow" w:cs="Calibri"/>
          <w:spacing w:val="-2"/>
          <w:sz w:val="24"/>
          <w:szCs w:val="24"/>
        </w:rPr>
        <w:t>so</w:t>
      </w:r>
      <w:r w:rsidRPr="0046791C">
        <w:rPr>
          <w:rFonts w:ascii="Arial Narrow" w:eastAsia="Calibri" w:hAnsi="Arial Narrow" w:cs="Calibri"/>
          <w:spacing w:val="1"/>
          <w:sz w:val="24"/>
          <w:szCs w:val="24"/>
        </w:rPr>
        <w:t>l</w:t>
      </w:r>
      <w:r w:rsidRPr="0046791C">
        <w:rPr>
          <w:rFonts w:ascii="Arial Narrow" w:eastAsia="Calibri" w:hAnsi="Arial Narrow" w:cs="Calibri"/>
          <w:spacing w:val="2"/>
          <w:sz w:val="24"/>
          <w:szCs w:val="24"/>
        </w:rPr>
        <w:t>u</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i</w:t>
      </w:r>
      <w:r w:rsidRPr="0046791C">
        <w:rPr>
          <w:rFonts w:ascii="Arial Narrow" w:eastAsia="Calibri" w:hAnsi="Arial Narrow" w:cs="Calibri"/>
          <w:spacing w:val="6"/>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s</w:t>
      </w:r>
      <w:r w:rsidRPr="0046791C">
        <w:rPr>
          <w:rFonts w:ascii="Arial Narrow" w:eastAsia="Calibri" w:hAnsi="Arial Narrow" w:cs="Calibri"/>
          <w:spacing w:val="1"/>
          <w:sz w:val="24"/>
          <w:szCs w:val="24"/>
        </w:rPr>
        <w:t>i</w:t>
      </w:r>
      <w:r w:rsidRPr="0046791C">
        <w:rPr>
          <w:rFonts w:ascii="Arial Narrow" w:eastAsia="Calibri" w:hAnsi="Arial Narrow" w:cs="Calibri"/>
          <w:spacing w:val="-1"/>
          <w:sz w:val="24"/>
          <w:szCs w:val="24"/>
        </w:rPr>
        <w:t>f</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 xml:space="preserve">k </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tas </w:t>
      </w:r>
      <w:proofErr w:type="gramStart"/>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r</w:t>
      </w:r>
      <w:r w:rsidRPr="0046791C">
        <w:rPr>
          <w:rFonts w:ascii="Arial Narrow" w:eastAsia="Calibri" w:hAnsi="Arial Narrow" w:cs="Calibri"/>
          <w:sz w:val="24"/>
          <w:szCs w:val="24"/>
        </w:rPr>
        <w:t>m</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s</w:t>
      </w:r>
      <w:r w:rsidRPr="0046791C">
        <w:rPr>
          <w:rFonts w:ascii="Arial Narrow" w:eastAsia="Calibri" w:hAnsi="Arial Narrow" w:cs="Calibri"/>
          <w:spacing w:val="1"/>
          <w:sz w:val="24"/>
          <w:szCs w:val="24"/>
        </w:rPr>
        <w:t>al</w:t>
      </w:r>
      <w:r w:rsidRPr="0046791C">
        <w:rPr>
          <w:rFonts w:ascii="Arial Narrow" w:eastAsia="Calibri" w:hAnsi="Arial Narrow" w:cs="Calibri"/>
          <w:spacing w:val="-3"/>
          <w:sz w:val="24"/>
          <w:szCs w:val="24"/>
        </w:rPr>
        <w:t>a</w:t>
      </w:r>
      <w:r w:rsidRPr="0046791C">
        <w:rPr>
          <w:rFonts w:ascii="Arial Narrow" w:eastAsia="Calibri" w:hAnsi="Arial Narrow" w:cs="Calibri"/>
          <w:spacing w:val="2"/>
          <w:sz w:val="24"/>
          <w:szCs w:val="24"/>
        </w:rPr>
        <w:t>h</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 xml:space="preserve">n </w:t>
      </w:r>
      <w:r w:rsidRPr="0046791C">
        <w:rPr>
          <w:rFonts w:ascii="Arial Narrow" w:eastAsia="Calibri" w:hAnsi="Arial Narrow" w:cs="Calibri"/>
          <w:spacing w:val="4"/>
          <w:sz w:val="24"/>
          <w:szCs w:val="24"/>
        </w:rPr>
        <w:t xml:space="preserve"> </w:t>
      </w:r>
      <w:r w:rsidRPr="0046791C">
        <w:rPr>
          <w:rFonts w:ascii="Arial Narrow" w:eastAsia="Calibri" w:hAnsi="Arial Narrow" w:cs="Calibri"/>
          <w:sz w:val="24"/>
          <w:szCs w:val="24"/>
        </w:rPr>
        <w:t>ya</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g</w:t>
      </w:r>
      <w:proofErr w:type="gramEnd"/>
      <w:r w:rsidRPr="0046791C">
        <w:rPr>
          <w:rFonts w:ascii="Arial Narrow" w:eastAsia="Calibri" w:hAnsi="Arial Narrow" w:cs="Calibri"/>
          <w:sz w:val="24"/>
          <w:szCs w:val="24"/>
        </w:rPr>
        <w:t xml:space="preserve"> </w:t>
      </w:r>
      <w:r w:rsidRPr="0046791C">
        <w:rPr>
          <w:rFonts w:ascii="Arial Narrow" w:eastAsia="Calibri" w:hAnsi="Arial Narrow" w:cs="Calibri"/>
          <w:spacing w:val="2"/>
          <w:sz w:val="24"/>
          <w:szCs w:val="24"/>
        </w:rPr>
        <w:t xml:space="preserve"> d</w:t>
      </w:r>
      <w:r w:rsidRPr="0046791C">
        <w:rPr>
          <w:rFonts w:ascii="Arial Narrow" w:eastAsia="Calibri" w:hAnsi="Arial Narrow" w:cs="Calibri"/>
          <w:spacing w:val="1"/>
          <w:sz w:val="24"/>
          <w:szCs w:val="24"/>
        </w:rPr>
        <w:t>i</w:t>
      </w:r>
      <w:r w:rsidRPr="0046791C">
        <w:rPr>
          <w:rFonts w:ascii="Arial Narrow" w:eastAsia="Calibri" w:hAnsi="Arial Narrow" w:cs="Calibri"/>
          <w:spacing w:val="-2"/>
          <w:sz w:val="24"/>
          <w:szCs w:val="24"/>
        </w:rPr>
        <w:t>h</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d</w:t>
      </w:r>
      <w:r w:rsidRPr="0046791C">
        <w:rPr>
          <w:rFonts w:ascii="Arial Narrow" w:eastAsia="Calibri" w:hAnsi="Arial Narrow" w:cs="Calibri"/>
          <w:spacing w:val="-3"/>
          <w:sz w:val="24"/>
          <w:szCs w:val="24"/>
        </w:rPr>
        <w:t>a</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 xml:space="preserve">i </w:t>
      </w:r>
      <w:r w:rsidRPr="0046791C">
        <w:rPr>
          <w:rFonts w:ascii="Arial Narrow" w:eastAsia="Calibri" w:hAnsi="Arial Narrow" w:cs="Calibri"/>
          <w:spacing w:val="3"/>
          <w:sz w:val="24"/>
          <w:szCs w:val="24"/>
        </w:rPr>
        <w:t xml:space="preserve"> </w:t>
      </w:r>
      <w:r w:rsidRPr="0046791C">
        <w:rPr>
          <w:rFonts w:ascii="Arial Narrow" w:eastAsia="Calibri" w:hAnsi="Arial Narrow" w:cs="Calibri"/>
          <w:sz w:val="24"/>
          <w:szCs w:val="24"/>
        </w:rPr>
        <w:t>m</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tra</w:t>
      </w:r>
      <w:r w:rsidRPr="0046791C">
        <w:rPr>
          <w:rFonts w:ascii="Arial Narrow" w:eastAsia="Calibri" w:hAnsi="Arial Narrow" w:cs="Calibri"/>
          <w:spacing w:val="54"/>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ri </w:t>
      </w:r>
      <w:r w:rsidRPr="0046791C">
        <w:rPr>
          <w:rFonts w:ascii="Arial Narrow" w:eastAsia="Calibri" w:hAnsi="Arial Narrow" w:cs="Calibri"/>
          <w:spacing w:val="3"/>
          <w:sz w:val="24"/>
          <w:szCs w:val="24"/>
        </w:rPr>
        <w:t xml:space="preserve"> </w:t>
      </w:r>
      <w:r w:rsidRPr="0046791C">
        <w:rPr>
          <w:rFonts w:ascii="Arial Narrow" w:eastAsia="Calibri" w:hAnsi="Arial Narrow" w:cs="Calibri"/>
          <w:spacing w:val="-1"/>
          <w:sz w:val="24"/>
          <w:szCs w:val="24"/>
        </w:rPr>
        <w:t>k</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lo</w:t>
      </w:r>
      <w:r w:rsidRPr="0046791C">
        <w:rPr>
          <w:rFonts w:ascii="Arial Narrow" w:eastAsia="Calibri" w:hAnsi="Arial Narrow" w:cs="Calibri"/>
          <w:sz w:val="24"/>
          <w:szCs w:val="24"/>
        </w:rPr>
        <w:t>m</w:t>
      </w:r>
      <w:r w:rsidRPr="0046791C">
        <w:rPr>
          <w:rFonts w:ascii="Arial Narrow" w:eastAsia="Calibri" w:hAnsi="Arial Narrow" w:cs="Calibri"/>
          <w:spacing w:val="-2"/>
          <w:sz w:val="24"/>
          <w:szCs w:val="24"/>
        </w:rPr>
        <w:t>p</w:t>
      </w:r>
      <w:r w:rsidRPr="0046791C">
        <w:rPr>
          <w:rFonts w:ascii="Arial Narrow" w:eastAsia="Calibri" w:hAnsi="Arial Narrow" w:cs="Calibri"/>
          <w:spacing w:val="1"/>
          <w:sz w:val="24"/>
          <w:szCs w:val="24"/>
        </w:rPr>
        <w:t>o</w:t>
      </w:r>
      <w:r w:rsidRPr="0046791C">
        <w:rPr>
          <w:rFonts w:ascii="Arial Narrow" w:eastAsia="Calibri" w:hAnsi="Arial Narrow" w:cs="Calibri"/>
          <w:sz w:val="24"/>
          <w:szCs w:val="24"/>
        </w:rPr>
        <w:t xml:space="preserve">k </w:t>
      </w:r>
      <w:r w:rsidRPr="0046791C">
        <w:rPr>
          <w:rFonts w:ascii="Arial Narrow" w:eastAsia="Calibri" w:hAnsi="Arial Narrow" w:cs="Calibri"/>
          <w:spacing w:val="1"/>
          <w:sz w:val="24"/>
          <w:szCs w:val="24"/>
        </w:rPr>
        <w:t xml:space="preserve"> </w:t>
      </w:r>
      <w:r w:rsidRPr="0046791C">
        <w:rPr>
          <w:rFonts w:ascii="Arial Narrow" w:eastAsia="Calibri" w:hAnsi="Arial Narrow" w:cs="Calibri"/>
          <w:sz w:val="24"/>
          <w:szCs w:val="24"/>
        </w:rPr>
        <w:t>m</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yar</w:t>
      </w:r>
      <w:r w:rsidRPr="0046791C">
        <w:rPr>
          <w:rFonts w:ascii="Arial Narrow" w:eastAsia="Calibri" w:hAnsi="Arial Narrow" w:cs="Calibri"/>
          <w:spacing w:val="2"/>
          <w:sz w:val="24"/>
          <w:szCs w:val="24"/>
        </w:rPr>
        <w:t>a</w:t>
      </w:r>
      <w:r w:rsidRPr="0046791C">
        <w:rPr>
          <w:rFonts w:ascii="Arial Narrow" w:eastAsia="Calibri" w:hAnsi="Arial Narrow" w:cs="Calibri"/>
          <w:spacing w:val="-1"/>
          <w:sz w:val="24"/>
          <w:szCs w:val="24"/>
        </w:rPr>
        <w:t>k</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 </w:t>
      </w:r>
      <w:r w:rsidRPr="0046791C">
        <w:rPr>
          <w:rFonts w:ascii="Arial Narrow" w:eastAsia="Calibri" w:hAnsi="Arial Narrow" w:cs="Calibri"/>
          <w:spacing w:val="2"/>
          <w:sz w:val="24"/>
          <w:szCs w:val="24"/>
        </w:rPr>
        <w:t xml:space="preserve"> n</w:t>
      </w:r>
      <w:r w:rsidRPr="0046791C">
        <w:rPr>
          <w:rFonts w:ascii="Arial Narrow" w:eastAsia="Calibri" w:hAnsi="Arial Narrow" w:cs="Calibri"/>
          <w:spacing w:val="1"/>
          <w:sz w:val="24"/>
          <w:szCs w:val="24"/>
        </w:rPr>
        <w:t>o</w:t>
      </w:r>
      <w:r w:rsidRPr="0046791C">
        <w:rPr>
          <w:rFonts w:ascii="Arial Narrow" w:eastAsia="Calibri" w:hAnsi="Arial Narrow" w:cs="Calibri"/>
          <w:sz w:val="24"/>
          <w:szCs w:val="24"/>
        </w:rPr>
        <w:t>n ek</w:t>
      </w:r>
      <w:r w:rsidRPr="0046791C">
        <w:rPr>
          <w:rFonts w:ascii="Arial Narrow" w:eastAsia="Calibri" w:hAnsi="Arial Narrow" w:cs="Calibri"/>
          <w:spacing w:val="1"/>
          <w:sz w:val="24"/>
          <w:szCs w:val="24"/>
        </w:rPr>
        <w:t>o</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o</w:t>
      </w:r>
      <w:r w:rsidRPr="0046791C">
        <w:rPr>
          <w:rFonts w:ascii="Arial Narrow" w:eastAsia="Calibri" w:hAnsi="Arial Narrow" w:cs="Calibri"/>
          <w:sz w:val="24"/>
          <w:szCs w:val="24"/>
        </w:rPr>
        <w:t>m</w:t>
      </w:r>
      <w:r w:rsidRPr="0046791C">
        <w:rPr>
          <w:rFonts w:ascii="Arial Narrow" w:eastAsia="Calibri" w:hAnsi="Arial Narrow" w:cs="Calibri"/>
          <w:spacing w:val="1"/>
          <w:sz w:val="24"/>
          <w:szCs w:val="24"/>
        </w:rPr>
        <w:t>i</w:t>
      </w:r>
      <w:r w:rsidRPr="0046791C">
        <w:rPr>
          <w:rFonts w:ascii="Arial Narrow" w:eastAsia="Calibri" w:hAnsi="Arial Narrow" w:cs="Calibri"/>
          <w:spacing w:val="-5"/>
          <w:sz w:val="24"/>
          <w:szCs w:val="24"/>
        </w:rPr>
        <w:t>/</w:t>
      </w:r>
      <w:r w:rsidRPr="0046791C">
        <w:rPr>
          <w:rFonts w:ascii="Arial Narrow" w:eastAsia="Calibri" w:hAnsi="Arial Narrow" w:cs="Calibri"/>
          <w:spacing w:val="2"/>
          <w:sz w:val="24"/>
          <w:szCs w:val="24"/>
        </w:rPr>
        <w:t>u</w:t>
      </w:r>
      <w:r w:rsidRPr="0046791C">
        <w:rPr>
          <w:rFonts w:ascii="Arial Narrow" w:eastAsia="Calibri" w:hAnsi="Arial Narrow" w:cs="Calibri"/>
          <w:sz w:val="24"/>
          <w:szCs w:val="24"/>
        </w:rPr>
        <w:t>m</w:t>
      </w:r>
      <w:r w:rsidRPr="0046791C">
        <w:rPr>
          <w:rFonts w:ascii="Arial Narrow" w:eastAsia="Calibri" w:hAnsi="Arial Narrow" w:cs="Calibri"/>
          <w:spacing w:val="2"/>
          <w:sz w:val="24"/>
          <w:szCs w:val="24"/>
        </w:rPr>
        <w:t>u</w:t>
      </w:r>
      <w:r w:rsidRPr="0046791C">
        <w:rPr>
          <w:rFonts w:ascii="Arial Narrow" w:eastAsia="Calibri" w:hAnsi="Arial Narrow" w:cs="Calibri"/>
          <w:sz w:val="24"/>
          <w:szCs w:val="24"/>
        </w:rPr>
        <w:t>m.</w:t>
      </w:r>
    </w:p>
    <w:p w:rsidR="00673C54" w:rsidRPr="0046791C" w:rsidRDefault="009F2C88" w:rsidP="00F0062F">
      <w:pPr>
        <w:pStyle w:val="ListParagraph"/>
        <w:numPr>
          <w:ilvl w:val="0"/>
          <w:numId w:val="38"/>
        </w:numPr>
        <w:spacing w:line="280" w:lineRule="exact"/>
        <w:ind w:left="360" w:right="83"/>
        <w:jc w:val="both"/>
        <w:rPr>
          <w:rFonts w:ascii="Arial Narrow" w:eastAsia="Calibri" w:hAnsi="Arial Narrow" w:cs="Calibri"/>
          <w:sz w:val="24"/>
          <w:szCs w:val="24"/>
        </w:rPr>
      </w:pP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et</w:t>
      </w:r>
      <w:r w:rsidRPr="0046791C">
        <w:rPr>
          <w:rFonts w:ascii="Arial Narrow" w:eastAsia="Calibri" w:hAnsi="Arial Narrow" w:cs="Calibri"/>
          <w:spacing w:val="1"/>
          <w:sz w:val="24"/>
          <w:szCs w:val="24"/>
        </w:rPr>
        <w:t>ia</w:t>
      </w:r>
      <w:r w:rsidRPr="0046791C">
        <w:rPr>
          <w:rFonts w:ascii="Arial Narrow" w:eastAsia="Calibri" w:hAnsi="Arial Narrow" w:cs="Calibri"/>
          <w:sz w:val="24"/>
          <w:szCs w:val="24"/>
        </w:rPr>
        <w:t xml:space="preserve">p </w:t>
      </w:r>
      <w:r w:rsidRPr="0046791C">
        <w:rPr>
          <w:rFonts w:ascii="Arial Narrow" w:eastAsia="Calibri" w:hAnsi="Arial Narrow" w:cs="Calibri"/>
          <w:spacing w:val="11"/>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pacing w:val="1"/>
          <w:sz w:val="24"/>
          <w:szCs w:val="24"/>
        </w:rPr>
        <w:t>o</w:t>
      </w:r>
      <w:r w:rsidRPr="0046791C">
        <w:rPr>
          <w:rFonts w:ascii="Arial Narrow" w:eastAsia="Calibri" w:hAnsi="Arial Narrow" w:cs="Calibri"/>
          <w:spacing w:val="-3"/>
          <w:sz w:val="24"/>
          <w:szCs w:val="24"/>
        </w:rPr>
        <w:t>l</w:t>
      </w:r>
      <w:r w:rsidRPr="0046791C">
        <w:rPr>
          <w:rFonts w:ascii="Arial Narrow" w:eastAsia="Calibri" w:hAnsi="Arial Narrow" w:cs="Calibri"/>
          <w:spacing w:val="2"/>
          <w:sz w:val="24"/>
          <w:szCs w:val="24"/>
        </w:rPr>
        <w:t>u</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 xml:space="preserve">i </w:t>
      </w:r>
      <w:r w:rsidRPr="0046791C">
        <w:rPr>
          <w:rFonts w:ascii="Arial Narrow" w:eastAsia="Calibri" w:hAnsi="Arial Narrow" w:cs="Calibri"/>
          <w:spacing w:val="8"/>
          <w:sz w:val="24"/>
          <w:szCs w:val="24"/>
        </w:rPr>
        <w:t xml:space="preserve"> </w:t>
      </w:r>
      <w:r w:rsidRPr="0046791C">
        <w:rPr>
          <w:rFonts w:ascii="Arial Narrow" w:eastAsia="Calibri" w:hAnsi="Arial Narrow" w:cs="Calibri"/>
          <w:sz w:val="24"/>
          <w:szCs w:val="24"/>
        </w:rPr>
        <w:t>me</w:t>
      </w:r>
      <w:r w:rsidRPr="0046791C">
        <w:rPr>
          <w:rFonts w:ascii="Arial Narrow" w:eastAsia="Calibri" w:hAnsi="Arial Narrow" w:cs="Calibri"/>
          <w:spacing w:val="1"/>
          <w:sz w:val="24"/>
          <w:szCs w:val="24"/>
        </w:rPr>
        <w:t>m</w:t>
      </w:r>
      <w:r w:rsidRPr="0046791C">
        <w:rPr>
          <w:rFonts w:ascii="Arial Narrow" w:eastAsia="Calibri" w:hAnsi="Arial Narrow" w:cs="Calibri"/>
          <w:spacing w:val="2"/>
          <w:sz w:val="24"/>
          <w:szCs w:val="24"/>
        </w:rPr>
        <w:t>p</w:t>
      </w:r>
      <w:r w:rsidRPr="0046791C">
        <w:rPr>
          <w:rFonts w:ascii="Arial Narrow" w:eastAsia="Calibri" w:hAnsi="Arial Narrow" w:cs="Calibri"/>
          <w:spacing w:val="-2"/>
          <w:sz w:val="24"/>
          <w:szCs w:val="24"/>
        </w:rPr>
        <w:t>u</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 xml:space="preserve">yai </w:t>
      </w:r>
      <w:r w:rsidRPr="0046791C">
        <w:rPr>
          <w:rFonts w:ascii="Arial Narrow" w:eastAsia="Calibri" w:hAnsi="Arial Narrow" w:cs="Calibri"/>
          <w:spacing w:val="8"/>
          <w:sz w:val="24"/>
          <w:szCs w:val="24"/>
        </w:rPr>
        <w:t xml:space="preserve"> </w:t>
      </w:r>
      <w:r w:rsidRPr="0046791C">
        <w:rPr>
          <w:rFonts w:ascii="Arial Narrow" w:eastAsia="Calibri" w:hAnsi="Arial Narrow" w:cs="Calibri"/>
          <w:spacing w:val="-3"/>
          <w:sz w:val="24"/>
          <w:szCs w:val="24"/>
        </w:rPr>
        <w:t>l</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r</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 xml:space="preserve">n </w:t>
      </w:r>
      <w:r w:rsidRPr="0046791C">
        <w:rPr>
          <w:rFonts w:ascii="Arial Narrow" w:eastAsia="Calibri" w:hAnsi="Arial Narrow" w:cs="Calibri"/>
          <w:spacing w:val="9"/>
          <w:sz w:val="24"/>
          <w:szCs w:val="24"/>
        </w:rPr>
        <w:t xml:space="preserve"> </w:t>
      </w:r>
      <w:r w:rsidRPr="0046791C">
        <w:rPr>
          <w:rFonts w:ascii="Arial Narrow" w:eastAsia="Calibri" w:hAnsi="Arial Narrow" w:cs="Calibri"/>
          <w:sz w:val="24"/>
          <w:szCs w:val="24"/>
        </w:rPr>
        <w:t>ter</w:t>
      </w:r>
      <w:r w:rsidRPr="0046791C">
        <w:rPr>
          <w:rFonts w:ascii="Arial Narrow" w:eastAsia="Calibri" w:hAnsi="Arial Narrow" w:cs="Calibri"/>
          <w:spacing w:val="-1"/>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n</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 xml:space="preserve">ri </w:t>
      </w:r>
      <w:r w:rsidRPr="0046791C">
        <w:rPr>
          <w:rFonts w:ascii="Arial Narrow" w:eastAsia="Calibri" w:hAnsi="Arial Narrow" w:cs="Calibri"/>
          <w:spacing w:val="8"/>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 xml:space="preserve">n </w:t>
      </w:r>
      <w:r w:rsidRPr="0046791C">
        <w:rPr>
          <w:rFonts w:ascii="Arial Narrow" w:eastAsia="Calibri" w:hAnsi="Arial Narrow" w:cs="Calibri"/>
          <w:spacing w:val="9"/>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p</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 </w:t>
      </w:r>
      <w:r w:rsidRPr="0046791C">
        <w:rPr>
          <w:rFonts w:ascii="Arial Narrow" w:eastAsia="Calibri" w:hAnsi="Arial Narrow" w:cs="Calibri"/>
          <w:spacing w:val="7"/>
          <w:sz w:val="24"/>
          <w:szCs w:val="24"/>
        </w:rPr>
        <w:t xml:space="preserve"> </w:t>
      </w:r>
      <w:r w:rsidRPr="0046791C">
        <w:rPr>
          <w:rFonts w:ascii="Arial Narrow" w:eastAsia="Calibri" w:hAnsi="Arial Narrow" w:cs="Calibri"/>
          <w:sz w:val="24"/>
          <w:szCs w:val="24"/>
        </w:rPr>
        <w:t>m</w:t>
      </w:r>
      <w:r w:rsidRPr="0046791C">
        <w:rPr>
          <w:rFonts w:ascii="Arial Narrow" w:eastAsia="Calibri" w:hAnsi="Arial Narrow" w:cs="Calibri"/>
          <w:spacing w:val="2"/>
          <w:sz w:val="24"/>
          <w:szCs w:val="24"/>
        </w:rPr>
        <w:t>un</w:t>
      </w:r>
      <w:r w:rsidRPr="0046791C">
        <w:rPr>
          <w:rFonts w:ascii="Arial Narrow" w:eastAsia="Calibri" w:hAnsi="Arial Narrow" w:cs="Calibri"/>
          <w:spacing w:val="-1"/>
          <w:sz w:val="24"/>
          <w:szCs w:val="24"/>
        </w:rPr>
        <w:t>gk</w:t>
      </w:r>
      <w:r w:rsidRPr="0046791C">
        <w:rPr>
          <w:rFonts w:ascii="Arial Narrow" w:eastAsia="Calibri" w:hAnsi="Arial Narrow" w:cs="Calibri"/>
          <w:spacing w:val="-3"/>
          <w:sz w:val="24"/>
          <w:szCs w:val="24"/>
        </w:rPr>
        <w:t>i</w:t>
      </w:r>
      <w:r w:rsidRPr="0046791C">
        <w:rPr>
          <w:rFonts w:ascii="Arial Narrow" w:eastAsia="Calibri" w:hAnsi="Arial Narrow" w:cs="Calibri"/>
          <w:sz w:val="24"/>
          <w:szCs w:val="24"/>
        </w:rPr>
        <w:t xml:space="preserve">n </w:t>
      </w:r>
      <w:r w:rsidRPr="0046791C">
        <w:rPr>
          <w:rFonts w:ascii="Arial Narrow" w:eastAsia="Calibri" w:hAnsi="Arial Narrow" w:cs="Calibri"/>
          <w:spacing w:val="9"/>
          <w:sz w:val="24"/>
          <w:szCs w:val="24"/>
        </w:rPr>
        <w:t xml:space="preserve"> </w:t>
      </w:r>
      <w:r w:rsidRPr="0046791C">
        <w:rPr>
          <w:rFonts w:ascii="Arial Narrow" w:eastAsia="Calibri" w:hAnsi="Arial Narrow" w:cs="Calibri"/>
          <w:sz w:val="24"/>
          <w:szCs w:val="24"/>
        </w:rPr>
        <w:t>ter</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k</w:t>
      </w:r>
      <w:r w:rsidRPr="0046791C">
        <w:rPr>
          <w:rFonts w:ascii="Arial Narrow" w:eastAsia="Calibri" w:hAnsi="Arial Narrow" w:cs="Calibri"/>
          <w:spacing w:val="2"/>
          <w:sz w:val="24"/>
          <w:szCs w:val="24"/>
        </w:rPr>
        <w:t>u</w:t>
      </w:r>
      <w:r w:rsidRPr="0046791C">
        <w:rPr>
          <w:rFonts w:ascii="Arial Narrow" w:eastAsia="Calibri" w:hAnsi="Arial Narrow" w:cs="Calibri"/>
          <w:sz w:val="24"/>
          <w:szCs w:val="24"/>
        </w:rPr>
        <w:t xml:space="preserve">r </w:t>
      </w:r>
      <w:r w:rsidRPr="0046791C">
        <w:rPr>
          <w:rFonts w:ascii="Arial Narrow" w:eastAsia="Calibri" w:hAnsi="Arial Narrow" w:cs="Calibri"/>
          <w:spacing w:val="8"/>
          <w:sz w:val="24"/>
          <w:szCs w:val="24"/>
        </w:rPr>
        <w:t xml:space="preserve"> </w:t>
      </w:r>
      <w:r w:rsidRPr="0046791C">
        <w:rPr>
          <w:rFonts w:ascii="Arial Narrow" w:eastAsia="Calibri" w:hAnsi="Arial Narrow" w:cs="Calibri"/>
          <w:spacing w:val="1"/>
          <w:sz w:val="24"/>
          <w:szCs w:val="24"/>
        </w:rPr>
        <w:t>a</w:t>
      </w:r>
      <w:r w:rsidRPr="0046791C">
        <w:rPr>
          <w:rFonts w:ascii="Arial Narrow" w:eastAsia="Calibri" w:hAnsi="Arial Narrow" w:cs="Calibri"/>
          <w:spacing w:val="11"/>
          <w:sz w:val="24"/>
          <w:szCs w:val="24"/>
        </w:rPr>
        <w:t>t</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 xml:space="preserve">u </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p</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t</w:t>
      </w:r>
      <w:r w:rsidRPr="0046791C">
        <w:rPr>
          <w:rFonts w:ascii="Arial Narrow" w:eastAsia="Calibri" w:hAnsi="Arial Narrow" w:cs="Calibri"/>
          <w:spacing w:val="-3"/>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i</w:t>
      </w:r>
      <w:r w:rsidRPr="0046791C">
        <w:rPr>
          <w:rFonts w:ascii="Arial Narrow" w:eastAsia="Calibri" w:hAnsi="Arial Narrow" w:cs="Calibri"/>
          <w:spacing w:val="-1"/>
          <w:sz w:val="24"/>
          <w:szCs w:val="24"/>
        </w:rPr>
        <w:t>k</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n</w:t>
      </w:r>
      <w:r w:rsidRPr="0046791C">
        <w:rPr>
          <w:rFonts w:ascii="Arial Narrow" w:eastAsia="Calibri" w:hAnsi="Arial Narrow" w:cs="Calibri"/>
          <w:spacing w:val="-4"/>
          <w:sz w:val="24"/>
          <w:szCs w:val="24"/>
        </w:rPr>
        <w:t>t</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tat</w:t>
      </w:r>
      <w:r w:rsidRPr="0046791C">
        <w:rPr>
          <w:rFonts w:ascii="Arial Narrow" w:eastAsia="Calibri" w:hAnsi="Arial Narrow" w:cs="Calibri"/>
          <w:spacing w:val="1"/>
          <w:sz w:val="24"/>
          <w:szCs w:val="24"/>
        </w:rPr>
        <w:t>i</w:t>
      </w:r>
      <w:r w:rsidRPr="0046791C">
        <w:rPr>
          <w:rFonts w:ascii="Arial Narrow" w:eastAsia="Calibri" w:hAnsi="Arial Narrow" w:cs="Calibri"/>
          <w:spacing w:val="-1"/>
          <w:sz w:val="24"/>
          <w:szCs w:val="24"/>
        </w:rPr>
        <w:t>fk</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w:t>
      </w:r>
    </w:p>
    <w:p w:rsidR="00673C54" w:rsidRPr="0046791C" w:rsidRDefault="009F2C88" w:rsidP="00F0062F">
      <w:pPr>
        <w:pStyle w:val="ListParagraph"/>
        <w:numPr>
          <w:ilvl w:val="0"/>
          <w:numId w:val="38"/>
        </w:numPr>
        <w:spacing w:before="4" w:line="280" w:lineRule="exact"/>
        <w:ind w:left="360" w:right="88"/>
        <w:jc w:val="both"/>
        <w:rPr>
          <w:rFonts w:ascii="Arial Narrow" w:eastAsia="Calibri" w:hAnsi="Arial Narrow" w:cs="Calibri"/>
          <w:sz w:val="24"/>
          <w:szCs w:val="24"/>
        </w:rPr>
      </w:pPr>
      <w:r w:rsidRPr="0046791C">
        <w:rPr>
          <w:rFonts w:ascii="Arial Narrow" w:eastAsia="Calibri" w:hAnsi="Arial Narrow" w:cs="Calibri"/>
          <w:sz w:val="24"/>
          <w:szCs w:val="24"/>
        </w:rPr>
        <w:t>Ji</w:t>
      </w:r>
      <w:r w:rsidRPr="0046791C">
        <w:rPr>
          <w:rFonts w:ascii="Arial Narrow" w:eastAsia="Calibri" w:hAnsi="Arial Narrow" w:cs="Calibri"/>
          <w:spacing w:val="-1"/>
          <w:sz w:val="24"/>
          <w:szCs w:val="24"/>
        </w:rPr>
        <w:t>k</w:t>
      </w:r>
      <w:r w:rsidRPr="0046791C">
        <w:rPr>
          <w:rFonts w:ascii="Arial Narrow" w:eastAsia="Calibri" w:hAnsi="Arial Narrow" w:cs="Calibri"/>
          <w:sz w:val="24"/>
          <w:szCs w:val="24"/>
        </w:rPr>
        <w:t xml:space="preserve">a </w:t>
      </w:r>
      <w:r w:rsidRPr="0046791C">
        <w:rPr>
          <w:rFonts w:ascii="Arial Narrow" w:eastAsia="Calibri" w:hAnsi="Arial Narrow" w:cs="Calibri"/>
          <w:spacing w:val="20"/>
          <w:sz w:val="24"/>
          <w:szCs w:val="24"/>
        </w:rPr>
        <w:t xml:space="preserve"> </w:t>
      </w:r>
      <w:r w:rsidRPr="0046791C">
        <w:rPr>
          <w:rFonts w:ascii="Arial Narrow" w:eastAsia="Calibri" w:hAnsi="Arial Narrow" w:cs="Calibri"/>
          <w:spacing w:val="1"/>
          <w:sz w:val="24"/>
          <w:szCs w:val="24"/>
        </w:rPr>
        <w:t>l</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n </w:t>
      </w:r>
      <w:r w:rsidRPr="0046791C">
        <w:rPr>
          <w:rFonts w:ascii="Arial Narrow" w:eastAsia="Calibri" w:hAnsi="Arial Narrow" w:cs="Calibri"/>
          <w:spacing w:val="24"/>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p</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 </w:t>
      </w:r>
      <w:r w:rsidRPr="0046791C">
        <w:rPr>
          <w:rFonts w:ascii="Arial Narrow" w:eastAsia="Calibri" w:hAnsi="Arial Narrow" w:cs="Calibri"/>
          <w:spacing w:val="21"/>
          <w:sz w:val="24"/>
          <w:szCs w:val="24"/>
        </w:rPr>
        <w:t xml:space="preserve"> </w:t>
      </w:r>
      <w:r w:rsidRPr="0046791C">
        <w:rPr>
          <w:rFonts w:ascii="Arial Narrow" w:eastAsia="Calibri" w:hAnsi="Arial Narrow" w:cs="Calibri"/>
          <w:spacing w:val="2"/>
          <w:sz w:val="24"/>
          <w:szCs w:val="24"/>
        </w:rPr>
        <w:t>b</w:t>
      </w:r>
      <w:r w:rsidRPr="0046791C">
        <w:rPr>
          <w:rFonts w:ascii="Arial Narrow" w:eastAsia="Calibri" w:hAnsi="Arial Narrow" w:cs="Calibri"/>
          <w:sz w:val="24"/>
          <w:szCs w:val="24"/>
        </w:rPr>
        <w:t>e</w:t>
      </w:r>
      <w:r w:rsidRPr="0046791C">
        <w:rPr>
          <w:rFonts w:ascii="Arial Narrow" w:eastAsia="Calibri" w:hAnsi="Arial Narrow" w:cs="Calibri"/>
          <w:spacing w:val="-3"/>
          <w:sz w:val="24"/>
          <w:szCs w:val="24"/>
        </w:rPr>
        <w:t>r</w:t>
      </w:r>
      <w:r w:rsidRPr="0046791C">
        <w:rPr>
          <w:rFonts w:ascii="Arial Narrow" w:eastAsia="Calibri" w:hAnsi="Arial Narrow" w:cs="Calibri"/>
          <w:spacing w:val="2"/>
          <w:sz w:val="24"/>
          <w:szCs w:val="24"/>
        </w:rPr>
        <w:t>u</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 xml:space="preserve">a </w:t>
      </w:r>
      <w:r w:rsidRPr="0046791C">
        <w:rPr>
          <w:rFonts w:ascii="Arial Narrow" w:eastAsia="Calibri" w:hAnsi="Arial Narrow" w:cs="Calibri"/>
          <w:spacing w:val="20"/>
          <w:sz w:val="24"/>
          <w:szCs w:val="24"/>
        </w:rPr>
        <w:t xml:space="preserve"> </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r</w:t>
      </w:r>
      <w:r w:rsidRPr="0046791C">
        <w:rPr>
          <w:rFonts w:ascii="Arial Narrow" w:eastAsia="Calibri" w:hAnsi="Arial Narrow" w:cs="Calibri"/>
          <w:spacing w:val="-2"/>
          <w:sz w:val="24"/>
          <w:szCs w:val="24"/>
        </w:rPr>
        <w:t>o</w:t>
      </w:r>
      <w:r w:rsidRPr="0046791C">
        <w:rPr>
          <w:rFonts w:ascii="Arial Narrow" w:eastAsia="Calibri" w:hAnsi="Arial Narrow" w:cs="Calibri"/>
          <w:spacing w:val="2"/>
          <w:sz w:val="24"/>
          <w:szCs w:val="24"/>
        </w:rPr>
        <w:t>du</w:t>
      </w:r>
      <w:r w:rsidRPr="0046791C">
        <w:rPr>
          <w:rFonts w:ascii="Arial Narrow" w:eastAsia="Calibri" w:hAnsi="Arial Narrow" w:cs="Calibri"/>
          <w:sz w:val="24"/>
          <w:szCs w:val="24"/>
        </w:rPr>
        <w:t xml:space="preserve">k </w:t>
      </w:r>
      <w:r w:rsidRPr="0046791C">
        <w:rPr>
          <w:rFonts w:ascii="Arial Narrow" w:eastAsia="Calibri" w:hAnsi="Arial Narrow" w:cs="Calibri"/>
          <w:spacing w:val="18"/>
          <w:sz w:val="24"/>
          <w:szCs w:val="24"/>
        </w:rPr>
        <w:t xml:space="preserve"> </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tau </w:t>
      </w:r>
      <w:r w:rsidRPr="0046791C">
        <w:rPr>
          <w:rFonts w:ascii="Arial Narrow" w:eastAsia="Calibri" w:hAnsi="Arial Narrow" w:cs="Calibri"/>
          <w:spacing w:val="18"/>
          <w:sz w:val="24"/>
          <w:szCs w:val="24"/>
        </w:rPr>
        <w:t xml:space="preserve"> </w:t>
      </w:r>
      <w:r w:rsidRPr="0046791C">
        <w:rPr>
          <w:rFonts w:ascii="Arial Narrow" w:eastAsia="Calibri" w:hAnsi="Arial Narrow" w:cs="Calibri"/>
          <w:spacing w:val="2"/>
          <w:sz w:val="24"/>
          <w:szCs w:val="24"/>
        </w:rPr>
        <w:t>b</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 xml:space="preserve">g </w:t>
      </w:r>
      <w:r w:rsidRPr="0046791C">
        <w:rPr>
          <w:rFonts w:ascii="Arial Narrow" w:eastAsia="Calibri" w:hAnsi="Arial Narrow" w:cs="Calibri"/>
          <w:spacing w:val="18"/>
          <w:sz w:val="24"/>
          <w:szCs w:val="24"/>
        </w:rPr>
        <w:t xml:space="preserve"> </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tau </w:t>
      </w:r>
      <w:r w:rsidRPr="0046791C">
        <w:rPr>
          <w:rFonts w:ascii="Arial Narrow" w:eastAsia="Calibri" w:hAnsi="Arial Narrow" w:cs="Calibri"/>
          <w:spacing w:val="22"/>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r</w:t>
      </w:r>
      <w:r w:rsidRPr="0046791C">
        <w:rPr>
          <w:rFonts w:ascii="Arial Narrow" w:eastAsia="Calibri" w:hAnsi="Arial Narrow" w:cs="Calibri"/>
          <w:sz w:val="24"/>
          <w:szCs w:val="24"/>
        </w:rPr>
        <w:t>ti</w:t>
      </w:r>
      <w:r w:rsidRPr="0046791C">
        <w:rPr>
          <w:rFonts w:ascii="Arial Narrow" w:eastAsia="Calibri" w:hAnsi="Arial Narrow" w:cs="Calibri"/>
          <w:spacing w:val="-1"/>
          <w:sz w:val="24"/>
          <w:szCs w:val="24"/>
        </w:rPr>
        <w:t>f</w:t>
      </w:r>
      <w:r w:rsidRPr="0046791C">
        <w:rPr>
          <w:rFonts w:ascii="Arial Narrow" w:eastAsia="Calibri" w:hAnsi="Arial Narrow" w:cs="Calibri"/>
          <w:spacing w:val="1"/>
          <w:sz w:val="24"/>
          <w:szCs w:val="24"/>
        </w:rPr>
        <w:t>i</w:t>
      </w:r>
      <w:r w:rsidRPr="0046791C">
        <w:rPr>
          <w:rFonts w:ascii="Arial Narrow" w:eastAsia="Calibri" w:hAnsi="Arial Narrow" w:cs="Calibri"/>
          <w:spacing w:val="-1"/>
          <w:sz w:val="24"/>
          <w:szCs w:val="24"/>
        </w:rPr>
        <w:t>k</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t </w:t>
      </w:r>
      <w:r w:rsidRPr="0046791C">
        <w:rPr>
          <w:rFonts w:ascii="Arial Narrow" w:eastAsia="Calibri" w:hAnsi="Arial Narrow" w:cs="Calibri"/>
          <w:spacing w:val="19"/>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 xml:space="preserve">n </w:t>
      </w:r>
      <w:r w:rsidRPr="0046791C">
        <w:rPr>
          <w:rFonts w:ascii="Arial Narrow" w:eastAsia="Calibri" w:hAnsi="Arial Narrow" w:cs="Calibri"/>
          <w:spacing w:val="21"/>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j</w:t>
      </w:r>
      <w:r w:rsidRPr="0046791C">
        <w:rPr>
          <w:rFonts w:ascii="Arial Narrow" w:eastAsia="Calibri" w:hAnsi="Arial Narrow" w:cs="Calibri"/>
          <w:sz w:val="24"/>
          <w:szCs w:val="24"/>
        </w:rPr>
        <w:t>e</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i</w:t>
      </w:r>
      <w:r w:rsidRPr="0046791C">
        <w:rPr>
          <w:rFonts w:ascii="Arial Narrow" w:eastAsia="Calibri" w:hAnsi="Arial Narrow" w:cs="Calibri"/>
          <w:spacing w:val="-2"/>
          <w:sz w:val="24"/>
          <w:szCs w:val="24"/>
        </w:rPr>
        <w:t>s</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 xml:space="preserve">ya, </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yat</w:t>
      </w:r>
      <w:r w:rsidRPr="0046791C">
        <w:rPr>
          <w:rFonts w:ascii="Arial Narrow" w:eastAsia="Calibri" w:hAnsi="Arial Narrow" w:cs="Calibri"/>
          <w:spacing w:val="1"/>
          <w:sz w:val="24"/>
          <w:szCs w:val="24"/>
        </w:rPr>
        <w:t>a</w:t>
      </w:r>
      <w:r w:rsidRPr="0046791C">
        <w:rPr>
          <w:rFonts w:ascii="Arial Narrow" w:eastAsia="Calibri" w:hAnsi="Arial Narrow" w:cs="Calibri"/>
          <w:spacing w:val="-1"/>
          <w:sz w:val="24"/>
          <w:szCs w:val="24"/>
        </w:rPr>
        <w:t>k</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1"/>
          <w:sz w:val="24"/>
          <w:szCs w:val="24"/>
        </w:rPr>
        <w:t xml:space="preserve"> </w:t>
      </w:r>
      <w:r w:rsidRPr="0046791C">
        <w:rPr>
          <w:rFonts w:ascii="Arial Narrow" w:eastAsia="Calibri" w:hAnsi="Arial Narrow" w:cs="Calibri"/>
          <w:spacing w:val="-2"/>
          <w:sz w:val="24"/>
          <w:szCs w:val="24"/>
        </w:rPr>
        <w:t>j</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g</w:t>
      </w:r>
      <w:r w:rsidRPr="0046791C">
        <w:rPr>
          <w:rFonts w:ascii="Arial Narrow" w:eastAsia="Calibri" w:hAnsi="Arial Narrow" w:cs="Calibri"/>
          <w:sz w:val="24"/>
          <w:szCs w:val="24"/>
        </w:rPr>
        <w:t>a</w:t>
      </w:r>
      <w:r w:rsidRPr="0046791C">
        <w:rPr>
          <w:rFonts w:ascii="Arial Narrow" w:eastAsia="Calibri" w:hAnsi="Arial Narrow" w:cs="Calibri"/>
          <w:spacing w:val="2"/>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pacing w:val="2"/>
          <w:sz w:val="24"/>
          <w:szCs w:val="24"/>
        </w:rPr>
        <w:t>p</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s</w:t>
      </w:r>
      <w:r w:rsidRPr="0046791C">
        <w:rPr>
          <w:rFonts w:ascii="Arial Narrow" w:eastAsia="Calibri" w:hAnsi="Arial Narrow" w:cs="Calibri"/>
          <w:spacing w:val="1"/>
          <w:sz w:val="24"/>
          <w:szCs w:val="24"/>
        </w:rPr>
        <w:t>i</w:t>
      </w:r>
      <w:r w:rsidRPr="0046791C">
        <w:rPr>
          <w:rFonts w:ascii="Arial Narrow" w:eastAsia="Calibri" w:hAnsi="Arial Narrow" w:cs="Calibri"/>
          <w:spacing w:val="-1"/>
          <w:sz w:val="24"/>
          <w:szCs w:val="24"/>
        </w:rPr>
        <w:t>f</w:t>
      </w:r>
      <w:r w:rsidRPr="0046791C">
        <w:rPr>
          <w:rFonts w:ascii="Arial Narrow" w:eastAsia="Calibri" w:hAnsi="Arial Narrow" w:cs="Calibri"/>
          <w:spacing w:val="1"/>
          <w:sz w:val="24"/>
          <w:szCs w:val="24"/>
        </w:rPr>
        <w:t>i</w:t>
      </w:r>
      <w:r w:rsidRPr="0046791C">
        <w:rPr>
          <w:rFonts w:ascii="Arial Narrow" w:eastAsia="Calibri" w:hAnsi="Arial Narrow" w:cs="Calibri"/>
          <w:spacing w:val="-1"/>
          <w:sz w:val="24"/>
          <w:szCs w:val="24"/>
        </w:rPr>
        <w:t>k</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s</w:t>
      </w:r>
      <w:r w:rsidRPr="0046791C">
        <w:rPr>
          <w:rFonts w:ascii="Arial Narrow" w:eastAsia="Calibri" w:hAnsi="Arial Narrow" w:cs="Calibri"/>
          <w:spacing w:val="1"/>
          <w:sz w:val="24"/>
          <w:szCs w:val="24"/>
        </w:rPr>
        <w:t>i</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ya.</w:t>
      </w:r>
    </w:p>
    <w:p w:rsidR="00673C54" w:rsidRPr="0046791C" w:rsidRDefault="009F2C88" w:rsidP="00F0062F">
      <w:pPr>
        <w:pStyle w:val="ListParagraph"/>
        <w:numPr>
          <w:ilvl w:val="0"/>
          <w:numId w:val="38"/>
        </w:numPr>
        <w:spacing w:line="280" w:lineRule="exact"/>
        <w:ind w:left="360" w:right="82"/>
        <w:jc w:val="both"/>
        <w:rPr>
          <w:rFonts w:ascii="Arial Narrow" w:eastAsia="Calibri" w:hAnsi="Arial Narrow" w:cs="Calibri"/>
          <w:sz w:val="24"/>
          <w:szCs w:val="24"/>
        </w:rPr>
      </w:pPr>
      <w:r w:rsidRPr="0046791C">
        <w:rPr>
          <w:rFonts w:ascii="Arial Narrow" w:eastAsia="Calibri" w:hAnsi="Arial Narrow" w:cs="Calibri"/>
          <w:spacing w:val="1"/>
          <w:sz w:val="24"/>
          <w:szCs w:val="24"/>
        </w:rPr>
        <w:t>B</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tl</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h</w:t>
      </w:r>
      <w:r w:rsidRPr="0046791C">
        <w:rPr>
          <w:rFonts w:ascii="Arial Narrow" w:eastAsia="Calibri" w:hAnsi="Arial Narrow" w:cs="Calibri"/>
          <w:spacing w:val="11"/>
          <w:sz w:val="24"/>
          <w:szCs w:val="24"/>
        </w:rPr>
        <w:t xml:space="preserve"> </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e</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c</w:t>
      </w:r>
      <w:r w:rsidRPr="0046791C">
        <w:rPr>
          <w:rFonts w:ascii="Arial Narrow" w:eastAsia="Calibri" w:hAnsi="Arial Narrow" w:cs="Calibri"/>
          <w:spacing w:val="-3"/>
          <w:sz w:val="24"/>
          <w:szCs w:val="24"/>
        </w:rPr>
        <w:t>a</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a</w:t>
      </w:r>
      <w:r w:rsidRPr="0046791C">
        <w:rPr>
          <w:rFonts w:ascii="Arial Narrow" w:eastAsia="Calibri" w:hAnsi="Arial Narrow" w:cs="Calibri"/>
          <w:spacing w:val="-1"/>
          <w:sz w:val="24"/>
          <w:szCs w:val="24"/>
        </w:rPr>
        <w:t>c</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p</w:t>
      </w:r>
      <w:r w:rsidRPr="0046791C">
        <w:rPr>
          <w:rFonts w:ascii="Arial Narrow" w:eastAsia="Calibri" w:hAnsi="Arial Narrow" w:cs="Calibri"/>
          <w:spacing w:val="1"/>
          <w:sz w:val="24"/>
          <w:szCs w:val="24"/>
        </w:rPr>
        <w:t>ai</w:t>
      </w:r>
      <w:r w:rsidRPr="0046791C">
        <w:rPr>
          <w:rFonts w:ascii="Arial Narrow" w:eastAsia="Calibri" w:hAnsi="Arial Narrow" w:cs="Calibri"/>
          <w:spacing w:val="-3"/>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11"/>
          <w:sz w:val="24"/>
          <w:szCs w:val="24"/>
        </w:rPr>
        <w:t xml:space="preserve"> </w:t>
      </w:r>
      <w:r w:rsidRPr="0046791C">
        <w:rPr>
          <w:rFonts w:ascii="Arial Narrow" w:eastAsia="Calibri" w:hAnsi="Arial Narrow" w:cs="Calibri"/>
          <w:spacing w:val="1"/>
          <w:sz w:val="24"/>
          <w:szCs w:val="24"/>
        </w:rPr>
        <w:t>l</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pacing w:val="-4"/>
          <w:sz w:val="24"/>
          <w:szCs w:val="24"/>
        </w:rPr>
        <w:t>r</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11"/>
          <w:sz w:val="24"/>
          <w:szCs w:val="24"/>
        </w:rPr>
        <w:t xml:space="preserve"> </w:t>
      </w:r>
      <w:r w:rsidRPr="0046791C">
        <w:rPr>
          <w:rFonts w:ascii="Arial Narrow" w:eastAsia="Calibri" w:hAnsi="Arial Narrow" w:cs="Calibri"/>
          <w:spacing w:val="-2"/>
          <w:sz w:val="24"/>
          <w:szCs w:val="24"/>
        </w:rPr>
        <w:t>s</w:t>
      </w:r>
      <w:r w:rsidRPr="0046791C">
        <w:rPr>
          <w:rFonts w:ascii="Arial Narrow" w:eastAsia="Calibri" w:hAnsi="Arial Narrow" w:cs="Calibri"/>
          <w:sz w:val="24"/>
          <w:szCs w:val="24"/>
        </w:rPr>
        <w:t>e</w:t>
      </w:r>
      <w:r w:rsidRPr="0046791C">
        <w:rPr>
          <w:rFonts w:ascii="Arial Narrow" w:eastAsia="Calibri" w:hAnsi="Arial Narrow" w:cs="Calibri"/>
          <w:spacing w:val="-1"/>
          <w:sz w:val="24"/>
          <w:szCs w:val="24"/>
        </w:rPr>
        <w:t>s</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i</w:t>
      </w:r>
      <w:r w:rsidRPr="0046791C">
        <w:rPr>
          <w:rFonts w:ascii="Arial Narrow" w:eastAsia="Calibri" w:hAnsi="Arial Narrow" w:cs="Calibri"/>
          <w:spacing w:val="11"/>
          <w:sz w:val="24"/>
          <w:szCs w:val="24"/>
        </w:rPr>
        <w:t xml:space="preserve"> </w:t>
      </w:r>
      <w:r w:rsidRPr="0046791C">
        <w:rPr>
          <w:rFonts w:ascii="Arial Narrow" w:eastAsia="Calibri" w:hAnsi="Arial Narrow" w:cs="Calibri"/>
          <w:spacing w:val="2"/>
          <w:sz w:val="24"/>
          <w:szCs w:val="24"/>
        </w:rPr>
        <w:t>d</w:t>
      </w:r>
      <w:r w:rsidRPr="0046791C">
        <w:rPr>
          <w:rFonts w:ascii="Arial Narrow" w:eastAsia="Calibri" w:hAnsi="Arial Narrow" w:cs="Calibri"/>
          <w:sz w:val="24"/>
          <w:szCs w:val="24"/>
        </w:rPr>
        <w:t>e</w:t>
      </w:r>
      <w:r w:rsidRPr="0046791C">
        <w:rPr>
          <w:rFonts w:ascii="Arial Narrow" w:eastAsia="Calibri" w:hAnsi="Arial Narrow" w:cs="Calibri"/>
          <w:spacing w:val="2"/>
          <w:sz w:val="24"/>
          <w:szCs w:val="24"/>
        </w:rPr>
        <w:t>n</w:t>
      </w:r>
      <w:r w:rsidRPr="0046791C">
        <w:rPr>
          <w:rFonts w:ascii="Arial Narrow" w:eastAsia="Calibri" w:hAnsi="Arial Narrow" w:cs="Calibri"/>
          <w:spacing w:val="-1"/>
          <w:sz w:val="24"/>
          <w:szCs w:val="24"/>
        </w:rPr>
        <w:t>g</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13"/>
          <w:sz w:val="24"/>
          <w:szCs w:val="24"/>
        </w:rPr>
        <w:t xml:space="preserve"> </w:t>
      </w:r>
      <w:r w:rsidRPr="0046791C">
        <w:rPr>
          <w:rFonts w:ascii="Arial Narrow" w:eastAsia="Calibri" w:hAnsi="Arial Narrow" w:cs="Calibri"/>
          <w:spacing w:val="1"/>
          <w:sz w:val="24"/>
          <w:szCs w:val="24"/>
        </w:rPr>
        <w:t>l</w:t>
      </w:r>
      <w:r w:rsidRPr="0046791C">
        <w:rPr>
          <w:rFonts w:ascii="Arial Narrow" w:eastAsia="Calibri" w:hAnsi="Arial Narrow" w:cs="Calibri"/>
          <w:spacing w:val="-2"/>
          <w:sz w:val="24"/>
          <w:szCs w:val="24"/>
        </w:rPr>
        <w:t>u</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a</w:t>
      </w:r>
      <w:r w:rsidRPr="0046791C">
        <w:rPr>
          <w:rFonts w:ascii="Arial Narrow" w:eastAsia="Calibri" w:hAnsi="Arial Narrow" w:cs="Calibri"/>
          <w:sz w:val="24"/>
          <w:szCs w:val="24"/>
        </w:rPr>
        <w:t>n</w:t>
      </w:r>
      <w:r w:rsidRPr="0046791C">
        <w:rPr>
          <w:rFonts w:ascii="Arial Narrow" w:eastAsia="Calibri" w:hAnsi="Arial Narrow" w:cs="Calibri"/>
          <w:spacing w:val="11"/>
          <w:sz w:val="24"/>
          <w:szCs w:val="24"/>
        </w:rPr>
        <w:t xml:space="preserve"> </w:t>
      </w:r>
      <w:r w:rsidRPr="0046791C">
        <w:rPr>
          <w:rFonts w:ascii="Arial Narrow" w:eastAsia="Calibri" w:hAnsi="Arial Narrow" w:cs="Calibri"/>
          <w:sz w:val="24"/>
          <w:szCs w:val="24"/>
        </w:rPr>
        <w:t>y</w:t>
      </w:r>
      <w:r w:rsidRPr="0046791C">
        <w:rPr>
          <w:rFonts w:ascii="Arial Narrow" w:eastAsia="Calibri" w:hAnsi="Arial Narrow" w:cs="Calibri"/>
          <w:spacing w:val="-4"/>
          <w:sz w:val="24"/>
          <w:szCs w:val="24"/>
        </w:rPr>
        <w:t>a</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 xml:space="preserve">g </w:t>
      </w:r>
      <w:r w:rsidRPr="0046791C">
        <w:rPr>
          <w:rFonts w:ascii="Arial Narrow" w:eastAsia="Calibri" w:hAnsi="Arial Narrow" w:cs="Calibri"/>
          <w:spacing w:val="2"/>
          <w:sz w:val="24"/>
          <w:szCs w:val="24"/>
        </w:rPr>
        <w:t>d</w:t>
      </w:r>
      <w:r w:rsidRPr="0046791C">
        <w:rPr>
          <w:rFonts w:ascii="Arial Narrow" w:eastAsia="Calibri" w:hAnsi="Arial Narrow" w:cs="Calibri"/>
          <w:spacing w:val="1"/>
          <w:sz w:val="24"/>
          <w:szCs w:val="24"/>
        </w:rPr>
        <w:t>i</w:t>
      </w:r>
      <w:r w:rsidRPr="0046791C">
        <w:rPr>
          <w:rFonts w:ascii="Arial Narrow" w:eastAsia="Calibri" w:hAnsi="Arial Narrow" w:cs="Calibri"/>
          <w:sz w:val="24"/>
          <w:szCs w:val="24"/>
        </w:rPr>
        <w:t>t</w:t>
      </w:r>
      <w:r w:rsidRPr="0046791C">
        <w:rPr>
          <w:rFonts w:ascii="Arial Narrow" w:eastAsia="Calibri" w:hAnsi="Arial Narrow" w:cs="Calibri"/>
          <w:spacing w:val="2"/>
          <w:sz w:val="24"/>
          <w:szCs w:val="24"/>
        </w:rPr>
        <w:t>a</w:t>
      </w:r>
      <w:r w:rsidRPr="0046791C">
        <w:rPr>
          <w:rFonts w:ascii="Arial Narrow" w:eastAsia="Calibri" w:hAnsi="Arial Narrow" w:cs="Calibri"/>
          <w:sz w:val="24"/>
          <w:szCs w:val="24"/>
        </w:rPr>
        <w:t>r</w:t>
      </w:r>
      <w:r w:rsidRPr="0046791C">
        <w:rPr>
          <w:rFonts w:ascii="Arial Narrow" w:eastAsia="Calibri" w:hAnsi="Arial Narrow" w:cs="Calibri"/>
          <w:spacing w:val="-1"/>
          <w:sz w:val="24"/>
          <w:szCs w:val="24"/>
        </w:rPr>
        <w:t>g</w:t>
      </w:r>
      <w:r w:rsidRPr="0046791C">
        <w:rPr>
          <w:rFonts w:ascii="Arial Narrow" w:eastAsia="Calibri" w:hAnsi="Arial Narrow" w:cs="Calibri"/>
          <w:sz w:val="24"/>
          <w:szCs w:val="24"/>
        </w:rPr>
        <w:t>et</w:t>
      </w:r>
      <w:r w:rsidRPr="0046791C">
        <w:rPr>
          <w:rFonts w:ascii="Arial Narrow" w:eastAsia="Calibri" w:hAnsi="Arial Narrow" w:cs="Calibri"/>
          <w:spacing w:val="-1"/>
          <w:sz w:val="24"/>
          <w:szCs w:val="24"/>
        </w:rPr>
        <w:t>k</w:t>
      </w:r>
      <w:r w:rsidRPr="0046791C">
        <w:rPr>
          <w:rFonts w:ascii="Arial Narrow" w:eastAsia="Calibri" w:hAnsi="Arial Narrow" w:cs="Calibri"/>
          <w:spacing w:val="1"/>
          <w:sz w:val="24"/>
          <w:szCs w:val="24"/>
        </w:rPr>
        <w:t>a</w:t>
      </w:r>
      <w:r w:rsidRPr="0046791C">
        <w:rPr>
          <w:rFonts w:ascii="Arial Narrow" w:eastAsia="Calibri" w:hAnsi="Arial Narrow" w:cs="Calibri"/>
          <w:spacing w:val="2"/>
          <w:sz w:val="24"/>
          <w:szCs w:val="24"/>
        </w:rPr>
        <w:t>n</w:t>
      </w:r>
      <w:r w:rsidRPr="0046791C">
        <w:rPr>
          <w:rFonts w:ascii="Arial Narrow" w:eastAsia="Calibri" w:hAnsi="Arial Narrow" w:cs="Calibri"/>
          <w:sz w:val="24"/>
          <w:szCs w:val="24"/>
        </w:rPr>
        <w:t>.</w:t>
      </w:r>
    </w:p>
    <w:p w:rsidR="00572F04" w:rsidRPr="00BE46F7" w:rsidRDefault="00572F04" w:rsidP="00707236">
      <w:pPr>
        <w:rPr>
          <w:rFonts w:ascii="Arial Narrow" w:eastAsia="Calibri" w:hAnsi="Arial Narrow" w:cs="Calibri"/>
          <w:b/>
          <w:spacing w:val="1"/>
          <w:sz w:val="24"/>
          <w:szCs w:val="24"/>
          <w:lang w:val="id-ID"/>
        </w:rPr>
      </w:pPr>
    </w:p>
    <w:p w:rsidR="00673C54" w:rsidRPr="00BE46F7" w:rsidRDefault="009F2C88" w:rsidP="00707236">
      <w:pPr>
        <w:rPr>
          <w:rFonts w:ascii="Arial Narrow" w:eastAsia="Calibri" w:hAnsi="Arial Narrow" w:cs="Calibri"/>
          <w:sz w:val="24"/>
          <w:szCs w:val="24"/>
        </w:rPr>
      </w:pPr>
      <w:r w:rsidRPr="00BE46F7">
        <w:rPr>
          <w:rFonts w:ascii="Arial Narrow" w:eastAsia="Calibri" w:hAnsi="Arial Narrow" w:cs="Calibri"/>
          <w:b/>
          <w:spacing w:val="1"/>
          <w:sz w:val="24"/>
          <w:szCs w:val="24"/>
        </w:rPr>
        <w:t>B</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B</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2"/>
          <w:sz w:val="24"/>
          <w:szCs w:val="24"/>
        </w:rPr>
        <w:t>3</w:t>
      </w:r>
      <w:r w:rsidRPr="00BE46F7">
        <w:rPr>
          <w:rFonts w:ascii="Arial Narrow" w:eastAsia="Calibri" w:hAnsi="Arial Narrow" w:cs="Calibri"/>
          <w:b/>
          <w:sz w:val="24"/>
          <w:szCs w:val="24"/>
        </w:rPr>
        <w:t>.</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pacing w:val="-2"/>
          <w:sz w:val="24"/>
          <w:szCs w:val="24"/>
        </w:rPr>
        <w:t>M</w:t>
      </w:r>
      <w:r w:rsidRPr="00BE46F7">
        <w:rPr>
          <w:rFonts w:ascii="Arial Narrow" w:eastAsia="Calibri" w:hAnsi="Arial Narrow" w:cs="Calibri"/>
          <w:b/>
          <w:spacing w:val="-1"/>
          <w:sz w:val="24"/>
          <w:szCs w:val="24"/>
        </w:rPr>
        <w:t>E</w:t>
      </w:r>
      <w:r w:rsidRPr="00BE46F7">
        <w:rPr>
          <w:rFonts w:ascii="Arial Narrow" w:eastAsia="Calibri" w:hAnsi="Arial Narrow" w:cs="Calibri"/>
          <w:b/>
          <w:spacing w:val="1"/>
          <w:sz w:val="24"/>
          <w:szCs w:val="24"/>
        </w:rPr>
        <w:t>TO</w:t>
      </w:r>
      <w:r w:rsidRPr="00BE46F7">
        <w:rPr>
          <w:rFonts w:ascii="Arial Narrow" w:eastAsia="Calibri" w:hAnsi="Arial Narrow" w:cs="Calibri"/>
          <w:b/>
          <w:sz w:val="24"/>
          <w:szCs w:val="24"/>
        </w:rPr>
        <w:t>DE P</w:t>
      </w:r>
      <w:r w:rsidRPr="00BE46F7">
        <w:rPr>
          <w:rFonts w:ascii="Arial Narrow" w:eastAsia="Calibri" w:hAnsi="Arial Narrow" w:cs="Calibri"/>
          <w:b/>
          <w:spacing w:val="-1"/>
          <w:sz w:val="24"/>
          <w:szCs w:val="24"/>
        </w:rPr>
        <w:t>ELA</w:t>
      </w:r>
      <w:r w:rsidRPr="00BE46F7">
        <w:rPr>
          <w:rFonts w:ascii="Arial Narrow" w:eastAsia="Calibri" w:hAnsi="Arial Narrow" w:cs="Calibri"/>
          <w:b/>
          <w:spacing w:val="1"/>
          <w:sz w:val="24"/>
          <w:szCs w:val="24"/>
        </w:rPr>
        <w:t>K</w:t>
      </w:r>
      <w:r w:rsidRPr="00BE46F7">
        <w:rPr>
          <w:rFonts w:ascii="Arial Narrow" w:eastAsia="Calibri" w:hAnsi="Arial Narrow" w:cs="Calibri"/>
          <w:b/>
          <w:spacing w:val="-1"/>
          <w:sz w:val="24"/>
          <w:szCs w:val="24"/>
        </w:rPr>
        <w:t>SA</w:t>
      </w:r>
      <w:r w:rsidRPr="00BE46F7">
        <w:rPr>
          <w:rFonts w:ascii="Arial Narrow" w:eastAsia="Calibri" w:hAnsi="Arial Narrow" w:cs="Calibri"/>
          <w:b/>
          <w:spacing w:val="2"/>
          <w:sz w:val="24"/>
          <w:szCs w:val="24"/>
        </w:rPr>
        <w:t>N</w:t>
      </w:r>
      <w:r w:rsidRPr="00BE46F7">
        <w:rPr>
          <w:rFonts w:ascii="Arial Narrow" w:eastAsia="Calibri" w:hAnsi="Arial Narrow" w:cs="Calibri"/>
          <w:b/>
          <w:spacing w:val="-1"/>
          <w:sz w:val="24"/>
          <w:szCs w:val="24"/>
        </w:rPr>
        <w:t>AA</w:t>
      </w:r>
      <w:r w:rsidRPr="00BE46F7">
        <w:rPr>
          <w:rFonts w:ascii="Arial Narrow" w:eastAsia="Calibri" w:hAnsi="Arial Narrow" w:cs="Calibri"/>
          <w:b/>
          <w:sz w:val="24"/>
          <w:szCs w:val="24"/>
        </w:rPr>
        <w:t>N</w:t>
      </w:r>
    </w:p>
    <w:p w:rsidR="00673C54" w:rsidRPr="00BE46F7" w:rsidRDefault="009F2C88" w:rsidP="00F0062F">
      <w:pPr>
        <w:spacing w:line="280" w:lineRule="exact"/>
        <w:jc w:val="both"/>
        <w:rPr>
          <w:rFonts w:ascii="Arial Narrow" w:eastAsia="Calibri" w:hAnsi="Arial Narrow" w:cs="Calibri"/>
          <w:sz w:val="24"/>
          <w:szCs w:val="24"/>
        </w:rPr>
      </w:pPr>
      <w:proofErr w:type="gramStart"/>
      <w:r w:rsidRPr="00BE46F7">
        <w:rPr>
          <w:rFonts w:ascii="Arial Narrow" w:eastAsia="Calibri" w:hAnsi="Arial Narrow" w:cs="Calibri"/>
          <w:spacing w:val="-1"/>
          <w:position w:val="1"/>
          <w:sz w:val="24"/>
          <w:szCs w:val="24"/>
        </w:rPr>
        <w:t>M</w:t>
      </w:r>
      <w:r w:rsidRPr="00BE46F7">
        <w:rPr>
          <w:rFonts w:ascii="Arial Narrow" w:eastAsia="Calibri" w:hAnsi="Arial Narrow" w:cs="Calibri"/>
          <w:position w:val="1"/>
          <w:sz w:val="24"/>
          <w:szCs w:val="24"/>
        </w:rPr>
        <w:t>et</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 xml:space="preserve">e </w:t>
      </w:r>
      <w:r w:rsidRPr="00BE46F7">
        <w:rPr>
          <w:rFonts w:ascii="Arial Narrow" w:eastAsia="Calibri" w:hAnsi="Arial Narrow" w:cs="Calibri"/>
          <w:spacing w:val="28"/>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la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29"/>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egi</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29"/>
          <w:position w:val="1"/>
          <w:sz w:val="24"/>
          <w:szCs w:val="24"/>
        </w:rPr>
        <w:t xml:space="preserve"> </w:t>
      </w:r>
      <w:r w:rsidRPr="00BE46F7">
        <w:rPr>
          <w:rFonts w:ascii="Arial Narrow" w:eastAsia="Calibri" w:hAnsi="Arial Narrow" w:cs="Calibri"/>
          <w:position w:val="1"/>
          <w:sz w:val="24"/>
          <w:szCs w:val="24"/>
        </w:rPr>
        <w:t>me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2"/>
          <w:position w:val="1"/>
          <w:sz w:val="24"/>
          <w:szCs w:val="24"/>
        </w:rPr>
        <w:t>j</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29"/>
          <w:position w:val="1"/>
          <w:sz w:val="24"/>
          <w:szCs w:val="24"/>
        </w:rPr>
        <w:t xml:space="preserve"> </w:t>
      </w:r>
      <w:r w:rsidRPr="00BE46F7">
        <w:rPr>
          <w:rFonts w:ascii="Arial Narrow" w:eastAsia="Calibri" w:hAnsi="Arial Narrow" w:cs="Calibri"/>
          <w:position w:val="1"/>
          <w:sz w:val="24"/>
          <w:szCs w:val="24"/>
        </w:rPr>
        <w:t>ta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29"/>
          <w:position w:val="1"/>
          <w:sz w:val="24"/>
          <w:szCs w:val="24"/>
        </w:rPr>
        <w:t xml:space="preserve"> </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tau </w:t>
      </w:r>
      <w:r w:rsidRPr="00BE46F7">
        <w:rPr>
          <w:rFonts w:ascii="Arial Narrow" w:eastAsia="Calibri" w:hAnsi="Arial Narrow" w:cs="Calibri"/>
          <w:spacing w:val="29"/>
          <w:position w:val="1"/>
          <w:sz w:val="24"/>
          <w:szCs w:val="24"/>
        </w:rPr>
        <w:t xml:space="preserve"> </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2"/>
          <w:position w:val="1"/>
          <w:sz w:val="24"/>
          <w:szCs w:val="24"/>
        </w:rPr>
        <w:t>h</w:t>
      </w:r>
      <w:r w:rsidRPr="00BE46F7">
        <w:rPr>
          <w:rFonts w:ascii="Arial Narrow" w:eastAsia="Calibri" w:hAnsi="Arial Narrow" w:cs="Calibri"/>
          <w:spacing w:val="-1"/>
          <w:position w:val="1"/>
          <w:sz w:val="24"/>
          <w:szCs w:val="24"/>
        </w:rPr>
        <w:t>-</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h </w:t>
      </w:r>
      <w:r w:rsidRPr="00BE46F7">
        <w:rPr>
          <w:rFonts w:ascii="Arial Narrow" w:eastAsia="Calibri" w:hAnsi="Arial Narrow" w:cs="Calibri"/>
          <w:spacing w:val="29"/>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1"/>
          <w:position w:val="1"/>
          <w:sz w:val="24"/>
          <w:szCs w:val="24"/>
        </w:rPr>
        <w:t>la</w:t>
      </w:r>
      <w:r w:rsidRPr="00BE46F7">
        <w:rPr>
          <w:rFonts w:ascii="Arial Narrow" w:eastAsia="Calibri" w:hAnsi="Arial Narrow" w:cs="Calibri"/>
          <w:position w:val="1"/>
          <w:sz w:val="24"/>
          <w:szCs w:val="24"/>
        </w:rPr>
        <w:t>m</w:t>
      </w:r>
    </w:p>
    <w:p w:rsidR="00673C54" w:rsidRPr="00BE46F7" w:rsidRDefault="009F2C88" w:rsidP="00F0062F">
      <w:pPr>
        <w:spacing w:line="280" w:lineRule="exact"/>
        <w:jc w:val="both"/>
        <w:rPr>
          <w:rFonts w:ascii="Arial Narrow" w:eastAsia="Calibri" w:hAnsi="Arial Narrow" w:cs="Calibri"/>
          <w:sz w:val="24"/>
          <w:szCs w:val="24"/>
        </w:rPr>
      </w:pPr>
      <w:proofErr w:type="gramStart"/>
      <w:r w:rsidRPr="00BE46F7">
        <w:rPr>
          <w:rFonts w:ascii="Arial Narrow" w:eastAsia="Calibri" w:hAnsi="Arial Narrow" w:cs="Calibri"/>
          <w:position w:val="1"/>
          <w:sz w:val="24"/>
          <w:szCs w:val="24"/>
        </w:rPr>
        <w:t>me</w:t>
      </w:r>
      <w:r w:rsidRPr="00BE46F7">
        <w:rPr>
          <w:rFonts w:ascii="Arial Narrow" w:eastAsia="Calibri" w:hAnsi="Arial Narrow" w:cs="Calibri"/>
          <w:spacing w:val="1"/>
          <w:position w:val="1"/>
          <w:sz w:val="24"/>
          <w:szCs w:val="24"/>
        </w:rPr>
        <w:t>la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spacing w:val="-2"/>
          <w:position w:val="1"/>
          <w:sz w:val="24"/>
          <w:szCs w:val="24"/>
        </w:rPr>
        <w:t>so</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r w:rsidRPr="00BE46F7">
        <w:rPr>
          <w:rFonts w:ascii="Arial Narrow" w:eastAsia="Calibri" w:hAnsi="Arial Narrow" w:cs="Calibri"/>
          <w:spacing w:val="34"/>
          <w:position w:val="1"/>
          <w:sz w:val="24"/>
          <w:szCs w:val="24"/>
        </w:rPr>
        <w:t xml:space="preserve"> </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28"/>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ta</w:t>
      </w:r>
      <w:r w:rsidRPr="00BE46F7">
        <w:rPr>
          <w:rFonts w:ascii="Arial Narrow" w:eastAsia="Calibri" w:hAnsi="Arial Narrow" w:cs="Calibri"/>
          <w:spacing w:val="1"/>
          <w:position w:val="1"/>
          <w:sz w:val="24"/>
          <w:szCs w:val="24"/>
        </w:rPr>
        <w:t>wa</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t</w:t>
      </w:r>
      <w:r w:rsidRPr="00BE46F7">
        <w:rPr>
          <w:rFonts w:ascii="Arial Narrow" w:eastAsia="Calibri" w:hAnsi="Arial Narrow" w:cs="Calibri"/>
          <w:spacing w:val="1"/>
          <w:position w:val="1"/>
          <w:sz w:val="24"/>
          <w:szCs w:val="24"/>
        </w:rPr>
        <w:t>u</w:t>
      </w:r>
      <w:r w:rsidRPr="00BE46F7">
        <w:rPr>
          <w:rFonts w:ascii="Arial Narrow" w:eastAsia="Calibri" w:hAnsi="Arial Narrow" w:cs="Calibri"/>
          <w:position w:val="1"/>
          <w:sz w:val="24"/>
          <w:szCs w:val="24"/>
        </w:rPr>
        <w:t>k</w:t>
      </w:r>
      <w:r w:rsidRPr="00BE46F7">
        <w:rPr>
          <w:rFonts w:ascii="Arial Narrow" w:eastAsia="Calibri" w:hAnsi="Arial Narrow" w:cs="Calibri"/>
          <w:spacing w:val="32"/>
          <w:position w:val="1"/>
          <w:sz w:val="24"/>
          <w:szCs w:val="24"/>
        </w:rPr>
        <w:t xml:space="preserve"> </w:t>
      </w:r>
      <w:r w:rsidRPr="00BE46F7">
        <w:rPr>
          <w:rFonts w:ascii="Arial Narrow" w:eastAsia="Calibri" w:hAnsi="Arial Narrow" w:cs="Calibri"/>
          <w:position w:val="1"/>
          <w:sz w:val="24"/>
          <w:szCs w:val="24"/>
        </w:rPr>
        <w:t>me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ta</w:t>
      </w:r>
      <w:r w:rsidRPr="00BE46F7">
        <w:rPr>
          <w:rFonts w:ascii="Arial Narrow" w:eastAsia="Calibri" w:hAnsi="Arial Narrow" w:cs="Calibri"/>
          <w:spacing w:val="-1"/>
          <w:position w:val="1"/>
          <w:sz w:val="24"/>
          <w:szCs w:val="24"/>
        </w:rPr>
        <w:t>s</w:t>
      </w:r>
      <w:r w:rsidRPr="00BE46F7">
        <w:rPr>
          <w:rFonts w:ascii="Arial Narrow" w:eastAsia="Calibri" w:hAnsi="Arial Narrow" w:cs="Calibri"/>
          <w:position w:val="1"/>
          <w:sz w:val="24"/>
          <w:szCs w:val="24"/>
        </w:rPr>
        <w:t>i</w:t>
      </w:r>
      <w:r w:rsidRPr="00BE46F7">
        <w:rPr>
          <w:rFonts w:ascii="Arial Narrow" w:eastAsia="Calibri" w:hAnsi="Arial Narrow" w:cs="Calibri"/>
          <w:spacing w:val="30"/>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w:t>
      </w:r>
      <w:r w:rsidRPr="00BE46F7">
        <w:rPr>
          <w:rFonts w:ascii="Arial Narrow" w:eastAsia="Calibri" w:hAnsi="Arial Narrow" w:cs="Calibri"/>
          <w:position w:val="1"/>
          <w:sz w:val="24"/>
          <w:szCs w:val="24"/>
        </w:rPr>
        <w:t>m</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5"/>
          <w:position w:val="1"/>
          <w:sz w:val="24"/>
          <w:szCs w:val="24"/>
        </w:rPr>
        <w:t xml:space="preserve"> </w:t>
      </w:r>
      <w:r w:rsidRPr="00BE46F7">
        <w:rPr>
          <w:rFonts w:ascii="Arial Narrow" w:eastAsia="Calibri" w:hAnsi="Arial Narrow" w:cs="Calibri"/>
          <w:position w:val="1"/>
          <w:sz w:val="24"/>
          <w:szCs w:val="24"/>
        </w:rPr>
        <w:t>ya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32"/>
          <w:position w:val="1"/>
          <w:sz w:val="24"/>
          <w:szCs w:val="24"/>
        </w:rPr>
        <w:t xml:space="preserve"> </w:t>
      </w:r>
      <w:r w:rsidRPr="00BE46F7">
        <w:rPr>
          <w:rFonts w:ascii="Arial Narrow" w:eastAsia="Calibri" w:hAnsi="Arial Narrow" w:cs="Calibri"/>
          <w:position w:val="1"/>
          <w:sz w:val="24"/>
          <w:szCs w:val="24"/>
        </w:rPr>
        <w:t>m</w:t>
      </w:r>
      <w:r w:rsidRPr="00BE46F7">
        <w:rPr>
          <w:rFonts w:ascii="Arial Narrow" w:eastAsia="Calibri" w:hAnsi="Arial Narrow" w:cs="Calibri"/>
          <w:spacing w:val="-3"/>
          <w:position w:val="1"/>
          <w:sz w:val="24"/>
          <w:szCs w:val="24"/>
        </w:rPr>
        <w:t>e</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w:t>
      </w:r>
    </w:p>
    <w:p w:rsidR="00673C54" w:rsidRPr="00BE46F7" w:rsidRDefault="009F2C88" w:rsidP="00F0062F">
      <w:pPr>
        <w:spacing w:before="3"/>
        <w:jc w:val="both"/>
        <w:rPr>
          <w:rFonts w:ascii="Arial Narrow" w:eastAsia="Calibri" w:hAnsi="Arial Narrow" w:cs="Calibri"/>
          <w:sz w:val="24"/>
          <w:szCs w:val="24"/>
        </w:rPr>
      </w:pPr>
      <w:proofErr w:type="gramStart"/>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l</w:t>
      </w:r>
      <w:r w:rsidRPr="00BE46F7">
        <w:rPr>
          <w:rFonts w:ascii="Arial Narrow" w:eastAsia="Calibri" w:hAnsi="Arial Narrow" w:cs="Calibri"/>
          <w:spacing w:val="-2"/>
          <w:sz w:val="24"/>
          <w:szCs w:val="24"/>
        </w:rPr>
        <w:t>-</w:t>
      </w:r>
      <w:r w:rsidRPr="00BE46F7">
        <w:rPr>
          <w:rFonts w:ascii="Arial Narrow" w:eastAsia="Calibri" w:hAnsi="Arial Narrow" w:cs="Calibri"/>
          <w:spacing w:val="2"/>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l</w:t>
      </w:r>
      <w:proofErr w:type="gramEnd"/>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ri</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w:t>
      </w:r>
    </w:p>
    <w:p w:rsidR="00673C54" w:rsidRPr="00DD1CB5" w:rsidRDefault="009F2C88" w:rsidP="00F0062F">
      <w:pPr>
        <w:pStyle w:val="ListParagraph"/>
        <w:numPr>
          <w:ilvl w:val="0"/>
          <w:numId w:val="39"/>
        </w:numPr>
        <w:spacing w:before="3" w:line="280" w:lineRule="exact"/>
        <w:ind w:left="320"/>
        <w:jc w:val="both"/>
        <w:rPr>
          <w:rFonts w:ascii="Arial Narrow" w:eastAsia="Calibri" w:hAnsi="Arial Narrow" w:cs="Calibri"/>
          <w:sz w:val="24"/>
          <w:szCs w:val="24"/>
        </w:rPr>
      </w:pPr>
      <w:r w:rsidRPr="00DD1CB5">
        <w:rPr>
          <w:rFonts w:ascii="Arial Narrow" w:eastAsia="Calibri" w:hAnsi="Arial Narrow" w:cs="Calibri"/>
          <w:spacing w:val="2"/>
          <w:position w:val="1"/>
          <w:sz w:val="24"/>
          <w:szCs w:val="24"/>
        </w:rPr>
        <w:t>Un</w:t>
      </w:r>
      <w:r w:rsidRPr="00DD1CB5">
        <w:rPr>
          <w:rFonts w:ascii="Arial Narrow" w:eastAsia="Calibri" w:hAnsi="Arial Narrow" w:cs="Calibri"/>
          <w:position w:val="1"/>
          <w:sz w:val="24"/>
          <w:szCs w:val="24"/>
        </w:rPr>
        <w:t>t</w:t>
      </w:r>
      <w:r w:rsidRPr="00DD1CB5">
        <w:rPr>
          <w:rFonts w:ascii="Arial Narrow" w:eastAsia="Calibri" w:hAnsi="Arial Narrow" w:cs="Calibri"/>
          <w:spacing w:val="1"/>
          <w:position w:val="1"/>
          <w:sz w:val="24"/>
          <w:szCs w:val="24"/>
        </w:rPr>
        <w:t>u</w:t>
      </w:r>
      <w:r w:rsidRPr="00DD1CB5">
        <w:rPr>
          <w:rFonts w:ascii="Arial Narrow" w:eastAsia="Calibri" w:hAnsi="Arial Narrow" w:cs="Calibri"/>
          <w:position w:val="1"/>
          <w:sz w:val="24"/>
          <w:szCs w:val="24"/>
        </w:rPr>
        <w:t>k</w:t>
      </w:r>
      <w:r w:rsidRPr="00DD1CB5">
        <w:rPr>
          <w:rFonts w:ascii="Arial Narrow" w:eastAsia="Calibri" w:hAnsi="Arial Narrow" w:cs="Calibri"/>
          <w:spacing w:val="6"/>
          <w:position w:val="1"/>
          <w:sz w:val="24"/>
          <w:szCs w:val="24"/>
        </w:rPr>
        <w:t xml:space="preserve"> </w:t>
      </w:r>
      <w:r w:rsidRPr="00DD1CB5">
        <w:rPr>
          <w:rFonts w:ascii="Arial Narrow" w:eastAsia="Calibri" w:hAnsi="Arial Narrow" w:cs="Calibri"/>
          <w:position w:val="1"/>
          <w:sz w:val="24"/>
          <w:szCs w:val="24"/>
        </w:rPr>
        <w:t>P</w:t>
      </w:r>
      <w:r w:rsidRPr="00DD1CB5">
        <w:rPr>
          <w:rFonts w:ascii="Arial Narrow" w:eastAsia="Calibri" w:hAnsi="Arial Narrow" w:cs="Calibri"/>
          <w:spacing w:val="-3"/>
          <w:position w:val="1"/>
          <w:sz w:val="24"/>
          <w:szCs w:val="24"/>
        </w:rPr>
        <w:t>e</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w:t>
      </w:r>
      <w:r w:rsidRPr="00DD1CB5">
        <w:rPr>
          <w:rFonts w:ascii="Arial Narrow" w:eastAsia="Calibri" w:hAnsi="Arial Narrow" w:cs="Calibri"/>
          <w:spacing w:val="2"/>
          <w:position w:val="1"/>
          <w:sz w:val="24"/>
          <w:szCs w:val="24"/>
        </w:rPr>
        <w:t>u</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h</w:t>
      </w:r>
      <w:r w:rsidRPr="00DD1CB5">
        <w:rPr>
          <w:rFonts w:ascii="Arial Narrow" w:eastAsia="Calibri" w:hAnsi="Arial Narrow" w:cs="Calibri"/>
          <w:position w:val="1"/>
          <w:sz w:val="24"/>
          <w:szCs w:val="24"/>
        </w:rPr>
        <w:t>a</w:t>
      </w:r>
      <w:r w:rsidRPr="00DD1CB5">
        <w:rPr>
          <w:rFonts w:ascii="Arial Narrow" w:eastAsia="Calibri" w:hAnsi="Arial Narrow" w:cs="Calibri"/>
          <w:spacing w:val="6"/>
          <w:position w:val="1"/>
          <w:sz w:val="24"/>
          <w:szCs w:val="24"/>
        </w:rPr>
        <w:t xml:space="preserve"> </w:t>
      </w:r>
      <w:r w:rsidRPr="00DD1CB5">
        <w:rPr>
          <w:rFonts w:ascii="Arial Narrow" w:eastAsia="Calibri" w:hAnsi="Arial Narrow" w:cs="Calibri"/>
          <w:spacing w:val="-1"/>
          <w:position w:val="1"/>
          <w:sz w:val="24"/>
          <w:szCs w:val="24"/>
        </w:rPr>
        <w:t>M</w:t>
      </w:r>
      <w:r w:rsidRPr="00DD1CB5">
        <w:rPr>
          <w:rFonts w:ascii="Arial Narrow" w:eastAsia="Calibri" w:hAnsi="Arial Narrow" w:cs="Calibri"/>
          <w:spacing w:val="1"/>
          <w:position w:val="1"/>
          <w:sz w:val="24"/>
          <w:szCs w:val="24"/>
        </w:rPr>
        <w:t>i</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r</w:t>
      </w:r>
      <w:r w:rsidRPr="00DD1CB5">
        <w:rPr>
          <w:rFonts w:ascii="Arial Narrow" w:eastAsia="Calibri" w:hAnsi="Arial Narrow" w:cs="Calibri"/>
          <w:spacing w:val="4"/>
          <w:position w:val="1"/>
          <w:sz w:val="24"/>
          <w:szCs w:val="24"/>
        </w:rPr>
        <w:t>o</w:t>
      </w:r>
      <w:r w:rsidRPr="00DD1CB5">
        <w:rPr>
          <w:rFonts w:ascii="Arial Narrow" w:eastAsia="Calibri" w:hAnsi="Arial Narrow" w:cs="Calibri"/>
          <w:position w:val="1"/>
          <w:sz w:val="24"/>
          <w:szCs w:val="24"/>
        </w:rPr>
        <w:t>/</w:t>
      </w:r>
      <w:r w:rsidRPr="00DD1CB5">
        <w:rPr>
          <w:rFonts w:ascii="Arial Narrow" w:eastAsia="Calibri" w:hAnsi="Arial Narrow" w:cs="Calibri"/>
          <w:spacing w:val="-1"/>
          <w:position w:val="1"/>
          <w:sz w:val="24"/>
          <w:szCs w:val="24"/>
        </w:rPr>
        <w:t>J</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a</w:t>
      </w:r>
      <w:r w:rsidRPr="00DD1CB5">
        <w:rPr>
          <w:rFonts w:ascii="Arial Narrow" w:eastAsia="Calibri" w:hAnsi="Arial Narrow" w:cs="Calibri"/>
          <w:spacing w:val="6"/>
          <w:position w:val="1"/>
          <w:sz w:val="24"/>
          <w:szCs w:val="24"/>
        </w:rPr>
        <w:t xml:space="preserve"> </w:t>
      </w:r>
      <w:r w:rsidRPr="00DD1CB5">
        <w:rPr>
          <w:rFonts w:ascii="Arial Narrow" w:eastAsia="Calibri" w:hAnsi="Arial Narrow" w:cs="Calibri"/>
          <w:spacing w:val="-1"/>
          <w:position w:val="1"/>
          <w:sz w:val="24"/>
          <w:szCs w:val="24"/>
        </w:rPr>
        <w:t>L</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ya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position w:val="1"/>
          <w:sz w:val="24"/>
          <w:szCs w:val="24"/>
        </w:rPr>
        <w:t>,</w:t>
      </w:r>
      <w:r w:rsidRPr="00DD1CB5">
        <w:rPr>
          <w:rFonts w:ascii="Arial Narrow" w:eastAsia="Calibri" w:hAnsi="Arial Narrow" w:cs="Calibri"/>
          <w:spacing w:val="2"/>
          <w:position w:val="1"/>
          <w:sz w:val="24"/>
          <w:szCs w:val="24"/>
        </w:rPr>
        <w:t xml:space="preserve"> d</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7"/>
          <w:position w:val="1"/>
          <w:sz w:val="24"/>
          <w:szCs w:val="24"/>
        </w:rPr>
        <w:t xml:space="preserve"> </w:t>
      </w:r>
      <w:r w:rsidRPr="00DD1CB5">
        <w:rPr>
          <w:rFonts w:ascii="Arial Narrow" w:eastAsia="Calibri" w:hAnsi="Arial Narrow" w:cs="Calibri"/>
          <w:spacing w:val="-2"/>
          <w:position w:val="1"/>
          <w:sz w:val="24"/>
          <w:szCs w:val="24"/>
        </w:rPr>
        <w:t>u</w:t>
      </w:r>
      <w:r w:rsidRPr="00DD1CB5">
        <w:rPr>
          <w:rFonts w:ascii="Arial Narrow" w:eastAsia="Calibri" w:hAnsi="Arial Narrow" w:cs="Calibri"/>
          <w:spacing w:val="2"/>
          <w:position w:val="1"/>
          <w:sz w:val="24"/>
          <w:szCs w:val="24"/>
        </w:rPr>
        <w:t>n</w:t>
      </w:r>
      <w:r w:rsidRPr="00DD1CB5">
        <w:rPr>
          <w:rFonts w:ascii="Arial Narrow" w:eastAsia="Calibri" w:hAnsi="Arial Narrow" w:cs="Calibri"/>
          <w:position w:val="1"/>
          <w:sz w:val="24"/>
          <w:szCs w:val="24"/>
        </w:rPr>
        <w:t>t</w:t>
      </w:r>
      <w:r w:rsidRPr="00DD1CB5">
        <w:rPr>
          <w:rFonts w:ascii="Arial Narrow" w:eastAsia="Calibri" w:hAnsi="Arial Narrow" w:cs="Calibri"/>
          <w:spacing w:val="1"/>
          <w:position w:val="1"/>
          <w:sz w:val="24"/>
          <w:szCs w:val="24"/>
        </w:rPr>
        <w:t>u</w:t>
      </w:r>
      <w:r w:rsidRPr="00DD1CB5">
        <w:rPr>
          <w:rFonts w:ascii="Arial Narrow" w:eastAsia="Calibri" w:hAnsi="Arial Narrow" w:cs="Calibri"/>
          <w:position w:val="1"/>
          <w:sz w:val="24"/>
          <w:szCs w:val="24"/>
        </w:rPr>
        <w:t>k</w:t>
      </w:r>
      <w:r w:rsidRPr="00DD1CB5">
        <w:rPr>
          <w:rFonts w:ascii="Arial Narrow" w:eastAsia="Calibri" w:hAnsi="Arial Narrow" w:cs="Calibri"/>
          <w:spacing w:val="9"/>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e</w:t>
      </w:r>
      <w:r w:rsidRPr="00DD1CB5">
        <w:rPr>
          <w:rFonts w:ascii="Arial Narrow" w:eastAsia="Calibri" w:hAnsi="Arial Narrow" w:cs="Calibri"/>
          <w:spacing w:val="1"/>
          <w:position w:val="1"/>
          <w:sz w:val="24"/>
          <w:szCs w:val="24"/>
        </w:rPr>
        <w:t>lo</w:t>
      </w:r>
      <w:r w:rsidRPr="00DD1CB5">
        <w:rPr>
          <w:rFonts w:ascii="Arial Narrow" w:eastAsia="Calibri" w:hAnsi="Arial Narrow" w:cs="Calibri"/>
          <w:spacing w:val="-4"/>
          <w:position w:val="1"/>
          <w:sz w:val="24"/>
          <w:szCs w:val="24"/>
        </w:rPr>
        <w:t>m</w:t>
      </w:r>
      <w:r w:rsidRPr="00DD1CB5">
        <w:rPr>
          <w:rFonts w:ascii="Arial Narrow" w:eastAsia="Calibri" w:hAnsi="Arial Narrow" w:cs="Calibri"/>
          <w:spacing w:val="2"/>
          <w:position w:val="1"/>
          <w:sz w:val="24"/>
          <w:szCs w:val="24"/>
        </w:rPr>
        <w:t>p</w:t>
      </w:r>
      <w:r w:rsidRPr="00DD1CB5">
        <w:rPr>
          <w:rFonts w:ascii="Arial Narrow" w:eastAsia="Calibri" w:hAnsi="Arial Narrow" w:cs="Calibri"/>
          <w:spacing w:val="1"/>
          <w:position w:val="1"/>
          <w:sz w:val="24"/>
          <w:szCs w:val="24"/>
        </w:rPr>
        <w:t>o</w:t>
      </w:r>
      <w:r w:rsidRPr="00DD1CB5">
        <w:rPr>
          <w:rFonts w:ascii="Arial Narrow" w:eastAsia="Calibri" w:hAnsi="Arial Narrow" w:cs="Calibri"/>
          <w:position w:val="1"/>
          <w:sz w:val="24"/>
          <w:szCs w:val="24"/>
        </w:rPr>
        <w:t>k</w:t>
      </w:r>
      <w:r w:rsidRPr="00DD1CB5">
        <w:rPr>
          <w:rFonts w:ascii="Arial Narrow" w:eastAsia="Calibri" w:hAnsi="Arial Narrow" w:cs="Calibri"/>
          <w:spacing w:val="6"/>
          <w:position w:val="1"/>
          <w:sz w:val="24"/>
          <w:szCs w:val="24"/>
        </w:rPr>
        <w:t xml:space="preserve"> </w:t>
      </w:r>
      <w:r w:rsidRPr="00DD1CB5">
        <w:rPr>
          <w:rFonts w:ascii="Arial Narrow" w:eastAsia="Calibri" w:hAnsi="Arial Narrow" w:cs="Calibri"/>
          <w:position w:val="1"/>
          <w:sz w:val="24"/>
          <w:szCs w:val="24"/>
        </w:rPr>
        <w:t>C</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1"/>
          <w:position w:val="1"/>
          <w:sz w:val="24"/>
          <w:szCs w:val="24"/>
        </w:rPr>
        <w:t>l</w:t>
      </w:r>
      <w:r w:rsidRPr="00DD1CB5">
        <w:rPr>
          <w:rFonts w:ascii="Arial Narrow" w:eastAsia="Calibri" w:hAnsi="Arial Narrow" w:cs="Calibri"/>
          <w:spacing w:val="-2"/>
          <w:position w:val="1"/>
          <w:sz w:val="24"/>
          <w:szCs w:val="24"/>
        </w:rPr>
        <w:t>o</w:t>
      </w:r>
      <w:r w:rsidRPr="00DD1CB5">
        <w:rPr>
          <w:rFonts w:ascii="Arial Narrow" w:eastAsia="Calibri" w:hAnsi="Arial Narrow" w:cs="Calibri"/>
          <w:position w:val="1"/>
          <w:sz w:val="24"/>
          <w:szCs w:val="24"/>
        </w:rPr>
        <w:t>n</w:t>
      </w:r>
      <w:r w:rsidRPr="00DD1CB5">
        <w:rPr>
          <w:rFonts w:ascii="Arial Narrow" w:eastAsia="Calibri" w:hAnsi="Arial Narrow" w:cs="Calibri"/>
          <w:spacing w:val="8"/>
          <w:position w:val="1"/>
          <w:sz w:val="24"/>
          <w:szCs w:val="24"/>
        </w:rPr>
        <w:t xml:space="preserve"> </w:t>
      </w:r>
      <w:r w:rsidRPr="00DD1CB5">
        <w:rPr>
          <w:rFonts w:ascii="Arial Narrow" w:eastAsia="Calibri" w:hAnsi="Arial Narrow" w:cs="Calibri"/>
          <w:spacing w:val="-2"/>
          <w:position w:val="1"/>
          <w:sz w:val="24"/>
          <w:szCs w:val="24"/>
        </w:rPr>
        <w:t>W</w:t>
      </w:r>
      <w:r w:rsidRPr="00DD1CB5">
        <w:rPr>
          <w:rFonts w:ascii="Arial Narrow" w:eastAsia="Calibri" w:hAnsi="Arial Narrow" w:cs="Calibri"/>
          <w:spacing w:val="1"/>
          <w:position w:val="1"/>
          <w:sz w:val="24"/>
          <w:szCs w:val="24"/>
        </w:rPr>
        <w:t>i</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u</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h</w:t>
      </w:r>
      <w:r w:rsidRPr="00DD1CB5">
        <w:rPr>
          <w:rFonts w:ascii="Arial Narrow" w:eastAsia="Calibri" w:hAnsi="Arial Narrow" w:cs="Calibri"/>
          <w:position w:val="1"/>
          <w:sz w:val="24"/>
          <w:szCs w:val="24"/>
        </w:rPr>
        <w:t>a</w:t>
      </w:r>
      <w:r w:rsidRPr="00DD1CB5">
        <w:rPr>
          <w:rFonts w:ascii="Arial Narrow" w:eastAsia="Calibri" w:hAnsi="Arial Narrow" w:cs="Calibri"/>
          <w:spacing w:val="9"/>
          <w:position w:val="1"/>
          <w:sz w:val="24"/>
          <w:szCs w:val="24"/>
        </w:rPr>
        <w:t xml:space="preserve"> </w:t>
      </w:r>
      <w:r w:rsidRPr="00DD1CB5">
        <w:rPr>
          <w:rFonts w:ascii="Arial Narrow" w:eastAsia="Calibri" w:hAnsi="Arial Narrow" w:cs="Calibri"/>
          <w:spacing w:val="-3"/>
          <w:position w:val="1"/>
          <w:sz w:val="24"/>
          <w:szCs w:val="24"/>
        </w:rPr>
        <w:t>B</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ru</w:t>
      </w:r>
      <w:r w:rsidR="0046791C" w:rsidRPr="00DD1CB5">
        <w:rPr>
          <w:rFonts w:ascii="Arial Narrow" w:eastAsia="Calibri" w:hAnsi="Arial Narrow" w:cs="Calibri"/>
          <w:position w:val="1"/>
          <w:sz w:val="24"/>
          <w:szCs w:val="24"/>
          <w:lang w:val="id-ID"/>
        </w:rPr>
        <w:t xml:space="preserve"> </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a</w:t>
      </w:r>
      <w:r w:rsidRPr="00DD1CB5">
        <w:rPr>
          <w:rFonts w:ascii="Arial Narrow" w:eastAsia="Calibri" w:hAnsi="Arial Narrow" w:cs="Calibri"/>
          <w:spacing w:val="14"/>
          <w:position w:val="1"/>
          <w:sz w:val="24"/>
          <w:szCs w:val="24"/>
        </w:rPr>
        <w:t xml:space="preserve"> </w:t>
      </w:r>
      <w:r w:rsidRPr="00DD1CB5">
        <w:rPr>
          <w:rFonts w:ascii="Arial Narrow" w:eastAsia="Calibri" w:hAnsi="Arial Narrow" w:cs="Calibri"/>
          <w:position w:val="1"/>
          <w:sz w:val="24"/>
          <w:szCs w:val="24"/>
        </w:rPr>
        <w:t>met</w:t>
      </w:r>
      <w:r w:rsidRPr="00DD1CB5">
        <w:rPr>
          <w:rFonts w:ascii="Arial Narrow" w:eastAsia="Calibri" w:hAnsi="Arial Narrow" w:cs="Calibri"/>
          <w:spacing w:val="2"/>
          <w:position w:val="1"/>
          <w:sz w:val="24"/>
          <w:szCs w:val="24"/>
        </w:rPr>
        <w:t>od</w:t>
      </w:r>
      <w:r w:rsidRPr="00DD1CB5">
        <w:rPr>
          <w:rFonts w:ascii="Arial Narrow" w:eastAsia="Calibri" w:hAnsi="Arial Narrow" w:cs="Calibri"/>
          <w:position w:val="1"/>
          <w:sz w:val="24"/>
          <w:szCs w:val="24"/>
        </w:rPr>
        <w:t>e</w:t>
      </w:r>
      <w:r w:rsidRPr="00DD1CB5">
        <w:rPr>
          <w:rFonts w:ascii="Arial Narrow" w:eastAsia="Calibri" w:hAnsi="Arial Narrow" w:cs="Calibri"/>
          <w:spacing w:val="10"/>
          <w:position w:val="1"/>
          <w:sz w:val="24"/>
          <w:szCs w:val="24"/>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e</w:t>
      </w:r>
      <w:r w:rsidRPr="00DD1CB5">
        <w:rPr>
          <w:rFonts w:ascii="Arial Narrow" w:eastAsia="Calibri" w:hAnsi="Arial Narrow" w:cs="Calibri"/>
          <w:spacing w:val="1"/>
          <w:position w:val="1"/>
          <w:sz w:val="24"/>
          <w:szCs w:val="24"/>
        </w:rPr>
        <w:t>la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aa</w:t>
      </w:r>
      <w:r w:rsidRPr="00DD1CB5">
        <w:rPr>
          <w:rFonts w:ascii="Arial Narrow" w:eastAsia="Calibri" w:hAnsi="Arial Narrow" w:cs="Calibri"/>
          <w:position w:val="1"/>
          <w:sz w:val="24"/>
          <w:szCs w:val="24"/>
        </w:rPr>
        <w:t>n</w:t>
      </w:r>
      <w:r w:rsidRPr="00DD1CB5">
        <w:rPr>
          <w:rFonts w:ascii="Arial Narrow" w:eastAsia="Calibri" w:hAnsi="Arial Narrow" w:cs="Calibri"/>
          <w:spacing w:val="15"/>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egi</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t</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15"/>
          <w:position w:val="1"/>
          <w:sz w:val="24"/>
          <w:szCs w:val="24"/>
        </w:rPr>
        <w:t xml:space="preserve"> </w:t>
      </w:r>
      <w:r w:rsidRPr="00DD1CB5">
        <w:rPr>
          <w:rFonts w:ascii="Arial Narrow" w:eastAsia="Calibri" w:hAnsi="Arial Narrow" w:cs="Calibri"/>
          <w:position w:val="1"/>
          <w:sz w:val="24"/>
          <w:szCs w:val="24"/>
        </w:rPr>
        <w:t>ter</w:t>
      </w:r>
      <w:r w:rsidRPr="00DD1CB5">
        <w:rPr>
          <w:rFonts w:ascii="Arial Narrow" w:eastAsia="Calibri" w:hAnsi="Arial Narrow" w:cs="Calibri"/>
          <w:spacing w:val="-4"/>
          <w:position w:val="1"/>
          <w:sz w:val="24"/>
          <w:szCs w:val="24"/>
        </w:rPr>
        <w:t>k</w:t>
      </w:r>
      <w:r w:rsidRPr="00DD1CB5">
        <w:rPr>
          <w:rFonts w:ascii="Arial Narrow" w:eastAsia="Calibri" w:hAnsi="Arial Narrow" w:cs="Calibri"/>
          <w:spacing w:val="1"/>
          <w:position w:val="1"/>
          <w:sz w:val="24"/>
          <w:szCs w:val="24"/>
        </w:rPr>
        <w:t>ai</w:t>
      </w:r>
      <w:r w:rsidRPr="00DD1CB5">
        <w:rPr>
          <w:rFonts w:ascii="Arial Narrow" w:eastAsia="Calibri" w:hAnsi="Arial Narrow" w:cs="Calibri"/>
          <w:position w:val="1"/>
          <w:sz w:val="24"/>
          <w:szCs w:val="24"/>
        </w:rPr>
        <w:t>t</w:t>
      </w:r>
      <w:r w:rsidRPr="00DD1CB5">
        <w:rPr>
          <w:rFonts w:ascii="Arial Narrow" w:eastAsia="Calibri" w:hAnsi="Arial Narrow" w:cs="Calibri"/>
          <w:spacing w:val="13"/>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position w:val="1"/>
          <w:sz w:val="24"/>
          <w:szCs w:val="24"/>
        </w:rPr>
        <w:t>e</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15"/>
          <w:position w:val="1"/>
          <w:sz w:val="24"/>
          <w:szCs w:val="24"/>
        </w:rPr>
        <w:t xml:space="preserve"> </w:t>
      </w:r>
      <w:r w:rsidRPr="00DD1CB5">
        <w:rPr>
          <w:rFonts w:ascii="Arial Narrow" w:eastAsia="Calibri" w:hAnsi="Arial Narrow" w:cs="Calibri"/>
          <w:position w:val="1"/>
          <w:sz w:val="24"/>
          <w:szCs w:val="24"/>
        </w:rPr>
        <w:t>ta</w:t>
      </w:r>
      <w:r w:rsidRPr="00DD1CB5">
        <w:rPr>
          <w:rFonts w:ascii="Arial Narrow" w:eastAsia="Calibri" w:hAnsi="Arial Narrow" w:cs="Calibri"/>
          <w:spacing w:val="-2"/>
          <w:position w:val="1"/>
          <w:sz w:val="24"/>
          <w:szCs w:val="24"/>
        </w:rPr>
        <w:t>h</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p</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15"/>
          <w:position w:val="1"/>
          <w:sz w:val="24"/>
          <w:szCs w:val="24"/>
        </w:rPr>
        <w:t xml:space="preserve"> </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t</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u</w:t>
      </w:r>
      <w:r w:rsidRPr="00DD1CB5">
        <w:rPr>
          <w:rFonts w:ascii="Arial Narrow" w:eastAsia="Calibri" w:hAnsi="Arial Narrow" w:cs="Calibri"/>
          <w:spacing w:val="15"/>
          <w:position w:val="1"/>
          <w:sz w:val="24"/>
          <w:szCs w:val="24"/>
        </w:rPr>
        <w:t xml:space="preserve"> </w:t>
      </w:r>
      <w:r w:rsidRPr="00DD1CB5">
        <w:rPr>
          <w:rFonts w:ascii="Arial Narrow" w:eastAsia="Calibri" w:hAnsi="Arial Narrow" w:cs="Calibri"/>
          <w:spacing w:val="1"/>
          <w:position w:val="1"/>
          <w:sz w:val="24"/>
          <w:szCs w:val="24"/>
        </w:rPr>
        <w:t>l</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gk</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h</w:t>
      </w:r>
      <w:r w:rsidRPr="00DD1CB5">
        <w:rPr>
          <w:rFonts w:ascii="Arial Narrow" w:eastAsia="Calibri" w:hAnsi="Arial Narrow" w:cs="Calibri"/>
          <w:spacing w:val="-40"/>
          <w:position w:val="1"/>
          <w:sz w:val="24"/>
          <w:szCs w:val="24"/>
        </w:rPr>
        <w:t xml:space="preserve"> </w:t>
      </w:r>
      <w:r w:rsidR="0046791C" w:rsidRPr="00DD1CB5">
        <w:rPr>
          <w:rFonts w:ascii="Arial Narrow" w:eastAsia="Calibri" w:hAnsi="Arial Narrow" w:cs="Calibri"/>
          <w:spacing w:val="-1"/>
          <w:position w:val="1"/>
          <w:sz w:val="24"/>
          <w:szCs w:val="24"/>
        </w:rPr>
        <w:t>–</w:t>
      </w:r>
      <w:r w:rsidRPr="00DD1CB5">
        <w:rPr>
          <w:rFonts w:ascii="Arial Narrow" w:eastAsia="Calibri" w:hAnsi="Arial Narrow" w:cs="Calibri"/>
          <w:spacing w:val="1"/>
          <w:position w:val="1"/>
          <w:sz w:val="24"/>
          <w:szCs w:val="24"/>
        </w:rPr>
        <w:t>la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gk</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h</w:t>
      </w:r>
      <w:r w:rsidR="0046791C" w:rsidRPr="00DD1CB5">
        <w:rPr>
          <w:rFonts w:ascii="Arial Narrow" w:eastAsia="Calibri" w:hAnsi="Arial Narrow" w:cs="Calibri"/>
          <w:position w:val="1"/>
          <w:sz w:val="24"/>
          <w:szCs w:val="24"/>
          <w:lang w:val="id-ID"/>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ala</w:t>
      </w:r>
      <w:r w:rsidRPr="00DD1CB5">
        <w:rPr>
          <w:rFonts w:ascii="Arial Narrow" w:eastAsia="Calibri" w:hAnsi="Arial Narrow" w:cs="Calibri"/>
          <w:position w:val="1"/>
          <w:sz w:val="24"/>
          <w:szCs w:val="24"/>
        </w:rPr>
        <w:t>m</w:t>
      </w:r>
      <w:r w:rsidRPr="00DD1CB5">
        <w:rPr>
          <w:rFonts w:ascii="Arial Narrow" w:eastAsia="Calibri" w:hAnsi="Arial Narrow" w:cs="Calibri"/>
          <w:spacing w:val="22"/>
          <w:position w:val="1"/>
          <w:sz w:val="24"/>
          <w:szCs w:val="24"/>
        </w:rPr>
        <w:t xml:space="preserve"> </w:t>
      </w:r>
      <w:r w:rsidRPr="00DD1CB5">
        <w:rPr>
          <w:rFonts w:ascii="Arial Narrow" w:eastAsia="Calibri" w:hAnsi="Arial Narrow" w:cs="Calibri"/>
          <w:position w:val="1"/>
          <w:sz w:val="24"/>
          <w:szCs w:val="24"/>
        </w:rPr>
        <w:t>me</w:t>
      </w:r>
      <w:r w:rsidRPr="00DD1CB5">
        <w:rPr>
          <w:rFonts w:ascii="Arial Narrow" w:eastAsia="Calibri" w:hAnsi="Arial Narrow" w:cs="Calibri"/>
          <w:spacing w:val="-2"/>
          <w:position w:val="1"/>
          <w:sz w:val="24"/>
          <w:szCs w:val="24"/>
        </w:rPr>
        <w:t>l</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23"/>
          <w:position w:val="1"/>
          <w:sz w:val="24"/>
          <w:szCs w:val="24"/>
        </w:rPr>
        <w:t xml:space="preserve"> </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1"/>
          <w:position w:val="1"/>
          <w:sz w:val="24"/>
          <w:szCs w:val="24"/>
        </w:rPr>
        <w:t>ol</w:t>
      </w:r>
      <w:r w:rsidRPr="00DD1CB5">
        <w:rPr>
          <w:rFonts w:ascii="Arial Narrow" w:eastAsia="Calibri" w:hAnsi="Arial Narrow" w:cs="Calibri"/>
          <w:spacing w:val="2"/>
          <w:position w:val="1"/>
          <w:sz w:val="24"/>
          <w:szCs w:val="24"/>
        </w:rPr>
        <w:t>u</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i</w:t>
      </w:r>
      <w:r w:rsidRPr="00DD1CB5">
        <w:rPr>
          <w:rFonts w:ascii="Arial Narrow" w:eastAsia="Calibri" w:hAnsi="Arial Narrow" w:cs="Calibri"/>
          <w:spacing w:val="22"/>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4"/>
          <w:position w:val="1"/>
          <w:sz w:val="24"/>
          <w:szCs w:val="24"/>
        </w:rPr>
        <w:t>r</w:t>
      </w:r>
      <w:r w:rsidRPr="00DD1CB5">
        <w:rPr>
          <w:rFonts w:ascii="Arial Narrow" w:eastAsia="Calibri" w:hAnsi="Arial Narrow" w:cs="Calibri"/>
          <w:position w:val="1"/>
          <w:sz w:val="24"/>
          <w:szCs w:val="24"/>
        </w:rPr>
        <w:t>i</w:t>
      </w:r>
      <w:r w:rsidRPr="00DD1CB5">
        <w:rPr>
          <w:rFonts w:ascii="Arial Narrow" w:eastAsia="Calibri" w:hAnsi="Arial Narrow" w:cs="Calibri"/>
          <w:spacing w:val="22"/>
          <w:position w:val="1"/>
          <w:sz w:val="24"/>
          <w:szCs w:val="24"/>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e</w:t>
      </w:r>
      <w:r w:rsidRPr="00DD1CB5">
        <w:rPr>
          <w:rFonts w:ascii="Arial Narrow" w:eastAsia="Calibri" w:hAnsi="Arial Narrow" w:cs="Calibri"/>
          <w:spacing w:val="1"/>
          <w:position w:val="1"/>
          <w:sz w:val="24"/>
          <w:szCs w:val="24"/>
        </w:rPr>
        <w:t>r</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1"/>
          <w:position w:val="1"/>
          <w:sz w:val="24"/>
          <w:szCs w:val="24"/>
        </w:rPr>
        <w:t>la</w:t>
      </w:r>
      <w:r w:rsidRPr="00DD1CB5">
        <w:rPr>
          <w:rFonts w:ascii="Arial Narrow" w:eastAsia="Calibri" w:hAnsi="Arial Narrow" w:cs="Calibri"/>
          <w:spacing w:val="2"/>
          <w:position w:val="1"/>
          <w:sz w:val="24"/>
          <w:szCs w:val="24"/>
        </w:rPr>
        <w:t>h</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23"/>
          <w:position w:val="1"/>
          <w:sz w:val="24"/>
          <w:szCs w:val="24"/>
        </w:rPr>
        <w:t xml:space="preserve"> </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i</w:t>
      </w:r>
      <w:r w:rsidRPr="00DD1CB5">
        <w:rPr>
          <w:rFonts w:ascii="Arial Narrow" w:eastAsia="Calibri" w:hAnsi="Arial Narrow" w:cs="Calibri"/>
          <w:position w:val="1"/>
          <w:sz w:val="24"/>
          <w:szCs w:val="24"/>
        </w:rPr>
        <w:t>tr</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 xml:space="preserve">, </w:t>
      </w:r>
      <w:r w:rsidRPr="00DD1CB5">
        <w:rPr>
          <w:rFonts w:ascii="Arial Narrow" w:eastAsia="Calibri" w:hAnsi="Arial Narrow" w:cs="Calibri"/>
          <w:spacing w:val="43"/>
          <w:position w:val="1"/>
          <w:sz w:val="24"/>
          <w:szCs w:val="24"/>
        </w:rPr>
        <w:t xml:space="preserve"> </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i</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i</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l</w:t>
      </w:r>
      <w:r w:rsidRPr="00DD1CB5">
        <w:rPr>
          <w:rFonts w:ascii="Arial Narrow" w:eastAsia="Calibri" w:hAnsi="Arial Narrow" w:cs="Calibri"/>
          <w:spacing w:val="22"/>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ala</w:t>
      </w:r>
      <w:r w:rsidRPr="00DD1CB5">
        <w:rPr>
          <w:rFonts w:ascii="Arial Narrow" w:eastAsia="Calibri" w:hAnsi="Arial Narrow" w:cs="Calibri"/>
          <w:position w:val="1"/>
          <w:sz w:val="24"/>
          <w:szCs w:val="24"/>
        </w:rPr>
        <w:t>m</w:t>
      </w:r>
      <w:r w:rsidRPr="00DD1CB5">
        <w:rPr>
          <w:rFonts w:ascii="Arial Narrow" w:eastAsia="Calibri" w:hAnsi="Arial Narrow" w:cs="Calibri"/>
          <w:spacing w:val="22"/>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2"/>
          <w:position w:val="1"/>
          <w:sz w:val="24"/>
          <w:szCs w:val="24"/>
        </w:rPr>
        <w:t>u</w:t>
      </w:r>
      <w:r w:rsidRPr="00DD1CB5">
        <w:rPr>
          <w:rFonts w:ascii="Arial Narrow" w:eastAsia="Calibri" w:hAnsi="Arial Narrow" w:cs="Calibri"/>
          <w:position w:val="1"/>
          <w:sz w:val="24"/>
          <w:szCs w:val="24"/>
        </w:rPr>
        <w:t>a</w:t>
      </w:r>
      <w:r w:rsidRPr="00DD1CB5">
        <w:rPr>
          <w:rFonts w:ascii="Arial Narrow" w:eastAsia="Calibri" w:hAnsi="Arial Narrow" w:cs="Calibri"/>
          <w:spacing w:val="22"/>
          <w:position w:val="1"/>
          <w:sz w:val="24"/>
          <w:szCs w:val="24"/>
        </w:rPr>
        <w:t xml:space="preserve"> </w:t>
      </w:r>
      <w:r w:rsidRPr="00DD1CB5">
        <w:rPr>
          <w:rFonts w:ascii="Arial Narrow" w:eastAsia="Calibri" w:hAnsi="Arial Narrow" w:cs="Calibri"/>
          <w:spacing w:val="2"/>
          <w:position w:val="1"/>
          <w:sz w:val="24"/>
          <w:szCs w:val="24"/>
        </w:rPr>
        <w:t>b</w:t>
      </w:r>
      <w:r w:rsidRPr="00DD1CB5">
        <w:rPr>
          <w:rFonts w:ascii="Arial Narrow" w:eastAsia="Calibri" w:hAnsi="Arial Narrow" w:cs="Calibri"/>
          <w:spacing w:val="-3"/>
          <w:position w:val="1"/>
          <w:sz w:val="24"/>
          <w:szCs w:val="24"/>
        </w:rPr>
        <w:t>i</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position w:val="1"/>
          <w:sz w:val="24"/>
          <w:szCs w:val="24"/>
        </w:rPr>
        <w:t>g</w:t>
      </w:r>
      <w:r w:rsidR="00DD1CB5">
        <w:rPr>
          <w:rFonts w:ascii="Arial Narrow" w:eastAsia="Calibri" w:hAnsi="Arial Narrow" w:cs="Calibri"/>
          <w:position w:val="1"/>
          <w:sz w:val="24"/>
          <w:szCs w:val="24"/>
          <w:lang w:val="id-ID"/>
        </w:rPr>
        <w:t xml:space="preserve"> </w:t>
      </w:r>
      <w:r w:rsidRPr="00DD1CB5">
        <w:rPr>
          <w:rFonts w:ascii="Arial Narrow" w:eastAsia="Calibri" w:hAnsi="Arial Narrow" w:cs="Calibri"/>
          <w:spacing w:val="2"/>
          <w:sz w:val="24"/>
          <w:szCs w:val="24"/>
        </w:rPr>
        <w:t>p</w:t>
      </w:r>
      <w:r w:rsidRPr="00DD1CB5">
        <w:rPr>
          <w:rFonts w:ascii="Arial Narrow" w:eastAsia="Calibri" w:hAnsi="Arial Narrow" w:cs="Calibri"/>
          <w:sz w:val="24"/>
          <w:szCs w:val="24"/>
        </w:rPr>
        <w:t>e</w:t>
      </w:r>
      <w:r w:rsidRPr="00DD1CB5">
        <w:rPr>
          <w:rFonts w:ascii="Arial Narrow" w:eastAsia="Calibri" w:hAnsi="Arial Narrow" w:cs="Calibri"/>
          <w:spacing w:val="1"/>
          <w:sz w:val="24"/>
          <w:szCs w:val="24"/>
        </w:rPr>
        <w:t>r</w:t>
      </w:r>
      <w:r w:rsidRPr="00DD1CB5">
        <w:rPr>
          <w:rFonts w:ascii="Arial Narrow" w:eastAsia="Calibri" w:hAnsi="Arial Narrow" w:cs="Calibri"/>
          <w:sz w:val="24"/>
          <w:szCs w:val="24"/>
        </w:rPr>
        <w:t>m</w:t>
      </w:r>
      <w:r w:rsidRPr="00DD1CB5">
        <w:rPr>
          <w:rFonts w:ascii="Arial Narrow" w:eastAsia="Calibri" w:hAnsi="Arial Narrow" w:cs="Calibri"/>
          <w:spacing w:val="1"/>
          <w:sz w:val="24"/>
          <w:szCs w:val="24"/>
        </w:rPr>
        <w:t>a</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al</w:t>
      </w:r>
      <w:r w:rsidRPr="00DD1CB5">
        <w:rPr>
          <w:rFonts w:ascii="Arial Narrow" w:eastAsia="Calibri" w:hAnsi="Arial Narrow" w:cs="Calibri"/>
          <w:spacing w:val="-3"/>
          <w:sz w:val="24"/>
          <w:szCs w:val="24"/>
        </w:rPr>
        <w:t>a</w:t>
      </w:r>
      <w:r w:rsidRPr="00DD1CB5">
        <w:rPr>
          <w:rFonts w:ascii="Arial Narrow" w:eastAsia="Calibri" w:hAnsi="Arial Narrow" w:cs="Calibri"/>
          <w:spacing w:val="2"/>
          <w:sz w:val="24"/>
          <w:szCs w:val="24"/>
        </w:rPr>
        <w:t>h</w:t>
      </w:r>
      <w:r w:rsidRPr="00DD1CB5">
        <w:rPr>
          <w:rFonts w:ascii="Arial Narrow" w:eastAsia="Calibri" w:hAnsi="Arial Narrow" w:cs="Calibri"/>
          <w:spacing w:val="-3"/>
          <w:sz w:val="24"/>
          <w:szCs w:val="24"/>
        </w:rPr>
        <w:t>a</w:t>
      </w:r>
      <w:r w:rsidRPr="00DD1CB5">
        <w:rPr>
          <w:rFonts w:ascii="Arial Narrow" w:eastAsia="Calibri" w:hAnsi="Arial Narrow" w:cs="Calibri"/>
          <w:sz w:val="24"/>
          <w:szCs w:val="24"/>
        </w:rPr>
        <w:t>n</w:t>
      </w:r>
      <w:r w:rsidRPr="00DD1CB5">
        <w:rPr>
          <w:rFonts w:ascii="Arial Narrow" w:eastAsia="Calibri" w:hAnsi="Arial Narrow" w:cs="Calibri"/>
          <w:spacing w:val="3"/>
          <w:sz w:val="24"/>
          <w:szCs w:val="24"/>
        </w:rPr>
        <w:t xml:space="preserve"> </w:t>
      </w:r>
      <w:r w:rsidRPr="00DD1CB5">
        <w:rPr>
          <w:rFonts w:ascii="Arial Narrow" w:eastAsia="Calibri" w:hAnsi="Arial Narrow" w:cs="Calibri"/>
          <w:sz w:val="24"/>
          <w:szCs w:val="24"/>
        </w:rPr>
        <w:t>y</w:t>
      </w:r>
      <w:r w:rsidRPr="00DD1CB5">
        <w:rPr>
          <w:rFonts w:ascii="Arial Narrow" w:eastAsia="Calibri" w:hAnsi="Arial Narrow" w:cs="Calibri"/>
          <w:spacing w:val="-4"/>
          <w:sz w:val="24"/>
          <w:szCs w:val="24"/>
        </w:rPr>
        <w:t>a</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g</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2"/>
          <w:sz w:val="24"/>
          <w:szCs w:val="24"/>
        </w:rPr>
        <w:t>b</w:t>
      </w:r>
      <w:r w:rsidRPr="00DD1CB5">
        <w:rPr>
          <w:rFonts w:ascii="Arial Narrow" w:eastAsia="Calibri" w:hAnsi="Arial Narrow" w:cs="Calibri"/>
          <w:sz w:val="24"/>
          <w:szCs w:val="24"/>
        </w:rPr>
        <w:t>e</w:t>
      </w:r>
      <w:r w:rsidRPr="00DD1CB5">
        <w:rPr>
          <w:rFonts w:ascii="Arial Narrow" w:eastAsia="Calibri" w:hAnsi="Arial Narrow" w:cs="Calibri"/>
          <w:spacing w:val="-3"/>
          <w:sz w:val="24"/>
          <w:szCs w:val="24"/>
        </w:rPr>
        <w:t>r</w:t>
      </w:r>
      <w:r w:rsidRPr="00DD1CB5">
        <w:rPr>
          <w:rFonts w:ascii="Arial Narrow" w:eastAsia="Calibri" w:hAnsi="Arial Narrow" w:cs="Calibri"/>
          <w:spacing w:val="2"/>
          <w:sz w:val="24"/>
          <w:szCs w:val="24"/>
        </w:rPr>
        <w:t>b</w:t>
      </w:r>
      <w:r w:rsidRPr="00DD1CB5">
        <w:rPr>
          <w:rFonts w:ascii="Arial Narrow" w:eastAsia="Calibri" w:hAnsi="Arial Narrow" w:cs="Calibri"/>
          <w:spacing w:val="-3"/>
          <w:sz w:val="24"/>
          <w:szCs w:val="24"/>
        </w:rPr>
        <w:t>e</w:t>
      </w:r>
      <w:r w:rsidRPr="00DD1CB5">
        <w:rPr>
          <w:rFonts w:ascii="Arial Narrow" w:eastAsia="Calibri" w:hAnsi="Arial Narrow" w:cs="Calibri"/>
          <w:spacing w:val="2"/>
          <w:sz w:val="24"/>
          <w:szCs w:val="24"/>
        </w:rPr>
        <w:t>d</w:t>
      </w:r>
      <w:r w:rsidRPr="00DD1CB5">
        <w:rPr>
          <w:rFonts w:ascii="Arial Narrow" w:eastAsia="Calibri" w:hAnsi="Arial Narrow" w:cs="Calibri"/>
          <w:sz w:val="24"/>
          <w:szCs w:val="24"/>
        </w:rPr>
        <w:t>a</w:t>
      </w:r>
      <w:r w:rsidRPr="00DD1CB5">
        <w:rPr>
          <w:rFonts w:ascii="Arial Narrow" w:eastAsia="Calibri" w:hAnsi="Arial Narrow" w:cs="Calibri"/>
          <w:spacing w:val="2"/>
          <w:sz w:val="24"/>
          <w:szCs w:val="24"/>
        </w:rPr>
        <w:t xml:space="preserve"> </w:t>
      </w:r>
      <w:r w:rsidRPr="00DD1CB5">
        <w:rPr>
          <w:rFonts w:ascii="Arial Narrow" w:eastAsia="Calibri" w:hAnsi="Arial Narrow" w:cs="Calibri"/>
          <w:sz w:val="24"/>
          <w:szCs w:val="24"/>
        </w:rPr>
        <w:t>y</w:t>
      </w:r>
      <w:r w:rsidRPr="00DD1CB5">
        <w:rPr>
          <w:rFonts w:ascii="Arial Narrow" w:eastAsia="Calibri" w:hAnsi="Arial Narrow" w:cs="Calibri"/>
          <w:spacing w:val="-4"/>
          <w:sz w:val="24"/>
          <w:szCs w:val="24"/>
        </w:rPr>
        <w:t>a</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g</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2"/>
          <w:sz w:val="24"/>
          <w:szCs w:val="24"/>
        </w:rPr>
        <w:t>d</w:t>
      </w:r>
      <w:r w:rsidRPr="00DD1CB5">
        <w:rPr>
          <w:rFonts w:ascii="Arial Narrow" w:eastAsia="Calibri" w:hAnsi="Arial Narrow" w:cs="Calibri"/>
          <w:spacing w:val="1"/>
          <w:sz w:val="24"/>
          <w:szCs w:val="24"/>
        </w:rPr>
        <w:t>i</w:t>
      </w:r>
      <w:r w:rsidRPr="00DD1CB5">
        <w:rPr>
          <w:rFonts w:ascii="Arial Narrow" w:eastAsia="Calibri" w:hAnsi="Arial Narrow" w:cs="Calibri"/>
          <w:sz w:val="24"/>
          <w:szCs w:val="24"/>
        </w:rPr>
        <w:t>ta</w:t>
      </w:r>
      <w:r w:rsidRPr="00DD1CB5">
        <w:rPr>
          <w:rFonts w:ascii="Arial Narrow" w:eastAsia="Calibri" w:hAnsi="Arial Narrow" w:cs="Calibri"/>
          <w:spacing w:val="2"/>
          <w:sz w:val="24"/>
          <w:szCs w:val="24"/>
        </w:rPr>
        <w:t>n</w:t>
      </w:r>
      <w:r w:rsidRPr="00DD1CB5">
        <w:rPr>
          <w:rFonts w:ascii="Arial Narrow" w:eastAsia="Calibri" w:hAnsi="Arial Narrow" w:cs="Calibri"/>
          <w:spacing w:val="-1"/>
          <w:sz w:val="24"/>
          <w:szCs w:val="24"/>
        </w:rPr>
        <w:t>g</w:t>
      </w:r>
      <w:r w:rsidRPr="00DD1CB5">
        <w:rPr>
          <w:rFonts w:ascii="Arial Narrow" w:eastAsia="Calibri" w:hAnsi="Arial Narrow" w:cs="Calibri"/>
          <w:spacing w:val="-3"/>
          <w:sz w:val="24"/>
          <w:szCs w:val="24"/>
        </w:rPr>
        <w:t>a</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i</w:t>
      </w:r>
      <w:r w:rsidRPr="00DD1CB5">
        <w:rPr>
          <w:rFonts w:ascii="Arial Narrow" w:eastAsia="Calibri" w:hAnsi="Arial Narrow" w:cs="Calibri"/>
          <w:spacing w:val="-2"/>
          <w:sz w:val="24"/>
          <w:szCs w:val="24"/>
        </w:rPr>
        <w:t xml:space="preserve"> </w:t>
      </w:r>
      <w:r w:rsidRPr="00DD1CB5">
        <w:rPr>
          <w:rFonts w:ascii="Arial Narrow" w:eastAsia="Calibri" w:hAnsi="Arial Narrow" w:cs="Calibri"/>
          <w:spacing w:val="2"/>
          <w:sz w:val="24"/>
          <w:szCs w:val="24"/>
        </w:rPr>
        <w:t>p</w:t>
      </w:r>
      <w:r w:rsidRPr="00DD1CB5">
        <w:rPr>
          <w:rFonts w:ascii="Arial Narrow" w:eastAsia="Calibri" w:hAnsi="Arial Narrow" w:cs="Calibri"/>
          <w:spacing w:val="1"/>
          <w:sz w:val="24"/>
          <w:szCs w:val="24"/>
        </w:rPr>
        <w:t>a</w:t>
      </w:r>
      <w:r w:rsidRPr="00DD1CB5">
        <w:rPr>
          <w:rFonts w:ascii="Arial Narrow" w:eastAsia="Calibri" w:hAnsi="Arial Narrow" w:cs="Calibri"/>
          <w:spacing w:val="-2"/>
          <w:sz w:val="24"/>
          <w:szCs w:val="24"/>
        </w:rPr>
        <w:t>d</w:t>
      </w:r>
      <w:r w:rsidRPr="00DD1CB5">
        <w:rPr>
          <w:rFonts w:ascii="Arial Narrow" w:eastAsia="Calibri" w:hAnsi="Arial Narrow" w:cs="Calibri"/>
          <w:sz w:val="24"/>
          <w:szCs w:val="24"/>
        </w:rPr>
        <w:t>a</w:t>
      </w:r>
      <w:r w:rsidRPr="00DD1CB5">
        <w:rPr>
          <w:rFonts w:ascii="Arial Narrow" w:eastAsia="Calibri" w:hAnsi="Arial Narrow" w:cs="Calibri"/>
          <w:spacing w:val="2"/>
          <w:sz w:val="24"/>
          <w:szCs w:val="24"/>
        </w:rPr>
        <w:t xml:space="preserve"> </w:t>
      </w:r>
      <w:r w:rsidRPr="00DD1CB5">
        <w:rPr>
          <w:rFonts w:ascii="Arial Narrow" w:eastAsia="Calibri" w:hAnsi="Arial Narrow" w:cs="Calibri"/>
          <w:sz w:val="24"/>
          <w:szCs w:val="24"/>
        </w:rPr>
        <w:t>m</w:t>
      </w:r>
      <w:r w:rsidRPr="00DD1CB5">
        <w:rPr>
          <w:rFonts w:ascii="Arial Narrow" w:eastAsia="Calibri" w:hAnsi="Arial Narrow" w:cs="Calibri"/>
          <w:spacing w:val="1"/>
          <w:sz w:val="24"/>
          <w:szCs w:val="24"/>
        </w:rPr>
        <w:t>i</w:t>
      </w:r>
      <w:r w:rsidRPr="00DD1CB5">
        <w:rPr>
          <w:rFonts w:ascii="Arial Narrow" w:eastAsia="Calibri" w:hAnsi="Arial Narrow" w:cs="Calibri"/>
          <w:sz w:val="24"/>
          <w:szCs w:val="24"/>
        </w:rPr>
        <w:t>t</w:t>
      </w:r>
      <w:r w:rsidRPr="00DD1CB5">
        <w:rPr>
          <w:rFonts w:ascii="Arial Narrow" w:eastAsia="Calibri" w:hAnsi="Arial Narrow" w:cs="Calibri"/>
          <w:spacing w:val="-4"/>
          <w:sz w:val="24"/>
          <w:szCs w:val="24"/>
        </w:rPr>
        <w:t>r</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w:t>
      </w:r>
      <w:r w:rsidRPr="00DD1CB5">
        <w:rPr>
          <w:rFonts w:ascii="Arial Narrow" w:eastAsia="Calibri" w:hAnsi="Arial Narrow" w:cs="Calibri"/>
          <w:spacing w:val="2"/>
          <w:sz w:val="24"/>
          <w:szCs w:val="24"/>
        </w:rPr>
        <w:t xml:space="preserve"> </w:t>
      </w:r>
      <w:r w:rsidRPr="00DD1CB5">
        <w:rPr>
          <w:rFonts w:ascii="Arial Narrow" w:eastAsia="Calibri" w:hAnsi="Arial Narrow" w:cs="Calibri"/>
          <w:spacing w:val="-2"/>
          <w:sz w:val="24"/>
          <w:szCs w:val="24"/>
        </w:rPr>
        <w:t>s</w:t>
      </w:r>
      <w:r w:rsidRPr="00DD1CB5">
        <w:rPr>
          <w:rFonts w:ascii="Arial Narrow" w:eastAsia="Calibri" w:hAnsi="Arial Narrow" w:cs="Calibri"/>
          <w:sz w:val="24"/>
          <w:szCs w:val="24"/>
        </w:rPr>
        <w:t>e</w:t>
      </w:r>
      <w:r w:rsidRPr="00DD1CB5">
        <w:rPr>
          <w:rFonts w:ascii="Arial Narrow" w:eastAsia="Calibri" w:hAnsi="Arial Narrow" w:cs="Calibri"/>
          <w:spacing w:val="2"/>
          <w:sz w:val="24"/>
          <w:szCs w:val="24"/>
        </w:rPr>
        <w:t>p</w:t>
      </w:r>
      <w:r w:rsidRPr="00DD1CB5">
        <w:rPr>
          <w:rFonts w:ascii="Arial Narrow" w:eastAsia="Calibri" w:hAnsi="Arial Narrow" w:cs="Calibri"/>
          <w:sz w:val="24"/>
          <w:szCs w:val="24"/>
        </w:rPr>
        <w:t>e</w:t>
      </w:r>
      <w:r w:rsidRPr="00DD1CB5">
        <w:rPr>
          <w:rFonts w:ascii="Arial Narrow" w:eastAsia="Calibri" w:hAnsi="Arial Narrow" w:cs="Calibri"/>
          <w:spacing w:val="1"/>
          <w:sz w:val="24"/>
          <w:szCs w:val="24"/>
        </w:rPr>
        <w:t>r</w:t>
      </w:r>
      <w:r w:rsidRPr="00DD1CB5">
        <w:rPr>
          <w:rFonts w:ascii="Arial Narrow" w:eastAsia="Calibri" w:hAnsi="Arial Narrow" w:cs="Calibri"/>
          <w:spacing w:val="-4"/>
          <w:sz w:val="24"/>
          <w:szCs w:val="24"/>
        </w:rPr>
        <w:t>t</w:t>
      </w:r>
      <w:r w:rsidRPr="00DD1CB5">
        <w:rPr>
          <w:rFonts w:ascii="Arial Narrow" w:eastAsia="Calibri" w:hAnsi="Arial Narrow" w:cs="Calibri"/>
          <w:sz w:val="24"/>
          <w:szCs w:val="24"/>
        </w:rPr>
        <w:t>i</w:t>
      </w:r>
      <w:r w:rsidRPr="00DD1CB5">
        <w:rPr>
          <w:rFonts w:ascii="Arial Narrow" w:eastAsia="Calibri" w:hAnsi="Arial Narrow" w:cs="Calibri"/>
          <w:spacing w:val="2"/>
          <w:sz w:val="24"/>
          <w:szCs w:val="24"/>
        </w:rPr>
        <w:t xml:space="preserve"> </w:t>
      </w:r>
      <w:r w:rsidRPr="00DD1CB5">
        <w:rPr>
          <w:rFonts w:ascii="Arial Narrow" w:eastAsia="Calibri" w:hAnsi="Arial Narrow" w:cs="Calibri"/>
          <w:sz w:val="24"/>
          <w:szCs w:val="24"/>
        </w:rPr>
        <w:t>:</w:t>
      </w:r>
    </w:p>
    <w:p w:rsidR="00673C54" w:rsidRPr="00BE46F7" w:rsidRDefault="009F2C88" w:rsidP="00F0062F">
      <w:pPr>
        <w:spacing w:line="280" w:lineRule="exact"/>
        <w:ind w:left="320"/>
        <w:jc w:val="both"/>
        <w:rPr>
          <w:rFonts w:ascii="Arial Narrow" w:eastAsia="Calibri" w:hAnsi="Arial Narrow" w:cs="Calibri"/>
          <w:sz w:val="24"/>
          <w:szCs w:val="24"/>
        </w:rPr>
      </w:pP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21"/>
          <w:position w:val="1"/>
          <w:sz w:val="24"/>
          <w:szCs w:val="24"/>
        </w:rPr>
        <w:t xml:space="preserve"> </w:t>
      </w:r>
      <w:r w:rsidRPr="00BE46F7">
        <w:rPr>
          <w:rFonts w:ascii="Arial Narrow" w:eastAsia="Calibri" w:hAnsi="Arial Narrow" w:cs="Calibri"/>
          <w:position w:val="1"/>
          <w:sz w:val="24"/>
          <w:szCs w:val="24"/>
        </w:rPr>
        <w:t>Per</w:t>
      </w:r>
      <w:r w:rsidRPr="00BE46F7">
        <w:rPr>
          <w:rFonts w:ascii="Arial Narrow" w:eastAsia="Calibri" w:hAnsi="Arial Narrow" w:cs="Calibri"/>
          <w:spacing w:val="1"/>
          <w:position w:val="1"/>
          <w:sz w:val="24"/>
          <w:szCs w:val="24"/>
        </w:rPr>
        <w:t>ma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ala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o</w:t>
      </w:r>
      <w:r w:rsidRPr="00BE46F7">
        <w:rPr>
          <w:rFonts w:ascii="Arial Narrow" w:eastAsia="Calibri" w:hAnsi="Arial Narrow" w:cs="Calibri"/>
          <w:spacing w:val="2"/>
          <w:position w:val="1"/>
          <w:sz w:val="24"/>
          <w:szCs w:val="24"/>
        </w:rPr>
        <w:t>du</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w:t>
      </w:r>
    </w:p>
    <w:p w:rsidR="00673C54" w:rsidRPr="00BE46F7" w:rsidRDefault="009F2C88" w:rsidP="00F0062F">
      <w:pPr>
        <w:spacing w:line="280" w:lineRule="exact"/>
        <w:ind w:left="320"/>
        <w:jc w:val="both"/>
        <w:rPr>
          <w:rFonts w:ascii="Arial Narrow" w:eastAsia="Calibri" w:hAnsi="Arial Narrow" w:cs="Calibri"/>
          <w:sz w:val="24"/>
          <w:szCs w:val="24"/>
        </w:rPr>
      </w:pP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9"/>
          <w:position w:val="1"/>
          <w:sz w:val="24"/>
          <w:szCs w:val="24"/>
        </w:rPr>
        <w:t xml:space="preserve"> </w:t>
      </w:r>
      <w:r w:rsidRPr="00BE46F7">
        <w:rPr>
          <w:rFonts w:ascii="Arial Narrow" w:eastAsia="Calibri" w:hAnsi="Arial Narrow" w:cs="Calibri"/>
          <w:position w:val="1"/>
          <w:sz w:val="24"/>
          <w:szCs w:val="24"/>
        </w:rPr>
        <w:t>Per</w:t>
      </w:r>
      <w:r w:rsidRPr="00BE46F7">
        <w:rPr>
          <w:rFonts w:ascii="Arial Narrow" w:eastAsia="Calibri" w:hAnsi="Arial Narrow" w:cs="Calibri"/>
          <w:spacing w:val="1"/>
          <w:position w:val="1"/>
          <w:sz w:val="24"/>
          <w:szCs w:val="24"/>
        </w:rPr>
        <w:t>ma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ala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4"/>
          <w:position w:val="1"/>
          <w:sz w:val="24"/>
          <w:szCs w:val="24"/>
        </w:rPr>
        <w:t>m</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j</w:t>
      </w:r>
      <w:r w:rsidRPr="00BE46F7">
        <w:rPr>
          <w:rFonts w:ascii="Arial Narrow" w:eastAsia="Calibri" w:hAnsi="Arial Narrow" w:cs="Calibri"/>
          <w:position w:val="1"/>
          <w:sz w:val="24"/>
          <w:szCs w:val="24"/>
        </w:rPr>
        <w:t>em</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w:t>
      </w:r>
    </w:p>
    <w:p w:rsidR="00707236" w:rsidRPr="00BE46F7" w:rsidRDefault="009F2C88" w:rsidP="00F0062F">
      <w:pPr>
        <w:spacing w:line="280" w:lineRule="exact"/>
        <w:ind w:left="320"/>
        <w:jc w:val="both"/>
        <w:rPr>
          <w:rFonts w:ascii="Arial Narrow" w:eastAsia="Calibri" w:hAnsi="Arial Narrow" w:cs="Calibri"/>
          <w:position w:val="1"/>
          <w:sz w:val="24"/>
          <w:szCs w:val="24"/>
          <w:lang w:val="id-ID"/>
        </w:rPr>
      </w:pPr>
      <w:r w:rsidRPr="00BE46F7">
        <w:rPr>
          <w:rFonts w:ascii="Arial Narrow" w:eastAsia="Calibri" w:hAnsi="Arial Narrow" w:cs="Calibri"/>
          <w:spacing w:val="-2"/>
          <w:position w:val="1"/>
          <w:sz w:val="24"/>
          <w:szCs w:val="24"/>
        </w:rPr>
        <w:t>c</w:t>
      </w:r>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37"/>
          <w:position w:val="1"/>
          <w:sz w:val="24"/>
          <w:szCs w:val="24"/>
        </w:rPr>
        <w:t xml:space="preserve"> </w:t>
      </w:r>
      <w:r w:rsidRPr="00BE46F7">
        <w:rPr>
          <w:rFonts w:ascii="Arial Narrow" w:eastAsia="Calibri" w:hAnsi="Arial Narrow" w:cs="Calibri"/>
          <w:position w:val="1"/>
          <w:sz w:val="24"/>
          <w:szCs w:val="24"/>
        </w:rPr>
        <w:t>Per</w:t>
      </w:r>
      <w:r w:rsidRPr="00BE46F7">
        <w:rPr>
          <w:rFonts w:ascii="Arial Narrow" w:eastAsia="Calibri" w:hAnsi="Arial Narrow" w:cs="Calibri"/>
          <w:spacing w:val="1"/>
          <w:position w:val="1"/>
          <w:sz w:val="24"/>
          <w:szCs w:val="24"/>
        </w:rPr>
        <w:t>ma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ala</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em</w:t>
      </w:r>
      <w:r w:rsidRPr="00BE46F7">
        <w:rPr>
          <w:rFonts w:ascii="Arial Narrow" w:eastAsia="Calibri" w:hAnsi="Arial Narrow" w:cs="Calibri"/>
          <w:spacing w:val="2"/>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1"/>
          <w:position w:val="1"/>
          <w:sz w:val="24"/>
          <w:szCs w:val="24"/>
        </w:rPr>
        <w:t>la</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10"/>
          <w:position w:val="1"/>
          <w:sz w:val="24"/>
          <w:szCs w:val="24"/>
        </w:rPr>
        <w:t>n</w:t>
      </w:r>
      <w:r w:rsidRPr="00BE46F7">
        <w:rPr>
          <w:rFonts w:ascii="Arial Narrow" w:eastAsia="Calibri" w:hAnsi="Arial Narrow" w:cs="Calibri"/>
          <w:spacing w:val="-1"/>
          <w:position w:val="1"/>
          <w:sz w:val="24"/>
          <w:szCs w:val="24"/>
        </w:rPr>
        <w:t>-</w:t>
      </w:r>
      <w:r w:rsidRPr="00BE46F7">
        <w:rPr>
          <w:rFonts w:ascii="Arial Narrow" w:eastAsia="Calibri" w:hAnsi="Arial Narrow" w:cs="Calibri"/>
          <w:spacing w:val="1"/>
          <w:position w:val="1"/>
          <w:sz w:val="24"/>
          <w:szCs w:val="24"/>
        </w:rPr>
        <w:t>la</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w:t>
      </w:r>
    </w:p>
    <w:p w:rsidR="00673C54" w:rsidRPr="00DD1CB5" w:rsidRDefault="009F2C88" w:rsidP="00F0062F">
      <w:pPr>
        <w:pStyle w:val="ListParagraph"/>
        <w:numPr>
          <w:ilvl w:val="0"/>
          <w:numId w:val="39"/>
        </w:numPr>
        <w:spacing w:line="280" w:lineRule="exact"/>
        <w:ind w:left="360"/>
        <w:jc w:val="both"/>
        <w:rPr>
          <w:rFonts w:ascii="Arial Narrow" w:eastAsia="Calibri" w:hAnsi="Arial Narrow" w:cs="Calibri"/>
          <w:sz w:val="24"/>
          <w:szCs w:val="24"/>
        </w:rPr>
      </w:pPr>
      <w:r w:rsidRPr="00DD1CB5">
        <w:rPr>
          <w:rFonts w:ascii="Arial Narrow" w:eastAsia="Calibri" w:hAnsi="Arial Narrow" w:cs="Calibri"/>
          <w:spacing w:val="2"/>
          <w:sz w:val="24"/>
          <w:szCs w:val="24"/>
          <w:lang w:val="id-ID"/>
        </w:rPr>
        <w:t>Un</w:t>
      </w:r>
      <w:r w:rsidRPr="00DD1CB5">
        <w:rPr>
          <w:rFonts w:ascii="Arial Narrow" w:eastAsia="Calibri" w:hAnsi="Arial Narrow" w:cs="Calibri"/>
          <w:sz w:val="24"/>
          <w:szCs w:val="24"/>
          <w:lang w:val="id-ID"/>
        </w:rPr>
        <w:t>t</w:t>
      </w:r>
      <w:r w:rsidRPr="00DD1CB5">
        <w:rPr>
          <w:rFonts w:ascii="Arial Narrow" w:eastAsia="Calibri" w:hAnsi="Arial Narrow" w:cs="Calibri"/>
          <w:spacing w:val="1"/>
          <w:sz w:val="24"/>
          <w:szCs w:val="24"/>
          <w:lang w:val="id-ID"/>
        </w:rPr>
        <w:t>u</w:t>
      </w:r>
      <w:r w:rsidRPr="00DD1CB5">
        <w:rPr>
          <w:rFonts w:ascii="Arial Narrow" w:eastAsia="Calibri" w:hAnsi="Arial Narrow" w:cs="Calibri"/>
          <w:sz w:val="24"/>
          <w:szCs w:val="24"/>
          <w:lang w:val="id-ID"/>
        </w:rPr>
        <w:t>k</w:t>
      </w:r>
      <w:r w:rsidRPr="00DD1CB5">
        <w:rPr>
          <w:rFonts w:ascii="Arial Narrow" w:eastAsia="Calibri" w:hAnsi="Arial Narrow" w:cs="Calibri"/>
          <w:spacing w:val="2"/>
          <w:sz w:val="24"/>
          <w:szCs w:val="24"/>
          <w:lang w:val="id-ID"/>
        </w:rPr>
        <w:t xml:space="preserve"> </w:t>
      </w:r>
      <w:r w:rsidRPr="00DD1CB5">
        <w:rPr>
          <w:rFonts w:ascii="Arial Narrow" w:eastAsia="Calibri" w:hAnsi="Arial Narrow" w:cs="Calibri"/>
          <w:spacing w:val="-1"/>
          <w:sz w:val="24"/>
          <w:szCs w:val="24"/>
          <w:lang w:val="id-ID"/>
        </w:rPr>
        <w:t>M</w:t>
      </w:r>
      <w:r w:rsidRPr="00DD1CB5">
        <w:rPr>
          <w:rFonts w:ascii="Arial Narrow" w:eastAsia="Calibri" w:hAnsi="Arial Narrow" w:cs="Calibri"/>
          <w:spacing w:val="1"/>
          <w:sz w:val="24"/>
          <w:szCs w:val="24"/>
          <w:lang w:val="id-ID"/>
        </w:rPr>
        <w:t>a</w:t>
      </w:r>
      <w:r w:rsidRPr="00DD1CB5">
        <w:rPr>
          <w:rFonts w:ascii="Arial Narrow" w:eastAsia="Calibri" w:hAnsi="Arial Narrow" w:cs="Calibri"/>
          <w:spacing w:val="-2"/>
          <w:sz w:val="24"/>
          <w:szCs w:val="24"/>
          <w:lang w:val="id-ID"/>
        </w:rPr>
        <w:t>s</w:t>
      </w:r>
      <w:r w:rsidRPr="00DD1CB5">
        <w:rPr>
          <w:rFonts w:ascii="Arial Narrow" w:eastAsia="Calibri" w:hAnsi="Arial Narrow" w:cs="Calibri"/>
          <w:sz w:val="24"/>
          <w:szCs w:val="24"/>
          <w:lang w:val="id-ID"/>
        </w:rPr>
        <w:t>yar</w:t>
      </w:r>
      <w:r w:rsidRPr="00DD1CB5">
        <w:rPr>
          <w:rFonts w:ascii="Arial Narrow" w:eastAsia="Calibri" w:hAnsi="Arial Narrow" w:cs="Calibri"/>
          <w:spacing w:val="2"/>
          <w:sz w:val="24"/>
          <w:szCs w:val="24"/>
          <w:lang w:val="id-ID"/>
        </w:rPr>
        <w:t>a</w:t>
      </w:r>
      <w:r w:rsidRPr="00DD1CB5">
        <w:rPr>
          <w:rFonts w:ascii="Arial Narrow" w:eastAsia="Calibri" w:hAnsi="Arial Narrow" w:cs="Calibri"/>
          <w:spacing w:val="-1"/>
          <w:sz w:val="24"/>
          <w:szCs w:val="24"/>
          <w:lang w:val="id-ID"/>
        </w:rPr>
        <w:t>k</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t</w:t>
      </w:r>
      <w:r w:rsidRPr="00DD1CB5">
        <w:rPr>
          <w:rFonts w:ascii="Arial Narrow" w:eastAsia="Calibri" w:hAnsi="Arial Narrow" w:cs="Calibri"/>
          <w:spacing w:val="3"/>
          <w:sz w:val="24"/>
          <w:szCs w:val="24"/>
          <w:lang w:val="id-ID"/>
        </w:rPr>
        <w:t xml:space="preserve"> </w:t>
      </w:r>
      <w:r w:rsidRPr="00DD1CB5">
        <w:rPr>
          <w:rFonts w:ascii="Arial Narrow" w:eastAsia="Calibri" w:hAnsi="Arial Narrow" w:cs="Calibri"/>
          <w:spacing w:val="2"/>
          <w:sz w:val="24"/>
          <w:szCs w:val="24"/>
          <w:lang w:val="id-ID"/>
        </w:rPr>
        <w:t>U</w:t>
      </w:r>
      <w:r w:rsidRPr="00DD1CB5">
        <w:rPr>
          <w:rFonts w:ascii="Arial Narrow" w:eastAsia="Calibri" w:hAnsi="Arial Narrow" w:cs="Calibri"/>
          <w:sz w:val="24"/>
          <w:szCs w:val="24"/>
          <w:lang w:val="id-ID"/>
        </w:rPr>
        <w:t>m</w:t>
      </w:r>
      <w:r w:rsidRPr="00DD1CB5">
        <w:rPr>
          <w:rFonts w:ascii="Arial Narrow" w:eastAsia="Calibri" w:hAnsi="Arial Narrow" w:cs="Calibri"/>
          <w:spacing w:val="2"/>
          <w:sz w:val="24"/>
          <w:szCs w:val="24"/>
          <w:lang w:val="id-ID"/>
        </w:rPr>
        <w:t>u</w:t>
      </w:r>
      <w:r w:rsidRPr="00DD1CB5">
        <w:rPr>
          <w:rFonts w:ascii="Arial Narrow" w:eastAsia="Calibri" w:hAnsi="Arial Narrow" w:cs="Calibri"/>
          <w:sz w:val="24"/>
          <w:szCs w:val="24"/>
          <w:lang w:val="id-ID"/>
        </w:rPr>
        <w:t xml:space="preserve">m, </w:t>
      </w:r>
      <w:r w:rsidRPr="00DD1CB5">
        <w:rPr>
          <w:rFonts w:ascii="Arial Narrow" w:eastAsia="Calibri" w:hAnsi="Arial Narrow" w:cs="Calibri"/>
          <w:spacing w:val="2"/>
          <w:sz w:val="24"/>
          <w:szCs w:val="24"/>
          <w:lang w:val="id-ID"/>
        </w:rPr>
        <w:t>n</w:t>
      </w:r>
      <w:r w:rsidRPr="00DD1CB5">
        <w:rPr>
          <w:rFonts w:ascii="Arial Narrow" w:eastAsia="Calibri" w:hAnsi="Arial Narrow" w:cs="Calibri"/>
          <w:sz w:val="24"/>
          <w:szCs w:val="24"/>
          <w:lang w:val="id-ID"/>
        </w:rPr>
        <w:t>yat</w:t>
      </w:r>
      <w:r w:rsidRPr="00DD1CB5">
        <w:rPr>
          <w:rFonts w:ascii="Arial Narrow" w:eastAsia="Calibri" w:hAnsi="Arial Narrow" w:cs="Calibri"/>
          <w:spacing w:val="1"/>
          <w:sz w:val="24"/>
          <w:szCs w:val="24"/>
          <w:lang w:val="id-ID"/>
        </w:rPr>
        <w:t>a</w:t>
      </w:r>
      <w:r w:rsidRPr="00DD1CB5">
        <w:rPr>
          <w:rFonts w:ascii="Arial Narrow" w:eastAsia="Calibri" w:hAnsi="Arial Narrow" w:cs="Calibri"/>
          <w:spacing w:val="-1"/>
          <w:sz w:val="24"/>
          <w:szCs w:val="24"/>
          <w:lang w:val="id-ID"/>
        </w:rPr>
        <w:t>k</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n</w:t>
      </w:r>
      <w:r w:rsidRPr="00DD1CB5">
        <w:rPr>
          <w:rFonts w:ascii="Arial Narrow" w:eastAsia="Calibri" w:hAnsi="Arial Narrow" w:cs="Calibri"/>
          <w:spacing w:val="5"/>
          <w:sz w:val="24"/>
          <w:szCs w:val="24"/>
          <w:lang w:val="id-ID"/>
        </w:rPr>
        <w:t xml:space="preserve"> </w:t>
      </w:r>
      <w:r w:rsidRPr="00DD1CB5">
        <w:rPr>
          <w:rFonts w:ascii="Arial Narrow" w:eastAsia="Calibri" w:hAnsi="Arial Narrow" w:cs="Calibri"/>
          <w:sz w:val="24"/>
          <w:szCs w:val="24"/>
          <w:lang w:val="id-ID"/>
        </w:rPr>
        <w:t>t</w:t>
      </w:r>
      <w:r w:rsidRPr="00DD1CB5">
        <w:rPr>
          <w:rFonts w:ascii="Arial Narrow" w:eastAsia="Calibri" w:hAnsi="Arial Narrow" w:cs="Calibri"/>
          <w:spacing w:val="-3"/>
          <w:sz w:val="24"/>
          <w:szCs w:val="24"/>
          <w:lang w:val="id-ID"/>
        </w:rPr>
        <w:t>a</w:t>
      </w:r>
      <w:r w:rsidRPr="00DD1CB5">
        <w:rPr>
          <w:rFonts w:ascii="Arial Narrow" w:eastAsia="Calibri" w:hAnsi="Arial Narrow" w:cs="Calibri"/>
          <w:spacing w:val="2"/>
          <w:sz w:val="24"/>
          <w:szCs w:val="24"/>
          <w:lang w:val="id-ID"/>
        </w:rPr>
        <w:t>h</w:t>
      </w:r>
      <w:r w:rsidRPr="00DD1CB5">
        <w:rPr>
          <w:rFonts w:ascii="Arial Narrow" w:eastAsia="Calibri" w:hAnsi="Arial Narrow" w:cs="Calibri"/>
          <w:spacing w:val="-3"/>
          <w:sz w:val="24"/>
          <w:szCs w:val="24"/>
          <w:lang w:val="id-ID"/>
        </w:rPr>
        <w:t>a</w:t>
      </w:r>
      <w:r w:rsidRPr="00DD1CB5">
        <w:rPr>
          <w:rFonts w:ascii="Arial Narrow" w:eastAsia="Calibri" w:hAnsi="Arial Narrow" w:cs="Calibri"/>
          <w:spacing w:val="2"/>
          <w:sz w:val="24"/>
          <w:szCs w:val="24"/>
          <w:lang w:val="id-ID"/>
        </w:rPr>
        <w:t>p</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n</w:t>
      </w:r>
      <w:r w:rsidRPr="00DD1CB5">
        <w:rPr>
          <w:rFonts w:ascii="Arial Narrow" w:eastAsia="Calibri" w:hAnsi="Arial Narrow" w:cs="Calibri"/>
          <w:spacing w:val="5"/>
          <w:sz w:val="24"/>
          <w:szCs w:val="24"/>
          <w:lang w:val="id-ID"/>
        </w:rPr>
        <w:t xml:space="preserve"> </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t</w:t>
      </w:r>
      <w:r w:rsidRPr="00DD1CB5">
        <w:rPr>
          <w:rFonts w:ascii="Arial Narrow" w:eastAsia="Calibri" w:hAnsi="Arial Narrow" w:cs="Calibri"/>
          <w:spacing w:val="-3"/>
          <w:sz w:val="24"/>
          <w:szCs w:val="24"/>
          <w:lang w:val="id-ID"/>
        </w:rPr>
        <w:t>a</w:t>
      </w:r>
      <w:r w:rsidRPr="00DD1CB5">
        <w:rPr>
          <w:rFonts w:ascii="Arial Narrow" w:eastAsia="Calibri" w:hAnsi="Arial Narrow" w:cs="Calibri"/>
          <w:sz w:val="24"/>
          <w:szCs w:val="24"/>
          <w:lang w:val="id-ID"/>
        </w:rPr>
        <w:t>u</w:t>
      </w:r>
      <w:r w:rsidRPr="00DD1CB5">
        <w:rPr>
          <w:rFonts w:ascii="Arial Narrow" w:eastAsia="Calibri" w:hAnsi="Arial Narrow" w:cs="Calibri"/>
          <w:spacing w:val="5"/>
          <w:sz w:val="24"/>
          <w:szCs w:val="24"/>
          <w:lang w:val="id-ID"/>
        </w:rPr>
        <w:t xml:space="preserve"> </w:t>
      </w:r>
      <w:r w:rsidRPr="00DD1CB5">
        <w:rPr>
          <w:rFonts w:ascii="Arial Narrow" w:eastAsia="Calibri" w:hAnsi="Arial Narrow" w:cs="Calibri"/>
          <w:spacing w:val="1"/>
          <w:sz w:val="24"/>
          <w:szCs w:val="24"/>
          <w:lang w:val="id-ID"/>
        </w:rPr>
        <w:t>la</w:t>
      </w:r>
      <w:r w:rsidRPr="00DD1CB5">
        <w:rPr>
          <w:rFonts w:ascii="Arial Narrow" w:eastAsia="Calibri" w:hAnsi="Arial Narrow" w:cs="Calibri"/>
          <w:spacing w:val="2"/>
          <w:sz w:val="24"/>
          <w:szCs w:val="24"/>
          <w:lang w:val="id-ID"/>
        </w:rPr>
        <w:t>n</w:t>
      </w:r>
      <w:r w:rsidRPr="00DD1CB5">
        <w:rPr>
          <w:rFonts w:ascii="Arial Narrow" w:eastAsia="Calibri" w:hAnsi="Arial Narrow" w:cs="Calibri"/>
          <w:spacing w:val="-1"/>
          <w:sz w:val="24"/>
          <w:szCs w:val="24"/>
          <w:lang w:val="id-ID"/>
        </w:rPr>
        <w:t>gk</w:t>
      </w:r>
      <w:r w:rsidRPr="00DD1CB5">
        <w:rPr>
          <w:rFonts w:ascii="Arial Narrow" w:eastAsia="Calibri" w:hAnsi="Arial Narrow" w:cs="Calibri"/>
          <w:spacing w:val="-3"/>
          <w:sz w:val="24"/>
          <w:szCs w:val="24"/>
          <w:lang w:val="id-ID"/>
        </w:rPr>
        <w:t>a</w:t>
      </w:r>
      <w:r w:rsidRPr="00DD1CB5">
        <w:rPr>
          <w:rFonts w:ascii="Arial Narrow" w:eastAsia="Calibri" w:hAnsi="Arial Narrow" w:cs="Calibri"/>
          <w:spacing w:val="12"/>
          <w:sz w:val="24"/>
          <w:szCs w:val="24"/>
          <w:lang w:val="id-ID"/>
        </w:rPr>
        <w:t>h</w:t>
      </w:r>
      <w:r w:rsidRPr="00DD1CB5">
        <w:rPr>
          <w:rFonts w:ascii="Arial Narrow" w:eastAsia="Calibri" w:hAnsi="Arial Narrow" w:cs="Calibri"/>
          <w:spacing w:val="-1"/>
          <w:sz w:val="24"/>
          <w:szCs w:val="24"/>
          <w:lang w:val="id-ID"/>
        </w:rPr>
        <w:t>-</w:t>
      </w:r>
      <w:r w:rsidRPr="00DD1CB5">
        <w:rPr>
          <w:rFonts w:ascii="Arial Narrow" w:eastAsia="Calibri" w:hAnsi="Arial Narrow" w:cs="Calibri"/>
          <w:spacing w:val="1"/>
          <w:sz w:val="24"/>
          <w:szCs w:val="24"/>
          <w:lang w:val="id-ID"/>
        </w:rPr>
        <w:t>la</w:t>
      </w:r>
      <w:r w:rsidRPr="00DD1CB5">
        <w:rPr>
          <w:rFonts w:ascii="Arial Narrow" w:eastAsia="Calibri" w:hAnsi="Arial Narrow" w:cs="Calibri"/>
          <w:spacing w:val="2"/>
          <w:sz w:val="24"/>
          <w:szCs w:val="24"/>
          <w:lang w:val="id-ID"/>
        </w:rPr>
        <w:t>n</w:t>
      </w:r>
      <w:r w:rsidRPr="00DD1CB5">
        <w:rPr>
          <w:rFonts w:ascii="Arial Narrow" w:eastAsia="Calibri" w:hAnsi="Arial Narrow" w:cs="Calibri"/>
          <w:spacing w:val="-1"/>
          <w:sz w:val="24"/>
          <w:szCs w:val="24"/>
          <w:lang w:val="id-ID"/>
        </w:rPr>
        <w:t>gk</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h</w:t>
      </w:r>
      <w:r w:rsidRPr="00DD1CB5">
        <w:rPr>
          <w:rFonts w:ascii="Arial Narrow" w:eastAsia="Calibri" w:hAnsi="Arial Narrow" w:cs="Calibri"/>
          <w:spacing w:val="5"/>
          <w:sz w:val="24"/>
          <w:szCs w:val="24"/>
          <w:lang w:val="id-ID"/>
        </w:rPr>
        <w:t xml:space="preserve"> </w:t>
      </w:r>
      <w:r w:rsidRPr="00DD1CB5">
        <w:rPr>
          <w:rFonts w:ascii="Arial Narrow" w:eastAsia="Calibri" w:hAnsi="Arial Narrow" w:cs="Calibri"/>
          <w:sz w:val="24"/>
          <w:szCs w:val="24"/>
          <w:lang w:val="id-ID"/>
        </w:rPr>
        <w:t>y</w:t>
      </w:r>
      <w:r w:rsidRPr="00DD1CB5">
        <w:rPr>
          <w:rFonts w:ascii="Arial Narrow" w:eastAsia="Calibri" w:hAnsi="Arial Narrow" w:cs="Calibri"/>
          <w:spacing w:val="-4"/>
          <w:sz w:val="24"/>
          <w:szCs w:val="24"/>
          <w:lang w:val="id-ID"/>
        </w:rPr>
        <w:t>a</w:t>
      </w:r>
      <w:r w:rsidRPr="00DD1CB5">
        <w:rPr>
          <w:rFonts w:ascii="Arial Narrow" w:eastAsia="Calibri" w:hAnsi="Arial Narrow" w:cs="Calibri"/>
          <w:spacing w:val="2"/>
          <w:sz w:val="24"/>
          <w:szCs w:val="24"/>
          <w:lang w:val="id-ID"/>
        </w:rPr>
        <w:t>n</w:t>
      </w:r>
      <w:r w:rsidRPr="00DD1CB5">
        <w:rPr>
          <w:rFonts w:ascii="Arial Narrow" w:eastAsia="Calibri" w:hAnsi="Arial Narrow" w:cs="Calibri"/>
          <w:sz w:val="24"/>
          <w:szCs w:val="24"/>
          <w:lang w:val="id-ID"/>
        </w:rPr>
        <w:t>g</w:t>
      </w:r>
      <w:r w:rsidRPr="00DD1CB5">
        <w:rPr>
          <w:rFonts w:ascii="Arial Narrow" w:eastAsia="Calibri" w:hAnsi="Arial Narrow" w:cs="Calibri"/>
          <w:spacing w:val="3"/>
          <w:sz w:val="24"/>
          <w:szCs w:val="24"/>
          <w:lang w:val="id-ID"/>
        </w:rPr>
        <w:t xml:space="preserve"> </w:t>
      </w:r>
      <w:r w:rsidRPr="00DD1CB5">
        <w:rPr>
          <w:rFonts w:ascii="Arial Narrow" w:eastAsia="Calibri" w:hAnsi="Arial Narrow" w:cs="Calibri"/>
          <w:spacing w:val="2"/>
          <w:sz w:val="24"/>
          <w:szCs w:val="24"/>
          <w:lang w:val="id-ID"/>
        </w:rPr>
        <w:t>d</w:t>
      </w:r>
      <w:r w:rsidRPr="00DD1CB5">
        <w:rPr>
          <w:rFonts w:ascii="Arial Narrow" w:eastAsia="Calibri" w:hAnsi="Arial Narrow" w:cs="Calibri"/>
          <w:spacing w:val="1"/>
          <w:sz w:val="24"/>
          <w:szCs w:val="24"/>
          <w:lang w:val="id-ID"/>
        </w:rPr>
        <w:t>i</w:t>
      </w:r>
      <w:r w:rsidRPr="00DD1CB5">
        <w:rPr>
          <w:rFonts w:ascii="Arial Narrow" w:eastAsia="Calibri" w:hAnsi="Arial Narrow" w:cs="Calibri"/>
          <w:sz w:val="24"/>
          <w:szCs w:val="24"/>
          <w:lang w:val="id-ID"/>
        </w:rPr>
        <w:t>tem</w:t>
      </w:r>
      <w:r w:rsidRPr="00DD1CB5">
        <w:rPr>
          <w:rFonts w:ascii="Arial Narrow" w:eastAsia="Calibri" w:hAnsi="Arial Narrow" w:cs="Calibri"/>
          <w:spacing w:val="-2"/>
          <w:sz w:val="24"/>
          <w:szCs w:val="24"/>
          <w:lang w:val="id-ID"/>
        </w:rPr>
        <w:t>p</w:t>
      </w:r>
      <w:r w:rsidRPr="00DD1CB5">
        <w:rPr>
          <w:rFonts w:ascii="Arial Narrow" w:eastAsia="Calibri" w:hAnsi="Arial Narrow" w:cs="Calibri"/>
          <w:spacing w:val="2"/>
          <w:sz w:val="24"/>
          <w:szCs w:val="24"/>
          <w:lang w:val="id-ID"/>
        </w:rPr>
        <w:t>u</w:t>
      </w:r>
      <w:r w:rsidRPr="00DD1CB5">
        <w:rPr>
          <w:rFonts w:ascii="Arial Narrow" w:eastAsia="Calibri" w:hAnsi="Arial Narrow" w:cs="Calibri"/>
          <w:sz w:val="24"/>
          <w:szCs w:val="24"/>
          <w:lang w:val="id-ID"/>
        </w:rPr>
        <w:t xml:space="preserve">h </w:t>
      </w:r>
      <w:r w:rsidRPr="00DD1CB5">
        <w:rPr>
          <w:rFonts w:ascii="Arial Narrow" w:eastAsia="Calibri" w:hAnsi="Arial Narrow" w:cs="Calibri"/>
          <w:spacing w:val="-1"/>
          <w:sz w:val="24"/>
          <w:szCs w:val="24"/>
          <w:lang w:val="id-ID"/>
        </w:rPr>
        <w:t>g</w:t>
      </w:r>
      <w:r w:rsidRPr="00DD1CB5">
        <w:rPr>
          <w:rFonts w:ascii="Arial Narrow" w:eastAsia="Calibri" w:hAnsi="Arial Narrow" w:cs="Calibri"/>
          <w:spacing w:val="2"/>
          <w:sz w:val="24"/>
          <w:szCs w:val="24"/>
          <w:lang w:val="id-ID"/>
        </w:rPr>
        <w:t>un</w:t>
      </w:r>
      <w:r w:rsidRPr="00DD1CB5">
        <w:rPr>
          <w:rFonts w:ascii="Arial Narrow" w:eastAsia="Calibri" w:hAnsi="Arial Narrow" w:cs="Calibri"/>
          <w:sz w:val="24"/>
          <w:szCs w:val="24"/>
          <w:lang w:val="id-ID"/>
        </w:rPr>
        <w:t>a</w:t>
      </w:r>
      <w:r w:rsidRPr="00DD1CB5">
        <w:rPr>
          <w:rFonts w:ascii="Arial Narrow" w:eastAsia="Calibri" w:hAnsi="Arial Narrow" w:cs="Calibri"/>
          <w:spacing w:val="2"/>
          <w:sz w:val="24"/>
          <w:szCs w:val="24"/>
          <w:lang w:val="id-ID"/>
        </w:rPr>
        <w:t xml:space="preserve"> </w:t>
      </w:r>
      <w:r w:rsidRPr="00DD1CB5">
        <w:rPr>
          <w:rFonts w:ascii="Arial Narrow" w:eastAsia="Calibri" w:hAnsi="Arial Narrow" w:cs="Calibri"/>
          <w:sz w:val="24"/>
          <w:szCs w:val="24"/>
          <w:lang w:val="id-ID"/>
        </w:rPr>
        <w:t>me</w:t>
      </w:r>
      <w:r w:rsidRPr="00DD1CB5">
        <w:rPr>
          <w:rFonts w:ascii="Arial Narrow" w:eastAsia="Calibri" w:hAnsi="Arial Narrow" w:cs="Calibri"/>
          <w:spacing w:val="1"/>
          <w:sz w:val="24"/>
          <w:szCs w:val="24"/>
          <w:lang w:val="id-ID"/>
        </w:rPr>
        <w:t>la</w:t>
      </w:r>
      <w:r w:rsidRPr="00DD1CB5">
        <w:rPr>
          <w:rFonts w:ascii="Arial Narrow" w:eastAsia="Calibri" w:hAnsi="Arial Narrow" w:cs="Calibri"/>
          <w:spacing w:val="-1"/>
          <w:sz w:val="24"/>
          <w:szCs w:val="24"/>
          <w:lang w:val="id-ID"/>
        </w:rPr>
        <w:t>k</w:t>
      </w:r>
      <w:r w:rsidRPr="00DD1CB5">
        <w:rPr>
          <w:rFonts w:ascii="Arial Narrow" w:eastAsia="Calibri" w:hAnsi="Arial Narrow" w:cs="Calibri"/>
          <w:spacing w:val="-2"/>
          <w:sz w:val="24"/>
          <w:szCs w:val="24"/>
          <w:lang w:val="id-ID"/>
        </w:rPr>
        <w:t>s</w:t>
      </w:r>
      <w:r w:rsidRPr="00DD1CB5">
        <w:rPr>
          <w:rFonts w:ascii="Arial Narrow" w:eastAsia="Calibri" w:hAnsi="Arial Narrow" w:cs="Calibri"/>
          <w:spacing w:val="1"/>
          <w:sz w:val="24"/>
          <w:szCs w:val="24"/>
          <w:lang w:val="id-ID"/>
        </w:rPr>
        <w:t>a</w:t>
      </w:r>
      <w:r w:rsidRPr="00DD1CB5">
        <w:rPr>
          <w:rFonts w:ascii="Arial Narrow" w:eastAsia="Calibri" w:hAnsi="Arial Narrow" w:cs="Calibri"/>
          <w:spacing w:val="-2"/>
          <w:sz w:val="24"/>
          <w:szCs w:val="24"/>
          <w:lang w:val="id-ID"/>
        </w:rPr>
        <w:t>n</w:t>
      </w:r>
      <w:r w:rsidRPr="00DD1CB5">
        <w:rPr>
          <w:rFonts w:ascii="Arial Narrow" w:eastAsia="Calibri" w:hAnsi="Arial Narrow" w:cs="Calibri"/>
          <w:spacing w:val="1"/>
          <w:sz w:val="24"/>
          <w:szCs w:val="24"/>
          <w:lang w:val="id-ID"/>
        </w:rPr>
        <w:t>a</w:t>
      </w:r>
      <w:r w:rsidRPr="00DD1CB5">
        <w:rPr>
          <w:rFonts w:ascii="Arial Narrow" w:eastAsia="Calibri" w:hAnsi="Arial Narrow" w:cs="Calibri"/>
          <w:spacing w:val="-1"/>
          <w:sz w:val="24"/>
          <w:szCs w:val="24"/>
          <w:lang w:val="id-ID"/>
        </w:rPr>
        <w:t>k</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n</w:t>
      </w:r>
      <w:r w:rsidRPr="00DD1CB5">
        <w:rPr>
          <w:rFonts w:ascii="Arial Narrow" w:eastAsia="Calibri" w:hAnsi="Arial Narrow" w:cs="Calibri"/>
          <w:spacing w:val="3"/>
          <w:sz w:val="24"/>
          <w:szCs w:val="24"/>
          <w:lang w:val="id-ID"/>
        </w:rPr>
        <w:t xml:space="preserve"> </w:t>
      </w:r>
      <w:r w:rsidRPr="00DD1CB5">
        <w:rPr>
          <w:rFonts w:ascii="Arial Narrow" w:eastAsia="Calibri" w:hAnsi="Arial Narrow" w:cs="Calibri"/>
          <w:spacing w:val="-2"/>
          <w:sz w:val="24"/>
          <w:szCs w:val="24"/>
          <w:lang w:val="id-ID"/>
        </w:rPr>
        <w:t>s</w:t>
      </w:r>
      <w:r w:rsidRPr="00DD1CB5">
        <w:rPr>
          <w:rFonts w:ascii="Arial Narrow" w:eastAsia="Calibri" w:hAnsi="Arial Narrow" w:cs="Calibri"/>
          <w:spacing w:val="1"/>
          <w:sz w:val="24"/>
          <w:szCs w:val="24"/>
          <w:lang w:val="id-ID"/>
        </w:rPr>
        <w:t>ol</w:t>
      </w:r>
      <w:r w:rsidRPr="00DD1CB5">
        <w:rPr>
          <w:rFonts w:ascii="Arial Narrow" w:eastAsia="Calibri" w:hAnsi="Arial Narrow" w:cs="Calibri"/>
          <w:spacing w:val="2"/>
          <w:sz w:val="24"/>
          <w:szCs w:val="24"/>
          <w:lang w:val="id-ID"/>
        </w:rPr>
        <w:t>u</w:t>
      </w:r>
      <w:r w:rsidRPr="00DD1CB5">
        <w:rPr>
          <w:rFonts w:ascii="Arial Narrow" w:eastAsia="Calibri" w:hAnsi="Arial Narrow" w:cs="Calibri"/>
          <w:spacing w:val="-2"/>
          <w:sz w:val="24"/>
          <w:szCs w:val="24"/>
          <w:lang w:val="id-ID"/>
        </w:rPr>
        <w:t>s</w:t>
      </w:r>
      <w:r w:rsidRPr="00DD1CB5">
        <w:rPr>
          <w:rFonts w:ascii="Arial Narrow" w:eastAsia="Calibri" w:hAnsi="Arial Narrow" w:cs="Calibri"/>
          <w:sz w:val="24"/>
          <w:szCs w:val="24"/>
          <w:lang w:val="id-ID"/>
        </w:rPr>
        <w:t>i</w:t>
      </w:r>
      <w:r w:rsidRPr="00DD1CB5">
        <w:rPr>
          <w:rFonts w:ascii="Arial Narrow" w:eastAsia="Calibri" w:hAnsi="Arial Narrow" w:cs="Calibri"/>
          <w:spacing w:val="2"/>
          <w:sz w:val="24"/>
          <w:szCs w:val="24"/>
          <w:lang w:val="id-ID"/>
        </w:rPr>
        <w:t xml:space="preserve"> </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 xml:space="preserve">tas </w:t>
      </w:r>
      <w:r w:rsidRPr="00DD1CB5">
        <w:rPr>
          <w:rFonts w:ascii="Arial Narrow" w:eastAsia="Calibri" w:hAnsi="Arial Narrow" w:cs="Calibri"/>
          <w:spacing w:val="2"/>
          <w:sz w:val="24"/>
          <w:szCs w:val="24"/>
          <w:lang w:val="id-ID"/>
        </w:rPr>
        <w:t>p</w:t>
      </w:r>
      <w:r w:rsidRPr="00DD1CB5">
        <w:rPr>
          <w:rFonts w:ascii="Arial Narrow" w:eastAsia="Calibri" w:hAnsi="Arial Narrow" w:cs="Calibri"/>
          <w:sz w:val="24"/>
          <w:szCs w:val="24"/>
          <w:lang w:val="id-ID"/>
        </w:rPr>
        <w:t>e</w:t>
      </w:r>
      <w:r w:rsidRPr="00DD1CB5">
        <w:rPr>
          <w:rFonts w:ascii="Arial Narrow" w:eastAsia="Calibri" w:hAnsi="Arial Narrow" w:cs="Calibri"/>
          <w:spacing w:val="1"/>
          <w:sz w:val="24"/>
          <w:szCs w:val="24"/>
          <w:lang w:val="id-ID"/>
        </w:rPr>
        <w:t>r</w:t>
      </w:r>
      <w:r w:rsidRPr="00DD1CB5">
        <w:rPr>
          <w:rFonts w:ascii="Arial Narrow" w:eastAsia="Calibri" w:hAnsi="Arial Narrow" w:cs="Calibri"/>
          <w:spacing w:val="-4"/>
          <w:sz w:val="24"/>
          <w:szCs w:val="24"/>
          <w:lang w:val="id-ID"/>
        </w:rPr>
        <w:t>m</w:t>
      </w:r>
      <w:r w:rsidRPr="00DD1CB5">
        <w:rPr>
          <w:rFonts w:ascii="Arial Narrow" w:eastAsia="Calibri" w:hAnsi="Arial Narrow" w:cs="Calibri"/>
          <w:spacing w:val="1"/>
          <w:sz w:val="24"/>
          <w:szCs w:val="24"/>
          <w:lang w:val="id-ID"/>
        </w:rPr>
        <w:t>a</w:t>
      </w:r>
      <w:r w:rsidRPr="00DD1CB5">
        <w:rPr>
          <w:rFonts w:ascii="Arial Narrow" w:eastAsia="Calibri" w:hAnsi="Arial Narrow" w:cs="Calibri"/>
          <w:spacing w:val="-2"/>
          <w:sz w:val="24"/>
          <w:szCs w:val="24"/>
          <w:lang w:val="id-ID"/>
        </w:rPr>
        <w:t>s</w:t>
      </w:r>
      <w:r w:rsidRPr="00DD1CB5">
        <w:rPr>
          <w:rFonts w:ascii="Arial Narrow" w:eastAsia="Calibri" w:hAnsi="Arial Narrow" w:cs="Calibri"/>
          <w:spacing w:val="1"/>
          <w:sz w:val="24"/>
          <w:szCs w:val="24"/>
          <w:lang w:val="id-ID"/>
        </w:rPr>
        <w:t>ala</w:t>
      </w:r>
      <w:r w:rsidRPr="00DD1CB5">
        <w:rPr>
          <w:rFonts w:ascii="Arial Narrow" w:eastAsia="Calibri" w:hAnsi="Arial Narrow" w:cs="Calibri"/>
          <w:spacing w:val="2"/>
          <w:sz w:val="24"/>
          <w:szCs w:val="24"/>
          <w:lang w:val="id-ID"/>
        </w:rPr>
        <w:t>h</w:t>
      </w:r>
      <w:r w:rsidRPr="00DD1CB5">
        <w:rPr>
          <w:rFonts w:ascii="Arial Narrow" w:eastAsia="Calibri" w:hAnsi="Arial Narrow" w:cs="Calibri"/>
          <w:spacing w:val="-3"/>
          <w:sz w:val="24"/>
          <w:szCs w:val="24"/>
          <w:lang w:val="id-ID"/>
        </w:rPr>
        <w:t>a</w:t>
      </w:r>
      <w:r w:rsidRPr="00DD1CB5">
        <w:rPr>
          <w:rFonts w:ascii="Arial Narrow" w:eastAsia="Calibri" w:hAnsi="Arial Narrow" w:cs="Calibri"/>
          <w:sz w:val="24"/>
          <w:szCs w:val="24"/>
          <w:lang w:val="id-ID"/>
        </w:rPr>
        <w:t>n</w:t>
      </w:r>
      <w:r w:rsidRPr="00DD1CB5">
        <w:rPr>
          <w:rFonts w:ascii="Arial Narrow" w:eastAsia="Calibri" w:hAnsi="Arial Narrow" w:cs="Calibri"/>
          <w:spacing w:val="3"/>
          <w:sz w:val="24"/>
          <w:szCs w:val="24"/>
          <w:lang w:val="id-ID"/>
        </w:rPr>
        <w:t xml:space="preserve"> </w:t>
      </w:r>
      <w:r w:rsidRPr="00DD1CB5">
        <w:rPr>
          <w:rFonts w:ascii="Arial Narrow" w:eastAsia="Calibri" w:hAnsi="Arial Narrow" w:cs="Calibri"/>
          <w:spacing w:val="-2"/>
          <w:sz w:val="24"/>
          <w:szCs w:val="24"/>
          <w:lang w:val="id-ID"/>
        </w:rPr>
        <w:t>s</w:t>
      </w:r>
      <w:r w:rsidRPr="00DD1CB5">
        <w:rPr>
          <w:rFonts w:ascii="Arial Narrow" w:eastAsia="Calibri" w:hAnsi="Arial Narrow" w:cs="Calibri"/>
          <w:spacing w:val="2"/>
          <w:sz w:val="24"/>
          <w:szCs w:val="24"/>
          <w:lang w:val="id-ID"/>
        </w:rPr>
        <w:t>p</w:t>
      </w:r>
      <w:r w:rsidRPr="00DD1CB5">
        <w:rPr>
          <w:rFonts w:ascii="Arial Narrow" w:eastAsia="Calibri" w:hAnsi="Arial Narrow" w:cs="Calibri"/>
          <w:sz w:val="24"/>
          <w:szCs w:val="24"/>
          <w:lang w:val="id-ID"/>
        </w:rPr>
        <w:t>e</w:t>
      </w:r>
      <w:r w:rsidRPr="00DD1CB5">
        <w:rPr>
          <w:rFonts w:ascii="Arial Narrow" w:eastAsia="Calibri" w:hAnsi="Arial Narrow" w:cs="Calibri"/>
          <w:spacing w:val="-1"/>
          <w:sz w:val="24"/>
          <w:szCs w:val="24"/>
          <w:lang w:val="id-ID"/>
        </w:rPr>
        <w:t>s</w:t>
      </w:r>
      <w:r w:rsidRPr="00DD1CB5">
        <w:rPr>
          <w:rFonts w:ascii="Arial Narrow" w:eastAsia="Calibri" w:hAnsi="Arial Narrow" w:cs="Calibri"/>
          <w:spacing w:val="1"/>
          <w:sz w:val="24"/>
          <w:szCs w:val="24"/>
          <w:lang w:val="id-ID"/>
        </w:rPr>
        <w:t>i</w:t>
      </w:r>
      <w:r w:rsidRPr="00DD1CB5">
        <w:rPr>
          <w:rFonts w:ascii="Arial Narrow" w:eastAsia="Calibri" w:hAnsi="Arial Narrow" w:cs="Calibri"/>
          <w:spacing w:val="-1"/>
          <w:sz w:val="24"/>
          <w:szCs w:val="24"/>
          <w:lang w:val="id-ID"/>
        </w:rPr>
        <w:t>f</w:t>
      </w:r>
      <w:r w:rsidRPr="00DD1CB5">
        <w:rPr>
          <w:rFonts w:ascii="Arial Narrow" w:eastAsia="Calibri" w:hAnsi="Arial Narrow" w:cs="Calibri"/>
          <w:spacing w:val="1"/>
          <w:sz w:val="24"/>
          <w:szCs w:val="24"/>
          <w:lang w:val="id-ID"/>
        </w:rPr>
        <w:t>i</w:t>
      </w:r>
      <w:r w:rsidRPr="00DD1CB5">
        <w:rPr>
          <w:rFonts w:ascii="Arial Narrow" w:eastAsia="Calibri" w:hAnsi="Arial Narrow" w:cs="Calibri"/>
          <w:sz w:val="24"/>
          <w:szCs w:val="24"/>
          <w:lang w:val="id-ID"/>
        </w:rPr>
        <w:t>k ya</w:t>
      </w:r>
      <w:r w:rsidRPr="00DD1CB5">
        <w:rPr>
          <w:rFonts w:ascii="Arial Narrow" w:eastAsia="Calibri" w:hAnsi="Arial Narrow" w:cs="Calibri"/>
          <w:spacing w:val="2"/>
          <w:sz w:val="24"/>
          <w:szCs w:val="24"/>
          <w:lang w:val="id-ID"/>
        </w:rPr>
        <w:t>n</w:t>
      </w:r>
      <w:r w:rsidRPr="00DD1CB5">
        <w:rPr>
          <w:rFonts w:ascii="Arial Narrow" w:eastAsia="Calibri" w:hAnsi="Arial Narrow" w:cs="Calibri"/>
          <w:sz w:val="24"/>
          <w:szCs w:val="24"/>
          <w:lang w:val="id-ID"/>
        </w:rPr>
        <w:t xml:space="preserve">g </w:t>
      </w:r>
      <w:r w:rsidRPr="00DD1CB5">
        <w:rPr>
          <w:rFonts w:ascii="Arial Narrow" w:eastAsia="Calibri" w:hAnsi="Arial Narrow" w:cs="Calibri"/>
          <w:spacing w:val="2"/>
          <w:sz w:val="24"/>
          <w:szCs w:val="24"/>
          <w:lang w:val="id-ID"/>
        </w:rPr>
        <w:t>d</w:t>
      </w:r>
      <w:r w:rsidRPr="00DD1CB5">
        <w:rPr>
          <w:rFonts w:ascii="Arial Narrow" w:eastAsia="Calibri" w:hAnsi="Arial Narrow" w:cs="Calibri"/>
          <w:spacing w:val="1"/>
          <w:sz w:val="24"/>
          <w:szCs w:val="24"/>
          <w:lang w:val="id-ID"/>
        </w:rPr>
        <w:t>i</w:t>
      </w:r>
      <w:r w:rsidRPr="00DD1CB5">
        <w:rPr>
          <w:rFonts w:ascii="Arial Narrow" w:eastAsia="Calibri" w:hAnsi="Arial Narrow" w:cs="Calibri"/>
          <w:spacing w:val="2"/>
          <w:sz w:val="24"/>
          <w:szCs w:val="24"/>
          <w:lang w:val="id-ID"/>
        </w:rPr>
        <w:t>h</w:t>
      </w:r>
      <w:r w:rsidRPr="00DD1CB5">
        <w:rPr>
          <w:rFonts w:ascii="Arial Narrow" w:eastAsia="Calibri" w:hAnsi="Arial Narrow" w:cs="Calibri"/>
          <w:spacing w:val="-3"/>
          <w:sz w:val="24"/>
          <w:szCs w:val="24"/>
          <w:lang w:val="id-ID"/>
        </w:rPr>
        <w:t>a</w:t>
      </w:r>
      <w:r w:rsidRPr="00DD1CB5">
        <w:rPr>
          <w:rFonts w:ascii="Arial Narrow" w:eastAsia="Calibri" w:hAnsi="Arial Narrow" w:cs="Calibri"/>
          <w:spacing w:val="2"/>
          <w:sz w:val="24"/>
          <w:szCs w:val="24"/>
          <w:lang w:val="id-ID"/>
        </w:rPr>
        <w:t>d</w:t>
      </w:r>
      <w:r w:rsidRPr="00DD1CB5">
        <w:rPr>
          <w:rFonts w:ascii="Arial Narrow" w:eastAsia="Calibri" w:hAnsi="Arial Narrow" w:cs="Calibri"/>
          <w:spacing w:val="1"/>
          <w:sz w:val="24"/>
          <w:szCs w:val="24"/>
          <w:lang w:val="id-ID"/>
        </w:rPr>
        <w:t>a</w:t>
      </w:r>
      <w:r w:rsidRPr="00DD1CB5">
        <w:rPr>
          <w:rFonts w:ascii="Arial Narrow" w:eastAsia="Calibri" w:hAnsi="Arial Narrow" w:cs="Calibri"/>
          <w:spacing w:val="-2"/>
          <w:sz w:val="24"/>
          <w:szCs w:val="24"/>
          <w:lang w:val="id-ID"/>
        </w:rPr>
        <w:t>p</w:t>
      </w:r>
      <w:r w:rsidRPr="00DD1CB5">
        <w:rPr>
          <w:rFonts w:ascii="Arial Narrow" w:eastAsia="Calibri" w:hAnsi="Arial Narrow" w:cs="Calibri"/>
          <w:sz w:val="24"/>
          <w:szCs w:val="24"/>
          <w:lang w:val="id-ID"/>
        </w:rPr>
        <w:t>i</w:t>
      </w:r>
      <w:r w:rsidRPr="00DD1CB5">
        <w:rPr>
          <w:rFonts w:ascii="Arial Narrow" w:eastAsia="Calibri" w:hAnsi="Arial Narrow" w:cs="Calibri"/>
          <w:spacing w:val="2"/>
          <w:sz w:val="24"/>
          <w:szCs w:val="24"/>
          <w:lang w:val="id-ID"/>
        </w:rPr>
        <w:t xml:space="preserve"> </w:t>
      </w:r>
      <w:r w:rsidRPr="00DD1CB5">
        <w:rPr>
          <w:rFonts w:ascii="Arial Narrow" w:eastAsia="Calibri" w:hAnsi="Arial Narrow" w:cs="Calibri"/>
          <w:spacing w:val="1"/>
          <w:sz w:val="24"/>
          <w:szCs w:val="24"/>
          <w:lang w:val="id-ID"/>
        </w:rPr>
        <w:t>ol</w:t>
      </w:r>
      <w:r w:rsidRPr="00DD1CB5">
        <w:rPr>
          <w:rFonts w:ascii="Arial Narrow" w:eastAsia="Calibri" w:hAnsi="Arial Narrow" w:cs="Calibri"/>
          <w:spacing w:val="-3"/>
          <w:sz w:val="24"/>
          <w:szCs w:val="24"/>
          <w:lang w:val="id-ID"/>
        </w:rPr>
        <w:t>e</w:t>
      </w:r>
      <w:r w:rsidRPr="00DD1CB5">
        <w:rPr>
          <w:rFonts w:ascii="Arial Narrow" w:eastAsia="Calibri" w:hAnsi="Arial Narrow" w:cs="Calibri"/>
          <w:sz w:val="24"/>
          <w:szCs w:val="24"/>
          <w:lang w:val="id-ID"/>
        </w:rPr>
        <w:t>h</w:t>
      </w:r>
      <w:r w:rsidRPr="00DD1CB5">
        <w:rPr>
          <w:rFonts w:ascii="Arial Narrow" w:eastAsia="Calibri" w:hAnsi="Arial Narrow" w:cs="Calibri"/>
          <w:spacing w:val="3"/>
          <w:sz w:val="24"/>
          <w:szCs w:val="24"/>
          <w:lang w:val="id-ID"/>
        </w:rPr>
        <w:t xml:space="preserve"> </w:t>
      </w:r>
      <w:r w:rsidRPr="00DD1CB5">
        <w:rPr>
          <w:rFonts w:ascii="Arial Narrow" w:eastAsia="Calibri" w:hAnsi="Arial Narrow" w:cs="Calibri"/>
          <w:sz w:val="24"/>
          <w:szCs w:val="24"/>
          <w:lang w:val="id-ID"/>
        </w:rPr>
        <w:t>m</w:t>
      </w:r>
      <w:r w:rsidRPr="00DD1CB5">
        <w:rPr>
          <w:rFonts w:ascii="Arial Narrow" w:eastAsia="Calibri" w:hAnsi="Arial Narrow" w:cs="Calibri"/>
          <w:spacing w:val="1"/>
          <w:sz w:val="24"/>
          <w:szCs w:val="24"/>
          <w:lang w:val="id-ID"/>
        </w:rPr>
        <w:t>i</w:t>
      </w:r>
      <w:r w:rsidRPr="00DD1CB5">
        <w:rPr>
          <w:rFonts w:ascii="Arial Narrow" w:eastAsia="Calibri" w:hAnsi="Arial Narrow" w:cs="Calibri"/>
          <w:sz w:val="24"/>
          <w:szCs w:val="24"/>
          <w:lang w:val="id-ID"/>
        </w:rPr>
        <w:t>tr</w:t>
      </w:r>
      <w:r w:rsidRPr="00DD1CB5">
        <w:rPr>
          <w:rFonts w:ascii="Arial Narrow" w:eastAsia="Calibri" w:hAnsi="Arial Narrow" w:cs="Calibri"/>
          <w:spacing w:val="1"/>
          <w:sz w:val="24"/>
          <w:szCs w:val="24"/>
          <w:lang w:val="id-ID"/>
        </w:rPr>
        <w:t>a</w:t>
      </w:r>
      <w:r w:rsidRPr="00DD1CB5">
        <w:rPr>
          <w:rFonts w:ascii="Arial Narrow" w:eastAsia="Calibri" w:hAnsi="Arial Narrow" w:cs="Calibri"/>
          <w:sz w:val="24"/>
          <w:szCs w:val="24"/>
          <w:lang w:val="id-ID"/>
        </w:rPr>
        <w:t xml:space="preserve">. </w:t>
      </w:r>
      <w:r w:rsidRPr="00DD1CB5">
        <w:rPr>
          <w:rFonts w:ascii="Arial Narrow" w:eastAsia="Calibri" w:hAnsi="Arial Narrow" w:cs="Calibri"/>
          <w:sz w:val="24"/>
          <w:szCs w:val="24"/>
        </w:rPr>
        <w:t>Pe</w:t>
      </w:r>
      <w:r w:rsidRPr="00DD1CB5">
        <w:rPr>
          <w:rFonts w:ascii="Arial Narrow" w:eastAsia="Calibri" w:hAnsi="Arial Narrow" w:cs="Calibri"/>
          <w:spacing w:val="1"/>
          <w:sz w:val="24"/>
          <w:szCs w:val="24"/>
        </w:rPr>
        <w:t>l</w:t>
      </w:r>
      <w:r w:rsidRPr="00DD1CB5">
        <w:rPr>
          <w:rFonts w:ascii="Arial Narrow" w:eastAsia="Calibri" w:hAnsi="Arial Narrow" w:cs="Calibri"/>
          <w:spacing w:val="2"/>
          <w:sz w:val="24"/>
          <w:szCs w:val="24"/>
        </w:rPr>
        <w:t>a</w:t>
      </w:r>
      <w:r w:rsidRPr="00DD1CB5">
        <w:rPr>
          <w:rFonts w:ascii="Arial Narrow" w:eastAsia="Calibri" w:hAnsi="Arial Narrow" w:cs="Calibri"/>
          <w:spacing w:val="-1"/>
          <w:sz w:val="24"/>
          <w:szCs w:val="24"/>
        </w:rPr>
        <w:t>k</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a</w:t>
      </w:r>
      <w:r w:rsidRPr="00DD1CB5">
        <w:rPr>
          <w:rFonts w:ascii="Arial Narrow" w:eastAsia="Calibri" w:hAnsi="Arial Narrow" w:cs="Calibri"/>
          <w:spacing w:val="2"/>
          <w:sz w:val="24"/>
          <w:szCs w:val="24"/>
        </w:rPr>
        <w:t>n</w:t>
      </w:r>
      <w:r w:rsidRPr="00DD1CB5">
        <w:rPr>
          <w:rFonts w:ascii="Arial Narrow" w:eastAsia="Calibri" w:hAnsi="Arial Narrow" w:cs="Calibri"/>
          <w:spacing w:val="1"/>
          <w:sz w:val="24"/>
          <w:szCs w:val="24"/>
        </w:rPr>
        <w:t>a</w:t>
      </w:r>
      <w:r w:rsidRPr="00DD1CB5">
        <w:rPr>
          <w:rFonts w:ascii="Arial Narrow" w:eastAsia="Calibri" w:hAnsi="Arial Narrow" w:cs="Calibri"/>
          <w:spacing w:val="-3"/>
          <w:sz w:val="24"/>
          <w:szCs w:val="24"/>
        </w:rPr>
        <w:t>a</w:t>
      </w:r>
      <w:r w:rsidRPr="00DD1CB5">
        <w:rPr>
          <w:rFonts w:ascii="Arial Narrow" w:eastAsia="Calibri" w:hAnsi="Arial Narrow" w:cs="Calibri"/>
          <w:sz w:val="24"/>
          <w:szCs w:val="24"/>
        </w:rPr>
        <w:t>n</w:t>
      </w:r>
      <w:r w:rsidRPr="00DD1CB5">
        <w:rPr>
          <w:rFonts w:ascii="Arial Narrow" w:eastAsia="Calibri" w:hAnsi="Arial Narrow" w:cs="Calibri"/>
          <w:spacing w:val="3"/>
          <w:sz w:val="24"/>
          <w:szCs w:val="24"/>
        </w:rPr>
        <w:t xml:space="preserve"> </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ol</w:t>
      </w:r>
      <w:r w:rsidRPr="00DD1CB5">
        <w:rPr>
          <w:rFonts w:ascii="Arial Narrow" w:eastAsia="Calibri" w:hAnsi="Arial Narrow" w:cs="Calibri"/>
          <w:spacing w:val="2"/>
          <w:sz w:val="24"/>
          <w:szCs w:val="24"/>
        </w:rPr>
        <w:t>u</w:t>
      </w:r>
      <w:r w:rsidRPr="00DD1CB5">
        <w:rPr>
          <w:rFonts w:ascii="Arial Narrow" w:eastAsia="Calibri" w:hAnsi="Arial Narrow" w:cs="Calibri"/>
          <w:spacing w:val="-2"/>
          <w:sz w:val="24"/>
          <w:szCs w:val="24"/>
        </w:rPr>
        <w:t>s</w:t>
      </w:r>
      <w:r w:rsidRPr="00DD1CB5">
        <w:rPr>
          <w:rFonts w:ascii="Arial Narrow" w:eastAsia="Calibri" w:hAnsi="Arial Narrow" w:cs="Calibri"/>
          <w:sz w:val="24"/>
          <w:szCs w:val="24"/>
        </w:rPr>
        <w:t>i</w:t>
      </w:r>
      <w:r w:rsidRPr="00DD1CB5">
        <w:rPr>
          <w:rFonts w:ascii="Arial Narrow" w:eastAsia="Calibri" w:hAnsi="Arial Narrow" w:cs="Calibri"/>
          <w:spacing w:val="2"/>
          <w:sz w:val="24"/>
          <w:szCs w:val="24"/>
        </w:rPr>
        <w:t xml:space="preserve"> </w:t>
      </w:r>
      <w:r w:rsidRPr="00DD1CB5">
        <w:rPr>
          <w:rFonts w:ascii="Arial Narrow" w:eastAsia="Calibri" w:hAnsi="Arial Narrow" w:cs="Calibri"/>
          <w:sz w:val="24"/>
          <w:szCs w:val="24"/>
        </w:rPr>
        <w:t>ter</w:t>
      </w:r>
      <w:r w:rsidRPr="00DD1CB5">
        <w:rPr>
          <w:rFonts w:ascii="Arial Narrow" w:eastAsia="Calibri" w:hAnsi="Arial Narrow" w:cs="Calibri"/>
          <w:spacing w:val="-1"/>
          <w:sz w:val="24"/>
          <w:szCs w:val="24"/>
        </w:rPr>
        <w:t>s</w:t>
      </w:r>
      <w:r w:rsidRPr="00DD1CB5">
        <w:rPr>
          <w:rFonts w:ascii="Arial Narrow" w:eastAsia="Calibri" w:hAnsi="Arial Narrow" w:cs="Calibri"/>
          <w:sz w:val="24"/>
          <w:szCs w:val="24"/>
        </w:rPr>
        <w:t>e</w:t>
      </w:r>
      <w:r w:rsidRPr="00DD1CB5">
        <w:rPr>
          <w:rFonts w:ascii="Arial Narrow" w:eastAsia="Calibri" w:hAnsi="Arial Narrow" w:cs="Calibri"/>
          <w:spacing w:val="-1"/>
          <w:sz w:val="24"/>
          <w:szCs w:val="24"/>
        </w:rPr>
        <w:t>b</w:t>
      </w:r>
      <w:r w:rsidRPr="00DD1CB5">
        <w:rPr>
          <w:rFonts w:ascii="Arial Narrow" w:eastAsia="Calibri" w:hAnsi="Arial Narrow" w:cs="Calibri"/>
          <w:spacing w:val="2"/>
          <w:sz w:val="24"/>
          <w:szCs w:val="24"/>
        </w:rPr>
        <w:t>u</w:t>
      </w:r>
      <w:r w:rsidRPr="00DD1CB5">
        <w:rPr>
          <w:rFonts w:ascii="Arial Narrow" w:eastAsia="Calibri" w:hAnsi="Arial Narrow" w:cs="Calibri"/>
          <w:sz w:val="24"/>
          <w:szCs w:val="24"/>
        </w:rPr>
        <w:t>t</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2"/>
          <w:sz w:val="24"/>
          <w:szCs w:val="24"/>
        </w:rPr>
        <w:t>d</w:t>
      </w:r>
      <w:r w:rsidRPr="00DD1CB5">
        <w:rPr>
          <w:rFonts w:ascii="Arial Narrow" w:eastAsia="Calibri" w:hAnsi="Arial Narrow" w:cs="Calibri"/>
          <w:spacing w:val="-3"/>
          <w:sz w:val="24"/>
          <w:szCs w:val="24"/>
        </w:rPr>
        <w:t>i</w:t>
      </w:r>
      <w:r w:rsidRPr="00DD1CB5">
        <w:rPr>
          <w:rFonts w:ascii="Arial Narrow" w:eastAsia="Calibri" w:hAnsi="Arial Narrow" w:cs="Calibri"/>
          <w:spacing w:val="2"/>
          <w:sz w:val="24"/>
          <w:szCs w:val="24"/>
        </w:rPr>
        <w:t>bu</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t</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2"/>
          <w:sz w:val="24"/>
          <w:szCs w:val="24"/>
        </w:rPr>
        <w:t>s</w:t>
      </w:r>
      <w:r w:rsidRPr="00DD1CB5">
        <w:rPr>
          <w:rFonts w:ascii="Arial Narrow" w:eastAsia="Calibri" w:hAnsi="Arial Narrow" w:cs="Calibri"/>
          <w:sz w:val="24"/>
          <w:szCs w:val="24"/>
        </w:rPr>
        <w:t>e</w:t>
      </w:r>
      <w:r w:rsidRPr="00DD1CB5">
        <w:rPr>
          <w:rFonts w:ascii="Arial Narrow" w:eastAsia="Calibri" w:hAnsi="Arial Narrow" w:cs="Calibri"/>
          <w:spacing w:val="-5"/>
          <w:sz w:val="24"/>
          <w:szCs w:val="24"/>
        </w:rPr>
        <w:t>c</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ra</w:t>
      </w:r>
      <w:r w:rsidRPr="00DD1CB5">
        <w:rPr>
          <w:rFonts w:ascii="Arial Narrow" w:eastAsia="Calibri" w:hAnsi="Arial Narrow" w:cs="Calibri"/>
          <w:spacing w:val="2"/>
          <w:sz w:val="24"/>
          <w:szCs w:val="24"/>
        </w:rPr>
        <w:t xml:space="preserve"> </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i</w:t>
      </w:r>
      <w:r w:rsidRPr="00DD1CB5">
        <w:rPr>
          <w:rFonts w:ascii="Arial Narrow" w:eastAsia="Calibri" w:hAnsi="Arial Narrow" w:cs="Calibri"/>
          <w:spacing w:val="-2"/>
          <w:sz w:val="24"/>
          <w:szCs w:val="24"/>
        </w:rPr>
        <w:t>s</w:t>
      </w:r>
      <w:r w:rsidRPr="00DD1CB5">
        <w:rPr>
          <w:rFonts w:ascii="Arial Narrow" w:eastAsia="Calibri" w:hAnsi="Arial Narrow" w:cs="Calibri"/>
          <w:sz w:val="24"/>
          <w:szCs w:val="24"/>
        </w:rPr>
        <w:t>tem</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tis ya</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g me</w:t>
      </w:r>
      <w:r w:rsidRPr="00DD1CB5">
        <w:rPr>
          <w:rFonts w:ascii="Arial Narrow" w:eastAsia="Calibri" w:hAnsi="Arial Narrow" w:cs="Calibri"/>
          <w:spacing w:val="1"/>
          <w:sz w:val="24"/>
          <w:szCs w:val="24"/>
        </w:rPr>
        <w:t>li</w:t>
      </w:r>
      <w:r w:rsidRPr="00DD1CB5">
        <w:rPr>
          <w:rFonts w:ascii="Arial Narrow" w:eastAsia="Calibri" w:hAnsi="Arial Narrow" w:cs="Calibri"/>
          <w:spacing w:val="-2"/>
          <w:sz w:val="24"/>
          <w:szCs w:val="24"/>
        </w:rPr>
        <w:t>p</w:t>
      </w:r>
      <w:r w:rsidRPr="00DD1CB5">
        <w:rPr>
          <w:rFonts w:ascii="Arial Narrow" w:eastAsia="Calibri" w:hAnsi="Arial Narrow" w:cs="Calibri"/>
          <w:spacing w:val="2"/>
          <w:sz w:val="24"/>
          <w:szCs w:val="24"/>
        </w:rPr>
        <w:t>u</w:t>
      </w:r>
      <w:r w:rsidRPr="00DD1CB5">
        <w:rPr>
          <w:rFonts w:ascii="Arial Narrow" w:eastAsia="Calibri" w:hAnsi="Arial Narrow" w:cs="Calibri"/>
          <w:sz w:val="24"/>
          <w:szCs w:val="24"/>
        </w:rPr>
        <w:t>ti</w:t>
      </w:r>
      <w:r w:rsidRPr="00DD1CB5">
        <w:rPr>
          <w:rFonts w:ascii="Arial Narrow" w:eastAsia="Calibri" w:hAnsi="Arial Narrow" w:cs="Calibri"/>
          <w:spacing w:val="2"/>
          <w:sz w:val="24"/>
          <w:szCs w:val="24"/>
        </w:rPr>
        <w:t xml:space="preserve"> </w:t>
      </w:r>
      <w:r w:rsidRPr="00DD1CB5">
        <w:rPr>
          <w:rFonts w:ascii="Arial Narrow" w:eastAsia="Calibri" w:hAnsi="Arial Narrow" w:cs="Calibri"/>
          <w:spacing w:val="-2"/>
          <w:sz w:val="24"/>
          <w:szCs w:val="24"/>
        </w:rPr>
        <w:t>s</w:t>
      </w:r>
      <w:r w:rsidRPr="00DD1CB5">
        <w:rPr>
          <w:rFonts w:ascii="Arial Narrow" w:eastAsia="Calibri" w:hAnsi="Arial Narrow" w:cs="Calibri"/>
          <w:sz w:val="24"/>
          <w:szCs w:val="24"/>
        </w:rPr>
        <w:t>egi</w:t>
      </w:r>
      <w:r w:rsidRPr="00DD1CB5">
        <w:rPr>
          <w:rFonts w:ascii="Arial Narrow" w:eastAsia="Calibri" w:hAnsi="Arial Narrow" w:cs="Calibri"/>
          <w:spacing w:val="2"/>
          <w:sz w:val="24"/>
          <w:szCs w:val="24"/>
        </w:rPr>
        <w:t xml:space="preserve"> </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o</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ia</w:t>
      </w:r>
      <w:r w:rsidRPr="00DD1CB5">
        <w:rPr>
          <w:rFonts w:ascii="Arial Narrow" w:eastAsia="Calibri" w:hAnsi="Arial Narrow" w:cs="Calibri"/>
          <w:spacing w:val="-3"/>
          <w:sz w:val="24"/>
          <w:szCs w:val="24"/>
        </w:rPr>
        <w:t>l</w:t>
      </w:r>
      <w:r w:rsidRPr="00DD1CB5">
        <w:rPr>
          <w:rFonts w:ascii="Arial Narrow" w:eastAsia="Calibri" w:hAnsi="Arial Narrow" w:cs="Calibri"/>
          <w:sz w:val="24"/>
          <w:szCs w:val="24"/>
        </w:rPr>
        <w:t xml:space="preserve">, </w:t>
      </w:r>
      <w:r w:rsidRPr="00DD1CB5">
        <w:rPr>
          <w:rFonts w:ascii="Arial Narrow" w:eastAsia="Calibri" w:hAnsi="Arial Narrow" w:cs="Calibri"/>
          <w:spacing w:val="2"/>
          <w:sz w:val="24"/>
          <w:szCs w:val="24"/>
        </w:rPr>
        <w:t>bu</w:t>
      </w:r>
      <w:r w:rsidRPr="00DD1CB5">
        <w:rPr>
          <w:rFonts w:ascii="Arial Narrow" w:eastAsia="Calibri" w:hAnsi="Arial Narrow" w:cs="Calibri"/>
          <w:spacing w:val="-2"/>
          <w:sz w:val="24"/>
          <w:szCs w:val="24"/>
        </w:rPr>
        <w:t>d</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ya,</w:t>
      </w:r>
      <w:r w:rsidRPr="00DD1CB5">
        <w:rPr>
          <w:rFonts w:ascii="Arial Narrow" w:eastAsia="Calibri" w:hAnsi="Arial Narrow" w:cs="Calibri"/>
          <w:spacing w:val="2"/>
          <w:sz w:val="24"/>
          <w:szCs w:val="24"/>
        </w:rPr>
        <w:t xml:space="preserve"> </w:t>
      </w:r>
      <w:r w:rsidRPr="00DD1CB5">
        <w:rPr>
          <w:rFonts w:ascii="Arial Narrow" w:eastAsia="Calibri" w:hAnsi="Arial Narrow" w:cs="Calibri"/>
          <w:spacing w:val="-1"/>
          <w:sz w:val="24"/>
          <w:szCs w:val="24"/>
        </w:rPr>
        <w:t>k</w:t>
      </w:r>
      <w:r w:rsidRPr="00DD1CB5">
        <w:rPr>
          <w:rFonts w:ascii="Arial Narrow" w:eastAsia="Calibri" w:hAnsi="Arial Narrow" w:cs="Calibri"/>
          <w:sz w:val="24"/>
          <w:szCs w:val="24"/>
        </w:rPr>
        <w:t>e</w:t>
      </w:r>
      <w:r w:rsidRPr="00DD1CB5">
        <w:rPr>
          <w:rFonts w:ascii="Arial Narrow" w:eastAsia="Calibri" w:hAnsi="Arial Narrow" w:cs="Calibri"/>
          <w:spacing w:val="1"/>
          <w:sz w:val="24"/>
          <w:szCs w:val="24"/>
        </w:rPr>
        <w:t>a</w:t>
      </w:r>
      <w:r w:rsidRPr="00DD1CB5">
        <w:rPr>
          <w:rFonts w:ascii="Arial Narrow" w:eastAsia="Calibri" w:hAnsi="Arial Narrow" w:cs="Calibri"/>
          <w:spacing w:val="-1"/>
          <w:sz w:val="24"/>
          <w:szCs w:val="24"/>
        </w:rPr>
        <w:t>g</w:t>
      </w:r>
      <w:r w:rsidRPr="00DD1CB5">
        <w:rPr>
          <w:rFonts w:ascii="Arial Narrow" w:eastAsia="Calibri" w:hAnsi="Arial Narrow" w:cs="Calibri"/>
          <w:spacing w:val="1"/>
          <w:sz w:val="24"/>
          <w:szCs w:val="24"/>
        </w:rPr>
        <w:t>a</w:t>
      </w:r>
      <w:r w:rsidRPr="00DD1CB5">
        <w:rPr>
          <w:rFonts w:ascii="Arial Narrow" w:eastAsia="Calibri" w:hAnsi="Arial Narrow" w:cs="Calibri"/>
          <w:spacing w:val="-4"/>
          <w:sz w:val="24"/>
          <w:szCs w:val="24"/>
        </w:rPr>
        <w:t>m</w:t>
      </w:r>
      <w:r w:rsidRPr="00DD1CB5">
        <w:rPr>
          <w:rFonts w:ascii="Arial Narrow" w:eastAsia="Calibri" w:hAnsi="Arial Narrow" w:cs="Calibri"/>
          <w:spacing w:val="1"/>
          <w:sz w:val="24"/>
          <w:szCs w:val="24"/>
        </w:rPr>
        <w:t>aa</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w:t>
      </w:r>
      <w:r w:rsidRPr="00DD1CB5">
        <w:rPr>
          <w:rFonts w:ascii="Arial Narrow" w:eastAsia="Calibri" w:hAnsi="Arial Narrow" w:cs="Calibri"/>
          <w:spacing w:val="-3"/>
          <w:sz w:val="24"/>
          <w:szCs w:val="24"/>
        </w:rPr>
        <w:t xml:space="preserve"> </w:t>
      </w:r>
      <w:r w:rsidRPr="00DD1CB5">
        <w:rPr>
          <w:rFonts w:ascii="Arial Narrow" w:eastAsia="Calibri" w:hAnsi="Arial Narrow" w:cs="Calibri"/>
          <w:sz w:val="24"/>
          <w:szCs w:val="24"/>
        </w:rPr>
        <w:t>m</w:t>
      </w:r>
      <w:r w:rsidRPr="00DD1CB5">
        <w:rPr>
          <w:rFonts w:ascii="Arial Narrow" w:eastAsia="Calibri" w:hAnsi="Arial Narrow" w:cs="Calibri"/>
          <w:spacing w:val="2"/>
          <w:sz w:val="24"/>
          <w:szCs w:val="24"/>
        </w:rPr>
        <w:t>u</w:t>
      </w:r>
      <w:r w:rsidRPr="00DD1CB5">
        <w:rPr>
          <w:rFonts w:ascii="Arial Narrow" w:eastAsia="Calibri" w:hAnsi="Arial Narrow" w:cs="Calibri"/>
          <w:spacing w:val="-4"/>
          <w:sz w:val="24"/>
          <w:szCs w:val="24"/>
        </w:rPr>
        <w:t>t</w:t>
      </w:r>
      <w:r w:rsidRPr="00DD1CB5">
        <w:rPr>
          <w:rFonts w:ascii="Arial Narrow" w:eastAsia="Calibri" w:hAnsi="Arial Narrow" w:cs="Calibri"/>
          <w:sz w:val="24"/>
          <w:szCs w:val="24"/>
        </w:rPr>
        <w:t>u</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1"/>
          <w:sz w:val="24"/>
          <w:szCs w:val="24"/>
        </w:rPr>
        <w:t>la</w:t>
      </w:r>
      <w:r w:rsidRPr="00DD1CB5">
        <w:rPr>
          <w:rFonts w:ascii="Arial Narrow" w:eastAsia="Calibri" w:hAnsi="Arial Narrow" w:cs="Calibri"/>
          <w:sz w:val="24"/>
          <w:szCs w:val="24"/>
        </w:rPr>
        <w:t>ya</w:t>
      </w:r>
      <w:r w:rsidRPr="00DD1CB5">
        <w:rPr>
          <w:rFonts w:ascii="Arial Narrow" w:eastAsia="Calibri" w:hAnsi="Arial Narrow" w:cs="Calibri"/>
          <w:spacing w:val="-2"/>
          <w:sz w:val="24"/>
          <w:szCs w:val="24"/>
        </w:rPr>
        <w:t>n</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n</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 xml:space="preserve">tau </w:t>
      </w:r>
      <w:r w:rsidRPr="00DD1CB5">
        <w:rPr>
          <w:rFonts w:ascii="Arial Narrow" w:eastAsia="Calibri" w:hAnsi="Arial Narrow" w:cs="Calibri"/>
          <w:spacing w:val="-5"/>
          <w:sz w:val="24"/>
          <w:szCs w:val="24"/>
        </w:rPr>
        <w:t>k</w:t>
      </w:r>
      <w:r w:rsidRPr="00DD1CB5">
        <w:rPr>
          <w:rFonts w:ascii="Arial Narrow" w:eastAsia="Calibri" w:hAnsi="Arial Narrow" w:cs="Calibri"/>
          <w:sz w:val="24"/>
          <w:szCs w:val="24"/>
        </w:rPr>
        <w:t>e</w:t>
      </w:r>
      <w:r w:rsidRPr="00DD1CB5">
        <w:rPr>
          <w:rFonts w:ascii="Arial Narrow" w:eastAsia="Calibri" w:hAnsi="Arial Narrow" w:cs="Calibri"/>
          <w:spacing w:val="2"/>
          <w:sz w:val="24"/>
          <w:szCs w:val="24"/>
        </w:rPr>
        <w:t>h</w:t>
      </w:r>
      <w:r w:rsidRPr="00DD1CB5">
        <w:rPr>
          <w:rFonts w:ascii="Arial Narrow" w:eastAsia="Calibri" w:hAnsi="Arial Narrow" w:cs="Calibri"/>
          <w:spacing w:val="1"/>
          <w:sz w:val="24"/>
          <w:szCs w:val="24"/>
        </w:rPr>
        <w:t>i</w:t>
      </w:r>
      <w:r w:rsidRPr="00DD1CB5">
        <w:rPr>
          <w:rFonts w:ascii="Arial Narrow" w:eastAsia="Calibri" w:hAnsi="Arial Narrow" w:cs="Calibri"/>
          <w:spacing w:val="-2"/>
          <w:sz w:val="24"/>
          <w:szCs w:val="24"/>
        </w:rPr>
        <w:t>d</w:t>
      </w:r>
      <w:r w:rsidRPr="00DD1CB5">
        <w:rPr>
          <w:rFonts w:ascii="Arial Narrow" w:eastAsia="Calibri" w:hAnsi="Arial Narrow" w:cs="Calibri"/>
          <w:spacing w:val="2"/>
          <w:sz w:val="24"/>
          <w:szCs w:val="24"/>
        </w:rPr>
        <w:t>u</w:t>
      </w:r>
      <w:r w:rsidRPr="00DD1CB5">
        <w:rPr>
          <w:rFonts w:ascii="Arial Narrow" w:eastAsia="Calibri" w:hAnsi="Arial Narrow" w:cs="Calibri"/>
          <w:spacing w:val="-2"/>
          <w:sz w:val="24"/>
          <w:szCs w:val="24"/>
        </w:rPr>
        <w:t>p</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n</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2"/>
          <w:sz w:val="24"/>
          <w:szCs w:val="24"/>
        </w:rPr>
        <w:t>b</w:t>
      </w:r>
      <w:r w:rsidRPr="00DD1CB5">
        <w:rPr>
          <w:rFonts w:ascii="Arial Narrow" w:eastAsia="Calibri" w:hAnsi="Arial Narrow" w:cs="Calibri"/>
          <w:sz w:val="24"/>
          <w:szCs w:val="24"/>
        </w:rPr>
        <w:t>e</w:t>
      </w:r>
      <w:r w:rsidRPr="00DD1CB5">
        <w:rPr>
          <w:rFonts w:ascii="Arial Narrow" w:eastAsia="Calibri" w:hAnsi="Arial Narrow" w:cs="Calibri"/>
          <w:spacing w:val="1"/>
          <w:sz w:val="24"/>
          <w:szCs w:val="24"/>
        </w:rPr>
        <w:t>r</w:t>
      </w:r>
      <w:r w:rsidRPr="00DD1CB5">
        <w:rPr>
          <w:rFonts w:ascii="Arial Narrow" w:eastAsia="Calibri" w:hAnsi="Arial Narrow" w:cs="Calibri"/>
          <w:sz w:val="24"/>
          <w:szCs w:val="24"/>
        </w:rPr>
        <w:t>m</w:t>
      </w:r>
      <w:r w:rsidRPr="00DD1CB5">
        <w:rPr>
          <w:rFonts w:ascii="Arial Narrow" w:eastAsia="Calibri" w:hAnsi="Arial Narrow" w:cs="Calibri"/>
          <w:spacing w:val="1"/>
          <w:sz w:val="24"/>
          <w:szCs w:val="24"/>
        </w:rPr>
        <w:t>a</w:t>
      </w:r>
      <w:r w:rsidRPr="00DD1CB5">
        <w:rPr>
          <w:rFonts w:ascii="Arial Narrow" w:eastAsia="Calibri" w:hAnsi="Arial Narrow" w:cs="Calibri"/>
          <w:spacing w:val="-2"/>
          <w:sz w:val="24"/>
          <w:szCs w:val="24"/>
        </w:rPr>
        <w:t>s</w:t>
      </w:r>
      <w:r w:rsidRPr="00DD1CB5">
        <w:rPr>
          <w:rFonts w:ascii="Arial Narrow" w:eastAsia="Calibri" w:hAnsi="Arial Narrow" w:cs="Calibri"/>
          <w:sz w:val="24"/>
          <w:szCs w:val="24"/>
        </w:rPr>
        <w:t>yar</w:t>
      </w:r>
      <w:r w:rsidRPr="00DD1CB5">
        <w:rPr>
          <w:rFonts w:ascii="Arial Narrow" w:eastAsia="Calibri" w:hAnsi="Arial Narrow" w:cs="Calibri"/>
          <w:spacing w:val="2"/>
          <w:sz w:val="24"/>
          <w:szCs w:val="24"/>
        </w:rPr>
        <w:t>a</w:t>
      </w:r>
      <w:r w:rsidRPr="00DD1CB5">
        <w:rPr>
          <w:rFonts w:ascii="Arial Narrow" w:eastAsia="Calibri" w:hAnsi="Arial Narrow" w:cs="Calibri"/>
          <w:spacing w:val="-1"/>
          <w:sz w:val="24"/>
          <w:szCs w:val="24"/>
        </w:rPr>
        <w:t>k</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t.</w:t>
      </w:r>
    </w:p>
    <w:p w:rsidR="00673C54" w:rsidRPr="00DD1CB5" w:rsidRDefault="009F2C88" w:rsidP="00F0062F">
      <w:pPr>
        <w:pStyle w:val="ListParagraph"/>
        <w:numPr>
          <w:ilvl w:val="0"/>
          <w:numId w:val="39"/>
        </w:numPr>
        <w:spacing w:before="5" w:line="242" w:lineRule="auto"/>
        <w:ind w:left="360" w:right="114"/>
        <w:jc w:val="both"/>
        <w:rPr>
          <w:rFonts w:ascii="Arial Narrow" w:eastAsia="Calibri" w:hAnsi="Arial Narrow" w:cs="Calibri"/>
          <w:sz w:val="24"/>
          <w:szCs w:val="24"/>
        </w:rPr>
      </w:pPr>
      <w:proofErr w:type="gramStart"/>
      <w:r w:rsidRPr="00DD1CB5">
        <w:rPr>
          <w:rFonts w:ascii="Arial Narrow" w:eastAsia="Calibri" w:hAnsi="Arial Narrow" w:cs="Calibri"/>
          <w:spacing w:val="2"/>
          <w:sz w:val="24"/>
          <w:szCs w:val="24"/>
        </w:rPr>
        <w:t>U</w:t>
      </w:r>
      <w:r w:rsidRPr="00DD1CB5">
        <w:rPr>
          <w:rFonts w:ascii="Arial Narrow" w:eastAsia="Calibri" w:hAnsi="Arial Narrow" w:cs="Calibri"/>
          <w:sz w:val="24"/>
          <w:szCs w:val="24"/>
        </w:rPr>
        <w:t>r</w:t>
      </w:r>
      <w:r w:rsidRPr="00DD1CB5">
        <w:rPr>
          <w:rFonts w:ascii="Arial Narrow" w:eastAsia="Calibri" w:hAnsi="Arial Narrow" w:cs="Calibri"/>
          <w:spacing w:val="1"/>
          <w:sz w:val="24"/>
          <w:szCs w:val="24"/>
        </w:rPr>
        <w:t>ai</w:t>
      </w:r>
      <w:r w:rsidRPr="00DD1CB5">
        <w:rPr>
          <w:rFonts w:ascii="Arial Narrow" w:eastAsia="Calibri" w:hAnsi="Arial Narrow" w:cs="Calibri"/>
          <w:spacing w:val="-1"/>
          <w:sz w:val="24"/>
          <w:szCs w:val="24"/>
        </w:rPr>
        <w:t>k</w:t>
      </w:r>
      <w:r w:rsidRPr="00DD1CB5">
        <w:rPr>
          <w:rFonts w:ascii="Arial Narrow" w:eastAsia="Calibri" w:hAnsi="Arial Narrow" w:cs="Calibri"/>
          <w:spacing w:val="-3"/>
          <w:sz w:val="24"/>
          <w:szCs w:val="24"/>
        </w:rPr>
        <w:t>a</w:t>
      </w:r>
      <w:r w:rsidRPr="00DD1CB5">
        <w:rPr>
          <w:rFonts w:ascii="Arial Narrow" w:eastAsia="Calibri" w:hAnsi="Arial Narrow" w:cs="Calibri"/>
          <w:sz w:val="24"/>
          <w:szCs w:val="24"/>
        </w:rPr>
        <w:t xml:space="preserve">n </w:t>
      </w:r>
      <w:r w:rsidRPr="00DD1CB5">
        <w:rPr>
          <w:rFonts w:ascii="Arial Narrow" w:eastAsia="Calibri" w:hAnsi="Arial Narrow" w:cs="Calibri"/>
          <w:spacing w:val="3"/>
          <w:sz w:val="24"/>
          <w:szCs w:val="24"/>
        </w:rPr>
        <w:t xml:space="preserve"> </w:t>
      </w:r>
      <w:r w:rsidRPr="00DD1CB5">
        <w:rPr>
          <w:rFonts w:ascii="Arial Narrow" w:eastAsia="Calibri" w:hAnsi="Arial Narrow" w:cs="Calibri"/>
          <w:sz w:val="24"/>
          <w:szCs w:val="24"/>
        </w:rPr>
        <w:t>met</w:t>
      </w:r>
      <w:r w:rsidRPr="00DD1CB5">
        <w:rPr>
          <w:rFonts w:ascii="Arial Narrow" w:eastAsia="Calibri" w:hAnsi="Arial Narrow" w:cs="Calibri"/>
          <w:spacing w:val="-2"/>
          <w:sz w:val="24"/>
          <w:szCs w:val="24"/>
        </w:rPr>
        <w:t>o</w:t>
      </w:r>
      <w:r w:rsidRPr="00DD1CB5">
        <w:rPr>
          <w:rFonts w:ascii="Arial Narrow" w:eastAsia="Calibri" w:hAnsi="Arial Narrow" w:cs="Calibri"/>
          <w:spacing w:val="2"/>
          <w:sz w:val="24"/>
          <w:szCs w:val="24"/>
        </w:rPr>
        <w:t>d</w:t>
      </w:r>
      <w:r w:rsidRPr="00DD1CB5">
        <w:rPr>
          <w:rFonts w:ascii="Arial Narrow" w:eastAsia="Calibri" w:hAnsi="Arial Narrow" w:cs="Calibri"/>
          <w:sz w:val="24"/>
          <w:szCs w:val="24"/>
        </w:rPr>
        <w:t>e</w:t>
      </w:r>
      <w:proofErr w:type="gramEnd"/>
      <w:r w:rsidRPr="00DD1CB5">
        <w:rPr>
          <w:rFonts w:ascii="Arial Narrow" w:eastAsia="Calibri" w:hAnsi="Arial Narrow" w:cs="Calibri"/>
          <w:sz w:val="24"/>
          <w:szCs w:val="24"/>
        </w:rPr>
        <w:t xml:space="preserve"> </w:t>
      </w:r>
      <w:r w:rsidRPr="00DD1CB5">
        <w:rPr>
          <w:rFonts w:ascii="Arial Narrow" w:eastAsia="Calibri" w:hAnsi="Arial Narrow" w:cs="Calibri"/>
          <w:spacing w:val="2"/>
          <w:sz w:val="24"/>
          <w:szCs w:val="24"/>
        </w:rPr>
        <w:t xml:space="preserve"> p</w:t>
      </w:r>
      <w:r w:rsidRPr="00DD1CB5">
        <w:rPr>
          <w:rFonts w:ascii="Arial Narrow" w:eastAsia="Calibri" w:hAnsi="Arial Narrow" w:cs="Calibri"/>
          <w:spacing w:val="-3"/>
          <w:sz w:val="24"/>
          <w:szCs w:val="24"/>
        </w:rPr>
        <w:t>e</w:t>
      </w:r>
      <w:r w:rsidRPr="00DD1CB5">
        <w:rPr>
          <w:rFonts w:ascii="Arial Narrow" w:eastAsia="Calibri" w:hAnsi="Arial Narrow" w:cs="Calibri"/>
          <w:spacing w:val="2"/>
          <w:sz w:val="24"/>
          <w:szCs w:val="24"/>
        </w:rPr>
        <w:t>n</w:t>
      </w:r>
      <w:r w:rsidRPr="00DD1CB5">
        <w:rPr>
          <w:rFonts w:ascii="Arial Narrow" w:eastAsia="Calibri" w:hAnsi="Arial Narrow" w:cs="Calibri"/>
          <w:spacing w:val="-2"/>
          <w:sz w:val="24"/>
          <w:szCs w:val="24"/>
        </w:rPr>
        <w:t>d</w:t>
      </w:r>
      <w:r w:rsidRPr="00DD1CB5">
        <w:rPr>
          <w:rFonts w:ascii="Arial Narrow" w:eastAsia="Calibri" w:hAnsi="Arial Narrow" w:cs="Calibri"/>
          <w:sz w:val="24"/>
          <w:szCs w:val="24"/>
        </w:rPr>
        <w:t>ekat</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 xml:space="preserve">n </w:t>
      </w:r>
      <w:r w:rsidRPr="00DD1CB5">
        <w:rPr>
          <w:rFonts w:ascii="Arial Narrow" w:eastAsia="Calibri" w:hAnsi="Arial Narrow" w:cs="Calibri"/>
          <w:spacing w:val="3"/>
          <w:sz w:val="24"/>
          <w:szCs w:val="24"/>
        </w:rPr>
        <w:t xml:space="preserve"> </w:t>
      </w:r>
      <w:r w:rsidRPr="00DD1CB5">
        <w:rPr>
          <w:rFonts w:ascii="Arial Narrow" w:eastAsia="Calibri" w:hAnsi="Arial Narrow" w:cs="Calibri"/>
          <w:sz w:val="24"/>
          <w:szCs w:val="24"/>
        </w:rPr>
        <w:t>y</w:t>
      </w:r>
      <w:r w:rsidRPr="00DD1CB5">
        <w:rPr>
          <w:rFonts w:ascii="Arial Narrow" w:eastAsia="Calibri" w:hAnsi="Arial Narrow" w:cs="Calibri"/>
          <w:spacing w:val="-4"/>
          <w:sz w:val="24"/>
          <w:szCs w:val="24"/>
        </w:rPr>
        <w:t>a</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 xml:space="preserve">g  </w:t>
      </w:r>
      <w:r w:rsidRPr="00DD1CB5">
        <w:rPr>
          <w:rFonts w:ascii="Arial Narrow" w:eastAsia="Calibri" w:hAnsi="Arial Narrow" w:cs="Calibri"/>
          <w:spacing w:val="2"/>
          <w:sz w:val="24"/>
          <w:szCs w:val="24"/>
        </w:rPr>
        <w:t>d</w:t>
      </w:r>
      <w:r w:rsidRPr="00DD1CB5">
        <w:rPr>
          <w:rFonts w:ascii="Arial Narrow" w:eastAsia="Calibri" w:hAnsi="Arial Narrow" w:cs="Calibri"/>
          <w:spacing w:val="1"/>
          <w:sz w:val="24"/>
          <w:szCs w:val="24"/>
        </w:rPr>
        <w:t>i</w:t>
      </w:r>
      <w:r w:rsidRPr="00DD1CB5">
        <w:rPr>
          <w:rFonts w:ascii="Arial Narrow" w:eastAsia="Calibri" w:hAnsi="Arial Narrow" w:cs="Calibri"/>
          <w:spacing w:val="-4"/>
          <w:sz w:val="24"/>
          <w:szCs w:val="24"/>
        </w:rPr>
        <w:t>t</w:t>
      </w:r>
      <w:r w:rsidRPr="00DD1CB5">
        <w:rPr>
          <w:rFonts w:ascii="Arial Narrow" w:eastAsia="Calibri" w:hAnsi="Arial Narrow" w:cs="Calibri"/>
          <w:spacing w:val="-3"/>
          <w:sz w:val="24"/>
          <w:szCs w:val="24"/>
        </w:rPr>
        <w:t>a</w:t>
      </w:r>
      <w:r w:rsidRPr="00DD1CB5">
        <w:rPr>
          <w:rFonts w:ascii="Arial Narrow" w:eastAsia="Calibri" w:hAnsi="Arial Narrow" w:cs="Calibri"/>
          <w:sz w:val="24"/>
          <w:szCs w:val="24"/>
        </w:rPr>
        <w:t>w</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r</w:t>
      </w:r>
      <w:r w:rsidRPr="00DD1CB5">
        <w:rPr>
          <w:rFonts w:ascii="Arial Narrow" w:eastAsia="Calibri" w:hAnsi="Arial Narrow" w:cs="Calibri"/>
          <w:spacing w:val="-1"/>
          <w:sz w:val="24"/>
          <w:szCs w:val="24"/>
        </w:rPr>
        <w:t>k</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 xml:space="preserve">n </w:t>
      </w:r>
      <w:r w:rsidRPr="00DD1CB5">
        <w:rPr>
          <w:rFonts w:ascii="Arial Narrow" w:eastAsia="Calibri" w:hAnsi="Arial Narrow" w:cs="Calibri"/>
          <w:spacing w:val="3"/>
          <w:sz w:val="24"/>
          <w:szCs w:val="24"/>
        </w:rPr>
        <w:t xml:space="preserve"> </w:t>
      </w:r>
      <w:r w:rsidRPr="00DD1CB5">
        <w:rPr>
          <w:rFonts w:ascii="Arial Narrow" w:eastAsia="Calibri" w:hAnsi="Arial Narrow" w:cs="Calibri"/>
          <w:spacing w:val="-2"/>
          <w:sz w:val="24"/>
          <w:szCs w:val="24"/>
        </w:rPr>
        <w:t>u</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t</w:t>
      </w:r>
      <w:r w:rsidRPr="00DD1CB5">
        <w:rPr>
          <w:rFonts w:ascii="Arial Narrow" w:eastAsia="Calibri" w:hAnsi="Arial Narrow" w:cs="Calibri"/>
          <w:spacing w:val="1"/>
          <w:sz w:val="24"/>
          <w:szCs w:val="24"/>
        </w:rPr>
        <w:t>u</w:t>
      </w:r>
      <w:r w:rsidRPr="00DD1CB5">
        <w:rPr>
          <w:rFonts w:ascii="Arial Narrow" w:eastAsia="Calibri" w:hAnsi="Arial Narrow" w:cs="Calibri"/>
          <w:sz w:val="24"/>
          <w:szCs w:val="24"/>
        </w:rPr>
        <w:t>k  m</w:t>
      </w:r>
      <w:r w:rsidRPr="00DD1CB5">
        <w:rPr>
          <w:rFonts w:ascii="Arial Narrow" w:eastAsia="Calibri" w:hAnsi="Arial Narrow" w:cs="Calibri"/>
          <w:spacing w:val="-3"/>
          <w:sz w:val="24"/>
          <w:szCs w:val="24"/>
        </w:rPr>
        <w:t>e</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yel</w:t>
      </w:r>
      <w:r w:rsidRPr="00DD1CB5">
        <w:rPr>
          <w:rFonts w:ascii="Arial Narrow" w:eastAsia="Calibri" w:hAnsi="Arial Narrow" w:cs="Calibri"/>
          <w:spacing w:val="1"/>
          <w:sz w:val="24"/>
          <w:szCs w:val="24"/>
        </w:rPr>
        <w:t>e</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ai</w:t>
      </w:r>
      <w:r w:rsidRPr="00DD1CB5">
        <w:rPr>
          <w:rFonts w:ascii="Arial Narrow" w:eastAsia="Calibri" w:hAnsi="Arial Narrow" w:cs="Calibri"/>
          <w:spacing w:val="-1"/>
          <w:sz w:val="24"/>
          <w:szCs w:val="24"/>
        </w:rPr>
        <w:t>k</w:t>
      </w:r>
      <w:r w:rsidRPr="00DD1CB5">
        <w:rPr>
          <w:rFonts w:ascii="Arial Narrow" w:eastAsia="Calibri" w:hAnsi="Arial Narrow" w:cs="Calibri"/>
          <w:spacing w:val="-3"/>
          <w:sz w:val="24"/>
          <w:szCs w:val="24"/>
        </w:rPr>
        <w:t>a</w:t>
      </w:r>
      <w:r w:rsidRPr="00DD1CB5">
        <w:rPr>
          <w:rFonts w:ascii="Arial Narrow" w:eastAsia="Calibri" w:hAnsi="Arial Narrow" w:cs="Calibri"/>
          <w:sz w:val="24"/>
          <w:szCs w:val="24"/>
        </w:rPr>
        <w:t xml:space="preserve">n </w:t>
      </w:r>
      <w:r w:rsidRPr="00DD1CB5">
        <w:rPr>
          <w:rFonts w:ascii="Arial Narrow" w:eastAsia="Calibri" w:hAnsi="Arial Narrow" w:cs="Calibri"/>
          <w:spacing w:val="3"/>
          <w:sz w:val="24"/>
          <w:szCs w:val="24"/>
        </w:rPr>
        <w:t xml:space="preserve"> </w:t>
      </w:r>
      <w:r w:rsidRPr="00DD1CB5">
        <w:rPr>
          <w:rFonts w:ascii="Arial Narrow" w:eastAsia="Calibri" w:hAnsi="Arial Narrow" w:cs="Calibri"/>
          <w:spacing w:val="2"/>
          <w:sz w:val="24"/>
          <w:szCs w:val="24"/>
        </w:rPr>
        <w:t>p</w:t>
      </w:r>
      <w:r w:rsidRPr="00DD1CB5">
        <w:rPr>
          <w:rFonts w:ascii="Arial Narrow" w:eastAsia="Calibri" w:hAnsi="Arial Narrow" w:cs="Calibri"/>
          <w:spacing w:val="-3"/>
          <w:sz w:val="24"/>
          <w:szCs w:val="24"/>
        </w:rPr>
        <w:t>e</w:t>
      </w:r>
      <w:r w:rsidRPr="00DD1CB5">
        <w:rPr>
          <w:rFonts w:ascii="Arial Narrow" w:eastAsia="Calibri" w:hAnsi="Arial Narrow" w:cs="Calibri"/>
          <w:sz w:val="24"/>
          <w:szCs w:val="24"/>
        </w:rPr>
        <w:t>r</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oal</w:t>
      </w:r>
      <w:r w:rsidRPr="00DD1CB5">
        <w:rPr>
          <w:rFonts w:ascii="Arial Narrow" w:eastAsia="Calibri" w:hAnsi="Arial Narrow" w:cs="Calibri"/>
          <w:spacing w:val="-3"/>
          <w:sz w:val="24"/>
          <w:szCs w:val="24"/>
        </w:rPr>
        <w:t>a</w:t>
      </w:r>
      <w:r w:rsidRPr="00DD1CB5">
        <w:rPr>
          <w:rFonts w:ascii="Arial Narrow" w:eastAsia="Calibri" w:hAnsi="Arial Narrow" w:cs="Calibri"/>
          <w:sz w:val="24"/>
          <w:szCs w:val="24"/>
        </w:rPr>
        <w:t>n m</w:t>
      </w:r>
      <w:r w:rsidRPr="00DD1CB5">
        <w:rPr>
          <w:rFonts w:ascii="Arial Narrow" w:eastAsia="Calibri" w:hAnsi="Arial Narrow" w:cs="Calibri"/>
          <w:spacing w:val="1"/>
          <w:sz w:val="24"/>
          <w:szCs w:val="24"/>
        </w:rPr>
        <w:t>i</w:t>
      </w:r>
      <w:r w:rsidRPr="00DD1CB5">
        <w:rPr>
          <w:rFonts w:ascii="Arial Narrow" w:eastAsia="Calibri" w:hAnsi="Arial Narrow" w:cs="Calibri"/>
          <w:sz w:val="24"/>
          <w:szCs w:val="24"/>
        </w:rPr>
        <w:t>tra</w:t>
      </w:r>
      <w:r w:rsidRPr="00DD1CB5">
        <w:rPr>
          <w:rFonts w:ascii="Arial Narrow" w:eastAsia="Calibri" w:hAnsi="Arial Narrow" w:cs="Calibri"/>
          <w:spacing w:val="2"/>
          <w:sz w:val="24"/>
          <w:szCs w:val="24"/>
        </w:rPr>
        <w:t xml:space="preserve"> </w:t>
      </w:r>
      <w:r w:rsidRPr="00DD1CB5">
        <w:rPr>
          <w:rFonts w:ascii="Arial Narrow" w:eastAsia="Calibri" w:hAnsi="Arial Narrow" w:cs="Calibri"/>
          <w:sz w:val="24"/>
          <w:szCs w:val="24"/>
        </w:rPr>
        <w:t>y</w:t>
      </w:r>
      <w:r w:rsidRPr="00DD1CB5">
        <w:rPr>
          <w:rFonts w:ascii="Arial Narrow" w:eastAsia="Calibri" w:hAnsi="Arial Narrow" w:cs="Calibri"/>
          <w:spacing w:val="-4"/>
          <w:sz w:val="24"/>
          <w:szCs w:val="24"/>
        </w:rPr>
        <w:t>a</w:t>
      </w:r>
      <w:r w:rsidRPr="00DD1CB5">
        <w:rPr>
          <w:rFonts w:ascii="Arial Narrow" w:eastAsia="Calibri" w:hAnsi="Arial Narrow" w:cs="Calibri"/>
          <w:spacing w:val="2"/>
          <w:sz w:val="24"/>
          <w:szCs w:val="24"/>
        </w:rPr>
        <w:t>n</w:t>
      </w:r>
      <w:r w:rsidRPr="00DD1CB5">
        <w:rPr>
          <w:rFonts w:ascii="Arial Narrow" w:eastAsia="Calibri" w:hAnsi="Arial Narrow" w:cs="Calibri"/>
          <w:sz w:val="24"/>
          <w:szCs w:val="24"/>
        </w:rPr>
        <w:t>g</w:t>
      </w:r>
      <w:r w:rsidRPr="00DD1CB5">
        <w:rPr>
          <w:rFonts w:ascii="Arial Narrow" w:eastAsia="Calibri" w:hAnsi="Arial Narrow" w:cs="Calibri"/>
          <w:spacing w:val="1"/>
          <w:sz w:val="24"/>
          <w:szCs w:val="24"/>
        </w:rPr>
        <w:t xml:space="preserve"> </w:t>
      </w:r>
      <w:r w:rsidRPr="00DD1CB5">
        <w:rPr>
          <w:rFonts w:ascii="Arial Narrow" w:eastAsia="Calibri" w:hAnsi="Arial Narrow" w:cs="Calibri"/>
          <w:sz w:val="24"/>
          <w:szCs w:val="24"/>
        </w:rPr>
        <w:t>te</w:t>
      </w:r>
      <w:r w:rsidRPr="00DD1CB5">
        <w:rPr>
          <w:rFonts w:ascii="Arial Narrow" w:eastAsia="Calibri" w:hAnsi="Arial Narrow" w:cs="Calibri"/>
          <w:spacing w:val="1"/>
          <w:sz w:val="24"/>
          <w:szCs w:val="24"/>
        </w:rPr>
        <w:t>l</w:t>
      </w:r>
      <w:r w:rsidRPr="00DD1CB5">
        <w:rPr>
          <w:rFonts w:ascii="Arial Narrow" w:eastAsia="Calibri" w:hAnsi="Arial Narrow" w:cs="Calibri"/>
          <w:spacing w:val="-3"/>
          <w:sz w:val="24"/>
          <w:szCs w:val="24"/>
        </w:rPr>
        <w:t>a</w:t>
      </w:r>
      <w:r w:rsidRPr="00DD1CB5">
        <w:rPr>
          <w:rFonts w:ascii="Arial Narrow" w:eastAsia="Calibri" w:hAnsi="Arial Narrow" w:cs="Calibri"/>
          <w:sz w:val="24"/>
          <w:szCs w:val="24"/>
        </w:rPr>
        <w:t>h</w:t>
      </w:r>
      <w:r w:rsidRPr="00DD1CB5">
        <w:rPr>
          <w:rFonts w:ascii="Arial Narrow" w:eastAsia="Calibri" w:hAnsi="Arial Narrow" w:cs="Calibri"/>
          <w:spacing w:val="-1"/>
          <w:sz w:val="24"/>
          <w:szCs w:val="24"/>
        </w:rPr>
        <w:t xml:space="preserve"> </w:t>
      </w:r>
      <w:r w:rsidRPr="00DD1CB5">
        <w:rPr>
          <w:rFonts w:ascii="Arial Narrow" w:eastAsia="Calibri" w:hAnsi="Arial Narrow" w:cs="Calibri"/>
          <w:spacing w:val="2"/>
          <w:sz w:val="24"/>
          <w:szCs w:val="24"/>
        </w:rPr>
        <w:t>d</w:t>
      </w:r>
      <w:r w:rsidRPr="00DD1CB5">
        <w:rPr>
          <w:rFonts w:ascii="Arial Narrow" w:eastAsia="Calibri" w:hAnsi="Arial Narrow" w:cs="Calibri"/>
          <w:spacing w:val="1"/>
          <w:sz w:val="24"/>
          <w:szCs w:val="24"/>
        </w:rPr>
        <w:t>i</w:t>
      </w:r>
      <w:r w:rsidRPr="00DD1CB5">
        <w:rPr>
          <w:rFonts w:ascii="Arial Narrow" w:eastAsia="Calibri" w:hAnsi="Arial Narrow" w:cs="Calibri"/>
          <w:spacing w:val="-2"/>
          <w:sz w:val="24"/>
          <w:szCs w:val="24"/>
        </w:rPr>
        <w:t>s</w:t>
      </w:r>
      <w:r w:rsidRPr="00DD1CB5">
        <w:rPr>
          <w:rFonts w:ascii="Arial Narrow" w:eastAsia="Calibri" w:hAnsi="Arial Narrow" w:cs="Calibri"/>
          <w:sz w:val="24"/>
          <w:szCs w:val="24"/>
        </w:rPr>
        <w:t>e</w:t>
      </w:r>
      <w:r w:rsidRPr="00DD1CB5">
        <w:rPr>
          <w:rFonts w:ascii="Arial Narrow" w:eastAsia="Calibri" w:hAnsi="Arial Narrow" w:cs="Calibri"/>
          <w:spacing w:val="2"/>
          <w:sz w:val="24"/>
          <w:szCs w:val="24"/>
        </w:rPr>
        <w:t>p</w:t>
      </w:r>
      <w:r w:rsidRPr="00DD1CB5">
        <w:rPr>
          <w:rFonts w:ascii="Arial Narrow" w:eastAsia="Calibri" w:hAnsi="Arial Narrow" w:cs="Calibri"/>
          <w:spacing w:val="1"/>
          <w:sz w:val="24"/>
          <w:szCs w:val="24"/>
        </w:rPr>
        <w:t>a</w:t>
      </w:r>
      <w:r w:rsidRPr="00DD1CB5">
        <w:rPr>
          <w:rFonts w:ascii="Arial Narrow" w:eastAsia="Calibri" w:hAnsi="Arial Narrow" w:cs="Calibri"/>
          <w:spacing w:val="-1"/>
          <w:sz w:val="24"/>
          <w:szCs w:val="24"/>
        </w:rPr>
        <w:t>k</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ti</w:t>
      </w:r>
      <w:r w:rsidRPr="00DD1CB5">
        <w:rPr>
          <w:rFonts w:ascii="Arial Narrow" w:eastAsia="Calibri" w:hAnsi="Arial Narrow" w:cs="Calibri"/>
          <w:spacing w:val="-2"/>
          <w:sz w:val="24"/>
          <w:szCs w:val="24"/>
        </w:rPr>
        <w:t xml:space="preserve"> b</w:t>
      </w:r>
      <w:r w:rsidRPr="00DD1CB5">
        <w:rPr>
          <w:rFonts w:ascii="Arial Narrow" w:eastAsia="Calibri" w:hAnsi="Arial Narrow" w:cs="Calibri"/>
          <w:sz w:val="24"/>
          <w:szCs w:val="24"/>
        </w:rPr>
        <w:t>e</w:t>
      </w:r>
      <w:r w:rsidRPr="00DD1CB5">
        <w:rPr>
          <w:rFonts w:ascii="Arial Narrow" w:eastAsia="Calibri" w:hAnsi="Arial Narrow" w:cs="Calibri"/>
          <w:spacing w:val="1"/>
          <w:sz w:val="24"/>
          <w:szCs w:val="24"/>
        </w:rPr>
        <w:t>r</w:t>
      </w:r>
      <w:r w:rsidRPr="00DD1CB5">
        <w:rPr>
          <w:rFonts w:ascii="Arial Narrow" w:eastAsia="Calibri" w:hAnsi="Arial Narrow" w:cs="Calibri"/>
          <w:spacing w:val="-2"/>
          <w:sz w:val="24"/>
          <w:szCs w:val="24"/>
        </w:rPr>
        <w:t>s</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m</w:t>
      </w:r>
      <w:r w:rsidRPr="00DD1CB5">
        <w:rPr>
          <w:rFonts w:ascii="Arial Narrow" w:eastAsia="Calibri" w:hAnsi="Arial Narrow" w:cs="Calibri"/>
          <w:spacing w:val="1"/>
          <w:sz w:val="24"/>
          <w:szCs w:val="24"/>
        </w:rPr>
        <w:t>a</w:t>
      </w:r>
      <w:r w:rsidRPr="00DD1CB5">
        <w:rPr>
          <w:rFonts w:ascii="Arial Narrow" w:eastAsia="Calibri" w:hAnsi="Arial Narrow" w:cs="Calibri"/>
          <w:sz w:val="24"/>
          <w:szCs w:val="24"/>
        </w:rPr>
        <w:t>.</w:t>
      </w:r>
    </w:p>
    <w:p w:rsidR="00673C54" w:rsidRPr="00DD1CB5" w:rsidRDefault="009F2C88" w:rsidP="00F0062F">
      <w:pPr>
        <w:pStyle w:val="ListParagraph"/>
        <w:numPr>
          <w:ilvl w:val="0"/>
          <w:numId w:val="39"/>
        </w:numPr>
        <w:spacing w:line="280" w:lineRule="exact"/>
        <w:ind w:left="360" w:right="1806"/>
        <w:jc w:val="both"/>
        <w:rPr>
          <w:rFonts w:ascii="Arial Narrow" w:eastAsia="Calibri" w:hAnsi="Arial Narrow" w:cs="Calibri"/>
          <w:sz w:val="24"/>
          <w:szCs w:val="24"/>
        </w:rPr>
      </w:pPr>
      <w:r w:rsidRPr="00DD1CB5">
        <w:rPr>
          <w:rFonts w:ascii="Arial Narrow" w:eastAsia="Calibri" w:hAnsi="Arial Narrow" w:cs="Calibri"/>
          <w:spacing w:val="2"/>
          <w:position w:val="1"/>
          <w:sz w:val="24"/>
          <w:szCs w:val="24"/>
        </w:rPr>
        <w:t>U</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ai</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3"/>
          <w:position w:val="1"/>
          <w:sz w:val="24"/>
          <w:szCs w:val="24"/>
        </w:rPr>
        <w:t xml:space="preserve"> </w:t>
      </w:r>
      <w:r w:rsidRPr="00DD1CB5">
        <w:rPr>
          <w:rFonts w:ascii="Arial Narrow" w:eastAsia="Calibri" w:hAnsi="Arial Narrow" w:cs="Calibri"/>
          <w:position w:val="1"/>
          <w:sz w:val="24"/>
          <w:szCs w:val="24"/>
        </w:rPr>
        <w:t>b</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g</w:t>
      </w:r>
      <w:r w:rsidRPr="00DD1CB5">
        <w:rPr>
          <w:rFonts w:ascii="Arial Narrow" w:eastAsia="Calibri" w:hAnsi="Arial Narrow" w:cs="Calibri"/>
          <w:spacing w:val="1"/>
          <w:position w:val="1"/>
          <w:sz w:val="24"/>
          <w:szCs w:val="24"/>
        </w:rPr>
        <w:t>ai</w:t>
      </w:r>
      <w:r w:rsidRPr="00DD1CB5">
        <w:rPr>
          <w:rFonts w:ascii="Arial Narrow" w:eastAsia="Calibri" w:hAnsi="Arial Narrow" w:cs="Calibri"/>
          <w:position w:val="1"/>
          <w:sz w:val="24"/>
          <w:szCs w:val="24"/>
        </w:rPr>
        <w:t>m</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position w:val="1"/>
          <w:sz w:val="24"/>
          <w:szCs w:val="24"/>
        </w:rPr>
        <w:t>a</w:t>
      </w:r>
      <w:r w:rsidRPr="00DD1CB5">
        <w:rPr>
          <w:rFonts w:ascii="Arial Narrow" w:eastAsia="Calibri" w:hAnsi="Arial Narrow" w:cs="Calibri"/>
          <w:spacing w:val="-1"/>
          <w:position w:val="1"/>
          <w:sz w:val="24"/>
          <w:szCs w:val="24"/>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rti</w:t>
      </w:r>
      <w:r w:rsidRPr="00DD1CB5">
        <w:rPr>
          <w:rFonts w:ascii="Arial Narrow" w:eastAsia="Calibri" w:hAnsi="Arial Narrow" w:cs="Calibri"/>
          <w:spacing w:val="-1"/>
          <w:position w:val="1"/>
          <w:sz w:val="24"/>
          <w:szCs w:val="24"/>
        </w:rPr>
        <w:t>s</w:t>
      </w:r>
      <w:r w:rsidRPr="00DD1CB5">
        <w:rPr>
          <w:rFonts w:ascii="Arial Narrow" w:eastAsia="Calibri" w:hAnsi="Arial Narrow" w:cs="Calibri"/>
          <w:spacing w:val="-3"/>
          <w:position w:val="1"/>
          <w:sz w:val="24"/>
          <w:szCs w:val="24"/>
        </w:rPr>
        <w:t>i</w:t>
      </w:r>
      <w:r w:rsidRPr="00DD1CB5">
        <w:rPr>
          <w:rFonts w:ascii="Arial Narrow" w:eastAsia="Calibri" w:hAnsi="Arial Narrow" w:cs="Calibri"/>
          <w:spacing w:val="2"/>
          <w:position w:val="1"/>
          <w:sz w:val="24"/>
          <w:szCs w:val="24"/>
        </w:rPr>
        <w:t>p</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i</w:t>
      </w:r>
      <w:r w:rsidRPr="00DD1CB5">
        <w:rPr>
          <w:rFonts w:ascii="Arial Narrow" w:eastAsia="Calibri" w:hAnsi="Arial Narrow" w:cs="Calibri"/>
          <w:spacing w:val="2"/>
          <w:position w:val="1"/>
          <w:sz w:val="24"/>
          <w:szCs w:val="24"/>
        </w:rPr>
        <w:t xml:space="preserve"> </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i</w:t>
      </w:r>
      <w:r w:rsidRPr="00DD1CB5">
        <w:rPr>
          <w:rFonts w:ascii="Arial Narrow" w:eastAsia="Calibri" w:hAnsi="Arial Narrow" w:cs="Calibri"/>
          <w:position w:val="1"/>
          <w:sz w:val="24"/>
          <w:szCs w:val="24"/>
        </w:rPr>
        <w:t>t</w:t>
      </w:r>
      <w:r w:rsidRPr="00DD1CB5">
        <w:rPr>
          <w:rFonts w:ascii="Arial Narrow" w:eastAsia="Calibri" w:hAnsi="Arial Narrow" w:cs="Calibri"/>
          <w:spacing w:val="-4"/>
          <w:position w:val="1"/>
          <w:sz w:val="24"/>
          <w:szCs w:val="24"/>
        </w:rPr>
        <w:t>r</w:t>
      </w:r>
      <w:r w:rsidRPr="00DD1CB5">
        <w:rPr>
          <w:rFonts w:ascii="Arial Narrow" w:eastAsia="Calibri" w:hAnsi="Arial Narrow" w:cs="Calibri"/>
          <w:position w:val="1"/>
          <w:sz w:val="24"/>
          <w:szCs w:val="24"/>
        </w:rPr>
        <w:t>a</w:t>
      </w:r>
      <w:r w:rsidRPr="00DD1CB5">
        <w:rPr>
          <w:rFonts w:ascii="Arial Narrow" w:eastAsia="Calibri" w:hAnsi="Arial Narrow" w:cs="Calibri"/>
          <w:spacing w:val="-1"/>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al</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m</w:t>
      </w:r>
      <w:r w:rsidRPr="00DD1CB5">
        <w:rPr>
          <w:rFonts w:ascii="Arial Narrow" w:eastAsia="Calibri" w:hAnsi="Arial Narrow" w:cs="Calibri"/>
          <w:spacing w:val="2"/>
          <w:position w:val="1"/>
          <w:sz w:val="24"/>
          <w:szCs w:val="24"/>
        </w:rPr>
        <w:t xml:space="preserve"> p</w:t>
      </w:r>
      <w:r w:rsidRPr="00DD1CB5">
        <w:rPr>
          <w:rFonts w:ascii="Arial Narrow" w:eastAsia="Calibri" w:hAnsi="Arial Narrow" w:cs="Calibri"/>
          <w:position w:val="1"/>
          <w:sz w:val="24"/>
          <w:szCs w:val="24"/>
        </w:rPr>
        <w:t>e</w:t>
      </w:r>
      <w:r w:rsidRPr="00DD1CB5">
        <w:rPr>
          <w:rFonts w:ascii="Arial Narrow" w:eastAsia="Calibri" w:hAnsi="Arial Narrow" w:cs="Calibri"/>
          <w:spacing w:val="-2"/>
          <w:position w:val="1"/>
          <w:sz w:val="24"/>
          <w:szCs w:val="24"/>
        </w:rPr>
        <w:t>l</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1"/>
          <w:position w:val="1"/>
          <w:sz w:val="24"/>
          <w:szCs w:val="24"/>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o</w:t>
      </w:r>
      <w:r w:rsidRPr="00DD1CB5">
        <w:rPr>
          <w:rFonts w:ascii="Arial Narrow" w:eastAsia="Calibri" w:hAnsi="Arial Narrow" w:cs="Calibri"/>
          <w:spacing w:val="-1"/>
          <w:position w:val="1"/>
          <w:sz w:val="24"/>
          <w:szCs w:val="24"/>
        </w:rPr>
        <w:t>g</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m.</w:t>
      </w:r>
    </w:p>
    <w:p w:rsidR="00673C54" w:rsidRPr="00DD1CB5" w:rsidRDefault="009F2C88" w:rsidP="00F0062F">
      <w:pPr>
        <w:pStyle w:val="ListParagraph"/>
        <w:numPr>
          <w:ilvl w:val="0"/>
          <w:numId w:val="39"/>
        </w:numPr>
        <w:spacing w:line="280" w:lineRule="exact"/>
        <w:ind w:left="360" w:right="123"/>
        <w:jc w:val="both"/>
        <w:rPr>
          <w:rFonts w:ascii="Arial Narrow" w:eastAsia="Calibri" w:hAnsi="Arial Narrow" w:cs="Calibri"/>
          <w:sz w:val="24"/>
          <w:szCs w:val="24"/>
        </w:rPr>
      </w:pPr>
      <w:proofErr w:type="gramStart"/>
      <w:r w:rsidRPr="00DD1CB5">
        <w:rPr>
          <w:rFonts w:ascii="Arial Narrow" w:eastAsia="Calibri" w:hAnsi="Arial Narrow" w:cs="Calibri"/>
          <w:spacing w:val="2"/>
          <w:position w:val="1"/>
          <w:sz w:val="24"/>
          <w:szCs w:val="24"/>
        </w:rPr>
        <w:t>U</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ai</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 xml:space="preserve">n </w:t>
      </w:r>
      <w:r w:rsidRPr="00DD1CB5">
        <w:rPr>
          <w:rFonts w:ascii="Arial Narrow" w:eastAsia="Calibri" w:hAnsi="Arial Narrow" w:cs="Calibri"/>
          <w:spacing w:val="25"/>
          <w:position w:val="1"/>
          <w:sz w:val="24"/>
          <w:szCs w:val="24"/>
        </w:rPr>
        <w:t xml:space="preserve"> </w:t>
      </w:r>
      <w:r w:rsidRPr="00DD1CB5">
        <w:rPr>
          <w:rFonts w:ascii="Arial Narrow" w:eastAsia="Calibri" w:hAnsi="Arial Narrow" w:cs="Calibri"/>
          <w:spacing w:val="2"/>
          <w:position w:val="1"/>
          <w:sz w:val="24"/>
          <w:szCs w:val="24"/>
        </w:rPr>
        <w:t>b</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g</w:t>
      </w:r>
      <w:r w:rsidRPr="00DD1CB5">
        <w:rPr>
          <w:rFonts w:ascii="Arial Narrow" w:eastAsia="Calibri" w:hAnsi="Arial Narrow" w:cs="Calibri"/>
          <w:spacing w:val="1"/>
          <w:position w:val="1"/>
          <w:sz w:val="24"/>
          <w:szCs w:val="24"/>
        </w:rPr>
        <w:t>ai</w:t>
      </w:r>
      <w:r w:rsidRPr="00DD1CB5">
        <w:rPr>
          <w:rFonts w:ascii="Arial Narrow" w:eastAsia="Calibri" w:hAnsi="Arial Narrow" w:cs="Calibri"/>
          <w:spacing w:val="-4"/>
          <w:position w:val="1"/>
          <w:sz w:val="24"/>
          <w:szCs w:val="24"/>
        </w:rPr>
        <w:t>m</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position w:val="1"/>
          <w:sz w:val="24"/>
          <w:szCs w:val="24"/>
        </w:rPr>
        <w:t>a</w:t>
      </w:r>
      <w:proofErr w:type="gramEnd"/>
      <w:r w:rsidRPr="00DD1CB5">
        <w:rPr>
          <w:rFonts w:ascii="Arial Narrow" w:eastAsia="Calibri" w:hAnsi="Arial Narrow" w:cs="Calibri"/>
          <w:position w:val="1"/>
          <w:sz w:val="24"/>
          <w:szCs w:val="24"/>
        </w:rPr>
        <w:t xml:space="preserve"> </w:t>
      </w:r>
      <w:r w:rsidRPr="00DD1CB5">
        <w:rPr>
          <w:rFonts w:ascii="Arial Narrow" w:eastAsia="Calibri" w:hAnsi="Arial Narrow" w:cs="Calibri"/>
          <w:spacing w:val="24"/>
          <w:position w:val="1"/>
          <w:sz w:val="24"/>
          <w:szCs w:val="24"/>
        </w:rPr>
        <w:t xml:space="preserve"> </w:t>
      </w:r>
      <w:r w:rsidRPr="00DD1CB5">
        <w:rPr>
          <w:rFonts w:ascii="Arial Narrow" w:eastAsia="Calibri" w:hAnsi="Arial Narrow" w:cs="Calibri"/>
          <w:spacing w:val="1"/>
          <w:position w:val="1"/>
          <w:sz w:val="24"/>
          <w:szCs w:val="24"/>
        </w:rPr>
        <w:t>l</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gk</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 xml:space="preserve">h </w:t>
      </w:r>
      <w:r w:rsidRPr="00DD1CB5">
        <w:rPr>
          <w:rFonts w:ascii="Arial Narrow" w:eastAsia="Calibri" w:hAnsi="Arial Narrow" w:cs="Calibri"/>
          <w:spacing w:val="25"/>
          <w:position w:val="1"/>
          <w:sz w:val="24"/>
          <w:szCs w:val="24"/>
        </w:rPr>
        <w:t xml:space="preserve"> </w:t>
      </w:r>
      <w:r w:rsidRPr="00DD1CB5">
        <w:rPr>
          <w:rFonts w:ascii="Arial Narrow" w:eastAsia="Calibri" w:hAnsi="Arial Narrow" w:cs="Calibri"/>
          <w:position w:val="1"/>
          <w:sz w:val="24"/>
          <w:szCs w:val="24"/>
        </w:rPr>
        <w:t>ev</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3"/>
          <w:position w:val="1"/>
          <w:sz w:val="24"/>
          <w:szCs w:val="24"/>
        </w:rPr>
        <w:t>l</w:t>
      </w:r>
      <w:r w:rsidRPr="00DD1CB5">
        <w:rPr>
          <w:rFonts w:ascii="Arial Narrow" w:eastAsia="Calibri" w:hAnsi="Arial Narrow" w:cs="Calibri"/>
          <w:spacing w:val="2"/>
          <w:position w:val="1"/>
          <w:sz w:val="24"/>
          <w:szCs w:val="24"/>
        </w:rPr>
        <w:t>u</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 xml:space="preserve">i </w:t>
      </w:r>
      <w:r w:rsidRPr="00DD1CB5">
        <w:rPr>
          <w:rFonts w:ascii="Arial Narrow" w:eastAsia="Calibri" w:hAnsi="Arial Narrow" w:cs="Calibri"/>
          <w:spacing w:val="24"/>
          <w:position w:val="1"/>
          <w:sz w:val="24"/>
          <w:szCs w:val="24"/>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e</w:t>
      </w:r>
      <w:r w:rsidRPr="00DD1CB5">
        <w:rPr>
          <w:rFonts w:ascii="Arial Narrow" w:eastAsia="Calibri" w:hAnsi="Arial Narrow" w:cs="Calibri"/>
          <w:spacing w:val="1"/>
          <w:position w:val="1"/>
          <w:sz w:val="24"/>
          <w:szCs w:val="24"/>
        </w:rPr>
        <w:t>la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 xml:space="preserve">n </w:t>
      </w:r>
      <w:r w:rsidRPr="00DD1CB5">
        <w:rPr>
          <w:rFonts w:ascii="Arial Narrow" w:eastAsia="Calibri" w:hAnsi="Arial Narrow" w:cs="Calibri"/>
          <w:spacing w:val="25"/>
          <w:position w:val="1"/>
          <w:sz w:val="24"/>
          <w:szCs w:val="24"/>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o</w:t>
      </w:r>
      <w:r w:rsidRPr="00DD1CB5">
        <w:rPr>
          <w:rFonts w:ascii="Arial Narrow" w:eastAsia="Calibri" w:hAnsi="Arial Narrow" w:cs="Calibri"/>
          <w:spacing w:val="-1"/>
          <w:position w:val="1"/>
          <w:sz w:val="24"/>
          <w:szCs w:val="24"/>
        </w:rPr>
        <w:t>g</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 xml:space="preserve">m </w:t>
      </w:r>
      <w:r w:rsidRPr="00DD1CB5">
        <w:rPr>
          <w:rFonts w:ascii="Arial Narrow" w:eastAsia="Calibri" w:hAnsi="Arial Narrow" w:cs="Calibri"/>
          <w:spacing w:val="19"/>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 xml:space="preserve">n </w:t>
      </w:r>
      <w:r w:rsidRPr="00DD1CB5">
        <w:rPr>
          <w:rFonts w:ascii="Arial Narrow" w:eastAsia="Calibri" w:hAnsi="Arial Narrow" w:cs="Calibri"/>
          <w:spacing w:val="25"/>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e</w:t>
      </w:r>
      <w:r w:rsidRPr="00DD1CB5">
        <w:rPr>
          <w:rFonts w:ascii="Arial Narrow" w:eastAsia="Calibri" w:hAnsi="Arial Narrow" w:cs="Calibri"/>
          <w:spacing w:val="2"/>
          <w:position w:val="1"/>
          <w:sz w:val="24"/>
          <w:szCs w:val="24"/>
        </w:rPr>
        <w:t>b</w:t>
      </w:r>
      <w:r w:rsidRPr="00DD1CB5">
        <w:rPr>
          <w:rFonts w:ascii="Arial Narrow" w:eastAsia="Calibri" w:hAnsi="Arial Narrow" w:cs="Calibri"/>
          <w:spacing w:val="-3"/>
          <w:position w:val="1"/>
          <w:sz w:val="24"/>
          <w:szCs w:val="24"/>
        </w:rPr>
        <w:t>e</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la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5"/>
          <w:position w:val="1"/>
          <w:sz w:val="24"/>
          <w:szCs w:val="24"/>
        </w:rPr>
        <w:t>j</w:t>
      </w:r>
      <w:r w:rsidRPr="00DD1CB5">
        <w:rPr>
          <w:rFonts w:ascii="Arial Narrow" w:eastAsia="Calibri" w:hAnsi="Arial Narrow" w:cs="Calibri"/>
          <w:spacing w:val="2"/>
          <w:position w:val="1"/>
          <w:sz w:val="24"/>
          <w:szCs w:val="24"/>
        </w:rPr>
        <w:t>u</w:t>
      </w:r>
      <w:r w:rsidRPr="00DD1CB5">
        <w:rPr>
          <w:rFonts w:ascii="Arial Narrow" w:eastAsia="Calibri" w:hAnsi="Arial Narrow" w:cs="Calibri"/>
          <w:position w:val="1"/>
          <w:sz w:val="24"/>
          <w:szCs w:val="24"/>
        </w:rPr>
        <w:t>tan</w:t>
      </w:r>
      <w:r w:rsidR="00DD1CB5">
        <w:rPr>
          <w:rFonts w:ascii="Arial Narrow" w:eastAsia="Calibri" w:hAnsi="Arial Narrow" w:cs="Calibri"/>
          <w:position w:val="1"/>
          <w:sz w:val="24"/>
          <w:szCs w:val="24"/>
          <w:lang w:val="id-ID"/>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o</w:t>
      </w:r>
      <w:r w:rsidRPr="00DD1CB5">
        <w:rPr>
          <w:rFonts w:ascii="Arial Narrow" w:eastAsia="Calibri" w:hAnsi="Arial Narrow" w:cs="Calibri"/>
          <w:spacing w:val="-1"/>
          <w:position w:val="1"/>
          <w:sz w:val="24"/>
          <w:szCs w:val="24"/>
        </w:rPr>
        <w:t>g</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m</w:t>
      </w:r>
      <w:r w:rsidRPr="00DD1CB5">
        <w:rPr>
          <w:rFonts w:ascii="Arial Narrow" w:eastAsia="Calibri" w:hAnsi="Arial Narrow" w:cs="Calibri"/>
          <w:spacing w:val="-2"/>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position w:val="1"/>
          <w:sz w:val="24"/>
          <w:szCs w:val="24"/>
        </w:rPr>
        <w:t>i</w:t>
      </w:r>
      <w:r w:rsidRPr="00DD1CB5">
        <w:rPr>
          <w:rFonts w:ascii="Arial Narrow" w:eastAsia="Calibri" w:hAnsi="Arial Narrow" w:cs="Calibri"/>
          <w:spacing w:val="-2"/>
          <w:position w:val="1"/>
          <w:sz w:val="24"/>
          <w:szCs w:val="24"/>
        </w:rPr>
        <w:t xml:space="preserve"> </w:t>
      </w:r>
      <w:r w:rsidRPr="00DD1CB5">
        <w:rPr>
          <w:rFonts w:ascii="Arial Narrow" w:eastAsia="Calibri" w:hAnsi="Arial Narrow" w:cs="Calibri"/>
          <w:spacing w:val="1"/>
          <w:position w:val="1"/>
          <w:sz w:val="24"/>
          <w:szCs w:val="24"/>
        </w:rPr>
        <w:t>l</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p</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3"/>
          <w:position w:val="1"/>
          <w:sz w:val="24"/>
          <w:szCs w:val="24"/>
        </w:rPr>
        <w:t xml:space="preserve"> </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ete</w:t>
      </w:r>
      <w:r w:rsidRPr="00DD1CB5">
        <w:rPr>
          <w:rFonts w:ascii="Arial Narrow" w:eastAsia="Calibri" w:hAnsi="Arial Narrow" w:cs="Calibri"/>
          <w:spacing w:val="-2"/>
          <w:position w:val="1"/>
          <w:sz w:val="24"/>
          <w:szCs w:val="24"/>
        </w:rPr>
        <w:t>l</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h</w:t>
      </w:r>
      <w:r w:rsidRPr="00DD1CB5">
        <w:rPr>
          <w:rFonts w:ascii="Arial Narrow" w:eastAsia="Calibri" w:hAnsi="Arial Narrow" w:cs="Calibri"/>
          <w:spacing w:val="3"/>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eg</w:t>
      </w:r>
      <w:r w:rsidRPr="00DD1CB5">
        <w:rPr>
          <w:rFonts w:ascii="Arial Narrow" w:eastAsia="Calibri" w:hAnsi="Arial Narrow" w:cs="Calibri"/>
          <w:spacing w:val="-4"/>
          <w:position w:val="1"/>
          <w:sz w:val="24"/>
          <w:szCs w:val="24"/>
        </w:rPr>
        <w:t>i</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tan P</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 xml:space="preserve">M </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e</w:t>
      </w:r>
      <w:r w:rsidRPr="00DD1CB5">
        <w:rPr>
          <w:rFonts w:ascii="Arial Narrow" w:eastAsia="Calibri" w:hAnsi="Arial Narrow" w:cs="Calibri"/>
          <w:spacing w:val="1"/>
          <w:position w:val="1"/>
          <w:sz w:val="24"/>
          <w:szCs w:val="24"/>
        </w:rPr>
        <w:t>l</w:t>
      </w:r>
      <w:r w:rsidRPr="00DD1CB5">
        <w:rPr>
          <w:rFonts w:ascii="Arial Narrow" w:eastAsia="Calibri" w:hAnsi="Arial Narrow" w:cs="Calibri"/>
          <w:position w:val="1"/>
          <w:sz w:val="24"/>
          <w:szCs w:val="24"/>
        </w:rPr>
        <w:t>e</w:t>
      </w:r>
      <w:r w:rsidRPr="00DD1CB5">
        <w:rPr>
          <w:rFonts w:ascii="Arial Narrow" w:eastAsia="Calibri" w:hAnsi="Arial Narrow" w:cs="Calibri"/>
          <w:spacing w:val="-1"/>
          <w:position w:val="1"/>
          <w:sz w:val="24"/>
          <w:szCs w:val="24"/>
        </w:rPr>
        <w:t>s</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i</w:t>
      </w:r>
      <w:r w:rsidRPr="00DD1CB5">
        <w:rPr>
          <w:rFonts w:ascii="Arial Narrow" w:eastAsia="Calibri" w:hAnsi="Arial Narrow" w:cs="Calibri"/>
          <w:spacing w:val="2"/>
          <w:position w:val="1"/>
          <w:sz w:val="24"/>
          <w:szCs w:val="24"/>
        </w:rPr>
        <w:t xml:space="preserve"> d</w:t>
      </w:r>
      <w:r w:rsidRPr="00DD1CB5">
        <w:rPr>
          <w:rFonts w:ascii="Arial Narrow" w:eastAsia="Calibri" w:hAnsi="Arial Narrow" w:cs="Calibri"/>
          <w:spacing w:val="-3"/>
          <w:position w:val="1"/>
          <w:sz w:val="24"/>
          <w:szCs w:val="24"/>
        </w:rPr>
        <w:t>i</w:t>
      </w:r>
      <w:r w:rsidRPr="00DD1CB5">
        <w:rPr>
          <w:rFonts w:ascii="Arial Narrow" w:eastAsia="Calibri" w:hAnsi="Arial Narrow" w:cs="Calibri"/>
          <w:spacing w:val="1"/>
          <w:position w:val="1"/>
          <w:sz w:val="24"/>
          <w:szCs w:val="24"/>
        </w:rPr>
        <w:t>la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2"/>
          <w:position w:val="1"/>
          <w:sz w:val="24"/>
          <w:szCs w:val="24"/>
        </w:rPr>
        <w:t>s</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n</w:t>
      </w:r>
      <w:r w:rsidRPr="00DD1CB5">
        <w:rPr>
          <w:rFonts w:ascii="Arial Narrow" w:eastAsia="Calibri" w:hAnsi="Arial Narrow" w:cs="Calibri"/>
          <w:position w:val="1"/>
          <w:sz w:val="24"/>
          <w:szCs w:val="24"/>
        </w:rPr>
        <w:t>.</w:t>
      </w:r>
    </w:p>
    <w:p w:rsidR="00673C54" w:rsidRPr="00BE46F7" w:rsidRDefault="00673C54" w:rsidP="00707236">
      <w:pPr>
        <w:spacing w:before="3" w:line="120" w:lineRule="exact"/>
        <w:rPr>
          <w:rFonts w:ascii="Arial Narrow" w:hAnsi="Arial Narrow"/>
          <w:sz w:val="24"/>
          <w:szCs w:val="24"/>
        </w:rPr>
      </w:pPr>
    </w:p>
    <w:p w:rsidR="00673C54" w:rsidRPr="00BE46F7" w:rsidRDefault="009F2C88" w:rsidP="00707236">
      <w:pPr>
        <w:ind w:right="4551"/>
        <w:jc w:val="both"/>
        <w:rPr>
          <w:rFonts w:ascii="Arial Narrow" w:eastAsia="Calibri" w:hAnsi="Arial Narrow" w:cs="Calibri"/>
          <w:sz w:val="24"/>
          <w:szCs w:val="24"/>
        </w:rPr>
      </w:pPr>
      <w:r w:rsidRPr="00BE46F7">
        <w:rPr>
          <w:rFonts w:ascii="Arial Narrow" w:eastAsia="Calibri" w:hAnsi="Arial Narrow" w:cs="Calibri"/>
          <w:b/>
          <w:spacing w:val="1"/>
          <w:sz w:val="24"/>
          <w:szCs w:val="24"/>
        </w:rPr>
        <w:t>B</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B</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2"/>
          <w:sz w:val="24"/>
          <w:szCs w:val="24"/>
        </w:rPr>
        <w:t>4</w:t>
      </w:r>
      <w:r w:rsidRPr="00BE46F7">
        <w:rPr>
          <w:rFonts w:ascii="Arial Narrow" w:eastAsia="Calibri" w:hAnsi="Arial Narrow" w:cs="Calibri"/>
          <w:b/>
          <w:sz w:val="24"/>
          <w:szCs w:val="24"/>
        </w:rPr>
        <w:t>.</w:t>
      </w:r>
      <w:r w:rsidRPr="00BE46F7">
        <w:rPr>
          <w:rFonts w:ascii="Arial Narrow" w:eastAsia="Calibri" w:hAnsi="Arial Narrow" w:cs="Calibri"/>
          <w:b/>
          <w:spacing w:val="1"/>
          <w:sz w:val="24"/>
          <w:szCs w:val="24"/>
        </w:rPr>
        <w:t xml:space="preserve"> K</w:t>
      </w:r>
      <w:r w:rsidRPr="00BE46F7">
        <w:rPr>
          <w:rFonts w:ascii="Arial Narrow" w:eastAsia="Calibri" w:hAnsi="Arial Narrow" w:cs="Calibri"/>
          <w:b/>
          <w:spacing w:val="-1"/>
          <w:sz w:val="24"/>
          <w:szCs w:val="24"/>
        </w:rPr>
        <w:t>ELAYA</w:t>
      </w:r>
      <w:r w:rsidRPr="00BE46F7">
        <w:rPr>
          <w:rFonts w:ascii="Arial Narrow" w:eastAsia="Calibri" w:hAnsi="Arial Narrow" w:cs="Calibri"/>
          <w:b/>
          <w:spacing w:val="1"/>
          <w:sz w:val="24"/>
          <w:szCs w:val="24"/>
        </w:rPr>
        <w:t>K</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E</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G</w:t>
      </w:r>
      <w:r w:rsidRPr="00BE46F7">
        <w:rPr>
          <w:rFonts w:ascii="Arial Narrow" w:eastAsia="Calibri" w:hAnsi="Arial Narrow" w:cs="Calibri"/>
          <w:b/>
          <w:sz w:val="24"/>
          <w:szCs w:val="24"/>
        </w:rPr>
        <w:t>URU</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1"/>
          <w:sz w:val="24"/>
          <w:szCs w:val="24"/>
        </w:rPr>
        <w:t>T</w:t>
      </w:r>
      <w:r w:rsidRPr="00BE46F7">
        <w:rPr>
          <w:rFonts w:ascii="Arial Narrow" w:eastAsia="Calibri" w:hAnsi="Arial Narrow" w:cs="Calibri"/>
          <w:b/>
          <w:sz w:val="24"/>
          <w:szCs w:val="24"/>
        </w:rPr>
        <w:t>I</w:t>
      </w:r>
      <w:r w:rsidRPr="00BE46F7">
        <w:rPr>
          <w:rFonts w:ascii="Arial Narrow" w:eastAsia="Calibri" w:hAnsi="Arial Narrow" w:cs="Calibri"/>
          <w:b/>
          <w:spacing w:val="2"/>
          <w:sz w:val="24"/>
          <w:szCs w:val="24"/>
        </w:rPr>
        <w:t>N</w:t>
      </w:r>
      <w:r w:rsidRPr="00BE46F7">
        <w:rPr>
          <w:rFonts w:ascii="Arial Narrow" w:eastAsia="Calibri" w:hAnsi="Arial Narrow" w:cs="Calibri"/>
          <w:b/>
          <w:spacing w:val="-1"/>
          <w:sz w:val="24"/>
          <w:szCs w:val="24"/>
        </w:rPr>
        <w:t>GG</w:t>
      </w:r>
      <w:r w:rsidRPr="00BE46F7">
        <w:rPr>
          <w:rFonts w:ascii="Arial Narrow" w:eastAsia="Calibri" w:hAnsi="Arial Narrow" w:cs="Calibri"/>
          <w:b/>
          <w:sz w:val="24"/>
          <w:szCs w:val="24"/>
        </w:rPr>
        <w:t>I</w:t>
      </w:r>
    </w:p>
    <w:p w:rsidR="00673C54" w:rsidRPr="00BE46F7" w:rsidRDefault="009F2C88" w:rsidP="00707236">
      <w:pPr>
        <w:spacing w:line="280" w:lineRule="exact"/>
        <w:ind w:right="1265"/>
        <w:jc w:val="both"/>
        <w:rPr>
          <w:rFonts w:ascii="Arial Narrow" w:eastAsia="Calibri" w:hAnsi="Arial Narrow" w:cs="Calibri"/>
          <w:sz w:val="24"/>
          <w:szCs w:val="24"/>
        </w:rPr>
      </w:pPr>
      <w:proofErr w:type="gramStart"/>
      <w:r w:rsidRPr="00BE46F7">
        <w:rPr>
          <w:rFonts w:ascii="Arial Narrow" w:eastAsia="Calibri" w:hAnsi="Arial Narrow" w:cs="Calibri"/>
          <w:spacing w:val="1"/>
          <w:position w:val="1"/>
          <w:sz w:val="24"/>
          <w:szCs w:val="24"/>
        </w:rPr>
        <w:t>B</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r</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a</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l</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position w:val="1"/>
          <w:sz w:val="24"/>
          <w:szCs w:val="24"/>
        </w:rPr>
        <w:t>y</w:t>
      </w:r>
      <w:r w:rsidRPr="00BE46F7">
        <w:rPr>
          <w:rFonts w:ascii="Arial Narrow" w:eastAsia="Calibri" w:hAnsi="Arial Narrow" w:cs="Calibri"/>
          <w:spacing w:val="-4"/>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h</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s</w:t>
      </w:r>
      <w:r w:rsidRPr="00BE46F7">
        <w:rPr>
          <w:rFonts w:ascii="Arial Narrow" w:eastAsia="Calibri" w:hAnsi="Arial Narrow" w:cs="Calibri"/>
          <w:spacing w:val="-4"/>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il</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gk</w:t>
      </w:r>
      <w:r w:rsidRPr="00BE46F7">
        <w:rPr>
          <w:rFonts w:ascii="Arial Narrow" w:eastAsia="Calibri" w:hAnsi="Arial Narrow" w:cs="Calibri"/>
          <w:spacing w:val="6"/>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a</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ia</w:t>
      </w:r>
      <w:r w:rsidRPr="00BE46F7">
        <w:rPr>
          <w:rFonts w:ascii="Arial Narrow" w:eastAsia="Calibri" w:hAnsi="Arial Narrow" w:cs="Calibri"/>
          <w:position w:val="1"/>
          <w:sz w:val="24"/>
          <w:szCs w:val="24"/>
        </w:rPr>
        <w:t>n</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3"/>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h</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i</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w:t>
      </w:r>
      <w:r w:rsidRPr="00BE46F7">
        <w:rPr>
          <w:rFonts w:ascii="Arial Narrow" w:eastAsia="Calibri" w:hAnsi="Arial Narrow" w:cs="Calibri"/>
          <w:spacing w:val="-3"/>
          <w:position w:val="1"/>
          <w:sz w:val="24"/>
          <w:szCs w:val="24"/>
        </w:rPr>
        <w:t>r</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t.</w:t>
      </w:r>
      <w:proofErr w:type="gramEnd"/>
    </w:p>
    <w:p w:rsidR="00DD1CB5" w:rsidRPr="00DD1CB5" w:rsidRDefault="009F2C88" w:rsidP="00DD1CB5">
      <w:pPr>
        <w:pStyle w:val="ListParagraph"/>
        <w:numPr>
          <w:ilvl w:val="0"/>
          <w:numId w:val="42"/>
        </w:numPr>
        <w:spacing w:line="280" w:lineRule="exact"/>
        <w:ind w:left="360" w:right="120"/>
        <w:jc w:val="both"/>
        <w:rPr>
          <w:rFonts w:ascii="Arial Narrow" w:eastAsia="Calibri" w:hAnsi="Arial Narrow" w:cs="Calibri"/>
          <w:sz w:val="24"/>
          <w:szCs w:val="24"/>
        </w:rPr>
      </w:pPr>
      <w:r w:rsidRPr="00DD1CB5">
        <w:rPr>
          <w:rFonts w:ascii="Arial Narrow" w:eastAsia="Calibri" w:hAnsi="Arial Narrow" w:cs="Calibri"/>
          <w:spacing w:val="2"/>
          <w:position w:val="1"/>
          <w:sz w:val="24"/>
          <w:szCs w:val="24"/>
        </w:rPr>
        <w:t>U</w:t>
      </w:r>
      <w:r w:rsidRPr="00DD1CB5">
        <w:rPr>
          <w:rFonts w:ascii="Arial Narrow" w:eastAsia="Calibri" w:hAnsi="Arial Narrow" w:cs="Calibri"/>
          <w:position w:val="1"/>
          <w:sz w:val="24"/>
          <w:szCs w:val="24"/>
        </w:rPr>
        <w:t>r</w:t>
      </w:r>
      <w:r w:rsidRPr="00DD1CB5">
        <w:rPr>
          <w:rFonts w:ascii="Arial Narrow" w:eastAsia="Calibri" w:hAnsi="Arial Narrow" w:cs="Calibri"/>
          <w:spacing w:val="1"/>
          <w:position w:val="1"/>
          <w:sz w:val="24"/>
          <w:szCs w:val="24"/>
        </w:rPr>
        <w:t>ai</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3"/>
          <w:position w:val="1"/>
          <w:sz w:val="24"/>
          <w:szCs w:val="24"/>
        </w:rPr>
        <w:t>a</w:t>
      </w:r>
      <w:r w:rsidRPr="00DD1CB5">
        <w:rPr>
          <w:rFonts w:ascii="Arial Narrow" w:eastAsia="Calibri" w:hAnsi="Arial Narrow" w:cs="Calibri"/>
          <w:position w:val="1"/>
          <w:sz w:val="24"/>
          <w:szCs w:val="24"/>
        </w:rPr>
        <w:t xml:space="preserve">n  </w:t>
      </w:r>
      <w:r w:rsidRPr="00DD1CB5">
        <w:rPr>
          <w:rFonts w:ascii="Arial Narrow" w:eastAsia="Calibri" w:hAnsi="Arial Narrow" w:cs="Calibri"/>
          <w:spacing w:val="38"/>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1"/>
          <w:position w:val="1"/>
          <w:sz w:val="24"/>
          <w:szCs w:val="24"/>
        </w:rPr>
        <w:t>i</w:t>
      </w:r>
      <w:r w:rsidRPr="00DD1CB5">
        <w:rPr>
          <w:rFonts w:ascii="Arial Narrow" w:eastAsia="Calibri" w:hAnsi="Arial Narrow" w:cs="Calibri"/>
          <w:spacing w:val="2"/>
          <w:position w:val="1"/>
          <w:sz w:val="24"/>
          <w:szCs w:val="24"/>
        </w:rPr>
        <w:t>n</w:t>
      </w:r>
      <w:r w:rsidRPr="00DD1CB5">
        <w:rPr>
          <w:rFonts w:ascii="Arial Narrow" w:eastAsia="Calibri" w:hAnsi="Arial Narrow" w:cs="Calibri"/>
          <w:position w:val="1"/>
          <w:sz w:val="24"/>
          <w:szCs w:val="24"/>
        </w:rPr>
        <w:t>e</w:t>
      </w:r>
      <w:r w:rsidRPr="00DD1CB5">
        <w:rPr>
          <w:rFonts w:ascii="Arial Narrow" w:eastAsia="Calibri" w:hAnsi="Arial Narrow" w:cs="Calibri"/>
          <w:spacing w:val="1"/>
          <w:position w:val="1"/>
          <w:sz w:val="24"/>
          <w:szCs w:val="24"/>
        </w:rPr>
        <w:t>r</w:t>
      </w:r>
      <w:r w:rsidRPr="00DD1CB5">
        <w:rPr>
          <w:rFonts w:ascii="Arial Narrow" w:eastAsia="Calibri" w:hAnsi="Arial Narrow" w:cs="Calibri"/>
          <w:spacing w:val="-2"/>
          <w:position w:val="1"/>
          <w:sz w:val="24"/>
          <w:szCs w:val="24"/>
        </w:rPr>
        <w:t>j</w:t>
      </w:r>
      <w:r w:rsidRPr="00DD1CB5">
        <w:rPr>
          <w:rFonts w:ascii="Arial Narrow" w:eastAsia="Calibri" w:hAnsi="Arial Narrow" w:cs="Calibri"/>
          <w:position w:val="1"/>
          <w:sz w:val="24"/>
          <w:szCs w:val="24"/>
        </w:rPr>
        <w:t xml:space="preserve">a  </w:t>
      </w:r>
      <w:r w:rsidRPr="00DD1CB5">
        <w:rPr>
          <w:rFonts w:ascii="Arial Narrow" w:eastAsia="Calibri" w:hAnsi="Arial Narrow" w:cs="Calibri"/>
          <w:spacing w:val="37"/>
          <w:position w:val="1"/>
          <w:sz w:val="24"/>
          <w:szCs w:val="24"/>
        </w:rPr>
        <w:t xml:space="preserve"> </w:t>
      </w:r>
      <w:r w:rsidRPr="00DD1CB5">
        <w:rPr>
          <w:rFonts w:ascii="Arial Narrow" w:eastAsia="Calibri" w:hAnsi="Arial Narrow" w:cs="Calibri"/>
          <w:spacing w:val="1"/>
          <w:position w:val="1"/>
          <w:sz w:val="24"/>
          <w:szCs w:val="24"/>
        </w:rPr>
        <w:t>l</w:t>
      </w:r>
      <w:r w:rsidRPr="00DD1CB5">
        <w:rPr>
          <w:rFonts w:ascii="Arial Narrow" w:eastAsia="Calibri" w:hAnsi="Arial Narrow" w:cs="Calibri"/>
          <w:position w:val="1"/>
          <w:sz w:val="24"/>
          <w:szCs w:val="24"/>
        </w:rPr>
        <w:t>em</w:t>
      </w:r>
      <w:r w:rsidRPr="00DD1CB5">
        <w:rPr>
          <w:rFonts w:ascii="Arial Narrow" w:eastAsia="Calibri" w:hAnsi="Arial Narrow" w:cs="Calibri"/>
          <w:spacing w:val="-1"/>
          <w:position w:val="1"/>
          <w:sz w:val="24"/>
          <w:szCs w:val="24"/>
        </w:rPr>
        <w:t>b</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g</w:t>
      </w:r>
      <w:r w:rsidRPr="00DD1CB5">
        <w:rPr>
          <w:rFonts w:ascii="Arial Narrow" w:eastAsia="Calibri" w:hAnsi="Arial Narrow" w:cs="Calibri"/>
          <w:position w:val="1"/>
          <w:sz w:val="24"/>
          <w:szCs w:val="24"/>
        </w:rPr>
        <w:t xml:space="preserve">a  </w:t>
      </w:r>
      <w:r w:rsidRPr="00DD1CB5">
        <w:rPr>
          <w:rFonts w:ascii="Arial Narrow" w:eastAsia="Calibri" w:hAnsi="Arial Narrow" w:cs="Calibri"/>
          <w:spacing w:val="37"/>
          <w:position w:val="1"/>
          <w:sz w:val="24"/>
          <w:szCs w:val="24"/>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e</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bd</w:t>
      </w:r>
      <w:r w:rsidRPr="00DD1CB5">
        <w:rPr>
          <w:rFonts w:ascii="Arial Narrow" w:eastAsia="Calibri" w:hAnsi="Arial Narrow" w:cs="Calibri"/>
          <w:spacing w:val="-3"/>
          <w:position w:val="1"/>
          <w:sz w:val="24"/>
          <w:szCs w:val="24"/>
        </w:rPr>
        <w:t>i</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 xml:space="preserve">n  </w:t>
      </w:r>
      <w:r w:rsidRPr="00DD1CB5">
        <w:rPr>
          <w:rFonts w:ascii="Arial Narrow" w:eastAsia="Calibri" w:hAnsi="Arial Narrow" w:cs="Calibri"/>
          <w:spacing w:val="35"/>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e</w:t>
      </w:r>
      <w:r w:rsidRPr="00DD1CB5">
        <w:rPr>
          <w:rFonts w:ascii="Arial Narrow" w:eastAsia="Calibri" w:hAnsi="Arial Narrow" w:cs="Calibri"/>
          <w:spacing w:val="2"/>
          <w:position w:val="1"/>
          <w:sz w:val="24"/>
          <w:szCs w:val="24"/>
        </w:rPr>
        <w:t>p</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d</w:t>
      </w:r>
      <w:r w:rsidRPr="00DD1CB5">
        <w:rPr>
          <w:rFonts w:ascii="Arial Narrow" w:eastAsia="Calibri" w:hAnsi="Arial Narrow" w:cs="Calibri"/>
          <w:position w:val="1"/>
          <w:sz w:val="24"/>
          <w:szCs w:val="24"/>
        </w:rPr>
        <w:t xml:space="preserve">a  </w:t>
      </w:r>
      <w:r w:rsidRPr="00DD1CB5">
        <w:rPr>
          <w:rFonts w:ascii="Arial Narrow" w:eastAsia="Calibri" w:hAnsi="Arial Narrow" w:cs="Calibri"/>
          <w:spacing w:val="37"/>
          <w:position w:val="1"/>
          <w:sz w:val="24"/>
          <w:szCs w:val="24"/>
        </w:rPr>
        <w:t xml:space="preserve"> </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yar</w:t>
      </w:r>
      <w:r w:rsidRPr="00DD1CB5">
        <w:rPr>
          <w:rFonts w:ascii="Arial Narrow" w:eastAsia="Calibri" w:hAnsi="Arial Narrow" w:cs="Calibri"/>
          <w:spacing w:val="2"/>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 xml:space="preserve">t  </w:t>
      </w:r>
      <w:r w:rsidRPr="00DD1CB5">
        <w:rPr>
          <w:rFonts w:ascii="Arial Narrow" w:eastAsia="Calibri" w:hAnsi="Arial Narrow" w:cs="Calibri"/>
          <w:spacing w:val="36"/>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3"/>
          <w:position w:val="1"/>
          <w:sz w:val="24"/>
          <w:szCs w:val="24"/>
        </w:rPr>
        <w:t>l</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 xml:space="preserve">m  </w:t>
      </w:r>
      <w:r w:rsidRPr="00DD1CB5">
        <w:rPr>
          <w:rFonts w:ascii="Arial Narrow" w:eastAsia="Calibri" w:hAnsi="Arial Narrow" w:cs="Calibri"/>
          <w:spacing w:val="37"/>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position w:val="1"/>
          <w:sz w:val="24"/>
          <w:szCs w:val="24"/>
        </w:rPr>
        <w:t>egi</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tan</w:t>
      </w:r>
      <w:r w:rsidR="00DD1CB5" w:rsidRPr="00DD1CB5">
        <w:rPr>
          <w:rFonts w:ascii="Arial Narrow" w:eastAsia="Calibri" w:hAnsi="Arial Narrow" w:cs="Calibri"/>
          <w:position w:val="1"/>
          <w:sz w:val="24"/>
          <w:szCs w:val="24"/>
          <w:lang w:val="id-ID"/>
        </w:rPr>
        <w:t xml:space="preserve"> </w:t>
      </w:r>
      <w:r w:rsidRPr="00DD1CB5">
        <w:rPr>
          <w:rFonts w:ascii="Arial Narrow" w:eastAsia="Calibri" w:hAnsi="Arial Narrow" w:cs="Calibri"/>
          <w:spacing w:val="2"/>
          <w:position w:val="1"/>
          <w:sz w:val="24"/>
          <w:szCs w:val="24"/>
        </w:rPr>
        <w:t>p</w:t>
      </w:r>
      <w:r w:rsidRPr="00DD1CB5">
        <w:rPr>
          <w:rFonts w:ascii="Arial Narrow" w:eastAsia="Calibri" w:hAnsi="Arial Narrow" w:cs="Calibri"/>
          <w:position w:val="1"/>
          <w:sz w:val="24"/>
          <w:szCs w:val="24"/>
        </w:rPr>
        <w:t>e</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g</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bd</w:t>
      </w:r>
      <w:r w:rsidRPr="00DD1CB5">
        <w:rPr>
          <w:rFonts w:ascii="Arial Narrow" w:eastAsia="Calibri" w:hAnsi="Arial Narrow" w:cs="Calibri"/>
          <w:spacing w:val="-3"/>
          <w:position w:val="1"/>
          <w:sz w:val="24"/>
          <w:szCs w:val="24"/>
        </w:rPr>
        <w:t>i</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n</w:t>
      </w:r>
      <w:r w:rsidRPr="00DD1CB5">
        <w:rPr>
          <w:rFonts w:ascii="Arial Narrow" w:eastAsia="Calibri" w:hAnsi="Arial Narrow" w:cs="Calibri"/>
          <w:spacing w:val="3"/>
          <w:position w:val="1"/>
          <w:sz w:val="24"/>
          <w:szCs w:val="24"/>
        </w:rPr>
        <w:t xml:space="preserve"> </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3"/>
          <w:position w:val="1"/>
          <w:sz w:val="24"/>
          <w:szCs w:val="24"/>
        </w:rPr>
        <w:t>e</w:t>
      </w:r>
      <w:r w:rsidRPr="00DD1CB5">
        <w:rPr>
          <w:rFonts w:ascii="Arial Narrow" w:eastAsia="Calibri" w:hAnsi="Arial Narrow" w:cs="Calibri"/>
          <w:spacing w:val="2"/>
          <w:position w:val="1"/>
          <w:sz w:val="24"/>
          <w:szCs w:val="24"/>
        </w:rPr>
        <w:t>p</w:t>
      </w:r>
      <w:r w:rsidRPr="00DD1CB5">
        <w:rPr>
          <w:rFonts w:ascii="Arial Narrow" w:eastAsia="Calibri" w:hAnsi="Arial Narrow" w:cs="Calibri"/>
          <w:spacing w:val="-3"/>
          <w:position w:val="1"/>
          <w:sz w:val="24"/>
          <w:szCs w:val="24"/>
        </w:rPr>
        <w:t>a</w:t>
      </w:r>
      <w:r w:rsidRPr="00DD1CB5">
        <w:rPr>
          <w:rFonts w:ascii="Arial Narrow" w:eastAsia="Calibri" w:hAnsi="Arial Narrow" w:cs="Calibri"/>
          <w:spacing w:val="2"/>
          <w:position w:val="1"/>
          <w:sz w:val="24"/>
          <w:szCs w:val="24"/>
        </w:rPr>
        <w:t>d</w:t>
      </w:r>
      <w:r w:rsidRPr="00DD1CB5">
        <w:rPr>
          <w:rFonts w:ascii="Arial Narrow" w:eastAsia="Calibri" w:hAnsi="Arial Narrow" w:cs="Calibri"/>
          <w:position w:val="1"/>
          <w:sz w:val="24"/>
          <w:szCs w:val="24"/>
        </w:rPr>
        <w:t>a</w:t>
      </w:r>
      <w:r w:rsidRPr="00DD1CB5">
        <w:rPr>
          <w:rFonts w:ascii="Arial Narrow" w:eastAsia="Calibri" w:hAnsi="Arial Narrow" w:cs="Calibri"/>
          <w:spacing w:val="2"/>
          <w:position w:val="1"/>
          <w:sz w:val="24"/>
          <w:szCs w:val="24"/>
        </w:rPr>
        <w:t xml:space="preserve"> </w:t>
      </w:r>
      <w:r w:rsidRPr="00DD1CB5">
        <w:rPr>
          <w:rFonts w:ascii="Arial Narrow" w:eastAsia="Calibri" w:hAnsi="Arial Narrow" w:cs="Calibri"/>
          <w:spacing w:val="-4"/>
          <w:position w:val="1"/>
          <w:sz w:val="24"/>
          <w:szCs w:val="24"/>
        </w:rPr>
        <w:t>m</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s</w:t>
      </w:r>
      <w:r w:rsidRPr="00DD1CB5">
        <w:rPr>
          <w:rFonts w:ascii="Arial Narrow" w:eastAsia="Calibri" w:hAnsi="Arial Narrow" w:cs="Calibri"/>
          <w:position w:val="1"/>
          <w:sz w:val="24"/>
          <w:szCs w:val="24"/>
        </w:rPr>
        <w:t>yar</w:t>
      </w:r>
      <w:r w:rsidRPr="00DD1CB5">
        <w:rPr>
          <w:rFonts w:ascii="Arial Narrow" w:eastAsia="Calibri" w:hAnsi="Arial Narrow" w:cs="Calibri"/>
          <w:spacing w:val="2"/>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t</w:t>
      </w:r>
      <w:r w:rsidRPr="00DD1CB5">
        <w:rPr>
          <w:rFonts w:ascii="Arial Narrow" w:eastAsia="Calibri" w:hAnsi="Arial Narrow" w:cs="Calibri"/>
          <w:spacing w:val="1"/>
          <w:position w:val="1"/>
          <w:sz w:val="24"/>
          <w:szCs w:val="24"/>
        </w:rPr>
        <w:t xml:space="preserve"> </w:t>
      </w:r>
      <w:r w:rsidRPr="00DD1CB5">
        <w:rPr>
          <w:rFonts w:ascii="Arial Narrow" w:eastAsia="Calibri" w:hAnsi="Arial Narrow" w:cs="Calibri"/>
          <w:position w:val="1"/>
          <w:sz w:val="24"/>
          <w:szCs w:val="24"/>
        </w:rPr>
        <w:t>m</w:t>
      </w:r>
      <w:r w:rsidRPr="00DD1CB5">
        <w:rPr>
          <w:rFonts w:ascii="Arial Narrow" w:eastAsia="Calibri" w:hAnsi="Arial Narrow" w:cs="Calibri"/>
          <w:spacing w:val="-3"/>
          <w:position w:val="1"/>
          <w:sz w:val="24"/>
          <w:szCs w:val="24"/>
        </w:rPr>
        <w:t>i</w:t>
      </w:r>
      <w:r w:rsidRPr="00DD1CB5">
        <w:rPr>
          <w:rFonts w:ascii="Arial Narrow" w:eastAsia="Calibri" w:hAnsi="Arial Narrow" w:cs="Calibri"/>
          <w:spacing w:val="2"/>
          <w:position w:val="1"/>
          <w:sz w:val="24"/>
          <w:szCs w:val="24"/>
        </w:rPr>
        <w:t>n</w:t>
      </w:r>
      <w:r w:rsidRPr="00DD1CB5">
        <w:rPr>
          <w:rFonts w:ascii="Arial Narrow" w:eastAsia="Calibri" w:hAnsi="Arial Narrow" w:cs="Calibri"/>
          <w:spacing w:val="1"/>
          <w:position w:val="1"/>
          <w:sz w:val="24"/>
          <w:szCs w:val="24"/>
        </w:rPr>
        <w:t>i</w:t>
      </w:r>
      <w:r w:rsidRPr="00DD1CB5">
        <w:rPr>
          <w:rFonts w:ascii="Arial Narrow" w:eastAsia="Calibri" w:hAnsi="Arial Narrow" w:cs="Calibri"/>
          <w:position w:val="1"/>
          <w:sz w:val="24"/>
          <w:szCs w:val="24"/>
        </w:rPr>
        <w:t>m</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l</w:t>
      </w:r>
      <w:r w:rsidRPr="00DD1CB5">
        <w:rPr>
          <w:rFonts w:ascii="Arial Narrow" w:eastAsia="Calibri" w:hAnsi="Arial Narrow" w:cs="Calibri"/>
          <w:spacing w:val="-5"/>
          <w:position w:val="1"/>
          <w:sz w:val="24"/>
          <w:szCs w:val="24"/>
        </w:rPr>
        <w:t xml:space="preserve"> </w:t>
      </w:r>
      <w:r w:rsidRPr="00DD1CB5">
        <w:rPr>
          <w:rFonts w:ascii="Arial Narrow" w:eastAsia="Calibri" w:hAnsi="Arial Narrow" w:cs="Calibri"/>
          <w:spacing w:val="2"/>
          <w:position w:val="1"/>
          <w:sz w:val="24"/>
          <w:szCs w:val="24"/>
        </w:rPr>
        <w:t>d</w:t>
      </w:r>
      <w:r w:rsidRPr="00DD1CB5">
        <w:rPr>
          <w:rFonts w:ascii="Arial Narrow" w:eastAsia="Calibri" w:hAnsi="Arial Narrow" w:cs="Calibri"/>
          <w:spacing w:val="1"/>
          <w:position w:val="1"/>
          <w:sz w:val="24"/>
          <w:szCs w:val="24"/>
        </w:rPr>
        <w:t>ala</w:t>
      </w:r>
      <w:r w:rsidRPr="00DD1CB5">
        <w:rPr>
          <w:rFonts w:ascii="Arial Narrow" w:eastAsia="Calibri" w:hAnsi="Arial Narrow" w:cs="Calibri"/>
          <w:position w:val="1"/>
          <w:sz w:val="24"/>
          <w:szCs w:val="24"/>
        </w:rPr>
        <w:t>m</w:t>
      </w:r>
      <w:r w:rsidRPr="00DD1CB5">
        <w:rPr>
          <w:rFonts w:ascii="Arial Narrow" w:eastAsia="Calibri" w:hAnsi="Arial Narrow" w:cs="Calibri"/>
          <w:spacing w:val="-2"/>
          <w:position w:val="1"/>
          <w:sz w:val="24"/>
          <w:szCs w:val="24"/>
        </w:rPr>
        <w:t xml:space="preserve"> s</w:t>
      </w:r>
      <w:r w:rsidRPr="00DD1CB5">
        <w:rPr>
          <w:rFonts w:ascii="Arial Narrow" w:eastAsia="Calibri" w:hAnsi="Arial Narrow" w:cs="Calibri"/>
          <w:spacing w:val="1"/>
          <w:position w:val="1"/>
          <w:sz w:val="24"/>
          <w:szCs w:val="24"/>
        </w:rPr>
        <w:t>a</w:t>
      </w:r>
      <w:r w:rsidRPr="00DD1CB5">
        <w:rPr>
          <w:rFonts w:ascii="Arial Narrow" w:eastAsia="Calibri" w:hAnsi="Arial Narrow" w:cs="Calibri"/>
          <w:position w:val="1"/>
          <w:sz w:val="24"/>
          <w:szCs w:val="24"/>
        </w:rPr>
        <w:t>tu</w:t>
      </w:r>
      <w:r w:rsidRPr="00DD1CB5">
        <w:rPr>
          <w:rFonts w:ascii="Arial Narrow" w:eastAsia="Calibri" w:hAnsi="Arial Narrow" w:cs="Calibri"/>
          <w:spacing w:val="3"/>
          <w:position w:val="1"/>
          <w:sz w:val="24"/>
          <w:szCs w:val="24"/>
        </w:rPr>
        <w:t xml:space="preserve"> </w:t>
      </w:r>
      <w:r w:rsidRPr="00DD1CB5">
        <w:rPr>
          <w:rFonts w:ascii="Arial Narrow" w:eastAsia="Calibri" w:hAnsi="Arial Narrow" w:cs="Calibri"/>
          <w:spacing w:val="-4"/>
          <w:position w:val="1"/>
          <w:sz w:val="24"/>
          <w:szCs w:val="24"/>
        </w:rPr>
        <w:t>t</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2"/>
          <w:position w:val="1"/>
          <w:sz w:val="24"/>
          <w:szCs w:val="24"/>
        </w:rPr>
        <w:t>h</w:t>
      </w:r>
      <w:r w:rsidRPr="00DD1CB5">
        <w:rPr>
          <w:rFonts w:ascii="Arial Narrow" w:eastAsia="Calibri" w:hAnsi="Arial Narrow" w:cs="Calibri"/>
          <w:spacing w:val="-2"/>
          <w:position w:val="1"/>
          <w:sz w:val="24"/>
          <w:szCs w:val="24"/>
        </w:rPr>
        <w:t>u</w:t>
      </w:r>
      <w:r w:rsidRPr="00DD1CB5">
        <w:rPr>
          <w:rFonts w:ascii="Arial Narrow" w:eastAsia="Calibri" w:hAnsi="Arial Narrow" w:cs="Calibri"/>
          <w:position w:val="1"/>
          <w:sz w:val="24"/>
          <w:szCs w:val="24"/>
        </w:rPr>
        <w:t>n</w:t>
      </w:r>
      <w:r w:rsidRPr="00DD1CB5">
        <w:rPr>
          <w:rFonts w:ascii="Arial Narrow" w:eastAsia="Calibri" w:hAnsi="Arial Narrow" w:cs="Calibri"/>
          <w:spacing w:val="3"/>
          <w:position w:val="1"/>
          <w:sz w:val="24"/>
          <w:szCs w:val="24"/>
        </w:rPr>
        <w:t xml:space="preserve"> </w:t>
      </w:r>
      <w:r w:rsidRPr="00DD1CB5">
        <w:rPr>
          <w:rFonts w:ascii="Arial Narrow" w:eastAsia="Calibri" w:hAnsi="Arial Narrow" w:cs="Calibri"/>
          <w:position w:val="1"/>
          <w:sz w:val="24"/>
          <w:szCs w:val="24"/>
        </w:rPr>
        <w:t>te</w:t>
      </w:r>
      <w:r w:rsidRPr="00DD1CB5">
        <w:rPr>
          <w:rFonts w:ascii="Arial Narrow" w:eastAsia="Calibri" w:hAnsi="Arial Narrow" w:cs="Calibri"/>
          <w:spacing w:val="-3"/>
          <w:position w:val="1"/>
          <w:sz w:val="24"/>
          <w:szCs w:val="24"/>
        </w:rPr>
        <w:t>r</w:t>
      </w:r>
      <w:r w:rsidRPr="00DD1CB5">
        <w:rPr>
          <w:rFonts w:ascii="Arial Narrow" w:eastAsia="Calibri" w:hAnsi="Arial Narrow" w:cs="Calibri"/>
          <w:spacing w:val="1"/>
          <w:position w:val="1"/>
          <w:sz w:val="24"/>
          <w:szCs w:val="24"/>
        </w:rPr>
        <w:t>a</w:t>
      </w:r>
      <w:r w:rsidRPr="00DD1CB5">
        <w:rPr>
          <w:rFonts w:ascii="Arial Narrow" w:eastAsia="Calibri" w:hAnsi="Arial Narrow" w:cs="Calibri"/>
          <w:spacing w:val="-1"/>
          <w:position w:val="1"/>
          <w:sz w:val="24"/>
          <w:szCs w:val="24"/>
        </w:rPr>
        <w:t>k</w:t>
      </w:r>
      <w:r w:rsidRPr="00DD1CB5">
        <w:rPr>
          <w:rFonts w:ascii="Arial Narrow" w:eastAsia="Calibri" w:hAnsi="Arial Narrow" w:cs="Calibri"/>
          <w:spacing w:val="2"/>
          <w:position w:val="1"/>
          <w:sz w:val="24"/>
          <w:szCs w:val="24"/>
        </w:rPr>
        <w:t>h</w:t>
      </w:r>
      <w:r w:rsidRPr="00DD1CB5">
        <w:rPr>
          <w:rFonts w:ascii="Arial Narrow" w:eastAsia="Calibri" w:hAnsi="Arial Narrow" w:cs="Calibri"/>
          <w:spacing w:val="1"/>
          <w:position w:val="1"/>
          <w:sz w:val="24"/>
          <w:szCs w:val="24"/>
        </w:rPr>
        <w:t>i</w:t>
      </w:r>
      <w:r w:rsidRPr="00DD1CB5">
        <w:rPr>
          <w:rFonts w:ascii="Arial Narrow" w:eastAsia="Calibri" w:hAnsi="Arial Narrow" w:cs="Calibri"/>
          <w:position w:val="1"/>
          <w:sz w:val="24"/>
          <w:szCs w:val="24"/>
        </w:rPr>
        <w:t>r.</w:t>
      </w:r>
    </w:p>
    <w:p w:rsidR="00DD1CB5" w:rsidRPr="00DD1CB5" w:rsidRDefault="009F2C88" w:rsidP="00DD1CB5">
      <w:pPr>
        <w:pStyle w:val="ListParagraph"/>
        <w:numPr>
          <w:ilvl w:val="0"/>
          <w:numId w:val="42"/>
        </w:numPr>
        <w:spacing w:line="280" w:lineRule="exact"/>
        <w:ind w:left="360" w:right="120"/>
        <w:jc w:val="both"/>
        <w:rPr>
          <w:rFonts w:ascii="Arial Narrow" w:eastAsia="Calibri" w:hAnsi="Arial Narrow" w:cs="Calibri"/>
          <w:sz w:val="24"/>
          <w:szCs w:val="24"/>
        </w:rPr>
      </w:pPr>
      <w:r w:rsidRPr="00BE46F7">
        <w:rPr>
          <w:rFonts w:ascii="Arial Narrow" w:eastAsia="Calibri" w:hAnsi="Arial Narrow" w:cs="Calibri"/>
          <w:sz w:val="24"/>
          <w:szCs w:val="24"/>
        </w:rPr>
        <w:t>Jel</w:t>
      </w:r>
      <w:r w:rsidRPr="00BE46F7">
        <w:rPr>
          <w:rFonts w:ascii="Arial Narrow" w:eastAsia="Calibri" w:hAnsi="Arial Narrow" w:cs="Calibri"/>
          <w:spacing w:val="2"/>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j</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 xml:space="preserve">s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2"/>
          <w:sz w:val="24"/>
          <w:szCs w:val="24"/>
        </w:rPr>
        <w:t xml:space="preserve"> d</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3"/>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yel</w:t>
      </w:r>
      <w:r w:rsidRPr="00BE46F7">
        <w:rPr>
          <w:rFonts w:ascii="Arial Narrow" w:eastAsia="Calibri" w:hAnsi="Arial Narrow" w:cs="Calibri"/>
          <w:spacing w:val="1"/>
          <w:sz w:val="24"/>
          <w:szCs w:val="24"/>
        </w:rPr>
        <w:t>e</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ai</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h</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o</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la</w:t>
      </w:r>
      <w:r w:rsidRPr="00BE46F7">
        <w:rPr>
          <w:rFonts w:ascii="Arial Narrow" w:eastAsia="Calibri" w:hAnsi="Arial Narrow" w:cs="Calibri"/>
          <w:sz w:val="24"/>
          <w:szCs w:val="24"/>
        </w:rPr>
        <w:t xml:space="preserve">n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u</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bu</w:t>
      </w:r>
      <w:r w:rsidRPr="00BE46F7">
        <w:rPr>
          <w:rFonts w:ascii="Arial Narrow" w:eastAsia="Calibri" w:hAnsi="Arial Narrow" w:cs="Calibri"/>
          <w:spacing w:val="-4"/>
          <w:sz w:val="24"/>
          <w:szCs w:val="24"/>
        </w:rPr>
        <w:t>t</w:t>
      </w:r>
      <w:r w:rsidRPr="00BE46F7">
        <w:rPr>
          <w:rFonts w:ascii="Arial Narrow" w:eastAsia="Calibri" w:hAnsi="Arial Narrow" w:cs="Calibri"/>
          <w:spacing w:val="2"/>
          <w:sz w:val="24"/>
          <w:szCs w:val="24"/>
        </w:rPr>
        <w:t>uh</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p>
    <w:p w:rsidR="00673C54" w:rsidRPr="00BE46F7" w:rsidRDefault="009F2C88" w:rsidP="00DD1CB5">
      <w:pPr>
        <w:pStyle w:val="ListParagraph"/>
        <w:numPr>
          <w:ilvl w:val="0"/>
          <w:numId w:val="42"/>
        </w:numPr>
        <w:spacing w:line="280" w:lineRule="exact"/>
        <w:ind w:left="360" w:right="120"/>
        <w:jc w:val="both"/>
        <w:rPr>
          <w:rFonts w:ascii="Arial Narrow" w:eastAsia="Calibri" w:hAnsi="Arial Narrow" w:cs="Calibri"/>
          <w:sz w:val="24"/>
          <w:szCs w:val="24"/>
        </w:rPr>
      </w:pPr>
      <w:r w:rsidRPr="00BE46F7">
        <w:rPr>
          <w:rFonts w:ascii="Arial Narrow" w:eastAsia="Calibri" w:hAnsi="Arial Narrow" w:cs="Calibri"/>
          <w:spacing w:val="-1"/>
          <w:sz w:val="24"/>
          <w:szCs w:val="24"/>
        </w:rPr>
        <w:t>T</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li</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9"/>
          <w:sz w:val="24"/>
          <w:szCs w:val="24"/>
        </w:rPr>
        <w:t xml:space="preserve"> </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ma </w:t>
      </w:r>
      <w:r w:rsidRPr="00BE46F7">
        <w:rPr>
          <w:rFonts w:ascii="Arial Narrow" w:eastAsia="Calibri" w:hAnsi="Arial Narrow" w:cs="Calibri"/>
          <w:spacing w:val="8"/>
          <w:sz w:val="24"/>
          <w:szCs w:val="24"/>
        </w:rPr>
        <w:t xml:space="preserve"> </w:t>
      </w:r>
      <w:r w:rsidRPr="00BE46F7">
        <w:rPr>
          <w:rFonts w:ascii="Arial Narrow" w:eastAsia="Calibri" w:hAnsi="Arial Narrow" w:cs="Calibri"/>
          <w:sz w:val="24"/>
          <w:szCs w:val="24"/>
        </w:rPr>
        <w:t xml:space="preserve">tim </w:t>
      </w:r>
      <w:r w:rsidRPr="00BE46F7">
        <w:rPr>
          <w:rFonts w:ascii="Arial Narrow" w:eastAsia="Calibri" w:hAnsi="Arial Narrow" w:cs="Calibri"/>
          <w:spacing w:val="8"/>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2"/>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 xml:space="preserve">l </w:t>
      </w:r>
      <w:r w:rsidRPr="00BE46F7">
        <w:rPr>
          <w:rFonts w:ascii="Arial Narrow" w:eastAsia="Calibri" w:hAnsi="Arial Narrow" w:cs="Calibri"/>
          <w:spacing w:val="8"/>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9"/>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i</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9"/>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9"/>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9"/>
          <w:sz w:val="24"/>
          <w:szCs w:val="24"/>
        </w:rPr>
        <w:t xml:space="preserve"> </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s </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40"/>
          <w:sz w:val="24"/>
          <w:szCs w:val="24"/>
        </w:rPr>
        <w:t xml:space="preserve"> </w:t>
      </w:r>
      <w:r w:rsidRPr="00BE46F7">
        <w:rPr>
          <w:rFonts w:ascii="Arial Narrow" w:eastAsia="Calibri" w:hAnsi="Arial Narrow" w:cs="Calibri"/>
          <w:spacing w:val="-1"/>
          <w:sz w:val="24"/>
          <w:szCs w:val="24"/>
        </w:rPr>
        <w:t>-</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egi</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tan P</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M (</w:t>
      </w:r>
      <w:r w:rsidRPr="00BE46F7">
        <w:rPr>
          <w:rFonts w:ascii="Arial Narrow" w:eastAsia="Calibri" w:hAnsi="Arial Narrow" w:cs="Calibri"/>
          <w:spacing w:val="1"/>
          <w:sz w:val="24"/>
          <w:szCs w:val="24"/>
        </w:rPr>
        <w:t>d</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b</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k ta</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w:t>
      </w:r>
      <w:r w:rsidRPr="00BE46F7">
        <w:rPr>
          <w:rFonts w:ascii="Arial Narrow" w:eastAsia="Calibri" w:hAnsi="Arial Narrow" w:cs="Calibri"/>
          <w:sz w:val="24"/>
          <w:szCs w:val="24"/>
        </w:rPr>
        <w:t>).</w:t>
      </w:r>
    </w:p>
    <w:p w:rsidR="00673C54" w:rsidRPr="00BE46F7" w:rsidRDefault="00673C54" w:rsidP="00707236">
      <w:pPr>
        <w:spacing w:before="3" w:line="120" w:lineRule="exact"/>
        <w:rPr>
          <w:rFonts w:ascii="Arial Narrow" w:hAnsi="Arial Narrow"/>
          <w:sz w:val="24"/>
          <w:szCs w:val="24"/>
        </w:rPr>
      </w:pPr>
    </w:p>
    <w:p w:rsidR="00DD1CB5" w:rsidRDefault="00DD1CB5" w:rsidP="00707236">
      <w:pPr>
        <w:ind w:right="4756"/>
        <w:jc w:val="both"/>
        <w:rPr>
          <w:rFonts w:ascii="Arial Narrow" w:eastAsia="Calibri" w:hAnsi="Arial Narrow" w:cs="Calibri"/>
          <w:b/>
          <w:spacing w:val="1"/>
          <w:sz w:val="24"/>
          <w:szCs w:val="24"/>
          <w:lang w:val="id-ID"/>
        </w:rPr>
      </w:pPr>
    </w:p>
    <w:p w:rsidR="00DD1CB5" w:rsidRDefault="00DD1CB5" w:rsidP="00707236">
      <w:pPr>
        <w:ind w:right="4756"/>
        <w:jc w:val="both"/>
        <w:rPr>
          <w:rFonts w:ascii="Arial Narrow" w:eastAsia="Calibri" w:hAnsi="Arial Narrow" w:cs="Calibri"/>
          <w:b/>
          <w:spacing w:val="1"/>
          <w:sz w:val="24"/>
          <w:szCs w:val="24"/>
          <w:lang w:val="id-ID"/>
        </w:rPr>
      </w:pPr>
    </w:p>
    <w:p w:rsidR="00DD1CB5" w:rsidRDefault="00DD1CB5" w:rsidP="00707236">
      <w:pPr>
        <w:ind w:right="4756"/>
        <w:jc w:val="both"/>
        <w:rPr>
          <w:rFonts w:ascii="Arial Narrow" w:eastAsia="Calibri" w:hAnsi="Arial Narrow" w:cs="Calibri"/>
          <w:b/>
          <w:spacing w:val="1"/>
          <w:sz w:val="24"/>
          <w:szCs w:val="24"/>
          <w:lang w:val="id-ID"/>
        </w:rPr>
      </w:pPr>
    </w:p>
    <w:p w:rsidR="00673C54" w:rsidRPr="00BE46F7" w:rsidRDefault="009F2C88" w:rsidP="00707236">
      <w:pPr>
        <w:ind w:right="4756"/>
        <w:jc w:val="both"/>
        <w:rPr>
          <w:rFonts w:ascii="Arial Narrow" w:eastAsia="Calibri" w:hAnsi="Arial Narrow" w:cs="Calibri"/>
          <w:sz w:val="24"/>
          <w:szCs w:val="24"/>
        </w:rPr>
      </w:pPr>
      <w:r w:rsidRPr="00BE46F7">
        <w:rPr>
          <w:rFonts w:ascii="Arial Narrow" w:eastAsia="Calibri" w:hAnsi="Arial Narrow" w:cs="Calibri"/>
          <w:b/>
          <w:spacing w:val="1"/>
          <w:sz w:val="24"/>
          <w:szCs w:val="24"/>
        </w:rPr>
        <w:t>B</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B</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pacing w:val="-2"/>
          <w:sz w:val="24"/>
          <w:szCs w:val="24"/>
        </w:rPr>
        <w:t>5</w:t>
      </w:r>
      <w:r w:rsidRPr="00BE46F7">
        <w:rPr>
          <w:rFonts w:ascii="Arial Narrow" w:eastAsia="Calibri" w:hAnsi="Arial Narrow" w:cs="Calibri"/>
          <w:b/>
          <w:sz w:val="24"/>
          <w:szCs w:val="24"/>
        </w:rPr>
        <w:t>.</w:t>
      </w:r>
      <w:r w:rsidRPr="00BE46F7">
        <w:rPr>
          <w:rFonts w:ascii="Arial Narrow" w:eastAsia="Calibri" w:hAnsi="Arial Narrow" w:cs="Calibri"/>
          <w:b/>
          <w:spacing w:val="1"/>
          <w:sz w:val="24"/>
          <w:szCs w:val="24"/>
        </w:rPr>
        <w:t xml:space="preserve"> B</w:t>
      </w:r>
      <w:r w:rsidRPr="00BE46F7">
        <w:rPr>
          <w:rFonts w:ascii="Arial Narrow" w:eastAsia="Calibri" w:hAnsi="Arial Narrow" w:cs="Calibri"/>
          <w:b/>
          <w:sz w:val="24"/>
          <w:szCs w:val="24"/>
        </w:rPr>
        <w:t>I</w:t>
      </w:r>
      <w:r w:rsidRPr="00BE46F7">
        <w:rPr>
          <w:rFonts w:ascii="Arial Narrow" w:eastAsia="Calibri" w:hAnsi="Arial Narrow" w:cs="Calibri"/>
          <w:b/>
          <w:spacing w:val="-1"/>
          <w:sz w:val="24"/>
          <w:szCs w:val="24"/>
        </w:rPr>
        <w:t>AY</w:t>
      </w:r>
      <w:r w:rsidRPr="00BE46F7">
        <w:rPr>
          <w:rFonts w:ascii="Arial Narrow" w:eastAsia="Calibri" w:hAnsi="Arial Narrow" w:cs="Calibri"/>
          <w:b/>
          <w:sz w:val="24"/>
          <w:szCs w:val="24"/>
        </w:rPr>
        <w:t>A D</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 J</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D</w:t>
      </w:r>
      <w:r w:rsidRPr="00BE46F7">
        <w:rPr>
          <w:rFonts w:ascii="Arial Narrow" w:eastAsia="Calibri" w:hAnsi="Arial Narrow" w:cs="Calibri"/>
          <w:b/>
          <w:spacing w:val="-1"/>
          <w:sz w:val="24"/>
          <w:szCs w:val="24"/>
        </w:rPr>
        <w:t>WA</w:t>
      </w:r>
      <w:r w:rsidRPr="00BE46F7">
        <w:rPr>
          <w:rFonts w:ascii="Arial Narrow" w:eastAsia="Calibri" w:hAnsi="Arial Narrow" w:cs="Calibri"/>
          <w:b/>
          <w:sz w:val="24"/>
          <w:szCs w:val="24"/>
        </w:rPr>
        <w:t xml:space="preserve">L </w:t>
      </w:r>
      <w:r w:rsidRPr="00BE46F7">
        <w:rPr>
          <w:rFonts w:ascii="Arial Narrow" w:eastAsia="Calibri" w:hAnsi="Arial Narrow" w:cs="Calibri"/>
          <w:b/>
          <w:spacing w:val="1"/>
          <w:sz w:val="24"/>
          <w:szCs w:val="24"/>
        </w:rPr>
        <w:t>K</w:t>
      </w:r>
      <w:r w:rsidRPr="00BE46F7">
        <w:rPr>
          <w:rFonts w:ascii="Arial Narrow" w:eastAsia="Calibri" w:hAnsi="Arial Narrow" w:cs="Calibri"/>
          <w:b/>
          <w:spacing w:val="-1"/>
          <w:sz w:val="24"/>
          <w:szCs w:val="24"/>
        </w:rPr>
        <w:t>EG</w:t>
      </w:r>
      <w:r w:rsidRPr="00BE46F7">
        <w:rPr>
          <w:rFonts w:ascii="Arial Narrow" w:eastAsia="Calibri" w:hAnsi="Arial Narrow" w:cs="Calibri"/>
          <w:b/>
          <w:sz w:val="24"/>
          <w:szCs w:val="24"/>
        </w:rPr>
        <w:t>I</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T</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DD1CB5" w:rsidRDefault="00DD1CB5" w:rsidP="00707236">
      <w:pPr>
        <w:spacing w:line="280" w:lineRule="exact"/>
        <w:ind w:right="6651"/>
        <w:jc w:val="both"/>
        <w:rPr>
          <w:rFonts w:ascii="Arial Narrow" w:eastAsia="Calibri" w:hAnsi="Arial Narrow" w:cs="Calibri"/>
          <w:b/>
          <w:spacing w:val="-1"/>
          <w:position w:val="1"/>
          <w:sz w:val="24"/>
          <w:szCs w:val="24"/>
          <w:lang w:val="id-ID"/>
        </w:rPr>
      </w:pPr>
    </w:p>
    <w:p w:rsidR="00673C54" w:rsidRDefault="009F2C88" w:rsidP="00707236">
      <w:pPr>
        <w:spacing w:line="280" w:lineRule="exact"/>
        <w:ind w:right="6651"/>
        <w:jc w:val="both"/>
        <w:rPr>
          <w:rFonts w:ascii="Arial Narrow" w:eastAsia="Calibri" w:hAnsi="Arial Narrow" w:cs="Calibri"/>
          <w:b/>
          <w:position w:val="1"/>
          <w:sz w:val="24"/>
          <w:szCs w:val="24"/>
          <w:lang w:val="id-ID"/>
        </w:rPr>
      </w:pPr>
      <w:r w:rsidRPr="00BE46F7">
        <w:rPr>
          <w:rFonts w:ascii="Arial Narrow" w:eastAsia="Calibri" w:hAnsi="Arial Narrow" w:cs="Calibri"/>
          <w:b/>
          <w:spacing w:val="-1"/>
          <w:position w:val="1"/>
          <w:sz w:val="24"/>
          <w:szCs w:val="24"/>
        </w:rPr>
        <w:t>An</w:t>
      </w:r>
      <w:r w:rsidRPr="00BE46F7">
        <w:rPr>
          <w:rFonts w:ascii="Arial Narrow" w:eastAsia="Calibri" w:hAnsi="Arial Narrow" w:cs="Calibri"/>
          <w:b/>
          <w:spacing w:val="2"/>
          <w:position w:val="1"/>
          <w:sz w:val="24"/>
          <w:szCs w:val="24"/>
        </w:rPr>
        <w:t>g</w:t>
      </w:r>
      <w:r w:rsidRPr="00BE46F7">
        <w:rPr>
          <w:rFonts w:ascii="Arial Narrow" w:eastAsia="Calibri" w:hAnsi="Arial Narrow" w:cs="Calibri"/>
          <w:b/>
          <w:spacing w:val="-2"/>
          <w:position w:val="1"/>
          <w:sz w:val="24"/>
          <w:szCs w:val="24"/>
        </w:rPr>
        <w:t>g</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spacing w:val="-1"/>
          <w:position w:val="1"/>
          <w:sz w:val="24"/>
          <w:szCs w:val="24"/>
        </w:rPr>
        <w:t>r</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position w:val="1"/>
          <w:sz w:val="24"/>
          <w:szCs w:val="24"/>
        </w:rPr>
        <w:t>n</w:t>
      </w:r>
      <w:r w:rsidRPr="00BE46F7">
        <w:rPr>
          <w:rFonts w:ascii="Arial Narrow" w:eastAsia="Calibri" w:hAnsi="Arial Narrow" w:cs="Calibri"/>
          <w:b/>
          <w:spacing w:val="1"/>
          <w:position w:val="1"/>
          <w:sz w:val="24"/>
          <w:szCs w:val="24"/>
        </w:rPr>
        <w:t xml:space="preserve"> Bia</w:t>
      </w:r>
      <w:r w:rsidRPr="00BE46F7">
        <w:rPr>
          <w:rFonts w:ascii="Arial Narrow" w:eastAsia="Calibri" w:hAnsi="Arial Narrow" w:cs="Calibri"/>
          <w:b/>
          <w:spacing w:val="-2"/>
          <w:position w:val="1"/>
          <w:sz w:val="24"/>
          <w:szCs w:val="24"/>
        </w:rPr>
        <w:t>y</w:t>
      </w:r>
      <w:r w:rsidRPr="00BE46F7">
        <w:rPr>
          <w:rFonts w:ascii="Arial Narrow" w:eastAsia="Calibri" w:hAnsi="Arial Narrow" w:cs="Calibri"/>
          <w:b/>
          <w:position w:val="1"/>
          <w:sz w:val="24"/>
          <w:szCs w:val="24"/>
        </w:rPr>
        <w:t>a</w:t>
      </w:r>
    </w:p>
    <w:p w:rsidR="00673C54" w:rsidRPr="00B03BDC" w:rsidRDefault="009F2C88" w:rsidP="00DD1CB5">
      <w:pPr>
        <w:ind w:right="103"/>
        <w:jc w:val="both"/>
        <w:rPr>
          <w:rFonts w:ascii="Arial Narrow" w:eastAsia="Calibri" w:hAnsi="Arial Narrow" w:cs="Calibri"/>
          <w:sz w:val="24"/>
          <w:szCs w:val="24"/>
          <w:lang w:val="id-ID"/>
        </w:rPr>
      </w:pPr>
      <w:proofErr w:type="gramStart"/>
      <w:r w:rsidRPr="00BE46F7">
        <w:rPr>
          <w:rFonts w:ascii="Arial Narrow" w:eastAsia="Calibri" w:hAnsi="Arial Narrow" w:cs="Calibri"/>
          <w:spacing w:val="1"/>
          <w:sz w:val="24"/>
          <w:szCs w:val="24"/>
        </w:rPr>
        <w:t>R</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gk</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proofErr w:type="gramEnd"/>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ia</w:t>
      </w:r>
      <w:r w:rsidRPr="00BE46F7">
        <w:rPr>
          <w:rFonts w:ascii="Arial Narrow" w:eastAsia="Calibri" w:hAnsi="Arial Narrow" w:cs="Calibri"/>
          <w:spacing w:val="-5"/>
          <w:sz w:val="24"/>
          <w:szCs w:val="24"/>
        </w:rPr>
        <w:t>y</w:t>
      </w:r>
      <w:r w:rsidRPr="00BE46F7">
        <w:rPr>
          <w:rFonts w:ascii="Arial Narrow" w:eastAsia="Calibri" w:hAnsi="Arial Narrow" w:cs="Calibri"/>
          <w:sz w:val="24"/>
          <w:szCs w:val="24"/>
        </w:rPr>
        <w:t>a</w:t>
      </w:r>
      <w:r w:rsidRPr="00BE46F7">
        <w:rPr>
          <w:rFonts w:ascii="Arial Narrow" w:eastAsia="Calibri" w:hAnsi="Arial Narrow" w:cs="Calibri"/>
          <w:spacing w:val="53"/>
          <w:sz w:val="24"/>
          <w:szCs w:val="24"/>
        </w:rPr>
        <w:t xml:space="preserve"> </w:t>
      </w:r>
      <w:r w:rsidRPr="00BE46F7">
        <w:rPr>
          <w:rFonts w:ascii="Arial Narrow" w:eastAsia="Calibri" w:hAnsi="Arial Narrow" w:cs="Calibri"/>
          <w:sz w:val="24"/>
          <w:szCs w:val="24"/>
        </w:rPr>
        <w:t>ya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ia</w:t>
      </w:r>
      <w:r w:rsidRPr="00BE46F7">
        <w:rPr>
          <w:rFonts w:ascii="Arial Narrow" w:eastAsia="Calibri" w:hAnsi="Arial Narrow" w:cs="Calibri"/>
          <w:spacing w:val="-5"/>
          <w:sz w:val="24"/>
          <w:szCs w:val="24"/>
        </w:rPr>
        <w:t>j</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ala</w:t>
      </w:r>
      <w:r w:rsidRPr="00BE46F7">
        <w:rPr>
          <w:rFonts w:ascii="Arial Narrow" w:eastAsia="Calibri" w:hAnsi="Arial Narrow" w:cs="Calibri"/>
          <w:sz w:val="24"/>
          <w:szCs w:val="24"/>
        </w:rPr>
        <w:t>m</w:t>
      </w:r>
      <w:r w:rsidRPr="00BE46F7">
        <w:rPr>
          <w:rFonts w:ascii="Arial Narrow" w:eastAsia="Calibri" w:hAnsi="Arial Narrow" w:cs="Calibri"/>
          <w:spacing w:val="53"/>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u</w:t>
      </w:r>
      <w:r w:rsidRPr="00BE46F7">
        <w:rPr>
          <w:rFonts w:ascii="Arial Narrow" w:eastAsia="Calibri" w:hAnsi="Arial Narrow" w:cs="Calibri"/>
          <w:sz w:val="24"/>
          <w:szCs w:val="24"/>
        </w:rPr>
        <w:t xml:space="preserve">k </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ta</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 xml:space="preserve">el </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ng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en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ti</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1"/>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el</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ri</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00B03BDC">
        <w:rPr>
          <w:rFonts w:ascii="Arial Narrow" w:eastAsia="Calibri" w:hAnsi="Arial Narrow" w:cs="Calibri"/>
          <w:sz w:val="24"/>
          <w:szCs w:val="24"/>
        </w:rPr>
        <w:t>t</w:t>
      </w:r>
      <w:r w:rsidR="00B03BDC">
        <w:rPr>
          <w:rFonts w:ascii="Arial Narrow" w:eastAsia="Calibri" w:hAnsi="Arial Narrow" w:cs="Calibri"/>
          <w:sz w:val="24"/>
          <w:szCs w:val="24"/>
          <w:lang w:val="id-ID"/>
        </w:rPr>
        <w:t>:</w:t>
      </w:r>
    </w:p>
    <w:p w:rsidR="00DD1CB5" w:rsidRDefault="00DD1CB5" w:rsidP="00707236">
      <w:pPr>
        <w:spacing w:line="280" w:lineRule="exact"/>
        <w:ind w:right="1189"/>
        <w:jc w:val="both"/>
        <w:rPr>
          <w:rFonts w:ascii="Arial Narrow" w:eastAsia="Calibri" w:hAnsi="Arial Narrow" w:cs="Calibri"/>
          <w:b/>
          <w:spacing w:val="1"/>
          <w:sz w:val="24"/>
          <w:szCs w:val="24"/>
          <w:lang w:val="id-ID"/>
        </w:rPr>
      </w:pPr>
    </w:p>
    <w:p w:rsidR="00673C54" w:rsidRPr="00BE46F7" w:rsidRDefault="009F2C88" w:rsidP="00707236">
      <w:pPr>
        <w:spacing w:line="280" w:lineRule="exact"/>
        <w:ind w:right="1189"/>
        <w:jc w:val="both"/>
        <w:rPr>
          <w:rFonts w:ascii="Arial Narrow" w:eastAsia="Calibri" w:hAnsi="Arial Narrow" w:cs="Calibri"/>
          <w:sz w:val="24"/>
          <w:szCs w:val="24"/>
        </w:rPr>
      </w:pPr>
      <w:r w:rsidRPr="00BE46F7">
        <w:rPr>
          <w:rFonts w:ascii="Arial Narrow" w:eastAsia="Calibri" w:hAnsi="Arial Narrow" w:cs="Calibri"/>
          <w:b/>
          <w:spacing w:val="1"/>
          <w:sz w:val="24"/>
          <w:szCs w:val="24"/>
        </w:rPr>
        <w:t>Ta</w:t>
      </w:r>
      <w:r w:rsidRPr="00BE46F7">
        <w:rPr>
          <w:rFonts w:ascii="Arial Narrow" w:eastAsia="Calibri" w:hAnsi="Arial Narrow" w:cs="Calibri"/>
          <w:b/>
          <w:spacing w:val="-1"/>
          <w:sz w:val="24"/>
          <w:szCs w:val="24"/>
        </w:rPr>
        <w:t>be</w:t>
      </w:r>
      <w:r w:rsidRPr="00BE46F7">
        <w:rPr>
          <w:rFonts w:ascii="Arial Narrow" w:eastAsia="Calibri" w:hAnsi="Arial Narrow" w:cs="Calibri"/>
          <w:b/>
          <w:sz w:val="24"/>
          <w:szCs w:val="24"/>
        </w:rPr>
        <w:t>l</w:t>
      </w:r>
      <w:r w:rsidRPr="00BE46F7">
        <w:rPr>
          <w:rFonts w:ascii="Arial Narrow" w:eastAsia="Calibri" w:hAnsi="Arial Narrow" w:cs="Calibri"/>
          <w:b/>
          <w:spacing w:val="2"/>
          <w:sz w:val="24"/>
          <w:szCs w:val="24"/>
        </w:rPr>
        <w:t xml:space="preserve"> F</w:t>
      </w:r>
      <w:r w:rsidRPr="00BE46F7">
        <w:rPr>
          <w:rFonts w:ascii="Arial Narrow" w:eastAsia="Calibri" w:hAnsi="Arial Narrow" w:cs="Calibri"/>
          <w:b/>
          <w:spacing w:val="-1"/>
          <w:sz w:val="24"/>
          <w:szCs w:val="24"/>
        </w:rPr>
        <w:t>or</w:t>
      </w:r>
      <w:r w:rsidRPr="00BE46F7">
        <w:rPr>
          <w:rFonts w:ascii="Arial Narrow" w:eastAsia="Calibri" w:hAnsi="Arial Narrow" w:cs="Calibri"/>
          <w:b/>
          <w:spacing w:val="1"/>
          <w:sz w:val="24"/>
          <w:szCs w:val="24"/>
        </w:rPr>
        <w:t>ma</w:t>
      </w:r>
      <w:r w:rsidRPr="00BE46F7">
        <w:rPr>
          <w:rFonts w:ascii="Arial Narrow" w:eastAsia="Calibri" w:hAnsi="Arial Narrow" w:cs="Calibri"/>
          <w:b/>
          <w:sz w:val="24"/>
          <w:szCs w:val="24"/>
        </w:rPr>
        <w:t>t</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pacing w:val="-3"/>
          <w:sz w:val="24"/>
          <w:szCs w:val="24"/>
        </w:rPr>
        <w:t>R</w:t>
      </w:r>
      <w:r w:rsidRPr="00BE46F7">
        <w:rPr>
          <w:rFonts w:ascii="Arial Narrow" w:eastAsia="Calibri" w:hAnsi="Arial Narrow" w:cs="Calibri"/>
          <w:b/>
          <w:spacing w:val="1"/>
          <w:sz w:val="24"/>
          <w:szCs w:val="24"/>
        </w:rPr>
        <w:t>i</w:t>
      </w:r>
      <w:r w:rsidRPr="00BE46F7">
        <w:rPr>
          <w:rFonts w:ascii="Arial Narrow" w:eastAsia="Calibri" w:hAnsi="Arial Narrow" w:cs="Calibri"/>
          <w:b/>
          <w:spacing w:val="-1"/>
          <w:sz w:val="24"/>
          <w:szCs w:val="24"/>
        </w:rPr>
        <w:t>n</w:t>
      </w:r>
      <w:r w:rsidRPr="00BE46F7">
        <w:rPr>
          <w:rFonts w:ascii="Arial Narrow" w:eastAsia="Calibri" w:hAnsi="Arial Narrow" w:cs="Calibri"/>
          <w:b/>
          <w:spacing w:val="-2"/>
          <w:sz w:val="24"/>
          <w:szCs w:val="24"/>
        </w:rPr>
        <w:t>g</w:t>
      </w:r>
      <w:r w:rsidRPr="00BE46F7">
        <w:rPr>
          <w:rFonts w:ascii="Arial Narrow" w:eastAsia="Calibri" w:hAnsi="Arial Narrow" w:cs="Calibri"/>
          <w:b/>
          <w:sz w:val="24"/>
          <w:szCs w:val="24"/>
        </w:rPr>
        <w:t>k</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s</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5"/>
          <w:sz w:val="24"/>
          <w:szCs w:val="24"/>
        </w:rPr>
        <w:t xml:space="preserve"> </w:t>
      </w:r>
      <w:r w:rsidRPr="00BE46F7">
        <w:rPr>
          <w:rFonts w:ascii="Arial Narrow" w:eastAsia="Calibri" w:hAnsi="Arial Narrow" w:cs="Calibri"/>
          <w:b/>
          <w:spacing w:val="-1"/>
          <w:sz w:val="24"/>
          <w:szCs w:val="24"/>
        </w:rPr>
        <w:t>An</w:t>
      </w:r>
      <w:r w:rsidRPr="00BE46F7">
        <w:rPr>
          <w:rFonts w:ascii="Arial Narrow" w:eastAsia="Calibri" w:hAnsi="Arial Narrow" w:cs="Calibri"/>
          <w:b/>
          <w:spacing w:val="-2"/>
          <w:sz w:val="24"/>
          <w:szCs w:val="24"/>
        </w:rPr>
        <w:t>gg</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pacing w:val="-3"/>
          <w:sz w:val="24"/>
          <w:szCs w:val="24"/>
        </w:rPr>
        <w:t>B</w:t>
      </w:r>
      <w:r w:rsidRPr="00BE46F7">
        <w:rPr>
          <w:rFonts w:ascii="Arial Narrow" w:eastAsia="Calibri" w:hAnsi="Arial Narrow" w:cs="Calibri"/>
          <w:b/>
          <w:spacing w:val="1"/>
          <w:sz w:val="24"/>
          <w:szCs w:val="24"/>
        </w:rPr>
        <w:t>ia</w:t>
      </w:r>
      <w:r w:rsidRPr="00BE46F7">
        <w:rPr>
          <w:rFonts w:ascii="Arial Narrow" w:eastAsia="Calibri" w:hAnsi="Arial Narrow" w:cs="Calibri"/>
          <w:b/>
          <w:spacing w:val="-2"/>
          <w:sz w:val="24"/>
          <w:szCs w:val="24"/>
        </w:rPr>
        <w:t>y</w:t>
      </w:r>
      <w:r w:rsidRPr="00BE46F7">
        <w:rPr>
          <w:rFonts w:ascii="Arial Narrow" w:eastAsia="Calibri" w:hAnsi="Arial Narrow" w:cs="Calibri"/>
          <w:b/>
          <w:sz w:val="24"/>
          <w:szCs w:val="24"/>
        </w:rPr>
        <w:t>a</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ro</w:t>
      </w:r>
      <w:r w:rsidRPr="00BE46F7">
        <w:rPr>
          <w:rFonts w:ascii="Arial Narrow" w:eastAsia="Calibri" w:hAnsi="Arial Narrow" w:cs="Calibri"/>
          <w:b/>
          <w:spacing w:val="-2"/>
          <w:sz w:val="24"/>
          <w:szCs w:val="24"/>
        </w:rPr>
        <w:t>g</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m</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K</w:t>
      </w:r>
      <w:r w:rsidRPr="00BE46F7">
        <w:rPr>
          <w:rFonts w:ascii="Arial Narrow" w:eastAsia="Calibri" w:hAnsi="Arial Narrow" w:cs="Calibri"/>
          <w:b/>
          <w:sz w:val="24"/>
          <w:szCs w:val="24"/>
        </w:rPr>
        <w:t xml:space="preserve">M </w:t>
      </w:r>
      <w:r w:rsidRPr="00BE46F7">
        <w:rPr>
          <w:rFonts w:ascii="Arial Narrow" w:eastAsia="Calibri" w:hAnsi="Arial Narrow" w:cs="Calibri"/>
          <w:b/>
          <w:spacing w:val="-2"/>
          <w:sz w:val="24"/>
          <w:szCs w:val="24"/>
        </w:rPr>
        <w:t>y</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n</w:t>
      </w:r>
      <w:r w:rsidRPr="00BE46F7">
        <w:rPr>
          <w:rFonts w:ascii="Arial Narrow" w:eastAsia="Calibri" w:hAnsi="Arial Narrow" w:cs="Calibri"/>
          <w:b/>
          <w:sz w:val="24"/>
          <w:szCs w:val="24"/>
        </w:rPr>
        <w:t>g D</w:t>
      </w:r>
      <w:r w:rsidRPr="00BE46F7">
        <w:rPr>
          <w:rFonts w:ascii="Arial Narrow" w:eastAsia="Calibri" w:hAnsi="Arial Narrow" w:cs="Calibri"/>
          <w:b/>
          <w:spacing w:val="-3"/>
          <w:sz w:val="24"/>
          <w:szCs w:val="24"/>
        </w:rPr>
        <w:t>i</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ju</w:t>
      </w:r>
      <w:r w:rsidRPr="00BE46F7">
        <w:rPr>
          <w:rFonts w:ascii="Arial Narrow" w:eastAsia="Calibri" w:hAnsi="Arial Narrow" w:cs="Calibri"/>
          <w:b/>
          <w:sz w:val="24"/>
          <w:szCs w:val="24"/>
        </w:rPr>
        <w:t>k</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BE46F7" w:rsidRDefault="00673C54" w:rsidP="00707236">
      <w:pPr>
        <w:spacing w:before="3" w:line="40" w:lineRule="exact"/>
        <w:rPr>
          <w:rFonts w:ascii="Arial Narrow" w:hAnsi="Arial Narrow"/>
          <w:sz w:val="24"/>
          <w:szCs w:val="24"/>
        </w:rPr>
      </w:pPr>
    </w:p>
    <w:tbl>
      <w:tblPr>
        <w:tblW w:w="0" w:type="auto"/>
        <w:tblInd w:w="-5" w:type="dxa"/>
        <w:tblLayout w:type="fixed"/>
        <w:tblCellMar>
          <w:left w:w="0" w:type="dxa"/>
          <w:right w:w="0" w:type="dxa"/>
        </w:tblCellMar>
        <w:tblLook w:val="01E0" w:firstRow="1" w:lastRow="1" w:firstColumn="1" w:lastColumn="1" w:noHBand="0" w:noVBand="0"/>
      </w:tblPr>
      <w:tblGrid>
        <w:gridCol w:w="601"/>
        <w:gridCol w:w="5778"/>
        <w:gridCol w:w="2343"/>
      </w:tblGrid>
      <w:tr w:rsidR="00673C54" w:rsidRPr="00BE46F7" w:rsidTr="00DD1CB5">
        <w:trPr>
          <w:trHeight w:hRule="exact" w:val="1057"/>
        </w:trPr>
        <w:tc>
          <w:tcPr>
            <w:tcW w:w="601" w:type="dxa"/>
            <w:tcBorders>
              <w:top w:val="single" w:sz="4" w:space="0" w:color="000000"/>
              <w:left w:val="single" w:sz="4" w:space="0" w:color="000000"/>
              <w:bottom w:val="single" w:sz="4" w:space="0" w:color="000000"/>
              <w:right w:val="single" w:sz="3" w:space="0" w:color="000000"/>
            </w:tcBorders>
          </w:tcPr>
          <w:p w:rsidR="00673C54" w:rsidRPr="00BE46F7" w:rsidRDefault="00673C54">
            <w:pPr>
              <w:spacing w:before="8" w:line="140" w:lineRule="exact"/>
              <w:rPr>
                <w:rFonts w:ascii="Arial Narrow" w:hAnsi="Arial Narrow"/>
                <w:sz w:val="24"/>
                <w:szCs w:val="24"/>
              </w:rPr>
            </w:pPr>
          </w:p>
          <w:p w:rsidR="00673C54" w:rsidRPr="00BE46F7" w:rsidRDefault="009F2C88">
            <w:pPr>
              <w:ind w:left="199"/>
              <w:rPr>
                <w:rFonts w:ascii="Arial Narrow" w:hAnsi="Arial Narrow"/>
                <w:sz w:val="24"/>
                <w:szCs w:val="24"/>
              </w:rPr>
            </w:pPr>
            <w:r w:rsidRPr="00BE46F7">
              <w:rPr>
                <w:rFonts w:ascii="Arial Narrow" w:hAnsi="Arial Narrow"/>
                <w:b/>
                <w:spacing w:val="5"/>
                <w:w w:val="101"/>
                <w:sz w:val="24"/>
                <w:szCs w:val="24"/>
              </w:rPr>
              <w:t>N</w:t>
            </w:r>
            <w:r w:rsidRPr="00BE46F7">
              <w:rPr>
                <w:rFonts w:ascii="Arial Narrow" w:hAnsi="Arial Narrow"/>
                <w:b/>
                <w:w w:val="101"/>
                <w:sz w:val="24"/>
                <w:szCs w:val="24"/>
              </w:rPr>
              <w:t>o</w:t>
            </w:r>
          </w:p>
        </w:tc>
        <w:tc>
          <w:tcPr>
            <w:tcW w:w="5777" w:type="dxa"/>
            <w:tcBorders>
              <w:top w:val="single" w:sz="4" w:space="0" w:color="000000"/>
              <w:left w:val="single" w:sz="3" w:space="0" w:color="000000"/>
              <w:bottom w:val="single" w:sz="4" w:space="0" w:color="000000"/>
              <w:right w:val="single" w:sz="3" w:space="0" w:color="000000"/>
            </w:tcBorders>
          </w:tcPr>
          <w:p w:rsidR="00673C54" w:rsidRPr="00BE46F7" w:rsidRDefault="00673C54">
            <w:pPr>
              <w:spacing w:before="8" w:line="140" w:lineRule="exact"/>
              <w:rPr>
                <w:rFonts w:ascii="Arial Narrow" w:hAnsi="Arial Narrow"/>
                <w:sz w:val="24"/>
                <w:szCs w:val="24"/>
              </w:rPr>
            </w:pPr>
          </w:p>
          <w:p w:rsidR="00673C54" w:rsidRPr="00BE46F7" w:rsidRDefault="009F2C88">
            <w:pPr>
              <w:ind w:left="2294" w:right="2328"/>
              <w:jc w:val="center"/>
              <w:rPr>
                <w:rFonts w:ascii="Arial Narrow" w:hAnsi="Arial Narrow"/>
                <w:sz w:val="24"/>
                <w:szCs w:val="24"/>
              </w:rPr>
            </w:pPr>
            <w:r w:rsidRPr="00BE46F7">
              <w:rPr>
                <w:rFonts w:ascii="Arial Narrow" w:hAnsi="Arial Narrow"/>
                <w:b/>
                <w:spacing w:val="3"/>
                <w:w w:val="101"/>
                <w:sz w:val="24"/>
                <w:szCs w:val="24"/>
              </w:rPr>
              <w:t>K</w:t>
            </w:r>
            <w:r w:rsidRPr="00BE46F7">
              <w:rPr>
                <w:rFonts w:ascii="Arial Narrow" w:hAnsi="Arial Narrow"/>
                <w:b/>
                <w:w w:val="101"/>
                <w:sz w:val="24"/>
                <w:szCs w:val="24"/>
              </w:rPr>
              <w:t>o</w:t>
            </w:r>
            <w:r w:rsidRPr="00BE46F7">
              <w:rPr>
                <w:rFonts w:ascii="Arial Narrow" w:hAnsi="Arial Narrow"/>
                <w:b/>
                <w:spacing w:val="-4"/>
                <w:w w:val="101"/>
                <w:sz w:val="24"/>
                <w:szCs w:val="24"/>
              </w:rPr>
              <w:t>m</w:t>
            </w:r>
            <w:r w:rsidRPr="00BE46F7">
              <w:rPr>
                <w:rFonts w:ascii="Arial Narrow" w:hAnsi="Arial Narrow"/>
                <w:b/>
                <w:spacing w:val="5"/>
                <w:w w:val="101"/>
                <w:sz w:val="24"/>
                <w:szCs w:val="24"/>
              </w:rPr>
              <w:t>p</w:t>
            </w:r>
            <w:r w:rsidRPr="00BE46F7">
              <w:rPr>
                <w:rFonts w:ascii="Arial Narrow" w:hAnsi="Arial Narrow"/>
                <w:b/>
                <w:spacing w:val="-8"/>
                <w:w w:val="101"/>
                <w:sz w:val="24"/>
                <w:szCs w:val="24"/>
              </w:rPr>
              <w:t>o</w:t>
            </w:r>
            <w:r w:rsidRPr="00BE46F7">
              <w:rPr>
                <w:rFonts w:ascii="Arial Narrow" w:hAnsi="Arial Narrow"/>
                <w:b/>
                <w:spacing w:val="-3"/>
                <w:w w:val="101"/>
                <w:sz w:val="24"/>
                <w:szCs w:val="24"/>
              </w:rPr>
              <w:t>n</w:t>
            </w:r>
            <w:r w:rsidRPr="00BE46F7">
              <w:rPr>
                <w:rFonts w:ascii="Arial Narrow" w:hAnsi="Arial Narrow"/>
                <w:b/>
                <w:spacing w:val="2"/>
                <w:w w:val="101"/>
                <w:sz w:val="24"/>
                <w:szCs w:val="24"/>
              </w:rPr>
              <w:t>e</w:t>
            </w:r>
            <w:r w:rsidRPr="00BE46F7">
              <w:rPr>
                <w:rFonts w:ascii="Arial Narrow" w:hAnsi="Arial Narrow"/>
                <w:b/>
                <w:w w:val="101"/>
                <w:sz w:val="24"/>
                <w:szCs w:val="24"/>
              </w:rPr>
              <w:t>n</w:t>
            </w:r>
          </w:p>
        </w:tc>
        <w:tc>
          <w:tcPr>
            <w:tcW w:w="2343" w:type="dxa"/>
            <w:tcBorders>
              <w:top w:val="single" w:sz="4" w:space="0" w:color="000000"/>
              <w:left w:val="single" w:sz="3" w:space="0" w:color="000000"/>
              <w:bottom w:val="single" w:sz="4" w:space="0" w:color="000000"/>
              <w:right w:val="single" w:sz="4" w:space="0" w:color="000000"/>
            </w:tcBorders>
          </w:tcPr>
          <w:p w:rsidR="00673C54" w:rsidRPr="00BE46F7" w:rsidRDefault="009F2C88">
            <w:pPr>
              <w:spacing w:before="45"/>
              <w:ind w:left="157" w:right="225"/>
              <w:jc w:val="center"/>
              <w:rPr>
                <w:rFonts w:ascii="Arial Narrow" w:hAnsi="Arial Narrow"/>
                <w:sz w:val="24"/>
                <w:szCs w:val="24"/>
              </w:rPr>
            </w:pPr>
            <w:r w:rsidRPr="00BE46F7">
              <w:rPr>
                <w:rFonts w:ascii="Arial Narrow" w:hAnsi="Arial Narrow"/>
                <w:b/>
                <w:spacing w:val="8"/>
                <w:sz w:val="24"/>
                <w:szCs w:val="24"/>
              </w:rPr>
              <w:t>B</w:t>
            </w:r>
            <w:r w:rsidRPr="00BE46F7">
              <w:rPr>
                <w:rFonts w:ascii="Arial Narrow" w:hAnsi="Arial Narrow"/>
                <w:b/>
                <w:spacing w:val="-5"/>
                <w:sz w:val="24"/>
                <w:szCs w:val="24"/>
              </w:rPr>
              <w:t>i</w:t>
            </w:r>
            <w:r w:rsidRPr="00BE46F7">
              <w:rPr>
                <w:rFonts w:ascii="Arial Narrow" w:hAnsi="Arial Narrow"/>
                <w:b/>
                <w:spacing w:val="-8"/>
                <w:sz w:val="24"/>
                <w:szCs w:val="24"/>
              </w:rPr>
              <w:t>a</w:t>
            </w:r>
            <w:r w:rsidRPr="00BE46F7">
              <w:rPr>
                <w:rFonts w:ascii="Arial Narrow" w:hAnsi="Arial Narrow"/>
                <w:b/>
                <w:spacing w:val="4"/>
                <w:sz w:val="24"/>
                <w:szCs w:val="24"/>
              </w:rPr>
              <w:t>y</w:t>
            </w:r>
            <w:r w:rsidRPr="00BE46F7">
              <w:rPr>
                <w:rFonts w:ascii="Arial Narrow" w:hAnsi="Arial Narrow"/>
                <w:b/>
                <w:sz w:val="24"/>
                <w:szCs w:val="24"/>
              </w:rPr>
              <w:t>a</w:t>
            </w:r>
            <w:r w:rsidRPr="00BE46F7">
              <w:rPr>
                <w:rFonts w:ascii="Arial Narrow" w:hAnsi="Arial Narrow"/>
                <w:b/>
                <w:spacing w:val="10"/>
                <w:sz w:val="24"/>
                <w:szCs w:val="24"/>
              </w:rPr>
              <w:t xml:space="preserve"> </w:t>
            </w:r>
            <w:r w:rsidRPr="00BE46F7">
              <w:rPr>
                <w:rFonts w:ascii="Arial Narrow" w:hAnsi="Arial Narrow"/>
                <w:b/>
                <w:spacing w:val="-3"/>
                <w:sz w:val="24"/>
                <w:szCs w:val="24"/>
              </w:rPr>
              <w:t>y</w:t>
            </w:r>
            <w:r w:rsidRPr="00BE46F7">
              <w:rPr>
                <w:rFonts w:ascii="Arial Narrow" w:hAnsi="Arial Narrow"/>
                <w:b/>
                <w:spacing w:val="4"/>
                <w:sz w:val="24"/>
                <w:szCs w:val="24"/>
              </w:rPr>
              <w:t>a</w:t>
            </w:r>
            <w:r w:rsidRPr="00BE46F7">
              <w:rPr>
                <w:rFonts w:ascii="Arial Narrow" w:hAnsi="Arial Narrow"/>
                <w:b/>
                <w:spacing w:val="-11"/>
                <w:sz w:val="24"/>
                <w:szCs w:val="24"/>
              </w:rPr>
              <w:t>n</w:t>
            </w:r>
            <w:r w:rsidRPr="00BE46F7">
              <w:rPr>
                <w:rFonts w:ascii="Arial Narrow" w:hAnsi="Arial Narrow"/>
                <w:b/>
                <w:sz w:val="24"/>
                <w:szCs w:val="24"/>
              </w:rPr>
              <w:t>g</w:t>
            </w:r>
            <w:r w:rsidRPr="00BE46F7">
              <w:rPr>
                <w:rFonts w:ascii="Arial Narrow" w:hAnsi="Arial Narrow"/>
                <w:b/>
                <w:spacing w:val="16"/>
                <w:sz w:val="24"/>
                <w:szCs w:val="24"/>
              </w:rPr>
              <w:t xml:space="preserve"> </w:t>
            </w:r>
            <w:r w:rsidRPr="00BE46F7">
              <w:rPr>
                <w:rFonts w:ascii="Arial Narrow" w:hAnsi="Arial Narrow"/>
                <w:b/>
                <w:spacing w:val="-3"/>
                <w:w w:val="101"/>
                <w:sz w:val="24"/>
                <w:szCs w:val="24"/>
              </w:rPr>
              <w:t>D</w:t>
            </w:r>
            <w:r w:rsidRPr="00BE46F7">
              <w:rPr>
                <w:rFonts w:ascii="Arial Narrow" w:hAnsi="Arial Narrow"/>
                <w:b/>
                <w:spacing w:val="3"/>
                <w:w w:val="101"/>
                <w:sz w:val="24"/>
                <w:szCs w:val="24"/>
              </w:rPr>
              <w:t>i</w:t>
            </w:r>
            <w:r w:rsidRPr="00BE46F7">
              <w:rPr>
                <w:rFonts w:ascii="Arial Narrow" w:hAnsi="Arial Narrow"/>
                <w:b/>
                <w:spacing w:val="-7"/>
                <w:w w:val="101"/>
                <w:sz w:val="24"/>
                <w:szCs w:val="24"/>
              </w:rPr>
              <w:t>u</w:t>
            </w:r>
            <w:r w:rsidRPr="00BE46F7">
              <w:rPr>
                <w:rFonts w:ascii="Arial Narrow" w:hAnsi="Arial Narrow"/>
                <w:b/>
                <w:spacing w:val="5"/>
                <w:w w:val="101"/>
                <w:sz w:val="24"/>
                <w:szCs w:val="24"/>
              </w:rPr>
              <w:t>s</w:t>
            </w:r>
            <w:r w:rsidRPr="00BE46F7">
              <w:rPr>
                <w:rFonts w:ascii="Arial Narrow" w:hAnsi="Arial Narrow"/>
                <w:b/>
                <w:spacing w:val="-7"/>
                <w:w w:val="101"/>
                <w:sz w:val="24"/>
                <w:szCs w:val="24"/>
              </w:rPr>
              <w:t>u</w:t>
            </w:r>
            <w:r w:rsidRPr="00BE46F7">
              <w:rPr>
                <w:rFonts w:ascii="Arial Narrow" w:hAnsi="Arial Narrow"/>
                <w:b/>
                <w:spacing w:val="3"/>
                <w:w w:val="101"/>
                <w:sz w:val="24"/>
                <w:szCs w:val="24"/>
              </w:rPr>
              <w:t>l</w:t>
            </w:r>
            <w:r w:rsidRPr="00BE46F7">
              <w:rPr>
                <w:rFonts w:ascii="Arial Narrow" w:hAnsi="Arial Narrow"/>
                <w:b/>
                <w:spacing w:val="-3"/>
                <w:w w:val="101"/>
                <w:sz w:val="24"/>
                <w:szCs w:val="24"/>
              </w:rPr>
              <w:t>k</w:t>
            </w:r>
            <w:r w:rsidRPr="00BE46F7">
              <w:rPr>
                <w:rFonts w:ascii="Arial Narrow" w:hAnsi="Arial Narrow"/>
                <w:b/>
                <w:spacing w:val="-4"/>
                <w:w w:val="101"/>
                <w:sz w:val="24"/>
                <w:szCs w:val="24"/>
              </w:rPr>
              <w:t>a</w:t>
            </w:r>
            <w:r w:rsidRPr="00BE46F7">
              <w:rPr>
                <w:rFonts w:ascii="Arial Narrow" w:hAnsi="Arial Narrow"/>
                <w:b/>
                <w:w w:val="101"/>
                <w:sz w:val="24"/>
                <w:szCs w:val="24"/>
              </w:rPr>
              <w:t>n</w:t>
            </w:r>
          </w:p>
          <w:p w:rsidR="00673C54" w:rsidRPr="00BE46F7" w:rsidRDefault="009F2C88">
            <w:pPr>
              <w:spacing w:before="1"/>
              <w:ind w:left="878" w:right="941"/>
              <w:jc w:val="center"/>
              <w:rPr>
                <w:rFonts w:ascii="Arial Narrow" w:hAnsi="Arial Narrow"/>
                <w:sz w:val="24"/>
                <w:szCs w:val="24"/>
              </w:rPr>
            </w:pPr>
            <w:r w:rsidRPr="00BE46F7">
              <w:rPr>
                <w:rFonts w:ascii="Arial Narrow" w:hAnsi="Arial Narrow"/>
                <w:b/>
                <w:w w:val="101"/>
                <w:sz w:val="24"/>
                <w:szCs w:val="24"/>
              </w:rPr>
              <w:t>(</w:t>
            </w:r>
            <w:r w:rsidRPr="00BE46F7">
              <w:rPr>
                <w:rFonts w:ascii="Arial Narrow" w:hAnsi="Arial Narrow"/>
                <w:b/>
                <w:spacing w:val="1"/>
                <w:w w:val="101"/>
                <w:sz w:val="24"/>
                <w:szCs w:val="24"/>
              </w:rPr>
              <w:t>Rp</w:t>
            </w:r>
            <w:r w:rsidRPr="00BE46F7">
              <w:rPr>
                <w:rFonts w:ascii="Arial Narrow" w:hAnsi="Arial Narrow"/>
                <w:b/>
                <w:w w:val="101"/>
                <w:sz w:val="24"/>
                <w:szCs w:val="24"/>
              </w:rPr>
              <w:t>)</w:t>
            </w:r>
          </w:p>
        </w:tc>
      </w:tr>
      <w:tr w:rsidR="00673C54" w:rsidRPr="00BE46F7" w:rsidTr="00DD1CB5">
        <w:trPr>
          <w:trHeight w:hRule="exact" w:val="1075"/>
        </w:trPr>
        <w:tc>
          <w:tcPr>
            <w:tcW w:w="601" w:type="dxa"/>
            <w:tcBorders>
              <w:top w:val="single" w:sz="4" w:space="0" w:color="000000"/>
              <w:left w:val="single" w:sz="4" w:space="0" w:color="000000"/>
              <w:bottom w:val="single" w:sz="4" w:space="0" w:color="000000"/>
              <w:right w:val="single" w:sz="3" w:space="0" w:color="000000"/>
            </w:tcBorders>
          </w:tcPr>
          <w:p w:rsidR="00673C54" w:rsidRPr="00BE46F7" w:rsidRDefault="00673C54">
            <w:pPr>
              <w:spacing w:before="6" w:line="200" w:lineRule="exact"/>
              <w:rPr>
                <w:rFonts w:ascii="Arial Narrow" w:hAnsi="Arial Narrow"/>
                <w:sz w:val="24"/>
                <w:szCs w:val="24"/>
              </w:rPr>
            </w:pPr>
          </w:p>
          <w:p w:rsidR="00673C54" w:rsidRPr="00BE46F7" w:rsidRDefault="009F2C88">
            <w:pPr>
              <w:ind w:left="169" w:right="242"/>
              <w:jc w:val="center"/>
              <w:rPr>
                <w:rFonts w:ascii="Arial Narrow" w:hAnsi="Arial Narrow"/>
                <w:sz w:val="24"/>
                <w:szCs w:val="24"/>
              </w:rPr>
            </w:pPr>
            <w:r w:rsidRPr="00BE46F7">
              <w:rPr>
                <w:rFonts w:ascii="Arial Narrow" w:hAnsi="Arial Narrow"/>
                <w:w w:val="101"/>
                <w:sz w:val="24"/>
                <w:szCs w:val="24"/>
              </w:rPr>
              <w:t>1</w:t>
            </w:r>
          </w:p>
        </w:tc>
        <w:tc>
          <w:tcPr>
            <w:tcW w:w="5777" w:type="dxa"/>
            <w:tcBorders>
              <w:top w:val="single" w:sz="4" w:space="0" w:color="000000"/>
              <w:left w:val="single" w:sz="3" w:space="0" w:color="000000"/>
              <w:bottom w:val="single" w:sz="4" w:space="0" w:color="000000"/>
              <w:right w:val="single" w:sz="3" w:space="0" w:color="000000"/>
            </w:tcBorders>
          </w:tcPr>
          <w:p w:rsidR="00673C54" w:rsidRPr="00BE46F7" w:rsidRDefault="009F2C88" w:rsidP="00DD1CB5">
            <w:pPr>
              <w:ind w:left="96" w:right="136"/>
              <w:rPr>
                <w:rFonts w:ascii="Arial Narrow" w:hAnsi="Arial Narrow"/>
                <w:sz w:val="24"/>
                <w:szCs w:val="24"/>
              </w:rPr>
            </w:pPr>
            <w:r w:rsidRPr="00BE46F7">
              <w:rPr>
                <w:rFonts w:ascii="Arial Narrow" w:hAnsi="Arial Narrow"/>
                <w:spacing w:val="-3"/>
                <w:sz w:val="24"/>
                <w:szCs w:val="24"/>
              </w:rPr>
              <w:t>H</w:t>
            </w:r>
            <w:r w:rsidRPr="00BE46F7">
              <w:rPr>
                <w:rFonts w:ascii="Arial Narrow" w:hAnsi="Arial Narrow"/>
                <w:spacing w:val="-8"/>
                <w:sz w:val="24"/>
                <w:szCs w:val="24"/>
              </w:rPr>
              <w:t>o</w:t>
            </w:r>
            <w:r w:rsidRPr="00BE46F7">
              <w:rPr>
                <w:rFonts w:ascii="Arial Narrow" w:hAnsi="Arial Narrow"/>
                <w:spacing w:val="8"/>
                <w:sz w:val="24"/>
                <w:szCs w:val="24"/>
              </w:rPr>
              <w:t>n</w:t>
            </w:r>
            <w:r w:rsidRPr="00BE46F7">
              <w:rPr>
                <w:rFonts w:ascii="Arial Narrow" w:hAnsi="Arial Narrow"/>
                <w:spacing w:val="-8"/>
                <w:sz w:val="24"/>
                <w:szCs w:val="24"/>
              </w:rPr>
              <w:t>o</w:t>
            </w:r>
            <w:r w:rsidRPr="00BE46F7">
              <w:rPr>
                <w:rFonts w:ascii="Arial Narrow" w:hAnsi="Arial Narrow"/>
                <w:spacing w:val="-4"/>
                <w:sz w:val="24"/>
                <w:szCs w:val="24"/>
              </w:rPr>
              <w:t>r</w:t>
            </w:r>
            <w:r w:rsidRPr="00BE46F7">
              <w:rPr>
                <w:rFonts w:ascii="Arial Narrow" w:hAnsi="Arial Narrow"/>
                <w:spacing w:val="-5"/>
                <w:sz w:val="24"/>
                <w:szCs w:val="24"/>
              </w:rPr>
              <w:t>a</w:t>
            </w:r>
            <w:r w:rsidRPr="00BE46F7">
              <w:rPr>
                <w:rFonts w:ascii="Arial Narrow" w:hAnsi="Arial Narrow"/>
                <w:spacing w:val="8"/>
                <w:sz w:val="24"/>
                <w:szCs w:val="24"/>
              </w:rPr>
              <w:t>r</w:t>
            </w:r>
            <w:r w:rsidRPr="00BE46F7">
              <w:rPr>
                <w:rFonts w:ascii="Arial Narrow" w:hAnsi="Arial Narrow"/>
                <w:spacing w:val="-5"/>
                <w:sz w:val="24"/>
                <w:szCs w:val="24"/>
              </w:rPr>
              <w:t>i</w:t>
            </w:r>
            <w:r w:rsidRPr="00BE46F7">
              <w:rPr>
                <w:rFonts w:ascii="Arial Narrow" w:hAnsi="Arial Narrow"/>
                <w:spacing w:val="8"/>
                <w:sz w:val="24"/>
                <w:szCs w:val="24"/>
              </w:rPr>
              <w:t>u</w:t>
            </w:r>
            <w:r w:rsidRPr="00BE46F7">
              <w:rPr>
                <w:rFonts w:ascii="Arial Narrow" w:hAnsi="Arial Narrow"/>
                <w:sz w:val="24"/>
                <w:szCs w:val="24"/>
              </w:rPr>
              <w:t>m</w:t>
            </w:r>
            <w:r w:rsidRPr="00BE46F7">
              <w:rPr>
                <w:rFonts w:ascii="Arial Narrow" w:hAnsi="Arial Narrow"/>
                <w:spacing w:val="20"/>
                <w:sz w:val="24"/>
                <w:szCs w:val="24"/>
              </w:rPr>
              <w:t xml:space="preserve"> </w:t>
            </w:r>
            <w:r w:rsidRPr="00BE46F7">
              <w:rPr>
                <w:rFonts w:ascii="Arial Narrow" w:hAnsi="Arial Narrow"/>
                <w:sz w:val="24"/>
                <w:szCs w:val="24"/>
              </w:rPr>
              <w:t>u</w:t>
            </w:r>
            <w:r w:rsidRPr="00BE46F7">
              <w:rPr>
                <w:rFonts w:ascii="Arial Narrow" w:hAnsi="Arial Narrow"/>
                <w:spacing w:val="-4"/>
                <w:sz w:val="24"/>
                <w:szCs w:val="24"/>
              </w:rPr>
              <w:t>n</w:t>
            </w:r>
            <w:r w:rsidRPr="00BE46F7">
              <w:rPr>
                <w:rFonts w:ascii="Arial Narrow" w:hAnsi="Arial Narrow"/>
                <w:spacing w:val="-1"/>
                <w:sz w:val="24"/>
                <w:szCs w:val="24"/>
              </w:rPr>
              <w:t>t</w:t>
            </w:r>
            <w:r w:rsidRPr="00BE46F7">
              <w:rPr>
                <w:rFonts w:ascii="Arial Narrow" w:hAnsi="Arial Narrow"/>
                <w:spacing w:val="4"/>
                <w:sz w:val="24"/>
                <w:szCs w:val="24"/>
              </w:rPr>
              <w:t>u</w:t>
            </w:r>
            <w:r w:rsidRPr="00BE46F7">
              <w:rPr>
                <w:rFonts w:ascii="Arial Narrow" w:hAnsi="Arial Narrow"/>
                <w:sz w:val="24"/>
                <w:szCs w:val="24"/>
              </w:rPr>
              <w:t>k</w:t>
            </w:r>
            <w:r w:rsidRPr="00BE46F7">
              <w:rPr>
                <w:rFonts w:ascii="Arial Narrow" w:hAnsi="Arial Narrow"/>
                <w:spacing w:val="12"/>
                <w:sz w:val="24"/>
                <w:szCs w:val="24"/>
              </w:rPr>
              <w:t xml:space="preserve"> </w:t>
            </w:r>
            <w:r w:rsidRPr="00BE46F7">
              <w:rPr>
                <w:rFonts w:ascii="Arial Narrow" w:hAnsi="Arial Narrow"/>
                <w:spacing w:val="-7"/>
                <w:sz w:val="24"/>
                <w:szCs w:val="24"/>
              </w:rPr>
              <w:t>p</w:t>
            </w:r>
            <w:r w:rsidRPr="00BE46F7">
              <w:rPr>
                <w:rFonts w:ascii="Arial Narrow" w:hAnsi="Arial Narrow"/>
                <w:spacing w:val="-1"/>
                <w:sz w:val="24"/>
                <w:szCs w:val="24"/>
              </w:rPr>
              <w:t>e</w:t>
            </w:r>
            <w:r w:rsidRPr="00BE46F7">
              <w:rPr>
                <w:rFonts w:ascii="Arial Narrow" w:hAnsi="Arial Narrow"/>
                <w:spacing w:val="-5"/>
                <w:sz w:val="24"/>
                <w:szCs w:val="24"/>
              </w:rPr>
              <w:t>l</w:t>
            </w:r>
            <w:r w:rsidRPr="00BE46F7">
              <w:rPr>
                <w:rFonts w:ascii="Arial Narrow" w:hAnsi="Arial Narrow"/>
                <w:spacing w:val="7"/>
                <w:sz w:val="24"/>
                <w:szCs w:val="24"/>
              </w:rPr>
              <w:t>a</w:t>
            </w:r>
            <w:r w:rsidRPr="00BE46F7">
              <w:rPr>
                <w:rFonts w:ascii="Arial Narrow" w:hAnsi="Arial Narrow"/>
                <w:spacing w:val="-8"/>
                <w:sz w:val="24"/>
                <w:szCs w:val="24"/>
              </w:rPr>
              <w:t>k</w:t>
            </w:r>
            <w:r w:rsidRPr="00BE46F7">
              <w:rPr>
                <w:rFonts w:ascii="Arial Narrow" w:hAnsi="Arial Narrow"/>
                <w:spacing w:val="-3"/>
                <w:sz w:val="24"/>
                <w:szCs w:val="24"/>
              </w:rPr>
              <w:t>s</w:t>
            </w:r>
            <w:r w:rsidRPr="00BE46F7">
              <w:rPr>
                <w:rFonts w:ascii="Arial Narrow" w:hAnsi="Arial Narrow"/>
                <w:spacing w:val="-5"/>
                <w:sz w:val="24"/>
                <w:szCs w:val="24"/>
              </w:rPr>
              <w:t>a</w:t>
            </w:r>
            <w:r w:rsidRPr="00BE46F7">
              <w:rPr>
                <w:rFonts w:ascii="Arial Narrow" w:hAnsi="Arial Narrow"/>
                <w:sz w:val="24"/>
                <w:szCs w:val="24"/>
              </w:rPr>
              <w:t>n</w:t>
            </w:r>
            <w:r w:rsidRPr="00BE46F7">
              <w:rPr>
                <w:rFonts w:ascii="Arial Narrow" w:hAnsi="Arial Narrow"/>
                <w:spacing w:val="-5"/>
                <w:sz w:val="24"/>
                <w:szCs w:val="24"/>
              </w:rPr>
              <w:t>a</w:t>
            </w:r>
            <w:r w:rsidRPr="00BE46F7">
              <w:rPr>
                <w:rFonts w:ascii="Arial Narrow" w:hAnsi="Arial Narrow"/>
                <w:sz w:val="24"/>
                <w:szCs w:val="24"/>
              </w:rPr>
              <w:t>,</w:t>
            </w:r>
            <w:r w:rsidRPr="00BE46F7">
              <w:rPr>
                <w:rFonts w:ascii="Arial Narrow" w:hAnsi="Arial Narrow"/>
                <w:spacing w:val="32"/>
                <w:sz w:val="24"/>
                <w:szCs w:val="24"/>
              </w:rPr>
              <w:t xml:space="preserve"> </w:t>
            </w:r>
            <w:r w:rsidRPr="00BE46F7">
              <w:rPr>
                <w:rFonts w:ascii="Arial Narrow" w:hAnsi="Arial Narrow"/>
                <w:spacing w:val="-4"/>
                <w:sz w:val="24"/>
                <w:szCs w:val="24"/>
              </w:rPr>
              <w:t>p</w:t>
            </w:r>
            <w:r w:rsidRPr="00BE46F7">
              <w:rPr>
                <w:rFonts w:ascii="Arial Narrow" w:hAnsi="Arial Narrow"/>
                <w:spacing w:val="-1"/>
                <w:sz w:val="24"/>
                <w:szCs w:val="24"/>
              </w:rPr>
              <w:t>et</w:t>
            </w:r>
            <w:r w:rsidRPr="00BE46F7">
              <w:rPr>
                <w:rFonts w:ascii="Arial Narrow" w:hAnsi="Arial Narrow"/>
                <w:sz w:val="24"/>
                <w:szCs w:val="24"/>
              </w:rPr>
              <w:t>u</w:t>
            </w:r>
            <w:r w:rsidRPr="00BE46F7">
              <w:rPr>
                <w:rFonts w:ascii="Arial Narrow" w:hAnsi="Arial Narrow"/>
                <w:spacing w:val="-8"/>
                <w:sz w:val="24"/>
                <w:szCs w:val="24"/>
              </w:rPr>
              <w:t>g</w:t>
            </w:r>
            <w:r w:rsidRPr="00BE46F7">
              <w:rPr>
                <w:rFonts w:ascii="Arial Narrow" w:hAnsi="Arial Narrow"/>
                <w:spacing w:val="3"/>
                <w:sz w:val="24"/>
                <w:szCs w:val="24"/>
              </w:rPr>
              <w:t>a</w:t>
            </w:r>
            <w:r w:rsidRPr="00BE46F7">
              <w:rPr>
                <w:rFonts w:ascii="Arial Narrow" w:hAnsi="Arial Narrow"/>
                <w:sz w:val="24"/>
                <w:szCs w:val="24"/>
              </w:rPr>
              <w:t>s</w:t>
            </w:r>
            <w:r w:rsidRPr="00BE46F7">
              <w:rPr>
                <w:rFonts w:ascii="Arial Narrow" w:hAnsi="Arial Narrow"/>
                <w:spacing w:val="24"/>
                <w:sz w:val="24"/>
                <w:szCs w:val="24"/>
              </w:rPr>
              <w:t xml:space="preserve"> </w:t>
            </w:r>
            <w:r w:rsidRPr="00BE46F7">
              <w:rPr>
                <w:rFonts w:ascii="Arial Narrow" w:hAnsi="Arial Narrow"/>
                <w:spacing w:val="-5"/>
                <w:sz w:val="24"/>
                <w:szCs w:val="24"/>
              </w:rPr>
              <w:t>la</w:t>
            </w:r>
            <w:r w:rsidRPr="00BE46F7">
              <w:rPr>
                <w:rFonts w:ascii="Arial Narrow" w:hAnsi="Arial Narrow"/>
                <w:spacing w:val="4"/>
                <w:sz w:val="24"/>
                <w:szCs w:val="24"/>
              </w:rPr>
              <w:t>b</w:t>
            </w:r>
            <w:r w:rsidRPr="00BE46F7">
              <w:rPr>
                <w:rFonts w:ascii="Arial Narrow" w:hAnsi="Arial Narrow"/>
                <w:spacing w:val="-12"/>
                <w:sz w:val="24"/>
                <w:szCs w:val="24"/>
              </w:rPr>
              <w:t>o</w:t>
            </w:r>
            <w:r w:rsidRPr="00BE46F7">
              <w:rPr>
                <w:rFonts w:ascii="Arial Narrow" w:hAnsi="Arial Narrow"/>
                <w:spacing w:val="4"/>
                <w:sz w:val="24"/>
                <w:szCs w:val="24"/>
              </w:rPr>
              <w:t>r</w:t>
            </w:r>
            <w:r w:rsidRPr="00BE46F7">
              <w:rPr>
                <w:rFonts w:ascii="Arial Narrow" w:hAnsi="Arial Narrow"/>
                <w:spacing w:val="-5"/>
                <w:sz w:val="24"/>
                <w:szCs w:val="24"/>
              </w:rPr>
              <w:t>a</w:t>
            </w:r>
            <w:r w:rsidRPr="00BE46F7">
              <w:rPr>
                <w:rFonts w:ascii="Arial Narrow" w:hAnsi="Arial Narrow"/>
                <w:spacing w:val="7"/>
                <w:sz w:val="24"/>
                <w:szCs w:val="24"/>
              </w:rPr>
              <w:t>t</w:t>
            </w:r>
            <w:r w:rsidRPr="00BE46F7">
              <w:rPr>
                <w:rFonts w:ascii="Arial Narrow" w:hAnsi="Arial Narrow"/>
                <w:spacing w:val="-8"/>
                <w:sz w:val="24"/>
                <w:szCs w:val="24"/>
              </w:rPr>
              <w:t>o</w:t>
            </w:r>
            <w:r w:rsidRPr="00BE46F7">
              <w:rPr>
                <w:rFonts w:ascii="Arial Narrow" w:hAnsi="Arial Narrow"/>
                <w:sz w:val="24"/>
                <w:szCs w:val="24"/>
              </w:rPr>
              <w:t>r</w:t>
            </w:r>
            <w:r w:rsidRPr="00BE46F7">
              <w:rPr>
                <w:rFonts w:ascii="Arial Narrow" w:hAnsi="Arial Narrow"/>
                <w:spacing w:val="-1"/>
                <w:sz w:val="24"/>
                <w:szCs w:val="24"/>
              </w:rPr>
              <w:t>i</w:t>
            </w:r>
            <w:r w:rsidRPr="00BE46F7">
              <w:rPr>
                <w:rFonts w:ascii="Arial Narrow" w:hAnsi="Arial Narrow"/>
                <w:sz w:val="24"/>
                <w:szCs w:val="24"/>
              </w:rPr>
              <w:t>u</w:t>
            </w:r>
            <w:r w:rsidRPr="00BE46F7">
              <w:rPr>
                <w:rFonts w:ascii="Arial Narrow" w:hAnsi="Arial Narrow"/>
                <w:spacing w:val="-9"/>
                <w:sz w:val="24"/>
                <w:szCs w:val="24"/>
              </w:rPr>
              <w:t>m</w:t>
            </w:r>
            <w:r w:rsidRPr="00BE46F7">
              <w:rPr>
                <w:rFonts w:ascii="Arial Narrow" w:hAnsi="Arial Narrow"/>
                <w:sz w:val="24"/>
                <w:szCs w:val="24"/>
              </w:rPr>
              <w:t>,</w:t>
            </w:r>
            <w:r w:rsidRPr="00BE46F7">
              <w:rPr>
                <w:rFonts w:ascii="Arial Narrow" w:hAnsi="Arial Narrow"/>
                <w:spacing w:val="43"/>
                <w:sz w:val="24"/>
                <w:szCs w:val="24"/>
              </w:rPr>
              <w:t xml:space="preserve"> </w:t>
            </w:r>
            <w:r w:rsidRPr="00BE46F7">
              <w:rPr>
                <w:rFonts w:ascii="Arial Narrow" w:hAnsi="Arial Narrow"/>
                <w:spacing w:val="-8"/>
                <w:sz w:val="24"/>
                <w:szCs w:val="24"/>
              </w:rPr>
              <w:t>p</w:t>
            </w:r>
            <w:r w:rsidRPr="00BE46F7">
              <w:rPr>
                <w:rFonts w:ascii="Arial Narrow" w:hAnsi="Arial Narrow"/>
                <w:spacing w:val="-5"/>
                <w:sz w:val="24"/>
                <w:szCs w:val="24"/>
              </w:rPr>
              <w:t>e</w:t>
            </w:r>
            <w:r w:rsidRPr="00BE46F7">
              <w:rPr>
                <w:rFonts w:ascii="Arial Narrow" w:hAnsi="Arial Narrow"/>
                <w:spacing w:val="4"/>
                <w:sz w:val="24"/>
                <w:szCs w:val="24"/>
              </w:rPr>
              <w:t>n</w:t>
            </w:r>
            <w:r w:rsidRPr="00BE46F7">
              <w:rPr>
                <w:rFonts w:ascii="Arial Narrow" w:hAnsi="Arial Narrow"/>
                <w:spacing w:val="-4"/>
                <w:sz w:val="24"/>
                <w:szCs w:val="24"/>
              </w:rPr>
              <w:t>g</w:t>
            </w:r>
            <w:r w:rsidRPr="00BE46F7">
              <w:rPr>
                <w:rFonts w:ascii="Arial Narrow" w:hAnsi="Arial Narrow"/>
                <w:sz w:val="24"/>
                <w:szCs w:val="24"/>
              </w:rPr>
              <w:t>u</w:t>
            </w:r>
            <w:r w:rsidRPr="00BE46F7">
              <w:rPr>
                <w:rFonts w:ascii="Arial Narrow" w:hAnsi="Arial Narrow"/>
                <w:spacing w:val="-5"/>
                <w:sz w:val="24"/>
                <w:szCs w:val="24"/>
              </w:rPr>
              <w:t>m</w:t>
            </w:r>
            <w:r w:rsidRPr="00BE46F7">
              <w:rPr>
                <w:rFonts w:ascii="Arial Narrow" w:hAnsi="Arial Narrow"/>
                <w:spacing w:val="-3"/>
                <w:sz w:val="24"/>
                <w:szCs w:val="24"/>
              </w:rPr>
              <w:t>p</w:t>
            </w:r>
            <w:r w:rsidRPr="00BE46F7">
              <w:rPr>
                <w:rFonts w:ascii="Arial Narrow" w:hAnsi="Arial Narrow"/>
                <w:sz w:val="24"/>
                <w:szCs w:val="24"/>
              </w:rPr>
              <w:t>ul</w:t>
            </w:r>
            <w:r w:rsidRPr="00BE46F7">
              <w:rPr>
                <w:rFonts w:ascii="Arial Narrow" w:hAnsi="Arial Narrow"/>
                <w:spacing w:val="32"/>
                <w:sz w:val="24"/>
                <w:szCs w:val="24"/>
              </w:rPr>
              <w:t xml:space="preserve"> </w:t>
            </w:r>
            <w:r w:rsidRPr="00BE46F7">
              <w:rPr>
                <w:rFonts w:ascii="Arial Narrow" w:hAnsi="Arial Narrow"/>
                <w:w w:val="101"/>
                <w:sz w:val="24"/>
                <w:szCs w:val="24"/>
              </w:rPr>
              <w:t>d</w:t>
            </w:r>
            <w:r w:rsidRPr="00BE46F7">
              <w:rPr>
                <w:rFonts w:ascii="Arial Narrow" w:hAnsi="Arial Narrow"/>
                <w:spacing w:val="-5"/>
                <w:w w:val="101"/>
                <w:sz w:val="24"/>
                <w:szCs w:val="24"/>
              </w:rPr>
              <w:t>a</w:t>
            </w:r>
            <w:r w:rsidRPr="00BE46F7">
              <w:rPr>
                <w:rFonts w:ascii="Arial Narrow" w:hAnsi="Arial Narrow"/>
                <w:spacing w:val="7"/>
                <w:w w:val="101"/>
                <w:sz w:val="24"/>
                <w:szCs w:val="24"/>
              </w:rPr>
              <w:t>t</w:t>
            </w:r>
            <w:r w:rsidRPr="00BE46F7">
              <w:rPr>
                <w:rFonts w:ascii="Arial Narrow" w:hAnsi="Arial Narrow"/>
                <w:spacing w:val="-5"/>
                <w:w w:val="101"/>
                <w:sz w:val="24"/>
                <w:szCs w:val="24"/>
              </w:rPr>
              <w:t xml:space="preserve">a, </w:t>
            </w:r>
            <w:r w:rsidRPr="00BE46F7">
              <w:rPr>
                <w:rFonts w:ascii="Arial Narrow" w:hAnsi="Arial Narrow"/>
                <w:spacing w:val="-4"/>
                <w:sz w:val="24"/>
                <w:szCs w:val="24"/>
              </w:rPr>
              <w:t>p</w:t>
            </w:r>
            <w:r w:rsidRPr="00BE46F7">
              <w:rPr>
                <w:rFonts w:ascii="Arial Narrow" w:hAnsi="Arial Narrow"/>
                <w:spacing w:val="-5"/>
                <w:sz w:val="24"/>
                <w:szCs w:val="24"/>
              </w:rPr>
              <w:t>e</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4"/>
                <w:sz w:val="24"/>
                <w:szCs w:val="24"/>
              </w:rPr>
              <w:t>o</w:t>
            </w:r>
            <w:r w:rsidRPr="00BE46F7">
              <w:rPr>
                <w:rFonts w:ascii="Arial Narrow" w:hAnsi="Arial Narrow"/>
                <w:spacing w:val="-9"/>
                <w:sz w:val="24"/>
                <w:szCs w:val="24"/>
              </w:rPr>
              <w:t>l</w:t>
            </w:r>
            <w:r w:rsidRPr="00BE46F7">
              <w:rPr>
                <w:rFonts w:ascii="Arial Narrow" w:hAnsi="Arial Narrow"/>
                <w:spacing w:val="-1"/>
                <w:sz w:val="24"/>
                <w:szCs w:val="24"/>
              </w:rPr>
              <w:t>a</w:t>
            </w:r>
            <w:r w:rsidRPr="00BE46F7">
              <w:rPr>
                <w:rFonts w:ascii="Arial Narrow" w:hAnsi="Arial Narrow"/>
                <w:sz w:val="24"/>
                <w:szCs w:val="24"/>
              </w:rPr>
              <w:t>h</w:t>
            </w:r>
            <w:r w:rsidRPr="00BE46F7">
              <w:rPr>
                <w:rFonts w:ascii="Arial Narrow" w:hAnsi="Arial Narrow"/>
                <w:spacing w:val="23"/>
                <w:sz w:val="24"/>
                <w:szCs w:val="24"/>
              </w:rPr>
              <w:t xml:space="preserve"> </w:t>
            </w:r>
            <w:r w:rsidRPr="00BE46F7">
              <w:rPr>
                <w:rFonts w:ascii="Arial Narrow" w:hAnsi="Arial Narrow"/>
                <w:sz w:val="24"/>
                <w:szCs w:val="24"/>
              </w:rPr>
              <w:t>d</w:t>
            </w:r>
            <w:r w:rsidRPr="00BE46F7">
              <w:rPr>
                <w:rFonts w:ascii="Arial Narrow" w:hAnsi="Arial Narrow"/>
                <w:spacing w:val="-1"/>
                <w:sz w:val="24"/>
                <w:szCs w:val="24"/>
              </w:rPr>
              <w:t>at</w:t>
            </w:r>
            <w:r w:rsidRPr="00BE46F7">
              <w:rPr>
                <w:rFonts w:ascii="Arial Narrow" w:hAnsi="Arial Narrow"/>
                <w:spacing w:val="-5"/>
                <w:sz w:val="24"/>
                <w:szCs w:val="24"/>
              </w:rPr>
              <w:t>a</w:t>
            </w:r>
            <w:r w:rsidRPr="00BE46F7">
              <w:rPr>
                <w:rFonts w:ascii="Arial Narrow" w:hAnsi="Arial Narrow"/>
                <w:sz w:val="24"/>
                <w:szCs w:val="24"/>
              </w:rPr>
              <w:t>,</w:t>
            </w:r>
            <w:r w:rsidRPr="00BE46F7">
              <w:rPr>
                <w:rFonts w:ascii="Arial Narrow" w:hAnsi="Arial Narrow"/>
                <w:spacing w:val="20"/>
                <w:sz w:val="24"/>
                <w:szCs w:val="24"/>
              </w:rPr>
              <w:t xml:space="preserve"> </w:t>
            </w:r>
            <w:r w:rsidRPr="00BE46F7">
              <w:rPr>
                <w:rFonts w:ascii="Arial Narrow" w:hAnsi="Arial Narrow"/>
                <w:spacing w:val="-4"/>
                <w:sz w:val="24"/>
                <w:szCs w:val="24"/>
              </w:rPr>
              <w:t>p</w:t>
            </w:r>
            <w:r w:rsidRPr="00BE46F7">
              <w:rPr>
                <w:rFonts w:ascii="Arial Narrow" w:hAnsi="Arial Narrow"/>
                <w:spacing w:val="-1"/>
                <w:sz w:val="24"/>
                <w:szCs w:val="24"/>
              </w:rPr>
              <w:t>e</w:t>
            </w:r>
            <w:r w:rsidRPr="00BE46F7">
              <w:rPr>
                <w:rFonts w:ascii="Arial Narrow" w:hAnsi="Arial Narrow"/>
                <w:spacing w:val="-8"/>
                <w:sz w:val="24"/>
                <w:szCs w:val="24"/>
              </w:rPr>
              <w:t>n</w:t>
            </w:r>
            <w:r w:rsidRPr="00BE46F7">
              <w:rPr>
                <w:rFonts w:ascii="Arial Narrow" w:hAnsi="Arial Narrow"/>
                <w:spacing w:val="1"/>
                <w:sz w:val="24"/>
                <w:szCs w:val="24"/>
              </w:rPr>
              <w:t>g</w:t>
            </w:r>
            <w:r w:rsidRPr="00BE46F7">
              <w:rPr>
                <w:rFonts w:ascii="Arial Narrow" w:hAnsi="Arial Narrow"/>
                <w:spacing w:val="-5"/>
                <w:sz w:val="24"/>
                <w:szCs w:val="24"/>
              </w:rPr>
              <w:t>a</w:t>
            </w:r>
            <w:r w:rsidRPr="00BE46F7">
              <w:rPr>
                <w:rFonts w:ascii="Arial Narrow" w:hAnsi="Arial Narrow"/>
                <w:spacing w:val="4"/>
                <w:sz w:val="24"/>
                <w:szCs w:val="24"/>
              </w:rPr>
              <w:t>n</w:t>
            </w:r>
            <w:r w:rsidRPr="00BE46F7">
              <w:rPr>
                <w:rFonts w:ascii="Arial Narrow" w:hAnsi="Arial Narrow"/>
                <w:spacing w:val="-1"/>
                <w:sz w:val="24"/>
                <w:szCs w:val="24"/>
              </w:rPr>
              <w:t>al</w:t>
            </w:r>
            <w:r w:rsidRPr="00BE46F7">
              <w:rPr>
                <w:rFonts w:ascii="Arial Narrow" w:hAnsi="Arial Narrow"/>
                <w:spacing w:val="-5"/>
                <w:sz w:val="24"/>
                <w:szCs w:val="24"/>
              </w:rPr>
              <w:t>i</w:t>
            </w:r>
            <w:r w:rsidRPr="00BE46F7">
              <w:rPr>
                <w:rFonts w:ascii="Arial Narrow" w:hAnsi="Arial Narrow"/>
                <w:spacing w:val="1"/>
                <w:sz w:val="24"/>
                <w:szCs w:val="24"/>
              </w:rPr>
              <w:t>s</w:t>
            </w:r>
            <w:r w:rsidRPr="00BE46F7">
              <w:rPr>
                <w:rFonts w:ascii="Arial Narrow" w:hAnsi="Arial Narrow"/>
                <w:spacing w:val="3"/>
                <w:sz w:val="24"/>
                <w:szCs w:val="24"/>
              </w:rPr>
              <w:t>i</w:t>
            </w:r>
            <w:r w:rsidRPr="00BE46F7">
              <w:rPr>
                <w:rFonts w:ascii="Arial Narrow" w:hAnsi="Arial Narrow"/>
                <w:sz w:val="24"/>
                <w:szCs w:val="24"/>
              </w:rPr>
              <w:t>s</w:t>
            </w:r>
            <w:r w:rsidRPr="00BE46F7">
              <w:rPr>
                <w:rFonts w:ascii="Arial Narrow" w:hAnsi="Arial Narrow"/>
                <w:spacing w:val="31"/>
                <w:sz w:val="24"/>
                <w:szCs w:val="24"/>
              </w:rPr>
              <w:t xml:space="preserve"> </w:t>
            </w:r>
            <w:r w:rsidRPr="00BE46F7">
              <w:rPr>
                <w:rFonts w:ascii="Arial Narrow" w:hAnsi="Arial Narrow"/>
                <w:spacing w:val="4"/>
                <w:sz w:val="24"/>
                <w:szCs w:val="24"/>
              </w:rPr>
              <w:t>d</w:t>
            </w:r>
            <w:r w:rsidRPr="00BE46F7">
              <w:rPr>
                <w:rFonts w:ascii="Arial Narrow" w:hAnsi="Arial Narrow"/>
                <w:spacing w:val="-5"/>
                <w:sz w:val="24"/>
                <w:szCs w:val="24"/>
              </w:rPr>
              <w:t>a</w:t>
            </w:r>
            <w:r w:rsidRPr="00BE46F7">
              <w:rPr>
                <w:rFonts w:ascii="Arial Narrow" w:hAnsi="Arial Narrow"/>
                <w:spacing w:val="-1"/>
                <w:sz w:val="24"/>
                <w:szCs w:val="24"/>
              </w:rPr>
              <w:t>t</w:t>
            </w:r>
            <w:r w:rsidRPr="00BE46F7">
              <w:rPr>
                <w:rFonts w:ascii="Arial Narrow" w:hAnsi="Arial Narrow"/>
                <w:spacing w:val="-5"/>
                <w:sz w:val="24"/>
                <w:szCs w:val="24"/>
              </w:rPr>
              <w:t>a</w:t>
            </w:r>
            <w:r w:rsidRPr="00BE46F7">
              <w:rPr>
                <w:rFonts w:ascii="Arial Narrow" w:hAnsi="Arial Narrow"/>
                <w:sz w:val="24"/>
                <w:szCs w:val="24"/>
              </w:rPr>
              <w:t>,</w:t>
            </w:r>
            <w:r w:rsidRPr="00BE46F7">
              <w:rPr>
                <w:rFonts w:ascii="Arial Narrow" w:hAnsi="Arial Narrow"/>
                <w:spacing w:val="20"/>
                <w:sz w:val="24"/>
                <w:szCs w:val="24"/>
              </w:rPr>
              <w:t xml:space="preserve"> </w:t>
            </w:r>
            <w:r w:rsidRPr="00BE46F7">
              <w:rPr>
                <w:rFonts w:ascii="Arial Narrow" w:hAnsi="Arial Narrow"/>
                <w:spacing w:val="-8"/>
                <w:sz w:val="24"/>
                <w:szCs w:val="24"/>
              </w:rPr>
              <w:t>h</w:t>
            </w:r>
            <w:r w:rsidRPr="00BE46F7">
              <w:rPr>
                <w:rFonts w:ascii="Arial Narrow" w:hAnsi="Arial Narrow"/>
                <w:spacing w:val="-4"/>
                <w:sz w:val="24"/>
                <w:szCs w:val="24"/>
              </w:rPr>
              <w:t>o</w:t>
            </w:r>
            <w:r w:rsidRPr="00BE46F7">
              <w:rPr>
                <w:rFonts w:ascii="Arial Narrow" w:hAnsi="Arial Narrow"/>
                <w:sz w:val="24"/>
                <w:szCs w:val="24"/>
              </w:rPr>
              <w:t>n</w:t>
            </w:r>
            <w:r w:rsidRPr="00BE46F7">
              <w:rPr>
                <w:rFonts w:ascii="Arial Narrow" w:hAnsi="Arial Narrow"/>
                <w:spacing w:val="-8"/>
                <w:sz w:val="24"/>
                <w:szCs w:val="24"/>
              </w:rPr>
              <w:t>o</w:t>
            </w:r>
            <w:r w:rsidRPr="00BE46F7">
              <w:rPr>
                <w:rFonts w:ascii="Arial Narrow" w:hAnsi="Arial Narrow"/>
                <w:sz w:val="24"/>
                <w:szCs w:val="24"/>
              </w:rPr>
              <w:t>r</w:t>
            </w:r>
            <w:r w:rsidRPr="00BE46F7">
              <w:rPr>
                <w:rFonts w:ascii="Arial Narrow" w:hAnsi="Arial Narrow"/>
                <w:spacing w:val="17"/>
                <w:sz w:val="24"/>
                <w:szCs w:val="24"/>
              </w:rPr>
              <w:t xml:space="preserve"> </w:t>
            </w:r>
            <w:r w:rsidRPr="00BE46F7">
              <w:rPr>
                <w:rFonts w:ascii="Arial Narrow" w:hAnsi="Arial Narrow"/>
                <w:spacing w:val="-8"/>
                <w:sz w:val="24"/>
                <w:szCs w:val="24"/>
              </w:rPr>
              <w:t>o</w:t>
            </w:r>
            <w:r w:rsidRPr="00BE46F7">
              <w:rPr>
                <w:rFonts w:ascii="Arial Narrow" w:hAnsi="Arial Narrow"/>
                <w:spacing w:val="4"/>
                <w:sz w:val="24"/>
                <w:szCs w:val="24"/>
              </w:rPr>
              <w:t>p</w:t>
            </w:r>
            <w:r w:rsidRPr="00BE46F7">
              <w:rPr>
                <w:rFonts w:ascii="Arial Narrow" w:hAnsi="Arial Narrow"/>
                <w:spacing w:val="-5"/>
                <w:sz w:val="24"/>
                <w:szCs w:val="24"/>
              </w:rPr>
              <w:t>e</w:t>
            </w:r>
            <w:r w:rsidRPr="00BE46F7">
              <w:rPr>
                <w:rFonts w:ascii="Arial Narrow" w:hAnsi="Arial Narrow"/>
                <w:sz w:val="24"/>
                <w:szCs w:val="24"/>
              </w:rPr>
              <w:t>r</w:t>
            </w:r>
            <w:r w:rsidRPr="00BE46F7">
              <w:rPr>
                <w:rFonts w:ascii="Arial Narrow" w:hAnsi="Arial Narrow"/>
                <w:spacing w:val="-5"/>
                <w:sz w:val="24"/>
                <w:szCs w:val="24"/>
              </w:rPr>
              <w:t>a</w:t>
            </w:r>
            <w:r w:rsidRPr="00BE46F7">
              <w:rPr>
                <w:rFonts w:ascii="Arial Narrow" w:hAnsi="Arial Narrow"/>
                <w:spacing w:val="3"/>
                <w:sz w:val="24"/>
                <w:szCs w:val="24"/>
              </w:rPr>
              <w:t>t</w:t>
            </w:r>
            <w:r w:rsidRPr="00BE46F7">
              <w:rPr>
                <w:rFonts w:ascii="Arial Narrow" w:hAnsi="Arial Narrow"/>
                <w:spacing w:val="-8"/>
                <w:sz w:val="24"/>
                <w:szCs w:val="24"/>
              </w:rPr>
              <w:t>o</w:t>
            </w:r>
            <w:r w:rsidRPr="00BE46F7">
              <w:rPr>
                <w:rFonts w:ascii="Arial Narrow" w:hAnsi="Arial Narrow"/>
                <w:spacing w:val="-4"/>
                <w:sz w:val="24"/>
                <w:szCs w:val="24"/>
              </w:rPr>
              <w:t>r</w:t>
            </w:r>
            <w:r w:rsidRPr="00BE46F7">
              <w:rPr>
                <w:rFonts w:ascii="Arial Narrow" w:hAnsi="Arial Narrow"/>
                <w:sz w:val="24"/>
                <w:szCs w:val="24"/>
              </w:rPr>
              <w:t>,</w:t>
            </w:r>
            <w:r w:rsidRPr="00BE46F7">
              <w:rPr>
                <w:rFonts w:ascii="Arial Narrow" w:hAnsi="Arial Narrow"/>
                <w:spacing w:val="31"/>
                <w:sz w:val="24"/>
                <w:szCs w:val="24"/>
              </w:rPr>
              <w:t xml:space="preserve"> </w:t>
            </w:r>
            <w:r w:rsidRPr="00BE46F7">
              <w:rPr>
                <w:rFonts w:ascii="Arial Narrow" w:hAnsi="Arial Narrow"/>
                <w:spacing w:val="-4"/>
                <w:sz w:val="24"/>
                <w:szCs w:val="24"/>
              </w:rPr>
              <w:t>d</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12"/>
                <w:sz w:val="24"/>
                <w:szCs w:val="24"/>
              </w:rPr>
              <w:t xml:space="preserve"> </w:t>
            </w:r>
            <w:r w:rsidRPr="00BE46F7">
              <w:rPr>
                <w:rFonts w:ascii="Arial Narrow" w:hAnsi="Arial Narrow"/>
                <w:w w:val="101"/>
                <w:sz w:val="24"/>
                <w:szCs w:val="24"/>
              </w:rPr>
              <w:t>h</w:t>
            </w:r>
            <w:r w:rsidRPr="00BE46F7">
              <w:rPr>
                <w:rFonts w:ascii="Arial Narrow" w:hAnsi="Arial Narrow"/>
                <w:spacing w:val="-4"/>
                <w:w w:val="101"/>
                <w:sz w:val="24"/>
                <w:szCs w:val="24"/>
              </w:rPr>
              <w:t>on</w:t>
            </w:r>
            <w:r w:rsidRPr="00BE46F7">
              <w:rPr>
                <w:rFonts w:ascii="Arial Narrow" w:hAnsi="Arial Narrow"/>
                <w:spacing w:val="-12"/>
                <w:w w:val="101"/>
                <w:sz w:val="24"/>
                <w:szCs w:val="24"/>
              </w:rPr>
              <w:t>o</w:t>
            </w:r>
            <w:r w:rsidRPr="00BE46F7">
              <w:rPr>
                <w:rFonts w:ascii="Arial Narrow" w:hAnsi="Arial Narrow"/>
                <w:w w:val="101"/>
                <w:sz w:val="24"/>
                <w:szCs w:val="24"/>
              </w:rPr>
              <w:t>r</w:t>
            </w:r>
            <w:r w:rsidR="00DD1CB5">
              <w:rPr>
                <w:rFonts w:ascii="Arial Narrow" w:hAnsi="Arial Narrow"/>
                <w:w w:val="101"/>
                <w:sz w:val="24"/>
                <w:szCs w:val="24"/>
                <w:lang w:val="id-ID"/>
              </w:rPr>
              <w:t xml:space="preserve"> </w:t>
            </w:r>
            <w:r w:rsidRPr="00BE46F7">
              <w:rPr>
                <w:rFonts w:ascii="Arial Narrow" w:hAnsi="Arial Narrow"/>
                <w:spacing w:val="-4"/>
                <w:w w:val="101"/>
                <w:sz w:val="24"/>
                <w:szCs w:val="24"/>
              </w:rPr>
              <w:t>p</w:t>
            </w:r>
            <w:r w:rsidRPr="00BE46F7">
              <w:rPr>
                <w:rFonts w:ascii="Arial Narrow" w:hAnsi="Arial Narrow"/>
                <w:spacing w:val="3"/>
                <w:w w:val="101"/>
                <w:sz w:val="24"/>
                <w:szCs w:val="24"/>
              </w:rPr>
              <w:t>e</w:t>
            </w:r>
            <w:r w:rsidRPr="00BE46F7">
              <w:rPr>
                <w:rFonts w:ascii="Arial Narrow" w:hAnsi="Arial Narrow"/>
                <w:spacing w:val="-5"/>
                <w:w w:val="101"/>
                <w:sz w:val="24"/>
                <w:szCs w:val="24"/>
              </w:rPr>
              <w:t>m</w:t>
            </w:r>
            <w:r w:rsidRPr="00BE46F7">
              <w:rPr>
                <w:rFonts w:ascii="Arial Narrow" w:hAnsi="Arial Narrow"/>
                <w:spacing w:val="-8"/>
                <w:w w:val="101"/>
                <w:sz w:val="24"/>
                <w:szCs w:val="24"/>
              </w:rPr>
              <w:t>b</w:t>
            </w:r>
            <w:r w:rsidRPr="00BE46F7">
              <w:rPr>
                <w:rFonts w:ascii="Arial Narrow" w:hAnsi="Arial Narrow"/>
                <w:w w:val="101"/>
                <w:sz w:val="24"/>
                <w:szCs w:val="24"/>
              </w:rPr>
              <w:t>u</w:t>
            </w:r>
            <w:r w:rsidRPr="00BE46F7">
              <w:rPr>
                <w:rFonts w:ascii="Arial Narrow" w:hAnsi="Arial Narrow"/>
                <w:spacing w:val="-36"/>
                <w:sz w:val="24"/>
                <w:szCs w:val="24"/>
              </w:rPr>
              <w:t xml:space="preserve"> </w:t>
            </w:r>
            <w:r w:rsidRPr="00BE46F7">
              <w:rPr>
                <w:rFonts w:ascii="Arial Narrow" w:hAnsi="Arial Narrow"/>
                <w:spacing w:val="-1"/>
                <w:sz w:val="24"/>
                <w:szCs w:val="24"/>
              </w:rPr>
              <w:t>a</w:t>
            </w:r>
            <w:r w:rsidRPr="00BE46F7">
              <w:rPr>
                <w:rFonts w:ascii="Arial Narrow" w:hAnsi="Arial Narrow"/>
                <w:sz w:val="24"/>
                <w:szCs w:val="24"/>
              </w:rPr>
              <w:t>t</w:t>
            </w:r>
            <w:r w:rsidRPr="00BE46F7">
              <w:rPr>
                <w:rFonts w:ascii="Arial Narrow" w:hAnsi="Arial Narrow"/>
                <w:spacing w:val="-8"/>
                <w:sz w:val="24"/>
                <w:szCs w:val="24"/>
              </w:rPr>
              <w:t xml:space="preserve"> </w:t>
            </w:r>
            <w:r w:rsidRPr="00BE46F7">
              <w:rPr>
                <w:rFonts w:ascii="Arial Narrow" w:hAnsi="Arial Narrow"/>
                <w:spacing w:val="-3"/>
                <w:sz w:val="24"/>
                <w:szCs w:val="24"/>
              </w:rPr>
              <w:t>s</w:t>
            </w:r>
            <w:r w:rsidRPr="00BE46F7">
              <w:rPr>
                <w:rFonts w:ascii="Arial Narrow" w:hAnsi="Arial Narrow"/>
                <w:spacing w:val="3"/>
                <w:sz w:val="24"/>
                <w:szCs w:val="24"/>
              </w:rPr>
              <w:t>i</w:t>
            </w:r>
            <w:r w:rsidRPr="00BE46F7">
              <w:rPr>
                <w:rFonts w:ascii="Arial Narrow" w:hAnsi="Arial Narrow"/>
                <w:spacing w:val="-3"/>
                <w:sz w:val="24"/>
                <w:szCs w:val="24"/>
              </w:rPr>
              <w:t>s</w:t>
            </w:r>
            <w:r w:rsidRPr="00BE46F7">
              <w:rPr>
                <w:rFonts w:ascii="Arial Narrow" w:hAnsi="Arial Narrow"/>
                <w:spacing w:val="3"/>
                <w:sz w:val="24"/>
                <w:szCs w:val="24"/>
              </w:rPr>
              <w:t>t</w:t>
            </w:r>
            <w:r w:rsidRPr="00BE46F7">
              <w:rPr>
                <w:rFonts w:ascii="Arial Narrow" w:hAnsi="Arial Narrow"/>
                <w:spacing w:val="-5"/>
                <w:sz w:val="24"/>
                <w:szCs w:val="24"/>
              </w:rPr>
              <w:t>e</w:t>
            </w:r>
            <w:r w:rsidRPr="00BE46F7">
              <w:rPr>
                <w:rFonts w:ascii="Arial Narrow" w:hAnsi="Arial Narrow"/>
                <w:sz w:val="24"/>
                <w:szCs w:val="24"/>
              </w:rPr>
              <w:t>m</w:t>
            </w:r>
            <w:r w:rsidRPr="00BE46F7">
              <w:rPr>
                <w:rFonts w:ascii="Arial Narrow" w:hAnsi="Arial Narrow"/>
                <w:spacing w:val="8"/>
                <w:sz w:val="24"/>
                <w:szCs w:val="24"/>
              </w:rPr>
              <w:t xml:space="preserve"> </w:t>
            </w:r>
            <w:r w:rsidRPr="00BE46F7">
              <w:rPr>
                <w:rFonts w:ascii="Arial Narrow" w:hAnsi="Arial Narrow"/>
                <w:spacing w:val="4"/>
                <w:sz w:val="24"/>
                <w:szCs w:val="24"/>
              </w:rPr>
              <w:t>(</w:t>
            </w:r>
            <w:r w:rsidRPr="00BE46F7">
              <w:rPr>
                <w:rFonts w:ascii="Arial Narrow" w:hAnsi="Arial Narrow"/>
                <w:spacing w:val="-5"/>
                <w:sz w:val="24"/>
                <w:szCs w:val="24"/>
              </w:rPr>
              <w:t>ma</w:t>
            </w:r>
            <w:r w:rsidRPr="00BE46F7">
              <w:rPr>
                <w:rFonts w:ascii="Arial Narrow" w:hAnsi="Arial Narrow"/>
                <w:spacing w:val="-4"/>
                <w:sz w:val="24"/>
                <w:szCs w:val="24"/>
              </w:rPr>
              <w:t>k</w:t>
            </w:r>
            <w:r w:rsidRPr="00BE46F7">
              <w:rPr>
                <w:rFonts w:ascii="Arial Narrow" w:hAnsi="Arial Narrow"/>
                <w:spacing w:val="1"/>
                <w:sz w:val="24"/>
                <w:szCs w:val="24"/>
              </w:rPr>
              <w:t>s</w:t>
            </w:r>
            <w:r w:rsidRPr="00BE46F7">
              <w:rPr>
                <w:rFonts w:ascii="Arial Narrow" w:hAnsi="Arial Narrow"/>
                <w:spacing w:val="3"/>
                <w:sz w:val="24"/>
                <w:szCs w:val="24"/>
              </w:rPr>
              <w:t>i</w:t>
            </w:r>
            <w:r w:rsidRPr="00BE46F7">
              <w:rPr>
                <w:rFonts w:ascii="Arial Narrow" w:hAnsi="Arial Narrow"/>
                <w:spacing w:val="-9"/>
                <w:sz w:val="24"/>
                <w:szCs w:val="24"/>
              </w:rPr>
              <w:t>m</w:t>
            </w:r>
            <w:r w:rsidRPr="00BE46F7">
              <w:rPr>
                <w:rFonts w:ascii="Arial Narrow" w:hAnsi="Arial Narrow"/>
                <w:spacing w:val="8"/>
                <w:sz w:val="24"/>
                <w:szCs w:val="24"/>
              </w:rPr>
              <w:t>u</w:t>
            </w:r>
            <w:r w:rsidRPr="00BE46F7">
              <w:rPr>
                <w:rFonts w:ascii="Arial Narrow" w:hAnsi="Arial Narrow"/>
                <w:sz w:val="24"/>
                <w:szCs w:val="24"/>
              </w:rPr>
              <w:t>m</w:t>
            </w:r>
            <w:r w:rsidRPr="00BE46F7">
              <w:rPr>
                <w:rFonts w:ascii="Arial Narrow" w:hAnsi="Arial Narrow"/>
                <w:spacing w:val="28"/>
                <w:sz w:val="24"/>
                <w:szCs w:val="24"/>
              </w:rPr>
              <w:t xml:space="preserve"> </w:t>
            </w:r>
            <w:r w:rsidRPr="00BE46F7">
              <w:rPr>
                <w:rFonts w:ascii="Arial Narrow" w:hAnsi="Arial Narrow"/>
                <w:spacing w:val="-8"/>
                <w:sz w:val="24"/>
                <w:szCs w:val="24"/>
              </w:rPr>
              <w:t>3</w:t>
            </w:r>
            <w:r w:rsidRPr="00BE46F7">
              <w:rPr>
                <w:rFonts w:ascii="Arial Narrow" w:hAnsi="Arial Narrow"/>
                <w:sz w:val="24"/>
                <w:szCs w:val="24"/>
              </w:rPr>
              <w:t>0%</w:t>
            </w:r>
            <w:r w:rsidRPr="00BE46F7">
              <w:rPr>
                <w:rFonts w:ascii="Arial Narrow" w:hAnsi="Arial Narrow"/>
                <w:spacing w:val="8"/>
                <w:sz w:val="24"/>
                <w:szCs w:val="24"/>
              </w:rPr>
              <w:t xml:space="preserve"> </w:t>
            </w:r>
            <w:r w:rsidRPr="00BE46F7">
              <w:rPr>
                <w:rFonts w:ascii="Arial Narrow" w:hAnsi="Arial Narrow"/>
                <w:sz w:val="24"/>
                <w:szCs w:val="24"/>
              </w:rPr>
              <w:t>d</w:t>
            </w:r>
            <w:r w:rsidRPr="00BE46F7">
              <w:rPr>
                <w:rFonts w:ascii="Arial Narrow" w:hAnsi="Arial Narrow"/>
                <w:spacing w:val="-5"/>
                <w:sz w:val="24"/>
                <w:szCs w:val="24"/>
              </w:rPr>
              <w:t>a</w:t>
            </w:r>
            <w:r w:rsidRPr="00BE46F7">
              <w:rPr>
                <w:rFonts w:ascii="Arial Narrow" w:hAnsi="Arial Narrow"/>
                <w:sz w:val="24"/>
                <w:szCs w:val="24"/>
              </w:rPr>
              <w:t>n</w:t>
            </w:r>
            <w:r w:rsidRPr="00BE46F7">
              <w:rPr>
                <w:rFonts w:ascii="Arial Narrow" w:hAnsi="Arial Narrow"/>
                <w:spacing w:val="4"/>
                <w:sz w:val="24"/>
                <w:szCs w:val="24"/>
              </w:rPr>
              <w:t xml:space="preserve"> </w:t>
            </w:r>
            <w:r w:rsidRPr="00BE46F7">
              <w:rPr>
                <w:rFonts w:ascii="Arial Narrow" w:hAnsi="Arial Narrow"/>
                <w:spacing w:val="8"/>
                <w:sz w:val="24"/>
                <w:szCs w:val="24"/>
              </w:rPr>
              <w:t>d</w:t>
            </w:r>
            <w:r w:rsidRPr="00BE46F7">
              <w:rPr>
                <w:rFonts w:ascii="Arial Narrow" w:hAnsi="Arial Narrow"/>
                <w:spacing w:val="-9"/>
                <w:sz w:val="24"/>
                <w:szCs w:val="24"/>
              </w:rPr>
              <w:t>i</w:t>
            </w:r>
            <w:r w:rsidRPr="00BE46F7">
              <w:rPr>
                <w:rFonts w:ascii="Arial Narrow" w:hAnsi="Arial Narrow"/>
                <w:spacing w:val="-4"/>
                <w:sz w:val="24"/>
                <w:szCs w:val="24"/>
              </w:rPr>
              <w:t>b</w:t>
            </w:r>
            <w:r w:rsidRPr="00BE46F7">
              <w:rPr>
                <w:rFonts w:ascii="Arial Narrow" w:hAnsi="Arial Narrow"/>
                <w:spacing w:val="7"/>
                <w:sz w:val="24"/>
                <w:szCs w:val="24"/>
              </w:rPr>
              <w:t>a</w:t>
            </w:r>
            <w:r w:rsidRPr="00BE46F7">
              <w:rPr>
                <w:rFonts w:ascii="Arial Narrow" w:hAnsi="Arial Narrow"/>
                <w:spacing w:val="-8"/>
                <w:sz w:val="24"/>
                <w:szCs w:val="24"/>
              </w:rPr>
              <w:t>y</w:t>
            </w:r>
            <w:r w:rsidRPr="00BE46F7">
              <w:rPr>
                <w:rFonts w:ascii="Arial Narrow" w:hAnsi="Arial Narrow"/>
                <w:spacing w:val="-5"/>
                <w:sz w:val="24"/>
                <w:szCs w:val="24"/>
              </w:rPr>
              <w:t>a</w:t>
            </w:r>
            <w:r w:rsidRPr="00BE46F7">
              <w:rPr>
                <w:rFonts w:ascii="Arial Narrow" w:hAnsi="Arial Narrow"/>
                <w:sz w:val="24"/>
                <w:szCs w:val="24"/>
              </w:rPr>
              <w:t>r</w:t>
            </w:r>
            <w:r w:rsidRPr="00BE46F7">
              <w:rPr>
                <w:rFonts w:ascii="Arial Narrow" w:hAnsi="Arial Narrow"/>
                <w:spacing w:val="-8"/>
                <w:sz w:val="24"/>
                <w:szCs w:val="24"/>
              </w:rPr>
              <w:t>k</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20"/>
                <w:sz w:val="24"/>
                <w:szCs w:val="24"/>
              </w:rPr>
              <w:t xml:space="preserve"> </w:t>
            </w:r>
            <w:r w:rsidRPr="00BE46F7">
              <w:rPr>
                <w:rFonts w:ascii="Arial Narrow" w:hAnsi="Arial Narrow"/>
                <w:spacing w:val="5"/>
                <w:sz w:val="24"/>
                <w:szCs w:val="24"/>
              </w:rPr>
              <w:t>s</w:t>
            </w:r>
            <w:r w:rsidRPr="00BE46F7">
              <w:rPr>
                <w:rFonts w:ascii="Arial Narrow" w:hAnsi="Arial Narrow"/>
                <w:spacing w:val="-9"/>
                <w:sz w:val="24"/>
                <w:szCs w:val="24"/>
              </w:rPr>
              <w:t>e</w:t>
            </w:r>
            <w:r w:rsidRPr="00BE46F7">
              <w:rPr>
                <w:rFonts w:ascii="Arial Narrow" w:hAnsi="Arial Narrow"/>
                <w:spacing w:val="1"/>
                <w:sz w:val="24"/>
                <w:szCs w:val="24"/>
              </w:rPr>
              <w:t>s</w:t>
            </w:r>
            <w:r w:rsidRPr="00BE46F7">
              <w:rPr>
                <w:rFonts w:ascii="Arial Narrow" w:hAnsi="Arial Narrow"/>
                <w:spacing w:val="4"/>
                <w:sz w:val="24"/>
                <w:szCs w:val="24"/>
              </w:rPr>
              <w:t>u</w:t>
            </w:r>
            <w:r w:rsidRPr="00BE46F7">
              <w:rPr>
                <w:rFonts w:ascii="Arial Narrow" w:hAnsi="Arial Narrow"/>
                <w:spacing w:val="-5"/>
                <w:sz w:val="24"/>
                <w:szCs w:val="24"/>
              </w:rPr>
              <w:t>a</w:t>
            </w:r>
            <w:r w:rsidRPr="00BE46F7">
              <w:rPr>
                <w:rFonts w:ascii="Arial Narrow" w:hAnsi="Arial Narrow"/>
                <w:sz w:val="24"/>
                <w:szCs w:val="24"/>
              </w:rPr>
              <w:t>i</w:t>
            </w:r>
            <w:r w:rsidRPr="00BE46F7">
              <w:rPr>
                <w:rFonts w:ascii="Arial Narrow" w:hAnsi="Arial Narrow"/>
                <w:spacing w:val="20"/>
                <w:sz w:val="24"/>
                <w:szCs w:val="24"/>
              </w:rPr>
              <w:t xml:space="preserve"> </w:t>
            </w:r>
            <w:r w:rsidRPr="00BE46F7">
              <w:rPr>
                <w:rFonts w:ascii="Arial Narrow" w:hAnsi="Arial Narrow"/>
                <w:spacing w:val="-4"/>
                <w:w w:val="101"/>
                <w:sz w:val="24"/>
                <w:szCs w:val="24"/>
              </w:rPr>
              <w:t>k</w:t>
            </w:r>
            <w:r w:rsidRPr="00BE46F7">
              <w:rPr>
                <w:rFonts w:ascii="Arial Narrow" w:hAnsi="Arial Narrow"/>
                <w:spacing w:val="-5"/>
                <w:w w:val="101"/>
                <w:sz w:val="24"/>
                <w:szCs w:val="24"/>
              </w:rPr>
              <w:t>e</w:t>
            </w:r>
            <w:r w:rsidRPr="00BE46F7">
              <w:rPr>
                <w:rFonts w:ascii="Arial Narrow" w:hAnsi="Arial Narrow"/>
                <w:spacing w:val="7"/>
                <w:w w:val="101"/>
                <w:sz w:val="24"/>
                <w:szCs w:val="24"/>
              </w:rPr>
              <w:t>t</w:t>
            </w:r>
            <w:r w:rsidRPr="00BE46F7">
              <w:rPr>
                <w:rFonts w:ascii="Arial Narrow" w:hAnsi="Arial Narrow"/>
                <w:spacing w:val="-1"/>
                <w:w w:val="101"/>
                <w:sz w:val="24"/>
                <w:szCs w:val="24"/>
              </w:rPr>
              <w:t>e</w:t>
            </w:r>
            <w:r w:rsidRPr="00BE46F7">
              <w:rPr>
                <w:rFonts w:ascii="Arial Narrow" w:hAnsi="Arial Narrow"/>
                <w:spacing w:val="-3"/>
                <w:w w:val="101"/>
                <w:sz w:val="24"/>
                <w:szCs w:val="24"/>
              </w:rPr>
              <w:t>n</w:t>
            </w:r>
            <w:r w:rsidRPr="00BE46F7">
              <w:rPr>
                <w:rFonts w:ascii="Arial Narrow" w:hAnsi="Arial Narrow"/>
                <w:spacing w:val="3"/>
                <w:w w:val="101"/>
                <w:sz w:val="24"/>
                <w:szCs w:val="24"/>
              </w:rPr>
              <w:t>t</w:t>
            </w:r>
            <w:r w:rsidRPr="00BE46F7">
              <w:rPr>
                <w:rFonts w:ascii="Arial Narrow" w:hAnsi="Arial Narrow"/>
                <w:w w:val="101"/>
                <w:sz w:val="24"/>
                <w:szCs w:val="24"/>
              </w:rPr>
              <w:t>u</w:t>
            </w:r>
            <w:r w:rsidRPr="00BE46F7">
              <w:rPr>
                <w:rFonts w:ascii="Arial Narrow" w:hAnsi="Arial Narrow"/>
                <w:spacing w:val="-1"/>
                <w:w w:val="101"/>
                <w:sz w:val="24"/>
                <w:szCs w:val="24"/>
              </w:rPr>
              <w:t>a</w:t>
            </w:r>
            <w:r w:rsidRPr="00BE46F7">
              <w:rPr>
                <w:rFonts w:ascii="Arial Narrow" w:hAnsi="Arial Narrow"/>
                <w:spacing w:val="-4"/>
                <w:w w:val="101"/>
                <w:sz w:val="24"/>
                <w:szCs w:val="24"/>
              </w:rPr>
              <w:t>n</w:t>
            </w:r>
            <w:r w:rsidRPr="00BE46F7">
              <w:rPr>
                <w:rFonts w:ascii="Arial Narrow" w:hAnsi="Arial Narrow"/>
                <w:w w:val="101"/>
                <w:sz w:val="24"/>
                <w:szCs w:val="24"/>
              </w:rPr>
              <w:t>)</w:t>
            </w:r>
          </w:p>
        </w:tc>
        <w:tc>
          <w:tcPr>
            <w:tcW w:w="2343" w:type="dxa"/>
            <w:tcBorders>
              <w:top w:val="single" w:sz="4" w:space="0" w:color="000000"/>
              <w:left w:val="single" w:sz="3" w:space="0" w:color="000000"/>
              <w:bottom w:val="single" w:sz="4" w:space="0" w:color="000000"/>
              <w:right w:val="single" w:sz="4" w:space="0" w:color="000000"/>
            </w:tcBorders>
          </w:tcPr>
          <w:p w:rsidR="00673C54" w:rsidRPr="00BE46F7" w:rsidRDefault="00673C54">
            <w:pPr>
              <w:rPr>
                <w:rFonts w:ascii="Arial Narrow" w:hAnsi="Arial Narrow"/>
                <w:sz w:val="24"/>
                <w:szCs w:val="24"/>
              </w:rPr>
            </w:pPr>
          </w:p>
        </w:tc>
      </w:tr>
      <w:tr w:rsidR="00673C54" w:rsidRPr="00BE46F7" w:rsidTr="00DD1CB5">
        <w:trPr>
          <w:trHeight w:hRule="exact" w:val="1124"/>
        </w:trPr>
        <w:tc>
          <w:tcPr>
            <w:tcW w:w="601" w:type="dxa"/>
            <w:tcBorders>
              <w:top w:val="single" w:sz="4" w:space="0" w:color="000000"/>
              <w:left w:val="single" w:sz="4" w:space="0" w:color="000000"/>
              <w:bottom w:val="single" w:sz="4" w:space="0" w:color="000000"/>
              <w:right w:val="single" w:sz="3" w:space="0" w:color="000000"/>
            </w:tcBorders>
          </w:tcPr>
          <w:p w:rsidR="00673C54" w:rsidRPr="00BE46F7" w:rsidRDefault="00673C54">
            <w:pPr>
              <w:spacing w:before="4" w:line="180" w:lineRule="exact"/>
              <w:rPr>
                <w:rFonts w:ascii="Arial Narrow" w:hAnsi="Arial Narrow"/>
                <w:sz w:val="24"/>
                <w:szCs w:val="24"/>
              </w:rPr>
            </w:pPr>
          </w:p>
          <w:p w:rsidR="00673C54" w:rsidRPr="00BE46F7" w:rsidRDefault="009F2C88">
            <w:pPr>
              <w:ind w:left="169" w:right="242"/>
              <w:jc w:val="center"/>
              <w:rPr>
                <w:rFonts w:ascii="Arial Narrow" w:hAnsi="Arial Narrow"/>
                <w:sz w:val="24"/>
                <w:szCs w:val="24"/>
              </w:rPr>
            </w:pPr>
            <w:r w:rsidRPr="00BE46F7">
              <w:rPr>
                <w:rFonts w:ascii="Arial Narrow" w:hAnsi="Arial Narrow"/>
                <w:w w:val="101"/>
                <w:sz w:val="24"/>
                <w:szCs w:val="24"/>
              </w:rPr>
              <w:t>2</w:t>
            </w:r>
          </w:p>
        </w:tc>
        <w:tc>
          <w:tcPr>
            <w:tcW w:w="5777" w:type="dxa"/>
            <w:tcBorders>
              <w:top w:val="single" w:sz="4" w:space="0" w:color="000000"/>
              <w:left w:val="single" w:sz="3" w:space="0" w:color="000000"/>
              <w:bottom w:val="single" w:sz="4" w:space="0" w:color="000000"/>
              <w:right w:val="single" w:sz="3" w:space="0" w:color="000000"/>
            </w:tcBorders>
          </w:tcPr>
          <w:p w:rsidR="00673C54" w:rsidRPr="00BE46F7" w:rsidRDefault="009F2C88" w:rsidP="00DD1CB5">
            <w:pPr>
              <w:ind w:left="96" w:right="174"/>
              <w:rPr>
                <w:rFonts w:ascii="Arial Narrow" w:hAnsi="Arial Narrow"/>
                <w:sz w:val="24"/>
                <w:szCs w:val="24"/>
              </w:rPr>
            </w:pPr>
            <w:r w:rsidRPr="00BE46F7">
              <w:rPr>
                <w:rFonts w:ascii="Arial Narrow" w:hAnsi="Arial Narrow"/>
                <w:spacing w:val="1"/>
                <w:sz w:val="24"/>
                <w:szCs w:val="24"/>
              </w:rPr>
              <w:t>P</w:t>
            </w:r>
            <w:r w:rsidRPr="00BE46F7">
              <w:rPr>
                <w:rFonts w:ascii="Arial Narrow" w:hAnsi="Arial Narrow"/>
                <w:spacing w:val="-1"/>
                <w:sz w:val="24"/>
                <w:szCs w:val="24"/>
              </w:rPr>
              <w:t>e</w:t>
            </w:r>
            <w:r w:rsidRPr="00BE46F7">
              <w:rPr>
                <w:rFonts w:ascii="Arial Narrow" w:hAnsi="Arial Narrow"/>
                <w:spacing w:val="-5"/>
                <w:sz w:val="24"/>
                <w:szCs w:val="24"/>
              </w:rPr>
              <w:t>m</w:t>
            </w:r>
            <w:r w:rsidRPr="00BE46F7">
              <w:rPr>
                <w:rFonts w:ascii="Arial Narrow" w:hAnsi="Arial Narrow"/>
                <w:spacing w:val="-4"/>
                <w:sz w:val="24"/>
                <w:szCs w:val="24"/>
              </w:rPr>
              <w:t>b</w:t>
            </w:r>
            <w:r w:rsidRPr="00BE46F7">
              <w:rPr>
                <w:rFonts w:ascii="Arial Narrow" w:hAnsi="Arial Narrow"/>
                <w:spacing w:val="-9"/>
                <w:sz w:val="24"/>
                <w:szCs w:val="24"/>
              </w:rPr>
              <w:t>e</w:t>
            </w:r>
            <w:r w:rsidRPr="00BE46F7">
              <w:rPr>
                <w:rFonts w:ascii="Arial Narrow" w:hAnsi="Arial Narrow"/>
                <w:spacing w:val="3"/>
                <w:sz w:val="24"/>
                <w:szCs w:val="24"/>
              </w:rPr>
              <w:t>l</w:t>
            </w:r>
            <w:r w:rsidRPr="00BE46F7">
              <w:rPr>
                <w:rFonts w:ascii="Arial Narrow" w:hAnsi="Arial Narrow"/>
                <w:spacing w:val="-1"/>
                <w:sz w:val="24"/>
                <w:szCs w:val="24"/>
              </w:rPr>
              <w:t>ia</w:t>
            </w:r>
            <w:r w:rsidRPr="00BE46F7">
              <w:rPr>
                <w:rFonts w:ascii="Arial Narrow" w:hAnsi="Arial Narrow"/>
                <w:sz w:val="24"/>
                <w:szCs w:val="24"/>
              </w:rPr>
              <w:t>n</w:t>
            </w:r>
            <w:r w:rsidRPr="00BE46F7">
              <w:rPr>
                <w:rFonts w:ascii="Arial Narrow" w:hAnsi="Arial Narrow"/>
                <w:spacing w:val="24"/>
                <w:sz w:val="24"/>
                <w:szCs w:val="24"/>
              </w:rPr>
              <w:t xml:space="preserve"> </w:t>
            </w:r>
            <w:r w:rsidRPr="00BE46F7">
              <w:rPr>
                <w:rFonts w:ascii="Arial Narrow" w:hAnsi="Arial Narrow"/>
                <w:sz w:val="24"/>
                <w:szCs w:val="24"/>
              </w:rPr>
              <w:t>b</w:t>
            </w:r>
            <w:r w:rsidRPr="00BE46F7">
              <w:rPr>
                <w:rFonts w:ascii="Arial Narrow" w:hAnsi="Arial Narrow"/>
                <w:spacing w:val="-5"/>
                <w:sz w:val="24"/>
                <w:szCs w:val="24"/>
              </w:rPr>
              <w:t>a</w:t>
            </w:r>
            <w:r w:rsidRPr="00BE46F7">
              <w:rPr>
                <w:rFonts w:ascii="Arial Narrow" w:hAnsi="Arial Narrow"/>
                <w:spacing w:val="-4"/>
                <w:sz w:val="24"/>
                <w:szCs w:val="24"/>
              </w:rPr>
              <w:t>h</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17"/>
                <w:sz w:val="24"/>
                <w:szCs w:val="24"/>
              </w:rPr>
              <w:t xml:space="preserve"> </w:t>
            </w:r>
            <w:r w:rsidRPr="00BE46F7">
              <w:rPr>
                <w:rFonts w:ascii="Arial Narrow" w:hAnsi="Arial Narrow"/>
                <w:spacing w:val="-4"/>
                <w:sz w:val="24"/>
                <w:szCs w:val="24"/>
              </w:rPr>
              <w:t>h</w:t>
            </w:r>
            <w:r w:rsidRPr="00BE46F7">
              <w:rPr>
                <w:rFonts w:ascii="Arial Narrow" w:hAnsi="Arial Narrow"/>
                <w:spacing w:val="-5"/>
                <w:sz w:val="24"/>
                <w:szCs w:val="24"/>
              </w:rPr>
              <w:t>a</w:t>
            </w:r>
            <w:r w:rsidRPr="00BE46F7">
              <w:rPr>
                <w:rFonts w:ascii="Arial Narrow" w:hAnsi="Arial Narrow"/>
                <w:spacing w:val="1"/>
                <w:sz w:val="24"/>
                <w:szCs w:val="24"/>
              </w:rPr>
              <w:t>b</w:t>
            </w:r>
            <w:r w:rsidRPr="00BE46F7">
              <w:rPr>
                <w:rFonts w:ascii="Arial Narrow" w:hAnsi="Arial Narrow"/>
                <w:spacing w:val="-5"/>
                <w:sz w:val="24"/>
                <w:szCs w:val="24"/>
              </w:rPr>
              <w:t>i</w:t>
            </w:r>
            <w:r w:rsidRPr="00BE46F7">
              <w:rPr>
                <w:rFonts w:ascii="Arial Narrow" w:hAnsi="Arial Narrow"/>
                <w:sz w:val="24"/>
                <w:szCs w:val="24"/>
              </w:rPr>
              <w:t>s</w:t>
            </w:r>
            <w:r w:rsidRPr="00BE46F7">
              <w:rPr>
                <w:rFonts w:ascii="Arial Narrow" w:hAnsi="Arial Narrow"/>
                <w:spacing w:val="18"/>
                <w:sz w:val="24"/>
                <w:szCs w:val="24"/>
              </w:rPr>
              <w:t xml:space="preserve"> </w:t>
            </w:r>
            <w:r w:rsidRPr="00BE46F7">
              <w:rPr>
                <w:rFonts w:ascii="Arial Narrow" w:hAnsi="Arial Narrow"/>
                <w:spacing w:val="-4"/>
                <w:sz w:val="24"/>
                <w:szCs w:val="24"/>
              </w:rPr>
              <w:t>p</w:t>
            </w:r>
            <w:r w:rsidRPr="00BE46F7">
              <w:rPr>
                <w:rFonts w:ascii="Arial Narrow" w:hAnsi="Arial Narrow"/>
                <w:spacing w:val="-1"/>
                <w:sz w:val="24"/>
                <w:szCs w:val="24"/>
              </w:rPr>
              <w:t>a</w:t>
            </w:r>
            <w:r w:rsidRPr="00BE46F7">
              <w:rPr>
                <w:rFonts w:ascii="Arial Narrow" w:hAnsi="Arial Narrow"/>
                <w:spacing w:val="-4"/>
                <w:sz w:val="24"/>
                <w:szCs w:val="24"/>
              </w:rPr>
              <w:t>k</w:t>
            </w:r>
            <w:r w:rsidRPr="00BE46F7">
              <w:rPr>
                <w:rFonts w:ascii="Arial Narrow" w:hAnsi="Arial Narrow"/>
                <w:spacing w:val="-1"/>
                <w:sz w:val="24"/>
                <w:szCs w:val="24"/>
              </w:rPr>
              <w:t>a</w:t>
            </w:r>
            <w:r w:rsidRPr="00BE46F7">
              <w:rPr>
                <w:rFonts w:ascii="Arial Narrow" w:hAnsi="Arial Narrow"/>
                <w:sz w:val="24"/>
                <w:szCs w:val="24"/>
              </w:rPr>
              <w:t>i</w:t>
            </w:r>
            <w:r w:rsidRPr="00BE46F7">
              <w:rPr>
                <w:rFonts w:ascii="Arial Narrow" w:hAnsi="Arial Narrow"/>
                <w:spacing w:val="11"/>
                <w:sz w:val="24"/>
                <w:szCs w:val="24"/>
              </w:rPr>
              <w:t xml:space="preserve"> </w:t>
            </w:r>
            <w:r w:rsidRPr="00BE46F7">
              <w:rPr>
                <w:rFonts w:ascii="Arial Narrow" w:hAnsi="Arial Narrow"/>
                <w:spacing w:val="4"/>
                <w:sz w:val="24"/>
                <w:szCs w:val="24"/>
              </w:rPr>
              <w:t>u</w:t>
            </w:r>
            <w:r w:rsidRPr="00BE46F7">
              <w:rPr>
                <w:rFonts w:ascii="Arial Narrow" w:hAnsi="Arial Narrow"/>
                <w:sz w:val="24"/>
                <w:szCs w:val="24"/>
              </w:rPr>
              <w:t>n</w:t>
            </w:r>
            <w:r w:rsidRPr="00BE46F7">
              <w:rPr>
                <w:rFonts w:ascii="Arial Narrow" w:hAnsi="Arial Narrow"/>
                <w:spacing w:val="-5"/>
                <w:sz w:val="24"/>
                <w:szCs w:val="24"/>
              </w:rPr>
              <w:t>t</w:t>
            </w:r>
            <w:r w:rsidRPr="00BE46F7">
              <w:rPr>
                <w:rFonts w:ascii="Arial Narrow" w:hAnsi="Arial Narrow"/>
                <w:sz w:val="24"/>
                <w:szCs w:val="24"/>
              </w:rPr>
              <w:t>uk</w:t>
            </w:r>
            <w:r w:rsidRPr="00BE46F7">
              <w:rPr>
                <w:rFonts w:ascii="Arial Narrow" w:hAnsi="Arial Narrow"/>
                <w:spacing w:val="13"/>
                <w:sz w:val="24"/>
                <w:szCs w:val="24"/>
              </w:rPr>
              <w:t xml:space="preserve"> </w:t>
            </w:r>
            <w:r w:rsidRPr="00BE46F7">
              <w:rPr>
                <w:rFonts w:ascii="Arial Narrow" w:hAnsi="Arial Narrow"/>
                <w:spacing w:val="-4"/>
                <w:sz w:val="24"/>
                <w:szCs w:val="24"/>
              </w:rPr>
              <w:t>p</w:t>
            </w:r>
            <w:r w:rsidRPr="00BE46F7">
              <w:rPr>
                <w:rFonts w:ascii="Arial Narrow" w:hAnsi="Arial Narrow"/>
                <w:spacing w:val="3"/>
                <w:sz w:val="24"/>
                <w:szCs w:val="24"/>
              </w:rPr>
              <w:t>e</w:t>
            </w:r>
            <w:r w:rsidRPr="00BE46F7">
              <w:rPr>
                <w:rFonts w:ascii="Arial Narrow" w:hAnsi="Arial Narrow"/>
                <w:spacing w:val="-6"/>
                <w:sz w:val="24"/>
                <w:szCs w:val="24"/>
              </w:rPr>
              <w:t>m</w:t>
            </w:r>
            <w:r w:rsidRPr="00BE46F7">
              <w:rPr>
                <w:rFonts w:ascii="Arial Narrow" w:hAnsi="Arial Narrow"/>
                <w:spacing w:val="1"/>
                <w:sz w:val="24"/>
                <w:szCs w:val="24"/>
              </w:rPr>
              <w:t>b</w:t>
            </w:r>
            <w:r w:rsidRPr="00BE46F7">
              <w:rPr>
                <w:rFonts w:ascii="Arial Narrow" w:hAnsi="Arial Narrow"/>
                <w:spacing w:val="-1"/>
                <w:sz w:val="24"/>
                <w:szCs w:val="24"/>
              </w:rPr>
              <w:t>e</w:t>
            </w:r>
            <w:r w:rsidRPr="00BE46F7">
              <w:rPr>
                <w:rFonts w:ascii="Arial Narrow" w:hAnsi="Arial Narrow"/>
                <w:spacing w:val="3"/>
                <w:sz w:val="24"/>
                <w:szCs w:val="24"/>
              </w:rPr>
              <w:t>l</w:t>
            </w:r>
            <w:r w:rsidRPr="00BE46F7">
              <w:rPr>
                <w:rFonts w:ascii="Arial Narrow" w:hAnsi="Arial Narrow"/>
                <w:spacing w:val="-1"/>
                <w:sz w:val="24"/>
                <w:szCs w:val="24"/>
              </w:rPr>
              <w:t>ia</w:t>
            </w:r>
            <w:r w:rsidRPr="00BE46F7">
              <w:rPr>
                <w:rFonts w:ascii="Arial Narrow" w:hAnsi="Arial Narrow"/>
                <w:sz w:val="24"/>
                <w:szCs w:val="24"/>
              </w:rPr>
              <w:t>n</w:t>
            </w:r>
            <w:r w:rsidRPr="00BE46F7">
              <w:rPr>
                <w:rFonts w:ascii="Arial Narrow" w:hAnsi="Arial Narrow"/>
                <w:spacing w:val="24"/>
                <w:sz w:val="24"/>
                <w:szCs w:val="24"/>
              </w:rPr>
              <w:t xml:space="preserve"> </w:t>
            </w:r>
            <w:r w:rsidRPr="00BE46F7">
              <w:rPr>
                <w:rFonts w:ascii="Arial Narrow" w:hAnsi="Arial Narrow"/>
                <w:spacing w:val="-3"/>
                <w:sz w:val="24"/>
                <w:szCs w:val="24"/>
              </w:rPr>
              <w:t>A</w:t>
            </w:r>
            <w:r w:rsidRPr="00BE46F7">
              <w:rPr>
                <w:rFonts w:ascii="Arial Narrow" w:hAnsi="Arial Narrow"/>
                <w:spacing w:val="-1"/>
                <w:sz w:val="24"/>
                <w:szCs w:val="24"/>
              </w:rPr>
              <w:t>T</w:t>
            </w:r>
            <w:r w:rsidRPr="00BE46F7">
              <w:rPr>
                <w:rFonts w:ascii="Arial Narrow" w:hAnsi="Arial Narrow"/>
                <w:spacing w:val="-3"/>
                <w:sz w:val="24"/>
                <w:szCs w:val="24"/>
              </w:rPr>
              <w:t>K</w:t>
            </w:r>
            <w:r w:rsidRPr="00BE46F7">
              <w:rPr>
                <w:rFonts w:ascii="Arial Narrow" w:hAnsi="Arial Narrow"/>
                <w:sz w:val="24"/>
                <w:szCs w:val="24"/>
              </w:rPr>
              <w:t>,</w:t>
            </w:r>
            <w:r w:rsidRPr="00BE46F7">
              <w:rPr>
                <w:rFonts w:ascii="Arial Narrow" w:hAnsi="Arial Narrow"/>
                <w:spacing w:val="20"/>
                <w:sz w:val="24"/>
                <w:szCs w:val="24"/>
              </w:rPr>
              <w:t xml:space="preserve"> </w:t>
            </w:r>
            <w:r w:rsidRPr="00BE46F7">
              <w:rPr>
                <w:rFonts w:ascii="Arial Narrow" w:hAnsi="Arial Narrow"/>
                <w:w w:val="101"/>
                <w:sz w:val="24"/>
                <w:szCs w:val="24"/>
              </w:rPr>
              <w:t>f</w:t>
            </w:r>
            <w:r w:rsidRPr="00BE46F7">
              <w:rPr>
                <w:rFonts w:ascii="Arial Narrow" w:hAnsi="Arial Narrow"/>
                <w:spacing w:val="-12"/>
                <w:w w:val="101"/>
                <w:sz w:val="24"/>
                <w:szCs w:val="24"/>
              </w:rPr>
              <w:t>o</w:t>
            </w:r>
            <w:r w:rsidRPr="00BE46F7">
              <w:rPr>
                <w:rFonts w:ascii="Arial Narrow" w:hAnsi="Arial Narrow"/>
                <w:w w:val="101"/>
                <w:sz w:val="24"/>
                <w:szCs w:val="24"/>
              </w:rPr>
              <w:t>t</w:t>
            </w:r>
            <w:r w:rsidRPr="00BE46F7">
              <w:rPr>
                <w:rFonts w:ascii="Arial Narrow" w:hAnsi="Arial Narrow"/>
                <w:spacing w:val="-33"/>
                <w:sz w:val="24"/>
                <w:szCs w:val="24"/>
              </w:rPr>
              <w:t xml:space="preserve"> </w:t>
            </w:r>
            <w:r w:rsidRPr="00BE46F7">
              <w:rPr>
                <w:rFonts w:ascii="Arial Narrow" w:hAnsi="Arial Narrow"/>
                <w:spacing w:val="-8"/>
                <w:sz w:val="24"/>
                <w:szCs w:val="24"/>
              </w:rPr>
              <w:t>o</w:t>
            </w:r>
            <w:r w:rsidRPr="00BE46F7">
              <w:rPr>
                <w:rFonts w:ascii="Arial Narrow" w:hAnsi="Arial Narrow"/>
                <w:spacing w:val="2"/>
                <w:sz w:val="24"/>
                <w:szCs w:val="24"/>
              </w:rPr>
              <w:t>c</w:t>
            </w:r>
            <w:r w:rsidRPr="00BE46F7">
              <w:rPr>
                <w:rFonts w:ascii="Arial Narrow" w:hAnsi="Arial Narrow"/>
                <w:spacing w:val="-4"/>
                <w:sz w:val="24"/>
                <w:szCs w:val="24"/>
              </w:rPr>
              <w:t>o</w:t>
            </w:r>
            <w:r w:rsidRPr="00BE46F7">
              <w:rPr>
                <w:rFonts w:ascii="Arial Narrow" w:hAnsi="Arial Narrow"/>
                <w:spacing w:val="4"/>
                <w:sz w:val="24"/>
                <w:szCs w:val="24"/>
              </w:rPr>
              <w:t>p</w:t>
            </w:r>
            <w:r w:rsidRPr="00BE46F7">
              <w:rPr>
                <w:rFonts w:ascii="Arial Narrow" w:hAnsi="Arial Narrow"/>
                <w:spacing w:val="-7"/>
                <w:sz w:val="24"/>
                <w:szCs w:val="24"/>
              </w:rPr>
              <w:t>y</w:t>
            </w:r>
            <w:r w:rsidRPr="00BE46F7">
              <w:rPr>
                <w:rFonts w:ascii="Arial Narrow" w:hAnsi="Arial Narrow"/>
                <w:sz w:val="24"/>
                <w:szCs w:val="24"/>
              </w:rPr>
              <w:t>,</w:t>
            </w:r>
            <w:r w:rsidRPr="00BE46F7">
              <w:rPr>
                <w:rFonts w:ascii="Arial Narrow" w:hAnsi="Arial Narrow"/>
                <w:spacing w:val="26"/>
                <w:sz w:val="24"/>
                <w:szCs w:val="24"/>
              </w:rPr>
              <w:t xml:space="preserve"> </w:t>
            </w:r>
            <w:r w:rsidRPr="00BE46F7">
              <w:rPr>
                <w:rFonts w:ascii="Arial Narrow" w:hAnsi="Arial Narrow"/>
                <w:spacing w:val="-3"/>
                <w:w w:val="101"/>
                <w:sz w:val="24"/>
                <w:szCs w:val="24"/>
              </w:rPr>
              <w:t>s</w:t>
            </w:r>
            <w:r w:rsidRPr="00BE46F7">
              <w:rPr>
                <w:rFonts w:ascii="Arial Narrow" w:hAnsi="Arial Narrow"/>
                <w:w w:val="101"/>
                <w:sz w:val="24"/>
                <w:szCs w:val="24"/>
              </w:rPr>
              <w:t>u</w:t>
            </w:r>
            <w:r w:rsidRPr="00BE46F7">
              <w:rPr>
                <w:rFonts w:ascii="Arial Narrow" w:hAnsi="Arial Narrow"/>
                <w:spacing w:val="4"/>
                <w:w w:val="101"/>
                <w:sz w:val="24"/>
                <w:szCs w:val="24"/>
              </w:rPr>
              <w:t>r</w:t>
            </w:r>
            <w:r w:rsidRPr="00BE46F7">
              <w:rPr>
                <w:rFonts w:ascii="Arial Narrow" w:hAnsi="Arial Narrow"/>
                <w:spacing w:val="2"/>
                <w:w w:val="101"/>
                <w:sz w:val="24"/>
                <w:szCs w:val="24"/>
              </w:rPr>
              <w:t>a</w:t>
            </w:r>
            <w:r w:rsidRPr="00BE46F7">
              <w:rPr>
                <w:rFonts w:ascii="Arial Narrow" w:hAnsi="Arial Narrow"/>
                <w:w w:val="101"/>
                <w:sz w:val="24"/>
                <w:szCs w:val="24"/>
              </w:rPr>
              <w:t xml:space="preserve">t </w:t>
            </w:r>
            <w:r w:rsidRPr="00BE46F7">
              <w:rPr>
                <w:rFonts w:ascii="Arial Narrow" w:hAnsi="Arial Narrow"/>
                <w:spacing w:val="-5"/>
                <w:sz w:val="24"/>
                <w:szCs w:val="24"/>
              </w:rPr>
              <w:t>me</w:t>
            </w:r>
            <w:r w:rsidRPr="00BE46F7">
              <w:rPr>
                <w:rFonts w:ascii="Arial Narrow" w:hAnsi="Arial Narrow"/>
                <w:spacing w:val="8"/>
                <w:sz w:val="24"/>
                <w:szCs w:val="24"/>
              </w:rPr>
              <w:t>n</w:t>
            </w:r>
            <w:r w:rsidRPr="00BE46F7">
              <w:rPr>
                <w:rFonts w:ascii="Arial Narrow" w:hAnsi="Arial Narrow"/>
                <w:spacing w:val="-12"/>
                <w:sz w:val="24"/>
                <w:szCs w:val="24"/>
              </w:rPr>
              <w:t>y</w:t>
            </w:r>
            <w:r w:rsidRPr="00BE46F7">
              <w:rPr>
                <w:rFonts w:ascii="Arial Narrow" w:hAnsi="Arial Narrow"/>
                <w:sz w:val="24"/>
                <w:szCs w:val="24"/>
              </w:rPr>
              <w:t>u</w:t>
            </w:r>
            <w:r w:rsidRPr="00BE46F7">
              <w:rPr>
                <w:rFonts w:ascii="Arial Narrow" w:hAnsi="Arial Narrow"/>
                <w:spacing w:val="4"/>
                <w:sz w:val="24"/>
                <w:szCs w:val="24"/>
              </w:rPr>
              <w:t>r</w:t>
            </w:r>
            <w:r w:rsidRPr="00BE46F7">
              <w:rPr>
                <w:rFonts w:ascii="Arial Narrow" w:hAnsi="Arial Narrow"/>
                <w:spacing w:val="-5"/>
                <w:sz w:val="24"/>
                <w:szCs w:val="24"/>
              </w:rPr>
              <w:t>a</w:t>
            </w:r>
            <w:r w:rsidRPr="00BE46F7">
              <w:rPr>
                <w:rFonts w:ascii="Arial Narrow" w:hAnsi="Arial Narrow"/>
                <w:spacing w:val="3"/>
                <w:sz w:val="24"/>
                <w:szCs w:val="24"/>
              </w:rPr>
              <w:t>t</w:t>
            </w:r>
            <w:r w:rsidRPr="00BE46F7">
              <w:rPr>
                <w:rFonts w:ascii="Arial Narrow" w:hAnsi="Arial Narrow"/>
                <w:sz w:val="24"/>
                <w:szCs w:val="24"/>
              </w:rPr>
              <w:t>,</w:t>
            </w:r>
            <w:r w:rsidRPr="00BE46F7">
              <w:rPr>
                <w:rFonts w:ascii="Arial Narrow" w:hAnsi="Arial Narrow"/>
                <w:spacing w:val="24"/>
                <w:sz w:val="24"/>
                <w:szCs w:val="24"/>
              </w:rPr>
              <w:t xml:space="preserve"> </w:t>
            </w:r>
            <w:r w:rsidRPr="00BE46F7">
              <w:rPr>
                <w:rFonts w:ascii="Arial Narrow" w:hAnsi="Arial Narrow"/>
                <w:spacing w:val="4"/>
                <w:sz w:val="24"/>
                <w:szCs w:val="24"/>
              </w:rPr>
              <w:t>p</w:t>
            </w:r>
            <w:r w:rsidRPr="00BE46F7">
              <w:rPr>
                <w:rFonts w:ascii="Arial Narrow" w:hAnsi="Arial Narrow"/>
                <w:spacing w:val="-5"/>
                <w:sz w:val="24"/>
                <w:szCs w:val="24"/>
              </w:rPr>
              <w:t>e</w:t>
            </w:r>
            <w:r w:rsidRPr="00BE46F7">
              <w:rPr>
                <w:rFonts w:ascii="Arial Narrow" w:hAnsi="Arial Narrow"/>
                <w:spacing w:val="8"/>
                <w:sz w:val="24"/>
                <w:szCs w:val="24"/>
              </w:rPr>
              <w:t>n</w:t>
            </w:r>
            <w:r w:rsidRPr="00BE46F7">
              <w:rPr>
                <w:rFonts w:ascii="Arial Narrow" w:hAnsi="Arial Narrow"/>
                <w:spacing w:val="-12"/>
                <w:sz w:val="24"/>
                <w:szCs w:val="24"/>
              </w:rPr>
              <w:t>y</w:t>
            </w:r>
            <w:r w:rsidRPr="00BE46F7">
              <w:rPr>
                <w:rFonts w:ascii="Arial Narrow" w:hAnsi="Arial Narrow"/>
                <w:sz w:val="24"/>
                <w:szCs w:val="24"/>
              </w:rPr>
              <w:t>u</w:t>
            </w:r>
            <w:r w:rsidRPr="00BE46F7">
              <w:rPr>
                <w:rFonts w:ascii="Arial Narrow" w:hAnsi="Arial Narrow"/>
                <w:spacing w:val="-3"/>
                <w:sz w:val="24"/>
                <w:szCs w:val="24"/>
              </w:rPr>
              <w:t>s</w:t>
            </w:r>
            <w:r w:rsidRPr="00BE46F7">
              <w:rPr>
                <w:rFonts w:ascii="Arial Narrow" w:hAnsi="Arial Narrow"/>
                <w:spacing w:val="4"/>
                <w:sz w:val="24"/>
                <w:szCs w:val="24"/>
              </w:rPr>
              <w:t>u</w:t>
            </w:r>
            <w:r w:rsidRPr="00BE46F7">
              <w:rPr>
                <w:rFonts w:ascii="Arial Narrow" w:hAnsi="Arial Narrow"/>
                <w:spacing w:val="-4"/>
                <w:sz w:val="24"/>
                <w:szCs w:val="24"/>
              </w:rPr>
              <w:t>n</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29"/>
                <w:sz w:val="24"/>
                <w:szCs w:val="24"/>
              </w:rPr>
              <w:t xml:space="preserve"> </w:t>
            </w:r>
            <w:r w:rsidRPr="00BE46F7">
              <w:rPr>
                <w:rFonts w:ascii="Arial Narrow" w:hAnsi="Arial Narrow"/>
                <w:spacing w:val="-5"/>
                <w:sz w:val="24"/>
                <w:szCs w:val="24"/>
              </w:rPr>
              <w:t>l</w:t>
            </w:r>
            <w:r w:rsidRPr="00BE46F7">
              <w:rPr>
                <w:rFonts w:ascii="Arial Narrow" w:hAnsi="Arial Narrow"/>
                <w:spacing w:val="3"/>
                <w:sz w:val="24"/>
                <w:szCs w:val="24"/>
              </w:rPr>
              <w:t>a</w:t>
            </w:r>
            <w:r w:rsidRPr="00BE46F7">
              <w:rPr>
                <w:rFonts w:ascii="Arial Narrow" w:hAnsi="Arial Narrow"/>
                <w:spacing w:val="4"/>
                <w:sz w:val="24"/>
                <w:szCs w:val="24"/>
              </w:rPr>
              <w:t>p</w:t>
            </w:r>
            <w:r w:rsidRPr="00BE46F7">
              <w:rPr>
                <w:rFonts w:ascii="Arial Narrow" w:hAnsi="Arial Narrow"/>
                <w:spacing w:val="-8"/>
                <w:sz w:val="24"/>
                <w:szCs w:val="24"/>
              </w:rPr>
              <w:t>o</w:t>
            </w:r>
            <w:r w:rsidRPr="00BE46F7">
              <w:rPr>
                <w:rFonts w:ascii="Arial Narrow" w:hAnsi="Arial Narrow"/>
                <w:spacing w:val="4"/>
                <w:sz w:val="24"/>
                <w:szCs w:val="24"/>
              </w:rPr>
              <w:t>r</w:t>
            </w:r>
            <w:r w:rsidRPr="00BE46F7">
              <w:rPr>
                <w:rFonts w:ascii="Arial Narrow" w:hAnsi="Arial Narrow"/>
                <w:spacing w:val="-5"/>
                <w:sz w:val="24"/>
                <w:szCs w:val="24"/>
              </w:rPr>
              <w:t>a</w:t>
            </w:r>
            <w:r w:rsidRPr="00BE46F7">
              <w:rPr>
                <w:rFonts w:ascii="Arial Narrow" w:hAnsi="Arial Narrow"/>
                <w:spacing w:val="-4"/>
                <w:sz w:val="24"/>
                <w:szCs w:val="24"/>
              </w:rPr>
              <w:t>n</w:t>
            </w:r>
            <w:r w:rsidRPr="00BE46F7">
              <w:rPr>
                <w:rFonts w:ascii="Arial Narrow" w:hAnsi="Arial Narrow"/>
                <w:sz w:val="24"/>
                <w:szCs w:val="24"/>
              </w:rPr>
              <w:t>,</w:t>
            </w:r>
            <w:r w:rsidRPr="00BE46F7">
              <w:rPr>
                <w:rFonts w:ascii="Arial Narrow" w:hAnsi="Arial Narrow"/>
                <w:spacing w:val="27"/>
                <w:sz w:val="24"/>
                <w:szCs w:val="24"/>
              </w:rPr>
              <w:t xml:space="preserve"> </w:t>
            </w:r>
            <w:r w:rsidRPr="00BE46F7">
              <w:rPr>
                <w:rFonts w:ascii="Arial Narrow" w:hAnsi="Arial Narrow"/>
                <w:spacing w:val="3"/>
                <w:sz w:val="24"/>
                <w:szCs w:val="24"/>
              </w:rPr>
              <w:t>c</w:t>
            </w:r>
            <w:r w:rsidRPr="00BE46F7">
              <w:rPr>
                <w:rFonts w:ascii="Arial Narrow" w:hAnsi="Arial Narrow"/>
                <w:spacing w:val="-5"/>
                <w:sz w:val="24"/>
                <w:szCs w:val="24"/>
              </w:rPr>
              <w:t>e</w:t>
            </w:r>
            <w:r w:rsidRPr="00BE46F7">
              <w:rPr>
                <w:rFonts w:ascii="Arial Narrow" w:hAnsi="Arial Narrow"/>
                <w:spacing w:val="-2"/>
                <w:sz w:val="24"/>
                <w:szCs w:val="24"/>
              </w:rPr>
              <w:t>t</w:t>
            </w:r>
            <w:r w:rsidRPr="00BE46F7">
              <w:rPr>
                <w:rFonts w:ascii="Arial Narrow" w:hAnsi="Arial Narrow"/>
                <w:spacing w:val="3"/>
                <w:sz w:val="24"/>
                <w:szCs w:val="24"/>
              </w:rPr>
              <w:t>a</w:t>
            </w:r>
            <w:r w:rsidRPr="00BE46F7">
              <w:rPr>
                <w:rFonts w:ascii="Arial Narrow" w:hAnsi="Arial Narrow"/>
                <w:spacing w:val="-8"/>
                <w:sz w:val="24"/>
                <w:szCs w:val="24"/>
              </w:rPr>
              <w:t>k</w:t>
            </w:r>
            <w:r w:rsidRPr="00BE46F7">
              <w:rPr>
                <w:rFonts w:ascii="Arial Narrow" w:hAnsi="Arial Narrow"/>
                <w:sz w:val="24"/>
                <w:szCs w:val="24"/>
              </w:rPr>
              <w:t>,</w:t>
            </w:r>
            <w:r w:rsidRPr="00BE46F7">
              <w:rPr>
                <w:rFonts w:ascii="Arial Narrow" w:hAnsi="Arial Narrow"/>
                <w:spacing w:val="20"/>
                <w:sz w:val="24"/>
                <w:szCs w:val="24"/>
              </w:rPr>
              <w:t xml:space="preserve"> </w:t>
            </w:r>
            <w:r w:rsidRPr="00BE46F7">
              <w:rPr>
                <w:rFonts w:ascii="Arial Narrow" w:hAnsi="Arial Narrow"/>
                <w:spacing w:val="-4"/>
                <w:sz w:val="24"/>
                <w:szCs w:val="24"/>
              </w:rPr>
              <w:t>p</w:t>
            </w:r>
            <w:r w:rsidRPr="00BE46F7">
              <w:rPr>
                <w:rFonts w:ascii="Arial Narrow" w:hAnsi="Arial Narrow"/>
                <w:spacing w:val="3"/>
                <w:sz w:val="24"/>
                <w:szCs w:val="24"/>
              </w:rPr>
              <w:t>e</w:t>
            </w:r>
            <w:r w:rsidRPr="00BE46F7">
              <w:rPr>
                <w:rFonts w:ascii="Arial Narrow" w:hAnsi="Arial Narrow"/>
                <w:sz w:val="24"/>
                <w:szCs w:val="24"/>
              </w:rPr>
              <w:t>n</w:t>
            </w:r>
            <w:r w:rsidRPr="00BE46F7">
              <w:rPr>
                <w:rFonts w:ascii="Arial Narrow" w:hAnsi="Arial Narrow"/>
                <w:spacing w:val="-1"/>
                <w:sz w:val="24"/>
                <w:szCs w:val="24"/>
              </w:rPr>
              <w:t>jili</w:t>
            </w:r>
            <w:r w:rsidRPr="00BE46F7">
              <w:rPr>
                <w:rFonts w:ascii="Arial Narrow" w:hAnsi="Arial Narrow"/>
                <w:spacing w:val="-4"/>
                <w:sz w:val="24"/>
                <w:szCs w:val="24"/>
              </w:rPr>
              <w:t>d</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33"/>
                <w:sz w:val="24"/>
                <w:szCs w:val="24"/>
              </w:rPr>
              <w:t xml:space="preserve"> </w:t>
            </w:r>
            <w:r w:rsidRPr="00BE46F7">
              <w:rPr>
                <w:rFonts w:ascii="Arial Narrow" w:hAnsi="Arial Narrow"/>
                <w:spacing w:val="-4"/>
                <w:w w:val="101"/>
                <w:sz w:val="24"/>
                <w:szCs w:val="24"/>
              </w:rPr>
              <w:t>p</w:t>
            </w:r>
            <w:r w:rsidRPr="00BE46F7">
              <w:rPr>
                <w:rFonts w:ascii="Arial Narrow" w:hAnsi="Arial Narrow"/>
                <w:w w:val="101"/>
                <w:sz w:val="24"/>
                <w:szCs w:val="24"/>
              </w:rPr>
              <w:t>u</w:t>
            </w:r>
            <w:r w:rsidRPr="00BE46F7">
              <w:rPr>
                <w:rFonts w:ascii="Arial Narrow" w:hAnsi="Arial Narrow"/>
                <w:spacing w:val="-4"/>
                <w:w w:val="101"/>
                <w:sz w:val="24"/>
                <w:szCs w:val="24"/>
              </w:rPr>
              <w:t>b</w:t>
            </w:r>
            <w:r w:rsidRPr="00BE46F7">
              <w:rPr>
                <w:rFonts w:ascii="Arial Narrow" w:hAnsi="Arial Narrow"/>
                <w:spacing w:val="-1"/>
                <w:w w:val="101"/>
                <w:sz w:val="24"/>
                <w:szCs w:val="24"/>
              </w:rPr>
              <w:t>l</w:t>
            </w:r>
            <w:r w:rsidRPr="00BE46F7">
              <w:rPr>
                <w:rFonts w:ascii="Arial Narrow" w:hAnsi="Arial Narrow"/>
                <w:spacing w:val="3"/>
                <w:w w:val="101"/>
                <w:sz w:val="24"/>
                <w:szCs w:val="24"/>
              </w:rPr>
              <w:t>i</w:t>
            </w:r>
            <w:r w:rsidRPr="00BE46F7">
              <w:rPr>
                <w:rFonts w:ascii="Arial Narrow" w:hAnsi="Arial Narrow"/>
                <w:spacing w:val="-8"/>
                <w:w w:val="101"/>
                <w:sz w:val="24"/>
                <w:szCs w:val="24"/>
              </w:rPr>
              <w:t>k</w:t>
            </w:r>
            <w:r w:rsidRPr="00BE46F7">
              <w:rPr>
                <w:rFonts w:ascii="Arial Narrow" w:hAnsi="Arial Narrow"/>
                <w:spacing w:val="3"/>
                <w:w w:val="101"/>
                <w:sz w:val="24"/>
                <w:szCs w:val="24"/>
              </w:rPr>
              <w:t>a</w:t>
            </w:r>
            <w:r w:rsidRPr="00BE46F7">
              <w:rPr>
                <w:rFonts w:ascii="Arial Narrow" w:hAnsi="Arial Narrow"/>
                <w:spacing w:val="-3"/>
                <w:w w:val="101"/>
                <w:sz w:val="24"/>
                <w:szCs w:val="24"/>
              </w:rPr>
              <w:t>s</w:t>
            </w:r>
            <w:r w:rsidRPr="00BE46F7">
              <w:rPr>
                <w:rFonts w:ascii="Arial Narrow" w:hAnsi="Arial Narrow"/>
                <w:spacing w:val="3"/>
                <w:w w:val="101"/>
                <w:sz w:val="24"/>
                <w:szCs w:val="24"/>
              </w:rPr>
              <w:t>i</w:t>
            </w:r>
            <w:r w:rsidRPr="00BE46F7">
              <w:rPr>
                <w:rFonts w:ascii="Arial Narrow" w:hAnsi="Arial Narrow"/>
                <w:w w:val="101"/>
                <w:sz w:val="24"/>
                <w:szCs w:val="24"/>
              </w:rPr>
              <w:t>,</w:t>
            </w:r>
            <w:r w:rsidR="00DD1CB5">
              <w:rPr>
                <w:rFonts w:ascii="Arial Narrow" w:hAnsi="Arial Narrow"/>
                <w:w w:val="101"/>
                <w:sz w:val="24"/>
                <w:szCs w:val="24"/>
                <w:lang w:val="id-ID"/>
              </w:rPr>
              <w:t xml:space="preserve"> </w:t>
            </w:r>
            <w:r w:rsidRPr="00BE46F7">
              <w:rPr>
                <w:rFonts w:ascii="Arial Narrow" w:hAnsi="Arial Narrow"/>
                <w:spacing w:val="-4"/>
                <w:sz w:val="24"/>
                <w:szCs w:val="24"/>
              </w:rPr>
              <w:t>p</w:t>
            </w:r>
            <w:r w:rsidRPr="00BE46F7">
              <w:rPr>
                <w:rFonts w:ascii="Arial Narrow" w:hAnsi="Arial Narrow"/>
                <w:spacing w:val="8"/>
                <w:sz w:val="24"/>
                <w:szCs w:val="24"/>
              </w:rPr>
              <w:t>u</w:t>
            </w:r>
            <w:r w:rsidRPr="00BE46F7">
              <w:rPr>
                <w:rFonts w:ascii="Arial Narrow" w:hAnsi="Arial Narrow"/>
                <w:spacing w:val="-5"/>
                <w:sz w:val="24"/>
                <w:szCs w:val="24"/>
              </w:rPr>
              <w:t>l</w:t>
            </w:r>
            <w:r w:rsidRPr="00BE46F7">
              <w:rPr>
                <w:rFonts w:ascii="Arial Narrow" w:hAnsi="Arial Narrow"/>
                <w:spacing w:val="5"/>
                <w:sz w:val="24"/>
                <w:szCs w:val="24"/>
              </w:rPr>
              <w:t>s</w:t>
            </w:r>
            <w:r w:rsidRPr="00BE46F7">
              <w:rPr>
                <w:rFonts w:ascii="Arial Narrow" w:hAnsi="Arial Narrow"/>
                <w:spacing w:val="-5"/>
                <w:sz w:val="24"/>
                <w:szCs w:val="24"/>
              </w:rPr>
              <w:t>a</w:t>
            </w:r>
            <w:r w:rsidRPr="00BE46F7">
              <w:rPr>
                <w:rFonts w:ascii="Arial Narrow" w:hAnsi="Arial Narrow"/>
                <w:sz w:val="24"/>
                <w:szCs w:val="24"/>
              </w:rPr>
              <w:t xml:space="preserve">, </w:t>
            </w:r>
            <w:r w:rsidRPr="00BE46F7">
              <w:rPr>
                <w:rFonts w:ascii="Arial Narrow" w:hAnsi="Arial Narrow"/>
                <w:spacing w:val="-1"/>
                <w:sz w:val="24"/>
                <w:szCs w:val="24"/>
              </w:rPr>
              <w:t>i</w:t>
            </w:r>
            <w:r w:rsidRPr="00BE46F7">
              <w:rPr>
                <w:rFonts w:ascii="Arial Narrow" w:hAnsi="Arial Narrow"/>
                <w:sz w:val="24"/>
                <w:szCs w:val="24"/>
              </w:rPr>
              <w:t>n</w:t>
            </w:r>
            <w:r w:rsidRPr="00BE46F7">
              <w:rPr>
                <w:rFonts w:ascii="Arial Narrow" w:hAnsi="Arial Narrow"/>
                <w:spacing w:val="-1"/>
                <w:sz w:val="24"/>
                <w:szCs w:val="24"/>
              </w:rPr>
              <w:t>t</w:t>
            </w:r>
            <w:r w:rsidRPr="00BE46F7">
              <w:rPr>
                <w:rFonts w:ascii="Arial Narrow" w:hAnsi="Arial Narrow"/>
                <w:spacing w:val="-5"/>
                <w:sz w:val="24"/>
                <w:szCs w:val="24"/>
              </w:rPr>
              <w:t>e</w:t>
            </w:r>
            <w:r w:rsidRPr="00BE46F7">
              <w:rPr>
                <w:rFonts w:ascii="Arial Narrow" w:hAnsi="Arial Narrow"/>
                <w:spacing w:val="4"/>
                <w:sz w:val="24"/>
                <w:szCs w:val="24"/>
              </w:rPr>
              <w:t>r</w:t>
            </w:r>
            <w:r w:rsidRPr="00BE46F7">
              <w:rPr>
                <w:rFonts w:ascii="Arial Narrow" w:hAnsi="Arial Narrow"/>
                <w:spacing w:val="-4"/>
                <w:sz w:val="24"/>
                <w:szCs w:val="24"/>
              </w:rPr>
              <w:t>n</w:t>
            </w:r>
            <w:r w:rsidRPr="00BE46F7">
              <w:rPr>
                <w:rFonts w:ascii="Arial Narrow" w:hAnsi="Arial Narrow"/>
                <w:spacing w:val="-5"/>
                <w:sz w:val="24"/>
                <w:szCs w:val="24"/>
              </w:rPr>
              <w:t>e</w:t>
            </w:r>
            <w:r w:rsidRPr="00BE46F7">
              <w:rPr>
                <w:rFonts w:ascii="Arial Narrow" w:hAnsi="Arial Narrow"/>
                <w:spacing w:val="3"/>
                <w:sz w:val="24"/>
                <w:szCs w:val="24"/>
              </w:rPr>
              <w:t>t</w:t>
            </w:r>
            <w:r w:rsidRPr="00BE46F7">
              <w:rPr>
                <w:rFonts w:ascii="Arial Narrow" w:hAnsi="Arial Narrow"/>
                <w:sz w:val="24"/>
                <w:szCs w:val="24"/>
              </w:rPr>
              <w:t>,</w:t>
            </w:r>
            <w:r w:rsidRPr="00BE46F7">
              <w:rPr>
                <w:rFonts w:ascii="Arial Narrow" w:hAnsi="Arial Narrow"/>
                <w:spacing w:val="22"/>
                <w:sz w:val="24"/>
                <w:szCs w:val="24"/>
              </w:rPr>
              <w:t xml:space="preserve"> </w:t>
            </w:r>
            <w:r w:rsidRPr="00BE46F7">
              <w:rPr>
                <w:rFonts w:ascii="Arial Narrow" w:hAnsi="Arial Narrow"/>
                <w:sz w:val="24"/>
                <w:szCs w:val="24"/>
              </w:rPr>
              <w:t>b</w:t>
            </w:r>
            <w:r w:rsidRPr="00BE46F7">
              <w:rPr>
                <w:rFonts w:ascii="Arial Narrow" w:hAnsi="Arial Narrow"/>
                <w:spacing w:val="-5"/>
                <w:sz w:val="24"/>
                <w:szCs w:val="24"/>
              </w:rPr>
              <w:t>a</w:t>
            </w:r>
            <w:r w:rsidRPr="00BE46F7">
              <w:rPr>
                <w:rFonts w:ascii="Arial Narrow" w:hAnsi="Arial Narrow"/>
                <w:spacing w:val="4"/>
                <w:sz w:val="24"/>
                <w:szCs w:val="24"/>
              </w:rPr>
              <w:t>h</w:t>
            </w:r>
            <w:r w:rsidRPr="00BE46F7">
              <w:rPr>
                <w:rFonts w:ascii="Arial Narrow" w:hAnsi="Arial Narrow"/>
                <w:spacing w:val="-5"/>
                <w:sz w:val="24"/>
                <w:szCs w:val="24"/>
              </w:rPr>
              <w:t>a</w:t>
            </w:r>
            <w:r w:rsidRPr="00BE46F7">
              <w:rPr>
                <w:rFonts w:ascii="Arial Narrow" w:hAnsi="Arial Narrow"/>
                <w:sz w:val="24"/>
                <w:szCs w:val="24"/>
              </w:rPr>
              <w:t>n</w:t>
            </w:r>
            <w:r w:rsidRPr="00BE46F7">
              <w:rPr>
                <w:rFonts w:ascii="Arial Narrow" w:hAnsi="Arial Narrow"/>
                <w:spacing w:val="22"/>
                <w:sz w:val="24"/>
                <w:szCs w:val="24"/>
              </w:rPr>
              <w:t xml:space="preserve"> </w:t>
            </w:r>
            <w:r w:rsidRPr="00BE46F7">
              <w:rPr>
                <w:rFonts w:ascii="Arial Narrow" w:hAnsi="Arial Narrow"/>
                <w:spacing w:val="-1"/>
                <w:sz w:val="24"/>
                <w:szCs w:val="24"/>
              </w:rPr>
              <w:t>la</w:t>
            </w:r>
            <w:r w:rsidRPr="00BE46F7">
              <w:rPr>
                <w:rFonts w:ascii="Arial Narrow" w:hAnsi="Arial Narrow"/>
                <w:sz w:val="24"/>
                <w:szCs w:val="24"/>
              </w:rPr>
              <w:t>b</w:t>
            </w:r>
            <w:r w:rsidRPr="00BE46F7">
              <w:rPr>
                <w:rFonts w:ascii="Arial Narrow" w:hAnsi="Arial Narrow"/>
                <w:spacing w:val="-8"/>
                <w:sz w:val="24"/>
                <w:szCs w:val="24"/>
              </w:rPr>
              <w:t>o</w:t>
            </w:r>
            <w:r w:rsidRPr="00BE46F7">
              <w:rPr>
                <w:rFonts w:ascii="Arial Narrow" w:hAnsi="Arial Narrow"/>
                <w:spacing w:val="4"/>
                <w:sz w:val="24"/>
                <w:szCs w:val="24"/>
              </w:rPr>
              <w:t>r</w:t>
            </w:r>
            <w:r w:rsidRPr="00BE46F7">
              <w:rPr>
                <w:rFonts w:ascii="Arial Narrow" w:hAnsi="Arial Narrow"/>
                <w:spacing w:val="-5"/>
                <w:sz w:val="24"/>
                <w:szCs w:val="24"/>
              </w:rPr>
              <w:t>a</w:t>
            </w:r>
            <w:r w:rsidRPr="00BE46F7">
              <w:rPr>
                <w:rFonts w:ascii="Arial Narrow" w:hAnsi="Arial Narrow"/>
                <w:spacing w:val="7"/>
                <w:sz w:val="24"/>
                <w:szCs w:val="24"/>
              </w:rPr>
              <w:t>t</w:t>
            </w:r>
            <w:r w:rsidRPr="00BE46F7">
              <w:rPr>
                <w:rFonts w:ascii="Arial Narrow" w:hAnsi="Arial Narrow"/>
                <w:spacing w:val="-8"/>
                <w:sz w:val="24"/>
                <w:szCs w:val="24"/>
              </w:rPr>
              <w:t>o</w:t>
            </w:r>
            <w:r w:rsidRPr="00BE46F7">
              <w:rPr>
                <w:rFonts w:ascii="Arial Narrow" w:hAnsi="Arial Narrow"/>
                <w:spacing w:val="4"/>
                <w:sz w:val="24"/>
                <w:szCs w:val="24"/>
              </w:rPr>
              <w:t>r</w:t>
            </w:r>
            <w:r w:rsidRPr="00BE46F7">
              <w:rPr>
                <w:rFonts w:ascii="Arial Narrow" w:hAnsi="Arial Narrow"/>
                <w:spacing w:val="-5"/>
                <w:sz w:val="24"/>
                <w:szCs w:val="24"/>
              </w:rPr>
              <w:t>i</w:t>
            </w:r>
            <w:r w:rsidRPr="00BE46F7">
              <w:rPr>
                <w:rFonts w:ascii="Arial Narrow" w:hAnsi="Arial Narrow"/>
                <w:spacing w:val="4"/>
                <w:sz w:val="24"/>
                <w:szCs w:val="24"/>
              </w:rPr>
              <w:t>u</w:t>
            </w:r>
            <w:r w:rsidRPr="00BE46F7">
              <w:rPr>
                <w:rFonts w:ascii="Arial Narrow" w:hAnsi="Arial Narrow"/>
                <w:spacing w:val="-6"/>
                <w:sz w:val="24"/>
                <w:szCs w:val="24"/>
              </w:rPr>
              <w:t>m</w:t>
            </w:r>
            <w:r w:rsidRPr="00BE46F7">
              <w:rPr>
                <w:rFonts w:ascii="Arial Narrow" w:hAnsi="Arial Narrow"/>
                <w:sz w:val="24"/>
                <w:szCs w:val="24"/>
              </w:rPr>
              <w:t>,</w:t>
            </w:r>
            <w:r w:rsidRPr="00BE46F7">
              <w:rPr>
                <w:rFonts w:ascii="Arial Narrow" w:hAnsi="Arial Narrow"/>
                <w:spacing w:val="39"/>
                <w:sz w:val="24"/>
                <w:szCs w:val="24"/>
              </w:rPr>
              <w:t xml:space="preserve"> </w:t>
            </w:r>
            <w:r w:rsidRPr="00BE46F7">
              <w:rPr>
                <w:rFonts w:ascii="Arial Narrow" w:hAnsi="Arial Narrow"/>
                <w:spacing w:val="-5"/>
                <w:sz w:val="24"/>
                <w:szCs w:val="24"/>
              </w:rPr>
              <w:t>la</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4"/>
                <w:sz w:val="24"/>
                <w:szCs w:val="24"/>
              </w:rPr>
              <w:t>g</w:t>
            </w:r>
            <w:r w:rsidRPr="00BE46F7">
              <w:rPr>
                <w:rFonts w:ascii="Arial Narrow" w:hAnsi="Arial Narrow"/>
                <w:spacing w:val="-5"/>
                <w:sz w:val="24"/>
                <w:szCs w:val="24"/>
              </w:rPr>
              <w:t>a</w:t>
            </w:r>
            <w:r w:rsidRPr="00BE46F7">
              <w:rPr>
                <w:rFonts w:ascii="Arial Narrow" w:hAnsi="Arial Narrow"/>
                <w:spacing w:val="-4"/>
                <w:sz w:val="24"/>
                <w:szCs w:val="24"/>
              </w:rPr>
              <w:t>n</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28"/>
                <w:sz w:val="24"/>
                <w:szCs w:val="24"/>
              </w:rPr>
              <w:t xml:space="preserve"> </w:t>
            </w:r>
            <w:r w:rsidRPr="00BE46F7">
              <w:rPr>
                <w:rFonts w:ascii="Arial Narrow" w:hAnsi="Arial Narrow"/>
                <w:spacing w:val="-5"/>
                <w:sz w:val="24"/>
                <w:szCs w:val="24"/>
              </w:rPr>
              <w:t>j</w:t>
            </w:r>
            <w:r w:rsidRPr="00BE46F7">
              <w:rPr>
                <w:rFonts w:ascii="Arial Narrow" w:hAnsi="Arial Narrow"/>
                <w:sz w:val="24"/>
                <w:szCs w:val="24"/>
              </w:rPr>
              <w:t>u</w:t>
            </w:r>
            <w:r w:rsidRPr="00BE46F7">
              <w:rPr>
                <w:rFonts w:ascii="Arial Narrow" w:hAnsi="Arial Narrow"/>
                <w:spacing w:val="-4"/>
                <w:sz w:val="24"/>
                <w:szCs w:val="24"/>
              </w:rPr>
              <w:t>r</w:t>
            </w:r>
            <w:r w:rsidRPr="00BE46F7">
              <w:rPr>
                <w:rFonts w:ascii="Arial Narrow" w:hAnsi="Arial Narrow"/>
                <w:spacing w:val="8"/>
                <w:sz w:val="24"/>
                <w:szCs w:val="24"/>
              </w:rPr>
              <w:t>n</w:t>
            </w:r>
            <w:r w:rsidRPr="00BE46F7">
              <w:rPr>
                <w:rFonts w:ascii="Arial Narrow" w:hAnsi="Arial Narrow"/>
                <w:spacing w:val="-1"/>
                <w:sz w:val="24"/>
                <w:szCs w:val="24"/>
              </w:rPr>
              <w:t>al</w:t>
            </w:r>
            <w:r w:rsidRPr="00BE46F7">
              <w:rPr>
                <w:rFonts w:ascii="Arial Narrow" w:hAnsi="Arial Narrow"/>
                <w:sz w:val="24"/>
                <w:szCs w:val="24"/>
              </w:rPr>
              <w:t>,</w:t>
            </w:r>
            <w:r w:rsidRPr="00BE46F7">
              <w:rPr>
                <w:rFonts w:ascii="Arial Narrow" w:hAnsi="Arial Narrow"/>
                <w:spacing w:val="21"/>
                <w:sz w:val="24"/>
                <w:szCs w:val="24"/>
              </w:rPr>
              <w:t xml:space="preserve"> </w:t>
            </w:r>
            <w:r w:rsidRPr="00BE46F7">
              <w:rPr>
                <w:rFonts w:ascii="Arial Narrow" w:hAnsi="Arial Narrow"/>
                <w:spacing w:val="-4"/>
                <w:w w:val="101"/>
                <w:sz w:val="24"/>
                <w:szCs w:val="24"/>
              </w:rPr>
              <w:t>b</w:t>
            </w:r>
            <w:r w:rsidRPr="00BE46F7">
              <w:rPr>
                <w:rFonts w:ascii="Arial Narrow" w:hAnsi="Arial Narrow"/>
                <w:spacing w:val="-5"/>
                <w:w w:val="101"/>
                <w:sz w:val="24"/>
                <w:szCs w:val="24"/>
              </w:rPr>
              <w:t>a</w:t>
            </w:r>
            <w:r w:rsidRPr="00BE46F7">
              <w:rPr>
                <w:rFonts w:ascii="Arial Narrow" w:hAnsi="Arial Narrow"/>
                <w:spacing w:val="-4"/>
                <w:w w:val="101"/>
                <w:sz w:val="24"/>
                <w:szCs w:val="24"/>
              </w:rPr>
              <w:t>h</w:t>
            </w:r>
            <w:r w:rsidRPr="00BE46F7">
              <w:rPr>
                <w:rFonts w:ascii="Arial Narrow" w:hAnsi="Arial Narrow"/>
                <w:spacing w:val="-1"/>
                <w:w w:val="101"/>
                <w:sz w:val="24"/>
                <w:szCs w:val="24"/>
              </w:rPr>
              <w:t>a</w:t>
            </w:r>
            <w:r w:rsidRPr="00BE46F7">
              <w:rPr>
                <w:rFonts w:ascii="Arial Narrow" w:hAnsi="Arial Narrow"/>
                <w:w w:val="101"/>
                <w:sz w:val="24"/>
                <w:szCs w:val="24"/>
              </w:rPr>
              <w:t xml:space="preserve">n </w:t>
            </w:r>
            <w:r w:rsidRPr="00BE46F7">
              <w:rPr>
                <w:rFonts w:ascii="Arial Narrow" w:hAnsi="Arial Narrow"/>
                <w:spacing w:val="-4"/>
                <w:sz w:val="24"/>
                <w:szCs w:val="24"/>
              </w:rPr>
              <w:t>p</w:t>
            </w:r>
            <w:r w:rsidRPr="00BE46F7">
              <w:rPr>
                <w:rFonts w:ascii="Arial Narrow" w:hAnsi="Arial Narrow"/>
                <w:spacing w:val="3"/>
                <w:sz w:val="24"/>
                <w:szCs w:val="24"/>
              </w:rPr>
              <w:t>e</w:t>
            </w:r>
            <w:r w:rsidRPr="00BE46F7">
              <w:rPr>
                <w:rFonts w:ascii="Arial Narrow" w:hAnsi="Arial Narrow"/>
                <w:spacing w:val="-5"/>
                <w:sz w:val="24"/>
                <w:szCs w:val="24"/>
              </w:rPr>
              <w:t>m</w:t>
            </w:r>
            <w:r w:rsidRPr="00BE46F7">
              <w:rPr>
                <w:rFonts w:ascii="Arial Narrow" w:hAnsi="Arial Narrow"/>
                <w:spacing w:val="8"/>
                <w:sz w:val="24"/>
                <w:szCs w:val="24"/>
              </w:rPr>
              <w:t>b</w:t>
            </w:r>
            <w:r w:rsidRPr="00BE46F7">
              <w:rPr>
                <w:rFonts w:ascii="Arial Narrow" w:hAnsi="Arial Narrow"/>
                <w:sz w:val="24"/>
                <w:szCs w:val="24"/>
              </w:rPr>
              <w:t>u</w:t>
            </w:r>
            <w:r w:rsidRPr="00BE46F7">
              <w:rPr>
                <w:rFonts w:ascii="Arial Narrow" w:hAnsi="Arial Narrow"/>
                <w:spacing w:val="-1"/>
                <w:sz w:val="24"/>
                <w:szCs w:val="24"/>
              </w:rPr>
              <w:t>a</w:t>
            </w:r>
            <w:r w:rsidRPr="00BE46F7">
              <w:rPr>
                <w:rFonts w:ascii="Arial Narrow" w:hAnsi="Arial Narrow"/>
                <w:spacing w:val="3"/>
                <w:sz w:val="24"/>
                <w:szCs w:val="24"/>
              </w:rPr>
              <w:t>t</w:t>
            </w:r>
            <w:r w:rsidRPr="00BE46F7">
              <w:rPr>
                <w:rFonts w:ascii="Arial Narrow" w:hAnsi="Arial Narrow"/>
                <w:spacing w:val="-1"/>
                <w:sz w:val="24"/>
                <w:szCs w:val="24"/>
              </w:rPr>
              <w:t>a</w:t>
            </w:r>
            <w:r w:rsidRPr="00BE46F7">
              <w:rPr>
                <w:rFonts w:ascii="Arial Narrow" w:hAnsi="Arial Narrow"/>
                <w:sz w:val="24"/>
                <w:szCs w:val="24"/>
              </w:rPr>
              <w:t>n</w:t>
            </w:r>
            <w:r w:rsidRPr="00BE46F7">
              <w:rPr>
                <w:rFonts w:ascii="Arial Narrow" w:hAnsi="Arial Narrow"/>
                <w:spacing w:val="8"/>
                <w:sz w:val="24"/>
                <w:szCs w:val="24"/>
              </w:rPr>
              <w:t xml:space="preserve"> </w:t>
            </w:r>
            <w:r w:rsidRPr="00BE46F7">
              <w:rPr>
                <w:rFonts w:ascii="Arial Narrow" w:hAnsi="Arial Narrow"/>
                <w:spacing w:val="3"/>
                <w:sz w:val="24"/>
                <w:szCs w:val="24"/>
              </w:rPr>
              <w:t>a</w:t>
            </w:r>
            <w:r w:rsidRPr="00BE46F7">
              <w:rPr>
                <w:rFonts w:ascii="Arial Narrow" w:hAnsi="Arial Narrow"/>
                <w:spacing w:val="-5"/>
                <w:sz w:val="24"/>
                <w:szCs w:val="24"/>
              </w:rPr>
              <w:t>la</w:t>
            </w:r>
            <w:r w:rsidRPr="00BE46F7">
              <w:rPr>
                <w:rFonts w:ascii="Arial Narrow" w:hAnsi="Arial Narrow"/>
                <w:spacing w:val="7"/>
                <w:sz w:val="24"/>
                <w:szCs w:val="24"/>
              </w:rPr>
              <w:t>t</w:t>
            </w:r>
            <w:r w:rsidRPr="00BE46F7">
              <w:rPr>
                <w:rFonts w:ascii="Arial Narrow" w:hAnsi="Arial Narrow"/>
                <w:spacing w:val="3"/>
                <w:sz w:val="24"/>
                <w:szCs w:val="24"/>
              </w:rPr>
              <w:t>/</w:t>
            </w:r>
            <w:r w:rsidRPr="00BE46F7">
              <w:rPr>
                <w:rFonts w:ascii="Arial Narrow" w:hAnsi="Arial Narrow"/>
                <w:spacing w:val="-5"/>
                <w:sz w:val="24"/>
                <w:szCs w:val="24"/>
              </w:rPr>
              <w:t>m</w:t>
            </w:r>
            <w:r w:rsidRPr="00BE46F7">
              <w:rPr>
                <w:rFonts w:ascii="Arial Narrow" w:hAnsi="Arial Narrow"/>
                <w:spacing w:val="-1"/>
                <w:sz w:val="24"/>
                <w:szCs w:val="24"/>
              </w:rPr>
              <w:t>e</w:t>
            </w:r>
            <w:r w:rsidRPr="00BE46F7">
              <w:rPr>
                <w:rFonts w:ascii="Arial Narrow" w:hAnsi="Arial Narrow"/>
                <w:spacing w:val="-2"/>
                <w:sz w:val="24"/>
                <w:szCs w:val="24"/>
              </w:rPr>
              <w:t>s</w:t>
            </w:r>
            <w:r w:rsidRPr="00BE46F7">
              <w:rPr>
                <w:rFonts w:ascii="Arial Narrow" w:hAnsi="Arial Narrow"/>
                <w:spacing w:val="-1"/>
                <w:sz w:val="24"/>
                <w:szCs w:val="24"/>
              </w:rPr>
              <w:t>i</w:t>
            </w:r>
            <w:r w:rsidRPr="00BE46F7">
              <w:rPr>
                <w:rFonts w:ascii="Arial Narrow" w:hAnsi="Arial Narrow"/>
                <w:sz w:val="24"/>
                <w:szCs w:val="24"/>
              </w:rPr>
              <w:t>n</w:t>
            </w:r>
            <w:r w:rsidRPr="00BE46F7">
              <w:rPr>
                <w:rFonts w:ascii="Arial Narrow" w:hAnsi="Arial Narrow"/>
                <w:spacing w:val="29"/>
                <w:sz w:val="24"/>
                <w:szCs w:val="24"/>
              </w:rPr>
              <w:t xml:space="preserve"> </w:t>
            </w:r>
            <w:r w:rsidRPr="00BE46F7">
              <w:rPr>
                <w:rFonts w:ascii="Arial Narrow" w:hAnsi="Arial Narrow"/>
                <w:sz w:val="24"/>
                <w:szCs w:val="24"/>
              </w:rPr>
              <w:t>b</w:t>
            </w:r>
            <w:r w:rsidRPr="00BE46F7">
              <w:rPr>
                <w:rFonts w:ascii="Arial Narrow" w:hAnsi="Arial Narrow"/>
                <w:spacing w:val="3"/>
                <w:sz w:val="24"/>
                <w:szCs w:val="24"/>
              </w:rPr>
              <w:t>a</w:t>
            </w:r>
            <w:r w:rsidRPr="00BE46F7">
              <w:rPr>
                <w:rFonts w:ascii="Arial Narrow" w:hAnsi="Arial Narrow"/>
                <w:spacing w:val="-4"/>
                <w:sz w:val="24"/>
                <w:szCs w:val="24"/>
              </w:rPr>
              <w:t>g</w:t>
            </w:r>
            <w:r w:rsidRPr="00BE46F7">
              <w:rPr>
                <w:rFonts w:ascii="Arial Narrow" w:hAnsi="Arial Narrow"/>
                <w:sz w:val="24"/>
                <w:szCs w:val="24"/>
              </w:rPr>
              <w:t>i</w:t>
            </w:r>
            <w:r w:rsidRPr="00BE46F7">
              <w:rPr>
                <w:rFonts w:ascii="Arial Narrow" w:hAnsi="Arial Narrow"/>
                <w:spacing w:val="14"/>
                <w:sz w:val="24"/>
                <w:szCs w:val="24"/>
              </w:rPr>
              <w:t xml:space="preserve"> </w:t>
            </w:r>
            <w:r w:rsidRPr="00BE46F7">
              <w:rPr>
                <w:rFonts w:ascii="Arial Narrow" w:hAnsi="Arial Narrow"/>
                <w:spacing w:val="-6"/>
                <w:w w:val="101"/>
                <w:sz w:val="24"/>
                <w:szCs w:val="24"/>
              </w:rPr>
              <w:t>m</w:t>
            </w:r>
            <w:r w:rsidRPr="00BE46F7">
              <w:rPr>
                <w:rFonts w:ascii="Arial Narrow" w:hAnsi="Arial Narrow"/>
                <w:spacing w:val="3"/>
                <w:w w:val="101"/>
                <w:sz w:val="24"/>
                <w:szCs w:val="24"/>
              </w:rPr>
              <w:t>i</w:t>
            </w:r>
            <w:r w:rsidRPr="00BE46F7">
              <w:rPr>
                <w:rFonts w:ascii="Arial Narrow" w:hAnsi="Arial Narrow"/>
                <w:spacing w:val="-1"/>
                <w:w w:val="101"/>
                <w:sz w:val="24"/>
                <w:szCs w:val="24"/>
              </w:rPr>
              <w:t>t</w:t>
            </w:r>
            <w:r w:rsidRPr="00BE46F7">
              <w:rPr>
                <w:rFonts w:ascii="Arial Narrow" w:hAnsi="Arial Narrow"/>
                <w:spacing w:val="4"/>
                <w:w w:val="101"/>
                <w:sz w:val="24"/>
                <w:szCs w:val="24"/>
              </w:rPr>
              <w:t>r</w:t>
            </w:r>
            <w:r w:rsidRPr="00BE46F7">
              <w:rPr>
                <w:rFonts w:ascii="Arial Narrow" w:hAnsi="Arial Narrow"/>
                <w:w w:val="101"/>
                <w:sz w:val="24"/>
                <w:szCs w:val="24"/>
              </w:rPr>
              <w:t>a</w:t>
            </w:r>
          </w:p>
        </w:tc>
        <w:tc>
          <w:tcPr>
            <w:tcW w:w="2343" w:type="dxa"/>
            <w:tcBorders>
              <w:top w:val="single" w:sz="4" w:space="0" w:color="000000"/>
              <w:left w:val="single" w:sz="3" w:space="0" w:color="000000"/>
              <w:bottom w:val="single" w:sz="4" w:space="0" w:color="000000"/>
              <w:right w:val="single" w:sz="4" w:space="0" w:color="000000"/>
            </w:tcBorders>
          </w:tcPr>
          <w:p w:rsidR="00673C54" w:rsidRPr="00BE46F7" w:rsidRDefault="00673C54">
            <w:pPr>
              <w:rPr>
                <w:rFonts w:ascii="Arial Narrow" w:hAnsi="Arial Narrow"/>
                <w:sz w:val="24"/>
                <w:szCs w:val="24"/>
              </w:rPr>
            </w:pPr>
          </w:p>
        </w:tc>
      </w:tr>
      <w:tr w:rsidR="00673C54" w:rsidRPr="00BE46F7" w:rsidTr="00DD1CB5">
        <w:trPr>
          <w:trHeight w:hRule="exact" w:val="1149"/>
        </w:trPr>
        <w:tc>
          <w:tcPr>
            <w:tcW w:w="601" w:type="dxa"/>
            <w:tcBorders>
              <w:top w:val="single" w:sz="4" w:space="0" w:color="000000"/>
              <w:left w:val="single" w:sz="4" w:space="0" w:color="000000"/>
              <w:bottom w:val="single" w:sz="4" w:space="0" w:color="000000"/>
              <w:right w:val="single" w:sz="3" w:space="0" w:color="000000"/>
            </w:tcBorders>
          </w:tcPr>
          <w:p w:rsidR="00673C54" w:rsidRPr="00BE46F7" w:rsidRDefault="00673C54">
            <w:pPr>
              <w:spacing w:before="2" w:line="200" w:lineRule="exact"/>
              <w:rPr>
                <w:rFonts w:ascii="Arial Narrow" w:hAnsi="Arial Narrow"/>
                <w:sz w:val="24"/>
                <w:szCs w:val="24"/>
              </w:rPr>
            </w:pPr>
          </w:p>
          <w:p w:rsidR="00673C54" w:rsidRPr="00BE46F7" w:rsidRDefault="009F2C88">
            <w:pPr>
              <w:ind w:left="169" w:right="242"/>
              <w:jc w:val="center"/>
              <w:rPr>
                <w:rFonts w:ascii="Arial Narrow" w:hAnsi="Arial Narrow"/>
                <w:sz w:val="24"/>
                <w:szCs w:val="24"/>
              </w:rPr>
            </w:pPr>
            <w:r w:rsidRPr="00BE46F7">
              <w:rPr>
                <w:rFonts w:ascii="Arial Narrow" w:hAnsi="Arial Narrow"/>
                <w:w w:val="101"/>
                <w:sz w:val="24"/>
                <w:szCs w:val="24"/>
              </w:rPr>
              <w:t>3</w:t>
            </w:r>
          </w:p>
        </w:tc>
        <w:tc>
          <w:tcPr>
            <w:tcW w:w="5777" w:type="dxa"/>
            <w:tcBorders>
              <w:top w:val="single" w:sz="4" w:space="0" w:color="000000"/>
              <w:left w:val="single" w:sz="3" w:space="0" w:color="000000"/>
              <w:bottom w:val="single" w:sz="4" w:space="0" w:color="000000"/>
              <w:right w:val="single" w:sz="3" w:space="0" w:color="000000"/>
            </w:tcBorders>
          </w:tcPr>
          <w:p w:rsidR="00673C54" w:rsidRPr="00BE46F7" w:rsidRDefault="009F2C88" w:rsidP="00DD1CB5">
            <w:pPr>
              <w:ind w:left="96"/>
              <w:rPr>
                <w:rFonts w:ascii="Arial Narrow" w:hAnsi="Arial Narrow"/>
                <w:sz w:val="24"/>
                <w:szCs w:val="24"/>
              </w:rPr>
            </w:pPr>
            <w:r w:rsidRPr="00BE46F7">
              <w:rPr>
                <w:rFonts w:ascii="Arial Narrow" w:hAnsi="Arial Narrow"/>
                <w:spacing w:val="-3"/>
                <w:sz w:val="24"/>
                <w:szCs w:val="24"/>
              </w:rPr>
              <w:t>P</w:t>
            </w:r>
            <w:r w:rsidRPr="00BE46F7">
              <w:rPr>
                <w:rFonts w:ascii="Arial Narrow" w:hAnsi="Arial Narrow"/>
                <w:spacing w:val="-5"/>
                <w:sz w:val="24"/>
                <w:szCs w:val="24"/>
              </w:rPr>
              <w:t>e</w:t>
            </w:r>
            <w:r w:rsidRPr="00BE46F7">
              <w:rPr>
                <w:rFonts w:ascii="Arial Narrow" w:hAnsi="Arial Narrow"/>
                <w:spacing w:val="4"/>
                <w:sz w:val="24"/>
                <w:szCs w:val="24"/>
              </w:rPr>
              <w:t>r</w:t>
            </w:r>
            <w:r w:rsidRPr="00BE46F7">
              <w:rPr>
                <w:rFonts w:ascii="Arial Narrow" w:hAnsi="Arial Narrow"/>
                <w:spacing w:val="-9"/>
                <w:sz w:val="24"/>
                <w:szCs w:val="24"/>
              </w:rPr>
              <w:t>j</w:t>
            </w:r>
            <w:r w:rsidRPr="00BE46F7">
              <w:rPr>
                <w:rFonts w:ascii="Arial Narrow" w:hAnsi="Arial Narrow"/>
                <w:spacing w:val="-1"/>
                <w:sz w:val="24"/>
                <w:szCs w:val="24"/>
              </w:rPr>
              <w:t>ala</w:t>
            </w:r>
            <w:r w:rsidRPr="00BE46F7">
              <w:rPr>
                <w:rFonts w:ascii="Arial Narrow" w:hAnsi="Arial Narrow"/>
                <w:sz w:val="24"/>
                <w:szCs w:val="24"/>
              </w:rPr>
              <w:t>n</w:t>
            </w:r>
            <w:r w:rsidRPr="00BE46F7">
              <w:rPr>
                <w:rFonts w:ascii="Arial Narrow" w:hAnsi="Arial Narrow"/>
                <w:spacing w:val="-5"/>
                <w:sz w:val="24"/>
                <w:szCs w:val="24"/>
              </w:rPr>
              <w:t>a</w:t>
            </w:r>
            <w:r w:rsidRPr="00BE46F7">
              <w:rPr>
                <w:rFonts w:ascii="Arial Narrow" w:hAnsi="Arial Narrow"/>
                <w:sz w:val="24"/>
                <w:szCs w:val="24"/>
              </w:rPr>
              <w:t>n</w:t>
            </w:r>
            <w:r w:rsidRPr="00BE46F7">
              <w:rPr>
                <w:rFonts w:ascii="Arial Narrow" w:hAnsi="Arial Narrow"/>
                <w:spacing w:val="20"/>
                <w:sz w:val="24"/>
                <w:szCs w:val="24"/>
              </w:rPr>
              <w:t xml:space="preserve"> </w:t>
            </w:r>
            <w:r w:rsidRPr="00BE46F7">
              <w:rPr>
                <w:rFonts w:ascii="Arial Narrow" w:hAnsi="Arial Narrow"/>
                <w:spacing w:val="8"/>
                <w:sz w:val="24"/>
                <w:szCs w:val="24"/>
              </w:rPr>
              <w:t>u</w:t>
            </w:r>
            <w:r w:rsidRPr="00BE46F7">
              <w:rPr>
                <w:rFonts w:ascii="Arial Narrow" w:hAnsi="Arial Narrow"/>
                <w:sz w:val="24"/>
                <w:szCs w:val="24"/>
              </w:rPr>
              <w:t>n</w:t>
            </w:r>
            <w:r w:rsidRPr="00BE46F7">
              <w:rPr>
                <w:rFonts w:ascii="Arial Narrow" w:hAnsi="Arial Narrow"/>
                <w:spacing w:val="-5"/>
                <w:sz w:val="24"/>
                <w:szCs w:val="24"/>
              </w:rPr>
              <w:t>t</w:t>
            </w:r>
            <w:r w:rsidRPr="00BE46F7">
              <w:rPr>
                <w:rFonts w:ascii="Arial Narrow" w:hAnsi="Arial Narrow"/>
                <w:spacing w:val="4"/>
                <w:sz w:val="24"/>
                <w:szCs w:val="24"/>
              </w:rPr>
              <w:t>u</w:t>
            </w:r>
            <w:r w:rsidRPr="00BE46F7">
              <w:rPr>
                <w:rFonts w:ascii="Arial Narrow" w:hAnsi="Arial Narrow"/>
                <w:sz w:val="24"/>
                <w:szCs w:val="24"/>
              </w:rPr>
              <w:t>k</w:t>
            </w:r>
            <w:r w:rsidRPr="00BE46F7">
              <w:rPr>
                <w:rFonts w:ascii="Arial Narrow" w:hAnsi="Arial Narrow"/>
                <w:spacing w:val="8"/>
                <w:sz w:val="24"/>
                <w:szCs w:val="24"/>
              </w:rPr>
              <w:t xml:space="preserve"> </w:t>
            </w:r>
            <w:r w:rsidRPr="00BE46F7">
              <w:rPr>
                <w:rFonts w:ascii="Arial Narrow" w:hAnsi="Arial Narrow"/>
                <w:spacing w:val="-3"/>
                <w:sz w:val="24"/>
                <w:szCs w:val="24"/>
              </w:rPr>
              <w:t>s</w:t>
            </w:r>
            <w:r w:rsidRPr="00BE46F7">
              <w:rPr>
                <w:rFonts w:ascii="Arial Narrow" w:hAnsi="Arial Narrow"/>
                <w:spacing w:val="-4"/>
                <w:sz w:val="24"/>
                <w:szCs w:val="24"/>
              </w:rPr>
              <w:t>u</w:t>
            </w:r>
            <w:r w:rsidRPr="00BE46F7">
              <w:rPr>
                <w:rFonts w:ascii="Arial Narrow" w:hAnsi="Arial Narrow"/>
                <w:spacing w:val="9"/>
                <w:sz w:val="24"/>
                <w:szCs w:val="24"/>
              </w:rPr>
              <w:t>r</w:t>
            </w:r>
            <w:r w:rsidRPr="00BE46F7">
              <w:rPr>
                <w:rFonts w:ascii="Arial Narrow" w:hAnsi="Arial Narrow"/>
                <w:spacing w:val="-12"/>
                <w:sz w:val="24"/>
                <w:szCs w:val="24"/>
              </w:rPr>
              <w:t>v</w:t>
            </w:r>
            <w:r w:rsidRPr="00BE46F7">
              <w:rPr>
                <w:rFonts w:ascii="Arial Narrow" w:hAnsi="Arial Narrow"/>
                <w:spacing w:val="-1"/>
                <w:sz w:val="24"/>
                <w:szCs w:val="24"/>
              </w:rPr>
              <w:t>e</w:t>
            </w:r>
            <w:r w:rsidRPr="00BE46F7">
              <w:rPr>
                <w:rFonts w:ascii="Arial Narrow" w:hAnsi="Arial Narrow"/>
                <w:spacing w:val="3"/>
                <w:sz w:val="24"/>
                <w:szCs w:val="24"/>
              </w:rPr>
              <w:t>i</w:t>
            </w:r>
            <w:r w:rsidRPr="00BE46F7">
              <w:rPr>
                <w:rFonts w:ascii="Arial Narrow" w:hAnsi="Arial Narrow"/>
                <w:spacing w:val="-6"/>
                <w:sz w:val="24"/>
                <w:szCs w:val="24"/>
              </w:rPr>
              <w:t>/</w:t>
            </w:r>
            <w:r w:rsidRPr="00BE46F7">
              <w:rPr>
                <w:rFonts w:ascii="Arial Narrow" w:hAnsi="Arial Narrow"/>
                <w:spacing w:val="10"/>
                <w:sz w:val="24"/>
                <w:szCs w:val="24"/>
              </w:rPr>
              <w:t>s</w:t>
            </w:r>
            <w:r w:rsidRPr="00BE46F7">
              <w:rPr>
                <w:rFonts w:ascii="Arial Narrow" w:hAnsi="Arial Narrow"/>
                <w:spacing w:val="3"/>
                <w:sz w:val="24"/>
                <w:szCs w:val="24"/>
              </w:rPr>
              <w:t>a</w:t>
            </w:r>
            <w:r w:rsidRPr="00BE46F7">
              <w:rPr>
                <w:rFonts w:ascii="Arial Narrow" w:hAnsi="Arial Narrow"/>
                <w:spacing w:val="-5"/>
                <w:sz w:val="24"/>
                <w:szCs w:val="24"/>
              </w:rPr>
              <w:t>m</w:t>
            </w:r>
            <w:r w:rsidRPr="00BE46F7">
              <w:rPr>
                <w:rFonts w:ascii="Arial Narrow" w:hAnsi="Arial Narrow"/>
                <w:spacing w:val="-4"/>
                <w:sz w:val="24"/>
                <w:szCs w:val="24"/>
              </w:rPr>
              <w:t>p</w:t>
            </w:r>
            <w:r w:rsidRPr="00BE46F7">
              <w:rPr>
                <w:rFonts w:ascii="Arial Narrow" w:hAnsi="Arial Narrow"/>
                <w:spacing w:val="-5"/>
                <w:sz w:val="24"/>
                <w:szCs w:val="24"/>
              </w:rPr>
              <w:t>l</w:t>
            </w:r>
            <w:r w:rsidRPr="00BE46F7">
              <w:rPr>
                <w:rFonts w:ascii="Arial Narrow" w:hAnsi="Arial Narrow"/>
                <w:spacing w:val="-2"/>
                <w:sz w:val="24"/>
                <w:szCs w:val="24"/>
              </w:rPr>
              <w:t>i</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37"/>
                <w:sz w:val="24"/>
                <w:szCs w:val="24"/>
              </w:rPr>
              <w:t xml:space="preserve"> </w:t>
            </w:r>
            <w:r w:rsidRPr="00BE46F7">
              <w:rPr>
                <w:rFonts w:ascii="Arial Narrow" w:hAnsi="Arial Narrow"/>
                <w:w w:val="101"/>
                <w:sz w:val="24"/>
                <w:szCs w:val="24"/>
              </w:rPr>
              <w:t>d</w:t>
            </w:r>
            <w:r w:rsidRPr="00BE46F7">
              <w:rPr>
                <w:rFonts w:ascii="Arial Narrow" w:hAnsi="Arial Narrow"/>
                <w:spacing w:val="-5"/>
                <w:w w:val="101"/>
                <w:sz w:val="24"/>
                <w:szCs w:val="24"/>
              </w:rPr>
              <w:t>a</w:t>
            </w:r>
            <w:r w:rsidRPr="00BE46F7">
              <w:rPr>
                <w:rFonts w:ascii="Arial Narrow" w:hAnsi="Arial Narrow"/>
                <w:spacing w:val="11"/>
                <w:w w:val="101"/>
                <w:sz w:val="24"/>
                <w:szCs w:val="24"/>
              </w:rPr>
              <w:t>t</w:t>
            </w:r>
            <w:r w:rsidRPr="00BE46F7">
              <w:rPr>
                <w:rFonts w:ascii="Arial Narrow" w:hAnsi="Arial Narrow"/>
                <w:spacing w:val="-5"/>
                <w:w w:val="101"/>
                <w:sz w:val="24"/>
                <w:szCs w:val="24"/>
              </w:rPr>
              <w:t>a,</w:t>
            </w:r>
            <w:r w:rsidRPr="00BE46F7">
              <w:rPr>
                <w:rFonts w:ascii="Arial Narrow" w:hAnsi="Arial Narrow"/>
                <w:spacing w:val="1"/>
                <w:sz w:val="24"/>
                <w:szCs w:val="24"/>
              </w:rPr>
              <w:t>s</w:t>
            </w:r>
            <w:r w:rsidRPr="00BE46F7">
              <w:rPr>
                <w:rFonts w:ascii="Arial Narrow" w:hAnsi="Arial Narrow"/>
                <w:spacing w:val="-4"/>
                <w:sz w:val="24"/>
                <w:szCs w:val="24"/>
              </w:rPr>
              <w:t>o</w:t>
            </w:r>
            <w:r w:rsidRPr="00BE46F7">
              <w:rPr>
                <w:rFonts w:ascii="Arial Narrow" w:hAnsi="Arial Narrow"/>
                <w:spacing w:val="1"/>
                <w:sz w:val="24"/>
                <w:szCs w:val="24"/>
              </w:rPr>
              <w:t>s</w:t>
            </w:r>
            <w:r w:rsidRPr="00BE46F7">
              <w:rPr>
                <w:rFonts w:ascii="Arial Narrow" w:hAnsi="Arial Narrow"/>
                <w:spacing w:val="-1"/>
                <w:sz w:val="24"/>
                <w:szCs w:val="24"/>
              </w:rPr>
              <w:t>ia</w:t>
            </w:r>
            <w:r w:rsidRPr="00BE46F7">
              <w:rPr>
                <w:rFonts w:ascii="Arial Narrow" w:hAnsi="Arial Narrow"/>
                <w:spacing w:val="7"/>
                <w:sz w:val="24"/>
                <w:szCs w:val="24"/>
              </w:rPr>
              <w:t>l</w:t>
            </w:r>
            <w:r w:rsidRPr="00BE46F7">
              <w:rPr>
                <w:rFonts w:ascii="Arial Narrow" w:hAnsi="Arial Narrow"/>
                <w:spacing w:val="-1"/>
                <w:sz w:val="24"/>
                <w:szCs w:val="24"/>
              </w:rPr>
              <w:t>i</w:t>
            </w:r>
            <w:r w:rsidRPr="00BE46F7">
              <w:rPr>
                <w:rFonts w:ascii="Arial Narrow" w:hAnsi="Arial Narrow"/>
                <w:spacing w:val="5"/>
                <w:sz w:val="24"/>
                <w:szCs w:val="24"/>
              </w:rPr>
              <w:t>s</w:t>
            </w:r>
            <w:r w:rsidRPr="00BE46F7">
              <w:rPr>
                <w:rFonts w:ascii="Arial Narrow" w:hAnsi="Arial Narrow"/>
                <w:spacing w:val="-5"/>
                <w:sz w:val="24"/>
                <w:szCs w:val="24"/>
              </w:rPr>
              <w:t>a</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pacing w:val="2"/>
                <w:sz w:val="24"/>
                <w:szCs w:val="24"/>
              </w:rPr>
              <w:t>/</w:t>
            </w:r>
            <w:r w:rsidRPr="00BE46F7">
              <w:rPr>
                <w:rFonts w:ascii="Arial Narrow" w:hAnsi="Arial Narrow"/>
                <w:spacing w:val="4"/>
                <w:sz w:val="24"/>
                <w:szCs w:val="24"/>
              </w:rPr>
              <w:t>p</w:t>
            </w:r>
            <w:r w:rsidRPr="00BE46F7">
              <w:rPr>
                <w:rFonts w:ascii="Arial Narrow" w:hAnsi="Arial Narrow"/>
                <w:spacing w:val="2"/>
                <w:sz w:val="24"/>
                <w:szCs w:val="24"/>
              </w:rPr>
              <w:t>e</w:t>
            </w:r>
            <w:r w:rsidRPr="00BE46F7">
              <w:rPr>
                <w:rFonts w:ascii="Arial Narrow" w:hAnsi="Arial Narrow"/>
                <w:spacing w:val="-1"/>
                <w:sz w:val="24"/>
                <w:szCs w:val="24"/>
              </w:rPr>
              <w:t>la</w:t>
            </w:r>
            <w:r w:rsidRPr="00BE46F7">
              <w:rPr>
                <w:rFonts w:ascii="Arial Narrow" w:hAnsi="Arial Narrow"/>
                <w:spacing w:val="2"/>
                <w:sz w:val="24"/>
                <w:szCs w:val="24"/>
              </w:rPr>
              <w:t>t</w:t>
            </w:r>
            <w:r w:rsidRPr="00BE46F7">
              <w:rPr>
                <w:rFonts w:ascii="Arial Narrow" w:hAnsi="Arial Narrow"/>
                <w:spacing w:val="-1"/>
                <w:sz w:val="24"/>
                <w:szCs w:val="24"/>
              </w:rPr>
              <w:t>i</w:t>
            </w:r>
            <w:r w:rsidRPr="00BE46F7">
              <w:rPr>
                <w:rFonts w:ascii="Arial Narrow" w:hAnsi="Arial Narrow"/>
                <w:sz w:val="24"/>
                <w:szCs w:val="24"/>
              </w:rPr>
              <w:t>h</w:t>
            </w:r>
            <w:r w:rsidRPr="00BE46F7">
              <w:rPr>
                <w:rFonts w:ascii="Arial Narrow" w:hAnsi="Arial Narrow"/>
                <w:spacing w:val="2"/>
                <w:sz w:val="24"/>
                <w:szCs w:val="24"/>
              </w:rPr>
              <w:t>a</w:t>
            </w:r>
            <w:r w:rsidRPr="00BE46F7">
              <w:rPr>
                <w:rFonts w:ascii="Arial Narrow" w:hAnsi="Arial Narrow"/>
                <w:sz w:val="24"/>
                <w:szCs w:val="24"/>
              </w:rPr>
              <w:t>n</w:t>
            </w:r>
            <w:r w:rsidRPr="00BE46F7">
              <w:rPr>
                <w:rFonts w:ascii="Arial Narrow" w:hAnsi="Arial Narrow"/>
                <w:spacing w:val="2"/>
                <w:sz w:val="24"/>
                <w:szCs w:val="24"/>
              </w:rPr>
              <w:t>/</w:t>
            </w:r>
            <w:r w:rsidRPr="00BE46F7">
              <w:rPr>
                <w:rFonts w:ascii="Arial Narrow" w:hAnsi="Arial Narrow"/>
                <w:spacing w:val="1"/>
                <w:sz w:val="24"/>
                <w:szCs w:val="24"/>
              </w:rPr>
              <w:t>p</w:t>
            </w:r>
            <w:r w:rsidRPr="00BE46F7">
              <w:rPr>
                <w:rFonts w:ascii="Arial Narrow" w:hAnsi="Arial Narrow"/>
                <w:spacing w:val="-1"/>
                <w:sz w:val="24"/>
                <w:szCs w:val="24"/>
              </w:rPr>
              <w:t>e</w:t>
            </w:r>
            <w:r w:rsidRPr="00BE46F7">
              <w:rPr>
                <w:rFonts w:ascii="Arial Narrow" w:hAnsi="Arial Narrow"/>
                <w:sz w:val="24"/>
                <w:szCs w:val="24"/>
              </w:rPr>
              <w:t>n</w:t>
            </w:r>
            <w:r w:rsidRPr="00BE46F7">
              <w:rPr>
                <w:rFonts w:ascii="Arial Narrow" w:hAnsi="Arial Narrow"/>
                <w:spacing w:val="4"/>
                <w:sz w:val="24"/>
                <w:szCs w:val="24"/>
              </w:rPr>
              <w:t>d</w:t>
            </w:r>
            <w:r w:rsidRPr="00BE46F7">
              <w:rPr>
                <w:rFonts w:ascii="Arial Narrow" w:hAnsi="Arial Narrow"/>
                <w:spacing w:val="3"/>
                <w:sz w:val="24"/>
                <w:szCs w:val="24"/>
              </w:rPr>
              <w:t>a</w:t>
            </w:r>
            <w:r w:rsidRPr="00BE46F7">
              <w:rPr>
                <w:rFonts w:ascii="Arial Narrow" w:hAnsi="Arial Narrow"/>
                <w:spacing w:val="-6"/>
                <w:sz w:val="24"/>
                <w:szCs w:val="24"/>
              </w:rPr>
              <w:t>m</w:t>
            </w:r>
            <w:r w:rsidRPr="00BE46F7">
              <w:rPr>
                <w:rFonts w:ascii="Arial Narrow" w:hAnsi="Arial Narrow"/>
                <w:sz w:val="24"/>
                <w:szCs w:val="24"/>
              </w:rPr>
              <w:t>p</w:t>
            </w:r>
            <w:r w:rsidRPr="00BE46F7">
              <w:rPr>
                <w:rFonts w:ascii="Arial Narrow" w:hAnsi="Arial Narrow"/>
                <w:spacing w:val="3"/>
                <w:sz w:val="24"/>
                <w:szCs w:val="24"/>
              </w:rPr>
              <w:t>i</w:t>
            </w:r>
            <w:r w:rsidRPr="00BE46F7">
              <w:rPr>
                <w:rFonts w:ascii="Arial Narrow" w:hAnsi="Arial Narrow"/>
                <w:spacing w:val="4"/>
                <w:sz w:val="24"/>
                <w:szCs w:val="24"/>
              </w:rPr>
              <w:t>ng</w:t>
            </w:r>
            <w:r w:rsidRPr="00BE46F7">
              <w:rPr>
                <w:rFonts w:ascii="Arial Narrow" w:hAnsi="Arial Narrow"/>
                <w:spacing w:val="-1"/>
                <w:sz w:val="24"/>
                <w:szCs w:val="24"/>
              </w:rPr>
              <w:t>a</w:t>
            </w:r>
            <w:r w:rsidRPr="00BE46F7">
              <w:rPr>
                <w:rFonts w:ascii="Arial Narrow" w:hAnsi="Arial Narrow"/>
                <w:spacing w:val="-8"/>
                <w:sz w:val="24"/>
                <w:szCs w:val="24"/>
              </w:rPr>
              <w:t>n</w:t>
            </w:r>
            <w:r w:rsidRPr="00BE46F7">
              <w:rPr>
                <w:rFonts w:ascii="Arial Narrow" w:hAnsi="Arial Narrow"/>
                <w:sz w:val="24"/>
                <w:szCs w:val="24"/>
              </w:rPr>
              <w:t>/</w:t>
            </w:r>
            <w:r w:rsidRPr="00BE46F7">
              <w:rPr>
                <w:rFonts w:ascii="Arial Narrow" w:hAnsi="Arial Narrow"/>
                <w:spacing w:val="-6"/>
                <w:sz w:val="24"/>
                <w:szCs w:val="24"/>
              </w:rPr>
              <w:t xml:space="preserve"> </w:t>
            </w:r>
            <w:r w:rsidRPr="00BE46F7">
              <w:rPr>
                <w:rFonts w:ascii="Arial Narrow" w:hAnsi="Arial Narrow"/>
                <w:spacing w:val="3"/>
                <w:sz w:val="24"/>
                <w:szCs w:val="24"/>
              </w:rPr>
              <w:t>e</w:t>
            </w:r>
            <w:r w:rsidRPr="00BE46F7">
              <w:rPr>
                <w:rFonts w:ascii="Arial Narrow" w:hAnsi="Arial Narrow"/>
                <w:spacing w:val="-8"/>
                <w:sz w:val="24"/>
                <w:szCs w:val="24"/>
              </w:rPr>
              <w:t>v</w:t>
            </w:r>
            <w:r w:rsidRPr="00BE46F7">
              <w:rPr>
                <w:rFonts w:ascii="Arial Narrow" w:hAnsi="Arial Narrow"/>
                <w:spacing w:val="-1"/>
                <w:sz w:val="24"/>
                <w:szCs w:val="24"/>
              </w:rPr>
              <w:t>a</w:t>
            </w:r>
            <w:r w:rsidRPr="00BE46F7">
              <w:rPr>
                <w:rFonts w:ascii="Arial Narrow" w:hAnsi="Arial Narrow"/>
                <w:spacing w:val="3"/>
                <w:sz w:val="24"/>
                <w:szCs w:val="24"/>
              </w:rPr>
              <w:t>l</w:t>
            </w:r>
            <w:r w:rsidRPr="00BE46F7">
              <w:rPr>
                <w:rFonts w:ascii="Arial Narrow" w:hAnsi="Arial Narrow"/>
                <w:spacing w:val="4"/>
                <w:sz w:val="24"/>
                <w:szCs w:val="24"/>
              </w:rPr>
              <w:t>u</w:t>
            </w:r>
            <w:r w:rsidRPr="00BE46F7">
              <w:rPr>
                <w:rFonts w:ascii="Arial Narrow" w:hAnsi="Arial Narrow"/>
                <w:spacing w:val="-5"/>
                <w:sz w:val="24"/>
                <w:szCs w:val="24"/>
              </w:rPr>
              <w:t>a</w:t>
            </w:r>
            <w:r w:rsidRPr="00BE46F7">
              <w:rPr>
                <w:rFonts w:ascii="Arial Narrow" w:hAnsi="Arial Narrow"/>
                <w:spacing w:val="1"/>
                <w:sz w:val="24"/>
                <w:szCs w:val="24"/>
              </w:rPr>
              <w:t>s</w:t>
            </w:r>
            <w:r w:rsidRPr="00BE46F7">
              <w:rPr>
                <w:rFonts w:ascii="Arial Narrow" w:hAnsi="Arial Narrow"/>
                <w:spacing w:val="-1"/>
                <w:sz w:val="24"/>
                <w:szCs w:val="24"/>
              </w:rPr>
              <w:t>i</w:t>
            </w:r>
            <w:r w:rsidRPr="00BE46F7">
              <w:rPr>
                <w:rFonts w:ascii="Arial Narrow" w:hAnsi="Arial Narrow"/>
                <w:sz w:val="24"/>
                <w:szCs w:val="24"/>
              </w:rPr>
              <w:t>,</w:t>
            </w:r>
            <w:r w:rsidRPr="00BE46F7">
              <w:rPr>
                <w:rFonts w:ascii="Arial Narrow" w:hAnsi="Arial Narrow"/>
                <w:spacing w:val="12"/>
                <w:sz w:val="24"/>
                <w:szCs w:val="24"/>
              </w:rPr>
              <w:t xml:space="preserve"> </w:t>
            </w:r>
            <w:r w:rsidRPr="00BE46F7">
              <w:rPr>
                <w:rFonts w:ascii="Arial Narrow" w:hAnsi="Arial Narrow"/>
                <w:spacing w:val="1"/>
                <w:w w:val="101"/>
                <w:sz w:val="24"/>
                <w:szCs w:val="24"/>
              </w:rPr>
              <w:t>S</w:t>
            </w:r>
            <w:r w:rsidRPr="00BE46F7">
              <w:rPr>
                <w:rFonts w:ascii="Arial Narrow" w:hAnsi="Arial Narrow"/>
                <w:spacing w:val="-1"/>
                <w:w w:val="101"/>
                <w:sz w:val="24"/>
                <w:szCs w:val="24"/>
              </w:rPr>
              <w:t>emi</w:t>
            </w:r>
            <w:r w:rsidRPr="00BE46F7">
              <w:rPr>
                <w:rFonts w:ascii="Arial Narrow" w:hAnsi="Arial Narrow"/>
                <w:spacing w:val="8"/>
                <w:w w:val="101"/>
                <w:sz w:val="24"/>
                <w:szCs w:val="24"/>
              </w:rPr>
              <w:t>n</w:t>
            </w:r>
            <w:r w:rsidRPr="00BE46F7">
              <w:rPr>
                <w:rFonts w:ascii="Arial Narrow" w:hAnsi="Arial Narrow"/>
                <w:spacing w:val="-5"/>
                <w:w w:val="101"/>
                <w:sz w:val="24"/>
                <w:szCs w:val="24"/>
              </w:rPr>
              <w:t>a</w:t>
            </w:r>
            <w:r w:rsidRPr="00BE46F7">
              <w:rPr>
                <w:rFonts w:ascii="Arial Narrow" w:hAnsi="Arial Narrow"/>
                <w:w w:val="101"/>
                <w:sz w:val="24"/>
                <w:szCs w:val="24"/>
              </w:rPr>
              <w:t>r</w:t>
            </w:r>
            <w:r w:rsidRPr="00BE46F7">
              <w:rPr>
                <w:rFonts w:ascii="Arial Narrow" w:hAnsi="Arial Narrow"/>
                <w:spacing w:val="-5"/>
                <w:w w:val="101"/>
                <w:sz w:val="24"/>
                <w:szCs w:val="24"/>
              </w:rPr>
              <w:t>/</w:t>
            </w:r>
            <w:r w:rsidRPr="00BE46F7">
              <w:rPr>
                <w:rFonts w:ascii="Arial Narrow" w:hAnsi="Arial Narrow"/>
                <w:spacing w:val="3"/>
                <w:w w:val="101"/>
                <w:sz w:val="24"/>
                <w:szCs w:val="24"/>
              </w:rPr>
              <w:t>W</w:t>
            </w:r>
            <w:r w:rsidRPr="00BE46F7">
              <w:rPr>
                <w:rFonts w:ascii="Arial Narrow" w:hAnsi="Arial Narrow"/>
                <w:spacing w:val="-12"/>
                <w:w w:val="101"/>
                <w:sz w:val="24"/>
                <w:szCs w:val="24"/>
              </w:rPr>
              <w:t>o</w:t>
            </w:r>
            <w:r w:rsidRPr="00BE46F7">
              <w:rPr>
                <w:rFonts w:ascii="Arial Narrow" w:hAnsi="Arial Narrow"/>
                <w:spacing w:val="8"/>
                <w:w w:val="101"/>
                <w:sz w:val="24"/>
                <w:szCs w:val="24"/>
              </w:rPr>
              <w:t>r</w:t>
            </w:r>
            <w:r w:rsidRPr="00BE46F7">
              <w:rPr>
                <w:rFonts w:ascii="Arial Narrow" w:hAnsi="Arial Narrow"/>
                <w:spacing w:val="-4"/>
                <w:w w:val="101"/>
                <w:sz w:val="24"/>
                <w:szCs w:val="24"/>
              </w:rPr>
              <w:t>k</w:t>
            </w:r>
            <w:r w:rsidRPr="00BE46F7">
              <w:rPr>
                <w:rFonts w:ascii="Arial Narrow" w:hAnsi="Arial Narrow"/>
                <w:spacing w:val="2"/>
                <w:w w:val="101"/>
                <w:sz w:val="24"/>
                <w:szCs w:val="24"/>
              </w:rPr>
              <w:t>s</w:t>
            </w:r>
            <w:r w:rsidRPr="00BE46F7">
              <w:rPr>
                <w:rFonts w:ascii="Arial Narrow" w:hAnsi="Arial Narrow"/>
                <w:w w:val="101"/>
                <w:sz w:val="24"/>
                <w:szCs w:val="24"/>
              </w:rPr>
              <w:t>h</w:t>
            </w:r>
            <w:r w:rsidRPr="00BE46F7">
              <w:rPr>
                <w:rFonts w:ascii="Arial Narrow" w:hAnsi="Arial Narrow"/>
                <w:spacing w:val="-4"/>
                <w:w w:val="101"/>
                <w:sz w:val="24"/>
                <w:szCs w:val="24"/>
              </w:rPr>
              <w:t>o</w:t>
            </w:r>
            <w:r w:rsidRPr="00BE46F7">
              <w:rPr>
                <w:rFonts w:ascii="Arial Narrow" w:hAnsi="Arial Narrow"/>
                <w:w w:val="101"/>
                <w:sz w:val="24"/>
                <w:szCs w:val="24"/>
              </w:rPr>
              <w:t>p</w:t>
            </w:r>
            <w:r w:rsidR="00DD1CB5">
              <w:rPr>
                <w:rFonts w:ascii="Arial Narrow" w:hAnsi="Arial Narrow"/>
                <w:w w:val="101"/>
                <w:sz w:val="24"/>
                <w:szCs w:val="24"/>
                <w:lang w:val="id-ID"/>
              </w:rPr>
              <w:t xml:space="preserve"> </w:t>
            </w:r>
            <w:r w:rsidRPr="00BE46F7">
              <w:rPr>
                <w:rFonts w:ascii="Arial Narrow" w:hAnsi="Arial Narrow"/>
                <w:spacing w:val="1"/>
                <w:sz w:val="24"/>
                <w:szCs w:val="24"/>
              </w:rPr>
              <w:t>DN</w:t>
            </w:r>
            <w:r w:rsidRPr="00BE46F7">
              <w:rPr>
                <w:rFonts w:ascii="Arial Narrow" w:hAnsi="Arial Narrow"/>
                <w:sz w:val="24"/>
                <w:szCs w:val="24"/>
              </w:rPr>
              <w:t>,</w:t>
            </w:r>
            <w:r w:rsidRPr="00BE46F7">
              <w:rPr>
                <w:rFonts w:ascii="Arial Narrow" w:hAnsi="Arial Narrow"/>
                <w:spacing w:val="15"/>
                <w:sz w:val="24"/>
                <w:szCs w:val="24"/>
              </w:rPr>
              <w:t xml:space="preserve"> </w:t>
            </w:r>
            <w:r w:rsidRPr="00BE46F7">
              <w:rPr>
                <w:rFonts w:ascii="Arial Narrow" w:hAnsi="Arial Narrow"/>
                <w:spacing w:val="-1"/>
                <w:sz w:val="24"/>
                <w:szCs w:val="24"/>
              </w:rPr>
              <w:t>a</w:t>
            </w:r>
            <w:r w:rsidRPr="00BE46F7">
              <w:rPr>
                <w:rFonts w:ascii="Arial Narrow" w:hAnsi="Arial Narrow"/>
                <w:sz w:val="24"/>
                <w:szCs w:val="24"/>
              </w:rPr>
              <w:t>k</w:t>
            </w:r>
            <w:r w:rsidRPr="00BE46F7">
              <w:rPr>
                <w:rFonts w:ascii="Arial Narrow" w:hAnsi="Arial Narrow"/>
                <w:spacing w:val="-4"/>
                <w:sz w:val="24"/>
                <w:szCs w:val="24"/>
              </w:rPr>
              <w:t>o</w:t>
            </w:r>
            <w:r w:rsidRPr="00BE46F7">
              <w:rPr>
                <w:rFonts w:ascii="Arial Narrow" w:hAnsi="Arial Narrow"/>
                <w:spacing w:val="-1"/>
                <w:sz w:val="24"/>
                <w:szCs w:val="24"/>
              </w:rPr>
              <w:t>m</w:t>
            </w:r>
            <w:r w:rsidRPr="00BE46F7">
              <w:rPr>
                <w:rFonts w:ascii="Arial Narrow" w:hAnsi="Arial Narrow"/>
                <w:spacing w:val="-4"/>
                <w:sz w:val="24"/>
                <w:szCs w:val="24"/>
              </w:rPr>
              <w:t>od</w:t>
            </w:r>
            <w:r w:rsidRPr="00BE46F7">
              <w:rPr>
                <w:rFonts w:ascii="Arial Narrow" w:hAnsi="Arial Narrow"/>
                <w:spacing w:val="-1"/>
                <w:sz w:val="24"/>
                <w:szCs w:val="24"/>
              </w:rPr>
              <w:t>a</w:t>
            </w:r>
            <w:r w:rsidRPr="00BE46F7">
              <w:rPr>
                <w:rFonts w:ascii="Arial Narrow" w:hAnsi="Arial Narrow"/>
                <w:spacing w:val="5"/>
                <w:sz w:val="24"/>
                <w:szCs w:val="24"/>
              </w:rPr>
              <w:t>s</w:t>
            </w:r>
            <w:r w:rsidRPr="00BE46F7">
              <w:rPr>
                <w:rFonts w:ascii="Arial Narrow" w:hAnsi="Arial Narrow"/>
                <w:spacing w:val="3"/>
                <w:sz w:val="24"/>
                <w:szCs w:val="24"/>
              </w:rPr>
              <w:t>i</w:t>
            </w:r>
            <w:r w:rsidRPr="00BE46F7">
              <w:rPr>
                <w:rFonts w:ascii="Arial Narrow" w:hAnsi="Arial Narrow"/>
                <w:spacing w:val="4"/>
                <w:sz w:val="24"/>
                <w:szCs w:val="24"/>
              </w:rPr>
              <w:t>-</w:t>
            </w:r>
            <w:r w:rsidRPr="00BE46F7">
              <w:rPr>
                <w:rFonts w:ascii="Arial Narrow" w:hAnsi="Arial Narrow"/>
                <w:sz w:val="24"/>
                <w:szCs w:val="24"/>
              </w:rPr>
              <w:t>k</w:t>
            </w:r>
            <w:r w:rsidRPr="00BE46F7">
              <w:rPr>
                <w:rFonts w:ascii="Arial Narrow" w:hAnsi="Arial Narrow"/>
                <w:spacing w:val="-12"/>
                <w:sz w:val="24"/>
                <w:szCs w:val="24"/>
              </w:rPr>
              <w:t>o</w:t>
            </w:r>
            <w:r w:rsidRPr="00BE46F7">
              <w:rPr>
                <w:rFonts w:ascii="Arial Narrow" w:hAnsi="Arial Narrow"/>
                <w:spacing w:val="-4"/>
                <w:sz w:val="24"/>
                <w:szCs w:val="24"/>
              </w:rPr>
              <w:t>n</w:t>
            </w:r>
            <w:r w:rsidRPr="00BE46F7">
              <w:rPr>
                <w:rFonts w:ascii="Arial Narrow" w:hAnsi="Arial Narrow"/>
                <w:spacing w:val="-3"/>
                <w:sz w:val="24"/>
                <w:szCs w:val="24"/>
              </w:rPr>
              <w:t>s</w:t>
            </w:r>
            <w:r w:rsidRPr="00BE46F7">
              <w:rPr>
                <w:rFonts w:ascii="Arial Narrow" w:hAnsi="Arial Narrow"/>
                <w:spacing w:val="8"/>
                <w:sz w:val="24"/>
                <w:szCs w:val="24"/>
              </w:rPr>
              <w:t>u</w:t>
            </w:r>
            <w:r w:rsidRPr="00BE46F7">
              <w:rPr>
                <w:rFonts w:ascii="Arial Narrow" w:hAnsi="Arial Narrow"/>
                <w:spacing w:val="-5"/>
                <w:sz w:val="24"/>
                <w:szCs w:val="24"/>
              </w:rPr>
              <w:t>m</w:t>
            </w:r>
            <w:r w:rsidRPr="00BE46F7">
              <w:rPr>
                <w:rFonts w:ascii="Arial Narrow" w:hAnsi="Arial Narrow"/>
                <w:spacing w:val="1"/>
                <w:sz w:val="24"/>
                <w:szCs w:val="24"/>
              </w:rPr>
              <w:t>s</w:t>
            </w:r>
            <w:r w:rsidRPr="00BE46F7">
              <w:rPr>
                <w:rFonts w:ascii="Arial Narrow" w:hAnsi="Arial Narrow"/>
                <w:spacing w:val="-5"/>
                <w:sz w:val="24"/>
                <w:szCs w:val="24"/>
              </w:rPr>
              <w:t>i</w:t>
            </w:r>
            <w:r w:rsidRPr="00BE46F7">
              <w:rPr>
                <w:rFonts w:ascii="Arial Narrow" w:hAnsi="Arial Narrow"/>
                <w:sz w:val="24"/>
                <w:szCs w:val="24"/>
              </w:rPr>
              <w:t xml:space="preserve">, </w:t>
            </w:r>
            <w:r w:rsidRPr="00BE46F7">
              <w:rPr>
                <w:rFonts w:ascii="Arial Narrow" w:hAnsi="Arial Narrow"/>
                <w:spacing w:val="6"/>
                <w:sz w:val="24"/>
                <w:szCs w:val="24"/>
              </w:rPr>
              <w:t xml:space="preserve"> </w:t>
            </w:r>
            <w:r w:rsidRPr="00BE46F7">
              <w:rPr>
                <w:rFonts w:ascii="Arial Narrow" w:hAnsi="Arial Narrow"/>
                <w:sz w:val="24"/>
                <w:szCs w:val="24"/>
              </w:rPr>
              <w:t>p</w:t>
            </w:r>
            <w:r w:rsidRPr="00BE46F7">
              <w:rPr>
                <w:rFonts w:ascii="Arial Narrow" w:hAnsi="Arial Narrow"/>
                <w:spacing w:val="-1"/>
                <w:sz w:val="24"/>
                <w:szCs w:val="24"/>
              </w:rPr>
              <w:t>e</w:t>
            </w:r>
            <w:r w:rsidRPr="00BE46F7">
              <w:rPr>
                <w:rFonts w:ascii="Arial Narrow" w:hAnsi="Arial Narrow"/>
                <w:spacing w:val="-4"/>
                <w:sz w:val="24"/>
                <w:szCs w:val="24"/>
              </w:rPr>
              <w:t>r</w:t>
            </w:r>
            <w:r w:rsidRPr="00BE46F7">
              <w:rPr>
                <w:rFonts w:ascii="Arial Narrow" w:hAnsi="Arial Narrow"/>
                <w:sz w:val="24"/>
                <w:szCs w:val="24"/>
              </w:rPr>
              <w:t>d</w:t>
            </w:r>
            <w:r w:rsidRPr="00BE46F7">
              <w:rPr>
                <w:rFonts w:ascii="Arial Narrow" w:hAnsi="Arial Narrow"/>
                <w:spacing w:val="7"/>
                <w:sz w:val="24"/>
                <w:szCs w:val="24"/>
              </w:rPr>
              <w:t>i</w:t>
            </w:r>
            <w:r w:rsidRPr="00BE46F7">
              <w:rPr>
                <w:rFonts w:ascii="Arial Narrow" w:hAnsi="Arial Narrow"/>
                <w:spacing w:val="-1"/>
                <w:sz w:val="24"/>
                <w:szCs w:val="24"/>
              </w:rPr>
              <w:t>e</w:t>
            </w:r>
            <w:r w:rsidRPr="00BE46F7">
              <w:rPr>
                <w:rFonts w:ascii="Arial Narrow" w:hAnsi="Arial Narrow"/>
                <w:spacing w:val="-5"/>
                <w:sz w:val="24"/>
                <w:szCs w:val="24"/>
              </w:rPr>
              <w:t>m</w:t>
            </w:r>
            <w:r w:rsidRPr="00BE46F7">
              <w:rPr>
                <w:rFonts w:ascii="Arial Narrow" w:hAnsi="Arial Narrow"/>
                <w:spacing w:val="2"/>
                <w:sz w:val="24"/>
                <w:szCs w:val="24"/>
              </w:rPr>
              <w:t>/</w:t>
            </w:r>
            <w:r w:rsidRPr="00BE46F7">
              <w:rPr>
                <w:rFonts w:ascii="Arial Narrow" w:hAnsi="Arial Narrow"/>
                <w:spacing w:val="-5"/>
                <w:sz w:val="24"/>
                <w:szCs w:val="24"/>
              </w:rPr>
              <w:t>l</w:t>
            </w:r>
            <w:r w:rsidRPr="00BE46F7">
              <w:rPr>
                <w:rFonts w:ascii="Arial Narrow" w:hAnsi="Arial Narrow"/>
                <w:sz w:val="24"/>
                <w:szCs w:val="24"/>
              </w:rPr>
              <w:t>u</w:t>
            </w:r>
            <w:r w:rsidRPr="00BE46F7">
              <w:rPr>
                <w:rFonts w:ascii="Arial Narrow" w:hAnsi="Arial Narrow"/>
                <w:spacing w:val="-1"/>
                <w:sz w:val="24"/>
                <w:szCs w:val="24"/>
              </w:rPr>
              <w:t>m</w:t>
            </w:r>
            <w:r w:rsidRPr="00BE46F7">
              <w:rPr>
                <w:rFonts w:ascii="Arial Narrow" w:hAnsi="Arial Narrow"/>
                <w:sz w:val="24"/>
                <w:szCs w:val="24"/>
              </w:rPr>
              <w:t>p</w:t>
            </w:r>
            <w:r w:rsidRPr="00BE46F7">
              <w:rPr>
                <w:rFonts w:ascii="Arial Narrow" w:hAnsi="Arial Narrow"/>
                <w:spacing w:val="-3"/>
                <w:sz w:val="24"/>
                <w:szCs w:val="24"/>
              </w:rPr>
              <w:t>s</w:t>
            </w:r>
            <w:r w:rsidRPr="00BE46F7">
              <w:rPr>
                <w:rFonts w:ascii="Arial Narrow" w:hAnsi="Arial Narrow"/>
                <w:sz w:val="24"/>
                <w:szCs w:val="24"/>
              </w:rPr>
              <w:t>u</w:t>
            </w:r>
            <w:r w:rsidRPr="00BE46F7">
              <w:rPr>
                <w:rFonts w:ascii="Arial Narrow" w:hAnsi="Arial Narrow"/>
                <w:spacing w:val="-5"/>
                <w:sz w:val="24"/>
                <w:szCs w:val="24"/>
              </w:rPr>
              <w:t>m</w:t>
            </w:r>
            <w:r w:rsidRPr="00BE46F7">
              <w:rPr>
                <w:rFonts w:ascii="Arial Narrow" w:hAnsi="Arial Narrow"/>
                <w:sz w:val="24"/>
                <w:szCs w:val="24"/>
              </w:rPr>
              <w:t>,</w:t>
            </w:r>
            <w:r w:rsidRPr="00BE46F7">
              <w:rPr>
                <w:rFonts w:ascii="Arial Narrow" w:hAnsi="Arial Narrow"/>
                <w:spacing w:val="47"/>
                <w:sz w:val="24"/>
                <w:szCs w:val="24"/>
              </w:rPr>
              <w:t xml:space="preserve"> </w:t>
            </w:r>
            <w:r w:rsidRPr="00BE46F7">
              <w:rPr>
                <w:rFonts w:ascii="Arial Narrow" w:hAnsi="Arial Narrow"/>
                <w:spacing w:val="3"/>
                <w:w w:val="101"/>
                <w:sz w:val="24"/>
                <w:szCs w:val="24"/>
              </w:rPr>
              <w:t>t</w:t>
            </w:r>
            <w:r w:rsidRPr="00BE46F7">
              <w:rPr>
                <w:rFonts w:ascii="Arial Narrow" w:hAnsi="Arial Narrow"/>
                <w:w w:val="101"/>
                <w:sz w:val="24"/>
                <w:szCs w:val="24"/>
              </w:rPr>
              <w:t>r</w:t>
            </w:r>
            <w:r w:rsidRPr="00BE46F7">
              <w:rPr>
                <w:rFonts w:ascii="Arial Narrow" w:hAnsi="Arial Narrow"/>
                <w:spacing w:val="-1"/>
                <w:w w:val="101"/>
                <w:sz w:val="24"/>
                <w:szCs w:val="24"/>
              </w:rPr>
              <w:t>a</w:t>
            </w:r>
            <w:r w:rsidRPr="00BE46F7">
              <w:rPr>
                <w:rFonts w:ascii="Arial Narrow" w:hAnsi="Arial Narrow"/>
                <w:w w:val="101"/>
                <w:sz w:val="24"/>
                <w:szCs w:val="24"/>
              </w:rPr>
              <w:t>n</w:t>
            </w:r>
            <w:r w:rsidRPr="00BE46F7">
              <w:rPr>
                <w:rFonts w:ascii="Arial Narrow" w:hAnsi="Arial Narrow"/>
                <w:spacing w:val="1"/>
                <w:w w:val="101"/>
                <w:sz w:val="24"/>
                <w:szCs w:val="24"/>
              </w:rPr>
              <w:t>s</w:t>
            </w:r>
            <w:r w:rsidRPr="00BE46F7">
              <w:rPr>
                <w:rFonts w:ascii="Arial Narrow" w:hAnsi="Arial Narrow"/>
                <w:spacing w:val="4"/>
                <w:w w:val="101"/>
                <w:sz w:val="24"/>
                <w:szCs w:val="24"/>
              </w:rPr>
              <w:t>p</w:t>
            </w:r>
            <w:r w:rsidRPr="00BE46F7">
              <w:rPr>
                <w:rFonts w:ascii="Arial Narrow" w:hAnsi="Arial Narrow"/>
                <w:spacing w:val="-4"/>
                <w:w w:val="101"/>
                <w:sz w:val="24"/>
                <w:szCs w:val="24"/>
              </w:rPr>
              <w:t>o</w:t>
            </w:r>
            <w:r w:rsidRPr="00BE46F7">
              <w:rPr>
                <w:rFonts w:ascii="Arial Narrow" w:hAnsi="Arial Narrow"/>
                <w:spacing w:val="4"/>
                <w:w w:val="101"/>
                <w:sz w:val="24"/>
                <w:szCs w:val="24"/>
              </w:rPr>
              <w:t>rt</w:t>
            </w:r>
          </w:p>
        </w:tc>
        <w:tc>
          <w:tcPr>
            <w:tcW w:w="2343" w:type="dxa"/>
            <w:tcBorders>
              <w:top w:val="single" w:sz="4" w:space="0" w:color="000000"/>
              <w:left w:val="single" w:sz="3" w:space="0" w:color="000000"/>
              <w:bottom w:val="single" w:sz="4" w:space="0" w:color="000000"/>
              <w:right w:val="single" w:sz="4" w:space="0" w:color="000000"/>
            </w:tcBorders>
          </w:tcPr>
          <w:p w:rsidR="00673C54" w:rsidRPr="00BE46F7" w:rsidRDefault="00673C54">
            <w:pPr>
              <w:rPr>
                <w:rFonts w:ascii="Arial Narrow" w:hAnsi="Arial Narrow"/>
                <w:sz w:val="24"/>
                <w:szCs w:val="24"/>
              </w:rPr>
            </w:pPr>
          </w:p>
        </w:tc>
      </w:tr>
      <w:tr w:rsidR="00673C54" w:rsidRPr="00BE46F7" w:rsidTr="00DD1CB5">
        <w:trPr>
          <w:trHeight w:hRule="exact" w:val="556"/>
        </w:trPr>
        <w:tc>
          <w:tcPr>
            <w:tcW w:w="601" w:type="dxa"/>
            <w:tcBorders>
              <w:top w:val="single" w:sz="4" w:space="0" w:color="000000"/>
              <w:left w:val="single" w:sz="4" w:space="0" w:color="000000"/>
              <w:bottom w:val="single" w:sz="4" w:space="0" w:color="000000"/>
              <w:right w:val="single" w:sz="3" w:space="0" w:color="000000"/>
            </w:tcBorders>
          </w:tcPr>
          <w:p w:rsidR="00673C54" w:rsidRPr="00BE46F7" w:rsidRDefault="009F2C88">
            <w:pPr>
              <w:spacing w:before="93"/>
              <w:ind w:left="169" w:right="242"/>
              <w:jc w:val="center"/>
              <w:rPr>
                <w:rFonts w:ascii="Arial Narrow" w:hAnsi="Arial Narrow"/>
                <w:sz w:val="24"/>
                <w:szCs w:val="24"/>
              </w:rPr>
            </w:pPr>
            <w:r w:rsidRPr="00BE46F7">
              <w:rPr>
                <w:rFonts w:ascii="Arial Narrow" w:hAnsi="Arial Narrow"/>
                <w:w w:val="101"/>
                <w:sz w:val="24"/>
                <w:szCs w:val="24"/>
              </w:rPr>
              <w:t>4</w:t>
            </w:r>
          </w:p>
        </w:tc>
        <w:tc>
          <w:tcPr>
            <w:tcW w:w="5777" w:type="dxa"/>
            <w:tcBorders>
              <w:top w:val="single" w:sz="4" w:space="0" w:color="000000"/>
              <w:left w:val="single" w:sz="3" w:space="0" w:color="000000"/>
              <w:bottom w:val="single" w:sz="4" w:space="0" w:color="000000"/>
              <w:right w:val="single" w:sz="3" w:space="0" w:color="000000"/>
            </w:tcBorders>
          </w:tcPr>
          <w:p w:rsidR="00673C54" w:rsidRPr="00BE46F7" w:rsidRDefault="009F2C88" w:rsidP="00DD1CB5">
            <w:pPr>
              <w:ind w:left="96" w:right="308"/>
              <w:rPr>
                <w:rFonts w:ascii="Arial Narrow" w:hAnsi="Arial Narrow"/>
                <w:sz w:val="24"/>
                <w:szCs w:val="24"/>
              </w:rPr>
            </w:pPr>
            <w:r w:rsidRPr="00BE46F7">
              <w:rPr>
                <w:rFonts w:ascii="Arial Narrow" w:hAnsi="Arial Narrow"/>
                <w:spacing w:val="1"/>
                <w:sz w:val="24"/>
                <w:szCs w:val="24"/>
              </w:rPr>
              <w:t>S</w:t>
            </w:r>
            <w:r w:rsidRPr="00BE46F7">
              <w:rPr>
                <w:rFonts w:ascii="Arial Narrow" w:hAnsi="Arial Narrow"/>
                <w:spacing w:val="-5"/>
                <w:sz w:val="24"/>
                <w:szCs w:val="24"/>
              </w:rPr>
              <w:t>e</w:t>
            </w:r>
            <w:r w:rsidRPr="00BE46F7">
              <w:rPr>
                <w:rFonts w:ascii="Arial Narrow" w:hAnsi="Arial Narrow"/>
                <w:spacing w:val="-3"/>
                <w:sz w:val="24"/>
                <w:szCs w:val="24"/>
              </w:rPr>
              <w:t>w</w:t>
            </w:r>
            <w:r w:rsidRPr="00BE46F7">
              <w:rPr>
                <w:rFonts w:ascii="Arial Narrow" w:hAnsi="Arial Narrow"/>
                <w:sz w:val="24"/>
                <w:szCs w:val="24"/>
              </w:rPr>
              <w:t>a</w:t>
            </w:r>
            <w:r w:rsidRPr="00BE46F7">
              <w:rPr>
                <w:rFonts w:ascii="Arial Narrow" w:hAnsi="Arial Narrow"/>
                <w:spacing w:val="7"/>
                <w:sz w:val="24"/>
                <w:szCs w:val="24"/>
              </w:rPr>
              <w:t xml:space="preserve"> </w:t>
            </w:r>
            <w:r w:rsidRPr="00BE46F7">
              <w:rPr>
                <w:rFonts w:ascii="Arial Narrow" w:hAnsi="Arial Narrow"/>
                <w:spacing w:val="4"/>
                <w:sz w:val="24"/>
                <w:szCs w:val="24"/>
              </w:rPr>
              <w:t>u</w:t>
            </w:r>
            <w:r w:rsidRPr="00BE46F7">
              <w:rPr>
                <w:rFonts w:ascii="Arial Narrow" w:hAnsi="Arial Narrow"/>
                <w:spacing w:val="-4"/>
                <w:sz w:val="24"/>
                <w:szCs w:val="24"/>
              </w:rPr>
              <w:t>n</w:t>
            </w:r>
            <w:r w:rsidRPr="00BE46F7">
              <w:rPr>
                <w:rFonts w:ascii="Arial Narrow" w:hAnsi="Arial Narrow"/>
                <w:spacing w:val="-1"/>
                <w:sz w:val="24"/>
                <w:szCs w:val="24"/>
              </w:rPr>
              <w:t>t</w:t>
            </w:r>
            <w:r w:rsidRPr="00BE46F7">
              <w:rPr>
                <w:rFonts w:ascii="Arial Narrow" w:hAnsi="Arial Narrow"/>
                <w:sz w:val="24"/>
                <w:szCs w:val="24"/>
              </w:rPr>
              <w:t>uk</w:t>
            </w:r>
            <w:r w:rsidRPr="00BE46F7">
              <w:rPr>
                <w:rFonts w:ascii="Arial Narrow" w:hAnsi="Arial Narrow"/>
                <w:spacing w:val="8"/>
                <w:sz w:val="24"/>
                <w:szCs w:val="24"/>
              </w:rPr>
              <w:t xml:space="preserve"> </w:t>
            </w:r>
            <w:r w:rsidRPr="00BE46F7">
              <w:rPr>
                <w:rFonts w:ascii="Arial Narrow" w:hAnsi="Arial Narrow"/>
                <w:spacing w:val="-4"/>
                <w:sz w:val="24"/>
                <w:szCs w:val="24"/>
              </w:rPr>
              <w:t>p</w:t>
            </w:r>
            <w:r w:rsidRPr="00BE46F7">
              <w:rPr>
                <w:rFonts w:ascii="Arial Narrow" w:hAnsi="Arial Narrow"/>
                <w:spacing w:val="-5"/>
                <w:sz w:val="24"/>
                <w:szCs w:val="24"/>
              </w:rPr>
              <w:t>e</w:t>
            </w:r>
            <w:r w:rsidRPr="00BE46F7">
              <w:rPr>
                <w:rFonts w:ascii="Arial Narrow" w:hAnsi="Arial Narrow"/>
                <w:spacing w:val="4"/>
                <w:sz w:val="24"/>
                <w:szCs w:val="24"/>
              </w:rPr>
              <w:t>r</w:t>
            </w:r>
            <w:r w:rsidRPr="00BE46F7">
              <w:rPr>
                <w:rFonts w:ascii="Arial Narrow" w:hAnsi="Arial Narrow"/>
                <w:spacing w:val="-1"/>
                <w:sz w:val="24"/>
                <w:szCs w:val="24"/>
              </w:rPr>
              <w:t>al</w:t>
            </w:r>
            <w:r w:rsidRPr="00BE46F7">
              <w:rPr>
                <w:rFonts w:ascii="Arial Narrow" w:hAnsi="Arial Narrow"/>
                <w:spacing w:val="-5"/>
                <w:sz w:val="24"/>
                <w:szCs w:val="24"/>
              </w:rPr>
              <w:t>a</w:t>
            </w:r>
            <w:r w:rsidRPr="00BE46F7">
              <w:rPr>
                <w:rFonts w:ascii="Arial Narrow" w:hAnsi="Arial Narrow"/>
                <w:spacing w:val="-1"/>
                <w:sz w:val="24"/>
                <w:szCs w:val="24"/>
              </w:rPr>
              <w:t>ta</w:t>
            </w:r>
            <w:r w:rsidRPr="00BE46F7">
              <w:rPr>
                <w:rFonts w:ascii="Arial Narrow" w:hAnsi="Arial Narrow"/>
                <w:sz w:val="24"/>
                <w:szCs w:val="24"/>
              </w:rPr>
              <w:t>n</w:t>
            </w:r>
            <w:r w:rsidRPr="00BE46F7">
              <w:rPr>
                <w:rFonts w:ascii="Arial Narrow" w:hAnsi="Arial Narrow"/>
                <w:spacing w:val="2"/>
                <w:sz w:val="24"/>
                <w:szCs w:val="24"/>
              </w:rPr>
              <w:t>/</w:t>
            </w:r>
            <w:r w:rsidRPr="00BE46F7">
              <w:rPr>
                <w:rFonts w:ascii="Arial Narrow" w:hAnsi="Arial Narrow"/>
                <w:spacing w:val="-9"/>
                <w:sz w:val="24"/>
                <w:szCs w:val="24"/>
              </w:rPr>
              <w:t>m</w:t>
            </w:r>
            <w:r w:rsidRPr="00BE46F7">
              <w:rPr>
                <w:rFonts w:ascii="Arial Narrow" w:hAnsi="Arial Narrow"/>
                <w:spacing w:val="-5"/>
                <w:sz w:val="24"/>
                <w:szCs w:val="24"/>
              </w:rPr>
              <w:t>e</w:t>
            </w:r>
            <w:r w:rsidRPr="00BE46F7">
              <w:rPr>
                <w:rFonts w:ascii="Arial Narrow" w:hAnsi="Arial Narrow"/>
                <w:spacing w:val="2"/>
                <w:sz w:val="24"/>
                <w:szCs w:val="24"/>
              </w:rPr>
              <w:t>s</w:t>
            </w:r>
            <w:r w:rsidRPr="00BE46F7">
              <w:rPr>
                <w:rFonts w:ascii="Arial Narrow" w:hAnsi="Arial Narrow"/>
                <w:spacing w:val="3"/>
                <w:sz w:val="24"/>
                <w:szCs w:val="24"/>
              </w:rPr>
              <w:t>i</w:t>
            </w:r>
            <w:r w:rsidRPr="00BE46F7">
              <w:rPr>
                <w:rFonts w:ascii="Arial Narrow" w:hAnsi="Arial Narrow"/>
                <w:spacing w:val="-4"/>
                <w:sz w:val="24"/>
                <w:szCs w:val="24"/>
              </w:rPr>
              <w:t>n</w:t>
            </w:r>
            <w:r w:rsidRPr="00BE46F7">
              <w:rPr>
                <w:rFonts w:ascii="Arial Narrow" w:hAnsi="Arial Narrow"/>
                <w:spacing w:val="-1"/>
                <w:sz w:val="24"/>
                <w:szCs w:val="24"/>
              </w:rPr>
              <w:t>/</w:t>
            </w:r>
            <w:r w:rsidRPr="00BE46F7">
              <w:rPr>
                <w:rFonts w:ascii="Arial Narrow" w:hAnsi="Arial Narrow"/>
                <w:spacing w:val="4"/>
                <w:sz w:val="24"/>
                <w:szCs w:val="24"/>
              </w:rPr>
              <w:t>r</w:t>
            </w:r>
            <w:r w:rsidRPr="00BE46F7">
              <w:rPr>
                <w:rFonts w:ascii="Arial Narrow" w:hAnsi="Arial Narrow"/>
                <w:spacing w:val="-4"/>
                <w:sz w:val="24"/>
                <w:szCs w:val="24"/>
              </w:rPr>
              <w:t>u</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 xml:space="preserve">g </w:t>
            </w:r>
            <w:r w:rsidRPr="00BE46F7">
              <w:rPr>
                <w:rFonts w:ascii="Arial Narrow" w:hAnsi="Arial Narrow"/>
                <w:spacing w:val="6"/>
                <w:sz w:val="24"/>
                <w:szCs w:val="24"/>
              </w:rPr>
              <w:t xml:space="preserve"> </w:t>
            </w:r>
            <w:r w:rsidRPr="00BE46F7">
              <w:rPr>
                <w:rFonts w:ascii="Arial Narrow" w:hAnsi="Arial Narrow"/>
                <w:spacing w:val="-5"/>
                <w:sz w:val="24"/>
                <w:szCs w:val="24"/>
              </w:rPr>
              <w:t>la</w:t>
            </w:r>
            <w:r w:rsidRPr="00BE46F7">
              <w:rPr>
                <w:rFonts w:ascii="Arial Narrow" w:hAnsi="Arial Narrow"/>
                <w:spacing w:val="4"/>
                <w:sz w:val="24"/>
                <w:szCs w:val="24"/>
              </w:rPr>
              <w:t>b</w:t>
            </w:r>
            <w:r w:rsidRPr="00BE46F7">
              <w:rPr>
                <w:rFonts w:ascii="Arial Narrow" w:hAnsi="Arial Narrow"/>
                <w:spacing w:val="-8"/>
                <w:sz w:val="24"/>
                <w:szCs w:val="24"/>
              </w:rPr>
              <w:t>o</w:t>
            </w:r>
            <w:r w:rsidRPr="00BE46F7">
              <w:rPr>
                <w:rFonts w:ascii="Arial Narrow" w:hAnsi="Arial Narrow"/>
                <w:spacing w:val="4"/>
                <w:sz w:val="24"/>
                <w:szCs w:val="24"/>
              </w:rPr>
              <w:t>r</w:t>
            </w:r>
            <w:r w:rsidRPr="00BE46F7">
              <w:rPr>
                <w:rFonts w:ascii="Arial Narrow" w:hAnsi="Arial Narrow"/>
                <w:spacing w:val="-1"/>
                <w:sz w:val="24"/>
                <w:szCs w:val="24"/>
              </w:rPr>
              <w:t>a</w:t>
            </w:r>
            <w:r w:rsidRPr="00BE46F7">
              <w:rPr>
                <w:rFonts w:ascii="Arial Narrow" w:hAnsi="Arial Narrow"/>
                <w:spacing w:val="3"/>
                <w:sz w:val="24"/>
                <w:szCs w:val="24"/>
              </w:rPr>
              <w:t>t</w:t>
            </w:r>
            <w:r w:rsidRPr="00BE46F7">
              <w:rPr>
                <w:rFonts w:ascii="Arial Narrow" w:hAnsi="Arial Narrow"/>
                <w:spacing w:val="-8"/>
                <w:sz w:val="24"/>
                <w:szCs w:val="24"/>
              </w:rPr>
              <w:t>o</w:t>
            </w:r>
            <w:r w:rsidRPr="00BE46F7">
              <w:rPr>
                <w:rFonts w:ascii="Arial Narrow" w:hAnsi="Arial Narrow"/>
                <w:spacing w:val="-4"/>
                <w:sz w:val="24"/>
                <w:szCs w:val="24"/>
              </w:rPr>
              <w:t>r</w:t>
            </w:r>
            <w:r w:rsidRPr="00BE46F7">
              <w:rPr>
                <w:rFonts w:ascii="Arial Narrow" w:hAnsi="Arial Narrow"/>
                <w:spacing w:val="-1"/>
                <w:sz w:val="24"/>
                <w:szCs w:val="24"/>
              </w:rPr>
              <w:t>i</w:t>
            </w:r>
            <w:r w:rsidRPr="00BE46F7">
              <w:rPr>
                <w:rFonts w:ascii="Arial Narrow" w:hAnsi="Arial Narrow"/>
                <w:spacing w:val="8"/>
                <w:sz w:val="24"/>
                <w:szCs w:val="24"/>
              </w:rPr>
              <w:t>u</w:t>
            </w:r>
            <w:r w:rsidRPr="00BE46F7">
              <w:rPr>
                <w:rFonts w:ascii="Arial Narrow" w:hAnsi="Arial Narrow"/>
                <w:spacing w:val="-9"/>
                <w:sz w:val="24"/>
                <w:szCs w:val="24"/>
              </w:rPr>
              <w:t>m</w:t>
            </w:r>
            <w:r w:rsidRPr="00BE46F7">
              <w:rPr>
                <w:rFonts w:ascii="Arial Narrow" w:hAnsi="Arial Narrow"/>
                <w:sz w:val="24"/>
                <w:szCs w:val="24"/>
              </w:rPr>
              <w:t>,</w:t>
            </w:r>
            <w:r w:rsidRPr="00BE46F7">
              <w:rPr>
                <w:rFonts w:ascii="Arial Narrow" w:hAnsi="Arial Narrow"/>
                <w:spacing w:val="39"/>
                <w:sz w:val="24"/>
                <w:szCs w:val="24"/>
              </w:rPr>
              <w:t xml:space="preserve"> </w:t>
            </w:r>
            <w:r w:rsidRPr="00BE46F7">
              <w:rPr>
                <w:rFonts w:ascii="Arial Narrow" w:hAnsi="Arial Narrow"/>
                <w:spacing w:val="-8"/>
                <w:sz w:val="24"/>
                <w:szCs w:val="24"/>
              </w:rPr>
              <w:t>k</w:t>
            </w:r>
            <w:r w:rsidRPr="00BE46F7">
              <w:rPr>
                <w:rFonts w:ascii="Arial Narrow" w:hAnsi="Arial Narrow"/>
                <w:spacing w:val="-1"/>
                <w:sz w:val="24"/>
                <w:szCs w:val="24"/>
              </w:rPr>
              <w:t>e</w:t>
            </w:r>
            <w:r w:rsidRPr="00BE46F7">
              <w:rPr>
                <w:rFonts w:ascii="Arial Narrow" w:hAnsi="Arial Narrow"/>
                <w:spacing w:val="-4"/>
                <w:sz w:val="24"/>
                <w:szCs w:val="24"/>
              </w:rPr>
              <w:t>n</w:t>
            </w:r>
            <w:r w:rsidRPr="00BE46F7">
              <w:rPr>
                <w:rFonts w:ascii="Arial Narrow" w:hAnsi="Arial Narrow"/>
                <w:sz w:val="24"/>
                <w:szCs w:val="24"/>
              </w:rPr>
              <w:t>d</w:t>
            </w:r>
            <w:r w:rsidRPr="00BE46F7">
              <w:rPr>
                <w:rFonts w:ascii="Arial Narrow" w:hAnsi="Arial Narrow"/>
                <w:spacing w:val="-5"/>
                <w:sz w:val="24"/>
                <w:szCs w:val="24"/>
              </w:rPr>
              <w:t>a</w:t>
            </w:r>
            <w:r w:rsidRPr="00BE46F7">
              <w:rPr>
                <w:rFonts w:ascii="Arial Narrow" w:hAnsi="Arial Narrow"/>
                <w:spacing w:val="-4"/>
                <w:sz w:val="24"/>
                <w:szCs w:val="24"/>
              </w:rPr>
              <w:t>r</w:t>
            </w:r>
            <w:r w:rsidRPr="00BE46F7">
              <w:rPr>
                <w:rFonts w:ascii="Arial Narrow" w:hAnsi="Arial Narrow"/>
                <w:spacing w:val="3"/>
                <w:sz w:val="24"/>
                <w:szCs w:val="24"/>
              </w:rPr>
              <w:t>a</w:t>
            </w:r>
            <w:r w:rsidRPr="00BE46F7">
              <w:rPr>
                <w:rFonts w:ascii="Arial Narrow" w:hAnsi="Arial Narrow"/>
                <w:spacing w:val="-5"/>
                <w:sz w:val="24"/>
                <w:szCs w:val="24"/>
              </w:rPr>
              <w:t>a</w:t>
            </w:r>
            <w:r w:rsidRPr="00BE46F7">
              <w:rPr>
                <w:rFonts w:ascii="Arial Narrow" w:hAnsi="Arial Narrow"/>
                <w:sz w:val="24"/>
                <w:szCs w:val="24"/>
              </w:rPr>
              <w:t>n,</w:t>
            </w:r>
            <w:r w:rsidRPr="00BE46F7">
              <w:rPr>
                <w:rFonts w:ascii="Arial Narrow" w:hAnsi="Arial Narrow"/>
                <w:spacing w:val="33"/>
                <w:sz w:val="24"/>
                <w:szCs w:val="24"/>
              </w:rPr>
              <w:t xml:space="preserve"> </w:t>
            </w:r>
            <w:r w:rsidRPr="00BE46F7">
              <w:rPr>
                <w:rFonts w:ascii="Arial Narrow" w:hAnsi="Arial Narrow"/>
                <w:spacing w:val="-7"/>
                <w:w w:val="101"/>
                <w:sz w:val="24"/>
                <w:szCs w:val="24"/>
              </w:rPr>
              <w:t>k</w:t>
            </w:r>
            <w:r w:rsidRPr="00BE46F7">
              <w:rPr>
                <w:rFonts w:ascii="Arial Narrow" w:hAnsi="Arial Narrow"/>
                <w:spacing w:val="3"/>
                <w:w w:val="101"/>
                <w:sz w:val="24"/>
                <w:szCs w:val="24"/>
              </w:rPr>
              <w:t>e</w:t>
            </w:r>
            <w:r w:rsidRPr="00BE46F7">
              <w:rPr>
                <w:rFonts w:ascii="Arial Narrow" w:hAnsi="Arial Narrow"/>
                <w:w w:val="101"/>
                <w:sz w:val="24"/>
                <w:szCs w:val="24"/>
              </w:rPr>
              <w:t xml:space="preserve">bun </w:t>
            </w:r>
            <w:r w:rsidRPr="00BE46F7">
              <w:rPr>
                <w:rFonts w:ascii="Arial Narrow" w:hAnsi="Arial Narrow"/>
                <w:spacing w:val="-4"/>
                <w:sz w:val="24"/>
                <w:szCs w:val="24"/>
              </w:rPr>
              <w:t>p</w:t>
            </w:r>
            <w:r w:rsidRPr="00BE46F7">
              <w:rPr>
                <w:rFonts w:ascii="Arial Narrow" w:hAnsi="Arial Narrow"/>
                <w:spacing w:val="-5"/>
                <w:sz w:val="24"/>
                <w:szCs w:val="24"/>
              </w:rPr>
              <w:t>e</w:t>
            </w:r>
            <w:r w:rsidRPr="00BE46F7">
              <w:rPr>
                <w:rFonts w:ascii="Arial Narrow" w:hAnsi="Arial Narrow"/>
                <w:spacing w:val="4"/>
                <w:sz w:val="24"/>
                <w:szCs w:val="24"/>
              </w:rPr>
              <w:t>r</w:t>
            </w:r>
            <w:r w:rsidRPr="00BE46F7">
              <w:rPr>
                <w:rFonts w:ascii="Arial Narrow" w:hAnsi="Arial Narrow"/>
                <w:spacing w:val="3"/>
                <w:sz w:val="24"/>
                <w:szCs w:val="24"/>
              </w:rPr>
              <w:t>c</w:t>
            </w:r>
            <w:r w:rsidRPr="00BE46F7">
              <w:rPr>
                <w:rFonts w:ascii="Arial Narrow" w:hAnsi="Arial Narrow"/>
                <w:spacing w:val="-8"/>
                <w:sz w:val="24"/>
                <w:szCs w:val="24"/>
              </w:rPr>
              <w:t>o</w:t>
            </w:r>
            <w:r w:rsidRPr="00BE46F7">
              <w:rPr>
                <w:rFonts w:ascii="Arial Narrow" w:hAnsi="Arial Narrow"/>
                <w:spacing w:val="-4"/>
                <w:sz w:val="24"/>
                <w:szCs w:val="24"/>
              </w:rPr>
              <w:t>b</w:t>
            </w:r>
            <w:r w:rsidRPr="00BE46F7">
              <w:rPr>
                <w:rFonts w:ascii="Arial Narrow" w:hAnsi="Arial Narrow"/>
                <w:spacing w:val="-5"/>
                <w:sz w:val="24"/>
                <w:szCs w:val="24"/>
              </w:rPr>
              <w:t>a</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w:t>
            </w:r>
            <w:r w:rsidRPr="00BE46F7">
              <w:rPr>
                <w:rFonts w:ascii="Arial Narrow" w:hAnsi="Arial Narrow"/>
                <w:spacing w:val="33"/>
                <w:sz w:val="24"/>
                <w:szCs w:val="24"/>
              </w:rPr>
              <w:t xml:space="preserve"> </w:t>
            </w:r>
            <w:r w:rsidRPr="00BE46F7">
              <w:rPr>
                <w:rFonts w:ascii="Arial Narrow" w:hAnsi="Arial Narrow"/>
                <w:spacing w:val="-8"/>
                <w:sz w:val="24"/>
                <w:szCs w:val="24"/>
              </w:rPr>
              <w:t>p</w:t>
            </w:r>
            <w:r w:rsidRPr="00BE46F7">
              <w:rPr>
                <w:rFonts w:ascii="Arial Narrow" w:hAnsi="Arial Narrow"/>
                <w:spacing w:val="-5"/>
                <w:sz w:val="24"/>
                <w:szCs w:val="24"/>
              </w:rPr>
              <w:t>e</w:t>
            </w:r>
            <w:r w:rsidRPr="00BE46F7">
              <w:rPr>
                <w:rFonts w:ascii="Arial Narrow" w:hAnsi="Arial Narrow"/>
                <w:spacing w:val="8"/>
                <w:sz w:val="24"/>
                <w:szCs w:val="24"/>
              </w:rPr>
              <w:t>r</w:t>
            </w:r>
            <w:r w:rsidRPr="00BE46F7">
              <w:rPr>
                <w:rFonts w:ascii="Arial Narrow" w:hAnsi="Arial Narrow"/>
                <w:spacing w:val="-5"/>
                <w:sz w:val="24"/>
                <w:szCs w:val="24"/>
              </w:rPr>
              <w:t>a</w:t>
            </w:r>
            <w:r w:rsidRPr="00BE46F7">
              <w:rPr>
                <w:rFonts w:ascii="Arial Narrow" w:hAnsi="Arial Narrow"/>
                <w:spacing w:val="3"/>
                <w:sz w:val="24"/>
                <w:szCs w:val="24"/>
              </w:rPr>
              <w:t>l</w:t>
            </w:r>
            <w:r w:rsidRPr="00BE46F7">
              <w:rPr>
                <w:rFonts w:ascii="Arial Narrow" w:hAnsi="Arial Narrow"/>
                <w:spacing w:val="-5"/>
                <w:sz w:val="24"/>
                <w:szCs w:val="24"/>
              </w:rPr>
              <w:t>a</w:t>
            </w:r>
            <w:r w:rsidRPr="00BE46F7">
              <w:rPr>
                <w:rFonts w:ascii="Arial Narrow" w:hAnsi="Arial Narrow"/>
                <w:spacing w:val="3"/>
                <w:sz w:val="24"/>
                <w:szCs w:val="24"/>
              </w:rPr>
              <w:t>t</w:t>
            </w:r>
            <w:r w:rsidRPr="00BE46F7">
              <w:rPr>
                <w:rFonts w:ascii="Arial Narrow" w:hAnsi="Arial Narrow"/>
                <w:spacing w:val="-5"/>
                <w:sz w:val="24"/>
                <w:szCs w:val="24"/>
              </w:rPr>
              <w:t>a</w:t>
            </w:r>
            <w:r w:rsidRPr="00BE46F7">
              <w:rPr>
                <w:rFonts w:ascii="Arial Narrow" w:hAnsi="Arial Narrow"/>
                <w:sz w:val="24"/>
                <w:szCs w:val="24"/>
              </w:rPr>
              <w:t>n</w:t>
            </w:r>
            <w:r w:rsidRPr="00BE46F7">
              <w:rPr>
                <w:rFonts w:ascii="Arial Narrow" w:hAnsi="Arial Narrow"/>
                <w:spacing w:val="24"/>
                <w:sz w:val="24"/>
                <w:szCs w:val="24"/>
              </w:rPr>
              <w:t xml:space="preserve"> </w:t>
            </w:r>
            <w:r w:rsidRPr="00BE46F7">
              <w:rPr>
                <w:rFonts w:ascii="Arial Narrow" w:hAnsi="Arial Narrow"/>
                <w:spacing w:val="-4"/>
                <w:sz w:val="24"/>
                <w:szCs w:val="24"/>
              </w:rPr>
              <w:t>p</w:t>
            </w:r>
            <w:r w:rsidRPr="00BE46F7">
              <w:rPr>
                <w:rFonts w:ascii="Arial Narrow" w:hAnsi="Arial Narrow"/>
                <w:spacing w:val="-1"/>
                <w:sz w:val="24"/>
                <w:szCs w:val="24"/>
              </w:rPr>
              <w:t>e</w:t>
            </w:r>
            <w:r w:rsidRPr="00BE46F7">
              <w:rPr>
                <w:rFonts w:ascii="Arial Narrow" w:hAnsi="Arial Narrow"/>
                <w:spacing w:val="-8"/>
                <w:sz w:val="24"/>
                <w:szCs w:val="24"/>
              </w:rPr>
              <w:t>n</w:t>
            </w:r>
            <w:r w:rsidRPr="00BE46F7">
              <w:rPr>
                <w:rFonts w:ascii="Arial Narrow" w:hAnsi="Arial Narrow"/>
                <w:spacing w:val="4"/>
                <w:sz w:val="24"/>
                <w:szCs w:val="24"/>
              </w:rPr>
              <w:t>u</w:t>
            </w:r>
            <w:r w:rsidRPr="00BE46F7">
              <w:rPr>
                <w:rFonts w:ascii="Arial Narrow" w:hAnsi="Arial Narrow"/>
                <w:sz w:val="24"/>
                <w:szCs w:val="24"/>
              </w:rPr>
              <w:t>n</w:t>
            </w:r>
            <w:r w:rsidRPr="00BE46F7">
              <w:rPr>
                <w:rFonts w:ascii="Arial Narrow" w:hAnsi="Arial Narrow"/>
                <w:spacing w:val="-5"/>
                <w:sz w:val="24"/>
                <w:szCs w:val="24"/>
              </w:rPr>
              <w:t>j</w:t>
            </w:r>
            <w:r w:rsidRPr="00BE46F7">
              <w:rPr>
                <w:rFonts w:ascii="Arial Narrow" w:hAnsi="Arial Narrow"/>
                <w:spacing w:val="-1"/>
                <w:sz w:val="24"/>
                <w:szCs w:val="24"/>
              </w:rPr>
              <w:t>a</w:t>
            </w:r>
            <w:r w:rsidRPr="00BE46F7">
              <w:rPr>
                <w:rFonts w:ascii="Arial Narrow" w:hAnsi="Arial Narrow"/>
                <w:spacing w:val="4"/>
                <w:sz w:val="24"/>
                <w:szCs w:val="24"/>
              </w:rPr>
              <w:t>n</w:t>
            </w:r>
            <w:r w:rsidRPr="00BE46F7">
              <w:rPr>
                <w:rFonts w:ascii="Arial Narrow" w:hAnsi="Arial Narrow"/>
                <w:sz w:val="24"/>
                <w:szCs w:val="24"/>
              </w:rPr>
              <w:t>g</w:t>
            </w:r>
            <w:r w:rsidRPr="00BE46F7">
              <w:rPr>
                <w:rFonts w:ascii="Arial Narrow" w:hAnsi="Arial Narrow"/>
                <w:spacing w:val="24"/>
                <w:sz w:val="24"/>
                <w:szCs w:val="24"/>
              </w:rPr>
              <w:t xml:space="preserve"> </w:t>
            </w:r>
            <w:r w:rsidRPr="00BE46F7">
              <w:rPr>
                <w:rFonts w:ascii="Arial Narrow" w:hAnsi="Arial Narrow"/>
                <w:spacing w:val="-4"/>
                <w:sz w:val="24"/>
                <w:szCs w:val="24"/>
              </w:rPr>
              <w:t>p</w:t>
            </w:r>
            <w:r w:rsidRPr="00BE46F7">
              <w:rPr>
                <w:rFonts w:ascii="Arial Narrow" w:hAnsi="Arial Narrow"/>
                <w:spacing w:val="-1"/>
                <w:sz w:val="24"/>
                <w:szCs w:val="24"/>
              </w:rPr>
              <w:t>e</w:t>
            </w:r>
            <w:r w:rsidRPr="00BE46F7">
              <w:rPr>
                <w:rFonts w:ascii="Arial Narrow" w:hAnsi="Arial Narrow"/>
                <w:spacing w:val="-8"/>
                <w:sz w:val="24"/>
                <w:szCs w:val="24"/>
              </w:rPr>
              <w:t>n</w:t>
            </w:r>
            <w:r w:rsidRPr="00BE46F7">
              <w:rPr>
                <w:rFonts w:ascii="Arial Narrow" w:hAnsi="Arial Narrow"/>
                <w:spacing w:val="-4"/>
                <w:sz w:val="24"/>
                <w:szCs w:val="24"/>
              </w:rPr>
              <w:t>g</w:t>
            </w:r>
            <w:r w:rsidRPr="00BE46F7">
              <w:rPr>
                <w:rFonts w:ascii="Arial Narrow" w:hAnsi="Arial Narrow"/>
                <w:spacing w:val="3"/>
                <w:sz w:val="24"/>
                <w:szCs w:val="24"/>
              </w:rPr>
              <w:t>a</w:t>
            </w:r>
            <w:r w:rsidRPr="00BE46F7">
              <w:rPr>
                <w:rFonts w:ascii="Arial Narrow" w:hAnsi="Arial Narrow"/>
                <w:spacing w:val="-4"/>
                <w:sz w:val="24"/>
                <w:szCs w:val="24"/>
              </w:rPr>
              <w:t>b</w:t>
            </w:r>
            <w:r w:rsidRPr="00BE46F7">
              <w:rPr>
                <w:rFonts w:ascii="Arial Narrow" w:hAnsi="Arial Narrow"/>
                <w:spacing w:val="1"/>
                <w:sz w:val="24"/>
                <w:szCs w:val="24"/>
              </w:rPr>
              <w:t>d</w:t>
            </w:r>
            <w:r w:rsidRPr="00BE46F7">
              <w:rPr>
                <w:rFonts w:ascii="Arial Narrow" w:hAnsi="Arial Narrow"/>
                <w:spacing w:val="3"/>
                <w:sz w:val="24"/>
                <w:szCs w:val="24"/>
              </w:rPr>
              <w:t>i</w:t>
            </w:r>
            <w:r w:rsidRPr="00BE46F7">
              <w:rPr>
                <w:rFonts w:ascii="Arial Narrow" w:hAnsi="Arial Narrow"/>
                <w:spacing w:val="-5"/>
                <w:sz w:val="24"/>
                <w:szCs w:val="24"/>
              </w:rPr>
              <w:t>a</w:t>
            </w:r>
            <w:r w:rsidRPr="00BE46F7">
              <w:rPr>
                <w:rFonts w:ascii="Arial Narrow" w:hAnsi="Arial Narrow"/>
                <w:sz w:val="24"/>
                <w:szCs w:val="24"/>
              </w:rPr>
              <w:t xml:space="preserve">n </w:t>
            </w:r>
            <w:r w:rsidRPr="00BE46F7">
              <w:rPr>
                <w:rFonts w:ascii="Arial Narrow" w:hAnsi="Arial Narrow"/>
                <w:spacing w:val="30"/>
                <w:sz w:val="24"/>
                <w:szCs w:val="24"/>
              </w:rPr>
              <w:t xml:space="preserve"> </w:t>
            </w:r>
            <w:r w:rsidRPr="00BE46F7">
              <w:rPr>
                <w:rFonts w:ascii="Arial Narrow" w:hAnsi="Arial Narrow"/>
                <w:spacing w:val="3"/>
                <w:w w:val="101"/>
                <w:sz w:val="24"/>
                <w:szCs w:val="24"/>
              </w:rPr>
              <w:t>l</w:t>
            </w:r>
            <w:r w:rsidRPr="00BE46F7">
              <w:rPr>
                <w:rFonts w:ascii="Arial Narrow" w:hAnsi="Arial Narrow"/>
                <w:spacing w:val="-1"/>
                <w:w w:val="101"/>
                <w:sz w:val="24"/>
                <w:szCs w:val="24"/>
              </w:rPr>
              <w:t>a</w:t>
            </w:r>
            <w:r w:rsidRPr="00BE46F7">
              <w:rPr>
                <w:rFonts w:ascii="Arial Narrow" w:hAnsi="Arial Narrow"/>
                <w:spacing w:val="3"/>
                <w:w w:val="101"/>
                <w:sz w:val="24"/>
                <w:szCs w:val="24"/>
              </w:rPr>
              <w:t>i</w:t>
            </w:r>
            <w:r w:rsidRPr="00BE46F7">
              <w:rPr>
                <w:rFonts w:ascii="Arial Narrow" w:hAnsi="Arial Narrow"/>
                <w:spacing w:val="-4"/>
                <w:w w:val="101"/>
                <w:sz w:val="24"/>
                <w:szCs w:val="24"/>
              </w:rPr>
              <w:t>n</w:t>
            </w:r>
            <w:r w:rsidRPr="00BE46F7">
              <w:rPr>
                <w:rFonts w:ascii="Arial Narrow" w:hAnsi="Arial Narrow"/>
                <w:spacing w:val="4"/>
                <w:w w:val="101"/>
                <w:sz w:val="24"/>
                <w:szCs w:val="24"/>
              </w:rPr>
              <w:t>n</w:t>
            </w:r>
            <w:r w:rsidRPr="00BE46F7">
              <w:rPr>
                <w:rFonts w:ascii="Arial Narrow" w:hAnsi="Arial Narrow"/>
                <w:spacing w:val="-12"/>
                <w:w w:val="101"/>
                <w:sz w:val="24"/>
                <w:szCs w:val="24"/>
              </w:rPr>
              <w:t>y</w:t>
            </w:r>
            <w:r w:rsidRPr="00BE46F7">
              <w:rPr>
                <w:rFonts w:ascii="Arial Narrow" w:hAnsi="Arial Narrow"/>
                <w:w w:val="101"/>
                <w:sz w:val="24"/>
                <w:szCs w:val="24"/>
              </w:rPr>
              <w:t>a</w:t>
            </w:r>
          </w:p>
        </w:tc>
        <w:tc>
          <w:tcPr>
            <w:tcW w:w="2343" w:type="dxa"/>
            <w:tcBorders>
              <w:top w:val="single" w:sz="4" w:space="0" w:color="000000"/>
              <w:left w:val="single" w:sz="3" w:space="0" w:color="000000"/>
              <w:bottom w:val="single" w:sz="4" w:space="0" w:color="000000"/>
              <w:right w:val="single" w:sz="4" w:space="0" w:color="000000"/>
            </w:tcBorders>
          </w:tcPr>
          <w:p w:rsidR="00673C54" w:rsidRPr="00BE46F7" w:rsidRDefault="00673C54">
            <w:pPr>
              <w:rPr>
                <w:rFonts w:ascii="Arial Narrow" w:hAnsi="Arial Narrow"/>
                <w:sz w:val="24"/>
                <w:szCs w:val="24"/>
              </w:rPr>
            </w:pPr>
          </w:p>
        </w:tc>
      </w:tr>
      <w:tr w:rsidR="00673C54" w:rsidRPr="00BE46F7" w:rsidTr="00DD1CB5">
        <w:trPr>
          <w:trHeight w:hRule="exact" w:val="639"/>
        </w:trPr>
        <w:tc>
          <w:tcPr>
            <w:tcW w:w="6379" w:type="dxa"/>
            <w:gridSpan w:val="2"/>
            <w:tcBorders>
              <w:top w:val="single" w:sz="4" w:space="0" w:color="000000"/>
              <w:left w:val="single" w:sz="4" w:space="0" w:color="000000"/>
              <w:bottom w:val="single" w:sz="4" w:space="0" w:color="000000"/>
              <w:right w:val="single" w:sz="3" w:space="0" w:color="000000"/>
            </w:tcBorders>
          </w:tcPr>
          <w:p w:rsidR="00673C54" w:rsidRPr="00BE46F7" w:rsidRDefault="009F2C88">
            <w:pPr>
              <w:spacing w:before="34"/>
              <w:ind w:left="2686" w:right="2875"/>
              <w:jc w:val="center"/>
              <w:rPr>
                <w:rFonts w:ascii="Arial Narrow" w:hAnsi="Arial Narrow"/>
                <w:sz w:val="24"/>
                <w:szCs w:val="24"/>
              </w:rPr>
            </w:pPr>
            <w:r w:rsidRPr="00BE46F7">
              <w:rPr>
                <w:rFonts w:ascii="Arial Narrow" w:hAnsi="Arial Narrow"/>
                <w:spacing w:val="-3"/>
                <w:w w:val="101"/>
                <w:sz w:val="24"/>
                <w:szCs w:val="24"/>
              </w:rPr>
              <w:t>J</w:t>
            </w:r>
            <w:r w:rsidRPr="00BE46F7">
              <w:rPr>
                <w:rFonts w:ascii="Arial Narrow" w:hAnsi="Arial Narrow"/>
                <w:w w:val="101"/>
                <w:sz w:val="24"/>
                <w:szCs w:val="24"/>
              </w:rPr>
              <w:t>u</w:t>
            </w:r>
            <w:r w:rsidRPr="00BE46F7">
              <w:rPr>
                <w:rFonts w:ascii="Arial Narrow" w:hAnsi="Arial Narrow"/>
                <w:spacing w:val="-5"/>
                <w:w w:val="101"/>
                <w:sz w:val="24"/>
                <w:szCs w:val="24"/>
              </w:rPr>
              <w:t>m</w:t>
            </w:r>
            <w:r w:rsidRPr="00BE46F7">
              <w:rPr>
                <w:rFonts w:ascii="Arial Narrow" w:hAnsi="Arial Narrow"/>
                <w:spacing w:val="3"/>
                <w:w w:val="101"/>
                <w:sz w:val="24"/>
                <w:szCs w:val="24"/>
              </w:rPr>
              <w:t>l</w:t>
            </w:r>
            <w:r w:rsidRPr="00BE46F7">
              <w:rPr>
                <w:rFonts w:ascii="Arial Narrow" w:hAnsi="Arial Narrow"/>
                <w:spacing w:val="-1"/>
                <w:w w:val="101"/>
                <w:sz w:val="24"/>
                <w:szCs w:val="24"/>
              </w:rPr>
              <w:t>a</w:t>
            </w:r>
            <w:r w:rsidRPr="00BE46F7">
              <w:rPr>
                <w:rFonts w:ascii="Arial Narrow" w:hAnsi="Arial Narrow"/>
                <w:w w:val="101"/>
                <w:sz w:val="24"/>
                <w:szCs w:val="24"/>
              </w:rPr>
              <w:t>h</w:t>
            </w:r>
          </w:p>
        </w:tc>
        <w:tc>
          <w:tcPr>
            <w:tcW w:w="2343" w:type="dxa"/>
            <w:tcBorders>
              <w:top w:val="single" w:sz="4" w:space="0" w:color="000000"/>
              <w:left w:val="single" w:sz="3" w:space="0" w:color="000000"/>
              <w:bottom w:val="single" w:sz="4" w:space="0" w:color="000000"/>
              <w:right w:val="single" w:sz="4" w:space="0" w:color="000000"/>
            </w:tcBorders>
          </w:tcPr>
          <w:p w:rsidR="00673C54" w:rsidRPr="00BE46F7" w:rsidRDefault="00673C54">
            <w:pPr>
              <w:rPr>
                <w:rFonts w:ascii="Arial Narrow" w:hAnsi="Arial Narrow"/>
                <w:sz w:val="24"/>
                <w:szCs w:val="24"/>
              </w:rPr>
            </w:pPr>
          </w:p>
        </w:tc>
      </w:tr>
    </w:tbl>
    <w:p w:rsidR="00673C54" w:rsidRPr="00BE46F7" w:rsidRDefault="00673C54" w:rsidP="00707236">
      <w:pPr>
        <w:spacing w:before="5" w:line="100" w:lineRule="exact"/>
        <w:rPr>
          <w:rFonts w:ascii="Arial Narrow" w:hAnsi="Arial Narrow"/>
          <w:sz w:val="24"/>
          <w:szCs w:val="24"/>
        </w:rPr>
      </w:pPr>
    </w:p>
    <w:p w:rsidR="00673C54" w:rsidRPr="00BE46F7" w:rsidRDefault="00673C54" w:rsidP="00707236">
      <w:pPr>
        <w:spacing w:line="200" w:lineRule="exact"/>
        <w:rPr>
          <w:rFonts w:ascii="Arial Narrow" w:hAnsi="Arial Narrow"/>
          <w:sz w:val="24"/>
          <w:szCs w:val="24"/>
        </w:rPr>
      </w:pPr>
    </w:p>
    <w:p w:rsidR="00673C54" w:rsidRPr="00BE46F7" w:rsidRDefault="00673C54" w:rsidP="00707236">
      <w:pPr>
        <w:spacing w:line="200" w:lineRule="exact"/>
        <w:rPr>
          <w:rFonts w:ascii="Arial Narrow" w:hAnsi="Arial Narrow"/>
          <w:sz w:val="24"/>
          <w:szCs w:val="24"/>
        </w:rPr>
      </w:pPr>
    </w:p>
    <w:p w:rsidR="00673C54" w:rsidRPr="00BE46F7" w:rsidRDefault="009F2C88" w:rsidP="007A7BC0">
      <w:pPr>
        <w:spacing w:before="11"/>
        <w:ind w:right="-27"/>
        <w:jc w:val="both"/>
        <w:rPr>
          <w:rFonts w:ascii="Arial Narrow" w:eastAsia="Calibri" w:hAnsi="Arial Narrow" w:cs="Calibri"/>
          <w:sz w:val="24"/>
          <w:szCs w:val="24"/>
        </w:rPr>
      </w:pPr>
      <w:r w:rsidRPr="00BE46F7">
        <w:rPr>
          <w:rFonts w:ascii="Arial Narrow" w:eastAsia="Calibri" w:hAnsi="Arial Narrow" w:cs="Calibri"/>
          <w:b/>
          <w:sz w:val="24"/>
          <w:szCs w:val="24"/>
        </w:rPr>
        <w:t>J</w:t>
      </w:r>
      <w:r w:rsidRPr="00BE46F7">
        <w:rPr>
          <w:rFonts w:ascii="Arial Narrow" w:eastAsia="Calibri" w:hAnsi="Arial Narrow" w:cs="Calibri"/>
          <w:b/>
          <w:spacing w:val="2"/>
          <w:sz w:val="24"/>
          <w:szCs w:val="24"/>
        </w:rPr>
        <w:t>a</w:t>
      </w:r>
      <w:r w:rsidRPr="00BE46F7">
        <w:rPr>
          <w:rFonts w:ascii="Arial Narrow" w:eastAsia="Calibri" w:hAnsi="Arial Narrow" w:cs="Calibri"/>
          <w:b/>
          <w:spacing w:val="-1"/>
          <w:sz w:val="24"/>
          <w:szCs w:val="24"/>
        </w:rPr>
        <w:t>d</w:t>
      </w:r>
      <w:r w:rsidRPr="00BE46F7">
        <w:rPr>
          <w:rFonts w:ascii="Arial Narrow" w:eastAsia="Calibri" w:hAnsi="Arial Narrow" w:cs="Calibri"/>
          <w:b/>
          <w:spacing w:val="1"/>
          <w:sz w:val="24"/>
          <w:szCs w:val="24"/>
        </w:rPr>
        <w:t>wa</w:t>
      </w:r>
      <w:r w:rsidRPr="00BE46F7">
        <w:rPr>
          <w:rFonts w:ascii="Arial Narrow" w:eastAsia="Calibri" w:hAnsi="Arial Narrow" w:cs="Calibri"/>
          <w:b/>
          <w:sz w:val="24"/>
          <w:szCs w:val="24"/>
        </w:rPr>
        <w:t>l</w:t>
      </w:r>
      <w:r w:rsidRPr="00BE46F7">
        <w:rPr>
          <w:rFonts w:ascii="Arial Narrow" w:eastAsia="Calibri" w:hAnsi="Arial Narrow" w:cs="Calibri"/>
          <w:b/>
          <w:spacing w:val="2"/>
          <w:sz w:val="24"/>
          <w:szCs w:val="24"/>
        </w:rPr>
        <w:t xml:space="preserve"> </w:t>
      </w:r>
      <w:r w:rsidRPr="00BE46F7">
        <w:rPr>
          <w:rFonts w:ascii="Arial Narrow" w:eastAsia="Calibri" w:hAnsi="Arial Narrow" w:cs="Calibri"/>
          <w:b/>
          <w:spacing w:val="1"/>
          <w:sz w:val="24"/>
          <w:szCs w:val="24"/>
        </w:rPr>
        <w:t>K</w:t>
      </w:r>
      <w:r w:rsidRPr="00BE46F7">
        <w:rPr>
          <w:rFonts w:ascii="Arial Narrow" w:eastAsia="Calibri" w:hAnsi="Arial Narrow" w:cs="Calibri"/>
          <w:b/>
          <w:spacing w:val="-1"/>
          <w:sz w:val="24"/>
          <w:szCs w:val="24"/>
        </w:rPr>
        <w:t>e</w:t>
      </w:r>
      <w:r w:rsidRPr="00BE46F7">
        <w:rPr>
          <w:rFonts w:ascii="Arial Narrow" w:eastAsia="Calibri" w:hAnsi="Arial Narrow" w:cs="Calibri"/>
          <w:b/>
          <w:spacing w:val="-2"/>
          <w:sz w:val="24"/>
          <w:szCs w:val="24"/>
        </w:rPr>
        <w:t>g</w:t>
      </w:r>
      <w:r w:rsidRPr="00BE46F7">
        <w:rPr>
          <w:rFonts w:ascii="Arial Narrow" w:eastAsia="Calibri" w:hAnsi="Arial Narrow" w:cs="Calibri"/>
          <w:b/>
          <w:spacing w:val="1"/>
          <w:sz w:val="24"/>
          <w:szCs w:val="24"/>
        </w:rPr>
        <w:t>i</w:t>
      </w:r>
      <w:r w:rsidRPr="00BE46F7">
        <w:rPr>
          <w:rFonts w:ascii="Arial Narrow" w:eastAsia="Calibri" w:hAnsi="Arial Narrow" w:cs="Calibri"/>
          <w:b/>
          <w:spacing w:val="-3"/>
          <w:sz w:val="24"/>
          <w:szCs w:val="24"/>
        </w:rPr>
        <w:t>a</w:t>
      </w:r>
      <w:r w:rsidRPr="00BE46F7">
        <w:rPr>
          <w:rFonts w:ascii="Arial Narrow" w:eastAsia="Calibri" w:hAnsi="Arial Narrow" w:cs="Calibri"/>
          <w:b/>
          <w:sz w:val="24"/>
          <w:szCs w:val="24"/>
        </w:rPr>
        <w:t>t</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n</w:t>
      </w:r>
    </w:p>
    <w:p w:rsidR="00673C54" w:rsidRPr="00BE46F7" w:rsidRDefault="009F2C88" w:rsidP="007A7BC0">
      <w:pPr>
        <w:spacing w:line="280" w:lineRule="exact"/>
        <w:ind w:right="-27"/>
        <w:jc w:val="both"/>
        <w:rPr>
          <w:rFonts w:ascii="Arial Narrow" w:eastAsia="Calibri" w:hAnsi="Arial Narrow" w:cs="Calibri"/>
          <w:sz w:val="24"/>
          <w:szCs w:val="24"/>
        </w:rPr>
      </w:pPr>
      <w:r w:rsidRPr="00BE46F7">
        <w:rPr>
          <w:rFonts w:ascii="Arial Narrow" w:eastAsia="Calibri" w:hAnsi="Arial Narrow" w:cs="Calibri"/>
          <w:position w:val="1"/>
          <w:sz w:val="24"/>
          <w:szCs w:val="24"/>
        </w:rPr>
        <w:t>Ja</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w</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l  </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egi</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7"/>
          <w:position w:val="1"/>
          <w:sz w:val="24"/>
          <w:szCs w:val="24"/>
        </w:rPr>
        <w:t xml:space="preserve"> </w:t>
      </w:r>
      <w:proofErr w:type="gramStart"/>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ala</w:t>
      </w:r>
      <w:r w:rsidRPr="00BE46F7">
        <w:rPr>
          <w:rFonts w:ascii="Arial Narrow" w:eastAsia="Calibri" w:hAnsi="Arial Narrow" w:cs="Calibri"/>
          <w:position w:val="1"/>
          <w:sz w:val="24"/>
          <w:szCs w:val="24"/>
        </w:rPr>
        <w:t xml:space="preserve">m </w:t>
      </w:r>
      <w:r w:rsidRPr="00BE46F7">
        <w:rPr>
          <w:rFonts w:ascii="Arial Narrow" w:eastAsia="Calibri" w:hAnsi="Arial Narrow" w:cs="Calibri"/>
          <w:spacing w:val="53"/>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4"/>
          <w:position w:val="1"/>
          <w:sz w:val="24"/>
          <w:szCs w:val="24"/>
        </w:rPr>
        <w:t>t</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k</w:t>
      </w:r>
      <w:proofErr w:type="gramEnd"/>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1"/>
          <w:position w:val="1"/>
          <w:sz w:val="24"/>
          <w:szCs w:val="24"/>
        </w:rPr>
        <w:t xml:space="preserve"> </w:t>
      </w:r>
      <w:r w:rsidRPr="00BE46F7">
        <w:rPr>
          <w:rFonts w:ascii="Arial Narrow" w:eastAsia="Calibri" w:hAnsi="Arial Narrow" w:cs="Calibri"/>
          <w:i/>
          <w:position w:val="1"/>
          <w:sz w:val="24"/>
          <w:szCs w:val="24"/>
        </w:rPr>
        <w:t>b</w:t>
      </w:r>
      <w:r w:rsidRPr="00BE46F7">
        <w:rPr>
          <w:rFonts w:ascii="Arial Narrow" w:eastAsia="Calibri" w:hAnsi="Arial Narrow" w:cs="Calibri"/>
          <w:i/>
          <w:spacing w:val="1"/>
          <w:position w:val="1"/>
          <w:sz w:val="24"/>
          <w:szCs w:val="24"/>
        </w:rPr>
        <w:t>a</w:t>
      </w:r>
      <w:r w:rsidRPr="00BE46F7">
        <w:rPr>
          <w:rFonts w:ascii="Arial Narrow" w:eastAsia="Calibri" w:hAnsi="Arial Narrow" w:cs="Calibri"/>
          <w:i/>
          <w:position w:val="1"/>
          <w:sz w:val="24"/>
          <w:szCs w:val="24"/>
        </w:rPr>
        <w:t xml:space="preserve">r  </w:t>
      </w:r>
      <w:r w:rsidRPr="00BE46F7">
        <w:rPr>
          <w:rFonts w:ascii="Arial Narrow" w:eastAsia="Calibri" w:hAnsi="Arial Narrow" w:cs="Calibri"/>
          <w:i/>
          <w:spacing w:val="2"/>
          <w:position w:val="1"/>
          <w:sz w:val="24"/>
          <w:szCs w:val="24"/>
        </w:rPr>
        <w:t xml:space="preserve"> </w:t>
      </w:r>
      <w:r w:rsidRPr="00BE46F7">
        <w:rPr>
          <w:rFonts w:ascii="Arial Narrow" w:eastAsia="Calibri" w:hAnsi="Arial Narrow" w:cs="Calibri"/>
          <w:i/>
          <w:position w:val="1"/>
          <w:sz w:val="24"/>
          <w:szCs w:val="24"/>
        </w:rPr>
        <w:t>cha</w:t>
      </w:r>
      <w:r w:rsidRPr="00BE46F7">
        <w:rPr>
          <w:rFonts w:ascii="Arial Narrow" w:eastAsia="Calibri" w:hAnsi="Arial Narrow" w:cs="Calibri"/>
          <w:i/>
          <w:spacing w:val="2"/>
          <w:position w:val="1"/>
          <w:sz w:val="24"/>
          <w:szCs w:val="24"/>
        </w:rPr>
        <w:t>r</w:t>
      </w:r>
      <w:r w:rsidRPr="00BE46F7">
        <w:rPr>
          <w:rFonts w:ascii="Arial Narrow" w:eastAsia="Calibri" w:hAnsi="Arial Narrow" w:cs="Calibri"/>
          <w:i/>
          <w:position w:val="1"/>
          <w:sz w:val="24"/>
          <w:szCs w:val="24"/>
        </w:rPr>
        <w:t xml:space="preserve">t  </w:t>
      </w:r>
      <w:r w:rsidRPr="00BE46F7">
        <w:rPr>
          <w:rFonts w:ascii="Arial Narrow" w:eastAsia="Calibri" w:hAnsi="Arial Narrow" w:cs="Calibri"/>
          <w:i/>
          <w:spacing w:val="3"/>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s</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position w:val="1"/>
          <w:sz w:val="24"/>
          <w:szCs w:val="24"/>
        </w:rPr>
        <w:t>r</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c</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 xml:space="preserve">a </w:t>
      </w:r>
      <w:r w:rsidRPr="00BE46F7">
        <w:rPr>
          <w:rFonts w:ascii="Arial Narrow" w:eastAsia="Calibri" w:hAnsi="Arial Narrow" w:cs="Calibri"/>
          <w:spacing w:val="52"/>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aa</w:t>
      </w:r>
      <w:r w:rsidRPr="00BE46F7">
        <w:rPr>
          <w:rFonts w:ascii="Arial Narrow" w:eastAsia="Calibri" w:hAnsi="Arial Narrow" w:cs="Calibri"/>
          <w:position w:val="1"/>
          <w:sz w:val="24"/>
          <w:szCs w:val="24"/>
        </w:rPr>
        <w:t>n</w:t>
      </w:r>
    </w:p>
    <w:p w:rsidR="00673C54" w:rsidRPr="00BE46F7" w:rsidRDefault="009F2C88" w:rsidP="007A7BC0">
      <w:pPr>
        <w:spacing w:before="3"/>
        <w:ind w:right="-27"/>
        <w:jc w:val="both"/>
        <w:rPr>
          <w:rFonts w:ascii="Arial Narrow" w:eastAsia="Calibri" w:hAnsi="Arial Narrow" w:cs="Calibri"/>
          <w:sz w:val="24"/>
          <w:szCs w:val="24"/>
        </w:rPr>
      </w:pP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bd</w:t>
      </w:r>
      <w:r w:rsidRPr="00BE46F7">
        <w:rPr>
          <w:rFonts w:ascii="Arial Narrow" w:eastAsia="Calibri" w:hAnsi="Arial Narrow" w:cs="Calibri"/>
          <w:spacing w:val="-3"/>
          <w:sz w:val="24"/>
          <w:szCs w:val="24"/>
        </w:rPr>
        <w:t>i</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41"/>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 xml:space="preserve">a </w:t>
      </w:r>
      <w:r w:rsidRPr="00BE46F7">
        <w:rPr>
          <w:rFonts w:ascii="Arial Narrow" w:eastAsia="Calibri" w:hAnsi="Arial Narrow" w:cs="Calibri"/>
          <w:spacing w:val="40"/>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yar</w:t>
      </w:r>
      <w:r w:rsidRPr="00BE46F7">
        <w:rPr>
          <w:rFonts w:ascii="Arial Narrow" w:eastAsia="Calibri" w:hAnsi="Arial Narrow" w:cs="Calibri"/>
          <w:spacing w:val="2"/>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t </w:t>
      </w:r>
      <w:r w:rsidRPr="00BE46F7">
        <w:rPr>
          <w:rFonts w:ascii="Arial Narrow" w:eastAsia="Calibri" w:hAnsi="Arial Narrow" w:cs="Calibri"/>
          <w:spacing w:val="39"/>
          <w:sz w:val="24"/>
          <w:szCs w:val="24"/>
        </w:rPr>
        <w:t xml:space="preserve"> </w:t>
      </w:r>
      <w:r w:rsidRPr="00BE46F7">
        <w:rPr>
          <w:rFonts w:ascii="Arial Narrow" w:eastAsia="Calibri" w:hAnsi="Arial Narrow" w:cs="Calibri"/>
          <w:sz w:val="24"/>
          <w:szCs w:val="24"/>
        </w:rPr>
        <w:t>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3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ia</w:t>
      </w:r>
      <w:r w:rsidRPr="00BE46F7">
        <w:rPr>
          <w:rFonts w:ascii="Arial Narrow" w:eastAsia="Calibri" w:hAnsi="Arial Narrow" w:cs="Calibri"/>
          <w:spacing w:val="-2"/>
          <w:sz w:val="24"/>
          <w:szCs w:val="24"/>
        </w:rPr>
        <w:t>j</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41"/>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41"/>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i </w:t>
      </w:r>
      <w:r w:rsidRPr="00BE46F7">
        <w:rPr>
          <w:rFonts w:ascii="Arial Narrow" w:eastAsia="Calibri" w:hAnsi="Arial Narrow" w:cs="Calibri"/>
          <w:spacing w:val="36"/>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41"/>
          <w:sz w:val="24"/>
          <w:szCs w:val="24"/>
        </w:rPr>
        <w:t xml:space="preserve"> </w:t>
      </w:r>
      <w:r w:rsidRPr="00BE46F7">
        <w:rPr>
          <w:rFonts w:ascii="Arial Narrow" w:eastAsia="Calibri" w:hAnsi="Arial Narrow" w:cs="Calibri"/>
          <w:spacing w:val="-1"/>
          <w:sz w:val="24"/>
          <w:szCs w:val="24"/>
        </w:rPr>
        <w:t>f</w:t>
      </w:r>
      <w:r w:rsidRPr="00BE46F7">
        <w:rPr>
          <w:rFonts w:ascii="Arial Narrow" w:eastAsia="Calibri" w:hAnsi="Arial Narrow" w:cs="Calibri"/>
          <w:spacing w:val="-2"/>
          <w:sz w:val="24"/>
          <w:szCs w:val="24"/>
        </w:rPr>
        <w:t>o</w:t>
      </w:r>
      <w:r w:rsidRPr="00BE46F7">
        <w:rPr>
          <w:rFonts w:ascii="Arial Narrow" w:eastAsia="Calibri" w:hAnsi="Arial Narrow" w:cs="Calibri"/>
          <w:sz w:val="24"/>
          <w:szCs w:val="24"/>
        </w:rPr>
        <w:t>rm</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t </w:t>
      </w:r>
      <w:r w:rsidRPr="00BE46F7">
        <w:rPr>
          <w:rFonts w:ascii="Arial Narrow" w:eastAsia="Calibri" w:hAnsi="Arial Narrow" w:cs="Calibri"/>
          <w:spacing w:val="39"/>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a</w:t>
      </w:r>
    </w:p>
    <w:p w:rsidR="00673C54" w:rsidRPr="00BE46F7" w:rsidRDefault="009F2C88" w:rsidP="007A7BC0">
      <w:pPr>
        <w:spacing w:line="280" w:lineRule="exact"/>
        <w:ind w:right="-27"/>
        <w:jc w:val="both"/>
        <w:rPr>
          <w:rFonts w:ascii="Arial Narrow" w:eastAsia="Calibri" w:hAnsi="Arial Narrow" w:cs="Calibri"/>
          <w:sz w:val="24"/>
          <w:szCs w:val="24"/>
        </w:rPr>
      </w:pP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r</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1"/>
          <w:position w:val="1"/>
          <w:sz w:val="24"/>
          <w:szCs w:val="24"/>
        </w:rPr>
        <w:t>E</w:t>
      </w:r>
      <w:r w:rsidRPr="00BE46F7">
        <w:rPr>
          <w:rFonts w:ascii="Arial Narrow" w:eastAsia="Calibri" w:hAnsi="Arial Narrow" w:cs="Calibri"/>
          <w:position w:val="1"/>
          <w:sz w:val="24"/>
          <w:szCs w:val="24"/>
        </w:rPr>
        <w:t>.</w:t>
      </w:r>
    </w:p>
    <w:p w:rsidR="00673C54" w:rsidRPr="00BE46F7" w:rsidRDefault="00673C54" w:rsidP="007A7BC0">
      <w:pPr>
        <w:spacing w:before="10" w:line="100" w:lineRule="exact"/>
        <w:ind w:right="-27"/>
        <w:jc w:val="both"/>
        <w:rPr>
          <w:rFonts w:ascii="Arial Narrow" w:hAnsi="Arial Narrow"/>
          <w:sz w:val="24"/>
          <w:szCs w:val="24"/>
        </w:rPr>
      </w:pPr>
    </w:p>
    <w:p w:rsidR="00673C54" w:rsidRPr="00BE46F7" w:rsidRDefault="009F2C88" w:rsidP="007A7BC0">
      <w:pPr>
        <w:ind w:right="-27"/>
        <w:jc w:val="both"/>
        <w:rPr>
          <w:rFonts w:ascii="Arial Narrow" w:eastAsia="Calibri" w:hAnsi="Arial Narrow" w:cs="Calibri"/>
          <w:sz w:val="24"/>
          <w:szCs w:val="24"/>
        </w:rPr>
      </w:pP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E</w:t>
      </w:r>
      <w:r w:rsidRPr="00BE46F7">
        <w:rPr>
          <w:rFonts w:ascii="Arial Narrow" w:eastAsia="Calibri" w:hAnsi="Arial Narrow" w:cs="Calibri"/>
          <w:b/>
          <w:spacing w:val="2"/>
          <w:sz w:val="24"/>
          <w:szCs w:val="24"/>
        </w:rPr>
        <w:t>F</w:t>
      </w:r>
      <w:r w:rsidRPr="00BE46F7">
        <w:rPr>
          <w:rFonts w:ascii="Arial Narrow" w:eastAsia="Calibri" w:hAnsi="Arial Narrow" w:cs="Calibri"/>
          <w:b/>
          <w:spacing w:val="-1"/>
          <w:sz w:val="24"/>
          <w:szCs w:val="24"/>
        </w:rPr>
        <w:t>E</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E</w:t>
      </w:r>
      <w:r w:rsidRPr="00BE46F7">
        <w:rPr>
          <w:rFonts w:ascii="Arial Narrow" w:eastAsia="Calibri" w:hAnsi="Arial Narrow" w:cs="Calibri"/>
          <w:b/>
          <w:spacing w:val="2"/>
          <w:sz w:val="24"/>
          <w:szCs w:val="24"/>
        </w:rPr>
        <w:t>N</w:t>
      </w:r>
      <w:r w:rsidRPr="00BE46F7">
        <w:rPr>
          <w:rFonts w:ascii="Arial Narrow" w:eastAsia="Calibri" w:hAnsi="Arial Narrow" w:cs="Calibri"/>
          <w:b/>
          <w:spacing w:val="-1"/>
          <w:sz w:val="24"/>
          <w:szCs w:val="24"/>
        </w:rPr>
        <w:t>S</w:t>
      </w:r>
      <w:r w:rsidRPr="00BE46F7">
        <w:rPr>
          <w:rFonts w:ascii="Arial Narrow" w:eastAsia="Calibri" w:hAnsi="Arial Narrow" w:cs="Calibri"/>
          <w:b/>
          <w:sz w:val="24"/>
          <w:szCs w:val="24"/>
        </w:rPr>
        <w:t>I</w:t>
      </w:r>
    </w:p>
    <w:p w:rsidR="00673C54" w:rsidRPr="00BE46F7" w:rsidRDefault="009F2C88" w:rsidP="007A7BC0">
      <w:pPr>
        <w:spacing w:before="3" w:line="214" w:lineRule="auto"/>
        <w:ind w:right="-27"/>
        <w:jc w:val="both"/>
        <w:rPr>
          <w:rFonts w:ascii="Arial Narrow" w:eastAsia="Calibri" w:hAnsi="Arial Narrow" w:cs="Calibri"/>
          <w:sz w:val="24"/>
          <w:szCs w:val="24"/>
        </w:rPr>
      </w:pPr>
      <w:r w:rsidRPr="00BE46F7">
        <w:rPr>
          <w:rFonts w:ascii="Arial Narrow" w:eastAsia="Calibri" w:hAnsi="Arial Narrow" w:cs="Calibri"/>
          <w:spacing w:val="2"/>
          <w:sz w:val="24"/>
          <w:szCs w:val="24"/>
        </w:rPr>
        <w:t>R</w:t>
      </w:r>
      <w:r w:rsidRPr="00BE46F7">
        <w:rPr>
          <w:rFonts w:ascii="Arial Narrow" w:eastAsia="Calibri" w:hAnsi="Arial Narrow" w:cs="Calibri"/>
          <w:spacing w:val="1"/>
          <w:sz w:val="24"/>
          <w:szCs w:val="24"/>
        </w:rPr>
        <w:t>e</w:t>
      </w:r>
      <w:r w:rsidRPr="00BE46F7">
        <w:rPr>
          <w:rFonts w:ascii="Arial Narrow" w:eastAsia="Calibri" w:hAnsi="Arial Narrow" w:cs="Calibri"/>
          <w:spacing w:val="-9"/>
          <w:sz w:val="24"/>
          <w:szCs w:val="24"/>
        </w:rPr>
        <w:t>f</w:t>
      </w:r>
      <w:r w:rsidRPr="00BE46F7">
        <w:rPr>
          <w:rFonts w:ascii="Arial Narrow" w:eastAsia="Calibri" w:hAnsi="Arial Narrow" w:cs="Calibri"/>
          <w:spacing w:val="-4"/>
          <w:sz w:val="24"/>
          <w:szCs w:val="24"/>
        </w:rPr>
        <w:t>e</w:t>
      </w:r>
      <w:r w:rsidRPr="00BE46F7">
        <w:rPr>
          <w:rFonts w:ascii="Arial Narrow" w:eastAsia="Calibri" w:hAnsi="Arial Narrow" w:cs="Calibri"/>
          <w:sz w:val="24"/>
          <w:szCs w:val="24"/>
        </w:rPr>
        <w:t>r</w:t>
      </w:r>
      <w:r w:rsidRPr="00BE46F7">
        <w:rPr>
          <w:rFonts w:ascii="Arial Narrow" w:eastAsia="Calibri" w:hAnsi="Arial Narrow" w:cs="Calibri"/>
          <w:spacing w:val="9"/>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i</w:t>
      </w:r>
      <w:r w:rsidRPr="00BE46F7">
        <w:rPr>
          <w:rFonts w:ascii="Arial Narrow" w:eastAsia="Calibri" w:hAnsi="Arial Narrow" w:cs="Calibri"/>
          <w:spacing w:val="7"/>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3"/>
          <w:sz w:val="24"/>
          <w:szCs w:val="24"/>
        </w:rPr>
        <w:t>i</w:t>
      </w:r>
      <w:r w:rsidRPr="00BE46F7">
        <w:rPr>
          <w:rFonts w:ascii="Arial Narrow" w:eastAsia="Calibri" w:hAnsi="Arial Narrow" w:cs="Calibri"/>
          <w:spacing w:val="-2"/>
          <w:sz w:val="24"/>
          <w:szCs w:val="24"/>
        </w:rPr>
        <w:t>s</w:t>
      </w:r>
      <w:r w:rsidRPr="00BE46F7">
        <w:rPr>
          <w:rFonts w:ascii="Arial Narrow" w:eastAsia="Calibri" w:hAnsi="Arial Narrow" w:cs="Calibri"/>
          <w:spacing w:val="10"/>
          <w:sz w:val="24"/>
          <w:szCs w:val="24"/>
        </w:rPr>
        <w:t>u</w:t>
      </w:r>
      <w:r w:rsidRPr="00BE46F7">
        <w:rPr>
          <w:rFonts w:ascii="Arial Narrow" w:eastAsia="Calibri" w:hAnsi="Arial Narrow" w:cs="Calibri"/>
          <w:spacing w:val="-10"/>
          <w:sz w:val="24"/>
          <w:szCs w:val="24"/>
        </w:rPr>
        <w:t>s</w:t>
      </w:r>
      <w:r w:rsidRPr="00BE46F7">
        <w:rPr>
          <w:rFonts w:ascii="Arial Narrow" w:eastAsia="Calibri" w:hAnsi="Arial Narrow" w:cs="Calibri"/>
          <w:spacing w:val="10"/>
          <w:sz w:val="24"/>
          <w:szCs w:val="24"/>
        </w:rPr>
        <w:t>u</w:t>
      </w:r>
      <w:r w:rsidRPr="00BE46F7">
        <w:rPr>
          <w:rFonts w:ascii="Arial Narrow" w:eastAsia="Calibri" w:hAnsi="Arial Narrow" w:cs="Calibri"/>
          <w:sz w:val="24"/>
          <w:szCs w:val="24"/>
        </w:rPr>
        <w:t>n</w:t>
      </w:r>
      <w:r w:rsidRPr="00BE46F7">
        <w:rPr>
          <w:rFonts w:ascii="Arial Narrow" w:eastAsia="Calibri" w:hAnsi="Arial Narrow" w:cs="Calibri"/>
          <w:spacing w:val="8"/>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4"/>
          <w:sz w:val="24"/>
          <w:szCs w:val="24"/>
        </w:rPr>
        <w:t>r</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s</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10"/>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i</w:t>
      </w:r>
      <w:r w:rsidRPr="00BE46F7">
        <w:rPr>
          <w:rFonts w:ascii="Arial Narrow" w:eastAsia="Calibri" w:hAnsi="Arial Narrow" w:cs="Calibri"/>
          <w:spacing w:val="-6"/>
          <w:sz w:val="24"/>
          <w:szCs w:val="24"/>
        </w:rPr>
        <w:t>n</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p</w:t>
      </w:r>
      <w:r w:rsidRPr="00BE46F7">
        <w:rPr>
          <w:rFonts w:ascii="Arial Narrow" w:eastAsia="Calibri" w:hAnsi="Arial Narrow" w:cs="Calibri"/>
          <w:spacing w:val="12"/>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e</w:t>
      </w:r>
      <w:r w:rsidRPr="00BE46F7">
        <w:rPr>
          <w:rFonts w:ascii="Arial Narrow" w:eastAsia="Calibri" w:hAnsi="Arial Narrow" w:cs="Calibri"/>
          <w:spacing w:val="10"/>
          <w:sz w:val="24"/>
          <w:szCs w:val="24"/>
        </w:rPr>
        <w:t>p</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i</w:t>
      </w:r>
      <w:r w:rsidRPr="00BE46F7">
        <w:rPr>
          <w:rFonts w:ascii="Arial Narrow" w:eastAsia="Calibri" w:hAnsi="Arial Narrow" w:cs="Calibri"/>
          <w:sz w:val="24"/>
          <w:szCs w:val="24"/>
        </w:rPr>
        <w:t>me</w:t>
      </w:r>
      <w:r w:rsidRPr="00BE46F7">
        <w:rPr>
          <w:rFonts w:ascii="Arial Narrow" w:eastAsia="Calibri" w:hAnsi="Arial Narrow" w:cs="Calibri"/>
          <w:spacing w:val="1"/>
          <w:sz w:val="24"/>
          <w:szCs w:val="24"/>
        </w:rPr>
        <w:t>ra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0"/>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1"/>
          <w:sz w:val="24"/>
          <w:szCs w:val="24"/>
        </w:rPr>
        <w:t>k</w:t>
      </w:r>
      <w:r w:rsidRPr="00BE46F7">
        <w:rPr>
          <w:rFonts w:ascii="Arial Narrow" w:eastAsia="Calibri" w:hAnsi="Arial Narrow" w:cs="Calibri"/>
          <w:spacing w:val="-7"/>
          <w:sz w:val="24"/>
          <w:szCs w:val="24"/>
        </w:rPr>
        <w:t>e</w:t>
      </w:r>
      <w:r w:rsidRPr="00BE46F7">
        <w:rPr>
          <w:rFonts w:ascii="Arial Narrow" w:eastAsia="Calibri" w:hAnsi="Arial Narrow" w:cs="Calibri"/>
          <w:sz w:val="24"/>
          <w:szCs w:val="24"/>
        </w:rPr>
        <w:t>m</w:t>
      </w:r>
      <w:r w:rsidRPr="00BE46F7">
        <w:rPr>
          <w:rFonts w:ascii="Arial Narrow" w:eastAsia="Calibri" w:hAnsi="Arial Narrow" w:cs="Calibri"/>
          <w:spacing w:val="10"/>
          <w:sz w:val="24"/>
          <w:szCs w:val="24"/>
        </w:rPr>
        <w:t>u</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7"/>
          <w:sz w:val="24"/>
          <w:szCs w:val="24"/>
        </w:rPr>
        <w:t xml:space="preserve"> </w:t>
      </w:r>
      <w:r w:rsidRPr="00BE46F7">
        <w:rPr>
          <w:rFonts w:ascii="Arial Narrow" w:eastAsia="Calibri" w:hAnsi="Arial Narrow" w:cs="Calibri"/>
          <w:spacing w:val="3"/>
          <w:sz w:val="24"/>
          <w:szCs w:val="24"/>
        </w:rPr>
        <w:t>p</w:t>
      </w:r>
      <w:r w:rsidRPr="00BE46F7">
        <w:rPr>
          <w:rFonts w:ascii="Arial Narrow" w:eastAsia="Calibri" w:hAnsi="Arial Narrow" w:cs="Calibri"/>
          <w:spacing w:val="6"/>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a</w:t>
      </w:r>
      <w:r w:rsidRPr="00BE46F7">
        <w:rPr>
          <w:rFonts w:ascii="Arial Narrow" w:eastAsia="Calibri" w:hAnsi="Arial Narrow" w:cs="Calibri"/>
          <w:spacing w:val="-13"/>
          <w:sz w:val="24"/>
          <w:szCs w:val="24"/>
        </w:rPr>
        <w:t>k</w:t>
      </w:r>
      <w:r w:rsidRPr="00BE46F7">
        <w:rPr>
          <w:rFonts w:ascii="Arial Narrow" w:eastAsia="Calibri" w:hAnsi="Arial Narrow" w:cs="Calibri"/>
          <w:sz w:val="24"/>
          <w:szCs w:val="24"/>
        </w:rPr>
        <w:t>a</w:t>
      </w:r>
      <w:r w:rsidRPr="00BE46F7">
        <w:rPr>
          <w:rFonts w:ascii="Arial Narrow" w:eastAsia="Calibri" w:hAnsi="Arial Narrow" w:cs="Calibri"/>
          <w:spacing w:val="7"/>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m </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rti </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8</w:t>
      </w:r>
      <w:r w:rsidRPr="00BE46F7">
        <w:rPr>
          <w:rFonts w:ascii="Arial Narrow" w:eastAsia="Calibri" w:hAnsi="Arial Narrow" w:cs="Calibri"/>
          <w:spacing w:val="7"/>
          <w:sz w:val="24"/>
          <w:szCs w:val="24"/>
        </w:rPr>
        <w:t>0</w:t>
      </w:r>
      <w:r w:rsidRPr="00BE46F7">
        <w:rPr>
          <w:rFonts w:ascii="Arial Narrow" w:eastAsia="Calibri" w:hAnsi="Arial Narrow" w:cs="Calibri"/>
          <w:sz w:val="24"/>
          <w:szCs w:val="24"/>
        </w:rPr>
        <w:t>%</w:t>
      </w:r>
      <w:r w:rsidRPr="00BE46F7">
        <w:rPr>
          <w:rFonts w:ascii="Arial Narrow" w:eastAsia="Calibri" w:hAnsi="Arial Narrow" w:cs="Calibri"/>
          <w:spacing w:val="45"/>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5"/>
          <w:sz w:val="24"/>
          <w:szCs w:val="24"/>
        </w:rPr>
        <w:t>a</w:t>
      </w:r>
      <w:r w:rsidRPr="00BE46F7">
        <w:rPr>
          <w:rFonts w:ascii="Arial Narrow" w:eastAsia="Calibri" w:hAnsi="Arial Narrow" w:cs="Calibri"/>
          <w:sz w:val="24"/>
          <w:szCs w:val="24"/>
        </w:rPr>
        <w:t>ri</w:t>
      </w:r>
      <w:r w:rsidRPr="00BE46F7">
        <w:rPr>
          <w:rFonts w:ascii="Arial Narrow" w:eastAsia="Calibri" w:hAnsi="Arial Narrow" w:cs="Calibri"/>
          <w:spacing w:val="45"/>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6"/>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a</w:t>
      </w:r>
      <w:r w:rsidRPr="00BE46F7">
        <w:rPr>
          <w:rFonts w:ascii="Arial Narrow" w:eastAsia="Calibri" w:hAnsi="Arial Narrow" w:cs="Calibri"/>
          <w:spacing w:val="-9"/>
          <w:sz w:val="24"/>
          <w:szCs w:val="24"/>
        </w:rPr>
        <w:t>k</w:t>
      </w:r>
      <w:r w:rsidRPr="00BE46F7">
        <w:rPr>
          <w:rFonts w:ascii="Arial Narrow" w:eastAsia="Calibri" w:hAnsi="Arial Narrow" w:cs="Calibri"/>
          <w:sz w:val="24"/>
          <w:szCs w:val="24"/>
        </w:rPr>
        <w:t xml:space="preserve">a  </w:t>
      </w:r>
      <w:r w:rsidRPr="00BE46F7">
        <w:rPr>
          <w:rFonts w:ascii="Arial Narrow" w:eastAsia="Calibri" w:hAnsi="Arial Narrow" w:cs="Calibri"/>
          <w:spacing w:val="-3"/>
          <w:sz w:val="24"/>
          <w:szCs w:val="24"/>
        </w:rPr>
        <w:t>a</w:t>
      </w:r>
      <w:r w:rsidRPr="00BE46F7">
        <w:rPr>
          <w:rFonts w:ascii="Arial Narrow" w:eastAsia="Calibri" w:hAnsi="Arial Narrow" w:cs="Calibri"/>
          <w:spacing w:val="10"/>
          <w:sz w:val="24"/>
          <w:szCs w:val="24"/>
        </w:rPr>
        <w:t>d</w:t>
      </w:r>
      <w:r w:rsidRPr="00BE46F7">
        <w:rPr>
          <w:rFonts w:ascii="Arial Narrow" w:eastAsia="Calibri" w:hAnsi="Arial Narrow" w:cs="Calibri"/>
          <w:spacing w:val="-7"/>
          <w:sz w:val="24"/>
          <w:szCs w:val="24"/>
        </w:rPr>
        <w:t>a</w:t>
      </w:r>
      <w:r w:rsidRPr="00BE46F7">
        <w:rPr>
          <w:rFonts w:ascii="Arial Narrow" w:eastAsia="Calibri" w:hAnsi="Arial Narrow" w:cs="Calibri"/>
          <w:spacing w:val="1"/>
          <w:sz w:val="24"/>
          <w:szCs w:val="24"/>
        </w:rPr>
        <w:t>l</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h</w:t>
      </w:r>
      <w:r w:rsidRPr="00BE46F7">
        <w:rPr>
          <w:rFonts w:ascii="Arial Narrow" w:eastAsia="Calibri" w:hAnsi="Arial Narrow" w:cs="Calibri"/>
          <w:spacing w:val="50"/>
          <w:sz w:val="24"/>
          <w:szCs w:val="24"/>
        </w:rPr>
        <w:t xml:space="preserve"> </w:t>
      </w:r>
      <w:r w:rsidRPr="00BE46F7">
        <w:rPr>
          <w:rFonts w:ascii="Arial Narrow" w:eastAsia="Calibri" w:hAnsi="Arial Narrow" w:cs="Calibri"/>
          <w:spacing w:val="-6"/>
          <w:sz w:val="24"/>
          <w:szCs w:val="24"/>
        </w:rPr>
        <w:t>j</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r</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l</w:t>
      </w:r>
      <w:r w:rsidRPr="00BE46F7">
        <w:rPr>
          <w:rFonts w:ascii="Arial Narrow" w:eastAsia="Calibri" w:hAnsi="Arial Narrow" w:cs="Calibri"/>
          <w:spacing w:val="45"/>
          <w:sz w:val="24"/>
          <w:szCs w:val="24"/>
        </w:rPr>
        <w:t xml:space="preserve"> </w:t>
      </w:r>
      <w:r w:rsidRPr="00BE46F7">
        <w:rPr>
          <w:rFonts w:ascii="Arial Narrow" w:eastAsia="Calibri" w:hAnsi="Arial Narrow" w:cs="Calibri"/>
          <w:spacing w:val="1"/>
          <w:sz w:val="24"/>
          <w:szCs w:val="24"/>
        </w:rPr>
        <w:t>il</w:t>
      </w:r>
      <w:r w:rsidRPr="00BE46F7">
        <w:rPr>
          <w:rFonts w:ascii="Arial Narrow" w:eastAsia="Calibri" w:hAnsi="Arial Narrow" w:cs="Calibri"/>
          <w:spacing w:val="-4"/>
          <w:sz w:val="24"/>
          <w:szCs w:val="24"/>
        </w:rPr>
        <w:t>m</w:t>
      </w:r>
      <w:r w:rsidRPr="00BE46F7">
        <w:rPr>
          <w:rFonts w:ascii="Arial Narrow" w:eastAsia="Calibri" w:hAnsi="Arial Narrow" w:cs="Calibri"/>
          <w:spacing w:val="1"/>
          <w:sz w:val="24"/>
          <w:szCs w:val="24"/>
        </w:rPr>
        <w:t>ia</w:t>
      </w:r>
      <w:r w:rsidRPr="00BE46F7">
        <w:rPr>
          <w:rFonts w:ascii="Arial Narrow" w:eastAsia="Calibri" w:hAnsi="Arial Narrow" w:cs="Calibri"/>
          <w:sz w:val="24"/>
          <w:szCs w:val="24"/>
        </w:rPr>
        <w:t>h</w:t>
      </w:r>
      <w:r w:rsidRPr="00BE46F7">
        <w:rPr>
          <w:rFonts w:ascii="Arial Narrow" w:eastAsia="Calibri" w:hAnsi="Arial Narrow" w:cs="Calibri"/>
          <w:spacing w:val="49"/>
          <w:sz w:val="24"/>
          <w:szCs w:val="24"/>
        </w:rPr>
        <w:t xml:space="preserve"> </w:t>
      </w:r>
      <w:r w:rsidRPr="00BE46F7">
        <w:rPr>
          <w:rFonts w:ascii="Arial Narrow" w:eastAsia="Calibri" w:hAnsi="Arial Narrow" w:cs="Calibri"/>
          <w:spacing w:val="10"/>
          <w:sz w:val="24"/>
          <w:szCs w:val="24"/>
        </w:rPr>
        <w:t>d</w:t>
      </w:r>
      <w:r w:rsidRPr="00BE46F7">
        <w:rPr>
          <w:rFonts w:ascii="Arial Narrow" w:eastAsia="Calibri" w:hAnsi="Arial Narrow" w:cs="Calibri"/>
          <w:spacing w:val="-7"/>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0"/>
          <w:sz w:val="24"/>
          <w:szCs w:val="24"/>
        </w:rPr>
        <w:t xml:space="preserve"> </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i</w:t>
      </w:r>
      <w:r w:rsidRPr="00BE46F7">
        <w:rPr>
          <w:rFonts w:ascii="Arial Narrow" w:eastAsia="Calibri" w:hAnsi="Arial Narrow" w:cs="Calibri"/>
          <w:spacing w:val="10"/>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k</w:t>
      </w:r>
      <w:r w:rsidRPr="00BE46F7">
        <w:rPr>
          <w:rFonts w:ascii="Arial Narrow" w:eastAsia="Calibri" w:hAnsi="Arial Narrow" w:cs="Calibri"/>
          <w:spacing w:val="43"/>
          <w:sz w:val="24"/>
          <w:szCs w:val="24"/>
        </w:rPr>
        <w:t xml:space="preserve"> </w:t>
      </w:r>
      <w:r w:rsidRPr="00BE46F7">
        <w:rPr>
          <w:rFonts w:ascii="Arial Narrow" w:eastAsia="Calibri" w:hAnsi="Arial Narrow" w:cs="Calibri"/>
          <w:spacing w:val="1"/>
          <w:sz w:val="24"/>
          <w:szCs w:val="24"/>
        </w:rPr>
        <w:t>l</w:t>
      </w:r>
      <w:r w:rsidRPr="00BE46F7">
        <w:rPr>
          <w:rFonts w:ascii="Arial Narrow" w:eastAsia="Calibri" w:hAnsi="Arial Narrow" w:cs="Calibri"/>
          <w:spacing w:val="-7"/>
          <w:sz w:val="24"/>
          <w:szCs w:val="24"/>
        </w:rPr>
        <w:t>e</w:t>
      </w:r>
      <w:r w:rsidRPr="00BE46F7">
        <w:rPr>
          <w:rFonts w:ascii="Arial Narrow" w:eastAsia="Calibri" w:hAnsi="Arial Narrow" w:cs="Calibri"/>
          <w:spacing w:val="6"/>
          <w:sz w:val="24"/>
          <w:szCs w:val="24"/>
        </w:rPr>
        <w:t>b</w:t>
      </w:r>
      <w:r w:rsidRPr="00BE46F7">
        <w:rPr>
          <w:rFonts w:ascii="Arial Narrow" w:eastAsia="Calibri" w:hAnsi="Arial Narrow" w:cs="Calibri"/>
          <w:spacing w:val="-3"/>
          <w:sz w:val="24"/>
          <w:szCs w:val="24"/>
        </w:rPr>
        <w:t>i</w:t>
      </w:r>
      <w:r w:rsidRPr="00BE46F7">
        <w:rPr>
          <w:rFonts w:ascii="Arial Narrow" w:eastAsia="Calibri" w:hAnsi="Arial Narrow" w:cs="Calibri"/>
          <w:sz w:val="24"/>
          <w:szCs w:val="24"/>
        </w:rPr>
        <w:t>h</w:t>
      </w:r>
      <w:r w:rsidRPr="00BE46F7">
        <w:rPr>
          <w:rFonts w:ascii="Arial Narrow" w:eastAsia="Calibri" w:hAnsi="Arial Narrow" w:cs="Calibri"/>
          <w:spacing w:val="42"/>
          <w:sz w:val="24"/>
          <w:szCs w:val="24"/>
        </w:rPr>
        <w:t xml:space="preserve"> </w:t>
      </w:r>
      <w:r w:rsidRPr="00BE46F7">
        <w:rPr>
          <w:rFonts w:ascii="Arial Narrow" w:eastAsia="Calibri" w:hAnsi="Arial Narrow" w:cs="Calibri"/>
          <w:spacing w:val="10"/>
          <w:sz w:val="24"/>
          <w:szCs w:val="24"/>
        </w:rPr>
        <w:t>d</w:t>
      </w:r>
      <w:r w:rsidRPr="00BE46F7">
        <w:rPr>
          <w:rFonts w:ascii="Arial Narrow" w:eastAsia="Calibri" w:hAnsi="Arial Narrow" w:cs="Calibri"/>
          <w:spacing w:val="-3"/>
          <w:sz w:val="24"/>
          <w:szCs w:val="24"/>
        </w:rPr>
        <w:t>a</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i</w:t>
      </w:r>
      <w:r w:rsidRPr="00BE46F7">
        <w:rPr>
          <w:rFonts w:ascii="Arial Narrow" w:eastAsia="Calibri" w:hAnsi="Arial Narrow" w:cs="Calibri"/>
          <w:spacing w:val="45"/>
          <w:sz w:val="24"/>
          <w:szCs w:val="24"/>
        </w:rPr>
        <w:t xml:space="preserve"> </w:t>
      </w:r>
      <w:r w:rsidRPr="00BE46F7">
        <w:rPr>
          <w:rFonts w:ascii="Arial Narrow" w:eastAsia="Calibri" w:hAnsi="Arial Narrow" w:cs="Calibri"/>
          <w:spacing w:val="-2"/>
          <w:sz w:val="24"/>
          <w:szCs w:val="24"/>
        </w:rPr>
        <w:t>1</w:t>
      </w:r>
      <w:r w:rsidRPr="00BE46F7">
        <w:rPr>
          <w:rFonts w:ascii="Arial Narrow" w:eastAsia="Calibri" w:hAnsi="Arial Narrow" w:cs="Calibri"/>
          <w:sz w:val="24"/>
          <w:szCs w:val="24"/>
        </w:rPr>
        <w:t>0</w:t>
      </w:r>
      <w:r w:rsidRPr="00BE46F7">
        <w:rPr>
          <w:rFonts w:ascii="Arial Narrow" w:eastAsia="Calibri" w:hAnsi="Arial Narrow" w:cs="Calibri"/>
          <w:spacing w:val="47"/>
          <w:sz w:val="24"/>
          <w:szCs w:val="24"/>
        </w:rPr>
        <w:t xml:space="preserve"> </w:t>
      </w:r>
      <w:r w:rsidRPr="00BE46F7">
        <w:rPr>
          <w:rFonts w:ascii="Arial Narrow" w:eastAsia="Calibri" w:hAnsi="Arial Narrow" w:cs="Calibri"/>
          <w:sz w:val="24"/>
          <w:szCs w:val="24"/>
        </w:rPr>
        <w:t>t</w:t>
      </w:r>
      <w:r w:rsidRPr="00BE46F7">
        <w:rPr>
          <w:rFonts w:ascii="Arial Narrow" w:eastAsia="Calibri" w:hAnsi="Arial Narrow" w:cs="Calibri"/>
          <w:spacing w:val="2"/>
          <w:sz w:val="24"/>
          <w:szCs w:val="24"/>
        </w:rPr>
        <w:t>a</w:t>
      </w:r>
      <w:r w:rsidRPr="00BE46F7">
        <w:rPr>
          <w:rFonts w:ascii="Arial Narrow" w:eastAsia="Calibri" w:hAnsi="Arial Narrow" w:cs="Calibri"/>
          <w:spacing w:val="-6"/>
          <w:sz w:val="24"/>
          <w:szCs w:val="24"/>
        </w:rPr>
        <w:t>h</w:t>
      </w:r>
      <w:r w:rsidRPr="00BE46F7">
        <w:rPr>
          <w:rFonts w:ascii="Arial Narrow" w:eastAsia="Calibri" w:hAnsi="Arial Narrow" w:cs="Calibri"/>
          <w:spacing w:val="10"/>
          <w:sz w:val="24"/>
          <w:szCs w:val="24"/>
        </w:rPr>
        <w:t>u</w:t>
      </w:r>
      <w:r w:rsidRPr="00BE46F7">
        <w:rPr>
          <w:rFonts w:ascii="Arial Narrow" w:eastAsia="Calibri" w:hAnsi="Arial Narrow" w:cs="Calibri"/>
          <w:sz w:val="24"/>
          <w:szCs w:val="24"/>
        </w:rPr>
        <w:t>n</w:t>
      </w:r>
      <w:r w:rsidRPr="00BE46F7">
        <w:rPr>
          <w:rFonts w:ascii="Arial Narrow" w:eastAsia="Calibri" w:hAnsi="Arial Narrow" w:cs="Calibri"/>
          <w:spacing w:val="46"/>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t</w:t>
      </w:r>
      <w:r w:rsidRPr="00BE46F7">
        <w:rPr>
          <w:rFonts w:ascii="Arial Narrow" w:eastAsia="Calibri" w:hAnsi="Arial Narrow" w:cs="Calibri"/>
          <w:spacing w:val="-7"/>
          <w:sz w:val="24"/>
          <w:szCs w:val="24"/>
        </w:rPr>
        <w:t>e</w:t>
      </w:r>
      <w:r w:rsidRPr="00BE46F7">
        <w:rPr>
          <w:rFonts w:ascii="Arial Narrow" w:eastAsia="Calibri" w:hAnsi="Arial Narrow" w:cs="Calibri"/>
          <w:spacing w:val="5"/>
          <w:sz w:val="24"/>
          <w:szCs w:val="24"/>
        </w:rPr>
        <w:t>l</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h </w:t>
      </w:r>
      <w:r w:rsidRPr="00BE46F7">
        <w:rPr>
          <w:rFonts w:ascii="Arial Narrow" w:eastAsia="Calibri" w:hAnsi="Arial Narrow" w:cs="Calibri"/>
          <w:spacing w:val="2"/>
          <w:sz w:val="24"/>
          <w:szCs w:val="24"/>
        </w:rPr>
        <w:t>p</w:t>
      </w:r>
      <w:r w:rsidRPr="00BE46F7">
        <w:rPr>
          <w:rFonts w:ascii="Arial Narrow" w:eastAsia="Calibri" w:hAnsi="Arial Narrow" w:cs="Calibri"/>
          <w:spacing w:val="5"/>
          <w:sz w:val="24"/>
          <w:szCs w:val="24"/>
        </w:rPr>
        <w:t>e</w:t>
      </w:r>
      <w:r w:rsidRPr="00BE46F7">
        <w:rPr>
          <w:rFonts w:ascii="Arial Narrow" w:eastAsia="Calibri" w:hAnsi="Arial Narrow" w:cs="Calibri"/>
          <w:spacing w:val="-6"/>
          <w:sz w:val="24"/>
          <w:szCs w:val="24"/>
        </w:rPr>
        <w:t>n</w:t>
      </w:r>
      <w:r w:rsidRPr="00BE46F7">
        <w:rPr>
          <w:rFonts w:ascii="Arial Narrow" w:eastAsia="Calibri" w:hAnsi="Arial Narrow" w:cs="Calibri"/>
          <w:sz w:val="24"/>
          <w:szCs w:val="24"/>
        </w:rPr>
        <w:t>e</w:t>
      </w:r>
      <w:r w:rsidRPr="00BE46F7">
        <w:rPr>
          <w:rFonts w:ascii="Arial Narrow" w:eastAsia="Calibri" w:hAnsi="Arial Narrow" w:cs="Calibri"/>
          <w:spacing w:val="-4"/>
          <w:sz w:val="24"/>
          <w:szCs w:val="24"/>
        </w:rPr>
        <w:t>r</w:t>
      </w:r>
      <w:r w:rsidRPr="00BE46F7">
        <w:rPr>
          <w:rFonts w:ascii="Arial Narrow" w:eastAsia="Calibri" w:hAnsi="Arial Narrow" w:cs="Calibri"/>
          <w:spacing w:val="7"/>
          <w:sz w:val="24"/>
          <w:szCs w:val="24"/>
        </w:rPr>
        <w:t>b</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13"/>
          <w:sz w:val="24"/>
          <w:szCs w:val="24"/>
        </w:rPr>
        <w:t xml:space="preserve"> </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4"/>
          <w:sz w:val="24"/>
          <w:szCs w:val="24"/>
        </w:rPr>
        <w:t>t</w:t>
      </w:r>
      <w:r w:rsidRPr="00BE46F7">
        <w:rPr>
          <w:rFonts w:ascii="Arial Narrow" w:eastAsia="Calibri" w:hAnsi="Arial Narrow" w:cs="Calibri"/>
          <w:spacing w:val="9"/>
          <w:sz w:val="24"/>
          <w:szCs w:val="24"/>
        </w:rPr>
        <w:t>i</w:t>
      </w:r>
      <w:r w:rsidRPr="00BE46F7">
        <w:rPr>
          <w:rFonts w:ascii="Arial Narrow" w:eastAsia="Calibri" w:hAnsi="Arial Narrow" w:cs="Calibri"/>
          <w:spacing w:val="-9"/>
          <w:sz w:val="24"/>
          <w:szCs w:val="24"/>
        </w:rPr>
        <w:t>k</w:t>
      </w:r>
      <w:r w:rsidRPr="00BE46F7">
        <w:rPr>
          <w:rFonts w:ascii="Arial Narrow" w:eastAsia="Calibri" w:hAnsi="Arial Narrow" w:cs="Calibri"/>
          <w:spacing w:val="5"/>
          <w:sz w:val="24"/>
          <w:szCs w:val="24"/>
        </w:rPr>
        <w:t>e</w:t>
      </w:r>
      <w:r w:rsidRPr="00BE46F7">
        <w:rPr>
          <w:rFonts w:ascii="Arial Narrow" w:eastAsia="Calibri" w:hAnsi="Arial Narrow" w:cs="Calibri"/>
          <w:spacing w:val="-3"/>
          <w:sz w:val="24"/>
          <w:szCs w:val="24"/>
        </w:rPr>
        <w:t>l</w:t>
      </w:r>
      <w:r w:rsidRPr="00BE46F7">
        <w:rPr>
          <w:rFonts w:ascii="Arial Narrow" w:eastAsia="Calibri" w:hAnsi="Arial Narrow" w:cs="Calibri"/>
          <w:sz w:val="24"/>
          <w:szCs w:val="24"/>
        </w:rPr>
        <w:t xml:space="preserve">, </w:t>
      </w:r>
      <w:r w:rsidRPr="00BE46F7">
        <w:rPr>
          <w:rFonts w:ascii="Arial Narrow" w:eastAsia="Calibri" w:hAnsi="Arial Narrow" w:cs="Calibri"/>
          <w:spacing w:val="12"/>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n</w:t>
      </w:r>
      <w:r w:rsidRPr="00BE46F7">
        <w:rPr>
          <w:rFonts w:ascii="Arial Narrow" w:eastAsia="Calibri" w:hAnsi="Arial Narrow" w:cs="Calibri"/>
          <w:spacing w:val="-9"/>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i</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e</w:t>
      </w:r>
      <w:r w:rsidRPr="00BE46F7">
        <w:rPr>
          <w:rFonts w:ascii="Arial Narrow" w:eastAsia="Calibri" w:hAnsi="Arial Narrow" w:cs="Calibri"/>
          <w:sz w:val="24"/>
          <w:szCs w:val="24"/>
        </w:rPr>
        <w:t xml:space="preserve">m </w:t>
      </w:r>
      <w:r w:rsidRPr="00BE46F7">
        <w:rPr>
          <w:rFonts w:ascii="Arial Narrow" w:eastAsia="Calibri" w:hAnsi="Arial Narrow" w:cs="Calibri"/>
          <w:spacing w:val="8"/>
          <w:sz w:val="24"/>
          <w:szCs w:val="24"/>
        </w:rPr>
        <w:t xml:space="preserve"> </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m</w:t>
      </w:r>
      <w:r w:rsidRPr="00BE46F7">
        <w:rPr>
          <w:rFonts w:ascii="Arial Narrow" w:eastAsia="Calibri" w:hAnsi="Arial Narrow" w:cs="Calibri"/>
          <w:sz w:val="24"/>
          <w:szCs w:val="24"/>
        </w:rPr>
        <w:t xml:space="preserve">a </w:t>
      </w:r>
      <w:r w:rsidRPr="00BE46F7">
        <w:rPr>
          <w:rFonts w:ascii="Arial Narrow" w:eastAsia="Calibri" w:hAnsi="Arial Narrow" w:cs="Calibri"/>
          <w:spacing w:val="9"/>
          <w:sz w:val="24"/>
          <w:szCs w:val="24"/>
        </w:rPr>
        <w:t xml:space="preserve"> </w:t>
      </w:r>
      <w:r w:rsidRPr="00BE46F7">
        <w:rPr>
          <w:rFonts w:ascii="Arial Narrow" w:eastAsia="Calibri" w:hAnsi="Arial Narrow" w:cs="Calibri"/>
          <w:spacing w:val="10"/>
          <w:sz w:val="24"/>
          <w:szCs w:val="24"/>
        </w:rPr>
        <w:t>d</w:t>
      </w:r>
      <w:r w:rsidRPr="00BE46F7">
        <w:rPr>
          <w:rFonts w:ascii="Arial Narrow" w:eastAsia="Calibri" w:hAnsi="Arial Narrow" w:cs="Calibri"/>
          <w:spacing w:val="-7"/>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5"/>
          <w:sz w:val="24"/>
          <w:szCs w:val="24"/>
        </w:rPr>
        <w:t xml:space="preserve"> </w:t>
      </w:r>
      <w:r w:rsidRPr="00BE46F7">
        <w:rPr>
          <w:rFonts w:ascii="Arial Narrow" w:eastAsia="Calibri" w:hAnsi="Arial Narrow" w:cs="Calibri"/>
          <w:sz w:val="24"/>
          <w:szCs w:val="24"/>
        </w:rPr>
        <w:t>t</w:t>
      </w:r>
      <w:r w:rsidRPr="00BE46F7">
        <w:rPr>
          <w:rFonts w:ascii="Arial Narrow" w:eastAsia="Calibri" w:hAnsi="Arial Narrow" w:cs="Calibri"/>
          <w:spacing w:val="1"/>
          <w:sz w:val="24"/>
          <w:szCs w:val="24"/>
        </w:rPr>
        <w:t>a</w:t>
      </w:r>
      <w:r w:rsidRPr="00BE46F7">
        <w:rPr>
          <w:rFonts w:ascii="Arial Narrow" w:eastAsia="Calibri" w:hAnsi="Arial Narrow" w:cs="Calibri"/>
          <w:spacing w:val="-6"/>
          <w:sz w:val="24"/>
          <w:szCs w:val="24"/>
        </w:rPr>
        <w:t>h</w:t>
      </w:r>
      <w:r w:rsidRPr="00BE46F7">
        <w:rPr>
          <w:rFonts w:ascii="Arial Narrow" w:eastAsia="Calibri" w:hAnsi="Arial Narrow" w:cs="Calibri"/>
          <w:spacing w:val="10"/>
          <w:sz w:val="24"/>
          <w:szCs w:val="24"/>
        </w:rPr>
        <w:t>u</w:t>
      </w:r>
      <w:r w:rsidRPr="00BE46F7">
        <w:rPr>
          <w:rFonts w:ascii="Arial Narrow" w:eastAsia="Calibri" w:hAnsi="Arial Narrow" w:cs="Calibri"/>
          <w:spacing w:val="-10"/>
          <w:sz w:val="24"/>
          <w:szCs w:val="24"/>
        </w:rPr>
        <w:t>n</w:t>
      </w:r>
      <w:r w:rsidRPr="00BE46F7">
        <w:rPr>
          <w:rFonts w:ascii="Arial Narrow" w:eastAsia="Calibri" w:hAnsi="Arial Narrow" w:cs="Calibri"/>
          <w:sz w:val="24"/>
          <w:szCs w:val="24"/>
        </w:rPr>
        <w:t xml:space="preserve">, </w:t>
      </w:r>
      <w:r w:rsidRPr="00BE46F7">
        <w:rPr>
          <w:rFonts w:ascii="Arial Narrow" w:eastAsia="Calibri" w:hAnsi="Arial Narrow" w:cs="Calibri"/>
          <w:spacing w:val="12"/>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n</w:t>
      </w:r>
      <w:r w:rsidRPr="00BE46F7">
        <w:rPr>
          <w:rFonts w:ascii="Arial Narrow" w:eastAsia="Calibri" w:hAnsi="Arial Narrow" w:cs="Calibri"/>
          <w:spacing w:val="-9"/>
          <w:sz w:val="24"/>
          <w:szCs w:val="24"/>
        </w:rPr>
        <w:t>g</w:t>
      </w:r>
      <w:r w:rsidRPr="00BE46F7">
        <w:rPr>
          <w:rFonts w:ascii="Arial Narrow" w:eastAsia="Calibri" w:hAnsi="Arial Narrow" w:cs="Calibri"/>
          <w:spacing w:val="5"/>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5"/>
          <w:sz w:val="24"/>
          <w:szCs w:val="24"/>
        </w:rPr>
        <w:t xml:space="preserve"> </w:t>
      </w:r>
      <w:r w:rsidRPr="00BE46F7">
        <w:rPr>
          <w:rFonts w:ascii="Arial Narrow" w:eastAsia="Calibri" w:hAnsi="Arial Narrow" w:cs="Calibri"/>
          <w:spacing w:val="2"/>
          <w:sz w:val="24"/>
          <w:szCs w:val="24"/>
        </w:rPr>
        <w:t>u</w:t>
      </w:r>
      <w:r w:rsidRPr="00BE46F7">
        <w:rPr>
          <w:rFonts w:ascii="Arial Narrow" w:eastAsia="Calibri" w:hAnsi="Arial Narrow" w:cs="Calibri"/>
          <w:spacing w:val="-4"/>
          <w:sz w:val="24"/>
          <w:szCs w:val="24"/>
        </w:rPr>
        <w:t>r</w:t>
      </w:r>
      <w:r w:rsidRPr="00BE46F7">
        <w:rPr>
          <w:rFonts w:ascii="Arial Narrow" w:eastAsia="Calibri" w:hAnsi="Arial Narrow" w:cs="Calibri"/>
          <w:sz w:val="24"/>
          <w:szCs w:val="24"/>
        </w:rPr>
        <w:t>u</w:t>
      </w:r>
      <w:r w:rsidRPr="00BE46F7">
        <w:rPr>
          <w:rFonts w:ascii="Arial Narrow" w:eastAsia="Calibri" w:hAnsi="Arial Narrow" w:cs="Calibri"/>
          <w:spacing w:val="-40"/>
          <w:sz w:val="24"/>
          <w:szCs w:val="24"/>
        </w:rPr>
        <w:t xml:space="preserve"> </w:t>
      </w:r>
      <w:r w:rsidRPr="00BE46F7">
        <w:rPr>
          <w:rFonts w:ascii="Arial Narrow" w:eastAsia="Calibri" w:hAnsi="Arial Narrow" w:cs="Calibri"/>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6"/>
          <w:sz w:val="24"/>
          <w:szCs w:val="24"/>
        </w:rPr>
        <w:t xml:space="preserve"> </w:t>
      </w:r>
      <w:r w:rsidRPr="00BE46F7">
        <w:rPr>
          <w:rFonts w:ascii="Arial Narrow" w:eastAsia="Calibri" w:hAnsi="Arial Narrow" w:cs="Calibri"/>
          <w:spacing w:val="-7"/>
          <w:sz w:val="24"/>
          <w:szCs w:val="24"/>
        </w:rPr>
        <w:t>a</w:t>
      </w:r>
      <w:r w:rsidRPr="00BE46F7">
        <w:rPr>
          <w:rFonts w:ascii="Arial Narrow" w:eastAsia="Calibri" w:hAnsi="Arial Narrow" w:cs="Calibri"/>
          <w:spacing w:val="2"/>
          <w:sz w:val="24"/>
          <w:szCs w:val="24"/>
        </w:rPr>
        <w:t>b</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 xml:space="preserve">d </w:t>
      </w:r>
      <w:r w:rsidRPr="00BE46F7">
        <w:rPr>
          <w:rFonts w:ascii="Arial Narrow" w:eastAsia="Calibri" w:hAnsi="Arial Narrow" w:cs="Calibri"/>
          <w:spacing w:val="17"/>
          <w:sz w:val="24"/>
          <w:szCs w:val="24"/>
        </w:rPr>
        <w:t xml:space="preserve"> </w:t>
      </w:r>
      <w:r w:rsidRPr="00BE46F7">
        <w:rPr>
          <w:rFonts w:ascii="Arial Narrow" w:eastAsia="Calibri" w:hAnsi="Arial Narrow" w:cs="Calibri"/>
          <w:spacing w:val="2"/>
          <w:sz w:val="24"/>
          <w:szCs w:val="24"/>
        </w:rPr>
        <w:t>n</w:t>
      </w:r>
      <w:r w:rsidRPr="00BE46F7">
        <w:rPr>
          <w:rFonts w:ascii="Arial Narrow" w:eastAsia="Calibri" w:hAnsi="Arial Narrow" w:cs="Calibri"/>
          <w:spacing w:val="-11"/>
          <w:sz w:val="24"/>
          <w:szCs w:val="24"/>
        </w:rPr>
        <w:t>a</w:t>
      </w:r>
      <w:r w:rsidRPr="00BE46F7">
        <w:rPr>
          <w:rFonts w:ascii="Arial Narrow" w:eastAsia="Calibri" w:hAnsi="Arial Narrow" w:cs="Calibri"/>
          <w:sz w:val="24"/>
          <w:szCs w:val="24"/>
        </w:rPr>
        <w:t>ma</w:t>
      </w:r>
      <w:r w:rsidR="00DD1CB5">
        <w:rPr>
          <w:rFonts w:ascii="Arial Narrow" w:eastAsia="Calibri" w:hAnsi="Arial Narrow" w:cs="Calibri"/>
          <w:sz w:val="24"/>
          <w:szCs w:val="24"/>
          <w:lang w:val="id-ID"/>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3"/>
          <w:sz w:val="24"/>
          <w:szCs w:val="24"/>
        </w:rPr>
        <w:t>n</w:t>
      </w:r>
      <w:r w:rsidRPr="00BE46F7">
        <w:rPr>
          <w:rFonts w:ascii="Arial Narrow" w:eastAsia="Calibri" w:hAnsi="Arial Narrow" w:cs="Calibri"/>
          <w:spacing w:val="-5"/>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pacing w:val="3"/>
          <w:sz w:val="24"/>
          <w:szCs w:val="24"/>
        </w:rPr>
        <w:t>n</w:t>
      </w:r>
      <w:r w:rsidRPr="00BE46F7">
        <w:rPr>
          <w:rFonts w:ascii="Arial Narrow" w:eastAsia="Calibri" w:hAnsi="Arial Narrow" w:cs="Calibri"/>
          <w:spacing w:val="-5"/>
          <w:sz w:val="24"/>
          <w:szCs w:val="24"/>
        </w:rPr>
        <w:t>g</w:t>
      </w:r>
      <w:r w:rsidRPr="00BE46F7">
        <w:rPr>
          <w:rFonts w:ascii="Arial Narrow" w:eastAsia="Calibri" w:hAnsi="Arial Narrow" w:cs="Calibri"/>
          <w:sz w:val="24"/>
          <w:szCs w:val="24"/>
        </w:rPr>
        <w:t>,  t</w:t>
      </w:r>
      <w:r w:rsidRPr="00BE46F7">
        <w:rPr>
          <w:rFonts w:ascii="Arial Narrow" w:eastAsia="Calibri" w:hAnsi="Arial Narrow" w:cs="Calibri"/>
          <w:spacing w:val="1"/>
          <w:sz w:val="24"/>
          <w:szCs w:val="24"/>
        </w:rPr>
        <w:t>a</w:t>
      </w:r>
      <w:r w:rsidRPr="00BE46F7">
        <w:rPr>
          <w:rFonts w:ascii="Arial Narrow" w:eastAsia="Calibri" w:hAnsi="Arial Narrow" w:cs="Calibri"/>
          <w:spacing w:val="-6"/>
          <w:sz w:val="24"/>
          <w:szCs w:val="24"/>
        </w:rPr>
        <w:t>h</w:t>
      </w:r>
      <w:r w:rsidRPr="00BE46F7">
        <w:rPr>
          <w:rFonts w:ascii="Arial Narrow" w:eastAsia="Calibri" w:hAnsi="Arial Narrow" w:cs="Calibri"/>
          <w:spacing w:val="10"/>
          <w:sz w:val="24"/>
          <w:szCs w:val="24"/>
        </w:rPr>
        <w:t>u</w:t>
      </w:r>
      <w:r w:rsidRPr="00BE46F7">
        <w:rPr>
          <w:rFonts w:ascii="Arial Narrow" w:eastAsia="Calibri" w:hAnsi="Arial Narrow" w:cs="Calibri"/>
          <w:spacing w:val="-6"/>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50"/>
          <w:sz w:val="24"/>
          <w:szCs w:val="24"/>
        </w:rPr>
        <w:t xml:space="preserve"> </w:t>
      </w:r>
      <w:r w:rsidRPr="00BE46F7">
        <w:rPr>
          <w:rFonts w:ascii="Arial Narrow" w:eastAsia="Calibri" w:hAnsi="Arial Narrow" w:cs="Calibri"/>
          <w:spacing w:val="-5"/>
          <w:sz w:val="24"/>
          <w:szCs w:val="24"/>
        </w:rPr>
        <w:t>j</w:t>
      </w:r>
      <w:r w:rsidRPr="00BE46F7">
        <w:rPr>
          <w:rFonts w:ascii="Arial Narrow" w:eastAsia="Calibri" w:hAnsi="Arial Narrow" w:cs="Calibri"/>
          <w:spacing w:val="-2"/>
          <w:sz w:val="24"/>
          <w:szCs w:val="24"/>
        </w:rPr>
        <w:t>u</w:t>
      </w:r>
      <w:r w:rsidRPr="00BE46F7">
        <w:rPr>
          <w:rFonts w:ascii="Arial Narrow" w:eastAsia="Calibri" w:hAnsi="Arial Narrow" w:cs="Calibri"/>
          <w:spacing w:val="7"/>
          <w:sz w:val="24"/>
          <w:szCs w:val="24"/>
        </w:rPr>
        <w:t>d</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l</w:t>
      </w:r>
      <w:r w:rsidRPr="00BE46F7">
        <w:rPr>
          <w:rFonts w:ascii="Arial Narrow" w:eastAsia="Calibri" w:hAnsi="Arial Narrow" w:cs="Calibri"/>
          <w:spacing w:val="47"/>
          <w:sz w:val="24"/>
          <w:szCs w:val="24"/>
        </w:rPr>
        <w:t xml:space="preserve"> </w:t>
      </w:r>
      <w:r w:rsidRPr="00BE46F7">
        <w:rPr>
          <w:rFonts w:ascii="Arial Narrow" w:eastAsia="Calibri" w:hAnsi="Arial Narrow" w:cs="Calibri"/>
          <w:spacing w:val="-4"/>
          <w:sz w:val="24"/>
          <w:szCs w:val="24"/>
        </w:rPr>
        <w:t>t</w:t>
      </w:r>
      <w:r w:rsidRPr="00BE46F7">
        <w:rPr>
          <w:rFonts w:ascii="Arial Narrow" w:eastAsia="Calibri" w:hAnsi="Arial Narrow" w:cs="Calibri"/>
          <w:spacing w:val="6"/>
          <w:sz w:val="24"/>
          <w:szCs w:val="24"/>
        </w:rPr>
        <w:t>u</w:t>
      </w:r>
      <w:r w:rsidRPr="00BE46F7">
        <w:rPr>
          <w:rFonts w:ascii="Arial Narrow" w:eastAsia="Calibri" w:hAnsi="Arial Narrow" w:cs="Calibri"/>
          <w:spacing w:val="-3"/>
          <w:sz w:val="24"/>
          <w:szCs w:val="24"/>
        </w:rPr>
        <w:t>li</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w:t>
      </w:r>
      <w:r w:rsidRPr="00BE46F7">
        <w:rPr>
          <w:rFonts w:ascii="Arial Narrow" w:eastAsia="Calibri" w:hAnsi="Arial Narrow" w:cs="Calibri"/>
          <w:spacing w:val="46"/>
          <w:sz w:val="24"/>
          <w:szCs w:val="24"/>
        </w:rPr>
        <w:t xml:space="preserve"> </w:t>
      </w:r>
      <w:r w:rsidRPr="00BE46F7">
        <w:rPr>
          <w:rFonts w:ascii="Arial Narrow" w:eastAsia="Calibri" w:hAnsi="Arial Narrow" w:cs="Calibri"/>
          <w:spacing w:val="10"/>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52"/>
          <w:sz w:val="24"/>
          <w:szCs w:val="24"/>
        </w:rPr>
        <w:t xml:space="preserve"> </w:t>
      </w:r>
      <w:r w:rsidRPr="00BE46F7">
        <w:rPr>
          <w:rFonts w:ascii="Arial Narrow" w:eastAsia="Calibri" w:hAnsi="Arial Narrow" w:cs="Calibri"/>
          <w:spacing w:val="-6"/>
          <w:sz w:val="24"/>
          <w:szCs w:val="24"/>
        </w:rPr>
        <w:t>s</w:t>
      </w:r>
      <w:r w:rsidRPr="00BE46F7">
        <w:rPr>
          <w:rFonts w:ascii="Arial Narrow" w:eastAsia="Calibri" w:hAnsi="Arial Narrow" w:cs="Calibri"/>
          <w:spacing w:val="2"/>
          <w:sz w:val="24"/>
          <w:szCs w:val="24"/>
        </w:rPr>
        <w:t>u</w:t>
      </w:r>
      <w:r w:rsidRPr="00BE46F7">
        <w:rPr>
          <w:rFonts w:ascii="Arial Narrow" w:eastAsia="Calibri" w:hAnsi="Arial Narrow" w:cs="Calibri"/>
          <w:spacing w:val="-4"/>
          <w:sz w:val="24"/>
          <w:szCs w:val="24"/>
        </w:rPr>
        <w:t>m</w:t>
      </w:r>
      <w:r w:rsidRPr="00BE46F7">
        <w:rPr>
          <w:rFonts w:ascii="Arial Narrow" w:eastAsia="Calibri" w:hAnsi="Arial Narrow" w:cs="Calibri"/>
          <w:spacing w:val="6"/>
          <w:sz w:val="24"/>
          <w:szCs w:val="24"/>
        </w:rPr>
        <w:t>b</w:t>
      </w:r>
      <w:r w:rsidRPr="00BE46F7">
        <w:rPr>
          <w:rFonts w:ascii="Arial Narrow" w:eastAsia="Calibri" w:hAnsi="Arial Narrow" w:cs="Calibri"/>
          <w:sz w:val="24"/>
          <w:szCs w:val="24"/>
        </w:rPr>
        <w:t>er</w:t>
      </w:r>
      <w:r w:rsidRPr="00BE46F7">
        <w:rPr>
          <w:rFonts w:ascii="Arial Narrow" w:eastAsia="Calibri" w:hAnsi="Arial Narrow" w:cs="Calibri"/>
          <w:spacing w:val="38"/>
          <w:sz w:val="24"/>
          <w:szCs w:val="24"/>
        </w:rPr>
        <w:t xml:space="preserve"> </w:t>
      </w:r>
      <w:r w:rsidRPr="00BE46F7">
        <w:rPr>
          <w:rFonts w:ascii="Arial Narrow" w:eastAsia="Calibri" w:hAnsi="Arial Narrow" w:cs="Calibri"/>
          <w:spacing w:val="-1"/>
          <w:sz w:val="24"/>
          <w:szCs w:val="24"/>
        </w:rPr>
        <w:t>(</w:t>
      </w:r>
      <w:r w:rsidRPr="00BE46F7">
        <w:rPr>
          <w:rFonts w:ascii="Arial Narrow" w:eastAsia="Calibri" w:hAnsi="Arial Narrow" w:cs="Calibri"/>
          <w:i/>
          <w:spacing w:val="-14"/>
          <w:sz w:val="24"/>
          <w:szCs w:val="24"/>
        </w:rPr>
        <w:t>H</w:t>
      </w:r>
      <w:r w:rsidRPr="00BE46F7">
        <w:rPr>
          <w:rFonts w:ascii="Arial Narrow" w:eastAsia="Calibri" w:hAnsi="Arial Narrow" w:cs="Calibri"/>
          <w:i/>
          <w:spacing w:val="9"/>
          <w:sz w:val="24"/>
          <w:szCs w:val="24"/>
        </w:rPr>
        <w:t>a</w:t>
      </w:r>
      <w:r w:rsidRPr="00BE46F7">
        <w:rPr>
          <w:rFonts w:ascii="Arial Narrow" w:eastAsia="Calibri" w:hAnsi="Arial Narrow" w:cs="Calibri"/>
          <w:i/>
          <w:spacing w:val="-2"/>
          <w:sz w:val="24"/>
          <w:szCs w:val="24"/>
        </w:rPr>
        <w:t>r</w:t>
      </w:r>
      <w:r w:rsidRPr="00BE46F7">
        <w:rPr>
          <w:rFonts w:ascii="Arial Narrow" w:eastAsia="Calibri" w:hAnsi="Arial Narrow" w:cs="Calibri"/>
          <w:i/>
          <w:spacing w:val="-3"/>
          <w:sz w:val="24"/>
          <w:szCs w:val="24"/>
        </w:rPr>
        <w:t>v</w:t>
      </w:r>
      <w:r w:rsidRPr="00BE46F7">
        <w:rPr>
          <w:rFonts w:ascii="Arial Narrow" w:eastAsia="Calibri" w:hAnsi="Arial Narrow" w:cs="Calibri"/>
          <w:i/>
          <w:spacing w:val="9"/>
          <w:sz w:val="24"/>
          <w:szCs w:val="24"/>
        </w:rPr>
        <w:t>a</w:t>
      </w:r>
      <w:r w:rsidRPr="00BE46F7">
        <w:rPr>
          <w:rFonts w:ascii="Arial Narrow" w:eastAsia="Calibri" w:hAnsi="Arial Narrow" w:cs="Calibri"/>
          <w:i/>
          <w:spacing w:val="-2"/>
          <w:sz w:val="24"/>
          <w:szCs w:val="24"/>
        </w:rPr>
        <w:t>r</w:t>
      </w:r>
      <w:r w:rsidRPr="00BE46F7">
        <w:rPr>
          <w:rFonts w:ascii="Arial Narrow" w:eastAsia="Calibri" w:hAnsi="Arial Narrow" w:cs="Calibri"/>
          <w:i/>
          <w:sz w:val="24"/>
          <w:szCs w:val="24"/>
        </w:rPr>
        <w:t>d</w:t>
      </w:r>
      <w:r w:rsidRPr="00BE46F7">
        <w:rPr>
          <w:rFonts w:ascii="Arial Narrow" w:eastAsia="Calibri" w:hAnsi="Arial Narrow" w:cs="Calibri"/>
          <w:i/>
          <w:spacing w:val="43"/>
          <w:sz w:val="24"/>
          <w:szCs w:val="24"/>
        </w:rPr>
        <w:t xml:space="preserve"> </w:t>
      </w:r>
      <w:r w:rsidRPr="00BE46F7">
        <w:rPr>
          <w:rFonts w:ascii="Arial Narrow" w:eastAsia="Calibri" w:hAnsi="Arial Narrow" w:cs="Calibri"/>
          <w:i/>
          <w:spacing w:val="-6"/>
          <w:sz w:val="24"/>
          <w:szCs w:val="24"/>
        </w:rPr>
        <w:t>s</w:t>
      </w:r>
      <w:r w:rsidRPr="00BE46F7">
        <w:rPr>
          <w:rFonts w:ascii="Arial Narrow" w:eastAsia="Calibri" w:hAnsi="Arial Narrow" w:cs="Calibri"/>
          <w:i/>
          <w:spacing w:val="4"/>
          <w:sz w:val="24"/>
          <w:szCs w:val="24"/>
        </w:rPr>
        <w:t>t</w:t>
      </w:r>
      <w:r w:rsidRPr="00BE46F7">
        <w:rPr>
          <w:rFonts w:ascii="Arial Narrow" w:eastAsia="Calibri" w:hAnsi="Arial Narrow" w:cs="Calibri"/>
          <w:i/>
          <w:spacing w:val="-3"/>
          <w:sz w:val="24"/>
          <w:szCs w:val="24"/>
        </w:rPr>
        <w:t>y</w:t>
      </w:r>
      <w:r w:rsidRPr="00BE46F7">
        <w:rPr>
          <w:rFonts w:ascii="Arial Narrow" w:eastAsia="Calibri" w:hAnsi="Arial Narrow" w:cs="Calibri"/>
          <w:i/>
          <w:spacing w:val="5"/>
          <w:sz w:val="24"/>
          <w:szCs w:val="24"/>
        </w:rPr>
        <w:t>l</w:t>
      </w:r>
      <w:r w:rsidRPr="00BE46F7">
        <w:rPr>
          <w:rFonts w:ascii="Arial Narrow" w:eastAsia="Calibri" w:hAnsi="Arial Narrow" w:cs="Calibri"/>
          <w:i/>
          <w:spacing w:val="-3"/>
          <w:sz w:val="24"/>
          <w:szCs w:val="24"/>
        </w:rPr>
        <w:t>e</w:t>
      </w:r>
      <w:r w:rsidRPr="00BE46F7">
        <w:rPr>
          <w:rFonts w:ascii="Arial Narrow" w:eastAsia="Calibri" w:hAnsi="Arial Narrow" w:cs="Calibri"/>
          <w:spacing w:val="3"/>
          <w:sz w:val="24"/>
          <w:szCs w:val="24"/>
        </w:rPr>
        <w:t>)</w:t>
      </w:r>
      <w:r w:rsidRPr="00BE46F7">
        <w:rPr>
          <w:rFonts w:ascii="Arial Narrow" w:eastAsia="Calibri" w:hAnsi="Arial Narrow" w:cs="Calibri"/>
          <w:sz w:val="24"/>
          <w:szCs w:val="24"/>
        </w:rPr>
        <w:t>.</w:t>
      </w:r>
      <w:r w:rsidRPr="00BE46F7">
        <w:rPr>
          <w:rFonts w:ascii="Arial Narrow" w:eastAsia="Calibri" w:hAnsi="Arial Narrow" w:cs="Calibri"/>
          <w:spacing w:val="37"/>
          <w:sz w:val="24"/>
          <w:szCs w:val="24"/>
        </w:rPr>
        <w:t xml:space="preserve"> </w:t>
      </w:r>
      <w:proofErr w:type="gramStart"/>
      <w:r w:rsidRPr="00BE46F7">
        <w:rPr>
          <w:rFonts w:ascii="Arial Narrow" w:eastAsia="Calibri" w:hAnsi="Arial Narrow" w:cs="Calibri"/>
          <w:spacing w:val="-9"/>
          <w:sz w:val="24"/>
          <w:szCs w:val="24"/>
        </w:rPr>
        <w:t>H</w:t>
      </w:r>
      <w:r w:rsidRPr="00BE46F7">
        <w:rPr>
          <w:rFonts w:ascii="Arial Narrow" w:eastAsia="Calibri" w:hAnsi="Arial Narrow" w:cs="Calibri"/>
          <w:spacing w:val="-3"/>
          <w:sz w:val="24"/>
          <w:szCs w:val="24"/>
        </w:rPr>
        <w:t>a</w:t>
      </w:r>
      <w:r w:rsidRPr="00BE46F7">
        <w:rPr>
          <w:rFonts w:ascii="Arial Narrow" w:eastAsia="Calibri" w:hAnsi="Arial Narrow" w:cs="Calibri"/>
          <w:spacing w:val="10"/>
          <w:sz w:val="24"/>
          <w:szCs w:val="24"/>
        </w:rPr>
        <w:t>n</w:t>
      </w:r>
      <w:r w:rsidRPr="00BE46F7">
        <w:rPr>
          <w:rFonts w:ascii="Arial Narrow" w:eastAsia="Calibri" w:hAnsi="Arial Narrow" w:cs="Calibri"/>
          <w:spacing w:val="-9"/>
          <w:sz w:val="24"/>
          <w:szCs w:val="24"/>
        </w:rPr>
        <w:t>y</w:t>
      </w:r>
      <w:r w:rsidRPr="00BE46F7">
        <w:rPr>
          <w:rFonts w:ascii="Arial Narrow" w:eastAsia="Calibri" w:hAnsi="Arial Narrow" w:cs="Calibri"/>
          <w:sz w:val="24"/>
          <w:szCs w:val="24"/>
        </w:rPr>
        <w:t>a</w:t>
      </w:r>
      <w:r w:rsidRPr="00BE46F7">
        <w:rPr>
          <w:rFonts w:ascii="Arial Narrow" w:eastAsia="Calibri" w:hAnsi="Arial Narrow" w:cs="Calibri"/>
          <w:spacing w:val="34"/>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6"/>
          <w:sz w:val="24"/>
          <w:szCs w:val="24"/>
        </w:rPr>
        <w:t>u</w:t>
      </w:r>
      <w:r w:rsidRPr="00BE46F7">
        <w:rPr>
          <w:rFonts w:ascii="Arial Narrow" w:eastAsia="Calibri" w:hAnsi="Arial Narrow" w:cs="Calibri"/>
          <w:spacing w:val="-2"/>
          <w:sz w:val="24"/>
          <w:szCs w:val="24"/>
        </w:rPr>
        <w:t>s</w:t>
      </w:r>
      <w:r w:rsidRPr="00BE46F7">
        <w:rPr>
          <w:rFonts w:ascii="Arial Narrow" w:eastAsia="Calibri" w:hAnsi="Arial Narrow" w:cs="Calibri"/>
          <w:spacing w:val="4"/>
          <w:sz w:val="24"/>
          <w:szCs w:val="24"/>
        </w:rPr>
        <w:t>t</w:t>
      </w:r>
      <w:r w:rsidRPr="00BE46F7">
        <w:rPr>
          <w:rFonts w:ascii="Arial Narrow" w:eastAsia="Calibri" w:hAnsi="Arial Narrow" w:cs="Calibri"/>
          <w:spacing w:val="-3"/>
          <w:sz w:val="24"/>
          <w:szCs w:val="24"/>
        </w:rPr>
        <w:t>a</w:t>
      </w:r>
      <w:r w:rsidRPr="00BE46F7">
        <w:rPr>
          <w:rFonts w:ascii="Arial Narrow" w:eastAsia="Calibri" w:hAnsi="Arial Narrow" w:cs="Calibri"/>
          <w:spacing w:val="-5"/>
          <w:sz w:val="24"/>
          <w:szCs w:val="24"/>
        </w:rPr>
        <w:t>k</w:t>
      </w:r>
      <w:r w:rsidRPr="00BE46F7">
        <w:rPr>
          <w:rFonts w:ascii="Arial Narrow" w:eastAsia="Calibri" w:hAnsi="Arial Narrow" w:cs="Calibri"/>
          <w:sz w:val="24"/>
          <w:szCs w:val="24"/>
        </w:rPr>
        <w:t>a</w:t>
      </w:r>
      <w:r w:rsidRPr="00BE46F7">
        <w:rPr>
          <w:rFonts w:ascii="Arial Narrow" w:eastAsia="Calibri" w:hAnsi="Arial Narrow" w:cs="Calibri"/>
          <w:spacing w:val="43"/>
          <w:sz w:val="24"/>
          <w:szCs w:val="24"/>
        </w:rPr>
        <w:t xml:space="preserve"> </w:t>
      </w:r>
      <w:r w:rsidRPr="00BE46F7">
        <w:rPr>
          <w:rFonts w:ascii="Arial Narrow" w:eastAsia="Calibri" w:hAnsi="Arial Narrow" w:cs="Calibri"/>
          <w:spacing w:val="-13"/>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pacing w:val="6"/>
          <w:sz w:val="24"/>
          <w:szCs w:val="24"/>
        </w:rPr>
        <w:t>n</w:t>
      </w:r>
      <w:r w:rsidRPr="00BE46F7">
        <w:rPr>
          <w:rFonts w:ascii="Arial Narrow" w:eastAsia="Calibri" w:hAnsi="Arial Narrow" w:cs="Calibri"/>
          <w:sz w:val="24"/>
          <w:szCs w:val="24"/>
        </w:rPr>
        <w:t xml:space="preserve">g </w:t>
      </w:r>
      <w:r w:rsidRPr="00BE46F7">
        <w:rPr>
          <w:rFonts w:ascii="Arial Narrow" w:eastAsia="Calibri" w:hAnsi="Arial Narrow" w:cs="Calibri"/>
          <w:spacing w:val="10"/>
          <w:sz w:val="24"/>
          <w:szCs w:val="24"/>
        </w:rPr>
        <w:t>d</w:t>
      </w:r>
      <w:r w:rsidRPr="00BE46F7">
        <w:rPr>
          <w:rFonts w:ascii="Arial Narrow" w:eastAsia="Calibri" w:hAnsi="Arial Narrow" w:cs="Calibri"/>
          <w:spacing w:val="5"/>
          <w:sz w:val="24"/>
          <w:szCs w:val="24"/>
        </w:rPr>
        <w:t>i</w:t>
      </w:r>
      <w:r w:rsidRPr="00BE46F7">
        <w:rPr>
          <w:rFonts w:ascii="Arial Narrow" w:eastAsia="Calibri" w:hAnsi="Arial Narrow" w:cs="Calibri"/>
          <w:spacing w:val="-9"/>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pacing w:val="4"/>
          <w:sz w:val="24"/>
          <w:szCs w:val="24"/>
        </w:rPr>
        <w:t>t</w:t>
      </w:r>
      <w:r w:rsidRPr="00BE46F7">
        <w:rPr>
          <w:rFonts w:ascii="Arial Narrow" w:eastAsia="Calibri" w:hAnsi="Arial Narrow" w:cs="Calibri"/>
          <w:spacing w:val="-11"/>
          <w:sz w:val="24"/>
          <w:szCs w:val="24"/>
        </w:rPr>
        <w:t>i</w:t>
      </w:r>
      <w:r w:rsidRPr="00BE46F7">
        <w:rPr>
          <w:rFonts w:ascii="Arial Narrow" w:eastAsia="Calibri" w:hAnsi="Arial Narrow" w:cs="Calibri"/>
          <w:sz w:val="24"/>
          <w:szCs w:val="24"/>
        </w:rPr>
        <w:t>p</w:t>
      </w:r>
      <w:r w:rsidRPr="00BE46F7">
        <w:rPr>
          <w:rFonts w:ascii="Arial Narrow" w:eastAsia="Calibri" w:hAnsi="Arial Narrow" w:cs="Calibri"/>
          <w:spacing w:val="-16"/>
          <w:sz w:val="24"/>
          <w:szCs w:val="24"/>
        </w:rPr>
        <w:t xml:space="preserve"> </w:t>
      </w:r>
      <w:r w:rsidRPr="00BE46F7">
        <w:rPr>
          <w:rFonts w:ascii="Arial Narrow" w:eastAsia="Calibri" w:hAnsi="Arial Narrow" w:cs="Calibri"/>
          <w:spacing w:val="10"/>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4"/>
          <w:sz w:val="24"/>
          <w:szCs w:val="24"/>
        </w:rPr>
        <w:t xml:space="preserve"> </w:t>
      </w:r>
      <w:r w:rsidRPr="00BE46F7">
        <w:rPr>
          <w:rFonts w:ascii="Arial Narrow" w:eastAsia="Calibri" w:hAnsi="Arial Narrow" w:cs="Calibri"/>
          <w:spacing w:val="10"/>
          <w:sz w:val="24"/>
          <w:szCs w:val="24"/>
        </w:rPr>
        <w:t>d</w:t>
      </w:r>
      <w:r w:rsidRPr="00BE46F7">
        <w:rPr>
          <w:rFonts w:ascii="Arial Narrow" w:eastAsia="Calibri" w:hAnsi="Arial Narrow" w:cs="Calibri"/>
          <w:spacing w:val="-7"/>
          <w:sz w:val="24"/>
          <w:szCs w:val="24"/>
        </w:rPr>
        <w:t>i</w:t>
      </w:r>
      <w:r w:rsidRPr="00BE46F7">
        <w:rPr>
          <w:rFonts w:ascii="Arial Narrow" w:eastAsia="Calibri" w:hAnsi="Arial Narrow" w:cs="Calibri"/>
          <w:spacing w:val="5"/>
          <w:sz w:val="24"/>
          <w:szCs w:val="24"/>
        </w:rPr>
        <w:t>a</w:t>
      </w:r>
      <w:r w:rsidRPr="00BE46F7">
        <w:rPr>
          <w:rFonts w:ascii="Arial Narrow" w:eastAsia="Calibri" w:hAnsi="Arial Narrow" w:cs="Calibri"/>
          <w:spacing w:val="-1"/>
          <w:sz w:val="24"/>
          <w:szCs w:val="24"/>
        </w:rPr>
        <w:t>c</w:t>
      </w:r>
      <w:r w:rsidRPr="00BE46F7">
        <w:rPr>
          <w:rFonts w:ascii="Arial Narrow" w:eastAsia="Calibri" w:hAnsi="Arial Narrow" w:cs="Calibri"/>
          <w:sz w:val="24"/>
          <w:szCs w:val="24"/>
        </w:rPr>
        <w:t>u</w:t>
      </w:r>
      <w:r w:rsidRPr="00BE46F7">
        <w:rPr>
          <w:rFonts w:ascii="Arial Narrow" w:eastAsia="Calibri" w:hAnsi="Arial Narrow" w:cs="Calibri"/>
          <w:spacing w:val="-16"/>
          <w:sz w:val="24"/>
          <w:szCs w:val="24"/>
        </w:rPr>
        <w:t xml:space="preserve"> </w:t>
      </w:r>
      <w:r w:rsidRPr="00BE46F7">
        <w:rPr>
          <w:rFonts w:ascii="Arial Narrow" w:eastAsia="Calibri" w:hAnsi="Arial Narrow" w:cs="Calibri"/>
          <w:spacing w:val="6"/>
          <w:sz w:val="24"/>
          <w:szCs w:val="24"/>
        </w:rPr>
        <w:t>d</w:t>
      </w:r>
      <w:r w:rsidRPr="00BE46F7">
        <w:rPr>
          <w:rFonts w:ascii="Arial Narrow" w:eastAsia="Calibri" w:hAnsi="Arial Narrow" w:cs="Calibri"/>
          <w:spacing w:val="5"/>
          <w:sz w:val="24"/>
          <w:szCs w:val="24"/>
        </w:rPr>
        <w:t>a</w:t>
      </w:r>
      <w:r w:rsidRPr="00BE46F7">
        <w:rPr>
          <w:rFonts w:ascii="Arial Narrow" w:eastAsia="Calibri" w:hAnsi="Arial Narrow" w:cs="Calibri"/>
          <w:spacing w:val="-7"/>
          <w:sz w:val="24"/>
          <w:szCs w:val="24"/>
        </w:rPr>
        <w:t>l</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14"/>
          <w:sz w:val="24"/>
          <w:szCs w:val="24"/>
        </w:rPr>
        <w:t xml:space="preserve"> </w:t>
      </w:r>
      <w:r w:rsidRPr="00BE46F7">
        <w:rPr>
          <w:rFonts w:ascii="Arial Narrow" w:eastAsia="Calibri" w:hAnsi="Arial Narrow" w:cs="Calibri"/>
          <w:spacing w:val="6"/>
          <w:sz w:val="24"/>
          <w:szCs w:val="24"/>
        </w:rPr>
        <w:t>u</w:t>
      </w:r>
      <w:r w:rsidRPr="00BE46F7">
        <w:rPr>
          <w:rFonts w:ascii="Arial Narrow" w:eastAsia="Calibri" w:hAnsi="Arial Narrow" w:cs="Calibri"/>
          <w:spacing w:val="-10"/>
          <w:sz w:val="24"/>
          <w:szCs w:val="24"/>
        </w:rPr>
        <w:t>s</w:t>
      </w:r>
      <w:r w:rsidRPr="00BE46F7">
        <w:rPr>
          <w:rFonts w:ascii="Arial Narrow" w:eastAsia="Calibri" w:hAnsi="Arial Narrow" w:cs="Calibri"/>
          <w:spacing w:val="6"/>
          <w:sz w:val="24"/>
          <w:szCs w:val="24"/>
        </w:rPr>
        <w:t>u</w:t>
      </w:r>
      <w:r w:rsidRPr="00BE46F7">
        <w:rPr>
          <w:rFonts w:ascii="Arial Narrow" w:eastAsia="Calibri" w:hAnsi="Arial Narrow" w:cs="Calibri"/>
          <w:spacing w:val="-7"/>
          <w:sz w:val="24"/>
          <w:szCs w:val="24"/>
        </w:rPr>
        <w:t>l</w:t>
      </w:r>
      <w:r w:rsidRPr="00BE46F7">
        <w:rPr>
          <w:rFonts w:ascii="Arial Narrow" w:eastAsia="Calibri" w:hAnsi="Arial Narrow" w:cs="Calibri"/>
          <w:spacing w:val="5"/>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3"/>
          <w:sz w:val="24"/>
          <w:szCs w:val="24"/>
        </w:rPr>
        <w:t xml:space="preserve"> </w:t>
      </w:r>
      <w:r w:rsidRPr="00BE46F7">
        <w:rPr>
          <w:rFonts w:ascii="Arial Narrow" w:eastAsia="Calibri" w:hAnsi="Arial Narrow" w:cs="Calibri"/>
          <w:spacing w:val="-8"/>
          <w:sz w:val="24"/>
          <w:szCs w:val="24"/>
        </w:rPr>
        <w:t>y</w:t>
      </w:r>
      <w:r w:rsidRPr="00BE46F7">
        <w:rPr>
          <w:rFonts w:ascii="Arial Narrow" w:eastAsia="Calibri" w:hAnsi="Arial Narrow" w:cs="Calibri"/>
          <w:spacing w:val="1"/>
          <w:sz w:val="24"/>
          <w:szCs w:val="24"/>
        </w:rPr>
        <w:t>a</w:t>
      </w:r>
      <w:r w:rsidRPr="00BE46F7">
        <w:rPr>
          <w:rFonts w:ascii="Arial Narrow" w:eastAsia="Calibri" w:hAnsi="Arial Narrow" w:cs="Calibri"/>
          <w:spacing w:val="6"/>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23"/>
          <w:sz w:val="24"/>
          <w:szCs w:val="24"/>
        </w:rPr>
        <w:t xml:space="preserve"> </w:t>
      </w:r>
      <w:r w:rsidRPr="00BE46F7">
        <w:rPr>
          <w:rFonts w:ascii="Arial Narrow" w:eastAsia="Calibri" w:hAnsi="Arial Narrow" w:cs="Calibri"/>
          <w:spacing w:val="6"/>
          <w:sz w:val="24"/>
          <w:szCs w:val="24"/>
        </w:rPr>
        <w:t>d</w:t>
      </w:r>
      <w:r w:rsidRPr="00BE46F7">
        <w:rPr>
          <w:rFonts w:ascii="Arial Narrow" w:eastAsia="Calibri" w:hAnsi="Arial Narrow" w:cs="Calibri"/>
          <w:spacing w:val="-7"/>
          <w:sz w:val="24"/>
          <w:szCs w:val="24"/>
        </w:rPr>
        <w:t>i</w:t>
      </w:r>
      <w:r w:rsidRPr="00BE46F7">
        <w:rPr>
          <w:rFonts w:ascii="Arial Narrow" w:eastAsia="Calibri" w:hAnsi="Arial Narrow" w:cs="Calibri"/>
          <w:spacing w:val="2"/>
          <w:sz w:val="24"/>
          <w:szCs w:val="24"/>
        </w:rPr>
        <w:t>c</w:t>
      </w:r>
      <w:r w:rsidRPr="00BE46F7">
        <w:rPr>
          <w:rFonts w:ascii="Arial Narrow" w:eastAsia="Calibri" w:hAnsi="Arial Narrow" w:cs="Calibri"/>
          <w:spacing w:val="6"/>
          <w:sz w:val="24"/>
          <w:szCs w:val="24"/>
        </w:rPr>
        <w:t>a</w:t>
      </w:r>
      <w:r w:rsidRPr="00BE46F7">
        <w:rPr>
          <w:rFonts w:ascii="Arial Narrow" w:eastAsia="Calibri" w:hAnsi="Arial Narrow" w:cs="Calibri"/>
          <w:spacing w:val="-10"/>
          <w:sz w:val="24"/>
          <w:szCs w:val="24"/>
        </w:rPr>
        <w:t>n</w:t>
      </w:r>
      <w:r w:rsidRPr="00BE46F7">
        <w:rPr>
          <w:rFonts w:ascii="Arial Narrow" w:eastAsia="Calibri" w:hAnsi="Arial Narrow" w:cs="Calibri"/>
          <w:spacing w:val="3"/>
          <w:sz w:val="24"/>
          <w:szCs w:val="24"/>
        </w:rPr>
        <w:t>t</w:t>
      </w:r>
      <w:r w:rsidRPr="00BE46F7">
        <w:rPr>
          <w:rFonts w:ascii="Arial Narrow" w:eastAsia="Calibri" w:hAnsi="Arial Narrow" w:cs="Calibri"/>
          <w:spacing w:val="2"/>
          <w:sz w:val="24"/>
          <w:szCs w:val="24"/>
        </w:rPr>
        <w:t>u</w:t>
      </w:r>
      <w:r w:rsidRPr="00BE46F7">
        <w:rPr>
          <w:rFonts w:ascii="Arial Narrow" w:eastAsia="Calibri" w:hAnsi="Arial Narrow" w:cs="Calibri"/>
          <w:spacing w:val="5"/>
          <w:sz w:val="24"/>
          <w:szCs w:val="24"/>
        </w:rPr>
        <w:t>m</w:t>
      </w:r>
      <w:r w:rsidRPr="00BE46F7">
        <w:rPr>
          <w:rFonts w:ascii="Arial Narrow" w:eastAsia="Calibri" w:hAnsi="Arial Narrow" w:cs="Calibri"/>
          <w:spacing w:val="-9"/>
          <w:sz w:val="24"/>
          <w:szCs w:val="24"/>
        </w:rPr>
        <w:t>k</w:t>
      </w:r>
      <w:r w:rsidRPr="00BE46F7">
        <w:rPr>
          <w:rFonts w:ascii="Arial Narrow" w:eastAsia="Calibri" w:hAnsi="Arial Narrow" w:cs="Calibri"/>
          <w:spacing w:val="13"/>
          <w:sz w:val="24"/>
          <w:szCs w:val="24"/>
        </w:rPr>
        <w:t>a</w:t>
      </w:r>
      <w:r w:rsidRPr="00BE46F7">
        <w:rPr>
          <w:rFonts w:ascii="Arial Narrow" w:eastAsia="Calibri" w:hAnsi="Arial Narrow" w:cs="Calibri"/>
          <w:sz w:val="24"/>
          <w:szCs w:val="24"/>
        </w:rPr>
        <w:t xml:space="preserve">n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a</w:t>
      </w:r>
      <w:r w:rsidRPr="00BE46F7">
        <w:rPr>
          <w:rFonts w:ascii="Arial Narrow" w:eastAsia="Calibri" w:hAnsi="Arial Narrow" w:cs="Calibri"/>
          <w:spacing w:val="-3"/>
          <w:sz w:val="24"/>
          <w:szCs w:val="24"/>
        </w:rPr>
        <w:t>l</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2"/>
          <w:sz w:val="24"/>
          <w:szCs w:val="24"/>
        </w:rPr>
        <w:t>R</w:t>
      </w:r>
      <w:r w:rsidRPr="00BE46F7">
        <w:rPr>
          <w:rFonts w:ascii="Arial Narrow" w:eastAsia="Calibri" w:hAnsi="Arial Narrow" w:cs="Calibri"/>
          <w:sz w:val="24"/>
          <w:szCs w:val="24"/>
        </w:rPr>
        <w:t>e</w:t>
      </w:r>
      <w:r w:rsidRPr="00BE46F7">
        <w:rPr>
          <w:rFonts w:ascii="Arial Narrow" w:eastAsia="Calibri" w:hAnsi="Arial Narrow" w:cs="Calibri"/>
          <w:spacing w:val="-5"/>
          <w:sz w:val="24"/>
          <w:szCs w:val="24"/>
        </w:rPr>
        <w:t>f</w:t>
      </w:r>
      <w:r w:rsidRPr="00BE46F7">
        <w:rPr>
          <w:rFonts w:ascii="Arial Narrow" w:eastAsia="Calibri" w:hAnsi="Arial Narrow" w:cs="Calibri"/>
          <w:spacing w:val="-3"/>
          <w:sz w:val="24"/>
          <w:szCs w:val="24"/>
        </w:rPr>
        <w:t>e</w:t>
      </w:r>
      <w:r w:rsidRPr="00BE46F7">
        <w:rPr>
          <w:rFonts w:ascii="Arial Narrow" w:eastAsia="Calibri" w:hAnsi="Arial Narrow" w:cs="Calibri"/>
          <w:spacing w:val="-4"/>
          <w:sz w:val="24"/>
          <w:szCs w:val="24"/>
        </w:rPr>
        <w:t>r</w:t>
      </w:r>
      <w:r w:rsidRPr="00BE46F7">
        <w:rPr>
          <w:rFonts w:ascii="Arial Narrow" w:eastAsia="Calibri" w:hAnsi="Arial Narrow" w:cs="Calibri"/>
          <w:spacing w:val="9"/>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6"/>
          <w:sz w:val="24"/>
          <w:szCs w:val="24"/>
        </w:rPr>
        <w:t>s</w:t>
      </w:r>
      <w:r w:rsidRPr="00BE46F7">
        <w:rPr>
          <w:rFonts w:ascii="Arial Narrow" w:eastAsia="Calibri" w:hAnsi="Arial Narrow" w:cs="Calibri"/>
          <w:spacing w:val="1"/>
          <w:sz w:val="24"/>
          <w:szCs w:val="24"/>
        </w:rPr>
        <w:t>i.</w:t>
      </w:r>
      <w:proofErr w:type="gramEnd"/>
    </w:p>
    <w:p w:rsidR="00673C54" w:rsidRPr="00BE46F7" w:rsidRDefault="009F2C88" w:rsidP="007A7BC0">
      <w:pPr>
        <w:spacing w:line="280" w:lineRule="exact"/>
        <w:ind w:right="-27"/>
        <w:jc w:val="both"/>
        <w:rPr>
          <w:rFonts w:ascii="Arial Narrow" w:eastAsia="Calibri" w:hAnsi="Arial Narrow" w:cs="Calibri"/>
          <w:sz w:val="24"/>
          <w:szCs w:val="24"/>
        </w:rPr>
      </w:pPr>
      <w:r w:rsidRPr="00BE46F7">
        <w:rPr>
          <w:rFonts w:ascii="Arial Narrow" w:eastAsia="Calibri" w:hAnsi="Arial Narrow" w:cs="Calibri"/>
          <w:b/>
          <w:spacing w:val="-1"/>
          <w:position w:val="1"/>
          <w:sz w:val="24"/>
          <w:szCs w:val="24"/>
        </w:rPr>
        <w:t>LA</w:t>
      </w:r>
      <w:r w:rsidRPr="00BE46F7">
        <w:rPr>
          <w:rFonts w:ascii="Arial Narrow" w:eastAsia="Calibri" w:hAnsi="Arial Narrow" w:cs="Calibri"/>
          <w:b/>
          <w:spacing w:val="-2"/>
          <w:position w:val="1"/>
          <w:sz w:val="24"/>
          <w:szCs w:val="24"/>
        </w:rPr>
        <w:t>M</w:t>
      </w:r>
      <w:r w:rsidRPr="00BE46F7">
        <w:rPr>
          <w:rFonts w:ascii="Arial Narrow" w:eastAsia="Calibri" w:hAnsi="Arial Narrow" w:cs="Calibri"/>
          <w:b/>
          <w:position w:val="1"/>
          <w:sz w:val="24"/>
          <w:szCs w:val="24"/>
        </w:rPr>
        <w:t>PI</w:t>
      </w:r>
      <w:r w:rsidRPr="00BE46F7">
        <w:rPr>
          <w:rFonts w:ascii="Arial Narrow" w:eastAsia="Calibri" w:hAnsi="Arial Narrow" w:cs="Calibri"/>
          <w:b/>
          <w:spacing w:val="1"/>
          <w:position w:val="1"/>
          <w:sz w:val="24"/>
          <w:szCs w:val="24"/>
        </w:rPr>
        <w:t>R</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spacing w:val="2"/>
          <w:position w:val="1"/>
          <w:sz w:val="24"/>
          <w:szCs w:val="24"/>
        </w:rPr>
        <w:t>N</w:t>
      </w:r>
      <w:r w:rsidRPr="00BE46F7">
        <w:rPr>
          <w:rFonts w:ascii="Arial Narrow" w:eastAsia="Calibri" w:hAnsi="Arial Narrow" w:cs="Calibri"/>
          <w:b/>
          <w:spacing w:val="-1"/>
          <w:position w:val="1"/>
          <w:sz w:val="24"/>
          <w:szCs w:val="24"/>
        </w:rPr>
        <w:t>-</w:t>
      </w:r>
      <w:r w:rsidRPr="00BE46F7">
        <w:rPr>
          <w:rFonts w:ascii="Arial Narrow" w:eastAsia="Calibri" w:hAnsi="Arial Narrow" w:cs="Calibri"/>
          <w:b/>
          <w:spacing w:val="2"/>
          <w:position w:val="1"/>
          <w:sz w:val="24"/>
          <w:szCs w:val="24"/>
        </w:rPr>
        <w:t>L</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spacing w:val="-2"/>
          <w:position w:val="1"/>
          <w:sz w:val="24"/>
          <w:szCs w:val="24"/>
        </w:rPr>
        <w:t>M</w:t>
      </w:r>
      <w:r w:rsidRPr="00BE46F7">
        <w:rPr>
          <w:rFonts w:ascii="Arial Narrow" w:eastAsia="Calibri" w:hAnsi="Arial Narrow" w:cs="Calibri"/>
          <w:b/>
          <w:position w:val="1"/>
          <w:sz w:val="24"/>
          <w:szCs w:val="24"/>
        </w:rPr>
        <w:t>PI</w:t>
      </w:r>
      <w:r w:rsidRPr="00BE46F7">
        <w:rPr>
          <w:rFonts w:ascii="Arial Narrow" w:eastAsia="Calibri" w:hAnsi="Arial Narrow" w:cs="Calibri"/>
          <w:b/>
          <w:spacing w:val="1"/>
          <w:position w:val="1"/>
          <w:sz w:val="24"/>
          <w:szCs w:val="24"/>
        </w:rPr>
        <w:t>R</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position w:val="1"/>
          <w:sz w:val="24"/>
          <w:szCs w:val="24"/>
        </w:rPr>
        <w:t>N</w:t>
      </w:r>
    </w:p>
    <w:p w:rsidR="00673C54" w:rsidRPr="00BE46F7" w:rsidRDefault="009F2C88" w:rsidP="007A7BC0">
      <w:pPr>
        <w:spacing w:line="280" w:lineRule="exact"/>
        <w:ind w:right="-27"/>
        <w:jc w:val="both"/>
        <w:rPr>
          <w:rFonts w:ascii="Arial Narrow" w:eastAsia="Calibri" w:hAnsi="Arial Narrow" w:cs="Calibri"/>
          <w:sz w:val="24"/>
          <w:szCs w:val="24"/>
        </w:rPr>
      </w:pPr>
      <w:proofErr w:type="gramStart"/>
      <w:r w:rsidRPr="00BE46F7">
        <w:rPr>
          <w:rFonts w:ascii="Arial Narrow" w:eastAsia="Calibri" w:hAnsi="Arial Narrow" w:cs="Calibri"/>
          <w:b/>
          <w:spacing w:val="-1"/>
          <w:position w:val="1"/>
          <w:sz w:val="24"/>
          <w:szCs w:val="24"/>
        </w:rPr>
        <w:t>L</w:t>
      </w:r>
      <w:r w:rsidRPr="00BE46F7">
        <w:rPr>
          <w:rFonts w:ascii="Arial Narrow" w:eastAsia="Calibri" w:hAnsi="Arial Narrow" w:cs="Calibri"/>
          <w:b/>
          <w:spacing w:val="1"/>
          <w:position w:val="1"/>
          <w:sz w:val="24"/>
          <w:szCs w:val="24"/>
        </w:rPr>
        <w:t>am</w:t>
      </w:r>
      <w:r w:rsidRPr="00BE46F7">
        <w:rPr>
          <w:rFonts w:ascii="Arial Narrow" w:eastAsia="Calibri" w:hAnsi="Arial Narrow" w:cs="Calibri"/>
          <w:b/>
          <w:spacing w:val="-1"/>
          <w:position w:val="1"/>
          <w:sz w:val="24"/>
          <w:szCs w:val="24"/>
        </w:rPr>
        <w:t>p</w:t>
      </w:r>
      <w:r w:rsidRPr="00BE46F7">
        <w:rPr>
          <w:rFonts w:ascii="Arial Narrow" w:eastAsia="Calibri" w:hAnsi="Arial Narrow" w:cs="Calibri"/>
          <w:b/>
          <w:spacing w:val="1"/>
          <w:position w:val="1"/>
          <w:sz w:val="24"/>
          <w:szCs w:val="24"/>
        </w:rPr>
        <w:t>i</w:t>
      </w:r>
      <w:r w:rsidRPr="00BE46F7">
        <w:rPr>
          <w:rFonts w:ascii="Arial Narrow" w:eastAsia="Calibri" w:hAnsi="Arial Narrow" w:cs="Calibri"/>
          <w:b/>
          <w:spacing w:val="-1"/>
          <w:position w:val="1"/>
          <w:sz w:val="24"/>
          <w:szCs w:val="24"/>
        </w:rPr>
        <w:t>r</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position w:val="1"/>
          <w:sz w:val="24"/>
          <w:szCs w:val="24"/>
        </w:rPr>
        <w:t>n</w:t>
      </w:r>
      <w:r w:rsidRPr="00BE46F7">
        <w:rPr>
          <w:rFonts w:ascii="Arial Narrow" w:eastAsia="Calibri" w:hAnsi="Arial Narrow" w:cs="Calibri"/>
          <w:b/>
          <w:spacing w:val="1"/>
          <w:position w:val="1"/>
          <w:sz w:val="24"/>
          <w:szCs w:val="24"/>
        </w:rPr>
        <w:t xml:space="preserve"> </w:t>
      </w:r>
      <w:r w:rsidRPr="00BE46F7">
        <w:rPr>
          <w:rFonts w:ascii="Arial Narrow" w:eastAsia="Calibri" w:hAnsi="Arial Narrow" w:cs="Calibri"/>
          <w:b/>
          <w:position w:val="1"/>
          <w:sz w:val="24"/>
          <w:szCs w:val="24"/>
        </w:rPr>
        <w:t>1.</w:t>
      </w:r>
      <w:proofErr w:type="gramEnd"/>
      <w:r w:rsidRPr="00BE46F7">
        <w:rPr>
          <w:rFonts w:ascii="Arial Narrow" w:eastAsia="Calibri" w:hAnsi="Arial Narrow" w:cs="Calibri"/>
          <w:b/>
          <w:position w:val="1"/>
          <w:sz w:val="24"/>
          <w:szCs w:val="24"/>
        </w:rPr>
        <w:t xml:space="preserve">   </w:t>
      </w:r>
      <w:r w:rsidRPr="00BE46F7">
        <w:rPr>
          <w:rFonts w:ascii="Arial Narrow" w:eastAsia="Calibri" w:hAnsi="Arial Narrow" w:cs="Calibri"/>
          <w:b/>
          <w:spacing w:val="47"/>
          <w:position w:val="1"/>
          <w:sz w:val="24"/>
          <w:szCs w:val="24"/>
        </w:rPr>
        <w:t xml:space="preserve"> </w:t>
      </w:r>
      <w:r w:rsidRPr="00BE46F7">
        <w:rPr>
          <w:rFonts w:ascii="Arial Narrow" w:eastAsia="Calibri" w:hAnsi="Arial Narrow" w:cs="Calibri"/>
          <w:spacing w:val="1"/>
          <w:position w:val="1"/>
          <w:sz w:val="24"/>
          <w:szCs w:val="24"/>
        </w:rPr>
        <w:t>Bio</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ta</w:t>
      </w:r>
      <w:r w:rsidRPr="00BE46F7">
        <w:rPr>
          <w:rFonts w:ascii="Arial Narrow" w:eastAsia="Calibri" w:hAnsi="Arial Narrow" w:cs="Calibri"/>
          <w:spacing w:val="50"/>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et</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a</w:t>
      </w:r>
      <w:r w:rsidRPr="00BE46F7">
        <w:rPr>
          <w:rFonts w:ascii="Arial Narrow" w:eastAsia="Calibri" w:hAnsi="Arial Narrow" w:cs="Calibri"/>
          <w:spacing w:val="50"/>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51"/>
          <w:position w:val="1"/>
          <w:sz w:val="24"/>
          <w:szCs w:val="24"/>
        </w:rPr>
        <w:t xml:space="preserve"> </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gg</w:t>
      </w:r>
      <w:r w:rsidRPr="00BE46F7">
        <w:rPr>
          <w:rFonts w:ascii="Arial Narrow" w:eastAsia="Calibri" w:hAnsi="Arial Narrow" w:cs="Calibri"/>
          <w:spacing w:val="1"/>
          <w:position w:val="1"/>
          <w:sz w:val="24"/>
          <w:szCs w:val="24"/>
        </w:rPr>
        <w:t>o</w:t>
      </w:r>
      <w:r w:rsidRPr="00BE46F7">
        <w:rPr>
          <w:rFonts w:ascii="Arial Narrow" w:eastAsia="Calibri" w:hAnsi="Arial Narrow" w:cs="Calibri"/>
          <w:position w:val="1"/>
          <w:sz w:val="24"/>
          <w:szCs w:val="24"/>
        </w:rPr>
        <w:t>ta</w:t>
      </w:r>
      <w:r w:rsidRPr="00BE46F7">
        <w:rPr>
          <w:rFonts w:ascii="Arial Narrow" w:eastAsia="Calibri" w:hAnsi="Arial Narrow" w:cs="Calibri"/>
          <w:spacing w:val="50"/>
          <w:position w:val="1"/>
          <w:sz w:val="24"/>
          <w:szCs w:val="24"/>
        </w:rPr>
        <w:t xml:space="preserve"> </w:t>
      </w:r>
      <w:r w:rsidRPr="00BE46F7">
        <w:rPr>
          <w:rFonts w:ascii="Arial Narrow" w:eastAsia="Calibri" w:hAnsi="Arial Narrow" w:cs="Calibri"/>
          <w:spacing w:val="-1"/>
          <w:position w:val="1"/>
          <w:sz w:val="24"/>
          <w:szCs w:val="24"/>
        </w:rPr>
        <w:t>T</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m</w:t>
      </w:r>
      <w:r w:rsidRPr="00BE46F7">
        <w:rPr>
          <w:rFonts w:ascii="Arial Narrow" w:eastAsia="Calibri" w:hAnsi="Arial Narrow" w:cs="Calibri"/>
          <w:spacing w:val="49"/>
          <w:position w:val="1"/>
          <w:sz w:val="24"/>
          <w:szCs w:val="24"/>
        </w:rPr>
        <w:t xml:space="preserve"> </w:t>
      </w:r>
      <w:proofErr w:type="gramStart"/>
      <w:r w:rsidRPr="00BE46F7">
        <w:rPr>
          <w:rFonts w:ascii="Arial Narrow" w:eastAsia="Calibri" w:hAnsi="Arial Narrow" w:cs="Calibri"/>
          <w:position w:val="1"/>
          <w:sz w:val="24"/>
          <w:szCs w:val="24"/>
        </w:rPr>
        <w:t>Pe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6"/>
          <w:position w:val="1"/>
          <w:sz w:val="24"/>
          <w:szCs w:val="24"/>
        </w:rPr>
        <w:t>s</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 xml:space="preserve">l </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position w:val="1"/>
          <w:sz w:val="24"/>
          <w:szCs w:val="24"/>
        </w:rPr>
        <w:t>(</w:t>
      </w:r>
      <w:proofErr w:type="gramEnd"/>
      <w:r w:rsidRPr="00BE46F7">
        <w:rPr>
          <w:rFonts w:ascii="Arial Narrow" w:eastAsia="Calibri" w:hAnsi="Arial Narrow" w:cs="Calibri"/>
          <w:spacing w:val="-1"/>
          <w:position w:val="1"/>
          <w:sz w:val="24"/>
          <w:szCs w:val="24"/>
        </w:rPr>
        <w:t>y</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g</w:t>
      </w:r>
      <w:r w:rsidRPr="00BE46F7">
        <w:rPr>
          <w:rFonts w:ascii="Arial Narrow" w:eastAsia="Calibri" w:hAnsi="Arial Narrow" w:cs="Calibri"/>
          <w:spacing w:val="48"/>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2"/>
          <w:position w:val="1"/>
          <w:sz w:val="24"/>
          <w:szCs w:val="24"/>
        </w:rPr>
        <w:t>ud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h</w:t>
      </w:r>
      <w:r w:rsidRPr="00BE46F7">
        <w:rPr>
          <w:rFonts w:ascii="Arial Narrow" w:eastAsia="Calibri" w:hAnsi="Arial Narrow" w:cs="Calibri"/>
          <w:spacing w:val="5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nd</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w:t>
      </w:r>
    </w:p>
    <w:p w:rsidR="00673C54" w:rsidRPr="00BE46F7" w:rsidRDefault="009F2C88" w:rsidP="007A7BC0">
      <w:pPr>
        <w:spacing w:before="3"/>
        <w:ind w:right="-27"/>
        <w:jc w:val="both"/>
        <w:rPr>
          <w:rFonts w:ascii="Arial Narrow" w:eastAsia="Calibri" w:hAnsi="Arial Narrow" w:cs="Calibri"/>
          <w:sz w:val="24"/>
          <w:szCs w:val="24"/>
        </w:rPr>
      </w:pPr>
      <w:proofErr w:type="gramStart"/>
      <w:r w:rsidRPr="00BE46F7">
        <w:rPr>
          <w:rFonts w:ascii="Arial Narrow" w:eastAsia="Calibri" w:hAnsi="Arial Narrow" w:cs="Calibri"/>
          <w:b/>
          <w:spacing w:val="-1"/>
          <w:sz w:val="24"/>
          <w:szCs w:val="24"/>
        </w:rPr>
        <w:t>L</w:t>
      </w:r>
      <w:r w:rsidRPr="00BE46F7">
        <w:rPr>
          <w:rFonts w:ascii="Arial Narrow" w:eastAsia="Calibri" w:hAnsi="Arial Narrow" w:cs="Calibri"/>
          <w:b/>
          <w:spacing w:val="1"/>
          <w:sz w:val="24"/>
          <w:szCs w:val="24"/>
        </w:rPr>
        <w:t>am</w:t>
      </w:r>
      <w:r w:rsidRPr="00BE46F7">
        <w:rPr>
          <w:rFonts w:ascii="Arial Narrow" w:eastAsia="Calibri" w:hAnsi="Arial Narrow" w:cs="Calibri"/>
          <w:b/>
          <w:spacing w:val="-1"/>
          <w:sz w:val="24"/>
          <w:szCs w:val="24"/>
        </w:rPr>
        <w:t>p</w:t>
      </w:r>
      <w:r w:rsidRPr="00BE46F7">
        <w:rPr>
          <w:rFonts w:ascii="Arial Narrow" w:eastAsia="Calibri" w:hAnsi="Arial Narrow" w:cs="Calibri"/>
          <w:b/>
          <w:spacing w:val="1"/>
          <w:sz w:val="24"/>
          <w:szCs w:val="24"/>
        </w:rPr>
        <w:t>i</w:t>
      </w:r>
      <w:r w:rsidRPr="00BE46F7">
        <w:rPr>
          <w:rFonts w:ascii="Arial Narrow" w:eastAsia="Calibri" w:hAnsi="Arial Narrow" w:cs="Calibri"/>
          <w:b/>
          <w:spacing w:val="-1"/>
          <w:sz w:val="24"/>
          <w:szCs w:val="24"/>
        </w:rPr>
        <w:t>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z w:val="24"/>
          <w:szCs w:val="24"/>
        </w:rPr>
        <w:t>2.</w:t>
      </w:r>
      <w:proofErr w:type="gramEnd"/>
      <w:r w:rsidRPr="00BE46F7">
        <w:rPr>
          <w:rFonts w:ascii="Arial Narrow" w:eastAsia="Calibri" w:hAnsi="Arial Narrow" w:cs="Calibri"/>
          <w:b/>
          <w:sz w:val="24"/>
          <w:szCs w:val="24"/>
        </w:rPr>
        <w:t xml:space="preserve">   </w:t>
      </w:r>
      <w:r w:rsidRPr="00BE46F7">
        <w:rPr>
          <w:rFonts w:ascii="Arial Narrow" w:eastAsia="Calibri" w:hAnsi="Arial Narrow" w:cs="Calibri"/>
          <w:b/>
          <w:spacing w:val="47"/>
          <w:sz w:val="24"/>
          <w:szCs w:val="24"/>
        </w:rPr>
        <w:t xml:space="preserve"> </w:t>
      </w:r>
      <w:r w:rsidRPr="00BE46F7">
        <w:rPr>
          <w:rFonts w:ascii="Arial Narrow" w:eastAsia="Calibri" w:hAnsi="Arial Narrow" w:cs="Calibri"/>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m</w:t>
      </w:r>
      <w:r w:rsidRPr="00BE46F7">
        <w:rPr>
          <w:rFonts w:ascii="Arial Narrow" w:eastAsia="Calibri" w:hAnsi="Arial Narrow" w:cs="Calibri"/>
          <w:spacing w:val="2"/>
          <w:sz w:val="24"/>
          <w:szCs w:val="24"/>
        </w:rPr>
        <w:t>b</w:t>
      </w:r>
      <w:r w:rsidRPr="00BE46F7">
        <w:rPr>
          <w:rFonts w:ascii="Arial Narrow" w:eastAsia="Calibri" w:hAnsi="Arial Narrow" w:cs="Calibri"/>
          <w:spacing w:val="1"/>
          <w:sz w:val="24"/>
          <w:szCs w:val="24"/>
        </w:rPr>
        <w:t>a</w:t>
      </w:r>
      <w:r w:rsidRPr="00BE46F7">
        <w:rPr>
          <w:rFonts w:ascii="Arial Narrow" w:eastAsia="Calibri" w:hAnsi="Arial Narrow" w:cs="Calibri"/>
          <w:spacing w:val="-4"/>
          <w:sz w:val="24"/>
          <w:szCs w:val="24"/>
        </w:rPr>
        <w: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3"/>
          <w:sz w:val="24"/>
          <w:szCs w:val="24"/>
        </w:rPr>
        <w:t xml:space="preserve"> </w:t>
      </w:r>
      <w:r w:rsidRPr="00BE46F7">
        <w:rPr>
          <w:rFonts w:ascii="Arial Narrow" w:eastAsia="Calibri" w:hAnsi="Arial Narrow" w:cs="Calibri"/>
          <w:spacing w:val="-5"/>
          <w:sz w:val="24"/>
          <w:szCs w:val="24"/>
        </w:rPr>
        <w:t>I</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tek y</w:t>
      </w:r>
      <w:r w:rsidRPr="00BE46F7">
        <w:rPr>
          <w:rFonts w:ascii="Arial Narrow" w:eastAsia="Calibri" w:hAnsi="Arial Narrow" w:cs="Calibri"/>
          <w:spacing w:val="-4"/>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g</w:t>
      </w:r>
      <w:r w:rsidRPr="00BE46F7">
        <w:rPr>
          <w:rFonts w:ascii="Arial Narrow" w:eastAsia="Calibri" w:hAnsi="Arial Narrow" w:cs="Calibri"/>
          <w:spacing w:val="4"/>
          <w:sz w:val="24"/>
          <w:szCs w:val="24"/>
        </w:rPr>
        <w:t xml:space="preserve"> </w:t>
      </w:r>
      <w:proofErr w:type="gramStart"/>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proofErr w:type="gramEnd"/>
      <w:r w:rsidRPr="00BE46F7">
        <w:rPr>
          <w:rFonts w:ascii="Arial Narrow" w:eastAsia="Calibri" w:hAnsi="Arial Narrow" w:cs="Calibri"/>
          <w:spacing w:val="4"/>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ila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pacing w:val="2"/>
          <w:sz w:val="24"/>
          <w:szCs w:val="24"/>
        </w:rPr>
        <w:t>n</w:t>
      </w:r>
      <w:r w:rsidR="009B3864">
        <w:rPr>
          <w:rFonts w:ascii="Arial Narrow" w:eastAsia="Calibri" w:hAnsi="Arial Narrow" w:cs="Calibri"/>
          <w:spacing w:val="2"/>
          <w:sz w:val="24"/>
          <w:szCs w:val="24"/>
          <w:lang w:val="id-ID"/>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a</w:t>
      </w:r>
      <w:r w:rsidRPr="00BE46F7">
        <w:rPr>
          <w:rFonts w:ascii="Arial Narrow" w:eastAsia="Calibri" w:hAnsi="Arial Narrow" w:cs="Calibri"/>
          <w:spacing w:val="-1"/>
          <w:sz w:val="24"/>
          <w:szCs w:val="24"/>
        </w:rPr>
        <w:t xml:space="preserve"> </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tr</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w:t>
      </w:r>
    </w:p>
    <w:p w:rsidR="00DD1CB5" w:rsidRDefault="009F2C88" w:rsidP="007A7BC0">
      <w:pPr>
        <w:spacing w:line="280" w:lineRule="exact"/>
        <w:ind w:right="-27"/>
        <w:jc w:val="both"/>
        <w:rPr>
          <w:rFonts w:ascii="Arial Narrow" w:eastAsia="Calibri" w:hAnsi="Arial Narrow" w:cs="Calibri"/>
          <w:position w:val="1"/>
          <w:sz w:val="24"/>
          <w:szCs w:val="24"/>
          <w:lang w:val="id-ID"/>
        </w:rPr>
      </w:pPr>
      <w:proofErr w:type="gramStart"/>
      <w:r w:rsidRPr="00BE46F7">
        <w:rPr>
          <w:rFonts w:ascii="Arial Narrow" w:eastAsia="Calibri" w:hAnsi="Arial Narrow" w:cs="Calibri"/>
          <w:b/>
          <w:spacing w:val="-1"/>
          <w:position w:val="1"/>
          <w:sz w:val="24"/>
          <w:szCs w:val="24"/>
        </w:rPr>
        <w:t>L</w:t>
      </w:r>
      <w:r w:rsidRPr="00BE46F7">
        <w:rPr>
          <w:rFonts w:ascii="Arial Narrow" w:eastAsia="Calibri" w:hAnsi="Arial Narrow" w:cs="Calibri"/>
          <w:b/>
          <w:spacing w:val="1"/>
          <w:position w:val="1"/>
          <w:sz w:val="24"/>
          <w:szCs w:val="24"/>
        </w:rPr>
        <w:t>am</w:t>
      </w:r>
      <w:r w:rsidRPr="00BE46F7">
        <w:rPr>
          <w:rFonts w:ascii="Arial Narrow" w:eastAsia="Calibri" w:hAnsi="Arial Narrow" w:cs="Calibri"/>
          <w:b/>
          <w:spacing w:val="-1"/>
          <w:position w:val="1"/>
          <w:sz w:val="24"/>
          <w:szCs w:val="24"/>
        </w:rPr>
        <w:t>p</w:t>
      </w:r>
      <w:r w:rsidRPr="00BE46F7">
        <w:rPr>
          <w:rFonts w:ascii="Arial Narrow" w:eastAsia="Calibri" w:hAnsi="Arial Narrow" w:cs="Calibri"/>
          <w:b/>
          <w:spacing w:val="1"/>
          <w:position w:val="1"/>
          <w:sz w:val="24"/>
          <w:szCs w:val="24"/>
        </w:rPr>
        <w:t>i</w:t>
      </w:r>
      <w:r w:rsidRPr="00BE46F7">
        <w:rPr>
          <w:rFonts w:ascii="Arial Narrow" w:eastAsia="Calibri" w:hAnsi="Arial Narrow" w:cs="Calibri"/>
          <w:b/>
          <w:spacing w:val="-1"/>
          <w:position w:val="1"/>
          <w:sz w:val="24"/>
          <w:szCs w:val="24"/>
        </w:rPr>
        <w:t>r</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position w:val="1"/>
          <w:sz w:val="24"/>
          <w:szCs w:val="24"/>
        </w:rPr>
        <w:t>n</w:t>
      </w:r>
      <w:r w:rsidRPr="00BE46F7">
        <w:rPr>
          <w:rFonts w:ascii="Arial Narrow" w:eastAsia="Calibri" w:hAnsi="Arial Narrow" w:cs="Calibri"/>
          <w:b/>
          <w:spacing w:val="1"/>
          <w:position w:val="1"/>
          <w:sz w:val="24"/>
          <w:szCs w:val="24"/>
        </w:rPr>
        <w:t xml:space="preserve"> </w:t>
      </w:r>
      <w:r w:rsidRPr="00BE46F7">
        <w:rPr>
          <w:rFonts w:ascii="Arial Narrow" w:eastAsia="Calibri" w:hAnsi="Arial Narrow" w:cs="Calibri"/>
          <w:b/>
          <w:position w:val="1"/>
          <w:sz w:val="24"/>
          <w:szCs w:val="24"/>
        </w:rPr>
        <w:t>3.</w:t>
      </w:r>
      <w:proofErr w:type="gramEnd"/>
      <w:r w:rsidRPr="00BE46F7">
        <w:rPr>
          <w:rFonts w:ascii="Arial Narrow" w:eastAsia="Calibri" w:hAnsi="Arial Narrow" w:cs="Calibri"/>
          <w:b/>
          <w:position w:val="1"/>
          <w:sz w:val="24"/>
          <w:szCs w:val="24"/>
        </w:rPr>
        <w:t xml:space="preserve">   </w:t>
      </w:r>
      <w:r w:rsidRPr="00BE46F7">
        <w:rPr>
          <w:rFonts w:ascii="Arial Narrow" w:eastAsia="Calibri" w:hAnsi="Arial Narrow" w:cs="Calibri"/>
          <w:b/>
          <w:spacing w:val="47"/>
          <w:position w:val="1"/>
          <w:sz w:val="24"/>
          <w:szCs w:val="24"/>
        </w:rPr>
        <w:t xml:space="preserve"> </w:t>
      </w:r>
      <w:r w:rsidRPr="00BE46F7">
        <w:rPr>
          <w:rFonts w:ascii="Arial Narrow" w:eastAsia="Calibri" w:hAnsi="Arial Narrow" w:cs="Calibri"/>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r  </w:t>
      </w:r>
      <w:r w:rsidRPr="00BE46F7">
        <w:rPr>
          <w:rFonts w:ascii="Arial Narrow" w:eastAsia="Calibri" w:hAnsi="Arial Narrow" w:cs="Calibri"/>
          <w:spacing w:val="15"/>
          <w:position w:val="1"/>
          <w:sz w:val="24"/>
          <w:szCs w:val="24"/>
        </w:rPr>
        <w:t xml:space="preserve"> </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r w:rsidRPr="00BE46F7">
        <w:rPr>
          <w:rFonts w:ascii="Arial Narrow" w:eastAsia="Calibri" w:hAnsi="Arial Narrow" w:cs="Calibri"/>
          <w:spacing w:val="34"/>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du</w:t>
      </w:r>
      <w:r w:rsidRPr="00BE46F7">
        <w:rPr>
          <w:rFonts w:ascii="Arial Narrow" w:eastAsia="Calibri" w:hAnsi="Arial Narrow" w:cs="Calibri"/>
          <w:position w:val="1"/>
          <w:sz w:val="24"/>
          <w:szCs w:val="24"/>
        </w:rPr>
        <w:t>a</w:t>
      </w:r>
      <w:r w:rsidRPr="00BE46F7">
        <w:rPr>
          <w:rFonts w:ascii="Arial Narrow" w:eastAsia="Calibri" w:hAnsi="Arial Narrow" w:cs="Calibri"/>
          <w:spacing w:val="34"/>
          <w:position w:val="1"/>
          <w:sz w:val="24"/>
          <w:szCs w:val="24"/>
        </w:rPr>
        <w:t xml:space="preserve"> </w:t>
      </w:r>
      <w:r w:rsidRPr="00BE46F7">
        <w:rPr>
          <w:rFonts w:ascii="Arial Narrow" w:eastAsia="Calibri" w:hAnsi="Arial Narrow" w:cs="Calibri"/>
          <w:spacing w:val="-4"/>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tra</w:t>
      </w:r>
      <w:r w:rsidRPr="00BE46F7">
        <w:rPr>
          <w:rFonts w:ascii="Arial Narrow" w:eastAsia="Calibri" w:hAnsi="Arial Narrow" w:cs="Calibri"/>
          <w:spacing w:val="38"/>
          <w:position w:val="1"/>
          <w:sz w:val="24"/>
          <w:szCs w:val="24"/>
        </w:rPr>
        <w:t xml:space="preserve"> </w:t>
      </w:r>
    </w:p>
    <w:p w:rsidR="00673C54" w:rsidRPr="00BE46F7" w:rsidRDefault="009F2C88" w:rsidP="007A7BC0">
      <w:pPr>
        <w:spacing w:line="280" w:lineRule="exact"/>
        <w:ind w:right="-27"/>
        <w:jc w:val="both"/>
        <w:rPr>
          <w:rFonts w:ascii="Arial Narrow" w:eastAsia="Calibri" w:hAnsi="Arial Narrow" w:cs="Calibri"/>
          <w:sz w:val="24"/>
          <w:szCs w:val="24"/>
        </w:rPr>
      </w:pPr>
      <w:proofErr w:type="gramStart"/>
      <w:r w:rsidRPr="00BE46F7">
        <w:rPr>
          <w:rFonts w:ascii="Arial Narrow" w:eastAsia="Calibri" w:hAnsi="Arial Narrow" w:cs="Calibri"/>
          <w:b/>
          <w:spacing w:val="-1"/>
          <w:position w:val="1"/>
          <w:sz w:val="24"/>
          <w:szCs w:val="24"/>
        </w:rPr>
        <w:t>L</w:t>
      </w:r>
      <w:r w:rsidRPr="00BE46F7">
        <w:rPr>
          <w:rFonts w:ascii="Arial Narrow" w:eastAsia="Calibri" w:hAnsi="Arial Narrow" w:cs="Calibri"/>
          <w:b/>
          <w:spacing w:val="1"/>
          <w:position w:val="1"/>
          <w:sz w:val="24"/>
          <w:szCs w:val="24"/>
        </w:rPr>
        <w:t>am</w:t>
      </w:r>
      <w:r w:rsidRPr="00BE46F7">
        <w:rPr>
          <w:rFonts w:ascii="Arial Narrow" w:eastAsia="Calibri" w:hAnsi="Arial Narrow" w:cs="Calibri"/>
          <w:b/>
          <w:spacing w:val="-1"/>
          <w:position w:val="1"/>
          <w:sz w:val="24"/>
          <w:szCs w:val="24"/>
        </w:rPr>
        <w:t>p</w:t>
      </w:r>
      <w:r w:rsidRPr="00BE46F7">
        <w:rPr>
          <w:rFonts w:ascii="Arial Narrow" w:eastAsia="Calibri" w:hAnsi="Arial Narrow" w:cs="Calibri"/>
          <w:b/>
          <w:spacing w:val="1"/>
          <w:position w:val="1"/>
          <w:sz w:val="24"/>
          <w:szCs w:val="24"/>
        </w:rPr>
        <w:t>i</w:t>
      </w:r>
      <w:r w:rsidRPr="00BE46F7">
        <w:rPr>
          <w:rFonts w:ascii="Arial Narrow" w:eastAsia="Calibri" w:hAnsi="Arial Narrow" w:cs="Calibri"/>
          <w:b/>
          <w:spacing w:val="-1"/>
          <w:position w:val="1"/>
          <w:sz w:val="24"/>
          <w:szCs w:val="24"/>
        </w:rPr>
        <w:t>r</w:t>
      </w:r>
      <w:r w:rsidRPr="00BE46F7">
        <w:rPr>
          <w:rFonts w:ascii="Arial Narrow" w:eastAsia="Calibri" w:hAnsi="Arial Narrow" w:cs="Calibri"/>
          <w:b/>
          <w:spacing w:val="1"/>
          <w:position w:val="1"/>
          <w:sz w:val="24"/>
          <w:szCs w:val="24"/>
        </w:rPr>
        <w:t>a</w:t>
      </w:r>
      <w:r w:rsidRPr="00BE46F7">
        <w:rPr>
          <w:rFonts w:ascii="Arial Narrow" w:eastAsia="Calibri" w:hAnsi="Arial Narrow" w:cs="Calibri"/>
          <w:b/>
          <w:position w:val="1"/>
          <w:sz w:val="24"/>
          <w:szCs w:val="24"/>
        </w:rPr>
        <w:t>n</w:t>
      </w:r>
      <w:r w:rsidRPr="00BE46F7">
        <w:rPr>
          <w:rFonts w:ascii="Arial Narrow" w:eastAsia="Calibri" w:hAnsi="Arial Narrow" w:cs="Calibri"/>
          <w:b/>
          <w:spacing w:val="1"/>
          <w:position w:val="1"/>
          <w:sz w:val="24"/>
          <w:szCs w:val="24"/>
        </w:rPr>
        <w:t xml:space="preserve"> </w:t>
      </w:r>
      <w:r w:rsidRPr="00BE46F7">
        <w:rPr>
          <w:rFonts w:ascii="Arial Narrow" w:eastAsia="Calibri" w:hAnsi="Arial Narrow" w:cs="Calibri"/>
          <w:b/>
          <w:position w:val="1"/>
          <w:sz w:val="24"/>
          <w:szCs w:val="24"/>
        </w:rPr>
        <w:t>4.</w:t>
      </w:r>
      <w:proofErr w:type="gramEnd"/>
      <w:r w:rsidRPr="00BE46F7">
        <w:rPr>
          <w:rFonts w:ascii="Arial Narrow" w:eastAsia="Calibri" w:hAnsi="Arial Narrow" w:cs="Calibri"/>
          <w:b/>
          <w:position w:val="1"/>
          <w:sz w:val="24"/>
          <w:szCs w:val="24"/>
        </w:rPr>
        <w:t xml:space="preserve">   </w:t>
      </w:r>
      <w:r w:rsidRPr="00BE46F7">
        <w:rPr>
          <w:rFonts w:ascii="Arial Narrow" w:eastAsia="Calibri" w:hAnsi="Arial Narrow" w:cs="Calibri"/>
          <w:b/>
          <w:spacing w:val="47"/>
          <w:position w:val="1"/>
          <w:sz w:val="24"/>
          <w:szCs w:val="24"/>
        </w:rPr>
        <w:t xml:space="preserve"> </w:t>
      </w:r>
      <w:r w:rsidRPr="00BE46F7">
        <w:rPr>
          <w:rFonts w:ascii="Arial Narrow" w:eastAsia="Calibri" w:hAnsi="Arial Narrow" w:cs="Calibri"/>
          <w:position w:val="1"/>
          <w:sz w:val="24"/>
          <w:szCs w:val="24"/>
        </w:rPr>
        <w:t>D</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a</w:t>
      </w:r>
      <w:r w:rsidRPr="00BE46F7">
        <w:rPr>
          <w:rFonts w:ascii="Arial Narrow" w:eastAsia="Calibri" w:hAnsi="Arial Narrow" w:cs="Calibri"/>
          <w:spacing w:val="22"/>
          <w:position w:val="1"/>
          <w:sz w:val="24"/>
          <w:szCs w:val="24"/>
        </w:rPr>
        <w:t xml:space="preserve"> </w:t>
      </w:r>
      <w:r w:rsidRPr="00BE46F7">
        <w:rPr>
          <w:rFonts w:ascii="Arial Narrow" w:eastAsia="Calibri" w:hAnsi="Arial Narrow" w:cs="Calibri"/>
          <w:spacing w:val="2"/>
          <w:position w:val="1"/>
          <w:sz w:val="24"/>
          <w:szCs w:val="24"/>
        </w:rPr>
        <w:t>bu</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h</w:t>
      </w:r>
      <w:r w:rsidRPr="00BE46F7">
        <w:rPr>
          <w:rFonts w:ascii="Arial Narrow" w:eastAsia="Calibri" w:hAnsi="Arial Narrow" w:cs="Calibri"/>
          <w:spacing w:val="23"/>
          <w:position w:val="1"/>
          <w:sz w:val="24"/>
          <w:szCs w:val="24"/>
        </w:rPr>
        <w:t xml:space="preserve"> </w:t>
      </w:r>
      <w:r w:rsidRPr="00BE46F7">
        <w:rPr>
          <w:rFonts w:ascii="Arial Narrow" w:eastAsia="Calibri" w:hAnsi="Arial Narrow" w:cs="Calibri"/>
          <w:spacing w:val="2"/>
          <w:position w:val="1"/>
          <w:sz w:val="24"/>
          <w:szCs w:val="24"/>
        </w:rPr>
        <w:t>Su</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w:t>
      </w:r>
      <w:r w:rsidRPr="00BE46F7">
        <w:rPr>
          <w:rFonts w:ascii="Arial Narrow" w:eastAsia="Calibri" w:hAnsi="Arial Narrow" w:cs="Calibri"/>
          <w:spacing w:val="21"/>
          <w:position w:val="1"/>
          <w:sz w:val="24"/>
          <w:szCs w:val="24"/>
        </w:rPr>
        <w:t xml:space="preserve"> </w:t>
      </w:r>
      <w:r w:rsidRPr="00BE46F7">
        <w:rPr>
          <w:rFonts w:ascii="Arial Narrow" w:eastAsia="Calibri" w:hAnsi="Arial Narrow" w:cs="Calibri"/>
          <w:position w:val="1"/>
          <w:sz w:val="24"/>
          <w:szCs w:val="24"/>
        </w:rPr>
        <w:t>Per</w:t>
      </w:r>
      <w:r w:rsidRPr="00BE46F7">
        <w:rPr>
          <w:rFonts w:ascii="Arial Narrow" w:eastAsia="Calibri" w:hAnsi="Arial Narrow" w:cs="Calibri"/>
          <w:spacing w:val="3"/>
          <w:position w:val="1"/>
          <w:sz w:val="24"/>
          <w:szCs w:val="24"/>
        </w:rPr>
        <w:t>n</w:t>
      </w:r>
      <w:r w:rsidRPr="00BE46F7">
        <w:rPr>
          <w:rFonts w:ascii="Arial Narrow" w:eastAsia="Calibri" w:hAnsi="Arial Narrow" w:cs="Calibri"/>
          <w:position w:val="1"/>
          <w:sz w:val="24"/>
          <w:szCs w:val="24"/>
        </w:rPr>
        <w:t>ya</w:t>
      </w:r>
      <w:r w:rsidRPr="00BE46F7">
        <w:rPr>
          <w:rFonts w:ascii="Arial Narrow" w:eastAsia="Calibri" w:hAnsi="Arial Narrow" w:cs="Calibri"/>
          <w:spacing w:val="-4"/>
          <w:position w:val="1"/>
          <w:sz w:val="24"/>
          <w:szCs w:val="24"/>
        </w:rPr>
        <w:t>t</w:t>
      </w:r>
      <w:r w:rsidRPr="00BE46F7">
        <w:rPr>
          <w:rFonts w:ascii="Arial Narrow" w:eastAsia="Calibri" w:hAnsi="Arial Narrow" w:cs="Calibri"/>
          <w:spacing w:val="1"/>
          <w:position w:val="1"/>
          <w:sz w:val="24"/>
          <w:szCs w:val="24"/>
        </w:rPr>
        <w:t>aa</w:t>
      </w:r>
      <w:r w:rsidRPr="00BE46F7">
        <w:rPr>
          <w:rFonts w:ascii="Arial Narrow" w:eastAsia="Calibri" w:hAnsi="Arial Narrow" w:cs="Calibri"/>
          <w:position w:val="1"/>
          <w:sz w:val="24"/>
          <w:szCs w:val="24"/>
        </w:rPr>
        <w:t>n</w:t>
      </w:r>
      <w:r w:rsidRPr="00BE46F7">
        <w:rPr>
          <w:rFonts w:ascii="Arial Narrow" w:eastAsia="Calibri" w:hAnsi="Arial Narrow" w:cs="Calibri"/>
          <w:spacing w:val="23"/>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ia</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23"/>
          <w:position w:val="1"/>
          <w:sz w:val="24"/>
          <w:szCs w:val="24"/>
        </w:rPr>
        <w:t xml:space="preserve"> </w:t>
      </w:r>
      <w:r w:rsidRPr="00BE46F7">
        <w:rPr>
          <w:rFonts w:ascii="Arial Narrow" w:eastAsia="Calibri" w:hAnsi="Arial Narrow" w:cs="Calibri"/>
          <w:spacing w:val="-3"/>
          <w:position w:val="1"/>
          <w:sz w:val="24"/>
          <w:szCs w:val="24"/>
        </w:rPr>
        <w:t>B</w:t>
      </w:r>
      <w:r w:rsidRPr="00BE46F7">
        <w:rPr>
          <w:rFonts w:ascii="Arial Narrow" w:eastAsia="Calibri" w:hAnsi="Arial Narrow" w:cs="Calibri"/>
          <w:position w:val="1"/>
          <w:sz w:val="24"/>
          <w:szCs w:val="24"/>
        </w:rPr>
        <w:t>eker</w:t>
      </w:r>
      <w:r w:rsidRPr="00BE46F7">
        <w:rPr>
          <w:rFonts w:ascii="Arial Narrow" w:eastAsia="Calibri" w:hAnsi="Arial Narrow" w:cs="Calibri"/>
          <w:spacing w:val="-1"/>
          <w:position w:val="1"/>
          <w:sz w:val="24"/>
          <w:szCs w:val="24"/>
        </w:rPr>
        <w:t>j</w:t>
      </w:r>
      <w:r w:rsidRPr="00BE46F7">
        <w:rPr>
          <w:rFonts w:ascii="Arial Narrow" w:eastAsia="Calibri" w:hAnsi="Arial Narrow" w:cs="Calibri"/>
          <w:position w:val="1"/>
          <w:sz w:val="24"/>
          <w:szCs w:val="24"/>
        </w:rPr>
        <w:t>a</w:t>
      </w:r>
      <w:r w:rsidRPr="00BE46F7">
        <w:rPr>
          <w:rFonts w:ascii="Arial Narrow" w:eastAsia="Calibri" w:hAnsi="Arial Narrow" w:cs="Calibri"/>
          <w:spacing w:val="26"/>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ma</w:t>
      </w:r>
      <w:r w:rsidRPr="00BE46F7">
        <w:rPr>
          <w:rFonts w:ascii="Arial Narrow" w:eastAsia="Calibri" w:hAnsi="Arial Narrow" w:cs="Calibri"/>
          <w:spacing w:val="23"/>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4"/>
          <w:position w:val="1"/>
          <w:sz w:val="24"/>
          <w:szCs w:val="24"/>
        </w:rPr>
        <w:t>r</w:t>
      </w:r>
      <w:r w:rsidRPr="00BE46F7">
        <w:rPr>
          <w:rFonts w:ascii="Arial Narrow" w:eastAsia="Calibri" w:hAnsi="Arial Narrow" w:cs="Calibri"/>
          <w:position w:val="1"/>
          <w:sz w:val="24"/>
          <w:szCs w:val="24"/>
        </w:rPr>
        <w:t>i</w:t>
      </w:r>
      <w:r w:rsidRPr="00BE46F7">
        <w:rPr>
          <w:rFonts w:ascii="Arial Narrow" w:eastAsia="Calibri" w:hAnsi="Arial Narrow" w:cs="Calibri"/>
          <w:spacing w:val="26"/>
          <w:position w:val="1"/>
          <w:sz w:val="24"/>
          <w:szCs w:val="24"/>
        </w:rPr>
        <w:t xml:space="preserve"> </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d</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a</w:t>
      </w:r>
      <w:r w:rsidRPr="00BE46F7">
        <w:rPr>
          <w:rFonts w:ascii="Arial Narrow" w:eastAsia="Calibri" w:hAnsi="Arial Narrow" w:cs="Calibri"/>
          <w:spacing w:val="26"/>
          <w:position w:val="1"/>
          <w:sz w:val="24"/>
          <w:szCs w:val="24"/>
        </w:rPr>
        <w:t xml:space="preserve"> </w:t>
      </w:r>
      <w:r w:rsidRPr="00BE46F7">
        <w:rPr>
          <w:rFonts w:ascii="Arial Narrow" w:eastAsia="Calibri" w:hAnsi="Arial Narrow" w:cs="Calibri"/>
          <w:spacing w:val="-1"/>
          <w:position w:val="1"/>
          <w:sz w:val="24"/>
          <w:szCs w:val="24"/>
        </w:rPr>
        <w:t>M</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t</w:t>
      </w:r>
      <w:r w:rsidRPr="00BE46F7">
        <w:rPr>
          <w:rFonts w:ascii="Arial Narrow" w:eastAsia="Calibri" w:hAnsi="Arial Narrow" w:cs="Calibri"/>
          <w:spacing w:val="-4"/>
          <w:position w:val="1"/>
          <w:sz w:val="24"/>
          <w:szCs w:val="24"/>
        </w:rPr>
        <w:t>r</w:t>
      </w:r>
      <w:r w:rsidRPr="00BE46F7">
        <w:rPr>
          <w:rFonts w:ascii="Arial Narrow" w:eastAsia="Calibri" w:hAnsi="Arial Narrow" w:cs="Calibri"/>
          <w:position w:val="1"/>
          <w:sz w:val="24"/>
          <w:szCs w:val="24"/>
        </w:rPr>
        <w:t>a</w:t>
      </w:r>
    </w:p>
    <w:p w:rsidR="00673C54" w:rsidRPr="00DD1CB5" w:rsidRDefault="009F2C88" w:rsidP="007A7BC0">
      <w:pPr>
        <w:spacing w:before="3"/>
        <w:ind w:left="1401" w:right="-27"/>
        <w:jc w:val="both"/>
        <w:rPr>
          <w:rFonts w:ascii="Arial Narrow" w:eastAsia="Calibri" w:hAnsi="Arial Narrow" w:cs="Calibri"/>
          <w:sz w:val="24"/>
          <w:szCs w:val="24"/>
          <w:lang w:val="id-ID"/>
        </w:rPr>
      </w:pPr>
      <w:proofErr w:type="gramStart"/>
      <w:r w:rsidRPr="00BE46F7">
        <w:rPr>
          <w:rFonts w:ascii="Arial Narrow" w:eastAsia="Calibri" w:hAnsi="Arial Narrow" w:cs="Calibri"/>
          <w:sz w:val="24"/>
          <w:szCs w:val="24"/>
        </w:rPr>
        <w:t>P</w:t>
      </w:r>
      <w:r w:rsidRPr="00BE46F7">
        <w:rPr>
          <w:rFonts w:ascii="Arial Narrow" w:eastAsia="Calibri" w:hAnsi="Arial Narrow" w:cs="Calibri"/>
          <w:spacing w:val="-1"/>
          <w:sz w:val="24"/>
          <w:szCs w:val="24"/>
        </w:rPr>
        <w:t>K</w:t>
      </w:r>
      <w:r w:rsidRPr="00BE46F7">
        <w:rPr>
          <w:rFonts w:ascii="Arial Narrow" w:eastAsia="Calibri" w:hAnsi="Arial Narrow" w:cs="Calibri"/>
          <w:sz w:val="24"/>
          <w:szCs w:val="24"/>
        </w:rPr>
        <w:t>M</w:t>
      </w:r>
      <w:r w:rsidRPr="00BE46F7">
        <w:rPr>
          <w:rFonts w:ascii="Arial Narrow" w:eastAsia="Calibri" w:hAnsi="Arial Narrow" w:cs="Calibri"/>
          <w:spacing w:val="1"/>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w:t>
      </w:r>
      <w:r w:rsidRPr="00BE46F7">
        <w:rPr>
          <w:rFonts w:ascii="Arial Narrow" w:eastAsia="Calibri" w:hAnsi="Arial Narrow" w:cs="Calibri"/>
          <w:sz w:val="24"/>
          <w:szCs w:val="24"/>
        </w:rPr>
        <w:t>met</w:t>
      </w:r>
      <w:r w:rsidRPr="00BE46F7">
        <w:rPr>
          <w:rFonts w:ascii="Arial Narrow" w:eastAsia="Calibri" w:hAnsi="Arial Narrow" w:cs="Calibri"/>
          <w:spacing w:val="1"/>
          <w:sz w:val="24"/>
          <w:szCs w:val="24"/>
        </w:rPr>
        <w:t>e</w:t>
      </w:r>
      <w:r w:rsidRPr="00BE46F7">
        <w:rPr>
          <w:rFonts w:ascii="Arial Narrow" w:eastAsia="Calibri" w:hAnsi="Arial Narrow" w:cs="Calibri"/>
          <w:sz w:val="24"/>
          <w:szCs w:val="24"/>
        </w:rPr>
        <w:t>r</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i</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R</w:t>
      </w:r>
      <w:r w:rsidRPr="00BE46F7">
        <w:rPr>
          <w:rFonts w:ascii="Arial Narrow" w:eastAsia="Calibri" w:hAnsi="Arial Narrow" w:cs="Calibri"/>
          <w:spacing w:val="2"/>
          <w:sz w:val="24"/>
          <w:szCs w:val="24"/>
        </w:rPr>
        <w:t>p</w:t>
      </w:r>
      <w:r w:rsidRPr="00BE46F7">
        <w:rPr>
          <w:rFonts w:ascii="Arial Narrow" w:eastAsia="Calibri" w:hAnsi="Arial Narrow" w:cs="Calibri"/>
          <w:spacing w:val="-2"/>
          <w:sz w:val="24"/>
          <w:szCs w:val="24"/>
        </w:rPr>
        <w:t>6</w:t>
      </w:r>
      <w:r w:rsidRPr="00BE46F7">
        <w:rPr>
          <w:rFonts w:ascii="Arial Narrow" w:eastAsia="Calibri" w:hAnsi="Arial Narrow" w:cs="Calibri"/>
          <w:sz w:val="24"/>
          <w:szCs w:val="24"/>
        </w:rPr>
        <w:t>.</w:t>
      </w:r>
      <w:r w:rsidRPr="00BE46F7">
        <w:rPr>
          <w:rFonts w:ascii="Arial Narrow" w:eastAsia="Calibri" w:hAnsi="Arial Narrow" w:cs="Calibri"/>
          <w:spacing w:val="-2"/>
          <w:sz w:val="24"/>
          <w:szCs w:val="24"/>
        </w:rPr>
        <w:t>000</w:t>
      </w:r>
      <w:r w:rsidRPr="00BE46F7">
        <w:rPr>
          <w:rFonts w:ascii="Arial Narrow" w:eastAsia="Calibri" w:hAnsi="Arial Narrow" w:cs="Calibri"/>
          <w:sz w:val="24"/>
          <w:szCs w:val="24"/>
        </w:rPr>
        <w:t>.</w:t>
      </w:r>
      <w:proofErr w:type="gramEnd"/>
    </w:p>
    <w:p w:rsidR="00673C54" w:rsidRPr="00BE46F7" w:rsidRDefault="00673C54" w:rsidP="007A7BC0">
      <w:pPr>
        <w:spacing w:before="9" w:line="100" w:lineRule="exact"/>
        <w:ind w:right="-27"/>
        <w:jc w:val="both"/>
        <w:rPr>
          <w:rFonts w:ascii="Arial Narrow" w:hAnsi="Arial Narrow"/>
          <w:sz w:val="24"/>
          <w:szCs w:val="24"/>
        </w:rPr>
      </w:pPr>
    </w:p>
    <w:p w:rsidR="00673C54" w:rsidRPr="00BE46F7" w:rsidRDefault="009F2C88" w:rsidP="007A7BC0">
      <w:pPr>
        <w:ind w:right="-27"/>
        <w:jc w:val="both"/>
        <w:rPr>
          <w:rFonts w:ascii="Arial Narrow" w:eastAsia="Calibri" w:hAnsi="Arial Narrow" w:cs="Calibri"/>
          <w:sz w:val="24"/>
          <w:szCs w:val="24"/>
        </w:rPr>
      </w:pPr>
      <w:r w:rsidRPr="00BE46F7">
        <w:rPr>
          <w:rFonts w:ascii="Arial Narrow" w:eastAsia="Calibri" w:hAnsi="Arial Narrow" w:cs="Calibri"/>
          <w:b/>
          <w:spacing w:val="-1"/>
          <w:sz w:val="24"/>
          <w:szCs w:val="24"/>
        </w:rPr>
        <w:t>Su</w:t>
      </w:r>
      <w:r w:rsidRPr="00BE46F7">
        <w:rPr>
          <w:rFonts w:ascii="Arial Narrow" w:eastAsia="Calibri" w:hAnsi="Arial Narrow" w:cs="Calibri"/>
          <w:b/>
          <w:spacing w:val="1"/>
          <w:sz w:val="24"/>
          <w:szCs w:val="24"/>
        </w:rPr>
        <w:t>m</w:t>
      </w:r>
      <w:r w:rsidRPr="00BE46F7">
        <w:rPr>
          <w:rFonts w:ascii="Arial Narrow" w:eastAsia="Calibri" w:hAnsi="Arial Narrow" w:cs="Calibri"/>
          <w:b/>
          <w:spacing w:val="-1"/>
          <w:sz w:val="24"/>
          <w:szCs w:val="24"/>
        </w:rPr>
        <w:t>be</w:t>
      </w:r>
      <w:r w:rsidRPr="00BE46F7">
        <w:rPr>
          <w:rFonts w:ascii="Arial Narrow" w:eastAsia="Calibri" w:hAnsi="Arial Narrow" w:cs="Calibri"/>
          <w:b/>
          <w:sz w:val="24"/>
          <w:szCs w:val="24"/>
        </w:rPr>
        <w:t>r D</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n</w:t>
      </w:r>
      <w:r w:rsidRPr="00BE46F7">
        <w:rPr>
          <w:rFonts w:ascii="Arial Narrow" w:eastAsia="Calibri" w:hAnsi="Arial Narrow" w:cs="Calibri"/>
          <w:b/>
          <w:sz w:val="24"/>
          <w:szCs w:val="24"/>
        </w:rPr>
        <w:t>a</w:t>
      </w:r>
    </w:p>
    <w:p w:rsidR="00673C54" w:rsidRPr="00DD1CB5" w:rsidRDefault="009F2C88" w:rsidP="007A7BC0">
      <w:pPr>
        <w:spacing w:line="280" w:lineRule="exact"/>
        <w:ind w:right="-27"/>
        <w:jc w:val="both"/>
        <w:rPr>
          <w:rFonts w:ascii="Arial Narrow" w:eastAsia="Calibri" w:hAnsi="Arial Narrow" w:cs="Calibri"/>
          <w:sz w:val="24"/>
          <w:szCs w:val="24"/>
          <w:lang w:val="id-ID"/>
        </w:rPr>
      </w:pPr>
      <w:r w:rsidRPr="00BE46F7">
        <w:rPr>
          <w:rFonts w:ascii="Arial Narrow" w:eastAsia="Calibri" w:hAnsi="Arial Narrow" w:cs="Calibri"/>
          <w:spacing w:val="2"/>
          <w:position w:val="1"/>
          <w:sz w:val="24"/>
          <w:szCs w:val="24"/>
        </w:rPr>
        <w:t>Su</w:t>
      </w:r>
      <w:r w:rsidRPr="00BE46F7">
        <w:rPr>
          <w:rFonts w:ascii="Arial Narrow" w:eastAsia="Calibri" w:hAnsi="Arial Narrow" w:cs="Calibri"/>
          <w:position w:val="1"/>
          <w:sz w:val="24"/>
          <w:szCs w:val="24"/>
        </w:rPr>
        <w:t>m</w:t>
      </w:r>
      <w:r w:rsidRPr="00BE46F7">
        <w:rPr>
          <w:rFonts w:ascii="Arial Narrow" w:eastAsia="Calibri" w:hAnsi="Arial Narrow" w:cs="Calibri"/>
          <w:spacing w:val="-2"/>
          <w:position w:val="1"/>
          <w:sz w:val="24"/>
          <w:szCs w:val="24"/>
        </w:rPr>
        <w:t>b</w:t>
      </w:r>
      <w:r w:rsidRPr="00BE46F7">
        <w:rPr>
          <w:rFonts w:ascii="Arial Narrow" w:eastAsia="Calibri" w:hAnsi="Arial Narrow" w:cs="Calibri"/>
          <w:position w:val="1"/>
          <w:sz w:val="24"/>
          <w:szCs w:val="24"/>
        </w:rPr>
        <w:t>er</w:t>
      </w:r>
      <w:r w:rsidRPr="00BE46F7">
        <w:rPr>
          <w:rFonts w:ascii="Arial Narrow" w:eastAsia="Calibri" w:hAnsi="Arial Narrow" w:cs="Calibri"/>
          <w:spacing w:val="-1"/>
          <w:position w:val="1"/>
          <w:sz w:val="24"/>
          <w:szCs w:val="24"/>
        </w:rPr>
        <w:t xml:space="preserve"> </w:t>
      </w:r>
      <w:proofErr w:type="gramStart"/>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a</w:t>
      </w:r>
      <w:proofErr w:type="gramEnd"/>
      <w:r w:rsidRPr="00BE46F7">
        <w:rPr>
          <w:rFonts w:ascii="Arial Narrow" w:eastAsia="Calibri" w:hAnsi="Arial Narrow" w:cs="Calibri"/>
          <w:spacing w:val="2"/>
          <w:position w:val="1"/>
          <w:sz w:val="24"/>
          <w:szCs w:val="24"/>
        </w:rPr>
        <w:t xml:space="preserve"> </w:t>
      </w:r>
      <w:r w:rsidRPr="00BE46F7">
        <w:rPr>
          <w:rFonts w:ascii="Arial Narrow" w:eastAsia="Calibri" w:hAnsi="Arial Narrow" w:cs="Calibri"/>
          <w:position w:val="1"/>
          <w:sz w:val="24"/>
          <w:szCs w:val="24"/>
        </w:rPr>
        <w:t>P</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M</w:t>
      </w:r>
      <w:r w:rsidRPr="00BE46F7">
        <w:rPr>
          <w:rFonts w:ascii="Arial Narrow" w:eastAsia="Calibri" w:hAnsi="Arial Narrow" w:cs="Calibri"/>
          <w:spacing w:val="5"/>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t</w:t>
      </w:r>
      <w:r w:rsidRPr="00BE46F7">
        <w:rPr>
          <w:rFonts w:ascii="Arial Narrow" w:eastAsia="Calibri" w:hAnsi="Arial Narrow" w:cs="Calibri"/>
          <w:spacing w:val="-3"/>
          <w:position w:val="1"/>
          <w:sz w:val="24"/>
          <w:szCs w:val="24"/>
        </w:rPr>
        <w:t xml:space="preserve"> </w:t>
      </w:r>
      <w:r w:rsidRPr="00BE46F7">
        <w:rPr>
          <w:rFonts w:ascii="Arial Narrow" w:eastAsia="Calibri" w:hAnsi="Arial Narrow" w:cs="Calibri"/>
          <w:spacing w:val="2"/>
          <w:position w:val="1"/>
          <w:sz w:val="24"/>
          <w:szCs w:val="24"/>
        </w:rPr>
        <w:t>b</w:t>
      </w:r>
      <w:r w:rsidRPr="00BE46F7">
        <w:rPr>
          <w:rFonts w:ascii="Arial Narrow" w:eastAsia="Calibri" w:hAnsi="Arial Narrow" w:cs="Calibri"/>
          <w:spacing w:val="-3"/>
          <w:position w:val="1"/>
          <w:sz w:val="24"/>
          <w:szCs w:val="24"/>
        </w:rPr>
        <w:t>e</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l</w:t>
      </w:r>
      <w:r w:rsidRPr="00BE46F7">
        <w:rPr>
          <w:rFonts w:ascii="Arial Narrow" w:eastAsia="Calibri" w:hAnsi="Arial Narrow" w:cs="Calibri"/>
          <w:spacing w:val="2"/>
          <w:position w:val="1"/>
          <w:sz w:val="24"/>
          <w:szCs w:val="24"/>
        </w:rPr>
        <w:t xml:space="preserve"> 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i</w:t>
      </w:r>
      <w:r w:rsidR="00DD1CB5">
        <w:rPr>
          <w:rFonts w:ascii="Arial Narrow" w:eastAsia="Calibri" w:hAnsi="Arial Narrow" w:cs="Calibri"/>
          <w:position w:val="1"/>
          <w:sz w:val="24"/>
          <w:szCs w:val="24"/>
          <w:lang w:val="id-ID"/>
        </w:rPr>
        <w:t xml:space="preserve"> dana PNBP Unsrat tahun 2018</w:t>
      </w:r>
      <w:r w:rsidR="00B03BDC">
        <w:rPr>
          <w:rFonts w:ascii="Arial Narrow" w:eastAsia="Calibri" w:hAnsi="Arial Narrow" w:cs="Calibri"/>
          <w:position w:val="1"/>
          <w:sz w:val="24"/>
          <w:szCs w:val="24"/>
          <w:lang w:val="id-ID"/>
        </w:rPr>
        <w:t>.</w:t>
      </w:r>
    </w:p>
    <w:p w:rsidR="00DD1CB5" w:rsidRDefault="00DD1CB5" w:rsidP="007A7BC0">
      <w:pPr>
        <w:ind w:right="-27"/>
        <w:jc w:val="both"/>
        <w:rPr>
          <w:rFonts w:ascii="Arial Narrow" w:eastAsia="Calibri" w:hAnsi="Arial Narrow" w:cs="Calibri"/>
          <w:b/>
          <w:spacing w:val="-1"/>
          <w:sz w:val="24"/>
          <w:szCs w:val="24"/>
          <w:lang w:val="id-ID"/>
        </w:rPr>
      </w:pPr>
    </w:p>
    <w:p w:rsidR="00673C54" w:rsidRPr="00BE46F7" w:rsidRDefault="009F2C88" w:rsidP="007A7BC0">
      <w:pPr>
        <w:ind w:right="-27"/>
        <w:jc w:val="both"/>
        <w:rPr>
          <w:rFonts w:ascii="Arial Narrow" w:eastAsia="Calibri" w:hAnsi="Arial Narrow" w:cs="Calibri"/>
          <w:sz w:val="24"/>
          <w:szCs w:val="24"/>
        </w:rPr>
      </w:pPr>
      <w:r w:rsidRPr="00BE46F7">
        <w:rPr>
          <w:rFonts w:ascii="Arial Narrow" w:eastAsia="Calibri" w:hAnsi="Arial Narrow" w:cs="Calibri"/>
          <w:b/>
          <w:spacing w:val="-1"/>
          <w:sz w:val="24"/>
          <w:szCs w:val="24"/>
        </w:rPr>
        <w:t>Se</w:t>
      </w:r>
      <w:r w:rsidRPr="00BE46F7">
        <w:rPr>
          <w:rFonts w:ascii="Arial Narrow" w:eastAsia="Calibri" w:hAnsi="Arial Narrow" w:cs="Calibri"/>
          <w:b/>
          <w:spacing w:val="1"/>
          <w:sz w:val="24"/>
          <w:szCs w:val="24"/>
        </w:rPr>
        <w:t>l</w:t>
      </w:r>
      <w:r w:rsidRPr="00BE46F7">
        <w:rPr>
          <w:rFonts w:ascii="Arial Narrow" w:eastAsia="Calibri" w:hAnsi="Arial Narrow" w:cs="Calibri"/>
          <w:b/>
          <w:spacing w:val="-1"/>
          <w:sz w:val="24"/>
          <w:szCs w:val="24"/>
        </w:rPr>
        <w:t>e</w:t>
      </w:r>
      <w:r w:rsidRPr="00BE46F7">
        <w:rPr>
          <w:rFonts w:ascii="Arial Narrow" w:eastAsia="Calibri" w:hAnsi="Arial Narrow" w:cs="Calibri"/>
          <w:b/>
          <w:sz w:val="24"/>
          <w:szCs w:val="24"/>
        </w:rPr>
        <w:t>ksi</w:t>
      </w:r>
      <w:r w:rsidRPr="00BE46F7">
        <w:rPr>
          <w:rFonts w:ascii="Arial Narrow" w:eastAsia="Calibri" w:hAnsi="Arial Narrow" w:cs="Calibri"/>
          <w:b/>
          <w:spacing w:val="3"/>
          <w:sz w:val="24"/>
          <w:szCs w:val="24"/>
        </w:rPr>
        <w:t xml:space="preserve"> </w:t>
      </w:r>
      <w:r w:rsidRPr="00BE46F7">
        <w:rPr>
          <w:rFonts w:ascii="Arial Narrow" w:eastAsia="Calibri" w:hAnsi="Arial Narrow" w:cs="Calibri"/>
          <w:b/>
          <w:sz w:val="24"/>
          <w:szCs w:val="24"/>
        </w:rPr>
        <w:t>P</w:t>
      </w:r>
      <w:r w:rsidRPr="00BE46F7">
        <w:rPr>
          <w:rFonts w:ascii="Arial Narrow" w:eastAsia="Calibri" w:hAnsi="Arial Narrow" w:cs="Calibri"/>
          <w:b/>
          <w:spacing w:val="-1"/>
          <w:sz w:val="24"/>
          <w:szCs w:val="24"/>
        </w:rPr>
        <w:t>ropo</w:t>
      </w:r>
      <w:r w:rsidRPr="00BE46F7">
        <w:rPr>
          <w:rFonts w:ascii="Arial Narrow" w:eastAsia="Calibri" w:hAnsi="Arial Narrow" w:cs="Calibri"/>
          <w:b/>
          <w:sz w:val="24"/>
          <w:szCs w:val="24"/>
        </w:rPr>
        <w:t>s</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l</w:t>
      </w:r>
    </w:p>
    <w:p w:rsidR="00673C54" w:rsidRPr="00BE46F7" w:rsidRDefault="009F2C88" w:rsidP="007A7BC0">
      <w:pPr>
        <w:spacing w:line="280" w:lineRule="exact"/>
        <w:ind w:right="-27"/>
        <w:jc w:val="both"/>
        <w:rPr>
          <w:rFonts w:ascii="Arial Narrow" w:eastAsia="Calibri" w:hAnsi="Arial Narrow" w:cs="Calibri"/>
          <w:sz w:val="24"/>
          <w:szCs w:val="24"/>
        </w:rPr>
      </w:pPr>
      <w:proofErr w:type="gramStart"/>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l</w:t>
      </w:r>
      <w:r w:rsidRPr="00BE46F7">
        <w:rPr>
          <w:rFonts w:ascii="Arial Narrow" w:eastAsia="Calibri" w:hAnsi="Arial Narrow" w:cs="Calibri"/>
          <w:position w:val="1"/>
          <w:sz w:val="24"/>
          <w:szCs w:val="24"/>
        </w:rPr>
        <w:t>ek</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12"/>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4"/>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l</w:t>
      </w:r>
      <w:proofErr w:type="gramEnd"/>
      <w:r w:rsidRPr="00BE46F7">
        <w:rPr>
          <w:rFonts w:ascii="Arial Narrow" w:eastAsia="Calibri" w:hAnsi="Arial Narrow" w:cs="Calibri"/>
          <w:position w:val="1"/>
          <w:sz w:val="24"/>
          <w:szCs w:val="24"/>
        </w:rPr>
        <w:t xml:space="preserve"> </w:t>
      </w:r>
      <w:r w:rsidRPr="00BE46F7">
        <w:rPr>
          <w:rFonts w:ascii="Arial Narrow" w:eastAsia="Calibri" w:hAnsi="Arial Narrow" w:cs="Calibri"/>
          <w:spacing w:val="15"/>
          <w:position w:val="1"/>
          <w:sz w:val="24"/>
          <w:szCs w:val="24"/>
        </w:rPr>
        <w:t xml:space="preserve"> </w:t>
      </w:r>
      <w:r w:rsidRPr="00BE46F7">
        <w:rPr>
          <w:rFonts w:ascii="Arial Narrow" w:eastAsia="Calibri" w:hAnsi="Arial Narrow" w:cs="Calibri"/>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 xml:space="preserve">M </w:t>
      </w:r>
      <w:r w:rsidRPr="00BE46F7">
        <w:rPr>
          <w:rFonts w:ascii="Arial Narrow" w:eastAsia="Calibri" w:hAnsi="Arial Narrow" w:cs="Calibri"/>
          <w:spacing w:val="7"/>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ila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1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2"/>
          <w:position w:val="1"/>
          <w:sz w:val="24"/>
          <w:szCs w:val="24"/>
        </w:rPr>
        <w:t>n</w:t>
      </w:r>
      <w:r w:rsidR="00B03BDC">
        <w:rPr>
          <w:rFonts w:ascii="Arial Narrow" w:eastAsia="Calibri" w:hAnsi="Arial Narrow" w:cs="Calibri"/>
          <w:spacing w:val="2"/>
          <w:position w:val="1"/>
          <w:sz w:val="24"/>
          <w:szCs w:val="24"/>
          <w:lang w:val="id-ID"/>
        </w:rPr>
        <w:t xml:space="preserve"> </w:t>
      </w:r>
      <w:r w:rsidRPr="00BE46F7">
        <w:rPr>
          <w:rFonts w:ascii="Arial Narrow" w:eastAsia="Calibri" w:hAnsi="Arial Narrow" w:cs="Calibri"/>
          <w:position w:val="1"/>
          <w:sz w:val="24"/>
          <w:szCs w:val="24"/>
        </w:rPr>
        <w:t>ev</w:t>
      </w:r>
      <w:r w:rsidRPr="00BE46F7">
        <w:rPr>
          <w:rFonts w:ascii="Arial Narrow" w:eastAsia="Calibri" w:hAnsi="Arial Narrow" w:cs="Calibri"/>
          <w:spacing w:val="1"/>
          <w:position w:val="1"/>
          <w:sz w:val="24"/>
          <w:szCs w:val="24"/>
        </w:rPr>
        <w:t>al</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 xml:space="preserve">i </w:t>
      </w:r>
      <w:r w:rsidRPr="00BE46F7">
        <w:rPr>
          <w:rFonts w:ascii="Arial Narrow" w:eastAsia="Calibri" w:hAnsi="Arial Narrow" w:cs="Calibri"/>
          <w:spacing w:val="12"/>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u</w:t>
      </w:r>
      <w:r w:rsidRPr="00BE46F7">
        <w:rPr>
          <w:rFonts w:ascii="Arial Narrow" w:eastAsia="Calibri" w:hAnsi="Arial Narrow" w:cs="Calibri"/>
          <w:position w:val="1"/>
          <w:sz w:val="24"/>
          <w:szCs w:val="24"/>
        </w:rPr>
        <w:t>m</w:t>
      </w:r>
      <w:r w:rsidRPr="00BE46F7">
        <w:rPr>
          <w:rFonts w:ascii="Arial Narrow" w:eastAsia="Calibri" w:hAnsi="Arial Narrow" w:cs="Calibri"/>
          <w:spacing w:val="-3"/>
          <w:position w:val="1"/>
          <w:sz w:val="24"/>
          <w:szCs w:val="24"/>
        </w:rPr>
        <w:t>e</w:t>
      </w:r>
      <w:r w:rsidRPr="00BE46F7">
        <w:rPr>
          <w:rFonts w:ascii="Arial Narrow" w:eastAsia="Calibri" w:hAnsi="Arial Narrow" w:cs="Calibri"/>
          <w:position w:val="1"/>
          <w:sz w:val="24"/>
          <w:szCs w:val="24"/>
        </w:rPr>
        <w:t xml:space="preserve">n </w:t>
      </w:r>
      <w:r w:rsidRPr="00BE46F7">
        <w:rPr>
          <w:rFonts w:ascii="Arial Narrow" w:eastAsia="Calibri" w:hAnsi="Arial Narrow" w:cs="Calibri"/>
          <w:spacing w:val="9"/>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2"/>
          <w:position w:val="1"/>
          <w:sz w:val="24"/>
          <w:szCs w:val="24"/>
        </w:rPr>
        <w:t>o</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l </w:t>
      </w:r>
      <w:r w:rsidRPr="00BE46F7">
        <w:rPr>
          <w:rFonts w:ascii="Arial Narrow" w:eastAsia="Calibri" w:hAnsi="Arial Narrow" w:cs="Calibri"/>
          <w:spacing w:val="12"/>
          <w:position w:val="1"/>
          <w:sz w:val="24"/>
          <w:szCs w:val="24"/>
        </w:rPr>
        <w:t xml:space="preserve"> </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e</w:t>
      </w:r>
      <w:r w:rsidRPr="00BE46F7">
        <w:rPr>
          <w:rFonts w:ascii="Arial Narrow" w:eastAsia="Calibri" w:hAnsi="Arial Narrow" w:cs="Calibri"/>
          <w:spacing w:val="-1"/>
          <w:position w:val="1"/>
          <w:sz w:val="24"/>
          <w:szCs w:val="24"/>
        </w:rPr>
        <w:t>c</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 xml:space="preserve">ra </w:t>
      </w:r>
      <w:r w:rsidRPr="00BE46F7">
        <w:rPr>
          <w:rFonts w:ascii="Arial Narrow" w:eastAsia="Calibri" w:hAnsi="Arial Narrow" w:cs="Calibri"/>
          <w:spacing w:val="9"/>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g</w:t>
      </w:r>
      <w:r w:rsidRPr="00BE46F7">
        <w:rPr>
          <w:rFonts w:ascii="Arial Narrow" w:eastAsia="Calibri" w:hAnsi="Arial Narrow" w:cs="Calibri"/>
          <w:position w:val="1"/>
          <w:sz w:val="24"/>
          <w:szCs w:val="24"/>
        </w:rPr>
        <w:t>.</w:t>
      </w:r>
    </w:p>
    <w:p w:rsidR="00673C54" w:rsidRPr="00BE46F7" w:rsidRDefault="009F2C88" w:rsidP="007A7BC0">
      <w:pPr>
        <w:ind w:right="-27"/>
        <w:jc w:val="both"/>
        <w:rPr>
          <w:rFonts w:ascii="Arial Narrow" w:eastAsia="Calibri" w:hAnsi="Arial Narrow" w:cs="Calibri"/>
          <w:sz w:val="24"/>
          <w:szCs w:val="24"/>
        </w:rPr>
      </w:pPr>
      <w:r w:rsidRPr="00BE46F7">
        <w:rPr>
          <w:rFonts w:ascii="Arial Narrow" w:eastAsia="Calibri" w:hAnsi="Arial Narrow" w:cs="Calibri"/>
          <w:b/>
          <w:sz w:val="24"/>
          <w:szCs w:val="24"/>
        </w:rPr>
        <w:t>Pel</w:t>
      </w:r>
      <w:r w:rsidRPr="00BE46F7">
        <w:rPr>
          <w:rFonts w:ascii="Arial Narrow" w:eastAsia="Calibri" w:hAnsi="Arial Narrow" w:cs="Calibri"/>
          <w:b/>
          <w:spacing w:val="2"/>
          <w:sz w:val="24"/>
          <w:szCs w:val="24"/>
        </w:rPr>
        <w:t>a</w:t>
      </w:r>
      <w:r w:rsidRPr="00BE46F7">
        <w:rPr>
          <w:rFonts w:ascii="Arial Narrow" w:eastAsia="Calibri" w:hAnsi="Arial Narrow" w:cs="Calibri"/>
          <w:b/>
          <w:sz w:val="24"/>
          <w:szCs w:val="24"/>
        </w:rPr>
        <w:t>k</w:t>
      </w:r>
      <w:r w:rsidRPr="00BE46F7">
        <w:rPr>
          <w:rFonts w:ascii="Arial Narrow" w:eastAsia="Calibri" w:hAnsi="Arial Narrow" w:cs="Calibri"/>
          <w:b/>
          <w:spacing w:val="-4"/>
          <w:sz w:val="24"/>
          <w:szCs w:val="24"/>
        </w:rPr>
        <w:t>s</w:t>
      </w:r>
      <w:r w:rsidRPr="00BE46F7">
        <w:rPr>
          <w:rFonts w:ascii="Arial Narrow" w:eastAsia="Calibri" w:hAnsi="Arial Narrow" w:cs="Calibri"/>
          <w:b/>
          <w:spacing w:val="1"/>
          <w:sz w:val="24"/>
          <w:szCs w:val="24"/>
        </w:rPr>
        <w:t>a</w:t>
      </w:r>
      <w:r w:rsidRPr="00BE46F7">
        <w:rPr>
          <w:rFonts w:ascii="Arial Narrow" w:eastAsia="Calibri" w:hAnsi="Arial Narrow" w:cs="Calibri"/>
          <w:b/>
          <w:spacing w:val="-1"/>
          <w:sz w:val="24"/>
          <w:szCs w:val="24"/>
        </w:rPr>
        <w:t>n</w:t>
      </w:r>
      <w:r w:rsidRPr="00BE46F7">
        <w:rPr>
          <w:rFonts w:ascii="Arial Narrow" w:eastAsia="Calibri" w:hAnsi="Arial Narrow" w:cs="Calibri"/>
          <w:b/>
          <w:spacing w:val="1"/>
          <w:sz w:val="24"/>
          <w:szCs w:val="24"/>
        </w:rPr>
        <w:t>aa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pacing w:val="-5"/>
          <w:sz w:val="24"/>
          <w:szCs w:val="24"/>
        </w:rPr>
        <w:t>d</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r w:rsidRPr="00BE46F7">
        <w:rPr>
          <w:rFonts w:ascii="Arial Narrow" w:eastAsia="Calibri" w:hAnsi="Arial Narrow" w:cs="Calibri"/>
          <w:b/>
          <w:spacing w:val="1"/>
          <w:sz w:val="24"/>
          <w:szCs w:val="24"/>
        </w:rPr>
        <w:t xml:space="preserve"> </w:t>
      </w:r>
      <w:r w:rsidRPr="00BE46F7">
        <w:rPr>
          <w:rFonts w:ascii="Arial Narrow" w:eastAsia="Calibri" w:hAnsi="Arial Narrow" w:cs="Calibri"/>
          <w:b/>
          <w:sz w:val="24"/>
          <w:szCs w:val="24"/>
        </w:rPr>
        <w:t>Pel</w:t>
      </w:r>
      <w:r w:rsidRPr="00BE46F7">
        <w:rPr>
          <w:rFonts w:ascii="Arial Narrow" w:eastAsia="Calibri" w:hAnsi="Arial Narrow" w:cs="Calibri"/>
          <w:b/>
          <w:spacing w:val="2"/>
          <w:sz w:val="24"/>
          <w:szCs w:val="24"/>
        </w:rPr>
        <w:t>a</w:t>
      </w:r>
      <w:r w:rsidRPr="00BE46F7">
        <w:rPr>
          <w:rFonts w:ascii="Arial Narrow" w:eastAsia="Calibri" w:hAnsi="Arial Narrow" w:cs="Calibri"/>
          <w:b/>
          <w:spacing w:val="-1"/>
          <w:sz w:val="24"/>
          <w:szCs w:val="24"/>
        </w:rPr>
        <w:t>por</w:t>
      </w:r>
      <w:r w:rsidRPr="00BE46F7">
        <w:rPr>
          <w:rFonts w:ascii="Arial Narrow" w:eastAsia="Calibri" w:hAnsi="Arial Narrow" w:cs="Calibri"/>
          <w:b/>
          <w:spacing w:val="1"/>
          <w:sz w:val="24"/>
          <w:szCs w:val="24"/>
        </w:rPr>
        <w:t>a</w:t>
      </w:r>
      <w:r w:rsidRPr="00BE46F7">
        <w:rPr>
          <w:rFonts w:ascii="Arial Narrow" w:eastAsia="Calibri" w:hAnsi="Arial Narrow" w:cs="Calibri"/>
          <w:b/>
          <w:sz w:val="24"/>
          <w:szCs w:val="24"/>
        </w:rPr>
        <w:t>n</w:t>
      </w:r>
    </w:p>
    <w:p w:rsidR="00673C54" w:rsidRPr="00BE46F7" w:rsidRDefault="009F2C88" w:rsidP="00DD4FB8">
      <w:pPr>
        <w:spacing w:line="280" w:lineRule="exact"/>
        <w:ind w:right="-27"/>
        <w:jc w:val="both"/>
        <w:rPr>
          <w:rFonts w:ascii="Arial Narrow" w:eastAsia="Calibri" w:hAnsi="Arial Narrow" w:cs="Calibri"/>
          <w:sz w:val="24"/>
          <w:szCs w:val="24"/>
        </w:rPr>
      </w:pPr>
      <w:r w:rsidRPr="00BE46F7">
        <w:rPr>
          <w:rFonts w:ascii="Arial Narrow" w:eastAsia="Calibri" w:hAnsi="Arial Narrow" w:cs="Calibri"/>
          <w:position w:val="1"/>
          <w:sz w:val="24"/>
          <w:szCs w:val="24"/>
        </w:rPr>
        <w:t>Pe</w:t>
      </w:r>
      <w:r w:rsidRPr="00BE46F7">
        <w:rPr>
          <w:rFonts w:ascii="Arial Narrow" w:eastAsia="Calibri" w:hAnsi="Arial Narrow" w:cs="Calibri"/>
          <w:spacing w:val="1"/>
          <w:position w:val="1"/>
          <w:sz w:val="24"/>
          <w:szCs w:val="24"/>
        </w:rPr>
        <w:t>la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2"/>
          <w:position w:val="1"/>
          <w:sz w:val="24"/>
          <w:szCs w:val="24"/>
        </w:rPr>
        <w:t>s</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1"/>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r</w:t>
      </w:r>
      <w:r w:rsidRPr="00BE46F7">
        <w:rPr>
          <w:rFonts w:ascii="Arial Narrow" w:eastAsia="Calibri" w:hAnsi="Arial Narrow" w:cs="Calibri"/>
          <w:spacing w:val="1"/>
          <w:position w:val="1"/>
          <w:sz w:val="24"/>
          <w:szCs w:val="24"/>
        </w:rPr>
        <w:t>o</w:t>
      </w:r>
      <w:r w:rsidRPr="00BE46F7">
        <w:rPr>
          <w:rFonts w:ascii="Arial Narrow" w:eastAsia="Calibri" w:hAnsi="Arial Narrow" w:cs="Calibri"/>
          <w:spacing w:val="-1"/>
          <w:position w:val="1"/>
          <w:sz w:val="24"/>
          <w:szCs w:val="24"/>
        </w:rPr>
        <w:t>g</w:t>
      </w:r>
      <w:r w:rsidRPr="00BE46F7">
        <w:rPr>
          <w:rFonts w:ascii="Arial Narrow" w:eastAsia="Calibri" w:hAnsi="Arial Narrow" w:cs="Calibri"/>
          <w:position w:val="1"/>
          <w:sz w:val="24"/>
          <w:szCs w:val="24"/>
        </w:rPr>
        <w:t>r</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m</w:t>
      </w:r>
      <w:r w:rsidRPr="00BE46F7">
        <w:rPr>
          <w:rFonts w:ascii="Arial Narrow" w:eastAsia="Calibri" w:hAnsi="Arial Narrow" w:cs="Calibri"/>
          <w:spacing w:val="33"/>
          <w:position w:val="1"/>
          <w:sz w:val="24"/>
          <w:szCs w:val="24"/>
        </w:rPr>
        <w:t xml:space="preserve"> </w:t>
      </w:r>
      <w:r w:rsidRPr="00BE46F7">
        <w:rPr>
          <w:rFonts w:ascii="Arial Narrow" w:eastAsia="Calibri" w:hAnsi="Arial Narrow" w:cs="Calibri"/>
          <w:position w:val="1"/>
          <w:sz w:val="24"/>
          <w:szCs w:val="24"/>
        </w:rPr>
        <w:t>P</w:t>
      </w:r>
      <w:r w:rsidRPr="00BE46F7">
        <w:rPr>
          <w:rFonts w:ascii="Arial Narrow" w:eastAsia="Calibri" w:hAnsi="Arial Narrow" w:cs="Calibri"/>
          <w:spacing w:val="-1"/>
          <w:position w:val="1"/>
          <w:sz w:val="24"/>
          <w:szCs w:val="24"/>
        </w:rPr>
        <w:t>K</w:t>
      </w:r>
      <w:r w:rsidRPr="00BE46F7">
        <w:rPr>
          <w:rFonts w:ascii="Arial Narrow" w:eastAsia="Calibri" w:hAnsi="Arial Narrow" w:cs="Calibri"/>
          <w:position w:val="1"/>
          <w:sz w:val="24"/>
          <w:szCs w:val="24"/>
        </w:rPr>
        <w:t>M</w:t>
      </w:r>
      <w:r w:rsidRPr="00BE46F7">
        <w:rPr>
          <w:rFonts w:ascii="Arial Narrow" w:eastAsia="Calibri" w:hAnsi="Arial Narrow" w:cs="Calibri"/>
          <w:spacing w:val="29"/>
          <w:position w:val="1"/>
          <w:sz w:val="24"/>
          <w:szCs w:val="24"/>
        </w:rPr>
        <w:t xml:space="preserve"> </w:t>
      </w:r>
      <w:proofErr w:type="gramStart"/>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1"/>
          <w:position w:val="1"/>
          <w:sz w:val="24"/>
          <w:szCs w:val="24"/>
        </w:rPr>
        <w:t>k</w:t>
      </w:r>
      <w:r w:rsidRPr="00BE46F7">
        <w:rPr>
          <w:rFonts w:ascii="Arial Narrow" w:eastAsia="Calibri" w:hAnsi="Arial Narrow" w:cs="Calibri"/>
          <w:spacing w:val="1"/>
          <w:position w:val="1"/>
          <w:sz w:val="24"/>
          <w:szCs w:val="24"/>
        </w:rPr>
        <w:t>a</w:t>
      </w:r>
      <w:r w:rsidRPr="00BE46F7">
        <w:rPr>
          <w:rFonts w:ascii="Arial Narrow" w:eastAsia="Calibri" w:hAnsi="Arial Narrow" w:cs="Calibri"/>
          <w:position w:val="1"/>
          <w:sz w:val="24"/>
          <w:szCs w:val="24"/>
        </w:rPr>
        <w:t>n</w:t>
      </w:r>
      <w:proofErr w:type="gramEnd"/>
      <w:r w:rsidRPr="00BE46F7">
        <w:rPr>
          <w:rFonts w:ascii="Arial Narrow" w:eastAsia="Calibri" w:hAnsi="Arial Narrow" w:cs="Calibri"/>
          <w:spacing w:val="3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2"/>
          <w:position w:val="1"/>
          <w:sz w:val="24"/>
          <w:szCs w:val="24"/>
        </w:rPr>
        <w:t>p</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t</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u</w:t>
      </w:r>
      <w:r w:rsidRPr="00BE46F7">
        <w:rPr>
          <w:rFonts w:ascii="Arial Narrow" w:eastAsia="Calibri" w:hAnsi="Arial Narrow" w:cs="Calibri"/>
          <w:spacing w:val="3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3"/>
          <w:position w:val="1"/>
          <w:sz w:val="24"/>
          <w:szCs w:val="24"/>
        </w:rPr>
        <w:t>a</w:t>
      </w:r>
      <w:r w:rsidRPr="00BE46F7">
        <w:rPr>
          <w:rFonts w:ascii="Arial Narrow" w:eastAsia="Calibri" w:hAnsi="Arial Narrow" w:cs="Calibri"/>
          <w:position w:val="1"/>
          <w:sz w:val="24"/>
          <w:szCs w:val="24"/>
        </w:rPr>
        <w:t>n</w:t>
      </w:r>
      <w:r w:rsidRPr="00BE46F7">
        <w:rPr>
          <w:rFonts w:ascii="Arial Narrow" w:eastAsia="Calibri" w:hAnsi="Arial Narrow" w:cs="Calibri"/>
          <w:spacing w:val="31"/>
          <w:position w:val="1"/>
          <w:sz w:val="24"/>
          <w:szCs w:val="24"/>
        </w:rPr>
        <w:t xml:space="preserve"> </w:t>
      </w:r>
      <w:r w:rsidRPr="00BE46F7">
        <w:rPr>
          <w:rFonts w:ascii="Arial Narrow" w:eastAsia="Calibri" w:hAnsi="Arial Narrow" w:cs="Calibri"/>
          <w:spacing w:val="2"/>
          <w:position w:val="1"/>
          <w:sz w:val="24"/>
          <w:szCs w:val="24"/>
        </w:rPr>
        <w:t>d</w:t>
      </w:r>
      <w:r w:rsidRPr="00BE46F7">
        <w:rPr>
          <w:rFonts w:ascii="Arial Narrow" w:eastAsia="Calibri" w:hAnsi="Arial Narrow" w:cs="Calibri"/>
          <w:spacing w:val="1"/>
          <w:position w:val="1"/>
          <w:sz w:val="24"/>
          <w:szCs w:val="24"/>
        </w:rPr>
        <w:t>i</w:t>
      </w:r>
      <w:r w:rsidRPr="00BE46F7">
        <w:rPr>
          <w:rFonts w:ascii="Arial Narrow" w:eastAsia="Calibri" w:hAnsi="Arial Narrow" w:cs="Calibri"/>
          <w:position w:val="1"/>
          <w:sz w:val="24"/>
          <w:szCs w:val="24"/>
        </w:rPr>
        <w:t>ev</w:t>
      </w:r>
      <w:r w:rsidRPr="00BE46F7">
        <w:rPr>
          <w:rFonts w:ascii="Arial Narrow" w:eastAsia="Calibri" w:hAnsi="Arial Narrow" w:cs="Calibri"/>
          <w:spacing w:val="-3"/>
          <w:position w:val="1"/>
          <w:sz w:val="24"/>
          <w:szCs w:val="24"/>
        </w:rPr>
        <w:t>a</w:t>
      </w:r>
      <w:r w:rsidRPr="00BE46F7">
        <w:rPr>
          <w:rFonts w:ascii="Arial Narrow" w:eastAsia="Calibri" w:hAnsi="Arial Narrow" w:cs="Calibri"/>
          <w:spacing w:val="1"/>
          <w:position w:val="1"/>
          <w:sz w:val="24"/>
          <w:szCs w:val="24"/>
        </w:rPr>
        <w:t>l</w:t>
      </w:r>
      <w:r w:rsidRPr="00BE46F7">
        <w:rPr>
          <w:rFonts w:ascii="Arial Narrow" w:eastAsia="Calibri" w:hAnsi="Arial Narrow" w:cs="Calibri"/>
          <w:spacing w:val="2"/>
          <w:position w:val="1"/>
          <w:sz w:val="24"/>
          <w:szCs w:val="24"/>
        </w:rPr>
        <w:t>u</w:t>
      </w:r>
      <w:r w:rsidRPr="00BE46F7">
        <w:rPr>
          <w:rFonts w:ascii="Arial Narrow" w:eastAsia="Calibri" w:hAnsi="Arial Narrow" w:cs="Calibri"/>
          <w:spacing w:val="1"/>
          <w:position w:val="1"/>
          <w:sz w:val="24"/>
          <w:szCs w:val="24"/>
        </w:rPr>
        <w:t>a</w:t>
      </w:r>
      <w:r w:rsidRPr="00BE46F7">
        <w:rPr>
          <w:rFonts w:ascii="Arial Narrow" w:eastAsia="Calibri" w:hAnsi="Arial Narrow" w:cs="Calibri"/>
          <w:spacing w:val="-2"/>
          <w:position w:val="1"/>
          <w:sz w:val="24"/>
          <w:szCs w:val="24"/>
        </w:rPr>
        <w:t>s</w:t>
      </w:r>
      <w:r w:rsidRPr="00BE46F7">
        <w:rPr>
          <w:rFonts w:ascii="Arial Narrow" w:eastAsia="Calibri" w:hAnsi="Arial Narrow" w:cs="Calibri"/>
          <w:position w:val="1"/>
          <w:sz w:val="24"/>
          <w:szCs w:val="24"/>
        </w:rPr>
        <w:t>i</w:t>
      </w:r>
      <w:r w:rsidRPr="00BE46F7">
        <w:rPr>
          <w:rFonts w:ascii="Arial Narrow" w:eastAsia="Calibri" w:hAnsi="Arial Narrow" w:cs="Calibri"/>
          <w:spacing w:val="30"/>
          <w:position w:val="1"/>
          <w:sz w:val="24"/>
          <w:szCs w:val="24"/>
        </w:rPr>
        <w:t xml:space="preserve"> </w:t>
      </w:r>
      <w:r w:rsidRPr="00BE46F7">
        <w:rPr>
          <w:rFonts w:ascii="Arial Narrow" w:eastAsia="Calibri" w:hAnsi="Arial Narrow" w:cs="Calibri"/>
          <w:spacing w:val="-2"/>
          <w:position w:val="1"/>
          <w:sz w:val="24"/>
          <w:szCs w:val="24"/>
        </w:rPr>
        <w:t>o</w:t>
      </w:r>
      <w:r w:rsidRPr="00BE46F7">
        <w:rPr>
          <w:rFonts w:ascii="Arial Narrow" w:eastAsia="Calibri" w:hAnsi="Arial Narrow" w:cs="Calibri"/>
          <w:spacing w:val="1"/>
          <w:position w:val="1"/>
          <w:sz w:val="24"/>
          <w:szCs w:val="24"/>
        </w:rPr>
        <w:t>l</w:t>
      </w:r>
      <w:r w:rsidRPr="00BE46F7">
        <w:rPr>
          <w:rFonts w:ascii="Arial Narrow" w:eastAsia="Calibri" w:hAnsi="Arial Narrow" w:cs="Calibri"/>
          <w:position w:val="1"/>
          <w:sz w:val="24"/>
          <w:szCs w:val="24"/>
        </w:rPr>
        <w:t>eh</w:t>
      </w:r>
      <w:r w:rsidRPr="00BE46F7">
        <w:rPr>
          <w:rFonts w:ascii="Arial Narrow" w:eastAsia="Calibri" w:hAnsi="Arial Narrow" w:cs="Calibri"/>
          <w:spacing w:val="27"/>
          <w:position w:val="1"/>
          <w:sz w:val="24"/>
          <w:szCs w:val="24"/>
        </w:rPr>
        <w:t xml:space="preserve"> </w:t>
      </w:r>
      <w:r w:rsidRPr="00BE46F7">
        <w:rPr>
          <w:rFonts w:ascii="Arial Narrow" w:eastAsia="Calibri" w:hAnsi="Arial Narrow" w:cs="Calibri"/>
          <w:spacing w:val="2"/>
          <w:position w:val="1"/>
          <w:sz w:val="24"/>
          <w:szCs w:val="24"/>
        </w:rPr>
        <w:t>p</w:t>
      </w:r>
      <w:r w:rsidRPr="00BE46F7">
        <w:rPr>
          <w:rFonts w:ascii="Arial Narrow" w:eastAsia="Calibri" w:hAnsi="Arial Narrow" w:cs="Calibri"/>
          <w:position w:val="1"/>
          <w:sz w:val="24"/>
          <w:szCs w:val="24"/>
        </w:rPr>
        <w:t>e</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1"/>
          <w:position w:val="1"/>
          <w:sz w:val="24"/>
          <w:szCs w:val="24"/>
        </w:rPr>
        <w:t>la</w:t>
      </w:r>
      <w:r w:rsidRPr="00BE46F7">
        <w:rPr>
          <w:rFonts w:ascii="Arial Narrow" w:eastAsia="Calibri" w:hAnsi="Arial Narrow" w:cs="Calibri"/>
          <w:position w:val="1"/>
          <w:sz w:val="24"/>
          <w:szCs w:val="24"/>
        </w:rPr>
        <w:t>i</w:t>
      </w:r>
      <w:r w:rsidRPr="00BE46F7">
        <w:rPr>
          <w:rFonts w:ascii="Arial Narrow" w:eastAsia="Calibri" w:hAnsi="Arial Narrow" w:cs="Calibri"/>
          <w:spacing w:val="30"/>
          <w:position w:val="1"/>
          <w:sz w:val="24"/>
          <w:szCs w:val="24"/>
        </w:rPr>
        <w:t xml:space="preserve"> </w:t>
      </w:r>
      <w:r w:rsidRPr="00BE46F7">
        <w:rPr>
          <w:rFonts w:ascii="Arial Narrow" w:eastAsia="Calibri" w:hAnsi="Arial Narrow" w:cs="Calibri"/>
          <w:spacing w:val="-3"/>
          <w:position w:val="1"/>
          <w:sz w:val="24"/>
          <w:szCs w:val="24"/>
        </w:rPr>
        <w:t>i</w:t>
      </w:r>
      <w:r w:rsidRPr="00BE46F7">
        <w:rPr>
          <w:rFonts w:ascii="Arial Narrow" w:eastAsia="Calibri" w:hAnsi="Arial Narrow" w:cs="Calibri"/>
          <w:spacing w:val="2"/>
          <w:position w:val="1"/>
          <w:sz w:val="24"/>
          <w:szCs w:val="24"/>
        </w:rPr>
        <w:t>n</w:t>
      </w:r>
      <w:r w:rsidRPr="00BE46F7">
        <w:rPr>
          <w:rFonts w:ascii="Arial Narrow" w:eastAsia="Calibri" w:hAnsi="Arial Narrow" w:cs="Calibri"/>
          <w:position w:val="1"/>
          <w:sz w:val="24"/>
          <w:szCs w:val="24"/>
        </w:rPr>
        <w:t>ter</w:t>
      </w:r>
      <w:r w:rsidRPr="00BE46F7">
        <w:rPr>
          <w:rFonts w:ascii="Arial Narrow" w:eastAsia="Calibri" w:hAnsi="Arial Narrow" w:cs="Calibri"/>
          <w:spacing w:val="-2"/>
          <w:position w:val="1"/>
          <w:sz w:val="24"/>
          <w:szCs w:val="24"/>
        </w:rPr>
        <w:t>n</w:t>
      </w:r>
      <w:r w:rsidRPr="00BE46F7">
        <w:rPr>
          <w:rFonts w:ascii="Arial Narrow" w:eastAsia="Calibri" w:hAnsi="Arial Narrow" w:cs="Calibri"/>
          <w:spacing w:val="1"/>
          <w:position w:val="1"/>
          <w:sz w:val="24"/>
          <w:szCs w:val="24"/>
        </w:rPr>
        <w:t>al</w:t>
      </w:r>
      <w:r w:rsidRPr="00BE46F7">
        <w:rPr>
          <w:rFonts w:ascii="Arial Narrow" w:eastAsia="Calibri" w:hAnsi="Arial Narrow" w:cs="Calibri"/>
          <w:spacing w:val="29"/>
          <w:position w:val="1"/>
          <w:sz w:val="24"/>
          <w:szCs w:val="24"/>
        </w:rPr>
        <w:t xml:space="preserve"> </w:t>
      </w:r>
      <w:r w:rsidR="007A7BC0">
        <w:rPr>
          <w:rFonts w:ascii="Arial Narrow" w:eastAsia="Calibri" w:hAnsi="Arial Narrow" w:cs="Calibri"/>
          <w:spacing w:val="-1"/>
          <w:position w:val="1"/>
          <w:sz w:val="24"/>
          <w:szCs w:val="24"/>
          <w:lang w:val="id-ID"/>
        </w:rPr>
        <w:t>dan LPPM Unsrat.</w:t>
      </w:r>
      <w:r w:rsidR="00DD4FB8">
        <w:rPr>
          <w:rFonts w:ascii="Arial Narrow" w:eastAsia="Calibri" w:hAnsi="Arial Narrow" w:cs="Calibri"/>
          <w:spacing w:val="-1"/>
          <w:position w:val="1"/>
          <w:sz w:val="24"/>
          <w:szCs w:val="24"/>
          <w:lang w:val="id-ID"/>
        </w:rPr>
        <w:t xml:space="preserve"> </w:t>
      </w:r>
      <w:r w:rsidRPr="00BE46F7">
        <w:rPr>
          <w:rFonts w:ascii="Arial Narrow" w:eastAsia="Calibri" w:hAnsi="Arial Narrow" w:cs="Calibri"/>
          <w:spacing w:val="2"/>
          <w:sz w:val="24"/>
          <w:szCs w:val="24"/>
        </w:rPr>
        <w:t>S</w:t>
      </w:r>
      <w:r w:rsidRPr="00BE46F7">
        <w:rPr>
          <w:rFonts w:ascii="Arial Narrow" w:eastAsia="Calibri" w:hAnsi="Arial Narrow" w:cs="Calibri"/>
          <w:sz w:val="24"/>
          <w:szCs w:val="24"/>
        </w:rPr>
        <w:t>et</w:t>
      </w:r>
      <w:r w:rsidRPr="00BE46F7">
        <w:rPr>
          <w:rFonts w:ascii="Arial Narrow" w:eastAsia="Calibri" w:hAnsi="Arial Narrow" w:cs="Calibri"/>
          <w:spacing w:val="1"/>
          <w:sz w:val="24"/>
          <w:szCs w:val="24"/>
        </w:rPr>
        <w:t>ia</w:t>
      </w:r>
      <w:r w:rsidRPr="00BE46F7">
        <w:rPr>
          <w:rFonts w:ascii="Arial Narrow" w:eastAsia="Calibri" w:hAnsi="Arial Narrow" w:cs="Calibri"/>
          <w:sz w:val="24"/>
          <w:szCs w:val="24"/>
        </w:rPr>
        <w:t>p</w:t>
      </w:r>
      <w:r w:rsidRPr="00BE46F7">
        <w:rPr>
          <w:rFonts w:ascii="Arial Narrow" w:eastAsia="Calibri" w:hAnsi="Arial Narrow" w:cs="Calibri"/>
          <w:spacing w:val="20"/>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3"/>
          <w:sz w:val="24"/>
          <w:szCs w:val="24"/>
        </w:rPr>
        <w:t>e</w:t>
      </w:r>
      <w:r w:rsidRPr="00BE46F7">
        <w:rPr>
          <w:rFonts w:ascii="Arial Narrow" w:eastAsia="Calibri" w:hAnsi="Arial Narrow" w:cs="Calibri"/>
          <w:spacing w:val="1"/>
          <w:sz w:val="24"/>
          <w:szCs w:val="24"/>
        </w:rPr>
        <w:t>la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z w:val="24"/>
          <w:szCs w:val="24"/>
        </w:rPr>
        <w:t>a</w:t>
      </w:r>
      <w:r w:rsidRPr="00BE46F7">
        <w:rPr>
          <w:rFonts w:ascii="Arial Narrow" w:eastAsia="Calibri" w:hAnsi="Arial Narrow" w:cs="Calibri"/>
          <w:spacing w:val="19"/>
          <w:sz w:val="24"/>
          <w:szCs w:val="24"/>
        </w:rPr>
        <w:t xml:space="preserve"> </w:t>
      </w:r>
      <w:r w:rsidRPr="00BE46F7">
        <w:rPr>
          <w:rFonts w:ascii="Arial Narrow" w:eastAsia="Calibri" w:hAnsi="Arial Narrow" w:cs="Calibri"/>
          <w:sz w:val="24"/>
          <w:szCs w:val="24"/>
        </w:rPr>
        <w:t>w</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j</w:t>
      </w:r>
      <w:r w:rsidRPr="00BE46F7">
        <w:rPr>
          <w:rFonts w:ascii="Arial Narrow" w:eastAsia="Calibri" w:hAnsi="Arial Narrow" w:cs="Calibri"/>
          <w:spacing w:val="1"/>
          <w:sz w:val="24"/>
          <w:szCs w:val="24"/>
        </w:rPr>
        <w:t>i</w:t>
      </w:r>
      <w:r w:rsidRPr="00BE46F7">
        <w:rPr>
          <w:rFonts w:ascii="Arial Narrow" w:eastAsia="Calibri" w:hAnsi="Arial Narrow" w:cs="Calibri"/>
          <w:sz w:val="24"/>
          <w:szCs w:val="24"/>
        </w:rPr>
        <w:t>b</w:t>
      </w:r>
      <w:r w:rsidRPr="00BE46F7">
        <w:rPr>
          <w:rFonts w:ascii="Arial Narrow" w:eastAsia="Calibri" w:hAnsi="Arial Narrow" w:cs="Calibri"/>
          <w:spacing w:val="20"/>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l</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p</w:t>
      </w:r>
      <w:r w:rsidRPr="00BE46F7">
        <w:rPr>
          <w:rFonts w:ascii="Arial Narrow" w:eastAsia="Calibri" w:hAnsi="Arial Narrow" w:cs="Calibri"/>
          <w:spacing w:val="1"/>
          <w:sz w:val="24"/>
          <w:szCs w:val="24"/>
        </w:rPr>
        <w:t>o</w:t>
      </w:r>
      <w:r w:rsidRPr="00BE46F7">
        <w:rPr>
          <w:rFonts w:ascii="Arial Narrow" w:eastAsia="Calibri" w:hAnsi="Arial Narrow" w:cs="Calibri"/>
          <w:sz w:val="24"/>
          <w:szCs w:val="24"/>
        </w:rPr>
        <w:t>r</w:t>
      </w:r>
      <w:r w:rsidRPr="00BE46F7">
        <w:rPr>
          <w:rFonts w:ascii="Arial Narrow" w:eastAsia="Calibri" w:hAnsi="Arial Narrow" w:cs="Calibri"/>
          <w:spacing w:val="-1"/>
          <w:sz w:val="24"/>
          <w:szCs w:val="24"/>
        </w:rPr>
        <w:t>k</w:t>
      </w:r>
      <w:r w:rsidRPr="00BE46F7">
        <w:rPr>
          <w:rFonts w:ascii="Arial Narrow" w:eastAsia="Calibri" w:hAnsi="Arial Narrow" w:cs="Calibri"/>
          <w:spacing w:val="-3"/>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9"/>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l</w:t>
      </w:r>
      <w:r w:rsidRPr="00BE46F7">
        <w:rPr>
          <w:rFonts w:ascii="Arial Narrow" w:eastAsia="Calibri" w:hAnsi="Arial Narrow" w:cs="Calibri"/>
          <w:spacing w:val="-3"/>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s</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aa</w:t>
      </w:r>
      <w:r w:rsidRPr="00BE46F7">
        <w:rPr>
          <w:rFonts w:ascii="Arial Narrow" w:eastAsia="Calibri" w:hAnsi="Arial Narrow" w:cs="Calibri"/>
          <w:sz w:val="24"/>
          <w:szCs w:val="24"/>
        </w:rPr>
        <w:t>n</w:t>
      </w:r>
      <w:r w:rsidRPr="00BE46F7">
        <w:rPr>
          <w:rFonts w:ascii="Arial Narrow" w:eastAsia="Calibri" w:hAnsi="Arial Narrow" w:cs="Calibri"/>
          <w:spacing w:val="19"/>
          <w:sz w:val="24"/>
          <w:szCs w:val="24"/>
        </w:rPr>
        <w:t xml:space="preserve"> </w:t>
      </w:r>
      <w:r w:rsidRPr="00BE46F7">
        <w:rPr>
          <w:rFonts w:ascii="Arial Narrow" w:eastAsia="Calibri" w:hAnsi="Arial Narrow" w:cs="Calibri"/>
          <w:spacing w:val="2"/>
          <w:sz w:val="24"/>
          <w:szCs w:val="24"/>
        </w:rPr>
        <w:t>p</w:t>
      </w:r>
      <w:r w:rsidRPr="00BE46F7">
        <w:rPr>
          <w:rFonts w:ascii="Arial Narrow" w:eastAsia="Calibri" w:hAnsi="Arial Narrow" w:cs="Calibri"/>
          <w:spacing w:val="-3"/>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pacing w:val="2"/>
          <w:sz w:val="24"/>
          <w:szCs w:val="24"/>
        </w:rPr>
        <w:t>b</w:t>
      </w:r>
      <w:r w:rsidRPr="00BE46F7">
        <w:rPr>
          <w:rFonts w:ascii="Arial Narrow" w:eastAsia="Calibri" w:hAnsi="Arial Narrow" w:cs="Calibri"/>
          <w:spacing w:val="-2"/>
          <w:sz w:val="24"/>
          <w:szCs w:val="24"/>
        </w:rPr>
        <w:t>d</w:t>
      </w:r>
      <w:r w:rsidRPr="00BE46F7">
        <w:rPr>
          <w:rFonts w:ascii="Arial Narrow" w:eastAsia="Calibri" w:hAnsi="Arial Narrow" w:cs="Calibri"/>
          <w:spacing w:val="1"/>
          <w:sz w:val="24"/>
          <w:szCs w:val="24"/>
        </w:rPr>
        <w:t>ia</w:t>
      </w:r>
      <w:r w:rsidRPr="00BE46F7">
        <w:rPr>
          <w:rFonts w:ascii="Arial Narrow" w:eastAsia="Calibri" w:hAnsi="Arial Narrow" w:cs="Calibri"/>
          <w:sz w:val="24"/>
          <w:szCs w:val="24"/>
        </w:rPr>
        <w:t>n</w:t>
      </w:r>
      <w:r w:rsidRPr="00BE46F7">
        <w:rPr>
          <w:rFonts w:ascii="Arial Narrow" w:eastAsia="Calibri" w:hAnsi="Arial Narrow" w:cs="Calibri"/>
          <w:spacing w:val="20"/>
          <w:sz w:val="24"/>
          <w:szCs w:val="24"/>
        </w:rPr>
        <w:t xml:space="preserve"> </w:t>
      </w:r>
      <w:r w:rsidRPr="00BE46F7">
        <w:rPr>
          <w:rFonts w:ascii="Arial Narrow" w:eastAsia="Calibri" w:hAnsi="Arial Narrow" w:cs="Calibri"/>
          <w:spacing w:val="-2"/>
          <w:sz w:val="24"/>
          <w:szCs w:val="24"/>
        </w:rPr>
        <w:t>d</w:t>
      </w:r>
      <w:r w:rsidRPr="00BE46F7">
        <w:rPr>
          <w:rFonts w:ascii="Arial Narrow" w:eastAsia="Calibri" w:hAnsi="Arial Narrow" w:cs="Calibri"/>
          <w:sz w:val="24"/>
          <w:szCs w:val="24"/>
        </w:rPr>
        <w:t>e</w:t>
      </w:r>
      <w:r w:rsidRPr="00BE46F7">
        <w:rPr>
          <w:rFonts w:ascii="Arial Narrow" w:eastAsia="Calibri" w:hAnsi="Arial Narrow" w:cs="Calibri"/>
          <w:spacing w:val="2"/>
          <w:sz w:val="24"/>
          <w:szCs w:val="24"/>
        </w:rPr>
        <w:t>n</w:t>
      </w:r>
      <w:r w:rsidRPr="00BE46F7">
        <w:rPr>
          <w:rFonts w:ascii="Arial Narrow" w:eastAsia="Calibri" w:hAnsi="Arial Narrow" w:cs="Calibri"/>
          <w:spacing w:val="-1"/>
          <w:sz w:val="24"/>
          <w:szCs w:val="24"/>
        </w:rPr>
        <w:t>g</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20"/>
          <w:sz w:val="24"/>
          <w:szCs w:val="24"/>
        </w:rPr>
        <w:t xml:space="preserve"> </w:t>
      </w:r>
      <w:r w:rsidRPr="00BE46F7">
        <w:rPr>
          <w:rFonts w:ascii="Arial Narrow" w:eastAsia="Calibri" w:hAnsi="Arial Narrow" w:cs="Calibri"/>
          <w:sz w:val="24"/>
          <w:szCs w:val="24"/>
        </w:rPr>
        <w:t>me</w:t>
      </w:r>
      <w:r w:rsidRPr="00BE46F7">
        <w:rPr>
          <w:rFonts w:ascii="Arial Narrow" w:eastAsia="Calibri" w:hAnsi="Arial Narrow" w:cs="Calibri"/>
          <w:spacing w:val="-2"/>
          <w:sz w:val="24"/>
          <w:szCs w:val="24"/>
        </w:rPr>
        <w:t>l</w:t>
      </w:r>
      <w:r w:rsidRPr="00BE46F7">
        <w:rPr>
          <w:rFonts w:ascii="Arial Narrow" w:eastAsia="Calibri" w:hAnsi="Arial Narrow" w:cs="Calibri"/>
          <w:spacing w:val="1"/>
          <w:sz w:val="24"/>
          <w:szCs w:val="24"/>
        </w:rPr>
        <w:t>a</w:t>
      </w:r>
      <w:r w:rsidRPr="00BE46F7">
        <w:rPr>
          <w:rFonts w:ascii="Arial Narrow" w:eastAsia="Calibri" w:hAnsi="Arial Narrow" w:cs="Calibri"/>
          <w:spacing w:val="-1"/>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pacing w:val="-1"/>
          <w:sz w:val="24"/>
          <w:szCs w:val="24"/>
        </w:rPr>
        <w:t>k</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n</w:t>
      </w:r>
      <w:r w:rsidRPr="00BE46F7">
        <w:rPr>
          <w:rFonts w:ascii="Arial Narrow" w:eastAsia="Calibri" w:hAnsi="Arial Narrow" w:cs="Calibri"/>
          <w:spacing w:val="16"/>
          <w:sz w:val="24"/>
          <w:szCs w:val="24"/>
        </w:rPr>
        <w:t xml:space="preserve"> </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l</w:t>
      </w:r>
      <w:r w:rsidRPr="00BE46F7">
        <w:rPr>
          <w:rFonts w:ascii="Arial Narrow" w:eastAsia="Calibri" w:hAnsi="Arial Narrow" w:cs="Calibri"/>
          <w:spacing w:val="-40"/>
          <w:sz w:val="24"/>
          <w:szCs w:val="24"/>
        </w:rPr>
        <w:t xml:space="preserve"> </w:t>
      </w:r>
      <w:r w:rsidRPr="00BE46F7">
        <w:rPr>
          <w:rFonts w:ascii="Arial Narrow" w:eastAsia="Calibri" w:hAnsi="Arial Narrow" w:cs="Calibri"/>
          <w:sz w:val="24"/>
          <w:szCs w:val="24"/>
        </w:rPr>
        <w:t xml:space="preserve">- </w:t>
      </w:r>
      <w:r w:rsidRPr="00BE46F7">
        <w:rPr>
          <w:rFonts w:ascii="Arial Narrow" w:eastAsia="Calibri" w:hAnsi="Arial Narrow" w:cs="Calibri"/>
          <w:spacing w:val="2"/>
          <w:sz w:val="24"/>
          <w:szCs w:val="24"/>
        </w:rPr>
        <w:t>h</w:t>
      </w:r>
      <w:r w:rsidRPr="00BE46F7">
        <w:rPr>
          <w:rFonts w:ascii="Arial Narrow" w:eastAsia="Calibri" w:hAnsi="Arial Narrow" w:cs="Calibri"/>
          <w:spacing w:val="1"/>
          <w:sz w:val="24"/>
          <w:szCs w:val="24"/>
        </w:rPr>
        <w:t>a</w:t>
      </w:r>
      <w:r w:rsidRPr="00BE46F7">
        <w:rPr>
          <w:rFonts w:ascii="Arial Narrow" w:eastAsia="Calibri" w:hAnsi="Arial Narrow" w:cs="Calibri"/>
          <w:sz w:val="24"/>
          <w:szCs w:val="24"/>
        </w:rPr>
        <w:t>l</w:t>
      </w:r>
      <w:r w:rsidRPr="00BE46F7">
        <w:rPr>
          <w:rFonts w:ascii="Arial Narrow" w:eastAsia="Calibri" w:hAnsi="Arial Narrow" w:cs="Calibri"/>
          <w:spacing w:val="-2"/>
          <w:sz w:val="24"/>
          <w:szCs w:val="24"/>
        </w:rPr>
        <w:t xml:space="preserve"> </w:t>
      </w:r>
      <w:r w:rsidRPr="00BE46F7">
        <w:rPr>
          <w:rFonts w:ascii="Arial Narrow" w:eastAsia="Calibri" w:hAnsi="Arial Narrow" w:cs="Calibri"/>
          <w:spacing w:val="2"/>
          <w:sz w:val="24"/>
          <w:szCs w:val="24"/>
        </w:rPr>
        <w:t>b</w:t>
      </w:r>
      <w:r w:rsidRPr="00BE46F7">
        <w:rPr>
          <w:rFonts w:ascii="Arial Narrow" w:eastAsia="Calibri" w:hAnsi="Arial Narrow" w:cs="Calibri"/>
          <w:sz w:val="24"/>
          <w:szCs w:val="24"/>
        </w:rPr>
        <w:t>e</w:t>
      </w:r>
      <w:r w:rsidRPr="00BE46F7">
        <w:rPr>
          <w:rFonts w:ascii="Arial Narrow" w:eastAsia="Calibri" w:hAnsi="Arial Narrow" w:cs="Calibri"/>
          <w:spacing w:val="1"/>
          <w:sz w:val="24"/>
          <w:szCs w:val="24"/>
        </w:rPr>
        <w:t>ri</w:t>
      </w:r>
      <w:r w:rsidRPr="00BE46F7">
        <w:rPr>
          <w:rFonts w:ascii="Arial Narrow" w:eastAsia="Calibri" w:hAnsi="Arial Narrow" w:cs="Calibri"/>
          <w:spacing w:val="-5"/>
          <w:sz w:val="24"/>
          <w:szCs w:val="24"/>
        </w:rPr>
        <w:t>k</w:t>
      </w:r>
      <w:r w:rsidRPr="00BE46F7">
        <w:rPr>
          <w:rFonts w:ascii="Arial Narrow" w:eastAsia="Calibri" w:hAnsi="Arial Narrow" w:cs="Calibri"/>
          <w:spacing w:val="2"/>
          <w:sz w:val="24"/>
          <w:szCs w:val="24"/>
        </w:rPr>
        <w:t>u</w:t>
      </w:r>
      <w:r w:rsidRPr="00BE46F7">
        <w:rPr>
          <w:rFonts w:ascii="Arial Narrow" w:eastAsia="Calibri" w:hAnsi="Arial Narrow" w:cs="Calibri"/>
          <w:sz w:val="24"/>
          <w:szCs w:val="24"/>
        </w:rPr>
        <w:t>t:</w:t>
      </w:r>
    </w:p>
    <w:p w:rsidR="007A7BC0" w:rsidRPr="00883AE2" w:rsidRDefault="009F2C88" w:rsidP="00883AE2">
      <w:pPr>
        <w:pStyle w:val="ListParagraph"/>
        <w:numPr>
          <w:ilvl w:val="0"/>
          <w:numId w:val="43"/>
        </w:numPr>
        <w:spacing w:before="4" w:line="280" w:lineRule="exact"/>
        <w:ind w:right="-27"/>
        <w:jc w:val="both"/>
        <w:rPr>
          <w:rFonts w:ascii="Arial Narrow" w:eastAsia="Calibri" w:hAnsi="Arial Narrow" w:cs="Calibri"/>
          <w:spacing w:val="-2"/>
          <w:sz w:val="24"/>
          <w:szCs w:val="24"/>
          <w:lang w:val="id-ID"/>
        </w:rPr>
      </w:pPr>
      <w:r w:rsidRPr="00883AE2">
        <w:rPr>
          <w:rFonts w:ascii="Arial Narrow" w:eastAsia="Calibri" w:hAnsi="Arial Narrow" w:cs="Calibri"/>
          <w:position w:val="1"/>
          <w:sz w:val="24"/>
          <w:szCs w:val="24"/>
        </w:rPr>
        <w:t>me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c</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tat </w:t>
      </w:r>
      <w:r w:rsidRPr="00883AE2">
        <w:rPr>
          <w:rFonts w:ascii="Arial Narrow" w:eastAsia="Calibri" w:hAnsi="Arial Narrow" w:cs="Calibri"/>
          <w:spacing w:val="39"/>
          <w:position w:val="1"/>
          <w:sz w:val="24"/>
          <w:szCs w:val="24"/>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em</w:t>
      </w:r>
      <w:r w:rsidRPr="00883AE2">
        <w:rPr>
          <w:rFonts w:ascii="Arial Narrow" w:eastAsia="Calibri" w:hAnsi="Arial Narrow" w:cs="Calibri"/>
          <w:spacing w:val="2"/>
          <w:position w:val="1"/>
          <w:sz w:val="24"/>
          <w:szCs w:val="24"/>
        </w:rPr>
        <w:t>u</w:t>
      </w:r>
      <w:r w:rsidRPr="00883AE2">
        <w:rPr>
          <w:rFonts w:ascii="Arial Narrow" w:eastAsia="Calibri" w:hAnsi="Arial Narrow" w:cs="Calibri"/>
          <w:position w:val="1"/>
          <w:sz w:val="24"/>
          <w:szCs w:val="24"/>
        </w:rPr>
        <w:t xml:space="preserve">a </w:t>
      </w:r>
      <w:r w:rsidRPr="00883AE2">
        <w:rPr>
          <w:rFonts w:ascii="Arial Narrow" w:eastAsia="Calibri" w:hAnsi="Arial Narrow" w:cs="Calibri"/>
          <w:spacing w:val="40"/>
          <w:position w:val="1"/>
          <w:sz w:val="24"/>
          <w:szCs w:val="24"/>
        </w:rPr>
        <w:t xml:space="preserve"> </w:t>
      </w:r>
      <w:r w:rsidRPr="00883AE2">
        <w:rPr>
          <w:rFonts w:ascii="Arial Narrow" w:eastAsia="Calibri" w:hAnsi="Arial Narrow" w:cs="Calibri"/>
          <w:spacing w:val="-1"/>
          <w:position w:val="1"/>
          <w:sz w:val="24"/>
          <w:szCs w:val="24"/>
        </w:rPr>
        <w:t>k</w:t>
      </w:r>
      <w:r w:rsidRPr="00883AE2">
        <w:rPr>
          <w:rFonts w:ascii="Arial Narrow" w:eastAsia="Calibri" w:hAnsi="Arial Narrow" w:cs="Calibri"/>
          <w:position w:val="1"/>
          <w:sz w:val="24"/>
          <w:szCs w:val="24"/>
        </w:rPr>
        <w:t>egi</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tan </w:t>
      </w:r>
      <w:r w:rsidRPr="00883AE2">
        <w:rPr>
          <w:rFonts w:ascii="Arial Narrow" w:eastAsia="Calibri" w:hAnsi="Arial Narrow" w:cs="Calibri"/>
          <w:spacing w:val="37"/>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position w:val="1"/>
          <w:sz w:val="24"/>
          <w:szCs w:val="24"/>
        </w:rPr>
        <w:t>e</w:t>
      </w:r>
      <w:r w:rsidRPr="00883AE2">
        <w:rPr>
          <w:rFonts w:ascii="Arial Narrow" w:eastAsia="Calibri" w:hAnsi="Arial Narrow" w:cs="Calibri"/>
          <w:spacing w:val="1"/>
          <w:position w:val="1"/>
          <w:sz w:val="24"/>
          <w:szCs w:val="24"/>
        </w:rPr>
        <w:t>la</w:t>
      </w:r>
      <w:r w:rsidRPr="00883AE2">
        <w:rPr>
          <w:rFonts w:ascii="Arial Narrow" w:eastAsia="Calibri" w:hAnsi="Arial Narrow" w:cs="Calibri"/>
          <w:spacing w:val="-1"/>
          <w:position w:val="1"/>
          <w:sz w:val="24"/>
          <w:szCs w:val="24"/>
        </w:rPr>
        <w:t>k</w:t>
      </w:r>
      <w:r w:rsidRPr="00883AE2">
        <w:rPr>
          <w:rFonts w:ascii="Arial Narrow" w:eastAsia="Calibri" w:hAnsi="Arial Narrow" w:cs="Calibri"/>
          <w:spacing w:val="-2"/>
          <w:position w:val="1"/>
          <w:sz w:val="24"/>
          <w:szCs w:val="24"/>
        </w:rPr>
        <w:t>s</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aa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37"/>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position w:val="1"/>
          <w:sz w:val="24"/>
          <w:szCs w:val="24"/>
        </w:rPr>
        <w:t>r</w:t>
      </w:r>
      <w:r w:rsidRPr="00883AE2">
        <w:rPr>
          <w:rFonts w:ascii="Arial Narrow" w:eastAsia="Calibri" w:hAnsi="Arial Narrow" w:cs="Calibri"/>
          <w:spacing w:val="1"/>
          <w:position w:val="1"/>
          <w:sz w:val="24"/>
          <w:szCs w:val="24"/>
        </w:rPr>
        <w:t>o</w:t>
      </w:r>
      <w:r w:rsidRPr="00883AE2">
        <w:rPr>
          <w:rFonts w:ascii="Arial Narrow" w:eastAsia="Calibri" w:hAnsi="Arial Narrow" w:cs="Calibri"/>
          <w:spacing w:val="-1"/>
          <w:position w:val="1"/>
          <w:sz w:val="24"/>
          <w:szCs w:val="24"/>
        </w:rPr>
        <w:t>g</w:t>
      </w:r>
      <w:r w:rsidRPr="00883AE2">
        <w:rPr>
          <w:rFonts w:ascii="Arial Narrow" w:eastAsia="Calibri" w:hAnsi="Arial Narrow" w:cs="Calibri"/>
          <w:position w:val="1"/>
          <w:sz w:val="24"/>
          <w:szCs w:val="24"/>
        </w:rPr>
        <w:t>r</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m </w:t>
      </w:r>
      <w:r w:rsidRPr="00883AE2">
        <w:rPr>
          <w:rFonts w:ascii="Arial Narrow" w:eastAsia="Calibri" w:hAnsi="Arial Narrow" w:cs="Calibri"/>
          <w:spacing w:val="39"/>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3"/>
          <w:position w:val="1"/>
          <w:sz w:val="24"/>
          <w:szCs w:val="24"/>
        </w:rPr>
        <w:t>a</w:t>
      </w:r>
      <w:r w:rsidRPr="00883AE2">
        <w:rPr>
          <w:rFonts w:ascii="Arial Narrow" w:eastAsia="Calibri" w:hAnsi="Arial Narrow" w:cs="Calibri"/>
          <w:spacing w:val="2"/>
          <w:position w:val="1"/>
          <w:sz w:val="24"/>
          <w:szCs w:val="24"/>
        </w:rPr>
        <w:t>d</w:t>
      </w:r>
      <w:r w:rsidRPr="00883AE2">
        <w:rPr>
          <w:rFonts w:ascii="Arial Narrow" w:eastAsia="Calibri" w:hAnsi="Arial Narrow" w:cs="Calibri"/>
          <w:position w:val="1"/>
          <w:sz w:val="24"/>
          <w:szCs w:val="24"/>
        </w:rPr>
        <w:t xml:space="preserve">a </w:t>
      </w:r>
      <w:r w:rsidRPr="00883AE2">
        <w:rPr>
          <w:rFonts w:ascii="Arial Narrow" w:eastAsia="Calibri" w:hAnsi="Arial Narrow" w:cs="Calibri"/>
          <w:spacing w:val="40"/>
          <w:position w:val="1"/>
          <w:sz w:val="24"/>
          <w:szCs w:val="24"/>
        </w:rPr>
        <w:t xml:space="preserve"> </w:t>
      </w:r>
      <w:r w:rsidRPr="00883AE2">
        <w:rPr>
          <w:rFonts w:ascii="Arial Narrow" w:eastAsia="Calibri" w:hAnsi="Arial Narrow" w:cs="Calibri"/>
          <w:spacing w:val="-3"/>
          <w:position w:val="1"/>
          <w:sz w:val="24"/>
          <w:szCs w:val="24"/>
        </w:rPr>
        <w:t>B</w:t>
      </w:r>
      <w:r w:rsidRPr="00883AE2">
        <w:rPr>
          <w:rFonts w:ascii="Arial Narrow" w:eastAsia="Calibri" w:hAnsi="Arial Narrow" w:cs="Calibri"/>
          <w:spacing w:val="2"/>
          <w:position w:val="1"/>
          <w:sz w:val="24"/>
          <w:szCs w:val="24"/>
        </w:rPr>
        <w:t>u</w:t>
      </w:r>
      <w:r w:rsidRPr="00883AE2">
        <w:rPr>
          <w:rFonts w:ascii="Arial Narrow" w:eastAsia="Calibri" w:hAnsi="Arial Narrow" w:cs="Calibri"/>
          <w:spacing w:val="-1"/>
          <w:position w:val="1"/>
          <w:sz w:val="24"/>
          <w:szCs w:val="24"/>
        </w:rPr>
        <w:t>k</w:t>
      </w:r>
      <w:r w:rsidRPr="00883AE2">
        <w:rPr>
          <w:rFonts w:ascii="Arial Narrow" w:eastAsia="Calibri" w:hAnsi="Arial Narrow" w:cs="Calibri"/>
          <w:position w:val="1"/>
          <w:sz w:val="24"/>
          <w:szCs w:val="24"/>
        </w:rPr>
        <w:t xml:space="preserve">u </w:t>
      </w:r>
      <w:r w:rsidRPr="00883AE2">
        <w:rPr>
          <w:rFonts w:ascii="Arial Narrow" w:eastAsia="Calibri" w:hAnsi="Arial Narrow" w:cs="Calibri"/>
          <w:spacing w:val="41"/>
          <w:position w:val="1"/>
          <w:sz w:val="24"/>
          <w:szCs w:val="24"/>
        </w:rPr>
        <w:t xml:space="preserve"> </w:t>
      </w:r>
      <w:r w:rsidRPr="00883AE2">
        <w:rPr>
          <w:rFonts w:ascii="Arial Narrow" w:eastAsia="Calibri" w:hAnsi="Arial Narrow" w:cs="Calibri"/>
          <w:position w:val="1"/>
          <w:sz w:val="24"/>
          <w:szCs w:val="24"/>
        </w:rPr>
        <w:t>C</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tat</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41"/>
          <w:position w:val="1"/>
          <w:sz w:val="24"/>
          <w:szCs w:val="24"/>
        </w:rPr>
        <w:t xml:space="preserve"> </w:t>
      </w:r>
      <w:r w:rsidRPr="00883AE2">
        <w:rPr>
          <w:rFonts w:ascii="Arial Narrow" w:eastAsia="Calibri" w:hAnsi="Arial Narrow" w:cs="Calibri"/>
          <w:spacing w:val="-1"/>
          <w:position w:val="1"/>
          <w:sz w:val="24"/>
          <w:szCs w:val="24"/>
        </w:rPr>
        <w:t>H</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r</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n</w:t>
      </w:r>
      <w:r w:rsidR="00883AE2" w:rsidRPr="00883AE2">
        <w:rPr>
          <w:rFonts w:ascii="Arial Narrow" w:eastAsia="Calibri" w:hAnsi="Arial Narrow" w:cs="Calibri"/>
          <w:position w:val="1"/>
          <w:sz w:val="24"/>
          <w:szCs w:val="24"/>
          <w:lang w:val="id-ID"/>
        </w:rPr>
        <w:t xml:space="preserve"> </w:t>
      </w:r>
      <w:r w:rsidRPr="00883AE2">
        <w:rPr>
          <w:rFonts w:ascii="Arial Narrow" w:eastAsia="Calibri" w:hAnsi="Arial Narrow" w:cs="Calibri"/>
          <w:spacing w:val="-1"/>
          <w:position w:val="1"/>
          <w:sz w:val="24"/>
          <w:szCs w:val="24"/>
        </w:rPr>
        <w:t>K</w:t>
      </w:r>
      <w:r w:rsidRPr="00883AE2">
        <w:rPr>
          <w:rFonts w:ascii="Arial Narrow" w:eastAsia="Calibri" w:hAnsi="Arial Narrow" w:cs="Calibri"/>
          <w:position w:val="1"/>
          <w:sz w:val="24"/>
          <w:szCs w:val="24"/>
        </w:rPr>
        <w:t>egi</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tan </w:t>
      </w:r>
      <w:r w:rsidRPr="00883AE2">
        <w:rPr>
          <w:rFonts w:ascii="Arial Narrow" w:eastAsia="Calibri" w:hAnsi="Arial Narrow" w:cs="Calibri"/>
          <w:spacing w:val="26"/>
          <w:position w:val="1"/>
          <w:sz w:val="24"/>
          <w:szCs w:val="24"/>
        </w:rPr>
        <w:t xml:space="preserve"> </w:t>
      </w:r>
      <w:r w:rsidRPr="00883AE2">
        <w:rPr>
          <w:rFonts w:ascii="Arial Narrow" w:eastAsia="Calibri" w:hAnsi="Arial Narrow" w:cs="Calibri"/>
          <w:spacing w:val="1"/>
          <w:position w:val="1"/>
          <w:sz w:val="24"/>
          <w:szCs w:val="24"/>
        </w:rPr>
        <w:t>(</w:t>
      </w:r>
      <w:r w:rsidRPr="00883AE2">
        <w:rPr>
          <w:rFonts w:ascii="Arial Narrow" w:eastAsia="Calibri" w:hAnsi="Arial Narrow" w:cs="Calibri"/>
          <w:i/>
          <w:spacing w:val="1"/>
          <w:position w:val="1"/>
          <w:sz w:val="24"/>
          <w:szCs w:val="24"/>
        </w:rPr>
        <w:t>l</w:t>
      </w:r>
      <w:r w:rsidRPr="00883AE2">
        <w:rPr>
          <w:rFonts w:ascii="Arial Narrow" w:eastAsia="Calibri" w:hAnsi="Arial Narrow" w:cs="Calibri"/>
          <w:i/>
          <w:spacing w:val="-3"/>
          <w:position w:val="1"/>
          <w:sz w:val="24"/>
          <w:szCs w:val="24"/>
        </w:rPr>
        <w:t>o</w:t>
      </w:r>
      <w:r w:rsidRPr="00883AE2">
        <w:rPr>
          <w:rFonts w:ascii="Arial Narrow" w:eastAsia="Calibri" w:hAnsi="Arial Narrow" w:cs="Calibri"/>
          <w:i/>
          <w:position w:val="1"/>
          <w:sz w:val="24"/>
          <w:szCs w:val="24"/>
        </w:rPr>
        <w:t>g</w:t>
      </w:r>
      <w:r w:rsidRPr="00883AE2">
        <w:rPr>
          <w:rFonts w:ascii="Arial Narrow" w:eastAsia="Calibri" w:hAnsi="Arial Narrow" w:cs="Calibri"/>
          <w:i/>
          <w:spacing w:val="1"/>
          <w:position w:val="1"/>
          <w:sz w:val="24"/>
          <w:szCs w:val="24"/>
        </w:rPr>
        <w:t>boo</w:t>
      </w:r>
      <w:r w:rsidRPr="00883AE2">
        <w:rPr>
          <w:rFonts w:ascii="Arial Narrow" w:eastAsia="Calibri" w:hAnsi="Arial Narrow" w:cs="Calibri"/>
          <w:i/>
          <w:position w:val="1"/>
          <w:sz w:val="24"/>
          <w:szCs w:val="24"/>
        </w:rPr>
        <w:t>k</w:t>
      </w:r>
      <w:r w:rsidRPr="00883AE2">
        <w:rPr>
          <w:rFonts w:ascii="Arial Narrow" w:eastAsia="Calibri" w:hAnsi="Arial Narrow" w:cs="Calibri"/>
          <w:position w:val="1"/>
          <w:sz w:val="24"/>
          <w:szCs w:val="24"/>
        </w:rPr>
        <w:t xml:space="preserve">) </w:t>
      </w:r>
      <w:r w:rsidRPr="00883AE2">
        <w:rPr>
          <w:rFonts w:ascii="Arial Narrow" w:eastAsia="Calibri" w:hAnsi="Arial Narrow" w:cs="Calibri"/>
          <w:spacing w:val="23"/>
          <w:position w:val="1"/>
          <w:sz w:val="24"/>
          <w:szCs w:val="24"/>
        </w:rPr>
        <w:t xml:space="preserve"> </w:t>
      </w:r>
      <w:r w:rsidRPr="00883AE2">
        <w:rPr>
          <w:rFonts w:ascii="Arial Narrow" w:eastAsia="Calibri" w:hAnsi="Arial Narrow" w:cs="Calibri"/>
          <w:spacing w:val="-2"/>
          <w:position w:val="1"/>
          <w:sz w:val="24"/>
          <w:szCs w:val="24"/>
        </w:rPr>
        <w:t>d</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25"/>
          <w:position w:val="1"/>
          <w:sz w:val="24"/>
          <w:szCs w:val="24"/>
        </w:rPr>
        <w:t xml:space="preserve"> </w:t>
      </w:r>
      <w:r w:rsidRPr="00883AE2">
        <w:rPr>
          <w:rFonts w:ascii="Arial Narrow" w:eastAsia="Calibri" w:hAnsi="Arial Narrow" w:cs="Calibri"/>
          <w:spacing w:val="-4"/>
          <w:position w:val="1"/>
          <w:sz w:val="24"/>
          <w:szCs w:val="24"/>
        </w:rPr>
        <w:t>m</w:t>
      </w:r>
      <w:r w:rsidRPr="00883AE2">
        <w:rPr>
          <w:rFonts w:ascii="Arial Narrow" w:eastAsia="Calibri" w:hAnsi="Arial Narrow" w:cs="Calibri"/>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 xml:space="preserve">i </w:t>
      </w:r>
      <w:r w:rsidRPr="00883AE2">
        <w:rPr>
          <w:rFonts w:ascii="Arial Narrow" w:eastAsia="Calibri" w:hAnsi="Arial Narrow" w:cs="Calibri"/>
          <w:spacing w:val="27"/>
          <w:position w:val="1"/>
          <w:sz w:val="24"/>
          <w:szCs w:val="24"/>
        </w:rPr>
        <w:t xml:space="preserve"> </w:t>
      </w:r>
      <w:r w:rsidRPr="00883AE2">
        <w:rPr>
          <w:rFonts w:ascii="Arial Narrow" w:eastAsia="Calibri" w:hAnsi="Arial Narrow" w:cs="Calibri"/>
          <w:spacing w:val="-1"/>
          <w:position w:val="1"/>
          <w:sz w:val="24"/>
          <w:szCs w:val="24"/>
        </w:rPr>
        <w:t>k</w:t>
      </w:r>
      <w:r w:rsidRPr="00883AE2">
        <w:rPr>
          <w:rFonts w:ascii="Arial Narrow" w:eastAsia="Calibri" w:hAnsi="Arial Narrow" w:cs="Calibri"/>
          <w:position w:val="1"/>
          <w:sz w:val="24"/>
          <w:szCs w:val="24"/>
        </w:rPr>
        <w:t>egi</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4"/>
          <w:position w:val="1"/>
          <w:sz w:val="24"/>
          <w:szCs w:val="24"/>
        </w:rPr>
        <w:t>t</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25"/>
          <w:position w:val="1"/>
          <w:sz w:val="24"/>
          <w:szCs w:val="24"/>
        </w:rPr>
        <w:t xml:space="preserve"> </w:t>
      </w:r>
      <w:r w:rsidRPr="00883AE2">
        <w:rPr>
          <w:rFonts w:ascii="Arial Narrow" w:eastAsia="Calibri" w:hAnsi="Arial Narrow" w:cs="Calibri"/>
          <w:spacing w:val="-2"/>
          <w:position w:val="1"/>
          <w:sz w:val="24"/>
          <w:szCs w:val="24"/>
        </w:rPr>
        <w:t>h</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r</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25"/>
          <w:position w:val="1"/>
          <w:sz w:val="24"/>
          <w:szCs w:val="24"/>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w:t>
      </w:r>
      <w:r w:rsidRPr="00883AE2">
        <w:rPr>
          <w:rFonts w:ascii="Arial Narrow" w:eastAsia="Calibri" w:hAnsi="Arial Narrow" w:cs="Calibri"/>
          <w:spacing w:val="-1"/>
          <w:position w:val="1"/>
          <w:sz w:val="24"/>
          <w:szCs w:val="24"/>
        </w:rPr>
        <w:t>c</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ra </w:t>
      </w:r>
      <w:r w:rsidRPr="00883AE2">
        <w:rPr>
          <w:rFonts w:ascii="Arial Narrow" w:eastAsia="Calibri" w:hAnsi="Arial Narrow" w:cs="Calibri"/>
          <w:spacing w:val="24"/>
          <w:position w:val="1"/>
          <w:sz w:val="24"/>
          <w:szCs w:val="24"/>
        </w:rPr>
        <w:t xml:space="preserve"> </w:t>
      </w:r>
      <w:r w:rsidRPr="00883AE2">
        <w:rPr>
          <w:rFonts w:ascii="Arial Narrow" w:eastAsia="Calibri" w:hAnsi="Arial Narrow" w:cs="Calibri"/>
          <w:spacing w:val="-4"/>
          <w:position w:val="1"/>
          <w:sz w:val="24"/>
          <w:szCs w:val="24"/>
        </w:rPr>
        <w:t>r</w:t>
      </w:r>
      <w:r w:rsidRPr="00883AE2">
        <w:rPr>
          <w:rFonts w:ascii="Arial Narrow" w:eastAsia="Calibri" w:hAnsi="Arial Narrow" w:cs="Calibri"/>
          <w:spacing w:val="2"/>
          <w:position w:val="1"/>
          <w:sz w:val="24"/>
          <w:szCs w:val="24"/>
        </w:rPr>
        <w:t>u</w:t>
      </w:r>
      <w:r w:rsidRPr="00883AE2">
        <w:rPr>
          <w:rFonts w:ascii="Arial Narrow" w:eastAsia="Calibri" w:hAnsi="Arial Narrow" w:cs="Calibri"/>
          <w:position w:val="1"/>
          <w:sz w:val="24"/>
          <w:szCs w:val="24"/>
        </w:rPr>
        <w:t xml:space="preserve">tin </w:t>
      </w:r>
      <w:r w:rsidRPr="00883AE2">
        <w:rPr>
          <w:rFonts w:ascii="Arial Narrow" w:eastAsia="Calibri" w:hAnsi="Arial Narrow" w:cs="Calibri"/>
          <w:spacing w:val="22"/>
          <w:position w:val="1"/>
          <w:sz w:val="24"/>
          <w:szCs w:val="24"/>
        </w:rPr>
        <w:t xml:space="preserve"> </w:t>
      </w:r>
      <w:r w:rsidRPr="00883AE2">
        <w:rPr>
          <w:rFonts w:ascii="Arial Narrow" w:eastAsia="Calibri" w:hAnsi="Arial Narrow" w:cs="Calibri"/>
          <w:position w:val="1"/>
          <w:sz w:val="24"/>
          <w:szCs w:val="24"/>
        </w:rPr>
        <w:t>ter</w:t>
      </w:r>
      <w:r w:rsidRPr="00883AE2">
        <w:rPr>
          <w:rFonts w:ascii="Arial Narrow" w:eastAsia="Calibri" w:hAnsi="Arial Narrow" w:cs="Calibri"/>
          <w:spacing w:val="2"/>
          <w:position w:val="1"/>
          <w:sz w:val="24"/>
          <w:szCs w:val="24"/>
        </w:rPr>
        <w:t>h</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4"/>
          <w:position w:val="1"/>
          <w:sz w:val="24"/>
          <w:szCs w:val="24"/>
        </w:rPr>
        <w:t>t</w:t>
      </w:r>
      <w:r w:rsidRPr="00883AE2">
        <w:rPr>
          <w:rFonts w:ascii="Arial Narrow" w:eastAsia="Calibri" w:hAnsi="Arial Narrow" w:cs="Calibri"/>
          <w:spacing w:val="2"/>
          <w:position w:val="1"/>
          <w:sz w:val="24"/>
          <w:szCs w:val="24"/>
        </w:rPr>
        <w:t>un</w:t>
      </w:r>
      <w:r w:rsidRPr="00883AE2">
        <w:rPr>
          <w:rFonts w:ascii="Arial Narrow" w:eastAsia="Calibri" w:hAnsi="Arial Narrow" w:cs="Calibri"/>
          <w:position w:val="1"/>
          <w:sz w:val="24"/>
          <w:szCs w:val="24"/>
        </w:rPr>
        <w:t xml:space="preserve">g </w:t>
      </w:r>
      <w:r w:rsidRPr="00883AE2">
        <w:rPr>
          <w:rFonts w:ascii="Arial Narrow" w:eastAsia="Calibri" w:hAnsi="Arial Narrow" w:cs="Calibri"/>
          <w:spacing w:val="22"/>
          <w:position w:val="1"/>
          <w:sz w:val="24"/>
          <w:szCs w:val="24"/>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w:t>
      </w:r>
      <w:r w:rsidRPr="00883AE2">
        <w:rPr>
          <w:rFonts w:ascii="Arial Narrow" w:eastAsia="Calibri" w:hAnsi="Arial Narrow" w:cs="Calibri"/>
          <w:spacing w:val="-1"/>
          <w:position w:val="1"/>
          <w:sz w:val="24"/>
          <w:szCs w:val="24"/>
        </w:rPr>
        <w:t>j</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k</w:t>
      </w:r>
      <w:r w:rsidR="00883AE2">
        <w:rPr>
          <w:rFonts w:ascii="Arial Narrow" w:eastAsia="Calibri" w:hAnsi="Arial Narrow" w:cs="Calibri"/>
          <w:position w:val="1"/>
          <w:sz w:val="24"/>
          <w:szCs w:val="24"/>
          <w:lang w:val="id-ID"/>
        </w:rPr>
        <w:t xml:space="preserve"> </w:t>
      </w:r>
      <w:r w:rsidRPr="00883AE2">
        <w:rPr>
          <w:rFonts w:ascii="Arial Narrow" w:eastAsia="Calibri" w:hAnsi="Arial Narrow" w:cs="Calibri"/>
          <w:spacing w:val="2"/>
          <w:sz w:val="24"/>
          <w:szCs w:val="24"/>
        </w:rPr>
        <w:t>p</w:t>
      </w:r>
      <w:r w:rsidRPr="00883AE2">
        <w:rPr>
          <w:rFonts w:ascii="Arial Narrow" w:eastAsia="Calibri" w:hAnsi="Arial Narrow" w:cs="Calibri"/>
          <w:sz w:val="24"/>
          <w:szCs w:val="24"/>
        </w:rPr>
        <w:t>e</w:t>
      </w:r>
      <w:r w:rsidRPr="00883AE2">
        <w:rPr>
          <w:rFonts w:ascii="Arial Narrow" w:eastAsia="Calibri" w:hAnsi="Arial Narrow" w:cs="Calibri"/>
          <w:spacing w:val="2"/>
          <w:sz w:val="24"/>
          <w:szCs w:val="24"/>
        </w:rPr>
        <w:t>n</w:t>
      </w:r>
      <w:r w:rsidRPr="00883AE2">
        <w:rPr>
          <w:rFonts w:ascii="Arial Narrow" w:eastAsia="Calibri" w:hAnsi="Arial Narrow" w:cs="Calibri"/>
          <w:spacing w:val="-3"/>
          <w:sz w:val="24"/>
          <w:szCs w:val="24"/>
        </w:rPr>
        <w:t>a</w:t>
      </w:r>
      <w:r w:rsidRPr="00883AE2">
        <w:rPr>
          <w:rFonts w:ascii="Arial Narrow" w:eastAsia="Calibri" w:hAnsi="Arial Narrow" w:cs="Calibri"/>
          <w:spacing w:val="2"/>
          <w:sz w:val="24"/>
          <w:szCs w:val="24"/>
        </w:rPr>
        <w:t>n</w:t>
      </w:r>
      <w:r w:rsidRPr="00883AE2">
        <w:rPr>
          <w:rFonts w:ascii="Arial Narrow" w:eastAsia="Calibri" w:hAnsi="Arial Narrow" w:cs="Calibri"/>
          <w:spacing w:val="-2"/>
          <w:sz w:val="24"/>
          <w:szCs w:val="24"/>
        </w:rPr>
        <w:t>d</w:t>
      </w:r>
      <w:r w:rsidRPr="00883AE2">
        <w:rPr>
          <w:rFonts w:ascii="Arial Narrow" w:eastAsia="Calibri" w:hAnsi="Arial Narrow" w:cs="Calibri"/>
          <w:spacing w:val="1"/>
          <w:sz w:val="24"/>
          <w:szCs w:val="24"/>
        </w:rPr>
        <w:t>a</w:t>
      </w:r>
      <w:r w:rsidRPr="00883AE2">
        <w:rPr>
          <w:rFonts w:ascii="Arial Narrow" w:eastAsia="Calibri" w:hAnsi="Arial Narrow" w:cs="Calibri"/>
          <w:sz w:val="24"/>
          <w:szCs w:val="24"/>
        </w:rPr>
        <w:t>ta</w:t>
      </w:r>
      <w:r w:rsidRPr="00883AE2">
        <w:rPr>
          <w:rFonts w:ascii="Arial Narrow" w:eastAsia="Calibri" w:hAnsi="Arial Narrow" w:cs="Calibri"/>
          <w:spacing w:val="2"/>
          <w:sz w:val="24"/>
          <w:szCs w:val="24"/>
        </w:rPr>
        <w:t>n</w:t>
      </w:r>
      <w:r w:rsidRPr="00883AE2">
        <w:rPr>
          <w:rFonts w:ascii="Arial Narrow" w:eastAsia="Calibri" w:hAnsi="Arial Narrow" w:cs="Calibri"/>
          <w:spacing w:val="-1"/>
          <w:sz w:val="24"/>
          <w:szCs w:val="24"/>
        </w:rPr>
        <w:t>g</w:t>
      </w:r>
      <w:r w:rsidRPr="00883AE2">
        <w:rPr>
          <w:rFonts w:ascii="Arial Narrow" w:eastAsia="Calibri" w:hAnsi="Arial Narrow" w:cs="Calibri"/>
          <w:spacing w:val="-3"/>
          <w:sz w:val="24"/>
          <w:szCs w:val="24"/>
        </w:rPr>
        <w:t>a</w:t>
      </w:r>
      <w:r w:rsidRPr="00883AE2">
        <w:rPr>
          <w:rFonts w:ascii="Arial Narrow" w:eastAsia="Calibri" w:hAnsi="Arial Narrow" w:cs="Calibri"/>
          <w:spacing w:val="2"/>
          <w:sz w:val="24"/>
          <w:szCs w:val="24"/>
        </w:rPr>
        <w:t>n</w:t>
      </w:r>
      <w:r w:rsidRPr="00883AE2">
        <w:rPr>
          <w:rFonts w:ascii="Arial Narrow" w:eastAsia="Calibri" w:hAnsi="Arial Narrow" w:cs="Calibri"/>
          <w:spacing w:val="1"/>
          <w:sz w:val="24"/>
          <w:szCs w:val="24"/>
        </w:rPr>
        <w:t>a</w:t>
      </w:r>
      <w:r w:rsidRPr="00883AE2">
        <w:rPr>
          <w:rFonts w:ascii="Arial Narrow" w:eastAsia="Calibri" w:hAnsi="Arial Narrow" w:cs="Calibri"/>
          <w:sz w:val="24"/>
          <w:szCs w:val="24"/>
        </w:rPr>
        <w:t>n</w:t>
      </w:r>
      <w:r w:rsidRPr="00883AE2">
        <w:rPr>
          <w:rFonts w:ascii="Arial Narrow" w:eastAsia="Calibri" w:hAnsi="Arial Narrow" w:cs="Calibri"/>
          <w:spacing w:val="1"/>
          <w:sz w:val="24"/>
          <w:szCs w:val="24"/>
        </w:rPr>
        <w:t xml:space="preserve"> </w:t>
      </w:r>
      <w:r w:rsidRPr="00883AE2">
        <w:rPr>
          <w:rFonts w:ascii="Arial Narrow" w:eastAsia="Calibri" w:hAnsi="Arial Narrow" w:cs="Calibri"/>
          <w:spacing w:val="2"/>
          <w:sz w:val="24"/>
          <w:szCs w:val="24"/>
        </w:rPr>
        <w:t>p</w:t>
      </w:r>
      <w:r w:rsidRPr="00883AE2">
        <w:rPr>
          <w:rFonts w:ascii="Arial Narrow" w:eastAsia="Calibri" w:hAnsi="Arial Narrow" w:cs="Calibri"/>
          <w:spacing w:val="-3"/>
          <w:sz w:val="24"/>
          <w:szCs w:val="24"/>
        </w:rPr>
        <w:t>e</w:t>
      </w:r>
      <w:r w:rsidRPr="00883AE2">
        <w:rPr>
          <w:rFonts w:ascii="Arial Narrow" w:eastAsia="Calibri" w:hAnsi="Arial Narrow" w:cs="Calibri"/>
          <w:sz w:val="24"/>
          <w:szCs w:val="24"/>
        </w:rPr>
        <w:t>r</w:t>
      </w:r>
      <w:r w:rsidRPr="00883AE2">
        <w:rPr>
          <w:rFonts w:ascii="Arial Narrow" w:eastAsia="Calibri" w:hAnsi="Arial Narrow" w:cs="Calibri"/>
          <w:spacing w:val="-1"/>
          <w:sz w:val="24"/>
          <w:szCs w:val="24"/>
        </w:rPr>
        <w:t>j</w:t>
      </w:r>
      <w:r w:rsidRPr="00883AE2">
        <w:rPr>
          <w:rFonts w:ascii="Arial Narrow" w:eastAsia="Calibri" w:hAnsi="Arial Narrow" w:cs="Calibri"/>
          <w:spacing w:val="1"/>
          <w:sz w:val="24"/>
          <w:szCs w:val="24"/>
        </w:rPr>
        <w:t>a</w:t>
      </w:r>
      <w:r w:rsidRPr="00883AE2">
        <w:rPr>
          <w:rFonts w:ascii="Arial Narrow" w:eastAsia="Calibri" w:hAnsi="Arial Narrow" w:cs="Calibri"/>
          <w:spacing w:val="2"/>
          <w:sz w:val="24"/>
          <w:szCs w:val="24"/>
        </w:rPr>
        <w:t>n</w:t>
      </w:r>
      <w:r w:rsidRPr="00883AE2">
        <w:rPr>
          <w:rFonts w:ascii="Arial Narrow" w:eastAsia="Calibri" w:hAnsi="Arial Narrow" w:cs="Calibri"/>
          <w:spacing w:val="-2"/>
          <w:sz w:val="24"/>
          <w:szCs w:val="24"/>
        </w:rPr>
        <w:t>j</w:t>
      </w:r>
      <w:r w:rsidRPr="00883AE2">
        <w:rPr>
          <w:rFonts w:ascii="Arial Narrow" w:eastAsia="Calibri" w:hAnsi="Arial Narrow" w:cs="Calibri"/>
          <w:spacing w:val="1"/>
          <w:sz w:val="24"/>
          <w:szCs w:val="24"/>
        </w:rPr>
        <w:t>i</w:t>
      </w:r>
      <w:r w:rsidRPr="00883AE2">
        <w:rPr>
          <w:rFonts w:ascii="Arial Narrow" w:eastAsia="Calibri" w:hAnsi="Arial Narrow" w:cs="Calibri"/>
          <w:spacing w:val="-3"/>
          <w:sz w:val="24"/>
          <w:szCs w:val="24"/>
        </w:rPr>
        <w:t>a</w:t>
      </w:r>
      <w:r w:rsidRPr="00883AE2">
        <w:rPr>
          <w:rFonts w:ascii="Arial Narrow" w:eastAsia="Calibri" w:hAnsi="Arial Narrow" w:cs="Calibri"/>
          <w:sz w:val="24"/>
          <w:szCs w:val="24"/>
        </w:rPr>
        <w:t>n</w:t>
      </w:r>
      <w:r w:rsidRPr="00883AE2">
        <w:rPr>
          <w:rFonts w:ascii="Arial Narrow" w:eastAsia="Calibri" w:hAnsi="Arial Narrow" w:cs="Calibri"/>
          <w:spacing w:val="5"/>
          <w:sz w:val="24"/>
          <w:szCs w:val="24"/>
        </w:rPr>
        <w:t xml:space="preserve"> </w:t>
      </w:r>
      <w:r w:rsidRPr="00883AE2">
        <w:rPr>
          <w:rFonts w:ascii="Arial Narrow" w:eastAsia="Calibri" w:hAnsi="Arial Narrow" w:cs="Calibri"/>
          <w:spacing w:val="-2"/>
          <w:sz w:val="24"/>
          <w:szCs w:val="24"/>
        </w:rPr>
        <w:t>p</w:t>
      </w:r>
      <w:r w:rsidRPr="00883AE2">
        <w:rPr>
          <w:rFonts w:ascii="Arial Narrow" w:eastAsia="Calibri" w:hAnsi="Arial Narrow" w:cs="Calibri"/>
          <w:sz w:val="24"/>
          <w:szCs w:val="24"/>
        </w:rPr>
        <w:t>e</w:t>
      </w:r>
      <w:r w:rsidRPr="00883AE2">
        <w:rPr>
          <w:rFonts w:ascii="Arial Narrow" w:eastAsia="Calibri" w:hAnsi="Arial Narrow" w:cs="Calibri"/>
          <w:spacing w:val="2"/>
          <w:sz w:val="24"/>
          <w:szCs w:val="24"/>
        </w:rPr>
        <w:t>n</w:t>
      </w:r>
      <w:r w:rsidRPr="00883AE2">
        <w:rPr>
          <w:rFonts w:ascii="Arial Narrow" w:eastAsia="Calibri" w:hAnsi="Arial Narrow" w:cs="Calibri"/>
          <w:spacing w:val="-1"/>
          <w:sz w:val="24"/>
          <w:szCs w:val="24"/>
        </w:rPr>
        <w:t>g</w:t>
      </w:r>
      <w:r w:rsidRPr="00883AE2">
        <w:rPr>
          <w:rFonts w:ascii="Arial Narrow" w:eastAsia="Calibri" w:hAnsi="Arial Narrow" w:cs="Calibri"/>
          <w:spacing w:val="-3"/>
          <w:sz w:val="24"/>
          <w:szCs w:val="24"/>
        </w:rPr>
        <w:t>a</w:t>
      </w:r>
      <w:r w:rsidRPr="00883AE2">
        <w:rPr>
          <w:rFonts w:ascii="Arial Narrow" w:eastAsia="Calibri" w:hAnsi="Arial Narrow" w:cs="Calibri"/>
          <w:spacing w:val="2"/>
          <w:sz w:val="24"/>
          <w:szCs w:val="24"/>
        </w:rPr>
        <w:t>bd</w:t>
      </w:r>
      <w:r w:rsidRPr="00883AE2">
        <w:rPr>
          <w:rFonts w:ascii="Arial Narrow" w:eastAsia="Calibri" w:hAnsi="Arial Narrow" w:cs="Calibri"/>
          <w:spacing w:val="1"/>
          <w:sz w:val="24"/>
          <w:szCs w:val="24"/>
        </w:rPr>
        <w:t>i</w:t>
      </w:r>
      <w:r w:rsidRPr="00883AE2">
        <w:rPr>
          <w:rFonts w:ascii="Arial Narrow" w:eastAsia="Calibri" w:hAnsi="Arial Narrow" w:cs="Calibri"/>
          <w:spacing w:val="-3"/>
          <w:sz w:val="24"/>
          <w:szCs w:val="24"/>
        </w:rPr>
        <w:t>a</w:t>
      </w:r>
      <w:r w:rsidRPr="00883AE2">
        <w:rPr>
          <w:rFonts w:ascii="Arial Narrow" w:eastAsia="Calibri" w:hAnsi="Arial Narrow" w:cs="Calibri"/>
          <w:sz w:val="24"/>
          <w:szCs w:val="24"/>
        </w:rPr>
        <w:t>n</w:t>
      </w:r>
      <w:r w:rsidR="00DD4FB8">
        <w:rPr>
          <w:rFonts w:ascii="Arial Narrow" w:eastAsia="Calibri" w:hAnsi="Arial Narrow" w:cs="Calibri"/>
          <w:spacing w:val="5"/>
          <w:sz w:val="24"/>
          <w:szCs w:val="24"/>
          <w:lang w:val="id-ID"/>
        </w:rPr>
        <w:t>;</w:t>
      </w:r>
    </w:p>
    <w:p w:rsidR="00883AE2" w:rsidRDefault="009F2C88" w:rsidP="00883AE2">
      <w:pPr>
        <w:pStyle w:val="ListParagraph"/>
        <w:numPr>
          <w:ilvl w:val="0"/>
          <w:numId w:val="43"/>
        </w:numPr>
        <w:spacing w:before="4" w:line="280" w:lineRule="exact"/>
        <w:ind w:right="-27"/>
        <w:jc w:val="both"/>
        <w:rPr>
          <w:rFonts w:ascii="Arial Narrow" w:eastAsia="Calibri" w:hAnsi="Arial Narrow" w:cs="Calibri"/>
          <w:sz w:val="24"/>
          <w:szCs w:val="24"/>
          <w:lang w:val="id-ID"/>
        </w:rPr>
      </w:pPr>
      <w:r w:rsidRPr="00883AE2">
        <w:rPr>
          <w:rFonts w:ascii="Arial Narrow" w:eastAsia="Calibri" w:hAnsi="Arial Narrow" w:cs="Calibri"/>
          <w:position w:val="1"/>
          <w:sz w:val="24"/>
          <w:szCs w:val="24"/>
        </w:rPr>
        <w:t>me</w:t>
      </w:r>
      <w:r w:rsidRPr="00883AE2">
        <w:rPr>
          <w:rFonts w:ascii="Arial Narrow" w:eastAsia="Calibri" w:hAnsi="Arial Narrow" w:cs="Calibri"/>
          <w:spacing w:val="2"/>
          <w:position w:val="1"/>
          <w:sz w:val="24"/>
          <w:szCs w:val="24"/>
        </w:rPr>
        <w:t>n</w:t>
      </w:r>
      <w:r w:rsidRPr="00883AE2">
        <w:rPr>
          <w:rFonts w:ascii="Arial Narrow" w:eastAsia="Calibri" w:hAnsi="Arial Narrow" w:cs="Calibri"/>
          <w:position w:val="1"/>
          <w:sz w:val="24"/>
          <w:szCs w:val="24"/>
        </w:rPr>
        <w:t>yi</w:t>
      </w:r>
      <w:r w:rsidRPr="00883AE2">
        <w:rPr>
          <w:rFonts w:ascii="Arial Narrow" w:eastAsia="Calibri" w:hAnsi="Arial Narrow" w:cs="Calibri"/>
          <w:spacing w:val="-3"/>
          <w:position w:val="1"/>
          <w:sz w:val="24"/>
          <w:szCs w:val="24"/>
        </w:rPr>
        <w:t>a</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1"/>
          <w:position w:val="1"/>
          <w:sz w:val="24"/>
          <w:szCs w:val="24"/>
        </w:rPr>
        <w:t>k</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48"/>
          <w:position w:val="1"/>
          <w:sz w:val="24"/>
          <w:szCs w:val="24"/>
        </w:rPr>
        <w:t xml:space="preserve"> </w:t>
      </w:r>
      <w:r w:rsidRPr="00883AE2">
        <w:rPr>
          <w:rFonts w:ascii="Arial Narrow" w:eastAsia="Calibri" w:hAnsi="Arial Narrow" w:cs="Calibri"/>
          <w:spacing w:val="2"/>
          <w:position w:val="1"/>
          <w:sz w:val="24"/>
          <w:szCs w:val="24"/>
        </w:rPr>
        <w:t>b</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2"/>
          <w:position w:val="1"/>
          <w:sz w:val="24"/>
          <w:szCs w:val="24"/>
        </w:rPr>
        <w:t>h</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53"/>
          <w:position w:val="1"/>
          <w:sz w:val="24"/>
          <w:szCs w:val="24"/>
        </w:rPr>
        <w:t xml:space="preserve"> </w:t>
      </w:r>
      <w:r w:rsidRPr="00883AE2">
        <w:rPr>
          <w:rFonts w:ascii="Arial Narrow" w:eastAsia="Calibri" w:hAnsi="Arial Narrow" w:cs="Calibri"/>
          <w:spacing w:val="-4"/>
          <w:position w:val="1"/>
          <w:sz w:val="24"/>
          <w:szCs w:val="24"/>
        </w:rPr>
        <w:t>m</w:t>
      </w:r>
      <w:r w:rsidRPr="00883AE2">
        <w:rPr>
          <w:rFonts w:ascii="Arial Narrow" w:eastAsia="Calibri" w:hAnsi="Arial Narrow" w:cs="Calibri"/>
          <w:spacing w:val="1"/>
          <w:position w:val="1"/>
          <w:sz w:val="24"/>
          <w:szCs w:val="24"/>
        </w:rPr>
        <w:t>o</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4"/>
          <w:position w:val="1"/>
          <w:sz w:val="24"/>
          <w:szCs w:val="24"/>
        </w:rPr>
        <w:t>t</w:t>
      </w:r>
      <w:r w:rsidRPr="00883AE2">
        <w:rPr>
          <w:rFonts w:ascii="Arial Narrow" w:eastAsia="Calibri" w:hAnsi="Arial Narrow" w:cs="Calibri"/>
          <w:spacing w:val="1"/>
          <w:position w:val="1"/>
          <w:sz w:val="24"/>
          <w:szCs w:val="24"/>
        </w:rPr>
        <w:t>o</w:t>
      </w:r>
      <w:r w:rsidRPr="00883AE2">
        <w:rPr>
          <w:rFonts w:ascii="Arial Narrow" w:eastAsia="Calibri" w:hAnsi="Arial Narrow" w:cs="Calibri"/>
          <w:position w:val="1"/>
          <w:sz w:val="24"/>
          <w:szCs w:val="24"/>
        </w:rPr>
        <w:t>r</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2"/>
          <w:position w:val="1"/>
          <w:sz w:val="24"/>
          <w:szCs w:val="24"/>
        </w:rPr>
        <w:t>n</w:t>
      </w:r>
      <w:r w:rsidRPr="00883AE2">
        <w:rPr>
          <w:rFonts w:ascii="Arial Narrow" w:eastAsia="Calibri" w:hAnsi="Arial Narrow" w:cs="Calibri"/>
          <w:position w:val="1"/>
          <w:sz w:val="24"/>
          <w:szCs w:val="24"/>
        </w:rPr>
        <w:t xml:space="preserve">g </w:t>
      </w:r>
      <w:r w:rsidRPr="00883AE2">
        <w:rPr>
          <w:rFonts w:ascii="Arial Narrow" w:eastAsia="Calibri" w:hAnsi="Arial Narrow" w:cs="Calibri"/>
          <w:spacing w:val="46"/>
          <w:position w:val="1"/>
          <w:sz w:val="24"/>
          <w:szCs w:val="24"/>
        </w:rPr>
        <w:t xml:space="preserve"> </w:t>
      </w:r>
      <w:r w:rsidRPr="00883AE2">
        <w:rPr>
          <w:rFonts w:ascii="Arial Narrow" w:eastAsia="Calibri" w:hAnsi="Arial Narrow" w:cs="Calibri"/>
          <w:spacing w:val="2"/>
          <w:position w:val="1"/>
          <w:sz w:val="24"/>
          <w:szCs w:val="24"/>
        </w:rPr>
        <w:t>d</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45"/>
          <w:position w:val="1"/>
          <w:sz w:val="24"/>
          <w:szCs w:val="24"/>
        </w:rPr>
        <w:t xml:space="preserve"> </w:t>
      </w:r>
      <w:r w:rsidRPr="00883AE2">
        <w:rPr>
          <w:rFonts w:ascii="Arial Narrow" w:eastAsia="Calibri" w:hAnsi="Arial Narrow" w:cs="Calibri"/>
          <w:position w:val="1"/>
          <w:sz w:val="24"/>
          <w:szCs w:val="24"/>
        </w:rPr>
        <w:t>ev</w:t>
      </w:r>
      <w:r w:rsidRPr="00883AE2">
        <w:rPr>
          <w:rFonts w:ascii="Arial Narrow" w:eastAsia="Calibri" w:hAnsi="Arial Narrow" w:cs="Calibri"/>
          <w:spacing w:val="1"/>
          <w:position w:val="1"/>
          <w:sz w:val="24"/>
          <w:szCs w:val="24"/>
        </w:rPr>
        <w:t>al</w:t>
      </w:r>
      <w:r w:rsidRPr="00883AE2">
        <w:rPr>
          <w:rFonts w:ascii="Arial Narrow" w:eastAsia="Calibri" w:hAnsi="Arial Narrow" w:cs="Calibri"/>
          <w:spacing w:val="2"/>
          <w:position w:val="1"/>
          <w:sz w:val="24"/>
          <w:szCs w:val="24"/>
        </w:rPr>
        <w:t>u</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 xml:space="preserve">i </w:t>
      </w:r>
      <w:r w:rsidRPr="00883AE2">
        <w:rPr>
          <w:rFonts w:ascii="Arial Narrow" w:eastAsia="Calibri" w:hAnsi="Arial Narrow" w:cs="Calibri"/>
          <w:spacing w:val="48"/>
          <w:position w:val="1"/>
          <w:sz w:val="24"/>
          <w:szCs w:val="24"/>
        </w:rPr>
        <w:t xml:space="preserve"> </w:t>
      </w:r>
      <w:r w:rsidRPr="00883AE2">
        <w:rPr>
          <w:rFonts w:ascii="Arial Narrow" w:eastAsia="Calibri" w:hAnsi="Arial Narrow" w:cs="Calibri"/>
          <w:spacing w:val="1"/>
          <w:position w:val="1"/>
          <w:sz w:val="24"/>
          <w:szCs w:val="24"/>
        </w:rPr>
        <w:t>ol</w:t>
      </w:r>
      <w:r w:rsidRPr="00883AE2">
        <w:rPr>
          <w:rFonts w:ascii="Arial Narrow" w:eastAsia="Calibri" w:hAnsi="Arial Narrow" w:cs="Calibri"/>
          <w:position w:val="1"/>
          <w:sz w:val="24"/>
          <w:szCs w:val="24"/>
        </w:rPr>
        <w:t xml:space="preserve">eh </w:t>
      </w:r>
      <w:r w:rsidRPr="00883AE2">
        <w:rPr>
          <w:rFonts w:ascii="Arial Narrow" w:eastAsia="Calibri" w:hAnsi="Arial Narrow" w:cs="Calibri"/>
          <w:spacing w:val="49"/>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3"/>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il</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i </w:t>
      </w:r>
      <w:r w:rsidRPr="00883AE2">
        <w:rPr>
          <w:rFonts w:ascii="Arial Narrow" w:eastAsia="Calibri" w:hAnsi="Arial Narrow" w:cs="Calibri"/>
          <w:spacing w:val="52"/>
          <w:position w:val="1"/>
          <w:sz w:val="24"/>
          <w:szCs w:val="24"/>
        </w:rPr>
        <w:t xml:space="preserve"> </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2"/>
          <w:position w:val="1"/>
          <w:sz w:val="24"/>
          <w:szCs w:val="24"/>
        </w:rPr>
        <w:t>n</w:t>
      </w:r>
      <w:r w:rsidRPr="00883AE2">
        <w:rPr>
          <w:rFonts w:ascii="Arial Narrow" w:eastAsia="Calibri" w:hAnsi="Arial Narrow" w:cs="Calibri"/>
          <w:position w:val="1"/>
          <w:sz w:val="24"/>
          <w:szCs w:val="24"/>
        </w:rPr>
        <w:t>te</w:t>
      </w:r>
      <w:r w:rsidRPr="00883AE2">
        <w:rPr>
          <w:rFonts w:ascii="Arial Narrow" w:eastAsia="Calibri" w:hAnsi="Arial Narrow" w:cs="Calibri"/>
          <w:spacing w:val="-3"/>
          <w:position w:val="1"/>
          <w:sz w:val="24"/>
          <w:szCs w:val="24"/>
        </w:rPr>
        <w:t>r</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l </w:t>
      </w:r>
      <w:r w:rsidRPr="00883AE2">
        <w:rPr>
          <w:rFonts w:ascii="Arial Narrow" w:eastAsia="Calibri" w:hAnsi="Arial Narrow" w:cs="Calibri"/>
          <w:spacing w:val="48"/>
          <w:position w:val="1"/>
          <w:sz w:val="24"/>
          <w:szCs w:val="24"/>
        </w:rPr>
        <w:t xml:space="preserve"> </w:t>
      </w:r>
      <w:r w:rsidRPr="00883AE2">
        <w:rPr>
          <w:rFonts w:ascii="Arial Narrow" w:eastAsia="Calibri" w:hAnsi="Arial Narrow" w:cs="Calibri"/>
          <w:spacing w:val="2"/>
          <w:position w:val="1"/>
          <w:sz w:val="24"/>
          <w:szCs w:val="24"/>
        </w:rPr>
        <w:t>d</w:t>
      </w:r>
      <w:r w:rsidRPr="00883AE2">
        <w:rPr>
          <w:rFonts w:ascii="Arial Narrow" w:eastAsia="Calibri" w:hAnsi="Arial Narrow" w:cs="Calibri"/>
          <w:spacing w:val="-3"/>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1"/>
          <w:position w:val="1"/>
          <w:sz w:val="24"/>
          <w:szCs w:val="24"/>
        </w:rPr>
        <w:t xml:space="preserve"> </w:t>
      </w:r>
      <w:r w:rsidRPr="00883AE2">
        <w:rPr>
          <w:rFonts w:ascii="Arial Narrow" w:eastAsia="Calibri" w:hAnsi="Arial Narrow" w:cs="Calibri"/>
          <w:position w:val="1"/>
          <w:sz w:val="24"/>
          <w:szCs w:val="24"/>
        </w:rPr>
        <w:t>m</w:t>
      </w:r>
      <w:r w:rsidRPr="00883AE2">
        <w:rPr>
          <w:rFonts w:ascii="Arial Narrow" w:eastAsia="Calibri" w:hAnsi="Arial Narrow" w:cs="Calibri"/>
          <w:spacing w:val="-3"/>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2"/>
          <w:position w:val="1"/>
          <w:sz w:val="24"/>
          <w:szCs w:val="24"/>
        </w:rPr>
        <w:t>s</w:t>
      </w:r>
      <w:r w:rsidRPr="00883AE2">
        <w:rPr>
          <w:rFonts w:ascii="Arial Narrow" w:eastAsia="Calibri" w:hAnsi="Arial Narrow" w:cs="Calibri"/>
          <w:spacing w:val="1"/>
          <w:position w:val="1"/>
          <w:sz w:val="24"/>
          <w:szCs w:val="24"/>
        </w:rPr>
        <w:t>i</w:t>
      </w:r>
      <w:r w:rsidRPr="00883AE2">
        <w:rPr>
          <w:rFonts w:ascii="Arial Narrow" w:eastAsia="Calibri" w:hAnsi="Arial Narrow" w:cs="Calibri"/>
          <w:position w:val="1"/>
          <w:sz w:val="24"/>
          <w:szCs w:val="24"/>
        </w:rPr>
        <w:t>/me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2"/>
          <w:position w:val="1"/>
          <w:sz w:val="24"/>
          <w:szCs w:val="24"/>
        </w:rPr>
        <w:t>u</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gg</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h </w:t>
      </w:r>
      <w:r w:rsidRPr="00883AE2">
        <w:rPr>
          <w:rFonts w:ascii="Arial Narrow" w:eastAsia="Calibri" w:hAnsi="Arial Narrow" w:cs="Calibri"/>
          <w:spacing w:val="1"/>
          <w:position w:val="1"/>
          <w:sz w:val="24"/>
          <w:szCs w:val="24"/>
        </w:rPr>
        <w:t xml:space="preserve"> l</w:t>
      </w:r>
      <w:r w:rsidRPr="00883AE2">
        <w:rPr>
          <w:rFonts w:ascii="Arial Narrow" w:eastAsia="Calibri" w:hAnsi="Arial Narrow" w:cs="Calibri"/>
          <w:spacing w:val="-3"/>
          <w:position w:val="1"/>
          <w:sz w:val="24"/>
          <w:szCs w:val="24"/>
        </w:rPr>
        <w:t>a</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1"/>
          <w:position w:val="1"/>
          <w:sz w:val="24"/>
          <w:szCs w:val="24"/>
        </w:rPr>
        <w:t>o</w:t>
      </w:r>
      <w:r w:rsidRPr="00883AE2">
        <w:rPr>
          <w:rFonts w:ascii="Arial Narrow" w:eastAsia="Calibri" w:hAnsi="Arial Narrow" w:cs="Calibri"/>
          <w:position w:val="1"/>
          <w:sz w:val="24"/>
          <w:szCs w:val="24"/>
        </w:rPr>
        <w:t>r</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1"/>
          <w:position w:val="1"/>
          <w:sz w:val="24"/>
          <w:szCs w:val="24"/>
        </w:rPr>
        <w:t xml:space="preserve"> </w:t>
      </w:r>
      <w:r w:rsidRPr="00883AE2">
        <w:rPr>
          <w:rFonts w:ascii="Arial Narrow" w:eastAsia="Calibri" w:hAnsi="Arial Narrow" w:cs="Calibri"/>
          <w:spacing w:val="-1"/>
          <w:position w:val="1"/>
          <w:sz w:val="24"/>
          <w:szCs w:val="24"/>
        </w:rPr>
        <w:t>k</w:t>
      </w:r>
      <w:r w:rsidRPr="00883AE2">
        <w:rPr>
          <w:rFonts w:ascii="Arial Narrow" w:eastAsia="Calibri" w:hAnsi="Arial Narrow" w:cs="Calibri"/>
          <w:position w:val="1"/>
          <w:sz w:val="24"/>
          <w:szCs w:val="24"/>
        </w:rPr>
        <w:t>em</w:t>
      </w:r>
      <w:r w:rsidRPr="00883AE2">
        <w:rPr>
          <w:rFonts w:ascii="Arial Narrow" w:eastAsia="Calibri" w:hAnsi="Arial Narrow" w:cs="Calibri"/>
          <w:spacing w:val="2"/>
          <w:position w:val="1"/>
          <w:sz w:val="24"/>
          <w:szCs w:val="24"/>
        </w:rPr>
        <w:t>a</w:t>
      </w:r>
      <w:r w:rsidRPr="00883AE2">
        <w:rPr>
          <w:rFonts w:ascii="Arial Narrow" w:eastAsia="Calibri" w:hAnsi="Arial Narrow" w:cs="Calibri"/>
          <w:spacing w:val="-2"/>
          <w:position w:val="1"/>
          <w:sz w:val="24"/>
          <w:szCs w:val="24"/>
        </w:rPr>
        <w:t>j</w:t>
      </w:r>
      <w:r w:rsidRPr="00883AE2">
        <w:rPr>
          <w:rFonts w:ascii="Arial Narrow" w:eastAsia="Calibri" w:hAnsi="Arial Narrow" w:cs="Calibri"/>
          <w:spacing w:val="2"/>
          <w:position w:val="1"/>
          <w:sz w:val="24"/>
          <w:szCs w:val="24"/>
        </w:rPr>
        <w:t>u</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1"/>
          <w:position w:val="1"/>
          <w:sz w:val="24"/>
          <w:szCs w:val="24"/>
        </w:rPr>
        <w:t xml:space="preserve"> </w:t>
      </w:r>
      <w:r w:rsidRPr="00883AE2">
        <w:rPr>
          <w:rFonts w:ascii="Arial Narrow" w:eastAsia="Calibri" w:hAnsi="Arial Narrow" w:cs="Calibri"/>
          <w:position w:val="1"/>
          <w:sz w:val="24"/>
          <w:szCs w:val="24"/>
        </w:rPr>
        <w:t>m</w:t>
      </w:r>
      <w:r w:rsidRPr="00883AE2">
        <w:rPr>
          <w:rFonts w:ascii="Arial Narrow" w:eastAsia="Calibri" w:hAnsi="Arial Narrow" w:cs="Calibri"/>
          <w:spacing w:val="-3"/>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1"/>
          <w:position w:val="1"/>
          <w:sz w:val="24"/>
          <w:szCs w:val="24"/>
        </w:rPr>
        <w:t>k</w:t>
      </w:r>
      <w:r w:rsidRPr="00883AE2">
        <w:rPr>
          <w:rFonts w:ascii="Arial Narrow" w:eastAsia="Calibri" w:hAnsi="Arial Narrow" w:cs="Calibri"/>
          <w:spacing w:val="2"/>
          <w:position w:val="1"/>
          <w:sz w:val="24"/>
          <w:szCs w:val="24"/>
        </w:rPr>
        <w:t>u</w:t>
      </w:r>
      <w:r w:rsidRPr="00883AE2">
        <w:rPr>
          <w:rFonts w:ascii="Arial Narrow" w:eastAsia="Calibri" w:hAnsi="Arial Narrow" w:cs="Calibri"/>
          <w:position w:val="1"/>
          <w:sz w:val="24"/>
          <w:szCs w:val="24"/>
        </w:rPr>
        <w:t>ti</w:t>
      </w:r>
      <w:r w:rsidRPr="00883AE2">
        <w:rPr>
          <w:rFonts w:ascii="Arial Narrow" w:eastAsia="Calibri" w:hAnsi="Arial Narrow" w:cs="Calibri"/>
          <w:spacing w:val="54"/>
          <w:position w:val="1"/>
          <w:sz w:val="24"/>
          <w:szCs w:val="24"/>
        </w:rPr>
        <w:t xml:space="preserve"> </w:t>
      </w:r>
      <w:r w:rsidRPr="00883AE2">
        <w:rPr>
          <w:rFonts w:ascii="Arial Narrow" w:eastAsia="Calibri" w:hAnsi="Arial Narrow" w:cs="Calibri"/>
          <w:spacing w:val="-1"/>
          <w:position w:val="1"/>
          <w:sz w:val="24"/>
          <w:szCs w:val="24"/>
        </w:rPr>
        <w:t>f</w:t>
      </w:r>
      <w:r w:rsidRPr="00883AE2">
        <w:rPr>
          <w:rFonts w:ascii="Arial Narrow" w:eastAsia="Calibri" w:hAnsi="Arial Narrow" w:cs="Calibri"/>
          <w:spacing w:val="1"/>
          <w:position w:val="1"/>
          <w:sz w:val="24"/>
          <w:szCs w:val="24"/>
        </w:rPr>
        <w:t>o</w:t>
      </w:r>
      <w:r w:rsidRPr="00883AE2">
        <w:rPr>
          <w:rFonts w:ascii="Arial Narrow" w:eastAsia="Calibri" w:hAnsi="Arial Narrow" w:cs="Calibri"/>
          <w:position w:val="1"/>
          <w:sz w:val="24"/>
          <w:szCs w:val="24"/>
        </w:rPr>
        <w:t>rm</w:t>
      </w:r>
      <w:r w:rsidRPr="00883AE2">
        <w:rPr>
          <w:rFonts w:ascii="Arial Narrow" w:eastAsia="Calibri" w:hAnsi="Arial Narrow" w:cs="Calibri"/>
          <w:spacing w:val="-2"/>
          <w:position w:val="1"/>
          <w:sz w:val="24"/>
          <w:szCs w:val="24"/>
        </w:rPr>
        <w:t>a</w:t>
      </w:r>
      <w:r w:rsidRPr="00883AE2">
        <w:rPr>
          <w:rFonts w:ascii="Arial Narrow" w:eastAsia="Calibri" w:hAnsi="Arial Narrow" w:cs="Calibri"/>
          <w:position w:val="1"/>
          <w:sz w:val="24"/>
          <w:szCs w:val="24"/>
        </w:rPr>
        <w:t>t</w:t>
      </w:r>
      <w:r w:rsidR="007A7BC0" w:rsidRPr="00883AE2">
        <w:rPr>
          <w:rFonts w:ascii="Arial Narrow" w:eastAsia="Calibri" w:hAnsi="Arial Narrow" w:cs="Calibri"/>
          <w:sz w:val="24"/>
          <w:szCs w:val="24"/>
          <w:lang w:val="id-ID"/>
        </w:rPr>
        <w:t xml:space="preserve"> </w:t>
      </w:r>
      <w:r w:rsidR="00307F91" w:rsidRPr="00883AE2">
        <w:rPr>
          <w:rFonts w:ascii="Arial Narrow" w:eastAsia="Calibri" w:hAnsi="Arial Narrow" w:cs="Calibri"/>
          <w:sz w:val="24"/>
          <w:szCs w:val="24"/>
          <w:lang w:val="id-ID"/>
        </w:rPr>
        <w:t>ke research.unsrat.ac.id</w:t>
      </w:r>
      <w:r w:rsidR="00DD4FB8">
        <w:rPr>
          <w:rFonts w:ascii="Arial Narrow" w:eastAsia="Calibri" w:hAnsi="Arial Narrow" w:cs="Calibri"/>
          <w:sz w:val="24"/>
          <w:szCs w:val="24"/>
          <w:lang w:val="id-ID"/>
        </w:rPr>
        <w:t>;</w:t>
      </w:r>
    </w:p>
    <w:p w:rsidR="00883AE2" w:rsidRDefault="009F2C88" w:rsidP="00883AE2">
      <w:pPr>
        <w:pStyle w:val="ListParagraph"/>
        <w:numPr>
          <w:ilvl w:val="0"/>
          <w:numId w:val="43"/>
        </w:numPr>
        <w:spacing w:before="3" w:line="280" w:lineRule="exact"/>
        <w:ind w:right="-27"/>
        <w:jc w:val="both"/>
        <w:rPr>
          <w:rFonts w:ascii="Arial Narrow" w:eastAsia="Calibri" w:hAnsi="Arial Narrow" w:cs="Calibri"/>
          <w:sz w:val="24"/>
          <w:szCs w:val="24"/>
          <w:lang w:val="id-ID"/>
        </w:rPr>
      </w:pPr>
      <w:r w:rsidRPr="00883AE2">
        <w:rPr>
          <w:rFonts w:ascii="Arial Narrow" w:eastAsia="Calibri" w:hAnsi="Arial Narrow" w:cs="Calibri"/>
          <w:position w:val="1"/>
          <w:sz w:val="24"/>
          <w:szCs w:val="24"/>
          <w:lang w:val="id-ID"/>
        </w:rPr>
        <w:t>me</w:t>
      </w:r>
      <w:r w:rsidRPr="00883AE2">
        <w:rPr>
          <w:rFonts w:ascii="Arial Narrow" w:eastAsia="Calibri" w:hAnsi="Arial Narrow" w:cs="Calibri"/>
          <w:spacing w:val="2"/>
          <w:position w:val="1"/>
          <w:sz w:val="24"/>
          <w:szCs w:val="24"/>
          <w:lang w:val="id-ID"/>
        </w:rPr>
        <w:t>n</w:t>
      </w:r>
      <w:r w:rsidRPr="00883AE2">
        <w:rPr>
          <w:rFonts w:ascii="Arial Narrow" w:eastAsia="Calibri" w:hAnsi="Arial Narrow" w:cs="Calibri"/>
          <w:spacing w:val="-1"/>
          <w:position w:val="1"/>
          <w:sz w:val="24"/>
          <w:szCs w:val="24"/>
          <w:lang w:val="id-ID"/>
        </w:rPr>
        <w:t>g</w:t>
      </w:r>
      <w:r w:rsidRPr="00883AE2">
        <w:rPr>
          <w:rFonts w:ascii="Arial Narrow" w:eastAsia="Calibri" w:hAnsi="Arial Narrow" w:cs="Calibri"/>
          <w:spacing w:val="2"/>
          <w:position w:val="1"/>
          <w:sz w:val="24"/>
          <w:szCs w:val="24"/>
          <w:lang w:val="id-ID"/>
        </w:rPr>
        <w:t>un</w:t>
      </w:r>
      <w:r w:rsidRPr="00883AE2">
        <w:rPr>
          <w:rFonts w:ascii="Arial Narrow" w:eastAsia="Calibri" w:hAnsi="Arial Narrow" w:cs="Calibri"/>
          <w:spacing w:val="-1"/>
          <w:position w:val="1"/>
          <w:sz w:val="24"/>
          <w:szCs w:val="24"/>
          <w:lang w:val="id-ID"/>
        </w:rPr>
        <w:t>gg</w:t>
      </w:r>
      <w:r w:rsidRPr="00883AE2">
        <w:rPr>
          <w:rFonts w:ascii="Arial Narrow" w:eastAsia="Calibri" w:hAnsi="Arial Narrow" w:cs="Calibri"/>
          <w:spacing w:val="-3"/>
          <w:position w:val="1"/>
          <w:sz w:val="24"/>
          <w:szCs w:val="24"/>
          <w:lang w:val="id-ID"/>
        </w:rPr>
        <w:t>a</w:t>
      </w:r>
      <w:r w:rsidRPr="00883AE2">
        <w:rPr>
          <w:rFonts w:ascii="Arial Narrow" w:eastAsia="Calibri" w:hAnsi="Arial Narrow" w:cs="Calibri"/>
          <w:position w:val="1"/>
          <w:sz w:val="24"/>
          <w:szCs w:val="24"/>
          <w:lang w:val="id-ID"/>
        </w:rPr>
        <w:t xml:space="preserve">h </w:t>
      </w:r>
      <w:r w:rsidRPr="00883AE2">
        <w:rPr>
          <w:rFonts w:ascii="Arial Narrow" w:eastAsia="Calibri" w:hAnsi="Arial Narrow" w:cs="Calibri"/>
          <w:spacing w:val="29"/>
          <w:position w:val="1"/>
          <w:sz w:val="24"/>
          <w:szCs w:val="24"/>
          <w:lang w:val="id-ID"/>
        </w:rPr>
        <w:t xml:space="preserve"> </w:t>
      </w:r>
      <w:r w:rsidRPr="00883AE2">
        <w:rPr>
          <w:rFonts w:ascii="Arial Narrow" w:eastAsia="Calibri" w:hAnsi="Arial Narrow" w:cs="Calibri"/>
          <w:spacing w:val="-1"/>
          <w:position w:val="1"/>
          <w:sz w:val="24"/>
          <w:szCs w:val="24"/>
          <w:lang w:val="id-ID"/>
        </w:rPr>
        <w:t>k</w:t>
      </w:r>
      <w:r w:rsidRPr="00883AE2">
        <w:rPr>
          <w:rFonts w:ascii="Arial Narrow" w:eastAsia="Calibri" w:hAnsi="Arial Narrow" w:cs="Calibri"/>
          <w:position w:val="1"/>
          <w:sz w:val="24"/>
          <w:szCs w:val="24"/>
          <w:lang w:val="id-ID"/>
        </w:rPr>
        <w:t xml:space="preserve">e </w:t>
      </w:r>
      <w:r w:rsidRPr="00883AE2">
        <w:rPr>
          <w:rFonts w:ascii="Arial Narrow" w:eastAsia="Calibri" w:hAnsi="Arial Narrow" w:cs="Calibri"/>
          <w:spacing w:val="28"/>
          <w:position w:val="1"/>
          <w:sz w:val="24"/>
          <w:szCs w:val="24"/>
          <w:lang w:val="id-ID"/>
        </w:rPr>
        <w:t xml:space="preserve"> </w:t>
      </w:r>
      <w:r w:rsidR="00307F91" w:rsidRPr="00883AE2">
        <w:rPr>
          <w:rFonts w:ascii="Arial Narrow" w:eastAsia="Calibri" w:hAnsi="Arial Narrow" w:cs="Calibri"/>
          <w:sz w:val="24"/>
          <w:szCs w:val="24"/>
          <w:lang w:val="id-ID"/>
        </w:rPr>
        <w:t>research.unsrat.ac.id</w:t>
      </w:r>
      <w:r w:rsidRPr="00883AE2">
        <w:rPr>
          <w:rFonts w:ascii="Arial Narrow" w:eastAsia="Calibri" w:hAnsi="Arial Narrow" w:cs="Calibri"/>
          <w:position w:val="1"/>
          <w:sz w:val="24"/>
          <w:szCs w:val="24"/>
          <w:lang w:val="id-ID"/>
        </w:rPr>
        <w:t xml:space="preserve"> </w:t>
      </w:r>
      <w:r w:rsidRPr="00883AE2">
        <w:rPr>
          <w:rFonts w:ascii="Arial Narrow" w:eastAsia="Calibri" w:hAnsi="Arial Narrow" w:cs="Calibri"/>
          <w:spacing w:val="30"/>
          <w:position w:val="1"/>
          <w:sz w:val="24"/>
          <w:szCs w:val="24"/>
          <w:lang w:val="id-ID"/>
        </w:rPr>
        <w:t xml:space="preserve"> </w:t>
      </w:r>
      <w:r w:rsidRPr="00883AE2">
        <w:rPr>
          <w:rFonts w:ascii="Arial Narrow" w:eastAsia="Calibri" w:hAnsi="Arial Narrow" w:cs="Calibri"/>
          <w:i/>
          <w:spacing w:val="-1"/>
          <w:position w:val="1"/>
          <w:sz w:val="24"/>
          <w:szCs w:val="24"/>
          <w:lang w:val="id-ID"/>
        </w:rPr>
        <w:t>s</w:t>
      </w:r>
      <w:r w:rsidRPr="00883AE2">
        <w:rPr>
          <w:rFonts w:ascii="Arial Narrow" w:eastAsia="Calibri" w:hAnsi="Arial Narrow" w:cs="Calibri"/>
          <w:i/>
          <w:spacing w:val="1"/>
          <w:position w:val="1"/>
          <w:sz w:val="24"/>
          <w:szCs w:val="24"/>
          <w:lang w:val="id-ID"/>
        </w:rPr>
        <w:t>o</w:t>
      </w:r>
      <w:r w:rsidRPr="00883AE2">
        <w:rPr>
          <w:rFonts w:ascii="Arial Narrow" w:eastAsia="Calibri" w:hAnsi="Arial Narrow" w:cs="Calibri"/>
          <w:i/>
          <w:spacing w:val="-1"/>
          <w:position w:val="1"/>
          <w:sz w:val="24"/>
          <w:szCs w:val="24"/>
          <w:lang w:val="id-ID"/>
        </w:rPr>
        <w:t>f</w:t>
      </w:r>
      <w:r w:rsidRPr="00883AE2">
        <w:rPr>
          <w:rFonts w:ascii="Arial Narrow" w:eastAsia="Calibri" w:hAnsi="Arial Narrow" w:cs="Calibri"/>
          <w:i/>
          <w:position w:val="1"/>
          <w:sz w:val="24"/>
          <w:szCs w:val="24"/>
          <w:lang w:val="id-ID"/>
        </w:rPr>
        <w:t>tco</w:t>
      </w:r>
      <w:r w:rsidRPr="00883AE2">
        <w:rPr>
          <w:rFonts w:ascii="Arial Narrow" w:eastAsia="Calibri" w:hAnsi="Arial Narrow" w:cs="Calibri"/>
          <w:i/>
          <w:spacing w:val="1"/>
          <w:position w:val="1"/>
          <w:sz w:val="24"/>
          <w:szCs w:val="24"/>
          <w:lang w:val="id-ID"/>
        </w:rPr>
        <w:t>p</w:t>
      </w:r>
      <w:r w:rsidRPr="00883AE2">
        <w:rPr>
          <w:rFonts w:ascii="Arial Narrow" w:eastAsia="Calibri" w:hAnsi="Arial Narrow" w:cs="Calibri"/>
          <w:i/>
          <w:position w:val="1"/>
          <w:sz w:val="24"/>
          <w:szCs w:val="24"/>
          <w:lang w:val="id-ID"/>
        </w:rPr>
        <w:t xml:space="preserve">y </w:t>
      </w:r>
      <w:r w:rsidRPr="00883AE2">
        <w:rPr>
          <w:rFonts w:ascii="Arial Narrow" w:eastAsia="Calibri" w:hAnsi="Arial Narrow" w:cs="Calibri"/>
          <w:i/>
          <w:spacing w:val="25"/>
          <w:position w:val="1"/>
          <w:sz w:val="24"/>
          <w:szCs w:val="24"/>
          <w:lang w:val="id-ID"/>
        </w:rPr>
        <w:t xml:space="preserve"> </w:t>
      </w:r>
      <w:r w:rsidRPr="00883AE2">
        <w:rPr>
          <w:rFonts w:ascii="Arial Narrow" w:eastAsia="Calibri" w:hAnsi="Arial Narrow" w:cs="Calibri"/>
          <w:spacing w:val="1"/>
          <w:position w:val="1"/>
          <w:sz w:val="24"/>
          <w:szCs w:val="24"/>
          <w:lang w:val="id-ID"/>
        </w:rPr>
        <w:t>la</w:t>
      </w:r>
      <w:r w:rsidRPr="00883AE2">
        <w:rPr>
          <w:rFonts w:ascii="Arial Narrow" w:eastAsia="Calibri" w:hAnsi="Arial Narrow" w:cs="Calibri"/>
          <w:spacing w:val="2"/>
          <w:position w:val="1"/>
          <w:sz w:val="24"/>
          <w:szCs w:val="24"/>
          <w:lang w:val="id-ID"/>
        </w:rPr>
        <w:t>p</w:t>
      </w:r>
      <w:r w:rsidRPr="00883AE2">
        <w:rPr>
          <w:rFonts w:ascii="Arial Narrow" w:eastAsia="Calibri" w:hAnsi="Arial Narrow" w:cs="Calibri"/>
          <w:spacing w:val="1"/>
          <w:position w:val="1"/>
          <w:sz w:val="24"/>
          <w:szCs w:val="24"/>
          <w:lang w:val="id-ID"/>
        </w:rPr>
        <w:t>o</w:t>
      </w:r>
      <w:r w:rsidRPr="00883AE2">
        <w:rPr>
          <w:rFonts w:ascii="Arial Narrow" w:eastAsia="Calibri" w:hAnsi="Arial Narrow" w:cs="Calibri"/>
          <w:spacing w:val="-4"/>
          <w:position w:val="1"/>
          <w:sz w:val="24"/>
          <w:szCs w:val="24"/>
          <w:lang w:val="id-ID"/>
        </w:rPr>
        <w:t>r</w:t>
      </w:r>
      <w:r w:rsidRPr="00883AE2">
        <w:rPr>
          <w:rFonts w:ascii="Arial Narrow" w:eastAsia="Calibri" w:hAnsi="Arial Narrow" w:cs="Calibri"/>
          <w:spacing w:val="1"/>
          <w:position w:val="1"/>
          <w:sz w:val="24"/>
          <w:szCs w:val="24"/>
          <w:lang w:val="id-ID"/>
        </w:rPr>
        <w:t>a</w:t>
      </w:r>
      <w:r w:rsidRPr="00883AE2">
        <w:rPr>
          <w:rFonts w:ascii="Arial Narrow" w:eastAsia="Calibri" w:hAnsi="Arial Narrow" w:cs="Calibri"/>
          <w:position w:val="1"/>
          <w:sz w:val="24"/>
          <w:szCs w:val="24"/>
          <w:lang w:val="id-ID"/>
        </w:rPr>
        <w:t xml:space="preserve">n </w:t>
      </w:r>
      <w:r w:rsidRPr="00883AE2">
        <w:rPr>
          <w:rFonts w:ascii="Arial Narrow" w:eastAsia="Calibri" w:hAnsi="Arial Narrow" w:cs="Calibri"/>
          <w:spacing w:val="25"/>
          <w:position w:val="1"/>
          <w:sz w:val="24"/>
          <w:szCs w:val="24"/>
          <w:lang w:val="id-ID"/>
        </w:rPr>
        <w:t xml:space="preserve"> </w:t>
      </w:r>
      <w:r w:rsidRPr="00883AE2">
        <w:rPr>
          <w:rFonts w:ascii="Arial Narrow" w:eastAsia="Calibri" w:hAnsi="Arial Narrow" w:cs="Calibri"/>
          <w:spacing w:val="1"/>
          <w:position w:val="1"/>
          <w:sz w:val="24"/>
          <w:szCs w:val="24"/>
          <w:lang w:val="id-ID"/>
        </w:rPr>
        <w:t>a</w:t>
      </w:r>
      <w:r w:rsidRPr="00883AE2">
        <w:rPr>
          <w:rFonts w:ascii="Arial Narrow" w:eastAsia="Calibri" w:hAnsi="Arial Narrow" w:cs="Calibri"/>
          <w:spacing w:val="-1"/>
          <w:position w:val="1"/>
          <w:sz w:val="24"/>
          <w:szCs w:val="24"/>
          <w:lang w:val="id-ID"/>
        </w:rPr>
        <w:t>k</w:t>
      </w:r>
      <w:r w:rsidRPr="00883AE2">
        <w:rPr>
          <w:rFonts w:ascii="Arial Narrow" w:eastAsia="Calibri" w:hAnsi="Arial Narrow" w:cs="Calibri"/>
          <w:spacing w:val="2"/>
          <w:position w:val="1"/>
          <w:sz w:val="24"/>
          <w:szCs w:val="24"/>
          <w:lang w:val="id-ID"/>
        </w:rPr>
        <w:t>h</w:t>
      </w:r>
      <w:r w:rsidRPr="00883AE2">
        <w:rPr>
          <w:rFonts w:ascii="Arial Narrow" w:eastAsia="Calibri" w:hAnsi="Arial Narrow" w:cs="Calibri"/>
          <w:spacing w:val="1"/>
          <w:position w:val="1"/>
          <w:sz w:val="24"/>
          <w:szCs w:val="24"/>
          <w:lang w:val="id-ID"/>
        </w:rPr>
        <w:t>i</w:t>
      </w:r>
      <w:r w:rsidRPr="00883AE2">
        <w:rPr>
          <w:rFonts w:ascii="Arial Narrow" w:eastAsia="Calibri" w:hAnsi="Arial Narrow" w:cs="Calibri"/>
          <w:position w:val="1"/>
          <w:sz w:val="24"/>
          <w:szCs w:val="24"/>
          <w:lang w:val="id-ID"/>
        </w:rPr>
        <w:t xml:space="preserve">r </w:t>
      </w:r>
      <w:r w:rsidRPr="00883AE2">
        <w:rPr>
          <w:rFonts w:ascii="Arial Narrow" w:eastAsia="Calibri" w:hAnsi="Arial Narrow" w:cs="Calibri"/>
          <w:spacing w:val="27"/>
          <w:position w:val="1"/>
          <w:sz w:val="24"/>
          <w:szCs w:val="24"/>
          <w:lang w:val="id-ID"/>
        </w:rPr>
        <w:t xml:space="preserve"> </w:t>
      </w:r>
      <w:r w:rsidRPr="00883AE2">
        <w:rPr>
          <w:rFonts w:ascii="Arial Narrow" w:eastAsia="Calibri" w:hAnsi="Arial Narrow" w:cs="Calibri"/>
          <w:position w:val="1"/>
          <w:sz w:val="24"/>
          <w:szCs w:val="24"/>
          <w:lang w:val="id-ID"/>
        </w:rPr>
        <w:t>(m</w:t>
      </w:r>
      <w:r w:rsidRPr="00883AE2">
        <w:rPr>
          <w:rFonts w:ascii="Arial Narrow" w:eastAsia="Calibri" w:hAnsi="Arial Narrow" w:cs="Calibri"/>
          <w:spacing w:val="-4"/>
          <w:position w:val="1"/>
          <w:sz w:val="24"/>
          <w:szCs w:val="24"/>
          <w:lang w:val="id-ID"/>
        </w:rPr>
        <w:t>e</w:t>
      </w:r>
      <w:r w:rsidRPr="00883AE2">
        <w:rPr>
          <w:rFonts w:ascii="Arial Narrow" w:eastAsia="Calibri" w:hAnsi="Arial Narrow" w:cs="Calibri"/>
          <w:spacing w:val="2"/>
          <w:position w:val="1"/>
          <w:sz w:val="24"/>
          <w:szCs w:val="24"/>
          <w:lang w:val="id-ID"/>
        </w:rPr>
        <w:t>n</w:t>
      </w:r>
      <w:r w:rsidRPr="00883AE2">
        <w:rPr>
          <w:rFonts w:ascii="Arial Narrow" w:eastAsia="Calibri" w:hAnsi="Arial Narrow" w:cs="Calibri"/>
          <w:spacing w:val="-1"/>
          <w:position w:val="1"/>
          <w:sz w:val="24"/>
          <w:szCs w:val="24"/>
          <w:lang w:val="id-ID"/>
        </w:rPr>
        <w:t>g</w:t>
      </w:r>
      <w:r w:rsidRPr="00883AE2">
        <w:rPr>
          <w:rFonts w:ascii="Arial Narrow" w:eastAsia="Calibri" w:hAnsi="Arial Narrow" w:cs="Calibri"/>
          <w:spacing w:val="1"/>
          <w:position w:val="1"/>
          <w:sz w:val="24"/>
          <w:szCs w:val="24"/>
          <w:lang w:val="id-ID"/>
        </w:rPr>
        <w:t>i</w:t>
      </w:r>
      <w:r w:rsidRPr="00883AE2">
        <w:rPr>
          <w:rFonts w:ascii="Arial Narrow" w:eastAsia="Calibri" w:hAnsi="Arial Narrow" w:cs="Calibri"/>
          <w:spacing w:val="-1"/>
          <w:position w:val="1"/>
          <w:sz w:val="24"/>
          <w:szCs w:val="24"/>
          <w:lang w:val="id-ID"/>
        </w:rPr>
        <w:t>k</w:t>
      </w:r>
      <w:r w:rsidRPr="00883AE2">
        <w:rPr>
          <w:rFonts w:ascii="Arial Narrow" w:eastAsia="Calibri" w:hAnsi="Arial Narrow" w:cs="Calibri"/>
          <w:spacing w:val="2"/>
          <w:position w:val="1"/>
          <w:sz w:val="24"/>
          <w:szCs w:val="24"/>
          <w:lang w:val="id-ID"/>
        </w:rPr>
        <w:t>u</w:t>
      </w:r>
      <w:r w:rsidRPr="00883AE2">
        <w:rPr>
          <w:rFonts w:ascii="Arial Narrow" w:eastAsia="Calibri" w:hAnsi="Arial Narrow" w:cs="Calibri"/>
          <w:position w:val="1"/>
          <w:sz w:val="24"/>
          <w:szCs w:val="24"/>
          <w:lang w:val="id-ID"/>
        </w:rPr>
        <w:t xml:space="preserve">ti </w:t>
      </w:r>
      <w:r w:rsidRPr="00883AE2">
        <w:rPr>
          <w:rFonts w:ascii="Arial Narrow" w:eastAsia="Calibri" w:hAnsi="Arial Narrow" w:cs="Calibri"/>
          <w:spacing w:val="27"/>
          <w:position w:val="1"/>
          <w:sz w:val="24"/>
          <w:szCs w:val="24"/>
          <w:lang w:val="id-ID"/>
        </w:rPr>
        <w:t xml:space="preserve"> </w:t>
      </w:r>
      <w:r w:rsidRPr="00883AE2">
        <w:rPr>
          <w:rFonts w:ascii="Arial Narrow" w:eastAsia="Calibri" w:hAnsi="Arial Narrow" w:cs="Calibri"/>
          <w:spacing w:val="-1"/>
          <w:position w:val="1"/>
          <w:sz w:val="24"/>
          <w:szCs w:val="24"/>
          <w:lang w:val="id-ID"/>
        </w:rPr>
        <w:t>f</w:t>
      </w:r>
      <w:r w:rsidRPr="00883AE2">
        <w:rPr>
          <w:rFonts w:ascii="Arial Narrow" w:eastAsia="Calibri" w:hAnsi="Arial Narrow" w:cs="Calibri"/>
          <w:spacing w:val="1"/>
          <w:position w:val="1"/>
          <w:sz w:val="24"/>
          <w:szCs w:val="24"/>
          <w:lang w:val="id-ID"/>
        </w:rPr>
        <w:t>o</w:t>
      </w:r>
      <w:r w:rsidRPr="00883AE2">
        <w:rPr>
          <w:rFonts w:ascii="Arial Narrow" w:eastAsia="Calibri" w:hAnsi="Arial Narrow" w:cs="Calibri"/>
          <w:position w:val="1"/>
          <w:sz w:val="24"/>
          <w:szCs w:val="24"/>
          <w:lang w:val="id-ID"/>
        </w:rPr>
        <w:t>r</w:t>
      </w:r>
      <w:r w:rsidRPr="00883AE2">
        <w:rPr>
          <w:rFonts w:ascii="Arial Narrow" w:eastAsia="Calibri" w:hAnsi="Arial Narrow" w:cs="Calibri"/>
          <w:spacing w:val="-3"/>
          <w:position w:val="1"/>
          <w:sz w:val="24"/>
          <w:szCs w:val="24"/>
          <w:lang w:val="id-ID"/>
        </w:rPr>
        <w:t>m</w:t>
      </w:r>
      <w:r w:rsidRPr="00883AE2">
        <w:rPr>
          <w:rFonts w:ascii="Arial Narrow" w:eastAsia="Calibri" w:hAnsi="Arial Narrow" w:cs="Calibri"/>
          <w:spacing w:val="1"/>
          <w:position w:val="1"/>
          <w:sz w:val="24"/>
          <w:szCs w:val="24"/>
          <w:lang w:val="id-ID"/>
        </w:rPr>
        <w:t>a</w:t>
      </w:r>
      <w:r w:rsidRPr="00883AE2">
        <w:rPr>
          <w:rFonts w:ascii="Arial Narrow" w:eastAsia="Calibri" w:hAnsi="Arial Narrow" w:cs="Calibri"/>
          <w:position w:val="1"/>
          <w:sz w:val="24"/>
          <w:szCs w:val="24"/>
          <w:lang w:val="id-ID"/>
        </w:rPr>
        <w:t xml:space="preserve">t </w:t>
      </w:r>
      <w:r w:rsidRPr="00883AE2">
        <w:rPr>
          <w:rFonts w:ascii="Arial Narrow" w:eastAsia="Calibri" w:hAnsi="Arial Narrow" w:cs="Calibri"/>
          <w:spacing w:val="27"/>
          <w:position w:val="1"/>
          <w:sz w:val="24"/>
          <w:szCs w:val="24"/>
          <w:lang w:val="id-ID"/>
        </w:rPr>
        <w:t xml:space="preserve"> </w:t>
      </w:r>
      <w:r w:rsidRPr="00883AE2">
        <w:rPr>
          <w:rFonts w:ascii="Arial Narrow" w:eastAsia="Calibri" w:hAnsi="Arial Narrow" w:cs="Calibri"/>
          <w:sz w:val="24"/>
          <w:szCs w:val="24"/>
          <w:lang w:val="id-ID"/>
        </w:rPr>
        <w:t>ya</w:t>
      </w:r>
      <w:r w:rsidRPr="00883AE2">
        <w:rPr>
          <w:rFonts w:ascii="Arial Narrow" w:eastAsia="Calibri" w:hAnsi="Arial Narrow" w:cs="Calibri"/>
          <w:spacing w:val="2"/>
          <w:sz w:val="24"/>
          <w:szCs w:val="24"/>
          <w:lang w:val="id-ID"/>
        </w:rPr>
        <w:t>n</w:t>
      </w:r>
      <w:r w:rsidRPr="00883AE2">
        <w:rPr>
          <w:rFonts w:ascii="Arial Narrow" w:eastAsia="Calibri" w:hAnsi="Arial Narrow" w:cs="Calibri"/>
          <w:sz w:val="24"/>
          <w:szCs w:val="24"/>
          <w:lang w:val="id-ID"/>
        </w:rPr>
        <w:t>g te</w:t>
      </w:r>
      <w:r w:rsidRPr="00883AE2">
        <w:rPr>
          <w:rFonts w:ascii="Arial Narrow" w:eastAsia="Calibri" w:hAnsi="Arial Narrow" w:cs="Calibri"/>
          <w:spacing w:val="1"/>
          <w:sz w:val="24"/>
          <w:szCs w:val="24"/>
          <w:lang w:val="id-ID"/>
        </w:rPr>
        <w:t>la</w:t>
      </w:r>
      <w:r w:rsidRPr="00883AE2">
        <w:rPr>
          <w:rFonts w:ascii="Arial Narrow" w:eastAsia="Calibri" w:hAnsi="Arial Narrow" w:cs="Calibri"/>
          <w:sz w:val="24"/>
          <w:szCs w:val="24"/>
          <w:lang w:val="id-ID"/>
        </w:rPr>
        <w:t>h</w:t>
      </w:r>
      <w:r w:rsidRPr="00883AE2">
        <w:rPr>
          <w:rFonts w:ascii="Arial Narrow" w:eastAsia="Calibri" w:hAnsi="Arial Narrow" w:cs="Calibri"/>
          <w:spacing w:val="2"/>
          <w:sz w:val="24"/>
          <w:szCs w:val="24"/>
          <w:lang w:val="id-ID"/>
        </w:rPr>
        <w:t xml:space="preserve"> d</w:t>
      </w:r>
      <w:r w:rsidRPr="00883AE2">
        <w:rPr>
          <w:rFonts w:ascii="Arial Narrow" w:eastAsia="Calibri" w:hAnsi="Arial Narrow" w:cs="Calibri"/>
          <w:spacing w:val="1"/>
          <w:sz w:val="24"/>
          <w:szCs w:val="24"/>
          <w:lang w:val="id-ID"/>
        </w:rPr>
        <w:t>i</w:t>
      </w:r>
      <w:r w:rsidRPr="00883AE2">
        <w:rPr>
          <w:rFonts w:ascii="Arial Narrow" w:eastAsia="Calibri" w:hAnsi="Arial Narrow" w:cs="Calibri"/>
          <w:spacing w:val="-2"/>
          <w:sz w:val="24"/>
          <w:szCs w:val="24"/>
          <w:lang w:val="id-ID"/>
        </w:rPr>
        <w:t>s</w:t>
      </w:r>
      <w:r w:rsidRPr="00883AE2">
        <w:rPr>
          <w:rFonts w:ascii="Arial Narrow" w:eastAsia="Calibri" w:hAnsi="Arial Narrow" w:cs="Calibri"/>
          <w:spacing w:val="-3"/>
          <w:sz w:val="24"/>
          <w:szCs w:val="24"/>
          <w:lang w:val="id-ID"/>
        </w:rPr>
        <w:t>a</w:t>
      </w:r>
      <w:r w:rsidRPr="00883AE2">
        <w:rPr>
          <w:rFonts w:ascii="Arial Narrow" w:eastAsia="Calibri" w:hAnsi="Arial Narrow" w:cs="Calibri"/>
          <w:spacing w:val="2"/>
          <w:sz w:val="24"/>
          <w:szCs w:val="24"/>
          <w:lang w:val="id-ID"/>
        </w:rPr>
        <w:t>h</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n</w:t>
      </w:r>
      <w:r w:rsidRPr="00883AE2">
        <w:rPr>
          <w:rFonts w:ascii="Arial Narrow" w:eastAsia="Calibri" w:hAnsi="Arial Narrow" w:cs="Calibri"/>
          <w:spacing w:val="2"/>
          <w:sz w:val="24"/>
          <w:szCs w:val="24"/>
          <w:lang w:val="id-ID"/>
        </w:rPr>
        <w:t xml:space="preserve"> </w:t>
      </w:r>
      <w:r w:rsidRPr="00883AE2">
        <w:rPr>
          <w:rFonts w:ascii="Arial Narrow" w:eastAsia="Calibri" w:hAnsi="Arial Narrow" w:cs="Calibri"/>
          <w:spacing w:val="-1"/>
          <w:sz w:val="24"/>
          <w:szCs w:val="24"/>
          <w:lang w:val="id-ID"/>
        </w:rPr>
        <w:t>L</w:t>
      </w:r>
      <w:r w:rsidRPr="00883AE2">
        <w:rPr>
          <w:rFonts w:ascii="Arial Narrow" w:eastAsia="Calibri" w:hAnsi="Arial Narrow" w:cs="Calibri"/>
          <w:sz w:val="24"/>
          <w:szCs w:val="24"/>
          <w:lang w:val="id-ID"/>
        </w:rPr>
        <w:t>em</w:t>
      </w:r>
      <w:r w:rsidRPr="00883AE2">
        <w:rPr>
          <w:rFonts w:ascii="Arial Narrow" w:eastAsia="Calibri" w:hAnsi="Arial Narrow" w:cs="Calibri"/>
          <w:spacing w:val="-1"/>
          <w:sz w:val="24"/>
          <w:szCs w:val="24"/>
          <w:lang w:val="id-ID"/>
        </w:rPr>
        <w:t>b</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1"/>
          <w:sz w:val="24"/>
          <w:szCs w:val="24"/>
          <w:lang w:val="id-ID"/>
        </w:rPr>
        <w:t>g</w:t>
      </w:r>
      <w:r w:rsidRPr="00883AE2">
        <w:rPr>
          <w:rFonts w:ascii="Arial Narrow" w:eastAsia="Calibri" w:hAnsi="Arial Narrow" w:cs="Calibri"/>
          <w:sz w:val="24"/>
          <w:szCs w:val="24"/>
          <w:lang w:val="id-ID"/>
        </w:rPr>
        <w:t>a</w:t>
      </w:r>
      <w:r w:rsidRPr="00883AE2">
        <w:rPr>
          <w:rFonts w:ascii="Arial Narrow" w:eastAsia="Calibri" w:hAnsi="Arial Narrow" w:cs="Calibri"/>
          <w:spacing w:val="1"/>
          <w:sz w:val="24"/>
          <w:szCs w:val="24"/>
          <w:lang w:val="id-ID"/>
        </w:rPr>
        <w:t xml:space="preserve"> </w:t>
      </w:r>
      <w:r w:rsidR="00307F91" w:rsidRPr="00883AE2">
        <w:rPr>
          <w:rFonts w:ascii="Arial Narrow" w:eastAsia="Calibri" w:hAnsi="Arial Narrow" w:cs="Calibri"/>
          <w:spacing w:val="1"/>
          <w:sz w:val="24"/>
          <w:szCs w:val="24"/>
          <w:lang w:val="id-ID"/>
        </w:rPr>
        <w:t xml:space="preserve">Penelitian dan </w:t>
      </w:r>
      <w:r w:rsidRPr="00883AE2">
        <w:rPr>
          <w:rFonts w:ascii="Arial Narrow" w:eastAsia="Calibri" w:hAnsi="Arial Narrow" w:cs="Calibri"/>
          <w:sz w:val="24"/>
          <w:szCs w:val="24"/>
          <w:lang w:val="id-ID"/>
        </w:rPr>
        <w:t>Pe</w:t>
      </w:r>
      <w:r w:rsidRPr="00883AE2">
        <w:rPr>
          <w:rFonts w:ascii="Arial Narrow" w:eastAsia="Calibri" w:hAnsi="Arial Narrow" w:cs="Calibri"/>
          <w:spacing w:val="2"/>
          <w:sz w:val="24"/>
          <w:szCs w:val="24"/>
          <w:lang w:val="id-ID"/>
        </w:rPr>
        <w:t>n</w:t>
      </w:r>
      <w:r w:rsidRPr="00883AE2">
        <w:rPr>
          <w:rFonts w:ascii="Arial Narrow" w:eastAsia="Calibri" w:hAnsi="Arial Narrow" w:cs="Calibri"/>
          <w:spacing w:val="-1"/>
          <w:sz w:val="24"/>
          <w:szCs w:val="24"/>
          <w:lang w:val="id-ID"/>
        </w:rPr>
        <w:t>g</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2"/>
          <w:sz w:val="24"/>
          <w:szCs w:val="24"/>
          <w:lang w:val="id-ID"/>
        </w:rPr>
        <w:t>b</w:t>
      </w:r>
      <w:r w:rsidRPr="00883AE2">
        <w:rPr>
          <w:rFonts w:ascii="Arial Narrow" w:eastAsia="Calibri" w:hAnsi="Arial Narrow" w:cs="Calibri"/>
          <w:spacing w:val="2"/>
          <w:sz w:val="24"/>
          <w:szCs w:val="24"/>
          <w:lang w:val="id-ID"/>
        </w:rPr>
        <w:t>d</w:t>
      </w:r>
      <w:r w:rsidRPr="00883AE2">
        <w:rPr>
          <w:rFonts w:ascii="Arial Narrow" w:eastAsia="Calibri" w:hAnsi="Arial Narrow" w:cs="Calibri"/>
          <w:spacing w:val="1"/>
          <w:sz w:val="24"/>
          <w:szCs w:val="24"/>
          <w:lang w:val="id-ID"/>
        </w:rPr>
        <w:t>i</w:t>
      </w:r>
      <w:r w:rsidRPr="00883AE2">
        <w:rPr>
          <w:rFonts w:ascii="Arial Narrow" w:eastAsia="Calibri" w:hAnsi="Arial Narrow" w:cs="Calibri"/>
          <w:spacing w:val="-3"/>
          <w:sz w:val="24"/>
          <w:szCs w:val="24"/>
          <w:lang w:val="id-ID"/>
        </w:rPr>
        <w:t>a</w:t>
      </w:r>
      <w:r w:rsidRPr="00883AE2">
        <w:rPr>
          <w:rFonts w:ascii="Arial Narrow" w:eastAsia="Calibri" w:hAnsi="Arial Narrow" w:cs="Calibri"/>
          <w:sz w:val="24"/>
          <w:szCs w:val="24"/>
          <w:lang w:val="id-ID"/>
        </w:rPr>
        <w:t>n</w:t>
      </w:r>
      <w:r w:rsidRPr="00883AE2">
        <w:rPr>
          <w:rFonts w:ascii="Arial Narrow" w:eastAsia="Calibri" w:hAnsi="Arial Narrow" w:cs="Calibri"/>
          <w:spacing w:val="2"/>
          <w:sz w:val="24"/>
          <w:szCs w:val="24"/>
          <w:lang w:val="id-ID"/>
        </w:rPr>
        <w:t xml:space="preserve"> </w:t>
      </w:r>
      <w:r w:rsidRPr="00883AE2">
        <w:rPr>
          <w:rFonts w:ascii="Arial Narrow" w:eastAsia="Calibri" w:hAnsi="Arial Narrow" w:cs="Calibri"/>
          <w:spacing w:val="-1"/>
          <w:sz w:val="24"/>
          <w:szCs w:val="24"/>
          <w:lang w:val="id-ID"/>
        </w:rPr>
        <w:t>k</w:t>
      </w:r>
      <w:r w:rsidRPr="00883AE2">
        <w:rPr>
          <w:rFonts w:ascii="Arial Narrow" w:eastAsia="Calibri" w:hAnsi="Arial Narrow" w:cs="Calibri"/>
          <w:sz w:val="24"/>
          <w:szCs w:val="24"/>
          <w:lang w:val="id-ID"/>
        </w:rPr>
        <w:t>e</w:t>
      </w:r>
      <w:r w:rsidRPr="00883AE2">
        <w:rPr>
          <w:rFonts w:ascii="Arial Narrow" w:eastAsia="Calibri" w:hAnsi="Arial Narrow" w:cs="Calibri"/>
          <w:spacing w:val="2"/>
          <w:sz w:val="24"/>
          <w:szCs w:val="24"/>
          <w:lang w:val="id-ID"/>
        </w:rPr>
        <w:t>p</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2"/>
          <w:sz w:val="24"/>
          <w:szCs w:val="24"/>
          <w:lang w:val="id-ID"/>
        </w:rPr>
        <w:t>d</w:t>
      </w:r>
      <w:r w:rsidRPr="00883AE2">
        <w:rPr>
          <w:rFonts w:ascii="Arial Narrow" w:eastAsia="Calibri" w:hAnsi="Arial Narrow" w:cs="Calibri"/>
          <w:sz w:val="24"/>
          <w:szCs w:val="24"/>
          <w:lang w:val="id-ID"/>
        </w:rPr>
        <w:t>a</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1"/>
          <w:sz w:val="24"/>
          <w:szCs w:val="24"/>
          <w:lang w:val="id-ID"/>
        </w:rPr>
        <w:t>M</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2"/>
          <w:sz w:val="24"/>
          <w:szCs w:val="24"/>
          <w:lang w:val="id-ID"/>
        </w:rPr>
        <w:t>s</w:t>
      </w:r>
      <w:r w:rsidRPr="00883AE2">
        <w:rPr>
          <w:rFonts w:ascii="Arial Narrow" w:eastAsia="Calibri" w:hAnsi="Arial Narrow" w:cs="Calibri"/>
          <w:sz w:val="24"/>
          <w:szCs w:val="24"/>
          <w:lang w:val="id-ID"/>
        </w:rPr>
        <w:t>yar</w:t>
      </w:r>
      <w:r w:rsidRPr="00883AE2">
        <w:rPr>
          <w:rFonts w:ascii="Arial Narrow" w:eastAsia="Calibri" w:hAnsi="Arial Narrow" w:cs="Calibri"/>
          <w:spacing w:val="2"/>
          <w:sz w:val="24"/>
          <w:szCs w:val="24"/>
          <w:lang w:val="id-ID"/>
        </w:rPr>
        <w:t>a</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 xml:space="preserve">t </w:t>
      </w:r>
      <w:r w:rsidRPr="00883AE2">
        <w:rPr>
          <w:rFonts w:ascii="Arial Narrow" w:eastAsia="Calibri" w:hAnsi="Arial Narrow" w:cs="Calibri"/>
          <w:spacing w:val="2"/>
          <w:sz w:val="24"/>
          <w:szCs w:val="24"/>
          <w:lang w:val="id-ID"/>
        </w:rPr>
        <w:t>d</w:t>
      </w:r>
      <w:r w:rsidRPr="00883AE2">
        <w:rPr>
          <w:rFonts w:ascii="Arial Narrow" w:eastAsia="Calibri" w:hAnsi="Arial Narrow" w:cs="Calibri"/>
          <w:spacing w:val="1"/>
          <w:sz w:val="24"/>
          <w:szCs w:val="24"/>
          <w:lang w:val="id-ID"/>
        </w:rPr>
        <w:t>ala</w:t>
      </w:r>
      <w:r w:rsidRPr="00883AE2">
        <w:rPr>
          <w:rFonts w:ascii="Arial Narrow" w:eastAsia="Calibri" w:hAnsi="Arial Narrow" w:cs="Calibri"/>
          <w:sz w:val="24"/>
          <w:szCs w:val="24"/>
          <w:lang w:val="id-ID"/>
        </w:rPr>
        <w:t>m</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1"/>
          <w:sz w:val="24"/>
          <w:szCs w:val="24"/>
          <w:lang w:val="id-ID"/>
        </w:rPr>
        <w:t>f</w:t>
      </w:r>
      <w:r w:rsidRPr="00883AE2">
        <w:rPr>
          <w:rFonts w:ascii="Arial Narrow" w:eastAsia="Calibri" w:hAnsi="Arial Narrow" w:cs="Calibri"/>
          <w:spacing w:val="1"/>
          <w:sz w:val="24"/>
          <w:szCs w:val="24"/>
          <w:lang w:val="id-ID"/>
        </w:rPr>
        <w:t>o</w:t>
      </w:r>
      <w:r w:rsidRPr="00883AE2">
        <w:rPr>
          <w:rFonts w:ascii="Arial Narrow" w:eastAsia="Calibri" w:hAnsi="Arial Narrow" w:cs="Calibri"/>
          <w:sz w:val="24"/>
          <w:szCs w:val="24"/>
          <w:lang w:val="id-ID"/>
        </w:rPr>
        <w:t>rm</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 xml:space="preserve">t </w:t>
      </w:r>
      <w:r w:rsidRPr="00883AE2">
        <w:rPr>
          <w:rFonts w:ascii="Arial Narrow" w:eastAsia="Calibri" w:hAnsi="Arial Narrow" w:cs="Calibri"/>
          <w:spacing w:val="-2"/>
          <w:sz w:val="24"/>
          <w:szCs w:val="24"/>
          <w:lang w:val="id-ID"/>
        </w:rPr>
        <w:t>p</w:t>
      </w:r>
      <w:r w:rsidRPr="00883AE2">
        <w:rPr>
          <w:rFonts w:ascii="Arial Narrow" w:eastAsia="Calibri" w:hAnsi="Arial Narrow" w:cs="Calibri"/>
          <w:spacing w:val="2"/>
          <w:sz w:val="24"/>
          <w:szCs w:val="24"/>
          <w:lang w:val="id-ID"/>
        </w:rPr>
        <w:t>d</w:t>
      </w:r>
      <w:r w:rsidRPr="00883AE2">
        <w:rPr>
          <w:rFonts w:ascii="Arial Narrow" w:eastAsia="Calibri" w:hAnsi="Arial Narrow" w:cs="Calibri"/>
          <w:sz w:val="24"/>
          <w:szCs w:val="24"/>
          <w:lang w:val="id-ID"/>
        </w:rPr>
        <w:t xml:space="preserve">f </w:t>
      </w:r>
      <w:r w:rsidRPr="00883AE2">
        <w:rPr>
          <w:rFonts w:ascii="Arial Narrow" w:eastAsia="Calibri" w:hAnsi="Arial Narrow" w:cs="Calibri"/>
          <w:spacing w:val="2"/>
          <w:sz w:val="24"/>
          <w:szCs w:val="24"/>
          <w:lang w:val="id-ID"/>
        </w:rPr>
        <w:t>d</w:t>
      </w:r>
      <w:r w:rsidRPr="00883AE2">
        <w:rPr>
          <w:rFonts w:ascii="Arial Narrow" w:eastAsia="Calibri" w:hAnsi="Arial Narrow" w:cs="Calibri"/>
          <w:sz w:val="24"/>
          <w:szCs w:val="24"/>
          <w:lang w:val="id-ID"/>
        </w:rPr>
        <w:t>e</w:t>
      </w:r>
      <w:r w:rsidRPr="00883AE2">
        <w:rPr>
          <w:rFonts w:ascii="Arial Narrow" w:eastAsia="Calibri" w:hAnsi="Arial Narrow" w:cs="Calibri"/>
          <w:spacing w:val="2"/>
          <w:sz w:val="24"/>
          <w:szCs w:val="24"/>
          <w:lang w:val="id-ID"/>
        </w:rPr>
        <w:t>n</w:t>
      </w:r>
      <w:r w:rsidRPr="00883AE2">
        <w:rPr>
          <w:rFonts w:ascii="Arial Narrow" w:eastAsia="Calibri" w:hAnsi="Arial Narrow" w:cs="Calibri"/>
          <w:spacing w:val="-1"/>
          <w:sz w:val="24"/>
          <w:szCs w:val="24"/>
          <w:lang w:val="id-ID"/>
        </w:rPr>
        <w:t>g</w:t>
      </w:r>
      <w:r w:rsidRPr="00883AE2">
        <w:rPr>
          <w:rFonts w:ascii="Arial Narrow" w:eastAsia="Calibri" w:hAnsi="Arial Narrow" w:cs="Calibri"/>
          <w:spacing w:val="-3"/>
          <w:sz w:val="24"/>
          <w:szCs w:val="24"/>
          <w:lang w:val="id-ID"/>
        </w:rPr>
        <w:t>a</w:t>
      </w:r>
      <w:r w:rsidRPr="00883AE2">
        <w:rPr>
          <w:rFonts w:ascii="Arial Narrow" w:eastAsia="Calibri" w:hAnsi="Arial Narrow" w:cs="Calibri"/>
          <w:sz w:val="24"/>
          <w:szCs w:val="24"/>
          <w:lang w:val="id-ID"/>
        </w:rPr>
        <w:t>n</w:t>
      </w:r>
      <w:r w:rsidRPr="00883AE2">
        <w:rPr>
          <w:rFonts w:ascii="Arial Narrow" w:eastAsia="Calibri" w:hAnsi="Arial Narrow" w:cs="Calibri"/>
          <w:spacing w:val="4"/>
          <w:sz w:val="24"/>
          <w:szCs w:val="24"/>
          <w:lang w:val="id-ID"/>
        </w:rPr>
        <w:t xml:space="preserve"> </w:t>
      </w:r>
      <w:r w:rsidRPr="00883AE2">
        <w:rPr>
          <w:rFonts w:ascii="Arial Narrow" w:eastAsia="Calibri" w:hAnsi="Arial Narrow" w:cs="Calibri"/>
          <w:spacing w:val="2"/>
          <w:sz w:val="24"/>
          <w:szCs w:val="24"/>
          <w:lang w:val="id-ID"/>
        </w:rPr>
        <w:t>u</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2"/>
          <w:sz w:val="24"/>
          <w:szCs w:val="24"/>
          <w:lang w:val="id-ID"/>
        </w:rPr>
        <w:t>u</w:t>
      </w:r>
      <w:r w:rsidRPr="00883AE2">
        <w:rPr>
          <w:rFonts w:ascii="Arial Narrow" w:eastAsia="Calibri" w:hAnsi="Arial Narrow" w:cs="Calibri"/>
          <w:spacing w:val="3"/>
          <w:sz w:val="24"/>
          <w:szCs w:val="24"/>
          <w:lang w:val="id-ID"/>
        </w:rPr>
        <w:t>r</w:t>
      </w:r>
      <w:r w:rsidRPr="00883AE2">
        <w:rPr>
          <w:rFonts w:ascii="Arial Narrow" w:eastAsia="Calibri" w:hAnsi="Arial Narrow" w:cs="Calibri"/>
          <w:spacing w:val="-3"/>
          <w:sz w:val="24"/>
          <w:szCs w:val="24"/>
          <w:lang w:val="id-ID"/>
        </w:rPr>
        <w:t>a</w:t>
      </w:r>
      <w:r w:rsidRPr="00883AE2">
        <w:rPr>
          <w:rFonts w:ascii="Arial Narrow" w:eastAsia="Calibri" w:hAnsi="Arial Narrow" w:cs="Calibri"/>
          <w:sz w:val="24"/>
          <w:szCs w:val="24"/>
          <w:lang w:val="id-ID"/>
        </w:rPr>
        <w:t>n</w:t>
      </w:r>
      <w:r w:rsidRPr="00883AE2">
        <w:rPr>
          <w:rFonts w:ascii="Arial Narrow" w:eastAsia="Calibri" w:hAnsi="Arial Narrow" w:cs="Calibri"/>
          <w:spacing w:val="4"/>
          <w:sz w:val="24"/>
          <w:szCs w:val="24"/>
          <w:lang w:val="id-ID"/>
        </w:rPr>
        <w:t xml:space="preserve"> </w:t>
      </w:r>
      <w:r w:rsidRPr="00883AE2">
        <w:rPr>
          <w:rFonts w:ascii="Arial Narrow" w:eastAsia="Calibri" w:hAnsi="Arial Narrow" w:cs="Calibri"/>
          <w:i/>
          <w:spacing w:val="-1"/>
          <w:sz w:val="24"/>
          <w:szCs w:val="24"/>
          <w:lang w:val="id-ID"/>
        </w:rPr>
        <w:t>f</w:t>
      </w:r>
      <w:r w:rsidRPr="00883AE2">
        <w:rPr>
          <w:rFonts w:ascii="Arial Narrow" w:eastAsia="Calibri" w:hAnsi="Arial Narrow" w:cs="Calibri"/>
          <w:i/>
          <w:spacing w:val="1"/>
          <w:sz w:val="24"/>
          <w:szCs w:val="24"/>
          <w:lang w:val="id-ID"/>
        </w:rPr>
        <w:t>il</w:t>
      </w:r>
      <w:r w:rsidRPr="00883AE2">
        <w:rPr>
          <w:rFonts w:ascii="Arial Narrow" w:eastAsia="Calibri" w:hAnsi="Arial Narrow" w:cs="Calibri"/>
          <w:i/>
          <w:sz w:val="24"/>
          <w:szCs w:val="24"/>
          <w:lang w:val="id-ID"/>
        </w:rPr>
        <w:t>e</w:t>
      </w:r>
      <w:r w:rsidRPr="00883AE2">
        <w:rPr>
          <w:rFonts w:ascii="Arial Narrow" w:eastAsia="Calibri" w:hAnsi="Arial Narrow" w:cs="Calibri"/>
          <w:i/>
          <w:spacing w:val="5"/>
          <w:sz w:val="24"/>
          <w:szCs w:val="24"/>
          <w:lang w:val="id-ID"/>
        </w:rPr>
        <w:t xml:space="preserve"> </w:t>
      </w:r>
      <w:r w:rsidRPr="00883AE2">
        <w:rPr>
          <w:rFonts w:ascii="Arial Narrow" w:eastAsia="Calibri" w:hAnsi="Arial Narrow" w:cs="Calibri"/>
          <w:sz w:val="24"/>
          <w:szCs w:val="24"/>
          <w:lang w:val="id-ID"/>
        </w:rPr>
        <w:t>m</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2"/>
          <w:sz w:val="24"/>
          <w:szCs w:val="24"/>
          <w:lang w:val="id-ID"/>
        </w:rPr>
        <w:t>s</w:t>
      </w:r>
      <w:r w:rsidRPr="00883AE2">
        <w:rPr>
          <w:rFonts w:ascii="Arial Narrow" w:eastAsia="Calibri" w:hAnsi="Arial Narrow" w:cs="Calibri"/>
          <w:spacing w:val="1"/>
          <w:sz w:val="24"/>
          <w:szCs w:val="24"/>
          <w:lang w:val="id-ID"/>
        </w:rPr>
        <w:t>i</w:t>
      </w:r>
      <w:r w:rsidRPr="00883AE2">
        <w:rPr>
          <w:rFonts w:ascii="Arial Narrow" w:eastAsia="Calibri" w:hAnsi="Arial Narrow" w:cs="Calibri"/>
          <w:sz w:val="24"/>
          <w:szCs w:val="24"/>
          <w:lang w:val="id-ID"/>
        </w:rPr>
        <w:t>m</w:t>
      </w:r>
      <w:r w:rsidRPr="00883AE2">
        <w:rPr>
          <w:rFonts w:ascii="Arial Narrow" w:eastAsia="Calibri" w:hAnsi="Arial Narrow" w:cs="Calibri"/>
          <w:spacing w:val="2"/>
          <w:sz w:val="24"/>
          <w:szCs w:val="24"/>
          <w:lang w:val="id-ID"/>
        </w:rPr>
        <w:t>u</w:t>
      </w:r>
      <w:r w:rsidRPr="00883AE2">
        <w:rPr>
          <w:rFonts w:ascii="Arial Narrow" w:eastAsia="Calibri" w:hAnsi="Arial Narrow" w:cs="Calibri"/>
          <w:sz w:val="24"/>
          <w:szCs w:val="24"/>
          <w:lang w:val="id-ID"/>
        </w:rPr>
        <w:t>m</w:t>
      </w:r>
      <w:r w:rsidRPr="00883AE2">
        <w:rPr>
          <w:rFonts w:ascii="Arial Narrow" w:eastAsia="Calibri" w:hAnsi="Arial Narrow" w:cs="Calibri"/>
          <w:spacing w:val="3"/>
          <w:sz w:val="24"/>
          <w:szCs w:val="24"/>
          <w:lang w:val="id-ID"/>
        </w:rPr>
        <w:t xml:space="preserve"> </w:t>
      </w:r>
      <w:r w:rsidR="00307F91" w:rsidRPr="00883AE2">
        <w:rPr>
          <w:rFonts w:ascii="Arial Narrow" w:eastAsia="Calibri" w:hAnsi="Arial Narrow" w:cs="Calibri"/>
          <w:spacing w:val="3"/>
          <w:sz w:val="24"/>
          <w:szCs w:val="24"/>
          <w:lang w:val="id-ID"/>
        </w:rPr>
        <w:t>3</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1"/>
          <w:sz w:val="24"/>
          <w:szCs w:val="24"/>
          <w:lang w:val="id-ID"/>
        </w:rPr>
        <w:t>M</w:t>
      </w:r>
      <w:r w:rsidRPr="00883AE2">
        <w:rPr>
          <w:rFonts w:ascii="Arial Narrow" w:eastAsia="Calibri" w:hAnsi="Arial Narrow" w:cs="Calibri"/>
          <w:spacing w:val="1"/>
          <w:sz w:val="24"/>
          <w:szCs w:val="24"/>
          <w:lang w:val="id-ID"/>
        </w:rPr>
        <w:t>B</w:t>
      </w:r>
      <w:r w:rsidRPr="00883AE2">
        <w:rPr>
          <w:rFonts w:ascii="Arial Narrow" w:eastAsia="Calibri" w:hAnsi="Arial Narrow" w:cs="Calibri"/>
          <w:sz w:val="24"/>
          <w:szCs w:val="24"/>
          <w:lang w:val="id-ID"/>
        </w:rPr>
        <w:t>,</w:t>
      </w:r>
      <w:r w:rsidR="00883AE2" w:rsidRPr="00883AE2">
        <w:rPr>
          <w:rFonts w:ascii="Arial Narrow" w:eastAsia="Calibri" w:hAnsi="Arial Narrow" w:cs="Calibri"/>
          <w:sz w:val="24"/>
          <w:szCs w:val="24"/>
          <w:lang w:val="id-ID"/>
        </w:rPr>
        <w:t xml:space="preserve"> </w:t>
      </w:r>
      <w:r w:rsidRPr="00883AE2">
        <w:rPr>
          <w:rFonts w:ascii="Arial Narrow" w:eastAsia="Calibri" w:hAnsi="Arial Narrow" w:cs="Calibri"/>
          <w:spacing w:val="2"/>
          <w:sz w:val="24"/>
          <w:szCs w:val="24"/>
          <w:lang w:val="id-ID"/>
        </w:rPr>
        <w:t>b</w:t>
      </w:r>
      <w:r w:rsidRPr="00883AE2">
        <w:rPr>
          <w:rFonts w:ascii="Arial Narrow" w:eastAsia="Calibri" w:hAnsi="Arial Narrow" w:cs="Calibri"/>
          <w:sz w:val="24"/>
          <w:szCs w:val="24"/>
          <w:lang w:val="id-ID"/>
        </w:rPr>
        <w:t>e</w:t>
      </w:r>
      <w:r w:rsidRPr="00883AE2">
        <w:rPr>
          <w:rFonts w:ascii="Arial Narrow" w:eastAsia="Calibri" w:hAnsi="Arial Narrow" w:cs="Calibri"/>
          <w:spacing w:val="1"/>
          <w:sz w:val="24"/>
          <w:szCs w:val="24"/>
          <w:lang w:val="id-ID"/>
        </w:rPr>
        <w:t>r</w:t>
      </w:r>
      <w:r w:rsidRPr="00883AE2">
        <w:rPr>
          <w:rFonts w:ascii="Arial Narrow" w:eastAsia="Calibri" w:hAnsi="Arial Narrow" w:cs="Calibri"/>
          <w:spacing w:val="-3"/>
          <w:sz w:val="24"/>
          <w:szCs w:val="24"/>
          <w:lang w:val="id-ID"/>
        </w:rPr>
        <w:t>i</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2"/>
          <w:sz w:val="24"/>
          <w:szCs w:val="24"/>
          <w:lang w:val="id-ID"/>
        </w:rPr>
        <w:t>u</w:t>
      </w:r>
      <w:r w:rsidRPr="00883AE2">
        <w:rPr>
          <w:rFonts w:ascii="Arial Narrow" w:eastAsia="Calibri" w:hAnsi="Arial Narrow" w:cs="Calibri"/>
          <w:sz w:val="24"/>
          <w:szCs w:val="24"/>
          <w:lang w:val="id-ID"/>
        </w:rPr>
        <w:t>t</w:t>
      </w:r>
      <w:r w:rsidRPr="00883AE2">
        <w:rPr>
          <w:rFonts w:ascii="Arial Narrow" w:eastAsia="Calibri" w:hAnsi="Arial Narrow" w:cs="Calibri"/>
          <w:spacing w:val="5"/>
          <w:sz w:val="24"/>
          <w:szCs w:val="24"/>
          <w:lang w:val="id-ID"/>
        </w:rPr>
        <w:t xml:space="preserve"> </w:t>
      </w:r>
      <w:r w:rsidRPr="00883AE2">
        <w:rPr>
          <w:rFonts w:ascii="Arial Narrow" w:eastAsia="Calibri" w:hAnsi="Arial Narrow" w:cs="Calibri"/>
          <w:i/>
          <w:spacing w:val="-1"/>
          <w:sz w:val="24"/>
          <w:szCs w:val="24"/>
          <w:lang w:val="id-ID"/>
        </w:rPr>
        <w:t>s</w:t>
      </w:r>
      <w:r w:rsidRPr="00883AE2">
        <w:rPr>
          <w:rFonts w:ascii="Arial Narrow" w:eastAsia="Calibri" w:hAnsi="Arial Narrow" w:cs="Calibri"/>
          <w:i/>
          <w:spacing w:val="1"/>
          <w:sz w:val="24"/>
          <w:szCs w:val="24"/>
          <w:lang w:val="id-ID"/>
        </w:rPr>
        <w:t>o</w:t>
      </w:r>
      <w:r w:rsidRPr="00883AE2">
        <w:rPr>
          <w:rFonts w:ascii="Arial Narrow" w:eastAsia="Calibri" w:hAnsi="Arial Narrow" w:cs="Calibri"/>
          <w:i/>
          <w:spacing w:val="-1"/>
          <w:sz w:val="24"/>
          <w:szCs w:val="24"/>
          <w:lang w:val="id-ID"/>
        </w:rPr>
        <w:t>f</w:t>
      </w:r>
      <w:r w:rsidRPr="00883AE2">
        <w:rPr>
          <w:rFonts w:ascii="Arial Narrow" w:eastAsia="Calibri" w:hAnsi="Arial Narrow" w:cs="Calibri"/>
          <w:i/>
          <w:sz w:val="24"/>
          <w:szCs w:val="24"/>
          <w:lang w:val="id-ID"/>
        </w:rPr>
        <w:t>tco</w:t>
      </w:r>
      <w:r w:rsidRPr="00883AE2">
        <w:rPr>
          <w:rFonts w:ascii="Arial Narrow" w:eastAsia="Calibri" w:hAnsi="Arial Narrow" w:cs="Calibri"/>
          <w:i/>
          <w:spacing w:val="1"/>
          <w:sz w:val="24"/>
          <w:szCs w:val="24"/>
          <w:lang w:val="id-ID"/>
        </w:rPr>
        <w:t>p</w:t>
      </w:r>
      <w:r w:rsidRPr="00883AE2">
        <w:rPr>
          <w:rFonts w:ascii="Arial Narrow" w:eastAsia="Calibri" w:hAnsi="Arial Narrow" w:cs="Calibri"/>
          <w:i/>
          <w:sz w:val="24"/>
          <w:szCs w:val="24"/>
          <w:lang w:val="id-ID"/>
        </w:rPr>
        <w:t>y</w:t>
      </w:r>
      <w:r w:rsidRPr="00883AE2">
        <w:rPr>
          <w:rFonts w:ascii="Arial Narrow" w:eastAsia="Calibri" w:hAnsi="Arial Narrow" w:cs="Calibri"/>
          <w:i/>
          <w:spacing w:val="4"/>
          <w:sz w:val="24"/>
          <w:szCs w:val="24"/>
          <w:lang w:val="id-ID"/>
        </w:rPr>
        <w:t xml:space="preserve"> </w:t>
      </w:r>
      <w:r w:rsidRPr="00883AE2">
        <w:rPr>
          <w:rFonts w:ascii="Arial Narrow" w:eastAsia="Calibri" w:hAnsi="Arial Narrow" w:cs="Calibri"/>
          <w:spacing w:val="1"/>
          <w:sz w:val="24"/>
          <w:szCs w:val="24"/>
          <w:lang w:val="id-ID"/>
        </w:rPr>
        <w:t>l</w:t>
      </w:r>
      <w:r w:rsidRPr="00883AE2">
        <w:rPr>
          <w:rFonts w:ascii="Arial Narrow" w:eastAsia="Calibri" w:hAnsi="Arial Narrow" w:cs="Calibri"/>
          <w:spacing w:val="2"/>
          <w:sz w:val="24"/>
          <w:szCs w:val="24"/>
          <w:lang w:val="id-ID"/>
        </w:rPr>
        <w:t>u</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r</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 xml:space="preserve">n </w:t>
      </w:r>
      <w:r w:rsidRPr="00883AE2">
        <w:rPr>
          <w:rFonts w:ascii="Arial Narrow" w:eastAsia="Calibri" w:hAnsi="Arial Narrow" w:cs="Calibri"/>
          <w:spacing w:val="2"/>
          <w:sz w:val="24"/>
          <w:szCs w:val="24"/>
          <w:lang w:val="id-ID"/>
        </w:rPr>
        <w:t>p</w:t>
      </w:r>
      <w:r w:rsidRPr="00883AE2">
        <w:rPr>
          <w:rFonts w:ascii="Arial Narrow" w:eastAsia="Calibri" w:hAnsi="Arial Narrow" w:cs="Calibri"/>
          <w:sz w:val="24"/>
          <w:szCs w:val="24"/>
          <w:lang w:val="id-ID"/>
        </w:rPr>
        <w:t>e</w:t>
      </w:r>
      <w:r w:rsidRPr="00883AE2">
        <w:rPr>
          <w:rFonts w:ascii="Arial Narrow" w:eastAsia="Calibri" w:hAnsi="Arial Narrow" w:cs="Calibri"/>
          <w:spacing w:val="2"/>
          <w:sz w:val="24"/>
          <w:szCs w:val="24"/>
          <w:lang w:val="id-ID"/>
        </w:rPr>
        <w:t>n</w:t>
      </w:r>
      <w:r w:rsidRPr="00883AE2">
        <w:rPr>
          <w:rFonts w:ascii="Arial Narrow" w:eastAsia="Calibri" w:hAnsi="Arial Narrow" w:cs="Calibri"/>
          <w:spacing w:val="-1"/>
          <w:sz w:val="24"/>
          <w:szCs w:val="24"/>
          <w:lang w:val="id-ID"/>
        </w:rPr>
        <w:t>g</w:t>
      </w:r>
      <w:r w:rsidRPr="00883AE2">
        <w:rPr>
          <w:rFonts w:ascii="Arial Narrow" w:eastAsia="Calibri" w:hAnsi="Arial Narrow" w:cs="Calibri"/>
          <w:spacing w:val="-3"/>
          <w:sz w:val="24"/>
          <w:szCs w:val="24"/>
          <w:lang w:val="id-ID"/>
        </w:rPr>
        <w:t>a</w:t>
      </w:r>
      <w:r w:rsidRPr="00883AE2">
        <w:rPr>
          <w:rFonts w:ascii="Arial Narrow" w:eastAsia="Calibri" w:hAnsi="Arial Narrow" w:cs="Calibri"/>
          <w:spacing w:val="2"/>
          <w:sz w:val="24"/>
          <w:szCs w:val="24"/>
          <w:lang w:val="id-ID"/>
        </w:rPr>
        <w:t>bd</w:t>
      </w:r>
      <w:r w:rsidRPr="00883AE2">
        <w:rPr>
          <w:rFonts w:ascii="Arial Narrow" w:eastAsia="Calibri" w:hAnsi="Arial Narrow" w:cs="Calibri"/>
          <w:spacing w:val="-3"/>
          <w:sz w:val="24"/>
          <w:szCs w:val="24"/>
          <w:lang w:val="id-ID"/>
        </w:rPr>
        <w:t>i</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n</w:t>
      </w:r>
      <w:r w:rsidRPr="00883AE2">
        <w:rPr>
          <w:rFonts w:ascii="Arial Narrow" w:eastAsia="Calibri" w:hAnsi="Arial Narrow" w:cs="Calibri"/>
          <w:spacing w:val="4"/>
          <w:sz w:val="24"/>
          <w:szCs w:val="24"/>
          <w:lang w:val="id-ID"/>
        </w:rPr>
        <w:t xml:space="preserve"> </w:t>
      </w:r>
      <w:r w:rsidRPr="00883AE2">
        <w:rPr>
          <w:rFonts w:ascii="Arial Narrow" w:eastAsia="Calibri" w:hAnsi="Arial Narrow" w:cs="Calibri"/>
          <w:spacing w:val="-1"/>
          <w:sz w:val="24"/>
          <w:szCs w:val="24"/>
          <w:lang w:val="id-ID"/>
        </w:rPr>
        <w:t>k</w:t>
      </w:r>
      <w:r w:rsidRPr="00883AE2">
        <w:rPr>
          <w:rFonts w:ascii="Arial Narrow" w:eastAsia="Calibri" w:hAnsi="Arial Narrow" w:cs="Calibri"/>
          <w:sz w:val="24"/>
          <w:szCs w:val="24"/>
          <w:lang w:val="id-ID"/>
        </w:rPr>
        <w:t>e</w:t>
      </w:r>
      <w:r w:rsidRPr="00883AE2">
        <w:rPr>
          <w:rFonts w:ascii="Arial Narrow" w:eastAsia="Calibri" w:hAnsi="Arial Narrow" w:cs="Calibri"/>
          <w:spacing w:val="-1"/>
          <w:sz w:val="24"/>
          <w:szCs w:val="24"/>
          <w:lang w:val="id-ID"/>
        </w:rPr>
        <w:t>p</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2"/>
          <w:sz w:val="24"/>
          <w:szCs w:val="24"/>
          <w:lang w:val="id-ID"/>
        </w:rPr>
        <w:t>d</w:t>
      </w:r>
      <w:r w:rsidRPr="00883AE2">
        <w:rPr>
          <w:rFonts w:ascii="Arial Narrow" w:eastAsia="Calibri" w:hAnsi="Arial Narrow" w:cs="Calibri"/>
          <w:sz w:val="24"/>
          <w:szCs w:val="24"/>
          <w:lang w:val="id-ID"/>
        </w:rPr>
        <w:t>a m</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2"/>
          <w:sz w:val="24"/>
          <w:szCs w:val="24"/>
          <w:lang w:val="id-ID"/>
        </w:rPr>
        <w:t>s</w:t>
      </w:r>
      <w:r w:rsidRPr="00883AE2">
        <w:rPr>
          <w:rFonts w:ascii="Arial Narrow" w:eastAsia="Calibri" w:hAnsi="Arial Narrow" w:cs="Calibri"/>
          <w:sz w:val="24"/>
          <w:szCs w:val="24"/>
          <w:lang w:val="id-ID"/>
        </w:rPr>
        <w:t>yar</w:t>
      </w:r>
      <w:r w:rsidRPr="00883AE2">
        <w:rPr>
          <w:rFonts w:ascii="Arial Narrow" w:eastAsia="Calibri" w:hAnsi="Arial Narrow" w:cs="Calibri"/>
          <w:spacing w:val="2"/>
          <w:sz w:val="24"/>
          <w:szCs w:val="24"/>
          <w:lang w:val="id-ID"/>
        </w:rPr>
        <w:t>a</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t</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z w:val="24"/>
          <w:szCs w:val="24"/>
          <w:lang w:val="id-ID"/>
        </w:rPr>
        <w:t>(</w:t>
      </w:r>
      <w:r w:rsidRPr="00883AE2">
        <w:rPr>
          <w:rFonts w:ascii="Arial Narrow" w:eastAsia="Calibri" w:hAnsi="Arial Narrow" w:cs="Calibri"/>
          <w:spacing w:val="1"/>
          <w:sz w:val="24"/>
          <w:szCs w:val="24"/>
          <w:lang w:val="id-ID"/>
        </w:rPr>
        <w:t>p</w:t>
      </w:r>
      <w:r w:rsidRPr="00883AE2">
        <w:rPr>
          <w:rFonts w:ascii="Arial Narrow" w:eastAsia="Calibri" w:hAnsi="Arial Narrow" w:cs="Calibri"/>
          <w:spacing w:val="2"/>
          <w:sz w:val="24"/>
          <w:szCs w:val="24"/>
          <w:lang w:val="id-ID"/>
        </w:rPr>
        <w:t>ub</w:t>
      </w:r>
      <w:r w:rsidRPr="00883AE2">
        <w:rPr>
          <w:rFonts w:ascii="Arial Narrow" w:eastAsia="Calibri" w:hAnsi="Arial Narrow" w:cs="Calibri"/>
          <w:spacing w:val="-3"/>
          <w:sz w:val="24"/>
          <w:szCs w:val="24"/>
          <w:lang w:val="id-ID"/>
        </w:rPr>
        <w:t>l</w:t>
      </w:r>
      <w:r w:rsidRPr="00883AE2">
        <w:rPr>
          <w:rFonts w:ascii="Arial Narrow" w:eastAsia="Calibri" w:hAnsi="Arial Narrow" w:cs="Calibri"/>
          <w:spacing w:val="1"/>
          <w:sz w:val="24"/>
          <w:szCs w:val="24"/>
          <w:lang w:val="id-ID"/>
        </w:rPr>
        <w:t>i</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2"/>
          <w:sz w:val="24"/>
          <w:szCs w:val="24"/>
          <w:lang w:val="id-ID"/>
        </w:rPr>
        <w:t>s</w:t>
      </w:r>
      <w:r w:rsidRPr="00883AE2">
        <w:rPr>
          <w:rFonts w:ascii="Arial Narrow" w:eastAsia="Calibri" w:hAnsi="Arial Narrow" w:cs="Calibri"/>
          <w:sz w:val="24"/>
          <w:szCs w:val="24"/>
          <w:lang w:val="id-ID"/>
        </w:rPr>
        <w:t>i</w:t>
      </w:r>
      <w:r w:rsidRPr="00883AE2">
        <w:rPr>
          <w:rFonts w:ascii="Arial Narrow" w:eastAsia="Calibri" w:hAnsi="Arial Narrow" w:cs="Calibri"/>
          <w:spacing w:val="2"/>
          <w:sz w:val="24"/>
          <w:szCs w:val="24"/>
          <w:lang w:val="id-ID"/>
        </w:rPr>
        <w:t xml:space="preserve"> </w:t>
      </w:r>
      <w:r w:rsidRPr="00883AE2">
        <w:rPr>
          <w:rFonts w:ascii="Arial Narrow" w:eastAsia="Calibri" w:hAnsi="Arial Narrow" w:cs="Calibri"/>
          <w:spacing w:val="1"/>
          <w:sz w:val="24"/>
          <w:szCs w:val="24"/>
          <w:lang w:val="id-ID"/>
        </w:rPr>
        <w:t>il</w:t>
      </w:r>
      <w:r w:rsidRPr="00883AE2">
        <w:rPr>
          <w:rFonts w:ascii="Arial Narrow" w:eastAsia="Calibri" w:hAnsi="Arial Narrow" w:cs="Calibri"/>
          <w:sz w:val="24"/>
          <w:szCs w:val="24"/>
          <w:lang w:val="id-ID"/>
        </w:rPr>
        <w:t>m</w:t>
      </w:r>
      <w:r w:rsidRPr="00883AE2">
        <w:rPr>
          <w:rFonts w:ascii="Arial Narrow" w:eastAsia="Calibri" w:hAnsi="Arial Narrow" w:cs="Calibri"/>
          <w:spacing w:val="1"/>
          <w:sz w:val="24"/>
          <w:szCs w:val="24"/>
          <w:lang w:val="id-ID"/>
        </w:rPr>
        <w:t>ia</w:t>
      </w:r>
      <w:r w:rsidRPr="00883AE2">
        <w:rPr>
          <w:rFonts w:ascii="Arial Narrow" w:eastAsia="Calibri" w:hAnsi="Arial Narrow" w:cs="Calibri"/>
          <w:spacing w:val="2"/>
          <w:sz w:val="24"/>
          <w:szCs w:val="24"/>
          <w:lang w:val="id-ID"/>
        </w:rPr>
        <w:t>h</w:t>
      </w:r>
      <w:r w:rsidRPr="00883AE2">
        <w:rPr>
          <w:rFonts w:ascii="Arial Narrow" w:eastAsia="Calibri" w:hAnsi="Arial Narrow" w:cs="Calibri"/>
          <w:sz w:val="24"/>
          <w:szCs w:val="24"/>
          <w:lang w:val="id-ID"/>
        </w:rPr>
        <w:t>,</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1"/>
          <w:sz w:val="24"/>
          <w:szCs w:val="24"/>
          <w:lang w:val="id-ID"/>
        </w:rPr>
        <w:t>HK</w:t>
      </w:r>
      <w:r w:rsidRPr="00883AE2">
        <w:rPr>
          <w:rFonts w:ascii="Arial Narrow" w:eastAsia="Calibri" w:hAnsi="Arial Narrow" w:cs="Calibri"/>
          <w:sz w:val="24"/>
          <w:szCs w:val="24"/>
          <w:lang w:val="id-ID"/>
        </w:rPr>
        <w:t>I,</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2"/>
          <w:sz w:val="24"/>
          <w:szCs w:val="24"/>
          <w:lang w:val="id-ID"/>
        </w:rPr>
        <w:t>p</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te</w:t>
      </w:r>
      <w:r w:rsidRPr="00883AE2">
        <w:rPr>
          <w:rFonts w:ascii="Arial Narrow" w:eastAsia="Calibri" w:hAnsi="Arial Narrow" w:cs="Calibri"/>
          <w:spacing w:val="-2"/>
          <w:sz w:val="24"/>
          <w:szCs w:val="24"/>
          <w:lang w:val="id-ID"/>
        </w:rPr>
        <w:t>n</w:t>
      </w:r>
      <w:r w:rsidRPr="00883AE2">
        <w:rPr>
          <w:rFonts w:ascii="Arial Narrow" w:eastAsia="Calibri" w:hAnsi="Arial Narrow" w:cs="Calibri"/>
          <w:sz w:val="24"/>
          <w:szCs w:val="24"/>
          <w:lang w:val="id-ID"/>
        </w:rPr>
        <w:t>,</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z w:val="24"/>
          <w:szCs w:val="24"/>
          <w:lang w:val="id-ID"/>
        </w:rPr>
        <w:t>m</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1"/>
          <w:sz w:val="24"/>
          <w:szCs w:val="24"/>
          <w:lang w:val="id-ID"/>
        </w:rPr>
        <w:t>ala</w:t>
      </w:r>
      <w:r w:rsidRPr="00883AE2">
        <w:rPr>
          <w:rFonts w:ascii="Arial Narrow" w:eastAsia="Calibri" w:hAnsi="Arial Narrow" w:cs="Calibri"/>
          <w:sz w:val="24"/>
          <w:szCs w:val="24"/>
          <w:lang w:val="id-ID"/>
        </w:rPr>
        <w:t>h</w:t>
      </w:r>
      <w:r w:rsidRPr="00883AE2">
        <w:rPr>
          <w:rFonts w:ascii="Arial Narrow" w:eastAsia="Calibri" w:hAnsi="Arial Narrow" w:cs="Calibri"/>
          <w:spacing w:val="3"/>
          <w:sz w:val="24"/>
          <w:szCs w:val="24"/>
          <w:lang w:val="id-ID"/>
        </w:rPr>
        <w:t xml:space="preserve"> </w:t>
      </w:r>
      <w:r w:rsidRPr="00883AE2">
        <w:rPr>
          <w:rFonts w:ascii="Arial Narrow" w:eastAsia="Calibri" w:hAnsi="Arial Narrow" w:cs="Calibri"/>
          <w:sz w:val="24"/>
          <w:szCs w:val="24"/>
          <w:lang w:val="id-ID"/>
        </w:rPr>
        <w:t>ya</w:t>
      </w:r>
      <w:r w:rsidRPr="00883AE2">
        <w:rPr>
          <w:rFonts w:ascii="Arial Narrow" w:eastAsia="Calibri" w:hAnsi="Arial Narrow" w:cs="Calibri"/>
          <w:spacing w:val="2"/>
          <w:sz w:val="24"/>
          <w:szCs w:val="24"/>
          <w:lang w:val="id-ID"/>
        </w:rPr>
        <w:t>n</w:t>
      </w:r>
      <w:r w:rsidRPr="00883AE2">
        <w:rPr>
          <w:rFonts w:ascii="Arial Narrow" w:eastAsia="Calibri" w:hAnsi="Arial Narrow" w:cs="Calibri"/>
          <w:sz w:val="24"/>
          <w:szCs w:val="24"/>
          <w:lang w:val="id-ID"/>
        </w:rPr>
        <w:t xml:space="preserve">g </w:t>
      </w:r>
      <w:r w:rsidRPr="00883AE2">
        <w:rPr>
          <w:rFonts w:ascii="Arial Narrow" w:eastAsia="Calibri" w:hAnsi="Arial Narrow" w:cs="Calibri"/>
          <w:spacing w:val="2"/>
          <w:sz w:val="24"/>
          <w:szCs w:val="24"/>
          <w:lang w:val="id-ID"/>
        </w:rPr>
        <w:t>d</w:t>
      </w:r>
      <w:r w:rsidRPr="00883AE2">
        <w:rPr>
          <w:rFonts w:ascii="Arial Narrow" w:eastAsia="Calibri" w:hAnsi="Arial Narrow" w:cs="Calibri"/>
          <w:spacing w:val="1"/>
          <w:sz w:val="24"/>
          <w:szCs w:val="24"/>
          <w:lang w:val="id-ID"/>
        </w:rPr>
        <w:t>i</w:t>
      </w:r>
      <w:r w:rsidRPr="00883AE2">
        <w:rPr>
          <w:rFonts w:ascii="Arial Narrow" w:eastAsia="Calibri" w:hAnsi="Arial Narrow" w:cs="Calibri"/>
          <w:spacing w:val="-2"/>
          <w:sz w:val="24"/>
          <w:szCs w:val="24"/>
          <w:lang w:val="id-ID"/>
        </w:rPr>
        <w:t>s</w:t>
      </w:r>
      <w:r w:rsidRPr="00883AE2">
        <w:rPr>
          <w:rFonts w:ascii="Arial Narrow" w:eastAsia="Calibri" w:hAnsi="Arial Narrow" w:cs="Calibri"/>
          <w:sz w:val="24"/>
          <w:szCs w:val="24"/>
          <w:lang w:val="id-ID"/>
        </w:rPr>
        <w:t>em</w:t>
      </w:r>
      <w:r w:rsidRPr="00883AE2">
        <w:rPr>
          <w:rFonts w:ascii="Arial Narrow" w:eastAsia="Calibri" w:hAnsi="Arial Narrow" w:cs="Calibri"/>
          <w:spacing w:val="-2"/>
          <w:sz w:val="24"/>
          <w:szCs w:val="24"/>
          <w:lang w:val="id-ID"/>
        </w:rPr>
        <w:t>i</w:t>
      </w:r>
      <w:r w:rsidRPr="00883AE2">
        <w:rPr>
          <w:rFonts w:ascii="Arial Narrow" w:eastAsia="Calibri" w:hAnsi="Arial Narrow" w:cs="Calibri"/>
          <w:spacing w:val="2"/>
          <w:sz w:val="24"/>
          <w:szCs w:val="24"/>
          <w:lang w:val="id-ID"/>
        </w:rPr>
        <w:t>n</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r</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3"/>
          <w:sz w:val="24"/>
          <w:szCs w:val="24"/>
          <w:lang w:val="id-ID"/>
        </w:rPr>
        <w:t>a</w:t>
      </w:r>
      <w:r w:rsidRPr="00883AE2">
        <w:rPr>
          <w:rFonts w:ascii="Arial Narrow" w:eastAsia="Calibri" w:hAnsi="Arial Narrow" w:cs="Calibri"/>
          <w:spacing w:val="2"/>
          <w:sz w:val="24"/>
          <w:szCs w:val="24"/>
          <w:lang w:val="id-ID"/>
        </w:rPr>
        <w:t>n</w:t>
      </w:r>
      <w:r w:rsidRPr="00883AE2">
        <w:rPr>
          <w:rFonts w:ascii="Arial Narrow" w:eastAsia="Calibri" w:hAnsi="Arial Narrow" w:cs="Calibri"/>
          <w:sz w:val="24"/>
          <w:szCs w:val="24"/>
          <w:lang w:val="id-ID"/>
        </w:rPr>
        <w:t>,</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z w:val="24"/>
          <w:szCs w:val="24"/>
          <w:lang w:val="id-ID"/>
        </w:rPr>
        <w:t>te</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2"/>
          <w:sz w:val="24"/>
          <w:szCs w:val="24"/>
          <w:lang w:val="id-ID"/>
        </w:rPr>
        <w:t>n</w:t>
      </w:r>
      <w:r w:rsidRPr="00883AE2">
        <w:rPr>
          <w:rFonts w:ascii="Arial Narrow" w:eastAsia="Calibri" w:hAnsi="Arial Narrow" w:cs="Calibri"/>
          <w:spacing w:val="1"/>
          <w:sz w:val="24"/>
          <w:szCs w:val="24"/>
          <w:lang w:val="id-ID"/>
        </w:rPr>
        <w:t>olo</w:t>
      </w:r>
      <w:r w:rsidRPr="00883AE2">
        <w:rPr>
          <w:rFonts w:ascii="Arial Narrow" w:eastAsia="Calibri" w:hAnsi="Arial Narrow" w:cs="Calibri"/>
          <w:spacing w:val="-5"/>
          <w:sz w:val="24"/>
          <w:szCs w:val="24"/>
          <w:lang w:val="id-ID"/>
        </w:rPr>
        <w:t>g</w:t>
      </w:r>
      <w:r w:rsidRPr="00883AE2">
        <w:rPr>
          <w:rFonts w:ascii="Arial Narrow" w:eastAsia="Calibri" w:hAnsi="Arial Narrow" w:cs="Calibri"/>
          <w:sz w:val="24"/>
          <w:szCs w:val="24"/>
          <w:lang w:val="id-ID"/>
        </w:rPr>
        <w:t>i te</w:t>
      </w:r>
      <w:r w:rsidRPr="00883AE2">
        <w:rPr>
          <w:rFonts w:ascii="Arial Narrow" w:eastAsia="Calibri" w:hAnsi="Arial Narrow" w:cs="Calibri"/>
          <w:spacing w:val="2"/>
          <w:sz w:val="24"/>
          <w:szCs w:val="24"/>
          <w:lang w:val="id-ID"/>
        </w:rPr>
        <w:t>p</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t</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1"/>
          <w:sz w:val="24"/>
          <w:szCs w:val="24"/>
          <w:lang w:val="id-ID"/>
        </w:rPr>
        <w:t>g</w:t>
      </w:r>
      <w:r w:rsidRPr="00883AE2">
        <w:rPr>
          <w:rFonts w:ascii="Arial Narrow" w:eastAsia="Calibri" w:hAnsi="Arial Narrow" w:cs="Calibri"/>
          <w:spacing w:val="-2"/>
          <w:sz w:val="24"/>
          <w:szCs w:val="24"/>
          <w:lang w:val="id-ID"/>
        </w:rPr>
        <w:t>u</w:t>
      </w:r>
      <w:r w:rsidRPr="00883AE2">
        <w:rPr>
          <w:rFonts w:ascii="Arial Narrow" w:eastAsia="Calibri" w:hAnsi="Arial Narrow" w:cs="Calibri"/>
          <w:spacing w:val="2"/>
          <w:sz w:val="24"/>
          <w:szCs w:val="24"/>
          <w:lang w:val="id-ID"/>
        </w:rPr>
        <w:t>n</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w:t>
      </w:r>
      <w:r w:rsidRPr="00883AE2">
        <w:rPr>
          <w:rFonts w:ascii="Arial Narrow" w:eastAsia="Calibri" w:hAnsi="Arial Narrow" w:cs="Calibri"/>
          <w:spacing w:val="-3"/>
          <w:sz w:val="24"/>
          <w:szCs w:val="24"/>
          <w:lang w:val="id-ID"/>
        </w:rPr>
        <w:t xml:space="preserve"> </w:t>
      </w:r>
      <w:r w:rsidRPr="00883AE2">
        <w:rPr>
          <w:rFonts w:ascii="Arial Narrow" w:eastAsia="Calibri" w:hAnsi="Arial Narrow" w:cs="Calibri"/>
          <w:sz w:val="24"/>
          <w:szCs w:val="24"/>
          <w:lang w:val="id-ID"/>
        </w:rPr>
        <w:t>r</w:t>
      </w:r>
      <w:r w:rsidRPr="00883AE2">
        <w:rPr>
          <w:rFonts w:ascii="Arial Narrow" w:eastAsia="Calibri" w:hAnsi="Arial Narrow" w:cs="Calibri"/>
          <w:spacing w:val="1"/>
          <w:sz w:val="24"/>
          <w:szCs w:val="24"/>
          <w:lang w:val="id-ID"/>
        </w:rPr>
        <w:t>e</w:t>
      </w:r>
      <w:r w:rsidRPr="00883AE2">
        <w:rPr>
          <w:rFonts w:ascii="Arial Narrow" w:eastAsia="Calibri" w:hAnsi="Arial Narrow" w:cs="Calibri"/>
          <w:spacing w:val="-1"/>
          <w:sz w:val="24"/>
          <w:szCs w:val="24"/>
          <w:lang w:val="id-ID"/>
        </w:rPr>
        <w:t>k</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ya</w:t>
      </w:r>
      <w:r w:rsidRPr="00883AE2">
        <w:rPr>
          <w:rFonts w:ascii="Arial Narrow" w:eastAsia="Calibri" w:hAnsi="Arial Narrow" w:cs="Calibri"/>
          <w:spacing w:val="-1"/>
          <w:sz w:val="24"/>
          <w:szCs w:val="24"/>
          <w:lang w:val="id-ID"/>
        </w:rPr>
        <w:t>s</w:t>
      </w:r>
      <w:r w:rsidRPr="00883AE2">
        <w:rPr>
          <w:rFonts w:ascii="Arial Narrow" w:eastAsia="Calibri" w:hAnsi="Arial Narrow" w:cs="Calibri"/>
          <w:sz w:val="24"/>
          <w:szCs w:val="24"/>
          <w:lang w:val="id-ID"/>
        </w:rPr>
        <w:t>a</w:t>
      </w:r>
      <w:r w:rsidRPr="00883AE2">
        <w:rPr>
          <w:rFonts w:ascii="Arial Narrow" w:eastAsia="Calibri" w:hAnsi="Arial Narrow" w:cs="Calibri"/>
          <w:spacing w:val="2"/>
          <w:sz w:val="24"/>
          <w:szCs w:val="24"/>
          <w:lang w:val="id-ID"/>
        </w:rPr>
        <w:t xml:space="preserve"> </w:t>
      </w:r>
      <w:r w:rsidRPr="00883AE2">
        <w:rPr>
          <w:rFonts w:ascii="Arial Narrow" w:eastAsia="Calibri" w:hAnsi="Arial Narrow" w:cs="Calibri"/>
          <w:spacing w:val="-2"/>
          <w:sz w:val="24"/>
          <w:szCs w:val="24"/>
          <w:lang w:val="id-ID"/>
        </w:rPr>
        <w:t>s</w:t>
      </w:r>
      <w:r w:rsidRPr="00883AE2">
        <w:rPr>
          <w:rFonts w:ascii="Arial Narrow" w:eastAsia="Calibri" w:hAnsi="Arial Narrow" w:cs="Calibri"/>
          <w:spacing w:val="1"/>
          <w:sz w:val="24"/>
          <w:szCs w:val="24"/>
          <w:lang w:val="id-ID"/>
        </w:rPr>
        <w:t>o</w:t>
      </w:r>
      <w:r w:rsidRPr="00883AE2">
        <w:rPr>
          <w:rFonts w:ascii="Arial Narrow" w:eastAsia="Calibri" w:hAnsi="Arial Narrow" w:cs="Calibri"/>
          <w:spacing w:val="-2"/>
          <w:sz w:val="24"/>
          <w:szCs w:val="24"/>
          <w:lang w:val="id-ID"/>
        </w:rPr>
        <w:t>s</w:t>
      </w:r>
      <w:r w:rsidRPr="00883AE2">
        <w:rPr>
          <w:rFonts w:ascii="Arial Narrow" w:eastAsia="Calibri" w:hAnsi="Arial Narrow" w:cs="Calibri"/>
          <w:spacing w:val="1"/>
          <w:sz w:val="24"/>
          <w:szCs w:val="24"/>
          <w:lang w:val="id-ID"/>
        </w:rPr>
        <w:t>ial</w:t>
      </w:r>
      <w:r w:rsidRPr="00883AE2">
        <w:rPr>
          <w:rFonts w:ascii="Arial Narrow" w:eastAsia="Calibri" w:hAnsi="Arial Narrow" w:cs="Calibri"/>
          <w:sz w:val="24"/>
          <w:szCs w:val="24"/>
          <w:lang w:val="id-ID"/>
        </w:rPr>
        <w:t>,</w:t>
      </w:r>
      <w:r w:rsidRPr="00883AE2">
        <w:rPr>
          <w:rFonts w:ascii="Arial Narrow" w:eastAsia="Calibri" w:hAnsi="Arial Narrow" w:cs="Calibri"/>
          <w:spacing w:val="-3"/>
          <w:sz w:val="24"/>
          <w:szCs w:val="24"/>
          <w:lang w:val="id-ID"/>
        </w:rPr>
        <w:t xml:space="preserve"> </w:t>
      </w:r>
      <w:r w:rsidRPr="00883AE2">
        <w:rPr>
          <w:rFonts w:ascii="Arial Narrow" w:eastAsia="Calibri" w:hAnsi="Arial Narrow" w:cs="Calibri"/>
          <w:spacing w:val="-2"/>
          <w:sz w:val="24"/>
          <w:szCs w:val="24"/>
          <w:lang w:val="id-ID"/>
        </w:rPr>
        <w:t>b</w:t>
      </w:r>
      <w:r w:rsidRPr="00883AE2">
        <w:rPr>
          <w:rFonts w:ascii="Arial Narrow" w:eastAsia="Calibri" w:hAnsi="Arial Narrow" w:cs="Calibri"/>
          <w:spacing w:val="2"/>
          <w:sz w:val="24"/>
          <w:szCs w:val="24"/>
          <w:lang w:val="id-ID"/>
        </w:rPr>
        <w:t>u</w:t>
      </w:r>
      <w:r w:rsidRPr="00883AE2">
        <w:rPr>
          <w:rFonts w:ascii="Arial Narrow" w:eastAsia="Calibri" w:hAnsi="Arial Narrow" w:cs="Calibri"/>
          <w:spacing w:val="-1"/>
          <w:sz w:val="24"/>
          <w:szCs w:val="24"/>
          <w:lang w:val="id-ID"/>
        </w:rPr>
        <w:t>k</w:t>
      </w:r>
      <w:r w:rsidRPr="00883AE2">
        <w:rPr>
          <w:rFonts w:ascii="Arial Narrow" w:eastAsia="Calibri" w:hAnsi="Arial Narrow" w:cs="Calibri"/>
          <w:sz w:val="24"/>
          <w:szCs w:val="24"/>
          <w:lang w:val="id-ID"/>
        </w:rPr>
        <w:t>u</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1"/>
          <w:sz w:val="24"/>
          <w:szCs w:val="24"/>
          <w:lang w:val="id-ID"/>
        </w:rPr>
        <w:t>a</w:t>
      </w:r>
      <w:r w:rsidRPr="00883AE2">
        <w:rPr>
          <w:rFonts w:ascii="Arial Narrow" w:eastAsia="Calibri" w:hAnsi="Arial Narrow" w:cs="Calibri"/>
          <w:spacing w:val="-2"/>
          <w:sz w:val="24"/>
          <w:szCs w:val="24"/>
          <w:lang w:val="id-ID"/>
        </w:rPr>
        <w:t>j</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r,</w:t>
      </w:r>
      <w:r w:rsidRPr="00883AE2">
        <w:rPr>
          <w:rFonts w:ascii="Arial Narrow" w:eastAsia="Calibri" w:hAnsi="Arial Narrow" w:cs="Calibri"/>
          <w:spacing w:val="2"/>
          <w:sz w:val="24"/>
          <w:szCs w:val="24"/>
          <w:lang w:val="id-ID"/>
        </w:rPr>
        <w:t xml:space="preserve"> </w:t>
      </w:r>
      <w:r w:rsidRPr="00883AE2">
        <w:rPr>
          <w:rFonts w:ascii="Arial Narrow" w:eastAsia="Calibri" w:hAnsi="Arial Narrow" w:cs="Calibri"/>
          <w:spacing w:val="-2"/>
          <w:sz w:val="24"/>
          <w:szCs w:val="24"/>
          <w:lang w:val="id-ID"/>
        </w:rPr>
        <w:t>d</w:t>
      </w:r>
      <w:r w:rsidRPr="00883AE2">
        <w:rPr>
          <w:rFonts w:ascii="Arial Narrow" w:eastAsia="Calibri" w:hAnsi="Arial Narrow" w:cs="Calibri"/>
          <w:spacing w:val="-3"/>
          <w:sz w:val="24"/>
          <w:szCs w:val="24"/>
          <w:lang w:val="id-ID"/>
        </w:rPr>
        <w:t>a</w:t>
      </w:r>
      <w:r w:rsidRPr="00883AE2">
        <w:rPr>
          <w:rFonts w:ascii="Arial Narrow" w:eastAsia="Calibri" w:hAnsi="Arial Narrow" w:cs="Calibri"/>
          <w:sz w:val="24"/>
          <w:szCs w:val="24"/>
          <w:lang w:val="id-ID"/>
        </w:rPr>
        <w:t>n</w:t>
      </w:r>
      <w:r w:rsidRPr="00883AE2">
        <w:rPr>
          <w:rFonts w:ascii="Arial Narrow" w:eastAsia="Calibri" w:hAnsi="Arial Narrow" w:cs="Calibri"/>
          <w:spacing w:val="3"/>
          <w:sz w:val="24"/>
          <w:szCs w:val="24"/>
          <w:lang w:val="id-ID"/>
        </w:rPr>
        <w:t xml:space="preserve"> </w:t>
      </w:r>
      <w:r w:rsidRPr="00883AE2">
        <w:rPr>
          <w:rFonts w:ascii="Arial Narrow" w:eastAsia="Calibri" w:hAnsi="Arial Narrow" w:cs="Calibri"/>
          <w:spacing w:val="1"/>
          <w:sz w:val="24"/>
          <w:szCs w:val="24"/>
          <w:lang w:val="id-ID"/>
        </w:rPr>
        <w:t>l</w:t>
      </w:r>
      <w:r w:rsidRPr="00883AE2">
        <w:rPr>
          <w:rFonts w:ascii="Arial Narrow" w:eastAsia="Calibri" w:hAnsi="Arial Narrow" w:cs="Calibri"/>
          <w:spacing w:val="-3"/>
          <w:sz w:val="24"/>
          <w:szCs w:val="24"/>
          <w:lang w:val="id-ID"/>
        </w:rPr>
        <w:t>a</w:t>
      </w:r>
      <w:r w:rsidRPr="00883AE2">
        <w:rPr>
          <w:rFonts w:ascii="Arial Narrow" w:eastAsia="Calibri" w:hAnsi="Arial Narrow" w:cs="Calibri"/>
          <w:spacing w:val="1"/>
          <w:sz w:val="24"/>
          <w:szCs w:val="24"/>
          <w:lang w:val="id-ID"/>
        </w:rPr>
        <w:t>i</w:t>
      </w:r>
      <w:r w:rsidRPr="00883AE2">
        <w:rPr>
          <w:rFonts w:ascii="Arial Narrow" w:eastAsia="Calibri" w:hAnsi="Arial Narrow" w:cs="Calibri"/>
          <w:spacing w:val="11"/>
          <w:sz w:val="24"/>
          <w:szCs w:val="24"/>
          <w:lang w:val="id-ID"/>
        </w:rPr>
        <w:t>n</w:t>
      </w:r>
      <w:r w:rsidRPr="00883AE2">
        <w:rPr>
          <w:rFonts w:ascii="Arial Narrow" w:eastAsia="Calibri" w:hAnsi="Arial Narrow" w:cs="Calibri"/>
          <w:spacing w:val="-1"/>
          <w:sz w:val="24"/>
          <w:szCs w:val="24"/>
          <w:lang w:val="id-ID"/>
        </w:rPr>
        <w:t>-</w:t>
      </w:r>
      <w:r w:rsidRPr="00883AE2">
        <w:rPr>
          <w:rFonts w:ascii="Arial Narrow" w:eastAsia="Calibri" w:hAnsi="Arial Narrow" w:cs="Calibri"/>
          <w:spacing w:val="1"/>
          <w:sz w:val="24"/>
          <w:szCs w:val="24"/>
          <w:lang w:val="id-ID"/>
        </w:rPr>
        <w:t>la</w:t>
      </w:r>
      <w:r w:rsidRPr="00883AE2">
        <w:rPr>
          <w:rFonts w:ascii="Arial Narrow" w:eastAsia="Calibri" w:hAnsi="Arial Narrow" w:cs="Calibri"/>
          <w:spacing w:val="-3"/>
          <w:sz w:val="24"/>
          <w:szCs w:val="24"/>
          <w:lang w:val="id-ID"/>
        </w:rPr>
        <w:t>i</w:t>
      </w:r>
      <w:r w:rsidRPr="00883AE2">
        <w:rPr>
          <w:rFonts w:ascii="Arial Narrow" w:eastAsia="Calibri" w:hAnsi="Arial Narrow" w:cs="Calibri"/>
          <w:spacing w:val="2"/>
          <w:sz w:val="24"/>
          <w:szCs w:val="24"/>
          <w:lang w:val="id-ID"/>
        </w:rPr>
        <w:t>n</w:t>
      </w:r>
      <w:r w:rsidRPr="00883AE2">
        <w:rPr>
          <w:rFonts w:ascii="Arial Narrow" w:eastAsia="Calibri" w:hAnsi="Arial Narrow" w:cs="Calibri"/>
          <w:sz w:val="24"/>
          <w:szCs w:val="24"/>
          <w:lang w:val="id-ID"/>
        </w:rPr>
        <w:t>)</w:t>
      </w:r>
      <w:r w:rsidRPr="00883AE2">
        <w:rPr>
          <w:rFonts w:ascii="Arial Narrow" w:eastAsia="Calibri" w:hAnsi="Arial Narrow" w:cs="Calibri"/>
          <w:spacing w:val="1"/>
          <w:sz w:val="24"/>
          <w:szCs w:val="24"/>
          <w:lang w:val="id-ID"/>
        </w:rPr>
        <w:t xml:space="preserve"> a</w:t>
      </w:r>
      <w:r w:rsidRPr="00883AE2">
        <w:rPr>
          <w:rFonts w:ascii="Arial Narrow" w:eastAsia="Calibri" w:hAnsi="Arial Narrow" w:cs="Calibri"/>
          <w:spacing w:val="-4"/>
          <w:sz w:val="24"/>
          <w:szCs w:val="24"/>
          <w:lang w:val="id-ID"/>
        </w:rPr>
        <w:t>t</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u</w:t>
      </w:r>
      <w:r w:rsidRPr="00883AE2">
        <w:rPr>
          <w:rFonts w:ascii="Arial Narrow" w:eastAsia="Calibri" w:hAnsi="Arial Narrow" w:cs="Calibri"/>
          <w:spacing w:val="-1"/>
          <w:sz w:val="24"/>
          <w:szCs w:val="24"/>
          <w:lang w:val="id-ID"/>
        </w:rPr>
        <w:t xml:space="preserve"> </w:t>
      </w:r>
      <w:r w:rsidRPr="00883AE2">
        <w:rPr>
          <w:rFonts w:ascii="Arial Narrow" w:eastAsia="Calibri" w:hAnsi="Arial Narrow" w:cs="Calibri"/>
          <w:spacing w:val="2"/>
          <w:sz w:val="24"/>
          <w:szCs w:val="24"/>
          <w:lang w:val="id-ID"/>
        </w:rPr>
        <w:t>d</w:t>
      </w:r>
      <w:r w:rsidRPr="00883AE2">
        <w:rPr>
          <w:rFonts w:ascii="Arial Narrow" w:eastAsia="Calibri" w:hAnsi="Arial Narrow" w:cs="Calibri"/>
          <w:spacing w:val="1"/>
          <w:sz w:val="24"/>
          <w:szCs w:val="24"/>
          <w:lang w:val="id-ID"/>
        </w:rPr>
        <w:t>o</w:t>
      </w:r>
      <w:r w:rsidRPr="00883AE2">
        <w:rPr>
          <w:rFonts w:ascii="Arial Narrow" w:eastAsia="Calibri" w:hAnsi="Arial Narrow" w:cs="Calibri"/>
          <w:spacing w:val="-5"/>
          <w:sz w:val="24"/>
          <w:szCs w:val="24"/>
          <w:lang w:val="id-ID"/>
        </w:rPr>
        <w:t>k</w:t>
      </w:r>
      <w:r w:rsidRPr="00883AE2">
        <w:rPr>
          <w:rFonts w:ascii="Arial Narrow" w:eastAsia="Calibri" w:hAnsi="Arial Narrow" w:cs="Calibri"/>
          <w:spacing w:val="2"/>
          <w:sz w:val="24"/>
          <w:szCs w:val="24"/>
          <w:lang w:val="id-ID"/>
        </w:rPr>
        <w:t>u</w:t>
      </w:r>
      <w:r w:rsidRPr="00883AE2">
        <w:rPr>
          <w:rFonts w:ascii="Arial Narrow" w:eastAsia="Calibri" w:hAnsi="Arial Narrow" w:cs="Calibri"/>
          <w:sz w:val="24"/>
          <w:szCs w:val="24"/>
          <w:lang w:val="id-ID"/>
        </w:rPr>
        <w:t xml:space="preserve">men </w:t>
      </w:r>
      <w:r w:rsidRPr="00883AE2">
        <w:rPr>
          <w:rFonts w:ascii="Arial Narrow" w:eastAsia="Calibri" w:hAnsi="Arial Narrow" w:cs="Calibri"/>
          <w:spacing w:val="-2"/>
          <w:sz w:val="24"/>
          <w:szCs w:val="24"/>
          <w:lang w:val="id-ID"/>
        </w:rPr>
        <w:t>b</w:t>
      </w:r>
      <w:r w:rsidRPr="00883AE2">
        <w:rPr>
          <w:rFonts w:ascii="Arial Narrow" w:eastAsia="Calibri" w:hAnsi="Arial Narrow" w:cs="Calibri"/>
          <w:spacing w:val="2"/>
          <w:sz w:val="24"/>
          <w:szCs w:val="24"/>
          <w:lang w:val="id-ID"/>
        </w:rPr>
        <w:t>u</w:t>
      </w:r>
      <w:r w:rsidRPr="00883AE2">
        <w:rPr>
          <w:rFonts w:ascii="Arial Narrow" w:eastAsia="Calibri" w:hAnsi="Arial Narrow" w:cs="Calibri"/>
          <w:spacing w:val="-1"/>
          <w:sz w:val="24"/>
          <w:szCs w:val="24"/>
          <w:lang w:val="id-ID"/>
        </w:rPr>
        <w:t>k</w:t>
      </w:r>
      <w:r w:rsidRPr="00883AE2">
        <w:rPr>
          <w:rFonts w:ascii="Arial Narrow" w:eastAsia="Calibri" w:hAnsi="Arial Narrow" w:cs="Calibri"/>
          <w:sz w:val="24"/>
          <w:szCs w:val="24"/>
          <w:lang w:val="id-ID"/>
        </w:rPr>
        <w:t>ti</w:t>
      </w:r>
      <w:r w:rsidRPr="00883AE2">
        <w:rPr>
          <w:rFonts w:ascii="Arial Narrow" w:eastAsia="Calibri" w:hAnsi="Arial Narrow" w:cs="Calibri"/>
          <w:spacing w:val="2"/>
          <w:sz w:val="24"/>
          <w:szCs w:val="24"/>
          <w:lang w:val="id-ID"/>
        </w:rPr>
        <w:t xml:space="preserve"> </w:t>
      </w:r>
      <w:r w:rsidRPr="00883AE2">
        <w:rPr>
          <w:rFonts w:ascii="Arial Narrow" w:eastAsia="Calibri" w:hAnsi="Arial Narrow" w:cs="Calibri"/>
          <w:spacing w:val="-3"/>
          <w:sz w:val="24"/>
          <w:szCs w:val="24"/>
          <w:lang w:val="id-ID"/>
        </w:rPr>
        <w:t>l</w:t>
      </w:r>
      <w:r w:rsidRPr="00883AE2">
        <w:rPr>
          <w:rFonts w:ascii="Arial Narrow" w:eastAsia="Calibri" w:hAnsi="Arial Narrow" w:cs="Calibri"/>
          <w:spacing w:val="2"/>
          <w:sz w:val="24"/>
          <w:szCs w:val="24"/>
          <w:lang w:val="id-ID"/>
        </w:rPr>
        <w:t>u</w:t>
      </w:r>
      <w:r w:rsidRPr="00883AE2">
        <w:rPr>
          <w:rFonts w:ascii="Arial Narrow" w:eastAsia="Calibri" w:hAnsi="Arial Narrow" w:cs="Calibri"/>
          <w:spacing w:val="1"/>
          <w:sz w:val="24"/>
          <w:szCs w:val="24"/>
          <w:lang w:val="id-ID"/>
        </w:rPr>
        <w:t>a</w:t>
      </w:r>
      <w:r w:rsidRPr="00883AE2">
        <w:rPr>
          <w:rFonts w:ascii="Arial Narrow" w:eastAsia="Calibri" w:hAnsi="Arial Narrow" w:cs="Calibri"/>
          <w:sz w:val="24"/>
          <w:szCs w:val="24"/>
          <w:lang w:val="id-ID"/>
        </w:rPr>
        <w:t>r</w:t>
      </w:r>
      <w:r w:rsidRPr="00883AE2">
        <w:rPr>
          <w:rFonts w:ascii="Arial Narrow" w:eastAsia="Calibri" w:hAnsi="Arial Narrow" w:cs="Calibri"/>
          <w:spacing w:val="-3"/>
          <w:sz w:val="24"/>
          <w:szCs w:val="24"/>
          <w:lang w:val="id-ID"/>
        </w:rPr>
        <w:t>a</w:t>
      </w:r>
      <w:r w:rsidRPr="00883AE2">
        <w:rPr>
          <w:rFonts w:ascii="Arial Narrow" w:eastAsia="Calibri" w:hAnsi="Arial Narrow" w:cs="Calibri"/>
          <w:spacing w:val="2"/>
          <w:sz w:val="24"/>
          <w:szCs w:val="24"/>
          <w:lang w:val="id-ID"/>
        </w:rPr>
        <w:t>n</w:t>
      </w:r>
      <w:r w:rsidRPr="00883AE2">
        <w:rPr>
          <w:rFonts w:ascii="Arial Narrow" w:eastAsia="Calibri" w:hAnsi="Arial Narrow" w:cs="Calibri"/>
          <w:sz w:val="24"/>
          <w:szCs w:val="24"/>
          <w:lang w:val="id-ID"/>
        </w:rPr>
        <w:t>;</w:t>
      </w:r>
    </w:p>
    <w:p w:rsidR="00673C54" w:rsidRPr="00883AE2" w:rsidRDefault="00883AE2" w:rsidP="00883AE2">
      <w:pPr>
        <w:pStyle w:val="ListParagraph"/>
        <w:numPr>
          <w:ilvl w:val="0"/>
          <w:numId w:val="43"/>
        </w:numPr>
        <w:spacing w:before="3" w:line="280" w:lineRule="exact"/>
        <w:ind w:right="-27"/>
        <w:jc w:val="both"/>
        <w:rPr>
          <w:rFonts w:ascii="Arial Narrow" w:eastAsia="Calibri" w:hAnsi="Arial Narrow" w:cs="Calibri"/>
          <w:sz w:val="24"/>
          <w:szCs w:val="24"/>
          <w:lang w:val="id-ID"/>
        </w:rPr>
      </w:pPr>
      <w:r>
        <w:rPr>
          <w:rFonts w:ascii="Arial Narrow" w:eastAsia="Calibri" w:hAnsi="Arial Narrow" w:cs="Calibri"/>
          <w:sz w:val="24"/>
          <w:szCs w:val="24"/>
          <w:lang w:val="id-ID"/>
        </w:rPr>
        <w:t>Memasukkan hardcopy Laporan Akhir dan bukti luaran ke LPPM</w:t>
      </w:r>
      <w:r w:rsidR="00DD4FB8">
        <w:rPr>
          <w:rFonts w:ascii="Arial Narrow" w:eastAsia="Calibri" w:hAnsi="Arial Narrow" w:cs="Calibri"/>
          <w:sz w:val="24"/>
          <w:szCs w:val="24"/>
          <w:lang w:val="id-ID"/>
        </w:rPr>
        <w:t>;</w:t>
      </w:r>
    </w:p>
    <w:p w:rsidR="00673C54" w:rsidRPr="00883AE2" w:rsidRDefault="009F2C88" w:rsidP="00DD4FB8">
      <w:pPr>
        <w:pStyle w:val="ListParagraph"/>
        <w:numPr>
          <w:ilvl w:val="0"/>
          <w:numId w:val="43"/>
        </w:numPr>
        <w:spacing w:line="280" w:lineRule="exact"/>
        <w:ind w:right="-27"/>
        <w:jc w:val="both"/>
        <w:rPr>
          <w:rFonts w:ascii="Arial Narrow" w:eastAsia="Calibri" w:hAnsi="Arial Narrow" w:cs="Calibri"/>
          <w:sz w:val="24"/>
          <w:szCs w:val="24"/>
        </w:rPr>
      </w:pPr>
      <w:r w:rsidRPr="00883AE2">
        <w:rPr>
          <w:rFonts w:ascii="Arial Narrow" w:eastAsia="Calibri" w:hAnsi="Arial Narrow" w:cs="Calibri"/>
          <w:position w:val="1"/>
          <w:sz w:val="24"/>
          <w:szCs w:val="24"/>
        </w:rPr>
        <w:t>me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1"/>
          <w:position w:val="1"/>
          <w:sz w:val="24"/>
          <w:szCs w:val="24"/>
        </w:rPr>
        <w:t>k</w:t>
      </w:r>
      <w:r w:rsidRPr="00883AE2">
        <w:rPr>
          <w:rFonts w:ascii="Arial Narrow" w:eastAsia="Calibri" w:hAnsi="Arial Narrow" w:cs="Calibri"/>
          <w:spacing w:val="2"/>
          <w:position w:val="1"/>
          <w:sz w:val="24"/>
          <w:szCs w:val="24"/>
        </w:rPr>
        <w:t>u</w:t>
      </w:r>
      <w:r w:rsidRPr="00883AE2">
        <w:rPr>
          <w:rFonts w:ascii="Arial Narrow" w:eastAsia="Calibri" w:hAnsi="Arial Narrow" w:cs="Calibri"/>
          <w:position w:val="1"/>
          <w:sz w:val="24"/>
          <w:szCs w:val="24"/>
        </w:rPr>
        <w:t>ti</w:t>
      </w:r>
      <w:r w:rsidRPr="00883AE2">
        <w:rPr>
          <w:rFonts w:ascii="Arial Narrow" w:eastAsia="Calibri" w:hAnsi="Arial Narrow" w:cs="Calibri"/>
          <w:spacing w:val="26"/>
          <w:position w:val="1"/>
          <w:sz w:val="24"/>
          <w:szCs w:val="24"/>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em</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r</w:t>
      </w:r>
      <w:r w:rsidRPr="00883AE2">
        <w:rPr>
          <w:rFonts w:ascii="Arial Narrow" w:eastAsia="Calibri" w:hAnsi="Arial Narrow" w:cs="Calibri"/>
          <w:spacing w:val="26"/>
          <w:position w:val="1"/>
          <w:sz w:val="24"/>
          <w:szCs w:val="24"/>
        </w:rPr>
        <w:t xml:space="preserve"> </w:t>
      </w:r>
      <w:r w:rsidRPr="00883AE2">
        <w:rPr>
          <w:rFonts w:ascii="Arial Narrow" w:eastAsia="Calibri" w:hAnsi="Arial Narrow" w:cs="Calibri"/>
          <w:spacing w:val="2"/>
          <w:position w:val="1"/>
          <w:sz w:val="24"/>
          <w:szCs w:val="24"/>
        </w:rPr>
        <w:t>h</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2"/>
          <w:position w:val="1"/>
          <w:sz w:val="24"/>
          <w:szCs w:val="24"/>
        </w:rPr>
        <w:t>s</w:t>
      </w:r>
      <w:r w:rsidRPr="00883AE2">
        <w:rPr>
          <w:rFonts w:ascii="Arial Narrow" w:eastAsia="Calibri" w:hAnsi="Arial Narrow" w:cs="Calibri"/>
          <w:spacing w:val="1"/>
          <w:position w:val="1"/>
          <w:sz w:val="24"/>
          <w:szCs w:val="24"/>
        </w:rPr>
        <w:t>i</w:t>
      </w:r>
      <w:r w:rsidRPr="00883AE2">
        <w:rPr>
          <w:rFonts w:ascii="Arial Narrow" w:eastAsia="Calibri" w:hAnsi="Arial Narrow" w:cs="Calibri"/>
          <w:position w:val="1"/>
          <w:sz w:val="24"/>
          <w:szCs w:val="24"/>
        </w:rPr>
        <w:t>l</w:t>
      </w:r>
      <w:r w:rsidRPr="00883AE2">
        <w:rPr>
          <w:rFonts w:ascii="Arial Narrow" w:eastAsia="Calibri" w:hAnsi="Arial Narrow" w:cs="Calibri"/>
          <w:spacing w:val="26"/>
          <w:position w:val="1"/>
          <w:sz w:val="24"/>
          <w:szCs w:val="24"/>
        </w:rPr>
        <w:t xml:space="preserve"> </w:t>
      </w:r>
      <w:r w:rsidRPr="00883AE2">
        <w:rPr>
          <w:rFonts w:ascii="Arial Narrow" w:eastAsia="Calibri" w:hAnsi="Arial Narrow" w:cs="Calibri"/>
          <w:spacing w:val="-1"/>
          <w:position w:val="1"/>
          <w:sz w:val="24"/>
          <w:szCs w:val="24"/>
        </w:rPr>
        <w:t>k</w:t>
      </w:r>
      <w:r w:rsidRPr="00883AE2">
        <w:rPr>
          <w:rFonts w:ascii="Arial Narrow" w:eastAsia="Calibri" w:hAnsi="Arial Narrow" w:cs="Calibri"/>
          <w:position w:val="1"/>
          <w:sz w:val="24"/>
          <w:szCs w:val="24"/>
        </w:rPr>
        <w:t>egi</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t</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n</w:t>
      </w:r>
      <w:r w:rsidRPr="00883AE2">
        <w:rPr>
          <w:rFonts w:ascii="Arial Narrow" w:eastAsia="Calibri" w:hAnsi="Arial Narrow" w:cs="Calibri"/>
          <w:spacing w:val="27"/>
          <w:position w:val="1"/>
          <w:sz w:val="24"/>
          <w:szCs w:val="24"/>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ete</w:t>
      </w:r>
      <w:r w:rsidRPr="00883AE2">
        <w:rPr>
          <w:rFonts w:ascii="Arial Narrow" w:eastAsia="Calibri" w:hAnsi="Arial Narrow" w:cs="Calibri"/>
          <w:spacing w:val="2"/>
          <w:position w:val="1"/>
          <w:sz w:val="24"/>
          <w:szCs w:val="24"/>
        </w:rPr>
        <w:t>l</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h</w:t>
      </w:r>
      <w:r w:rsidRPr="00883AE2">
        <w:rPr>
          <w:rFonts w:ascii="Arial Narrow" w:eastAsia="Calibri" w:hAnsi="Arial Narrow" w:cs="Calibri"/>
          <w:spacing w:val="23"/>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2"/>
          <w:position w:val="1"/>
          <w:sz w:val="24"/>
          <w:szCs w:val="24"/>
        </w:rPr>
        <w:t>b</w:t>
      </w:r>
      <w:r w:rsidRPr="00883AE2">
        <w:rPr>
          <w:rFonts w:ascii="Arial Narrow" w:eastAsia="Calibri" w:hAnsi="Arial Narrow" w:cs="Calibri"/>
          <w:spacing w:val="2"/>
          <w:position w:val="1"/>
          <w:sz w:val="24"/>
          <w:szCs w:val="24"/>
        </w:rPr>
        <w:t>d</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n</w:t>
      </w:r>
      <w:r w:rsidRPr="00883AE2">
        <w:rPr>
          <w:rFonts w:ascii="Arial Narrow" w:eastAsia="Calibri" w:hAnsi="Arial Narrow" w:cs="Calibri"/>
          <w:spacing w:val="27"/>
          <w:position w:val="1"/>
          <w:sz w:val="24"/>
          <w:szCs w:val="24"/>
        </w:rPr>
        <w:t xml:space="preserve"> </w:t>
      </w:r>
      <w:r w:rsidRPr="00883AE2">
        <w:rPr>
          <w:rFonts w:ascii="Arial Narrow" w:eastAsia="Calibri" w:hAnsi="Arial Narrow" w:cs="Calibri"/>
          <w:spacing w:val="-1"/>
          <w:position w:val="1"/>
          <w:sz w:val="24"/>
          <w:szCs w:val="24"/>
        </w:rPr>
        <w:t>k</w:t>
      </w:r>
      <w:r w:rsidRPr="00883AE2">
        <w:rPr>
          <w:rFonts w:ascii="Arial Narrow" w:eastAsia="Calibri" w:hAnsi="Arial Narrow" w:cs="Calibri"/>
          <w:position w:val="1"/>
          <w:sz w:val="24"/>
          <w:szCs w:val="24"/>
        </w:rPr>
        <w:t>e</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3"/>
          <w:position w:val="1"/>
          <w:sz w:val="24"/>
          <w:szCs w:val="24"/>
        </w:rPr>
        <w:t>a</w:t>
      </w:r>
      <w:r w:rsidRPr="00883AE2">
        <w:rPr>
          <w:rFonts w:ascii="Arial Narrow" w:eastAsia="Calibri" w:hAnsi="Arial Narrow" w:cs="Calibri"/>
          <w:spacing w:val="2"/>
          <w:position w:val="1"/>
          <w:sz w:val="24"/>
          <w:szCs w:val="24"/>
        </w:rPr>
        <w:t>d</w:t>
      </w:r>
      <w:r w:rsidRPr="00883AE2">
        <w:rPr>
          <w:rFonts w:ascii="Arial Narrow" w:eastAsia="Calibri" w:hAnsi="Arial Narrow" w:cs="Calibri"/>
          <w:position w:val="1"/>
          <w:sz w:val="24"/>
          <w:szCs w:val="24"/>
        </w:rPr>
        <w:t>a</w:t>
      </w:r>
      <w:r w:rsidRPr="00883AE2">
        <w:rPr>
          <w:rFonts w:ascii="Arial Narrow" w:eastAsia="Calibri" w:hAnsi="Arial Narrow" w:cs="Calibri"/>
          <w:spacing w:val="26"/>
          <w:position w:val="1"/>
          <w:sz w:val="24"/>
          <w:szCs w:val="24"/>
        </w:rPr>
        <w:t xml:space="preserve"> </w:t>
      </w:r>
      <w:r w:rsidRPr="00883AE2">
        <w:rPr>
          <w:rFonts w:ascii="Arial Narrow" w:eastAsia="Calibri" w:hAnsi="Arial Narrow" w:cs="Calibri"/>
          <w:position w:val="1"/>
          <w:sz w:val="24"/>
          <w:szCs w:val="24"/>
        </w:rPr>
        <w:t>m</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yar</w:t>
      </w:r>
      <w:r w:rsidRPr="00883AE2">
        <w:rPr>
          <w:rFonts w:ascii="Arial Narrow" w:eastAsia="Calibri" w:hAnsi="Arial Narrow" w:cs="Calibri"/>
          <w:spacing w:val="2"/>
          <w:position w:val="1"/>
          <w:sz w:val="24"/>
          <w:szCs w:val="24"/>
        </w:rPr>
        <w:t>a</w:t>
      </w:r>
      <w:r w:rsidRPr="00883AE2">
        <w:rPr>
          <w:rFonts w:ascii="Arial Narrow" w:eastAsia="Calibri" w:hAnsi="Arial Narrow" w:cs="Calibri"/>
          <w:spacing w:val="-1"/>
          <w:position w:val="1"/>
          <w:sz w:val="24"/>
          <w:szCs w:val="24"/>
        </w:rPr>
        <w:t>k</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t</w:t>
      </w:r>
      <w:r w:rsidRPr="00883AE2">
        <w:rPr>
          <w:rFonts w:ascii="Arial Narrow" w:eastAsia="Calibri" w:hAnsi="Arial Narrow" w:cs="Calibri"/>
          <w:spacing w:val="25"/>
          <w:position w:val="1"/>
          <w:sz w:val="24"/>
          <w:szCs w:val="24"/>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w:t>
      </w:r>
      <w:r w:rsidRPr="00883AE2">
        <w:rPr>
          <w:rFonts w:ascii="Arial Narrow" w:eastAsia="Calibri" w:hAnsi="Arial Narrow" w:cs="Calibri"/>
          <w:spacing w:val="1"/>
          <w:position w:val="1"/>
          <w:sz w:val="24"/>
          <w:szCs w:val="24"/>
        </w:rPr>
        <w:t>l</w:t>
      </w:r>
      <w:r w:rsidRPr="00883AE2">
        <w:rPr>
          <w:rFonts w:ascii="Arial Narrow" w:eastAsia="Calibri" w:hAnsi="Arial Narrow" w:cs="Calibri"/>
          <w:position w:val="1"/>
          <w:sz w:val="24"/>
          <w:szCs w:val="24"/>
        </w:rPr>
        <w:t>e</w:t>
      </w:r>
      <w:r w:rsidRPr="00883AE2">
        <w:rPr>
          <w:rFonts w:ascii="Arial Narrow" w:eastAsia="Calibri" w:hAnsi="Arial Narrow" w:cs="Calibri"/>
          <w:spacing w:val="-1"/>
          <w:position w:val="1"/>
          <w:sz w:val="24"/>
          <w:szCs w:val="24"/>
        </w:rPr>
        <w:t>s</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i</w:t>
      </w:r>
      <w:r w:rsidR="00883AE2" w:rsidRPr="00883AE2">
        <w:rPr>
          <w:rFonts w:ascii="Arial Narrow" w:eastAsia="Calibri" w:hAnsi="Arial Narrow" w:cs="Calibri"/>
          <w:position w:val="1"/>
          <w:sz w:val="24"/>
          <w:szCs w:val="24"/>
          <w:lang w:val="id-ID"/>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w:t>
      </w:r>
      <w:r w:rsidRPr="00883AE2">
        <w:rPr>
          <w:rFonts w:ascii="Arial Narrow" w:eastAsia="Calibri" w:hAnsi="Arial Narrow" w:cs="Calibri"/>
          <w:spacing w:val="-1"/>
          <w:position w:val="1"/>
          <w:sz w:val="24"/>
          <w:szCs w:val="24"/>
        </w:rPr>
        <w:t>s</w:t>
      </w:r>
      <w:r w:rsidRPr="00883AE2">
        <w:rPr>
          <w:rFonts w:ascii="Arial Narrow" w:eastAsia="Calibri" w:hAnsi="Arial Narrow" w:cs="Calibri"/>
          <w:spacing w:val="2"/>
          <w:position w:val="1"/>
          <w:sz w:val="24"/>
          <w:szCs w:val="24"/>
        </w:rPr>
        <w:t>u</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i </w:t>
      </w:r>
      <w:r w:rsidRPr="00883AE2">
        <w:rPr>
          <w:rFonts w:ascii="Arial Narrow" w:eastAsia="Calibri" w:hAnsi="Arial Narrow" w:cs="Calibri"/>
          <w:spacing w:val="32"/>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3"/>
          <w:position w:val="1"/>
          <w:sz w:val="24"/>
          <w:szCs w:val="24"/>
        </w:rPr>
        <w:t>e</w:t>
      </w:r>
      <w:r w:rsidRPr="00883AE2">
        <w:rPr>
          <w:rFonts w:ascii="Arial Narrow" w:eastAsia="Calibri" w:hAnsi="Arial Narrow" w:cs="Calibri"/>
          <w:position w:val="1"/>
          <w:sz w:val="24"/>
          <w:szCs w:val="24"/>
        </w:rPr>
        <w:t>r</w:t>
      </w:r>
      <w:r w:rsidRPr="00883AE2">
        <w:rPr>
          <w:rFonts w:ascii="Arial Narrow" w:eastAsia="Calibri" w:hAnsi="Arial Narrow" w:cs="Calibri"/>
          <w:spacing w:val="1"/>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c</w:t>
      </w:r>
      <w:r w:rsidRPr="00883AE2">
        <w:rPr>
          <w:rFonts w:ascii="Arial Narrow" w:eastAsia="Calibri" w:hAnsi="Arial Narrow" w:cs="Calibri"/>
          <w:spacing w:val="-3"/>
          <w:position w:val="1"/>
          <w:sz w:val="24"/>
          <w:szCs w:val="24"/>
        </w:rPr>
        <w:t>a</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a</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33"/>
          <w:position w:val="1"/>
          <w:sz w:val="24"/>
          <w:szCs w:val="24"/>
        </w:rPr>
        <w:t xml:space="preserve"> </w:t>
      </w:r>
      <w:r w:rsidRPr="00883AE2">
        <w:rPr>
          <w:rFonts w:ascii="Arial Narrow" w:eastAsia="Calibri" w:hAnsi="Arial Narrow" w:cs="Calibri"/>
          <w:spacing w:val="2"/>
          <w:position w:val="1"/>
          <w:sz w:val="24"/>
          <w:szCs w:val="24"/>
        </w:rPr>
        <w:t>d</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33"/>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3"/>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il</w:t>
      </w:r>
      <w:r w:rsidRPr="00883AE2">
        <w:rPr>
          <w:rFonts w:ascii="Arial Narrow" w:eastAsia="Calibri" w:hAnsi="Arial Narrow" w:cs="Calibri"/>
          <w:spacing w:val="-3"/>
          <w:position w:val="1"/>
          <w:sz w:val="24"/>
          <w:szCs w:val="24"/>
        </w:rPr>
        <w:t>a</w:t>
      </w:r>
      <w:r w:rsidRPr="00883AE2">
        <w:rPr>
          <w:rFonts w:ascii="Arial Narrow" w:eastAsia="Calibri" w:hAnsi="Arial Narrow" w:cs="Calibri"/>
          <w:spacing w:val="1"/>
          <w:position w:val="1"/>
          <w:sz w:val="24"/>
          <w:szCs w:val="24"/>
        </w:rPr>
        <w:t>ia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29"/>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position w:val="1"/>
          <w:sz w:val="24"/>
          <w:szCs w:val="24"/>
        </w:rPr>
        <w:t>r</w:t>
      </w:r>
      <w:r w:rsidRPr="00883AE2">
        <w:rPr>
          <w:rFonts w:ascii="Arial Narrow" w:eastAsia="Calibri" w:hAnsi="Arial Narrow" w:cs="Calibri"/>
          <w:spacing w:val="-3"/>
          <w:position w:val="1"/>
          <w:sz w:val="24"/>
          <w:szCs w:val="24"/>
        </w:rPr>
        <w:t>e</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position w:val="1"/>
          <w:sz w:val="24"/>
          <w:szCs w:val="24"/>
        </w:rPr>
        <w:t>ta</w:t>
      </w:r>
      <w:r w:rsidRPr="00883AE2">
        <w:rPr>
          <w:rFonts w:ascii="Arial Narrow" w:eastAsia="Calibri" w:hAnsi="Arial Narrow" w:cs="Calibri"/>
          <w:spacing w:val="-1"/>
          <w:position w:val="1"/>
          <w:sz w:val="24"/>
          <w:szCs w:val="24"/>
        </w:rPr>
        <w:t>s</w:t>
      </w:r>
      <w:r w:rsidRPr="00883AE2">
        <w:rPr>
          <w:rFonts w:ascii="Arial Narrow" w:eastAsia="Calibri" w:hAnsi="Arial Narrow" w:cs="Calibri"/>
          <w:position w:val="1"/>
          <w:sz w:val="24"/>
          <w:szCs w:val="24"/>
        </w:rPr>
        <w:t xml:space="preserve">i </w:t>
      </w:r>
      <w:r w:rsidRPr="00883AE2">
        <w:rPr>
          <w:rFonts w:ascii="Arial Narrow" w:eastAsia="Calibri" w:hAnsi="Arial Narrow" w:cs="Calibri"/>
          <w:spacing w:val="32"/>
          <w:position w:val="1"/>
          <w:sz w:val="24"/>
          <w:szCs w:val="24"/>
        </w:rPr>
        <w:t xml:space="preserve"> </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em</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a</w:t>
      </w:r>
      <w:r w:rsidRPr="00883AE2">
        <w:rPr>
          <w:rFonts w:ascii="Arial Narrow" w:eastAsia="Calibri" w:hAnsi="Arial Narrow" w:cs="Calibri"/>
          <w:position w:val="1"/>
          <w:sz w:val="24"/>
          <w:szCs w:val="24"/>
        </w:rPr>
        <w:t xml:space="preserve">r </w:t>
      </w:r>
      <w:r w:rsidRPr="00883AE2">
        <w:rPr>
          <w:rFonts w:ascii="Arial Narrow" w:eastAsia="Calibri" w:hAnsi="Arial Narrow" w:cs="Calibri"/>
          <w:spacing w:val="31"/>
          <w:position w:val="1"/>
          <w:sz w:val="24"/>
          <w:szCs w:val="24"/>
        </w:rPr>
        <w:t xml:space="preserve"> </w:t>
      </w:r>
      <w:r w:rsidRPr="00883AE2">
        <w:rPr>
          <w:rFonts w:ascii="Arial Narrow" w:eastAsia="Calibri" w:hAnsi="Arial Narrow" w:cs="Calibri"/>
          <w:spacing w:val="2"/>
          <w:position w:val="1"/>
          <w:sz w:val="24"/>
          <w:szCs w:val="24"/>
        </w:rPr>
        <w:t>d</w:t>
      </w:r>
      <w:r w:rsidRPr="00883AE2">
        <w:rPr>
          <w:rFonts w:ascii="Arial Narrow" w:eastAsia="Calibri" w:hAnsi="Arial Narrow" w:cs="Calibri"/>
          <w:spacing w:val="-3"/>
          <w:position w:val="1"/>
          <w:sz w:val="24"/>
          <w:szCs w:val="24"/>
        </w:rPr>
        <w:t>a</w:t>
      </w:r>
      <w:r w:rsidRPr="00883AE2">
        <w:rPr>
          <w:rFonts w:ascii="Arial Narrow" w:eastAsia="Calibri" w:hAnsi="Arial Narrow" w:cs="Calibri"/>
          <w:position w:val="1"/>
          <w:sz w:val="24"/>
          <w:szCs w:val="24"/>
        </w:rPr>
        <w:t xml:space="preserve">n </w:t>
      </w:r>
      <w:r w:rsidRPr="00883AE2">
        <w:rPr>
          <w:rFonts w:ascii="Arial Narrow" w:eastAsia="Calibri" w:hAnsi="Arial Narrow" w:cs="Calibri"/>
          <w:spacing w:val="33"/>
          <w:position w:val="1"/>
          <w:sz w:val="24"/>
          <w:szCs w:val="24"/>
        </w:rPr>
        <w:t xml:space="preserve"> </w:t>
      </w:r>
      <w:r w:rsidRPr="00883AE2">
        <w:rPr>
          <w:rFonts w:ascii="Arial Narrow" w:eastAsia="Calibri" w:hAnsi="Arial Narrow" w:cs="Calibri"/>
          <w:spacing w:val="2"/>
          <w:position w:val="1"/>
          <w:sz w:val="24"/>
          <w:szCs w:val="24"/>
        </w:rPr>
        <w:t>p</w:t>
      </w:r>
      <w:r w:rsidRPr="00883AE2">
        <w:rPr>
          <w:rFonts w:ascii="Arial Narrow" w:eastAsia="Calibri" w:hAnsi="Arial Narrow" w:cs="Calibri"/>
          <w:spacing w:val="1"/>
          <w:position w:val="1"/>
          <w:sz w:val="24"/>
          <w:szCs w:val="24"/>
        </w:rPr>
        <w:t>o</w:t>
      </w:r>
      <w:r w:rsidRPr="00883AE2">
        <w:rPr>
          <w:rFonts w:ascii="Arial Narrow" w:eastAsia="Calibri" w:hAnsi="Arial Narrow" w:cs="Calibri"/>
          <w:spacing w:val="-2"/>
          <w:position w:val="1"/>
          <w:sz w:val="24"/>
          <w:szCs w:val="24"/>
        </w:rPr>
        <w:t>s</w:t>
      </w:r>
      <w:r w:rsidRPr="00883AE2">
        <w:rPr>
          <w:rFonts w:ascii="Arial Narrow" w:eastAsia="Calibri" w:hAnsi="Arial Narrow" w:cs="Calibri"/>
          <w:position w:val="1"/>
          <w:sz w:val="24"/>
          <w:szCs w:val="24"/>
        </w:rPr>
        <w:t xml:space="preserve">ter </w:t>
      </w:r>
      <w:r w:rsidRPr="00883AE2">
        <w:rPr>
          <w:rFonts w:ascii="Arial Narrow" w:eastAsia="Calibri" w:hAnsi="Arial Narrow" w:cs="Calibri"/>
          <w:spacing w:val="32"/>
          <w:position w:val="1"/>
          <w:sz w:val="24"/>
          <w:szCs w:val="24"/>
        </w:rPr>
        <w:t xml:space="preserve"> </w:t>
      </w:r>
      <w:r w:rsidRPr="00883AE2">
        <w:rPr>
          <w:rFonts w:ascii="Arial Narrow" w:eastAsia="Calibri" w:hAnsi="Arial Narrow" w:cs="Calibri"/>
          <w:position w:val="1"/>
          <w:sz w:val="24"/>
          <w:szCs w:val="24"/>
        </w:rPr>
        <w:t>m</w:t>
      </w:r>
      <w:r w:rsidRPr="00883AE2">
        <w:rPr>
          <w:rFonts w:ascii="Arial Narrow" w:eastAsia="Calibri" w:hAnsi="Arial Narrow" w:cs="Calibri"/>
          <w:spacing w:val="-3"/>
          <w:position w:val="1"/>
          <w:sz w:val="24"/>
          <w:szCs w:val="24"/>
        </w:rPr>
        <w:t>e</w:t>
      </w:r>
      <w:r w:rsidRPr="00883AE2">
        <w:rPr>
          <w:rFonts w:ascii="Arial Narrow" w:eastAsia="Calibri" w:hAnsi="Arial Narrow" w:cs="Calibri"/>
          <w:spacing w:val="2"/>
          <w:position w:val="1"/>
          <w:sz w:val="24"/>
          <w:szCs w:val="24"/>
        </w:rPr>
        <w:t>n</w:t>
      </w:r>
      <w:r w:rsidRPr="00883AE2">
        <w:rPr>
          <w:rFonts w:ascii="Arial Narrow" w:eastAsia="Calibri" w:hAnsi="Arial Narrow" w:cs="Calibri"/>
          <w:spacing w:val="-1"/>
          <w:position w:val="1"/>
          <w:sz w:val="24"/>
          <w:szCs w:val="24"/>
        </w:rPr>
        <w:t>g</w:t>
      </w:r>
      <w:r w:rsidRPr="00883AE2">
        <w:rPr>
          <w:rFonts w:ascii="Arial Narrow" w:eastAsia="Calibri" w:hAnsi="Arial Narrow" w:cs="Calibri"/>
          <w:spacing w:val="1"/>
          <w:position w:val="1"/>
          <w:sz w:val="24"/>
          <w:szCs w:val="24"/>
        </w:rPr>
        <w:t>i</w:t>
      </w:r>
      <w:r w:rsidRPr="00883AE2">
        <w:rPr>
          <w:rFonts w:ascii="Arial Narrow" w:eastAsia="Calibri" w:hAnsi="Arial Narrow" w:cs="Calibri"/>
          <w:spacing w:val="-1"/>
          <w:position w:val="1"/>
          <w:sz w:val="24"/>
          <w:szCs w:val="24"/>
        </w:rPr>
        <w:t>k</w:t>
      </w:r>
      <w:r w:rsidRPr="00883AE2">
        <w:rPr>
          <w:rFonts w:ascii="Arial Narrow" w:eastAsia="Calibri" w:hAnsi="Arial Narrow" w:cs="Calibri"/>
          <w:spacing w:val="2"/>
          <w:position w:val="1"/>
          <w:sz w:val="24"/>
          <w:szCs w:val="24"/>
        </w:rPr>
        <w:t>u</w:t>
      </w:r>
      <w:r w:rsidRPr="00883AE2">
        <w:rPr>
          <w:rFonts w:ascii="Arial Narrow" w:eastAsia="Calibri" w:hAnsi="Arial Narrow" w:cs="Calibri"/>
          <w:position w:val="1"/>
          <w:sz w:val="24"/>
          <w:szCs w:val="24"/>
        </w:rPr>
        <w:t>ti</w:t>
      </w:r>
      <w:r w:rsidR="00883AE2" w:rsidRPr="00883AE2">
        <w:rPr>
          <w:rFonts w:ascii="Arial Narrow" w:eastAsia="Calibri" w:hAnsi="Arial Narrow" w:cs="Calibri"/>
          <w:position w:val="1"/>
          <w:sz w:val="24"/>
          <w:szCs w:val="24"/>
          <w:lang w:val="id-ID"/>
        </w:rPr>
        <w:t xml:space="preserve"> </w:t>
      </w:r>
      <w:r w:rsidR="00DD4FB8">
        <w:rPr>
          <w:rFonts w:ascii="Arial Narrow" w:eastAsia="Calibri" w:hAnsi="Arial Narrow" w:cs="Calibri"/>
          <w:spacing w:val="2"/>
          <w:sz w:val="24"/>
          <w:szCs w:val="24"/>
        </w:rPr>
        <w:t>bor</w:t>
      </w:r>
      <w:r w:rsidR="00DD4FB8">
        <w:rPr>
          <w:rFonts w:ascii="Arial Narrow" w:eastAsia="Calibri" w:hAnsi="Arial Narrow" w:cs="Calibri"/>
          <w:spacing w:val="2"/>
          <w:sz w:val="24"/>
          <w:szCs w:val="24"/>
          <w:lang w:val="id-ID"/>
        </w:rPr>
        <w:t>a</w:t>
      </w:r>
      <w:r w:rsidR="00DD4FB8">
        <w:rPr>
          <w:rFonts w:ascii="Arial Narrow" w:eastAsia="Calibri" w:hAnsi="Arial Narrow" w:cs="Calibri"/>
          <w:spacing w:val="2"/>
          <w:sz w:val="24"/>
          <w:szCs w:val="24"/>
        </w:rPr>
        <w:t>ng</w:t>
      </w:r>
      <w:r w:rsidR="00DD4FB8">
        <w:rPr>
          <w:rFonts w:ascii="Arial Narrow" w:eastAsia="Calibri" w:hAnsi="Arial Narrow" w:cs="Calibri"/>
          <w:spacing w:val="1"/>
          <w:sz w:val="24"/>
          <w:szCs w:val="24"/>
          <w:lang w:val="id-ID"/>
        </w:rPr>
        <w:t>.</w:t>
      </w:r>
    </w:p>
    <w:p w:rsidR="00673C54" w:rsidRPr="00F0062F" w:rsidRDefault="00673C54" w:rsidP="007A7BC0">
      <w:pPr>
        <w:spacing w:line="260" w:lineRule="exact"/>
        <w:ind w:left="468" w:right="-27"/>
        <w:jc w:val="both"/>
        <w:rPr>
          <w:sz w:val="24"/>
          <w:szCs w:val="24"/>
          <w:lang w:val="id-ID"/>
        </w:rPr>
        <w:sectPr w:rsidR="00673C54" w:rsidRPr="00F0062F">
          <w:pgSz w:w="11920" w:h="16840"/>
          <w:pgMar w:top="1480" w:right="1680" w:bottom="280" w:left="1620" w:header="0" w:footer="996" w:gutter="0"/>
          <w:cols w:space="720"/>
        </w:sectPr>
      </w:pPr>
    </w:p>
    <w:p w:rsidR="00673C54" w:rsidRDefault="009F2C88" w:rsidP="005A0B40">
      <w:pPr>
        <w:spacing w:before="52"/>
        <w:ind w:left="148"/>
        <w:rPr>
          <w:rFonts w:ascii="Calibri" w:eastAsia="Calibri" w:hAnsi="Calibri" w:cs="Calibri"/>
          <w:sz w:val="24"/>
          <w:szCs w:val="24"/>
        </w:rPr>
      </w:pPr>
      <w:proofErr w:type="gramStart"/>
      <w:r>
        <w:rPr>
          <w:rFonts w:ascii="Calibri" w:eastAsia="Calibri" w:hAnsi="Calibri" w:cs="Calibri"/>
          <w:b/>
          <w:spacing w:val="-1"/>
          <w:sz w:val="24"/>
          <w:szCs w:val="24"/>
        </w:rPr>
        <w:t>L</w:t>
      </w:r>
      <w:r>
        <w:rPr>
          <w:rFonts w:ascii="Calibri" w:eastAsia="Calibri" w:hAnsi="Calibri" w:cs="Calibri"/>
          <w:b/>
          <w:spacing w:val="1"/>
          <w:sz w:val="24"/>
          <w:szCs w:val="24"/>
        </w:rPr>
        <w:t>am</w:t>
      </w:r>
      <w:r>
        <w:rPr>
          <w:rFonts w:ascii="Calibri" w:eastAsia="Calibri" w:hAnsi="Calibri" w:cs="Calibri"/>
          <w:b/>
          <w:spacing w:val="-1"/>
          <w:sz w:val="24"/>
          <w:szCs w:val="24"/>
        </w:rPr>
        <w:t>p</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n</w:t>
      </w:r>
      <w:r w:rsidR="005A0B40">
        <w:rPr>
          <w:rFonts w:ascii="Calibri" w:eastAsia="Calibri" w:hAnsi="Calibri" w:cs="Calibri"/>
          <w:b/>
          <w:spacing w:val="1"/>
          <w:sz w:val="24"/>
          <w:szCs w:val="24"/>
          <w:lang w:val="id-ID"/>
        </w:rPr>
        <w:t>.</w:t>
      </w:r>
      <w:proofErr w:type="gramEnd"/>
      <w:r>
        <w:rPr>
          <w:rFonts w:ascii="Calibri" w:eastAsia="Calibri" w:hAnsi="Calibri" w:cs="Calibri"/>
          <w:b/>
          <w:sz w:val="24"/>
          <w:szCs w:val="24"/>
        </w:rPr>
        <w:t xml:space="preserve">  </w:t>
      </w:r>
      <w:r>
        <w:rPr>
          <w:rFonts w:ascii="Calibri" w:eastAsia="Calibri" w:hAnsi="Calibri" w:cs="Calibri"/>
          <w:b/>
          <w:spacing w:val="41"/>
          <w:sz w:val="24"/>
          <w:szCs w:val="24"/>
        </w:rPr>
        <w:t xml:space="preserve"> </w:t>
      </w:r>
      <w:r>
        <w:rPr>
          <w:rFonts w:ascii="Calibri" w:eastAsia="Calibri" w:hAnsi="Calibri" w:cs="Calibri"/>
          <w:b/>
          <w:sz w:val="24"/>
          <w:szCs w:val="24"/>
        </w:rPr>
        <w:t>H</w:t>
      </w:r>
      <w:r>
        <w:rPr>
          <w:rFonts w:ascii="Calibri" w:eastAsia="Calibri" w:hAnsi="Calibri" w:cs="Calibri"/>
          <w:b/>
          <w:spacing w:val="2"/>
          <w:sz w:val="24"/>
          <w:szCs w:val="24"/>
        </w:rPr>
        <w:t>a</w:t>
      </w:r>
      <w:r>
        <w:rPr>
          <w:rFonts w:ascii="Calibri" w:eastAsia="Calibri" w:hAnsi="Calibri" w:cs="Calibri"/>
          <w:b/>
          <w:spacing w:val="1"/>
          <w:sz w:val="24"/>
          <w:szCs w:val="24"/>
        </w:rPr>
        <w:t>la</w:t>
      </w:r>
      <w:r>
        <w:rPr>
          <w:rFonts w:ascii="Calibri" w:eastAsia="Calibri" w:hAnsi="Calibri" w:cs="Calibri"/>
          <w:b/>
          <w:spacing w:val="-3"/>
          <w:sz w:val="24"/>
          <w:szCs w:val="24"/>
        </w:rPr>
        <w:t>m</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3"/>
          <w:sz w:val="24"/>
          <w:szCs w:val="24"/>
        </w:rPr>
        <w:t xml:space="preserve"> </w:t>
      </w:r>
      <w:r>
        <w:rPr>
          <w:rFonts w:ascii="Calibri" w:eastAsia="Calibri" w:hAnsi="Calibri" w:cs="Calibri"/>
          <w:b/>
          <w:spacing w:val="-1"/>
          <w:sz w:val="24"/>
          <w:szCs w:val="24"/>
        </w:rPr>
        <w:t>S</w:t>
      </w:r>
      <w:r>
        <w:rPr>
          <w:rFonts w:ascii="Calibri" w:eastAsia="Calibri" w:hAnsi="Calibri" w:cs="Calibri"/>
          <w:b/>
          <w:spacing w:val="1"/>
          <w:sz w:val="24"/>
          <w:szCs w:val="24"/>
        </w:rPr>
        <w:t>am</w:t>
      </w:r>
      <w:r>
        <w:rPr>
          <w:rFonts w:ascii="Calibri" w:eastAsia="Calibri" w:hAnsi="Calibri" w:cs="Calibri"/>
          <w:b/>
          <w:spacing w:val="-1"/>
          <w:sz w:val="24"/>
          <w:szCs w:val="24"/>
        </w:rPr>
        <w:t>pu</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z w:val="24"/>
          <w:szCs w:val="24"/>
        </w:rPr>
        <w:t>Us</w:t>
      </w:r>
      <w:r>
        <w:rPr>
          <w:rFonts w:ascii="Calibri" w:eastAsia="Calibri" w:hAnsi="Calibri" w:cs="Calibri"/>
          <w:b/>
          <w:spacing w:val="-1"/>
          <w:sz w:val="24"/>
          <w:szCs w:val="24"/>
        </w:rPr>
        <w:t>u</w:t>
      </w:r>
      <w:r>
        <w:rPr>
          <w:rFonts w:ascii="Calibri" w:eastAsia="Calibri" w:hAnsi="Calibri" w:cs="Calibri"/>
          <w:b/>
          <w:spacing w:val="1"/>
          <w:sz w:val="24"/>
          <w:szCs w:val="24"/>
        </w:rPr>
        <w:t>la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ro</w:t>
      </w:r>
      <w:r>
        <w:rPr>
          <w:rFonts w:ascii="Calibri" w:eastAsia="Calibri" w:hAnsi="Calibri" w:cs="Calibri"/>
          <w:b/>
          <w:spacing w:val="-2"/>
          <w:sz w:val="24"/>
          <w:szCs w:val="24"/>
        </w:rPr>
        <w:t>g</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m</w:t>
      </w:r>
      <w:r>
        <w:rPr>
          <w:rFonts w:ascii="Calibri" w:eastAsia="Calibri" w:hAnsi="Calibri" w:cs="Calibri"/>
          <w:b/>
          <w:spacing w:val="2"/>
          <w:sz w:val="24"/>
          <w:szCs w:val="24"/>
        </w:rPr>
        <w:t xml:space="preserve"> </w:t>
      </w:r>
      <w:r>
        <w:rPr>
          <w:rFonts w:ascii="Calibri" w:eastAsia="Calibri" w:hAnsi="Calibri" w:cs="Calibri"/>
          <w:b/>
          <w:spacing w:val="1"/>
          <w:sz w:val="24"/>
          <w:szCs w:val="24"/>
        </w:rPr>
        <w:t>K</w:t>
      </w:r>
      <w:r>
        <w:rPr>
          <w:rFonts w:ascii="Calibri" w:eastAsia="Calibri" w:hAnsi="Calibri" w:cs="Calibri"/>
          <w:b/>
          <w:spacing w:val="-1"/>
          <w:sz w:val="24"/>
          <w:szCs w:val="24"/>
        </w:rPr>
        <w:t>e</w:t>
      </w:r>
      <w:r>
        <w:rPr>
          <w:rFonts w:ascii="Calibri" w:eastAsia="Calibri" w:hAnsi="Calibri" w:cs="Calibri"/>
          <w:b/>
          <w:spacing w:val="1"/>
          <w:sz w:val="24"/>
          <w:szCs w:val="24"/>
        </w:rPr>
        <w:t>mi</w:t>
      </w:r>
      <w:r>
        <w:rPr>
          <w:rFonts w:ascii="Calibri" w:eastAsia="Calibri" w:hAnsi="Calibri" w:cs="Calibri"/>
          <w:b/>
          <w:sz w:val="24"/>
          <w:szCs w:val="24"/>
        </w:rPr>
        <w:t>t</w:t>
      </w:r>
      <w:r>
        <w:rPr>
          <w:rFonts w:ascii="Calibri" w:eastAsia="Calibri" w:hAnsi="Calibri" w:cs="Calibri"/>
          <w:b/>
          <w:spacing w:val="-5"/>
          <w:sz w:val="24"/>
          <w:szCs w:val="24"/>
        </w:rPr>
        <w:t>r</w:t>
      </w:r>
      <w:r>
        <w:rPr>
          <w:rFonts w:ascii="Calibri" w:eastAsia="Calibri" w:hAnsi="Calibri" w:cs="Calibri"/>
          <w:b/>
          <w:spacing w:val="1"/>
          <w:sz w:val="24"/>
          <w:szCs w:val="24"/>
        </w:rPr>
        <w:t>aa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2"/>
          <w:sz w:val="24"/>
          <w:szCs w:val="24"/>
        </w:rPr>
        <w:t>M</w:t>
      </w:r>
      <w:r>
        <w:rPr>
          <w:rFonts w:ascii="Calibri" w:eastAsia="Calibri" w:hAnsi="Calibri" w:cs="Calibri"/>
          <w:b/>
          <w:spacing w:val="1"/>
          <w:sz w:val="24"/>
          <w:szCs w:val="24"/>
        </w:rPr>
        <w:t>a</w:t>
      </w:r>
      <w:r>
        <w:rPr>
          <w:rFonts w:ascii="Calibri" w:eastAsia="Calibri" w:hAnsi="Calibri" w:cs="Calibri"/>
          <w:b/>
          <w:sz w:val="24"/>
          <w:szCs w:val="24"/>
        </w:rPr>
        <w:t>s</w:t>
      </w:r>
      <w:r>
        <w:rPr>
          <w:rFonts w:ascii="Calibri" w:eastAsia="Calibri" w:hAnsi="Calibri" w:cs="Calibri"/>
          <w:b/>
          <w:spacing w:val="-1"/>
          <w:sz w:val="24"/>
          <w:szCs w:val="24"/>
        </w:rPr>
        <w:t>y</w:t>
      </w:r>
      <w:r>
        <w:rPr>
          <w:rFonts w:ascii="Calibri" w:eastAsia="Calibri" w:hAnsi="Calibri" w:cs="Calibri"/>
          <w:b/>
          <w:spacing w:val="1"/>
          <w:sz w:val="24"/>
          <w:szCs w:val="24"/>
        </w:rPr>
        <w:t>a</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pacing w:val="-3"/>
          <w:sz w:val="24"/>
          <w:szCs w:val="24"/>
        </w:rPr>
        <w:t>k</w:t>
      </w:r>
      <w:r>
        <w:rPr>
          <w:rFonts w:ascii="Calibri" w:eastAsia="Calibri" w:hAnsi="Calibri" w:cs="Calibri"/>
          <w:b/>
          <w:spacing w:val="1"/>
          <w:sz w:val="24"/>
          <w:szCs w:val="24"/>
        </w:rPr>
        <w:t>a</w:t>
      </w:r>
      <w:r>
        <w:rPr>
          <w:rFonts w:ascii="Calibri" w:eastAsia="Calibri" w:hAnsi="Calibri" w:cs="Calibri"/>
          <w:b/>
          <w:sz w:val="24"/>
          <w:szCs w:val="24"/>
        </w:rPr>
        <w:t>t</w:t>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before="3" w:line="240" w:lineRule="exact"/>
        <w:rPr>
          <w:sz w:val="24"/>
          <w:szCs w:val="24"/>
        </w:rPr>
      </w:pPr>
    </w:p>
    <w:p w:rsidR="00673C54" w:rsidRDefault="009F2C88">
      <w:pPr>
        <w:ind w:left="3844" w:right="3843"/>
        <w:jc w:val="center"/>
        <w:rPr>
          <w:sz w:val="24"/>
          <w:szCs w:val="24"/>
        </w:rPr>
      </w:pPr>
      <w:r>
        <w:rPr>
          <w:b/>
          <w:spacing w:val="-1"/>
          <w:sz w:val="24"/>
          <w:szCs w:val="24"/>
        </w:rPr>
        <w:t>USU</w:t>
      </w:r>
      <w:r>
        <w:rPr>
          <w:b/>
          <w:sz w:val="24"/>
          <w:szCs w:val="24"/>
        </w:rPr>
        <w:t>L</w:t>
      </w:r>
      <w:r>
        <w:rPr>
          <w:b/>
          <w:spacing w:val="2"/>
          <w:sz w:val="24"/>
          <w:szCs w:val="24"/>
        </w:rPr>
        <w:t>A</w:t>
      </w:r>
      <w:r>
        <w:rPr>
          <w:b/>
          <w:sz w:val="24"/>
          <w:szCs w:val="24"/>
        </w:rPr>
        <w:t>N</w:t>
      </w:r>
    </w:p>
    <w:p w:rsidR="00673C54" w:rsidRDefault="00673C54">
      <w:pPr>
        <w:spacing w:before="5" w:line="180" w:lineRule="exact"/>
        <w:rPr>
          <w:sz w:val="18"/>
          <w:szCs w:val="18"/>
        </w:rPr>
      </w:pPr>
    </w:p>
    <w:p w:rsidR="00673C54" w:rsidRDefault="009F2C88">
      <w:pPr>
        <w:ind w:left="1619" w:right="1623"/>
        <w:jc w:val="center"/>
        <w:rPr>
          <w:sz w:val="24"/>
          <w:szCs w:val="24"/>
        </w:rPr>
      </w:pPr>
      <w:r>
        <w:rPr>
          <w:b/>
          <w:spacing w:val="1"/>
          <w:sz w:val="24"/>
          <w:szCs w:val="24"/>
        </w:rPr>
        <w:t>P</w:t>
      </w:r>
      <w:r>
        <w:rPr>
          <w:b/>
          <w:spacing w:val="-1"/>
          <w:sz w:val="24"/>
          <w:szCs w:val="24"/>
        </w:rPr>
        <w:t>R</w:t>
      </w:r>
      <w:r>
        <w:rPr>
          <w:b/>
          <w:spacing w:val="1"/>
          <w:sz w:val="24"/>
          <w:szCs w:val="24"/>
        </w:rPr>
        <w:t>O</w:t>
      </w:r>
      <w:r>
        <w:rPr>
          <w:b/>
          <w:spacing w:val="-3"/>
          <w:sz w:val="24"/>
          <w:szCs w:val="24"/>
        </w:rPr>
        <w:t>G</w:t>
      </w:r>
      <w:r>
        <w:rPr>
          <w:b/>
          <w:spacing w:val="-1"/>
          <w:sz w:val="24"/>
          <w:szCs w:val="24"/>
        </w:rPr>
        <w:t>RA</w:t>
      </w:r>
      <w:r>
        <w:rPr>
          <w:b/>
          <w:sz w:val="24"/>
          <w:szCs w:val="24"/>
        </w:rPr>
        <w:t>M</w:t>
      </w:r>
      <w:r>
        <w:rPr>
          <w:b/>
          <w:spacing w:val="1"/>
          <w:sz w:val="24"/>
          <w:szCs w:val="24"/>
        </w:rPr>
        <w:t xml:space="preserve"> </w:t>
      </w:r>
      <w:r>
        <w:rPr>
          <w:b/>
          <w:spacing w:val="-3"/>
          <w:sz w:val="24"/>
          <w:szCs w:val="24"/>
        </w:rPr>
        <w:t>K</w:t>
      </w:r>
      <w:r>
        <w:rPr>
          <w:b/>
          <w:sz w:val="24"/>
          <w:szCs w:val="24"/>
        </w:rPr>
        <w:t>E</w:t>
      </w:r>
      <w:r>
        <w:rPr>
          <w:b/>
          <w:spacing w:val="1"/>
          <w:sz w:val="24"/>
          <w:szCs w:val="24"/>
        </w:rPr>
        <w:t>M</w:t>
      </w:r>
      <w:r>
        <w:rPr>
          <w:b/>
          <w:spacing w:val="-1"/>
          <w:sz w:val="24"/>
          <w:szCs w:val="24"/>
        </w:rPr>
        <w:t>I</w:t>
      </w:r>
      <w:r>
        <w:rPr>
          <w:b/>
          <w:spacing w:val="4"/>
          <w:sz w:val="24"/>
          <w:szCs w:val="24"/>
        </w:rPr>
        <w:t>T</w:t>
      </w:r>
      <w:r>
        <w:rPr>
          <w:b/>
          <w:spacing w:val="-1"/>
          <w:sz w:val="24"/>
          <w:szCs w:val="24"/>
        </w:rPr>
        <w:t>RA</w:t>
      </w:r>
      <w:r>
        <w:rPr>
          <w:b/>
          <w:spacing w:val="2"/>
          <w:sz w:val="24"/>
          <w:szCs w:val="24"/>
        </w:rPr>
        <w:t>A</w:t>
      </w:r>
      <w:r>
        <w:rPr>
          <w:b/>
          <w:sz w:val="24"/>
          <w:szCs w:val="24"/>
        </w:rPr>
        <w:t>N</w:t>
      </w:r>
      <w:r>
        <w:rPr>
          <w:b/>
          <w:spacing w:val="-1"/>
          <w:sz w:val="24"/>
          <w:szCs w:val="24"/>
        </w:rPr>
        <w:t xml:space="preserve"> </w:t>
      </w:r>
      <w:r>
        <w:rPr>
          <w:b/>
          <w:spacing w:val="1"/>
          <w:sz w:val="24"/>
          <w:szCs w:val="24"/>
        </w:rPr>
        <w:t>M</w:t>
      </w:r>
      <w:r>
        <w:rPr>
          <w:b/>
          <w:spacing w:val="-1"/>
          <w:sz w:val="24"/>
          <w:szCs w:val="24"/>
        </w:rPr>
        <w:t>AS</w:t>
      </w:r>
      <w:r>
        <w:rPr>
          <w:b/>
          <w:spacing w:val="2"/>
          <w:sz w:val="24"/>
          <w:szCs w:val="24"/>
        </w:rPr>
        <w:t>Y</w:t>
      </w:r>
      <w:r>
        <w:rPr>
          <w:b/>
          <w:spacing w:val="-1"/>
          <w:sz w:val="24"/>
          <w:szCs w:val="24"/>
        </w:rPr>
        <w:t>A</w:t>
      </w:r>
      <w:r>
        <w:rPr>
          <w:b/>
          <w:spacing w:val="2"/>
          <w:sz w:val="24"/>
          <w:szCs w:val="24"/>
        </w:rPr>
        <w:t>R</w:t>
      </w:r>
      <w:r>
        <w:rPr>
          <w:b/>
          <w:spacing w:val="-1"/>
          <w:sz w:val="24"/>
          <w:szCs w:val="24"/>
        </w:rPr>
        <w:t>A</w:t>
      </w:r>
      <w:r>
        <w:rPr>
          <w:b/>
          <w:spacing w:val="-3"/>
          <w:sz w:val="24"/>
          <w:szCs w:val="24"/>
        </w:rPr>
        <w:t>K</w:t>
      </w:r>
      <w:r>
        <w:rPr>
          <w:b/>
          <w:spacing w:val="-1"/>
          <w:sz w:val="24"/>
          <w:szCs w:val="24"/>
        </w:rPr>
        <w:t>A</w:t>
      </w:r>
      <w:r>
        <w:rPr>
          <w:b/>
          <w:sz w:val="24"/>
          <w:szCs w:val="24"/>
        </w:rPr>
        <w:t>T (</w:t>
      </w:r>
      <w:r>
        <w:rPr>
          <w:b/>
          <w:spacing w:val="5"/>
          <w:sz w:val="24"/>
          <w:szCs w:val="24"/>
        </w:rPr>
        <w:t>P</w:t>
      </w:r>
      <w:r>
        <w:rPr>
          <w:b/>
          <w:spacing w:val="-3"/>
          <w:sz w:val="24"/>
          <w:szCs w:val="24"/>
        </w:rPr>
        <w:t>K</w:t>
      </w:r>
      <w:r>
        <w:rPr>
          <w:b/>
          <w:spacing w:val="1"/>
          <w:sz w:val="24"/>
          <w:szCs w:val="24"/>
        </w:rPr>
        <w:t>M</w:t>
      </w:r>
      <w:r>
        <w:rPr>
          <w:b/>
          <w:sz w:val="24"/>
          <w:szCs w:val="24"/>
        </w:rPr>
        <w:t>)</w:t>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5A0B40">
      <w:pPr>
        <w:spacing w:line="200" w:lineRule="exact"/>
      </w:pPr>
      <w:r>
        <w:rPr>
          <w:noProof/>
          <w:lang w:val="id-ID" w:eastAsia="id-ID" w:bidi="he-IL"/>
        </w:rPr>
        <w:drawing>
          <wp:anchor distT="0" distB="0" distL="114300" distR="114300" simplePos="0" relativeHeight="503253263" behindDoc="0" locked="0" layoutInCell="1" allowOverlap="1" wp14:anchorId="636AF292" wp14:editId="18E8C5ED">
            <wp:simplePos x="0" y="0"/>
            <wp:positionH relativeFrom="column">
              <wp:posOffset>2225040</wp:posOffset>
            </wp:positionH>
            <wp:positionV relativeFrom="paragraph">
              <wp:posOffset>78105</wp:posOffset>
            </wp:positionV>
            <wp:extent cx="1175385" cy="1177290"/>
            <wp:effectExtent l="0" t="0" r="5715" b="3810"/>
            <wp:wrapNone/>
            <wp:docPr id="3" name="Picture 3" descr="Logo-Universitas-Sam-Ratulangi-Manado-Logo-Uns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niversitas-Sam-Ratulangi-Manado-Logo-Unsr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5385"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before="13" w:line="200" w:lineRule="exact"/>
      </w:pPr>
    </w:p>
    <w:p w:rsidR="00673C54" w:rsidRDefault="00673C54">
      <w:pPr>
        <w:spacing w:line="200" w:lineRule="exact"/>
        <w:rPr>
          <w:b/>
          <w:sz w:val="24"/>
          <w:szCs w:val="24"/>
          <w:lang w:val="id-ID"/>
        </w:rPr>
      </w:pPr>
    </w:p>
    <w:p w:rsidR="005A0B40" w:rsidRPr="005A0B40" w:rsidRDefault="005A0B40">
      <w:pPr>
        <w:spacing w:line="200" w:lineRule="exact"/>
        <w:rPr>
          <w:lang w:val="id-ID"/>
        </w:rPr>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before="16" w:line="280" w:lineRule="exact"/>
        <w:rPr>
          <w:sz w:val="28"/>
          <w:szCs w:val="28"/>
        </w:rPr>
      </w:pPr>
    </w:p>
    <w:p w:rsidR="00673C54" w:rsidRDefault="009F2C88">
      <w:pPr>
        <w:ind w:left="3211" w:right="3216"/>
        <w:jc w:val="center"/>
        <w:rPr>
          <w:sz w:val="24"/>
          <w:szCs w:val="24"/>
        </w:rPr>
      </w:pPr>
      <w:r>
        <w:rPr>
          <w:b/>
          <w:sz w:val="24"/>
          <w:szCs w:val="24"/>
        </w:rPr>
        <w:t>J</w:t>
      </w:r>
      <w:r>
        <w:rPr>
          <w:b/>
          <w:spacing w:val="-1"/>
          <w:sz w:val="24"/>
          <w:szCs w:val="24"/>
        </w:rPr>
        <w:t>UDU</w:t>
      </w:r>
      <w:r>
        <w:rPr>
          <w:b/>
          <w:sz w:val="24"/>
          <w:szCs w:val="24"/>
        </w:rPr>
        <w:t xml:space="preserve">L </w:t>
      </w:r>
      <w:r>
        <w:rPr>
          <w:b/>
          <w:spacing w:val="1"/>
          <w:sz w:val="24"/>
          <w:szCs w:val="24"/>
        </w:rPr>
        <w:t>P</w:t>
      </w:r>
      <w:r>
        <w:rPr>
          <w:b/>
          <w:spacing w:val="-1"/>
          <w:sz w:val="24"/>
          <w:szCs w:val="24"/>
        </w:rPr>
        <w:t>R</w:t>
      </w:r>
      <w:r>
        <w:rPr>
          <w:b/>
          <w:spacing w:val="1"/>
          <w:sz w:val="24"/>
          <w:szCs w:val="24"/>
        </w:rPr>
        <w:t>OG</w:t>
      </w:r>
      <w:r>
        <w:rPr>
          <w:b/>
          <w:spacing w:val="-1"/>
          <w:sz w:val="24"/>
          <w:szCs w:val="24"/>
        </w:rPr>
        <w:t>RA</w:t>
      </w:r>
      <w:r>
        <w:rPr>
          <w:b/>
          <w:spacing w:val="3"/>
          <w:sz w:val="24"/>
          <w:szCs w:val="24"/>
        </w:rPr>
        <w:t>M</w:t>
      </w:r>
      <w:r>
        <w:rPr>
          <w:b/>
          <w:sz w:val="24"/>
          <w:szCs w:val="24"/>
        </w:rPr>
        <w:t>*</w:t>
      </w:r>
    </w:p>
    <w:p w:rsidR="00673C54" w:rsidRDefault="00673C54">
      <w:pPr>
        <w:spacing w:before="6" w:line="140" w:lineRule="exact"/>
        <w:rPr>
          <w:sz w:val="15"/>
          <w:szCs w:val="15"/>
        </w:rPr>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8C6207">
      <w:pPr>
        <w:ind w:left="4020" w:right="4017"/>
        <w:jc w:val="center"/>
        <w:rPr>
          <w:sz w:val="24"/>
          <w:szCs w:val="24"/>
        </w:rPr>
      </w:pPr>
      <w:r>
        <w:pict>
          <v:group id="_x0000_s3628" style="position:absolute;left:0;text-align:left;margin-left:80.8pt;margin-top:119.8pt;width:434pt;height:613.05pt;z-index:-80214;mso-position-horizontal-relative:page;mso-position-vertical-relative:page" coordorigin="1616,2396" coordsize="8680,12261">
            <v:shape id="_x0000_s3632" style="position:absolute;left:1625;top:2405;width:8663;height:0" coordorigin="1625,2405" coordsize="8663,0" path="m1625,2405r8662,e" filled="f" strokeweight=".5pt">
              <v:path arrowok="t"/>
            </v:shape>
            <v:shape id="_x0000_s3631" style="position:absolute;left:1620;top:2401;width:0;height:12251" coordorigin="1620,2401" coordsize="0,12251" path="m1620,2401r,12251e" filled="f" strokeweight=".5pt">
              <v:path arrowok="t"/>
            </v:shape>
            <v:shape id="_x0000_s3630" style="position:absolute;left:1625;top:14648;width:8663;height:0" coordorigin="1625,14648" coordsize="8663,0" path="m1625,14648r8662,e" filled="f" strokeweight=".5pt">
              <v:path arrowok="t"/>
            </v:shape>
            <v:shape id="_x0000_s3629" style="position:absolute;left:10291;top:2401;width:0;height:12251" coordorigin="10291,2401" coordsize="0,12251" path="m10291,2401r,12251e" filled="f" strokeweight=".17636mm">
              <v:path arrowok="t"/>
            </v:shape>
            <w10:wrap anchorx="page" anchory="page"/>
          </v:group>
        </w:pict>
      </w:r>
      <w:proofErr w:type="gramStart"/>
      <w:r w:rsidR="009F2C88">
        <w:rPr>
          <w:b/>
          <w:spacing w:val="1"/>
          <w:sz w:val="24"/>
          <w:szCs w:val="24"/>
        </w:rPr>
        <w:t>Ole</w:t>
      </w:r>
      <w:r w:rsidR="009F2C88">
        <w:rPr>
          <w:b/>
          <w:sz w:val="24"/>
          <w:szCs w:val="24"/>
        </w:rPr>
        <w:t>h</w:t>
      </w:r>
      <w:r w:rsidR="009F2C88">
        <w:rPr>
          <w:b/>
          <w:spacing w:val="-1"/>
          <w:sz w:val="24"/>
          <w:szCs w:val="24"/>
        </w:rPr>
        <w:t xml:space="preserve"> </w:t>
      </w:r>
      <w:r w:rsidR="009F2C88">
        <w:rPr>
          <w:b/>
          <w:sz w:val="24"/>
          <w:szCs w:val="24"/>
        </w:rPr>
        <w:t>:</w:t>
      </w:r>
      <w:proofErr w:type="gramEnd"/>
    </w:p>
    <w:p w:rsidR="00673C54" w:rsidRDefault="00673C54">
      <w:pPr>
        <w:spacing w:before="4" w:line="180" w:lineRule="exact"/>
        <w:rPr>
          <w:sz w:val="18"/>
          <w:szCs w:val="18"/>
        </w:rPr>
      </w:pPr>
    </w:p>
    <w:p w:rsidR="00673C54" w:rsidRDefault="009F2C88" w:rsidP="005A0B40">
      <w:pPr>
        <w:ind w:left="1872" w:right="1872"/>
        <w:jc w:val="center"/>
        <w:rPr>
          <w:sz w:val="24"/>
          <w:szCs w:val="24"/>
        </w:rPr>
      </w:pPr>
      <w:r>
        <w:rPr>
          <w:b/>
          <w:spacing w:val="-1"/>
          <w:sz w:val="24"/>
          <w:szCs w:val="24"/>
        </w:rPr>
        <w:t>N</w:t>
      </w:r>
      <w:r>
        <w:rPr>
          <w:b/>
          <w:spacing w:val="4"/>
          <w:sz w:val="24"/>
          <w:szCs w:val="24"/>
        </w:rPr>
        <w:t>a</w:t>
      </w:r>
      <w:r>
        <w:rPr>
          <w:b/>
          <w:spacing w:val="-8"/>
          <w:sz w:val="24"/>
          <w:szCs w:val="24"/>
        </w:rPr>
        <w:t>m</w:t>
      </w:r>
      <w:r>
        <w:rPr>
          <w:b/>
          <w:sz w:val="24"/>
          <w:szCs w:val="24"/>
        </w:rPr>
        <w:t>a</w:t>
      </w:r>
      <w:r>
        <w:rPr>
          <w:b/>
          <w:spacing w:val="1"/>
          <w:sz w:val="24"/>
          <w:szCs w:val="24"/>
        </w:rPr>
        <w:t xml:space="preserve"> </w:t>
      </w:r>
      <w:r>
        <w:rPr>
          <w:b/>
          <w:sz w:val="24"/>
          <w:szCs w:val="24"/>
        </w:rPr>
        <w:t>L</w:t>
      </w:r>
      <w:r>
        <w:rPr>
          <w:b/>
          <w:spacing w:val="1"/>
          <w:sz w:val="24"/>
          <w:szCs w:val="24"/>
        </w:rPr>
        <w:t>e</w:t>
      </w:r>
      <w:r>
        <w:rPr>
          <w:b/>
          <w:spacing w:val="-1"/>
          <w:sz w:val="24"/>
          <w:szCs w:val="24"/>
        </w:rPr>
        <w:t>n</w:t>
      </w:r>
      <w:r>
        <w:rPr>
          <w:b/>
          <w:spacing w:val="8"/>
          <w:sz w:val="24"/>
          <w:szCs w:val="24"/>
        </w:rPr>
        <w:t>g</w:t>
      </w:r>
      <w:r>
        <w:rPr>
          <w:b/>
          <w:spacing w:val="-6"/>
          <w:sz w:val="24"/>
          <w:szCs w:val="24"/>
        </w:rPr>
        <w:t>k</w:t>
      </w:r>
      <w:r>
        <w:rPr>
          <w:b/>
          <w:spacing w:val="4"/>
          <w:sz w:val="24"/>
          <w:szCs w:val="24"/>
        </w:rPr>
        <w:t>a</w:t>
      </w:r>
      <w:r>
        <w:rPr>
          <w:b/>
          <w:sz w:val="24"/>
          <w:szCs w:val="24"/>
        </w:rPr>
        <w:t>p</w:t>
      </w:r>
      <w:r>
        <w:rPr>
          <w:b/>
          <w:spacing w:val="-2"/>
          <w:sz w:val="24"/>
          <w:szCs w:val="24"/>
        </w:rPr>
        <w:t xml:space="preserve"> </w:t>
      </w:r>
      <w:r>
        <w:rPr>
          <w:b/>
          <w:spacing w:val="-6"/>
          <w:sz w:val="24"/>
          <w:szCs w:val="24"/>
        </w:rPr>
        <w:t>d</w:t>
      </w:r>
      <w:r>
        <w:rPr>
          <w:b/>
          <w:spacing w:val="4"/>
          <w:sz w:val="24"/>
          <w:szCs w:val="24"/>
        </w:rPr>
        <w:t>a</w:t>
      </w:r>
      <w:r>
        <w:rPr>
          <w:b/>
          <w:sz w:val="24"/>
          <w:szCs w:val="24"/>
        </w:rPr>
        <w:t xml:space="preserve">n </w:t>
      </w:r>
      <w:proofErr w:type="gramStart"/>
      <w:r>
        <w:rPr>
          <w:b/>
          <w:spacing w:val="-1"/>
          <w:sz w:val="24"/>
          <w:szCs w:val="24"/>
        </w:rPr>
        <w:t>N</w:t>
      </w:r>
      <w:r>
        <w:rPr>
          <w:b/>
          <w:spacing w:val="2"/>
          <w:sz w:val="24"/>
          <w:szCs w:val="24"/>
        </w:rPr>
        <w:t>I</w:t>
      </w:r>
      <w:r w:rsidR="005A0B40">
        <w:rPr>
          <w:b/>
          <w:spacing w:val="2"/>
          <w:sz w:val="24"/>
          <w:szCs w:val="24"/>
          <w:lang w:val="id-ID"/>
        </w:rPr>
        <w:t>P</w:t>
      </w:r>
      <w:r>
        <w:rPr>
          <w:b/>
          <w:sz w:val="24"/>
          <w:szCs w:val="24"/>
        </w:rPr>
        <w:t xml:space="preserve"> </w:t>
      </w:r>
      <w:r>
        <w:rPr>
          <w:b/>
          <w:spacing w:val="3"/>
          <w:sz w:val="24"/>
          <w:szCs w:val="24"/>
        </w:rPr>
        <w:t xml:space="preserve"> </w:t>
      </w:r>
      <w:r>
        <w:rPr>
          <w:b/>
          <w:spacing w:val="-3"/>
          <w:sz w:val="24"/>
          <w:szCs w:val="24"/>
        </w:rPr>
        <w:t>K</w:t>
      </w:r>
      <w:r>
        <w:rPr>
          <w:b/>
          <w:spacing w:val="1"/>
          <w:sz w:val="24"/>
          <w:szCs w:val="24"/>
        </w:rPr>
        <w:t>e</w:t>
      </w:r>
      <w:r>
        <w:rPr>
          <w:b/>
          <w:sz w:val="24"/>
          <w:szCs w:val="24"/>
        </w:rPr>
        <w:t>t</w:t>
      </w:r>
      <w:r>
        <w:rPr>
          <w:b/>
          <w:spacing w:val="-1"/>
          <w:sz w:val="24"/>
          <w:szCs w:val="24"/>
        </w:rPr>
        <w:t>u</w:t>
      </w:r>
      <w:r>
        <w:rPr>
          <w:b/>
          <w:sz w:val="24"/>
          <w:szCs w:val="24"/>
        </w:rPr>
        <w:t>a</w:t>
      </w:r>
      <w:proofErr w:type="gramEnd"/>
      <w:r>
        <w:rPr>
          <w:b/>
          <w:sz w:val="24"/>
          <w:szCs w:val="24"/>
        </w:rPr>
        <w:t xml:space="preserve"> T</w:t>
      </w:r>
      <w:r>
        <w:rPr>
          <w:b/>
          <w:spacing w:val="5"/>
          <w:sz w:val="24"/>
          <w:szCs w:val="24"/>
        </w:rPr>
        <w:t>i</w:t>
      </w:r>
      <w:r>
        <w:rPr>
          <w:b/>
          <w:sz w:val="24"/>
          <w:szCs w:val="24"/>
        </w:rPr>
        <w:t>m</w:t>
      </w:r>
      <w:r>
        <w:rPr>
          <w:b/>
          <w:spacing w:val="-4"/>
          <w:sz w:val="24"/>
          <w:szCs w:val="24"/>
        </w:rPr>
        <w:t xml:space="preserve"> </w:t>
      </w:r>
      <w:r>
        <w:rPr>
          <w:b/>
          <w:spacing w:val="1"/>
          <w:sz w:val="24"/>
          <w:szCs w:val="24"/>
        </w:rPr>
        <w:t>Pe</w:t>
      </w:r>
      <w:r>
        <w:rPr>
          <w:b/>
          <w:spacing w:val="-1"/>
          <w:sz w:val="24"/>
          <w:szCs w:val="24"/>
        </w:rPr>
        <w:t>n</w:t>
      </w:r>
      <w:r>
        <w:rPr>
          <w:b/>
          <w:sz w:val="24"/>
          <w:szCs w:val="24"/>
        </w:rPr>
        <w:t>g</w:t>
      </w:r>
      <w:r>
        <w:rPr>
          <w:b/>
          <w:spacing w:val="-1"/>
          <w:sz w:val="24"/>
          <w:szCs w:val="24"/>
        </w:rPr>
        <w:t>usu</w:t>
      </w:r>
      <w:r>
        <w:rPr>
          <w:b/>
          <w:sz w:val="24"/>
          <w:szCs w:val="24"/>
        </w:rPr>
        <w:t>l</w:t>
      </w:r>
    </w:p>
    <w:p w:rsidR="00673C54" w:rsidRDefault="009F2C88">
      <w:pPr>
        <w:spacing w:before="20"/>
        <w:ind w:left="1783" w:right="1783"/>
        <w:jc w:val="center"/>
        <w:rPr>
          <w:sz w:val="24"/>
          <w:szCs w:val="24"/>
        </w:rPr>
      </w:pPr>
      <w:r>
        <w:rPr>
          <w:b/>
          <w:spacing w:val="-1"/>
          <w:sz w:val="24"/>
          <w:szCs w:val="24"/>
        </w:rPr>
        <w:t>N</w:t>
      </w:r>
      <w:r>
        <w:rPr>
          <w:b/>
          <w:spacing w:val="4"/>
          <w:sz w:val="24"/>
          <w:szCs w:val="24"/>
        </w:rPr>
        <w:t>a</w:t>
      </w:r>
      <w:r>
        <w:rPr>
          <w:b/>
          <w:spacing w:val="-8"/>
          <w:sz w:val="24"/>
          <w:szCs w:val="24"/>
        </w:rPr>
        <w:t>m</w:t>
      </w:r>
      <w:r>
        <w:rPr>
          <w:b/>
          <w:sz w:val="24"/>
          <w:szCs w:val="24"/>
        </w:rPr>
        <w:t>a</w:t>
      </w:r>
      <w:r>
        <w:rPr>
          <w:b/>
          <w:spacing w:val="1"/>
          <w:sz w:val="24"/>
          <w:szCs w:val="24"/>
        </w:rPr>
        <w:t xml:space="preserve"> </w:t>
      </w:r>
      <w:r>
        <w:rPr>
          <w:b/>
          <w:sz w:val="24"/>
          <w:szCs w:val="24"/>
        </w:rPr>
        <w:t>L</w:t>
      </w:r>
      <w:r>
        <w:rPr>
          <w:b/>
          <w:spacing w:val="1"/>
          <w:sz w:val="24"/>
          <w:szCs w:val="24"/>
        </w:rPr>
        <w:t>e</w:t>
      </w:r>
      <w:r>
        <w:rPr>
          <w:b/>
          <w:spacing w:val="-1"/>
          <w:sz w:val="24"/>
          <w:szCs w:val="24"/>
        </w:rPr>
        <w:t>n</w:t>
      </w:r>
      <w:r>
        <w:rPr>
          <w:b/>
          <w:spacing w:val="8"/>
          <w:sz w:val="24"/>
          <w:szCs w:val="24"/>
        </w:rPr>
        <w:t>g</w:t>
      </w:r>
      <w:r>
        <w:rPr>
          <w:b/>
          <w:spacing w:val="-6"/>
          <w:sz w:val="24"/>
          <w:szCs w:val="24"/>
        </w:rPr>
        <w:t>k</w:t>
      </w:r>
      <w:r>
        <w:rPr>
          <w:b/>
          <w:spacing w:val="4"/>
          <w:sz w:val="24"/>
          <w:szCs w:val="24"/>
        </w:rPr>
        <w:t>a</w:t>
      </w:r>
      <w:r>
        <w:rPr>
          <w:b/>
          <w:sz w:val="24"/>
          <w:szCs w:val="24"/>
        </w:rPr>
        <w:t>p</w:t>
      </w:r>
      <w:r>
        <w:rPr>
          <w:b/>
          <w:spacing w:val="-2"/>
          <w:sz w:val="24"/>
          <w:szCs w:val="24"/>
        </w:rPr>
        <w:t xml:space="preserve"> </w:t>
      </w:r>
      <w:r>
        <w:rPr>
          <w:b/>
          <w:spacing w:val="-6"/>
          <w:sz w:val="24"/>
          <w:szCs w:val="24"/>
        </w:rPr>
        <w:t>d</w:t>
      </w:r>
      <w:r>
        <w:rPr>
          <w:b/>
          <w:spacing w:val="4"/>
          <w:sz w:val="24"/>
          <w:szCs w:val="24"/>
        </w:rPr>
        <w:t>a</w:t>
      </w:r>
      <w:r>
        <w:rPr>
          <w:b/>
          <w:sz w:val="24"/>
          <w:szCs w:val="24"/>
        </w:rPr>
        <w:t xml:space="preserve">n </w:t>
      </w:r>
      <w:r>
        <w:rPr>
          <w:b/>
          <w:spacing w:val="-1"/>
          <w:sz w:val="24"/>
          <w:szCs w:val="24"/>
        </w:rPr>
        <w:t>N</w:t>
      </w:r>
      <w:r>
        <w:rPr>
          <w:b/>
          <w:spacing w:val="2"/>
          <w:sz w:val="24"/>
          <w:szCs w:val="24"/>
        </w:rPr>
        <w:t>I</w:t>
      </w:r>
      <w:r w:rsidR="005A0B40">
        <w:rPr>
          <w:b/>
          <w:spacing w:val="-1"/>
          <w:sz w:val="24"/>
          <w:szCs w:val="24"/>
          <w:lang w:val="id-ID"/>
        </w:rPr>
        <w:t>P</w:t>
      </w:r>
      <w:r>
        <w:rPr>
          <w:b/>
          <w:spacing w:val="-1"/>
          <w:sz w:val="24"/>
          <w:szCs w:val="24"/>
        </w:rPr>
        <w:t xml:space="preserve"> </w:t>
      </w:r>
      <w:r>
        <w:rPr>
          <w:b/>
          <w:spacing w:val="2"/>
          <w:sz w:val="24"/>
          <w:szCs w:val="24"/>
        </w:rPr>
        <w:t>A</w:t>
      </w:r>
      <w:r>
        <w:rPr>
          <w:b/>
          <w:spacing w:val="-1"/>
          <w:sz w:val="24"/>
          <w:szCs w:val="24"/>
        </w:rPr>
        <w:t>n</w:t>
      </w:r>
      <w:r>
        <w:rPr>
          <w:b/>
          <w:sz w:val="24"/>
          <w:szCs w:val="24"/>
        </w:rPr>
        <w:t>g</w:t>
      </w:r>
      <w:r>
        <w:rPr>
          <w:b/>
          <w:spacing w:val="4"/>
          <w:sz w:val="24"/>
          <w:szCs w:val="24"/>
        </w:rPr>
        <w:t>g</w:t>
      </w:r>
      <w:r>
        <w:rPr>
          <w:b/>
          <w:spacing w:val="-4"/>
          <w:sz w:val="24"/>
          <w:szCs w:val="24"/>
        </w:rPr>
        <w:t>o</w:t>
      </w:r>
      <w:r>
        <w:rPr>
          <w:b/>
          <w:sz w:val="24"/>
          <w:szCs w:val="24"/>
        </w:rPr>
        <w:t>ta T</w:t>
      </w:r>
      <w:r>
        <w:rPr>
          <w:b/>
          <w:spacing w:val="5"/>
          <w:sz w:val="24"/>
          <w:szCs w:val="24"/>
        </w:rPr>
        <w:t>i</w:t>
      </w:r>
      <w:r>
        <w:rPr>
          <w:b/>
          <w:sz w:val="24"/>
          <w:szCs w:val="24"/>
        </w:rPr>
        <w:t>m</w:t>
      </w:r>
      <w:r>
        <w:rPr>
          <w:b/>
          <w:spacing w:val="-4"/>
          <w:sz w:val="24"/>
          <w:szCs w:val="24"/>
        </w:rPr>
        <w:t xml:space="preserve"> </w:t>
      </w:r>
      <w:r>
        <w:rPr>
          <w:b/>
          <w:spacing w:val="1"/>
          <w:sz w:val="24"/>
          <w:szCs w:val="24"/>
        </w:rPr>
        <w:t>Pe</w:t>
      </w:r>
      <w:r>
        <w:rPr>
          <w:b/>
          <w:spacing w:val="-1"/>
          <w:sz w:val="24"/>
          <w:szCs w:val="24"/>
        </w:rPr>
        <w:t>n</w:t>
      </w:r>
      <w:r>
        <w:rPr>
          <w:b/>
          <w:sz w:val="24"/>
          <w:szCs w:val="24"/>
        </w:rPr>
        <w:t>g</w:t>
      </w:r>
      <w:r>
        <w:rPr>
          <w:b/>
          <w:spacing w:val="-1"/>
          <w:sz w:val="24"/>
          <w:szCs w:val="24"/>
        </w:rPr>
        <w:t>u</w:t>
      </w:r>
      <w:r>
        <w:rPr>
          <w:b/>
          <w:spacing w:val="2"/>
          <w:sz w:val="24"/>
          <w:szCs w:val="24"/>
        </w:rPr>
        <w:t>s</w:t>
      </w:r>
      <w:r>
        <w:rPr>
          <w:b/>
          <w:spacing w:val="-1"/>
          <w:sz w:val="24"/>
          <w:szCs w:val="24"/>
        </w:rPr>
        <w:t>u</w:t>
      </w:r>
      <w:r>
        <w:rPr>
          <w:b/>
          <w:sz w:val="24"/>
          <w:szCs w:val="24"/>
        </w:rPr>
        <w:t>l</w:t>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before="8" w:line="220" w:lineRule="exact"/>
        <w:rPr>
          <w:sz w:val="22"/>
          <w:szCs w:val="22"/>
        </w:rPr>
      </w:pPr>
    </w:p>
    <w:p w:rsidR="0079565C" w:rsidRDefault="0079565C" w:rsidP="0079565C">
      <w:pPr>
        <w:spacing w:line="460" w:lineRule="atLeast"/>
        <w:ind w:right="-29"/>
        <w:jc w:val="center"/>
        <w:rPr>
          <w:b/>
          <w:sz w:val="24"/>
          <w:szCs w:val="24"/>
          <w:lang w:val="id-ID"/>
        </w:rPr>
      </w:pPr>
      <w:r>
        <w:rPr>
          <w:b/>
          <w:spacing w:val="1"/>
          <w:sz w:val="24"/>
          <w:szCs w:val="24"/>
          <w:lang w:val="id-ID"/>
        </w:rPr>
        <w:t>UNIVERSITAS SAM RATULANGI</w:t>
      </w:r>
      <w:r w:rsidR="009F2C88">
        <w:rPr>
          <w:b/>
          <w:sz w:val="24"/>
          <w:szCs w:val="24"/>
        </w:rPr>
        <w:t xml:space="preserve"> </w:t>
      </w:r>
    </w:p>
    <w:p w:rsidR="00673C54" w:rsidRDefault="009F2C88" w:rsidP="0079565C">
      <w:pPr>
        <w:spacing w:line="460" w:lineRule="atLeast"/>
        <w:ind w:right="-29"/>
        <w:jc w:val="center"/>
        <w:rPr>
          <w:sz w:val="24"/>
          <w:szCs w:val="24"/>
        </w:rPr>
      </w:pPr>
      <w:r>
        <w:rPr>
          <w:b/>
          <w:sz w:val="24"/>
          <w:szCs w:val="24"/>
        </w:rPr>
        <w:t>T</w:t>
      </w:r>
      <w:r>
        <w:rPr>
          <w:b/>
          <w:spacing w:val="-1"/>
          <w:sz w:val="24"/>
          <w:szCs w:val="24"/>
        </w:rPr>
        <w:t>A</w:t>
      </w:r>
      <w:r>
        <w:rPr>
          <w:b/>
          <w:spacing w:val="1"/>
          <w:sz w:val="24"/>
          <w:szCs w:val="24"/>
        </w:rPr>
        <w:t>H</w:t>
      </w:r>
      <w:r>
        <w:rPr>
          <w:b/>
          <w:spacing w:val="-1"/>
          <w:sz w:val="24"/>
          <w:szCs w:val="24"/>
        </w:rPr>
        <w:t>U</w:t>
      </w:r>
      <w:r>
        <w:rPr>
          <w:b/>
          <w:sz w:val="24"/>
          <w:szCs w:val="24"/>
        </w:rPr>
        <w:t>N</w:t>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9F2C88">
      <w:pPr>
        <w:spacing w:before="34"/>
        <w:ind w:left="148"/>
      </w:pPr>
      <w:r>
        <w:t>*</w:t>
      </w:r>
      <w:r>
        <w:rPr>
          <w:spacing w:val="2"/>
        </w:rPr>
        <w:t xml:space="preserve"> </w:t>
      </w:r>
      <w:r>
        <w:rPr>
          <w:spacing w:val="-1"/>
        </w:rPr>
        <w:t>C</w:t>
      </w:r>
      <w:r>
        <w:rPr>
          <w:spacing w:val="4"/>
        </w:rPr>
        <w:t>o</w:t>
      </w:r>
      <w:r>
        <w:rPr>
          <w:spacing w:val="-4"/>
        </w:rPr>
        <w:t>n</w:t>
      </w:r>
      <w:r>
        <w:t>t</w:t>
      </w:r>
      <w:r>
        <w:rPr>
          <w:spacing w:val="4"/>
        </w:rPr>
        <w:t>o</w:t>
      </w:r>
      <w:r>
        <w:t>h</w:t>
      </w:r>
      <w:r>
        <w:rPr>
          <w:spacing w:val="-2"/>
        </w:rPr>
        <w:t xml:space="preserve"> J</w:t>
      </w:r>
      <w:r>
        <w:t>ud</w:t>
      </w:r>
      <w:r>
        <w:rPr>
          <w:spacing w:val="4"/>
        </w:rPr>
        <w:t>u</w:t>
      </w:r>
      <w:r>
        <w:rPr>
          <w:spacing w:val="-8"/>
        </w:rPr>
        <w:t>l</w:t>
      </w:r>
      <w:r>
        <w:t>:</w:t>
      </w:r>
      <w:r>
        <w:rPr>
          <w:spacing w:val="2"/>
        </w:rPr>
        <w:t xml:space="preserve"> </w:t>
      </w:r>
      <w:r>
        <w:rPr>
          <w:spacing w:val="1"/>
        </w:rPr>
        <w:t>P</w:t>
      </w:r>
      <w:r>
        <w:rPr>
          <w:spacing w:val="-4"/>
        </w:rPr>
        <w:t>K</w:t>
      </w:r>
      <w:r>
        <w:t>M</w:t>
      </w:r>
      <w:r>
        <w:rPr>
          <w:spacing w:val="4"/>
        </w:rPr>
        <w:t xml:space="preserve"> </w:t>
      </w:r>
      <w:r>
        <w:rPr>
          <w:spacing w:val="-4"/>
        </w:rPr>
        <w:t>K</w:t>
      </w:r>
      <w:r>
        <w:rPr>
          <w:spacing w:val="3"/>
        </w:rPr>
        <w:t>e</w:t>
      </w:r>
      <w:r>
        <w:rPr>
          <w:spacing w:val="-8"/>
        </w:rPr>
        <w:t>l</w:t>
      </w:r>
      <w:r>
        <w:rPr>
          <w:spacing w:val="8"/>
        </w:rPr>
        <w:t>o</w:t>
      </w:r>
      <w:r>
        <w:rPr>
          <w:spacing w:val="-4"/>
        </w:rPr>
        <w:t>m</w:t>
      </w:r>
      <w:r>
        <w:t>p</w:t>
      </w:r>
      <w:r>
        <w:rPr>
          <w:spacing w:val="4"/>
        </w:rPr>
        <w:t>o</w:t>
      </w:r>
      <w:r>
        <w:t>k</w:t>
      </w:r>
      <w:r>
        <w:rPr>
          <w:spacing w:val="2"/>
        </w:rPr>
        <w:t xml:space="preserve"> T</w:t>
      </w:r>
      <w:r>
        <w:rPr>
          <w:spacing w:val="-1"/>
        </w:rPr>
        <w:t>a</w:t>
      </w:r>
      <w:r>
        <w:t>ni</w:t>
      </w:r>
      <w:r>
        <w:rPr>
          <w:spacing w:val="-6"/>
        </w:rPr>
        <w:t xml:space="preserve"> </w:t>
      </w:r>
      <w:r>
        <w:rPr>
          <w:spacing w:val="-2"/>
        </w:rPr>
        <w:t>J</w:t>
      </w:r>
      <w:r>
        <w:rPr>
          <w:spacing w:val="-1"/>
        </w:rPr>
        <w:t>e</w:t>
      </w:r>
      <w:r>
        <w:rPr>
          <w:spacing w:val="1"/>
        </w:rPr>
        <w:t>r</w:t>
      </w:r>
      <w:r>
        <w:t>uk</w:t>
      </w:r>
      <w:r>
        <w:rPr>
          <w:spacing w:val="2"/>
        </w:rPr>
        <w:t xml:space="preserve"> </w:t>
      </w:r>
      <w:r>
        <w:rPr>
          <w:spacing w:val="4"/>
        </w:rPr>
        <w:t>d</w:t>
      </w:r>
      <w:r>
        <w:t>i</w:t>
      </w:r>
      <w:r>
        <w:rPr>
          <w:spacing w:val="-6"/>
        </w:rPr>
        <w:t xml:space="preserve"> </w:t>
      </w:r>
      <w:r>
        <w:t>D</w:t>
      </w:r>
      <w:r>
        <w:rPr>
          <w:spacing w:val="3"/>
        </w:rPr>
        <w:t>e</w:t>
      </w:r>
      <w:r>
        <w:rPr>
          <w:spacing w:val="-2"/>
        </w:rPr>
        <w:t>s</w:t>
      </w:r>
      <w:r>
        <w:rPr>
          <w:spacing w:val="-1"/>
        </w:rPr>
        <w:t>a</w:t>
      </w:r>
      <w:r>
        <w:rPr>
          <w:spacing w:val="4"/>
        </w:rPr>
        <w:t>…</w:t>
      </w:r>
      <w:r>
        <w:rPr>
          <w:spacing w:val="-4"/>
        </w:rPr>
        <w:t>K</w:t>
      </w:r>
      <w:r>
        <w:rPr>
          <w:spacing w:val="-1"/>
        </w:rPr>
        <w:t>ec</w:t>
      </w:r>
      <w:r>
        <w:t>…k</w:t>
      </w:r>
      <w:r>
        <w:rPr>
          <w:spacing w:val="3"/>
        </w:rPr>
        <w:t>a</w:t>
      </w:r>
      <w:r>
        <w:rPr>
          <w:spacing w:val="-4"/>
        </w:rPr>
        <w:t>b</w:t>
      </w:r>
      <w:r>
        <w:t>u</w:t>
      </w:r>
      <w:r>
        <w:rPr>
          <w:spacing w:val="4"/>
        </w:rPr>
        <w:t>p</w:t>
      </w:r>
      <w:r>
        <w:rPr>
          <w:spacing w:val="-1"/>
        </w:rPr>
        <w:t>a</w:t>
      </w:r>
      <w:r>
        <w:rPr>
          <w:spacing w:val="4"/>
        </w:rPr>
        <w:t>t</w:t>
      </w:r>
      <w:r>
        <w:rPr>
          <w:spacing w:val="-1"/>
        </w:rPr>
        <w:t>e</w:t>
      </w:r>
      <w:r>
        <w:t>n</w:t>
      </w:r>
      <w:r>
        <w:rPr>
          <w:spacing w:val="-2"/>
        </w:rPr>
        <w:t xml:space="preserve"> </w:t>
      </w:r>
      <w:r>
        <w:t>…</w:t>
      </w:r>
      <w:r>
        <w:rPr>
          <w:spacing w:val="1"/>
        </w:rPr>
        <w:t>Pr</w:t>
      </w:r>
      <w:r>
        <w:rPr>
          <w:spacing w:val="4"/>
        </w:rPr>
        <w:t>o</w:t>
      </w:r>
      <w:r>
        <w:rPr>
          <w:spacing w:val="-4"/>
        </w:rPr>
        <w:t>vi</w:t>
      </w:r>
      <w:r>
        <w:t>n</w:t>
      </w:r>
      <w:r>
        <w:rPr>
          <w:spacing w:val="2"/>
        </w:rPr>
        <w:t>s</w:t>
      </w:r>
      <w:r>
        <w:t>i</w:t>
      </w:r>
    </w:p>
    <w:p w:rsidR="00673C54" w:rsidRDefault="009F2C88">
      <w:pPr>
        <w:spacing w:before="2"/>
        <w:ind w:left="148"/>
        <w:sectPr w:rsidR="00673C54">
          <w:pgSz w:w="11920" w:h="16840"/>
          <w:pgMar w:top="1480" w:right="1580" w:bottom="280" w:left="1580" w:header="0" w:footer="996" w:gutter="0"/>
          <w:cols w:space="720"/>
        </w:sectPr>
      </w:pPr>
      <w:r>
        <w:t>*</w:t>
      </w:r>
      <w:r>
        <w:rPr>
          <w:spacing w:val="2"/>
        </w:rPr>
        <w:t xml:space="preserve"> </w:t>
      </w:r>
      <w:r>
        <w:rPr>
          <w:spacing w:val="-2"/>
        </w:rPr>
        <w:t>J</w:t>
      </w:r>
      <w:r>
        <w:t>ud</w:t>
      </w:r>
      <w:r>
        <w:rPr>
          <w:spacing w:val="4"/>
        </w:rPr>
        <w:t>u</w:t>
      </w:r>
      <w:r>
        <w:t>l</w:t>
      </w:r>
      <w:r>
        <w:rPr>
          <w:spacing w:val="-6"/>
        </w:rPr>
        <w:t xml:space="preserve"> </w:t>
      </w:r>
      <w:r>
        <w:rPr>
          <w:spacing w:val="-1"/>
        </w:rPr>
        <w:t>a</w:t>
      </w:r>
      <w:r>
        <w:t>g</w:t>
      </w:r>
      <w:r>
        <w:rPr>
          <w:spacing w:val="-1"/>
        </w:rPr>
        <w:t>a</w:t>
      </w:r>
      <w:r>
        <w:t>r</w:t>
      </w:r>
      <w:r>
        <w:rPr>
          <w:spacing w:val="3"/>
        </w:rPr>
        <w:t xml:space="preserve"> </w:t>
      </w:r>
      <w:r>
        <w:rPr>
          <w:spacing w:val="4"/>
        </w:rPr>
        <w:t>d</w:t>
      </w:r>
      <w:r>
        <w:rPr>
          <w:spacing w:val="-4"/>
        </w:rPr>
        <w:t>il</w:t>
      </w:r>
      <w:r>
        <w:rPr>
          <w:spacing w:val="3"/>
        </w:rPr>
        <w:t>e</w:t>
      </w:r>
      <w:r>
        <w:rPr>
          <w:spacing w:val="-4"/>
        </w:rPr>
        <w:t>n</w:t>
      </w:r>
      <w:r>
        <w:t>gk</w:t>
      </w:r>
      <w:r>
        <w:rPr>
          <w:spacing w:val="-1"/>
        </w:rPr>
        <w:t>a</w:t>
      </w:r>
      <w:r>
        <w:rPr>
          <w:spacing w:val="4"/>
        </w:rPr>
        <w:t>p</w:t>
      </w:r>
      <w:r>
        <w:t>i</w:t>
      </w:r>
      <w:r>
        <w:rPr>
          <w:spacing w:val="-6"/>
        </w:rPr>
        <w:t xml:space="preserve"> </w:t>
      </w:r>
      <w:r>
        <w:rPr>
          <w:spacing w:val="4"/>
        </w:rPr>
        <w:t>d</w:t>
      </w:r>
      <w:r>
        <w:rPr>
          <w:spacing w:val="3"/>
        </w:rPr>
        <w:t>e</w:t>
      </w:r>
      <w:r>
        <w:rPr>
          <w:spacing w:val="-4"/>
        </w:rPr>
        <w:t>n</w:t>
      </w:r>
      <w:r>
        <w:t>g</w:t>
      </w:r>
      <w:r>
        <w:rPr>
          <w:spacing w:val="3"/>
        </w:rPr>
        <w:t>a</w:t>
      </w:r>
      <w:r>
        <w:t>n</w:t>
      </w:r>
      <w:r>
        <w:rPr>
          <w:spacing w:val="2"/>
        </w:rPr>
        <w:t xml:space="preserve"> </w:t>
      </w:r>
      <w:r>
        <w:rPr>
          <w:spacing w:val="-8"/>
        </w:rPr>
        <w:t>l</w:t>
      </w:r>
      <w:r>
        <w:rPr>
          <w:spacing w:val="4"/>
        </w:rPr>
        <w:t>o</w:t>
      </w:r>
      <w:r>
        <w:t>k</w:t>
      </w:r>
      <w:r>
        <w:rPr>
          <w:spacing w:val="-1"/>
        </w:rPr>
        <w:t>a</w:t>
      </w:r>
      <w:r>
        <w:rPr>
          <w:spacing w:val="2"/>
        </w:rPr>
        <w:t>s</w:t>
      </w:r>
      <w:r>
        <w:t>i</w:t>
      </w:r>
      <w:r>
        <w:rPr>
          <w:spacing w:val="-6"/>
        </w:rPr>
        <w:t xml:space="preserve"> </w:t>
      </w:r>
      <w:r>
        <w:rPr>
          <w:spacing w:val="3"/>
        </w:rPr>
        <w:t>D</w:t>
      </w:r>
      <w:r>
        <w:rPr>
          <w:spacing w:val="-1"/>
        </w:rPr>
        <w:t>e</w:t>
      </w:r>
      <w:r>
        <w:rPr>
          <w:spacing w:val="-2"/>
        </w:rPr>
        <w:t>s</w:t>
      </w:r>
      <w:r>
        <w:rPr>
          <w:spacing w:val="-1"/>
        </w:rPr>
        <w:t>a</w:t>
      </w:r>
      <w:r>
        <w:t>,</w:t>
      </w:r>
      <w:r>
        <w:rPr>
          <w:spacing w:val="4"/>
        </w:rPr>
        <w:t xml:space="preserve"> </w:t>
      </w:r>
      <w:r>
        <w:t>K</w:t>
      </w:r>
      <w:r>
        <w:rPr>
          <w:spacing w:val="-1"/>
        </w:rPr>
        <w:t>ec</w:t>
      </w:r>
      <w:r>
        <w:rPr>
          <w:spacing w:val="3"/>
        </w:rPr>
        <w:t>a</w:t>
      </w:r>
      <w:r>
        <w:rPr>
          <w:spacing w:val="-4"/>
        </w:rPr>
        <w:t>m</w:t>
      </w:r>
      <w:r>
        <w:rPr>
          <w:spacing w:val="-1"/>
        </w:rPr>
        <w:t>a</w:t>
      </w:r>
      <w:r>
        <w:rPr>
          <w:spacing w:val="4"/>
        </w:rPr>
        <w:t>t</w:t>
      </w:r>
      <w:r>
        <w:rPr>
          <w:spacing w:val="-1"/>
        </w:rPr>
        <w:t>a</w:t>
      </w:r>
      <w:r>
        <w:rPr>
          <w:spacing w:val="-4"/>
        </w:rPr>
        <w:t>n</w:t>
      </w:r>
      <w:r>
        <w:t>,</w:t>
      </w:r>
      <w:r>
        <w:rPr>
          <w:spacing w:val="10"/>
        </w:rPr>
        <w:t xml:space="preserve"> </w:t>
      </w:r>
      <w:r>
        <w:rPr>
          <w:spacing w:val="-4"/>
        </w:rPr>
        <w:t>K</w:t>
      </w:r>
      <w:r>
        <w:rPr>
          <w:spacing w:val="3"/>
        </w:rPr>
        <w:t>a</w:t>
      </w:r>
      <w:r>
        <w:rPr>
          <w:spacing w:val="-4"/>
        </w:rPr>
        <w:t>b</w:t>
      </w:r>
      <w:r>
        <w:t>u</w:t>
      </w:r>
      <w:r>
        <w:rPr>
          <w:spacing w:val="4"/>
        </w:rPr>
        <w:t>p</w:t>
      </w:r>
      <w:r>
        <w:rPr>
          <w:spacing w:val="-1"/>
        </w:rPr>
        <w:t>a</w:t>
      </w:r>
      <w:r>
        <w:rPr>
          <w:spacing w:val="4"/>
        </w:rPr>
        <w:t>t</w:t>
      </w:r>
      <w:r>
        <w:rPr>
          <w:spacing w:val="-1"/>
        </w:rPr>
        <w:t>e</w:t>
      </w:r>
      <w:r>
        <w:t>n</w:t>
      </w:r>
      <w:r>
        <w:rPr>
          <w:spacing w:val="-2"/>
        </w:rPr>
        <w:t xml:space="preserve"> </w:t>
      </w:r>
      <w:r>
        <w:t>d</w:t>
      </w:r>
      <w:r>
        <w:rPr>
          <w:spacing w:val="-1"/>
        </w:rPr>
        <w:t>a</w:t>
      </w:r>
      <w:r>
        <w:t>n</w:t>
      </w:r>
      <w:r>
        <w:rPr>
          <w:spacing w:val="-2"/>
        </w:rPr>
        <w:t xml:space="preserve"> </w:t>
      </w:r>
      <w:r>
        <w:rPr>
          <w:spacing w:val="1"/>
        </w:rPr>
        <w:t>Pr</w:t>
      </w:r>
      <w:r>
        <w:rPr>
          <w:spacing w:val="4"/>
        </w:rPr>
        <w:t>o</w:t>
      </w:r>
      <w:r>
        <w:t>v</w:t>
      </w:r>
      <w:r>
        <w:rPr>
          <w:spacing w:val="-4"/>
        </w:rPr>
        <w:t>i</w:t>
      </w:r>
      <w:r>
        <w:t>n</w:t>
      </w:r>
      <w:r>
        <w:rPr>
          <w:spacing w:val="2"/>
        </w:rPr>
        <w:t>s</w:t>
      </w:r>
      <w:r>
        <w:t>i</w:t>
      </w:r>
    </w:p>
    <w:p w:rsidR="00673C54" w:rsidRDefault="00673C54">
      <w:pPr>
        <w:spacing w:before="10" w:line="100" w:lineRule="exact"/>
        <w:rPr>
          <w:rFonts w:ascii="Calibri" w:eastAsia="Calibri" w:hAnsi="Calibri" w:cs="Calibri"/>
          <w:b/>
          <w:spacing w:val="2"/>
          <w:sz w:val="24"/>
          <w:szCs w:val="24"/>
          <w:lang w:val="id-ID"/>
        </w:rPr>
      </w:pPr>
    </w:p>
    <w:p w:rsidR="00376B9F" w:rsidRPr="00376B9F" w:rsidRDefault="00376B9F">
      <w:pPr>
        <w:spacing w:before="10" w:line="100" w:lineRule="exact"/>
        <w:rPr>
          <w:sz w:val="11"/>
          <w:szCs w:val="11"/>
          <w:lang w:val="id-ID"/>
        </w:rPr>
      </w:pPr>
    </w:p>
    <w:p w:rsidR="00376B9F" w:rsidRDefault="00376B9F">
      <w:pPr>
        <w:ind w:left="482" w:right="490"/>
        <w:jc w:val="center"/>
        <w:rPr>
          <w:b/>
          <w:spacing w:val="1"/>
          <w:sz w:val="24"/>
          <w:szCs w:val="24"/>
          <w:lang w:val="id-ID"/>
        </w:rPr>
      </w:pPr>
    </w:p>
    <w:p w:rsidR="00376B9F" w:rsidRDefault="00376B9F">
      <w:pPr>
        <w:ind w:left="482" w:right="490"/>
        <w:jc w:val="center"/>
        <w:rPr>
          <w:b/>
          <w:spacing w:val="1"/>
          <w:sz w:val="24"/>
          <w:szCs w:val="24"/>
          <w:lang w:val="id-ID"/>
        </w:rPr>
      </w:pPr>
    </w:p>
    <w:p w:rsidR="00376B9F" w:rsidRDefault="00376B9F">
      <w:pPr>
        <w:ind w:left="482" w:right="490"/>
        <w:jc w:val="center"/>
        <w:rPr>
          <w:b/>
          <w:spacing w:val="1"/>
          <w:sz w:val="24"/>
          <w:szCs w:val="24"/>
          <w:lang w:val="id-ID"/>
        </w:rPr>
      </w:pPr>
    </w:p>
    <w:p w:rsidR="00673C54" w:rsidRDefault="009F2C88">
      <w:pPr>
        <w:ind w:left="482" w:right="490"/>
        <w:jc w:val="center"/>
        <w:rPr>
          <w:b/>
          <w:sz w:val="24"/>
          <w:szCs w:val="24"/>
          <w:lang w:val="id-ID"/>
        </w:rPr>
      </w:pPr>
      <w:r>
        <w:rPr>
          <w:b/>
          <w:spacing w:val="1"/>
          <w:sz w:val="24"/>
          <w:szCs w:val="24"/>
        </w:rPr>
        <w:t>H</w:t>
      </w:r>
      <w:r>
        <w:rPr>
          <w:b/>
          <w:spacing w:val="-1"/>
          <w:sz w:val="24"/>
          <w:szCs w:val="24"/>
        </w:rPr>
        <w:t>A</w:t>
      </w:r>
      <w:r>
        <w:rPr>
          <w:b/>
          <w:sz w:val="24"/>
          <w:szCs w:val="24"/>
        </w:rPr>
        <w:t>L</w:t>
      </w:r>
      <w:r>
        <w:rPr>
          <w:b/>
          <w:spacing w:val="-1"/>
          <w:sz w:val="24"/>
          <w:szCs w:val="24"/>
        </w:rPr>
        <w:t>A</w:t>
      </w:r>
      <w:r>
        <w:rPr>
          <w:b/>
          <w:spacing w:val="1"/>
          <w:sz w:val="24"/>
          <w:szCs w:val="24"/>
        </w:rPr>
        <w:t>M</w:t>
      </w:r>
      <w:r>
        <w:rPr>
          <w:b/>
          <w:spacing w:val="-1"/>
          <w:sz w:val="24"/>
          <w:szCs w:val="24"/>
        </w:rPr>
        <w:t>A</w:t>
      </w:r>
      <w:r>
        <w:rPr>
          <w:b/>
          <w:sz w:val="24"/>
          <w:szCs w:val="24"/>
        </w:rPr>
        <w:t>N</w:t>
      </w:r>
      <w:r>
        <w:rPr>
          <w:b/>
          <w:spacing w:val="-1"/>
          <w:sz w:val="24"/>
          <w:szCs w:val="24"/>
        </w:rPr>
        <w:t xml:space="preserve"> </w:t>
      </w:r>
      <w:r>
        <w:rPr>
          <w:b/>
          <w:spacing w:val="1"/>
          <w:sz w:val="24"/>
          <w:szCs w:val="24"/>
        </w:rPr>
        <w:t>P</w:t>
      </w:r>
      <w:r>
        <w:rPr>
          <w:b/>
          <w:sz w:val="24"/>
          <w:szCs w:val="24"/>
        </w:rPr>
        <w:t>E</w:t>
      </w:r>
      <w:r>
        <w:rPr>
          <w:b/>
          <w:spacing w:val="-1"/>
          <w:sz w:val="24"/>
          <w:szCs w:val="24"/>
        </w:rPr>
        <w:t>N</w:t>
      </w:r>
      <w:r>
        <w:rPr>
          <w:b/>
          <w:spacing w:val="-3"/>
          <w:sz w:val="24"/>
          <w:szCs w:val="24"/>
        </w:rPr>
        <w:t>G</w:t>
      </w:r>
      <w:r>
        <w:rPr>
          <w:b/>
          <w:spacing w:val="4"/>
          <w:sz w:val="24"/>
          <w:szCs w:val="24"/>
        </w:rPr>
        <w:t>E</w:t>
      </w:r>
      <w:r>
        <w:rPr>
          <w:b/>
          <w:spacing w:val="-1"/>
          <w:sz w:val="24"/>
          <w:szCs w:val="24"/>
        </w:rPr>
        <w:t>SA</w:t>
      </w:r>
      <w:r>
        <w:rPr>
          <w:b/>
          <w:spacing w:val="1"/>
          <w:sz w:val="24"/>
          <w:szCs w:val="24"/>
        </w:rPr>
        <w:t>H</w:t>
      </w:r>
      <w:r>
        <w:rPr>
          <w:b/>
          <w:spacing w:val="-1"/>
          <w:sz w:val="24"/>
          <w:szCs w:val="24"/>
        </w:rPr>
        <w:t>A</w:t>
      </w:r>
      <w:r>
        <w:rPr>
          <w:b/>
          <w:sz w:val="24"/>
          <w:szCs w:val="24"/>
        </w:rPr>
        <w:t>N</w:t>
      </w:r>
      <w:r>
        <w:rPr>
          <w:b/>
          <w:spacing w:val="1"/>
          <w:sz w:val="24"/>
          <w:szCs w:val="24"/>
        </w:rPr>
        <w:t xml:space="preserve"> P</w:t>
      </w:r>
      <w:r>
        <w:rPr>
          <w:b/>
          <w:spacing w:val="-1"/>
          <w:sz w:val="24"/>
          <w:szCs w:val="24"/>
        </w:rPr>
        <w:t>R</w:t>
      </w:r>
      <w:r>
        <w:rPr>
          <w:b/>
          <w:spacing w:val="5"/>
          <w:sz w:val="24"/>
          <w:szCs w:val="24"/>
        </w:rPr>
        <w:t>O</w:t>
      </w:r>
      <w:r>
        <w:rPr>
          <w:b/>
          <w:spacing w:val="-3"/>
          <w:sz w:val="24"/>
          <w:szCs w:val="24"/>
        </w:rPr>
        <w:t>G</w:t>
      </w:r>
      <w:r>
        <w:rPr>
          <w:b/>
          <w:spacing w:val="-1"/>
          <w:sz w:val="24"/>
          <w:szCs w:val="24"/>
        </w:rPr>
        <w:t>R</w:t>
      </w:r>
      <w:r>
        <w:rPr>
          <w:b/>
          <w:spacing w:val="2"/>
          <w:sz w:val="24"/>
          <w:szCs w:val="24"/>
        </w:rPr>
        <w:t>A</w:t>
      </w:r>
      <w:r>
        <w:rPr>
          <w:b/>
          <w:sz w:val="24"/>
          <w:szCs w:val="24"/>
        </w:rPr>
        <w:t>M</w:t>
      </w:r>
      <w:r>
        <w:rPr>
          <w:b/>
          <w:spacing w:val="1"/>
          <w:sz w:val="24"/>
          <w:szCs w:val="24"/>
        </w:rPr>
        <w:t xml:space="preserve"> </w:t>
      </w:r>
      <w:r>
        <w:rPr>
          <w:b/>
          <w:spacing w:val="-3"/>
          <w:sz w:val="24"/>
          <w:szCs w:val="24"/>
        </w:rPr>
        <w:t>K</w:t>
      </w:r>
      <w:r>
        <w:rPr>
          <w:b/>
          <w:sz w:val="24"/>
          <w:szCs w:val="24"/>
        </w:rPr>
        <w:t>E</w:t>
      </w:r>
      <w:r>
        <w:rPr>
          <w:b/>
          <w:spacing w:val="1"/>
          <w:sz w:val="24"/>
          <w:szCs w:val="24"/>
        </w:rPr>
        <w:t>M</w:t>
      </w:r>
      <w:r>
        <w:rPr>
          <w:b/>
          <w:spacing w:val="-1"/>
          <w:sz w:val="24"/>
          <w:szCs w:val="24"/>
        </w:rPr>
        <w:t>I</w:t>
      </w:r>
      <w:r>
        <w:rPr>
          <w:b/>
          <w:sz w:val="24"/>
          <w:szCs w:val="24"/>
        </w:rPr>
        <w:t>T</w:t>
      </w:r>
      <w:r>
        <w:rPr>
          <w:b/>
          <w:spacing w:val="-1"/>
          <w:sz w:val="24"/>
          <w:szCs w:val="24"/>
        </w:rPr>
        <w:t>RA</w:t>
      </w:r>
      <w:r>
        <w:rPr>
          <w:b/>
          <w:spacing w:val="2"/>
          <w:sz w:val="24"/>
          <w:szCs w:val="24"/>
        </w:rPr>
        <w:t>A</w:t>
      </w:r>
      <w:r>
        <w:rPr>
          <w:b/>
          <w:sz w:val="24"/>
          <w:szCs w:val="24"/>
        </w:rPr>
        <w:t>N</w:t>
      </w:r>
      <w:r>
        <w:rPr>
          <w:b/>
          <w:spacing w:val="-1"/>
          <w:sz w:val="24"/>
          <w:szCs w:val="24"/>
        </w:rPr>
        <w:t xml:space="preserve"> </w:t>
      </w:r>
      <w:r>
        <w:rPr>
          <w:b/>
          <w:spacing w:val="1"/>
          <w:sz w:val="24"/>
          <w:szCs w:val="24"/>
        </w:rPr>
        <w:t>M</w:t>
      </w:r>
      <w:r>
        <w:rPr>
          <w:b/>
          <w:spacing w:val="-1"/>
          <w:sz w:val="24"/>
          <w:szCs w:val="24"/>
        </w:rPr>
        <w:t>AS</w:t>
      </w:r>
      <w:r>
        <w:rPr>
          <w:b/>
          <w:spacing w:val="2"/>
          <w:sz w:val="24"/>
          <w:szCs w:val="24"/>
        </w:rPr>
        <w:t>Y</w:t>
      </w:r>
      <w:r>
        <w:rPr>
          <w:b/>
          <w:spacing w:val="-1"/>
          <w:sz w:val="24"/>
          <w:szCs w:val="24"/>
        </w:rPr>
        <w:t>AR</w:t>
      </w:r>
      <w:r>
        <w:rPr>
          <w:b/>
          <w:spacing w:val="2"/>
          <w:sz w:val="24"/>
          <w:szCs w:val="24"/>
        </w:rPr>
        <w:t>A</w:t>
      </w:r>
      <w:r>
        <w:rPr>
          <w:b/>
          <w:spacing w:val="-3"/>
          <w:sz w:val="24"/>
          <w:szCs w:val="24"/>
        </w:rPr>
        <w:t>K</w:t>
      </w:r>
      <w:r>
        <w:rPr>
          <w:b/>
          <w:spacing w:val="-1"/>
          <w:sz w:val="24"/>
          <w:szCs w:val="24"/>
        </w:rPr>
        <w:t>A</w:t>
      </w:r>
      <w:r>
        <w:rPr>
          <w:b/>
          <w:sz w:val="24"/>
          <w:szCs w:val="24"/>
        </w:rPr>
        <w:t>T</w:t>
      </w:r>
    </w:p>
    <w:p w:rsidR="00376B9F" w:rsidRDefault="00376B9F">
      <w:pPr>
        <w:ind w:left="482" w:right="490"/>
        <w:jc w:val="center"/>
        <w:rPr>
          <w:b/>
          <w:sz w:val="24"/>
          <w:szCs w:val="24"/>
          <w:lang w:val="id-ID"/>
        </w:rPr>
      </w:pPr>
    </w:p>
    <w:p w:rsidR="00376B9F" w:rsidRPr="00376B9F" w:rsidRDefault="00376B9F">
      <w:pPr>
        <w:ind w:left="482" w:right="490"/>
        <w:jc w:val="center"/>
        <w:rPr>
          <w:sz w:val="24"/>
          <w:szCs w:val="24"/>
          <w:lang w:val="id-ID"/>
        </w:rPr>
      </w:pPr>
      <w:r>
        <w:rPr>
          <w:b/>
          <w:sz w:val="24"/>
          <w:szCs w:val="24"/>
          <w:lang w:val="id-ID"/>
        </w:rPr>
        <w:t>(di  download melalui sistim)</w:t>
      </w:r>
    </w:p>
    <w:p w:rsidR="00673C54" w:rsidRDefault="00673C54">
      <w:pPr>
        <w:spacing w:line="180" w:lineRule="exact"/>
        <w:rPr>
          <w:sz w:val="18"/>
          <w:szCs w:val="18"/>
        </w:rPr>
      </w:pPr>
    </w:p>
    <w:p w:rsidR="00376B9F" w:rsidRDefault="00376B9F">
      <w:pPr>
        <w:rPr>
          <w:rFonts w:ascii="Calibri" w:eastAsia="Calibri" w:hAnsi="Calibri" w:cs="Calibri"/>
          <w:b/>
          <w:spacing w:val="-1"/>
          <w:sz w:val="24"/>
          <w:szCs w:val="24"/>
        </w:rPr>
      </w:pPr>
      <w:r>
        <w:rPr>
          <w:rFonts w:ascii="Calibri" w:eastAsia="Calibri" w:hAnsi="Calibri" w:cs="Calibri"/>
          <w:b/>
          <w:spacing w:val="-1"/>
          <w:sz w:val="24"/>
          <w:szCs w:val="24"/>
        </w:rPr>
        <w:br w:type="page"/>
      </w:r>
    </w:p>
    <w:p w:rsidR="00673C54" w:rsidRDefault="008C6207">
      <w:pPr>
        <w:spacing w:before="52"/>
        <w:ind w:left="148"/>
        <w:rPr>
          <w:rFonts w:ascii="Calibri" w:eastAsia="Calibri" w:hAnsi="Calibri" w:cs="Calibri"/>
          <w:sz w:val="24"/>
          <w:szCs w:val="24"/>
        </w:rPr>
      </w:pPr>
      <w:r>
        <w:pict>
          <v:shapetype id="_x0000_t202" coordsize="21600,21600" o:spt="202" path="m,l,21600r21600,l21600,xe">
            <v:stroke joinstyle="miter"/>
            <v:path gradientshapeok="t" o:connecttype="rect"/>
          </v:shapetype>
          <v:shape id="_x0000_s3625" type="#_x0000_t202" style="position:absolute;left:0;text-align:left;margin-left:102.95pt;margin-top:134.8pt;width:412.1pt;height:72.55pt;z-index:-8021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65"/>
                    <w:gridCol w:w="2197"/>
                    <w:gridCol w:w="1344"/>
                    <w:gridCol w:w="1377"/>
                    <w:gridCol w:w="1340"/>
                    <w:gridCol w:w="1504"/>
                  </w:tblGrid>
                  <w:tr w:rsidR="002235B9">
                    <w:trPr>
                      <w:trHeight w:hRule="exact" w:val="468"/>
                    </w:trPr>
                    <w:tc>
                      <w:tcPr>
                        <w:tcW w:w="465" w:type="dxa"/>
                        <w:tcBorders>
                          <w:top w:val="single" w:sz="4" w:space="0" w:color="000000"/>
                          <w:left w:val="single" w:sz="4" w:space="0" w:color="000000"/>
                          <w:bottom w:val="single" w:sz="4" w:space="0" w:color="000000"/>
                          <w:right w:val="single" w:sz="4" w:space="0" w:color="000000"/>
                        </w:tcBorders>
                      </w:tcPr>
                      <w:p w:rsidR="002235B9" w:rsidRDefault="002235B9">
                        <w:pPr>
                          <w:spacing w:before="2" w:line="100" w:lineRule="exact"/>
                          <w:rPr>
                            <w:sz w:val="11"/>
                            <w:szCs w:val="11"/>
                          </w:rPr>
                        </w:pPr>
                      </w:p>
                      <w:p w:rsidR="002235B9" w:rsidRDefault="002235B9">
                        <w:pPr>
                          <w:ind w:left="103"/>
                        </w:pPr>
                        <w:r>
                          <w:rPr>
                            <w:b/>
                          </w:rPr>
                          <w:t>No</w:t>
                        </w:r>
                      </w:p>
                    </w:tc>
                    <w:tc>
                      <w:tcPr>
                        <w:tcW w:w="2197" w:type="dxa"/>
                        <w:tcBorders>
                          <w:top w:val="single" w:sz="4" w:space="0" w:color="000000"/>
                          <w:left w:val="single" w:sz="4" w:space="0" w:color="000000"/>
                          <w:bottom w:val="single" w:sz="4" w:space="0" w:color="000000"/>
                          <w:right w:val="single" w:sz="4" w:space="0" w:color="000000"/>
                        </w:tcBorders>
                      </w:tcPr>
                      <w:p w:rsidR="002235B9" w:rsidRDefault="002235B9">
                        <w:pPr>
                          <w:spacing w:before="2" w:line="100" w:lineRule="exact"/>
                          <w:rPr>
                            <w:sz w:val="11"/>
                            <w:szCs w:val="11"/>
                          </w:rPr>
                        </w:pPr>
                      </w:p>
                      <w:p w:rsidR="002235B9" w:rsidRDefault="002235B9">
                        <w:pPr>
                          <w:ind w:left="796" w:right="813"/>
                          <w:jc w:val="center"/>
                        </w:pPr>
                        <w:r>
                          <w:rPr>
                            <w:b/>
                          </w:rPr>
                          <w:t>Na</w:t>
                        </w:r>
                        <w:r>
                          <w:rPr>
                            <w:b/>
                            <w:spacing w:val="-3"/>
                          </w:rPr>
                          <w:t>m</w:t>
                        </w:r>
                        <w:r>
                          <w:rPr>
                            <w:b/>
                          </w:rPr>
                          <w:t>a</w:t>
                        </w:r>
                      </w:p>
                    </w:tc>
                    <w:tc>
                      <w:tcPr>
                        <w:tcW w:w="1344" w:type="dxa"/>
                        <w:tcBorders>
                          <w:top w:val="single" w:sz="4" w:space="0" w:color="000000"/>
                          <w:left w:val="single" w:sz="4" w:space="0" w:color="000000"/>
                          <w:bottom w:val="single" w:sz="4" w:space="0" w:color="000000"/>
                          <w:right w:val="single" w:sz="4" w:space="0" w:color="000000"/>
                        </w:tcBorders>
                      </w:tcPr>
                      <w:p w:rsidR="002235B9" w:rsidRDefault="002235B9">
                        <w:pPr>
                          <w:spacing w:before="2" w:line="100" w:lineRule="exact"/>
                          <w:rPr>
                            <w:sz w:val="11"/>
                            <w:szCs w:val="11"/>
                          </w:rPr>
                        </w:pPr>
                      </w:p>
                      <w:p w:rsidR="002235B9" w:rsidRDefault="002235B9">
                        <w:pPr>
                          <w:ind w:left="319"/>
                        </w:pPr>
                        <w:r>
                          <w:rPr>
                            <w:b/>
                          </w:rPr>
                          <w:t>Ja</w:t>
                        </w:r>
                        <w:r>
                          <w:rPr>
                            <w:b/>
                            <w:spacing w:val="1"/>
                          </w:rPr>
                          <w:t>b</w:t>
                        </w:r>
                        <w:r>
                          <w:rPr>
                            <w:b/>
                          </w:rPr>
                          <w:t>a</w:t>
                        </w:r>
                        <w:r>
                          <w:rPr>
                            <w:b/>
                            <w:spacing w:val="1"/>
                          </w:rPr>
                          <w:t>t</w:t>
                        </w:r>
                        <w:r>
                          <w:rPr>
                            <w:b/>
                          </w:rPr>
                          <w:t>an</w:t>
                        </w:r>
                      </w:p>
                    </w:tc>
                    <w:tc>
                      <w:tcPr>
                        <w:tcW w:w="1377"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371"/>
                        </w:pPr>
                        <w:r>
                          <w:rPr>
                            <w:b/>
                            <w:spacing w:val="2"/>
                          </w:rPr>
                          <w:t>B</w:t>
                        </w:r>
                        <w:r>
                          <w:rPr>
                            <w:b/>
                          </w:rPr>
                          <w:t>i</w:t>
                        </w:r>
                        <w:r>
                          <w:rPr>
                            <w:b/>
                            <w:spacing w:val="1"/>
                          </w:rPr>
                          <w:t>d</w:t>
                        </w:r>
                        <w:r>
                          <w:rPr>
                            <w:b/>
                          </w:rPr>
                          <w:t>a</w:t>
                        </w:r>
                        <w:r>
                          <w:rPr>
                            <w:b/>
                            <w:spacing w:val="1"/>
                          </w:rPr>
                          <w:t>n</w:t>
                        </w:r>
                        <w:r>
                          <w:rPr>
                            <w:b/>
                          </w:rPr>
                          <w:t>g</w:t>
                        </w:r>
                      </w:p>
                      <w:p w:rsidR="002235B9" w:rsidRDefault="002235B9">
                        <w:pPr>
                          <w:spacing w:before="2" w:line="220" w:lineRule="exact"/>
                          <w:ind w:left="291"/>
                        </w:pPr>
                        <w:r>
                          <w:rPr>
                            <w:b/>
                            <w:spacing w:val="4"/>
                          </w:rPr>
                          <w:t>K</w:t>
                        </w:r>
                        <w:r>
                          <w:rPr>
                            <w:b/>
                            <w:spacing w:val="-1"/>
                          </w:rPr>
                          <w:t>e</w:t>
                        </w:r>
                        <w:r>
                          <w:rPr>
                            <w:b/>
                          </w:rPr>
                          <w:t>a</w:t>
                        </w:r>
                        <w:r>
                          <w:rPr>
                            <w:b/>
                            <w:spacing w:val="1"/>
                          </w:rPr>
                          <w:t>h</w:t>
                        </w:r>
                        <w:r>
                          <w:rPr>
                            <w:b/>
                            <w:spacing w:val="-4"/>
                          </w:rPr>
                          <w:t>l</w:t>
                        </w:r>
                        <w:r>
                          <w:rPr>
                            <w:b/>
                          </w:rPr>
                          <w:t>ian</w:t>
                        </w:r>
                      </w:p>
                    </w:tc>
                    <w:tc>
                      <w:tcPr>
                        <w:tcW w:w="1340" w:type="dxa"/>
                        <w:tcBorders>
                          <w:top w:val="single" w:sz="4" w:space="0" w:color="000000"/>
                          <w:left w:val="single" w:sz="4" w:space="0" w:color="000000"/>
                          <w:bottom w:val="single" w:sz="4" w:space="0" w:color="000000"/>
                          <w:right w:val="single" w:sz="4" w:space="0" w:color="000000"/>
                        </w:tcBorders>
                      </w:tcPr>
                      <w:p w:rsidR="002235B9" w:rsidRDefault="002235B9">
                        <w:pPr>
                          <w:spacing w:before="2" w:line="100" w:lineRule="exact"/>
                          <w:rPr>
                            <w:sz w:val="11"/>
                            <w:szCs w:val="11"/>
                          </w:rPr>
                        </w:pPr>
                      </w:p>
                      <w:p w:rsidR="002235B9" w:rsidRDefault="002235B9">
                        <w:pPr>
                          <w:ind w:left="111"/>
                        </w:pPr>
                        <w:r>
                          <w:rPr>
                            <w:b/>
                            <w:spacing w:val="-2"/>
                          </w:rPr>
                          <w:t>I</w:t>
                        </w:r>
                        <w:r>
                          <w:rPr>
                            <w:b/>
                            <w:spacing w:val="1"/>
                          </w:rPr>
                          <w:t>n</w:t>
                        </w:r>
                        <w:r>
                          <w:rPr>
                            <w:b/>
                            <w:spacing w:val="-2"/>
                          </w:rPr>
                          <w:t>s</w:t>
                        </w:r>
                        <w:r>
                          <w:rPr>
                            <w:b/>
                            <w:spacing w:val="1"/>
                          </w:rPr>
                          <w:t>t</w:t>
                        </w:r>
                        <w:r>
                          <w:rPr>
                            <w:b/>
                          </w:rPr>
                          <w:t>a</w:t>
                        </w:r>
                        <w:r>
                          <w:rPr>
                            <w:b/>
                            <w:spacing w:val="1"/>
                          </w:rPr>
                          <w:t>n</w:t>
                        </w:r>
                        <w:r>
                          <w:rPr>
                            <w:b/>
                            <w:spacing w:val="-2"/>
                          </w:rPr>
                          <w:t>s</w:t>
                        </w:r>
                        <w:r>
                          <w:rPr>
                            <w:b/>
                          </w:rPr>
                          <w:t>i</w:t>
                        </w:r>
                        <w:r>
                          <w:rPr>
                            <w:b/>
                            <w:spacing w:val="2"/>
                          </w:rPr>
                          <w:t xml:space="preserve"> </w:t>
                        </w:r>
                        <w:r>
                          <w:rPr>
                            <w:b/>
                          </w:rPr>
                          <w:t>A</w:t>
                        </w:r>
                        <w:r>
                          <w:rPr>
                            <w:b/>
                            <w:spacing w:val="-2"/>
                          </w:rPr>
                          <w:t>s</w:t>
                        </w:r>
                        <w:r>
                          <w:rPr>
                            <w:b/>
                          </w:rPr>
                          <w:t>al</w:t>
                        </w:r>
                      </w:p>
                    </w:tc>
                    <w:tc>
                      <w:tcPr>
                        <w:tcW w:w="150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7"/>
                        </w:pPr>
                        <w:r>
                          <w:rPr>
                            <w:b/>
                          </w:rPr>
                          <w:t>A</w:t>
                        </w:r>
                        <w:r>
                          <w:rPr>
                            <w:b/>
                            <w:spacing w:val="-4"/>
                          </w:rPr>
                          <w:t>l</w:t>
                        </w:r>
                        <w:r>
                          <w:rPr>
                            <w:b/>
                            <w:spacing w:val="4"/>
                          </w:rPr>
                          <w:t>o</w:t>
                        </w:r>
                        <w:r>
                          <w:rPr>
                            <w:b/>
                            <w:spacing w:val="-3"/>
                          </w:rPr>
                          <w:t>k</w:t>
                        </w:r>
                        <w:r>
                          <w:rPr>
                            <w:b/>
                          </w:rPr>
                          <w:t>a</w:t>
                        </w:r>
                        <w:r>
                          <w:rPr>
                            <w:b/>
                            <w:spacing w:val="-2"/>
                          </w:rPr>
                          <w:t>s</w:t>
                        </w:r>
                        <w:r>
                          <w:rPr>
                            <w:b/>
                          </w:rPr>
                          <w:t>i</w:t>
                        </w:r>
                        <w:r>
                          <w:rPr>
                            <w:b/>
                            <w:spacing w:val="2"/>
                          </w:rPr>
                          <w:t xml:space="preserve"> </w:t>
                        </w:r>
                        <w:r>
                          <w:rPr>
                            <w:b/>
                          </w:rPr>
                          <w:t>Wa</w:t>
                        </w:r>
                        <w:r>
                          <w:rPr>
                            <w:b/>
                            <w:spacing w:val="-3"/>
                          </w:rPr>
                          <w:t>k</w:t>
                        </w:r>
                        <w:r>
                          <w:rPr>
                            <w:b/>
                            <w:spacing w:val="1"/>
                          </w:rPr>
                          <w:t>t</w:t>
                        </w:r>
                        <w:r>
                          <w:rPr>
                            <w:b/>
                          </w:rPr>
                          <w:t>u</w:t>
                        </w:r>
                      </w:p>
                      <w:p w:rsidR="002235B9" w:rsidRDefault="002235B9">
                        <w:pPr>
                          <w:spacing w:before="2" w:line="220" w:lineRule="exact"/>
                          <w:ind w:left="163"/>
                        </w:pPr>
                        <w:r>
                          <w:rPr>
                            <w:b/>
                            <w:spacing w:val="1"/>
                          </w:rPr>
                          <w:t>(j</w:t>
                        </w:r>
                        <w:r>
                          <w:rPr>
                            <w:b/>
                          </w:rPr>
                          <w:t>a</w:t>
                        </w:r>
                        <w:r>
                          <w:rPr>
                            <w:b/>
                            <w:spacing w:val="-3"/>
                          </w:rPr>
                          <w:t>m</w:t>
                        </w:r>
                        <w:r>
                          <w:rPr>
                            <w:b/>
                          </w:rPr>
                          <w:t>/</w:t>
                        </w:r>
                        <w:r>
                          <w:rPr>
                            <w:b/>
                            <w:spacing w:val="-2"/>
                          </w:rPr>
                          <w:t>m</w:t>
                        </w:r>
                        <w:r>
                          <w:rPr>
                            <w:b/>
                          </w:rPr>
                          <w:t>i</w:t>
                        </w:r>
                        <w:r>
                          <w:rPr>
                            <w:b/>
                            <w:spacing w:val="1"/>
                          </w:rPr>
                          <w:t>n</w:t>
                        </w:r>
                        <w:r>
                          <w:rPr>
                            <w:b/>
                          </w:rPr>
                          <w:t>gg</w:t>
                        </w:r>
                        <w:r>
                          <w:rPr>
                            <w:b/>
                            <w:spacing w:val="1"/>
                          </w:rPr>
                          <w:t>u</w:t>
                        </w:r>
                        <w:r>
                          <w:rPr>
                            <w:b/>
                          </w:rPr>
                          <w:t>)</w:t>
                        </w:r>
                      </w:p>
                    </w:tc>
                  </w:tr>
                  <w:tr w:rsidR="002235B9">
                    <w:trPr>
                      <w:trHeight w:hRule="exact" w:val="240"/>
                    </w:trPr>
                    <w:tc>
                      <w:tcPr>
                        <w:tcW w:w="465"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1</w:t>
                        </w:r>
                      </w:p>
                    </w:tc>
                    <w:tc>
                      <w:tcPr>
                        <w:tcW w:w="2197" w:type="dxa"/>
                        <w:tcBorders>
                          <w:top w:val="single" w:sz="4" w:space="0" w:color="000000"/>
                          <w:left w:val="single" w:sz="4" w:space="0" w:color="000000"/>
                          <w:bottom w:val="single" w:sz="4" w:space="0" w:color="000000"/>
                          <w:right w:val="single" w:sz="4" w:space="0" w:color="000000"/>
                        </w:tcBorders>
                      </w:tcPr>
                      <w:p w:rsidR="002235B9" w:rsidRDefault="002235B9"/>
                    </w:tc>
                    <w:tc>
                      <w:tcPr>
                        <w:tcW w:w="134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rPr>
                            <w:spacing w:val="-4"/>
                          </w:rPr>
                          <w:t>K</w:t>
                        </w:r>
                        <w:r>
                          <w:rPr>
                            <w:spacing w:val="-1"/>
                          </w:rPr>
                          <w:t>e</w:t>
                        </w:r>
                        <w:r>
                          <w:rPr>
                            <w:spacing w:val="4"/>
                          </w:rPr>
                          <w:t>t</w:t>
                        </w:r>
                        <w:r>
                          <w:t>ua</w:t>
                        </w:r>
                      </w:p>
                    </w:tc>
                    <w:tc>
                      <w:tcPr>
                        <w:tcW w:w="1377"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r>
                          <w:rPr>
                            <w:spacing w:val="2"/>
                          </w:rPr>
                          <w:t>.</w:t>
                        </w:r>
                        <w:r>
                          <w:t>.</w:t>
                        </w:r>
                      </w:p>
                    </w:tc>
                    <w:tc>
                      <w:tcPr>
                        <w:tcW w:w="1340"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p>
                    </w:tc>
                    <w:tc>
                      <w:tcPr>
                        <w:tcW w:w="150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w:t>
                        </w:r>
                      </w:p>
                    </w:tc>
                  </w:tr>
                  <w:tr w:rsidR="002235B9">
                    <w:trPr>
                      <w:trHeight w:hRule="exact" w:val="240"/>
                    </w:trPr>
                    <w:tc>
                      <w:tcPr>
                        <w:tcW w:w="465"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2</w:t>
                        </w:r>
                      </w:p>
                    </w:tc>
                    <w:tc>
                      <w:tcPr>
                        <w:tcW w:w="2197" w:type="dxa"/>
                        <w:tcBorders>
                          <w:top w:val="single" w:sz="4" w:space="0" w:color="000000"/>
                          <w:left w:val="single" w:sz="4" w:space="0" w:color="000000"/>
                          <w:bottom w:val="single" w:sz="4" w:space="0" w:color="000000"/>
                          <w:right w:val="single" w:sz="4" w:space="0" w:color="000000"/>
                        </w:tcBorders>
                      </w:tcPr>
                      <w:p w:rsidR="002235B9" w:rsidRDefault="002235B9"/>
                    </w:tc>
                    <w:tc>
                      <w:tcPr>
                        <w:tcW w:w="134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A</w:t>
                        </w:r>
                        <w:r>
                          <w:rPr>
                            <w:spacing w:val="-4"/>
                          </w:rPr>
                          <w:t>n</w:t>
                        </w:r>
                        <w:r>
                          <w:t>gg</w:t>
                        </w:r>
                        <w:r>
                          <w:rPr>
                            <w:spacing w:val="4"/>
                          </w:rPr>
                          <w:t>ot</w:t>
                        </w:r>
                        <w:r>
                          <w:t>a</w:t>
                        </w:r>
                        <w:r>
                          <w:rPr>
                            <w:spacing w:val="1"/>
                          </w:rPr>
                          <w:t xml:space="preserve"> </w:t>
                        </w:r>
                        <w:r>
                          <w:t>1</w:t>
                        </w:r>
                      </w:p>
                    </w:tc>
                    <w:tc>
                      <w:tcPr>
                        <w:tcW w:w="1377"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r>
                          <w:rPr>
                            <w:spacing w:val="2"/>
                          </w:rPr>
                          <w:t>.</w:t>
                        </w:r>
                        <w:r>
                          <w:t>.</w:t>
                        </w:r>
                      </w:p>
                    </w:tc>
                    <w:tc>
                      <w:tcPr>
                        <w:tcW w:w="1340"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p>
                    </w:tc>
                    <w:tc>
                      <w:tcPr>
                        <w:tcW w:w="150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w:t>
                        </w:r>
                      </w:p>
                    </w:tc>
                  </w:tr>
                  <w:tr w:rsidR="002235B9">
                    <w:trPr>
                      <w:trHeight w:hRule="exact" w:val="240"/>
                    </w:trPr>
                    <w:tc>
                      <w:tcPr>
                        <w:tcW w:w="465"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3</w:t>
                        </w:r>
                      </w:p>
                    </w:tc>
                    <w:tc>
                      <w:tcPr>
                        <w:tcW w:w="2197" w:type="dxa"/>
                        <w:tcBorders>
                          <w:top w:val="single" w:sz="4" w:space="0" w:color="000000"/>
                          <w:left w:val="single" w:sz="4" w:space="0" w:color="000000"/>
                          <w:bottom w:val="single" w:sz="4" w:space="0" w:color="000000"/>
                          <w:right w:val="single" w:sz="4" w:space="0" w:color="000000"/>
                        </w:tcBorders>
                      </w:tcPr>
                      <w:p w:rsidR="002235B9" w:rsidRDefault="002235B9"/>
                    </w:tc>
                    <w:tc>
                      <w:tcPr>
                        <w:tcW w:w="134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A</w:t>
                        </w:r>
                        <w:r>
                          <w:rPr>
                            <w:spacing w:val="-4"/>
                          </w:rPr>
                          <w:t>n</w:t>
                        </w:r>
                        <w:r>
                          <w:t>gg</w:t>
                        </w:r>
                        <w:r>
                          <w:rPr>
                            <w:spacing w:val="4"/>
                          </w:rPr>
                          <w:t>ot</w:t>
                        </w:r>
                        <w:r>
                          <w:t>a</w:t>
                        </w:r>
                        <w:r>
                          <w:rPr>
                            <w:spacing w:val="1"/>
                          </w:rPr>
                          <w:t xml:space="preserve"> </w:t>
                        </w:r>
                        <w:r>
                          <w:t>2</w:t>
                        </w:r>
                      </w:p>
                    </w:tc>
                    <w:tc>
                      <w:tcPr>
                        <w:tcW w:w="1377"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r>
                          <w:rPr>
                            <w:spacing w:val="2"/>
                          </w:rPr>
                          <w:t>.</w:t>
                        </w:r>
                        <w:r>
                          <w:t>.</w:t>
                        </w:r>
                      </w:p>
                    </w:tc>
                    <w:tc>
                      <w:tcPr>
                        <w:tcW w:w="1340"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p>
                    </w:tc>
                    <w:tc>
                      <w:tcPr>
                        <w:tcW w:w="150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w:t>
                        </w:r>
                      </w:p>
                    </w:tc>
                  </w:tr>
                  <w:tr w:rsidR="002235B9">
                    <w:trPr>
                      <w:trHeight w:hRule="exact" w:val="245"/>
                    </w:trPr>
                    <w:tc>
                      <w:tcPr>
                        <w:tcW w:w="465"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w:t>
                        </w:r>
                      </w:p>
                    </w:tc>
                    <w:tc>
                      <w:tcPr>
                        <w:tcW w:w="2197" w:type="dxa"/>
                        <w:tcBorders>
                          <w:top w:val="single" w:sz="4" w:space="0" w:color="000000"/>
                          <w:left w:val="single" w:sz="4" w:space="0" w:color="000000"/>
                          <w:bottom w:val="single" w:sz="4" w:space="0" w:color="000000"/>
                          <w:right w:val="single" w:sz="4" w:space="0" w:color="000000"/>
                        </w:tcBorders>
                      </w:tcPr>
                      <w:p w:rsidR="002235B9" w:rsidRDefault="002235B9"/>
                    </w:tc>
                    <w:tc>
                      <w:tcPr>
                        <w:tcW w:w="134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p>
                    </w:tc>
                    <w:tc>
                      <w:tcPr>
                        <w:tcW w:w="1377"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r>
                          <w:rPr>
                            <w:spacing w:val="2"/>
                          </w:rPr>
                          <w:t>.</w:t>
                        </w:r>
                        <w:r>
                          <w:t>.</w:t>
                        </w:r>
                      </w:p>
                    </w:tc>
                    <w:tc>
                      <w:tcPr>
                        <w:tcW w:w="1340"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99"/>
                        </w:pPr>
                        <w:r>
                          <w:t>…………</w:t>
                        </w:r>
                      </w:p>
                    </w:tc>
                    <w:tc>
                      <w:tcPr>
                        <w:tcW w:w="1504" w:type="dxa"/>
                        <w:tcBorders>
                          <w:top w:val="single" w:sz="4" w:space="0" w:color="000000"/>
                          <w:left w:val="single" w:sz="4" w:space="0" w:color="000000"/>
                          <w:bottom w:val="single" w:sz="4" w:space="0" w:color="000000"/>
                          <w:right w:val="single" w:sz="4" w:space="0" w:color="000000"/>
                        </w:tcBorders>
                      </w:tcPr>
                      <w:p w:rsidR="002235B9" w:rsidRDefault="002235B9">
                        <w:pPr>
                          <w:spacing w:line="220" w:lineRule="exact"/>
                          <w:ind w:left="103"/>
                        </w:pPr>
                        <w:r>
                          <w:t>……………</w:t>
                        </w:r>
                      </w:p>
                    </w:tc>
                  </w:tr>
                </w:tbl>
                <w:p w:rsidR="002235B9" w:rsidRDefault="002235B9"/>
              </w:txbxContent>
            </v:textbox>
            <w10:wrap anchorx="page"/>
          </v:shape>
        </w:pict>
      </w:r>
      <w:r w:rsidR="009F2C88">
        <w:rPr>
          <w:rFonts w:ascii="Calibri" w:eastAsia="Calibri" w:hAnsi="Calibri" w:cs="Calibri"/>
          <w:b/>
          <w:spacing w:val="-1"/>
          <w:sz w:val="24"/>
          <w:szCs w:val="24"/>
        </w:rPr>
        <w:t>L</w:t>
      </w:r>
      <w:r w:rsidR="009F2C88">
        <w:rPr>
          <w:rFonts w:ascii="Calibri" w:eastAsia="Calibri" w:hAnsi="Calibri" w:cs="Calibri"/>
          <w:b/>
          <w:spacing w:val="1"/>
          <w:sz w:val="24"/>
          <w:szCs w:val="24"/>
        </w:rPr>
        <w:t>am</w:t>
      </w:r>
      <w:r w:rsidR="009F2C88">
        <w:rPr>
          <w:rFonts w:ascii="Calibri" w:eastAsia="Calibri" w:hAnsi="Calibri" w:cs="Calibri"/>
          <w:b/>
          <w:spacing w:val="-1"/>
          <w:sz w:val="24"/>
          <w:szCs w:val="24"/>
        </w:rPr>
        <w:t>p</w:t>
      </w:r>
      <w:r w:rsidR="009F2C88">
        <w:rPr>
          <w:rFonts w:ascii="Calibri" w:eastAsia="Calibri" w:hAnsi="Calibri" w:cs="Calibri"/>
          <w:b/>
          <w:spacing w:val="1"/>
          <w:sz w:val="24"/>
          <w:szCs w:val="24"/>
        </w:rPr>
        <w:t>i</w:t>
      </w:r>
      <w:r w:rsidR="009F2C88">
        <w:rPr>
          <w:rFonts w:ascii="Calibri" w:eastAsia="Calibri" w:hAnsi="Calibri" w:cs="Calibri"/>
          <w:b/>
          <w:spacing w:val="-1"/>
          <w:sz w:val="24"/>
          <w:szCs w:val="24"/>
        </w:rPr>
        <w:t>r</w:t>
      </w:r>
      <w:r w:rsidR="009F2C88">
        <w:rPr>
          <w:rFonts w:ascii="Calibri" w:eastAsia="Calibri" w:hAnsi="Calibri" w:cs="Calibri"/>
          <w:b/>
          <w:spacing w:val="1"/>
          <w:sz w:val="24"/>
          <w:szCs w:val="24"/>
        </w:rPr>
        <w:t>a</w:t>
      </w:r>
      <w:r w:rsidR="009F2C88">
        <w:rPr>
          <w:rFonts w:ascii="Calibri" w:eastAsia="Calibri" w:hAnsi="Calibri" w:cs="Calibri"/>
          <w:b/>
          <w:sz w:val="24"/>
          <w:szCs w:val="24"/>
        </w:rPr>
        <w:t>n</w:t>
      </w:r>
      <w:r w:rsidR="009F2C88">
        <w:rPr>
          <w:rFonts w:ascii="Calibri" w:eastAsia="Calibri" w:hAnsi="Calibri" w:cs="Calibri"/>
          <w:b/>
          <w:spacing w:val="1"/>
          <w:sz w:val="24"/>
          <w:szCs w:val="24"/>
        </w:rPr>
        <w:t xml:space="preserve"> </w:t>
      </w:r>
      <w:r w:rsidR="009F2C88">
        <w:rPr>
          <w:rFonts w:ascii="Calibri" w:eastAsia="Calibri" w:hAnsi="Calibri" w:cs="Calibri"/>
          <w:b/>
          <w:spacing w:val="-2"/>
          <w:sz w:val="24"/>
          <w:szCs w:val="24"/>
        </w:rPr>
        <w:t>17</w:t>
      </w:r>
      <w:r w:rsidR="009F2C88">
        <w:rPr>
          <w:rFonts w:ascii="Calibri" w:eastAsia="Calibri" w:hAnsi="Calibri" w:cs="Calibri"/>
          <w:b/>
          <w:sz w:val="24"/>
          <w:szCs w:val="24"/>
        </w:rPr>
        <w:t xml:space="preserve">.3  </w:t>
      </w:r>
      <w:r w:rsidR="009F2C88">
        <w:rPr>
          <w:rFonts w:ascii="Calibri" w:eastAsia="Calibri" w:hAnsi="Calibri" w:cs="Calibri"/>
          <w:b/>
          <w:spacing w:val="41"/>
          <w:sz w:val="24"/>
          <w:szCs w:val="24"/>
        </w:rPr>
        <w:t xml:space="preserve"> </w:t>
      </w:r>
      <w:r w:rsidR="009F2C88">
        <w:rPr>
          <w:rFonts w:ascii="Calibri" w:eastAsia="Calibri" w:hAnsi="Calibri" w:cs="Calibri"/>
          <w:b/>
          <w:spacing w:val="2"/>
          <w:sz w:val="24"/>
          <w:szCs w:val="24"/>
        </w:rPr>
        <w:t>F</w:t>
      </w:r>
      <w:r w:rsidR="009F2C88">
        <w:rPr>
          <w:rFonts w:ascii="Calibri" w:eastAsia="Calibri" w:hAnsi="Calibri" w:cs="Calibri"/>
          <w:b/>
          <w:spacing w:val="-1"/>
          <w:sz w:val="24"/>
          <w:szCs w:val="24"/>
        </w:rPr>
        <w:t>or</w:t>
      </w:r>
      <w:r w:rsidR="009F2C88">
        <w:rPr>
          <w:rFonts w:ascii="Calibri" w:eastAsia="Calibri" w:hAnsi="Calibri" w:cs="Calibri"/>
          <w:b/>
          <w:spacing w:val="1"/>
          <w:sz w:val="24"/>
          <w:szCs w:val="24"/>
        </w:rPr>
        <w:t>ma</w:t>
      </w:r>
      <w:r w:rsidR="009F2C88">
        <w:rPr>
          <w:rFonts w:ascii="Calibri" w:eastAsia="Calibri" w:hAnsi="Calibri" w:cs="Calibri"/>
          <w:b/>
          <w:sz w:val="24"/>
          <w:szCs w:val="24"/>
        </w:rPr>
        <w:t>t</w:t>
      </w:r>
      <w:r w:rsidR="009F2C88">
        <w:rPr>
          <w:rFonts w:ascii="Calibri" w:eastAsia="Calibri" w:hAnsi="Calibri" w:cs="Calibri"/>
          <w:b/>
          <w:spacing w:val="2"/>
          <w:sz w:val="24"/>
          <w:szCs w:val="24"/>
        </w:rPr>
        <w:t xml:space="preserve"> </w:t>
      </w:r>
      <w:r w:rsidR="009F2C88">
        <w:rPr>
          <w:rFonts w:ascii="Calibri" w:eastAsia="Calibri" w:hAnsi="Calibri" w:cs="Calibri"/>
          <w:b/>
          <w:sz w:val="24"/>
          <w:szCs w:val="24"/>
        </w:rPr>
        <w:t>I</w:t>
      </w:r>
      <w:r w:rsidR="009F2C88">
        <w:rPr>
          <w:rFonts w:ascii="Calibri" w:eastAsia="Calibri" w:hAnsi="Calibri" w:cs="Calibri"/>
          <w:b/>
          <w:spacing w:val="-1"/>
          <w:sz w:val="24"/>
          <w:szCs w:val="24"/>
        </w:rPr>
        <w:t>den</w:t>
      </w:r>
      <w:r w:rsidR="009F2C88">
        <w:rPr>
          <w:rFonts w:ascii="Calibri" w:eastAsia="Calibri" w:hAnsi="Calibri" w:cs="Calibri"/>
          <w:b/>
          <w:sz w:val="24"/>
          <w:szCs w:val="24"/>
        </w:rPr>
        <w:t>t</w:t>
      </w:r>
      <w:r w:rsidR="009F2C88">
        <w:rPr>
          <w:rFonts w:ascii="Calibri" w:eastAsia="Calibri" w:hAnsi="Calibri" w:cs="Calibri"/>
          <w:b/>
          <w:spacing w:val="2"/>
          <w:sz w:val="24"/>
          <w:szCs w:val="24"/>
        </w:rPr>
        <w:t>i</w:t>
      </w:r>
      <w:r w:rsidR="009F2C88">
        <w:rPr>
          <w:rFonts w:ascii="Calibri" w:eastAsia="Calibri" w:hAnsi="Calibri" w:cs="Calibri"/>
          <w:b/>
          <w:spacing w:val="-3"/>
          <w:sz w:val="24"/>
          <w:szCs w:val="24"/>
        </w:rPr>
        <w:t>t</w:t>
      </w:r>
      <w:r w:rsidR="009F2C88">
        <w:rPr>
          <w:rFonts w:ascii="Calibri" w:eastAsia="Calibri" w:hAnsi="Calibri" w:cs="Calibri"/>
          <w:b/>
          <w:spacing w:val="1"/>
          <w:sz w:val="24"/>
          <w:szCs w:val="24"/>
        </w:rPr>
        <w:t>a</w:t>
      </w:r>
      <w:r w:rsidR="009F2C88">
        <w:rPr>
          <w:rFonts w:ascii="Calibri" w:eastAsia="Calibri" w:hAnsi="Calibri" w:cs="Calibri"/>
          <w:b/>
          <w:sz w:val="24"/>
          <w:szCs w:val="24"/>
        </w:rPr>
        <w:t>s</w:t>
      </w:r>
      <w:r w:rsidR="009F2C88">
        <w:rPr>
          <w:rFonts w:ascii="Calibri" w:eastAsia="Calibri" w:hAnsi="Calibri" w:cs="Calibri"/>
          <w:b/>
          <w:spacing w:val="2"/>
          <w:sz w:val="24"/>
          <w:szCs w:val="24"/>
        </w:rPr>
        <w:t xml:space="preserve"> </w:t>
      </w:r>
      <w:r w:rsidR="009F2C88">
        <w:rPr>
          <w:rFonts w:ascii="Calibri" w:eastAsia="Calibri" w:hAnsi="Calibri" w:cs="Calibri"/>
          <w:b/>
          <w:spacing w:val="-1"/>
          <w:sz w:val="24"/>
          <w:szCs w:val="24"/>
        </w:rPr>
        <w:t>d</w:t>
      </w:r>
      <w:r w:rsidR="009F2C88">
        <w:rPr>
          <w:rFonts w:ascii="Calibri" w:eastAsia="Calibri" w:hAnsi="Calibri" w:cs="Calibri"/>
          <w:b/>
          <w:spacing w:val="1"/>
          <w:sz w:val="24"/>
          <w:szCs w:val="24"/>
        </w:rPr>
        <w:t>a</w:t>
      </w:r>
      <w:r w:rsidR="009F2C88">
        <w:rPr>
          <w:rFonts w:ascii="Calibri" w:eastAsia="Calibri" w:hAnsi="Calibri" w:cs="Calibri"/>
          <w:b/>
          <w:sz w:val="24"/>
          <w:szCs w:val="24"/>
        </w:rPr>
        <w:t>n</w:t>
      </w:r>
      <w:r w:rsidR="009F2C88">
        <w:rPr>
          <w:rFonts w:ascii="Calibri" w:eastAsia="Calibri" w:hAnsi="Calibri" w:cs="Calibri"/>
          <w:b/>
          <w:spacing w:val="1"/>
          <w:sz w:val="24"/>
          <w:szCs w:val="24"/>
        </w:rPr>
        <w:t xml:space="preserve"> </w:t>
      </w:r>
      <w:r w:rsidR="009F2C88">
        <w:rPr>
          <w:rFonts w:ascii="Calibri" w:eastAsia="Calibri" w:hAnsi="Calibri" w:cs="Calibri"/>
          <w:b/>
          <w:sz w:val="24"/>
          <w:szCs w:val="24"/>
        </w:rPr>
        <w:t>U</w:t>
      </w:r>
      <w:r w:rsidR="009F2C88">
        <w:rPr>
          <w:rFonts w:ascii="Calibri" w:eastAsia="Calibri" w:hAnsi="Calibri" w:cs="Calibri"/>
          <w:b/>
          <w:spacing w:val="-2"/>
          <w:sz w:val="24"/>
          <w:szCs w:val="24"/>
        </w:rPr>
        <w:t>r</w:t>
      </w:r>
      <w:r w:rsidR="009F2C88">
        <w:rPr>
          <w:rFonts w:ascii="Calibri" w:eastAsia="Calibri" w:hAnsi="Calibri" w:cs="Calibri"/>
          <w:b/>
          <w:spacing w:val="-3"/>
          <w:sz w:val="24"/>
          <w:szCs w:val="24"/>
        </w:rPr>
        <w:t>a</w:t>
      </w:r>
      <w:r w:rsidR="009F2C88">
        <w:rPr>
          <w:rFonts w:ascii="Calibri" w:eastAsia="Calibri" w:hAnsi="Calibri" w:cs="Calibri"/>
          <w:b/>
          <w:spacing w:val="1"/>
          <w:sz w:val="24"/>
          <w:szCs w:val="24"/>
        </w:rPr>
        <w:t>ia</w:t>
      </w:r>
      <w:r w:rsidR="009F2C88">
        <w:rPr>
          <w:rFonts w:ascii="Calibri" w:eastAsia="Calibri" w:hAnsi="Calibri" w:cs="Calibri"/>
          <w:b/>
          <w:sz w:val="24"/>
          <w:szCs w:val="24"/>
        </w:rPr>
        <w:t>n</w:t>
      </w:r>
      <w:r w:rsidR="009F2C88">
        <w:rPr>
          <w:rFonts w:ascii="Calibri" w:eastAsia="Calibri" w:hAnsi="Calibri" w:cs="Calibri"/>
          <w:b/>
          <w:spacing w:val="1"/>
          <w:sz w:val="24"/>
          <w:szCs w:val="24"/>
        </w:rPr>
        <w:t xml:space="preserve"> </w:t>
      </w:r>
      <w:r w:rsidR="009F2C88">
        <w:rPr>
          <w:rFonts w:ascii="Calibri" w:eastAsia="Calibri" w:hAnsi="Calibri" w:cs="Calibri"/>
          <w:b/>
          <w:sz w:val="24"/>
          <w:szCs w:val="24"/>
        </w:rPr>
        <w:t>Um</w:t>
      </w:r>
      <w:r w:rsidR="009F2C88">
        <w:rPr>
          <w:rFonts w:ascii="Calibri" w:eastAsia="Calibri" w:hAnsi="Calibri" w:cs="Calibri"/>
          <w:b/>
          <w:spacing w:val="-1"/>
          <w:sz w:val="24"/>
          <w:szCs w:val="24"/>
        </w:rPr>
        <w:t>u</w:t>
      </w:r>
      <w:r w:rsidR="009F2C88">
        <w:rPr>
          <w:rFonts w:ascii="Calibri" w:eastAsia="Calibri" w:hAnsi="Calibri" w:cs="Calibri"/>
          <w:b/>
          <w:sz w:val="24"/>
          <w:szCs w:val="24"/>
        </w:rPr>
        <w:t>m</w:t>
      </w:r>
    </w:p>
    <w:p w:rsidR="00673C54" w:rsidRDefault="00673C54">
      <w:pPr>
        <w:spacing w:before="7" w:line="160" w:lineRule="exact"/>
        <w:rPr>
          <w:sz w:val="16"/>
          <w:szCs w:val="16"/>
        </w:rPr>
      </w:pPr>
    </w:p>
    <w:p w:rsidR="00673C54" w:rsidRDefault="00673C54">
      <w:pPr>
        <w:spacing w:line="200" w:lineRule="exact"/>
      </w:pPr>
    </w:p>
    <w:p w:rsidR="00673C54" w:rsidRDefault="00673C54">
      <w:pPr>
        <w:spacing w:line="200" w:lineRule="exact"/>
      </w:pPr>
    </w:p>
    <w:p w:rsidR="00673C54" w:rsidRDefault="009F2C88">
      <w:pPr>
        <w:spacing w:line="260" w:lineRule="exact"/>
        <w:ind w:left="2485"/>
        <w:rPr>
          <w:sz w:val="24"/>
          <w:szCs w:val="24"/>
        </w:rPr>
      </w:pPr>
      <w:r>
        <w:rPr>
          <w:b/>
          <w:spacing w:val="-1"/>
          <w:position w:val="-1"/>
          <w:sz w:val="24"/>
          <w:szCs w:val="24"/>
        </w:rPr>
        <w:t>ID</w:t>
      </w:r>
      <w:r>
        <w:rPr>
          <w:b/>
          <w:position w:val="-1"/>
          <w:sz w:val="24"/>
          <w:szCs w:val="24"/>
        </w:rPr>
        <w:t>E</w:t>
      </w:r>
      <w:r>
        <w:rPr>
          <w:b/>
          <w:spacing w:val="-1"/>
          <w:position w:val="-1"/>
          <w:sz w:val="24"/>
          <w:szCs w:val="24"/>
        </w:rPr>
        <w:t>N</w:t>
      </w:r>
      <w:r>
        <w:rPr>
          <w:b/>
          <w:position w:val="-1"/>
          <w:sz w:val="24"/>
          <w:szCs w:val="24"/>
        </w:rPr>
        <w:t>T</w:t>
      </w:r>
      <w:r>
        <w:rPr>
          <w:b/>
          <w:spacing w:val="-1"/>
          <w:position w:val="-1"/>
          <w:sz w:val="24"/>
          <w:szCs w:val="24"/>
        </w:rPr>
        <w:t>I</w:t>
      </w:r>
      <w:r>
        <w:rPr>
          <w:b/>
          <w:spacing w:val="4"/>
          <w:position w:val="-1"/>
          <w:sz w:val="24"/>
          <w:szCs w:val="24"/>
        </w:rPr>
        <w:t>T</w:t>
      </w:r>
      <w:r>
        <w:rPr>
          <w:b/>
          <w:spacing w:val="-1"/>
          <w:position w:val="-1"/>
          <w:sz w:val="24"/>
          <w:szCs w:val="24"/>
        </w:rPr>
        <w:t>A</w:t>
      </w:r>
      <w:r>
        <w:rPr>
          <w:b/>
          <w:position w:val="-1"/>
          <w:sz w:val="24"/>
          <w:szCs w:val="24"/>
        </w:rPr>
        <w:t>S</w:t>
      </w:r>
      <w:r>
        <w:rPr>
          <w:b/>
          <w:spacing w:val="-1"/>
          <w:position w:val="-1"/>
          <w:sz w:val="24"/>
          <w:szCs w:val="24"/>
        </w:rPr>
        <w:t xml:space="preserve"> </w:t>
      </w:r>
      <w:r>
        <w:rPr>
          <w:b/>
          <w:spacing w:val="2"/>
          <w:position w:val="-1"/>
          <w:sz w:val="24"/>
          <w:szCs w:val="24"/>
        </w:rPr>
        <w:t>D</w:t>
      </w:r>
      <w:r>
        <w:rPr>
          <w:b/>
          <w:spacing w:val="-1"/>
          <w:position w:val="-1"/>
          <w:sz w:val="24"/>
          <w:szCs w:val="24"/>
        </w:rPr>
        <w:t>A</w:t>
      </w:r>
      <w:r>
        <w:rPr>
          <w:b/>
          <w:position w:val="-1"/>
          <w:sz w:val="24"/>
          <w:szCs w:val="24"/>
        </w:rPr>
        <w:t>N</w:t>
      </w:r>
      <w:r>
        <w:rPr>
          <w:b/>
          <w:spacing w:val="-1"/>
          <w:position w:val="-1"/>
          <w:sz w:val="24"/>
          <w:szCs w:val="24"/>
        </w:rPr>
        <w:t xml:space="preserve"> </w:t>
      </w:r>
      <w:r>
        <w:rPr>
          <w:b/>
          <w:spacing w:val="2"/>
          <w:position w:val="-1"/>
          <w:sz w:val="24"/>
          <w:szCs w:val="24"/>
        </w:rPr>
        <w:t>U</w:t>
      </w:r>
      <w:r>
        <w:rPr>
          <w:b/>
          <w:spacing w:val="-1"/>
          <w:position w:val="-1"/>
          <w:sz w:val="24"/>
          <w:szCs w:val="24"/>
        </w:rPr>
        <w:t>RA</w:t>
      </w:r>
      <w:r>
        <w:rPr>
          <w:b/>
          <w:spacing w:val="2"/>
          <w:position w:val="-1"/>
          <w:sz w:val="24"/>
          <w:szCs w:val="24"/>
        </w:rPr>
        <w:t>I</w:t>
      </w:r>
      <w:r>
        <w:rPr>
          <w:b/>
          <w:spacing w:val="-1"/>
          <w:position w:val="-1"/>
          <w:sz w:val="24"/>
          <w:szCs w:val="24"/>
        </w:rPr>
        <w:t>A</w:t>
      </w:r>
      <w:r>
        <w:rPr>
          <w:b/>
          <w:position w:val="-1"/>
          <w:sz w:val="24"/>
          <w:szCs w:val="24"/>
        </w:rPr>
        <w:t>N</w:t>
      </w:r>
      <w:r>
        <w:rPr>
          <w:b/>
          <w:spacing w:val="-1"/>
          <w:position w:val="-1"/>
          <w:sz w:val="24"/>
          <w:szCs w:val="24"/>
        </w:rPr>
        <w:t xml:space="preserve"> U</w:t>
      </w:r>
      <w:r>
        <w:rPr>
          <w:b/>
          <w:spacing w:val="1"/>
          <w:position w:val="-1"/>
          <w:sz w:val="24"/>
          <w:szCs w:val="24"/>
        </w:rPr>
        <w:t>M</w:t>
      </w:r>
      <w:r>
        <w:rPr>
          <w:b/>
          <w:spacing w:val="-1"/>
          <w:position w:val="-1"/>
          <w:sz w:val="24"/>
          <w:szCs w:val="24"/>
        </w:rPr>
        <w:t>U</w:t>
      </w:r>
      <w:r>
        <w:rPr>
          <w:b/>
          <w:position w:val="-1"/>
          <w:sz w:val="24"/>
          <w:szCs w:val="24"/>
        </w:rPr>
        <w:t>M</w:t>
      </w:r>
    </w:p>
    <w:p w:rsidR="00673C54" w:rsidRDefault="00673C54">
      <w:pPr>
        <w:spacing w:before="8" w:line="120" w:lineRule="exact"/>
        <w:rPr>
          <w:sz w:val="13"/>
          <w:szCs w:val="13"/>
        </w:rPr>
      </w:pPr>
    </w:p>
    <w:tbl>
      <w:tblPr>
        <w:tblW w:w="0" w:type="auto"/>
        <w:tblInd w:w="108" w:type="dxa"/>
        <w:tblLayout w:type="fixed"/>
        <w:tblCellMar>
          <w:left w:w="0" w:type="dxa"/>
          <w:right w:w="0" w:type="dxa"/>
        </w:tblCellMar>
        <w:tblLook w:val="01E0" w:firstRow="1" w:lastRow="1" w:firstColumn="1" w:lastColumn="1" w:noHBand="0" w:noVBand="0"/>
      </w:tblPr>
      <w:tblGrid>
        <w:gridCol w:w="310"/>
        <w:gridCol w:w="2662"/>
        <w:gridCol w:w="5550"/>
      </w:tblGrid>
      <w:tr w:rsidR="00673C54">
        <w:trPr>
          <w:trHeight w:hRule="exact" w:val="556"/>
        </w:trPr>
        <w:tc>
          <w:tcPr>
            <w:tcW w:w="310" w:type="dxa"/>
            <w:tcBorders>
              <w:top w:val="single" w:sz="4" w:space="0" w:color="000000"/>
              <w:left w:val="nil"/>
              <w:bottom w:val="nil"/>
              <w:right w:val="nil"/>
            </w:tcBorders>
          </w:tcPr>
          <w:p w:rsidR="00673C54" w:rsidRDefault="00673C54">
            <w:pPr>
              <w:spacing w:before="7" w:line="260" w:lineRule="exact"/>
              <w:rPr>
                <w:sz w:val="26"/>
                <w:szCs w:val="26"/>
              </w:rPr>
            </w:pPr>
          </w:p>
          <w:p w:rsidR="00673C54" w:rsidRDefault="009F2C88">
            <w:pPr>
              <w:ind w:left="40"/>
              <w:rPr>
                <w:sz w:val="24"/>
                <w:szCs w:val="24"/>
              </w:rPr>
            </w:pPr>
            <w:r>
              <w:rPr>
                <w:sz w:val="24"/>
                <w:szCs w:val="24"/>
              </w:rPr>
              <w:t>1.</w:t>
            </w:r>
          </w:p>
        </w:tc>
        <w:tc>
          <w:tcPr>
            <w:tcW w:w="2662" w:type="dxa"/>
            <w:tcBorders>
              <w:top w:val="single" w:sz="4" w:space="0" w:color="000000"/>
              <w:left w:val="nil"/>
              <w:bottom w:val="nil"/>
              <w:right w:val="nil"/>
            </w:tcBorders>
          </w:tcPr>
          <w:p w:rsidR="00673C54" w:rsidRDefault="00673C54">
            <w:pPr>
              <w:spacing w:before="7" w:line="260" w:lineRule="exact"/>
              <w:rPr>
                <w:sz w:val="26"/>
                <w:szCs w:val="26"/>
              </w:rPr>
            </w:pPr>
          </w:p>
          <w:p w:rsidR="00673C54" w:rsidRDefault="009F2C88">
            <w:pPr>
              <w:ind w:left="90"/>
              <w:rPr>
                <w:sz w:val="24"/>
                <w:szCs w:val="24"/>
              </w:rPr>
            </w:pPr>
            <w:r>
              <w:rPr>
                <w:spacing w:val="2"/>
                <w:sz w:val="24"/>
                <w:szCs w:val="24"/>
              </w:rPr>
              <w:t>J</w:t>
            </w:r>
            <w:r>
              <w:rPr>
                <w:sz w:val="24"/>
                <w:szCs w:val="24"/>
              </w:rPr>
              <w:t>udul</w:t>
            </w:r>
            <w:r>
              <w:rPr>
                <w:spacing w:val="1"/>
                <w:sz w:val="24"/>
                <w:szCs w:val="24"/>
              </w:rPr>
              <w:t xml:space="preserve">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bd</w:t>
            </w:r>
            <w:r>
              <w:rPr>
                <w:spacing w:val="1"/>
                <w:sz w:val="24"/>
                <w:szCs w:val="24"/>
              </w:rPr>
              <w:t>ia</w:t>
            </w:r>
            <w:r>
              <w:rPr>
                <w:sz w:val="24"/>
                <w:szCs w:val="24"/>
              </w:rPr>
              <w:t>n k</w:t>
            </w:r>
            <w:r>
              <w:rPr>
                <w:spacing w:val="4"/>
                <w:sz w:val="24"/>
                <w:szCs w:val="24"/>
              </w:rPr>
              <w:t>e</w:t>
            </w:r>
            <w:r>
              <w:rPr>
                <w:spacing w:val="-4"/>
                <w:sz w:val="24"/>
                <w:szCs w:val="24"/>
              </w:rPr>
              <w:t>p</w:t>
            </w:r>
            <w:r>
              <w:rPr>
                <w:spacing w:val="1"/>
                <w:sz w:val="24"/>
                <w:szCs w:val="24"/>
              </w:rPr>
              <w:t>a</w:t>
            </w:r>
            <w:r>
              <w:rPr>
                <w:sz w:val="24"/>
                <w:szCs w:val="24"/>
              </w:rPr>
              <w:t>da</w:t>
            </w:r>
          </w:p>
        </w:tc>
        <w:tc>
          <w:tcPr>
            <w:tcW w:w="5550" w:type="dxa"/>
            <w:tcBorders>
              <w:top w:val="single" w:sz="4" w:space="0" w:color="000000"/>
              <w:left w:val="nil"/>
              <w:bottom w:val="nil"/>
              <w:right w:val="nil"/>
            </w:tcBorders>
          </w:tcPr>
          <w:p w:rsidR="00673C54" w:rsidRDefault="00673C54">
            <w:pPr>
              <w:spacing w:before="7" w:line="260" w:lineRule="exact"/>
              <w:rPr>
                <w:sz w:val="26"/>
                <w:szCs w:val="26"/>
              </w:rPr>
            </w:pPr>
          </w:p>
          <w:p w:rsidR="00673C54" w:rsidRDefault="009F2C88">
            <w:pPr>
              <w:ind w:left="129"/>
              <w:rPr>
                <w:sz w:val="24"/>
                <w:szCs w:val="24"/>
              </w:rPr>
            </w:pPr>
            <w:r>
              <w:rPr>
                <w:sz w:val="24"/>
                <w:szCs w:val="24"/>
              </w:rPr>
              <w:t>:</w:t>
            </w:r>
            <w:r>
              <w:rPr>
                <w:spacing w:val="-3"/>
                <w:sz w:val="24"/>
                <w:szCs w:val="24"/>
              </w:rPr>
              <w:t xml:space="preserve"> </w:t>
            </w:r>
            <w:r>
              <w:rPr>
                <w:sz w:val="24"/>
                <w:szCs w:val="24"/>
              </w:rPr>
              <w:t>…………….………..………………</w:t>
            </w:r>
            <w:r>
              <w:rPr>
                <w:spacing w:val="4"/>
                <w:sz w:val="24"/>
                <w:szCs w:val="24"/>
              </w:rPr>
              <w:t>…</w:t>
            </w:r>
            <w:r>
              <w:rPr>
                <w:sz w:val="24"/>
                <w:szCs w:val="24"/>
              </w:rPr>
              <w:t>………………</w:t>
            </w:r>
          </w:p>
        </w:tc>
      </w:tr>
      <w:tr w:rsidR="00673C54">
        <w:trPr>
          <w:trHeight w:hRule="exact" w:val="910"/>
        </w:trPr>
        <w:tc>
          <w:tcPr>
            <w:tcW w:w="310" w:type="dxa"/>
            <w:tcBorders>
              <w:top w:val="nil"/>
              <w:left w:val="nil"/>
              <w:bottom w:val="nil"/>
              <w:right w:val="nil"/>
            </w:tcBorders>
          </w:tcPr>
          <w:p w:rsidR="00673C54" w:rsidRDefault="00673C54">
            <w:pPr>
              <w:spacing w:before="9" w:line="120" w:lineRule="exact"/>
              <w:rPr>
                <w:sz w:val="13"/>
                <w:szCs w:val="13"/>
              </w:rPr>
            </w:pPr>
          </w:p>
          <w:p w:rsidR="00673C54" w:rsidRDefault="00673C54">
            <w:pPr>
              <w:spacing w:line="200" w:lineRule="exact"/>
            </w:pPr>
          </w:p>
          <w:p w:rsidR="00673C54" w:rsidRDefault="00673C54">
            <w:pPr>
              <w:spacing w:line="200" w:lineRule="exact"/>
            </w:pPr>
          </w:p>
          <w:p w:rsidR="00673C54" w:rsidRDefault="009F2C88">
            <w:pPr>
              <w:ind w:left="40"/>
              <w:rPr>
                <w:sz w:val="24"/>
                <w:szCs w:val="24"/>
              </w:rPr>
            </w:pPr>
            <w:r>
              <w:rPr>
                <w:sz w:val="24"/>
                <w:szCs w:val="24"/>
              </w:rPr>
              <w:t>2.</w:t>
            </w:r>
          </w:p>
        </w:tc>
        <w:tc>
          <w:tcPr>
            <w:tcW w:w="2662" w:type="dxa"/>
            <w:tcBorders>
              <w:top w:val="nil"/>
              <w:left w:val="nil"/>
              <w:bottom w:val="nil"/>
              <w:right w:val="nil"/>
            </w:tcBorders>
          </w:tcPr>
          <w:p w:rsidR="00673C54" w:rsidRDefault="009F2C88">
            <w:pPr>
              <w:spacing w:line="260" w:lineRule="exact"/>
              <w:ind w:left="90"/>
              <w:rPr>
                <w:sz w:val="24"/>
                <w:szCs w:val="24"/>
              </w:rPr>
            </w:pPr>
            <w:r>
              <w:rPr>
                <w:spacing w:val="-1"/>
                <w:sz w:val="24"/>
                <w:szCs w:val="24"/>
              </w:rPr>
              <w:t>M</w:t>
            </w:r>
            <w:r>
              <w:rPr>
                <w:spacing w:val="1"/>
                <w:sz w:val="24"/>
                <w:szCs w:val="24"/>
              </w:rPr>
              <w:t>a</w:t>
            </w:r>
            <w:r>
              <w:rPr>
                <w:spacing w:val="2"/>
                <w:sz w:val="24"/>
                <w:szCs w:val="24"/>
              </w:rPr>
              <w:t>s</w:t>
            </w:r>
            <w:r>
              <w:rPr>
                <w:spacing w:val="-8"/>
                <w:sz w:val="24"/>
                <w:szCs w:val="24"/>
              </w:rPr>
              <w:t>y</w:t>
            </w:r>
            <w:r>
              <w:rPr>
                <w:spacing w:val="3"/>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p>
          <w:p w:rsidR="00673C54" w:rsidRDefault="00673C54">
            <w:pPr>
              <w:spacing w:before="16" w:line="260" w:lineRule="exact"/>
              <w:rPr>
                <w:sz w:val="26"/>
                <w:szCs w:val="26"/>
              </w:rPr>
            </w:pPr>
          </w:p>
          <w:p w:rsidR="00673C54" w:rsidRDefault="009F2C88">
            <w:pPr>
              <w:ind w:left="90"/>
              <w:rPr>
                <w:sz w:val="24"/>
                <w:szCs w:val="24"/>
              </w:rPr>
            </w:pPr>
            <w:r>
              <w:rPr>
                <w:spacing w:val="1"/>
                <w:sz w:val="24"/>
                <w:szCs w:val="24"/>
              </w:rPr>
              <w:t>Ti</w:t>
            </w:r>
            <w:r>
              <w:rPr>
                <w:sz w:val="24"/>
                <w:szCs w:val="24"/>
              </w:rPr>
              <w:t>m</w:t>
            </w:r>
            <w:r>
              <w:rPr>
                <w:spacing w:val="2"/>
                <w:sz w:val="24"/>
                <w:szCs w:val="24"/>
              </w:rPr>
              <w:t xml:space="preserve"> </w:t>
            </w:r>
            <w:r>
              <w:rPr>
                <w:spacing w:val="-1"/>
                <w:sz w:val="24"/>
                <w:szCs w:val="24"/>
              </w:rPr>
              <w:t>P</w:t>
            </w:r>
            <w:r>
              <w:rPr>
                <w:spacing w:val="1"/>
                <w:sz w:val="24"/>
                <w:szCs w:val="24"/>
              </w:rPr>
              <w:t>e</w:t>
            </w:r>
            <w:r>
              <w:rPr>
                <w:spacing w:val="-3"/>
                <w:sz w:val="24"/>
                <w:szCs w:val="24"/>
              </w:rPr>
              <w:t>l</w:t>
            </w:r>
            <w:r>
              <w:rPr>
                <w:spacing w:val="1"/>
                <w:sz w:val="24"/>
                <w:szCs w:val="24"/>
              </w:rPr>
              <w:t>a</w:t>
            </w:r>
            <w:r>
              <w:rPr>
                <w:sz w:val="24"/>
                <w:szCs w:val="24"/>
              </w:rPr>
              <w:t>k</w:t>
            </w:r>
            <w:r>
              <w:rPr>
                <w:spacing w:val="-1"/>
                <w:sz w:val="24"/>
                <w:szCs w:val="24"/>
              </w:rPr>
              <w:t>s</w:t>
            </w:r>
            <w:r>
              <w:rPr>
                <w:spacing w:val="1"/>
                <w:sz w:val="24"/>
                <w:szCs w:val="24"/>
              </w:rPr>
              <w:t>a</w:t>
            </w:r>
            <w:r>
              <w:rPr>
                <w:sz w:val="24"/>
                <w:szCs w:val="24"/>
              </w:rPr>
              <w:t>na</w:t>
            </w:r>
          </w:p>
        </w:tc>
        <w:tc>
          <w:tcPr>
            <w:tcW w:w="5550" w:type="dxa"/>
            <w:tcBorders>
              <w:top w:val="nil"/>
              <w:left w:val="nil"/>
              <w:bottom w:val="nil"/>
              <w:right w:val="nil"/>
            </w:tcBorders>
          </w:tcPr>
          <w:p w:rsidR="00673C54" w:rsidRDefault="009F2C88">
            <w:pPr>
              <w:spacing w:line="260" w:lineRule="exact"/>
              <w:ind w:left="281"/>
              <w:rPr>
                <w:sz w:val="24"/>
                <w:szCs w:val="24"/>
              </w:rPr>
            </w:pPr>
            <w:r>
              <w:rPr>
                <w:sz w:val="24"/>
                <w:szCs w:val="24"/>
              </w:rPr>
              <w:t>……………………………..………………………….</w:t>
            </w:r>
          </w:p>
        </w:tc>
      </w:tr>
    </w:tbl>
    <w:p w:rsidR="00673C54" w:rsidRDefault="00673C54">
      <w:pPr>
        <w:spacing w:before="3" w:line="180" w:lineRule="exact"/>
        <w:rPr>
          <w:sz w:val="19"/>
          <w:szCs w:val="19"/>
        </w:rPr>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9F2C88">
      <w:pPr>
        <w:spacing w:before="29"/>
        <w:ind w:left="148"/>
        <w:rPr>
          <w:sz w:val="24"/>
          <w:szCs w:val="24"/>
        </w:rPr>
      </w:pPr>
      <w:r>
        <w:rPr>
          <w:sz w:val="24"/>
          <w:szCs w:val="24"/>
        </w:rPr>
        <w:t xml:space="preserve">3.   </w:t>
      </w:r>
      <w:r>
        <w:rPr>
          <w:spacing w:val="-1"/>
          <w:sz w:val="24"/>
          <w:szCs w:val="24"/>
        </w:rPr>
        <w:t>O</w:t>
      </w:r>
      <w:r>
        <w:rPr>
          <w:sz w:val="24"/>
          <w:szCs w:val="24"/>
        </w:rPr>
        <w:t>b</w:t>
      </w:r>
      <w:r>
        <w:rPr>
          <w:spacing w:val="1"/>
          <w:sz w:val="24"/>
          <w:szCs w:val="24"/>
        </w:rPr>
        <w:t>je</w:t>
      </w:r>
      <w:r>
        <w:rPr>
          <w:sz w:val="24"/>
          <w:szCs w:val="24"/>
        </w:rPr>
        <w:t>k (kh</w:t>
      </w:r>
      <w:r>
        <w:rPr>
          <w:spacing w:val="1"/>
          <w:sz w:val="24"/>
          <w:szCs w:val="24"/>
        </w:rPr>
        <w:t>ala</w:t>
      </w:r>
      <w:r>
        <w:rPr>
          <w:spacing w:val="-8"/>
          <w:sz w:val="24"/>
          <w:szCs w:val="24"/>
        </w:rPr>
        <w:t>y</w:t>
      </w:r>
      <w:r>
        <w:rPr>
          <w:spacing w:val="1"/>
          <w:sz w:val="24"/>
          <w:szCs w:val="24"/>
        </w:rPr>
        <w:t>a</w:t>
      </w:r>
      <w:r>
        <w:rPr>
          <w:sz w:val="24"/>
          <w:szCs w:val="24"/>
        </w:rPr>
        <w:t xml:space="preserve">k </w:t>
      </w:r>
      <w:r>
        <w:rPr>
          <w:spacing w:val="-1"/>
          <w:sz w:val="24"/>
          <w:szCs w:val="24"/>
        </w:rPr>
        <w:t>s</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bd</w:t>
      </w:r>
      <w:r>
        <w:rPr>
          <w:spacing w:val="1"/>
          <w:sz w:val="24"/>
          <w:szCs w:val="24"/>
        </w:rPr>
        <w:t>ia</w:t>
      </w:r>
      <w:r>
        <w:rPr>
          <w:sz w:val="24"/>
          <w:szCs w:val="24"/>
        </w:rPr>
        <w:t>n k</w:t>
      </w:r>
      <w:r>
        <w:rPr>
          <w:spacing w:val="1"/>
          <w:sz w:val="24"/>
          <w:szCs w:val="24"/>
        </w:rPr>
        <w:t>e</w:t>
      </w:r>
      <w:r>
        <w:rPr>
          <w:spacing w:val="-4"/>
          <w:sz w:val="24"/>
          <w:szCs w:val="24"/>
        </w:rPr>
        <w:t>p</w:t>
      </w:r>
      <w:r>
        <w:rPr>
          <w:spacing w:val="1"/>
          <w:sz w:val="24"/>
          <w:szCs w:val="24"/>
        </w:rPr>
        <w:t>a</w:t>
      </w:r>
      <w:r>
        <w:rPr>
          <w:sz w:val="24"/>
          <w:szCs w:val="24"/>
        </w:rPr>
        <w:t>da</w:t>
      </w:r>
      <w:r>
        <w:rPr>
          <w:spacing w:val="7"/>
          <w:sz w:val="24"/>
          <w:szCs w:val="24"/>
        </w:rPr>
        <w:t xml:space="preserve"> </w:t>
      </w:r>
      <w:r>
        <w:rPr>
          <w:spacing w:val="-1"/>
          <w:sz w:val="24"/>
          <w:szCs w:val="24"/>
        </w:rPr>
        <w:t>M</w:t>
      </w:r>
      <w:r>
        <w:rPr>
          <w:spacing w:val="1"/>
          <w:sz w:val="24"/>
          <w:szCs w:val="24"/>
        </w:rPr>
        <w:t>a</w:t>
      </w:r>
      <w:r>
        <w:rPr>
          <w:spacing w:val="2"/>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at</w:t>
      </w:r>
      <w:r>
        <w:rPr>
          <w:sz w:val="24"/>
          <w:szCs w:val="24"/>
        </w:rPr>
        <w:t>:</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pPr>
        <w:ind w:left="148"/>
        <w:rPr>
          <w:sz w:val="24"/>
          <w:szCs w:val="24"/>
        </w:rPr>
      </w:pPr>
      <w:r>
        <w:rPr>
          <w:sz w:val="24"/>
          <w:szCs w:val="24"/>
        </w:rPr>
        <w:t xml:space="preserve">4.   </w:t>
      </w:r>
      <w:r>
        <w:rPr>
          <w:spacing w:val="-1"/>
          <w:sz w:val="24"/>
          <w:szCs w:val="24"/>
        </w:rPr>
        <w:t>M</w:t>
      </w:r>
      <w:r>
        <w:rPr>
          <w:spacing w:val="1"/>
          <w:sz w:val="24"/>
          <w:szCs w:val="24"/>
        </w:rPr>
        <w:t>a</w:t>
      </w:r>
      <w:r>
        <w:rPr>
          <w:spacing w:val="-1"/>
          <w:sz w:val="24"/>
          <w:szCs w:val="24"/>
        </w:rPr>
        <w:t>s</w:t>
      </w:r>
      <w:r>
        <w:rPr>
          <w:sz w:val="24"/>
          <w:szCs w:val="24"/>
        </w:rPr>
        <w:t>a</w:t>
      </w:r>
      <w:r>
        <w:rPr>
          <w:spacing w:val="1"/>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z w:val="24"/>
          <w:szCs w:val="24"/>
        </w:rPr>
        <w:t>n</w:t>
      </w:r>
      <w:r>
        <w:rPr>
          <w:spacing w:val="1"/>
          <w:sz w:val="24"/>
          <w:szCs w:val="24"/>
        </w:rPr>
        <w:t>aa</w:t>
      </w:r>
      <w:r>
        <w:rPr>
          <w:sz w:val="24"/>
          <w:szCs w:val="24"/>
        </w:rPr>
        <w:t>n</w:t>
      </w:r>
    </w:p>
    <w:p w:rsidR="00673C54" w:rsidRDefault="009F2C88">
      <w:pPr>
        <w:ind w:left="508"/>
        <w:rPr>
          <w:sz w:val="24"/>
          <w:szCs w:val="24"/>
        </w:rPr>
      </w:pPr>
      <w:r>
        <w:rPr>
          <w:spacing w:val="-1"/>
          <w:sz w:val="24"/>
          <w:szCs w:val="24"/>
        </w:rPr>
        <w:t>M</w:t>
      </w:r>
      <w:r>
        <w:rPr>
          <w:sz w:val="24"/>
          <w:szCs w:val="24"/>
        </w:rPr>
        <w:t>u</w:t>
      </w:r>
      <w:r>
        <w:rPr>
          <w:spacing w:val="1"/>
          <w:sz w:val="24"/>
          <w:szCs w:val="24"/>
        </w:rPr>
        <w:t>la</w:t>
      </w:r>
      <w:r>
        <w:rPr>
          <w:sz w:val="24"/>
          <w:szCs w:val="24"/>
        </w:rPr>
        <w:t xml:space="preserve">i       </w:t>
      </w:r>
      <w:r>
        <w:rPr>
          <w:spacing w:val="27"/>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673C54" w:rsidRDefault="009F2C88">
      <w:pPr>
        <w:ind w:left="508"/>
        <w:rPr>
          <w:sz w:val="24"/>
          <w:szCs w:val="24"/>
        </w:rPr>
      </w:pPr>
      <w:r>
        <w:rPr>
          <w:spacing w:val="-4"/>
          <w:sz w:val="24"/>
          <w:szCs w:val="24"/>
        </w:rPr>
        <w:t>B</w:t>
      </w:r>
      <w:r>
        <w:rPr>
          <w:spacing w:val="1"/>
          <w:sz w:val="24"/>
          <w:szCs w:val="24"/>
        </w:rPr>
        <w:t>e</w:t>
      </w:r>
      <w:r>
        <w:rPr>
          <w:sz w:val="24"/>
          <w:szCs w:val="24"/>
        </w:rPr>
        <w:t>r</w:t>
      </w:r>
      <w:r>
        <w:rPr>
          <w:spacing w:val="1"/>
          <w:sz w:val="24"/>
          <w:szCs w:val="24"/>
        </w:rPr>
        <w:t>a</w:t>
      </w:r>
      <w:r>
        <w:rPr>
          <w:sz w:val="24"/>
          <w:szCs w:val="24"/>
        </w:rPr>
        <w:t>kh</w:t>
      </w:r>
      <w:r>
        <w:rPr>
          <w:spacing w:val="1"/>
          <w:sz w:val="24"/>
          <w:szCs w:val="24"/>
        </w:rPr>
        <w:t>i</w:t>
      </w:r>
      <w:r>
        <w:rPr>
          <w:sz w:val="24"/>
          <w:szCs w:val="24"/>
        </w:rPr>
        <w:t xml:space="preserve">r   </w:t>
      </w:r>
      <w:r>
        <w:rPr>
          <w:spacing w:val="2"/>
          <w:sz w:val="24"/>
          <w:szCs w:val="24"/>
        </w:rPr>
        <w:t xml:space="preserve"> </w:t>
      </w:r>
      <w:r>
        <w:rPr>
          <w:sz w:val="24"/>
          <w:szCs w:val="24"/>
        </w:rPr>
        <w:t>:</w:t>
      </w:r>
      <w:r>
        <w:rPr>
          <w:spacing w:val="-3"/>
          <w:sz w:val="24"/>
          <w:szCs w:val="24"/>
        </w:rPr>
        <w:t xml:space="preserve"> </w:t>
      </w:r>
      <w:r>
        <w:rPr>
          <w:sz w:val="24"/>
          <w:szCs w:val="24"/>
        </w:rPr>
        <w:t>bu</w:t>
      </w:r>
      <w:r>
        <w:rPr>
          <w:spacing w:val="1"/>
          <w:sz w:val="24"/>
          <w:szCs w:val="24"/>
        </w:rPr>
        <w:t>la</w:t>
      </w:r>
      <w:r>
        <w:rPr>
          <w:spacing w:val="4"/>
          <w:sz w:val="24"/>
          <w:szCs w:val="24"/>
        </w:rPr>
        <w:t>n</w:t>
      </w:r>
      <w:r>
        <w:rPr>
          <w:sz w:val="24"/>
          <w:szCs w:val="24"/>
        </w:rPr>
        <w:t>:</w:t>
      </w:r>
      <w:r>
        <w:rPr>
          <w:spacing w:val="-7"/>
          <w:sz w:val="24"/>
          <w:szCs w:val="24"/>
        </w:rPr>
        <w:t xml:space="preserve"> </w:t>
      </w:r>
      <w:r>
        <w:rPr>
          <w:sz w:val="24"/>
          <w:szCs w:val="24"/>
        </w:rPr>
        <w:t xml:space="preserve">………………………. </w:t>
      </w:r>
      <w:r>
        <w:rPr>
          <w:spacing w:val="1"/>
          <w:sz w:val="24"/>
          <w:szCs w:val="24"/>
        </w:rPr>
        <w:t>ta</w:t>
      </w:r>
      <w:r>
        <w:rPr>
          <w:sz w:val="24"/>
          <w:szCs w:val="24"/>
        </w:rPr>
        <w:t>hu</w:t>
      </w:r>
      <w:r>
        <w:rPr>
          <w:spacing w:val="4"/>
          <w:sz w:val="24"/>
          <w:szCs w:val="24"/>
        </w:rPr>
        <w:t>n</w:t>
      </w:r>
      <w:r>
        <w:rPr>
          <w:sz w:val="24"/>
          <w:szCs w:val="24"/>
        </w:rPr>
        <w:t>:</w:t>
      </w:r>
      <w:r>
        <w:rPr>
          <w:spacing w:val="-7"/>
          <w:sz w:val="24"/>
          <w:szCs w:val="24"/>
        </w:rPr>
        <w:t xml:space="preserve"> </w:t>
      </w:r>
      <w:r>
        <w:rPr>
          <w:spacing w:val="4"/>
          <w:sz w:val="24"/>
          <w:szCs w:val="24"/>
        </w:rPr>
        <w:t>…</w:t>
      </w:r>
      <w:r>
        <w:rPr>
          <w:sz w:val="24"/>
          <w:szCs w:val="24"/>
        </w:rPr>
        <w:t>…………………..</w:t>
      </w:r>
    </w:p>
    <w:p w:rsidR="00673C54" w:rsidRDefault="009F2C88" w:rsidP="00CE088C">
      <w:pPr>
        <w:ind w:left="148"/>
        <w:rPr>
          <w:sz w:val="24"/>
          <w:szCs w:val="24"/>
        </w:rPr>
      </w:pPr>
      <w:r>
        <w:rPr>
          <w:sz w:val="24"/>
          <w:szCs w:val="24"/>
        </w:rPr>
        <w:t xml:space="preserve">5.   </w:t>
      </w:r>
      <w:r>
        <w:rPr>
          <w:spacing w:val="-1"/>
          <w:sz w:val="24"/>
          <w:szCs w:val="24"/>
        </w:rPr>
        <w:t>Us</w:t>
      </w:r>
      <w:r>
        <w:rPr>
          <w:sz w:val="24"/>
          <w:szCs w:val="24"/>
        </w:rPr>
        <w:t>u</w:t>
      </w:r>
      <w:r>
        <w:rPr>
          <w:spacing w:val="1"/>
          <w:sz w:val="24"/>
          <w:szCs w:val="24"/>
        </w:rPr>
        <w:t>la</w:t>
      </w:r>
      <w:r>
        <w:rPr>
          <w:sz w:val="24"/>
          <w:szCs w:val="24"/>
        </w:rPr>
        <w:t xml:space="preserve">n </w:t>
      </w:r>
      <w:r>
        <w:rPr>
          <w:spacing w:val="-4"/>
          <w:sz w:val="24"/>
          <w:szCs w:val="24"/>
        </w:rPr>
        <w:t>B</w:t>
      </w:r>
      <w:r>
        <w:rPr>
          <w:spacing w:val="1"/>
          <w:sz w:val="24"/>
          <w:szCs w:val="24"/>
        </w:rPr>
        <w:t>i</w:t>
      </w:r>
      <w:r>
        <w:rPr>
          <w:spacing w:val="5"/>
          <w:sz w:val="24"/>
          <w:szCs w:val="24"/>
        </w:rPr>
        <w:t>a</w:t>
      </w:r>
      <w:r>
        <w:rPr>
          <w:spacing w:val="-8"/>
          <w:sz w:val="24"/>
          <w:szCs w:val="24"/>
        </w:rPr>
        <w:t>y</w:t>
      </w:r>
      <w:r>
        <w:rPr>
          <w:sz w:val="24"/>
          <w:szCs w:val="24"/>
        </w:rPr>
        <w:t>a:</w:t>
      </w:r>
      <w:r>
        <w:rPr>
          <w:spacing w:val="-3"/>
          <w:sz w:val="24"/>
          <w:szCs w:val="24"/>
        </w:rPr>
        <w:t xml:space="preserve"> </w:t>
      </w:r>
      <w:proofErr w:type="gramStart"/>
      <w:r>
        <w:rPr>
          <w:sz w:val="24"/>
          <w:szCs w:val="24"/>
        </w:rPr>
        <w:t>Rp .............</w:t>
      </w:r>
      <w:r>
        <w:rPr>
          <w:spacing w:val="6"/>
          <w:sz w:val="24"/>
          <w:szCs w:val="24"/>
        </w:rPr>
        <w:t>.</w:t>
      </w:r>
      <w:r>
        <w:rPr>
          <w:sz w:val="24"/>
          <w:szCs w:val="24"/>
        </w:rPr>
        <w:t>................</w:t>
      </w:r>
      <w:proofErr w:type="gramEnd"/>
    </w:p>
    <w:p w:rsidR="00673C54" w:rsidRDefault="009F2C88">
      <w:pPr>
        <w:ind w:left="148"/>
        <w:rPr>
          <w:sz w:val="24"/>
          <w:szCs w:val="24"/>
        </w:rPr>
      </w:pPr>
      <w:r>
        <w:rPr>
          <w:sz w:val="24"/>
          <w:szCs w:val="24"/>
        </w:rPr>
        <w:t xml:space="preserve">6.   </w:t>
      </w:r>
      <w:r>
        <w:rPr>
          <w:spacing w:val="-7"/>
          <w:sz w:val="24"/>
          <w:szCs w:val="24"/>
        </w:rPr>
        <w:t>L</w:t>
      </w:r>
      <w:r>
        <w:rPr>
          <w:spacing w:val="4"/>
          <w:sz w:val="24"/>
          <w:szCs w:val="24"/>
        </w:rPr>
        <w:t>o</w:t>
      </w:r>
      <w:r>
        <w:rPr>
          <w:sz w:val="24"/>
          <w:szCs w:val="24"/>
        </w:rPr>
        <w:t>k</w:t>
      </w:r>
      <w:r>
        <w:rPr>
          <w:spacing w:val="1"/>
          <w:sz w:val="24"/>
          <w:szCs w:val="24"/>
        </w:rPr>
        <w:t>a</w:t>
      </w:r>
      <w:r>
        <w:rPr>
          <w:spacing w:val="-1"/>
          <w:sz w:val="24"/>
          <w:szCs w:val="24"/>
        </w:rPr>
        <w:t>s</w:t>
      </w:r>
      <w:r>
        <w:rPr>
          <w:sz w:val="24"/>
          <w:szCs w:val="24"/>
        </w:rPr>
        <w:t>i</w:t>
      </w:r>
      <w:r>
        <w:rPr>
          <w:spacing w:val="1"/>
          <w:sz w:val="24"/>
          <w:szCs w:val="24"/>
        </w:rPr>
        <w:t xml:space="preserve">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a</w:t>
      </w:r>
      <w:r>
        <w:rPr>
          <w:sz w:val="24"/>
          <w:szCs w:val="24"/>
        </w:rPr>
        <w:t>bd</w:t>
      </w:r>
      <w:r>
        <w:rPr>
          <w:spacing w:val="1"/>
          <w:sz w:val="24"/>
          <w:szCs w:val="24"/>
        </w:rPr>
        <w:t>ia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M</w:t>
      </w:r>
      <w:r>
        <w:rPr>
          <w:spacing w:val="1"/>
          <w:sz w:val="24"/>
          <w:szCs w:val="24"/>
        </w:rPr>
        <w:t>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pacing w:val="5"/>
          <w:sz w:val="24"/>
          <w:szCs w:val="24"/>
        </w:rPr>
        <w:t>t</w:t>
      </w:r>
      <w:r>
        <w:rPr>
          <w:sz w:val="24"/>
          <w:szCs w:val="24"/>
        </w:rPr>
        <w:t>:</w:t>
      </w:r>
      <w:r>
        <w:rPr>
          <w:spacing w:val="-7"/>
          <w:sz w:val="24"/>
          <w:szCs w:val="24"/>
        </w:rPr>
        <w:t xml:space="preserve"> </w:t>
      </w:r>
      <w:r>
        <w:rPr>
          <w:sz w:val="24"/>
          <w:szCs w:val="24"/>
        </w:rPr>
        <w:t>..</w:t>
      </w:r>
      <w:r>
        <w:rPr>
          <w:spacing w:val="4"/>
          <w:sz w:val="24"/>
          <w:szCs w:val="24"/>
        </w:rPr>
        <w:t>.</w:t>
      </w:r>
      <w:r>
        <w:rPr>
          <w:sz w:val="24"/>
          <w:szCs w:val="24"/>
        </w:rPr>
        <w:t>..............................................</w:t>
      </w:r>
    </w:p>
    <w:p w:rsidR="00673C54" w:rsidRDefault="009F2C88">
      <w:pPr>
        <w:ind w:left="148"/>
        <w:rPr>
          <w:sz w:val="24"/>
          <w:szCs w:val="24"/>
        </w:rPr>
      </w:pPr>
      <w:r>
        <w:rPr>
          <w:sz w:val="24"/>
          <w:szCs w:val="24"/>
        </w:rPr>
        <w:t xml:space="preserve">7.   </w:t>
      </w:r>
      <w:r>
        <w:rPr>
          <w:spacing w:val="-1"/>
          <w:sz w:val="24"/>
          <w:szCs w:val="24"/>
        </w:rPr>
        <w:t>M</w:t>
      </w:r>
      <w:r>
        <w:rPr>
          <w:spacing w:val="1"/>
          <w:sz w:val="24"/>
          <w:szCs w:val="24"/>
        </w:rPr>
        <w:t>it</w:t>
      </w:r>
      <w:r>
        <w:rPr>
          <w:sz w:val="24"/>
          <w:szCs w:val="24"/>
        </w:rPr>
        <w:t>ra</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pacing w:val="1"/>
          <w:sz w:val="24"/>
          <w:szCs w:val="24"/>
        </w:rPr>
        <w:t>te</w:t>
      </w:r>
      <w:r>
        <w:rPr>
          <w:sz w:val="24"/>
          <w:szCs w:val="24"/>
        </w:rPr>
        <w:t>r</w:t>
      </w:r>
      <w:r>
        <w:rPr>
          <w:spacing w:val="1"/>
          <w:sz w:val="24"/>
          <w:szCs w:val="24"/>
        </w:rPr>
        <w:t>li</w:t>
      </w:r>
      <w:r>
        <w:rPr>
          <w:sz w:val="24"/>
          <w:szCs w:val="24"/>
        </w:rPr>
        <w:t>b</w:t>
      </w:r>
      <w:r>
        <w:rPr>
          <w:spacing w:val="1"/>
          <w:sz w:val="24"/>
          <w:szCs w:val="24"/>
        </w:rPr>
        <w:t>a</w:t>
      </w:r>
      <w:r>
        <w:rPr>
          <w:sz w:val="24"/>
          <w:szCs w:val="24"/>
        </w:rPr>
        <w:t>t</w:t>
      </w:r>
      <w:r>
        <w:rPr>
          <w:spacing w:val="1"/>
          <w:sz w:val="24"/>
          <w:szCs w:val="24"/>
        </w:rPr>
        <w:t xml:space="preserve"> </w:t>
      </w:r>
      <w:r>
        <w:rPr>
          <w:sz w:val="24"/>
          <w:szCs w:val="24"/>
        </w:rPr>
        <w:t>(u</w:t>
      </w:r>
      <w:r>
        <w:rPr>
          <w:spacing w:val="-4"/>
          <w:sz w:val="24"/>
          <w:szCs w:val="24"/>
        </w:rPr>
        <w:t>r</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proofErr w:type="gramStart"/>
      <w:r>
        <w:rPr>
          <w:spacing w:val="1"/>
          <w:sz w:val="24"/>
          <w:szCs w:val="24"/>
        </w:rPr>
        <w:t>a</w:t>
      </w:r>
      <w:r>
        <w:rPr>
          <w:sz w:val="24"/>
          <w:szCs w:val="24"/>
        </w:rPr>
        <w:t>pa</w:t>
      </w:r>
      <w:proofErr w:type="gramEnd"/>
      <w:r>
        <w:rPr>
          <w:spacing w:val="1"/>
          <w:sz w:val="24"/>
          <w:szCs w:val="24"/>
        </w:rPr>
        <w:t xml:space="preserve"> </w:t>
      </w:r>
      <w:r>
        <w:rPr>
          <w:sz w:val="24"/>
          <w:szCs w:val="24"/>
        </w:rPr>
        <w:t>kon</w:t>
      </w:r>
      <w:r>
        <w:rPr>
          <w:spacing w:val="1"/>
          <w:sz w:val="24"/>
          <w:szCs w:val="24"/>
        </w:rPr>
        <w:t>t</w:t>
      </w:r>
      <w:r>
        <w:rPr>
          <w:spacing w:val="-4"/>
          <w:sz w:val="24"/>
          <w:szCs w:val="24"/>
        </w:rPr>
        <w:t>r</w:t>
      </w:r>
      <w:r>
        <w:rPr>
          <w:spacing w:val="1"/>
          <w:sz w:val="24"/>
          <w:szCs w:val="24"/>
        </w:rPr>
        <w:t>i</w:t>
      </w:r>
      <w:r>
        <w:rPr>
          <w:sz w:val="24"/>
          <w:szCs w:val="24"/>
        </w:rPr>
        <w:t>bu</w:t>
      </w:r>
      <w:r>
        <w:rPr>
          <w:spacing w:val="-1"/>
          <w:sz w:val="24"/>
          <w:szCs w:val="24"/>
        </w:rPr>
        <w:t>s</w:t>
      </w:r>
      <w:r>
        <w:rPr>
          <w:spacing w:val="-3"/>
          <w:sz w:val="24"/>
          <w:szCs w:val="24"/>
        </w:rPr>
        <w:t>i</w:t>
      </w:r>
      <w:r>
        <w:rPr>
          <w:spacing w:val="4"/>
          <w:sz w:val="24"/>
          <w:szCs w:val="24"/>
        </w:rPr>
        <w:t>n</w:t>
      </w:r>
      <w:r>
        <w:rPr>
          <w:spacing w:val="-8"/>
          <w:sz w:val="24"/>
          <w:szCs w:val="24"/>
        </w:rPr>
        <w:t>y</w:t>
      </w:r>
      <w:r>
        <w:rPr>
          <w:spacing w:val="1"/>
          <w:sz w:val="24"/>
          <w:szCs w:val="24"/>
        </w:rPr>
        <w:t>a</w:t>
      </w:r>
      <w:r>
        <w:rPr>
          <w:sz w:val="24"/>
          <w:szCs w:val="24"/>
        </w:rPr>
        <w:t>)</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pPr>
        <w:ind w:left="148"/>
        <w:rPr>
          <w:sz w:val="24"/>
          <w:szCs w:val="24"/>
        </w:rPr>
      </w:pPr>
      <w:r>
        <w:rPr>
          <w:sz w:val="24"/>
          <w:szCs w:val="24"/>
        </w:rPr>
        <w:t xml:space="preserve">8.   </w:t>
      </w:r>
      <w:r>
        <w:rPr>
          <w:spacing w:val="-1"/>
          <w:sz w:val="24"/>
          <w:szCs w:val="24"/>
        </w:rPr>
        <w:t>P</w:t>
      </w:r>
      <w:r>
        <w:rPr>
          <w:spacing w:val="1"/>
          <w:sz w:val="24"/>
          <w:szCs w:val="24"/>
        </w:rPr>
        <w:t>e</w:t>
      </w:r>
      <w:r>
        <w:rPr>
          <w:sz w:val="24"/>
          <w:szCs w:val="24"/>
        </w:rPr>
        <w:t>r</w:t>
      </w:r>
      <w:r>
        <w:rPr>
          <w:spacing w:val="1"/>
          <w:sz w:val="24"/>
          <w:szCs w:val="24"/>
        </w:rPr>
        <w:t>ma</w:t>
      </w:r>
      <w:r>
        <w:rPr>
          <w:spacing w:val="-1"/>
          <w:sz w:val="24"/>
          <w:szCs w:val="24"/>
        </w:rPr>
        <w:t>s</w:t>
      </w:r>
      <w:r>
        <w:rPr>
          <w:spacing w:val="1"/>
          <w:sz w:val="24"/>
          <w:szCs w:val="24"/>
        </w:rPr>
        <w:t>ala</w:t>
      </w:r>
      <w:r>
        <w:rPr>
          <w:spacing w:val="-4"/>
          <w:sz w:val="24"/>
          <w:szCs w:val="24"/>
        </w:rPr>
        <w:t>h</w:t>
      </w:r>
      <w:r>
        <w:rPr>
          <w:spacing w:val="1"/>
          <w:sz w:val="24"/>
          <w:szCs w:val="24"/>
        </w:rPr>
        <w:t>a</w:t>
      </w:r>
      <w:r>
        <w:rPr>
          <w:sz w:val="24"/>
          <w:szCs w:val="24"/>
        </w:rPr>
        <w:t xml:space="preserve">n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item</w:t>
      </w:r>
      <w:r>
        <w:rPr>
          <w:sz w:val="24"/>
          <w:szCs w:val="24"/>
        </w:rPr>
        <w:t>uk</w:t>
      </w:r>
      <w:r>
        <w:rPr>
          <w:spacing w:val="1"/>
          <w:sz w:val="24"/>
          <w:szCs w:val="24"/>
        </w:rPr>
        <w:t>a</w:t>
      </w:r>
      <w:r>
        <w:rPr>
          <w:sz w:val="24"/>
          <w:szCs w:val="24"/>
        </w:rPr>
        <w:t>n d</w:t>
      </w:r>
      <w:r>
        <w:rPr>
          <w:spacing w:val="1"/>
          <w:sz w:val="24"/>
          <w:szCs w:val="24"/>
        </w:rPr>
        <w:t>a</w:t>
      </w:r>
      <w:r>
        <w:rPr>
          <w:sz w:val="24"/>
          <w:szCs w:val="24"/>
        </w:rPr>
        <w:t xml:space="preserve">n </w:t>
      </w:r>
      <w:r>
        <w:rPr>
          <w:spacing w:val="-1"/>
          <w:sz w:val="24"/>
          <w:szCs w:val="24"/>
        </w:rPr>
        <w:t>s</w:t>
      </w:r>
      <w:r>
        <w:rPr>
          <w:sz w:val="24"/>
          <w:szCs w:val="24"/>
        </w:rPr>
        <w:t>o</w:t>
      </w:r>
      <w:r>
        <w:rPr>
          <w:spacing w:val="1"/>
          <w:sz w:val="24"/>
          <w:szCs w:val="24"/>
        </w:rPr>
        <w:t>l</w:t>
      </w:r>
      <w:r>
        <w:rPr>
          <w:sz w:val="24"/>
          <w:szCs w:val="24"/>
        </w:rPr>
        <w:t>u</w:t>
      </w:r>
      <w:r>
        <w:rPr>
          <w:spacing w:val="-1"/>
          <w:sz w:val="24"/>
          <w:szCs w:val="24"/>
        </w:rPr>
        <w:t>s</w:t>
      </w:r>
      <w:r>
        <w:rPr>
          <w:sz w:val="24"/>
          <w:szCs w:val="24"/>
        </w:rPr>
        <w:t>i</w:t>
      </w:r>
      <w:r>
        <w:rPr>
          <w:spacing w:val="3"/>
          <w:sz w:val="24"/>
          <w:szCs w:val="24"/>
        </w:rPr>
        <w:t xml:space="preserve"> </w:t>
      </w:r>
      <w:r>
        <w:rPr>
          <w:spacing w:val="-4"/>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ita</w:t>
      </w:r>
      <w:r>
        <w:rPr>
          <w:spacing w:val="-1"/>
          <w:sz w:val="24"/>
          <w:szCs w:val="24"/>
        </w:rPr>
        <w:t>w</w:t>
      </w:r>
      <w:r>
        <w:rPr>
          <w:spacing w:val="1"/>
          <w:sz w:val="24"/>
          <w:szCs w:val="24"/>
        </w:rPr>
        <w:t>a</w:t>
      </w:r>
      <w:r>
        <w:rPr>
          <w:sz w:val="24"/>
          <w:szCs w:val="24"/>
        </w:rPr>
        <w:t>rk</w:t>
      </w:r>
      <w:r>
        <w:rPr>
          <w:spacing w:val="1"/>
          <w:sz w:val="24"/>
          <w:szCs w:val="24"/>
        </w:rPr>
        <w:t>a</w:t>
      </w:r>
      <w:r>
        <w:rPr>
          <w:sz w:val="24"/>
          <w:szCs w:val="24"/>
        </w:rPr>
        <w:t>n:</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pPr>
        <w:ind w:left="508" w:right="868" w:hanging="360"/>
        <w:rPr>
          <w:sz w:val="24"/>
          <w:szCs w:val="24"/>
        </w:rPr>
      </w:pPr>
      <w:r>
        <w:rPr>
          <w:sz w:val="24"/>
          <w:szCs w:val="24"/>
        </w:rPr>
        <w:t xml:space="preserve">9.   </w:t>
      </w:r>
      <w:r>
        <w:rPr>
          <w:spacing w:val="-5"/>
          <w:sz w:val="24"/>
          <w:szCs w:val="24"/>
        </w:rPr>
        <w:t>K</w:t>
      </w:r>
      <w:r>
        <w:rPr>
          <w:sz w:val="24"/>
          <w:szCs w:val="24"/>
        </w:rPr>
        <w:t>on</w:t>
      </w:r>
      <w:r>
        <w:rPr>
          <w:spacing w:val="1"/>
          <w:sz w:val="24"/>
          <w:szCs w:val="24"/>
        </w:rPr>
        <w:t>t</w:t>
      </w:r>
      <w:r>
        <w:rPr>
          <w:sz w:val="24"/>
          <w:szCs w:val="24"/>
        </w:rPr>
        <w:t>r</w:t>
      </w:r>
      <w:r>
        <w:rPr>
          <w:spacing w:val="1"/>
          <w:sz w:val="24"/>
          <w:szCs w:val="24"/>
        </w:rPr>
        <w:t>i</w:t>
      </w:r>
      <w:r>
        <w:rPr>
          <w:sz w:val="24"/>
          <w:szCs w:val="24"/>
        </w:rPr>
        <w:t>bu</w:t>
      </w:r>
      <w:r>
        <w:rPr>
          <w:spacing w:val="-1"/>
          <w:sz w:val="24"/>
          <w:szCs w:val="24"/>
        </w:rPr>
        <w:t>s</w:t>
      </w:r>
      <w:r>
        <w:rPr>
          <w:sz w:val="24"/>
          <w:szCs w:val="24"/>
        </w:rPr>
        <w:t>i</w:t>
      </w:r>
      <w:r>
        <w:rPr>
          <w:spacing w:val="1"/>
          <w:sz w:val="24"/>
          <w:szCs w:val="24"/>
        </w:rPr>
        <w:t xml:space="preserve"> me</w:t>
      </w:r>
      <w:r>
        <w:rPr>
          <w:sz w:val="24"/>
          <w:szCs w:val="24"/>
        </w:rPr>
        <w:t>nd</w:t>
      </w:r>
      <w:r>
        <w:rPr>
          <w:spacing w:val="1"/>
          <w:sz w:val="24"/>
          <w:szCs w:val="24"/>
        </w:rPr>
        <w:t>a</w:t>
      </w:r>
      <w:r>
        <w:rPr>
          <w:spacing w:val="-1"/>
          <w:sz w:val="24"/>
          <w:szCs w:val="24"/>
        </w:rPr>
        <w:t>s</w:t>
      </w:r>
      <w:r>
        <w:rPr>
          <w:spacing w:val="1"/>
          <w:sz w:val="24"/>
          <w:szCs w:val="24"/>
        </w:rPr>
        <w:t>a</w:t>
      </w:r>
      <w:r>
        <w:rPr>
          <w:sz w:val="24"/>
          <w:szCs w:val="24"/>
        </w:rPr>
        <w:t>r p</w:t>
      </w:r>
      <w:r>
        <w:rPr>
          <w:spacing w:val="1"/>
          <w:sz w:val="24"/>
          <w:szCs w:val="24"/>
        </w:rPr>
        <w:t>a</w:t>
      </w:r>
      <w:r>
        <w:rPr>
          <w:sz w:val="24"/>
          <w:szCs w:val="24"/>
        </w:rPr>
        <w:t>da</w:t>
      </w:r>
      <w:r>
        <w:rPr>
          <w:spacing w:val="1"/>
          <w:sz w:val="24"/>
          <w:szCs w:val="24"/>
        </w:rPr>
        <w:t xml:space="preserve"> </w:t>
      </w:r>
      <w:r>
        <w:rPr>
          <w:sz w:val="24"/>
          <w:szCs w:val="24"/>
        </w:rPr>
        <w:t>k</w:t>
      </w:r>
      <w:r>
        <w:rPr>
          <w:spacing w:val="-4"/>
          <w:sz w:val="24"/>
          <w:szCs w:val="24"/>
        </w:rPr>
        <w:t>h</w:t>
      </w:r>
      <w:r>
        <w:rPr>
          <w:spacing w:val="1"/>
          <w:sz w:val="24"/>
          <w:szCs w:val="24"/>
        </w:rPr>
        <w:t>ala</w:t>
      </w:r>
      <w:r>
        <w:rPr>
          <w:spacing w:val="-8"/>
          <w:sz w:val="24"/>
          <w:szCs w:val="24"/>
        </w:rPr>
        <w:t>y</w:t>
      </w:r>
      <w:r>
        <w:rPr>
          <w:spacing w:val="1"/>
          <w:sz w:val="24"/>
          <w:szCs w:val="24"/>
        </w:rPr>
        <w:t>a</w:t>
      </w:r>
      <w:r>
        <w:rPr>
          <w:sz w:val="24"/>
          <w:szCs w:val="24"/>
        </w:rPr>
        <w:t xml:space="preserve">k </w:t>
      </w:r>
      <w:r>
        <w:rPr>
          <w:spacing w:val="-1"/>
          <w:sz w:val="24"/>
          <w:szCs w:val="24"/>
        </w:rPr>
        <w:t>s</w:t>
      </w:r>
      <w:r>
        <w:rPr>
          <w:spacing w:val="1"/>
          <w:sz w:val="24"/>
          <w:szCs w:val="24"/>
        </w:rPr>
        <w:t>a</w:t>
      </w:r>
      <w:r>
        <w:rPr>
          <w:spacing w:val="-1"/>
          <w:sz w:val="24"/>
          <w:szCs w:val="24"/>
        </w:rPr>
        <w:t>s</w:t>
      </w:r>
      <w:r>
        <w:rPr>
          <w:spacing w:val="1"/>
          <w:sz w:val="24"/>
          <w:szCs w:val="24"/>
        </w:rPr>
        <w:t>a</w:t>
      </w:r>
      <w:r>
        <w:rPr>
          <w:sz w:val="24"/>
          <w:szCs w:val="24"/>
        </w:rPr>
        <w:t>r</w:t>
      </w:r>
      <w:r>
        <w:rPr>
          <w:spacing w:val="1"/>
          <w:sz w:val="24"/>
          <w:szCs w:val="24"/>
        </w:rPr>
        <w:t>a</w:t>
      </w:r>
      <w:r>
        <w:rPr>
          <w:sz w:val="24"/>
          <w:szCs w:val="24"/>
        </w:rPr>
        <w:t>n (ur</w:t>
      </w:r>
      <w:r>
        <w:rPr>
          <w:spacing w:val="1"/>
          <w:sz w:val="24"/>
          <w:szCs w:val="24"/>
        </w:rPr>
        <w:t>ai</w:t>
      </w:r>
      <w:r>
        <w:rPr>
          <w:sz w:val="24"/>
          <w:szCs w:val="24"/>
        </w:rPr>
        <w:t>k</w:t>
      </w:r>
      <w:r>
        <w:rPr>
          <w:spacing w:val="1"/>
          <w:sz w:val="24"/>
          <w:szCs w:val="24"/>
        </w:rPr>
        <w:t>a</w:t>
      </w:r>
      <w:r>
        <w:rPr>
          <w:sz w:val="24"/>
          <w:szCs w:val="24"/>
        </w:rPr>
        <w:t>n</w:t>
      </w:r>
      <w:r>
        <w:rPr>
          <w:spacing w:val="7"/>
          <w:sz w:val="24"/>
          <w:szCs w:val="24"/>
        </w:rPr>
        <w:t xml:space="preserve"> </w:t>
      </w:r>
      <w:r>
        <w:rPr>
          <w:spacing w:val="-3"/>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3"/>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4"/>
          <w:sz w:val="24"/>
          <w:szCs w:val="24"/>
        </w:rPr>
        <w:t>d</w:t>
      </w:r>
      <w:r>
        <w:rPr>
          <w:spacing w:val="1"/>
          <w:sz w:val="24"/>
          <w:szCs w:val="24"/>
        </w:rPr>
        <w:t>a</w:t>
      </w:r>
      <w:r>
        <w:rPr>
          <w:sz w:val="24"/>
          <w:szCs w:val="24"/>
        </w:rPr>
        <w:t>ri</w:t>
      </w:r>
      <w:r>
        <w:rPr>
          <w:spacing w:val="3"/>
          <w:sz w:val="24"/>
          <w:szCs w:val="24"/>
        </w:rPr>
        <w:t xml:space="preserve"> </w:t>
      </w:r>
      <w:r>
        <w:rPr>
          <w:sz w:val="24"/>
          <w:szCs w:val="24"/>
        </w:rPr>
        <w:t>50 k</w:t>
      </w:r>
      <w:r>
        <w:rPr>
          <w:spacing w:val="-3"/>
          <w:sz w:val="24"/>
          <w:szCs w:val="24"/>
        </w:rPr>
        <w:t>a</w:t>
      </w:r>
      <w:r>
        <w:rPr>
          <w:spacing w:val="1"/>
          <w:sz w:val="24"/>
          <w:szCs w:val="24"/>
        </w:rPr>
        <w:t>ta</w:t>
      </w:r>
      <w:r>
        <w:rPr>
          <w:sz w:val="24"/>
          <w:szCs w:val="24"/>
        </w:rPr>
        <w:t xml:space="preserve">, </w:t>
      </w:r>
      <w:r>
        <w:rPr>
          <w:spacing w:val="1"/>
          <w:sz w:val="24"/>
          <w:szCs w:val="24"/>
        </w:rPr>
        <w:t>te</w:t>
      </w:r>
      <w:r>
        <w:rPr>
          <w:sz w:val="24"/>
          <w:szCs w:val="24"/>
        </w:rPr>
        <w:t>k</w:t>
      </w:r>
      <w:r>
        <w:rPr>
          <w:spacing w:val="1"/>
          <w:sz w:val="24"/>
          <w:szCs w:val="24"/>
        </w:rPr>
        <w:t>a</w:t>
      </w:r>
      <w:r>
        <w:rPr>
          <w:sz w:val="24"/>
          <w:szCs w:val="24"/>
        </w:rPr>
        <w:t>nk</w:t>
      </w:r>
      <w:r>
        <w:rPr>
          <w:spacing w:val="1"/>
          <w:sz w:val="24"/>
          <w:szCs w:val="24"/>
        </w:rPr>
        <w:t>a</w:t>
      </w:r>
      <w:r>
        <w:rPr>
          <w:sz w:val="24"/>
          <w:szCs w:val="24"/>
        </w:rPr>
        <w:t xml:space="preserve">n </w:t>
      </w:r>
      <w:r>
        <w:rPr>
          <w:spacing w:val="-4"/>
          <w:sz w:val="24"/>
          <w:szCs w:val="24"/>
        </w:rPr>
        <w:t>p</w:t>
      </w:r>
      <w:r>
        <w:rPr>
          <w:spacing w:val="1"/>
          <w:sz w:val="24"/>
          <w:szCs w:val="24"/>
        </w:rPr>
        <w:t>a</w:t>
      </w:r>
      <w:r>
        <w:rPr>
          <w:sz w:val="24"/>
          <w:szCs w:val="24"/>
        </w:rPr>
        <w:t>da</w:t>
      </w:r>
      <w:r>
        <w:rPr>
          <w:spacing w:val="-3"/>
          <w:sz w:val="24"/>
          <w:szCs w:val="24"/>
        </w:rPr>
        <w:t xml:space="preserve"> </w:t>
      </w:r>
      <w:r>
        <w:rPr>
          <w:spacing w:val="1"/>
          <w:sz w:val="24"/>
          <w:szCs w:val="24"/>
        </w:rPr>
        <w:t>ma</w:t>
      </w:r>
      <w:r>
        <w:rPr>
          <w:sz w:val="24"/>
          <w:szCs w:val="24"/>
        </w:rPr>
        <w:t>nf</w:t>
      </w:r>
      <w:r>
        <w:rPr>
          <w:spacing w:val="-2"/>
          <w:sz w:val="24"/>
          <w:szCs w:val="24"/>
        </w:rPr>
        <w:t>a</w:t>
      </w:r>
      <w:r>
        <w:rPr>
          <w:spacing w:val="1"/>
          <w:sz w:val="24"/>
          <w:szCs w:val="24"/>
        </w:rPr>
        <w:t>a</w:t>
      </w:r>
      <w:r>
        <w:rPr>
          <w:sz w:val="24"/>
          <w:szCs w:val="24"/>
        </w:rPr>
        <w:t>t</w:t>
      </w:r>
      <w:r>
        <w:rPr>
          <w:spacing w:val="1"/>
          <w:sz w:val="24"/>
          <w:szCs w:val="24"/>
        </w:rPr>
        <w:t xml:space="preserve"> </w:t>
      </w:r>
      <w:r>
        <w:rPr>
          <w:spacing w:val="-8"/>
          <w:sz w:val="24"/>
          <w:szCs w:val="24"/>
        </w:rPr>
        <w:t>y</w:t>
      </w:r>
      <w:r>
        <w:rPr>
          <w:spacing w:val="1"/>
          <w:sz w:val="24"/>
          <w:szCs w:val="24"/>
        </w:rPr>
        <w:t>a</w:t>
      </w:r>
      <w:r>
        <w:rPr>
          <w:spacing w:val="4"/>
          <w:sz w:val="24"/>
          <w:szCs w:val="24"/>
        </w:rPr>
        <w:t>n</w:t>
      </w:r>
      <w:r>
        <w:rPr>
          <w:sz w:val="24"/>
          <w:szCs w:val="24"/>
        </w:rPr>
        <w:t>g</w:t>
      </w:r>
      <w:r>
        <w:rPr>
          <w:spacing w:val="-4"/>
          <w:sz w:val="24"/>
          <w:szCs w:val="24"/>
        </w:rPr>
        <w:t xml:space="preserve"> </w:t>
      </w:r>
      <w:r>
        <w:rPr>
          <w:sz w:val="24"/>
          <w:szCs w:val="24"/>
        </w:rPr>
        <w:t>d</w:t>
      </w:r>
      <w:r>
        <w:rPr>
          <w:spacing w:val="1"/>
          <w:sz w:val="24"/>
          <w:szCs w:val="24"/>
        </w:rPr>
        <w:t>i</w:t>
      </w:r>
      <w:r>
        <w:rPr>
          <w:sz w:val="24"/>
          <w:szCs w:val="24"/>
        </w:rPr>
        <w:t>p</w:t>
      </w:r>
      <w:r>
        <w:rPr>
          <w:spacing w:val="1"/>
          <w:sz w:val="24"/>
          <w:szCs w:val="24"/>
        </w:rPr>
        <w:t>e</w:t>
      </w:r>
      <w:r>
        <w:rPr>
          <w:sz w:val="24"/>
          <w:szCs w:val="24"/>
        </w:rPr>
        <w:t>ro</w:t>
      </w:r>
      <w:r>
        <w:rPr>
          <w:spacing w:val="1"/>
          <w:sz w:val="24"/>
          <w:szCs w:val="24"/>
        </w:rPr>
        <w:t>le</w:t>
      </w:r>
      <w:r>
        <w:rPr>
          <w:sz w:val="24"/>
          <w:szCs w:val="24"/>
        </w:rPr>
        <w:t>h)</w:t>
      </w:r>
    </w:p>
    <w:p w:rsidR="00673C54" w:rsidRDefault="009F2C88">
      <w:pPr>
        <w:spacing w:line="260" w:lineRule="exact"/>
        <w:ind w:left="508"/>
        <w:rPr>
          <w:sz w:val="24"/>
          <w:szCs w:val="24"/>
        </w:rPr>
      </w:pPr>
      <w:r>
        <w:rPr>
          <w:sz w:val="24"/>
          <w:szCs w:val="24"/>
        </w:rPr>
        <w:t>……………………………………………………………………………………</w:t>
      </w:r>
    </w:p>
    <w:p w:rsidR="00673C54" w:rsidRDefault="009F2C88">
      <w:pPr>
        <w:ind w:left="508"/>
        <w:rPr>
          <w:sz w:val="24"/>
          <w:szCs w:val="24"/>
        </w:rPr>
      </w:pPr>
      <w:r>
        <w:rPr>
          <w:sz w:val="24"/>
          <w:szCs w:val="24"/>
        </w:rPr>
        <w:t>…………………………………………………………</w:t>
      </w:r>
      <w:r>
        <w:rPr>
          <w:spacing w:val="2"/>
          <w:sz w:val="24"/>
          <w:szCs w:val="24"/>
        </w:rPr>
        <w:t>…</w:t>
      </w:r>
      <w:r>
        <w:rPr>
          <w:sz w:val="24"/>
          <w:szCs w:val="24"/>
        </w:rPr>
        <w:t>………………………</w:t>
      </w:r>
    </w:p>
    <w:p w:rsidR="00673C54" w:rsidRDefault="009F2C88">
      <w:pPr>
        <w:ind w:left="508"/>
        <w:rPr>
          <w:sz w:val="24"/>
          <w:szCs w:val="24"/>
        </w:rPr>
      </w:pPr>
      <w:r>
        <w:rPr>
          <w:sz w:val="24"/>
          <w:szCs w:val="24"/>
        </w:rPr>
        <w:t>……………………………………………………………………………………</w:t>
      </w:r>
    </w:p>
    <w:p w:rsidR="00673C54" w:rsidRDefault="009F2C88">
      <w:pPr>
        <w:ind w:left="508"/>
        <w:rPr>
          <w:sz w:val="24"/>
          <w:szCs w:val="24"/>
        </w:rPr>
      </w:pPr>
      <w:r>
        <w:rPr>
          <w:sz w:val="24"/>
          <w:szCs w:val="24"/>
        </w:rPr>
        <w:t>……………………………………………………………………………………</w:t>
      </w:r>
    </w:p>
    <w:p w:rsidR="00673C54" w:rsidRDefault="009F2C88">
      <w:pPr>
        <w:spacing w:before="6" w:line="260" w:lineRule="exact"/>
        <w:ind w:left="508" w:right="282" w:hanging="360"/>
        <w:rPr>
          <w:sz w:val="24"/>
          <w:szCs w:val="24"/>
        </w:rPr>
      </w:pPr>
      <w:r>
        <w:rPr>
          <w:sz w:val="24"/>
          <w:szCs w:val="24"/>
        </w:rPr>
        <w:t>10. R</w:t>
      </w:r>
      <w:r>
        <w:rPr>
          <w:spacing w:val="1"/>
          <w:sz w:val="24"/>
          <w:szCs w:val="24"/>
        </w:rPr>
        <w:t>e</w:t>
      </w:r>
      <w:r>
        <w:rPr>
          <w:sz w:val="24"/>
          <w:szCs w:val="24"/>
        </w:rPr>
        <w:t>n</w:t>
      </w:r>
      <w:r>
        <w:rPr>
          <w:spacing w:val="1"/>
          <w:sz w:val="24"/>
          <w:szCs w:val="24"/>
        </w:rPr>
        <w:t>ca</w:t>
      </w:r>
      <w:r>
        <w:rPr>
          <w:sz w:val="24"/>
          <w:szCs w:val="24"/>
        </w:rPr>
        <w:t>na</w:t>
      </w:r>
      <w:r>
        <w:rPr>
          <w:spacing w:val="-3"/>
          <w:sz w:val="24"/>
          <w:szCs w:val="24"/>
        </w:rPr>
        <w:t xml:space="preserve"> </w:t>
      </w:r>
      <w:r>
        <w:rPr>
          <w:spacing w:val="1"/>
          <w:sz w:val="24"/>
          <w:szCs w:val="24"/>
        </w:rPr>
        <w:t>l</w:t>
      </w:r>
      <w:r>
        <w:rPr>
          <w:sz w:val="24"/>
          <w:szCs w:val="24"/>
        </w:rPr>
        <w:t>u</w:t>
      </w:r>
      <w:r>
        <w:rPr>
          <w:spacing w:val="1"/>
          <w:sz w:val="24"/>
          <w:szCs w:val="24"/>
        </w:rPr>
        <w:t>a</w:t>
      </w:r>
      <w:r>
        <w:rPr>
          <w:spacing w:val="-4"/>
          <w:sz w:val="24"/>
          <w:szCs w:val="24"/>
        </w:rPr>
        <w:t>r</w:t>
      </w:r>
      <w:r>
        <w:rPr>
          <w:spacing w:val="1"/>
          <w:sz w:val="24"/>
          <w:szCs w:val="24"/>
        </w:rPr>
        <w:t>a</w:t>
      </w:r>
      <w:r>
        <w:rPr>
          <w:sz w:val="24"/>
          <w:szCs w:val="24"/>
        </w:rPr>
        <w:t>n b</w:t>
      </w:r>
      <w:r>
        <w:rPr>
          <w:spacing w:val="1"/>
          <w:sz w:val="24"/>
          <w:szCs w:val="24"/>
        </w:rPr>
        <w:t>e</w:t>
      </w:r>
      <w:r>
        <w:rPr>
          <w:sz w:val="24"/>
          <w:szCs w:val="24"/>
        </w:rPr>
        <w:t>rupa</w:t>
      </w:r>
      <w:r>
        <w:rPr>
          <w:spacing w:val="1"/>
          <w:sz w:val="24"/>
          <w:szCs w:val="24"/>
        </w:rPr>
        <w:t xml:space="preserve"> ja</w:t>
      </w:r>
      <w:r>
        <w:rPr>
          <w:spacing w:val="-1"/>
          <w:sz w:val="24"/>
          <w:szCs w:val="24"/>
        </w:rPr>
        <w:t>s</w:t>
      </w:r>
      <w:r>
        <w:rPr>
          <w:spacing w:val="2"/>
          <w:sz w:val="24"/>
          <w:szCs w:val="24"/>
        </w:rPr>
        <w:t>a</w:t>
      </w:r>
      <w:r>
        <w:rPr>
          <w:sz w:val="24"/>
          <w:szCs w:val="24"/>
        </w:rPr>
        <w:t xml:space="preserve">, </w:t>
      </w:r>
      <w:r>
        <w:rPr>
          <w:spacing w:val="-1"/>
          <w:sz w:val="24"/>
          <w:szCs w:val="24"/>
        </w:rPr>
        <w:t>s</w:t>
      </w:r>
      <w:r>
        <w:rPr>
          <w:spacing w:val="1"/>
          <w:sz w:val="24"/>
          <w:szCs w:val="24"/>
        </w:rPr>
        <w:t>i</w:t>
      </w:r>
      <w:r>
        <w:rPr>
          <w:spacing w:val="-1"/>
          <w:sz w:val="24"/>
          <w:szCs w:val="24"/>
        </w:rPr>
        <w:t>s</w:t>
      </w:r>
      <w:r>
        <w:rPr>
          <w:spacing w:val="1"/>
          <w:sz w:val="24"/>
          <w:szCs w:val="24"/>
        </w:rPr>
        <w:t>t</w:t>
      </w:r>
      <w:r>
        <w:rPr>
          <w:spacing w:val="-3"/>
          <w:sz w:val="24"/>
          <w:szCs w:val="24"/>
        </w:rPr>
        <w:t>e</w:t>
      </w:r>
      <w:r>
        <w:rPr>
          <w:spacing w:val="1"/>
          <w:sz w:val="24"/>
          <w:szCs w:val="24"/>
        </w:rPr>
        <w:t>m</w:t>
      </w:r>
      <w:r>
        <w:rPr>
          <w:sz w:val="24"/>
          <w:szCs w:val="24"/>
        </w:rPr>
        <w:t xml:space="preserve">, </w:t>
      </w:r>
      <w:r>
        <w:rPr>
          <w:spacing w:val="2"/>
          <w:sz w:val="24"/>
          <w:szCs w:val="24"/>
        </w:rPr>
        <w:t>p</w:t>
      </w:r>
      <w:r>
        <w:rPr>
          <w:sz w:val="24"/>
          <w:szCs w:val="24"/>
        </w:rPr>
        <w:t>rod</w:t>
      </w:r>
      <w:r>
        <w:rPr>
          <w:spacing w:val="-4"/>
          <w:sz w:val="24"/>
          <w:szCs w:val="24"/>
        </w:rPr>
        <w:t>u</w:t>
      </w:r>
      <w:r>
        <w:rPr>
          <w:sz w:val="24"/>
          <w:szCs w:val="24"/>
        </w:rPr>
        <w:t>k</w:t>
      </w:r>
      <w:r>
        <w:rPr>
          <w:spacing w:val="-3"/>
          <w:sz w:val="24"/>
          <w:szCs w:val="24"/>
        </w:rPr>
        <w:t>/</w:t>
      </w:r>
      <w:r>
        <w:rPr>
          <w:sz w:val="24"/>
          <w:szCs w:val="24"/>
        </w:rPr>
        <w:t>b</w:t>
      </w:r>
      <w:r>
        <w:rPr>
          <w:spacing w:val="1"/>
          <w:sz w:val="24"/>
          <w:szCs w:val="24"/>
        </w:rPr>
        <w:t>a</w:t>
      </w:r>
      <w:r>
        <w:rPr>
          <w:sz w:val="24"/>
          <w:szCs w:val="24"/>
        </w:rPr>
        <w:t>r</w:t>
      </w:r>
      <w:r>
        <w:rPr>
          <w:spacing w:val="1"/>
          <w:sz w:val="24"/>
          <w:szCs w:val="24"/>
        </w:rPr>
        <w:t>a</w:t>
      </w:r>
      <w:r>
        <w:rPr>
          <w:sz w:val="24"/>
          <w:szCs w:val="24"/>
        </w:rPr>
        <w:t>n</w:t>
      </w:r>
      <w:r>
        <w:rPr>
          <w:spacing w:val="-3"/>
          <w:sz w:val="24"/>
          <w:szCs w:val="24"/>
        </w:rPr>
        <w:t>g</w:t>
      </w:r>
      <w:r>
        <w:rPr>
          <w:sz w:val="24"/>
          <w:szCs w:val="24"/>
        </w:rPr>
        <w:t xml:space="preserve">, </w:t>
      </w:r>
      <w:r>
        <w:rPr>
          <w:spacing w:val="1"/>
          <w:sz w:val="24"/>
          <w:szCs w:val="24"/>
        </w:rPr>
        <w:t>pate</w:t>
      </w:r>
      <w:r>
        <w:rPr>
          <w:sz w:val="24"/>
          <w:szCs w:val="24"/>
        </w:rPr>
        <w:t xml:space="preserve">n, </w:t>
      </w:r>
      <w:r>
        <w:rPr>
          <w:spacing w:val="1"/>
          <w:sz w:val="24"/>
          <w:szCs w:val="24"/>
        </w:rPr>
        <w:t>ata</w:t>
      </w:r>
      <w:r>
        <w:rPr>
          <w:sz w:val="24"/>
          <w:szCs w:val="24"/>
        </w:rPr>
        <w:t>u</w:t>
      </w:r>
      <w:r>
        <w:rPr>
          <w:spacing w:val="-3"/>
          <w:sz w:val="24"/>
          <w:szCs w:val="24"/>
        </w:rPr>
        <w:t xml:space="preserve"> </w:t>
      </w:r>
      <w:r>
        <w:rPr>
          <w:spacing w:val="1"/>
          <w:sz w:val="24"/>
          <w:szCs w:val="24"/>
        </w:rPr>
        <w:t>l</w:t>
      </w:r>
      <w:r>
        <w:rPr>
          <w:sz w:val="24"/>
          <w:szCs w:val="24"/>
        </w:rPr>
        <w:t>u</w:t>
      </w:r>
      <w:r>
        <w:rPr>
          <w:spacing w:val="1"/>
          <w:sz w:val="24"/>
          <w:szCs w:val="24"/>
        </w:rPr>
        <w:t>a</w:t>
      </w:r>
      <w:r>
        <w:rPr>
          <w:sz w:val="24"/>
          <w:szCs w:val="24"/>
        </w:rPr>
        <w:t>r</w:t>
      </w:r>
      <w:r>
        <w:rPr>
          <w:spacing w:val="1"/>
          <w:sz w:val="24"/>
          <w:szCs w:val="24"/>
        </w:rPr>
        <w:t>a</w:t>
      </w:r>
      <w:r>
        <w:rPr>
          <w:sz w:val="24"/>
          <w:szCs w:val="24"/>
        </w:rPr>
        <w:t>n</w:t>
      </w:r>
      <w:r>
        <w:rPr>
          <w:spacing w:val="-4"/>
          <w:sz w:val="24"/>
          <w:szCs w:val="24"/>
        </w:rPr>
        <w:t xml:space="preserve"> </w:t>
      </w:r>
      <w:r>
        <w:rPr>
          <w:spacing w:val="1"/>
          <w:sz w:val="24"/>
          <w:szCs w:val="24"/>
        </w:rPr>
        <w:t>lai</w:t>
      </w:r>
      <w:r>
        <w:rPr>
          <w:sz w:val="24"/>
          <w:szCs w:val="24"/>
        </w:rPr>
        <w:t>nn</w:t>
      </w:r>
      <w:r>
        <w:rPr>
          <w:spacing w:val="-8"/>
          <w:sz w:val="24"/>
          <w:szCs w:val="24"/>
        </w:rPr>
        <w:t>y</w:t>
      </w:r>
      <w:r>
        <w:rPr>
          <w:sz w:val="24"/>
          <w:szCs w:val="24"/>
        </w:rPr>
        <w:t>a</w:t>
      </w:r>
      <w:r>
        <w:rPr>
          <w:spacing w:val="5"/>
          <w:sz w:val="24"/>
          <w:szCs w:val="24"/>
        </w:rPr>
        <w:t xml:space="preserve"> </w:t>
      </w:r>
      <w:r>
        <w:rPr>
          <w:spacing w:val="-8"/>
          <w:sz w:val="24"/>
          <w:szCs w:val="24"/>
        </w:rPr>
        <w:t>y</w:t>
      </w:r>
      <w:r>
        <w:rPr>
          <w:spacing w:val="1"/>
          <w:sz w:val="24"/>
          <w:szCs w:val="24"/>
        </w:rPr>
        <w:t>a</w:t>
      </w:r>
      <w:r>
        <w:rPr>
          <w:spacing w:val="4"/>
          <w:sz w:val="24"/>
          <w:szCs w:val="24"/>
        </w:rPr>
        <w:t>n</w:t>
      </w:r>
      <w:r>
        <w:rPr>
          <w:sz w:val="24"/>
          <w:szCs w:val="24"/>
        </w:rPr>
        <w:t>g d</w:t>
      </w:r>
      <w:r>
        <w:rPr>
          <w:spacing w:val="1"/>
          <w:sz w:val="24"/>
          <w:szCs w:val="24"/>
        </w:rPr>
        <w:t>ita</w:t>
      </w:r>
      <w:r>
        <w:rPr>
          <w:sz w:val="24"/>
          <w:szCs w:val="24"/>
        </w:rPr>
        <w:t>r</w:t>
      </w:r>
      <w:r>
        <w:rPr>
          <w:spacing w:val="-4"/>
          <w:sz w:val="24"/>
          <w:szCs w:val="24"/>
        </w:rPr>
        <w:t>g</w:t>
      </w:r>
      <w:r>
        <w:rPr>
          <w:spacing w:val="1"/>
          <w:sz w:val="24"/>
          <w:szCs w:val="24"/>
        </w:rPr>
        <w:t>et</w:t>
      </w:r>
      <w:r>
        <w:rPr>
          <w:sz w:val="24"/>
          <w:szCs w:val="24"/>
        </w:rPr>
        <w:t>k</w:t>
      </w:r>
      <w:r>
        <w:rPr>
          <w:spacing w:val="1"/>
          <w:sz w:val="24"/>
          <w:szCs w:val="24"/>
        </w:rPr>
        <w:t>a</w:t>
      </w:r>
      <w:r>
        <w:rPr>
          <w:sz w:val="24"/>
          <w:szCs w:val="24"/>
        </w:rPr>
        <w:t>n</w:t>
      </w:r>
    </w:p>
    <w:p w:rsidR="00673C54" w:rsidRDefault="009F2C88">
      <w:pPr>
        <w:spacing w:line="260" w:lineRule="exact"/>
        <w:ind w:left="508"/>
        <w:rPr>
          <w:sz w:val="24"/>
          <w:szCs w:val="24"/>
        </w:rPr>
      </w:pPr>
      <w:r>
        <w:rPr>
          <w:sz w:val="24"/>
          <w:szCs w:val="24"/>
        </w:rPr>
        <w:t>……………………………………………………………………………………</w:t>
      </w:r>
    </w:p>
    <w:p w:rsidR="00673C54" w:rsidRPr="00376B9F" w:rsidRDefault="00376B9F">
      <w:pPr>
        <w:ind w:left="508"/>
        <w:rPr>
          <w:sz w:val="24"/>
          <w:szCs w:val="24"/>
          <w:lang w:val="id-ID"/>
        </w:rPr>
        <w:sectPr w:rsidR="00673C54" w:rsidRPr="00376B9F">
          <w:pgSz w:w="11920" w:h="16840"/>
          <w:pgMar w:top="1480" w:right="1500" w:bottom="280" w:left="1580" w:header="0" w:footer="996" w:gutter="0"/>
          <w:cols w:space="720"/>
        </w:sectPr>
      </w:pPr>
      <w:r>
        <w:rPr>
          <w:sz w:val="24"/>
          <w:szCs w:val="24"/>
        </w:rPr>
        <w:t>…………………………………………………………………………………</w:t>
      </w:r>
    </w:p>
    <w:p w:rsidR="00673C54" w:rsidRDefault="009F2C88" w:rsidP="00376B9F">
      <w:pPr>
        <w:spacing w:before="52"/>
        <w:rPr>
          <w:rFonts w:ascii="Calibri" w:eastAsia="Calibri" w:hAnsi="Calibri" w:cs="Calibri"/>
          <w:sz w:val="24"/>
          <w:szCs w:val="24"/>
        </w:rPr>
      </w:pPr>
      <w:r>
        <w:rPr>
          <w:rFonts w:ascii="Calibri" w:eastAsia="Calibri" w:hAnsi="Calibri" w:cs="Calibri"/>
          <w:b/>
          <w:spacing w:val="-3"/>
          <w:sz w:val="24"/>
          <w:szCs w:val="24"/>
        </w:rPr>
        <w:t>B</w:t>
      </w:r>
      <w:r>
        <w:rPr>
          <w:rFonts w:ascii="Calibri" w:eastAsia="Calibri" w:hAnsi="Calibri" w:cs="Calibri"/>
          <w:b/>
          <w:spacing w:val="3"/>
          <w:sz w:val="24"/>
          <w:szCs w:val="24"/>
        </w:rPr>
        <w:t>or</w:t>
      </w:r>
      <w:r>
        <w:rPr>
          <w:rFonts w:ascii="Calibri" w:eastAsia="Calibri" w:hAnsi="Calibri" w:cs="Calibri"/>
          <w:b/>
          <w:spacing w:val="-6"/>
          <w:sz w:val="24"/>
          <w:szCs w:val="24"/>
        </w:rPr>
        <w:t>a</w:t>
      </w:r>
      <w:r>
        <w:rPr>
          <w:rFonts w:ascii="Calibri" w:eastAsia="Calibri" w:hAnsi="Calibri" w:cs="Calibri"/>
          <w:b/>
          <w:spacing w:val="3"/>
          <w:sz w:val="24"/>
          <w:szCs w:val="24"/>
        </w:rPr>
        <w:t>n</w:t>
      </w:r>
      <w:r>
        <w:rPr>
          <w:rFonts w:ascii="Calibri" w:eastAsia="Calibri" w:hAnsi="Calibri" w:cs="Calibri"/>
          <w:b/>
          <w:sz w:val="24"/>
          <w:szCs w:val="24"/>
        </w:rPr>
        <w:t>g</w:t>
      </w:r>
      <w:r>
        <w:rPr>
          <w:rFonts w:ascii="Calibri" w:eastAsia="Calibri" w:hAnsi="Calibri" w:cs="Calibri"/>
          <w:b/>
          <w:spacing w:val="5"/>
          <w:sz w:val="24"/>
          <w:szCs w:val="24"/>
        </w:rPr>
        <w:t xml:space="preserve"> </w:t>
      </w:r>
      <w:r>
        <w:rPr>
          <w:rFonts w:ascii="Calibri" w:eastAsia="Calibri" w:hAnsi="Calibri" w:cs="Calibri"/>
          <w:b/>
          <w:spacing w:val="-5"/>
          <w:sz w:val="24"/>
          <w:szCs w:val="24"/>
        </w:rPr>
        <w:t>E</w:t>
      </w:r>
      <w:r>
        <w:rPr>
          <w:rFonts w:ascii="Calibri" w:eastAsia="Calibri" w:hAnsi="Calibri" w:cs="Calibri"/>
          <w:b/>
          <w:spacing w:val="-6"/>
          <w:sz w:val="24"/>
          <w:szCs w:val="24"/>
        </w:rPr>
        <w:t>v</w:t>
      </w:r>
      <w:r>
        <w:rPr>
          <w:rFonts w:ascii="Calibri" w:eastAsia="Calibri" w:hAnsi="Calibri" w:cs="Calibri"/>
          <w:b/>
          <w:spacing w:val="5"/>
          <w:sz w:val="24"/>
          <w:szCs w:val="24"/>
        </w:rPr>
        <w:t>al</w:t>
      </w:r>
      <w:r>
        <w:rPr>
          <w:rFonts w:ascii="Calibri" w:eastAsia="Calibri" w:hAnsi="Calibri" w:cs="Calibri"/>
          <w:b/>
          <w:spacing w:val="-9"/>
          <w:sz w:val="24"/>
          <w:szCs w:val="24"/>
        </w:rPr>
        <w:t>u</w:t>
      </w:r>
      <w:r>
        <w:rPr>
          <w:rFonts w:ascii="Calibri" w:eastAsia="Calibri" w:hAnsi="Calibri" w:cs="Calibri"/>
          <w:b/>
          <w:spacing w:val="6"/>
          <w:sz w:val="24"/>
          <w:szCs w:val="24"/>
        </w:rPr>
        <w:t>a</w:t>
      </w:r>
      <w:r>
        <w:rPr>
          <w:rFonts w:ascii="Calibri" w:eastAsia="Calibri" w:hAnsi="Calibri" w:cs="Calibri"/>
          <w:b/>
          <w:sz w:val="24"/>
          <w:szCs w:val="24"/>
        </w:rPr>
        <w:t>si</w:t>
      </w:r>
      <w:r>
        <w:rPr>
          <w:rFonts w:ascii="Calibri" w:eastAsia="Calibri" w:hAnsi="Calibri" w:cs="Calibri"/>
          <w:b/>
          <w:spacing w:val="-1"/>
          <w:sz w:val="24"/>
          <w:szCs w:val="24"/>
        </w:rPr>
        <w:t xml:space="preserve"> </w:t>
      </w:r>
      <w:r>
        <w:rPr>
          <w:rFonts w:ascii="Calibri" w:eastAsia="Calibri" w:hAnsi="Calibri" w:cs="Calibri"/>
          <w:b/>
          <w:spacing w:val="1"/>
          <w:sz w:val="24"/>
          <w:szCs w:val="24"/>
        </w:rPr>
        <w:t>D</w:t>
      </w:r>
      <w:r>
        <w:rPr>
          <w:rFonts w:ascii="Calibri" w:eastAsia="Calibri" w:hAnsi="Calibri" w:cs="Calibri"/>
          <w:b/>
          <w:spacing w:val="-5"/>
          <w:sz w:val="24"/>
          <w:szCs w:val="24"/>
        </w:rPr>
        <w:t>o</w:t>
      </w:r>
      <w:r>
        <w:rPr>
          <w:rFonts w:ascii="Calibri" w:eastAsia="Calibri" w:hAnsi="Calibri" w:cs="Calibri"/>
          <w:b/>
          <w:spacing w:val="5"/>
          <w:sz w:val="24"/>
          <w:szCs w:val="24"/>
        </w:rPr>
        <w:t>k</w:t>
      </w:r>
      <w:r>
        <w:rPr>
          <w:rFonts w:ascii="Calibri" w:eastAsia="Calibri" w:hAnsi="Calibri" w:cs="Calibri"/>
          <w:b/>
          <w:spacing w:val="3"/>
          <w:sz w:val="24"/>
          <w:szCs w:val="24"/>
        </w:rPr>
        <w:t>u</w:t>
      </w:r>
      <w:r>
        <w:rPr>
          <w:rFonts w:ascii="Calibri" w:eastAsia="Calibri" w:hAnsi="Calibri" w:cs="Calibri"/>
          <w:b/>
          <w:spacing w:val="-7"/>
          <w:sz w:val="24"/>
          <w:szCs w:val="24"/>
        </w:rPr>
        <w:t>m</w:t>
      </w:r>
      <w:r>
        <w:rPr>
          <w:rFonts w:ascii="Calibri" w:eastAsia="Calibri" w:hAnsi="Calibri" w:cs="Calibri"/>
          <w:b/>
          <w:spacing w:val="-1"/>
          <w:sz w:val="24"/>
          <w:szCs w:val="24"/>
        </w:rPr>
        <w:t>e</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3"/>
          <w:sz w:val="24"/>
          <w:szCs w:val="24"/>
        </w:rPr>
        <w:t>U</w:t>
      </w:r>
      <w:r>
        <w:rPr>
          <w:rFonts w:ascii="Calibri" w:eastAsia="Calibri" w:hAnsi="Calibri" w:cs="Calibri"/>
          <w:b/>
          <w:spacing w:val="-4"/>
          <w:sz w:val="24"/>
          <w:szCs w:val="24"/>
        </w:rPr>
        <w:t>s</w:t>
      </w:r>
      <w:r>
        <w:rPr>
          <w:rFonts w:ascii="Calibri" w:eastAsia="Calibri" w:hAnsi="Calibri" w:cs="Calibri"/>
          <w:b/>
          <w:spacing w:val="-1"/>
          <w:sz w:val="24"/>
          <w:szCs w:val="24"/>
        </w:rPr>
        <w:t>u</w:t>
      </w:r>
      <w:r>
        <w:rPr>
          <w:rFonts w:ascii="Calibri" w:eastAsia="Calibri" w:hAnsi="Calibri" w:cs="Calibri"/>
          <w:b/>
          <w:spacing w:val="1"/>
          <w:sz w:val="24"/>
          <w:szCs w:val="24"/>
        </w:rPr>
        <w:t>l</w:t>
      </w:r>
      <w:r>
        <w:rPr>
          <w:rFonts w:ascii="Calibri" w:eastAsia="Calibri" w:hAnsi="Calibri" w:cs="Calibri"/>
          <w:b/>
          <w:spacing w:val="6"/>
          <w:sz w:val="24"/>
          <w:szCs w:val="24"/>
        </w:rPr>
        <w:t>a</w:t>
      </w:r>
      <w:r>
        <w:rPr>
          <w:rFonts w:ascii="Calibri" w:eastAsia="Calibri" w:hAnsi="Calibri" w:cs="Calibri"/>
          <w:b/>
          <w:sz w:val="24"/>
          <w:szCs w:val="24"/>
        </w:rPr>
        <w:t>n</w:t>
      </w:r>
      <w:r>
        <w:rPr>
          <w:rFonts w:ascii="Calibri" w:eastAsia="Calibri" w:hAnsi="Calibri" w:cs="Calibri"/>
          <w:b/>
          <w:spacing w:val="5"/>
          <w:sz w:val="24"/>
          <w:szCs w:val="24"/>
        </w:rPr>
        <w:t xml:space="preserve"> </w:t>
      </w:r>
      <w:r>
        <w:rPr>
          <w:rFonts w:ascii="Calibri" w:eastAsia="Calibri" w:hAnsi="Calibri" w:cs="Calibri"/>
          <w:b/>
          <w:spacing w:val="-8"/>
          <w:sz w:val="24"/>
          <w:szCs w:val="24"/>
        </w:rPr>
        <w:t>P</w:t>
      </w:r>
      <w:r>
        <w:rPr>
          <w:rFonts w:ascii="Calibri" w:eastAsia="Calibri" w:hAnsi="Calibri" w:cs="Calibri"/>
          <w:b/>
          <w:spacing w:val="-9"/>
          <w:sz w:val="24"/>
          <w:szCs w:val="24"/>
        </w:rPr>
        <w:t>r</w:t>
      </w:r>
      <w:r>
        <w:rPr>
          <w:rFonts w:ascii="Calibri" w:eastAsia="Calibri" w:hAnsi="Calibri" w:cs="Calibri"/>
          <w:b/>
          <w:spacing w:val="-5"/>
          <w:sz w:val="24"/>
          <w:szCs w:val="24"/>
        </w:rPr>
        <w:t>o</w:t>
      </w:r>
      <w:r>
        <w:rPr>
          <w:rFonts w:ascii="Calibri" w:eastAsia="Calibri" w:hAnsi="Calibri" w:cs="Calibri"/>
          <w:b/>
          <w:spacing w:val="-10"/>
          <w:sz w:val="24"/>
          <w:szCs w:val="24"/>
        </w:rPr>
        <w:t>g</w:t>
      </w:r>
      <w:r>
        <w:rPr>
          <w:rFonts w:ascii="Calibri" w:eastAsia="Calibri" w:hAnsi="Calibri" w:cs="Calibri"/>
          <w:b/>
          <w:spacing w:val="-5"/>
          <w:sz w:val="24"/>
          <w:szCs w:val="24"/>
        </w:rPr>
        <w:t>r</w:t>
      </w:r>
      <w:r>
        <w:rPr>
          <w:rFonts w:ascii="Calibri" w:eastAsia="Calibri" w:hAnsi="Calibri" w:cs="Calibri"/>
          <w:b/>
          <w:spacing w:val="-6"/>
          <w:sz w:val="24"/>
          <w:szCs w:val="24"/>
        </w:rPr>
        <w:t>a</w:t>
      </w:r>
      <w:r>
        <w:rPr>
          <w:rFonts w:ascii="Calibri" w:eastAsia="Calibri" w:hAnsi="Calibri" w:cs="Calibri"/>
          <w:b/>
          <w:sz w:val="24"/>
          <w:szCs w:val="24"/>
        </w:rPr>
        <w:t>m</w:t>
      </w:r>
      <w:r>
        <w:rPr>
          <w:rFonts w:ascii="Calibri" w:eastAsia="Calibri" w:hAnsi="Calibri" w:cs="Calibri"/>
          <w:b/>
          <w:spacing w:val="-14"/>
          <w:sz w:val="24"/>
          <w:szCs w:val="24"/>
        </w:rPr>
        <w:t xml:space="preserve"> </w:t>
      </w:r>
      <w:r>
        <w:rPr>
          <w:rFonts w:ascii="Calibri" w:eastAsia="Calibri" w:hAnsi="Calibri" w:cs="Calibri"/>
          <w:b/>
          <w:spacing w:val="-3"/>
          <w:sz w:val="24"/>
          <w:szCs w:val="24"/>
        </w:rPr>
        <w:t>K</w:t>
      </w:r>
      <w:r>
        <w:rPr>
          <w:rFonts w:ascii="Calibri" w:eastAsia="Calibri" w:hAnsi="Calibri" w:cs="Calibri"/>
          <w:b/>
          <w:spacing w:val="-9"/>
          <w:sz w:val="24"/>
          <w:szCs w:val="24"/>
        </w:rPr>
        <w:t>e</w:t>
      </w:r>
      <w:r>
        <w:rPr>
          <w:rFonts w:ascii="Calibri" w:eastAsia="Calibri" w:hAnsi="Calibri" w:cs="Calibri"/>
          <w:b/>
          <w:spacing w:val="-3"/>
          <w:sz w:val="24"/>
          <w:szCs w:val="24"/>
        </w:rPr>
        <w:t>m</w:t>
      </w:r>
      <w:r>
        <w:rPr>
          <w:rFonts w:ascii="Calibri" w:eastAsia="Calibri" w:hAnsi="Calibri" w:cs="Calibri"/>
          <w:b/>
          <w:spacing w:val="-7"/>
          <w:sz w:val="24"/>
          <w:szCs w:val="24"/>
        </w:rPr>
        <w:t>i</w:t>
      </w:r>
      <w:r>
        <w:rPr>
          <w:rFonts w:ascii="Calibri" w:eastAsia="Calibri" w:hAnsi="Calibri" w:cs="Calibri"/>
          <w:b/>
          <w:spacing w:val="-3"/>
          <w:sz w:val="24"/>
          <w:szCs w:val="24"/>
        </w:rPr>
        <w:t>t</w:t>
      </w:r>
      <w:r>
        <w:rPr>
          <w:rFonts w:ascii="Calibri" w:eastAsia="Calibri" w:hAnsi="Calibri" w:cs="Calibri"/>
          <w:b/>
          <w:spacing w:val="-9"/>
          <w:sz w:val="24"/>
          <w:szCs w:val="24"/>
        </w:rPr>
        <w:t>r</w:t>
      </w:r>
      <w:r>
        <w:rPr>
          <w:rFonts w:ascii="Calibri" w:eastAsia="Calibri" w:hAnsi="Calibri" w:cs="Calibri"/>
          <w:b/>
          <w:spacing w:val="-6"/>
          <w:sz w:val="24"/>
          <w:szCs w:val="24"/>
        </w:rPr>
        <w:t>a</w:t>
      </w:r>
      <w:r>
        <w:rPr>
          <w:rFonts w:ascii="Calibri" w:eastAsia="Calibri" w:hAnsi="Calibri" w:cs="Calibri"/>
          <w:b/>
          <w:spacing w:val="-3"/>
          <w:sz w:val="24"/>
          <w:szCs w:val="24"/>
        </w:rPr>
        <w:t>a</w:t>
      </w:r>
      <w:r>
        <w:rPr>
          <w:rFonts w:ascii="Calibri" w:eastAsia="Calibri" w:hAnsi="Calibri" w:cs="Calibri"/>
          <w:b/>
          <w:sz w:val="24"/>
          <w:szCs w:val="24"/>
        </w:rPr>
        <w:t>n</w:t>
      </w:r>
      <w:r>
        <w:rPr>
          <w:rFonts w:ascii="Calibri" w:eastAsia="Calibri" w:hAnsi="Calibri" w:cs="Calibri"/>
          <w:b/>
          <w:spacing w:val="-11"/>
          <w:sz w:val="24"/>
          <w:szCs w:val="24"/>
        </w:rPr>
        <w:t xml:space="preserve"> </w:t>
      </w:r>
      <w:r>
        <w:rPr>
          <w:rFonts w:ascii="Calibri" w:eastAsia="Calibri" w:hAnsi="Calibri" w:cs="Calibri"/>
          <w:b/>
          <w:spacing w:val="-10"/>
          <w:sz w:val="24"/>
          <w:szCs w:val="24"/>
        </w:rPr>
        <w:t>M</w:t>
      </w:r>
      <w:r>
        <w:rPr>
          <w:rFonts w:ascii="Calibri" w:eastAsia="Calibri" w:hAnsi="Calibri" w:cs="Calibri"/>
          <w:b/>
          <w:spacing w:val="-6"/>
          <w:sz w:val="24"/>
          <w:szCs w:val="24"/>
        </w:rPr>
        <w:t>a</w:t>
      </w:r>
      <w:r>
        <w:rPr>
          <w:rFonts w:ascii="Calibri" w:eastAsia="Calibri" w:hAnsi="Calibri" w:cs="Calibri"/>
          <w:b/>
          <w:spacing w:val="-4"/>
          <w:sz w:val="24"/>
          <w:szCs w:val="24"/>
        </w:rPr>
        <w:t>s</w:t>
      </w:r>
      <w:r>
        <w:rPr>
          <w:rFonts w:ascii="Calibri" w:eastAsia="Calibri" w:hAnsi="Calibri" w:cs="Calibri"/>
          <w:b/>
          <w:spacing w:val="-10"/>
          <w:sz w:val="24"/>
          <w:szCs w:val="24"/>
        </w:rPr>
        <w:t>y</w:t>
      </w:r>
      <w:r>
        <w:rPr>
          <w:rFonts w:ascii="Calibri" w:eastAsia="Calibri" w:hAnsi="Calibri" w:cs="Calibri"/>
          <w:b/>
          <w:spacing w:val="-3"/>
          <w:sz w:val="24"/>
          <w:szCs w:val="24"/>
        </w:rPr>
        <w:t>a</w:t>
      </w:r>
      <w:r>
        <w:rPr>
          <w:rFonts w:ascii="Calibri" w:eastAsia="Calibri" w:hAnsi="Calibri" w:cs="Calibri"/>
          <w:b/>
          <w:spacing w:val="-9"/>
          <w:sz w:val="24"/>
          <w:szCs w:val="24"/>
        </w:rPr>
        <w:t>r</w:t>
      </w:r>
      <w:r>
        <w:rPr>
          <w:rFonts w:ascii="Calibri" w:eastAsia="Calibri" w:hAnsi="Calibri" w:cs="Calibri"/>
          <w:b/>
          <w:spacing w:val="-6"/>
          <w:sz w:val="24"/>
          <w:szCs w:val="24"/>
        </w:rPr>
        <w:t>a</w:t>
      </w:r>
      <w:r>
        <w:rPr>
          <w:rFonts w:ascii="Calibri" w:eastAsia="Calibri" w:hAnsi="Calibri" w:cs="Calibri"/>
          <w:b/>
          <w:spacing w:val="-3"/>
          <w:sz w:val="24"/>
          <w:szCs w:val="24"/>
        </w:rPr>
        <w:t>k</w:t>
      </w:r>
      <w:r>
        <w:rPr>
          <w:rFonts w:ascii="Calibri" w:eastAsia="Calibri" w:hAnsi="Calibri" w:cs="Calibri"/>
          <w:b/>
          <w:spacing w:val="-6"/>
          <w:sz w:val="24"/>
          <w:szCs w:val="24"/>
        </w:rPr>
        <w:t>a</w:t>
      </w:r>
      <w:r>
        <w:rPr>
          <w:rFonts w:ascii="Calibri" w:eastAsia="Calibri" w:hAnsi="Calibri" w:cs="Calibri"/>
          <w:b/>
          <w:sz w:val="24"/>
          <w:szCs w:val="24"/>
        </w:rPr>
        <w:t>t</w:t>
      </w:r>
    </w:p>
    <w:p w:rsidR="00673C54" w:rsidRDefault="00673C54" w:rsidP="00376B9F">
      <w:pPr>
        <w:spacing w:before="9" w:line="100" w:lineRule="exact"/>
        <w:rPr>
          <w:sz w:val="10"/>
          <w:szCs w:val="10"/>
        </w:rPr>
      </w:pPr>
    </w:p>
    <w:p w:rsidR="00376B9F" w:rsidRDefault="00376B9F" w:rsidP="00376B9F">
      <w:pPr>
        <w:spacing w:line="283" w:lineRule="auto"/>
        <w:ind w:hanging="156"/>
        <w:rPr>
          <w:b/>
          <w:spacing w:val="8"/>
          <w:w w:val="92"/>
          <w:sz w:val="23"/>
          <w:szCs w:val="23"/>
          <w:lang w:val="id-ID"/>
        </w:rPr>
      </w:pPr>
    </w:p>
    <w:p w:rsidR="00673C54" w:rsidRDefault="009F2C88" w:rsidP="00376B9F">
      <w:pPr>
        <w:spacing w:line="283" w:lineRule="auto"/>
        <w:ind w:hanging="156"/>
        <w:jc w:val="center"/>
        <w:rPr>
          <w:sz w:val="23"/>
          <w:szCs w:val="23"/>
        </w:rPr>
      </w:pPr>
      <w:r>
        <w:rPr>
          <w:b/>
          <w:spacing w:val="8"/>
          <w:w w:val="92"/>
          <w:sz w:val="23"/>
          <w:szCs w:val="23"/>
        </w:rPr>
        <w:t>E</w:t>
      </w:r>
      <w:r>
        <w:rPr>
          <w:b/>
          <w:spacing w:val="9"/>
          <w:w w:val="92"/>
          <w:sz w:val="23"/>
          <w:szCs w:val="23"/>
        </w:rPr>
        <w:t>V</w:t>
      </w:r>
      <w:r>
        <w:rPr>
          <w:b/>
          <w:spacing w:val="6"/>
          <w:w w:val="92"/>
          <w:sz w:val="23"/>
          <w:szCs w:val="23"/>
        </w:rPr>
        <w:t>A</w:t>
      </w:r>
      <w:r>
        <w:rPr>
          <w:b/>
          <w:spacing w:val="9"/>
          <w:w w:val="92"/>
          <w:sz w:val="23"/>
          <w:szCs w:val="23"/>
        </w:rPr>
        <w:t>LU</w:t>
      </w:r>
      <w:r>
        <w:rPr>
          <w:b/>
          <w:spacing w:val="2"/>
          <w:w w:val="92"/>
          <w:sz w:val="23"/>
          <w:szCs w:val="23"/>
        </w:rPr>
        <w:t>A</w:t>
      </w:r>
      <w:r>
        <w:rPr>
          <w:b/>
          <w:spacing w:val="12"/>
          <w:w w:val="92"/>
          <w:sz w:val="23"/>
          <w:szCs w:val="23"/>
        </w:rPr>
        <w:t>S</w:t>
      </w:r>
      <w:r>
        <w:rPr>
          <w:b/>
          <w:w w:val="92"/>
          <w:sz w:val="23"/>
          <w:szCs w:val="23"/>
        </w:rPr>
        <w:t>I</w:t>
      </w:r>
      <w:r>
        <w:rPr>
          <w:b/>
          <w:spacing w:val="12"/>
          <w:w w:val="92"/>
          <w:sz w:val="23"/>
          <w:szCs w:val="23"/>
        </w:rPr>
        <w:t xml:space="preserve"> </w:t>
      </w:r>
      <w:r>
        <w:rPr>
          <w:b/>
          <w:spacing w:val="14"/>
          <w:w w:val="92"/>
          <w:sz w:val="23"/>
          <w:szCs w:val="23"/>
        </w:rPr>
        <w:t>D</w:t>
      </w:r>
      <w:r>
        <w:rPr>
          <w:b/>
          <w:spacing w:val="6"/>
          <w:w w:val="92"/>
          <w:sz w:val="23"/>
          <w:szCs w:val="23"/>
        </w:rPr>
        <w:t>OKU</w:t>
      </w:r>
      <w:r>
        <w:rPr>
          <w:b/>
          <w:w w:val="92"/>
          <w:sz w:val="23"/>
          <w:szCs w:val="23"/>
        </w:rPr>
        <w:t>M</w:t>
      </w:r>
      <w:r>
        <w:rPr>
          <w:b/>
          <w:spacing w:val="-43"/>
          <w:sz w:val="23"/>
          <w:szCs w:val="23"/>
        </w:rPr>
        <w:t xml:space="preserve"> </w:t>
      </w:r>
      <w:r>
        <w:rPr>
          <w:b/>
          <w:spacing w:val="10"/>
          <w:sz w:val="23"/>
          <w:szCs w:val="23"/>
        </w:rPr>
        <w:t>E</w:t>
      </w:r>
      <w:r>
        <w:rPr>
          <w:b/>
          <w:sz w:val="23"/>
          <w:szCs w:val="23"/>
        </w:rPr>
        <w:t>N</w:t>
      </w:r>
      <w:r>
        <w:rPr>
          <w:b/>
          <w:spacing w:val="-18"/>
          <w:sz w:val="23"/>
          <w:szCs w:val="23"/>
        </w:rPr>
        <w:t xml:space="preserve"> </w:t>
      </w:r>
      <w:r>
        <w:rPr>
          <w:b/>
          <w:spacing w:val="5"/>
          <w:sz w:val="23"/>
          <w:szCs w:val="23"/>
        </w:rPr>
        <w:t>U</w:t>
      </w:r>
      <w:r>
        <w:rPr>
          <w:b/>
          <w:spacing w:val="7"/>
          <w:sz w:val="23"/>
          <w:szCs w:val="23"/>
        </w:rPr>
        <w:t>S</w:t>
      </w:r>
      <w:r>
        <w:rPr>
          <w:b/>
          <w:spacing w:val="4"/>
          <w:sz w:val="23"/>
          <w:szCs w:val="23"/>
        </w:rPr>
        <w:t>U</w:t>
      </w:r>
      <w:r>
        <w:rPr>
          <w:b/>
          <w:spacing w:val="5"/>
          <w:w w:val="101"/>
          <w:sz w:val="23"/>
          <w:szCs w:val="23"/>
        </w:rPr>
        <w:t>L</w:t>
      </w:r>
      <w:r>
        <w:rPr>
          <w:b/>
          <w:spacing w:val="4"/>
          <w:sz w:val="23"/>
          <w:szCs w:val="23"/>
        </w:rPr>
        <w:t>A</w:t>
      </w:r>
      <w:r>
        <w:rPr>
          <w:b/>
          <w:sz w:val="23"/>
          <w:szCs w:val="23"/>
        </w:rPr>
        <w:t xml:space="preserve">N </w:t>
      </w:r>
      <w:r>
        <w:rPr>
          <w:b/>
          <w:spacing w:val="8"/>
          <w:w w:val="92"/>
          <w:sz w:val="23"/>
          <w:szCs w:val="23"/>
        </w:rPr>
        <w:t>P</w:t>
      </w:r>
      <w:r>
        <w:rPr>
          <w:b/>
          <w:spacing w:val="9"/>
          <w:w w:val="92"/>
          <w:sz w:val="23"/>
          <w:szCs w:val="23"/>
        </w:rPr>
        <w:t>ROGR</w:t>
      </w:r>
      <w:r>
        <w:rPr>
          <w:b/>
          <w:spacing w:val="13"/>
          <w:w w:val="92"/>
          <w:sz w:val="23"/>
          <w:szCs w:val="23"/>
        </w:rPr>
        <w:t>A</w:t>
      </w:r>
      <w:r>
        <w:rPr>
          <w:b/>
          <w:w w:val="92"/>
          <w:sz w:val="23"/>
          <w:szCs w:val="23"/>
        </w:rPr>
        <w:t>M</w:t>
      </w:r>
      <w:r>
        <w:rPr>
          <w:b/>
          <w:spacing w:val="27"/>
          <w:w w:val="92"/>
          <w:sz w:val="23"/>
          <w:szCs w:val="23"/>
        </w:rPr>
        <w:t xml:space="preserve"> </w:t>
      </w:r>
      <w:r>
        <w:rPr>
          <w:b/>
          <w:spacing w:val="10"/>
          <w:sz w:val="23"/>
          <w:szCs w:val="23"/>
        </w:rPr>
        <w:t>K</w:t>
      </w:r>
      <w:r>
        <w:rPr>
          <w:b/>
          <w:spacing w:val="9"/>
          <w:sz w:val="23"/>
          <w:szCs w:val="23"/>
        </w:rPr>
        <w:t>E</w:t>
      </w:r>
      <w:r>
        <w:rPr>
          <w:b/>
          <w:spacing w:val="14"/>
          <w:sz w:val="23"/>
          <w:szCs w:val="23"/>
        </w:rPr>
        <w:t>M</w:t>
      </w:r>
      <w:r>
        <w:rPr>
          <w:b/>
          <w:spacing w:val="9"/>
          <w:sz w:val="23"/>
          <w:szCs w:val="23"/>
        </w:rPr>
        <w:t>IT</w:t>
      </w:r>
      <w:r>
        <w:rPr>
          <w:b/>
          <w:spacing w:val="10"/>
          <w:sz w:val="23"/>
          <w:szCs w:val="23"/>
        </w:rPr>
        <w:t>R</w:t>
      </w:r>
      <w:r>
        <w:rPr>
          <w:b/>
          <w:spacing w:val="14"/>
          <w:sz w:val="23"/>
          <w:szCs w:val="23"/>
        </w:rPr>
        <w:t>A</w:t>
      </w:r>
      <w:r>
        <w:rPr>
          <w:b/>
          <w:spacing w:val="10"/>
          <w:sz w:val="23"/>
          <w:szCs w:val="23"/>
        </w:rPr>
        <w:t>A</w:t>
      </w:r>
      <w:r>
        <w:rPr>
          <w:b/>
          <w:sz w:val="23"/>
          <w:szCs w:val="23"/>
        </w:rPr>
        <w:t>N</w:t>
      </w:r>
      <w:r w:rsidR="00376B9F">
        <w:rPr>
          <w:b/>
          <w:sz w:val="23"/>
          <w:szCs w:val="23"/>
          <w:lang w:val="id-ID"/>
        </w:rPr>
        <w:t xml:space="preserve"> </w:t>
      </w:r>
      <w:r>
        <w:rPr>
          <w:b/>
          <w:spacing w:val="10"/>
          <w:w w:val="92"/>
          <w:sz w:val="23"/>
          <w:szCs w:val="23"/>
        </w:rPr>
        <w:t>MA</w:t>
      </w:r>
      <w:r>
        <w:rPr>
          <w:b/>
          <w:spacing w:val="9"/>
          <w:w w:val="92"/>
          <w:sz w:val="23"/>
          <w:szCs w:val="23"/>
        </w:rPr>
        <w:t>S</w:t>
      </w:r>
      <w:r>
        <w:rPr>
          <w:b/>
          <w:spacing w:val="10"/>
          <w:w w:val="92"/>
          <w:sz w:val="23"/>
          <w:szCs w:val="23"/>
        </w:rPr>
        <w:t>Y</w:t>
      </w:r>
      <w:r>
        <w:rPr>
          <w:b/>
          <w:spacing w:val="14"/>
          <w:w w:val="92"/>
          <w:sz w:val="23"/>
          <w:szCs w:val="23"/>
        </w:rPr>
        <w:t>A</w:t>
      </w:r>
      <w:r>
        <w:rPr>
          <w:b/>
          <w:spacing w:val="10"/>
          <w:w w:val="92"/>
          <w:sz w:val="23"/>
          <w:szCs w:val="23"/>
        </w:rPr>
        <w:t>RAK</w:t>
      </w:r>
      <w:r>
        <w:rPr>
          <w:b/>
          <w:spacing w:val="14"/>
          <w:w w:val="92"/>
          <w:sz w:val="23"/>
          <w:szCs w:val="23"/>
        </w:rPr>
        <w:t>A</w:t>
      </w:r>
      <w:r>
        <w:rPr>
          <w:b/>
          <w:w w:val="92"/>
          <w:sz w:val="23"/>
          <w:szCs w:val="23"/>
        </w:rPr>
        <w:t>T</w:t>
      </w:r>
    </w:p>
    <w:p w:rsidR="00673C54" w:rsidRDefault="00673C54" w:rsidP="00376B9F">
      <w:pPr>
        <w:spacing w:before="5" w:line="160" w:lineRule="exact"/>
        <w:rPr>
          <w:sz w:val="17"/>
          <w:szCs w:val="17"/>
        </w:rPr>
      </w:pPr>
    </w:p>
    <w:p w:rsidR="00673C54" w:rsidRDefault="00673C54" w:rsidP="00376B9F">
      <w:pPr>
        <w:spacing w:line="200" w:lineRule="exact"/>
      </w:pPr>
    </w:p>
    <w:p w:rsidR="00376B9F" w:rsidRDefault="009F2C88" w:rsidP="00376B9F">
      <w:pPr>
        <w:jc w:val="both"/>
        <w:rPr>
          <w:sz w:val="24"/>
          <w:szCs w:val="24"/>
          <w:lang w:val="id-ID"/>
        </w:rPr>
      </w:pPr>
      <w:r>
        <w:rPr>
          <w:spacing w:val="2"/>
          <w:sz w:val="24"/>
          <w:szCs w:val="24"/>
        </w:rPr>
        <w:t>J</w:t>
      </w:r>
      <w:r>
        <w:rPr>
          <w:sz w:val="24"/>
          <w:szCs w:val="24"/>
        </w:rPr>
        <w:t>udul</w:t>
      </w:r>
      <w:r>
        <w:rPr>
          <w:spacing w:val="1"/>
          <w:sz w:val="24"/>
          <w:szCs w:val="24"/>
        </w:rPr>
        <w:t xml:space="preserve"> </w:t>
      </w:r>
      <w:proofErr w:type="gramStart"/>
      <w:r>
        <w:rPr>
          <w:spacing w:val="-5"/>
          <w:sz w:val="24"/>
          <w:szCs w:val="24"/>
        </w:rPr>
        <w:t>K</w:t>
      </w:r>
      <w:r>
        <w:rPr>
          <w:spacing w:val="1"/>
          <w:sz w:val="24"/>
          <w:szCs w:val="24"/>
        </w:rPr>
        <w:t>e</w:t>
      </w:r>
      <w:r>
        <w:rPr>
          <w:spacing w:val="-4"/>
          <w:sz w:val="24"/>
          <w:szCs w:val="24"/>
        </w:rPr>
        <w:t>g</w:t>
      </w:r>
      <w:r>
        <w:rPr>
          <w:spacing w:val="1"/>
          <w:sz w:val="24"/>
          <w:szCs w:val="24"/>
        </w:rPr>
        <w:t>iata</w:t>
      </w:r>
      <w:r>
        <w:rPr>
          <w:sz w:val="24"/>
          <w:szCs w:val="24"/>
        </w:rPr>
        <w:t xml:space="preserve">n </w:t>
      </w:r>
      <w:r>
        <w:rPr>
          <w:spacing w:val="2"/>
          <w:sz w:val="24"/>
          <w:szCs w:val="24"/>
        </w:rPr>
        <w:t xml:space="preserve"> </w:t>
      </w:r>
      <w:r>
        <w:rPr>
          <w:spacing w:val="-1"/>
          <w:sz w:val="24"/>
          <w:szCs w:val="24"/>
        </w:rPr>
        <w:t>PK</w:t>
      </w:r>
      <w:r>
        <w:rPr>
          <w:sz w:val="24"/>
          <w:szCs w:val="24"/>
        </w:rPr>
        <w:t>M</w:t>
      </w:r>
      <w:proofErr w:type="gramEnd"/>
      <w:r w:rsidR="00376B9F">
        <w:rPr>
          <w:sz w:val="24"/>
          <w:szCs w:val="24"/>
          <w:lang w:val="id-ID"/>
        </w:rPr>
        <w:tab/>
      </w:r>
      <w:r>
        <w:rPr>
          <w:sz w:val="24"/>
          <w:szCs w:val="24"/>
        </w:rPr>
        <w:t>:</w:t>
      </w:r>
      <w:r>
        <w:rPr>
          <w:spacing w:val="-3"/>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 xml:space="preserve">…… </w:t>
      </w:r>
    </w:p>
    <w:p w:rsidR="00376B9F" w:rsidRDefault="009F2C88" w:rsidP="00376B9F">
      <w:pPr>
        <w:jc w:val="both"/>
        <w:rPr>
          <w:sz w:val="24"/>
          <w:szCs w:val="24"/>
          <w:lang w:val="id-ID"/>
        </w:rPr>
      </w:pPr>
      <w:r>
        <w:rPr>
          <w:spacing w:val="-5"/>
          <w:sz w:val="24"/>
          <w:szCs w:val="24"/>
        </w:rPr>
        <w:t>K</w:t>
      </w:r>
      <w:r>
        <w:rPr>
          <w:spacing w:val="1"/>
          <w:sz w:val="24"/>
          <w:szCs w:val="24"/>
        </w:rPr>
        <w:t>et</w:t>
      </w:r>
      <w:r>
        <w:rPr>
          <w:sz w:val="24"/>
          <w:szCs w:val="24"/>
        </w:rPr>
        <w:t>ua</w:t>
      </w:r>
      <w:r>
        <w:rPr>
          <w:spacing w:val="1"/>
          <w:sz w:val="24"/>
          <w:szCs w:val="24"/>
        </w:rPr>
        <w:t xml:space="preserve"> Ti</w:t>
      </w:r>
      <w:r>
        <w:rPr>
          <w:sz w:val="24"/>
          <w:szCs w:val="24"/>
        </w:rPr>
        <w:t>m</w:t>
      </w:r>
      <w:r>
        <w:rPr>
          <w:spacing w:val="1"/>
          <w:sz w:val="24"/>
          <w:szCs w:val="24"/>
        </w:rPr>
        <w:t xml:space="preserve">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z w:val="24"/>
          <w:szCs w:val="24"/>
        </w:rPr>
        <w:t>a</w:t>
      </w:r>
      <w:r w:rsidR="00376B9F">
        <w:rPr>
          <w:sz w:val="24"/>
          <w:szCs w:val="24"/>
          <w:lang w:val="id-ID"/>
        </w:rPr>
        <w:tab/>
      </w:r>
      <w:r>
        <w:rPr>
          <w:sz w:val="24"/>
          <w:szCs w:val="24"/>
        </w:rPr>
        <w:t>:</w:t>
      </w:r>
      <w:r>
        <w:rPr>
          <w:spacing w:val="-3"/>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 xml:space="preserve">…… </w:t>
      </w:r>
    </w:p>
    <w:p w:rsidR="00376B9F" w:rsidRDefault="009F2C88" w:rsidP="00376B9F">
      <w:pPr>
        <w:jc w:val="both"/>
        <w:rPr>
          <w:sz w:val="24"/>
          <w:szCs w:val="24"/>
          <w:lang w:val="id-ID"/>
        </w:rPr>
      </w:pPr>
      <w:r>
        <w:rPr>
          <w:spacing w:val="-1"/>
          <w:sz w:val="24"/>
          <w:szCs w:val="24"/>
        </w:rPr>
        <w:t>N</w:t>
      </w:r>
      <w:r w:rsidR="00376B9F">
        <w:rPr>
          <w:sz w:val="24"/>
          <w:szCs w:val="24"/>
          <w:lang w:val="id-ID"/>
        </w:rPr>
        <w:t>IP</w:t>
      </w:r>
      <w:r w:rsidR="00376B9F">
        <w:rPr>
          <w:sz w:val="24"/>
          <w:szCs w:val="24"/>
          <w:lang w:val="id-ID"/>
        </w:rPr>
        <w:tab/>
      </w:r>
      <w:r w:rsidR="00376B9F">
        <w:rPr>
          <w:sz w:val="24"/>
          <w:szCs w:val="24"/>
          <w:lang w:val="id-ID"/>
        </w:rPr>
        <w:tab/>
      </w:r>
      <w:r w:rsidR="00376B9F">
        <w:rPr>
          <w:sz w:val="24"/>
          <w:szCs w:val="24"/>
          <w:lang w:val="id-ID"/>
        </w:rPr>
        <w:tab/>
      </w:r>
      <w:r>
        <w:rPr>
          <w:sz w:val="24"/>
          <w:szCs w:val="24"/>
        </w:rPr>
        <w:t>:</w:t>
      </w:r>
      <w:r>
        <w:rPr>
          <w:spacing w:val="-3"/>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 xml:space="preserve">…… </w:t>
      </w:r>
    </w:p>
    <w:p w:rsidR="00376B9F" w:rsidRDefault="00376B9F" w:rsidP="00376B9F">
      <w:pPr>
        <w:jc w:val="both"/>
        <w:rPr>
          <w:sz w:val="24"/>
          <w:szCs w:val="24"/>
          <w:lang w:val="id-ID"/>
        </w:rPr>
      </w:pPr>
      <w:r>
        <w:rPr>
          <w:spacing w:val="-1"/>
          <w:sz w:val="24"/>
          <w:szCs w:val="24"/>
          <w:lang w:val="id-ID"/>
        </w:rPr>
        <w:t>Fakultas</w:t>
      </w:r>
      <w:r>
        <w:rPr>
          <w:spacing w:val="-1"/>
          <w:sz w:val="24"/>
          <w:szCs w:val="24"/>
          <w:lang w:val="id-ID"/>
        </w:rPr>
        <w:tab/>
      </w:r>
      <w:r>
        <w:rPr>
          <w:sz w:val="24"/>
          <w:szCs w:val="24"/>
          <w:lang w:val="id-ID"/>
        </w:rPr>
        <w:tab/>
      </w:r>
      <w:r w:rsidR="009F2C88">
        <w:rPr>
          <w:sz w:val="24"/>
          <w:szCs w:val="24"/>
        </w:rPr>
        <w:t>:</w:t>
      </w:r>
      <w:r w:rsidR="009F2C88">
        <w:rPr>
          <w:spacing w:val="-3"/>
          <w:sz w:val="24"/>
          <w:szCs w:val="24"/>
        </w:rPr>
        <w:t xml:space="preserve"> </w:t>
      </w:r>
      <w:r w:rsidR="009F2C88">
        <w:rPr>
          <w:sz w:val="24"/>
          <w:szCs w:val="24"/>
        </w:rPr>
        <w:t>………………………………</w:t>
      </w:r>
      <w:r w:rsidR="009F2C88">
        <w:rPr>
          <w:spacing w:val="1"/>
          <w:sz w:val="24"/>
          <w:szCs w:val="24"/>
        </w:rPr>
        <w:t>…</w:t>
      </w:r>
      <w:r w:rsidR="009F2C88">
        <w:rPr>
          <w:sz w:val="24"/>
          <w:szCs w:val="24"/>
        </w:rPr>
        <w:t>……</w:t>
      </w:r>
      <w:r w:rsidR="009F2C88">
        <w:rPr>
          <w:spacing w:val="4"/>
          <w:sz w:val="24"/>
          <w:szCs w:val="24"/>
        </w:rPr>
        <w:t>…</w:t>
      </w:r>
      <w:r w:rsidR="009F2C88">
        <w:rPr>
          <w:sz w:val="24"/>
          <w:szCs w:val="24"/>
        </w:rPr>
        <w:t xml:space="preserve">…… </w:t>
      </w:r>
    </w:p>
    <w:p w:rsidR="00376B9F" w:rsidRDefault="009F2C88" w:rsidP="00376B9F">
      <w:pPr>
        <w:jc w:val="both"/>
        <w:rPr>
          <w:sz w:val="24"/>
          <w:szCs w:val="24"/>
          <w:lang w:val="id-ID"/>
        </w:rPr>
      </w:pPr>
      <w:r>
        <w:rPr>
          <w:spacing w:val="-1"/>
          <w:sz w:val="24"/>
          <w:szCs w:val="24"/>
        </w:rPr>
        <w:t>P</w:t>
      </w:r>
      <w:r>
        <w:rPr>
          <w:sz w:val="24"/>
          <w:szCs w:val="24"/>
        </w:rPr>
        <w:t>ro</w:t>
      </w:r>
      <w:r>
        <w:rPr>
          <w:spacing w:val="-4"/>
          <w:sz w:val="24"/>
          <w:szCs w:val="24"/>
        </w:rPr>
        <w:t>g</w:t>
      </w:r>
      <w:r>
        <w:rPr>
          <w:sz w:val="24"/>
          <w:szCs w:val="24"/>
        </w:rPr>
        <w:t>r</w:t>
      </w:r>
      <w:r>
        <w:rPr>
          <w:spacing w:val="1"/>
          <w:sz w:val="24"/>
          <w:szCs w:val="24"/>
        </w:rPr>
        <w:t>a</w:t>
      </w:r>
      <w:r>
        <w:rPr>
          <w:sz w:val="24"/>
          <w:szCs w:val="24"/>
        </w:rPr>
        <w:t>m</w:t>
      </w:r>
      <w:r>
        <w:rPr>
          <w:spacing w:val="1"/>
          <w:sz w:val="24"/>
          <w:szCs w:val="24"/>
        </w:rPr>
        <w:t xml:space="preserve"> </w:t>
      </w:r>
      <w:r>
        <w:rPr>
          <w:spacing w:val="-1"/>
          <w:sz w:val="24"/>
          <w:szCs w:val="24"/>
        </w:rPr>
        <w:t>S</w:t>
      </w:r>
      <w:r>
        <w:rPr>
          <w:spacing w:val="1"/>
          <w:sz w:val="24"/>
          <w:szCs w:val="24"/>
        </w:rPr>
        <w:t>t</w:t>
      </w:r>
      <w:r>
        <w:rPr>
          <w:sz w:val="24"/>
          <w:szCs w:val="24"/>
        </w:rPr>
        <w:t>udi</w:t>
      </w:r>
      <w:r w:rsidR="00376B9F">
        <w:rPr>
          <w:sz w:val="24"/>
          <w:szCs w:val="24"/>
          <w:lang w:val="id-ID"/>
        </w:rPr>
        <w:tab/>
      </w:r>
      <w:r w:rsidR="00376B9F">
        <w:rPr>
          <w:sz w:val="24"/>
          <w:szCs w:val="24"/>
          <w:lang w:val="id-ID"/>
        </w:rPr>
        <w:tab/>
      </w:r>
      <w:r>
        <w:rPr>
          <w:sz w:val="24"/>
          <w:szCs w:val="24"/>
        </w:rPr>
        <w:t>:</w:t>
      </w:r>
      <w:r>
        <w:rPr>
          <w:spacing w:val="-3"/>
          <w:sz w:val="24"/>
          <w:szCs w:val="24"/>
        </w:rPr>
        <w:t xml:space="preserve"> </w:t>
      </w:r>
      <w:r>
        <w:rPr>
          <w:sz w:val="24"/>
          <w:szCs w:val="24"/>
        </w:rPr>
        <w:t>………………………………</w:t>
      </w:r>
      <w:r>
        <w:rPr>
          <w:spacing w:val="1"/>
          <w:sz w:val="24"/>
          <w:szCs w:val="24"/>
        </w:rPr>
        <w:t>…</w:t>
      </w:r>
      <w:r>
        <w:rPr>
          <w:sz w:val="24"/>
          <w:szCs w:val="24"/>
        </w:rPr>
        <w:t>……</w:t>
      </w:r>
      <w:r>
        <w:rPr>
          <w:spacing w:val="4"/>
          <w:sz w:val="24"/>
          <w:szCs w:val="24"/>
        </w:rPr>
        <w:t>…</w:t>
      </w:r>
      <w:r>
        <w:rPr>
          <w:sz w:val="24"/>
          <w:szCs w:val="24"/>
        </w:rPr>
        <w:t xml:space="preserve">…… </w:t>
      </w:r>
    </w:p>
    <w:p w:rsidR="00673C54" w:rsidRDefault="009F2C88" w:rsidP="00376B9F">
      <w:pPr>
        <w:jc w:val="both"/>
        <w:rPr>
          <w:sz w:val="24"/>
          <w:szCs w:val="24"/>
        </w:rPr>
      </w:pPr>
      <w:r>
        <w:rPr>
          <w:spacing w:val="2"/>
          <w:sz w:val="24"/>
          <w:szCs w:val="24"/>
        </w:rPr>
        <w:t>J</w:t>
      </w:r>
      <w:r>
        <w:rPr>
          <w:spacing w:val="1"/>
          <w:sz w:val="24"/>
          <w:szCs w:val="24"/>
        </w:rPr>
        <w:t>a</w:t>
      </w:r>
      <w:r>
        <w:rPr>
          <w:sz w:val="24"/>
          <w:szCs w:val="24"/>
        </w:rPr>
        <w:t>n</w:t>
      </w:r>
      <w:r>
        <w:rPr>
          <w:spacing w:val="-4"/>
          <w:sz w:val="24"/>
          <w:szCs w:val="24"/>
        </w:rPr>
        <w:t>g</w:t>
      </w:r>
      <w:r>
        <w:rPr>
          <w:sz w:val="24"/>
          <w:szCs w:val="24"/>
        </w:rPr>
        <w:t>ka</w:t>
      </w:r>
      <w:r>
        <w:rPr>
          <w:spacing w:val="1"/>
          <w:sz w:val="24"/>
          <w:szCs w:val="24"/>
        </w:rPr>
        <w:t xml:space="preserve"> </w:t>
      </w:r>
      <w:r>
        <w:rPr>
          <w:spacing w:val="-3"/>
          <w:sz w:val="24"/>
          <w:szCs w:val="24"/>
        </w:rPr>
        <w:t>W</w:t>
      </w:r>
      <w:r>
        <w:rPr>
          <w:spacing w:val="1"/>
          <w:sz w:val="24"/>
          <w:szCs w:val="24"/>
        </w:rPr>
        <w:t>a</w:t>
      </w:r>
      <w:r>
        <w:rPr>
          <w:sz w:val="24"/>
          <w:szCs w:val="24"/>
        </w:rPr>
        <w:t>k</w:t>
      </w:r>
      <w:r>
        <w:rPr>
          <w:spacing w:val="1"/>
          <w:sz w:val="24"/>
          <w:szCs w:val="24"/>
        </w:rPr>
        <w:t>t</w:t>
      </w:r>
      <w:r>
        <w:rPr>
          <w:sz w:val="24"/>
          <w:szCs w:val="24"/>
        </w:rPr>
        <w:t xml:space="preserve">u </w:t>
      </w:r>
      <w:r>
        <w:rPr>
          <w:spacing w:val="-1"/>
          <w:sz w:val="24"/>
          <w:szCs w:val="24"/>
        </w:rPr>
        <w:t>P</w:t>
      </w:r>
      <w:r>
        <w:rPr>
          <w:spacing w:val="1"/>
          <w:sz w:val="24"/>
          <w:szCs w:val="24"/>
        </w:rPr>
        <w:t>ela</w:t>
      </w:r>
      <w:r>
        <w:rPr>
          <w:sz w:val="24"/>
          <w:szCs w:val="24"/>
        </w:rPr>
        <w:t>k</w:t>
      </w:r>
      <w:r>
        <w:rPr>
          <w:spacing w:val="-1"/>
          <w:sz w:val="24"/>
          <w:szCs w:val="24"/>
        </w:rPr>
        <w:t>s</w:t>
      </w:r>
      <w:r>
        <w:rPr>
          <w:spacing w:val="1"/>
          <w:sz w:val="24"/>
          <w:szCs w:val="24"/>
        </w:rPr>
        <w:t>a</w:t>
      </w:r>
      <w:r>
        <w:rPr>
          <w:spacing w:val="-4"/>
          <w:sz w:val="24"/>
          <w:szCs w:val="24"/>
        </w:rPr>
        <w:t>n</w:t>
      </w:r>
      <w:r>
        <w:rPr>
          <w:spacing w:val="1"/>
          <w:sz w:val="24"/>
          <w:szCs w:val="24"/>
        </w:rPr>
        <w:t>aa</w:t>
      </w:r>
      <w:r>
        <w:rPr>
          <w:sz w:val="24"/>
          <w:szCs w:val="24"/>
        </w:rPr>
        <w:t>n</w:t>
      </w:r>
      <w:r w:rsidR="00376B9F">
        <w:rPr>
          <w:sz w:val="24"/>
          <w:szCs w:val="24"/>
          <w:lang w:val="id-ID"/>
        </w:rPr>
        <w:tab/>
      </w:r>
      <w:r>
        <w:rPr>
          <w:sz w:val="24"/>
          <w:szCs w:val="24"/>
        </w:rPr>
        <w:t>:</w:t>
      </w:r>
      <w:r>
        <w:rPr>
          <w:spacing w:val="57"/>
          <w:sz w:val="24"/>
          <w:szCs w:val="24"/>
        </w:rPr>
        <w:t xml:space="preserve"> </w:t>
      </w:r>
      <w:r>
        <w:rPr>
          <w:sz w:val="24"/>
          <w:szCs w:val="24"/>
        </w:rPr>
        <w:t>…… bu</w:t>
      </w:r>
      <w:r>
        <w:rPr>
          <w:spacing w:val="1"/>
          <w:sz w:val="24"/>
          <w:szCs w:val="24"/>
        </w:rPr>
        <w:t>la</w:t>
      </w:r>
      <w:r>
        <w:rPr>
          <w:sz w:val="24"/>
          <w:szCs w:val="24"/>
        </w:rPr>
        <w:t>n</w:t>
      </w:r>
    </w:p>
    <w:p w:rsidR="00376B9F" w:rsidRDefault="009F2C88" w:rsidP="00376B9F">
      <w:pPr>
        <w:rPr>
          <w:spacing w:val="60"/>
          <w:sz w:val="24"/>
          <w:szCs w:val="24"/>
          <w:lang w:val="id-ID"/>
        </w:rPr>
      </w:pPr>
      <w:r>
        <w:rPr>
          <w:spacing w:val="-4"/>
          <w:sz w:val="24"/>
          <w:szCs w:val="24"/>
        </w:rPr>
        <w:t>B</w:t>
      </w:r>
      <w:r>
        <w:rPr>
          <w:spacing w:val="1"/>
          <w:sz w:val="24"/>
          <w:szCs w:val="24"/>
        </w:rPr>
        <w:t>i</w:t>
      </w:r>
      <w:r>
        <w:rPr>
          <w:spacing w:val="5"/>
          <w:sz w:val="24"/>
          <w:szCs w:val="24"/>
        </w:rPr>
        <w:t>a</w:t>
      </w:r>
      <w:r>
        <w:rPr>
          <w:spacing w:val="-8"/>
          <w:sz w:val="24"/>
          <w:szCs w:val="24"/>
        </w:rPr>
        <w:t>y</w:t>
      </w:r>
      <w:r>
        <w:rPr>
          <w:sz w:val="24"/>
          <w:szCs w:val="24"/>
        </w:rPr>
        <w:t>a</w:t>
      </w:r>
      <w:r w:rsidR="00376B9F">
        <w:rPr>
          <w:sz w:val="24"/>
          <w:szCs w:val="24"/>
          <w:lang w:val="id-ID"/>
        </w:rPr>
        <w:t xml:space="preserve"> </w:t>
      </w:r>
      <w:r>
        <w:rPr>
          <w:spacing w:val="-1"/>
          <w:sz w:val="24"/>
          <w:szCs w:val="24"/>
        </w:rPr>
        <w:t>Us</w:t>
      </w:r>
      <w:r>
        <w:rPr>
          <w:sz w:val="24"/>
          <w:szCs w:val="24"/>
        </w:rPr>
        <w:t>u</w:t>
      </w:r>
      <w:r>
        <w:rPr>
          <w:spacing w:val="1"/>
          <w:sz w:val="24"/>
          <w:szCs w:val="24"/>
        </w:rPr>
        <w:t>la</w:t>
      </w:r>
      <w:r>
        <w:rPr>
          <w:sz w:val="24"/>
          <w:szCs w:val="24"/>
        </w:rPr>
        <w:t xml:space="preserve">n </w:t>
      </w:r>
      <w:r w:rsidR="00376B9F">
        <w:rPr>
          <w:sz w:val="24"/>
          <w:szCs w:val="24"/>
          <w:lang w:val="id-ID"/>
        </w:rPr>
        <w:tab/>
      </w:r>
      <w:r w:rsidR="00376B9F">
        <w:rPr>
          <w:sz w:val="24"/>
          <w:szCs w:val="24"/>
          <w:lang w:val="id-ID"/>
        </w:rPr>
        <w:tab/>
      </w:r>
      <w:r w:rsidR="00376B9F">
        <w:rPr>
          <w:sz w:val="24"/>
          <w:szCs w:val="24"/>
          <w:lang w:val="id-ID"/>
        </w:rPr>
        <w:tab/>
        <w:t xml:space="preserve">: </w:t>
      </w:r>
      <w:r>
        <w:rPr>
          <w:sz w:val="24"/>
          <w:szCs w:val="24"/>
        </w:rPr>
        <w:t xml:space="preserve">(Rp)                 </w:t>
      </w:r>
      <w:r>
        <w:rPr>
          <w:spacing w:val="60"/>
          <w:sz w:val="24"/>
          <w:szCs w:val="24"/>
        </w:rPr>
        <w:t xml:space="preserve"> </w:t>
      </w:r>
    </w:p>
    <w:p w:rsidR="00673C54" w:rsidRPr="00376B9F" w:rsidRDefault="00376B9F" w:rsidP="00376B9F">
      <w:pPr>
        <w:rPr>
          <w:spacing w:val="-1"/>
          <w:sz w:val="24"/>
          <w:szCs w:val="24"/>
          <w:lang w:val="id-ID"/>
        </w:rPr>
      </w:pPr>
      <w:r>
        <w:rPr>
          <w:sz w:val="24"/>
          <w:szCs w:val="24"/>
          <w:lang w:val="id-ID"/>
        </w:rPr>
        <w:t>S</w:t>
      </w:r>
      <w:r w:rsidR="009F2C88">
        <w:rPr>
          <w:sz w:val="24"/>
          <w:szCs w:val="24"/>
        </w:rPr>
        <w:t>u</w:t>
      </w:r>
      <w:r w:rsidR="009F2C88">
        <w:rPr>
          <w:spacing w:val="1"/>
          <w:sz w:val="24"/>
          <w:szCs w:val="24"/>
        </w:rPr>
        <w:t>m</w:t>
      </w:r>
      <w:r w:rsidR="009F2C88">
        <w:rPr>
          <w:sz w:val="24"/>
          <w:szCs w:val="24"/>
        </w:rPr>
        <w:t>b</w:t>
      </w:r>
      <w:r w:rsidR="009F2C88">
        <w:rPr>
          <w:spacing w:val="1"/>
          <w:sz w:val="24"/>
          <w:szCs w:val="24"/>
        </w:rPr>
        <w:t>e</w:t>
      </w:r>
      <w:r w:rsidR="009F2C88">
        <w:rPr>
          <w:sz w:val="24"/>
          <w:szCs w:val="24"/>
        </w:rPr>
        <w:t xml:space="preserve">r </w:t>
      </w:r>
      <w:r w:rsidR="009F2C88">
        <w:rPr>
          <w:spacing w:val="-1"/>
          <w:sz w:val="24"/>
          <w:szCs w:val="24"/>
        </w:rPr>
        <w:t>D</w:t>
      </w:r>
      <w:r w:rsidR="009F2C88">
        <w:rPr>
          <w:spacing w:val="1"/>
          <w:sz w:val="24"/>
          <w:szCs w:val="24"/>
        </w:rPr>
        <w:t>a</w:t>
      </w:r>
      <w:r w:rsidR="009F2C88">
        <w:rPr>
          <w:sz w:val="24"/>
          <w:szCs w:val="24"/>
        </w:rPr>
        <w:t>na</w:t>
      </w:r>
      <w:r>
        <w:rPr>
          <w:sz w:val="24"/>
          <w:szCs w:val="24"/>
          <w:lang w:val="id-ID"/>
        </w:rPr>
        <w:tab/>
      </w:r>
      <w:r>
        <w:rPr>
          <w:sz w:val="24"/>
          <w:szCs w:val="24"/>
          <w:lang w:val="id-ID"/>
        </w:rPr>
        <w:tab/>
      </w:r>
      <w:r>
        <w:rPr>
          <w:sz w:val="24"/>
          <w:szCs w:val="24"/>
          <w:lang w:val="id-ID"/>
        </w:rPr>
        <w:tab/>
      </w:r>
      <w:r w:rsidR="009F2C88">
        <w:rPr>
          <w:sz w:val="24"/>
          <w:szCs w:val="24"/>
        </w:rPr>
        <w:t xml:space="preserve">: </w:t>
      </w:r>
      <w:r>
        <w:rPr>
          <w:spacing w:val="-1"/>
          <w:sz w:val="24"/>
          <w:szCs w:val="24"/>
          <w:lang w:val="id-ID"/>
        </w:rPr>
        <w:t>PNBP Unsrat 2018</w:t>
      </w:r>
    </w:p>
    <w:p w:rsidR="00376B9F" w:rsidRPr="00376B9F" w:rsidRDefault="00376B9F" w:rsidP="00376B9F">
      <w:pPr>
        <w:rPr>
          <w:sz w:val="26"/>
          <w:szCs w:val="26"/>
          <w:lang w:val="id-ID"/>
        </w:rPr>
      </w:pPr>
    </w:p>
    <w:tbl>
      <w:tblPr>
        <w:tblW w:w="0" w:type="auto"/>
        <w:tblInd w:w="171" w:type="dxa"/>
        <w:tblLayout w:type="fixed"/>
        <w:tblCellMar>
          <w:left w:w="0" w:type="dxa"/>
          <w:right w:w="0" w:type="dxa"/>
        </w:tblCellMar>
        <w:tblLook w:val="01E0" w:firstRow="1" w:lastRow="1" w:firstColumn="1" w:lastColumn="1" w:noHBand="0" w:noVBand="0"/>
      </w:tblPr>
      <w:tblGrid>
        <w:gridCol w:w="644"/>
        <w:gridCol w:w="4990"/>
        <w:gridCol w:w="1128"/>
        <w:gridCol w:w="692"/>
        <w:gridCol w:w="952"/>
      </w:tblGrid>
      <w:tr w:rsidR="00673C54">
        <w:trPr>
          <w:trHeight w:hRule="exact" w:val="256"/>
        </w:trPr>
        <w:tc>
          <w:tcPr>
            <w:tcW w:w="644"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b/>
                <w:spacing w:val="-5"/>
                <w:sz w:val="21"/>
                <w:szCs w:val="21"/>
              </w:rPr>
              <w:t>No</w:t>
            </w:r>
          </w:p>
        </w:tc>
        <w:tc>
          <w:tcPr>
            <w:tcW w:w="499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jc w:val="center"/>
              <w:rPr>
                <w:sz w:val="21"/>
                <w:szCs w:val="21"/>
              </w:rPr>
            </w:pPr>
            <w:r>
              <w:rPr>
                <w:b/>
                <w:spacing w:val="-1"/>
                <w:w w:val="101"/>
                <w:sz w:val="21"/>
                <w:szCs w:val="21"/>
              </w:rPr>
              <w:t>K</w:t>
            </w:r>
            <w:r>
              <w:rPr>
                <w:b/>
                <w:spacing w:val="2"/>
                <w:w w:val="101"/>
                <w:sz w:val="21"/>
                <w:szCs w:val="21"/>
              </w:rPr>
              <w:t>r</w:t>
            </w:r>
            <w:r>
              <w:rPr>
                <w:b/>
                <w:spacing w:val="-3"/>
                <w:w w:val="101"/>
                <w:sz w:val="21"/>
                <w:szCs w:val="21"/>
              </w:rPr>
              <w:t>i</w:t>
            </w:r>
            <w:r>
              <w:rPr>
                <w:b/>
                <w:spacing w:val="2"/>
                <w:sz w:val="21"/>
                <w:szCs w:val="21"/>
              </w:rPr>
              <w:t>t</w:t>
            </w:r>
            <w:r>
              <w:rPr>
                <w:b/>
                <w:spacing w:val="-6"/>
                <w:w w:val="101"/>
                <w:sz w:val="21"/>
                <w:szCs w:val="21"/>
              </w:rPr>
              <w:t>e</w:t>
            </w:r>
            <w:r>
              <w:rPr>
                <w:b/>
                <w:spacing w:val="-2"/>
                <w:w w:val="101"/>
                <w:sz w:val="21"/>
                <w:szCs w:val="21"/>
              </w:rPr>
              <w:t>r</w:t>
            </w:r>
            <w:r>
              <w:rPr>
                <w:b/>
                <w:spacing w:val="1"/>
                <w:w w:val="101"/>
                <w:sz w:val="21"/>
                <w:szCs w:val="21"/>
              </w:rPr>
              <w:t>i</w:t>
            </w:r>
            <w:r>
              <w:rPr>
                <w:b/>
                <w:sz w:val="21"/>
                <w:szCs w:val="21"/>
              </w:rPr>
              <w:t>a</w:t>
            </w:r>
          </w:p>
        </w:tc>
        <w:tc>
          <w:tcPr>
            <w:tcW w:w="1128"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b/>
                <w:spacing w:val="3"/>
                <w:sz w:val="21"/>
                <w:szCs w:val="21"/>
              </w:rPr>
              <w:t>B</w:t>
            </w:r>
            <w:r>
              <w:rPr>
                <w:b/>
                <w:spacing w:val="-6"/>
                <w:sz w:val="21"/>
                <w:szCs w:val="21"/>
              </w:rPr>
              <w:t>obo</w:t>
            </w:r>
            <w:r>
              <w:rPr>
                <w:b/>
                <w:sz w:val="21"/>
                <w:szCs w:val="21"/>
              </w:rPr>
              <w:t>t</w:t>
            </w:r>
            <w:r>
              <w:rPr>
                <w:b/>
                <w:spacing w:val="6"/>
                <w:sz w:val="21"/>
                <w:szCs w:val="21"/>
              </w:rPr>
              <w:t xml:space="preserve"> </w:t>
            </w:r>
            <w:r>
              <w:rPr>
                <w:b/>
                <w:spacing w:val="1"/>
                <w:sz w:val="21"/>
                <w:szCs w:val="21"/>
              </w:rPr>
              <w:t>(</w:t>
            </w:r>
            <w:r>
              <w:rPr>
                <w:b/>
                <w:spacing w:val="-4"/>
                <w:sz w:val="21"/>
                <w:szCs w:val="21"/>
              </w:rPr>
              <w:t>%</w:t>
            </w:r>
            <w:r>
              <w:rPr>
                <w:b/>
                <w:sz w:val="21"/>
                <w:szCs w:val="21"/>
              </w:rPr>
              <w:t>)</w:t>
            </w:r>
          </w:p>
        </w:tc>
        <w:tc>
          <w:tcPr>
            <w:tcW w:w="692"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b/>
                <w:spacing w:val="3"/>
                <w:sz w:val="21"/>
                <w:szCs w:val="21"/>
              </w:rPr>
              <w:t>S</w:t>
            </w:r>
            <w:r>
              <w:rPr>
                <w:b/>
                <w:spacing w:val="2"/>
                <w:sz w:val="21"/>
                <w:szCs w:val="21"/>
              </w:rPr>
              <w:t>k</w:t>
            </w:r>
            <w:r>
              <w:rPr>
                <w:b/>
                <w:spacing w:val="-10"/>
                <w:w w:val="101"/>
                <w:sz w:val="21"/>
                <w:szCs w:val="21"/>
              </w:rPr>
              <w:t>or</w:t>
            </w:r>
          </w:p>
        </w:tc>
        <w:tc>
          <w:tcPr>
            <w:tcW w:w="952"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b/>
                <w:spacing w:val="-1"/>
                <w:sz w:val="21"/>
                <w:szCs w:val="21"/>
              </w:rPr>
              <w:t>N</w:t>
            </w:r>
            <w:r>
              <w:rPr>
                <w:b/>
                <w:spacing w:val="1"/>
                <w:w w:val="101"/>
                <w:sz w:val="21"/>
                <w:szCs w:val="21"/>
              </w:rPr>
              <w:t>il</w:t>
            </w:r>
            <w:r>
              <w:rPr>
                <w:b/>
                <w:spacing w:val="2"/>
                <w:sz w:val="21"/>
                <w:szCs w:val="21"/>
              </w:rPr>
              <w:t>a</w:t>
            </w:r>
            <w:r>
              <w:rPr>
                <w:b/>
                <w:w w:val="101"/>
                <w:sz w:val="21"/>
                <w:szCs w:val="21"/>
              </w:rPr>
              <w:t>i</w:t>
            </w:r>
          </w:p>
        </w:tc>
      </w:tr>
      <w:tr w:rsidR="00673C54">
        <w:trPr>
          <w:trHeight w:hRule="exact" w:val="492"/>
        </w:trPr>
        <w:tc>
          <w:tcPr>
            <w:tcW w:w="644"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3" w:line="100" w:lineRule="exact"/>
              <w:rPr>
                <w:sz w:val="10"/>
                <w:szCs w:val="10"/>
              </w:rPr>
            </w:pPr>
          </w:p>
          <w:p w:rsidR="00673C54" w:rsidRDefault="009F2C88" w:rsidP="00376B9F">
            <w:pPr>
              <w:jc w:val="center"/>
              <w:rPr>
                <w:sz w:val="21"/>
                <w:szCs w:val="21"/>
              </w:rPr>
            </w:pPr>
            <w:r>
              <w:rPr>
                <w:sz w:val="21"/>
                <w:szCs w:val="21"/>
              </w:rPr>
              <w:t>1</w:t>
            </w:r>
          </w:p>
        </w:tc>
        <w:tc>
          <w:tcPr>
            <w:tcW w:w="499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spacing w:val="-5"/>
                <w:sz w:val="21"/>
                <w:szCs w:val="21"/>
              </w:rPr>
              <w:t>A</w:t>
            </w:r>
            <w:r>
              <w:rPr>
                <w:spacing w:val="-6"/>
                <w:sz w:val="21"/>
                <w:szCs w:val="21"/>
              </w:rPr>
              <w:t>n</w:t>
            </w:r>
            <w:r>
              <w:rPr>
                <w:spacing w:val="2"/>
                <w:sz w:val="21"/>
                <w:szCs w:val="21"/>
              </w:rPr>
              <w:t>a</w:t>
            </w:r>
            <w:r>
              <w:rPr>
                <w:spacing w:val="-3"/>
                <w:sz w:val="21"/>
                <w:szCs w:val="21"/>
              </w:rPr>
              <w:t>l</w:t>
            </w:r>
            <w:r>
              <w:rPr>
                <w:spacing w:val="1"/>
                <w:sz w:val="21"/>
                <w:szCs w:val="21"/>
              </w:rPr>
              <w:t>i</w:t>
            </w:r>
            <w:r>
              <w:rPr>
                <w:spacing w:val="-3"/>
                <w:sz w:val="21"/>
                <w:szCs w:val="21"/>
              </w:rPr>
              <w:t>s</w:t>
            </w:r>
            <w:r>
              <w:rPr>
                <w:spacing w:val="1"/>
                <w:sz w:val="21"/>
                <w:szCs w:val="21"/>
              </w:rPr>
              <w:t>i</w:t>
            </w:r>
            <w:r>
              <w:rPr>
                <w:sz w:val="21"/>
                <w:szCs w:val="21"/>
              </w:rPr>
              <w:t>s</w:t>
            </w:r>
            <w:r>
              <w:rPr>
                <w:spacing w:val="13"/>
                <w:sz w:val="21"/>
                <w:szCs w:val="21"/>
              </w:rPr>
              <w:t xml:space="preserve"> </w:t>
            </w:r>
            <w:r>
              <w:rPr>
                <w:spacing w:val="-2"/>
                <w:sz w:val="21"/>
                <w:szCs w:val="21"/>
              </w:rPr>
              <w:t>S</w:t>
            </w:r>
            <w:r>
              <w:rPr>
                <w:spacing w:val="5"/>
                <w:sz w:val="21"/>
                <w:szCs w:val="21"/>
              </w:rPr>
              <w:t>i</w:t>
            </w:r>
            <w:r>
              <w:rPr>
                <w:spacing w:val="1"/>
                <w:sz w:val="21"/>
                <w:szCs w:val="21"/>
              </w:rPr>
              <w:t>t</w:t>
            </w:r>
            <w:r>
              <w:rPr>
                <w:spacing w:val="-6"/>
                <w:sz w:val="21"/>
                <w:szCs w:val="21"/>
              </w:rPr>
              <w:t>ua</w:t>
            </w:r>
            <w:r>
              <w:rPr>
                <w:spacing w:val="-2"/>
                <w:sz w:val="21"/>
                <w:szCs w:val="21"/>
              </w:rPr>
              <w:t>s</w:t>
            </w:r>
            <w:r>
              <w:rPr>
                <w:sz w:val="21"/>
                <w:szCs w:val="21"/>
              </w:rPr>
              <w:t>i</w:t>
            </w:r>
            <w:r>
              <w:rPr>
                <w:spacing w:val="16"/>
                <w:sz w:val="21"/>
                <w:szCs w:val="21"/>
              </w:rPr>
              <w:t xml:space="preserve"> </w:t>
            </w:r>
            <w:r>
              <w:rPr>
                <w:spacing w:val="1"/>
                <w:sz w:val="21"/>
                <w:szCs w:val="21"/>
              </w:rPr>
              <w:t>(</w:t>
            </w:r>
            <w:r>
              <w:rPr>
                <w:sz w:val="21"/>
                <w:szCs w:val="21"/>
              </w:rPr>
              <w:t>K</w:t>
            </w:r>
            <w:r>
              <w:rPr>
                <w:spacing w:val="-10"/>
                <w:sz w:val="21"/>
                <w:szCs w:val="21"/>
              </w:rPr>
              <w:t>o</w:t>
            </w:r>
            <w:r>
              <w:rPr>
                <w:spacing w:val="2"/>
                <w:sz w:val="21"/>
                <w:szCs w:val="21"/>
              </w:rPr>
              <w:t>n</w:t>
            </w:r>
            <w:r>
              <w:rPr>
                <w:spacing w:val="-6"/>
                <w:sz w:val="21"/>
                <w:szCs w:val="21"/>
              </w:rPr>
              <w:t>d</w:t>
            </w:r>
            <w:r>
              <w:rPr>
                <w:spacing w:val="-3"/>
                <w:sz w:val="21"/>
                <w:szCs w:val="21"/>
              </w:rPr>
              <w:t>i</w:t>
            </w:r>
            <w:r>
              <w:rPr>
                <w:spacing w:val="1"/>
                <w:sz w:val="21"/>
                <w:szCs w:val="21"/>
              </w:rPr>
              <w:t>s</w:t>
            </w:r>
            <w:r>
              <w:rPr>
                <w:sz w:val="21"/>
                <w:szCs w:val="21"/>
              </w:rPr>
              <w:t>i</w:t>
            </w:r>
            <w:r>
              <w:rPr>
                <w:spacing w:val="14"/>
                <w:sz w:val="21"/>
                <w:szCs w:val="21"/>
              </w:rPr>
              <w:t xml:space="preserve"> </w:t>
            </w:r>
            <w:r>
              <w:rPr>
                <w:spacing w:val="-8"/>
                <w:sz w:val="21"/>
                <w:szCs w:val="21"/>
              </w:rPr>
              <w:t>M</w:t>
            </w:r>
            <w:r>
              <w:rPr>
                <w:spacing w:val="1"/>
                <w:sz w:val="21"/>
                <w:szCs w:val="21"/>
              </w:rPr>
              <w:t>it</w:t>
            </w:r>
            <w:r>
              <w:rPr>
                <w:spacing w:val="-3"/>
                <w:sz w:val="21"/>
                <w:szCs w:val="21"/>
              </w:rPr>
              <w:t>r</w:t>
            </w:r>
            <w:r>
              <w:rPr>
                <w:sz w:val="21"/>
                <w:szCs w:val="21"/>
              </w:rPr>
              <w:t>a</w:t>
            </w:r>
            <w:r>
              <w:rPr>
                <w:spacing w:val="8"/>
                <w:sz w:val="21"/>
                <w:szCs w:val="21"/>
              </w:rPr>
              <w:t xml:space="preserve"> </w:t>
            </w:r>
            <w:r>
              <w:rPr>
                <w:spacing w:val="2"/>
                <w:sz w:val="21"/>
                <w:szCs w:val="21"/>
              </w:rPr>
              <w:t>s</w:t>
            </w:r>
            <w:r>
              <w:rPr>
                <w:spacing w:val="-2"/>
                <w:sz w:val="21"/>
                <w:szCs w:val="21"/>
              </w:rPr>
              <w:t>a</w:t>
            </w:r>
            <w:r>
              <w:rPr>
                <w:spacing w:val="-6"/>
                <w:sz w:val="21"/>
                <w:szCs w:val="21"/>
              </w:rPr>
              <w:t>a</w:t>
            </w:r>
            <w:r>
              <w:rPr>
                <w:sz w:val="21"/>
                <w:szCs w:val="21"/>
              </w:rPr>
              <w:t>t</w:t>
            </w:r>
            <w:r>
              <w:rPr>
                <w:spacing w:val="12"/>
                <w:sz w:val="21"/>
                <w:szCs w:val="21"/>
              </w:rPr>
              <w:t xml:space="preserve"> </w:t>
            </w:r>
            <w:r>
              <w:rPr>
                <w:spacing w:val="-3"/>
                <w:sz w:val="21"/>
                <w:szCs w:val="21"/>
              </w:rPr>
              <w:t>i</w:t>
            </w:r>
            <w:r>
              <w:rPr>
                <w:spacing w:val="-2"/>
                <w:sz w:val="21"/>
                <w:szCs w:val="21"/>
              </w:rPr>
              <w:t>n</w:t>
            </w:r>
            <w:r>
              <w:rPr>
                <w:spacing w:val="1"/>
                <w:sz w:val="21"/>
                <w:szCs w:val="21"/>
              </w:rPr>
              <w:t>i</w:t>
            </w:r>
            <w:r>
              <w:rPr>
                <w:sz w:val="21"/>
                <w:szCs w:val="21"/>
              </w:rPr>
              <w:t>,</w:t>
            </w:r>
            <w:r>
              <w:rPr>
                <w:spacing w:val="1"/>
                <w:sz w:val="21"/>
                <w:szCs w:val="21"/>
              </w:rPr>
              <w:t xml:space="preserve"> </w:t>
            </w:r>
            <w:r>
              <w:rPr>
                <w:spacing w:val="2"/>
                <w:sz w:val="21"/>
                <w:szCs w:val="21"/>
              </w:rPr>
              <w:t>P</w:t>
            </w:r>
            <w:r>
              <w:rPr>
                <w:spacing w:val="-10"/>
                <w:sz w:val="21"/>
                <w:szCs w:val="21"/>
              </w:rPr>
              <w:t>e</w:t>
            </w:r>
            <w:r>
              <w:rPr>
                <w:spacing w:val="1"/>
                <w:sz w:val="21"/>
                <w:szCs w:val="21"/>
              </w:rPr>
              <w:t>r</w:t>
            </w:r>
            <w:r>
              <w:rPr>
                <w:spacing w:val="-2"/>
                <w:sz w:val="21"/>
                <w:szCs w:val="21"/>
              </w:rPr>
              <w:t>s</w:t>
            </w:r>
            <w:r>
              <w:rPr>
                <w:spacing w:val="-6"/>
                <w:sz w:val="21"/>
                <w:szCs w:val="21"/>
              </w:rPr>
              <w:t>o</w:t>
            </w:r>
            <w:r>
              <w:rPr>
                <w:spacing w:val="2"/>
                <w:sz w:val="21"/>
                <w:szCs w:val="21"/>
              </w:rPr>
              <w:t>a</w:t>
            </w:r>
            <w:r>
              <w:rPr>
                <w:spacing w:val="-3"/>
                <w:sz w:val="21"/>
                <w:szCs w:val="21"/>
              </w:rPr>
              <w:t>l</w:t>
            </w:r>
            <w:r>
              <w:rPr>
                <w:spacing w:val="2"/>
                <w:sz w:val="21"/>
                <w:szCs w:val="21"/>
              </w:rPr>
              <w:t>a</w:t>
            </w:r>
            <w:r>
              <w:rPr>
                <w:sz w:val="21"/>
                <w:szCs w:val="21"/>
              </w:rPr>
              <w:t>n</w:t>
            </w:r>
            <w:r>
              <w:rPr>
                <w:spacing w:val="13"/>
                <w:sz w:val="21"/>
                <w:szCs w:val="21"/>
              </w:rPr>
              <w:t xml:space="preserve"> </w:t>
            </w:r>
            <w:r>
              <w:rPr>
                <w:spacing w:val="6"/>
                <w:sz w:val="21"/>
                <w:szCs w:val="21"/>
              </w:rPr>
              <w:t>u</w:t>
            </w:r>
            <w:r>
              <w:rPr>
                <w:spacing w:val="-9"/>
                <w:w w:val="101"/>
                <w:sz w:val="21"/>
                <w:szCs w:val="21"/>
              </w:rPr>
              <w:t>m</w:t>
            </w:r>
            <w:r>
              <w:rPr>
                <w:spacing w:val="2"/>
                <w:sz w:val="21"/>
                <w:szCs w:val="21"/>
              </w:rPr>
              <w:t>u</w:t>
            </w:r>
            <w:r>
              <w:rPr>
                <w:w w:val="101"/>
                <w:sz w:val="21"/>
                <w:szCs w:val="21"/>
              </w:rPr>
              <w:t>m</w:t>
            </w:r>
          </w:p>
          <w:p w:rsidR="00673C54" w:rsidRDefault="009F2C88" w:rsidP="00376B9F">
            <w:pPr>
              <w:spacing w:line="240" w:lineRule="exact"/>
              <w:rPr>
                <w:sz w:val="21"/>
                <w:szCs w:val="21"/>
              </w:rPr>
            </w:pPr>
            <w:r>
              <w:rPr>
                <w:spacing w:val="-18"/>
                <w:sz w:val="21"/>
                <w:szCs w:val="21"/>
              </w:rPr>
              <w:t>y</w:t>
            </w:r>
            <w:r>
              <w:rPr>
                <w:spacing w:val="6"/>
                <w:sz w:val="21"/>
                <w:szCs w:val="21"/>
              </w:rPr>
              <w:t>an</w:t>
            </w:r>
            <w:r>
              <w:rPr>
                <w:sz w:val="21"/>
                <w:szCs w:val="21"/>
              </w:rPr>
              <w:t>g</w:t>
            </w:r>
            <w:r>
              <w:rPr>
                <w:spacing w:val="3"/>
                <w:sz w:val="21"/>
                <w:szCs w:val="21"/>
              </w:rPr>
              <w:t xml:space="preserve"> </w:t>
            </w:r>
            <w:r>
              <w:rPr>
                <w:spacing w:val="-6"/>
                <w:sz w:val="21"/>
                <w:szCs w:val="21"/>
              </w:rPr>
              <w:t>d</w:t>
            </w:r>
            <w:r>
              <w:rPr>
                <w:spacing w:val="9"/>
                <w:sz w:val="21"/>
                <w:szCs w:val="21"/>
              </w:rPr>
              <w:t>i</w:t>
            </w:r>
            <w:r>
              <w:rPr>
                <w:spacing w:val="-10"/>
                <w:sz w:val="21"/>
                <w:szCs w:val="21"/>
              </w:rPr>
              <w:t>h</w:t>
            </w:r>
            <w:r>
              <w:rPr>
                <w:spacing w:val="2"/>
                <w:sz w:val="21"/>
                <w:szCs w:val="21"/>
              </w:rPr>
              <w:t>ad</w:t>
            </w:r>
            <w:r>
              <w:rPr>
                <w:spacing w:val="-6"/>
                <w:sz w:val="21"/>
                <w:szCs w:val="21"/>
              </w:rPr>
              <w:t>a</w:t>
            </w:r>
            <w:r>
              <w:rPr>
                <w:spacing w:val="2"/>
                <w:sz w:val="21"/>
                <w:szCs w:val="21"/>
              </w:rPr>
              <w:t>p</w:t>
            </w:r>
            <w:r>
              <w:rPr>
                <w:sz w:val="21"/>
                <w:szCs w:val="21"/>
              </w:rPr>
              <w:t>i</w:t>
            </w:r>
            <w:r>
              <w:rPr>
                <w:spacing w:val="17"/>
                <w:sz w:val="21"/>
                <w:szCs w:val="21"/>
              </w:rPr>
              <w:t xml:space="preserve"> </w:t>
            </w:r>
            <w:r>
              <w:rPr>
                <w:spacing w:val="-17"/>
                <w:w w:val="101"/>
                <w:sz w:val="21"/>
                <w:szCs w:val="21"/>
              </w:rPr>
              <w:t>m</w:t>
            </w:r>
            <w:r>
              <w:rPr>
                <w:spacing w:val="5"/>
                <w:w w:val="101"/>
                <w:sz w:val="21"/>
                <w:szCs w:val="21"/>
              </w:rPr>
              <w:t>i</w:t>
            </w:r>
            <w:r>
              <w:rPr>
                <w:spacing w:val="6"/>
                <w:w w:val="101"/>
                <w:sz w:val="21"/>
                <w:szCs w:val="21"/>
              </w:rPr>
              <w:t>t</w:t>
            </w:r>
            <w:r>
              <w:rPr>
                <w:spacing w:val="-3"/>
                <w:sz w:val="21"/>
                <w:szCs w:val="21"/>
              </w:rPr>
              <w:t>r</w:t>
            </w:r>
            <w:r>
              <w:rPr>
                <w:spacing w:val="2"/>
                <w:w w:val="101"/>
                <w:sz w:val="21"/>
                <w:szCs w:val="21"/>
              </w:rPr>
              <w:t>a)</w:t>
            </w:r>
          </w:p>
        </w:tc>
        <w:tc>
          <w:tcPr>
            <w:tcW w:w="1128"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3" w:line="100" w:lineRule="exact"/>
              <w:rPr>
                <w:sz w:val="10"/>
                <w:szCs w:val="10"/>
              </w:rPr>
            </w:pPr>
          </w:p>
          <w:p w:rsidR="00673C54" w:rsidRDefault="009F2C88" w:rsidP="00376B9F">
            <w:pPr>
              <w:jc w:val="center"/>
              <w:rPr>
                <w:sz w:val="21"/>
                <w:szCs w:val="21"/>
              </w:rPr>
            </w:pPr>
            <w:r>
              <w:rPr>
                <w:spacing w:val="-2"/>
                <w:sz w:val="21"/>
                <w:szCs w:val="21"/>
              </w:rPr>
              <w:t>20</w:t>
            </w:r>
          </w:p>
        </w:tc>
        <w:tc>
          <w:tcPr>
            <w:tcW w:w="69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952"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500"/>
        </w:trPr>
        <w:tc>
          <w:tcPr>
            <w:tcW w:w="644"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1" w:line="100" w:lineRule="exact"/>
              <w:rPr>
                <w:sz w:val="11"/>
                <w:szCs w:val="11"/>
              </w:rPr>
            </w:pPr>
          </w:p>
          <w:p w:rsidR="00673C54" w:rsidRDefault="009F2C88" w:rsidP="00376B9F">
            <w:pPr>
              <w:jc w:val="center"/>
              <w:rPr>
                <w:sz w:val="21"/>
                <w:szCs w:val="21"/>
              </w:rPr>
            </w:pPr>
            <w:r>
              <w:rPr>
                <w:sz w:val="21"/>
                <w:szCs w:val="21"/>
              </w:rPr>
              <w:t>2</w:t>
            </w:r>
          </w:p>
        </w:tc>
        <w:tc>
          <w:tcPr>
            <w:tcW w:w="499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spacing w:val="2"/>
                <w:sz w:val="21"/>
                <w:szCs w:val="21"/>
              </w:rPr>
              <w:t>P</w:t>
            </w:r>
            <w:r>
              <w:rPr>
                <w:spacing w:val="-10"/>
                <w:sz w:val="21"/>
                <w:szCs w:val="21"/>
              </w:rPr>
              <w:t>e</w:t>
            </w:r>
            <w:r>
              <w:rPr>
                <w:spacing w:val="5"/>
                <w:sz w:val="21"/>
                <w:szCs w:val="21"/>
              </w:rPr>
              <w:t>r</w:t>
            </w:r>
            <w:r>
              <w:rPr>
                <w:spacing w:val="-5"/>
                <w:sz w:val="21"/>
                <w:szCs w:val="21"/>
              </w:rPr>
              <w:t>m</w:t>
            </w:r>
            <w:r>
              <w:rPr>
                <w:spacing w:val="-2"/>
                <w:sz w:val="21"/>
                <w:szCs w:val="21"/>
              </w:rPr>
              <w:t>a</w:t>
            </w:r>
            <w:r>
              <w:rPr>
                <w:spacing w:val="-3"/>
                <w:sz w:val="21"/>
                <w:szCs w:val="21"/>
              </w:rPr>
              <w:t>s</w:t>
            </w:r>
            <w:r>
              <w:rPr>
                <w:spacing w:val="-6"/>
                <w:sz w:val="21"/>
                <w:szCs w:val="21"/>
              </w:rPr>
              <w:t>a</w:t>
            </w:r>
            <w:r>
              <w:rPr>
                <w:spacing w:val="1"/>
                <w:sz w:val="21"/>
                <w:szCs w:val="21"/>
              </w:rPr>
              <w:t>l</w:t>
            </w:r>
            <w:r>
              <w:rPr>
                <w:spacing w:val="-2"/>
                <w:sz w:val="21"/>
                <w:szCs w:val="21"/>
              </w:rPr>
              <w:t>aha</w:t>
            </w:r>
            <w:r>
              <w:rPr>
                <w:sz w:val="21"/>
                <w:szCs w:val="21"/>
              </w:rPr>
              <w:t>n</w:t>
            </w:r>
            <w:r>
              <w:rPr>
                <w:spacing w:val="21"/>
                <w:sz w:val="21"/>
                <w:szCs w:val="21"/>
              </w:rPr>
              <w:t xml:space="preserve"> </w:t>
            </w:r>
            <w:r>
              <w:rPr>
                <w:spacing w:val="-2"/>
                <w:sz w:val="21"/>
                <w:szCs w:val="21"/>
              </w:rPr>
              <w:t>p</w:t>
            </w:r>
            <w:r>
              <w:rPr>
                <w:spacing w:val="1"/>
                <w:sz w:val="21"/>
                <w:szCs w:val="21"/>
              </w:rPr>
              <w:t>ri</w:t>
            </w:r>
            <w:r>
              <w:rPr>
                <w:spacing w:val="-10"/>
                <w:sz w:val="21"/>
                <w:szCs w:val="21"/>
              </w:rPr>
              <w:t>o</w:t>
            </w:r>
            <w:r>
              <w:rPr>
                <w:spacing w:val="5"/>
                <w:sz w:val="21"/>
                <w:szCs w:val="21"/>
              </w:rPr>
              <w:t>r</w:t>
            </w:r>
            <w:r>
              <w:rPr>
                <w:spacing w:val="-3"/>
                <w:sz w:val="21"/>
                <w:szCs w:val="21"/>
              </w:rPr>
              <w:t>it</w:t>
            </w:r>
            <w:r>
              <w:rPr>
                <w:spacing w:val="-2"/>
                <w:sz w:val="21"/>
                <w:szCs w:val="21"/>
              </w:rPr>
              <w:t>a</w:t>
            </w:r>
            <w:r>
              <w:rPr>
                <w:sz w:val="21"/>
                <w:szCs w:val="21"/>
              </w:rPr>
              <w:t>s</w:t>
            </w:r>
            <w:r>
              <w:rPr>
                <w:spacing w:val="12"/>
                <w:sz w:val="21"/>
                <w:szCs w:val="21"/>
              </w:rPr>
              <w:t xml:space="preserve"> </w:t>
            </w:r>
            <w:r>
              <w:rPr>
                <w:spacing w:val="-4"/>
                <w:sz w:val="21"/>
                <w:szCs w:val="21"/>
              </w:rPr>
              <w:t>M</w:t>
            </w:r>
            <w:r>
              <w:rPr>
                <w:spacing w:val="1"/>
                <w:sz w:val="21"/>
                <w:szCs w:val="21"/>
              </w:rPr>
              <w:t>i</w:t>
            </w:r>
            <w:r>
              <w:rPr>
                <w:spacing w:val="-3"/>
                <w:sz w:val="21"/>
                <w:szCs w:val="21"/>
              </w:rPr>
              <w:t>t</w:t>
            </w:r>
            <w:r>
              <w:rPr>
                <w:spacing w:val="-2"/>
                <w:sz w:val="21"/>
                <w:szCs w:val="21"/>
              </w:rPr>
              <w:t>r</w:t>
            </w:r>
            <w:r>
              <w:rPr>
                <w:sz w:val="21"/>
                <w:szCs w:val="21"/>
              </w:rPr>
              <w:t>a</w:t>
            </w:r>
            <w:r>
              <w:rPr>
                <w:spacing w:val="7"/>
                <w:sz w:val="21"/>
                <w:szCs w:val="21"/>
              </w:rPr>
              <w:t xml:space="preserve"> </w:t>
            </w:r>
            <w:r>
              <w:rPr>
                <w:spacing w:val="2"/>
                <w:sz w:val="21"/>
                <w:szCs w:val="21"/>
              </w:rPr>
              <w:t>da</w:t>
            </w:r>
            <w:r>
              <w:rPr>
                <w:sz w:val="21"/>
                <w:szCs w:val="21"/>
              </w:rPr>
              <w:t>n</w:t>
            </w:r>
            <w:r>
              <w:rPr>
                <w:spacing w:val="-2"/>
                <w:sz w:val="21"/>
                <w:szCs w:val="21"/>
              </w:rPr>
              <w:t xml:space="preserve"> </w:t>
            </w:r>
            <w:r>
              <w:rPr>
                <w:spacing w:val="2"/>
                <w:sz w:val="21"/>
                <w:szCs w:val="21"/>
              </w:rPr>
              <w:t>s</w:t>
            </w:r>
            <w:r>
              <w:rPr>
                <w:spacing w:val="-2"/>
                <w:sz w:val="21"/>
                <w:szCs w:val="21"/>
              </w:rPr>
              <w:t>o</w:t>
            </w:r>
            <w:r>
              <w:rPr>
                <w:spacing w:val="-7"/>
                <w:sz w:val="21"/>
                <w:szCs w:val="21"/>
              </w:rPr>
              <w:t>l</w:t>
            </w:r>
            <w:r>
              <w:rPr>
                <w:spacing w:val="-2"/>
                <w:sz w:val="21"/>
                <w:szCs w:val="21"/>
              </w:rPr>
              <w:t>u</w:t>
            </w:r>
            <w:r>
              <w:rPr>
                <w:spacing w:val="2"/>
                <w:sz w:val="21"/>
                <w:szCs w:val="21"/>
              </w:rPr>
              <w:t>s</w:t>
            </w:r>
            <w:r>
              <w:rPr>
                <w:sz w:val="21"/>
                <w:szCs w:val="21"/>
              </w:rPr>
              <w:t>i</w:t>
            </w:r>
            <w:r>
              <w:rPr>
                <w:spacing w:val="14"/>
                <w:sz w:val="21"/>
                <w:szCs w:val="21"/>
              </w:rPr>
              <w:t xml:space="preserve"> </w:t>
            </w:r>
            <w:r>
              <w:rPr>
                <w:spacing w:val="-14"/>
                <w:sz w:val="21"/>
                <w:szCs w:val="21"/>
              </w:rPr>
              <w:t>y</w:t>
            </w:r>
            <w:r>
              <w:rPr>
                <w:spacing w:val="6"/>
                <w:sz w:val="21"/>
                <w:szCs w:val="21"/>
              </w:rPr>
              <w:t>a</w:t>
            </w:r>
            <w:r>
              <w:rPr>
                <w:spacing w:val="-2"/>
                <w:sz w:val="21"/>
                <w:szCs w:val="21"/>
              </w:rPr>
              <w:t>n</w:t>
            </w:r>
            <w:r>
              <w:rPr>
                <w:sz w:val="21"/>
                <w:szCs w:val="21"/>
              </w:rPr>
              <w:t>g</w:t>
            </w:r>
            <w:r>
              <w:rPr>
                <w:spacing w:val="2"/>
                <w:sz w:val="21"/>
                <w:szCs w:val="21"/>
              </w:rPr>
              <w:t xml:space="preserve"> </w:t>
            </w:r>
            <w:r>
              <w:rPr>
                <w:spacing w:val="-2"/>
                <w:sz w:val="21"/>
                <w:szCs w:val="21"/>
              </w:rPr>
              <w:t>d</w:t>
            </w:r>
            <w:r>
              <w:rPr>
                <w:spacing w:val="5"/>
                <w:w w:val="101"/>
                <w:sz w:val="21"/>
                <w:szCs w:val="21"/>
              </w:rPr>
              <w:t>i</w:t>
            </w:r>
            <w:r>
              <w:rPr>
                <w:spacing w:val="-7"/>
                <w:w w:val="101"/>
                <w:sz w:val="21"/>
                <w:szCs w:val="21"/>
              </w:rPr>
              <w:t>t</w:t>
            </w:r>
            <w:r>
              <w:rPr>
                <w:spacing w:val="10"/>
                <w:w w:val="101"/>
                <w:sz w:val="21"/>
                <w:szCs w:val="21"/>
              </w:rPr>
              <w:t>a</w:t>
            </w:r>
            <w:r>
              <w:rPr>
                <w:spacing w:val="-5"/>
                <w:w w:val="101"/>
                <w:sz w:val="21"/>
                <w:szCs w:val="21"/>
              </w:rPr>
              <w:t>w</w:t>
            </w:r>
            <w:r>
              <w:rPr>
                <w:spacing w:val="-2"/>
                <w:w w:val="101"/>
                <w:sz w:val="21"/>
                <w:szCs w:val="21"/>
              </w:rPr>
              <w:t>a</w:t>
            </w:r>
            <w:r>
              <w:rPr>
                <w:spacing w:val="5"/>
                <w:sz w:val="21"/>
                <w:szCs w:val="21"/>
              </w:rPr>
              <w:t>r</w:t>
            </w:r>
            <w:r>
              <w:rPr>
                <w:spacing w:val="2"/>
                <w:sz w:val="21"/>
                <w:szCs w:val="21"/>
              </w:rPr>
              <w:t>k</w:t>
            </w:r>
            <w:r>
              <w:rPr>
                <w:spacing w:val="-6"/>
                <w:w w:val="101"/>
                <w:sz w:val="21"/>
                <w:szCs w:val="21"/>
              </w:rPr>
              <w:t>an</w:t>
            </w:r>
          </w:p>
          <w:p w:rsidR="00673C54" w:rsidRDefault="009F2C88" w:rsidP="00376B9F">
            <w:pPr>
              <w:spacing w:line="220" w:lineRule="exact"/>
              <w:rPr>
                <w:sz w:val="21"/>
                <w:szCs w:val="21"/>
              </w:rPr>
            </w:pPr>
            <w:r>
              <w:rPr>
                <w:spacing w:val="-3"/>
                <w:sz w:val="21"/>
                <w:szCs w:val="21"/>
              </w:rPr>
              <w:t>(</w:t>
            </w:r>
            <w:r>
              <w:rPr>
                <w:spacing w:val="3"/>
                <w:sz w:val="21"/>
                <w:szCs w:val="21"/>
              </w:rPr>
              <w:t>K</w:t>
            </w:r>
            <w:r>
              <w:rPr>
                <w:spacing w:val="-2"/>
                <w:sz w:val="21"/>
                <w:szCs w:val="21"/>
              </w:rPr>
              <w:t>ecoco</w:t>
            </w:r>
            <w:r>
              <w:rPr>
                <w:spacing w:val="-10"/>
                <w:sz w:val="21"/>
                <w:szCs w:val="21"/>
              </w:rPr>
              <w:t>k</w:t>
            </w:r>
            <w:r>
              <w:rPr>
                <w:spacing w:val="6"/>
                <w:sz w:val="21"/>
                <w:szCs w:val="21"/>
              </w:rPr>
              <w:t>a</w:t>
            </w:r>
            <w:r>
              <w:rPr>
                <w:sz w:val="21"/>
                <w:szCs w:val="21"/>
              </w:rPr>
              <w:t>n</w:t>
            </w:r>
            <w:r>
              <w:rPr>
                <w:spacing w:val="11"/>
                <w:sz w:val="21"/>
                <w:szCs w:val="21"/>
              </w:rPr>
              <w:t xml:space="preserve"> </w:t>
            </w:r>
            <w:r>
              <w:rPr>
                <w:spacing w:val="6"/>
                <w:sz w:val="21"/>
                <w:szCs w:val="21"/>
              </w:rPr>
              <w:t>p</w:t>
            </w:r>
            <w:r>
              <w:rPr>
                <w:spacing w:val="-6"/>
                <w:sz w:val="21"/>
                <w:szCs w:val="21"/>
              </w:rPr>
              <w:t>e</w:t>
            </w:r>
            <w:r>
              <w:rPr>
                <w:spacing w:val="1"/>
                <w:sz w:val="21"/>
                <w:szCs w:val="21"/>
              </w:rPr>
              <w:t>r</w:t>
            </w:r>
            <w:r>
              <w:rPr>
                <w:spacing w:val="-9"/>
                <w:sz w:val="21"/>
                <w:szCs w:val="21"/>
              </w:rPr>
              <w:t>m</w:t>
            </w:r>
            <w:r>
              <w:rPr>
                <w:spacing w:val="-2"/>
                <w:sz w:val="21"/>
                <w:szCs w:val="21"/>
              </w:rPr>
              <w:t>a</w:t>
            </w:r>
            <w:r>
              <w:rPr>
                <w:spacing w:val="2"/>
                <w:sz w:val="21"/>
                <w:szCs w:val="21"/>
              </w:rPr>
              <w:t>s</w:t>
            </w:r>
            <w:r>
              <w:rPr>
                <w:spacing w:val="-2"/>
                <w:sz w:val="21"/>
                <w:szCs w:val="21"/>
              </w:rPr>
              <w:t>a</w:t>
            </w:r>
            <w:r>
              <w:rPr>
                <w:spacing w:val="5"/>
                <w:sz w:val="21"/>
                <w:szCs w:val="21"/>
              </w:rPr>
              <w:t>l</w:t>
            </w:r>
            <w:r>
              <w:rPr>
                <w:spacing w:val="-2"/>
                <w:sz w:val="21"/>
                <w:szCs w:val="21"/>
              </w:rPr>
              <w:t>a</w:t>
            </w:r>
            <w:r>
              <w:rPr>
                <w:spacing w:val="-6"/>
                <w:sz w:val="21"/>
                <w:szCs w:val="21"/>
              </w:rPr>
              <w:t>h</w:t>
            </w:r>
            <w:r>
              <w:rPr>
                <w:spacing w:val="6"/>
                <w:sz w:val="21"/>
                <w:szCs w:val="21"/>
              </w:rPr>
              <w:t>a</w:t>
            </w:r>
            <w:r>
              <w:rPr>
                <w:spacing w:val="-2"/>
                <w:sz w:val="21"/>
                <w:szCs w:val="21"/>
              </w:rPr>
              <w:t>n</w:t>
            </w:r>
            <w:r>
              <w:rPr>
                <w:sz w:val="21"/>
                <w:szCs w:val="21"/>
              </w:rPr>
              <w:t>,</w:t>
            </w:r>
            <w:r>
              <w:rPr>
                <w:spacing w:val="22"/>
                <w:sz w:val="21"/>
                <w:szCs w:val="21"/>
              </w:rPr>
              <w:t xml:space="preserve"> </w:t>
            </w:r>
            <w:r>
              <w:rPr>
                <w:spacing w:val="-2"/>
                <w:sz w:val="21"/>
                <w:szCs w:val="21"/>
              </w:rPr>
              <w:t>so</w:t>
            </w:r>
            <w:r>
              <w:rPr>
                <w:spacing w:val="-7"/>
                <w:sz w:val="21"/>
                <w:szCs w:val="21"/>
              </w:rPr>
              <w:t>l</w:t>
            </w:r>
            <w:r>
              <w:rPr>
                <w:spacing w:val="-2"/>
                <w:sz w:val="21"/>
                <w:szCs w:val="21"/>
              </w:rPr>
              <w:t>u</w:t>
            </w:r>
            <w:r>
              <w:rPr>
                <w:spacing w:val="2"/>
                <w:sz w:val="21"/>
                <w:szCs w:val="21"/>
              </w:rPr>
              <w:t>s</w:t>
            </w:r>
            <w:r>
              <w:rPr>
                <w:sz w:val="21"/>
                <w:szCs w:val="21"/>
              </w:rPr>
              <w:t xml:space="preserve">i </w:t>
            </w:r>
            <w:r>
              <w:rPr>
                <w:spacing w:val="9"/>
                <w:sz w:val="21"/>
                <w:szCs w:val="21"/>
              </w:rPr>
              <w:t xml:space="preserve"> </w:t>
            </w:r>
            <w:r>
              <w:rPr>
                <w:spacing w:val="-6"/>
                <w:sz w:val="21"/>
                <w:szCs w:val="21"/>
              </w:rPr>
              <w:t>d</w:t>
            </w:r>
            <w:r>
              <w:rPr>
                <w:spacing w:val="6"/>
                <w:sz w:val="21"/>
                <w:szCs w:val="21"/>
              </w:rPr>
              <w:t>a</w:t>
            </w:r>
            <w:r>
              <w:rPr>
                <w:sz w:val="21"/>
                <w:szCs w:val="21"/>
              </w:rPr>
              <w:t>n</w:t>
            </w:r>
            <w:r>
              <w:rPr>
                <w:spacing w:val="2"/>
                <w:sz w:val="21"/>
                <w:szCs w:val="21"/>
              </w:rPr>
              <w:t xml:space="preserve"> </w:t>
            </w:r>
            <w:r>
              <w:rPr>
                <w:spacing w:val="-10"/>
                <w:sz w:val="21"/>
                <w:szCs w:val="21"/>
              </w:rPr>
              <w:t>k</w:t>
            </w:r>
            <w:r>
              <w:rPr>
                <w:spacing w:val="6"/>
                <w:sz w:val="21"/>
                <w:szCs w:val="21"/>
              </w:rPr>
              <w:t>o</w:t>
            </w:r>
            <w:r>
              <w:rPr>
                <w:spacing w:val="-9"/>
                <w:sz w:val="21"/>
                <w:szCs w:val="21"/>
              </w:rPr>
              <w:t>m</w:t>
            </w:r>
            <w:r>
              <w:rPr>
                <w:spacing w:val="10"/>
                <w:sz w:val="21"/>
                <w:szCs w:val="21"/>
              </w:rPr>
              <w:t>p</w:t>
            </w:r>
            <w:r>
              <w:rPr>
                <w:spacing w:val="-10"/>
                <w:sz w:val="21"/>
                <w:szCs w:val="21"/>
              </w:rPr>
              <w:t>e</w:t>
            </w:r>
            <w:r>
              <w:rPr>
                <w:spacing w:val="5"/>
                <w:sz w:val="21"/>
                <w:szCs w:val="21"/>
              </w:rPr>
              <w:t>t</w:t>
            </w:r>
            <w:r>
              <w:rPr>
                <w:spacing w:val="-6"/>
                <w:sz w:val="21"/>
                <w:szCs w:val="21"/>
              </w:rPr>
              <w:t>e</w:t>
            </w:r>
            <w:r>
              <w:rPr>
                <w:spacing w:val="-2"/>
                <w:sz w:val="21"/>
                <w:szCs w:val="21"/>
              </w:rPr>
              <w:t>n</w:t>
            </w:r>
            <w:r>
              <w:rPr>
                <w:spacing w:val="-3"/>
                <w:sz w:val="21"/>
                <w:szCs w:val="21"/>
              </w:rPr>
              <w:t>s</w:t>
            </w:r>
            <w:r>
              <w:rPr>
                <w:sz w:val="21"/>
                <w:szCs w:val="21"/>
              </w:rPr>
              <w:t>i</w:t>
            </w:r>
            <w:r>
              <w:rPr>
                <w:spacing w:val="18"/>
                <w:sz w:val="21"/>
                <w:szCs w:val="21"/>
              </w:rPr>
              <w:t xml:space="preserve"> </w:t>
            </w:r>
            <w:r>
              <w:rPr>
                <w:spacing w:val="5"/>
                <w:w w:val="101"/>
                <w:sz w:val="21"/>
                <w:szCs w:val="21"/>
              </w:rPr>
              <w:t>t</w:t>
            </w:r>
            <w:r>
              <w:rPr>
                <w:spacing w:val="-3"/>
                <w:w w:val="101"/>
                <w:sz w:val="21"/>
                <w:szCs w:val="21"/>
              </w:rPr>
              <w:t>i</w:t>
            </w:r>
            <w:r>
              <w:rPr>
                <w:spacing w:val="-9"/>
                <w:w w:val="101"/>
                <w:sz w:val="21"/>
                <w:szCs w:val="21"/>
              </w:rPr>
              <w:t>m</w:t>
            </w:r>
            <w:r>
              <w:rPr>
                <w:sz w:val="21"/>
                <w:szCs w:val="21"/>
              </w:rPr>
              <w:t>)</w:t>
            </w:r>
          </w:p>
        </w:tc>
        <w:tc>
          <w:tcPr>
            <w:tcW w:w="1128"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1" w:line="100" w:lineRule="exact"/>
              <w:rPr>
                <w:sz w:val="11"/>
                <w:szCs w:val="11"/>
              </w:rPr>
            </w:pPr>
          </w:p>
          <w:p w:rsidR="00673C54" w:rsidRDefault="009F2C88" w:rsidP="00376B9F">
            <w:pPr>
              <w:jc w:val="center"/>
              <w:rPr>
                <w:sz w:val="21"/>
                <w:szCs w:val="21"/>
              </w:rPr>
            </w:pPr>
            <w:r>
              <w:rPr>
                <w:spacing w:val="-2"/>
                <w:sz w:val="21"/>
                <w:szCs w:val="21"/>
              </w:rPr>
              <w:t>15</w:t>
            </w:r>
          </w:p>
        </w:tc>
        <w:tc>
          <w:tcPr>
            <w:tcW w:w="69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952"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490"/>
        </w:trPr>
        <w:tc>
          <w:tcPr>
            <w:tcW w:w="644" w:type="dxa"/>
            <w:tcBorders>
              <w:top w:val="single" w:sz="4" w:space="0" w:color="000000"/>
              <w:left w:val="single" w:sz="4" w:space="0" w:color="000000"/>
              <w:bottom w:val="single" w:sz="2" w:space="0" w:color="000000"/>
              <w:right w:val="single" w:sz="4" w:space="0" w:color="000000"/>
            </w:tcBorders>
          </w:tcPr>
          <w:p w:rsidR="00673C54" w:rsidRDefault="00673C54" w:rsidP="00376B9F">
            <w:pPr>
              <w:spacing w:before="7" w:line="100" w:lineRule="exact"/>
              <w:rPr>
                <w:sz w:val="10"/>
                <w:szCs w:val="10"/>
              </w:rPr>
            </w:pPr>
          </w:p>
          <w:p w:rsidR="00673C54" w:rsidRDefault="009F2C88" w:rsidP="00376B9F">
            <w:pPr>
              <w:jc w:val="center"/>
              <w:rPr>
                <w:sz w:val="21"/>
                <w:szCs w:val="21"/>
              </w:rPr>
            </w:pPr>
            <w:r>
              <w:rPr>
                <w:sz w:val="21"/>
                <w:szCs w:val="21"/>
              </w:rPr>
              <w:t>3</w:t>
            </w:r>
          </w:p>
        </w:tc>
        <w:tc>
          <w:tcPr>
            <w:tcW w:w="4990" w:type="dxa"/>
            <w:tcBorders>
              <w:top w:val="single" w:sz="4" w:space="0" w:color="000000"/>
              <w:left w:val="single" w:sz="4" w:space="0" w:color="000000"/>
              <w:bottom w:val="single" w:sz="2" w:space="0" w:color="000000"/>
              <w:right w:val="single" w:sz="4" w:space="0" w:color="000000"/>
            </w:tcBorders>
          </w:tcPr>
          <w:p w:rsidR="00673C54" w:rsidRDefault="009F2C88" w:rsidP="00376B9F">
            <w:pPr>
              <w:spacing w:line="220" w:lineRule="exact"/>
              <w:rPr>
                <w:sz w:val="21"/>
                <w:szCs w:val="21"/>
              </w:rPr>
            </w:pPr>
            <w:r>
              <w:rPr>
                <w:spacing w:val="-2"/>
                <w:sz w:val="21"/>
                <w:szCs w:val="21"/>
              </w:rPr>
              <w:t>Ta</w:t>
            </w:r>
            <w:r>
              <w:rPr>
                <w:spacing w:val="5"/>
                <w:sz w:val="21"/>
                <w:szCs w:val="21"/>
              </w:rPr>
              <w:t>r</w:t>
            </w:r>
            <w:r>
              <w:rPr>
                <w:spacing w:val="-6"/>
                <w:sz w:val="21"/>
                <w:szCs w:val="21"/>
              </w:rPr>
              <w:t>g</w:t>
            </w:r>
            <w:r>
              <w:rPr>
                <w:spacing w:val="-10"/>
                <w:sz w:val="21"/>
                <w:szCs w:val="21"/>
              </w:rPr>
              <w:t>e</w:t>
            </w:r>
            <w:r>
              <w:rPr>
                <w:sz w:val="21"/>
                <w:szCs w:val="21"/>
              </w:rPr>
              <w:t>t</w:t>
            </w:r>
            <w:r>
              <w:rPr>
                <w:spacing w:val="17"/>
                <w:sz w:val="21"/>
                <w:szCs w:val="21"/>
              </w:rPr>
              <w:t xml:space="preserve"> </w:t>
            </w:r>
            <w:r>
              <w:rPr>
                <w:spacing w:val="-6"/>
                <w:sz w:val="21"/>
                <w:szCs w:val="21"/>
              </w:rPr>
              <w:t>Lu</w:t>
            </w:r>
            <w:r>
              <w:rPr>
                <w:spacing w:val="6"/>
                <w:sz w:val="21"/>
                <w:szCs w:val="21"/>
              </w:rPr>
              <w:t>a</w:t>
            </w:r>
            <w:r>
              <w:rPr>
                <w:spacing w:val="-3"/>
                <w:sz w:val="21"/>
                <w:szCs w:val="21"/>
              </w:rPr>
              <w:t>r</w:t>
            </w:r>
            <w:r>
              <w:rPr>
                <w:spacing w:val="-6"/>
                <w:sz w:val="21"/>
                <w:szCs w:val="21"/>
              </w:rPr>
              <w:t>a</w:t>
            </w:r>
            <w:r>
              <w:rPr>
                <w:sz w:val="21"/>
                <w:szCs w:val="21"/>
              </w:rPr>
              <w:t xml:space="preserve">n </w:t>
            </w:r>
            <w:r>
              <w:rPr>
                <w:spacing w:val="22"/>
                <w:sz w:val="21"/>
                <w:szCs w:val="21"/>
              </w:rPr>
              <w:t xml:space="preserve"> </w:t>
            </w:r>
            <w:r>
              <w:rPr>
                <w:spacing w:val="-7"/>
                <w:sz w:val="21"/>
                <w:szCs w:val="21"/>
              </w:rPr>
              <w:t>(</w:t>
            </w:r>
            <w:r>
              <w:rPr>
                <w:spacing w:val="2"/>
                <w:sz w:val="21"/>
                <w:szCs w:val="21"/>
              </w:rPr>
              <w:t>J</w:t>
            </w:r>
            <w:r>
              <w:rPr>
                <w:spacing w:val="-6"/>
                <w:sz w:val="21"/>
                <w:szCs w:val="21"/>
              </w:rPr>
              <w:t>e</w:t>
            </w:r>
            <w:r>
              <w:rPr>
                <w:spacing w:val="-2"/>
                <w:sz w:val="21"/>
                <w:szCs w:val="21"/>
              </w:rPr>
              <w:t>n</w:t>
            </w:r>
            <w:r>
              <w:rPr>
                <w:spacing w:val="-3"/>
                <w:sz w:val="21"/>
                <w:szCs w:val="21"/>
              </w:rPr>
              <w:t>i</w:t>
            </w:r>
            <w:r>
              <w:rPr>
                <w:sz w:val="21"/>
                <w:szCs w:val="21"/>
              </w:rPr>
              <w:t>s</w:t>
            </w:r>
            <w:r>
              <w:rPr>
                <w:spacing w:val="14"/>
                <w:sz w:val="21"/>
                <w:szCs w:val="21"/>
              </w:rPr>
              <w:t xml:space="preserve"> </w:t>
            </w:r>
            <w:r>
              <w:rPr>
                <w:spacing w:val="-7"/>
                <w:sz w:val="21"/>
                <w:szCs w:val="21"/>
              </w:rPr>
              <w:t>l</w:t>
            </w:r>
            <w:r>
              <w:rPr>
                <w:spacing w:val="-2"/>
                <w:sz w:val="21"/>
                <w:szCs w:val="21"/>
              </w:rPr>
              <w:t>u</w:t>
            </w:r>
            <w:r>
              <w:rPr>
                <w:spacing w:val="-6"/>
                <w:sz w:val="21"/>
                <w:szCs w:val="21"/>
              </w:rPr>
              <w:t>a</w:t>
            </w:r>
            <w:r>
              <w:rPr>
                <w:spacing w:val="1"/>
                <w:sz w:val="21"/>
                <w:szCs w:val="21"/>
              </w:rPr>
              <w:t>r</w:t>
            </w:r>
            <w:r>
              <w:rPr>
                <w:spacing w:val="6"/>
                <w:sz w:val="21"/>
                <w:szCs w:val="21"/>
              </w:rPr>
              <w:t>a</w:t>
            </w:r>
            <w:r>
              <w:rPr>
                <w:sz w:val="21"/>
                <w:szCs w:val="21"/>
              </w:rPr>
              <w:t>n</w:t>
            </w:r>
            <w:r>
              <w:rPr>
                <w:spacing w:val="3"/>
                <w:sz w:val="21"/>
                <w:szCs w:val="21"/>
              </w:rPr>
              <w:t xml:space="preserve"> </w:t>
            </w:r>
            <w:r>
              <w:rPr>
                <w:spacing w:val="-2"/>
                <w:sz w:val="21"/>
                <w:szCs w:val="21"/>
              </w:rPr>
              <w:t>d</w:t>
            </w:r>
            <w:r>
              <w:rPr>
                <w:spacing w:val="-6"/>
                <w:sz w:val="21"/>
                <w:szCs w:val="21"/>
              </w:rPr>
              <w:t>a</w:t>
            </w:r>
            <w:r>
              <w:rPr>
                <w:sz w:val="21"/>
                <w:szCs w:val="21"/>
              </w:rPr>
              <w:t xml:space="preserve">n  </w:t>
            </w:r>
            <w:r>
              <w:rPr>
                <w:spacing w:val="15"/>
                <w:sz w:val="21"/>
                <w:szCs w:val="21"/>
              </w:rPr>
              <w:t xml:space="preserve"> </w:t>
            </w:r>
            <w:r>
              <w:rPr>
                <w:spacing w:val="-2"/>
                <w:sz w:val="21"/>
                <w:szCs w:val="21"/>
              </w:rPr>
              <w:t>s</w:t>
            </w:r>
            <w:r>
              <w:rPr>
                <w:spacing w:val="2"/>
                <w:sz w:val="21"/>
                <w:szCs w:val="21"/>
              </w:rPr>
              <w:t>p</w:t>
            </w:r>
            <w:r>
              <w:rPr>
                <w:spacing w:val="-10"/>
                <w:sz w:val="21"/>
                <w:szCs w:val="21"/>
              </w:rPr>
              <w:t>e</w:t>
            </w:r>
            <w:r>
              <w:rPr>
                <w:spacing w:val="2"/>
                <w:sz w:val="21"/>
                <w:szCs w:val="21"/>
              </w:rPr>
              <w:t>s</w:t>
            </w:r>
            <w:r>
              <w:rPr>
                <w:spacing w:val="5"/>
                <w:sz w:val="21"/>
                <w:szCs w:val="21"/>
              </w:rPr>
              <w:t>i</w:t>
            </w:r>
            <w:r>
              <w:rPr>
                <w:spacing w:val="-11"/>
                <w:sz w:val="21"/>
                <w:szCs w:val="21"/>
              </w:rPr>
              <w:t>f</w:t>
            </w:r>
            <w:r>
              <w:rPr>
                <w:spacing w:val="5"/>
                <w:sz w:val="21"/>
                <w:szCs w:val="21"/>
              </w:rPr>
              <w:t>i</w:t>
            </w:r>
            <w:r>
              <w:rPr>
                <w:spacing w:val="-6"/>
                <w:sz w:val="21"/>
                <w:szCs w:val="21"/>
              </w:rPr>
              <w:t>ka</w:t>
            </w:r>
            <w:r>
              <w:rPr>
                <w:spacing w:val="2"/>
                <w:sz w:val="21"/>
                <w:szCs w:val="21"/>
              </w:rPr>
              <w:t>s</w:t>
            </w:r>
            <w:r>
              <w:rPr>
                <w:spacing w:val="5"/>
                <w:sz w:val="21"/>
                <w:szCs w:val="21"/>
              </w:rPr>
              <w:t>i</w:t>
            </w:r>
            <w:r>
              <w:rPr>
                <w:spacing w:val="6"/>
                <w:sz w:val="21"/>
                <w:szCs w:val="21"/>
              </w:rPr>
              <w:t>n</w:t>
            </w:r>
            <w:r>
              <w:rPr>
                <w:spacing w:val="-14"/>
                <w:sz w:val="21"/>
                <w:szCs w:val="21"/>
              </w:rPr>
              <w:t>y</w:t>
            </w:r>
            <w:r>
              <w:rPr>
                <w:sz w:val="21"/>
                <w:szCs w:val="21"/>
              </w:rPr>
              <w:t>a</w:t>
            </w:r>
            <w:r>
              <w:rPr>
                <w:spacing w:val="15"/>
                <w:sz w:val="21"/>
                <w:szCs w:val="21"/>
              </w:rPr>
              <w:t xml:space="preserve"> </w:t>
            </w:r>
            <w:r>
              <w:rPr>
                <w:spacing w:val="6"/>
                <w:sz w:val="21"/>
                <w:szCs w:val="21"/>
              </w:rPr>
              <w:t>s</w:t>
            </w:r>
            <w:r>
              <w:rPr>
                <w:spacing w:val="-10"/>
                <w:w w:val="101"/>
                <w:sz w:val="21"/>
                <w:szCs w:val="21"/>
              </w:rPr>
              <w:t>e</w:t>
            </w:r>
            <w:r>
              <w:rPr>
                <w:spacing w:val="6"/>
                <w:sz w:val="21"/>
                <w:szCs w:val="21"/>
              </w:rPr>
              <w:t>s</w:t>
            </w:r>
            <w:r>
              <w:rPr>
                <w:spacing w:val="-2"/>
                <w:sz w:val="21"/>
                <w:szCs w:val="21"/>
              </w:rPr>
              <w:t>u</w:t>
            </w:r>
            <w:r>
              <w:rPr>
                <w:spacing w:val="2"/>
                <w:w w:val="101"/>
                <w:sz w:val="21"/>
                <w:szCs w:val="21"/>
              </w:rPr>
              <w:t>a</w:t>
            </w:r>
            <w:r>
              <w:rPr>
                <w:w w:val="101"/>
                <w:sz w:val="21"/>
                <w:szCs w:val="21"/>
              </w:rPr>
              <w:t>i</w:t>
            </w:r>
          </w:p>
          <w:p w:rsidR="00673C54" w:rsidRDefault="009F2C88" w:rsidP="00376B9F">
            <w:pPr>
              <w:spacing w:line="240" w:lineRule="exact"/>
              <w:rPr>
                <w:sz w:val="21"/>
                <w:szCs w:val="21"/>
              </w:rPr>
            </w:pPr>
            <w:r>
              <w:rPr>
                <w:spacing w:val="-6"/>
                <w:sz w:val="21"/>
                <w:szCs w:val="21"/>
              </w:rPr>
              <w:t>k</w:t>
            </w:r>
            <w:r>
              <w:rPr>
                <w:spacing w:val="2"/>
                <w:sz w:val="21"/>
                <w:szCs w:val="21"/>
              </w:rPr>
              <w:t>e</w:t>
            </w:r>
            <w:r>
              <w:rPr>
                <w:spacing w:val="-6"/>
                <w:sz w:val="21"/>
                <w:szCs w:val="21"/>
              </w:rPr>
              <w:t>g</w:t>
            </w:r>
            <w:r>
              <w:rPr>
                <w:spacing w:val="1"/>
                <w:sz w:val="21"/>
                <w:szCs w:val="21"/>
              </w:rPr>
              <w:t>i</w:t>
            </w:r>
            <w:r>
              <w:rPr>
                <w:spacing w:val="-2"/>
                <w:sz w:val="21"/>
                <w:szCs w:val="21"/>
              </w:rPr>
              <w:t>a</w:t>
            </w:r>
            <w:r>
              <w:rPr>
                <w:spacing w:val="1"/>
                <w:sz w:val="21"/>
                <w:szCs w:val="21"/>
              </w:rPr>
              <w:t>t</w:t>
            </w:r>
            <w:r>
              <w:rPr>
                <w:spacing w:val="2"/>
                <w:sz w:val="21"/>
                <w:szCs w:val="21"/>
              </w:rPr>
              <w:t>a</w:t>
            </w:r>
            <w:r>
              <w:rPr>
                <w:sz w:val="21"/>
                <w:szCs w:val="21"/>
              </w:rPr>
              <w:t>n</w:t>
            </w:r>
            <w:r>
              <w:rPr>
                <w:spacing w:val="21"/>
                <w:sz w:val="21"/>
                <w:szCs w:val="21"/>
              </w:rPr>
              <w:t xml:space="preserve"> </w:t>
            </w:r>
            <w:r>
              <w:rPr>
                <w:spacing w:val="-18"/>
                <w:sz w:val="21"/>
                <w:szCs w:val="21"/>
              </w:rPr>
              <w:t>y</w:t>
            </w:r>
            <w:r>
              <w:rPr>
                <w:spacing w:val="2"/>
                <w:sz w:val="21"/>
                <w:szCs w:val="21"/>
              </w:rPr>
              <w:t>a</w:t>
            </w:r>
            <w:r>
              <w:rPr>
                <w:spacing w:val="6"/>
                <w:sz w:val="21"/>
                <w:szCs w:val="21"/>
              </w:rPr>
              <w:t>n</w:t>
            </w:r>
            <w:r>
              <w:rPr>
                <w:sz w:val="21"/>
                <w:szCs w:val="21"/>
              </w:rPr>
              <w:t>g</w:t>
            </w:r>
            <w:r>
              <w:rPr>
                <w:spacing w:val="2"/>
                <w:sz w:val="21"/>
                <w:szCs w:val="21"/>
              </w:rPr>
              <w:t xml:space="preserve"> </w:t>
            </w:r>
            <w:r>
              <w:rPr>
                <w:spacing w:val="-10"/>
                <w:sz w:val="21"/>
                <w:szCs w:val="21"/>
              </w:rPr>
              <w:t>d</w:t>
            </w:r>
            <w:r>
              <w:rPr>
                <w:spacing w:val="9"/>
                <w:w w:val="101"/>
                <w:sz w:val="21"/>
                <w:szCs w:val="21"/>
              </w:rPr>
              <w:t>i</w:t>
            </w:r>
            <w:r>
              <w:rPr>
                <w:spacing w:val="-9"/>
                <w:sz w:val="21"/>
                <w:szCs w:val="21"/>
              </w:rPr>
              <w:t>u</w:t>
            </w:r>
            <w:r>
              <w:rPr>
                <w:spacing w:val="9"/>
                <w:sz w:val="21"/>
                <w:szCs w:val="21"/>
              </w:rPr>
              <w:t>s</w:t>
            </w:r>
            <w:r>
              <w:rPr>
                <w:spacing w:val="-2"/>
                <w:sz w:val="21"/>
                <w:szCs w:val="21"/>
              </w:rPr>
              <w:t>u</w:t>
            </w:r>
            <w:r>
              <w:rPr>
                <w:spacing w:val="-3"/>
                <w:w w:val="101"/>
                <w:sz w:val="21"/>
                <w:szCs w:val="21"/>
              </w:rPr>
              <w:t>l</w:t>
            </w:r>
            <w:r>
              <w:rPr>
                <w:spacing w:val="2"/>
                <w:sz w:val="21"/>
                <w:szCs w:val="21"/>
              </w:rPr>
              <w:t>k</w:t>
            </w:r>
            <w:r>
              <w:rPr>
                <w:spacing w:val="-6"/>
                <w:w w:val="101"/>
                <w:sz w:val="21"/>
                <w:szCs w:val="21"/>
              </w:rPr>
              <w:t>a</w:t>
            </w:r>
            <w:r>
              <w:rPr>
                <w:spacing w:val="2"/>
                <w:sz w:val="21"/>
                <w:szCs w:val="21"/>
              </w:rPr>
              <w:t>n</w:t>
            </w:r>
            <w:r>
              <w:rPr>
                <w:sz w:val="21"/>
                <w:szCs w:val="21"/>
              </w:rPr>
              <w:t>)</w:t>
            </w:r>
          </w:p>
        </w:tc>
        <w:tc>
          <w:tcPr>
            <w:tcW w:w="1128" w:type="dxa"/>
            <w:tcBorders>
              <w:top w:val="single" w:sz="4" w:space="0" w:color="000000"/>
              <w:left w:val="single" w:sz="4" w:space="0" w:color="000000"/>
              <w:bottom w:val="single" w:sz="2" w:space="0" w:color="000000"/>
              <w:right w:val="single" w:sz="4" w:space="0" w:color="000000"/>
            </w:tcBorders>
          </w:tcPr>
          <w:p w:rsidR="00673C54" w:rsidRDefault="00673C54" w:rsidP="00376B9F">
            <w:pPr>
              <w:spacing w:before="7" w:line="100" w:lineRule="exact"/>
              <w:rPr>
                <w:sz w:val="10"/>
                <w:szCs w:val="10"/>
              </w:rPr>
            </w:pPr>
          </w:p>
          <w:p w:rsidR="00673C54" w:rsidRDefault="009F2C88" w:rsidP="00376B9F">
            <w:pPr>
              <w:jc w:val="center"/>
              <w:rPr>
                <w:sz w:val="21"/>
                <w:szCs w:val="21"/>
              </w:rPr>
            </w:pPr>
            <w:r>
              <w:rPr>
                <w:spacing w:val="-2"/>
                <w:sz w:val="21"/>
                <w:szCs w:val="21"/>
              </w:rPr>
              <w:t>15</w:t>
            </w:r>
          </w:p>
        </w:tc>
        <w:tc>
          <w:tcPr>
            <w:tcW w:w="692" w:type="dxa"/>
            <w:tcBorders>
              <w:top w:val="single" w:sz="4" w:space="0" w:color="000000"/>
              <w:left w:val="single" w:sz="4" w:space="0" w:color="000000"/>
              <w:bottom w:val="single" w:sz="2" w:space="0" w:color="000000"/>
              <w:right w:val="single" w:sz="4" w:space="0" w:color="000000"/>
            </w:tcBorders>
          </w:tcPr>
          <w:p w:rsidR="00673C54" w:rsidRDefault="00673C54" w:rsidP="00376B9F"/>
        </w:tc>
        <w:tc>
          <w:tcPr>
            <w:tcW w:w="952" w:type="dxa"/>
            <w:tcBorders>
              <w:top w:val="single" w:sz="4" w:space="0" w:color="000000"/>
              <w:left w:val="single" w:sz="4" w:space="0" w:color="000000"/>
              <w:bottom w:val="single" w:sz="2" w:space="0" w:color="000000"/>
              <w:right w:val="single" w:sz="4" w:space="0" w:color="000000"/>
            </w:tcBorders>
          </w:tcPr>
          <w:p w:rsidR="00673C54" w:rsidRDefault="00673C54" w:rsidP="00376B9F"/>
        </w:tc>
      </w:tr>
      <w:tr w:rsidR="00673C54">
        <w:trPr>
          <w:trHeight w:hRule="exact" w:val="750"/>
        </w:trPr>
        <w:tc>
          <w:tcPr>
            <w:tcW w:w="644" w:type="dxa"/>
            <w:tcBorders>
              <w:top w:val="single" w:sz="2" w:space="0" w:color="000000"/>
              <w:left w:val="single" w:sz="4" w:space="0" w:color="000000"/>
              <w:bottom w:val="single" w:sz="4" w:space="0" w:color="000000"/>
              <w:right w:val="single" w:sz="4" w:space="0" w:color="000000"/>
            </w:tcBorders>
          </w:tcPr>
          <w:p w:rsidR="00673C54" w:rsidRDefault="00673C54" w:rsidP="00376B9F">
            <w:pPr>
              <w:spacing w:before="15" w:line="220" w:lineRule="exact"/>
              <w:rPr>
                <w:sz w:val="22"/>
                <w:szCs w:val="22"/>
              </w:rPr>
            </w:pPr>
          </w:p>
          <w:p w:rsidR="00673C54" w:rsidRDefault="009F2C88" w:rsidP="00376B9F">
            <w:pPr>
              <w:jc w:val="center"/>
              <w:rPr>
                <w:sz w:val="21"/>
                <w:szCs w:val="21"/>
              </w:rPr>
            </w:pPr>
            <w:r>
              <w:rPr>
                <w:sz w:val="21"/>
                <w:szCs w:val="21"/>
              </w:rPr>
              <w:t>4</w:t>
            </w:r>
          </w:p>
        </w:tc>
        <w:tc>
          <w:tcPr>
            <w:tcW w:w="4990" w:type="dxa"/>
            <w:tcBorders>
              <w:top w:val="single" w:sz="2" w:space="0" w:color="000000"/>
              <w:left w:val="single" w:sz="4" w:space="0" w:color="000000"/>
              <w:bottom w:val="single" w:sz="4" w:space="0" w:color="000000"/>
              <w:right w:val="single" w:sz="4" w:space="0" w:color="000000"/>
            </w:tcBorders>
          </w:tcPr>
          <w:p w:rsidR="00673C54" w:rsidRDefault="009F2C88" w:rsidP="00376B9F">
            <w:pPr>
              <w:rPr>
                <w:sz w:val="21"/>
                <w:szCs w:val="21"/>
              </w:rPr>
            </w:pPr>
            <w:r>
              <w:rPr>
                <w:spacing w:val="-1"/>
                <w:sz w:val="21"/>
                <w:szCs w:val="21"/>
              </w:rPr>
              <w:t>K</w:t>
            </w:r>
            <w:r>
              <w:rPr>
                <w:spacing w:val="-6"/>
                <w:sz w:val="21"/>
                <w:szCs w:val="21"/>
              </w:rPr>
              <w:t>e</w:t>
            </w:r>
            <w:r>
              <w:rPr>
                <w:spacing w:val="1"/>
                <w:sz w:val="21"/>
                <w:szCs w:val="21"/>
              </w:rPr>
              <w:t>t</w:t>
            </w:r>
            <w:r>
              <w:rPr>
                <w:spacing w:val="-6"/>
                <w:sz w:val="21"/>
                <w:szCs w:val="21"/>
              </w:rPr>
              <w:t>e</w:t>
            </w:r>
            <w:r>
              <w:rPr>
                <w:spacing w:val="2"/>
                <w:sz w:val="21"/>
                <w:szCs w:val="21"/>
              </w:rPr>
              <w:t>pa</w:t>
            </w:r>
            <w:r>
              <w:rPr>
                <w:spacing w:val="-7"/>
                <w:sz w:val="21"/>
                <w:szCs w:val="21"/>
              </w:rPr>
              <w:t>t</w:t>
            </w:r>
            <w:r>
              <w:rPr>
                <w:spacing w:val="6"/>
                <w:sz w:val="21"/>
                <w:szCs w:val="21"/>
              </w:rPr>
              <w:t>a</w:t>
            </w:r>
            <w:r>
              <w:rPr>
                <w:sz w:val="21"/>
                <w:szCs w:val="21"/>
              </w:rPr>
              <w:t>n</w:t>
            </w:r>
            <w:r>
              <w:rPr>
                <w:spacing w:val="15"/>
                <w:sz w:val="21"/>
                <w:szCs w:val="21"/>
              </w:rPr>
              <w:t xml:space="preserve"> </w:t>
            </w:r>
            <w:r>
              <w:rPr>
                <w:spacing w:val="-4"/>
                <w:sz w:val="21"/>
                <w:szCs w:val="21"/>
              </w:rPr>
              <w:t>M</w:t>
            </w:r>
            <w:r>
              <w:rPr>
                <w:spacing w:val="-10"/>
                <w:sz w:val="21"/>
                <w:szCs w:val="21"/>
              </w:rPr>
              <w:t>e</w:t>
            </w:r>
            <w:r>
              <w:rPr>
                <w:spacing w:val="1"/>
                <w:sz w:val="21"/>
                <w:szCs w:val="21"/>
              </w:rPr>
              <w:t>t</w:t>
            </w:r>
            <w:r>
              <w:rPr>
                <w:spacing w:val="2"/>
                <w:sz w:val="21"/>
                <w:szCs w:val="21"/>
              </w:rPr>
              <w:t>o</w:t>
            </w:r>
            <w:r>
              <w:rPr>
                <w:spacing w:val="3"/>
                <w:sz w:val="21"/>
                <w:szCs w:val="21"/>
              </w:rPr>
              <w:t>d</w:t>
            </w:r>
            <w:r>
              <w:rPr>
                <w:sz w:val="21"/>
                <w:szCs w:val="21"/>
              </w:rPr>
              <w:t>e</w:t>
            </w:r>
            <w:r>
              <w:rPr>
                <w:spacing w:val="4"/>
                <w:sz w:val="21"/>
                <w:szCs w:val="21"/>
              </w:rPr>
              <w:t xml:space="preserve"> </w:t>
            </w:r>
            <w:r>
              <w:rPr>
                <w:spacing w:val="2"/>
                <w:sz w:val="21"/>
                <w:szCs w:val="21"/>
              </w:rPr>
              <w:t>pen</w:t>
            </w:r>
            <w:r>
              <w:rPr>
                <w:spacing w:val="-10"/>
                <w:sz w:val="21"/>
                <w:szCs w:val="21"/>
              </w:rPr>
              <w:t>d</w:t>
            </w:r>
            <w:r>
              <w:rPr>
                <w:spacing w:val="6"/>
                <w:sz w:val="21"/>
                <w:szCs w:val="21"/>
              </w:rPr>
              <w:t>e</w:t>
            </w:r>
            <w:r>
              <w:rPr>
                <w:spacing w:val="-10"/>
                <w:sz w:val="21"/>
                <w:szCs w:val="21"/>
              </w:rPr>
              <w:t>k</w:t>
            </w:r>
            <w:r>
              <w:rPr>
                <w:spacing w:val="2"/>
                <w:sz w:val="21"/>
                <w:szCs w:val="21"/>
              </w:rPr>
              <w:t>a</w:t>
            </w:r>
            <w:r>
              <w:rPr>
                <w:spacing w:val="-7"/>
                <w:sz w:val="21"/>
                <w:szCs w:val="21"/>
              </w:rPr>
              <w:t>t</w:t>
            </w:r>
            <w:r>
              <w:rPr>
                <w:spacing w:val="2"/>
                <w:sz w:val="21"/>
                <w:szCs w:val="21"/>
              </w:rPr>
              <w:t>a</w:t>
            </w:r>
            <w:r>
              <w:rPr>
                <w:sz w:val="21"/>
                <w:szCs w:val="21"/>
              </w:rPr>
              <w:t>n</w:t>
            </w:r>
            <w:r>
              <w:rPr>
                <w:spacing w:val="24"/>
                <w:sz w:val="21"/>
                <w:szCs w:val="21"/>
              </w:rPr>
              <w:t xml:space="preserve"> </w:t>
            </w:r>
            <w:r>
              <w:rPr>
                <w:spacing w:val="-6"/>
                <w:sz w:val="21"/>
                <w:szCs w:val="21"/>
              </w:rPr>
              <w:t>un</w:t>
            </w:r>
            <w:r>
              <w:rPr>
                <w:spacing w:val="1"/>
                <w:sz w:val="21"/>
                <w:szCs w:val="21"/>
              </w:rPr>
              <w:t>t</w:t>
            </w:r>
            <w:r>
              <w:rPr>
                <w:spacing w:val="6"/>
                <w:sz w:val="21"/>
                <w:szCs w:val="21"/>
              </w:rPr>
              <w:t>u</w:t>
            </w:r>
            <w:r>
              <w:rPr>
                <w:sz w:val="21"/>
                <w:szCs w:val="21"/>
              </w:rPr>
              <w:t>k</w:t>
            </w:r>
            <w:r>
              <w:rPr>
                <w:spacing w:val="8"/>
                <w:sz w:val="21"/>
                <w:szCs w:val="21"/>
              </w:rPr>
              <w:t xml:space="preserve"> </w:t>
            </w:r>
            <w:r>
              <w:rPr>
                <w:spacing w:val="-9"/>
                <w:w w:val="101"/>
                <w:sz w:val="21"/>
                <w:szCs w:val="21"/>
              </w:rPr>
              <w:t>m</w:t>
            </w:r>
            <w:r>
              <w:rPr>
                <w:spacing w:val="-6"/>
                <w:w w:val="101"/>
                <w:sz w:val="21"/>
                <w:szCs w:val="21"/>
              </w:rPr>
              <w:t>e</w:t>
            </w:r>
            <w:r>
              <w:rPr>
                <w:spacing w:val="6"/>
                <w:sz w:val="21"/>
                <w:szCs w:val="21"/>
              </w:rPr>
              <w:t>n</w:t>
            </w:r>
            <w:r>
              <w:rPr>
                <w:spacing w:val="2"/>
                <w:sz w:val="21"/>
                <w:szCs w:val="21"/>
              </w:rPr>
              <w:t>g</w:t>
            </w:r>
            <w:r>
              <w:rPr>
                <w:spacing w:val="-6"/>
                <w:w w:val="101"/>
                <w:sz w:val="21"/>
                <w:szCs w:val="21"/>
              </w:rPr>
              <w:t>a</w:t>
            </w:r>
            <w:r>
              <w:rPr>
                <w:spacing w:val="5"/>
                <w:w w:val="101"/>
                <w:sz w:val="21"/>
                <w:szCs w:val="21"/>
              </w:rPr>
              <w:t>t</w:t>
            </w:r>
            <w:r>
              <w:rPr>
                <w:spacing w:val="-6"/>
                <w:w w:val="101"/>
                <w:sz w:val="21"/>
                <w:szCs w:val="21"/>
              </w:rPr>
              <w:t>a</w:t>
            </w:r>
            <w:r>
              <w:rPr>
                <w:spacing w:val="2"/>
                <w:w w:val="101"/>
                <w:sz w:val="21"/>
                <w:szCs w:val="21"/>
              </w:rPr>
              <w:t xml:space="preserve">si </w:t>
            </w:r>
            <w:r>
              <w:rPr>
                <w:spacing w:val="-2"/>
                <w:sz w:val="21"/>
                <w:szCs w:val="21"/>
              </w:rPr>
              <w:t>pe</w:t>
            </w:r>
            <w:r>
              <w:rPr>
                <w:spacing w:val="1"/>
                <w:sz w:val="21"/>
                <w:szCs w:val="21"/>
              </w:rPr>
              <w:t>r</w:t>
            </w:r>
            <w:r>
              <w:rPr>
                <w:spacing w:val="-13"/>
                <w:sz w:val="21"/>
                <w:szCs w:val="21"/>
              </w:rPr>
              <w:t>m</w:t>
            </w:r>
            <w:r>
              <w:rPr>
                <w:spacing w:val="2"/>
                <w:sz w:val="21"/>
                <w:szCs w:val="21"/>
              </w:rPr>
              <w:t>asa</w:t>
            </w:r>
            <w:r>
              <w:rPr>
                <w:spacing w:val="-3"/>
                <w:sz w:val="21"/>
                <w:szCs w:val="21"/>
              </w:rPr>
              <w:t>l</w:t>
            </w:r>
            <w:r>
              <w:rPr>
                <w:spacing w:val="2"/>
                <w:sz w:val="21"/>
                <w:szCs w:val="21"/>
              </w:rPr>
              <w:t>a</w:t>
            </w:r>
            <w:r>
              <w:rPr>
                <w:spacing w:val="-10"/>
                <w:sz w:val="21"/>
                <w:szCs w:val="21"/>
              </w:rPr>
              <w:t>h</w:t>
            </w:r>
            <w:r>
              <w:rPr>
                <w:spacing w:val="2"/>
                <w:sz w:val="21"/>
                <w:szCs w:val="21"/>
              </w:rPr>
              <w:t>an</w:t>
            </w:r>
            <w:r>
              <w:rPr>
                <w:sz w:val="21"/>
                <w:szCs w:val="21"/>
              </w:rPr>
              <w:t>,</w:t>
            </w:r>
            <w:r>
              <w:rPr>
                <w:spacing w:val="23"/>
                <w:sz w:val="21"/>
                <w:szCs w:val="21"/>
              </w:rPr>
              <w:t xml:space="preserve"> </w:t>
            </w:r>
            <w:r>
              <w:rPr>
                <w:spacing w:val="-5"/>
                <w:sz w:val="21"/>
                <w:szCs w:val="21"/>
              </w:rPr>
              <w:t>R</w:t>
            </w:r>
            <w:r>
              <w:rPr>
                <w:spacing w:val="-2"/>
                <w:sz w:val="21"/>
                <w:szCs w:val="21"/>
              </w:rPr>
              <w:t>en</w:t>
            </w:r>
            <w:r>
              <w:rPr>
                <w:spacing w:val="-6"/>
                <w:sz w:val="21"/>
                <w:szCs w:val="21"/>
              </w:rPr>
              <w:t>c</w:t>
            </w:r>
            <w:r>
              <w:rPr>
                <w:spacing w:val="-2"/>
                <w:sz w:val="21"/>
                <w:szCs w:val="21"/>
              </w:rPr>
              <w:t>a</w:t>
            </w:r>
            <w:r>
              <w:rPr>
                <w:spacing w:val="2"/>
                <w:sz w:val="21"/>
                <w:szCs w:val="21"/>
              </w:rPr>
              <w:t>n</w:t>
            </w:r>
            <w:r>
              <w:rPr>
                <w:sz w:val="21"/>
                <w:szCs w:val="21"/>
              </w:rPr>
              <w:t>a</w:t>
            </w:r>
            <w:r>
              <w:rPr>
                <w:spacing w:val="16"/>
                <w:sz w:val="21"/>
                <w:szCs w:val="21"/>
              </w:rPr>
              <w:t xml:space="preserve"> </w:t>
            </w:r>
            <w:r>
              <w:rPr>
                <w:spacing w:val="-2"/>
                <w:sz w:val="21"/>
                <w:szCs w:val="21"/>
              </w:rPr>
              <w:t>k</w:t>
            </w:r>
            <w:r>
              <w:rPr>
                <w:spacing w:val="2"/>
                <w:sz w:val="21"/>
                <w:szCs w:val="21"/>
              </w:rPr>
              <w:t>e</w:t>
            </w:r>
            <w:r>
              <w:rPr>
                <w:spacing w:val="-10"/>
                <w:sz w:val="21"/>
                <w:szCs w:val="21"/>
              </w:rPr>
              <w:t>g</w:t>
            </w:r>
            <w:r>
              <w:rPr>
                <w:spacing w:val="-3"/>
                <w:sz w:val="21"/>
                <w:szCs w:val="21"/>
              </w:rPr>
              <w:t>i</w:t>
            </w:r>
            <w:r>
              <w:rPr>
                <w:spacing w:val="-2"/>
                <w:sz w:val="21"/>
                <w:szCs w:val="21"/>
              </w:rPr>
              <w:t>a</w:t>
            </w:r>
            <w:r>
              <w:rPr>
                <w:spacing w:val="-3"/>
                <w:sz w:val="21"/>
                <w:szCs w:val="21"/>
              </w:rPr>
              <w:t>t</w:t>
            </w:r>
            <w:r>
              <w:rPr>
                <w:spacing w:val="2"/>
                <w:sz w:val="21"/>
                <w:szCs w:val="21"/>
              </w:rPr>
              <w:t>an</w:t>
            </w:r>
            <w:r>
              <w:rPr>
                <w:sz w:val="21"/>
                <w:szCs w:val="21"/>
              </w:rPr>
              <w:t>,</w:t>
            </w:r>
            <w:r>
              <w:rPr>
                <w:spacing w:val="15"/>
                <w:sz w:val="21"/>
                <w:szCs w:val="21"/>
              </w:rPr>
              <w:t xml:space="preserve"> </w:t>
            </w:r>
            <w:r>
              <w:rPr>
                <w:spacing w:val="-6"/>
                <w:sz w:val="21"/>
                <w:szCs w:val="21"/>
              </w:rPr>
              <w:t>k</w:t>
            </w:r>
            <w:r>
              <w:rPr>
                <w:spacing w:val="2"/>
                <w:sz w:val="21"/>
                <w:szCs w:val="21"/>
              </w:rPr>
              <w:t>o</w:t>
            </w:r>
            <w:r>
              <w:rPr>
                <w:spacing w:val="-6"/>
                <w:sz w:val="21"/>
                <w:szCs w:val="21"/>
              </w:rPr>
              <w:t>n</w:t>
            </w:r>
            <w:r>
              <w:rPr>
                <w:spacing w:val="1"/>
                <w:sz w:val="21"/>
                <w:szCs w:val="21"/>
              </w:rPr>
              <w:t>t</w:t>
            </w:r>
            <w:r>
              <w:rPr>
                <w:spacing w:val="-3"/>
                <w:sz w:val="21"/>
                <w:szCs w:val="21"/>
              </w:rPr>
              <w:t>r</w:t>
            </w:r>
            <w:r>
              <w:rPr>
                <w:spacing w:val="1"/>
                <w:sz w:val="21"/>
                <w:szCs w:val="21"/>
              </w:rPr>
              <w:t>i</w:t>
            </w:r>
            <w:r>
              <w:rPr>
                <w:spacing w:val="-6"/>
                <w:sz w:val="21"/>
                <w:szCs w:val="21"/>
              </w:rPr>
              <w:t>b</w:t>
            </w:r>
            <w:r>
              <w:rPr>
                <w:spacing w:val="-2"/>
                <w:sz w:val="21"/>
                <w:szCs w:val="21"/>
              </w:rPr>
              <w:t>us</w:t>
            </w:r>
            <w:r>
              <w:rPr>
                <w:sz w:val="21"/>
                <w:szCs w:val="21"/>
              </w:rPr>
              <w:t>i</w:t>
            </w:r>
            <w:r>
              <w:rPr>
                <w:spacing w:val="15"/>
                <w:sz w:val="21"/>
                <w:szCs w:val="21"/>
              </w:rPr>
              <w:t xml:space="preserve"> </w:t>
            </w:r>
            <w:r>
              <w:rPr>
                <w:spacing w:val="-2"/>
                <w:w w:val="101"/>
                <w:sz w:val="21"/>
                <w:szCs w:val="21"/>
              </w:rPr>
              <w:t>p</w:t>
            </w:r>
            <w:r>
              <w:rPr>
                <w:spacing w:val="2"/>
                <w:w w:val="101"/>
                <w:sz w:val="21"/>
                <w:szCs w:val="21"/>
              </w:rPr>
              <w:t>a</w:t>
            </w:r>
            <w:r>
              <w:rPr>
                <w:spacing w:val="-7"/>
                <w:sz w:val="21"/>
                <w:szCs w:val="21"/>
              </w:rPr>
              <w:t>r</w:t>
            </w:r>
            <w:r>
              <w:rPr>
                <w:spacing w:val="-3"/>
                <w:w w:val="101"/>
                <w:sz w:val="21"/>
                <w:szCs w:val="21"/>
              </w:rPr>
              <w:t>t</w:t>
            </w:r>
            <w:r>
              <w:rPr>
                <w:spacing w:val="5"/>
                <w:w w:val="101"/>
                <w:sz w:val="21"/>
                <w:szCs w:val="21"/>
              </w:rPr>
              <w:t>i</w:t>
            </w:r>
            <w:r>
              <w:rPr>
                <w:spacing w:val="-2"/>
                <w:sz w:val="21"/>
                <w:szCs w:val="21"/>
              </w:rPr>
              <w:t>s</w:t>
            </w:r>
            <w:r>
              <w:rPr>
                <w:spacing w:val="5"/>
                <w:w w:val="101"/>
                <w:sz w:val="21"/>
                <w:szCs w:val="21"/>
              </w:rPr>
              <w:t>i</w:t>
            </w:r>
            <w:r>
              <w:rPr>
                <w:spacing w:val="-2"/>
                <w:sz w:val="21"/>
                <w:szCs w:val="21"/>
              </w:rPr>
              <w:t>p</w:t>
            </w:r>
            <w:r>
              <w:rPr>
                <w:spacing w:val="2"/>
                <w:w w:val="101"/>
                <w:sz w:val="21"/>
                <w:szCs w:val="21"/>
              </w:rPr>
              <w:t>a</w:t>
            </w:r>
            <w:r>
              <w:rPr>
                <w:spacing w:val="-3"/>
                <w:sz w:val="21"/>
                <w:szCs w:val="21"/>
              </w:rPr>
              <w:t>s</w:t>
            </w:r>
            <w:r>
              <w:rPr>
                <w:w w:val="101"/>
                <w:sz w:val="21"/>
                <w:szCs w:val="21"/>
              </w:rPr>
              <w:t xml:space="preserve">i </w:t>
            </w:r>
            <w:r>
              <w:rPr>
                <w:spacing w:val="-13"/>
                <w:w w:val="101"/>
                <w:sz w:val="21"/>
                <w:szCs w:val="21"/>
              </w:rPr>
              <w:t>m</w:t>
            </w:r>
            <w:r>
              <w:rPr>
                <w:spacing w:val="1"/>
                <w:w w:val="101"/>
                <w:sz w:val="21"/>
                <w:szCs w:val="21"/>
              </w:rPr>
              <w:t>it</w:t>
            </w:r>
            <w:r>
              <w:rPr>
                <w:spacing w:val="1"/>
                <w:sz w:val="21"/>
                <w:szCs w:val="21"/>
              </w:rPr>
              <w:t>r</w:t>
            </w:r>
            <w:r>
              <w:rPr>
                <w:w w:val="101"/>
                <w:sz w:val="21"/>
                <w:szCs w:val="21"/>
              </w:rPr>
              <w:t>a</w:t>
            </w:r>
          </w:p>
        </w:tc>
        <w:tc>
          <w:tcPr>
            <w:tcW w:w="1128" w:type="dxa"/>
            <w:tcBorders>
              <w:top w:val="single" w:sz="2" w:space="0" w:color="000000"/>
              <w:left w:val="single" w:sz="4" w:space="0" w:color="000000"/>
              <w:bottom w:val="single" w:sz="4" w:space="0" w:color="000000"/>
              <w:right w:val="single" w:sz="4" w:space="0" w:color="000000"/>
            </w:tcBorders>
          </w:tcPr>
          <w:p w:rsidR="00673C54" w:rsidRDefault="00673C54" w:rsidP="00376B9F">
            <w:pPr>
              <w:spacing w:before="15" w:line="220" w:lineRule="exact"/>
              <w:rPr>
                <w:sz w:val="22"/>
                <w:szCs w:val="22"/>
              </w:rPr>
            </w:pPr>
          </w:p>
          <w:p w:rsidR="00673C54" w:rsidRDefault="009F2C88" w:rsidP="00376B9F">
            <w:pPr>
              <w:jc w:val="center"/>
              <w:rPr>
                <w:sz w:val="21"/>
                <w:szCs w:val="21"/>
              </w:rPr>
            </w:pPr>
            <w:r>
              <w:rPr>
                <w:spacing w:val="-2"/>
                <w:sz w:val="21"/>
                <w:szCs w:val="21"/>
              </w:rPr>
              <w:t>20</w:t>
            </w:r>
          </w:p>
        </w:tc>
        <w:tc>
          <w:tcPr>
            <w:tcW w:w="692" w:type="dxa"/>
            <w:tcBorders>
              <w:top w:val="single" w:sz="2" w:space="0" w:color="000000"/>
              <w:left w:val="single" w:sz="4" w:space="0" w:color="000000"/>
              <w:bottom w:val="single" w:sz="4" w:space="0" w:color="000000"/>
              <w:right w:val="single" w:sz="4" w:space="0" w:color="000000"/>
            </w:tcBorders>
          </w:tcPr>
          <w:p w:rsidR="00673C54" w:rsidRDefault="00673C54" w:rsidP="00376B9F"/>
        </w:tc>
        <w:tc>
          <w:tcPr>
            <w:tcW w:w="952" w:type="dxa"/>
            <w:tcBorders>
              <w:top w:val="single" w:sz="2"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1224"/>
        </w:trPr>
        <w:tc>
          <w:tcPr>
            <w:tcW w:w="644"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line="200" w:lineRule="exact"/>
            </w:pPr>
          </w:p>
          <w:p w:rsidR="00673C54" w:rsidRDefault="00673C54" w:rsidP="00376B9F">
            <w:pPr>
              <w:spacing w:before="7" w:line="260" w:lineRule="exact"/>
              <w:rPr>
                <w:sz w:val="26"/>
                <w:szCs w:val="26"/>
              </w:rPr>
            </w:pPr>
          </w:p>
          <w:p w:rsidR="00673C54" w:rsidRDefault="009F2C88" w:rsidP="00376B9F">
            <w:pPr>
              <w:jc w:val="center"/>
              <w:rPr>
                <w:sz w:val="21"/>
                <w:szCs w:val="21"/>
              </w:rPr>
            </w:pPr>
            <w:r>
              <w:rPr>
                <w:sz w:val="21"/>
                <w:szCs w:val="21"/>
              </w:rPr>
              <w:t>5</w:t>
            </w:r>
          </w:p>
        </w:tc>
        <w:tc>
          <w:tcPr>
            <w:tcW w:w="499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spacing w:val="-1"/>
                <w:sz w:val="21"/>
                <w:szCs w:val="21"/>
              </w:rPr>
              <w:t>K</w:t>
            </w:r>
            <w:r>
              <w:rPr>
                <w:spacing w:val="-6"/>
                <w:sz w:val="21"/>
                <w:szCs w:val="21"/>
              </w:rPr>
              <w:t>e</w:t>
            </w:r>
            <w:r>
              <w:rPr>
                <w:spacing w:val="1"/>
                <w:sz w:val="21"/>
                <w:szCs w:val="21"/>
              </w:rPr>
              <w:t>l</w:t>
            </w:r>
            <w:r>
              <w:rPr>
                <w:spacing w:val="2"/>
                <w:sz w:val="21"/>
                <w:szCs w:val="21"/>
              </w:rPr>
              <w:t>a</w:t>
            </w:r>
            <w:r>
              <w:rPr>
                <w:spacing w:val="-14"/>
                <w:sz w:val="21"/>
                <w:szCs w:val="21"/>
              </w:rPr>
              <w:t>y</w:t>
            </w:r>
            <w:r>
              <w:rPr>
                <w:spacing w:val="6"/>
                <w:sz w:val="21"/>
                <w:szCs w:val="21"/>
              </w:rPr>
              <w:t>a</w:t>
            </w:r>
            <w:r>
              <w:rPr>
                <w:spacing w:val="-2"/>
                <w:sz w:val="21"/>
                <w:szCs w:val="21"/>
              </w:rPr>
              <w:t>k</w:t>
            </w:r>
            <w:r>
              <w:rPr>
                <w:spacing w:val="2"/>
                <w:sz w:val="21"/>
                <w:szCs w:val="21"/>
              </w:rPr>
              <w:t>a</w:t>
            </w:r>
            <w:r>
              <w:rPr>
                <w:sz w:val="21"/>
                <w:szCs w:val="21"/>
              </w:rPr>
              <w:t>n</w:t>
            </w:r>
            <w:r>
              <w:rPr>
                <w:spacing w:val="9"/>
                <w:sz w:val="21"/>
                <w:szCs w:val="21"/>
              </w:rPr>
              <w:t xml:space="preserve"> </w:t>
            </w:r>
            <w:r>
              <w:rPr>
                <w:spacing w:val="2"/>
                <w:sz w:val="21"/>
                <w:szCs w:val="21"/>
              </w:rPr>
              <w:t>P</w:t>
            </w:r>
            <w:r>
              <w:rPr>
                <w:sz w:val="21"/>
                <w:szCs w:val="21"/>
              </w:rPr>
              <w:t>T</w:t>
            </w:r>
            <w:r>
              <w:rPr>
                <w:spacing w:val="3"/>
                <w:sz w:val="21"/>
                <w:szCs w:val="21"/>
              </w:rPr>
              <w:t xml:space="preserve"> </w:t>
            </w:r>
            <w:r>
              <w:rPr>
                <w:spacing w:val="1"/>
                <w:sz w:val="21"/>
                <w:szCs w:val="21"/>
              </w:rPr>
              <w:t>(</w:t>
            </w:r>
            <w:r>
              <w:rPr>
                <w:spacing w:val="-5"/>
                <w:sz w:val="21"/>
                <w:szCs w:val="21"/>
              </w:rPr>
              <w:t>K</w:t>
            </w:r>
            <w:r>
              <w:rPr>
                <w:spacing w:val="-6"/>
                <w:sz w:val="21"/>
                <w:szCs w:val="21"/>
              </w:rPr>
              <w:t>u</w:t>
            </w:r>
            <w:r>
              <w:rPr>
                <w:spacing w:val="2"/>
                <w:sz w:val="21"/>
                <w:szCs w:val="21"/>
              </w:rPr>
              <w:t>a</w:t>
            </w:r>
            <w:r>
              <w:rPr>
                <w:spacing w:val="-3"/>
                <w:sz w:val="21"/>
                <w:szCs w:val="21"/>
              </w:rPr>
              <w:t>l</w:t>
            </w:r>
            <w:r>
              <w:rPr>
                <w:spacing w:val="1"/>
                <w:sz w:val="21"/>
                <w:szCs w:val="21"/>
              </w:rPr>
              <w:t>i</w:t>
            </w:r>
            <w:r>
              <w:rPr>
                <w:spacing w:val="-6"/>
                <w:sz w:val="21"/>
                <w:szCs w:val="21"/>
              </w:rPr>
              <w:t>f</w:t>
            </w:r>
            <w:r>
              <w:rPr>
                <w:spacing w:val="5"/>
                <w:sz w:val="21"/>
                <w:szCs w:val="21"/>
              </w:rPr>
              <w:t>i</w:t>
            </w:r>
            <w:r>
              <w:rPr>
                <w:spacing w:val="-6"/>
                <w:sz w:val="21"/>
                <w:szCs w:val="21"/>
              </w:rPr>
              <w:t>k</w:t>
            </w:r>
            <w:r>
              <w:rPr>
                <w:spacing w:val="2"/>
                <w:sz w:val="21"/>
                <w:szCs w:val="21"/>
              </w:rPr>
              <w:t>a</w:t>
            </w:r>
            <w:r>
              <w:rPr>
                <w:spacing w:val="-3"/>
                <w:sz w:val="21"/>
                <w:szCs w:val="21"/>
              </w:rPr>
              <w:t>s</w:t>
            </w:r>
            <w:r>
              <w:rPr>
                <w:sz w:val="21"/>
                <w:szCs w:val="21"/>
              </w:rPr>
              <w:t>i</w:t>
            </w:r>
            <w:r>
              <w:rPr>
                <w:spacing w:val="17"/>
                <w:sz w:val="21"/>
                <w:szCs w:val="21"/>
              </w:rPr>
              <w:t xml:space="preserve"> </w:t>
            </w:r>
            <w:r>
              <w:rPr>
                <w:spacing w:val="2"/>
                <w:sz w:val="21"/>
                <w:szCs w:val="21"/>
              </w:rPr>
              <w:t>T</w:t>
            </w:r>
            <w:r>
              <w:rPr>
                <w:spacing w:val="1"/>
                <w:sz w:val="21"/>
                <w:szCs w:val="21"/>
              </w:rPr>
              <w:t>i</w:t>
            </w:r>
            <w:r>
              <w:rPr>
                <w:sz w:val="21"/>
                <w:szCs w:val="21"/>
              </w:rPr>
              <w:t>m</w:t>
            </w:r>
            <w:r>
              <w:rPr>
                <w:spacing w:val="-5"/>
                <w:sz w:val="21"/>
                <w:szCs w:val="21"/>
              </w:rPr>
              <w:t xml:space="preserve"> </w:t>
            </w:r>
            <w:r>
              <w:rPr>
                <w:spacing w:val="6"/>
                <w:sz w:val="21"/>
                <w:szCs w:val="21"/>
              </w:rPr>
              <w:t>P</w:t>
            </w:r>
            <w:r>
              <w:rPr>
                <w:spacing w:val="-6"/>
                <w:sz w:val="21"/>
                <w:szCs w:val="21"/>
              </w:rPr>
              <w:t>e</w:t>
            </w:r>
            <w:r>
              <w:rPr>
                <w:spacing w:val="-3"/>
                <w:sz w:val="21"/>
                <w:szCs w:val="21"/>
              </w:rPr>
              <w:t>l</w:t>
            </w:r>
            <w:r>
              <w:rPr>
                <w:spacing w:val="2"/>
                <w:sz w:val="21"/>
                <w:szCs w:val="21"/>
              </w:rPr>
              <w:t>a</w:t>
            </w:r>
            <w:r>
              <w:rPr>
                <w:spacing w:val="-10"/>
                <w:sz w:val="21"/>
                <w:szCs w:val="21"/>
              </w:rPr>
              <w:t>k</w:t>
            </w:r>
            <w:r>
              <w:rPr>
                <w:spacing w:val="2"/>
                <w:sz w:val="21"/>
                <w:szCs w:val="21"/>
              </w:rPr>
              <w:t>sa</w:t>
            </w:r>
            <w:r>
              <w:rPr>
                <w:spacing w:val="-2"/>
                <w:sz w:val="21"/>
                <w:szCs w:val="21"/>
              </w:rPr>
              <w:t>na</w:t>
            </w:r>
            <w:r>
              <w:rPr>
                <w:sz w:val="21"/>
                <w:szCs w:val="21"/>
              </w:rPr>
              <w:t xml:space="preserve">, </w:t>
            </w:r>
            <w:r>
              <w:rPr>
                <w:spacing w:val="22"/>
                <w:sz w:val="21"/>
                <w:szCs w:val="21"/>
              </w:rPr>
              <w:t xml:space="preserve"> </w:t>
            </w:r>
            <w:r>
              <w:rPr>
                <w:spacing w:val="-1"/>
                <w:w w:val="101"/>
                <w:sz w:val="21"/>
                <w:szCs w:val="21"/>
              </w:rPr>
              <w:t>R</w:t>
            </w:r>
            <w:r>
              <w:rPr>
                <w:spacing w:val="-2"/>
                <w:w w:val="101"/>
                <w:sz w:val="21"/>
                <w:szCs w:val="21"/>
              </w:rPr>
              <w:t>e</w:t>
            </w:r>
            <w:r>
              <w:rPr>
                <w:spacing w:val="-7"/>
                <w:w w:val="101"/>
                <w:sz w:val="21"/>
                <w:szCs w:val="21"/>
              </w:rPr>
              <w:t>l</w:t>
            </w:r>
            <w:r>
              <w:rPr>
                <w:spacing w:val="2"/>
                <w:w w:val="101"/>
                <w:sz w:val="21"/>
                <w:szCs w:val="21"/>
              </w:rPr>
              <w:t>e</w:t>
            </w:r>
            <w:r>
              <w:rPr>
                <w:spacing w:val="-6"/>
                <w:sz w:val="21"/>
                <w:szCs w:val="21"/>
              </w:rPr>
              <w:t>v</w:t>
            </w:r>
            <w:r>
              <w:rPr>
                <w:spacing w:val="6"/>
                <w:w w:val="101"/>
                <w:sz w:val="21"/>
                <w:szCs w:val="21"/>
              </w:rPr>
              <w:t>a</w:t>
            </w:r>
            <w:r>
              <w:rPr>
                <w:spacing w:val="-10"/>
                <w:sz w:val="21"/>
                <w:szCs w:val="21"/>
              </w:rPr>
              <w:t>n</w:t>
            </w:r>
            <w:r>
              <w:rPr>
                <w:spacing w:val="2"/>
                <w:w w:val="101"/>
                <w:sz w:val="21"/>
                <w:szCs w:val="21"/>
              </w:rPr>
              <w:t>si</w:t>
            </w:r>
          </w:p>
          <w:p w:rsidR="00673C54" w:rsidRDefault="009F2C88" w:rsidP="00376B9F">
            <w:pPr>
              <w:spacing w:line="240" w:lineRule="exact"/>
              <w:rPr>
                <w:sz w:val="21"/>
                <w:szCs w:val="21"/>
              </w:rPr>
            </w:pPr>
            <w:r>
              <w:rPr>
                <w:spacing w:val="-2"/>
                <w:sz w:val="21"/>
                <w:szCs w:val="21"/>
              </w:rPr>
              <w:t>Sk</w:t>
            </w:r>
            <w:r>
              <w:rPr>
                <w:spacing w:val="1"/>
                <w:sz w:val="21"/>
                <w:szCs w:val="21"/>
              </w:rPr>
              <w:t>i</w:t>
            </w:r>
            <w:r>
              <w:rPr>
                <w:spacing w:val="-3"/>
                <w:sz w:val="21"/>
                <w:szCs w:val="21"/>
              </w:rPr>
              <w:t>l</w:t>
            </w:r>
            <w:r>
              <w:rPr>
                <w:sz w:val="21"/>
                <w:szCs w:val="21"/>
              </w:rPr>
              <w:t>l</w:t>
            </w:r>
            <w:r>
              <w:rPr>
                <w:spacing w:val="7"/>
                <w:sz w:val="21"/>
                <w:szCs w:val="21"/>
              </w:rPr>
              <w:t xml:space="preserve"> </w:t>
            </w:r>
            <w:r>
              <w:rPr>
                <w:spacing w:val="2"/>
                <w:sz w:val="21"/>
                <w:szCs w:val="21"/>
              </w:rPr>
              <w:t>T</w:t>
            </w:r>
            <w:r>
              <w:rPr>
                <w:spacing w:val="1"/>
                <w:sz w:val="21"/>
                <w:szCs w:val="21"/>
              </w:rPr>
              <w:t>i</w:t>
            </w:r>
            <w:r>
              <w:rPr>
                <w:spacing w:val="-13"/>
                <w:sz w:val="21"/>
                <w:szCs w:val="21"/>
              </w:rPr>
              <w:t>m</w:t>
            </w:r>
            <w:r>
              <w:rPr>
                <w:sz w:val="21"/>
                <w:szCs w:val="21"/>
              </w:rPr>
              <w:t>,</w:t>
            </w:r>
            <w:r>
              <w:rPr>
                <w:spacing w:val="13"/>
                <w:sz w:val="21"/>
                <w:szCs w:val="21"/>
              </w:rPr>
              <w:t xml:space="preserve"> </w:t>
            </w:r>
            <w:r>
              <w:rPr>
                <w:spacing w:val="-2"/>
                <w:sz w:val="21"/>
                <w:szCs w:val="21"/>
              </w:rPr>
              <w:t>S</w:t>
            </w:r>
            <w:r>
              <w:rPr>
                <w:spacing w:val="1"/>
                <w:sz w:val="21"/>
                <w:szCs w:val="21"/>
              </w:rPr>
              <w:t>i</w:t>
            </w:r>
            <w:r>
              <w:rPr>
                <w:spacing w:val="-2"/>
                <w:sz w:val="21"/>
                <w:szCs w:val="21"/>
              </w:rPr>
              <w:t>n</w:t>
            </w:r>
            <w:r>
              <w:rPr>
                <w:spacing w:val="-6"/>
                <w:sz w:val="21"/>
                <w:szCs w:val="21"/>
              </w:rPr>
              <w:t>e</w:t>
            </w:r>
            <w:r>
              <w:rPr>
                <w:spacing w:val="1"/>
                <w:sz w:val="21"/>
                <w:szCs w:val="21"/>
              </w:rPr>
              <w:t>r</w:t>
            </w:r>
            <w:r>
              <w:rPr>
                <w:spacing w:val="-6"/>
                <w:sz w:val="21"/>
                <w:szCs w:val="21"/>
              </w:rPr>
              <w:t>g</w:t>
            </w:r>
            <w:r>
              <w:rPr>
                <w:spacing w:val="-2"/>
                <w:sz w:val="21"/>
                <w:szCs w:val="21"/>
              </w:rPr>
              <w:t>i</w:t>
            </w:r>
            <w:r>
              <w:rPr>
                <w:spacing w:val="10"/>
                <w:sz w:val="21"/>
                <w:szCs w:val="21"/>
              </w:rPr>
              <w:t>s</w:t>
            </w:r>
            <w:r>
              <w:rPr>
                <w:spacing w:val="-5"/>
                <w:sz w:val="21"/>
                <w:szCs w:val="21"/>
              </w:rPr>
              <w:t>m</w:t>
            </w:r>
            <w:r>
              <w:rPr>
                <w:sz w:val="21"/>
                <w:szCs w:val="21"/>
              </w:rPr>
              <w:t>e</w:t>
            </w:r>
            <w:r>
              <w:rPr>
                <w:spacing w:val="6"/>
                <w:sz w:val="21"/>
                <w:szCs w:val="21"/>
              </w:rPr>
              <w:t xml:space="preserve"> </w:t>
            </w:r>
            <w:r>
              <w:rPr>
                <w:spacing w:val="2"/>
                <w:sz w:val="21"/>
                <w:szCs w:val="21"/>
              </w:rPr>
              <w:t>T</w:t>
            </w:r>
            <w:r>
              <w:rPr>
                <w:spacing w:val="1"/>
                <w:sz w:val="21"/>
                <w:szCs w:val="21"/>
              </w:rPr>
              <w:t>i</w:t>
            </w:r>
            <w:r>
              <w:rPr>
                <w:spacing w:val="-9"/>
                <w:sz w:val="21"/>
                <w:szCs w:val="21"/>
              </w:rPr>
              <w:t>m</w:t>
            </w:r>
            <w:r>
              <w:rPr>
                <w:sz w:val="21"/>
                <w:szCs w:val="21"/>
              </w:rPr>
              <w:t>,</w:t>
            </w:r>
            <w:r>
              <w:rPr>
                <w:spacing w:val="13"/>
                <w:sz w:val="21"/>
                <w:szCs w:val="21"/>
              </w:rPr>
              <w:t xml:space="preserve"> </w:t>
            </w:r>
            <w:r>
              <w:rPr>
                <w:spacing w:val="-2"/>
                <w:sz w:val="21"/>
                <w:szCs w:val="21"/>
              </w:rPr>
              <w:t>P</w:t>
            </w:r>
            <w:r>
              <w:rPr>
                <w:spacing w:val="2"/>
                <w:w w:val="101"/>
                <w:sz w:val="21"/>
                <w:szCs w:val="21"/>
              </w:rPr>
              <w:t>e</w:t>
            </w:r>
            <w:r>
              <w:rPr>
                <w:spacing w:val="2"/>
                <w:sz w:val="21"/>
                <w:szCs w:val="21"/>
              </w:rPr>
              <w:t>n</w:t>
            </w:r>
            <w:r>
              <w:rPr>
                <w:spacing w:val="-10"/>
                <w:sz w:val="21"/>
                <w:szCs w:val="21"/>
              </w:rPr>
              <w:t>g</w:t>
            </w:r>
            <w:r>
              <w:rPr>
                <w:spacing w:val="2"/>
                <w:w w:val="101"/>
                <w:sz w:val="21"/>
                <w:szCs w:val="21"/>
              </w:rPr>
              <w:t>a</w:t>
            </w:r>
            <w:r>
              <w:rPr>
                <w:spacing w:val="-3"/>
                <w:w w:val="101"/>
                <w:sz w:val="21"/>
                <w:szCs w:val="21"/>
              </w:rPr>
              <w:t>l</w:t>
            </w:r>
            <w:r>
              <w:rPr>
                <w:spacing w:val="6"/>
                <w:w w:val="101"/>
                <w:sz w:val="21"/>
                <w:szCs w:val="21"/>
              </w:rPr>
              <w:t>a</w:t>
            </w:r>
            <w:r>
              <w:rPr>
                <w:spacing w:val="-5"/>
                <w:w w:val="101"/>
                <w:sz w:val="21"/>
                <w:szCs w:val="21"/>
              </w:rPr>
              <w:t>m</w:t>
            </w:r>
            <w:r>
              <w:rPr>
                <w:spacing w:val="2"/>
                <w:w w:val="101"/>
                <w:sz w:val="21"/>
                <w:szCs w:val="21"/>
              </w:rPr>
              <w:t>a</w:t>
            </w:r>
            <w:r>
              <w:rPr>
                <w:sz w:val="21"/>
                <w:szCs w:val="21"/>
              </w:rPr>
              <w:t>n</w:t>
            </w:r>
          </w:p>
          <w:p w:rsidR="00673C54" w:rsidRDefault="009F2C88" w:rsidP="00376B9F">
            <w:pPr>
              <w:spacing w:line="240" w:lineRule="exact"/>
              <w:rPr>
                <w:sz w:val="21"/>
                <w:szCs w:val="21"/>
              </w:rPr>
            </w:pPr>
            <w:r>
              <w:rPr>
                <w:spacing w:val="-1"/>
                <w:w w:val="101"/>
                <w:sz w:val="21"/>
                <w:szCs w:val="21"/>
              </w:rPr>
              <w:t>K</w:t>
            </w:r>
            <w:r>
              <w:rPr>
                <w:spacing w:val="2"/>
                <w:w w:val="101"/>
                <w:sz w:val="21"/>
                <w:szCs w:val="21"/>
              </w:rPr>
              <w:t>e</w:t>
            </w:r>
            <w:r>
              <w:rPr>
                <w:spacing w:val="-13"/>
                <w:w w:val="101"/>
                <w:sz w:val="21"/>
                <w:szCs w:val="21"/>
              </w:rPr>
              <w:t>m</w:t>
            </w:r>
            <w:r>
              <w:rPr>
                <w:spacing w:val="-2"/>
                <w:w w:val="101"/>
                <w:sz w:val="21"/>
                <w:szCs w:val="21"/>
              </w:rPr>
              <w:t>a</w:t>
            </w:r>
            <w:r>
              <w:rPr>
                <w:sz w:val="21"/>
                <w:szCs w:val="21"/>
              </w:rPr>
              <w:t>s</w:t>
            </w:r>
            <w:r>
              <w:rPr>
                <w:spacing w:val="-39"/>
                <w:sz w:val="21"/>
                <w:szCs w:val="21"/>
              </w:rPr>
              <w:t xml:space="preserve"> </w:t>
            </w:r>
            <w:r>
              <w:rPr>
                <w:spacing w:val="-14"/>
                <w:sz w:val="21"/>
                <w:szCs w:val="21"/>
              </w:rPr>
              <w:t>y</w:t>
            </w:r>
            <w:r>
              <w:rPr>
                <w:spacing w:val="2"/>
                <w:sz w:val="21"/>
                <w:szCs w:val="21"/>
              </w:rPr>
              <w:t>a</w:t>
            </w:r>
            <w:r>
              <w:rPr>
                <w:spacing w:val="-3"/>
                <w:sz w:val="21"/>
                <w:szCs w:val="21"/>
              </w:rPr>
              <w:t>r</w:t>
            </w:r>
            <w:r>
              <w:rPr>
                <w:spacing w:val="2"/>
                <w:sz w:val="21"/>
                <w:szCs w:val="21"/>
              </w:rPr>
              <w:t>a</w:t>
            </w:r>
            <w:r>
              <w:rPr>
                <w:spacing w:val="-6"/>
                <w:sz w:val="21"/>
                <w:szCs w:val="21"/>
              </w:rPr>
              <w:t>k</w:t>
            </w:r>
            <w:r>
              <w:rPr>
                <w:spacing w:val="2"/>
                <w:sz w:val="21"/>
                <w:szCs w:val="21"/>
              </w:rPr>
              <w:t>a</w:t>
            </w:r>
            <w:r>
              <w:rPr>
                <w:spacing w:val="-3"/>
                <w:sz w:val="21"/>
                <w:szCs w:val="21"/>
              </w:rPr>
              <w:t>t</w:t>
            </w:r>
            <w:r>
              <w:rPr>
                <w:spacing w:val="-2"/>
                <w:sz w:val="21"/>
                <w:szCs w:val="21"/>
              </w:rPr>
              <w:t>an</w:t>
            </w:r>
            <w:r>
              <w:rPr>
                <w:sz w:val="21"/>
                <w:szCs w:val="21"/>
              </w:rPr>
              <w:t>,</w:t>
            </w:r>
            <w:r>
              <w:rPr>
                <w:spacing w:val="23"/>
                <w:sz w:val="21"/>
                <w:szCs w:val="21"/>
              </w:rPr>
              <w:t xml:space="preserve"> </w:t>
            </w:r>
            <w:r>
              <w:rPr>
                <w:spacing w:val="-1"/>
                <w:sz w:val="21"/>
                <w:szCs w:val="21"/>
              </w:rPr>
              <w:t>O</w:t>
            </w:r>
            <w:r>
              <w:rPr>
                <w:spacing w:val="5"/>
                <w:sz w:val="21"/>
                <w:szCs w:val="21"/>
              </w:rPr>
              <w:t>r</w:t>
            </w:r>
            <w:r>
              <w:rPr>
                <w:spacing w:val="-6"/>
                <w:w w:val="101"/>
                <w:sz w:val="21"/>
                <w:szCs w:val="21"/>
              </w:rPr>
              <w:t>g</w:t>
            </w:r>
            <w:r>
              <w:rPr>
                <w:spacing w:val="2"/>
                <w:w w:val="101"/>
                <w:sz w:val="21"/>
                <w:szCs w:val="21"/>
              </w:rPr>
              <w:t>a</w:t>
            </w:r>
            <w:r>
              <w:rPr>
                <w:spacing w:val="-6"/>
                <w:sz w:val="21"/>
                <w:szCs w:val="21"/>
              </w:rPr>
              <w:t>n</w:t>
            </w:r>
            <w:r>
              <w:rPr>
                <w:spacing w:val="-3"/>
                <w:w w:val="101"/>
                <w:sz w:val="21"/>
                <w:szCs w:val="21"/>
              </w:rPr>
              <w:t>i</w:t>
            </w:r>
            <w:r>
              <w:rPr>
                <w:spacing w:val="1"/>
                <w:sz w:val="21"/>
                <w:szCs w:val="21"/>
              </w:rPr>
              <w:t>s</w:t>
            </w:r>
            <w:r>
              <w:rPr>
                <w:spacing w:val="-2"/>
                <w:w w:val="101"/>
                <w:sz w:val="21"/>
                <w:szCs w:val="21"/>
              </w:rPr>
              <w:t>a</w:t>
            </w:r>
            <w:r>
              <w:rPr>
                <w:spacing w:val="6"/>
                <w:sz w:val="21"/>
                <w:szCs w:val="21"/>
              </w:rPr>
              <w:t>s</w:t>
            </w:r>
            <w:r>
              <w:rPr>
                <w:w w:val="101"/>
                <w:sz w:val="21"/>
                <w:szCs w:val="21"/>
              </w:rPr>
              <w:t>i</w:t>
            </w:r>
          </w:p>
          <w:p w:rsidR="00673C54" w:rsidRDefault="009F2C88" w:rsidP="00376B9F">
            <w:pPr>
              <w:spacing w:before="2"/>
              <w:rPr>
                <w:sz w:val="21"/>
                <w:szCs w:val="21"/>
              </w:rPr>
            </w:pPr>
            <w:r>
              <w:rPr>
                <w:spacing w:val="-2"/>
                <w:sz w:val="21"/>
                <w:szCs w:val="21"/>
              </w:rPr>
              <w:t>T</w:t>
            </w:r>
            <w:r>
              <w:rPr>
                <w:spacing w:val="1"/>
                <w:sz w:val="21"/>
                <w:szCs w:val="21"/>
              </w:rPr>
              <w:t>i</w:t>
            </w:r>
            <w:r>
              <w:rPr>
                <w:spacing w:val="-13"/>
                <w:sz w:val="21"/>
                <w:szCs w:val="21"/>
              </w:rPr>
              <w:t>m</w:t>
            </w:r>
            <w:r>
              <w:rPr>
                <w:sz w:val="21"/>
                <w:szCs w:val="21"/>
              </w:rPr>
              <w:t>,</w:t>
            </w:r>
            <w:r>
              <w:rPr>
                <w:spacing w:val="14"/>
                <w:sz w:val="21"/>
                <w:szCs w:val="21"/>
              </w:rPr>
              <w:t xml:space="preserve"> </w:t>
            </w:r>
            <w:r>
              <w:rPr>
                <w:spacing w:val="2"/>
                <w:sz w:val="21"/>
                <w:szCs w:val="21"/>
              </w:rPr>
              <w:t>J</w:t>
            </w:r>
            <w:r>
              <w:rPr>
                <w:spacing w:val="-2"/>
                <w:sz w:val="21"/>
                <w:szCs w:val="21"/>
              </w:rPr>
              <w:t>ad</w:t>
            </w:r>
            <w:r>
              <w:rPr>
                <w:spacing w:val="-5"/>
                <w:sz w:val="21"/>
                <w:szCs w:val="21"/>
              </w:rPr>
              <w:t>w</w:t>
            </w:r>
            <w:r>
              <w:rPr>
                <w:spacing w:val="-2"/>
                <w:sz w:val="21"/>
                <w:szCs w:val="21"/>
              </w:rPr>
              <w:t>a</w:t>
            </w:r>
            <w:r>
              <w:rPr>
                <w:sz w:val="21"/>
                <w:szCs w:val="21"/>
              </w:rPr>
              <w:t>l</w:t>
            </w:r>
            <w:r>
              <w:rPr>
                <w:spacing w:val="8"/>
                <w:sz w:val="21"/>
                <w:szCs w:val="21"/>
              </w:rPr>
              <w:t xml:space="preserve"> </w:t>
            </w:r>
            <w:r>
              <w:rPr>
                <w:spacing w:val="-5"/>
                <w:sz w:val="21"/>
                <w:szCs w:val="21"/>
              </w:rPr>
              <w:t>K</w:t>
            </w:r>
            <w:r>
              <w:rPr>
                <w:spacing w:val="2"/>
                <w:sz w:val="21"/>
                <w:szCs w:val="21"/>
              </w:rPr>
              <w:t>e</w:t>
            </w:r>
            <w:r>
              <w:rPr>
                <w:spacing w:val="-6"/>
                <w:sz w:val="21"/>
                <w:szCs w:val="21"/>
              </w:rPr>
              <w:t>g</w:t>
            </w:r>
            <w:r>
              <w:rPr>
                <w:spacing w:val="-2"/>
                <w:sz w:val="21"/>
                <w:szCs w:val="21"/>
              </w:rPr>
              <w:t>i</w:t>
            </w:r>
            <w:r>
              <w:rPr>
                <w:spacing w:val="6"/>
                <w:sz w:val="21"/>
                <w:szCs w:val="21"/>
              </w:rPr>
              <w:t>a</w:t>
            </w:r>
            <w:r>
              <w:rPr>
                <w:spacing w:val="-7"/>
                <w:sz w:val="21"/>
                <w:szCs w:val="21"/>
              </w:rPr>
              <w:t>t</w:t>
            </w:r>
            <w:r>
              <w:rPr>
                <w:spacing w:val="10"/>
                <w:sz w:val="21"/>
                <w:szCs w:val="21"/>
              </w:rPr>
              <w:t>a</w:t>
            </w:r>
            <w:r>
              <w:rPr>
                <w:spacing w:val="-2"/>
                <w:sz w:val="21"/>
                <w:szCs w:val="21"/>
              </w:rPr>
              <w:t>n</w:t>
            </w:r>
            <w:r>
              <w:rPr>
                <w:sz w:val="21"/>
                <w:szCs w:val="21"/>
              </w:rPr>
              <w:t>,</w:t>
            </w:r>
            <w:r>
              <w:rPr>
                <w:spacing w:val="12"/>
                <w:sz w:val="21"/>
                <w:szCs w:val="21"/>
              </w:rPr>
              <w:t xml:space="preserve"> </w:t>
            </w:r>
            <w:r>
              <w:rPr>
                <w:spacing w:val="3"/>
                <w:sz w:val="21"/>
                <w:szCs w:val="21"/>
              </w:rPr>
              <w:t>K</w:t>
            </w:r>
            <w:r>
              <w:rPr>
                <w:spacing w:val="-2"/>
                <w:w w:val="101"/>
                <w:sz w:val="21"/>
                <w:szCs w:val="21"/>
              </w:rPr>
              <w:t>e</w:t>
            </w:r>
            <w:r>
              <w:rPr>
                <w:spacing w:val="1"/>
                <w:w w:val="101"/>
                <w:sz w:val="21"/>
                <w:szCs w:val="21"/>
              </w:rPr>
              <w:t>l</w:t>
            </w:r>
            <w:r>
              <w:rPr>
                <w:spacing w:val="-2"/>
                <w:w w:val="101"/>
                <w:sz w:val="21"/>
                <w:szCs w:val="21"/>
              </w:rPr>
              <w:t>e</w:t>
            </w:r>
            <w:r>
              <w:rPr>
                <w:spacing w:val="6"/>
                <w:sz w:val="21"/>
                <w:szCs w:val="21"/>
              </w:rPr>
              <w:t>n</w:t>
            </w:r>
            <w:r>
              <w:rPr>
                <w:spacing w:val="-6"/>
                <w:sz w:val="21"/>
                <w:szCs w:val="21"/>
              </w:rPr>
              <w:t>gk</w:t>
            </w:r>
            <w:r>
              <w:rPr>
                <w:spacing w:val="-2"/>
                <w:w w:val="101"/>
                <w:sz w:val="21"/>
                <w:szCs w:val="21"/>
              </w:rPr>
              <w:t>a</w:t>
            </w:r>
            <w:r>
              <w:rPr>
                <w:spacing w:val="-2"/>
                <w:sz w:val="21"/>
                <w:szCs w:val="21"/>
              </w:rPr>
              <w:t>p</w:t>
            </w:r>
            <w:r>
              <w:rPr>
                <w:spacing w:val="10"/>
                <w:w w:val="101"/>
                <w:sz w:val="21"/>
                <w:szCs w:val="21"/>
              </w:rPr>
              <w:t>a</w:t>
            </w:r>
            <w:r>
              <w:rPr>
                <w:sz w:val="21"/>
                <w:szCs w:val="21"/>
              </w:rPr>
              <w:t>n</w:t>
            </w:r>
          </w:p>
          <w:p w:rsidR="00673C54" w:rsidRDefault="009F2C88" w:rsidP="00376B9F">
            <w:pPr>
              <w:spacing w:before="6"/>
              <w:rPr>
                <w:sz w:val="21"/>
                <w:szCs w:val="21"/>
              </w:rPr>
            </w:pPr>
            <w:r>
              <w:rPr>
                <w:spacing w:val="-6"/>
                <w:w w:val="101"/>
                <w:sz w:val="21"/>
                <w:szCs w:val="21"/>
              </w:rPr>
              <w:t>L</w:t>
            </w:r>
            <w:r>
              <w:rPr>
                <w:spacing w:val="6"/>
                <w:w w:val="101"/>
                <w:sz w:val="21"/>
                <w:szCs w:val="21"/>
              </w:rPr>
              <w:t>a</w:t>
            </w:r>
            <w:r>
              <w:rPr>
                <w:spacing w:val="-13"/>
                <w:w w:val="101"/>
                <w:sz w:val="21"/>
                <w:szCs w:val="21"/>
              </w:rPr>
              <w:t>m</w:t>
            </w:r>
            <w:r>
              <w:rPr>
                <w:spacing w:val="-2"/>
                <w:sz w:val="21"/>
                <w:szCs w:val="21"/>
              </w:rPr>
              <w:t>p</w:t>
            </w:r>
            <w:r>
              <w:rPr>
                <w:spacing w:val="5"/>
                <w:w w:val="101"/>
                <w:sz w:val="21"/>
                <w:szCs w:val="21"/>
              </w:rPr>
              <w:t>i</w:t>
            </w:r>
            <w:r>
              <w:rPr>
                <w:spacing w:val="-3"/>
                <w:sz w:val="21"/>
                <w:szCs w:val="21"/>
              </w:rPr>
              <w:t>r</w:t>
            </w:r>
            <w:r>
              <w:rPr>
                <w:spacing w:val="-2"/>
                <w:w w:val="101"/>
                <w:sz w:val="21"/>
                <w:szCs w:val="21"/>
              </w:rPr>
              <w:t>a</w:t>
            </w:r>
            <w:r>
              <w:rPr>
                <w:spacing w:val="-2"/>
                <w:sz w:val="21"/>
                <w:szCs w:val="21"/>
              </w:rPr>
              <w:t>n</w:t>
            </w:r>
            <w:r>
              <w:rPr>
                <w:sz w:val="21"/>
                <w:szCs w:val="21"/>
              </w:rPr>
              <w:t>)</w:t>
            </w:r>
          </w:p>
        </w:tc>
        <w:tc>
          <w:tcPr>
            <w:tcW w:w="1128"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line="200" w:lineRule="exact"/>
            </w:pPr>
          </w:p>
          <w:p w:rsidR="00673C54" w:rsidRDefault="00673C54" w:rsidP="00376B9F">
            <w:pPr>
              <w:spacing w:before="7" w:line="260" w:lineRule="exact"/>
              <w:rPr>
                <w:sz w:val="26"/>
                <w:szCs w:val="26"/>
              </w:rPr>
            </w:pPr>
          </w:p>
          <w:p w:rsidR="00673C54" w:rsidRDefault="009F2C88" w:rsidP="00376B9F">
            <w:pPr>
              <w:jc w:val="center"/>
              <w:rPr>
                <w:sz w:val="21"/>
                <w:szCs w:val="21"/>
              </w:rPr>
            </w:pPr>
            <w:r>
              <w:rPr>
                <w:spacing w:val="-2"/>
                <w:sz w:val="21"/>
                <w:szCs w:val="21"/>
              </w:rPr>
              <w:t>10</w:t>
            </w:r>
          </w:p>
        </w:tc>
        <w:tc>
          <w:tcPr>
            <w:tcW w:w="69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952"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736"/>
        </w:trPr>
        <w:tc>
          <w:tcPr>
            <w:tcW w:w="644"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7" w:line="220" w:lineRule="exact"/>
              <w:rPr>
                <w:sz w:val="22"/>
                <w:szCs w:val="22"/>
              </w:rPr>
            </w:pPr>
          </w:p>
          <w:p w:rsidR="00673C54" w:rsidRDefault="009F2C88" w:rsidP="00376B9F">
            <w:pPr>
              <w:jc w:val="center"/>
              <w:rPr>
                <w:sz w:val="21"/>
                <w:szCs w:val="21"/>
              </w:rPr>
            </w:pPr>
            <w:r>
              <w:rPr>
                <w:sz w:val="21"/>
                <w:szCs w:val="21"/>
              </w:rPr>
              <w:t>6</w:t>
            </w:r>
          </w:p>
        </w:tc>
        <w:tc>
          <w:tcPr>
            <w:tcW w:w="499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rPr>
                <w:sz w:val="21"/>
                <w:szCs w:val="21"/>
              </w:rPr>
            </w:pPr>
            <w:r>
              <w:rPr>
                <w:spacing w:val="7"/>
                <w:sz w:val="21"/>
                <w:szCs w:val="21"/>
              </w:rPr>
              <w:t>B</w:t>
            </w:r>
            <w:r>
              <w:rPr>
                <w:spacing w:val="-7"/>
                <w:sz w:val="21"/>
                <w:szCs w:val="21"/>
              </w:rPr>
              <w:t>i</w:t>
            </w:r>
            <w:r>
              <w:rPr>
                <w:spacing w:val="6"/>
                <w:sz w:val="21"/>
                <w:szCs w:val="21"/>
              </w:rPr>
              <w:t>a</w:t>
            </w:r>
            <w:r>
              <w:rPr>
                <w:spacing w:val="-14"/>
                <w:sz w:val="21"/>
                <w:szCs w:val="21"/>
              </w:rPr>
              <w:t>y</w:t>
            </w:r>
            <w:r>
              <w:rPr>
                <w:sz w:val="21"/>
                <w:szCs w:val="21"/>
              </w:rPr>
              <w:t>a</w:t>
            </w:r>
            <w:r>
              <w:rPr>
                <w:spacing w:val="13"/>
                <w:sz w:val="21"/>
                <w:szCs w:val="21"/>
              </w:rPr>
              <w:t xml:space="preserve"> </w:t>
            </w:r>
            <w:r>
              <w:rPr>
                <w:spacing w:val="-2"/>
                <w:sz w:val="21"/>
                <w:szCs w:val="21"/>
              </w:rPr>
              <w:t>P</w:t>
            </w:r>
            <w:r>
              <w:rPr>
                <w:spacing w:val="2"/>
                <w:sz w:val="21"/>
                <w:szCs w:val="21"/>
              </w:rPr>
              <w:t>e</w:t>
            </w:r>
            <w:r>
              <w:rPr>
                <w:spacing w:val="-10"/>
                <w:sz w:val="21"/>
                <w:szCs w:val="21"/>
              </w:rPr>
              <w:t>k</w:t>
            </w:r>
            <w:r>
              <w:rPr>
                <w:spacing w:val="2"/>
                <w:sz w:val="21"/>
                <w:szCs w:val="21"/>
              </w:rPr>
              <w:t>e</w:t>
            </w:r>
            <w:r>
              <w:rPr>
                <w:spacing w:val="-3"/>
                <w:sz w:val="21"/>
                <w:szCs w:val="21"/>
              </w:rPr>
              <w:t>r</w:t>
            </w:r>
            <w:r>
              <w:rPr>
                <w:spacing w:val="1"/>
                <w:sz w:val="21"/>
                <w:szCs w:val="21"/>
              </w:rPr>
              <w:t>j</w:t>
            </w:r>
            <w:r>
              <w:rPr>
                <w:spacing w:val="-6"/>
                <w:sz w:val="21"/>
                <w:szCs w:val="21"/>
              </w:rPr>
              <w:t>a</w:t>
            </w:r>
            <w:r>
              <w:rPr>
                <w:spacing w:val="2"/>
                <w:sz w:val="21"/>
                <w:szCs w:val="21"/>
              </w:rPr>
              <w:t>a</w:t>
            </w:r>
            <w:r>
              <w:rPr>
                <w:sz w:val="21"/>
                <w:szCs w:val="21"/>
              </w:rPr>
              <w:t>n</w:t>
            </w:r>
            <w:r>
              <w:rPr>
                <w:spacing w:val="13"/>
                <w:sz w:val="21"/>
                <w:szCs w:val="21"/>
              </w:rPr>
              <w:t xml:space="preserve"> </w:t>
            </w:r>
            <w:r>
              <w:rPr>
                <w:sz w:val="21"/>
                <w:szCs w:val="21"/>
              </w:rPr>
              <w:t>K</w:t>
            </w:r>
            <w:r>
              <w:rPr>
                <w:spacing w:val="-6"/>
                <w:sz w:val="21"/>
                <w:szCs w:val="21"/>
              </w:rPr>
              <w:t>e</w:t>
            </w:r>
            <w:r>
              <w:rPr>
                <w:spacing w:val="1"/>
                <w:sz w:val="21"/>
                <w:szCs w:val="21"/>
              </w:rPr>
              <w:t>l</w:t>
            </w:r>
            <w:r>
              <w:rPr>
                <w:spacing w:val="10"/>
                <w:sz w:val="21"/>
                <w:szCs w:val="21"/>
              </w:rPr>
              <w:t>a</w:t>
            </w:r>
            <w:r>
              <w:rPr>
                <w:spacing w:val="-14"/>
                <w:sz w:val="21"/>
                <w:szCs w:val="21"/>
              </w:rPr>
              <w:t>y</w:t>
            </w:r>
            <w:r>
              <w:rPr>
                <w:spacing w:val="2"/>
                <w:sz w:val="21"/>
                <w:szCs w:val="21"/>
              </w:rPr>
              <w:t>a</w:t>
            </w:r>
            <w:r>
              <w:rPr>
                <w:spacing w:val="-6"/>
                <w:sz w:val="21"/>
                <w:szCs w:val="21"/>
              </w:rPr>
              <w:t>k</w:t>
            </w:r>
            <w:r>
              <w:rPr>
                <w:spacing w:val="2"/>
                <w:sz w:val="21"/>
                <w:szCs w:val="21"/>
              </w:rPr>
              <w:t>a</w:t>
            </w:r>
            <w:r>
              <w:rPr>
                <w:sz w:val="21"/>
                <w:szCs w:val="21"/>
              </w:rPr>
              <w:t>n</w:t>
            </w:r>
            <w:r>
              <w:rPr>
                <w:spacing w:val="17"/>
                <w:sz w:val="21"/>
                <w:szCs w:val="21"/>
              </w:rPr>
              <w:t xml:space="preserve"> </w:t>
            </w:r>
            <w:r>
              <w:rPr>
                <w:spacing w:val="-9"/>
                <w:sz w:val="21"/>
                <w:szCs w:val="21"/>
              </w:rPr>
              <w:t>U</w:t>
            </w:r>
            <w:r>
              <w:rPr>
                <w:spacing w:val="6"/>
                <w:sz w:val="21"/>
                <w:szCs w:val="21"/>
              </w:rPr>
              <w:t>s</w:t>
            </w:r>
            <w:r>
              <w:rPr>
                <w:spacing w:val="-6"/>
                <w:sz w:val="21"/>
                <w:szCs w:val="21"/>
              </w:rPr>
              <w:t>u</w:t>
            </w:r>
            <w:r>
              <w:rPr>
                <w:spacing w:val="1"/>
                <w:sz w:val="21"/>
                <w:szCs w:val="21"/>
              </w:rPr>
              <w:t>l</w:t>
            </w:r>
            <w:r>
              <w:rPr>
                <w:spacing w:val="-2"/>
                <w:sz w:val="21"/>
                <w:szCs w:val="21"/>
              </w:rPr>
              <w:t>a</w:t>
            </w:r>
            <w:r>
              <w:rPr>
                <w:sz w:val="21"/>
                <w:szCs w:val="21"/>
              </w:rPr>
              <w:t>n</w:t>
            </w:r>
            <w:r>
              <w:rPr>
                <w:spacing w:val="8"/>
                <w:sz w:val="21"/>
                <w:szCs w:val="21"/>
              </w:rPr>
              <w:t xml:space="preserve"> </w:t>
            </w:r>
            <w:r>
              <w:rPr>
                <w:spacing w:val="-1"/>
                <w:sz w:val="21"/>
                <w:szCs w:val="21"/>
              </w:rPr>
              <w:t>B</w:t>
            </w:r>
            <w:r>
              <w:rPr>
                <w:spacing w:val="5"/>
                <w:sz w:val="21"/>
                <w:szCs w:val="21"/>
              </w:rPr>
              <w:t>i</w:t>
            </w:r>
            <w:r>
              <w:rPr>
                <w:spacing w:val="2"/>
                <w:sz w:val="21"/>
                <w:szCs w:val="21"/>
              </w:rPr>
              <w:t>a</w:t>
            </w:r>
            <w:r>
              <w:rPr>
                <w:spacing w:val="-14"/>
                <w:sz w:val="21"/>
                <w:szCs w:val="21"/>
              </w:rPr>
              <w:t>y</w:t>
            </w:r>
            <w:r>
              <w:rPr>
                <w:sz w:val="21"/>
                <w:szCs w:val="21"/>
              </w:rPr>
              <w:t>a</w:t>
            </w:r>
            <w:r>
              <w:rPr>
                <w:spacing w:val="13"/>
                <w:sz w:val="21"/>
                <w:szCs w:val="21"/>
              </w:rPr>
              <w:t xml:space="preserve"> </w:t>
            </w:r>
            <w:r>
              <w:rPr>
                <w:spacing w:val="-3"/>
                <w:sz w:val="21"/>
                <w:szCs w:val="21"/>
              </w:rPr>
              <w:t>(</w:t>
            </w:r>
            <w:r>
              <w:rPr>
                <w:spacing w:val="-1"/>
                <w:sz w:val="21"/>
                <w:szCs w:val="21"/>
              </w:rPr>
              <w:t>H</w:t>
            </w:r>
            <w:r>
              <w:rPr>
                <w:spacing w:val="2"/>
                <w:sz w:val="21"/>
                <w:szCs w:val="21"/>
              </w:rPr>
              <w:t>on</w:t>
            </w:r>
            <w:r>
              <w:rPr>
                <w:spacing w:val="-6"/>
                <w:sz w:val="21"/>
                <w:szCs w:val="21"/>
              </w:rPr>
              <w:t>o</w:t>
            </w:r>
            <w:r>
              <w:rPr>
                <w:spacing w:val="-3"/>
                <w:sz w:val="21"/>
                <w:szCs w:val="21"/>
              </w:rPr>
              <w:t>r</w:t>
            </w:r>
            <w:r>
              <w:rPr>
                <w:spacing w:val="6"/>
                <w:w w:val="101"/>
                <w:sz w:val="21"/>
                <w:szCs w:val="21"/>
              </w:rPr>
              <w:t>a</w:t>
            </w:r>
            <w:r>
              <w:rPr>
                <w:spacing w:val="-7"/>
                <w:sz w:val="21"/>
                <w:szCs w:val="21"/>
              </w:rPr>
              <w:t>r</w:t>
            </w:r>
            <w:r>
              <w:rPr>
                <w:spacing w:val="1"/>
                <w:w w:val="101"/>
                <w:sz w:val="21"/>
                <w:szCs w:val="21"/>
              </w:rPr>
              <w:t>i</w:t>
            </w:r>
            <w:r>
              <w:rPr>
                <w:spacing w:val="6"/>
                <w:sz w:val="21"/>
                <w:szCs w:val="21"/>
              </w:rPr>
              <w:t>u</w:t>
            </w:r>
            <w:r>
              <w:rPr>
                <w:w w:val="101"/>
                <w:sz w:val="21"/>
                <w:szCs w:val="21"/>
              </w:rPr>
              <w:t>m</w:t>
            </w:r>
          </w:p>
          <w:p w:rsidR="00673C54" w:rsidRDefault="009F2C88" w:rsidP="00376B9F">
            <w:pPr>
              <w:spacing w:line="240" w:lineRule="exact"/>
              <w:rPr>
                <w:sz w:val="21"/>
                <w:szCs w:val="21"/>
              </w:rPr>
            </w:pPr>
            <w:r>
              <w:rPr>
                <w:spacing w:val="5"/>
                <w:sz w:val="21"/>
                <w:szCs w:val="21"/>
              </w:rPr>
              <w:t>(</w:t>
            </w:r>
            <w:r>
              <w:rPr>
                <w:spacing w:val="-13"/>
                <w:sz w:val="21"/>
                <w:szCs w:val="21"/>
              </w:rPr>
              <w:t>m</w:t>
            </w:r>
            <w:r>
              <w:rPr>
                <w:spacing w:val="-2"/>
                <w:sz w:val="21"/>
                <w:szCs w:val="21"/>
              </w:rPr>
              <w:t>a</w:t>
            </w:r>
            <w:r>
              <w:rPr>
                <w:spacing w:val="-6"/>
                <w:sz w:val="21"/>
                <w:szCs w:val="21"/>
              </w:rPr>
              <w:t>k</w:t>
            </w:r>
            <w:r>
              <w:rPr>
                <w:spacing w:val="6"/>
                <w:sz w:val="21"/>
                <w:szCs w:val="21"/>
              </w:rPr>
              <w:t>s</w:t>
            </w:r>
            <w:r>
              <w:rPr>
                <w:spacing w:val="5"/>
                <w:sz w:val="21"/>
                <w:szCs w:val="21"/>
              </w:rPr>
              <w:t>i</w:t>
            </w:r>
            <w:r>
              <w:rPr>
                <w:spacing w:val="-9"/>
                <w:sz w:val="21"/>
                <w:szCs w:val="21"/>
              </w:rPr>
              <w:t>m</w:t>
            </w:r>
            <w:r>
              <w:rPr>
                <w:spacing w:val="6"/>
                <w:sz w:val="21"/>
                <w:szCs w:val="21"/>
              </w:rPr>
              <w:t>u</w:t>
            </w:r>
            <w:r>
              <w:rPr>
                <w:sz w:val="21"/>
                <w:szCs w:val="21"/>
              </w:rPr>
              <w:t>m</w:t>
            </w:r>
            <w:r>
              <w:rPr>
                <w:spacing w:val="2"/>
                <w:sz w:val="21"/>
                <w:szCs w:val="21"/>
              </w:rPr>
              <w:t xml:space="preserve"> </w:t>
            </w:r>
            <w:r>
              <w:rPr>
                <w:spacing w:val="6"/>
                <w:sz w:val="21"/>
                <w:szCs w:val="21"/>
              </w:rPr>
              <w:t>3</w:t>
            </w:r>
            <w:r>
              <w:rPr>
                <w:spacing w:val="-2"/>
                <w:sz w:val="21"/>
                <w:szCs w:val="21"/>
              </w:rPr>
              <w:t>0</w:t>
            </w:r>
            <w:r>
              <w:rPr>
                <w:spacing w:val="3"/>
                <w:sz w:val="21"/>
                <w:szCs w:val="21"/>
              </w:rPr>
              <w:t>%</w:t>
            </w:r>
            <w:r>
              <w:rPr>
                <w:spacing w:val="-2"/>
                <w:sz w:val="21"/>
                <w:szCs w:val="21"/>
              </w:rPr>
              <w:t>)</w:t>
            </w:r>
            <w:r>
              <w:rPr>
                <w:sz w:val="21"/>
                <w:szCs w:val="21"/>
              </w:rPr>
              <w:t>,</w:t>
            </w:r>
            <w:r>
              <w:rPr>
                <w:spacing w:val="6"/>
                <w:sz w:val="21"/>
                <w:szCs w:val="21"/>
              </w:rPr>
              <w:t xml:space="preserve"> </w:t>
            </w:r>
            <w:r>
              <w:rPr>
                <w:spacing w:val="3"/>
                <w:sz w:val="21"/>
                <w:szCs w:val="21"/>
              </w:rPr>
              <w:t>B</w:t>
            </w:r>
            <w:r>
              <w:rPr>
                <w:spacing w:val="-6"/>
                <w:sz w:val="21"/>
                <w:szCs w:val="21"/>
              </w:rPr>
              <w:t>a</w:t>
            </w:r>
            <w:r>
              <w:rPr>
                <w:spacing w:val="-2"/>
                <w:sz w:val="21"/>
                <w:szCs w:val="21"/>
              </w:rPr>
              <w:t>ha</w:t>
            </w:r>
            <w:r>
              <w:rPr>
                <w:sz w:val="21"/>
                <w:szCs w:val="21"/>
              </w:rPr>
              <w:t>n</w:t>
            </w:r>
            <w:r>
              <w:rPr>
                <w:spacing w:val="9"/>
                <w:sz w:val="21"/>
                <w:szCs w:val="21"/>
              </w:rPr>
              <w:t xml:space="preserve"> </w:t>
            </w:r>
            <w:r>
              <w:rPr>
                <w:spacing w:val="-9"/>
                <w:sz w:val="21"/>
                <w:szCs w:val="21"/>
              </w:rPr>
              <w:t>H</w:t>
            </w:r>
            <w:r>
              <w:rPr>
                <w:spacing w:val="2"/>
                <w:sz w:val="21"/>
                <w:szCs w:val="21"/>
              </w:rPr>
              <w:t>a</w:t>
            </w:r>
            <w:r>
              <w:rPr>
                <w:spacing w:val="-2"/>
                <w:sz w:val="21"/>
                <w:szCs w:val="21"/>
              </w:rPr>
              <w:t>b</w:t>
            </w:r>
            <w:r>
              <w:rPr>
                <w:spacing w:val="5"/>
                <w:sz w:val="21"/>
                <w:szCs w:val="21"/>
              </w:rPr>
              <w:t>i</w:t>
            </w:r>
            <w:r>
              <w:rPr>
                <w:spacing w:val="-3"/>
                <w:sz w:val="21"/>
                <w:szCs w:val="21"/>
              </w:rPr>
              <w:t>s</w:t>
            </w:r>
            <w:r>
              <w:rPr>
                <w:sz w:val="21"/>
                <w:szCs w:val="21"/>
              </w:rPr>
              <w:t>,</w:t>
            </w:r>
            <w:r>
              <w:rPr>
                <w:spacing w:val="4"/>
                <w:sz w:val="21"/>
                <w:szCs w:val="21"/>
              </w:rPr>
              <w:t xml:space="preserve"> </w:t>
            </w:r>
            <w:r>
              <w:rPr>
                <w:spacing w:val="-2"/>
                <w:sz w:val="21"/>
                <w:szCs w:val="21"/>
              </w:rPr>
              <w:t>P</w:t>
            </w:r>
            <w:r>
              <w:rPr>
                <w:spacing w:val="-6"/>
                <w:sz w:val="21"/>
                <w:szCs w:val="21"/>
              </w:rPr>
              <w:t>e</w:t>
            </w:r>
            <w:r>
              <w:rPr>
                <w:spacing w:val="-2"/>
                <w:sz w:val="21"/>
                <w:szCs w:val="21"/>
              </w:rPr>
              <w:t>r</w:t>
            </w:r>
            <w:r>
              <w:rPr>
                <w:spacing w:val="2"/>
                <w:sz w:val="21"/>
                <w:szCs w:val="21"/>
              </w:rPr>
              <w:t>a</w:t>
            </w:r>
            <w:r>
              <w:rPr>
                <w:spacing w:val="-11"/>
                <w:sz w:val="21"/>
                <w:szCs w:val="21"/>
              </w:rPr>
              <w:t>l</w:t>
            </w:r>
            <w:r>
              <w:rPr>
                <w:spacing w:val="6"/>
                <w:sz w:val="21"/>
                <w:szCs w:val="21"/>
              </w:rPr>
              <w:t>a</w:t>
            </w:r>
            <w:r>
              <w:rPr>
                <w:spacing w:val="-7"/>
                <w:sz w:val="21"/>
                <w:szCs w:val="21"/>
              </w:rPr>
              <w:t>t</w:t>
            </w:r>
            <w:r>
              <w:rPr>
                <w:spacing w:val="10"/>
                <w:sz w:val="21"/>
                <w:szCs w:val="21"/>
              </w:rPr>
              <w:t>a</w:t>
            </w:r>
            <w:r>
              <w:rPr>
                <w:spacing w:val="-2"/>
                <w:sz w:val="21"/>
                <w:szCs w:val="21"/>
              </w:rPr>
              <w:t>n</w:t>
            </w:r>
            <w:r>
              <w:rPr>
                <w:sz w:val="21"/>
                <w:szCs w:val="21"/>
              </w:rPr>
              <w:t>,</w:t>
            </w:r>
            <w:r>
              <w:rPr>
                <w:spacing w:val="12"/>
                <w:sz w:val="21"/>
                <w:szCs w:val="21"/>
              </w:rPr>
              <w:t xml:space="preserve"> </w:t>
            </w:r>
            <w:r>
              <w:rPr>
                <w:spacing w:val="6"/>
                <w:sz w:val="21"/>
                <w:szCs w:val="21"/>
              </w:rPr>
              <w:t>P</w:t>
            </w:r>
            <w:r>
              <w:rPr>
                <w:spacing w:val="-2"/>
                <w:w w:val="101"/>
                <w:sz w:val="21"/>
                <w:szCs w:val="21"/>
              </w:rPr>
              <w:t>e</w:t>
            </w:r>
            <w:r>
              <w:rPr>
                <w:spacing w:val="-3"/>
                <w:sz w:val="21"/>
                <w:szCs w:val="21"/>
              </w:rPr>
              <w:t>r</w:t>
            </w:r>
            <w:r>
              <w:rPr>
                <w:spacing w:val="-7"/>
                <w:w w:val="101"/>
                <w:sz w:val="21"/>
                <w:szCs w:val="21"/>
              </w:rPr>
              <w:t>j</w:t>
            </w:r>
            <w:r>
              <w:rPr>
                <w:spacing w:val="2"/>
                <w:w w:val="101"/>
                <w:sz w:val="21"/>
                <w:szCs w:val="21"/>
              </w:rPr>
              <w:t>a</w:t>
            </w:r>
            <w:r>
              <w:rPr>
                <w:spacing w:val="1"/>
                <w:w w:val="101"/>
                <w:sz w:val="21"/>
                <w:szCs w:val="21"/>
              </w:rPr>
              <w:t>l</w:t>
            </w:r>
            <w:r>
              <w:rPr>
                <w:spacing w:val="-2"/>
                <w:w w:val="101"/>
                <w:sz w:val="21"/>
                <w:szCs w:val="21"/>
              </w:rPr>
              <w:t>an</w:t>
            </w:r>
            <w:r>
              <w:rPr>
                <w:spacing w:val="10"/>
                <w:w w:val="101"/>
                <w:sz w:val="21"/>
                <w:szCs w:val="21"/>
              </w:rPr>
              <w:t>a</w:t>
            </w:r>
            <w:r>
              <w:rPr>
                <w:spacing w:val="-2"/>
                <w:sz w:val="21"/>
                <w:szCs w:val="21"/>
              </w:rPr>
              <w:t>n</w:t>
            </w:r>
            <w:r>
              <w:rPr>
                <w:sz w:val="21"/>
                <w:szCs w:val="21"/>
              </w:rPr>
              <w:t>,</w:t>
            </w:r>
          </w:p>
          <w:p w:rsidR="00673C54" w:rsidRDefault="009F2C88" w:rsidP="00376B9F">
            <w:pPr>
              <w:spacing w:before="2"/>
              <w:rPr>
                <w:sz w:val="21"/>
                <w:szCs w:val="21"/>
              </w:rPr>
            </w:pPr>
            <w:r>
              <w:rPr>
                <w:spacing w:val="-6"/>
                <w:sz w:val="21"/>
                <w:szCs w:val="21"/>
              </w:rPr>
              <w:t>L</w:t>
            </w:r>
            <w:r>
              <w:rPr>
                <w:spacing w:val="-2"/>
                <w:sz w:val="21"/>
                <w:szCs w:val="21"/>
              </w:rPr>
              <w:t>a</w:t>
            </w:r>
            <w:r>
              <w:rPr>
                <w:spacing w:val="1"/>
                <w:sz w:val="21"/>
                <w:szCs w:val="21"/>
              </w:rPr>
              <w:t>i</w:t>
            </w:r>
            <w:r>
              <w:rPr>
                <w:spacing w:val="-2"/>
                <w:sz w:val="21"/>
                <w:szCs w:val="21"/>
              </w:rPr>
              <w:t>n</w:t>
            </w:r>
            <w:r>
              <w:rPr>
                <w:spacing w:val="-7"/>
                <w:sz w:val="21"/>
                <w:szCs w:val="21"/>
              </w:rPr>
              <w:t>-l</w:t>
            </w:r>
            <w:r>
              <w:rPr>
                <w:spacing w:val="2"/>
                <w:sz w:val="21"/>
                <w:szCs w:val="21"/>
              </w:rPr>
              <w:t>a</w:t>
            </w:r>
            <w:r>
              <w:rPr>
                <w:spacing w:val="5"/>
                <w:sz w:val="21"/>
                <w:szCs w:val="21"/>
              </w:rPr>
              <w:t>i</w:t>
            </w:r>
            <w:r>
              <w:rPr>
                <w:sz w:val="21"/>
                <w:szCs w:val="21"/>
              </w:rPr>
              <w:t>n</w:t>
            </w:r>
            <w:r>
              <w:rPr>
                <w:spacing w:val="14"/>
                <w:sz w:val="21"/>
                <w:szCs w:val="21"/>
              </w:rPr>
              <w:t xml:space="preserve"> </w:t>
            </w:r>
            <w:r>
              <w:rPr>
                <w:spacing w:val="10"/>
                <w:sz w:val="21"/>
                <w:szCs w:val="21"/>
              </w:rPr>
              <w:t>p</w:t>
            </w:r>
            <w:r>
              <w:rPr>
                <w:spacing w:val="-6"/>
                <w:w w:val="101"/>
                <w:sz w:val="21"/>
                <w:szCs w:val="21"/>
              </w:rPr>
              <w:t>e</w:t>
            </w:r>
            <w:r>
              <w:rPr>
                <w:spacing w:val="-2"/>
                <w:sz w:val="21"/>
                <w:szCs w:val="21"/>
              </w:rPr>
              <w:t>ng</w:t>
            </w:r>
            <w:r>
              <w:rPr>
                <w:spacing w:val="-6"/>
                <w:w w:val="101"/>
                <w:sz w:val="21"/>
                <w:szCs w:val="21"/>
              </w:rPr>
              <w:t>e</w:t>
            </w:r>
            <w:r>
              <w:rPr>
                <w:spacing w:val="1"/>
                <w:w w:val="101"/>
                <w:sz w:val="21"/>
                <w:szCs w:val="21"/>
              </w:rPr>
              <w:t>l</w:t>
            </w:r>
            <w:r>
              <w:rPr>
                <w:spacing w:val="-2"/>
                <w:w w:val="101"/>
                <w:sz w:val="21"/>
                <w:szCs w:val="21"/>
              </w:rPr>
              <w:t>uar</w:t>
            </w:r>
            <w:r>
              <w:rPr>
                <w:spacing w:val="6"/>
                <w:w w:val="101"/>
                <w:sz w:val="21"/>
                <w:szCs w:val="21"/>
              </w:rPr>
              <w:t>a</w:t>
            </w:r>
            <w:r>
              <w:rPr>
                <w:spacing w:val="2"/>
                <w:sz w:val="21"/>
                <w:szCs w:val="21"/>
              </w:rPr>
              <w:t>n</w:t>
            </w:r>
            <w:r>
              <w:rPr>
                <w:sz w:val="21"/>
                <w:szCs w:val="21"/>
              </w:rPr>
              <w:t>)</w:t>
            </w:r>
          </w:p>
        </w:tc>
        <w:tc>
          <w:tcPr>
            <w:tcW w:w="1128"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7" w:line="220" w:lineRule="exact"/>
              <w:rPr>
                <w:sz w:val="22"/>
                <w:szCs w:val="22"/>
              </w:rPr>
            </w:pPr>
          </w:p>
          <w:p w:rsidR="00673C54" w:rsidRDefault="009F2C88" w:rsidP="00376B9F">
            <w:pPr>
              <w:jc w:val="center"/>
              <w:rPr>
                <w:sz w:val="21"/>
                <w:szCs w:val="21"/>
              </w:rPr>
            </w:pPr>
            <w:r>
              <w:rPr>
                <w:spacing w:val="-2"/>
                <w:sz w:val="21"/>
                <w:szCs w:val="21"/>
              </w:rPr>
              <w:t>20</w:t>
            </w:r>
          </w:p>
        </w:tc>
        <w:tc>
          <w:tcPr>
            <w:tcW w:w="69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952"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256"/>
        </w:trPr>
        <w:tc>
          <w:tcPr>
            <w:tcW w:w="5634" w:type="dxa"/>
            <w:gridSpan w:val="2"/>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jc w:val="center"/>
              <w:rPr>
                <w:sz w:val="21"/>
                <w:szCs w:val="21"/>
              </w:rPr>
            </w:pPr>
            <w:r>
              <w:rPr>
                <w:spacing w:val="6"/>
                <w:sz w:val="21"/>
                <w:szCs w:val="21"/>
              </w:rPr>
              <w:t>J</w:t>
            </w:r>
            <w:r>
              <w:rPr>
                <w:spacing w:val="2"/>
                <w:sz w:val="21"/>
                <w:szCs w:val="21"/>
              </w:rPr>
              <w:t>u</w:t>
            </w:r>
            <w:r>
              <w:rPr>
                <w:spacing w:val="-13"/>
                <w:w w:val="101"/>
                <w:sz w:val="21"/>
                <w:szCs w:val="21"/>
              </w:rPr>
              <w:t>m</w:t>
            </w:r>
            <w:r>
              <w:rPr>
                <w:spacing w:val="-3"/>
                <w:w w:val="101"/>
                <w:sz w:val="21"/>
                <w:szCs w:val="21"/>
              </w:rPr>
              <w:t>l</w:t>
            </w:r>
            <w:r>
              <w:rPr>
                <w:spacing w:val="6"/>
                <w:w w:val="101"/>
                <w:sz w:val="21"/>
                <w:szCs w:val="21"/>
              </w:rPr>
              <w:t>ah</w:t>
            </w:r>
          </w:p>
        </w:tc>
        <w:tc>
          <w:tcPr>
            <w:tcW w:w="1128"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jc w:val="center"/>
              <w:rPr>
                <w:sz w:val="21"/>
                <w:szCs w:val="21"/>
              </w:rPr>
            </w:pPr>
            <w:r>
              <w:rPr>
                <w:spacing w:val="-2"/>
                <w:sz w:val="21"/>
                <w:szCs w:val="21"/>
              </w:rPr>
              <w:t>1</w:t>
            </w:r>
            <w:r>
              <w:rPr>
                <w:spacing w:val="2"/>
                <w:sz w:val="21"/>
                <w:szCs w:val="21"/>
              </w:rPr>
              <w:t>00</w:t>
            </w:r>
          </w:p>
        </w:tc>
        <w:tc>
          <w:tcPr>
            <w:tcW w:w="69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952" w:type="dxa"/>
            <w:tcBorders>
              <w:top w:val="single" w:sz="4" w:space="0" w:color="000000"/>
              <w:left w:val="single" w:sz="4" w:space="0" w:color="000000"/>
              <w:bottom w:val="single" w:sz="4" w:space="0" w:color="000000"/>
              <w:right w:val="single" w:sz="4" w:space="0" w:color="000000"/>
            </w:tcBorders>
          </w:tcPr>
          <w:p w:rsidR="00673C54" w:rsidRDefault="00673C54" w:rsidP="00376B9F"/>
        </w:tc>
      </w:tr>
    </w:tbl>
    <w:p w:rsidR="00673C54" w:rsidRDefault="009F2C88" w:rsidP="00376B9F">
      <w:pPr>
        <w:spacing w:before="64"/>
        <w:rPr>
          <w:sz w:val="17"/>
          <w:szCs w:val="17"/>
        </w:rPr>
      </w:pPr>
      <w:r>
        <w:rPr>
          <w:w w:val="101"/>
          <w:sz w:val="17"/>
          <w:szCs w:val="17"/>
        </w:rPr>
        <w:t>Ke</w:t>
      </w:r>
      <w:r>
        <w:rPr>
          <w:spacing w:val="8"/>
          <w:w w:val="101"/>
          <w:sz w:val="17"/>
          <w:szCs w:val="17"/>
        </w:rPr>
        <w:t>t</w:t>
      </w:r>
      <w:r>
        <w:rPr>
          <w:spacing w:val="-4"/>
          <w:w w:val="101"/>
          <w:sz w:val="17"/>
          <w:szCs w:val="17"/>
        </w:rPr>
        <w:t>e</w:t>
      </w:r>
      <w:r>
        <w:rPr>
          <w:spacing w:val="3"/>
          <w:w w:val="101"/>
          <w:sz w:val="17"/>
          <w:szCs w:val="17"/>
        </w:rPr>
        <w:t>r</w:t>
      </w:r>
      <w:r>
        <w:rPr>
          <w:w w:val="101"/>
          <w:sz w:val="17"/>
          <w:szCs w:val="17"/>
        </w:rPr>
        <w:t>a</w:t>
      </w:r>
      <w:r>
        <w:rPr>
          <w:spacing w:val="-5"/>
          <w:w w:val="101"/>
          <w:sz w:val="17"/>
          <w:szCs w:val="17"/>
        </w:rPr>
        <w:t>n</w:t>
      </w:r>
      <w:r>
        <w:rPr>
          <w:spacing w:val="2"/>
          <w:w w:val="101"/>
          <w:sz w:val="17"/>
          <w:szCs w:val="17"/>
        </w:rPr>
        <w:t>g</w:t>
      </w:r>
      <w:r>
        <w:rPr>
          <w:spacing w:val="8"/>
          <w:w w:val="101"/>
          <w:sz w:val="17"/>
          <w:szCs w:val="17"/>
        </w:rPr>
        <w:t>a</w:t>
      </w:r>
      <w:r>
        <w:rPr>
          <w:spacing w:val="-10"/>
          <w:w w:val="101"/>
          <w:sz w:val="17"/>
          <w:szCs w:val="17"/>
        </w:rPr>
        <w:t>n</w:t>
      </w:r>
      <w:r>
        <w:rPr>
          <w:w w:val="101"/>
          <w:sz w:val="17"/>
          <w:szCs w:val="17"/>
        </w:rPr>
        <w:t>:</w:t>
      </w:r>
    </w:p>
    <w:p w:rsidR="00673C54" w:rsidRDefault="009F2C88" w:rsidP="00376B9F">
      <w:pPr>
        <w:spacing w:before="32" w:line="275" w:lineRule="auto"/>
        <w:rPr>
          <w:sz w:val="17"/>
          <w:szCs w:val="17"/>
        </w:rPr>
      </w:pPr>
      <w:proofErr w:type="gramStart"/>
      <w:r>
        <w:rPr>
          <w:sz w:val="17"/>
          <w:szCs w:val="17"/>
        </w:rPr>
        <w:t>S</w:t>
      </w:r>
      <w:r>
        <w:rPr>
          <w:spacing w:val="-2"/>
          <w:sz w:val="17"/>
          <w:szCs w:val="17"/>
        </w:rPr>
        <w:t>k</w:t>
      </w:r>
      <w:r>
        <w:rPr>
          <w:spacing w:val="-6"/>
          <w:sz w:val="17"/>
          <w:szCs w:val="17"/>
        </w:rPr>
        <w:t>o</w:t>
      </w:r>
      <w:r>
        <w:rPr>
          <w:sz w:val="17"/>
          <w:szCs w:val="17"/>
        </w:rPr>
        <w:t>r</w:t>
      </w:r>
      <w:r>
        <w:rPr>
          <w:spacing w:val="19"/>
          <w:sz w:val="17"/>
          <w:szCs w:val="17"/>
        </w:rPr>
        <w:t xml:space="preserve"> </w:t>
      </w:r>
      <w:r>
        <w:rPr>
          <w:sz w:val="17"/>
          <w:szCs w:val="17"/>
        </w:rPr>
        <w:t>:</w:t>
      </w:r>
      <w:proofErr w:type="gramEnd"/>
      <w:r>
        <w:rPr>
          <w:spacing w:val="1"/>
          <w:sz w:val="17"/>
          <w:szCs w:val="17"/>
        </w:rPr>
        <w:t xml:space="preserve"> </w:t>
      </w:r>
      <w:r>
        <w:rPr>
          <w:spacing w:val="-5"/>
          <w:sz w:val="17"/>
          <w:szCs w:val="17"/>
        </w:rPr>
        <w:t>1</w:t>
      </w:r>
      <w:r>
        <w:rPr>
          <w:sz w:val="17"/>
          <w:szCs w:val="17"/>
        </w:rPr>
        <w:t>,</w:t>
      </w:r>
      <w:r>
        <w:rPr>
          <w:spacing w:val="11"/>
          <w:sz w:val="17"/>
          <w:szCs w:val="17"/>
        </w:rPr>
        <w:t xml:space="preserve"> </w:t>
      </w:r>
      <w:r>
        <w:rPr>
          <w:spacing w:val="-2"/>
          <w:sz w:val="17"/>
          <w:szCs w:val="17"/>
        </w:rPr>
        <w:t>2</w:t>
      </w:r>
      <w:r>
        <w:rPr>
          <w:sz w:val="17"/>
          <w:szCs w:val="17"/>
        </w:rPr>
        <w:t>,</w:t>
      </w:r>
      <w:r>
        <w:rPr>
          <w:spacing w:val="-1"/>
          <w:sz w:val="17"/>
          <w:szCs w:val="17"/>
        </w:rPr>
        <w:t xml:space="preserve"> </w:t>
      </w:r>
      <w:r>
        <w:rPr>
          <w:spacing w:val="-2"/>
          <w:sz w:val="17"/>
          <w:szCs w:val="17"/>
        </w:rPr>
        <w:t>3</w:t>
      </w:r>
      <w:r>
        <w:rPr>
          <w:sz w:val="17"/>
          <w:szCs w:val="17"/>
        </w:rPr>
        <w:t>,</w:t>
      </w:r>
      <w:r>
        <w:rPr>
          <w:spacing w:val="8"/>
          <w:sz w:val="17"/>
          <w:szCs w:val="17"/>
        </w:rPr>
        <w:t xml:space="preserve"> </w:t>
      </w:r>
      <w:r>
        <w:rPr>
          <w:spacing w:val="-2"/>
          <w:sz w:val="17"/>
          <w:szCs w:val="17"/>
        </w:rPr>
        <w:t>5</w:t>
      </w:r>
      <w:r>
        <w:rPr>
          <w:sz w:val="17"/>
          <w:szCs w:val="17"/>
        </w:rPr>
        <w:t>,</w:t>
      </w:r>
      <w:r>
        <w:rPr>
          <w:spacing w:val="4"/>
          <w:sz w:val="17"/>
          <w:szCs w:val="17"/>
        </w:rPr>
        <w:t xml:space="preserve"> </w:t>
      </w:r>
      <w:r>
        <w:rPr>
          <w:spacing w:val="-2"/>
          <w:sz w:val="17"/>
          <w:szCs w:val="17"/>
        </w:rPr>
        <w:t>6</w:t>
      </w:r>
      <w:r>
        <w:rPr>
          <w:sz w:val="17"/>
          <w:szCs w:val="17"/>
        </w:rPr>
        <w:t>,</w:t>
      </w:r>
      <w:r>
        <w:rPr>
          <w:spacing w:val="7"/>
          <w:sz w:val="17"/>
          <w:szCs w:val="17"/>
        </w:rPr>
        <w:t xml:space="preserve"> </w:t>
      </w:r>
      <w:r>
        <w:rPr>
          <w:sz w:val="17"/>
          <w:szCs w:val="17"/>
        </w:rPr>
        <w:t xml:space="preserve">7 </w:t>
      </w:r>
      <w:r>
        <w:rPr>
          <w:spacing w:val="-1"/>
          <w:sz w:val="17"/>
          <w:szCs w:val="17"/>
        </w:rPr>
        <w:t>(</w:t>
      </w:r>
      <w:r>
        <w:rPr>
          <w:sz w:val="17"/>
          <w:szCs w:val="17"/>
        </w:rPr>
        <w:t>1</w:t>
      </w:r>
      <w:r>
        <w:rPr>
          <w:spacing w:val="8"/>
          <w:sz w:val="17"/>
          <w:szCs w:val="17"/>
        </w:rPr>
        <w:t xml:space="preserve"> </w:t>
      </w:r>
      <w:r>
        <w:rPr>
          <w:sz w:val="17"/>
          <w:szCs w:val="17"/>
        </w:rPr>
        <w:t>=</w:t>
      </w:r>
      <w:r>
        <w:rPr>
          <w:spacing w:val="1"/>
          <w:sz w:val="17"/>
          <w:szCs w:val="17"/>
        </w:rPr>
        <w:t xml:space="preserve"> </w:t>
      </w:r>
      <w:r>
        <w:rPr>
          <w:spacing w:val="-2"/>
          <w:sz w:val="17"/>
          <w:szCs w:val="17"/>
        </w:rPr>
        <w:t>b</w:t>
      </w:r>
      <w:r>
        <w:rPr>
          <w:spacing w:val="-6"/>
          <w:sz w:val="17"/>
          <w:szCs w:val="17"/>
        </w:rPr>
        <w:t>u</w:t>
      </w:r>
      <w:r>
        <w:rPr>
          <w:spacing w:val="-1"/>
          <w:sz w:val="17"/>
          <w:szCs w:val="17"/>
        </w:rPr>
        <w:t>r</w:t>
      </w:r>
      <w:r>
        <w:rPr>
          <w:spacing w:val="-6"/>
          <w:sz w:val="17"/>
          <w:szCs w:val="17"/>
        </w:rPr>
        <w:t>u</w:t>
      </w:r>
      <w:r>
        <w:rPr>
          <w:spacing w:val="-1"/>
          <w:sz w:val="17"/>
          <w:szCs w:val="17"/>
        </w:rPr>
        <w:t>k</w:t>
      </w:r>
      <w:r>
        <w:rPr>
          <w:sz w:val="17"/>
          <w:szCs w:val="17"/>
        </w:rPr>
        <w:t>,</w:t>
      </w:r>
      <w:r>
        <w:rPr>
          <w:spacing w:val="22"/>
          <w:sz w:val="17"/>
          <w:szCs w:val="17"/>
        </w:rPr>
        <w:t xml:space="preserve"> </w:t>
      </w:r>
      <w:r>
        <w:rPr>
          <w:sz w:val="17"/>
          <w:szCs w:val="17"/>
        </w:rPr>
        <w:t>2</w:t>
      </w:r>
      <w:r>
        <w:rPr>
          <w:spacing w:val="9"/>
          <w:sz w:val="17"/>
          <w:szCs w:val="17"/>
        </w:rPr>
        <w:t xml:space="preserve"> </w:t>
      </w:r>
      <w:r>
        <w:rPr>
          <w:sz w:val="17"/>
          <w:szCs w:val="17"/>
        </w:rPr>
        <w:t>=</w:t>
      </w:r>
      <w:r>
        <w:rPr>
          <w:spacing w:val="-3"/>
          <w:sz w:val="17"/>
          <w:szCs w:val="17"/>
        </w:rPr>
        <w:t xml:space="preserve"> </w:t>
      </w:r>
      <w:r>
        <w:rPr>
          <w:spacing w:val="1"/>
          <w:sz w:val="17"/>
          <w:szCs w:val="17"/>
        </w:rPr>
        <w:t>s</w:t>
      </w:r>
      <w:r>
        <w:rPr>
          <w:sz w:val="17"/>
          <w:szCs w:val="17"/>
        </w:rPr>
        <w:t>a</w:t>
      </w:r>
      <w:r>
        <w:rPr>
          <w:spacing w:val="-10"/>
          <w:sz w:val="17"/>
          <w:szCs w:val="17"/>
        </w:rPr>
        <w:t>n</w:t>
      </w:r>
      <w:r>
        <w:rPr>
          <w:spacing w:val="-2"/>
          <w:sz w:val="17"/>
          <w:szCs w:val="17"/>
        </w:rPr>
        <w:t>g</w:t>
      </w:r>
      <w:r>
        <w:rPr>
          <w:sz w:val="17"/>
          <w:szCs w:val="17"/>
        </w:rPr>
        <w:t>at</w:t>
      </w:r>
      <w:r>
        <w:rPr>
          <w:spacing w:val="22"/>
          <w:sz w:val="17"/>
          <w:szCs w:val="17"/>
        </w:rPr>
        <w:t xml:space="preserve"> </w:t>
      </w:r>
      <w:r>
        <w:rPr>
          <w:spacing w:val="-10"/>
          <w:sz w:val="17"/>
          <w:szCs w:val="17"/>
        </w:rPr>
        <w:t>k</w:t>
      </w:r>
      <w:r>
        <w:rPr>
          <w:spacing w:val="-6"/>
          <w:sz w:val="17"/>
          <w:szCs w:val="17"/>
        </w:rPr>
        <w:t>u</w:t>
      </w:r>
      <w:r>
        <w:rPr>
          <w:spacing w:val="3"/>
          <w:sz w:val="17"/>
          <w:szCs w:val="17"/>
        </w:rPr>
        <w:t>r</w:t>
      </w:r>
      <w:r>
        <w:rPr>
          <w:sz w:val="17"/>
          <w:szCs w:val="17"/>
        </w:rPr>
        <w:t>a</w:t>
      </w:r>
      <w:r>
        <w:rPr>
          <w:spacing w:val="-10"/>
          <w:sz w:val="17"/>
          <w:szCs w:val="17"/>
        </w:rPr>
        <w:t>n</w:t>
      </w:r>
      <w:r>
        <w:rPr>
          <w:spacing w:val="-6"/>
          <w:sz w:val="17"/>
          <w:szCs w:val="17"/>
        </w:rPr>
        <w:t>g</w:t>
      </w:r>
      <w:r>
        <w:rPr>
          <w:sz w:val="17"/>
          <w:szCs w:val="17"/>
        </w:rPr>
        <w:t>,</w:t>
      </w:r>
      <w:r>
        <w:rPr>
          <w:spacing w:val="32"/>
          <w:sz w:val="17"/>
          <w:szCs w:val="17"/>
        </w:rPr>
        <w:t xml:space="preserve"> </w:t>
      </w:r>
      <w:r>
        <w:rPr>
          <w:sz w:val="17"/>
          <w:szCs w:val="17"/>
        </w:rPr>
        <w:t>3</w:t>
      </w:r>
      <w:r>
        <w:rPr>
          <w:spacing w:val="13"/>
          <w:sz w:val="17"/>
          <w:szCs w:val="17"/>
        </w:rPr>
        <w:t xml:space="preserve"> </w:t>
      </w:r>
      <w:r>
        <w:rPr>
          <w:sz w:val="17"/>
          <w:szCs w:val="17"/>
        </w:rPr>
        <w:t>=</w:t>
      </w:r>
      <w:r>
        <w:rPr>
          <w:spacing w:val="1"/>
          <w:sz w:val="17"/>
          <w:szCs w:val="17"/>
        </w:rPr>
        <w:t xml:space="preserve"> </w:t>
      </w:r>
      <w:r>
        <w:rPr>
          <w:spacing w:val="-2"/>
          <w:sz w:val="17"/>
          <w:szCs w:val="17"/>
        </w:rPr>
        <w:t>k</w:t>
      </w:r>
      <w:r>
        <w:rPr>
          <w:spacing w:val="-14"/>
          <w:sz w:val="17"/>
          <w:szCs w:val="17"/>
        </w:rPr>
        <w:t>u</w:t>
      </w:r>
      <w:r>
        <w:rPr>
          <w:spacing w:val="3"/>
          <w:sz w:val="17"/>
          <w:szCs w:val="17"/>
        </w:rPr>
        <w:t>r</w:t>
      </w:r>
      <w:r>
        <w:rPr>
          <w:sz w:val="17"/>
          <w:szCs w:val="17"/>
        </w:rPr>
        <w:t>a</w:t>
      </w:r>
      <w:r>
        <w:rPr>
          <w:spacing w:val="-10"/>
          <w:sz w:val="17"/>
          <w:szCs w:val="17"/>
        </w:rPr>
        <w:t>n</w:t>
      </w:r>
      <w:r>
        <w:rPr>
          <w:spacing w:val="-2"/>
          <w:sz w:val="17"/>
          <w:szCs w:val="17"/>
        </w:rPr>
        <w:t>g</w:t>
      </w:r>
      <w:r>
        <w:rPr>
          <w:sz w:val="17"/>
          <w:szCs w:val="17"/>
        </w:rPr>
        <w:t>,</w:t>
      </w:r>
      <w:r>
        <w:rPr>
          <w:spacing w:val="28"/>
          <w:sz w:val="17"/>
          <w:szCs w:val="17"/>
        </w:rPr>
        <w:t xml:space="preserve"> </w:t>
      </w:r>
      <w:r>
        <w:rPr>
          <w:sz w:val="17"/>
          <w:szCs w:val="17"/>
        </w:rPr>
        <w:t>5</w:t>
      </w:r>
      <w:r>
        <w:rPr>
          <w:spacing w:val="9"/>
          <w:sz w:val="17"/>
          <w:szCs w:val="17"/>
        </w:rPr>
        <w:t xml:space="preserve"> </w:t>
      </w:r>
      <w:r>
        <w:rPr>
          <w:sz w:val="17"/>
          <w:szCs w:val="17"/>
        </w:rPr>
        <w:t>=</w:t>
      </w:r>
      <w:r>
        <w:rPr>
          <w:spacing w:val="-3"/>
          <w:sz w:val="17"/>
          <w:szCs w:val="17"/>
        </w:rPr>
        <w:t xml:space="preserve"> </w:t>
      </w:r>
      <w:r>
        <w:rPr>
          <w:spacing w:val="-4"/>
          <w:sz w:val="17"/>
          <w:szCs w:val="17"/>
        </w:rPr>
        <w:t>c</w:t>
      </w:r>
      <w:r>
        <w:rPr>
          <w:spacing w:val="-6"/>
          <w:sz w:val="17"/>
          <w:szCs w:val="17"/>
        </w:rPr>
        <w:t>u</w:t>
      </w:r>
      <w:r>
        <w:rPr>
          <w:spacing w:val="-2"/>
          <w:sz w:val="17"/>
          <w:szCs w:val="17"/>
        </w:rPr>
        <w:t>k</w:t>
      </w:r>
      <w:r>
        <w:rPr>
          <w:spacing w:val="-10"/>
          <w:sz w:val="17"/>
          <w:szCs w:val="17"/>
        </w:rPr>
        <w:t>u</w:t>
      </w:r>
      <w:r>
        <w:rPr>
          <w:spacing w:val="2"/>
          <w:sz w:val="17"/>
          <w:szCs w:val="17"/>
        </w:rPr>
        <w:t>p</w:t>
      </w:r>
      <w:r>
        <w:rPr>
          <w:sz w:val="17"/>
          <w:szCs w:val="17"/>
        </w:rPr>
        <w:t>,</w:t>
      </w:r>
      <w:r>
        <w:rPr>
          <w:spacing w:val="27"/>
          <w:sz w:val="17"/>
          <w:szCs w:val="17"/>
        </w:rPr>
        <w:t xml:space="preserve"> </w:t>
      </w:r>
      <w:r>
        <w:rPr>
          <w:sz w:val="17"/>
          <w:szCs w:val="17"/>
        </w:rPr>
        <w:t>6</w:t>
      </w:r>
      <w:r>
        <w:rPr>
          <w:spacing w:val="4"/>
          <w:sz w:val="17"/>
          <w:szCs w:val="17"/>
        </w:rPr>
        <w:t xml:space="preserve"> </w:t>
      </w:r>
      <w:r>
        <w:rPr>
          <w:sz w:val="17"/>
          <w:szCs w:val="17"/>
        </w:rPr>
        <w:t>=</w:t>
      </w:r>
      <w:r>
        <w:rPr>
          <w:spacing w:val="6"/>
          <w:sz w:val="17"/>
          <w:szCs w:val="17"/>
        </w:rPr>
        <w:t xml:space="preserve"> </w:t>
      </w:r>
      <w:r>
        <w:rPr>
          <w:spacing w:val="2"/>
          <w:sz w:val="17"/>
          <w:szCs w:val="17"/>
        </w:rPr>
        <w:t>b</w:t>
      </w:r>
      <w:r>
        <w:rPr>
          <w:spacing w:val="-1"/>
          <w:sz w:val="17"/>
          <w:szCs w:val="17"/>
        </w:rPr>
        <w:t>a</w:t>
      </w:r>
      <w:r>
        <w:rPr>
          <w:spacing w:val="-8"/>
          <w:sz w:val="17"/>
          <w:szCs w:val="17"/>
        </w:rPr>
        <w:t>i</w:t>
      </w:r>
      <w:r>
        <w:rPr>
          <w:spacing w:val="-2"/>
          <w:sz w:val="17"/>
          <w:szCs w:val="17"/>
        </w:rPr>
        <w:t>k</w:t>
      </w:r>
      <w:r>
        <w:rPr>
          <w:sz w:val="17"/>
          <w:szCs w:val="17"/>
        </w:rPr>
        <w:t>,</w:t>
      </w:r>
      <w:r>
        <w:rPr>
          <w:spacing w:val="13"/>
          <w:sz w:val="17"/>
          <w:szCs w:val="17"/>
        </w:rPr>
        <w:t xml:space="preserve"> </w:t>
      </w:r>
      <w:r>
        <w:rPr>
          <w:sz w:val="17"/>
          <w:szCs w:val="17"/>
        </w:rPr>
        <w:t>7</w:t>
      </w:r>
      <w:r>
        <w:rPr>
          <w:spacing w:val="4"/>
          <w:sz w:val="17"/>
          <w:szCs w:val="17"/>
        </w:rPr>
        <w:t xml:space="preserve"> </w:t>
      </w:r>
      <w:r>
        <w:rPr>
          <w:sz w:val="17"/>
          <w:szCs w:val="17"/>
        </w:rPr>
        <w:t>=</w:t>
      </w:r>
      <w:r>
        <w:rPr>
          <w:spacing w:val="1"/>
          <w:sz w:val="17"/>
          <w:szCs w:val="17"/>
        </w:rPr>
        <w:t xml:space="preserve"> </w:t>
      </w:r>
      <w:r>
        <w:rPr>
          <w:spacing w:val="-3"/>
          <w:w w:val="101"/>
          <w:sz w:val="17"/>
          <w:szCs w:val="17"/>
        </w:rPr>
        <w:t>s</w:t>
      </w:r>
      <w:r>
        <w:rPr>
          <w:spacing w:val="-1"/>
          <w:w w:val="101"/>
          <w:sz w:val="17"/>
          <w:szCs w:val="17"/>
        </w:rPr>
        <w:t>a</w:t>
      </w:r>
      <w:r>
        <w:rPr>
          <w:spacing w:val="-10"/>
          <w:w w:val="101"/>
          <w:sz w:val="17"/>
          <w:szCs w:val="17"/>
        </w:rPr>
        <w:t>n</w:t>
      </w:r>
      <w:r>
        <w:rPr>
          <w:spacing w:val="-2"/>
          <w:w w:val="101"/>
          <w:sz w:val="17"/>
          <w:szCs w:val="17"/>
        </w:rPr>
        <w:t>g</w:t>
      </w:r>
      <w:r>
        <w:rPr>
          <w:w w:val="101"/>
          <w:sz w:val="17"/>
          <w:szCs w:val="17"/>
        </w:rPr>
        <w:t xml:space="preserve">at </w:t>
      </w:r>
      <w:r>
        <w:rPr>
          <w:spacing w:val="-2"/>
          <w:sz w:val="17"/>
          <w:szCs w:val="17"/>
        </w:rPr>
        <w:t>b</w:t>
      </w:r>
      <w:r>
        <w:rPr>
          <w:sz w:val="17"/>
          <w:szCs w:val="17"/>
        </w:rPr>
        <w:t>ai</w:t>
      </w:r>
      <w:r>
        <w:rPr>
          <w:spacing w:val="2"/>
          <w:sz w:val="17"/>
          <w:szCs w:val="17"/>
        </w:rPr>
        <w:t>k</w:t>
      </w:r>
      <w:r>
        <w:rPr>
          <w:sz w:val="17"/>
          <w:szCs w:val="17"/>
        </w:rPr>
        <w:t>)</w:t>
      </w:r>
      <w:r>
        <w:rPr>
          <w:spacing w:val="3"/>
          <w:sz w:val="17"/>
          <w:szCs w:val="17"/>
        </w:rPr>
        <w:t xml:space="preserve"> </w:t>
      </w:r>
      <w:r>
        <w:rPr>
          <w:sz w:val="17"/>
          <w:szCs w:val="17"/>
        </w:rPr>
        <w:t>N</w:t>
      </w:r>
      <w:r>
        <w:rPr>
          <w:spacing w:val="1"/>
          <w:sz w:val="17"/>
          <w:szCs w:val="17"/>
        </w:rPr>
        <w:t>i</w:t>
      </w:r>
      <w:r>
        <w:rPr>
          <w:spacing w:val="-4"/>
          <w:sz w:val="17"/>
          <w:szCs w:val="17"/>
        </w:rPr>
        <w:t>l</w:t>
      </w:r>
      <w:r>
        <w:rPr>
          <w:sz w:val="17"/>
          <w:szCs w:val="17"/>
        </w:rPr>
        <w:t>ai</w:t>
      </w:r>
      <w:r>
        <w:rPr>
          <w:spacing w:val="17"/>
          <w:sz w:val="17"/>
          <w:szCs w:val="17"/>
        </w:rPr>
        <w:t xml:space="preserve"> </w:t>
      </w:r>
      <w:r>
        <w:rPr>
          <w:sz w:val="17"/>
          <w:szCs w:val="17"/>
        </w:rPr>
        <w:t>:</w:t>
      </w:r>
      <w:r>
        <w:rPr>
          <w:spacing w:val="6"/>
          <w:sz w:val="17"/>
          <w:szCs w:val="17"/>
        </w:rPr>
        <w:t xml:space="preserve"> </w:t>
      </w:r>
      <w:r>
        <w:rPr>
          <w:spacing w:val="-6"/>
          <w:sz w:val="17"/>
          <w:szCs w:val="17"/>
        </w:rPr>
        <w:t>bob</w:t>
      </w:r>
      <w:r>
        <w:rPr>
          <w:spacing w:val="-2"/>
          <w:sz w:val="17"/>
          <w:szCs w:val="17"/>
        </w:rPr>
        <w:t>o</w:t>
      </w:r>
      <w:r>
        <w:rPr>
          <w:sz w:val="17"/>
          <w:szCs w:val="17"/>
        </w:rPr>
        <w:t>t</w:t>
      </w:r>
      <w:r>
        <w:rPr>
          <w:spacing w:val="25"/>
          <w:sz w:val="17"/>
          <w:szCs w:val="17"/>
        </w:rPr>
        <w:t xml:space="preserve"> </w:t>
      </w:r>
      <w:r>
        <w:rPr>
          <w:sz w:val="17"/>
          <w:szCs w:val="17"/>
        </w:rPr>
        <w:t>×</w:t>
      </w:r>
      <w:r>
        <w:rPr>
          <w:spacing w:val="-3"/>
          <w:sz w:val="17"/>
          <w:szCs w:val="17"/>
        </w:rPr>
        <w:t xml:space="preserve"> </w:t>
      </w:r>
      <w:r>
        <w:rPr>
          <w:spacing w:val="1"/>
          <w:w w:val="101"/>
          <w:sz w:val="17"/>
          <w:szCs w:val="17"/>
        </w:rPr>
        <w:t>s</w:t>
      </w:r>
      <w:r>
        <w:rPr>
          <w:spacing w:val="-2"/>
          <w:w w:val="101"/>
          <w:sz w:val="17"/>
          <w:szCs w:val="17"/>
        </w:rPr>
        <w:t>k</w:t>
      </w:r>
      <w:r>
        <w:rPr>
          <w:spacing w:val="-6"/>
          <w:w w:val="101"/>
          <w:sz w:val="17"/>
          <w:szCs w:val="17"/>
        </w:rPr>
        <w:t>o</w:t>
      </w:r>
      <w:r>
        <w:rPr>
          <w:w w:val="101"/>
          <w:sz w:val="17"/>
          <w:szCs w:val="17"/>
        </w:rPr>
        <w:t>r</w:t>
      </w:r>
    </w:p>
    <w:p w:rsidR="00673C54" w:rsidRDefault="009F2C88" w:rsidP="00376B9F">
      <w:pPr>
        <w:spacing w:before="12"/>
        <w:rPr>
          <w:sz w:val="23"/>
          <w:szCs w:val="23"/>
        </w:rPr>
      </w:pPr>
      <w:r>
        <w:rPr>
          <w:spacing w:val="-4"/>
          <w:sz w:val="23"/>
          <w:szCs w:val="23"/>
        </w:rPr>
        <w:t>K</w:t>
      </w:r>
      <w:r>
        <w:rPr>
          <w:spacing w:val="4"/>
          <w:sz w:val="23"/>
          <w:szCs w:val="23"/>
        </w:rPr>
        <w:t>o</w:t>
      </w:r>
      <w:r>
        <w:rPr>
          <w:spacing w:val="-4"/>
          <w:sz w:val="23"/>
          <w:szCs w:val="23"/>
        </w:rPr>
        <w:t>m</w:t>
      </w:r>
      <w:r>
        <w:rPr>
          <w:spacing w:val="6"/>
          <w:sz w:val="23"/>
          <w:szCs w:val="23"/>
        </w:rPr>
        <w:t>e</w:t>
      </w:r>
      <w:r>
        <w:rPr>
          <w:spacing w:val="-12"/>
          <w:sz w:val="23"/>
          <w:szCs w:val="23"/>
        </w:rPr>
        <w:t>n</w:t>
      </w:r>
      <w:r>
        <w:rPr>
          <w:sz w:val="23"/>
          <w:szCs w:val="23"/>
        </w:rPr>
        <w:t>tar</w:t>
      </w:r>
      <w:r>
        <w:rPr>
          <w:spacing w:val="5"/>
          <w:sz w:val="23"/>
          <w:szCs w:val="23"/>
        </w:rPr>
        <w:t xml:space="preserve"> </w:t>
      </w:r>
      <w:r>
        <w:rPr>
          <w:spacing w:val="7"/>
          <w:sz w:val="23"/>
          <w:szCs w:val="23"/>
        </w:rPr>
        <w:t>P</w:t>
      </w:r>
      <w:r>
        <w:rPr>
          <w:spacing w:val="-3"/>
          <w:w w:val="101"/>
          <w:sz w:val="23"/>
          <w:szCs w:val="23"/>
        </w:rPr>
        <w:t>e</w:t>
      </w:r>
      <w:r>
        <w:rPr>
          <w:spacing w:val="-4"/>
          <w:sz w:val="23"/>
          <w:szCs w:val="23"/>
        </w:rPr>
        <w:t>n</w:t>
      </w:r>
      <w:r>
        <w:rPr>
          <w:sz w:val="23"/>
          <w:szCs w:val="23"/>
        </w:rPr>
        <w:t>i</w:t>
      </w:r>
      <w:r>
        <w:rPr>
          <w:spacing w:val="-12"/>
          <w:w w:val="101"/>
          <w:sz w:val="23"/>
          <w:szCs w:val="23"/>
        </w:rPr>
        <w:t>l</w:t>
      </w:r>
      <w:r>
        <w:rPr>
          <w:spacing w:val="9"/>
          <w:w w:val="101"/>
          <w:sz w:val="23"/>
          <w:szCs w:val="23"/>
        </w:rPr>
        <w:t>a</w:t>
      </w:r>
      <w:r>
        <w:rPr>
          <w:w w:val="101"/>
          <w:sz w:val="23"/>
          <w:szCs w:val="23"/>
        </w:rPr>
        <w:t>i:</w:t>
      </w:r>
    </w:p>
    <w:p w:rsidR="00673C54" w:rsidRDefault="009F2C88" w:rsidP="00376B9F">
      <w:pPr>
        <w:spacing w:before="3"/>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2"/>
          <w:sz w:val="23"/>
          <w:szCs w:val="23"/>
        </w:rPr>
        <w:t>.</w:t>
      </w:r>
      <w:r>
        <w:rPr>
          <w:sz w:val="23"/>
          <w:szCs w:val="23"/>
        </w:rPr>
        <w:t>.</w:t>
      </w:r>
    </w:p>
    <w:p w:rsidR="00673C54" w:rsidRDefault="009F2C88" w:rsidP="00376B9F">
      <w:pPr>
        <w:spacing w:before="4"/>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2"/>
          <w:sz w:val="23"/>
          <w:szCs w:val="23"/>
        </w:rPr>
        <w:t>.</w:t>
      </w:r>
      <w:r>
        <w:rPr>
          <w:sz w:val="23"/>
          <w:szCs w:val="23"/>
        </w:rPr>
        <w:t>.</w:t>
      </w:r>
    </w:p>
    <w:p w:rsidR="00673C54" w:rsidRDefault="00673C54" w:rsidP="00376B9F">
      <w:pPr>
        <w:spacing w:before="4" w:line="260" w:lineRule="exact"/>
        <w:rPr>
          <w:sz w:val="26"/>
          <w:szCs w:val="26"/>
        </w:rPr>
      </w:pPr>
    </w:p>
    <w:p w:rsidR="00673C54" w:rsidRPr="00376B9F" w:rsidRDefault="00376B9F" w:rsidP="00376B9F">
      <w:pPr>
        <w:ind w:left="5040"/>
        <w:rPr>
          <w:sz w:val="23"/>
          <w:szCs w:val="23"/>
          <w:lang w:val="id-ID"/>
        </w:rPr>
      </w:pPr>
      <w:r>
        <w:rPr>
          <w:sz w:val="23"/>
          <w:szCs w:val="23"/>
          <w:lang w:val="id-ID"/>
        </w:rPr>
        <w:t xml:space="preserve">Manado, </w:t>
      </w:r>
    </w:p>
    <w:p w:rsidR="00673C54" w:rsidRDefault="009F2C88" w:rsidP="00376B9F">
      <w:pPr>
        <w:spacing w:line="260" w:lineRule="exact"/>
        <w:ind w:left="5040"/>
        <w:rPr>
          <w:sz w:val="23"/>
          <w:szCs w:val="23"/>
        </w:rPr>
      </w:pPr>
      <w:r>
        <w:rPr>
          <w:spacing w:val="-1"/>
          <w:sz w:val="23"/>
          <w:szCs w:val="23"/>
        </w:rPr>
        <w:t>P</w:t>
      </w:r>
      <w:r>
        <w:rPr>
          <w:spacing w:val="1"/>
          <w:w w:val="101"/>
          <w:sz w:val="23"/>
          <w:szCs w:val="23"/>
        </w:rPr>
        <w:t>e</w:t>
      </w:r>
      <w:r>
        <w:rPr>
          <w:sz w:val="23"/>
          <w:szCs w:val="23"/>
        </w:rPr>
        <w:t>n</w:t>
      </w:r>
      <w:r>
        <w:rPr>
          <w:spacing w:val="-4"/>
          <w:w w:val="101"/>
          <w:sz w:val="23"/>
          <w:szCs w:val="23"/>
        </w:rPr>
        <w:t>i</w:t>
      </w:r>
      <w:r>
        <w:rPr>
          <w:spacing w:val="-8"/>
          <w:w w:val="101"/>
          <w:sz w:val="23"/>
          <w:szCs w:val="23"/>
        </w:rPr>
        <w:t>l</w:t>
      </w:r>
      <w:r>
        <w:rPr>
          <w:spacing w:val="9"/>
          <w:w w:val="101"/>
          <w:sz w:val="23"/>
          <w:szCs w:val="23"/>
        </w:rPr>
        <w:t>a</w:t>
      </w:r>
      <w:r>
        <w:rPr>
          <w:spacing w:val="-9"/>
          <w:w w:val="101"/>
          <w:sz w:val="23"/>
          <w:szCs w:val="23"/>
        </w:rPr>
        <w:t>i,</w:t>
      </w:r>
    </w:p>
    <w:p w:rsidR="00673C54" w:rsidRDefault="00673C54" w:rsidP="00376B9F">
      <w:pPr>
        <w:spacing w:before="8" w:line="260" w:lineRule="exact"/>
        <w:ind w:left="5040"/>
        <w:rPr>
          <w:sz w:val="26"/>
          <w:szCs w:val="26"/>
        </w:rPr>
      </w:pPr>
    </w:p>
    <w:p w:rsidR="00673C54" w:rsidRDefault="00673C54" w:rsidP="00376B9F">
      <w:pPr>
        <w:spacing w:before="4" w:line="260" w:lineRule="exact"/>
        <w:ind w:left="5040"/>
        <w:rPr>
          <w:spacing w:val="-2"/>
          <w:sz w:val="23"/>
          <w:szCs w:val="23"/>
          <w:lang w:val="id-ID"/>
        </w:rPr>
      </w:pPr>
    </w:p>
    <w:p w:rsidR="00376B9F" w:rsidRPr="00376B9F" w:rsidRDefault="00376B9F" w:rsidP="00376B9F">
      <w:pPr>
        <w:spacing w:before="4" w:line="260" w:lineRule="exact"/>
        <w:ind w:left="5040"/>
        <w:rPr>
          <w:sz w:val="26"/>
          <w:szCs w:val="26"/>
          <w:lang w:val="id-ID"/>
        </w:rPr>
      </w:pPr>
    </w:p>
    <w:p w:rsidR="00673C54" w:rsidRDefault="009F2C88" w:rsidP="00376B9F">
      <w:pPr>
        <w:ind w:left="5040"/>
        <w:rPr>
          <w:sz w:val="23"/>
          <w:szCs w:val="23"/>
        </w:rPr>
        <w:sectPr w:rsidR="00673C54">
          <w:pgSz w:w="11920" w:h="16840"/>
          <w:pgMar w:top="1480" w:right="1580" w:bottom="280" w:left="1580" w:header="0" w:footer="996" w:gutter="0"/>
          <w:cols w:space="720"/>
        </w:sectPr>
      </w:pPr>
      <w:r>
        <w:rPr>
          <w:spacing w:val="-1"/>
          <w:sz w:val="23"/>
          <w:szCs w:val="23"/>
        </w:rPr>
        <w:t>(</w:t>
      </w:r>
      <w:r w:rsidR="00376B9F">
        <w:rPr>
          <w:sz w:val="23"/>
          <w:szCs w:val="23"/>
          <w:lang w:val="id-ID"/>
        </w:rPr>
        <w:tab/>
      </w:r>
      <w:r w:rsidR="00376B9F">
        <w:rPr>
          <w:sz w:val="23"/>
          <w:szCs w:val="23"/>
          <w:lang w:val="id-ID"/>
        </w:rPr>
        <w:tab/>
      </w:r>
      <w:r w:rsidR="00376B9F">
        <w:rPr>
          <w:sz w:val="23"/>
          <w:szCs w:val="23"/>
          <w:lang w:val="id-ID"/>
        </w:rPr>
        <w:tab/>
      </w:r>
      <w:r>
        <w:rPr>
          <w:sz w:val="23"/>
          <w:szCs w:val="23"/>
        </w:rPr>
        <w:t>)</w:t>
      </w:r>
    </w:p>
    <w:p w:rsidR="00673C54" w:rsidRDefault="009F2C88" w:rsidP="00376B9F">
      <w:pPr>
        <w:spacing w:before="55" w:line="280" w:lineRule="exact"/>
        <w:rPr>
          <w:rFonts w:ascii="Calibri" w:eastAsia="Calibri" w:hAnsi="Calibri" w:cs="Calibri"/>
          <w:sz w:val="24"/>
          <w:szCs w:val="24"/>
        </w:rPr>
      </w:pPr>
      <w:r>
        <w:rPr>
          <w:rFonts w:ascii="Calibri" w:eastAsia="Calibri" w:hAnsi="Calibri" w:cs="Calibri"/>
          <w:b/>
          <w:spacing w:val="-3"/>
          <w:sz w:val="24"/>
          <w:szCs w:val="24"/>
        </w:rPr>
        <w:t>B</w:t>
      </w:r>
      <w:r>
        <w:rPr>
          <w:rFonts w:ascii="Calibri" w:eastAsia="Calibri" w:hAnsi="Calibri" w:cs="Calibri"/>
          <w:b/>
          <w:spacing w:val="3"/>
          <w:sz w:val="24"/>
          <w:szCs w:val="24"/>
        </w:rPr>
        <w:t>or</w:t>
      </w:r>
      <w:r>
        <w:rPr>
          <w:rFonts w:ascii="Calibri" w:eastAsia="Calibri" w:hAnsi="Calibri" w:cs="Calibri"/>
          <w:b/>
          <w:spacing w:val="-2"/>
          <w:sz w:val="24"/>
          <w:szCs w:val="24"/>
        </w:rPr>
        <w:t>a</w:t>
      </w:r>
      <w:r>
        <w:rPr>
          <w:rFonts w:ascii="Calibri" w:eastAsia="Calibri" w:hAnsi="Calibri" w:cs="Calibri"/>
          <w:b/>
          <w:spacing w:val="3"/>
          <w:sz w:val="24"/>
          <w:szCs w:val="24"/>
        </w:rPr>
        <w:t>n</w:t>
      </w:r>
      <w:r>
        <w:rPr>
          <w:rFonts w:ascii="Calibri" w:eastAsia="Calibri" w:hAnsi="Calibri" w:cs="Calibri"/>
          <w:b/>
          <w:sz w:val="24"/>
          <w:szCs w:val="24"/>
        </w:rPr>
        <w:t>g</w:t>
      </w:r>
      <w:r>
        <w:rPr>
          <w:rFonts w:ascii="Calibri" w:eastAsia="Calibri" w:hAnsi="Calibri" w:cs="Calibri"/>
          <w:b/>
          <w:spacing w:val="40"/>
          <w:sz w:val="24"/>
          <w:szCs w:val="24"/>
        </w:rPr>
        <w:t xml:space="preserve"> </w:t>
      </w:r>
      <w:r>
        <w:rPr>
          <w:rFonts w:ascii="Calibri" w:eastAsia="Calibri" w:hAnsi="Calibri" w:cs="Calibri"/>
          <w:b/>
          <w:spacing w:val="-6"/>
          <w:sz w:val="24"/>
          <w:szCs w:val="24"/>
        </w:rPr>
        <w:t>M</w:t>
      </w:r>
      <w:r>
        <w:rPr>
          <w:rFonts w:ascii="Calibri" w:eastAsia="Calibri" w:hAnsi="Calibri" w:cs="Calibri"/>
          <w:b/>
          <w:spacing w:val="3"/>
          <w:sz w:val="24"/>
          <w:szCs w:val="24"/>
        </w:rPr>
        <w:t>on</w:t>
      </w:r>
      <w:r>
        <w:rPr>
          <w:rFonts w:ascii="Calibri" w:eastAsia="Calibri" w:hAnsi="Calibri" w:cs="Calibri"/>
          <w:b/>
          <w:spacing w:val="-3"/>
          <w:sz w:val="24"/>
          <w:szCs w:val="24"/>
        </w:rPr>
        <w:t>it</w:t>
      </w:r>
      <w:r>
        <w:rPr>
          <w:rFonts w:ascii="Calibri" w:eastAsia="Calibri" w:hAnsi="Calibri" w:cs="Calibri"/>
          <w:b/>
          <w:spacing w:val="3"/>
          <w:sz w:val="24"/>
          <w:szCs w:val="24"/>
        </w:rPr>
        <w:t>or</w:t>
      </w:r>
      <w:r>
        <w:rPr>
          <w:rFonts w:ascii="Calibri" w:eastAsia="Calibri" w:hAnsi="Calibri" w:cs="Calibri"/>
          <w:b/>
          <w:spacing w:val="-3"/>
          <w:sz w:val="24"/>
          <w:szCs w:val="24"/>
        </w:rPr>
        <w:t>i</w:t>
      </w:r>
      <w:r>
        <w:rPr>
          <w:rFonts w:ascii="Calibri" w:eastAsia="Calibri" w:hAnsi="Calibri" w:cs="Calibri"/>
          <w:b/>
          <w:spacing w:val="-5"/>
          <w:sz w:val="24"/>
          <w:szCs w:val="24"/>
        </w:rPr>
        <w:t>n</w:t>
      </w:r>
      <w:r>
        <w:rPr>
          <w:rFonts w:ascii="Calibri" w:eastAsia="Calibri" w:hAnsi="Calibri" w:cs="Calibri"/>
          <w:b/>
          <w:sz w:val="24"/>
          <w:szCs w:val="24"/>
        </w:rPr>
        <w:t>g</w:t>
      </w:r>
      <w:r>
        <w:rPr>
          <w:rFonts w:ascii="Calibri" w:eastAsia="Calibri" w:hAnsi="Calibri" w:cs="Calibri"/>
          <w:b/>
          <w:spacing w:val="48"/>
          <w:sz w:val="24"/>
          <w:szCs w:val="24"/>
        </w:rPr>
        <w:t xml:space="preserve"> </w:t>
      </w:r>
      <w:r>
        <w:rPr>
          <w:rFonts w:ascii="Calibri" w:eastAsia="Calibri" w:hAnsi="Calibri" w:cs="Calibri"/>
          <w:b/>
          <w:spacing w:val="-5"/>
          <w:sz w:val="24"/>
          <w:szCs w:val="24"/>
        </w:rPr>
        <w:t>d</w:t>
      </w:r>
      <w:r>
        <w:rPr>
          <w:rFonts w:ascii="Calibri" w:eastAsia="Calibri" w:hAnsi="Calibri" w:cs="Calibri"/>
          <w:b/>
          <w:spacing w:val="6"/>
          <w:sz w:val="24"/>
          <w:szCs w:val="24"/>
        </w:rPr>
        <w:t>a</w:t>
      </w:r>
      <w:r>
        <w:rPr>
          <w:rFonts w:ascii="Calibri" w:eastAsia="Calibri" w:hAnsi="Calibri" w:cs="Calibri"/>
          <w:b/>
          <w:sz w:val="24"/>
          <w:szCs w:val="24"/>
        </w:rPr>
        <w:t>n</w:t>
      </w:r>
      <w:r>
        <w:rPr>
          <w:rFonts w:ascii="Calibri" w:eastAsia="Calibri" w:hAnsi="Calibri" w:cs="Calibri"/>
          <w:b/>
          <w:spacing w:val="41"/>
          <w:sz w:val="24"/>
          <w:szCs w:val="24"/>
        </w:rPr>
        <w:t xml:space="preserve"> </w:t>
      </w:r>
      <w:r>
        <w:rPr>
          <w:rFonts w:ascii="Calibri" w:eastAsia="Calibri" w:hAnsi="Calibri" w:cs="Calibri"/>
          <w:b/>
          <w:spacing w:val="-1"/>
          <w:sz w:val="24"/>
          <w:szCs w:val="24"/>
        </w:rPr>
        <w:t>E</w:t>
      </w:r>
      <w:r>
        <w:rPr>
          <w:rFonts w:ascii="Calibri" w:eastAsia="Calibri" w:hAnsi="Calibri" w:cs="Calibri"/>
          <w:b/>
          <w:spacing w:val="-6"/>
          <w:sz w:val="24"/>
          <w:szCs w:val="24"/>
        </w:rPr>
        <w:t>v</w:t>
      </w:r>
      <w:r>
        <w:rPr>
          <w:rFonts w:ascii="Calibri" w:eastAsia="Calibri" w:hAnsi="Calibri" w:cs="Calibri"/>
          <w:b/>
          <w:spacing w:val="5"/>
          <w:sz w:val="24"/>
          <w:szCs w:val="24"/>
        </w:rPr>
        <w:t>al</w:t>
      </w:r>
      <w:r>
        <w:rPr>
          <w:rFonts w:ascii="Calibri" w:eastAsia="Calibri" w:hAnsi="Calibri" w:cs="Calibri"/>
          <w:b/>
          <w:spacing w:val="-5"/>
          <w:sz w:val="24"/>
          <w:szCs w:val="24"/>
        </w:rPr>
        <w:t>u</w:t>
      </w:r>
      <w:r>
        <w:rPr>
          <w:rFonts w:ascii="Calibri" w:eastAsia="Calibri" w:hAnsi="Calibri" w:cs="Calibri"/>
          <w:b/>
          <w:spacing w:val="6"/>
          <w:sz w:val="24"/>
          <w:szCs w:val="24"/>
        </w:rPr>
        <w:t>a</w:t>
      </w:r>
      <w:r>
        <w:rPr>
          <w:rFonts w:ascii="Calibri" w:eastAsia="Calibri" w:hAnsi="Calibri" w:cs="Calibri"/>
          <w:b/>
          <w:spacing w:val="-4"/>
          <w:sz w:val="24"/>
          <w:szCs w:val="24"/>
        </w:rPr>
        <w:t>s</w:t>
      </w:r>
      <w:r>
        <w:rPr>
          <w:rFonts w:ascii="Calibri" w:eastAsia="Calibri" w:hAnsi="Calibri" w:cs="Calibri"/>
          <w:b/>
          <w:sz w:val="24"/>
          <w:szCs w:val="24"/>
        </w:rPr>
        <w:t>i</w:t>
      </w:r>
      <w:r>
        <w:rPr>
          <w:rFonts w:ascii="Calibri" w:eastAsia="Calibri" w:hAnsi="Calibri" w:cs="Calibri"/>
          <w:b/>
          <w:spacing w:val="51"/>
          <w:sz w:val="24"/>
          <w:szCs w:val="24"/>
        </w:rPr>
        <w:t xml:space="preserve"> </w:t>
      </w:r>
      <w:r>
        <w:rPr>
          <w:rFonts w:ascii="Calibri" w:eastAsia="Calibri" w:hAnsi="Calibri" w:cs="Calibri"/>
          <w:b/>
          <w:spacing w:val="-9"/>
          <w:sz w:val="24"/>
          <w:szCs w:val="24"/>
        </w:rPr>
        <w:t>L</w:t>
      </w:r>
      <w:r>
        <w:rPr>
          <w:rFonts w:ascii="Calibri" w:eastAsia="Calibri" w:hAnsi="Calibri" w:cs="Calibri"/>
          <w:b/>
          <w:spacing w:val="5"/>
          <w:sz w:val="24"/>
          <w:szCs w:val="24"/>
        </w:rPr>
        <w:t>a</w:t>
      </w:r>
      <w:r>
        <w:rPr>
          <w:rFonts w:ascii="Calibri" w:eastAsia="Calibri" w:hAnsi="Calibri" w:cs="Calibri"/>
          <w:b/>
          <w:spacing w:val="-1"/>
          <w:sz w:val="24"/>
          <w:szCs w:val="24"/>
        </w:rPr>
        <w:t>p</w:t>
      </w:r>
      <w:r>
        <w:rPr>
          <w:rFonts w:ascii="Calibri" w:eastAsia="Calibri" w:hAnsi="Calibri" w:cs="Calibri"/>
          <w:b/>
          <w:spacing w:val="6"/>
          <w:sz w:val="24"/>
          <w:szCs w:val="24"/>
        </w:rPr>
        <w:t>a</w:t>
      </w:r>
      <w:r>
        <w:rPr>
          <w:rFonts w:ascii="Calibri" w:eastAsia="Calibri" w:hAnsi="Calibri" w:cs="Calibri"/>
          <w:b/>
          <w:spacing w:val="-9"/>
          <w:sz w:val="24"/>
          <w:szCs w:val="24"/>
        </w:rPr>
        <w:t>n</w:t>
      </w:r>
      <w:r>
        <w:rPr>
          <w:rFonts w:ascii="Calibri" w:eastAsia="Calibri" w:hAnsi="Calibri" w:cs="Calibri"/>
          <w:b/>
          <w:spacing w:val="2"/>
          <w:sz w:val="24"/>
          <w:szCs w:val="24"/>
        </w:rPr>
        <w:t>g</w:t>
      </w:r>
      <w:r>
        <w:rPr>
          <w:rFonts w:ascii="Calibri" w:eastAsia="Calibri" w:hAnsi="Calibri" w:cs="Calibri"/>
          <w:b/>
          <w:spacing w:val="-2"/>
          <w:sz w:val="24"/>
          <w:szCs w:val="24"/>
        </w:rPr>
        <w:t>a</w:t>
      </w:r>
      <w:r>
        <w:rPr>
          <w:rFonts w:ascii="Calibri" w:eastAsia="Calibri" w:hAnsi="Calibri" w:cs="Calibri"/>
          <w:b/>
          <w:sz w:val="24"/>
          <w:szCs w:val="24"/>
        </w:rPr>
        <w:t>n</w:t>
      </w:r>
      <w:r>
        <w:rPr>
          <w:rFonts w:ascii="Calibri" w:eastAsia="Calibri" w:hAnsi="Calibri" w:cs="Calibri"/>
          <w:b/>
          <w:spacing w:val="49"/>
          <w:sz w:val="24"/>
          <w:szCs w:val="24"/>
        </w:rPr>
        <w:t xml:space="preserve"> </w:t>
      </w:r>
      <w:r>
        <w:rPr>
          <w:rFonts w:ascii="Calibri" w:eastAsia="Calibri" w:hAnsi="Calibri" w:cs="Calibri"/>
          <w:b/>
          <w:spacing w:val="-8"/>
          <w:sz w:val="24"/>
          <w:szCs w:val="24"/>
        </w:rPr>
        <w:t>P</w:t>
      </w:r>
      <w:r>
        <w:rPr>
          <w:rFonts w:ascii="Calibri" w:eastAsia="Calibri" w:hAnsi="Calibri" w:cs="Calibri"/>
          <w:b/>
          <w:spacing w:val="3"/>
          <w:sz w:val="24"/>
          <w:szCs w:val="24"/>
        </w:rPr>
        <w:t>r</w:t>
      </w:r>
      <w:r>
        <w:rPr>
          <w:rFonts w:ascii="Calibri" w:eastAsia="Calibri" w:hAnsi="Calibri" w:cs="Calibri"/>
          <w:b/>
          <w:spacing w:val="-5"/>
          <w:sz w:val="24"/>
          <w:szCs w:val="24"/>
        </w:rPr>
        <w:t>o</w:t>
      </w:r>
      <w:r>
        <w:rPr>
          <w:rFonts w:ascii="Calibri" w:eastAsia="Calibri" w:hAnsi="Calibri" w:cs="Calibri"/>
          <w:b/>
          <w:spacing w:val="6"/>
          <w:sz w:val="24"/>
          <w:szCs w:val="24"/>
        </w:rPr>
        <w:t>g</w:t>
      </w:r>
      <w:r>
        <w:rPr>
          <w:rFonts w:ascii="Calibri" w:eastAsia="Calibri" w:hAnsi="Calibri" w:cs="Calibri"/>
          <w:b/>
          <w:spacing w:val="-9"/>
          <w:sz w:val="24"/>
          <w:szCs w:val="24"/>
        </w:rPr>
        <w:t>r</w:t>
      </w:r>
      <w:r>
        <w:rPr>
          <w:rFonts w:ascii="Calibri" w:eastAsia="Calibri" w:hAnsi="Calibri" w:cs="Calibri"/>
          <w:b/>
          <w:spacing w:val="10"/>
          <w:sz w:val="24"/>
          <w:szCs w:val="24"/>
        </w:rPr>
        <w:t>a</w:t>
      </w:r>
      <w:r>
        <w:rPr>
          <w:rFonts w:ascii="Calibri" w:eastAsia="Calibri" w:hAnsi="Calibri" w:cs="Calibri"/>
          <w:b/>
          <w:sz w:val="24"/>
          <w:szCs w:val="24"/>
        </w:rPr>
        <w:t>m</w:t>
      </w:r>
      <w:r>
        <w:rPr>
          <w:rFonts w:ascii="Calibri" w:eastAsia="Calibri" w:hAnsi="Calibri" w:cs="Calibri"/>
          <w:b/>
          <w:spacing w:val="43"/>
          <w:sz w:val="24"/>
          <w:szCs w:val="24"/>
        </w:rPr>
        <w:t xml:space="preserve"> </w:t>
      </w:r>
      <w:r w:rsidR="00376B9F">
        <w:rPr>
          <w:rFonts w:ascii="Calibri" w:eastAsia="Calibri" w:hAnsi="Calibri" w:cs="Calibri"/>
          <w:b/>
          <w:sz w:val="24"/>
          <w:szCs w:val="24"/>
          <w:lang w:val="id-ID"/>
        </w:rPr>
        <w:t>Kemitraan</w:t>
      </w:r>
      <w:r w:rsidR="00376B9F">
        <w:rPr>
          <w:rFonts w:ascii="Calibri" w:eastAsia="Calibri" w:hAnsi="Calibri" w:cs="Calibri"/>
          <w:b/>
          <w:spacing w:val="1"/>
          <w:sz w:val="24"/>
          <w:szCs w:val="24"/>
          <w:lang w:val="id-ID"/>
        </w:rPr>
        <w:t xml:space="preserve"> </w:t>
      </w:r>
      <w:r>
        <w:rPr>
          <w:rFonts w:ascii="Calibri" w:eastAsia="Calibri" w:hAnsi="Calibri" w:cs="Calibri"/>
          <w:b/>
          <w:spacing w:val="-5"/>
          <w:sz w:val="24"/>
          <w:szCs w:val="24"/>
        </w:rPr>
        <w:t>M</w:t>
      </w:r>
      <w:r>
        <w:rPr>
          <w:rFonts w:ascii="Calibri" w:eastAsia="Calibri" w:hAnsi="Calibri" w:cs="Calibri"/>
          <w:b/>
          <w:spacing w:val="6"/>
          <w:sz w:val="24"/>
          <w:szCs w:val="24"/>
        </w:rPr>
        <w:t>a</w:t>
      </w:r>
      <w:r>
        <w:rPr>
          <w:rFonts w:ascii="Calibri" w:eastAsia="Calibri" w:hAnsi="Calibri" w:cs="Calibri"/>
          <w:b/>
          <w:sz w:val="24"/>
          <w:szCs w:val="24"/>
        </w:rPr>
        <w:t>s</w:t>
      </w:r>
      <w:r>
        <w:rPr>
          <w:rFonts w:ascii="Calibri" w:eastAsia="Calibri" w:hAnsi="Calibri" w:cs="Calibri"/>
          <w:b/>
          <w:spacing w:val="-6"/>
          <w:sz w:val="24"/>
          <w:szCs w:val="24"/>
        </w:rPr>
        <w:t>y</w:t>
      </w:r>
      <w:r>
        <w:rPr>
          <w:rFonts w:ascii="Calibri" w:eastAsia="Calibri" w:hAnsi="Calibri" w:cs="Calibri"/>
          <w:b/>
          <w:spacing w:val="6"/>
          <w:sz w:val="24"/>
          <w:szCs w:val="24"/>
        </w:rPr>
        <w:t>a</w:t>
      </w:r>
      <w:r>
        <w:rPr>
          <w:rFonts w:ascii="Calibri" w:eastAsia="Calibri" w:hAnsi="Calibri" w:cs="Calibri"/>
          <w:b/>
          <w:spacing w:val="-5"/>
          <w:sz w:val="24"/>
          <w:szCs w:val="24"/>
        </w:rPr>
        <w:t>r</w:t>
      </w:r>
      <w:r>
        <w:rPr>
          <w:rFonts w:ascii="Calibri" w:eastAsia="Calibri" w:hAnsi="Calibri" w:cs="Calibri"/>
          <w:b/>
          <w:spacing w:val="-3"/>
          <w:sz w:val="24"/>
          <w:szCs w:val="24"/>
        </w:rPr>
        <w:t>a</w:t>
      </w:r>
      <w:r>
        <w:rPr>
          <w:rFonts w:ascii="Calibri" w:eastAsia="Calibri" w:hAnsi="Calibri" w:cs="Calibri"/>
          <w:b/>
          <w:spacing w:val="9"/>
          <w:sz w:val="24"/>
          <w:szCs w:val="24"/>
        </w:rPr>
        <w:t>k</w:t>
      </w:r>
      <w:r>
        <w:rPr>
          <w:rFonts w:ascii="Calibri" w:eastAsia="Calibri" w:hAnsi="Calibri" w:cs="Calibri"/>
          <w:b/>
          <w:spacing w:val="-3"/>
          <w:sz w:val="24"/>
          <w:szCs w:val="24"/>
        </w:rPr>
        <w:t>at</w:t>
      </w:r>
    </w:p>
    <w:p w:rsidR="00673C54" w:rsidRDefault="00673C54" w:rsidP="00376B9F">
      <w:pPr>
        <w:spacing w:before="4" w:line="160" w:lineRule="exact"/>
        <w:rPr>
          <w:sz w:val="17"/>
          <w:szCs w:val="17"/>
        </w:rPr>
      </w:pPr>
    </w:p>
    <w:p w:rsidR="00673C54" w:rsidRDefault="00673C54" w:rsidP="00376B9F">
      <w:pPr>
        <w:spacing w:line="200" w:lineRule="exact"/>
      </w:pPr>
    </w:p>
    <w:p w:rsidR="00673C54" w:rsidRDefault="009F2C88" w:rsidP="00376B9F">
      <w:pPr>
        <w:spacing w:line="260" w:lineRule="exact"/>
        <w:jc w:val="center"/>
        <w:rPr>
          <w:sz w:val="23"/>
          <w:szCs w:val="23"/>
        </w:rPr>
      </w:pPr>
      <w:r>
        <w:rPr>
          <w:b/>
          <w:spacing w:val="11"/>
          <w:w w:val="92"/>
          <w:sz w:val="23"/>
          <w:szCs w:val="23"/>
        </w:rPr>
        <w:t>M</w:t>
      </w:r>
      <w:r>
        <w:rPr>
          <w:b/>
          <w:spacing w:val="10"/>
          <w:w w:val="92"/>
          <w:sz w:val="23"/>
          <w:szCs w:val="23"/>
        </w:rPr>
        <w:t>ON</w:t>
      </w:r>
      <w:r>
        <w:rPr>
          <w:b/>
          <w:spacing w:val="5"/>
          <w:w w:val="92"/>
          <w:sz w:val="23"/>
          <w:szCs w:val="23"/>
        </w:rPr>
        <w:t>I</w:t>
      </w:r>
      <w:r>
        <w:rPr>
          <w:b/>
          <w:spacing w:val="9"/>
          <w:w w:val="92"/>
          <w:sz w:val="23"/>
          <w:szCs w:val="23"/>
        </w:rPr>
        <w:t>T</w:t>
      </w:r>
      <w:r>
        <w:rPr>
          <w:b/>
          <w:spacing w:val="6"/>
          <w:w w:val="92"/>
          <w:sz w:val="23"/>
          <w:szCs w:val="23"/>
        </w:rPr>
        <w:t>O</w:t>
      </w:r>
      <w:r>
        <w:rPr>
          <w:b/>
          <w:spacing w:val="11"/>
          <w:w w:val="92"/>
          <w:sz w:val="23"/>
          <w:szCs w:val="23"/>
        </w:rPr>
        <w:t>R</w:t>
      </w:r>
      <w:r>
        <w:rPr>
          <w:b/>
          <w:spacing w:val="5"/>
          <w:w w:val="92"/>
          <w:sz w:val="23"/>
          <w:szCs w:val="23"/>
        </w:rPr>
        <w:t>I</w:t>
      </w:r>
      <w:r>
        <w:rPr>
          <w:b/>
          <w:w w:val="92"/>
          <w:sz w:val="23"/>
          <w:szCs w:val="23"/>
        </w:rPr>
        <w:t>N</w:t>
      </w:r>
      <w:r>
        <w:rPr>
          <w:b/>
          <w:sz w:val="23"/>
          <w:szCs w:val="23"/>
        </w:rPr>
        <w:t>G</w:t>
      </w:r>
      <w:r>
        <w:rPr>
          <w:b/>
          <w:spacing w:val="-6"/>
          <w:sz w:val="23"/>
          <w:szCs w:val="23"/>
        </w:rPr>
        <w:t xml:space="preserve"> </w:t>
      </w:r>
      <w:r>
        <w:rPr>
          <w:b/>
          <w:spacing w:val="9"/>
          <w:w w:val="92"/>
          <w:sz w:val="23"/>
          <w:szCs w:val="23"/>
        </w:rPr>
        <w:t>DA</w:t>
      </w:r>
      <w:r>
        <w:rPr>
          <w:b/>
          <w:w w:val="92"/>
          <w:sz w:val="23"/>
          <w:szCs w:val="23"/>
        </w:rPr>
        <w:t>N</w:t>
      </w:r>
      <w:r>
        <w:rPr>
          <w:b/>
          <w:spacing w:val="14"/>
          <w:w w:val="92"/>
          <w:sz w:val="23"/>
          <w:szCs w:val="23"/>
        </w:rPr>
        <w:t xml:space="preserve"> </w:t>
      </w:r>
      <w:r>
        <w:rPr>
          <w:b/>
          <w:spacing w:val="6"/>
          <w:w w:val="92"/>
          <w:sz w:val="23"/>
          <w:szCs w:val="23"/>
        </w:rPr>
        <w:t>E</w:t>
      </w:r>
      <w:r>
        <w:rPr>
          <w:b/>
          <w:spacing w:val="10"/>
          <w:w w:val="92"/>
          <w:sz w:val="23"/>
          <w:szCs w:val="23"/>
        </w:rPr>
        <w:t>VA</w:t>
      </w:r>
      <w:r>
        <w:rPr>
          <w:b/>
          <w:spacing w:val="5"/>
          <w:w w:val="92"/>
          <w:sz w:val="23"/>
          <w:szCs w:val="23"/>
        </w:rPr>
        <w:t>L</w:t>
      </w:r>
      <w:r>
        <w:rPr>
          <w:b/>
          <w:spacing w:val="10"/>
          <w:w w:val="92"/>
          <w:sz w:val="23"/>
          <w:szCs w:val="23"/>
        </w:rPr>
        <w:t>U</w:t>
      </w:r>
      <w:r>
        <w:rPr>
          <w:b/>
          <w:spacing w:val="11"/>
          <w:w w:val="92"/>
          <w:sz w:val="23"/>
          <w:szCs w:val="23"/>
        </w:rPr>
        <w:t>A</w:t>
      </w:r>
      <w:r>
        <w:rPr>
          <w:b/>
          <w:spacing w:val="9"/>
          <w:w w:val="92"/>
          <w:sz w:val="23"/>
          <w:szCs w:val="23"/>
        </w:rPr>
        <w:t>S</w:t>
      </w:r>
      <w:r>
        <w:rPr>
          <w:b/>
          <w:w w:val="92"/>
          <w:sz w:val="23"/>
          <w:szCs w:val="23"/>
        </w:rPr>
        <w:t xml:space="preserve">I </w:t>
      </w:r>
      <w:r>
        <w:rPr>
          <w:b/>
          <w:spacing w:val="8"/>
          <w:w w:val="92"/>
          <w:sz w:val="23"/>
          <w:szCs w:val="23"/>
        </w:rPr>
        <w:t>L</w:t>
      </w:r>
      <w:r>
        <w:rPr>
          <w:b/>
          <w:spacing w:val="9"/>
          <w:w w:val="92"/>
          <w:sz w:val="23"/>
          <w:szCs w:val="23"/>
        </w:rPr>
        <w:t>A</w:t>
      </w:r>
      <w:r>
        <w:rPr>
          <w:b/>
          <w:spacing w:val="5"/>
          <w:w w:val="92"/>
          <w:sz w:val="23"/>
          <w:szCs w:val="23"/>
        </w:rPr>
        <w:t>P</w:t>
      </w:r>
      <w:r>
        <w:rPr>
          <w:b/>
          <w:spacing w:val="10"/>
          <w:w w:val="92"/>
          <w:sz w:val="23"/>
          <w:szCs w:val="23"/>
        </w:rPr>
        <w:t>A</w:t>
      </w:r>
      <w:r>
        <w:rPr>
          <w:b/>
          <w:spacing w:val="13"/>
          <w:w w:val="92"/>
          <w:sz w:val="23"/>
          <w:szCs w:val="23"/>
        </w:rPr>
        <w:t>N</w:t>
      </w:r>
      <w:r>
        <w:rPr>
          <w:b/>
          <w:spacing w:val="6"/>
          <w:w w:val="92"/>
          <w:sz w:val="23"/>
          <w:szCs w:val="23"/>
        </w:rPr>
        <w:t>G</w:t>
      </w:r>
      <w:r>
        <w:rPr>
          <w:b/>
          <w:spacing w:val="9"/>
          <w:w w:val="92"/>
          <w:sz w:val="23"/>
          <w:szCs w:val="23"/>
        </w:rPr>
        <w:t>A</w:t>
      </w:r>
      <w:r>
        <w:rPr>
          <w:b/>
          <w:w w:val="92"/>
          <w:sz w:val="23"/>
          <w:szCs w:val="23"/>
        </w:rPr>
        <w:t>N</w:t>
      </w:r>
      <w:r>
        <w:rPr>
          <w:b/>
          <w:spacing w:val="23"/>
          <w:w w:val="92"/>
          <w:sz w:val="23"/>
          <w:szCs w:val="23"/>
        </w:rPr>
        <w:t xml:space="preserve"> </w:t>
      </w:r>
      <w:r>
        <w:rPr>
          <w:b/>
          <w:spacing w:val="9"/>
          <w:sz w:val="23"/>
          <w:szCs w:val="23"/>
        </w:rPr>
        <w:t>P</w:t>
      </w:r>
      <w:r>
        <w:rPr>
          <w:b/>
          <w:spacing w:val="10"/>
          <w:sz w:val="23"/>
          <w:szCs w:val="23"/>
        </w:rPr>
        <w:t>ROGRA</w:t>
      </w:r>
      <w:r>
        <w:rPr>
          <w:b/>
          <w:sz w:val="23"/>
          <w:szCs w:val="23"/>
        </w:rPr>
        <w:t>M</w:t>
      </w:r>
    </w:p>
    <w:p w:rsidR="00673C54" w:rsidRDefault="009F2C88" w:rsidP="00376B9F">
      <w:pPr>
        <w:spacing w:line="240" w:lineRule="exact"/>
        <w:jc w:val="center"/>
        <w:rPr>
          <w:sz w:val="23"/>
          <w:szCs w:val="23"/>
        </w:rPr>
      </w:pPr>
      <w:r>
        <w:rPr>
          <w:b/>
          <w:spacing w:val="9"/>
          <w:w w:val="92"/>
          <w:sz w:val="23"/>
          <w:szCs w:val="23"/>
        </w:rPr>
        <w:t>K</w:t>
      </w:r>
      <w:r>
        <w:rPr>
          <w:b/>
          <w:spacing w:val="8"/>
          <w:w w:val="92"/>
          <w:sz w:val="23"/>
          <w:szCs w:val="23"/>
        </w:rPr>
        <w:t>E</w:t>
      </w:r>
      <w:r>
        <w:rPr>
          <w:b/>
          <w:spacing w:val="9"/>
          <w:w w:val="92"/>
          <w:sz w:val="23"/>
          <w:szCs w:val="23"/>
        </w:rPr>
        <w:t>M</w:t>
      </w:r>
      <w:r>
        <w:rPr>
          <w:b/>
          <w:spacing w:val="8"/>
          <w:w w:val="92"/>
          <w:sz w:val="23"/>
          <w:szCs w:val="23"/>
        </w:rPr>
        <w:t>I</w:t>
      </w:r>
      <w:r>
        <w:rPr>
          <w:b/>
          <w:spacing w:val="12"/>
          <w:w w:val="92"/>
          <w:sz w:val="23"/>
          <w:szCs w:val="23"/>
        </w:rPr>
        <w:t>T</w:t>
      </w:r>
      <w:r>
        <w:rPr>
          <w:b/>
          <w:spacing w:val="9"/>
          <w:w w:val="92"/>
          <w:sz w:val="23"/>
          <w:szCs w:val="23"/>
        </w:rPr>
        <w:t>RAA</w:t>
      </w:r>
      <w:r>
        <w:rPr>
          <w:b/>
          <w:w w:val="92"/>
          <w:sz w:val="23"/>
          <w:szCs w:val="23"/>
        </w:rPr>
        <w:t>N</w:t>
      </w:r>
      <w:r>
        <w:rPr>
          <w:b/>
          <w:spacing w:val="27"/>
          <w:w w:val="92"/>
          <w:sz w:val="23"/>
          <w:szCs w:val="23"/>
        </w:rPr>
        <w:t xml:space="preserve"> </w:t>
      </w:r>
      <w:r>
        <w:rPr>
          <w:b/>
          <w:spacing w:val="14"/>
          <w:sz w:val="23"/>
          <w:szCs w:val="23"/>
        </w:rPr>
        <w:t>M</w:t>
      </w:r>
      <w:r>
        <w:rPr>
          <w:b/>
          <w:spacing w:val="10"/>
          <w:sz w:val="23"/>
          <w:szCs w:val="23"/>
        </w:rPr>
        <w:t>A</w:t>
      </w:r>
      <w:r>
        <w:rPr>
          <w:b/>
          <w:spacing w:val="9"/>
          <w:sz w:val="23"/>
          <w:szCs w:val="23"/>
        </w:rPr>
        <w:t>S</w:t>
      </w:r>
      <w:r>
        <w:rPr>
          <w:b/>
          <w:spacing w:val="10"/>
          <w:sz w:val="23"/>
          <w:szCs w:val="23"/>
        </w:rPr>
        <w:t>Y</w:t>
      </w:r>
      <w:r>
        <w:rPr>
          <w:b/>
          <w:spacing w:val="14"/>
          <w:sz w:val="23"/>
          <w:szCs w:val="23"/>
        </w:rPr>
        <w:t>A</w:t>
      </w:r>
      <w:r>
        <w:rPr>
          <w:b/>
          <w:spacing w:val="10"/>
          <w:sz w:val="23"/>
          <w:szCs w:val="23"/>
        </w:rPr>
        <w:t>RAK</w:t>
      </w:r>
      <w:r>
        <w:rPr>
          <w:b/>
          <w:spacing w:val="14"/>
          <w:sz w:val="23"/>
          <w:szCs w:val="23"/>
        </w:rPr>
        <w:t>A</w:t>
      </w:r>
      <w:r>
        <w:rPr>
          <w:b/>
          <w:sz w:val="23"/>
          <w:szCs w:val="23"/>
        </w:rPr>
        <w:t>T</w:t>
      </w:r>
    </w:p>
    <w:p w:rsidR="00673C54" w:rsidRDefault="00673C54" w:rsidP="00376B9F">
      <w:pPr>
        <w:spacing w:before="6" w:line="120" w:lineRule="exact"/>
        <w:rPr>
          <w:sz w:val="13"/>
          <w:szCs w:val="13"/>
        </w:rPr>
      </w:pPr>
    </w:p>
    <w:p w:rsidR="00376B9F" w:rsidRDefault="009F2C88" w:rsidP="00376B9F">
      <w:pPr>
        <w:spacing w:line="360" w:lineRule="auto"/>
        <w:jc w:val="both"/>
        <w:rPr>
          <w:sz w:val="23"/>
          <w:szCs w:val="23"/>
          <w:lang w:val="id-ID"/>
        </w:rPr>
      </w:pPr>
      <w:r>
        <w:rPr>
          <w:spacing w:val="2"/>
          <w:sz w:val="23"/>
          <w:szCs w:val="23"/>
        </w:rPr>
        <w:t>J</w:t>
      </w:r>
      <w:r>
        <w:rPr>
          <w:spacing w:val="-8"/>
          <w:sz w:val="23"/>
          <w:szCs w:val="23"/>
        </w:rPr>
        <w:t>u</w:t>
      </w:r>
      <w:r>
        <w:rPr>
          <w:spacing w:val="4"/>
          <w:sz w:val="23"/>
          <w:szCs w:val="23"/>
        </w:rPr>
        <w:t>d</w:t>
      </w:r>
      <w:r>
        <w:rPr>
          <w:sz w:val="23"/>
          <w:szCs w:val="23"/>
        </w:rPr>
        <w:t>ul K</w:t>
      </w:r>
      <w:r>
        <w:rPr>
          <w:spacing w:val="-7"/>
          <w:sz w:val="23"/>
          <w:szCs w:val="23"/>
        </w:rPr>
        <w:t>e</w:t>
      </w:r>
      <w:r>
        <w:rPr>
          <w:spacing w:val="4"/>
          <w:sz w:val="23"/>
          <w:szCs w:val="23"/>
        </w:rPr>
        <w:t>g</w:t>
      </w:r>
      <w:r>
        <w:rPr>
          <w:spacing w:val="-8"/>
          <w:sz w:val="23"/>
          <w:szCs w:val="23"/>
        </w:rPr>
        <w:t>i</w:t>
      </w:r>
      <w:r>
        <w:rPr>
          <w:spacing w:val="5"/>
          <w:sz w:val="23"/>
          <w:szCs w:val="23"/>
        </w:rPr>
        <w:t>a</w:t>
      </w:r>
      <w:r>
        <w:rPr>
          <w:spacing w:val="-4"/>
          <w:sz w:val="23"/>
          <w:szCs w:val="23"/>
        </w:rPr>
        <w:t>t</w:t>
      </w:r>
      <w:r>
        <w:rPr>
          <w:spacing w:val="5"/>
          <w:sz w:val="23"/>
          <w:szCs w:val="23"/>
        </w:rPr>
        <w:t>a</w:t>
      </w:r>
      <w:r>
        <w:rPr>
          <w:sz w:val="23"/>
          <w:szCs w:val="23"/>
        </w:rPr>
        <w:t>n</w:t>
      </w:r>
      <w:r w:rsidR="00376B9F">
        <w:rPr>
          <w:sz w:val="23"/>
          <w:szCs w:val="23"/>
          <w:lang w:val="id-ID"/>
        </w:rPr>
        <w:tab/>
      </w:r>
      <w:r w:rsidR="00376B9F">
        <w:rPr>
          <w:sz w:val="23"/>
          <w:szCs w:val="23"/>
          <w:lang w:val="id-ID"/>
        </w:rPr>
        <w:tab/>
      </w:r>
      <w:r>
        <w:rPr>
          <w:sz w:val="23"/>
          <w:szCs w:val="23"/>
        </w:rPr>
        <w:t>:</w:t>
      </w:r>
      <w:r>
        <w:rPr>
          <w:spacing w:val="-5"/>
          <w:sz w:val="23"/>
          <w:szCs w:val="23"/>
        </w:rPr>
        <w:t xml:space="preserve"> </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 xml:space="preserve">…… </w:t>
      </w:r>
    </w:p>
    <w:p w:rsidR="00376B9F" w:rsidRDefault="009F2C88" w:rsidP="00376B9F">
      <w:pPr>
        <w:spacing w:line="360" w:lineRule="auto"/>
        <w:jc w:val="both"/>
        <w:rPr>
          <w:sz w:val="23"/>
          <w:szCs w:val="23"/>
          <w:lang w:val="id-ID"/>
        </w:rPr>
      </w:pPr>
      <w:r>
        <w:rPr>
          <w:spacing w:val="-3"/>
          <w:sz w:val="23"/>
          <w:szCs w:val="23"/>
        </w:rPr>
        <w:t>K</w:t>
      </w:r>
      <w:r>
        <w:rPr>
          <w:spacing w:val="1"/>
          <w:sz w:val="23"/>
          <w:szCs w:val="23"/>
        </w:rPr>
        <w:t>e</w:t>
      </w:r>
      <w:r>
        <w:rPr>
          <w:spacing w:val="3"/>
          <w:sz w:val="23"/>
          <w:szCs w:val="23"/>
        </w:rPr>
        <w:t>t</w:t>
      </w:r>
      <w:r>
        <w:rPr>
          <w:spacing w:val="-4"/>
          <w:sz w:val="23"/>
          <w:szCs w:val="23"/>
        </w:rPr>
        <w:t>u</w:t>
      </w:r>
      <w:r>
        <w:rPr>
          <w:sz w:val="23"/>
          <w:szCs w:val="23"/>
        </w:rPr>
        <w:t>a</w:t>
      </w:r>
      <w:r>
        <w:rPr>
          <w:spacing w:val="3"/>
          <w:sz w:val="23"/>
          <w:szCs w:val="23"/>
        </w:rPr>
        <w:t xml:space="preserve"> </w:t>
      </w:r>
      <w:r>
        <w:rPr>
          <w:spacing w:val="2"/>
          <w:sz w:val="23"/>
          <w:szCs w:val="23"/>
        </w:rPr>
        <w:t>T</w:t>
      </w:r>
      <w:r>
        <w:rPr>
          <w:spacing w:val="-8"/>
          <w:sz w:val="23"/>
          <w:szCs w:val="23"/>
        </w:rPr>
        <w:t>i</w:t>
      </w:r>
      <w:r>
        <w:rPr>
          <w:sz w:val="23"/>
          <w:szCs w:val="23"/>
        </w:rPr>
        <w:t xml:space="preserve">m </w:t>
      </w:r>
      <w:r>
        <w:rPr>
          <w:spacing w:val="3"/>
          <w:sz w:val="23"/>
          <w:szCs w:val="23"/>
        </w:rPr>
        <w:t>P</w:t>
      </w:r>
      <w:r>
        <w:rPr>
          <w:spacing w:val="1"/>
          <w:sz w:val="23"/>
          <w:szCs w:val="23"/>
        </w:rPr>
        <w:t>e</w:t>
      </w:r>
      <w:r>
        <w:rPr>
          <w:spacing w:val="-5"/>
          <w:sz w:val="23"/>
          <w:szCs w:val="23"/>
        </w:rPr>
        <w:t>l</w:t>
      </w:r>
      <w:r>
        <w:rPr>
          <w:spacing w:val="1"/>
          <w:sz w:val="23"/>
          <w:szCs w:val="23"/>
        </w:rPr>
        <w:t>a</w:t>
      </w:r>
      <w:r>
        <w:rPr>
          <w:spacing w:val="-4"/>
          <w:sz w:val="23"/>
          <w:szCs w:val="23"/>
        </w:rPr>
        <w:t>k</w:t>
      </w:r>
      <w:r>
        <w:rPr>
          <w:spacing w:val="2"/>
          <w:sz w:val="23"/>
          <w:szCs w:val="23"/>
        </w:rPr>
        <w:t>s</w:t>
      </w:r>
      <w:r>
        <w:rPr>
          <w:spacing w:val="1"/>
          <w:sz w:val="23"/>
          <w:szCs w:val="23"/>
        </w:rPr>
        <w:t>a</w:t>
      </w:r>
      <w:r>
        <w:rPr>
          <w:spacing w:val="-4"/>
          <w:sz w:val="23"/>
          <w:szCs w:val="23"/>
        </w:rPr>
        <w:t>n</w:t>
      </w:r>
      <w:r>
        <w:rPr>
          <w:sz w:val="23"/>
          <w:szCs w:val="23"/>
        </w:rPr>
        <w:t>a</w:t>
      </w:r>
      <w:r w:rsidR="00376B9F">
        <w:rPr>
          <w:sz w:val="23"/>
          <w:szCs w:val="23"/>
          <w:lang w:val="id-ID"/>
        </w:rPr>
        <w:tab/>
      </w:r>
      <w:r>
        <w:rPr>
          <w:sz w:val="23"/>
          <w:szCs w:val="23"/>
        </w:rPr>
        <w:t>:</w:t>
      </w:r>
      <w:r>
        <w:rPr>
          <w:spacing w:val="-5"/>
          <w:sz w:val="23"/>
          <w:szCs w:val="23"/>
        </w:rPr>
        <w:t xml:space="preserve"> </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 xml:space="preserve">…… </w:t>
      </w:r>
    </w:p>
    <w:p w:rsidR="00376B9F" w:rsidRDefault="009F2C88" w:rsidP="00376B9F">
      <w:pPr>
        <w:spacing w:line="360" w:lineRule="auto"/>
        <w:jc w:val="both"/>
        <w:rPr>
          <w:sz w:val="23"/>
          <w:szCs w:val="23"/>
          <w:lang w:val="id-ID"/>
        </w:rPr>
      </w:pPr>
      <w:r>
        <w:rPr>
          <w:sz w:val="23"/>
          <w:szCs w:val="23"/>
        </w:rPr>
        <w:t>N</w:t>
      </w:r>
      <w:r>
        <w:rPr>
          <w:spacing w:val="-5"/>
          <w:sz w:val="23"/>
          <w:szCs w:val="23"/>
        </w:rPr>
        <w:t>I</w:t>
      </w:r>
      <w:r w:rsidR="00376B9F">
        <w:rPr>
          <w:sz w:val="23"/>
          <w:szCs w:val="23"/>
          <w:lang w:val="id-ID"/>
        </w:rPr>
        <w:t>P</w:t>
      </w:r>
      <w:r w:rsidR="00376B9F">
        <w:rPr>
          <w:sz w:val="23"/>
          <w:szCs w:val="23"/>
          <w:lang w:val="id-ID"/>
        </w:rPr>
        <w:tab/>
      </w:r>
      <w:r w:rsidR="00376B9F">
        <w:rPr>
          <w:sz w:val="23"/>
          <w:szCs w:val="23"/>
          <w:lang w:val="id-ID"/>
        </w:rPr>
        <w:tab/>
      </w:r>
      <w:r w:rsidR="00376B9F">
        <w:rPr>
          <w:sz w:val="23"/>
          <w:szCs w:val="23"/>
          <w:lang w:val="id-ID"/>
        </w:rPr>
        <w:tab/>
      </w:r>
      <w:r>
        <w:rPr>
          <w:sz w:val="23"/>
          <w:szCs w:val="23"/>
        </w:rPr>
        <w:t>:</w:t>
      </w:r>
      <w:r>
        <w:rPr>
          <w:spacing w:val="-9"/>
          <w:sz w:val="23"/>
          <w:szCs w:val="23"/>
        </w:rPr>
        <w:t xml:space="preserve"> </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 xml:space="preserve">…… </w:t>
      </w:r>
    </w:p>
    <w:p w:rsidR="00376B9F" w:rsidRDefault="00A71270" w:rsidP="00376B9F">
      <w:pPr>
        <w:spacing w:line="360" w:lineRule="auto"/>
        <w:jc w:val="both"/>
        <w:rPr>
          <w:sz w:val="23"/>
          <w:szCs w:val="23"/>
          <w:lang w:val="id-ID"/>
        </w:rPr>
      </w:pPr>
      <w:r>
        <w:rPr>
          <w:spacing w:val="3"/>
          <w:sz w:val="23"/>
          <w:szCs w:val="23"/>
          <w:lang w:val="id-ID"/>
        </w:rPr>
        <w:t>Fakultas</w:t>
      </w:r>
      <w:r>
        <w:rPr>
          <w:spacing w:val="3"/>
          <w:sz w:val="23"/>
          <w:szCs w:val="23"/>
          <w:lang w:val="id-ID"/>
        </w:rPr>
        <w:tab/>
      </w:r>
      <w:r w:rsidR="00376B9F">
        <w:rPr>
          <w:sz w:val="23"/>
          <w:szCs w:val="23"/>
          <w:lang w:val="id-ID"/>
        </w:rPr>
        <w:tab/>
      </w:r>
      <w:r w:rsidR="009F2C88">
        <w:rPr>
          <w:sz w:val="23"/>
          <w:szCs w:val="23"/>
        </w:rPr>
        <w:t>:</w:t>
      </w:r>
      <w:r w:rsidR="009F2C88">
        <w:rPr>
          <w:spacing w:val="-5"/>
          <w:sz w:val="23"/>
          <w:szCs w:val="23"/>
        </w:rPr>
        <w:t xml:space="preserve"> </w:t>
      </w:r>
      <w:r w:rsidR="009F2C88">
        <w:rPr>
          <w:sz w:val="23"/>
          <w:szCs w:val="23"/>
        </w:rPr>
        <w:t>…</w:t>
      </w:r>
      <w:r w:rsidR="009F2C88">
        <w:rPr>
          <w:spacing w:val="-4"/>
          <w:sz w:val="23"/>
          <w:szCs w:val="23"/>
        </w:rPr>
        <w:t>…</w:t>
      </w:r>
      <w:r w:rsidR="009F2C88">
        <w:rPr>
          <w:sz w:val="23"/>
          <w:szCs w:val="23"/>
        </w:rPr>
        <w:t>……</w:t>
      </w:r>
      <w:r w:rsidR="009F2C88">
        <w:rPr>
          <w:spacing w:val="-4"/>
          <w:sz w:val="23"/>
          <w:szCs w:val="23"/>
        </w:rPr>
        <w:t>…</w:t>
      </w:r>
      <w:r w:rsidR="009F2C88">
        <w:rPr>
          <w:sz w:val="23"/>
          <w:szCs w:val="23"/>
        </w:rPr>
        <w:t>…</w:t>
      </w:r>
      <w:r w:rsidR="009F2C88">
        <w:rPr>
          <w:spacing w:val="-4"/>
          <w:sz w:val="23"/>
          <w:szCs w:val="23"/>
        </w:rPr>
        <w:t>…</w:t>
      </w:r>
      <w:r w:rsidR="009F2C88">
        <w:rPr>
          <w:sz w:val="23"/>
          <w:szCs w:val="23"/>
        </w:rPr>
        <w:t>…</w:t>
      </w:r>
      <w:r w:rsidR="009F2C88">
        <w:rPr>
          <w:spacing w:val="-4"/>
          <w:sz w:val="23"/>
          <w:szCs w:val="23"/>
        </w:rPr>
        <w:t>…</w:t>
      </w:r>
      <w:r w:rsidR="009F2C88">
        <w:rPr>
          <w:sz w:val="23"/>
          <w:szCs w:val="23"/>
        </w:rPr>
        <w:t>…</w:t>
      </w:r>
      <w:r w:rsidR="009F2C88">
        <w:rPr>
          <w:spacing w:val="-4"/>
          <w:sz w:val="23"/>
          <w:szCs w:val="23"/>
        </w:rPr>
        <w:t>…</w:t>
      </w:r>
      <w:r w:rsidR="009F2C88">
        <w:rPr>
          <w:sz w:val="23"/>
          <w:szCs w:val="23"/>
        </w:rPr>
        <w:t>…</w:t>
      </w:r>
      <w:r w:rsidR="009F2C88">
        <w:rPr>
          <w:spacing w:val="-4"/>
          <w:sz w:val="23"/>
          <w:szCs w:val="23"/>
        </w:rPr>
        <w:t>…</w:t>
      </w:r>
      <w:r w:rsidR="009F2C88">
        <w:rPr>
          <w:sz w:val="23"/>
          <w:szCs w:val="23"/>
        </w:rPr>
        <w:t>…</w:t>
      </w:r>
      <w:r w:rsidR="009F2C88">
        <w:rPr>
          <w:spacing w:val="-4"/>
          <w:sz w:val="23"/>
          <w:szCs w:val="23"/>
        </w:rPr>
        <w:t>…</w:t>
      </w:r>
      <w:r w:rsidR="009F2C88">
        <w:rPr>
          <w:sz w:val="23"/>
          <w:szCs w:val="23"/>
        </w:rPr>
        <w:t>…</w:t>
      </w:r>
      <w:r w:rsidR="009F2C88">
        <w:rPr>
          <w:spacing w:val="-4"/>
          <w:sz w:val="23"/>
          <w:szCs w:val="23"/>
        </w:rPr>
        <w:t>…</w:t>
      </w:r>
      <w:r w:rsidR="009F2C88">
        <w:rPr>
          <w:sz w:val="23"/>
          <w:szCs w:val="23"/>
        </w:rPr>
        <w:t xml:space="preserve">…… </w:t>
      </w:r>
    </w:p>
    <w:p w:rsidR="00376B9F" w:rsidRDefault="009F2C88" w:rsidP="00376B9F">
      <w:pPr>
        <w:spacing w:line="360" w:lineRule="auto"/>
        <w:jc w:val="both"/>
        <w:rPr>
          <w:sz w:val="23"/>
          <w:szCs w:val="23"/>
          <w:lang w:val="id-ID"/>
        </w:rPr>
      </w:pPr>
      <w:r>
        <w:rPr>
          <w:spacing w:val="3"/>
          <w:sz w:val="23"/>
          <w:szCs w:val="23"/>
        </w:rPr>
        <w:t>P</w:t>
      </w:r>
      <w:r>
        <w:rPr>
          <w:spacing w:val="-9"/>
          <w:sz w:val="23"/>
          <w:szCs w:val="23"/>
        </w:rPr>
        <w:t>r</w:t>
      </w:r>
      <w:r>
        <w:rPr>
          <w:spacing w:val="8"/>
          <w:sz w:val="23"/>
          <w:szCs w:val="23"/>
        </w:rPr>
        <w:t>o</w:t>
      </w:r>
      <w:r>
        <w:rPr>
          <w:spacing w:val="-12"/>
          <w:sz w:val="23"/>
          <w:szCs w:val="23"/>
        </w:rPr>
        <w:t>g</w:t>
      </w:r>
      <w:r>
        <w:rPr>
          <w:spacing w:val="3"/>
          <w:sz w:val="23"/>
          <w:szCs w:val="23"/>
        </w:rPr>
        <w:t>r</w:t>
      </w:r>
      <w:r>
        <w:rPr>
          <w:spacing w:val="6"/>
          <w:sz w:val="23"/>
          <w:szCs w:val="23"/>
        </w:rPr>
        <w:t>a</w:t>
      </w:r>
      <w:r>
        <w:rPr>
          <w:sz w:val="23"/>
          <w:szCs w:val="23"/>
        </w:rPr>
        <w:t>m</w:t>
      </w:r>
      <w:r>
        <w:rPr>
          <w:spacing w:val="-6"/>
          <w:sz w:val="23"/>
          <w:szCs w:val="23"/>
        </w:rPr>
        <w:t xml:space="preserve"> </w:t>
      </w:r>
      <w:r>
        <w:rPr>
          <w:spacing w:val="3"/>
          <w:sz w:val="23"/>
          <w:szCs w:val="23"/>
        </w:rPr>
        <w:t>S</w:t>
      </w:r>
      <w:r>
        <w:rPr>
          <w:spacing w:val="-8"/>
          <w:sz w:val="23"/>
          <w:szCs w:val="23"/>
        </w:rPr>
        <w:t>t</w:t>
      </w:r>
      <w:r>
        <w:rPr>
          <w:sz w:val="23"/>
          <w:szCs w:val="23"/>
        </w:rPr>
        <w:t>u</w:t>
      </w:r>
      <w:r>
        <w:rPr>
          <w:spacing w:val="4"/>
          <w:sz w:val="23"/>
          <w:szCs w:val="23"/>
        </w:rPr>
        <w:t>d</w:t>
      </w:r>
      <w:r>
        <w:rPr>
          <w:sz w:val="23"/>
          <w:szCs w:val="23"/>
        </w:rPr>
        <w:t>i</w:t>
      </w:r>
      <w:r w:rsidR="00376B9F">
        <w:rPr>
          <w:sz w:val="23"/>
          <w:szCs w:val="23"/>
          <w:lang w:val="id-ID"/>
        </w:rPr>
        <w:tab/>
      </w:r>
      <w:r w:rsidR="00376B9F">
        <w:rPr>
          <w:sz w:val="23"/>
          <w:szCs w:val="23"/>
          <w:lang w:val="id-ID"/>
        </w:rPr>
        <w:tab/>
      </w:r>
      <w:r>
        <w:rPr>
          <w:sz w:val="23"/>
          <w:szCs w:val="23"/>
        </w:rPr>
        <w:t>:</w:t>
      </w:r>
      <w:r>
        <w:rPr>
          <w:spacing w:val="-9"/>
          <w:sz w:val="23"/>
          <w:szCs w:val="23"/>
        </w:rPr>
        <w:t xml:space="preserve"> </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 xml:space="preserve">…… </w:t>
      </w:r>
    </w:p>
    <w:p w:rsidR="00673C54" w:rsidRDefault="009F2C88" w:rsidP="00376B9F">
      <w:pPr>
        <w:spacing w:line="360" w:lineRule="auto"/>
        <w:jc w:val="both"/>
        <w:rPr>
          <w:sz w:val="23"/>
          <w:szCs w:val="23"/>
        </w:rPr>
      </w:pPr>
      <w:r>
        <w:rPr>
          <w:spacing w:val="2"/>
          <w:sz w:val="23"/>
          <w:szCs w:val="23"/>
        </w:rPr>
        <w:t>J</w:t>
      </w:r>
      <w:r>
        <w:rPr>
          <w:spacing w:val="1"/>
          <w:sz w:val="23"/>
          <w:szCs w:val="23"/>
        </w:rPr>
        <w:t>a</w:t>
      </w:r>
      <w:r>
        <w:rPr>
          <w:spacing w:val="-4"/>
          <w:sz w:val="23"/>
          <w:szCs w:val="23"/>
        </w:rPr>
        <w:t>n</w:t>
      </w:r>
      <w:r>
        <w:rPr>
          <w:sz w:val="23"/>
          <w:szCs w:val="23"/>
        </w:rPr>
        <w:t>g</w:t>
      </w:r>
      <w:r>
        <w:rPr>
          <w:spacing w:val="-7"/>
          <w:sz w:val="23"/>
          <w:szCs w:val="23"/>
        </w:rPr>
        <w:t>k</w:t>
      </w:r>
      <w:r>
        <w:rPr>
          <w:sz w:val="23"/>
          <w:szCs w:val="23"/>
        </w:rPr>
        <w:t>a</w:t>
      </w:r>
      <w:r>
        <w:rPr>
          <w:spacing w:val="9"/>
          <w:sz w:val="23"/>
          <w:szCs w:val="23"/>
        </w:rPr>
        <w:t xml:space="preserve"> </w:t>
      </w:r>
      <w:r>
        <w:rPr>
          <w:spacing w:val="-3"/>
          <w:sz w:val="23"/>
          <w:szCs w:val="23"/>
        </w:rPr>
        <w:t>W</w:t>
      </w:r>
      <w:r>
        <w:rPr>
          <w:spacing w:val="1"/>
          <w:sz w:val="23"/>
          <w:szCs w:val="23"/>
        </w:rPr>
        <w:t>a</w:t>
      </w:r>
      <w:r>
        <w:rPr>
          <w:spacing w:val="-4"/>
          <w:sz w:val="23"/>
          <w:szCs w:val="23"/>
        </w:rPr>
        <w:t>k</w:t>
      </w:r>
      <w:r>
        <w:rPr>
          <w:sz w:val="23"/>
          <w:szCs w:val="23"/>
        </w:rPr>
        <w:t>tu</w:t>
      </w:r>
      <w:r>
        <w:rPr>
          <w:spacing w:val="10"/>
          <w:sz w:val="23"/>
          <w:szCs w:val="23"/>
        </w:rPr>
        <w:t xml:space="preserve"> </w:t>
      </w:r>
      <w:r>
        <w:rPr>
          <w:spacing w:val="-1"/>
          <w:sz w:val="23"/>
          <w:szCs w:val="23"/>
        </w:rPr>
        <w:t>P</w:t>
      </w:r>
      <w:r>
        <w:rPr>
          <w:spacing w:val="1"/>
          <w:sz w:val="23"/>
          <w:szCs w:val="23"/>
        </w:rPr>
        <w:t>e</w:t>
      </w:r>
      <w:r>
        <w:rPr>
          <w:spacing w:val="-12"/>
          <w:sz w:val="23"/>
          <w:szCs w:val="23"/>
        </w:rPr>
        <w:t>l</w:t>
      </w:r>
      <w:r>
        <w:rPr>
          <w:spacing w:val="1"/>
          <w:sz w:val="23"/>
          <w:szCs w:val="23"/>
        </w:rPr>
        <w:t>a</w:t>
      </w:r>
      <w:r>
        <w:rPr>
          <w:sz w:val="23"/>
          <w:szCs w:val="23"/>
        </w:rPr>
        <w:t>k</w:t>
      </w:r>
      <w:r>
        <w:rPr>
          <w:spacing w:val="-2"/>
          <w:sz w:val="23"/>
          <w:szCs w:val="23"/>
        </w:rPr>
        <w:t>s</w:t>
      </w:r>
      <w:r>
        <w:rPr>
          <w:spacing w:val="5"/>
          <w:sz w:val="23"/>
          <w:szCs w:val="23"/>
        </w:rPr>
        <w:t>a</w:t>
      </w:r>
      <w:r>
        <w:rPr>
          <w:spacing w:val="-3"/>
          <w:sz w:val="23"/>
          <w:szCs w:val="23"/>
        </w:rPr>
        <w:t>n</w:t>
      </w:r>
      <w:r>
        <w:rPr>
          <w:spacing w:val="-7"/>
          <w:sz w:val="23"/>
          <w:szCs w:val="23"/>
        </w:rPr>
        <w:t>a</w:t>
      </w:r>
      <w:r>
        <w:rPr>
          <w:spacing w:val="5"/>
          <w:sz w:val="23"/>
          <w:szCs w:val="23"/>
        </w:rPr>
        <w:t>a</w:t>
      </w:r>
      <w:r>
        <w:rPr>
          <w:sz w:val="23"/>
          <w:szCs w:val="23"/>
        </w:rPr>
        <w:t>n</w:t>
      </w:r>
      <w:r w:rsidR="00376B9F">
        <w:rPr>
          <w:sz w:val="23"/>
          <w:szCs w:val="23"/>
          <w:lang w:val="id-ID"/>
        </w:rPr>
        <w:tab/>
      </w:r>
      <w:r>
        <w:rPr>
          <w:sz w:val="23"/>
          <w:szCs w:val="23"/>
        </w:rPr>
        <w:t>:</w:t>
      </w:r>
      <w:r>
        <w:rPr>
          <w:spacing w:val="55"/>
          <w:sz w:val="23"/>
          <w:szCs w:val="23"/>
        </w:rPr>
        <w:t xml:space="preserve"> </w:t>
      </w:r>
      <w:r>
        <w:rPr>
          <w:sz w:val="23"/>
          <w:szCs w:val="23"/>
        </w:rPr>
        <w:t>……</w:t>
      </w:r>
      <w:r>
        <w:rPr>
          <w:spacing w:val="-6"/>
          <w:sz w:val="23"/>
          <w:szCs w:val="23"/>
        </w:rPr>
        <w:t xml:space="preserve"> </w:t>
      </w:r>
      <w:r>
        <w:rPr>
          <w:spacing w:val="-4"/>
          <w:sz w:val="23"/>
          <w:szCs w:val="23"/>
        </w:rPr>
        <w:t>b</w:t>
      </w:r>
      <w:r>
        <w:rPr>
          <w:spacing w:val="4"/>
          <w:sz w:val="23"/>
          <w:szCs w:val="23"/>
        </w:rPr>
        <w:t>u</w:t>
      </w:r>
      <w:r>
        <w:rPr>
          <w:spacing w:val="-4"/>
          <w:w w:val="101"/>
          <w:sz w:val="23"/>
          <w:szCs w:val="23"/>
        </w:rPr>
        <w:t>l</w:t>
      </w:r>
      <w:r>
        <w:rPr>
          <w:spacing w:val="1"/>
          <w:w w:val="101"/>
          <w:sz w:val="23"/>
          <w:szCs w:val="23"/>
        </w:rPr>
        <w:t>a</w:t>
      </w:r>
      <w:r>
        <w:rPr>
          <w:sz w:val="23"/>
          <w:szCs w:val="23"/>
        </w:rPr>
        <w:t>n</w:t>
      </w:r>
    </w:p>
    <w:p w:rsidR="00673C54" w:rsidRDefault="009F2C88" w:rsidP="00A71270">
      <w:pPr>
        <w:spacing w:line="360" w:lineRule="auto"/>
        <w:rPr>
          <w:sz w:val="23"/>
          <w:szCs w:val="23"/>
        </w:rPr>
      </w:pPr>
      <w:r>
        <w:rPr>
          <w:spacing w:val="-3"/>
          <w:sz w:val="23"/>
          <w:szCs w:val="23"/>
        </w:rPr>
        <w:t>B</w:t>
      </w:r>
      <w:r>
        <w:rPr>
          <w:spacing w:val="-9"/>
          <w:sz w:val="23"/>
          <w:szCs w:val="23"/>
        </w:rPr>
        <w:t>i</w:t>
      </w:r>
      <w:r>
        <w:rPr>
          <w:spacing w:val="13"/>
          <w:sz w:val="23"/>
          <w:szCs w:val="23"/>
        </w:rPr>
        <w:t>a</w:t>
      </w:r>
      <w:r>
        <w:rPr>
          <w:spacing w:val="-16"/>
          <w:sz w:val="23"/>
          <w:szCs w:val="23"/>
        </w:rPr>
        <w:t>y</w:t>
      </w:r>
      <w:r>
        <w:rPr>
          <w:sz w:val="23"/>
          <w:szCs w:val="23"/>
        </w:rPr>
        <w:t>a</w:t>
      </w:r>
      <w:r w:rsidR="00A71270">
        <w:rPr>
          <w:sz w:val="23"/>
          <w:szCs w:val="23"/>
          <w:lang w:val="id-ID"/>
        </w:rPr>
        <w:tab/>
      </w:r>
      <w:r w:rsidR="00A71270">
        <w:rPr>
          <w:sz w:val="23"/>
          <w:szCs w:val="23"/>
          <w:lang w:val="id-ID"/>
        </w:rPr>
        <w:tab/>
      </w:r>
      <w:r w:rsidR="00A71270">
        <w:rPr>
          <w:sz w:val="23"/>
          <w:szCs w:val="23"/>
          <w:lang w:val="id-ID"/>
        </w:rPr>
        <w:tab/>
      </w:r>
      <w:r w:rsidR="00A71270">
        <w:rPr>
          <w:sz w:val="23"/>
          <w:szCs w:val="23"/>
          <w:lang w:val="id-ID"/>
        </w:rPr>
        <w:tab/>
      </w:r>
      <w:r>
        <w:rPr>
          <w:w w:val="101"/>
          <w:sz w:val="23"/>
          <w:szCs w:val="23"/>
        </w:rPr>
        <w:t xml:space="preserve">: </w:t>
      </w:r>
      <w:r>
        <w:rPr>
          <w:spacing w:val="-3"/>
          <w:w w:val="101"/>
          <w:sz w:val="23"/>
          <w:szCs w:val="23"/>
        </w:rPr>
        <w:t>R</w:t>
      </w:r>
      <w:r>
        <w:rPr>
          <w:sz w:val="23"/>
          <w:szCs w:val="23"/>
        </w:rPr>
        <w:t>p</w:t>
      </w:r>
      <w:r>
        <w:rPr>
          <w:spacing w:val="-4"/>
          <w:sz w:val="23"/>
          <w:szCs w:val="23"/>
        </w:rPr>
        <w:t>…</w:t>
      </w:r>
      <w:r>
        <w:rPr>
          <w:spacing w:val="2"/>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p w:rsidR="00673C54" w:rsidRDefault="00673C54" w:rsidP="00376B9F">
      <w:pPr>
        <w:spacing w:before="5"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656"/>
        <w:gridCol w:w="2297"/>
        <w:gridCol w:w="108"/>
        <w:gridCol w:w="616"/>
        <w:gridCol w:w="412"/>
        <w:gridCol w:w="360"/>
        <w:gridCol w:w="680"/>
        <w:gridCol w:w="432"/>
        <w:gridCol w:w="517"/>
        <w:gridCol w:w="51"/>
        <w:gridCol w:w="285"/>
        <w:gridCol w:w="972"/>
        <w:gridCol w:w="500"/>
        <w:gridCol w:w="512"/>
        <w:gridCol w:w="537"/>
      </w:tblGrid>
      <w:tr w:rsidR="00673C54">
        <w:trPr>
          <w:trHeight w:hRule="exact" w:val="452"/>
        </w:trPr>
        <w:tc>
          <w:tcPr>
            <w:tcW w:w="656"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before="96"/>
            </w:pPr>
            <w:r>
              <w:rPr>
                <w:spacing w:val="4"/>
              </w:rPr>
              <w:t>N</w:t>
            </w:r>
            <w:r>
              <w:t>o</w:t>
            </w:r>
          </w:p>
        </w:tc>
        <w:tc>
          <w:tcPr>
            <w:tcW w:w="6729" w:type="dxa"/>
            <w:gridSpan w:val="11"/>
            <w:tcBorders>
              <w:top w:val="single" w:sz="4" w:space="0" w:color="000000"/>
              <w:left w:val="single" w:sz="4" w:space="0" w:color="000000"/>
              <w:bottom w:val="nil"/>
              <w:right w:val="single" w:sz="4" w:space="0" w:color="000000"/>
            </w:tcBorders>
          </w:tcPr>
          <w:p w:rsidR="00673C54" w:rsidRDefault="009F2C88" w:rsidP="00376B9F">
            <w:pPr>
              <w:spacing w:before="96"/>
              <w:jc w:val="center"/>
            </w:pPr>
            <w:r>
              <w:rPr>
                <w:spacing w:val="-4"/>
              </w:rPr>
              <w:t>K</w:t>
            </w:r>
            <w:r>
              <w:rPr>
                <w:spacing w:val="5"/>
              </w:rPr>
              <w:t>r</w:t>
            </w:r>
            <w:r>
              <w:rPr>
                <w:spacing w:val="-11"/>
              </w:rPr>
              <w:t>i</w:t>
            </w:r>
            <w:r>
              <w:rPr>
                <w:spacing w:val="8"/>
              </w:rPr>
              <w:t>t</w:t>
            </w:r>
            <w:r>
              <w:rPr>
                <w:spacing w:val="-5"/>
              </w:rPr>
              <w:t>e</w:t>
            </w:r>
            <w:r>
              <w:rPr>
                <w:spacing w:val="5"/>
              </w:rPr>
              <w:t>r</w:t>
            </w:r>
            <w:r>
              <w:t>ia</w:t>
            </w:r>
          </w:p>
        </w:tc>
        <w:tc>
          <w:tcPr>
            <w:tcW w:w="50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00" w:lineRule="exact"/>
            </w:pPr>
            <w:r>
              <w:rPr>
                <w:spacing w:val="7"/>
              </w:rPr>
              <w:t>B</w:t>
            </w:r>
            <w:r>
              <w:t>o</w:t>
            </w:r>
            <w:r>
              <w:rPr>
                <w:spacing w:val="-4"/>
              </w:rPr>
              <w:t>bot</w:t>
            </w:r>
          </w:p>
          <w:p w:rsidR="00673C54" w:rsidRDefault="009F2C88" w:rsidP="00376B9F">
            <w:pPr>
              <w:spacing w:line="220" w:lineRule="exact"/>
            </w:pPr>
            <w:r>
              <w:rPr>
                <w:spacing w:val="1"/>
              </w:rPr>
              <w:t>(</w:t>
            </w:r>
            <w:r>
              <w:rPr>
                <w:spacing w:val="5"/>
              </w:rPr>
              <w:t>%</w:t>
            </w:r>
            <w:r>
              <w:t>)</w:t>
            </w:r>
          </w:p>
        </w:tc>
        <w:tc>
          <w:tcPr>
            <w:tcW w:w="512"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before="96"/>
            </w:pPr>
            <w:r>
              <w:rPr>
                <w:spacing w:val="9"/>
              </w:rPr>
              <w:t>S</w:t>
            </w:r>
            <w:r>
              <w:rPr>
                <w:spacing w:val="-12"/>
              </w:rPr>
              <w:t>k</w:t>
            </w:r>
            <w:r>
              <w:t>or</w:t>
            </w:r>
          </w:p>
        </w:tc>
        <w:tc>
          <w:tcPr>
            <w:tcW w:w="537"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before="96"/>
            </w:pPr>
            <w:r>
              <w:rPr>
                <w:spacing w:val="3"/>
              </w:rPr>
              <w:t>N</w:t>
            </w:r>
            <w:r>
              <w:t>i</w:t>
            </w:r>
            <w:r>
              <w:rPr>
                <w:spacing w:val="-3"/>
              </w:rPr>
              <w:t>l</w:t>
            </w:r>
            <w:r>
              <w:rPr>
                <w:spacing w:val="7"/>
              </w:rPr>
              <w:t>a</w:t>
            </w:r>
            <w:r>
              <w:t>i</w:t>
            </w:r>
          </w:p>
        </w:tc>
      </w:tr>
      <w:tr w:rsidR="00673C54">
        <w:trPr>
          <w:trHeight w:hRule="exact" w:val="518"/>
        </w:trPr>
        <w:tc>
          <w:tcPr>
            <w:tcW w:w="656" w:type="dxa"/>
            <w:vMerge w:val="restart"/>
            <w:tcBorders>
              <w:top w:val="single" w:sz="4" w:space="0" w:color="000000"/>
              <w:left w:val="single" w:sz="4" w:space="0" w:color="000000"/>
              <w:right w:val="single" w:sz="4" w:space="0" w:color="000000"/>
            </w:tcBorders>
          </w:tcPr>
          <w:p w:rsidR="00673C54" w:rsidRDefault="00673C54" w:rsidP="00376B9F">
            <w:pPr>
              <w:spacing w:before="6" w:line="160" w:lineRule="exact"/>
              <w:rPr>
                <w:sz w:val="17"/>
                <w:szCs w:val="17"/>
              </w:rPr>
            </w:pPr>
          </w:p>
          <w:p w:rsidR="00673C54" w:rsidRDefault="00673C54" w:rsidP="00376B9F">
            <w:pPr>
              <w:spacing w:line="200" w:lineRule="exact"/>
            </w:pPr>
          </w:p>
          <w:p w:rsidR="00673C54" w:rsidRDefault="009F2C88" w:rsidP="00376B9F">
            <w:pPr>
              <w:jc w:val="center"/>
            </w:pPr>
            <w:r>
              <w:t>1</w:t>
            </w:r>
          </w:p>
        </w:tc>
        <w:tc>
          <w:tcPr>
            <w:tcW w:w="2405" w:type="dxa"/>
            <w:gridSpan w:val="2"/>
            <w:tcBorders>
              <w:top w:val="single" w:sz="4" w:space="0" w:color="000000"/>
              <w:left w:val="single" w:sz="4" w:space="0" w:color="000000"/>
              <w:bottom w:val="single" w:sz="2" w:space="0" w:color="000000"/>
              <w:right w:val="single" w:sz="4" w:space="0" w:color="000000"/>
            </w:tcBorders>
          </w:tcPr>
          <w:p w:rsidR="00673C54" w:rsidRDefault="009F2C88" w:rsidP="00376B9F">
            <w:pPr>
              <w:spacing w:line="200" w:lineRule="exact"/>
            </w:pPr>
            <w:r>
              <w:rPr>
                <w:spacing w:val="1"/>
              </w:rPr>
              <w:t>P</w:t>
            </w:r>
            <w:r>
              <w:t>ubl</w:t>
            </w:r>
            <w:r>
              <w:rPr>
                <w:spacing w:val="-3"/>
              </w:rPr>
              <w:t>i</w:t>
            </w:r>
            <w:r>
              <w:rPr>
                <w:spacing w:val="-8"/>
              </w:rPr>
              <w:t>k</w:t>
            </w:r>
            <w:r>
              <w:rPr>
                <w:spacing w:val="3"/>
              </w:rPr>
              <w:t>a</w:t>
            </w:r>
            <w:r>
              <w:rPr>
                <w:spacing w:val="2"/>
              </w:rPr>
              <w:t>s</w:t>
            </w:r>
            <w:r>
              <w:t>i</w:t>
            </w:r>
            <w:r>
              <w:rPr>
                <w:spacing w:val="19"/>
              </w:rPr>
              <w:t xml:space="preserve"> </w:t>
            </w:r>
            <w:r>
              <w:t>il</w:t>
            </w:r>
            <w:r>
              <w:rPr>
                <w:spacing w:val="-8"/>
              </w:rPr>
              <w:t>m</w:t>
            </w:r>
            <w:r>
              <w:rPr>
                <w:spacing w:val="-4"/>
              </w:rPr>
              <w:t>i</w:t>
            </w:r>
            <w:r>
              <w:rPr>
                <w:spacing w:val="3"/>
              </w:rPr>
              <w:t>a</w:t>
            </w:r>
            <w:r>
              <w:t>h</w:t>
            </w:r>
            <w:r>
              <w:rPr>
                <w:spacing w:val="10"/>
              </w:rPr>
              <w:t xml:space="preserve"> </w:t>
            </w:r>
            <w:r>
              <w:rPr>
                <w:spacing w:val="4"/>
              </w:rPr>
              <w:t>di</w:t>
            </w:r>
          </w:p>
          <w:p w:rsidR="00673C54" w:rsidRDefault="009F2C88" w:rsidP="00376B9F">
            <w:pPr>
              <w:spacing w:before="30"/>
            </w:pPr>
            <w:r>
              <w:t>ju</w:t>
            </w:r>
            <w:r>
              <w:rPr>
                <w:spacing w:val="9"/>
              </w:rPr>
              <w:t>r</w:t>
            </w:r>
            <w:r>
              <w:rPr>
                <w:spacing w:val="-4"/>
              </w:rPr>
              <w:t>n</w:t>
            </w:r>
            <w:r>
              <w:rPr>
                <w:spacing w:val="-1"/>
              </w:rPr>
              <w:t>a</w:t>
            </w:r>
            <w:r>
              <w:rPr>
                <w:spacing w:val="4"/>
              </w:rPr>
              <w:t>l</w:t>
            </w:r>
            <w:r>
              <w:t>/</w:t>
            </w:r>
            <w:r>
              <w:rPr>
                <w:spacing w:val="-4"/>
              </w:rPr>
              <w:t>p</w:t>
            </w:r>
            <w:r>
              <w:rPr>
                <w:spacing w:val="1"/>
              </w:rPr>
              <w:t>r</w:t>
            </w:r>
            <w:r>
              <w:t>o</w:t>
            </w:r>
            <w:r>
              <w:rPr>
                <w:spacing w:val="-2"/>
              </w:rPr>
              <w:t>s</w:t>
            </w:r>
            <w:r>
              <w:t>i</w:t>
            </w:r>
            <w:r>
              <w:rPr>
                <w:spacing w:val="8"/>
              </w:rPr>
              <w:t>d</w:t>
            </w:r>
            <w:r>
              <w:t>ing</w:t>
            </w:r>
          </w:p>
        </w:tc>
        <w:tc>
          <w:tcPr>
            <w:tcW w:w="616"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pPr>
            <w:r>
              <w:rPr>
                <w:spacing w:val="2"/>
              </w:rPr>
              <w:t>T</w:t>
            </w:r>
            <w:r>
              <w:rPr>
                <w:spacing w:val="-8"/>
              </w:rPr>
              <w:t>i</w:t>
            </w:r>
            <w:r>
              <w:rPr>
                <w:spacing w:val="4"/>
              </w:rPr>
              <w:t>d</w:t>
            </w:r>
            <w:r>
              <w:rPr>
                <w:spacing w:val="-1"/>
              </w:rPr>
              <w:t>a</w:t>
            </w:r>
            <w:r>
              <w:t>k</w:t>
            </w:r>
          </w:p>
          <w:p w:rsidR="00673C54" w:rsidRDefault="009F2C88" w:rsidP="00376B9F">
            <w:pPr>
              <w:spacing w:before="2"/>
            </w:pPr>
            <w:r>
              <w:rPr>
                <w:spacing w:val="-1"/>
              </w:rPr>
              <w:t>a</w:t>
            </w:r>
            <w:r>
              <w:t>da</w:t>
            </w:r>
          </w:p>
        </w:tc>
        <w:tc>
          <w:tcPr>
            <w:tcW w:w="772" w:type="dxa"/>
            <w:gridSpan w:val="2"/>
            <w:tcBorders>
              <w:top w:val="single" w:sz="4" w:space="0" w:color="000000"/>
              <w:left w:val="single" w:sz="4" w:space="0" w:color="000000"/>
              <w:bottom w:val="nil"/>
              <w:right w:val="single" w:sz="4" w:space="0" w:color="000000"/>
            </w:tcBorders>
          </w:tcPr>
          <w:p w:rsidR="00673C54" w:rsidRDefault="009F2C88" w:rsidP="00376B9F">
            <w:pPr>
              <w:spacing w:before="16"/>
            </w:pPr>
            <w:r>
              <w:t>D</w:t>
            </w:r>
            <w:r>
              <w:rPr>
                <w:spacing w:val="1"/>
              </w:rPr>
              <w:t>r</w:t>
            </w:r>
            <w:r>
              <w:rPr>
                <w:spacing w:val="3"/>
              </w:rPr>
              <w:t>a</w:t>
            </w:r>
            <w:r>
              <w:rPr>
                <w:spacing w:val="-7"/>
              </w:rPr>
              <w:t>f</w:t>
            </w:r>
            <w:r>
              <w:t>t</w:t>
            </w:r>
          </w:p>
        </w:tc>
        <w:tc>
          <w:tcPr>
            <w:tcW w:w="1112" w:type="dxa"/>
            <w:gridSpan w:val="2"/>
            <w:tcBorders>
              <w:top w:val="single" w:sz="4" w:space="0" w:color="000000"/>
              <w:left w:val="single" w:sz="4" w:space="0" w:color="000000"/>
              <w:bottom w:val="nil"/>
              <w:right w:val="single" w:sz="3" w:space="0" w:color="000000"/>
            </w:tcBorders>
          </w:tcPr>
          <w:p w:rsidR="00673C54" w:rsidRDefault="009F2C88" w:rsidP="00376B9F">
            <w:pPr>
              <w:spacing w:line="220" w:lineRule="exact"/>
            </w:pPr>
            <w:r>
              <w:rPr>
                <w:i/>
              </w:rPr>
              <w:t>S</w:t>
            </w:r>
            <w:r>
              <w:rPr>
                <w:i/>
                <w:spacing w:val="4"/>
              </w:rPr>
              <w:t>ub</w:t>
            </w:r>
            <w:r>
              <w:rPr>
                <w:i/>
              </w:rPr>
              <w:t>m</w:t>
            </w:r>
            <w:r>
              <w:rPr>
                <w:i/>
                <w:spacing w:val="4"/>
              </w:rPr>
              <w:t>it</w:t>
            </w:r>
            <w:r>
              <w:rPr>
                <w:i/>
              </w:rPr>
              <w:t>t</w:t>
            </w:r>
            <w:r>
              <w:rPr>
                <w:i/>
                <w:spacing w:val="3"/>
              </w:rPr>
              <w:t>e</w:t>
            </w:r>
            <w:r>
              <w:rPr>
                <w:i/>
              </w:rPr>
              <w:t>d</w:t>
            </w:r>
          </w:p>
          <w:p w:rsidR="00673C54" w:rsidRDefault="009F2C88" w:rsidP="00376B9F">
            <w:pPr>
              <w:spacing w:before="2"/>
            </w:pPr>
            <w:r>
              <w:rPr>
                <w:i/>
                <w:spacing w:val="2"/>
              </w:rPr>
              <w:t>r</w:t>
            </w:r>
            <w:r>
              <w:rPr>
                <w:i/>
                <w:spacing w:val="-1"/>
              </w:rPr>
              <w:t>e</w:t>
            </w:r>
            <w:r>
              <w:rPr>
                <w:i/>
                <w:spacing w:val="3"/>
              </w:rPr>
              <w:t>v</w:t>
            </w:r>
            <w:r>
              <w:rPr>
                <w:i/>
                <w:spacing w:val="4"/>
              </w:rPr>
              <w:t>i</w:t>
            </w:r>
            <w:r>
              <w:rPr>
                <w:i/>
                <w:spacing w:val="7"/>
              </w:rPr>
              <w:t>e</w:t>
            </w:r>
            <w:r>
              <w:rPr>
                <w:i/>
                <w:spacing w:val="-13"/>
              </w:rPr>
              <w:t>w</w:t>
            </w:r>
            <w:r>
              <w:rPr>
                <w:i/>
                <w:spacing w:val="3"/>
              </w:rPr>
              <w:t>ed</w:t>
            </w:r>
          </w:p>
        </w:tc>
        <w:tc>
          <w:tcPr>
            <w:tcW w:w="853" w:type="dxa"/>
            <w:gridSpan w:val="3"/>
            <w:tcBorders>
              <w:top w:val="single" w:sz="4" w:space="0" w:color="000000"/>
              <w:left w:val="single" w:sz="3" w:space="0" w:color="000000"/>
              <w:bottom w:val="nil"/>
              <w:right w:val="single" w:sz="4" w:space="0" w:color="000000"/>
            </w:tcBorders>
          </w:tcPr>
          <w:p w:rsidR="00673C54" w:rsidRDefault="00673C54" w:rsidP="00376B9F">
            <w:pPr>
              <w:spacing w:before="4" w:line="160" w:lineRule="exact"/>
              <w:rPr>
                <w:sz w:val="16"/>
                <w:szCs w:val="16"/>
              </w:rPr>
            </w:pPr>
          </w:p>
          <w:p w:rsidR="00673C54" w:rsidRDefault="009F2C88" w:rsidP="00376B9F">
            <w:r>
              <w:rPr>
                <w:i/>
                <w:spacing w:val="4"/>
              </w:rPr>
              <w:t>a</w:t>
            </w:r>
            <w:r>
              <w:rPr>
                <w:i/>
                <w:spacing w:val="3"/>
              </w:rPr>
              <w:t>c</w:t>
            </w:r>
            <w:r>
              <w:rPr>
                <w:i/>
                <w:spacing w:val="-1"/>
              </w:rPr>
              <w:t>c</w:t>
            </w:r>
            <w:r>
              <w:rPr>
                <w:i/>
                <w:spacing w:val="3"/>
              </w:rPr>
              <w:t>e</w:t>
            </w:r>
            <w:r>
              <w:rPr>
                <w:i/>
                <w:spacing w:val="-4"/>
              </w:rPr>
              <w:t>p</w:t>
            </w:r>
            <w:r>
              <w:rPr>
                <w:i/>
                <w:spacing w:val="9"/>
              </w:rPr>
              <w:t>t</w:t>
            </w:r>
            <w:r>
              <w:rPr>
                <w:i/>
                <w:spacing w:val="-5"/>
              </w:rPr>
              <w:t>e</w:t>
            </w:r>
            <w:r>
              <w:rPr>
                <w:i/>
              </w:rPr>
              <w:t>d</w:t>
            </w:r>
          </w:p>
        </w:tc>
        <w:tc>
          <w:tcPr>
            <w:tcW w:w="972"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160" w:lineRule="exact"/>
              <w:rPr>
                <w:sz w:val="16"/>
                <w:szCs w:val="16"/>
              </w:rPr>
            </w:pPr>
          </w:p>
          <w:p w:rsidR="00673C54" w:rsidRDefault="009F2C88" w:rsidP="00376B9F">
            <w:r>
              <w:rPr>
                <w:spacing w:val="4"/>
              </w:rPr>
              <w:t>t</w:t>
            </w:r>
            <w:r>
              <w:rPr>
                <w:spacing w:val="3"/>
              </w:rPr>
              <w:t>e</w:t>
            </w:r>
            <w:r>
              <w:rPr>
                <w:spacing w:val="5"/>
              </w:rPr>
              <w:t>r</w:t>
            </w:r>
            <w:r>
              <w:t>b</w:t>
            </w:r>
            <w:r>
              <w:rPr>
                <w:spacing w:val="-4"/>
              </w:rPr>
              <w:t>i</w:t>
            </w:r>
            <w:r>
              <w:t>t</w:t>
            </w:r>
          </w:p>
        </w:tc>
        <w:tc>
          <w:tcPr>
            <w:tcW w:w="500"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6" w:line="140" w:lineRule="exact"/>
              <w:rPr>
                <w:sz w:val="15"/>
                <w:szCs w:val="15"/>
              </w:rPr>
            </w:pPr>
          </w:p>
          <w:p w:rsidR="00673C54" w:rsidRDefault="009F2C88" w:rsidP="00376B9F">
            <w:r>
              <w:t>10</w:t>
            </w:r>
          </w:p>
        </w:tc>
        <w:tc>
          <w:tcPr>
            <w:tcW w:w="51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537"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518"/>
        </w:trPr>
        <w:tc>
          <w:tcPr>
            <w:tcW w:w="656" w:type="dxa"/>
            <w:vMerge/>
            <w:tcBorders>
              <w:left w:val="single" w:sz="4" w:space="0" w:color="000000"/>
              <w:bottom w:val="single" w:sz="4" w:space="0" w:color="000000"/>
              <w:right w:val="single" w:sz="4" w:space="0" w:color="000000"/>
            </w:tcBorders>
          </w:tcPr>
          <w:p w:rsidR="00673C54" w:rsidRDefault="00673C54" w:rsidP="00376B9F"/>
        </w:tc>
        <w:tc>
          <w:tcPr>
            <w:tcW w:w="2405" w:type="dxa"/>
            <w:gridSpan w:val="2"/>
            <w:tcBorders>
              <w:top w:val="single" w:sz="2" w:space="0" w:color="000000"/>
              <w:left w:val="single" w:sz="4" w:space="0" w:color="000000"/>
              <w:bottom w:val="single" w:sz="4" w:space="0" w:color="000000"/>
              <w:right w:val="single" w:sz="4" w:space="0" w:color="000000"/>
            </w:tcBorders>
          </w:tcPr>
          <w:p w:rsidR="00673C54" w:rsidRDefault="009F2C88" w:rsidP="00376B9F">
            <w:pPr>
              <w:spacing w:line="220" w:lineRule="exact"/>
            </w:pPr>
            <w:r>
              <w:rPr>
                <w:spacing w:val="-3"/>
              </w:rPr>
              <w:t>P</w:t>
            </w:r>
            <w:r>
              <w:rPr>
                <w:spacing w:val="4"/>
              </w:rPr>
              <w:t>u</w:t>
            </w:r>
            <w:r>
              <w:rPr>
                <w:spacing w:val="-4"/>
              </w:rPr>
              <w:t>bl</w:t>
            </w:r>
            <w:r>
              <w:t>ik</w:t>
            </w:r>
            <w:r>
              <w:rPr>
                <w:spacing w:val="-1"/>
              </w:rPr>
              <w:t>a</w:t>
            </w:r>
            <w:r>
              <w:rPr>
                <w:spacing w:val="-2"/>
              </w:rPr>
              <w:t>s</w:t>
            </w:r>
            <w:r>
              <w:t>i</w:t>
            </w:r>
            <w:r>
              <w:rPr>
                <w:spacing w:val="18"/>
              </w:rPr>
              <w:t xml:space="preserve"> </w:t>
            </w:r>
            <w:r>
              <w:rPr>
                <w:spacing w:val="-8"/>
              </w:rPr>
              <w:t>p</w:t>
            </w:r>
            <w:r>
              <w:rPr>
                <w:spacing w:val="-5"/>
              </w:rPr>
              <w:t>a</w:t>
            </w:r>
            <w:r>
              <w:rPr>
                <w:spacing w:val="4"/>
              </w:rPr>
              <w:t>d</w:t>
            </w:r>
            <w:r>
              <w:t>a</w:t>
            </w:r>
            <w:r>
              <w:rPr>
                <w:spacing w:val="17"/>
              </w:rPr>
              <w:t xml:space="preserve"> </w:t>
            </w:r>
            <w:r>
              <w:rPr>
                <w:spacing w:val="-16"/>
              </w:rPr>
              <w:t>m</w:t>
            </w:r>
            <w:r>
              <w:rPr>
                <w:spacing w:val="-4"/>
              </w:rPr>
              <w:t>e</w:t>
            </w:r>
            <w:r>
              <w:rPr>
                <w:spacing w:val="4"/>
              </w:rPr>
              <w:t>d</w:t>
            </w:r>
            <w:r>
              <w:rPr>
                <w:spacing w:val="-8"/>
              </w:rPr>
              <w:t>i</w:t>
            </w:r>
            <w:r>
              <w:t>a</w:t>
            </w:r>
            <w:r>
              <w:rPr>
                <w:spacing w:val="25"/>
              </w:rPr>
              <w:t xml:space="preserve"> </w:t>
            </w:r>
            <w:r>
              <w:rPr>
                <w:spacing w:val="-4"/>
              </w:rPr>
              <w:t>m</w:t>
            </w:r>
            <w:r>
              <w:rPr>
                <w:spacing w:val="-5"/>
              </w:rPr>
              <w:t>a</w:t>
            </w:r>
            <w:r>
              <w:rPr>
                <w:spacing w:val="-2"/>
              </w:rPr>
              <w:t>sa</w:t>
            </w:r>
          </w:p>
          <w:p w:rsidR="00673C54" w:rsidRDefault="009F2C88" w:rsidP="00376B9F">
            <w:pPr>
              <w:spacing w:before="26"/>
            </w:pPr>
            <w:r>
              <w:rPr>
                <w:spacing w:val="5"/>
              </w:rPr>
              <w:t>(</w:t>
            </w:r>
            <w:r>
              <w:rPr>
                <w:spacing w:val="-5"/>
              </w:rPr>
              <w:t>ce</w:t>
            </w:r>
            <w:r>
              <w:rPr>
                <w:spacing w:val="8"/>
              </w:rPr>
              <w:t>t</w:t>
            </w:r>
            <w:r>
              <w:rPr>
                <w:spacing w:val="3"/>
              </w:rPr>
              <w:t>a</w:t>
            </w:r>
            <w:r>
              <w:rPr>
                <w:spacing w:val="-8"/>
              </w:rPr>
              <w:t>k</w:t>
            </w:r>
            <w:r>
              <w:rPr>
                <w:spacing w:val="8"/>
              </w:rPr>
              <w:t>/</w:t>
            </w:r>
            <w:r>
              <w:rPr>
                <w:spacing w:val="-1"/>
              </w:rPr>
              <w:t>e</w:t>
            </w:r>
            <w:r>
              <w:rPr>
                <w:spacing w:val="-4"/>
              </w:rPr>
              <w:t>l</w:t>
            </w:r>
            <w:r>
              <w:rPr>
                <w:spacing w:val="7"/>
              </w:rPr>
              <w:t>e</w:t>
            </w:r>
            <w:r>
              <w:rPr>
                <w:spacing w:val="-4"/>
              </w:rPr>
              <w:t>k</w:t>
            </w:r>
            <w:r>
              <w:rPr>
                <w:spacing w:val="4"/>
              </w:rPr>
              <w:t>t</w:t>
            </w:r>
            <w:r>
              <w:rPr>
                <w:spacing w:val="1"/>
              </w:rPr>
              <w:t>r</w:t>
            </w:r>
            <w:r>
              <w:t>on</w:t>
            </w:r>
            <w:r>
              <w:rPr>
                <w:spacing w:val="-4"/>
              </w:rPr>
              <w:t>ik)</w:t>
            </w:r>
          </w:p>
        </w:tc>
        <w:tc>
          <w:tcPr>
            <w:tcW w:w="1028" w:type="dxa"/>
            <w:gridSpan w:val="2"/>
            <w:tcBorders>
              <w:top w:val="nil"/>
              <w:left w:val="single" w:sz="4" w:space="0" w:color="000000"/>
              <w:bottom w:val="single" w:sz="4" w:space="0" w:color="000000"/>
              <w:right w:val="single" w:sz="4" w:space="0" w:color="000000"/>
            </w:tcBorders>
          </w:tcPr>
          <w:p w:rsidR="00673C54" w:rsidRDefault="00673C54" w:rsidP="00376B9F">
            <w:pPr>
              <w:spacing w:before="1" w:line="120" w:lineRule="exact"/>
              <w:rPr>
                <w:sz w:val="13"/>
                <w:szCs w:val="13"/>
              </w:rPr>
            </w:pPr>
          </w:p>
          <w:p w:rsidR="00673C54" w:rsidRDefault="009F2C88" w:rsidP="00376B9F">
            <w:r>
              <w:rPr>
                <w:spacing w:val="8"/>
              </w:rPr>
              <w:t>t</w:t>
            </w:r>
            <w:r>
              <w:rPr>
                <w:spacing w:val="-11"/>
              </w:rPr>
              <w:t>i</w:t>
            </w:r>
            <w:r>
              <w:rPr>
                <w:spacing w:val="8"/>
              </w:rPr>
              <w:t>d</w:t>
            </w:r>
            <w:r>
              <w:rPr>
                <w:spacing w:val="-5"/>
              </w:rPr>
              <w:t>a</w:t>
            </w:r>
            <w:r>
              <w:t>k</w:t>
            </w:r>
            <w:r>
              <w:rPr>
                <w:spacing w:val="10"/>
              </w:rPr>
              <w:t xml:space="preserve"> </w:t>
            </w:r>
            <w:r>
              <w:rPr>
                <w:spacing w:val="-5"/>
              </w:rPr>
              <w:t>a</w:t>
            </w:r>
            <w:r>
              <w:t>da</w:t>
            </w:r>
          </w:p>
        </w:tc>
        <w:tc>
          <w:tcPr>
            <w:tcW w:w="1040" w:type="dxa"/>
            <w:gridSpan w:val="2"/>
            <w:tcBorders>
              <w:top w:val="nil"/>
              <w:left w:val="single" w:sz="4" w:space="0" w:color="000000"/>
              <w:bottom w:val="single" w:sz="4" w:space="0" w:color="000000"/>
              <w:right w:val="single" w:sz="4" w:space="0" w:color="000000"/>
            </w:tcBorders>
          </w:tcPr>
          <w:p w:rsidR="00673C54" w:rsidRDefault="00673C54" w:rsidP="00376B9F">
            <w:pPr>
              <w:spacing w:before="5" w:line="120" w:lineRule="exact"/>
              <w:rPr>
                <w:sz w:val="13"/>
                <w:szCs w:val="13"/>
              </w:rPr>
            </w:pPr>
          </w:p>
          <w:p w:rsidR="00673C54" w:rsidRDefault="009F2C88" w:rsidP="00376B9F">
            <w:r>
              <w:t>d</w:t>
            </w:r>
            <w:r>
              <w:rPr>
                <w:spacing w:val="1"/>
              </w:rPr>
              <w:t>r</w:t>
            </w:r>
            <w:r>
              <w:rPr>
                <w:spacing w:val="-1"/>
              </w:rPr>
              <w:t>a</w:t>
            </w:r>
            <w:r>
              <w:t>f</w:t>
            </w:r>
          </w:p>
        </w:tc>
        <w:tc>
          <w:tcPr>
            <w:tcW w:w="949" w:type="dxa"/>
            <w:gridSpan w:val="2"/>
            <w:tcBorders>
              <w:top w:val="nil"/>
              <w:left w:val="single" w:sz="4" w:space="0" w:color="000000"/>
              <w:bottom w:val="single" w:sz="4" w:space="0" w:color="000000"/>
              <w:right w:val="single" w:sz="4" w:space="0" w:color="000000"/>
            </w:tcBorders>
          </w:tcPr>
          <w:p w:rsidR="00673C54" w:rsidRDefault="00673C54" w:rsidP="00376B9F">
            <w:pPr>
              <w:spacing w:before="1" w:line="120" w:lineRule="exact"/>
              <w:rPr>
                <w:sz w:val="13"/>
                <w:szCs w:val="13"/>
              </w:rPr>
            </w:pPr>
          </w:p>
          <w:p w:rsidR="00673C54" w:rsidRDefault="009F2C88" w:rsidP="00376B9F">
            <w:r>
              <w:rPr>
                <w:i/>
                <w:spacing w:val="-5"/>
              </w:rPr>
              <w:t>e</w:t>
            </w:r>
            <w:r>
              <w:rPr>
                <w:i/>
                <w:spacing w:val="-3"/>
              </w:rPr>
              <w:t>d</w:t>
            </w:r>
            <w:r>
              <w:rPr>
                <w:i/>
                <w:spacing w:val="8"/>
              </w:rPr>
              <w:t>i</w:t>
            </w:r>
            <w:r>
              <w:rPr>
                <w:i/>
              </w:rPr>
              <w:t>t</w:t>
            </w:r>
            <w:r>
              <w:rPr>
                <w:i/>
                <w:spacing w:val="5"/>
              </w:rPr>
              <w:t>i</w:t>
            </w:r>
            <w:r>
              <w:rPr>
                <w:i/>
              </w:rPr>
              <w:t>ng</w:t>
            </w:r>
          </w:p>
        </w:tc>
        <w:tc>
          <w:tcPr>
            <w:tcW w:w="1308" w:type="dxa"/>
            <w:gridSpan w:val="3"/>
            <w:tcBorders>
              <w:top w:val="nil"/>
              <w:left w:val="single" w:sz="4" w:space="0" w:color="000000"/>
              <w:bottom w:val="single" w:sz="4" w:space="0" w:color="000000"/>
              <w:right w:val="single" w:sz="4" w:space="0" w:color="000000"/>
            </w:tcBorders>
          </w:tcPr>
          <w:p w:rsidR="00673C54" w:rsidRDefault="00673C54" w:rsidP="00376B9F">
            <w:pPr>
              <w:spacing w:before="5" w:line="120" w:lineRule="exact"/>
              <w:rPr>
                <w:sz w:val="13"/>
                <w:szCs w:val="13"/>
              </w:rPr>
            </w:pPr>
          </w:p>
          <w:p w:rsidR="00673C54" w:rsidRDefault="009F2C88" w:rsidP="00376B9F">
            <w:r>
              <w:rPr>
                <w:spacing w:val="4"/>
              </w:rPr>
              <w:t>t</w:t>
            </w:r>
            <w:r>
              <w:rPr>
                <w:spacing w:val="-1"/>
              </w:rPr>
              <w:t>e</w:t>
            </w:r>
            <w:r>
              <w:rPr>
                <w:spacing w:val="-2"/>
              </w:rPr>
              <w:t>r</w:t>
            </w:r>
            <w:r>
              <w:t>b</w:t>
            </w:r>
            <w:r>
              <w:rPr>
                <w:spacing w:val="-8"/>
              </w:rPr>
              <w:t>it</w:t>
            </w:r>
          </w:p>
        </w:tc>
        <w:tc>
          <w:tcPr>
            <w:tcW w:w="50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pPr>
            <w:r>
              <w:t>15</w:t>
            </w:r>
          </w:p>
        </w:tc>
        <w:tc>
          <w:tcPr>
            <w:tcW w:w="51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537"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632"/>
        </w:trPr>
        <w:tc>
          <w:tcPr>
            <w:tcW w:w="656"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6" w:line="160" w:lineRule="exact"/>
              <w:rPr>
                <w:sz w:val="17"/>
                <w:szCs w:val="17"/>
              </w:rPr>
            </w:pPr>
          </w:p>
          <w:p w:rsidR="00673C54" w:rsidRDefault="009F2C88" w:rsidP="00376B9F">
            <w:pPr>
              <w:jc w:val="center"/>
            </w:pPr>
            <w:r>
              <w:t>2</w:t>
            </w:r>
          </w:p>
        </w:tc>
        <w:tc>
          <w:tcPr>
            <w:tcW w:w="6729" w:type="dxa"/>
            <w:gridSpan w:val="11"/>
            <w:tcBorders>
              <w:top w:val="nil"/>
              <w:left w:val="single" w:sz="4" w:space="0" w:color="000000"/>
              <w:bottom w:val="single" w:sz="4" w:space="0" w:color="000000"/>
              <w:right w:val="single" w:sz="4" w:space="0" w:color="000000"/>
            </w:tcBorders>
          </w:tcPr>
          <w:p w:rsidR="00673C54" w:rsidRDefault="009F2C88" w:rsidP="00376B9F">
            <w:pPr>
              <w:spacing w:before="37" w:line="242" w:lineRule="auto"/>
            </w:pPr>
            <w:r>
              <w:rPr>
                <w:spacing w:val="1"/>
              </w:rPr>
              <w:t>P</w:t>
            </w:r>
            <w:r>
              <w:rPr>
                <w:spacing w:val="-1"/>
              </w:rPr>
              <w:t>e</w:t>
            </w:r>
            <w:r>
              <w:t>n</w:t>
            </w:r>
            <w:r>
              <w:rPr>
                <w:spacing w:val="-4"/>
              </w:rPr>
              <w:t>i</w:t>
            </w:r>
            <w:r>
              <w:t>ngk</w:t>
            </w:r>
            <w:r>
              <w:rPr>
                <w:spacing w:val="-1"/>
              </w:rPr>
              <w:t>a</w:t>
            </w:r>
            <w:r>
              <w:rPr>
                <w:spacing w:val="4"/>
              </w:rPr>
              <w:t>t</w:t>
            </w:r>
            <w:r>
              <w:rPr>
                <w:spacing w:val="-1"/>
              </w:rPr>
              <w:t>a</w:t>
            </w:r>
            <w:r>
              <w:t>n</w:t>
            </w:r>
            <w:r>
              <w:rPr>
                <w:spacing w:val="-2"/>
              </w:rPr>
              <w:t xml:space="preserve"> </w:t>
            </w:r>
            <w:r>
              <w:t>d</w:t>
            </w:r>
            <w:r>
              <w:rPr>
                <w:spacing w:val="3"/>
              </w:rPr>
              <w:t>a</w:t>
            </w:r>
            <w:r>
              <w:rPr>
                <w:spacing w:val="-4"/>
              </w:rPr>
              <w:t>y</w:t>
            </w:r>
            <w:r>
              <w:t>a</w:t>
            </w:r>
            <w:r>
              <w:rPr>
                <w:spacing w:val="1"/>
              </w:rPr>
              <w:t xml:space="preserve"> </w:t>
            </w:r>
            <w:r>
              <w:rPr>
                <w:spacing w:val="-2"/>
              </w:rPr>
              <w:t>s</w:t>
            </w:r>
            <w:r>
              <w:rPr>
                <w:spacing w:val="3"/>
              </w:rPr>
              <w:t>a</w:t>
            </w:r>
            <w:r>
              <w:rPr>
                <w:spacing w:val="-4"/>
              </w:rPr>
              <w:t>i</w:t>
            </w:r>
            <w:r>
              <w:t>ng</w:t>
            </w:r>
            <w:r>
              <w:rPr>
                <w:spacing w:val="4"/>
              </w:rPr>
              <w:t xml:space="preserve"> </w:t>
            </w:r>
            <w:r>
              <w:rPr>
                <w:spacing w:val="1"/>
              </w:rPr>
              <w:t>(</w:t>
            </w:r>
            <w:r>
              <w:t>p</w:t>
            </w:r>
            <w:r>
              <w:rPr>
                <w:spacing w:val="-1"/>
              </w:rPr>
              <w:t>e</w:t>
            </w:r>
            <w:r>
              <w:t>n</w:t>
            </w:r>
            <w:r>
              <w:rPr>
                <w:spacing w:val="-4"/>
              </w:rPr>
              <w:t>i</w:t>
            </w:r>
            <w:r>
              <w:t>ng</w:t>
            </w:r>
            <w:r>
              <w:rPr>
                <w:spacing w:val="4"/>
              </w:rPr>
              <w:t>k</w:t>
            </w:r>
            <w:r>
              <w:rPr>
                <w:spacing w:val="-1"/>
              </w:rPr>
              <w:t>a</w:t>
            </w:r>
            <w:r>
              <w:rPr>
                <w:spacing w:val="4"/>
              </w:rPr>
              <w:t>t</w:t>
            </w:r>
            <w:r>
              <w:rPr>
                <w:spacing w:val="-1"/>
              </w:rPr>
              <w:t>a</w:t>
            </w:r>
            <w:r>
              <w:t>n</w:t>
            </w:r>
            <w:r>
              <w:rPr>
                <w:spacing w:val="-2"/>
              </w:rPr>
              <w:t xml:space="preserve"> </w:t>
            </w:r>
            <w:r>
              <w:t>ku</w:t>
            </w:r>
            <w:r>
              <w:rPr>
                <w:spacing w:val="3"/>
              </w:rPr>
              <w:t>a</w:t>
            </w:r>
            <w:r>
              <w:rPr>
                <w:spacing w:val="-4"/>
              </w:rPr>
              <w:t>l</w:t>
            </w:r>
            <w:r>
              <w:rPr>
                <w:spacing w:val="-8"/>
              </w:rPr>
              <w:t>i</w:t>
            </w:r>
            <w:r>
              <w:rPr>
                <w:spacing w:val="4"/>
              </w:rPr>
              <w:t>t</w:t>
            </w:r>
            <w:r>
              <w:rPr>
                <w:spacing w:val="3"/>
              </w:rPr>
              <w:t>a</w:t>
            </w:r>
            <w:r>
              <w:rPr>
                <w:spacing w:val="-2"/>
              </w:rPr>
              <w:t>s</w:t>
            </w:r>
            <w:r>
              <w:t>,</w:t>
            </w:r>
            <w:r>
              <w:rPr>
                <w:spacing w:val="4"/>
              </w:rPr>
              <w:t xml:space="preserve"> </w:t>
            </w:r>
            <w:r>
              <w:t>ku</w:t>
            </w:r>
            <w:r>
              <w:rPr>
                <w:spacing w:val="-1"/>
              </w:rPr>
              <w:t>a</w:t>
            </w:r>
            <w:r>
              <w:rPr>
                <w:spacing w:val="-4"/>
              </w:rPr>
              <w:t>n</w:t>
            </w:r>
            <w:r>
              <w:rPr>
                <w:spacing w:val="8"/>
              </w:rPr>
              <w:t>t</w:t>
            </w:r>
            <w:r>
              <w:rPr>
                <w:spacing w:val="-8"/>
              </w:rPr>
              <w:t>i</w:t>
            </w:r>
            <w:r>
              <w:rPr>
                <w:spacing w:val="4"/>
              </w:rPr>
              <w:t>t</w:t>
            </w:r>
            <w:r>
              <w:rPr>
                <w:spacing w:val="-1"/>
              </w:rPr>
              <w:t>a</w:t>
            </w:r>
            <w:r>
              <w:rPr>
                <w:spacing w:val="-2"/>
              </w:rPr>
              <w:t>s</w:t>
            </w:r>
            <w:r>
              <w:t>,</w:t>
            </w:r>
            <w:r>
              <w:rPr>
                <w:spacing w:val="4"/>
              </w:rPr>
              <w:t xml:space="preserve"> </w:t>
            </w:r>
            <w:r>
              <w:rPr>
                <w:spacing w:val="-2"/>
              </w:rPr>
              <w:t>s</w:t>
            </w:r>
            <w:r>
              <w:rPr>
                <w:spacing w:val="-1"/>
              </w:rPr>
              <w:t>e</w:t>
            </w:r>
            <w:r>
              <w:rPr>
                <w:spacing w:val="1"/>
              </w:rPr>
              <w:t>r</w:t>
            </w:r>
            <w:r>
              <w:rPr>
                <w:spacing w:val="4"/>
              </w:rPr>
              <w:t>t</w:t>
            </w:r>
            <w:r>
              <w:t>a</w:t>
            </w:r>
            <w:r>
              <w:rPr>
                <w:spacing w:val="-3"/>
              </w:rPr>
              <w:t xml:space="preserve"> </w:t>
            </w:r>
            <w:r>
              <w:t>n</w:t>
            </w:r>
            <w:r>
              <w:rPr>
                <w:spacing w:val="-4"/>
              </w:rPr>
              <w:t>il</w:t>
            </w:r>
            <w:r>
              <w:rPr>
                <w:spacing w:val="3"/>
              </w:rPr>
              <w:t>a</w:t>
            </w:r>
            <w:r>
              <w:t>i</w:t>
            </w:r>
            <w:r>
              <w:rPr>
                <w:spacing w:val="-2"/>
              </w:rPr>
              <w:t xml:space="preserve"> </w:t>
            </w:r>
            <w:r>
              <w:rPr>
                <w:spacing w:val="4"/>
              </w:rPr>
              <w:t>t</w:t>
            </w:r>
            <w:r>
              <w:rPr>
                <w:spacing w:val="3"/>
              </w:rPr>
              <w:t>a</w:t>
            </w:r>
            <w:r>
              <w:rPr>
                <w:spacing w:val="-4"/>
              </w:rPr>
              <w:t>mb</w:t>
            </w:r>
            <w:r>
              <w:rPr>
                <w:spacing w:val="3"/>
              </w:rPr>
              <w:t>a</w:t>
            </w:r>
            <w:r>
              <w:t xml:space="preserve">h </w:t>
            </w:r>
            <w:r>
              <w:rPr>
                <w:spacing w:val="-4"/>
              </w:rPr>
              <w:t>b</w:t>
            </w:r>
            <w:r>
              <w:rPr>
                <w:spacing w:val="-1"/>
              </w:rPr>
              <w:t>a</w:t>
            </w:r>
            <w:r>
              <w:rPr>
                <w:spacing w:val="1"/>
              </w:rPr>
              <w:t>r</w:t>
            </w:r>
            <w:r>
              <w:rPr>
                <w:spacing w:val="3"/>
              </w:rPr>
              <w:t>a</w:t>
            </w:r>
            <w:r>
              <w:rPr>
                <w:spacing w:val="-4"/>
              </w:rPr>
              <w:t>n</w:t>
            </w:r>
            <w:r>
              <w:t>g,</w:t>
            </w:r>
            <w:r>
              <w:rPr>
                <w:spacing w:val="8"/>
              </w:rPr>
              <w:t xml:space="preserve"> </w:t>
            </w:r>
            <w:r>
              <w:rPr>
                <w:spacing w:val="-8"/>
              </w:rPr>
              <w:t>j</w:t>
            </w:r>
            <w:r>
              <w:rPr>
                <w:spacing w:val="3"/>
              </w:rPr>
              <w:t>a</w:t>
            </w:r>
            <w:r>
              <w:rPr>
                <w:spacing w:val="-2"/>
              </w:rPr>
              <w:t>s</w:t>
            </w:r>
            <w:r>
              <w:rPr>
                <w:spacing w:val="-1"/>
              </w:rPr>
              <w:t>a</w:t>
            </w:r>
            <w:r>
              <w:t>,</w:t>
            </w:r>
            <w:r>
              <w:rPr>
                <w:spacing w:val="4"/>
              </w:rPr>
              <w:t xml:space="preserve"> d</w:t>
            </w:r>
            <w:r>
              <w:rPr>
                <w:spacing w:val="-4"/>
              </w:rPr>
              <w:t>iv</w:t>
            </w:r>
            <w:r>
              <w:rPr>
                <w:spacing w:val="-1"/>
              </w:rPr>
              <w:t>e</w:t>
            </w:r>
            <w:r>
              <w:rPr>
                <w:spacing w:val="1"/>
              </w:rPr>
              <w:t>r</w:t>
            </w:r>
            <w:r>
              <w:rPr>
                <w:spacing w:val="2"/>
              </w:rPr>
              <w:t>s</w:t>
            </w:r>
            <w:r>
              <w:t>i</w:t>
            </w:r>
            <w:r>
              <w:rPr>
                <w:spacing w:val="-2"/>
              </w:rPr>
              <w:t>f</w:t>
            </w:r>
            <w:r>
              <w:rPr>
                <w:spacing w:val="-4"/>
              </w:rPr>
              <w:t>i</w:t>
            </w:r>
            <w:r>
              <w:rPr>
                <w:spacing w:val="4"/>
              </w:rPr>
              <w:t>k</w:t>
            </w:r>
            <w:r>
              <w:rPr>
                <w:spacing w:val="-1"/>
              </w:rPr>
              <w:t>a</w:t>
            </w:r>
            <w:r>
              <w:rPr>
                <w:spacing w:val="2"/>
              </w:rPr>
              <w:t>s</w:t>
            </w:r>
            <w:r>
              <w:t>i</w:t>
            </w:r>
            <w:r>
              <w:rPr>
                <w:spacing w:val="-6"/>
              </w:rPr>
              <w:t xml:space="preserve"> </w:t>
            </w:r>
            <w:r>
              <w:t>p</w:t>
            </w:r>
            <w:r>
              <w:rPr>
                <w:spacing w:val="1"/>
              </w:rPr>
              <w:t>r</w:t>
            </w:r>
            <w:r>
              <w:rPr>
                <w:spacing w:val="4"/>
              </w:rPr>
              <w:t>o</w:t>
            </w:r>
            <w:r>
              <w:t>duk,</w:t>
            </w:r>
            <w:r>
              <w:rPr>
                <w:spacing w:val="4"/>
              </w:rPr>
              <w:t xml:space="preserve"> </w:t>
            </w:r>
            <w:r>
              <w:rPr>
                <w:spacing w:val="-5"/>
              </w:rPr>
              <w:t>a</w:t>
            </w:r>
            <w:r>
              <w:rPr>
                <w:spacing w:val="4"/>
              </w:rPr>
              <w:t>t</w:t>
            </w:r>
            <w:r>
              <w:rPr>
                <w:spacing w:val="-1"/>
              </w:rPr>
              <w:t>a</w:t>
            </w:r>
            <w:r>
              <w:t>u</w:t>
            </w:r>
            <w:r>
              <w:rPr>
                <w:spacing w:val="2"/>
              </w:rPr>
              <w:t xml:space="preserve"> </w:t>
            </w:r>
            <w:r>
              <w:rPr>
                <w:spacing w:val="-2"/>
              </w:rPr>
              <w:t>s</w:t>
            </w:r>
            <w:r>
              <w:t>u</w:t>
            </w:r>
            <w:r>
              <w:rPr>
                <w:spacing w:val="-4"/>
              </w:rPr>
              <w:t>mb</w:t>
            </w:r>
            <w:r>
              <w:rPr>
                <w:spacing w:val="-1"/>
              </w:rPr>
              <w:t>e</w:t>
            </w:r>
            <w:r>
              <w:t>r</w:t>
            </w:r>
            <w:r>
              <w:rPr>
                <w:spacing w:val="3"/>
              </w:rPr>
              <w:t xml:space="preserve"> </w:t>
            </w:r>
            <w:r>
              <w:t>d</w:t>
            </w:r>
            <w:r>
              <w:rPr>
                <w:spacing w:val="3"/>
              </w:rPr>
              <w:t>a</w:t>
            </w:r>
            <w:r>
              <w:t xml:space="preserve">ya </w:t>
            </w:r>
            <w:r>
              <w:rPr>
                <w:spacing w:val="3"/>
              </w:rPr>
              <w:t xml:space="preserve"> </w:t>
            </w:r>
            <w:r>
              <w:rPr>
                <w:spacing w:val="-8"/>
              </w:rPr>
              <w:t>l</w:t>
            </w:r>
            <w:r>
              <w:rPr>
                <w:spacing w:val="3"/>
              </w:rPr>
              <w:t>a</w:t>
            </w:r>
            <w:r>
              <w:rPr>
                <w:spacing w:val="-4"/>
              </w:rPr>
              <w:t>i</w:t>
            </w:r>
            <w:r>
              <w:t>n</w:t>
            </w:r>
            <w:r>
              <w:rPr>
                <w:spacing w:val="4"/>
              </w:rPr>
              <w:t>n</w:t>
            </w:r>
            <w:r>
              <w:rPr>
                <w:spacing w:val="-4"/>
              </w:rPr>
              <w:t>y</w:t>
            </w:r>
            <w:r>
              <w:rPr>
                <w:spacing w:val="-1"/>
              </w:rPr>
              <w:t>a</w:t>
            </w:r>
            <w:r>
              <w:t>)</w:t>
            </w:r>
          </w:p>
        </w:tc>
        <w:tc>
          <w:tcPr>
            <w:tcW w:w="500"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6" w:line="160" w:lineRule="exact"/>
              <w:rPr>
                <w:sz w:val="17"/>
                <w:szCs w:val="17"/>
              </w:rPr>
            </w:pPr>
          </w:p>
          <w:p w:rsidR="00673C54" w:rsidRDefault="009F2C88" w:rsidP="00376B9F">
            <w:r>
              <w:t>30</w:t>
            </w:r>
          </w:p>
        </w:tc>
        <w:tc>
          <w:tcPr>
            <w:tcW w:w="51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537"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521"/>
        </w:trPr>
        <w:tc>
          <w:tcPr>
            <w:tcW w:w="656"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jc w:val="center"/>
            </w:pPr>
            <w:r>
              <w:t>3</w:t>
            </w:r>
          </w:p>
        </w:tc>
        <w:tc>
          <w:tcPr>
            <w:tcW w:w="6729" w:type="dxa"/>
            <w:gridSpan w:val="11"/>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9"/>
            </w:pPr>
            <w:r>
              <w:rPr>
                <w:spacing w:val="1"/>
              </w:rPr>
              <w:t>P</w:t>
            </w:r>
            <w:r>
              <w:rPr>
                <w:spacing w:val="-1"/>
              </w:rPr>
              <w:t>e</w:t>
            </w:r>
            <w:r>
              <w:t>n</w:t>
            </w:r>
            <w:r>
              <w:rPr>
                <w:spacing w:val="-4"/>
              </w:rPr>
              <w:t>i</w:t>
            </w:r>
            <w:r>
              <w:t>ngk</w:t>
            </w:r>
            <w:r>
              <w:rPr>
                <w:spacing w:val="-1"/>
              </w:rPr>
              <w:t>a</w:t>
            </w:r>
            <w:r>
              <w:rPr>
                <w:spacing w:val="4"/>
              </w:rPr>
              <w:t>t</w:t>
            </w:r>
            <w:r>
              <w:rPr>
                <w:spacing w:val="-1"/>
              </w:rPr>
              <w:t>a</w:t>
            </w:r>
            <w:r>
              <w:t>n  p</w:t>
            </w:r>
            <w:r>
              <w:rPr>
                <w:spacing w:val="-1"/>
              </w:rPr>
              <w:t>e</w:t>
            </w:r>
            <w:r>
              <w:t>n</w:t>
            </w:r>
            <w:r>
              <w:rPr>
                <w:spacing w:val="-1"/>
              </w:rPr>
              <w:t>e</w:t>
            </w:r>
            <w:r>
              <w:rPr>
                <w:spacing w:val="1"/>
              </w:rPr>
              <w:t>r</w:t>
            </w:r>
            <w:r>
              <w:rPr>
                <w:spacing w:val="-1"/>
              </w:rPr>
              <w:t>a</w:t>
            </w:r>
            <w:r>
              <w:t>p</w:t>
            </w:r>
            <w:r>
              <w:rPr>
                <w:spacing w:val="3"/>
              </w:rPr>
              <w:t>a</w:t>
            </w:r>
            <w:r>
              <w:t>n</w:t>
            </w:r>
            <w:r>
              <w:rPr>
                <w:spacing w:val="2"/>
              </w:rPr>
              <w:t xml:space="preserve"> </w:t>
            </w:r>
            <w:r>
              <w:rPr>
                <w:spacing w:val="-8"/>
              </w:rPr>
              <w:t>i</w:t>
            </w:r>
            <w:r>
              <w:t>p</w:t>
            </w:r>
            <w:r>
              <w:rPr>
                <w:spacing w:val="4"/>
              </w:rPr>
              <w:t>t</w:t>
            </w:r>
            <w:r>
              <w:rPr>
                <w:spacing w:val="-1"/>
              </w:rPr>
              <w:t>e</w:t>
            </w:r>
            <w:r>
              <w:t>k</w:t>
            </w:r>
            <w:r>
              <w:rPr>
                <w:spacing w:val="2"/>
              </w:rPr>
              <w:t xml:space="preserve"> </w:t>
            </w:r>
            <w:r>
              <w:t>di</w:t>
            </w:r>
            <w:r>
              <w:rPr>
                <w:spacing w:val="-2"/>
              </w:rPr>
              <w:t xml:space="preserve"> </w:t>
            </w:r>
            <w:r>
              <w:rPr>
                <w:spacing w:val="-4"/>
              </w:rPr>
              <w:t>m</w:t>
            </w:r>
            <w:r>
              <w:rPr>
                <w:spacing w:val="-1"/>
              </w:rPr>
              <w:t>a</w:t>
            </w:r>
            <w:r>
              <w:rPr>
                <w:spacing w:val="2"/>
              </w:rPr>
              <w:t>s</w:t>
            </w:r>
            <w:r>
              <w:rPr>
                <w:spacing w:val="-4"/>
              </w:rPr>
              <w:t>y</w:t>
            </w:r>
            <w:r>
              <w:rPr>
                <w:spacing w:val="-1"/>
              </w:rPr>
              <w:t>a</w:t>
            </w:r>
            <w:r>
              <w:rPr>
                <w:spacing w:val="5"/>
              </w:rPr>
              <w:t>r</w:t>
            </w:r>
            <w:r>
              <w:rPr>
                <w:spacing w:val="-1"/>
              </w:rPr>
              <w:t>a</w:t>
            </w:r>
            <w:r>
              <w:t>k</w:t>
            </w:r>
            <w:r>
              <w:rPr>
                <w:spacing w:val="-1"/>
              </w:rPr>
              <w:t>a</w:t>
            </w:r>
            <w:r>
              <w:t>t</w:t>
            </w:r>
            <w:r>
              <w:rPr>
                <w:spacing w:val="10"/>
              </w:rPr>
              <w:t xml:space="preserve"> </w:t>
            </w:r>
            <w:r>
              <w:rPr>
                <w:spacing w:val="1"/>
              </w:rPr>
              <w:t>(</w:t>
            </w:r>
            <w:r>
              <w:rPr>
                <w:spacing w:val="-8"/>
              </w:rPr>
              <w:t>m</w:t>
            </w:r>
            <w:r>
              <w:rPr>
                <w:spacing w:val="-1"/>
              </w:rPr>
              <w:t>e</w:t>
            </w:r>
            <w:r>
              <w:t>k</w:t>
            </w:r>
            <w:r>
              <w:rPr>
                <w:spacing w:val="3"/>
              </w:rPr>
              <w:t>a</w:t>
            </w:r>
            <w:r>
              <w:t>n</w:t>
            </w:r>
            <w:r>
              <w:rPr>
                <w:spacing w:val="-4"/>
              </w:rPr>
              <w:t>i</w:t>
            </w:r>
            <w:r>
              <w:rPr>
                <w:spacing w:val="2"/>
              </w:rPr>
              <w:t>s</w:t>
            </w:r>
            <w:r>
              <w:rPr>
                <w:spacing w:val="-1"/>
              </w:rPr>
              <w:t>a</w:t>
            </w:r>
            <w:r>
              <w:rPr>
                <w:spacing w:val="2"/>
              </w:rPr>
              <w:t>s</w:t>
            </w:r>
            <w:r>
              <w:rPr>
                <w:spacing w:val="-8"/>
              </w:rPr>
              <w:t>i</w:t>
            </w:r>
            <w:r>
              <w:t>,</w:t>
            </w:r>
            <w:r>
              <w:rPr>
                <w:spacing w:val="4"/>
              </w:rPr>
              <w:t xml:space="preserve"> </w:t>
            </w:r>
            <w:r>
              <w:rPr>
                <w:spacing w:val="1"/>
              </w:rPr>
              <w:t>I</w:t>
            </w:r>
            <w:r>
              <w:rPr>
                <w:spacing w:val="2"/>
              </w:rPr>
              <w:t>T</w:t>
            </w:r>
            <w:r>
              <w:t>,</w:t>
            </w:r>
            <w:r>
              <w:rPr>
                <w:spacing w:val="4"/>
              </w:rPr>
              <w:t xml:space="preserve"> </w:t>
            </w:r>
            <w:r>
              <w:t>d</w:t>
            </w:r>
            <w:r>
              <w:rPr>
                <w:spacing w:val="-1"/>
              </w:rPr>
              <w:t>a</w:t>
            </w:r>
            <w:r>
              <w:t>n</w:t>
            </w:r>
            <w:r>
              <w:rPr>
                <w:spacing w:val="2"/>
              </w:rPr>
              <w:t xml:space="preserve"> </w:t>
            </w:r>
            <w:r>
              <w:rPr>
                <w:spacing w:val="-8"/>
              </w:rPr>
              <w:t>m</w:t>
            </w:r>
            <w:r>
              <w:rPr>
                <w:spacing w:val="3"/>
              </w:rPr>
              <w:t>a</w:t>
            </w:r>
            <w:r>
              <w:rPr>
                <w:spacing w:val="-4"/>
              </w:rPr>
              <w:t>n</w:t>
            </w:r>
            <w:r>
              <w:rPr>
                <w:spacing w:val="3"/>
              </w:rPr>
              <w:t>a</w:t>
            </w:r>
            <w:r>
              <w:rPr>
                <w:spacing w:val="-4"/>
              </w:rPr>
              <w:t>j</w:t>
            </w:r>
            <w:r>
              <w:rPr>
                <w:spacing w:val="3"/>
              </w:rPr>
              <w:t>e</w:t>
            </w:r>
            <w:r>
              <w:rPr>
                <w:spacing w:val="-4"/>
              </w:rPr>
              <w:t>m</w:t>
            </w:r>
            <w:r>
              <w:rPr>
                <w:spacing w:val="3"/>
              </w:rPr>
              <w:t>e</w:t>
            </w:r>
            <w:r>
              <w:rPr>
                <w:spacing w:val="-4"/>
              </w:rPr>
              <w:t>n</w:t>
            </w:r>
            <w:r>
              <w:t>)</w:t>
            </w:r>
          </w:p>
        </w:tc>
        <w:tc>
          <w:tcPr>
            <w:tcW w:w="50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pPr>
            <w:r>
              <w:t>25</w:t>
            </w:r>
          </w:p>
        </w:tc>
        <w:tc>
          <w:tcPr>
            <w:tcW w:w="51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537"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632"/>
        </w:trPr>
        <w:tc>
          <w:tcPr>
            <w:tcW w:w="656"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8" w:line="200" w:lineRule="exact"/>
            </w:pPr>
          </w:p>
          <w:p w:rsidR="00673C54" w:rsidRDefault="009F2C88" w:rsidP="00376B9F">
            <w:r>
              <w:t>4</w:t>
            </w:r>
          </w:p>
        </w:tc>
        <w:tc>
          <w:tcPr>
            <w:tcW w:w="6729" w:type="dxa"/>
            <w:gridSpan w:val="11"/>
            <w:tcBorders>
              <w:top w:val="single" w:sz="4" w:space="0" w:color="000000"/>
              <w:left w:val="single" w:sz="4" w:space="0" w:color="000000"/>
              <w:bottom w:val="single" w:sz="4" w:space="0" w:color="000000"/>
              <w:right w:val="single" w:sz="4" w:space="0" w:color="000000"/>
            </w:tcBorders>
          </w:tcPr>
          <w:p w:rsidR="00673C54" w:rsidRDefault="009F2C88" w:rsidP="00376B9F">
            <w:pPr>
              <w:spacing w:before="28"/>
            </w:pPr>
            <w:r>
              <w:rPr>
                <w:spacing w:val="1"/>
              </w:rPr>
              <w:t>P</w:t>
            </w:r>
            <w:r>
              <w:rPr>
                <w:spacing w:val="-1"/>
              </w:rPr>
              <w:t>e</w:t>
            </w:r>
            <w:r>
              <w:rPr>
                <w:spacing w:val="1"/>
              </w:rPr>
              <w:t>r</w:t>
            </w:r>
            <w:r>
              <w:rPr>
                <w:spacing w:val="-4"/>
              </w:rPr>
              <w:t>b</w:t>
            </w:r>
            <w:r>
              <w:rPr>
                <w:spacing w:val="3"/>
              </w:rPr>
              <w:t>a</w:t>
            </w:r>
            <w:r>
              <w:rPr>
                <w:spacing w:val="-4"/>
              </w:rPr>
              <w:t>i</w:t>
            </w:r>
            <w:r>
              <w:t>k</w:t>
            </w:r>
            <w:r>
              <w:rPr>
                <w:spacing w:val="3"/>
              </w:rPr>
              <w:t>a</w:t>
            </w:r>
            <w:r>
              <w:t xml:space="preserve">n  </w:t>
            </w:r>
            <w:r>
              <w:rPr>
                <w:spacing w:val="4"/>
              </w:rPr>
              <w:t>t</w:t>
            </w:r>
            <w:r>
              <w:rPr>
                <w:spacing w:val="-5"/>
              </w:rPr>
              <w:t>a</w:t>
            </w:r>
            <w:r>
              <w:rPr>
                <w:spacing w:val="4"/>
              </w:rPr>
              <w:t>t</w:t>
            </w:r>
            <w:r>
              <w:t>a</w:t>
            </w:r>
            <w:r>
              <w:rPr>
                <w:spacing w:val="1"/>
              </w:rPr>
              <w:t xml:space="preserve"> </w:t>
            </w:r>
            <w:r>
              <w:rPr>
                <w:spacing w:val="-4"/>
              </w:rPr>
              <w:t>nil</w:t>
            </w:r>
            <w:r>
              <w:rPr>
                <w:spacing w:val="3"/>
              </w:rPr>
              <w:t>a</w:t>
            </w:r>
            <w:r>
              <w:t>i</w:t>
            </w:r>
            <w:r>
              <w:rPr>
                <w:spacing w:val="5"/>
              </w:rPr>
              <w:t xml:space="preserve"> </w:t>
            </w:r>
            <w:r>
              <w:rPr>
                <w:spacing w:val="-4"/>
              </w:rPr>
              <w:t>m</w:t>
            </w:r>
            <w:r>
              <w:rPr>
                <w:spacing w:val="3"/>
              </w:rPr>
              <w:t>a</w:t>
            </w:r>
            <w:r>
              <w:rPr>
                <w:spacing w:val="2"/>
              </w:rPr>
              <w:t>s</w:t>
            </w:r>
            <w:r>
              <w:rPr>
                <w:spacing w:val="-4"/>
              </w:rPr>
              <w:t>y</w:t>
            </w:r>
            <w:r>
              <w:rPr>
                <w:spacing w:val="-1"/>
              </w:rPr>
              <w:t>a</w:t>
            </w:r>
            <w:r>
              <w:rPr>
                <w:spacing w:val="1"/>
              </w:rPr>
              <w:t>r</w:t>
            </w:r>
            <w:r>
              <w:rPr>
                <w:spacing w:val="-1"/>
              </w:rPr>
              <w:t>a</w:t>
            </w:r>
            <w:r>
              <w:t>k</w:t>
            </w:r>
            <w:r>
              <w:rPr>
                <w:spacing w:val="-1"/>
              </w:rPr>
              <w:t>a</w:t>
            </w:r>
            <w:r>
              <w:t>t</w:t>
            </w:r>
            <w:r>
              <w:rPr>
                <w:spacing w:val="6"/>
              </w:rPr>
              <w:t xml:space="preserve"> </w:t>
            </w:r>
            <w:r>
              <w:rPr>
                <w:spacing w:val="1"/>
              </w:rPr>
              <w:t>(</w:t>
            </w:r>
            <w:r>
              <w:rPr>
                <w:spacing w:val="-2"/>
              </w:rPr>
              <w:t>s</w:t>
            </w:r>
            <w:r>
              <w:rPr>
                <w:spacing w:val="-1"/>
              </w:rPr>
              <w:t>e</w:t>
            </w:r>
            <w:r>
              <w:t>ni</w:t>
            </w:r>
            <w:r>
              <w:rPr>
                <w:spacing w:val="-2"/>
              </w:rPr>
              <w:t xml:space="preserve"> </w:t>
            </w:r>
            <w:r>
              <w:rPr>
                <w:spacing w:val="-4"/>
              </w:rPr>
              <w:t>b</w:t>
            </w:r>
            <w:r>
              <w:t>ud</w:t>
            </w:r>
            <w:r>
              <w:rPr>
                <w:spacing w:val="3"/>
              </w:rPr>
              <w:t>a</w:t>
            </w:r>
            <w:r>
              <w:rPr>
                <w:spacing w:val="-4"/>
              </w:rPr>
              <w:t>y</w:t>
            </w:r>
            <w:r>
              <w:rPr>
                <w:spacing w:val="-1"/>
              </w:rPr>
              <w:t>a</w:t>
            </w:r>
            <w:r>
              <w:t>,</w:t>
            </w:r>
            <w:r>
              <w:rPr>
                <w:spacing w:val="4"/>
              </w:rPr>
              <w:t xml:space="preserve"> </w:t>
            </w:r>
            <w:r>
              <w:rPr>
                <w:spacing w:val="-2"/>
              </w:rPr>
              <w:t>s</w:t>
            </w:r>
            <w:r>
              <w:rPr>
                <w:spacing w:val="4"/>
              </w:rPr>
              <w:t>o</w:t>
            </w:r>
            <w:r>
              <w:rPr>
                <w:spacing w:val="2"/>
              </w:rPr>
              <w:t>s</w:t>
            </w:r>
            <w:r>
              <w:rPr>
                <w:spacing w:val="-4"/>
              </w:rPr>
              <w:t>i</w:t>
            </w:r>
            <w:r>
              <w:rPr>
                <w:spacing w:val="3"/>
              </w:rPr>
              <w:t>a</w:t>
            </w:r>
            <w:r>
              <w:rPr>
                <w:spacing w:val="-8"/>
              </w:rPr>
              <w:t>l</w:t>
            </w:r>
            <w:r>
              <w:t>,</w:t>
            </w:r>
            <w:r>
              <w:rPr>
                <w:spacing w:val="4"/>
              </w:rPr>
              <w:t xml:space="preserve"> </w:t>
            </w:r>
            <w:r>
              <w:t>p</w:t>
            </w:r>
            <w:r>
              <w:rPr>
                <w:spacing w:val="4"/>
              </w:rPr>
              <w:t>o</w:t>
            </w:r>
            <w:r>
              <w:rPr>
                <w:spacing w:val="-4"/>
              </w:rPr>
              <w:t>l</w:t>
            </w:r>
            <w:r>
              <w:rPr>
                <w:spacing w:val="-8"/>
              </w:rPr>
              <w:t>i</w:t>
            </w:r>
            <w:r>
              <w:rPr>
                <w:spacing w:val="8"/>
              </w:rPr>
              <w:t>t</w:t>
            </w:r>
            <w:r>
              <w:rPr>
                <w:spacing w:val="-4"/>
              </w:rPr>
              <w:t>i</w:t>
            </w:r>
            <w:r>
              <w:t>k,</w:t>
            </w:r>
            <w:r>
              <w:rPr>
                <w:spacing w:val="4"/>
              </w:rPr>
              <w:t xml:space="preserve"> </w:t>
            </w:r>
            <w:r>
              <w:t>k</w:t>
            </w:r>
            <w:r>
              <w:rPr>
                <w:spacing w:val="-1"/>
              </w:rPr>
              <w:t>e</w:t>
            </w:r>
            <w:r>
              <w:rPr>
                <w:spacing w:val="3"/>
              </w:rPr>
              <w:t>a</w:t>
            </w:r>
            <w:r>
              <w:rPr>
                <w:spacing w:val="-8"/>
              </w:rPr>
              <w:t>m</w:t>
            </w:r>
            <w:r>
              <w:rPr>
                <w:spacing w:val="3"/>
              </w:rPr>
              <w:t>a</w:t>
            </w:r>
            <w:r>
              <w:rPr>
                <w:spacing w:val="-4"/>
              </w:rPr>
              <w:t>n</w:t>
            </w:r>
            <w:r>
              <w:rPr>
                <w:spacing w:val="3"/>
              </w:rPr>
              <w:t>a</w:t>
            </w:r>
            <w:r>
              <w:rPr>
                <w:spacing w:val="-4"/>
              </w:rPr>
              <w:t>n</w:t>
            </w:r>
            <w:r>
              <w:t>, k</w:t>
            </w:r>
            <w:r>
              <w:rPr>
                <w:spacing w:val="-1"/>
              </w:rPr>
              <w:t>e</w:t>
            </w:r>
            <w:r>
              <w:rPr>
                <w:spacing w:val="4"/>
              </w:rPr>
              <w:t>t</w:t>
            </w:r>
            <w:r>
              <w:rPr>
                <w:spacing w:val="-1"/>
              </w:rPr>
              <w:t>e</w:t>
            </w:r>
            <w:r>
              <w:rPr>
                <w:spacing w:val="-4"/>
              </w:rPr>
              <w:t>n</w:t>
            </w:r>
            <w:r>
              <w:rPr>
                <w:spacing w:val="4"/>
              </w:rPr>
              <w:t>t</w:t>
            </w:r>
            <w:r>
              <w:rPr>
                <w:spacing w:val="1"/>
              </w:rPr>
              <w:t>r</w:t>
            </w:r>
            <w:r>
              <w:rPr>
                <w:spacing w:val="-1"/>
              </w:rPr>
              <w:t>a</w:t>
            </w:r>
            <w:r>
              <w:rPr>
                <w:spacing w:val="-8"/>
              </w:rPr>
              <w:t>m</w:t>
            </w:r>
            <w:r>
              <w:rPr>
                <w:spacing w:val="3"/>
              </w:rPr>
              <w:t>a</w:t>
            </w:r>
            <w:r>
              <w:rPr>
                <w:spacing w:val="-4"/>
              </w:rPr>
              <w:t>n</w:t>
            </w:r>
            <w:r>
              <w:t>,</w:t>
            </w:r>
            <w:r>
              <w:rPr>
                <w:spacing w:val="4"/>
              </w:rPr>
              <w:t xml:space="preserve"> </w:t>
            </w:r>
            <w:r>
              <w:t>p</w:t>
            </w:r>
            <w:r>
              <w:rPr>
                <w:spacing w:val="-1"/>
              </w:rPr>
              <w:t>e</w:t>
            </w:r>
            <w:r>
              <w:rPr>
                <w:spacing w:val="-4"/>
              </w:rPr>
              <w:t>n</w:t>
            </w:r>
            <w:r>
              <w:rPr>
                <w:spacing w:val="4"/>
              </w:rPr>
              <w:t>d</w:t>
            </w:r>
            <w:r>
              <w:rPr>
                <w:spacing w:val="-4"/>
              </w:rPr>
              <w:t>i</w:t>
            </w:r>
            <w:r>
              <w:rPr>
                <w:spacing w:val="4"/>
              </w:rPr>
              <w:t>d</w:t>
            </w:r>
            <w:r>
              <w:rPr>
                <w:spacing w:val="-4"/>
              </w:rPr>
              <w:t>i</w:t>
            </w:r>
            <w:r>
              <w:t>k</w:t>
            </w:r>
            <w:r>
              <w:rPr>
                <w:spacing w:val="3"/>
              </w:rPr>
              <w:t>a</w:t>
            </w:r>
            <w:r>
              <w:rPr>
                <w:spacing w:val="-4"/>
              </w:rPr>
              <w:t>n</w:t>
            </w:r>
            <w:r>
              <w:t>,</w:t>
            </w:r>
            <w:r>
              <w:rPr>
                <w:spacing w:val="4"/>
              </w:rPr>
              <w:t xml:space="preserve"> </w:t>
            </w:r>
            <w:r>
              <w:t>k</w:t>
            </w:r>
            <w:r>
              <w:rPr>
                <w:spacing w:val="-1"/>
              </w:rPr>
              <w:t>e</w:t>
            </w:r>
            <w:r>
              <w:rPr>
                <w:spacing w:val="-2"/>
              </w:rPr>
              <w:t>s</w:t>
            </w:r>
            <w:r>
              <w:rPr>
                <w:spacing w:val="3"/>
              </w:rPr>
              <w:t>e</w:t>
            </w:r>
            <w:r>
              <w:rPr>
                <w:spacing w:val="-4"/>
              </w:rPr>
              <w:t>h</w:t>
            </w:r>
            <w:r>
              <w:rPr>
                <w:spacing w:val="-1"/>
              </w:rPr>
              <w:t>a</w:t>
            </w:r>
            <w:r>
              <w:rPr>
                <w:spacing w:val="4"/>
              </w:rPr>
              <w:t>t</w:t>
            </w:r>
            <w:r>
              <w:rPr>
                <w:spacing w:val="-1"/>
              </w:rPr>
              <w:t>a</w:t>
            </w:r>
            <w:r>
              <w:rPr>
                <w:spacing w:val="-4"/>
              </w:rPr>
              <w:t>n</w:t>
            </w:r>
            <w:r>
              <w:t>)</w:t>
            </w:r>
          </w:p>
        </w:tc>
        <w:tc>
          <w:tcPr>
            <w:tcW w:w="500"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line="100" w:lineRule="exact"/>
              <w:rPr>
                <w:sz w:val="10"/>
                <w:szCs w:val="10"/>
              </w:rPr>
            </w:pPr>
          </w:p>
          <w:p w:rsidR="00673C54" w:rsidRDefault="009F2C88" w:rsidP="00376B9F">
            <w:r>
              <w:t>20</w:t>
            </w:r>
          </w:p>
        </w:tc>
        <w:tc>
          <w:tcPr>
            <w:tcW w:w="51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537"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264"/>
        </w:trPr>
        <w:tc>
          <w:tcPr>
            <w:tcW w:w="7386" w:type="dxa"/>
            <w:gridSpan w:val="12"/>
            <w:tcBorders>
              <w:top w:val="single" w:sz="4" w:space="0" w:color="000000"/>
              <w:left w:val="single" w:sz="4" w:space="0" w:color="000000"/>
              <w:bottom w:val="single" w:sz="4" w:space="0" w:color="000000"/>
              <w:right w:val="single" w:sz="4" w:space="0" w:color="000000"/>
            </w:tcBorders>
          </w:tcPr>
          <w:p w:rsidR="00673C54" w:rsidRDefault="009F2C88" w:rsidP="00376B9F">
            <w:pPr>
              <w:spacing w:line="200" w:lineRule="exact"/>
              <w:jc w:val="center"/>
            </w:pPr>
            <w:r>
              <w:rPr>
                <w:spacing w:val="-6"/>
              </w:rPr>
              <w:t>J</w:t>
            </w:r>
            <w:r>
              <w:rPr>
                <w:spacing w:val="4"/>
              </w:rPr>
              <w:t>u</w:t>
            </w:r>
            <w:r>
              <w:rPr>
                <w:spacing w:val="-4"/>
              </w:rPr>
              <w:t>m</w:t>
            </w:r>
            <w:r>
              <w:rPr>
                <w:spacing w:val="-8"/>
              </w:rPr>
              <w:t>l</w:t>
            </w:r>
            <w:r>
              <w:rPr>
                <w:spacing w:val="-1"/>
              </w:rPr>
              <w:t>a</w:t>
            </w:r>
            <w:r>
              <w:t>h</w:t>
            </w:r>
          </w:p>
        </w:tc>
        <w:tc>
          <w:tcPr>
            <w:tcW w:w="500"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00" w:lineRule="exact"/>
            </w:pPr>
            <w:r>
              <w:rPr>
                <w:spacing w:val="-4"/>
              </w:rPr>
              <w:t>100</w:t>
            </w:r>
          </w:p>
        </w:tc>
        <w:tc>
          <w:tcPr>
            <w:tcW w:w="512" w:type="dxa"/>
            <w:tcBorders>
              <w:top w:val="single" w:sz="4" w:space="0" w:color="000000"/>
              <w:left w:val="single" w:sz="4" w:space="0" w:color="000000"/>
              <w:bottom w:val="single" w:sz="4" w:space="0" w:color="000000"/>
              <w:right w:val="single" w:sz="4" w:space="0" w:color="000000"/>
            </w:tcBorders>
          </w:tcPr>
          <w:p w:rsidR="00673C54" w:rsidRDefault="00673C54" w:rsidP="00376B9F"/>
        </w:tc>
        <w:tc>
          <w:tcPr>
            <w:tcW w:w="537" w:type="dxa"/>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264"/>
        </w:trPr>
        <w:tc>
          <w:tcPr>
            <w:tcW w:w="8934" w:type="dxa"/>
            <w:gridSpan w:val="15"/>
            <w:tcBorders>
              <w:top w:val="single" w:sz="4" w:space="0" w:color="000000"/>
              <w:left w:val="single" w:sz="4" w:space="0" w:color="000000"/>
              <w:bottom w:val="nil"/>
              <w:right w:val="single" w:sz="4" w:space="0" w:color="000000"/>
            </w:tcBorders>
          </w:tcPr>
          <w:p w:rsidR="00673C54" w:rsidRDefault="009F2C88" w:rsidP="00376B9F">
            <w:pPr>
              <w:spacing w:line="220" w:lineRule="exact"/>
            </w:pPr>
            <w:r>
              <w:rPr>
                <w:spacing w:val="-2"/>
              </w:rPr>
              <w:t>L</w:t>
            </w:r>
            <w:r>
              <w:t>u</w:t>
            </w:r>
            <w:r>
              <w:rPr>
                <w:spacing w:val="-1"/>
              </w:rPr>
              <w:t>a</w:t>
            </w:r>
            <w:r>
              <w:rPr>
                <w:spacing w:val="1"/>
              </w:rPr>
              <w:t>r</w:t>
            </w:r>
            <w:r>
              <w:rPr>
                <w:spacing w:val="3"/>
              </w:rPr>
              <w:t>a</w:t>
            </w:r>
            <w:r>
              <w:t>n</w:t>
            </w:r>
            <w:r>
              <w:rPr>
                <w:spacing w:val="-2"/>
              </w:rPr>
              <w:t xml:space="preserve"> </w:t>
            </w:r>
            <w:r>
              <w:rPr>
                <w:spacing w:val="4"/>
              </w:rPr>
              <w:t>t</w:t>
            </w:r>
            <w:r>
              <w:rPr>
                <w:spacing w:val="-1"/>
              </w:rPr>
              <w:t>a</w:t>
            </w:r>
            <w:r>
              <w:rPr>
                <w:spacing w:val="-4"/>
              </w:rPr>
              <w:t>mb</w:t>
            </w:r>
            <w:r>
              <w:rPr>
                <w:spacing w:val="3"/>
              </w:rPr>
              <w:t>a</w:t>
            </w:r>
            <w:r>
              <w:rPr>
                <w:spacing w:val="-4"/>
              </w:rPr>
              <w:t>h</w:t>
            </w:r>
            <w:r>
              <w:rPr>
                <w:spacing w:val="3"/>
              </w:rPr>
              <w:t>a</w:t>
            </w:r>
            <w:r>
              <w:t>n</w:t>
            </w:r>
          </w:p>
        </w:tc>
      </w:tr>
      <w:tr w:rsidR="00673C54">
        <w:trPr>
          <w:trHeight w:hRule="exact" w:val="701"/>
        </w:trPr>
        <w:tc>
          <w:tcPr>
            <w:tcW w:w="656"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pPr>
              <w:jc w:val="center"/>
            </w:pPr>
            <w:r>
              <w:t>1</w:t>
            </w:r>
          </w:p>
        </w:tc>
        <w:tc>
          <w:tcPr>
            <w:tcW w:w="2297"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pPr>
            <w:r>
              <w:rPr>
                <w:spacing w:val="-2"/>
              </w:rPr>
              <w:t>M</w:t>
            </w:r>
            <w:r>
              <w:rPr>
                <w:spacing w:val="-1"/>
              </w:rPr>
              <w:t>e</w:t>
            </w:r>
            <w:r>
              <w:rPr>
                <w:spacing w:val="4"/>
              </w:rPr>
              <w:t>to</w:t>
            </w:r>
            <w:r>
              <w:t xml:space="preserve">de    </w:t>
            </w:r>
            <w:r>
              <w:rPr>
                <w:spacing w:val="34"/>
              </w:rPr>
              <w:t xml:space="preserve"> </w:t>
            </w:r>
            <w:r>
              <w:rPr>
                <w:spacing w:val="-5"/>
              </w:rPr>
              <w:t>a</w:t>
            </w:r>
            <w:r>
              <w:rPr>
                <w:spacing w:val="4"/>
              </w:rPr>
              <w:t>t</w:t>
            </w:r>
            <w:r>
              <w:rPr>
                <w:spacing w:val="-1"/>
              </w:rPr>
              <w:t>a</w:t>
            </w:r>
            <w:r>
              <w:t xml:space="preserve">u    </w:t>
            </w:r>
            <w:r>
              <w:rPr>
                <w:spacing w:val="34"/>
              </w:rPr>
              <w:t xml:space="preserve"> </w:t>
            </w:r>
            <w:r>
              <w:rPr>
                <w:spacing w:val="-2"/>
              </w:rPr>
              <w:t>s</w:t>
            </w:r>
            <w:r>
              <w:rPr>
                <w:spacing w:val="-4"/>
              </w:rPr>
              <w:t>i</w:t>
            </w:r>
            <w:r>
              <w:rPr>
                <w:spacing w:val="-2"/>
              </w:rPr>
              <w:t>s</w:t>
            </w:r>
            <w:r>
              <w:rPr>
                <w:spacing w:val="4"/>
              </w:rPr>
              <w:t>t</w:t>
            </w:r>
            <w:r>
              <w:rPr>
                <w:spacing w:val="3"/>
              </w:rPr>
              <w:t>e</w:t>
            </w:r>
            <w:r>
              <w:rPr>
                <w:spacing w:val="-4"/>
              </w:rPr>
              <w:t>m</w:t>
            </w:r>
            <w:r>
              <w:t xml:space="preserve">; </w:t>
            </w:r>
            <w:r>
              <w:rPr>
                <w:spacing w:val="1"/>
              </w:rPr>
              <w:t>P</w:t>
            </w:r>
            <w:r>
              <w:rPr>
                <w:spacing w:val="-3"/>
              </w:rPr>
              <w:t>r</w:t>
            </w:r>
            <w:r>
              <w:rPr>
                <w:spacing w:val="4"/>
              </w:rPr>
              <w:t>o</w:t>
            </w:r>
            <w:r>
              <w:t xml:space="preserve">duk    </w:t>
            </w:r>
            <w:r>
              <w:rPr>
                <w:spacing w:val="10"/>
              </w:rPr>
              <w:t xml:space="preserve"> </w:t>
            </w:r>
            <w:r>
              <w:rPr>
                <w:spacing w:val="1"/>
              </w:rPr>
              <w:t>(</w:t>
            </w:r>
            <w:r>
              <w:rPr>
                <w:spacing w:val="-1"/>
              </w:rPr>
              <w:t>Ba</w:t>
            </w:r>
            <w:r>
              <w:rPr>
                <w:spacing w:val="1"/>
              </w:rPr>
              <w:t>r</w:t>
            </w:r>
            <w:r>
              <w:rPr>
                <w:spacing w:val="-1"/>
              </w:rPr>
              <w:t>a</w:t>
            </w:r>
            <w:r>
              <w:rPr>
                <w:spacing w:val="-4"/>
              </w:rPr>
              <w:t>n</w:t>
            </w:r>
            <w:r>
              <w:t xml:space="preserve">g    </w:t>
            </w:r>
            <w:r>
              <w:rPr>
                <w:spacing w:val="15"/>
              </w:rPr>
              <w:t xml:space="preserve"> </w:t>
            </w:r>
            <w:r>
              <w:rPr>
                <w:spacing w:val="-1"/>
              </w:rPr>
              <w:t>a</w:t>
            </w:r>
            <w:r>
              <w:rPr>
                <w:spacing w:val="4"/>
              </w:rPr>
              <w:t>t</w:t>
            </w:r>
            <w:r>
              <w:rPr>
                <w:spacing w:val="-1"/>
              </w:rPr>
              <w:t>a</w:t>
            </w:r>
            <w:r>
              <w:t>u</w:t>
            </w:r>
          </w:p>
          <w:p w:rsidR="00673C54" w:rsidRDefault="009F2C88" w:rsidP="00376B9F">
            <w:pPr>
              <w:spacing w:line="220" w:lineRule="exact"/>
            </w:pPr>
            <w:r>
              <w:rPr>
                <w:spacing w:val="-2"/>
              </w:rPr>
              <w:t>J</w:t>
            </w:r>
            <w:r>
              <w:rPr>
                <w:spacing w:val="-1"/>
              </w:rPr>
              <w:t>a</w:t>
            </w:r>
            <w:r>
              <w:rPr>
                <w:spacing w:val="-2"/>
              </w:rPr>
              <w:t>s</w:t>
            </w:r>
            <w:r>
              <w:rPr>
                <w:spacing w:val="-1"/>
              </w:rPr>
              <w:t>a</w:t>
            </w:r>
            <w:r>
              <w:rPr>
                <w:spacing w:val="5"/>
              </w:rPr>
              <w:t>)</w:t>
            </w:r>
            <w:r>
              <w:t>;</w:t>
            </w:r>
          </w:p>
        </w:tc>
        <w:tc>
          <w:tcPr>
            <w:tcW w:w="1136"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r>
              <w:rPr>
                <w:spacing w:val="2"/>
              </w:rPr>
              <w:t>T</w:t>
            </w:r>
            <w:r>
              <w:rPr>
                <w:spacing w:val="-8"/>
              </w:rPr>
              <w:t>i</w:t>
            </w:r>
            <w:r>
              <w:rPr>
                <w:spacing w:val="4"/>
              </w:rPr>
              <w:t>d</w:t>
            </w:r>
            <w:r>
              <w:rPr>
                <w:spacing w:val="-1"/>
              </w:rPr>
              <w:t>a</w:t>
            </w:r>
            <w:r>
              <w:t>k</w:t>
            </w:r>
            <w:r>
              <w:rPr>
                <w:spacing w:val="2"/>
              </w:rPr>
              <w:t xml:space="preserve"> </w:t>
            </w:r>
            <w:r>
              <w:rPr>
                <w:spacing w:val="-1"/>
              </w:rPr>
              <w:t>a</w:t>
            </w:r>
            <w:r>
              <w:t>da</w:t>
            </w:r>
          </w:p>
        </w:tc>
        <w:tc>
          <w:tcPr>
            <w:tcW w:w="1040" w:type="dxa"/>
            <w:gridSpan w:val="2"/>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pPr>
              <w:jc w:val="center"/>
            </w:pPr>
            <w:r>
              <w:t>d</w:t>
            </w:r>
            <w:r>
              <w:rPr>
                <w:spacing w:val="1"/>
              </w:rPr>
              <w:t>r</w:t>
            </w:r>
            <w:r>
              <w:rPr>
                <w:spacing w:val="-1"/>
              </w:rPr>
              <w:t>a</w:t>
            </w:r>
            <w:r>
              <w:t>f</w:t>
            </w:r>
          </w:p>
        </w:tc>
        <w:tc>
          <w:tcPr>
            <w:tcW w:w="1000"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r>
              <w:t>p</w:t>
            </w:r>
            <w:r>
              <w:rPr>
                <w:spacing w:val="1"/>
              </w:rPr>
              <w:t>r</w:t>
            </w:r>
            <w:r>
              <w:rPr>
                <w:spacing w:val="4"/>
              </w:rPr>
              <w:t>o</w:t>
            </w:r>
            <w:r>
              <w:t>duk</w:t>
            </w:r>
          </w:p>
        </w:tc>
        <w:tc>
          <w:tcPr>
            <w:tcW w:w="1256" w:type="dxa"/>
            <w:gridSpan w:val="2"/>
            <w:tcBorders>
              <w:top w:val="single" w:sz="4" w:space="0" w:color="000000"/>
              <w:left w:val="single" w:sz="4" w:space="0" w:color="000000"/>
              <w:bottom w:val="single" w:sz="4" w:space="0" w:color="000000"/>
              <w:right w:val="single" w:sz="4" w:space="0" w:color="000000"/>
            </w:tcBorders>
          </w:tcPr>
          <w:p w:rsidR="00673C54" w:rsidRDefault="00673C54" w:rsidP="00376B9F">
            <w:pPr>
              <w:spacing w:before="6" w:line="120" w:lineRule="exact"/>
              <w:rPr>
                <w:sz w:val="13"/>
                <w:szCs w:val="13"/>
              </w:rPr>
            </w:pPr>
          </w:p>
          <w:p w:rsidR="00673C54" w:rsidRDefault="009F2C88" w:rsidP="00376B9F">
            <w:r>
              <w:t>p</w:t>
            </w:r>
            <w:r>
              <w:rPr>
                <w:spacing w:val="-1"/>
              </w:rPr>
              <w:t>e</w:t>
            </w:r>
            <w:r>
              <w:rPr>
                <w:spacing w:val="-4"/>
              </w:rPr>
              <w:t>n</w:t>
            </w:r>
            <w:r>
              <w:rPr>
                <w:spacing w:val="-1"/>
              </w:rPr>
              <w:t>e</w:t>
            </w:r>
            <w:r>
              <w:rPr>
                <w:spacing w:val="1"/>
              </w:rPr>
              <w:t>r</w:t>
            </w:r>
            <w:r>
              <w:rPr>
                <w:spacing w:val="-1"/>
              </w:rPr>
              <w:t>a</w:t>
            </w:r>
            <w:r>
              <w:t>p</w:t>
            </w:r>
            <w:r>
              <w:rPr>
                <w:spacing w:val="3"/>
              </w:rPr>
              <w:t>a</w:t>
            </w:r>
            <w:r>
              <w:t>n</w:t>
            </w:r>
          </w:p>
        </w:tc>
        <w:tc>
          <w:tcPr>
            <w:tcW w:w="1549"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420"/>
        </w:trPr>
        <w:tc>
          <w:tcPr>
            <w:tcW w:w="656"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4"/>
              <w:jc w:val="center"/>
            </w:pPr>
            <w:r>
              <w:t>2</w:t>
            </w:r>
          </w:p>
        </w:tc>
        <w:tc>
          <w:tcPr>
            <w:tcW w:w="2297"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4"/>
            </w:pPr>
            <w:r>
              <w:t>H</w:t>
            </w:r>
            <w:r>
              <w:rPr>
                <w:spacing w:val="-1"/>
              </w:rPr>
              <w:t>a</w:t>
            </w:r>
            <w:r>
              <w:t>k</w:t>
            </w:r>
            <w:r>
              <w:rPr>
                <w:spacing w:val="2"/>
              </w:rPr>
              <w:t xml:space="preserve"> </w:t>
            </w:r>
            <w:r>
              <w:t>k</w:t>
            </w:r>
            <w:r>
              <w:rPr>
                <w:spacing w:val="-1"/>
              </w:rPr>
              <w:t>e</w:t>
            </w:r>
            <w:r>
              <w:t>k</w:t>
            </w:r>
            <w:r>
              <w:rPr>
                <w:spacing w:val="3"/>
              </w:rPr>
              <w:t>a</w:t>
            </w:r>
            <w:r>
              <w:rPr>
                <w:spacing w:val="-8"/>
              </w:rPr>
              <w:t>y</w:t>
            </w:r>
            <w:r>
              <w:rPr>
                <w:spacing w:val="3"/>
              </w:rPr>
              <w:t>aa</w:t>
            </w:r>
            <w:r>
              <w:t>n</w:t>
            </w:r>
            <w:r>
              <w:rPr>
                <w:spacing w:val="3"/>
              </w:rPr>
              <w:t xml:space="preserve"> </w:t>
            </w:r>
            <w:r>
              <w:rPr>
                <w:spacing w:val="-4"/>
              </w:rPr>
              <w:t>in</w:t>
            </w:r>
            <w:r>
              <w:rPr>
                <w:spacing w:val="4"/>
              </w:rPr>
              <w:t>t</w:t>
            </w:r>
            <w:r>
              <w:rPr>
                <w:spacing w:val="3"/>
              </w:rPr>
              <w:t>e</w:t>
            </w:r>
            <w:r>
              <w:rPr>
                <w:spacing w:val="-8"/>
              </w:rPr>
              <w:t>l</w:t>
            </w:r>
            <w:r>
              <w:rPr>
                <w:spacing w:val="-1"/>
              </w:rPr>
              <w:t>e</w:t>
            </w:r>
            <w:r>
              <w:t>k</w:t>
            </w:r>
            <w:r>
              <w:rPr>
                <w:spacing w:val="4"/>
              </w:rPr>
              <w:t>t</w:t>
            </w:r>
            <w:r>
              <w:t>u</w:t>
            </w:r>
            <w:r>
              <w:rPr>
                <w:spacing w:val="3"/>
              </w:rPr>
              <w:t>a</w:t>
            </w:r>
            <w:r>
              <w:t>l</w:t>
            </w:r>
          </w:p>
        </w:tc>
        <w:tc>
          <w:tcPr>
            <w:tcW w:w="1136" w:type="dxa"/>
            <w:gridSpan w:val="3"/>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4"/>
            </w:pPr>
            <w:r>
              <w:rPr>
                <w:spacing w:val="2"/>
              </w:rPr>
              <w:t>T</w:t>
            </w:r>
            <w:r>
              <w:rPr>
                <w:spacing w:val="-8"/>
              </w:rPr>
              <w:t>i</w:t>
            </w:r>
            <w:r>
              <w:rPr>
                <w:spacing w:val="4"/>
              </w:rPr>
              <w:t>d</w:t>
            </w:r>
            <w:r>
              <w:rPr>
                <w:spacing w:val="-1"/>
              </w:rPr>
              <w:t>a</w:t>
            </w:r>
            <w:r>
              <w:t>k</w:t>
            </w:r>
            <w:r>
              <w:rPr>
                <w:spacing w:val="2"/>
              </w:rPr>
              <w:t xml:space="preserve"> </w:t>
            </w:r>
            <w:r>
              <w:rPr>
                <w:spacing w:val="-1"/>
              </w:rPr>
              <w:t>a</w:t>
            </w:r>
            <w:r>
              <w:t>da</w:t>
            </w:r>
          </w:p>
        </w:tc>
        <w:tc>
          <w:tcPr>
            <w:tcW w:w="1040" w:type="dxa"/>
            <w:gridSpan w:val="2"/>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4"/>
              <w:jc w:val="center"/>
            </w:pPr>
            <w:r>
              <w:t>d</w:t>
            </w:r>
            <w:r>
              <w:rPr>
                <w:spacing w:val="1"/>
              </w:rPr>
              <w:t>r</w:t>
            </w:r>
            <w:r>
              <w:rPr>
                <w:spacing w:val="-1"/>
              </w:rPr>
              <w:t>a</w:t>
            </w:r>
            <w:r>
              <w:t>f</w:t>
            </w:r>
          </w:p>
        </w:tc>
        <w:tc>
          <w:tcPr>
            <w:tcW w:w="1000" w:type="dxa"/>
            <w:gridSpan w:val="3"/>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4"/>
            </w:pPr>
            <w:r>
              <w:rPr>
                <w:spacing w:val="4"/>
              </w:rPr>
              <w:t>t</w:t>
            </w:r>
            <w:r>
              <w:rPr>
                <w:spacing w:val="-1"/>
              </w:rPr>
              <w:t>e</w:t>
            </w:r>
            <w:r>
              <w:rPr>
                <w:spacing w:val="1"/>
              </w:rPr>
              <w:t>r</w:t>
            </w:r>
            <w:r>
              <w:t>d</w:t>
            </w:r>
            <w:r>
              <w:rPr>
                <w:spacing w:val="-1"/>
              </w:rPr>
              <w:t>a</w:t>
            </w:r>
            <w:r>
              <w:rPr>
                <w:spacing w:val="-7"/>
              </w:rPr>
              <w:t>f</w:t>
            </w:r>
            <w:r>
              <w:rPr>
                <w:spacing w:val="4"/>
              </w:rPr>
              <w:t>t</w:t>
            </w:r>
            <w:r>
              <w:rPr>
                <w:spacing w:val="-1"/>
              </w:rPr>
              <w:t>a</w:t>
            </w:r>
            <w:r>
              <w:t>r</w:t>
            </w:r>
          </w:p>
        </w:tc>
        <w:tc>
          <w:tcPr>
            <w:tcW w:w="1256" w:type="dxa"/>
            <w:gridSpan w:val="2"/>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pPr>
            <w:r>
              <w:rPr>
                <w:i/>
              </w:rPr>
              <w:t>g</w:t>
            </w:r>
            <w:r>
              <w:rPr>
                <w:i/>
                <w:spacing w:val="-2"/>
              </w:rPr>
              <w:t>r</w:t>
            </w:r>
            <w:r>
              <w:rPr>
                <w:i/>
              </w:rPr>
              <w:t>anted</w:t>
            </w:r>
          </w:p>
        </w:tc>
        <w:tc>
          <w:tcPr>
            <w:tcW w:w="1549"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416"/>
        </w:trPr>
        <w:tc>
          <w:tcPr>
            <w:tcW w:w="656"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0"/>
              <w:jc w:val="center"/>
            </w:pPr>
            <w:r>
              <w:t>3</w:t>
            </w:r>
          </w:p>
        </w:tc>
        <w:tc>
          <w:tcPr>
            <w:tcW w:w="2297" w:type="dxa"/>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0"/>
            </w:pPr>
            <w:r>
              <w:rPr>
                <w:spacing w:val="-1"/>
              </w:rPr>
              <w:t>B</w:t>
            </w:r>
            <w:r>
              <w:t>uku</w:t>
            </w:r>
            <w:r>
              <w:rPr>
                <w:spacing w:val="2"/>
              </w:rPr>
              <w:t xml:space="preserve"> </w:t>
            </w:r>
            <w:r>
              <w:rPr>
                <w:spacing w:val="-4"/>
              </w:rPr>
              <w:t>b</w:t>
            </w:r>
            <w:r>
              <w:rPr>
                <w:spacing w:val="-1"/>
              </w:rPr>
              <w:t>e</w:t>
            </w:r>
            <w:r>
              <w:t>r</w:t>
            </w:r>
            <w:r>
              <w:rPr>
                <w:spacing w:val="3"/>
              </w:rPr>
              <w:t xml:space="preserve"> </w:t>
            </w:r>
            <w:r>
              <w:rPr>
                <w:spacing w:val="1"/>
              </w:rPr>
              <w:t>IS</w:t>
            </w:r>
            <w:r>
              <w:rPr>
                <w:spacing w:val="-1"/>
              </w:rPr>
              <w:t>B</w:t>
            </w:r>
            <w:r>
              <w:t>N</w:t>
            </w:r>
          </w:p>
        </w:tc>
        <w:tc>
          <w:tcPr>
            <w:tcW w:w="1136" w:type="dxa"/>
            <w:gridSpan w:val="3"/>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0"/>
            </w:pPr>
            <w:r>
              <w:rPr>
                <w:spacing w:val="2"/>
              </w:rPr>
              <w:t>T</w:t>
            </w:r>
            <w:r>
              <w:rPr>
                <w:spacing w:val="-8"/>
              </w:rPr>
              <w:t>i</w:t>
            </w:r>
            <w:r>
              <w:rPr>
                <w:spacing w:val="4"/>
              </w:rPr>
              <w:t>d</w:t>
            </w:r>
            <w:r>
              <w:rPr>
                <w:spacing w:val="-1"/>
              </w:rPr>
              <w:t>a</w:t>
            </w:r>
            <w:r>
              <w:t>k</w:t>
            </w:r>
            <w:r>
              <w:rPr>
                <w:spacing w:val="2"/>
              </w:rPr>
              <w:t xml:space="preserve"> </w:t>
            </w:r>
            <w:r>
              <w:rPr>
                <w:spacing w:val="-1"/>
              </w:rPr>
              <w:t>a</w:t>
            </w:r>
            <w:r>
              <w:t>da</w:t>
            </w:r>
          </w:p>
        </w:tc>
        <w:tc>
          <w:tcPr>
            <w:tcW w:w="1040" w:type="dxa"/>
            <w:gridSpan w:val="2"/>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0"/>
              <w:jc w:val="center"/>
            </w:pPr>
            <w:r>
              <w:t>d</w:t>
            </w:r>
            <w:r>
              <w:rPr>
                <w:spacing w:val="1"/>
              </w:rPr>
              <w:t>r</w:t>
            </w:r>
            <w:r>
              <w:rPr>
                <w:spacing w:val="-1"/>
              </w:rPr>
              <w:t>a</w:t>
            </w:r>
            <w:r>
              <w:t>f</w:t>
            </w:r>
          </w:p>
        </w:tc>
        <w:tc>
          <w:tcPr>
            <w:tcW w:w="1000" w:type="dxa"/>
            <w:gridSpan w:val="3"/>
            <w:tcBorders>
              <w:top w:val="single" w:sz="4" w:space="0" w:color="000000"/>
              <w:left w:val="single" w:sz="4" w:space="0" w:color="000000"/>
              <w:bottom w:val="single" w:sz="4" w:space="0" w:color="000000"/>
              <w:right w:val="single" w:sz="4" w:space="0" w:color="000000"/>
            </w:tcBorders>
          </w:tcPr>
          <w:p w:rsidR="00673C54" w:rsidRDefault="009F2C88" w:rsidP="00376B9F">
            <w:pPr>
              <w:spacing w:before="80"/>
            </w:pPr>
            <w:r>
              <w:rPr>
                <w:i/>
                <w:spacing w:val="-1"/>
              </w:rPr>
              <w:t>e</w:t>
            </w:r>
            <w:r>
              <w:rPr>
                <w:i/>
              </w:rPr>
              <w:t>di</w:t>
            </w:r>
            <w:r>
              <w:rPr>
                <w:i/>
                <w:spacing w:val="1"/>
              </w:rPr>
              <w:t>t</w:t>
            </w:r>
            <w:r>
              <w:rPr>
                <w:i/>
              </w:rPr>
              <w:t>ing</w:t>
            </w:r>
          </w:p>
        </w:tc>
        <w:tc>
          <w:tcPr>
            <w:tcW w:w="1256" w:type="dxa"/>
            <w:gridSpan w:val="2"/>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pPr>
            <w:r>
              <w:rPr>
                <w:spacing w:val="2"/>
              </w:rPr>
              <w:t>T</w:t>
            </w:r>
            <w:r>
              <w:rPr>
                <w:spacing w:val="-1"/>
              </w:rPr>
              <w:t>e</w:t>
            </w:r>
            <w:r>
              <w:rPr>
                <w:spacing w:val="1"/>
              </w:rPr>
              <w:t>r</w:t>
            </w:r>
            <w:r>
              <w:t>b</w:t>
            </w:r>
            <w:r>
              <w:rPr>
                <w:spacing w:val="-8"/>
              </w:rPr>
              <w:t>i</w:t>
            </w:r>
            <w:r>
              <w:t>t</w:t>
            </w:r>
          </w:p>
        </w:tc>
        <w:tc>
          <w:tcPr>
            <w:tcW w:w="1549"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tc>
      </w:tr>
      <w:tr w:rsidR="00673C54">
        <w:trPr>
          <w:trHeight w:hRule="exact" w:val="700"/>
        </w:trPr>
        <w:tc>
          <w:tcPr>
            <w:tcW w:w="656"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pPr>
              <w:jc w:val="center"/>
            </w:pPr>
            <w:r>
              <w:t>4</w:t>
            </w:r>
          </w:p>
        </w:tc>
        <w:tc>
          <w:tcPr>
            <w:tcW w:w="2297" w:type="dxa"/>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r>
              <w:rPr>
                <w:spacing w:val="1"/>
              </w:rPr>
              <w:t>P</w:t>
            </w:r>
            <w:r>
              <w:t>ubl</w:t>
            </w:r>
            <w:r>
              <w:rPr>
                <w:spacing w:val="-3"/>
              </w:rPr>
              <w:t>i</w:t>
            </w:r>
            <w:r>
              <w:t>k</w:t>
            </w:r>
            <w:r>
              <w:rPr>
                <w:spacing w:val="-1"/>
              </w:rPr>
              <w:t>a</w:t>
            </w:r>
            <w:r>
              <w:rPr>
                <w:spacing w:val="2"/>
              </w:rPr>
              <w:t>s</w:t>
            </w:r>
            <w:r>
              <w:t>i</w:t>
            </w:r>
            <w:r>
              <w:rPr>
                <w:spacing w:val="-1"/>
              </w:rPr>
              <w:t xml:space="preserve"> </w:t>
            </w:r>
            <w:r>
              <w:rPr>
                <w:spacing w:val="1"/>
              </w:rPr>
              <w:t>I</w:t>
            </w:r>
            <w:r>
              <w:rPr>
                <w:spacing w:val="-4"/>
              </w:rPr>
              <w:t>n</w:t>
            </w:r>
            <w:r>
              <w:rPr>
                <w:spacing w:val="4"/>
              </w:rPr>
              <w:t>t</w:t>
            </w:r>
            <w:r>
              <w:rPr>
                <w:spacing w:val="-1"/>
              </w:rPr>
              <w:t>e</w:t>
            </w:r>
            <w:r>
              <w:rPr>
                <w:spacing w:val="1"/>
              </w:rPr>
              <w:t>r</w:t>
            </w:r>
            <w:r>
              <w:rPr>
                <w:spacing w:val="-4"/>
              </w:rPr>
              <w:t>n</w:t>
            </w:r>
            <w:r>
              <w:rPr>
                <w:spacing w:val="3"/>
              </w:rPr>
              <w:t>a</w:t>
            </w:r>
            <w:r>
              <w:rPr>
                <w:spacing w:val="2"/>
              </w:rPr>
              <w:t>s</w:t>
            </w:r>
            <w:r>
              <w:rPr>
                <w:spacing w:val="-8"/>
              </w:rPr>
              <w:t>i</w:t>
            </w:r>
            <w:r>
              <w:rPr>
                <w:spacing w:val="8"/>
              </w:rPr>
              <w:t>o</w:t>
            </w:r>
            <w:r>
              <w:rPr>
                <w:spacing w:val="-4"/>
              </w:rPr>
              <w:t>n</w:t>
            </w:r>
            <w:r>
              <w:rPr>
                <w:spacing w:val="3"/>
              </w:rPr>
              <w:t>a</w:t>
            </w:r>
            <w:r>
              <w:t>l</w:t>
            </w:r>
          </w:p>
        </w:tc>
        <w:tc>
          <w:tcPr>
            <w:tcW w:w="1136"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r>
              <w:rPr>
                <w:spacing w:val="2"/>
              </w:rPr>
              <w:t>T</w:t>
            </w:r>
            <w:r>
              <w:rPr>
                <w:spacing w:val="-8"/>
              </w:rPr>
              <w:t>i</w:t>
            </w:r>
            <w:r>
              <w:rPr>
                <w:spacing w:val="4"/>
              </w:rPr>
              <w:t>d</w:t>
            </w:r>
            <w:r>
              <w:rPr>
                <w:spacing w:val="-1"/>
              </w:rPr>
              <w:t>a</w:t>
            </w:r>
            <w:r>
              <w:t>k</w:t>
            </w:r>
            <w:r>
              <w:rPr>
                <w:spacing w:val="2"/>
              </w:rPr>
              <w:t xml:space="preserve"> </w:t>
            </w:r>
            <w:r>
              <w:rPr>
                <w:spacing w:val="-1"/>
              </w:rPr>
              <w:t>a</w:t>
            </w:r>
            <w:r>
              <w:t>da</w:t>
            </w:r>
          </w:p>
        </w:tc>
        <w:tc>
          <w:tcPr>
            <w:tcW w:w="1040" w:type="dxa"/>
            <w:gridSpan w:val="2"/>
            <w:tcBorders>
              <w:top w:val="single" w:sz="4" w:space="0" w:color="000000"/>
              <w:left w:val="single" w:sz="4" w:space="0" w:color="000000"/>
              <w:bottom w:val="single" w:sz="4" w:space="0" w:color="000000"/>
              <w:right w:val="single" w:sz="4" w:space="0" w:color="000000"/>
            </w:tcBorders>
          </w:tcPr>
          <w:p w:rsidR="00673C54" w:rsidRDefault="009F2C88" w:rsidP="00376B9F">
            <w:pPr>
              <w:spacing w:line="220" w:lineRule="exact"/>
              <w:jc w:val="center"/>
            </w:pPr>
            <w:r>
              <w:rPr>
                <w:i/>
              </w:rPr>
              <w:t>d</w:t>
            </w:r>
            <w:r>
              <w:rPr>
                <w:i/>
                <w:spacing w:val="-2"/>
              </w:rPr>
              <w:t>r</w:t>
            </w:r>
            <w:r>
              <w:rPr>
                <w:i/>
                <w:spacing w:val="-4"/>
              </w:rPr>
              <w:t>a</w:t>
            </w:r>
            <w:r>
              <w:rPr>
                <w:i/>
                <w:spacing w:val="4"/>
              </w:rPr>
              <w:t>f</w:t>
            </w:r>
            <w:r>
              <w:rPr>
                <w:i/>
              </w:rPr>
              <w:t>t/</w:t>
            </w:r>
          </w:p>
          <w:p w:rsidR="00673C54" w:rsidRDefault="009F2C88" w:rsidP="00376B9F">
            <w:pPr>
              <w:spacing w:line="220" w:lineRule="exact"/>
              <w:jc w:val="center"/>
            </w:pPr>
            <w:r>
              <w:rPr>
                <w:i/>
                <w:spacing w:val="-2"/>
              </w:rPr>
              <w:t>s</w:t>
            </w:r>
            <w:r>
              <w:rPr>
                <w:i/>
              </w:rPr>
              <w:t>ubmit</w:t>
            </w:r>
            <w:r>
              <w:rPr>
                <w:i/>
                <w:spacing w:val="1"/>
              </w:rPr>
              <w:t>t</w:t>
            </w:r>
            <w:r>
              <w:rPr>
                <w:i/>
                <w:spacing w:val="-1"/>
              </w:rPr>
              <w:t>e</w:t>
            </w:r>
            <w:r>
              <w:rPr>
                <w:i/>
              </w:rPr>
              <w:t>d</w:t>
            </w:r>
          </w:p>
          <w:p w:rsidR="00673C54" w:rsidRDefault="009F2C88" w:rsidP="00376B9F">
            <w:pPr>
              <w:spacing w:before="2"/>
              <w:jc w:val="center"/>
            </w:pPr>
            <w:r>
              <w:rPr>
                <w:i/>
              </w:rPr>
              <w:t>/</w:t>
            </w:r>
            <w:r>
              <w:rPr>
                <w:i/>
                <w:spacing w:val="-1"/>
              </w:rPr>
              <w:t>rev</w:t>
            </w:r>
            <w:r>
              <w:rPr>
                <w:i/>
              </w:rPr>
              <w:t>i</w:t>
            </w:r>
            <w:r>
              <w:rPr>
                <w:i/>
                <w:spacing w:val="3"/>
              </w:rPr>
              <w:t>e</w:t>
            </w:r>
            <w:r>
              <w:rPr>
                <w:i/>
                <w:spacing w:val="-5"/>
              </w:rPr>
              <w:t>w</w:t>
            </w:r>
            <w:r>
              <w:rPr>
                <w:i/>
                <w:spacing w:val="-1"/>
              </w:rPr>
              <w:t>e</w:t>
            </w:r>
            <w:r>
              <w:rPr>
                <w:i/>
              </w:rPr>
              <w:t>d</w:t>
            </w:r>
          </w:p>
        </w:tc>
        <w:tc>
          <w:tcPr>
            <w:tcW w:w="1000"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pPr>
              <w:spacing w:before="4" w:line="220" w:lineRule="exact"/>
              <w:rPr>
                <w:sz w:val="22"/>
                <w:szCs w:val="22"/>
              </w:rPr>
            </w:pPr>
          </w:p>
          <w:p w:rsidR="00673C54" w:rsidRDefault="009F2C88" w:rsidP="00376B9F">
            <w:r>
              <w:rPr>
                <w:i/>
              </w:rPr>
              <w:t>a</w:t>
            </w:r>
            <w:r>
              <w:rPr>
                <w:i/>
                <w:spacing w:val="-1"/>
              </w:rPr>
              <w:t>cce</w:t>
            </w:r>
            <w:r>
              <w:rPr>
                <w:i/>
              </w:rPr>
              <w:t>pted</w:t>
            </w:r>
          </w:p>
        </w:tc>
        <w:tc>
          <w:tcPr>
            <w:tcW w:w="1256" w:type="dxa"/>
            <w:gridSpan w:val="2"/>
            <w:tcBorders>
              <w:top w:val="single" w:sz="4" w:space="0" w:color="000000"/>
              <w:left w:val="single" w:sz="4" w:space="0" w:color="000000"/>
              <w:bottom w:val="single" w:sz="4" w:space="0" w:color="000000"/>
              <w:right w:val="single" w:sz="4" w:space="0" w:color="000000"/>
            </w:tcBorders>
          </w:tcPr>
          <w:p w:rsidR="00673C54" w:rsidRDefault="00673C54" w:rsidP="00376B9F">
            <w:pPr>
              <w:spacing w:before="6" w:line="120" w:lineRule="exact"/>
              <w:rPr>
                <w:sz w:val="13"/>
                <w:szCs w:val="13"/>
              </w:rPr>
            </w:pPr>
          </w:p>
          <w:p w:rsidR="00673C54" w:rsidRDefault="009F2C88" w:rsidP="00376B9F">
            <w:r>
              <w:rPr>
                <w:spacing w:val="2"/>
              </w:rPr>
              <w:t>T</w:t>
            </w:r>
            <w:r>
              <w:rPr>
                <w:spacing w:val="-1"/>
              </w:rPr>
              <w:t>e</w:t>
            </w:r>
            <w:r>
              <w:rPr>
                <w:spacing w:val="1"/>
              </w:rPr>
              <w:t>r</w:t>
            </w:r>
            <w:r>
              <w:t>b</w:t>
            </w:r>
            <w:r>
              <w:rPr>
                <w:spacing w:val="-8"/>
              </w:rPr>
              <w:t>i</w:t>
            </w:r>
            <w:r>
              <w:t>t</w:t>
            </w:r>
          </w:p>
        </w:tc>
        <w:tc>
          <w:tcPr>
            <w:tcW w:w="1549" w:type="dxa"/>
            <w:gridSpan w:val="3"/>
            <w:tcBorders>
              <w:top w:val="single" w:sz="4" w:space="0" w:color="000000"/>
              <w:left w:val="single" w:sz="4" w:space="0" w:color="000000"/>
              <w:bottom w:val="single" w:sz="4" w:space="0" w:color="000000"/>
              <w:right w:val="single" w:sz="4" w:space="0" w:color="000000"/>
            </w:tcBorders>
          </w:tcPr>
          <w:p w:rsidR="00673C54" w:rsidRDefault="00673C54" w:rsidP="00376B9F"/>
        </w:tc>
      </w:tr>
    </w:tbl>
    <w:p w:rsidR="00673C54" w:rsidRDefault="009F2C88" w:rsidP="00376B9F">
      <w:pPr>
        <w:spacing w:line="180" w:lineRule="exact"/>
        <w:rPr>
          <w:sz w:val="17"/>
          <w:szCs w:val="17"/>
        </w:rPr>
      </w:pPr>
      <w:r>
        <w:rPr>
          <w:w w:val="101"/>
          <w:sz w:val="17"/>
          <w:szCs w:val="17"/>
        </w:rPr>
        <w:t>Ke</w:t>
      </w:r>
      <w:r>
        <w:rPr>
          <w:spacing w:val="8"/>
          <w:w w:val="101"/>
          <w:sz w:val="17"/>
          <w:szCs w:val="17"/>
        </w:rPr>
        <w:t>t</w:t>
      </w:r>
      <w:r>
        <w:rPr>
          <w:spacing w:val="-4"/>
          <w:w w:val="101"/>
          <w:sz w:val="17"/>
          <w:szCs w:val="17"/>
        </w:rPr>
        <w:t>e</w:t>
      </w:r>
      <w:r>
        <w:rPr>
          <w:spacing w:val="3"/>
          <w:w w:val="101"/>
          <w:sz w:val="17"/>
          <w:szCs w:val="17"/>
        </w:rPr>
        <w:t>r</w:t>
      </w:r>
      <w:r>
        <w:rPr>
          <w:w w:val="101"/>
          <w:sz w:val="17"/>
          <w:szCs w:val="17"/>
        </w:rPr>
        <w:t>a</w:t>
      </w:r>
      <w:r>
        <w:rPr>
          <w:spacing w:val="-5"/>
          <w:w w:val="101"/>
          <w:sz w:val="17"/>
          <w:szCs w:val="17"/>
        </w:rPr>
        <w:t>n</w:t>
      </w:r>
      <w:r>
        <w:rPr>
          <w:spacing w:val="2"/>
          <w:w w:val="101"/>
          <w:sz w:val="17"/>
          <w:szCs w:val="17"/>
        </w:rPr>
        <w:t>g</w:t>
      </w:r>
      <w:r>
        <w:rPr>
          <w:spacing w:val="8"/>
          <w:w w:val="101"/>
          <w:sz w:val="17"/>
          <w:szCs w:val="17"/>
        </w:rPr>
        <w:t>a</w:t>
      </w:r>
      <w:r>
        <w:rPr>
          <w:spacing w:val="-10"/>
          <w:w w:val="101"/>
          <w:sz w:val="17"/>
          <w:szCs w:val="17"/>
        </w:rPr>
        <w:t>n</w:t>
      </w:r>
      <w:r>
        <w:rPr>
          <w:w w:val="101"/>
          <w:sz w:val="17"/>
          <w:szCs w:val="17"/>
        </w:rPr>
        <w:t>:</w:t>
      </w:r>
    </w:p>
    <w:p w:rsidR="00673C54" w:rsidRDefault="009F2C88" w:rsidP="00376B9F">
      <w:pPr>
        <w:spacing w:before="24"/>
        <w:rPr>
          <w:sz w:val="17"/>
          <w:szCs w:val="17"/>
        </w:rPr>
      </w:pPr>
      <w:proofErr w:type="gramStart"/>
      <w:r>
        <w:rPr>
          <w:sz w:val="17"/>
          <w:szCs w:val="17"/>
        </w:rPr>
        <w:t>S</w:t>
      </w:r>
      <w:r>
        <w:rPr>
          <w:spacing w:val="-2"/>
          <w:sz w:val="17"/>
          <w:szCs w:val="17"/>
        </w:rPr>
        <w:t>k</w:t>
      </w:r>
      <w:r>
        <w:rPr>
          <w:spacing w:val="-6"/>
          <w:sz w:val="17"/>
          <w:szCs w:val="17"/>
        </w:rPr>
        <w:t>o</w:t>
      </w:r>
      <w:r>
        <w:rPr>
          <w:sz w:val="17"/>
          <w:szCs w:val="17"/>
        </w:rPr>
        <w:t>r</w:t>
      </w:r>
      <w:r>
        <w:rPr>
          <w:spacing w:val="19"/>
          <w:sz w:val="17"/>
          <w:szCs w:val="17"/>
        </w:rPr>
        <w:t xml:space="preserve"> </w:t>
      </w:r>
      <w:r>
        <w:rPr>
          <w:sz w:val="17"/>
          <w:szCs w:val="17"/>
        </w:rPr>
        <w:t>:</w:t>
      </w:r>
      <w:proofErr w:type="gramEnd"/>
      <w:r>
        <w:rPr>
          <w:spacing w:val="1"/>
          <w:sz w:val="17"/>
          <w:szCs w:val="17"/>
        </w:rPr>
        <w:t xml:space="preserve"> </w:t>
      </w:r>
      <w:r>
        <w:rPr>
          <w:spacing w:val="-5"/>
          <w:sz w:val="17"/>
          <w:szCs w:val="17"/>
        </w:rPr>
        <w:t>1</w:t>
      </w:r>
      <w:r>
        <w:rPr>
          <w:sz w:val="17"/>
          <w:szCs w:val="17"/>
        </w:rPr>
        <w:t>,</w:t>
      </w:r>
      <w:r>
        <w:rPr>
          <w:spacing w:val="11"/>
          <w:sz w:val="17"/>
          <w:szCs w:val="17"/>
        </w:rPr>
        <w:t xml:space="preserve"> </w:t>
      </w:r>
      <w:r>
        <w:rPr>
          <w:spacing w:val="-2"/>
          <w:sz w:val="17"/>
          <w:szCs w:val="17"/>
        </w:rPr>
        <w:t>2</w:t>
      </w:r>
      <w:r>
        <w:rPr>
          <w:sz w:val="17"/>
          <w:szCs w:val="17"/>
        </w:rPr>
        <w:t>,</w:t>
      </w:r>
      <w:r>
        <w:rPr>
          <w:spacing w:val="-1"/>
          <w:sz w:val="17"/>
          <w:szCs w:val="17"/>
        </w:rPr>
        <w:t xml:space="preserve"> </w:t>
      </w:r>
      <w:r>
        <w:rPr>
          <w:spacing w:val="-6"/>
          <w:sz w:val="17"/>
          <w:szCs w:val="17"/>
        </w:rPr>
        <w:t>3</w:t>
      </w:r>
      <w:r>
        <w:rPr>
          <w:sz w:val="17"/>
          <w:szCs w:val="17"/>
        </w:rPr>
        <w:t>,</w:t>
      </w:r>
      <w:r>
        <w:rPr>
          <w:spacing w:val="12"/>
          <w:sz w:val="17"/>
          <w:szCs w:val="17"/>
        </w:rPr>
        <w:t xml:space="preserve"> </w:t>
      </w:r>
      <w:r>
        <w:rPr>
          <w:spacing w:val="-2"/>
          <w:sz w:val="17"/>
          <w:szCs w:val="17"/>
        </w:rPr>
        <w:t>5</w:t>
      </w:r>
      <w:r>
        <w:rPr>
          <w:sz w:val="17"/>
          <w:szCs w:val="17"/>
        </w:rPr>
        <w:t>,</w:t>
      </w:r>
      <w:r>
        <w:rPr>
          <w:spacing w:val="4"/>
          <w:sz w:val="17"/>
          <w:szCs w:val="17"/>
        </w:rPr>
        <w:t xml:space="preserve"> </w:t>
      </w:r>
      <w:r>
        <w:rPr>
          <w:spacing w:val="-2"/>
          <w:sz w:val="17"/>
          <w:szCs w:val="17"/>
        </w:rPr>
        <w:t>6</w:t>
      </w:r>
      <w:r>
        <w:rPr>
          <w:sz w:val="17"/>
          <w:szCs w:val="17"/>
        </w:rPr>
        <w:t>,</w:t>
      </w:r>
      <w:r>
        <w:rPr>
          <w:spacing w:val="7"/>
          <w:sz w:val="17"/>
          <w:szCs w:val="17"/>
        </w:rPr>
        <w:t xml:space="preserve"> </w:t>
      </w:r>
      <w:r>
        <w:rPr>
          <w:sz w:val="17"/>
          <w:szCs w:val="17"/>
        </w:rPr>
        <w:t xml:space="preserve">7 </w:t>
      </w:r>
      <w:r>
        <w:rPr>
          <w:spacing w:val="-1"/>
          <w:sz w:val="17"/>
          <w:szCs w:val="17"/>
        </w:rPr>
        <w:t>(</w:t>
      </w:r>
      <w:r>
        <w:rPr>
          <w:sz w:val="17"/>
          <w:szCs w:val="17"/>
        </w:rPr>
        <w:t>1</w:t>
      </w:r>
      <w:r>
        <w:rPr>
          <w:spacing w:val="8"/>
          <w:sz w:val="17"/>
          <w:szCs w:val="17"/>
        </w:rPr>
        <w:t xml:space="preserve"> </w:t>
      </w:r>
      <w:r>
        <w:rPr>
          <w:sz w:val="17"/>
          <w:szCs w:val="17"/>
        </w:rPr>
        <w:t>=</w:t>
      </w:r>
      <w:r>
        <w:rPr>
          <w:spacing w:val="1"/>
          <w:sz w:val="17"/>
          <w:szCs w:val="17"/>
        </w:rPr>
        <w:t xml:space="preserve"> </w:t>
      </w:r>
      <w:r>
        <w:rPr>
          <w:spacing w:val="-2"/>
          <w:sz w:val="17"/>
          <w:szCs w:val="17"/>
        </w:rPr>
        <w:t>b</w:t>
      </w:r>
      <w:r>
        <w:rPr>
          <w:spacing w:val="-6"/>
          <w:sz w:val="17"/>
          <w:szCs w:val="17"/>
        </w:rPr>
        <w:t>u</w:t>
      </w:r>
      <w:r>
        <w:rPr>
          <w:spacing w:val="-1"/>
          <w:sz w:val="17"/>
          <w:szCs w:val="17"/>
        </w:rPr>
        <w:t>r</w:t>
      </w:r>
      <w:r>
        <w:rPr>
          <w:spacing w:val="-6"/>
          <w:sz w:val="17"/>
          <w:szCs w:val="17"/>
        </w:rPr>
        <w:t>u</w:t>
      </w:r>
      <w:r>
        <w:rPr>
          <w:spacing w:val="-1"/>
          <w:sz w:val="17"/>
          <w:szCs w:val="17"/>
        </w:rPr>
        <w:t>k</w:t>
      </w:r>
      <w:r>
        <w:rPr>
          <w:sz w:val="17"/>
          <w:szCs w:val="17"/>
        </w:rPr>
        <w:t>,</w:t>
      </w:r>
      <w:r>
        <w:rPr>
          <w:spacing w:val="22"/>
          <w:sz w:val="17"/>
          <w:szCs w:val="17"/>
        </w:rPr>
        <w:t xml:space="preserve"> </w:t>
      </w:r>
      <w:r>
        <w:rPr>
          <w:sz w:val="17"/>
          <w:szCs w:val="17"/>
        </w:rPr>
        <w:t>2</w:t>
      </w:r>
      <w:r>
        <w:rPr>
          <w:spacing w:val="4"/>
          <w:sz w:val="17"/>
          <w:szCs w:val="17"/>
        </w:rPr>
        <w:t xml:space="preserve"> </w:t>
      </w:r>
      <w:r>
        <w:rPr>
          <w:sz w:val="17"/>
          <w:szCs w:val="17"/>
        </w:rPr>
        <w:t>=</w:t>
      </w:r>
      <w:r>
        <w:rPr>
          <w:spacing w:val="1"/>
          <w:sz w:val="17"/>
          <w:szCs w:val="17"/>
        </w:rPr>
        <w:t xml:space="preserve"> s</w:t>
      </w:r>
      <w:r>
        <w:rPr>
          <w:sz w:val="17"/>
          <w:szCs w:val="17"/>
        </w:rPr>
        <w:t>a</w:t>
      </w:r>
      <w:r>
        <w:rPr>
          <w:spacing w:val="-10"/>
          <w:sz w:val="17"/>
          <w:szCs w:val="17"/>
        </w:rPr>
        <w:t>n</w:t>
      </w:r>
      <w:r>
        <w:rPr>
          <w:spacing w:val="-2"/>
          <w:sz w:val="17"/>
          <w:szCs w:val="17"/>
        </w:rPr>
        <w:t>g</w:t>
      </w:r>
      <w:r>
        <w:rPr>
          <w:sz w:val="17"/>
          <w:szCs w:val="17"/>
        </w:rPr>
        <w:t>at</w:t>
      </w:r>
      <w:r>
        <w:rPr>
          <w:spacing w:val="22"/>
          <w:sz w:val="17"/>
          <w:szCs w:val="17"/>
        </w:rPr>
        <w:t xml:space="preserve"> </w:t>
      </w:r>
      <w:r>
        <w:rPr>
          <w:spacing w:val="-10"/>
          <w:sz w:val="17"/>
          <w:szCs w:val="17"/>
        </w:rPr>
        <w:t>k</w:t>
      </w:r>
      <w:r>
        <w:rPr>
          <w:spacing w:val="-6"/>
          <w:sz w:val="17"/>
          <w:szCs w:val="17"/>
        </w:rPr>
        <w:t>u</w:t>
      </w:r>
      <w:r>
        <w:rPr>
          <w:spacing w:val="3"/>
          <w:sz w:val="17"/>
          <w:szCs w:val="17"/>
        </w:rPr>
        <w:t>r</w:t>
      </w:r>
      <w:r>
        <w:rPr>
          <w:sz w:val="17"/>
          <w:szCs w:val="17"/>
        </w:rPr>
        <w:t>a</w:t>
      </w:r>
      <w:r>
        <w:rPr>
          <w:spacing w:val="-10"/>
          <w:sz w:val="17"/>
          <w:szCs w:val="17"/>
        </w:rPr>
        <w:t>n</w:t>
      </w:r>
      <w:r>
        <w:rPr>
          <w:spacing w:val="-6"/>
          <w:sz w:val="17"/>
          <w:szCs w:val="17"/>
        </w:rPr>
        <w:t>g</w:t>
      </w:r>
      <w:r>
        <w:rPr>
          <w:sz w:val="17"/>
          <w:szCs w:val="17"/>
        </w:rPr>
        <w:t>,</w:t>
      </w:r>
      <w:r>
        <w:rPr>
          <w:spacing w:val="32"/>
          <w:sz w:val="17"/>
          <w:szCs w:val="17"/>
        </w:rPr>
        <w:t xml:space="preserve"> </w:t>
      </w:r>
      <w:r>
        <w:rPr>
          <w:sz w:val="17"/>
          <w:szCs w:val="17"/>
        </w:rPr>
        <w:t>3</w:t>
      </w:r>
      <w:r>
        <w:rPr>
          <w:spacing w:val="13"/>
          <w:sz w:val="17"/>
          <w:szCs w:val="17"/>
        </w:rPr>
        <w:t xml:space="preserve"> </w:t>
      </w:r>
      <w:r>
        <w:rPr>
          <w:sz w:val="17"/>
          <w:szCs w:val="17"/>
        </w:rPr>
        <w:t>=</w:t>
      </w:r>
      <w:r>
        <w:rPr>
          <w:spacing w:val="-3"/>
          <w:sz w:val="17"/>
          <w:szCs w:val="17"/>
        </w:rPr>
        <w:t xml:space="preserve"> </w:t>
      </w:r>
      <w:r>
        <w:rPr>
          <w:spacing w:val="-2"/>
          <w:sz w:val="17"/>
          <w:szCs w:val="17"/>
        </w:rPr>
        <w:t>k</w:t>
      </w:r>
      <w:r>
        <w:rPr>
          <w:spacing w:val="-10"/>
          <w:sz w:val="17"/>
          <w:szCs w:val="17"/>
        </w:rPr>
        <w:t>u</w:t>
      </w:r>
      <w:r>
        <w:rPr>
          <w:spacing w:val="3"/>
          <w:sz w:val="17"/>
          <w:szCs w:val="17"/>
        </w:rPr>
        <w:t>r</w:t>
      </w:r>
      <w:r>
        <w:rPr>
          <w:sz w:val="17"/>
          <w:szCs w:val="17"/>
        </w:rPr>
        <w:t>a</w:t>
      </w:r>
      <w:r>
        <w:rPr>
          <w:spacing w:val="-10"/>
          <w:sz w:val="17"/>
          <w:szCs w:val="17"/>
        </w:rPr>
        <w:t>n</w:t>
      </w:r>
      <w:r>
        <w:rPr>
          <w:spacing w:val="-2"/>
          <w:sz w:val="17"/>
          <w:szCs w:val="17"/>
        </w:rPr>
        <w:t>g</w:t>
      </w:r>
      <w:r>
        <w:rPr>
          <w:sz w:val="17"/>
          <w:szCs w:val="17"/>
        </w:rPr>
        <w:t>,</w:t>
      </w:r>
      <w:r>
        <w:rPr>
          <w:spacing w:val="28"/>
          <w:sz w:val="17"/>
          <w:szCs w:val="17"/>
        </w:rPr>
        <w:t xml:space="preserve"> </w:t>
      </w:r>
      <w:r>
        <w:rPr>
          <w:sz w:val="17"/>
          <w:szCs w:val="17"/>
        </w:rPr>
        <w:t>5</w:t>
      </w:r>
      <w:r>
        <w:rPr>
          <w:spacing w:val="9"/>
          <w:sz w:val="17"/>
          <w:szCs w:val="17"/>
        </w:rPr>
        <w:t xml:space="preserve"> </w:t>
      </w:r>
      <w:r>
        <w:rPr>
          <w:sz w:val="17"/>
          <w:szCs w:val="17"/>
        </w:rPr>
        <w:t>=</w:t>
      </w:r>
      <w:r>
        <w:rPr>
          <w:spacing w:val="-3"/>
          <w:sz w:val="17"/>
          <w:szCs w:val="17"/>
        </w:rPr>
        <w:t xml:space="preserve"> </w:t>
      </w:r>
      <w:r>
        <w:rPr>
          <w:spacing w:val="-4"/>
          <w:sz w:val="17"/>
          <w:szCs w:val="17"/>
        </w:rPr>
        <w:t>c</w:t>
      </w:r>
      <w:r>
        <w:rPr>
          <w:spacing w:val="-6"/>
          <w:sz w:val="17"/>
          <w:szCs w:val="17"/>
        </w:rPr>
        <w:t>u</w:t>
      </w:r>
      <w:r>
        <w:rPr>
          <w:spacing w:val="-2"/>
          <w:sz w:val="17"/>
          <w:szCs w:val="17"/>
        </w:rPr>
        <w:t>k</w:t>
      </w:r>
      <w:r>
        <w:rPr>
          <w:spacing w:val="-10"/>
          <w:sz w:val="17"/>
          <w:szCs w:val="17"/>
        </w:rPr>
        <w:t>u</w:t>
      </w:r>
      <w:r>
        <w:rPr>
          <w:spacing w:val="2"/>
          <w:sz w:val="17"/>
          <w:szCs w:val="17"/>
        </w:rPr>
        <w:t>p</w:t>
      </w:r>
      <w:r>
        <w:rPr>
          <w:sz w:val="17"/>
          <w:szCs w:val="17"/>
        </w:rPr>
        <w:t>,</w:t>
      </w:r>
      <w:r>
        <w:rPr>
          <w:spacing w:val="27"/>
          <w:sz w:val="17"/>
          <w:szCs w:val="17"/>
        </w:rPr>
        <w:t xml:space="preserve"> </w:t>
      </w:r>
      <w:r>
        <w:rPr>
          <w:sz w:val="17"/>
          <w:szCs w:val="17"/>
        </w:rPr>
        <w:t>6</w:t>
      </w:r>
      <w:r>
        <w:rPr>
          <w:spacing w:val="5"/>
          <w:sz w:val="17"/>
          <w:szCs w:val="17"/>
        </w:rPr>
        <w:t xml:space="preserve"> </w:t>
      </w:r>
      <w:r>
        <w:rPr>
          <w:sz w:val="17"/>
          <w:szCs w:val="17"/>
        </w:rPr>
        <w:t>=</w:t>
      </w:r>
      <w:r>
        <w:rPr>
          <w:spacing w:val="5"/>
          <w:sz w:val="17"/>
          <w:szCs w:val="17"/>
        </w:rPr>
        <w:t xml:space="preserve"> </w:t>
      </w:r>
      <w:r>
        <w:rPr>
          <w:spacing w:val="-2"/>
          <w:sz w:val="17"/>
          <w:szCs w:val="17"/>
        </w:rPr>
        <w:t>b</w:t>
      </w:r>
      <w:r>
        <w:rPr>
          <w:sz w:val="17"/>
          <w:szCs w:val="17"/>
        </w:rPr>
        <w:t>a</w:t>
      </w:r>
      <w:r>
        <w:rPr>
          <w:spacing w:val="-4"/>
          <w:sz w:val="17"/>
          <w:szCs w:val="17"/>
        </w:rPr>
        <w:t>i</w:t>
      </w:r>
      <w:r>
        <w:rPr>
          <w:spacing w:val="-2"/>
          <w:sz w:val="17"/>
          <w:szCs w:val="17"/>
        </w:rPr>
        <w:t>k</w:t>
      </w:r>
      <w:r>
        <w:rPr>
          <w:sz w:val="17"/>
          <w:szCs w:val="17"/>
        </w:rPr>
        <w:t>,</w:t>
      </w:r>
      <w:r>
        <w:rPr>
          <w:spacing w:val="18"/>
          <w:sz w:val="17"/>
          <w:szCs w:val="17"/>
        </w:rPr>
        <w:t xml:space="preserve"> </w:t>
      </w:r>
      <w:r>
        <w:rPr>
          <w:sz w:val="17"/>
          <w:szCs w:val="17"/>
        </w:rPr>
        <w:t xml:space="preserve">7 </w:t>
      </w:r>
      <w:r>
        <w:rPr>
          <w:w w:val="101"/>
          <w:sz w:val="17"/>
          <w:szCs w:val="17"/>
        </w:rPr>
        <w:t>=</w:t>
      </w:r>
    </w:p>
    <w:p w:rsidR="00673C54" w:rsidRDefault="009F2C88" w:rsidP="00376B9F">
      <w:pPr>
        <w:spacing w:before="36"/>
        <w:rPr>
          <w:sz w:val="17"/>
          <w:szCs w:val="17"/>
        </w:rPr>
      </w:pPr>
      <w:proofErr w:type="gramStart"/>
      <w:r>
        <w:rPr>
          <w:spacing w:val="-3"/>
          <w:sz w:val="17"/>
          <w:szCs w:val="17"/>
        </w:rPr>
        <w:t>s</w:t>
      </w:r>
      <w:r>
        <w:rPr>
          <w:sz w:val="17"/>
          <w:szCs w:val="17"/>
        </w:rPr>
        <w:t>a</w:t>
      </w:r>
      <w:r>
        <w:rPr>
          <w:spacing w:val="-10"/>
          <w:sz w:val="17"/>
          <w:szCs w:val="17"/>
        </w:rPr>
        <w:t>n</w:t>
      </w:r>
      <w:r>
        <w:rPr>
          <w:spacing w:val="-2"/>
          <w:sz w:val="17"/>
          <w:szCs w:val="17"/>
        </w:rPr>
        <w:t>g</w:t>
      </w:r>
      <w:r>
        <w:rPr>
          <w:sz w:val="17"/>
          <w:szCs w:val="17"/>
        </w:rPr>
        <w:t>at</w:t>
      </w:r>
      <w:proofErr w:type="gramEnd"/>
      <w:r>
        <w:rPr>
          <w:spacing w:val="26"/>
          <w:sz w:val="17"/>
          <w:szCs w:val="17"/>
        </w:rPr>
        <w:t xml:space="preserve"> </w:t>
      </w:r>
      <w:r>
        <w:rPr>
          <w:spacing w:val="-1"/>
          <w:sz w:val="17"/>
          <w:szCs w:val="17"/>
        </w:rPr>
        <w:t>b</w:t>
      </w:r>
      <w:r>
        <w:rPr>
          <w:sz w:val="17"/>
          <w:szCs w:val="17"/>
        </w:rPr>
        <w:t>ai</w:t>
      </w:r>
      <w:r>
        <w:rPr>
          <w:spacing w:val="-2"/>
          <w:sz w:val="17"/>
          <w:szCs w:val="17"/>
        </w:rPr>
        <w:t>k</w:t>
      </w:r>
      <w:r>
        <w:rPr>
          <w:sz w:val="17"/>
          <w:szCs w:val="17"/>
        </w:rPr>
        <w:t>)</w:t>
      </w:r>
      <w:r>
        <w:rPr>
          <w:spacing w:val="7"/>
          <w:sz w:val="17"/>
          <w:szCs w:val="17"/>
        </w:rPr>
        <w:t xml:space="preserve"> </w:t>
      </w:r>
      <w:r>
        <w:rPr>
          <w:sz w:val="17"/>
          <w:szCs w:val="17"/>
        </w:rPr>
        <w:t>Ni</w:t>
      </w:r>
      <w:r>
        <w:rPr>
          <w:spacing w:val="-4"/>
          <w:sz w:val="17"/>
          <w:szCs w:val="17"/>
        </w:rPr>
        <w:t>l</w:t>
      </w:r>
      <w:r>
        <w:rPr>
          <w:sz w:val="17"/>
          <w:szCs w:val="17"/>
        </w:rPr>
        <w:t>ai</w:t>
      </w:r>
      <w:r>
        <w:rPr>
          <w:spacing w:val="17"/>
          <w:sz w:val="17"/>
          <w:szCs w:val="17"/>
        </w:rPr>
        <w:t xml:space="preserve"> </w:t>
      </w:r>
      <w:r>
        <w:rPr>
          <w:sz w:val="17"/>
          <w:szCs w:val="17"/>
        </w:rPr>
        <w:t>:</w:t>
      </w:r>
      <w:r>
        <w:rPr>
          <w:spacing w:val="6"/>
          <w:sz w:val="17"/>
          <w:szCs w:val="17"/>
        </w:rPr>
        <w:t xml:space="preserve"> </w:t>
      </w:r>
      <w:r>
        <w:rPr>
          <w:spacing w:val="-6"/>
          <w:sz w:val="17"/>
          <w:szCs w:val="17"/>
        </w:rPr>
        <w:t>bob</w:t>
      </w:r>
      <w:r>
        <w:rPr>
          <w:spacing w:val="-2"/>
          <w:sz w:val="17"/>
          <w:szCs w:val="17"/>
        </w:rPr>
        <w:t>o</w:t>
      </w:r>
      <w:r>
        <w:rPr>
          <w:sz w:val="17"/>
          <w:szCs w:val="17"/>
        </w:rPr>
        <w:t>t</w:t>
      </w:r>
      <w:r>
        <w:rPr>
          <w:spacing w:val="22"/>
          <w:sz w:val="17"/>
          <w:szCs w:val="17"/>
        </w:rPr>
        <w:t xml:space="preserve"> </w:t>
      </w:r>
      <w:r>
        <w:rPr>
          <w:sz w:val="17"/>
          <w:szCs w:val="17"/>
        </w:rPr>
        <w:t>×</w:t>
      </w:r>
      <w:r>
        <w:rPr>
          <w:spacing w:val="1"/>
          <w:sz w:val="17"/>
          <w:szCs w:val="17"/>
        </w:rPr>
        <w:t xml:space="preserve"> </w:t>
      </w:r>
      <w:r>
        <w:rPr>
          <w:spacing w:val="1"/>
          <w:w w:val="101"/>
          <w:sz w:val="17"/>
          <w:szCs w:val="17"/>
        </w:rPr>
        <w:t>s</w:t>
      </w:r>
      <w:r>
        <w:rPr>
          <w:spacing w:val="-2"/>
          <w:w w:val="101"/>
          <w:sz w:val="17"/>
          <w:szCs w:val="17"/>
        </w:rPr>
        <w:t>k</w:t>
      </w:r>
      <w:r>
        <w:rPr>
          <w:spacing w:val="-5"/>
          <w:w w:val="101"/>
          <w:sz w:val="17"/>
          <w:szCs w:val="17"/>
        </w:rPr>
        <w:t>o</w:t>
      </w:r>
      <w:r>
        <w:rPr>
          <w:w w:val="101"/>
          <w:sz w:val="17"/>
          <w:szCs w:val="17"/>
        </w:rPr>
        <w:t>r</w:t>
      </w:r>
    </w:p>
    <w:p w:rsidR="00673C54" w:rsidRDefault="009F2C88" w:rsidP="00376B9F">
      <w:pPr>
        <w:spacing w:before="31"/>
        <w:rPr>
          <w:sz w:val="18"/>
          <w:szCs w:val="18"/>
        </w:rPr>
      </w:pPr>
      <w:proofErr w:type="gramStart"/>
      <w:r>
        <w:rPr>
          <w:spacing w:val="4"/>
          <w:sz w:val="18"/>
          <w:szCs w:val="18"/>
        </w:rPr>
        <w:t>S</w:t>
      </w:r>
      <w:r>
        <w:rPr>
          <w:spacing w:val="-2"/>
          <w:sz w:val="18"/>
          <w:szCs w:val="18"/>
        </w:rPr>
        <w:t>ko</w:t>
      </w:r>
      <w:r>
        <w:rPr>
          <w:sz w:val="18"/>
          <w:szCs w:val="18"/>
        </w:rPr>
        <w:t>r</w:t>
      </w:r>
      <w:r>
        <w:rPr>
          <w:spacing w:val="3"/>
          <w:sz w:val="18"/>
          <w:szCs w:val="18"/>
        </w:rPr>
        <w:t xml:space="preserve"> </w:t>
      </w:r>
      <w:r>
        <w:rPr>
          <w:sz w:val="18"/>
          <w:szCs w:val="18"/>
        </w:rPr>
        <w:t>:</w:t>
      </w:r>
      <w:proofErr w:type="gramEnd"/>
      <w:r>
        <w:rPr>
          <w:spacing w:val="-3"/>
          <w:sz w:val="18"/>
          <w:szCs w:val="18"/>
        </w:rPr>
        <w:t xml:space="preserve"> </w:t>
      </w:r>
      <w:r>
        <w:rPr>
          <w:spacing w:val="2"/>
          <w:sz w:val="18"/>
          <w:szCs w:val="18"/>
        </w:rPr>
        <w:t>1</w:t>
      </w:r>
      <w:r>
        <w:rPr>
          <w:sz w:val="18"/>
          <w:szCs w:val="18"/>
        </w:rPr>
        <w:t>,</w:t>
      </w:r>
      <w:r>
        <w:rPr>
          <w:spacing w:val="-2"/>
          <w:sz w:val="18"/>
          <w:szCs w:val="18"/>
        </w:rPr>
        <w:t xml:space="preserve"> </w:t>
      </w:r>
      <w:r>
        <w:rPr>
          <w:spacing w:val="2"/>
          <w:sz w:val="18"/>
          <w:szCs w:val="18"/>
        </w:rPr>
        <w:t>2</w:t>
      </w:r>
      <w:r>
        <w:rPr>
          <w:sz w:val="18"/>
          <w:szCs w:val="18"/>
        </w:rPr>
        <w:t>,</w:t>
      </w:r>
      <w:r>
        <w:rPr>
          <w:spacing w:val="-2"/>
          <w:sz w:val="18"/>
          <w:szCs w:val="18"/>
        </w:rPr>
        <w:t xml:space="preserve"> </w:t>
      </w:r>
      <w:r>
        <w:rPr>
          <w:spacing w:val="2"/>
          <w:sz w:val="18"/>
          <w:szCs w:val="18"/>
        </w:rPr>
        <w:t>3</w:t>
      </w:r>
      <w:r>
        <w:rPr>
          <w:sz w:val="18"/>
          <w:szCs w:val="18"/>
        </w:rPr>
        <w:t>,</w:t>
      </w:r>
      <w:r>
        <w:rPr>
          <w:spacing w:val="-2"/>
          <w:sz w:val="18"/>
          <w:szCs w:val="18"/>
        </w:rPr>
        <w:t xml:space="preserve"> </w:t>
      </w:r>
      <w:r>
        <w:rPr>
          <w:spacing w:val="2"/>
          <w:sz w:val="18"/>
          <w:szCs w:val="18"/>
        </w:rPr>
        <w:t>5</w:t>
      </w:r>
      <w:r>
        <w:rPr>
          <w:sz w:val="18"/>
          <w:szCs w:val="18"/>
        </w:rPr>
        <w:t>,</w:t>
      </w:r>
      <w:r>
        <w:rPr>
          <w:spacing w:val="-2"/>
          <w:sz w:val="18"/>
          <w:szCs w:val="18"/>
        </w:rPr>
        <w:t xml:space="preserve"> </w:t>
      </w:r>
      <w:r>
        <w:rPr>
          <w:spacing w:val="2"/>
          <w:sz w:val="18"/>
          <w:szCs w:val="18"/>
        </w:rPr>
        <w:t>6</w:t>
      </w:r>
      <w:r>
        <w:rPr>
          <w:sz w:val="18"/>
          <w:szCs w:val="18"/>
        </w:rPr>
        <w:t>,</w:t>
      </w:r>
      <w:r>
        <w:rPr>
          <w:spacing w:val="-2"/>
          <w:sz w:val="18"/>
          <w:szCs w:val="18"/>
        </w:rPr>
        <w:t xml:space="preserve"> </w:t>
      </w:r>
      <w:r>
        <w:rPr>
          <w:sz w:val="18"/>
          <w:szCs w:val="18"/>
        </w:rPr>
        <w:t>7</w:t>
      </w:r>
      <w:r>
        <w:rPr>
          <w:spacing w:val="1"/>
          <w:sz w:val="18"/>
          <w:szCs w:val="18"/>
        </w:rPr>
        <w:t xml:space="preserve"> </w:t>
      </w:r>
      <w:r>
        <w:rPr>
          <w:sz w:val="18"/>
          <w:szCs w:val="18"/>
        </w:rPr>
        <w:t>(</w:t>
      </w:r>
      <w:r>
        <w:rPr>
          <w:spacing w:val="2"/>
          <w:sz w:val="18"/>
          <w:szCs w:val="18"/>
        </w:rPr>
        <w:t>1</w:t>
      </w:r>
      <w:r>
        <w:rPr>
          <w:sz w:val="18"/>
          <w:szCs w:val="18"/>
        </w:rPr>
        <w:t xml:space="preserve">: </w:t>
      </w:r>
      <w:r>
        <w:rPr>
          <w:spacing w:val="2"/>
          <w:sz w:val="18"/>
          <w:szCs w:val="18"/>
        </w:rPr>
        <w:t>ti</w:t>
      </w:r>
      <w:r>
        <w:rPr>
          <w:spacing w:val="-2"/>
          <w:sz w:val="18"/>
          <w:szCs w:val="18"/>
        </w:rPr>
        <w:t>d</w:t>
      </w:r>
      <w:r>
        <w:rPr>
          <w:sz w:val="18"/>
          <w:szCs w:val="18"/>
        </w:rPr>
        <w:t>ak</w:t>
      </w:r>
      <w:r>
        <w:rPr>
          <w:spacing w:val="-3"/>
          <w:sz w:val="18"/>
          <w:szCs w:val="18"/>
        </w:rPr>
        <w:t xml:space="preserve"> </w:t>
      </w:r>
      <w:r>
        <w:rPr>
          <w:spacing w:val="4"/>
          <w:sz w:val="18"/>
          <w:szCs w:val="18"/>
        </w:rPr>
        <w:t>a</w:t>
      </w:r>
      <w:r>
        <w:rPr>
          <w:spacing w:val="-2"/>
          <w:sz w:val="18"/>
          <w:szCs w:val="18"/>
        </w:rPr>
        <w:t>d</w:t>
      </w:r>
      <w:r>
        <w:rPr>
          <w:sz w:val="18"/>
          <w:szCs w:val="18"/>
        </w:rPr>
        <w:t>a</w:t>
      </w:r>
      <w:r>
        <w:rPr>
          <w:spacing w:val="-1"/>
          <w:sz w:val="18"/>
          <w:szCs w:val="18"/>
        </w:rPr>
        <w:t xml:space="preserve"> </w:t>
      </w:r>
      <w:r>
        <w:rPr>
          <w:spacing w:val="-2"/>
          <w:sz w:val="18"/>
          <w:szCs w:val="18"/>
        </w:rPr>
        <w:t>d</w:t>
      </w:r>
      <w:r>
        <w:rPr>
          <w:sz w:val="18"/>
          <w:szCs w:val="18"/>
        </w:rPr>
        <w:t>raf</w:t>
      </w:r>
      <w:r>
        <w:rPr>
          <w:spacing w:val="3"/>
          <w:sz w:val="18"/>
          <w:szCs w:val="18"/>
        </w:rPr>
        <w:t>t</w:t>
      </w:r>
      <w:r>
        <w:rPr>
          <w:sz w:val="18"/>
          <w:szCs w:val="18"/>
        </w:rPr>
        <w:t>;</w:t>
      </w:r>
      <w:r>
        <w:rPr>
          <w:spacing w:val="1"/>
          <w:sz w:val="18"/>
          <w:szCs w:val="18"/>
        </w:rPr>
        <w:t xml:space="preserve"> </w:t>
      </w:r>
      <w:r>
        <w:rPr>
          <w:spacing w:val="2"/>
          <w:sz w:val="18"/>
          <w:szCs w:val="18"/>
        </w:rPr>
        <w:t>3</w:t>
      </w:r>
      <w:r>
        <w:rPr>
          <w:sz w:val="18"/>
          <w:szCs w:val="18"/>
        </w:rPr>
        <w:t xml:space="preserve">) </w:t>
      </w:r>
      <w:r>
        <w:rPr>
          <w:spacing w:val="-2"/>
          <w:sz w:val="18"/>
          <w:szCs w:val="18"/>
        </w:rPr>
        <w:t>d</w:t>
      </w:r>
      <w:r>
        <w:rPr>
          <w:sz w:val="18"/>
          <w:szCs w:val="18"/>
        </w:rPr>
        <w:t>raft</w:t>
      </w:r>
      <w:r>
        <w:rPr>
          <w:spacing w:val="1"/>
          <w:sz w:val="18"/>
          <w:szCs w:val="18"/>
        </w:rPr>
        <w:t xml:space="preserve"> </w:t>
      </w:r>
      <w:r>
        <w:rPr>
          <w:sz w:val="18"/>
          <w:szCs w:val="18"/>
        </w:rPr>
        <w:t>;</w:t>
      </w:r>
      <w:r>
        <w:rPr>
          <w:spacing w:val="1"/>
          <w:sz w:val="18"/>
          <w:szCs w:val="18"/>
        </w:rPr>
        <w:t xml:space="preserve"> </w:t>
      </w:r>
      <w:r>
        <w:rPr>
          <w:spacing w:val="2"/>
          <w:sz w:val="18"/>
          <w:szCs w:val="18"/>
        </w:rPr>
        <w:t>5</w:t>
      </w:r>
      <w:r>
        <w:rPr>
          <w:sz w:val="18"/>
          <w:szCs w:val="18"/>
        </w:rPr>
        <w:t>).</w:t>
      </w:r>
      <w:r>
        <w:rPr>
          <w:spacing w:val="-1"/>
          <w:sz w:val="18"/>
          <w:szCs w:val="18"/>
        </w:rPr>
        <w:t xml:space="preserve"> </w:t>
      </w:r>
      <w:r>
        <w:rPr>
          <w:i/>
          <w:spacing w:val="2"/>
          <w:sz w:val="18"/>
          <w:szCs w:val="18"/>
        </w:rPr>
        <w:t>Sub</w:t>
      </w:r>
      <w:r>
        <w:rPr>
          <w:i/>
          <w:spacing w:val="-2"/>
          <w:sz w:val="18"/>
          <w:szCs w:val="18"/>
        </w:rPr>
        <w:t>m</w:t>
      </w:r>
      <w:r>
        <w:rPr>
          <w:i/>
          <w:spacing w:val="2"/>
          <w:sz w:val="18"/>
          <w:szCs w:val="18"/>
        </w:rPr>
        <w:t>i</w:t>
      </w:r>
      <w:r>
        <w:rPr>
          <w:i/>
          <w:spacing w:val="-2"/>
          <w:sz w:val="18"/>
          <w:szCs w:val="18"/>
        </w:rPr>
        <w:t>t</w:t>
      </w:r>
      <w:r>
        <w:rPr>
          <w:i/>
          <w:spacing w:val="2"/>
          <w:sz w:val="18"/>
          <w:szCs w:val="18"/>
        </w:rPr>
        <w:t>t</w:t>
      </w:r>
      <w:r>
        <w:rPr>
          <w:i/>
          <w:spacing w:val="-4"/>
          <w:sz w:val="18"/>
          <w:szCs w:val="18"/>
        </w:rPr>
        <w:t>e</w:t>
      </w:r>
      <w:r>
        <w:rPr>
          <w:i/>
          <w:spacing w:val="2"/>
          <w:sz w:val="18"/>
          <w:szCs w:val="18"/>
        </w:rPr>
        <w:t>d</w:t>
      </w:r>
      <w:r>
        <w:rPr>
          <w:i/>
          <w:spacing w:val="-2"/>
          <w:sz w:val="18"/>
          <w:szCs w:val="18"/>
        </w:rPr>
        <w:t>/</w:t>
      </w:r>
      <w:r>
        <w:rPr>
          <w:i/>
          <w:spacing w:val="2"/>
          <w:sz w:val="18"/>
          <w:szCs w:val="18"/>
        </w:rPr>
        <w:t>r</w:t>
      </w:r>
      <w:r>
        <w:rPr>
          <w:i/>
          <w:sz w:val="18"/>
          <w:szCs w:val="18"/>
        </w:rPr>
        <w:t>ev</w:t>
      </w:r>
      <w:r>
        <w:rPr>
          <w:i/>
          <w:spacing w:val="2"/>
          <w:sz w:val="18"/>
          <w:szCs w:val="18"/>
        </w:rPr>
        <w:t>i</w:t>
      </w:r>
      <w:r>
        <w:rPr>
          <w:i/>
          <w:sz w:val="18"/>
          <w:szCs w:val="18"/>
        </w:rPr>
        <w:t>e</w:t>
      </w:r>
      <w:r>
        <w:rPr>
          <w:i/>
          <w:spacing w:val="-4"/>
          <w:sz w:val="18"/>
          <w:szCs w:val="18"/>
        </w:rPr>
        <w:t>w</w:t>
      </w:r>
      <w:r>
        <w:rPr>
          <w:i/>
          <w:spacing w:val="2"/>
          <w:sz w:val="18"/>
          <w:szCs w:val="18"/>
        </w:rPr>
        <w:t>i</w:t>
      </w:r>
      <w:r>
        <w:rPr>
          <w:i/>
          <w:spacing w:val="-2"/>
          <w:sz w:val="18"/>
          <w:szCs w:val="18"/>
        </w:rPr>
        <w:t>d</w:t>
      </w:r>
      <w:r>
        <w:rPr>
          <w:i/>
          <w:spacing w:val="2"/>
          <w:sz w:val="18"/>
          <w:szCs w:val="18"/>
        </w:rPr>
        <w:t>/</w:t>
      </w:r>
      <w:r>
        <w:rPr>
          <w:i/>
          <w:sz w:val="18"/>
          <w:szCs w:val="18"/>
        </w:rPr>
        <w:t>e</w:t>
      </w:r>
      <w:r>
        <w:rPr>
          <w:i/>
          <w:spacing w:val="-2"/>
          <w:sz w:val="18"/>
          <w:szCs w:val="18"/>
        </w:rPr>
        <w:t>d</w:t>
      </w:r>
      <w:r>
        <w:rPr>
          <w:i/>
          <w:spacing w:val="2"/>
          <w:sz w:val="18"/>
          <w:szCs w:val="18"/>
        </w:rPr>
        <w:t>i</w:t>
      </w:r>
      <w:r>
        <w:rPr>
          <w:i/>
          <w:spacing w:val="-2"/>
          <w:sz w:val="18"/>
          <w:szCs w:val="18"/>
        </w:rPr>
        <w:t>t</w:t>
      </w:r>
      <w:r>
        <w:rPr>
          <w:i/>
          <w:spacing w:val="2"/>
          <w:sz w:val="18"/>
          <w:szCs w:val="18"/>
        </w:rPr>
        <w:t>i</w:t>
      </w:r>
      <w:r>
        <w:rPr>
          <w:i/>
          <w:spacing w:val="-2"/>
          <w:sz w:val="18"/>
          <w:szCs w:val="18"/>
        </w:rPr>
        <w:t>n</w:t>
      </w:r>
      <w:r>
        <w:rPr>
          <w:i/>
          <w:spacing w:val="5"/>
          <w:sz w:val="18"/>
          <w:szCs w:val="18"/>
        </w:rPr>
        <w:t>g</w:t>
      </w:r>
      <w:r>
        <w:rPr>
          <w:sz w:val="18"/>
          <w:szCs w:val="18"/>
        </w:rPr>
        <w:t xml:space="preserve">;  </w:t>
      </w:r>
      <w:r>
        <w:rPr>
          <w:spacing w:val="43"/>
          <w:sz w:val="18"/>
          <w:szCs w:val="18"/>
        </w:rPr>
        <w:t xml:space="preserve"> </w:t>
      </w:r>
      <w:r>
        <w:rPr>
          <w:spacing w:val="2"/>
          <w:sz w:val="18"/>
          <w:szCs w:val="18"/>
        </w:rPr>
        <w:t>6</w:t>
      </w:r>
      <w:r>
        <w:rPr>
          <w:sz w:val="18"/>
          <w:szCs w:val="18"/>
        </w:rPr>
        <w:t>)</w:t>
      </w:r>
      <w:r>
        <w:rPr>
          <w:spacing w:val="-1"/>
          <w:sz w:val="18"/>
          <w:szCs w:val="18"/>
        </w:rPr>
        <w:t>.</w:t>
      </w:r>
      <w:proofErr w:type="gramStart"/>
      <w:r>
        <w:rPr>
          <w:i/>
          <w:spacing w:val="-2"/>
          <w:sz w:val="18"/>
          <w:szCs w:val="18"/>
        </w:rPr>
        <w:t>A</w:t>
      </w:r>
      <w:r>
        <w:rPr>
          <w:i/>
          <w:sz w:val="18"/>
          <w:szCs w:val="18"/>
        </w:rPr>
        <w:t>cce</w:t>
      </w:r>
      <w:r>
        <w:rPr>
          <w:i/>
          <w:spacing w:val="2"/>
          <w:sz w:val="18"/>
          <w:szCs w:val="18"/>
        </w:rPr>
        <w:t>pt</w:t>
      </w:r>
      <w:r>
        <w:rPr>
          <w:i/>
          <w:sz w:val="18"/>
          <w:szCs w:val="18"/>
        </w:rPr>
        <w:t xml:space="preserve">ed </w:t>
      </w:r>
      <w:r>
        <w:rPr>
          <w:i/>
          <w:spacing w:val="1"/>
          <w:sz w:val="18"/>
          <w:szCs w:val="18"/>
        </w:rPr>
        <w:t xml:space="preserve"> </w:t>
      </w:r>
      <w:r>
        <w:rPr>
          <w:spacing w:val="-2"/>
          <w:sz w:val="18"/>
          <w:szCs w:val="18"/>
        </w:rPr>
        <w:t>:</w:t>
      </w:r>
      <w:proofErr w:type="gramEnd"/>
      <w:r>
        <w:rPr>
          <w:sz w:val="18"/>
          <w:szCs w:val="18"/>
        </w:rPr>
        <w:t>;</w:t>
      </w:r>
      <w:r>
        <w:rPr>
          <w:spacing w:val="1"/>
          <w:sz w:val="18"/>
          <w:szCs w:val="18"/>
        </w:rPr>
        <w:t xml:space="preserve"> </w:t>
      </w:r>
      <w:r>
        <w:rPr>
          <w:spacing w:val="2"/>
          <w:sz w:val="18"/>
          <w:szCs w:val="18"/>
        </w:rPr>
        <w:t>7</w:t>
      </w:r>
      <w:r>
        <w:rPr>
          <w:sz w:val="18"/>
          <w:szCs w:val="18"/>
        </w:rPr>
        <w:t>).</w:t>
      </w:r>
      <w:r>
        <w:rPr>
          <w:spacing w:val="-2"/>
          <w:sz w:val="18"/>
          <w:szCs w:val="18"/>
        </w:rPr>
        <w:t xml:space="preserve"> </w:t>
      </w:r>
      <w:r>
        <w:rPr>
          <w:spacing w:val="2"/>
          <w:sz w:val="18"/>
          <w:szCs w:val="18"/>
        </w:rPr>
        <w:t>T</w:t>
      </w:r>
      <w:r>
        <w:rPr>
          <w:spacing w:val="-4"/>
          <w:sz w:val="18"/>
          <w:szCs w:val="18"/>
        </w:rPr>
        <w:t>e</w:t>
      </w:r>
      <w:r>
        <w:rPr>
          <w:sz w:val="18"/>
          <w:szCs w:val="18"/>
        </w:rPr>
        <w:t>r</w:t>
      </w:r>
      <w:r>
        <w:rPr>
          <w:spacing w:val="2"/>
          <w:sz w:val="18"/>
          <w:szCs w:val="18"/>
        </w:rPr>
        <w:t>b</w:t>
      </w:r>
      <w:r>
        <w:rPr>
          <w:spacing w:val="-2"/>
          <w:sz w:val="18"/>
          <w:szCs w:val="18"/>
        </w:rPr>
        <w:t>i</w:t>
      </w:r>
      <w:r>
        <w:rPr>
          <w:sz w:val="18"/>
          <w:szCs w:val="18"/>
        </w:rPr>
        <w:t>t</w:t>
      </w:r>
    </w:p>
    <w:p w:rsidR="00673C54" w:rsidRDefault="009F2C88" w:rsidP="00376B9F">
      <w:pPr>
        <w:spacing w:before="2"/>
      </w:pPr>
      <w:r>
        <w:rPr>
          <w:spacing w:val="1"/>
          <w:position w:val="6"/>
          <w:sz w:val="12"/>
          <w:szCs w:val="12"/>
        </w:rPr>
        <w:t>X</w:t>
      </w:r>
      <w:r>
        <w:rPr>
          <w:position w:val="6"/>
          <w:sz w:val="12"/>
          <w:szCs w:val="12"/>
        </w:rPr>
        <w:t>)</w:t>
      </w:r>
      <w:r>
        <w:rPr>
          <w:spacing w:val="2"/>
          <w:position w:val="6"/>
          <w:sz w:val="12"/>
          <w:szCs w:val="12"/>
        </w:rPr>
        <w:t xml:space="preserve"> </w:t>
      </w:r>
      <w:r>
        <w:rPr>
          <w:spacing w:val="-2"/>
        </w:rPr>
        <w:t>L</w:t>
      </w:r>
      <w:r>
        <w:t>u</w:t>
      </w:r>
      <w:r>
        <w:rPr>
          <w:spacing w:val="-1"/>
        </w:rPr>
        <w:t>a</w:t>
      </w:r>
      <w:r>
        <w:rPr>
          <w:spacing w:val="1"/>
        </w:rPr>
        <w:t>r</w:t>
      </w:r>
      <w:r>
        <w:rPr>
          <w:spacing w:val="-1"/>
        </w:rPr>
        <w:t>a</w:t>
      </w:r>
      <w:r>
        <w:t>n</w:t>
      </w:r>
      <w:r>
        <w:rPr>
          <w:spacing w:val="-1"/>
        </w:rPr>
        <w:t xml:space="preserve"> </w:t>
      </w:r>
      <w:r>
        <w:rPr>
          <w:spacing w:val="4"/>
        </w:rPr>
        <w:t>t</w:t>
      </w:r>
      <w:r>
        <w:rPr>
          <w:spacing w:val="-1"/>
        </w:rPr>
        <w:t>a</w:t>
      </w:r>
      <w:r>
        <w:rPr>
          <w:spacing w:val="-4"/>
        </w:rPr>
        <w:t>mb</w:t>
      </w:r>
      <w:r>
        <w:rPr>
          <w:spacing w:val="3"/>
        </w:rPr>
        <w:t>a</w:t>
      </w:r>
      <w:r>
        <w:t>h</w:t>
      </w:r>
      <w:r>
        <w:rPr>
          <w:spacing w:val="3"/>
        </w:rPr>
        <w:t>a</w:t>
      </w:r>
      <w:r>
        <w:t>n</w:t>
      </w:r>
      <w:r>
        <w:rPr>
          <w:spacing w:val="-1"/>
        </w:rPr>
        <w:t xml:space="preserve"> </w:t>
      </w:r>
      <w:r>
        <w:rPr>
          <w:spacing w:val="4"/>
        </w:rPr>
        <w:t>d</w:t>
      </w:r>
      <w:r>
        <w:rPr>
          <w:spacing w:val="-4"/>
        </w:rPr>
        <w:t>i</w:t>
      </w:r>
      <w:r>
        <w:t>ni</w:t>
      </w:r>
      <w:r>
        <w:rPr>
          <w:spacing w:val="-3"/>
        </w:rPr>
        <w:t>l</w:t>
      </w:r>
      <w:r>
        <w:rPr>
          <w:spacing w:val="3"/>
        </w:rPr>
        <w:t>a</w:t>
      </w:r>
      <w:r>
        <w:t>i</w:t>
      </w:r>
      <w:r>
        <w:rPr>
          <w:spacing w:val="-1"/>
        </w:rPr>
        <w:t xml:space="preserve"> </w:t>
      </w:r>
      <w:r>
        <w:rPr>
          <w:spacing w:val="-4"/>
        </w:rPr>
        <w:t>l</w:t>
      </w:r>
      <w:r>
        <w:rPr>
          <w:spacing w:val="3"/>
        </w:rPr>
        <w:t>e</w:t>
      </w:r>
      <w:r>
        <w:t>b</w:t>
      </w:r>
      <w:r>
        <w:rPr>
          <w:spacing w:val="-4"/>
        </w:rPr>
        <w:t>i</w:t>
      </w:r>
      <w:r>
        <w:t>h</w:t>
      </w:r>
      <w:r>
        <w:rPr>
          <w:spacing w:val="6"/>
        </w:rPr>
        <w:t xml:space="preserve"> </w:t>
      </w:r>
      <w:r>
        <w:rPr>
          <w:spacing w:val="-4"/>
        </w:rPr>
        <w:t>l</w:t>
      </w:r>
      <w:r>
        <w:rPr>
          <w:spacing w:val="3"/>
        </w:rPr>
        <w:t>a</w:t>
      </w:r>
      <w:r>
        <w:t>n</w:t>
      </w:r>
      <w:r>
        <w:rPr>
          <w:spacing w:val="-4"/>
        </w:rPr>
        <w:t>j</w:t>
      </w:r>
      <w:r>
        <w:t>u</w:t>
      </w:r>
      <w:r>
        <w:rPr>
          <w:spacing w:val="4"/>
        </w:rPr>
        <w:t>t</w:t>
      </w:r>
      <w:r>
        <w:t xml:space="preserve">. </w:t>
      </w:r>
      <w:r>
        <w:rPr>
          <w:spacing w:val="3"/>
        </w:rPr>
        <w:t xml:space="preserve"> </w:t>
      </w:r>
      <w:r>
        <w:rPr>
          <w:spacing w:val="-4"/>
        </w:rPr>
        <w:t>K</w:t>
      </w:r>
      <w:r>
        <w:rPr>
          <w:spacing w:val="4"/>
        </w:rPr>
        <w:t>o</w:t>
      </w:r>
      <w:r>
        <w:rPr>
          <w:spacing w:val="-8"/>
        </w:rPr>
        <w:t>l</w:t>
      </w:r>
      <w:r>
        <w:rPr>
          <w:spacing w:val="8"/>
        </w:rPr>
        <w:t>o</w:t>
      </w:r>
      <w:r>
        <w:t>m</w:t>
      </w:r>
      <w:r>
        <w:rPr>
          <w:spacing w:val="46"/>
        </w:rPr>
        <w:t xml:space="preserve"> </w:t>
      </w:r>
      <w:r>
        <w:rPr>
          <w:spacing w:val="4"/>
        </w:rPr>
        <w:t>d</w:t>
      </w:r>
      <w:r>
        <w:rPr>
          <w:spacing w:val="-4"/>
        </w:rPr>
        <w:t>i</w:t>
      </w:r>
      <w:r>
        <w:t>i</w:t>
      </w:r>
      <w:r>
        <w:rPr>
          <w:spacing w:val="2"/>
        </w:rPr>
        <w:t>s</w:t>
      </w:r>
      <w:r>
        <w:t>i</w:t>
      </w:r>
      <w:r>
        <w:rPr>
          <w:spacing w:val="-6"/>
        </w:rPr>
        <w:t xml:space="preserve"> </w:t>
      </w:r>
      <w:r>
        <w:rPr>
          <w:spacing w:val="2"/>
        </w:rPr>
        <w:t>s</w:t>
      </w:r>
      <w:r>
        <w:rPr>
          <w:spacing w:val="-1"/>
        </w:rPr>
        <w:t>e</w:t>
      </w:r>
      <w:r>
        <w:rPr>
          <w:spacing w:val="-2"/>
        </w:rPr>
        <w:t>s</w:t>
      </w:r>
      <w:r>
        <w:t>u</w:t>
      </w:r>
      <w:r>
        <w:rPr>
          <w:spacing w:val="3"/>
        </w:rPr>
        <w:t>a</w:t>
      </w:r>
      <w:r>
        <w:t>i</w:t>
      </w:r>
      <w:r>
        <w:rPr>
          <w:spacing w:val="-2"/>
        </w:rPr>
        <w:t xml:space="preserve"> </w:t>
      </w:r>
      <w:r>
        <w:t>d</w:t>
      </w:r>
      <w:r>
        <w:rPr>
          <w:spacing w:val="3"/>
        </w:rPr>
        <w:t>e</w:t>
      </w:r>
      <w:r>
        <w:rPr>
          <w:spacing w:val="-4"/>
        </w:rPr>
        <w:t>n</w:t>
      </w:r>
      <w:r>
        <w:t>g</w:t>
      </w:r>
      <w:r>
        <w:rPr>
          <w:spacing w:val="3"/>
        </w:rPr>
        <w:t>a</w:t>
      </w:r>
      <w:r>
        <w:t>n</w:t>
      </w:r>
      <w:r>
        <w:rPr>
          <w:spacing w:val="-2"/>
        </w:rPr>
        <w:t xml:space="preserve"> </w:t>
      </w:r>
      <w:r>
        <w:rPr>
          <w:spacing w:val="-1"/>
        </w:rPr>
        <w:t>ca</w:t>
      </w:r>
      <w:r>
        <w:t>p</w:t>
      </w:r>
      <w:r>
        <w:rPr>
          <w:spacing w:val="3"/>
        </w:rPr>
        <w:t>a</w:t>
      </w:r>
      <w:r>
        <w:rPr>
          <w:spacing w:val="-4"/>
        </w:rPr>
        <w:t>i</w:t>
      </w:r>
      <w:r>
        <w:rPr>
          <w:spacing w:val="3"/>
        </w:rPr>
        <w:t>a</w:t>
      </w:r>
      <w:r>
        <w:t>n</w:t>
      </w:r>
    </w:p>
    <w:p w:rsidR="00673C54" w:rsidRDefault="00673C54" w:rsidP="00376B9F">
      <w:pPr>
        <w:spacing w:before="2" w:line="260" w:lineRule="exact"/>
        <w:rPr>
          <w:sz w:val="26"/>
          <w:szCs w:val="26"/>
        </w:rPr>
      </w:pPr>
    </w:p>
    <w:p w:rsidR="00673C54" w:rsidRDefault="009F2C88" w:rsidP="00376B9F">
      <w:pPr>
        <w:rPr>
          <w:sz w:val="23"/>
          <w:szCs w:val="23"/>
        </w:rPr>
      </w:pPr>
      <w:r>
        <w:rPr>
          <w:spacing w:val="-4"/>
          <w:sz w:val="23"/>
          <w:szCs w:val="23"/>
        </w:rPr>
        <w:t>K</w:t>
      </w:r>
      <w:r>
        <w:rPr>
          <w:spacing w:val="4"/>
          <w:sz w:val="23"/>
          <w:szCs w:val="23"/>
        </w:rPr>
        <w:t>o</w:t>
      </w:r>
      <w:r>
        <w:rPr>
          <w:spacing w:val="-4"/>
          <w:sz w:val="23"/>
          <w:szCs w:val="23"/>
        </w:rPr>
        <w:t>m</w:t>
      </w:r>
      <w:r>
        <w:rPr>
          <w:spacing w:val="6"/>
          <w:sz w:val="23"/>
          <w:szCs w:val="23"/>
        </w:rPr>
        <w:t>e</w:t>
      </w:r>
      <w:r>
        <w:rPr>
          <w:spacing w:val="-12"/>
          <w:sz w:val="23"/>
          <w:szCs w:val="23"/>
        </w:rPr>
        <w:t>n</w:t>
      </w:r>
      <w:r>
        <w:rPr>
          <w:sz w:val="23"/>
          <w:szCs w:val="23"/>
        </w:rPr>
        <w:t>tar</w:t>
      </w:r>
      <w:r>
        <w:rPr>
          <w:spacing w:val="5"/>
          <w:sz w:val="23"/>
          <w:szCs w:val="23"/>
        </w:rPr>
        <w:t xml:space="preserve"> </w:t>
      </w:r>
      <w:r>
        <w:rPr>
          <w:spacing w:val="7"/>
          <w:sz w:val="23"/>
          <w:szCs w:val="23"/>
        </w:rPr>
        <w:t>P</w:t>
      </w:r>
      <w:r>
        <w:rPr>
          <w:spacing w:val="-3"/>
          <w:w w:val="101"/>
          <w:sz w:val="23"/>
          <w:szCs w:val="23"/>
        </w:rPr>
        <w:t>e</w:t>
      </w:r>
      <w:r>
        <w:rPr>
          <w:spacing w:val="-4"/>
          <w:sz w:val="23"/>
          <w:szCs w:val="23"/>
        </w:rPr>
        <w:t>n</w:t>
      </w:r>
      <w:r>
        <w:rPr>
          <w:sz w:val="23"/>
          <w:szCs w:val="23"/>
        </w:rPr>
        <w:t>i</w:t>
      </w:r>
      <w:r>
        <w:rPr>
          <w:spacing w:val="-12"/>
          <w:w w:val="101"/>
          <w:sz w:val="23"/>
          <w:szCs w:val="23"/>
        </w:rPr>
        <w:t>l</w:t>
      </w:r>
      <w:r>
        <w:rPr>
          <w:spacing w:val="9"/>
          <w:w w:val="101"/>
          <w:sz w:val="23"/>
          <w:szCs w:val="23"/>
        </w:rPr>
        <w:t>a</w:t>
      </w:r>
      <w:r>
        <w:rPr>
          <w:w w:val="101"/>
          <w:sz w:val="23"/>
          <w:szCs w:val="23"/>
        </w:rPr>
        <w:t>i:</w:t>
      </w:r>
    </w:p>
    <w:p w:rsidR="00673C54" w:rsidRDefault="009F2C88" w:rsidP="00376B9F">
      <w:pPr>
        <w:spacing w:before="3"/>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p w:rsidR="00673C54" w:rsidRPr="00A71270" w:rsidRDefault="00A71270" w:rsidP="00A71270">
      <w:pPr>
        <w:spacing w:before="3"/>
        <w:ind w:left="5760"/>
        <w:rPr>
          <w:sz w:val="23"/>
          <w:szCs w:val="23"/>
          <w:lang w:val="id-ID"/>
        </w:rPr>
      </w:pPr>
      <w:r>
        <w:rPr>
          <w:sz w:val="23"/>
          <w:szCs w:val="23"/>
          <w:lang w:val="id-ID"/>
        </w:rPr>
        <w:t xml:space="preserve">Manado, </w:t>
      </w:r>
    </w:p>
    <w:p w:rsidR="00673C54" w:rsidRDefault="009F2C88" w:rsidP="00A71270">
      <w:pPr>
        <w:spacing w:line="260" w:lineRule="exact"/>
        <w:ind w:left="5760"/>
        <w:rPr>
          <w:sz w:val="23"/>
          <w:szCs w:val="23"/>
        </w:rPr>
      </w:pPr>
      <w:r>
        <w:rPr>
          <w:spacing w:val="-1"/>
          <w:sz w:val="23"/>
          <w:szCs w:val="23"/>
        </w:rPr>
        <w:t>P</w:t>
      </w:r>
      <w:r>
        <w:rPr>
          <w:spacing w:val="1"/>
          <w:w w:val="101"/>
          <w:sz w:val="23"/>
          <w:szCs w:val="23"/>
        </w:rPr>
        <w:t>e</w:t>
      </w:r>
      <w:r>
        <w:rPr>
          <w:sz w:val="23"/>
          <w:szCs w:val="23"/>
        </w:rPr>
        <w:t>n</w:t>
      </w:r>
      <w:r>
        <w:rPr>
          <w:spacing w:val="-4"/>
          <w:w w:val="101"/>
          <w:sz w:val="23"/>
          <w:szCs w:val="23"/>
        </w:rPr>
        <w:t>i</w:t>
      </w:r>
      <w:r>
        <w:rPr>
          <w:spacing w:val="-8"/>
          <w:w w:val="101"/>
          <w:sz w:val="23"/>
          <w:szCs w:val="23"/>
        </w:rPr>
        <w:t>l</w:t>
      </w:r>
      <w:r>
        <w:rPr>
          <w:spacing w:val="9"/>
          <w:w w:val="101"/>
          <w:sz w:val="23"/>
          <w:szCs w:val="23"/>
        </w:rPr>
        <w:t>a</w:t>
      </w:r>
      <w:r>
        <w:rPr>
          <w:spacing w:val="-9"/>
          <w:w w:val="101"/>
          <w:sz w:val="23"/>
          <w:szCs w:val="23"/>
        </w:rPr>
        <w:t>i,</w:t>
      </w:r>
    </w:p>
    <w:p w:rsidR="00673C54" w:rsidRDefault="00673C54" w:rsidP="00A71270">
      <w:pPr>
        <w:spacing w:line="240" w:lineRule="exact"/>
        <w:ind w:left="5760"/>
        <w:rPr>
          <w:sz w:val="24"/>
          <w:szCs w:val="24"/>
        </w:rPr>
      </w:pPr>
    </w:p>
    <w:p w:rsidR="00A71270" w:rsidRDefault="00A71270" w:rsidP="00A71270">
      <w:pPr>
        <w:ind w:left="5760"/>
        <w:rPr>
          <w:spacing w:val="-2"/>
          <w:sz w:val="23"/>
          <w:szCs w:val="23"/>
          <w:lang w:val="id-ID"/>
        </w:rPr>
      </w:pPr>
    </w:p>
    <w:p w:rsidR="00A71270" w:rsidRDefault="00A71270" w:rsidP="00A71270">
      <w:pPr>
        <w:ind w:left="5760"/>
        <w:rPr>
          <w:spacing w:val="-2"/>
          <w:sz w:val="23"/>
          <w:szCs w:val="23"/>
          <w:lang w:val="id-ID"/>
        </w:rPr>
      </w:pPr>
    </w:p>
    <w:p w:rsidR="00673C54" w:rsidRDefault="009F2C88" w:rsidP="00A71270">
      <w:pPr>
        <w:ind w:left="5760"/>
        <w:rPr>
          <w:sz w:val="23"/>
          <w:szCs w:val="23"/>
        </w:rPr>
        <w:sectPr w:rsidR="00673C54">
          <w:pgSz w:w="11920" w:h="16840"/>
          <w:pgMar w:top="1380" w:right="1140" w:bottom="280" w:left="1580" w:header="0" w:footer="996" w:gutter="0"/>
          <w:cols w:space="720"/>
        </w:sectPr>
      </w:pPr>
      <w:r>
        <w:rPr>
          <w:spacing w:val="-1"/>
          <w:sz w:val="23"/>
          <w:szCs w:val="23"/>
        </w:rPr>
        <w:t>(</w:t>
      </w:r>
      <w:r w:rsidR="00A71270">
        <w:rPr>
          <w:sz w:val="23"/>
          <w:szCs w:val="23"/>
          <w:lang w:val="id-ID"/>
        </w:rPr>
        <w:tab/>
      </w:r>
      <w:r w:rsidR="00A71270">
        <w:rPr>
          <w:sz w:val="23"/>
          <w:szCs w:val="23"/>
          <w:lang w:val="id-ID"/>
        </w:rPr>
        <w:tab/>
      </w:r>
      <w:r w:rsidR="00A71270">
        <w:rPr>
          <w:sz w:val="23"/>
          <w:szCs w:val="23"/>
          <w:lang w:val="id-ID"/>
        </w:rPr>
        <w:tab/>
      </w:r>
      <w:r w:rsidR="00A71270">
        <w:rPr>
          <w:sz w:val="23"/>
          <w:szCs w:val="23"/>
          <w:lang w:val="id-ID"/>
        </w:rPr>
        <w:tab/>
      </w:r>
      <w:r>
        <w:rPr>
          <w:sz w:val="23"/>
          <w:szCs w:val="23"/>
        </w:rPr>
        <w:t>)</w:t>
      </w:r>
    </w:p>
    <w:p w:rsidR="00673C54" w:rsidRDefault="009F2C88" w:rsidP="00376B9F">
      <w:pPr>
        <w:spacing w:before="60"/>
        <w:rPr>
          <w:rFonts w:ascii="Calibri" w:eastAsia="Calibri" w:hAnsi="Calibri" w:cs="Calibri"/>
          <w:sz w:val="24"/>
          <w:szCs w:val="24"/>
        </w:rPr>
      </w:pPr>
      <w:r>
        <w:rPr>
          <w:rFonts w:ascii="Calibri" w:eastAsia="Calibri" w:hAnsi="Calibri" w:cs="Calibri"/>
          <w:b/>
          <w:spacing w:val="-3"/>
          <w:sz w:val="24"/>
          <w:szCs w:val="24"/>
        </w:rPr>
        <w:t>B</w:t>
      </w:r>
      <w:r>
        <w:rPr>
          <w:rFonts w:ascii="Calibri" w:eastAsia="Calibri" w:hAnsi="Calibri" w:cs="Calibri"/>
          <w:b/>
          <w:spacing w:val="3"/>
          <w:sz w:val="24"/>
          <w:szCs w:val="24"/>
        </w:rPr>
        <w:t>or</w:t>
      </w:r>
      <w:r>
        <w:rPr>
          <w:rFonts w:ascii="Calibri" w:eastAsia="Calibri" w:hAnsi="Calibri" w:cs="Calibri"/>
          <w:b/>
          <w:spacing w:val="-6"/>
          <w:sz w:val="24"/>
          <w:szCs w:val="24"/>
        </w:rPr>
        <w:t>a</w:t>
      </w:r>
      <w:r>
        <w:rPr>
          <w:rFonts w:ascii="Calibri" w:eastAsia="Calibri" w:hAnsi="Calibri" w:cs="Calibri"/>
          <w:b/>
          <w:spacing w:val="4"/>
          <w:sz w:val="24"/>
          <w:szCs w:val="24"/>
        </w:rPr>
        <w:t>n</w:t>
      </w:r>
      <w:r>
        <w:rPr>
          <w:rFonts w:ascii="Calibri" w:eastAsia="Calibri" w:hAnsi="Calibri" w:cs="Calibri"/>
          <w:b/>
          <w:sz w:val="24"/>
          <w:szCs w:val="24"/>
        </w:rPr>
        <w:t xml:space="preserve">g </w:t>
      </w:r>
      <w:r>
        <w:rPr>
          <w:rFonts w:ascii="Calibri" w:eastAsia="Calibri" w:hAnsi="Calibri" w:cs="Calibri"/>
          <w:b/>
          <w:spacing w:val="-7"/>
          <w:sz w:val="24"/>
          <w:szCs w:val="24"/>
        </w:rPr>
        <w:t>C</w:t>
      </w:r>
      <w:r>
        <w:rPr>
          <w:rFonts w:ascii="Calibri" w:eastAsia="Calibri" w:hAnsi="Calibri" w:cs="Calibri"/>
          <w:b/>
          <w:spacing w:val="10"/>
          <w:sz w:val="24"/>
          <w:szCs w:val="24"/>
        </w:rPr>
        <w:t>a</w:t>
      </w:r>
      <w:r>
        <w:rPr>
          <w:rFonts w:ascii="Calibri" w:eastAsia="Calibri" w:hAnsi="Calibri" w:cs="Calibri"/>
          <w:b/>
          <w:spacing w:val="-9"/>
          <w:sz w:val="24"/>
          <w:szCs w:val="24"/>
        </w:rPr>
        <w:t>p</w:t>
      </w:r>
      <w:r>
        <w:rPr>
          <w:rFonts w:ascii="Calibri" w:eastAsia="Calibri" w:hAnsi="Calibri" w:cs="Calibri"/>
          <w:b/>
          <w:spacing w:val="10"/>
          <w:sz w:val="24"/>
          <w:szCs w:val="24"/>
        </w:rPr>
        <w:t>a</w:t>
      </w:r>
      <w:r>
        <w:rPr>
          <w:rFonts w:ascii="Calibri" w:eastAsia="Calibri" w:hAnsi="Calibri" w:cs="Calibri"/>
          <w:b/>
          <w:spacing w:val="-3"/>
          <w:sz w:val="24"/>
          <w:szCs w:val="24"/>
        </w:rPr>
        <w:t>i</w:t>
      </w:r>
      <w:r>
        <w:rPr>
          <w:rFonts w:ascii="Calibri" w:eastAsia="Calibri" w:hAnsi="Calibri" w:cs="Calibri"/>
          <w:b/>
          <w:spacing w:val="-2"/>
          <w:sz w:val="24"/>
          <w:szCs w:val="24"/>
        </w:rPr>
        <w:t>a</w:t>
      </w:r>
      <w:r>
        <w:rPr>
          <w:rFonts w:ascii="Calibri" w:eastAsia="Calibri" w:hAnsi="Calibri" w:cs="Calibri"/>
          <w:b/>
          <w:sz w:val="24"/>
          <w:szCs w:val="24"/>
        </w:rPr>
        <w:t>n</w:t>
      </w:r>
      <w:r>
        <w:rPr>
          <w:rFonts w:ascii="Calibri" w:eastAsia="Calibri" w:hAnsi="Calibri" w:cs="Calibri"/>
          <w:b/>
          <w:spacing w:val="5"/>
          <w:sz w:val="24"/>
          <w:szCs w:val="24"/>
        </w:rPr>
        <w:t xml:space="preserve"> K</w:t>
      </w:r>
      <w:r>
        <w:rPr>
          <w:rFonts w:ascii="Calibri" w:eastAsia="Calibri" w:hAnsi="Calibri" w:cs="Calibri"/>
          <w:b/>
          <w:spacing w:val="-13"/>
          <w:sz w:val="24"/>
          <w:szCs w:val="24"/>
        </w:rPr>
        <w:t>e</w:t>
      </w:r>
      <w:r>
        <w:rPr>
          <w:rFonts w:ascii="Calibri" w:eastAsia="Calibri" w:hAnsi="Calibri" w:cs="Calibri"/>
          <w:b/>
          <w:spacing w:val="6"/>
          <w:sz w:val="24"/>
          <w:szCs w:val="24"/>
        </w:rPr>
        <w:t>g</w:t>
      </w:r>
      <w:r>
        <w:rPr>
          <w:rFonts w:ascii="Calibri" w:eastAsia="Calibri" w:hAnsi="Calibri" w:cs="Calibri"/>
          <w:b/>
          <w:spacing w:val="-7"/>
          <w:sz w:val="24"/>
          <w:szCs w:val="24"/>
        </w:rPr>
        <w:t>i</w:t>
      </w:r>
      <w:r>
        <w:rPr>
          <w:rFonts w:ascii="Calibri" w:eastAsia="Calibri" w:hAnsi="Calibri" w:cs="Calibri"/>
          <w:b/>
          <w:spacing w:val="6"/>
          <w:sz w:val="24"/>
          <w:szCs w:val="24"/>
        </w:rPr>
        <w:t>a</w:t>
      </w:r>
      <w:r>
        <w:rPr>
          <w:rFonts w:ascii="Calibri" w:eastAsia="Calibri" w:hAnsi="Calibri" w:cs="Calibri"/>
          <w:b/>
          <w:spacing w:val="-7"/>
          <w:sz w:val="24"/>
          <w:szCs w:val="24"/>
        </w:rPr>
        <w:t>t</w:t>
      </w:r>
      <w:r>
        <w:rPr>
          <w:rFonts w:ascii="Calibri" w:eastAsia="Calibri" w:hAnsi="Calibri" w:cs="Calibri"/>
          <w:b/>
          <w:spacing w:val="6"/>
          <w:sz w:val="24"/>
          <w:szCs w:val="24"/>
        </w:rPr>
        <w:t>a</w:t>
      </w:r>
      <w:r>
        <w:rPr>
          <w:rFonts w:ascii="Calibri" w:eastAsia="Calibri" w:hAnsi="Calibri" w:cs="Calibri"/>
          <w:b/>
          <w:sz w:val="24"/>
          <w:szCs w:val="24"/>
        </w:rPr>
        <w:t>n</w:t>
      </w:r>
      <w:r>
        <w:rPr>
          <w:rFonts w:ascii="Calibri" w:eastAsia="Calibri" w:hAnsi="Calibri" w:cs="Calibri"/>
          <w:b/>
          <w:spacing w:val="-3"/>
          <w:sz w:val="24"/>
          <w:szCs w:val="24"/>
        </w:rPr>
        <w:t xml:space="preserve"> </w:t>
      </w:r>
      <w:r>
        <w:rPr>
          <w:rFonts w:ascii="Calibri" w:eastAsia="Calibri" w:hAnsi="Calibri" w:cs="Calibri"/>
          <w:b/>
          <w:spacing w:val="4"/>
          <w:sz w:val="24"/>
          <w:szCs w:val="24"/>
        </w:rPr>
        <w:t>P</w:t>
      </w:r>
      <w:r>
        <w:rPr>
          <w:rFonts w:ascii="Calibri" w:eastAsia="Calibri" w:hAnsi="Calibri" w:cs="Calibri"/>
          <w:b/>
          <w:spacing w:val="3"/>
          <w:sz w:val="24"/>
          <w:szCs w:val="24"/>
        </w:rPr>
        <w:t>ro</w:t>
      </w:r>
      <w:r>
        <w:rPr>
          <w:rFonts w:ascii="Calibri" w:eastAsia="Calibri" w:hAnsi="Calibri" w:cs="Calibri"/>
          <w:b/>
          <w:spacing w:val="2"/>
          <w:sz w:val="24"/>
          <w:szCs w:val="24"/>
        </w:rPr>
        <w:t>g</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m</w:t>
      </w:r>
      <w:r>
        <w:rPr>
          <w:rFonts w:ascii="Calibri" w:eastAsia="Calibri" w:hAnsi="Calibri" w:cs="Calibri"/>
          <w:b/>
          <w:spacing w:val="6"/>
          <w:sz w:val="24"/>
          <w:szCs w:val="24"/>
        </w:rPr>
        <w:t xml:space="preserve"> </w:t>
      </w:r>
      <w:r>
        <w:rPr>
          <w:rFonts w:ascii="Calibri" w:eastAsia="Calibri" w:hAnsi="Calibri" w:cs="Calibri"/>
          <w:b/>
          <w:spacing w:val="1"/>
          <w:sz w:val="24"/>
          <w:szCs w:val="24"/>
        </w:rPr>
        <w:t>K</w:t>
      </w:r>
      <w:r>
        <w:rPr>
          <w:rFonts w:ascii="Calibri" w:eastAsia="Calibri" w:hAnsi="Calibri" w:cs="Calibri"/>
          <w:b/>
          <w:spacing w:val="3"/>
          <w:sz w:val="24"/>
          <w:szCs w:val="24"/>
        </w:rPr>
        <w:t>e</w:t>
      </w:r>
      <w:r>
        <w:rPr>
          <w:rFonts w:ascii="Calibri" w:eastAsia="Calibri" w:hAnsi="Calibri" w:cs="Calibri"/>
          <w:b/>
          <w:spacing w:val="1"/>
          <w:sz w:val="24"/>
          <w:szCs w:val="24"/>
        </w:rPr>
        <w:t>mi</w:t>
      </w:r>
      <w:r>
        <w:rPr>
          <w:rFonts w:ascii="Calibri" w:eastAsia="Calibri" w:hAnsi="Calibri" w:cs="Calibri"/>
          <w:b/>
          <w:spacing w:val="5"/>
          <w:sz w:val="24"/>
          <w:szCs w:val="24"/>
        </w:rPr>
        <w:t>t</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pacing w:val="5"/>
          <w:sz w:val="24"/>
          <w:szCs w:val="24"/>
        </w:rPr>
        <w:t>a</w:t>
      </w:r>
      <w:r>
        <w:rPr>
          <w:rFonts w:ascii="Calibri" w:eastAsia="Calibri" w:hAnsi="Calibri" w:cs="Calibri"/>
          <w:b/>
          <w:sz w:val="24"/>
          <w:szCs w:val="24"/>
        </w:rPr>
        <w:t>n</w:t>
      </w:r>
      <w:r>
        <w:rPr>
          <w:rFonts w:ascii="Calibri" w:eastAsia="Calibri" w:hAnsi="Calibri" w:cs="Calibri"/>
          <w:b/>
          <w:spacing w:val="5"/>
          <w:sz w:val="24"/>
          <w:szCs w:val="24"/>
        </w:rPr>
        <w:t xml:space="preserve"> </w:t>
      </w:r>
      <w:r>
        <w:rPr>
          <w:rFonts w:ascii="Calibri" w:eastAsia="Calibri" w:hAnsi="Calibri" w:cs="Calibri"/>
          <w:b/>
          <w:spacing w:val="-2"/>
          <w:sz w:val="24"/>
          <w:szCs w:val="24"/>
        </w:rPr>
        <w:t>M</w:t>
      </w:r>
      <w:r>
        <w:rPr>
          <w:rFonts w:ascii="Calibri" w:eastAsia="Calibri" w:hAnsi="Calibri" w:cs="Calibri"/>
          <w:b/>
          <w:spacing w:val="1"/>
          <w:sz w:val="24"/>
          <w:szCs w:val="24"/>
        </w:rPr>
        <w:t>a</w:t>
      </w:r>
      <w:r>
        <w:rPr>
          <w:rFonts w:ascii="Calibri" w:eastAsia="Calibri" w:hAnsi="Calibri" w:cs="Calibri"/>
          <w:b/>
          <w:spacing w:val="4"/>
          <w:sz w:val="24"/>
          <w:szCs w:val="24"/>
        </w:rPr>
        <w:t>s</w:t>
      </w:r>
      <w:r>
        <w:rPr>
          <w:rFonts w:ascii="Calibri" w:eastAsia="Calibri" w:hAnsi="Calibri" w:cs="Calibri"/>
          <w:b/>
          <w:spacing w:val="2"/>
          <w:sz w:val="24"/>
          <w:szCs w:val="24"/>
        </w:rPr>
        <w:t>y</w:t>
      </w:r>
      <w:r>
        <w:rPr>
          <w:rFonts w:ascii="Calibri" w:eastAsia="Calibri" w:hAnsi="Calibri" w:cs="Calibri"/>
          <w:b/>
          <w:spacing w:val="1"/>
          <w:sz w:val="24"/>
          <w:szCs w:val="24"/>
        </w:rPr>
        <w:t>a</w:t>
      </w:r>
      <w:r>
        <w:rPr>
          <w:rFonts w:ascii="Calibri" w:eastAsia="Calibri" w:hAnsi="Calibri" w:cs="Calibri"/>
          <w:b/>
          <w:spacing w:val="-1"/>
          <w:sz w:val="24"/>
          <w:szCs w:val="24"/>
        </w:rPr>
        <w:t>r</w:t>
      </w:r>
      <w:r>
        <w:rPr>
          <w:rFonts w:ascii="Calibri" w:eastAsia="Calibri" w:hAnsi="Calibri" w:cs="Calibri"/>
          <w:b/>
          <w:spacing w:val="5"/>
          <w:sz w:val="24"/>
          <w:szCs w:val="24"/>
        </w:rPr>
        <w:t>a</w:t>
      </w:r>
      <w:r>
        <w:rPr>
          <w:rFonts w:ascii="Calibri" w:eastAsia="Calibri" w:hAnsi="Calibri" w:cs="Calibri"/>
          <w:b/>
          <w:sz w:val="24"/>
          <w:szCs w:val="24"/>
        </w:rPr>
        <w:t>k</w:t>
      </w:r>
      <w:r>
        <w:rPr>
          <w:rFonts w:ascii="Calibri" w:eastAsia="Calibri" w:hAnsi="Calibri" w:cs="Calibri"/>
          <w:b/>
          <w:spacing w:val="1"/>
          <w:sz w:val="24"/>
          <w:szCs w:val="24"/>
        </w:rPr>
        <w:t>a</w:t>
      </w:r>
      <w:r>
        <w:rPr>
          <w:rFonts w:ascii="Calibri" w:eastAsia="Calibri" w:hAnsi="Calibri" w:cs="Calibri"/>
          <w:b/>
          <w:sz w:val="24"/>
          <w:szCs w:val="24"/>
        </w:rPr>
        <w:t>t</w:t>
      </w:r>
    </w:p>
    <w:p w:rsidR="00673C54" w:rsidRDefault="00673C54" w:rsidP="00376B9F">
      <w:pPr>
        <w:spacing w:before="3" w:line="100" w:lineRule="exact"/>
        <w:rPr>
          <w:sz w:val="11"/>
          <w:szCs w:val="11"/>
        </w:rPr>
      </w:pPr>
    </w:p>
    <w:p w:rsidR="00673C54" w:rsidRDefault="009F2C88" w:rsidP="00A71270">
      <w:pPr>
        <w:jc w:val="center"/>
        <w:rPr>
          <w:sz w:val="23"/>
          <w:szCs w:val="23"/>
        </w:rPr>
      </w:pPr>
      <w:r>
        <w:rPr>
          <w:b/>
          <w:sz w:val="23"/>
          <w:szCs w:val="23"/>
        </w:rPr>
        <w:t>C</w:t>
      </w:r>
      <w:r>
        <w:rPr>
          <w:b/>
          <w:spacing w:val="-4"/>
          <w:sz w:val="23"/>
          <w:szCs w:val="23"/>
        </w:rPr>
        <w:t>A</w:t>
      </w:r>
      <w:r>
        <w:rPr>
          <w:b/>
          <w:spacing w:val="-2"/>
          <w:sz w:val="23"/>
          <w:szCs w:val="23"/>
        </w:rPr>
        <w:t>P</w:t>
      </w:r>
      <w:r>
        <w:rPr>
          <w:b/>
          <w:sz w:val="23"/>
          <w:szCs w:val="23"/>
        </w:rPr>
        <w:t>A</w:t>
      </w:r>
      <w:r>
        <w:rPr>
          <w:b/>
          <w:spacing w:val="-10"/>
          <w:sz w:val="23"/>
          <w:szCs w:val="23"/>
        </w:rPr>
        <w:t>I</w:t>
      </w:r>
      <w:r>
        <w:rPr>
          <w:b/>
          <w:spacing w:val="4"/>
          <w:sz w:val="23"/>
          <w:szCs w:val="23"/>
        </w:rPr>
        <w:t>A</w:t>
      </w:r>
      <w:r>
        <w:rPr>
          <w:b/>
          <w:sz w:val="23"/>
          <w:szCs w:val="23"/>
        </w:rPr>
        <w:t>N</w:t>
      </w:r>
      <w:r>
        <w:rPr>
          <w:b/>
          <w:spacing w:val="4"/>
          <w:sz w:val="23"/>
          <w:szCs w:val="23"/>
        </w:rPr>
        <w:t xml:space="preserve"> </w:t>
      </w:r>
      <w:r>
        <w:rPr>
          <w:b/>
          <w:spacing w:val="-4"/>
          <w:sz w:val="23"/>
          <w:szCs w:val="23"/>
        </w:rPr>
        <w:t>K</w:t>
      </w:r>
      <w:r>
        <w:rPr>
          <w:b/>
          <w:spacing w:val="1"/>
          <w:sz w:val="23"/>
          <w:szCs w:val="23"/>
        </w:rPr>
        <w:t>E</w:t>
      </w:r>
      <w:r>
        <w:rPr>
          <w:b/>
          <w:spacing w:val="-4"/>
          <w:sz w:val="23"/>
          <w:szCs w:val="23"/>
        </w:rPr>
        <w:t>G</w:t>
      </w:r>
      <w:r>
        <w:rPr>
          <w:b/>
          <w:spacing w:val="3"/>
          <w:sz w:val="23"/>
          <w:szCs w:val="23"/>
        </w:rPr>
        <w:t>I</w:t>
      </w:r>
      <w:r>
        <w:rPr>
          <w:b/>
          <w:spacing w:val="-8"/>
          <w:sz w:val="23"/>
          <w:szCs w:val="23"/>
        </w:rPr>
        <w:t>A</w:t>
      </w:r>
      <w:r>
        <w:rPr>
          <w:b/>
          <w:spacing w:val="-3"/>
          <w:sz w:val="23"/>
          <w:szCs w:val="23"/>
        </w:rPr>
        <w:t>T</w:t>
      </w:r>
      <w:r>
        <w:rPr>
          <w:b/>
          <w:sz w:val="23"/>
          <w:szCs w:val="23"/>
        </w:rPr>
        <w:t>AN</w:t>
      </w:r>
      <w:r>
        <w:rPr>
          <w:b/>
          <w:spacing w:val="-1"/>
          <w:sz w:val="23"/>
          <w:szCs w:val="23"/>
        </w:rPr>
        <w:t xml:space="preserve"> </w:t>
      </w:r>
      <w:r>
        <w:rPr>
          <w:b/>
          <w:spacing w:val="-2"/>
          <w:sz w:val="23"/>
          <w:szCs w:val="23"/>
        </w:rPr>
        <w:t>P</w:t>
      </w:r>
      <w:r>
        <w:rPr>
          <w:b/>
          <w:spacing w:val="-7"/>
          <w:sz w:val="23"/>
          <w:szCs w:val="23"/>
        </w:rPr>
        <w:t>R</w:t>
      </w:r>
      <w:r>
        <w:rPr>
          <w:b/>
          <w:spacing w:val="-4"/>
          <w:sz w:val="23"/>
          <w:szCs w:val="23"/>
        </w:rPr>
        <w:t>OG</w:t>
      </w:r>
      <w:r>
        <w:rPr>
          <w:b/>
          <w:spacing w:val="-7"/>
          <w:sz w:val="23"/>
          <w:szCs w:val="23"/>
        </w:rPr>
        <w:t>RA</w:t>
      </w:r>
      <w:r>
        <w:rPr>
          <w:b/>
          <w:sz w:val="23"/>
          <w:szCs w:val="23"/>
        </w:rPr>
        <w:t>M</w:t>
      </w:r>
      <w:r>
        <w:rPr>
          <w:b/>
          <w:spacing w:val="-7"/>
          <w:sz w:val="23"/>
          <w:szCs w:val="23"/>
        </w:rPr>
        <w:t xml:space="preserve"> </w:t>
      </w:r>
      <w:r>
        <w:rPr>
          <w:b/>
          <w:spacing w:val="-4"/>
          <w:sz w:val="23"/>
          <w:szCs w:val="23"/>
        </w:rPr>
        <w:t>K</w:t>
      </w:r>
      <w:r>
        <w:rPr>
          <w:b/>
          <w:spacing w:val="-7"/>
          <w:sz w:val="23"/>
          <w:szCs w:val="23"/>
        </w:rPr>
        <w:t>E</w:t>
      </w:r>
      <w:r>
        <w:rPr>
          <w:b/>
          <w:spacing w:val="-3"/>
          <w:sz w:val="23"/>
          <w:szCs w:val="23"/>
        </w:rPr>
        <w:t>M</w:t>
      </w:r>
      <w:r>
        <w:rPr>
          <w:b/>
          <w:spacing w:val="-6"/>
          <w:sz w:val="23"/>
          <w:szCs w:val="23"/>
        </w:rPr>
        <w:t>I</w:t>
      </w:r>
      <w:r>
        <w:rPr>
          <w:b/>
          <w:spacing w:val="-3"/>
          <w:sz w:val="23"/>
          <w:szCs w:val="23"/>
        </w:rPr>
        <w:t>T</w:t>
      </w:r>
      <w:r>
        <w:rPr>
          <w:b/>
          <w:spacing w:val="-7"/>
          <w:sz w:val="23"/>
          <w:szCs w:val="23"/>
        </w:rPr>
        <w:t>R</w:t>
      </w:r>
      <w:r>
        <w:rPr>
          <w:b/>
          <w:spacing w:val="-3"/>
          <w:sz w:val="23"/>
          <w:szCs w:val="23"/>
        </w:rPr>
        <w:t>A</w:t>
      </w:r>
      <w:r>
        <w:rPr>
          <w:b/>
          <w:spacing w:val="-7"/>
          <w:sz w:val="23"/>
          <w:szCs w:val="23"/>
        </w:rPr>
        <w:t>A</w:t>
      </w:r>
      <w:r>
        <w:rPr>
          <w:b/>
          <w:sz w:val="23"/>
          <w:szCs w:val="23"/>
        </w:rPr>
        <w:t>N</w:t>
      </w:r>
      <w:r>
        <w:rPr>
          <w:b/>
          <w:spacing w:val="-10"/>
          <w:sz w:val="23"/>
          <w:szCs w:val="23"/>
        </w:rPr>
        <w:t xml:space="preserve"> </w:t>
      </w:r>
      <w:r>
        <w:rPr>
          <w:b/>
          <w:spacing w:val="-3"/>
          <w:sz w:val="23"/>
          <w:szCs w:val="23"/>
        </w:rPr>
        <w:t>MA</w:t>
      </w:r>
      <w:r>
        <w:rPr>
          <w:b/>
          <w:spacing w:val="-5"/>
          <w:sz w:val="23"/>
          <w:szCs w:val="23"/>
        </w:rPr>
        <w:t>S</w:t>
      </w:r>
      <w:r>
        <w:rPr>
          <w:b/>
          <w:spacing w:val="-7"/>
          <w:sz w:val="23"/>
          <w:szCs w:val="23"/>
        </w:rPr>
        <w:t>Y</w:t>
      </w:r>
      <w:r>
        <w:rPr>
          <w:b/>
          <w:spacing w:val="-3"/>
          <w:sz w:val="23"/>
          <w:szCs w:val="23"/>
        </w:rPr>
        <w:t>A</w:t>
      </w:r>
      <w:r>
        <w:rPr>
          <w:b/>
          <w:spacing w:val="-7"/>
          <w:sz w:val="23"/>
          <w:szCs w:val="23"/>
        </w:rPr>
        <w:t>R</w:t>
      </w:r>
      <w:r>
        <w:rPr>
          <w:b/>
          <w:spacing w:val="-3"/>
          <w:sz w:val="23"/>
          <w:szCs w:val="23"/>
        </w:rPr>
        <w:t>A</w:t>
      </w:r>
      <w:r>
        <w:rPr>
          <w:b/>
          <w:spacing w:val="-4"/>
          <w:sz w:val="23"/>
          <w:szCs w:val="23"/>
        </w:rPr>
        <w:t>K</w:t>
      </w:r>
      <w:r>
        <w:rPr>
          <w:b/>
          <w:spacing w:val="-7"/>
          <w:sz w:val="23"/>
          <w:szCs w:val="23"/>
        </w:rPr>
        <w:t>A</w:t>
      </w:r>
      <w:r>
        <w:rPr>
          <w:b/>
          <w:w w:val="101"/>
          <w:sz w:val="23"/>
          <w:szCs w:val="23"/>
        </w:rPr>
        <w:t>T</w:t>
      </w:r>
    </w:p>
    <w:p w:rsidR="00673C54" w:rsidRDefault="00673C54" w:rsidP="00376B9F">
      <w:pPr>
        <w:spacing w:before="3" w:line="100" w:lineRule="exact"/>
        <w:rPr>
          <w:sz w:val="10"/>
          <w:szCs w:val="10"/>
        </w:rPr>
      </w:pPr>
    </w:p>
    <w:tbl>
      <w:tblPr>
        <w:tblW w:w="0" w:type="auto"/>
        <w:tblInd w:w="335" w:type="dxa"/>
        <w:tblLayout w:type="fixed"/>
        <w:tblCellMar>
          <w:left w:w="0" w:type="dxa"/>
          <w:right w:w="0" w:type="dxa"/>
        </w:tblCellMar>
        <w:tblLook w:val="01E0" w:firstRow="1" w:lastRow="1" w:firstColumn="1" w:lastColumn="1" w:noHBand="0" w:noVBand="0"/>
      </w:tblPr>
      <w:tblGrid>
        <w:gridCol w:w="4234"/>
        <w:gridCol w:w="272"/>
        <w:gridCol w:w="3825"/>
      </w:tblGrid>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0"/>
                <w:sz w:val="23"/>
                <w:szCs w:val="23"/>
              </w:rPr>
              <w:t>M</w:t>
            </w:r>
            <w:r>
              <w:rPr>
                <w:spacing w:val="-8"/>
                <w:sz w:val="23"/>
                <w:szCs w:val="23"/>
              </w:rPr>
              <w:t>i</w:t>
            </w:r>
            <w:r>
              <w:rPr>
                <w:sz w:val="23"/>
                <w:szCs w:val="23"/>
              </w:rPr>
              <w:t>t</w:t>
            </w:r>
            <w:r>
              <w:rPr>
                <w:spacing w:val="-2"/>
                <w:sz w:val="23"/>
                <w:szCs w:val="23"/>
              </w:rPr>
              <w:t>r</w:t>
            </w:r>
            <w:r>
              <w:rPr>
                <w:sz w:val="23"/>
                <w:szCs w:val="23"/>
              </w:rPr>
              <w:t>a</w:t>
            </w:r>
            <w:r>
              <w:rPr>
                <w:spacing w:val="7"/>
                <w:sz w:val="23"/>
                <w:szCs w:val="23"/>
              </w:rPr>
              <w:t xml:space="preserve"> </w:t>
            </w:r>
            <w:r>
              <w:rPr>
                <w:spacing w:val="-3"/>
                <w:sz w:val="23"/>
                <w:szCs w:val="23"/>
              </w:rPr>
              <w:t>K</w:t>
            </w:r>
            <w:r>
              <w:rPr>
                <w:spacing w:val="1"/>
                <w:w w:val="101"/>
                <w:sz w:val="23"/>
                <w:szCs w:val="23"/>
              </w:rPr>
              <w:t>e</w:t>
            </w:r>
            <w:r>
              <w:rPr>
                <w:spacing w:val="-4"/>
                <w:sz w:val="23"/>
                <w:szCs w:val="23"/>
              </w:rPr>
              <w:t>g</w:t>
            </w:r>
            <w:r>
              <w:rPr>
                <w:spacing w:val="-12"/>
                <w:w w:val="101"/>
                <w:sz w:val="23"/>
                <w:szCs w:val="23"/>
              </w:rPr>
              <w:t>i</w:t>
            </w:r>
            <w:r>
              <w:rPr>
                <w:spacing w:val="1"/>
                <w:w w:val="101"/>
                <w:sz w:val="23"/>
                <w:szCs w:val="23"/>
              </w:rPr>
              <w:t>a</w:t>
            </w:r>
            <w:r>
              <w:rPr>
                <w:w w:val="101"/>
                <w:sz w:val="23"/>
                <w:szCs w:val="23"/>
              </w:rPr>
              <w:t>t</w:t>
            </w:r>
            <w:r>
              <w:rPr>
                <w:spacing w:val="5"/>
                <w:w w:val="101"/>
                <w:sz w:val="23"/>
                <w:szCs w:val="23"/>
              </w:rPr>
              <w:t>a</w:t>
            </w:r>
            <w:r>
              <w:rPr>
                <w:sz w:val="23"/>
                <w:szCs w:val="23"/>
              </w:rPr>
              <w:t>n</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pacing w:val="-2"/>
                <w:sz w:val="23"/>
                <w:szCs w:val="23"/>
              </w:rPr>
              <w:t>.</w:t>
            </w:r>
            <w:r>
              <w:rPr>
                <w:sz w:val="23"/>
                <w:szCs w:val="23"/>
              </w:rPr>
              <w:t>.</w:t>
            </w:r>
          </w:p>
        </w:tc>
      </w:tr>
      <w:tr w:rsidR="00673C54">
        <w:trPr>
          <w:trHeight w:hRule="exact" w:val="548"/>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2"/>
                <w:sz w:val="23"/>
                <w:szCs w:val="23"/>
              </w:rPr>
              <w:t>J</w:t>
            </w:r>
            <w:r>
              <w:rPr>
                <w:spacing w:val="4"/>
                <w:sz w:val="23"/>
                <w:szCs w:val="23"/>
              </w:rPr>
              <w:t>u</w:t>
            </w:r>
            <w:r>
              <w:rPr>
                <w:spacing w:val="-5"/>
                <w:sz w:val="23"/>
                <w:szCs w:val="23"/>
              </w:rPr>
              <w:t>m</w:t>
            </w:r>
            <w:r>
              <w:rPr>
                <w:spacing w:val="-4"/>
                <w:sz w:val="23"/>
                <w:szCs w:val="23"/>
              </w:rPr>
              <w:t>l</w:t>
            </w:r>
            <w:r>
              <w:rPr>
                <w:spacing w:val="-3"/>
                <w:sz w:val="23"/>
                <w:szCs w:val="23"/>
              </w:rPr>
              <w:t>a</w:t>
            </w:r>
            <w:r>
              <w:rPr>
                <w:sz w:val="23"/>
                <w:szCs w:val="23"/>
              </w:rPr>
              <w:t>h</w:t>
            </w:r>
            <w:r>
              <w:rPr>
                <w:spacing w:val="1"/>
                <w:sz w:val="23"/>
                <w:szCs w:val="23"/>
              </w:rPr>
              <w:t xml:space="preserve"> </w:t>
            </w:r>
            <w:r>
              <w:rPr>
                <w:spacing w:val="2"/>
                <w:sz w:val="23"/>
                <w:szCs w:val="23"/>
              </w:rPr>
              <w:t>M</w:t>
            </w:r>
            <w:r>
              <w:rPr>
                <w:spacing w:val="-4"/>
                <w:w w:val="101"/>
                <w:sz w:val="23"/>
                <w:szCs w:val="23"/>
              </w:rPr>
              <w:t>i</w:t>
            </w:r>
            <w:r>
              <w:rPr>
                <w:w w:val="101"/>
                <w:sz w:val="23"/>
                <w:szCs w:val="23"/>
              </w:rPr>
              <w:t>t</w:t>
            </w:r>
            <w:r>
              <w:rPr>
                <w:spacing w:val="-2"/>
                <w:w w:val="101"/>
                <w:sz w:val="23"/>
                <w:szCs w:val="23"/>
              </w:rPr>
              <w:t>r</w:t>
            </w:r>
            <w:r>
              <w:rPr>
                <w:w w:val="101"/>
                <w:sz w:val="23"/>
                <w:szCs w:val="23"/>
              </w:rPr>
              <w:t>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5"/>
                <w:sz w:val="23"/>
                <w:szCs w:val="23"/>
              </w:rPr>
              <w:t xml:space="preserve"> </w:t>
            </w:r>
            <w:r>
              <w:rPr>
                <w:spacing w:val="8"/>
                <w:sz w:val="23"/>
                <w:szCs w:val="23"/>
              </w:rPr>
              <w:t>o</w:t>
            </w:r>
            <w:r>
              <w:rPr>
                <w:spacing w:val="-5"/>
                <w:sz w:val="23"/>
                <w:szCs w:val="23"/>
              </w:rPr>
              <w:t>r</w:t>
            </w:r>
            <w:r>
              <w:rPr>
                <w:spacing w:val="1"/>
                <w:sz w:val="23"/>
                <w:szCs w:val="23"/>
              </w:rPr>
              <w:t>a</w:t>
            </w:r>
            <w:r>
              <w:rPr>
                <w:spacing w:val="-8"/>
                <w:sz w:val="23"/>
                <w:szCs w:val="23"/>
              </w:rPr>
              <w:t>n</w:t>
            </w:r>
            <w:r>
              <w:rPr>
                <w:sz w:val="23"/>
                <w:szCs w:val="23"/>
              </w:rPr>
              <w:t>g</w:t>
            </w:r>
          </w:p>
          <w:p w:rsidR="00673C54" w:rsidRDefault="009F2C88" w:rsidP="00376B9F">
            <w:pPr>
              <w:spacing w:line="260" w:lineRule="exact"/>
              <w:rPr>
                <w:sz w:val="23"/>
                <w:szCs w:val="23"/>
              </w:rPr>
            </w:pPr>
            <w:r>
              <w:rPr>
                <w:sz w:val="23"/>
                <w:szCs w:val="23"/>
              </w:rPr>
              <w:t>………</w:t>
            </w:r>
            <w:r>
              <w:rPr>
                <w:spacing w:val="-5"/>
                <w:sz w:val="23"/>
                <w:szCs w:val="23"/>
              </w:rPr>
              <w:t xml:space="preserve"> </w:t>
            </w:r>
            <w:r>
              <w:rPr>
                <w:spacing w:val="4"/>
                <w:sz w:val="23"/>
                <w:szCs w:val="23"/>
              </w:rPr>
              <w:t>u</w:t>
            </w:r>
            <w:r>
              <w:rPr>
                <w:spacing w:val="-6"/>
                <w:sz w:val="23"/>
                <w:szCs w:val="23"/>
              </w:rPr>
              <w:t>s</w:t>
            </w:r>
            <w:r>
              <w:rPr>
                <w:spacing w:val="1"/>
                <w:w w:val="101"/>
                <w:sz w:val="23"/>
                <w:szCs w:val="23"/>
              </w:rPr>
              <w:t>a</w:t>
            </w:r>
            <w:r>
              <w:rPr>
                <w:spacing w:val="-4"/>
                <w:sz w:val="23"/>
                <w:szCs w:val="23"/>
              </w:rPr>
              <w:t>h</w:t>
            </w:r>
            <w:r>
              <w:rPr>
                <w:w w:val="101"/>
                <w:sz w:val="23"/>
                <w:szCs w:val="23"/>
              </w:rPr>
              <w:t>a</w:t>
            </w:r>
          </w:p>
        </w:tc>
      </w:tr>
      <w:tr w:rsidR="00673C54">
        <w:trPr>
          <w:trHeight w:hRule="exact" w:val="2138"/>
        </w:trPr>
        <w:tc>
          <w:tcPr>
            <w:tcW w:w="4234"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40" w:lineRule="exact"/>
              <w:rPr>
                <w:sz w:val="23"/>
                <w:szCs w:val="23"/>
              </w:rPr>
            </w:pPr>
            <w:r>
              <w:rPr>
                <w:spacing w:val="3"/>
                <w:sz w:val="23"/>
                <w:szCs w:val="23"/>
              </w:rPr>
              <w:t>P</w:t>
            </w:r>
            <w:r>
              <w:rPr>
                <w:spacing w:val="-3"/>
                <w:sz w:val="23"/>
                <w:szCs w:val="23"/>
              </w:rPr>
              <w:t>e</w:t>
            </w:r>
            <w:r>
              <w:rPr>
                <w:spacing w:val="-4"/>
                <w:sz w:val="23"/>
                <w:szCs w:val="23"/>
              </w:rPr>
              <w:t>n</w:t>
            </w:r>
            <w:r>
              <w:rPr>
                <w:sz w:val="23"/>
                <w:szCs w:val="23"/>
              </w:rPr>
              <w:t>d</w:t>
            </w:r>
            <w:r>
              <w:rPr>
                <w:spacing w:val="-4"/>
                <w:sz w:val="23"/>
                <w:szCs w:val="23"/>
              </w:rPr>
              <w:t>i</w:t>
            </w:r>
            <w:r>
              <w:rPr>
                <w:spacing w:val="4"/>
                <w:sz w:val="23"/>
                <w:szCs w:val="23"/>
              </w:rPr>
              <w:t>d</w:t>
            </w:r>
            <w:r>
              <w:rPr>
                <w:spacing w:val="-4"/>
                <w:sz w:val="23"/>
                <w:szCs w:val="23"/>
              </w:rPr>
              <w:t>i</w:t>
            </w:r>
            <w:r>
              <w:rPr>
                <w:sz w:val="23"/>
                <w:szCs w:val="23"/>
              </w:rPr>
              <w:t>k</w:t>
            </w:r>
            <w:r>
              <w:rPr>
                <w:spacing w:val="1"/>
                <w:sz w:val="23"/>
                <w:szCs w:val="23"/>
              </w:rPr>
              <w:t>a</w:t>
            </w:r>
            <w:r>
              <w:rPr>
                <w:sz w:val="23"/>
                <w:szCs w:val="23"/>
              </w:rPr>
              <w:t>n</w:t>
            </w:r>
            <w:r>
              <w:rPr>
                <w:spacing w:val="2"/>
                <w:sz w:val="23"/>
                <w:szCs w:val="23"/>
              </w:rPr>
              <w:t xml:space="preserve"> M</w:t>
            </w:r>
            <w:r>
              <w:rPr>
                <w:spacing w:val="-4"/>
                <w:w w:val="101"/>
                <w:sz w:val="23"/>
                <w:szCs w:val="23"/>
              </w:rPr>
              <w:t>i</w:t>
            </w:r>
            <w:r>
              <w:rPr>
                <w:w w:val="101"/>
                <w:sz w:val="23"/>
                <w:szCs w:val="23"/>
              </w:rPr>
              <w:t>t</w:t>
            </w:r>
            <w:r>
              <w:rPr>
                <w:spacing w:val="3"/>
                <w:sz w:val="23"/>
                <w:szCs w:val="23"/>
              </w:rPr>
              <w:t>r</w:t>
            </w:r>
            <w:r>
              <w:rPr>
                <w:w w:val="101"/>
                <w:sz w:val="23"/>
                <w:szCs w:val="23"/>
              </w:rPr>
              <w:t>a</w:t>
            </w:r>
          </w:p>
        </w:tc>
        <w:tc>
          <w:tcPr>
            <w:tcW w:w="272"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4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40" w:lineRule="exact"/>
              <w:rPr>
                <w:sz w:val="23"/>
                <w:szCs w:val="23"/>
              </w:rPr>
            </w:pPr>
            <w:r>
              <w:rPr>
                <w:sz w:val="23"/>
                <w:szCs w:val="23"/>
              </w:rPr>
              <w:t>-</w:t>
            </w:r>
            <w:r>
              <w:rPr>
                <w:spacing w:val="37"/>
                <w:sz w:val="23"/>
                <w:szCs w:val="23"/>
              </w:rPr>
              <w:t xml:space="preserve"> </w:t>
            </w:r>
            <w:r>
              <w:rPr>
                <w:spacing w:val="-1"/>
                <w:sz w:val="23"/>
                <w:szCs w:val="23"/>
              </w:rPr>
              <w:t>S</w:t>
            </w:r>
            <w:r>
              <w:rPr>
                <w:spacing w:val="-5"/>
                <w:sz w:val="23"/>
                <w:szCs w:val="23"/>
              </w:rPr>
              <w:t>-</w:t>
            </w:r>
            <w:r>
              <w:rPr>
                <w:sz w:val="23"/>
                <w:szCs w:val="23"/>
              </w:rPr>
              <w:t>3</w:t>
            </w:r>
            <w:r>
              <w:rPr>
                <w:spacing w:val="6"/>
                <w:sz w:val="23"/>
                <w:szCs w:val="23"/>
              </w:rPr>
              <w:t xml:space="preserve"> </w:t>
            </w:r>
            <w:r>
              <w:rPr>
                <w:sz w:val="23"/>
                <w:szCs w:val="23"/>
              </w:rPr>
              <w:t>………</w:t>
            </w:r>
            <w:r>
              <w:rPr>
                <w:spacing w:val="-9"/>
                <w:sz w:val="23"/>
                <w:szCs w:val="23"/>
              </w:rPr>
              <w:t xml:space="preserve"> </w:t>
            </w:r>
            <w:r>
              <w:rPr>
                <w:spacing w:val="4"/>
                <w:sz w:val="23"/>
                <w:szCs w:val="23"/>
              </w:rPr>
              <w:t>o</w:t>
            </w:r>
            <w:r>
              <w:rPr>
                <w:spacing w:val="3"/>
                <w:sz w:val="23"/>
                <w:szCs w:val="23"/>
              </w:rPr>
              <w:t>r</w:t>
            </w:r>
            <w:r>
              <w:rPr>
                <w:spacing w:val="-3"/>
                <w:w w:val="101"/>
                <w:sz w:val="23"/>
                <w:szCs w:val="23"/>
              </w:rPr>
              <w:t>a</w:t>
            </w:r>
            <w:r>
              <w:rPr>
                <w:spacing w:val="-8"/>
                <w:sz w:val="23"/>
                <w:szCs w:val="23"/>
              </w:rPr>
              <w:t>n</w:t>
            </w:r>
            <w:r>
              <w:rPr>
                <w:sz w:val="23"/>
                <w:szCs w:val="23"/>
              </w:rPr>
              <w:t>g</w:t>
            </w:r>
          </w:p>
          <w:p w:rsidR="00673C54" w:rsidRDefault="009F2C88" w:rsidP="00376B9F">
            <w:pPr>
              <w:spacing w:line="260" w:lineRule="exact"/>
              <w:rPr>
                <w:sz w:val="23"/>
                <w:szCs w:val="23"/>
              </w:rPr>
            </w:pPr>
            <w:r>
              <w:rPr>
                <w:sz w:val="23"/>
                <w:szCs w:val="23"/>
              </w:rPr>
              <w:t>-</w:t>
            </w:r>
            <w:r>
              <w:rPr>
                <w:spacing w:val="37"/>
                <w:sz w:val="23"/>
                <w:szCs w:val="23"/>
              </w:rPr>
              <w:t xml:space="preserve"> </w:t>
            </w:r>
            <w:r>
              <w:rPr>
                <w:spacing w:val="-1"/>
                <w:sz w:val="23"/>
                <w:szCs w:val="23"/>
              </w:rPr>
              <w:t>S</w:t>
            </w:r>
            <w:r>
              <w:rPr>
                <w:spacing w:val="-5"/>
                <w:sz w:val="23"/>
                <w:szCs w:val="23"/>
              </w:rPr>
              <w:t>-</w:t>
            </w:r>
            <w:r>
              <w:rPr>
                <w:sz w:val="23"/>
                <w:szCs w:val="23"/>
              </w:rPr>
              <w:t>2</w:t>
            </w:r>
            <w:r>
              <w:rPr>
                <w:spacing w:val="6"/>
                <w:sz w:val="23"/>
                <w:szCs w:val="23"/>
              </w:rPr>
              <w:t xml:space="preserve"> </w:t>
            </w:r>
            <w:r>
              <w:rPr>
                <w:sz w:val="23"/>
                <w:szCs w:val="23"/>
              </w:rPr>
              <w:t>………</w:t>
            </w:r>
            <w:r>
              <w:rPr>
                <w:spacing w:val="-9"/>
                <w:sz w:val="23"/>
                <w:szCs w:val="23"/>
              </w:rPr>
              <w:t xml:space="preserve"> </w:t>
            </w:r>
            <w:r>
              <w:rPr>
                <w:spacing w:val="4"/>
                <w:sz w:val="23"/>
                <w:szCs w:val="23"/>
              </w:rPr>
              <w:t>o</w:t>
            </w:r>
            <w:r>
              <w:rPr>
                <w:spacing w:val="3"/>
                <w:sz w:val="23"/>
                <w:szCs w:val="23"/>
              </w:rPr>
              <w:t>r</w:t>
            </w:r>
            <w:r>
              <w:rPr>
                <w:spacing w:val="-3"/>
                <w:w w:val="101"/>
                <w:sz w:val="23"/>
                <w:szCs w:val="23"/>
              </w:rPr>
              <w:t>a</w:t>
            </w:r>
            <w:r>
              <w:rPr>
                <w:spacing w:val="-8"/>
                <w:sz w:val="23"/>
                <w:szCs w:val="23"/>
              </w:rPr>
              <w:t>n</w:t>
            </w:r>
            <w:r>
              <w:rPr>
                <w:sz w:val="23"/>
                <w:szCs w:val="23"/>
              </w:rPr>
              <w:t>g</w:t>
            </w:r>
          </w:p>
          <w:p w:rsidR="00673C54" w:rsidRDefault="009F2C88" w:rsidP="00376B9F">
            <w:pPr>
              <w:spacing w:before="7"/>
              <w:rPr>
                <w:sz w:val="23"/>
                <w:szCs w:val="23"/>
              </w:rPr>
            </w:pPr>
            <w:r>
              <w:rPr>
                <w:sz w:val="23"/>
                <w:szCs w:val="23"/>
              </w:rPr>
              <w:t>-</w:t>
            </w:r>
            <w:r>
              <w:rPr>
                <w:spacing w:val="37"/>
                <w:sz w:val="23"/>
                <w:szCs w:val="23"/>
              </w:rPr>
              <w:t xml:space="preserve"> </w:t>
            </w:r>
            <w:r>
              <w:rPr>
                <w:spacing w:val="-1"/>
                <w:sz w:val="23"/>
                <w:szCs w:val="23"/>
              </w:rPr>
              <w:t>S</w:t>
            </w:r>
            <w:r>
              <w:rPr>
                <w:spacing w:val="-5"/>
                <w:sz w:val="23"/>
                <w:szCs w:val="23"/>
              </w:rPr>
              <w:t>-</w:t>
            </w:r>
            <w:r>
              <w:rPr>
                <w:sz w:val="23"/>
                <w:szCs w:val="23"/>
              </w:rPr>
              <w:t>1</w:t>
            </w:r>
            <w:r>
              <w:rPr>
                <w:spacing w:val="6"/>
                <w:sz w:val="23"/>
                <w:szCs w:val="23"/>
              </w:rPr>
              <w:t xml:space="preserve"> </w:t>
            </w:r>
            <w:r>
              <w:rPr>
                <w:sz w:val="23"/>
                <w:szCs w:val="23"/>
              </w:rPr>
              <w:t>………</w:t>
            </w:r>
            <w:r>
              <w:rPr>
                <w:spacing w:val="-9"/>
                <w:sz w:val="23"/>
                <w:szCs w:val="23"/>
              </w:rPr>
              <w:t xml:space="preserve"> </w:t>
            </w:r>
            <w:r>
              <w:rPr>
                <w:spacing w:val="4"/>
                <w:sz w:val="23"/>
                <w:szCs w:val="23"/>
              </w:rPr>
              <w:t>o</w:t>
            </w:r>
            <w:r>
              <w:rPr>
                <w:spacing w:val="3"/>
                <w:sz w:val="23"/>
                <w:szCs w:val="23"/>
              </w:rPr>
              <w:t>r</w:t>
            </w:r>
            <w:r>
              <w:rPr>
                <w:spacing w:val="-3"/>
                <w:w w:val="101"/>
                <w:sz w:val="23"/>
                <w:szCs w:val="23"/>
              </w:rPr>
              <w:t>a</w:t>
            </w:r>
            <w:r>
              <w:rPr>
                <w:spacing w:val="-8"/>
                <w:sz w:val="23"/>
                <w:szCs w:val="23"/>
              </w:rPr>
              <w:t>n</w:t>
            </w:r>
            <w:r>
              <w:rPr>
                <w:sz w:val="23"/>
                <w:szCs w:val="23"/>
              </w:rPr>
              <w:t>g</w:t>
            </w:r>
          </w:p>
          <w:p w:rsidR="00673C54" w:rsidRDefault="009F2C88" w:rsidP="00376B9F">
            <w:pPr>
              <w:spacing w:line="260" w:lineRule="exact"/>
              <w:rPr>
                <w:sz w:val="23"/>
                <w:szCs w:val="23"/>
              </w:rPr>
            </w:pPr>
            <w:r>
              <w:rPr>
                <w:sz w:val="23"/>
                <w:szCs w:val="23"/>
              </w:rPr>
              <w:t>-</w:t>
            </w:r>
            <w:r>
              <w:rPr>
                <w:spacing w:val="37"/>
                <w:sz w:val="23"/>
                <w:szCs w:val="23"/>
              </w:rPr>
              <w:t xml:space="preserve"> </w:t>
            </w:r>
            <w:r>
              <w:rPr>
                <w:sz w:val="23"/>
                <w:szCs w:val="23"/>
              </w:rPr>
              <w:t>D</w:t>
            </w:r>
            <w:r>
              <w:rPr>
                <w:spacing w:val="-8"/>
                <w:sz w:val="23"/>
                <w:szCs w:val="23"/>
              </w:rPr>
              <w:t>i</w:t>
            </w:r>
            <w:r>
              <w:rPr>
                <w:sz w:val="23"/>
                <w:szCs w:val="23"/>
              </w:rPr>
              <w:t>p</w:t>
            </w:r>
            <w:r>
              <w:rPr>
                <w:spacing w:val="-4"/>
                <w:sz w:val="23"/>
                <w:szCs w:val="23"/>
              </w:rPr>
              <w:t>l</w:t>
            </w:r>
            <w:r>
              <w:rPr>
                <w:spacing w:val="9"/>
                <w:sz w:val="23"/>
                <w:szCs w:val="23"/>
              </w:rPr>
              <w:t>o</w:t>
            </w:r>
            <w:r>
              <w:rPr>
                <w:spacing w:val="-9"/>
                <w:sz w:val="23"/>
                <w:szCs w:val="23"/>
              </w:rPr>
              <w:t>m</w:t>
            </w:r>
            <w:r>
              <w:rPr>
                <w:sz w:val="23"/>
                <w:szCs w:val="23"/>
              </w:rPr>
              <w:t>a</w:t>
            </w:r>
            <w:r>
              <w:rPr>
                <w:spacing w:val="6"/>
                <w:sz w:val="23"/>
                <w:szCs w:val="23"/>
              </w:rPr>
              <w:t xml:space="preserve"> </w:t>
            </w:r>
            <w:r>
              <w:rPr>
                <w:sz w:val="23"/>
                <w:szCs w:val="23"/>
              </w:rPr>
              <w:t>………</w:t>
            </w:r>
            <w:r>
              <w:rPr>
                <w:spacing w:val="-2"/>
                <w:sz w:val="23"/>
                <w:szCs w:val="23"/>
              </w:rPr>
              <w:t xml:space="preserve"> </w:t>
            </w:r>
            <w:r>
              <w:rPr>
                <w:sz w:val="23"/>
                <w:szCs w:val="23"/>
              </w:rPr>
              <w:t>o</w:t>
            </w:r>
            <w:r>
              <w:rPr>
                <w:spacing w:val="-1"/>
                <w:sz w:val="23"/>
                <w:szCs w:val="23"/>
              </w:rPr>
              <w:t>r</w:t>
            </w:r>
            <w:r>
              <w:rPr>
                <w:spacing w:val="1"/>
                <w:w w:val="101"/>
                <w:sz w:val="23"/>
                <w:szCs w:val="23"/>
              </w:rPr>
              <w:t>a</w:t>
            </w:r>
            <w:r>
              <w:rPr>
                <w:spacing w:val="-8"/>
                <w:sz w:val="23"/>
                <w:szCs w:val="23"/>
              </w:rPr>
              <w:t>n</w:t>
            </w:r>
            <w:r>
              <w:rPr>
                <w:sz w:val="23"/>
                <w:szCs w:val="23"/>
              </w:rPr>
              <w:t>g</w:t>
            </w:r>
          </w:p>
          <w:p w:rsidR="00673C54" w:rsidRDefault="009F2C88" w:rsidP="00376B9F">
            <w:pPr>
              <w:spacing w:before="3"/>
              <w:rPr>
                <w:sz w:val="23"/>
                <w:szCs w:val="23"/>
              </w:rPr>
            </w:pPr>
            <w:r>
              <w:rPr>
                <w:sz w:val="23"/>
                <w:szCs w:val="23"/>
              </w:rPr>
              <w:t>-</w:t>
            </w:r>
            <w:r>
              <w:rPr>
                <w:spacing w:val="37"/>
                <w:sz w:val="23"/>
                <w:szCs w:val="23"/>
              </w:rPr>
              <w:t xml:space="preserve"> </w:t>
            </w:r>
            <w:r>
              <w:rPr>
                <w:spacing w:val="-1"/>
                <w:sz w:val="23"/>
                <w:szCs w:val="23"/>
              </w:rPr>
              <w:t>S</w:t>
            </w:r>
            <w:r>
              <w:rPr>
                <w:spacing w:val="2"/>
                <w:sz w:val="23"/>
                <w:szCs w:val="23"/>
              </w:rPr>
              <w:t>M</w:t>
            </w:r>
            <w:r>
              <w:rPr>
                <w:sz w:val="23"/>
                <w:szCs w:val="23"/>
              </w:rPr>
              <w:t>A</w:t>
            </w:r>
            <w:r>
              <w:rPr>
                <w:spacing w:val="4"/>
                <w:sz w:val="23"/>
                <w:szCs w:val="23"/>
              </w:rPr>
              <w:t xml:space="preserve"> </w:t>
            </w:r>
            <w:r>
              <w:rPr>
                <w:spacing w:val="-4"/>
                <w:sz w:val="23"/>
                <w:szCs w:val="23"/>
              </w:rPr>
              <w:t>…</w:t>
            </w:r>
            <w:r>
              <w:rPr>
                <w:sz w:val="23"/>
                <w:szCs w:val="23"/>
              </w:rPr>
              <w:t>……</w:t>
            </w:r>
            <w:r>
              <w:rPr>
                <w:spacing w:val="-6"/>
                <w:sz w:val="23"/>
                <w:szCs w:val="23"/>
              </w:rPr>
              <w:t xml:space="preserve"> </w:t>
            </w:r>
            <w:r>
              <w:rPr>
                <w:sz w:val="23"/>
                <w:szCs w:val="23"/>
              </w:rPr>
              <w:t>o</w:t>
            </w:r>
            <w:r>
              <w:rPr>
                <w:spacing w:val="-1"/>
                <w:sz w:val="23"/>
                <w:szCs w:val="23"/>
              </w:rPr>
              <w:t>r</w:t>
            </w:r>
            <w:r>
              <w:rPr>
                <w:spacing w:val="1"/>
                <w:w w:val="101"/>
                <w:sz w:val="23"/>
                <w:szCs w:val="23"/>
              </w:rPr>
              <w:t>a</w:t>
            </w:r>
            <w:r>
              <w:rPr>
                <w:spacing w:val="-8"/>
                <w:sz w:val="23"/>
                <w:szCs w:val="23"/>
              </w:rPr>
              <w:t>n</w:t>
            </w:r>
            <w:r>
              <w:rPr>
                <w:sz w:val="23"/>
                <w:szCs w:val="23"/>
              </w:rPr>
              <w:t>g</w:t>
            </w:r>
          </w:p>
          <w:p w:rsidR="00673C54" w:rsidRDefault="009F2C88" w:rsidP="00376B9F">
            <w:pPr>
              <w:spacing w:line="260" w:lineRule="exact"/>
              <w:rPr>
                <w:sz w:val="23"/>
                <w:szCs w:val="23"/>
              </w:rPr>
            </w:pPr>
            <w:r>
              <w:rPr>
                <w:sz w:val="23"/>
                <w:szCs w:val="23"/>
              </w:rPr>
              <w:t>-</w:t>
            </w:r>
            <w:r>
              <w:rPr>
                <w:spacing w:val="37"/>
                <w:sz w:val="23"/>
                <w:szCs w:val="23"/>
              </w:rPr>
              <w:t xml:space="preserve"> </w:t>
            </w:r>
            <w:r>
              <w:rPr>
                <w:spacing w:val="-1"/>
                <w:sz w:val="23"/>
                <w:szCs w:val="23"/>
              </w:rPr>
              <w:t>S</w:t>
            </w:r>
            <w:r>
              <w:rPr>
                <w:spacing w:val="2"/>
                <w:sz w:val="23"/>
                <w:szCs w:val="23"/>
              </w:rPr>
              <w:t>M</w:t>
            </w:r>
            <w:r>
              <w:rPr>
                <w:sz w:val="23"/>
                <w:szCs w:val="23"/>
              </w:rPr>
              <w:t>P</w:t>
            </w:r>
            <w:r>
              <w:rPr>
                <w:spacing w:val="2"/>
                <w:sz w:val="23"/>
                <w:szCs w:val="23"/>
              </w:rPr>
              <w:t xml:space="preserve"> </w:t>
            </w:r>
            <w:r>
              <w:rPr>
                <w:sz w:val="23"/>
                <w:szCs w:val="23"/>
              </w:rPr>
              <w:t>…</w:t>
            </w:r>
            <w:r>
              <w:rPr>
                <w:spacing w:val="-4"/>
                <w:sz w:val="23"/>
                <w:szCs w:val="23"/>
              </w:rPr>
              <w:t>…</w:t>
            </w:r>
            <w:r>
              <w:rPr>
                <w:sz w:val="23"/>
                <w:szCs w:val="23"/>
              </w:rPr>
              <w:t>…</w:t>
            </w:r>
            <w:r>
              <w:rPr>
                <w:spacing w:val="-10"/>
                <w:sz w:val="23"/>
                <w:szCs w:val="23"/>
              </w:rPr>
              <w:t xml:space="preserve"> </w:t>
            </w:r>
            <w:r>
              <w:rPr>
                <w:spacing w:val="8"/>
                <w:sz w:val="23"/>
                <w:szCs w:val="23"/>
              </w:rPr>
              <w:t>o</w:t>
            </w:r>
            <w:r>
              <w:rPr>
                <w:spacing w:val="-1"/>
                <w:sz w:val="23"/>
                <w:szCs w:val="23"/>
              </w:rPr>
              <w:t>r</w:t>
            </w:r>
            <w:r>
              <w:rPr>
                <w:spacing w:val="1"/>
                <w:sz w:val="23"/>
                <w:szCs w:val="23"/>
              </w:rPr>
              <w:t>a</w:t>
            </w:r>
            <w:r>
              <w:rPr>
                <w:spacing w:val="-8"/>
                <w:sz w:val="23"/>
                <w:szCs w:val="23"/>
              </w:rPr>
              <w:t>n</w:t>
            </w:r>
            <w:r>
              <w:rPr>
                <w:sz w:val="23"/>
                <w:szCs w:val="23"/>
              </w:rPr>
              <w:t>g</w:t>
            </w:r>
          </w:p>
          <w:p w:rsidR="00673C54" w:rsidRDefault="009F2C88" w:rsidP="00376B9F">
            <w:pPr>
              <w:spacing w:line="260" w:lineRule="exact"/>
              <w:rPr>
                <w:sz w:val="23"/>
                <w:szCs w:val="23"/>
              </w:rPr>
            </w:pPr>
            <w:r>
              <w:rPr>
                <w:sz w:val="23"/>
                <w:szCs w:val="23"/>
              </w:rPr>
              <w:t>-</w:t>
            </w:r>
            <w:r>
              <w:rPr>
                <w:spacing w:val="37"/>
                <w:sz w:val="23"/>
                <w:szCs w:val="23"/>
              </w:rPr>
              <w:t xml:space="preserve"> </w:t>
            </w:r>
            <w:r>
              <w:rPr>
                <w:spacing w:val="-1"/>
                <w:sz w:val="23"/>
                <w:szCs w:val="23"/>
              </w:rPr>
              <w:t>S</w:t>
            </w:r>
            <w:r>
              <w:rPr>
                <w:sz w:val="23"/>
                <w:szCs w:val="23"/>
              </w:rPr>
              <w:t>D</w:t>
            </w:r>
            <w:r>
              <w:rPr>
                <w:spacing w:val="-1"/>
                <w:sz w:val="23"/>
                <w:szCs w:val="23"/>
              </w:rPr>
              <w:t xml:space="preserve"> </w:t>
            </w:r>
            <w:r>
              <w:rPr>
                <w:spacing w:val="-4"/>
                <w:sz w:val="23"/>
                <w:szCs w:val="23"/>
              </w:rPr>
              <w:t>…</w:t>
            </w:r>
            <w:r>
              <w:rPr>
                <w:sz w:val="23"/>
                <w:szCs w:val="23"/>
              </w:rPr>
              <w:t>……</w:t>
            </w:r>
            <w:r>
              <w:rPr>
                <w:spacing w:val="-1"/>
                <w:sz w:val="23"/>
                <w:szCs w:val="23"/>
              </w:rPr>
              <w:t xml:space="preserve"> </w:t>
            </w:r>
            <w:r>
              <w:rPr>
                <w:spacing w:val="8"/>
                <w:sz w:val="23"/>
                <w:szCs w:val="23"/>
              </w:rPr>
              <w:t>o</w:t>
            </w:r>
            <w:r>
              <w:rPr>
                <w:spacing w:val="-5"/>
                <w:sz w:val="23"/>
                <w:szCs w:val="23"/>
              </w:rPr>
              <w:t>r</w:t>
            </w:r>
            <w:r>
              <w:rPr>
                <w:spacing w:val="1"/>
                <w:sz w:val="23"/>
                <w:szCs w:val="23"/>
              </w:rPr>
              <w:t>a</w:t>
            </w:r>
            <w:r>
              <w:rPr>
                <w:spacing w:val="-8"/>
                <w:sz w:val="23"/>
                <w:szCs w:val="23"/>
              </w:rPr>
              <w:t>n</w:t>
            </w:r>
            <w:r>
              <w:rPr>
                <w:sz w:val="23"/>
                <w:szCs w:val="23"/>
              </w:rPr>
              <w:t>g</w:t>
            </w:r>
          </w:p>
          <w:p w:rsidR="00673C54" w:rsidRDefault="009F2C88" w:rsidP="00376B9F">
            <w:pPr>
              <w:spacing w:before="3"/>
              <w:rPr>
                <w:sz w:val="23"/>
                <w:szCs w:val="23"/>
              </w:rPr>
            </w:pPr>
            <w:r>
              <w:rPr>
                <w:sz w:val="23"/>
                <w:szCs w:val="23"/>
              </w:rPr>
              <w:t>-</w:t>
            </w:r>
            <w:r>
              <w:rPr>
                <w:spacing w:val="37"/>
                <w:sz w:val="23"/>
                <w:szCs w:val="23"/>
              </w:rPr>
              <w:t xml:space="preserve"> </w:t>
            </w:r>
            <w:r>
              <w:rPr>
                <w:spacing w:val="-2"/>
                <w:sz w:val="23"/>
                <w:szCs w:val="23"/>
              </w:rPr>
              <w:t>T</w:t>
            </w:r>
            <w:r>
              <w:rPr>
                <w:spacing w:val="-8"/>
                <w:sz w:val="23"/>
                <w:szCs w:val="23"/>
              </w:rPr>
              <w:t>i</w:t>
            </w:r>
            <w:r>
              <w:rPr>
                <w:spacing w:val="8"/>
                <w:sz w:val="23"/>
                <w:szCs w:val="23"/>
              </w:rPr>
              <w:t>d</w:t>
            </w:r>
            <w:r>
              <w:rPr>
                <w:spacing w:val="-3"/>
                <w:sz w:val="23"/>
                <w:szCs w:val="23"/>
              </w:rPr>
              <w:t>a</w:t>
            </w:r>
            <w:r>
              <w:rPr>
                <w:sz w:val="23"/>
                <w:szCs w:val="23"/>
              </w:rPr>
              <w:t>k</w:t>
            </w:r>
            <w:r>
              <w:rPr>
                <w:spacing w:val="6"/>
                <w:sz w:val="23"/>
                <w:szCs w:val="23"/>
              </w:rPr>
              <w:t xml:space="preserve"> </w:t>
            </w:r>
            <w:r>
              <w:rPr>
                <w:spacing w:val="-3"/>
                <w:sz w:val="23"/>
                <w:szCs w:val="23"/>
              </w:rPr>
              <w:t>B</w:t>
            </w:r>
            <w:r>
              <w:rPr>
                <w:spacing w:val="1"/>
                <w:sz w:val="23"/>
                <w:szCs w:val="23"/>
              </w:rPr>
              <w:t>e</w:t>
            </w:r>
            <w:r>
              <w:rPr>
                <w:spacing w:val="-1"/>
                <w:sz w:val="23"/>
                <w:szCs w:val="23"/>
              </w:rPr>
              <w:t>r</w:t>
            </w:r>
            <w:r>
              <w:rPr>
                <w:sz w:val="23"/>
                <w:szCs w:val="23"/>
              </w:rPr>
              <w:t>p</w:t>
            </w:r>
            <w:r>
              <w:rPr>
                <w:spacing w:val="1"/>
                <w:sz w:val="23"/>
                <w:szCs w:val="23"/>
              </w:rPr>
              <w:t>e</w:t>
            </w:r>
            <w:r>
              <w:rPr>
                <w:spacing w:val="-12"/>
                <w:sz w:val="23"/>
                <w:szCs w:val="23"/>
              </w:rPr>
              <w:t>n</w:t>
            </w:r>
            <w:r>
              <w:rPr>
                <w:spacing w:val="8"/>
                <w:sz w:val="23"/>
                <w:szCs w:val="23"/>
              </w:rPr>
              <w:t>d</w:t>
            </w:r>
            <w:r>
              <w:rPr>
                <w:spacing w:val="-9"/>
                <w:sz w:val="23"/>
                <w:szCs w:val="23"/>
              </w:rPr>
              <w:t>i</w:t>
            </w:r>
            <w:r>
              <w:rPr>
                <w:spacing w:val="4"/>
                <w:sz w:val="23"/>
                <w:szCs w:val="23"/>
              </w:rPr>
              <w:t>d</w:t>
            </w:r>
            <w:r>
              <w:rPr>
                <w:spacing w:val="-4"/>
                <w:sz w:val="23"/>
                <w:szCs w:val="23"/>
              </w:rPr>
              <w:t>i</w:t>
            </w:r>
            <w:r>
              <w:rPr>
                <w:spacing w:val="-8"/>
                <w:sz w:val="23"/>
                <w:szCs w:val="23"/>
              </w:rPr>
              <w:t>k</w:t>
            </w:r>
            <w:r>
              <w:rPr>
                <w:spacing w:val="9"/>
                <w:sz w:val="23"/>
                <w:szCs w:val="23"/>
              </w:rPr>
              <w:t>a</w:t>
            </w:r>
            <w:r>
              <w:rPr>
                <w:sz w:val="23"/>
                <w:szCs w:val="23"/>
              </w:rPr>
              <w:t>n</w:t>
            </w:r>
            <w:r>
              <w:rPr>
                <w:spacing w:val="3"/>
                <w:sz w:val="23"/>
                <w:szCs w:val="23"/>
              </w:rPr>
              <w:t xml:space="preserve"> </w:t>
            </w:r>
            <w:r>
              <w:rPr>
                <w:sz w:val="23"/>
                <w:szCs w:val="23"/>
              </w:rPr>
              <w:t>………</w:t>
            </w:r>
            <w:r>
              <w:rPr>
                <w:spacing w:val="-2"/>
                <w:sz w:val="23"/>
                <w:szCs w:val="23"/>
              </w:rPr>
              <w:t xml:space="preserve"> </w:t>
            </w:r>
            <w:r>
              <w:rPr>
                <w:sz w:val="23"/>
                <w:szCs w:val="23"/>
              </w:rPr>
              <w:t>o</w:t>
            </w:r>
            <w:r>
              <w:rPr>
                <w:spacing w:val="-1"/>
                <w:sz w:val="23"/>
                <w:szCs w:val="23"/>
              </w:rPr>
              <w:t>r</w:t>
            </w:r>
            <w:r>
              <w:rPr>
                <w:spacing w:val="1"/>
                <w:w w:val="101"/>
                <w:sz w:val="23"/>
                <w:szCs w:val="23"/>
              </w:rPr>
              <w:t>a</w:t>
            </w:r>
            <w:r>
              <w:rPr>
                <w:spacing w:val="-4"/>
                <w:sz w:val="23"/>
                <w:szCs w:val="23"/>
              </w:rPr>
              <w:t>n</w:t>
            </w:r>
            <w:r>
              <w:rPr>
                <w:sz w:val="23"/>
                <w:szCs w:val="23"/>
              </w:rPr>
              <w:t>g</w:t>
            </w:r>
          </w:p>
        </w:tc>
      </w:tr>
      <w:tr w:rsidR="00673C54">
        <w:trPr>
          <w:trHeight w:hRule="exact" w:val="810"/>
        </w:trPr>
        <w:tc>
          <w:tcPr>
            <w:tcW w:w="4234" w:type="dxa"/>
            <w:tcBorders>
              <w:top w:val="single" w:sz="4"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pacing w:val="3"/>
                <w:sz w:val="23"/>
                <w:szCs w:val="23"/>
              </w:rPr>
              <w:t>P</w:t>
            </w:r>
            <w:r>
              <w:rPr>
                <w:spacing w:val="-3"/>
                <w:sz w:val="23"/>
                <w:szCs w:val="23"/>
              </w:rPr>
              <w:t>e</w:t>
            </w:r>
            <w:r>
              <w:rPr>
                <w:spacing w:val="-5"/>
                <w:sz w:val="23"/>
                <w:szCs w:val="23"/>
              </w:rPr>
              <w:t>r</w:t>
            </w:r>
            <w:r>
              <w:rPr>
                <w:spacing w:val="-2"/>
                <w:sz w:val="23"/>
                <w:szCs w:val="23"/>
              </w:rPr>
              <w:t>s</w:t>
            </w:r>
            <w:r>
              <w:rPr>
                <w:spacing w:val="12"/>
                <w:sz w:val="23"/>
                <w:szCs w:val="23"/>
              </w:rPr>
              <w:t>o</w:t>
            </w:r>
            <w:r>
              <w:rPr>
                <w:spacing w:val="-3"/>
                <w:sz w:val="23"/>
                <w:szCs w:val="23"/>
              </w:rPr>
              <w:t>a</w:t>
            </w:r>
            <w:r>
              <w:rPr>
                <w:spacing w:val="-9"/>
                <w:sz w:val="23"/>
                <w:szCs w:val="23"/>
              </w:rPr>
              <w:t>l</w:t>
            </w:r>
            <w:r>
              <w:rPr>
                <w:spacing w:val="1"/>
                <w:sz w:val="23"/>
                <w:szCs w:val="23"/>
              </w:rPr>
              <w:t>a</w:t>
            </w:r>
            <w:r>
              <w:rPr>
                <w:sz w:val="23"/>
                <w:szCs w:val="23"/>
              </w:rPr>
              <w:t>n</w:t>
            </w:r>
            <w:r>
              <w:rPr>
                <w:spacing w:val="3"/>
                <w:sz w:val="23"/>
                <w:szCs w:val="23"/>
              </w:rPr>
              <w:t xml:space="preserve"> </w:t>
            </w:r>
            <w:r>
              <w:rPr>
                <w:spacing w:val="-2"/>
                <w:sz w:val="23"/>
                <w:szCs w:val="23"/>
              </w:rPr>
              <w:t>M</w:t>
            </w:r>
            <w:r>
              <w:rPr>
                <w:sz w:val="23"/>
                <w:szCs w:val="23"/>
              </w:rPr>
              <w:t>i</w:t>
            </w:r>
            <w:r>
              <w:rPr>
                <w:spacing w:val="-4"/>
                <w:sz w:val="23"/>
                <w:szCs w:val="23"/>
              </w:rPr>
              <w:t>t</w:t>
            </w:r>
            <w:r>
              <w:rPr>
                <w:spacing w:val="3"/>
                <w:sz w:val="23"/>
                <w:szCs w:val="23"/>
              </w:rPr>
              <w:t>r</w:t>
            </w:r>
            <w:r>
              <w:rPr>
                <w:spacing w:val="1"/>
                <w:sz w:val="23"/>
                <w:szCs w:val="23"/>
              </w:rPr>
              <w:t>a</w:t>
            </w:r>
            <w:r>
              <w:rPr>
                <w:sz w:val="23"/>
                <w:szCs w:val="23"/>
              </w:rPr>
              <w:t>:</w:t>
            </w:r>
            <w:r>
              <w:rPr>
                <w:spacing w:val="5"/>
                <w:sz w:val="23"/>
                <w:szCs w:val="23"/>
              </w:rPr>
              <w:t xml:space="preserve"> </w:t>
            </w:r>
            <w:r>
              <w:rPr>
                <w:spacing w:val="-2"/>
                <w:sz w:val="23"/>
                <w:szCs w:val="23"/>
              </w:rPr>
              <w:t>T</w:t>
            </w:r>
            <w:r>
              <w:rPr>
                <w:spacing w:val="-3"/>
                <w:sz w:val="23"/>
                <w:szCs w:val="23"/>
              </w:rPr>
              <w:t>e</w:t>
            </w:r>
            <w:r>
              <w:rPr>
                <w:sz w:val="23"/>
                <w:szCs w:val="23"/>
              </w:rPr>
              <w:t>k</w:t>
            </w:r>
            <w:r>
              <w:rPr>
                <w:spacing w:val="-7"/>
                <w:sz w:val="23"/>
                <w:szCs w:val="23"/>
              </w:rPr>
              <w:t>n</w:t>
            </w:r>
            <w:r>
              <w:rPr>
                <w:spacing w:val="8"/>
                <w:sz w:val="23"/>
                <w:szCs w:val="23"/>
              </w:rPr>
              <w:t>o</w:t>
            </w:r>
            <w:r>
              <w:rPr>
                <w:spacing w:val="-8"/>
                <w:sz w:val="23"/>
                <w:szCs w:val="23"/>
              </w:rPr>
              <w:t>l</w:t>
            </w:r>
            <w:r>
              <w:rPr>
                <w:spacing w:val="8"/>
                <w:sz w:val="23"/>
                <w:szCs w:val="23"/>
              </w:rPr>
              <w:t>o</w:t>
            </w:r>
            <w:r>
              <w:rPr>
                <w:spacing w:val="-4"/>
                <w:sz w:val="23"/>
                <w:szCs w:val="23"/>
              </w:rPr>
              <w:t>g</w:t>
            </w:r>
            <w:r>
              <w:rPr>
                <w:spacing w:val="-8"/>
                <w:sz w:val="23"/>
                <w:szCs w:val="23"/>
              </w:rPr>
              <w:t>i</w:t>
            </w:r>
            <w:r>
              <w:rPr>
                <w:sz w:val="23"/>
                <w:szCs w:val="23"/>
              </w:rPr>
              <w:t>,</w:t>
            </w:r>
            <w:r>
              <w:rPr>
                <w:spacing w:val="11"/>
                <w:sz w:val="23"/>
                <w:szCs w:val="23"/>
              </w:rPr>
              <w:t xml:space="preserve"> </w:t>
            </w:r>
            <w:r>
              <w:rPr>
                <w:spacing w:val="2"/>
                <w:sz w:val="23"/>
                <w:szCs w:val="23"/>
              </w:rPr>
              <w:t>M</w:t>
            </w:r>
            <w:r>
              <w:rPr>
                <w:spacing w:val="1"/>
                <w:sz w:val="23"/>
                <w:szCs w:val="23"/>
              </w:rPr>
              <w:t>a</w:t>
            </w:r>
            <w:r>
              <w:rPr>
                <w:spacing w:val="-8"/>
                <w:sz w:val="23"/>
                <w:szCs w:val="23"/>
              </w:rPr>
              <w:t>n</w:t>
            </w:r>
            <w:r>
              <w:rPr>
                <w:spacing w:val="5"/>
                <w:w w:val="101"/>
                <w:sz w:val="23"/>
                <w:szCs w:val="23"/>
              </w:rPr>
              <w:t>a</w:t>
            </w:r>
            <w:r>
              <w:rPr>
                <w:spacing w:val="-5"/>
                <w:w w:val="101"/>
                <w:sz w:val="23"/>
                <w:szCs w:val="23"/>
              </w:rPr>
              <w:t>j</w:t>
            </w:r>
            <w:r>
              <w:rPr>
                <w:spacing w:val="1"/>
                <w:w w:val="101"/>
                <w:sz w:val="23"/>
                <w:szCs w:val="23"/>
              </w:rPr>
              <w:t>e</w:t>
            </w:r>
            <w:r>
              <w:rPr>
                <w:spacing w:val="-4"/>
                <w:sz w:val="23"/>
                <w:szCs w:val="23"/>
              </w:rPr>
              <w:t>m</w:t>
            </w:r>
            <w:r>
              <w:rPr>
                <w:spacing w:val="1"/>
                <w:w w:val="101"/>
                <w:sz w:val="23"/>
                <w:szCs w:val="23"/>
              </w:rPr>
              <w:t>e</w:t>
            </w:r>
            <w:r>
              <w:rPr>
                <w:spacing w:val="-8"/>
                <w:sz w:val="23"/>
                <w:szCs w:val="23"/>
              </w:rPr>
              <w:t>n</w:t>
            </w:r>
            <w:r>
              <w:rPr>
                <w:sz w:val="23"/>
                <w:szCs w:val="23"/>
              </w:rPr>
              <w:t>,</w:t>
            </w:r>
          </w:p>
          <w:p w:rsidR="00673C54" w:rsidRDefault="009F2C88" w:rsidP="00376B9F">
            <w:pPr>
              <w:spacing w:line="243" w:lineRule="auto"/>
              <w:rPr>
                <w:sz w:val="23"/>
                <w:szCs w:val="23"/>
              </w:rPr>
            </w:pPr>
            <w:r>
              <w:rPr>
                <w:spacing w:val="-1"/>
                <w:sz w:val="23"/>
                <w:szCs w:val="23"/>
              </w:rPr>
              <w:t>S</w:t>
            </w:r>
            <w:r>
              <w:rPr>
                <w:spacing w:val="8"/>
                <w:sz w:val="23"/>
                <w:szCs w:val="23"/>
              </w:rPr>
              <w:t>o</w:t>
            </w:r>
            <w:r>
              <w:rPr>
                <w:spacing w:val="2"/>
                <w:sz w:val="23"/>
                <w:szCs w:val="23"/>
              </w:rPr>
              <w:t>s</w:t>
            </w:r>
            <w:r>
              <w:rPr>
                <w:spacing w:val="-12"/>
                <w:sz w:val="23"/>
                <w:szCs w:val="23"/>
              </w:rPr>
              <w:t>i</w:t>
            </w:r>
            <w:r>
              <w:rPr>
                <w:spacing w:val="1"/>
                <w:sz w:val="23"/>
                <w:szCs w:val="23"/>
              </w:rPr>
              <w:t>a</w:t>
            </w:r>
            <w:r>
              <w:rPr>
                <w:spacing w:val="-8"/>
                <w:sz w:val="23"/>
                <w:szCs w:val="23"/>
              </w:rPr>
              <w:t>l</w:t>
            </w:r>
            <w:r>
              <w:rPr>
                <w:spacing w:val="-1"/>
                <w:sz w:val="23"/>
                <w:szCs w:val="23"/>
              </w:rPr>
              <w:t>-</w:t>
            </w:r>
            <w:r>
              <w:rPr>
                <w:spacing w:val="9"/>
                <w:sz w:val="23"/>
                <w:szCs w:val="23"/>
              </w:rPr>
              <w:t>e</w:t>
            </w:r>
            <w:r>
              <w:rPr>
                <w:spacing w:val="-8"/>
                <w:sz w:val="23"/>
                <w:szCs w:val="23"/>
              </w:rPr>
              <w:t>k</w:t>
            </w:r>
            <w:r>
              <w:rPr>
                <w:spacing w:val="8"/>
                <w:sz w:val="23"/>
                <w:szCs w:val="23"/>
              </w:rPr>
              <w:t>o</w:t>
            </w:r>
            <w:r>
              <w:rPr>
                <w:spacing w:val="-12"/>
                <w:sz w:val="23"/>
                <w:szCs w:val="23"/>
              </w:rPr>
              <w:t>n</w:t>
            </w:r>
            <w:r>
              <w:rPr>
                <w:spacing w:val="12"/>
                <w:sz w:val="23"/>
                <w:szCs w:val="23"/>
              </w:rPr>
              <w:t>o</w:t>
            </w:r>
            <w:r>
              <w:rPr>
                <w:spacing w:val="-8"/>
                <w:sz w:val="23"/>
                <w:szCs w:val="23"/>
              </w:rPr>
              <w:t>m</w:t>
            </w:r>
            <w:r>
              <w:rPr>
                <w:spacing w:val="-4"/>
                <w:sz w:val="23"/>
                <w:szCs w:val="23"/>
              </w:rPr>
              <w:t>i</w:t>
            </w:r>
            <w:r>
              <w:rPr>
                <w:sz w:val="23"/>
                <w:szCs w:val="23"/>
              </w:rPr>
              <w:t>,</w:t>
            </w:r>
            <w:r>
              <w:rPr>
                <w:spacing w:val="13"/>
                <w:sz w:val="23"/>
                <w:szCs w:val="23"/>
              </w:rPr>
              <w:t xml:space="preserve"> </w:t>
            </w:r>
            <w:r>
              <w:rPr>
                <w:spacing w:val="-8"/>
                <w:sz w:val="23"/>
                <w:szCs w:val="23"/>
              </w:rPr>
              <w:t>H</w:t>
            </w:r>
            <w:r>
              <w:rPr>
                <w:spacing w:val="-4"/>
                <w:sz w:val="23"/>
                <w:szCs w:val="23"/>
              </w:rPr>
              <w:t>u</w:t>
            </w:r>
            <w:r>
              <w:rPr>
                <w:sz w:val="23"/>
                <w:szCs w:val="23"/>
              </w:rPr>
              <w:t>ku</w:t>
            </w:r>
            <w:r>
              <w:rPr>
                <w:spacing w:val="-4"/>
                <w:sz w:val="23"/>
                <w:szCs w:val="23"/>
              </w:rPr>
              <w:t>m</w:t>
            </w:r>
            <w:r>
              <w:rPr>
                <w:sz w:val="23"/>
                <w:szCs w:val="23"/>
              </w:rPr>
              <w:t>,</w:t>
            </w:r>
            <w:r>
              <w:rPr>
                <w:spacing w:val="8"/>
                <w:sz w:val="23"/>
                <w:szCs w:val="23"/>
              </w:rPr>
              <w:t xml:space="preserve"> </w:t>
            </w:r>
            <w:r>
              <w:rPr>
                <w:spacing w:val="-3"/>
                <w:sz w:val="23"/>
                <w:szCs w:val="23"/>
              </w:rPr>
              <w:t>K</w:t>
            </w:r>
            <w:r>
              <w:rPr>
                <w:spacing w:val="1"/>
                <w:w w:val="101"/>
                <w:sz w:val="23"/>
                <w:szCs w:val="23"/>
              </w:rPr>
              <w:t>e</w:t>
            </w:r>
            <w:r>
              <w:rPr>
                <w:spacing w:val="5"/>
                <w:w w:val="101"/>
                <w:sz w:val="23"/>
                <w:szCs w:val="23"/>
              </w:rPr>
              <w:t>a</w:t>
            </w:r>
            <w:r>
              <w:rPr>
                <w:spacing w:val="-8"/>
                <w:sz w:val="23"/>
                <w:szCs w:val="23"/>
              </w:rPr>
              <w:t>m</w:t>
            </w:r>
            <w:r>
              <w:rPr>
                <w:spacing w:val="1"/>
                <w:w w:val="101"/>
                <w:sz w:val="23"/>
                <w:szCs w:val="23"/>
              </w:rPr>
              <w:t>a</w:t>
            </w:r>
            <w:r>
              <w:rPr>
                <w:spacing w:val="-4"/>
                <w:sz w:val="23"/>
                <w:szCs w:val="23"/>
              </w:rPr>
              <w:t>n</w:t>
            </w:r>
            <w:r>
              <w:rPr>
                <w:spacing w:val="1"/>
                <w:w w:val="101"/>
                <w:sz w:val="23"/>
                <w:szCs w:val="23"/>
              </w:rPr>
              <w:t>a</w:t>
            </w:r>
            <w:r>
              <w:rPr>
                <w:spacing w:val="-4"/>
                <w:sz w:val="23"/>
                <w:szCs w:val="23"/>
              </w:rPr>
              <w:t>n</w:t>
            </w:r>
            <w:r>
              <w:rPr>
                <w:sz w:val="23"/>
                <w:szCs w:val="23"/>
              </w:rPr>
              <w:t xml:space="preserve">, </w:t>
            </w:r>
            <w:r>
              <w:rPr>
                <w:spacing w:val="-2"/>
                <w:sz w:val="23"/>
                <w:szCs w:val="23"/>
              </w:rPr>
              <w:t>L</w:t>
            </w:r>
            <w:r>
              <w:rPr>
                <w:spacing w:val="5"/>
                <w:sz w:val="23"/>
                <w:szCs w:val="23"/>
              </w:rPr>
              <w:t>a</w:t>
            </w:r>
            <w:r>
              <w:rPr>
                <w:spacing w:val="-9"/>
                <w:sz w:val="23"/>
                <w:szCs w:val="23"/>
              </w:rPr>
              <w:t>i</w:t>
            </w:r>
            <w:r>
              <w:rPr>
                <w:sz w:val="23"/>
                <w:szCs w:val="23"/>
              </w:rPr>
              <w:t>n</w:t>
            </w:r>
            <w:r>
              <w:rPr>
                <w:spacing w:val="5"/>
                <w:sz w:val="23"/>
                <w:szCs w:val="23"/>
              </w:rPr>
              <w:t>n</w:t>
            </w:r>
            <w:r>
              <w:rPr>
                <w:spacing w:val="-12"/>
                <w:sz w:val="23"/>
                <w:szCs w:val="23"/>
              </w:rPr>
              <w:t>y</w:t>
            </w:r>
            <w:r>
              <w:rPr>
                <w:sz w:val="23"/>
                <w:szCs w:val="23"/>
              </w:rPr>
              <w:t>a</w:t>
            </w:r>
            <w:r>
              <w:rPr>
                <w:spacing w:val="11"/>
                <w:sz w:val="23"/>
                <w:szCs w:val="23"/>
              </w:rPr>
              <w:t xml:space="preserve"> </w:t>
            </w:r>
            <w:r>
              <w:rPr>
                <w:spacing w:val="3"/>
                <w:sz w:val="23"/>
                <w:szCs w:val="23"/>
              </w:rPr>
              <w:t>(</w:t>
            </w:r>
            <w:r>
              <w:rPr>
                <w:sz w:val="23"/>
                <w:szCs w:val="23"/>
              </w:rPr>
              <w:t>t</w:t>
            </w:r>
            <w:r>
              <w:rPr>
                <w:spacing w:val="-4"/>
                <w:sz w:val="23"/>
                <w:szCs w:val="23"/>
              </w:rPr>
              <w:t>u</w:t>
            </w:r>
            <w:r>
              <w:rPr>
                <w:sz w:val="23"/>
                <w:szCs w:val="23"/>
              </w:rPr>
              <w:t>l</w:t>
            </w:r>
            <w:r>
              <w:rPr>
                <w:spacing w:val="-5"/>
                <w:sz w:val="23"/>
                <w:szCs w:val="23"/>
              </w:rPr>
              <w:t>i</w:t>
            </w:r>
            <w:r>
              <w:rPr>
                <w:spacing w:val="2"/>
                <w:sz w:val="23"/>
                <w:szCs w:val="23"/>
              </w:rPr>
              <w:t>s</w:t>
            </w:r>
            <w:r>
              <w:rPr>
                <w:spacing w:val="-8"/>
                <w:sz w:val="23"/>
                <w:szCs w:val="23"/>
              </w:rPr>
              <w:t>k</w:t>
            </w:r>
            <w:r>
              <w:rPr>
                <w:spacing w:val="5"/>
                <w:sz w:val="23"/>
                <w:szCs w:val="23"/>
              </w:rPr>
              <w:t>a</w:t>
            </w:r>
            <w:r>
              <w:rPr>
                <w:sz w:val="23"/>
                <w:szCs w:val="23"/>
              </w:rPr>
              <w:t>n</w:t>
            </w:r>
            <w:r>
              <w:rPr>
                <w:spacing w:val="8"/>
                <w:sz w:val="23"/>
                <w:szCs w:val="23"/>
              </w:rPr>
              <w:t xml:space="preserve"> </w:t>
            </w:r>
            <w:r>
              <w:rPr>
                <w:spacing w:val="-12"/>
                <w:sz w:val="23"/>
                <w:szCs w:val="23"/>
              </w:rPr>
              <w:t>y</w:t>
            </w:r>
            <w:r>
              <w:rPr>
                <w:spacing w:val="9"/>
                <w:sz w:val="23"/>
                <w:szCs w:val="23"/>
              </w:rPr>
              <w:t>a</w:t>
            </w:r>
            <w:r>
              <w:rPr>
                <w:spacing w:val="-8"/>
                <w:sz w:val="23"/>
                <w:szCs w:val="23"/>
              </w:rPr>
              <w:t>n</w:t>
            </w:r>
            <w:r>
              <w:rPr>
                <w:sz w:val="23"/>
                <w:szCs w:val="23"/>
              </w:rPr>
              <w:t xml:space="preserve">g </w:t>
            </w:r>
            <w:r>
              <w:rPr>
                <w:spacing w:val="-2"/>
                <w:sz w:val="23"/>
                <w:szCs w:val="23"/>
              </w:rPr>
              <w:t>s</w:t>
            </w:r>
            <w:r>
              <w:rPr>
                <w:spacing w:val="-3"/>
                <w:w w:val="101"/>
                <w:sz w:val="23"/>
                <w:szCs w:val="23"/>
              </w:rPr>
              <w:t>e</w:t>
            </w:r>
            <w:r>
              <w:rPr>
                <w:spacing w:val="-2"/>
                <w:sz w:val="23"/>
                <w:szCs w:val="23"/>
              </w:rPr>
              <w:t>s</w:t>
            </w:r>
            <w:r>
              <w:rPr>
                <w:spacing w:val="8"/>
                <w:sz w:val="23"/>
                <w:szCs w:val="23"/>
              </w:rPr>
              <w:t>u</w:t>
            </w:r>
            <w:r>
              <w:rPr>
                <w:spacing w:val="1"/>
                <w:w w:val="101"/>
                <w:sz w:val="23"/>
                <w:szCs w:val="23"/>
              </w:rPr>
              <w:t>a</w:t>
            </w:r>
            <w:r>
              <w:rPr>
                <w:spacing w:val="-4"/>
                <w:w w:val="101"/>
                <w:sz w:val="23"/>
                <w:szCs w:val="23"/>
              </w:rPr>
              <w:t>i</w:t>
            </w:r>
            <w:r>
              <w:rPr>
                <w:sz w:val="23"/>
                <w:szCs w:val="23"/>
              </w:rPr>
              <w:t>)</w:t>
            </w:r>
          </w:p>
        </w:tc>
        <w:tc>
          <w:tcPr>
            <w:tcW w:w="272" w:type="dxa"/>
            <w:tcBorders>
              <w:top w:val="single" w:sz="4" w:space="0" w:color="000000"/>
              <w:left w:val="single" w:sz="6" w:space="0" w:color="000000"/>
              <w:bottom w:val="single" w:sz="6" w:space="0" w:color="000000"/>
              <w:right w:val="single" w:sz="6" w:space="0" w:color="000000"/>
            </w:tcBorders>
          </w:tcPr>
          <w:p w:rsidR="00673C54" w:rsidRDefault="009F2C88" w:rsidP="00376B9F">
            <w:pPr>
              <w:spacing w:line="240" w:lineRule="exact"/>
              <w:jc w:val="center"/>
              <w:rPr>
                <w:sz w:val="23"/>
                <w:szCs w:val="23"/>
              </w:rPr>
            </w:pPr>
            <w:r>
              <w:rPr>
                <w:w w:val="101"/>
                <w:sz w:val="23"/>
                <w:szCs w:val="23"/>
              </w:rPr>
              <w:t>:</w:t>
            </w:r>
          </w:p>
        </w:tc>
        <w:tc>
          <w:tcPr>
            <w:tcW w:w="3825" w:type="dxa"/>
            <w:tcBorders>
              <w:top w:val="single" w:sz="4"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10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S</w:t>
            </w:r>
            <w:r>
              <w:rPr>
                <w:sz w:val="23"/>
                <w:szCs w:val="23"/>
              </w:rPr>
              <w:t>ta</w:t>
            </w:r>
            <w:r>
              <w:rPr>
                <w:spacing w:val="1"/>
                <w:sz w:val="23"/>
                <w:szCs w:val="23"/>
              </w:rPr>
              <w:t>t</w:t>
            </w:r>
            <w:r>
              <w:rPr>
                <w:sz w:val="23"/>
                <w:szCs w:val="23"/>
              </w:rPr>
              <w:t>us</w:t>
            </w:r>
            <w:r>
              <w:rPr>
                <w:spacing w:val="6"/>
                <w:sz w:val="23"/>
                <w:szCs w:val="23"/>
              </w:rPr>
              <w:t xml:space="preserve"> </w:t>
            </w:r>
            <w:r>
              <w:rPr>
                <w:spacing w:val="-1"/>
                <w:sz w:val="23"/>
                <w:szCs w:val="23"/>
              </w:rPr>
              <w:t>S</w:t>
            </w:r>
            <w:r>
              <w:rPr>
                <w:spacing w:val="-4"/>
                <w:sz w:val="23"/>
                <w:szCs w:val="23"/>
              </w:rPr>
              <w:t>o</w:t>
            </w:r>
            <w:r>
              <w:rPr>
                <w:spacing w:val="2"/>
                <w:sz w:val="23"/>
                <w:szCs w:val="23"/>
              </w:rPr>
              <w:t>s</w:t>
            </w:r>
            <w:r>
              <w:rPr>
                <w:spacing w:val="-8"/>
                <w:sz w:val="23"/>
                <w:szCs w:val="23"/>
              </w:rPr>
              <w:t>i</w:t>
            </w:r>
            <w:r>
              <w:rPr>
                <w:spacing w:val="1"/>
                <w:sz w:val="23"/>
                <w:szCs w:val="23"/>
              </w:rPr>
              <w:t>a</w:t>
            </w:r>
            <w:r>
              <w:rPr>
                <w:sz w:val="23"/>
                <w:szCs w:val="23"/>
              </w:rPr>
              <w:t>l</w:t>
            </w:r>
            <w:r>
              <w:rPr>
                <w:spacing w:val="-4"/>
                <w:sz w:val="23"/>
                <w:szCs w:val="23"/>
              </w:rPr>
              <w:t xml:space="preserve"> </w:t>
            </w:r>
            <w:r>
              <w:rPr>
                <w:spacing w:val="10"/>
                <w:sz w:val="23"/>
                <w:szCs w:val="23"/>
              </w:rPr>
              <w:t>M</w:t>
            </w:r>
            <w:r>
              <w:rPr>
                <w:spacing w:val="-8"/>
                <w:sz w:val="23"/>
                <w:szCs w:val="23"/>
              </w:rPr>
              <w:t>i</w:t>
            </w:r>
            <w:r>
              <w:rPr>
                <w:sz w:val="23"/>
                <w:szCs w:val="23"/>
              </w:rPr>
              <w:t>t</w:t>
            </w:r>
            <w:r>
              <w:rPr>
                <w:spacing w:val="-2"/>
                <w:sz w:val="23"/>
                <w:szCs w:val="23"/>
              </w:rPr>
              <w:t>r</w:t>
            </w:r>
            <w:r>
              <w:rPr>
                <w:spacing w:val="1"/>
                <w:sz w:val="23"/>
                <w:szCs w:val="23"/>
              </w:rPr>
              <w:t>a</w:t>
            </w:r>
            <w:r>
              <w:rPr>
                <w:sz w:val="23"/>
                <w:szCs w:val="23"/>
              </w:rPr>
              <w:t>:</w:t>
            </w:r>
            <w:r>
              <w:rPr>
                <w:spacing w:val="2"/>
                <w:sz w:val="23"/>
                <w:szCs w:val="23"/>
              </w:rPr>
              <w:t xml:space="preserve"> </w:t>
            </w:r>
            <w:r>
              <w:rPr>
                <w:spacing w:val="-1"/>
                <w:sz w:val="23"/>
                <w:szCs w:val="23"/>
              </w:rPr>
              <w:t>P</w:t>
            </w:r>
            <w:r>
              <w:rPr>
                <w:spacing w:val="5"/>
                <w:sz w:val="23"/>
                <w:szCs w:val="23"/>
              </w:rPr>
              <w:t>e</w:t>
            </w:r>
            <w:r>
              <w:rPr>
                <w:spacing w:val="-4"/>
                <w:sz w:val="23"/>
                <w:szCs w:val="23"/>
              </w:rPr>
              <w:t>n</w:t>
            </w:r>
            <w:r>
              <w:rPr>
                <w:spacing w:val="-8"/>
                <w:sz w:val="23"/>
                <w:szCs w:val="23"/>
              </w:rPr>
              <w:t>g</w:t>
            </w:r>
            <w:r>
              <w:rPr>
                <w:spacing w:val="-4"/>
                <w:sz w:val="23"/>
                <w:szCs w:val="23"/>
              </w:rPr>
              <w:t>u</w:t>
            </w:r>
            <w:r>
              <w:rPr>
                <w:spacing w:val="2"/>
                <w:sz w:val="23"/>
                <w:szCs w:val="23"/>
              </w:rPr>
              <w:t>s</w:t>
            </w:r>
            <w:r>
              <w:rPr>
                <w:spacing w:val="9"/>
                <w:sz w:val="23"/>
                <w:szCs w:val="23"/>
              </w:rPr>
              <w:t>a</w:t>
            </w:r>
            <w:r>
              <w:rPr>
                <w:spacing w:val="-12"/>
                <w:sz w:val="23"/>
                <w:szCs w:val="23"/>
              </w:rPr>
              <w:t>h</w:t>
            </w:r>
            <w:r>
              <w:rPr>
                <w:sz w:val="23"/>
                <w:szCs w:val="23"/>
              </w:rPr>
              <w:t>a</w:t>
            </w:r>
            <w:r>
              <w:rPr>
                <w:spacing w:val="6"/>
                <w:sz w:val="23"/>
                <w:szCs w:val="23"/>
              </w:rPr>
              <w:t xml:space="preserve"> </w:t>
            </w:r>
            <w:r>
              <w:rPr>
                <w:spacing w:val="10"/>
                <w:sz w:val="23"/>
                <w:szCs w:val="23"/>
              </w:rPr>
              <w:t>M</w:t>
            </w:r>
            <w:r>
              <w:rPr>
                <w:spacing w:val="-4"/>
                <w:w w:val="101"/>
                <w:sz w:val="23"/>
                <w:szCs w:val="23"/>
              </w:rPr>
              <w:t>i</w:t>
            </w:r>
            <w:r>
              <w:rPr>
                <w:spacing w:val="-8"/>
                <w:sz w:val="23"/>
                <w:szCs w:val="23"/>
              </w:rPr>
              <w:t>k</w:t>
            </w:r>
            <w:r>
              <w:rPr>
                <w:spacing w:val="-1"/>
                <w:sz w:val="23"/>
                <w:szCs w:val="23"/>
              </w:rPr>
              <w:t>r</w:t>
            </w:r>
            <w:r>
              <w:rPr>
                <w:spacing w:val="8"/>
                <w:sz w:val="23"/>
                <w:szCs w:val="23"/>
              </w:rPr>
              <w:t>o</w:t>
            </w:r>
            <w:r>
              <w:rPr>
                <w:sz w:val="23"/>
                <w:szCs w:val="23"/>
              </w:rPr>
              <w:t>, An</w:t>
            </w:r>
            <w:r>
              <w:rPr>
                <w:spacing w:val="-3"/>
                <w:sz w:val="23"/>
                <w:szCs w:val="23"/>
              </w:rPr>
              <w:t>g</w:t>
            </w:r>
            <w:r>
              <w:rPr>
                <w:spacing w:val="-8"/>
                <w:sz w:val="23"/>
                <w:szCs w:val="23"/>
              </w:rPr>
              <w:t>g</w:t>
            </w:r>
            <w:r>
              <w:rPr>
                <w:spacing w:val="4"/>
                <w:sz w:val="23"/>
                <w:szCs w:val="23"/>
              </w:rPr>
              <w:t>ot</w:t>
            </w:r>
            <w:r>
              <w:rPr>
                <w:sz w:val="23"/>
                <w:szCs w:val="23"/>
              </w:rPr>
              <w:t>a</w:t>
            </w:r>
            <w:r>
              <w:rPr>
                <w:spacing w:val="1"/>
                <w:sz w:val="23"/>
                <w:szCs w:val="23"/>
              </w:rPr>
              <w:t xml:space="preserve"> </w:t>
            </w:r>
            <w:r>
              <w:rPr>
                <w:sz w:val="23"/>
                <w:szCs w:val="23"/>
              </w:rPr>
              <w:t>Kop</w:t>
            </w:r>
            <w:r>
              <w:rPr>
                <w:spacing w:val="1"/>
                <w:sz w:val="23"/>
                <w:szCs w:val="23"/>
              </w:rPr>
              <w:t>e</w:t>
            </w:r>
            <w:r>
              <w:rPr>
                <w:spacing w:val="-1"/>
                <w:sz w:val="23"/>
                <w:szCs w:val="23"/>
              </w:rPr>
              <w:t>r</w:t>
            </w:r>
            <w:r>
              <w:rPr>
                <w:spacing w:val="-7"/>
                <w:sz w:val="23"/>
                <w:szCs w:val="23"/>
              </w:rPr>
              <w:t>a</w:t>
            </w:r>
            <w:r>
              <w:rPr>
                <w:spacing w:val="2"/>
                <w:sz w:val="23"/>
                <w:szCs w:val="23"/>
              </w:rPr>
              <w:t>s</w:t>
            </w:r>
            <w:r>
              <w:rPr>
                <w:spacing w:val="-8"/>
                <w:sz w:val="23"/>
                <w:szCs w:val="23"/>
              </w:rPr>
              <w:t>i</w:t>
            </w:r>
            <w:r>
              <w:rPr>
                <w:sz w:val="23"/>
                <w:szCs w:val="23"/>
              </w:rPr>
              <w:t>,</w:t>
            </w:r>
            <w:r>
              <w:rPr>
                <w:spacing w:val="11"/>
                <w:sz w:val="23"/>
                <w:szCs w:val="23"/>
              </w:rPr>
              <w:t xml:space="preserve"> </w:t>
            </w:r>
            <w:r>
              <w:rPr>
                <w:spacing w:val="1"/>
                <w:sz w:val="23"/>
                <w:szCs w:val="23"/>
              </w:rPr>
              <w:t>K</w:t>
            </w:r>
            <w:r>
              <w:rPr>
                <w:spacing w:val="-7"/>
                <w:w w:val="101"/>
                <w:sz w:val="23"/>
                <w:szCs w:val="23"/>
              </w:rPr>
              <w:t>e</w:t>
            </w:r>
            <w:r>
              <w:rPr>
                <w:sz w:val="23"/>
                <w:szCs w:val="23"/>
              </w:rPr>
              <w:t>l</w:t>
            </w:r>
            <w:r>
              <w:rPr>
                <w:spacing w:val="4"/>
                <w:sz w:val="23"/>
                <w:szCs w:val="23"/>
              </w:rPr>
              <w:t>o</w:t>
            </w:r>
            <w:r>
              <w:rPr>
                <w:spacing w:val="-13"/>
                <w:sz w:val="23"/>
                <w:szCs w:val="23"/>
              </w:rPr>
              <w:t>m</w:t>
            </w:r>
            <w:r>
              <w:rPr>
                <w:spacing w:val="-4"/>
                <w:sz w:val="23"/>
                <w:szCs w:val="23"/>
              </w:rPr>
              <w:t>p</w:t>
            </w:r>
            <w:r>
              <w:rPr>
                <w:spacing w:val="8"/>
                <w:sz w:val="23"/>
                <w:szCs w:val="23"/>
              </w:rPr>
              <w:t>o</w:t>
            </w:r>
            <w:r>
              <w:rPr>
                <w:sz w:val="23"/>
                <w:szCs w:val="23"/>
              </w:rPr>
              <w:t xml:space="preserve">k </w:t>
            </w:r>
            <w:r>
              <w:rPr>
                <w:spacing w:val="-2"/>
                <w:sz w:val="23"/>
                <w:szCs w:val="23"/>
              </w:rPr>
              <w:t>T</w:t>
            </w:r>
            <w:r>
              <w:rPr>
                <w:spacing w:val="1"/>
                <w:sz w:val="23"/>
                <w:szCs w:val="23"/>
              </w:rPr>
              <w:t>a</w:t>
            </w:r>
            <w:r>
              <w:rPr>
                <w:spacing w:val="-4"/>
                <w:sz w:val="23"/>
                <w:szCs w:val="23"/>
              </w:rPr>
              <w:t>n</w:t>
            </w:r>
            <w:r>
              <w:rPr>
                <w:sz w:val="23"/>
                <w:szCs w:val="23"/>
              </w:rPr>
              <w:t>i</w:t>
            </w:r>
            <w:r>
              <w:rPr>
                <w:spacing w:val="-4"/>
                <w:sz w:val="23"/>
                <w:szCs w:val="23"/>
              </w:rPr>
              <w:t>/</w:t>
            </w:r>
            <w:r>
              <w:rPr>
                <w:sz w:val="23"/>
                <w:szCs w:val="23"/>
              </w:rPr>
              <w:t>N</w:t>
            </w:r>
            <w:r>
              <w:rPr>
                <w:spacing w:val="5"/>
                <w:sz w:val="23"/>
                <w:szCs w:val="23"/>
              </w:rPr>
              <w:t>e</w:t>
            </w:r>
            <w:r>
              <w:rPr>
                <w:spacing w:val="-8"/>
                <w:sz w:val="23"/>
                <w:szCs w:val="23"/>
              </w:rPr>
              <w:t>l</w:t>
            </w:r>
            <w:r>
              <w:rPr>
                <w:spacing w:val="5"/>
                <w:sz w:val="23"/>
                <w:szCs w:val="23"/>
              </w:rPr>
              <w:t>a</w:t>
            </w:r>
            <w:r>
              <w:rPr>
                <w:spacing w:val="-12"/>
                <w:sz w:val="23"/>
                <w:szCs w:val="23"/>
              </w:rPr>
              <w:t>y</w:t>
            </w:r>
            <w:r>
              <w:rPr>
                <w:spacing w:val="9"/>
                <w:sz w:val="23"/>
                <w:szCs w:val="23"/>
              </w:rPr>
              <w:t>a</w:t>
            </w:r>
            <w:r>
              <w:rPr>
                <w:spacing w:val="-12"/>
                <w:sz w:val="23"/>
                <w:szCs w:val="23"/>
              </w:rPr>
              <w:t>n</w:t>
            </w:r>
            <w:r>
              <w:rPr>
                <w:sz w:val="23"/>
                <w:szCs w:val="23"/>
              </w:rPr>
              <w:t>,</w:t>
            </w:r>
            <w:r>
              <w:rPr>
                <w:spacing w:val="20"/>
                <w:sz w:val="23"/>
                <w:szCs w:val="23"/>
              </w:rPr>
              <w:t xml:space="preserve"> </w:t>
            </w:r>
            <w:r>
              <w:rPr>
                <w:spacing w:val="-1"/>
                <w:sz w:val="23"/>
                <w:szCs w:val="23"/>
              </w:rPr>
              <w:t>P</w:t>
            </w:r>
            <w:r>
              <w:rPr>
                <w:spacing w:val="-3"/>
                <w:sz w:val="23"/>
                <w:szCs w:val="23"/>
              </w:rPr>
              <w:t>KK</w:t>
            </w:r>
            <w:r>
              <w:rPr>
                <w:sz w:val="23"/>
                <w:szCs w:val="23"/>
              </w:rPr>
              <w:t>/</w:t>
            </w:r>
            <w:r>
              <w:rPr>
                <w:spacing w:val="-4"/>
                <w:sz w:val="23"/>
                <w:szCs w:val="23"/>
              </w:rPr>
              <w:t>K</w:t>
            </w:r>
            <w:r>
              <w:rPr>
                <w:spacing w:val="-7"/>
                <w:sz w:val="23"/>
                <w:szCs w:val="23"/>
              </w:rPr>
              <w:t>a</w:t>
            </w:r>
            <w:r>
              <w:rPr>
                <w:spacing w:val="-1"/>
                <w:sz w:val="23"/>
                <w:szCs w:val="23"/>
              </w:rPr>
              <w:t>r</w:t>
            </w:r>
            <w:r>
              <w:rPr>
                <w:spacing w:val="1"/>
                <w:sz w:val="23"/>
                <w:szCs w:val="23"/>
              </w:rPr>
              <w:t>a</w:t>
            </w:r>
            <w:r>
              <w:rPr>
                <w:sz w:val="23"/>
                <w:szCs w:val="23"/>
              </w:rPr>
              <w:t>ng</w:t>
            </w:r>
            <w:r>
              <w:rPr>
                <w:spacing w:val="-3"/>
                <w:sz w:val="23"/>
                <w:szCs w:val="23"/>
              </w:rPr>
              <w:t xml:space="preserve"> </w:t>
            </w:r>
            <w:r>
              <w:rPr>
                <w:spacing w:val="-2"/>
                <w:w w:val="101"/>
                <w:sz w:val="23"/>
                <w:szCs w:val="23"/>
              </w:rPr>
              <w:t>T</w:t>
            </w:r>
            <w:r>
              <w:rPr>
                <w:spacing w:val="1"/>
                <w:w w:val="101"/>
                <w:sz w:val="23"/>
                <w:szCs w:val="23"/>
              </w:rPr>
              <w:t>a</w:t>
            </w:r>
            <w:r>
              <w:rPr>
                <w:spacing w:val="-1"/>
                <w:sz w:val="23"/>
                <w:szCs w:val="23"/>
              </w:rPr>
              <w:t>r</w:t>
            </w:r>
            <w:r>
              <w:rPr>
                <w:spacing w:val="4"/>
                <w:sz w:val="23"/>
                <w:szCs w:val="23"/>
              </w:rPr>
              <w:t>u</w:t>
            </w:r>
            <w:r>
              <w:rPr>
                <w:spacing w:val="-4"/>
                <w:sz w:val="23"/>
                <w:szCs w:val="23"/>
              </w:rPr>
              <w:t>n</w:t>
            </w:r>
            <w:r>
              <w:rPr>
                <w:spacing w:val="1"/>
                <w:w w:val="101"/>
                <w:sz w:val="23"/>
                <w:szCs w:val="23"/>
              </w:rPr>
              <w:t>a</w:t>
            </w:r>
            <w:r>
              <w:rPr>
                <w:sz w:val="23"/>
                <w:szCs w:val="23"/>
              </w:rPr>
              <w:t xml:space="preserve">, </w:t>
            </w:r>
            <w:r>
              <w:rPr>
                <w:spacing w:val="-6"/>
                <w:sz w:val="23"/>
                <w:szCs w:val="23"/>
              </w:rPr>
              <w:t>L</w:t>
            </w:r>
            <w:r>
              <w:rPr>
                <w:spacing w:val="5"/>
                <w:sz w:val="23"/>
                <w:szCs w:val="23"/>
              </w:rPr>
              <w:t>a</w:t>
            </w:r>
            <w:r>
              <w:rPr>
                <w:spacing w:val="-1"/>
                <w:sz w:val="23"/>
                <w:szCs w:val="23"/>
              </w:rPr>
              <w:t>i</w:t>
            </w:r>
            <w:r>
              <w:rPr>
                <w:spacing w:val="1"/>
                <w:sz w:val="23"/>
                <w:szCs w:val="23"/>
              </w:rPr>
              <w:t>n</w:t>
            </w:r>
            <w:r>
              <w:rPr>
                <w:sz w:val="23"/>
                <w:szCs w:val="23"/>
              </w:rPr>
              <w:t>n</w:t>
            </w:r>
            <w:r>
              <w:rPr>
                <w:spacing w:val="-8"/>
                <w:sz w:val="23"/>
                <w:szCs w:val="23"/>
              </w:rPr>
              <w:t>y</w:t>
            </w:r>
            <w:r>
              <w:rPr>
                <w:sz w:val="23"/>
                <w:szCs w:val="23"/>
              </w:rPr>
              <w:t>a</w:t>
            </w:r>
            <w:r>
              <w:rPr>
                <w:spacing w:val="11"/>
                <w:sz w:val="23"/>
                <w:szCs w:val="23"/>
              </w:rPr>
              <w:t xml:space="preserve"> </w:t>
            </w:r>
            <w:r>
              <w:rPr>
                <w:spacing w:val="-1"/>
                <w:sz w:val="23"/>
                <w:szCs w:val="23"/>
              </w:rPr>
              <w:t>(</w:t>
            </w:r>
            <w:r>
              <w:rPr>
                <w:sz w:val="23"/>
                <w:szCs w:val="23"/>
              </w:rPr>
              <w:t>tu</w:t>
            </w:r>
            <w:r>
              <w:rPr>
                <w:spacing w:val="-1"/>
                <w:sz w:val="23"/>
                <w:szCs w:val="23"/>
              </w:rPr>
              <w:t>l</w:t>
            </w:r>
            <w:r>
              <w:rPr>
                <w:spacing w:val="-4"/>
                <w:sz w:val="23"/>
                <w:szCs w:val="23"/>
              </w:rPr>
              <w:t>i</w:t>
            </w:r>
            <w:r>
              <w:rPr>
                <w:spacing w:val="2"/>
                <w:sz w:val="23"/>
                <w:szCs w:val="23"/>
              </w:rPr>
              <w:t>s</w:t>
            </w:r>
            <w:r>
              <w:rPr>
                <w:spacing w:val="-8"/>
                <w:sz w:val="23"/>
                <w:szCs w:val="23"/>
              </w:rPr>
              <w:t>k</w:t>
            </w:r>
            <w:r>
              <w:rPr>
                <w:spacing w:val="5"/>
                <w:sz w:val="23"/>
                <w:szCs w:val="23"/>
              </w:rPr>
              <w:t>a</w:t>
            </w:r>
            <w:r>
              <w:rPr>
                <w:sz w:val="23"/>
                <w:szCs w:val="23"/>
              </w:rPr>
              <w:t>n</w:t>
            </w:r>
            <w:r>
              <w:rPr>
                <w:spacing w:val="6"/>
                <w:sz w:val="23"/>
                <w:szCs w:val="23"/>
              </w:rPr>
              <w:t xml:space="preserve"> </w:t>
            </w:r>
            <w:r>
              <w:rPr>
                <w:spacing w:val="-12"/>
                <w:sz w:val="23"/>
                <w:szCs w:val="23"/>
              </w:rPr>
              <w:t>y</w:t>
            </w:r>
            <w:r>
              <w:rPr>
                <w:spacing w:val="9"/>
                <w:sz w:val="23"/>
                <w:szCs w:val="23"/>
              </w:rPr>
              <w:t>a</w:t>
            </w:r>
            <w:r>
              <w:rPr>
                <w:spacing w:val="-4"/>
                <w:sz w:val="23"/>
                <w:szCs w:val="23"/>
              </w:rPr>
              <w:t>n</w:t>
            </w:r>
            <w:r>
              <w:rPr>
                <w:sz w:val="23"/>
                <w:szCs w:val="23"/>
              </w:rPr>
              <w:t>g</w:t>
            </w:r>
            <w:r>
              <w:rPr>
                <w:spacing w:val="-4"/>
                <w:sz w:val="23"/>
                <w:szCs w:val="23"/>
              </w:rPr>
              <w:t xml:space="preserve"> </w:t>
            </w:r>
            <w:r>
              <w:rPr>
                <w:spacing w:val="2"/>
                <w:sz w:val="23"/>
                <w:szCs w:val="23"/>
              </w:rPr>
              <w:t>s</w:t>
            </w:r>
            <w:r>
              <w:rPr>
                <w:spacing w:val="1"/>
                <w:w w:val="101"/>
                <w:sz w:val="23"/>
                <w:szCs w:val="23"/>
              </w:rPr>
              <w:t>e</w:t>
            </w:r>
            <w:r>
              <w:rPr>
                <w:spacing w:val="2"/>
                <w:sz w:val="23"/>
                <w:szCs w:val="23"/>
              </w:rPr>
              <w:t>s</w:t>
            </w:r>
            <w:r>
              <w:rPr>
                <w:spacing w:val="4"/>
                <w:sz w:val="23"/>
                <w:szCs w:val="23"/>
              </w:rPr>
              <w:t>u</w:t>
            </w:r>
            <w:r>
              <w:rPr>
                <w:spacing w:val="-3"/>
                <w:w w:val="101"/>
                <w:sz w:val="23"/>
                <w:szCs w:val="23"/>
              </w:rPr>
              <w:t>a</w:t>
            </w:r>
            <w:r>
              <w:rPr>
                <w:spacing w:val="-5"/>
                <w:w w:val="101"/>
                <w:sz w:val="23"/>
                <w:szCs w:val="23"/>
              </w:rPr>
              <w:t>i)</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276"/>
        </w:trPr>
        <w:tc>
          <w:tcPr>
            <w:tcW w:w="8330" w:type="dxa"/>
            <w:gridSpan w:val="3"/>
            <w:tcBorders>
              <w:top w:val="nil"/>
              <w:left w:val="single" w:sz="6" w:space="0" w:color="000000"/>
              <w:bottom w:val="nil"/>
              <w:right w:val="single" w:sz="6" w:space="0" w:color="000000"/>
            </w:tcBorders>
          </w:tcPr>
          <w:p w:rsidR="00673C54" w:rsidRDefault="009F2C88" w:rsidP="00376B9F">
            <w:pPr>
              <w:spacing w:before="15" w:line="260" w:lineRule="exact"/>
              <w:rPr>
                <w:sz w:val="23"/>
                <w:szCs w:val="23"/>
              </w:rPr>
            </w:pPr>
            <w:r>
              <w:rPr>
                <w:b/>
                <w:spacing w:val="-3"/>
                <w:w w:val="101"/>
                <w:position w:val="-1"/>
                <w:sz w:val="23"/>
                <w:szCs w:val="23"/>
              </w:rPr>
              <w:t>L</w:t>
            </w:r>
            <w:r>
              <w:rPr>
                <w:b/>
                <w:position w:val="-1"/>
                <w:sz w:val="23"/>
                <w:szCs w:val="23"/>
              </w:rPr>
              <w:t>o</w:t>
            </w:r>
            <w:r>
              <w:rPr>
                <w:b/>
                <w:spacing w:val="-4"/>
                <w:position w:val="-1"/>
                <w:sz w:val="23"/>
                <w:szCs w:val="23"/>
              </w:rPr>
              <w:t>k</w:t>
            </w:r>
            <w:r>
              <w:rPr>
                <w:b/>
                <w:spacing w:val="8"/>
                <w:position w:val="-1"/>
                <w:sz w:val="23"/>
                <w:szCs w:val="23"/>
              </w:rPr>
              <w:t>a</w:t>
            </w:r>
            <w:r>
              <w:rPr>
                <w:b/>
                <w:spacing w:val="-6"/>
                <w:w w:val="101"/>
                <w:position w:val="-1"/>
                <w:sz w:val="23"/>
                <w:szCs w:val="23"/>
              </w:rPr>
              <w:t>si</w:t>
            </w:r>
          </w:p>
        </w:tc>
      </w:tr>
      <w:tr w:rsidR="00673C54">
        <w:trPr>
          <w:trHeight w:hRule="exact" w:val="28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6"/>
                <w:sz w:val="23"/>
                <w:szCs w:val="23"/>
              </w:rPr>
              <w:t>J</w:t>
            </w:r>
            <w:r>
              <w:rPr>
                <w:spacing w:val="-3"/>
                <w:sz w:val="23"/>
                <w:szCs w:val="23"/>
              </w:rPr>
              <w:t>a</w:t>
            </w:r>
            <w:r>
              <w:rPr>
                <w:spacing w:val="3"/>
                <w:sz w:val="23"/>
                <w:szCs w:val="23"/>
              </w:rPr>
              <w:t>r</w:t>
            </w:r>
            <w:r>
              <w:rPr>
                <w:spacing w:val="-3"/>
                <w:sz w:val="23"/>
                <w:szCs w:val="23"/>
              </w:rPr>
              <w:t>a</w:t>
            </w:r>
            <w:r>
              <w:rPr>
                <w:sz w:val="23"/>
                <w:szCs w:val="23"/>
              </w:rPr>
              <w:t>k</w:t>
            </w:r>
            <w:r>
              <w:rPr>
                <w:spacing w:val="-3"/>
                <w:sz w:val="23"/>
                <w:szCs w:val="23"/>
              </w:rPr>
              <w:t xml:space="preserve"> </w:t>
            </w:r>
            <w:r>
              <w:rPr>
                <w:spacing w:val="3"/>
                <w:sz w:val="23"/>
                <w:szCs w:val="23"/>
              </w:rPr>
              <w:t>P</w:t>
            </w:r>
            <w:r>
              <w:rPr>
                <w:sz w:val="23"/>
                <w:szCs w:val="23"/>
              </w:rPr>
              <w:t>T</w:t>
            </w:r>
            <w:r>
              <w:rPr>
                <w:spacing w:val="6"/>
                <w:sz w:val="23"/>
                <w:szCs w:val="23"/>
              </w:rPr>
              <w:t xml:space="preserve"> </w:t>
            </w:r>
            <w:r>
              <w:rPr>
                <w:spacing w:val="-8"/>
                <w:sz w:val="23"/>
                <w:szCs w:val="23"/>
              </w:rPr>
              <w:t>k</w:t>
            </w:r>
            <w:r>
              <w:rPr>
                <w:sz w:val="23"/>
                <w:szCs w:val="23"/>
              </w:rPr>
              <w:t>e</w:t>
            </w:r>
            <w:r>
              <w:rPr>
                <w:spacing w:val="1"/>
                <w:sz w:val="23"/>
                <w:szCs w:val="23"/>
              </w:rPr>
              <w:t xml:space="preserve"> </w:t>
            </w:r>
            <w:r>
              <w:rPr>
                <w:spacing w:val="-2"/>
                <w:sz w:val="23"/>
                <w:szCs w:val="23"/>
              </w:rPr>
              <w:t>L</w:t>
            </w:r>
            <w:r>
              <w:rPr>
                <w:spacing w:val="4"/>
                <w:sz w:val="23"/>
                <w:szCs w:val="23"/>
              </w:rPr>
              <w:t>o</w:t>
            </w:r>
            <w:r>
              <w:rPr>
                <w:spacing w:val="-8"/>
                <w:sz w:val="23"/>
                <w:szCs w:val="23"/>
              </w:rPr>
              <w:t>k</w:t>
            </w:r>
            <w:r>
              <w:rPr>
                <w:spacing w:val="-3"/>
                <w:sz w:val="23"/>
                <w:szCs w:val="23"/>
              </w:rPr>
              <w:t>a</w:t>
            </w:r>
            <w:r>
              <w:rPr>
                <w:spacing w:val="6"/>
                <w:sz w:val="23"/>
                <w:szCs w:val="23"/>
              </w:rPr>
              <w:t>s</w:t>
            </w:r>
            <w:r>
              <w:rPr>
                <w:sz w:val="23"/>
                <w:szCs w:val="23"/>
              </w:rPr>
              <w:t>i</w:t>
            </w:r>
            <w:r>
              <w:rPr>
                <w:spacing w:val="-5"/>
                <w:sz w:val="23"/>
                <w:szCs w:val="23"/>
              </w:rPr>
              <w:t xml:space="preserve"> </w:t>
            </w:r>
            <w:r>
              <w:rPr>
                <w:spacing w:val="6"/>
                <w:sz w:val="23"/>
                <w:szCs w:val="23"/>
              </w:rPr>
              <w:t>M</w:t>
            </w:r>
            <w:r>
              <w:rPr>
                <w:spacing w:val="-9"/>
                <w:w w:val="101"/>
                <w:sz w:val="23"/>
                <w:szCs w:val="23"/>
              </w:rPr>
              <w:t>i</w:t>
            </w:r>
            <w:r>
              <w:rPr>
                <w:spacing w:val="-5"/>
                <w:w w:val="101"/>
                <w:sz w:val="23"/>
                <w:szCs w:val="23"/>
              </w:rPr>
              <w:t>t</w:t>
            </w:r>
            <w:r>
              <w:rPr>
                <w:spacing w:val="3"/>
                <w:sz w:val="23"/>
                <w:szCs w:val="23"/>
              </w:rPr>
              <w:t>r</w:t>
            </w:r>
            <w:r>
              <w:rPr>
                <w:w w:val="101"/>
                <w:sz w:val="23"/>
                <w:szCs w:val="23"/>
              </w:rPr>
              <w:t>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1"/>
                <w:sz w:val="23"/>
                <w:szCs w:val="23"/>
              </w:rPr>
              <w:t xml:space="preserve"> </w:t>
            </w:r>
            <w:r>
              <w:rPr>
                <w:sz w:val="23"/>
                <w:szCs w:val="23"/>
              </w:rPr>
              <w:t>km</w:t>
            </w:r>
          </w:p>
        </w:tc>
      </w:tr>
      <w:tr w:rsidR="00673C54">
        <w:trPr>
          <w:trHeight w:hRule="exact" w:val="548"/>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
                <w:sz w:val="23"/>
                <w:szCs w:val="23"/>
              </w:rPr>
              <w:t>S</w:t>
            </w:r>
            <w:r>
              <w:rPr>
                <w:spacing w:val="1"/>
                <w:sz w:val="23"/>
                <w:szCs w:val="23"/>
              </w:rPr>
              <w:t>a</w:t>
            </w:r>
            <w:r>
              <w:rPr>
                <w:spacing w:val="-1"/>
                <w:sz w:val="23"/>
                <w:szCs w:val="23"/>
              </w:rPr>
              <w:t>r</w:t>
            </w:r>
            <w:r>
              <w:rPr>
                <w:spacing w:val="2"/>
                <w:sz w:val="23"/>
                <w:szCs w:val="23"/>
              </w:rPr>
              <w:t>a</w:t>
            </w:r>
            <w:r>
              <w:rPr>
                <w:spacing w:val="-8"/>
                <w:sz w:val="23"/>
                <w:szCs w:val="23"/>
              </w:rPr>
              <w:t>n</w:t>
            </w:r>
            <w:r>
              <w:rPr>
                <w:sz w:val="23"/>
                <w:szCs w:val="23"/>
              </w:rPr>
              <w:t>a</w:t>
            </w:r>
            <w:r>
              <w:rPr>
                <w:spacing w:val="3"/>
                <w:sz w:val="23"/>
                <w:szCs w:val="23"/>
              </w:rPr>
              <w:t xml:space="preserve"> </w:t>
            </w:r>
            <w:r>
              <w:rPr>
                <w:sz w:val="23"/>
                <w:szCs w:val="23"/>
              </w:rPr>
              <w:t>t</w:t>
            </w:r>
            <w:r>
              <w:rPr>
                <w:spacing w:val="3"/>
                <w:sz w:val="23"/>
                <w:szCs w:val="23"/>
              </w:rPr>
              <w:t>r</w:t>
            </w:r>
            <w:r>
              <w:rPr>
                <w:spacing w:val="-3"/>
                <w:sz w:val="23"/>
                <w:szCs w:val="23"/>
              </w:rPr>
              <w:t>a</w:t>
            </w:r>
            <w:r>
              <w:rPr>
                <w:spacing w:val="-4"/>
                <w:sz w:val="23"/>
                <w:szCs w:val="23"/>
              </w:rPr>
              <w:t>n</w:t>
            </w:r>
            <w:r>
              <w:rPr>
                <w:spacing w:val="2"/>
                <w:sz w:val="23"/>
                <w:szCs w:val="23"/>
              </w:rPr>
              <w:t>s</w:t>
            </w:r>
            <w:r>
              <w:rPr>
                <w:sz w:val="23"/>
                <w:szCs w:val="23"/>
              </w:rPr>
              <w:t>po</w:t>
            </w:r>
            <w:r>
              <w:rPr>
                <w:spacing w:val="-1"/>
                <w:sz w:val="23"/>
                <w:szCs w:val="23"/>
              </w:rPr>
              <w:t>rt</w:t>
            </w:r>
            <w:r>
              <w:rPr>
                <w:spacing w:val="-3"/>
                <w:sz w:val="23"/>
                <w:szCs w:val="23"/>
              </w:rPr>
              <w:t>a</w:t>
            </w:r>
            <w:r>
              <w:rPr>
                <w:spacing w:val="6"/>
                <w:sz w:val="23"/>
                <w:szCs w:val="23"/>
              </w:rPr>
              <w:t>s</w:t>
            </w:r>
            <w:r>
              <w:rPr>
                <w:spacing w:val="-4"/>
                <w:sz w:val="23"/>
                <w:szCs w:val="23"/>
              </w:rPr>
              <w:t>i</w:t>
            </w:r>
            <w:r>
              <w:rPr>
                <w:sz w:val="23"/>
                <w:szCs w:val="23"/>
              </w:rPr>
              <w:t>:</w:t>
            </w:r>
            <w:r>
              <w:rPr>
                <w:spacing w:val="7"/>
                <w:sz w:val="23"/>
                <w:szCs w:val="23"/>
              </w:rPr>
              <w:t xml:space="preserve"> </w:t>
            </w:r>
            <w:r>
              <w:rPr>
                <w:spacing w:val="-3"/>
                <w:sz w:val="23"/>
                <w:szCs w:val="23"/>
              </w:rPr>
              <w:t>A</w:t>
            </w:r>
            <w:r>
              <w:rPr>
                <w:spacing w:val="-4"/>
                <w:sz w:val="23"/>
                <w:szCs w:val="23"/>
              </w:rPr>
              <w:t>ng</w:t>
            </w:r>
            <w:r>
              <w:rPr>
                <w:spacing w:val="-8"/>
                <w:sz w:val="23"/>
                <w:szCs w:val="23"/>
              </w:rPr>
              <w:t>k</w:t>
            </w:r>
            <w:r>
              <w:rPr>
                <w:spacing w:val="8"/>
                <w:sz w:val="23"/>
                <w:szCs w:val="23"/>
              </w:rPr>
              <w:t>u</w:t>
            </w:r>
            <w:r>
              <w:rPr>
                <w:sz w:val="23"/>
                <w:szCs w:val="23"/>
              </w:rPr>
              <w:t>t</w:t>
            </w:r>
            <w:r>
              <w:rPr>
                <w:spacing w:val="1"/>
                <w:sz w:val="23"/>
                <w:szCs w:val="23"/>
              </w:rPr>
              <w:t>a</w:t>
            </w:r>
            <w:r>
              <w:rPr>
                <w:sz w:val="23"/>
                <w:szCs w:val="23"/>
              </w:rPr>
              <w:t>n</w:t>
            </w:r>
            <w:r>
              <w:rPr>
                <w:spacing w:val="-7"/>
                <w:sz w:val="23"/>
                <w:szCs w:val="23"/>
              </w:rPr>
              <w:t xml:space="preserve"> </w:t>
            </w:r>
            <w:r>
              <w:rPr>
                <w:spacing w:val="8"/>
                <w:sz w:val="23"/>
                <w:szCs w:val="23"/>
              </w:rPr>
              <w:t>u</w:t>
            </w:r>
            <w:r>
              <w:rPr>
                <w:spacing w:val="-8"/>
                <w:sz w:val="23"/>
                <w:szCs w:val="23"/>
              </w:rPr>
              <w:t>m</w:t>
            </w:r>
            <w:r>
              <w:rPr>
                <w:spacing w:val="12"/>
                <w:sz w:val="23"/>
                <w:szCs w:val="23"/>
              </w:rPr>
              <w:t>u</w:t>
            </w:r>
            <w:r>
              <w:rPr>
                <w:spacing w:val="-12"/>
                <w:sz w:val="23"/>
                <w:szCs w:val="23"/>
              </w:rPr>
              <w:t>m</w:t>
            </w:r>
            <w:r>
              <w:rPr>
                <w:sz w:val="23"/>
                <w:szCs w:val="23"/>
              </w:rPr>
              <w:t xml:space="preserve">, </w:t>
            </w:r>
            <w:r>
              <w:rPr>
                <w:spacing w:val="-5"/>
                <w:sz w:val="23"/>
                <w:szCs w:val="23"/>
              </w:rPr>
              <w:t>m</w:t>
            </w:r>
            <w:r>
              <w:rPr>
                <w:spacing w:val="4"/>
                <w:sz w:val="23"/>
                <w:szCs w:val="23"/>
              </w:rPr>
              <w:t>o</w:t>
            </w:r>
            <w:r>
              <w:rPr>
                <w:sz w:val="23"/>
                <w:szCs w:val="23"/>
              </w:rPr>
              <w:t>t</w:t>
            </w:r>
            <w:r>
              <w:rPr>
                <w:spacing w:val="-4"/>
                <w:sz w:val="23"/>
                <w:szCs w:val="23"/>
              </w:rPr>
              <w:t>o</w:t>
            </w:r>
            <w:r>
              <w:rPr>
                <w:spacing w:val="3"/>
                <w:sz w:val="23"/>
                <w:szCs w:val="23"/>
              </w:rPr>
              <w:t>r</w:t>
            </w:r>
            <w:r>
              <w:rPr>
                <w:sz w:val="23"/>
                <w:szCs w:val="23"/>
              </w:rPr>
              <w:t>,</w:t>
            </w:r>
            <w:r>
              <w:rPr>
                <w:spacing w:val="5"/>
                <w:sz w:val="23"/>
                <w:szCs w:val="23"/>
              </w:rPr>
              <w:t xml:space="preserve"> </w:t>
            </w:r>
            <w:r>
              <w:rPr>
                <w:spacing w:val="-4"/>
                <w:sz w:val="23"/>
                <w:szCs w:val="23"/>
              </w:rPr>
              <w:t>j</w:t>
            </w:r>
            <w:r>
              <w:rPr>
                <w:spacing w:val="1"/>
                <w:sz w:val="23"/>
                <w:szCs w:val="23"/>
              </w:rPr>
              <w:t>a</w:t>
            </w:r>
            <w:r>
              <w:rPr>
                <w:spacing w:val="-4"/>
                <w:sz w:val="23"/>
                <w:szCs w:val="23"/>
              </w:rPr>
              <w:t>l</w:t>
            </w:r>
            <w:r>
              <w:rPr>
                <w:spacing w:val="1"/>
                <w:sz w:val="23"/>
                <w:szCs w:val="23"/>
              </w:rPr>
              <w:t>a</w:t>
            </w:r>
            <w:r>
              <w:rPr>
                <w:sz w:val="23"/>
                <w:szCs w:val="23"/>
              </w:rPr>
              <w:t>n</w:t>
            </w:r>
            <w:r>
              <w:rPr>
                <w:spacing w:val="-3"/>
                <w:sz w:val="23"/>
                <w:szCs w:val="23"/>
              </w:rPr>
              <w:t xml:space="preserve"> </w:t>
            </w:r>
            <w:r>
              <w:rPr>
                <w:spacing w:val="-4"/>
                <w:sz w:val="23"/>
                <w:szCs w:val="23"/>
              </w:rPr>
              <w:t>k</w:t>
            </w:r>
            <w:r>
              <w:rPr>
                <w:spacing w:val="1"/>
                <w:sz w:val="23"/>
                <w:szCs w:val="23"/>
              </w:rPr>
              <w:t>a</w:t>
            </w:r>
            <w:r>
              <w:rPr>
                <w:spacing w:val="4"/>
                <w:sz w:val="23"/>
                <w:szCs w:val="23"/>
              </w:rPr>
              <w:t>k</w:t>
            </w:r>
            <w:r>
              <w:rPr>
                <w:sz w:val="23"/>
                <w:szCs w:val="23"/>
              </w:rPr>
              <w:t>i</w:t>
            </w:r>
            <w:r>
              <w:rPr>
                <w:spacing w:val="-4"/>
                <w:sz w:val="23"/>
                <w:szCs w:val="23"/>
              </w:rPr>
              <w:t xml:space="preserve"> </w:t>
            </w:r>
            <w:r>
              <w:rPr>
                <w:spacing w:val="-1"/>
                <w:sz w:val="23"/>
                <w:szCs w:val="23"/>
              </w:rPr>
              <w:t>(</w:t>
            </w:r>
            <w:r>
              <w:rPr>
                <w:sz w:val="23"/>
                <w:szCs w:val="23"/>
              </w:rPr>
              <w:t>t</w:t>
            </w:r>
            <w:r>
              <w:rPr>
                <w:spacing w:val="4"/>
                <w:sz w:val="23"/>
                <w:szCs w:val="23"/>
              </w:rPr>
              <w:t>u</w:t>
            </w:r>
            <w:r>
              <w:rPr>
                <w:spacing w:val="-5"/>
                <w:sz w:val="23"/>
                <w:szCs w:val="23"/>
              </w:rPr>
              <w:t>l</w:t>
            </w:r>
            <w:r>
              <w:rPr>
                <w:spacing w:val="-8"/>
                <w:sz w:val="23"/>
                <w:szCs w:val="23"/>
              </w:rPr>
              <w:t>i</w:t>
            </w:r>
            <w:r>
              <w:rPr>
                <w:spacing w:val="6"/>
                <w:sz w:val="23"/>
                <w:szCs w:val="23"/>
              </w:rPr>
              <w:t>s</w:t>
            </w:r>
            <w:r>
              <w:rPr>
                <w:spacing w:val="4"/>
                <w:sz w:val="23"/>
                <w:szCs w:val="23"/>
              </w:rPr>
              <w:t>k</w:t>
            </w:r>
            <w:r>
              <w:rPr>
                <w:spacing w:val="1"/>
                <w:sz w:val="23"/>
                <w:szCs w:val="23"/>
              </w:rPr>
              <w:t>a</w:t>
            </w:r>
            <w:r>
              <w:rPr>
                <w:sz w:val="23"/>
                <w:szCs w:val="23"/>
              </w:rPr>
              <w:t>n</w:t>
            </w:r>
            <w:r>
              <w:rPr>
                <w:spacing w:val="6"/>
                <w:sz w:val="23"/>
                <w:szCs w:val="23"/>
              </w:rPr>
              <w:t xml:space="preserve"> </w:t>
            </w:r>
            <w:r>
              <w:rPr>
                <w:spacing w:val="-16"/>
                <w:sz w:val="23"/>
                <w:szCs w:val="23"/>
              </w:rPr>
              <w:t>y</w:t>
            </w:r>
            <w:r>
              <w:rPr>
                <w:spacing w:val="5"/>
                <w:sz w:val="23"/>
                <w:szCs w:val="23"/>
              </w:rPr>
              <w:t>a</w:t>
            </w:r>
            <w:r>
              <w:rPr>
                <w:sz w:val="23"/>
                <w:szCs w:val="23"/>
              </w:rPr>
              <w:t>ng</w:t>
            </w:r>
            <w:r>
              <w:rPr>
                <w:spacing w:val="-9"/>
                <w:sz w:val="23"/>
                <w:szCs w:val="23"/>
              </w:rPr>
              <w:t xml:space="preserve"> </w:t>
            </w:r>
            <w:r>
              <w:rPr>
                <w:spacing w:val="-2"/>
                <w:sz w:val="23"/>
                <w:szCs w:val="23"/>
              </w:rPr>
              <w:t>s</w:t>
            </w:r>
            <w:r>
              <w:rPr>
                <w:spacing w:val="5"/>
                <w:w w:val="101"/>
                <w:sz w:val="23"/>
                <w:szCs w:val="23"/>
              </w:rPr>
              <w:t>e</w:t>
            </w:r>
            <w:r>
              <w:rPr>
                <w:spacing w:val="-2"/>
                <w:sz w:val="23"/>
                <w:szCs w:val="23"/>
              </w:rPr>
              <w:t>s</w:t>
            </w:r>
            <w:r>
              <w:rPr>
                <w:sz w:val="23"/>
                <w:szCs w:val="23"/>
              </w:rPr>
              <w:t>u</w:t>
            </w:r>
            <w:r>
              <w:rPr>
                <w:spacing w:val="1"/>
                <w:w w:val="101"/>
                <w:sz w:val="23"/>
                <w:szCs w:val="23"/>
              </w:rPr>
              <w:t>a</w:t>
            </w:r>
            <w:r>
              <w:rPr>
                <w:spacing w:val="-9"/>
                <w:w w:val="101"/>
                <w:sz w:val="23"/>
                <w:szCs w:val="23"/>
              </w:rPr>
              <w:t>i)</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80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before="3" w:line="260" w:lineRule="exact"/>
              <w:rPr>
                <w:sz w:val="23"/>
                <w:szCs w:val="23"/>
              </w:rPr>
            </w:pPr>
            <w:r>
              <w:rPr>
                <w:spacing w:val="-1"/>
                <w:sz w:val="23"/>
                <w:szCs w:val="23"/>
              </w:rPr>
              <w:t>S</w:t>
            </w:r>
            <w:r>
              <w:rPr>
                <w:spacing w:val="1"/>
                <w:sz w:val="23"/>
                <w:szCs w:val="23"/>
              </w:rPr>
              <w:t>a</w:t>
            </w:r>
            <w:r>
              <w:rPr>
                <w:spacing w:val="-1"/>
                <w:sz w:val="23"/>
                <w:szCs w:val="23"/>
              </w:rPr>
              <w:t>r</w:t>
            </w:r>
            <w:r>
              <w:rPr>
                <w:spacing w:val="2"/>
                <w:sz w:val="23"/>
                <w:szCs w:val="23"/>
              </w:rPr>
              <w:t>a</w:t>
            </w:r>
            <w:r>
              <w:rPr>
                <w:spacing w:val="-8"/>
                <w:sz w:val="23"/>
                <w:szCs w:val="23"/>
              </w:rPr>
              <w:t>n</w:t>
            </w:r>
            <w:r>
              <w:rPr>
                <w:sz w:val="23"/>
                <w:szCs w:val="23"/>
              </w:rPr>
              <w:t>a</w:t>
            </w:r>
            <w:r>
              <w:rPr>
                <w:spacing w:val="3"/>
                <w:sz w:val="23"/>
                <w:szCs w:val="23"/>
              </w:rPr>
              <w:t xml:space="preserve"> </w:t>
            </w:r>
            <w:r>
              <w:rPr>
                <w:spacing w:val="-4"/>
                <w:sz w:val="23"/>
                <w:szCs w:val="23"/>
              </w:rPr>
              <w:t>K</w:t>
            </w:r>
            <w:r>
              <w:rPr>
                <w:spacing w:val="12"/>
                <w:sz w:val="23"/>
                <w:szCs w:val="23"/>
              </w:rPr>
              <w:t>o</w:t>
            </w:r>
            <w:r>
              <w:rPr>
                <w:spacing w:val="-16"/>
                <w:sz w:val="23"/>
                <w:szCs w:val="23"/>
              </w:rPr>
              <w:t>m</w:t>
            </w:r>
            <w:r>
              <w:rPr>
                <w:spacing w:val="8"/>
                <w:sz w:val="23"/>
                <w:szCs w:val="23"/>
              </w:rPr>
              <w:t>u</w:t>
            </w:r>
            <w:r>
              <w:rPr>
                <w:spacing w:val="-8"/>
                <w:sz w:val="23"/>
                <w:szCs w:val="23"/>
              </w:rPr>
              <w:t>n</w:t>
            </w:r>
            <w:r>
              <w:rPr>
                <w:spacing w:val="-4"/>
                <w:sz w:val="23"/>
                <w:szCs w:val="23"/>
              </w:rPr>
              <w:t>i</w:t>
            </w:r>
            <w:r>
              <w:rPr>
                <w:sz w:val="23"/>
                <w:szCs w:val="23"/>
              </w:rPr>
              <w:t>k</w:t>
            </w:r>
            <w:r>
              <w:rPr>
                <w:spacing w:val="1"/>
                <w:sz w:val="23"/>
                <w:szCs w:val="23"/>
              </w:rPr>
              <w:t>a</w:t>
            </w:r>
            <w:r>
              <w:rPr>
                <w:spacing w:val="6"/>
                <w:sz w:val="23"/>
                <w:szCs w:val="23"/>
              </w:rPr>
              <w:t>s</w:t>
            </w:r>
            <w:r>
              <w:rPr>
                <w:sz w:val="23"/>
                <w:szCs w:val="23"/>
              </w:rPr>
              <w:t>i:</w:t>
            </w:r>
            <w:r>
              <w:rPr>
                <w:spacing w:val="-4"/>
                <w:sz w:val="23"/>
                <w:szCs w:val="23"/>
              </w:rPr>
              <w:t xml:space="preserve"> </w:t>
            </w:r>
            <w:r>
              <w:rPr>
                <w:spacing w:val="-2"/>
                <w:sz w:val="23"/>
                <w:szCs w:val="23"/>
              </w:rPr>
              <w:t>T</w:t>
            </w:r>
            <w:r>
              <w:rPr>
                <w:spacing w:val="5"/>
                <w:sz w:val="23"/>
                <w:szCs w:val="23"/>
              </w:rPr>
              <w:t>e</w:t>
            </w:r>
            <w:r>
              <w:rPr>
                <w:spacing w:val="-12"/>
                <w:sz w:val="23"/>
                <w:szCs w:val="23"/>
              </w:rPr>
              <w:t>l</w:t>
            </w:r>
            <w:r>
              <w:rPr>
                <w:spacing w:val="1"/>
                <w:sz w:val="23"/>
                <w:szCs w:val="23"/>
              </w:rPr>
              <w:t>e</w:t>
            </w:r>
            <w:r>
              <w:rPr>
                <w:sz w:val="23"/>
                <w:szCs w:val="23"/>
              </w:rPr>
              <w:t>p</w:t>
            </w:r>
            <w:r>
              <w:rPr>
                <w:spacing w:val="8"/>
                <w:sz w:val="23"/>
                <w:szCs w:val="23"/>
              </w:rPr>
              <w:t>o</w:t>
            </w:r>
            <w:r>
              <w:rPr>
                <w:spacing w:val="-12"/>
                <w:sz w:val="23"/>
                <w:szCs w:val="23"/>
              </w:rPr>
              <w:t>n</w:t>
            </w:r>
            <w:r>
              <w:rPr>
                <w:sz w:val="23"/>
                <w:szCs w:val="23"/>
              </w:rPr>
              <w:t>,</w:t>
            </w:r>
            <w:r>
              <w:rPr>
                <w:spacing w:val="15"/>
                <w:sz w:val="23"/>
                <w:szCs w:val="23"/>
              </w:rPr>
              <w:t xml:space="preserve"> </w:t>
            </w:r>
            <w:r>
              <w:rPr>
                <w:spacing w:val="-5"/>
                <w:sz w:val="23"/>
                <w:szCs w:val="23"/>
              </w:rPr>
              <w:t>I</w:t>
            </w:r>
            <w:r>
              <w:rPr>
                <w:spacing w:val="-8"/>
                <w:sz w:val="23"/>
                <w:szCs w:val="23"/>
              </w:rPr>
              <w:t>n</w:t>
            </w:r>
            <w:r>
              <w:rPr>
                <w:w w:val="101"/>
                <w:sz w:val="23"/>
                <w:szCs w:val="23"/>
              </w:rPr>
              <w:t>te</w:t>
            </w:r>
            <w:r>
              <w:rPr>
                <w:spacing w:val="3"/>
                <w:w w:val="101"/>
                <w:sz w:val="23"/>
                <w:szCs w:val="23"/>
              </w:rPr>
              <w:t>r</w:t>
            </w:r>
            <w:r>
              <w:rPr>
                <w:spacing w:val="-4"/>
                <w:sz w:val="23"/>
                <w:szCs w:val="23"/>
              </w:rPr>
              <w:t>n</w:t>
            </w:r>
            <w:r>
              <w:rPr>
                <w:spacing w:val="-3"/>
                <w:w w:val="101"/>
                <w:sz w:val="23"/>
                <w:szCs w:val="23"/>
              </w:rPr>
              <w:t>e</w:t>
            </w:r>
            <w:r>
              <w:rPr>
                <w:w w:val="101"/>
                <w:sz w:val="23"/>
                <w:szCs w:val="23"/>
              </w:rPr>
              <w:t xml:space="preserve">t, </w:t>
            </w:r>
            <w:r>
              <w:rPr>
                <w:spacing w:val="3"/>
                <w:sz w:val="23"/>
                <w:szCs w:val="23"/>
              </w:rPr>
              <w:t>S</w:t>
            </w:r>
            <w:r>
              <w:rPr>
                <w:spacing w:val="-8"/>
                <w:sz w:val="23"/>
                <w:szCs w:val="23"/>
              </w:rPr>
              <w:t>u</w:t>
            </w:r>
            <w:r>
              <w:rPr>
                <w:spacing w:val="3"/>
                <w:sz w:val="23"/>
                <w:szCs w:val="23"/>
              </w:rPr>
              <w:t>r</w:t>
            </w:r>
            <w:r>
              <w:rPr>
                <w:spacing w:val="1"/>
                <w:sz w:val="23"/>
                <w:szCs w:val="23"/>
              </w:rPr>
              <w:t>a</w:t>
            </w:r>
            <w:r>
              <w:rPr>
                <w:sz w:val="23"/>
                <w:szCs w:val="23"/>
              </w:rPr>
              <w:t>t,</w:t>
            </w:r>
            <w:r>
              <w:rPr>
                <w:spacing w:val="2"/>
                <w:sz w:val="23"/>
                <w:szCs w:val="23"/>
              </w:rPr>
              <w:t xml:space="preserve"> </w:t>
            </w:r>
            <w:r>
              <w:rPr>
                <w:spacing w:val="-1"/>
                <w:sz w:val="23"/>
                <w:szCs w:val="23"/>
              </w:rPr>
              <w:t>F</w:t>
            </w:r>
            <w:r>
              <w:rPr>
                <w:spacing w:val="-3"/>
                <w:sz w:val="23"/>
                <w:szCs w:val="23"/>
              </w:rPr>
              <w:t>a</w:t>
            </w:r>
            <w:r>
              <w:rPr>
                <w:spacing w:val="-8"/>
                <w:sz w:val="23"/>
                <w:szCs w:val="23"/>
              </w:rPr>
              <w:t>x</w:t>
            </w:r>
            <w:r>
              <w:rPr>
                <w:sz w:val="23"/>
                <w:szCs w:val="23"/>
              </w:rPr>
              <w:t>,</w:t>
            </w:r>
            <w:r>
              <w:rPr>
                <w:spacing w:val="9"/>
                <w:sz w:val="23"/>
                <w:szCs w:val="23"/>
              </w:rPr>
              <w:t xml:space="preserve"> </w:t>
            </w:r>
            <w:r>
              <w:rPr>
                <w:spacing w:val="6"/>
                <w:sz w:val="23"/>
                <w:szCs w:val="23"/>
              </w:rPr>
              <w:t>T</w:t>
            </w:r>
            <w:r>
              <w:rPr>
                <w:spacing w:val="-8"/>
                <w:sz w:val="23"/>
                <w:szCs w:val="23"/>
              </w:rPr>
              <w:t>i</w:t>
            </w:r>
            <w:r>
              <w:rPr>
                <w:sz w:val="23"/>
                <w:szCs w:val="23"/>
              </w:rPr>
              <w:t>d</w:t>
            </w:r>
            <w:r>
              <w:rPr>
                <w:spacing w:val="1"/>
                <w:sz w:val="23"/>
                <w:szCs w:val="23"/>
              </w:rPr>
              <w:t>a</w:t>
            </w:r>
            <w:r>
              <w:rPr>
                <w:sz w:val="23"/>
                <w:szCs w:val="23"/>
              </w:rPr>
              <w:t>k</w:t>
            </w:r>
            <w:r>
              <w:rPr>
                <w:spacing w:val="-4"/>
                <w:sz w:val="23"/>
                <w:szCs w:val="23"/>
              </w:rPr>
              <w:t xml:space="preserve"> </w:t>
            </w:r>
            <w:r>
              <w:rPr>
                <w:spacing w:val="-3"/>
                <w:sz w:val="23"/>
                <w:szCs w:val="23"/>
              </w:rPr>
              <w:t>a</w:t>
            </w:r>
            <w:r>
              <w:rPr>
                <w:spacing w:val="8"/>
                <w:sz w:val="23"/>
                <w:szCs w:val="23"/>
              </w:rPr>
              <w:t>d</w:t>
            </w:r>
            <w:r>
              <w:rPr>
                <w:sz w:val="23"/>
                <w:szCs w:val="23"/>
              </w:rPr>
              <w:t>a</w:t>
            </w:r>
            <w:r>
              <w:rPr>
                <w:spacing w:val="-2"/>
                <w:sz w:val="23"/>
                <w:szCs w:val="23"/>
              </w:rPr>
              <w:t xml:space="preserve"> </w:t>
            </w:r>
            <w:r>
              <w:rPr>
                <w:spacing w:val="-6"/>
                <w:sz w:val="23"/>
                <w:szCs w:val="23"/>
              </w:rPr>
              <w:t>s</w:t>
            </w:r>
            <w:r>
              <w:rPr>
                <w:spacing w:val="-3"/>
                <w:sz w:val="23"/>
                <w:szCs w:val="23"/>
              </w:rPr>
              <w:t>a</w:t>
            </w:r>
            <w:r>
              <w:rPr>
                <w:spacing w:val="3"/>
                <w:sz w:val="23"/>
                <w:szCs w:val="23"/>
              </w:rPr>
              <w:t>r</w:t>
            </w:r>
            <w:r>
              <w:rPr>
                <w:spacing w:val="1"/>
                <w:sz w:val="23"/>
                <w:szCs w:val="23"/>
              </w:rPr>
              <w:t>a</w:t>
            </w:r>
            <w:r>
              <w:rPr>
                <w:spacing w:val="-8"/>
                <w:sz w:val="23"/>
                <w:szCs w:val="23"/>
              </w:rPr>
              <w:t>n</w:t>
            </w:r>
            <w:r>
              <w:rPr>
                <w:sz w:val="23"/>
                <w:szCs w:val="23"/>
              </w:rPr>
              <w:t>a</w:t>
            </w:r>
            <w:r>
              <w:rPr>
                <w:spacing w:val="9"/>
                <w:sz w:val="23"/>
                <w:szCs w:val="23"/>
              </w:rPr>
              <w:t xml:space="preserve"> </w:t>
            </w:r>
            <w:r>
              <w:rPr>
                <w:spacing w:val="-8"/>
                <w:sz w:val="23"/>
                <w:szCs w:val="23"/>
              </w:rPr>
              <w:t>k</w:t>
            </w:r>
            <w:r>
              <w:rPr>
                <w:spacing w:val="4"/>
                <w:sz w:val="23"/>
                <w:szCs w:val="23"/>
              </w:rPr>
              <w:t>o</w:t>
            </w:r>
            <w:r>
              <w:rPr>
                <w:spacing w:val="-5"/>
                <w:sz w:val="23"/>
                <w:szCs w:val="23"/>
              </w:rPr>
              <w:t>m</w:t>
            </w:r>
            <w:r>
              <w:rPr>
                <w:spacing w:val="8"/>
                <w:sz w:val="23"/>
                <w:szCs w:val="23"/>
              </w:rPr>
              <w:t>u</w:t>
            </w:r>
            <w:r>
              <w:rPr>
                <w:spacing w:val="-4"/>
                <w:sz w:val="23"/>
                <w:szCs w:val="23"/>
              </w:rPr>
              <w:t>n</w:t>
            </w:r>
            <w:r>
              <w:rPr>
                <w:spacing w:val="-12"/>
                <w:w w:val="101"/>
                <w:sz w:val="23"/>
                <w:szCs w:val="23"/>
              </w:rPr>
              <w:t>i</w:t>
            </w:r>
            <w:r>
              <w:rPr>
                <w:spacing w:val="4"/>
                <w:sz w:val="23"/>
                <w:szCs w:val="23"/>
              </w:rPr>
              <w:t>k</w:t>
            </w:r>
            <w:r>
              <w:rPr>
                <w:spacing w:val="-2"/>
                <w:w w:val="101"/>
                <w:sz w:val="23"/>
                <w:szCs w:val="23"/>
              </w:rPr>
              <w:t>a</w:t>
            </w:r>
            <w:r>
              <w:rPr>
                <w:spacing w:val="6"/>
                <w:sz w:val="23"/>
                <w:szCs w:val="23"/>
              </w:rPr>
              <w:t>s</w:t>
            </w:r>
            <w:r>
              <w:rPr>
                <w:w w:val="101"/>
                <w:sz w:val="23"/>
                <w:szCs w:val="23"/>
              </w:rPr>
              <w:t>i</w:t>
            </w:r>
          </w:p>
          <w:p w:rsidR="00673C54" w:rsidRDefault="009F2C88" w:rsidP="00376B9F">
            <w:pPr>
              <w:spacing w:line="260" w:lineRule="exact"/>
              <w:rPr>
                <w:sz w:val="23"/>
                <w:szCs w:val="23"/>
              </w:rPr>
            </w:pPr>
            <w:r>
              <w:rPr>
                <w:spacing w:val="3"/>
                <w:sz w:val="23"/>
                <w:szCs w:val="23"/>
              </w:rPr>
              <w:t>(</w:t>
            </w:r>
            <w:r>
              <w:rPr>
                <w:spacing w:val="-1"/>
                <w:sz w:val="23"/>
                <w:szCs w:val="23"/>
              </w:rPr>
              <w:t>t</w:t>
            </w:r>
            <w:r>
              <w:rPr>
                <w:spacing w:val="4"/>
                <w:sz w:val="23"/>
                <w:szCs w:val="23"/>
              </w:rPr>
              <w:t>u</w:t>
            </w:r>
            <w:r>
              <w:rPr>
                <w:spacing w:val="-9"/>
                <w:sz w:val="23"/>
                <w:szCs w:val="23"/>
              </w:rPr>
              <w:t>l</w:t>
            </w:r>
            <w:r>
              <w:rPr>
                <w:spacing w:val="-8"/>
                <w:sz w:val="23"/>
                <w:szCs w:val="23"/>
              </w:rPr>
              <w:t>i</w:t>
            </w:r>
            <w:r>
              <w:rPr>
                <w:spacing w:val="6"/>
                <w:sz w:val="23"/>
                <w:szCs w:val="23"/>
              </w:rPr>
              <w:t>s</w:t>
            </w:r>
            <w:r>
              <w:rPr>
                <w:spacing w:val="-4"/>
                <w:sz w:val="23"/>
                <w:szCs w:val="23"/>
              </w:rPr>
              <w:t>k</w:t>
            </w:r>
            <w:r>
              <w:rPr>
                <w:spacing w:val="5"/>
                <w:sz w:val="23"/>
                <w:szCs w:val="23"/>
              </w:rPr>
              <w:t>a</w:t>
            </w:r>
            <w:r>
              <w:rPr>
                <w:sz w:val="23"/>
                <w:szCs w:val="23"/>
              </w:rPr>
              <w:t>n</w:t>
            </w:r>
            <w:r>
              <w:rPr>
                <w:spacing w:val="5"/>
                <w:sz w:val="23"/>
                <w:szCs w:val="23"/>
              </w:rPr>
              <w:t xml:space="preserve"> </w:t>
            </w:r>
            <w:r>
              <w:rPr>
                <w:spacing w:val="-12"/>
                <w:sz w:val="23"/>
                <w:szCs w:val="23"/>
              </w:rPr>
              <w:t>y</w:t>
            </w:r>
            <w:r>
              <w:rPr>
                <w:spacing w:val="1"/>
                <w:sz w:val="23"/>
                <w:szCs w:val="23"/>
              </w:rPr>
              <w:t>a</w:t>
            </w:r>
            <w:r>
              <w:rPr>
                <w:sz w:val="23"/>
                <w:szCs w:val="23"/>
              </w:rPr>
              <w:t>ng</w:t>
            </w:r>
            <w:r>
              <w:rPr>
                <w:spacing w:val="-2"/>
                <w:sz w:val="23"/>
                <w:szCs w:val="23"/>
              </w:rPr>
              <w:t xml:space="preserve"> </w:t>
            </w:r>
            <w:r>
              <w:rPr>
                <w:spacing w:val="2"/>
                <w:sz w:val="23"/>
                <w:szCs w:val="23"/>
              </w:rPr>
              <w:t>s</w:t>
            </w:r>
            <w:r>
              <w:rPr>
                <w:spacing w:val="1"/>
                <w:sz w:val="23"/>
                <w:szCs w:val="23"/>
              </w:rPr>
              <w:t>e</w:t>
            </w:r>
            <w:r>
              <w:rPr>
                <w:spacing w:val="-2"/>
                <w:sz w:val="23"/>
                <w:szCs w:val="23"/>
              </w:rPr>
              <w:t>s</w:t>
            </w:r>
            <w:r>
              <w:rPr>
                <w:spacing w:val="-4"/>
                <w:sz w:val="23"/>
                <w:szCs w:val="23"/>
              </w:rPr>
              <w:t>u</w:t>
            </w:r>
            <w:r>
              <w:rPr>
                <w:spacing w:val="1"/>
                <w:sz w:val="23"/>
                <w:szCs w:val="23"/>
              </w:rPr>
              <w:t>a</w:t>
            </w:r>
            <w:r>
              <w:rPr>
                <w:spacing w:val="-8"/>
                <w:w w:val="101"/>
                <w:sz w:val="23"/>
                <w:szCs w:val="23"/>
              </w:rPr>
              <w:t>i</w:t>
            </w:r>
            <w:r>
              <w:rPr>
                <w:sz w:val="23"/>
                <w:szCs w:val="23"/>
              </w:rPr>
              <w:t>)</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282"/>
        </w:trPr>
        <w:tc>
          <w:tcPr>
            <w:tcW w:w="8330" w:type="dxa"/>
            <w:gridSpan w:val="3"/>
            <w:tcBorders>
              <w:top w:val="nil"/>
              <w:left w:val="single" w:sz="6" w:space="0" w:color="000000"/>
              <w:bottom w:val="single" w:sz="4" w:space="0" w:color="000000"/>
              <w:right w:val="single" w:sz="6" w:space="0" w:color="000000"/>
            </w:tcBorders>
          </w:tcPr>
          <w:p w:rsidR="00673C54" w:rsidRDefault="009F2C88" w:rsidP="00376B9F">
            <w:pPr>
              <w:spacing w:before="19" w:line="240" w:lineRule="exact"/>
              <w:rPr>
                <w:sz w:val="23"/>
                <w:szCs w:val="23"/>
              </w:rPr>
            </w:pPr>
            <w:r>
              <w:rPr>
                <w:b/>
                <w:spacing w:val="2"/>
                <w:position w:val="-1"/>
                <w:sz w:val="23"/>
                <w:szCs w:val="23"/>
              </w:rPr>
              <w:t>I</w:t>
            </w:r>
            <w:r>
              <w:rPr>
                <w:b/>
                <w:spacing w:val="-1"/>
                <w:position w:val="-1"/>
                <w:sz w:val="23"/>
                <w:szCs w:val="23"/>
              </w:rPr>
              <w:t>d</w:t>
            </w:r>
            <w:r>
              <w:rPr>
                <w:b/>
                <w:spacing w:val="1"/>
                <w:position w:val="-1"/>
                <w:sz w:val="23"/>
                <w:szCs w:val="23"/>
              </w:rPr>
              <w:t>e</w:t>
            </w:r>
            <w:r>
              <w:rPr>
                <w:b/>
                <w:spacing w:val="-5"/>
                <w:position w:val="-1"/>
                <w:sz w:val="23"/>
                <w:szCs w:val="23"/>
              </w:rPr>
              <w:t>n</w:t>
            </w:r>
            <w:r>
              <w:rPr>
                <w:b/>
                <w:spacing w:val="3"/>
                <w:position w:val="-1"/>
                <w:sz w:val="23"/>
                <w:szCs w:val="23"/>
              </w:rPr>
              <w:t>t</w:t>
            </w:r>
            <w:r>
              <w:rPr>
                <w:b/>
                <w:w w:val="101"/>
                <w:position w:val="-1"/>
                <w:sz w:val="23"/>
                <w:szCs w:val="23"/>
              </w:rPr>
              <w:t>i</w:t>
            </w:r>
            <w:r>
              <w:rPr>
                <w:b/>
                <w:spacing w:val="-2"/>
                <w:w w:val="101"/>
                <w:position w:val="-1"/>
                <w:sz w:val="23"/>
                <w:szCs w:val="23"/>
              </w:rPr>
              <w:t>t</w:t>
            </w:r>
            <w:r>
              <w:rPr>
                <w:b/>
                <w:position w:val="-1"/>
                <w:sz w:val="23"/>
                <w:szCs w:val="23"/>
              </w:rPr>
              <w:t>as</w:t>
            </w:r>
          </w:p>
        </w:tc>
      </w:tr>
      <w:tr w:rsidR="00673C54">
        <w:trPr>
          <w:trHeight w:hRule="exact" w:val="286"/>
        </w:trPr>
        <w:tc>
          <w:tcPr>
            <w:tcW w:w="8330" w:type="dxa"/>
            <w:gridSpan w:val="3"/>
            <w:tcBorders>
              <w:top w:val="single" w:sz="4" w:space="0" w:color="000000"/>
              <w:left w:val="single" w:sz="6" w:space="0" w:color="000000"/>
              <w:bottom w:val="nil"/>
              <w:right w:val="single" w:sz="6" w:space="0" w:color="000000"/>
            </w:tcBorders>
          </w:tcPr>
          <w:p w:rsidR="00673C54" w:rsidRDefault="009F2C88" w:rsidP="00376B9F">
            <w:pPr>
              <w:spacing w:line="260" w:lineRule="exact"/>
              <w:rPr>
                <w:sz w:val="23"/>
                <w:szCs w:val="23"/>
              </w:rPr>
            </w:pPr>
            <w:r>
              <w:rPr>
                <w:spacing w:val="2"/>
                <w:sz w:val="23"/>
                <w:szCs w:val="23"/>
              </w:rPr>
              <w:t>T</w:t>
            </w:r>
            <w:r>
              <w:rPr>
                <w:sz w:val="23"/>
                <w:szCs w:val="23"/>
              </w:rPr>
              <w:t xml:space="preserve">im </w:t>
            </w:r>
            <w:r>
              <w:rPr>
                <w:spacing w:val="-5"/>
                <w:sz w:val="23"/>
                <w:szCs w:val="23"/>
              </w:rPr>
              <w:t>P</w:t>
            </w:r>
            <w:r>
              <w:rPr>
                <w:spacing w:val="-7"/>
                <w:sz w:val="23"/>
                <w:szCs w:val="23"/>
              </w:rPr>
              <w:t>K</w:t>
            </w:r>
            <w:r>
              <w:rPr>
                <w:sz w:val="23"/>
                <w:szCs w:val="23"/>
              </w:rPr>
              <w:t>M</w:t>
            </w:r>
          </w:p>
        </w:tc>
      </w:tr>
      <w:tr w:rsidR="00673C54">
        <w:trPr>
          <w:trHeight w:hRule="exact" w:val="276"/>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pacing w:val="-2"/>
                <w:sz w:val="23"/>
                <w:szCs w:val="23"/>
              </w:rPr>
              <w:t>J</w:t>
            </w:r>
            <w:r>
              <w:rPr>
                <w:spacing w:val="8"/>
                <w:sz w:val="23"/>
                <w:szCs w:val="23"/>
              </w:rPr>
              <w:t>u</w:t>
            </w:r>
            <w:r>
              <w:rPr>
                <w:spacing w:val="-8"/>
                <w:sz w:val="23"/>
                <w:szCs w:val="23"/>
              </w:rPr>
              <w:t>m</w:t>
            </w:r>
            <w:r>
              <w:rPr>
                <w:spacing w:val="-4"/>
                <w:sz w:val="23"/>
                <w:szCs w:val="23"/>
              </w:rPr>
              <w:t>l</w:t>
            </w:r>
            <w:r>
              <w:rPr>
                <w:spacing w:val="1"/>
                <w:sz w:val="23"/>
                <w:szCs w:val="23"/>
              </w:rPr>
              <w:t>a</w:t>
            </w:r>
            <w:r>
              <w:rPr>
                <w:sz w:val="23"/>
                <w:szCs w:val="23"/>
              </w:rPr>
              <w:t>h</w:t>
            </w:r>
            <w:r>
              <w:rPr>
                <w:spacing w:val="-4"/>
                <w:sz w:val="23"/>
                <w:szCs w:val="23"/>
              </w:rPr>
              <w:t xml:space="preserve"> </w:t>
            </w:r>
            <w:r>
              <w:rPr>
                <w:spacing w:val="4"/>
                <w:sz w:val="23"/>
                <w:szCs w:val="23"/>
              </w:rPr>
              <w:t>d</w:t>
            </w:r>
            <w:r>
              <w:rPr>
                <w:spacing w:val="8"/>
                <w:sz w:val="23"/>
                <w:szCs w:val="23"/>
              </w:rPr>
              <w:t>o</w:t>
            </w:r>
            <w:r>
              <w:rPr>
                <w:spacing w:val="-2"/>
                <w:sz w:val="23"/>
                <w:szCs w:val="23"/>
              </w:rPr>
              <w:t>s</w:t>
            </w:r>
            <w:r>
              <w:rPr>
                <w:spacing w:val="-3"/>
                <w:w w:val="101"/>
                <w:sz w:val="23"/>
                <w:szCs w:val="23"/>
              </w:rPr>
              <w:t>e</w:t>
            </w:r>
            <w:r>
              <w:rPr>
                <w:sz w:val="23"/>
                <w:szCs w:val="23"/>
              </w:rPr>
              <w:t>n</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z w:val="23"/>
                <w:szCs w:val="23"/>
              </w:rPr>
              <w:t>………</w:t>
            </w:r>
            <w:r>
              <w:rPr>
                <w:spacing w:val="-5"/>
                <w:sz w:val="23"/>
                <w:szCs w:val="23"/>
              </w:rPr>
              <w:t xml:space="preserve"> </w:t>
            </w:r>
            <w:r>
              <w:rPr>
                <w:spacing w:val="8"/>
                <w:sz w:val="23"/>
                <w:szCs w:val="23"/>
              </w:rPr>
              <w:t>o</w:t>
            </w:r>
            <w:r>
              <w:rPr>
                <w:spacing w:val="-1"/>
                <w:sz w:val="23"/>
                <w:szCs w:val="23"/>
              </w:rPr>
              <w:t>r</w:t>
            </w:r>
            <w:r>
              <w:rPr>
                <w:spacing w:val="-3"/>
                <w:w w:val="101"/>
                <w:sz w:val="23"/>
                <w:szCs w:val="23"/>
              </w:rPr>
              <w:t>a</w:t>
            </w:r>
            <w:r>
              <w:rPr>
                <w:spacing w:val="-4"/>
                <w:sz w:val="23"/>
                <w:szCs w:val="23"/>
              </w:rPr>
              <w:t>n</w:t>
            </w:r>
            <w:r>
              <w:rPr>
                <w:sz w:val="23"/>
                <w:szCs w:val="23"/>
              </w:rPr>
              <w:t>g</w:t>
            </w:r>
          </w:p>
        </w:tc>
      </w:tr>
      <w:tr w:rsidR="00673C54">
        <w:trPr>
          <w:trHeight w:hRule="exact" w:val="278"/>
        </w:trPr>
        <w:tc>
          <w:tcPr>
            <w:tcW w:w="4234"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40" w:lineRule="exact"/>
              <w:rPr>
                <w:sz w:val="23"/>
                <w:szCs w:val="23"/>
              </w:rPr>
            </w:pPr>
            <w:r>
              <w:rPr>
                <w:spacing w:val="2"/>
                <w:sz w:val="23"/>
                <w:szCs w:val="23"/>
              </w:rPr>
              <w:t>J</w:t>
            </w:r>
            <w:r>
              <w:rPr>
                <w:spacing w:val="4"/>
                <w:sz w:val="23"/>
                <w:szCs w:val="23"/>
              </w:rPr>
              <w:t>u</w:t>
            </w:r>
            <w:r>
              <w:rPr>
                <w:spacing w:val="-5"/>
                <w:sz w:val="23"/>
                <w:szCs w:val="23"/>
              </w:rPr>
              <w:t>ml</w:t>
            </w:r>
            <w:r>
              <w:rPr>
                <w:spacing w:val="2"/>
                <w:sz w:val="23"/>
                <w:szCs w:val="23"/>
              </w:rPr>
              <w:t>a</w:t>
            </w:r>
            <w:r>
              <w:rPr>
                <w:sz w:val="23"/>
                <w:szCs w:val="23"/>
              </w:rPr>
              <w:t>h</w:t>
            </w:r>
            <w:r>
              <w:rPr>
                <w:spacing w:val="-3"/>
                <w:sz w:val="23"/>
                <w:szCs w:val="23"/>
              </w:rPr>
              <w:t xml:space="preserve"> </w:t>
            </w:r>
            <w:r>
              <w:rPr>
                <w:spacing w:val="-4"/>
                <w:sz w:val="23"/>
                <w:szCs w:val="23"/>
              </w:rPr>
              <w:t>m</w:t>
            </w:r>
            <w:r>
              <w:rPr>
                <w:spacing w:val="1"/>
                <w:w w:val="101"/>
                <w:sz w:val="23"/>
                <w:szCs w:val="23"/>
              </w:rPr>
              <w:t>a</w:t>
            </w:r>
            <w:r>
              <w:rPr>
                <w:spacing w:val="-4"/>
                <w:sz w:val="23"/>
                <w:szCs w:val="23"/>
              </w:rPr>
              <w:t>h</w:t>
            </w:r>
            <w:r>
              <w:rPr>
                <w:spacing w:val="1"/>
                <w:w w:val="101"/>
                <w:sz w:val="23"/>
                <w:szCs w:val="23"/>
              </w:rPr>
              <w:t>a</w:t>
            </w:r>
            <w:r>
              <w:rPr>
                <w:spacing w:val="10"/>
                <w:sz w:val="23"/>
                <w:szCs w:val="23"/>
              </w:rPr>
              <w:t>s</w:t>
            </w:r>
            <w:r>
              <w:rPr>
                <w:spacing w:val="-8"/>
                <w:w w:val="101"/>
                <w:sz w:val="23"/>
                <w:szCs w:val="23"/>
              </w:rPr>
              <w:t>i</w:t>
            </w:r>
            <w:r>
              <w:rPr>
                <w:spacing w:val="-2"/>
                <w:sz w:val="23"/>
                <w:szCs w:val="23"/>
              </w:rPr>
              <w:t>s</w:t>
            </w:r>
            <w:r>
              <w:rPr>
                <w:sz w:val="23"/>
                <w:szCs w:val="23"/>
              </w:rPr>
              <w:t>wa</w:t>
            </w:r>
          </w:p>
        </w:tc>
        <w:tc>
          <w:tcPr>
            <w:tcW w:w="272"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4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40" w:lineRule="exact"/>
              <w:rPr>
                <w:sz w:val="23"/>
                <w:szCs w:val="23"/>
              </w:rPr>
            </w:pPr>
            <w:r>
              <w:rPr>
                <w:sz w:val="23"/>
                <w:szCs w:val="23"/>
              </w:rPr>
              <w:t>………</w:t>
            </w:r>
            <w:r>
              <w:rPr>
                <w:spacing w:val="-5"/>
                <w:sz w:val="23"/>
                <w:szCs w:val="23"/>
              </w:rPr>
              <w:t xml:space="preserve"> </w:t>
            </w:r>
            <w:r>
              <w:rPr>
                <w:spacing w:val="8"/>
                <w:sz w:val="23"/>
                <w:szCs w:val="23"/>
              </w:rPr>
              <w:t>o</w:t>
            </w:r>
            <w:r>
              <w:rPr>
                <w:spacing w:val="-5"/>
                <w:sz w:val="23"/>
                <w:szCs w:val="23"/>
              </w:rPr>
              <w:t>r</w:t>
            </w:r>
            <w:r>
              <w:rPr>
                <w:spacing w:val="1"/>
                <w:sz w:val="23"/>
                <w:szCs w:val="23"/>
              </w:rPr>
              <w:t>a</w:t>
            </w:r>
            <w:r>
              <w:rPr>
                <w:spacing w:val="-8"/>
                <w:sz w:val="23"/>
                <w:szCs w:val="23"/>
              </w:rPr>
              <w:t>n</w:t>
            </w:r>
            <w:r>
              <w:rPr>
                <w:sz w:val="23"/>
                <w:szCs w:val="23"/>
              </w:rPr>
              <w:t>g</w:t>
            </w:r>
          </w:p>
        </w:tc>
      </w:tr>
      <w:tr w:rsidR="00673C54">
        <w:trPr>
          <w:trHeight w:hRule="exact" w:val="1076"/>
        </w:trPr>
        <w:tc>
          <w:tcPr>
            <w:tcW w:w="4234" w:type="dxa"/>
            <w:tcBorders>
              <w:top w:val="single" w:sz="4" w:space="0" w:color="000000"/>
              <w:left w:val="single" w:sz="6" w:space="0" w:color="000000"/>
              <w:bottom w:val="single" w:sz="4" w:space="0" w:color="000000"/>
              <w:right w:val="single" w:sz="6" w:space="0" w:color="000000"/>
            </w:tcBorders>
          </w:tcPr>
          <w:p w:rsidR="00673C54" w:rsidRDefault="009F2C88" w:rsidP="00376B9F">
            <w:pPr>
              <w:spacing w:line="260" w:lineRule="exact"/>
              <w:rPr>
                <w:sz w:val="23"/>
                <w:szCs w:val="23"/>
              </w:rPr>
            </w:pPr>
            <w:r>
              <w:rPr>
                <w:sz w:val="23"/>
                <w:szCs w:val="23"/>
              </w:rPr>
              <w:t>G</w:t>
            </w:r>
            <w:r>
              <w:rPr>
                <w:spacing w:val="1"/>
                <w:sz w:val="23"/>
                <w:szCs w:val="23"/>
              </w:rPr>
              <w:t>e</w:t>
            </w:r>
            <w:r>
              <w:rPr>
                <w:spacing w:val="-12"/>
                <w:sz w:val="23"/>
                <w:szCs w:val="23"/>
              </w:rPr>
              <w:t>l</w:t>
            </w:r>
            <w:r>
              <w:rPr>
                <w:spacing w:val="1"/>
                <w:sz w:val="23"/>
                <w:szCs w:val="23"/>
              </w:rPr>
              <w:t>a</w:t>
            </w:r>
            <w:r>
              <w:rPr>
                <w:sz w:val="23"/>
                <w:szCs w:val="23"/>
              </w:rPr>
              <w:t>r</w:t>
            </w:r>
            <w:r>
              <w:rPr>
                <w:spacing w:val="7"/>
                <w:sz w:val="23"/>
                <w:szCs w:val="23"/>
              </w:rPr>
              <w:t xml:space="preserve"> </w:t>
            </w:r>
            <w:r>
              <w:rPr>
                <w:spacing w:val="5"/>
                <w:sz w:val="23"/>
                <w:szCs w:val="23"/>
              </w:rPr>
              <w:t>a</w:t>
            </w:r>
            <w:r>
              <w:rPr>
                <w:spacing w:val="-8"/>
                <w:sz w:val="23"/>
                <w:szCs w:val="23"/>
              </w:rPr>
              <w:t>k</w:t>
            </w:r>
            <w:r>
              <w:rPr>
                <w:spacing w:val="1"/>
                <w:sz w:val="23"/>
                <w:szCs w:val="23"/>
              </w:rPr>
              <w:t>a</w:t>
            </w:r>
            <w:r>
              <w:rPr>
                <w:sz w:val="23"/>
                <w:szCs w:val="23"/>
              </w:rPr>
              <w:t>d</w:t>
            </w:r>
            <w:r>
              <w:rPr>
                <w:spacing w:val="5"/>
                <w:sz w:val="23"/>
                <w:szCs w:val="23"/>
              </w:rPr>
              <w:t>e</w:t>
            </w:r>
            <w:r>
              <w:rPr>
                <w:spacing w:val="-4"/>
                <w:sz w:val="23"/>
                <w:szCs w:val="23"/>
              </w:rPr>
              <w:t>mi</w:t>
            </w:r>
            <w:r>
              <w:rPr>
                <w:sz w:val="23"/>
                <w:szCs w:val="23"/>
              </w:rPr>
              <w:t>k</w:t>
            </w:r>
            <w:r>
              <w:rPr>
                <w:spacing w:val="9"/>
                <w:sz w:val="23"/>
                <w:szCs w:val="23"/>
              </w:rPr>
              <w:t xml:space="preserve"> </w:t>
            </w:r>
            <w:r>
              <w:rPr>
                <w:spacing w:val="2"/>
                <w:w w:val="101"/>
                <w:sz w:val="23"/>
                <w:szCs w:val="23"/>
              </w:rPr>
              <w:t>T</w:t>
            </w:r>
            <w:r>
              <w:rPr>
                <w:spacing w:val="-8"/>
                <w:w w:val="101"/>
                <w:sz w:val="23"/>
                <w:szCs w:val="23"/>
              </w:rPr>
              <w:t>i</w:t>
            </w:r>
            <w:r>
              <w:rPr>
                <w:sz w:val="23"/>
                <w:szCs w:val="23"/>
              </w:rPr>
              <w:t>m</w:t>
            </w:r>
          </w:p>
        </w:tc>
        <w:tc>
          <w:tcPr>
            <w:tcW w:w="272" w:type="dxa"/>
            <w:tcBorders>
              <w:top w:val="single" w:sz="4" w:space="0" w:color="000000"/>
              <w:left w:val="single" w:sz="6" w:space="0" w:color="000000"/>
              <w:bottom w:val="single" w:sz="4"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4" w:space="0" w:color="000000"/>
              <w:left w:val="single" w:sz="6" w:space="0" w:color="000000"/>
              <w:bottom w:val="single" w:sz="4" w:space="0" w:color="000000"/>
              <w:right w:val="single" w:sz="6" w:space="0" w:color="000000"/>
            </w:tcBorders>
          </w:tcPr>
          <w:p w:rsidR="00673C54" w:rsidRDefault="009F2C88" w:rsidP="00376B9F">
            <w:pPr>
              <w:spacing w:line="260" w:lineRule="exact"/>
              <w:jc w:val="both"/>
              <w:rPr>
                <w:sz w:val="23"/>
                <w:szCs w:val="23"/>
              </w:rPr>
            </w:pPr>
            <w:r>
              <w:rPr>
                <w:spacing w:val="-1"/>
                <w:sz w:val="23"/>
                <w:szCs w:val="23"/>
              </w:rPr>
              <w:t>S</w:t>
            </w:r>
            <w:r>
              <w:rPr>
                <w:spacing w:val="-5"/>
                <w:sz w:val="23"/>
                <w:szCs w:val="23"/>
              </w:rPr>
              <w:t>-</w:t>
            </w:r>
            <w:r>
              <w:rPr>
                <w:sz w:val="23"/>
                <w:szCs w:val="23"/>
              </w:rPr>
              <w:t>3</w:t>
            </w:r>
            <w:r>
              <w:rPr>
                <w:spacing w:val="16"/>
                <w:sz w:val="23"/>
                <w:szCs w:val="23"/>
              </w:rPr>
              <w:t xml:space="preserve"> </w:t>
            </w:r>
            <w:r>
              <w:rPr>
                <w:spacing w:val="5"/>
                <w:sz w:val="23"/>
                <w:szCs w:val="23"/>
              </w:rPr>
              <w:t>…</w:t>
            </w:r>
            <w:r>
              <w:rPr>
                <w:spacing w:val="-4"/>
                <w:sz w:val="23"/>
                <w:szCs w:val="23"/>
              </w:rPr>
              <w:t>…</w:t>
            </w:r>
            <w:r>
              <w:rPr>
                <w:sz w:val="23"/>
                <w:szCs w:val="23"/>
              </w:rPr>
              <w:t xml:space="preserve">… </w:t>
            </w:r>
            <w:r>
              <w:rPr>
                <w:spacing w:val="8"/>
                <w:sz w:val="23"/>
                <w:szCs w:val="23"/>
              </w:rPr>
              <w:t>o</w:t>
            </w:r>
            <w:r>
              <w:rPr>
                <w:spacing w:val="-1"/>
                <w:sz w:val="23"/>
                <w:szCs w:val="23"/>
              </w:rPr>
              <w:t>r</w:t>
            </w:r>
            <w:r>
              <w:rPr>
                <w:spacing w:val="-3"/>
                <w:w w:val="101"/>
                <w:sz w:val="23"/>
                <w:szCs w:val="23"/>
              </w:rPr>
              <w:t>a</w:t>
            </w:r>
            <w:r>
              <w:rPr>
                <w:spacing w:val="-8"/>
                <w:sz w:val="23"/>
                <w:szCs w:val="23"/>
              </w:rPr>
              <w:t>n</w:t>
            </w:r>
            <w:r>
              <w:rPr>
                <w:sz w:val="23"/>
                <w:szCs w:val="23"/>
              </w:rPr>
              <w:t xml:space="preserve">g </w:t>
            </w:r>
            <w:r>
              <w:rPr>
                <w:spacing w:val="-1"/>
                <w:sz w:val="23"/>
                <w:szCs w:val="23"/>
              </w:rPr>
              <w:t>S</w:t>
            </w:r>
            <w:r>
              <w:rPr>
                <w:spacing w:val="-5"/>
                <w:sz w:val="23"/>
                <w:szCs w:val="23"/>
              </w:rPr>
              <w:t>-</w:t>
            </w:r>
            <w:r>
              <w:rPr>
                <w:sz w:val="23"/>
                <w:szCs w:val="23"/>
              </w:rPr>
              <w:t>2</w:t>
            </w:r>
            <w:r>
              <w:rPr>
                <w:spacing w:val="16"/>
                <w:sz w:val="23"/>
                <w:szCs w:val="23"/>
              </w:rPr>
              <w:t xml:space="preserve"> </w:t>
            </w:r>
            <w:r>
              <w:rPr>
                <w:spacing w:val="5"/>
                <w:sz w:val="23"/>
                <w:szCs w:val="23"/>
              </w:rPr>
              <w:t>…</w:t>
            </w:r>
            <w:r>
              <w:rPr>
                <w:spacing w:val="-4"/>
                <w:sz w:val="23"/>
                <w:szCs w:val="23"/>
              </w:rPr>
              <w:t>…</w:t>
            </w:r>
            <w:r>
              <w:rPr>
                <w:sz w:val="23"/>
                <w:szCs w:val="23"/>
              </w:rPr>
              <w:t xml:space="preserve">… </w:t>
            </w:r>
            <w:r>
              <w:rPr>
                <w:spacing w:val="8"/>
                <w:sz w:val="23"/>
                <w:szCs w:val="23"/>
              </w:rPr>
              <w:t>o</w:t>
            </w:r>
            <w:r>
              <w:rPr>
                <w:spacing w:val="-1"/>
                <w:sz w:val="23"/>
                <w:szCs w:val="23"/>
              </w:rPr>
              <w:t>r</w:t>
            </w:r>
            <w:r>
              <w:rPr>
                <w:spacing w:val="-3"/>
                <w:w w:val="101"/>
                <w:sz w:val="23"/>
                <w:szCs w:val="23"/>
              </w:rPr>
              <w:t>a</w:t>
            </w:r>
            <w:r>
              <w:rPr>
                <w:spacing w:val="-8"/>
                <w:sz w:val="23"/>
                <w:szCs w:val="23"/>
              </w:rPr>
              <w:t>n</w:t>
            </w:r>
            <w:r>
              <w:rPr>
                <w:sz w:val="23"/>
                <w:szCs w:val="23"/>
              </w:rPr>
              <w:t xml:space="preserve">g </w:t>
            </w:r>
            <w:r>
              <w:rPr>
                <w:spacing w:val="-1"/>
                <w:sz w:val="23"/>
                <w:szCs w:val="23"/>
              </w:rPr>
              <w:t>S</w:t>
            </w:r>
            <w:r>
              <w:rPr>
                <w:spacing w:val="-5"/>
                <w:sz w:val="23"/>
                <w:szCs w:val="23"/>
              </w:rPr>
              <w:t>-</w:t>
            </w:r>
            <w:r>
              <w:rPr>
                <w:sz w:val="23"/>
                <w:szCs w:val="23"/>
              </w:rPr>
              <w:t>1</w:t>
            </w:r>
            <w:r>
              <w:rPr>
                <w:spacing w:val="31"/>
                <w:sz w:val="23"/>
                <w:szCs w:val="23"/>
              </w:rPr>
              <w:t xml:space="preserve"> </w:t>
            </w:r>
            <w:r>
              <w:rPr>
                <w:spacing w:val="5"/>
                <w:sz w:val="23"/>
                <w:szCs w:val="23"/>
              </w:rPr>
              <w:t>…</w:t>
            </w:r>
            <w:r>
              <w:rPr>
                <w:spacing w:val="-4"/>
                <w:sz w:val="23"/>
                <w:szCs w:val="23"/>
              </w:rPr>
              <w:t>…</w:t>
            </w:r>
            <w:r>
              <w:rPr>
                <w:sz w:val="23"/>
                <w:szCs w:val="23"/>
              </w:rPr>
              <w:t>…</w:t>
            </w:r>
            <w:r>
              <w:rPr>
                <w:spacing w:val="15"/>
                <w:sz w:val="23"/>
                <w:szCs w:val="23"/>
              </w:rPr>
              <w:t xml:space="preserve"> </w:t>
            </w:r>
            <w:r>
              <w:rPr>
                <w:spacing w:val="8"/>
                <w:sz w:val="23"/>
                <w:szCs w:val="23"/>
              </w:rPr>
              <w:t>o</w:t>
            </w:r>
            <w:r>
              <w:rPr>
                <w:spacing w:val="-1"/>
                <w:sz w:val="23"/>
                <w:szCs w:val="23"/>
              </w:rPr>
              <w:t>r</w:t>
            </w:r>
            <w:r>
              <w:rPr>
                <w:spacing w:val="-3"/>
                <w:w w:val="101"/>
                <w:sz w:val="23"/>
                <w:szCs w:val="23"/>
              </w:rPr>
              <w:t>a</w:t>
            </w:r>
            <w:r>
              <w:rPr>
                <w:spacing w:val="-8"/>
                <w:sz w:val="23"/>
                <w:szCs w:val="23"/>
              </w:rPr>
              <w:t>n</w:t>
            </w:r>
            <w:r>
              <w:rPr>
                <w:sz w:val="23"/>
                <w:szCs w:val="23"/>
              </w:rPr>
              <w:t>g</w:t>
            </w:r>
          </w:p>
          <w:p w:rsidR="00673C54" w:rsidRDefault="009F2C88" w:rsidP="00376B9F">
            <w:pPr>
              <w:spacing w:line="260" w:lineRule="exact"/>
              <w:jc w:val="both"/>
              <w:rPr>
                <w:sz w:val="23"/>
                <w:szCs w:val="23"/>
              </w:rPr>
            </w:pPr>
            <w:r>
              <w:rPr>
                <w:sz w:val="23"/>
                <w:szCs w:val="23"/>
              </w:rPr>
              <w:t xml:space="preserve">GB </w:t>
            </w:r>
            <w:r>
              <w:rPr>
                <w:spacing w:val="-4"/>
                <w:sz w:val="23"/>
                <w:szCs w:val="23"/>
              </w:rPr>
              <w:t>…</w:t>
            </w:r>
            <w:r>
              <w:rPr>
                <w:sz w:val="23"/>
                <w:szCs w:val="23"/>
              </w:rPr>
              <w:t>……</w:t>
            </w:r>
            <w:r>
              <w:rPr>
                <w:spacing w:val="-5"/>
                <w:sz w:val="23"/>
                <w:szCs w:val="23"/>
              </w:rPr>
              <w:t xml:space="preserve"> </w:t>
            </w:r>
            <w:r>
              <w:rPr>
                <w:spacing w:val="8"/>
                <w:sz w:val="23"/>
                <w:szCs w:val="23"/>
              </w:rPr>
              <w:t>o</w:t>
            </w:r>
            <w:r>
              <w:rPr>
                <w:spacing w:val="-1"/>
                <w:sz w:val="23"/>
                <w:szCs w:val="23"/>
              </w:rPr>
              <w:t>r</w:t>
            </w:r>
            <w:r>
              <w:rPr>
                <w:spacing w:val="1"/>
                <w:sz w:val="23"/>
                <w:szCs w:val="23"/>
              </w:rPr>
              <w:t>a</w:t>
            </w:r>
            <w:r>
              <w:rPr>
                <w:spacing w:val="-8"/>
                <w:sz w:val="23"/>
                <w:szCs w:val="23"/>
              </w:rPr>
              <w:t>n</w:t>
            </w:r>
            <w:r>
              <w:rPr>
                <w:sz w:val="23"/>
                <w:szCs w:val="23"/>
              </w:rPr>
              <w:t>g</w:t>
            </w:r>
          </w:p>
        </w:tc>
      </w:tr>
      <w:tr w:rsidR="00673C54">
        <w:trPr>
          <w:trHeight w:hRule="exact" w:val="548"/>
        </w:trPr>
        <w:tc>
          <w:tcPr>
            <w:tcW w:w="4234" w:type="dxa"/>
            <w:tcBorders>
              <w:top w:val="single" w:sz="4" w:space="0" w:color="000000"/>
              <w:left w:val="single" w:sz="6" w:space="0" w:color="000000"/>
              <w:bottom w:val="single" w:sz="4" w:space="0" w:color="000000"/>
              <w:right w:val="single" w:sz="6" w:space="0" w:color="000000"/>
            </w:tcBorders>
          </w:tcPr>
          <w:p w:rsidR="00673C54" w:rsidRDefault="009F2C88" w:rsidP="00376B9F">
            <w:pPr>
              <w:spacing w:line="260" w:lineRule="exact"/>
              <w:rPr>
                <w:sz w:val="23"/>
                <w:szCs w:val="23"/>
              </w:rPr>
            </w:pPr>
            <w:r>
              <w:rPr>
                <w:sz w:val="23"/>
                <w:szCs w:val="23"/>
              </w:rPr>
              <w:t>G</w:t>
            </w:r>
            <w:r>
              <w:rPr>
                <w:spacing w:val="1"/>
                <w:sz w:val="23"/>
                <w:szCs w:val="23"/>
              </w:rPr>
              <w:t>e</w:t>
            </w:r>
            <w:r>
              <w:rPr>
                <w:spacing w:val="-11"/>
                <w:sz w:val="23"/>
                <w:szCs w:val="23"/>
              </w:rPr>
              <w:t>n</w:t>
            </w:r>
            <w:r>
              <w:rPr>
                <w:spacing w:val="8"/>
                <w:sz w:val="23"/>
                <w:szCs w:val="23"/>
              </w:rPr>
              <w:t>d</w:t>
            </w:r>
            <w:r>
              <w:rPr>
                <w:spacing w:val="1"/>
                <w:sz w:val="23"/>
                <w:szCs w:val="23"/>
              </w:rPr>
              <w:t>er</w:t>
            </w:r>
          </w:p>
        </w:tc>
        <w:tc>
          <w:tcPr>
            <w:tcW w:w="272" w:type="dxa"/>
            <w:tcBorders>
              <w:top w:val="single" w:sz="4" w:space="0" w:color="000000"/>
              <w:left w:val="single" w:sz="6" w:space="0" w:color="000000"/>
              <w:bottom w:val="single" w:sz="4"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4" w:space="0" w:color="000000"/>
              <w:left w:val="single" w:sz="6" w:space="0" w:color="000000"/>
              <w:bottom w:val="single" w:sz="4" w:space="0" w:color="000000"/>
              <w:right w:val="single" w:sz="6" w:space="0" w:color="000000"/>
            </w:tcBorders>
          </w:tcPr>
          <w:p w:rsidR="00673C54" w:rsidRDefault="009F2C88" w:rsidP="00376B9F">
            <w:pPr>
              <w:spacing w:line="260" w:lineRule="exact"/>
              <w:rPr>
                <w:sz w:val="23"/>
                <w:szCs w:val="23"/>
              </w:rPr>
            </w:pPr>
            <w:r>
              <w:rPr>
                <w:spacing w:val="-10"/>
                <w:sz w:val="23"/>
                <w:szCs w:val="23"/>
              </w:rPr>
              <w:t>L</w:t>
            </w:r>
            <w:r>
              <w:rPr>
                <w:spacing w:val="5"/>
                <w:sz w:val="23"/>
                <w:szCs w:val="23"/>
              </w:rPr>
              <w:t>a</w:t>
            </w:r>
            <w:r>
              <w:rPr>
                <w:spacing w:val="4"/>
                <w:sz w:val="23"/>
                <w:szCs w:val="23"/>
              </w:rPr>
              <w:t>k</w:t>
            </w:r>
            <w:r>
              <w:rPr>
                <w:spacing w:val="-12"/>
                <w:sz w:val="23"/>
                <w:szCs w:val="23"/>
              </w:rPr>
              <w:t>i</w:t>
            </w:r>
            <w:r>
              <w:rPr>
                <w:spacing w:val="3"/>
                <w:sz w:val="23"/>
                <w:szCs w:val="23"/>
              </w:rPr>
              <w:t>-</w:t>
            </w:r>
            <w:r>
              <w:rPr>
                <w:spacing w:val="-4"/>
                <w:sz w:val="23"/>
                <w:szCs w:val="23"/>
              </w:rPr>
              <w:t>l</w:t>
            </w:r>
            <w:r>
              <w:rPr>
                <w:spacing w:val="1"/>
                <w:sz w:val="23"/>
                <w:szCs w:val="23"/>
              </w:rPr>
              <w:t>a</w:t>
            </w:r>
            <w:r>
              <w:rPr>
                <w:sz w:val="23"/>
                <w:szCs w:val="23"/>
              </w:rPr>
              <w:t>ki</w:t>
            </w:r>
            <w:r>
              <w:rPr>
                <w:spacing w:val="8"/>
                <w:sz w:val="23"/>
                <w:szCs w:val="23"/>
              </w:rPr>
              <w:t xml:space="preserve"> </w:t>
            </w:r>
            <w:r>
              <w:rPr>
                <w:sz w:val="23"/>
                <w:szCs w:val="23"/>
              </w:rPr>
              <w:t>………</w:t>
            </w:r>
            <w:r>
              <w:rPr>
                <w:spacing w:val="-2"/>
                <w:sz w:val="23"/>
                <w:szCs w:val="23"/>
              </w:rPr>
              <w:t xml:space="preserve"> </w:t>
            </w:r>
            <w:r>
              <w:rPr>
                <w:spacing w:val="4"/>
                <w:sz w:val="23"/>
                <w:szCs w:val="23"/>
              </w:rPr>
              <w:t>o</w:t>
            </w:r>
            <w:r>
              <w:rPr>
                <w:spacing w:val="-1"/>
                <w:sz w:val="23"/>
                <w:szCs w:val="23"/>
              </w:rPr>
              <w:t>r</w:t>
            </w:r>
            <w:r>
              <w:rPr>
                <w:spacing w:val="1"/>
                <w:sz w:val="23"/>
                <w:szCs w:val="23"/>
              </w:rPr>
              <w:t>a</w:t>
            </w:r>
            <w:r>
              <w:rPr>
                <w:spacing w:val="-12"/>
                <w:sz w:val="23"/>
                <w:szCs w:val="23"/>
              </w:rPr>
              <w:t>n</w:t>
            </w:r>
            <w:r>
              <w:rPr>
                <w:sz w:val="23"/>
                <w:szCs w:val="23"/>
              </w:rPr>
              <w:t>g</w:t>
            </w:r>
          </w:p>
          <w:p w:rsidR="00673C54" w:rsidRDefault="009F2C88" w:rsidP="00376B9F">
            <w:pPr>
              <w:spacing w:line="260" w:lineRule="exact"/>
              <w:rPr>
                <w:sz w:val="23"/>
                <w:szCs w:val="23"/>
              </w:rPr>
            </w:pPr>
            <w:r>
              <w:rPr>
                <w:spacing w:val="-1"/>
                <w:sz w:val="23"/>
                <w:szCs w:val="23"/>
              </w:rPr>
              <w:t>P</w:t>
            </w:r>
            <w:r>
              <w:rPr>
                <w:spacing w:val="1"/>
                <w:sz w:val="23"/>
                <w:szCs w:val="23"/>
              </w:rPr>
              <w:t>e</w:t>
            </w:r>
            <w:r>
              <w:rPr>
                <w:spacing w:val="-1"/>
                <w:sz w:val="23"/>
                <w:szCs w:val="23"/>
              </w:rPr>
              <w:t>r</w:t>
            </w:r>
            <w:r>
              <w:rPr>
                <w:spacing w:val="5"/>
                <w:sz w:val="23"/>
                <w:szCs w:val="23"/>
              </w:rPr>
              <w:t>e</w:t>
            </w:r>
            <w:r>
              <w:rPr>
                <w:spacing w:val="-12"/>
                <w:sz w:val="23"/>
                <w:szCs w:val="23"/>
              </w:rPr>
              <w:t>m</w:t>
            </w:r>
            <w:r>
              <w:rPr>
                <w:spacing w:val="4"/>
                <w:sz w:val="23"/>
                <w:szCs w:val="23"/>
              </w:rPr>
              <w:t>p</w:t>
            </w:r>
            <w:r>
              <w:rPr>
                <w:sz w:val="23"/>
                <w:szCs w:val="23"/>
              </w:rPr>
              <w:t>u</w:t>
            </w:r>
            <w:r>
              <w:rPr>
                <w:spacing w:val="1"/>
                <w:sz w:val="23"/>
                <w:szCs w:val="23"/>
              </w:rPr>
              <w:t>a</w:t>
            </w:r>
            <w:r>
              <w:rPr>
                <w:sz w:val="23"/>
                <w:szCs w:val="23"/>
              </w:rPr>
              <w:t>n</w:t>
            </w:r>
            <w:r>
              <w:rPr>
                <w:spacing w:val="5"/>
                <w:sz w:val="23"/>
                <w:szCs w:val="23"/>
              </w:rPr>
              <w:t xml:space="preserve"> </w:t>
            </w:r>
            <w:r>
              <w:rPr>
                <w:spacing w:val="-4"/>
                <w:sz w:val="23"/>
                <w:szCs w:val="23"/>
              </w:rPr>
              <w:t>…</w:t>
            </w:r>
            <w:r>
              <w:rPr>
                <w:sz w:val="23"/>
                <w:szCs w:val="23"/>
              </w:rPr>
              <w:t>……</w:t>
            </w:r>
            <w:r>
              <w:rPr>
                <w:spacing w:val="-2"/>
                <w:sz w:val="23"/>
                <w:szCs w:val="23"/>
              </w:rPr>
              <w:t xml:space="preserve"> </w:t>
            </w:r>
            <w:r>
              <w:rPr>
                <w:sz w:val="23"/>
                <w:szCs w:val="23"/>
              </w:rPr>
              <w:t>o</w:t>
            </w:r>
            <w:r>
              <w:rPr>
                <w:spacing w:val="-1"/>
                <w:sz w:val="23"/>
                <w:szCs w:val="23"/>
              </w:rPr>
              <w:t>r</w:t>
            </w:r>
            <w:r>
              <w:rPr>
                <w:spacing w:val="1"/>
                <w:w w:val="101"/>
                <w:sz w:val="23"/>
                <w:szCs w:val="23"/>
              </w:rPr>
              <w:t>a</w:t>
            </w:r>
            <w:r>
              <w:rPr>
                <w:spacing w:val="-4"/>
                <w:sz w:val="23"/>
                <w:szCs w:val="23"/>
              </w:rPr>
              <w:t>n</w:t>
            </w:r>
            <w:r>
              <w:rPr>
                <w:sz w:val="23"/>
                <w:szCs w:val="23"/>
              </w:rPr>
              <w:t>g</w:t>
            </w:r>
          </w:p>
        </w:tc>
      </w:tr>
      <w:tr w:rsidR="00673C54">
        <w:trPr>
          <w:trHeight w:hRule="exact" w:val="286"/>
        </w:trPr>
        <w:tc>
          <w:tcPr>
            <w:tcW w:w="8330" w:type="dxa"/>
            <w:gridSpan w:val="3"/>
            <w:tcBorders>
              <w:top w:val="nil"/>
              <w:left w:val="single" w:sz="6" w:space="0" w:color="000000"/>
              <w:bottom w:val="nil"/>
              <w:right w:val="single" w:sz="6" w:space="0" w:color="000000"/>
            </w:tcBorders>
          </w:tcPr>
          <w:p w:rsidR="00673C54" w:rsidRDefault="009F2C88" w:rsidP="00376B9F">
            <w:pPr>
              <w:spacing w:before="1"/>
              <w:rPr>
                <w:sz w:val="23"/>
                <w:szCs w:val="23"/>
              </w:rPr>
            </w:pPr>
            <w:r>
              <w:rPr>
                <w:sz w:val="23"/>
                <w:szCs w:val="23"/>
              </w:rPr>
              <w:t>A</w:t>
            </w:r>
            <w:r>
              <w:rPr>
                <w:spacing w:val="-4"/>
                <w:sz w:val="23"/>
                <w:szCs w:val="23"/>
              </w:rPr>
              <w:t>k</w:t>
            </w:r>
            <w:r>
              <w:rPr>
                <w:spacing w:val="3"/>
                <w:sz w:val="23"/>
                <w:szCs w:val="23"/>
              </w:rPr>
              <w:t>t</w:t>
            </w:r>
            <w:r>
              <w:rPr>
                <w:sz w:val="23"/>
                <w:szCs w:val="23"/>
              </w:rPr>
              <w:t>iv</w:t>
            </w:r>
            <w:r>
              <w:rPr>
                <w:spacing w:val="-12"/>
                <w:sz w:val="23"/>
                <w:szCs w:val="23"/>
              </w:rPr>
              <w:t>i</w:t>
            </w:r>
            <w:r>
              <w:rPr>
                <w:spacing w:val="4"/>
                <w:sz w:val="23"/>
                <w:szCs w:val="23"/>
              </w:rPr>
              <w:t>t</w:t>
            </w:r>
            <w:r>
              <w:rPr>
                <w:spacing w:val="-3"/>
                <w:sz w:val="23"/>
                <w:szCs w:val="23"/>
              </w:rPr>
              <w:t>a</w:t>
            </w:r>
            <w:r>
              <w:rPr>
                <w:sz w:val="23"/>
                <w:szCs w:val="23"/>
              </w:rPr>
              <w:t>s</w:t>
            </w:r>
            <w:r>
              <w:rPr>
                <w:spacing w:val="7"/>
                <w:sz w:val="23"/>
                <w:szCs w:val="23"/>
              </w:rPr>
              <w:t xml:space="preserve"> </w:t>
            </w:r>
            <w:r>
              <w:rPr>
                <w:spacing w:val="-5"/>
                <w:sz w:val="23"/>
                <w:szCs w:val="23"/>
              </w:rPr>
              <w:t>P</w:t>
            </w:r>
            <w:r>
              <w:rPr>
                <w:spacing w:val="-7"/>
                <w:sz w:val="23"/>
                <w:szCs w:val="23"/>
              </w:rPr>
              <w:t>K</w:t>
            </w:r>
            <w:r>
              <w:rPr>
                <w:sz w:val="23"/>
                <w:szCs w:val="23"/>
              </w:rPr>
              <w:t>M</w:t>
            </w:r>
          </w:p>
        </w:tc>
      </w:tr>
      <w:tr w:rsidR="00673C54">
        <w:trPr>
          <w:trHeight w:hRule="exact" w:val="160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pacing w:val="6"/>
                <w:sz w:val="23"/>
                <w:szCs w:val="23"/>
              </w:rPr>
              <w:t>M</w:t>
            </w:r>
            <w:r>
              <w:rPr>
                <w:spacing w:val="-3"/>
                <w:sz w:val="23"/>
                <w:szCs w:val="23"/>
              </w:rPr>
              <w:t>e</w:t>
            </w:r>
            <w:r>
              <w:rPr>
                <w:sz w:val="23"/>
                <w:szCs w:val="23"/>
              </w:rPr>
              <w:t>tode</w:t>
            </w:r>
            <w:r>
              <w:rPr>
                <w:spacing w:val="5"/>
                <w:sz w:val="23"/>
                <w:szCs w:val="23"/>
              </w:rPr>
              <w:t xml:space="preserve"> </w:t>
            </w:r>
            <w:r>
              <w:rPr>
                <w:spacing w:val="-1"/>
                <w:sz w:val="23"/>
                <w:szCs w:val="23"/>
              </w:rPr>
              <w:t>P</w:t>
            </w:r>
            <w:r>
              <w:rPr>
                <w:spacing w:val="1"/>
                <w:sz w:val="23"/>
                <w:szCs w:val="23"/>
              </w:rPr>
              <w:t>e</w:t>
            </w:r>
            <w:r>
              <w:rPr>
                <w:spacing w:val="-9"/>
                <w:sz w:val="23"/>
                <w:szCs w:val="23"/>
              </w:rPr>
              <w:t>l</w:t>
            </w:r>
            <w:r>
              <w:rPr>
                <w:spacing w:val="-3"/>
                <w:sz w:val="23"/>
                <w:szCs w:val="23"/>
              </w:rPr>
              <w:t>a</w:t>
            </w:r>
            <w:r>
              <w:rPr>
                <w:sz w:val="23"/>
                <w:szCs w:val="23"/>
              </w:rPr>
              <w:t>k</w:t>
            </w:r>
            <w:r>
              <w:rPr>
                <w:spacing w:val="2"/>
                <w:sz w:val="23"/>
                <w:szCs w:val="23"/>
              </w:rPr>
              <w:t>s</w:t>
            </w:r>
            <w:r>
              <w:rPr>
                <w:spacing w:val="1"/>
                <w:sz w:val="23"/>
                <w:szCs w:val="23"/>
              </w:rPr>
              <w:t>a</w:t>
            </w:r>
            <w:r>
              <w:rPr>
                <w:spacing w:val="-4"/>
                <w:sz w:val="23"/>
                <w:szCs w:val="23"/>
              </w:rPr>
              <w:t>n</w:t>
            </w:r>
            <w:r>
              <w:rPr>
                <w:spacing w:val="1"/>
                <w:sz w:val="23"/>
                <w:szCs w:val="23"/>
              </w:rPr>
              <w:t>a</w:t>
            </w:r>
            <w:r>
              <w:rPr>
                <w:spacing w:val="2"/>
                <w:sz w:val="23"/>
                <w:szCs w:val="23"/>
              </w:rPr>
              <w:t>a</w:t>
            </w:r>
            <w:r>
              <w:rPr>
                <w:sz w:val="23"/>
                <w:szCs w:val="23"/>
              </w:rPr>
              <w:t xml:space="preserve">n </w:t>
            </w:r>
            <w:r>
              <w:rPr>
                <w:spacing w:val="-3"/>
                <w:sz w:val="23"/>
                <w:szCs w:val="23"/>
              </w:rPr>
              <w:t>K</w:t>
            </w:r>
            <w:r>
              <w:rPr>
                <w:spacing w:val="1"/>
                <w:w w:val="101"/>
                <w:sz w:val="23"/>
                <w:szCs w:val="23"/>
              </w:rPr>
              <w:t>e</w:t>
            </w:r>
            <w:r>
              <w:rPr>
                <w:sz w:val="23"/>
                <w:szCs w:val="23"/>
              </w:rPr>
              <w:t>g</w:t>
            </w:r>
            <w:r>
              <w:rPr>
                <w:spacing w:val="-8"/>
                <w:w w:val="101"/>
                <w:sz w:val="23"/>
                <w:szCs w:val="23"/>
              </w:rPr>
              <w:t>i</w:t>
            </w:r>
            <w:r>
              <w:rPr>
                <w:spacing w:val="1"/>
                <w:w w:val="101"/>
                <w:sz w:val="23"/>
                <w:szCs w:val="23"/>
              </w:rPr>
              <w:t>a</w:t>
            </w:r>
            <w:r>
              <w:rPr>
                <w:w w:val="101"/>
                <w:sz w:val="23"/>
                <w:szCs w:val="23"/>
              </w:rPr>
              <w:t>t</w:t>
            </w:r>
            <w:r>
              <w:rPr>
                <w:spacing w:val="5"/>
                <w:w w:val="101"/>
                <w:sz w:val="23"/>
                <w:szCs w:val="23"/>
              </w:rPr>
              <w:t>a</w:t>
            </w:r>
            <w:r>
              <w:rPr>
                <w:sz w:val="23"/>
                <w:szCs w:val="23"/>
              </w:rPr>
              <w:t>n:</w:t>
            </w:r>
          </w:p>
          <w:p w:rsidR="00673C54" w:rsidRDefault="009F2C88" w:rsidP="00376B9F">
            <w:pPr>
              <w:spacing w:line="260" w:lineRule="exact"/>
              <w:rPr>
                <w:sz w:val="23"/>
                <w:szCs w:val="23"/>
              </w:rPr>
            </w:pPr>
            <w:r>
              <w:rPr>
                <w:spacing w:val="3"/>
                <w:sz w:val="23"/>
                <w:szCs w:val="23"/>
              </w:rPr>
              <w:t>P</w:t>
            </w:r>
            <w:r>
              <w:rPr>
                <w:spacing w:val="-3"/>
                <w:sz w:val="23"/>
                <w:szCs w:val="23"/>
              </w:rPr>
              <w:t>e</w:t>
            </w:r>
            <w:r>
              <w:rPr>
                <w:spacing w:val="5"/>
                <w:sz w:val="23"/>
                <w:szCs w:val="23"/>
              </w:rPr>
              <w:t>n</w:t>
            </w:r>
            <w:r>
              <w:rPr>
                <w:spacing w:val="-20"/>
                <w:sz w:val="23"/>
                <w:szCs w:val="23"/>
              </w:rPr>
              <w:t>y</w:t>
            </w:r>
            <w:r>
              <w:rPr>
                <w:spacing w:val="12"/>
                <w:sz w:val="23"/>
                <w:szCs w:val="23"/>
              </w:rPr>
              <w:t>u</w:t>
            </w:r>
            <w:r>
              <w:rPr>
                <w:spacing w:val="-4"/>
                <w:sz w:val="23"/>
                <w:szCs w:val="23"/>
              </w:rPr>
              <w:t>l</w:t>
            </w:r>
            <w:r>
              <w:rPr>
                <w:sz w:val="23"/>
                <w:szCs w:val="23"/>
              </w:rPr>
              <w:t>u</w:t>
            </w:r>
            <w:r>
              <w:rPr>
                <w:spacing w:val="-4"/>
                <w:sz w:val="23"/>
                <w:szCs w:val="23"/>
              </w:rPr>
              <w:t>h</w:t>
            </w:r>
            <w:r>
              <w:rPr>
                <w:spacing w:val="5"/>
                <w:sz w:val="23"/>
                <w:szCs w:val="23"/>
              </w:rPr>
              <w:t>a</w:t>
            </w:r>
            <w:r>
              <w:rPr>
                <w:spacing w:val="-8"/>
                <w:sz w:val="23"/>
                <w:szCs w:val="23"/>
              </w:rPr>
              <w:t>n</w:t>
            </w:r>
            <w:r>
              <w:rPr>
                <w:sz w:val="23"/>
                <w:szCs w:val="23"/>
              </w:rPr>
              <w:t>/</w:t>
            </w:r>
            <w:r>
              <w:rPr>
                <w:spacing w:val="-1"/>
                <w:sz w:val="23"/>
                <w:szCs w:val="23"/>
              </w:rPr>
              <w:t>P</w:t>
            </w:r>
            <w:r>
              <w:rPr>
                <w:spacing w:val="1"/>
                <w:sz w:val="23"/>
                <w:szCs w:val="23"/>
              </w:rPr>
              <w:t>e</w:t>
            </w:r>
            <w:r>
              <w:rPr>
                <w:spacing w:val="12"/>
                <w:sz w:val="23"/>
                <w:szCs w:val="23"/>
              </w:rPr>
              <w:t>n</w:t>
            </w:r>
            <w:r>
              <w:rPr>
                <w:spacing w:val="-16"/>
                <w:sz w:val="23"/>
                <w:szCs w:val="23"/>
              </w:rPr>
              <w:t>y</w:t>
            </w:r>
            <w:r>
              <w:rPr>
                <w:spacing w:val="1"/>
                <w:sz w:val="23"/>
                <w:szCs w:val="23"/>
              </w:rPr>
              <w:t>a</w:t>
            </w:r>
            <w:r>
              <w:rPr>
                <w:spacing w:val="8"/>
                <w:sz w:val="23"/>
                <w:szCs w:val="23"/>
              </w:rPr>
              <w:t>d</w:t>
            </w:r>
            <w:r>
              <w:rPr>
                <w:spacing w:val="-2"/>
                <w:sz w:val="23"/>
                <w:szCs w:val="23"/>
              </w:rPr>
              <w:t>a</w:t>
            </w:r>
            <w:r>
              <w:rPr>
                <w:spacing w:val="-1"/>
                <w:sz w:val="23"/>
                <w:szCs w:val="23"/>
              </w:rPr>
              <w:t>r</w:t>
            </w:r>
            <w:r>
              <w:rPr>
                <w:spacing w:val="1"/>
                <w:sz w:val="23"/>
                <w:szCs w:val="23"/>
              </w:rPr>
              <w:t>a</w:t>
            </w:r>
            <w:r>
              <w:rPr>
                <w:sz w:val="23"/>
                <w:szCs w:val="23"/>
              </w:rPr>
              <w:t>n</w:t>
            </w:r>
            <w:r>
              <w:rPr>
                <w:spacing w:val="8"/>
                <w:sz w:val="23"/>
                <w:szCs w:val="23"/>
              </w:rPr>
              <w:t xml:space="preserve"> </w:t>
            </w:r>
            <w:r>
              <w:rPr>
                <w:i/>
                <w:sz w:val="23"/>
                <w:szCs w:val="23"/>
              </w:rPr>
              <w:t>,</w:t>
            </w:r>
            <w:r>
              <w:rPr>
                <w:i/>
                <w:spacing w:val="4"/>
                <w:sz w:val="23"/>
                <w:szCs w:val="23"/>
              </w:rPr>
              <w:t xml:space="preserve"> </w:t>
            </w:r>
            <w:r>
              <w:rPr>
                <w:spacing w:val="-5"/>
                <w:sz w:val="23"/>
                <w:szCs w:val="23"/>
              </w:rPr>
              <w:t>P</w:t>
            </w:r>
            <w:r>
              <w:rPr>
                <w:spacing w:val="1"/>
                <w:w w:val="101"/>
                <w:sz w:val="23"/>
                <w:szCs w:val="23"/>
              </w:rPr>
              <w:t>e</w:t>
            </w:r>
            <w:r>
              <w:rPr>
                <w:spacing w:val="-8"/>
                <w:sz w:val="23"/>
                <w:szCs w:val="23"/>
              </w:rPr>
              <w:t>n</w:t>
            </w:r>
            <w:r>
              <w:rPr>
                <w:spacing w:val="4"/>
                <w:sz w:val="23"/>
                <w:szCs w:val="23"/>
              </w:rPr>
              <w:t>d</w:t>
            </w:r>
            <w:r>
              <w:rPr>
                <w:spacing w:val="1"/>
                <w:w w:val="101"/>
                <w:sz w:val="23"/>
                <w:szCs w:val="23"/>
              </w:rPr>
              <w:t>a</w:t>
            </w:r>
            <w:r>
              <w:rPr>
                <w:spacing w:val="-13"/>
                <w:sz w:val="23"/>
                <w:szCs w:val="23"/>
              </w:rPr>
              <w:t>m</w:t>
            </w:r>
            <w:r>
              <w:rPr>
                <w:spacing w:val="12"/>
                <w:sz w:val="23"/>
                <w:szCs w:val="23"/>
              </w:rPr>
              <w:t>p</w:t>
            </w:r>
            <w:r>
              <w:rPr>
                <w:spacing w:val="-12"/>
                <w:w w:val="101"/>
                <w:sz w:val="23"/>
                <w:szCs w:val="23"/>
              </w:rPr>
              <w:t>i</w:t>
            </w:r>
            <w:r>
              <w:rPr>
                <w:spacing w:val="4"/>
                <w:sz w:val="23"/>
                <w:szCs w:val="23"/>
              </w:rPr>
              <w:t>n</w:t>
            </w:r>
            <w:r>
              <w:rPr>
                <w:spacing w:val="-11"/>
                <w:sz w:val="23"/>
                <w:szCs w:val="23"/>
              </w:rPr>
              <w:t>g</w:t>
            </w:r>
            <w:r>
              <w:rPr>
                <w:spacing w:val="9"/>
                <w:w w:val="101"/>
                <w:sz w:val="23"/>
                <w:szCs w:val="23"/>
              </w:rPr>
              <w:t>a</w:t>
            </w:r>
            <w:r>
              <w:rPr>
                <w:sz w:val="23"/>
                <w:szCs w:val="23"/>
              </w:rPr>
              <w:t>n</w:t>
            </w:r>
          </w:p>
          <w:p w:rsidR="00673C54" w:rsidRDefault="009F2C88" w:rsidP="00376B9F">
            <w:pPr>
              <w:spacing w:before="7" w:line="260" w:lineRule="exact"/>
              <w:rPr>
                <w:sz w:val="23"/>
                <w:szCs w:val="23"/>
              </w:rPr>
            </w:pPr>
            <w:r>
              <w:rPr>
                <w:spacing w:val="3"/>
                <w:sz w:val="23"/>
                <w:szCs w:val="23"/>
              </w:rPr>
              <w:t>P</w:t>
            </w:r>
            <w:r>
              <w:rPr>
                <w:spacing w:val="-3"/>
                <w:sz w:val="23"/>
                <w:szCs w:val="23"/>
              </w:rPr>
              <w:t>e</w:t>
            </w:r>
            <w:r>
              <w:rPr>
                <w:spacing w:val="-8"/>
                <w:sz w:val="23"/>
                <w:szCs w:val="23"/>
              </w:rPr>
              <w:t>n</w:t>
            </w:r>
            <w:r>
              <w:rPr>
                <w:sz w:val="23"/>
                <w:szCs w:val="23"/>
              </w:rPr>
              <w:t>di</w:t>
            </w:r>
            <w:r>
              <w:rPr>
                <w:spacing w:val="8"/>
                <w:sz w:val="23"/>
                <w:szCs w:val="23"/>
              </w:rPr>
              <w:t>d</w:t>
            </w:r>
            <w:r>
              <w:rPr>
                <w:spacing w:val="-9"/>
                <w:sz w:val="23"/>
                <w:szCs w:val="23"/>
              </w:rPr>
              <w:t>i</w:t>
            </w:r>
            <w:r>
              <w:rPr>
                <w:spacing w:val="-4"/>
                <w:sz w:val="23"/>
                <w:szCs w:val="23"/>
              </w:rPr>
              <w:t>k</w:t>
            </w:r>
            <w:r>
              <w:rPr>
                <w:spacing w:val="9"/>
                <w:sz w:val="23"/>
                <w:szCs w:val="23"/>
              </w:rPr>
              <w:t>a</w:t>
            </w:r>
            <w:r>
              <w:rPr>
                <w:spacing w:val="-8"/>
                <w:sz w:val="23"/>
                <w:szCs w:val="23"/>
              </w:rPr>
              <w:t>n</w:t>
            </w:r>
            <w:r>
              <w:rPr>
                <w:sz w:val="23"/>
                <w:szCs w:val="23"/>
              </w:rPr>
              <w:t>,</w:t>
            </w:r>
            <w:r>
              <w:rPr>
                <w:spacing w:val="11"/>
                <w:sz w:val="23"/>
                <w:szCs w:val="23"/>
              </w:rPr>
              <w:t xml:space="preserve"> </w:t>
            </w:r>
            <w:r>
              <w:rPr>
                <w:spacing w:val="-8"/>
                <w:sz w:val="23"/>
                <w:szCs w:val="23"/>
              </w:rPr>
              <w:t>D</w:t>
            </w:r>
            <w:r>
              <w:rPr>
                <w:spacing w:val="5"/>
                <w:sz w:val="23"/>
                <w:szCs w:val="23"/>
              </w:rPr>
              <w:t>e</w:t>
            </w:r>
            <w:r>
              <w:rPr>
                <w:spacing w:val="-5"/>
                <w:sz w:val="23"/>
                <w:szCs w:val="23"/>
              </w:rPr>
              <w:t>m</w:t>
            </w:r>
            <w:r>
              <w:rPr>
                <w:spacing w:val="4"/>
                <w:sz w:val="23"/>
                <w:szCs w:val="23"/>
              </w:rPr>
              <w:t>p</w:t>
            </w:r>
            <w:r>
              <w:rPr>
                <w:spacing w:val="-8"/>
                <w:sz w:val="23"/>
                <w:szCs w:val="23"/>
              </w:rPr>
              <w:t>l</w:t>
            </w:r>
            <w:r>
              <w:rPr>
                <w:spacing w:val="4"/>
                <w:sz w:val="23"/>
                <w:szCs w:val="23"/>
              </w:rPr>
              <w:t>o</w:t>
            </w:r>
            <w:r>
              <w:rPr>
                <w:spacing w:val="-4"/>
                <w:sz w:val="23"/>
                <w:szCs w:val="23"/>
              </w:rPr>
              <w:t>t</w:t>
            </w:r>
            <w:r>
              <w:rPr>
                <w:sz w:val="23"/>
                <w:szCs w:val="23"/>
              </w:rPr>
              <w:t>,</w:t>
            </w:r>
            <w:r>
              <w:rPr>
                <w:spacing w:val="6"/>
                <w:sz w:val="23"/>
                <w:szCs w:val="23"/>
              </w:rPr>
              <w:t xml:space="preserve"> </w:t>
            </w:r>
            <w:r>
              <w:rPr>
                <w:spacing w:val="-3"/>
                <w:sz w:val="23"/>
                <w:szCs w:val="23"/>
              </w:rPr>
              <w:t>R</w:t>
            </w:r>
            <w:r>
              <w:rPr>
                <w:spacing w:val="5"/>
                <w:sz w:val="23"/>
                <w:szCs w:val="23"/>
              </w:rPr>
              <w:t>a</w:t>
            </w:r>
            <w:r>
              <w:rPr>
                <w:spacing w:val="-8"/>
                <w:sz w:val="23"/>
                <w:szCs w:val="23"/>
              </w:rPr>
              <w:t>n</w:t>
            </w:r>
            <w:r>
              <w:rPr>
                <w:spacing w:val="-3"/>
                <w:sz w:val="23"/>
                <w:szCs w:val="23"/>
              </w:rPr>
              <w:t>c</w:t>
            </w:r>
            <w:r>
              <w:rPr>
                <w:spacing w:val="5"/>
                <w:sz w:val="23"/>
                <w:szCs w:val="23"/>
              </w:rPr>
              <w:t>a</w:t>
            </w:r>
            <w:r>
              <w:rPr>
                <w:spacing w:val="-4"/>
                <w:sz w:val="23"/>
                <w:szCs w:val="23"/>
              </w:rPr>
              <w:t>n</w:t>
            </w:r>
            <w:r>
              <w:rPr>
                <w:sz w:val="23"/>
                <w:szCs w:val="23"/>
              </w:rPr>
              <w:t>g</w:t>
            </w:r>
            <w:r>
              <w:rPr>
                <w:spacing w:val="2"/>
                <w:sz w:val="23"/>
                <w:szCs w:val="23"/>
              </w:rPr>
              <w:t xml:space="preserve"> </w:t>
            </w:r>
            <w:r>
              <w:rPr>
                <w:spacing w:val="-7"/>
                <w:w w:val="101"/>
                <w:sz w:val="23"/>
                <w:szCs w:val="23"/>
              </w:rPr>
              <w:t>B</w:t>
            </w:r>
            <w:r>
              <w:rPr>
                <w:spacing w:val="9"/>
                <w:w w:val="101"/>
                <w:sz w:val="23"/>
                <w:szCs w:val="23"/>
              </w:rPr>
              <w:t>a</w:t>
            </w:r>
            <w:r>
              <w:rPr>
                <w:spacing w:val="-4"/>
                <w:sz w:val="23"/>
                <w:szCs w:val="23"/>
              </w:rPr>
              <w:t>n</w:t>
            </w:r>
            <w:r>
              <w:rPr>
                <w:spacing w:val="-8"/>
                <w:sz w:val="23"/>
                <w:szCs w:val="23"/>
              </w:rPr>
              <w:t>g</w:t>
            </w:r>
            <w:r>
              <w:rPr>
                <w:spacing w:val="5"/>
                <w:sz w:val="23"/>
                <w:szCs w:val="23"/>
              </w:rPr>
              <w:t>u</w:t>
            </w:r>
            <w:r>
              <w:rPr>
                <w:spacing w:val="-8"/>
                <w:sz w:val="23"/>
                <w:szCs w:val="23"/>
              </w:rPr>
              <w:t>n</w:t>
            </w:r>
            <w:r>
              <w:rPr>
                <w:sz w:val="23"/>
                <w:szCs w:val="23"/>
              </w:rPr>
              <w:t xml:space="preserve">, </w:t>
            </w:r>
            <w:r>
              <w:rPr>
                <w:spacing w:val="3"/>
                <w:sz w:val="23"/>
                <w:szCs w:val="23"/>
              </w:rPr>
              <w:t>P</w:t>
            </w:r>
            <w:r>
              <w:rPr>
                <w:spacing w:val="-7"/>
                <w:sz w:val="23"/>
                <w:szCs w:val="23"/>
              </w:rPr>
              <w:t>e</w:t>
            </w:r>
            <w:r>
              <w:rPr>
                <w:sz w:val="23"/>
                <w:szCs w:val="23"/>
              </w:rPr>
              <w:t>l</w:t>
            </w:r>
            <w:r>
              <w:rPr>
                <w:spacing w:val="-6"/>
                <w:sz w:val="23"/>
                <w:szCs w:val="23"/>
              </w:rPr>
              <w:t>a</w:t>
            </w:r>
            <w:r>
              <w:rPr>
                <w:spacing w:val="8"/>
                <w:sz w:val="23"/>
                <w:szCs w:val="23"/>
              </w:rPr>
              <w:t>t</w:t>
            </w:r>
            <w:r>
              <w:rPr>
                <w:spacing w:val="4"/>
                <w:sz w:val="23"/>
                <w:szCs w:val="23"/>
              </w:rPr>
              <w:t>i</w:t>
            </w:r>
            <w:r>
              <w:rPr>
                <w:spacing w:val="-12"/>
                <w:sz w:val="23"/>
                <w:szCs w:val="23"/>
              </w:rPr>
              <w:t>h</w:t>
            </w:r>
            <w:r>
              <w:rPr>
                <w:spacing w:val="5"/>
                <w:sz w:val="23"/>
                <w:szCs w:val="23"/>
              </w:rPr>
              <w:t>a</w:t>
            </w:r>
            <w:r>
              <w:rPr>
                <w:sz w:val="23"/>
                <w:szCs w:val="23"/>
              </w:rPr>
              <w:t>n</w:t>
            </w:r>
            <w:r>
              <w:rPr>
                <w:spacing w:val="-1"/>
                <w:sz w:val="23"/>
                <w:szCs w:val="23"/>
              </w:rPr>
              <w:t xml:space="preserve"> </w:t>
            </w:r>
            <w:r>
              <w:rPr>
                <w:spacing w:val="6"/>
                <w:sz w:val="23"/>
                <w:szCs w:val="23"/>
              </w:rPr>
              <w:t>M</w:t>
            </w:r>
            <w:r>
              <w:rPr>
                <w:spacing w:val="-7"/>
                <w:sz w:val="23"/>
                <w:szCs w:val="23"/>
              </w:rPr>
              <w:t>a</w:t>
            </w:r>
            <w:r>
              <w:rPr>
                <w:spacing w:val="-4"/>
                <w:sz w:val="23"/>
                <w:szCs w:val="23"/>
              </w:rPr>
              <w:t>n</w:t>
            </w:r>
            <w:r>
              <w:rPr>
                <w:spacing w:val="5"/>
                <w:sz w:val="23"/>
                <w:szCs w:val="23"/>
              </w:rPr>
              <w:t>a</w:t>
            </w:r>
            <w:r>
              <w:rPr>
                <w:spacing w:val="-8"/>
                <w:sz w:val="23"/>
                <w:szCs w:val="23"/>
              </w:rPr>
              <w:t>j</w:t>
            </w:r>
            <w:r>
              <w:rPr>
                <w:spacing w:val="5"/>
                <w:sz w:val="23"/>
                <w:szCs w:val="23"/>
              </w:rPr>
              <w:t>e</w:t>
            </w:r>
            <w:r>
              <w:rPr>
                <w:spacing w:val="-4"/>
                <w:sz w:val="23"/>
                <w:szCs w:val="23"/>
              </w:rPr>
              <w:t>m</w:t>
            </w:r>
            <w:r>
              <w:rPr>
                <w:spacing w:val="5"/>
                <w:sz w:val="23"/>
                <w:szCs w:val="23"/>
              </w:rPr>
              <w:t>e</w:t>
            </w:r>
            <w:r>
              <w:rPr>
                <w:sz w:val="23"/>
                <w:szCs w:val="23"/>
              </w:rPr>
              <w:t xml:space="preserve">n </w:t>
            </w:r>
            <w:r>
              <w:rPr>
                <w:spacing w:val="-4"/>
                <w:sz w:val="23"/>
                <w:szCs w:val="23"/>
              </w:rPr>
              <w:t>U</w:t>
            </w:r>
            <w:r>
              <w:rPr>
                <w:spacing w:val="-2"/>
                <w:sz w:val="23"/>
                <w:szCs w:val="23"/>
              </w:rPr>
              <w:t>s</w:t>
            </w:r>
            <w:r>
              <w:rPr>
                <w:spacing w:val="5"/>
                <w:sz w:val="23"/>
                <w:szCs w:val="23"/>
              </w:rPr>
              <w:t>a</w:t>
            </w:r>
            <w:r>
              <w:rPr>
                <w:spacing w:val="-12"/>
                <w:sz w:val="23"/>
                <w:szCs w:val="23"/>
              </w:rPr>
              <w:t>h</w:t>
            </w:r>
            <w:r>
              <w:rPr>
                <w:spacing w:val="1"/>
                <w:sz w:val="23"/>
                <w:szCs w:val="23"/>
              </w:rPr>
              <w:t>a</w:t>
            </w:r>
            <w:r>
              <w:rPr>
                <w:sz w:val="23"/>
                <w:szCs w:val="23"/>
              </w:rPr>
              <w:t>,</w:t>
            </w:r>
            <w:r>
              <w:rPr>
                <w:spacing w:val="16"/>
                <w:sz w:val="23"/>
                <w:szCs w:val="23"/>
              </w:rPr>
              <w:t xml:space="preserve"> </w:t>
            </w:r>
            <w:r>
              <w:rPr>
                <w:spacing w:val="-1"/>
                <w:sz w:val="23"/>
                <w:szCs w:val="23"/>
              </w:rPr>
              <w:t>P</w:t>
            </w:r>
            <w:r>
              <w:rPr>
                <w:spacing w:val="1"/>
                <w:w w:val="101"/>
                <w:sz w:val="23"/>
                <w:szCs w:val="23"/>
              </w:rPr>
              <w:t>e</w:t>
            </w:r>
            <w:r>
              <w:rPr>
                <w:spacing w:val="-12"/>
                <w:w w:val="101"/>
                <w:sz w:val="23"/>
                <w:szCs w:val="23"/>
              </w:rPr>
              <w:t>l</w:t>
            </w:r>
            <w:r>
              <w:rPr>
                <w:spacing w:val="-3"/>
                <w:w w:val="101"/>
                <w:sz w:val="23"/>
                <w:szCs w:val="23"/>
              </w:rPr>
              <w:t>a</w:t>
            </w:r>
            <w:r>
              <w:rPr>
                <w:spacing w:val="8"/>
                <w:w w:val="101"/>
                <w:sz w:val="23"/>
                <w:szCs w:val="23"/>
              </w:rPr>
              <w:t>t</w:t>
            </w:r>
            <w:r>
              <w:rPr>
                <w:w w:val="101"/>
                <w:sz w:val="23"/>
                <w:szCs w:val="23"/>
              </w:rPr>
              <w:t>i</w:t>
            </w:r>
            <w:r>
              <w:rPr>
                <w:spacing w:val="-12"/>
                <w:sz w:val="23"/>
                <w:szCs w:val="23"/>
              </w:rPr>
              <w:t>h</w:t>
            </w:r>
            <w:r>
              <w:rPr>
                <w:spacing w:val="9"/>
                <w:w w:val="101"/>
                <w:sz w:val="23"/>
                <w:szCs w:val="23"/>
              </w:rPr>
              <w:t>a</w:t>
            </w:r>
            <w:r>
              <w:rPr>
                <w:sz w:val="23"/>
                <w:szCs w:val="23"/>
              </w:rPr>
              <w:t xml:space="preserve">n </w:t>
            </w:r>
            <w:r>
              <w:rPr>
                <w:spacing w:val="-1"/>
                <w:sz w:val="23"/>
                <w:szCs w:val="23"/>
              </w:rPr>
              <w:t>Pr</w:t>
            </w:r>
            <w:r>
              <w:rPr>
                <w:spacing w:val="-3"/>
                <w:sz w:val="23"/>
                <w:szCs w:val="23"/>
              </w:rPr>
              <w:t>o</w:t>
            </w:r>
            <w:r>
              <w:rPr>
                <w:sz w:val="23"/>
                <w:szCs w:val="23"/>
              </w:rPr>
              <w:t>d</w:t>
            </w:r>
            <w:r>
              <w:rPr>
                <w:spacing w:val="-4"/>
                <w:sz w:val="23"/>
                <w:szCs w:val="23"/>
              </w:rPr>
              <w:t>u</w:t>
            </w:r>
            <w:r>
              <w:rPr>
                <w:sz w:val="23"/>
                <w:szCs w:val="23"/>
              </w:rPr>
              <w:t>k</w:t>
            </w:r>
            <w:r>
              <w:rPr>
                <w:spacing w:val="6"/>
                <w:sz w:val="23"/>
                <w:szCs w:val="23"/>
              </w:rPr>
              <w:t>s</w:t>
            </w:r>
            <w:r>
              <w:rPr>
                <w:spacing w:val="-8"/>
                <w:sz w:val="23"/>
                <w:szCs w:val="23"/>
              </w:rPr>
              <w:t>i</w:t>
            </w:r>
            <w:r>
              <w:rPr>
                <w:sz w:val="23"/>
                <w:szCs w:val="23"/>
              </w:rPr>
              <w:t>,</w:t>
            </w:r>
            <w:r>
              <w:rPr>
                <w:spacing w:val="9"/>
                <w:sz w:val="23"/>
                <w:szCs w:val="23"/>
              </w:rPr>
              <w:t xml:space="preserve"> </w:t>
            </w:r>
            <w:r>
              <w:rPr>
                <w:spacing w:val="-1"/>
                <w:sz w:val="23"/>
                <w:szCs w:val="23"/>
              </w:rPr>
              <w:t>P</w:t>
            </w:r>
            <w:r>
              <w:rPr>
                <w:spacing w:val="1"/>
                <w:sz w:val="23"/>
                <w:szCs w:val="23"/>
              </w:rPr>
              <w:t>e</w:t>
            </w:r>
            <w:r>
              <w:rPr>
                <w:spacing w:val="-12"/>
                <w:sz w:val="23"/>
                <w:szCs w:val="23"/>
              </w:rPr>
              <w:t>l</w:t>
            </w:r>
            <w:r>
              <w:rPr>
                <w:spacing w:val="1"/>
                <w:sz w:val="23"/>
                <w:szCs w:val="23"/>
              </w:rPr>
              <w:t>a</w:t>
            </w:r>
            <w:r>
              <w:rPr>
                <w:spacing w:val="3"/>
                <w:sz w:val="23"/>
                <w:szCs w:val="23"/>
              </w:rPr>
              <w:t>t</w:t>
            </w:r>
            <w:r>
              <w:rPr>
                <w:sz w:val="23"/>
                <w:szCs w:val="23"/>
              </w:rPr>
              <w:t>i</w:t>
            </w:r>
            <w:r>
              <w:rPr>
                <w:spacing w:val="-4"/>
                <w:sz w:val="23"/>
                <w:szCs w:val="23"/>
              </w:rPr>
              <w:t>h</w:t>
            </w:r>
            <w:r>
              <w:rPr>
                <w:spacing w:val="1"/>
                <w:sz w:val="23"/>
                <w:szCs w:val="23"/>
              </w:rPr>
              <w:t>a</w:t>
            </w:r>
            <w:r>
              <w:rPr>
                <w:sz w:val="23"/>
                <w:szCs w:val="23"/>
              </w:rPr>
              <w:t>n</w:t>
            </w:r>
            <w:r>
              <w:rPr>
                <w:spacing w:val="-3"/>
                <w:sz w:val="23"/>
                <w:szCs w:val="23"/>
              </w:rPr>
              <w:t xml:space="preserve"> A</w:t>
            </w:r>
            <w:r>
              <w:rPr>
                <w:spacing w:val="12"/>
                <w:sz w:val="23"/>
                <w:szCs w:val="23"/>
              </w:rPr>
              <w:t>d</w:t>
            </w:r>
            <w:r>
              <w:rPr>
                <w:spacing w:val="-8"/>
                <w:sz w:val="23"/>
                <w:szCs w:val="23"/>
              </w:rPr>
              <w:t>m</w:t>
            </w:r>
            <w:r>
              <w:rPr>
                <w:spacing w:val="-5"/>
                <w:w w:val="101"/>
                <w:sz w:val="23"/>
                <w:szCs w:val="23"/>
              </w:rPr>
              <w:t>i</w:t>
            </w:r>
            <w:r>
              <w:rPr>
                <w:sz w:val="23"/>
                <w:szCs w:val="23"/>
              </w:rPr>
              <w:t>n</w:t>
            </w:r>
            <w:r>
              <w:rPr>
                <w:spacing w:val="-4"/>
                <w:sz w:val="23"/>
                <w:szCs w:val="23"/>
              </w:rPr>
              <w:t>i</w:t>
            </w:r>
            <w:r>
              <w:rPr>
                <w:spacing w:val="2"/>
                <w:sz w:val="23"/>
                <w:szCs w:val="23"/>
              </w:rPr>
              <w:t>s</w:t>
            </w:r>
            <w:r>
              <w:rPr>
                <w:spacing w:val="-1"/>
                <w:w w:val="101"/>
                <w:sz w:val="23"/>
                <w:szCs w:val="23"/>
              </w:rPr>
              <w:t>t</w:t>
            </w:r>
            <w:r>
              <w:rPr>
                <w:spacing w:val="-1"/>
                <w:sz w:val="23"/>
                <w:szCs w:val="23"/>
              </w:rPr>
              <w:t>r</w:t>
            </w:r>
            <w:r>
              <w:rPr>
                <w:spacing w:val="1"/>
                <w:w w:val="101"/>
                <w:sz w:val="23"/>
                <w:szCs w:val="23"/>
              </w:rPr>
              <w:t>a</w:t>
            </w:r>
            <w:r>
              <w:rPr>
                <w:spacing w:val="2"/>
                <w:sz w:val="23"/>
                <w:szCs w:val="23"/>
              </w:rPr>
              <w:t>s</w:t>
            </w:r>
            <w:r>
              <w:rPr>
                <w:spacing w:val="-8"/>
                <w:w w:val="101"/>
                <w:sz w:val="23"/>
                <w:szCs w:val="23"/>
              </w:rPr>
              <w:t>i</w:t>
            </w:r>
            <w:r>
              <w:rPr>
                <w:sz w:val="23"/>
                <w:szCs w:val="23"/>
              </w:rPr>
              <w:t xml:space="preserve">, </w:t>
            </w:r>
            <w:r>
              <w:rPr>
                <w:spacing w:val="3"/>
                <w:sz w:val="23"/>
                <w:szCs w:val="23"/>
              </w:rPr>
              <w:t>P</w:t>
            </w:r>
            <w:r>
              <w:rPr>
                <w:spacing w:val="-3"/>
                <w:sz w:val="23"/>
                <w:szCs w:val="23"/>
              </w:rPr>
              <w:t>e</w:t>
            </w:r>
            <w:r>
              <w:rPr>
                <w:spacing w:val="1"/>
                <w:sz w:val="23"/>
                <w:szCs w:val="23"/>
              </w:rPr>
              <w:t>n</w:t>
            </w:r>
            <w:r>
              <w:rPr>
                <w:spacing w:val="-12"/>
                <w:sz w:val="23"/>
                <w:szCs w:val="23"/>
              </w:rPr>
              <w:t>g</w:t>
            </w:r>
            <w:r>
              <w:rPr>
                <w:spacing w:val="8"/>
                <w:sz w:val="23"/>
                <w:szCs w:val="23"/>
              </w:rPr>
              <w:t>o</w:t>
            </w:r>
            <w:r>
              <w:rPr>
                <w:sz w:val="23"/>
                <w:szCs w:val="23"/>
              </w:rPr>
              <w:t>b</w:t>
            </w:r>
            <w:r>
              <w:rPr>
                <w:spacing w:val="1"/>
                <w:sz w:val="23"/>
                <w:szCs w:val="23"/>
              </w:rPr>
              <w:t>a</w:t>
            </w:r>
            <w:r>
              <w:rPr>
                <w:sz w:val="23"/>
                <w:szCs w:val="23"/>
              </w:rPr>
              <w:t>t</w:t>
            </w:r>
            <w:r>
              <w:rPr>
                <w:spacing w:val="1"/>
                <w:sz w:val="23"/>
                <w:szCs w:val="23"/>
              </w:rPr>
              <w:t>a</w:t>
            </w:r>
            <w:r>
              <w:rPr>
                <w:spacing w:val="-12"/>
                <w:sz w:val="23"/>
                <w:szCs w:val="23"/>
              </w:rPr>
              <w:t>n</w:t>
            </w:r>
            <w:r>
              <w:rPr>
                <w:sz w:val="23"/>
                <w:szCs w:val="23"/>
              </w:rPr>
              <w:t>,</w:t>
            </w:r>
            <w:r>
              <w:rPr>
                <w:spacing w:val="12"/>
                <w:sz w:val="23"/>
                <w:szCs w:val="23"/>
              </w:rPr>
              <w:t xml:space="preserve"> </w:t>
            </w:r>
            <w:r>
              <w:rPr>
                <w:spacing w:val="-6"/>
                <w:sz w:val="23"/>
                <w:szCs w:val="23"/>
              </w:rPr>
              <w:t>L</w:t>
            </w:r>
            <w:r>
              <w:rPr>
                <w:spacing w:val="5"/>
                <w:sz w:val="23"/>
                <w:szCs w:val="23"/>
              </w:rPr>
              <w:t>a</w:t>
            </w:r>
            <w:r>
              <w:rPr>
                <w:sz w:val="23"/>
                <w:szCs w:val="23"/>
              </w:rPr>
              <w:t>i</w:t>
            </w:r>
            <w:r>
              <w:rPr>
                <w:spacing w:val="-8"/>
                <w:sz w:val="23"/>
                <w:szCs w:val="23"/>
              </w:rPr>
              <w:t>n</w:t>
            </w:r>
            <w:r>
              <w:rPr>
                <w:spacing w:val="8"/>
                <w:sz w:val="23"/>
                <w:szCs w:val="23"/>
              </w:rPr>
              <w:t>n</w:t>
            </w:r>
            <w:r>
              <w:rPr>
                <w:spacing w:val="-16"/>
                <w:sz w:val="23"/>
                <w:szCs w:val="23"/>
              </w:rPr>
              <w:t>y</w:t>
            </w:r>
            <w:r>
              <w:rPr>
                <w:sz w:val="23"/>
                <w:szCs w:val="23"/>
              </w:rPr>
              <w:t>a</w:t>
            </w:r>
            <w:r>
              <w:rPr>
                <w:spacing w:val="12"/>
                <w:sz w:val="23"/>
                <w:szCs w:val="23"/>
              </w:rPr>
              <w:t xml:space="preserve"> </w:t>
            </w:r>
            <w:r>
              <w:rPr>
                <w:spacing w:val="-1"/>
                <w:sz w:val="23"/>
                <w:szCs w:val="23"/>
              </w:rPr>
              <w:t>(</w:t>
            </w:r>
            <w:r>
              <w:rPr>
                <w:spacing w:val="4"/>
                <w:sz w:val="23"/>
                <w:szCs w:val="23"/>
              </w:rPr>
              <w:t>tu</w:t>
            </w:r>
            <w:r>
              <w:rPr>
                <w:spacing w:val="-9"/>
                <w:sz w:val="23"/>
                <w:szCs w:val="23"/>
              </w:rPr>
              <w:t>l</w:t>
            </w:r>
            <w:r>
              <w:rPr>
                <w:spacing w:val="-8"/>
                <w:sz w:val="23"/>
                <w:szCs w:val="23"/>
              </w:rPr>
              <w:t>i</w:t>
            </w:r>
            <w:r>
              <w:rPr>
                <w:spacing w:val="2"/>
                <w:sz w:val="23"/>
                <w:szCs w:val="23"/>
              </w:rPr>
              <w:t>s</w:t>
            </w:r>
            <w:r>
              <w:rPr>
                <w:sz w:val="23"/>
                <w:szCs w:val="23"/>
              </w:rPr>
              <w:t>k</w:t>
            </w:r>
            <w:r>
              <w:rPr>
                <w:spacing w:val="5"/>
                <w:sz w:val="23"/>
                <w:szCs w:val="23"/>
              </w:rPr>
              <w:t>a</w:t>
            </w:r>
            <w:r>
              <w:rPr>
                <w:sz w:val="23"/>
                <w:szCs w:val="23"/>
              </w:rPr>
              <w:t>n</w:t>
            </w:r>
            <w:r>
              <w:rPr>
                <w:spacing w:val="9"/>
                <w:sz w:val="23"/>
                <w:szCs w:val="23"/>
              </w:rPr>
              <w:t xml:space="preserve"> </w:t>
            </w:r>
            <w:r>
              <w:rPr>
                <w:spacing w:val="-12"/>
                <w:sz w:val="23"/>
                <w:szCs w:val="23"/>
              </w:rPr>
              <w:t>y</w:t>
            </w:r>
            <w:r>
              <w:rPr>
                <w:spacing w:val="5"/>
                <w:sz w:val="23"/>
                <w:szCs w:val="23"/>
              </w:rPr>
              <w:t>a</w:t>
            </w:r>
            <w:r>
              <w:rPr>
                <w:spacing w:val="-4"/>
                <w:sz w:val="23"/>
                <w:szCs w:val="23"/>
              </w:rPr>
              <w:t>n</w:t>
            </w:r>
            <w:r>
              <w:rPr>
                <w:sz w:val="23"/>
                <w:szCs w:val="23"/>
              </w:rPr>
              <w:t>g</w:t>
            </w:r>
            <w:r>
              <w:rPr>
                <w:spacing w:val="-5"/>
                <w:sz w:val="23"/>
                <w:szCs w:val="23"/>
              </w:rPr>
              <w:t xml:space="preserve"> </w:t>
            </w:r>
            <w:r>
              <w:rPr>
                <w:spacing w:val="2"/>
                <w:sz w:val="23"/>
                <w:szCs w:val="23"/>
              </w:rPr>
              <w:t>s</w:t>
            </w:r>
            <w:r>
              <w:rPr>
                <w:spacing w:val="1"/>
                <w:w w:val="101"/>
                <w:sz w:val="23"/>
                <w:szCs w:val="23"/>
              </w:rPr>
              <w:t>e</w:t>
            </w:r>
            <w:r>
              <w:rPr>
                <w:spacing w:val="2"/>
                <w:sz w:val="23"/>
                <w:szCs w:val="23"/>
              </w:rPr>
              <w:t>s</w:t>
            </w:r>
            <w:r>
              <w:rPr>
                <w:spacing w:val="-4"/>
                <w:sz w:val="23"/>
                <w:szCs w:val="23"/>
              </w:rPr>
              <w:t>u</w:t>
            </w:r>
            <w:r>
              <w:rPr>
                <w:spacing w:val="5"/>
                <w:w w:val="101"/>
                <w:sz w:val="23"/>
                <w:szCs w:val="23"/>
              </w:rPr>
              <w:t>a</w:t>
            </w:r>
            <w:r>
              <w:rPr>
                <w:spacing w:val="-4"/>
                <w:w w:val="101"/>
                <w:sz w:val="23"/>
                <w:szCs w:val="23"/>
              </w:rPr>
              <w:t>i</w:t>
            </w:r>
            <w:r>
              <w:rPr>
                <w:sz w:val="23"/>
                <w:szCs w:val="23"/>
              </w:rPr>
              <w:t>)</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
                <w:sz w:val="23"/>
                <w:szCs w:val="23"/>
              </w:rPr>
              <w:t>Wa</w:t>
            </w:r>
            <w:r>
              <w:rPr>
                <w:spacing w:val="-4"/>
                <w:sz w:val="23"/>
                <w:szCs w:val="23"/>
              </w:rPr>
              <w:t>k</w:t>
            </w:r>
            <w:r>
              <w:rPr>
                <w:sz w:val="23"/>
                <w:szCs w:val="23"/>
              </w:rPr>
              <w:t>tu</w:t>
            </w:r>
            <w:r>
              <w:rPr>
                <w:spacing w:val="6"/>
                <w:sz w:val="23"/>
                <w:szCs w:val="23"/>
              </w:rPr>
              <w:t xml:space="preserve"> </w:t>
            </w:r>
            <w:r>
              <w:rPr>
                <w:spacing w:val="-2"/>
                <w:sz w:val="23"/>
                <w:szCs w:val="23"/>
              </w:rPr>
              <w:t>E</w:t>
            </w:r>
            <w:r>
              <w:rPr>
                <w:spacing w:val="-5"/>
                <w:sz w:val="23"/>
                <w:szCs w:val="23"/>
              </w:rPr>
              <w:t>f</w:t>
            </w:r>
            <w:r>
              <w:rPr>
                <w:spacing w:val="-3"/>
                <w:sz w:val="23"/>
                <w:szCs w:val="23"/>
              </w:rPr>
              <w:t>e</w:t>
            </w:r>
            <w:r>
              <w:rPr>
                <w:sz w:val="23"/>
                <w:szCs w:val="23"/>
              </w:rPr>
              <w:t>k</w:t>
            </w:r>
            <w:r>
              <w:rPr>
                <w:spacing w:val="3"/>
                <w:sz w:val="23"/>
                <w:szCs w:val="23"/>
              </w:rPr>
              <w:t>t</w:t>
            </w:r>
            <w:r>
              <w:rPr>
                <w:sz w:val="23"/>
                <w:szCs w:val="23"/>
              </w:rPr>
              <w:t>if</w:t>
            </w:r>
            <w:r>
              <w:rPr>
                <w:spacing w:val="3"/>
                <w:sz w:val="23"/>
                <w:szCs w:val="23"/>
              </w:rPr>
              <w:t xml:space="preserve"> </w:t>
            </w:r>
            <w:r>
              <w:rPr>
                <w:spacing w:val="-5"/>
                <w:sz w:val="23"/>
                <w:szCs w:val="23"/>
              </w:rPr>
              <w:t>P</w:t>
            </w:r>
            <w:r>
              <w:rPr>
                <w:spacing w:val="1"/>
                <w:sz w:val="23"/>
                <w:szCs w:val="23"/>
              </w:rPr>
              <w:t>e</w:t>
            </w:r>
            <w:r>
              <w:rPr>
                <w:spacing w:val="-8"/>
                <w:sz w:val="23"/>
                <w:szCs w:val="23"/>
              </w:rPr>
              <w:t>l</w:t>
            </w:r>
            <w:r>
              <w:rPr>
                <w:spacing w:val="1"/>
                <w:sz w:val="23"/>
                <w:szCs w:val="23"/>
              </w:rPr>
              <w:t>a</w:t>
            </w:r>
            <w:r>
              <w:rPr>
                <w:sz w:val="23"/>
                <w:szCs w:val="23"/>
              </w:rPr>
              <w:t>k</w:t>
            </w:r>
            <w:r>
              <w:rPr>
                <w:spacing w:val="2"/>
                <w:sz w:val="23"/>
                <w:szCs w:val="23"/>
              </w:rPr>
              <w:t>s</w:t>
            </w:r>
            <w:r>
              <w:rPr>
                <w:spacing w:val="5"/>
                <w:sz w:val="23"/>
                <w:szCs w:val="23"/>
              </w:rPr>
              <w:t>a</w:t>
            </w:r>
            <w:r>
              <w:rPr>
                <w:spacing w:val="-4"/>
                <w:sz w:val="23"/>
                <w:szCs w:val="23"/>
              </w:rPr>
              <w:t>n</w:t>
            </w:r>
            <w:r>
              <w:rPr>
                <w:spacing w:val="1"/>
                <w:sz w:val="23"/>
                <w:szCs w:val="23"/>
              </w:rPr>
              <w:t>a</w:t>
            </w:r>
            <w:r>
              <w:rPr>
                <w:spacing w:val="2"/>
                <w:sz w:val="23"/>
                <w:szCs w:val="23"/>
              </w:rPr>
              <w:t>a</w:t>
            </w:r>
            <w:r>
              <w:rPr>
                <w:sz w:val="23"/>
                <w:szCs w:val="23"/>
              </w:rPr>
              <w:t xml:space="preserve">n </w:t>
            </w:r>
            <w:r>
              <w:rPr>
                <w:spacing w:val="-3"/>
                <w:sz w:val="23"/>
                <w:szCs w:val="23"/>
              </w:rPr>
              <w:t>K</w:t>
            </w:r>
            <w:r>
              <w:rPr>
                <w:spacing w:val="5"/>
                <w:w w:val="101"/>
                <w:sz w:val="23"/>
                <w:szCs w:val="23"/>
              </w:rPr>
              <w:t>e</w:t>
            </w:r>
            <w:r>
              <w:rPr>
                <w:sz w:val="23"/>
                <w:szCs w:val="23"/>
              </w:rPr>
              <w:t>g</w:t>
            </w:r>
            <w:r>
              <w:rPr>
                <w:spacing w:val="-8"/>
                <w:w w:val="101"/>
                <w:sz w:val="23"/>
                <w:szCs w:val="23"/>
              </w:rPr>
              <w:t>i</w:t>
            </w:r>
            <w:r>
              <w:rPr>
                <w:spacing w:val="1"/>
                <w:w w:val="101"/>
                <w:sz w:val="23"/>
                <w:szCs w:val="23"/>
              </w:rPr>
              <w:t>a</w:t>
            </w:r>
            <w:r>
              <w:rPr>
                <w:spacing w:val="-1"/>
                <w:w w:val="101"/>
                <w:sz w:val="23"/>
                <w:szCs w:val="23"/>
              </w:rPr>
              <w:t>t</w:t>
            </w:r>
            <w:r>
              <w:rPr>
                <w:spacing w:val="5"/>
                <w:w w:val="101"/>
                <w:sz w:val="23"/>
                <w:szCs w:val="23"/>
              </w:rPr>
              <w:t>a</w:t>
            </w:r>
            <w:r>
              <w:rPr>
                <w:sz w:val="23"/>
                <w:szCs w:val="23"/>
              </w:rPr>
              <w:t>n</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2"/>
                <w:sz w:val="23"/>
                <w:szCs w:val="23"/>
              </w:rPr>
              <w:t>.</w:t>
            </w:r>
            <w:r>
              <w:rPr>
                <w:sz w:val="23"/>
                <w:szCs w:val="23"/>
              </w:rPr>
              <w:t>.</w:t>
            </w:r>
            <w:r>
              <w:rPr>
                <w:spacing w:val="-3"/>
                <w:sz w:val="23"/>
                <w:szCs w:val="23"/>
              </w:rPr>
              <w:t xml:space="preserve"> </w:t>
            </w:r>
            <w:r>
              <w:rPr>
                <w:spacing w:val="-4"/>
                <w:sz w:val="23"/>
                <w:szCs w:val="23"/>
              </w:rPr>
              <w:t>b</w:t>
            </w:r>
            <w:r>
              <w:rPr>
                <w:spacing w:val="4"/>
                <w:sz w:val="23"/>
                <w:szCs w:val="23"/>
              </w:rPr>
              <w:t>u</w:t>
            </w:r>
            <w:r>
              <w:rPr>
                <w:spacing w:val="-9"/>
                <w:w w:val="101"/>
                <w:sz w:val="23"/>
                <w:szCs w:val="23"/>
              </w:rPr>
              <w:t>l</w:t>
            </w:r>
            <w:r>
              <w:rPr>
                <w:spacing w:val="1"/>
                <w:sz w:val="23"/>
                <w:szCs w:val="23"/>
              </w:rPr>
              <w:t>an</w:t>
            </w:r>
          </w:p>
        </w:tc>
      </w:tr>
      <w:tr w:rsidR="00673C54">
        <w:trPr>
          <w:trHeight w:hRule="exact" w:val="280"/>
        </w:trPr>
        <w:tc>
          <w:tcPr>
            <w:tcW w:w="8330" w:type="dxa"/>
            <w:gridSpan w:val="3"/>
            <w:tcBorders>
              <w:top w:val="nil"/>
              <w:left w:val="single" w:sz="6" w:space="0" w:color="000000"/>
              <w:bottom w:val="nil"/>
              <w:right w:val="single" w:sz="6" w:space="0" w:color="000000"/>
            </w:tcBorders>
          </w:tcPr>
          <w:p w:rsidR="00673C54" w:rsidRDefault="009F2C88" w:rsidP="00376B9F">
            <w:pPr>
              <w:spacing w:before="7"/>
              <w:rPr>
                <w:sz w:val="23"/>
                <w:szCs w:val="23"/>
              </w:rPr>
            </w:pPr>
            <w:r>
              <w:rPr>
                <w:spacing w:val="-2"/>
                <w:sz w:val="23"/>
                <w:szCs w:val="23"/>
              </w:rPr>
              <w:t>E</w:t>
            </w:r>
            <w:r>
              <w:rPr>
                <w:spacing w:val="-8"/>
                <w:sz w:val="23"/>
                <w:szCs w:val="23"/>
              </w:rPr>
              <w:t>v</w:t>
            </w:r>
            <w:r>
              <w:rPr>
                <w:spacing w:val="9"/>
                <w:sz w:val="23"/>
                <w:szCs w:val="23"/>
              </w:rPr>
              <w:t>a</w:t>
            </w:r>
            <w:r>
              <w:rPr>
                <w:spacing w:val="-8"/>
                <w:sz w:val="23"/>
                <w:szCs w:val="23"/>
              </w:rPr>
              <w:t>l</w:t>
            </w:r>
            <w:r>
              <w:rPr>
                <w:spacing w:val="4"/>
                <w:sz w:val="23"/>
                <w:szCs w:val="23"/>
              </w:rPr>
              <w:t>u</w:t>
            </w:r>
            <w:r>
              <w:rPr>
                <w:spacing w:val="-3"/>
                <w:sz w:val="23"/>
                <w:szCs w:val="23"/>
              </w:rPr>
              <w:t>a</w:t>
            </w:r>
            <w:r>
              <w:rPr>
                <w:spacing w:val="2"/>
                <w:sz w:val="23"/>
                <w:szCs w:val="23"/>
              </w:rPr>
              <w:t>s</w:t>
            </w:r>
            <w:r>
              <w:rPr>
                <w:sz w:val="23"/>
                <w:szCs w:val="23"/>
              </w:rPr>
              <w:t>i</w:t>
            </w:r>
            <w:r>
              <w:rPr>
                <w:spacing w:val="-1"/>
                <w:sz w:val="23"/>
                <w:szCs w:val="23"/>
              </w:rPr>
              <w:t xml:space="preserve"> </w:t>
            </w:r>
            <w:r>
              <w:rPr>
                <w:spacing w:val="-4"/>
                <w:sz w:val="23"/>
                <w:szCs w:val="23"/>
              </w:rPr>
              <w:t>K</w:t>
            </w:r>
            <w:r>
              <w:rPr>
                <w:spacing w:val="9"/>
                <w:w w:val="101"/>
                <w:sz w:val="23"/>
                <w:szCs w:val="23"/>
              </w:rPr>
              <w:t>e</w:t>
            </w:r>
            <w:r>
              <w:rPr>
                <w:spacing w:val="-4"/>
                <w:sz w:val="23"/>
                <w:szCs w:val="23"/>
              </w:rPr>
              <w:t>g</w:t>
            </w:r>
            <w:r>
              <w:rPr>
                <w:spacing w:val="-8"/>
                <w:w w:val="101"/>
                <w:sz w:val="23"/>
                <w:szCs w:val="23"/>
              </w:rPr>
              <w:t>i</w:t>
            </w:r>
            <w:r>
              <w:rPr>
                <w:spacing w:val="1"/>
                <w:w w:val="101"/>
                <w:sz w:val="23"/>
                <w:szCs w:val="23"/>
              </w:rPr>
              <w:t>a</w:t>
            </w:r>
            <w:r>
              <w:rPr>
                <w:w w:val="101"/>
                <w:sz w:val="23"/>
                <w:szCs w:val="23"/>
              </w:rPr>
              <w:t>t</w:t>
            </w:r>
            <w:r>
              <w:rPr>
                <w:spacing w:val="9"/>
                <w:sz w:val="23"/>
                <w:szCs w:val="23"/>
              </w:rPr>
              <w:t>an</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K</w:t>
            </w:r>
            <w:r>
              <w:rPr>
                <w:spacing w:val="1"/>
                <w:w w:val="101"/>
                <w:sz w:val="23"/>
                <w:szCs w:val="23"/>
              </w:rPr>
              <w:t>e</w:t>
            </w:r>
            <w:r>
              <w:rPr>
                <w:sz w:val="23"/>
                <w:szCs w:val="23"/>
              </w:rPr>
              <w:t>b</w:t>
            </w:r>
            <w:r>
              <w:rPr>
                <w:spacing w:val="1"/>
                <w:sz w:val="23"/>
                <w:szCs w:val="23"/>
              </w:rPr>
              <w:t>e</w:t>
            </w:r>
            <w:r>
              <w:rPr>
                <w:spacing w:val="3"/>
                <w:sz w:val="23"/>
                <w:szCs w:val="23"/>
              </w:rPr>
              <w:t>r</w:t>
            </w:r>
            <w:r>
              <w:rPr>
                <w:spacing w:val="-3"/>
                <w:sz w:val="23"/>
                <w:szCs w:val="23"/>
              </w:rPr>
              <w:t>h</w:t>
            </w:r>
            <w:r>
              <w:rPr>
                <w:spacing w:val="-3"/>
                <w:w w:val="101"/>
                <w:sz w:val="23"/>
                <w:szCs w:val="23"/>
              </w:rPr>
              <w:t>a</w:t>
            </w:r>
            <w:r>
              <w:rPr>
                <w:spacing w:val="2"/>
                <w:w w:val="101"/>
                <w:sz w:val="23"/>
                <w:szCs w:val="23"/>
              </w:rPr>
              <w:t>s</w:t>
            </w:r>
            <w:r>
              <w:rPr>
                <w:w w:val="101"/>
                <w:sz w:val="23"/>
                <w:szCs w:val="23"/>
              </w:rPr>
              <w:t>i</w:t>
            </w:r>
            <w:r>
              <w:rPr>
                <w:spacing w:val="-8"/>
                <w:w w:val="101"/>
                <w:sz w:val="23"/>
                <w:szCs w:val="23"/>
              </w:rPr>
              <w:t>l</w:t>
            </w:r>
            <w:r>
              <w:rPr>
                <w:spacing w:val="9"/>
                <w:w w:val="101"/>
                <w:sz w:val="23"/>
                <w:szCs w:val="23"/>
              </w:rPr>
              <w:t>a</w:t>
            </w:r>
            <w:r>
              <w:rPr>
                <w:sz w:val="23"/>
                <w:szCs w:val="23"/>
              </w:rPr>
              <w:t>n</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b</w:t>
            </w:r>
            <w:r>
              <w:rPr>
                <w:spacing w:val="5"/>
                <w:sz w:val="23"/>
                <w:szCs w:val="23"/>
              </w:rPr>
              <w:t>e</w:t>
            </w:r>
            <w:r>
              <w:rPr>
                <w:spacing w:val="-1"/>
                <w:sz w:val="23"/>
                <w:szCs w:val="23"/>
              </w:rPr>
              <w:t>r</w:t>
            </w:r>
            <w:r>
              <w:rPr>
                <w:spacing w:val="-4"/>
                <w:sz w:val="23"/>
                <w:szCs w:val="23"/>
              </w:rPr>
              <w:t>h</w:t>
            </w:r>
            <w:r>
              <w:rPr>
                <w:spacing w:val="-3"/>
                <w:sz w:val="23"/>
                <w:szCs w:val="23"/>
              </w:rPr>
              <w:t>a</w:t>
            </w:r>
            <w:r>
              <w:rPr>
                <w:spacing w:val="2"/>
                <w:sz w:val="23"/>
                <w:szCs w:val="23"/>
              </w:rPr>
              <w:t>s</w:t>
            </w:r>
            <w:r>
              <w:rPr>
                <w:spacing w:val="-4"/>
                <w:sz w:val="23"/>
                <w:szCs w:val="23"/>
              </w:rPr>
              <w:t>i</w:t>
            </w:r>
            <w:r>
              <w:rPr>
                <w:sz w:val="23"/>
                <w:szCs w:val="23"/>
              </w:rPr>
              <w:t xml:space="preserve">l </w:t>
            </w:r>
            <w:r>
              <w:rPr>
                <w:spacing w:val="8"/>
                <w:sz w:val="23"/>
                <w:szCs w:val="23"/>
              </w:rPr>
              <w:t xml:space="preserve"> </w:t>
            </w:r>
            <w:r>
              <w:rPr>
                <w:sz w:val="23"/>
                <w:szCs w:val="23"/>
              </w:rPr>
              <w:t>/</w:t>
            </w:r>
            <w:r>
              <w:rPr>
                <w:spacing w:val="3"/>
                <w:sz w:val="23"/>
                <w:szCs w:val="23"/>
              </w:rPr>
              <w:t xml:space="preserve"> </w:t>
            </w:r>
            <w:r>
              <w:rPr>
                <w:spacing w:val="-8"/>
                <w:sz w:val="23"/>
                <w:szCs w:val="23"/>
              </w:rPr>
              <w:t>g</w:t>
            </w:r>
            <w:r>
              <w:rPr>
                <w:spacing w:val="1"/>
                <w:sz w:val="23"/>
                <w:szCs w:val="23"/>
              </w:rPr>
              <w:t>a</w:t>
            </w:r>
            <w:r>
              <w:rPr>
                <w:spacing w:val="-4"/>
                <w:sz w:val="23"/>
                <w:szCs w:val="23"/>
              </w:rPr>
              <w:t>g</w:t>
            </w:r>
            <w:r>
              <w:rPr>
                <w:spacing w:val="5"/>
                <w:w w:val="101"/>
                <w:sz w:val="23"/>
                <w:szCs w:val="23"/>
              </w:rPr>
              <w:t>a</w:t>
            </w:r>
            <w:r>
              <w:rPr>
                <w:sz w:val="23"/>
                <w:szCs w:val="23"/>
              </w:rPr>
              <w:t>l*</w:t>
            </w:r>
          </w:p>
        </w:tc>
      </w:tr>
      <w:tr w:rsidR="00673C54">
        <w:trPr>
          <w:trHeight w:hRule="exact" w:val="284"/>
        </w:trPr>
        <w:tc>
          <w:tcPr>
            <w:tcW w:w="8330" w:type="dxa"/>
            <w:gridSpan w:val="3"/>
            <w:tcBorders>
              <w:top w:val="nil"/>
              <w:left w:val="single" w:sz="6" w:space="0" w:color="000000"/>
              <w:bottom w:val="single" w:sz="6" w:space="0" w:color="000000"/>
              <w:right w:val="single" w:sz="6" w:space="0" w:color="000000"/>
            </w:tcBorders>
          </w:tcPr>
          <w:p w:rsidR="00673C54" w:rsidRDefault="009F2C88" w:rsidP="00376B9F">
            <w:pPr>
              <w:spacing w:before="7"/>
              <w:rPr>
                <w:sz w:val="23"/>
                <w:szCs w:val="23"/>
              </w:rPr>
            </w:pPr>
            <w:r>
              <w:rPr>
                <w:spacing w:val="-1"/>
                <w:sz w:val="23"/>
                <w:szCs w:val="23"/>
              </w:rPr>
              <w:t>I</w:t>
            </w:r>
            <w:r>
              <w:rPr>
                <w:spacing w:val="-4"/>
                <w:sz w:val="23"/>
                <w:szCs w:val="23"/>
              </w:rPr>
              <w:t>n</w:t>
            </w:r>
            <w:r>
              <w:rPr>
                <w:spacing w:val="4"/>
                <w:sz w:val="23"/>
                <w:szCs w:val="23"/>
              </w:rPr>
              <w:t>d</w:t>
            </w:r>
            <w:r>
              <w:rPr>
                <w:spacing w:val="-4"/>
                <w:sz w:val="23"/>
                <w:szCs w:val="23"/>
              </w:rPr>
              <w:t>i</w:t>
            </w:r>
            <w:r>
              <w:rPr>
                <w:sz w:val="23"/>
                <w:szCs w:val="23"/>
              </w:rPr>
              <w:t>k</w:t>
            </w:r>
            <w:r>
              <w:rPr>
                <w:spacing w:val="1"/>
                <w:sz w:val="23"/>
                <w:szCs w:val="23"/>
              </w:rPr>
              <w:t>a</w:t>
            </w:r>
            <w:r>
              <w:rPr>
                <w:sz w:val="23"/>
                <w:szCs w:val="23"/>
              </w:rPr>
              <w:t>t</w:t>
            </w:r>
            <w:r>
              <w:rPr>
                <w:spacing w:val="4"/>
                <w:sz w:val="23"/>
                <w:szCs w:val="23"/>
              </w:rPr>
              <w:t>o</w:t>
            </w:r>
            <w:r>
              <w:rPr>
                <w:sz w:val="23"/>
                <w:szCs w:val="23"/>
              </w:rPr>
              <w:t>r</w:t>
            </w:r>
            <w:r>
              <w:rPr>
                <w:spacing w:val="10"/>
                <w:sz w:val="23"/>
                <w:szCs w:val="23"/>
              </w:rPr>
              <w:t xml:space="preserve"> </w:t>
            </w:r>
            <w:r>
              <w:rPr>
                <w:spacing w:val="-4"/>
                <w:sz w:val="23"/>
                <w:szCs w:val="23"/>
              </w:rPr>
              <w:t>K</w:t>
            </w:r>
            <w:r>
              <w:rPr>
                <w:spacing w:val="-11"/>
                <w:w w:val="101"/>
                <w:sz w:val="23"/>
                <w:szCs w:val="23"/>
              </w:rPr>
              <w:t>e</w:t>
            </w:r>
            <w:r>
              <w:rPr>
                <w:spacing w:val="8"/>
                <w:sz w:val="23"/>
                <w:szCs w:val="23"/>
              </w:rPr>
              <w:t>b</w:t>
            </w:r>
            <w:r>
              <w:rPr>
                <w:spacing w:val="-3"/>
                <w:w w:val="101"/>
                <w:sz w:val="23"/>
                <w:szCs w:val="23"/>
              </w:rPr>
              <w:t>e</w:t>
            </w:r>
            <w:r>
              <w:rPr>
                <w:spacing w:val="-1"/>
                <w:sz w:val="23"/>
                <w:szCs w:val="23"/>
              </w:rPr>
              <w:t>r</w:t>
            </w:r>
            <w:r>
              <w:rPr>
                <w:spacing w:val="-4"/>
                <w:sz w:val="23"/>
                <w:szCs w:val="23"/>
              </w:rPr>
              <w:t>h</w:t>
            </w:r>
            <w:r>
              <w:rPr>
                <w:spacing w:val="-3"/>
                <w:w w:val="101"/>
                <w:sz w:val="23"/>
                <w:szCs w:val="23"/>
              </w:rPr>
              <w:t>a</w:t>
            </w:r>
            <w:r>
              <w:rPr>
                <w:spacing w:val="2"/>
                <w:sz w:val="23"/>
                <w:szCs w:val="23"/>
              </w:rPr>
              <w:t>s</w:t>
            </w:r>
            <w:r>
              <w:rPr>
                <w:spacing w:val="-4"/>
                <w:w w:val="101"/>
                <w:sz w:val="23"/>
                <w:szCs w:val="23"/>
              </w:rPr>
              <w:t>il</w:t>
            </w:r>
            <w:r>
              <w:rPr>
                <w:spacing w:val="1"/>
                <w:w w:val="101"/>
                <w:sz w:val="23"/>
                <w:szCs w:val="23"/>
              </w:rPr>
              <w:t>a</w:t>
            </w:r>
            <w:r>
              <w:rPr>
                <w:sz w:val="23"/>
                <w:szCs w:val="23"/>
              </w:rPr>
              <w:t>n</w:t>
            </w:r>
          </w:p>
        </w:tc>
      </w:tr>
    </w:tbl>
    <w:p w:rsidR="00673C54" w:rsidRDefault="00673C54" w:rsidP="00376B9F">
      <w:pPr>
        <w:sectPr w:rsidR="00673C54">
          <w:pgSz w:w="11920" w:h="16840"/>
          <w:pgMar w:top="1380" w:right="1540" w:bottom="280" w:left="1580" w:header="0" w:footer="996" w:gutter="0"/>
          <w:cols w:space="720"/>
        </w:sectPr>
      </w:pPr>
    </w:p>
    <w:p w:rsidR="00673C54" w:rsidRDefault="00673C54" w:rsidP="00376B9F">
      <w:pPr>
        <w:spacing w:before="9" w:line="80" w:lineRule="exact"/>
        <w:rPr>
          <w:sz w:val="8"/>
          <w:szCs w:val="8"/>
        </w:rPr>
      </w:pPr>
    </w:p>
    <w:tbl>
      <w:tblPr>
        <w:tblW w:w="0" w:type="auto"/>
        <w:tblInd w:w="235" w:type="dxa"/>
        <w:tblLayout w:type="fixed"/>
        <w:tblCellMar>
          <w:left w:w="0" w:type="dxa"/>
          <w:right w:w="0" w:type="dxa"/>
        </w:tblCellMar>
        <w:tblLook w:val="01E0" w:firstRow="1" w:lastRow="1" w:firstColumn="1" w:lastColumn="1" w:noHBand="0" w:noVBand="0"/>
      </w:tblPr>
      <w:tblGrid>
        <w:gridCol w:w="4234"/>
        <w:gridCol w:w="272"/>
        <w:gridCol w:w="3825"/>
      </w:tblGrid>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K</w:t>
            </w:r>
            <w:r>
              <w:rPr>
                <w:spacing w:val="1"/>
                <w:sz w:val="23"/>
                <w:szCs w:val="23"/>
              </w:rPr>
              <w:t>e</w:t>
            </w:r>
            <w:r>
              <w:rPr>
                <w:sz w:val="23"/>
                <w:szCs w:val="23"/>
              </w:rPr>
              <w:t>b</w:t>
            </w:r>
            <w:r>
              <w:rPr>
                <w:spacing w:val="1"/>
                <w:sz w:val="23"/>
                <w:szCs w:val="23"/>
              </w:rPr>
              <w:t>e</w:t>
            </w:r>
            <w:r>
              <w:rPr>
                <w:spacing w:val="3"/>
                <w:sz w:val="23"/>
                <w:szCs w:val="23"/>
              </w:rPr>
              <w:t>r</w:t>
            </w:r>
            <w:r>
              <w:rPr>
                <w:spacing w:val="-4"/>
                <w:sz w:val="23"/>
                <w:szCs w:val="23"/>
              </w:rPr>
              <w:t>l</w:t>
            </w:r>
            <w:r>
              <w:rPr>
                <w:spacing w:val="6"/>
                <w:sz w:val="23"/>
                <w:szCs w:val="23"/>
              </w:rPr>
              <w:t>a</w:t>
            </w:r>
            <w:r>
              <w:rPr>
                <w:spacing w:val="-12"/>
                <w:sz w:val="23"/>
                <w:szCs w:val="23"/>
              </w:rPr>
              <w:t>n</w:t>
            </w:r>
            <w:r>
              <w:rPr>
                <w:spacing w:val="3"/>
                <w:sz w:val="23"/>
                <w:szCs w:val="23"/>
              </w:rPr>
              <w:t>j</w:t>
            </w:r>
            <w:r>
              <w:rPr>
                <w:spacing w:val="-4"/>
                <w:sz w:val="23"/>
                <w:szCs w:val="23"/>
              </w:rPr>
              <w:t>u</w:t>
            </w:r>
            <w:r>
              <w:rPr>
                <w:sz w:val="23"/>
                <w:szCs w:val="23"/>
              </w:rPr>
              <w:t>t</w:t>
            </w:r>
            <w:r>
              <w:rPr>
                <w:spacing w:val="5"/>
                <w:sz w:val="23"/>
                <w:szCs w:val="23"/>
              </w:rPr>
              <w:t>a</w:t>
            </w:r>
            <w:r>
              <w:rPr>
                <w:sz w:val="23"/>
                <w:szCs w:val="23"/>
              </w:rPr>
              <w:t>n</w:t>
            </w:r>
            <w:r>
              <w:rPr>
                <w:spacing w:val="3"/>
                <w:sz w:val="23"/>
                <w:szCs w:val="23"/>
              </w:rPr>
              <w:t xml:space="preserve"> </w:t>
            </w:r>
            <w:r>
              <w:rPr>
                <w:spacing w:val="-8"/>
                <w:sz w:val="23"/>
                <w:szCs w:val="23"/>
              </w:rPr>
              <w:t>K</w:t>
            </w:r>
            <w:r>
              <w:rPr>
                <w:spacing w:val="5"/>
                <w:sz w:val="23"/>
                <w:szCs w:val="23"/>
              </w:rPr>
              <w:t>e</w:t>
            </w:r>
            <w:r>
              <w:rPr>
                <w:sz w:val="23"/>
                <w:szCs w:val="23"/>
              </w:rPr>
              <w:t>g</w:t>
            </w:r>
            <w:r>
              <w:rPr>
                <w:spacing w:val="-8"/>
                <w:sz w:val="23"/>
                <w:szCs w:val="23"/>
              </w:rPr>
              <w:t>i</w:t>
            </w:r>
            <w:r>
              <w:rPr>
                <w:spacing w:val="1"/>
                <w:sz w:val="23"/>
                <w:szCs w:val="23"/>
              </w:rPr>
              <w:t>a</w:t>
            </w:r>
            <w:r>
              <w:rPr>
                <w:sz w:val="23"/>
                <w:szCs w:val="23"/>
              </w:rPr>
              <w:t>t</w:t>
            </w:r>
            <w:r>
              <w:rPr>
                <w:spacing w:val="5"/>
                <w:sz w:val="23"/>
                <w:szCs w:val="23"/>
              </w:rPr>
              <w:t>a</w:t>
            </w:r>
            <w:r>
              <w:rPr>
                <w:sz w:val="23"/>
                <w:szCs w:val="23"/>
              </w:rPr>
              <w:t>n</w:t>
            </w:r>
            <w:r>
              <w:rPr>
                <w:spacing w:val="-1"/>
                <w:sz w:val="23"/>
                <w:szCs w:val="23"/>
              </w:rPr>
              <w:t xml:space="preserve"> </w:t>
            </w:r>
            <w:r>
              <w:rPr>
                <w:spacing w:val="8"/>
                <w:sz w:val="23"/>
                <w:szCs w:val="23"/>
              </w:rPr>
              <w:t>d</w:t>
            </w:r>
            <w:r>
              <w:rPr>
                <w:sz w:val="23"/>
                <w:szCs w:val="23"/>
              </w:rPr>
              <w:t>i</w:t>
            </w:r>
            <w:r>
              <w:rPr>
                <w:spacing w:val="-5"/>
                <w:sz w:val="23"/>
                <w:szCs w:val="23"/>
              </w:rPr>
              <w:t xml:space="preserve"> </w:t>
            </w:r>
            <w:r>
              <w:rPr>
                <w:spacing w:val="2"/>
                <w:sz w:val="23"/>
                <w:szCs w:val="23"/>
              </w:rPr>
              <w:t>M</w:t>
            </w:r>
            <w:r>
              <w:rPr>
                <w:spacing w:val="-8"/>
                <w:w w:val="101"/>
                <w:sz w:val="23"/>
                <w:szCs w:val="23"/>
              </w:rPr>
              <w:t>i</w:t>
            </w:r>
            <w:r>
              <w:rPr>
                <w:spacing w:val="4"/>
                <w:w w:val="101"/>
                <w:sz w:val="23"/>
                <w:szCs w:val="23"/>
              </w:rPr>
              <w:t>t</w:t>
            </w:r>
            <w:r>
              <w:rPr>
                <w:spacing w:val="-1"/>
                <w:sz w:val="23"/>
                <w:szCs w:val="23"/>
              </w:rPr>
              <w:t>ra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B</w:t>
            </w:r>
            <w:r>
              <w:rPr>
                <w:spacing w:val="1"/>
                <w:sz w:val="23"/>
                <w:szCs w:val="23"/>
              </w:rPr>
              <w:t>e</w:t>
            </w:r>
            <w:r>
              <w:rPr>
                <w:spacing w:val="-1"/>
                <w:sz w:val="23"/>
                <w:szCs w:val="23"/>
              </w:rPr>
              <w:t>r</w:t>
            </w:r>
            <w:r>
              <w:rPr>
                <w:spacing w:val="-8"/>
                <w:sz w:val="23"/>
                <w:szCs w:val="23"/>
              </w:rPr>
              <w:t>l</w:t>
            </w:r>
            <w:r>
              <w:rPr>
                <w:spacing w:val="1"/>
                <w:sz w:val="23"/>
                <w:szCs w:val="23"/>
              </w:rPr>
              <w:t>a</w:t>
            </w:r>
            <w:r>
              <w:rPr>
                <w:spacing w:val="-4"/>
                <w:sz w:val="23"/>
                <w:szCs w:val="23"/>
              </w:rPr>
              <w:t>n</w:t>
            </w:r>
            <w:r>
              <w:rPr>
                <w:spacing w:val="4"/>
                <w:sz w:val="23"/>
                <w:szCs w:val="23"/>
              </w:rPr>
              <w:t>j</w:t>
            </w:r>
            <w:r>
              <w:rPr>
                <w:sz w:val="23"/>
                <w:szCs w:val="23"/>
              </w:rPr>
              <w:t>ut</w:t>
            </w:r>
            <w:r>
              <w:rPr>
                <w:spacing w:val="11"/>
                <w:sz w:val="23"/>
                <w:szCs w:val="23"/>
              </w:rPr>
              <w:t xml:space="preserve"> </w:t>
            </w:r>
            <w:r>
              <w:rPr>
                <w:sz w:val="23"/>
                <w:szCs w:val="23"/>
              </w:rPr>
              <w:t>/</w:t>
            </w:r>
            <w:r>
              <w:rPr>
                <w:spacing w:val="7"/>
                <w:sz w:val="23"/>
                <w:szCs w:val="23"/>
              </w:rPr>
              <w:t xml:space="preserve"> </w:t>
            </w:r>
            <w:r>
              <w:rPr>
                <w:spacing w:val="-3"/>
                <w:w w:val="101"/>
                <w:sz w:val="23"/>
                <w:szCs w:val="23"/>
              </w:rPr>
              <w:t>B</w:t>
            </w:r>
            <w:r>
              <w:rPr>
                <w:spacing w:val="1"/>
                <w:w w:val="101"/>
                <w:sz w:val="23"/>
                <w:szCs w:val="23"/>
              </w:rPr>
              <w:t>e</w:t>
            </w:r>
            <w:r>
              <w:rPr>
                <w:spacing w:val="-1"/>
                <w:sz w:val="23"/>
                <w:szCs w:val="23"/>
              </w:rPr>
              <w:t>r</w:t>
            </w:r>
            <w:r>
              <w:rPr>
                <w:spacing w:val="-4"/>
                <w:sz w:val="23"/>
                <w:szCs w:val="23"/>
              </w:rPr>
              <w:t>h</w:t>
            </w:r>
            <w:r>
              <w:rPr>
                <w:spacing w:val="-7"/>
                <w:w w:val="101"/>
                <w:sz w:val="23"/>
                <w:szCs w:val="23"/>
              </w:rPr>
              <w:t>e</w:t>
            </w:r>
            <w:r>
              <w:rPr>
                <w:spacing w:val="-4"/>
                <w:sz w:val="23"/>
                <w:szCs w:val="23"/>
              </w:rPr>
              <w:t>n</w:t>
            </w:r>
            <w:r>
              <w:rPr>
                <w:w w:val="101"/>
                <w:sz w:val="23"/>
                <w:szCs w:val="23"/>
              </w:rPr>
              <w:t>t</w:t>
            </w:r>
            <w:r>
              <w:rPr>
                <w:spacing w:val="-1"/>
                <w:w w:val="101"/>
                <w:sz w:val="23"/>
                <w:szCs w:val="23"/>
              </w:rPr>
              <w:t>i</w:t>
            </w:r>
            <w:r>
              <w:rPr>
                <w:sz w:val="23"/>
                <w:szCs w:val="23"/>
              </w:rPr>
              <w:t>*</w:t>
            </w:r>
          </w:p>
        </w:tc>
      </w:tr>
      <w:tr w:rsidR="00673C54">
        <w:trPr>
          <w:trHeight w:hRule="exact" w:val="548"/>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K</w:t>
            </w:r>
            <w:r>
              <w:rPr>
                <w:spacing w:val="1"/>
                <w:sz w:val="23"/>
                <w:szCs w:val="23"/>
              </w:rPr>
              <w:t>a</w:t>
            </w:r>
            <w:r>
              <w:rPr>
                <w:sz w:val="23"/>
                <w:szCs w:val="23"/>
              </w:rPr>
              <w:t>p</w:t>
            </w:r>
            <w:r>
              <w:rPr>
                <w:spacing w:val="2"/>
                <w:sz w:val="23"/>
                <w:szCs w:val="23"/>
              </w:rPr>
              <w:t>a</w:t>
            </w:r>
            <w:r>
              <w:rPr>
                <w:spacing w:val="-2"/>
                <w:sz w:val="23"/>
                <w:szCs w:val="23"/>
              </w:rPr>
              <w:t>s</w:t>
            </w:r>
            <w:r>
              <w:rPr>
                <w:spacing w:val="-8"/>
                <w:sz w:val="23"/>
                <w:szCs w:val="23"/>
              </w:rPr>
              <w:t>i</w:t>
            </w:r>
            <w:r>
              <w:rPr>
                <w:spacing w:val="4"/>
                <w:sz w:val="23"/>
                <w:szCs w:val="23"/>
              </w:rPr>
              <w:t>t</w:t>
            </w:r>
            <w:r>
              <w:rPr>
                <w:spacing w:val="-3"/>
                <w:sz w:val="23"/>
                <w:szCs w:val="23"/>
              </w:rPr>
              <w:t>a</w:t>
            </w:r>
            <w:r>
              <w:rPr>
                <w:sz w:val="23"/>
                <w:szCs w:val="23"/>
              </w:rPr>
              <w:t>s</w:t>
            </w:r>
            <w:r>
              <w:rPr>
                <w:spacing w:val="3"/>
                <w:sz w:val="23"/>
                <w:szCs w:val="23"/>
              </w:rPr>
              <w:t xml:space="preserve"> </w:t>
            </w:r>
            <w:r>
              <w:rPr>
                <w:spacing w:val="4"/>
                <w:sz w:val="23"/>
                <w:szCs w:val="23"/>
              </w:rPr>
              <w:t>p</w:t>
            </w:r>
            <w:r>
              <w:rPr>
                <w:spacing w:val="-9"/>
                <w:sz w:val="23"/>
                <w:szCs w:val="23"/>
              </w:rPr>
              <w:t>r</w:t>
            </w:r>
            <w:r>
              <w:rPr>
                <w:spacing w:val="4"/>
                <w:sz w:val="23"/>
                <w:szCs w:val="23"/>
              </w:rPr>
              <w:t>o</w:t>
            </w:r>
            <w:r>
              <w:rPr>
                <w:spacing w:val="-4"/>
                <w:sz w:val="23"/>
                <w:szCs w:val="23"/>
              </w:rPr>
              <w:t>d</w:t>
            </w:r>
            <w:r>
              <w:rPr>
                <w:spacing w:val="4"/>
                <w:sz w:val="23"/>
                <w:szCs w:val="23"/>
              </w:rPr>
              <w:t>u</w:t>
            </w:r>
            <w:r>
              <w:rPr>
                <w:spacing w:val="-8"/>
                <w:sz w:val="23"/>
                <w:szCs w:val="23"/>
              </w:rPr>
              <w:t>k</w:t>
            </w:r>
            <w:r>
              <w:rPr>
                <w:spacing w:val="6"/>
                <w:w w:val="101"/>
                <w:sz w:val="23"/>
                <w:szCs w:val="23"/>
              </w:rPr>
              <w:t>si</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before="3" w:line="260" w:lineRule="exact"/>
              <w:rPr>
                <w:sz w:val="23"/>
                <w:szCs w:val="23"/>
              </w:rPr>
            </w:pPr>
            <w:r>
              <w:rPr>
                <w:spacing w:val="-1"/>
                <w:sz w:val="23"/>
                <w:szCs w:val="23"/>
              </w:rPr>
              <w:t>S</w:t>
            </w:r>
            <w:r>
              <w:rPr>
                <w:spacing w:val="1"/>
                <w:sz w:val="23"/>
                <w:szCs w:val="23"/>
              </w:rPr>
              <w:t>e</w:t>
            </w:r>
            <w:r>
              <w:rPr>
                <w:sz w:val="23"/>
                <w:szCs w:val="23"/>
              </w:rPr>
              <w:t>b</w:t>
            </w:r>
            <w:r>
              <w:rPr>
                <w:spacing w:val="1"/>
                <w:sz w:val="23"/>
                <w:szCs w:val="23"/>
              </w:rPr>
              <w:t>e</w:t>
            </w:r>
            <w:r>
              <w:rPr>
                <w:spacing w:val="-8"/>
                <w:sz w:val="23"/>
                <w:szCs w:val="23"/>
              </w:rPr>
              <w:t>l</w:t>
            </w:r>
            <w:r>
              <w:rPr>
                <w:spacing w:val="9"/>
                <w:sz w:val="23"/>
                <w:szCs w:val="23"/>
              </w:rPr>
              <w:t>u</w:t>
            </w:r>
            <w:r>
              <w:rPr>
                <w:sz w:val="23"/>
                <w:szCs w:val="23"/>
              </w:rPr>
              <w:t>m</w:t>
            </w:r>
            <w:r>
              <w:rPr>
                <w:spacing w:val="-4"/>
                <w:sz w:val="23"/>
                <w:szCs w:val="23"/>
              </w:rPr>
              <w:t xml:space="preserve"> </w:t>
            </w:r>
            <w:proofErr w:type="gramStart"/>
            <w:r>
              <w:rPr>
                <w:spacing w:val="-1"/>
                <w:sz w:val="23"/>
                <w:szCs w:val="23"/>
              </w:rPr>
              <w:t>P</w:t>
            </w:r>
            <w:r>
              <w:rPr>
                <w:spacing w:val="-7"/>
                <w:sz w:val="23"/>
                <w:szCs w:val="23"/>
              </w:rPr>
              <w:t>K</w:t>
            </w:r>
            <w:r>
              <w:rPr>
                <w:sz w:val="23"/>
                <w:szCs w:val="23"/>
              </w:rPr>
              <w:t>M</w:t>
            </w:r>
            <w:r>
              <w:rPr>
                <w:spacing w:val="4"/>
                <w:sz w:val="23"/>
                <w:szCs w:val="23"/>
              </w:rPr>
              <w:t xml:space="preserve"> </w:t>
            </w:r>
            <w:r>
              <w:rPr>
                <w:spacing w:val="2"/>
                <w:sz w:val="23"/>
                <w:szCs w:val="23"/>
              </w:rPr>
              <w:t>.</w:t>
            </w:r>
            <w:proofErr w:type="gramEnd"/>
            <w:r>
              <w:rPr>
                <w:sz w:val="23"/>
                <w:szCs w:val="23"/>
              </w:rPr>
              <w:t>……</w:t>
            </w:r>
            <w:r>
              <w:rPr>
                <w:spacing w:val="-12"/>
                <w:sz w:val="23"/>
                <w:szCs w:val="23"/>
              </w:rPr>
              <w:t>…</w:t>
            </w:r>
            <w:r>
              <w:rPr>
                <w:spacing w:val="2"/>
                <w:sz w:val="23"/>
                <w:szCs w:val="23"/>
              </w:rPr>
              <w:t xml:space="preserve">.. </w:t>
            </w:r>
            <w:r>
              <w:rPr>
                <w:spacing w:val="-1"/>
                <w:sz w:val="23"/>
                <w:szCs w:val="23"/>
              </w:rPr>
              <w:t>S</w:t>
            </w:r>
            <w:r>
              <w:rPr>
                <w:spacing w:val="1"/>
                <w:sz w:val="23"/>
                <w:szCs w:val="23"/>
              </w:rPr>
              <w:t>e</w:t>
            </w:r>
            <w:r>
              <w:rPr>
                <w:sz w:val="23"/>
                <w:szCs w:val="23"/>
              </w:rPr>
              <w:t>t</w:t>
            </w:r>
            <w:r>
              <w:rPr>
                <w:spacing w:val="1"/>
                <w:sz w:val="23"/>
                <w:szCs w:val="23"/>
              </w:rPr>
              <w:t>e</w:t>
            </w:r>
            <w:r>
              <w:rPr>
                <w:spacing w:val="-12"/>
                <w:sz w:val="23"/>
                <w:szCs w:val="23"/>
              </w:rPr>
              <w:t>l</w:t>
            </w:r>
            <w:r>
              <w:rPr>
                <w:spacing w:val="5"/>
                <w:sz w:val="23"/>
                <w:szCs w:val="23"/>
              </w:rPr>
              <w:t>a</w:t>
            </w:r>
            <w:r>
              <w:rPr>
                <w:sz w:val="23"/>
                <w:szCs w:val="23"/>
              </w:rPr>
              <w:t>h</w:t>
            </w:r>
            <w:r>
              <w:rPr>
                <w:spacing w:val="-1"/>
                <w:sz w:val="23"/>
                <w:szCs w:val="23"/>
              </w:rPr>
              <w:t xml:space="preserve"> </w:t>
            </w:r>
            <w:r>
              <w:rPr>
                <w:spacing w:val="-5"/>
                <w:sz w:val="23"/>
                <w:szCs w:val="23"/>
              </w:rPr>
              <w:t>P</w:t>
            </w:r>
            <w:r>
              <w:rPr>
                <w:spacing w:val="-7"/>
                <w:sz w:val="23"/>
                <w:szCs w:val="23"/>
              </w:rPr>
              <w:t>K</w:t>
            </w:r>
            <w:r>
              <w:rPr>
                <w:sz w:val="23"/>
                <w:szCs w:val="23"/>
              </w:rPr>
              <w:t xml:space="preserve">M   </w:t>
            </w:r>
            <w:r>
              <w:rPr>
                <w:spacing w:val="8"/>
                <w:sz w:val="23"/>
                <w:szCs w:val="23"/>
              </w:rPr>
              <w:t xml:space="preserve"> </w:t>
            </w:r>
            <w:proofErr w:type="gramStart"/>
            <w:r>
              <w:rPr>
                <w:spacing w:val="-2"/>
                <w:sz w:val="23"/>
                <w:szCs w:val="23"/>
              </w:rPr>
              <w:t>.</w:t>
            </w:r>
            <w:r>
              <w:rPr>
                <w:sz w:val="23"/>
                <w:szCs w:val="23"/>
              </w:rPr>
              <w:t>………</w:t>
            </w:r>
            <w:r>
              <w:rPr>
                <w:spacing w:val="-2"/>
                <w:sz w:val="23"/>
                <w:szCs w:val="23"/>
              </w:rPr>
              <w:t>.</w:t>
            </w:r>
            <w:r>
              <w:rPr>
                <w:sz w:val="23"/>
                <w:szCs w:val="23"/>
              </w:rPr>
              <w:t>.</w:t>
            </w:r>
            <w:proofErr w:type="gramEnd"/>
          </w:p>
        </w:tc>
      </w:tr>
      <w:tr w:rsidR="00673C54">
        <w:trPr>
          <w:trHeight w:hRule="exact" w:val="54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pacing w:val="4"/>
                <w:sz w:val="23"/>
                <w:szCs w:val="23"/>
              </w:rPr>
              <w:t>O</w:t>
            </w:r>
            <w:r>
              <w:rPr>
                <w:spacing w:val="-9"/>
                <w:sz w:val="23"/>
                <w:szCs w:val="23"/>
              </w:rPr>
              <w:t>m</w:t>
            </w:r>
            <w:r>
              <w:rPr>
                <w:spacing w:val="2"/>
                <w:sz w:val="23"/>
                <w:szCs w:val="23"/>
              </w:rPr>
              <w:t>z</w:t>
            </w:r>
            <w:r>
              <w:rPr>
                <w:spacing w:val="-3"/>
                <w:sz w:val="23"/>
                <w:szCs w:val="23"/>
              </w:rPr>
              <w:t>e</w:t>
            </w:r>
            <w:r>
              <w:rPr>
                <w:sz w:val="23"/>
                <w:szCs w:val="23"/>
              </w:rPr>
              <w:t>t</w:t>
            </w:r>
            <w:r>
              <w:rPr>
                <w:spacing w:val="13"/>
                <w:sz w:val="23"/>
                <w:szCs w:val="23"/>
              </w:rPr>
              <w:t xml:space="preserve"> </w:t>
            </w:r>
            <w:r>
              <w:rPr>
                <w:sz w:val="23"/>
                <w:szCs w:val="23"/>
              </w:rPr>
              <w:t>p</w:t>
            </w:r>
            <w:r>
              <w:rPr>
                <w:spacing w:val="1"/>
                <w:sz w:val="23"/>
                <w:szCs w:val="23"/>
              </w:rPr>
              <w:t>e</w:t>
            </w:r>
            <w:r>
              <w:rPr>
                <w:sz w:val="23"/>
                <w:szCs w:val="23"/>
              </w:rPr>
              <w:t>r</w:t>
            </w:r>
            <w:r>
              <w:rPr>
                <w:spacing w:val="-7"/>
                <w:sz w:val="23"/>
                <w:szCs w:val="23"/>
              </w:rPr>
              <w:t xml:space="preserve"> </w:t>
            </w:r>
            <w:r>
              <w:rPr>
                <w:sz w:val="23"/>
                <w:szCs w:val="23"/>
              </w:rPr>
              <w:t>bu</w:t>
            </w:r>
            <w:r>
              <w:rPr>
                <w:spacing w:val="-8"/>
                <w:w w:val="101"/>
                <w:sz w:val="23"/>
                <w:szCs w:val="23"/>
              </w:rPr>
              <w:t>l</w:t>
            </w:r>
            <w:r>
              <w:rPr>
                <w:spacing w:val="1"/>
                <w:sz w:val="23"/>
                <w:szCs w:val="23"/>
              </w:rPr>
              <w:t>an</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40" w:lineRule="exact"/>
              <w:rPr>
                <w:sz w:val="23"/>
                <w:szCs w:val="23"/>
              </w:rPr>
            </w:pPr>
            <w:r>
              <w:rPr>
                <w:spacing w:val="-1"/>
                <w:sz w:val="23"/>
                <w:szCs w:val="23"/>
              </w:rPr>
              <w:t>S</w:t>
            </w:r>
            <w:r>
              <w:rPr>
                <w:spacing w:val="1"/>
                <w:sz w:val="23"/>
                <w:szCs w:val="23"/>
              </w:rPr>
              <w:t>e</w:t>
            </w:r>
            <w:r>
              <w:rPr>
                <w:sz w:val="23"/>
                <w:szCs w:val="23"/>
              </w:rPr>
              <w:t>b</w:t>
            </w:r>
            <w:r>
              <w:rPr>
                <w:spacing w:val="1"/>
                <w:sz w:val="23"/>
                <w:szCs w:val="23"/>
              </w:rPr>
              <w:t>e</w:t>
            </w:r>
            <w:r>
              <w:rPr>
                <w:spacing w:val="-4"/>
                <w:sz w:val="23"/>
                <w:szCs w:val="23"/>
              </w:rPr>
              <w:t>l</w:t>
            </w:r>
            <w:r>
              <w:rPr>
                <w:spacing w:val="5"/>
                <w:sz w:val="23"/>
                <w:szCs w:val="23"/>
              </w:rPr>
              <w:t>u</w:t>
            </w:r>
            <w:r>
              <w:rPr>
                <w:sz w:val="23"/>
                <w:szCs w:val="23"/>
              </w:rPr>
              <w:t>m</w:t>
            </w:r>
            <w:r>
              <w:rPr>
                <w:spacing w:val="-4"/>
                <w:sz w:val="23"/>
                <w:szCs w:val="23"/>
              </w:rPr>
              <w:t xml:space="preserve"> </w:t>
            </w:r>
            <w:r>
              <w:rPr>
                <w:spacing w:val="-1"/>
                <w:sz w:val="23"/>
                <w:szCs w:val="23"/>
              </w:rPr>
              <w:t>P</w:t>
            </w:r>
            <w:r>
              <w:rPr>
                <w:spacing w:val="-3"/>
                <w:sz w:val="23"/>
                <w:szCs w:val="23"/>
              </w:rPr>
              <w:t>K</w:t>
            </w:r>
            <w:r>
              <w:rPr>
                <w:sz w:val="23"/>
                <w:szCs w:val="23"/>
              </w:rPr>
              <w:t>M</w:t>
            </w:r>
            <w:r>
              <w:rPr>
                <w:spacing w:val="8"/>
                <w:sz w:val="23"/>
                <w:szCs w:val="23"/>
              </w:rPr>
              <w:t xml:space="preserve"> </w:t>
            </w:r>
            <w:r>
              <w:rPr>
                <w:spacing w:val="-7"/>
                <w:sz w:val="23"/>
                <w:szCs w:val="23"/>
              </w:rPr>
              <w:t>R</w:t>
            </w:r>
            <w:r>
              <w:rPr>
                <w:sz w:val="23"/>
                <w:szCs w:val="23"/>
              </w:rPr>
              <w:t>p</w:t>
            </w:r>
            <w:r>
              <w:rPr>
                <w:spacing w:val="5"/>
                <w:sz w:val="23"/>
                <w:szCs w:val="23"/>
              </w:rPr>
              <w:t xml:space="preserve"> </w:t>
            </w:r>
            <w:r>
              <w:rPr>
                <w:spacing w:val="-4"/>
                <w:sz w:val="23"/>
                <w:szCs w:val="23"/>
              </w:rPr>
              <w:t>…</w:t>
            </w:r>
            <w:r>
              <w:rPr>
                <w:sz w:val="23"/>
                <w:szCs w:val="23"/>
              </w:rPr>
              <w:t>…</w:t>
            </w:r>
            <w:r>
              <w:rPr>
                <w:spacing w:val="-12"/>
                <w:sz w:val="23"/>
                <w:szCs w:val="23"/>
              </w:rPr>
              <w:t>…</w:t>
            </w:r>
            <w:r>
              <w:rPr>
                <w:spacing w:val="10"/>
                <w:sz w:val="23"/>
                <w:szCs w:val="23"/>
              </w:rPr>
              <w:t>.</w:t>
            </w:r>
            <w:r>
              <w:rPr>
                <w:spacing w:val="-4"/>
                <w:sz w:val="23"/>
                <w:szCs w:val="23"/>
              </w:rPr>
              <w:t>…</w:t>
            </w:r>
            <w:r>
              <w:rPr>
                <w:spacing w:val="-6"/>
                <w:sz w:val="23"/>
                <w:szCs w:val="23"/>
              </w:rPr>
              <w:t>.</w:t>
            </w:r>
            <w:r>
              <w:rPr>
                <w:sz w:val="23"/>
                <w:szCs w:val="23"/>
              </w:rPr>
              <w:t>.</w:t>
            </w:r>
          </w:p>
          <w:p w:rsidR="00673C54" w:rsidRDefault="009F2C88" w:rsidP="00376B9F">
            <w:pPr>
              <w:spacing w:line="260" w:lineRule="exact"/>
              <w:rPr>
                <w:sz w:val="23"/>
                <w:szCs w:val="23"/>
              </w:rPr>
            </w:pPr>
            <w:r>
              <w:rPr>
                <w:spacing w:val="-1"/>
                <w:sz w:val="23"/>
                <w:szCs w:val="23"/>
              </w:rPr>
              <w:t>S</w:t>
            </w:r>
            <w:r>
              <w:rPr>
                <w:spacing w:val="1"/>
                <w:sz w:val="23"/>
                <w:szCs w:val="23"/>
              </w:rPr>
              <w:t>e</w:t>
            </w:r>
            <w:r>
              <w:rPr>
                <w:sz w:val="23"/>
                <w:szCs w:val="23"/>
              </w:rPr>
              <w:t>t</w:t>
            </w:r>
            <w:r>
              <w:rPr>
                <w:spacing w:val="1"/>
                <w:sz w:val="23"/>
                <w:szCs w:val="23"/>
              </w:rPr>
              <w:t>e</w:t>
            </w:r>
            <w:r>
              <w:rPr>
                <w:spacing w:val="-12"/>
                <w:sz w:val="23"/>
                <w:szCs w:val="23"/>
              </w:rPr>
              <w:t>l</w:t>
            </w:r>
            <w:r>
              <w:rPr>
                <w:spacing w:val="5"/>
                <w:sz w:val="23"/>
                <w:szCs w:val="23"/>
              </w:rPr>
              <w:t>a</w:t>
            </w:r>
            <w:r>
              <w:rPr>
                <w:sz w:val="23"/>
                <w:szCs w:val="23"/>
              </w:rPr>
              <w:t>h</w:t>
            </w:r>
            <w:r>
              <w:rPr>
                <w:spacing w:val="-1"/>
                <w:sz w:val="23"/>
                <w:szCs w:val="23"/>
              </w:rPr>
              <w:t xml:space="preserve"> </w:t>
            </w:r>
            <w:r>
              <w:rPr>
                <w:spacing w:val="-5"/>
                <w:sz w:val="23"/>
                <w:szCs w:val="23"/>
              </w:rPr>
              <w:t>P</w:t>
            </w:r>
            <w:r>
              <w:rPr>
                <w:spacing w:val="-7"/>
                <w:sz w:val="23"/>
                <w:szCs w:val="23"/>
              </w:rPr>
              <w:t>K</w:t>
            </w:r>
            <w:r>
              <w:rPr>
                <w:sz w:val="23"/>
                <w:szCs w:val="23"/>
              </w:rPr>
              <w:t xml:space="preserve">M  </w:t>
            </w:r>
            <w:r>
              <w:rPr>
                <w:spacing w:val="9"/>
                <w:sz w:val="23"/>
                <w:szCs w:val="23"/>
              </w:rPr>
              <w:t xml:space="preserve"> </w:t>
            </w:r>
            <w:r>
              <w:rPr>
                <w:spacing w:val="-3"/>
                <w:sz w:val="23"/>
                <w:szCs w:val="23"/>
              </w:rPr>
              <w:t>R</w:t>
            </w:r>
            <w:r>
              <w:rPr>
                <w:sz w:val="23"/>
                <w:szCs w:val="23"/>
              </w:rPr>
              <w:t>p</w:t>
            </w:r>
            <w:r>
              <w:rPr>
                <w:spacing w:val="4"/>
                <w:sz w:val="23"/>
                <w:szCs w:val="23"/>
              </w:rPr>
              <w:t xml:space="preserve"> </w:t>
            </w:r>
            <w:r>
              <w:rPr>
                <w:sz w:val="23"/>
                <w:szCs w:val="23"/>
              </w:rPr>
              <w:t>…</w:t>
            </w:r>
            <w:r>
              <w:rPr>
                <w:spacing w:val="-4"/>
                <w:sz w:val="23"/>
                <w:szCs w:val="23"/>
              </w:rPr>
              <w:t>…</w:t>
            </w:r>
            <w:r>
              <w:rPr>
                <w:sz w:val="23"/>
                <w:szCs w:val="23"/>
              </w:rPr>
              <w:t>…</w:t>
            </w:r>
            <w:r>
              <w:rPr>
                <w:spacing w:val="3"/>
                <w:sz w:val="23"/>
                <w:szCs w:val="23"/>
              </w:rPr>
              <w:t>.</w:t>
            </w:r>
            <w:r>
              <w:rPr>
                <w:spacing w:val="-8"/>
                <w:sz w:val="23"/>
                <w:szCs w:val="23"/>
              </w:rPr>
              <w:t>…</w:t>
            </w:r>
            <w:r>
              <w:rPr>
                <w:spacing w:val="-2"/>
                <w:sz w:val="23"/>
                <w:szCs w:val="23"/>
              </w:rPr>
              <w:t>..</w:t>
            </w:r>
          </w:p>
        </w:tc>
      </w:tr>
      <w:tr w:rsidR="00673C54">
        <w:trPr>
          <w:trHeight w:hRule="exact" w:val="278"/>
        </w:trPr>
        <w:tc>
          <w:tcPr>
            <w:tcW w:w="4234"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60" w:lineRule="exact"/>
              <w:rPr>
                <w:sz w:val="23"/>
                <w:szCs w:val="23"/>
              </w:rPr>
            </w:pPr>
            <w:r>
              <w:rPr>
                <w:spacing w:val="3"/>
                <w:sz w:val="23"/>
                <w:szCs w:val="23"/>
              </w:rPr>
              <w:t>P</w:t>
            </w:r>
            <w:r>
              <w:rPr>
                <w:spacing w:val="1"/>
                <w:sz w:val="23"/>
                <w:szCs w:val="23"/>
              </w:rPr>
              <w:t>e</w:t>
            </w:r>
            <w:r>
              <w:rPr>
                <w:spacing w:val="-1"/>
                <w:sz w:val="23"/>
                <w:szCs w:val="23"/>
              </w:rPr>
              <w:t>r</w:t>
            </w:r>
            <w:r>
              <w:rPr>
                <w:spacing w:val="-2"/>
                <w:sz w:val="23"/>
                <w:szCs w:val="23"/>
              </w:rPr>
              <w:t>s</w:t>
            </w:r>
            <w:r>
              <w:rPr>
                <w:spacing w:val="4"/>
                <w:sz w:val="23"/>
                <w:szCs w:val="23"/>
              </w:rPr>
              <w:t>o</w:t>
            </w:r>
            <w:r>
              <w:rPr>
                <w:spacing w:val="-3"/>
                <w:sz w:val="23"/>
                <w:szCs w:val="23"/>
              </w:rPr>
              <w:t>a</w:t>
            </w:r>
            <w:r>
              <w:rPr>
                <w:sz w:val="23"/>
                <w:szCs w:val="23"/>
              </w:rPr>
              <w:t>l</w:t>
            </w:r>
            <w:r>
              <w:rPr>
                <w:spacing w:val="-7"/>
                <w:sz w:val="23"/>
                <w:szCs w:val="23"/>
              </w:rPr>
              <w:t>a</w:t>
            </w:r>
            <w:r>
              <w:rPr>
                <w:sz w:val="23"/>
                <w:szCs w:val="23"/>
              </w:rPr>
              <w:t>n</w:t>
            </w:r>
            <w:r>
              <w:rPr>
                <w:spacing w:val="-2"/>
                <w:sz w:val="23"/>
                <w:szCs w:val="23"/>
              </w:rPr>
              <w:t xml:space="preserve"> </w:t>
            </w:r>
            <w:r>
              <w:rPr>
                <w:spacing w:val="2"/>
                <w:sz w:val="23"/>
                <w:szCs w:val="23"/>
              </w:rPr>
              <w:t>M</w:t>
            </w:r>
            <w:r>
              <w:rPr>
                <w:spacing w:val="1"/>
                <w:sz w:val="23"/>
                <w:szCs w:val="23"/>
              </w:rPr>
              <w:t>a</w:t>
            </w:r>
            <w:r>
              <w:rPr>
                <w:spacing w:val="10"/>
                <w:sz w:val="23"/>
                <w:szCs w:val="23"/>
              </w:rPr>
              <w:t>s</w:t>
            </w:r>
            <w:r>
              <w:rPr>
                <w:spacing w:val="-16"/>
                <w:sz w:val="23"/>
                <w:szCs w:val="23"/>
              </w:rPr>
              <w:t>y</w:t>
            </w:r>
            <w:r>
              <w:rPr>
                <w:spacing w:val="5"/>
                <w:sz w:val="23"/>
                <w:szCs w:val="23"/>
              </w:rPr>
              <w:t>a</w:t>
            </w:r>
            <w:r>
              <w:rPr>
                <w:spacing w:val="-1"/>
                <w:sz w:val="23"/>
                <w:szCs w:val="23"/>
              </w:rPr>
              <w:t>r</w:t>
            </w:r>
            <w:r>
              <w:rPr>
                <w:spacing w:val="1"/>
                <w:sz w:val="23"/>
                <w:szCs w:val="23"/>
              </w:rPr>
              <w:t>a</w:t>
            </w:r>
            <w:r>
              <w:rPr>
                <w:spacing w:val="-8"/>
                <w:sz w:val="23"/>
                <w:szCs w:val="23"/>
              </w:rPr>
              <w:t>k</w:t>
            </w:r>
            <w:r>
              <w:rPr>
                <w:spacing w:val="6"/>
                <w:sz w:val="23"/>
                <w:szCs w:val="23"/>
              </w:rPr>
              <w:t>a</w:t>
            </w:r>
            <w:r>
              <w:rPr>
                <w:sz w:val="23"/>
                <w:szCs w:val="23"/>
              </w:rPr>
              <w:t>t</w:t>
            </w:r>
            <w:r>
              <w:rPr>
                <w:spacing w:val="6"/>
                <w:sz w:val="23"/>
                <w:szCs w:val="23"/>
              </w:rPr>
              <w:t xml:space="preserve"> M</w:t>
            </w:r>
            <w:r>
              <w:rPr>
                <w:spacing w:val="-8"/>
                <w:w w:val="101"/>
                <w:sz w:val="23"/>
                <w:szCs w:val="23"/>
              </w:rPr>
              <w:t>i</w:t>
            </w:r>
            <w:r>
              <w:rPr>
                <w:w w:val="101"/>
                <w:sz w:val="23"/>
                <w:szCs w:val="23"/>
              </w:rPr>
              <w:t>t</w:t>
            </w:r>
            <w:r>
              <w:rPr>
                <w:spacing w:val="-2"/>
                <w:w w:val="101"/>
                <w:sz w:val="23"/>
                <w:szCs w:val="23"/>
              </w:rPr>
              <w:t>r</w:t>
            </w:r>
            <w:r>
              <w:rPr>
                <w:w w:val="101"/>
                <w:sz w:val="23"/>
                <w:szCs w:val="23"/>
              </w:rPr>
              <w:t>a</w:t>
            </w:r>
          </w:p>
        </w:tc>
        <w:tc>
          <w:tcPr>
            <w:tcW w:w="272" w:type="dxa"/>
            <w:tcBorders>
              <w:top w:val="single" w:sz="6" w:space="0" w:color="000000"/>
              <w:left w:val="single" w:sz="6" w:space="0" w:color="000000"/>
              <w:bottom w:val="single" w:sz="4"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60" w:lineRule="exact"/>
              <w:rPr>
                <w:sz w:val="23"/>
                <w:szCs w:val="23"/>
              </w:rPr>
            </w:pPr>
            <w:r>
              <w:rPr>
                <w:spacing w:val="-2"/>
                <w:sz w:val="23"/>
                <w:szCs w:val="23"/>
              </w:rPr>
              <w:t>T</w:t>
            </w:r>
            <w:r>
              <w:rPr>
                <w:spacing w:val="1"/>
                <w:sz w:val="23"/>
                <w:szCs w:val="23"/>
              </w:rPr>
              <w:t>e</w:t>
            </w:r>
            <w:r>
              <w:rPr>
                <w:spacing w:val="-1"/>
                <w:sz w:val="23"/>
                <w:szCs w:val="23"/>
              </w:rPr>
              <w:t>r</w:t>
            </w:r>
            <w:r>
              <w:rPr>
                <w:spacing w:val="2"/>
                <w:sz w:val="23"/>
                <w:szCs w:val="23"/>
              </w:rPr>
              <w:t>s</w:t>
            </w:r>
            <w:r>
              <w:rPr>
                <w:spacing w:val="-3"/>
                <w:sz w:val="23"/>
                <w:szCs w:val="23"/>
              </w:rPr>
              <w:t>e</w:t>
            </w:r>
            <w:r>
              <w:rPr>
                <w:spacing w:val="-8"/>
                <w:sz w:val="23"/>
                <w:szCs w:val="23"/>
              </w:rPr>
              <w:t>l</w:t>
            </w:r>
            <w:r>
              <w:rPr>
                <w:spacing w:val="5"/>
                <w:sz w:val="23"/>
                <w:szCs w:val="23"/>
              </w:rPr>
              <w:t>e</w:t>
            </w:r>
            <w:r>
              <w:rPr>
                <w:spacing w:val="2"/>
                <w:sz w:val="23"/>
                <w:szCs w:val="23"/>
              </w:rPr>
              <w:t>s</w:t>
            </w:r>
            <w:r>
              <w:rPr>
                <w:spacing w:val="1"/>
                <w:sz w:val="23"/>
                <w:szCs w:val="23"/>
              </w:rPr>
              <w:t>a</w:t>
            </w:r>
            <w:r>
              <w:rPr>
                <w:spacing w:val="-4"/>
                <w:sz w:val="23"/>
                <w:szCs w:val="23"/>
              </w:rPr>
              <w:t>i</w:t>
            </w:r>
            <w:r>
              <w:rPr>
                <w:spacing w:val="-8"/>
                <w:sz w:val="23"/>
                <w:szCs w:val="23"/>
              </w:rPr>
              <w:t>k</w:t>
            </w:r>
            <w:r>
              <w:rPr>
                <w:spacing w:val="9"/>
                <w:sz w:val="23"/>
                <w:szCs w:val="23"/>
              </w:rPr>
              <w:t>a</w:t>
            </w:r>
            <w:r>
              <w:rPr>
                <w:sz w:val="23"/>
                <w:szCs w:val="23"/>
              </w:rPr>
              <w:t>n</w:t>
            </w:r>
            <w:r>
              <w:rPr>
                <w:spacing w:val="7"/>
                <w:sz w:val="23"/>
                <w:szCs w:val="23"/>
              </w:rPr>
              <w:t xml:space="preserve"> </w:t>
            </w:r>
            <w:r>
              <w:rPr>
                <w:sz w:val="23"/>
                <w:szCs w:val="23"/>
              </w:rPr>
              <w:t>/</w:t>
            </w:r>
            <w:r>
              <w:rPr>
                <w:spacing w:val="7"/>
                <w:sz w:val="23"/>
                <w:szCs w:val="23"/>
              </w:rPr>
              <w:t xml:space="preserve"> </w:t>
            </w:r>
            <w:r>
              <w:rPr>
                <w:spacing w:val="-2"/>
                <w:sz w:val="23"/>
                <w:szCs w:val="23"/>
              </w:rPr>
              <w:t>T</w:t>
            </w:r>
            <w:r>
              <w:rPr>
                <w:spacing w:val="-13"/>
                <w:sz w:val="23"/>
                <w:szCs w:val="23"/>
              </w:rPr>
              <w:t>i</w:t>
            </w:r>
            <w:r>
              <w:rPr>
                <w:spacing w:val="8"/>
                <w:sz w:val="23"/>
                <w:szCs w:val="23"/>
              </w:rPr>
              <w:t>d</w:t>
            </w:r>
            <w:r>
              <w:rPr>
                <w:spacing w:val="1"/>
                <w:sz w:val="23"/>
                <w:szCs w:val="23"/>
              </w:rPr>
              <w:t>a</w:t>
            </w:r>
            <w:r>
              <w:rPr>
                <w:sz w:val="23"/>
                <w:szCs w:val="23"/>
              </w:rPr>
              <w:t>k</w:t>
            </w:r>
            <w:r>
              <w:rPr>
                <w:spacing w:val="-3"/>
                <w:sz w:val="23"/>
                <w:szCs w:val="23"/>
              </w:rPr>
              <w:t xml:space="preserve"> </w:t>
            </w:r>
            <w:r>
              <w:rPr>
                <w:w w:val="101"/>
                <w:sz w:val="23"/>
                <w:szCs w:val="23"/>
              </w:rPr>
              <w:t>te</w:t>
            </w:r>
            <w:r>
              <w:rPr>
                <w:spacing w:val="-1"/>
                <w:w w:val="101"/>
                <w:sz w:val="23"/>
                <w:szCs w:val="23"/>
              </w:rPr>
              <w:t>r</w:t>
            </w:r>
            <w:r>
              <w:rPr>
                <w:spacing w:val="2"/>
                <w:sz w:val="23"/>
                <w:szCs w:val="23"/>
              </w:rPr>
              <w:t>s</w:t>
            </w:r>
            <w:r>
              <w:rPr>
                <w:spacing w:val="2"/>
                <w:w w:val="101"/>
                <w:sz w:val="23"/>
                <w:szCs w:val="23"/>
              </w:rPr>
              <w:t>e</w:t>
            </w:r>
            <w:r>
              <w:rPr>
                <w:spacing w:val="-12"/>
                <w:w w:val="101"/>
                <w:sz w:val="23"/>
                <w:szCs w:val="23"/>
              </w:rPr>
              <w:t>l</w:t>
            </w:r>
            <w:r>
              <w:rPr>
                <w:spacing w:val="5"/>
                <w:w w:val="101"/>
                <w:sz w:val="23"/>
                <w:szCs w:val="23"/>
              </w:rPr>
              <w:t>e</w:t>
            </w:r>
            <w:r>
              <w:rPr>
                <w:spacing w:val="-6"/>
                <w:sz w:val="23"/>
                <w:szCs w:val="23"/>
              </w:rPr>
              <w:t>s</w:t>
            </w:r>
            <w:r>
              <w:rPr>
                <w:spacing w:val="5"/>
                <w:w w:val="101"/>
                <w:sz w:val="23"/>
                <w:szCs w:val="23"/>
              </w:rPr>
              <w:t>a</w:t>
            </w:r>
            <w:r>
              <w:rPr>
                <w:spacing w:val="-4"/>
                <w:w w:val="101"/>
                <w:sz w:val="23"/>
                <w:szCs w:val="23"/>
              </w:rPr>
              <w:t>i</w:t>
            </w:r>
            <w:r>
              <w:rPr>
                <w:spacing w:val="-4"/>
                <w:sz w:val="23"/>
                <w:szCs w:val="23"/>
              </w:rPr>
              <w:t>k</w:t>
            </w:r>
            <w:r>
              <w:rPr>
                <w:spacing w:val="5"/>
                <w:w w:val="101"/>
                <w:sz w:val="23"/>
                <w:szCs w:val="23"/>
              </w:rPr>
              <w:t>a</w:t>
            </w:r>
            <w:r>
              <w:rPr>
                <w:sz w:val="23"/>
                <w:szCs w:val="23"/>
              </w:rPr>
              <w:t>n*</w:t>
            </w:r>
          </w:p>
        </w:tc>
      </w:tr>
      <w:tr w:rsidR="00673C54" w:rsidTr="00A71270">
        <w:trPr>
          <w:trHeight w:hRule="exact" w:val="283"/>
        </w:trPr>
        <w:tc>
          <w:tcPr>
            <w:tcW w:w="8331" w:type="dxa"/>
            <w:gridSpan w:val="3"/>
            <w:tcBorders>
              <w:top w:val="nil"/>
              <w:left w:val="single" w:sz="6" w:space="0" w:color="000000"/>
              <w:bottom w:val="nil"/>
              <w:right w:val="single" w:sz="6" w:space="0" w:color="000000"/>
            </w:tcBorders>
          </w:tcPr>
          <w:p w:rsidR="00673C54" w:rsidRDefault="009F2C88" w:rsidP="00376B9F">
            <w:pPr>
              <w:spacing w:before="18"/>
              <w:rPr>
                <w:sz w:val="23"/>
                <w:szCs w:val="23"/>
              </w:rPr>
            </w:pPr>
            <w:r>
              <w:rPr>
                <w:b/>
                <w:spacing w:val="-3"/>
                <w:sz w:val="23"/>
                <w:szCs w:val="23"/>
              </w:rPr>
              <w:t>B</w:t>
            </w:r>
            <w:r>
              <w:rPr>
                <w:b/>
                <w:spacing w:val="3"/>
                <w:sz w:val="23"/>
                <w:szCs w:val="23"/>
              </w:rPr>
              <w:t>i</w:t>
            </w:r>
            <w:r>
              <w:rPr>
                <w:b/>
                <w:sz w:val="23"/>
                <w:szCs w:val="23"/>
              </w:rPr>
              <w:t>a</w:t>
            </w:r>
            <w:r>
              <w:rPr>
                <w:b/>
                <w:spacing w:val="5"/>
                <w:sz w:val="23"/>
                <w:szCs w:val="23"/>
              </w:rPr>
              <w:t>y</w:t>
            </w:r>
            <w:r>
              <w:rPr>
                <w:b/>
                <w:sz w:val="23"/>
                <w:szCs w:val="23"/>
              </w:rPr>
              <w:t>a</w:t>
            </w:r>
            <w:r>
              <w:rPr>
                <w:b/>
                <w:spacing w:val="4"/>
                <w:sz w:val="23"/>
                <w:szCs w:val="23"/>
              </w:rPr>
              <w:t xml:space="preserve"> </w:t>
            </w:r>
            <w:r>
              <w:rPr>
                <w:b/>
                <w:spacing w:val="-10"/>
                <w:w w:val="101"/>
                <w:sz w:val="23"/>
                <w:szCs w:val="23"/>
              </w:rPr>
              <w:t>P</w:t>
            </w:r>
            <w:r>
              <w:rPr>
                <w:b/>
                <w:spacing w:val="-3"/>
                <w:w w:val="101"/>
                <w:sz w:val="23"/>
                <w:szCs w:val="23"/>
              </w:rPr>
              <w:t>r</w:t>
            </w:r>
            <w:r>
              <w:rPr>
                <w:b/>
                <w:sz w:val="23"/>
                <w:szCs w:val="23"/>
              </w:rPr>
              <w:t>og</w:t>
            </w:r>
            <w:r>
              <w:rPr>
                <w:b/>
                <w:spacing w:val="1"/>
                <w:sz w:val="23"/>
                <w:szCs w:val="23"/>
              </w:rPr>
              <w:t>r</w:t>
            </w:r>
            <w:r>
              <w:rPr>
                <w:b/>
                <w:sz w:val="23"/>
                <w:szCs w:val="23"/>
              </w:rPr>
              <w:t>am</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D</w:t>
            </w:r>
            <w:r>
              <w:rPr>
                <w:spacing w:val="-2"/>
                <w:w w:val="101"/>
                <w:sz w:val="23"/>
                <w:szCs w:val="23"/>
              </w:rPr>
              <w:t>R</w:t>
            </w:r>
            <w:r>
              <w:rPr>
                <w:spacing w:val="-1"/>
                <w:sz w:val="23"/>
                <w:szCs w:val="23"/>
              </w:rPr>
              <w:t>PM</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
                <w:sz w:val="23"/>
                <w:szCs w:val="23"/>
              </w:rPr>
              <w:t>R</w:t>
            </w:r>
            <w:r>
              <w:rPr>
                <w:sz w:val="23"/>
                <w:szCs w:val="23"/>
              </w:rPr>
              <w:t>p</w:t>
            </w:r>
            <w:r>
              <w:rPr>
                <w:spacing w:val="7"/>
                <w:sz w:val="23"/>
                <w:szCs w:val="23"/>
              </w:rPr>
              <w:t xml:space="preserve"> </w:t>
            </w:r>
            <w:r>
              <w:rPr>
                <w:spacing w:val="-4"/>
                <w:sz w:val="23"/>
                <w:szCs w:val="23"/>
              </w:rPr>
              <w:t>…</w:t>
            </w:r>
            <w:r>
              <w:rPr>
                <w:sz w:val="23"/>
                <w:szCs w:val="23"/>
              </w:rPr>
              <w:t>……</w:t>
            </w:r>
            <w:r>
              <w:rPr>
                <w:spacing w:val="-12"/>
                <w:sz w:val="23"/>
                <w:szCs w:val="23"/>
              </w:rPr>
              <w:t>…</w:t>
            </w:r>
            <w:r>
              <w:rPr>
                <w:spacing w:val="-2"/>
                <w:sz w:val="23"/>
                <w:szCs w:val="23"/>
              </w:rPr>
              <w:t>..</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S</w:t>
            </w:r>
            <w:r>
              <w:rPr>
                <w:sz w:val="23"/>
                <w:szCs w:val="23"/>
              </w:rPr>
              <w:t>u</w:t>
            </w:r>
            <w:r>
              <w:rPr>
                <w:spacing w:val="-4"/>
                <w:sz w:val="23"/>
                <w:szCs w:val="23"/>
              </w:rPr>
              <w:t>m</w:t>
            </w:r>
            <w:r>
              <w:rPr>
                <w:sz w:val="23"/>
                <w:szCs w:val="23"/>
              </w:rPr>
              <w:t>b</w:t>
            </w:r>
            <w:r>
              <w:rPr>
                <w:spacing w:val="2"/>
                <w:sz w:val="23"/>
                <w:szCs w:val="23"/>
              </w:rPr>
              <w:t>e</w:t>
            </w:r>
            <w:r>
              <w:rPr>
                <w:sz w:val="23"/>
                <w:szCs w:val="23"/>
              </w:rPr>
              <w:t>r</w:t>
            </w:r>
            <w:r>
              <w:rPr>
                <w:spacing w:val="1"/>
                <w:sz w:val="23"/>
                <w:szCs w:val="23"/>
              </w:rPr>
              <w:t xml:space="preserve"> </w:t>
            </w:r>
            <w:r>
              <w:rPr>
                <w:spacing w:val="-10"/>
                <w:w w:val="101"/>
                <w:sz w:val="23"/>
                <w:szCs w:val="23"/>
              </w:rPr>
              <w:t>L</w:t>
            </w:r>
            <w:r>
              <w:rPr>
                <w:spacing w:val="5"/>
                <w:w w:val="101"/>
                <w:sz w:val="23"/>
                <w:szCs w:val="23"/>
              </w:rPr>
              <w:t>a</w:t>
            </w:r>
            <w:r>
              <w:rPr>
                <w:sz w:val="23"/>
                <w:szCs w:val="23"/>
              </w:rPr>
              <w:t>in</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
                <w:sz w:val="23"/>
                <w:szCs w:val="23"/>
              </w:rPr>
              <w:t>R</w:t>
            </w:r>
            <w:r>
              <w:rPr>
                <w:sz w:val="23"/>
                <w:szCs w:val="23"/>
              </w:rPr>
              <w:t>p</w:t>
            </w:r>
            <w:r>
              <w:rPr>
                <w:spacing w:val="7"/>
                <w:sz w:val="23"/>
                <w:szCs w:val="23"/>
              </w:rPr>
              <w:t xml:space="preserve"> </w:t>
            </w:r>
            <w:r>
              <w:rPr>
                <w:spacing w:val="-4"/>
                <w:sz w:val="23"/>
                <w:szCs w:val="23"/>
              </w:rPr>
              <w:t>…</w:t>
            </w:r>
            <w:r>
              <w:rPr>
                <w:sz w:val="23"/>
                <w:szCs w:val="23"/>
              </w:rPr>
              <w:t>……</w:t>
            </w:r>
            <w:r>
              <w:rPr>
                <w:spacing w:val="-12"/>
                <w:sz w:val="23"/>
                <w:szCs w:val="23"/>
              </w:rPr>
              <w:t>…</w:t>
            </w:r>
            <w:r>
              <w:rPr>
                <w:spacing w:val="-2"/>
                <w:sz w:val="23"/>
                <w:szCs w:val="23"/>
              </w:rPr>
              <w:t>..</w:t>
            </w:r>
          </w:p>
        </w:tc>
      </w:tr>
      <w:tr w:rsidR="00673C54" w:rsidTr="00A71270">
        <w:trPr>
          <w:trHeight w:hRule="exact" w:val="280"/>
        </w:trPr>
        <w:tc>
          <w:tcPr>
            <w:tcW w:w="8331" w:type="dxa"/>
            <w:gridSpan w:val="3"/>
            <w:tcBorders>
              <w:top w:val="nil"/>
              <w:left w:val="single" w:sz="6" w:space="0" w:color="000000"/>
              <w:bottom w:val="nil"/>
              <w:right w:val="single" w:sz="6" w:space="0" w:color="000000"/>
            </w:tcBorders>
          </w:tcPr>
          <w:p w:rsidR="00673C54" w:rsidRDefault="009F2C88" w:rsidP="00376B9F">
            <w:pPr>
              <w:spacing w:before="15"/>
              <w:rPr>
                <w:sz w:val="23"/>
                <w:szCs w:val="23"/>
              </w:rPr>
            </w:pPr>
            <w:r>
              <w:rPr>
                <w:b/>
                <w:spacing w:val="-3"/>
                <w:sz w:val="23"/>
                <w:szCs w:val="23"/>
              </w:rPr>
              <w:t>L</w:t>
            </w:r>
            <w:r>
              <w:rPr>
                <w:b/>
                <w:spacing w:val="8"/>
                <w:sz w:val="23"/>
                <w:szCs w:val="23"/>
              </w:rPr>
              <w:t>i</w:t>
            </w:r>
            <w:r>
              <w:rPr>
                <w:b/>
                <w:sz w:val="23"/>
                <w:szCs w:val="23"/>
              </w:rPr>
              <w:t>k</w:t>
            </w:r>
            <w:r>
              <w:rPr>
                <w:b/>
                <w:spacing w:val="-5"/>
                <w:sz w:val="23"/>
                <w:szCs w:val="23"/>
              </w:rPr>
              <w:t>u</w:t>
            </w:r>
            <w:r>
              <w:rPr>
                <w:b/>
                <w:sz w:val="23"/>
                <w:szCs w:val="23"/>
              </w:rPr>
              <w:t>i</w:t>
            </w:r>
            <w:r>
              <w:rPr>
                <w:b/>
                <w:spacing w:val="-1"/>
                <w:sz w:val="23"/>
                <w:szCs w:val="23"/>
              </w:rPr>
              <w:t>d</w:t>
            </w:r>
            <w:r>
              <w:rPr>
                <w:b/>
                <w:sz w:val="23"/>
                <w:szCs w:val="23"/>
              </w:rPr>
              <w:t>i</w:t>
            </w:r>
            <w:r>
              <w:rPr>
                <w:b/>
                <w:spacing w:val="-5"/>
                <w:sz w:val="23"/>
                <w:szCs w:val="23"/>
              </w:rPr>
              <w:t>t</w:t>
            </w:r>
            <w:r>
              <w:rPr>
                <w:b/>
                <w:spacing w:val="4"/>
                <w:sz w:val="23"/>
                <w:szCs w:val="23"/>
              </w:rPr>
              <w:t>a</w:t>
            </w:r>
            <w:r>
              <w:rPr>
                <w:b/>
                <w:sz w:val="23"/>
                <w:szCs w:val="23"/>
              </w:rPr>
              <w:t>s</w:t>
            </w:r>
            <w:r>
              <w:rPr>
                <w:b/>
                <w:spacing w:val="3"/>
                <w:sz w:val="23"/>
                <w:szCs w:val="23"/>
              </w:rPr>
              <w:t xml:space="preserve"> </w:t>
            </w:r>
            <w:r>
              <w:rPr>
                <w:b/>
                <w:spacing w:val="-4"/>
                <w:sz w:val="23"/>
                <w:szCs w:val="23"/>
              </w:rPr>
              <w:t>D</w:t>
            </w:r>
            <w:r>
              <w:rPr>
                <w:b/>
                <w:spacing w:val="8"/>
                <w:sz w:val="23"/>
                <w:szCs w:val="23"/>
              </w:rPr>
              <w:t>a</w:t>
            </w:r>
            <w:r>
              <w:rPr>
                <w:b/>
                <w:spacing w:val="-13"/>
                <w:sz w:val="23"/>
                <w:szCs w:val="23"/>
              </w:rPr>
              <w:t>n</w:t>
            </w:r>
            <w:r>
              <w:rPr>
                <w:b/>
                <w:sz w:val="23"/>
                <w:szCs w:val="23"/>
              </w:rPr>
              <w:t>a</w:t>
            </w:r>
            <w:r>
              <w:rPr>
                <w:b/>
                <w:spacing w:val="6"/>
                <w:sz w:val="23"/>
                <w:szCs w:val="23"/>
              </w:rPr>
              <w:t xml:space="preserve"> </w:t>
            </w:r>
            <w:r>
              <w:rPr>
                <w:b/>
                <w:spacing w:val="-2"/>
                <w:w w:val="101"/>
                <w:sz w:val="23"/>
                <w:szCs w:val="23"/>
              </w:rPr>
              <w:t>P</w:t>
            </w:r>
            <w:r>
              <w:rPr>
                <w:b/>
                <w:spacing w:val="1"/>
                <w:w w:val="101"/>
                <w:sz w:val="23"/>
                <w:szCs w:val="23"/>
              </w:rPr>
              <w:t>r</w:t>
            </w:r>
            <w:r>
              <w:rPr>
                <w:b/>
                <w:spacing w:val="-7"/>
                <w:sz w:val="23"/>
                <w:szCs w:val="23"/>
              </w:rPr>
              <w:t>o</w:t>
            </w:r>
            <w:r>
              <w:rPr>
                <w:b/>
                <w:spacing w:val="4"/>
                <w:sz w:val="23"/>
                <w:szCs w:val="23"/>
              </w:rPr>
              <w:t>g</w:t>
            </w:r>
            <w:r>
              <w:rPr>
                <w:b/>
                <w:spacing w:val="-7"/>
                <w:w w:val="101"/>
                <w:sz w:val="23"/>
                <w:szCs w:val="23"/>
              </w:rPr>
              <w:t>r</w:t>
            </w:r>
            <w:r>
              <w:rPr>
                <w:b/>
                <w:spacing w:val="8"/>
                <w:sz w:val="23"/>
                <w:szCs w:val="23"/>
              </w:rPr>
              <w:t>am</w:t>
            </w:r>
          </w:p>
        </w:tc>
      </w:tr>
      <w:tr w:rsidR="00673C54">
        <w:trPr>
          <w:trHeight w:hRule="exact" w:val="548"/>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
                <w:sz w:val="23"/>
                <w:szCs w:val="23"/>
              </w:rPr>
              <w:t>a</w:t>
            </w:r>
            <w:r>
              <w:rPr>
                <w:sz w:val="23"/>
                <w:szCs w:val="23"/>
              </w:rPr>
              <w:t xml:space="preserve">)  </w:t>
            </w:r>
            <w:r>
              <w:rPr>
                <w:spacing w:val="12"/>
                <w:sz w:val="23"/>
                <w:szCs w:val="23"/>
              </w:rPr>
              <w:t xml:space="preserve"> </w:t>
            </w:r>
            <w:r>
              <w:rPr>
                <w:spacing w:val="-2"/>
                <w:sz w:val="23"/>
                <w:szCs w:val="23"/>
              </w:rPr>
              <w:t>T</w:t>
            </w:r>
            <w:r>
              <w:rPr>
                <w:spacing w:val="1"/>
                <w:sz w:val="23"/>
                <w:szCs w:val="23"/>
              </w:rPr>
              <w:t>a</w:t>
            </w:r>
            <w:r>
              <w:rPr>
                <w:spacing w:val="-12"/>
                <w:sz w:val="23"/>
                <w:szCs w:val="23"/>
              </w:rPr>
              <w:t>h</w:t>
            </w:r>
            <w:r>
              <w:rPr>
                <w:spacing w:val="1"/>
                <w:sz w:val="23"/>
                <w:szCs w:val="23"/>
              </w:rPr>
              <w:t>a</w:t>
            </w:r>
            <w:r>
              <w:rPr>
                <w:sz w:val="23"/>
                <w:szCs w:val="23"/>
              </w:rPr>
              <w:t>p</w:t>
            </w:r>
            <w:r>
              <w:rPr>
                <w:spacing w:val="1"/>
                <w:sz w:val="23"/>
                <w:szCs w:val="23"/>
              </w:rPr>
              <w:t>a</w:t>
            </w:r>
            <w:r>
              <w:rPr>
                <w:sz w:val="23"/>
                <w:szCs w:val="23"/>
              </w:rPr>
              <w:t>n</w:t>
            </w:r>
            <w:r>
              <w:rPr>
                <w:spacing w:val="5"/>
                <w:sz w:val="23"/>
                <w:szCs w:val="23"/>
              </w:rPr>
              <w:t xml:space="preserve"> </w:t>
            </w:r>
            <w:r>
              <w:rPr>
                <w:sz w:val="23"/>
                <w:szCs w:val="23"/>
              </w:rPr>
              <w:t>p</w:t>
            </w:r>
            <w:r>
              <w:rPr>
                <w:spacing w:val="1"/>
                <w:sz w:val="23"/>
                <w:szCs w:val="23"/>
              </w:rPr>
              <w:t>e</w:t>
            </w:r>
            <w:r>
              <w:rPr>
                <w:spacing w:val="-12"/>
                <w:sz w:val="23"/>
                <w:szCs w:val="23"/>
              </w:rPr>
              <w:t>n</w:t>
            </w:r>
            <w:r>
              <w:rPr>
                <w:spacing w:val="1"/>
                <w:sz w:val="23"/>
                <w:szCs w:val="23"/>
              </w:rPr>
              <w:t>ca</w:t>
            </w:r>
            <w:r>
              <w:rPr>
                <w:spacing w:val="-12"/>
                <w:sz w:val="23"/>
                <w:szCs w:val="23"/>
              </w:rPr>
              <w:t>i</w:t>
            </w:r>
            <w:r>
              <w:rPr>
                <w:spacing w:val="-1"/>
                <w:sz w:val="23"/>
                <w:szCs w:val="23"/>
              </w:rPr>
              <w:t>r</w:t>
            </w:r>
            <w:r>
              <w:rPr>
                <w:spacing w:val="10"/>
                <w:sz w:val="23"/>
                <w:szCs w:val="23"/>
              </w:rPr>
              <w:t>a</w:t>
            </w:r>
            <w:r>
              <w:rPr>
                <w:sz w:val="23"/>
                <w:szCs w:val="23"/>
              </w:rPr>
              <w:t>n</w:t>
            </w:r>
            <w:r>
              <w:rPr>
                <w:spacing w:val="-6"/>
                <w:sz w:val="23"/>
                <w:szCs w:val="23"/>
              </w:rPr>
              <w:t xml:space="preserve"> </w:t>
            </w:r>
            <w:r>
              <w:rPr>
                <w:spacing w:val="8"/>
                <w:sz w:val="23"/>
                <w:szCs w:val="23"/>
              </w:rPr>
              <w:t>d</w:t>
            </w:r>
            <w:r>
              <w:rPr>
                <w:spacing w:val="-3"/>
                <w:w w:val="101"/>
                <w:sz w:val="23"/>
                <w:szCs w:val="23"/>
              </w:rPr>
              <w:t>a</w:t>
            </w:r>
            <w:r>
              <w:rPr>
                <w:spacing w:val="-4"/>
                <w:sz w:val="23"/>
                <w:szCs w:val="23"/>
              </w:rPr>
              <w:t>na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2"/>
                <w:sz w:val="23"/>
                <w:szCs w:val="23"/>
              </w:rPr>
              <w:t>M</w:t>
            </w:r>
            <w:r>
              <w:rPr>
                <w:spacing w:val="-3"/>
                <w:sz w:val="23"/>
                <w:szCs w:val="23"/>
              </w:rPr>
              <w:t>e</w:t>
            </w:r>
            <w:r>
              <w:rPr>
                <w:spacing w:val="-8"/>
                <w:sz w:val="23"/>
                <w:szCs w:val="23"/>
              </w:rPr>
              <w:t>n</w:t>
            </w:r>
            <w:r>
              <w:rPr>
                <w:spacing w:val="4"/>
                <w:sz w:val="23"/>
                <w:szCs w:val="23"/>
              </w:rPr>
              <w:t>d</w:t>
            </w:r>
            <w:r>
              <w:rPr>
                <w:spacing w:val="1"/>
                <w:sz w:val="23"/>
                <w:szCs w:val="23"/>
              </w:rPr>
              <w:t>u</w:t>
            </w:r>
            <w:r>
              <w:rPr>
                <w:spacing w:val="-4"/>
                <w:sz w:val="23"/>
                <w:szCs w:val="23"/>
              </w:rPr>
              <w:t>k</w:t>
            </w:r>
            <w:r>
              <w:rPr>
                <w:spacing w:val="4"/>
                <w:sz w:val="23"/>
                <w:szCs w:val="23"/>
              </w:rPr>
              <w:t>u</w:t>
            </w:r>
            <w:r>
              <w:rPr>
                <w:spacing w:val="-4"/>
                <w:sz w:val="23"/>
                <w:szCs w:val="23"/>
              </w:rPr>
              <w:t>n</w:t>
            </w:r>
            <w:r>
              <w:rPr>
                <w:sz w:val="23"/>
                <w:szCs w:val="23"/>
              </w:rPr>
              <w:t>g</w:t>
            </w:r>
            <w:r>
              <w:rPr>
                <w:spacing w:val="-2"/>
                <w:sz w:val="23"/>
                <w:szCs w:val="23"/>
              </w:rPr>
              <w:t xml:space="preserve"> </w:t>
            </w:r>
            <w:r>
              <w:rPr>
                <w:spacing w:val="-8"/>
                <w:sz w:val="23"/>
                <w:szCs w:val="23"/>
              </w:rPr>
              <w:t>k</w:t>
            </w:r>
            <w:r>
              <w:rPr>
                <w:spacing w:val="9"/>
                <w:sz w:val="23"/>
                <w:szCs w:val="23"/>
              </w:rPr>
              <w:t>e</w:t>
            </w:r>
            <w:r>
              <w:rPr>
                <w:spacing w:val="-4"/>
                <w:sz w:val="23"/>
                <w:szCs w:val="23"/>
              </w:rPr>
              <w:t>g</w:t>
            </w:r>
            <w:r>
              <w:rPr>
                <w:spacing w:val="-9"/>
                <w:sz w:val="23"/>
                <w:szCs w:val="23"/>
              </w:rPr>
              <w:t>i</w:t>
            </w:r>
            <w:r>
              <w:rPr>
                <w:spacing w:val="1"/>
                <w:sz w:val="23"/>
                <w:szCs w:val="23"/>
              </w:rPr>
              <w:t>a</w:t>
            </w:r>
            <w:r>
              <w:rPr>
                <w:spacing w:val="-4"/>
                <w:sz w:val="23"/>
                <w:szCs w:val="23"/>
              </w:rPr>
              <w:t>t</w:t>
            </w:r>
            <w:r>
              <w:rPr>
                <w:spacing w:val="9"/>
                <w:sz w:val="23"/>
                <w:szCs w:val="23"/>
              </w:rPr>
              <w:t>a</w:t>
            </w:r>
            <w:r>
              <w:rPr>
                <w:sz w:val="23"/>
                <w:szCs w:val="23"/>
              </w:rPr>
              <w:t>n</w:t>
            </w:r>
            <w:r>
              <w:rPr>
                <w:spacing w:val="2"/>
                <w:sz w:val="23"/>
                <w:szCs w:val="23"/>
              </w:rPr>
              <w:t xml:space="preserve"> </w:t>
            </w:r>
            <w:r>
              <w:rPr>
                <w:sz w:val="23"/>
                <w:szCs w:val="23"/>
              </w:rPr>
              <w:t>/</w:t>
            </w:r>
            <w:r>
              <w:rPr>
                <w:spacing w:val="3"/>
                <w:sz w:val="23"/>
                <w:szCs w:val="23"/>
              </w:rPr>
              <w:t xml:space="preserve"> </w:t>
            </w:r>
            <w:r>
              <w:rPr>
                <w:spacing w:val="2"/>
                <w:sz w:val="23"/>
                <w:szCs w:val="23"/>
              </w:rPr>
              <w:t>M</w:t>
            </w:r>
            <w:r>
              <w:rPr>
                <w:spacing w:val="-3"/>
                <w:w w:val="101"/>
                <w:sz w:val="23"/>
                <w:szCs w:val="23"/>
              </w:rPr>
              <w:t>e</w:t>
            </w:r>
            <w:r>
              <w:rPr>
                <w:sz w:val="23"/>
                <w:szCs w:val="23"/>
              </w:rPr>
              <w:t>n</w:t>
            </w:r>
            <w:r>
              <w:rPr>
                <w:spacing w:val="-4"/>
                <w:sz w:val="23"/>
                <w:szCs w:val="23"/>
              </w:rPr>
              <w:t>g</w:t>
            </w:r>
            <w:r>
              <w:rPr>
                <w:spacing w:val="-8"/>
                <w:sz w:val="23"/>
                <w:szCs w:val="23"/>
              </w:rPr>
              <w:t>g</w:t>
            </w:r>
            <w:r>
              <w:rPr>
                <w:spacing w:val="1"/>
                <w:w w:val="101"/>
                <w:sz w:val="23"/>
                <w:szCs w:val="23"/>
              </w:rPr>
              <w:t>a</w:t>
            </w:r>
            <w:r>
              <w:rPr>
                <w:spacing w:val="4"/>
                <w:sz w:val="23"/>
                <w:szCs w:val="23"/>
              </w:rPr>
              <w:t>n</w:t>
            </w:r>
            <w:r>
              <w:rPr>
                <w:spacing w:val="-4"/>
                <w:sz w:val="23"/>
                <w:szCs w:val="23"/>
              </w:rPr>
              <w:t>ggu</w:t>
            </w:r>
          </w:p>
          <w:p w:rsidR="00673C54" w:rsidRDefault="009F2C88" w:rsidP="00376B9F">
            <w:pPr>
              <w:spacing w:before="3"/>
              <w:rPr>
                <w:sz w:val="23"/>
                <w:szCs w:val="23"/>
              </w:rPr>
            </w:pPr>
            <w:r>
              <w:rPr>
                <w:spacing w:val="-8"/>
                <w:sz w:val="23"/>
                <w:szCs w:val="23"/>
              </w:rPr>
              <w:t>k</w:t>
            </w:r>
            <w:r>
              <w:rPr>
                <w:spacing w:val="9"/>
                <w:sz w:val="23"/>
                <w:szCs w:val="23"/>
              </w:rPr>
              <w:t>e</w:t>
            </w:r>
            <w:r>
              <w:rPr>
                <w:spacing w:val="-8"/>
                <w:sz w:val="23"/>
                <w:szCs w:val="23"/>
              </w:rPr>
              <w:t>l</w:t>
            </w:r>
            <w:r>
              <w:rPr>
                <w:spacing w:val="9"/>
                <w:sz w:val="23"/>
                <w:szCs w:val="23"/>
              </w:rPr>
              <w:t>a</w:t>
            </w:r>
            <w:r>
              <w:rPr>
                <w:spacing w:val="-12"/>
                <w:sz w:val="23"/>
                <w:szCs w:val="23"/>
              </w:rPr>
              <w:t>n</w:t>
            </w:r>
            <w:r>
              <w:rPr>
                <w:spacing w:val="10"/>
                <w:sz w:val="23"/>
                <w:szCs w:val="23"/>
              </w:rPr>
              <w:t>c</w:t>
            </w:r>
            <w:r>
              <w:rPr>
                <w:spacing w:val="-3"/>
                <w:sz w:val="23"/>
                <w:szCs w:val="23"/>
              </w:rPr>
              <w:t>a</w:t>
            </w:r>
            <w:r>
              <w:rPr>
                <w:spacing w:val="3"/>
                <w:sz w:val="23"/>
                <w:szCs w:val="23"/>
              </w:rPr>
              <w:t>r</w:t>
            </w:r>
            <w:r>
              <w:rPr>
                <w:spacing w:val="-3"/>
                <w:sz w:val="23"/>
                <w:szCs w:val="23"/>
              </w:rPr>
              <w:t>a</w:t>
            </w:r>
            <w:r>
              <w:rPr>
                <w:sz w:val="23"/>
                <w:szCs w:val="23"/>
              </w:rPr>
              <w:t>n</w:t>
            </w:r>
            <w:r>
              <w:rPr>
                <w:spacing w:val="8"/>
                <w:sz w:val="23"/>
                <w:szCs w:val="23"/>
              </w:rPr>
              <w:t xml:space="preserve"> </w:t>
            </w:r>
            <w:r>
              <w:rPr>
                <w:spacing w:val="-4"/>
                <w:sz w:val="23"/>
                <w:szCs w:val="23"/>
              </w:rPr>
              <w:t>k</w:t>
            </w:r>
            <w:r>
              <w:rPr>
                <w:spacing w:val="1"/>
                <w:sz w:val="23"/>
                <w:szCs w:val="23"/>
              </w:rPr>
              <w:t>e</w:t>
            </w:r>
            <w:r>
              <w:rPr>
                <w:spacing w:val="4"/>
                <w:sz w:val="23"/>
                <w:szCs w:val="23"/>
              </w:rPr>
              <w:t>g</w:t>
            </w:r>
            <w:r>
              <w:rPr>
                <w:spacing w:val="-12"/>
                <w:sz w:val="23"/>
                <w:szCs w:val="23"/>
              </w:rPr>
              <w:t>i</w:t>
            </w:r>
            <w:r>
              <w:rPr>
                <w:spacing w:val="1"/>
                <w:sz w:val="23"/>
                <w:szCs w:val="23"/>
              </w:rPr>
              <w:t>a</w:t>
            </w:r>
            <w:r>
              <w:rPr>
                <w:sz w:val="23"/>
                <w:szCs w:val="23"/>
              </w:rPr>
              <w:t>t</w:t>
            </w:r>
            <w:r>
              <w:rPr>
                <w:spacing w:val="9"/>
                <w:sz w:val="23"/>
                <w:szCs w:val="23"/>
              </w:rPr>
              <w:t>a</w:t>
            </w:r>
            <w:r>
              <w:rPr>
                <w:sz w:val="23"/>
                <w:szCs w:val="23"/>
              </w:rPr>
              <w:t>n</w:t>
            </w:r>
            <w:r>
              <w:rPr>
                <w:spacing w:val="-10"/>
                <w:sz w:val="23"/>
                <w:szCs w:val="23"/>
              </w:rPr>
              <w:t xml:space="preserve"> </w:t>
            </w:r>
            <w:r>
              <w:rPr>
                <w:spacing w:val="8"/>
                <w:sz w:val="23"/>
                <w:szCs w:val="23"/>
              </w:rPr>
              <w:t>d</w:t>
            </w:r>
            <w:r>
              <w:rPr>
                <w:sz w:val="23"/>
                <w:szCs w:val="23"/>
              </w:rPr>
              <w:t>i</w:t>
            </w:r>
            <w:r>
              <w:rPr>
                <w:spacing w:val="-5"/>
                <w:sz w:val="23"/>
                <w:szCs w:val="23"/>
              </w:rPr>
              <w:t xml:space="preserve"> </w:t>
            </w:r>
            <w:r>
              <w:rPr>
                <w:spacing w:val="-9"/>
                <w:w w:val="101"/>
                <w:sz w:val="23"/>
                <w:szCs w:val="23"/>
              </w:rPr>
              <w:t>l</w:t>
            </w:r>
            <w:r>
              <w:rPr>
                <w:spacing w:val="2"/>
                <w:w w:val="101"/>
                <w:sz w:val="23"/>
                <w:szCs w:val="23"/>
              </w:rPr>
              <w:t>a</w:t>
            </w:r>
            <w:r>
              <w:rPr>
                <w:spacing w:val="8"/>
                <w:sz w:val="23"/>
                <w:szCs w:val="23"/>
              </w:rPr>
              <w:t>p</w:t>
            </w:r>
            <w:r>
              <w:rPr>
                <w:spacing w:val="-3"/>
                <w:w w:val="101"/>
                <w:sz w:val="23"/>
                <w:szCs w:val="23"/>
              </w:rPr>
              <w:t>a</w:t>
            </w:r>
            <w:r>
              <w:rPr>
                <w:spacing w:val="4"/>
                <w:sz w:val="23"/>
                <w:szCs w:val="23"/>
              </w:rPr>
              <w:t>n</w:t>
            </w:r>
            <w:r>
              <w:rPr>
                <w:spacing w:val="-12"/>
                <w:sz w:val="23"/>
                <w:szCs w:val="23"/>
              </w:rPr>
              <w:t>g</w:t>
            </w:r>
            <w:r>
              <w:rPr>
                <w:spacing w:val="13"/>
                <w:w w:val="101"/>
                <w:sz w:val="23"/>
                <w:szCs w:val="23"/>
              </w:rPr>
              <w:t>a</w:t>
            </w:r>
            <w:r>
              <w:rPr>
                <w:spacing w:val="-4"/>
                <w:sz w:val="23"/>
                <w:szCs w:val="23"/>
              </w:rPr>
              <w:t>n</w:t>
            </w:r>
            <w:r>
              <w:rPr>
                <w:sz w:val="23"/>
                <w:szCs w:val="23"/>
              </w:rPr>
              <w:t>*</w:t>
            </w:r>
          </w:p>
        </w:tc>
      </w:tr>
      <w:tr w:rsidR="00673C54">
        <w:trPr>
          <w:trHeight w:hRule="exact" w:val="54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8"/>
                <w:sz w:val="23"/>
                <w:szCs w:val="23"/>
              </w:rPr>
              <w:t>b</w:t>
            </w:r>
            <w:r>
              <w:rPr>
                <w:sz w:val="23"/>
                <w:szCs w:val="23"/>
              </w:rPr>
              <w:t xml:space="preserve">)  </w:t>
            </w:r>
            <w:r>
              <w:rPr>
                <w:spacing w:val="7"/>
                <w:sz w:val="23"/>
                <w:szCs w:val="23"/>
              </w:rPr>
              <w:t xml:space="preserve"> </w:t>
            </w:r>
            <w:r>
              <w:rPr>
                <w:spacing w:val="-10"/>
                <w:sz w:val="23"/>
                <w:szCs w:val="23"/>
              </w:rPr>
              <w:t>J</w:t>
            </w:r>
            <w:r>
              <w:rPr>
                <w:sz w:val="23"/>
                <w:szCs w:val="23"/>
              </w:rPr>
              <w:t>u</w:t>
            </w:r>
            <w:r>
              <w:rPr>
                <w:spacing w:val="-4"/>
                <w:sz w:val="23"/>
                <w:szCs w:val="23"/>
              </w:rPr>
              <w:t>ml</w:t>
            </w:r>
            <w:r>
              <w:rPr>
                <w:spacing w:val="1"/>
                <w:sz w:val="23"/>
                <w:szCs w:val="23"/>
              </w:rPr>
              <w:t>a</w:t>
            </w:r>
            <w:r>
              <w:rPr>
                <w:sz w:val="23"/>
                <w:szCs w:val="23"/>
              </w:rPr>
              <w:t>h</w:t>
            </w:r>
            <w:r>
              <w:rPr>
                <w:spacing w:val="-4"/>
                <w:sz w:val="23"/>
                <w:szCs w:val="23"/>
              </w:rPr>
              <w:t xml:space="preserve"> </w:t>
            </w:r>
            <w:r>
              <w:rPr>
                <w:spacing w:val="8"/>
                <w:sz w:val="23"/>
                <w:szCs w:val="23"/>
              </w:rPr>
              <w:t>d</w:t>
            </w:r>
            <w:r>
              <w:rPr>
                <w:spacing w:val="-3"/>
                <w:w w:val="101"/>
                <w:sz w:val="23"/>
                <w:szCs w:val="23"/>
              </w:rPr>
              <w:t>a</w:t>
            </w:r>
            <w:r>
              <w:rPr>
                <w:spacing w:val="-4"/>
                <w:sz w:val="23"/>
                <w:szCs w:val="23"/>
              </w:rPr>
              <w:t>na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2"/>
                <w:sz w:val="23"/>
                <w:szCs w:val="23"/>
              </w:rPr>
              <w:t>T</w:t>
            </w:r>
            <w:r>
              <w:rPr>
                <w:spacing w:val="-8"/>
                <w:sz w:val="23"/>
                <w:szCs w:val="23"/>
              </w:rPr>
              <w:t>i</w:t>
            </w:r>
            <w:r>
              <w:rPr>
                <w:spacing w:val="8"/>
                <w:sz w:val="23"/>
                <w:szCs w:val="23"/>
              </w:rPr>
              <w:t>d</w:t>
            </w:r>
            <w:r>
              <w:rPr>
                <w:spacing w:val="-3"/>
                <w:sz w:val="23"/>
                <w:szCs w:val="23"/>
              </w:rPr>
              <w:t>a</w:t>
            </w:r>
            <w:r>
              <w:rPr>
                <w:sz w:val="23"/>
                <w:szCs w:val="23"/>
              </w:rPr>
              <w:t>k</w:t>
            </w:r>
            <w:r>
              <w:rPr>
                <w:spacing w:val="6"/>
                <w:sz w:val="23"/>
                <w:szCs w:val="23"/>
              </w:rPr>
              <w:t xml:space="preserve"> </w:t>
            </w:r>
            <w:r>
              <w:rPr>
                <w:sz w:val="23"/>
                <w:szCs w:val="23"/>
              </w:rPr>
              <w:t>D</w:t>
            </w:r>
            <w:r>
              <w:rPr>
                <w:spacing w:val="-12"/>
                <w:sz w:val="23"/>
                <w:szCs w:val="23"/>
              </w:rPr>
              <w:t>i</w:t>
            </w:r>
            <w:r>
              <w:rPr>
                <w:sz w:val="23"/>
                <w:szCs w:val="23"/>
              </w:rPr>
              <w:t>te</w:t>
            </w:r>
            <w:r>
              <w:rPr>
                <w:spacing w:val="3"/>
                <w:sz w:val="23"/>
                <w:szCs w:val="23"/>
              </w:rPr>
              <w:t>r</w:t>
            </w:r>
            <w:r>
              <w:rPr>
                <w:sz w:val="23"/>
                <w:szCs w:val="23"/>
              </w:rPr>
              <w:t>i</w:t>
            </w:r>
            <w:r>
              <w:rPr>
                <w:spacing w:val="-9"/>
                <w:sz w:val="23"/>
                <w:szCs w:val="23"/>
              </w:rPr>
              <w:t>m</w:t>
            </w:r>
            <w:r>
              <w:rPr>
                <w:sz w:val="23"/>
                <w:szCs w:val="23"/>
              </w:rPr>
              <w:t>a</w:t>
            </w:r>
            <w:r>
              <w:rPr>
                <w:spacing w:val="13"/>
                <w:sz w:val="23"/>
                <w:szCs w:val="23"/>
              </w:rPr>
              <w:t xml:space="preserve"> </w:t>
            </w:r>
            <w:r>
              <w:rPr>
                <w:spacing w:val="-4"/>
                <w:sz w:val="23"/>
                <w:szCs w:val="23"/>
              </w:rPr>
              <w:t>1</w:t>
            </w:r>
            <w:r>
              <w:rPr>
                <w:sz w:val="23"/>
                <w:szCs w:val="23"/>
              </w:rPr>
              <w:t>00%</w:t>
            </w:r>
            <w:r>
              <w:rPr>
                <w:spacing w:val="5"/>
                <w:sz w:val="23"/>
                <w:szCs w:val="23"/>
              </w:rPr>
              <w:t xml:space="preserve"> </w:t>
            </w:r>
            <w:r>
              <w:rPr>
                <w:sz w:val="23"/>
                <w:szCs w:val="23"/>
              </w:rPr>
              <w:t>/</w:t>
            </w:r>
            <w:r>
              <w:rPr>
                <w:spacing w:val="4"/>
                <w:sz w:val="23"/>
                <w:szCs w:val="23"/>
              </w:rPr>
              <w:t xml:space="preserve"> </w:t>
            </w:r>
            <w:r>
              <w:rPr>
                <w:sz w:val="23"/>
                <w:szCs w:val="23"/>
              </w:rPr>
              <w:t>D</w:t>
            </w:r>
            <w:r>
              <w:rPr>
                <w:spacing w:val="-12"/>
                <w:w w:val="101"/>
                <w:sz w:val="23"/>
                <w:szCs w:val="23"/>
              </w:rPr>
              <w:t>i</w:t>
            </w:r>
            <w:r>
              <w:rPr>
                <w:w w:val="101"/>
                <w:sz w:val="23"/>
                <w:szCs w:val="23"/>
              </w:rPr>
              <w:t>te</w:t>
            </w:r>
            <w:r>
              <w:rPr>
                <w:spacing w:val="3"/>
                <w:w w:val="101"/>
                <w:sz w:val="23"/>
                <w:szCs w:val="23"/>
              </w:rPr>
              <w:t>r</w:t>
            </w:r>
            <w:r>
              <w:rPr>
                <w:spacing w:val="-8"/>
                <w:w w:val="101"/>
                <w:sz w:val="23"/>
                <w:szCs w:val="23"/>
              </w:rPr>
              <w:t>i</w:t>
            </w:r>
            <w:r>
              <w:rPr>
                <w:spacing w:val="-9"/>
                <w:w w:val="101"/>
                <w:sz w:val="23"/>
                <w:szCs w:val="23"/>
              </w:rPr>
              <w:t>ma</w:t>
            </w:r>
          </w:p>
          <w:p w:rsidR="00673C54" w:rsidRDefault="009F2C88" w:rsidP="00376B9F">
            <w:pPr>
              <w:spacing w:before="3"/>
              <w:rPr>
                <w:sz w:val="23"/>
                <w:szCs w:val="23"/>
              </w:rPr>
            </w:pPr>
            <w:r>
              <w:rPr>
                <w:spacing w:val="-4"/>
                <w:sz w:val="23"/>
                <w:szCs w:val="23"/>
              </w:rPr>
              <w:t>1</w:t>
            </w:r>
            <w:r>
              <w:rPr>
                <w:spacing w:val="4"/>
                <w:sz w:val="23"/>
                <w:szCs w:val="23"/>
              </w:rPr>
              <w:t>0</w:t>
            </w:r>
            <w:r>
              <w:rPr>
                <w:sz w:val="23"/>
                <w:szCs w:val="23"/>
              </w:rPr>
              <w:t>0</w:t>
            </w:r>
            <w:r>
              <w:rPr>
                <w:spacing w:val="-1"/>
                <w:sz w:val="23"/>
                <w:szCs w:val="23"/>
              </w:rPr>
              <w:t>%</w:t>
            </w:r>
            <w:r>
              <w:rPr>
                <w:sz w:val="23"/>
                <w:szCs w:val="23"/>
              </w:rPr>
              <w:t>*</w:t>
            </w:r>
          </w:p>
        </w:tc>
      </w:tr>
      <w:tr w:rsidR="00673C54" w:rsidTr="00A71270">
        <w:trPr>
          <w:trHeight w:hRule="exact" w:val="281"/>
        </w:trPr>
        <w:tc>
          <w:tcPr>
            <w:tcW w:w="8331" w:type="dxa"/>
            <w:gridSpan w:val="3"/>
            <w:tcBorders>
              <w:top w:val="nil"/>
              <w:left w:val="single" w:sz="6" w:space="0" w:color="000000"/>
              <w:bottom w:val="nil"/>
              <w:right w:val="single" w:sz="6" w:space="0" w:color="000000"/>
            </w:tcBorders>
          </w:tcPr>
          <w:p w:rsidR="00673C54" w:rsidRDefault="009F2C88" w:rsidP="00376B9F">
            <w:pPr>
              <w:spacing w:before="15"/>
              <w:rPr>
                <w:sz w:val="23"/>
                <w:szCs w:val="23"/>
              </w:rPr>
            </w:pPr>
            <w:r>
              <w:rPr>
                <w:b/>
                <w:sz w:val="23"/>
                <w:szCs w:val="23"/>
              </w:rPr>
              <w:t>Ko</w:t>
            </w:r>
            <w:r>
              <w:rPr>
                <w:b/>
                <w:spacing w:val="-5"/>
                <w:sz w:val="23"/>
                <w:szCs w:val="23"/>
              </w:rPr>
              <w:t>n</w:t>
            </w:r>
            <w:r>
              <w:rPr>
                <w:b/>
                <w:spacing w:val="-1"/>
                <w:sz w:val="23"/>
                <w:szCs w:val="23"/>
              </w:rPr>
              <w:t>t</w:t>
            </w:r>
            <w:r>
              <w:rPr>
                <w:b/>
                <w:spacing w:val="2"/>
                <w:sz w:val="23"/>
                <w:szCs w:val="23"/>
              </w:rPr>
              <w:t>r</w:t>
            </w:r>
            <w:r>
              <w:rPr>
                <w:b/>
                <w:spacing w:val="4"/>
                <w:sz w:val="23"/>
                <w:szCs w:val="23"/>
              </w:rPr>
              <w:t>i</w:t>
            </w:r>
            <w:r>
              <w:rPr>
                <w:b/>
                <w:spacing w:val="-1"/>
                <w:sz w:val="23"/>
                <w:szCs w:val="23"/>
              </w:rPr>
              <w:t>b</w:t>
            </w:r>
            <w:r>
              <w:rPr>
                <w:b/>
                <w:spacing w:val="-5"/>
                <w:sz w:val="23"/>
                <w:szCs w:val="23"/>
              </w:rPr>
              <w:t>u</w:t>
            </w:r>
            <w:r>
              <w:rPr>
                <w:b/>
                <w:spacing w:val="2"/>
                <w:sz w:val="23"/>
                <w:szCs w:val="23"/>
              </w:rPr>
              <w:t>s</w:t>
            </w:r>
            <w:r>
              <w:rPr>
                <w:b/>
                <w:sz w:val="23"/>
                <w:szCs w:val="23"/>
              </w:rPr>
              <w:t>i</w:t>
            </w:r>
            <w:r>
              <w:rPr>
                <w:b/>
                <w:spacing w:val="8"/>
                <w:sz w:val="23"/>
                <w:szCs w:val="23"/>
              </w:rPr>
              <w:t xml:space="preserve"> </w:t>
            </w:r>
            <w:r>
              <w:rPr>
                <w:b/>
                <w:spacing w:val="1"/>
                <w:sz w:val="23"/>
                <w:szCs w:val="23"/>
              </w:rPr>
              <w:t>M</w:t>
            </w:r>
            <w:r>
              <w:rPr>
                <w:b/>
                <w:spacing w:val="-4"/>
                <w:w w:val="101"/>
                <w:sz w:val="23"/>
                <w:szCs w:val="23"/>
              </w:rPr>
              <w:t>i</w:t>
            </w:r>
            <w:r>
              <w:rPr>
                <w:b/>
                <w:spacing w:val="-5"/>
                <w:sz w:val="23"/>
                <w:szCs w:val="23"/>
              </w:rPr>
              <w:t>t</w:t>
            </w:r>
            <w:r>
              <w:rPr>
                <w:b/>
                <w:spacing w:val="1"/>
                <w:w w:val="101"/>
                <w:sz w:val="23"/>
                <w:szCs w:val="23"/>
              </w:rPr>
              <w:t>r</w:t>
            </w:r>
            <w:r>
              <w:rPr>
                <w:b/>
                <w:sz w:val="23"/>
                <w:szCs w:val="23"/>
              </w:rPr>
              <w:t>a</w:t>
            </w:r>
          </w:p>
        </w:tc>
      </w:tr>
      <w:tr w:rsidR="00673C54">
        <w:trPr>
          <w:trHeight w:hRule="exact" w:val="548"/>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P</w:t>
            </w:r>
            <w:r>
              <w:rPr>
                <w:spacing w:val="-3"/>
                <w:sz w:val="23"/>
                <w:szCs w:val="23"/>
              </w:rPr>
              <w:t>e</w:t>
            </w:r>
            <w:r>
              <w:rPr>
                <w:spacing w:val="-1"/>
                <w:sz w:val="23"/>
                <w:szCs w:val="23"/>
              </w:rPr>
              <w:t>r</w:t>
            </w:r>
            <w:r>
              <w:rPr>
                <w:spacing w:val="2"/>
                <w:sz w:val="23"/>
                <w:szCs w:val="23"/>
              </w:rPr>
              <w:t>a</w:t>
            </w:r>
            <w:r>
              <w:rPr>
                <w:sz w:val="23"/>
                <w:szCs w:val="23"/>
              </w:rPr>
              <w:t xml:space="preserve">n </w:t>
            </w:r>
            <w:r>
              <w:rPr>
                <w:spacing w:val="-1"/>
                <w:sz w:val="23"/>
                <w:szCs w:val="23"/>
              </w:rPr>
              <w:t>S</w:t>
            </w:r>
            <w:r>
              <w:rPr>
                <w:spacing w:val="1"/>
                <w:sz w:val="23"/>
                <w:szCs w:val="23"/>
              </w:rPr>
              <w:t>e</w:t>
            </w:r>
            <w:r>
              <w:rPr>
                <w:spacing w:val="-1"/>
                <w:sz w:val="23"/>
                <w:szCs w:val="23"/>
              </w:rPr>
              <w:t>r</w:t>
            </w:r>
            <w:r>
              <w:rPr>
                <w:sz w:val="23"/>
                <w:szCs w:val="23"/>
              </w:rPr>
              <w:t>ta</w:t>
            </w:r>
            <w:r>
              <w:rPr>
                <w:spacing w:val="6"/>
                <w:sz w:val="23"/>
                <w:szCs w:val="23"/>
              </w:rPr>
              <w:t xml:space="preserve"> </w:t>
            </w:r>
            <w:r>
              <w:rPr>
                <w:spacing w:val="2"/>
                <w:sz w:val="23"/>
                <w:szCs w:val="23"/>
              </w:rPr>
              <w:t>M</w:t>
            </w:r>
            <w:r>
              <w:rPr>
                <w:spacing w:val="-12"/>
                <w:sz w:val="23"/>
                <w:szCs w:val="23"/>
              </w:rPr>
              <w:t>i</w:t>
            </w:r>
            <w:r>
              <w:rPr>
                <w:spacing w:val="4"/>
                <w:sz w:val="23"/>
                <w:szCs w:val="23"/>
              </w:rPr>
              <w:t>t</w:t>
            </w:r>
            <w:r>
              <w:rPr>
                <w:spacing w:val="-5"/>
                <w:sz w:val="23"/>
                <w:szCs w:val="23"/>
              </w:rPr>
              <w:t>r</w:t>
            </w:r>
            <w:r>
              <w:rPr>
                <w:sz w:val="23"/>
                <w:szCs w:val="23"/>
              </w:rPr>
              <w:t>a</w:t>
            </w:r>
            <w:r>
              <w:rPr>
                <w:spacing w:val="2"/>
                <w:sz w:val="23"/>
                <w:szCs w:val="23"/>
              </w:rPr>
              <w:t xml:space="preserve"> </w:t>
            </w:r>
            <w:r>
              <w:rPr>
                <w:spacing w:val="8"/>
                <w:sz w:val="23"/>
                <w:szCs w:val="23"/>
              </w:rPr>
              <w:t>d</w:t>
            </w:r>
            <w:r>
              <w:rPr>
                <w:spacing w:val="2"/>
                <w:sz w:val="23"/>
                <w:szCs w:val="23"/>
              </w:rPr>
              <w:t>a</w:t>
            </w:r>
            <w:r>
              <w:rPr>
                <w:spacing w:val="-8"/>
                <w:sz w:val="23"/>
                <w:szCs w:val="23"/>
              </w:rPr>
              <w:t>l</w:t>
            </w:r>
            <w:r>
              <w:rPr>
                <w:spacing w:val="-3"/>
                <w:sz w:val="23"/>
                <w:szCs w:val="23"/>
              </w:rPr>
              <w:t>a</w:t>
            </w:r>
            <w:r>
              <w:rPr>
                <w:sz w:val="23"/>
                <w:szCs w:val="23"/>
              </w:rPr>
              <w:t>m</w:t>
            </w:r>
            <w:r>
              <w:rPr>
                <w:spacing w:val="1"/>
                <w:sz w:val="23"/>
                <w:szCs w:val="23"/>
              </w:rPr>
              <w:t xml:space="preserve"> </w:t>
            </w:r>
            <w:r>
              <w:rPr>
                <w:spacing w:val="-3"/>
                <w:sz w:val="23"/>
                <w:szCs w:val="23"/>
              </w:rPr>
              <w:t>K</w:t>
            </w:r>
            <w:r>
              <w:rPr>
                <w:spacing w:val="5"/>
                <w:w w:val="101"/>
                <w:sz w:val="23"/>
                <w:szCs w:val="23"/>
              </w:rPr>
              <w:t>e</w:t>
            </w:r>
            <w:r>
              <w:rPr>
                <w:sz w:val="23"/>
                <w:szCs w:val="23"/>
              </w:rPr>
              <w:t>g</w:t>
            </w:r>
            <w:r>
              <w:rPr>
                <w:spacing w:val="-4"/>
                <w:sz w:val="23"/>
                <w:szCs w:val="23"/>
              </w:rPr>
              <w:t>i</w:t>
            </w:r>
            <w:r>
              <w:rPr>
                <w:spacing w:val="-7"/>
                <w:w w:val="101"/>
                <w:sz w:val="23"/>
                <w:szCs w:val="23"/>
              </w:rPr>
              <w:t>a</w:t>
            </w:r>
            <w:r>
              <w:rPr>
                <w:w w:val="101"/>
                <w:sz w:val="23"/>
                <w:szCs w:val="23"/>
              </w:rPr>
              <w:t>t</w:t>
            </w:r>
            <w:r>
              <w:rPr>
                <w:spacing w:val="9"/>
                <w:w w:val="101"/>
                <w:sz w:val="23"/>
                <w:szCs w:val="23"/>
              </w:rPr>
              <w:t>a</w:t>
            </w:r>
            <w:r>
              <w:rPr>
                <w:sz w:val="23"/>
                <w:szCs w:val="23"/>
              </w:rPr>
              <w:t>n:</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before="3" w:line="260" w:lineRule="exact"/>
              <w:rPr>
                <w:sz w:val="23"/>
                <w:szCs w:val="23"/>
              </w:rPr>
            </w:pPr>
            <w:r>
              <w:rPr>
                <w:spacing w:val="-4"/>
                <w:sz w:val="23"/>
                <w:szCs w:val="23"/>
              </w:rPr>
              <w:t>A</w:t>
            </w:r>
            <w:r>
              <w:rPr>
                <w:spacing w:val="-8"/>
                <w:sz w:val="23"/>
                <w:szCs w:val="23"/>
              </w:rPr>
              <w:t>k</w:t>
            </w:r>
            <w:r>
              <w:rPr>
                <w:spacing w:val="4"/>
                <w:sz w:val="23"/>
                <w:szCs w:val="23"/>
              </w:rPr>
              <w:t>t</w:t>
            </w:r>
            <w:r>
              <w:rPr>
                <w:spacing w:val="8"/>
                <w:sz w:val="23"/>
                <w:szCs w:val="23"/>
              </w:rPr>
              <w:t>i</w:t>
            </w:r>
            <w:r>
              <w:rPr>
                <w:sz w:val="23"/>
                <w:szCs w:val="23"/>
              </w:rPr>
              <w:t>f</w:t>
            </w:r>
            <w:r>
              <w:rPr>
                <w:spacing w:val="-6"/>
                <w:sz w:val="23"/>
                <w:szCs w:val="23"/>
              </w:rPr>
              <w:t xml:space="preserve"> </w:t>
            </w:r>
            <w:r>
              <w:rPr>
                <w:sz w:val="23"/>
                <w:szCs w:val="23"/>
              </w:rPr>
              <w:t>/</w:t>
            </w:r>
            <w:r>
              <w:rPr>
                <w:spacing w:val="7"/>
                <w:sz w:val="23"/>
                <w:szCs w:val="23"/>
              </w:rPr>
              <w:t xml:space="preserve"> </w:t>
            </w:r>
            <w:r>
              <w:rPr>
                <w:spacing w:val="-1"/>
                <w:sz w:val="23"/>
                <w:szCs w:val="23"/>
              </w:rPr>
              <w:t>P</w:t>
            </w:r>
            <w:r>
              <w:rPr>
                <w:spacing w:val="-3"/>
                <w:w w:val="101"/>
                <w:sz w:val="23"/>
                <w:szCs w:val="23"/>
              </w:rPr>
              <w:t>a</w:t>
            </w:r>
            <w:r>
              <w:rPr>
                <w:spacing w:val="2"/>
                <w:sz w:val="23"/>
                <w:szCs w:val="23"/>
              </w:rPr>
              <w:t>s</w:t>
            </w:r>
            <w:r>
              <w:rPr>
                <w:spacing w:val="-8"/>
                <w:w w:val="101"/>
                <w:sz w:val="23"/>
                <w:szCs w:val="23"/>
              </w:rPr>
              <w:t>i</w:t>
            </w:r>
            <w:r>
              <w:rPr>
                <w:spacing w:val="-1"/>
                <w:sz w:val="23"/>
                <w:szCs w:val="23"/>
              </w:rPr>
              <w:t xml:space="preserve">f* </w:t>
            </w:r>
            <w:r>
              <w:rPr>
                <w:spacing w:val="-4"/>
                <w:sz w:val="23"/>
                <w:szCs w:val="23"/>
              </w:rPr>
              <w:t>A</w:t>
            </w:r>
            <w:r>
              <w:rPr>
                <w:spacing w:val="-3"/>
                <w:sz w:val="23"/>
                <w:szCs w:val="23"/>
              </w:rPr>
              <w:t>c</w:t>
            </w:r>
            <w:r>
              <w:rPr>
                <w:spacing w:val="4"/>
                <w:sz w:val="23"/>
                <w:szCs w:val="23"/>
              </w:rPr>
              <w:t>u</w:t>
            </w:r>
            <w:r>
              <w:rPr>
                <w:sz w:val="23"/>
                <w:szCs w:val="23"/>
              </w:rPr>
              <w:t>h t</w:t>
            </w:r>
            <w:r>
              <w:rPr>
                <w:spacing w:val="-3"/>
                <w:sz w:val="23"/>
                <w:szCs w:val="23"/>
              </w:rPr>
              <w:t>a</w:t>
            </w:r>
            <w:r>
              <w:rPr>
                <w:sz w:val="23"/>
                <w:szCs w:val="23"/>
              </w:rPr>
              <w:t>k</w:t>
            </w:r>
            <w:r>
              <w:rPr>
                <w:spacing w:val="5"/>
                <w:sz w:val="23"/>
                <w:szCs w:val="23"/>
              </w:rPr>
              <w:t xml:space="preserve"> </w:t>
            </w:r>
            <w:r>
              <w:rPr>
                <w:spacing w:val="-3"/>
                <w:w w:val="101"/>
                <w:sz w:val="23"/>
                <w:szCs w:val="23"/>
              </w:rPr>
              <w:t>a</w:t>
            </w:r>
            <w:r>
              <w:rPr>
                <w:spacing w:val="1"/>
                <w:w w:val="101"/>
                <w:sz w:val="23"/>
                <w:szCs w:val="23"/>
              </w:rPr>
              <w:t>c</w:t>
            </w:r>
            <w:r>
              <w:rPr>
                <w:spacing w:val="-4"/>
                <w:sz w:val="23"/>
                <w:szCs w:val="23"/>
              </w:rPr>
              <w:t>u</w:t>
            </w:r>
            <w:r>
              <w:rPr>
                <w:sz w:val="23"/>
                <w:szCs w:val="23"/>
              </w:rPr>
              <w:t>h</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K</w:t>
            </w:r>
            <w:r>
              <w:rPr>
                <w:spacing w:val="4"/>
                <w:sz w:val="23"/>
                <w:szCs w:val="23"/>
              </w:rPr>
              <w:t>o</w:t>
            </w:r>
            <w:r>
              <w:rPr>
                <w:spacing w:val="-8"/>
                <w:sz w:val="23"/>
                <w:szCs w:val="23"/>
              </w:rPr>
              <w:t>n</w:t>
            </w:r>
            <w:r>
              <w:rPr>
                <w:spacing w:val="4"/>
                <w:sz w:val="23"/>
                <w:szCs w:val="23"/>
              </w:rPr>
              <w:t>t</w:t>
            </w:r>
            <w:r>
              <w:rPr>
                <w:spacing w:val="-1"/>
                <w:sz w:val="23"/>
                <w:szCs w:val="23"/>
              </w:rPr>
              <w:t>r</w:t>
            </w:r>
            <w:r>
              <w:rPr>
                <w:sz w:val="23"/>
                <w:szCs w:val="23"/>
              </w:rPr>
              <w:t>i</w:t>
            </w:r>
            <w:r>
              <w:rPr>
                <w:spacing w:val="3"/>
                <w:sz w:val="23"/>
                <w:szCs w:val="23"/>
              </w:rPr>
              <w:t>b</w:t>
            </w:r>
            <w:r>
              <w:rPr>
                <w:sz w:val="23"/>
                <w:szCs w:val="23"/>
              </w:rPr>
              <w:t>u</w:t>
            </w:r>
            <w:r>
              <w:rPr>
                <w:spacing w:val="-2"/>
                <w:sz w:val="23"/>
                <w:szCs w:val="23"/>
              </w:rPr>
              <w:t>s</w:t>
            </w:r>
            <w:r>
              <w:rPr>
                <w:sz w:val="23"/>
                <w:szCs w:val="23"/>
              </w:rPr>
              <w:t>i</w:t>
            </w:r>
            <w:r>
              <w:rPr>
                <w:spacing w:val="-1"/>
                <w:sz w:val="23"/>
                <w:szCs w:val="23"/>
              </w:rPr>
              <w:t xml:space="preserve"> </w:t>
            </w:r>
            <w:r>
              <w:rPr>
                <w:spacing w:val="3"/>
                <w:sz w:val="23"/>
                <w:szCs w:val="23"/>
              </w:rPr>
              <w:t>P</w:t>
            </w:r>
            <w:r>
              <w:rPr>
                <w:spacing w:val="-3"/>
                <w:w w:val="101"/>
                <w:sz w:val="23"/>
                <w:szCs w:val="23"/>
              </w:rPr>
              <w:t>e</w:t>
            </w:r>
            <w:r>
              <w:rPr>
                <w:spacing w:val="-12"/>
                <w:sz w:val="23"/>
                <w:szCs w:val="23"/>
              </w:rPr>
              <w:t>n</w:t>
            </w:r>
            <w:r>
              <w:rPr>
                <w:spacing w:val="8"/>
                <w:sz w:val="23"/>
                <w:szCs w:val="23"/>
              </w:rPr>
              <w:t>d</w:t>
            </w:r>
            <w:r>
              <w:rPr>
                <w:spacing w:val="-3"/>
                <w:w w:val="101"/>
                <w:sz w:val="23"/>
                <w:szCs w:val="23"/>
              </w:rPr>
              <w:t>a</w:t>
            </w:r>
            <w:r>
              <w:rPr>
                <w:spacing w:val="-8"/>
                <w:sz w:val="23"/>
                <w:szCs w:val="23"/>
              </w:rPr>
              <w:t>n</w:t>
            </w:r>
            <w:r>
              <w:rPr>
                <w:spacing w:val="1"/>
                <w:w w:val="101"/>
                <w:sz w:val="23"/>
                <w:szCs w:val="23"/>
              </w:rPr>
              <w:t>aa</w:t>
            </w:r>
            <w:r>
              <w:rPr>
                <w:sz w:val="23"/>
                <w:szCs w:val="23"/>
              </w:rPr>
              <w:t>n</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2"/>
                <w:sz w:val="23"/>
                <w:szCs w:val="23"/>
              </w:rPr>
              <w:t>M</w:t>
            </w:r>
            <w:r>
              <w:rPr>
                <w:spacing w:val="1"/>
                <w:sz w:val="23"/>
                <w:szCs w:val="23"/>
              </w:rPr>
              <w:t>e</w:t>
            </w:r>
            <w:r>
              <w:rPr>
                <w:spacing w:val="4"/>
                <w:sz w:val="23"/>
                <w:szCs w:val="23"/>
              </w:rPr>
              <w:t>n</w:t>
            </w:r>
            <w:r>
              <w:rPr>
                <w:spacing w:val="-16"/>
                <w:sz w:val="23"/>
                <w:szCs w:val="23"/>
              </w:rPr>
              <w:t>y</w:t>
            </w:r>
            <w:r>
              <w:rPr>
                <w:spacing w:val="2"/>
                <w:sz w:val="23"/>
                <w:szCs w:val="23"/>
              </w:rPr>
              <w:t>e</w:t>
            </w:r>
            <w:r>
              <w:rPr>
                <w:spacing w:val="8"/>
                <w:sz w:val="23"/>
                <w:szCs w:val="23"/>
              </w:rPr>
              <w:t>d</w:t>
            </w:r>
            <w:r>
              <w:rPr>
                <w:spacing w:val="-12"/>
                <w:sz w:val="23"/>
                <w:szCs w:val="23"/>
              </w:rPr>
              <w:t>i</w:t>
            </w:r>
            <w:r>
              <w:rPr>
                <w:spacing w:val="9"/>
                <w:sz w:val="23"/>
                <w:szCs w:val="23"/>
              </w:rPr>
              <w:t>a</w:t>
            </w:r>
            <w:r>
              <w:rPr>
                <w:spacing w:val="-12"/>
                <w:sz w:val="23"/>
                <w:szCs w:val="23"/>
              </w:rPr>
              <w:t>k</w:t>
            </w:r>
            <w:r>
              <w:rPr>
                <w:spacing w:val="9"/>
                <w:sz w:val="23"/>
                <w:szCs w:val="23"/>
              </w:rPr>
              <w:t>a</w:t>
            </w:r>
            <w:r>
              <w:rPr>
                <w:sz w:val="23"/>
                <w:szCs w:val="23"/>
              </w:rPr>
              <w:t>n</w:t>
            </w:r>
            <w:r>
              <w:rPr>
                <w:spacing w:val="3"/>
                <w:sz w:val="23"/>
                <w:szCs w:val="23"/>
              </w:rPr>
              <w:t xml:space="preserve"> </w:t>
            </w:r>
            <w:r>
              <w:rPr>
                <w:spacing w:val="-1"/>
                <w:sz w:val="23"/>
                <w:szCs w:val="23"/>
              </w:rPr>
              <w:t>/</w:t>
            </w:r>
            <w:r>
              <w:rPr>
                <w:spacing w:val="-2"/>
                <w:sz w:val="23"/>
                <w:szCs w:val="23"/>
              </w:rPr>
              <w:t>T</w:t>
            </w:r>
            <w:r>
              <w:rPr>
                <w:spacing w:val="-8"/>
                <w:sz w:val="23"/>
                <w:szCs w:val="23"/>
              </w:rPr>
              <w:t>i</w:t>
            </w:r>
            <w:r>
              <w:rPr>
                <w:spacing w:val="8"/>
                <w:sz w:val="23"/>
                <w:szCs w:val="23"/>
              </w:rPr>
              <w:t>d</w:t>
            </w:r>
            <w:r>
              <w:rPr>
                <w:spacing w:val="-3"/>
                <w:sz w:val="23"/>
                <w:szCs w:val="23"/>
              </w:rPr>
              <w:t>a</w:t>
            </w:r>
            <w:r>
              <w:rPr>
                <w:sz w:val="23"/>
                <w:szCs w:val="23"/>
              </w:rPr>
              <w:t>k</w:t>
            </w:r>
            <w:r>
              <w:rPr>
                <w:spacing w:val="3"/>
                <w:sz w:val="23"/>
                <w:szCs w:val="23"/>
              </w:rPr>
              <w:t xml:space="preserve"> </w:t>
            </w:r>
            <w:r>
              <w:rPr>
                <w:w w:val="101"/>
                <w:sz w:val="23"/>
                <w:szCs w:val="23"/>
              </w:rPr>
              <w:t>m</w:t>
            </w:r>
            <w:r>
              <w:rPr>
                <w:spacing w:val="9"/>
                <w:w w:val="101"/>
                <w:sz w:val="23"/>
                <w:szCs w:val="23"/>
              </w:rPr>
              <w:t>e</w:t>
            </w:r>
            <w:r>
              <w:rPr>
                <w:spacing w:val="-4"/>
                <w:sz w:val="23"/>
                <w:szCs w:val="23"/>
              </w:rPr>
              <w:t>n</w:t>
            </w:r>
            <w:r>
              <w:rPr>
                <w:spacing w:val="-12"/>
                <w:sz w:val="23"/>
                <w:szCs w:val="23"/>
              </w:rPr>
              <w:t>y</w:t>
            </w:r>
            <w:r>
              <w:rPr>
                <w:spacing w:val="-3"/>
                <w:w w:val="101"/>
                <w:sz w:val="23"/>
                <w:szCs w:val="23"/>
              </w:rPr>
              <w:t>e</w:t>
            </w:r>
            <w:r>
              <w:rPr>
                <w:spacing w:val="8"/>
                <w:sz w:val="23"/>
                <w:szCs w:val="23"/>
              </w:rPr>
              <w:t>d</w:t>
            </w:r>
            <w:r>
              <w:rPr>
                <w:spacing w:val="-8"/>
                <w:w w:val="101"/>
                <w:sz w:val="23"/>
                <w:szCs w:val="23"/>
              </w:rPr>
              <w:t>i</w:t>
            </w:r>
            <w:r>
              <w:rPr>
                <w:spacing w:val="9"/>
                <w:w w:val="101"/>
                <w:sz w:val="23"/>
                <w:szCs w:val="23"/>
              </w:rPr>
              <w:t>a</w:t>
            </w:r>
            <w:r>
              <w:rPr>
                <w:spacing w:val="-8"/>
                <w:sz w:val="23"/>
                <w:szCs w:val="23"/>
              </w:rPr>
              <w:t>k</w:t>
            </w:r>
            <w:r>
              <w:rPr>
                <w:spacing w:val="9"/>
                <w:w w:val="101"/>
                <w:sz w:val="23"/>
                <w:szCs w:val="23"/>
              </w:rPr>
              <w:t>a</w:t>
            </w:r>
            <w:r>
              <w:rPr>
                <w:spacing w:val="-12"/>
                <w:sz w:val="23"/>
                <w:szCs w:val="23"/>
              </w:rPr>
              <w:t>n</w:t>
            </w:r>
            <w:r>
              <w:rPr>
                <w:i/>
                <w:sz w:val="23"/>
                <w:szCs w:val="23"/>
              </w:rPr>
              <w:t>*</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P</w:t>
            </w:r>
            <w:r>
              <w:rPr>
                <w:spacing w:val="1"/>
                <w:sz w:val="23"/>
                <w:szCs w:val="23"/>
              </w:rPr>
              <w:t>e</w:t>
            </w:r>
            <w:r>
              <w:rPr>
                <w:spacing w:val="4"/>
                <w:sz w:val="23"/>
                <w:szCs w:val="23"/>
              </w:rPr>
              <w:t>r</w:t>
            </w:r>
            <w:r>
              <w:rPr>
                <w:spacing w:val="-3"/>
                <w:sz w:val="23"/>
                <w:szCs w:val="23"/>
              </w:rPr>
              <w:t>a</w:t>
            </w:r>
            <w:r>
              <w:rPr>
                <w:spacing w:val="-8"/>
                <w:sz w:val="23"/>
                <w:szCs w:val="23"/>
              </w:rPr>
              <w:t>n</w:t>
            </w:r>
            <w:r>
              <w:rPr>
                <w:spacing w:val="5"/>
                <w:sz w:val="23"/>
                <w:szCs w:val="23"/>
              </w:rPr>
              <w:t>a</w:t>
            </w:r>
            <w:r>
              <w:rPr>
                <w:sz w:val="23"/>
                <w:szCs w:val="23"/>
              </w:rPr>
              <w:t>n</w:t>
            </w:r>
            <w:r>
              <w:rPr>
                <w:spacing w:val="-7"/>
                <w:sz w:val="23"/>
                <w:szCs w:val="23"/>
              </w:rPr>
              <w:t xml:space="preserve"> </w:t>
            </w:r>
            <w:r>
              <w:rPr>
                <w:spacing w:val="6"/>
                <w:sz w:val="23"/>
                <w:szCs w:val="23"/>
              </w:rPr>
              <w:t>M</w:t>
            </w:r>
            <w:r>
              <w:rPr>
                <w:spacing w:val="-12"/>
                <w:w w:val="101"/>
                <w:sz w:val="23"/>
                <w:szCs w:val="23"/>
              </w:rPr>
              <w:t>i</w:t>
            </w:r>
            <w:r>
              <w:rPr>
                <w:spacing w:val="3"/>
                <w:w w:val="101"/>
                <w:sz w:val="23"/>
                <w:szCs w:val="23"/>
              </w:rPr>
              <w:t>t</w:t>
            </w:r>
            <w:r>
              <w:rPr>
                <w:spacing w:val="3"/>
                <w:sz w:val="23"/>
                <w:szCs w:val="23"/>
              </w:rPr>
              <w:t>r</w:t>
            </w:r>
            <w:r>
              <w:rPr>
                <w:w w:val="101"/>
                <w:sz w:val="23"/>
                <w:szCs w:val="23"/>
              </w:rPr>
              <w:t>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Ob</w:t>
            </w:r>
            <w:r>
              <w:rPr>
                <w:spacing w:val="-4"/>
                <w:sz w:val="23"/>
                <w:szCs w:val="23"/>
              </w:rPr>
              <w:t>j</w:t>
            </w:r>
            <w:r>
              <w:rPr>
                <w:spacing w:val="1"/>
                <w:sz w:val="23"/>
                <w:szCs w:val="23"/>
              </w:rPr>
              <w:t>e</w:t>
            </w:r>
            <w:r>
              <w:rPr>
                <w:sz w:val="23"/>
                <w:szCs w:val="23"/>
              </w:rPr>
              <w:t>k</w:t>
            </w:r>
            <w:r>
              <w:rPr>
                <w:spacing w:val="5"/>
                <w:sz w:val="23"/>
                <w:szCs w:val="23"/>
              </w:rPr>
              <w:t xml:space="preserve"> </w:t>
            </w:r>
            <w:r>
              <w:rPr>
                <w:spacing w:val="-3"/>
                <w:sz w:val="23"/>
                <w:szCs w:val="23"/>
              </w:rPr>
              <w:t>K</w:t>
            </w:r>
            <w:r>
              <w:rPr>
                <w:spacing w:val="1"/>
                <w:sz w:val="23"/>
                <w:szCs w:val="23"/>
              </w:rPr>
              <w:t>e</w:t>
            </w:r>
            <w:r>
              <w:rPr>
                <w:sz w:val="23"/>
                <w:szCs w:val="23"/>
              </w:rPr>
              <w:t>g</w:t>
            </w:r>
            <w:r>
              <w:rPr>
                <w:spacing w:val="-12"/>
                <w:sz w:val="23"/>
                <w:szCs w:val="23"/>
              </w:rPr>
              <w:t>i</w:t>
            </w:r>
            <w:r>
              <w:rPr>
                <w:spacing w:val="1"/>
                <w:sz w:val="23"/>
                <w:szCs w:val="23"/>
              </w:rPr>
              <w:t>a</w:t>
            </w:r>
            <w:r>
              <w:rPr>
                <w:sz w:val="23"/>
                <w:szCs w:val="23"/>
              </w:rPr>
              <w:t>t</w:t>
            </w:r>
            <w:r>
              <w:rPr>
                <w:spacing w:val="5"/>
                <w:sz w:val="23"/>
                <w:szCs w:val="23"/>
              </w:rPr>
              <w:t>a</w:t>
            </w:r>
            <w:r>
              <w:rPr>
                <w:sz w:val="23"/>
                <w:szCs w:val="23"/>
              </w:rPr>
              <w:t>n</w:t>
            </w:r>
            <w:r>
              <w:rPr>
                <w:spacing w:val="-1"/>
                <w:sz w:val="23"/>
                <w:szCs w:val="23"/>
              </w:rPr>
              <w:t xml:space="preserve"> </w:t>
            </w:r>
            <w:r>
              <w:rPr>
                <w:sz w:val="23"/>
                <w:szCs w:val="23"/>
              </w:rPr>
              <w:t>/</w:t>
            </w:r>
            <w:r>
              <w:rPr>
                <w:spacing w:val="11"/>
                <w:sz w:val="23"/>
                <w:szCs w:val="23"/>
              </w:rPr>
              <w:t xml:space="preserve"> </w:t>
            </w:r>
            <w:r>
              <w:rPr>
                <w:spacing w:val="-1"/>
                <w:sz w:val="23"/>
                <w:szCs w:val="23"/>
              </w:rPr>
              <w:t>S</w:t>
            </w:r>
            <w:r>
              <w:rPr>
                <w:spacing w:val="-8"/>
                <w:sz w:val="23"/>
                <w:szCs w:val="23"/>
              </w:rPr>
              <w:t>u</w:t>
            </w:r>
            <w:r>
              <w:rPr>
                <w:spacing w:val="8"/>
                <w:sz w:val="23"/>
                <w:szCs w:val="23"/>
              </w:rPr>
              <w:t>b</w:t>
            </w:r>
            <w:r>
              <w:rPr>
                <w:spacing w:val="-4"/>
                <w:sz w:val="23"/>
                <w:szCs w:val="23"/>
              </w:rPr>
              <w:t>j</w:t>
            </w:r>
            <w:r>
              <w:rPr>
                <w:spacing w:val="1"/>
                <w:sz w:val="23"/>
                <w:szCs w:val="23"/>
              </w:rPr>
              <w:t>e</w:t>
            </w:r>
            <w:r>
              <w:rPr>
                <w:sz w:val="23"/>
                <w:szCs w:val="23"/>
              </w:rPr>
              <w:t>k</w:t>
            </w:r>
            <w:r>
              <w:rPr>
                <w:spacing w:val="1"/>
                <w:sz w:val="23"/>
                <w:szCs w:val="23"/>
              </w:rPr>
              <w:t xml:space="preserve"> </w:t>
            </w:r>
            <w:r>
              <w:rPr>
                <w:spacing w:val="-8"/>
                <w:sz w:val="23"/>
                <w:szCs w:val="23"/>
              </w:rPr>
              <w:t>K</w:t>
            </w:r>
            <w:r>
              <w:rPr>
                <w:spacing w:val="5"/>
                <w:w w:val="101"/>
                <w:sz w:val="23"/>
                <w:szCs w:val="23"/>
              </w:rPr>
              <w:t>e</w:t>
            </w:r>
            <w:r>
              <w:rPr>
                <w:spacing w:val="-4"/>
                <w:sz w:val="23"/>
                <w:szCs w:val="23"/>
              </w:rPr>
              <w:t>g</w:t>
            </w:r>
            <w:r>
              <w:rPr>
                <w:spacing w:val="-9"/>
                <w:w w:val="101"/>
                <w:sz w:val="23"/>
                <w:szCs w:val="23"/>
              </w:rPr>
              <w:t>i</w:t>
            </w:r>
            <w:r>
              <w:rPr>
                <w:spacing w:val="-3"/>
                <w:w w:val="101"/>
                <w:sz w:val="23"/>
                <w:szCs w:val="23"/>
              </w:rPr>
              <w:t>a</w:t>
            </w:r>
            <w:r>
              <w:rPr>
                <w:spacing w:val="4"/>
                <w:w w:val="101"/>
                <w:sz w:val="23"/>
                <w:szCs w:val="23"/>
              </w:rPr>
              <w:t>t</w:t>
            </w:r>
            <w:r>
              <w:rPr>
                <w:spacing w:val="1"/>
                <w:w w:val="101"/>
                <w:sz w:val="23"/>
                <w:szCs w:val="23"/>
              </w:rPr>
              <w:t>a</w:t>
            </w:r>
            <w:r>
              <w:rPr>
                <w:spacing w:val="4"/>
                <w:sz w:val="23"/>
                <w:szCs w:val="23"/>
              </w:rPr>
              <w:t>n</w:t>
            </w:r>
            <w:r>
              <w:rPr>
                <w:sz w:val="23"/>
                <w:szCs w:val="23"/>
              </w:rPr>
              <w:t>*</w:t>
            </w:r>
          </w:p>
        </w:tc>
      </w:tr>
      <w:tr w:rsidR="00673C54" w:rsidTr="00A71270">
        <w:trPr>
          <w:trHeight w:hRule="exact" w:val="280"/>
        </w:trPr>
        <w:tc>
          <w:tcPr>
            <w:tcW w:w="8331" w:type="dxa"/>
            <w:gridSpan w:val="3"/>
            <w:tcBorders>
              <w:top w:val="nil"/>
              <w:left w:val="single" w:sz="6" w:space="0" w:color="000000"/>
              <w:bottom w:val="nil"/>
              <w:right w:val="single" w:sz="6" w:space="0" w:color="000000"/>
            </w:tcBorders>
          </w:tcPr>
          <w:p w:rsidR="00673C54" w:rsidRDefault="009F2C88" w:rsidP="00376B9F">
            <w:pPr>
              <w:spacing w:before="15"/>
              <w:rPr>
                <w:sz w:val="23"/>
                <w:szCs w:val="23"/>
              </w:rPr>
            </w:pPr>
            <w:r>
              <w:rPr>
                <w:b/>
                <w:w w:val="101"/>
                <w:sz w:val="23"/>
                <w:szCs w:val="23"/>
              </w:rPr>
              <w:t>K</w:t>
            </w:r>
            <w:r>
              <w:rPr>
                <w:b/>
                <w:spacing w:val="5"/>
                <w:w w:val="101"/>
                <w:sz w:val="23"/>
                <w:szCs w:val="23"/>
              </w:rPr>
              <w:t>e</w:t>
            </w:r>
            <w:r>
              <w:rPr>
                <w:b/>
                <w:spacing w:val="-9"/>
                <w:sz w:val="23"/>
                <w:szCs w:val="23"/>
              </w:rPr>
              <w:t>b</w:t>
            </w:r>
            <w:r>
              <w:rPr>
                <w:b/>
                <w:spacing w:val="5"/>
                <w:w w:val="101"/>
                <w:sz w:val="23"/>
                <w:szCs w:val="23"/>
              </w:rPr>
              <w:t>e</w:t>
            </w:r>
            <w:r>
              <w:rPr>
                <w:b/>
                <w:spacing w:val="-7"/>
                <w:w w:val="101"/>
                <w:sz w:val="23"/>
                <w:szCs w:val="23"/>
              </w:rPr>
              <w:t>r</w:t>
            </w:r>
            <w:r>
              <w:rPr>
                <w:b/>
                <w:sz w:val="23"/>
                <w:szCs w:val="23"/>
              </w:rPr>
              <w:t>l</w:t>
            </w:r>
            <w:r>
              <w:rPr>
                <w:b/>
                <w:spacing w:val="3"/>
                <w:sz w:val="23"/>
                <w:szCs w:val="23"/>
              </w:rPr>
              <w:t>a</w:t>
            </w:r>
            <w:r>
              <w:rPr>
                <w:b/>
                <w:spacing w:val="-1"/>
                <w:sz w:val="23"/>
                <w:szCs w:val="23"/>
              </w:rPr>
              <w:t>n</w:t>
            </w:r>
            <w:r>
              <w:rPr>
                <w:b/>
                <w:spacing w:val="-5"/>
                <w:sz w:val="23"/>
                <w:szCs w:val="23"/>
              </w:rPr>
              <w:t>j</w:t>
            </w:r>
            <w:r>
              <w:rPr>
                <w:b/>
                <w:spacing w:val="-1"/>
                <w:sz w:val="23"/>
                <w:szCs w:val="23"/>
              </w:rPr>
              <w:t>ut</w:t>
            </w:r>
            <w:r>
              <w:rPr>
                <w:b/>
                <w:spacing w:val="4"/>
                <w:sz w:val="23"/>
                <w:szCs w:val="23"/>
              </w:rPr>
              <w:t>an</w:t>
            </w:r>
          </w:p>
        </w:tc>
      </w:tr>
      <w:tr w:rsidR="00673C54">
        <w:trPr>
          <w:trHeight w:hRule="exact" w:val="54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4"/>
                <w:sz w:val="23"/>
                <w:szCs w:val="23"/>
              </w:rPr>
              <w:t>A</w:t>
            </w:r>
            <w:r>
              <w:rPr>
                <w:spacing w:val="-8"/>
                <w:sz w:val="23"/>
                <w:szCs w:val="23"/>
              </w:rPr>
              <w:t>l</w:t>
            </w:r>
            <w:r>
              <w:rPr>
                <w:spacing w:val="9"/>
                <w:sz w:val="23"/>
                <w:szCs w:val="23"/>
              </w:rPr>
              <w:t>a</w:t>
            </w:r>
            <w:r>
              <w:rPr>
                <w:spacing w:val="-2"/>
                <w:sz w:val="23"/>
                <w:szCs w:val="23"/>
              </w:rPr>
              <w:t>s</w:t>
            </w:r>
            <w:r>
              <w:rPr>
                <w:spacing w:val="9"/>
                <w:sz w:val="23"/>
                <w:szCs w:val="23"/>
              </w:rPr>
              <w:t>a</w:t>
            </w:r>
            <w:r>
              <w:rPr>
                <w:sz w:val="23"/>
                <w:szCs w:val="23"/>
              </w:rPr>
              <w:t>n</w:t>
            </w:r>
            <w:r>
              <w:rPr>
                <w:spacing w:val="-7"/>
                <w:sz w:val="23"/>
                <w:szCs w:val="23"/>
              </w:rPr>
              <w:t xml:space="preserve"> </w:t>
            </w:r>
            <w:r>
              <w:rPr>
                <w:spacing w:val="-4"/>
                <w:sz w:val="23"/>
                <w:szCs w:val="23"/>
              </w:rPr>
              <w:t>K</w:t>
            </w:r>
            <w:r>
              <w:rPr>
                <w:spacing w:val="9"/>
                <w:sz w:val="23"/>
                <w:szCs w:val="23"/>
              </w:rPr>
              <w:t>e</w:t>
            </w:r>
            <w:r>
              <w:rPr>
                <w:spacing w:val="-8"/>
                <w:sz w:val="23"/>
                <w:szCs w:val="23"/>
              </w:rPr>
              <w:t>l</w:t>
            </w:r>
            <w:r>
              <w:rPr>
                <w:spacing w:val="9"/>
                <w:sz w:val="23"/>
                <w:szCs w:val="23"/>
              </w:rPr>
              <w:t>a</w:t>
            </w:r>
            <w:r>
              <w:rPr>
                <w:spacing w:val="-8"/>
                <w:sz w:val="23"/>
                <w:szCs w:val="23"/>
              </w:rPr>
              <w:t>n</w:t>
            </w:r>
            <w:r>
              <w:rPr>
                <w:spacing w:val="-4"/>
                <w:sz w:val="23"/>
                <w:szCs w:val="23"/>
              </w:rPr>
              <w:t>j</w:t>
            </w:r>
            <w:r>
              <w:rPr>
                <w:spacing w:val="4"/>
                <w:sz w:val="23"/>
                <w:szCs w:val="23"/>
              </w:rPr>
              <w:t>u</w:t>
            </w:r>
            <w:r>
              <w:rPr>
                <w:sz w:val="23"/>
                <w:szCs w:val="23"/>
              </w:rPr>
              <w:t>t</w:t>
            </w:r>
            <w:r>
              <w:rPr>
                <w:spacing w:val="1"/>
                <w:sz w:val="23"/>
                <w:szCs w:val="23"/>
              </w:rPr>
              <w:t>a</w:t>
            </w:r>
            <w:r>
              <w:rPr>
                <w:sz w:val="23"/>
                <w:szCs w:val="23"/>
              </w:rPr>
              <w:t>n</w:t>
            </w:r>
            <w:r>
              <w:rPr>
                <w:spacing w:val="-5"/>
                <w:sz w:val="23"/>
                <w:szCs w:val="23"/>
              </w:rPr>
              <w:t xml:space="preserve"> </w:t>
            </w:r>
            <w:r>
              <w:rPr>
                <w:spacing w:val="-3"/>
                <w:sz w:val="23"/>
                <w:szCs w:val="23"/>
              </w:rPr>
              <w:t>K</w:t>
            </w:r>
            <w:r>
              <w:rPr>
                <w:spacing w:val="5"/>
                <w:sz w:val="23"/>
                <w:szCs w:val="23"/>
              </w:rPr>
              <w:t>e</w:t>
            </w:r>
            <w:r>
              <w:rPr>
                <w:spacing w:val="-4"/>
                <w:sz w:val="23"/>
                <w:szCs w:val="23"/>
              </w:rPr>
              <w:t>g</w:t>
            </w:r>
            <w:r>
              <w:rPr>
                <w:spacing w:val="4"/>
                <w:sz w:val="23"/>
                <w:szCs w:val="23"/>
              </w:rPr>
              <w:t>i</w:t>
            </w:r>
            <w:r>
              <w:rPr>
                <w:spacing w:val="-3"/>
                <w:sz w:val="23"/>
                <w:szCs w:val="23"/>
              </w:rPr>
              <w:t>a</w:t>
            </w:r>
            <w:r>
              <w:rPr>
                <w:sz w:val="23"/>
                <w:szCs w:val="23"/>
              </w:rPr>
              <w:t>t</w:t>
            </w:r>
            <w:r>
              <w:rPr>
                <w:spacing w:val="9"/>
                <w:sz w:val="23"/>
                <w:szCs w:val="23"/>
              </w:rPr>
              <w:t>a</w:t>
            </w:r>
            <w:r>
              <w:rPr>
                <w:sz w:val="23"/>
                <w:szCs w:val="23"/>
              </w:rPr>
              <w:t>n</w:t>
            </w:r>
            <w:r>
              <w:rPr>
                <w:spacing w:val="-2"/>
                <w:sz w:val="23"/>
                <w:szCs w:val="23"/>
              </w:rPr>
              <w:t xml:space="preserve"> </w:t>
            </w:r>
            <w:r>
              <w:rPr>
                <w:spacing w:val="2"/>
                <w:sz w:val="23"/>
                <w:szCs w:val="23"/>
              </w:rPr>
              <w:t>M</w:t>
            </w:r>
            <w:r>
              <w:rPr>
                <w:spacing w:val="-8"/>
                <w:w w:val="101"/>
                <w:sz w:val="23"/>
                <w:szCs w:val="23"/>
              </w:rPr>
              <w:t>i</w:t>
            </w:r>
            <w:r>
              <w:rPr>
                <w:w w:val="101"/>
                <w:sz w:val="23"/>
                <w:szCs w:val="23"/>
              </w:rPr>
              <w:t>t</w:t>
            </w:r>
            <w:r>
              <w:rPr>
                <w:spacing w:val="3"/>
                <w:sz w:val="23"/>
                <w:szCs w:val="23"/>
              </w:rPr>
              <w:t>r</w:t>
            </w:r>
            <w:r>
              <w:rPr>
                <w:w w:val="101"/>
                <w:sz w:val="23"/>
                <w:szCs w:val="23"/>
              </w:rPr>
              <w:t>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before="3" w:line="260" w:lineRule="exact"/>
              <w:rPr>
                <w:sz w:val="23"/>
                <w:szCs w:val="23"/>
              </w:rPr>
            </w:pPr>
            <w:r>
              <w:rPr>
                <w:spacing w:val="-1"/>
                <w:sz w:val="23"/>
                <w:szCs w:val="23"/>
              </w:rPr>
              <w:t>P</w:t>
            </w:r>
            <w:r>
              <w:rPr>
                <w:spacing w:val="1"/>
                <w:sz w:val="23"/>
                <w:szCs w:val="23"/>
              </w:rPr>
              <w:t>e</w:t>
            </w:r>
            <w:r>
              <w:rPr>
                <w:spacing w:val="3"/>
                <w:sz w:val="23"/>
                <w:szCs w:val="23"/>
              </w:rPr>
              <w:t>r</w:t>
            </w:r>
            <w:r>
              <w:rPr>
                <w:spacing w:val="-4"/>
                <w:sz w:val="23"/>
                <w:szCs w:val="23"/>
              </w:rPr>
              <w:t>mi</w:t>
            </w:r>
            <w:r>
              <w:rPr>
                <w:spacing w:val="-8"/>
                <w:sz w:val="23"/>
                <w:szCs w:val="23"/>
              </w:rPr>
              <w:t>n</w:t>
            </w:r>
            <w:r>
              <w:rPr>
                <w:sz w:val="23"/>
                <w:szCs w:val="23"/>
              </w:rPr>
              <w:t>t</w:t>
            </w:r>
            <w:r>
              <w:rPr>
                <w:spacing w:val="5"/>
                <w:sz w:val="23"/>
                <w:szCs w:val="23"/>
              </w:rPr>
              <w:t>aa</w:t>
            </w:r>
            <w:r>
              <w:rPr>
                <w:sz w:val="23"/>
                <w:szCs w:val="23"/>
              </w:rPr>
              <w:t>n</w:t>
            </w:r>
            <w:r>
              <w:rPr>
                <w:spacing w:val="2"/>
                <w:sz w:val="23"/>
                <w:szCs w:val="23"/>
              </w:rPr>
              <w:t xml:space="preserve"> M</w:t>
            </w:r>
            <w:r>
              <w:rPr>
                <w:spacing w:val="-7"/>
                <w:sz w:val="23"/>
                <w:szCs w:val="23"/>
              </w:rPr>
              <w:t>a</w:t>
            </w:r>
            <w:r>
              <w:rPr>
                <w:spacing w:val="2"/>
                <w:sz w:val="23"/>
                <w:szCs w:val="23"/>
              </w:rPr>
              <w:t>s</w:t>
            </w:r>
            <w:r>
              <w:rPr>
                <w:spacing w:val="-8"/>
                <w:sz w:val="23"/>
                <w:szCs w:val="23"/>
              </w:rPr>
              <w:t>y</w:t>
            </w:r>
            <w:r>
              <w:rPr>
                <w:spacing w:val="1"/>
                <w:sz w:val="23"/>
                <w:szCs w:val="23"/>
              </w:rPr>
              <w:t>a</w:t>
            </w:r>
            <w:r>
              <w:rPr>
                <w:spacing w:val="-1"/>
                <w:sz w:val="23"/>
                <w:szCs w:val="23"/>
              </w:rPr>
              <w:t>r</w:t>
            </w:r>
            <w:r>
              <w:rPr>
                <w:spacing w:val="1"/>
                <w:sz w:val="23"/>
                <w:szCs w:val="23"/>
              </w:rPr>
              <w:t>a</w:t>
            </w:r>
            <w:r>
              <w:rPr>
                <w:sz w:val="23"/>
                <w:szCs w:val="23"/>
              </w:rPr>
              <w:t>k</w:t>
            </w:r>
            <w:r>
              <w:rPr>
                <w:spacing w:val="-7"/>
                <w:sz w:val="23"/>
                <w:szCs w:val="23"/>
              </w:rPr>
              <w:t>a</w:t>
            </w:r>
            <w:r>
              <w:rPr>
                <w:sz w:val="23"/>
                <w:szCs w:val="23"/>
              </w:rPr>
              <w:t>t</w:t>
            </w:r>
            <w:r>
              <w:rPr>
                <w:spacing w:val="12"/>
                <w:sz w:val="23"/>
                <w:szCs w:val="23"/>
              </w:rPr>
              <w:t xml:space="preserve"> </w:t>
            </w:r>
            <w:r>
              <w:rPr>
                <w:sz w:val="23"/>
                <w:szCs w:val="23"/>
              </w:rPr>
              <w:t>/</w:t>
            </w:r>
            <w:r>
              <w:rPr>
                <w:spacing w:val="3"/>
                <w:sz w:val="23"/>
                <w:szCs w:val="23"/>
              </w:rPr>
              <w:t xml:space="preserve"> </w:t>
            </w:r>
            <w:r>
              <w:rPr>
                <w:spacing w:val="-3"/>
                <w:sz w:val="23"/>
                <w:szCs w:val="23"/>
              </w:rPr>
              <w:t>K</w:t>
            </w:r>
            <w:r>
              <w:rPr>
                <w:spacing w:val="1"/>
                <w:w w:val="101"/>
                <w:sz w:val="23"/>
                <w:szCs w:val="23"/>
              </w:rPr>
              <w:t>e</w:t>
            </w:r>
            <w:r>
              <w:rPr>
                <w:sz w:val="23"/>
                <w:szCs w:val="23"/>
              </w:rPr>
              <w:t>pu</w:t>
            </w:r>
            <w:r>
              <w:rPr>
                <w:spacing w:val="-4"/>
                <w:w w:val="101"/>
                <w:sz w:val="23"/>
                <w:szCs w:val="23"/>
              </w:rPr>
              <w:t>t</w:t>
            </w:r>
            <w:r>
              <w:rPr>
                <w:spacing w:val="-4"/>
                <w:sz w:val="23"/>
                <w:szCs w:val="23"/>
              </w:rPr>
              <w:t>u</w:t>
            </w:r>
            <w:r>
              <w:rPr>
                <w:spacing w:val="2"/>
                <w:sz w:val="23"/>
                <w:szCs w:val="23"/>
              </w:rPr>
              <w:t>s</w:t>
            </w:r>
            <w:r>
              <w:rPr>
                <w:spacing w:val="5"/>
                <w:w w:val="101"/>
                <w:sz w:val="23"/>
                <w:szCs w:val="23"/>
              </w:rPr>
              <w:t>a</w:t>
            </w:r>
            <w:r>
              <w:rPr>
                <w:sz w:val="23"/>
                <w:szCs w:val="23"/>
              </w:rPr>
              <w:t>n b</w:t>
            </w:r>
            <w:r>
              <w:rPr>
                <w:spacing w:val="1"/>
                <w:sz w:val="23"/>
                <w:szCs w:val="23"/>
              </w:rPr>
              <w:t>e</w:t>
            </w:r>
            <w:r>
              <w:rPr>
                <w:spacing w:val="-1"/>
                <w:sz w:val="23"/>
                <w:szCs w:val="23"/>
              </w:rPr>
              <w:t>r</w:t>
            </w:r>
            <w:r>
              <w:rPr>
                <w:spacing w:val="2"/>
                <w:sz w:val="23"/>
                <w:szCs w:val="23"/>
              </w:rPr>
              <w:t>s</w:t>
            </w:r>
            <w:r>
              <w:rPr>
                <w:spacing w:val="5"/>
                <w:w w:val="101"/>
                <w:sz w:val="23"/>
                <w:szCs w:val="23"/>
              </w:rPr>
              <w:t>a</w:t>
            </w:r>
            <w:r>
              <w:rPr>
                <w:spacing w:val="-9"/>
                <w:sz w:val="23"/>
                <w:szCs w:val="23"/>
              </w:rPr>
              <w:t>m</w:t>
            </w:r>
            <w:r>
              <w:rPr>
                <w:spacing w:val="5"/>
                <w:w w:val="101"/>
                <w:sz w:val="23"/>
                <w:szCs w:val="23"/>
              </w:rPr>
              <w:t>a</w:t>
            </w:r>
            <w:r>
              <w:rPr>
                <w:sz w:val="23"/>
                <w:szCs w:val="23"/>
              </w:rPr>
              <w:t>*</w:t>
            </w:r>
          </w:p>
        </w:tc>
      </w:tr>
      <w:tr w:rsidR="00673C54" w:rsidTr="00A71270">
        <w:trPr>
          <w:trHeight w:hRule="exact" w:val="281"/>
        </w:trPr>
        <w:tc>
          <w:tcPr>
            <w:tcW w:w="8331" w:type="dxa"/>
            <w:gridSpan w:val="3"/>
            <w:tcBorders>
              <w:top w:val="nil"/>
              <w:left w:val="single" w:sz="6" w:space="0" w:color="000000"/>
              <w:bottom w:val="nil"/>
              <w:right w:val="single" w:sz="6" w:space="0" w:color="000000"/>
            </w:tcBorders>
          </w:tcPr>
          <w:p w:rsidR="00673C54" w:rsidRDefault="009F2C88" w:rsidP="00376B9F">
            <w:pPr>
              <w:spacing w:before="16"/>
              <w:rPr>
                <w:sz w:val="23"/>
                <w:szCs w:val="23"/>
              </w:rPr>
            </w:pPr>
            <w:r>
              <w:rPr>
                <w:b/>
                <w:spacing w:val="-3"/>
                <w:sz w:val="23"/>
                <w:szCs w:val="23"/>
              </w:rPr>
              <w:t>U</w:t>
            </w:r>
            <w:r>
              <w:rPr>
                <w:b/>
                <w:spacing w:val="2"/>
                <w:sz w:val="23"/>
                <w:szCs w:val="23"/>
              </w:rPr>
              <w:t>s</w:t>
            </w:r>
            <w:r>
              <w:rPr>
                <w:b/>
                <w:spacing w:val="-4"/>
                <w:sz w:val="23"/>
                <w:szCs w:val="23"/>
              </w:rPr>
              <w:t>u</w:t>
            </w:r>
            <w:r>
              <w:rPr>
                <w:b/>
                <w:sz w:val="23"/>
                <w:szCs w:val="23"/>
              </w:rPr>
              <w:t>l</w:t>
            </w:r>
            <w:r>
              <w:rPr>
                <w:b/>
                <w:spacing w:val="11"/>
                <w:sz w:val="23"/>
                <w:szCs w:val="23"/>
              </w:rPr>
              <w:t xml:space="preserve"> </w:t>
            </w:r>
            <w:r>
              <w:rPr>
                <w:b/>
                <w:spacing w:val="-5"/>
                <w:sz w:val="23"/>
                <w:szCs w:val="23"/>
              </w:rPr>
              <w:t>p</w:t>
            </w:r>
            <w:r>
              <w:rPr>
                <w:b/>
                <w:spacing w:val="1"/>
                <w:sz w:val="23"/>
                <w:szCs w:val="23"/>
              </w:rPr>
              <w:t>e</w:t>
            </w:r>
            <w:r>
              <w:rPr>
                <w:b/>
                <w:spacing w:val="-5"/>
                <w:sz w:val="23"/>
                <w:szCs w:val="23"/>
              </w:rPr>
              <w:t>n</w:t>
            </w:r>
            <w:r>
              <w:rPr>
                <w:b/>
                <w:spacing w:val="-3"/>
                <w:sz w:val="23"/>
                <w:szCs w:val="23"/>
              </w:rPr>
              <w:t>ye</w:t>
            </w:r>
            <w:r>
              <w:rPr>
                <w:b/>
                <w:spacing w:val="-1"/>
                <w:sz w:val="23"/>
                <w:szCs w:val="23"/>
              </w:rPr>
              <w:t>mp</w:t>
            </w:r>
            <w:r>
              <w:rPr>
                <w:b/>
                <w:spacing w:val="-5"/>
                <w:sz w:val="23"/>
                <w:szCs w:val="23"/>
              </w:rPr>
              <w:t>u</w:t>
            </w:r>
            <w:r>
              <w:rPr>
                <w:b/>
                <w:spacing w:val="1"/>
                <w:sz w:val="23"/>
                <w:szCs w:val="23"/>
              </w:rPr>
              <w:t>r</w:t>
            </w:r>
            <w:r>
              <w:rPr>
                <w:b/>
                <w:spacing w:val="-5"/>
                <w:sz w:val="23"/>
                <w:szCs w:val="23"/>
              </w:rPr>
              <w:t>n</w:t>
            </w:r>
            <w:r>
              <w:rPr>
                <w:b/>
                <w:spacing w:val="8"/>
                <w:sz w:val="23"/>
                <w:szCs w:val="23"/>
              </w:rPr>
              <w:t>a</w:t>
            </w:r>
            <w:r>
              <w:rPr>
                <w:b/>
                <w:spacing w:val="1"/>
                <w:sz w:val="23"/>
                <w:szCs w:val="23"/>
              </w:rPr>
              <w:t>a</w:t>
            </w:r>
            <w:r>
              <w:rPr>
                <w:b/>
                <w:sz w:val="23"/>
                <w:szCs w:val="23"/>
              </w:rPr>
              <w:t>n</w:t>
            </w:r>
            <w:r>
              <w:rPr>
                <w:b/>
                <w:spacing w:val="1"/>
                <w:sz w:val="23"/>
                <w:szCs w:val="23"/>
              </w:rPr>
              <w:t xml:space="preserve"> </w:t>
            </w:r>
            <w:r>
              <w:rPr>
                <w:b/>
                <w:spacing w:val="-5"/>
                <w:sz w:val="23"/>
                <w:szCs w:val="23"/>
              </w:rPr>
              <w:t>p</w:t>
            </w:r>
            <w:r>
              <w:rPr>
                <w:b/>
                <w:spacing w:val="1"/>
                <w:sz w:val="23"/>
                <w:szCs w:val="23"/>
              </w:rPr>
              <w:t>r</w:t>
            </w:r>
            <w:r>
              <w:rPr>
                <w:b/>
                <w:spacing w:val="-4"/>
                <w:sz w:val="23"/>
                <w:szCs w:val="23"/>
              </w:rPr>
              <w:t>o</w:t>
            </w:r>
            <w:r>
              <w:rPr>
                <w:b/>
                <w:spacing w:val="4"/>
                <w:sz w:val="23"/>
                <w:szCs w:val="23"/>
              </w:rPr>
              <w:t>g</w:t>
            </w:r>
            <w:r>
              <w:rPr>
                <w:b/>
                <w:spacing w:val="-3"/>
                <w:sz w:val="23"/>
                <w:szCs w:val="23"/>
              </w:rPr>
              <w:t>r</w:t>
            </w:r>
            <w:r>
              <w:rPr>
                <w:b/>
                <w:sz w:val="23"/>
                <w:szCs w:val="23"/>
              </w:rPr>
              <w:t>am</w:t>
            </w:r>
            <w:r>
              <w:rPr>
                <w:b/>
                <w:spacing w:val="-5"/>
                <w:sz w:val="23"/>
                <w:szCs w:val="23"/>
              </w:rPr>
              <w:t xml:space="preserve"> </w:t>
            </w:r>
            <w:r>
              <w:rPr>
                <w:b/>
                <w:spacing w:val="2"/>
                <w:w w:val="101"/>
                <w:sz w:val="23"/>
                <w:szCs w:val="23"/>
              </w:rPr>
              <w:t>P</w:t>
            </w:r>
            <w:r>
              <w:rPr>
                <w:b/>
                <w:spacing w:val="-4"/>
                <w:sz w:val="23"/>
                <w:szCs w:val="23"/>
              </w:rPr>
              <w:t>K</w:t>
            </w:r>
            <w:r>
              <w:rPr>
                <w:b/>
                <w:sz w:val="23"/>
                <w:szCs w:val="23"/>
              </w:rPr>
              <w:t>M</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2"/>
                <w:sz w:val="23"/>
                <w:szCs w:val="23"/>
              </w:rPr>
              <w:t>M</w:t>
            </w:r>
            <w:r>
              <w:rPr>
                <w:sz w:val="23"/>
                <w:szCs w:val="23"/>
              </w:rPr>
              <w:t>o</w:t>
            </w:r>
            <w:r>
              <w:rPr>
                <w:spacing w:val="4"/>
                <w:sz w:val="23"/>
                <w:szCs w:val="23"/>
              </w:rPr>
              <w:t>d</w:t>
            </w:r>
            <w:r>
              <w:rPr>
                <w:spacing w:val="-3"/>
                <w:sz w:val="23"/>
                <w:szCs w:val="23"/>
              </w:rPr>
              <w:t>e</w:t>
            </w:r>
            <w:r>
              <w:rPr>
                <w:sz w:val="23"/>
                <w:szCs w:val="23"/>
              </w:rPr>
              <w:t>l</w:t>
            </w:r>
            <w:r>
              <w:rPr>
                <w:spacing w:val="4"/>
                <w:sz w:val="23"/>
                <w:szCs w:val="23"/>
              </w:rPr>
              <w:t xml:space="preserve"> </w:t>
            </w:r>
            <w:r>
              <w:rPr>
                <w:spacing w:val="-4"/>
                <w:sz w:val="23"/>
                <w:szCs w:val="23"/>
              </w:rPr>
              <w:t>U</w:t>
            </w:r>
            <w:r>
              <w:rPr>
                <w:spacing w:val="-6"/>
                <w:sz w:val="23"/>
                <w:szCs w:val="23"/>
              </w:rPr>
              <w:t>s</w:t>
            </w:r>
            <w:r>
              <w:rPr>
                <w:spacing w:val="4"/>
                <w:sz w:val="23"/>
                <w:szCs w:val="23"/>
              </w:rPr>
              <w:t>u</w:t>
            </w:r>
            <w:r>
              <w:rPr>
                <w:spacing w:val="-8"/>
                <w:sz w:val="23"/>
                <w:szCs w:val="23"/>
              </w:rPr>
              <w:t>l</w:t>
            </w:r>
            <w:r>
              <w:rPr>
                <w:spacing w:val="5"/>
                <w:sz w:val="23"/>
                <w:szCs w:val="23"/>
              </w:rPr>
              <w:t>a</w:t>
            </w:r>
            <w:r>
              <w:rPr>
                <w:sz w:val="23"/>
                <w:szCs w:val="23"/>
              </w:rPr>
              <w:t>n</w:t>
            </w:r>
            <w:r>
              <w:rPr>
                <w:spacing w:val="1"/>
                <w:sz w:val="23"/>
                <w:szCs w:val="23"/>
              </w:rPr>
              <w:t xml:space="preserve"> </w:t>
            </w:r>
            <w:r>
              <w:rPr>
                <w:spacing w:val="-8"/>
                <w:sz w:val="23"/>
                <w:szCs w:val="23"/>
              </w:rPr>
              <w:t>K</w:t>
            </w:r>
            <w:r>
              <w:rPr>
                <w:spacing w:val="1"/>
                <w:w w:val="101"/>
                <w:sz w:val="23"/>
                <w:szCs w:val="23"/>
              </w:rPr>
              <w:t>e</w:t>
            </w:r>
            <w:r>
              <w:rPr>
                <w:sz w:val="23"/>
                <w:szCs w:val="23"/>
              </w:rPr>
              <w:t>g</w:t>
            </w:r>
            <w:r>
              <w:rPr>
                <w:spacing w:val="-4"/>
                <w:sz w:val="23"/>
                <w:szCs w:val="23"/>
              </w:rPr>
              <w:t>i</w:t>
            </w:r>
            <w:r>
              <w:rPr>
                <w:spacing w:val="-2"/>
                <w:w w:val="101"/>
                <w:sz w:val="23"/>
                <w:szCs w:val="23"/>
              </w:rPr>
              <w:t>a</w:t>
            </w:r>
            <w:r>
              <w:rPr>
                <w:spacing w:val="3"/>
                <w:w w:val="101"/>
                <w:sz w:val="23"/>
                <w:szCs w:val="23"/>
              </w:rPr>
              <w:t>t</w:t>
            </w:r>
            <w:r>
              <w:rPr>
                <w:spacing w:val="1"/>
                <w:sz w:val="23"/>
                <w:szCs w:val="23"/>
              </w:rPr>
              <w:t>an</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4"/>
                <w:sz w:val="23"/>
                <w:szCs w:val="23"/>
              </w:rPr>
              <w:t>A</w:t>
            </w:r>
            <w:r>
              <w:rPr>
                <w:spacing w:val="4"/>
                <w:sz w:val="23"/>
                <w:szCs w:val="23"/>
              </w:rPr>
              <w:t>n</w:t>
            </w:r>
            <w:r>
              <w:rPr>
                <w:spacing w:val="-4"/>
                <w:sz w:val="23"/>
                <w:szCs w:val="23"/>
              </w:rPr>
              <w:t>gg</w:t>
            </w:r>
            <w:r>
              <w:rPr>
                <w:spacing w:val="-3"/>
                <w:sz w:val="23"/>
                <w:szCs w:val="23"/>
              </w:rPr>
              <w:t>a</w:t>
            </w:r>
            <w:r>
              <w:rPr>
                <w:spacing w:val="-5"/>
                <w:sz w:val="23"/>
                <w:szCs w:val="23"/>
              </w:rPr>
              <w:t>r</w:t>
            </w:r>
            <w:r>
              <w:rPr>
                <w:spacing w:val="9"/>
                <w:sz w:val="23"/>
                <w:szCs w:val="23"/>
              </w:rPr>
              <w:t>a</w:t>
            </w:r>
            <w:r>
              <w:rPr>
                <w:sz w:val="23"/>
                <w:szCs w:val="23"/>
              </w:rPr>
              <w:t xml:space="preserve">n </w:t>
            </w:r>
            <w:r>
              <w:rPr>
                <w:spacing w:val="5"/>
                <w:w w:val="101"/>
                <w:sz w:val="23"/>
                <w:szCs w:val="23"/>
              </w:rPr>
              <w:t>B</w:t>
            </w:r>
            <w:r>
              <w:rPr>
                <w:spacing w:val="-8"/>
                <w:w w:val="101"/>
                <w:sz w:val="23"/>
                <w:szCs w:val="23"/>
              </w:rPr>
              <w:t>i</w:t>
            </w:r>
            <w:r>
              <w:rPr>
                <w:spacing w:val="9"/>
                <w:w w:val="101"/>
                <w:sz w:val="23"/>
                <w:szCs w:val="23"/>
              </w:rPr>
              <w:t>a</w:t>
            </w:r>
            <w:r>
              <w:rPr>
                <w:spacing w:val="-16"/>
                <w:sz w:val="23"/>
                <w:szCs w:val="23"/>
              </w:rPr>
              <w:t>y</w:t>
            </w:r>
            <w:r>
              <w:rPr>
                <w:w w:val="101"/>
                <w:sz w:val="23"/>
                <w:szCs w:val="23"/>
              </w:rPr>
              <w:t>a</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
                <w:sz w:val="23"/>
                <w:szCs w:val="23"/>
              </w:rPr>
              <w:t>R</w:t>
            </w:r>
            <w:r>
              <w:rPr>
                <w:sz w:val="23"/>
                <w:szCs w:val="23"/>
              </w:rPr>
              <w:t>p</w:t>
            </w:r>
            <w:r>
              <w:rPr>
                <w:spacing w:val="7"/>
                <w:sz w:val="23"/>
                <w:szCs w:val="23"/>
              </w:rPr>
              <w:t xml:space="preserve"> </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278"/>
        </w:trPr>
        <w:tc>
          <w:tcPr>
            <w:tcW w:w="4234"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60" w:lineRule="exact"/>
              <w:rPr>
                <w:sz w:val="23"/>
                <w:szCs w:val="23"/>
              </w:rPr>
            </w:pPr>
            <w:r>
              <w:rPr>
                <w:spacing w:val="-6"/>
                <w:w w:val="101"/>
                <w:sz w:val="23"/>
                <w:szCs w:val="23"/>
              </w:rPr>
              <w:t>L</w:t>
            </w:r>
            <w:r>
              <w:rPr>
                <w:spacing w:val="5"/>
                <w:w w:val="101"/>
                <w:sz w:val="23"/>
                <w:szCs w:val="23"/>
              </w:rPr>
              <w:t>a</w:t>
            </w:r>
            <w:r>
              <w:rPr>
                <w:spacing w:val="-4"/>
                <w:w w:val="101"/>
                <w:sz w:val="23"/>
                <w:szCs w:val="23"/>
              </w:rPr>
              <w:t>i</w:t>
            </w:r>
            <w:r>
              <w:rPr>
                <w:sz w:val="23"/>
                <w:szCs w:val="23"/>
              </w:rPr>
              <w:t>n</w:t>
            </w:r>
            <w:r>
              <w:rPr>
                <w:spacing w:val="-1"/>
                <w:sz w:val="23"/>
                <w:szCs w:val="23"/>
              </w:rPr>
              <w:t>-</w:t>
            </w:r>
            <w:r>
              <w:rPr>
                <w:spacing w:val="-4"/>
                <w:w w:val="101"/>
                <w:sz w:val="23"/>
                <w:szCs w:val="23"/>
              </w:rPr>
              <w:t>l</w:t>
            </w:r>
            <w:r>
              <w:rPr>
                <w:spacing w:val="9"/>
                <w:w w:val="101"/>
                <w:sz w:val="23"/>
                <w:szCs w:val="23"/>
              </w:rPr>
              <w:t>a</w:t>
            </w:r>
            <w:r>
              <w:rPr>
                <w:spacing w:val="-5"/>
                <w:sz w:val="23"/>
                <w:szCs w:val="23"/>
              </w:rPr>
              <w:t>in</w:t>
            </w:r>
          </w:p>
        </w:tc>
        <w:tc>
          <w:tcPr>
            <w:tcW w:w="272"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4"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rsidTr="00A71270">
        <w:trPr>
          <w:trHeight w:hRule="exact" w:val="282"/>
        </w:trPr>
        <w:tc>
          <w:tcPr>
            <w:tcW w:w="8331" w:type="dxa"/>
            <w:gridSpan w:val="3"/>
            <w:tcBorders>
              <w:top w:val="nil"/>
              <w:left w:val="single" w:sz="6" w:space="0" w:color="000000"/>
              <w:bottom w:val="nil"/>
              <w:right w:val="single" w:sz="6" w:space="0" w:color="000000"/>
            </w:tcBorders>
          </w:tcPr>
          <w:p w:rsidR="00673C54" w:rsidRDefault="009F2C88" w:rsidP="00376B9F">
            <w:pPr>
              <w:spacing w:before="9"/>
              <w:rPr>
                <w:sz w:val="23"/>
                <w:szCs w:val="23"/>
              </w:rPr>
            </w:pPr>
            <w:r>
              <w:rPr>
                <w:b/>
                <w:spacing w:val="4"/>
                <w:sz w:val="23"/>
                <w:szCs w:val="23"/>
              </w:rPr>
              <w:t>D</w:t>
            </w:r>
            <w:r>
              <w:rPr>
                <w:b/>
                <w:sz w:val="23"/>
                <w:szCs w:val="23"/>
              </w:rPr>
              <w:t>o</w:t>
            </w:r>
            <w:r>
              <w:rPr>
                <w:b/>
                <w:spacing w:val="-1"/>
                <w:sz w:val="23"/>
                <w:szCs w:val="23"/>
              </w:rPr>
              <w:t>k</w:t>
            </w:r>
            <w:r>
              <w:rPr>
                <w:b/>
                <w:sz w:val="23"/>
                <w:szCs w:val="23"/>
              </w:rPr>
              <w:t>u</w:t>
            </w:r>
            <w:r>
              <w:rPr>
                <w:b/>
                <w:spacing w:val="-5"/>
                <w:sz w:val="23"/>
                <w:szCs w:val="23"/>
              </w:rPr>
              <w:t>m</w:t>
            </w:r>
            <w:r>
              <w:rPr>
                <w:b/>
                <w:spacing w:val="-3"/>
                <w:sz w:val="23"/>
                <w:szCs w:val="23"/>
              </w:rPr>
              <w:t>e</w:t>
            </w:r>
            <w:r>
              <w:rPr>
                <w:b/>
                <w:spacing w:val="-1"/>
                <w:sz w:val="23"/>
                <w:szCs w:val="23"/>
              </w:rPr>
              <w:t>nt</w:t>
            </w:r>
            <w:r>
              <w:rPr>
                <w:b/>
                <w:sz w:val="23"/>
                <w:szCs w:val="23"/>
              </w:rPr>
              <w:t>a</w:t>
            </w:r>
            <w:r>
              <w:rPr>
                <w:b/>
                <w:spacing w:val="2"/>
                <w:sz w:val="23"/>
                <w:szCs w:val="23"/>
              </w:rPr>
              <w:t>s</w:t>
            </w:r>
            <w:r>
              <w:rPr>
                <w:b/>
                <w:sz w:val="23"/>
                <w:szCs w:val="23"/>
              </w:rPr>
              <w:t>i</w:t>
            </w:r>
            <w:r>
              <w:rPr>
                <w:b/>
                <w:spacing w:val="7"/>
                <w:sz w:val="23"/>
                <w:szCs w:val="23"/>
              </w:rPr>
              <w:t xml:space="preserve"> </w:t>
            </w:r>
            <w:r>
              <w:rPr>
                <w:b/>
                <w:spacing w:val="-5"/>
                <w:sz w:val="23"/>
                <w:szCs w:val="23"/>
              </w:rPr>
              <w:t>(</w:t>
            </w:r>
            <w:r>
              <w:rPr>
                <w:b/>
                <w:spacing w:val="-2"/>
                <w:sz w:val="23"/>
                <w:szCs w:val="23"/>
              </w:rPr>
              <w:t>F</w:t>
            </w:r>
            <w:r>
              <w:rPr>
                <w:b/>
                <w:sz w:val="23"/>
                <w:szCs w:val="23"/>
              </w:rPr>
              <w:t>o</w:t>
            </w:r>
            <w:r>
              <w:rPr>
                <w:b/>
                <w:spacing w:val="-5"/>
                <w:sz w:val="23"/>
                <w:szCs w:val="23"/>
              </w:rPr>
              <w:t>t</w:t>
            </w:r>
            <w:r>
              <w:rPr>
                <w:b/>
                <w:sz w:val="23"/>
                <w:szCs w:val="23"/>
              </w:rPr>
              <w:t xml:space="preserve">o </w:t>
            </w:r>
            <w:r>
              <w:rPr>
                <w:b/>
                <w:spacing w:val="-1"/>
                <w:sz w:val="23"/>
                <w:szCs w:val="23"/>
              </w:rPr>
              <w:t>k</w:t>
            </w:r>
            <w:r>
              <w:rPr>
                <w:b/>
                <w:spacing w:val="-3"/>
                <w:sz w:val="23"/>
                <w:szCs w:val="23"/>
              </w:rPr>
              <w:t>e</w:t>
            </w:r>
            <w:r>
              <w:rPr>
                <w:b/>
                <w:spacing w:val="4"/>
                <w:sz w:val="23"/>
                <w:szCs w:val="23"/>
              </w:rPr>
              <w:t>g</w:t>
            </w:r>
            <w:r>
              <w:rPr>
                <w:b/>
                <w:sz w:val="23"/>
                <w:szCs w:val="23"/>
              </w:rPr>
              <w:t>i</w:t>
            </w:r>
            <w:r>
              <w:rPr>
                <w:b/>
                <w:spacing w:val="4"/>
                <w:sz w:val="23"/>
                <w:szCs w:val="23"/>
              </w:rPr>
              <w:t>a</w:t>
            </w:r>
            <w:r>
              <w:rPr>
                <w:b/>
                <w:spacing w:val="-9"/>
                <w:sz w:val="23"/>
                <w:szCs w:val="23"/>
              </w:rPr>
              <w:t>t</w:t>
            </w:r>
            <w:r>
              <w:rPr>
                <w:b/>
                <w:spacing w:val="4"/>
                <w:sz w:val="23"/>
                <w:szCs w:val="23"/>
              </w:rPr>
              <w:t>a</w:t>
            </w:r>
            <w:r>
              <w:rPr>
                <w:b/>
                <w:sz w:val="23"/>
                <w:szCs w:val="23"/>
              </w:rPr>
              <w:t>n</w:t>
            </w:r>
            <w:r>
              <w:rPr>
                <w:b/>
                <w:spacing w:val="3"/>
                <w:sz w:val="23"/>
                <w:szCs w:val="23"/>
              </w:rPr>
              <w:t xml:space="preserve"> </w:t>
            </w:r>
            <w:r>
              <w:rPr>
                <w:b/>
                <w:spacing w:val="-9"/>
                <w:sz w:val="23"/>
                <w:szCs w:val="23"/>
              </w:rPr>
              <w:t>d</w:t>
            </w:r>
            <w:r>
              <w:rPr>
                <w:b/>
                <w:spacing w:val="4"/>
                <w:sz w:val="23"/>
                <w:szCs w:val="23"/>
              </w:rPr>
              <w:t>a</w:t>
            </w:r>
            <w:r>
              <w:rPr>
                <w:b/>
                <w:sz w:val="23"/>
                <w:szCs w:val="23"/>
              </w:rPr>
              <w:t>n</w:t>
            </w:r>
            <w:r>
              <w:rPr>
                <w:b/>
                <w:spacing w:val="2"/>
                <w:sz w:val="23"/>
                <w:szCs w:val="23"/>
              </w:rPr>
              <w:t xml:space="preserve"> </w:t>
            </w:r>
            <w:r>
              <w:rPr>
                <w:b/>
                <w:spacing w:val="-10"/>
                <w:w w:val="101"/>
                <w:sz w:val="23"/>
                <w:szCs w:val="23"/>
              </w:rPr>
              <w:t>P</w:t>
            </w:r>
            <w:r>
              <w:rPr>
                <w:b/>
                <w:spacing w:val="5"/>
                <w:sz w:val="23"/>
                <w:szCs w:val="23"/>
              </w:rPr>
              <w:t>r</w:t>
            </w:r>
            <w:r>
              <w:rPr>
                <w:b/>
                <w:sz w:val="23"/>
                <w:szCs w:val="23"/>
              </w:rPr>
              <w:t>o</w:t>
            </w:r>
            <w:r>
              <w:rPr>
                <w:b/>
                <w:spacing w:val="-9"/>
                <w:sz w:val="23"/>
                <w:szCs w:val="23"/>
              </w:rPr>
              <w:t>d</w:t>
            </w:r>
            <w:r>
              <w:rPr>
                <w:b/>
                <w:spacing w:val="-1"/>
                <w:sz w:val="23"/>
                <w:szCs w:val="23"/>
              </w:rPr>
              <w:t>uk)</w:t>
            </w:r>
          </w:p>
        </w:tc>
      </w:tr>
      <w:tr w:rsidR="00673C54">
        <w:trPr>
          <w:trHeight w:hRule="exact" w:val="548"/>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3"/>
                <w:sz w:val="23"/>
                <w:szCs w:val="23"/>
              </w:rPr>
              <w:t>P</w:t>
            </w:r>
            <w:r>
              <w:rPr>
                <w:spacing w:val="-5"/>
                <w:sz w:val="23"/>
                <w:szCs w:val="23"/>
              </w:rPr>
              <w:t>r</w:t>
            </w:r>
            <w:r>
              <w:rPr>
                <w:spacing w:val="-3"/>
                <w:sz w:val="23"/>
                <w:szCs w:val="23"/>
              </w:rPr>
              <w:t>o</w:t>
            </w:r>
            <w:r>
              <w:rPr>
                <w:sz w:val="23"/>
                <w:szCs w:val="23"/>
              </w:rPr>
              <w:t>duk</w:t>
            </w:r>
            <w:r>
              <w:rPr>
                <w:spacing w:val="-4"/>
                <w:sz w:val="23"/>
                <w:szCs w:val="23"/>
              </w:rPr>
              <w:t>/k</w:t>
            </w:r>
            <w:r>
              <w:rPr>
                <w:spacing w:val="13"/>
                <w:sz w:val="23"/>
                <w:szCs w:val="23"/>
              </w:rPr>
              <w:t>e</w:t>
            </w:r>
            <w:r>
              <w:rPr>
                <w:spacing w:val="-4"/>
                <w:sz w:val="23"/>
                <w:szCs w:val="23"/>
              </w:rPr>
              <w:t>g</w:t>
            </w:r>
            <w:r>
              <w:rPr>
                <w:spacing w:val="-9"/>
                <w:sz w:val="23"/>
                <w:szCs w:val="23"/>
              </w:rPr>
              <w:t>i</w:t>
            </w:r>
            <w:r>
              <w:rPr>
                <w:spacing w:val="-3"/>
                <w:sz w:val="23"/>
                <w:szCs w:val="23"/>
              </w:rPr>
              <w:t>a</w:t>
            </w:r>
            <w:r>
              <w:rPr>
                <w:spacing w:val="4"/>
                <w:sz w:val="23"/>
                <w:szCs w:val="23"/>
              </w:rPr>
              <w:t>t</w:t>
            </w:r>
            <w:r>
              <w:rPr>
                <w:spacing w:val="1"/>
                <w:sz w:val="23"/>
                <w:szCs w:val="23"/>
              </w:rPr>
              <w:t>a</w:t>
            </w:r>
            <w:r>
              <w:rPr>
                <w:sz w:val="23"/>
                <w:szCs w:val="23"/>
              </w:rPr>
              <w:t>n</w:t>
            </w:r>
            <w:r>
              <w:rPr>
                <w:spacing w:val="10"/>
                <w:sz w:val="23"/>
                <w:szCs w:val="23"/>
              </w:rPr>
              <w:t xml:space="preserve"> </w:t>
            </w:r>
            <w:r>
              <w:rPr>
                <w:spacing w:val="-12"/>
                <w:sz w:val="23"/>
                <w:szCs w:val="23"/>
              </w:rPr>
              <w:t>y</w:t>
            </w:r>
            <w:r>
              <w:rPr>
                <w:spacing w:val="1"/>
                <w:sz w:val="23"/>
                <w:szCs w:val="23"/>
              </w:rPr>
              <w:t>a</w:t>
            </w:r>
            <w:r>
              <w:rPr>
                <w:spacing w:val="4"/>
                <w:sz w:val="23"/>
                <w:szCs w:val="23"/>
              </w:rPr>
              <w:t>n</w:t>
            </w:r>
            <w:r>
              <w:rPr>
                <w:sz w:val="23"/>
                <w:szCs w:val="23"/>
              </w:rPr>
              <w:t>g</w:t>
            </w:r>
            <w:r>
              <w:rPr>
                <w:spacing w:val="-8"/>
                <w:sz w:val="23"/>
                <w:szCs w:val="23"/>
              </w:rPr>
              <w:t xml:space="preserve"> </w:t>
            </w:r>
            <w:r>
              <w:rPr>
                <w:spacing w:val="12"/>
                <w:sz w:val="23"/>
                <w:szCs w:val="23"/>
              </w:rPr>
              <w:t>d</w:t>
            </w:r>
            <w:r>
              <w:rPr>
                <w:spacing w:val="-4"/>
                <w:sz w:val="23"/>
                <w:szCs w:val="23"/>
              </w:rPr>
              <w:t>i</w:t>
            </w:r>
            <w:r>
              <w:rPr>
                <w:spacing w:val="4"/>
                <w:sz w:val="23"/>
                <w:szCs w:val="23"/>
              </w:rPr>
              <w:t>n</w:t>
            </w:r>
            <w:r>
              <w:rPr>
                <w:spacing w:val="-5"/>
                <w:sz w:val="23"/>
                <w:szCs w:val="23"/>
              </w:rPr>
              <w:t>i</w:t>
            </w:r>
            <w:r>
              <w:rPr>
                <w:spacing w:val="-8"/>
                <w:sz w:val="23"/>
                <w:szCs w:val="23"/>
              </w:rPr>
              <w:t>l</w:t>
            </w:r>
            <w:r>
              <w:rPr>
                <w:spacing w:val="9"/>
                <w:sz w:val="23"/>
                <w:szCs w:val="23"/>
              </w:rPr>
              <w:t>a</w:t>
            </w:r>
            <w:r>
              <w:rPr>
                <w:sz w:val="23"/>
                <w:szCs w:val="23"/>
              </w:rPr>
              <w:t>i</w:t>
            </w:r>
            <w:r>
              <w:rPr>
                <w:spacing w:val="-2"/>
                <w:sz w:val="23"/>
                <w:szCs w:val="23"/>
              </w:rPr>
              <w:t xml:space="preserve"> </w:t>
            </w:r>
            <w:r>
              <w:rPr>
                <w:spacing w:val="4"/>
                <w:sz w:val="23"/>
                <w:szCs w:val="23"/>
              </w:rPr>
              <w:t>b</w:t>
            </w:r>
            <w:r>
              <w:rPr>
                <w:spacing w:val="-3"/>
                <w:w w:val="101"/>
                <w:sz w:val="23"/>
                <w:szCs w:val="23"/>
              </w:rPr>
              <w:t>e</w:t>
            </w:r>
            <w:r>
              <w:rPr>
                <w:spacing w:val="7"/>
                <w:sz w:val="23"/>
                <w:szCs w:val="23"/>
              </w:rPr>
              <w:t>r</w:t>
            </w:r>
            <w:r>
              <w:rPr>
                <w:spacing w:val="-5"/>
                <w:sz w:val="23"/>
                <w:szCs w:val="23"/>
              </w:rPr>
              <w:t>m</w:t>
            </w:r>
            <w:r>
              <w:rPr>
                <w:spacing w:val="1"/>
                <w:w w:val="101"/>
                <w:sz w:val="23"/>
                <w:szCs w:val="23"/>
              </w:rPr>
              <w:t>a</w:t>
            </w:r>
            <w:r>
              <w:rPr>
                <w:spacing w:val="-4"/>
                <w:sz w:val="23"/>
                <w:szCs w:val="23"/>
              </w:rPr>
              <w:t>n</w:t>
            </w:r>
            <w:r>
              <w:rPr>
                <w:spacing w:val="-5"/>
                <w:sz w:val="23"/>
                <w:szCs w:val="23"/>
              </w:rPr>
              <w:t>f</w:t>
            </w:r>
            <w:r>
              <w:rPr>
                <w:spacing w:val="-3"/>
                <w:w w:val="101"/>
                <w:sz w:val="23"/>
                <w:szCs w:val="23"/>
              </w:rPr>
              <w:t>aa</w:t>
            </w:r>
            <w:r>
              <w:rPr>
                <w:w w:val="101"/>
                <w:sz w:val="23"/>
                <w:szCs w:val="23"/>
              </w:rPr>
              <w:t>t</w:t>
            </w:r>
          </w:p>
          <w:p w:rsidR="00673C54" w:rsidRDefault="009F2C88" w:rsidP="00376B9F">
            <w:pPr>
              <w:spacing w:before="3"/>
              <w:rPr>
                <w:sz w:val="23"/>
                <w:szCs w:val="23"/>
              </w:rPr>
            </w:pPr>
            <w:r>
              <w:rPr>
                <w:spacing w:val="8"/>
                <w:sz w:val="23"/>
                <w:szCs w:val="23"/>
              </w:rPr>
              <w:t>d</w:t>
            </w:r>
            <w:r>
              <w:rPr>
                <w:spacing w:val="-3"/>
                <w:sz w:val="23"/>
                <w:szCs w:val="23"/>
              </w:rPr>
              <w:t>a</w:t>
            </w:r>
            <w:r>
              <w:rPr>
                <w:spacing w:val="-1"/>
                <w:sz w:val="23"/>
                <w:szCs w:val="23"/>
              </w:rPr>
              <w:t>r</w:t>
            </w:r>
            <w:r>
              <w:rPr>
                <w:sz w:val="23"/>
                <w:szCs w:val="23"/>
              </w:rPr>
              <w:t>i</w:t>
            </w:r>
            <w:r>
              <w:rPr>
                <w:spacing w:val="1"/>
                <w:sz w:val="23"/>
                <w:szCs w:val="23"/>
              </w:rPr>
              <w:t xml:space="preserve"> </w:t>
            </w:r>
            <w:r>
              <w:rPr>
                <w:sz w:val="23"/>
                <w:szCs w:val="23"/>
              </w:rPr>
              <w:t>b</w:t>
            </w:r>
            <w:r>
              <w:rPr>
                <w:spacing w:val="1"/>
                <w:sz w:val="23"/>
                <w:szCs w:val="23"/>
              </w:rPr>
              <w:t>e</w:t>
            </w:r>
            <w:r>
              <w:rPr>
                <w:spacing w:val="-1"/>
                <w:sz w:val="23"/>
                <w:szCs w:val="23"/>
              </w:rPr>
              <w:t>r</w:t>
            </w:r>
            <w:r>
              <w:rPr>
                <w:sz w:val="23"/>
                <w:szCs w:val="23"/>
              </w:rPr>
              <w:t>b</w:t>
            </w:r>
            <w:r>
              <w:rPr>
                <w:spacing w:val="-3"/>
                <w:sz w:val="23"/>
                <w:szCs w:val="23"/>
              </w:rPr>
              <w:t>a</w:t>
            </w:r>
            <w:r>
              <w:rPr>
                <w:spacing w:val="-4"/>
                <w:sz w:val="23"/>
                <w:szCs w:val="23"/>
              </w:rPr>
              <w:t>g</w:t>
            </w:r>
            <w:r>
              <w:rPr>
                <w:spacing w:val="-7"/>
                <w:sz w:val="23"/>
                <w:szCs w:val="23"/>
              </w:rPr>
              <w:t>a</w:t>
            </w:r>
            <w:r>
              <w:rPr>
                <w:sz w:val="23"/>
                <w:szCs w:val="23"/>
              </w:rPr>
              <w:t>i</w:t>
            </w:r>
            <w:r>
              <w:rPr>
                <w:spacing w:val="1"/>
                <w:sz w:val="23"/>
                <w:szCs w:val="23"/>
              </w:rPr>
              <w:t xml:space="preserve"> </w:t>
            </w:r>
            <w:r>
              <w:rPr>
                <w:spacing w:val="4"/>
                <w:sz w:val="23"/>
                <w:szCs w:val="23"/>
              </w:rPr>
              <w:t>p</w:t>
            </w:r>
            <w:r>
              <w:rPr>
                <w:spacing w:val="1"/>
                <w:sz w:val="23"/>
                <w:szCs w:val="23"/>
              </w:rPr>
              <w:t>e</w:t>
            </w:r>
            <w:r>
              <w:rPr>
                <w:spacing w:val="-1"/>
                <w:sz w:val="23"/>
                <w:szCs w:val="23"/>
              </w:rPr>
              <w:t>r</w:t>
            </w:r>
            <w:r>
              <w:rPr>
                <w:spacing w:val="-2"/>
                <w:sz w:val="23"/>
                <w:szCs w:val="23"/>
              </w:rPr>
              <w:t>s</w:t>
            </w:r>
            <w:r>
              <w:rPr>
                <w:sz w:val="23"/>
                <w:szCs w:val="23"/>
              </w:rPr>
              <w:t>p</w:t>
            </w:r>
            <w:r>
              <w:rPr>
                <w:spacing w:val="1"/>
                <w:sz w:val="23"/>
                <w:szCs w:val="23"/>
              </w:rPr>
              <w:t>e</w:t>
            </w:r>
            <w:r>
              <w:rPr>
                <w:sz w:val="23"/>
                <w:szCs w:val="23"/>
              </w:rPr>
              <w:t>kt</w:t>
            </w:r>
            <w:r>
              <w:rPr>
                <w:spacing w:val="-5"/>
                <w:sz w:val="23"/>
                <w:szCs w:val="23"/>
              </w:rPr>
              <w:t>i</w:t>
            </w:r>
            <w:r>
              <w:rPr>
                <w:sz w:val="23"/>
                <w:szCs w:val="23"/>
              </w:rPr>
              <w:t>f</w:t>
            </w:r>
            <w:r>
              <w:rPr>
                <w:spacing w:val="-2"/>
                <w:sz w:val="23"/>
                <w:szCs w:val="23"/>
              </w:rPr>
              <w:t xml:space="preserve"> </w:t>
            </w:r>
            <w:r>
              <w:rPr>
                <w:spacing w:val="3"/>
                <w:sz w:val="23"/>
                <w:szCs w:val="23"/>
              </w:rPr>
              <w:t>(</w:t>
            </w:r>
            <w:r>
              <w:rPr>
                <w:spacing w:val="-6"/>
                <w:w w:val="101"/>
                <w:sz w:val="23"/>
                <w:szCs w:val="23"/>
              </w:rPr>
              <w:t>T</w:t>
            </w:r>
            <w:r>
              <w:rPr>
                <w:spacing w:val="8"/>
                <w:sz w:val="23"/>
                <w:szCs w:val="23"/>
              </w:rPr>
              <w:t>u</w:t>
            </w:r>
            <w:r>
              <w:rPr>
                <w:spacing w:val="-4"/>
                <w:w w:val="101"/>
                <w:sz w:val="23"/>
                <w:szCs w:val="23"/>
              </w:rPr>
              <w:t>l</w:t>
            </w:r>
            <w:r>
              <w:rPr>
                <w:spacing w:val="-5"/>
                <w:w w:val="101"/>
                <w:sz w:val="23"/>
                <w:szCs w:val="23"/>
              </w:rPr>
              <w:t>i</w:t>
            </w:r>
            <w:r>
              <w:rPr>
                <w:spacing w:val="10"/>
                <w:sz w:val="23"/>
                <w:szCs w:val="23"/>
              </w:rPr>
              <w:t>s</w:t>
            </w:r>
            <w:r>
              <w:rPr>
                <w:spacing w:val="-8"/>
                <w:sz w:val="23"/>
                <w:szCs w:val="23"/>
              </w:rPr>
              <w:t>k</w:t>
            </w:r>
            <w:r>
              <w:rPr>
                <w:spacing w:val="9"/>
                <w:w w:val="101"/>
                <w:sz w:val="23"/>
                <w:szCs w:val="23"/>
              </w:rPr>
              <w:t>a</w:t>
            </w:r>
            <w:r>
              <w:rPr>
                <w:spacing w:val="-8"/>
                <w:sz w:val="23"/>
                <w:szCs w:val="23"/>
              </w:rPr>
              <w:t>n</w:t>
            </w:r>
            <w:r>
              <w:rPr>
                <w:sz w:val="23"/>
                <w:szCs w:val="23"/>
              </w:rPr>
              <w:t>)</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pacing w:val="-1"/>
                <w:sz w:val="23"/>
                <w:szCs w:val="23"/>
              </w:rPr>
              <w:t>P</w:t>
            </w:r>
            <w:r>
              <w:rPr>
                <w:spacing w:val="8"/>
                <w:sz w:val="23"/>
                <w:szCs w:val="23"/>
              </w:rPr>
              <w:t>o</w:t>
            </w:r>
            <w:r>
              <w:rPr>
                <w:spacing w:val="-4"/>
                <w:sz w:val="23"/>
                <w:szCs w:val="23"/>
              </w:rPr>
              <w:t>t</w:t>
            </w:r>
            <w:r>
              <w:rPr>
                <w:spacing w:val="-1"/>
                <w:sz w:val="23"/>
                <w:szCs w:val="23"/>
              </w:rPr>
              <w:t>r</w:t>
            </w:r>
            <w:r>
              <w:rPr>
                <w:spacing w:val="2"/>
                <w:sz w:val="23"/>
                <w:szCs w:val="23"/>
              </w:rPr>
              <w:t>e</w:t>
            </w:r>
            <w:r>
              <w:rPr>
                <w:sz w:val="23"/>
                <w:szCs w:val="23"/>
              </w:rPr>
              <w:t>t</w:t>
            </w:r>
            <w:r>
              <w:rPr>
                <w:spacing w:val="-5"/>
                <w:sz w:val="23"/>
                <w:szCs w:val="23"/>
              </w:rPr>
              <w:t xml:space="preserve"> </w:t>
            </w:r>
            <w:r>
              <w:rPr>
                <w:spacing w:val="8"/>
                <w:sz w:val="23"/>
                <w:szCs w:val="23"/>
              </w:rPr>
              <w:t>p</w:t>
            </w:r>
            <w:r>
              <w:rPr>
                <w:spacing w:val="1"/>
                <w:sz w:val="23"/>
                <w:szCs w:val="23"/>
              </w:rPr>
              <w:t>e</w:t>
            </w:r>
            <w:r>
              <w:rPr>
                <w:spacing w:val="3"/>
                <w:sz w:val="23"/>
                <w:szCs w:val="23"/>
              </w:rPr>
              <w:t>r</w:t>
            </w:r>
            <w:r>
              <w:rPr>
                <w:spacing w:val="-8"/>
                <w:sz w:val="23"/>
                <w:szCs w:val="23"/>
              </w:rPr>
              <w:t>m</w:t>
            </w:r>
            <w:r>
              <w:rPr>
                <w:spacing w:val="-3"/>
                <w:sz w:val="23"/>
                <w:szCs w:val="23"/>
              </w:rPr>
              <w:t>a</w:t>
            </w:r>
            <w:r>
              <w:rPr>
                <w:spacing w:val="2"/>
                <w:sz w:val="23"/>
                <w:szCs w:val="23"/>
              </w:rPr>
              <w:t>s</w:t>
            </w:r>
            <w:r>
              <w:rPr>
                <w:spacing w:val="-7"/>
                <w:sz w:val="23"/>
                <w:szCs w:val="23"/>
              </w:rPr>
              <w:t>a</w:t>
            </w:r>
            <w:r>
              <w:rPr>
                <w:spacing w:val="-5"/>
                <w:sz w:val="23"/>
                <w:szCs w:val="23"/>
              </w:rPr>
              <w:t>l</w:t>
            </w:r>
            <w:r>
              <w:rPr>
                <w:spacing w:val="5"/>
                <w:sz w:val="23"/>
                <w:szCs w:val="23"/>
              </w:rPr>
              <w:t>a</w:t>
            </w:r>
            <w:r>
              <w:rPr>
                <w:spacing w:val="-8"/>
                <w:sz w:val="23"/>
                <w:szCs w:val="23"/>
              </w:rPr>
              <w:t>h</w:t>
            </w:r>
            <w:r>
              <w:rPr>
                <w:spacing w:val="1"/>
                <w:sz w:val="23"/>
                <w:szCs w:val="23"/>
              </w:rPr>
              <w:t>a</w:t>
            </w:r>
            <w:r>
              <w:rPr>
                <w:sz w:val="23"/>
                <w:szCs w:val="23"/>
              </w:rPr>
              <w:t>n</w:t>
            </w:r>
            <w:r>
              <w:rPr>
                <w:spacing w:val="5"/>
                <w:sz w:val="23"/>
                <w:szCs w:val="23"/>
              </w:rPr>
              <w:t xml:space="preserve"> </w:t>
            </w:r>
            <w:r>
              <w:rPr>
                <w:spacing w:val="-8"/>
                <w:sz w:val="23"/>
                <w:szCs w:val="23"/>
              </w:rPr>
              <w:t>l</w:t>
            </w:r>
            <w:r>
              <w:rPr>
                <w:spacing w:val="9"/>
                <w:sz w:val="23"/>
                <w:szCs w:val="23"/>
              </w:rPr>
              <w:t>a</w:t>
            </w:r>
            <w:r>
              <w:rPr>
                <w:spacing w:val="-1"/>
                <w:sz w:val="23"/>
                <w:szCs w:val="23"/>
              </w:rPr>
              <w:t>i</w:t>
            </w:r>
            <w:r>
              <w:rPr>
                <w:sz w:val="23"/>
                <w:szCs w:val="23"/>
              </w:rPr>
              <w:t>n</w:t>
            </w:r>
            <w:r>
              <w:rPr>
                <w:spacing w:val="8"/>
                <w:sz w:val="23"/>
                <w:szCs w:val="23"/>
              </w:rPr>
              <w:t xml:space="preserve"> </w:t>
            </w:r>
            <w:r>
              <w:rPr>
                <w:spacing w:val="-16"/>
                <w:sz w:val="23"/>
                <w:szCs w:val="23"/>
              </w:rPr>
              <w:t>y</w:t>
            </w:r>
            <w:r>
              <w:rPr>
                <w:spacing w:val="5"/>
                <w:sz w:val="23"/>
                <w:szCs w:val="23"/>
              </w:rPr>
              <w:t>a</w:t>
            </w:r>
            <w:r>
              <w:rPr>
                <w:sz w:val="23"/>
                <w:szCs w:val="23"/>
              </w:rPr>
              <w:t>ng</w:t>
            </w:r>
            <w:r>
              <w:rPr>
                <w:spacing w:val="-5"/>
                <w:sz w:val="23"/>
                <w:szCs w:val="23"/>
              </w:rPr>
              <w:t xml:space="preserve"> </w:t>
            </w:r>
            <w:r>
              <w:rPr>
                <w:spacing w:val="3"/>
                <w:w w:val="101"/>
                <w:sz w:val="23"/>
                <w:szCs w:val="23"/>
              </w:rPr>
              <w:t>t</w:t>
            </w:r>
            <w:r>
              <w:rPr>
                <w:spacing w:val="-3"/>
                <w:w w:val="101"/>
                <w:sz w:val="23"/>
                <w:szCs w:val="23"/>
              </w:rPr>
              <w:t>e</w:t>
            </w:r>
            <w:r>
              <w:rPr>
                <w:spacing w:val="-1"/>
                <w:sz w:val="23"/>
                <w:szCs w:val="23"/>
              </w:rPr>
              <w:t>r</w:t>
            </w:r>
            <w:r>
              <w:rPr>
                <w:spacing w:val="1"/>
                <w:sz w:val="23"/>
                <w:szCs w:val="23"/>
              </w:rPr>
              <w:t>e</w:t>
            </w:r>
            <w:r>
              <w:rPr>
                <w:spacing w:val="-8"/>
                <w:sz w:val="23"/>
                <w:szCs w:val="23"/>
              </w:rPr>
              <w:t>k</w:t>
            </w:r>
            <w:r>
              <w:rPr>
                <w:spacing w:val="5"/>
                <w:w w:val="101"/>
                <w:sz w:val="23"/>
                <w:szCs w:val="23"/>
              </w:rPr>
              <w:t>am</w:t>
            </w:r>
          </w:p>
        </w:tc>
        <w:tc>
          <w:tcPr>
            <w:tcW w:w="272"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jc w:val="center"/>
              <w:rPr>
                <w:sz w:val="23"/>
                <w:szCs w:val="23"/>
              </w:rPr>
            </w:pPr>
            <w:r>
              <w:rPr>
                <w:w w:val="101"/>
                <w:sz w:val="23"/>
                <w:szCs w:val="23"/>
              </w:rPr>
              <w:t>:</w:t>
            </w:r>
          </w:p>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tc>
      </w:tr>
      <w:tr w:rsidR="00673C54" w:rsidTr="00A71270">
        <w:trPr>
          <w:trHeight w:hRule="exact" w:val="275"/>
        </w:trPr>
        <w:tc>
          <w:tcPr>
            <w:tcW w:w="8331" w:type="dxa"/>
            <w:gridSpan w:val="3"/>
            <w:tcBorders>
              <w:top w:val="nil"/>
              <w:left w:val="single" w:sz="6" w:space="0" w:color="000000"/>
              <w:bottom w:val="nil"/>
              <w:right w:val="single" w:sz="6" w:space="0" w:color="000000"/>
            </w:tcBorders>
          </w:tcPr>
          <w:p w:rsidR="00673C54" w:rsidRDefault="009F2C88" w:rsidP="00376B9F">
            <w:pPr>
              <w:spacing w:before="15" w:line="240" w:lineRule="exact"/>
              <w:rPr>
                <w:sz w:val="23"/>
                <w:szCs w:val="23"/>
              </w:rPr>
            </w:pPr>
            <w:r>
              <w:rPr>
                <w:b/>
                <w:spacing w:val="1"/>
                <w:position w:val="-1"/>
                <w:sz w:val="23"/>
                <w:szCs w:val="23"/>
              </w:rPr>
              <w:t>L</w:t>
            </w:r>
            <w:r>
              <w:rPr>
                <w:b/>
                <w:spacing w:val="-1"/>
                <w:position w:val="-1"/>
                <w:sz w:val="23"/>
                <w:szCs w:val="23"/>
              </w:rPr>
              <w:t>u</w:t>
            </w:r>
            <w:r>
              <w:rPr>
                <w:b/>
                <w:position w:val="-1"/>
                <w:sz w:val="23"/>
                <w:szCs w:val="23"/>
              </w:rPr>
              <w:t>a</w:t>
            </w:r>
            <w:r>
              <w:rPr>
                <w:b/>
                <w:spacing w:val="-3"/>
                <w:position w:val="-1"/>
                <w:sz w:val="23"/>
                <w:szCs w:val="23"/>
              </w:rPr>
              <w:t>r</w:t>
            </w:r>
            <w:r>
              <w:rPr>
                <w:b/>
                <w:spacing w:val="1"/>
                <w:position w:val="-1"/>
                <w:sz w:val="23"/>
                <w:szCs w:val="23"/>
              </w:rPr>
              <w:t>a</w:t>
            </w:r>
            <w:r>
              <w:rPr>
                <w:b/>
                <w:position w:val="-1"/>
                <w:sz w:val="23"/>
                <w:szCs w:val="23"/>
              </w:rPr>
              <w:t>n</w:t>
            </w:r>
            <w:r>
              <w:rPr>
                <w:b/>
                <w:spacing w:val="4"/>
                <w:position w:val="-1"/>
                <w:sz w:val="23"/>
                <w:szCs w:val="23"/>
              </w:rPr>
              <w:t xml:space="preserve"> </w:t>
            </w:r>
            <w:r>
              <w:rPr>
                <w:b/>
                <w:spacing w:val="-5"/>
                <w:position w:val="-1"/>
                <w:sz w:val="23"/>
                <w:szCs w:val="23"/>
              </w:rPr>
              <w:t>p</w:t>
            </w:r>
            <w:r>
              <w:rPr>
                <w:b/>
                <w:spacing w:val="1"/>
                <w:position w:val="-1"/>
                <w:sz w:val="23"/>
                <w:szCs w:val="23"/>
              </w:rPr>
              <w:t>r</w:t>
            </w:r>
            <w:r>
              <w:rPr>
                <w:b/>
                <w:spacing w:val="-4"/>
                <w:position w:val="-1"/>
                <w:sz w:val="23"/>
                <w:szCs w:val="23"/>
              </w:rPr>
              <w:t>o</w:t>
            </w:r>
            <w:r>
              <w:rPr>
                <w:b/>
                <w:spacing w:val="8"/>
                <w:position w:val="-1"/>
                <w:sz w:val="23"/>
                <w:szCs w:val="23"/>
              </w:rPr>
              <w:t>g</w:t>
            </w:r>
            <w:r>
              <w:rPr>
                <w:b/>
                <w:spacing w:val="-7"/>
                <w:position w:val="-1"/>
                <w:sz w:val="23"/>
                <w:szCs w:val="23"/>
              </w:rPr>
              <w:t>r</w:t>
            </w:r>
            <w:r>
              <w:rPr>
                <w:b/>
                <w:position w:val="-1"/>
                <w:sz w:val="23"/>
                <w:szCs w:val="23"/>
              </w:rPr>
              <w:t>am</w:t>
            </w:r>
            <w:r>
              <w:rPr>
                <w:b/>
                <w:spacing w:val="-1"/>
                <w:position w:val="-1"/>
                <w:sz w:val="23"/>
                <w:szCs w:val="23"/>
              </w:rPr>
              <w:t xml:space="preserve"> </w:t>
            </w:r>
            <w:r>
              <w:rPr>
                <w:b/>
                <w:spacing w:val="2"/>
                <w:position w:val="-1"/>
                <w:sz w:val="23"/>
                <w:szCs w:val="23"/>
              </w:rPr>
              <w:t>P</w:t>
            </w:r>
            <w:r>
              <w:rPr>
                <w:b/>
                <w:spacing w:val="-4"/>
                <w:position w:val="-1"/>
                <w:sz w:val="23"/>
                <w:szCs w:val="23"/>
              </w:rPr>
              <w:t>K</w:t>
            </w:r>
            <w:r>
              <w:rPr>
                <w:b/>
                <w:position w:val="-1"/>
                <w:sz w:val="23"/>
                <w:szCs w:val="23"/>
              </w:rPr>
              <w:t>M</w:t>
            </w:r>
            <w:r>
              <w:rPr>
                <w:b/>
                <w:spacing w:val="1"/>
                <w:position w:val="-1"/>
                <w:sz w:val="23"/>
                <w:szCs w:val="23"/>
              </w:rPr>
              <w:t xml:space="preserve"> </w:t>
            </w:r>
            <w:r>
              <w:rPr>
                <w:b/>
                <w:spacing w:val="-1"/>
                <w:position w:val="-1"/>
                <w:sz w:val="23"/>
                <w:szCs w:val="23"/>
              </w:rPr>
              <w:t>b</w:t>
            </w:r>
            <w:r>
              <w:rPr>
                <w:b/>
                <w:spacing w:val="-3"/>
                <w:w w:val="101"/>
                <w:position w:val="-1"/>
                <w:sz w:val="23"/>
                <w:szCs w:val="23"/>
              </w:rPr>
              <w:t>e</w:t>
            </w:r>
            <w:r>
              <w:rPr>
                <w:b/>
                <w:spacing w:val="1"/>
                <w:w w:val="101"/>
                <w:position w:val="-1"/>
                <w:sz w:val="23"/>
                <w:szCs w:val="23"/>
              </w:rPr>
              <w:t>r</w:t>
            </w:r>
            <w:r>
              <w:rPr>
                <w:b/>
                <w:spacing w:val="-5"/>
                <w:position w:val="-1"/>
                <w:sz w:val="23"/>
                <w:szCs w:val="23"/>
              </w:rPr>
              <w:t>u</w:t>
            </w:r>
            <w:r>
              <w:rPr>
                <w:b/>
                <w:spacing w:val="-1"/>
                <w:position w:val="-1"/>
                <w:sz w:val="23"/>
                <w:szCs w:val="23"/>
              </w:rPr>
              <w:t>p</w:t>
            </w:r>
            <w:r>
              <w:rPr>
                <w:b/>
                <w:position w:val="-1"/>
                <w:sz w:val="23"/>
                <w:szCs w:val="23"/>
              </w:rPr>
              <w:t>a</w:t>
            </w:r>
          </w:p>
        </w:tc>
      </w:tr>
      <w:tr w:rsidR="00673C54">
        <w:trPr>
          <w:trHeight w:hRule="exact" w:val="342"/>
        </w:trPr>
        <w:tc>
          <w:tcPr>
            <w:tcW w:w="4234" w:type="dxa"/>
            <w:tcBorders>
              <w:top w:val="single" w:sz="4"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 xml:space="preserve">- </w:t>
            </w:r>
            <w:r>
              <w:rPr>
                <w:spacing w:val="32"/>
                <w:sz w:val="24"/>
                <w:szCs w:val="24"/>
              </w:rPr>
              <w:t xml:space="preserve"> </w:t>
            </w:r>
            <w:r>
              <w:rPr>
                <w:spacing w:val="-5"/>
                <w:sz w:val="24"/>
                <w:szCs w:val="24"/>
              </w:rPr>
              <w:t>A</w:t>
            </w:r>
            <w:r>
              <w:rPr>
                <w:sz w:val="24"/>
                <w:szCs w:val="24"/>
              </w:rPr>
              <w:t>r</w:t>
            </w:r>
            <w:r>
              <w:rPr>
                <w:spacing w:val="1"/>
                <w:sz w:val="24"/>
                <w:szCs w:val="24"/>
              </w:rPr>
              <w:t>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ilm</w:t>
            </w:r>
            <w:r>
              <w:rPr>
                <w:spacing w:val="-3"/>
                <w:sz w:val="24"/>
                <w:szCs w:val="24"/>
              </w:rPr>
              <w:t>i</w:t>
            </w:r>
            <w:r>
              <w:rPr>
                <w:spacing w:val="1"/>
                <w:sz w:val="24"/>
                <w:szCs w:val="24"/>
              </w:rPr>
              <w:t>a</w:t>
            </w:r>
            <w:r>
              <w:rPr>
                <w:sz w:val="24"/>
                <w:szCs w:val="24"/>
              </w:rPr>
              <w:t>h p</w:t>
            </w:r>
            <w:r>
              <w:rPr>
                <w:spacing w:val="1"/>
                <w:sz w:val="24"/>
                <w:szCs w:val="24"/>
              </w:rPr>
              <w:t>a</w:t>
            </w:r>
            <w:r>
              <w:rPr>
                <w:sz w:val="24"/>
                <w:szCs w:val="24"/>
              </w:rPr>
              <w:t>da</w:t>
            </w:r>
            <w:r>
              <w:rPr>
                <w:spacing w:val="-1"/>
                <w:sz w:val="24"/>
                <w:szCs w:val="24"/>
              </w:rPr>
              <w:t xml:space="preserve"> </w:t>
            </w:r>
            <w:r>
              <w:rPr>
                <w:spacing w:val="2"/>
                <w:sz w:val="24"/>
                <w:szCs w:val="24"/>
              </w:rPr>
              <w:t>J</w:t>
            </w:r>
            <w:r>
              <w:rPr>
                <w:sz w:val="24"/>
                <w:szCs w:val="24"/>
              </w:rPr>
              <w:t>ur</w:t>
            </w:r>
            <w:r>
              <w:rPr>
                <w:spacing w:val="-4"/>
                <w:sz w:val="24"/>
                <w:szCs w:val="24"/>
              </w:rPr>
              <w:t>n</w:t>
            </w:r>
            <w:r>
              <w:rPr>
                <w:spacing w:val="1"/>
                <w:sz w:val="24"/>
                <w:szCs w:val="24"/>
              </w:rPr>
              <w:t>a</w:t>
            </w:r>
            <w:r>
              <w:rPr>
                <w:sz w:val="24"/>
                <w:szCs w:val="24"/>
              </w:rPr>
              <w:t>l</w:t>
            </w:r>
            <w:r>
              <w:rPr>
                <w:spacing w:val="2"/>
                <w:sz w:val="24"/>
                <w:szCs w:val="24"/>
              </w:rPr>
              <w:t xml:space="preserve"> </w:t>
            </w:r>
            <w:r>
              <w:rPr>
                <w:sz w:val="24"/>
                <w:szCs w:val="24"/>
              </w:rPr>
              <w:t>b</w:t>
            </w:r>
            <w:r>
              <w:rPr>
                <w:spacing w:val="1"/>
                <w:sz w:val="24"/>
                <w:szCs w:val="24"/>
              </w:rPr>
              <w:t>e</w:t>
            </w:r>
            <w:r>
              <w:rPr>
                <w:sz w:val="24"/>
                <w:szCs w:val="24"/>
              </w:rPr>
              <w:t xml:space="preserve">r </w:t>
            </w:r>
            <w:r>
              <w:rPr>
                <w:spacing w:val="-4"/>
                <w:sz w:val="24"/>
                <w:szCs w:val="24"/>
              </w:rPr>
              <w:t>I</w:t>
            </w:r>
            <w:r>
              <w:rPr>
                <w:spacing w:val="-1"/>
                <w:sz w:val="24"/>
                <w:szCs w:val="24"/>
              </w:rPr>
              <w:t>SS</w:t>
            </w:r>
            <w:r>
              <w:rPr>
                <w:sz w:val="24"/>
                <w:szCs w:val="24"/>
              </w:rPr>
              <w:t>N</w:t>
            </w:r>
          </w:p>
        </w:tc>
        <w:tc>
          <w:tcPr>
            <w:tcW w:w="272" w:type="dxa"/>
            <w:tcBorders>
              <w:top w:val="single" w:sz="4"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c>
          <w:tcPr>
            <w:tcW w:w="3825" w:type="dxa"/>
            <w:tcBorders>
              <w:top w:val="single" w:sz="4"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position w:val="-1"/>
                <w:sz w:val="24"/>
                <w:szCs w:val="24"/>
              </w:rPr>
              <w:t xml:space="preserve">- </w:t>
            </w:r>
            <w:r>
              <w:rPr>
                <w:spacing w:val="32"/>
                <w:position w:val="-1"/>
                <w:sz w:val="24"/>
                <w:szCs w:val="24"/>
              </w:rPr>
              <w:t xml:space="preserve"> </w:t>
            </w:r>
            <w:r>
              <w:rPr>
                <w:spacing w:val="-1"/>
                <w:position w:val="-1"/>
                <w:sz w:val="24"/>
                <w:szCs w:val="24"/>
              </w:rPr>
              <w:t>P</w:t>
            </w:r>
            <w:r>
              <w:rPr>
                <w:position w:val="-1"/>
                <w:sz w:val="24"/>
                <w:szCs w:val="24"/>
              </w:rPr>
              <w:t>ro</w:t>
            </w:r>
            <w:r>
              <w:rPr>
                <w:spacing w:val="-1"/>
                <w:position w:val="-1"/>
                <w:sz w:val="24"/>
                <w:szCs w:val="24"/>
              </w:rPr>
              <w:t>s</w:t>
            </w:r>
            <w:r>
              <w:rPr>
                <w:spacing w:val="1"/>
                <w:position w:val="-1"/>
                <w:sz w:val="24"/>
                <w:szCs w:val="24"/>
              </w:rPr>
              <w:t>i</w:t>
            </w:r>
            <w:r>
              <w:rPr>
                <w:position w:val="-1"/>
                <w:sz w:val="24"/>
                <w:szCs w:val="24"/>
              </w:rPr>
              <w:t>d</w:t>
            </w:r>
            <w:r>
              <w:rPr>
                <w:spacing w:val="1"/>
                <w:position w:val="-1"/>
                <w:sz w:val="24"/>
                <w:szCs w:val="24"/>
              </w:rPr>
              <w:t>i</w:t>
            </w:r>
            <w:r>
              <w:rPr>
                <w:position w:val="-1"/>
                <w:sz w:val="24"/>
                <w:szCs w:val="24"/>
              </w:rPr>
              <w:t xml:space="preserve">ng </w:t>
            </w:r>
            <w:r>
              <w:rPr>
                <w:spacing w:val="56"/>
                <w:position w:val="-1"/>
                <w:sz w:val="24"/>
                <w:szCs w:val="24"/>
              </w:rPr>
              <w:t xml:space="preserve"> </w:t>
            </w:r>
            <w:r>
              <w:rPr>
                <w:position w:val="-1"/>
                <w:sz w:val="24"/>
                <w:szCs w:val="24"/>
              </w:rPr>
              <w:t>d</w:t>
            </w:r>
            <w:r>
              <w:rPr>
                <w:spacing w:val="1"/>
                <w:position w:val="-1"/>
                <w:sz w:val="24"/>
                <w:szCs w:val="24"/>
              </w:rPr>
              <w:t>a</w:t>
            </w:r>
            <w:r>
              <w:rPr>
                <w:position w:val="-1"/>
                <w:sz w:val="24"/>
                <w:szCs w:val="24"/>
              </w:rPr>
              <w:t>ri</w:t>
            </w:r>
            <w:r>
              <w:rPr>
                <w:spacing w:val="1"/>
                <w:position w:val="-1"/>
                <w:sz w:val="24"/>
                <w:szCs w:val="24"/>
              </w:rPr>
              <w:t xml:space="preserve"> </w:t>
            </w:r>
            <w:r>
              <w:rPr>
                <w:spacing w:val="-1"/>
                <w:position w:val="-1"/>
                <w:sz w:val="24"/>
                <w:szCs w:val="24"/>
              </w:rPr>
              <w:t>s</w:t>
            </w:r>
            <w:r>
              <w:rPr>
                <w:spacing w:val="1"/>
                <w:position w:val="-1"/>
                <w:sz w:val="24"/>
                <w:szCs w:val="24"/>
              </w:rPr>
              <w:t>emi</w:t>
            </w:r>
            <w:r>
              <w:rPr>
                <w:position w:val="-1"/>
                <w:sz w:val="24"/>
                <w:szCs w:val="24"/>
              </w:rPr>
              <w:t>n</w:t>
            </w:r>
            <w:r>
              <w:rPr>
                <w:spacing w:val="1"/>
                <w:position w:val="-1"/>
                <w:sz w:val="24"/>
                <w:szCs w:val="24"/>
              </w:rPr>
              <w:t>a</w:t>
            </w:r>
            <w:r>
              <w:rPr>
                <w:position w:val="-1"/>
                <w:sz w:val="24"/>
                <w:szCs w:val="24"/>
              </w:rPr>
              <w:t>r n</w:t>
            </w:r>
            <w:r>
              <w:rPr>
                <w:spacing w:val="1"/>
                <w:position w:val="-1"/>
                <w:sz w:val="24"/>
                <w:szCs w:val="24"/>
              </w:rPr>
              <w:t>a</w:t>
            </w:r>
            <w:r>
              <w:rPr>
                <w:spacing w:val="-1"/>
                <w:position w:val="-1"/>
                <w:sz w:val="24"/>
                <w:szCs w:val="24"/>
              </w:rPr>
              <w:t>s</w:t>
            </w:r>
            <w:r>
              <w:rPr>
                <w:spacing w:val="1"/>
                <w:position w:val="-1"/>
                <w:sz w:val="24"/>
                <w:szCs w:val="24"/>
              </w:rPr>
              <w:t>i</w:t>
            </w:r>
            <w:r>
              <w:rPr>
                <w:position w:val="-1"/>
                <w:sz w:val="24"/>
                <w:szCs w:val="24"/>
              </w:rPr>
              <w:t>on</w:t>
            </w:r>
            <w:r>
              <w:rPr>
                <w:spacing w:val="-3"/>
                <w:position w:val="-1"/>
                <w:sz w:val="24"/>
                <w:szCs w:val="24"/>
              </w:rPr>
              <w:t>a</w:t>
            </w:r>
            <w:r>
              <w:rPr>
                <w:spacing w:val="1"/>
                <w:position w:val="-1"/>
                <w:sz w:val="24"/>
                <w:szCs w:val="24"/>
              </w:rPr>
              <w:t>l</w:t>
            </w:r>
            <w:r>
              <w:rPr>
                <w:position w:val="-1"/>
                <w:sz w:val="24"/>
                <w:szCs w:val="24"/>
              </w:rPr>
              <w:t>;</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673C54" w:rsidP="00376B9F"/>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position w:val="-1"/>
                <w:sz w:val="24"/>
                <w:szCs w:val="24"/>
              </w:rPr>
              <w:t xml:space="preserve">- </w:t>
            </w:r>
            <w:r>
              <w:rPr>
                <w:spacing w:val="16"/>
                <w:position w:val="-1"/>
                <w:sz w:val="24"/>
                <w:szCs w:val="24"/>
              </w:rPr>
              <w:t xml:space="preserve"> </w:t>
            </w:r>
            <w:r>
              <w:rPr>
                <w:position w:val="-1"/>
                <w:sz w:val="24"/>
                <w:szCs w:val="24"/>
              </w:rPr>
              <w:t>pub</w:t>
            </w:r>
            <w:r>
              <w:rPr>
                <w:spacing w:val="1"/>
                <w:position w:val="-1"/>
                <w:sz w:val="24"/>
                <w:szCs w:val="24"/>
              </w:rPr>
              <w:t>li</w:t>
            </w:r>
            <w:r>
              <w:rPr>
                <w:position w:val="-1"/>
                <w:sz w:val="24"/>
                <w:szCs w:val="24"/>
              </w:rPr>
              <w:t>k</w:t>
            </w:r>
            <w:r>
              <w:rPr>
                <w:spacing w:val="1"/>
                <w:position w:val="-1"/>
                <w:sz w:val="24"/>
                <w:szCs w:val="24"/>
              </w:rPr>
              <w:t>a</w:t>
            </w:r>
            <w:r>
              <w:rPr>
                <w:spacing w:val="-1"/>
                <w:position w:val="-1"/>
                <w:sz w:val="24"/>
                <w:szCs w:val="24"/>
              </w:rPr>
              <w:t>s</w:t>
            </w:r>
            <w:r>
              <w:rPr>
                <w:position w:val="-1"/>
                <w:sz w:val="24"/>
                <w:szCs w:val="24"/>
              </w:rPr>
              <w:t xml:space="preserve">i       </w:t>
            </w:r>
            <w:r>
              <w:rPr>
                <w:spacing w:val="49"/>
                <w:position w:val="-1"/>
                <w:sz w:val="24"/>
                <w:szCs w:val="24"/>
              </w:rPr>
              <w:t xml:space="preserve"> </w:t>
            </w:r>
            <w:r>
              <w:rPr>
                <w:position w:val="-1"/>
                <w:sz w:val="24"/>
                <w:szCs w:val="24"/>
              </w:rPr>
              <w:t>p</w:t>
            </w:r>
            <w:r>
              <w:rPr>
                <w:spacing w:val="1"/>
                <w:position w:val="-1"/>
                <w:sz w:val="24"/>
                <w:szCs w:val="24"/>
              </w:rPr>
              <w:t>a</w:t>
            </w:r>
            <w:r>
              <w:rPr>
                <w:position w:val="-1"/>
                <w:sz w:val="24"/>
                <w:szCs w:val="24"/>
              </w:rPr>
              <w:t xml:space="preserve">da       </w:t>
            </w:r>
            <w:r>
              <w:rPr>
                <w:spacing w:val="49"/>
                <w:position w:val="-1"/>
                <w:sz w:val="24"/>
                <w:szCs w:val="24"/>
              </w:rPr>
              <w:t xml:space="preserve"> </w:t>
            </w:r>
            <w:r>
              <w:rPr>
                <w:spacing w:val="-3"/>
                <w:position w:val="-1"/>
                <w:sz w:val="24"/>
                <w:szCs w:val="24"/>
              </w:rPr>
              <w:t>m</w:t>
            </w:r>
            <w:r>
              <w:rPr>
                <w:spacing w:val="1"/>
                <w:position w:val="-1"/>
                <w:sz w:val="24"/>
                <w:szCs w:val="24"/>
              </w:rPr>
              <w:t>e</w:t>
            </w:r>
            <w:r>
              <w:rPr>
                <w:position w:val="-1"/>
                <w:sz w:val="24"/>
                <w:szCs w:val="24"/>
              </w:rPr>
              <w:t>d</w:t>
            </w:r>
            <w:r>
              <w:rPr>
                <w:spacing w:val="1"/>
                <w:position w:val="-1"/>
                <w:sz w:val="24"/>
                <w:szCs w:val="24"/>
              </w:rPr>
              <w:t>i</w:t>
            </w:r>
            <w:r>
              <w:rPr>
                <w:position w:val="-1"/>
                <w:sz w:val="24"/>
                <w:szCs w:val="24"/>
              </w:rPr>
              <w:t xml:space="preserve">a       </w:t>
            </w:r>
            <w:r>
              <w:rPr>
                <w:spacing w:val="49"/>
                <w:position w:val="-1"/>
                <w:sz w:val="24"/>
                <w:szCs w:val="24"/>
              </w:rPr>
              <w:t xml:space="preserve"> </w:t>
            </w:r>
            <w:r>
              <w:rPr>
                <w:spacing w:val="-3"/>
                <w:position w:val="-1"/>
                <w:sz w:val="24"/>
                <w:szCs w:val="24"/>
              </w:rPr>
              <w:t>m</w:t>
            </w:r>
            <w:r>
              <w:rPr>
                <w:spacing w:val="1"/>
                <w:position w:val="-1"/>
                <w:sz w:val="24"/>
                <w:szCs w:val="24"/>
              </w:rPr>
              <w:t>a</w:t>
            </w:r>
            <w:r>
              <w:rPr>
                <w:spacing w:val="-1"/>
                <w:position w:val="-1"/>
                <w:sz w:val="24"/>
                <w:szCs w:val="24"/>
              </w:rPr>
              <w:t>s</w:t>
            </w:r>
            <w:r>
              <w:rPr>
                <w:position w:val="-1"/>
                <w:sz w:val="24"/>
                <w:szCs w:val="24"/>
              </w:rPr>
              <w:t>a</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position w:val="-1"/>
                <w:sz w:val="24"/>
                <w:szCs w:val="24"/>
              </w:rPr>
              <w:t>……………………………………</w:t>
            </w:r>
          </w:p>
        </w:tc>
      </w:tr>
      <w:tr w:rsidR="00673C54">
        <w:trPr>
          <w:trHeight w:hRule="exact" w:val="280"/>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position w:val="-1"/>
                <w:sz w:val="24"/>
                <w:szCs w:val="24"/>
              </w:rPr>
              <w:t xml:space="preserve">- </w:t>
            </w:r>
            <w:r>
              <w:rPr>
                <w:spacing w:val="16"/>
                <w:position w:val="-1"/>
                <w:sz w:val="24"/>
                <w:szCs w:val="24"/>
              </w:rPr>
              <w:t xml:space="preserve"> </w:t>
            </w:r>
            <w:r>
              <w:rPr>
                <w:spacing w:val="-1"/>
                <w:position w:val="-1"/>
                <w:sz w:val="24"/>
                <w:szCs w:val="24"/>
              </w:rPr>
              <w:t>P</w:t>
            </w:r>
            <w:r>
              <w:rPr>
                <w:spacing w:val="1"/>
                <w:position w:val="-1"/>
                <w:sz w:val="24"/>
                <w:szCs w:val="24"/>
              </w:rPr>
              <w:t>e</w:t>
            </w:r>
            <w:r>
              <w:rPr>
                <w:position w:val="-1"/>
                <w:sz w:val="24"/>
                <w:szCs w:val="24"/>
              </w:rPr>
              <w:t>n</w:t>
            </w:r>
            <w:r>
              <w:rPr>
                <w:spacing w:val="1"/>
                <w:position w:val="-1"/>
                <w:sz w:val="24"/>
                <w:szCs w:val="24"/>
              </w:rPr>
              <w:t>i</w:t>
            </w:r>
            <w:r>
              <w:rPr>
                <w:position w:val="-1"/>
                <w:sz w:val="24"/>
                <w:szCs w:val="24"/>
              </w:rPr>
              <w:t>n</w:t>
            </w:r>
            <w:r>
              <w:rPr>
                <w:spacing w:val="-4"/>
                <w:position w:val="-1"/>
                <w:sz w:val="24"/>
                <w:szCs w:val="24"/>
              </w:rPr>
              <w:t>g</w:t>
            </w:r>
            <w:r>
              <w:rPr>
                <w:position w:val="-1"/>
                <w:sz w:val="24"/>
                <w:szCs w:val="24"/>
              </w:rPr>
              <w:t>k</w:t>
            </w:r>
            <w:r>
              <w:rPr>
                <w:spacing w:val="1"/>
                <w:position w:val="-1"/>
                <w:sz w:val="24"/>
                <w:szCs w:val="24"/>
              </w:rPr>
              <w:t>ata</w:t>
            </w:r>
            <w:r>
              <w:rPr>
                <w:position w:val="-1"/>
                <w:sz w:val="24"/>
                <w:szCs w:val="24"/>
              </w:rPr>
              <w:t>n d</w:t>
            </w:r>
            <w:r>
              <w:rPr>
                <w:spacing w:val="1"/>
                <w:position w:val="-1"/>
                <w:sz w:val="24"/>
                <w:szCs w:val="24"/>
              </w:rPr>
              <w:t>a</w:t>
            </w:r>
            <w:r>
              <w:rPr>
                <w:spacing w:val="-8"/>
                <w:position w:val="-1"/>
                <w:sz w:val="24"/>
                <w:szCs w:val="24"/>
              </w:rPr>
              <w:t>y</w:t>
            </w:r>
            <w:r>
              <w:rPr>
                <w:position w:val="-1"/>
                <w:sz w:val="24"/>
                <w:szCs w:val="24"/>
              </w:rPr>
              <w:t>a</w:t>
            </w:r>
            <w:r>
              <w:rPr>
                <w:spacing w:val="1"/>
                <w:position w:val="-1"/>
                <w:sz w:val="24"/>
                <w:szCs w:val="24"/>
              </w:rPr>
              <w:t xml:space="preserve"> </w:t>
            </w:r>
            <w:r>
              <w:rPr>
                <w:spacing w:val="-1"/>
                <w:position w:val="-1"/>
                <w:sz w:val="24"/>
                <w:szCs w:val="24"/>
              </w:rPr>
              <w:t>s</w:t>
            </w:r>
            <w:r>
              <w:rPr>
                <w:spacing w:val="1"/>
                <w:position w:val="-1"/>
                <w:sz w:val="24"/>
                <w:szCs w:val="24"/>
              </w:rPr>
              <w:t>ai</w:t>
            </w:r>
            <w:r>
              <w:rPr>
                <w:spacing w:val="4"/>
                <w:position w:val="-1"/>
                <w:sz w:val="24"/>
                <w:szCs w:val="24"/>
              </w:rPr>
              <w:t>n</w:t>
            </w:r>
            <w:r>
              <w:rPr>
                <w:position w:val="-1"/>
                <w:sz w:val="24"/>
                <w:szCs w:val="24"/>
              </w:rPr>
              <w:t>g</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position w:val="-1"/>
                <w:sz w:val="24"/>
                <w:szCs w:val="24"/>
              </w:rPr>
              <w:t>……………………………………</w:t>
            </w:r>
          </w:p>
        </w:tc>
      </w:tr>
      <w:tr w:rsidR="00673C54">
        <w:trPr>
          <w:trHeight w:hRule="exact" w:val="276"/>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position w:val="-1"/>
                <w:sz w:val="24"/>
                <w:szCs w:val="24"/>
              </w:rPr>
              <w:t xml:space="preserve">- </w:t>
            </w:r>
            <w:r>
              <w:rPr>
                <w:spacing w:val="16"/>
                <w:position w:val="-1"/>
                <w:sz w:val="24"/>
                <w:szCs w:val="24"/>
              </w:rPr>
              <w:t xml:space="preserve"> </w:t>
            </w:r>
            <w:r>
              <w:rPr>
                <w:position w:val="-1"/>
                <w:sz w:val="24"/>
                <w:szCs w:val="24"/>
              </w:rPr>
              <w:t>p</w:t>
            </w:r>
            <w:r>
              <w:rPr>
                <w:spacing w:val="1"/>
                <w:position w:val="-1"/>
                <w:sz w:val="24"/>
                <w:szCs w:val="24"/>
              </w:rPr>
              <w:t>e</w:t>
            </w:r>
            <w:r>
              <w:rPr>
                <w:position w:val="-1"/>
                <w:sz w:val="24"/>
                <w:szCs w:val="24"/>
              </w:rPr>
              <w:t>n</w:t>
            </w:r>
            <w:r>
              <w:rPr>
                <w:spacing w:val="1"/>
                <w:position w:val="-1"/>
                <w:sz w:val="24"/>
                <w:szCs w:val="24"/>
              </w:rPr>
              <w:t>i</w:t>
            </w:r>
            <w:r>
              <w:rPr>
                <w:position w:val="-1"/>
                <w:sz w:val="24"/>
                <w:szCs w:val="24"/>
              </w:rPr>
              <w:t>n</w:t>
            </w:r>
            <w:r>
              <w:rPr>
                <w:spacing w:val="-4"/>
                <w:position w:val="-1"/>
                <w:sz w:val="24"/>
                <w:szCs w:val="24"/>
              </w:rPr>
              <w:t>g</w:t>
            </w:r>
            <w:r>
              <w:rPr>
                <w:position w:val="-1"/>
                <w:sz w:val="24"/>
                <w:szCs w:val="24"/>
              </w:rPr>
              <w:t>k</w:t>
            </w:r>
            <w:r>
              <w:rPr>
                <w:spacing w:val="1"/>
                <w:position w:val="-1"/>
                <w:sz w:val="24"/>
                <w:szCs w:val="24"/>
              </w:rPr>
              <w:t>ata</w:t>
            </w:r>
            <w:r>
              <w:rPr>
                <w:position w:val="-1"/>
                <w:sz w:val="24"/>
                <w:szCs w:val="24"/>
              </w:rPr>
              <w:t>n p</w:t>
            </w:r>
            <w:r>
              <w:rPr>
                <w:spacing w:val="1"/>
                <w:position w:val="-1"/>
                <w:sz w:val="24"/>
                <w:szCs w:val="24"/>
              </w:rPr>
              <w:t>e</w:t>
            </w:r>
            <w:r>
              <w:rPr>
                <w:spacing w:val="-4"/>
                <w:position w:val="-1"/>
                <w:sz w:val="24"/>
                <w:szCs w:val="24"/>
              </w:rPr>
              <w:t>n</w:t>
            </w:r>
            <w:r>
              <w:rPr>
                <w:spacing w:val="1"/>
                <w:position w:val="-1"/>
                <w:sz w:val="24"/>
                <w:szCs w:val="24"/>
              </w:rPr>
              <w:t>e</w:t>
            </w:r>
            <w:r>
              <w:rPr>
                <w:position w:val="-1"/>
                <w:sz w:val="24"/>
                <w:szCs w:val="24"/>
              </w:rPr>
              <w:t>r</w:t>
            </w:r>
            <w:r>
              <w:rPr>
                <w:spacing w:val="1"/>
                <w:position w:val="-1"/>
                <w:sz w:val="24"/>
                <w:szCs w:val="24"/>
              </w:rPr>
              <w:t>a</w:t>
            </w:r>
            <w:r>
              <w:rPr>
                <w:position w:val="-1"/>
                <w:sz w:val="24"/>
                <w:szCs w:val="24"/>
              </w:rPr>
              <w:t>p</w:t>
            </w:r>
            <w:r>
              <w:rPr>
                <w:spacing w:val="1"/>
                <w:position w:val="-1"/>
                <w:sz w:val="24"/>
                <w:szCs w:val="24"/>
              </w:rPr>
              <w:t>a</w:t>
            </w:r>
            <w:r>
              <w:rPr>
                <w:position w:val="-1"/>
                <w:sz w:val="24"/>
                <w:szCs w:val="24"/>
              </w:rPr>
              <w:t>n</w:t>
            </w:r>
            <w:r>
              <w:rPr>
                <w:spacing w:val="-4"/>
                <w:position w:val="-1"/>
                <w:sz w:val="24"/>
                <w:szCs w:val="24"/>
              </w:rPr>
              <w:t xml:space="preserve"> </w:t>
            </w:r>
            <w:r>
              <w:rPr>
                <w:spacing w:val="1"/>
                <w:position w:val="-1"/>
                <w:sz w:val="24"/>
                <w:szCs w:val="24"/>
              </w:rPr>
              <w:t>i</w:t>
            </w:r>
            <w:r>
              <w:rPr>
                <w:position w:val="-1"/>
                <w:sz w:val="24"/>
                <w:szCs w:val="24"/>
              </w:rPr>
              <w:t>p</w:t>
            </w:r>
            <w:r>
              <w:rPr>
                <w:spacing w:val="1"/>
                <w:position w:val="-1"/>
                <w:sz w:val="24"/>
                <w:szCs w:val="24"/>
              </w:rPr>
              <w:t>te</w:t>
            </w:r>
            <w:r>
              <w:rPr>
                <w:position w:val="-1"/>
                <w:sz w:val="24"/>
                <w:szCs w:val="24"/>
              </w:rPr>
              <w:t>k</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position w:val="-1"/>
                <w:sz w:val="24"/>
                <w:szCs w:val="24"/>
              </w:rPr>
              <w:t>……………………………………</w:t>
            </w:r>
          </w:p>
        </w:tc>
      </w:tr>
      <w:tr w:rsidR="00673C54">
        <w:trPr>
          <w:trHeight w:hRule="exact" w:val="28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 xml:space="preserve">- </w:t>
            </w:r>
            <w:r>
              <w:rPr>
                <w:spacing w:val="16"/>
                <w:sz w:val="24"/>
                <w:szCs w:val="24"/>
              </w:rPr>
              <w:t xml:space="preserve"> </w:t>
            </w:r>
            <w:r>
              <w:rPr>
                <w:sz w:val="24"/>
                <w:szCs w:val="24"/>
              </w:rPr>
              <w:t>p</w:t>
            </w:r>
            <w:r>
              <w:rPr>
                <w:spacing w:val="1"/>
                <w:sz w:val="24"/>
                <w:szCs w:val="24"/>
              </w:rPr>
              <w:t>e</w:t>
            </w:r>
            <w:r>
              <w:rPr>
                <w:sz w:val="24"/>
                <w:szCs w:val="24"/>
              </w:rPr>
              <w:t>rb</w:t>
            </w:r>
            <w:r>
              <w:rPr>
                <w:spacing w:val="1"/>
                <w:sz w:val="24"/>
                <w:szCs w:val="24"/>
              </w:rPr>
              <w:t>ai</w:t>
            </w:r>
            <w:r>
              <w:rPr>
                <w:sz w:val="24"/>
                <w:szCs w:val="24"/>
              </w:rPr>
              <w:t>k</w:t>
            </w:r>
            <w:r>
              <w:rPr>
                <w:spacing w:val="1"/>
                <w:sz w:val="24"/>
                <w:szCs w:val="24"/>
              </w:rPr>
              <w:t>a</w:t>
            </w:r>
            <w:r>
              <w:rPr>
                <w:sz w:val="24"/>
                <w:szCs w:val="24"/>
              </w:rPr>
              <w:t>n</w:t>
            </w:r>
            <w:r>
              <w:rPr>
                <w:spacing w:val="-4"/>
                <w:sz w:val="24"/>
                <w:szCs w:val="24"/>
              </w:rPr>
              <w:t xml:space="preserve"> </w:t>
            </w:r>
            <w:r>
              <w:rPr>
                <w:spacing w:val="1"/>
                <w:sz w:val="24"/>
                <w:szCs w:val="24"/>
              </w:rPr>
              <w:t>ta</w:t>
            </w:r>
            <w:r>
              <w:rPr>
                <w:spacing w:val="-3"/>
                <w:sz w:val="24"/>
                <w:szCs w:val="24"/>
              </w:rPr>
              <w:t>t</w:t>
            </w:r>
            <w:r>
              <w:rPr>
                <w:sz w:val="24"/>
                <w:szCs w:val="24"/>
              </w:rPr>
              <w:t>a</w:t>
            </w:r>
            <w:r>
              <w:rPr>
                <w:spacing w:val="1"/>
                <w:sz w:val="24"/>
                <w:szCs w:val="24"/>
              </w:rPr>
              <w:t xml:space="preserve"> </w:t>
            </w:r>
            <w:r>
              <w:rPr>
                <w:sz w:val="24"/>
                <w:szCs w:val="24"/>
              </w:rPr>
              <w:t>n</w:t>
            </w:r>
            <w:r>
              <w:rPr>
                <w:spacing w:val="-3"/>
                <w:sz w:val="24"/>
                <w:szCs w:val="24"/>
              </w:rPr>
              <w:t>i</w:t>
            </w:r>
            <w:r>
              <w:rPr>
                <w:spacing w:val="1"/>
                <w:sz w:val="24"/>
                <w:szCs w:val="24"/>
              </w:rPr>
              <w:t>la</w:t>
            </w:r>
            <w:r>
              <w:rPr>
                <w:sz w:val="24"/>
                <w:szCs w:val="24"/>
              </w:rPr>
              <w:t>i</w:t>
            </w:r>
            <w:r>
              <w:rPr>
                <w:spacing w:val="-3"/>
                <w:sz w:val="24"/>
                <w:szCs w:val="24"/>
              </w:rPr>
              <w:t xml:space="preserve"> </w:t>
            </w:r>
            <w:r>
              <w:rPr>
                <w:spacing w:val="1"/>
                <w:sz w:val="24"/>
                <w:szCs w:val="24"/>
              </w:rPr>
              <w:t>ma</w:t>
            </w:r>
            <w:r>
              <w:rPr>
                <w:spacing w:val="-1"/>
                <w:sz w:val="24"/>
                <w:szCs w:val="24"/>
              </w:rPr>
              <w:t>s</w:t>
            </w:r>
            <w:r>
              <w:rPr>
                <w:spacing w:val="-8"/>
                <w:sz w:val="24"/>
                <w:szCs w:val="24"/>
              </w:rPr>
              <w:t>y</w:t>
            </w:r>
            <w:r>
              <w:rPr>
                <w:spacing w:val="1"/>
                <w:sz w:val="24"/>
                <w:szCs w:val="24"/>
              </w:rPr>
              <w:t>a</w:t>
            </w:r>
            <w:r>
              <w:rPr>
                <w:sz w:val="24"/>
                <w:szCs w:val="24"/>
              </w:rPr>
              <w:t>r</w:t>
            </w:r>
            <w:r>
              <w:rPr>
                <w:spacing w:val="1"/>
                <w:sz w:val="24"/>
                <w:szCs w:val="24"/>
              </w:rPr>
              <w:t>a</w:t>
            </w:r>
            <w:r>
              <w:rPr>
                <w:sz w:val="24"/>
                <w:szCs w:val="24"/>
              </w:rPr>
              <w:t>k</w:t>
            </w:r>
            <w:r>
              <w:rPr>
                <w:spacing w:val="1"/>
                <w:sz w:val="24"/>
                <w:szCs w:val="24"/>
              </w:rPr>
              <w:t>a</w:t>
            </w:r>
            <w:r>
              <w:rPr>
                <w:sz w:val="24"/>
                <w:szCs w:val="24"/>
              </w:rPr>
              <w:t>t</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r>
      <w:tr w:rsidR="00673C54">
        <w:trPr>
          <w:trHeight w:hRule="exact" w:val="28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 xml:space="preserve">- </w:t>
            </w:r>
            <w:r>
              <w:rPr>
                <w:spacing w:val="16"/>
                <w:sz w:val="24"/>
                <w:szCs w:val="24"/>
              </w:rPr>
              <w:t xml:space="preserve"> </w:t>
            </w:r>
            <w:r>
              <w:rPr>
                <w:spacing w:val="-1"/>
                <w:sz w:val="24"/>
                <w:szCs w:val="24"/>
              </w:rPr>
              <w:t>M</w:t>
            </w:r>
            <w:r>
              <w:rPr>
                <w:spacing w:val="1"/>
                <w:sz w:val="24"/>
                <w:szCs w:val="24"/>
              </w:rPr>
              <w:t>et</w:t>
            </w:r>
            <w:r>
              <w:rPr>
                <w:sz w:val="24"/>
                <w:szCs w:val="24"/>
              </w:rPr>
              <w:t>ode</w:t>
            </w:r>
            <w:r>
              <w:rPr>
                <w:spacing w:val="2"/>
                <w:sz w:val="24"/>
                <w:szCs w:val="24"/>
              </w:rPr>
              <w:t xml:space="preserve"> </w:t>
            </w:r>
            <w:r>
              <w:rPr>
                <w:spacing w:val="1"/>
                <w:sz w:val="24"/>
                <w:szCs w:val="24"/>
              </w:rPr>
              <w:t>a</w:t>
            </w:r>
            <w:r>
              <w:rPr>
                <w:spacing w:val="-3"/>
                <w:sz w:val="24"/>
                <w:szCs w:val="24"/>
              </w:rPr>
              <w:t>t</w:t>
            </w:r>
            <w:r>
              <w:rPr>
                <w:spacing w:val="1"/>
                <w:sz w:val="24"/>
                <w:szCs w:val="24"/>
              </w:rPr>
              <w:t>a</w:t>
            </w:r>
            <w:r>
              <w:rPr>
                <w:sz w:val="24"/>
                <w:szCs w:val="24"/>
              </w:rPr>
              <w:t xml:space="preserve">u </w:t>
            </w:r>
            <w:r>
              <w:rPr>
                <w:spacing w:val="-1"/>
                <w:sz w:val="24"/>
                <w:szCs w:val="24"/>
              </w:rPr>
              <w:t>s</w:t>
            </w:r>
            <w:r>
              <w:rPr>
                <w:spacing w:val="1"/>
                <w:sz w:val="24"/>
                <w:szCs w:val="24"/>
              </w:rPr>
              <w:t>i</w:t>
            </w:r>
            <w:r>
              <w:rPr>
                <w:spacing w:val="-1"/>
                <w:sz w:val="24"/>
                <w:szCs w:val="24"/>
              </w:rPr>
              <w:t>s</w:t>
            </w:r>
            <w:r>
              <w:rPr>
                <w:spacing w:val="1"/>
                <w:sz w:val="24"/>
                <w:szCs w:val="24"/>
              </w:rPr>
              <w:t>te</w:t>
            </w:r>
            <w:r>
              <w:rPr>
                <w:sz w:val="24"/>
                <w:szCs w:val="24"/>
              </w:rPr>
              <w:t>m</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r>
      <w:tr w:rsidR="00673C54">
        <w:trPr>
          <w:trHeight w:hRule="exact" w:val="28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 xml:space="preserve">- </w:t>
            </w:r>
            <w:r>
              <w:rPr>
                <w:spacing w:val="16"/>
                <w:sz w:val="24"/>
                <w:szCs w:val="24"/>
              </w:rPr>
              <w:t xml:space="preserve"> </w:t>
            </w:r>
            <w:r>
              <w:rPr>
                <w:spacing w:val="-1"/>
                <w:sz w:val="24"/>
                <w:szCs w:val="24"/>
              </w:rPr>
              <w:t>P</w:t>
            </w:r>
            <w:r>
              <w:rPr>
                <w:sz w:val="24"/>
                <w:szCs w:val="24"/>
              </w:rPr>
              <w:t>roduk (</w:t>
            </w:r>
            <w:r>
              <w:rPr>
                <w:spacing w:val="-4"/>
                <w:sz w:val="24"/>
                <w:szCs w:val="24"/>
              </w:rPr>
              <w:t>B</w:t>
            </w:r>
            <w:r>
              <w:rPr>
                <w:spacing w:val="1"/>
                <w:sz w:val="24"/>
                <w:szCs w:val="24"/>
              </w:rPr>
              <w:t>a</w:t>
            </w:r>
            <w:r>
              <w:rPr>
                <w:sz w:val="24"/>
                <w:szCs w:val="24"/>
              </w:rPr>
              <w:t>r</w:t>
            </w:r>
            <w:r>
              <w:rPr>
                <w:spacing w:val="1"/>
                <w:sz w:val="24"/>
                <w:szCs w:val="24"/>
              </w:rPr>
              <w:t>a</w:t>
            </w:r>
            <w:r>
              <w:rPr>
                <w:spacing w:val="4"/>
                <w:sz w:val="24"/>
                <w:szCs w:val="24"/>
              </w:rPr>
              <w:t>n</w:t>
            </w:r>
            <w:r>
              <w:rPr>
                <w:sz w:val="24"/>
                <w:szCs w:val="24"/>
              </w:rPr>
              <w:t>g</w:t>
            </w:r>
            <w:r>
              <w:rPr>
                <w:spacing w:val="-3"/>
                <w:sz w:val="24"/>
                <w:szCs w:val="24"/>
              </w:rPr>
              <w:t xml:space="preserve"> </w:t>
            </w:r>
            <w:r>
              <w:rPr>
                <w:spacing w:val="1"/>
                <w:sz w:val="24"/>
                <w:szCs w:val="24"/>
              </w:rPr>
              <w:t>ata</w:t>
            </w:r>
            <w:r>
              <w:rPr>
                <w:sz w:val="24"/>
                <w:szCs w:val="24"/>
              </w:rPr>
              <w:t xml:space="preserve">u </w:t>
            </w:r>
            <w:r>
              <w:rPr>
                <w:spacing w:val="1"/>
                <w:sz w:val="24"/>
                <w:szCs w:val="24"/>
              </w:rPr>
              <w:t xml:space="preserve"> </w:t>
            </w:r>
            <w:r>
              <w:rPr>
                <w:spacing w:val="2"/>
                <w:sz w:val="24"/>
                <w:szCs w:val="24"/>
              </w:rPr>
              <w:t>J</w:t>
            </w:r>
            <w:r>
              <w:rPr>
                <w:spacing w:val="1"/>
                <w:sz w:val="24"/>
                <w:szCs w:val="24"/>
              </w:rPr>
              <w:t>a</w:t>
            </w:r>
            <w:r>
              <w:rPr>
                <w:spacing w:val="-5"/>
                <w:sz w:val="24"/>
                <w:szCs w:val="24"/>
              </w:rPr>
              <w:t>s</w:t>
            </w:r>
            <w:r>
              <w:rPr>
                <w:spacing w:val="2"/>
                <w:sz w:val="24"/>
                <w:szCs w:val="24"/>
              </w:rPr>
              <w:t>a</w:t>
            </w:r>
            <w:r>
              <w:rPr>
                <w:sz w:val="24"/>
                <w:szCs w:val="24"/>
              </w:rPr>
              <w:t>)</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r>
      <w:tr w:rsidR="00673C54">
        <w:trPr>
          <w:trHeight w:hRule="exact" w:val="288"/>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 xml:space="preserve">- </w:t>
            </w:r>
            <w:r>
              <w:rPr>
                <w:spacing w:val="16"/>
                <w:sz w:val="24"/>
                <w:szCs w:val="24"/>
              </w:rPr>
              <w:t xml:space="preserve"> </w:t>
            </w:r>
            <w:r>
              <w:rPr>
                <w:spacing w:val="-1"/>
                <w:sz w:val="24"/>
                <w:szCs w:val="24"/>
              </w:rPr>
              <w:t>HK</w:t>
            </w:r>
            <w:r>
              <w:rPr>
                <w:sz w:val="24"/>
                <w:szCs w:val="24"/>
              </w:rPr>
              <w:t>I</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r>
      <w:tr w:rsidR="00673C54">
        <w:trPr>
          <w:trHeight w:hRule="exact" w:val="28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 xml:space="preserve">- </w:t>
            </w:r>
            <w:r>
              <w:rPr>
                <w:spacing w:val="16"/>
                <w:sz w:val="24"/>
                <w:szCs w:val="24"/>
              </w:rPr>
              <w:t xml:space="preserve"> </w:t>
            </w:r>
            <w:r>
              <w:rPr>
                <w:spacing w:val="-4"/>
                <w:sz w:val="24"/>
                <w:szCs w:val="24"/>
              </w:rPr>
              <w:t>I</w:t>
            </w:r>
            <w:r>
              <w:rPr>
                <w:sz w:val="24"/>
                <w:szCs w:val="24"/>
              </w:rPr>
              <w:t>n</w:t>
            </w:r>
            <w:r>
              <w:rPr>
                <w:spacing w:val="4"/>
                <w:sz w:val="24"/>
                <w:szCs w:val="24"/>
              </w:rPr>
              <w:t>o</w:t>
            </w:r>
            <w:r>
              <w:rPr>
                <w:spacing w:val="-4"/>
                <w:sz w:val="24"/>
                <w:szCs w:val="24"/>
              </w:rPr>
              <w:t>v</w:t>
            </w:r>
            <w:r>
              <w:rPr>
                <w:spacing w:val="1"/>
                <w:sz w:val="24"/>
                <w:szCs w:val="24"/>
              </w:rPr>
              <w:t>a</w:t>
            </w:r>
            <w:r>
              <w:rPr>
                <w:spacing w:val="-1"/>
                <w:sz w:val="24"/>
                <w:szCs w:val="24"/>
              </w:rPr>
              <w:t>s</w:t>
            </w:r>
            <w:r>
              <w:rPr>
                <w:sz w:val="24"/>
                <w:szCs w:val="24"/>
              </w:rPr>
              <w:t>i</w:t>
            </w:r>
            <w:r>
              <w:rPr>
                <w:spacing w:val="1"/>
                <w:sz w:val="24"/>
                <w:szCs w:val="24"/>
              </w:rPr>
              <w:t xml:space="preserve"> </w:t>
            </w:r>
            <w:r>
              <w:rPr>
                <w:sz w:val="24"/>
                <w:szCs w:val="24"/>
              </w:rPr>
              <w:t>b</w:t>
            </w:r>
            <w:r>
              <w:rPr>
                <w:spacing w:val="1"/>
                <w:sz w:val="24"/>
                <w:szCs w:val="24"/>
              </w:rPr>
              <w:t>a</w:t>
            </w:r>
            <w:r>
              <w:rPr>
                <w:sz w:val="24"/>
                <w:szCs w:val="24"/>
              </w:rPr>
              <w:t xml:space="preserve">ru </w:t>
            </w:r>
            <w:r>
              <w:rPr>
                <w:spacing w:val="1"/>
                <w:sz w:val="24"/>
                <w:szCs w:val="24"/>
              </w:rPr>
              <w:t>TT</w:t>
            </w:r>
            <w:r>
              <w:rPr>
                <w:sz w:val="24"/>
                <w:szCs w:val="24"/>
              </w:rPr>
              <w:t>G</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r>
      <w:tr w:rsidR="00673C54">
        <w:trPr>
          <w:trHeight w:hRule="exact" w:val="284"/>
        </w:trPr>
        <w:tc>
          <w:tcPr>
            <w:tcW w:w="4234"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 xml:space="preserve">- </w:t>
            </w:r>
            <w:r>
              <w:rPr>
                <w:spacing w:val="16"/>
                <w:sz w:val="24"/>
                <w:szCs w:val="24"/>
              </w:rPr>
              <w:t xml:space="preserve"> </w:t>
            </w:r>
            <w:r>
              <w:rPr>
                <w:spacing w:val="-4"/>
                <w:sz w:val="24"/>
                <w:szCs w:val="24"/>
              </w:rPr>
              <w:t>B</w:t>
            </w:r>
            <w:r>
              <w:rPr>
                <w:sz w:val="24"/>
                <w:szCs w:val="24"/>
              </w:rPr>
              <w:t>uku b</w:t>
            </w:r>
            <w:r>
              <w:rPr>
                <w:spacing w:val="1"/>
                <w:sz w:val="24"/>
                <w:szCs w:val="24"/>
              </w:rPr>
              <w:t>e</w:t>
            </w:r>
            <w:r>
              <w:rPr>
                <w:sz w:val="24"/>
                <w:szCs w:val="24"/>
              </w:rPr>
              <w:t>r</w:t>
            </w:r>
            <w:r>
              <w:rPr>
                <w:spacing w:val="4"/>
                <w:sz w:val="24"/>
                <w:szCs w:val="24"/>
              </w:rPr>
              <w:t xml:space="preserve"> </w:t>
            </w:r>
            <w:r>
              <w:rPr>
                <w:spacing w:val="-4"/>
                <w:sz w:val="24"/>
                <w:szCs w:val="24"/>
              </w:rPr>
              <w:t>I</w:t>
            </w:r>
            <w:r>
              <w:rPr>
                <w:spacing w:val="2"/>
                <w:sz w:val="24"/>
                <w:szCs w:val="24"/>
              </w:rPr>
              <w:t>S</w:t>
            </w:r>
            <w:r>
              <w:rPr>
                <w:spacing w:val="-4"/>
                <w:sz w:val="24"/>
                <w:szCs w:val="24"/>
              </w:rPr>
              <w:t>B</w:t>
            </w:r>
            <w:r>
              <w:rPr>
                <w:sz w:val="24"/>
                <w:szCs w:val="24"/>
              </w:rPr>
              <w:t>N</w:t>
            </w:r>
          </w:p>
        </w:tc>
        <w:tc>
          <w:tcPr>
            <w:tcW w:w="272" w:type="dxa"/>
            <w:tcBorders>
              <w:top w:val="single" w:sz="6" w:space="0" w:color="000000"/>
              <w:left w:val="single" w:sz="6" w:space="0" w:color="000000"/>
              <w:bottom w:val="single" w:sz="6" w:space="0" w:color="000000"/>
              <w:right w:val="single" w:sz="6" w:space="0" w:color="000000"/>
            </w:tcBorders>
          </w:tcPr>
          <w:p w:rsidR="00673C54" w:rsidRDefault="00673C54" w:rsidP="00376B9F"/>
        </w:tc>
        <w:tc>
          <w:tcPr>
            <w:tcW w:w="3825" w:type="dxa"/>
            <w:tcBorders>
              <w:top w:val="single" w:sz="6" w:space="0" w:color="000000"/>
              <w:left w:val="single" w:sz="6" w:space="0" w:color="000000"/>
              <w:bottom w:val="single" w:sz="6" w:space="0" w:color="000000"/>
              <w:right w:val="single" w:sz="6" w:space="0" w:color="000000"/>
            </w:tcBorders>
          </w:tcPr>
          <w:p w:rsidR="00673C54" w:rsidRDefault="009F2C88" w:rsidP="00376B9F">
            <w:pPr>
              <w:spacing w:line="260" w:lineRule="exact"/>
              <w:rPr>
                <w:sz w:val="24"/>
                <w:szCs w:val="24"/>
              </w:rPr>
            </w:pPr>
            <w:r>
              <w:rPr>
                <w:sz w:val="24"/>
                <w:szCs w:val="24"/>
              </w:rPr>
              <w:t>……………………………………</w:t>
            </w:r>
          </w:p>
        </w:tc>
      </w:tr>
    </w:tbl>
    <w:p w:rsidR="00673C54" w:rsidRDefault="009F2C88" w:rsidP="00376B9F">
      <w:pPr>
        <w:spacing w:before="98" w:line="260" w:lineRule="exact"/>
        <w:rPr>
          <w:sz w:val="21"/>
          <w:szCs w:val="21"/>
        </w:rPr>
      </w:pPr>
      <w:r>
        <w:rPr>
          <w:position w:val="-1"/>
          <w:sz w:val="23"/>
          <w:szCs w:val="23"/>
        </w:rPr>
        <w:t>*</w:t>
      </w:r>
      <w:r>
        <w:rPr>
          <w:spacing w:val="-6"/>
          <w:position w:val="-1"/>
          <w:sz w:val="23"/>
          <w:szCs w:val="23"/>
        </w:rPr>
        <w:t xml:space="preserve"> </w:t>
      </w:r>
      <w:r>
        <w:rPr>
          <w:spacing w:val="-1"/>
          <w:position w:val="-1"/>
          <w:sz w:val="21"/>
          <w:szCs w:val="21"/>
        </w:rPr>
        <w:t>C</w:t>
      </w:r>
      <w:r>
        <w:rPr>
          <w:spacing w:val="-2"/>
          <w:position w:val="-1"/>
          <w:sz w:val="21"/>
          <w:szCs w:val="21"/>
        </w:rPr>
        <w:t>o</w:t>
      </w:r>
      <w:r>
        <w:rPr>
          <w:spacing w:val="5"/>
          <w:position w:val="-1"/>
          <w:sz w:val="21"/>
          <w:szCs w:val="21"/>
        </w:rPr>
        <w:t>r</w:t>
      </w:r>
      <w:r>
        <w:rPr>
          <w:spacing w:val="-2"/>
          <w:position w:val="-1"/>
          <w:sz w:val="21"/>
          <w:szCs w:val="21"/>
        </w:rPr>
        <w:t>e</w:t>
      </w:r>
      <w:r>
        <w:rPr>
          <w:position w:val="-1"/>
          <w:sz w:val="21"/>
          <w:szCs w:val="21"/>
        </w:rPr>
        <w:t>t</w:t>
      </w:r>
      <w:r>
        <w:rPr>
          <w:spacing w:val="16"/>
          <w:position w:val="-1"/>
          <w:sz w:val="21"/>
          <w:szCs w:val="21"/>
        </w:rPr>
        <w:t xml:space="preserve"> </w:t>
      </w:r>
      <w:r>
        <w:rPr>
          <w:spacing w:val="-14"/>
          <w:position w:val="-1"/>
          <w:sz w:val="21"/>
          <w:szCs w:val="21"/>
        </w:rPr>
        <w:t>y</w:t>
      </w:r>
      <w:r>
        <w:rPr>
          <w:spacing w:val="-2"/>
          <w:position w:val="-1"/>
          <w:sz w:val="21"/>
          <w:szCs w:val="21"/>
        </w:rPr>
        <w:t>a</w:t>
      </w:r>
      <w:r>
        <w:rPr>
          <w:spacing w:val="6"/>
          <w:position w:val="-1"/>
          <w:sz w:val="21"/>
          <w:szCs w:val="21"/>
        </w:rPr>
        <w:t>n</w:t>
      </w:r>
      <w:r>
        <w:rPr>
          <w:position w:val="-1"/>
          <w:sz w:val="21"/>
          <w:szCs w:val="21"/>
        </w:rPr>
        <w:t>g</w:t>
      </w:r>
      <w:r>
        <w:rPr>
          <w:spacing w:val="2"/>
          <w:position w:val="-1"/>
          <w:sz w:val="21"/>
          <w:szCs w:val="21"/>
        </w:rPr>
        <w:t xml:space="preserve"> </w:t>
      </w:r>
      <w:r>
        <w:rPr>
          <w:spacing w:val="-3"/>
          <w:position w:val="-1"/>
          <w:sz w:val="21"/>
          <w:szCs w:val="21"/>
        </w:rPr>
        <w:t>t</w:t>
      </w:r>
      <w:r>
        <w:rPr>
          <w:spacing w:val="1"/>
          <w:position w:val="-1"/>
          <w:sz w:val="21"/>
          <w:szCs w:val="21"/>
        </w:rPr>
        <w:t>i</w:t>
      </w:r>
      <w:r>
        <w:rPr>
          <w:spacing w:val="-2"/>
          <w:position w:val="-1"/>
          <w:sz w:val="21"/>
          <w:szCs w:val="21"/>
        </w:rPr>
        <w:t>d</w:t>
      </w:r>
      <w:r>
        <w:rPr>
          <w:spacing w:val="6"/>
          <w:position w:val="-1"/>
          <w:sz w:val="21"/>
          <w:szCs w:val="21"/>
        </w:rPr>
        <w:t>a</w:t>
      </w:r>
      <w:r>
        <w:rPr>
          <w:position w:val="-1"/>
          <w:sz w:val="21"/>
          <w:szCs w:val="21"/>
        </w:rPr>
        <w:t>k</w:t>
      </w:r>
      <w:r>
        <w:rPr>
          <w:spacing w:val="-1"/>
          <w:position w:val="-1"/>
          <w:sz w:val="21"/>
          <w:szCs w:val="21"/>
        </w:rPr>
        <w:t xml:space="preserve"> </w:t>
      </w:r>
      <w:r>
        <w:rPr>
          <w:spacing w:val="2"/>
          <w:position w:val="-1"/>
          <w:sz w:val="21"/>
          <w:szCs w:val="21"/>
        </w:rPr>
        <w:t>p</w:t>
      </w:r>
      <w:r>
        <w:rPr>
          <w:spacing w:val="-2"/>
          <w:w w:val="101"/>
          <w:position w:val="-1"/>
          <w:sz w:val="21"/>
          <w:szCs w:val="21"/>
        </w:rPr>
        <w:t>e</w:t>
      </w:r>
      <w:r>
        <w:rPr>
          <w:spacing w:val="-3"/>
          <w:w w:val="101"/>
          <w:position w:val="-1"/>
          <w:sz w:val="21"/>
          <w:szCs w:val="21"/>
        </w:rPr>
        <w:t>r</w:t>
      </w:r>
      <w:r>
        <w:rPr>
          <w:spacing w:val="1"/>
          <w:w w:val="101"/>
          <w:position w:val="-1"/>
          <w:sz w:val="21"/>
          <w:szCs w:val="21"/>
        </w:rPr>
        <w:t>l</w:t>
      </w:r>
      <w:r>
        <w:rPr>
          <w:position w:val="-1"/>
          <w:sz w:val="21"/>
          <w:szCs w:val="21"/>
        </w:rPr>
        <w:t>u</w:t>
      </w:r>
    </w:p>
    <w:p w:rsidR="00673C54" w:rsidRDefault="00673C54" w:rsidP="00376B9F">
      <w:pPr>
        <w:spacing w:line="200" w:lineRule="exact"/>
      </w:pPr>
    </w:p>
    <w:p w:rsidR="00673C54" w:rsidRDefault="00673C54" w:rsidP="00376B9F">
      <w:pPr>
        <w:spacing w:line="200" w:lineRule="exact"/>
      </w:pPr>
    </w:p>
    <w:p w:rsidR="00673C54" w:rsidRDefault="00673C54" w:rsidP="00376B9F">
      <w:pPr>
        <w:spacing w:line="200" w:lineRule="exact"/>
      </w:pPr>
    </w:p>
    <w:p w:rsidR="00673C54" w:rsidRDefault="00673C54" w:rsidP="00376B9F">
      <w:pPr>
        <w:spacing w:line="200" w:lineRule="exact"/>
      </w:pPr>
    </w:p>
    <w:p w:rsidR="00673C54" w:rsidRDefault="00673C54" w:rsidP="00376B9F">
      <w:pPr>
        <w:spacing w:line="200" w:lineRule="exact"/>
      </w:pPr>
    </w:p>
    <w:p w:rsidR="00673C54" w:rsidRDefault="00673C54" w:rsidP="00376B9F">
      <w:pPr>
        <w:spacing w:line="200" w:lineRule="exact"/>
      </w:pPr>
    </w:p>
    <w:p w:rsidR="00673C54" w:rsidRDefault="00673C54" w:rsidP="00376B9F">
      <w:pPr>
        <w:spacing w:before="17" w:line="280" w:lineRule="exact"/>
        <w:rPr>
          <w:sz w:val="28"/>
          <w:szCs w:val="28"/>
        </w:rPr>
      </w:pPr>
    </w:p>
    <w:p w:rsidR="00707236" w:rsidRDefault="00707236" w:rsidP="00376B9F">
      <w:pPr>
        <w:spacing w:before="60"/>
        <w:jc w:val="both"/>
        <w:rPr>
          <w:rFonts w:ascii="Calibri" w:eastAsia="Calibri" w:hAnsi="Calibri" w:cs="Calibri"/>
          <w:b/>
          <w:spacing w:val="-5"/>
          <w:sz w:val="24"/>
          <w:szCs w:val="24"/>
          <w:lang w:val="id-ID"/>
        </w:rPr>
      </w:pPr>
    </w:p>
    <w:p w:rsidR="00673C54" w:rsidRPr="00202A04" w:rsidRDefault="009F2C88" w:rsidP="00376B9F">
      <w:pPr>
        <w:spacing w:before="60"/>
        <w:jc w:val="both"/>
        <w:rPr>
          <w:rFonts w:ascii="Arial Narrow" w:eastAsia="Calibri" w:hAnsi="Arial Narrow" w:cs="Calibri"/>
          <w:sz w:val="24"/>
          <w:szCs w:val="24"/>
        </w:rPr>
      </w:pPr>
      <w:r w:rsidRPr="00202A04">
        <w:rPr>
          <w:rFonts w:ascii="Arial Narrow" w:eastAsia="Calibri" w:hAnsi="Arial Narrow" w:cs="Calibri"/>
          <w:b/>
          <w:spacing w:val="-7"/>
          <w:sz w:val="24"/>
          <w:szCs w:val="24"/>
        </w:rPr>
        <w:t>B</w:t>
      </w:r>
      <w:r w:rsidRPr="00202A04">
        <w:rPr>
          <w:rFonts w:ascii="Arial Narrow" w:eastAsia="Calibri" w:hAnsi="Arial Narrow" w:cs="Calibri"/>
          <w:b/>
          <w:spacing w:val="7"/>
          <w:sz w:val="24"/>
          <w:szCs w:val="24"/>
        </w:rPr>
        <w:t>o</w:t>
      </w:r>
      <w:r w:rsidRPr="00202A04">
        <w:rPr>
          <w:rFonts w:ascii="Arial Narrow" w:eastAsia="Calibri" w:hAnsi="Arial Narrow" w:cs="Calibri"/>
          <w:b/>
          <w:spacing w:val="-5"/>
          <w:sz w:val="24"/>
          <w:szCs w:val="24"/>
        </w:rPr>
        <w:t>r</w:t>
      </w:r>
      <w:r w:rsidRPr="00202A04">
        <w:rPr>
          <w:rFonts w:ascii="Arial Narrow" w:eastAsia="Calibri" w:hAnsi="Arial Narrow" w:cs="Calibri"/>
          <w:b/>
          <w:spacing w:val="6"/>
          <w:sz w:val="24"/>
          <w:szCs w:val="24"/>
        </w:rPr>
        <w:t>a</w:t>
      </w:r>
      <w:r w:rsidRPr="00202A04">
        <w:rPr>
          <w:rFonts w:ascii="Arial Narrow" w:eastAsia="Calibri" w:hAnsi="Arial Narrow" w:cs="Calibri"/>
          <w:b/>
          <w:spacing w:val="-9"/>
          <w:sz w:val="24"/>
          <w:szCs w:val="24"/>
        </w:rPr>
        <w:t>n</w:t>
      </w:r>
      <w:r w:rsidRPr="00202A04">
        <w:rPr>
          <w:rFonts w:ascii="Arial Narrow" w:eastAsia="Calibri" w:hAnsi="Arial Narrow" w:cs="Calibri"/>
          <w:b/>
          <w:sz w:val="24"/>
          <w:szCs w:val="24"/>
        </w:rPr>
        <w:t>g</w:t>
      </w:r>
      <w:r w:rsidRPr="00202A04">
        <w:rPr>
          <w:rFonts w:ascii="Arial Narrow" w:eastAsia="Calibri" w:hAnsi="Arial Narrow" w:cs="Calibri"/>
          <w:b/>
          <w:spacing w:val="9"/>
          <w:sz w:val="24"/>
          <w:szCs w:val="24"/>
        </w:rPr>
        <w:t xml:space="preserve"> </w:t>
      </w:r>
      <w:r w:rsidRPr="00202A04">
        <w:rPr>
          <w:rFonts w:ascii="Arial Narrow" w:eastAsia="Calibri" w:hAnsi="Arial Narrow" w:cs="Calibri"/>
          <w:b/>
          <w:spacing w:val="-4"/>
          <w:sz w:val="24"/>
          <w:szCs w:val="24"/>
        </w:rPr>
        <w:t>P</w:t>
      </w:r>
      <w:r w:rsidRPr="00202A04">
        <w:rPr>
          <w:rFonts w:ascii="Arial Narrow" w:eastAsia="Calibri" w:hAnsi="Arial Narrow" w:cs="Calibri"/>
          <w:b/>
          <w:spacing w:val="3"/>
          <w:sz w:val="24"/>
          <w:szCs w:val="24"/>
        </w:rPr>
        <w:t>e</w:t>
      </w:r>
      <w:r w:rsidRPr="00202A04">
        <w:rPr>
          <w:rFonts w:ascii="Arial Narrow" w:eastAsia="Calibri" w:hAnsi="Arial Narrow" w:cs="Calibri"/>
          <w:b/>
          <w:spacing w:val="-5"/>
          <w:sz w:val="24"/>
          <w:szCs w:val="24"/>
        </w:rPr>
        <w:t>n</w:t>
      </w:r>
      <w:r w:rsidRPr="00202A04">
        <w:rPr>
          <w:rFonts w:ascii="Arial Narrow" w:eastAsia="Calibri" w:hAnsi="Arial Narrow" w:cs="Calibri"/>
          <w:b/>
          <w:spacing w:val="5"/>
          <w:sz w:val="24"/>
          <w:szCs w:val="24"/>
        </w:rPr>
        <w:t>i</w:t>
      </w:r>
      <w:r w:rsidRPr="00202A04">
        <w:rPr>
          <w:rFonts w:ascii="Arial Narrow" w:eastAsia="Calibri" w:hAnsi="Arial Narrow" w:cs="Calibri"/>
          <w:b/>
          <w:spacing w:val="-7"/>
          <w:sz w:val="24"/>
          <w:szCs w:val="24"/>
        </w:rPr>
        <w:t>l</w:t>
      </w:r>
      <w:r w:rsidRPr="00202A04">
        <w:rPr>
          <w:rFonts w:ascii="Arial Narrow" w:eastAsia="Calibri" w:hAnsi="Arial Narrow" w:cs="Calibri"/>
          <w:b/>
          <w:spacing w:val="5"/>
          <w:sz w:val="24"/>
          <w:szCs w:val="24"/>
        </w:rPr>
        <w:t>a</w:t>
      </w:r>
      <w:r w:rsidRPr="00202A04">
        <w:rPr>
          <w:rFonts w:ascii="Arial Narrow" w:eastAsia="Calibri" w:hAnsi="Arial Narrow" w:cs="Calibri"/>
          <w:b/>
          <w:spacing w:val="-7"/>
          <w:sz w:val="24"/>
          <w:szCs w:val="24"/>
        </w:rPr>
        <w:t>i</w:t>
      </w:r>
      <w:r w:rsidRPr="00202A04">
        <w:rPr>
          <w:rFonts w:ascii="Arial Narrow" w:eastAsia="Calibri" w:hAnsi="Arial Narrow" w:cs="Calibri"/>
          <w:b/>
          <w:spacing w:val="9"/>
          <w:sz w:val="24"/>
          <w:szCs w:val="24"/>
        </w:rPr>
        <w:t>a</w:t>
      </w:r>
      <w:r w:rsidRPr="00202A04">
        <w:rPr>
          <w:rFonts w:ascii="Arial Narrow" w:eastAsia="Calibri" w:hAnsi="Arial Narrow" w:cs="Calibri"/>
          <w:b/>
          <w:sz w:val="24"/>
          <w:szCs w:val="24"/>
        </w:rPr>
        <w:t>n</w:t>
      </w:r>
      <w:r w:rsidRPr="00202A04">
        <w:rPr>
          <w:rFonts w:ascii="Arial Narrow" w:eastAsia="Calibri" w:hAnsi="Arial Narrow" w:cs="Calibri"/>
          <w:b/>
          <w:spacing w:val="-3"/>
          <w:sz w:val="24"/>
          <w:szCs w:val="24"/>
        </w:rPr>
        <w:t xml:space="preserve"> </w:t>
      </w:r>
      <w:r w:rsidRPr="00202A04">
        <w:rPr>
          <w:rFonts w:ascii="Arial Narrow" w:eastAsia="Calibri" w:hAnsi="Arial Narrow" w:cs="Calibri"/>
          <w:b/>
          <w:spacing w:val="3"/>
          <w:sz w:val="24"/>
          <w:szCs w:val="24"/>
        </w:rPr>
        <w:t>S</w:t>
      </w:r>
      <w:r w:rsidRPr="00202A04">
        <w:rPr>
          <w:rFonts w:ascii="Arial Narrow" w:eastAsia="Calibri" w:hAnsi="Arial Narrow" w:cs="Calibri"/>
          <w:b/>
          <w:spacing w:val="-5"/>
          <w:sz w:val="24"/>
          <w:szCs w:val="24"/>
        </w:rPr>
        <w:t>e</w:t>
      </w:r>
      <w:r w:rsidRPr="00202A04">
        <w:rPr>
          <w:rFonts w:ascii="Arial Narrow" w:eastAsia="Calibri" w:hAnsi="Arial Narrow" w:cs="Calibri"/>
          <w:b/>
          <w:spacing w:val="1"/>
          <w:sz w:val="24"/>
          <w:szCs w:val="24"/>
        </w:rPr>
        <w:t>m</w:t>
      </w:r>
      <w:r w:rsidRPr="00202A04">
        <w:rPr>
          <w:rFonts w:ascii="Arial Narrow" w:eastAsia="Calibri" w:hAnsi="Arial Narrow" w:cs="Calibri"/>
          <w:b/>
          <w:spacing w:val="-2"/>
          <w:sz w:val="24"/>
          <w:szCs w:val="24"/>
        </w:rPr>
        <w:t>i</w:t>
      </w:r>
      <w:r w:rsidRPr="00202A04">
        <w:rPr>
          <w:rFonts w:ascii="Arial Narrow" w:eastAsia="Calibri" w:hAnsi="Arial Narrow" w:cs="Calibri"/>
          <w:b/>
          <w:spacing w:val="-1"/>
          <w:sz w:val="24"/>
          <w:szCs w:val="24"/>
        </w:rPr>
        <w:t>n</w:t>
      </w:r>
      <w:r w:rsidRPr="00202A04">
        <w:rPr>
          <w:rFonts w:ascii="Arial Narrow" w:eastAsia="Calibri" w:hAnsi="Arial Narrow" w:cs="Calibri"/>
          <w:b/>
          <w:spacing w:val="6"/>
          <w:sz w:val="24"/>
          <w:szCs w:val="24"/>
        </w:rPr>
        <w:t>a</w:t>
      </w:r>
      <w:r w:rsidRPr="00202A04">
        <w:rPr>
          <w:rFonts w:ascii="Arial Narrow" w:eastAsia="Calibri" w:hAnsi="Arial Narrow" w:cs="Calibri"/>
          <w:b/>
          <w:sz w:val="24"/>
          <w:szCs w:val="24"/>
        </w:rPr>
        <w:t>r</w:t>
      </w:r>
      <w:r w:rsidRPr="00202A04">
        <w:rPr>
          <w:rFonts w:ascii="Arial Narrow" w:eastAsia="Calibri" w:hAnsi="Arial Narrow" w:cs="Calibri"/>
          <w:b/>
          <w:spacing w:val="-4"/>
          <w:sz w:val="24"/>
          <w:szCs w:val="24"/>
        </w:rPr>
        <w:t xml:space="preserve"> </w:t>
      </w:r>
      <w:r w:rsidRPr="00202A04">
        <w:rPr>
          <w:rFonts w:ascii="Arial Narrow" w:eastAsia="Calibri" w:hAnsi="Arial Narrow" w:cs="Calibri"/>
          <w:b/>
          <w:spacing w:val="-7"/>
          <w:sz w:val="24"/>
          <w:szCs w:val="24"/>
        </w:rPr>
        <w:t>H</w:t>
      </w:r>
      <w:r w:rsidRPr="00202A04">
        <w:rPr>
          <w:rFonts w:ascii="Arial Narrow" w:eastAsia="Calibri" w:hAnsi="Arial Narrow" w:cs="Calibri"/>
          <w:b/>
          <w:spacing w:val="10"/>
          <w:sz w:val="24"/>
          <w:szCs w:val="24"/>
        </w:rPr>
        <w:t>a</w:t>
      </w:r>
      <w:r w:rsidRPr="00202A04">
        <w:rPr>
          <w:rFonts w:ascii="Arial Narrow" w:eastAsia="Calibri" w:hAnsi="Arial Narrow" w:cs="Calibri"/>
          <w:b/>
          <w:spacing w:val="-4"/>
          <w:sz w:val="24"/>
          <w:szCs w:val="24"/>
        </w:rPr>
        <w:t>s</w:t>
      </w:r>
      <w:r w:rsidRPr="00202A04">
        <w:rPr>
          <w:rFonts w:ascii="Arial Narrow" w:eastAsia="Calibri" w:hAnsi="Arial Narrow" w:cs="Calibri"/>
          <w:b/>
          <w:spacing w:val="5"/>
          <w:sz w:val="24"/>
          <w:szCs w:val="24"/>
        </w:rPr>
        <w:t>i</w:t>
      </w:r>
      <w:r w:rsidRPr="00202A04">
        <w:rPr>
          <w:rFonts w:ascii="Arial Narrow" w:eastAsia="Calibri" w:hAnsi="Arial Narrow" w:cs="Calibri"/>
          <w:b/>
          <w:sz w:val="24"/>
          <w:szCs w:val="24"/>
        </w:rPr>
        <w:t>l</w:t>
      </w:r>
      <w:r w:rsidRPr="00202A04">
        <w:rPr>
          <w:rFonts w:ascii="Arial Narrow" w:eastAsia="Calibri" w:hAnsi="Arial Narrow" w:cs="Calibri"/>
          <w:b/>
          <w:spacing w:val="-1"/>
          <w:sz w:val="24"/>
          <w:szCs w:val="24"/>
        </w:rPr>
        <w:t xml:space="preserve"> </w:t>
      </w:r>
      <w:r w:rsidRPr="00202A04">
        <w:rPr>
          <w:rFonts w:ascii="Arial Narrow" w:eastAsia="Calibri" w:hAnsi="Arial Narrow" w:cs="Calibri"/>
          <w:b/>
          <w:spacing w:val="-4"/>
          <w:sz w:val="24"/>
          <w:szCs w:val="24"/>
        </w:rPr>
        <w:t>P</w:t>
      </w:r>
      <w:r w:rsidRPr="00202A04">
        <w:rPr>
          <w:rFonts w:ascii="Arial Narrow" w:eastAsia="Calibri" w:hAnsi="Arial Narrow" w:cs="Calibri"/>
          <w:b/>
          <w:spacing w:val="-5"/>
          <w:sz w:val="24"/>
          <w:szCs w:val="24"/>
        </w:rPr>
        <w:t>ro</w:t>
      </w:r>
      <w:r w:rsidRPr="00202A04">
        <w:rPr>
          <w:rFonts w:ascii="Arial Narrow" w:eastAsia="Calibri" w:hAnsi="Arial Narrow" w:cs="Calibri"/>
          <w:b/>
          <w:spacing w:val="-6"/>
          <w:sz w:val="24"/>
          <w:szCs w:val="24"/>
        </w:rPr>
        <w:t>g</w:t>
      </w:r>
      <w:r w:rsidRPr="00202A04">
        <w:rPr>
          <w:rFonts w:ascii="Arial Narrow" w:eastAsia="Calibri" w:hAnsi="Arial Narrow" w:cs="Calibri"/>
          <w:b/>
          <w:spacing w:val="-5"/>
          <w:sz w:val="24"/>
          <w:szCs w:val="24"/>
        </w:rPr>
        <w:t>r</w:t>
      </w:r>
      <w:r w:rsidRPr="00202A04">
        <w:rPr>
          <w:rFonts w:ascii="Arial Narrow" w:eastAsia="Calibri" w:hAnsi="Arial Narrow" w:cs="Calibri"/>
          <w:b/>
          <w:spacing w:val="-3"/>
          <w:sz w:val="24"/>
          <w:szCs w:val="24"/>
        </w:rPr>
        <w:t>a</w:t>
      </w:r>
      <w:r w:rsidRPr="00202A04">
        <w:rPr>
          <w:rFonts w:ascii="Arial Narrow" w:eastAsia="Calibri" w:hAnsi="Arial Narrow" w:cs="Calibri"/>
          <w:b/>
          <w:sz w:val="24"/>
          <w:szCs w:val="24"/>
        </w:rPr>
        <w:t>m</w:t>
      </w:r>
      <w:r w:rsidRPr="00202A04">
        <w:rPr>
          <w:rFonts w:ascii="Arial Narrow" w:eastAsia="Calibri" w:hAnsi="Arial Narrow" w:cs="Calibri"/>
          <w:b/>
          <w:spacing w:val="-5"/>
          <w:sz w:val="24"/>
          <w:szCs w:val="24"/>
        </w:rPr>
        <w:t xml:space="preserve"> </w:t>
      </w:r>
      <w:r w:rsidRPr="00202A04">
        <w:rPr>
          <w:rFonts w:ascii="Arial Narrow" w:eastAsia="Calibri" w:hAnsi="Arial Narrow" w:cs="Calibri"/>
          <w:b/>
          <w:spacing w:val="-3"/>
          <w:sz w:val="24"/>
          <w:szCs w:val="24"/>
        </w:rPr>
        <w:t>K</w:t>
      </w:r>
      <w:r w:rsidRPr="00202A04">
        <w:rPr>
          <w:rFonts w:ascii="Arial Narrow" w:eastAsia="Calibri" w:hAnsi="Arial Narrow" w:cs="Calibri"/>
          <w:b/>
          <w:spacing w:val="-5"/>
          <w:sz w:val="24"/>
          <w:szCs w:val="24"/>
        </w:rPr>
        <w:t>e</w:t>
      </w:r>
      <w:r w:rsidRPr="00202A04">
        <w:rPr>
          <w:rFonts w:ascii="Arial Narrow" w:eastAsia="Calibri" w:hAnsi="Arial Narrow" w:cs="Calibri"/>
          <w:b/>
          <w:spacing w:val="-3"/>
          <w:sz w:val="24"/>
          <w:szCs w:val="24"/>
        </w:rPr>
        <w:t>mit</w:t>
      </w:r>
      <w:r w:rsidRPr="00202A04">
        <w:rPr>
          <w:rFonts w:ascii="Arial Narrow" w:eastAsia="Calibri" w:hAnsi="Arial Narrow" w:cs="Calibri"/>
          <w:b/>
          <w:spacing w:val="-5"/>
          <w:sz w:val="24"/>
          <w:szCs w:val="24"/>
        </w:rPr>
        <w:t>r</w:t>
      </w:r>
      <w:r w:rsidRPr="00202A04">
        <w:rPr>
          <w:rFonts w:ascii="Arial Narrow" w:eastAsia="Calibri" w:hAnsi="Arial Narrow" w:cs="Calibri"/>
          <w:b/>
          <w:spacing w:val="-6"/>
          <w:sz w:val="24"/>
          <w:szCs w:val="24"/>
        </w:rPr>
        <w:t>a</w:t>
      </w:r>
      <w:r w:rsidRPr="00202A04">
        <w:rPr>
          <w:rFonts w:ascii="Arial Narrow" w:eastAsia="Calibri" w:hAnsi="Arial Narrow" w:cs="Calibri"/>
          <w:b/>
          <w:spacing w:val="-3"/>
          <w:sz w:val="24"/>
          <w:szCs w:val="24"/>
        </w:rPr>
        <w:t>a</w:t>
      </w:r>
      <w:r w:rsidRPr="00202A04">
        <w:rPr>
          <w:rFonts w:ascii="Arial Narrow" w:eastAsia="Calibri" w:hAnsi="Arial Narrow" w:cs="Calibri"/>
          <w:b/>
          <w:sz w:val="24"/>
          <w:szCs w:val="24"/>
        </w:rPr>
        <w:t>n</w:t>
      </w:r>
      <w:r w:rsidRPr="00202A04">
        <w:rPr>
          <w:rFonts w:ascii="Arial Narrow" w:eastAsia="Calibri" w:hAnsi="Arial Narrow" w:cs="Calibri"/>
          <w:b/>
          <w:spacing w:val="-7"/>
          <w:sz w:val="24"/>
          <w:szCs w:val="24"/>
        </w:rPr>
        <w:t xml:space="preserve"> </w:t>
      </w:r>
      <w:r w:rsidRPr="00202A04">
        <w:rPr>
          <w:rFonts w:ascii="Arial Narrow" w:eastAsia="Calibri" w:hAnsi="Arial Narrow" w:cs="Calibri"/>
          <w:b/>
          <w:spacing w:val="-6"/>
          <w:sz w:val="24"/>
          <w:szCs w:val="24"/>
        </w:rPr>
        <w:t>M</w:t>
      </w:r>
      <w:r w:rsidRPr="00202A04">
        <w:rPr>
          <w:rFonts w:ascii="Arial Narrow" w:eastAsia="Calibri" w:hAnsi="Arial Narrow" w:cs="Calibri"/>
          <w:b/>
          <w:spacing w:val="-3"/>
          <w:sz w:val="24"/>
          <w:szCs w:val="24"/>
        </w:rPr>
        <w:t>a</w:t>
      </w:r>
      <w:r w:rsidRPr="00202A04">
        <w:rPr>
          <w:rFonts w:ascii="Arial Narrow" w:eastAsia="Calibri" w:hAnsi="Arial Narrow" w:cs="Calibri"/>
          <w:b/>
          <w:spacing w:val="-4"/>
          <w:sz w:val="24"/>
          <w:szCs w:val="24"/>
        </w:rPr>
        <w:t>s</w:t>
      </w:r>
      <w:r w:rsidRPr="00202A04">
        <w:rPr>
          <w:rFonts w:ascii="Arial Narrow" w:eastAsia="Calibri" w:hAnsi="Arial Narrow" w:cs="Calibri"/>
          <w:b/>
          <w:spacing w:val="-6"/>
          <w:sz w:val="24"/>
          <w:szCs w:val="24"/>
        </w:rPr>
        <w:t>y</w:t>
      </w:r>
      <w:r w:rsidRPr="00202A04">
        <w:rPr>
          <w:rFonts w:ascii="Arial Narrow" w:eastAsia="Calibri" w:hAnsi="Arial Narrow" w:cs="Calibri"/>
          <w:b/>
          <w:spacing w:val="-3"/>
          <w:sz w:val="24"/>
          <w:szCs w:val="24"/>
        </w:rPr>
        <w:t>a</w:t>
      </w:r>
      <w:r w:rsidRPr="00202A04">
        <w:rPr>
          <w:rFonts w:ascii="Arial Narrow" w:eastAsia="Calibri" w:hAnsi="Arial Narrow" w:cs="Calibri"/>
          <w:b/>
          <w:spacing w:val="-5"/>
          <w:sz w:val="24"/>
          <w:szCs w:val="24"/>
        </w:rPr>
        <w:t>r</w:t>
      </w:r>
      <w:r w:rsidRPr="00202A04">
        <w:rPr>
          <w:rFonts w:ascii="Arial Narrow" w:eastAsia="Calibri" w:hAnsi="Arial Narrow" w:cs="Calibri"/>
          <w:b/>
          <w:spacing w:val="-3"/>
          <w:sz w:val="24"/>
          <w:szCs w:val="24"/>
        </w:rPr>
        <w:t>a</w:t>
      </w:r>
      <w:r w:rsidRPr="00202A04">
        <w:rPr>
          <w:rFonts w:ascii="Arial Narrow" w:eastAsia="Calibri" w:hAnsi="Arial Narrow" w:cs="Calibri"/>
          <w:b/>
          <w:spacing w:val="-7"/>
          <w:sz w:val="24"/>
          <w:szCs w:val="24"/>
        </w:rPr>
        <w:t>k</w:t>
      </w:r>
      <w:r w:rsidRPr="00202A04">
        <w:rPr>
          <w:rFonts w:ascii="Arial Narrow" w:eastAsia="Calibri" w:hAnsi="Arial Narrow" w:cs="Calibri"/>
          <w:b/>
          <w:spacing w:val="-3"/>
          <w:sz w:val="24"/>
          <w:szCs w:val="24"/>
        </w:rPr>
        <w:t>a</w:t>
      </w:r>
      <w:r w:rsidRPr="00202A04">
        <w:rPr>
          <w:rFonts w:ascii="Arial Narrow" w:eastAsia="Calibri" w:hAnsi="Arial Narrow" w:cs="Calibri"/>
          <w:b/>
          <w:sz w:val="24"/>
          <w:szCs w:val="24"/>
        </w:rPr>
        <w:t>t</w:t>
      </w:r>
    </w:p>
    <w:p w:rsidR="00673C54" w:rsidRPr="00202A04" w:rsidRDefault="00673C54" w:rsidP="00376B9F">
      <w:pPr>
        <w:spacing w:before="3" w:line="100" w:lineRule="exact"/>
        <w:rPr>
          <w:rFonts w:ascii="Arial Narrow" w:hAnsi="Arial Narrow"/>
          <w:sz w:val="24"/>
          <w:szCs w:val="24"/>
        </w:rPr>
      </w:pPr>
    </w:p>
    <w:p w:rsidR="00673C54" w:rsidRPr="00202A04" w:rsidRDefault="009F2C88" w:rsidP="00376B9F">
      <w:pPr>
        <w:spacing w:line="245" w:lineRule="auto"/>
        <w:jc w:val="center"/>
        <w:rPr>
          <w:rFonts w:ascii="Arial Narrow" w:hAnsi="Arial Narrow"/>
          <w:sz w:val="24"/>
          <w:szCs w:val="24"/>
        </w:rPr>
      </w:pPr>
      <w:r w:rsidRPr="00202A04">
        <w:rPr>
          <w:rFonts w:ascii="Arial Narrow" w:hAnsi="Arial Narrow"/>
          <w:b/>
          <w:spacing w:val="-6"/>
          <w:sz w:val="24"/>
          <w:szCs w:val="24"/>
        </w:rPr>
        <w:t>P</w:t>
      </w:r>
      <w:r w:rsidRPr="00202A04">
        <w:rPr>
          <w:rFonts w:ascii="Arial Narrow" w:hAnsi="Arial Narrow"/>
          <w:b/>
          <w:spacing w:val="1"/>
          <w:sz w:val="24"/>
          <w:szCs w:val="24"/>
        </w:rPr>
        <w:t>E</w:t>
      </w:r>
      <w:r w:rsidRPr="00202A04">
        <w:rPr>
          <w:rFonts w:ascii="Arial Narrow" w:hAnsi="Arial Narrow"/>
          <w:b/>
          <w:sz w:val="24"/>
          <w:szCs w:val="24"/>
        </w:rPr>
        <w:t>N</w:t>
      </w:r>
      <w:r w:rsidRPr="00202A04">
        <w:rPr>
          <w:rFonts w:ascii="Arial Narrow" w:hAnsi="Arial Narrow"/>
          <w:b/>
          <w:spacing w:val="-6"/>
          <w:sz w:val="24"/>
          <w:szCs w:val="24"/>
        </w:rPr>
        <w:t>I</w:t>
      </w:r>
      <w:r w:rsidRPr="00202A04">
        <w:rPr>
          <w:rFonts w:ascii="Arial Narrow" w:hAnsi="Arial Narrow"/>
          <w:b/>
          <w:spacing w:val="1"/>
          <w:sz w:val="24"/>
          <w:szCs w:val="24"/>
        </w:rPr>
        <w:t>L</w:t>
      </w:r>
      <w:r w:rsidRPr="00202A04">
        <w:rPr>
          <w:rFonts w:ascii="Arial Narrow" w:hAnsi="Arial Narrow"/>
          <w:b/>
          <w:spacing w:val="-3"/>
          <w:sz w:val="24"/>
          <w:szCs w:val="24"/>
        </w:rPr>
        <w:t>A</w:t>
      </w:r>
      <w:r w:rsidRPr="00202A04">
        <w:rPr>
          <w:rFonts w:ascii="Arial Narrow" w:hAnsi="Arial Narrow"/>
          <w:b/>
          <w:spacing w:val="-2"/>
          <w:sz w:val="24"/>
          <w:szCs w:val="24"/>
        </w:rPr>
        <w:t>I</w:t>
      </w:r>
      <w:r w:rsidRPr="00202A04">
        <w:rPr>
          <w:rFonts w:ascii="Arial Narrow" w:hAnsi="Arial Narrow"/>
          <w:b/>
          <w:sz w:val="24"/>
          <w:szCs w:val="24"/>
        </w:rPr>
        <w:t>AN</w:t>
      </w:r>
      <w:r w:rsidRPr="00202A04">
        <w:rPr>
          <w:rFonts w:ascii="Arial Narrow" w:hAnsi="Arial Narrow"/>
          <w:b/>
          <w:spacing w:val="5"/>
          <w:sz w:val="24"/>
          <w:szCs w:val="24"/>
        </w:rPr>
        <w:t xml:space="preserve"> </w:t>
      </w:r>
      <w:r w:rsidRPr="00202A04">
        <w:rPr>
          <w:rFonts w:ascii="Arial Narrow" w:hAnsi="Arial Narrow"/>
          <w:b/>
          <w:spacing w:val="-5"/>
          <w:sz w:val="24"/>
          <w:szCs w:val="24"/>
        </w:rPr>
        <w:t>S</w:t>
      </w:r>
      <w:r w:rsidRPr="00202A04">
        <w:rPr>
          <w:rFonts w:ascii="Arial Narrow" w:hAnsi="Arial Narrow"/>
          <w:b/>
          <w:spacing w:val="-3"/>
          <w:sz w:val="24"/>
          <w:szCs w:val="24"/>
        </w:rPr>
        <w:t>EM</w:t>
      </w:r>
      <w:r w:rsidRPr="00202A04">
        <w:rPr>
          <w:rFonts w:ascii="Arial Narrow" w:hAnsi="Arial Narrow"/>
          <w:b/>
          <w:spacing w:val="-2"/>
          <w:sz w:val="24"/>
          <w:szCs w:val="24"/>
        </w:rPr>
        <w:t>I</w:t>
      </w:r>
      <w:r w:rsidRPr="00202A04">
        <w:rPr>
          <w:rFonts w:ascii="Arial Narrow" w:hAnsi="Arial Narrow"/>
          <w:b/>
          <w:sz w:val="24"/>
          <w:szCs w:val="24"/>
        </w:rPr>
        <w:t>N</w:t>
      </w:r>
      <w:r w:rsidRPr="00202A04">
        <w:rPr>
          <w:rFonts w:ascii="Arial Narrow" w:hAnsi="Arial Narrow"/>
          <w:b/>
          <w:spacing w:val="-3"/>
          <w:sz w:val="24"/>
          <w:szCs w:val="24"/>
        </w:rPr>
        <w:t>A</w:t>
      </w:r>
      <w:r w:rsidRPr="00202A04">
        <w:rPr>
          <w:rFonts w:ascii="Arial Narrow" w:hAnsi="Arial Narrow"/>
          <w:b/>
          <w:sz w:val="24"/>
          <w:szCs w:val="24"/>
        </w:rPr>
        <w:t>R</w:t>
      </w:r>
      <w:r w:rsidRPr="00202A04">
        <w:rPr>
          <w:rFonts w:ascii="Arial Narrow" w:hAnsi="Arial Narrow"/>
          <w:b/>
          <w:spacing w:val="3"/>
          <w:sz w:val="24"/>
          <w:szCs w:val="24"/>
        </w:rPr>
        <w:t xml:space="preserve"> </w:t>
      </w:r>
      <w:r w:rsidRPr="00202A04">
        <w:rPr>
          <w:rFonts w:ascii="Arial Narrow" w:hAnsi="Arial Narrow"/>
          <w:b/>
          <w:spacing w:val="-4"/>
          <w:sz w:val="24"/>
          <w:szCs w:val="24"/>
        </w:rPr>
        <w:t>H</w:t>
      </w:r>
      <w:r w:rsidRPr="00202A04">
        <w:rPr>
          <w:rFonts w:ascii="Arial Narrow" w:hAnsi="Arial Narrow"/>
          <w:b/>
          <w:sz w:val="24"/>
          <w:szCs w:val="24"/>
        </w:rPr>
        <w:t>AS</w:t>
      </w:r>
      <w:r w:rsidRPr="00202A04">
        <w:rPr>
          <w:rFonts w:ascii="Arial Narrow" w:hAnsi="Arial Narrow"/>
          <w:b/>
          <w:spacing w:val="-3"/>
          <w:sz w:val="24"/>
          <w:szCs w:val="24"/>
        </w:rPr>
        <w:t>I</w:t>
      </w:r>
      <w:r w:rsidRPr="00202A04">
        <w:rPr>
          <w:rFonts w:ascii="Arial Narrow" w:hAnsi="Arial Narrow"/>
          <w:b/>
          <w:w w:val="101"/>
          <w:sz w:val="24"/>
          <w:szCs w:val="24"/>
        </w:rPr>
        <w:t xml:space="preserve">L </w:t>
      </w:r>
      <w:r w:rsidRPr="00202A04">
        <w:rPr>
          <w:rFonts w:ascii="Arial Narrow" w:hAnsi="Arial Narrow"/>
          <w:b/>
          <w:spacing w:val="-2"/>
          <w:sz w:val="24"/>
          <w:szCs w:val="24"/>
        </w:rPr>
        <w:t>P</w:t>
      </w:r>
      <w:r w:rsidRPr="00202A04">
        <w:rPr>
          <w:rFonts w:ascii="Arial Narrow" w:hAnsi="Arial Narrow"/>
          <w:b/>
          <w:spacing w:val="-7"/>
          <w:sz w:val="24"/>
          <w:szCs w:val="24"/>
        </w:rPr>
        <w:t>R</w:t>
      </w:r>
      <w:r w:rsidRPr="00202A04">
        <w:rPr>
          <w:rFonts w:ascii="Arial Narrow" w:hAnsi="Arial Narrow"/>
          <w:b/>
          <w:spacing w:val="-4"/>
          <w:sz w:val="24"/>
          <w:szCs w:val="24"/>
        </w:rPr>
        <w:t>OG</w:t>
      </w:r>
      <w:r w:rsidRPr="00202A04">
        <w:rPr>
          <w:rFonts w:ascii="Arial Narrow" w:hAnsi="Arial Narrow"/>
          <w:b/>
          <w:spacing w:val="-7"/>
          <w:sz w:val="24"/>
          <w:szCs w:val="24"/>
        </w:rPr>
        <w:t>RA</w:t>
      </w:r>
      <w:r w:rsidRPr="00202A04">
        <w:rPr>
          <w:rFonts w:ascii="Arial Narrow" w:hAnsi="Arial Narrow"/>
          <w:b/>
          <w:sz w:val="24"/>
          <w:szCs w:val="24"/>
        </w:rPr>
        <w:t>M</w:t>
      </w:r>
      <w:r w:rsidRPr="00202A04">
        <w:rPr>
          <w:rFonts w:ascii="Arial Narrow" w:hAnsi="Arial Narrow"/>
          <w:b/>
          <w:spacing w:val="-4"/>
          <w:sz w:val="24"/>
          <w:szCs w:val="24"/>
        </w:rPr>
        <w:t xml:space="preserve"> </w:t>
      </w:r>
      <w:r w:rsidRPr="00202A04">
        <w:rPr>
          <w:rFonts w:ascii="Arial Narrow" w:hAnsi="Arial Narrow"/>
          <w:b/>
          <w:spacing w:val="-9"/>
          <w:sz w:val="24"/>
          <w:szCs w:val="24"/>
        </w:rPr>
        <w:t>K</w:t>
      </w:r>
      <w:r w:rsidRPr="00202A04">
        <w:rPr>
          <w:rFonts w:ascii="Arial Narrow" w:hAnsi="Arial Narrow"/>
          <w:b/>
          <w:spacing w:val="-7"/>
          <w:w w:val="101"/>
          <w:sz w:val="24"/>
          <w:szCs w:val="24"/>
        </w:rPr>
        <w:t>E</w:t>
      </w:r>
      <w:r w:rsidRPr="00202A04">
        <w:rPr>
          <w:rFonts w:ascii="Arial Narrow" w:hAnsi="Arial Narrow"/>
          <w:b/>
          <w:spacing w:val="-3"/>
          <w:sz w:val="24"/>
          <w:szCs w:val="24"/>
        </w:rPr>
        <w:t>M</w:t>
      </w:r>
      <w:r w:rsidRPr="00202A04">
        <w:rPr>
          <w:rFonts w:ascii="Arial Narrow" w:hAnsi="Arial Narrow"/>
          <w:b/>
          <w:spacing w:val="-6"/>
          <w:sz w:val="24"/>
          <w:szCs w:val="24"/>
        </w:rPr>
        <w:t>I</w:t>
      </w:r>
      <w:r w:rsidRPr="00202A04">
        <w:rPr>
          <w:rFonts w:ascii="Arial Narrow" w:hAnsi="Arial Narrow"/>
          <w:b/>
          <w:spacing w:val="-7"/>
          <w:w w:val="101"/>
          <w:sz w:val="24"/>
          <w:szCs w:val="24"/>
        </w:rPr>
        <w:t>T</w:t>
      </w:r>
      <w:r w:rsidRPr="00202A04">
        <w:rPr>
          <w:rFonts w:ascii="Arial Narrow" w:hAnsi="Arial Narrow"/>
          <w:b/>
          <w:spacing w:val="-3"/>
          <w:sz w:val="24"/>
          <w:szCs w:val="24"/>
        </w:rPr>
        <w:t>R</w:t>
      </w:r>
      <w:r w:rsidRPr="00202A04">
        <w:rPr>
          <w:rFonts w:ascii="Arial Narrow" w:hAnsi="Arial Narrow"/>
          <w:b/>
          <w:spacing w:val="-7"/>
          <w:sz w:val="24"/>
          <w:szCs w:val="24"/>
        </w:rPr>
        <w:t>A</w:t>
      </w:r>
      <w:r w:rsidRPr="00202A04">
        <w:rPr>
          <w:rFonts w:ascii="Arial Narrow" w:hAnsi="Arial Narrow"/>
          <w:b/>
          <w:spacing w:val="-3"/>
          <w:sz w:val="24"/>
          <w:szCs w:val="24"/>
        </w:rPr>
        <w:t>A</w:t>
      </w:r>
      <w:r w:rsidRPr="00202A04">
        <w:rPr>
          <w:rFonts w:ascii="Arial Narrow" w:hAnsi="Arial Narrow"/>
          <w:b/>
          <w:sz w:val="24"/>
          <w:szCs w:val="24"/>
        </w:rPr>
        <w:t xml:space="preserve">N </w:t>
      </w:r>
      <w:r w:rsidRPr="00202A04">
        <w:rPr>
          <w:rFonts w:ascii="Arial Narrow" w:hAnsi="Arial Narrow"/>
          <w:b/>
          <w:spacing w:val="-3"/>
          <w:sz w:val="24"/>
          <w:szCs w:val="24"/>
        </w:rPr>
        <w:t>MA</w:t>
      </w:r>
      <w:r w:rsidRPr="00202A04">
        <w:rPr>
          <w:rFonts w:ascii="Arial Narrow" w:hAnsi="Arial Narrow"/>
          <w:b/>
          <w:spacing w:val="-9"/>
          <w:sz w:val="24"/>
          <w:szCs w:val="24"/>
        </w:rPr>
        <w:t>S</w:t>
      </w:r>
      <w:r w:rsidRPr="00202A04">
        <w:rPr>
          <w:rFonts w:ascii="Arial Narrow" w:hAnsi="Arial Narrow"/>
          <w:b/>
          <w:spacing w:val="-3"/>
          <w:sz w:val="24"/>
          <w:szCs w:val="24"/>
        </w:rPr>
        <w:t>Y</w:t>
      </w:r>
      <w:r w:rsidRPr="00202A04">
        <w:rPr>
          <w:rFonts w:ascii="Arial Narrow" w:hAnsi="Arial Narrow"/>
          <w:b/>
          <w:spacing w:val="-7"/>
          <w:sz w:val="24"/>
          <w:szCs w:val="24"/>
        </w:rPr>
        <w:t>A</w:t>
      </w:r>
      <w:r w:rsidRPr="00202A04">
        <w:rPr>
          <w:rFonts w:ascii="Arial Narrow" w:hAnsi="Arial Narrow"/>
          <w:b/>
          <w:spacing w:val="-3"/>
          <w:sz w:val="24"/>
          <w:szCs w:val="24"/>
        </w:rPr>
        <w:t>RA</w:t>
      </w:r>
      <w:r w:rsidRPr="00202A04">
        <w:rPr>
          <w:rFonts w:ascii="Arial Narrow" w:hAnsi="Arial Narrow"/>
          <w:b/>
          <w:spacing w:val="-9"/>
          <w:sz w:val="24"/>
          <w:szCs w:val="24"/>
        </w:rPr>
        <w:t>K</w:t>
      </w:r>
      <w:r w:rsidRPr="00202A04">
        <w:rPr>
          <w:rFonts w:ascii="Arial Narrow" w:hAnsi="Arial Narrow"/>
          <w:b/>
          <w:spacing w:val="-7"/>
          <w:sz w:val="24"/>
          <w:szCs w:val="24"/>
        </w:rPr>
        <w:t>A</w:t>
      </w:r>
      <w:r w:rsidRPr="00202A04">
        <w:rPr>
          <w:rFonts w:ascii="Arial Narrow" w:hAnsi="Arial Narrow"/>
          <w:b/>
          <w:w w:val="101"/>
          <w:sz w:val="24"/>
          <w:szCs w:val="24"/>
        </w:rPr>
        <w:t>T</w:t>
      </w:r>
    </w:p>
    <w:p w:rsidR="00673C54" w:rsidRPr="00202A04" w:rsidRDefault="00673C54" w:rsidP="00376B9F">
      <w:pPr>
        <w:spacing w:line="200" w:lineRule="exact"/>
        <w:rPr>
          <w:rFonts w:ascii="Arial Narrow" w:hAnsi="Arial Narrow"/>
          <w:sz w:val="24"/>
          <w:szCs w:val="24"/>
        </w:rPr>
      </w:pPr>
    </w:p>
    <w:p w:rsidR="00673C54" w:rsidRPr="00202A04" w:rsidRDefault="00673C54" w:rsidP="00376B9F">
      <w:pPr>
        <w:spacing w:before="2" w:line="260" w:lineRule="exact"/>
        <w:rPr>
          <w:rFonts w:ascii="Arial Narrow" w:hAnsi="Arial Narrow"/>
          <w:sz w:val="24"/>
          <w:szCs w:val="24"/>
        </w:rPr>
      </w:pPr>
    </w:p>
    <w:p w:rsidR="00A71270" w:rsidRPr="00202A04" w:rsidRDefault="009F2C88" w:rsidP="0034705C">
      <w:pPr>
        <w:spacing w:line="360" w:lineRule="auto"/>
        <w:jc w:val="both"/>
        <w:rPr>
          <w:rFonts w:ascii="Arial Narrow" w:hAnsi="Arial Narrow"/>
          <w:sz w:val="24"/>
          <w:szCs w:val="24"/>
          <w:lang w:val="id-ID"/>
        </w:rPr>
      </w:pPr>
      <w:r w:rsidRPr="00202A04">
        <w:rPr>
          <w:rFonts w:ascii="Arial Narrow" w:hAnsi="Arial Narrow"/>
          <w:spacing w:val="-2"/>
          <w:sz w:val="24"/>
          <w:szCs w:val="24"/>
        </w:rPr>
        <w:t>J</w:t>
      </w:r>
      <w:r w:rsidRPr="00202A04">
        <w:rPr>
          <w:rFonts w:ascii="Arial Narrow" w:hAnsi="Arial Narrow"/>
          <w:sz w:val="24"/>
          <w:szCs w:val="24"/>
        </w:rPr>
        <w:t>u</w:t>
      </w:r>
      <w:r w:rsidRPr="00202A04">
        <w:rPr>
          <w:rFonts w:ascii="Arial Narrow" w:hAnsi="Arial Narrow"/>
          <w:spacing w:val="-4"/>
          <w:sz w:val="24"/>
          <w:szCs w:val="24"/>
        </w:rPr>
        <w:t>d</w:t>
      </w:r>
      <w:r w:rsidRPr="00202A04">
        <w:rPr>
          <w:rFonts w:ascii="Arial Narrow" w:hAnsi="Arial Narrow"/>
          <w:spacing w:val="8"/>
          <w:sz w:val="24"/>
          <w:szCs w:val="24"/>
        </w:rPr>
        <w:t>u</w:t>
      </w:r>
      <w:r w:rsidRPr="00202A04">
        <w:rPr>
          <w:rFonts w:ascii="Arial Narrow" w:hAnsi="Arial Narrow"/>
          <w:sz w:val="24"/>
          <w:szCs w:val="24"/>
        </w:rPr>
        <w:t xml:space="preserve">l </w:t>
      </w:r>
      <w:r w:rsidRPr="00202A04">
        <w:rPr>
          <w:rFonts w:ascii="Arial Narrow" w:hAnsi="Arial Narrow"/>
          <w:spacing w:val="-8"/>
          <w:sz w:val="24"/>
          <w:szCs w:val="24"/>
        </w:rPr>
        <w:t>K</w:t>
      </w:r>
      <w:r w:rsidRPr="00202A04">
        <w:rPr>
          <w:rFonts w:ascii="Arial Narrow" w:hAnsi="Arial Narrow"/>
          <w:spacing w:val="-3"/>
          <w:sz w:val="24"/>
          <w:szCs w:val="24"/>
        </w:rPr>
        <w:t>e</w:t>
      </w:r>
      <w:r w:rsidRPr="00202A04">
        <w:rPr>
          <w:rFonts w:ascii="Arial Narrow" w:hAnsi="Arial Narrow"/>
          <w:spacing w:val="4"/>
          <w:sz w:val="24"/>
          <w:szCs w:val="24"/>
        </w:rPr>
        <w:t>g</w:t>
      </w:r>
      <w:r w:rsidRPr="00202A04">
        <w:rPr>
          <w:rFonts w:ascii="Arial Narrow" w:hAnsi="Arial Narrow"/>
          <w:spacing w:val="-4"/>
          <w:sz w:val="24"/>
          <w:szCs w:val="24"/>
        </w:rPr>
        <w:t>i</w:t>
      </w:r>
      <w:r w:rsidRPr="00202A04">
        <w:rPr>
          <w:rFonts w:ascii="Arial Narrow" w:hAnsi="Arial Narrow"/>
          <w:spacing w:val="-3"/>
          <w:sz w:val="24"/>
          <w:szCs w:val="24"/>
        </w:rPr>
        <w:t>a</w:t>
      </w:r>
      <w:r w:rsidRPr="00202A04">
        <w:rPr>
          <w:rFonts w:ascii="Arial Narrow" w:hAnsi="Arial Narrow"/>
          <w:spacing w:val="-5"/>
          <w:sz w:val="24"/>
          <w:szCs w:val="24"/>
        </w:rPr>
        <w:t>t</w:t>
      </w:r>
      <w:r w:rsidRPr="00202A04">
        <w:rPr>
          <w:rFonts w:ascii="Arial Narrow" w:hAnsi="Arial Narrow"/>
          <w:spacing w:val="13"/>
          <w:sz w:val="24"/>
          <w:szCs w:val="24"/>
        </w:rPr>
        <w:t>a</w:t>
      </w:r>
      <w:r w:rsidRPr="00202A04">
        <w:rPr>
          <w:rFonts w:ascii="Arial Narrow" w:hAnsi="Arial Narrow"/>
          <w:sz w:val="24"/>
          <w:szCs w:val="24"/>
        </w:rPr>
        <w:t>n</w:t>
      </w:r>
      <w:r w:rsidR="0034705C" w:rsidRPr="00202A04">
        <w:rPr>
          <w:rFonts w:ascii="Arial Narrow" w:hAnsi="Arial Narrow"/>
          <w:sz w:val="24"/>
          <w:szCs w:val="24"/>
          <w:lang w:val="id-ID"/>
        </w:rPr>
        <w:tab/>
      </w:r>
      <w:r w:rsidR="0034705C" w:rsidRPr="00202A04">
        <w:rPr>
          <w:rFonts w:ascii="Arial Narrow" w:hAnsi="Arial Narrow"/>
          <w:sz w:val="24"/>
          <w:szCs w:val="24"/>
          <w:lang w:val="id-ID"/>
        </w:rPr>
        <w:tab/>
      </w:r>
      <w:r w:rsidRPr="00202A04">
        <w:rPr>
          <w:rFonts w:ascii="Arial Narrow" w:hAnsi="Arial Narrow"/>
          <w:sz w:val="24"/>
          <w:szCs w:val="24"/>
        </w:rPr>
        <w:t>:</w:t>
      </w:r>
      <w:r w:rsidRPr="00202A04">
        <w:rPr>
          <w:rFonts w:ascii="Arial Narrow" w:hAnsi="Arial Narrow"/>
          <w:spacing w:val="45"/>
          <w:sz w:val="24"/>
          <w:szCs w:val="24"/>
        </w:rPr>
        <w:t xml:space="preserve"> </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 xml:space="preserve">… </w:t>
      </w:r>
    </w:p>
    <w:p w:rsidR="00A71270" w:rsidRPr="00202A04" w:rsidRDefault="009F2C88" w:rsidP="0034705C">
      <w:pPr>
        <w:spacing w:line="360" w:lineRule="auto"/>
        <w:jc w:val="both"/>
        <w:rPr>
          <w:rFonts w:ascii="Arial Narrow" w:hAnsi="Arial Narrow"/>
          <w:sz w:val="24"/>
          <w:szCs w:val="24"/>
          <w:lang w:val="id-ID"/>
        </w:rPr>
      </w:pPr>
      <w:r w:rsidRPr="00202A04">
        <w:rPr>
          <w:rFonts w:ascii="Arial Narrow" w:hAnsi="Arial Narrow"/>
          <w:spacing w:val="-3"/>
          <w:sz w:val="24"/>
          <w:szCs w:val="24"/>
        </w:rPr>
        <w:t>K</w:t>
      </w:r>
      <w:r w:rsidRPr="00202A04">
        <w:rPr>
          <w:rFonts w:ascii="Arial Narrow" w:hAnsi="Arial Narrow"/>
          <w:spacing w:val="1"/>
          <w:sz w:val="24"/>
          <w:szCs w:val="24"/>
        </w:rPr>
        <w:t>e</w:t>
      </w:r>
      <w:r w:rsidRPr="00202A04">
        <w:rPr>
          <w:rFonts w:ascii="Arial Narrow" w:hAnsi="Arial Narrow"/>
          <w:spacing w:val="3"/>
          <w:sz w:val="24"/>
          <w:szCs w:val="24"/>
        </w:rPr>
        <w:t>t</w:t>
      </w:r>
      <w:r w:rsidRPr="00202A04">
        <w:rPr>
          <w:rFonts w:ascii="Arial Narrow" w:hAnsi="Arial Narrow"/>
          <w:spacing w:val="-4"/>
          <w:sz w:val="24"/>
          <w:szCs w:val="24"/>
        </w:rPr>
        <w:t>u</w:t>
      </w:r>
      <w:r w:rsidRPr="00202A04">
        <w:rPr>
          <w:rFonts w:ascii="Arial Narrow" w:hAnsi="Arial Narrow"/>
          <w:sz w:val="24"/>
          <w:szCs w:val="24"/>
        </w:rPr>
        <w:t>a</w:t>
      </w:r>
      <w:r w:rsidRPr="00202A04">
        <w:rPr>
          <w:rFonts w:ascii="Arial Narrow" w:hAnsi="Arial Narrow"/>
          <w:spacing w:val="3"/>
          <w:sz w:val="24"/>
          <w:szCs w:val="24"/>
        </w:rPr>
        <w:t xml:space="preserve"> </w:t>
      </w:r>
      <w:r w:rsidRPr="00202A04">
        <w:rPr>
          <w:rFonts w:ascii="Arial Narrow" w:hAnsi="Arial Narrow"/>
          <w:spacing w:val="2"/>
          <w:sz w:val="24"/>
          <w:szCs w:val="24"/>
        </w:rPr>
        <w:t>T</w:t>
      </w:r>
      <w:r w:rsidRPr="00202A04">
        <w:rPr>
          <w:rFonts w:ascii="Arial Narrow" w:hAnsi="Arial Narrow"/>
          <w:sz w:val="24"/>
          <w:szCs w:val="24"/>
        </w:rPr>
        <w:t xml:space="preserve">im </w:t>
      </w:r>
      <w:r w:rsidRPr="00202A04">
        <w:rPr>
          <w:rFonts w:ascii="Arial Narrow" w:hAnsi="Arial Narrow"/>
          <w:spacing w:val="-1"/>
          <w:sz w:val="24"/>
          <w:szCs w:val="24"/>
        </w:rPr>
        <w:t>P</w:t>
      </w:r>
      <w:r w:rsidRPr="00202A04">
        <w:rPr>
          <w:rFonts w:ascii="Arial Narrow" w:hAnsi="Arial Narrow"/>
          <w:spacing w:val="5"/>
          <w:sz w:val="24"/>
          <w:szCs w:val="24"/>
        </w:rPr>
        <w:t>e</w:t>
      </w:r>
      <w:r w:rsidRPr="00202A04">
        <w:rPr>
          <w:rFonts w:ascii="Arial Narrow" w:hAnsi="Arial Narrow"/>
          <w:spacing w:val="-12"/>
          <w:sz w:val="24"/>
          <w:szCs w:val="24"/>
        </w:rPr>
        <w:t>l</w:t>
      </w:r>
      <w:r w:rsidRPr="00202A04">
        <w:rPr>
          <w:rFonts w:ascii="Arial Narrow" w:hAnsi="Arial Narrow"/>
          <w:spacing w:val="1"/>
          <w:sz w:val="24"/>
          <w:szCs w:val="24"/>
        </w:rPr>
        <w:t>a</w:t>
      </w:r>
      <w:r w:rsidRPr="00202A04">
        <w:rPr>
          <w:rFonts w:ascii="Arial Narrow" w:hAnsi="Arial Narrow"/>
          <w:sz w:val="24"/>
          <w:szCs w:val="24"/>
        </w:rPr>
        <w:t>k</w:t>
      </w:r>
      <w:r w:rsidRPr="00202A04">
        <w:rPr>
          <w:rFonts w:ascii="Arial Narrow" w:hAnsi="Arial Narrow"/>
          <w:spacing w:val="-2"/>
          <w:sz w:val="24"/>
          <w:szCs w:val="24"/>
        </w:rPr>
        <w:t>s</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z w:val="24"/>
          <w:szCs w:val="24"/>
        </w:rPr>
        <w:t>a</w:t>
      </w:r>
      <w:r w:rsidR="0034705C" w:rsidRPr="00202A04">
        <w:rPr>
          <w:rFonts w:ascii="Arial Narrow" w:hAnsi="Arial Narrow"/>
          <w:sz w:val="24"/>
          <w:szCs w:val="24"/>
          <w:lang w:val="id-ID"/>
        </w:rPr>
        <w:tab/>
      </w:r>
      <w:r w:rsidRPr="00202A04">
        <w:rPr>
          <w:rFonts w:ascii="Arial Narrow" w:hAnsi="Arial Narrow"/>
          <w:sz w:val="24"/>
          <w:szCs w:val="24"/>
        </w:rPr>
        <w:t>:</w:t>
      </w:r>
      <w:r w:rsidRPr="00202A04">
        <w:rPr>
          <w:rFonts w:ascii="Arial Narrow" w:hAnsi="Arial Narrow"/>
          <w:spacing w:val="43"/>
          <w:sz w:val="24"/>
          <w:szCs w:val="24"/>
        </w:rPr>
        <w:t xml:space="preserve"> </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 xml:space="preserve">… </w:t>
      </w:r>
    </w:p>
    <w:p w:rsidR="00A71270" w:rsidRPr="00202A04" w:rsidRDefault="009F2C88" w:rsidP="0034705C">
      <w:pPr>
        <w:spacing w:line="360" w:lineRule="auto"/>
        <w:jc w:val="both"/>
        <w:rPr>
          <w:rFonts w:ascii="Arial Narrow" w:hAnsi="Arial Narrow"/>
          <w:sz w:val="24"/>
          <w:szCs w:val="24"/>
          <w:lang w:val="id-ID"/>
        </w:rPr>
      </w:pPr>
      <w:r w:rsidRPr="00202A04">
        <w:rPr>
          <w:rFonts w:ascii="Arial Narrow" w:hAnsi="Arial Narrow"/>
          <w:sz w:val="24"/>
          <w:szCs w:val="24"/>
        </w:rPr>
        <w:t>N</w:t>
      </w:r>
      <w:r w:rsidRPr="00202A04">
        <w:rPr>
          <w:rFonts w:ascii="Arial Narrow" w:hAnsi="Arial Narrow"/>
          <w:spacing w:val="-5"/>
          <w:sz w:val="24"/>
          <w:szCs w:val="24"/>
        </w:rPr>
        <w:t>I</w:t>
      </w:r>
      <w:r w:rsidR="0034705C" w:rsidRPr="00202A04">
        <w:rPr>
          <w:rFonts w:ascii="Arial Narrow" w:hAnsi="Arial Narrow"/>
          <w:sz w:val="24"/>
          <w:szCs w:val="24"/>
          <w:lang w:val="id-ID"/>
        </w:rPr>
        <w:t>P</w:t>
      </w:r>
      <w:r w:rsidRPr="00202A04">
        <w:rPr>
          <w:rFonts w:ascii="Arial Narrow" w:hAnsi="Arial Narrow"/>
          <w:sz w:val="24"/>
          <w:szCs w:val="24"/>
        </w:rPr>
        <w:t xml:space="preserve"> </w:t>
      </w:r>
      <w:r w:rsidR="0034705C" w:rsidRPr="00202A04">
        <w:rPr>
          <w:rFonts w:ascii="Arial Narrow" w:hAnsi="Arial Narrow"/>
          <w:sz w:val="24"/>
          <w:szCs w:val="24"/>
          <w:lang w:val="id-ID"/>
        </w:rPr>
        <w:tab/>
      </w:r>
      <w:r w:rsidR="0034705C" w:rsidRPr="00202A04">
        <w:rPr>
          <w:rFonts w:ascii="Arial Narrow" w:hAnsi="Arial Narrow"/>
          <w:sz w:val="24"/>
          <w:szCs w:val="24"/>
          <w:lang w:val="id-ID"/>
        </w:rPr>
        <w:tab/>
      </w:r>
      <w:r w:rsidR="0034705C" w:rsidRPr="00202A04">
        <w:rPr>
          <w:rFonts w:ascii="Arial Narrow" w:hAnsi="Arial Narrow"/>
          <w:sz w:val="24"/>
          <w:szCs w:val="24"/>
          <w:lang w:val="id-ID"/>
        </w:rPr>
        <w:tab/>
      </w:r>
      <w:r w:rsidRPr="00202A04">
        <w:rPr>
          <w:rFonts w:ascii="Arial Narrow" w:hAnsi="Arial Narrow"/>
          <w:sz w:val="24"/>
          <w:szCs w:val="24"/>
        </w:rPr>
        <w:t>:</w:t>
      </w:r>
      <w:r w:rsidRPr="00202A04">
        <w:rPr>
          <w:rFonts w:ascii="Arial Narrow" w:hAnsi="Arial Narrow"/>
          <w:spacing w:val="19"/>
          <w:sz w:val="24"/>
          <w:szCs w:val="24"/>
        </w:rPr>
        <w:t xml:space="preserve"> </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 xml:space="preserve">… </w:t>
      </w:r>
    </w:p>
    <w:p w:rsidR="00A71270" w:rsidRPr="00202A04" w:rsidRDefault="0034705C" w:rsidP="0034705C">
      <w:pPr>
        <w:spacing w:line="360" w:lineRule="auto"/>
        <w:jc w:val="both"/>
        <w:rPr>
          <w:rFonts w:ascii="Arial Narrow" w:hAnsi="Arial Narrow"/>
          <w:sz w:val="24"/>
          <w:szCs w:val="24"/>
          <w:lang w:val="id-ID"/>
        </w:rPr>
      </w:pPr>
      <w:r w:rsidRPr="00202A04">
        <w:rPr>
          <w:rFonts w:ascii="Arial Narrow" w:hAnsi="Arial Narrow"/>
          <w:spacing w:val="3"/>
          <w:sz w:val="24"/>
          <w:szCs w:val="24"/>
          <w:lang w:val="id-ID"/>
        </w:rPr>
        <w:t>Fakultas</w:t>
      </w:r>
      <w:r w:rsidRPr="00202A04">
        <w:rPr>
          <w:rFonts w:ascii="Arial Narrow" w:hAnsi="Arial Narrow"/>
          <w:sz w:val="24"/>
          <w:szCs w:val="24"/>
          <w:lang w:val="id-ID"/>
        </w:rPr>
        <w:tab/>
      </w:r>
      <w:r w:rsidRPr="00202A04">
        <w:rPr>
          <w:rFonts w:ascii="Arial Narrow" w:hAnsi="Arial Narrow"/>
          <w:sz w:val="24"/>
          <w:szCs w:val="24"/>
          <w:lang w:val="id-ID"/>
        </w:rPr>
        <w:tab/>
      </w:r>
      <w:r w:rsidR="009F2C88" w:rsidRPr="00202A04">
        <w:rPr>
          <w:rFonts w:ascii="Arial Narrow" w:hAnsi="Arial Narrow"/>
          <w:sz w:val="24"/>
          <w:szCs w:val="24"/>
        </w:rPr>
        <w:t>:</w:t>
      </w:r>
      <w:r w:rsidR="009F2C88" w:rsidRPr="00202A04">
        <w:rPr>
          <w:rFonts w:ascii="Arial Narrow" w:hAnsi="Arial Narrow"/>
          <w:spacing w:val="48"/>
          <w:sz w:val="24"/>
          <w:szCs w:val="24"/>
        </w:rPr>
        <w:t xml:space="preserve"> </w:t>
      </w:r>
      <w:r w:rsidR="009F2C88" w:rsidRPr="00202A04">
        <w:rPr>
          <w:rFonts w:ascii="Arial Narrow" w:hAnsi="Arial Narrow"/>
          <w:sz w:val="24"/>
          <w:szCs w:val="24"/>
        </w:rPr>
        <w:t>………</w:t>
      </w:r>
      <w:r w:rsidR="009F2C88" w:rsidRPr="00202A04">
        <w:rPr>
          <w:rFonts w:ascii="Arial Narrow" w:hAnsi="Arial Narrow"/>
          <w:spacing w:val="-4"/>
          <w:sz w:val="24"/>
          <w:szCs w:val="24"/>
        </w:rPr>
        <w:t>…</w:t>
      </w:r>
      <w:r w:rsidR="009F2C88" w:rsidRPr="00202A04">
        <w:rPr>
          <w:rFonts w:ascii="Arial Narrow" w:hAnsi="Arial Narrow"/>
          <w:sz w:val="24"/>
          <w:szCs w:val="24"/>
        </w:rPr>
        <w:t>……</w:t>
      </w:r>
      <w:r w:rsidR="009F2C88" w:rsidRPr="00202A04">
        <w:rPr>
          <w:rFonts w:ascii="Arial Narrow" w:hAnsi="Arial Narrow"/>
          <w:spacing w:val="-4"/>
          <w:sz w:val="24"/>
          <w:szCs w:val="24"/>
        </w:rPr>
        <w:t>…</w:t>
      </w:r>
      <w:r w:rsidR="009F2C88" w:rsidRPr="00202A04">
        <w:rPr>
          <w:rFonts w:ascii="Arial Narrow" w:hAnsi="Arial Narrow"/>
          <w:sz w:val="24"/>
          <w:szCs w:val="24"/>
        </w:rPr>
        <w:t>…</w:t>
      </w:r>
      <w:r w:rsidR="009F2C88" w:rsidRPr="00202A04">
        <w:rPr>
          <w:rFonts w:ascii="Arial Narrow" w:hAnsi="Arial Narrow"/>
          <w:spacing w:val="-4"/>
          <w:sz w:val="24"/>
          <w:szCs w:val="24"/>
        </w:rPr>
        <w:t>…</w:t>
      </w:r>
      <w:r w:rsidR="009F2C88" w:rsidRPr="00202A04">
        <w:rPr>
          <w:rFonts w:ascii="Arial Narrow" w:hAnsi="Arial Narrow"/>
          <w:sz w:val="24"/>
          <w:szCs w:val="24"/>
        </w:rPr>
        <w:t>…</w:t>
      </w:r>
      <w:r w:rsidR="009F2C88" w:rsidRPr="00202A04">
        <w:rPr>
          <w:rFonts w:ascii="Arial Narrow" w:hAnsi="Arial Narrow"/>
          <w:spacing w:val="-4"/>
          <w:sz w:val="24"/>
          <w:szCs w:val="24"/>
        </w:rPr>
        <w:t>…</w:t>
      </w:r>
      <w:r w:rsidR="009F2C88" w:rsidRPr="00202A04">
        <w:rPr>
          <w:rFonts w:ascii="Arial Narrow" w:hAnsi="Arial Narrow"/>
          <w:spacing w:val="1"/>
          <w:sz w:val="24"/>
          <w:szCs w:val="24"/>
        </w:rPr>
        <w:t>…</w:t>
      </w:r>
      <w:r w:rsidR="009F2C88" w:rsidRPr="00202A04">
        <w:rPr>
          <w:rFonts w:ascii="Arial Narrow" w:hAnsi="Arial Narrow"/>
          <w:spacing w:val="-4"/>
          <w:sz w:val="24"/>
          <w:szCs w:val="24"/>
        </w:rPr>
        <w:t>…</w:t>
      </w:r>
      <w:r w:rsidR="009F2C88" w:rsidRPr="00202A04">
        <w:rPr>
          <w:rFonts w:ascii="Arial Narrow" w:hAnsi="Arial Narrow"/>
          <w:sz w:val="24"/>
          <w:szCs w:val="24"/>
        </w:rPr>
        <w:t>…</w:t>
      </w:r>
      <w:r w:rsidR="009F2C88" w:rsidRPr="00202A04">
        <w:rPr>
          <w:rFonts w:ascii="Arial Narrow" w:hAnsi="Arial Narrow"/>
          <w:spacing w:val="-4"/>
          <w:sz w:val="24"/>
          <w:szCs w:val="24"/>
        </w:rPr>
        <w:t>…</w:t>
      </w:r>
      <w:r w:rsidR="009F2C88" w:rsidRPr="00202A04">
        <w:rPr>
          <w:rFonts w:ascii="Arial Narrow" w:hAnsi="Arial Narrow"/>
          <w:sz w:val="24"/>
          <w:szCs w:val="24"/>
        </w:rPr>
        <w:t>…</w:t>
      </w:r>
      <w:r w:rsidR="009F2C88" w:rsidRPr="00202A04">
        <w:rPr>
          <w:rFonts w:ascii="Arial Narrow" w:hAnsi="Arial Narrow"/>
          <w:spacing w:val="-4"/>
          <w:sz w:val="24"/>
          <w:szCs w:val="24"/>
        </w:rPr>
        <w:t>…</w:t>
      </w:r>
      <w:r w:rsidR="009F2C88" w:rsidRPr="00202A04">
        <w:rPr>
          <w:rFonts w:ascii="Arial Narrow" w:hAnsi="Arial Narrow"/>
          <w:sz w:val="24"/>
          <w:szCs w:val="24"/>
        </w:rPr>
        <w:t>…</w:t>
      </w:r>
      <w:r w:rsidR="009F2C88" w:rsidRPr="00202A04">
        <w:rPr>
          <w:rFonts w:ascii="Arial Narrow" w:hAnsi="Arial Narrow"/>
          <w:spacing w:val="-4"/>
          <w:sz w:val="24"/>
          <w:szCs w:val="24"/>
        </w:rPr>
        <w:t>…</w:t>
      </w:r>
      <w:r w:rsidR="009F2C88" w:rsidRPr="00202A04">
        <w:rPr>
          <w:rFonts w:ascii="Arial Narrow" w:hAnsi="Arial Narrow"/>
          <w:sz w:val="24"/>
          <w:szCs w:val="24"/>
        </w:rPr>
        <w:t xml:space="preserve">… </w:t>
      </w:r>
    </w:p>
    <w:p w:rsidR="00A71270" w:rsidRPr="00202A04" w:rsidRDefault="009F2C88" w:rsidP="0034705C">
      <w:pPr>
        <w:spacing w:line="360" w:lineRule="auto"/>
        <w:jc w:val="both"/>
        <w:rPr>
          <w:rFonts w:ascii="Arial Narrow" w:hAnsi="Arial Narrow"/>
          <w:sz w:val="24"/>
          <w:szCs w:val="24"/>
          <w:lang w:val="id-ID"/>
        </w:rPr>
      </w:pPr>
      <w:r w:rsidRPr="00202A04">
        <w:rPr>
          <w:rFonts w:ascii="Arial Narrow" w:hAnsi="Arial Narrow"/>
          <w:spacing w:val="3"/>
          <w:sz w:val="24"/>
          <w:szCs w:val="24"/>
        </w:rPr>
        <w:t>P</w:t>
      </w:r>
      <w:r w:rsidRPr="00202A04">
        <w:rPr>
          <w:rFonts w:ascii="Arial Narrow" w:hAnsi="Arial Narrow"/>
          <w:spacing w:val="-9"/>
          <w:sz w:val="24"/>
          <w:szCs w:val="24"/>
        </w:rPr>
        <w:t>r</w:t>
      </w:r>
      <w:r w:rsidRPr="00202A04">
        <w:rPr>
          <w:rFonts w:ascii="Arial Narrow" w:hAnsi="Arial Narrow"/>
          <w:spacing w:val="8"/>
          <w:sz w:val="24"/>
          <w:szCs w:val="24"/>
        </w:rPr>
        <w:t>o</w:t>
      </w:r>
      <w:r w:rsidRPr="00202A04">
        <w:rPr>
          <w:rFonts w:ascii="Arial Narrow" w:hAnsi="Arial Narrow"/>
          <w:spacing w:val="-12"/>
          <w:sz w:val="24"/>
          <w:szCs w:val="24"/>
        </w:rPr>
        <w:t>g</w:t>
      </w:r>
      <w:r w:rsidRPr="00202A04">
        <w:rPr>
          <w:rFonts w:ascii="Arial Narrow" w:hAnsi="Arial Narrow"/>
          <w:spacing w:val="3"/>
          <w:sz w:val="24"/>
          <w:szCs w:val="24"/>
        </w:rPr>
        <w:t>r</w:t>
      </w:r>
      <w:r w:rsidRPr="00202A04">
        <w:rPr>
          <w:rFonts w:ascii="Arial Narrow" w:hAnsi="Arial Narrow"/>
          <w:spacing w:val="5"/>
          <w:sz w:val="24"/>
          <w:szCs w:val="24"/>
        </w:rPr>
        <w:t>a</w:t>
      </w:r>
      <w:r w:rsidRPr="00202A04">
        <w:rPr>
          <w:rFonts w:ascii="Arial Narrow" w:hAnsi="Arial Narrow"/>
          <w:sz w:val="24"/>
          <w:szCs w:val="24"/>
        </w:rPr>
        <w:t>m</w:t>
      </w:r>
      <w:r w:rsidRPr="00202A04">
        <w:rPr>
          <w:rFonts w:ascii="Arial Narrow" w:hAnsi="Arial Narrow"/>
          <w:spacing w:val="-6"/>
          <w:sz w:val="24"/>
          <w:szCs w:val="24"/>
        </w:rPr>
        <w:t xml:space="preserve"> </w:t>
      </w:r>
      <w:r w:rsidRPr="00202A04">
        <w:rPr>
          <w:rFonts w:ascii="Arial Narrow" w:hAnsi="Arial Narrow"/>
          <w:spacing w:val="3"/>
          <w:sz w:val="24"/>
          <w:szCs w:val="24"/>
        </w:rPr>
        <w:t>S</w:t>
      </w:r>
      <w:r w:rsidRPr="00202A04">
        <w:rPr>
          <w:rFonts w:ascii="Arial Narrow" w:hAnsi="Arial Narrow"/>
          <w:spacing w:val="-8"/>
          <w:sz w:val="24"/>
          <w:szCs w:val="24"/>
        </w:rPr>
        <w:t>t</w:t>
      </w:r>
      <w:r w:rsidRPr="00202A04">
        <w:rPr>
          <w:rFonts w:ascii="Arial Narrow" w:hAnsi="Arial Narrow"/>
          <w:sz w:val="24"/>
          <w:szCs w:val="24"/>
        </w:rPr>
        <w:t>u</w:t>
      </w:r>
      <w:r w:rsidRPr="00202A04">
        <w:rPr>
          <w:rFonts w:ascii="Arial Narrow" w:hAnsi="Arial Narrow"/>
          <w:spacing w:val="8"/>
          <w:sz w:val="24"/>
          <w:szCs w:val="24"/>
        </w:rPr>
        <w:t>d</w:t>
      </w:r>
      <w:r w:rsidRPr="00202A04">
        <w:rPr>
          <w:rFonts w:ascii="Arial Narrow" w:hAnsi="Arial Narrow"/>
          <w:sz w:val="24"/>
          <w:szCs w:val="24"/>
        </w:rPr>
        <w:t>i</w:t>
      </w:r>
      <w:r w:rsidR="0034705C" w:rsidRPr="00202A04">
        <w:rPr>
          <w:rFonts w:ascii="Arial Narrow" w:hAnsi="Arial Narrow"/>
          <w:sz w:val="24"/>
          <w:szCs w:val="24"/>
          <w:lang w:val="id-ID"/>
        </w:rPr>
        <w:tab/>
      </w:r>
      <w:r w:rsidR="0034705C" w:rsidRPr="00202A04">
        <w:rPr>
          <w:rFonts w:ascii="Arial Narrow" w:hAnsi="Arial Narrow"/>
          <w:sz w:val="24"/>
          <w:szCs w:val="24"/>
          <w:lang w:val="id-ID"/>
        </w:rPr>
        <w:tab/>
      </w:r>
      <w:r w:rsidRPr="00202A04">
        <w:rPr>
          <w:rFonts w:ascii="Arial Narrow" w:hAnsi="Arial Narrow"/>
          <w:sz w:val="24"/>
          <w:szCs w:val="24"/>
        </w:rPr>
        <w:t>:</w:t>
      </w:r>
      <w:r w:rsidRPr="00202A04">
        <w:rPr>
          <w:rFonts w:ascii="Arial Narrow" w:hAnsi="Arial Narrow"/>
          <w:spacing w:val="47"/>
          <w:sz w:val="24"/>
          <w:szCs w:val="24"/>
        </w:rPr>
        <w:t xml:space="preserve"> </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pacing w:val="-3"/>
          <w:sz w:val="24"/>
          <w:szCs w:val="24"/>
        </w:rPr>
        <w:t>…</w:t>
      </w:r>
      <w:r w:rsidRPr="00202A04">
        <w:rPr>
          <w:rFonts w:ascii="Arial Narrow" w:hAnsi="Arial Narrow"/>
          <w:sz w:val="24"/>
          <w:szCs w:val="24"/>
        </w:rPr>
        <w:t xml:space="preserve">. </w:t>
      </w:r>
    </w:p>
    <w:p w:rsidR="00673C54" w:rsidRPr="00202A04" w:rsidRDefault="009F2C88" w:rsidP="0034705C">
      <w:pPr>
        <w:spacing w:line="360" w:lineRule="auto"/>
        <w:jc w:val="both"/>
        <w:rPr>
          <w:rFonts w:ascii="Arial Narrow" w:hAnsi="Arial Narrow"/>
          <w:sz w:val="24"/>
          <w:szCs w:val="24"/>
        </w:rPr>
      </w:pPr>
      <w:r w:rsidRPr="00202A04">
        <w:rPr>
          <w:rFonts w:ascii="Arial Narrow" w:hAnsi="Arial Narrow"/>
          <w:spacing w:val="2"/>
          <w:sz w:val="24"/>
          <w:szCs w:val="24"/>
        </w:rPr>
        <w:t>J</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z w:val="24"/>
          <w:szCs w:val="24"/>
        </w:rPr>
        <w:t>g</w:t>
      </w:r>
      <w:r w:rsidRPr="00202A04">
        <w:rPr>
          <w:rFonts w:ascii="Arial Narrow" w:hAnsi="Arial Narrow"/>
          <w:spacing w:val="-7"/>
          <w:sz w:val="24"/>
          <w:szCs w:val="24"/>
        </w:rPr>
        <w:t>k</w:t>
      </w:r>
      <w:r w:rsidRPr="00202A04">
        <w:rPr>
          <w:rFonts w:ascii="Arial Narrow" w:hAnsi="Arial Narrow"/>
          <w:sz w:val="24"/>
          <w:szCs w:val="24"/>
        </w:rPr>
        <w:t>a</w:t>
      </w:r>
      <w:r w:rsidRPr="00202A04">
        <w:rPr>
          <w:rFonts w:ascii="Arial Narrow" w:hAnsi="Arial Narrow"/>
          <w:spacing w:val="9"/>
          <w:sz w:val="24"/>
          <w:szCs w:val="24"/>
        </w:rPr>
        <w:t xml:space="preserve"> </w:t>
      </w:r>
      <w:r w:rsidRPr="00202A04">
        <w:rPr>
          <w:rFonts w:ascii="Arial Narrow" w:hAnsi="Arial Narrow"/>
          <w:spacing w:val="-3"/>
          <w:sz w:val="24"/>
          <w:szCs w:val="24"/>
        </w:rPr>
        <w:t>W</w:t>
      </w:r>
      <w:r w:rsidRPr="00202A04">
        <w:rPr>
          <w:rFonts w:ascii="Arial Narrow" w:hAnsi="Arial Narrow"/>
          <w:spacing w:val="1"/>
          <w:sz w:val="24"/>
          <w:szCs w:val="24"/>
        </w:rPr>
        <w:t>a</w:t>
      </w:r>
      <w:r w:rsidRPr="00202A04">
        <w:rPr>
          <w:rFonts w:ascii="Arial Narrow" w:hAnsi="Arial Narrow"/>
          <w:spacing w:val="-4"/>
          <w:sz w:val="24"/>
          <w:szCs w:val="24"/>
        </w:rPr>
        <w:t>k</w:t>
      </w:r>
      <w:r w:rsidRPr="00202A04">
        <w:rPr>
          <w:rFonts w:ascii="Arial Narrow" w:hAnsi="Arial Narrow"/>
          <w:sz w:val="24"/>
          <w:szCs w:val="24"/>
        </w:rPr>
        <w:t>tu</w:t>
      </w:r>
      <w:r w:rsidRPr="00202A04">
        <w:rPr>
          <w:rFonts w:ascii="Arial Narrow" w:hAnsi="Arial Narrow"/>
          <w:spacing w:val="10"/>
          <w:sz w:val="24"/>
          <w:szCs w:val="24"/>
        </w:rPr>
        <w:t xml:space="preserve"> </w:t>
      </w:r>
      <w:r w:rsidRPr="00202A04">
        <w:rPr>
          <w:rFonts w:ascii="Arial Narrow" w:hAnsi="Arial Narrow"/>
          <w:spacing w:val="-1"/>
          <w:sz w:val="24"/>
          <w:szCs w:val="24"/>
        </w:rPr>
        <w:t>P</w:t>
      </w:r>
      <w:r w:rsidRPr="00202A04">
        <w:rPr>
          <w:rFonts w:ascii="Arial Narrow" w:hAnsi="Arial Narrow"/>
          <w:spacing w:val="1"/>
          <w:sz w:val="24"/>
          <w:szCs w:val="24"/>
        </w:rPr>
        <w:t>e</w:t>
      </w:r>
      <w:r w:rsidRPr="00202A04">
        <w:rPr>
          <w:rFonts w:ascii="Arial Narrow" w:hAnsi="Arial Narrow"/>
          <w:spacing w:val="-12"/>
          <w:sz w:val="24"/>
          <w:szCs w:val="24"/>
        </w:rPr>
        <w:t>l</w:t>
      </w:r>
      <w:r w:rsidRPr="00202A04">
        <w:rPr>
          <w:rFonts w:ascii="Arial Narrow" w:hAnsi="Arial Narrow"/>
          <w:spacing w:val="1"/>
          <w:sz w:val="24"/>
          <w:szCs w:val="24"/>
        </w:rPr>
        <w:t>a</w:t>
      </w:r>
      <w:r w:rsidRPr="00202A04">
        <w:rPr>
          <w:rFonts w:ascii="Arial Narrow" w:hAnsi="Arial Narrow"/>
          <w:sz w:val="24"/>
          <w:szCs w:val="24"/>
        </w:rPr>
        <w:t>k</w:t>
      </w:r>
      <w:r w:rsidRPr="00202A04">
        <w:rPr>
          <w:rFonts w:ascii="Arial Narrow" w:hAnsi="Arial Narrow"/>
          <w:spacing w:val="-2"/>
          <w:sz w:val="24"/>
          <w:szCs w:val="24"/>
        </w:rPr>
        <w:t>s</w:t>
      </w:r>
      <w:r w:rsidRPr="00202A04">
        <w:rPr>
          <w:rFonts w:ascii="Arial Narrow" w:hAnsi="Arial Narrow"/>
          <w:spacing w:val="5"/>
          <w:sz w:val="24"/>
          <w:szCs w:val="24"/>
        </w:rPr>
        <w:t>a</w:t>
      </w:r>
      <w:r w:rsidRPr="00202A04">
        <w:rPr>
          <w:rFonts w:ascii="Arial Narrow" w:hAnsi="Arial Narrow"/>
          <w:spacing w:val="-3"/>
          <w:sz w:val="24"/>
          <w:szCs w:val="24"/>
        </w:rPr>
        <w:t>n</w:t>
      </w:r>
      <w:r w:rsidRPr="00202A04">
        <w:rPr>
          <w:rFonts w:ascii="Arial Narrow" w:hAnsi="Arial Narrow"/>
          <w:spacing w:val="-7"/>
          <w:sz w:val="24"/>
          <w:szCs w:val="24"/>
        </w:rPr>
        <w:t>a</w:t>
      </w:r>
      <w:r w:rsidRPr="00202A04">
        <w:rPr>
          <w:rFonts w:ascii="Arial Narrow" w:hAnsi="Arial Narrow"/>
          <w:spacing w:val="5"/>
          <w:sz w:val="24"/>
          <w:szCs w:val="24"/>
        </w:rPr>
        <w:t>a</w:t>
      </w:r>
      <w:r w:rsidRPr="00202A04">
        <w:rPr>
          <w:rFonts w:ascii="Arial Narrow" w:hAnsi="Arial Narrow"/>
          <w:sz w:val="24"/>
          <w:szCs w:val="24"/>
        </w:rPr>
        <w:t xml:space="preserve">n   </w:t>
      </w:r>
      <w:r w:rsidRPr="00202A04">
        <w:rPr>
          <w:rFonts w:ascii="Arial Narrow" w:hAnsi="Arial Narrow"/>
          <w:spacing w:val="33"/>
          <w:sz w:val="24"/>
          <w:szCs w:val="24"/>
        </w:rPr>
        <w:t xml:space="preserve"> </w:t>
      </w:r>
      <w:r w:rsidRPr="00202A04">
        <w:rPr>
          <w:rFonts w:ascii="Arial Narrow" w:hAnsi="Arial Narrow"/>
          <w:sz w:val="24"/>
          <w:szCs w:val="24"/>
        </w:rPr>
        <w:t>:</w:t>
      </w:r>
      <w:r w:rsidRPr="00202A04">
        <w:rPr>
          <w:rFonts w:ascii="Arial Narrow" w:hAnsi="Arial Narrow"/>
          <w:spacing w:val="43"/>
          <w:sz w:val="24"/>
          <w:szCs w:val="24"/>
        </w:rPr>
        <w:t xml:space="preserve"> </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2"/>
          <w:sz w:val="24"/>
          <w:szCs w:val="24"/>
        </w:rPr>
        <w:t xml:space="preserve"> </w:t>
      </w:r>
      <w:r w:rsidRPr="00202A04">
        <w:rPr>
          <w:rFonts w:ascii="Arial Narrow" w:hAnsi="Arial Narrow"/>
          <w:spacing w:val="-2"/>
          <w:w w:val="101"/>
          <w:sz w:val="24"/>
          <w:szCs w:val="24"/>
        </w:rPr>
        <w:t>T</w:t>
      </w:r>
      <w:r w:rsidRPr="00202A04">
        <w:rPr>
          <w:rFonts w:ascii="Arial Narrow" w:hAnsi="Arial Narrow"/>
          <w:spacing w:val="2"/>
          <w:w w:val="101"/>
          <w:sz w:val="24"/>
          <w:szCs w:val="24"/>
        </w:rPr>
        <w:t>a</w:t>
      </w:r>
      <w:r w:rsidRPr="00202A04">
        <w:rPr>
          <w:rFonts w:ascii="Arial Narrow" w:hAnsi="Arial Narrow"/>
          <w:spacing w:val="-12"/>
          <w:sz w:val="24"/>
          <w:szCs w:val="24"/>
        </w:rPr>
        <w:t>h</w:t>
      </w:r>
      <w:r w:rsidRPr="00202A04">
        <w:rPr>
          <w:rFonts w:ascii="Arial Narrow" w:hAnsi="Arial Narrow"/>
          <w:spacing w:val="4"/>
          <w:sz w:val="24"/>
          <w:szCs w:val="24"/>
        </w:rPr>
        <w:t>u</w:t>
      </w:r>
      <w:r w:rsidRPr="00202A04">
        <w:rPr>
          <w:rFonts w:ascii="Arial Narrow" w:hAnsi="Arial Narrow"/>
          <w:sz w:val="24"/>
          <w:szCs w:val="24"/>
        </w:rPr>
        <w:t>n</w:t>
      </w:r>
    </w:p>
    <w:p w:rsidR="00673C54" w:rsidRPr="00202A04" w:rsidRDefault="00673C54" w:rsidP="00376B9F">
      <w:pPr>
        <w:spacing w:before="7" w:line="140" w:lineRule="exact"/>
        <w:rPr>
          <w:rFonts w:ascii="Arial Narrow" w:hAnsi="Arial Narrow"/>
          <w:sz w:val="24"/>
          <w:szCs w:val="24"/>
        </w:rPr>
      </w:pPr>
    </w:p>
    <w:p w:rsidR="00673C54" w:rsidRPr="00202A04" w:rsidRDefault="00673C54" w:rsidP="00376B9F">
      <w:pPr>
        <w:spacing w:line="200" w:lineRule="exact"/>
        <w:rPr>
          <w:rFonts w:ascii="Arial Narrow" w:hAnsi="Arial Narrow"/>
          <w:sz w:val="24"/>
          <w:szCs w:val="24"/>
        </w:rPr>
      </w:pPr>
    </w:p>
    <w:tbl>
      <w:tblPr>
        <w:tblW w:w="0" w:type="auto"/>
        <w:tblInd w:w="267" w:type="dxa"/>
        <w:tblLayout w:type="fixed"/>
        <w:tblCellMar>
          <w:left w:w="0" w:type="dxa"/>
          <w:right w:w="0" w:type="dxa"/>
        </w:tblCellMar>
        <w:tblLook w:val="01E0" w:firstRow="1" w:lastRow="1" w:firstColumn="1" w:lastColumn="1" w:noHBand="0" w:noVBand="0"/>
      </w:tblPr>
      <w:tblGrid>
        <w:gridCol w:w="549"/>
        <w:gridCol w:w="5186"/>
        <w:gridCol w:w="1008"/>
        <w:gridCol w:w="777"/>
        <w:gridCol w:w="784"/>
      </w:tblGrid>
      <w:tr w:rsidR="00673C54" w:rsidRPr="00202A04">
        <w:trPr>
          <w:trHeight w:hRule="exact" w:val="652"/>
        </w:trPr>
        <w:tc>
          <w:tcPr>
            <w:tcW w:w="549" w:type="dxa"/>
            <w:tcBorders>
              <w:top w:val="single" w:sz="6" w:space="0" w:color="000000"/>
              <w:left w:val="single" w:sz="9" w:space="0" w:color="000000"/>
              <w:bottom w:val="single" w:sz="9" w:space="0" w:color="000000"/>
              <w:right w:val="single" w:sz="9" w:space="0" w:color="000000"/>
            </w:tcBorders>
          </w:tcPr>
          <w:p w:rsidR="00673C54" w:rsidRPr="00202A04" w:rsidRDefault="00673C54" w:rsidP="00376B9F">
            <w:pPr>
              <w:spacing w:line="200" w:lineRule="exact"/>
              <w:rPr>
                <w:rFonts w:ascii="Arial Narrow" w:hAnsi="Arial Narrow"/>
                <w:sz w:val="24"/>
                <w:szCs w:val="24"/>
              </w:rPr>
            </w:pPr>
          </w:p>
          <w:p w:rsidR="00673C54" w:rsidRPr="00202A04" w:rsidRDefault="009F2C88" w:rsidP="00376B9F">
            <w:pPr>
              <w:rPr>
                <w:rFonts w:ascii="Arial Narrow" w:hAnsi="Arial Narrow"/>
                <w:sz w:val="24"/>
                <w:szCs w:val="24"/>
              </w:rPr>
            </w:pPr>
            <w:r w:rsidRPr="00202A04">
              <w:rPr>
                <w:rFonts w:ascii="Arial Narrow" w:hAnsi="Arial Narrow"/>
                <w:b/>
                <w:spacing w:val="3"/>
                <w:sz w:val="24"/>
                <w:szCs w:val="24"/>
              </w:rPr>
              <w:t>No</w:t>
            </w:r>
          </w:p>
        </w:tc>
        <w:tc>
          <w:tcPr>
            <w:tcW w:w="5186" w:type="dxa"/>
            <w:tcBorders>
              <w:top w:val="single" w:sz="6" w:space="0" w:color="000000"/>
              <w:left w:val="single" w:sz="9" w:space="0" w:color="000000"/>
              <w:bottom w:val="single" w:sz="9" w:space="0" w:color="000000"/>
              <w:right w:val="single" w:sz="9" w:space="0" w:color="000000"/>
            </w:tcBorders>
          </w:tcPr>
          <w:p w:rsidR="00673C54" w:rsidRPr="00202A04" w:rsidRDefault="00673C54" w:rsidP="00376B9F">
            <w:pPr>
              <w:spacing w:line="200" w:lineRule="exact"/>
              <w:rPr>
                <w:rFonts w:ascii="Arial Narrow" w:hAnsi="Arial Narrow"/>
                <w:sz w:val="24"/>
                <w:szCs w:val="24"/>
              </w:rPr>
            </w:pPr>
          </w:p>
          <w:p w:rsidR="00673C54" w:rsidRPr="00202A04" w:rsidRDefault="009F2C88" w:rsidP="00376B9F">
            <w:pPr>
              <w:rPr>
                <w:rFonts w:ascii="Arial Narrow" w:hAnsi="Arial Narrow"/>
                <w:sz w:val="24"/>
                <w:szCs w:val="24"/>
              </w:rPr>
            </w:pPr>
            <w:r w:rsidRPr="00202A04">
              <w:rPr>
                <w:rFonts w:ascii="Arial Narrow" w:hAnsi="Arial Narrow"/>
                <w:b/>
                <w:spacing w:val="-1"/>
                <w:sz w:val="24"/>
                <w:szCs w:val="24"/>
              </w:rPr>
              <w:t>K</w:t>
            </w:r>
            <w:r w:rsidRPr="00202A04">
              <w:rPr>
                <w:rFonts w:ascii="Arial Narrow" w:hAnsi="Arial Narrow"/>
                <w:b/>
                <w:spacing w:val="2"/>
                <w:sz w:val="24"/>
                <w:szCs w:val="24"/>
              </w:rPr>
              <w:t>r</w:t>
            </w:r>
            <w:r w:rsidRPr="00202A04">
              <w:rPr>
                <w:rFonts w:ascii="Arial Narrow" w:hAnsi="Arial Narrow"/>
                <w:b/>
                <w:spacing w:val="-3"/>
                <w:sz w:val="24"/>
                <w:szCs w:val="24"/>
              </w:rPr>
              <w:t>i</w:t>
            </w:r>
            <w:r w:rsidRPr="00202A04">
              <w:rPr>
                <w:rFonts w:ascii="Arial Narrow" w:hAnsi="Arial Narrow"/>
                <w:b/>
                <w:spacing w:val="1"/>
                <w:sz w:val="24"/>
                <w:szCs w:val="24"/>
              </w:rPr>
              <w:t>t</w:t>
            </w:r>
            <w:r w:rsidRPr="00202A04">
              <w:rPr>
                <w:rFonts w:ascii="Arial Narrow" w:hAnsi="Arial Narrow"/>
                <w:b/>
                <w:spacing w:val="-2"/>
                <w:sz w:val="24"/>
                <w:szCs w:val="24"/>
              </w:rPr>
              <w:t>er</w:t>
            </w:r>
            <w:r w:rsidRPr="00202A04">
              <w:rPr>
                <w:rFonts w:ascii="Arial Narrow" w:hAnsi="Arial Narrow"/>
                <w:b/>
                <w:spacing w:val="1"/>
                <w:sz w:val="24"/>
                <w:szCs w:val="24"/>
              </w:rPr>
              <w:t>i</w:t>
            </w:r>
            <w:r w:rsidRPr="00202A04">
              <w:rPr>
                <w:rFonts w:ascii="Arial Narrow" w:hAnsi="Arial Narrow"/>
                <w:b/>
                <w:sz w:val="24"/>
                <w:szCs w:val="24"/>
              </w:rPr>
              <w:t>a</w:t>
            </w:r>
            <w:r w:rsidRPr="00202A04">
              <w:rPr>
                <w:rFonts w:ascii="Arial Narrow" w:hAnsi="Arial Narrow"/>
                <w:b/>
                <w:spacing w:val="12"/>
                <w:sz w:val="24"/>
                <w:szCs w:val="24"/>
              </w:rPr>
              <w:t xml:space="preserve"> </w:t>
            </w:r>
            <w:r w:rsidRPr="00202A04">
              <w:rPr>
                <w:rFonts w:ascii="Arial Narrow" w:hAnsi="Arial Narrow"/>
                <w:b/>
                <w:spacing w:val="2"/>
                <w:w w:val="101"/>
                <w:sz w:val="24"/>
                <w:szCs w:val="24"/>
              </w:rPr>
              <w:t>Pe</w:t>
            </w:r>
            <w:r w:rsidRPr="00202A04">
              <w:rPr>
                <w:rFonts w:ascii="Arial Narrow" w:hAnsi="Arial Narrow"/>
                <w:b/>
                <w:spacing w:val="-2"/>
                <w:sz w:val="24"/>
                <w:szCs w:val="24"/>
              </w:rPr>
              <w:t>n</w:t>
            </w:r>
            <w:r w:rsidRPr="00202A04">
              <w:rPr>
                <w:rFonts w:ascii="Arial Narrow" w:hAnsi="Arial Narrow"/>
                <w:b/>
                <w:spacing w:val="1"/>
                <w:w w:val="101"/>
                <w:sz w:val="24"/>
                <w:szCs w:val="24"/>
              </w:rPr>
              <w:t>il</w:t>
            </w:r>
            <w:r w:rsidRPr="00202A04">
              <w:rPr>
                <w:rFonts w:ascii="Arial Narrow" w:hAnsi="Arial Narrow"/>
                <w:b/>
                <w:spacing w:val="2"/>
                <w:w w:val="101"/>
                <w:sz w:val="24"/>
                <w:szCs w:val="24"/>
              </w:rPr>
              <w:t>a</w:t>
            </w:r>
            <w:r w:rsidRPr="00202A04">
              <w:rPr>
                <w:rFonts w:ascii="Arial Narrow" w:hAnsi="Arial Narrow"/>
                <w:b/>
                <w:spacing w:val="1"/>
                <w:w w:val="101"/>
                <w:sz w:val="24"/>
                <w:szCs w:val="24"/>
              </w:rPr>
              <w:t>i</w:t>
            </w:r>
            <w:r w:rsidRPr="00202A04">
              <w:rPr>
                <w:rFonts w:ascii="Arial Narrow" w:hAnsi="Arial Narrow"/>
                <w:b/>
                <w:spacing w:val="2"/>
                <w:sz w:val="24"/>
                <w:szCs w:val="24"/>
              </w:rPr>
              <w:t>an</w:t>
            </w:r>
          </w:p>
        </w:tc>
        <w:tc>
          <w:tcPr>
            <w:tcW w:w="1008" w:type="dxa"/>
            <w:tcBorders>
              <w:top w:val="single" w:sz="6" w:space="0" w:color="000000"/>
              <w:left w:val="single" w:sz="9" w:space="0" w:color="000000"/>
              <w:bottom w:val="single" w:sz="9" w:space="0" w:color="000000"/>
              <w:right w:val="single" w:sz="9" w:space="0" w:color="000000"/>
            </w:tcBorders>
          </w:tcPr>
          <w:p w:rsidR="00673C54" w:rsidRPr="00202A04" w:rsidRDefault="009F2C88" w:rsidP="00376B9F">
            <w:pPr>
              <w:spacing w:before="80"/>
              <w:rPr>
                <w:rFonts w:ascii="Arial Narrow" w:hAnsi="Arial Narrow"/>
                <w:sz w:val="24"/>
                <w:szCs w:val="24"/>
              </w:rPr>
            </w:pPr>
            <w:r w:rsidRPr="00202A04">
              <w:rPr>
                <w:rFonts w:ascii="Arial Narrow" w:hAnsi="Arial Narrow"/>
                <w:b/>
                <w:spacing w:val="3"/>
                <w:w w:val="101"/>
                <w:sz w:val="24"/>
                <w:szCs w:val="24"/>
              </w:rPr>
              <w:t>B</w:t>
            </w:r>
            <w:r w:rsidRPr="00202A04">
              <w:rPr>
                <w:rFonts w:ascii="Arial Narrow" w:hAnsi="Arial Narrow"/>
                <w:b/>
                <w:spacing w:val="-10"/>
                <w:sz w:val="24"/>
                <w:szCs w:val="24"/>
              </w:rPr>
              <w:t>o</w:t>
            </w:r>
            <w:r w:rsidRPr="00202A04">
              <w:rPr>
                <w:rFonts w:ascii="Arial Narrow" w:hAnsi="Arial Narrow"/>
                <w:b/>
                <w:spacing w:val="6"/>
                <w:sz w:val="24"/>
                <w:szCs w:val="24"/>
              </w:rPr>
              <w:t>b</w:t>
            </w:r>
            <w:r w:rsidRPr="00202A04">
              <w:rPr>
                <w:rFonts w:ascii="Arial Narrow" w:hAnsi="Arial Narrow"/>
                <w:b/>
                <w:spacing w:val="-6"/>
                <w:sz w:val="24"/>
                <w:szCs w:val="24"/>
              </w:rPr>
              <w:t>ot</w:t>
            </w:r>
          </w:p>
          <w:p w:rsidR="00673C54" w:rsidRPr="00202A04" w:rsidRDefault="009F2C88" w:rsidP="00376B9F">
            <w:pPr>
              <w:spacing w:before="7"/>
              <w:rPr>
                <w:rFonts w:ascii="Arial Narrow" w:hAnsi="Arial Narrow"/>
                <w:sz w:val="24"/>
                <w:szCs w:val="24"/>
              </w:rPr>
            </w:pPr>
            <w:r w:rsidRPr="00202A04">
              <w:rPr>
                <w:rFonts w:ascii="Arial Narrow" w:hAnsi="Arial Narrow"/>
                <w:b/>
                <w:spacing w:val="1"/>
                <w:sz w:val="24"/>
                <w:szCs w:val="24"/>
              </w:rPr>
              <w:t>(</w:t>
            </w:r>
            <w:r w:rsidRPr="00202A04">
              <w:rPr>
                <w:rFonts w:ascii="Arial Narrow" w:hAnsi="Arial Narrow"/>
                <w:b/>
                <w:spacing w:val="-4"/>
                <w:sz w:val="24"/>
                <w:szCs w:val="24"/>
              </w:rPr>
              <w:t>%</w:t>
            </w:r>
            <w:r w:rsidRPr="00202A04">
              <w:rPr>
                <w:rFonts w:ascii="Arial Narrow" w:hAnsi="Arial Narrow"/>
                <w:b/>
                <w:sz w:val="24"/>
                <w:szCs w:val="24"/>
              </w:rPr>
              <w:t>)</w:t>
            </w:r>
          </w:p>
        </w:tc>
        <w:tc>
          <w:tcPr>
            <w:tcW w:w="777" w:type="dxa"/>
            <w:tcBorders>
              <w:top w:val="single" w:sz="6" w:space="0" w:color="000000"/>
              <w:left w:val="single" w:sz="9" w:space="0" w:color="000000"/>
              <w:bottom w:val="single" w:sz="9" w:space="0" w:color="000000"/>
              <w:right w:val="single" w:sz="9" w:space="0" w:color="000000"/>
            </w:tcBorders>
          </w:tcPr>
          <w:p w:rsidR="00673C54" w:rsidRPr="00202A04" w:rsidRDefault="00673C54" w:rsidP="00376B9F">
            <w:pPr>
              <w:spacing w:line="200" w:lineRule="exact"/>
              <w:rPr>
                <w:rFonts w:ascii="Arial Narrow" w:hAnsi="Arial Narrow"/>
                <w:sz w:val="24"/>
                <w:szCs w:val="24"/>
              </w:rPr>
            </w:pPr>
          </w:p>
          <w:p w:rsidR="00673C54" w:rsidRPr="00202A04" w:rsidRDefault="009F2C88" w:rsidP="00376B9F">
            <w:pPr>
              <w:rPr>
                <w:rFonts w:ascii="Arial Narrow" w:hAnsi="Arial Narrow"/>
                <w:sz w:val="24"/>
                <w:szCs w:val="24"/>
              </w:rPr>
            </w:pPr>
            <w:r w:rsidRPr="00202A04">
              <w:rPr>
                <w:rFonts w:ascii="Arial Narrow" w:hAnsi="Arial Narrow"/>
                <w:b/>
                <w:spacing w:val="6"/>
                <w:sz w:val="24"/>
                <w:szCs w:val="24"/>
              </w:rPr>
              <w:t>S</w:t>
            </w:r>
            <w:r w:rsidRPr="00202A04">
              <w:rPr>
                <w:rFonts w:ascii="Arial Narrow" w:hAnsi="Arial Narrow"/>
                <w:b/>
                <w:spacing w:val="-6"/>
                <w:w w:val="101"/>
                <w:sz w:val="24"/>
                <w:szCs w:val="24"/>
              </w:rPr>
              <w:t>kor</w:t>
            </w:r>
          </w:p>
        </w:tc>
        <w:tc>
          <w:tcPr>
            <w:tcW w:w="784" w:type="dxa"/>
            <w:tcBorders>
              <w:top w:val="single" w:sz="6" w:space="0" w:color="000000"/>
              <w:left w:val="single" w:sz="9" w:space="0" w:color="000000"/>
              <w:bottom w:val="single" w:sz="9" w:space="0" w:color="000000"/>
              <w:right w:val="single" w:sz="9" w:space="0" w:color="000000"/>
            </w:tcBorders>
          </w:tcPr>
          <w:p w:rsidR="00673C54" w:rsidRPr="00202A04" w:rsidRDefault="00673C54" w:rsidP="00376B9F">
            <w:pPr>
              <w:spacing w:line="200" w:lineRule="exact"/>
              <w:rPr>
                <w:rFonts w:ascii="Arial Narrow" w:hAnsi="Arial Narrow"/>
                <w:sz w:val="24"/>
                <w:szCs w:val="24"/>
              </w:rPr>
            </w:pPr>
          </w:p>
          <w:p w:rsidR="00673C54" w:rsidRPr="00202A04" w:rsidRDefault="009F2C88" w:rsidP="00376B9F">
            <w:pPr>
              <w:rPr>
                <w:rFonts w:ascii="Arial Narrow" w:hAnsi="Arial Narrow"/>
                <w:sz w:val="24"/>
                <w:szCs w:val="24"/>
              </w:rPr>
            </w:pPr>
            <w:r w:rsidRPr="00202A04">
              <w:rPr>
                <w:rFonts w:ascii="Arial Narrow" w:hAnsi="Arial Narrow"/>
                <w:b/>
                <w:spacing w:val="-1"/>
                <w:sz w:val="24"/>
                <w:szCs w:val="24"/>
              </w:rPr>
              <w:t>N</w:t>
            </w:r>
            <w:r w:rsidRPr="00202A04">
              <w:rPr>
                <w:rFonts w:ascii="Arial Narrow" w:hAnsi="Arial Narrow"/>
                <w:b/>
                <w:spacing w:val="1"/>
                <w:w w:val="101"/>
                <w:sz w:val="24"/>
                <w:szCs w:val="24"/>
              </w:rPr>
              <w:t>il</w:t>
            </w:r>
            <w:r w:rsidRPr="00202A04">
              <w:rPr>
                <w:rFonts w:ascii="Arial Narrow" w:hAnsi="Arial Narrow"/>
                <w:b/>
                <w:spacing w:val="2"/>
                <w:sz w:val="24"/>
                <w:szCs w:val="24"/>
              </w:rPr>
              <w:t>a</w:t>
            </w:r>
            <w:r w:rsidRPr="00202A04">
              <w:rPr>
                <w:rFonts w:ascii="Arial Narrow" w:hAnsi="Arial Narrow"/>
                <w:b/>
                <w:w w:val="101"/>
                <w:sz w:val="24"/>
                <w:szCs w:val="24"/>
              </w:rPr>
              <w:t>i</w:t>
            </w:r>
          </w:p>
        </w:tc>
      </w:tr>
      <w:tr w:rsidR="00673C54" w:rsidRPr="00202A04">
        <w:trPr>
          <w:trHeight w:hRule="exact" w:val="424"/>
        </w:trPr>
        <w:tc>
          <w:tcPr>
            <w:tcW w:w="549" w:type="dxa"/>
            <w:tcBorders>
              <w:top w:val="single" w:sz="9" w:space="0" w:color="000000"/>
              <w:left w:val="single" w:sz="9" w:space="0" w:color="000000"/>
              <w:bottom w:val="single" w:sz="6"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z w:val="24"/>
                <w:szCs w:val="24"/>
              </w:rPr>
              <w:t>1</w:t>
            </w:r>
          </w:p>
        </w:tc>
        <w:tc>
          <w:tcPr>
            <w:tcW w:w="5186" w:type="dxa"/>
            <w:tcBorders>
              <w:top w:val="single" w:sz="9" w:space="0" w:color="000000"/>
              <w:left w:val="single" w:sz="9" w:space="0" w:color="000000"/>
              <w:bottom w:val="single" w:sz="6" w:space="0" w:color="000000"/>
              <w:right w:val="single" w:sz="9" w:space="0" w:color="000000"/>
            </w:tcBorders>
          </w:tcPr>
          <w:p w:rsidR="00673C54" w:rsidRPr="00202A04" w:rsidRDefault="009F2C88" w:rsidP="00376B9F">
            <w:pPr>
              <w:spacing w:before="48"/>
              <w:rPr>
                <w:rFonts w:ascii="Arial Narrow" w:hAnsi="Arial Narrow"/>
                <w:sz w:val="24"/>
                <w:szCs w:val="24"/>
              </w:rPr>
            </w:pPr>
            <w:r w:rsidRPr="00202A04">
              <w:rPr>
                <w:rFonts w:ascii="Arial Narrow" w:hAnsi="Arial Narrow"/>
                <w:spacing w:val="-2"/>
                <w:sz w:val="24"/>
                <w:szCs w:val="24"/>
              </w:rPr>
              <w:t>T</w:t>
            </w:r>
            <w:r w:rsidRPr="00202A04">
              <w:rPr>
                <w:rFonts w:ascii="Arial Narrow" w:hAnsi="Arial Narrow"/>
                <w:spacing w:val="2"/>
                <w:sz w:val="24"/>
                <w:szCs w:val="24"/>
              </w:rPr>
              <w:t>ek</w:t>
            </w:r>
            <w:r w:rsidRPr="00202A04">
              <w:rPr>
                <w:rFonts w:ascii="Arial Narrow" w:hAnsi="Arial Narrow"/>
                <w:spacing w:val="-14"/>
                <w:sz w:val="24"/>
                <w:szCs w:val="24"/>
              </w:rPr>
              <w:t>n</w:t>
            </w:r>
            <w:r w:rsidRPr="00202A04">
              <w:rPr>
                <w:rFonts w:ascii="Arial Narrow" w:hAnsi="Arial Narrow"/>
                <w:spacing w:val="5"/>
                <w:sz w:val="24"/>
                <w:szCs w:val="24"/>
              </w:rPr>
              <w:t>i</w:t>
            </w:r>
            <w:r w:rsidRPr="00202A04">
              <w:rPr>
                <w:rFonts w:ascii="Arial Narrow" w:hAnsi="Arial Narrow"/>
                <w:sz w:val="24"/>
                <w:szCs w:val="24"/>
              </w:rPr>
              <w:t>k</w:t>
            </w:r>
            <w:r w:rsidRPr="00202A04">
              <w:rPr>
                <w:rFonts w:ascii="Arial Narrow" w:hAnsi="Arial Narrow"/>
                <w:spacing w:val="4"/>
                <w:sz w:val="24"/>
                <w:szCs w:val="24"/>
              </w:rPr>
              <w:t xml:space="preserve"> </w:t>
            </w:r>
            <w:r w:rsidRPr="00202A04">
              <w:rPr>
                <w:rFonts w:ascii="Arial Narrow" w:hAnsi="Arial Narrow"/>
                <w:spacing w:val="6"/>
                <w:sz w:val="24"/>
                <w:szCs w:val="24"/>
              </w:rPr>
              <w:t>P</w:t>
            </w:r>
            <w:r w:rsidRPr="00202A04">
              <w:rPr>
                <w:rFonts w:ascii="Arial Narrow" w:hAnsi="Arial Narrow"/>
                <w:spacing w:val="-3"/>
                <w:sz w:val="24"/>
                <w:szCs w:val="24"/>
              </w:rPr>
              <w:t>r</w:t>
            </w:r>
            <w:r w:rsidRPr="00202A04">
              <w:rPr>
                <w:rFonts w:ascii="Arial Narrow" w:hAnsi="Arial Narrow"/>
                <w:spacing w:val="-6"/>
                <w:w w:val="101"/>
                <w:sz w:val="24"/>
                <w:szCs w:val="24"/>
              </w:rPr>
              <w:t>e</w:t>
            </w:r>
            <w:r w:rsidRPr="00202A04">
              <w:rPr>
                <w:rFonts w:ascii="Arial Narrow" w:hAnsi="Arial Narrow"/>
                <w:spacing w:val="6"/>
                <w:sz w:val="24"/>
                <w:szCs w:val="24"/>
              </w:rPr>
              <w:t>s</w:t>
            </w:r>
            <w:r w:rsidRPr="00202A04">
              <w:rPr>
                <w:rFonts w:ascii="Arial Narrow" w:hAnsi="Arial Narrow"/>
                <w:spacing w:val="-2"/>
                <w:w w:val="101"/>
                <w:sz w:val="24"/>
                <w:szCs w:val="24"/>
              </w:rPr>
              <w:t>e</w:t>
            </w:r>
            <w:r w:rsidRPr="00202A04">
              <w:rPr>
                <w:rFonts w:ascii="Arial Narrow" w:hAnsi="Arial Narrow"/>
                <w:spacing w:val="-2"/>
                <w:sz w:val="24"/>
                <w:szCs w:val="24"/>
              </w:rPr>
              <w:t>n</w:t>
            </w:r>
            <w:r w:rsidRPr="00202A04">
              <w:rPr>
                <w:rFonts w:ascii="Arial Narrow" w:hAnsi="Arial Narrow"/>
                <w:spacing w:val="1"/>
                <w:w w:val="101"/>
                <w:sz w:val="24"/>
                <w:szCs w:val="24"/>
              </w:rPr>
              <w:t>t</w:t>
            </w:r>
            <w:r w:rsidRPr="00202A04">
              <w:rPr>
                <w:rFonts w:ascii="Arial Narrow" w:hAnsi="Arial Narrow"/>
                <w:spacing w:val="2"/>
                <w:w w:val="101"/>
                <w:sz w:val="24"/>
                <w:szCs w:val="24"/>
              </w:rPr>
              <w:t>a</w:t>
            </w:r>
            <w:r w:rsidRPr="00202A04">
              <w:rPr>
                <w:rFonts w:ascii="Arial Narrow" w:hAnsi="Arial Narrow"/>
                <w:spacing w:val="2"/>
                <w:sz w:val="24"/>
                <w:szCs w:val="24"/>
              </w:rPr>
              <w:t>s</w:t>
            </w:r>
            <w:r w:rsidRPr="00202A04">
              <w:rPr>
                <w:rFonts w:ascii="Arial Narrow" w:hAnsi="Arial Narrow"/>
                <w:w w:val="101"/>
                <w:sz w:val="24"/>
                <w:szCs w:val="24"/>
              </w:rPr>
              <w:t>i</w:t>
            </w:r>
          </w:p>
        </w:tc>
        <w:tc>
          <w:tcPr>
            <w:tcW w:w="1008" w:type="dxa"/>
            <w:tcBorders>
              <w:top w:val="single" w:sz="9" w:space="0" w:color="000000"/>
              <w:left w:val="single" w:sz="9" w:space="0" w:color="000000"/>
              <w:bottom w:val="single" w:sz="6"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z w:val="24"/>
                <w:szCs w:val="24"/>
              </w:rPr>
              <w:t>0</w:t>
            </w:r>
          </w:p>
        </w:tc>
        <w:tc>
          <w:tcPr>
            <w:tcW w:w="777" w:type="dxa"/>
            <w:tcBorders>
              <w:top w:val="single" w:sz="9" w:space="0" w:color="000000"/>
              <w:left w:val="single" w:sz="9" w:space="0" w:color="000000"/>
              <w:bottom w:val="single" w:sz="6"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6"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404"/>
        </w:trPr>
        <w:tc>
          <w:tcPr>
            <w:tcW w:w="549" w:type="dxa"/>
            <w:tcBorders>
              <w:top w:val="single" w:sz="6"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z w:val="24"/>
                <w:szCs w:val="24"/>
              </w:rPr>
              <w:t>2</w:t>
            </w:r>
          </w:p>
        </w:tc>
        <w:tc>
          <w:tcPr>
            <w:tcW w:w="5186" w:type="dxa"/>
            <w:tcBorders>
              <w:top w:val="single" w:sz="6" w:space="0" w:color="000000"/>
              <w:left w:val="single" w:sz="9" w:space="0" w:color="000000"/>
              <w:bottom w:val="single" w:sz="9" w:space="0" w:color="000000"/>
              <w:right w:val="single" w:sz="9" w:space="0" w:color="000000"/>
            </w:tcBorders>
          </w:tcPr>
          <w:p w:rsidR="00673C54" w:rsidRPr="00202A04" w:rsidRDefault="009F2C88" w:rsidP="00376B9F">
            <w:pPr>
              <w:spacing w:before="48"/>
              <w:rPr>
                <w:rFonts w:ascii="Arial Narrow" w:hAnsi="Arial Narrow"/>
                <w:sz w:val="24"/>
                <w:szCs w:val="24"/>
              </w:rPr>
            </w:pPr>
            <w:r w:rsidRPr="00202A04">
              <w:rPr>
                <w:rFonts w:ascii="Arial Narrow" w:hAnsi="Arial Narrow"/>
                <w:spacing w:val="-2"/>
                <w:sz w:val="24"/>
                <w:szCs w:val="24"/>
              </w:rPr>
              <w:t>Pe</w:t>
            </w:r>
            <w:r w:rsidRPr="00202A04">
              <w:rPr>
                <w:rFonts w:ascii="Arial Narrow" w:hAnsi="Arial Narrow"/>
                <w:spacing w:val="6"/>
                <w:sz w:val="24"/>
                <w:szCs w:val="24"/>
              </w:rPr>
              <w:t>n</w:t>
            </w:r>
            <w:r w:rsidRPr="00202A04">
              <w:rPr>
                <w:rFonts w:ascii="Arial Narrow" w:hAnsi="Arial Narrow"/>
                <w:spacing w:val="-6"/>
                <w:sz w:val="24"/>
                <w:szCs w:val="24"/>
              </w:rPr>
              <w:t>gu</w:t>
            </w:r>
            <w:r w:rsidRPr="00202A04">
              <w:rPr>
                <w:rFonts w:ascii="Arial Narrow" w:hAnsi="Arial Narrow"/>
                <w:spacing w:val="-2"/>
                <w:sz w:val="24"/>
                <w:szCs w:val="24"/>
              </w:rPr>
              <w:t>a</w:t>
            </w:r>
            <w:r w:rsidRPr="00202A04">
              <w:rPr>
                <w:rFonts w:ascii="Arial Narrow" w:hAnsi="Arial Narrow"/>
                <w:spacing w:val="-3"/>
                <w:sz w:val="24"/>
                <w:szCs w:val="24"/>
              </w:rPr>
              <w:t>s</w:t>
            </w:r>
            <w:r w:rsidRPr="00202A04">
              <w:rPr>
                <w:rFonts w:ascii="Arial Narrow" w:hAnsi="Arial Narrow"/>
                <w:spacing w:val="-2"/>
                <w:sz w:val="24"/>
                <w:szCs w:val="24"/>
              </w:rPr>
              <w:t>aa</w:t>
            </w:r>
            <w:r w:rsidRPr="00202A04">
              <w:rPr>
                <w:rFonts w:ascii="Arial Narrow" w:hAnsi="Arial Narrow"/>
                <w:sz w:val="24"/>
                <w:szCs w:val="24"/>
              </w:rPr>
              <w:t>n</w:t>
            </w:r>
            <w:r w:rsidRPr="00202A04">
              <w:rPr>
                <w:rFonts w:ascii="Arial Narrow" w:hAnsi="Arial Narrow"/>
                <w:spacing w:val="22"/>
                <w:sz w:val="24"/>
                <w:szCs w:val="24"/>
              </w:rPr>
              <w:t xml:space="preserve"> </w:t>
            </w:r>
            <w:r w:rsidRPr="00202A04">
              <w:rPr>
                <w:rFonts w:ascii="Arial Narrow" w:hAnsi="Arial Narrow"/>
                <w:spacing w:val="-4"/>
                <w:w w:val="101"/>
                <w:sz w:val="24"/>
                <w:szCs w:val="24"/>
              </w:rPr>
              <w:t>M</w:t>
            </w:r>
            <w:r w:rsidRPr="00202A04">
              <w:rPr>
                <w:rFonts w:ascii="Arial Narrow" w:hAnsi="Arial Narrow"/>
                <w:spacing w:val="2"/>
                <w:w w:val="101"/>
                <w:sz w:val="24"/>
                <w:szCs w:val="24"/>
              </w:rPr>
              <w:t>a</w:t>
            </w:r>
            <w:r w:rsidRPr="00202A04">
              <w:rPr>
                <w:rFonts w:ascii="Arial Narrow" w:hAnsi="Arial Narrow"/>
                <w:spacing w:val="6"/>
                <w:w w:val="101"/>
                <w:sz w:val="24"/>
                <w:szCs w:val="24"/>
              </w:rPr>
              <w:t>t</w:t>
            </w:r>
            <w:r w:rsidRPr="00202A04">
              <w:rPr>
                <w:rFonts w:ascii="Arial Narrow" w:hAnsi="Arial Narrow"/>
                <w:spacing w:val="-10"/>
                <w:w w:val="101"/>
                <w:sz w:val="24"/>
                <w:szCs w:val="24"/>
              </w:rPr>
              <w:t>e</w:t>
            </w:r>
            <w:r w:rsidRPr="00202A04">
              <w:rPr>
                <w:rFonts w:ascii="Arial Narrow" w:hAnsi="Arial Narrow"/>
                <w:spacing w:val="1"/>
                <w:w w:val="101"/>
                <w:sz w:val="24"/>
                <w:szCs w:val="24"/>
              </w:rPr>
              <w:t>ri</w:t>
            </w:r>
          </w:p>
        </w:tc>
        <w:tc>
          <w:tcPr>
            <w:tcW w:w="1008" w:type="dxa"/>
            <w:tcBorders>
              <w:top w:val="single" w:sz="6"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z w:val="24"/>
                <w:szCs w:val="24"/>
              </w:rPr>
              <w:t>0</w:t>
            </w:r>
          </w:p>
        </w:tc>
        <w:tc>
          <w:tcPr>
            <w:tcW w:w="777" w:type="dxa"/>
            <w:tcBorders>
              <w:top w:val="single" w:sz="6"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6"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412"/>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z w:val="24"/>
                <w:szCs w:val="24"/>
              </w:rPr>
              <w:t>3</w:t>
            </w:r>
          </w:p>
        </w:tc>
        <w:tc>
          <w:tcPr>
            <w:tcW w:w="518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rPr>
                <w:rFonts w:ascii="Arial Narrow" w:hAnsi="Arial Narrow"/>
                <w:sz w:val="24"/>
                <w:szCs w:val="24"/>
              </w:rPr>
            </w:pPr>
            <w:r w:rsidRPr="00202A04">
              <w:rPr>
                <w:rFonts w:ascii="Arial Narrow" w:hAnsi="Arial Narrow"/>
                <w:spacing w:val="3"/>
                <w:sz w:val="24"/>
                <w:szCs w:val="24"/>
              </w:rPr>
              <w:t>K</w:t>
            </w:r>
            <w:r w:rsidRPr="00202A04">
              <w:rPr>
                <w:rFonts w:ascii="Arial Narrow" w:hAnsi="Arial Narrow"/>
                <w:spacing w:val="-2"/>
                <w:sz w:val="24"/>
                <w:szCs w:val="24"/>
              </w:rPr>
              <w:t>e</w:t>
            </w:r>
            <w:r w:rsidRPr="00202A04">
              <w:rPr>
                <w:rFonts w:ascii="Arial Narrow" w:hAnsi="Arial Narrow"/>
                <w:spacing w:val="-9"/>
                <w:sz w:val="24"/>
                <w:szCs w:val="24"/>
              </w:rPr>
              <w:t>m</w:t>
            </w:r>
            <w:r w:rsidRPr="00202A04">
              <w:rPr>
                <w:rFonts w:ascii="Arial Narrow" w:hAnsi="Arial Narrow"/>
                <w:spacing w:val="6"/>
                <w:sz w:val="24"/>
                <w:szCs w:val="24"/>
              </w:rPr>
              <w:t>a</w:t>
            </w:r>
            <w:r w:rsidRPr="00202A04">
              <w:rPr>
                <w:rFonts w:ascii="Arial Narrow" w:hAnsi="Arial Narrow"/>
                <w:spacing w:val="-13"/>
                <w:sz w:val="24"/>
                <w:szCs w:val="24"/>
              </w:rPr>
              <w:t>m</w:t>
            </w:r>
            <w:r w:rsidRPr="00202A04">
              <w:rPr>
                <w:rFonts w:ascii="Arial Narrow" w:hAnsi="Arial Narrow"/>
                <w:spacing w:val="6"/>
                <w:sz w:val="24"/>
                <w:szCs w:val="24"/>
              </w:rPr>
              <w:t>p</w:t>
            </w:r>
            <w:r w:rsidRPr="00202A04">
              <w:rPr>
                <w:rFonts w:ascii="Arial Narrow" w:hAnsi="Arial Narrow"/>
                <w:spacing w:val="-10"/>
                <w:sz w:val="24"/>
                <w:szCs w:val="24"/>
              </w:rPr>
              <w:t>u</w:t>
            </w:r>
            <w:r w:rsidRPr="00202A04">
              <w:rPr>
                <w:rFonts w:ascii="Arial Narrow" w:hAnsi="Arial Narrow"/>
                <w:spacing w:val="2"/>
                <w:sz w:val="24"/>
                <w:szCs w:val="24"/>
              </w:rPr>
              <w:t>a</w:t>
            </w:r>
            <w:r w:rsidRPr="00202A04">
              <w:rPr>
                <w:rFonts w:ascii="Arial Narrow" w:hAnsi="Arial Narrow"/>
                <w:sz w:val="24"/>
                <w:szCs w:val="24"/>
              </w:rPr>
              <w:t>n</w:t>
            </w:r>
            <w:r w:rsidRPr="00202A04">
              <w:rPr>
                <w:rFonts w:ascii="Arial Narrow" w:hAnsi="Arial Narrow"/>
                <w:spacing w:val="19"/>
                <w:sz w:val="24"/>
                <w:szCs w:val="24"/>
              </w:rPr>
              <w:t xml:space="preserve"> </w:t>
            </w:r>
            <w:r w:rsidRPr="00202A04">
              <w:rPr>
                <w:rFonts w:ascii="Arial Narrow" w:hAnsi="Arial Narrow"/>
                <w:spacing w:val="3"/>
                <w:sz w:val="24"/>
                <w:szCs w:val="24"/>
              </w:rPr>
              <w:t>D</w:t>
            </w:r>
            <w:r w:rsidRPr="00202A04">
              <w:rPr>
                <w:rFonts w:ascii="Arial Narrow" w:hAnsi="Arial Narrow"/>
                <w:spacing w:val="-7"/>
                <w:sz w:val="24"/>
                <w:szCs w:val="24"/>
              </w:rPr>
              <w:t>i</w:t>
            </w:r>
            <w:r w:rsidRPr="00202A04">
              <w:rPr>
                <w:rFonts w:ascii="Arial Narrow" w:hAnsi="Arial Narrow"/>
                <w:spacing w:val="2"/>
                <w:sz w:val="24"/>
                <w:szCs w:val="24"/>
              </w:rPr>
              <w:t>sk</w:t>
            </w:r>
            <w:r w:rsidRPr="00202A04">
              <w:rPr>
                <w:rFonts w:ascii="Arial Narrow" w:hAnsi="Arial Narrow"/>
                <w:spacing w:val="-6"/>
                <w:sz w:val="24"/>
                <w:szCs w:val="24"/>
              </w:rPr>
              <w:t>u</w:t>
            </w:r>
            <w:r w:rsidRPr="00202A04">
              <w:rPr>
                <w:rFonts w:ascii="Arial Narrow" w:hAnsi="Arial Narrow"/>
                <w:spacing w:val="-2"/>
                <w:sz w:val="24"/>
                <w:szCs w:val="24"/>
              </w:rPr>
              <w:t>s</w:t>
            </w:r>
            <w:r w:rsidRPr="00202A04">
              <w:rPr>
                <w:rFonts w:ascii="Arial Narrow" w:hAnsi="Arial Narrow"/>
                <w:sz w:val="24"/>
                <w:szCs w:val="24"/>
              </w:rPr>
              <w:t>i</w:t>
            </w:r>
            <w:r w:rsidRPr="00202A04">
              <w:rPr>
                <w:rFonts w:ascii="Arial Narrow" w:hAnsi="Arial Narrow"/>
                <w:spacing w:val="14"/>
                <w:sz w:val="24"/>
                <w:szCs w:val="24"/>
              </w:rPr>
              <w:t xml:space="preserve"> </w:t>
            </w:r>
            <w:r w:rsidRPr="00202A04">
              <w:rPr>
                <w:rFonts w:ascii="Arial Narrow" w:hAnsi="Arial Narrow"/>
                <w:spacing w:val="-6"/>
                <w:sz w:val="24"/>
                <w:szCs w:val="24"/>
              </w:rPr>
              <w:t>(</w:t>
            </w:r>
            <w:r w:rsidRPr="00202A04">
              <w:rPr>
                <w:rFonts w:ascii="Arial Narrow" w:hAnsi="Arial Narrow"/>
                <w:sz w:val="24"/>
                <w:szCs w:val="24"/>
              </w:rPr>
              <w:t>M</w:t>
            </w:r>
            <w:r w:rsidRPr="00202A04">
              <w:rPr>
                <w:rFonts w:ascii="Arial Narrow" w:hAnsi="Arial Narrow"/>
                <w:spacing w:val="-6"/>
                <w:sz w:val="24"/>
                <w:szCs w:val="24"/>
              </w:rPr>
              <w:t>e</w:t>
            </w:r>
            <w:r w:rsidRPr="00202A04">
              <w:rPr>
                <w:rFonts w:ascii="Arial Narrow" w:hAnsi="Arial Narrow"/>
                <w:spacing w:val="2"/>
                <w:sz w:val="24"/>
                <w:szCs w:val="24"/>
              </w:rPr>
              <w:t>ng</w:t>
            </w:r>
            <w:r w:rsidRPr="00202A04">
              <w:rPr>
                <w:rFonts w:ascii="Arial Narrow" w:hAnsi="Arial Narrow"/>
                <w:spacing w:val="-6"/>
                <w:sz w:val="24"/>
                <w:szCs w:val="24"/>
              </w:rPr>
              <w:t>e</w:t>
            </w:r>
            <w:r w:rsidRPr="00202A04">
              <w:rPr>
                <w:rFonts w:ascii="Arial Narrow" w:hAnsi="Arial Narrow"/>
                <w:spacing w:val="-9"/>
                <w:sz w:val="24"/>
                <w:szCs w:val="24"/>
              </w:rPr>
              <w:t>m</w:t>
            </w:r>
            <w:r w:rsidRPr="00202A04">
              <w:rPr>
                <w:rFonts w:ascii="Arial Narrow" w:hAnsi="Arial Narrow"/>
                <w:spacing w:val="6"/>
                <w:sz w:val="24"/>
                <w:szCs w:val="24"/>
              </w:rPr>
              <w:t>u</w:t>
            </w:r>
            <w:r w:rsidRPr="00202A04">
              <w:rPr>
                <w:rFonts w:ascii="Arial Narrow" w:hAnsi="Arial Narrow"/>
                <w:spacing w:val="-2"/>
                <w:sz w:val="24"/>
                <w:szCs w:val="24"/>
              </w:rPr>
              <w:t>k</w:t>
            </w:r>
            <w:r w:rsidRPr="00202A04">
              <w:rPr>
                <w:rFonts w:ascii="Arial Narrow" w:hAnsi="Arial Narrow"/>
                <w:spacing w:val="2"/>
                <w:sz w:val="24"/>
                <w:szCs w:val="24"/>
              </w:rPr>
              <w:t>a</w:t>
            </w:r>
            <w:r w:rsidRPr="00202A04">
              <w:rPr>
                <w:rFonts w:ascii="Arial Narrow" w:hAnsi="Arial Narrow"/>
                <w:spacing w:val="-2"/>
                <w:sz w:val="24"/>
                <w:szCs w:val="24"/>
              </w:rPr>
              <w:t>k</w:t>
            </w:r>
            <w:r w:rsidRPr="00202A04">
              <w:rPr>
                <w:rFonts w:ascii="Arial Narrow" w:hAnsi="Arial Narrow"/>
                <w:spacing w:val="3"/>
                <w:sz w:val="24"/>
                <w:szCs w:val="24"/>
              </w:rPr>
              <w:t>a</w:t>
            </w:r>
            <w:r w:rsidRPr="00202A04">
              <w:rPr>
                <w:rFonts w:ascii="Arial Narrow" w:hAnsi="Arial Narrow"/>
                <w:sz w:val="24"/>
                <w:szCs w:val="24"/>
              </w:rPr>
              <w:t>n</w:t>
            </w:r>
            <w:r w:rsidRPr="00202A04">
              <w:rPr>
                <w:rFonts w:ascii="Arial Narrow" w:hAnsi="Arial Narrow"/>
                <w:spacing w:val="18"/>
                <w:sz w:val="24"/>
                <w:szCs w:val="24"/>
              </w:rPr>
              <w:t xml:space="preserve"> </w:t>
            </w:r>
            <w:r w:rsidRPr="00202A04">
              <w:rPr>
                <w:rFonts w:ascii="Arial Narrow" w:hAnsi="Arial Narrow"/>
                <w:spacing w:val="2"/>
                <w:sz w:val="24"/>
                <w:szCs w:val="24"/>
              </w:rPr>
              <w:t>P</w:t>
            </w:r>
            <w:r w:rsidRPr="00202A04">
              <w:rPr>
                <w:rFonts w:ascii="Arial Narrow" w:hAnsi="Arial Narrow"/>
                <w:spacing w:val="-6"/>
                <w:w w:val="101"/>
                <w:sz w:val="24"/>
                <w:szCs w:val="24"/>
              </w:rPr>
              <w:t>e</w:t>
            </w:r>
            <w:r w:rsidRPr="00202A04">
              <w:rPr>
                <w:rFonts w:ascii="Arial Narrow" w:hAnsi="Arial Narrow"/>
                <w:spacing w:val="6"/>
                <w:sz w:val="24"/>
                <w:szCs w:val="24"/>
              </w:rPr>
              <w:t>n</w:t>
            </w:r>
            <w:r w:rsidRPr="00202A04">
              <w:rPr>
                <w:rFonts w:ascii="Arial Narrow" w:hAnsi="Arial Narrow"/>
                <w:spacing w:val="-10"/>
                <w:sz w:val="24"/>
                <w:szCs w:val="24"/>
              </w:rPr>
              <w:t>d</w:t>
            </w:r>
            <w:r w:rsidRPr="00202A04">
              <w:rPr>
                <w:rFonts w:ascii="Arial Narrow" w:hAnsi="Arial Narrow"/>
                <w:spacing w:val="2"/>
                <w:w w:val="101"/>
                <w:sz w:val="24"/>
                <w:szCs w:val="24"/>
              </w:rPr>
              <w:t>ap</w:t>
            </w:r>
            <w:r w:rsidRPr="00202A04">
              <w:rPr>
                <w:rFonts w:ascii="Arial Narrow" w:hAnsi="Arial Narrow"/>
                <w:spacing w:val="-10"/>
                <w:w w:val="101"/>
                <w:sz w:val="24"/>
                <w:szCs w:val="24"/>
              </w:rPr>
              <w:t>a</w:t>
            </w:r>
            <w:r w:rsidRPr="00202A04">
              <w:rPr>
                <w:rFonts w:ascii="Arial Narrow" w:hAnsi="Arial Narrow"/>
                <w:spacing w:val="1"/>
                <w:w w:val="101"/>
                <w:sz w:val="24"/>
                <w:szCs w:val="24"/>
              </w:rPr>
              <w:t>t)</w:t>
            </w:r>
          </w:p>
        </w:tc>
        <w:tc>
          <w:tcPr>
            <w:tcW w:w="1008"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z w:val="24"/>
                <w:szCs w:val="24"/>
              </w:rPr>
              <w:t>0</w:t>
            </w:r>
          </w:p>
        </w:tc>
        <w:tc>
          <w:tcPr>
            <w:tcW w:w="777"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392"/>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z w:val="24"/>
                <w:szCs w:val="24"/>
              </w:rPr>
              <w:t>4</w:t>
            </w:r>
          </w:p>
        </w:tc>
        <w:tc>
          <w:tcPr>
            <w:tcW w:w="518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rPr>
                <w:rFonts w:ascii="Arial Narrow" w:hAnsi="Arial Narrow"/>
                <w:sz w:val="24"/>
                <w:szCs w:val="24"/>
              </w:rPr>
            </w:pPr>
            <w:r w:rsidRPr="00202A04">
              <w:rPr>
                <w:rFonts w:ascii="Arial Narrow" w:hAnsi="Arial Narrow"/>
                <w:spacing w:val="-2"/>
                <w:sz w:val="24"/>
                <w:szCs w:val="24"/>
              </w:rPr>
              <w:t>S</w:t>
            </w:r>
            <w:r w:rsidRPr="00202A04">
              <w:rPr>
                <w:rFonts w:ascii="Arial Narrow" w:hAnsi="Arial Narrow"/>
                <w:spacing w:val="-3"/>
                <w:sz w:val="24"/>
                <w:szCs w:val="24"/>
              </w:rPr>
              <w:t>i</w:t>
            </w:r>
            <w:r w:rsidRPr="00202A04">
              <w:rPr>
                <w:rFonts w:ascii="Arial Narrow" w:hAnsi="Arial Narrow"/>
                <w:spacing w:val="2"/>
                <w:sz w:val="24"/>
                <w:szCs w:val="24"/>
              </w:rPr>
              <w:t>s</w:t>
            </w:r>
            <w:r w:rsidRPr="00202A04">
              <w:rPr>
                <w:rFonts w:ascii="Arial Narrow" w:hAnsi="Arial Narrow"/>
                <w:spacing w:val="9"/>
                <w:sz w:val="24"/>
                <w:szCs w:val="24"/>
              </w:rPr>
              <w:t>t</w:t>
            </w:r>
            <w:r w:rsidRPr="00202A04">
              <w:rPr>
                <w:rFonts w:ascii="Arial Narrow" w:hAnsi="Arial Narrow"/>
                <w:spacing w:val="-6"/>
                <w:sz w:val="24"/>
                <w:szCs w:val="24"/>
              </w:rPr>
              <w:t>e</w:t>
            </w:r>
            <w:r w:rsidRPr="00202A04">
              <w:rPr>
                <w:rFonts w:ascii="Arial Narrow" w:hAnsi="Arial Narrow"/>
                <w:spacing w:val="-17"/>
                <w:sz w:val="24"/>
                <w:szCs w:val="24"/>
              </w:rPr>
              <w:t>m</w:t>
            </w:r>
            <w:r w:rsidRPr="00202A04">
              <w:rPr>
                <w:rFonts w:ascii="Arial Narrow" w:hAnsi="Arial Narrow"/>
                <w:spacing w:val="2"/>
                <w:sz w:val="24"/>
                <w:szCs w:val="24"/>
              </w:rPr>
              <w:t>a</w:t>
            </w:r>
            <w:r w:rsidRPr="00202A04">
              <w:rPr>
                <w:rFonts w:ascii="Arial Narrow" w:hAnsi="Arial Narrow"/>
                <w:spacing w:val="1"/>
                <w:sz w:val="24"/>
                <w:szCs w:val="24"/>
              </w:rPr>
              <w:t>t</w:t>
            </w:r>
            <w:r w:rsidRPr="00202A04">
              <w:rPr>
                <w:rFonts w:ascii="Arial Narrow" w:hAnsi="Arial Narrow"/>
                <w:spacing w:val="5"/>
                <w:sz w:val="24"/>
                <w:szCs w:val="24"/>
              </w:rPr>
              <w:t>i</w:t>
            </w:r>
            <w:r w:rsidRPr="00202A04">
              <w:rPr>
                <w:rFonts w:ascii="Arial Narrow" w:hAnsi="Arial Narrow"/>
                <w:spacing w:val="-6"/>
                <w:sz w:val="24"/>
                <w:szCs w:val="24"/>
              </w:rPr>
              <w:t>k</w:t>
            </w:r>
            <w:r w:rsidRPr="00202A04">
              <w:rPr>
                <w:rFonts w:ascii="Arial Narrow" w:hAnsi="Arial Narrow"/>
                <w:sz w:val="24"/>
                <w:szCs w:val="24"/>
              </w:rPr>
              <w:t>a</w:t>
            </w:r>
            <w:r w:rsidRPr="00202A04">
              <w:rPr>
                <w:rFonts w:ascii="Arial Narrow" w:hAnsi="Arial Narrow"/>
                <w:spacing w:val="16"/>
                <w:sz w:val="24"/>
                <w:szCs w:val="24"/>
              </w:rPr>
              <w:t xml:space="preserve"> </w:t>
            </w:r>
            <w:r w:rsidRPr="00202A04">
              <w:rPr>
                <w:rFonts w:ascii="Arial Narrow" w:hAnsi="Arial Narrow"/>
                <w:spacing w:val="2"/>
                <w:sz w:val="24"/>
                <w:szCs w:val="24"/>
              </w:rPr>
              <w:t>P</w:t>
            </w:r>
            <w:r w:rsidRPr="00202A04">
              <w:rPr>
                <w:rFonts w:ascii="Arial Narrow" w:hAnsi="Arial Narrow"/>
                <w:spacing w:val="-2"/>
                <w:w w:val="101"/>
                <w:sz w:val="24"/>
                <w:szCs w:val="24"/>
              </w:rPr>
              <w:t>e</w:t>
            </w:r>
            <w:r w:rsidRPr="00202A04">
              <w:rPr>
                <w:rFonts w:ascii="Arial Narrow" w:hAnsi="Arial Narrow"/>
                <w:spacing w:val="2"/>
                <w:w w:val="101"/>
                <w:sz w:val="24"/>
                <w:szCs w:val="24"/>
              </w:rPr>
              <w:t>n</w:t>
            </w:r>
            <w:r w:rsidRPr="00202A04">
              <w:rPr>
                <w:rFonts w:ascii="Arial Narrow" w:hAnsi="Arial Narrow"/>
                <w:spacing w:val="-6"/>
                <w:sz w:val="24"/>
                <w:szCs w:val="24"/>
              </w:rPr>
              <w:t>u</w:t>
            </w:r>
            <w:r w:rsidRPr="00202A04">
              <w:rPr>
                <w:rFonts w:ascii="Arial Narrow" w:hAnsi="Arial Narrow"/>
                <w:spacing w:val="-3"/>
                <w:w w:val="101"/>
                <w:sz w:val="24"/>
                <w:szCs w:val="24"/>
              </w:rPr>
              <w:t>l</w:t>
            </w:r>
            <w:r w:rsidRPr="00202A04">
              <w:rPr>
                <w:rFonts w:ascii="Arial Narrow" w:hAnsi="Arial Narrow"/>
                <w:spacing w:val="1"/>
                <w:w w:val="101"/>
                <w:sz w:val="24"/>
                <w:szCs w:val="24"/>
              </w:rPr>
              <w:t>i</w:t>
            </w:r>
            <w:r w:rsidRPr="00202A04">
              <w:rPr>
                <w:rFonts w:ascii="Arial Narrow" w:hAnsi="Arial Narrow"/>
                <w:spacing w:val="-3"/>
                <w:sz w:val="24"/>
                <w:szCs w:val="24"/>
              </w:rPr>
              <w:t>s</w:t>
            </w:r>
            <w:r w:rsidRPr="00202A04">
              <w:rPr>
                <w:rFonts w:ascii="Arial Narrow" w:hAnsi="Arial Narrow"/>
                <w:spacing w:val="-2"/>
                <w:w w:val="101"/>
                <w:sz w:val="24"/>
                <w:szCs w:val="24"/>
              </w:rPr>
              <w:t>a</w:t>
            </w:r>
            <w:r w:rsidRPr="00202A04">
              <w:rPr>
                <w:rFonts w:ascii="Arial Narrow" w:hAnsi="Arial Narrow"/>
                <w:sz w:val="24"/>
                <w:szCs w:val="24"/>
              </w:rPr>
              <w:t>n</w:t>
            </w:r>
          </w:p>
        </w:tc>
        <w:tc>
          <w:tcPr>
            <w:tcW w:w="1008"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z w:val="24"/>
                <w:szCs w:val="24"/>
              </w:rPr>
              <w:t>0</w:t>
            </w:r>
          </w:p>
        </w:tc>
        <w:tc>
          <w:tcPr>
            <w:tcW w:w="777"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396"/>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z w:val="24"/>
                <w:szCs w:val="24"/>
              </w:rPr>
              <w:t>5</w:t>
            </w:r>
          </w:p>
        </w:tc>
        <w:tc>
          <w:tcPr>
            <w:tcW w:w="518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rPr>
                <w:rFonts w:ascii="Arial Narrow" w:hAnsi="Arial Narrow"/>
                <w:sz w:val="24"/>
                <w:szCs w:val="24"/>
              </w:rPr>
            </w:pPr>
            <w:r w:rsidRPr="00202A04">
              <w:rPr>
                <w:rFonts w:ascii="Arial Narrow" w:hAnsi="Arial Narrow"/>
                <w:sz w:val="24"/>
                <w:szCs w:val="24"/>
              </w:rPr>
              <w:t>W</w:t>
            </w:r>
            <w:r w:rsidRPr="00202A04">
              <w:rPr>
                <w:rFonts w:ascii="Arial Narrow" w:hAnsi="Arial Narrow"/>
                <w:spacing w:val="-2"/>
                <w:sz w:val="24"/>
                <w:szCs w:val="24"/>
              </w:rPr>
              <w:t>u</w:t>
            </w:r>
            <w:r w:rsidRPr="00202A04">
              <w:rPr>
                <w:rFonts w:ascii="Arial Narrow" w:hAnsi="Arial Narrow"/>
                <w:spacing w:val="-3"/>
                <w:sz w:val="24"/>
                <w:szCs w:val="24"/>
              </w:rPr>
              <w:t>j</w:t>
            </w:r>
            <w:r w:rsidRPr="00202A04">
              <w:rPr>
                <w:rFonts w:ascii="Arial Narrow" w:hAnsi="Arial Narrow"/>
                <w:spacing w:val="2"/>
                <w:sz w:val="24"/>
                <w:szCs w:val="24"/>
              </w:rPr>
              <w:t>u</w:t>
            </w:r>
            <w:r w:rsidRPr="00202A04">
              <w:rPr>
                <w:rFonts w:ascii="Arial Narrow" w:hAnsi="Arial Narrow"/>
                <w:sz w:val="24"/>
                <w:szCs w:val="24"/>
              </w:rPr>
              <w:t>d</w:t>
            </w:r>
            <w:r w:rsidRPr="00202A04">
              <w:rPr>
                <w:rFonts w:ascii="Arial Narrow" w:hAnsi="Arial Narrow"/>
                <w:spacing w:val="9"/>
                <w:sz w:val="24"/>
                <w:szCs w:val="24"/>
              </w:rPr>
              <w:t xml:space="preserve"> </w:t>
            </w:r>
            <w:r w:rsidRPr="00202A04">
              <w:rPr>
                <w:rFonts w:ascii="Arial Narrow" w:hAnsi="Arial Narrow"/>
                <w:spacing w:val="2"/>
                <w:sz w:val="24"/>
                <w:szCs w:val="24"/>
              </w:rPr>
              <w:t>s</w:t>
            </w:r>
            <w:r w:rsidRPr="00202A04">
              <w:rPr>
                <w:rFonts w:ascii="Arial Narrow" w:hAnsi="Arial Narrow"/>
                <w:spacing w:val="-3"/>
                <w:w w:val="101"/>
                <w:sz w:val="24"/>
                <w:szCs w:val="24"/>
              </w:rPr>
              <w:t>i</w:t>
            </w:r>
            <w:r w:rsidRPr="00202A04">
              <w:rPr>
                <w:rFonts w:ascii="Arial Narrow" w:hAnsi="Arial Narrow"/>
                <w:spacing w:val="6"/>
                <w:sz w:val="24"/>
                <w:szCs w:val="24"/>
              </w:rPr>
              <w:t>s</w:t>
            </w:r>
            <w:r w:rsidRPr="00202A04">
              <w:rPr>
                <w:rFonts w:ascii="Arial Narrow" w:hAnsi="Arial Narrow"/>
                <w:spacing w:val="-7"/>
                <w:w w:val="101"/>
                <w:sz w:val="24"/>
                <w:szCs w:val="24"/>
              </w:rPr>
              <w:t>t</w:t>
            </w:r>
            <w:r w:rsidRPr="00202A04">
              <w:rPr>
                <w:rFonts w:ascii="Arial Narrow" w:hAnsi="Arial Narrow"/>
                <w:spacing w:val="6"/>
                <w:w w:val="101"/>
                <w:sz w:val="24"/>
                <w:szCs w:val="24"/>
              </w:rPr>
              <w:t>e</w:t>
            </w:r>
            <w:r w:rsidRPr="00202A04">
              <w:rPr>
                <w:rFonts w:ascii="Arial Narrow" w:hAnsi="Arial Narrow"/>
                <w:spacing w:val="-13"/>
                <w:w w:val="101"/>
                <w:sz w:val="24"/>
                <w:szCs w:val="24"/>
              </w:rPr>
              <w:t>m</w:t>
            </w:r>
            <w:r w:rsidRPr="00202A04">
              <w:rPr>
                <w:rFonts w:ascii="Arial Narrow" w:hAnsi="Arial Narrow"/>
                <w:spacing w:val="9"/>
                <w:w w:val="101"/>
                <w:sz w:val="24"/>
                <w:szCs w:val="24"/>
              </w:rPr>
              <w:t>/</w:t>
            </w:r>
            <w:r w:rsidRPr="00202A04">
              <w:rPr>
                <w:rFonts w:ascii="Arial Narrow" w:hAnsi="Arial Narrow"/>
                <w:spacing w:val="-9"/>
                <w:w w:val="101"/>
                <w:sz w:val="24"/>
                <w:szCs w:val="24"/>
              </w:rPr>
              <w:t>m</w:t>
            </w:r>
            <w:r w:rsidRPr="00202A04">
              <w:rPr>
                <w:rFonts w:ascii="Arial Narrow" w:hAnsi="Arial Narrow"/>
                <w:spacing w:val="-1"/>
                <w:w w:val="101"/>
                <w:sz w:val="24"/>
                <w:szCs w:val="24"/>
              </w:rPr>
              <w:t>o</w:t>
            </w:r>
            <w:r w:rsidRPr="00202A04">
              <w:rPr>
                <w:rFonts w:ascii="Arial Narrow" w:hAnsi="Arial Narrow"/>
                <w:spacing w:val="6"/>
                <w:sz w:val="24"/>
                <w:szCs w:val="24"/>
              </w:rPr>
              <w:t>d</w:t>
            </w:r>
            <w:r w:rsidRPr="00202A04">
              <w:rPr>
                <w:rFonts w:ascii="Arial Narrow" w:hAnsi="Arial Narrow"/>
                <w:spacing w:val="-2"/>
                <w:w w:val="101"/>
                <w:sz w:val="24"/>
                <w:szCs w:val="24"/>
              </w:rPr>
              <w:t>e</w:t>
            </w:r>
            <w:r w:rsidRPr="00202A04">
              <w:rPr>
                <w:rFonts w:ascii="Arial Narrow" w:hAnsi="Arial Narrow"/>
                <w:spacing w:val="1"/>
                <w:w w:val="101"/>
                <w:sz w:val="24"/>
                <w:szCs w:val="24"/>
              </w:rPr>
              <w:t>l</w:t>
            </w:r>
            <w:r w:rsidRPr="00202A04">
              <w:rPr>
                <w:rFonts w:ascii="Arial Narrow" w:hAnsi="Arial Narrow"/>
                <w:spacing w:val="5"/>
                <w:w w:val="101"/>
                <w:sz w:val="24"/>
                <w:szCs w:val="24"/>
              </w:rPr>
              <w:t>/</w:t>
            </w:r>
            <w:r w:rsidRPr="00202A04">
              <w:rPr>
                <w:rFonts w:ascii="Arial Narrow" w:hAnsi="Arial Narrow"/>
                <w:spacing w:val="-9"/>
                <w:w w:val="101"/>
                <w:sz w:val="24"/>
                <w:szCs w:val="24"/>
              </w:rPr>
              <w:t>m</w:t>
            </w:r>
            <w:r w:rsidRPr="00202A04">
              <w:rPr>
                <w:rFonts w:ascii="Arial Narrow" w:hAnsi="Arial Narrow"/>
                <w:spacing w:val="-2"/>
                <w:w w:val="101"/>
                <w:sz w:val="24"/>
                <w:szCs w:val="24"/>
              </w:rPr>
              <w:t>e</w:t>
            </w:r>
            <w:r w:rsidRPr="00202A04">
              <w:rPr>
                <w:rFonts w:ascii="Arial Narrow" w:hAnsi="Arial Narrow"/>
                <w:spacing w:val="5"/>
                <w:w w:val="101"/>
                <w:sz w:val="24"/>
                <w:szCs w:val="24"/>
              </w:rPr>
              <w:t>t</w:t>
            </w:r>
            <w:r w:rsidRPr="00202A04">
              <w:rPr>
                <w:rFonts w:ascii="Arial Narrow" w:hAnsi="Arial Narrow"/>
                <w:spacing w:val="6"/>
                <w:w w:val="101"/>
                <w:sz w:val="24"/>
                <w:szCs w:val="24"/>
              </w:rPr>
              <w:t>o</w:t>
            </w:r>
            <w:r w:rsidRPr="00202A04">
              <w:rPr>
                <w:rFonts w:ascii="Arial Narrow" w:hAnsi="Arial Narrow"/>
                <w:spacing w:val="-6"/>
                <w:w w:val="101"/>
                <w:sz w:val="24"/>
                <w:szCs w:val="24"/>
              </w:rPr>
              <w:t>de</w:t>
            </w:r>
          </w:p>
        </w:tc>
        <w:tc>
          <w:tcPr>
            <w:tcW w:w="1008"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z w:val="24"/>
                <w:szCs w:val="24"/>
              </w:rPr>
              <w:t>5</w:t>
            </w:r>
          </w:p>
        </w:tc>
        <w:tc>
          <w:tcPr>
            <w:tcW w:w="777"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392"/>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4"/>
              <w:jc w:val="center"/>
              <w:rPr>
                <w:rFonts w:ascii="Arial Narrow" w:hAnsi="Arial Narrow"/>
                <w:sz w:val="24"/>
                <w:szCs w:val="24"/>
              </w:rPr>
            </w:pPr>
            <w:r w:rsidRPr="00202A04">
              <w:rPr>
                <w:rFonts w:ascii="Arial Narrow" w:hAnsi="Arial Narrow"/>
                <w:sz w:val="24"/>
                <w:szCs w:val="24"/>
              </w:rPr>
              <w:t>6</w:t>
            </w:r>
          </w:p>
        </w:tc>
        <w:tc>
          <w:tcPr>
            <w:tcW w:w="518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4"/>
              <w:rPr>
                <w:rFonts w:ascii="Arial Narrow" w:hAnsi="Arial Narrow"/>
                <w:sz w:val="24"/>
                <w:szCs w:val="24"/>
              </w:rPr>
            </w:pPr>
            <w:r w:rsidRPr="00202A04">
              <w:rPr>
                <w:rFonts w:ascii="Arial Narrow" w:hAnsi="Arial Narrow"/>
                <w:spacing w:val="-6"/>
                <w:sz w:val="24"/>
                <w:szCs w:val="24"/>
              </w:rPr>
              <w:t>P</w:t>
            </w:r>
            <w:r w:rsidRPr="00202A04">
              <w:rPr>
                <w:rFonts w:ascii="Arial Narrow" w:hAnsi="Arial Narrow"/>
                <w:spacing w:val="6"/>
                <w:sz w:val="24"/>
                <w:szCs w:val="24"/>
              </w:rPr>
              <w:t>e</w:t>
            </w:r>
            <w:r w:rsidRPr="00202A04">
              <w:rPr>
                <w:rFonts w:ascii="Arial Narrow" w:hAnsi="Arial Narrow"/>
                <w:spacing w:val="-13"/>
                <w:sz w:val="24"/>
                <w:szCs w:val="24"/>
              </w:rPr>
              <w:t>m</w:t>
            </w:r>
            <w:r w:rsidRPr="00202A04">
              <w:rPr>
                <w:rFonts w:ascii="Arial Narrow" w:hAnsi="Arial Narrow"/>
                <w:spacing w:val="10"/>
                <w:sz w:val="24"/>
                <w:szCs w:val="24"/>
              </w:rPr>
              <w:t>b</w:t>
            </w:r>
            <w:r w:rsidRPr="00202A04">
              <w:rPr>
                <w:rFonts w:ascii="Arial Narrow" w:hAnsi="Arial Narrow"/>
                <w:spacing w:val="-6"/>
                <w:sz w:val="24"/>
                <w:szCs w:val="24"/>
              </w:rPr>
              <w:t>a</w:t>
            </w:r>
            <w:r w:rsidRPr="00202A04">
              <w:rPr>
                <w:rFonts w:ascii="Arial Narrow" w:hAnsi="Arial Narrow"/>
                <w:spacing w:val="-2"/>
                <w:sz w:val="24"/>
                <w:szCs w:val="24"/>
              </w:rPr>
              <w:t>ha</w:t>
            </w:r>
            <w:r w:rsidRPr="00202A04">
              <w:rPr>
                <w:rFonts w:ascii="Arial Narrow" w:hAnsi="Arial Narrow"/>
                <w:spacing w:val="1"/>
                <w:sz w:val="24"/>
                <w:szCs w:val="24"/>
              </w:rPr>
              <w:t>r</w:t>
            </w:r>
            <w:r w:rsidRPr="00202A04">
              <w:rPr>
                <w:rFonts w:ascii="Arial Narrow" w:hAnsi="Arial Narrow"/>
                <w:spacing w:val="-10"/>
                <w:sz w:val="24"/>
                <w:szCs w:val="24"/>
              </w:rPr>
              <w:t>u</w:t>
            </w:r>
            <w:r w:rsidRPr="00202A04">
              <w:rPr>
                <w:rFonts w:ascii="Arial Narrow" w:hAnsi="Arial Narrow"/>
                <w:spacing w:val="6"/>
                <w:sz w:val="24"/>
                <w:szCs w:val="24"/>
              </w:rPr>
              <w:t>a</w:t>
            </w:r>
            <w:r w:rsidRPr="00202A04">
              <w:rPr>
                <w:rFonts w:ascii="Arial Narrow" w:hAnsi="Arial Narrow"/>
                <w:sz w:val="24"/>
                <w:szCs w:val="24"/>
              </w:rPr>
              <w:t>n</w:t>
            </w:r>
            <w:r w:rsidRPr="00202A04">
              <w:rPr>
                <w:rFonts w:ascii="Arial Narrow" w:hAnsi="Arial Narrow"/>
                <w:spacing w:val="15"/>
                <w:sz w:val="24"/>
                <w:szCs w:val="24"/>
              </w:rPr>
              <w:t xml:space="preserve"> </w:t>
            </w:r>
            <w:r w:rsidRPr="00202A04">
              <w:rPr>
                <w:rFonts w:ascii="Arial Narrow" w:hAnsi="Arial Narrow"/>
                <w:spacing w:val="-6"/>
                <w:sz w:val="24"/>
                <w:szCs w:val="24"/>
              </w:rPr>
              <w:t>a</w:t>
            </w:r>
            <w:r w:rsidRPr="00202A04">
              <w:rPr>
                <w:rFonts w:ascii="Arial Narrow" w:hAnsi="Arial Narrow"/>
                <w:spacing w:val="1"/>
                <w:sz w:val="24"/>
                <w:szCs w:val="24"/>
              </w:rPr>
              <w:t>t</w:t>
            </w:r>
            <w:r w:rsidRPr="00202A04">
              <w:rPr>
                <w:rFonts w:ascii="Arial Narrow" w:hAnsi="Arial Narrow"/>
                <w:spacing w:val="6"/>
                <w:sz w:val="24"/>
                <w:szCs w:val="24"/>
              </w:rPr>
              <w:t>a</w:t>
            </w:r>
            <w:r w:rsidRPr="00202A04">
              <w:rPr>
                <w:rFonts w:ascii="Arial Narrow" w:hAnsi="Arial Narrow"/>
                <w:sz w:val="24"/>
                <w:szCs w:val="24"/>
              </w:rPr>
              <w:t>u</w:t>
            </w:r>
            <w:r w:rsidRPr="00202A04">
              <w:rPr>
                <w:rFonts w:ascii="Arial Narrow" w:hAnsi="Arial Narrow"/>
                <w:spacing w:val="-1"/>
                <w:sz w:val="24"/>
                <w:szCs w:val="24"/>
              </w:rPr>
              <w:t xml:space="preserve"> </w:t>
            </w:r>
            <w:r w:rsidRPr="00202A04">
              <w:rPr>
                <w:rFonts w:ascii="Arial Narrow" w:hAnsi="Arial Narrow"/>
                <w:spacing w:val="5"/>
                <w:sz w:val="24"/>
                <w:szCs w:val="24"/>
              </w:rPr>
              <w:t>r</w:t>
            </w:r>
            <w:r w:rsidRPr="00202A04">
              <w:rPr>
                <w:rFonts w:ascii="Arial Narrow" w:hAnsi="Arial Narrow"/>
                <w:spacing w:val="-2"/>
                <w:sz w:val="24"/>
                <w:szCs w:val="24"/>
              </w:rPr>
              <w:t>e</w:t>
            </w:r>
            <w:r w:rsidRPr="00202A04">
              <w:rPr>
                <w:rFonts w:ascii="Arial Narrow" w:hAnsi="Arial Narrow"/>
                <w:spacing w:val="-10"/>
                <w:sz w:val="24"/>
                <w:szCs w:val="24"/>
              </w:rPr>
              <w:t>k</w:t>
            </w:r>
            <w:r w:rsidRPr="00202A04">
              <w:rPr>
                <w:rFonts w:ascii="Arial Narrow" w:hAnsi="Arial Narrow"/>
                <w:spacing w:val="10"/>
                <w:sz w:val="24"/>
                <w:szCs w:val="24"/>
              </w:rPr>
              <w:t>a</w:t>
            </w:r>
            <w:r w:rsidRPr="00202A04">
              <w:rPr>
                <w:rFonts w:ascii="Arial Narrow" w:hAnsi="Arial Narrow"/>
                <w:spacing w:val="-14"/>
                <w:sz w:val="24"/>
                <w:szCs w:val="24"/>
              </w:rPr>
              <w:t>y</w:t>
            </w:r>
            <w:r w:rsidRPr="00202A04">
              <w:rPr>
                <w:rFonts w:ascii="Arial Narrow" w:hAnsi="Arial Narrow"/>
                <w:spacing w:val="6"/>
                <w:sz w:val="24"/>
                <w:szCs w:val="24"/>
              </w:rPr>
              <w:t>a</w:t>
            </w:r>
            <w:r w:rsidRPr="00202A04">
              <w:rPr>
                <w:rFonts w:ascii="Arial Narrow" w:hAnsi="Arial Narrow"/>
                <w:spacing w:val="2"/>
                <w:sz w:val="24"/>
                <w:szCs w:val="24"/>
              </w:rPr>
              <w:t>s</w:t>
            </w:r>
            <w:r w:rsidRPr="00202A04">
              <w:rPr>
                <w:rFonts w:ascii="Arial Narrow" w:hAnsi="Arial Narrow"/>
                <w:sz w:val="24"/>
                <w:szCs w:val="24"/>
              </w:rPr>
              <w:t>a</w:t>
            </w:r>
            <w:r w:rsidRPr="00202A04">
              <w:rPr>
                <w:rFonts w:ascii="Arial Narrow" w:hAnsi="Arial Narrow"/>
                <w:spacing w:val="10"/>
                <w:sz w:val="24"/>
                <w:szCs w:val="24"/>
              </w:rPr>
              <w:t xml:space="preserve"> </w:t>
            </w:r>
            <w:r w:rsidRPr="00202A04">
              <w:rPr>
                <w:rFonts w:ascii="Arial Narrow" w:hAnsi="Arial Narrow"/>
                <w:spacing w:val="-2"/>
                <w:sz w:val="24"/>
                <w:szCs w:val="24"/>
              </w:rPr>
              <w:t>ba</w:t>
            </w:r>
            <w:r w:rsidRPr="00202A04">
              <w:rPr>
                <w:rFonts w:ascii="Arial Narrow" w:hAnsi="Arial Narrow"/>
                <w:spacing w:val="1"/>
                <w:sz w:val="24"/>
                <w:szCs w:val="24"/>
              </w:rPr>
              <w:t>r</w:t>
            </w:r>
            <w:r w:rsidRPr="00202A04">
              <w:rPr>
                <w:rFonts w:ascii="Arial Narrow" w:hAnsi="Arial Narrow"/>
                <w:sz w:val="24"/>
                <w:szCs w:val="24"/>
              </w:rPr>
              <w:t>u</w:t>
            </w:r>
            <w:r w:rsidRPr="00202A04">
              <w:rPr>
                <w:rFonts w:ascii="Arial Narrow" w:hAnsi="Arial Narrow"/>
                <w:spacing w:val="7"/>
                <w:sz w:val="24"/>
                <w:szCs w:val="24"/>
              </w:rPr>
              <w:t xml:space="preserve"> </w:t>
            </w:r>
            <w:r w:rsidRPr="00202A04">
              <w:rPr>
                <w:rFonts w:ascii="Arial Narrow" w:hAnsi="Arial Narrow"/>
                <w:spacing w:val="-2"/>
                <w:sz w:val="24"/>
                <w:szCs w:val="24"/>
              </w:rPr>
              <w:t>s</w:t>
            </w:r>
            <w:r w:rsidRPr="00202A04">
              <w:rPr>
                <w:rFonts w:ascii="Arial Narrow" w:hAnsi="Arial Narrow"/>
                <w:spacing w:val="-6"/>
                <w:sz w:val="24"/>
                <w:szCs w:val="24"/>
              </w:rPr>
              <w:t>e</w:t>
            </w:r>
            <w:r w:rsidRPr="00202A04">
              <w:rPr>
                <w:rFonts w:ascii="Arial Narrow" w:hAnsi="Arial Narrow"/>
                <w:spacing w:val="6"/>
                <w:sz w:val="24"/>
                <w:szCs w:val="24"/>
              </w:rPr>
              <w:t>s</w:t>
            </w:r>
            <w:r w:rsidRPr="00202A04">
              <w:rPr>
                <w:rFonts w:ascii="Arial Narrow" w:hAnsi="Arial Narrow"/>
                <w:spacing w:val="-6"/>
                <w:sz w:val="24"/>
                <w:szCs w:val="24"/>
              </w:rPr>
              <w:t>u</w:t>
            </w:r>
            <w:r w:rsidRPr="00202A04">
              <w:rPr>
                <w:rFonts w:ascii="Arial Narrow" w:hAnsi="Arial Narrow"/>
                <w:spacing w:val="-2"/>
                <w:sz w:val="24"/>
                <w:szCs w:val="24"/>
              </w:rPr>
              <w:t>a</w:t>
            </w:r>
            <w:r w:rsidRPr="00202A04">
              <w:rPr>
                <w:rFonts w:ascii="Arial Narrow" w:hAnsi="Arial Narrow"/>
                <w:sz w:val="24"/>
                <w:szCs w:val="24"/>
              </w:rPr>
              <w:t>i</w:t>
            </w:r>
            <w:r w:rsidRPr="00202A04">
              <w:rPr>
                <w:rFonts w:ascii="Arial Narrow" w:hAnsi="Arial Narrow"/>
                <w:spacing w:val="20"/>
                <w:sz w:val="24"/>
                <w:szCs w:val="24"/>
              </w:rPr>
              <w:t xml:space="preserve"> </w:t>
            </w:r>
            <w:r w:rsidRPr="00202A04">
              <w:rPr>
                <w:rFonts w:ascii="Arial Narrow" w:hAnsi="Arial Narrow"/>
                <w:spacing w:val="-6"/>
                <w:sz w:val="24"/>
                <w:szCs w:val="24"/>
              </w:rPr>
              <w:t>ko</w:t>
            </w:r>
            <w:r w:rsidRPr="00202A04">
              <w:rPr>
                <w:rFonts w:ascii="Arial Narrow" w:hAnsi="Arial Narrow"/>
                <w:spacing w:val="-2"/>
                <w:sz w:val="24"/>
                <w:szCs w:val="24"/>
              </w:rPr>
              <w:t>n</w:t>
            </w:r>
            <w:r w:rsidRPr="00202A04">
              <w:rPr>
                <w:rFonts w:ascii="Arial Narrow" w:hAnsi="Arial Narrow"/>
                <w:spacing w:val="-6"/>
                <w:sz w:val="24"/>
                <w:szCs w:val="24"/>
              </w:rPr>
              <w:t>d</w:t>
            </w:r>
            <w:r w:rsidRPr="00202A04">
              <w:rPr>
                <w:rFonts w:ascii="Arial Narrow" w:hAnsi="Arial Narrow"/>
                <w:spacing w:val="-3"/>
                <w:sz w:val="24"/>
                <w:szCs w:val="24"/>
              </w:rPr>
              <w:t>i</w:t>
            </w:r>
            <w:r w:rsidRPr="00202A04">
              <w:rPr>
                <w:rFonts w:ascii="Arial Narrow" w:hAnsi="Arial Narrow"/>
                <w:spacing w:val="2"/>
                <w:sz w:val="24"/>
                <w:szCs w:val="24"/>
              </w:rPr>
              <w:t>s</w:t>
            </w:r>
            <w:r w:rsidRPr="00202A04">
              <w:rPr>
                <w:rFonts w:ascii="Arial Narrow" w:hAnsi="Arial Narrow"/>
                <w:sz w:val="24"/>
                <w:szCs w:val="24"/>
              </w:rPr>
              <w:t>i</w:t>
            </w:r>
            <w:r w:rsidRPr="00202A04">
              <w:rPr>
                <w:rFonts w:ascii="Arial Narrow" w:hAnsi="Arial Narrow"/>
                <w:spacing w:val="10"/>
                <w:sz w:val="24"/>
                <w:szCs w:val="24"/>
              </w:rPr>
              <w:t xml:space="preserve"> </w:t>
            </w:r>
            <w:r w:rsidRPr="00202A04">
              <w:rPr>
                <w:rFonts w:ascii="Arial Narrow" w:hAnsi="Arial Narrow"/>
                <w:spacing w:val="-6"/>
                <w:sz w:val="24"/>
                <w:szCs w:val="24"/>
              </w:rPr>
              <w:t>d</w:t>
            </w:r>
            <w:r w:rsidRPr="00202A04">
              <w:rPr>
                <w:rFonts w:ascii="Arial Narrow" w:hAnsi="Arial Narrow"/>
                <w:sz w:val="24"/>
                <w:szCs w:val="24"/>
              </w:rPr>
              <w:t>i</w:t>
            </w:r>
            <w:r w:rsidRPr="00202A04">
              <w:rPr>
                <w:rFonts w:ascii="Arial Narrow" w:hAnsi="Arial Narrow"/>
                <w:spacing w:val="10"/>
                <w:sz w:val="24"/>
                <w:szCs w:val="24"/>
              </w:rPr>
              <w:t xml:space="preserve"> </w:t>
            </w:r>
            <w:r w:rsidRPr="00202A04">
              <w:rPr>
                <w:rFonts w:ascii="Arial Narrow" w:hAnsi="Arial Narrow"/>
                <w:spacing w:val="-7"/>
                <w:w w:val="101"/>
                <w:sz w:val="24"/>
                <w:szCs w:val="24"/>
              </w:rPr>
              <w:t>l</w:t>
            </w:r>
            <w:r w:rsidRPr="00202A04">
              <w:rPr>
                <w:rFonts w:ascii="Arial Narrow" w:hAnsi="Arial Narrow"/>
                <w:spacing w:val="6"/>
                <w:sz w:val="24"/>
                <w:szCs w:val="24"/>
              </w:rPr>
              <w:t>o</w:t>
            </w:r>
            <w:r w:rsidRPr="00202A04">
              <w:rPr>
                <w:rFonts w:ascii="Arial Narrow" w:hAnsi="Arial Narrow"/>
                <w:spacing w:val="-6"/>
                <w:w w:val="101"/>
                <w:sz w:val="24"/>
                <w:szCs w:val="24"/>
              </w:rPr>
              <w:t>k</w:t>
            </w:r>
            <w:r w:rsidRPr="00202A04">
              <w:rPr>
                <w:rFonts w:ascii="Arial Narrow" w:hAnsi="Arial Narrow"/>
                <w:spacing w:val="-2"/>
                <w:w w:val="101"/>
                <w:sz w:val="24"/>
                <w:szCs w:val="24"/>
              </w:rPr>
              <w:t>a</w:t>
            </w:r>
            <w:r w:rsidRPr="00202A04">
              <w:rPr>
                <w:rFonts w:ascii="Arial Narrow" w:hAnsi="Arial Narrow"/>
                <w:spacing w:val="5"/>
                <w:sz w:val="24"/>
                <w:szCs w:val="24"/>
              </w:rPr>
              <w:t>s</w:t>
            </w:r>
            <w:r w:rsidRPr="00202A04">
              <w:rPr>
                <w:rFonts w:ascii="Arial Narrow" w:hAnsi="Arial Narrow"/>
                <w:w w:val="101"/>
                <w:sz w:val="24"/>
                <w:szCs w:val="24"/>
              </w:rPr>
              <w:t>i</w:t>
            </w:r>
          </w:p>
        </w:tc>
        <w:tc>
          <w:tcPr>
            <w:tcW w:w="1008"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4"/>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z w:val="24"/>
                <w:szCs w:val="24"/>
              </w:rPr>
              <w:t>5</w:t>
            </w:r>
          </w:p>
        </w:tc>
        <w:tc>
          <w:tcPr>
            <w:tcW w:w="777"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416"/>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z w:val="24"/>
                <w:szCs w:val="24"/>
              </w:rPr>
              <w:t>7</w:t>
            </w:r>
          </w:p>
        </w:tc>
        <w:tc>
          <w:tcPr>
            <w:tcW w:w="518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rPr>
                <w:rFonts w:ascii="Arial Narrow" w:hAnsi="Arial Narrow"/>
                <w:sz w:val="24"/>
                <w:szCs w:val="24"/>
              </w:rPr>
            </w:pPr>
            <w:r w:rsidRPr="00202A04">
              <w:rPr>
                <w:rFonts w:ascii="Arial Narrow" w:hAnsi="Arial Narrow"/>
                <w:spacing w:val="-5"/>
                <w:sz w:val="24"/>
                <w:szCs w:val="24"/>
              </w:rPr>
              <w:t>K</w:t>
            </w:r>
            <w:r w:rsidRPr="00202A04">
              <w:rPr>
                <w:rFonts w:ascii="Arial Narrow" w:hAnsi="Arial Narrow"/>
                <w:spacing w:val="-2"/>
                <w:sz w:val="24"/>
                <w:szCs w:val="24"/>
              </w:rPr>
              <w:t>on</w:t>
            </w:r>
            <w:r w:rsidRPr="00202A04">
              <w:rPr>
                <w:rFonts w:ascii="Arial Narrow" w:hAnsi="Arial Narrow"/>
                <w:spacing w:val="6"/>
                <w:sz w:val="24"/>
                <w:szCs w:val="24"/>
              </w:rPr>
              <w:t>s</w:t>
            </w:r>
            <w:r w:rsidRPr="00202A04">
              <w:rPr>
                <w:rFonts w:ascii="Arial Narrow" w:hAnsi="Arial Narrow"/>
                <w:spacing w:val="-2"/>
                <w:sz w:val="24"/>
                <w:szCs w:val="24"/>
              </w:rPr>
              <w:t>e</w:t>
            </w:r>
            <w:r w:rsidRPr="00202A04">
              <w:rPr>
                <w:rFonts w:ascii="Arial Narrow" w:hAnsi="Arial Narrow"/>
                <w:spacing w:val="-6"/>
                <w:sz w:val="24"/>
                <w:szCs w:val="24"/>
              </w:rPr>
              <w:t>p</w:t>
            </w:r>
            <w:r w:rsidRPr="00202A04">
              <w:rPr>
                <w:rFonts w:ascii="Arial Narrow" w:hAnsi="Arial Narrow"/>
                <w:spacing w:val="-7"/>
                <w:sz w:val="24"/>
                <w:szCs w:val="24"/>
              </w:rPr>
              <w:t>s</w:t>
            </w:r>
            <w:r w:rsidRPr="00202A04">
              <w:rPr>
                <w:rFonts w:ascii="Arial Narrow" w:hAnsi="Arial Narrow"/>
                <w:spacing w:val="9"/>
                <w:sz w:val="24"/>
                <w:szCs w:val="24"/>
              </w:rPr>
              <w:t>i</w:t>
            </w:r>
            <w:r w:rsidRPr="00202A04">
              <w:rPr>
                <w:rFonts w:ascii="Arial Narrow" w:hAnsi="Arial Narrow"/>
                <w:spacing w:val="-3"/>
                <w:sz w:val="24"/>
                <w:szCs w:val="24"/>
              </w:rPr>
              <w:t>/</w:t>
            </w:r>
            <w:r w:rsidRPr="00202A04">
              <w:rPr>
                <w:rFonts w:ascii="Arial Narrow" w:hAnsi="Arial Narrow"/>
                <w:spacing w:val="5"/>
                <w:sz w:val="24"/>
                <w:szCs w:val="24"/>
              </w:rPr>
              <w:t>i</w:t>
            </w:r>
            <w:r w:rsidRPr="00202A04">
              <w:rPr>
                <w:rFonts w:ascii="Arial Narrow" w:hAnsi="Arial Narrow"/>
                <w:spacing w:val="-7"/>
                <w:sz w:val="24"/>
                <w:szCs w:val="24"/>
              </w:rPr>
              <w:t>l</w:t>
            </w:r>
            <w:r w:rsidRPr="00202A04">
              <w:rPr>
                <w:rFonts w:ascii="Arial Narrow" w:hAnsi="Arial Narrow"/>
                <w:spacing w:val="-9"/>
                <w:sz w:val="24"/>
                <w:szCs w:val="24"/>
              </w:rPr>
              <w:t>m</w:t>
            </w:r>
            <w:r w:rsidRPr="00202A04">
              <w:rPr>
                <w:rFonts w:ascii="Arial Narrow" w:hAnsi="Arial Narrow"/>
                <w:sz w:val="24"/>
                <w:szCs w:val="24"/>
              </w:rPr>
              <w:t>u</w:t>
            </w:r>
            <w:r w:rsidRPr="00202A04">
              <w:rPr>
                <w:rFonts w:ascii="Arial Narrow" w:hAnsi="Arial Narrow"/>
                <w:spacing w:val="22"/>
                <w:sz w:val="24"/>
                <w:szCs w:val="24"/>
              </w:rPr>
              <w:t xml:space="preserve"> </w:t>
            </w:r>
            <w:r w:rsidRPr="00202A04">
              <w:rPr>
                <w:rFonts w:ascii="Arial Narrow" w:hAnsi="Arial Narrow"/>
                <w:spacing w:val="3"/>
                <w:sz w:val="24"/>
                <w:szCs w:val="24"/>
              </w:rPr>
              <w:t>u</w:t>
            </w:r>
            <w:r w:rsidRPr="00202A04">
              <w:rPr>
                <w:rFonts w:ascii="Arial Narrow" w:hAnsi="Arial Narrow"/>
                <w:spacing w:val="-6"/>
                <w:sz w:val="24"/>
                <w:szCs w:val="24"/>
              </w:rPr>
              <w:t>n</w:t>
            </w:r>
            <w:r w:rsidRPr="00202A04">
              <w:rPr>
                <w:rFonts w:ascii="Arial Narrow" w:hAnsi="Arial Narrow"/>
                <w:spacing w:val="5"/>
                <w:sz w:val="24"/>
                <w:szCs w:val="24"/>
              </w:rPr>
              <w:t>t</w:t>
            </w:r>
            <w:r w:rsidRPr="00202A04">
              <w:rPr>
                <w:rFonts w:ascii="Arial Narrow" w:hAnsi="Arial Narrow"/>
                <w:spacing w:val="-2"/>
                <w:sz w:val="24"/>
                <w:szCs w:val="24"/>
              </w:rPr>
              <w:t>u</w:t>
            </w:r>
            <w:r w:rsidRPr="00202A04">
              <w:rPr>
                <w:rFonts w:ascii="Arial Narrow" w:hAnsi="Arial Narrow"/>
                <w:sz w:val="24"/>
                <w:szCs w:val="24"/>
              </w:rPr>
              <w:t>k</w:t>
            </w:r>
            <w:r w:rsidRPr="00202A04">
              <w:rPr>
                <w:rFonts w:ascii="Arial Narrow" w:hAnsi="Arial Narrow"/>
                <w:spacing w:val="7"/>
                <w:sz w:val="24"/>
                <w:szCs w:val="24"/>
              </w:rPr>
              <w:t xml:space="preserve"> </w:t>
            </w:r>
            <w:r w:rsidRPr="00202A04">
              <w:rPr>
                <w:rFonts w:ascii="Arial Narrow" w:hAnsi="Arial Narrow"/>
                <w:spacing w:val="-9"/>
                <w:sz w:val="24"/>
                <w:szCs w:val="24"/>
              </w:rPr>
              <w:t>m</w:t>
            </w:r>
            <w:r w:rsidRPr="00202A04">
              <w:rPr>
                <w:rFonts w:ascii="Arial Narrow" w:hAnsi="Arial Narrow"/>
                <w:spacing w:val="-2"/>
                <w:sz w:val="24"/>
                <w:szCs w:val="24"/>
              </w:rPr>
              <w:t>en</w:t>
            </w:r>
            <w:r w:rsidRPr="00202A04">
              <w:rPr>
                <w:rFonts w:ascii="Arial Narrow" w:hAnsi="Arial Narrow"/>
                <w:spacing w:val="2"/>
                <w:sz w:val="24"/>
                <w:szCs w:val="24"/>
              </w:rPr>
              <w:t>g</w:t>
            </w:r>
            <w:r w:rsidRPr="00202A04">
              <w:rPr>
                <w:rFonts w:ascii="Arial Narrow" w:hAnsi="Arial Narrow"/>
                <w:spacing w:val="-2"/>
                <w:sz w:val="24"/>
                <w:szCs w:val="24"/>
              </w:rPr>
              <w:t>e</w:t>
            </w:r>
            <w:r w:rsidRPr="00202A04">
              <w:rPr>
                <w:rFonts w:ascii="Arial Narrow" w:hAnsi="Arial Narrow"/>
                <w:spacing w:val="-9"/>
                <w:sz w:val="24"/>
                <w:szCs w:val="24"/>
              </w:rPr>
              <w:t>m</w:t>
            </w:r>
            <w:r w:rsidRPr="00202A04">
              <w:rPr>
                <w:rFonts w:ascii="Arial Narrow" w:hAnsi="Arial Narrow"/>
                <w:spacing w:val="6"/>
                <w:sz w:val="24"/>
                <w:szCs w:val="24"/>
              </w:rPr>
              <w:t>b</w:t>
            </w:r>
            <w:r w:rsidRPr="00202A04">
              <w:rPr>
                <w:rFonts w:ascii="Arial Narrow" w:hAnsi="Arial Narrow"/>
                <w:spacing w:val="2"/>
                <w:sz w:val="24"/>
                <w:szCs w:val="24"/>
              </w:rPr>
              <w:t>a</w:t>
            </w:r>
            <w:r w:rsidRPr="00202A04">
              <w:rPr>
                <w:rFonts w:ascii="Arial Narrow" w:hAnsi="Arial Narrow"/>
                <w:spacing w:val="-2"/>
                <w:sz w:val="24"/>
                <w:szCs w:val="24"/>
              </w:rPr>
              <w:t>n</w:t>
            </w:r>
            <w:r w:rsidRPr="00202A04">
              <w:rPr>
                <w:rFonts w:ascii="Arial Narrow" w:hAnsi="Arial Narrow"/>
                <w:spacing w:val="-6"/>
                <w:sz w:val="24"/>
                <w:szCs w:val="24"/>
              </w:rPr>
              <w:t>g</w:t>
            </w:r>
            <w:r w:rsidRPr="00202A04">
              <w:rPr>
                <w:rFonts w:ascii="Arial Narrow" w:hAnsi="Arial Narrow"/>
                <w:spacing w:val="2"/>
                <w:sz w:val="24"/>
                <w:szCs w:val="24"/>
              </w:rPr>
              <w:t>ka</w:t>
            </w:r>
            <w:r w:rsidRPr="00202A04">
              <w:rPr>
                <w:rFonts w:ascii="Arial Narrow" w:hAnsi="Arial Narrow"/>
                <w:sz w:val="24"/>
                <w:szCs w:val="24"/>
              </w:rPr>
              <w:t>n</w:t>
            </w:r>
            <w:r w:rsidRPr="00202A04">
              <w:rPr>
                <w:rFonts w:ascii="Arial Narrow" w:hAnsi="Arial Narrow"/>
                <w:spacing w:val="21"/>
                <w:sz w:val="24"/>
                <w:szCs w:val="24"/>
              </w:rPr>
              <w:t xml:space="preserve"> </w:t>
            </w:r>
            <w:r w:rsidRPr="00202A04">
              <w:rPr>
                <w:rFonts w:ascii="Arial Narrow" w:hAnsi="Arial Narrow"/>
                <w:spacing w:val="-5"/>
                <w:sz w:val="24"/>
                <w:szCs w:val="24"/>
              </w:rPr>
              <w:t>w</w:t>
            </w:r>
            <w:r w:rsidRPr="00202A04">
              <w:rPr>
                <w:rFonts w:ascii="Arial Narrow" w:hAnsi="Arial Narrow"/>
                <w:spacing w:val="2"/>
                <w:sz w:val="24"/>
                <w:szCs w:val="24"/>
              </w:rPr>
              <w:t>a</w:t>
            </w:r>
            <w:r w:rsidRPr="00202A04">
              <w:rPr>
                <w:rFonts w:ascii="Arial Narrow" w:hAnsi="Arial Narrow"/>
                <w:spacing w:val="-5"/>
                <w:sz w:val="24"/>
                <w:szCs w:val="24"/>
              </w:rPr>
              <w:t>w</w:t>
            </w:r>
            <w:r w:rsidRPr="00202A04">
              <w:rPr>
                <w:rFonts w:ascii="Arial Narrow" w:hAnsi="Arial Narrow"/>
                <w:spacing w:val="-6"/>
                <w:sz w:val="24"/>
                <w:szCs w:val="24"/>
              </w:rPr>
              <w:t>a</w:t>
            </w:r>
            <w:r w:rsidRPr="00202A04">
              <w:rPr>
                <w:rFonts w:ascii="Arial Narrow" w:hAnsi="Arial Narrow"/>
                <w:spacing w:val="-2"/>
                <w:sz w:val="24"/>
                <w:szCs w:val="24"/>
              </w:rPr>
              <w:t>s</w:t>
            </w:r>
            <w:r w:rsidRPr="00202A04">
              <w:rPr>
                <w:rFonts w:ascii="Arial Narrow" w:hAnsi="Arial Narrow"/>
                <w:spacing w:val="6"/>
                <w:sz w:val="24"/>
                <w:szCs w:val="24"/>
              </w:rPr>
              <w:t>a</w:t>
            </w:r>
            <w:r w:rsidRPr="00202A04">
              <w:rPr>
                <w:rFonts w:ascii="Arial Narrow" w:hAnsi="Arial Narrow"/>
                <w:sz w:val="24"/>
                <w:szCs w:val="24"/>
              </w:rPr>
              <w:t>n</w:t>
            </w:r>
            <w:r w:rsidRPr="00202A04">
              <w:rPr>
                <w:rFonts w:ascii="Arial Narrow" w:hAnsi="Arial Narrow"/>
                <w:spacing w:val="8"/>
                <w:sz w:val="24"/>
                <w:szCs w:val="24"/>
              </w:rPr>
              <w:t xml:space="preserve"> </w:t>
            </w:r>
            <w:r w:rsidRPr="00202A04">
              <w:rPr>
                <w:rFonts w:ascii="Arial Narrow" w:hAnsi="Arial Narrow"/>
                <w:spacing w:val="6"/>
                <w:sz w:val="24"/>
                <w:szCs w:val="24"/>
              </w:rPr>
              <w:t>p</w:t>
            </w:r>
            <w:r w:rsidRPr="00202A04">
              <w:rPr>
                <w:rFonts w:ascii="Arial Narrow" w:hAnsi="Arial Narrow"/>
                <w:spacing w:val="-2"/>
                <w:w w:val="101"/>
                <w:sz w:val="24"/>
                <w:szCs w:val="24"/>
              </w:rPr>
              <w:t>e</w:t>
            </w:r>
            <w:r w:rsidRPr="00202A04">
              <w:rPr>
                <w:rFonts w:ascii="Arial Narrow" w:hAnsi="Arial Narrow"/>
                <w:spacing w:val="1"/>
                <w:w w:val="101"/>
                <w:sz w:val="24"/>
                <w:szCs w:val="24"/>
              </w:rPr>
              <w:t>l</w:t>
            </w:r>
            <w:r w:rsidRPr="00202A04">
              <w:rPr>
                <w:rFonts w:ascii="Arial Narrow" w:hAnsi="Arial Narrow"/>
                <w:spacing w:val="-2"/>
                <w:w w:val="101"/>
                <w:sz w:val="24"/>
                <w:szCs w:val="24"/>
              </w:rPr>
              <w:t>a</w:t>
            </w:r>
            <w:r w:rsidRPr="00202A04">
              <w:rPr>
                <w:rFonts w:ascii="Arial Narrow" w:hAnsi="Arial Narrow"/>
                <w:spacing w:val="3"/>
                <w:sz w:val="24"/>
                <w:szCs w:val="24"/>
              </w:rPr>
              <w:t>k</w:t>
            </w:r>
            <w:r w:rsidRPr="00202A04">
              <w:rPr>
                <w:rFonts w:ascii="Arial Narrow" w:hAnsi="Arial Narrow"/>
                <w:sz w:val="24"/>
                <w:szCs w:val="24"/>
              </w:rPr>
              <w:t>u</w:t>
            </w:r>
          </w:p>
        </w:tc>
        <w:tc>
          <w:tcPr>
            <w:tcW w:w="1008"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z w:val="24"/>
                <w:szCs w:val="24"/>
              </w:rPr>
              <w:t>0</w:t>
            </w:r>
          </w:p>
        </w:tc>
        <w:tc>
          <w:tcPr>
            <w:tcW w:w="777"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624"/>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z w:val="24"/>
                <w:szCs w:val="24"/>
              </w:rPr>
              <w:t>8</w:t>
            </w:r>
          </w:p>
        </w:tc>
        <w:tc>
          <w:tcPr>
            <w:tcW w:w="518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52"/>
              <w:rPr>
                <w:rFonts w:ascii="Arial Narrow" w:hAnsi="Arial Narrow"/>
                <w:sz w:val="24"/>
                <w:szCs w:val="24"/>
              </w:rPr>
            </w:pPr>
            <w:r w:rsidRPr="00202A04">
              <w:rPr>
                <w:rFonts w:ascii="Arial Narrow" w:hAnsi="Arial Narrow"/>
                <w:spacing w:val="-6"/>
                <w:sz w:val="24"/>
                <w:szCs w:val="24"/>
              </w:rPr>
              <w:t>P</w:t>
            </w:r>
            <w:r w:rsidRPr="00202A04">
              <w:rPr>
                <w:rFonts w:ascii="Arial Narrow" w:hAnsi="Arial Narrow"/>
                <w:spacing w:val="6"/>
                <w:sz w:val="24"/>
                <w:szCs w:val="24"/>
              </w:rPr>
              <w:t>e</w:t>
            </w:r>
            <w:r w:rsidRPr="00202A04">
              <w:rPr>
                <w:rFonts w:ascii="Arial Narrow" w:hAnsi="Arial Narrow"/>
                <w:spacing w:val="-9"/>
                <w:sz w:val="24"/>
                <w:szCs w:val="24"/>
              </w:rPr>
              <w:t>m</w:t>
            </w:r>
            <w:r w:rsidRPr="00202A04">
              <w:rPr>
                <w:rFonts w:ascii="Arial Narrow" w:hAnsi="Arial Narrow"/>
                <w:spacing w:val="6"/>
                <w:sz w:val="24"/>
                <w:szCs w:val="24"/>
              </w:rPr>
              <w:t>a</w:t>
            </w:r>
            <w:r w:rsidRPr="00202A04">
              <w:rPr>
                <w:rFonts w:ascii="Arial Narrow" w:hAnsi="Arial Narrow"/>
                <w:spacing w:val="-2"/>
                <w:sz w:val="24"/>
                <w:szCs w:val="24"/>
              </w:rPr>
              <w:t>n</w:t>
            </w:r>
            <w:r w:rsidRPr="00202A04">
              <w:rPr>
                <w:rFonts w:ascii="Arial Narrow" w:hAnsi="Arial Narrow"/>
                <w:spacing w:val="-11"/>
                <w:sz w:val="24"/>
                <w:szCs w:val="24"/>
              </w:rPr>
              <w:t>f</w:t>
            </w:r>
            <w:r w:rsidRPr="00202A04">
              <w:rPr>
                <w:rFonts w:ascii="Arial Narrow" w:hAnsi="Arial Narrow"/>
                <w:spacing w:val="6"/>
                <w:sz w:val="24"/>
                <w:szCs w:val="24"/>
              </w:rPr>
              <w:t>a</w:t>
            </w:r>
            <w:r w:rsidRPr="00202A04">
              <w:rPr>
                <w:rFonts w:ascii="Arial Narrow" w:hAnsi="Arial Narrow"/>
                <w:spacing w:val="-6"/>
                <w:sz w:val="24"/>
                <w:szCs w:val="24"/>
              </w:rPr>
              <w:t>a</w:t>
            </w:r>
            <w:r w:rsidRPr="00202A04">
              <w:rPr>
                <w:rFonts w:ascii="Arial Narrow" w:hAnsi="Arial Narrow"/>
                <w:spacing w:val="1"/>
                <w:sz w:val="24"/>
                <w:szCs w:val="24"/>
              </w:rPr>
              <w:t>t</w:t>
            </w:r>
            <w:r w:rsidRPr="00202A04">
              <w:rPr>
                <w:rFonts w:ascii="Arial Narrow" w:hAnsi="Arial Narrow"/>
                <w:spacing w:val="2"/>
                <w:sz w:val="24"/>
                <w:szCs w:val="24"/>
              </w:rPr>
              <w:t>a</w:t>
            </w:r>
            <w:r w:rsidRPr="00202A04">
              <w:rPr>
                <w:rFonts w:ascii="Arial Narrow" w:hAnsi="Arial Narrow"/>
                <w:sz w:val="24"/>
                <w:szCs w:val="24"/>
              </w:rPr>
              <w:t>n</w:t>
            </w:r>
            <w:r w:rsidRPr="00202A04">
              <w:rPr>
                <w:rFonts w:ascii="Arial Narrow" w:hAnsi="Arial Narrow"/>
                <w:spacing w:val="16"/>
                <w:sz w:val="24"/>
                <w:szCs w:val="24"/>
              </w:rPr>
              <w:t xml:space="preserve"> </w:t>
            </w:r>
            <w:r w:rsidRPr="00202A04">
              <w:rPr>
                <w:rFonts w:ascii="Arial Narrow" w:hAnsi="Arial Narrow"/>
                <w:spacing w:val="3"/>
                <w:sz w:val="24"/>
                <w:szCs w:val="24"/>
              </w:rPr>
              <w:t>B</w:t>
            </w:r>
            <w:r w:rsidRPr="00202A04">
              <w:rPr>
                <w:rFonts w:ascii="Arial Narrow" w:hAnsi="Arial Narrow"/>
                <w:spacing w:val="-2"/>
                <w:sz w:val="24"/>
                <w:szCs w:val="24"/>
              </w:rPr>
              <w:t>a</w:t>
            </w:r>
            <w:r w:rsidRPr="00202A04">
              <w:rPr>
                <w:rFonts w:ascii="Arial Narrow" w:hAnsi="Arial Narrow"/>
                <w:spacing w:val="-6"/>
                <w:sz w:val="24"/>
                <w:szCs w:val="24"/>
              </w:rPr>
              <w:t>g</w:t>
            </w:r>
            <w:r w:rsidRPr="00202A04">
              <w:rPr>
                <w:rFonts w:ascii="Arial Narrow" w:hAnsi="Arial Narrow"/>
                <w:sz w:val="24"/>
                <w:szCs w:val="24"/>
              </w:rPr>
              <w:t>i</w:t>
            </w:r>
            <w:r w:rsidRPr="00202A04">
              <w:rPr>
                <w:rFonts w:ascii="Arial Narrow" w:hAnsi="Arial Narrow"/>
                <w:spacing w:val="13"/>
                <w:sz w:val="24"/>
                <w:szCs w:val="24"/>
              </w:rPr>
              <w:t xml:space="preserve"> </w:t>
            </w:r>
            <w:r w:rsidRPr="00202A04">
              <w:rPr>
                <w:rFonts w:ascii="Arial Narrow" w:hAnsi="Arial Narrow"/>
                <w:spacing w:val="-10"/>
                <w:sz w:val="24"/>
                <w:szCs w:val="24"/>
              </w:rPr>
              <w:t>S</w:t>
            </w:r>
            <w:r w:rsidRPr="00202A04">
              <w:rPr>
                <w:rFonts w:ascii="Arial Narrow" w:hAnsi="Arial Narrow"/>
                <w:spacing w:val="6"/>
                <w:sz w:val="24"/>
                <w:szCs w:val="24"/>
              </w:rPr>
              <w:t>e</w:t>
            </w:r>
            <w:r w:rsidRPr="00202A04">
              <w:rPr>
                <w:rFonts w:ascii="Arial Narrow" w:hAnsi="Arial Narrow"/>
                <w:spacing w:val="-6"/>
                <w:sz w:val="24"/>
                <w:szCs w:val="24"/>
              </w:rPr>
              <w:t>k</w:t>
            </w:r>
            <w:r w:rsidRPr="00202A04">
              <w:rPr>
                <w:rFonts w:ascii="Arial Narrow" w:hAnsi="Arial Narrow"/>
                <w:spacing w:val="-3"/>
                <w:sz w:val="24"/>
                <w:szCs w:val="24"/>
              </w:rPr>
              <w:t>t</w:t>
            </w:r>
            <w:r w:rsidRPr="00202A04">
              <w:rPr>
                <w:rFonts w:ascii="Arial Narrow" w:hAnsi="Arial Narrow"/>
                <w:spacing w:val="2"/>
                <w:sz w:val="24"/>
                <w:szCs w:val="24"/>
              </w:rPr>
              <w:t>o</w:t>
            </w:r>
            <w:r w:rsidRPr="00202A04">
              <w:rPr>
                <w:rFonts w:ascii="Arial Narrow" w:hAnsi="Arial Narrow"/>
                <w:sz w:val="24"/>
                <w:szCs w:val="24"/>
              </w:rPr>
              <w:t>r</w:t>
            </w:r>
            <w:r w:rsidRPr="00202A04">
              <w:rPr>
                <w:rFonts w:ascii="Arial Narrow" w:hAnsi="Arial Narrow"/>
                <w:spacing w:val="8"/>
                <w:sz w:val="24"/>
                <w:szCs w:val="24"/>
              </w:rPr>
              <w:t xml:space="preserve"> </w:t>
            </w:r>
            <w:r w:rsidRPr="00202A04">
              <w:rPr>
                <w:rFonts w:ascii="Arial Narrow" w:hAnsi="Arial Narrow"/>
                <w:spacing w:val="-1"/>
                <w:sz w:val="24"/>
                <w:szCs w:val="24"/>
              </w:rPr>
              <w:t>R</w:t>
            </w:r>
            <w:r w:rsidRPr="00202A04">
              <w:rPr>
                <w:rFonts w:ascii="Arial Narrow" w:hAnsi="Arial Narrow"/>
                <w:spacing w:val="5"/>
                <w:sz w:val="24"/>
                <w:szCs w:val="24"/>
              </w:rPr>
              <w:t>i</w:t>
            </w:r>
            <w:r w:rsidRPr="00202A04">
              <w:rPr>
                <w:rFonts w:ascii="Arial Narrow" w:hAnsi="Arial Narrow"/>
                <w:spacing w:val="-3"/>
                <w:sz w:val="24"/>
                <w:szCs w:val="24"/>
              </w:rPr>
              <w:t>i</w:t>
            </w:r>
            <w:r w:rsidRPr="00202A04">
              <w:rPr>
                <w:rFonts w:ascii="Arial Narrow" w:hAnsi="Arial Narrow"/>
                <w:sz w:val="24"/>
                <w:szCs w:val="24"/>
              </w:rPr>
              <w:t>l</w:t>
            </w:r>
            <w:r w:rsidRPr="00202A04">
              <w:rPr>
                <w:rFonts w:ascii="Arial Narrow" w:hAnsi="Arial Narrow"/>
                <w:spacing w:val="3"/>
                <w:sz w:val="24"/>
                <w:szCs w:val="24"/>
              </w:rPr>
              <w:t xml:space="preserve"> </w:t>
            </w:r>
            <w:r w:rsidRPr="00202A04">
              <w:rPr>
                <w:rFonts w:ascii="Arial Narrow" w:hAnsi="Arial Narrow"/>
                <w:spacing w:val="-3"/>
                <w:sz w:val="24"/>
                <w:szCs w:val="24"/>
              </w:rPr>
              <w:t>(</w:t>
            </w:r>
            <w:r w:rsidRPr="00202A04">
              <w:rPr>
                <w:rFonts w:ascii="Arial Narrow" w:hAnsi="Arial Narrow"/>
                <w:spacing w:val="-1"/>
                <w:sz w:val="24"/>
                <w:szCs w:val="24"/>
              </w:rPr>
              <w:t>U</w:t>
            </w:r>
            <w:r w:rsidRPr="00202A04">
              <w:rPr>
                <w:rFonts w:ascii="Arial Narrow" w:hAnsi="Arial Narrow"/>
                <w:spacing w:val="-9"/>
                <w:sz w:val="24"/>
                <w:szCs w:val="24"/>
              </w:rPr>
              <w:t>m</w:t>
            </w:r>
            <w:r w:rsidRPr="00202A04">
              <w:rPr>
                <w:rFonts w:ascii="Arial Narrow" w:hAnsi="Arial Narrow"/>
                <w:spacing w:val="2"/>
                <w:sz w:val="24"/>
                <w:szCs w:val="24"/>
              </w:rPr>
              <w:t>k</w:t>
            </w:r>
            <w:r w:rsidRPr="00202A04">
              <w:rPr>
                <w:rFonts w:ascii="Arial Narrow" w:hAnsi="Arial Narrow"/>
                <w:spacing w:val="-9"/>
                <w:sz w:val="24"/>
                <w:szCs w:val="24"/>
              </w:rPr>
              <w:t>m</w:t>
            </w:r>
            <w:r w:rsidRPr="00202A04">
              <w:rPr>
                <w:rFonts w:ascii="Arial Narrow" w:hAnsi="Arial Narrow"/>
                <w:spacing w:val="-6"/>
                <w:sz w:val="24"/>
                <w:szCs w:val="24"/>
              </w:rPr>
              <w:t>k</w:t>
            </w:r>
            <w:r w:rsidRPr="00202A04">
              <w:rPr>
                <w:rFonts w:ascii="Arial Narrow" w:hAnsi="Arial Narrow"/>
                <w:sz w:val="24"/>
                <w:szCs w:val="24"/>
              </w:rPr>
              <w:t>)</w:t>
            </w:r>
            <w:r w:rsidRPr="00202A04">
              <w:rPr>
                <w:rFonts w:ascii="Arial Narrow" w:hAnsi="Arial Narrow"/>
                <w:spacing w:val="17"/>
                <w:sz w:val="24"/>
                <w:szCs w:val="24"/>
              </w:rPr>
              <w:t xml:space="preserve"> </w:t>
            </w:r>
            <w:r w:rsidRPr="00202A04">
              <w:rPr>
                <w:rFonts w:ascii="Arial Narrow" w:hAnsi="Arial Narrow"/>
                <w:spacing w:val="-5"/>
                <w:sz w:val="24"/>
                <w:szCs w:val="24"/>
              </w:rPr>
              <w:t>D</w:t>
            </w:r>
            <w:r w:rsidRPr="00202A04">
              <w:rPr>
                <w:rFonts w:ascii="Arial Narrow" w:hAnsi="Arial Narrow"/>
                <w:spacing w:val="10"/>
                <w:sz w:val="24"/>
                <w:szCs w:val="24"/>
              </w:rPr>
              <w:t>a</w:t>
            </w:r>
            <w:r w:rsidRPr="00202A04">
              <w:rPr>
                <w:rFonts w:ascii="Arial Narrow" w:hAnsi="Arial Narrow"/>
                <w:sz w:val="24"/>
                <w:szCs w:val="24"/>
              </w:rPr>
              <w:t>n</w:t>
            </w:r>
            <w:r w:rsidRPr="00202A04">
              <w:rPr>
                <w:rFonts w:ascii="Arial Narrow" w:hAnsi="Arial Narrow"/>
                <w:spacing w:val="6"/>
                <w:sz w:val="24"/>
                <w:szCs w:val="24"/>
              </w:rPr>
              <w:t xml:space="preserve"> </w:t>
            </w:r>
            <w:r w:rsidRPr="00202A04">
              <w:rPr>
                <w:rFonts w:ascii="Arial Narrow" w:hAnsi="Arial Narrow"/>
                <w:sz w:val="24"/>
                <w:szCs w:val="24"/>
              </w:rPr>
              <w:t>/</w:t>
            </w:r>
            <w:r w:rsidRPr="00202A04">
              <w:rPr>
                <w:rFonts w:ascii="Arial Narrow" w:hAnsi="Arial Narrow"/>
                <w:spacing w:val="-2"/>
                <w:sz w:val="24"/>
                <w:szCs w:val="24"/>
              </w:rPr>
              <w:t xml:space="preserve"> </w:t>
            </w:r>
            <w:r w:rsidRPr="00202A04">
              <w:rPr>
                <w:rFonts w:ascii="Arial Narrow" w:hAnsi="Arial Narrow"/>
                <w:spacing w:val="-5"/>
                <w:w w:val="101"/>
                <w:sz w:val="24"/>
                <w:szCs w:val="24"/>
              </w:rPr>
              <w:t>A</w:t>
            </w:r>
            <w:r w:rsidRPr="00202A04">
              <w:rPr>
                <w:rFonts w:ascii="Arial Narrow" w:hAnsi="Arial Narrow"/>
                <w:spacing w:val="-3"/>
                <w:w w:val="101"/>
                <w:sz w:val="24"/>
                <w:szCs w:val="24"/>
              </w:rPr>
              <w:t>t</w:t>
            </w:r>
            <w:r w:rsidRPr="00202A04">
              <w:rPr>
                <w:rFonts w:ascii="Arial Narrow" w:hAnsi="Arial Narrow"/>
                <w:spacing w:val="10"/>
                <w:w w:val="101"/>
                <w:sz w:val="24"/>
                <w:szCs w:val="24"/>
              </w:rPr>
              <w:t>a</w:t>
            </w:r>
            <w:r w:rsidRPr="00202A04">
              <w:rPr>
                <w:rFonts w:ascii="Arial Narrow" w:hAnsi="Arial Narrow"/>
                <w:sz w:val="24"/>
                <w:szCs w:val="24"/>
              </w:rPr>
              <w:t>u</w:t>
            </w:r>
          </w:p>
          <w:p w:rsidR="00673C54" w:rsidRPr="00202A04" w:rsidRDefault="009F2C88" w:rsidP="00376B9F">
            <w:pPr>
              <w:spacing w:before="6"/>
              <w:rPr>
                <w:rFonts w:ascii="Arial Narrow" w:hAnsi="Arial Narrow"/>
                <w:sz w:val="24"/>
                <w:szCs w:val="24"/>
              </w:rPr>
            </w:pPr>
            <w:r w:rsidRPr="00202A04">
              <w:rPr>
                <w:rFonts w:ascii="Arial Narrow" w:hAnsi="Arial Narrow"/>
                <w:spacing w:val="-5"/>
                <w:sz w:val="24"/>
                <w:szCs w:val="24"/>
              </w:rPr>
              <w:t>K</w:t>
            </w:r>
            <w:r w:rsidRPr="00202A04">
              <w:rPr>
                <w:rFonts w:ascii="Arial Narrow" w:hAnsi="Arial Narrow"/>
                <w:spacing w:val="-2"/>
                <w:sz w:val="24"/>
                <w:szCs w:val="24"/>
              </w:rPr>
              <w:t>e</w:t>
            </w:r>
            <w:r w:rsidRPr="00202A04">
              <w:rPr>
                <w:rFonts w:ascii="Arial Narrow" w:hAnsi="Arial Narrow"/>
                <w:spacing w:val="1"/>
                <w:sz w:val="24"/>
                <w:szCs w:val="24"/>
              </w:rPr>
              <w:t>l</w:t>
            </w:r>
            <w:r w:rsidRPr="00202A04">
              <w:rPr>
                <w:rFonts w:ascii="Arial Narrow" w:hAnsi="Arial Narrow"/>
                <w:spacing w:val="-2"/>
                <w:sz w:val="24"/>
                <w:szCs w:val="24"/>
              </w:rPr>
              <w:t>o</w:t>
            </w:r>
            <w:r w:rsidRPr="00202A04">
              <w:rPr>
                <w:rFonts w:ascii="Arial Narrow" w:hAnsi="Arial Narrow"/>
                <w:spacing w:val="-9"/>
                <w:sz w:val="24"/>
                <w:szCs w:val="24"/>
              </w:rPr>
              <w:t>m</w:t>
            </w:r>
            <w:r w:rsidRPr="00202A04">
              <w:rPr>
                <w:rFonts w:ascii="Arial Narrow" w:hAnsi="Arial Narrow"/>
                <w:spacing w:val="10"/>
                <w:sz w:val="24"/>
                <w:szCs w:val="24"/>
              </w:rPr>
              <w:t>p</w:t>
            </w:r>
            <w:r w:rsidRPr="00202A04">
              <w:rPr>
                <w:rFonts w:ascii="Arial Narrow" w:hAnsi="Arial Narrow"/>
                <w:spacing w:val="-2"/>
                <w:sz w:val="24"/>
                <w:szCs w:val="24"/>
              </w:rPr>
              <w:t>o</w:t>
            </w:r>
            <w:r w:rsidRPr="00202A04">
              <w:rPr>
                <w:rFonts w:ascii="Arial Narrow" w:hAnsi="Arial Narrow"/>
                <w:sz w:val="24"/>
                <w:szCs w:val="24"/>
              </w:rPr>
              <w:t>k</w:t>
            </w:r>
            <w:r w:rsidRPr="00202A04">
              <w:rPr>
                <w:rFonts w:ascii="Arial Narrow" w:hAnsi="Arial Narrow"/>
                <w:spacing w:val="11"/>
                <w:sz w:val="24"/>
                <w:szCs w:val="24"/>
              </w:rPr>
              <w:t xml:space="preserve"> </w:t>
            </w:r>
            <w:r w:rsidRPr="00202A04">
              <w:rPr>
                <w:rFonts w:ascii="Arial Narrow" w:hAnsi="Arial Narrow"/>
                <w:spacing w:val="-4"/>
                <w:w w:val="101"/>
                <w:sz w:val="24"/>
                <w:szCs w:val="24"/>
              </w:rPr>
              <w:t>M</w:t>
            </w:r>
            <w:r w:rsidRPr="00202A04">
              <w:rPr>
                <w:rFonts w:ascii="Arial Narrow" w:hAnsi="Arial Narrow"/>
                <w:spacing w:val="-2"/>
                <w:w w:val="101"/>
                <w:sz w:val="24"/>
                <w:szCs w:val="24"/>
              </w:rPr>
              <w:t>a</w:t>
            </w:r>
            <w:r w:rsidRPr="00202A04">
              <w:rPr>
                <w:rFonts w:ascii="Arial Narrow" w:hAnsi="Arial Narrow"/>
                <w:sz w:val="24"/>
                <w:szCs w:val="24"/>
              </w:rPr>
              <w:t>s</w:t>
            </w:r>
            <w:r w:rsidRPr="00202A04">
              <w:rPr>
                <w:rFonts w:ascii="Arial Narrow" w:hAnsi="Arial Narrow"/>
                <w:spacing w:val="-39"/>
                <w:sz w:val="24"/>
                <w:szCs w:val="24"/>
              </w:rPr>
              <w:t xml:space="preserve"> </w:t>
            </w:r>
            <w:r w:rsidRPr="00202A04">
              <w:rPr>
                <w:rFonts w:ascii="Arial Narrow" w:hAnsi="Arial Narrow"/>
                <w:spacing w:val="-17"/>
                <w:sz w:val="24"/>
                <w:szCs w:val="24"/>
              </w:rPr>
              <w:t>y</w:t>
            </w:r>
            <w:r w:rsidRPr="00202A04">
              <w:rPr>
                <w:rFonts w:ascii="Arial Narrow" w:hAnsi="Arial Narrow"/>
                <w:spacing w:val="-2"/>
                <w:w w:val="101"/>
                <w:sz w:val="24"/>
                <w:szCs w:val="24"/>
              </w:rPr>
              <w:t>a</w:t>
            </w:r>
            <w:r w:rsidRPr="00202A04">
              <w:rPr>
                <w:rFonts w:ascii="Arial Narrow" w:hAnsi="Arial Narrow"/>
                <w:spacing w:val="5"/>
                <w:sz w:val="24"/>
                <w:szCs w:val="24"/>
              </w:rPr>
              <w:t>r</w:t>
            </w:r>
            <w:r w:rsidRPr="00202A04">
              <w:rPr>
                <w:rFonts w:ascii="Arial Narrow" w:hAnsi="Arial Narrow"/>
                <w:spacing w:val="6"/>
                <w:w w:val="101"/>
                <w:sz w:val="24"/>
                <w:szCs w:val="24"/>
              </w:rPr>
              <w:t>a</w:t>
            </w:r>
            <w:r w:rsidRPr="00202A04">
              <w:rPr>
                <w:rFonts w:ascii="Arial Narrow" w:hAnsi="Arial Narrow"/>
                <w:spacing w:val="-6"/>
                <w:sz w:val="24"/>
                <w:szCs w:val="24"/>
              </w:rPr>
              <w:t>k</w:t>
            </w:r>
            <w:r w:rsidRPr="00202A04">
              <w:rPr>
                <w:rFonts w:ascii="Arial Narrow" w:hAnsi="Arial Narrow"/>
                <w:spacing w:val="-2"/>
                <w:w w:val="101"/>
                <w:sz w:val="24"/>
                <w:szCs w:val="24"/>
              </w:rPr>
              <w:t>a</w:t>
            </w:r>
            <w:r w:rsidRPr="00202A04">
              <w:rPr>
                <w:rFonts w:ascii="Arial Narrow" w:hAnsi="Arial Narrow"/>
                <w:w w:val="101"/>
                <w:sz w:val="24"/>
                <w:szCs w:val="24"/>
              </w:rPr>
              <w:t>t</w:t>
            </w:r>
          </w:p>
        </w:tc>
        <w:tc>
          <w:tcPr>
            <w:tcW w:w="1008"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8"/>
              <w:jc w:val="center"/>
              <w:rPr>
                <w:rFonts w:ascii="Arial Narrow" w:hAnsi="Arial Narrow"/>
                <w:sz w:val="24"/>
                <w:szCs w:val="24"/>
              </w:rPr>
            </w:pPr>
            <w:r w:rsidRPr="00202A04">
              <w:rPr>
                <w:rFonts w:ascii="Arial Narrow" w:hAnsi="Arial Narrow"/>
                <w:spacing w:val="6"/>
                <w:sz w:val="24"/>
                <w:szCs w:val="24"/>
              </w:rPr>
              <w:t>2</w:t>
            </w:r>
            <w:r w:rsidRPr="00202A04">
              <w:rPr>
                <w:rFonts w:ascii="Arial Narrow" w:hAnsi="Arial Narrow"/>
                <w:sz w:val="24"/>
                <w:szCs w:val="24"/>
              </w:rPr>
              <w:t>0</w:t>
            </w:r>
          </w:p>
        </w:tc>
        <w:tc>
          <w:tcPr>
            <w:tcW w:w="777"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r w:rsidR="00673C54" w:rsidRPr="00202A04">
        <w:trPr>
          <w:trHeight w:hRule="exact" w:val="444"/>
        </w:trPr>
        <w:tc>
          <w:tcPr>
            <w:tcW w:w="5734" w:type="dxa"/>
            <w:gridSpan w:val="2"/>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84"/>
              <w:jc w:val="center"/>
              <w:rPr>
                <w:rFonts w:ascii="Arial Narrow" w:hAnsi="Arial Narrow"/>
                <w:sz w:val="24"/>
                <w:szCs w:val="24"/>
              </w:rPr>
            </w:pPr>
            <w:r w:rsidRPr="00202A04">
              <w:rPr>
                <w:rFonts w:ascii="Arial Narrow" w:hAnsi="Arial Narrow"/>
                <w:spacing w:val="2"/>
                <w:sz w:val="24"/>
                <w:szCs w:val="24"/>
              </w:rPr>
              <w:t>J</w:t>
            </w:r>
            <w:r w:rsidRPr="00202A04">
              <w:rPr>
                <w:rFonts w:ascii="Arial Narrow" w:hAnsi="Arial Narrow"/>
                <w:spacing w:val="6"/>
                <w:sz w:val="24"/>
                <w:szCs w:val="24"/>
              </w:rPr>
              <w:t>u</w:t>
            </w:r>
            <w:r w:rsidRPr="00202A04">
              <w:rPr>
                <w:rFonts w:ascii="Arial Narrow" w:hAnsi="Arial Narrow"/>
                <w:spacing w:val="-13"/>
                <w:w w:val="101"/>
                <w:sz w:val="24"/>
                <w:szCs w:val="24"/>
              </w:rPr>
              <w:t>m</w:t>
            </w:r>
            <w:r w:rsidRPr="00202A04">
              <w:rPr>
                <w:rFonts w:ascii="Arial Narrow" w:hAnsi="Arial Narrow"/>
                <w:spacing w:val="-7"/>
                <w:w w:val="101"/>
                <w:sz w:val="24"/>
                <w:szCs w:val="24"/>
              </w:rPr>
              <w:t>l</w:t>
            </w:r>
            <w:r w:rsidRPr="00202A04">
              <w:rPr>
                <w:rFonts w:ascii="Arial Narrow" w:hAnsi="Arial Narrow"/>
                <w:spacing w:val="10"/>
                <w:w w:val="101"/>
                <w:sz w:val="24"/>
                <w:szCs w:val="24"/>
              </w:rPr>
              <w:t>a</w:t>
            </w:r>
            <w:r w:rsidRPr="00202A04">
              <w:rPr>
                <w:rFonts w:ascii="Arial Narrow" w:hAnsi="Arial Narrow"/>
                <w:sz w:val="24"/>
                <w:szCs w:val="24"/>
              </w:rPr>
              <w:t>h</w:t>
            </w:r>
          </w:p>
        </w:tc>
        <w:tc>
          <w:tcPr>
            <w:tcW w:w="1008"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84"/>
              <w:jc w:val="center"/>
              <w:rPr>
                <w:rFonts w:ascii="Arial Narrow" w:hAnsi="Arial Narrow"/>
                <w:sz w:val="24"/>
                <w:szCs w:val="24"/>
              </w:rPr>
            </w:pPr>
            <w:r w:rsidRPr="00202A04">
              <w:rPr>
                <w:rFonts w:ascii="Arial Narrow" w:hAnsi="Arial Narrow"/>
                <w:spacing w:val="6"/>
                <w:sz w:val="24"/>
                <w:szCs w:val="24"/>
              </w:rPr>
              <w:t>1</w:t>
            </w:r>
            <w:r w:rsidRPr="00202A04">
              <w:rPr>
                <w:rFonts w:ascii="Arial Narrow" w:hAnsi="Arial Narrow"/>
                <w:spacing w:val="-6"/>
                <w:sz w:val="24"/>
                <w:szCs w:val="24"/>
              </w:rPr>
              <w:t>0</w:t>
            </w:r>
            <w:r w:rsidRPr="00202A04">
              <w:rPr>
                <w:rFonts w:ascii="Arial Narrow" w:hAnsi="Arial Narrow"/>
                <w:sz w:val="24"/>
                <w:szCs w:val="24"/>
              </w:rPr>
              <w:t>0</w:t>
            </w:r>
          </w:p>
        </w:tc>
        <w:tc>
          <w:tcPr>
            <w:tcW w:w="777"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c>
          <w:tcPr>
            <w:tcW w:w="784" w:type="dxa"/>
            <w:tcBorders>
              <w:top w:val="single" w:sz="9" w:space="0" w:color="000000"/>
              <w:left w:val="single" w:sz="9" w:space="0" w:color="000000"/>
              <w:bottom w:val="single" w:sz="9" w:space="0" w:color="000000"/>
              <w:right w:val="single" w:sz="9" w:space="0" w:color="000000"/>
            </w:tcBorders>
          </w:tcPr>
          <w:p w:rsidR="00673C54" w:rsidRPr="00202A04" w:rsidRDefault="00673C54" w:rsidP="00376B9F">
            <w:pPr>
              <w:rPr>
                <w:rFonts w:ascii="Arial Narrow" w:hAnsi="Arial Narrow"/>
                <w:sz w:val="24"/>
                <w:szCs w:val="24"/>
              </w:rPr>
            </w:pPr>
          </w:p>
        </w:tc>
      </w:tr>
    </w:tbl>
    <w:p w:rsidR="0079565C" w:rsidRDefault="0079565C" w:rsidP="00376B9F">
      <w:pPr>
        <w:spacing w:line="160" w:lineRule="exact"/>
        <w:rPr>
          <w:rFonts w:ascii="Arial Narrow" w:hAnsi="Arial Narrow"/>
          <w:w w:val="101"/>
          <w:sz w:val="24"/>
          <w:szCs w:val="24"/>
          <w:lang w:val="id-ID"/>
        </w:rPr>
      </w:pPr>
    </w:p>
    <w:p w:rsidR="00673C54" w:rsidRPr="00202A04" w:rsidRDefault="009F2C88" w:rsidP="00376B9F">
      <w:pPr>
        <w:spacing w:line="160" w:lineRule="exact"/>
        <w:rPr>
          <w:rFonts w:ascii="Arial Narrow" w:hAnsi="Arial Narrow"/>
          <w:sz w:val="24"/>
          <w:szCs w:val="24"/>
        </w:rPr>
      </w:pPr>
      <w:r w:rsidRPr="00202A04">
        <w:rPr>
          <w:rFonts w:ascii="Arial Narrow" w:hAnsi="Arial Narrow"/>
          <w:w w:val="101"/>
          <w:sz w:val="24"/>
          <w:szCs w:val="24"/>
        </w:rPr>
        <w:t>Ke</w:t>
      </w:r>
      <w:r w:rsidRPr="00202A04">
        <w:rPr>
          <w:rFonts w:ascii="Arial Narrow" w:hAnsi="Arial Narrow"/>
          <w:spacing w:val="8"/>
          <w:w w:val="101"/>
          <w:sz w:val="24"/>
          <w:szCs w:val="24"/>
        </w:rPr>
        <w:t>t</w:t>
      </w:r>
      <w:r w:rsidRPr="00202A04">
        <w:rPr>
          <w:rFonts w:ascii="Arial Narrow" w:hAnsi="Arial Narrow"/>
          <w:spacing w:val="-5"/>
          <w:w w:val="101"/>
          <w:sz w:val="24"/>
          <w:szCs w:val="24"/>
        </w:rPr>
        <w:t>e</w:t>
      </w:r>
      <w:r w:rsidRPr="00202A04">
        <w:rPr>
          <w:rFonts w:ascii="Arial Narrow" w:hAnsi="Arial Narrow"/>
          <w:spacing w:val="3"/>
          <w:w w:val="101"/>
          <w:sz w:val="24"/>
          <w:szCs w:val="24"/>
        </w:rPr>
        <w:t>r</w:t>
      </w:r>
      <w:r w:rsidRPr="00202A04">
        <w:rPr>
          <w:rFonts w:ascii="Arial Narrow" w:hAnsi="Arial Narrow"/>
          <w:w w:val="101"/>
          <w:sz w:val="24"/>
          <w:szCs w:val="24"/>
        </w:rPr>
        <w:t>a</w:t>
      </w:r>
      <w:r w:rsidRPr="00202A04">
        <w:rPr>
          <w:rFonts w:ascii="Arial Narrow" w:hAnsi="Arial Narrow"/>
          <w:spacing w:val="-6"/>
          <w:w w:val="101"/>
          <w:sz w:val="24"/>
          <w:szCs w:val="24"/>
        </w:rPr>
        <w:t>n</w:t>
      </w:r>
      <w:r w:rsidRPr="00202A04">
        <w:rPr>
          <w:rFonts w:ascii="Arial Narrow" w:hAnsi="Arial Narrow"/>
          <w:spacing w:val="2"/>
          <w:w w:val="101"/>
          <w:sz w:val="24"/>
          <w:szCs w:val="24"/>
        </w:rPr>
        <w:t>g</w:t>
      </w:r>
      <w:r w:rsidRPr="00202A04">
        <w:rPr>
          <w:rFonts w:ascii="Arial Narrow" w:hAnsi="Arial Narrow"/>
          <w:spacing w:val="8"/>
          <w:w w:val="101"/>
          <w:sz w:val="24"/>
          <w:szCs w:val="24"/>
        </w:rPr>
        <w:t>a</w:t>
      </w:r>
      <w:r w:rsidRPr="00202A04">
        <w:rPr>
          <w:rFonts w:ascii="Arial Narrow" w:hAnsi="Arial Narrow"/>
          <w:spacing w:val="-10"/>
          <w:w w:val="101"/>
          <w:sz w:val="24"/>
          <w:szCs w:val="24"/>
        </w:rPr>
        <w:t>n</w:t>
      </w:r>
      <w:r w:rsidRPr="00202A04">
        <w:rPr>
          <w:rFonts w:ascii="Arial Narrow" w:hAnsi="Arial Narrow"/>
          <w:w w:val="101"/>
          <w:sz w:val="24"/>
          <w:szCs w:val="24"/>
        </w:rPr>
        <w:t>:</w:t>
      </w:r>
    </w:p>
    <w:p w:rsidR="00673C54" w:rsidRPr="00202A04" w:rsidRDefault="009F2C88" w:rsidP="00376B9F">
      <w:pPr>
        <w:spacing w:line="245" w:lineRule="auto"/>
        <w:rPr>
          <w:rFonts w:ascii="Arial Narrow" w:hAnsi="Arial Narrow"/>
          <w:sz w:val="24"/>
          <w:szCs w:val="24"/>
        </w:rPr>
      </w:pPr>
      <w:proofErr w:type="gramStart"/>
      <w:r w:rsidRPr="00202A04">
        <w:rPr>
          <w:rFonts w:ascii="Arial Narrow" w:hAnsi="Arial Narrow"/>
          <w:sz w:val="24"/>
          <w:szCs w:val="24"/>
        </w:rPr>
        <w:t>S</w:t>
      </w:r>
      <w:r w:rsidRPr="00202A04">
        <w:rPr>
          <w:rFonts w:ascii="Arial Narrow" w:hAnsi="Arial Narrow"/>
          <w:spacing w:val="-2"/>
          <w:sz w:val="24"/>
          <w:szCs w:val="24"/>
        </w:rPr>
        <w:t>k</w:t>
      </w:r>
      <w:r w:rsidRPr="00202A04">
        <w:rPr>
          <w:rFonts w:ascii="Arial Narrow" w:hAnsi="Arial Narrow"/>
          <w:spacing w:val="-6"/>
          <w:sz w:val="24"/>
          <w:szCs w:val="24"/>
        </w:rPr>
        <w:t>o</w:t>
      </w:r>
      <w:r w:rsidRPr="00202A04">
        <w:rPr>
          <w:rFonts w:ascii="Arial Narrow" w:hAnsi="Arial Narrow"/>
          <w:sz w:val="24"/>
          <w:szCs w:val="24"/>
        </w:rPr>
        <w:t>r</w:t>
      </w:r>
      <w:r w:rsidRPr="00202A04">
        <w:rPr>
          <w:rFonts w:ascii="Arial Narrow" w:hAnsi="Arial Narrow"/>
          <w:spacing w:val="19"/>
          <w:sz w:val="24"/>
          <w:szCs w:val="24"/>
        </w:rPr>
        <w:t xml:space="preserve"> </w:t>
      </w:r>
      <w:r w:rsidRPr="00202A04">
        <w:rPr>
          <w:rFonts w:ascii="Arial Narrow" w:hAnsi="Arial Narrow"/>
          <w:sz w:val="24"/>
          <w:szCs w:val="24"/>
        </w:rPr>
        <w:t>:</w:t>
      </w:r>
      <w:proofErr w:type="gramEnd"/>
      <w:r w:rsidRPr="00202A04">
        <w:rPr>
          <w:rFonts w:ascii="Arial Narrow" w:hAnsi="Arial Narrow"/>
          <w:spacing w:val="2"/>
          <w:sz w:val="24"/>
          <w:szCs w:val="24"/>
        </w:rPr>
        <w:t xml:space="preserve"> </w:t>
      </w:r>
      <w:r w:rsidRPr="00202A04">
        <w:rPr>
          <w:rFonts w:ascii="Arial Narrow" w:hAnsi="Arial Narrow"/>
          <w:spacing w:val="-5"/>
          <w:sz w:val="24"/>
          <w:szCs w:val="24"/>
        </w:rPr>
        <w:t>1</w:t>
      </w:r>
      <w:r w:rsidRPr="00202A04">
        <w:rPr>
          <w:rFonts w:ascii="Arial Narrow" w:hAnsi="Arial Narrow"/>
          <w:sz w:val="24"/>
          <w:szCs w:val="24"/>
        </w:rPr>
        <w:t>,</w:t>
      </w:r>
      <w:r w:rsidRPr="00202A04">
        <w:rPr>
          <w:rFonts w:ascii="Arial Narrow" w:hAnsi="Arial Narrow"/>
          <w:spacing w:val="11"/>
          <w:sz w:val="24"/>
          <w:szCs w:val="24"/>
        </w:rPr>
        <w:t xml:space="preserve"> </w:t>
      </w:r>
      <w:r w:rsidRPr="00202A04">
        <w:rPr>
          <w:rFonts w:ascii="Arial Narrow" w:hAnsi="Arial Narrow"/>
          <w:spacing w:val="-2"/>
          <w:sz w:val="24"/>
          <w:szCs w:val="24"/>
        </w:rPr>
        <w:t>2</w:t>
      </w:r>
      <w:r w:rsidRPr="00202A04">
        <w:rPr>
          <w:rFonts w:ascii="Arial Narrow" w:hAnsi="Arial Narrow"/>
          <w:sz w:val="24"/>
          <w:szCs w:val="24"/>
        </w:rPr>
        <w:t>,</w:t>
      </w:r>
      <w:r w:rsidRPr="00202A04">
        <w:rPr>
          <w:rFonts w:ascii="Arial Narrow" w:hAnsi="Arial Narrow"/>
          <w:spacing w:val="-1"/>
          <w:sz w:val="24"/>
          <w:szCs w:val="24"/>
        </w:rPr>
        <w:t xml:space="preserve"> </w:t>
      </w:r>
      <w:r w:rsidRPr="00202A04">
        <w:rPr>
          <w:rFonts w:ascii="Arial Narrow" w:hAnsi="Arial Narrow"/>
          <w:spacing w:val="-2"/>
          <w:sz w:val="24"/>
          <w:szCs w:val="24"/>
        </w:rPr>
        <w:t>3</w:t>
      </w:r>
      <w:r w:rsidRPr="00202A04">
        <w:rPr>
          <w:rFonts w:ascii="Arial Narrow" w:hAnsi="Arial Narrow"/>
          <w:sz w:val="24"/>
          <w:szCs w:val="24"/>
        </w:rPr>
        <w:t>,</w:t>
      </w:r>
      <w:r w:rsidRPr="00202A04">
        <w:rPr>
          <w:rFonts w:ascii="Arial Narrow" w:hAnsi="Arial Narrow"/>
          <w:spacing w:val="8"/>
          <w:sz w:val="24"/>
          <w:szCs w:val="24"/>
        </w:rPr>
        <w:t xml:space="preserve"> </w:t>
      </w:r>
      <w:r w:rsidRPr="00202A04">
        <w:rPr>
          <w:rFonts w:ascii="Arial Narrow" w:hAnsi="Arial Narrow"/>
          <w:spacing w:val="-2"/>
          <w:sz w:val="24"/>
          <w:szCs w:val="24"/>
        </w:rPr>
        <w:t>5</w:t>
      </w:r>
      <w:r w:rsidRPr="00202A04">
        <w:rPr>
          <w:rFonts w:ascii="Arial Narrow" w:hAnsi="Arial Narrow"/>
          <w:sz w:val="24"/>
          <w:szCs w:val="24"/>
        </w:rPr>
        <w:t>,</w:t>
      </w:r>
      <w:r w:rsidRPr="00202A04">
        <w:rPr>
          <w:rFonts w:ascii="Arial Narrow" w:hAnsi="Arial Narrow"/>
          <w:spacing w:val="4"/>
          <w:sz w:val="24"/>
          <w:szCs w:val="24"/>
        </w:rPr>
        <w:t xml:space="preserve"> </w:t>
      </w:r>
      <w:r w:rsidRPr="00202A04">
        <w:rPr>
          <w:rFonts w:ascii="Arial Narrow" w:hAnsi="Arial Narrow"/>
          <w:spacing w:val="-2"/>
          <w:sz w:val="24"/>
          <w:szCs w:val="24"/>
        </w:rPr>
        <w:t>6</w:t>
      </w:r>
      <w:r w:rsidRPr="00202A04">
        <w:rPr>
          <w:rFonts w:ascii="Arial Narrow" w:hAnsi="Arial Narrow"/>
          <w:sz w:val="24"/>
          <w:szCs w:val="24"/>
        </w:rPr>
        <w:t>,</w:t>
      </w:r>
      <w:r w:rsidRPr="00202A04">
        <w:rPr>
          <w:rFonts w:ascii="Arial Narrow" w:hAnsi="Arial Narrow"/>
          <w:spacing w:val="7"/>
          <w:sz w:val="24"/>
          <w:szCs w:val="24"/>
        </w:rPr>
        <w:t xml:space="preserve"> </w:t>
      </w:r>
      <w:r w:rsidRPr="00202A04">
        <w:rPr>
          <w:rFonts w:ascii="Arial Narrow" w:hAnsi="Arial Narrow"/>
          <w:sz w:val="24"/>
          <w:szCs w:val="24"/>
        </w:rPr>
        <w:t xml:space="preserve">7 </w:t>
      </w:r>
      <w:r w:rsidRPr="00202A04">
        <w:rPr>
          <w:rFonts w:ascii="Arial Narrow" w:hAnsi="Arial Narrow"/>
          <w:spacing w:val="-1"/>
          <w:sz w:val="24"/>
          <w:szCs w:val="24"/>
        </w:rPr>
        <w:t>(</w:t>
      </w:r>
      <w:r w:rsidRPr="00202A04">
        <w:rPr>
          <w:rFonts w:ascii="Arial Narrow" w:hAnsi="Arial Narrow"/>
          <w:sz w:val="24"/>
          <w:szCs w:val="24"/>
        </w:rPr>
        <w:t>1</w:t>
      </w:r>
      <w:r w:rsidRPr="00202A04">
        <w:rPr>
          <w:rFonts w:ascii="Arial Narrow" w:hAnsi="Arial Narrow"/>
          <w:spacing w:val="8"/>
          <w:sz w:val="24"/>
          <w:szCs w:val="24"/>
        </w:rPr>
        <w:t xml:space="preserve"> </w:t>
      </w:r>
      <w:r w:rsidRPr="00202A04">
        <w:rPr>
          <w:rFonts w:ascii="Arial Narrow" w:hAnsi="Arial Narrow"/>
          <w:sz w:val="24"/>
          <w:szCs w:val="24"/>
        </w:rPr>
        <w:t>=</w:t>
      </w:r>
      <w:r w:rsidRPr="00202A04">
        <w:rPr>
          <w:rFonts w:ascii="Arial Narrow" w:hAnsi="Arial Narrow"/>
          <w:spacing w:val="1"/>
          <w:sz w:val="24"/>
          <w:szCs w:val="24"/>
        </w:rPr>
        <w:t xml:space="preserve"> </w:t>
      </w:r>
      <w:r w:rsidRPr="00202A04">
        <w:rPr>
          <w:rFonts w:ascii="Arial Narrow" w:hAnsi="Arial Narrow"/>
          <w:spacing w:val="-2"/>
          <w:sz w:val="24"/>
          <w:szCs w:val="24"/>
        </w:rPr>
        <w:t>b</w:t>
      </w:r>
      <w:r w:rsidRPr="00202A04">
        <w:rPr>
          <w:rFonts w:ascii="Arial Narrow" w:hAnsi="Arial Narrow"/>
          <w:spacing w:val="-6"/>
          <w:sz w:val="24"/>
          <w:szCs w:val="24"/>
        </w:rPr>
        <w:t>u</w:t>
      </w:r>
      <w:r w:rsidRPr="00202A04">
        <w:rPr>
          <w:rFonts w:ascii="Arial Narrow" w:hAnsi="Arial Narrow"/>
          <w:spacing w:val="-1"/>
          <w:sz w:val="24"/>
          <w:szCs w:val="24"/>
        </w:rPr>
        <w:t>r</w:t>
      </w:r>
      <w:r w:rsidRPr="00202A04">
        <w:rPr>
          <w:rFonts w:ascii="Arial Narrow" w:hAnsi="Arial Narrow"/>
          <w:spacing w:val="-5"/>
          <w:sz w:val="24"/>
          <w:szCs w:val="24"/>
        </w:rPr>
        <w:t>u</w:t>
      </w:r>
      <w:r w:rsidRPr="00202A04">
        <w:rPr>
          <w:rFonts w:ascii="Arial Narrow" w:hAnsi="Arial Narrow"/>
          <w:spacing w:val="-2"/>
          <w:sz w:val="24"/>
          <w:szCs w:val="24"/>
        </w:rPr>
        <w:t>k</w:t>
      </w:r>
      <w:r w:rsidRPr="00202A04">
        <w:rPr>
          <w:rFonts w:ascii="Arial Narrow" w:hAnsi="Arial Narrow"/>
          <w:sz w:val="24"/>
          <w:szCs w:val="24"/>
        </w:rPr>
        <w:t>,</w:t>
      </w:r>
      <w:r w:rsidRPr="00202A04">
        <w:rPr>
          <w:rFonts w:ascii="Arial Narrow" w:hAnsi="Arial Narrow"/>
          <w:spacing w:val="23"/>
          <w:sz w:val="24"/>
          <w:szCs w:val="24"/>
        </w:rPr>
        <w:t xml:space="preserve"> </w:t>
      </w:r>
      <w:r w:rsidRPr="00202A04">
        <w:rPr>
          <w:rFonts w:ascii="Arial Narrow" w:hAnsi="Arial Narrow"/>
          <w:sz w:val="24"/>
          <w:szCs w:val="24"/>
        </w:rPr>
        <w:t>2</w:t>
      </w:r>
      <w:r w:rsidRPr="00202A04">
        <w:rPr>
          <w:rFonts w:ascii="Arial Narrow" w:hAnsi="Arial Narrow"/>
          <w:spacing w:val="9"/>
          <w:sz w:val="24"/>
          <w:szCs w:val="24"/>
        </w:rPr>
        <w:t xml:space="preserve"> </w:t>
      </w:r>
      <w:r w:rsidRPr="00202A04">
        <w:rPr>
          <w:rFonts w:ascii="Arial Narrow" w:hAnsi="Arial Narrow"/>
          <w:sz w:val="24"/>
          <w:szCs w:val="24"/>
        </w:rPr>
        <w:t>=</w:t>
      </w:r>
      <w:r w:rsidRPr="00202A04">
        <w:rPr>
          <w:rFonts w:ascii="Arial Narrow" w:hAnsi="Arial Narrow"/>
          <w:spacing w:val="-3"/>
          <w:sz w:val="24"/>
          <w:szCs w:val="24"/>
        </w:rPr>
        <w:t xml:space="preserve"> </w:t>
      </w:r>
      <w:r w:rsidRPr="00202A04">
        <w:rPr>
          <w:rFonts w:ascii="Arial Narrow" w:hAnsi="Arial Narrow"/>
          <w:spacing w:val="1"/>
          <w:sz w:val="24"/>
          <w:szCs w:val="24"/>
        </w:rPr>
        <w:t>s</w:t>
      </w:r>
      <w:r w:rsidRPr="00202A04">
        <w:rPr>
          <w:rFonts w:ascii="Arial Narrow" w:hAnsi="Arial Narrow"/>
          <w:sz w:val="24"/>
          <w:szCs w:val="24"/>
        </w:rPr>
        <w:t>a</w:t>
      </w:r>
      <w:r w:rsidRPr="00202A04">
        <w:rPr>
          <w:rFonts w:ascii="Arial Narrow" w:hAnsi="Arial Narrow"/>
          <w:spacing w:val="-10"/>
          <w:sz w:val="24"/>
          <w:szCs w:val="24"/>
        </w:rPr>
        <w:t>n</w:t>
      </w:r>
      <w:r w:rsidRPr="00202A04">
        <w:rPr>
          <w:rFonts w:ascii="Arial Narrow" w:hAnsi="Arial Narrow"/>
          <w:spacing w:val="-2"/>
          <w:sz w:val="24"/>
          <w:szCs w:val="24"/>
        </w:rPr>
        <w:t>g</w:t>
      </w:r>
      <w:r w:rsidRPr="00202A04">
        <w:rPr>
          <w:rFonts w:ascii="Arial Narrow" w:hAnsi="Arial Narrow"/>
          <w:sz w:val="24"/>
          <w:szCs w:val="24"/>
        </w:rPr>
        <w:t>at</w:t>
      </w:r>
      <w:r w:rsidRPr="00202A04">
        <w:rPr>
          <w:rFonts w:ascii="Arial Narrow" w:hAnsi="Arial Narrow"/>
          <w:spacing w:val="22"/>
          <w:sz w:val="24"/>
          <w:szCs w:val="24"/>
        </w:rPr>
        <w:t xml:space="preserve"> </w:t>
      </w:r>
      <w:r w:rsidRPr="00202A04">
        <w:rPr>
          <w:rFonts w:ascii="Arial Narrow" w:hAnsi="Arial Narrow"/>
          <w:spacing w:val="-10"/>
          <w:sz w:val="24"/>
          <w:szCs w:val="24"/>
        </w:rPr>
        <w:t>k</w:t>
      </w:r>
      <w:r w:rsidRPr="00202A04">
        <w:rPr>
          <w:rFonts w:ascii="Arial Narrow" w:hAnsi="Arial Narrow"/>
          <w:spacing w:val="-6"/>
          <w:sz w:val="24"/>
          <w:szCs w:val="24"/>
        </w:rPr>
        <w:t>u</w:t>
      </w:r>
      <w:r w:rsidRPr="00202A04">
        <w:rPr>
          <w:rFonts w:ascii="Arial Narrow" w:hAnsi="Arial Narrow"/>
          <w:spacing w:val="3"/>
          <w:sz w:val="24"/>
          <w:szCs w:val="24"/>
        </w:rPr>
        <w:t>r</w:t>
      </w:r>
      <w:r w:rsidRPr="00202A04">
        <w:rPr>
          <w:rFonts w:ascii="Arial Narrow" w:hAnsi="Arial Narrow"/>
          <w:sz w:val="24"/>
          <w:szCs w:val="24"/>
        </w:rPr>
        <w:t>a</w:t>
      </w:r>
      <w:r w:rsidRPr="00202A04">
        <w:rPr>
          <w:rFonts w:ascii="Arial Narrow" w:hAnsi="Arial Narrow"/>
          <w:spacing w:val="-10"/>
          <w:sz w:val="24"/>
          <w:szCs w:val="24"/>
        </w:rPr>
        <w:t>n</w:t>
      </w:r>
      <w:r w:rsidRPr="00202A04">
        <w:rPr>
          <w:rFonts w:ascii="Arial Narrow" w:hAnsi="Arial Narrow"/>
          <w:spacing w:val="-6"/>
          <w:sz w:val="24"/>
          <w:szCs w:val="24"/>
        </w:rPr>
        <w:t>g</w:t>
      </w:r>
      <w:r w:rsidRPr="00202A04">
        <w:rPr>
          <w:rFonts w:ascii="Arial Narrow" w:hAnsi="Arial Narrow"/>
          <w:sz w:val="24"/>
          <w:szCs w:val="24"/>
        </w:rPr>
        <w:t>,</w:t>
      </w:r>
      <w:r w:rsidRPr="00202A04">
        <w:rPr>
          <w:rFonts w:ascii="Arial Narrow" w:hAnsi="Arial Narrow"/>
          <w:spacing w:val="32"/>
          <w:sz w:val="24"/>
          <w:szCs w:val="24"/>
        </w:rPr>
        <w:t xml:space="preserve"> </w:t>
      </w:r>
      <w:r w:rsidRPr="00202A04">
        <w:rPr>
          <w:rFonts w:ascii="Arial Narrow" w:hAnsi="Arial Narrow"/>
          <w:sz w:val="24"/>
          <w:szCs w:val="24"/>
        </w:rPr>
        <w:t>3</w:t>
      </w:r>
      <w:r w:rsidRPr="00202A04">
        <w:rPr>
          <w:rFonts w:ascii="Arial Narrow" w:hAnsi="Arial Narrow"/>
          <w:spacing w:val="13"/>
          <w:sz w:val="24"/>
          <w:szCs w:val="24"/>
        </w:rPr>
        <w:t xml:space="preserve"> </w:t>
      </w:r>
      <w:r w:rsidRPr="00202A04">
        <w:rPr>
          <w:rFonts w:ascii="Arial Narrow" w:hAnsi="Arial Narrow"/>
          <w:sz w:val="24"/>
          <w:szCs w:val="24"/>
        </w:rPr>
        <w:t>=</w:t>
      </w:r>
      <w:r w:rsidRPr="00202A04">
        <w:rPr>
          <w:rFonts w:ascii="Arial Narrow" w:hAnsi="Arial Narrow"/>
          <w:spacing w:val="1"/>
          <w:sz w:val="24"/>
          <w:szCs w:val="24"/>
        </w:rPr>
        <w:t xml:space="preserve"> </w:t>
      </w:r>
      <w:r w:rsidRPr="00202A04">
        <w:rPr>
          <w:rFonts w:ascii="Arial Narrow" w:hAnsi="Arial Narrow"/>
          <w:spacing w:val="-2"/>
          <w:sz w:val="24"/>
          <w:szCs w:val="24"/>
        </w:rPr>
        <w:t>k</w:t>
      </w:r>
      <w:r w:rsidRPr="00202A04">
        <w:rPr>
          <w:rFonts w:ascii="Arial Narrow" w:hAnsi="Arial Narrow"/>
          <w:spacing w:val="-14"/>
          <w:sz w:val="24"/>
          <w:szCs w:val="24"/>
        </w:rPr>
        <w:t>u</w:t>
      </w:r>
      <w:r w:rsidRPr="00202A04">
        <w:rPr>
          <w:rFonts w:ascii="Arial Narrow" w:hAnsi="Arial Narrow"/>
          <w:spacing w:val="3"/>
          <w:sz w:val="24"/>
          <w:szCs w:val="24"/>
        </w:rPr>
        <w:t>r</w:t>
      </w:r>
      <w:r w:rsidRPr="00202A04">
        <w:rPr>
          <w:rFonts w:ascii="Arial Narrow" w:hAnsi="Arial Narrow"/>
          <w:sz w:val="24"/>
          <w:szCs w:val="24"/>
        </w:rPr>
        <w:t>a</w:t>
      </w:r>
      <w:r w:rsidRPr="00202A04">
        <w:rPr>
          <w:rFonts w:ascii="Arial Narrow" w:hAnsi="Arial Narrow"/>
          <w:spacing w:val="-10"/>
          <w:sz w:val="24"/>
          <w:szCs w:val="24"/>
        </w:rPr>
        <w:t>n</w:t>
      </w:r>
      <w:r w:rsidRPr="00202A04">
        <w:rPr>
          <w:rFonts w:ascii="Arial Narrow" w:hAnsi="Arial Narrow"/>
          <w:spacing w:val="-2"/>
          <w:sz w:val="24"/>
          <w:szCs w:val="24"/>
        </w:rPr>
        <w:t>g</w:t>
      </w:r>
      <w:r w:rsidRPr="00202A04">
        <w:rPr>
          <w:rFonts w:ascii="Arial Narrow" w:hAnsi="Arial Narrow"/>
          <w:sz w:val="24"/>
          <w:szCs w:val="24"/>
        </w:rPr>
        <w:t>,</w:t>
      </w:r>
      <w:r w:rsidRPr="00202A04">
        <w:rPr>
          <w:rFonts w:ascii="Arial Narrow" w:hAnsi="Arial Narrow"/>
          <w:spacing w:val="28"/>
          <w:sz w:val="24"/>
          <w:szCs w:val="24"/>
        </w:rPr>
        <w:t xml:space="preserve"> </w:t>
      </w:r>
      <w:r w:rsidRPr="00202A04">
        <w:rPr>
          <w:rFonts w:ascii="Arial Narrow" w:hAnsi="Arial Narrow"/>
          <w:sz w:val="24"/>
          <w:szCs w:val="24"/>
        </w:rPr>
        <w:t>5</w:t>
      </w:r>
      <w:r w:rsidRPr="00202A04">
        <w:rPr>
          <w:rFonts w:ascii="Arial Narrow" w:hAnsi="Arial Narrow"/>
          <w:spacing w:val="9"/>
          <w:sz w:val="24"/>
          <w:szCs w:val="24"/>
        </w:rPr>
        <w:t xml:space="preserve"> </w:t>
      </w:r>
      <w:r w:rsidRPr="00202A04">
        <w:rPr>
          <w:rFonts w:ascii="Arial Narrow" w:hAnsi="Arial Narrow"/>
          <w:sz w:val="24"/>
          <w:szCs w:val="24"/>
        </w:rPr>
        <w:t>=</w:t>
      </w:r>
      <w:r w:rsidRPr="00202A04">
        <w:rPr>
          <w:rFonts w:ascii="Arial Narrow" w:hAnsi="Arial Narrow"/>
          <w:spacing w:val="-3"/>
          <w:sz w:val="24"/>
          <w:szCs w:val="24"/>
        </w:rPr>
        <w:t xml:space="preserve"> </w:t>
      </w:r>
      <w:r w:rsidRPr="00202A04">
        <w:rPr>
          <w:rFonts w:ascii="Arial Narrow" w:hAnsi="Arial Narrow"/>
          <w:spacing w:val="-4"/>
          <w:sz w:val="24"/>
          <w:szCs w:val="24"/>
        </w:rPr>
        <w:t>c</w:t>
      </w:r>
      <w:r w:rsidRPr="00202A04">
        <w:rPr>
          <w:rFonts w:ascii="Arial Narrow" w:hAnsi="Arial Narrow"/>
          <w:spacing w:val="-6"/>
          <w:sz w:val="24"/>
          <w:szCs w:val="24"/>
        </w:rPr>
        <w:t>u</w:t>
      </w:r>
      <w:r w:rsidRPr="00202A04">
        <w:rPr>
          <w:rFonts w:ascii="Arial Narrow" w:hAnsi="Arial Narrow"/>
          <w:spacing w:val="-2"/>
          <w:sz w:val="24"/>
          <w:szCs w:val="24"/>
        </w:rPr>
        <w:t>k</w:t>
      </w:r>
      <w:r w:rsidRPr="00202A04">
        <w:rPr>
          <w:rFonts w:ascii="Arial Narrow" w:hAnsi="Arial Narrow"/>
          <w:spacing w:val="-10"/>
          <w:sz w:val="24"/>
          <w:szCs w:val="24"/>
        </w:rPr>
        <w:t>u</w:t>
      </w:r>
      <w:r w:rsidRPr="00202A04">
        <w:rPr>
          <w:rFonts w:ascii="Arial Narrow" w:hAnsi="Arial Narrow"/>
          <w:spacing w:val="2"/>
          <w:sz w:val="24"/>
          <w:szCs w:val="24"/>
        </w:rPr>
        <w:t>p</w:t>
      </w:r>
      <w:r w:rsidRPr="00202A04">
        <w:rPr>
          <w:rFonts w:ascii="Arial Narrow" w:hAnsi="Arial Narrow"/>
          <w:sz w:val="24"/>
          <w:szCs w:val="24"/>
        </w:rPr>
        <w:t>,</w:t>
      </w:r>
      <w:r w:rsidRPr="00202A04">
        <w:rPr>
          <w:rFonts w:ascii="Arial Narrow" w:hAnsi="Arial Narrow"/>
          <w:spacing w:val="27"/>
          <w:sz w:val="24"/>
          <w:szCs w:val="24"/>
        </w:rPr>
        <w:t xml:space="preserve"> </w:t>
      </w:r>
      <w:r w:rsidRPr="00202A04">
        <w:rPr>
          <w:rFonts w:ascii="Arial Narrow" w:hAnsi="Arial Narrow"/>
          <w:sz w:val="24"/>
          <w:szCs w:val="24"/>
        </w:rPr>
        <w:t>6</w:t>
      </w:r>
      <w:r w:rsidRPr="00202A04">
        <w:rPr>
          <w:rFonts w:ascii="Arial Narrow" w:hAnsi="Arial Narrow"/>
          <w:spacing w:val="4"/>
          <w:sz w:val="24"/>
          <w:szCs w:val="24"/>
        </w:rPr>
        <w:t xml:space="preserve"> </w:t>
      </w:r>
      <w:r w:rsidRPr="00202A04">
        <w:rPr>
          <w:rFonts w:ascii="Arial Narrow" w:hAnsi="Arial Narrow"/>
          <w:sz w:val="24"/>
          <w:szCs w:val="24"/>
        </w:rPr>
        <w:t>=</w:t>
      </w:r>
      <w:r w:rsidRPr="00202A04">
        <w:rPr>
          <w:rFonts w:ascii="Arial Narrow" w:hAnsi="Arial Narrow"/>
          <w:spacing w:val="6"/>
          <w:sz w:val="24"/>
          <w:szCs w:val="24"/>
        </w:rPr>
        <w:t xml:space="preserve"> </w:t>
      </w:r>
      <w:r w:rsidRPr="00202A04">
        <w:rPr>
          <w:rFonts w:ascii="Arial Narrow" w:hAnsi="Arial Narrow"/>
          <w:spacing w:val="2"/>
          <w:sz w:val="24"/>
          <w:szCs w:val="24"/>
        </w:rPr>
        <w:t>b</w:t>
      </w:r>
      <w:r w:rsidRPr="00202A04">
        <w:rPr>
          <w:rFonts w:ascii="Arial Narrow" w:hAnsi="Arial Narrow"/>
          <w:spacing w:val="-1"/>
          <w:sz w:val="24"/>
          <w:szCs w:val="24"/>
        </w:rPr>
        <w:t>a</w:t>
      </w:r>
      <w:r w:rsidRPr="00202A04">
        <w:rPr>
          <w:rFonts w:ascii="Arial Narrow" w:hAnsi="Arial Narrow"/>
          <w:spacing w:val="-8"/>
          <w:sz w:val="24"/>
          <w:szCs w:val="24"/>
        </w:rPr>
        <w:t>i</w:t>
      </w:r>
      <w:r w:rsidRPr="00202A04">
        <w:rPr>
          <w:rFonts w:ascii="Arial Narrow" w:hAnsi="Arial Narrow"/>
          <w:spacing w:val="-2"/>
          <w:sz w:val="24"/>
          <w:szCs w:val="24"/>
        </w:rPr>
        <w:t>k</w:t>
      </w:r>
      <w:r w:rsidRPr="00202A04">
        <w:rPr>
          <w:rFonts w:ascii="Arial Narrow" w:hAnsi="Arial Narrow"/>
          <w:sz w:val="24"/>
          <w:szCs w:val="24"/>
        </w:rPr>
        <w:t>,</w:t>
      </w:r>
      <w:r w:rsidRPr="00202A04">
        <w:rPr>
          <w:rFonts w:ascii="Arial Narrow" w:hAnsi="Arial Narrow"/>
          <w:spacing w:val="13"/>
          <w:sz w:val="24"/>
          <w:szCs w:val="24"/>
        </w:rPr>
        <w:t xml:space="preserve"> </w:t>
      </w:r>
      <w:r w:rsidRPr="00202A04">
        <w:rPr>
          <w:rFonts w:ascii="Arial Narrow" w:hAnsi="Arial Narrow"/>
          <w:sz w:val="24"/>
          <w:szCs w:val="24"/>
        </w:rPr>
        <w:t>7</w:t>
      </w:r>
      <w:r w:rsidRPr="00202A04">
        <w:rPr>
          <w:rFonts w:ascii="Arial Narrow" w:hAnsi="Arial Narrow"/>
          <w:spacing w:val="4"/>
          <w:sz w:val="24"/>
          <w:szCs w:val="24"/>
        </w:rPr>
        <w:t xml:space="preserve"> </w:t>
      </w:r>
      <w:r w:rsidRPr="00202A04">
        <w:rPr>
          <w:rFonts w:ascii="Arial Narrow" w:hAnsi="Arial Narrow"/>
          <w:sz w:val="24"/>
          <w:szCs w:val="24"/>
        </w:rPr>
        <w:t>=</w:t>
      </w:r>
      <w:r w:rsidRPr="00202A04">
        <w:rPr>
          <w:rFonts w:ascii="Arial Narrow" w:hAnsi="Arial Narrow"/>
          <w:spacing w:val="1"/>
          <w:sz w:val="24"/>
          <w:szCs w:val="24"/>
        </w:rPr>
        <w:t xml:space="preserve"> </w:t>
      </w:r>
      <w:r w:rsidRPr="00202A04">
        <w:rPr>
          <w:rFonts w:ascii="Arial Narrow" w:hAnsi="Arial Narrow"/>
          <w:spacing w:val="-3"/>
          <w:w w:val="101"/>
          <w:sz w:val="24"/>
          <w:szCs w:val="24"/>
        </w:rPr>
        <w:t>s</w:t>
      </w:r>
      <w:r w:rsidRPr="00202A04">
        <w:rPr>
          <w:rFonts w:ascii="Arial Narrow" w:hAnsi="Arial Narrow"/>
          <w:spacing w:val="-1"/>
          <w:w w:val="101"/>
          <w:sz w:val="24"/>
          <w:szCs w:val="24"/>
        </w:rPr>
        <w:t>a</w:t>
      </w:r>
      <w:r w:rsidRPr="00202A04">
        <w:rPr>
          <w:rFonts w:ascii="Arial Narrow" w:hAnsi="Arial Narrow"/>
          <w:spacing w:val="-10"/>
          <w:w w:val="101"/>
          <w:sz w:val="24"/>
          <w:szCs w:val="24"/>
        </w:rPr>
        <w:t>n</w:t>
      </w:r>
      <w:r w:rsidRPr="00202A04">
        <w:rPr>
          <w:rFonts w:ascii="Arial Narrow" w:hAnsi="Arial Narrow"/>
          <w:spacing w:val="-2"/>
          <w:w w:val="101"/>
          <w:sz w:val="24"/>
          <w:szCs w:val="24"/>
        </w:rPr>
        <w:t>g</w:t>
      </w:r>
      <w:r w:rsidRPr="00202A04">
        <w:rPr>
          <w:rFonts w:ascii="Arial Narrow" w:hAnsi="Arial Narrow"/>
          <w:w w:val="101"/>
          <w:sz w:val="24"/>
          <w:szCs w:val="24"/>
        </w:rPr>
        <w:t xml:space="preserve">at </w:t>
      </w:r>
      <w:r w:rsidRPr="00202A04">
        <w:rPr>
          <w:rFonts w:ascii="Arial Narrow" w:hAnsi="Arial Narrow"/>
          <w:spacing w:val="-2"/>
          <w:sz w:val="24"/>
          <w:szCs w:val="24"/>
        </w:rPr>
        <w:t>b</w:t>
      </w:r>
      <w:r w:rsidRPr="00202A04">
        <w:rPr>
          <w:rFonts w:ascii="Arial Narrow" w:hAnsi="Arial Narrow"/>
          <w:sz w:val="24"/>
          <w:szCs w:val="24"/>
        </w:rPr>
        <w:t>ai</w:t>
      </w:r>
      <w:r w:rsidRPr="00202A04">
        <w:rPr>
          <w:rFonts w:ascii="Arial Narrow" w:hAnsi="Arial Narrow"/>
          <w:spacing w:val="2"/>
          <w:sz w:val="24"/>
          <w:szCs w:val="24"/>
        </w:rPr>
        <w:t>k</w:t>
      </w:r>
      <w:r w:rsidRPr="00202A04">
        <w:rPr>
          <w:rFonts w:ascii="Arial Narrow" w:hAnsi="Arial Narrow"/>
          <w:sz w:val="24"/>
          <w:szCs w:val="24"/>
        </w:rPr>
        <w:t>)</w:t>
      </w:r>
      <w:r w:rsidRPr="00202A04">
        <w:rPr>
          <w:rFonts w:ascii="Arial Narrow" w:hAnsi="Arial Narrow"/>
          <w:spacing w:val="4"/>
          <w:sz w:val="24"/>
          <w:szCs w:val="24"/>
        </w:rPr>
        <w:t xml:space="preserve"> </w:t>
      </w:r>
      <w:r w:rsidRPr="00202A04">
        <w:rPr>
          <w:rFonts w:ascii="Arial Narrow" w:hAnsi="Arial Narrow"/>
          <w:sz w:val="24"/>
          <w:szCs w:val="24"/>
        </w:rPr>
        <w:t>N</w:t>
      </w:r>
      <w:r w:rsidRPr="00202A04">
        <w:rPr>
          <w:rFonts w:ascii="Arial Narrow" w:hAnsi="Arial Narrow"/>
          <w:spacing w:val="1"/>
          <w:sz w:val="24"/>
          <w:szCs w:val="24"/>
        </w:rPr>
        <w:t>i</w:t>
      </w:r>
      <w:r w:rsidRPr="00202A04">
        <w:rPr>
          <w:rFonts w:ascii="Arial Narrow" w:hAnsi="Arial Narrow"/>
          <w:spacing w:val="-4"/>
          <w:sz w:val="24"/>
          <w:szCs w:val="24"/>
        </w:rPr>
        <w:t>l</w:t>
      </w:r>
      <w:r w:rsidRPr="00202A04">
        <w:rPr>
          <w:rFonts w:ascii="Arial Narrow" w:hAnsi="Arial Narrow"/>
          <w:sz w:val="24"/>
          <w:szCs w:val="24"/>
        </w:rPr>
        <w:t>ai</w:t>
      </w:r>
      <w:r w:rsidRPr="00202A04">
        <w:rPr>
          <w:rFonts w:ascii="Arial Narrow" w:hAnsi="Arial Narrow"/>
          <w:spacing w:val="17"/>
          <w:sz w:val="24"/>
          <w:szCs w:val="24"/>
        </w:rPr>
        <w:t xml:space="preserve"> </w:t>
      </w:r>
      <w:r w:rsidRPr="00202A04">
        <w:rPr>
          <w:rFonts w:ascii="Arial Narrow" w:hAnsi="Arial Narrow"/>
          <w:sz w:val="24"/>
          <w:szCs w:val="24"/>
        </w:rPr>
        <w:t>:</w:t>
      </w:r>
      <w:r w:rsidRPr="00202A04">
        <w:rPr>
          <w:rFonts w:ascii="Arial Narrow" w:hAnsi="Arial Narrow"/>
          <w:spacing w:val="6"/>
          <w:sz w:val="24"/>
          <w:szCs w:val="24"/>
        </w:rPr>
        <w:t xml:space="preserve"> </w:t>
      </w:r>
      <w:r w:rsidRPr="00202A04">
        <w:rPr>
          <w:rFonts w:ascii="Arial Narrow" w:hAnsi="Arial Narrow"/>
          <w:spacing w:val="-6"/>
          <w:sz w:val="24"/>
          <w:szCs w:val="24"/>
        </w:rPr>
        <w:t>bob</w:t>
      </w:r>
      <w:r w:rsidRPr="00202A04">
        <w:rPr>
          <w:rFonts w:ascii="Arial Narrow" w:hAnsi="Arial Narrow"/>
          <w:spacing w:val="-2"/>
          <w:sz w:val="24"/>
          <w:szCs w:val="24"/>
        </w:rPr>
        <w:t>o</w:t>
      </w:r>
      <w:r w:rsidRPr="00202A04">
        <w:rPr>
          <w:rFonts w:ascii="Arial Narrow" w:hAnsi="Arial Narrow"/>
          <w:sz w:val="24"/>
          <w:szCs w:val="24"/>
        </w:rPr>
        <w:t>t</w:t>
      </w:r>
      <w:r w:rsidRPr="00202A04">
        <w:rPr>
          <w:rFonts w:ascii="Arial Narrow" w:hAnsi="Arial Narrow"/>
          <w:spacing w:val="25"/>
          <w:sz w:val="24"/>
          <w:szCs w:val="24"/>
        </w:rPr>
        <w:t xml:space="preserve"> </w:t>
      </w:r>
      <w:r w:rsidRPr="00202A04">
        <w:rPr>
          <w:rFonts w:ascii="Arial Narrow" w:hAnsi="Arial Narrow"/>
          <w:sz w:val="24"/>
          <w:szCs w:val="24"/>
        </w:rPr>
        <w:t>×</w:t>
      </w:r>
      <w:r w:rsidRPr="00202A04">
        <w:rPr>
          <w:rFonts w:ascii="Arial Narrow" w:hAnsi="Arial Narrow"/>
          <w:spacing w:val="-3"/>
          <w:sz w:val="24"/>
          <w:szCs w:val="24"/>
        </w:rPr>
        <w:t xml:space="preserve"> </w:t>
      </w:r>
      <w:r w:rsidRPr="00202A04">
        <w:rPr>
          <w:rFonts w:ascii="Arial Narrow" w:hAnsi="Arial Narrow"/>
          <w:spacing w:val="1"/>
          <w:w w:val="101"/>
          <w:sz w:val="24"/>
          <w:szCs w:val="24"/>
        </w:rPr>
        <w:t>s</w:t>
      </w:r>
      <w:r w:rsidRPr="00202A04">
        <w:rPr>
          <w:rFonts w:ascii="Arial Narrow" w:hAnsi="Arial Narrow"/>
          <w:spacing w:val="-2"/>
          <w:w w:val="101"/>
          <w:sz w:val="24"/>
          <w:szCs w:val="24"/>
        </w:rPr>
        <w:t>k</w:t>
      </w:r>
      <w:r w:rsidRPr="00202A04">
        <w:rPr>
          <w:rFonts w:ascii="Arial Narrow" w:hAnsi="Arial Narrow"/>
          <w:spacing w:val="-6"/>
          <w:w w:val="101"/>
          <w:sz w:val="24"/>
          <w:szCs w:val="24"/>
        </w:rPr>
        <w:t>o</w:t>
      </w:r>
      <w:r w:rsidRPr="00202A04">
        <w:rPr>
          <w:rFonts w:ascii="Arial Narrow" w:hAnsi="Arial Narrow"/>
          <w:w w:val="101"/>
          <w:sz w:val="24"/>
          <w:szCs w:val="24"/>
        </w:rPr>
        <w:t>r</w:t>
      </w:r>
    </w:p>
    <w:p w:rsidR="00673C54" w:rsidRPr="00202A04" w:rsidRDefault="00673C54" w:rsidP="00376B9F">
      <w:pPr>
        <w:spacing w:before="4" w:line="200" w:lineRule="exact"/>
        <w:rPr>
          <w:rFonts w:ascii="Arial Narrow" w:hAnsi="Arial Narrow"/>
          <w:sz w:val="24"/>
          <w:szCs w:val="24"/>
        </w:rPr>
      </w:pPr>
    </w:p>
    <w:p w:rsidR="00673C54" w:rsidRPr="00202A04" w:rsidRDefault="009F2C88" w:rsidP="00376B9F">
      <w:pPr>
        <w:rPr>
          <w:rFonts w:ascii="Arial Narrow" w:hAnsi="Arial Narrow"/>
          <w:sz w:val="24"/>
          <w:szCs w:val="24"/>
        </w:rPr>
      </w:pPr>
      <w:r w:rsidRPr="00202A04">
        <w:rPr>
          <w:rFonts w:ascii="Arial Narrow" w:hAnsi="Arial Narrow"/>
          <w:b/>
          <w:spacing w:val="-1"/>
          <w:sz w:val="24"/>
          <w:szCs w:val="24"/>
        </w:rPr>
        <w:t>K</w:t>
      </w:r>
      <w:r w:rsidRPr="00202A04">
        <w:rPr>
          <w:rFonts w:ascii="Arial Narrow" w:hAnsi="Arial Narrow"/>
          <w:b/>
          <w:sz w:val="24"/>
          <w:szCs w:val="24"/>
        </w:rPr>
        <w:t>o</w:t>
      </w:r>
      <w:r w:rsidRPr="00202A04">
        <w:rPr>
          <w:rFonts w:ascii="Arial Narrow" w:hAnsi="Arial Narrow"/>
          <w:b/>
          <w:spacing w:val="-1"/>
          <w:sz w:val="24"/>
          <w:szCs w:val="24"/>
        </w:rPr>
        <w:t>m</w:t>
      </w:r>
      <w:r w:rsidRPr="00202A04">
        <w:rPr>
          <w:rFonts w:ascii="Arial Narrow" w:hAnsi="Arial Narrow"/>
          <w:b/>
          <w:spacing w:val="-2"/>
          <w:sz w:val="24"/>
          <w:szCs w:val="24"/>
        </w:rPr>
        <w:t>e</w:t>
      </w:r>
      <w:r w:rsidRPr="00202A04">
        <w:rPr>
          <w:rFonts w:ascii="Arial Narrow" w:hAnsi="Arial Narrow"/>
          <w:b/>
          <w:spacing w:val="-1"/>
          <w:sz w:val="24"/>
          <w:szCs w:val="24"/>
        </w:rPr>
        <w:t>nt</w:t>
      </w:r>
      <w:r w:rsidRPr="00202A04">
        <w:rPr>
          <w:rFonts w:ascii="Arial Narrow" w:hAnsi="Arial Narrow"/>
          <w:b/>
          <w:sz w:val="24"/>
          <w:szCs w:val="24"/>
        </w:rPr>
        <w:t>ar</w:t>
      </w:r>
      <w:r w:rsidRPr="00202A04">
        <w:rPr>
          <w:rFonts w:ascii="Arial Narrow" w:hAnsi="Arial Narrow"/>
          <w:b/>
          <w:spacing w:val="4"/>
          <w:sz w:val="24"/>
          <w:szCs w:val="24"/>
        </w:rPr>
        <w:t xml:space="preserve"> </w:t>
      </w:r>
      <w:r w:rsidRPr="00202A04">
        <w:rPr>
          <w:rFonts w:ascii="Arial Narrow" w:hAnsi="Arial Narrow"/>
          <w:b/>
          <w:spacing w:val="2"/>
          <w:w w:val="101"/>
          <w:sz w:val="24"/>
          <w:szCs w:val="24"/>
        </w:rPr>
        <w:t>P</w:t>
      </w:r>
      <w:r w:rsidRPr="00202A04">
        <w:rPr>
          <w:rFonts w:ascii="Arial Narrow" w:hAnsi="Arial Narrow"/>
          <w:b/>
          <w:spacing w:val="1"/>
          <w:w w:val="101"/>
          <w:sz w:val="24"/>
          <w:szCs w:val="24"/>
        </w:rPr>
        <w:t>e</w:t>
      </w:r>
      <w:r w:rsidRPr="00202A04">
        <w:rPr>
          <w:rFonts w:ascii="Arial Narrow" w:hAnsi="Arial Narrow"/>
          <w:b/>
          <w:spacing w:val="-5"/>
          <w:sz w:val="24"/>
          <w:szCs w:val="24"/>
        </w:rPr>
        <w:t>n</w:t>
      </w:r>
      <w:r w:rsidRPr="00202A04">
        <w:rPr>
          <w:rFonts w:ascii="Arial Narrow" w:hAnsi="Arial Narrow"/>
          <w:b/>
          <w:w w:val="101"/>
          <w:sz w:val="24"/>
          <w:szCs w:val="24"/>
        </w:rPr>
        <w:t>i</w:t>
      </w:r>
      <w:r w:rsidRPr="00202A04">
        <w:rPr>
          <w:rFonts w:ascii="Arial Narrow" w:hAnsi="Arial Narrow"/>
          <w:b/>
          <w:spacing w:val="-1"/>
          <w:w w:val="101"/>
          <w:sz w:val="24"/>
          <w:szCs w:val="24"/>
        </w:rPr>
        <w:t>l</w:t>
      </w:r>
      <w:r w:rsidRPr="00202A04">
        <w:rPr>
          <w:rFonts w:ascii="Arial Narrow" w:hAnsi="Arial Narrow"/>
          <w:b/>
          <w:sz w:val="24"/>
          <w:szCs w:val="24"/>
        </w:rPr>
        <w:t>ai:</w:t>
      </w:r>
    </w:p>
    <w:p w:rsidR="00673C54" w:rsidRPr="00202A04" w:rsidRDefault="009F2C88" w:rsidP="00376B9F">
      <w:pPr>
        <w:spacing w:before="23"/>
        <w:rPr>
          <w:rFonts w:ascii="Arial Narrow" w:hAnsi="Arial Narrow"/>
          <w:sz w:val="24"/>
          <w:szCs w:val="24"/>
        </w:rPr>
      </w:pP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pacing w:val="-2"/>
          <w:sz w:val="24"/>
          <w:szCs w:val="24"/>
        </w:rPr>
        <w:t>.</w:t>
      </w:r>
      <w:r w:rsidRPr="00202A04">
        <w:rPr>
          <w:rFonts w:ascii="Arial Narrow" w:hAnsi="Arial Narrow"/>
          <w:sz w:val="24"/>
          <w:szCs w:val="24"/>
        </w:rPr>
        <w:t>.</w:t>
      </w:r>
    </w:p>
    <w:p w:rsidR="00673C54" w:rsidRPr="00202A04" w:rsidRDefault="00673C54" w:rsidP="00376B9F">
      <w:pPr>
        <w:spacing w:before="20" w:line="220" w:lineRule="exact"/>
        <w:rPr>
          <w:rFonts w:ascii="Arial Narrow" w:hAnsi="Arial Narrow"/>
          <w:sz w:val="24"/>
          <w:szCs w:val="24"/>
        </w:rPr>
      </w:pPr>
    </w:p>
    <w:p w:rsidR="00673C54" w:rsidRPr="00202A04" w:rsidRDefault="009F2C88" w:rsidP="00376B9F">
      <w:pPr>
        <w:rPr>
          <w:rFonts w:ascii="Arial Narrow" w:hAnsi="Arial Narrow"/>
          <w:sz w:val="24"/>
          <w:szCs w:val="24"/>
        </w:rPr>
      </w:pP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z w:val="24"/>
          <w:szCs w:val="24"/>
        </w:rPr>
        <w:t>…</w:t>
      </w:r>
      <w:r w:rsidRPr="00202A04">
        <w:rPr>
          <w:rFonts w:ascii="Arial Narrow" w:hAnsi="Arial Narrow"/>
          <w:spacing w:val="-4"/>
          <w:sz w:val="24"/>
          <w:szCs w:val="24"/>
        </w:rPr>
        <w:t>…</w:t>
      </w:r>
      <w:r w:rsidRPr="00202A04">
        <w:rPr>
          <w:rFonts w:ascii="Arial Narrow" w:hAnsi="Arial Narrow"/>
          <w:spacing w:val="-2"/>
          <w:sz w:val="24"/>
          <w:szCs w:val="24"/>
        </w:rPr>
        <w:t>.</w:t>
      </w:r>
      <w:r w:rsidRPr="00202A04">
        <w:rPr>
          <w:rFonts w:ascii="Arial Narrow" w:hAnsi="Arial Narrow"/>
          <w:sz w:val="24"/>
          <w:szCs w:val="24"/>
        </w:rPr>
        <w:t>.</w:t>
      </w:r>
    </w:p>
    <w:p w:rsidR="00673C54" w:rsidRPr="00202A04" w:rsidRDefault="00673C54" w:rsidP="00376B9F">
      <w:pPr>
        <w:spacing w:before="11" w:line="220" w:lineRule="exact"/>
        <w:rPr>
          <w:rFonts w:ascii="Arial Narrow" w:hAnsi="Arial Narrow"/>
          <w:sz w:val="24"/>
          <w:szCs w:val="24"/>
        </w:rPr>
      </w:pPr>
    </w:p>
    <w:p w:rsidR="00673C54" w:rsidRPr="00202A04" w:rsidRDefault="0034705C" w:rsidP="0034705C">
      <w:pPr>
        <w:ind w:left="5760"/>
        <w:rPr>
          <w:rFonts w:ascii="Arial Narrow" w:hAnsi="Arial Narrow"/>
          <w:sz w:val="24"/>
          <w:szCs w:val="24"/>
          <w:lang w:val="id-ID"/>
        </w:rPr>
      </w:pPr>
      <w:r w:rsidRPr="00202A04">
        <w:rPr>
          <w:rFonts w:ascii="Arial Narrow" w:hAnsi="Arial Narrow"/>
          <w:spacing w:val="-8"/>
          <w:sz w:val="24"/>
          <w:szCs w:val="24"/>
          <w:lang w:val="id-ID"/>
        </w:rPr>
        <w:t xml:space="preserve">Manado, </w:t>
      </w:r>
    </w:p>
    <w:p w:rsidR="00673C54" w:rsidRPr="00202A04" w:rsidRDefault="00673C54" w:rsidP="0034705C">
      <w:pPr>
        <w:spacing w:line="240" w:lineRule="exact"/>
        <w:ind w:left="5760"/>
        <w:rPr>
          <w:rFonts w:ascii="Arial Narrow" w:hAnsi="Arial Narrow"/>
          <w:sz w:val="24"/>
          <w:szCs w:val="24"/>
        </w:rPr>
      </w:pPr>
    </w:p>
    <w:p w:rsidR="00673C54" w:rsidRPr="00202A04" w:rsidRDefault="009F2C88" w:rsidP="0034705C">
      <w:pPr>
        <w:ind w:left="5760"/>
        <w:rPr>
          <w:rFonts w:ascii="Arial Narrow" w:hAnsi="Arial Narrow"/>
          <w:sz w:val="24"/>
          <w:szCs w:val="24"/>
        </w:rPr>
      </w:pPr>
      <w:r w:rsidRPr="00202A04">
        <w:rPr>
          <w:rFonts w:ascii="Arial Narrow" w:hAnsi="Arial Narrow"/>
          <w:spacing w:val="-1"/>
          <w:sz w:val="24"/>
          <w:szCs w:val="24"/>
        </w:rPr>
        <w:t>P</w:t>
      </w:r>
      <w:r w:rsidRPr="00202A04">
        <w:rPr>
          <w:rFonts w:ascii="Arial Narrow" w:hAnsi="Arial Narrow"/>
          <w:spacing w:val="1"/>
          <w:w w:val="101"/>
          <w:sz w:val="24"/>
          <w:szCs w:val="24"/>
        </w:rPr>
        <w:t>e</w:t>
      </w:r>
      <w:r w:rsidRPr="00202A04">
        <w:rPr>
          <w:rFonts w:ascii="Arial Narrow" w:hAnsi="Arial Narrow"/>
          <w:spacing w:val="-4"/>
          <w:sz w:val="24"/>
          <w:szCs w:val="24"/>
        </w:rPr>
        <w:t>n</w:t>
      </w:r>
      <w:r w:rsidRPr="00202A04">
        <w:rPr>
          <w:rFonts w:ascii="Arial Narrow" w:hAnsi="Arial Narrow"/>
          <w:w w:val="101"/>
          <w:sz w:val="24"/>
          <w:szCs w:val="24"/>
        </w:rPr>
        <w:t>i</w:t>
      </w:r>
      <w:r w:rsidRPr="00202A04">
        <w:rPr>
          <w:rFonts w:ascii="Arial Narrow" w:hAnsi="Arial Narrow"/>
          <w:spacing w:val="-5"/>
          <w:w w:val="101"/>
          <w:sz w:val="24"/>
          <w:szCs w:val="24"/>
        </w:rPr>
        <w:t>l</w:t>
      </w:r>
      <w:r w:rsidRPr="00202A04">
        <w:rPr>
          <w:rFonts w:ascii="Arial Narrow" w:hAnsi="Arial Narrow"/>
          <w:spacing w:val="5"/>
          <w:w w:val="101"/>
          <w:sz w:val="24"/>
          <w:szCs w:val="24"/>
        </w:rPr>
        <w:t>a</w:t>
      </w:r>
      <w:r w:rsidRPr="00202A04">
        <w:rPr>
          <w:rFonts w:ascii="Arial Narrow" w:hAnsi="Arial Narrow"/>
          <w:spacing w:val="-4"/>
          <w:w w:val="101"/>
          <w:sz w:val="24"/>
          <w:szCs w:val="24"/>
        </w:rPr>
        <w:t>i</w:t>
      </w:r>
      <w:r w:rsidRPr="00202A04">
        <w:rPr>
          <w:rFonts w:ascii="Arial Narrow" w:hAnsi="Arial Narrow"/>
          <w:sz w:val="24"/>
          <w:szCs w:val="24"/>
        </w:rPr>
        <w:t>,</w:t>
      </w:r>
    </w:p>
    <w:p w:rsidR="00673C54" w:rsidRPr="00202A04" w:rsidRDefault="00673C54" w:rsidP="0034705C">
      <w:pPr>
        <w:spacing w:before="12" w:line="220" w:lineRule="exact"/>
        <w:ind w:left="5760"/>
        <w:rPr>
          <w:rFonts w:ascii="Arial Narrow" w:hAnsi="Arial Narrow"/>
          <w:sz w:val="24"/>
          <w:szCs w:val="24"/>
        </w:rPr>
      </w:pPr>
    </w:p>
    <w:p w:rsidR="00673C54" w:rsidRPr="00202A04" w:rsidRDefault="00673C54" w:rsidP="0034705C">
      <w:pPr>
        <w:spacing w:before="12" w:line="220" w:lineRule="exact"/>
        <w:ind w:left="5760"/>
        <w:rPr>
          <w:rFonts w:ascii="Arial Narrow" w:hAnsi="Arial Narrow"/>
          <w:spacing w:val="-2"/>
          <w:sz w:val="24"/>
          <w:szCs w:val="24"/>
          <w:lang w:val="id-ID"/>
        </w:rPr>
      </w:pPr>
    </w:p>
    <w:p w:rsidR="0034705C" w:rsidRPr="00202A04" w:rsidRDefault="0034705C" w:rsidP="0034705C">
      <w:pPr>
        <w:spacing w:before="12" w:line="220" w:lineRule="exact"/>
        <w:ind w:left="5760"/>
        <w:rPr>
          <w:rFonts w:ascii="Arial Narrow" w:hAnsi="Arial Narrow"/>
          <w:spacing w:val="-2"/>
          <w:sz w:val="24"/>
          <w:szCs w:val="24"/>
          <w:lang w:val="id-ID"/>
        </w:rPr>
      </w:pPr>
    </w:p>
    <w:p w:rsidR="0034705C" w:rsidRPr="00202A04" w:rsidRDefault="0034705C" w:rsidP="0034705C">
      <w:pPr>
        <w:spacing w:before="12" w:line="220" w:lineRule="exact"/>
        <w:ind w:left="5760"/>
        <w:rPr>
          <w:rFonts w:ascii="Arial Narrow" w:hAnsi="Arial Narrow"/>
          <w:sz w:val="24"/>
          <w:szCs w:val="24"/>
          <w:lang w:val="id-ID"/>
        </w:rPr>
      </w:pPr>
    </w:p>
    <w:p w:rsidR="00673C54" w:rsidRPr="00202A04" w:rsidRDefault="009F2C88" w:rsidP="0034705C">
      <w:pPr>
        <w:ind w:left="5760"/>
        <w:rPr>
          <w:rFonts w:ascii="Arial Narrow" w:hAnsi="Arial Narrow"/>
          <w:sz w:val="24"/>
          <w:szCs w:val="24"/>
        </w:rPr>
        <w:sectPr w:rsidR="00673C54" w:rsidRPr="00202A04">
          <w:footerReference w:type="default" r:id="rId19"/>
          <w:pgSz w:w="11920" w:h="16840"/>
          <w:pgMar w:top="1380" w:right="1580" w:bottom="280" w:left="1580" w:header="0" w:footer="928" w:gutter="0"/>
          <w:pgNumType w:start="339"/>
          <w:cols w:space="720"/>
        </w:sectPr>
      </w:pPr>
      <w:r w:rsidRPr="00202A04">
        <w:rPr>
          <w:rFonts w:ascii="Arial Narrow" w:hAnsi="Arial Narrow"/>
          <w:spacing w:val="-1"/>
          <w:sz w:val="24"/>
          <w:szCs w:val="24"/>
        </w:rPr>
        <w:t>(</w:t>
      </w:r>
      <w:r w:rsidR="0034705C" w:rsidRPr="00202A04">
        <w:rPr>
          <w:rFonts w:ascii="Arial Narrow" w:hAnsi="Arial Narrow"/>
          <w:sz w:val="24"/>
          <w:szCs w:val="24"/>
          <w:lang w:val="id-ID"/>
        </w:rPr>
        <w:tab/>
      </w:r>
      <w:r w:rsidR="0034705C" w:rsidRPr="00202A04">
        <w:rPr>
          <w:rFonts w:ascii="Arial Narrow" w:hAnsi="Arial Narrow"/>
          <w:sz w:val="24"/>
          <w:szCs w:val="24"/>
          <w:lang w:val="id-ID"/>
        </w:rPr>
        <w:tab/>
      </w:r>
      <w:r w:rsidR="0034705C" w:rsidRPr="00202A04">
        <w:rPr>
          <w:rFonts w:ascii="Arial Narrow" w:hAnsi="Arial Narrow"/>
          <w:sz w:val="24"/>
          <w:szCs w:val="24"/>
          <w:lang w:val="id-ID"/>
        </w:rPr>
        <w:tab/>
      </w:r>
      <w:r w:rsidR="0034705C" w:rsidRPr="00202A04">
        <w:rPr>
          <w:rFonts w:ascii="Arial Narrow" w:hAnsi="Arial Narrow"/>
          <w:sz w:val="24"/>
          <w:szCs w:val="24"/>
          <w:lang w:val="id-ID"/>
        </w:rPr>
        <w:tab/>
      </w:r>
      <w:r w:rsidRPr="00202A04">
        <w:rPr>
          <w:rFonts w:ascii="Arial Narrow" w:hAnsi="Arial Narrow"/>
          <w:sz w:val="24"/>
          <w:szCs w:val="24"/>
        </w:rPr>
        <w:t>)</w:t>
      </w:r>
    </w:p>
    <w:p w:rsidR="00673C54" w:rsidRPr="00202A04" w:rsidRDefault="009F2C88" w:rsidP="00376B9F">
      <w:pPr>
        <w:spacing w:before="44"/>
        <w:rPr>
          <w:rFonts w:ascii="Arial Narrow" w:eastAsia="Calibri" w:hAnsi="Arial Narrow" w:cs="Calibri"/>
          <w:sz w:val="24"/>
          <w:szCs w:val="24"/>
        </w:rPr>
      </w:pPr>
      <w:r w:rsidRPr="00202A04">
        <w:rPr>
          <w:rFonts w:ascii="Arial Narrow" w:eastAsia="Calibri" w:hAnsi="Arial Narrow" w:cs="Calibri"/>
          <w:b/>
          <w:spacing w:val="-3"/>
          <w:sz w:val="24"/>
          <w:szCs w:val="24"/>
        </w:rPr>
        <w:t>B</w:t>
      </w:r>
      <w:r w:rsidRPr="00202A04">
        <w:rPr>
          <w:rFonts w:ascii="Arial Narrow" w:eastAsia="Calibri" w:hAnsi="Arial Narrow" w:cs="Calibri"/>
          <w:b/>
          <w:spacing w:val="3"/>
          <w:sz w:val="24"/>
          <w:szCs w:val="24"/>
        </w:rPr>
        <w:t>or</w:t>
      </w:r>
      <w:r w:rsidRPr="00202A04">
        <w:rPr>
          <w:rFonts w:ascii="Arial Narrow" w:eastAsia="Calibri" w:hAnsi="Arial Narrow" w:cs="Calibri"/>
          <w:b/>
          <w:spacing w:val="-6"/>
          <w:sz w:val="24"/>
          <w:szCs w:val="24"/>
        </w:rPr>
        <w:t>a</w:t>
      </w:r>
      <w:r w:rsidRPr="00202A04">
        <w:rPr>
          <w:rFonts w:ascii="Arial Narrow" w:eastAsia="Calibri" w:hAnsi="Arial Narrow" w:cs="Calibri"/>
          <w:b/>
          <w:spacing w:val="3"/>
          <w:sz w:val="24"/>
          <w:szCs w:val="24"/>
        </w:rPr>
        <w:t>n</w:t>
      </w:r>
      <w:r w:rsidRPr="00202A04">
        <w:rPr>
          <w:rFonts w:ascii="Arial Narrow" w:eastAsia="Calibri" w:hAnsi="Arial Narrow" w:cs="Calibri"/>
          <w:b/>
          <w:sz w:val="24"/>
          <w:szCs w:val="24"/>
        </w:rPr>
        <w:t xml:space="preserve">g </w:t>
      </w:r>
      <w:r w:rsidRPr="00202A04">
        <w:rPr>
          <w:rFonts w:ascii="Arial Narrow" w:eastAsia="Calibri" w:hAnsi="Arial Narrow" w:cs="Calibri"/>
          <w:b/>
          <w:spacing w:val="4"/>
          <w:sz w:val="24"/>
          <w:szCs w:val="24"/>
        </w:rPr>
        <w:t>P</w:t>
      </w:r>
      <w:r w:rsidRPr="00202A04">
        <w:rPr>
          <w:rFonts w:ascii="Arial Narrow" w:eastAsia="Calibri" w:hAnsi="Arial Narrow" w:cs="Calibri"/>
          <w:b/>
          <w:spacing w:val="-9"/>
          <w:sz w:val="24"/>
          <w:szCs w:val="24"/>
        </w:rPr>
        <w:t>e</w:t>
      </w:r>
      <w:r w:rsidRPr="00202A04">
        <w:rPr>
          <w:rFonts w:ascii="Arial Narrow" w:eastAsia="Calibri" w:hAnsi="Arial Narrow" w:cs="Calibri"/>
          <w:b/>
          <w:spacing w:val="3"/>
          <w:sz w:val="24"/>
          <w:szCs w:val="24"/>
        </w:rPr>
        <w:t>n</w:t>
      </w:r>
      <w:r w:rsidRPr="00202A04">
        <w:rPr>
          <w:rFonts w:ascii="Arial Narrow" w:eastAsia="Calibri" w:hAnsi="Arial Narrow" w:cs="Calibri"/>
          <w:b/>
          <w:spacing w:val="5"/>
          <w:sz w:val="24"/>
          <w:szCs w:val="24"/>
        </w:rPr>
        <w:t>i</w:t>
      </w:r>
      <w:r w:rsidRPr="00202A04">
        <w:rPr>
          <w:rFonts w:ascii="Arial Narrow" w:eastAsia="Calibri" w:hAnsi="Arial Narrow" w:cs="Calibri"/>
          <w:b/>
          <w:spacing w:val="-11"/>
          <w:sz w:val="24"/>
          <w:szCs w:val="24"/>
        </w:rPr>
        <w:t>l</w:t>
      </w:r>
      <w:r w:rsidRPr="00202A04">
        <w:rPr>
          <w:rFonts w:ascii="Arial Narrow" w:eastAsia="Calibri" w:hAnsi="Arial Narrow" w:cs="Calibri"/>
          <w:b/>
          <w:spacing w:val="1"/>
          <w:sz w:val="24"/>
          <w:szCs w:val="24"/>
        </w:rPr>
        <w:t>a</w:t>
      </w:r>
      <w:r w:rsidRPr="00202A04">
        <w:rPr>
          <w:rFonts w:ascii="Arial Narrow" w:eastAsia="Calibri" w:hAnsi="Arial Narrow" w:cs="Calibri"/>
          <w:b/>
          <w:spacing w:val="5"/>
          <w:sz w:val="24"/>
          <w:szCs w:val="24"/>
        </w:rPr>
        <w:t>i</w:t>
      </w:r>
      <w:r w:rsidRPr="00202A04">
        <w:rPr>
          <w:rFonts w:ascii="Arial Narrow" w:eastAsia="Calibri" w:hAnsi="Arial Narrow" w:cs="Calibri"/>
          <w:b/>
          <w:spacing w:val="6"/>
          <w:sz w:val="24"/>
          <w:szCs w:val="24"/>
        </w:rPr>
        <w:t>a</w:t>
      </w:r>
      <w:r w:rsidRPr="00202A04">
        <w:rPr>
          <w:rFonts w:ascii="Arial Narrow" w:eastAsia="Calibri" w:hAnsi="Arial Narrow" w:cs="Calibri"/>
          <w:b/>
          <w:sz w:val="24"/>
          <w:szCs w:val="24"/>
        </w:rPr>
        <w:t>n</w:t>
      </w:r>
      <w:r w:rsidRPr="00202A04">
        <w:rPr>
          <w:rFonts w:ascii="Arial Narrow" w:eastAsia="Calibri" w:hAnsi="Arial Narrow" w:cs="Calibri"/>
          <w:b/>
          <w:spacing w:val="-3"/>
          <w:sz w:val="24"/>
          <w:szCs w:val="24"/>
        </w:rPr>
        <w:t xml:space="preserve"> </w:t>
      </w:r>
      <w:r w:rsidRPr="00202A04">
        <w:rPr>
          <w:rFonts w:ascii="Arial Narrow" w:eastAsia="Calibri" w:hAnsi="Arial Narrow" w:cs="Calibri"/>
          <w:b/>
          <w:spacing w:val="-4"/>
          <w:sz w:val="24"/>
          <w:szCs w:val="24"/>
        </w:rPr>
        <w:t>P</w:t>
      </w:r>
      <w:r w:rsidRPr="00202A04">
        <w:rPr>
          <w:rFonts w:ascii="Arial Narrow" w:eastAsia="Calibri" w:hAnsi="Arial Narrow" w:cs="Calibri"/>
          <w:b/>
          <w:spacing w:val="-1"/>
          <w:sz w:val="24"/>
          <w:szCs w:val="24"/>
        </w:rPr>
        <w:t>o</w:t>
      </w:r>
      <w:r w:rsidRPr="00202A04">
        <w:rPr>
          <w:rFonts w:ascii="Arial Narrow" w:eastAsia="Calibri" w:hAnsi="Arial Narrow" w:cs="Calibri"/>
          <w:b/>
          <w:sz w:val="24"/>
          <w:szCs w:val="24"/>
        </w:rPr>
        <w:t>s</w:t>
      </w:r>
      <w:r w:rsidRPr="00202A04">
        <w:rPr>
          <w:rFonts w:ascii="Arial Narrow" w:eastAsia="Calibri" w:hAnsi="Arial Narrow" w:cs="Calibri"/>
          <w:b/>
          <w:spacing w:val="1"/>
          <w:sz w:val="24"/>
          <w:szCs w:val="24"/>
        </w:rPr>
        <w:t>t</w:t>
      </w:r>
      <w:r w:rsidRPr="00202A04">
        <w:rPr>
          <w:rFonts w:ascii="Arial Narrow" w:eastAsia="Calibri" w:hAnsi="Arial Narrow" w:cs="Calibri"/>
          <w:b/>
          <w:spacing w:val="4"/>
          <w:sz w:val="24"/>
          <w:szCs w:val="24"/>
        </w:rPr>
        <w:t>e</w:t>
      </w:r>
      <w:r w:rsidRPr="00202A04">
        <w:rPr>
          <w:rFonts w:ascii="Arial Narrow" w:eastAsia="Calibri" w:hAnsi="Arial Narrow" w:cs="Calibri"/>
          <w:b/>
          <w:sz w:val="24"/>
          <w:szCs w:val="24"/>
        </w:rPr>
        <w:t>r</w:t>
      </w:r>
      <w:r w:rsidRPr="00202A04">
        <w:rPr>
          <w:rFonts w:ascii="Arial Narrow" w:eastAsia="Calibri" w:hAnsi="Arial Narrow" w:cs="Calibri"/>
          <w:b/>
          <w:spacing w:val="4"/>
          <w:sz w:val="24"/>
          <w:szCs w:val="24"/>
        </w:rPr>
        <w:t xml:space="preserve"> </w:t>
      </w:r>
      <w:r w:rsidRPr="00202A04">
        <w:rPr>
          <w:rFonts w:ascii="Arial Narrow" w:eastAsia="Calibri" w:hAnsi="Arial Narrow" w:cs="Calibri"/>
          <w:b/>
          <w:spacing w:val="-12"/>
          <w:sz w:val="24"/>
          <w:szCs w:val="24"/>
        </w:rPr>
        <w:t>P</w:t>
      </w:r>
      <w:r w:rsidRPr="00202A04">
        <w:rPr>
          <w:rFonts w:ascii="Arial Narrow" w:eastAsia="Calibri" w:hAnsi="Arial Narrow" w:cs="Calibri"/>
          <w:b/>
          <w:spacing w:val="-5"/>
          <w:sz w:val="24"/>
          <w:szCs w:val="24"/>
        </w:rPr>
        <w:t>ro</w:t>
      </w:r>
      <w:r w:rsidRPr="00202A04">
        <w:rPr>
          <w:rFonts w:ascii="Arial Narrow" w:eastAsia="Calibri" w:hAnsi="Arial Narrow" w:cs="Calibri"/>
          <w:b/>
          <w:spacing w:val="-10"/>
          <w:sz w:val="24"/>
          <w:szCs w:val="24"/>
        </w:rPr>
        <w:t>g</w:t>
      </w:r>
      <w:r w:rsidRPr="00202A04">
        <w:rPr>
          <w:rFonts w:ascii="Arial Narrow" w:eastAsia="Calibri" w:hAnsi="Arial Narrow" w:cs="Calibri"/>
          <w:b/>
          <w:spacing w:val="-9"/>
          <w:sz w:val="24"/>
          <w:szCs w:val="24"/>
        </w:rPr>
        <w:t>r</w:t>
      </w:r>
      <w:r w:rsidRPr="00202A04">
        <w:rPr>
          <w:rFonts w:ascii="Arial Narrow" w:eastAsia="Calibri" w:hAnsi="Arial Narrow" w:cs="Calibri"/>
          <w:b/>
          <w:spacing w:val="-3"/>
          <w:sz w:val="24"/>
          <w:szCs w:val="24"/>
        </w:rPr>
        <w:t>a</w:t>
      </w:r>
      <w:r w:rsidRPr="00202A04">
        <w:rPr>
          <w:rFonts w:ascii="Arial Narrow" w:eastAsia="Calibri" w:hAnsi="Arial Narrow" w:cs="Calibri"/>
          <w:b/>
          <w:sz w:val="24"/>
          <w:szCs w:val="24"/>
        </w:rPr>
        <w:t>m</w:t>
      </w:r>
      <w:r w:rsidRPr="00202A04">
        <w:rPr>
          <w:rFonts w:ascii="Arial Narrow" w:eastAsia="Calibri" w:hAnsi="Arial Narrow" w:cs="Calibri"/>
          <w:b/>
          <w:spacing w:val="-14"/>
          <w:sz w:val="24"/>
          <w:szCs w:val="24"/>
        </w:rPr>
        <w:t xml:space="preserve"> </w:t>
      </w:r>
      <w:r w:rsidRPr="00202A04">
        <w:rPr>
          <w:rFonts w:ascii="Arial Narrow" w:eastAsia="Calibri" w:hAnsi="Arial Narrow" w:cs="Calibri"/>
          <w:b/>
          <w:spacing w:val="-3"/>
          <w:sz w:val="24"/>
          <w:szCs w:val="24"/>
        </w:rPr>
        <w:t>K</w:t>
      </w:r>
      <w:r w:rsidRPr="00202A04">
        <w:rPr>
          <w:rFonts w:ascii="Arial Narrow" w:eastAsia="Calibri" w:hAnsi="Arial Narrow" w:cs="Calibri"/>
          <w:b/>
          <w:spacing w:val="-9"/>
          <w:sz w:val="24"/>
          <w:szCs w:val="24"/>
        </w:rPr>
        <w:t>e</w:t>
      </w:r>
      <w:r w:rsidRPr="00202A04">
        <w:rPr>
          <w:rFonts w:ascii="Arial Narrow" w:eastAsia="Calibri" w:hAnsi="Arial Narrow" w:cs="Calibri"/>
          <w:b/>
          <w:spacing w:val="-7"/>
          <w:sz w:val="24"/>
          <w:szCs w:val="24"/>
        </w:rPr>
        <w:t>m</w:t>
      </w:r>
      <w:r w:rsidRPr="00202A04">
        <w:rPr>
          <w:rFonts w:ascii="Arial Narrow" w:eastAsia="Calibri" w:hAnsi="Arial Narrow" w:cs="Calibri"/>
          <w:b/>
          <w:spacing w:val="-3"/>
          <w:sz w:val="24"/>
          <w:szCs w:val="24"/>
        </w:rPr>
        <w:t>it</w:t>
      </w:r>
      <w:r w:rsidRPr="00202A04">
        <w:rPr>
          <w:rFonts w:ascii="Arial Narrow" w:eastAsia="Calibri" w:hAnsi="Arial Narrow" w:cs="Calibri"/>
          <w:b/>
          <w:spacing w:val="-9"/>
          <w:sz w:val="24"/>
          <w:szCs w:val="24"/>
        </w:rPr>
        <w:t>r</w:t>
      </w:r>
      <w:r w:rsidRPr="00202A04">
        <w:rPr>
          <w:rFonts w:ascii="Arial Narrow" w:eastAsia="Calibri" w:hAnsi="Arial Narrow" w:cs="Calibri"/>
          <w:b/>
          <w:spacing w:val="-6"/>
          <w:sz w:val="24"/>
          <w:szCs w:val="24"/>
        </w:rPr>
        <w:t>aa</w:t>
      </w:r>
      <w:r w:rsidRPr="00202A04">
        <w:rPr>
          <w:rFonts w:ascii="Arial Narrow" w:eastAsia="Calibri" w:hAnsi="Arial Narrow" w:cs="Calibri"/>
          <w:b/>
          <w:sz w:val="24"/>
          <w:szCs w:val="24"/>
        </w:rPr>
        <w:t>n</w:t>
      </w:r>
      <w:r w:rsidRPr="00202A04">
        <w:rPr>
          <w:rFonts w:ascii="Arial Narrow" w:eastAsia="Calibri" w:hAnsi="Arial Narrow" w:cs="Calibri"/>
          <w:b/>
          <w:spacing w:val="-11"/>
          <w:sz w:val="24"/>
          <w:szCs w:val="24"/>
        </w:rPr>
        <w:t xml:space="preserve"> </w:t>
      </w:r>
      <w:r w:rsidRPr="00202A04">
        <w:rPr>
          <w:rFonts w:ascii="Arial Narrow" w:eastAsia="Calibri" w:hAnsi="Arial Narrow" w:cs="Calibri"/>
          <w:b/>
          <w:spacing w:val="-6"/>
          <w:sz w:val="24"/>
          <w:szCs w:val="24"/>
        </w:rPr>
        <w:t>Ma</w:t>
      </w:r>
      <w:r w:rsidRPr="00202A04">
        <w:rPr>
          <w:rFonts w:ascii="Arial Narrow" w:eastAsia="Calibri" w:hAnsi="Arial Narrow" w:cs="Calibri"/>
          <w:b/>
          <w:spacing w:val="-4"/>
          <w:sz w:val="24"/>
          <w:szCs w:val="24"/>
        </w:rPr>
        <w:t>s</w:t>
      </w:r>
      <w:r w:rsidRPr="00202A04">
        <w:rPr>
          <w:rFonts w:ascii="Arial Narrow" w:eastAsia="Calibri" w:hAnsi="Arial Narrow" w:cs="Calibri"/>
          <w:b/>
          <w:spacing w:val="-10"/>
          <w:sz w:val="24"/>
          <w:szCs w:val="24"/>
        </w:rPr>
        <w:t>y</w:t>
      </w:r>
      <w:r w:rsidRPr="00202A04">
        <w:rPr>
          <w:rFonts w:ascii="Arial Narrow" w:eastAsia="Calibri" w:hAnsi="Arial Narrow" w:cs="Calibri"/>
          <w:b/>
          <w:spacing w:val="-3"/>
          <w:sz w:val="24"/>
          <w:szCs w:val="24"/>
        </w:rPr>
        <w:t>a</w:t>
      </w:r>
      <w:r w:rsidRPr="00202A04">
        <w:rPr>
          <w:rFonts w:ascii="Arial Narrow" w:eastAsia="Calibri" w:hAnsi="Arial Narrow" w:cs="Calibri"/>
          <w:b/>
          <w:spacing w:val="-9"/>
          <w:sz w:val="24"/>
          <w:szCs w:val="24"/>
        </w:rPr>
        <w:t>r</w:t>
      </w:r>
      <w:r w:rsidRPr="00202A04">
        <w:rPr>
          <w:rFonts w:ascii="Arial Narrow" w:eastAsia="Calibri" w:hAnsi="Arial Narrow" w:cs="Calibri"/>
          <w:b/>
          <w:spacing w:val="-6"/>
          <w:sz w:val="24"/>
          <w:szCs w:val="24"/>
        </w:rPr>
        <w:t>a</w:t>
      </w:r>
      <w:r w:rsidRPr="00202A04">
        <w:rPr>
          <w:rFonts w:ascii="Arial Narrow" w:eastAsia="Calibri" w:hAnsi="Arial Narrow" w:cs="Calibri"/>
          <w:b/>
          <w:spacing w:val="-7"/>
          <w:sz w:val="24"/>
          <w:szCs w:val="24"/>
        </w:rPr>
        <w:t>k</w:t>
      </w:r>
      <w:r w:rsidRPr="00202A04">
        <w:rPr>
          <w:rFonts w:ascii="Arial Narrow" w:eastAsia="Calibri" w:hAnsi="Arial Narrow" w:cs="Calibri"/>
          <w:b/>
          <w:spacing w:val="-3"/>
          <w:sz w:val="24"/>
          <w:szCs w:val="24"/>
        </w:rPr>
        <w:t>a</w:t>
      </w:r>
      <w:r w:rsidRPr="00202A04">
        <w:rPr>
          <w:rFonts w:ascii="Arial Narrow" w:eastAsia="Calibri" w:hAnsi="Arial Narrow" w:cs="Calibri"/>
          <w:b/>
          <w:sz w:val="24"/>
          <w:szCs w:val="24"/>
        </w:rPr>
        <w:t>t</w:t>
      </w:r>
    </w:p>
    <w:p w:rsidR="00673C54" w:rsidRPr="00202A04" w:rsidRDefault="00673C54" w:rsidP="00376B9F">
      <w:pPr>
        <w:spacing w:line="200" w:lineRule="exact"/>
        <w:rPr>
          <w:rFonts w:ascii="Arial Narrow" w:hAnsi="Arial Narrow"/>
        </w:rPr>
      </w:pPr>
    </w:p>
    <w:p w:rsidR="00673C54" w:rsidRPr="00202A04" w:rsidRDefault="00673C54" w:rsidP="00376B9F">
      <w:pPr>
        <w:spacing w:before="9" w:line="260" w:lineRule="exact"/>
        <w:rPr>
          <w:rFonts w:ascii="Arial Narrow" w:hAnsi="Arial Narrow"/>
          <w:sz w:val="26"/>
          <w:szCs w:val="26"/>
        </w:rPr>
      </w:pPr>
    </w:p>
    <w:p w:rsidR="00673C54" w:rsidRPr="00202A04" w:rsidRDefault="009F2C88" w:rsidP="00376B9F">
      <w:pPr>
        <w:spacing w:line="246" w:lineRule="auto"/>
        <w:ind w:firstLine="23"/>
        <w:jc w:val="center"/>
        <w:rPr>
          <w:rFonts w:ascii="Arial Narrow" w:hAnsi="Arial Narrow"/>
          <w:sz w:val="23"/>
          <w:szCs w:val="23"/>
        </w:rPr>
      </w:pPr>
      <w:r w:rsidRPr="00202A04">
        <w:rPr>
          <w:rFonts w:ascii="Arial Narrow" w:hAnsi="Arial Narrow"/>
          <w:b/>
          <w:spacing w:val="6"/>
          <w:w w:val="92"/>
          <w:sz w:val="23"/>
          <w:szCs w:val="23"/>
        </w:rPr>
        <w:t>PE</w:t>
      </w:r>
      <w:r w:rsidRPr="00202A04">
        <w:rPr>
          <w:rFonts w:ascii="Arial Narrow" w:hAnsi="Arial Narrow"/>
          <w:b/>
          <w:spacing w:val="9"/>
          <w:w w:val="92"/>
          <w:sz w:val="23"/>
          <w:szCs w:val="23"/>
        </w:rPr>
        <w:t>N</w:t>
      </w:r>
      <w:r w:rsidRPr="00202A04">
        <w:rPr>
          <w:rFonts w:ascii="Arial Narrow" w:hAnsi="Arial Narrow"/>
          <w:b/>
          <w:spacing w:val="8"/>
          <w:w w:val="92"/>
          <w:sz w:val="23"/>
          <w:szCs w:val="23"/>
        </w:rPr>
        <w:t>I</w:t>
      </w:r>
      <w:r w:rsidRPr="00202A04">
        <w:rPr>
          <w:rFonts w:ascii="Arial Narrow" w:hAnsi="Arial Narrow"/>
          <w:b/>
          <w:spacing w:val="5"/>
          <w:w w:val="92"/>
          <w:sz w:val="23"/>
          <w:szCs w:val="23"/>
        </w:rPr>
        <w:t>L</w:t>
      </w:r>
      <w:r w:rsidRPr="00202A04">
        <w:rPr>
          <w:rFonts w:ascii="Arial Narrow" w:hAnsi="Arial Narrow"/>
          <w:b/>
          <w:spacing w:val="6"/>
          <w:w w:val="92"/>
          <w:sz w:val="23"/>
          <w:szCs w:val="23"/>
        </w:rPr>
        <w:t>AI</w:t>
      </w:r>
      <w:r w:rsidRPr="00202A04">
        <w:rPr>
          <w:rFonts w:ascii="Arial Narrow" w:hAnsi="Arial Narrow"/>
          <w:b/>
          <w:spacing w:val="9"/>
          <w:w w:val="92"/>
          <w:sz w:val="23"/>
          <w:szCs w:val="23"/>
        </w:rPr>
        <w:t>A</w:t>
      </w:r>
      <w:r w:rsidRPr="00202A04">
        <w:rPr>
          <w:rFonts w:ascii="Arial Narrow" w:hAnsi="Arial Narrow"/>
          <w:b/>
          <w:w w:val="92"/>
          <w:sz w:val="23"/>
          <w:szCs w:val="23"/>
        </w:rPr>
        <w:t>N</w:t>
      </w:r>
      <w:r w:rsidRPr="00202A04">
        <w:rPr>
          <w:rFonts w:ascii="Arial Narrow" w:hAnsi="Arial Narrow"/>
          <w:b/>
          <w:spacing w:val="13"/>
          <w:w w:val="92"/>
          <w:sz w:val="23"/>
          <w:szCs w:val="23"/>
        </w:rPr>
        <w:t xml:space="preserve"> </w:t>
      </w:r>
      <w:r w:rsidRPr="00202A04">
        <w:rPr>
          <w:rFonts w:ascii="Arial Narrow" w:hAnsi="Arial Narrow"/>
          <w:b/>
          <w:spacing w:val="14"/>
          <w:w w:val="101"/>
          <w:sz w:val="23"/>
          <w:szCs w:val="23"/>
        </w:rPr>
        <w:t>P</w:t>
      </w:r>
      <w:r w:rsidRPr="00202A04">
        <w:rPr>
          <w:rFonts w:ascii="Arial Narrow" w:hAnsi="Arial Narrow"/>
          <w:b/>
          <w:sz w:val="23"/>
          <w:szCs w:val="23"/>
        </w:rPr>
        <w:t>O</w:t>
      </w:r>
      <w:r w:rsidRPr="00202A04">
        <w:rPr>
          <w:rFonts w:ascii="Arial Narrow" w:hAnsi="Arial Narrow"/>
          <w:b/>
          <w:spacing w:val="7"/>
          <w:sz w:val="23"/>
          <w:szCs w:val="23"/>
        </w:rPr>
        <w:t>S</w:t>
      </w:r>
      <w:r w:rsidRPr="00202A04">
        <w:rPr>
          <w:rFonts w:ascii="Arial Narrow" w:hAnsi="Arial Narrow"/>
          <w:b/>
          <w:spacing w:val="5"/>
          <w:w w:val="101"/>
          <w:sz w:val="23"/>
          <w:szCs w:val="23"/>
        </w:rPr>
        <w:t>T</w:t>
      </w:r>
      <w:r w:rsidRPr="00202A04">
        <w:rPr>
          <w:rFonts w:ascii="Arial Narrow" w:hAnsi="Arial Narrow"/>
          <w:b/>
          <w:spacing w:val="5"/>
          <w:sz w:val="23"/>
          <w:szCs w:val="23"/>
        </w:rPr>
        <w:t xml:space="preserve">ER </w:t>
      </w:r>
      <w:r w:rsidRPr="00202A04">
        <w:rPr>
          <w:rFonts w:ascii="Arial Narrow" w:hAnsi="Arial Narrow"/>
          <w:b/>
          <w:spacing w:val="8"/>
          <w:w w:val="92"/>
          <w:sz w:val="23"/>
          <w:szCs w:val="23"/>
        </w:rPr>
        <w:t>P</w:t>
      </w:r>
      <w:r w:rsidRPr="00202A04">
        <w:rPr>
          <w:rFonts w:ascii="Arial Narrow" w:hAnsi="Arial Narrow"/>
          <w:b/>
          <w:spacing w:val="9"/>
          <w:w w:val="92"/>
          <w:sz w:val="23"/>
          <w:szCs w:val="23"/>
        </w:rPr>
        <w:t>ROGR</w:t>
      </w:r>
      <w:r w:rsidRPr="00202A04">
        <w:rPr>
          <w:rFonts w:ascii="Arial Narrow" w:hAnsi="Arial Narrow"/>
          <w:b/>
          <w:spacing w:val="13"/>
          <w:w w:val="92"/>
          <w:sz w:val="23"/>
          <w:szCs w:val="23"/>
        </w:rPr>
        <w:t>A</w:t>
      </w:r>
      <w:r w:rsidRPr="00202A04">
        <w:rPr>
          <w:rFonts w:ascii="Arial Narrow" w:hAnsi="Arial Narrow"/>
          <w:b/>
          <w:w w:val="92"/>
          <w:sz w:val="23"/>
          <w:szCs w:val="23"/>
        </w:rPr>
        <w:t>M</w:t>
      </w:r>
      <w:r w:rsidRPr="00202A04">
        <w:rPr>
          <w:rFonts w:ascii="Arial Narrow" w:hAnsi="Arial Narrow"/>
          <w:b/>
          <w:spacing w:val="27"/>
          <w:w w:val="92"/>
          <w:sz w:val="23"/>
          <w:szCs w:val="23"/>
        </w:rPr>
        <w:t xml:space="preserve"> </w:t>
      </w:r>
      <w:r w:rsidRPr="00202A04">
        <w:rPr>
          <w:rFonts w:ascii="Arial Narrow" w:hAnsi="Arial Narrow"/>
          <w:b/>
          <w:spacing w:val="10"/>
          <w:w w:val="92"/>
          <w:sz w:val="23"/>
          <w:szCs w:val="23"/>
        </w:rPr>
        <w:t>K</w:t>
      </w:r>
      <w:r w:rsidRPr="00202A04">
        <w:rPr>
          <w:rFonts w:ascii="Arial Narrow" w:hAnsi="Arial Narrow"/>
          <w:b/>
          <w:spacing w:val="9"/>
          <w:w w:val="92"/>
          <w:sz w:val="23"/>
          <w:szCs w:val="23"/>
        </w:rPr>
        <w:t>E</w:t>
      </w:r>
      <w:r w:rsidRPr="00202A04">
        <w:rPr>
          <w:rFonts w:ascii="Arial Narrow" w:hAnsi="Arial Narrow"/>
          <w:b/>
          <w:spacing w:val="14"/>
          <w:w w:val="92"/>
          <w:sz w:val="23"/>
          <w:szCs w:val="23"/>
        </w:rPr>
        <w:t>M</w:t>
      </w:r>
      <w:r w:rsidRPr="00202A04">
        <w:rPr>
          <w:rFonts w:ascii="Arial Narrow" w:hAnsi="Arial Narrow"/>
          <w:b/>
          <w:spacing w:val="9"/>
          <w:w w:val="92"/>
          <w:sz w:val="23"/>
          <w:szCs w:val="23"/>
        </w:rPr>
        <w:t>IT</w:t>
      </w:r>
      <w:r w:rsidRPr="00202A04">
        <w:rPr>
          <w:rFonts w:ascii="Arial Narrow" w:hAnsi="Arial Narrow"/>
          <w:b/>
          <w:spacing w:val="10"/>
          <w:w w:val="92"/>
          <w:sz w:val="23"/>
          <w:szCs w:val="23"/>
        </w:rPr>
        <w:t>R</w:t>
      </w:r>
      <w:r w:rsidRPr="00202A04">
        <w:rPr>
          <w:rFonts w:ascii="Arial Narrow" w:hAnsi="Arial Narrow"/>
          <w:b/>
          <w:spacing w:val="14"/>
          <w:w w:val="92"/>
          <w:sz w:val="23"/>
          <w:szCs w:val="23"/>
        </w:rPr>
        <w:t>A</w:t>
      </w:r>
      <w:r w:rsidRPr="00202A04">
        <w:rPr>
          <w:rFonts w:ascii="Arial Narrow" w:hAnsi="Arial Narrow"/>
          <w:b/>
          <w:spacing w:val="10"/>
          <w:w w:val="92"/>
          <w:sz w:val="23"/>
          <w:szCs w:val="23"/>
        </w:rPr>
        <w:t>A</w:t>
      </w:r>
      <w:r w:rsidRPr="00202A04">
        <w:rPr>
          <w:rFonts w:ascii="Arial Narrow" w:hAnsi="Arial Narrow"/>
          <w:b/>
          <w:w w:val="92"/>
          <w:sz w:val="23"/>
          <w:szCs w:val="23"/>
        </w:rPr>
        <w:t>N</w:t>
      </w:r>
    </w:p>
    <w:p w:rsidR="00673C54" w:rsidRPr="00202A04" w:rsidRDefault="009F2C88" w:rsidP="00376B9F">
      <w:pPr>
        <w:spacing w:line="260" w:lineRule="exact"/>
        <w:jc w:val="center"/>
        <w:rPr>
          <w:rFonts w:ascii="Arial Narrow" w:hAnsi="Arial Narrow"/>
          <w:sz w:val="23"/>
          <w:szCs w:val="23"/>
        </w:rPr>
      </w:pPr>
      <w:r w:rsidRPr="00202A04">
        <w:rPr>
          <w:rFonts w:ascii="Arial Narrow" w:hAnsi="Arial Narrow"/>
          <w:b/>
          <w:spacing w:val="10"/>
          <w:w w:val="92"/>
          <w:sz w:val="23"/>
          <w:szCs w:val="23"/>
        </w:rPr>
        <w:t>MA</w:t>
      </w:r>
      <w:r w:rsidRPr="00202A04">
        <w:rPr>
          <w:rFonts w:ascii="Arial Narrow" w:hAnsi="Arial Narrow"/>
          <w:b/>
          <w:spacing w:val="9"/>
          <w:w w:val="92"/>
          <w:sz w:val="23"/>
          <w:szCs w:val="23"/>
        </w:rPr>
        <w:t>S</w:t>
      </w:r>
      <w:r w:rsidRPr="00202A04">
        <w:rPr>
          <w:rFonts w:ascii="Arial Narrow" w:hAnsi="Arial Narrow"/>
          <w:b/>
          <w:spacing w:val="10"/>
          <w:w w:val="92"/>
          <w:sz w:val="23"/>
          <w:szCs w:val="23"/>
        </w:rPr>
        <w:t>Y</w:t>
      </w:r>
      <w:r w:rsidRPr="00202A04">
        <w:rPr>
          <w:rFonts w:ascii="Arial Narrow" w:hAnsi="Arial Narrow"/>
          <w:b/>
          <w:spacing w:val="14"/>
          <w:w w:val="92"/>
          <w:sz w:val="23"/>
          <w:szCs w:val="23"/>
        </w:rPr>
        <w:t>A</w:t>
      </w:r>
      <w:r w:rsidRPr="00202A04">
        <w:rPr>
          <w:rFonts w:ascii="Arial Narrow" w:hAnsi="Arial Narrow"/>
          <w:b/>
          <w:spacing w:val="10"/>
          <w:w w:val="92"/>
          <w:sz w:val="23"/>
          <w:szCs w:val="23"/>
        </w:rPr>
        <w:t>RAK</w:t>
      </w:r>
      <w:r w:rsidRPr="00202A04">
        <w:rPr>
          <w:rFonts w:ascii="Arial Narrow" w:hAnsi="Arial Narrow"/>
          <w:b/>
          <w:spacing w:val="14"/>
          <w:w w:val="92"/>
          <w:sz w:val="23"/>
          <w:szCs w:val="23"/>
        </w:rPr>
        <w:t>A</w:t>
      </w:r>
      <w:r w:rsidRPr="00202A04">
        <w:rPr>
          <w:rFonts w:ascii="Arial Narrow" w:hAnsi="Arial Narrow"/>
          <w:b/>
          <w:w w:val="92"/>
          <w:sz w:val="23"/>
          <w:szCs w:val="23"/>
        </w:rPr>
        <w:t>T</w:t>
      </w:r>
    </w:p>
    <w:p w:rsidR="00673C54" w:rsidRPr="00202A04" w:rsidRDefault="00673C54" w:rsidP="00376B9F">
      <w:pPr>
        <w:spacing w:before="8" w:line="280" w:lineRule="exact"/>
        <w:rPr>
          <w:rFonts w:ascii="Arial Narrow" w:hAnsi="Arial Narrow"/>
          <w:sz w:val="28"/>
          <w:szCs w:val="28"/>
        </w:rPr>
      </w:pPr>
    </w:p>
    <w:p w:rsidR="0034705C" w:rsidRPr="00202A04" w:rsidRDefault="0034705C" w:rsidP="0034705C">
      <w:pPr>
        <w:spacing w:line="360" w:lineRule="auto"/>
        <w:jc w:val="both"/>
        <w:rPr>
          <w:rFonts w:ascii="Arial Narrow" w:hAnsi="Arial Narrow"/>
          <w:sz w:val="23"/>
          <w:szCs w:val="23"/>
          <w:lang w:val="id-ID"/>
        </w:rPr>
      </w:pPr>
      <w:r w:rsidRPr="00202A04">
        <w:rPr>
          <w:rFonts w:ascii="Arial Narrow" w:hAnsi="Arial Narrow"/>
          <w:spacing w:val="-2"/>
          <w:sz w:val="23"/>
          <w:szCs w:val="23"/>
        </w:rPr>
        <w:t>J</w:t>
      </w:r>
      <w:r w:rsidRPr="00202A04">
        <w:rPr>
          <w:rFonts w:ascii="Arial Narrow" w:hAnsi="Arial Narrow"/>
          <w:sz w:val="23"/>
          <w:szCs w:val="23"/>
        </w:rPr>
        <w:t>u</w:t>
      </w:r>
      <w:r w:rsidRPr="00202A04">
        <w:rPr>
          <w:rFonts w:ascii="Arial Narrow" w:hAnsi="Arial Narrow"/>
          <w:spacing w:val="-4"/>
          <w:sz w:val="23"/>
          <w:szCs w:val="23"/>
        </w:rPr>
        <w:t>d</w:t>
      </w:r>
      <w:r w:rsidRPr="00202A04">
        <w:rPr>
          <w:rFonts w:ascii="Arial Narrow" w:hAnsi="Arial Narrow"/>
          <w:spacing w:val="8"/>
          <w:sz w:val="23"/>
          <w:szCs w:val="23"/>
        </w:rPr>
        <w:t>u</w:t>
      </w:r>
      <w:r w:rsidRPr="00202A04">
        <w:rPr>
          <w:rFonts w:ascii="Arial Narrow" w:hAnsi="Arial Narrow"/>
          <w:sz w:val="23"/>
          <w:szCs w:val="23"/>
        </w:rPr>
        <w:t xml:space="preserve">l </w:t>
      </w:r>
      <w:r w:rsidRPr="00202A04">
        <w:rPr>
          <w:rFonts w:ascii="Arial Narrow" w:hAnsi="Arial Narrow"/>
          <w:spacing w:val="-8"/>
          <w:sz w:val="23"/>
          <w:szCs w:val="23"/>
        </w:rPr>
        <w:t>K</w:t>
      </w:r>
      <w:r w:rsidRPr="00202A04">
        <w:rPr>
          <w:rFonts w:ascii="Arial Narrow" w:hAnsi="Arial Narrow"/>
          <w:spacing w:val="-3"/>
          <w:sz w:val="23"/>
          <w:szCs w:val="23"/>
        </w:rPr>
        <w:t>e</w:t>
      </w:r>
      <w:r w:rsidRPr="00202A04">
        <w:rPr>
          <w:rFonts w:ascii="Arial Narrow" w:hAnsi="Arial Narrow"/>
          <w:spacing w:val="4"/>
          <w:sz w:val="23"/>
          <w:szCs w:val="23"/>
        </w:rPr>
        <w:t>g</w:t>
      </w:r>
      <w:r w:rsidRPr="00202A04">
        <w:rPr>
          <w:rFonts w:ascii="Arial Narrow" w:hAnsi="Arial Narrow"/>
          <w:spacing w:val="-4"/>
          <w:sz w:val="23"/>
          <w:szCs w:val="23"/>
        </w:rPr>
        <w:t>i</w:t>
      </w:r>
      <w:r w:rsidRPr="00202A04">
        <w:rPr>
          <w:rFonts w:ascii="Arial Narrow" w:hAnsi="Arial Narrow"/>
          <w:spacing w:val="-3"/>
          <w:sz w:val="23"/>
          <w:szCs w:val="23"/>
        </w:rPr>
        <w:t>a</w:t>
      </w:r>
      <w:r w:rsidRPr="00202A04">
        <w:rPr>
          <w:rFonts w:ascii="Arial Narrow" w:hAnsi="Arial Narrow"/>
          <w:spacing w:val="-5"/>
          <w:sz w:val="23"/>
          <w:szCs w:val="23"/>
        </w:rPr>
        <w:t>t</w:t>
      </w:r>
      <w:r w:rsidRPr="00202A04">
        <w:rPr>
          <w:rFonts w:ascii="Arial Narrow" w:hAnsi="Arial Narrow"/>
          <w:spacing w:val="13"/>
          <w:sz w:val="23"/>
          <w:szCs w:val="23"/>
        </w:rPr>
        <w:t>a</w:t>
      </w:r>
      <w:r w:rsidRPr="00202A04">
        <w:rPr>
          <w:rFonts w:ascii="Arial Narrow" w:hAnsi="Arial Narrow"/>
          <w:sz w:val="23"/>
          <w:szCs w:val="23"/>
        </w:rPr>
        <w:t>n</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45"/>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 xml:space="preserve">… </w:t>
      </w:r>
    </w:p>
    <w:p w:rsidR="0034705C" w:rsidRPr="00202A04" w:rsidRDefault="0034705C" w:rsidP="0034705C">
      <w:pPr>
        <w:spacing w:line="360" w:lineRule="auto"/>
        <w:jc w:val="both"/>
        <w:rPr>
          <w:rFonts w:ascii="Arial Narrow" w:hAnsi="Arial Narrow"/>
          <w:sz w:val="23"/>
          <w:szCs w:val="23"/>
          <w:lang w:val="id-ID"/>
        </w:rPr>
      </w:pPr>
      <w:r w:rsidRPr="00202A04">
        <w:rPr>
          <w:rFonts w:ascii="Arial Narrow" w:hAnsi="Arial Narrow"/>
          <w:spacing w:val="-3"/>
          <w:sz w:val="23"/>
          <w:szCs w:val="23"/>
        </w:rPr>
        <w:t>K</w:t>
      </w:r>
      <w:r w:rsidRPr="00202A04">
        <w:rPr>
          <w:rFonts w:ascii="Arial Narrow" w:hAnsi="Arial Narrow"/>
          <w:spacing w:val="1"/>
          <w:sz w:val="23"/>
          <w:szCs w:val="23"/>
        </w:rPr>
        <w:t>e</w:t>
      </w:r>
      <w:r w:rsidRPr="00202A04">
        <w:rPr>
          <w:rFonts w:ascii="Arial Narrow" w:hAnsi="Arial Narrow"/>
          <w:spacing w:val="3"/>
          <w:sz w:val="23"/>
          <w:szCs w:val="23"/>
        </w:rPr>
        <w:t>t</w:t>
      </w:r>
      <w:r w:rsidRPr="00202A04">
        <w:rPr>
          <w:rFonts w:ascii="Arial Narrow" w:hAnsi="Arial Narrow"/>
          <w:spacing w:val="-4"/>
          <w:sz w:val="23"/>
          <w:szCs w:val="23"/>
        </w:rPr>
        <w:t>u</w:t>
      </w:r>
      <w:r w:rsidRPr="00202A04">
        <w:rPr>
          <w:rFonts w:ascii="Arial Narrow" w:hAnsi="Arial Narrow"/>
          <w:sz w:val="23"/>
          <w:szCs w:val="23"/>
        </w:rPr>
        <w:t>a</w:t>
      </w:r>
      <w:r w:rsidRPr="00202A04">
        <w:rPr>
          <w:rFonts w:ascii="Arial Narrow" w:hAnsi="Arial Narrow"/>
          <w:spacing w:val="3"/>
          <w:sz w:val="23"/>
          <w:szCs w:val="23"/>
        </w:rPr>
        <w:t xml:space="preserve"> </w:t>
      </w:r>
      <w:r w:rsidRPr="00202A04">
        <w:rPr>
          <w:rFonts w:ascii="Arial Narrow" w:hAnsi="Arial Narrow"/>
          <w:spacing w:val="2"/>
          <w:sz w:val="23"/>
          <w:szCs w:val="23"/>
        </w:rPr>
        <w:t>T</w:t>
      </w:r>
      <w:r w:rsidRPr="00202A04">
        <w:rPr>
          <w:rFonts w:ascii="Arial Narrow" w:hAnsi="Arial Narrow"/>
          <w:sz w:val="23"/>
          <w:szCs w:val="23"/>
        </w:rPr>
        <w:t xml:space="preserve">im </w:t>
      </w:r>
      <w:r w:rsidRPr="00202A04">
        <w:rPr>
          <w:rFonts w:ascii="Arial Narrow" w:hAnsi="Arial Narrow"/>
          <w:spacing w:val="-1"/>
          <w:sz w:val="23"/>
          <w:szCs w:val="23"/>
        </w:rPr>
        <w:t>P</w:t>
      </w:r>
      <w:r w:rsidRPr="00202A04">
        <w:rPr>
          <w:rFonts w:ascii="Arial Narrow" w:hAnsi="Arial Narrow"/>
          <w:spacing w:val="5"/>
          <w:sz w:val="23"/>
          <w:szCs w:val="23"/>
        </w:rPr>
        <w:t>e</w:t>
      </w:r>
      <w:r w:rsidRPr="00202A04">
        <w:rPr>
          <w:rFonts w:ascii="Arial Narrow" w:hAnsi="Arial Narrow"/>
          <w:spacing w:val="-12"/>
          <w:sz w:val="23"/>
          <w:szCs w:val="23"/>
        </w:rPr>
        <w:t>l</w:t>
      </w:r>
      <w:r w:rsidRPr="00202A04">
        <w:rPr>
          <w:rFonts w:ascii="Arial Narrow" w:hAnsi="Arial Narrow"/>
          <w:spacing w:val="1"/>
          <w:sz w:val="23"/>
          <w:szCs w:val="23"/>
        </w:rPr>
        <w:t>a</w:t>
      </w:r>
      <w:r w:rsidRPr="00202A04">
        <w:rPr>
          <w:rFonts w:ascii="Arial Narrow" w:hAnsi="Arial Narrow"/>
          <w:sz w:val="23"/>
          <w:szCs w:val="23"/>
        </w:rPr>
        <w:t>k</w:t>
      </w:r>
      <w:r w:rsidRPr="00202A04">
        <w:rPr>
          <w:rFonts w:ascii="Arial Narrow" w:hAnsi="Arial Narrow"/>
          <w:spacing w:val="-2"/>
          <w:sz w:val="23"/>
          <w:szCs w:val="23"/>
        </w:rPr>
        <w:t>s</w:t>
      </w:r>
      <w:r w:rsidRPr="00202A04">
        <w:rPr>
          <w:rFonts w:ascii="Arial Narrow" w:hAnsi="Arial Narrow"/>
          <w:spacing w:val="1"/>
          <w:sz w:val="23"/>
          <w:szCs w:val="23"/>
        </w:rPr>
        <w:t>a</w:t>
      </w:r>
      <w:r w:rsidRPr="00202A04">
        <w:rPr>
          <w:rFonts w:ascii="Arial Narrow" w:hAnsi="Arial Narrow"/>
          <w:spacing w:val="-4"/>
          <w:sz w:val="23"/>
          <w:szCs w:val="23"/>
        </w:rPr>
        <w:t>n</w:t>
      </w:r>
      <w:r w:rsidRPr="00202A04">
        <w:rPr>
          <w:rFonts w:ascii="Arial Narrow" w:hAnsi="Arial Narrow"/>
          <w:sz w:val="23"/>
          <w:szCs w:val="23"/>
        </w:rPr>
        <w:t>a</w:t>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43"/>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 xml:space="preserve">… </w:t>
      </w:r>
    </w:p>
    <w:p w:rsidR="0034705C" w:rsidRPr="00202A04" w:rsidRDefault="0034705C" w:rsidP="0034705C">
      <w:pPr>
        <w:spacing w:line="360" w:lineRule="auto"/>
        <w:jc w:val="both"/>
        <w:rPr>
          <w:rFonts w:ascii="Arial Narrow" w:hAnsi="Arial Narrow"/>
          <w:sz w:val="23"/>
          <w:szCs w:val="23"/>
          <w:lang w:val="id-ID"/>
        </w:rPr>
      </w:pPr>
      <w:r w:rsidRPr="00202A04">
        <w:rPr>
          <w:rFonts w:ascii="Arial Narrow" w:hAnsi="Arial Narrow"/>
          <w:sz w:val="23"/>
          <w:szCs w:val="23"/>
        </w:rPr>
        <w:t>N</w:t>
      </w:r>
      <w:r w:rsidRPr="00202A04">
        <w:rPr>
          <w:rFonts w:ascii="Arial Narrow" w:hAnsi="Arial Narrow"/>
          <w:spacing w:val="-5"/>
          <w:sz w:val="23"/>
          <w:szCs w:val="23"/>
        </w:rPr>
        <w:t>I</w:t>
      </w:r>
      <w:r w:rsidRPr="00202A04">
        <w:rPr>
          <w:rFonts w:ascii="Arial Narrow" w:hAnsi="Arial Narrow"/>
          <w:sz w:val="23"/>
          <w:szCs w:val="23"/>
          <w:lang w:val="id-ID"/>
        </w:rPr>
        <w:t>P</w:t>
      </w:r>
      <w:r w:rsidRPr="00202A04">
        <w:rPr>
          <w:rFonts w:ascii="Arial Narrow" w:hAnsi="Arial Narrow"/>
          <w:sz w:val="23"/>
          <w:szCs w:val="23"/>
        </w:rPr>
        <w:t xml:space="preserve"> </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19"/>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 xml:space="preserve">… </w:t>
      </w:r>
    </w:p>
    <w:p w:rsidR="0034705C" w:rsidRPr="00202A04" w:rsidRDefault="0034705C" w:rsidP="0034705C">
      <w:pPr>
        <w:spacing w:line="360" w:lineRule="auto"/>
        <w:jc w:val="both"/>
        <w:rPr>
          <w:rFonts w:ascii="Arial Narrow" w:hAnsi="Arial Narrow"/>
          <w:sz w:val="23"/>
          <w:szCs w:val="23"/>
          <w:lang w:val="id-ID"/>
        </w:rPr>
      </w:pPr>
      <w:r w:rsidRPr="00202A04">
        <w:rPr>
          <w:rFonts w:ascii="Arial Narrow" w:hAnsi="Arial Narrow"/>
          <w:spacing w:val="3"/>
          <w:sz w:val="23"/>
          <w:szCs w:val="23"/>
          <w:lang w:val="id-ID"/>
        </w:rPr>
        <w:t>Fakultas</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48"/>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pacing w:val="1"/>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 xml:space="preserve">… </w:t>
      </w:r>
    </w:p>
    <w:p w:rsidR="0034705C" w:rsidRPr="00202A04" w:rsidRDefault="0034705C" w:rsidP="0034705C">
      <w:pPr>
        <w:spacing w:line="360" w:lineRule="auto"/>
        <w:jc w:val="both"/>
        <w:rPr>
          <w:rFonts w:ascii="Arial Narrow" w:hAnsi="Arial Narrow"/>
          <w:sz w:val="23"/>
          <w:szCs w:val="23"/>
          <w:lang w:val="id-ID"/>
        </w:rPr>
      </w:pPr>
      <w:r w:rsidRPr="00202A04">
        <w:rPr>
          <w:rFonts w:ascii="Arial Narrow" w:hAnsi="Arial Narrow"/>
          <w:spacing w:val="3"/>
          <w:sz w:val="23"/>
          <w:szCs w:val="23"/>
        </w:rPr>
        <w:t>P</w:t>
      </w:r>
      <w:r w:rsidRPr="00202A04">
        <w:rPr>
          <w:rFonts w:ascii="Arial Narrow" w:hAnsi="Arial Narrow"/>
          <w:spacing w:val="-9"/>
          <w:sz w:val="23"/>
          <w:szCs w:val="23"/>
        </w:rPr>
        <w:t>r</w:t>
      </w:r>
      <w:r w:rsidRPr="00202A04">
        <w:rPr>
          <w:rFonts w:ascii="Arial Narrow" w:hAnsi="Arial Narrow"/>
          <w:spacing w:val="8"/>
          <w:sz w:val="23"/>
          <w:szCs w:val="23"/>
        </w:rPr>
        <w:t>o</w:t>
      </w:r>
      <w:r w:rsidRPr="00202A04">
        <w:rPr>
          <w:rFonts w:ascii="Arial Narrow" w:hAnsi="Arial Narrow"/>
          <w:spacing w:val="-12"/>
          <w:sz w:val="23"/>
          <w:szCs w:val="23"/>
        </w:rPr>
        <w:t>g</w:t>
      </w:r>
      <w:r w:rsidRPr="00202A04">
        <w:rPr>
          <w:rFonts w:ascii="Arial Narrow" w:hAnsi="Arial Narrow"/>
          <w:spacing w:val="3"/>
          <w:sz w:val="23"/>
          <w:szCs w:val="23"/>
        </w:rPr>
        <w:t>r</w:t>
      </w:r>
      <w:r w:rsidRPr="00202A04">
        <w:rPr>
          <w:rFonts w:ascii="Arial Narrow" w:hAnsi="Arial Narrow"/>
          <w:spacing w:val="5"/>
          <w:sz w:val="23"/>
          <w:szCs w:val="23"/>
        </w:rPr>
        <w:t>a</w:t>
      </w:r>
      <w:r w:rsidRPr="00202A04">
        <w:rPr>
          <w:rFonts w:ascii="Arial Narrow" w:hAnsi="Arial Narrow"/>
          <w:sz w:val="23"/>
          <w:szCs w:val="23"/>
        </w:rPr>
        <w:t>m</w:t>
      </w:r>
      <w:r w:rsidRPr="00202A04">
        <w:rPr>
          <w:rFonts w:ascii="Arial Narrow" w:hAnsi="Arial Narrow"/>
          <w:spacing w:val="-6"/>
          <w:sz w:val="23"/>
          <w:szCs w:val="23"/>
        </w:rPr>
        <w:t xml:space="preserve"> </w:t>
      </w:r>
      <w:r w:rsidRPr="00202A04">
        <w:rPr>
          <w:rFonts w:ascii="Arial Narrow" w:hAnsi="Arial Narrow"/>
          <w:spacing w:val="3"/>
          <w:sz w:val="23"/>
          <w:szCs w:val="23"/>
        </w:rPr>
        <w:t>S</w:t>
      </w:r>
      <w:r w:rsidRPr="00202A04">
        <w:rPr>
          <w:rFonts w:ascii="Arial Narrow" w:hAnsi="Arial Narrow"/>
          <w:spacing w:val="-8"/>
          <w:sz w:val="23"/>
          <w:szCs w:val="23"/>
        </w:rPr>
        <w:t>t</w:t>
      </w:r>
      <w:r w:rsidRPr="00202A04">
        <w:rPr>
          <w:rFonts w:ascii="Arial Narrow" w:hAnsi="Arial Narrow"/>
          <w:sz w:val="23"/>
          <w:szCs w:val="23"/>
        </w:rPr>
        <w:t>u</w:t>
      </w:r>
      <w:r w:rsidRPr="00202A04">
        <w:rPr>
          <w:rFonts w:ascii="Arial Narrow" w:hAnsi="Arial Narrow"/>
          <w:spacing w:val="8"/>
          <w:sz w:val="23"/>
          <w:szCs w:val="23"/>
        </w:rPr>
        <w:t>d</w:t>
      </w:r>
      <w:r w:rsidRPr="00202A04">
        <w:rPr>
          <w:rFonts w:ascii="Arial Narrow" w:hAnsi="Arial Narrow"/>
          <w:sz w:val="23"/>
          <w:szCs w:val="23"/>
        </w:rPr>
        <w:t>i</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47"/>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pacing w:val="-3"/>
          <w:sz w:val="23"/>
          <w:szCs w:val="23"/>
        </w:rPr>
        <w:t>…</w:t>
      </w:r>
      <w:r w:rsidRPr="00202A04">
        <w:rPr>
          <w:rFonts w:ascii="Arial Narrow" w:hAnsi="Arial Narrow"/>
          <w:sz w:val="23"/>
          <w:szCs w:val="23"/>
        </w:rPr>
        <w:t xml:space="preserve">. </w:t>
      </w:r>
    </w:p>
    <w:p w:rsidR="0034705C" w:rsidRPr="00202A04" w:rsidRDefault="0034705C" w:rsidP="0034705C">
      <w:pPr>
        <w:spacing w:line="360" w:lineRule="auto"/>
        <w:jc w:val="both"/>
        <w:rPr>
          <w:rFonts w:ascii="Arial Narrow" w:hAnsi="Arial Narrow"/>
          <w:sz w:val="23"/>
          <w:szCs w:val="23"/>
        </w:rPr>
      </w:pPr>
      <w:r w:rsidRPr="00202A04">
        <w:rPr>
          <w:rFonts w:ascii="Arial Narrow" w:hAnsi="Arial Narrow"/>
          <w:spacing w:val="2"/>
          <w:sz w:val="23"/>
          <w:szCs w:val="23"/>
        </w:rPr>
        <w:t>J</w:t>
      </w:r>
      <w:r w:rsidRPr="00202A04">
        <w:rPr>
          <w:rFonts w:ascii="Arial Narrow" w:hAnsi="Arial Narrow"/>
          <w:spacing w:val="1"/>
          <w:sz w:val="23"/>
          <w:szCs w:val="23"/>
        </w:rPr>
        <w:t>a</w:t>
      </w:r>
      <w:r w:rsidRPr="00202A04">
        <w:rPr>
          <w:rFonts w:ascii="Arial Narrow" w:hAnsi="Arial Narrow"/>
          <w:spacing w:val="-4"/>
          <w:sz w:val="23"/>
          <w:szCs w:val="23"/>
        </w:rPr>
        <w:t>n</w:t>
      </w:r>
      <w:r w:rsidRPr="00202A04">
        <w:rPr>
          <w:rFonts w:ascii="Arial Narrow" w:hAnsi="Arial Narrow"/>
          <w:sz w:val="23"/>
          <w:szCs w:val="23"/>
        </w:rPr>
        <w:t>g</w:t>
      </w:r>
      <w:r w:rsidRPr="00202A04">
        <w:rPr>
          <w:rFonts w:ascii="Arial Narrow" w:hAnsi="Arial Narrow"/>
          <w:spacing w:val="-7"/>
          <w:sz w:val="23"/>
          <w:szCs w:val="23"/>
        </w:rPr>
        <w:t>k</w:t>
      </w:r>
      <w:r w:rsidRPr="00202A04">
        <w:rPr>
          <w:rFonts w:ascii="Arial Narrow" w:hAnsi="Arial Narrow"/>
          <w:sz w:val="23"/>
          <w:szCs w:val="23"/>
        </w:rPr>
        <w:t>a</w:t>
      </w:r>
      <w:r w:rsidRPr="00202A04">
        <w:rPr>
          <w:rFonts w:ascii="Arial Narrow" w:hAnsi="Arial Narrow"/>
          <w:spacing w:val="9"/>
          <w:sz w:val="23"/>
          <w:szCs w:val="23"/>
        </w:rPr>
        <w:t xml:space="preserve"> </w:t>
      </w:r>
      <w:r w:rsidRPr="00202A04">
        <w:rPr>
          <w:rFonts w:ascii="Arial Narrow" w:hAnsi="Arial Narrow"/>
          <w:spacing w:val="-3"/>
          <w:sz w:val="23"/>
          <w:szCs w:val="23"/>
        </w:rPr>
        <w:t>W</w:t>
      </w:r>
      <w:r w:rsidRPr="00202A04">
        <w:rPr>
          <w:rFonts w:ascii="Arial Narrow" w:hAnsi="Arial Narrow"/>
          <w:spacing w:val="1"/>
          <w:sz w:val="23"/>
          <w:szCs w:val="23"/>
        </w:rPr>
        <w:t>a</w:t>
      </w:r>
      <w:r w:rsidRPr="00202A04">
        <w:rPr>
          <w:rFonts w:ascii="Arial Narrow" w:hAnsi="Arial Narrow"/>
          <w:spacing w:val="-4"/>
          <w:sz w:val="23"/>
          <w:szCs w:val="23"/>
        </w:rPr>
        <w:t>k</w:t>
      </w:r>
      <w:r w:rsidRPr="00202A04">
        <w:rPr>
          <w:rFonts w:ascii="Arial Narrow" w:hAnsi="Arial Narrow"/>
          <w:sz w:val="23"/>
          <w:szCs w:val="23"/>
        </w:rPr>
        <w:t>tu</w:t>
      </w:r>
      <w:r w:rsidRPr="00202A04">
        <w:rPr>
          <w:rFonts w:ascii="Arial Narrow" w:hAnsi="Arial Narrow"/>
          <w:spacing w:val="10"/>
          <w:sz w:val="23"/>
          <w:szCs w:val="23"/>
        </w:rPr>
        <w:t xml:space="preserve"> </w:t>
      </w:r>
      <w:r w:rsidRPr="00202A04">
        <w:rPr>
          <w:rFonts w:ascii="Arial Narrow" w:hAnsi="Arial Narrow"/>
          <w:spacing w:val="-1"/>
          <w:sz w:val="23"/>
          <w:szCs w:val="23"/>
        </w:rPr>
        <w:t>P</w:t>
      </w:r>
      <w:r w:rsidRPr="00202A04">
        <w:rPr>
          <w:rFonts w:ascii="Arial Narrow" w:hAnsi="Arial Narrow"/>
          <w:spacing w:val="1"/>
          <w:sz w:val="23"/>
          <w:szCs w:val="23"/>
        </w:rPr>
        <w:t>e</w:t>
      </w:r>
      <w:r w:rsidRPr="00202A04">
        <w:rPr>
          <w:rFonts w:ascii="Arial Narrow" w:hAnsi="Arial Narrow"/>
          <w:spacing w:val="-12"/>
          <w:sz w:val="23"/>
          <w:szCs w:val="23"/>
        </w:rPr>
        <w:t>l</w:t>
      </w:r>
      <w:r w:rsidRPr="00202A04">
        <w:rPr>
          <w:rFonts w:ascii="Arial Narrow" w:hAnsi="Arial Narrow"/>
          <w:spacing w:val="1"/>
          <w:sz w:val="23"/>
          <w:szCs w:val="23"/>
        </w:rPr>
        <w:t>a</w:t>
      </w:r>
      <w:r w:rsidRPr="00202A04">
        <w:rPr>
          <w:rFonts w:ascii="Arial Narrow" w:hAnsi="Arial Narrow"/>
          <w:sz w:val="23"/>
          <w:szCs w:val="23"/>
        </w:rPr>
        <w:t>k</w:t>
      </w:r>
      <w:r w:rsidRPr="00202A04">
        <w:rPr>
          <w:rFonts w:ascii="Arial Narrow" w:hAnsi="Arial Narrow"/>
          <w:spacing w:val="-2"/>
          <w:sz w:val="23"/>
          <w:szCs w:val="23"/>
        </w:rPr>
        <w:t>s</w:t>
      </w:r>
      <w:r w:rsidRPr="00202A04">
        <w:rPr>
          <w:rFonts w:ascii="Arial Narrow" w:hAnsi="Arial Narrow"/>
          <w:spacing w:val="5"/>
          <w:sz w:val="23"/>
          <w:szCs w:val="23"/>
        </w:rPr>
        <w:t>a</w:t>
      </w:r>
      <w:r w:rsidRPr="00202A04">
        <w:rPr>
          <w:rFonts w:ascii="Arial Narrow" w:hAnsi="Arial Narrow"/>
          <w:spacing w:val="-3"/>
          <w:sz w:val="23"/>
          <w:szCs w:val="23"/>
        </w:rPr>
        <w:t>n</w:t>
      </w:r>
      <w:r w:rsidRPr="00202A04">
        <w:rPr>
          <w:rFonts w:ascii="Arial Narrow" w:hAnsi="Arial Narrow"/>
          <w:spacing w:val="-7"/>
          <w:sz w:val="23"/>
          <w:szCs w:val="23"/>
        </w:rPr>
        <w:t>a</w:t>
      </w:r>
      <w:r w:rsidRPr="00202A04">
        <w:rPr>
          <w:rFonts w:ascii="Arial Narrow" w:hAnsi="Arial Narrow"/>
          <w:spacing w:val="5"/>
          <w:sz w:val="23"/>
          <w:szCs w:val="23"/>
        </w:rPr>
        <w:t>a</w:t>
      </w:r>
      <w:r w:rsidRPr="00202A04">
        <w:rPr>
          <w:rFonts w:ascii="Arial Narrow" w:hAnsi="Arial Narrow"/>
          <w:sz w:val="23"/>
          <w:szCs w:val="23"/>
        </w:rPr>
        <w:t xml:space="preserve">n   </w:t>
      </w:r>
      <w:r w:rsidRPr="00202A04">
        <w:rPr>
          <w:rFonts w:ascii="Arial Narrow" w:hAnsi="Arial Narrow"/>
          <w:spacing w:val="33"/>
          <w:sz w:val="23"/>
          <w:szCs w:val="23"/>
        </w:rPr>
        <w:t xml:space="preserve"> </w:t>
      </w:r>
      <w:r w:rsidRPr="00202A04">
        <w:rPr>
          <w:rFonts w:ascii="Arial Narrow" w:hAnsi="Arial Narrow"/>
          <w:sz w:val="23"/>
          <w:szCs w:val="23"/>
        </w:rPr>
        <w:t>:</w:t>
      </w:r>
      <w:r w:rsidRPr="00202A04">
        <w:rPr>
          <w:rFonts w:ascii="Arial Narrow" w:hAnsi="Arial Narrow"/>
          <w:spacing w:val="43"/>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2"/>
          <w:sz w:val="23"/>
          <w:szCs w:val="23"/>
        </w:rPr>
        <w:t xml:space="preserve"> </w:t>
      </w:r>
      <w:r w:rsidRPr="00202A04">
        <w:rPr>
          <w:rFonts w:ascii="Arial Narrow" w:hAnsi="Arial Narrow"/>
          <w:spacing w:val="-2"/>
          <w:w w:val="101"/>
          <w:sz w:val="23"/>
          <w:szCs w:val="23"/>
        </w:rPr>
        <w:t>T</w:t>
      </w:r>
      <w:r w:rsidRPr="00202A04">
        <w:rPr>
          <w:rFonts w:ascii="Arial Narrow" w:hAnsi="Arial Narrow"/>
          <w:spacing w:val="2"/>
          <w:w w:val="101"/>
          <w:sz w:val="23"/>
          <w:szCs w:val="23"/>
        </w:rPr>
        <w:t>a</w:t>
      </w:r>
      <w:r w:rsidRPr="00202A04">
        <w:rPr>
          <w:rFonts w:ascii="Arial Narrow" w:hAnsi="Arial Narrow"/>
          <w:spacing w:val="-12"/>
          <w:sz w:val="23"/>
          <w:szCs w:val="23"/>
        </w:rPr>
        <w:t>h</w:t>
      </w:r>
      <w:r w:rsidRPr="00202A04">
        <w:rPr>
          <w:rFonts w:ascii="Arial Narrow" w:hAnsi="Arial Narrow"/>
          <w:spacing w:val="4"/>
          <w:sz w:val="23"/>
          <w:szCs w:val="23"/>
        </w:rPr>
        <w:t>u</w:t>
      </w:r>
      <w:r w:rsidRPr="00202A04">
        <w:rPr>
          <w:rFonts w:ascii="Arial Narrow" w:hAnsi="Arial Narrow"/>
          <w:sz w:val="23"/>
          <w:szCs w:val="23"/>
        </w:rPr>
        <w:t>n</w:t>
      </w:r>
    </w:p>
    <w:p w:rsidR="00673C54" w:rsidRPr="00202A04" w:rsidRDefault="00673C54" w:rsidP="00376B9F">
      <w:pPr>
        <w:spacing w:line="200" w:lineRule="exact"/>
        <w:rPr>
          <w:rFonts w:ascii="Arial Narrow" w:hAnsi="Arial Narrow"/>
        </w:rPr>
      </w:pPr>
    </w:p>
    <w:p w:rsidR="00673C54" w:rsidRPr="00202A04" w:rsidRDefault="00673C54" w:rsidP="00376B9F">
      <w:pPr>
        <w:spacing w:before="14" w:line="260" w:lineRule="exact"/>
        <w:rPr>
          <w:rFonts w:ascii="Arial Narrow" w:hAnsi="Arial Narrow"/>
          <w:sz w:val="26"/>
          <w:szCs w:val="26"/>
        </w:rPr>
      </w:pPr>
    </w:p>
    <w:tbl>
      <w:tblPr>
        <w:tblW w:w="0" w:type="auto"/>
        <w:tblInd w:w="267" w:type="dxa"/>
        <w:tblLayout w:type="fixed"/>
        <w:tblCellMar>
          <w:left w:w="0" w:type="dxa"/>
          <w:right w:w="0" w:type="dxa"/>
        </w:tblCellMar>
        <w:tblLook w:val="01E0" w:firstRow="1" w:lastRow="1" w:firstColumn="1" w:lastColumn="1" w:noHBand="0" w:noVBand="0"/>
      </w:tblPr>
      <w:tblGrid>
        <w:gridCol w:w="549"/>
        <w:gridCol w:w="4910"/>
        <w:gridCol w:w="1096"/>
        <w:gridCol w:w="710"/>
        <w:gridCol w:w="946"/>
      </w:tblGrid>
      <w:tr w:rsidR="00673C54" w:rsidRPr="00202A04">
        <w:trPr>
          <w:trHeight w:hRule="exact" w:val="336"/>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5"/>
              <w:rPr>
                <w:rFonts w:ascii="Arial Narrow" w:hAnsi="Arial Narrow"/>
                <w:sz w:val="21"/>
                <w:szCs w:val="21"/>
              </w:rPr>
            </w:pPr>
            <w:r w:rsidRPr="00202A04">
              <w:rPr>
                <w:rFonts w:ascii="Arial Narrow" w:hAnsi="Arial Narrow"/>
                <w:b/>
                <w:spacing w:val="-1"/>
                <w:sz w:val="21"/>
                <w:szCs w:val="21"/>
              </w:rPr>
              <w:t>No</w:t>
            </w:r>
          </w:p>
        </w:tc>
        <w:tc>
          <w:tcPr>
            <w:tcW w:w="4910"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5"/>
              <w:rPr>
                <w:rFonts w:ascii="Arial Narrow" w:hAnsi="Arial Narrow"/>
                <w:sz w:val="21"/>
                <w:szCs w:val="21"/>
              </w:rPr>
            </w:pPr>
            <w:r w:rsidRPr="00202A04">
              <w:rPr>
                <w:rFonts w:ascii="Arial Narrow" w:hAnsi="Arial Narrow"/>
                <w:b/>
                <w:spacing w:val="-1"/>
                <w:sz w:val="21"/>
                <w:szCs w:val="21"/>
              </w:rPr>
              <w:t>K</w:t>
            </w:r>
            <w:r w:rsidRPr="00202A04">
              <w:rPr>
                <w:rFonts w:ascii="Arial Narrow" w:hAnsi="Arial Narrow"/>
                <w:b/>
                <w:spacing w:val="-2"/>
                <w:sz w:val="21"/>
                <w:szCs w:val="21"/>
              </w:rPr>
              <w:t>r</w:t>
            </w:r>
            <w:r w:rsidRPr="00202A04">
              <w:rPr>
                <w:rFonts w:ascii="Arial Narrow" w:hAnsi="Arial Narrow"/>
                <w:b/>
                <w:spacing w:val="1"/>
                <w:sz w:val="21"/>
                <w:szCs w:val="21"/>
              </w:rPr>
              <w:t>it</w:t>
            </w:r>
            <w:r w:rsidRPr="00202A04">
              <w:rPr>
                <w:rFonts w:ascii="Arial Narrow" w:hAnsi="Arial Narrow"/>
                <w:b/>
                <w:spacing w:val="-10"/>
                <w:sz w:val="21"/>
                <w:szCs w:val="21"/>
              </w:rPr>
              <w:t>e</w:t>
            </w:r>
            <w:r w:rsidRPr="00202A04">
              <w:rPr>
                <w:rFonts w:ascii="Arial Narrow" w:hAnsi="Arial Narrow"/>
                <w:b/>
                <w:spacing w:val="2"/>
                <w:sz w:val="21"/>
                <w:szCs w:val="21"/>
              </w:rPr>
              <w:t>r</w:t>
            </w:r>
            <w:r w:rsidRPr="00202A04">
              <w:rPr>
                <w:rFonts w:ascii="Arial Narrow" w:hAnsi="Arial Narrow"/>
                <w:b/>
                <w:spacing w:val="-3"/>
                <w:sz w:val="21"/>
                <w:szCs w:val="21"/>
              </w:rPr>
              <w:t>i</w:t>
            </w:r>
            <w:r w:rsidRPr="00202A04">
              <w:rPr>
                <w:rFonts w:ascii="Arial Narrow" w:hAnsi="Arial Narrow"/>
                <w:b/>
                <w:sz w:val="21"/>
                <w:szCs w:val="21"/>
              </w:rPr>
              <w:t>a</w:t>
            </w:r>
            <w:r w:rsidRPr="00202A04">
              <w:rPr>
                <w:rFonts w:ascii="Arial Narrow" w:hAnsi="Arial Narrow"/>
                <w:b/>
                <w:spacing w:val="12"/>
                <w:sz w:val="21"/>
                <w:szCs w:val="21"/>
              </w:rPr>
              <w:t xml:space="preserve"> </w:t>
            </w:r>
            <w:r w:rsidRPr="00202A04">
              <w:rPr>
                <w:rFonts w:ascii="Arial Narrow" w:hAnsi="Arial Narrow"/>
                <w:b/>
                <w:spacing w:val="6"/>
                <w:w w:val="101"/>
                <w:sz w:val="21"/>
                <w:szCs w:val="21"/>
              </w:rPr>
              <w:t>P</w:t>
            </w:r>
            <w:r w:rsidRPr="00202A04">
              <w:rPr>
                <w:rFonts w:ascii="Arial Narrow" w:hAnsi="Arial Narrow"/>
                <w:b/>
                <w:spacing w:val="-6"/>
                <w:w w:val="101"/>
                <w:sz w:val="21"/>
                <w:szCs w:val="21"/>
              </w:rPr>
              <w:t>e</w:t>
            </w:r>
            <w:r w:rsidRPr="00202A04">
              <w:rPr>
                <w:rFonts w:ascii="Arial Narrow" w:hAnsi="Arial Narrow"/>
                <w:b/>
                <w:spacing w:val="-2"/>
                <w:sz w:val="21"/>
                <w:szCs w:val="21"/>
              </w:rPr>
              <w:t>n</w:t>
            </w:r>
            <w:r w:rsidRPr="00202A04">
              <w:rPr>
                <w:rFonts w:ascii="Arial Narrow" w:hAnsi="Arial Narrow"/>
                <w:b/>
                <w:spacing w:val="1"/>
                <w:w w:val="101"/>
                <w:sz w:val="21"/>
                <w:szCs w:val="21"/>
              </w:rPr>
              <w:t>il</w:t>
            </w:r>
            <w:r w:rsidRPr="00202A04">
              <w:rPr>
                <w:rFonts w:ascii="Arial Narrow" w:hAnsi="Arial Narrow"/>
                <w:b/>
                <w:spacing w:val="2"/>
                <w:sz w:val="21"/>
                <w:szCs w:val="21"/>
              </w:rPr>
              <w:t>a</w:t>
            </w:r>
            <w:r w:rsidRPr="00202A04">
              <w:rPr>
                <w:rFonts w:ascii="Arial Narrow" w:hAnsi="Arial Narrow"/>
                <w:b/>
                <w:spacing w:val="1"/>
                <w:w w:val="101"/>
                <w:sz w:val="21"/>
                <w:szCs w:val="21"/>
              </w:rPr>
              <w:t>i</w:t>
            </w:r>
            <w:r w:rsidRPr="00202A04">
              <w:rPr>
                <w:rFonts w:ascii="Arial Narrow" w:hAnsi="Arial Narrow"/>
                <w:b/>
                <w:spacing w:val="2"/>
                <w:sz w:val="21"/>
                <w:szCs w:val="21"/>
              </w:rPr>
              <w:t>a</w:t>
            </w:r>
            <w:r w:rsidRPr="00202A04">
              <w:rPr>
                <w:rFonts w:ascii="Arial Narrow" w:hAnsi="Arial Narrow"/>
                <w:b/>
                <w:sz w:val="21"/>
                <w:szCs w:val="21"/>
              </w:rPr>
              <w:t>n</w:t>
            </w:r>
          </w:p>
        </w:tc>
        <w:tc>
          <w:tcPr>
            <w:tcW w:w="109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5"/>
              <w:rPr>
                <w:rFonts w:ascii="Arial Narrow" w:hAnsi="Arial Narrow"/>
                <w:sz w:val="21"/>
                <w:szCs w:val="21"/>
              </w:rPr>
            </w:pPr>
            <w:r w:rsidRPr="00202A04">
              <w:rPr>
                <w:rFonts w:ascii="Arial Narrow" w:hAnsi="Arial Narrow"/>
                <w:b/>
                <w:spacing w:val="-1"/>
                <w:sz w:val="21"/>
                <w:szCs w:val="21"/>
              </w:rPr>
              <w:t>B</w:t>
            </w:r>
            <w:r w:rsidRPr="00202A04">
              <w:rPr>
                <w:rFonts w:ascii="Arial Narrow" w:hAnsi="Arial Narrow"/>
                <w:b/>
                <w:spacing w:val="-6"/>
                <w:sz w:val="21"/>
                <w:szCs w:val="21"/>
              </w:rPr>
              <w:t>o</w:t>
            </w:r>
            <w:r w:rsidRPr="00202A04">
              <w:rPr>
                <w:rFonts w:ascii="Arial Narrow" w:hAnsi="Arial Narrow"/>
                <w:b/>
                <w:spacing w:val="6"/>
                <w:sz w:val="21"/>
                <w:szCs w:val="21"/>
              </w:rPr>
              <w:t>b</w:t>
            </w:r>
            <w:r w:rsidRPr="00202A04">
              <w:rPr>
                <w:rFonts w:ascii="Arial Narrow" w:hAnsi="Arial Narrow"/>
                <w:b/>
                <w:spacing w:val="-10"/>
                <w:sz w:val="21"/>
                <w:szCs w:val="21"/>
              </w:rPr>
              <w:t>o</w:t>
            </w:r>
            <w:r w:rsidRPr="00202A04">
              <w:rPr>
                <w:rFonts w:ascii="Arial Narrow" w:hAnsi="Arial Narrow"/>
                <w:b/>
                <w:sz w:val="21"/>
                <w:szCs w:val="21"/>
              </w:rPr>
              <w:t>t</w:t>
            </w:r>
            <w:r w:rsidRPr="00202A04">
              <w:rPr>
                <w:rFonts w:ascii="Arial Narrow" w:hAnsi="Arial Narrow"/>
                <w:b/>
                <w:spacing w:val="15"/>
                <w:sz w:val="21"/>
                <w:szCs w:val="21"/>
              </w:rPr>
              <w:t xml:space="preserve"> </w:t>
            </w:r>
            <w:r w:rsidRPr="00202A04">
              <w:rPr>
                <w:rFonts w:ascii="Arial Narrow" w:hAnsi="Arial Narrow"/>
                <w:b/>
                <w:spacing w:val="-3"/>
                <w:sz w:val="21"/>
                <w:szCs w:val="21"/>
              </w:rPr>
              <w:t>(</w:t>
            </w:r>
            <w:r w:rsidRPr="00202A04">
              <w:rPr>
                <w:rFonts w:ascii="Arial Narrow" w:hAnsi="Arial Narrow"/>
                <w:b/>
                <w:spacing w:val="-8"/>
                <w:sz w:val="21"/>
                <w:szCs w:val="21"/>
              </w:rPr>
              <w:t>%</w:t>
            </w:r>
            <w:r w:rsidRPr="00202A04">
              <w:rPr>
                <w:rFonts w:ascii="Arial Narrow" w:hAnsi="Arial Narrow"/>
                <w:b/>
                <w:sz w:val="21"/>
                <w:szCs w:val="21"/>
              </w:rPr>
              <w:t>)</w:t>
            </w:r>
          </w:p>
        </w:tc>
        <w:tc>
          <w:tcPr>
            <w:tcW w:w="710" w:type="dxa"/>
            <w:tcBorders>
              <w:top w:val="single" w:sz="9" w:space="0" w:color="000000"/>
              <w:left w:val="single" w:sz="9" w:space="0" w:color="000000"/>
              <w:bottom w:val="single" w:sz="9" w:space="0" w:color="000000"/>
              <w:right w:val="single" w:sz="8" w:space="0" w:color="000000"/>
            </w:tcBorders>
          </w:tcPr>
          <w:p w:rsidR="00673C54" w:rsidRPr="00202A04" w:rsidRDefault="009F2C88" w:rsidP="00376B9F">
            <w:pPr>
              <w:spacing w:before="45"/>
              <w:rPr>
                <w:rFonts w:ascii="Arial Narrow" w:hAnsi="Arial Narrow"/>
                <w:sz w:val="21"/>
                <w:szCs w:val="21"/>
              </w:rPr>
            </w:pPr>
            <w:r w:rsidRPr="00202A04">
              <w:rPr>
                <w:rFonts w:ascii="Arial Narrow" w:hAnsi="Arial Narrow"/>
                <w:b/>
                <w:spacing w:val="7"/>
                <w:sz w:val="21"/>
                <w:szCs w:val="21"/>
              </w:rPr>
              <w:t>S</w:t>
            </w:r>
            <w:r w:rsidRPr="00202A04">
              <w:rPr>
                <w:rFonts w:ascii="Arial Narrow" w:hAnsi="Arial Narrow"/>
                <w:b/>
                <w:spacing w:val="-6"/>
                <w:w w:val="101"/>
                <w:sz w:val="21"/>
                <w:szCs w:val="21"/>
              </w:rPr>
              <w:t>kor</w:t>
            </w:r>
          </w:p>
        </w:tc>
        <w:tc>
          <w:tcPr>
            <w:tcW w:w="946" w:type="dxa"/>
            <w:tcBorders>
              <w:top w:val="single" w:sz="9" w:space="0" w:color="000000"/>
              <w:left w:val="single" w:sz="8" w:space="0" w:color="000000"/>
              <w:bottom w:val="single" w:sz="9" w:space="0" w:color="000000"/>
              <w:right w:val="single" w:sz="9" w:space="0" w:color="000000"/>
            </w:tcBorders>
          </w:tcPr>
          <w:p w:rsidR="00673C54" w:rsidRPr="00202A04" w:rsidRDefault="009F2C88" w:rsidP="00376B9F">
            <w:pPr>
              <w:spacing w:before="45"/>
              <w:rPr>
                <w:rFonts w:ascii="Arial Narrow" w:hAnsi="Arial Narrow"/>
                <w:sz w:val="21"/>
                <w:szCs w:val="21"/>
              </w:rPr>
            </w:pPr>
            <w:r w:rsidRPr="00202A04">
              <w:rPr>
                <w:rFonts w:ascii="Arial Narrow" w:hAnsi="Arial Narrow"/>
                <w:b/>
                <w:spacing w:val="-1"/>
                <w:w w:val="101"/>
                <w:sz w:val="21"/>
                <w:szCs w:val="21"/>
              </w:rPr>
              <w:t>N</w:t>
            </w:r>
            <w:r w:rsidRPr="00202A04">
              <w:rPr>
                <w:rFonts w:ascii="Arial Narrow" w:hAnsi="Arial Narrow"/>
                <w:b/>
                <w:spacing w:val="1"/>
                <w:w w:val="101"/>
                <w:sz w:val="21"/>
                <w:szCs w:val="21"/>
              </w:rPr>
              <w:t>i</w:t>
            </w:r>
            <w:r w:rsidRPr="00202A04">
              <w:rPr>
                <w:rFonts w:ascii="Arial Narrow" w:hAnsi="Arial Narrow"/>
                <w:b/>
                <w:spacing w:val="5"/>
                <w:w w:val="101"/>
                <w:sz w:val="21"/>
                <w:szCs w:val="21"/>
              </w:rPr>
              <w:t>l</w:t>
            </w:r>
            <w:r w:rsidRPr="00202A04">
              <w:rPr>
                <w:rFonts w:ascii="Arial Narrow" w:hAnsi="Arial Narrow"/>
                <w:b/>
                <w:spacing w:val="2"/>
                <w:w w:val="101"/>
                <w:sz w:val="21"/>
                <w:szCs w:val="21"/>
              </w:rPr>
              <w:t>ai</w:t>
            </w:r>
          </w:p>
        </w:tc>
      </w:tr>
      <w:tr w:rsidR="00673C54" w:rsidRPr="00202A04">
        <w:trPr>
          <w:trHeight w:hRule="exact" w:val="268"/>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jc w:val="center"/>
              <w:rPr>
                <w:rFonts w:ascii="Arial Narrow" w:hAnsi="Arial Narrow"/>
                <w:sz w:val="21"/>
                <w:szCs w:val="21"/>
              </w:rPr>
            </w:pPr>
            <w:r w:rsidRPr="00202A04">
              <w:rPr>
                <w:rFonts w:ascii="Arial Narrow" w:hAnsi="Arial Narrow"/>
                <w:sz w:val="21"/>
                <w:szCs w:val="21"/>
              </w:rPr>
              <w:t>1</w:t>
            </w:r>
          </w:p>
        </w:tc>
        <w:tc>
          <w:tcPr>
            <w:tcW w:w="4910"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rPr>
                <w:rFonts w:ascii="Arial Narrow" w:hAnsi="Arial Narrow"/>
                <w:sz w:val="21"/>
                <w:szCs w:val="21"/>
              </w:rPr>
            </w:pPr>
            <w:r w:rsidRPr="00202A04">
              <w:rPr>
                <w:rFonts w:ascii="Arial Narrow" w:hAnsi="Arial Narrow"/>
                <w:spacing w:val="-6"/>
                <w:sz w:val="21"/>
                <w:szCs w:val="21"/>
              </w:rPr>
              <w:t>S</w:t>
            </w:r>
            <w:r w:rsidRPr="00202A04">
              <w:rPr>
                <w:rFonts w:ascii="Arial Narrow" w:hAnsi="Arial Narrow"/>
                <w:spacing w:val="-2"/>
                <w:sz w:val="21"/>
                <w:szCs w:val="21"/>
              </w:rPr>
              <w:t>u</w:t>
            </w:r>
            <w:r w:rsidRPr="00202A04">
              <w:rPr>
                <w:rFonts w:ascii="Arial Narrow" w:hAnsi="Arial Narrow"/>
                <w:spacing w:val="6"/>
                <w:sz w:val="21"/>
                <w:szCs w:val="21"/>
              </w:rPr>
              <w:t>b</w:t>
            </w:r>
            <w:r w:rsidRPr="00202A04">
              <w:rPr>
                <w:rFonts w:ascii="Arial Narrow" w:hAnsi="Arial Narrow"/>
                <w:spacing w:val="-2"/>
                <w:sz w:val="21"/>
                <w:szCs w:val="21"/>
              </w:rPr>
              <w:t>s</w:t>
            </w:r>
            <w:r w:rsidRPr="00202A04">
              <w:rPr>
                <w:rFonts w:ascii="Arial Narrow" w:hAnsi="Arial Narrow"/>
                <w:spacing w:val="1"/>
                <w:sz w:val="21"/>
                <w:szCs w:val="21"/>
              </w:rPr>
              <w:t>t</w:t>
            </w:r>
            <w:r w:rsidRPr="00202A04">
              <w:rPr>
                <w:rFonts w:ascii="Arial Narrow" w:hAnsi="Arial Narrow"/>
                <w:spacing w:val="-2"/>
                <w:sz w:val="21"/>
                <w:szCs w:val="21"/>
              </w:rPr>
              <w:t>a</w:t>
            </w:r>
            <w:r w:rsidRPr="00202A04">
              <w:rPr>
                <w:rFonts w:ascii="Arial Narrow" w:hAnsi="Arial Narrow"/>
                <w:spacing w:val="-6"/>
                <w:sz w:val="21"/>
                <w:szCs w:val="21"/>
              </w:rPr>
              <w:t>n</w:t>
            </w:r>
            <w:r w:rsidRPr="00202A04">
              <w:rPr>
                <w:rFonts w:ascii="Arial Narrow" w:hAnsi="Arial Narrow"/>
                <w:spacing w:val="-3"/>
                <w:sz w:val="21"/>
                <w:szCs w:val="21"/>
              </w:rPr>
              <w:t>s</w:t>
            </w:r>
            <w:r w:rsidRPr="00202A04">
              <w:rPr>
                <w:rFonts w:ascii="Arial Narrow" w:hAnsi="Arial Narrow"/>
                <w:sz w:val="21"/>
                <w:szCs w:val="21"/>
              </w:rPr>
              <w:t>i</w:t>
            </w:r>
            <w:r w:rsidRPr="00202A04">
              <w:rPr>
                <w:rFonts w:ascii="Arial Narrow" w:hAnsi="Arial Narrow"/>
                <w:spacing w:val="19"/>
                <w:sz w:val="21"/>
                <w:szCs w:val="21"/>
              </w:rPr>
              <w:t xml:space="preserve"> </w:t>
            </w:r>
            <w:r w:rsidRPr="00202A04">
              <w:rPr>
                <w:rFonts w:ascii="Arial Narrow" w:hAnsi="Arial Narrow"/>
                <w:spacing w:val="-7"/>
                <w:sz w:val="21"/>
                <w:szCs w:val="21"/>
              </w:rPr>
              <w:t>(</w:t>
            </w:r>
            <w:r w:rsidRPr="00202A04">
              <w:rPr>
                <w:rFonts w:ascii="Arial Narrow" w:hAnsi="Arial Narrow"/>
                <w:spacing w:val="1"/>
                <w:sz w:val="21"/>
                <w:szCs w:val="21"/>
              </w:rPr>
              <w:t>t</w:t>
            </w:r>
            <w:r w:rsidRPr="00202A04">
              <w:rPr>
                <w:rFonts w:ascii="Arial Narrow" w:hAnsi="Arial Narrow"/>
                <w:spacing w:val="-2"/>
                <w:sz w:val="21"/>
                <w:szCs w:val="21"/>
              </w:rPr>
              <w:t>u</w:t>
            </w:r>
            <w:r w:rsidRPr="00202A04">
              <w:rPr>
                <w:rFonts w:ascii="Arial Narrow" w:hAnsi="Arial Narrow"/>
                <w:spacing w:val="1"/>
                <w:sz w:val="21"/>
                <w:szCs w:val="21"/>
              </w:rPr>
              <w:t>j</w:t>
            </w:r>
            <w:r w:rsidRPr="00202A04">
              <w:rPr>
                <w:rFonts w:ascii="Arial Narrow" w:hAnsi="Arial Narrow"/>
                <w:spacing w:val="-6"/>
                <w:sz w:val="21"/>
                <w:szCs w:val="21"/>
              </w:rPr>
              <w:t>u</w:t>
            </w:r>
            <w:r w:rsidRPr="00202A04">
              <w:rPr>
                <w:rFonts w:ascii="Arial Narrow" w:hAnsi="Arial Narrow"/>
                <w:spacing w:val="2"/>
                <w:sz w:val="21"/>
                <w:szCs w:val="21"/>
              </w:rPr>
              <w:t>a</w:t>
            </w:r>
            <w:r w:rsidRPr="00202A04">
              <w:rPr>
                <w:rFonts w:ascii="Arial Narrow" w:hAnsi="Arial Narrow"/>
                <w:spacing w:val="-2"/>
                <w:sz w:val="21"/>
                <w:szCs w:val="21"/>
              </w:rPr>
              <w:t>n</w:t>
            </w:r>
            <w:r w:rsidRPr="00202A04">
              <w:rPr>
                <w:rFonts w:ascii="Arial Narrow" w:hAnsi="Arial Narrow"/>
                <w:sz w:val="21"/>
                <w:szCs w:val="21"/>
              </w:rPr>
              <w:t>,</w:t>
            </w:r>
            <w:r w:rsidRPr="00202A04">
              <w:rPr>
                <w:rFonts w:ascii="Arial Narrow" w:hAnsi="Arial Narrow"/>
                <w:spacing w:val="13"/>
                <w:sz w:val="21"/>
                <w:szCs w:val="21"/>
              </w:rPr>
              <w:t xml:space="preserve"> </w:t>
            </w:r>
            <w:r w:rsidRPr="00202A04">
              <w:rPr>
                <w:rFonts w:ascii="Arial Narrow" w:hAnsi="Arial Narrow"/>
                <w:spacing w:val="-9"/>
                <w:sz w:val="21"/>
                <w:szCs w:val="21"/>
              </w:rPr>
              <w:t>m</w:t>
            </w:r>
            <w:r w:rsidRPr="00202A04">
              <w:rPr>
                <w:rFonts w:ascii="Arial Narrow" w:hAnsi="Arial Narrow"/>
                <w:spacing w:val="-2"/>
                <w:sz w:val="21"/>
                <w:szCs w:val="21"/>
              </w:rPr>
              <w:t>e</w:t>
            </w:r>
            <w:r w:rsidRPr="00202A04">
              <w:rPr>
                <w:rFonts w:ascii="Arial Narrow" w:hAnsi="Arial Narrow"/>
                <w:spacing w:val="-3"/>
                <w:sz w:val="21"/>
                <w:szCs w:val="21"/>
              </w:rPr>
              <w:t>t</w:t>
            </w:r>
            <w:r w:rsidRPr="00202A04">
              <w:rPr>
                <w:rFonts w:ascii="Arial Narrow" w:hAnsi="Arial Narrow"/>
                <w:spacing w:val="2"/>
                <w:sz w:val="21"/>
                <w:szCs w:val="21"/>
              </w:rPr>
              <w:t>od</w:t>
            </w:r>
            <w:r w:rsidRPr="00202A04">
              <w:rPr>
                <w:rFonts w:ascii="Arial Narrow" w:hAnsi="Arial Narrow"/>
                <w:spacing w:val="-10"/>
                <w:sz w:val="21"/>
                <w:szCs w:val="21"/>
              </w:rPr>
              <w:t>e</w:t>
            </w:r>
            <w:r w:rsidRPr="00202A04">
              <w:rPr>
                <w:rFonts w:ascii="Arial Narrow" w:hAnsi="Arial Narrow"/>
                <w:sz w:val="21"/>
                <w:szCs w:val="21"/>
              </w:rPr>
              <w:t>,</w:t>
            </w:r>
            <w:r w:rsidRPr="00202A04">
              <w:rPr>
                <w:rFonts w:ascii="Arial Narrow" w:hAnsi="Arial Narrow"/>
                <w:spacing w:val="22"/>
                <w:sz w:val="21"/>
                <w:szCs w:val="21"/>
              </w:rPr>
              <w:t xml:space="preserve"> </w:t>
            </w:r>
            <w:r w:rsidRPr="00202A04">
              <w:rPr>
                <w:rFonts w:ascii="Arial Narrow" w:hAnsi="Arial Narrow"/>
                <w:spacing w:val="-2"/>
                <w:w w:val="101"/>
                <w:sz w:val="21"/>
                <w:szCs w:val="21"/>
              </w:rPr>
              <w:t>ha</w:t>
            </w:r>
            <w:r w:rsidRPr="00202A04">
              <w:rPr>
                <w:rFonts w:ascii="Arial Narrow" w:hAnsi="Arial Narrow"/>
                <w:spacing w:val="-7"/>
                <w:w w:val="101"/>
                <w:sz w:val="21"/>
                <w:szCs w:val="21"/>
              </w:rPr>
              <w:t>s</w:t>
            </w:r>
            <w:r w:rsidRPr="00202A04">
              <w:rPr>
                <w:rFonts w:ascii="Arial Narrow" w:hAnsi="Arial Narrow"/>
                <w:spacing w:val="9"/>
                <w:w w:val="101"/>
                <w:sz w:val="21"/>
                <w:szCs w:val="21"/>
              </w:rPr>
              <w:t>i</w:t>
            </w:r>
            <w:r w:rsidRPr="00202A04">
              <w:rPr>
                <w:rFonts w:ascii="Arial Narrow" w:hAnsi="Arial Narrow"/>
                <w:spacing w:val="-7"/>
                <w:w w:val="101"/>
                <w:sz w:val="21"/>
                <w:szCs w:val="21"/>
              </w:rPr>
              <w:t>l)</w:t>
            </w:r>
          </w:p>
        </w:tc>
        <w:tc>
          <w:tcPr>
            <w:tcW w:w="109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jc w:val="center"/>
              <w:rPr>
                <w:rFonts w:ascii="Arial Narrow" w:hAnsi="Arial Narrow"/>
                <w:sz w:val="21"/>
                <w:szCs w:val="21"/>
              </w:rPr>
            </w:pPr>
            <w:r w:rsidRPr="00202A04">
              <w:rPr>
                <w:rFonts w:ascii="Arial Narrow" w:hAnsi="Arial Narrow"/>
                <w:spacing w:val="2"/>
                <w:sz w:val="21"/>
                <w:szCs w:val="21"/>
              </w:rPr>
              <w:t>40</w:t>
            </w:r>
          </w:p>
        </w:tc>
        <w:tc>
          <w:tcPr>
            <w:tcW w:w="710" w:type="dxa"/>
            <w:tcBorders>
              <w:top w:val="single" w:sz="9" w:space="0" w:color="000000"/>
              <w:left w:val="single" w:sz="9" w:space="0" w:color="000000"/>
              <w:bottom w:val="single" w:sz="9" w:space="0" w:color="000000"/>
              <w:right w:val="single" w:sz="8" w:space="0" w:color="000000"/>
            </w:tcBorders>
          </w:tcPr>
          <w:p w:rsidR="00673C54" w:rsidRPr="00202A04" w:rsidRDefault="00673C54" w:rsidP="00376B9F">
            <w:pPr>
              <w:rPr>
                <w:rFonts w:ascii="Arial Narrow" w:hAnsi="Arial Narrow"/>
              </w:rPr>
            </w:pPr>
          </w:p>
        </w:tc>
        <w:tc>
          <w:tcPr>
            <w:tcW w:w="946" w:type="dxa"/>
            <w:tcBorders>
              <w:top w:val="single" w:sz="9" w:space="0" w:color="000000"/>
              <w:left w:val="single" w:sz="8" w:space="0" w:color="000000"/>
              <w:bottom w:val="single" w:sz="9" w:space="0" w:color="000000"/>
              <w:right w:val="single" w:sz="9" w:space="0" w:color="000000"/>
            </w:tcBorders>
          </w:tcPr>
          <w:p w:rsidR="00673C54" w:rsidRPr="00202A04" w:rsidRDefault="00673C54" w:rsidP="00376B9F">
            <w:pPr>
              <w:rPr>
                <w:rFonts w:ascii="Arial Narrow" w:hAnsi="Arial Narrow"/>
              </w:rPr>
            </w:pPr>
          </w:p>
        </w:tc>
      </w:tr>
      <w:tr w:rsidR="00673C54" w:rsidRPr="00202A04">
        <w:trPr>
          <w:trHeight w:hRule="exact" w:val="808"/>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
              <w:jc w:val="center"/>
              <w:rPr>
                <w:rFonts w:ascii="Arial Narrow" w:hAnsi="Arial Narrow"/>
                <w:sz w:val="21"/>
                <w:szCs w:val="21"/>
              </w:rPr>
            </w:pPr>
            <w:r w:rsidRPr="00202A04">
              <w:rPr>
                <w:rFonts w:ascii="Arial Narrow" w:hAnsi="Arial Narrow"/>
                <w:sz w:val="21"/>
                <w:szCs w:val="21"/>
              </w:rPr>
              <w:t>2</w:t>
            </w:r>
          </w:p>
        </w:tc>
        <w:tc>
          <w:tcPr>
            <w:tcW w:w="4910"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
              <w:rPr>
                <w:rFonts w:ascii="Arial Narrow" w:hAnsi="Arial Narrow"/>
                <w:sz w:val="21"/>
                <w:szCs w:val="21"/>
              </w:rPr>
            </w:pPr>
            <w:r w:rsidRPr="00202A04">
              <w:rPr>
                <w:rFonts w:ascii="Arial Narrow" w:hAnsi="Arial Narrow"/>
                <w:spacing w:val="-1"/>
                <w:sz w:val="21"/>
                <w:szCs w:val="21"/>
              </w:rPr>
              <w:t>K</w:t>
            </w:r>
            <w:r w:rsidRPr="00202A04">
              <w:rPr>
                <w:rFonts w:ascii="Arial Narrow" w:hAnsi="Arial Narrow"/>
                <w:spacing w:val="-6"/>
                <w:sz w:val="21"/>
                <w:szCs w:val="21"/>
              </w:rPr>
              <w:t>e</w:t>
            </w:r>
            <w:r w:rsidRPr="00202A04">
              <w:rPr>
                <w:rFonts w:ascii="Arial Narrow" w:hAnsi="Arial Narrow"/>
                <w:spacing w:val="5"/>
                <w:sz w:val="21"/>
                <w:szCs w:val="21"/>
              </w:rPr>
              <w:t>j</w:t>
            </w:r>
            <w:r w:rsidRPr="00202A04">
              <w:rPr>
                <w:rFonts w:ascii="Arial Narrow" w:hAnsi="Arial Narrow"/>
                <w:spacing w:val="-6"/>
                <w:sz w:val="21"/>
                <w:szCs w:val="21"/>
              </w:rPr>
              <w:t>e</w:t>
            </w:r>
            <w:r w:rsidRPr="00202A04">
              <w:rPr>
                <w:rFonts w:ascii="Arial Narrow" w:hAnsi="Arial Narrow"/>
                <w:spacing w:val="1"/>
                <w:sz w:val="21"/>
                <w:szCs w:val="21"/>
              </w:rPr>
              <w:t>l</w:t>
            </w:r>
            <w:r w:rsidRPr="00202A04">
              <w:rPr>
                <w:rFonts w:ascii="Arial Narrow" w:hAnsi="Arial Narrow"/>
                <w:spacing w:val="2"/>
                <w:sz w:val="21"/>
                <w:szCs w:val="21"/>
              </w:rPr>
              <w:t>a</w:t>
            </w:r>
            <w:r w:rsidRPr="00202A04">
              <w:rPr>
                <w:rFonts w:ascii="Arial Narrow" w:hAnsi="Arial Narrow"/>
                <w:spacing w:val="-2"/>
                <w:sz w:val="21"/>
                <w:szCs w:val="21"/>
              </w:rPr>
              <w:t>sa</w:t>
            </w:r>
            <w:r w:rsidRPr="00202A04">
              <w:rPr>
                <w:rFonts w:ascii="Arial Narrow" w:hAnsi="Arial Narrow"/>
                <w:sz w:val="21"/>
                <w:szCs w:val="21"/>
              </w:rPr>
              <w:t>n</w:t>
            </w:r>
            <w:r w:rsidRPr="00202A04">
              <w:rPr>
                <w:rFonts w:ascii="Arial Narrow" w:hAnsi="Arial Narrow"/>
                <w:spacing w:val="14"/>
                <w:sz w:val="21"/>
                <w:szCs w:val="21"/>
              </w:rPr>
              <w:t xml:space="preserve"> </w:t>
            </w:r>
            <w:r w:rsidRPr="00202A04">
              <w:rPr>
                <w:rFonts w:ascii="Arial Narrow" w:hAnsi="Arial Narrow"/>
                <w:spacing w:val="-7"/>
                <w:sz w:val="21"/>
                <w:szCs w:val="21"/>
              </w:rPr>
              <w:t>I</w:t>
            </w:r>
            <w:r w:rsidRPr="00202A04">
              <w:rPr>
                <w:rFonts w:ascii="Arial Narrow" w:hAnsi="Arial Narrow"/>
                <w:spacing w:val="6"/>
                <w:sz w:val="21"/>
                <w:szCs w:val="21"/>
              </w:rPr>
              <w:t>n</w:t>
            </w:r>
            <w:r w:rsidRPr="00202A04">
              <w:rPr>
                <w:rFonts w:ascii="Arial Narrow" w:hAnsi="Arial Narrow"/>
                <w:spacing w:val="-7"/>
                <w:sz w:val="21"/>
                <w:szCs w:val="21"/>
              </w:rPr>
              <w:t>f</w:t>
            </w:r>
            <w:r w:rsidRPr="00202A04">
              <w:rPr>
                <w:rFonts w:ascii="Arial Narrow" w:hAnsi="Arial Narrow"/>
                <w:spacing w:val="6"/>
                <w:sz w:val="21"/>
                <w:szCs w:val="21"/>
              </w:rPr>
              <w:t>o</w:t>
            </w:r>
            <w:r w:rsidRPr="00202A04">
              <w:rPr>
                <w:rFonts w:ascii="Arial Narrow" w:hAnsi="Arial Narrow"/>
                <w:spacing w:val="1"/>
                <w:sz w:val="21"/>
                <w:szCs w:val="21"/>
              </w:rPr>
              <w:t>r</w:t>
            </w:r>
            <w:r w:rsidRPr="00202A04">
              <w:rPr>
                <w:rFonts w:ascii="Arial Narrow" w:hAnsi="Arial Narrow"/>
                <w:spacing w:val="-8"/>
                <w:w w:val="101"/>
                <w:sz w:val="21"/>
                <w:szCs w:val="21"/>
              </w:rPr>
              <w:t>m</w:t>
            </w:r>
            <w:r w:rsidRPr="00202A04">
              <w:rPr>
                <w:rFonts w:ascii="Arial Narrow" w:hAnsi="Arial Narrow"/>
                <w:spacing w:val="-6"/>
                <w:w w:val="101"/>
                <w:sz w:val="21"/>
                <w:szCs w:val="21"/>
              </w:rPr>
              <w:t>a</w:t>
            </w:r>
            <w:r w:rsidRPr="00202A04">
              <w:rPr>
                <w:rFonts w:ascii="Arial Narrow" w:hAnsi="Arial Narrow"/>
                <w:spacing w:val="2"/>
                <w:sz w:val="21"/>
                <w:szCs w:val="21"/>
              </w:rPr>
              <w:t>s</w:t>
            </w:r>
            <w:r w:rsidRPr="00202A04">
              <w:rPr>
                <w:rFonts w:ascii="Arial Narrow" w:hAnsi="Arial Narrow"/>
                <w:spacing w:val="9"/>
                <w:w w:val="101"/>
                <w:sz w:val="21"/>
                <w:szCs w:val="21"/>
              </w:rPr>
              <w:t>i:</w:t>
            </w:r>
          </w:p>
          <w:p w:rsidR="00673C54" w:rsidRPr="00202A04" w:rsidRDefault="009F2C88" w:rsidP="00376B9F">
            <w:pPr>
              <w:spacing w:line="220" w:lineRule="exact"/>
              <w:rPr>
                <w:rFonts w:ascii="Arial Narrow" w:hAnsi="Arial Narrow"/>
                <w:sz w:val="21"/>
                <w:szCs w:val="21"/>
              </w:rPr>
            </w:pPr>
            <w:r w:rsidRPr="00202A04">
              <w:rPr>
                <w:rFonts w:ascii="Arial Narrow" w:hAnsi="Arial Narrow"/>
                <w:sz w:val="21"/>
                <w:szCs w:val="21"/>
              </w:rPr>
              <w:t>-</w:t>
            </w:r>
            <w:r w:rsidRPr="00202A04">
              <w:rPr>
                <w:rFonts w:ascii="Arial Narrow" w:hAnsi="Arial Narrow"/>
                <w:spacing w:val="-3"/>
                <w:sz w:val="21"/>
                <w:szCs w:val="21"/>
              </w:rPr>
              <w:t xml:space="preserve"> </w:t>
            </w:r>
            <w:r w:rsidRPr="00202A04">
              <w:rPr>
                <w:rFonts w:ascii="Arial Narrow" w:hAnsi="Arial Narrow"/>
                <w:spacing w:val="-2"/>
                <w:sz w:val="21"/>
                <w:szCs w:val="21"/>
              </w:rPr>
              <w:t>T</w:t>
            </w:r>
            <w:r w:rsidRPr="00202A04">
              <w:rPr>
                <w:rFonts w:ascii="Arial Narrow" w:hAnsi="Arial Narrow"/>
                <w:spacing w:val="-6"/>
                <w:sz w:val="21"/>
                <w:szCs w:val="21"/>
              </w:rPr>
              <w:t>e</w:t>
            </w:r>
            <w:r w:rsidRPr="00202A04">
              <w:rPr>
                <w:rFonts w:ascii="Arial Narrow" w:hAnsi="Arial Narrow"/>
                <w:spacing w:val="-3"/>
                <w:sz w:val="21"/>
                <w:szCs w:val="21"/>
              </w:rPr>
              <w:t>r</w:t>
            </w:r>
            <w:r w:rsidRPr="00202A04">
              <w:rPr>
                <w:rFonts w:ascii="Arial Narrow" w:hAnsi="Arial Narrow"/>
                <w:spacing w:val="6"/>
                <w:sz w:val="21"/>
                <w:szCs w:val="21"/>
              </w:rPr>
              <w:t>ba</w:t>
            </w:r>
            <w:r w:rsidRPr="00202A04">
              <w:rPr>
                <w:rFonts w:ascii="Arial Narrow" w:hAnsi="Arial Narrow"/>
                <w:spacing w:val="-10"/>
                <w:sz w:val="21"/>
                <w:szCs w:val="21"/>
              </w:rPr>
              <w:t>c</w:t>
            </w:r>
            <w:r w:rsidRPr="00202A04">
              <w:rPr>
                <w:rFonts w:ascii="Arial Narrow" w:hAnsi="Arial Narrow"/>
                <w:sz w:val="21"/>
                <w:szCs w:val="21"/>
              </w:rPr>
              <w:t>a</w:t>
            </w:r>
            <w:r w:rsidRPr="00202A04">
              <w:rPr>
                <w:rFonts w:ascii="Arial Narrow" w:hAnsi="Arial Narrow"/>
                <w:spacing w:val="14"/>
                <w:sz w:val="21"/>
                <w:szCs w:val="21"/>
              </w:rPr>
              <w:t xml:space="preserve"> </w:t>
            </w:r>
            <w:r w:rsidRPr="00202A04">
              <w:rPr>
                <w:rFonts w:ascii="Arial Narrow" w:hAnsi="Arial Narrow"/>
                <w:i/>
                <w:spacing w:val="-3"/>
                <w:sz w:val="21"/>
                <w:szCs w:val="21"/>
              </w:rPr>
              <w:t>(</w:t>
            </w:r>
            <w:r w:rsidRPr="00202A04">
              <w:rPr>
                <w:rFonts w:ascii="Arial Narrow" w:hAnsi="Arial Narrow"/>
                <w:i/>
                <w:spacing w:val="2"/>
                <w:w w:val="101"/>
                <w:sz w:val="21"/>
                <w:szCs w:val="21"/>
              </w:rPr>
              <w:t>v</w:t>
            </w:r>
            <w:r w:rsidRPr="00202A04">
              <w:rPr>
                <w:rFonts w:ascii="Arial Narrow" w:hAnsi="Arial Narrow"/>
                <w:i/>
                <w:spacing w:val="1"/>
                <w:w w:val="101"/>
                <w:sz w:val="21"/>
                <w:szCs w:val="21"/>
              </w:rPr>
              <w:t>i</w:t>
            </w:r>
            <w:r w:rsidRPr="00202A04">
              <w:rPr>
                <w:rFonts w:ascii="Arial Narrow" w:hAnsi="Arial Narrow"/>
                <w:i/>
                <w:spacing w:val="1"/>
                <w:sz w:val="21"/>
                <w:szCs w:val="21"/>
              </w:rPr>
              <w:t>s</w:t>
            </w:r>
            <w:r w:rsidRPr="00202A04">
              <w:rPr>
                <w:rFonts w:ascii="Arial Narrow" w:hAnsi="Arial Narrow"/>
                <w:i/>
                <w:spacing w:val="-3"/>
                <w:w w:val="101"/>
                <w:sz w:val="21"/>
                <w:szCs w:val="21"/>
              </w:rPr>
              <w:t>i</w:t>
            </w:r>
            <w:r w:rsidRPr="00202A04">
              <w:rPr>
                <w:rFonts w:ascii="Arial Narrow" w:hAnsi="Arial Narrow"/>
                <w:i/>
                <w:spacing w:val="2"/>
                <w:sz w:val="21"/>
                <w:szCs w:val="21"/>
              </w:rPr>
              <w:t>b</w:t>
            </w:r>
            <w:r w:rsidRPr="00202A04">
              <w:rPr>
                <w:rFonts w:ascii="Arial Narrow" w:hAnsi="Arial Narrow"/>
                <w:i/>
                <w:spacing w:val="1"/>
                <w:w w:val="101"/>
                <w:sz w:val="21"/>
                <w:szCs w:val="21"/>
              </w:rPr>
              <w:t>l</w:t>
            </w:r>
            <w:r w:rsidRPr="00202A04">
              <w:rPr>
                <w:rFonts w:ascii="Arial Narrow" w:hAnsi="Arial Narrow"/>
                <w:i/>
                <w:spacing w:val="2"/>
                <w:w w:val="101"/>
                <w:sz w:val="21"/>
                <w:szCs w:val="21"/>
              </w:rPr>
              <w:t>e</w:t>
            </w:r>
            <w:r w:rsidRPr="00202A04">
              <w:rPr>
                <w:rFonts w:ascii="Arial Narrow" w:hAnsi="Arial Narrow"/>
                <w:i/>
                <w:sz w:val="21"/>
                <w:szCs w:val="21"/>
              </w:rPr>
              <w:t>)</w:t>
            </w:r>
          </w:p>
          <w:p w:rsidR="00673C54" w:rsidRPr="00202A04" w:rsidRDefault="009F2C88" w:rsidP="00376B9F">
            <w:pPr>
              <w:spacing w:line="240" w:lineRule="exact"/>
              <w:rPr>
                <w:rFonts w:ascii="Arial Narrow" w:hAnsi="Arial Narrow"/>
                <w:sz w:val="21"/>
                <w:szCs w:val="21"/>
              </w:rPr>
            </w:pPr>
            <w:r w:rsidRPr="00202A04">
              <w:rPr>
                <w:rFonts w:ascii="Arial Narrow" w:hAnsi="Arial Narrow"/>
                <w:sz w:val="21"/>
                <w:szCs w:val="21"/>
              </w:rPr>
              <w:t>-</w:t>
            </w:r>
            <w:r w:rsidRPr="00202A04">
              <w:rPr>
                <w:rFonts w:ascii="Arial Narrow" w:hAnsi="Arial Narrow"/>
                <w:spacing w:val="-3"/>
                <w:sz w:val="21"/>
                <w:szCs w:val="21"/>
              </w:rPr>
              <w:t xml:space="preserve"> </w:t>
            </w:r>
            <w:r w:rsidRPr="00202A04">
              <w:rPr>
                <w:rFonts w:ascii="Arial Narrow" w:hAnsi="Arial Narrow"/>
                <w:spacing w:val="-1"/>
                <w:sz w:val="21"/>
                <w:szCs w:val="21"/>
              </w:rPr>
              <w:t>T</w:t>
            </w:r>
            <w:r w:rsidRPr="00202A04">
              <w:rPr>
                <w:rFonts w:ascii="Arial Narrow" w:hAnsi="Arial Narrow"/>
                <w:spacing w:val="-2"/>
                <w:sz w:val="21"/>
                <w:szCs w:val="21"/>
              </w:rPr>
              <w:t>e</w:t>
            </w:r>
            <w:r w:rsidRPr="00202A04">
              <w:rPr>
                <w:rFonts w:ascii="Arial Narrow" w:hAnsi="Arial Narrow"/>
                <w:spacing w:val="-3"/>
                <w:sz w:val="21"/>
                <w:szCs w:val="21"/>
              </w:rPr>
              <w:t>rs</w:t>
            </w:r>
            <w:r w:rsidRPr="00202A04">
              <w:rPr>
                <w:rFonts w:ascii="Arial Narrow" w:hAnsi="Arial Narrow"/>
                <w:spacing w:val="5"/>
                <w:sz w:val="21"/>
                <w:szCs w:val="21"/>
              </w:rPr>
              <w:t>tr</w:t>
            </w:r>
            <w:r w:rsidRPr="00202A04">
              <w:rPr>
                <w:rFonts w:ascii="Arial Narrow" w:hAnsi="Arial Narrow"/>
                <w:spacing w:val="-2"/>
                <w:sz w:val="21"/>
                <w:szCs w:val="21"/>
              </w:rPr>
              <w:t>u</w:t>
            </w:r>
            <w:r w:rsidRPr="00202A04">
              <w:rPr>
                <w:rFonts w:ascii="Arial Narrow" w:hAnsi="Arial Narrow"/>
                <w:spacing w:val="-6"/>
                <w:sz w:val="21"/>
                <w:szCs w:val="21"/>
              </w:rPr>
              <w:t>k</w:t>
            </w:r>
            <w:r w:rsidRPr="00202A04">
              <w:rPr>
                <w:rFonts w:ascii="Arial Narrow" w:hAnsi="Arial Narrow"/>
                <w:spacing w:val="5"/>
                <w:sz w:val="21"/>
                <w:szCs w:val="21"/>
              </w:rPr>
              <w:t>t</w:t>
            </w:r>
            <w:r w:rsidRPr="00202A04">
              <w:rPr>
                <w:rFonts w:ascii="Arial Narrow" w:hAnsi="Arial Narrow"/>
                <w:spacing w:val="-6"/>
                <w:sz w:val="21"/>
                <w:szCs w:val="21"/>
              </w:rPr>
              <w:t>u</w:t>
            </w:r>
            <w:r w:rsidRPr="00202A04">
              <w:rPr>
                <w:rFonts w:ascii="Arial Narrow" w:hAnsi="Arial Narrow"/>
                <w:sz w:val="21"/>
                <w:szCs w:val="21"/>
              </w:rPr>
              <w:t>r</w:t>
            </w:r>
            <w:r w:rsidRPr="00202A04">
              <w:rPr>
                <w:rFonts w:ascii="Arial Narrow" w:hAnsi="Arial Narrow"/>
                <w:spacing w:val="12"/>
                <w:sz w:val="21"/>
                <w:szCs w:val="21"/>
              </w:rPr>
              <w:t xml:space="preserve"> </w:t>
            </w:r>
            <w:r w:rsidRPr="00202A04">
              <w:rPr>
                <w:rFonts w:ascii="Arial Narrow" w:hAnsi="Arial Narrow"/>
                <w:i/>
                <w:spacing w:val="-7"/>
                <w:sz w:val="21"/>
                <w:szCs w:val="21"/>
              </w:rPr>
              <w:t>(</w:t>
            </w:r>
            <w:r w:rsidRPr="00202A04">
              <w:rPr>
                <w:rFonts w:ascii="Arial Narrow" w:hAnsi="Arial Narrow"/>
                <w:i/>
                <w:spacing w:val="6"/>
                <w:w w:val="101"/>
                <w:sz w:val="21"/>
                <w:szCs w:val="21"/>
              </w:rPr>
              <w:t>s</w:t>
            </w:r>
            <w:r w:rsidRPr="00202A04">
              <w:rPr>
                <w:rFonts w:ascii="Arial Narrow" w:hAnsi="Arial Narrow"/>
                <w:i/>
                <w:spacing w:val="5"/>
                <w:w w:val="101"/>
                <w:sz w:val="21"/>
                <w:szCs w:val="21"/>
              </w:rPr>
              <w:t>t</w:t>
            </w:r>
            <w:r w:rsidRPr="00202A04">
              <w:rPr>
                <w:rFonts w:ascii="Arial Narrow" w:hAnsi="Arial Narrow"/>
                <w:i/>
                <w:spacing w:val="-6"/>
                <w:sz w:val="21"/>
                <w:szCs w:val="21"/>
              </w:rPr>
              <w:t>r</w:t>
            </w:r>
            <w:r w:rsidRPr="00202A04">
              <w:rPr>
                <w:rFonts w:ascii="Arial Narrow" w:hAnsi="Arial Narrow"/>
                <w:i/>
                <w:spacing w:val="2"/>
                <w:w w:val="101"/>
                <w:sz w:val="21"/>
                <w:szCs w:val="21"/>
              </w:rPr>
              <w:t>u</w:t>
            </w:r>
            <w:r w:rsidRPr="00202A04">
              <w:rPr>
                <w:rFonts w:ascii="Arial Narrow" w:hAnsi="Arial Narrow"/>
                <w:i/>
                <w:spacing w:val="6"/>
                <w:w w:val="101"/>
                <w:sz w:val="21"/>
                <w:szCs w:val="21"/>
              </w:rPr>
              <w:t>c</w:t>
            </w:r>
            <w:r w:rsidRPr="00202A04">
              <w:rPr>
                <w:rFonts w:ascii="Arial Narrow" w:hAnsi="Arial Narrow"/>
                <w:i/>
                <w:spacing w:val="-7"/>
                <w:w w:val="101"/>
                <w:sz w:val="21"/>
                <w:szCs w:val="21"/>
              </w:rPr>
              <w:t>t</w:t>
            </w:r>
            <w:r w:rsidRPr="00202A04">
              <w:rPr>
                <w:rFonts w:ascii="Arial Narrow" w:hAnsi="Arial Narrow"/>
                <w:i/>
                <w:spacing w:val="6"/>
                <w:sz w:val="21"/>
                <w:szCs w:val="21"/>
              </w:rPr>
              <w:t>u</w:t>
            </w:r>
            <w:r w:rsidRPr="00202A04">
              <w:rPr>
                <w:rFonts w:ascii="Arial Narrow" w:hAnsi="Arial Narrow"/>
                <w:i/>
                <w:spacing w:val="-6"/>
                <w:sz w:val="21"/>
                <w:szCs w:val="21"/>
              </w:rPr>
              <w:t>r</w:t>
            </w:r>
            <w:r w:rsidRPr="00202A04">
              <w:rPr>
                <w:rFonts w:ascii="Arial Narrow" w:hAnsi="Arial Narrow"/>
                <w:i/>
                <w:spacing w:val="2"/>
                <w:w w:val="101"/>
                <w:sz w:val="21"/>
                <w:szCs w:val="21"/>
              </w:rPr>
              <w:t>e</w:t>
            </w:r>
            <w:r w:rsidRPr="00202A04">
              <w:rPr>
                <w:rFonts w:ascii="Arial Narrow" w:hAnsi="Arial Narrow"/>
                <w:i/>
                <w:spacing w:val="6"/>
                <w:sz w:val="21"/>
                <w:szCs w:val="21"/>
              </w:rPr>
              <w:t>d</w:t>
            </w:r>
            <w:r w:rsidRPr="00202A04">
              <w:rPr>
                <w:rFonts w:ascii="Arial Narrow" w:hAnsi="Arial Narrow"/>
                <w:i/>
                <w:sz w:val="21"/>
                <w:szCs w:val="21"/>
              </w:rPr>
              <w:t>)</w:t>
            </w:r>
          </w:p>
        </w:tc>
        <w:tc>
          <w:tcPr>
            <w:tcW w:w="109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before="4"/>
              <w:jc w:val="center"/>
              <w:rPr>
                <w:rFonts w:ascii="Arial Narrow" w:hAnsi="Arial Narrow"/>
                <w:sz w:val="21"/>
                <w:szCs w:val="21"/>
              </w:rPr>
            </w:pPr>
            <w:r w:rsidRPr="00202A04">
              <w:rPr>
                <w:rFonts w:ascii="Arial Narrow" w:hAnsi="Arial Narrow"/>
                <w:spacing w:val="6"/>
                <w:sz w:val="21"/>
                <w:szCs w:val="21"/>
              </w:rPr>
              <w:t>3</w:t>
            </w:r>
            <w:r w:rsidRPr="00202A04">
              <w:rPr>
                <w:rFonts w:ascii="Arial Narrow" w:hAnsi="Arial Narrow"/>
                <w:sz w:val="21"/>
                <w:szCs w:val="21"/>
              </w:rPr>
              <w:t>0</w:t>
            </w:r>
          </w:p>
        </w:tc>
        <w:tc>
          <w:tcPr>
            <w:tcW w:w="710" w:type="dxa"/>
            <w:tcBorders>
              <w:top w:val="single" w:sz="9" w:space="0" w:color="000000"/>
              <w:left w:val="single" w:sz="9" w:space="0" w:color="000000"/>
              <w:bottom w:val="single" w:sz="9" w:space="0" w:color="000000"/>
              <w:right w:val="single" w:sz="8" w:space="0" w:color="000000"/>
            </w:tcBorders>
          </w:tcPr>
          <w:p w:rsidR="00673C54" w:rsidRPr="00202A04" w:rsidRDefault="00673C54" w:rsidP="00376B9F">
            <w:pPr>
              <w:rPr>
                <w:rFonts w:ascii="Arial Narrow" w:hAnsi="Arial Narrow"/>
              </w:rPr>
            </w:pPr>
          </w:p>
        </w:tc>
        <w:tc>
          <w:tcPr>
            <w:tcW w:w="946" w:type="dxa"/>
            <w:tcBorders>
              <w:top w:val="single" w:sz="9" w:space="0" w:color="000000"/>
              <w:left w:val="single" w:sz="8" w:space="0" w:color="000000"/>
              <w:bottom w:val="single" w:sz="9" w:space="0" w:color="000000"/>
              <w:right w:val="single" w:sz="9" w:space="0" w:color="000000"/>
            </w:tcBorders>
          </w:tcPr>
          <w:p w:rsidR="00673C54" w:rsidRPr="00202A04" w:rsidRDefault="00673C54" w:rsidP="00376B9F">
            <w:pPr>
              <w:rPr>
                <w:rFonts w:ascii="Arial Narrow" w:hAnsi="Arial Narrow"/>
              </w:rPr>
            </w:pPr>
          </w:p>
        </w:tc>
      </w:tr>
      <w:tr w:rsidR="00673C54" w:rsidRPr="00202A04">
        <w:trPr>
          <w:trHeight w:hRule="exact" w:val="284"/>
        </w:trPr>
        <w:tc>
          <w:tcPr>
            <w:tcW w:w="549"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jc w:val="center"/>
              <w:rPr>
                <w:rFonts w:ascii="Arial Narrow" w:hAnsi="Arial Narrow"/>
                <w:sz w:val="21"/>
                <w:szCs w:val="21"/>
              </w:rPr>
            </w:pPr>
            <w:r w:rsidRPr="00202A04">
              <w:rPr>
                <w:rFonts w:ascii="Arial Narrow" w:hAnsi="Arial Narrow"/>
                <w:sz w:val="21"/>
                <w:szCs w:val="21"/>
              </w:rPr>
              <w:t>3</w:t>
            </w:r>
          </w:p>
        </w:tc>
        <w:tc>
          <w:tcPr>
            <w:tcW w:w="4910"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rPr>
                <w:rFonts w:ascii="Arial Narrow" w:hAnsi="Arial Narrow"/>
                <w:sz w:val="21"/>
                <w:szCs w:val="21"/>
              </w:rPr>
            </w:pPr>
            <w:r w:rsidRPr="00202A04">
              <w:rPr>
                <w:rFonts w:ascii="Arial Narrow" w:hAnsi="Arial Narrow"/>
                <w:spacing w:val="-1"/>
                <w:sz w:val="21"/>
                <w:szCs w:val="21"/>
              </w:rPr>
              <w:t>D</w:t>
            </w:r>
            <w:r w:rsidRPr="00202A04">
              <w:rPr>
                <w:rFonts w:ascii="Arial Narrow" w:hAnsi="Arial Narrow"/>
                <w:spacing w:val="2"/>
                <w:sz w:val="21"/>
                <w:szCs w:val="21"/>
              </w:rPr>
              <w:t>a</w:t>
            </w:r>
            <w:r w:rsidRPr="00202A04">
              <w:rPr>
                <w:rFonts w:ascii="Arial Narrow" w:hAnsi="Arial Narrow"/>
                <w:spacing w:val="-18"/>
                <w:sz w:val="21"/>
                <w:szCs w:val="21"/>
              </w:rPr>
              <w:t>y</w:t>
            </w:r>
            <w:r w:rsidRPr="00202A04">
              <w:rPr>
                <w:rFonts w:ascii="Arial Narrow" w:hAnsi="Arial Narrow"/>
                <w:sz w:val="21"/>
                <w:szCs w:val="21"/>
              </w:rPr>
              <w:t>a</w:t>
            </w:r>
            <w:r w:rsidRPr="00202A04">
              <w:rPr>
                <w:rFonts w:ascii="Arial Narrow" w:hAnsi="Arial Narrow"/>
                <w:spacing w:val="12"/>
                <w:sz w:val="21"/>
                <w:szCs w:val="21"/>
              </w:rPr>
              <w:t xml:space="preserve"> </w:t>
            </w:r>
            <w:r w:rsidRPr="00202A04">
              <w:rPr>
                <w:rFonts w:ascii="Arial Narrow" w:hAnsi="Arial Narrow"/>
                <w:spacing w:val="2"/>
                <w:sz w:val="21"/>
                <w:szCs w:val="21"/>
              </w:rPr>
              <w:t>Ta</w:t>
            </w:r>
            <w:r w:rsidRPr="00202A04">
              <w:rPr>
                <w:rFonts w:ascii="Arial Narrow" w:hAnsi="Arial Narrow"/>
                <w:spacing w:val="1"/>
                <w:sz w:val="21"/>
                <w:szCs w:val="21"/>
              </w:rPr>
              <w:t>r</w:t>
            </w:r>
            <w:r w:rsidRPr="00202A04">
              <w:rPr>
                <w:rFonts w:ascii="Arial Narrow" w:hAnsi="Arial Narrow"/>
                <w:spacing w:val="2"/>
                <w:sz w:val="21"/>
                <w:szCs w:val="21"/>
              </w:rPr>
              <w:t>i</w:t>
            </w:r>
            <w:r w:rsidRPr="00202A04">
              <w:rPr>
                <w:rFonts w:ascii="Arial Narrow" w:hAnsi="Arial Narrow"/>
                <w:sz w:val="21"/>
                <w:szCs w:val="21"/>
              </w:rPr>
              <w:t xml:space="preserve">k </w:t>
            </w:r>
            <w:r w:rsidRPr="00202A04">
              <w:rPr>
                <w:rFonts w:ascii="Arial Narrow" w:hAnsi="Arial Narrow"/>
                <w:spacing w:val="1"/>
                <w:sz w:val="21"/>
                <w:szCs w:val="21"/>
              </w:rPr>
              <w:t>(</w:t>
            </w:r>
            <w:r w:rsidRPr="00202A04">
              <w:rPr>
                <w:rFonts w:ascii="Arial Narrow" w:hAnsi="Arial Narrow"/>
                <w:spacing w:val="-3"/>
                <w:sz w:val="21"/>
                <w:szCs w:val="21"/>
              </w:rPr>
              <w:t>t</w:t>
            </w:r>
            <w:r w:rsidRPr="00202A04">
              <w:rPr>
                <w:rFonts w:ascii="Arial Narrow" w:hAnsi="Arial Narrow"/>
                <w:spacing w:val="-2"/>
                <w:sz w:val="21"/>
                <w:szCs w:val="21"/>
              </w:rPr>
              <w:t>a</w:t>
            </w:r>
            <w:r w:rsidRPr="00202A04">
              <w:rPr>
                <w:rFonts w:ascii="Arial Narrow" w:hAnsi="Arial Narrow"/>
                <w:spacing w:val="1"/>
                <w:sz w:val="21"/>
                <w:szCs w:val="21"/>
              </w:rPr>
              <w:t>t</w:t>
            </w:r>
            <w:r w:rsidRPr="00202A04">
              <w:rPr>
                <w:rFonts w:ascii="Arial Narrow" w:hAnsi="Arial Narrow"/>
                <w:sz w:val="21"/>
                <w:szCs w:val="21"/>
              </w:rPr>
              <w:t>a</w:t>
            </w:r>
            <w:r w:rsidRPr="00202A04">
              <w:rPr>
                <w:rFonts w:ascii="Arial Narrow" w:hAnsi="Arial Narrow"/>
                <w:spacing w:val="5"/>
                <w:sz w:val="21"/>
                <w:szCs w:val="21"/>
              </w:rPr>
              <w:t xml:space="preserve"> </w:t>
            </w:r>
            <w:r w:rsidRPr="00202A04">
              <w:rPr>
                <w:rFonts w:ascii="Arial Narrow" w:hAnsi="Arial Narrow"/>
                <w:spacing w:val="1"/>
                <w:sz w:val="21"/>
                <w:szCs w:val="21"/>
              </w:rPr>
              <w:t>l</w:t>
            </w:r>
            <w:r w:rsidRPr="00202A04">
              <w:rPr>
                <w:rFonts w:ascii="Arial Narrow" w:hAnsi="Arial Narrow"/>
                <w:spacing w:val="-6"/>
                <w:sz w:val="21"/>
                <w:szCs w:val="21"/>
              </w:rPr>
              <w:t>e</w:t>
            </w:r>
            <w:r w:rsidRPr="00202A04">
              <w:rPr>
                <w:rFonts w:ascii="Arial Narrow" w:hAnsi="Arial Narrow"/>
                <w:spacing w:val="1"/>
                <w:sz w:val="21"/>
                <w:szCs w:val="21"/>
              </w:rPr>
              <w:t>t</w:t>
            </w:r>
            <w:r w:rsidRPr="00202A04">
              <w:rPr>
                <w:rFonts w:ascii="Arial Narrow" w:hAnsi="Arial Narrow"/>
                <w:spacing w:val="2"/>
                <w:sz w:val="21"/>
                <w:szCs w:val="21"/>
              </w:rPr>
              <w:t>a</w:t>
            </w:r>
            <w:r w:rsidRPr="00202A04">
              <w:rPr>
                <w:rFonts w:ascii="Arial Narrow" w:hAnsi="Arial Narrow"/>
                <w:spacing w:val="-2"/>
                <w:sz w:val="21"/>
                <w:szCs w:val="21"/>
              </w:rPr>
              <w:t>k</w:t>
            </w:r>
            <w:r w:rsidRPr="00202A04">
              <w:rPr>
                <w:rFonts w:ascii="Arial Narrow" w:hAnsi="Arial Narrow"/>
                <w:sz w:val="21"/>
                <w:szCs w:val="21"/>
              </w:rPr>
              <w:t>,</w:t>
            </w:r>
            <w:r w:rsidRPr="00202A04">
              <w:rPr>
                <w:rFonts w:ascii="Arial Narrow" w:hAnsi="Arial Narrow"/>
                <w:spacing w:val="9"/>
                <w:sz w:val="21"/>
                <w:szCs w:val="21"/>
              </w:rPr>
              <w:t xml:space="preserve"> </w:t>
            </w:r>
            <w:r w:rsidRPr="00202A04">
              <w:rPr>
                <w:rFonts w:ascii="Arial Narrow" w:hAnsi="Arial Narrow"/>
                <w:spacing w:val="2"/>
                <w:sz w:val="21"/>
                <w:szCs w:val="21"/>
              </w:rPr>
              <w:t>p</w:t>
            </w:r>
            <w:r w:rsidRPr="00202A04">
              <w:rPr>
                <w:rFonts w:ascii="Arial Narrow" w:hAnsi="Arial Narrow"/>
                <w:spacing w:val="-2"/>
                <w:sz w:val="21"/>
                <w:szCs w:val="21"/>
              </w:rPr>
              <w:t>e</w:t>
            </w:r>
            <w:r w:rsidRPr="00202A04">
              <w:rPr>
                <w:rFonts w:ascii="Arial Narrow" w:hAnsi="Arial Narrow"/>
                <w:spacing w:val="-9"/>
                <w:sz w:val="21"/>
                <w:szCs w:val="21"/>
              </w:rPr>
              <w:t>w</w:t>
            </w:r>
            <w:r w:rsidRPr="00202A04">
              <w:rPr>
                <w:rFonts w:ascii="Arial Narrow" w:hAnsi="Arial Narrow"/>
                <w:spacing w:val="-2"/>
                <w:sz w:val="21"/>
                <w:szCs w:val="21"/>
              </w:rPr>
              <w:t>a</w:t>
            </w:r>
            <w:r w:rsidRPr="00202A04">
              <w:rPr>
                <w:rFonts w:ascii="Arial Narrow" w:hAnsi="Arial Narrow"/>
                <w:spacing w:val="5"/>
                <w:sz w:val="21"/>
                <w:szCs w:val="21"/>
              </w:rPr>
              <w:t>r</w:t>
            </w:r>
            <w:r w:rsidRPr="00202A04">
              <w:rPr>
                <w:rFonts w:ascii="Arial Narrow" w:hAnsi="Arial Narrow"/>
                <w:spacing w:val="-6"/>
                <w:sz w:val="21"/>
                <w:szCs w:val="21"/>
              </w:rPr>
              <w:t>n</w:t>
            </w:r>
            <w:r w:rsidRPr="00202A04">
              <w:rPr>
                <w:rFonts w:ascii="Arial Narrow" w:hAnsi="Arial Narrow"/>
                <w:spacing w:val="-2"/>
                <w:sz w:val="21"/>
                <w:szCs w:val="21"/>
              </w:rPr>
              <w:t>a</w:t>
            </w:r>
            <w:r w:rsidRPr="00202A04">
              <w:rPr>
                <w:rFonts w:ascii="Arial Narrow" w:hAnsi="Arial Narrow"/>
                <w:spacing w:val="2"/>
                <w:sz w:val="21"/>
                <w:szCs w:val="21"/>
              </w:rPr>
              <w:t>an</w:t>
            </w:r>
            <w:r w:rsidRPr="00202A04">
              <w:rPr>
                <w:rFonts w:ascii="Arial Narrow" w:hAnsi="Arial Narrow"/>
                <w:sz w:val="21"/>
                <w:szCs w:val="21"/>
              </w:rPr>
              <w:t>,</w:t>
            </w:r>
            <w:r w:rsidRPr="00202A04">
              <w:rPr>
                <w:rFonts w:ascii="Arial Narrow" w:hAnsi="Arial Narrow"/>
                <w:spacing w:val="15"/>
                <w:sz w:val="21"/>
                <w:szCs w:val="21"/>
              </w:rPr>
              <w:t xml:space="preserve"> </w:t>
            </w:r>
            <w:r w:rsidRPr="00202A04">
              <w:rPr>
                <w:rFonts w:ascii="Arial Narrow" w:hAnsi="Arial Narrow"/>
                <w:spacing w:val="-2"/>
                <w:sz w:val="21"/>
                <w:szCs w:val="21"/>
              </w:rPr>
              <w:t>k</w:t>
            </w:r>
            <w:r w:rsidRPr="00202A04">
              <w:rPr>
                <w:rFonts w:ascii="Arial Narrow" w:hAnsi="Arial Narrow"/>
                <w:spacing w:val="-2"/>
                <w:w w:val="101"/>
                <w:sz w:val="21"/>
                <w:szCs w:val="21"/>
              </w:rPr>
              <w:t>es</w:t>
            </w:r>
            <w:r w:rsidRPr="00202A04">
              <w:rPr>
                <w:rFonts w:ascii="Arial Narrow" w:hAnsi="Arial Narrow"/>
                <w:spacing w:val="2"/>
                <w:w w:val="101"/>
                <w:sz w:val="21"/>
                <w:szCs w:val="21"/>
              </w:rPr>
              <w:t>e</w:t>
            </w:r>
            <w:r w:rsidRPr="00202A04">
              <w:rPr>
                <w:rFonts w:ascii="Arial Narrow" w:hAnsi="Arial Narrow"/>
                <w:spacing w:val="-3"/>
                <w:sz w:val="21"/>
                <w:szCs w:val="21"/>
              </w:rPr>
              <w:t>r</w:t>
            </w:r>
            <w:r w:rsidRPr="00202A04">
              <w:rPr>
                <w:rFonts w:ascii="Arial Narrow" w:hAnsi="Arial Narrow"/>
                <w:spacing w:val="2"/>
                <w:w w:val="101"/>
                <w:sz w:val="21"/>
                <w:szCs w:val="21"/>
              </w:rPr>
              <w:t>a</w:t>
            </w:r>
            <w:r w:rsidRPr="00202A04">
              <w:rPr>
                <w:rFonts w:ascii="Arial Narrow" w:hAnsi="Arial Narrow"/>
                <w:spacing w:val="1"/>
                <w:sz w:val="21"/>
                <w:szCs w:val="21"/>
              </w:rPr>
              <w:t>s</w:t>
            </w:r>
            <w:r w:rsidRPr="00202A04">
              <w:rPr>
                <w:rFonts w:ascii="Arial Narrow" w:hAnsi="Arial Narrow"/>
                <w:spacing w:val="1"/>
                <w:w w:val="101"/>
                <w:sz w:val="21"/>
                <w:szCs w:val="21"/>
              </w:rPr>
              <w:t>i</w:t>
            </w:r>
            <w:r w:rsidRPr="00202A04">
              <w:rPr>
                <w:rFonts w:ascii="Arial Narrow" w:hAnsi="Arial Narrow"/>
                <w:spacing w:val="-1"/>
                <w:w w:val="101"/>
                <w:sz w:val="21"/>
                <w:szCs w:val="21"/>
              </w:rPr>
              <w:t>a</w:t>
            </w:r>
            <w:r w:rsidRPr="00202A04">
              <w:rPr>
                <w:rFonts w:ascii="Arial Narrow" w:hAnsi="Arial Narrow"/>
                <w:spacing w:val="-2"/>
                <w:sz w:val="21"/>
                <w:szCs w:val="21"/>
              </w:rPr>
              <w:t>n</w:t>
            </w:r>
            <w:r w:rsidRPr="00202A04">
              <w:rPr>
                <w:rFonts w:ascii="Arial Narrow" w:hAnsi="Arial Narrow"/>
                <w:sz w:val="21"/>
                <w:szCs w:val="21"/>
              </w:rPr>
              <w:t>)</w:t>
            </w:r>
          </w:p>
        </w:tc>
        <w:tc>
          <w:tcPr>
            <w:tcW w:w="109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jc w:val="center"/>
              <w:rPr>
                <w:rFonts w:ascii="Arial Narrow" w:hAnsi="Arial Narrow"/>
                <w:sz w:val="21"/>
                <w:szCs w:val="21"/>
              </w:rPr>
            </w:pPr>
            <w:r w:rsidRPr="00202A04">
              <w:rPr>
                <w:rFonts w:ascii="Arial Narrow" w:hAnsi="Arial Narrow"/>
                <w:spacing w:val="2"/>
                <w:sz w:val="21"/>
                <w:szCs w:val="21"/>
              </w:rPr>
              <w:t>30</w:t>
            </w:r>
          </w:p>
        </w:tc>
        <w:tc>
          <w:tcPr>
            <w:tcW w:w="710" w:type="dxa"/>
            <w:tcBorders>
              <w:top w:val="single" w:sz="9" w:space="0" w:color="000000"/>
              <w:left w:val="single" w:sz="9" w:space="0" w:color="000000"/>
              <w:bottom w:val="single" w:sz="9" w:space="0" w:color="000000"/>
              <w:right w:val="single" w:sz="8" w:space="0" w:color="000000"/>
            </w:tcBorders>
          </w:tcPr>
          <w:p w:rsidR="00673C54" w:rsidRPr="00202A04" w:rsidRDefault="00673C54" w:rsidP="00376B9F">
            <w:pPr>
              <w:rPr>
                <w:rFonts w:ascii="Arial Narrow" w:hAnsi="Arial Narrow"/>
              </w:rPr>
            </w:pPr>
          </w:p>
        </w:tc>
        <w:tc>
          <w:tcPr>
            <w:tcW w:w="946" w:type="dxa"/>
            <w:tcBorders>
              <w:top w:val="single" w:sz="9" w:space="0" w:color="000000"/>
              <w:left w:val="single" w:sz="8" w:space="0" w:color="000000"/>
              <w:bottom w:val="single" w:sz="9" w:space="0" w:color="000000"/>
              <w:right w:val="single" w:sz="9" w:space="0" w:color="000000"/>
            </w:tcBorders>
          </w:tcPr>
          <w:p w:rsidR="00673C54" w:rsidRPr="00202A04" w:rsidRDefault="00673C54" w:rsidP="00376B9F">
            <w:pPr>
              <w:rPr>
                <w:rFonts w:ascii="Arial Narrow" w:hAnsi="Arial Narrow"/>
              </w:rPr>
            </w:pPr>
          </w:p>
        </w:tc>
      </w:tr>
      <w:tr w:rsidR="00673C54" w:rsidRPr="00202A04">
        <w:trPr>
          <w:trHeight w:hRule="exact" w:val="264"/>
        </w:trPr>
        <w:tc>
          <w:tcPr>
            <w:tcW w:w="5458" w:type="dxa"/>
            <w:gridSpan w:val="2"/>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jc w:val="center"/>
              <w:rPr>
                <w:rFonts w:ascii="Arial Narrow" w:hAnsi="Arial Narrow"/>
                <w:sz w:val="21"/>
                <w:szCs w:val="21"/>
              </w:rPr>
            </w:pPr>
            <w:r w:rsidRPr="00202A04">
              <w:rPr>
                <w:rFonts w:ascii="Arial Narrow" w:hAnsi="Arial Narrow"/>
                <w:spacing w:val="6"/>
                <w:sz w:val="21"/>
                <w:szCs w:val="21"/>
              </w:rPr>
              <w:t>J</w:t>
            </w:r>
            <w:r w:rsidRPr="00202A04">
              <w:rPr>
                <w:rFonts w:ascii="Arial Narrow" w:hAnsi="Arial Narrow"/>
                <w:spacing w:val="-6"/>
                <w:sz w:val="21"/>
                <w:szCs w:val="21"/>
              </w:rPr>
              <w:t>u</w:t>
            </w:r>
            <w:r w:rsidRPr="00202A04">
              <w:rPr>
                <w:rFonts w:ascii="Arial Narrow" w:hAnsi="Arial Narrow"/>
                <w:spacing w:val="-9"/>
                <w:w w:val="101"/>
                <w:sz w:val="21"/>
                <w:szCs w:val="21"/>
              </w:rPr>
              <w:t>m</w:t>
            </w:r>
            <w:r w:rsidRPr="00202A04">
              <w:rPr>
                <w:rFonts w:ascii="Arial Narrow" w:hAnsi="Arial Narrow"/>
                <w:spacing w:val="-3"/>
                <w:w w:val="101"/>
                <w:sz w:val="21"/>
                <w:szCs w:val="21"/>
              </w:rPr>
              <w:t>l</w:t>
            </w:r>
            <w:r w:rsidRPr="00202A04">
              <w:rPr>
                <w:rFonts w:ascii="Arial Narrow" w:hAnsi="Arial Narrow"/>
                <w:spacing w:val="6"/>
                <w:w w:val="101"/>
                <w:sz w:val="21"/>
                <w:szCs w:val="21"/>
              </w:rPr>
              <w:t>ah</w:t>
            </w:r>
          </w:p>
        </w:tc>
        <w:tc>
          <w:tcPr>
            <w:tcW w:w="1096" w:type="dxa"/>
            <w:tcBorders>
              <w:top w:val="single" w:sz="9" w:space="0" w:color="000000"/>
              <w:left w:val="single" w:sz="9" w:space="0" w:color="000000"/>
              <w:bottom w:val="single" w:sz="9" w:space="0" w:color="000000"/>
              <w:right w:val="single" w:sz="9" w:space="0" w:color="000000"/>
            </w:tcBorders>
          </w:tcPr>
          <w:p w:rsidR="00673C54" w:rsidRPr="00202A04" w:rsidRDefault="009F2C88" w:rsidP="00376B9F">
            <w:pPr>
              <w:spacing w:line="220" w:lineRule="exact"/>
              <w:jc w:val="center"/>
              <w:rPr>
                <w:rFonts w:ascii="Arial Narrow" w:hAnsi="Arial Narrow"/>
                <w:sz w:val="21"/>
                <w:szCs w:val="21"/>
              </w:rPr>
            </w:pPr>
            <w:r w:rsidRPr="00202A04">
              <w:rPr>
                <w:rFonts w:ascii="Arial Narrow" w:hAnsi="Arial Narrow"/>
                <w:spacing w:val="6"/>
                <w:sz w:val="21"/>
                <w:szCs w:val="21"/>
              </w:rPr>
              <w:t>1</w:t>
            </w:r>
            <w:r w:rsidRPr="00202A04">
              <w:rPr>
                <w:rFonts w:ascii="Arial Narrow" w:hAnsi="Arial Narrow"/>
                <w:spacing w:val="-2"/>
                <w:sz w:val="21"/>
                <w:szCs w:val="21"/>
              </w:rPr>
              <w:t>00</w:t>
            </w:r>
          </w:p>
        </w:tc>
        <w:tc>
          <w:tcPr>
            <w:tcW w:w="710" w:type="dxa"/>
            <w:tcBorders>
              <w:top w:val="single" w:sz="9" w:space="0" w:color="000000"/>
              <w:left w:val="single" w:sz="9" w:space="0" w:color="000000"/>
              <w:bottom w:val="single" w:sz="9" w:space="0" w:color="000000"/>
              <w:right w:val="single" w:sz="8" w:space="0" w:color="000000"/>
            </w:tcBorders>
          </w:tcPr>
          <w:p w:rsidR="00673C54" w:rsidRPr="00202A04" w:rsidRDefault="00673C54" w:rsidP="00376B9F">
            <w:pPr>
              <w:rPr>
                <w:rFonts w:ascii="Arial Narrow" w:hAnsi="Arial Narrow"/>
              </w:rPr>
            </w:pPr>
          </w:p>
        </w:tc>
        <w:tc>
          <w:tcPr>
            <w:tcW w:w="946" w:type="dxa"/>
            <w:tcBorders>
              <w:top w:val="single" w:sz="9" w:space="0" w:color="000000"/>
              <w:left w:val="single" w:sz="8" w:space="0" w:color="000000"/>
              <w:bottom w:val="single" w:sz="9" w:space="0" w:color="000000"/>
              <w:right w:val="single" w:sz="9" w:space="0" w:color="000000"/>
            </w:tcBorders>
          </w:tcPr>
          <w:p w:rsidR="00673C54" w:rsidRPr="00202A04" w:rsidRDefault="00673C54" w:rsidP="00376B9F">
            <w:pPr>
              <w:rPr>
                <w:rFonts w:ascii="Arial Narrow" w:hAnsi="Arial Narrow"/>
              </w:rPr>
            </w:pPr>
          </w:p>
        </w:tc>
      </w:tr>
    </w:tbl>
    <w:p w:rsidR="00673C54" w:rsidRPr="00202A04" w:rsidRDefault="009F2C88" w:rsidP="00376B9F">
      <w:pPr>
        <w:spacing w:line="160" w:lineRule="exact"/>
        <w:rPr>
          <w:rFonts w:ascii="Arial Narrow" w:hAnsi="Arial Narrow"/>
          <w:sz w:val="17"/>
          <w:szCs w:val="17"/>
        </w:rPr>
      </w:pPr>
      <w:r w:rsidRPr="00202A04">
        <w:rPr>
          <w:rFonts w:ascii="Arial Narrow" w:hAnsi="Arial Narrow"/>
          <w:w w:val="101"/>
          <w:sz w:val="17"/>
          <w:szCs w:val="17"/>
        </w:rPr>
        <w:t>Ke</w:t>
      </w:r>
      <w:r w:rsidRPr="00202A04">
        <w:rPr>
          <w:rFonts w:ascii="Arial Narrow" w:hAnsi="Arial Narrow"/>
          <w:spacing w:val="8"/>
          <w:w w:val="101"/>
          <w:sz w:val="17"/>
          <w:szCs w:val="17"/>
        </w:rPr>
        <w:t>t</w:t>
      </w:r>
      <w:r w:rsidRPr="00202A04">
        <w:rPr>
          <w:rFonts w:ascii="Arial Narrow" w:hAnsi="Arial Narrow"/>
          <w:spacing w:val="-5"/>
          <w:w w:val="101"/>
          <w:sz w:val="17"/>
          <w:szCs w:val="17"/>
        </w:rPr>
        <w:t>e</w:t>
      </w:r>
      <w:r w:rsidRPr="00202A04">
        <w:rPr>
          <w:rFonts w:ascii="Arial Narrow" w:hAnsi="Arial Narrow"/>
          <w:spacing w:val="3"/>
          <w:w w:val="101"/>
          <w:sz w:val="17"/>
          <w:szCs w:val="17"/>
        </w:rPr>
        <w:t>r</w:t>
      </w:r>
      <w:r w:rsidRPr="00202A04">
        <w:rPr>
          <w:rFonts w:ascii="Arial Narrow" w:hAnsi="Arial Narrow"/>
          <w:w w:val="101"/>
          <w:sz w:val="17"/>
          <w:szCs w:val="17"/>
        </w:rPr>
        <w:t>a</w:t>
      </w:r>
      <w:r w:rsidRPr="00202A04">
        <w:rPr>
          <w:rFonts w:ascii="Arial Narrow" w:hAnsi="Arial Narrow"/>
          <w:spacing w:val="-6"/>
          <w:w w:val="101"/>
          <w:sz w:val="17"/>
          <w:szCs w:val="17"/>
        </w:rPr>
        <w:t>n</w:t>
      </w:r>
      <w:r w:rsidRPr="00202A04">
        <w:rPr>
          <w:rFonts w:ascii="Arial Narrow" w:hAnsi="Arial Narrow"/>
          <w:spacing w:val="2"/>
          <w:w w:val="101"/>
          <w:sz w:val="17"/>
          <w:szCs w:val="17"/>
        </w:rPr>
        <w:t>g</w:t>
      </w:r>
      <w:r w:rsidRPr="00202A04">
        <w:rPr>
          <w:rFonts w:ascii="Arial Narrow" w:hAnsi="Arial Narrow"/>
          <w:spacing w:val="8"/>
          <w:w w:val="101"/>
          <w:sz w:val="17"/>
          <w:szCs w:val="17"/>
        </w:rPr>
        <w:t>a</w:t>
      </w:r>
      <w:r w:rsidRPr="00202A04">
        <w:rPr>
          <w:rFonts w:ascii="Arial Narrow" w:hAnsi="Arial Narrow"/>
          <w:spacing w:val="-10"/>
          <w:w w:val="101"/>
          <w:sz w:val="17"/>
          <w:szCs w:val="17"/>
        </w:rPr>
        <w:t>n</w:t>
      </w:r>
      <w:r w:rsidRPr="00202A04">
        <w:rPr>
          <w:rFonts w:ascii="Arial Narrow" w:hAnsi="Arial Narrow"/>
          <w:w w:val="101"/>
          <w:sz w:val="17"/>
          <w:szCs w:val="17"/>
        </w:rPr>
        <w:t>:</w:t>
      </w:r>
    </w:p>
    <w:p w:rsidR="00673C54" w:rsidRPr="00202A04" w:rsidRDefault="009F2C88" w:rsidP="00376B9F">
      <w:pPr>
        <w:spacing w:before="33" w:line="275" w:lineRule="auto"/>
        <w:rPr>
          <w:rFonts w:ascii="Arial Narrow" w:hAnsi="Arial Narrow"/>
          <w:sz w:val="17"/>
          <w:szCs w:val="17"/>
        </w:rPr>
      </w:pPr>
      <w:proofErr w:type="gramStart"/>
      <w:r w:rsidRPr="00202A04">
        <w:rPr>
          <w:rFonts w:ascii="Arial Narrow" w:hAnsi="Arial Narrow"/>
          <w:sz w:val="17"/>
          <w:szCs w:val="17"/>
        </w:rPr>
        <w:t>S</w:t>
      </w:r>
      <w:r w:rsidRPr="00202A04">
        <w:rPr>
          <w:rFonts w:ascii="Arial Narrow" w:hAnsi="Arial Narrow"/>
          <w:spacing w:val="-2"/>
          <w:sz w:val="17"/>
          <w:szCs w:val="17"/>
        </w:rPr>
        <w:t>k</w:t>
      </w:r>
      <w:r w:rsidRPr="00202A04">
        <w:rPr>
          <w:rFonts w:ascii="Arial Narrow" w:hAnsi="Arial Narrow"/>
          <w:spacing w:val="-6"/>
          <w:sz w:val="17"/>
          <w:szCs w:val="17"/>
        </w:rPr>
        <w:t>o</w:t>
      </w:r>
      <w:r w:rsidRPr="00202A04">
        <w:rPr>
          <w:rFonts w:ascii="Arial Narrow" w:hAnsi="Arial Narrow"/>
          <w:sz w:val="17"/>
          <w:szCs w:val="17"/>
        </w:rPr>
        <w:t>r</w:t>
      </w:r>
      <w:r w:rsidRPr="00202A04">
        <w:rPr>
          <w:rFonts w:ascii="Arial Narrow" w:hAnsi="Arial Narrow"/>
          <w:spacing w:val="19"/>
          <w:sz w:val="17"/>
          <w:szCs w:val="17"/>
        </w:rPr>
        <w:t xml:space="preserve"> </w:t>
      </w:r>
      <w:r w:rsidRPr="00202A04">
        <w:rPr>
          <w:rFonts w:ascii="Arial Narrow" w:hAnsi="Arial Narrow"/>
          <w:sz w:val="17"/>
          <w:szCs w:val="17"/>
        </w:rPr>
        <w:t>:</w:t>
      </w:r>
      <w:proofErr w:type="gramEnd"/>
      <w:r w:rsidRPr="00202A04">
        <w:rPr>
          <w:rFonts w:ascii="Arial Narrow" w:hAnsi="Arial Narrow"/>
          <w:spacing w:val="2"/>
          <w:sz w:val="17"/>
          <w:szCs w:val="17"/>
        </w:rPr>
        <w:t xml:space="preserve"> </w:t>
      </w:r>
      <w:r w:rsidRPr="00202A04">
        <w:rPr>
          <w:rFonts w:ascii="Arial Narrow" w:hAnsi="Arial Narrow"/>
          <w:spacing w:val="-5"/>
          <w:sz w:val="17"/>
          <w:szCs w:val="17"/>
        </w:rPr>
        <w:t>1</w:t>
      </w:r>
      <w:r w:rsidRPr="00202A04">
        <w:rPr>
          <w:rFonts w:ascii="Arial Narrow" w:hAnsi="Arial Narrow"/>
          <w:sz w:val="17"/>
          <w:szCs w:val="17"/>
        </w:rPr>
        <w:t>,</w:t>
      </w:r>
      <w:r w:rsidRPr="00202A04">
        <w:rPr>
          <w:rFonts w:ascii="Arial Narrow" w:hAnsi="Arial Narrow"/>
          <w:spacing w:val="11"/>
          <w:sz w:val="17"/>
          <w:szCs w:val="17"/>
        </w:rPr>
        <w:t xml:space="preserve"> </w:t>
      </w:r>
      <w:r w:rsidRPr="00202A04">
        <w:rPr>
          <w:rFonts w:ascii="Arial Narrow" w:hAnsi="Arial Narrow"/>
          <w:spacing w:val="-2"/>
          <w:sz w:val="17"/>
          <w:szCs w:val="17"/>
        </w:rPr>
        <w:t>2</w:t>
      </w:r>
      <w:r w:rsidRPr="00202A04">
        <w:rPr>
          <w:rFonts w:ascii="Arial Narrow" w:hAnsi="Arial Narrow"/>
          <w:sz w:val="17"/>
          <w:szCs w:val="17"/>
        </w:rPr>
        <w:t>,</w:t>
      </w:r>
      <w:r w:rsidRPr="00202A04">
        <w:rPr>
          <w:rFonts w:ascii="Arial Narrow" w:hAnsi="Arial Narrow"/>
          <w:spacing w:val="-1"/>
          <w:sz w:val="17"/>
          <w:szCs w:val="17"/>
        </w:rPr>
        <w:t xml:space="preserve"> </w:t>
      </w:r>
      <w:r w:rsidRPr="00202A04">
        <w:rPr>
          <w:rFonts w:ascii="Arial Narrow" w:hAnsi="Arial Narrow"/>
          <w:spacing w:val="-2"/>
          <w:sz w:val="17"/>
          <w:szCs w:val="17"/>
        </w:rPr>
        <w:t>3</w:t>
      </w:r>
      <w:r w:rsidRPr="00202A04">
        <w:rPr>
          <w:rFonts w:ascii="Arial Narrow" w:hAnsi="Arial Narrow"/>
          <w:sz w:val="17"/>
          <w:szCs w:val="17"/>
        </w:rPr>
        <w:t>,</w:t>
      </w:r>
      <w:r w:rsidRPr="00202A04">
        <w:rPr>
          <w:rFonts w:ascii="Arial Narrow" w:hAnsi="Arial Narrow"/>
          <w:spacing w:val="8"/>
          <w:sz w:val="17"/>
          <w:szCs w:val="17"/>
        </w:rPr>
        <w:t xml:space="preserve"> </w:t>
      </w:r>
      <w:r w:rsidRPr="00202A04">
        <w:rPr>
          <w:rFonts w:ascii="Arial Narrow" w:hAnsi="Arial Narrow"/>
          <w:spacing w:val="-2"/>
          <w:sz w:val="17"/>
          <w:szCs w:val="17"/>
        </w:rPr>
        <w:t>5</w:t>
      </w:r>
      <w:r w:rsidRPr="00202A04">
        <w:rPr>
          <w:rFonts w:ascii="Arial Narrow" w:hAnsi="Arial Narrow"/>
          <w:sz w:val="17"/>
          <w:szCs w:val="17"/>
        </w:rPr>
        <w:t>,</w:t>
      </w:r>
      <w:r w:rsidRPr="00202A04">
        <w:rPr>
          <w:rFonts w:ascii="Arial Narrow" w:hAnsi="Arial Narrow"/>
          <w:spacing w:val="4"/>
          <w:sz w:val="17"/>
          <w:szCs w:val="17"/>
        </w:rPr>
        <w:t xml:space="preserve"> </w:t>
      </w:r>
      <w:r w:rsidRPr="00202A04">
        <w:rPr>
          <w:rFonts w:ascii="Arial Narrow" w:hAnsi="Arial Narrow"/>
          <w:spacing w:val="-2"/>
          <w:sz w:val="17"/>
          <w:szCs w:val="17"/>
        </w:rPr>
        <w:t>6</w:t>
      </w:r>
      <w:r w:rsidRPr="00202A04">
        <w:rPr>
          <w:rFonts w:ascii="Arial Narrow" w:hAnsi="Arial Narrow"/>
          <w:sz w:val="17"/>
          <w:szCs w:val="17"/>
        </w:rPr>
        <w:t>,</w:t>
      </w:r>
      <w:r w:rsidRPr="00202A04">
        <w:rPr>
          <w:rFonts w:ascii="Arial Narrow" w:hAnsi="Arial Narrow"/>
          <w:spacing w:val="7"/>
          <w:sz w:val="17"/>
          <w:szCs w:val="17"/>
        </w:rPr>
        <w:t xml:space="preserve"> </w:t>
      </w:r>
      <w:r w:rsidRPr="00202A04">
        <w:rPr>
          <w:rFonts w:ascii="Arial Narrow" w:hAnsi="Arial Narrow"/>
          <w:sz w:val="17"/>
          <w:szCs w:val="17"/>
        </w:rPr>
        <w:t xml:space="preserve">7 </w:t>
      </w:r>
      <w:r w:rsidRPr="00202A04">
        <w:rPr>
          <w:rFonts w:ascii="Arial Narrow" w:hAnsi="Arial Narrow"/>
          <w:spacing w:val="-1"/>
          <w:sz w:val="17"/>
          <w:szCs w:val="17"/>
        </w:rPr>
        <w:t>(</w:t>
      </w:r>
      <w:r w:rsidRPr="00202A04">
        <w:rPr>
          <w:rFonts w:ascii="Arial Narrow" w:hAnsi="Arial Narrow"/>
          <w:sz w:val="17"/>
          <w:szCs w:val="17"/>
        </w:rPr>
        <w:t>1</w:t>
      </w:r>
      <w:r w:rsidRPr="00202A04">
        <w:rPr>
          <w:rFonts w:ascii="Arial Narrow" w:hAnsi="Arial Narrow"/>
          <w:spacing w:val="8"/>
          <w:sz w:val="17"/>
          <w:szCs w:val="17"/>
        </w:rPr>
        <w:t xml:space="preserve"> </w:t>
      </w:r>
      <w:r w:rsidRPr="00202A04">
        <w:rPr>
          <w:rFonts w:ascii="Arial Narrow" w:hAnsi="Arial Narrow"/>
          <w:sz w:val="17"/>
          <w:szCs w:val="17"/>
        </w:rPr>
        <w:t>=</w:t>
      </w:r>
      <w:r w:rsidRPr="00202A04">
        <w:rPr>
          <w:rFonts w:ascii="Arial Narrow" w:hAnsi="Arial Narrow"/>
          <w:spacing w:val="1"/>
          <w:sz w:val="17"/>
          <w:szCs w:val="17"/>
        </w:rPr>
        <w:t xml:space="preserve"> </w:t>
      </w:r>
      <w:r w:rsidRPr="00202A04">
        <w:rPr>
          <w:rFonts w:ascii="Arial Narrow" w:hAnsi="Arial Narrow"/>
          <w:spacing w:val="-2"/>
          <w:sz w:val="17"/>
          <w:szCs w:val="17"/>
        </w:rPr>
        <w:t>b</w:t>
      </w:r>
      <w:r w:rsidRPr="00202A04">
        <w:rPr>
          <w:rFonts w:ascii="Arial Narrow" w:hAnsi="Arial Narrow"/>
          <w:spacing w:val="-6"/>
          <w:sz w:val="17"/>
          <w:szCs w:val="17"/>
        </w:rPr>
        <w:t>u</w:t>
      </w:r>
      <w:r w:rsidRPr="00202A04">
        <w:rPr>
          <w:rFonts w:ascii="Arial Narrow" w:hAnsi="Arial Narrow"/>
          <w:spacing w:val="-1"/>
          <w:sz w:val="17"/>
          <w:szCs w:val="17"/>
        </w:rPr>
        <w:t>r</w:t>
      </w:r>
      <w:r w:rsidRPr="00202A04">
        <w:rPr>
          <w:rFonts w:ascii="Arial Narrow" w:hAnsi="Arial Narrow"/>
          <w:spacing w:val="-5"/>
          <w:sz w:val="17"/>
          <w:szCs w:val="17"/>
        </w:rPr>
        <w:t>u</w:t>
      </w:r>
      <w:r w:rsidRPr="00202A04">
        <w:rPr>
          <w:rFonts w:ascii="Arial Narrow" w:hAnsi="Arial Narrow"/>
          <w:spacing w:val="-2"/>
          <w:sz w:val="17"/>
          <w:szCs w:val="17"/>
        </w:rPr>
        <w:t>k</w:t>
      </w:r>
      <w:r w:rsidRPr="00202A04">
        <w:rPr>
          <w:rFonts w:ascii="Arial Narrow" w:hAnsi="Arial Narrow"/>
          <w:sz w:val="17"/>
          <w:szCs w:val="17"/>
        </w:rPr>
        <w:t>,</w:t>
      </w:r>
      <w:r w:rsidRPr="00202A04">
        <w:rPr>
          <w:rFonts w:ascii="Arial Narrow" w:hAnsi="Arial Narrow"/>
          <w:spacing w:val="23"/>
          <w:sz w:val="17"/>
          <w:szCs w:val="17"/>
        </w:rPr>
        <w:t xml:space="preserve"> </w:t>
      </w:r>
      <w:r w:rsidRPr="00202A04">
        <w:rPr>
          <w:rFonts w:ascii="Arial Narrow" w:hAnsi="Arial Narrow"/>
          <w:sz w:val="17"/>
          <w:szCs w:val="17"/>
        </w:rPr>
        <w:t>2</w:t>
      </w:r>
      <w:r w:rsidRPr="00202A04">
        <w:rPr>
          <w:rFonts w:ascii="Arial Narrow" w:hAnsi="Arial Narrow"/>
          <w:spacing w:val="9"/>
          <w:sz w:val="17"/>
          <w:szCs w:val="17"/>
        </w:rPr>
        <w:t xml:space="preserve"> </w:t>
      </w:r>
      <w:r w:rsidRPr="00202A04">
        <w:rPr>
          <w:rFonts w:ascii="Arial Narrow" w:hAnsi="Arial Narrow"/>
          <w:sz w:val="17"/>
          <w:szCs w:val="17"/>
        </w:rPr>
        <w:t>=</w:t>
      </w:r>
      <w:r w:rsidRPr="00202A04">
        <w:rPr>
          <w:rFonts w:ascii="Arial Narrow" w:hAnsi="Arial Narrow"/>
          <w:spacing w:val="-3"/>
          <w:sz w:val="17"/>
          <w:szCs w:val="17"/>
        </w:rPr>
        <w:t xml:space="preserve"> </w:t>
      </w:r>
      <w:r w:rsidRPr="00202A04">
        <w:rPr>
          <w:rFonts w:ascii="Arial Narrow" w:hAnsi="Arial Narrow"/>
          <w:spacing w:val="1"/>
          <w:sz w:val="17"/>
          <w:szCs w:val="17"/>
        </w:rPr>
        <w:t>s</w:t>
      </w:r>
      <w:r w:rsidRPr="00202A04">
        <w:rPr>
          <w:rFonts w:ascii="Arial Narrow" w:hAnsi="Arial Narrow"/>
          <w:sz w:val="17"/>
          <w:szCs w:val="17"/>
        </w:rPr>
        <w:t>a</w:t>
      </w:r>
      <w:r w:rsidRPr="00202A04">
        <w:rPr>
          <w:rFonts w:ascii="Arial Narrow" w:hAnsi="Arial Narrow"/>
          <w:spacing w:val="-10"/>
          <w:sz w:val="17"/>
          <w:szCs w:val="17"/>
        </w:rPr>
        <w:t>n</w:t>
      </w:r>
      <w:r w:rsidRPr="00202A04">
        <w:rPr>
          <w:rFonts w:ascii="Arial Narrow" w:hAnsi="Arial Narrow"/>
          <w:spacing w:val="-2"/>
          <w:sz w:val="17"/>
          <w:szCs w:val="17"/>
        </w:rPr>
        <w:t>g</w:t>
      </w:r>
      <w:r w:rsidRPr="00202A04">
        <w:rPr>
          <w:rFonts w:ascii="Arial Narrow" w:hAnsi="Arial Narrow"/>
          <w:sz w:val="17"/>
          <w:szCs w:val="17"/>
        </w:rPr>
        <w:t>at</w:t>
      </w:r>
      <w:r w:rsidRPr="00202A04">
        <w:rPr>
          <w:rFonts w:ascii="Arial Narrow" w:hAnsi="Arial Narrow"/>
          <w:spacing w:val="22"/>
          <w:sz w:val="17"/>
          <w:szCs w:val="17"/>
        </w:rPr>
        <w:t xml:space="preserve"> </w:t>
      </w:r>
      <w:r w:rsidRPr="00202A04">
        <w:rPr>
          <w:rFonts w:ascii="Arial Narrow" w:hAnsi="Arial Narrow"/>
          <w:spacing w:val="-10"/>
          <w:sz w:val="17"/>
          <w:szCs w:val="17"/>
        </w:rPr>
        <w:t>k</w:t>
      </w:r>
      <w:r w:rsidRPr="00202A04">
        <w:rPr>
          <w:rFonts w:ascii="Arial Narrow" w:hAnsi="Arial Narrow"/>
          <w:spacing w:val="-6"/>
          <w:sz w:val="17"/>
          <w:szCs w:val="17"/>
        </w:rPr>
        <w:t>u</w:t>
      </w:r>
      <w:r w:rsidRPr="00202A04">
        <w:rPr>
          <w:rFonts w:ascii="Arial Narrow" w:hAnsi="Arial Narrow"/>
          <w:spacing w:val="3"/>
          <w:sz w:val="17"/>
          <w:szCs w:val="17"/>
        </w:rPr>
        <w:t>r</w:t>
      </w:r>
      <w:r w:rsidRPr="00202A04">
        <w:rPr>
          <w:rFonts w:ascii="Arial Narrow" w:hAnsi="Arial Narrow"/>
          <w:sz w:val="17"/>
          <w:szCs w:val="17"/>
        </w:rPr>
        <w:t>a</w:t>
      </w:r>
      <w:r w:rsidRPr="00202A04">
        <w:rPr>
          <w:rFonts w:ascii="Arial Narrow" w:hAnsi="Arial Narrow"/>
          <w:spacing w:val="-10"/>
          <w:sz w:val="17"/>
          <w:szCs w:val="17"/>
        </w:rPr>
        <w:t>n</w:t>
      </w:r>
      <w:r w:rsidRPr="00202A04">
        <w:rPr>
          <w:rFonts w:ascii="Arial Narrow" w:hAnsi="Arial Narrow"/>
          <w:spacing w:val="-6"/>
          <w:sz w:val="17"/>
          <w:szCs w:val="17"/>
        </w:rPr>
        <w:t>g</w:t>
      </w:r>
      <w:r w:rsidRPr="00202A04">
        <w:rPr>
          <w:rFonts w:ascii="Arial Narrow" w:hAnsi="Arial Narrow"/>
          <w:sz w:val="17"/>
          <w:szCs w:val="17"/>
        </w:rPr>
        <w:t>,</w:t>
      </w:r>
      <w:r w:rsidRPr="00202A04">
        <w:rPr>
          <w:rFonts w:ascii="Arial Narrow" w:hAnsi="Arial Narrow"/>
          <w:spacing w:val="32"/>
          <w:sz w:val="17"/>
          <w:szCs w:val="17"/>
        </w:rPr>
        <w:t xml:space="preserve"> </w:t>
      </w:r>
      <w:r w:rsidRPr="00202A04">
        <w:rPr>
          <w:rFonts w:ascii="Arial Narrow" w:hAnsi="Arial Narrow"/>
          <w:sz w:val="17"/>
          <w:szCs w:val="17"/>
        </w:rPr>
        <w:t>3</w:t>
      </w:r>
      <w:r w:rsidRPr="00202A04">
        <w:rPr>
          <w:rFonts w:ascii="Arial Narrow" w:hAnsi="Arial Narrow"/>
          <w:spacing w:val="13"/>
          <w:sz w:val="17"/>
          <w:szCs w:val="17"/>
        </w:rPr>
        <w:t xml:space="preserve"> </w:t>
      </w:r>
      <w:r w:rsidRPr="00202A04">
        <w:rPr>
          <w:rFonts w:ascii="Arial Narrow" w:hAnsi="Arial Narrow"/>
          <w:sz w:val="17"/>
          <w:szCs w:val="17"/>
        </w:rPr>
        <w:t>=</w:t>
      </w:r>
      <w:r w:rsidRPr="00202A04">
        <w:rPr>
          <w:rFonts w:ascii="Arial Narrow" w:hAnsi="Arial Narrow"/>
          <w:spacing w:val="1"/>
          <w:sz w:val="17"/>
          <w:szCs w:val="17"/>
        </w:rPr>
        <w:t xml:space="preserve"> </w:t>
      </w:r>
      <w:r w:rsidRPr="00202A04">
        <w:rPr>
          <w:rFonts w:ascii="Arial Narrow" w:hAnsi="Arial Narrow"/>
          <w:spacing w:val="-2"/>
          <w:sz w:val="17"/>
          <w:szCs w:val="17"/>
        </w:rPr>
        <w:t>k</w:t>
      </w:r>
      <w:r w:rsidRPr="00202A04">
        <w:rPr>
          <w:rFonts w:ascii="Arial Narrow" w:hAnsi="Arial Narrow"/>
          <w:spacing w:val="-14"/>
          <w:sz w:val="17"/>
          <w:szCs w:val="17"/>
        </w:rPr>
        <w:t>u</w:t>
      </w:r>
      <w:r w:rsidRPr="00202A04">
        <w:rPr>
          <w:rFonts w:ascii="Arial Narrow" w:hAnsi="Arial Narrow"/>
          <w:spacing w:val="3"/>
          <w:sz w:val="17"/>
          <w:szCs w:val="17"/>
        </w:rPr>
        <w:t>r</w:t>
      </w:r>
      <w:r w:rsidRPr="00202A04">
        <w:rPr>
          <w:rFonts w:ascii="Arial Narrow" w:hAnsi="Arial Narrow"/>
          <w:sz w:val="17"/>
          <w:szCs w:val="17"/>
        </w:rPr>
        <w:t>a</w:t>
      </w:r>
      <w:r w:rsidRPr="00202A04">
        <w:rPr>
          <w:rFonts w:ascii="Arial Narrow" w:hAnsi="Arial Narrow"/>
          <w:spacing w:val="-10"/>
          <w:sz w:val="17"/>
          <w:szCs w:val="17"/>
        </w:rPr>
        <w:t>n</w:t>
      </w:r>
      <w:r w:rsidRPr="00202A04">
        <w:rPr>
          <w:rFonts w:ascii="Arial Narrow" w:hAnsi="Arial Narrow"/>
          <w:spacing w:val="-2"/>
          <w:sz w:val="17"/>
          <w:szCs w:val="17"/>
        </w:rPr>
        <w:t>g</w:t>
      </w:r>
      <w:r w:rsidRPr="00202A04">
        <w:rPr>
          <w:rFonts w:ascii="Arial Narrow" w:hAnsi="Arial Narrow"/>
          <w:sz w:val="17"/>
          <w:szCs w:val="17"/>
        </w:rPr>
        <w:t>,</w:t>
      </w:r>
      <w:r w:rsidRPr="00202A04">
        <w:rPr>
          <w:rFonts w:ascii="Arial Narrow" w:hAnsi="Arial Narrow"/>
          <w:spacing w:val="28"/>
          <w:sz w:val="17"/>
          <w:szCs w:val="17"/>
        </w:rPr>
        <w:t xml:space="preserve"> </w:t>
      </w:r>
      <w:r w:rsidRPr="00202A04">
        <w:rPr>
          <w:rFonts w:ascii="Arial Narrow" w:hAnsi="Arial Narrow"/>
          <w:sz w:val="17"/>
          <w:szCs w:val="17"/>
        </w:rPr>
        <w:t>5</w:t>
      </w:r>
      <w:r w:rsidRPr="00202A04">
        <w:rPr>
          <w:rFonts w:ascii="Arial Narrow" w:hAnsi="Arial Narrow"/>
          <w:spacing w:val="9"/>
          <w:sz w:val="17"/>
          <w:szCs w:val="17"/>
        </w:rPr>
        <w:t xml:space="preserve"> </w:t>
      </w:r>
      <w:r w:rsidRPr="00202A04">
        <w:rPr>
          <w:rFonts w:ascii="Arial Narrow" w:hAnsi="Arial Narrow"/>
          <w:sz w:val="17"/>
          <w:szCs w:val="17"/>
        </w:rPr>
        <w:t>=</w:t>
      </w:r>
      <w:r w:rsidRPr="00202A04">
        <w:rPr>
          <w:rFonts w:ascii="Arial Narrow" w:hAnsi="Arial Narrow"/>
          <w:spacing w:val="-3"/>
          <w:sz w:val="17"/>
          <w:szCs w:val="17"/>
        </w:rPr>
        <w:t xml:space="preserve"> </w:t>
      </w:r>
      <w:r w:rsidRPr="00202A04">
        <w:rPr>
          <w:rFonts w:ascii="Arial Narrow" w:hAnsi="Arial Narrow"/>
          <w:spacing w:val="-4"/>
          <w:sz w:val="17"/>
          <w:szCs w:val="17"/>
        </w:rPr>
        <w:t>c</w:t>
      </w:r>
      <w:r w:rsidRPr="00202A04">
        <w:rPr>
          <w:rFonts w:ascii="Arial Narrow" w:hAnsi="Arial Narrow"/>
          <w:spacing w:val="-6"/>
          <w:sz w:val="17"/>
          <w:szCs w:val="17"/>
        </w:rPr>
        <w:t>u</w:t>
      </w:r>
      <w:r w:rsidRPr="00202A04">
        <w:rPr>
          <w:rFonts w:ascii="Arial Narrow" w:hAnsi="Arial Narrow"/>
          <w:spacing w:val="-2"/>
          <w:sz w:val="17"/>
          <w:szCs w:val="17"/>
        </w:rPr>
        <w:t>k</w:t>
      </w:r>
      <w:r w:rsidRPr="00202A04">
        <w:rPr>
          <w:rFonts w:ascii="Arial Narrow" w:hAnsi="Arial Narrow"/>
          <w:spacing w:val="-10"/>
          <w:sz w:val="17"/>
          <w:szCs w:val="17"/>
        </w:rPr>
        <w:t>u</w:t>
      </w:r>
      <w:r w:rsidRPr="00202A04">
        <w:rPr>
          <w:rFonts w:ascii="Arial Narrow" w:hAnsi="Arial Narrow"/>
          <w:spacing w:val="2"/>
          <w:sz w:val="17"/>
          <w:szCs w:val="17"/>
        </w:rPr>
        <w:t>p</w:t>
      </w:r>
      <w:r w:rsidRPr="00202A04">
        <w:rPr>
          <w:rFonts w:ascii="Arial Narrow" w:hAnsi="Arial Narrow"/>
          <w:sz w:val="17"/>
          <w:szCs w:val="17"/>
        </w:rPr>
        <w:t>,</w:t>
      </w:r>
      <w:r w:rsidRPr="00202A04">
        <w:rPr>
          <w:rFonts w:ascii="Arial Narrow" w:hAnsi="Arial Narrow"/>
          <w:spacing w:val="27"/>
          <w:sz w:val="17"/>
          <w:szCs w:val="17"/>
        </w:rPr>
        <w:t xml:space="preserve"> </w:t>
      </w:r>
      <w:r w:rsidRPr="00202A04">
        <w:rPr>
          <w:rFonts w:ascii="Arial Narrow" w:hAnsi="Arial Narrow"/>
          <w:sz w:val="17"/>
          <w:szCs w:val="17"/>
        </w:rPr>
        <w:t>6</w:t>
      </w:r>
      <w:r w:rsidRPr="00202A04">
        <w:rPr>
          <w:rFonts w:ascii="Arial Narrow" w:hAnsi="Arial Narrow"/>
          <w:spacing w:val="4"/>
          <w:sz w:val="17"/>
          <w:szCs w:val="17"/>
        </w:rPr>
        <w:t xml:space="preserve"> </w:t>
      </w:r>
      <w:r w:rsidRPr="00202A04">
        <w:rPr>
          <w:rFonts w:ascii="Arial Narrow" w:hAnsi="Arial Narrow"/>
          <w:sz w:val="17"/>
          <w:szCs w:val="17"/>
        </w:rPr>
        <w:t>=</w:t>
      </w:r>
      <w:r w:rsidRPr="00202A04">
        <w:rPr>
          <w:rFonts w:ascii="Arial Narrow" w:hAnsi="Arial Narrow"/>
          <w:spacing w:val="6"/>
          <w:sz w:val="17"/>
          <w:szCs w:val="17"/>
        </w:rPr>
        <w:t xml:space="preserve"> </w:t>
      </w:r>
      <w:r w:rsidRPr="00202A04">
        <w:rPr>
          <w:rFonts w:ascii="Arial Narrow" w:hAnsi="Arial Narrow"/>
          <w:spacing w:val="2"/>
          <w:sz w:val="17"/>
          <w:szCs w:val="17"/>
        </w:rPr>
        <w:t>b</w:t>
      </w:r>
      <w:r w:rsidRPr="00202A04">
        <w:rPr>
          <w:rFonts w:ascii="Arial Narrow" w:hAnsi="Arial Narrow"/>
          <w:spacing w:val="-1"/>
          <w:sz w:val="17"/>
          <w:szCs w:val="17"/>
        </w:rPr>
        <w:t>a</w:t>
      </w:r>
      <w:r w:rsidRPr="00202A04">
        <w:rPr>
          <w:rFonts w:ascii="Arial Narrow" w:hAnsi="Arial Narrow"/>
          <w:spacing w:val="-8"/>
          <w:sz w:val="17"/>
          <w:szCs w:val="17"/>
        </w:rPr>
        <w:t>i</w:t>
      </w:r>
      <w:r w:rsidRPr="00202A04">
        <w:rPr>
          <w:rFonts w:ascii="Arial Narrow" w:hAnsi="Arial Narrow"/>
          <w:spacing w:val="-2"/>
          <w:sz w:val="17"/>
          <w:szCs w:val="17"/>
        </w:rPr>
        <w:t>k</w:t>
      </w:r>
      <w:r w:rsidRPr="00202A04">
        <w:rPr>
          <w:rFonts w:ascii="Arial Narrow" w:hAnsi="Arial Narrow"/>
          <w:sz w:val="17"/>
          <w:szCs w:val="17"/>
        </w:rPr>
        <w:t>,</w:t>
      </w:r>
      <w:r w:rsidRPr="00202A04">
        <w:rPr>
          <w:rFonts w:ascii="Arial Narrow" w:hAnsi="Arial Narrow"/>
          <w:spacing w:val="13"/>
          <w:sz w:val="17"/>
          <w:szCs w:val="17"/>
        </w:rPr>
        <w:t xml:space="preserve"> </w:t>
      </w:r>
      <w:r w:rsidRPr="00202A04">
        <w:rPr>
          <w:rFonts w:ascii="Arial Narrow" w:hAnsi="Arial Narrow"/>
          <w:sz w:val="17"/>
          <w:szCs w:val="17"/>
        </w:rPr>
        <w:t>7</w:t>
      </w:r>
      <w:r w:rsidRPr="00202A04">
        <w:rPr>
          <w:rFonts w:ascii="Arial Narrow" w:hAnsi="Arial Narrow"/>
          <w:spacing w:val="4"/>
          <w:sz w:val="17"/>
          <w:szCs w:val="17"/>
        </w:rPr>
        <w:t xml:space="preserve"> </w:t>
      </w:r>
      <w:r w:rsidRPr="00202A04">
        <w:rPr>
          <w:rFonts w:ascii="Arial Narrow" w:hAnsi="Arial Narrow"/>
          <w:sz w:val="17"/>
          <w:szCs w:val="17"/>
        </w:rPr>
        <w:t>=</w:t>
      </w:r>
      <w:r w:rsidRPr="00202A04">
        <w:rPr>
          <w:rFonts w:ascii="Arial Narrow" w:hAnsi="Arial Narrow"/>
          <w:spacing w:val="1"/>
          <w:sz w:val="17"/>
          <w:szCs w:val="17"/>
        </w:rPr>
        <w:t xml:space="preserve"> </w:t>
      </w:r>
      <w:r w:rsidRPr="00202A04">
        <w:rPr>
          <w:rFonts w:ascii="Arial Narrow" w:hAnsi="Arial Narrow"/>
          <w:spacing w:val="-3"/>
          <w:w w:val="101"/>
          <w:sz w:val="17"/>
          <w:szCs w:val="17"/>
        </w:rPr>
        <w:t>s</w:t>
      </w:r>
      <w:r w:rsidRPr="00202A04">
        <w:rPr>
          <w:rFonts w:ascii="Arial Narrow" w:hAnsi="Arial Narrow"/>
          <w:spacing w:val="-1"/>
          <w:w w:val="101"/>
          <w:sz w:val="17"/>
          <w:szCs w:val="17"/>
        </w:rPr>
        <w:t>a</w:t>
      </w:r>
      <w:r w:rsidRPr="00202A04">
        <w:rPr>
          <w:rFonts w:ascii="Arial Narrow" w:hAnsi="Arial Narrow"/>
          <w:spacing w:val="-10"/>
          <w:w w:val="101"/>
          <w:sz w:val="17"/>
          <w:szCs w:val="17"/>
        </w:rPr>
        <w:t>n</w:t>
      </w:r>
      <w:r w:rsidRPr="00202A04">
        <w:rPr>
          <w:rFonts w:ascii="Arial Narrow" w:hAnsi="Arial Narrow"/>
          <w:spacing w:val="-2"/>
          <w:w w:val="101"/>
          <w:sz w:val="17"/>
          <w:szCs w:val="17"/>
        </w:rPr>
        <w:t>g</w:t>
      </w:r>
      <w:r w:rsidRPr="00202A04">
        <w:rPr>
          <w:rFonts w:ascii="Arial Narrow" w:hAnsi="Arial Narrow"/>
          <w:w w:val="101"/>
          <w:sz w:val="17"/>
          <w:szCs w:val="17"/>
        </w:rPr>
        <w:t xml:space="preserve">at </w:t>
      </w:r>
      <w:r w:rsidRPr="00202A04">
        <w:rPr>
          <w:rFonts w:ascii="Arial Narrow" w:hAnsi="Arial Narrow"/>
          <w:spacing w:val="-2"/>
          <w:sz w:val="17"/>
          <w:szCs w:val="17"/>
        </w:rPr>
        <w:t>b</w:t>
      </w:r>
      <w:r w:rsidRPr="00202A04">
        <w:rPr>
          <w:rFonts w:ascii="Arial Narrow" w:hAnsi="Arial Narrow"/>
          <w:sz w:val="17"/>
          <w:szCs w:val="17"/>
        </w:rPr>
        <w:t>ai</w:t>
      </w:r>
      <w:r w:rsidRPr="00202A04">
        <w:rPr>
          <w:rFonts w:ascii="Arial Narrow" w:hAnsi="Arial Narrow"/>
          <w:spacing w:val="2"/>
          <w:sz w:val="17"/>
          <w:szCs w:val="17"/>
        </w:rPr>
        <w:t>k</w:t>
      </w:r>
      <w:r w:rsidRPr="00202A04">
        <w:rPr>
          <w:rFonts w:ascii="Arial Narrow" w:hAnsi="Arial Narrow"/>
          <w:sz w:val="17"/>
          <w:szCs w:val="17"/>
        </w:rPr>
        <w:t>)</w:t>
      </w:r>
      <w:r w:rsidRPr="00202A04">
        <w:rPr>
          <w:rFonts w:ascii="Arial Narrow" w:hAnsi="Arial Narrow"/>
          <w:spacing w:val="4"/>
          <w:sz w:val="17"/>
          <w:szCs w:val="17"/>
        </w:rPr>
        <w:t xml:space="preserve"> </w:t>
      </w:r>
      <w:r w:rsidRPr="00202A04">
        <w:rPr>
          <w:rFonts w:ascii="Arial Narrow" w:hAnsi="Arial Narrow"/>
          <w:sz w:val="17"/>
          <w:szCs w:val="17"/>
        </w:rPr>
        <w:t>N</w:t>
      </w:r>
      <w:r w:rsidRPr="00202A04">
        <w:rPr>
          <w:rFonts w:ascii="Arial Narrow" w:hAnsi="Arial Narrow"/>
          <w:spacing w:val="1"/>
          <w:sz w:val="17"/>
          <w:szCs w:val="17"/>
        </w:rPr>
        <w:t>i</w:t>
      </w:r>
      <w:r w:rsidRPr="00202A04">
        <w:rPr>
          <w:rFonts w:ascii="Arial Narrow" w:hAnsi="Arial Narrow"/>
          <w:spacing w:val="-4"/>
          <w:sz w:val="17"/>
          <w:szCs w:val="17"/>
        </w:rPr>
        <w:t>l</w:t>
      </w:r>
      <w:r w:rsidRPr="00202A04">
        <w:rPr>
          <w:rFonts w:ascii="Arial Narrow" w:hAnsi="Arial Narrow"/>
          <w:sz w:val="17"/>
          <w:szCs w:val="17"/>
        </w:rPr>
        <w:t>ai</w:t>
      </w:r>
      <w:r w:rsidRPr="00202A04">
        <w:rPr>
          <w:rFonts w:ascii="Arial Narrow" w:hAnsi="Arial Narrow"/>
          <w:spacing w:val="17"/>
          <w:sz w:val="17"/>
          <w:szCs w:val="17"/>
        </w:rPr>
        <w:t xml:space="preserve"> </w:t>
      </w:r>
      <w:r w:rsidRPr="00202A04">
        <w:rPr>
          <w:rFonts w:ascii="Arial Narrow" w:hAnsi="Arial Narrow"/>
          <w:sz w:val="17"/>
          <w:szCs w:val="17"/>
        </w:rPr>
        <w:t>:</w:t>
      </w:r>
      <w:r w:rsidRPr="00202A04">
        <w:rPr>
          <w:rFonts w:ascii="Arial Narrow" w:hAnsi="Arial Narrow"/>
          <w:spacing w:val="6"/>
          <w:sz w:val="17"/>
          <w:szCs w:val="17"/>
        </w:rPr>
        <w:t xml:space="preserve"> </w:t>
      </w:r>
      <w:r w:rsidRPr="00202A04">
        <w:rPr>
          <w:rFonts w:ascii="Arial Narrow" w:hAnsi="Arial Narrow"/>
          <w:spacing w:val="-6"/>
          <w:sz w:val="17"/>
          <w:szCs w:val="17"/>
        </w:rPr>
        <w:t>bob</w:t>
      </w:r>
      <w:r w:rsidRPr="00202A04">
        <w:rPr>
          <w:rFonts w:ascii="Arial Narrow" w:hAnsi="Arial Narrow"/>
          <w:spacing w:val="-2"/>
          <w:sz w:val="17"/>
          <w:szCs w:val="17"/>
        </w:rPr>
        <w:t>o</w:t>
      </w:r>
      <w:r w:rsidRPr="00202A04">
        <w:rPr>
          <w:rFonts w:ascii="Arial Narrow" w:hAnsi="Arial Narrow"/>
          <w:sz w:val="17"/>
          <w:szCs w:val="17"/>
        </w:rPr>
        <w:t>t</w:t>
      </w:r>
      <w:r w:rsidRPr="00202A04">
        <w:rPr>
          <w:rFonts w:ascii="Arial Narrow" w:hAnsi="Arial Narrow"/>
          <w:spacing w:val="25"/>
          <w:sz w:val="17"/>
          <w:szCs w:val="17"/>
        </w:rPr>
        <w:t xml:space="preserve"> </w:t>
      </w:r>
      <w:r w:rsidRPr="00202A04">
        <w:rPr>
          <w:rFonts w:ascii="Arial Narrow" w:hAnsi="Arial Narrow"/>
          <w:sz w:val="17"/>
          <w:szCs w:val="17"/>
        </w:rPr>
        <w:t>×</w:t>
      </w:r>
      <w:r w:rsidRPr="00202A04">
        <w:rPr>
          <w:rFonts w:ascii="Arial Narrow" w:hAnsi="Arial Narrow"/>
          <w:spacing w:val="-3"/>
          <w:sz w:val="17"/>
          <w:szCs w:val="17"/>
        </w:rPr>
        <w:t xml:space="preserve"> </w:t>
      </w:r>
      <w:r w:rsidRPr="00202A04">
        <w:rPr>
          <w:rFonts w:ascii="Arial Narrow" w:hAnsi="Arial Narrow"/>
          <w:spacing w:val="1"/>
          <w:w w:val="101"/>
          <w:sz w:val="17"/>
          <w:szCs w:val="17"/>
        </w:rPr>
        <w:t>s</w:t>
      </w:r>
      <w:r w:rsidRPr="00202A04">
        <w:rPr>
          <w:rFonts w:ascii="Arial Narrow" w:hAnsi="Arial Narrow"/>
          <w:spacing w:val="-2"/>
          <w:w w:val="101"/>
          <w:sz w:val="17"/>
          <w:szCs w:val="17"/>
        </w:rPr>
        <w:t>k</w:t>
      </w:r>
      <w:r w:rsidRPr="00202A04">
        <w:rPr>
          <w:rFonts w:ascii="Arial Narrow" w:hAnsi="Arial Narrow"/>
          <w:spacing w:val="-6"/>
          <w:w w:val="101"/>
          <w:sz w:val="17"/>
          <w:szCs w:val="17"/>
        </w:rPr>
        <w:t>o</w:t>
      </w:r>
      <w:r w:rsidRPr="00202A04">
        <w:rPr>
          <w:rFonts w:ascii="Arial Narrow" w:hAnsi="Arial Narrow"/>
          <w:w w:val="101"/>
          <w:sz w:val="17"/>
          <w:szCs w:val="17"/>
        </w:rPr>
        <w:t>r</w:t>
      </w:r>
    </w:p>
    <w:p w:rsidR="00673C54" w:rsidRPr="00202A04" w:rsidRDefault="009F2C88" w:rsidP="00376B9F">
      <w:pPr>
        <w:spacing w:before="17"/>
        <w:rPr>
          <w:rFonts w:ascii="Arial Narrow" w:hAnsi="Arial Narrow"/>
          <w:sz w:val="23"/>
          <w:szCs w:val="23"/>
        </w:rPr>
      </w:pPr>
      <w:r w:rsidRPr="00202A04">
        <w:rPr>
          <w:rFonts w:ascii="Arial Narrow" w:hAnsi="Arial Narrow"/>
          <w:b/>
          <w:spacing w:val="-1"/>
          <w:sz w:val="23"/>
          <w:szCs w:val="23"/>
        </w:rPr>
        <w:t>K</w:t>
      </w:r>
      <w:r w:rsidRPr="00202A04">
        <w:rPr>
          <w:rFonts w:ascii="Arial Narrow" w:hAnsi="Arial Narrow"/>
          <w:b/>
          <w:sz w:val="23"/>
          <w:szCs w:val="23"/>
        </w:rPr>
        <w:t>o</w:t>
      </w:r>
      <w:r w:rsidRPr="00202A04">
        <w:rPr>
          <w:rFonts w:ascii="Arial Narrow" w:hAnsi="Arial Narrow"/>
          <w:b/>
          <w:spacing w:val="-1"/>
          <w:sz w:val="23"/>
          <w:szCs w:val="23"/>
        </w:rPr>
        <w:t>m</w:t>
      </w:r>
      <w:r w:rsidRPr="00202A04">
        <w:rPr>
          <w:rFonts w:ascii="Arial Narrow" w:hAnsi="Arial Narrow"/>
          <w:b/>
          <w:spacing w:val="-2"/>
          <w:sz w:val="23"/>
          <w:szCs w:val="23"/>
        </w:rPr>
        <w:t>e</w:t>
      </w:r>
      <w:r w:rsidRPr="00202A04">
        <w:rPr>
          <w:rFonts w:ascii="Arial Narrow" w:hAnsi="Arial Narrow"/>
          <w:b/>
          <w:spacing w:val="-1"/>
          <w:sz w:val="23"/>
          <w:szCs w:val="23"/>
        </w:rPr>
        <w:t>nt</w:t>
      </w:r>
      <w:r w:rsidRPr="00202A04">
        <w:rPr>
          <w:rFonts w:ascii="Arial Narrow" w:hAnsi="Arial Narrow"/>
          <w:b/>
          <w:sz w:val="23"/>
          <w:szCs w:val="23"/>
        </w:rPr>
        <w:t>ar</w:t>
      </w:r>
      <w:r w:rsidRPr="00202A04">
        <w:rPr>
          <w:rFonts w:ascii="Arial Narrow" w:hAnsi="Arial Narrow"/>
          <w:b/>
          <w:spacing w:val="4"/>
          <w:sz w:val="23"/>
          <w:szCs w:val="23"/>
        </w:rPr>
        <w:t xml:space="preserve"> </w:t>
      </w:r>
      <w:r w:rsidRPr="00202A04">
        <w:rPr>
          <w:rFonts w:ascii="Arial Narrow" w:hAnsi="Arial Narrow"/>
          <w:b/>
          <w:spacing w:val="-2"/>
          <w:w w:val="101"/>
          <w:sz w:val="23"/>
          <w:szCs w:val="23"/>
        </w:rPr>
        <w:t>P</w:t>
      </w:r>
      <w:r w:rsidRPr="00202A04">
        <w:rPr>
          <w:rFonts w:ascii="Arial Narrow" w:hAnsi="Arial Narrow"/>
          <w:b/>
          <w:spacing w:val="1"/>
          <w:w w:val="101"/>
          <w:sz w:val="23"/>
          <w:szCs w:val="23"/>
        </w:rPr>
        <w:t>e</w:t>
      </w:r>
      <w:r w:rsidRPr="00202A04">
        <w:rPr>
          <w:rFonts w:ascii="Arial Narrow" w:hAnsi="Arial Narrow"/>
          <w:b/>
          <w:spacing w:val="-5"/>
          <w:sz w:val="23"/>
          <w:szCs w:val="23"/>
        </w:rPr>
        <w:t>n</w:t>
      </w:r>
      <w:r w:rsidRPr="00202A04">
        <w:rPr>
          <w:rFonts w:ascii="Arial Narrow" w:hAnsi="Arial Narrow"/>
          <w:b/>
          <w:w w:val="101"/>
          <w:sz w:val="23"/>
          <w:szCs w:val="23"/>
        </w:rPr>
        <w:t>i</w:t>
      </w:r>
      <w:r w:rsidRPr="00202A04">
        <w:rPr>
          <w:rFonts w:ascii="Arial Narrow" w:hAnsi="Arial Narrow"/>
          <w:b/>
          <w:spacing w:val="-1"/>
          <w:w w:val="101"/>
          <w:sz w:val="23"/>
          <w:szCs w:val="23"/>
        </w:rPr>
        <w:t>l</w:t>
      </w:r>
      <w:r w:rsidRPr="00202A04">
        <w:rPr>
          <w:rFonts w:ascii="Arial Narrow" w:hAnsi="Arial Narrow"/>
          <w:b/>
          <w:sz w:val="23"/>
          <w:szCs w:val="23"/>
        </w:rPr>
        <w:t>ai:</w:t>
      </w:r>
    </w:p>
    <w:p w:rsidR="00673C54" w:rsidRPr="00202A04" w:rsidRDefault="009F2C88" w:rsidP="00376B9F">
      <w:pPr>
        <w:spacing w:before="7"/>
        <w:rPr>
          <w:rFonts w:ascii="Arial Narrow" w:hAnsi="Arial Narrow"/>
          <w:sz w:val="23"/>
          <w:szCs w:val="23"/>
        </w:rPr>
      </w:pP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1"/>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5"/>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p>
    <w:p w:rsidR="00673C54" w:rsidRPr="00202A04" w:rsidRDefault="009F2C88" w:rsidP="00376B9F">
      <w:pPr>
        <w:spacing w:before="19"/>
        <w:rPr>
          <w:rFonts w:ascii="Arial Narrow" w:hAnsi="Arial Narrow"/>
          <w:sz w:val="23"/>
          <w:szCs w:val="23"/>
        </w:rPr>
      </w:pP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1"/>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5"/>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p>
    <w:p w:rsidR="00673C54" w:rsidRPr="00202A04" w:rsidRDefault="00673C54" w:rsidP="00376B9F">
      <w:pPr>
        <w:spacing w:before="2" w:line="160" w:lineRule="exact"/>
        <w:rPr>
          <w:rFonts w:ascii="Arial Narrow" w:hAnsi="Arial Narrow"/>
          <w:sz w:val="17"/>
          <w:szCs w:val="17"/>
        </w:rPr>
      </w:pPr>
    </w:p>
    <w:p w:rsidR="00673C54" w:rsidRPr="00202A04" w:rsidRDefault="00673C54" w:rsidP="00376B9F">
      <w:pPr>
        <w:spacing w:line="200" w:lineRule="exact"/>
        <w:rPr>
          <w:rFonts w:ascii="Arial Narrow" w:hAnsi="Arial Narrow"/>
        </w:rPr>
      </w:pPr>
    </w:p>
    <w:p w:rsidR="0034705C" w:rsidRPr="00202A04" w:rsidRDefault="0034705C" w:rsidP="0034705C">
      <w:pPr>
        <w:ind w:left="5760"/>
        <w:rPr>
          <w:rFonts w:ascii="Arial Narrow" w:hAnsi="Arial Narrow"/>
          <w:sz w:val="23"/>
          <w:szCs w:val="23"/>
          <w:lang w:val="id-ID"/>
        </w:rPr>
      </w:pPr>
      <w:r w:rsidRPr="00202A04">
        <w:rPr>
          <w:rFonts w:ascii="Arial Narrow" w:hAnsi="Arial Narrow"/>
          <w:spacing w:val="-8"/>
          <w:sz w:val="23"/>
          <w:szCs w:val="23"/>
          <w:lang w:val="id-ID"/>
        </w:rPr>
        <w:t xml:space="preserve">Manado, </w:t>
      </w:r>
    </w:p>
    <w:p w:rsidR="0034705C" w:rsidRPr="00202A04" w:rsidRDefault="0034705C" w:rsidP="0034705C">
      <w:pPr>
        <w:spacing w:line="240" w:lineRule="exact"/>
        <w:ind w:left="5760"/>
        <w:rPr>
          <w:rFonts w:ascii="Arial Narrow" w:hAnsi="Arial Narrow"/>
          <w:sz w:val="24"/>
          <w:szCs w:val="24"/>
        </w:rPr>
      </w:pPr>
    </w:p>
    <w:p w:rsidR="0034705C" w:rsidRPr="00202A04" w:rsidRDefault="0034705C" w:rsidP="0034705C">
      <w:pPr>
        <w:ind w:left="5760"/>
        <w:rPr>
          <w:rFonts w:ascii="Arial Narrow" w:hAnsi="Arial Narrow"/>
          <w:sz w:val="23"/>
          <w:szCs w:val="23"/>
        </w:rPr>
      </w:pPr>
      <w:r w:rsidRPr="00202A04">
        <w:rPr>
          <w:rFonts w:ascii="Arial Narrow" w:hAnsi="Arial Narrow"/>
          <w:spacing w:val="-1"/>
          <w:sz w:val="23"/>
          <w:szCs w:val="23"/>
        </w:rPr>
        <w:t>P</w:t>
      </w:r>
      <w:r w:rsidRPr="00202A04">
        <w:rPr>
          <w:rFonts w:ascii="Arial Narrow" w:hAnsi="Arial Narrow"/>
          <w:spacing w:val="1"/>
          <w:w w:val="101"/>
          <w:sz w:val="23"/>
          <w:szCs w:val="23"/>
        </w:rPr>
        <w:t>e</w:t>
      </w:r>
      <w:r w:rsidRPr="00202A04">
        <w:rPr>
          <w:rFonts w:ascii="Arial Narrow" w:hAnsi="Arial Narrow"/>
          <w:spacing w:val="-4"/>
          <w:sz w:val="23"/>
          <w:szCs w:val="23"/>
        </w:rPr>
        <w:t>n</w:t>
      </w:r>
      <w:r w:rsidRPr="00202A04">
        <w:rPr>
          <w:rFonts w:ascii="Arial Narrow" w:hAnsi="Arial Narrow"/>
          <w:w w:val="101"/>
          <w:sz w:val="23"/>
          <w:szCs w:val="23"/>
        </w:rPr>
        <w:t>i</w:t>
      </w:r>
      <w:r w:rsidRPr="00202A04">
        <w:rPr>
          <w:rFonts w:ascii="Arial Narrow" w:hAnsi="Arial Narrow"/>
          <w:spacing w:val="-5"/>
          <w:w w:val="101"/>
          <w:sz w:val="23"/>
          <w:szCs w:val="23"/>
        </w:rPr>
        <w:t>l</w:t>
      </w:r>
      <w:r w:rsidRPr="00202A04">
        <w:rPr>
          <w:rFonts w:ascii="Arial Narrow" w:hAnsi="Arial Narrow"/>
          <w:spacing w:val="5"/>
          <w:w w:val="101"/>
          <w:sz w:val="23"/>
          <w:szCs w:val="23"/>
        </w:rPr>
        <w:t>a</w:t>
      </w:r>
      <w:r w:rsidRPr="00202A04">
        <w:rPr>
          <w:rFonts w:ascii="Arial Narrow" w:hAnsi="Arial Narrow"/>
          <w:spacing w:val="-4"/>
          <w:w w:val="101"/>
          <w:sz w:val="23"/>
          <w:szCs w:val="23"/>
        </w:rPr>
        <w:t>i</w:t>
      </w:r>
      <w:r w:rsidRPr="00202A04">
        <w:rPr>
          <w:rFonts w:ascii="Arial Narrow" w:hAnsi="Arial Narrow"/>
          <w:sz w:val="23"/>
          <w:szCs w:val="23"/>
        </w:rPr>
        <w:t>,</w:t>
      </w:r>
    </w:p>
    <w:p w:rsidR="0034705C" w:rsidRPr="00202A04" w:rsidRDefault="0034705C" w:rsidP="0034705C">
      <w:pPr>
        <w:spacing w:before="12" w:line="220" w:lineRule="exact"/>
        <w:ind w:left="5760"/>
        <w:rPr>
          <w:rFonts w:ascii="Arial Narrow" w:hAnsi="Arial Narrow"/>
          <w:sz w:val="22"/>
          <w:szCs w:val="22"/>
        </w:rPr>
      </w:pPr>
    </w:p>
    <w:p w:rsidR="0034705C" w:rsidRPr="00202A04" w:rsidRDefault="0034705C" w:rsidP="0034705C">
      <w:pPr>
        <w:spacing w:before="12" w:line="220" w:lineRule="exact"/>
        <w:ind w:left="5760"/>
        <w:rPr>
          <w:rFonts w:ascii="Arial Narrow" w:hAnsi="Arial Narrow"/>
          <w:spacing w:val="-2"/>
          <w:sz w:val="23"/>
          <w:szCs w:val="23"/>
          <w:lang w:val="id-ID"/>
        </w:rPr>
      </w:pPr>
    </w:p>
    <w:p w:rsidR="0034705C" w:rsidRPr="00202A04" w:rsidRDefault="0034705C" w:rsidP="0034705C">
      <w:pPr>
        <w:spacing w:before="12" w:line="220" w:lineRule="exact"/>
        <w:ind w:left="5760"/>
        <w:rPr>
          <w:rFonts w:ascii="Arial Narrow" w:hAnsi="Arial Narrow"/>
          <w:spacing w:val="-2"/>
          <w:sz w:val="23"/>
          <w:szCs w:val="23"/>
          <w:lang w:val="id-ID"/>
        </w:rPr>
      </w:pPr>
    </w:p>
    <w:p w:rsidR="0034705C" w:rsidRPr="00202A04" w:rsidRDefault="0034705C" w:rsidP="0034705C">
      <w:pPr>
        <w:spacing w:before="12" w:line="220" w:lineRule="exact"/>
        <w:ind w:left="5760"/>
        <w:rPr>
          <w:rFonts w:ascii="Arial Narrow" w:hAnsi="Arial Narrow"/>
          <w:sz w:val="22"/>
          <w:szCs w:val="22"/>
          <w:lang w:val="id-ID"/>
        </w:rPr>
      </w:pPr>
    </w:p>
    <w:p w:rsidR="0034705C" w:rsidRPr="00202A04" w:rsidRDefault="0034705C" w:rsidP="0034705C">
      <w:pPr>
        <w:ind w:left="5760"/>
        <w:rPr>
          <w:rFonts w:ascii="Arial Narrow" w:hAnsi="Arial Narrow"/>
          <w:sz w:val="23"/>
          <w:szCs w:val="23"/>
        </w:rPr>
        <w:sectPr w:rsidR="0034705C" w:rsidRPr="00202A04">
          <w:footerReference w:type="default" r:id="rId20"/>
          <w:pgSz w:w="11920" w:h="16840"/>
          <w:pgMar w:top="1380" w:right="1580" w:bottom="280" w:left="1580" w:header="0" w:footer="928" w:gutter="0"/>
          <w:pgNumType w:start="339"/>
          <w:cols w:space="720"/>
        </w:sectPr>
      </w:pPr>
      <w:r w:rsidRPr="00202A04">
        <w:rPr>
          <w:rFonts w:ascii="Arial Narrow" w:hAnsi="Arial Narrow"/>
          <w:spacing w:val="-1"/>
          <w:sz w:val="23"/>
          <w:szCs w:val="23"/>
        </w:rPr>
        <w:t>(</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w:t>
      </w:r>
    </w:p>
    <w:p w:rsidR="00673C54" w:rsidRPr="00202A04" w:rsidRDefault="0034705C" w:rsidP="0034705C">
      <w:pPr>
        <w:spacing w:before="60"/>
        <w:rPr>
          <w:rFonts w:ascii="Arial Narrow" w:eastAsia="Calibri" w:hAnsi="Arial Narrow" w:cs="Calibri"/>
          <w:sz w:val="24"/>
          <w:szCs w:val="24"/>
        </w:rPr>
      </w:pPr>
      <w:r w:rsidRPr="00202A04">
        <w:rPr>
          <w:rFonts w:ascii="Arial Narrow" w:eastAsia="Calibri" w:hAnsi="Arial Narrow" w:cs="Calibri"/>
          <w:b/>
          <w:spacing w:val="-1"/>
          <w:sz w:val="24"/>
          <w:szCs w:val="24"/>
          <w:lang w:val="id-ID"/>
        </w:rPr>
        <w:t xml:space="preserve">Lampiran: </w:t>
      </w:r>
      <w:r w:rsidR="009F2C88" w:rsidRPr="00202A04">
        <w:rPr>
          <w:rFonts w:ascii="Arial Narrow" w:eastAsia="Calibri" w:hAnsi="Arial Narrow" w:cs="Calibri"/>
          <w:b/>
          <w:spacing w:val="-1"/>
          <w:sz w:val="24"/>
          <w:szCs w:val="24"/>
        </w:rPr>
        <w:t>Sur</w:t>
      </w:r>
      <w:r w:rsidR="009F2C88" w:rsidRPr="00202A04">
        <w:rPr>
          <w:rFonts w:ascii="Arial Narrow" w:eastAsia="Calibri" w:hAnsi="Arial Narrow" w:cs="Calibri"/>
          <w:b/>
          <w:spacing w:val="1"/>
          <w:sz w:val="24"/>
          <w:szCs w:val="24"/>
        </w:rPr>
        <w:t>a</w:t>
      </w:r>
      <w:r w:rsidR="009F2C88" w:rsidRPr="00202A04">
        <w:rPr>
          <w:rFonts w:ascii="Arial Narrow" w:eastAsia="Calibri" w:hAnsi="Arial Narrow" w:cs="Calibri"/>
          <w:b/>
          <w:sz w:val="24"/>
          <w:szCs w:val="24"/>
        </w:rPr>
        <w:t xml:space="preserve">t  </w:t>
      </w:r>
      <w:r w:rsidR="009F2C88" w:rsidRPr="00202A04">
        <w:rPr>
          <w:rFonts w:ascii="Arial Narrow" w:eastAsia="Calibri" w:hAnsi="Arial Narrow" w:cs="Calibri"/>
          <w:b/>
          <w:spacing w:val="26"/>
          <w:sz w:val="24"/>
          <w:szCs w:val="24"/>
        </w:rPr>
        <w:t xml:space="preserve"> </w:t>
      </w:r>
      <w:r w:rsidR="009F2C88" w:rsidRPr="00202A04">
        <w:rPr>
          <w:rFonts w:ascii="Arial Narrow" w:eastAsia="Calibri" w:hAnsi="Arial Narrow" w:cs="Calibri"/>
          <w:b/>
          <w:sz w:val="24"/>
          <w:szCs w:val="24"/>
        </w:rPr>
        <w:t>Pe</w:t>
      </w:r>
      <w:r w:rsidR="009F2C88" w:rsidRPr="00202A04">
        <w:rPr>
          <w:rFonts w:ascii="Arial Narrow" w:eastAsia="Calibri" w:hAnsi="Arial Narrow" w:cs="Calibri"/>
          <w:b/>
          <w:spacing w:val="-2"/>
          <w:sz w:val="24"/>
          <w:szCs w:val="24"/>
        </w:rPr>
        <w:t>r</w:t>
      </w:r>
      <w:r w:rsidR="009F2C88" w:rsidRPr="00202A04">
        <w:rPr>
          <w:rFonts w:ascii="Arial Narrow" w:eastAsia="Calibri" w:hAnsi="Arial Narrow" w:cs="Calibri"/>
          <w:b/>
          <w:spacing w:val="-1"/>
          <w:sz w:val="24"/>
          <w:szCs w:val="24"/>
        </w:rPr>
        <w:t>n</w:t>
      </w:r>
      <w:r w:rsidR="009F2C88" w:rsidRPr="00202A04">
        <w:rPr>
          <w:rFonts w:ascii="Arial Narrow" w:eastAsia="Calibri" w:hAnsi="Arial Narrow" w:cs="Calibri"/>
          <w:b/>
          <w:spacing w:val="-2"/>
          <w:sz w:val="24"/>
          <w:szCs w:val="24"/>
        </w:rPr>
        <w:t>y</w:t>
      </w:r>
      <w:r w:rsidR="009F2C88" w:rsidRPr="00202A04">
        <w:rPr>
          <w:rFonts w:ascii="Arial Narrow" w:eastAsia="Calibri" w:hAnsi="Arial Narrow" w:cs="Calibri"/>
          <w:b/>
          <w:spacing w:val="1"/>
          <w:sz w:val="24"/>
          <w:szCs w:val="24"/>
        </w:rPr>
        <w:t>a</w:t>
      </w:r>
      <w:r w:rsidR="009F2C88" w:rsidRPr="00202A04">
        <w:rPr>
          <w:rFonts w:ascii="Arial Narrow" w:eastAsia="Calibri" w:hAnsi="Arial Narrow" w:cs="Calibri"/>
          <w:b/>
          <w:sz w:val="24"/>
          <w:szCs w:val="24"/>
        </w:rPr>
        <w:t>t</w:t>
      </w:r>
      <w:r w:rsidR="009F2C88" w:rsidRPr="00202A04">
        <w:rPr>
          <w:rFonts w:ascii="Arial Narrow" w:eastAsia="Calibri" w:hAnsi="Arial Narrow" w:cs="Calibri"/>
          <w:b/>
          <w:spacing w:val="2"/>
          <w:sz w:val="24"/>
          <w:szCs w:val="24"/>
        </w:rPr>
        <w:t>a</w:t>
      </w:r>
      <w:r w:rsidR="009F2C88" w:rsidRPr="00202A04">
        <w:rPr>
          <w:rFonts w:ascii="Arial Narrow" w:eastAsia="Calibri" w:hAnsi="Arial Narrow" w:cs="Calibri"/>
          <w:b/>
          <w:spacing w:val="1"/>
          <w:sz w:val="24"/>
          <w:szCs w:val="24"/>
        </w:rPr>
        <w:t>a</w:t>
      </w:r>
      <w:r w:rsidR="009F2C88" w:rsidRPr="00202A04">
        <w:rPr>
          <w:rFonts w:ascii="Arial Narrow" w:eastAsia="Calibri" w:hAnsi="Arial Narrow" w:cs="Calibri"/>
          <w:b/>
          <w:sz w:val="24"/>
          <w:szCs w:val="24"/>
        </w:rPr>
        <w:t xml:space="preserve">n  </w:t>
      </w:r>
      <w:r w:rsidR="009F2C88" w:rsidRPr="00202A04">
        <w:rPr>
          <w:rFonts w:ascii="Arial Narrow" w:eastAsia="Calibri" w:hAnsi="Arial Narrow" w:cs="Calibri"/>
          <w:b/>
          <w:spacing w:val="26"/>
          <w:sz w:val="24"/>
          <w:szCs w:val="24"/>
        </w:rPr>
        <w:t xml:space="preserve"> </w:t>
      </w:r>
      <w:r w:rsidR="009F2C88" w:rsidRPr="00202A04">
        <w:rPr>
          <w:rFonts w:ascii="Arial Narrow" w:eastAsia="Calibri" w:hAnsi="Arial Narrow" w:cs="Calibri"/>
          <w:b/>
          <w:spacing w:val="1"/>
          <w:sz w:val="24"/>
          <w:szCs w:val="24"/>
        </w:rPr>
        <w:t>K</w:t>
      </w:r>
      <w:r w:rsidR="009F2C88" w:rsidRPr="00202A04">
        <w:rPr>
          <w:rFonts w:ascii="Arial Narrow" w:eastAsia="Calibri" w:hAnsi="Arial Narrow" w:cs="Calibri"/>
          <w:b/>
          <w:spacing w:val="-1"/>
          <w:sz w:val="24"/>
          <w:szCs w:val="24"/>
        </w:rPr>
        <w:t>e</w:t>
      </w:r>
      <w:r w:rsidR="009F2C88" w:rsidRPr="00202A04">
        <w:rPr>
          <w:rFonts w:ascii="Arial Narrow" w:eastAsia="Calibri" w:hAnsi="Arial Narrow" w:cs="Calibri"/>
          <w:b/>
          <w:sz w:val="24"/>
          <w:szCs w:val="24"/>
        </w:rPr>
        <w:t>se</w:t>
      </w:r>
      <w:r w:rsidR="009F2C88" w:rsidRPr="00202A04">
        <w:rPr>
          <w:rFonts w:ascii="Arial Narrow" w:eastAsia="Calibri" w:hAnsi="Arial Narrow" w:cs="Calibri"/>
          <w:b/>
          <w:spacing w:val="-1"/>
          <w:sz w:val="24"/>
          <w:szCs w:val="24"/>
        </w:rPr>
        <w:t>d</w:t>
      </w:r>
      <w:r w:rsidR="009F2C88" w:rsidRPr="00202A04">
        <w:rPr>
          <w:rFonts w:ascii="Arial Narrow" w:eastAsia="Calibri" w:hAnsi="Arial Narrow" w:cs="Calibri"/>
          <w:b/>
          <w:spacing w:val="1"/>
          <w:sz w:val="24"/>
          <w:szCs w:val="24"/>
        </w:rPr>
        <w:t>iaa</w:t>
      </w:r>
      <w:r w:rsidR="009F2C88" w:rsidRPr="00202A04">
        <w:rPr>
          <w:rFonts w:ascii="Arial Narrow" w:eastAsia="Calibri" w:hAnsi="Arial Narrow" w:cs="Calibri"/>
          <w:b/>
          <w:sz w:val="24"/>
          <w:szCs w:val="24"/>
        </w:rPr>
        <w:t xml:space="preserve">n  </w:t>
      </w:r>
      <w:r w:rsidR="009F2C88" w:rsidRPr="00202A04">
        <w:rPr>
          <w:rFonts w:ascii="Arial Narrow" w:eastAsia="Calibri" w:hAnsi="Arial Narrow" w:cs="Calibri"/>
          <w:b/>
          <w:spacing w:val="22"/>
          <w:sz w:val="24"/>
          <w:szCs w:val="24"/>
        </w:rPr>
        <w:t xml:space="preserve"> </w:t>
      </w:r>
      <w:r w:rsidR="009F2C88" w:rsidRPr="00202A04">
        <w:rPr>
          <w:rFonts w:ascii="Arial Narrow" w:eastAsia="Calibri" w:hAnsi="Arial Narrow" w:cs="Calibri"/>
          <w:b/>
          <w:spacing w:val="1"/>
          <w:sz w:val="24"/>
          <w:szCs w:val="24"/>
        </w:rPr>
        <w:t>K</w:t>
      </w:r>
      <w:r w:rsidR="009F2C88" w:rsidRPr="00202A04">
        <w:rPr>
          <w:rFonts w:ascii="Arial Narrow" w:eastAsia="Calibri" w:hAnsi="Arial Narrow" w:cs="Calibri"/>
          <w:b/>
          <w:spacing w:val="-1"/>
          <w:sz w:val="24"/>
          <w:szCs w:val="24"/>
        </w:rPr>
        <w:t>erj</w:t>
      </w:r>
      <w:r w:rsidR="009F2C88" w:rsidRPr="00202A04">
        <w:rPr>
          <w:rFonts w:ascii="Arial Narrow" w:eastAsia="Calibri" w:hAnsi="Arial Narrow" w:cs="Calibri"/>
          <w:b/>
          <w:sz w:val="24"/>
          <w:szCs w:val="24"/>
        </w:rPr>
        <w:t xml:space="preserve">a  </w:t>
      </w:r>
      <w:r w:rsidR="009F2C88" w:rsidRPr="00202A04">
        <w:rPr>
          <w:rFonts w:ascii="Arial Narrow" w:eastAsia="Calibri" w:hAnsi="Arial Narrow" w:cs="Calibri"/>
          <w:b/>
          <w:spacing w:val="26"/>
          <w:sz w:val="24"/>
          <w:szCs w:val="24"/>
        </w:rPr>
        <w:t xml:space="preserve"> </w:t>
      </w:r>
      <w:r w:rsidR="009F2C88" w:rsidRPr="00202A04">
        <w:rPr>
          <w:rFonts w:ascii="Arial Narrow" w:eastAsia="Calibri" w:hAnsi="Arial Narrow" w:cs="Calibri"/>
          <w:b/>
          <w:spacing w:val="-4"/>
          <w:sz w:val="24"/>
          <w:szCs w:val="24"/>
        </w:rPr>
        <w:t>s</w:t>
      </w:r>
      <w:r w:rsidR="009F2C88" w:rsidRPr="00202A04">
        <w:rPr>
          <w:rFonts w:ascii="Arial Narrow" w:eastAsia="Calibri" w:hAnsi="Arial Narrow" w:cs="Calibri"/>
          <w:b/>
          <w:spacing w:val="1"/>
          <w:sz w:val="24"/>
          <w:szCs w:val="24"/>
        </w:rPr>
        <w:t>am</w:t>
      </w:r>
      <w:r w:rsidR="009F2C88" w:rsidRPr="00202A04">
        <w:rPr>
          <w:rFonts w:ascii="Arial Narrow" w:eastAsia="Calibri" w:hAnsi="Arial Narrow" w:cs="Calibri"/>
          <w:b/>
          <w:sz w:val="24"/>
          <w:szCs w:val="24"/>
        </w:rPr>
        <w:t xml:space="preserve">a  </w:t>
      </w:r>
      <w:r w:rsidR="009F2C88" w:rsidRPr="00202A04">
        <w:rPr>
          <w:rFonts w:ascii="Arial Narrow" w:eastAsia="Calibri" w:hAnsi="Arial Narrow" w:cs="Calibri"/>
          <w:b/>
          <w:spacing w:val="22"/>
          <w:sz w:val="24"/>
          <w:szCs w:val="24"/>
        </w:rPr>
        <w:t xml:space="preserve"> </w:t>
      </w:r>
      <w:r w:rsidR="009F2C88" w:rsidRPr="00202A04">
        <w:rPr>
          <w:rFonts w:ascii="Arial Narrow" w:eastAsia="Calibri" w:hAnsi="Arial Narrow" w:cs="Calibri"/>
          <w:b/>
          <w:sz w:val="24"/>
          <w:szCs w:val="24"/>
        </w:rPr>
        <w:t>P</w:t>
      </w:r>
      <w:r w:rsidR="009F2C88" w:rsidRPr="00202A04">
        <w:rPr>
          <w:rFonts w:ascii="Arial Narrow" w:eastAsia="Calibri" w:hAnsi="Arial Narrow" w:cs="Calibri"/>
          <w:b/>
          <w:spacing w:val="-1"/>
          <w:sz w:val="24"/>
          <w:szCs w:val="24"/>
        </w:rPr>
        <w:t>ro</w:t>
      </w:r>
      <w:r w:rsidR="009F2C88" w:rsidRPr="00202A04">
        <w:rPr>
          <w:rFonts w:ascii="Arial Narrow" w:eastAsia="Calibri" w:hAnsi="Arial Narrow" w:cs="Calibri"/>
          <w:b/>
          <w:spacing w:val="-2"/>
          <w:sz w:val="24"/>
          <w:szCs w:val="24"/>
        </w:rPr>
        <w:t>g</w:t>
      </w:r>
      <w:r w:rsidR="009F2C88" w:rsidRPr="00202A04">
        <w:rPr>
          <w:rFonts w:ascii="Arial Narrow" w:eastAsia="Calibri" w:hAnsi="Arial Narrow" w:cs="Calibri"/>
          <w:b/>
          <w:spacing w:val="-1"/>
          <w:sz w:val="24"/>
          <w:szCs w:val="24"/>
        </w:rPr>
        <w:t>r</w:t>
      </w:r>
      <w:r w:rsidR="009F2C88" w:rsidRPr="00202A04">
        <w:rPr>
          <w:rFonts w:ascii="Arial Narrow" w:eastAsia="Calibri" w:hAnsi="Arial Narrow" w:cs="Calibri"/>
          <w:b/>
          <w:spacing w:val="1"/>
          <w:sz w:val="24"/>
          <w:szCs w:val="24"/>
        </w:rPr>
        <w:t>a</w:t>
      </w:r>
      <w:r w:rsidR="009F2C88" w:rsidRPr="00202A04">
        <w:rPr>
          <w:rFonts w:ascii="Arial Narrow" w:eastAsia="Calibri" w:hAnsi="Arial Narrow" w:cs="Calibri"/>
          <w:b/>
          <w:sz w:val="24"/>
          <w:szCs w:val="24"/>
        </w:rPr>
        <w:t xml:space="preserve">m  </w:t>
      </w:r>
      <w:r w:rsidR="009F2C88" w:rsidRPr="00202A04">
        <w:rPr>
          <w:rFonts w:ascii="Arial Narrow" w:eastAsia="Calibri" w:hAnsi="Arial Narrow" w:cs="Calibri"/>
          <w:b/>
          <w:spacing w:val="26"/>
          <w:sz w:val="24"/>
          <w:szCs w:val="24"/>
        </w:rPr>
        <w:t xml:space="preserve"> </w:t>
      </w:r>
      <w:r w:rsidR="009F2C88" w:rsidRPr="00202A04">
        <w:rPr>
          <w:rFonts w:ascii="Arial Narrow" w:eastAsia="Calibri" w:hAnsi="Arial Narrow" w:cs="Calibri"/>
          <w:b/>
          <w:spacing w:val="1"/>
          <w:sz w:val="24"/>
          <w:szCs w:val="24"/>
        </w:rPr>
        <w:t>K</w:t>
      </w:r>
      <w:r w:rsidR="009F2C88" w:rsidRPr="00202A04">
        <w:rPr>
          <w:rFonts w:ascii="Arial Narrow" w:eastAsia="Calibri" w:hAnsi="Arial Narrow" w:cs="Calibri"/>
          <w:b/>
          <w:spacing w:val="-1"/>
          <w:sz w:val="24"/>
          <w:szCs w:val="24"/>
        </w:rPr>
        <w:t>e</w:t>
      </w:r>
      <w:r w:rsidR="009F2C88" w:rsidRPr="00202A04">
        <w:rPr>
          <w:rFonts w:ascii="Arial Narrow" w:eastAsia="Calibri" w:hAnsi="Arial Narrow" w:cs="Calibri"/>
          <w:b/>
          <w:spacing w:val="1"/>
          <w:sz w:val="24"/>
          <w:szCs w:val="24"/>
        </w:rPr>
        <w:t>mi</w:t>
      </w:r>
      <w:r w:rsidR="009F2C88" w:rsidRPr="00202A04">
        <w:rPr>
          <w:rFonts w:ascii="Arial Narrow" w:eastAsia="Calibri" w:hAnsi="Arial Narrow" w:cs="Calibri"/>
          <w:b/>
          <w:sz w:val="24"/>
          <w:szCs w:val="24"/>
        </w:rPr>
        <w:t>tr</w:t>
      </w:r>
      <w:r w:rsidR="009F2C88" w:rsidRPr="00202A04">
        <w:rPr>
          <w:rFonts w:ascii="Arial Narrow" w:eastAsia="Calibri" w:hAnsi="Arial Narrow" w:cs="Calibri"/>
          <w:b/>
          <w:spacing w:val="1"/>
          <w:sz w:val="24"/>
          <w:szCs w:val="24"/>
        </w:rPr>
        <w:t>aa</w:t>
      </w:r>
      <w:r w:rsidR="009F2C88" w:rsidRPr="00202A04">
        <w:rPr>
          <w:rFonts w:ascii="Arial Narrow" w:eastAsia="Calibri" w:hAnsi="Arial Narrow" w:cs="Calibri"/>
          <w:b/>
          <w:sz w:val="24"/>
          <w:szCs w:val="24"/>
        </w:rPr>
        <w:t>n</w:t>
      </w:r>
      <w:r w:rsidRPr="00202A04">
        <w:rPr>
          <w:rFonts w:ascii="Arial Narrow" w:eastAsia="Calibri" w:hAnsi="Arial Narrow" w:cs="Calibri"/>
          <w:b/>
          <w:sz w:val="24"/>
          <w:szCs w:val="24"/>
          <w:lang w:val="id-ID"/>
        </w:rPr>
        <w:t xml:space="preserve"> </w:t>
      </w:r>
      <w:r w:rsidR="009F2C88" w:rsidRPr="00202A04">
        <w:rPr>
          <w:rFonts w:ascii="Arial Narrow" w:eastAsia="Calibri" w:hAnsi="Arial Narrow" w:cs="Calibri"/>
          <w:b/>
          <w:spacing w:val="-2"/>
          <w:position w:val="1"/>
          <w:sz w:val="24"/>
          <w:szCs w:val="24"/>
        </w:rPr>
        <w:t>M</w:t>
      </w:r>
      <w:r w:rsidR="009F2C88" w:rsidRPr="00202A04">
        <w:rPr>
          <w:rFonts w:ascii="Arial Narrow" w:eastAsia="Calibri" w:hAnsi="Arial Narrow" w:cs="Calibri"/>
          <w:b/>
          <w:spacing w:val="1"/>
          <w:position w:val="1"/>
          <w:sz w:val="24"/>
          <w:szCs w:val="24"/>
        </w:rPr>
        <w:t>a</w:t>
      </w:r>
      <w:r w:rsidR="009F2C88" w:rsidRPr="00202A04">
        <w:rPr>
          <w:rFonts w:ascii="Arial Narrow" w:eastAsia="Calibri" w:hAnsi="Arial Narrow" w:cs="Calibri"/>
          <w:b/>
          <w:position w:val="1"/>
          <w:sz w:val="24"/>
          <w:szCs w:val="24"/>
        </w:rPr>
        <w:t>s</w:t>
      </w:r>
      <w:r w:rsidR="009F2C88" w:rsidRPr="00202A04">
        <w:rPr>
          <w:rFonts w:ascii="Arial Narrow" w:eastAsia="Calibri" w:hAnsi="Arial Narrow" w:cs="Calibri"/>
          <w:b/>
          <w:spacing w:val="-1"/>
          <w:position w:val="1"/>
          <w:sz w:val="24"/>
          <w:szCs w:val="24"/>
        </w:rPr>
        <w:t>y</w:t>
      </w:r>
      <w:r w:rsidR="009F2C88" w:rsidRPr="00202A04">
        <w:rPr>
          <w:rFonts w:ascii="Arial Narrow" w:eastAsia="Calibri" w:hAnsi="Arial Narrow" w:cs="Calibri"/>
          <w:b/>
          <w:spacing w:val="1"/>
          <w:position w:val="1"/>
          <w:sz w:val="24"/>
          <w:szCs w:val="24"/>
        </w:rPr>
        <w:t>a</w:t>
      </w:r>
      <w:r w:rsidR="009F2C88" w:rsidRPr="00202A04">
        <w:rPr>
          <w:rFonts w:ascii="Arial Narrow" w:eastAsia="Calibri" w:hAnsi="Arial Narrow" w:cs="Calibri"/>
          <w:b/>
          <w:spacing w:val="-1"/>
          <w:position w:val="1"/>
          <w:sz w:val="24"/>
          <w:szCs w:val="24"/>
        </w:rPr>
        <w:t>r</w:t>
      </w:r>
      <w:r w:rsidR="009F2C88" w:rsidRPr="00202A04">
        <w:rPr>
          <w:rFonts w:ascii="Arial Narrow" w:eastAsia="Calibri" w:hAnsi="Arial Narrow" w:cs="Calibri"/>
          <w:b/>
          <w:spacing w:val="1"/>
          <w:position w:val="1"/>
          <w:sz w:val="24"/>
          <w:szCs w:val="24"/>
        </w:rPr>
        <w:t>a</w:t>
      </w:r>
      <w:r w:rsidR="009F2C88" w:rsidRPr="00202A04">
        <w:rPr>
          <w:rFonts w:ascii="Arial Narrow" w:eastAsia="Calibri" w:hAnsi="Arial Narrow" w:cs="Calibri"/>
          <w:b/>
          <w:position w:val="1"/>
          <w:sz w:val="24"/>
          <w:szCs w:val="24"/>
        </w:rPr>
        <w:t>k</w:t>
      </w:r>
      <w:r w:rsidR="009F2C88" w:rsidRPr="00202A04">
        <w:rPr>
          <w:rFonts w:ascii="Arial Narrow" w:eastAsia="Calibri" w:hAnsi="Arial Narrow" w:cs="Calibri"/>
          <w:b/>
          <w:spacing w:val="1"/>
          <w:position w:val="1"/>
          <w:sz w:val="24"/>
          <w:szCs w:val="24"/>
        </w:rPr>
        <w:t>a</w:t>
      </w:r>
      <w:r w:rsidR="009F2C88" w:rsidRPr="00202A04">
        <w:rPr>
          <w:rFonts w:ascii="Arial Narrow" w:eastAsia="Calibri" w:hAnsi="Arial Narrow" w:cs="Calibri"/>
          <w:b/>
          <w:position w:val="1"/>
          <w:sz w:val="24"/>
          <w:szCs w:val="24"/>
        </w:rPr>
        <w:t>t</w:t>
      </w:r>
    </w:p>
    <w:p w:rsidR="00673C54" w:rsidRPr="00202A04" w:rsidRDefault="00673C54" w:rsidP="00376B9F">
      <w:pPr>
        <w:spacing w:before="1" w:line="160" w:lineRule="exact"/>
        <w:rPr>
          <w:rFonts w:ascii="Arial Narrow" w:hAnsi="Arial Narrow"/>
          <w:sz w:val="17"/>
          <w:szCs w:val="17"/>
        </w:rPr>
      </w:pPr>
    </w:p>
    <w:p w:rsidR="00673C54" w:rsidRPr="00202A04" w:rsidRDefault="00673C54" w:rsidP="00376B9F">
      <w:pPr>
        <w:spacing w:line="200" w:lineRule="exact"/>
        <w:rPr>
          <w:rFonts w:ascii="Arial Narrow" w:hAnsi="Arial Narrow"/>
        </w:rPr>
      </w:pPr>
    </w:p>
    <w:p w:rsidR="00673C54" w:rsidRPr="00202A04" w:rsidRDefault="00673C54" w:rsidP="00376B9F">
      <w:pPr>
        <w:spacing w:line="200" w:lineRule="exact"/>
        <w:rPr>
          <w:rFonts w:ascii="Arial Narrow" w:hAnsi="Arial Narrow"/>
        </w:rPr>
      </w:pPr>
    </w:p>
    <w:p w:rsidR="00673C54" w:rsidRPr="00202A04" w:rsidRDefault="009F2C88" w:rsidP="00376B9F">
      <w:pPr>
        <w:jc w:val="center"/>
        <w:rPr>
          <w:rFonts w:ascii="Arial Narrow" w:hAnsi="Arial Narrow"/>
          <w:sz w:val="24"/>
          <w:szCs w:val="24"/>
        </w:rPr>
      </w:pPr>
      <w:r w:rsidRPr="00202A04">
        <w:rPr>
          <w:rFonts w:ascii="Arial Narrow" w:hAnsi="Arial Narrow"/>
          <w:b/>
          <w:spacing w:val="-1"/>
          <w:sz w:val="24"/>
          <w:szCs w:val="24"/>
        </w:rPr>
        <w:t>SURA</w:t>
      </w:r>
      <w:r w:rsidRPr="00202A04">
        <w:rPr>
          <w:rFonts w:ascii="Arial Narrow" w:hAnsi="Arial Narrow"/>
          <w:b/>
          <w:sz w:val="24"/>
          <w:szCs w:val="24"/>
        </w:rPr>
        <w:t xml:space="preserve">T </w:t>
      </w:r>
      <w:r w:rsidRPr="00202A04">
        <w:rPr>
          <w:rFonts w:ascii="Arial Narrow" w:hAnsi="Arial Narrow"/>
          <w:b/>
          <w:spacing w:val="1"/>
          <w:sz w:val="24"/>
          <w:szCs w:val="24"/>
        </w:rPr>
        <w:t>P</w:t>
      </w:r>
      <w:r w:rsidRPr="00202A04">
        <w:rPr>
          <w:rFonts w:ascii="Arial Narrow" w:hAnsi="Arial Narrow"/>
          <w:b/>
          <w:sz w:val="24"/>
          <w:szCs w:val="24"/>
        </w:rPr>
        <w:t>E</w:t>
      </w:r>
      <w:r w:rsidRPr="00202A04">
        <w:rPr>
          <w:rFonts w:ascii="Arial Narrow" w:hAnsi="Arial Narrow"/>
          <w:b/>
          <w:spacing w:val="2"/>
          <w:sz w:val="24"/>
          <w:szCs w:val="24"/>
        </w:rPr>
        <w:t>R</w:t>
      </w:r>
      <w:r w:rsidRPr="00202A04">
        <w:rPr>
          <w:rFonts w:ascii="Arial Narrow" w:hAnsi="Arial Narrow"/>
          <w:b/>
          <w:spacing w:val="-1"/>
          <w:sz w:val="24"/>
          <w:szCs w:val="24"/>
        </w:rPr>
        <w:t>NYA</w:t>
      </w:r>
      <w:r w:rsidRPr="00202A04">
        <w:rPr>
          <w:rFonts w:ascii="Arial Narrow" w:hAnsi="Arial Narrow"/>
          <w:b/>
          <w:spacing w:val="4"/>
          <w:sz w:val="24"/>
          <w:szCs w:val="24"/>
        </w:rPr>
        <w:t>T</w:t>
      </w:r>
      <w:r w:rsidRPr="00202A04">
        <w:rPr>
          <w:rFonts w:ascii="Arial Narrow" w:hAnsi="Arial Narrow"/>
          <w:b/>
          <w:spacing w:val="-1"/>
          <w:sz w:val="24"/>
          <w:szCs w:val="24"/>
        </w:rPr>
        <w:t>AA</w:t>
      </w:r>
      <w:r w:rsidRPr="00202A04">
        <w:rPr>
          <w:rFonts w:ascii="Arial Narrow" w:hAnsi="Arial Narrow"/>
          <w:b/>
          <w:sz w:val="24"/>
          <w:szCs w:val="24"/>
        </w:rPr>
        <w:t>N</w:t>
      </w:r>
    </w:p>
    <w:p w:rsidR="00673C54" w:rsidRPr="00202A04" w:rsidRDefault="00673C54" w:rsidP="00376B9F">
      <w:pPr>
        <w:spacing w:line="180" w:lineRule="exact"/>
        <w:rPr>
          <w:rFonts w:ascii="Arial Narrow" w:hAnsi="Arial Narrow"/>
          <w:sz w:val="18"/>
          <w:szCs w:val="18"/>
        </w:rPr>
      </w:pPr>
    </w:p>
    <w:p w:rsidR="00673C54" w:rsidRPr="00202A04" w:rsidRDefault="009F2C88" w:rsidP="00376B9F">
      <w:pPr>
        <w:spacing w:line="260" w:lineRule="exact"/>
        <w:rPr>
          <w:rFonts w:ascii="Arial Narrow" w:hAnsi="Arial Narrow"/>
          <w:sz w:val="24"/>
          <w:szCs w:val="24"/>
        </w:rPr>
      </w:pPr>
      <w:r w:rsidRPr="00202A04">
        <w:rPr>
          <w:rFonts w:ascii="Arial Narrow" w:hAnsi="Arial Narrow"/>
          <w:spacing w:val="-1"/>
          <w:position w:val="-1"/>
          <w:sz w:val="24"/>
          <w:szCs w:val="24"/>
        </w:rPr>
        <w:t>Y</w:t>
      </w:r>
      <w:r w:rsidRPr="00202A04">
        <w:rPr>
          <w:rFonts w:ascii="Arial Narrow" w:hAnsi="Arial Narrow"/>
          <w:spacing w:val="1"/>
          <w:position w:val="-1"/>
          <w:sz w:val="24"/>
          <w:szCs w:val="24"/>
        </w:rPr>
        <w:t>a</w:t>
      </w:r>
      <w:r w:rsidRPr="00202A04">
        <w:rPr>
          <w:rFonts w:ascii="Arial Narrow" w:hAnsi="Arial Narrow"/>
          <w:position w:val="-1"/>
          <w:sz w:val="24"/>
          <w:szCs w:val="24"/>
        </w:rPr>
        <w:t>ng</w:t>
      </w:r>
      <w:r w:rsidRPr="00202A04">
        <w:rPr>
          <w:rFonts w:ascii="Arial Narrow" w:hAnsi="Arial Narrow"/>
          <w:spacing w:val="-4"/>
          <w:position w:val="-1"/>
          <w:sz w:val="24"/>
          <w:szCs w:val="24"/>
        </w:rPr>
        <w:t xml:space="preserve"> </w:t>
      </w:r>
      <w:r w:rsidRPr="00202A04">
        <w:rPr>
          <w:rFonts w:ascii="Arial Narrow" w:hAnsi="Arial Narrow"/>
          <w:position w:val="-1"/>
          <w:sz w:val="24"/>
          <w:szCs w:val="24"/>
        </w:rPr>
        <w:t>b</w:t>
      </w:r>
      <w:r w:rsidRPr="00202A04">
        <w:rPr>
          <w:rFonts w:ascii="Arial Narrow" w:hAnsi="Arial Narrow"/>
          <w:spacing w:val="1"/>
          <w:position w:val="-1"/>
          <w:sz w:val="24"/>
          <w:szCs w:val="24"/>
        </w:rPr>
        <w:t>e</w:t>
      </w:r>
      <w:r w:rsidRPr="00202A04">
        <w:rPr>
          <w:rFonts w:ascii="Arial Narrow" w:hAnsi="Arial Narrow"/>
          <w:position w:val="-1"/>
          <w:sz w:val="24"/>
          <w:szCs w:val="24"/>
        </w:rPr>
        <w:t>r</w:t>
      </w:r>
      <w:r w:rsidRPr="00202A04">
        <w:rPr>
          <w:rFonts w:ascii="Arial Narrow" w:hAnsi="Arial Narrow"/>
          <w:spacing w:val="1"/>
          <w:position w:val="-1"/>
          <w:sz w:val="24"/>
          <w:szCs w:val="24"/>
        </w:rPr>
        <w:t>ta</w:t>
      </w:r>
      <w:r w:rsidRPr="00202A04">
        <w:rPr>
          <w:rFonts w:ascii="Arial Narrow" w:hAnsi="Arial Narrow"/>
          <w:position w:val="-1"/>
          <w:sz w:val="24"/>
          <w:szCs w:val="24"/>
        </w:rPr>
        <w:t>nda</w:t>
      </w:r>
      <w:r w:rsidRPr="00202A04">
        <w:rPr>
          <w:rFonts w:ascii="Arial Narrow" w:hAnsi="Arial Narrow"/>
          <w:spacing w:val="1"/>
          <w:position w:val="-1"/>
          <w:sz w:val="24"/>
          <w:szCs w:val="24"/>
        </w:rPr>
        <w:t xml:space="preserve"> ta</w:t>
      </w:r>
      <w:r w:rsidRPr="00202A04">
        <w:rPr>
          <w:rFonts w:ascii="Arial Narrow" w:hAnsi="Arial Narrow"/>
          <w:position w:val="-1"/>
          <w:sz w:val="24"/>
          <w:szCs w:val="24"/>
        </w:rPr>
        <w:t>n</w:t>
      </w:r>
      <w:r w:rsidRPr="00202A04">
        <w:rPr>
          <w:rFonts w:ascii="Arial Narrow" w:hAnsi="Arial Narrow"/>
          <w:spacing w:val="-4"/>
          <w:position w:val="-1"/>
          <w:sz w:val="24"/>
          <w:szCs w:val="24"/>
        </w:rPr>
        <w:t>g</w:t>
      </w:r>
      <w:r w:rsidRPr="00202A04">
        <w:rPr>
          <w:rFonts w:ascii="Arial Narrow" w:hAnsi="Arial Narrow"/>
          <w:spacing w:val="1"/>
          <w:position w:val="-1"/>
          <w:sz w:val="24"/>
          <w:szCs w:val="24"/>
        </w:rPr>
        <w:t>a</w:t>
      </w:r>
      <w:r w:rsidRPr="00202A04">
        <w:rPr>
          <w:rFonts w:ascii="Arial Narrow" w:hAnsi="Arial Narrow"/>
          <w:position w:val="-1"/>
          <w:sz w:val="24"/>
          <w:szCs w:val="24"/>
        </w:rPr>
        <w:t>n di</w:t>
      </w:r>
      <w:r w:rsidRPr="00202A04">
        <w:rPr>
          <w:rFonts w:ascii="Arial Narrow" w:hAnsi="Arial Narrow"/>
          <w:spacing w:val="1"/>
          <w:position w:val="-1"/>
          <w:sz w:val="24"/>
          <w:szCs w:val="24"/>
        </w:rPr>
        <w:t xml:space="preserve"> </w:t>
      </w:r>
      <w:r w:rsidRPr="00202A04">
        <w:rPr>
          <w:rFonts w:ascii="Arial Narrow" w:hAnsi="Arial Narrow"/>
          <w:position w:val="-1"/>
          <w:sz w:val="24"/>
          <w:szCs w:val="24"/>
        </w:rPr>
        <w:t>b</w:t>
      </w:r>
      <w:r w:rsidRPr="00202A04">
        <w:rPr>
          <w:rFonts w:ascii="Arial Narrow" w:hAnsi="Arial Narrow"/>
          <w:spacing w:val="1"/>
          <w:position w:val="-1"/>
          <w:sz w:val="24"/>
          <w:szCs w:val="24"/>
        </w:rPr>
        <w:t>a</w:t>
      </w:r>
      <w:r w:rsidRPr="00202A04">
        <w:rPr>
          <w:rFonts w:ascii="Arial Narrow" w:hAnsi="Arial Narrow"/>
          <w:spacing w:val="-1"/>
          <w:position w:val="-1"/>
          <w:sz w:val="24"/>
          <w:szCs w:val="24"/>
        </w:rPr>
        <w:t>w</w:t>
      </w:r>
      <w:r w:rsidRPr="00202A04">
        <w:rPr>
          <w:rFonts w:ascii="Arial Narrow" w:hAnsi="Arial Narrow"/>
          <w:spacing w:val="1"/>
          <w:position w:val="-1"/>
          <w:sz w:val="24"/>
          <w:szCs w:val="24"/>
        </w:rPr>
        <w:t>a</w:t>
      </w:r>
      <w:r w:rsidRPr="00202A04">
        <w:rPr>
          <w:rFonts w:ascii="Arial Narrow" w:hAnsi="Arial Narrow"/>
          <w:position w:val="-1"/>
          <w:sz w:val="24"/>
          <w:szCs w:val="24"/>
        </w:rPr>
        <w:t>h</w:t>
      </w:r>
      <w:r w:rsidRPr="00202A04">
        <w:rPr>
          <w:rFonts w:ascii="Arial Narrow" w:hAnsi="Arial Narrow"/>
          <w:spacing w:val="-4"/>
          <w:position w:val="-1"/>
          <w:sz w:val="24"/>
          <w:szCs w:val="24"/>
        </w:rPr>
        <w:t xml:space="preserve"> </w:t>
      </w:r>
      <w:r w:rsidRPr="00202A04">
        <w:rPr>
          <w:rFonts w:ascii="Arial Narrow" w:hAnsi="Arial Narrow"/>
          <w:spacing w:val="1"/>
          <w:position w:val="-1"/>
          <w:sz w:val="24"/>
          <w:szCs w:val="24"/>
        </w:rPr>
        <w:t>i</w:t>
      </w:r>
      <w:r w:rsidRPr="00202A04">
        <w:rPr>
          <w:rFonts w:ascii="Arial Narrow" w:hAnsi="Arial Narrow"/>
          <w:position w:val="-1"/>
          <w:sz w:val="24"/>
          <w:szCs w:val="24"/>
        </w:rPr>
        <w:t>n</w:t>
      </w:r>
      <w:r w:rsidRPr="00202A04">
        <w:rPr>
          <w:rFonts w:ascii="Arial Narrow" w:hAnsi="Arial Narrow"/>
          <w:spacing w:val="1"/>
          <w:position w:val="-1"/>
          <w:sz w:val="24"/>
          <w:szCs w:val="24"/>
        </w:rPr>
        <w:t>i</w:t>
      </w:r>
      <w:r w:rsidRPr="00202A04">
        <w:rPr>
          <w:rFonts w:ascii="Arial Narrow" w:hAnsi="Arial Narrow"/>
          <w:position w:val="-1"/>
          <w:sz w:val="24"/>
          <w:szCs w:val="24"/>
        </w:rPr>
        <w:t>:</w:t>
      </w:r>
    </w:p>
    <w:tbl>
      <w:tblPr>
        <w:tblW w:w="0" w:type="auto"/>
        <w:tblInd w:w="468" w:type="dxa"/>
        <w:tblLayout w:type="fixed"/>
        <w:tblCellMar>
          <w:left w:w="0" w:type="dxa"/>
          <w:right w:w="0" w:type="dxa"/>
        </w:tblCellMar>
        <w:tblLook w:val="01E0" w:firstRow="1" w:lastRow="1" w:firstColumn="1" w:lastColumn="1" w:noHBand="0" w:noVBand="0"/>
      </w:tblPr>
      <w:tblGrid>
        <w:gridCol w:w="310"/>
        <w:gridCol w:w="2644"/>
        <w:gridCol w:w="5167"/>
      </w:tblGrid>
      <w:tr w:rsidR="00673C54" w:rsidRPr="00202A04">
        <w:trPr>
          <w:trHeight w:hRule="exact" w:val="294"/>
        </w:trPr>
        <w:tc>
          <w:tcPr>
            <w:tcW w:w="310" w:type="dxa"/>
            <w:tcBorders>
              <w:top w:val="nil"/>
              <w:left w:val="nil"/>
              <w:bottom w:val="nil"/>
              <w:right w:val="nil"/>
            </w:tcBorders>
          </w:tcPr>
          <w:p w:rsidR="00673C54" w:rsidRPr="00202A04" w:rsidRDefault="009F2C88" w:rsidP="00376B9F">
            <w:pPr>
              <w:spacing w:before="5"/>
              <w:rPr>
                <w:rFonts w:ascii="Arial Narrow" w:hAnsi="Arial Narrow"/>
                <w:sz w:val="24"/>
                <w:szCs w:val="24"/>
              </w:rPr>
            </w:pPr>
            <w:r w:rsidRPr="00202A04">
              <w:rPr>
                <w:rFonts w:ascii="Arial Narrow" w:hAnsi="Arial Narrow"/>
                <w:sz w:val="24"/>
                <w:szCs w:val="24"/>
              </w:rPr>
              <w:t>1.</w:t>
            </w:r>
          </w:p>
        </w:tc>
        <w:tc>
          <w:tcPr>
            <w:tcW w:w="2644" w:type="dxa"/>
            <w:tcBorders>
              <w:top w:val="nil"/>
              <w:left w:val="nil"/>
              <w:bottom w:val="nil"/>
              <w:right w:val="nil"/>
            </w:tcBorders>
          </w:tcPr>
          <w:p w:rsidR="00673C54" w:rsidRPr="00202A04" w:rsidRDefault="009F2C88" w:rsidP="00376B9F">
            <w:pPr>
              <w:spacing w:before="5"/>
              <w:rPr>
                <w:rFonts w:ascii="Arial Narrow" w:hAnsi="Arial Narrow"/>
                <w:sz w:val="24"/>
                <w:szCs w:val="24"/>
              </w:rPr>
            </w:pPr>
            <w:r w:rsidRPr="00202A04">
              <w:rPr>
                <w:rFonts w:ascii="Arial Narrow" w:hAnsi="Arial Narrow"/>
                <w:spacing w:val="-1"/>
                <w:sz w:val="24"/>
                <w:szCs w:val="24"/>
              </w:rPr>
              <w:t>N</w:t>
            </w:r>
            <w:r w:rsidRPr="00202A04">
              <w:rPr>
                <w:rFonts w:ascii="Arial Narrow" w:hAnsi="Arial Narrow"/>
                <w:spacing w:val="1"/>
                <w:sz w:val="24"/>
                <w:szCs w:val="24"/>
              </w:rPr>
              <w:t>am</w:t>
            </w:r>
            <w:r w:rsidRPr="00202A04">
              <w:rPr>
                <w:rFonts w:ascii="Arial Narrow" w:hAnsi="Arial Narrow"/>
                <w:sz w:val="24"/>
                <w:szCs w:val="24"/>
              </w:rPr>
              <w:t xml:space="preserve">a                         </w:t>
            </w:r>
            <w:r w:rsidRPr="00202A04">
              <w:rPr>
                <w:rFonts w:ascii="Arial Narrow" w:hAnsi="Arial Narrow"/>
                <w:spacing w:val="27"/>
                <w:sz w:val="24"/>
                <w:szCs w:val="24"/>
              </w:rPr>
              <w:t xml:space="preserve"> </w:t>
            </w:r>
            <w:r w:rsidRPr="00202A04">
              <w:rPr>
                <w:rFonts w:ascii="Arial Narrow" w:hAnsi="Arial Narrow"/>
                <w:sz w:val="24"/>
                <w:szCs w:val="24"/>
              </w:rPr>
              <w:t>:</w:t>
            </w:r>
          </w:p>
        </w:tc>
        <w:tc>
          <w:tcPr>
            <w:tcW w:w="5167" w:type="dxa"/>
            <w:tcBorders>
              <w:top w:val="nil"/>
              <w:left w:val="nil"/>
              <w:bottom w:val="nil"/>
              <w:right w:val="nil"/>
            </w:tcBorders>
          </w:tcPr>
          <w:p w:rsidR="00673C54" w:rsidRPr="00202A04" w:rsidRDefault="009F2C88" w:rsidP="00376B9F">
            <w:pPr>
              <w:spacing w:before="5"/>
              <w:rPr>
                <w:rFonts w:ascii="Arial Narrow" w:hAnsi="Arial Narrow"/>
                <w:sz w:val="24"/>
                <w:szCs w:val="24"/>
              </w:rPr>
            </w:pPr>
            <w:r w:rsidRPr="00202A04">
              <w:rPr>
                <w:rFonts w:ascii="Arial Narrow" w:hAnsi="Arial Narrow"/>
                <w:sz w:val="24"/>
                <w:szCs w:val="24"/>
              </w:rPr>
              <w:t>……………………………………………………</w:t>
            </w:r>
          </w:p>
        </w:tc>
      </w:tr>
      <w:tr w:rsidR="00673C54" w:rsidRPr="00202A04">
        <w:trPr>
          <w:trHeight w:hRule="exact" w:val="276"/>
        </w:trPr>
        <w:tc>
          <w:tcPr>
            <w:tcW w:w="310"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2.</w:t>
            </w:r>
          </w:p>
        </w:tc>
        <w:tc>
          <w:tcPr>
            <w:tcW w:w="2644"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pacing w:val="3"/>
                <w:sz w:val="24"/>
                <w:szCs w:val="24"/>
              </w:rPr>
              <w:t>J</w:t>
            </w:r>
            <w:r w:rsidRPr="00202A04">
              <w:rPr>
                <w:rFonts w:ascii="Arial Narrow" w:hAnsi="Arial Narrow"/>
                <w:spacing w:val="1"/>
                <w:sz w:val="24"/>
                <w:szCs w:val="24"/>
              </w:rPr>
              <w:t>a</w:t>
            </w:r>
            <w:r w:rsidRPr="00202A04">
              <w:rPr>
                <w:rFonts w:ascii="Arial Narrow" w:hAnsi="Arial Narrow"/>
                <w:sz w:val="24"/>
                <w:szCs w:val="24"/>
              </w:rPr>
              <w:t>b</w:t>
            </w:r>
            <w:r w:rsidRPr="00202A04">
              <w:rPr>
                <w:rFonts w:ascii="Arial Narrow" w:hAnsi="Arial Narrow"/>
                <w:spacing w:val="-3"/>
                <w:sz w:val="24"/>
                <w:szCs w:val="24"/>
              </w:rPr>
              <w:t>a</w:t>
            </w:r>
            <w:r w:rsidRPr="00202A04">
              <w:rPr>
                <w:rFonts w:ascii="Arial Narrow" w:hAnsi="Arial Narrow"/>
                <w:spacing w:val="1"/>
                <w:sz w:val="24"/>
                <w:szCs w:val="24"/>
              </w:rPr>
              <w:t>ta</w:t>
            </w:r>
            <w:r w:rsidRPr="00202A04">
              <w:rPr>
                <w:rFonts w:ascii="Arial Narrow" w:hAnsi="Arial Narrow"/>
                <w:sz w:val="24"/>
                <w:szCs w:val="24"/>
              </w:rPr>
              <w:t xml:space="preserve">n                      </w:t>
            </w:r>
            <w:r w:rsidRPr="00202A04">
              <w:rPr>
                <w:rFonts w:ascii="Arial Narrow" w:hAnsi="Arial Narrow"/>
                <w:spacing w:val="57"/>
                <w:sz w:val="24"/>
                <w:szCs w:val="24"/>
              </w:rPr>
              <w:t xml:space="preserve"> </w:t>
            </w:r>
            <w:r w:rsidRPr="00202A04">
              <w:rPr>
                <w:rFonts w:ascii="Arial Narrow" w:hAnsi="Arial Narrow"/>
                <w:sz w:val="24"/>
                <w:szCs w:val="24"/>
              </w:rPr>
              <w:t>:</w:t>
            </w:r>
          </w:p>
        </w:tc>
        <w:tc>
          <w:tcPr>
            <w:tcW w:w="5167"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w:t>
            </w:r>
          </w:p>
        </w:tc>
      </w:tr>
      <w:tr w:rsidR="00673C54" w:rsidRPr="00202A04">
        <w:trPr>
          <w:trHeight w:hRule="exact" w:val="276"/>
        </w:trPr>
        <w:tc>
          <w:tcPr>
            <w:tcW w:w="310"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3.</w:t>
            </w:r>
          </w:p>
        </w:tc>
        <w:tc>
          <w:tcPr>
            <w:tcW w:w="2644"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pacing w:val="-1"/>
                <w:sz w:val="24"/>
                <w:szCs w:val="24"/>
              </w:rPr>
              <w:t>N</w:t>
            </w:r>
            <w:r w:rsidRPr="00202A04">
              <w:rPr>
                <w:rFonts w:ascii="Arial Narrow" w:hAnsi="Arial Narrow"/>
                <w:spacing w:val="1"/>
                <w:sz w:val="24"/>
                <w:szCs w:val="24"/>
              </w:rPr>
              <w:t>am</w:t>
            </w:r>
            <w:r w:rsidRPr="00202A04">
              <w:rPr>
                <w:rFonts w:ascii="Arial Narrow" w:hAnsi="Arial Narrow"/>
                <w:sz w:val="24"/>
                <w:szCs w:val="24"/>
              </w:rPr>
              <w:t>a</w:t>
            </w:r>
            <w:r w:rsidRPr="00202A04">
              <w:rPr>
                <w:rFonts w:ascii="Arial Narrow" w:hAnsi="Arial Narrow"/>
                <w:spacing w:val="1"/>
                <w:sz w:val="24"/>
                <w:szCs w:val="24"/>
              </w:rPr>
              <w:t xml:space="preserve"> </w:t>
            </w:r>
            <w:r w:rsidRPr="00202A04">
              <w:rPr>
                <w:rFonts w:ascii="Arial Narrow" w:hAnsi="Arial Narrow"/>
                <w:spacing w:val="-4"/>
                <w:sz w:val="24"/>
                <w:szCs w:val="24"/>
              </w:rPr>
              <w:t>I</w:t>
            </w:r>
            <w:r w:rsidRPr="00202A04">
              <w:rPr>
                <w:rFonts w:ascii="Arial Narrow" w:hAnsi="Arial Narrow"/>
                <w:sz w:val="24"/>
                <w:szCs w:val="24"/>
              </w:rPr>
              <w:t>R</w:t>
            </w:r>
            <w:r w:rsidRPr="00202A04">
              <w:rPr>
                <w:rFonts w:ascii="Arial Narrow" w:hAnsi="Arial Narrow"/>
                <w:spacing w:val="1"/>
                <w:sz w:val="24"/>
                <w:szCs w:val="24"/>
              </w:rPr>
              <w:t>T/</w:t>
            </w:r>
            <w:r w:rsidRPr="00202A04">
              <w:rPr>
                <w:rFonts w:ascii="Arial Narrow" w:hAnsi="Arial Narrow"/>
                <w:spacing w:val="-5"/>
                <w:sz w:val="24"/>
                <w:szCs w:val="24"/>
              </w:rPr>
              <w:t>K</w:t>
            </w:r>
            <w:r w:rsidRPr="00202A04">
              <w:rPr>
                <w:rFonts w:ascii="Arial Narrow" w:hAnsi="Arial Narrow"/>
                <w:spacing w:val="1"/>
                <w:sz w:val="24"/>
                <w:szCs w:val="24"/>
              </w:rPr>
              <w:t>el</w:t>
            </w:r>
            <w:r w:rsidRPr="00202A04">
              <w:rPr>
                <w:rFonts w:ascii="Arial Narrow" w:hAnsi="Arial Narrow"/>
                <w:sz w:val="24"/>
                <w:szCs w:val="24"/>
              </w:rPr>
              <w:t>o</w:t>
            </w:r>
            <w:r w:rsidRPr="00202A04">
              <w:rPr>
                <w:rFonts w:ascii="Arial Narrow" w:hAnsi="Arial Narrow"/>
                <w:spacing w:val="1"/>
                <w:sz w:val="24"/>
                <w:szCs w:val="24"/>
              </w:rPr>
              <w:t>m</w:t>
            </w:r>
            <w:r w:rsidRPr="00202A04">
              <w:rPr>
                <w:rFonts w:ascii="Arial Narrow" w:hAnsi="Arial Narrow"/>
                <w:sz w:val="24"/>
                <w:szCs w:val="24"/>
              </w:rPr>
              <w:t>pok</w:t>
            </w:r>
            <w:r w:rsidRPr="00202A04">
              <w:rPr>
                <w:rFonts w:ascii="Arial Narrow" w:hAnsi="Arial Narrow"/>
                <w:spacing w:val="3"/>
                <w:sz w:val="24"/>
                <w:szCs w:val="24"/>
              </w:rPr>
              <w:t xml:space="preserve"> </w:t>
            </w:r>
            <w:r w:rsidRPr="00202A04">
              <w:rPr>
                <w:rFonts w:ascii="Arial Narrow" w:hAnsi="Arial Narrow"/>
                <w:sz w:val="24"/>
                <w:szCs w:val="24"/>
              </w:rPr>
              <w:t>:</w:t>
            </w:r>
          </w:p>
        </w:tc>
        <w:tc>
          <w:tcPr>
            <w:tcW w:w="5167"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w:t>
            </w:r>
            <w:r w:rsidRPr="00202A04">
              <w:rPr>
                <w:rFonts w:ascii="Arial Narrow" w:hAnsi="Arial Narrow"/>
                <w:spacing w:val="1"/>
                <w:sz w:val="24"/>
                <w:szCs w:val="24"/>
              </w:rPr>
              <w:t>…</w:t>
            </w:r>
            <w:r w:rsidRPr="00202A04">
              <w:rPr>
                <w:rFonts w:ascii="Arial Narrow" w:hAnsi="Arial Narrow"/>
                <w:sz w:val="24"/>
                <w:szCs w:val="24"/>
              </w:rPr>
              <w:t>……………</w:t>
            </w:r>
          </w:p>
        </w:tc>
      </w:tr>
      <w:tr w:rsidR="00673C54" w:rsidRPr="00202A04">
        <w:trPr>
          <w:trHeight w:hRule="exact" w:val="276"/>
        </w:trPr>
        <w:tc>
          <w:tcPr>
            <w:tcW w:w="310"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4.</w:t>
            </w:r>
          </w:p>
        </w:tc>
        <w:tc>
          <w:tcPr>
            <w:tcW w:w="2644"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pacing w:val="-4"/>
                <w:sz w:val="24"/>
                <w:szCs w:val="24"/>
              </w:rPr>
              <w:t>B</w:t>
            </w:r>
            <w:r w:rsidRPr="00202A04">
              <w:rPr>
                <w:rFonts w:ascii="Arial Narrow" w:hAnsi="Arial Narrow"/>
                <w:spacing w:val="1"/>
                <w:sz w:val="24"/>
                <w:szCs w:val="24"/>
              </w:rPr>
              <w:t>i</w:t>
            </w:r>
            <w:r w:rsidRPr="00202A04">
              <w:rPr>
                <w:rFonts w:ascii="Arial Narrow" w:hAnsi="Arial Narrow"/>
                <w:sz w:val="24"/>
                <w:szCs w:val="24"/>
              </w:rPr>
              <w:t>d</w:t>
            </w:r>
            <w:r w:rsidRPr="00202A04">
              <w:rPr>
                <w:rFonts w:ascii="Arial Narrow" w:hAnsi="Arial Narrow"/>
                <w:spacing w:val="1"/>
                <w:sz w:val="24"/>
                <w:szCs w:val="24"/>
              </w:rPr>
              <w:t>a</w:t>
            </w:r>
            <w:r w:rsidRPr="00202A04">
              <w:rPr>
                <w:rFonts w:ascii="Arial Narrow" w:hAnsi="Arial Narrow"/>
                <w:sz w:val="24"/>
                <w:szCs w:val="24"/>
              </w:rPr>
              <w:t xml:space="preserve">ng </w:t>
            </w:r>
            <w:r w:rsidRPr="00202A04">
              <w:rPr>
                <w:rFonts w:ascii="Arial Narrow" w:hAnsi="Arial Narrow"/>
                <w:spacing w:val="-1"/>
                <w:sz w:val="24"/>
                <w:szCs w:val="24"/>
              </w:rPr>
              <w:t>Us</w:t>
            </w:r>
            <w:r w:rsidRPr="00202A04">
              <w:rPr>
                <w:rFonts w:ascii="Arial Narrow" w:hAnsi="Arial Narrow"/>
                <w:spacing w:val="1"/>
                <w:sz w:val="24"/>
                <w:szCs w:val="24"/>
              </w:rPr>
              <w:t>a</w:t>
            </w:r>
            <w:r w:rsidRPr="00202A04">
              <w:rPr>
                <w:rFonts w:ascii="Arial Narrow" w:hAnsi="Arial Narrow"/>
                <w:sz w:val="24"/>
                <w:szCs w:val="24"/>
              </w:rPr>
              <w:t xml:space="preserve">ha            </w:t>
            </w:r>
            <w:r w:rsidRPr="00202A04">
              <w:rPr>
                <w:rFonts w:ascii="Arial Narrow" w:hAnsi="Arial Narrow"/>
                <w:spacing w:val="31"/>
                <w:sz w:val="24"/>
                <w:szCs w:val="24"/>
              </w:rPr>
              <w:t xml:space="preserve"> </w:t>
            </w:r>
            <w:r w:rsidRPr="00202A04">
              <w:rPr>
                <w:rFonts w:ascii="Arial Narrow" w:hAnsi="Arial Narrow"/>
                <w:sz w:val="24"/>
                <w:szCs w:val="24"/>
              </w:rPr>
              <w:t>:</w:t>
            </w:r>
          </w:p>
        </w:tc>
        <w:tc>
          <w:tcPr>
            <w:tcW w:w="5167"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w:t>
            </w:r>
          </w:p>
        </w:tc>
      </w:tr>
      <w:tr w:rsidR="00673C54" w:rsidRPr="00202A04">
        <w:trPr>
          <w:trHeight w:hRule="exact" w:val="358"/>
        </w:trPr>
        <w:tc>
          <w:tcPr>
            <w:tcW w:w="310"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5.</w:t>
            </w:r>
          </w:p>
        </w:tc>
        <w:tc>
          <w:tcPr>
            <w:tcW w:w="2644"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pacing w:val="-5"/>
                <w:sz w:val="24"/>
                <w:szCs w:val="24"/>
              </w:rPr>
              <w:t>A</w:t>
            </w:r>
            <w:r w:rsidRPr="00202A04">
              <w:rPr>
                <w:rFonts w:ascii="Arial Narrow" w:hAnsi="Arial Narrow"/>
                <w:spacing w:val="1"/>
                <w:sz w:val="24"/>
                <w:szCs w:val="24"/>
              </w:rPr>
              <w:t>lama</w:t>
            </w:r>
            <w:r w:rsidRPr="00202A04">
              <w:rPr>
                <w:rFonts w:ascii="Arial Narrow" w:hAnsi="Arial Narrow"/>
                <w:sz w:val="24"/>
                <w:szCs w:val="24"/>
              </w:rPr>
              <w:t xml:space="preserve">t                       </w:t>
            </w:r>
            <w:r w:rsidRPr="00202A04">
              <w:rPr>
                <w:rFonts w:ascii="Arial Narrow" w:hAnsi="Arial Narrow"/>
                <w:spacing w:val="15"/>
                <w:sz w:val="24"/>
                <w:szCs w:val="24"/>
              </w:rPr>
              <w:t xml:space="preserve"> </w:t>
            </w:r>
            <w:r w:rsidRPr="00202A04">
              <w:rPr>
                <w:rFonts w:ascii="Arial Narrow" w:hAnsi="Arial Narrow"/>
                <w:sz w:val="24"/>
                <w:szCs w:val="24"/>
              </w:rPr>
              <w:t>:</w:t>
            </w:r>
          </w:p>
        </w:tc>
        <w:tc>
          <w:tcPr>
            <w:tcW w:w="5167" w:type="dxa"/>
            <w:tcBorders>
              <w:top w:val="nil"/>
              <w:left w:val="nil"/>
              <w:bottom w:val="nil"/>
              <w:right w:val="nil"/>
            </w:tcBorders>
          </w:tcPr>
          <w:p w:rsidR="00673C54" w:rsidRPr="00202A04" w:rsidRDefault="009F2C88" w:rsidP="00376B9F">
            <w:pPr>
              <w:spacing w:line="260" w:lineRule="exact"/>
              <w:rPr>
                <w:rFonts w:ascii="Arial Narrow" w:hAnsi="Arial Narrow"/>
                <w:sz w:val="24"/>
                <w:szCs w:val="24"/>
              </w:rPr>
            </w:pPr>
            <w:r w:rsidRPr="00202A04">
              <w:rPr>
                <w:rFonts w:ascii="Arial Narrow" w:hAnsi="Arial Narrow"/>
                <w:sz w:val="24"/>
                <w:szCs w:val="24"/>
              </w:rPr>
              <w:t>……………………………………………………</w:t>
            </w:r>
          </w:p>
        </w:tc>
      </w:tr>
    </w:tbl>
    <w:p w:rsidR="00673C54" w:rsidRPr="00202A04" w:rsidRDefault="00673C54" w:rsidP="00376B9F">
      <w:pPr>
        <w:spacing w:before="2" w:line="140" w:lineRule="exact"/>
        <w:rPr>
          <w:rFonts w:ascii="Arial Narrow" w:hAnsi="Arial Narrow"/>
          <w:sz w:val="15"/>
          <w:szCs w:val="15"/>
        </w:rPr>
      </w:pPr>
    </w:p>
    <w:p w:rsidR="00673C54" w:rsidRPr="00202A04" w:rsidRDefault="009F2C88" w:rsidP="00376B9F">
      <w:pPr>
        <w:spacing w:before="29"/>
        <w:jc w:val="both"/>
        <w:rPr>
          <w:rFonts w:ascii="Arial Narrow" w:hAnsi="Arial Narrow"/>
          <w:sz w:val="24"/>
          <w:szCs w:val="24"/>
        </w:rPr>
      </w:pPr>
      <w:r w:rsidRPr="00202A04">
        <w:rPr>
          <w:rFonts w:ascii="Arial Narrow" w:hAnsi="Arial Narrow"/>
          <w:spacing w:val="-1"/>
          <w:sz w:val="24"/>
          <w:szCs w:val="24"/>
        </w:rPr>
        <w:t>M</w:t>
      </w:r>
      <w:r w:rsidRPr="00202A04">
        <w:rPr>
          <w:rFonts w:ascii="Arial Narrow" w:hAnsi="Arial Narrow"/>
          <w:spacing w:val="1"/>
          <w:sz w:val="24"/>
          <w:szCs w:val="24"/>
        </w:rPr>
        <w:t>e</w:t>
      </w:r>
      <w:r w:rsidRPr="00202A04">
        <w:rPr>
          <w:rFonts w:ascii="Arial Narrow" w:hAnsi="Arial Narrow"/>
          <w:spacing w:val="4"/>
          <w:sz w:val="24"/>
          <w:szCs w:val="24"/>
        </w:rPr>
        <w:t>n</w:t>
      </w:r>
      <w:r w:rsidRPr="00202A04">
        <w:rPr>
          <w:rFonts w:ascii="Arial Narrow" w:hAnsi="Arial Narrow"/>
          <w:spacing w:val="-8"/>
          <w:sz w:val="24"/>
          <w:szCs w:val="24"/>
        </w:rPr>
        <w:t>y</w:t>
      </w:r>
      <w:r w:rsidRPr="00202A04">
        <w:rPr>
          <w:rFonts w:ascii="Arial Narrow" w:hAnsi="Arial Narrow"/>
          <w:spacing w:val="1"/>
          <w:sz w:val="24"/>
          <w:szCs w:val="24"/>
        </w:rPr>
        <w:t>ata</w:t>
      </w:r>
      <w:r w:rsidRPr="00202A04">
        <w:rPr>
          <w:rFonts w:ascii="Arial Narrow" w:hAnsi="Arial Narrow"/>
          <w:sz w:val="24"/>
          <w:szCs w:val="24"/>
        </w:rPr>
        <w:t>k</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z w:val="24"/>
          <w:szCs w:val="24"/>
        </w:rPr>
        <w:t>b</w:t>
      </w:r>
      <w:r w:rsidRPr="00202A04">
        <w:rPr>
          <w:rFonts w:ascii="Arial Narrow" w:hAnsi="Arial Narrow"/>
          <w:spacing w:val="1"/>
          <w:sz w:val="24"/>
          <w:szCs w:val="24"/>
        </w:rPr>
        <w:t>e</w:t>
      </w:r>
      <w:r w:rsidRPr="00202A04">
        <w:rPr>
          <w:rFonts w:ascii="Arial Narrow" w:hAnsi="Arial Narrow"/>
          <w:sz w:val="24"/>
          <w:szCs w:val="24"/>
        </w:rPr>
        <w:t>r</w:t>
      </w:r>
      <w:r w:rsidRPr="00202A04">
        <w:rPr>
          <w:rFonts w:ascii="Arial Narrow" w:hAnsi="Arial Narrow"/>
          <w:spacing w:val="-1"/>
          <w:sz w:val="24"/>
          <w:szCs w:val="24"/>
        </w:rPr>
        <w:t>s</w:t>
      </w:r>
      <w:r w:rsidRPr="00202A04">
        <w:rPr>
          <w:rFonts w:ascii="Arial Narrow" w:hAnsi="Arial Narrow"/>
          <w:spacing w:val="1"/>
          <w:sz w:val="24"/>
          <w:szCs w:val="24"/>
        </w:rPr>
        <w:t>e</w:t>
      </w:r>
      <w:r w:rsidRPr="00202A04">
        <w:rPr>
          <w:rFonts w:ascii="Arial Narrow" w:hAnsi="Arial Narrow"/>
          <w:spacing w:val="-4"/>
          <w:sz w:val="24"/>
          <w:szCs w:val="24"/>
        </w:rPr>
        <w:t>d</w:t>
      </w:r>
      <w:r w:rsidRPr="00202A04">
        <w:rPr>
          <w:rFonts w:ascii="Arial Narrow" w:hAnsi="Arial Narrow"/>
          <w:spacing w:val="1"/>
          <w:sz w:val="24"/>
          <w:szCs w:val="24"/>
        </w:rPr>
        <w:t>i</w:t>
      </w:r>
      <w:r w:rsidRPr="00202A04">
        <w:rPr>
          <w:rFonts w:ascii="Arial Narrow" w:hAnsi="Arial Narrow"/>
          <w:sz w:val="24"/>
          <w:szCs w:val="24"/>
        </w:rPr>
        <w:t>a</w:t>
      </w:r>
      <w:r w:rsidRPr="00202A04">
        <w:rPr>
          <w:rFonts w:ascii="Arial Narrow" w:hAnsi="Arial Narrow"/>
          <w:spacing w:val="5"/>
          <w:sz w:val="24"/>
          <w:szCs w:val="24"/>
        </w:rPr>
        <w:t xml:space="preserve"> </w:t>
      </w:r>
      <w:r w:rsidRPr="00202A04">
        <w:rPr>
          <w:rFonts w:ascii="Arial Narrow" w:hAnsi="Arial Narrow"/>
          <w:sz w:val="24"/>
          <w:szCs w:val="24"/>
        </w:rPr>
        <w:t>u</w:t>
      </w:r>
      <w:r w:rsidRPr="00202A04">
        <w:rPr>
          <w:rFonts w:ascii="Arial Narrow" w:hAnsi="Arial Narrow"/>
          <w:spacing w:val="-4"/>
          <w:sz w:val="24"/>
          <w:szCs w:val="24"/>
        </w:rPr>
        <w:t>n</w:t>
      </w:r>
      <w:r w:rsidRPr="00202A04">
        <w:rPr>
          <w:rFonts w:ascii="Arial Narrow" w:hAnsi="Arial Narrow"/>
          <w:spacing w:val="1"/>
          <w:sz w:val="24"/>
          <w:szCs w:val="24"/>
        </w:rPr>
        <w:t>t</w:t>
      </w:r>
      <w:r w:rsidRPr="00202A04">
        <w:rPr>
          <w:rFonts w:ascii="Arial Narrow" w:hAnsi="Arial Narrow"/>
          <w:sz w:val="24"/>
          <w:szCs w:val="24"/>
        </w:rPr>
        <w:t>uk</w:t>
      </w:r>
      <w:r w:rsidRPr="00202A04">
        <w:rPr>
          <w:rFonts w:ascii="Arial Narrow" w:hAnsi="Arial Narrow"/>
          <w:spacing w:val="4"/>
          <w:sz w:val="24"/>
          <w:szCs w:val="24"/>
        </w:rPr>
        <w:t xml:space="preserve"> </w:t>
      </w:r>
      <w:r w:rsidRPr="00202A04">
        <w:rPr>
          <w:rFonts w:ascii="Arial Narrow" w:hAnsi="Arial Narrow"/>
          <w:sz w:val="24"/>
          <w:szCs w:val="24"/>
        </w:rPr>
        <w:t>b</w:t>
      </w:r>
      <w:r w:rsidRPr="00202A04">
        <w:rPr>
          <w:rFonts w:ascii="Arial Narrow" w:hAnsi="Arial Narrow"/>
          <w:spacing w:val="1"/>
          <w:sz w:val="24"/>
          <w:szCs w:val="24"/>
        </w:rPr>
        <w:t>e</w:t>
      </w:r>
      <w:r w:rsidRPr="00202A04">
        <w:rPr>
          <w:rFonts w:ascii="Arial Narrow" w:hAnsi="Arial Narrow"/>
          <w:spacing w:val="-4"/>
          <w:sz w:val="24"/>
          <w:szCs w:val="24"/>
        </w:rPr>
        <w:t>k</w:t>
      </w:r>
      <w:r w:rsidRPr="00202A04">
        <w:rPr>
          <w:rFonts w:ascii="Arial Narrow" w:hAnsi="Arial Narrow"/>
          <w:spacing w:val="1"/>
          <w:sz w:val="24"/>
          <w:szCs w:val="24"/>
        </w:rPr>
        <w:t>e</w:t>
      </w:r>
      <w:r w:rsidRPr="00202A04">
        <w:rPr>
          <w:rFonts w:ascii="Arial Narrow" w:hAnsi="Arial Narrow"/>
          <w:sz w:val="24"/>
          <w:szCs w:val="24"/>
        </w:rPr>
        <w:t>r</w:t>
      </w:r>
      <w:r w:rsidRPr="00202A04">
        <w:rPr>
          <w:rFonts w:ascii="Arial Narrow" w:hAnsi="Arial Narrow"/>
          <w:spacing w:val="-3"/>
          <w:sz w:val="24"/>
          <w:szCs w:val="24"/>
        </w:rPr>
        <w:t>j</w:t>
      </w:r>
      <w:r w:rsidRPr="00202A04">
        <w:rPr>
          <w:rFonts w:ascii="Arial Narrow" w:hAnsi="Arial Narrow"/>
          <w:sz w:val="24"/>
          <w:szCs w:val="24"/>
        </w:rPr>
        <w:t>a</w:t>
      </w:r>
      <w:r w:rsidRPr="00202A04">
        <w:rPr>
          <w:rFonts w:ascii="Arial Narrow" w:hAnsi="Arial Narrow"/>
          <w:spacing w:val="5"/>
          <w:sz w:val="24"/>
          <w:szCs w:val="24"/>
        </w:rPr>
        <w:t xml:space="preserve"> </w:t>
      </w:r>
      <w:r w:rsidRPr="00202A04">
        <w:rPr>
          <w:rFonts w:ascii="Arial Narrow" w:hAnsi="Arial Narrow"/>
          <w:spacing w:val="-1"/>
          <w:sz w:val="24"/>
          <w:szCs w:val="24"/>
        </w:rPr>
        <w:t>s</w:t>
      </w:r>
      <w:r w:rsidRPr="00202A04">
        <w:rPr>
          <w:rFonts w:ascii="Arial Narrow" w:hAnsi="Arial Narrow"/>
          <w:spacing w:val="1"/>
          <w:sz w:val="24"/>
          <w:szCs w:val="24"/>
        </w:rPr>
        <w:t>a</w:t>
      </w:r>
      <w:r w:rsidRPr="00202A04">
        <w:rPr>
          <w:rFonts w:ascii="Arial Narrow" w:hAnsi="Arial Narrow"/>
          <w:spacing w:val="-3"/>
          <w:sz w:val="24"/>
          <w:szCs w:val="24"/>
        </w:rPr>
        <w:t>m</w:t>
      </w:r>
      <w:r w:rsidRPr="00202A04">
        <w:rPr>
          <w:rFonts w:ascii="Arial Narrow" w:hAnsi="Arial Narrow"/>
          <w:sz w:val="24"/>
          <w:szCs w:val="24"/>
        </w:rPr>
        <w:t>a</w:t>
      </w:r>
      <w:r w:rsidRPr="00202A04">
        <w:rPr>
          <w:rFonts w:ascii="Arial Narrow" w:hAnsi="Arial Narrow"/>
          <w:spacing w:val="1"/>
          <w:sz w:val="24"/>
          <w:szCs w:val="24"/>
        </w:rPr>
        <w:t xml:space="preserve"> </w:t>
      </w:r>
      <w:r w:rsidRPr="00202A04">
        <w:rPr>
          <w:rFonts w:ascii="Arial Narrow" w:hAnsi="Arial Narrow"/>
          <w:sz w:val="24"/>
          <w:szCs w:val="24"/>
        </w:rPr>
        <w:t>d</w:t>
      </w:r>
      <w:r w:rsidRPr="00202A04">
        <w:rPr>
          <w:rFonts w:ascii="Arial Narrow" w:hAnsi="Arial Narrow"/>
          <w:spacing w:val="1"/>
          <w:sz w:val="24"/>
          <w:szCs w:val="24"/>
        </w:rPr>
        <w:t>al</w:t>
      </w:r>
      <w:r w:rsidRPr="00202A04">
        <w:rPr>
          <w:rFonts w:ascii="Arial Narrow" w:hAnsi="Arial Narrow"/>
          <w:spacing w:val="-3"/>
          <w:sz w:val="24"/>
          <w:szCs w:val="24"/>
        </w:rPr>
        <w:t>a</w:t>
      </w:r>
      <w:r w:rsidRPr="00202A04">
        <w:rPr>
          <w:rFonts w:ascii="Arial Narrow" w:hAnsi="Arial Narrow"/>
          <w:sz w:val="24"/>
          <w:szCs w:val="24"/>
        </w:rPr>
        <w:t>m</w:t>
      </w:r>
      <w:r w:rsidRPr="00202A04">
        <w:rPr>
          <w:rFonts w:ascii="Arial Narrow" w:hAnsi="Arial Narrow"/>
          <w:spacing w:val="5"/>
          <w:sz w:val="24"/>
          <w:szCs w:val="24"/>
        </w:rPr>
        <w:t xml:space="preserve"> </w:t>
      </w:r>
      <w:r w:rsidRPr="00202A04">
        <w:rPr>
          <w:rFonts w:ascii="Arial Narrow" w:hAnsi="Arial Narrow"/>
          <w:spacing w:val="-4"/>
          <w:sz w:val="24"/>
          <w:szCs w:val="24"/>
        </w:rPr>
        <w:t>p</w:t>
      </w:r>
      <w:r w:rsidRPr="00202A04">
        <w:rPr>
          <w:rFonts w:ascii="Arial Narrow" w:hAnsi="Arial Narrow"/>
          <w:spacing w:val="1"/>
          <w:sz w:val="24"/>
          <w:szCs w:val="24"/>
        </w:rPr>
        <w:t>ela</w:t>
      </w:r>
      <w:r w:rsidRPr="00202A04">
        <w:rPr>
          <w:rFonts w:ascii="Arial Narrow" w:hAnsi="Arial Narrow"/>
          <w:sz w:val="24"/>
          <w:szCs w:val="24"/>
        </w:rPr>
        <w:t>k</w:t>
      </w:r>
      <w:r w:rsidRPr="00202A04">
        <w:rPr>
          <w:rFonts w:ascii="Arial Narrow" w:hAnsi="Arial Narrow"/>
          <w:spacing w:val="-1"/>
          <w:sz w:val="24"/>
          <w:szCs w:val="24"/>
        </w:rPr>
        <w:t>s</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pacing w:val="1"/>
          <w:sz w:val="24"/>
          <w:szCs w:val="24"/>
        </w:rPr>
        <w:t>aa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pacing w:val="-4"/>
          <w:sz w:val="24"/>
          <w:szCs w:val="24"/>
        </w:rPr>
        <w:t>k</w:t>
      </w:r>
      <w:r w:rsidRPr="00202A04">
        <w:rPr>
          <w:rFonts w:ascii="Arial Narrow" w:hAnsi="Arial Narrow"/>
          <w:spacing w:val="1"/>
          <w:sz w:val="24"/>
          <w:szCs w:val="24"/>
        </w:rPr>
        <w:t>e</w:t>
      </w:r>
      <w:r w:rsidRPr="00202A04">
        <w:rPr>
          <w:rFonts w:ascii="Arial Narrow" w:hAnsi="Arial Narrow"/>
          <w:spacing w:val="-4"/>
          <w:sz w:val="24"/>
          <w:szCs w:val="24"/>
        </w:rPr>
        <w:t>g</w:t>
      </w:r>
      <w:r w:rsidRPr="00202A04">
        <w:rPr>
          <w:rFonts w:ascii="Arial Narrow" w:hAnsi="Arial Narrow"/>
          <w:spacing w:val="1"/>
          <w:sz w:val="24"/>
          <w:szCs w:val="24"/>
        </w:rPr>
        <w:t>iata</w:t>
      </w:r>
      <w:r w:rsidRPr="00202A04">
        <w:rPr>
          <w:rFonts w:ascii="Arial Narrow" w:hAnsi="Arial Narrow"/>
          <w:sz w:val="24"/>
          <w:szCs w:val="24"/>
        </w:rPr>
        <w:t xml:space="preserve">n </w:t>
      </w:r>
      <w:r w:rsidRPr="00202A04">
        <w:rPr>
          <w:rFonts w:ascii="Arial Narrow" w:hAnsi="Arial Narrow"/>
          <w:spacing w:val="-1"/>
          <w:sz w:val="24"/>
          <w:szCs w:val="24"/>
        </w:rPr>
        <w:t>P</w:t>
      </w:r>
      <w:r w:rsidRPr="00202A04">
        <w:rPr>
          <w:rFonts w:ascii="Arial Narrow" w:hAnsi="Arial Narrow"/>
          <w:sz w:val="24"/>
          <w:szCs w:val="24"/>
        </w:rPr>
        <w:t>ro</w:t>
      </w:r>
      <w:r w:rsidRPr="00202A04">
        <w:rPr>
          <w:rFonts w:ascii="Arial Narrow" w:hAnsi="Arial Narrow"/>
          <w:spacing w:val="-4"/>
          <w:sz w:val="24"/>
          <w:szCs w:val="24"/>
        </w:rPr>
        <w:t>g</w:t>
      </w:r>
      <w:r w:rsidRPr="00202A04">
        <w:rPr>
          <w:rFonts w:ascii="Arial Narrow" w:hAnsi="Arial Narrow"/>
          <w:sz w:val="24"/>
          <w:szCs w:val="24"/>
        </w:rPr>
        <w:t>r</w:t>
      </w:r>
      <w:r w:rsidRPr="00202A04">
        <w:rPr>
          <w:rFonts w:ascii="Arial Narrow" w:hAnsi="Arial Narrow"/>
          <w:spacing w:val="1"/>
          <w:sz w:val="24"/>
          <w:szCs w:val="24"/>
        </w:rPr>
        <w:t>a</w:t>
      </w:r>
      <w:r w:rsidRPr="00202A04">
        <w:rPr>
          <w:rFonts w:ascii="Arial Narrow" w:hAnsi="Arial Narrow"/>
          <w:sz w:val="24"/>
          <w:szCs w:val="24"/>
        </w:rPr>
        <w:t>m</w:t>
      </w:r>
      <w:r w:rsidRPr="00202A04">
        <w:rPr>
          <w:rFonts w:ascii="Arial Narrow" w:hAnsi="Arial Narrow"/>
          <w:spacing w:val="5"/>
          <w:sz w:val="24"/>
          <w:szCs w:val="24"/>
        </w:rPr>
        <w:t xml:space="preserve"> </w:t>
      </w:r>
      <w:r w:rsidRPr="00202A04">
        <w:rPr>
          <w:rFonts w:ascii="Arial Narrow" w:hAnsi="Arial Narrow"/>
          <w:spacing w:val="-1"/>
          <w:sz w:val="24"/>
          <w:szCs w:val="24"/>
        </w:rPr>
        <w:t>PKM</w:t>
      </w:r>
      <w:r w:rsidRPr="00202A04">
        <w:rPr>
          <w:rFonts w:ascii="Arial Narrow" w:hAnsi="Arial Narrow"/>
          <w:sz w:val="24"/>
          <w:szCs w:val="24"/>
        </w:rPr>
        <w:t xml:space="preserve">, </w:t>
      </w:r>
      <w:r w:rsidRPr="00202A04">
        <w:rPr>
          <w:rFonts w:ascii="Arial Narrow" w:hAnsi="Arial Narrow"/>
          <w:spacing w:val="-4"/>
          <w:sz w:val="24"/>
          <w:szCs w:val="24"/>
        </w:rPr>
        <w:t>g</w:t>
      </w:r>
      <w:r w:rsidRPr="00202A04">
        <w:rPr>
          <w:rFonts w:ascii="Arial Narrow" w:hAnsi="Arial Narrow"/>
          <w:sz w:val="24"/>
          <w:szCs w:val="24"/>
        </w:rPr>
        <w:t>una</w:t>
      </w:r>
      <w:r w:rsidRPr="00202A04">
        <w:rPr>
          <w:rFonts w:ascii="Arial Narrow" w:hAnsi="Arial Narrow"/>
          <w:spacing w:val="13"/>
          <w:sz w:val="24"/>
          <w:szCs w:val="24"/>
        </w:rPr>
        <w:t xml:space="preserve"> </w:t>
      </w:r>
      <w:r w:rsidRPr="00202A04">
        <w:rPr>
          <w:rFonts w:ascii="Arial Narrow" w:hAnsi="Arial Narrow"/>
          <w:spacing w:val="1"/>
          <w:sz w:val="24"/>
          <w:szCs w:val="24"/>
        </w:rPr>
        <w:t>me</w:t>
      </w:r>
      <w:r w:rsidRPr="00202A04">
        <w:rPr>
          <w:rFonts w:ascii="Arial Narrow" w:hAnsi="Arial Narrow"/>
          <w:sz w:val="24"/>
          <w:szCs w:val="24"/>
        </w:rPr>
        <w:t>n</w:t>
      </w:r>
      <w:r w:rsidRPr="00202A04">
        <w:rPr>
          <w:rFonts w:ascii="Arial Narrow" w:hAnsi="Arial Narrow"/>
          <w:spacing w:val="1"/>
          <w:sz w:val="24"/>
          <w:szCs w:val="24"/>
        </w:rPr>
        <w:t>e</w:t>
      </w:r>
      <w:r w:rsidRPr="00202A04">
        <w:rPr>
          <w:rFonts w:ascii="Arial Narrow" w:hAnsi="Arial Narrow"/>
          <w:sz w:val="24"/>
          <w:szCs w:val="24"/>
        </w:rPr>
        <w:t>r</w:t>
      </w:r>
      <w:r w:rsidRPr="00202A04">
        <w:rPr>
          <w:rFonts w:ascii="Arial Narrow" w:hAnsi="Arial Narrow"/>
          <w:spacing w:val="1"/>
          <w:sz w:val="24"/>
          <w:szCs w:val="24"/>
        </w:rPr>
        <w:t>a</w:t>
      </w:r>
      <w:r w:rsidRPr="00202A04">
        <w:rPr>
          <w:rFonts w:ascii="Arial Narrow" w:hAnsi="Arial Narrow"/>
          <w:sz w:val="24"/>
          <w:szCs w:val="24"/>
        </w:rPr>
        <w:t>pk</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12"/>
          <w:sz w:val="24"/>
          <w:szCs w:val="24"/>
        </w:rPr>
        <w:t xml:space="preserve"> </w:t>
      </w:r>
      <w:r w:rsidRPr="00202A04">
        <w:rPr>
          <w:rFonts w:ascii="Arial Narrow" w:hAnsi="Arial Narrow"/>
          <w:spacing w:val="-4"/>
          <w:sz w:val="24"/>
          <w:szCs w:val="24"/>
        </w:rPr>
        <w:t>I</w:t>
      </w:r>
      <w:r w:rsidRPr="00202A04">
        <w:rPr>
          <w:rFonts w:ascii="Arial Narrow" w:hAnsi="Arial Narrow"/>
          <w:spacing w:val="-1"/>
          <w:sz w:val="24"/>
          <w:szCs w:val="24"/>
        </w:rPr>
        <w:t>P</w:t>
      </w:r>
      <w:r w:rsidRPr="00202A04">
        <w:rPr>
          <w:rFonts w:ascii="Arial Narrow" w:hAnsi="Arial Narrow"/>
          <w:spacing w:val="1"/>
          <w:sz w:val="24"/>
          <w:szCs w:val="24"/>
        </w:rPr>
        <w:t>T</w:t>
      </w:r>
      <w:r w:rsidRPr="00202A04">
        <w:rPr>
          <w:rFonts w:ascii="Arial Narrow" w:hAnsi="Arial Narrow"/>
          <w:spacing w:val="5"/>
          <w:sz w:val="24"/>
          <w:szCs w:val="24"/>
        </w:rPr>
        <w:t>E</w:t>
      </w:r>
      <w:r w:rsidRPr="00202A04">
        <w:rPr>
          <w:rFonts w:ascii="Arial Narrow" w:hAnsi="Arial Narrow"/>
          <w:sz w:val="24"/>
          <w:szCs w:val="24"/>
        </w:rPr>
        <w:t>K</w:t>
      </w:r>
      <w:r w:rsidRPr="00202A04">
        <w:rPr>
          <w:rFonts w:ascii="Arial Narrow" w:hAnsi="Arial Narrow"/>
          <w:spacing w:val="7"/>
          <w:sz w:val="24"/>
          <w:szCs w:val="24"/>
        </w:rPr>
        <w:t xml:space="preserve"> </w:t>
      </w:r>
      <w:r w:rsidRPr="00202A04">
        <w:rPr>
          <w:rFonts w:ascii="Arial Narrow" w:hAnsi="Arial Narrow"/>
          <w:sz w:val="24"/>
          <w:szCs w:val="24"/>
        </w:rPr>
        <w:t>d</w:t>
      </w:r>
      <w:r w:rsidRPr="00202A04">
        <w:rPr>
          <w:rFonts w:ascii="Arial Narrow" w:hAnsi="Arial Narrow"/>
          <w:spacing w:val="1"/>
          <w:sz w:val="24"/>
          <w:szCs w:val="24"/>
        </w:rPr>
        <w:t>e</w:t>
      </w:r>
      <w:r w:rsidRPr="00202A04">
        <w:rPr>
          <w:rFonts w:ascii="Arial Narrow" w:hAnsi="Arial Narrow"/>
          <w:spacing w:val="4"/>
          <w:sz w:val="24"/>
          <w:szCs w:val="24"/>
        </w:rPr>
        <w:t>n</w:t>
      </w:r>
      <w:r w:rsidRPr="00202A04">
        <w:rPr>
          <w:rFonts w:ascii="Arial Narrow" w:hAnsi="Arial Narrow"/>
          <w:spacing w:val="-4"/>
          <w:sz w:val="24"/>
          <w:szCs w:val="24"/>
        </w:rPr>
        <w:t>g</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12"/>
          <w:sz w:val="24"/>
          <w:szCs w:val="24"/>
        </w:rPr>
        <w:t xml:space="preserve"> </w:t>
      </w:r>
      <w:r w:rsidRPr="00202A04">
        <w:rPr>
          <w:rFonts w:ascii="Arial Narrow" w:hAnsi="Arial Narrow"/>
          <w:spacing w:val="1"/>
          <w:sz w:val="24"/>
          <w:szCs w:val="24"/>
        </w:rPr>
        <w:t>t</w:t>
      </w:r>
      <w:r w:rsidRPr="00202A04">
        <w:rPr>
          <w:rFonts w:ascii="Arial Narrow" w:hAnsi="Arial Narrow"/>
          <w:sz w:val="24"/>
          <w:szCs w:val="24"/>
        </w:rPr>
        <w:t>u</w:t>
      </w:r>
      <w:r w:rsidRPr="00202A04">
        <w:rPr>
          <w:rFonts w:ascii="Arial Narrow" w:hAnsi="Arial Narrow"/>
          <w:spacing w:val="1"/>
          <w:sz w:val="24"/>
          <w:szCs w:val="24"/>
        </w:rPr>
        <w:t>j</w:t>
      </w:r>
      <w:r w:rsidRPr="00202A04">
        <w:rPr>
          <w:rFonts w:ascii="Arial Narrow" w:hAnsi="Arial Narrow"/>
          <w:sz w:val="24"/>
          <w:szCs w:val="24"/>
        </w:rPr>
        <w:t>u</w:t>
      </w:r>
      <w:r w:rsidRPr="00202A04">
        <w:rPr>
          <w:rFonts w:ascii="Arial Narrow" w:hAnsi="Arial Narrow"/>
          <w:spacing w:val="1"/>
          <w:sz w:val="24"/>
          <w:szCs w:val="24"/>
        </w:rPr>
        <w:t>a</w:t>
      </w:r>
      <w:r w:rsidRPr="00202A04">
        <w:rPr>
          <w:rFonts w:ascii="Arial Narrow" w:hAnsi="Arial Narrow"/>
          <w:sz w:val="24"/>
          <w:szCs w:val="24"/>
        </w:rPr>
        <w:t xml:space="preserve">n   </w:t>
      </w:r>
      <w:r w:rsidRPr="00202A04">
        <w:rPr>
          <w:rFonts w:ascii="Arial Narrow" w:hAnsi="Arial Narrow"/>
          <w:spacing w:val="1"/>
          <w:sz w:val="24"/>
          <w:szCs w:val="24"/>
        </w:rPr>
        <w:t>me</w:t>
      </w:r>
      <w:r w:rsidRPr="00202A04">
        <w:rPr>
          <w:rFonts w:ascii="Arial Narrow" w:hAnsi="Arial Narrow"/>
          <w:sz w:val="24"/>
          <w:szCs w:val="24"/>
        </w:rPr>
        <w:t>n</w:t>
      </w:r>
      <w:r w:rsidRPr="00202A04">
        <w:rPr>
          <w:rFonts w:ascii="Arial Narrow" w:hAnsi="Arial Narrow"/>
          <w:spacing w:val="-4"/>
          <w:sz w:val="24"/>
          <w:szCs w:val="24"/>
        </w:rPr>
        <w:t>g</w:t>
      </w:r>
      <w:r w:rsidRPr="00202A04">
        <w:rPr>
          <w:rFonts w:ascii="Arial Narrow" w:hAnsi="Arial Narrow"/>
          <w:spacing w:val="1"/>
          <w:sz w:val="24"/>
          <w:szCs w:val="24"/>
        </w:rPr>
        <w:t>em</w:t>
      </w:r>
      <w:r w:rsidRPr="00202A04">
        <w:rPr>
          <w:rFonts w:ascii="Arial Narrow" w:hAnsi="Arial Narrow"/>
          <w:sz w:val="24"/>
          <w:szCs w:val="24"/>
        </w:rPr>
        <w:t>b</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g</w:t>
      </w:r>
      <w:r w:rsidRPr="00202A04">
        <w:rPr>
          <w:rFonts w:ascii="Arial Narrow" w:hAnsi="Arial Narrow"/>
          <w:sz w:val="24"/>
          <w:szCs w:val="24"/>
        </w:rPr>
        <w:t>k</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12"/>
          <w:sz w:val="24"/>
          <w:szCs w:val="24"/>
        </w:rPr>
        <w:t xml:space="preserve"> </w:t>
      </w:r>
      <w:r w:rsidRPr="00202A04">
        <w:rPr>
          <w:rFonts w:ascii="Arial Narrow" w:hAnsi="Arial Narrow"/>
          <w:sz w:val="24"/>
          <w:szCs w:val="24"/>
        </w:rPr>
        <w:t>produ</w:t>
      </w:r>
      <w:r w:rsidRPr="00202A04">
        <w:rPr>
          <w:rFonts w:ascii="Arial Narrow" w:hAnsi="Arial Narrow"/>
          <w:spacing w:val="4"/>
          <w:sz w:val="24"/>
          <w:szCs w:val="24"/>
        </w:rPr>
        <w:t>k</w:t>
      </w:r>
      <w:r w:rsidRPr="00202A04">
        <w:rPr>
          <w:rFonts w:ascii="Arial Narrow" w:hAnsi="Arial Narrow"/>
          <w:spacing w:val="-3"/>
          <w:sz w:val="24"/>
          <w:szCs w:val="24"/>
        </w:rPr>
        <w:t>/</w:t>
      </w:r>
      <w:r w:rsidRPr="00202A04">
        <w:rPr>
          <w:rFonts w:ascii="Arial Narrow" w:hAnsi="Arial Narrow"/>
          <w:spacing w:val="1"/>
          <w:sz w:val="24"/>
          <w:szCs w:val="24"/>
        </w:rPr>
        <w:t>ja</w:t>
      </w:r>
      <w:r w:rsidRPr="00202A04">
        <w:rPr>
          <w:rFonts w:ascii="Arial Narrow" w:hAnsi="Arial Narrow"/>
          <w:spacing w:val="-1"/>
          <w:sz w:val="24"/>
          <w:szCs w:val="24"/>
        </w:rPr>
        <w:t>s</w:t>
      </w:r>
      <w:r w:rsidRPr="00202A04">
        <w:rPr>
          <w:rFonts w:ascii="Arial Narrow" w:hAnsi="Arial Narrow"/>
          <w:sz w:val="24"/>
          <w:szCs w:val="24"/>
        </w:rPr>
        <w:t>a</w:t>
      </w:r>
      <w:r w:rsidRPr="00202A04">
        <w:rPr>
          <w:rFonts w:ascii="Arial Narrow" w:hAnsi="Arial Narrow"/>
          <w:spacing w:val="13"/>
          <w:sz w:val="24"/>
          <w:szCs w:val="24"/>
        </w:rPr>
        <w:t xml:space="preserve"> </w:t>
      </w:r>
      <w:r w:rsidRPr="00202A04">
        <w:rPr>
          <w:rFonts w:ascii="Arial Narrow" w:hAnsi="Arial Narrow"/>
          <w:spacing w:val="1"/>
          <w:sz w:val="24"/>
          <w:szCs w:val="24"/>
        </w:rPr>
        <w:t>ata</w:t>
      </w:r>
      <w:r w:rsidRPr="00202A04">
        <w:rPr>
          <w:rFonts w:ascii="Arial Narrow" w:hAnsi="Arial Narrow"/>
          <w:sz w:val="24"/>
          <w:szCs w:val="24"/>
        </w:rPr>
        <w:t xml:space="preserve">u  </w:t>
      </w:r>
      <w:r w:rsidRPr="00202A04">
        <w:rPr>
          <w:rFonts w:ascii="Arial Narrow" w:hAnsi="Arial Narrow"/>
          <w:spacing w:val="4"/>
          <w:sz w:val="24"/>
          <w:szCs w:val="24"/>
        </w:rPr>
        <w:t xml:space="preserve"> </w:t>
      </w:r>
      <w:r w:rsidRPr="00202A04">
        <w:rPr>
          <w:rFonts w:ascii="Arial Narrow" w:hAnsi="Arial Narrow"/>
          <w:spacing w:val="1"/>
          <w:sz w:val="24"/>
          <w:szCs w:val="24"/>
        </w:rPr>
        <w:t>ta</w:t>
      </w:r>
      <w:r w:rsidRPr="00202A04">
        <w:rPr>
          <w:rFonts w:ascii="Arial Narrow" w:hAnsi="Arial Narrow"/>
          <w:spacing w:val="-4"/>
          <w:sz w:val="24"/>
          <w:szCs w:val="24"/>
        </w:rPr>
        <w:t>rg</w:t>
      </w:r>
      <w:r w:rsidRPr="00202A04">
        <w:rPr>
          <w:rFonts w:ascii="Arial Narrow" w:hAnsi="Arial Narrow"/>
          <w:spacing w:val="1"/>
          <w:sz w:val="24"/>
          <w:szCs w:val="24"/>
        </w:rPr>
        <w:t>e</w:t>
      </w:r>
      <w:r w:rsidRPr="00202A04">
        <w:rPr>
          <w:rFonts w:ascii="Arial Narrow" w:hAnsi="Arial Narrow"/>
          <w:sz w:val="24"/>
          <w:szCs w:val="24"/>
        </w:rPr>
        <w:t xml:space="preserve">t </w:t>
      </w:r>
      <w:r w:rsidRPr="00202A04">
        <w:rPr>
          <w:rFonts w:ascii="Arial Narrow" w:hAnsi="Arial Narrow"/>
          <w:spacing w:val="-1"/>
          <w:sz w:val="24"/>
          <w:szCs w:val="24"/>
        </w:rPr>
        <w:t>s</w:t>
      </w:r>
      <w:r w:rsidRPr="00202A04">
        <w:rPr>
          <w:rFonts w:ascii="Arial Narrow" w:hAnsi="Arial Narrow"/>
          <w:sz w:val="24"/>
          <w:szCs w:val="24"/>
        </w:rPr>
        <w:t>o</w:t>
      </w:r>
      <w:r w:rsidRPr="00202A04">
        <w:rPr>
          <w:rFonts w:ascii="Arial Narrow" w:hAnsi="Arial Narrow"/>
          <w:spacing w:val="-1"/>
          <w:sz w:val="24"/>
          <w:szCs w:val="24"/>
        </w:rPr>
        <w:t>s</w:t>
      </w:r>
      <w:r w:rsidRPr="00202A04">
        <w:rPr>
          <w:rFonts w:ascii="Arial Narrow" w:hAnsi="Arial Narrow"/>
          <w:spacing w:val="1"/>
          <w:sz w:val="24"/>
          <w:szCs w:val="24"/>
        </w:rPr>
        <w:t>ia</w:t>
      </w:r>
      <w:r w:rsidRPr="00202A04">
        <w:rPr>
          <w:rFonts w:ascii="Arial Narrow" w:hAnsi="Arial Narrow"/>
          <w:sz w:val="24"/>
          <w:szCs w:val="24"/>
        </w:rPr>
        <w:t>l</w:t>
      </w:r>
      <w:r w:rsidRPr="00202A04">
        <w:rPr>
          <w:rFonts w:ascii="Arial Narrow" w:hAnsi="Arial Narrow"/>
          <w:spacing w:val="1"/>
          <w:sz w:val="24"/>
          <w:szCs w:val="24"/>
        </w:rPr>
        <w:t xml:space="preserve"> lai</w:t>
      </w:r>
      <w:r w:rsidRPr="00202A04">
        <w:rPr>
          <w:rFonts w:ascii="Arial Narrow" w:hAnsi="Arial Narrow"/>
          <w:sz w:val="24"/>
          <w:szCs w:val="24"/>
        </w:rPr>
        <w:t>nn</w:t>
      </w:r>
      <w:r w:rsidRPr="00202A04">
        <w:rPr>
          <w:rFonts w:ascii="Arial Narrow" w:hAnsi="Arial Narrow"/>
          <w:spacing w:val="-8"/>
          <w:sz w:val="24"/>
          <w:szCs w:val="24"/>
        </w:rPr>
        <w:t>y</w:t>
      </w:r>
      <w:r w:rsidRPr="00202A04">
        <w:rPr>
          <w:rFonts w:ascii="Arial Narrow" w:hAnsi="Arial Narrow"/>
          <w:spacing w:val="1"/>
          <w:sz w:val="24"/>
          <w:szCs w:val="24"/>
        </w:rPr>
        <w:t>a</w:t>
      </w:r>
      <w:r w:rsidRPr="00202A04">
        <w:rPr>
          <w:rFonts w:ascii="Arial Narrow" w:hAnsi="Arial Narrow"/>
          <w:sz w:val="24"/>
          <w:szCs w:val="24"/>
        </w:rPr>
        <w:t xml:space="preserve">, </w:t>
      </w:r>
      <w:proofErr w:type="gramStart"/>
      <w:r w:rsidRPr="00202A04">
        <w:rPr>
          <w:rFonts w:ascii="Arial Narrow" w:hAnsi="Arial Narrow"/>
          <w:sz w:val="24"/>
          <w:szCs w:val="24"/>
        </w:rPr>
        <w:t>d</w:t>
      </w:r>
      <w:r w:rsidRPr="00202A04">
        <w:rPr>
          <w:rFonts w:ascii="Arial Narrow" w:hAnsi="Arial Narrow"/>
          <w:spacing w:val="1"/>
          <w:sz w:val="24"/>
          <w:szCs w:val="24"/>
        </w:rPr>
        <w:t>e</w:t>
      </w:r>
      <w:r w:rsidRPr="00202A04">
        <w:rPr>
          <w:rFonts w:ascii="Arial Narrow" w:hAnsi="Arial Narrow"/>
          <w:sz w:val="24"/>
          <w:szCs w:val="24"/>
        </w:rPr>
        <w:t>n</w:t>
      </w:r>
      <w:r w:rsidRPr="00202A04">
        <w:rPr>
          <w:rFonts w:ascii="Arial Narrow" w:hAnsi="Arial Narrow"/>
          <w:spacing w:val="-4"/>
          <w:sz w:val="24"/>
          <w:szCs w:val="24"/>
        </w:rPr>
        <w:t>g</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z w:val="24"/>
          <w:szCs w:val="24"/>
        </w:rPr>
        <w:t>:</w:t>
      </w:r>
      <w:proofErr w:type="gramEnd"/>
    </w:p>
    <w:p w:rsidR="00673C54" w:rsidRPr="00202A04" w:rsidRDefault="00673C54" w:rsidP="00376B9F">
      <w:pPr>
        <w:spacing w:before="16" w:line="260" w:lineRule="exact"/>
        <w:rPr>
          <w:rFonts w:ascii="Arial Narrow" w:hAnsi="Arial Narrow"/>
          <w:sz w:val="26"/>
          <w:szCs w:val="26"/>
        </w:rPr>
      </w:pPr>
    </w:p>
    <w:p w:rsidR="00673C54" w:rsidRPr="00202A04" w:rsidRDefault="009F2C88" w:rsidP="00376B9F">
      <w:pPr>
        <w:jc w:val="both"/>
        <w:rPr>
          <w:rFonts w:ascii="Arial Narrow" w:hAnsi="Arial Narrow"/>
          <w:sz w:val="24"/>
          <w:szCs w:val="24"/>
        </w:rPr>
      </w:pPr>
      <w:r w:rsidRPr="00202A04">
        <w:rPr>
          <w:rFonts w:ascii="Arial Narrow" w:hAnsi="Arial Narrow"/>
          <w:spacing w:val="-1"/>
          <w:sz w:val="24"/>
          <w:szCs w:val="24"/>
        </w:rPr>
        <w:t>N</w:t>
      </w:r>
      <w:r w:rsidRPr="00202A04">
        <w:rPr>
          <w:rFonts w:ascii="Arial Narrow" w:hAnsi="Arial Narrow"/>
          <w:spacing w:val="1"/>
          <w:sz w:val="24"/>
          <w:szCs w:val="24"/>
        </w:rPr>
        <w:t>am</w:t>
      </w:r>
      <w:r w:rsidRPr="00202A04">
        <w:rPr>
          <w:rFonts w:ascii="Arial Narrow" w:hAnsi="Arial Narrow"/>
          <w:sz w:val="24"/>
          <w:szCs w:val="24"/>
        </w:rPr>
        <w:t>a</w:t>
      </w:r>
      <w:r w:rsidRPr="00202A04">
        <w:rPr>
          <w:rFonts w:ascii="Arial Narrow" w:hAnsi="Arial Narrow"/>
          <w:spacing w:val="1"/>
          <w:sz w:val="24"/>
          <w:szCs w:val="24"/>
        </w:rPr>
        <w:t xml:space="preserve"> </w:t>
      </w:r>
      <w:r w:rsidRPr="00202A04">
        <w:rPr>
          <w:rFonts w:ascii="Arial Narrow" w:hAnsi="Arial Narrow"/>
          <w:spacing w:val="-5"/>
          <w:sz w:val="24"/>
          <w:szCs w:val="24"/>
        </w:rPr>
        <w:t>K</w:t>
      </w:r>
      <w:r w:rsidRPr="00202A04">
        <w:rPr>
          <w:rFonts w:ascii="Arial Narrow" w:hAnsi="Arial Narrow"/>
          <w:spacing w:val="1"/>
          <w:sz w:val="24"/>
          <w:szCs w:val="24"/>
        </w:rPr>
        <w:t>et</w:t>
      </w:r>
      <w:r w:rsidRPr="00202A04">
        <w:rPr>
          <w:rFonts w:ascii="Arial Narrow" w:hAnsi="Arial Narrow"/>
          <w:sz w:val="24"/>
          <w:szCs w:val="24"/>
        </w:rPr>
        <w:t>ua</w:t>
      </w:r>
      <w:r w:rsidRPr="00202A04">
        <w:rPr>
          <w:rFonts w:ascii="Arial Narrow" w:hAnsi="Arial Narrow"/>
          <w:spacing w:val="1"/>
          <w:sz w:val="24"/>
          <w:szCs w:val="24"/>
        </w:rPr>
        <w:t xml:space="preserve"> Ti</w:t>
      </w:r>
      <w:r w:rsidRPr="00202A04">
        <w:rPr>
          <w:rFonts w:ascii="Arial Narrow" w:hAnsi="Arial Narrow"/>
          <w:sz w:val="24"/>
          <w:szCs w:val="24"/>
        </w:rPr>
        <w:t>m</w:t>
      </w:r>
      <w:r w:rsidRPr="00202A04">
        <w:rPr>
          <w:rFonts w:ascii="Arial Narrow" w:hAnsi="Arial Narrow"/>
          <w:spacing w:val="1"/>
          <w:sz w:val="24"/>
          <w:szCs w:val="24"/>
        </w:rPr>
        <w:t xml:space="preserve"> </w:t>
      </w:r>
      <w:proofErr w:type="gramStart"/>
      <w:r w:rsidRPr="00202A04">
        <w:rPr>
          <w:rFonts w:ascii="Arial Narrow" w:hAnsi="Arial Narrow"/>
          <w:spacing w:val="-1"/>
          <w:sz w:val="24"/>
          <w:szCs w:val="24"/>
        </w:rPr>
        <w:t>P</w:t>
      </w:r>
      <w:r w:rsidRPr="00202A04">
        <w:rPr>
          <w:rFonts w:ascii="Arial Narrow" w:hAnsi="Arial Narrow"/>
          <w:spacing w:val="4"/>
          <w:sz w:val="24"/>
          <w:szCs w:val="24"/>
        </w:rPr>
        <w:t>e</w:t>
      </w:r>
      <w:r w:rsidRPr="00202A04">
        <w:rPr>
          <w:rFonts w:ascii="Arial Narrow" w:hAnsi="Arial Narrow"/>
          <w:sz w:val="24"/>
          <w:szCs w:val="24"/>
        </w:rPr>
        <w:t>n</w:t>
      </w:r>
      <w:r w:rsidRPr="00202A04">
        <w:rPr>
          <w:rFonts w:ascii="Arial Narrow" w:hAnsi="Arial Narrow"/>
          <w:spacing w:val="-4"/>
          <w:sz w:val="24"/>
          <w:szCs w:val="24"/>
        </w:rPr>
        <w:t>g</w:t>
      </w:r>
      <w:r w:rsidRPr="00202A04">
        <w:rPr>
          <w:rFonts w:ascii="Arial Narrow" w:hAnsi="Arial Narrow"/>
          <w:sz w:val="24"/>
          <w:szCs w:val="24"/>
        </w:rPr>
        <w:t>u</w:t>
      </w:r>
      <w:r w:rsidRPr="00202A04">
        <w:rPr>
          <w:rFonts w:ascii="Arial Narrow" w:hAnsi="Arial Narrow"/>
          <w:spacing w:val="-1"/>
          <w:sz w:val="24"/>
          <w:szCs w:val="24"/>
        </w:rPr>
        <w:t>s</w:t>
      </w:r>
      <w:r w:rsidRPr="00202A04">
        <w:rPr>
          <w:rFonts w:ascii="Arial Narrow" w:hAnsi="Arial Narrow"/>
          <w:sz w:val="24"/>
          <w:szCs w:val="24"/>
        </w:rPr>
        <w:t>ul</w:t>
      </w:r>
      <w:r w:rsidRPr="00202A04">
        <w:rPr>
          <w:rFonts w:ascii="Arial Narrow" w:hAnsi="Arial Narrow"/>
          <w:spacing w:val="34"/>
          <w:sz w:val="24"/>
          <w:szCs w:val="24"/>
        </w:rPr>
        <w:t xml:space="preserve"> </w:t>
      </w:r>
      <w:r w:rsidRPr="00202A04">
        <w:rPr>
          <w:rFonts w:ascii="Arial Narrow" w:hAnsi="Arial Narrow"/>
          <w:sz w:val="24"/>
          <w:szCs w:val="24"/>
        </w:rPr>
        <w:t>:</w:t>
      </w:r>
      <w:proofErr w:type="gramEnd"/>
      <w:r w:rsidRPr="00202A04">
        <w:rPr>
          <w:rFonts w:ascii="Arial Narrow" w:hAnsi="Arial Narrow"/>
          <w:spacing w:val="53"/>
          <w:sz w:val="24"/>
          <w:szCs w:val="24"/>
        </w:rPr>
        <w:t xml:space="preserve"> </w:t>
      </w:r>
      <w:r w:rsidRPr="00202A04">
        <w:rPr>
          <w:rFonts w:ascii="Arial Narrow" w:hAnsi="Arial Narrow"/>
          <w:sz w:val="24"/>
          <w:szCs w:val="24"/>
        </w:rPr>
        <w:t>……………………………………………………</w:t>
      </w:r>
      <w:r w:rsidRPr="00202A04">
        <w:rPr>
          <w:rFonts w:ascii="Arial Narrow" w:hAnsi="Arial Narrow"/>
          <w:spacing w:val="1"/>
          <w:sz w:val="24"/>
          <w:szCs w:val="24"/>
        </w:rPr>
        <w:t>…</w:t>
      </w:r>
      <w:r w:rsidRPr="00202A04">
        <w:rPr>
          <w:rFonts w:ascii="Arial Narrow" w:hAnsi="Arial Narrow"/>
          <w:sz w:val="24"/>
          <w:szCs w:val="24"/>
        </w:rPr>
        <w:t>….</w:t>
      </w:r>
    </w:p>
    <w:p w:rsidR="00673C54" w:rsidRPr="00202A04" w:rsidRDefault="009F2C88" w:rsidP="00376B9F">
      <w:pPr>
        <w:jc w:val="both"/>
        <w:rPr>
          <w:rFonts w:ascii="Arial Narrow" w:hAnsi="Arial Narrow"/>
          <w:sz w:val="24"/>
          <w:szCs w:val="24"/>
        </w:rPr>
      </w:pPr>
      <w:r w:rsidRPr="00202A04">
        <w:rPr>
          <w:rFonts w:ascii="Arial Narrow" w:hAnsi="Arial Narrow"/>
          <w:spacing w:val="-1"/>
          <w:sz w:val="24"/>
          <w:szCs w:val="24"/>
        </w:rPr>
        <w:t>P</w:t>
      </w:r>
      <w:r w:rsidRPr="00202A04">
        <w:rPr>
          <w:rFonts w:ascii="Arial Narrow" w:hAnsi="Arial Narrow"/>
          <w:spacing w:val="1"/>
          <w:sz w:val="24"/>
          <w:szCs w:val="24"/>
        </w:rPr>
        <w:t>e</w:t>
      </w:r>
      <w:r w:rsidRPr="00202A04">
        <w:rPr>
          <w:rFonts w:ascii="Arial Narrow" w:hAnsi="Arial Narrow"/>
          <w:sz w:val="24"/>
          <w:szCs w:val="24"/>
        </w:rPr>
        <w:t>r</w:t>
      </w:r>
      <w:r w:rsidRPr="00202A04">
        <w:rPr>
          <w:rFonts w:ascii="Arial Narrow" w:hAnsi="Arial Narrow"/>
          <w:spacing w:val="-4"/>
          <w:sz w:val="24"/>
          <w:szCs w:val="24"/>
        </w:rPr>
        <w:t>g</w:t>
      </w:r>
      <w:r w:rsidRPr="00202A04">
        <w:rPr>
          <w:rFonts w:ascii="Arial Narrow" w:hAnsi="Arial Narrow"/>
          <w:sz w:val="24"/>
          <w:szCs w:val="24"/>
        </w:rPr>
        <w:t>uru</w:t>
      </w:r>
      <w:r w:rsidRPr="00202A04">
        <w:rPr>
          <w:rFonts w:ascii="Arial Narrow" w:hAnsi="Arial Narrow"/>
          <w:spacing w:val="2"/>
          <w:sz w:val="24"/>
          <w:szCs w:val="24"/>
        </w:rPr>
        <w:t>a</w:t>
      </w:r>
      <w:r w:rsidRPr="00202A04">
        <w:rPr>
          <w:rFonts w:ascii="Arial Narrow" w:hAnsi="Arial Narrow"/>
          <w:sz w:val="24"/>
          <w:szCs w:val="24"/>
        </w:rPr>
        <w:t xml:space="preserve">n </w:t>
      </w:r>
      <w:r w:rsidRPr="00202A04">
        <w:rPr>
          <w:rFonts w:ascii="Arial Narrow" w:hAnsi="Arial Narrow"/>
          <w:spacing w:val="1"/>
          <w:sz w:val="24"/>
          <w:szCs w:val="24"/>
        </w:rPr>
        <w:t>Ti</w:t>
      </w:r>
      <w:r w:rsidRPr="00202A04">
        <w:rPr>
          <w:rFonts w:ascii="Arial Narrow" w:hAnsi="Arial Narrow"/>
          <w:sz w:val="24"/>
          <w:szCs w:val="24"/>
        </w:rPr>
        <w:t>ng</w:t>
      </w:r>
      <w:r w:rsidRPr="00202A04">
        <w:rPr>
          <w:rFonts w:ascii="Arial Narrow" w:hAnsi="Arial Narrow"/>
          <w:spacing w:val="-4"/>
          <w:sz w:val="24"/>
          <w:szCs w:val="24"/>
        </w:rPr>
        <w:t>g</w:t>
      </w:r>
      <w:r w:rsidRPr="00202A04">
        <w:rPr>
          <w:rFonts w:ascii="Arial Narrow" w:hAnsi="Arial Narrow"/>
          <w:sz w:val="24"/>
          <w:szCs w:val="24"/>
        </w:rPr>
        <w:t xml:space="preserve">i               </w:t>
      </w:r>
      <w:r w:rsidRPr="00202A04">
        <w:rPr>
          <w:rFonts w:ascii="Arial Narrow" w:hAnsi="Arial Narrow"/>
          <w:spacing w:val="58"/>
          <w:sz w:val="24"/>
          <w:szCs w:val="24"/>
        </w:rPr>
        <w:t xml:space="preserve"> </w:t>
      </w:r>
      <w:r w:rsidRPr="00202A04">
        <w:rPr>
          <w:rFonts w:ascii="Arial Narrow" w:hAnsi="Arial Narrow"/>
          <w:sz w:val="24"/>
          <w:szCs w:val="24"/>
        </w:rPr>
        <w:t>:</w:t>
      </w:r>
      <w:r w:rsidRPr="00202A04">
        <w:rPr>
          <w:rFonts w:ascii="Arial Narrow" w:hAnsi="Arial Narrow"/>
          <w:spacing w:val="53"/>
          <w:sz w:val="24"/>
          <w:szCs w:val="24"/>
        </w:rPr>
        <w:t xml:space="preserve"> </w:t>
      </w:r>
      <w:r w:rsidRPr="00202A04">
        <w:rPr>
          <w:rFonts w:ascii="Arial Narrow" w:hAnsi="Arial Narrow"/>
          <w:sz w:val="24"/>
          <w:szCs w:val="24"/>
        </w:rPr>
        <w:t>………………………………………………</w:t>
      </w:r>
      <w:r w:rsidRPr="00202A04">
        <w:rPr>
          <w:rFonts w:ascii="Arial Narrow" w:hAnsi="Arial Narrow"/>
          <w:spacing w:val="1"/>
          <w:sz w:val="24"/>
          <w:szCs w:val="24"/>
        </w:rPr>
        <w:t>…</w:t>
      </w:r>
      <w:r w:rsidRPr="00202A04">
        <w:rPr>
          <w:rFonts w:ascii="Arial Narrow" w:hAnsi="Arial Narrow"/>
          <w:sz w:val="24"/>
          <w:szCs w:val="24"/>
        </w:rPr>
        <w:t>……….</w:t>
      </w:r>
    </w:p>
    <w:p w:rsidR="00673C54" w:rsidRPr="00202A04" w:rsidRDefault="00673C54" w:rsidP="00376B9F">
      <w:pPr>
        <w:spacing w:before="16" w:line="260" w:lineRule="exact"/>
        <w:rPr>
          <w:rFonts w:ascii="Arial Narrow" w:hAnsi="Arial Narrow"/>
          <w:sz w:val="26"/>
          <w:szCs w:val="26"/>
        </w:rPr>
      </w:pPr>
    </w:p>
    <w:p w:rsidR="00673C54" w:rsidRPr="00202A04" w:rsidRDefault="009F2C88" w:rsidP="00376B9F">
      <w:pPr>
        <w:jc w:val="both"/>
        <w:rPr>
          <w:rFonts w:ascii="Arial Narrow" w:hAnsi="Arial Narrow"/>
          <w:sz w:val="24"/>
          <w:szCs w:val="24"/>
        </w:rPr>
      </w:pPr>
      <w:r w:rsidRPr="00202A04">
        <w:rPr>
          <w:rFonts w:ascii="Arial Narrow" w:hAnsi="Arial Narrow"/>
          <w:spacing w:val="-4"/>
          <w:sz w:val="24"/>
          <w:szCs w:val="24"/>
        </w:rPr>
        <w:t>B</w:t>
      </w:r>
      <w:r w:rsidRPr="00202A04">
        <w:rPr>
          <w:rFonts w:ascii="Arial Narrow" w:hAnsi="Arial Narrow"/>
          <w:spacing w:val="1"/>
          <w:sz w:val="24"/>
          <w:szCs w:val="24"/>
        </w:rPr>
        <w:t>e</w:t>
      </w:r>
      <w:r w:rsidRPr="00202A04">
        <w:rPr>
          <w:rFonts w:ascii="Arial Narrow" w:hAnsi="Arial Narrow"/>
          <w:sz w:val="24"/>
          <w:szCs w:val="24"/>
        </w:rPr>
        <w:t>r</w:t>
      </w:r>
      <w:r w:rsidRPr="00202A04">
        <w:rPr>
          <w:rFonts w:ascii="Arial Narrow" w:hAnsi="Arial Narrow"/>
          <w:spacing w:val="-1"/>
          <w:sz w:val="24"/>
          <w:szCs w:val="24"/>
        </w:rPr>
        <w:t>s</w:t>
      </w:r>
      <w:r w:rsidRPr="00202A04">
        <w:rPr>
          <w:rFonts w:ascii="Arial Narrow" w:hAnsi="Arial Narrow"/>
          <w:spacing w:val="1"/>
          <w:sz w:val="24"/>
          <w:szCs w:val="24"/>
        </w:rPr>
        <w:t>am</w:t>
      </w:r>
      <w:r w:rsidRPr="00202A04">
        <w:rPr>
          <w:rFonts w:ascii="Arial Narrow" w:hAnsi="Arial Narrow"/>
          <w:sz w:val="24"/>
          <w:szCs w:val="24"/>
        </w:rPr>
        <w:t>a</w:t>
      </w:r>
      <w:r w:rsidRPr="00202A04">
        <w:rPr>
          <w:rFonts w:ascii="Arial Narrow" w:hAnsi="Arial Narrow"/>
          <w:spacing w:val="4"/>
          <w:sz w:val="24"/>
          <w:szCs w:val="24"/>
        </w:rPr>
        <w:t xml:space="preserve"> </w:t>
      </w:r>
      <w:r w:rsidRPr="00202A04">
        <w:rPr>
          <w:rFonts w:ascii="Arial Narrow" w:hAnsi="Arial Narrow"/>
          <w:spacing w:val="1"/>
          <w:sz w:val="24"/>
          <w:szCs w:val="24"/>
        </w:rPr>
        <w:t>i</w:t>
      </w:r>
      <w:r w:rsidRPr="00202A04">
        <w:rPr>
          <w:rFonts w:ascii="Arial Narrow" w:hAnsi="Arial Narrow"/>
          <w:sz w:val="24"/>
          <w:szCs w:val="24"/>
        </w:rPr>
        <w:t>ni pu</w:t>
      </w:r>
      <w:r w:rsidRPr="00202A04">
        <w:rPr>
          <w:rFonts w:ascii="Arial Narrow" w:hAnsi="Arial Narrow"/>
          <w:spacing w:val="1"/>
          <w:sz w:val="24"/>
          <w:szCs w:val="24"/>
        </w:rPr>
        <w:t>l</w:t>
      </w:r>
      <w:r w:rsidRPr="00202A04">
        <w:rPr>
          <w:rFonts w:ascii="Arial Narrow" w:hAnsi="Arial Narrow"/>
          <w:sz w:val="24"/>
          <w:szCs w:val="24"/>
        </w:rPr>
        <w:t>a k</w:t>
      </w:r>
      <w:r w:rsidRPr="00202A04">
        <w:rPr>
          <w:rFonts w:ascii="Arial Narrow" w:hAnsi="Arial Narrow"/>
          <w:spacing w:val="1"/>
          <w:sz w:val="24"/>
          <w:szCs w:val="24"/>
        </w:rPr>
        <w:t>a</w:t>
      </w:r>
      <w:r w:rsidRPr="00202A04">
        <w:rPr>
          <w:rFonts w:ascii="Arial Narrow" w:hAnsi="Arial Narrow"/>
          <w:spacing w:val="-3"/>
          <w:sz w:val="24"/>
          <w:szCs w:val="24"/>
        </w:rPr>
        <w:t>m</w:t>
      </w:r>
      <w:r w:rsidRPr="00202A04">
        <w:rPr>
          <w:rFonts w:ascii="Arial Narrow" w:hAnsi="Arial Narrow"/>
          <w:sz w:val="24"/>
          <w:szCs w:val="24"/>
        </w:rPr>
        <w:t xml:space="preserve">i </w:t>
      </w:r>
      <w:r w:rsidRPr="00202A04">
        <w:rPr>
          <w:rFonts w:ascii="Arial Narrow" w:hAnsi="Arial Narrow"/>
          <w:spacing w:val="1"/>
          <w:sz w:val="24"/>
          <w:szCs w:val="24"/>
        </w:rPr>
        <w:t>me</w:t>
      </w:r>
      <w:r w:rsidRPr="00202A04">
        <w:rPr>
          <w:rFonts w:ascii="Arial Narrow" w:hAnsi="Arial Narrow"/>
          <w:sz w:val="24"/>
          <w:szCs w:val="24"/>
        </w:rPr>
        <w:t>n</w:t>
      </w:r>
      <w:r w:rsidRPr="00202A04">
        <w:rPr>
          <w:rFonts w:ascii="Arial Narrow" w:hAnsi="Arial Narrow"/>
          <w:spacing w:val="-8"/>
          <w:sz w:val="24"/>
          <w:szCs w:val="24"/>
        </w:rPr>
        <w:t>y</w:t>
      </w:r>
      <w:r w:rsidRPr="00202A04">
        <w:rPr>
          <w:rFonts w:ascii="Arial Narrow" w:hAnsi="Arial Narrow"/>
          <w:spacing w:val="1"/>
          <w:sz w:val="24"/>
          <w:szCs w:val="24"/>
        </w:rPr>
        <w:t>ata</w:t>
      </w:r>
      <w:r w:rsidRPr="00202A04">
        <w:rPr>
          <w:rFonts w:ascii="Arial Narrow" w:hAnsi="Arial Narrow"/>
          <w:sz w:val="24"/>
          <w:szCs w:val="24"/>
        </w:rPr>
        <w:t>k</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3"/>
          <w:sz w:val="24"/>
          <w:szCs w:val="24"/>
        </w:rPr>
        <w:t xml:space="preserve"> </w:t>
      </w:r>
      <w:r w:rsidRPr="00202A04">
        <w:rPr>
          <w:rFonts w:ascii="Arial Narrow" w:hAnsi="Arial Narrow"/>
          <w:sz w:val="24"/>
          <w:szCs w:val="24"/>
        </w:rPr>
        <w:t>d</w:t>
      </w:r>
      <w:r w:rsidRPr="00202A04">
        <w:rPr>
          <w:rFonts w:ascii="Arial Narrow" w:hAnsi="Arial Narrow"/>
          <w:spacing w:val="1"/>
          <w:sz w:val="24"/>
          <w:szCs w:val="24"/>
        </w:rPr>
        <w:t>e</w:t>
      </w:r>
      <w:r w:rsidRPr="00202A04">
        <w:rPr>
          <w:rFonts w:ascii="Arial Narrow" w:hAnsi="Arial Narrow"/>
          <w:sz w:val="24"/>
          <w:szCs w:val="24"/>
        </w:rPr>
        <w:t>n</w:t>
      </w:r>
      <w:r w:rsidRPr="00202A04">
        <w:rPr>
          <w:rFonts w:ascii="Arial Narrow" w:hAnsi="Arial Narrow"/>
          <w:spacing w:val="-4"/>
          <w:sz w:val="24"/>
          <w:szCs w:val="24"/>
        </w:rPr>
        <w:t>g</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3"/>
          <w:sz w:val="24"/>
          <w:szCs w:val="24"/>
        </w:rPr>
        <w:t xml:space="preserve"> </w:t>
      </w:r>
      <w:r w:rsidRPr="00202A04">
        <w:rPr>
          <w:rFonts w:ascii="Arial Narrow" w:hAnsi="Arial Narrow"/>
          <w:spacing w:val="-1"/>
          <w:sz w:val="24"/>
          <w:szCs w:val="24"/>
        </w:rPr>
        <w:t>s</w:t>
      </w:r>
      <w:r w:rsidRPr="00202A04">
        <w:rPr>
          <w:rFonts w:ascii="Arial Narrow" w:hAnsi="Arial Narrow"/>
          <w:spacing w:val="1"/>
          <w:sz w:val="24"/>
          <w:szCs w:val="24"/>
        </w:rPr>
        <w:t>e</w:t>
      </w:r>
      <w:r w:rsidRPr="00202A04">
        <w:rPr>
          <w:rFonts w:ascii="Arial Narrow" w:hAnsi="Arial Narrow"/>
          <w:sz w:val="24"/>
          <w:szCs w:val="24"/>
        </w:rPr>
        <w:t>b</w:t>
      </w:r>
      <w:r w:rsidRPr="00202A04">
        <w:rPr>
          <w:rFonts w:ascii="Arial Narrow" w:hAnsi="Arial Narrow"/>
          <w:spacing w:val="1"/>
          <w:sz w:val="24"/>
          <w:szCs w:val="24"/>
        </w:rPr>
        <w:t>e</w:t>
      </w:r>
      <w:r w:rsidRPr="00202A04">
        <w:rPr>
          <w:rFonts w:ascii="Arial Narrow" w:hAnsi="Arial Narrow"/>
          <w:spacing w:val="-4"/>
          <w:sz w:val="24"/>
          <w:szCs w:val="24"/>
        </w:rPr>
        <w:t>n</w:t>
      </w:r>
      <w:r w:rsidRPr="00202A04">
        <w:rPr>
          <w:rFonts w:ascii="Arial Narrow" w:hAnsi="Arial Narrow"/>
          <w:spacing w:val="1"/>
          <w:sz w:val="24"/>
          <w:szCs w:val="24"/>
        </w:rPr>
        <w:t>a</w:t>
      </w:r>
      <w:r w:rsidRPr="00202A04">
        <w:rPr>
          <w:rFonts w:ascii="Arial Narrow" w:hAnsi="Arial Narrow"/>
          <w:sz w:val="24"/>
          <w:szCs w:val="24"/>
        </w:rPr>
        <w:t>rn</w:t>
      </w:r>
      <w:r w:rsidRPr="00202A04">
        <w:rPr>
          <w:rFonts w:ascii="Arial Narrow" w:hAnsi="Arial Narrow"/>
          <w:spacing w:val="-8"/>
          <w:sz w:val="24"/>
          <w:szCs w:val="24"/>
        </w:rPr>
        <w:t>y</w:t>
      </w:r>
      <w:r w:rsidRPr="00202A04">
        <w:rPr>
          <w:rFonts w:ascii="Arial Narrow" w:hAnsi="Arial Narrow"/>
          <w:sz w:val="24"/>
          <w:szCs w:val="24"/>
        </w:rPr>
        <w:t>a</w:t>
      </w:r>
      <w:r w:rsidRPr="00202A04">
        <w:rPr>
          <w:rFonts w:ascii="Arial Narrow" w:hAnsi="Arial Narrow"/>
          <w:spacing w:val="4"/>
          <w:sz w:val="24"/>
          <w:szCs w:val="24"/>
        </w:rPr>
        <w:t xml:space="preserve"> </w:t>
      </w:r>
      <w:r w:rsidRPr="00202A04">
        <w:rPr>
          <w:rFonts w:ascii="Arial Narrow" w:hAnsi="Arial Narrow"/>
          <w:sz w:val="24"/>
          <w:szCs w:val="24"/>
        </w:rPr>
        <w:t>b</w:t>
      </w:r>
      <w:r w:rsidRPr="00202A04">
        <w:rPr>
          <w:rFonts w:ascii="Arial Narrow" w:hAnsi="Arial Narrow"/>
          <w:spacing w:val="1"/>
          <w:sz w:val="24"/>
          <w:szCs w:val="24"/>
        </w:rPr>
        <w:t>a</w:t>
      </w:r>
      <w:r w:rsidRPr="00202A04">
        <w:rPr>
          <w:rFonts w:ascii="Arial Narrow" w:hAnsi="Arial Narrow"/>
          <w:sz w:val="24"/>
          <w:szCs w:val="24"/>
        </w:rPr>
        <w:t>h</w:t>
      </w:r>
      <w:r w:rsidRPr="00202A04">
        <w:rPr>
          <w:rFonts w:ascii="Arial Narrow" w:hAnsi="Arial Narrow"/>
          <w:spacing w:val="-1"/>
          <w:sz w:val="24"/>
          <w:szCs w:val="24"/>
        </w:rPr>
        <w:t>w</w:t>
      </w:r>
      <w:r w:rsidRPr="00202A04">
        <w:rPr>
          <w:rFonts w:ascii="Arial Narrow" w:hAnsi="Arial Narrow"/>
          <w:sz w:val="24"/>
          <w:szCs w:val="24"/>
        </w:rPr>
        <w:t>a</w:t>
      </w:r>
      <w:r w:rsidRPr="00202A04">
        <w:rPr>
          <w:rFonts w:ascii="Arial Narrow" w:hAnsi="Arial Narrow"/>
          <w:spacing w:val="4"/>
          <w:sz w:val="24"/>
          <w:szCs w:val="24"/>
        </w:rPr>
        <w:t xml:space="preserve"> </w:t>
      </w:r>
      <w:r w:rsidRPr="00202A04">
        <w:rPr>
          <w:rFonts w:ascii="Arial Narrow" w:hAnsi="Arial Narrow"/>
          <w:sz w:val="24"/>
          <w:szCs w:val="24"/>
        </w:rPr>
        <w:t>di</w:t>
      </w:r>
      <w:r w:rsidRPr="00202A04">
        <w:rPr>
          <w:rFonts w:ascii="Arial Narrow" w:hAnsi="Arial Narrow"/>
          <w:spacing w:val="4"/>
          <w:sz w:val="24"/>
          <w:szCs w:val="24"/>
        </w:rPr>
        <w:t xml:space="preserve"> </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pacing w:val="1"/>
          <w:sz w:val="24"/>
          <w:szCs w:val="24"/>
        </w:rPr>
        <w:t>ta</w:t>
      </w:r>
      <w:r w:rsidRPr="00202A04">
        <w:rPr>
          <w:rFonts w:ascii="Arial Narrow" w:hAnsi="Arial Narrow"/>
          <w:sz w:val="24"/>
          <w:szCs w:val="24"/>
        </w:rPr>
        <w:t xml:space="preserve">ra </w:t>
      </w:r>
      <w:r w:rsidRPr="00202A04">
        <w:rPr>
          <w:rFonts w:ascii="Arial Narrow" w:hAnsi="Arial Narrow"/>
          <w:spacing w:val="-1"/>
          <w:sz w:val="24"/>
          <w:szCs w:val="24"/>
        </w:rPr>
        <w:t>Us</w:t>
      </w:r>
      <w:r w:rsidRPr="00202A04">
        <w:rPr>
          <w:rFonts w:ascii="Arial Narrow" w:hAnsi="Arial Narrow"/>
          <w:spacing w:val="1"/>
          <w:sz w:val="24"/>
          <w:szCs w:val="24"/>
        </w:rPr>
        <w:t>a</w:t>
      </w:r>
      <w:r w:rsidRPr="00202A04">
        <w:rPr>
          <w:rFonts w:ascii="Arial Narrow" w:hAnsi="Arial Narrow"/>
          <w:sz w:val="24"/>
          <w:szCs w:val="24"/>
        </w:rPr>
        <w:t>ha</w:t>
      </w:r>
      <w:r w:rsidRPr="00202A04">
        <w:rPr>
          <w:rFonts w:ascii="Arial Narrow" w:hAnsi="Arial Narrow"/>
          <w:spacing w:val="4"/>
          <w:sz w:val="24"/>
          <w:szCs w:val="24"/>
        </w:rPr>
        <w:t xml:space="preserve"> </w:t>
      </w:r>
      <w:r w:rsidRPr="00202A04">
        <w:rPr>
          <w:rFonts w:ascii="Arial Narrow" w:hAnsi="Arial Narrow"/>
          <w:spacing w:val="-5"/>
          <w:sz w:val="24"/>
          <w:szCs w:val="24"/>
        </w:rPr>
        <w:t>K</w:t>
      </w:r>
      <w:r w:rsidRPr="00202A04">
        <w:rPr>
          <w:rFonts w:ascii="Arial Narrow" w:hAnsi="Arial Narrow"/>
          <w:spacing w:val="1"/>
          <w:sz w:val="24"/>
          <w:szCs w:val="24"/>
        </w:rPr>
        <w:t>ecil</w:t>
      </w:r>
      <w:r w:rsidRPr="00202A04">
        <w:rPr>
          <w:rFonts w:ascii="Arial Narrow" w:hAnsi="Arial Narrow"/>
          <w:sz w:val="24"/>
          <w:szCs w:val="24"/>
        </w:rPr>
        <w:t xml:space="preserve">/ </w:t>
      </w:r>
      <w:r w:rsidRPr="00202A04">
        <w:rPr>
          <w:rFonts w:ascii="Arial Narrow" w:hAnsi="Arial Narrow"/>
          <w:spacing w:val="-1"/>
          <w:sz w:val="24"/>
          <w:szCs w:val="24"/>
        </w:rPr>
        <w:t>M</w:t>
      </w:r>
      <w:r w:rsidRPr="00202A04">
        <w:rPr>
          <w:rFonts w:ascii="Arial Narrow" w:hAnsi="Arial Narrow"/>
          <w:spacing w:val="1"/>
          <w:sz w:val="24"/>
          <w:szCs w:val="24"/>
        </w:rPr>
        <w:t>e</w:t>
      </w:r>
      <w:r w:rsidRPr="00202A04">
        <w:rPr>
          <w:rFonts w:ascii="Arial Narrow" w:hAnsi="Arial Narrow"/>
          <w:sz w:val="24"/>
          <w:szCs w:val="24"/>
        </w:rPr>
        <w:t>n</w:t>
      </w:r>
      <w:r w:rsidRPr="00202A04">
        <w:rPr>
          <w:rFonts w:ascii="Arial Narrow" w:hAnsi="Arial Narrow"/>
          <w:spacing w:val="1"/>
          <w:sz w:val="24"/>
          <w:szCs w:val="24"/>
        </w:rPr>
        <w:t>e</w:t>
      </w:r>
      <w:r w:rsidRPr="00202A04">
        <w:rPr>
          <w:rFonts w:ascii="Arial Narrow" w:hAnsi="Arial Narrow"/>
          <w:sz w:val="24"/>
          <w:szCs w:val="24"/>
        </w:rPr>
        <w:t>n</w:t>
      </w:r>
      <w:r w:rsidRPr="00202A04">
        <w:rPr>
          <w:rFonts w:ascii="Arial Narrow" w:hAnsi="Arial Narrow"/>
          <w:spacing w:val="-4"/>
          <w:sz w:val="24"/>
          <w:szCs w:val="24"/>
        </w:rPr>
        <w:t>g</w:t>
      </w:r>
      <w:r w:rsidRPr="00202A04">
        <w:rPr>
          <w:rFonts w:ascii="Arial Narrow" w:hAnsi="Arial Narrow"/>
          <w:spacing w:val="1"/>
          <w:sz w:val="24"/>
          <w:szCs w:val="24"/>
        </w:rPr>
        <w:t>a</w:t>
      </w:r>
      <w:r w:rsidRPr="00202A04">
        <w:rPr>
          <w:rFonts w:ascii="Arial Narrow" w:hAnsi="Arial Narrow"/>
          <w:sz w:val="24"/>
          <w:szCs w:val="24"/>
        </w:rPr>
        <w:t>h</w:t>
      </w:r>
      <w:r w:rsidRPr="00202A04">
        <w:rPr>
          <w:rFonts w:ascii="Arial Narrow" w:hAnsi="Arial Narrow"/>
          <w:spacing w:val="4"/>
          <w:sz w:val="24"/>
          <w:szCs w:val="24"/>
        </w:rPr>
        <w:t xml:space="preserve"> </w:t>
      </w:r>
      <w:r w:rsidRPr="00202A04">
        <w:rPr>
          <w:rFonts w:ascii="Arial Narrow" w:hAnsi="Arial Narrow"/>
          <w:spacing w:val="1"/>
          <w:sz w:val="24"/>
          <w:szCs w:val="24"/>
        </w:rPr>
        <w:t>ata</w:t>
      </w:r>
      <w:r w:rsidRPr="00202A04">
        <w:rPr>
          <w:rFonts w:ascii="Arial Narrow" w:hAnsi="Arial Narrow"/>
          <w:sz w:val="24"/>
          <w:szCs w:val="24"/>
        </w:rPr>
        <w:t>u</w:t>
      </w:r>
      <w:r w:rsidRPr="00202A04">
        <w:rPr>
          <w:rFonts w:ascii="Arial Narrow" w:hAnsi="Arial Narrow"/>
          <w:spacing w:val="4"/>
          <w:sz w:val="24"/>
          <w:szCs w:val="24"/>
        </w:rPr>
        <w:t xml:space="preserve"> </w:t>
      </w:r>
      <w:r w:rsidRPr="00202A04">
        <w:rPr>
          <w:rFonts w:ascii="Arial Narrow" w:hAnsi="Arial Narrow"/>
          <w:spacing w:val="-5"/>
          <w:sz w:val="24"/>
          <w:szCs w:val="24"/>
        </w:rPr>
        <w:t>K</w:t>
      </w:r>
      <w:r w:rsidRPr="00202A04">
        <w:rPr>
          <w:rFonts w:ascii="Arial Narrow" w:hAnsi="Arial Narrow"/>
          <w:spacing w:val="1"/>
          <w:sz w:val="24"/>
          <w:szCs w:val="24"/>
        </w:rPr>
        <w:t>el</w:t>
      </w:r>
      <w:r w:rsidRPr="00202A04">
        <w:rPr>
          <w:rFonts w:ascii="Arial Narrow" w:hAnsi="Arial Narrow"/>
          <w:sz w:val="24"/>
          <w:szCs w:val="24"/>
        </w:rPr>
        <w:t>o</w:t>
      </w:r>
      <w:r w:rsidRPr="00202A04">
        <w:rPr>
          <w:rFonts w:ascii="Arial Narrow" w:hAnsi="Arial Narrow"/>
          <w:spacing w:val="1"/>
          <w:sz w:val="24"/>
          <w:szCs w:val="24"/>
        </w:rPr>
        <w:t>m</w:t>
      </w:r>
      <w:r w:rsidRPr="00202A04">
        <w:rPr>
          <w:rFonts w:ascii="Arial Narrow" w:hAnsi="Arial Narrow"/>
          <w:sz w:val="24"/>
          <w:szCs w:val="24"/>
        </w:rPr>
        <w:t>pok</w:t>
      </w:r>
      <w:r w:rsidRPr="00202A04">
        <w:rPr>
          <w:rFonts w:ascii="Arial Narrow" w:hAnsi="Arial Narrow"/>
          <w:spacing w:val="4"/>
          <w:sz w:val="24"/>
          <w:szCs w:val="24"/>
        </w:rPr>
        <w:t xml:space="preserve"> </w:t>
      </w:r>
      <w:r w:rsidRPr="00202A04">
        <w:rPr>
          <w:rFonts w:ascii="Arial Narrow" w:hAnsi="Arial Narrow"/>
          <w:spacing w:val="-4"/>
          <w:sz w:val="24"/>
          <w:szCs w:val="24"/>
        </w:rPr>
        <w:t>d</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pacing w:val="-1"/>
          <w:sz w:val="24"/>
          <w:szCs w:val="24"/>
        </w:rPr>
        <w:t>P</w:t>
      </w:r>
      <w:r w:rsidRPr="00202A04">
        <w:rPr>
          <w:rFonts w:ascii="Arial Narrow" w:hAnsi="Arial Narrow"/>
          <w:spacing w:val="1"/>
          <w:sz w:val="24"/>
          <w:szCs w:val="24"/>
        </w:rPr>
        <w:t>e</w:t>
      </w:r>
      <w:r w:rsidRPr="00202A04">
        <w:rPr>
          <w:rFonts w:ascii="Arial Narrow" w:hAnsi="Arial Narrow"/>
          <w:spacing w:val="-3"/>
          <w:sz w:val="24"/>
          <w:szCs w:val="24"/>
        </w:rPr>
        <w:t>l</w:t>
      </w:r>
      <w:r w:rsidRPr="00202A04">
        <w:rPr>
          <w:rFonts w:ascii="Arial Narrow" w:hAnsi="Arial Narrow"/>
          <w:spacing w:val="1"/>
          <w:sz w:val="24"/>
          <w:szCs w:val="24"/>
        </w:rPr>
        <w:t>a</w:t>
      </w:r>
      <w:r w:rsidRPr="00202A04">
        <w:rPr>
          <w:rFonts w:ascii="Arial Narrow" w:hAnsi="Arial Narrow"/>
          <w:sz w:val="24"/>
          <w:szCs w:val="24"/>
        </w:rPr>
        <w:t>k</w:t>
      </w:r>
      <w:r w:rsidRPr="00202A04">
        <w:rPr>
          <w:rFonts w:ascii="Arial Narrow" w:hAnsi="Arial Narrow"/>
          <w:spacing w:val="-1"/>
          <w:sz w:val="24"/>
          <w:szCs w:val="24"/>
        </w:rPr>
        <w:t>s</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pacing w:val="1"/>
          <w:sz w:val="24"/>
          <w:szCs w:val="24"/>
        </w:rPr>
        <w:t>aa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pacing w:val="-5"/>
          <w:sz w:val="24"/>
          <w:szCs w:val="24"/>
        </w:rPr>
        <w:t>K</w:t>
      </w:r>
      <w:r w:rsidRPr="00202A04">
        <w:rPr>
          <w:rFonts w:ascii="Arial Narrow" w:hAnsi="Arial Narrow"/>
          <w:spacing w:val="1"/>
          <w:sz w:val="24"/>
          <w:szCs w:val="24"/>
        </w:rPr>
        <w:t>e</w:t>
      </w:r>
      <w:r w:rsidRPr="00202A04">
        <w:rPr>
          <w:rFonts w:ascii="Arial Narrow" w:hAnsi="Arial Narrow"/>
          <w:spacing w:val="-4"/>
          <w:sz w:val="24"/>
          <w:szCs w:val="24"/>
        </w:rPr>
        <w:t>g</w:t>
      </w:r>
      <w:r w:rsidRPr="00202A04">
        <w:rPr>
          <w:rFonts w:ascii="Arial Narrow" w:hAnsi="Arial Narrow"/>
          <w:spacing w:val="1"/>
          <w:sz w:val="24"/>
          <w:szCs w:val="24"/>
        </w:rPr>
        <w:t>iata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pacing w:val="-1"/>
          <w:sz w:val="24"/>
          <w:szCs w:val="24"/>
        </w:rPr>
        <w:t>P</w:t>
      </w:r>
      <w:r w:rsidRPr="00202A04">
        <w:rPr>
          <w:rFonts w:ascii="Arial Narrow" w:hAnsi="Arial Narrow"/>
          <w:sz w:val="24"/>
          <w:szCs w:val="24"/>
        </w:rPr>
        <w:t>ro</w:t>
      </w:r>
      <w:r w:rsidRPr="00202A04">
        <w:rPr>
          <w:rFonts w:ascii="Arial Narrow" w:hAnsi="Arial Narrow"/>
          <w:spacing w:val="-4"/>
          <w:sz w:val="24"/>
          <w:szCs w:val="24"/>
        </w:rPr>
        <w:t>g</w:t>
      </w:r>
      <w:r w:rsidRPr="00202A04">
        <w:rPr>
          <w:rFonts w:ascii="Arial Narrow" w:hAnsi="Arial Narrow"/>
          <w:sz w:val="24"/>
          <w:szCs w:val="24"/>
        </w:rPr>
        <w:t>r</w:t>
      </w:r>
      <w:r w:rsidRPr="00202A04">
        <w:rPr>
          <w:rFonts w:ascii="Arial Narrow" w:hAnsi="Arial Narrow"/>
          <w:spacing w:val="1"/>
          <w:sz w:val="24"/>
          <w:szCs w:val="24"/>
        </w:rPr>
        <w:t>a</w:t>
      </w:r>
      <w:r w:rsidRPr="00202A04">
        <w:rPr>
          <w:rFonts w:ascii="Arial Narrow" w:hAnsi="Arial Narrow"/>
          <w:sz w:val="24"/>
          <w:szCs w:val="24"/>
        </w:rPr>
        <w:t>m</w:t>
      </w:r>
      <w:r w:rsidRPr="00202A04">
        <w:rPr>
          <w:rFonts w:ascii="Arial Narrow" w:hAnsi="Arial Narrow"/>
          <w:spacing w:val="5"/>
          <w:sz w:val="24"/>
          <w:szCs w:val="24"/>
        </w:rPr>
        <w:t xml:space="preserve"> </w:t>
      </w:r>
      <w:r w:rsidRPr="00202A04">
        <w:rPr>
          <w:rFonts w:ascii="Arial Narrow" w:hAnsi="Arial Narrow"/>
          <w:spacing w:val="1"/>
          <w:sz w:val="24"/>
          <w:szCs w:val="24"/>
        </w:rPr>
        <w:t>ti</w:t>
      </w:r>
      <w:r w:rsidRPr="00202A04">
        <w:rPr>
          <w:rFonts w:ascii="Arial Narrow" w:hAnsi="Arial Narrow"/>
          <w:sz w:val="24"/>
          <w:szCs w:val="24"/>
        </w:rPr>
        <w:t>d</w:t>
      </w:r>
      <w:r w:rsidRPr="00202A04">
        <w:rPr>
          <w:rFonts w:ascii="Arial Narrow" w:hAnsi="Arial Narrow"/>
          <w:spacing w:val="1"/>
          <w:sz w:val="24"/>
          <w:szCs w:val="24"/>
        </w:rPr>
        <w:t>a</w:t>
      </w:r>
      <w:r w:rsidRPr="00202A04">
        <w:rPr>
          <w:rFonts w:ascii="Arial Narrow" w:hAnsi="Arial Narrow"/>
          <w:sz w:val="24"/>
          <w:szCs w:val="24"/>
        </w:rPr>
        <w:t xml:space="preserve">k </w:t>
      </w:r>
      <w:r w:rsidRPr="00202A04">
        <w:rPr>
          <w:rFonts w:ascii="Arial Narrow" w:hAnsi="Arial Narrow"/>
          <w:spacing w:val="1"/>
          <w:sz w:val="24"/>
          <w:szCs w:val="24"/>
        </w:rPr>
        <w:t>te</w:t>
      </w:r>
      <w:r w:rsidRPr="00202A04">
        <w:rPr>
          <w:rFonts w:ascii="Arial Narrow" w:hAnsi="Arial Narrow"/>
          <w:sz w:val="24"/>
          <w:szCs w:val="24"/>
        </w:rPr>
        <w:t>r</w:t>
      </w:r>
      <w:r w:rsidRPr="00202A04">
        <w:rPr>
          <w:rFonts w:ascii="Arial Narrow" w:hAnsi="Arial Narrow"/>
          <w:spacing w:val="-4"/>
          <w:sz w:val="24"/>
          <w:szCs w:val="24"/>
        </w:rPr>
        <w:t>d</w:t>
      </w:r>
      <w:r w:rsidRPr="00202A04">
        <w:rPr>
          <w:rFonts w:ascii="Arial Narrow" w:hAnsi="Arial Narrow"/>
          <w:spacing w:val="1"/>
          <w:sz w:val="24"/>
          <w:szCs w:val="24"/>
        </w:rPr>
        <w:t>a</w:t>
      </w:r>
      <w:r w:rsidRPr="00202A04">
        <w:rPr>
          <w:rFonts w:ascii="Arial Narrow" w:hAnsi="Arial Narrow"/>
          <w:sz w:val="24"/>
          <w:szCs w:val="24"/>
        </w:rPr>
        <w:t>p</w:t>
      </w:r>
      <w:r w:rsidRPr="00202A04">
        <w:rPr>
          <w:rFonts w:ascii="Arial Narrow" w:hAnsi="Arial Narrow"/>
          <w:spacing w:val="-3"/>
          <w:sz w:val="24"/>
          <w:szCs w:val="24"/>
        </w:rPr>
        <w:t>a</w:t>
      </w:r>
      <w:r w:rsidRPr="00202A04">
        <w:rPr>
          <w:rFonts w:ascii="Arial Narrow" w:hAnsi="Arial Narrow"/>
          <w:sz w:val="24"/>
          <w:szCs w:val="24"/>
        </w:rPr>
        <w:t>t</w:t>
      </w:r>
      <w:r w:rsidRPr="00202A04">
        <w:rPr>
          <w:rFonts w:ascii="Arial Narrow" w:hAnsi="Arial Narrow"/>
          <w:spacing w:val="5"/>
          <w:sz w:val="24"/>
          <w:szCs w:val="24"/>
        </w:rPr>
        <w:t xml:space="preserve"> </w:t>
      </w:r>
      <w:r w:rsidRPr="00202A04">
        <w:rPr>
          <w:rFonts w:ascii="Arial Narrow" w:hAnsi="Arial Narrow"/>
          <w:spacing w:val="1"/>
          <w:sz w:val="24"/>
          <w:szCs w:val="24"/>
        </w:rPr>
        <w:t>i</w:t>
      </w:r>
      <w:r w:rsidRPr="00202A04">
        <w:rPr>
          <w:rFonts w:ascii="Arial Narrow" w:hAnsi="Arial Narrow"/>
          <w:spacing w:val="-4"/>
          <w:sz w:val="24"/>
          <w:szCs w:val="24"/>
        </w:rPr>
        <w:t>k</w:t>
      </w:r>
      <w:r w:rsidRPr="00202A04">
        <w:rPr>
          <w:rFonts w:ascii="Arial Narrow" w:hAnsi="Arial Narrow"/>
          <w:spacing w:val="1"/>
          <w:sz w:val="24"/>
          <w:szCs w:val="24"/>
        </w:rPr>
        <w:t>ata</w:t>
      </w:r>
      <w:r w:rsidRPr="00202A04">
        <w:rPr>
          <w:rFonts w:ascii="Arial Narrow" w:hAnsi="Arial Narrow"/>
          <w:sz w:val="24"/>
          <w:szCs w:val="24"/>
        </w:rPr>
        <w:t>n k</w:t>
      </w:r>
      <w:r w:rsidRPr="00202A04">
        <w:rPr>
          <w:rFonts w:ascii="Arial Narrow" w:hAnsi="Arial Narrow"/>
          <w:spacing w:val="1"/>
          <w:sz w:val="24"/>
          <w:szCs w:val="24"/>
        </w:rPr>
        <w:t>e</w:t>
      </w:r>
      <w:r w:rsidRPr="00202A04">
        <w:rPr>
          <w:rFonts w:ascii="Arial Narrow" w:hAnsi="Arial Narrow"/>
          <w:sz w:val="24"/>
          <w:szCs w:val="24"/>
        </w:rPr>
        <w:t>k</w:t>
      </w:r>
      <w:r w:rsidRPr="00202A04">
        <w:rPr>
          <w:rFonts w:ascii="Arial Narrow" w:hAnsi="Arial Narrow"/>
          <w:spacing w:val="1"/>
          <w:sz w:val="24"/>
          <w:szCs w:val="24"/>
        </w:rPr>
        <w:t>el</w:t>
      </w:r>
      <w:r w:rsidRPr="00202A04">
        <w:rPr>
          <w:rFonts w:ascii="Arial Narrow" w:hAnsi="Arial Narrow"/>
          <w:sz w:val="24"/>
          <w:szCs w:val="24"/>
        </w:rPr>
        <w:t>u</w:t>
      </w:r>
      <w:r w:rsidRPr="00202A04">
        <w:rPr>
          <w:rFonts w:ascii="Arial Narrow" w:hAnsi="Arial Narrow"/>
          <w:spacing w:val="1"/>
          <w:sz w:val="24"/>
          <w:szCs w:val="24"/>
        </w:rPr>
        <w:t>a</w:t>
      </w:r>
      <w:r w:rsidRPr="00202A04">
        <w:rPr>
          <w:rFonts w:ascii="Arial Narrow" w:hAnsi="Arial Narrow"/>
          <w:sz w:val="24"/>
          <w:szCs w:val="24"/>
        </w:rPr>
        <w:t>r</w:t>
      </w:r>
      <w:r w:rsidRPr="00202A04">
        <w:rPr>
          <w:rFonts w:ascii="Arial Narrow" w:hAnsi="Arial Narrow"/>
          <w:spacing w:val="-4"/>
          <w:sz w:val="24"/>
          <w:szCs w:val="24"/>
        </w:rPr>
        <w:t>g</w:t>
      </w:r>
      <w:r w:rsidRPr="00202A04">
        <w:rPr>
          <w:rFonts w:ascii="Arial Narrow" w:hAnsi="Arial Narrow"/>
          <w:spacing w:val="1"/>
          <w:sz w:val="24"/>
          <w:szCs w:val="24"/>
        </w:rPr>
        <w:t>aa</w:t>
      </w:r>
      <w:r w:rsidRPr="00202A04">
        <w:rPr>
          <w:rFonts w:ascii="Arial Narrow" w:hAnsi="Arial Narrow"/>
          <w:sz w:val="24"/>
          <w:szCs w:val="24"/>
        </w:rPr>
        <w:t xml:space="preserve">n </w:t>
      </w:r>
      <w:r w:rsidRPr="00202A04">
        <w:rPr>
          <w:rFonts w:ascii="Arial Narrow" w:hAnsi="Arial Narrow"/>
          <w:spacing w:val="-4"/>
          <w:sz w:val="24"/>
          <w:szCs w:val="24"/>
        </w:rPr>
        <w:t>d</w:t>
      </w:r>
      <w:r w:rsidRPr="00202A04">
        <w:rPr>
          <w:rFonts w:ascii="Arial Narrow" w:hAnsi="Arial Narrow"/>
          <w:spacing w:val="1"/>
          <w:sz w:val="24"/>
          <w:szCs w:val="24"/>
        </w:rPr>
        <w:t>a</w:t>
      </w:r>
      <w:r w:rsidRPr="00202A04">
        <w:rPr>
          <w:rFonts w:ascii="Arial Narrow" w:hAnsi="Arial Narrow"/>
          <w:sz w:val="24"/>
          <w:szCs w:val="24"/>
        </w:rPr>
        <w:t>n u</w:t>
      </w:r>
      <w:r w:rsidRPr="00202A04">
        <w:rPr>
          <w:rFonts w:ascii="Arial Narrow" w:hAnsi="Arial Narrow"/>
          <w:spacing w:val="-1"/>
          <w:sz w:val="24"/>
          <w:szCs w:val="24"/>
        </w:rPr>
        <w:t>s</w:t>
      </w:r>
      <w:r w:rsidRPr="00202A04">
        <w:rPr>
          <w:rFonts w:ascii="Arial Narrow" w:hAnsi="Arial Narrow"/>
          <w:spacing w:val="1"/>
          <w:sz w:val="24"/>
          <w:szCs w:val="24"/>
        </w:rPr>
        <w:t>a</w:t>
      </w:r>
      <w:r w:rsidRPr="00202A04">
        <w:rPr>
          <w:rFonts w:ascii="Arial Narrow" w:hAnsi="Arial Narrow"/>
          <w:sz w:val="24"/>
          <w:szCs w:val="24"/>
        </w:rPr>
        <w:t>ha</w:t>
      </w:r>
      <w:r w:rsidRPr="00202A04">
        <w:rPr>
          <w:rFonts w:ascii="Arial Narrow" w:hAnsi="Arial Narrow"/>
          <w:spacing w:val="1"/>
          <w:sz w:val="24"/>
          <w:szCs w:val="24"/>
        </w:rPr>
        <w:t xml:space="preserve"> </w:t>
      </w:r>
      <w:r w:rsidRPr="00202A04">
        <w:rPr>
          <w:rFonts w:ascii="Arial Narrow" w:hAnsi="Arial Narrow"/>
          <w:sz w:val="24"/>
          <w:szCs w:val="24"/>
        </w:rPr>
        <w:t>d</w:t>
      </w:r>
      <w:r w:rsidRPr="00202A04">
        <w:rPr>
          <w:rFonts w:ascii="Arial Narrow" w:hAnsi="Arial Narrow"/>
          <w:spacing w:val="-3"/>
          <w:sz w:val="24"/>
          <w:szCs w:val="24"/>
        </w:rPr>
        <w:t>a</w:t>
      </w:r>
      <w:r w:rsidRPr="00202A04">
        <w:rPr>
          <w:rFonts w:ascii="Arial Narrow" w:hAnsi="Arial Narrow"/>
          <w:spacing w:val="1"/>
          <w:sz w:val="24"/>
          <w:szCs w:val="24"/>
        </w:rPr>
        <w:t>la</w:t>
      </w:r>
      <w:r w:rsidRPr="00202A04">
        <w:rPr>
          <w:rFonts w:ascii="Arial Narrow" w:hAnsi="Arial Narrow"/>
          <w:sz w:val="24"/>
          <w:szCs w:val="24"/>
        </w:rPr>
        <w:t>m</w:t>
      </w:r>
      <w:r w:rsidRPr="00202A04">
        <w:rPr>
          <w:rFonts w:ascii="Arial Narrow" w:hAnsi="Arial Narrow"/>
          <w:spacing w:val="1"/>
          <w:sz w:val="24"/>
          <w:szCs w:val="24"/>
        </w:rPr>
        <w:t xml:space="preserve"> </w:t>
      </w:r>
      <w:r w:rsidRPr="00202A04">
        <w:rPr>
          <w:rFonts w:ascii="Arial Narrow" w:hAnsi="Arial Narrow"/>
          <w:spacing w:val="-1"/>
          <w:sz w:val="24"/>
          <w:szCs w:val="24"/>
        </w:rPr>
        <w:t>w</w:t>
      </w:r>
      <w:r w:rsidRPr="00202A04">
        <w:rPr>
          <w:rFonts w:ascii="Arial Narrow" w:hAnsi="Arial Narrow"/>
          <w:sz w:val="24"/>
          <w:szCs w:val="24"/>
        </w:rPr>
        <w:t>u</w:t>
      </w:r>
      <w:r w:rsidRPr="00202A04">
        <w:rPr>
          <w:rFonts w:ascii="Arial Narrow" w:hAnsi="Arial Narrow"/>
          <w:spacing w:val="1"/>
          <w:sz w:val="24"/>
          <w:szCs w:val="24"/>
        </w:rPr>
        <w:t>j</w:t>
      </w:r>
      <w:r w:rsidRPr="00202A04">
        <w:rPr>
          <w:rFonts w:ascii="Arial Narrow" w:hAnsi="Arial Narrow"/>
          <w:sz w:val="24"/>
          <w:szCs w:val="24"/>
        </w:rPr>
        <w:t>ud</w:t>
      </w:r>
      <w:r w:rsidRPr="00202A04">
        <w:rPr>
          <w:rFonts w:ascii="Arial Narrow" w:hAnsi="Arial Narrow"/>
          <w:spacing w:val="-4"/>
          <w:sz w:val="24"/>
          <w:szCs w:val="24"/>
        </w:rPr>
        <w:t xml:space="preserve"> </w:t>
      </w:r>
      <w:r w:rsidRPr="00202A04">
        <w:rPr>
          <w:rFonts w:ascii="Arial Narrow" w:hAnsi="Arial Narrow"/>
          <w:spacing w:val="1"/>
          <w:sz w:val="24"/>
          <w:szCs w:val="24"/>
        </w:rPr>
        <w:t>a</w:t>
      </w:r>
      <w:r w:rsidRPr="00202A04">
        <w:rPr>
          <w:rFonts w:ascii="Arial Narrow" w:hAnsi="Arial Narrow"/>
          <w:sz w:val="24"/>
          <w:szCs w:val="24"/>
        </w:rPr>
        <w:t>p</w:t>
      </w:r>
      <w:r w:rsidRPr="00202A04">
        <w:rPr>
          <w:rFonts w:ascii="Arial Narrow" w:hAnsi="Arial Narrow"/>
          <w:spacing w:val="-3"/>
          <w:sz w:val="24"/>
          <w:szCs w:val="24"/>
        </w:rPr>
        <w:t>a</w:t>
      </w:r>
      <w:r w:rsidRPr="00202A04">
        <w:rPr>
          <w:rFonts w:ascii="Arial Narrow" w:hAnsi="Arial Narrow"/>
          <w:sz w:val="24"/>
          <w:szCs w:val="24"/>
        </w:rPr>
        <w:t xml:space="preserve">pun </w:t>
      </w:r>
      <w:r w:rsidRPr="00202A04">
        <w:rPr>
          <w:rFonts w:ascii="Arial Narrow" w:hAnsi="Arial Narrow"/>
          <w:spacing w:val="1"/>
          <w:sz w:val="24"/>
          <w:szCs w:val="24"/>
        </w:rPr>
        <w:t>j</w:t>
      </w:r>
      <w:r w:rsidRPr="00202A04">
        <w:rPr>
          <w:rFonts w:ascii="Arial Narrow" w:hAnsi="Arial Narrow"/>
          <w:sz w:val="24"/>
          <w:szCs w:val="24"/>
        </w:rPr>
        <w:t>u</w:t>
      </w:r>
      <w:r w:rsidRPr="00202A04">
        <w:rPr>
          <w:rFonts w:ascii="Arial Narrow" w:hAnsi="Arial Narrow"/>
          <w:spacing w:val="-4"/>
          <w:sz w:val="24"/>
          <w:szCs w:val="24"/>
        </w:rPr>
        <w:t>g</w:t>
      </w:r>
      <w:r w:rsidRPr="00202A04">
        <w:rPr>
          <w:rFonts w:ascii="Arial Narrow" w:hAnsi="Arial Narrow"/>
          <w:spacing w:val="1"/>
          <w:sz w:val="24"/>
          <w:szCs w:val="24"/>
        </w:rPr>
        <w:t>a</w:t>
      </w:r>
      <w:r w:rsidRPr="00202A04">
        <w:rPr>
          <w:rFonts w:ascii="Arial Narrow" w:hAnsi="Arial Narrow"/>
          <w:sz w:val="24"/>
          <w:szCs w:val="24"/>
        </w:rPr>
        <w:t>.</w:t>
      </w:r>
    </w:p>
    <w:p w:rsidR="00673C54" w:rsidRPr="00202A04" w:rsidRDefault="00673C54" w:rsidP="00376B9F">
      <w:pPr>
        <w:spacing w:before="17" w:line="260" w:lineRule="exact"/>
        <w:rPr>
          <w:rFonts w:ascii="Arial Narrow" w:hAnsi="Arial Narrow"/>
          <w:sz w:val="26"/>
          <w:szCs w:val="26"/>
        </w:rPr>
      </w:pPr>
    </w:p>
    <w:p w:rsidR="00673C54" w:rsidRPr="00202A04" w:rsidRDefault="009F2C88" w:rsidP="00376B9F">
      <w:pPr>
        <w:jc w:val="both"/>
        <w:rPr>
          <w:rFonts w:ascii="Arial Narrow" w:hAnsi="Arial Narrow"/>
          <w:sz w:val="24"/>
          <w:szCs w:val="24"/>
        </w:rPr>
      </w:pPr>
      <w:proofErr w:type="gramStart"/>
      <w:r w:rsidRPr="00202A04">
        <w:rPr>
          <w:rFonts w:ascii="Arial Narrow" w:hAnsi="Arial Narrow"/>
          <w:spacing w:val="-1"/>
          <w:sz w:val="24"/>
          <w:szCs w:val="24"/>
        </w:rPr>
        <w:t>D</w:t>
      </w:r>
      <w:r w:rsidRPr="00202A04">
        <w:rPr>
          <w:rFonts w:ascii="Arial Narrow" w:hAnsi="Arial Narrow"/>
          <w:spacing w:val="1"/>
          <w:sz w:val="24"/>
          <w:szCs w:val="24"/>
        </w:rPr>
        <w:t>emikia</w:t>
      </w:r>
      <w:r w:rsidRPr="00202A04">
        <w:rPr>
          <w:rFonts w:ascii="Arial Narrow" w:hAnsi="Arial Narrow"/>
          <w:sz w:val="24"/>
          <w:szCs w:val="24"/>
        </w:rPr>
        <w:t xml:space="preserve">n </w:t>
      </w:r>
      <w:r w:rsidRPr="00202A04">
        <w:rPr>
          <w:rFonts w:ascii="Arial Narrow" w:hAnsi="Arial Narrow"/>
          <w:spacing w:val="-1"/>
          <w:sz w:val="24"/>
          <w:szCs w:val="24"/>
        </w:rPr>
        <w:t>S</w:t>
      </w:r>
      <w:r w:rsidRPr="00202A04">
        <w:rPr>
          <w:rFonts w:ascii="Arial Narrow" w:hAnsi="Arial Narrow"/>
          <w:sz w:val="24"/>
          <w:szCs w:val="24"/>
        </w:rPr>
        <w:t>ur</w:t>
      </w:r>
      <w:r w:rsidRPr="00202A04">
        <w:rPr>
          <w:rFonts w:ascii="Arial Narrow" w:hAnsi="Arial Narrow"/>
          <w:spacing w:val="1"/>
          <w:sz w:val="24"/>
          <w:szCs w:val="24"/>
        </w:rPr>
        <w:t>a</w:t>
      </w:r>
      <w:r w:rsidRPr="00202A04">
        <w:rPr>
          <w:rFonts w:ascii="Arial Narrow" w:hAnsi="Arial Narrow"/>
          <w:sz w:val="24"/>
          <w:szCs w:val="24"/>
        </w:rPr>
        <w:t>t</w:t>
      </w:r>
      <w:r w:rsidRPr="00202A04">
        <w:rPr>
          <w:rFonts w:ascii="Arial Narrow" w:hAnsi="Arial Narrow"/>
          <w:spacing w:val="5"/>
          <w:sz w:val="24"/>
          <w:szCs w:val="24"/>
        </w:rPr>
        <w:t xml:space="preserve"> </w:t>
      </w:r>
      <w:r w:rsidRPr="00202A04">
        <w:rPr>
          <w:rFonts w:ascii="Arial Narrow" w:hAnsi="Arial Narrow"/>
          <w:spacing w:val="-1"/>
          <w:sz w:val="24"/>
          <w:szCs w:val="24"/>
        </w:rPr>
        <w:t>P</w:t>
      </w:r>
      <w:r w:rsidRPr="00202A04">
        <w:rPr>
          <w:rFonts w:ascii="Arial Narrow" w:hAnsi="Arial Narrow"/>
          <w:spacing w:val="1"/>
          <w:sz w:val="24"/>
          <w:szCs w:val="24"/>
        </w:rPr>
        <w:t>e</w:t>
      </w:r>
      <w:r w:rsidRPr="00202A04">
        <w:rPr>
          <w:rFonts w:ascii="Arial Narrow" w:hAnsi="Arial Narrow"/>
          <w:sz w:val="24"/>
          <w:szCs w:val="24"/>
        </w:rPr>
        <w:t>rn</w:t>
      </w:r>
      <w:r w:rsidRPr="00202A04">
        <w:rPr>
          <w:rFonts w:ascii="Arial Narrow" w:hAnsi="Arial Narrow"/>
          <w:spacing w:val="-8"/>
          <w:sz w:val="24"/>
          <w:szCs w:val="24"/>
        </w:rPr>
        <w:t>y</w:t>
      </w:r>
      <w:r w:rsidRPr="00202A04">
        <w:rPr>
          <w:rFonts w:ascii="Arial Narrow" w:hAnsi="Arial Narrow"/>
          <w:spacing w:val="1"/>
          <w:sz w:val="24"/>
          <w:szCs w:val="24"/>
        </w:rPr>
        <w:t>ataa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pacing w:val="1"/>
          <w:sz w:val="24"/>
          <w:szCs w:val="24"/>
        </w:rPr>
        <w:t>i</w:t>
      </w:r>
      <w:r w:rsidRPr="00202A04">
        <w:rPr>
          <w:rFonts w:ascii="Arial Narrow" w:hAnsi="Arial Narrow"/>
          <w:spacing w:val="-4"/>
          <w:sz w:val="24"/>
          <w:szCs w:val="24"/>
        </w:rPr>
        <w:t>n</w:t>
      </w:r>
      <w:r w:rsidRPr="00202A04">
        <w:rPr>
          <w:rFonts w:ascii="Arial Narrow" w:hAnsi="Arial Narrow"/>
          <w:sz w:val="24"/>
          <w:szCs w:val="24"/>
        </w:rPr>
        <w:t>i</w:t>
      </w:r>
      <w:r w:rsidRPr="00202A04">
        <w:rPr>
          <w:rFonts w:ascii="Arial Narrow" w:hAnsi="Arial Narrow"/>
          <w:spacing w:val="5"/>
          <w:sz w:val="24"/>
          <w:szCs w:val="24"/>
        </w:rPr>
        <w:t xml:space="preserve"> </w:t>
      </w:r>
      <w:r w:rsidRPr="00202A04">
        <w:rPr>
          <w:rFonts w:ascii="Arial Narrow" w:hAnsi="Arial Narrow"/>
          <w:sz w:val="24"/>
          <w:szCs w:val="24"/>
        </w:rPr>
        <w:t>d</w:t>
      </w:r>
      <w:r w:rsidRPr="00202A04">
        <w:rPr>
          <w:rFonts w:ascii="Arial Narrow" w:hAnsi="Arial Narrow"/>
          <w:spacing w:val="1"/>
          <w:sz w:val="24"/>
          <w:szCs w:val="24"/>
        </w:rPr>
        <w:t>i</w:t>
      </w:r>
      <w:r w:rsidRPr="00202A04">
        <w:rPr>
          <w:rFonts w:ascii="Arial Narrow" w:hAnsi="Arial Narrow"/>
          <w:sz w:val="24"/>
          <w:szCs w:val="24"/>
        </w:rPr>
        <w:t>b</w:t>
      </w:r>
      <w:r w:rsidRPr="00202A04">
        <w:rPr>
          <w:rFonts w:ascii="Arial Narrow" w:hAnsi="Arial Narrow"/>
          <w:spacing w:val="-4"/>
          <w:sz w:val="24"/>
          <w:szCs w:val="24"/>
        </w:rPr>
        <w:t>u</w:t>
      </w:r>
      <w:r w:rsidRPr="00202A04">
        <w:rPr>
          <w:rFonts w:ascii="Arial Narrow" w:hAnsi="Arial Narrow"/>
          <w:spacing w:val="1"/>
          <w:sz w:val="24"/>
          <w:szCs w:val="24"/>
        </w:rPr>
        <w:t>a</w:t>
      </w:r>
      <w:r w:rsidRPr="00202A04">
        <w:rPr>
          <w:rFonts w:ascii="Arial Narrow" w:hAnsi="Arial Narrow"/>
          <w:sz w:val="24"/>
          <w:szCs w:val="24"/>
        </w:rPr>
        <w:t>t</w:t>
      </w:r>
      <w:r w:rsidRPr="00202A04">
        <w:rPr>
          <w:rFonts w:ascii="Arial Narrow" w:hAnsi="Arial Narrow"/>
          <w:spacing w:val="5"/>
          <w:sz w:val="24"/>
          <w:szCs w:val="24"/>
        </w:rPr>
        <w:t xml:space="preserve"> </w:t>
      </w:r>
      <w:r w:rsidRPr="00202A04">
        <w:rPr>
          <w:rFonts w:ascii="Arial Narrow" w:hAnsi="Arial Narrow"/>
          <w:spacing w:val="-4"/>
          <w:sz w:val="24"/>
          <w:szCs w:val="24"/>
        </w:rPr>
        <w:t>d</w:t>
      </w:r>
      <w:r w:rsidRPr="00202A04">
        <w:rPr>
          <w:rFonts w:ascii="Arial Narrow" w:hAnsi="Arial Narrow"/>
          <w:spacing w:val="1"/>
          <w:sz w:val="24"/>
          <w:szCs w:val="24"/>
        </w:rPr>
        <w:t>e</w:t>
      </w:r>
      <w:r w:rsidRPr="00202A04">
        <w:rPr>
          <w:rFonts w:ascii="Arial Narrow" w:hAnsi="Arial Narrow"/>
          <w:sz w:val="24"/>
          <w:szCs w:val="24"/>
        </w:rPr>
        <w:t>n</w:t>
      </w:r>
      <w:r w:rsidRPr="00202A04">
        <w:rPr>
          <w:rFonts w:ascii="Arial Narrow" w:hAnsi="Arial Narrow"/>
          <w:spacing w:val="-4"/>
          <w:sz w:val="24"/>
          <w:szCs w:val="24"/>
        </w:rPr>
        <w:t>g</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z w:val="24"/>
          <w:szCs w:val="24"/>
        </w:rPr>
        <w:t>p</w:t>
      </w:r>
      <w:r w:rsidRPr="00202A04">
        <w:rPr>
          <w:rFonts w:ascii="Arial Narrow" w:hAnsi="Arial Narrow"/>
          <w:spacing w:val="1"/>
          <w:sz w:val="24"/>
          <w:szCs w:val="24"/>
        </w:rPr>
        <w:t>e</w:t>
      </w:r>
      <w:r w:rsidRPr="00202A04">
        <w:rPr>
          <w:rFonts w:ascii="Arial Narrow" w:hAnsi="Arial Narrow"/>
          <w:sz w:val="24"/>
          <w:szCs w:val="24"/>
        </w:rPr>
        <w:t>nuh</w:t>
      </w:r>
      <w:r w:rsidRPr="00202A04">
        <w:rPr>
          <w:rFonts w:ascii="Arial Narrow" w:hAnsi="Arial Narrow"/>
          <w:spacing w:val="4"/>
          <w:sz w:val="24"/>
          <w:szCs w:val="24"/>
        </w:rPr>
        <w:t xml:space="preserve"> </w:t>
      </w:r>
      <w:r w:rsidRPr="00202A04">
        <w:rPr>
          <w:rFonts w:ascii="Arial Narrow" w:hAnsi="Arial Narrow"/>
          <w:sz w:val="24"/>
          <w:szCs w:val="24"/>
        </w:rPr>
        <w:t>k</w:t>
      </w:r>
      <w:r w:rsidRPr="00202A04">
        <w:rPr>
          <w:rFonts w:ascii="Arial Narrow" w:hAnsi="Arial Narrow"/>
          <w:spacing w:val="1"/>
          <w:sz w:val="24"/>
          <w:szCs w:val="24"/>
        </w:rPr>
        <w:t>e</w:t>
      </w:r>
      <w:r w:rsidRPr="00202A04">
        <w:rPr>
          <w:rFonts w:ascii="Arial Narrow" w:hAnsi="Arial Narrow"/>
          <w:spacing w:val="-1"/>
          <w:sz w:val="24"/>
          <w:szCs w:val="24"/>
        </w:rPr>
        <w:t>s</w:t>
      </w:r>
      <w:r w:rsidRPr="00202A04">
        <w:rPr>
          <w:rFonts w:ascii="Arial Narrow" w:hAnsi="Arial Narrow"/>
          <w:spacing w:val="1"/>
          <w:sz w:val="24"/>
          <w:szCs w:val="24"/>
        </w:rPr>
        <w:t>a</w:t>
      </w:r>
      <w:r w:rsidRPr="00202A04">
        <w:rPr>
          <w:rFonts w:ascii="Arial Narrow" w:hAnsi="Arial Narrow"/>
          <w:sz w:val="24"/>
          <w:szCs w:val="24"/>
        </w:rPr>
        <w:t>d</w:t>
      </w:r>
      <w:r w:rsidRPr="00202A04">
        <w:rPr>
          <w:rFonts w:ascii="Arial Narrow" w:hAnsi="Arial Narrow"/>
          <w:spacing w:val="1"/>
          <w:sz w:val="24"/>
          <w:szCs w:val="24"/>
        </w:rPr>
        <w:t>a</w:t>
      </w:r>
      <w:r w:rsidRPr="00202A04">
        <w:rPr>
          <w:rFonts w:ascii="Arial Narrow" w:hAnsi="Arial Narrow"/>
          <w:spacing w:val="-4"/>
          <w:sz w:val="24"/>
          <w:szCs w:val="24"/>
        </w:rPr>
        <w:t>r</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pacing w:val="-4"/>
          <w:sz w:val="24"/>
          <w:szCs w:val="24"/>
        </w:rPr>
        <w:t>d</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 xml:space="preserve"> </w:t>
      </w:r>
      <w:r w:rsidRPr="00202A04">
        <w:rPr>
          <w:rFonts w:ascii="Arial Narrow" w:hAnsi="Arial Narrow"/>
          <w:spacing w:val="-3"/>
          <w:sz w:val="24"/>
          <w:szCs w:val="24"/>
        </w:rPr>
        <w:t>t</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4"/>
          <w:sz w:val="24"/>
          <w:szCs w:val="24"/>
        </w:rPr>
        <w:t>gg</w:t>
      </w:r>
      <w:r w:rsidRPr="00202A04">
        <w:rPr>
          <w:rFonts w:ascii="Arial Narrow" w:hAnsi="Arial Narrow"/>
          <w:sz w:val="24"/>
          <w:szCs w:val="24"/>
        </w:rPr>
        <w:t>u</w:t>
      </w:r>
      <w:r w:rsidRPr="00202A04">
        <w:rPr>
          <w:rFonts w:ascii="Arial Narrow" w:hAnsi="Arial Narrow"/>
          <w:spacing w:val="4"/>
          <w:sz w:val="24"/>
          <w:szCs w:val="24"/>
        </w:rPr>
        <w:t>n</w:t>
      </w:r>
      <w:r w:rsidRPr="00202A04">
        <w:rPr>
          <w:rFonts w:ascii="Arial Narrow" w:hAnsi="Arial Narrow"/>
          <w:sz w:val="24"/>
          <w:szCs w:val="24"/>
        </w:rPr>
        <w:t xml:space="preserve">g </w:t>
      </w:r>
      <w:r w:rsidRPr="00202A04">
        <w:rPr>
          <w:rFonts w:ascii="Arial Narrow" w:hAnsi="Arial Narrow"/>
          <w:spacing w:val="1"/>
          <w:sz w:val="24"/>
          <w:szCs w:val="24"/>
        </w:rPr>
        <w:t>ja</w:t>
      </w:r>
      <w:r w:rsidRPr="00202A04">
        <w:rPr>
          <w:rFonts w:ascii="Arial Narrow" w:hAnsi="Arial Narrow"/>
          <w:spacing w:val="-1"/>
          <w:sz w:val="24"/>
          <w:szCs w:val="24"/>
        </w:rPr>
        <w:t>w</w:t>
      </w:r>
      <w:r w:rsidRPr="00202A04">
        <w:rPr>
          <w:rFonts w:ascii="Arial Narrow" w:hAnsi="Arial Narrow"/>
          <w:spacing w:val="1"/>
          <w:sz w:val="24"/>
          <w:szCs w:val="24"/>
        </w:rPr>
        <w:t>a</w:t>
      </w:r>
      <w:r w:rsidRPr="00202A04">
        <w:rPr>
          <w:rFonts w:ascii="Arial Narrow" w:hAnsi="Arial Narrow"/>
          <w:sz w:val="24"/>
          <w:szCs w:val="24"/>
        </w:rPr>
        <w:t xml:space="preserve">b </w:t>
      </w:r>
      <w:r w:rsidRPr="00202A04">
        <w:rPr>
          <w:rFonts w:ascii="Arial Narrow" w:hAnsi="Arial Narrow"/>
          <w:spacing w:val="1"/>
          <w:sz w:val="24"/>
          <w:szCs w:val="24"/>
        </w:rPr>
        <w:t>ta</w:t>
      </w:r>
      <w:r w:rsidRPr="00202A04">
        <w:rPr>
          <w:rFonts w:ascii="Arial Narrow" w:hAnsi="Arial Narrow"/>
          <w:sz w:val="24"/>
          <w:szCs w:val="24"/>
        </w:rPr>
        <w:t xml:space="preserve">npa   </w:t>
      </w:r>
      <w:r w:rsidRPr="00202A04">
        <w:rPr>
          <w:rFonts w:ascii="Arial Narrow" w:hAnsi="Arial Narrow"/>
          <w:spacing w:val="1"/>
          <w:sz w:val="24"/>
          <w:szCs w:val="24"/>
        </w:rPr>
        <w:t>a</w:t>
      </w:r>
      <w:r w:rsidRPr="00202A04">
        <w:rPr>
          <w:rFonts w:ascii="Arial Narrow" w:hAnsi="Arial Narrow"/>
          <w:sz w:val="24"/>
          <w:szCs w:val="24"/>
        </w:rPr>
        <w:t xml:space="preserve">da  </w:t>
      </w:r>
      <w:r w:rsidRPr="00202A04">
        <w:rPr>
          <w:rFonts w:ascii="Arial Narrow" w:hAnsi="Arial Narrow"/>
          <w:spacing w:val="4"/>
          <w:sz w:val="24"/>
          <w:szCs w:val="24"/>
        </w:rPr>
        <w:t xml:space="preserve"> </w:t>
      </w:r>
      <w:r w:rsidRPr="00202A04">
        <w:rPr>
          <w:rFonts w:ascii="Arial Narrow" w:hAnsi="Arial Narrow"/>
          <w:sz w:val="24"/>
          <w:szCs w:val="24"/>
        </w:rPr>
        <w:t>un</w:t>
      </w:r>
      <w:r w:rsidRPr="00202A04">
        <w:rPr>
          <w:rFonts w:ascii="Arial Narrow" w:hAnsi="Arial Narrow"/>
          <w:spacing w:val="-1"/>
          <w:sz w:val="24"/>
          <w:szCs w:val="24"/>
        </w:rPr>
        <w:t>s</w:t>
      </w:r>
      <w:r w:rsidRPr="00202A04">
        <w:rPr>
          <w:rFonts w:ascii="Arial Narrow" w:hAnsi="Arial Narrow"/>
          <w:sz w:val="24"/>
          <w:szCs w:val="24"/>
        </w:rPr>
        <w:t xml:space="preserve">ur  </w:t>
      </w:r>
      <w:r w:rsidRPr="00202A04">
        <w:rPr>
          <w:rFonts w:ascii="Arial Narrow" w:hAnsi="Arial Narrow"/>
          <w:spacing w:val="3"/>
          <w:sz w:val="24"/>
          <w:szCs w:val="24"/>
        </w:rPr>
        <w:t xml:space="preserve"> </w:t>
      </w:r>
      <w:r w:rsidRPr="00202A04">
        <w:rPr>
          <w:rFonts w:ascii="Arial Narrow" w:hAnsi="Arial Narrow"/>
          <w:sz w:val="24"/>
          <w:szCs w:val="24"/>
        </w:rPr>
        <w:t>p</w:t>
      </w:r>
      <w:r w:rsidRPr="00202A04">
        <w:rPr>
          <w:rFonts w:ascii="Arial Narrow" w:hAnsi="Arial Narrow"/>
          <w:spacing w:val="1"/>
          <w:sz w:val="24"/>
          <w:szCs w:val="24"/>
        </w:rPr>
        <w:t>e</w:t>
      </w:r>
      <w:r w:rsidRPr="00202A04">
        <w:rPr>
          <w:rFonts w:ascii="Arial Narrow" w:hAnsi="Arial Narrow"/>
          <w:spacing w:val="-3"/>
          <w:sz w:val="24"/>
          <w:szCs w:val="24"/>
        </w:rPr>
        <w:t>m</w:t>
      </w:r>
      <w:r w:rsidRPr="00202A04">
        <w:rPr>
          <w:rFonts w:ascii="Arial Narrow" w:hAnsi="Arial Narrow"/>
          <w:spacing w:val="1"/>
          <w:sz w:val="24"/>
          <w:szCs w:val="24"/>
        </w:rPr>
        <w:t>a</w:t>
      </w:r>
      <w:r w:rsidRPr="00202A04">
        <w:rPr>
          <w:rFonts w:ascii="Arial Narrow" w:hAnsi="Arial Narrow"/>
          <w:sz w:val="24"/>
          <w:szCs w:val="24"/>
        </w:rPr>
        <w:t>k</w:t>
      </w:r>
      <w:r w:rsidRPr="00202A04">
        <w:rPr>
          <w:rFonts w:ascii="Arial Narrow" w:hAnsi="Arial Narrow"/>
          <w:spacing w:val="-1"/>
          <w:sz w:val="24"/>
          <w:szCs w:val="24"/>
        </w:rPr>
        <w:t>s</w:t>
      </w:r>
      <w:r w:rsidRPr="00202A04">
        <w:rPr>
          <w:rFonts w:ascii="Arial Narrow" w:hAnsi="Arial Narrow"/>
          <w:spacing w:val="1"/>
          <w:sz w:val="24"/>
          <w:szCs w:val="24"/>
        </w:rPr>
        <w:t>aa</w:t>
      </w:r>
      <w:r w:rsidRPr="00202A04">
        <w:rPr>
          <w:rFonts w:ascii="Arial Narrow" w:hAnsi="Arial Narrow"/>
          <w:sz w:val="24"/>
          <w:szCs w:val="24"/>
        </w:rPr>
        <w:t xml:space="preserve">n  </w:t>
      </w:r>
      <w:r w:rsidRPr="00202A04">
        <w:rPr>
          <w:rFonts w:ascii="Arial Narrow" w:hAnsi="Arial Narrow"/>
          <w:spacing w:val="3"/>
          <w:sz w:val="24"/>
          <w:szCs w:val="24"/>
        </w:rPr>
        <w:t xml:space="preserve"> </w:t>
      </w:r>
      <w:r w:rsidRPr="00202A04">
        <w:rPr>
          <w:rFonts w:ascii="Arial Narrow" w:hAnsi="Arial Narrow"/>
          <w:spacing w:val="-4"/>
          <w:sz w:val="24"/>
          <w:szCs w:val="24"/>
        </w:rPr>
        <w:t>d</w:t>
      </w:r>
      <w:r w:rsidRPr="00202A04">
        <w:rPr>
          <w:rFonts w:ascii="Arial Narrow" w:hAnsi="Arial Narrow"/>
          <w:sz w:val="24"/>
          <w:szCs w:val="24"/>
        </w:rPr>
        <w:t xml:space="preserve">i  </w:t>
      </w:r>
      <w:r w:rsidRPr="00202A04">
        <w:rPr>
          <w:rFonts w:ascii="Arial Narrow" w:hAnsi="Arial Narrow"/>
          <w:spacing w:val="4"/>
          <w:sz w:val="24"/>
          <w:szCs w:val="24"/>
        </w:rPr>
        <w:t xml:space="preserve"> </w:t>
      </w:r>
      <w:r w:rsidRPr="00202A04">
        <w:rPr>
          <w:rFonts w:ascii="Arial Narrow" w:hAnsi="Arial Narrow"/>
          <w:sz w:val="24"/>
          <w:szCs w:val="24"/>
        </w:rPr>
        <w:t>d</w:t>
      </w:r>
      <w:r w:rsidRPr="00202A04">
        <w:rPr>
          <w:rFonts w:ascii="Arial Narrow" w:hAnsi="Arial Narrow"/>
          <w:spacing w:val="1"/>
          <w:sz w:val="24"/>
          <w:szCs w:val="24"/>
        </w:rPr>
        <w:t>a</w:t>
      </w:r>
      <w:r w:rsidRPr="00202A04">
        <w:rPr>
          <w:rFonts w:ascii="Arial Narrow" w:hAnsi="Arial Narrow"/>
          <w:spacing w:val="-3"/>
          <w:sz w:val="24"/>
          <w:szCs w:val="24"/>
        </w:rPr>
        <w:t>la</w:t>
      </w:r>
      <w:r w:rsidRPr="00202A04">
        <w:rPr>
          <w:rFonts w:ascii="Arial Narrow" w:hAnsi="Arial Narrow"/>
          <w:sz w:val="24"/>
          <w:szCs w:val="24"/>
        </w:rPr>
        <w:t xml:space="preserve">m  </w:t>
      </w:r>
      <w:r w:rsidRPr="00202A04">
        <w:rPr>
          <w:rFonts w:ascii="Arial Narrow" w:hAnsi="Arial Narrow"/>
          <w:spacing w:val="4"/>
          <w:sz w:val="24"/>
          <w:szCs w:val="24"/>
        </w:rPr>
        <w:t xml:space="preserve"> </w:t>
      </w:r>
      <w:r w:rsidRPr="00202A04">
        <w:rPr>
          <w:rFonts w:ascii="Arial Narrow" w:hAnsi="Arial Narrow"/>
          <w:sz w:val="24"/>
          <w:szCs w:val="24"/>
        </w:rPr>
        <w:t>p</w:t>
      </w:r>
      <w:r w:rsidRPr="00202A04">
        <w:rPr>
          <w:rFonts w:ascii="Arial Narrow" w:hAnsi="Arial Narrow"/>
          <w:spacing w:val="1"/>
          <w:sz w:val="24"/>
          <w:szCs w:val="24"/>
        </w:rPr>
        <w:t>em</w:t>
      </w:r>
      <w:r w:rsidRPr="00202A04">
        <w:rPr>
          <w:rFonts w:ascii="Arial Narrow" w:hAnsi="Arial Narrow"/>
          <w:sz w:val="24"/>
          <w:szCs w:val="24"/>
        </w:rPr>
        <w:t>bu</w:t>
      </w:r>
      <w:r w:rsidRPr="00202A04">
        <w:rPr>
          <w:rFonts w:ascii="Arial Narrow" w:hAnsi="Arial Narrow"/>
          <w:spacing w:val="-3"/>
          <w:sz w:val="24"/>
          <w:szCs w:val="24"/>
        </w:rPr>
        <w:t>a</w:t>
      </w:r>
      <w:r w:rsidRPr="00202A04">
        <w:rPr>
          <w:rFonts w:ascii="Arial Narrow" w:hAnsi="Arial Narrow"/>
          <w:spacing w:val="1"/>
          <w:sz w:val="24"/>
          <w:szCs w:val="24"/>
        </w:rPr>
        <w:t>ta</w:t>
      </w:r>
      <w:r w:rsidRPr="00202A04">
        <w:rPr>
          <w:rFonts w:ascii="Arial Narrow" w:hAnsi="Arial Narrow"/>
          <w:sz w:val="24"/>
          <w:szCs w:val="24"/>
        </w:rPr>
        <w:t>nn</w:t>
      </w:r>
      <w:r w:rsidRPr="00202A04">
        <w:rPr>
          <w:rFonts w:ascii="Arial Narrow" w:hAnsi="Arial Narrow"/>
          <w:spacing w:val="-8"/>
          <w:sz w:val="24"/>
          <w:szCs w:val="24"/>
        </w:rPr>
        <w:t>y</w:t>
      </w:r>
      <w:r w:rsidRPr="00202A04">
        <w:rPr>
          <w:rFonts w:ascii="Arial Narrow" w:hAnsi="Arial Narrow"/>
          <w:sz w:val="24"/>
          <w:szCs w:val="24"/>
        </w:rPr>
        <w:t xml:space="preserve">a  </w:t>
      </w:r>
      <w:r w:rsidRPr="00202A04">
        <w:rPr>
          <w:rFonts w:ascii="Arial Narrow" w:hAnsi="Arial Narrow"/>
          <w:spacing w:val="4"/>
          <w:sz w:val="24"/>
          <w:szCs w:val="24"/>
        </w:rPr>
        <w:t xml:space="preserve"> </w:t>
      </w:r>
      <w:r w:rsidRPr="00202A04">
        <w:rPr>
          <w:rFonts w:ascii="Arial Narrow" w:hAnsi="Arial Narrow"/>
          <w:sz w:val="24"/>
          <w:szCs w:val="24"/>
        </w:rPr>
        <w:t>un</w:t>
      </w:r>
      <w:r w:rsidRPr="00202A04">
        <w:rPr>
          <w:rFonts w:ascii="Arial Narrow" w:hAnsi="Arial Narrow"/>
          <w:spacing w:val="1"/>
          <w:sz w:val="24"/>
          <w:szCs w:val="24"/>
        </w:rPr>
        <w:t>t</w:t>
      </w:r>
      <w:r w:rsidRPr="00202A04">
        <w:rPr>
          <w:rFonts w:ascii="Arial Narrow" w:hAnsi="Arial Narrow"/>
          <w:sz w:val="24"/>
          <w:szCs w:val="24"/>
        </w:rPr>
        <w:t xml:space="preserve">uk  </w:t>
      </w:r>
      <w:r w:rsidRPr="00202A04">
        <w:rPr>
          <w:rFonts w:ascii="Arial Narrow" w:hAnsi="Arial Narrow"/>
          <w:spacing w:val="3"/>
          <w:sz w:val="24"/>
          <w:szCs w:val="24"/>
        </w:rPr>
        <w:t xml:space="preserve"> </w:t>
      </w:r>
      <w:r w:rsidRPr="00202A04">
        <w:rPr>
          <w:rFonts w:ascii="Arial Narrow" w:hAnsi="Arial Narrow"/>
          <w:sz w:val="24"/>
          <w:szCs w:val="24"/>
        </w:rPr>
        <w:t>d</w:t>
      </w:r>
      <w:r w:rsidRPr="00202A04">
        <w:rPr>
          <w:rFonts w:ascii="Arial Narrow" w:hAnsi="Arial Narrow"/>
          <w:spacing w:val="1"/>
          <w:sz w:val="24"/>
          <w:szCs w:val="24"/>
        </w:rPr>
        <w:t>a</w:t>
      </w:r>
      <w:r w:rsidRPr="00202A04">
        <w:rPr>
          <w:rFonts w:ascii="Arial Narrow" w:hAnsi="Arial Narrow"/>
          <w:sz w:val="24"/>
          <w:szCs w:val="24"/>
        </w:rPr>
        <w:t>p</w:t>
      </w:r>
      <w:r w:rsidRPr="00202A04">
        <w:rPr>
          <w:rFonts w:ascii="Arial Narrow" w:hAnsi="Arial Narrow"/>
          <w:spacing w:val="1"/>
          <w:sz w:val="24"/>
          <w:szCs w:val="24"/>
        </w:rPr>
        <w:t>a</w:t>
      </w:r>
      <w:r w:rsidRPr="00202A04">
        <w:rPr>
          <w:rFonts w:ascii="Arial Narrow" w:hAnsi="Arial Narrow"/>
          <w:sz w:val="24"/>
          <w:szCs w:val="24"/>
        </w:rPr>
        <w:t xml:space="preserve">t  </w:t>
      </w:r>
      <w:r w:rsidRPr="00202A04">
        <w:rPr>
          <w:rFonts w:ascii="Arial Narrow" w:hAnsi="Arial Narrow"/>
          <w:spacing w:val="4"/>
          <w:sz w:val="24"/>
          <w:szCs w:val="24"/>
        </w:rPr>
        <w:t xml:space="preserve"> </w:t>
      </w:r>
      <w:r w:rsidRPr="00202A04">
        <w:rPr>
          <w:rFonts w:ascii="Arial Narrow" w:hAnsi="Arial Narrow"/>
          <w:spacing w:val="-4"/>
          <w:sz w:val="24"/>
          <w:szCs w:val="24"/>
        </w:rPr>
        <w:t>d</w:t>
      </w:r>
      <w:r w:rsidRPr="00202A04">
        <w:rPr>
          <w:rFonts w:ascii="Arial Narrow" w:hAnsi="Arial Narrow"/>
          <w:spacing w:val="1"/>
          <w:sz w:val="24"/>
          <w:szCs w:val="24"/>
        </w:rPr>
        <w:t>i</w:t>
      </w:r>
      <w:r w:rsidRPr="00202A04">
        <w:rPr>
          <w:rFonts w:ascii="Arial Narrow" w:hAnsi="Arial Narrow"/>
          <w:spacing w:val="-4"/>
          <w:sz w:val="24"/>
          <w:szCs w:val="24"/>
        </w:rPr>
        <w:t>g</w:t>
      </w:r>
      <w:r w:rsidRPr="00202A04">
        <w:rPr>
          <w:rFonts w:ascii="Arial Narrow" w:hAnsi="Arial Narrow"/>
          <w:sz w:val="24"/>
          <w:szCs w:val="24"/>
        </w:rPr>
        <w:t>un</w:t>
      </w:r>
      <w:r w:rsidRPr="00202A04">
        <w:rPr>
          <w:rFonts w:ascii="Arial Narrow" w:hAnsi="Arial Narrow"/>
          <w:spacing w:val="1"/>
          <w:sz w:val="24"/>
          <w:szCs w:val="24"/>
        </w:rPr>
        <w:t>a</w:t>
      </w:r>
      <w:r w:rsidRPr="00202A04">
        <w:rPr>
          <w:rFonts w:ascii="Arial Narrow" w:hAnsi="Arial Narrow"/>
          <w:sz w:val="24"/>
          <w:szCs w:val="24"/>
        </w:rPr>
        <w:t>k</w:t>
      </w:r>
      <w:r w:rsidRPr="00202A04">
        <w:rPr>
          <w:rFonts w:ascii="Arial Narrow" w:hAnsi="Arial Narrow"/>
          <w:spacing w:val="1"/>
          <w:sz w:val="24"/>
          <w:szCs w:val="24"/>
        </w:rPr>
        <w:t>a</w:t>
      </w:r>
      <w:r w:rsidRPr="00202A04">
        <w:rPr>
          <w:rFonts w:ascii="Arial Narrow" w:hAnsi="Arial Narrow"/>
          <w:sz w:val="24"/>
          <w:szCs w:val="24"/>
        </w:rPr>
        <w:t xml:space="preserve">n </w:t>
      </w:r>
      <w:r w:rsidRPr="00202A04">
        <w:rPr>
          <w:rFonts w:ascii="Arial Narrow" w:hAnsi="Arial Narrow"/>
          <w:spacing w:val="-1"/>
          <w:sz w:val="24"/>
          <w:szCs w:val="24"/>
        </w:rPr>
        <w:t>s</w:t>
      </w:r>
      <w:r w:rsidRPr="00202A04">
        <w:rPr>
          <w:rFonts w:ascii="Arial Narrow" w:hAnsi="Arial Narrow"/>
          <w:spacing w:val="1"/>
          <w:sz w:val="24"/>
          <w:szCs w:val="24"/>
        </w:rPr>
        <w:t>e</w:t>
      </w:r>
      <w:r w:rsidRPr="00202A04">
        <w:rPr>
          <w:rFonts w:ascii="Arial Narrow" w:hAnsi="Arial Narrow"/>
          <w:sz w:val="24"/>
          <w:szCs w:val="24"/>
        </w:rPr>
        <w:t>b</w:t>
      </w:r>
      <w:r w:rsidRPr="00202A04">
        <w:rPr>
          <w:rFonts w:ascii="Arial Narrow" w:hAnsi="Arial Narrow"/>
          <w:spacing w:val="1"/>
          <w:sz w:val="24"/>
          <w:szCs w:val="24"/>
        </w:rPr>
        <w:t>a</w:t>
      </w:r>
      <w:r w:rsidRPr="00202A04">
        <w:rPr>
          <w:rFonts w:ascii="Arial Narrow" w:hAnsi="Arial Narrow"/>
          <w:spacing w:val="-4"/>
          <w:sz w:val="24"/>
          <w:szCs w:val="24"/>
        </w:rPr>
        <w:t>g</w:t>
      </w:r>
      <w:r w:rsidRPr="00202A04">
        <w:rPr>
          <w:rFonts w:ascii="Arial Narrow" w:hAnsi="Arial Narrow"/>
          <w:spacing w:val="1"/>
          <w:sz w:val="24"/>
          <w:szCs w:val="24"/>
        </w:rPr>
        <w:t>aima</w:t>
      </w:r>
      <w:r w:rsidRPr="00202A04">
        <w:rPr>
          <w:rFonts w:ascii="Arial Narrow" w:hAnsi="Arial Narrow"/>
          <w:sz w:val="24"/>
          <w:szCs w:val="24"/>
        </w:rPr>
        <w:t>na</w:t>
      </w:r>
      <w:r w:rsidRPr="00202A04">
        <w:rPr>
          <w:rFonts w:ascii="Arial Narrow" w:hAnsi="Arial Narrow"/>
          <w:spacing w:val="1"/>
          <w:sz w:val="24"/>
          <w:szCs w:val="24"/>
        </w:rPr>
        <w:t xml:space="preserve"> </w:t>
      </w:r>
      <w:r w:rsidRPr="00202A04">
        <w:rPr>
          <w:rFonts w:ascii="Arial Narrow" w:hAnsi="Arial Narrow"/>
          <w:spacing w:val="-3"/>
          <w:sz w:val="24"/>
          <w:szCs w:val="24"/>
        </w:rPr>
        <w:t>m</w:t>
      </w:r>
      <w:r w:rsidRPr="00202A04">
        <w:rPr>
          <w:rFonts w:ascii="Arial Narrow" w:hAnsi="Arial Narrow"/>
          <w:spacing w:val="1"/>
          <w:sz w:val="24"/>
          <w:szCs w:val="24"/>
        </w:rPr>
        <w:t>e</w:t>
      </w:r>
      <w:r w:rsidRPr="00202A04">
        <w:rPr>
          <w:rFonts w:ascii="Arial Narrow" w:hAnsi="Arial Narrow"/>
          <w:spacing w:val="-1"/>
          <w:sz w:val="24"/>
          <w:szCs w:val="24"/>
        </w:rPr>
        <w:t>s</w:t>
      </w:r>
      <w:r w:rsidRPr="00202A04">
        <w:rPr>
          <w:rFonts w:ascii="Arial Narrow" w:hAnsi="Arial Narrow"/>
          <w:spacing w:val="1"/>
          <w:sz w:val="24"/>
          <w:szCs w:val="24"/>
        </w:rPr>
        <w:t>ti</w:t>
      </w:r>
      <w:r w:rsidRPr="00202A04">
        <w:rPr>
          <w:rFonts w:ascii="Arial Narrow" w:hAnsi="Arial Narrow"/>
          <w:sz w:val="24"/>
          <w:szCs w:val="24"/>
        </w:rPr>
        <w:t>n</w:t>
      </w:r>
      <w:r w:rsidRPr="00202A04">
        <w:rPr>
          <w:rFonts w:ascii="Arial Narrow" w:hAnsi="Arial Narrow"/>
          <w:spacing w:val="-8"/>
          <w:sz w:val="24"/>
          <w:szCs w:val="24"/>
        </w:rPr>
        <w:t>y</w:t>
      </w:r>
      <w:r w:rsidRPr="00202A04">
        <w:rPr>
          <w:rFonts w:ascii="Arial Narrow" w:hAnsi="Arial Narrow"/>
          <w:spacing w:val="1"/>
          <w:sz w:val="24"/>
          <w:szCs w:val="24"/>
        </w:rPr>
        <w:t>a</w:t>
      </w:r>
      <w:r w:rsidRPr="00202A04">
        <w:rPr>
          <w:rFonts w:ascii="Arial Narrow" w:hAnsi="Arial Narrow"/>
          <w:sz w:val="24"/>
          <w:szCs w:val="24"/>
        </w:rPr>
        <w:t>.</w:t>
      </w:r>
      <w:proofErr w:type="gramEnd"/>
    </w:p>
    <w:p w:rsidR="00673C54" w:rsidRPr="00202A04" w:rsidRDefault="00673C54" w:rsidP="00376B9F">
      <w:pPr>
        <w:spacing w:before="2" w:line="140" w:lineRule="exact"/>
        <w:rPr>
          <w:rFonts w:ascii="Arial Narrow" w:hAnsi="Arial Narrow"/>
          <w:sz w:val="15"/>
          <w:szCs w:val="15"/>
        </w:rPr>
      </w:pPr>
    </w:p>
    <w:p w:rsidR="00673C54" w:rsidRPr="00202A04" w:rsidRDefault="00673C54" w:rsidP="00376B9F">
      <w:pPr>
        <w:spacing w:line="200" w:lineRule="exact"/>
        <w:rPr>
          <w:rFonts w:ascii="Arial Narrow" w:hAnsi="Arial Narrow"/>
        </w:rPr>
      </w:pPr>
    </w:p>
    <w:p w:rsidR="00673C54" w:rsidRPr="00202A04" w:rsidRDefault="00673C54" w:rsidP="00376B9F">
      <w:pPr>
        <w:spacing w:line="200" w:lineRule="exact"/>
        <w:rPr>
          <w:rFonts w:ascii="Arial Narrow" w:hAnsi="Arial Narrow"/>
        </w:rPr>
      </w:pPr>
    </w:p>
    <w:p w:rsidR="0034705C" w:rsidRPr="00202A04" w:rsidRDefault="009F2C88" w:rsidP="0034705C">
      <w:pPr>
        <w:ind w:left="5040" w:firstLine="720"/>
        <w:rPr>
          <w:rFonts w:ascii="Arial Narrow" w:hAnsi="Arial Narrow"/>
          <w:sz w:val="24"/>
          <w:szCs w:val="24"/>
          <w:lang w:val="id-ID"/>
        </w:rPr>
      </w:pPr>
      <w:r w:rsidRPr="00202A04">
        <w:rPr>
          <w:rFonts w:ascii="Arial Narrow" w:hAnsi="Arial Narrow"/>
          <w:sz w:val="24"/>
          <w:szCs w:val="24"/>
        </w:rPr>
        <w:t xml:space="preserve">..............., ....................... </w:t>
      </w:r>
    </w:p>
    <w:p w:rsidR="00673C54" w:rsidRPr="00202A04" w:rsidRDefault="009F2C88" w:rsidP="0034705C">
      <w:pPr>
        <w:ind w:left="5040" w:firstLine="720"/>
        <w:rPr>
          <w:rFonts w:ascii="Arial Narrow" w:hAnsi="Arial Narrow"/>
          <w:sz w:val="24"/>
          <w:szCs w:val="24"/>
        </w:rPr>
      </w:pPr>
      <w:r w:rsidRPr="00202A04">
        <w:rPr>
          <w:rFonts w:ascii="Arial Narrow" w:hAnsi="Arial Narrow"/>
          <w:spacing w:val="-1"/>
          <w:sz w:val="24"/>
          <w:szCs w:val="24"/>
        </w:rPr>
        <w:t>Y</w:t>
      </w:r>
      <w:r w:rsidRPr="00202A04">
        <w:rPr>
          <w:rFonts w:ascii="Arial Narrow" w:hAnsi="Arial Narrow"/>
          <w:spacing w:val="1"/>
          <w:sz w:val="24"/>
          <w:szCs w:val="24"/>
        </w:rPr>
        <w:t>a</w:t>
      </w:r>
      <w:r w:rsidRPr="00202A04">
        <w:rPr>
          <w:rFonts w:ascii="Arial Narrow" w:hAnsi="Arial Narrow"/>
          <w:sz w:val="24"/>
          <w:szCs w:val="24"/>
        </w:rPr>
        <w:t>ng</w:t>
      </w:r>
      <w:r w:rsidRPr="00202A04">
        <w:rPr>
          <w:rFonts w:ascii="Arial Narrow" w:hAnsi="Arial Narrow"/>
          <w:spacing w:val="-4"/>
          <w:sz w:val="24"/>
          <w:szCs w:val="24"/>
        </w:rPr>
        <w:t xml:space="preserve"> </w:t>
      </w:r>
      <w:r w:rsidRPr="00202A04">
        <w:rPr>
          <w:rFonts w:ascii="Arial Narrow" w:hAnsi="Arial Narrow"/>
          <w:spacing w:val="1"/>
          <w:sz w:val="24"/>
          <w:szCs w:val="24"/>
        </w:rPr>
        <w:t>mem</w:t>
      </w:r>
      <w:r w:rsidRPr="00202A04">
        <w:rPr>
          <w:rFonts w:ascii="Arial Narrow" w:hAnsi="Arial Narrow"/>
          <w:sz w:val="24"/>
          <w:szCs w:val="24"/>
        </w:rPr>
        <w:t>bu</w:t>
      </w:r>
      <w:r w:rsidRPr="00202A04">
        <w:rPr>
          <w:rFonts w:ascii="Arial Narrow" w:hAnsi="Arial Narrow"/>
          <w:spacing w:val="1"/>
          <w:sz w:val="24"/>
          <w:szCs w:val="24"/>
        </w:rPr>
        <w:t>a</w:t>
      </w:r>
      <w:r w:rsidRPr="00202A04">
        <w:rPr>
          <w:rFonts w:ascii="Arial Narrow" w:hAnsi="Arial Narrow"/>
          <w:sz w:val="24"/>
          <w:szCs w:val="24"/>
        </w:rPr>
        <w:t>t</w:t>
      </w:r>
      <w:r w:rsidRPr="00202A04">
        <w:rPr>
          <w:rFonts w:ascii="Arial Narrow" w:hAnsi="Arial Narrow"/>
          <w:spacing w:val="1"/>
          <w:sz w:val="24"/>
          <w:szCs w:val="24"/>
        </w:rPr>
        <w:t xml:space="preserve"> </w:t>
      </w:r>
      <w:r w:rsidRPr="00202A04">
        <w:rPr>
          <w:rFonts w:ascii="Arial Narrow" w:hAnsi="Arial Narrow"/>
          <w:sz w:val="24"/>
          <w:szCs w:val="24"/>
        </w:rPr>
        <w:t>p</w:t>
      </w:r>
      <w:r w:rsidRPr="00202A04">
        <w:rPr>
          <w:rFonts w:ascii="Arial Narrow" w:hAnsi="Arial Narrow"/>
          <w:spacing w:val="1"/>
          <w:sz w:val="24"/>
          <w:szCs w:val="24"/>
        </w:rPr>
        <w:t>e</w:t>
      </w:r>
      <w:r w:rsidRPr="00202A04">
        <w:rPr>
          <w:rFonts w:ascii="Arial Narrow" w:hAnsi="Arial Narrow"/>
          <w:sz w:val="24"/>
          <w:szCs w:val="24"/>
        </w:rPr>
        <w:t>rn</w:t>
      </w:r>
      <w:r w:rsidRPr="00202A04">
        <w:rPr>
          <w:rFonts w:ascii="Arial Narrow" w:hAnsi="Arial Narrow"/>
          <w:spacing w:val="-8"/>
          <w:sz w:val="24"/>
          <w:szCs w:val="24"/>
        </w:rPr>
        <w:t>y</w:t>
      </w:r>
      <w:r w:rsidRPr="00202A04">
        <w:rPr>
          <w:rFonts w:ascii="Arial Narrow" w:hAnsi="Arial Narrow"/>
          <w:spacing w:val="1"/>
          <w:sz w:val="24"/>
          <w:szCs w:val="24"/>
        </w:rPr>
        <w:t>ataa</w:t>
      </w:r>
      <w:r w:rsidRPr="00202A04">
        <w:rPr>
          <w:rFonts w:ascii="Arial Narrow" w:hAnsi="Arial Narrow"/>
          <w:sz w:val="24"/>
          <w:szCs w:val="24"/>
        </w:rPr>
        <w:t>n</w:t>
      </w:r>
    </w:p>
    <w:p w:rsidR="00673C54" w:rsidRPr="00202A04" w:rsidRDefault="00673C54" w:rsidP="00376B9F">
      <w:pPr>
        <w:spacing w:before="7" w:line="240" w:lineRule="exact"/>
        <w:rPr>
          <w:rFonts w:ascii="Arial Narrow" w:hAnsi="Arial Narrow"/>
          <w:sz w:val="24"/>
          <w:szCs w:val="24"/>
        </w:rPr>
        <w:sectPr w:rsidR="00673C54" w:rsidRPr="00202A04">
          <w:pgSz w:w="11920" w:h="16840"/>
          <w:pgMar w:top="1380" w:right="1580" w:bottom="280" w:left="1580" w:header="0" w:footer="928" w:gutter="0"/>
          <w:cols w:space="720"/>
        </w:sectPr>
      </w:pPr>
    </w:p>
    <w:p w:rsidR="00673C54" w:rsidRDefault="009F2C88" w:rsidP="00376B9F">
      <w:pPr>
        <w:spacing w:before="44"/>
        <w:jc w:val="right"/>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z w:val="16"/>
          <w:szCs w:val="16"/>
        </w:rPr>
        <w:t>e</w:t>
      </w:r>
      <w:r>
        <w:rPr>
          <w:rFonts w:ascii="Calibri" w:eastAsia="Calibri" w:hAnsi="Calibri" w:cs="Calibri"/>
          <w:spacing w:val="-1"/>
          <w:sz w:val="16"/>
          <w:szCs w:val="16"/>
        </w:rPr>
        <w:t>t</w:t>
      </w:r>
      <w:r>
        <w:rPr>
          <w:rFonts w:ascii="Calibri" w:eastAsia="Calibri" w:hAnsi="Calibri" w:cs="Calibri"/>
          <w:sz w:val="16"/>
          <w:szCs w:val="16"/>
        </w:rPr>
        <w:t>erai</w:t>
      </w:r>
    </w:p>
    <w:p w:rsidR="00673C54" w:rsidRDefault="008C6207" w:rsidP="00376B9F">
      <w:pPr>
        <w:spacing w:before="7" w:line="160" w:lineRule="exact"/>
        <w:rPr>
          <w:sz w:val="17"/>
          <w:szCs w:val="17"/>
        </w:rPr>
      </w:pPr>
      <w:r>
        <w:pict>
          <v:group id="_x0000_s3611" style="position:absolute;margin-left:306pt;margin-top:2.55pt;width:59.6pt;height:40.2pt;z-index:-80205;mso-position-horizontal-relative:page" coordorigin="6120,-450" coordsize="1192,804">
            <v:shape id="_x0000_s3612" style="position:absolute;left:6120;top:-450;width:1192;height:804" coordorigin="6120,-450" coordsize="1192,804" path="m6120,354r1192,l7312,-450r-1192,l6120,354xe" filled="f" strokeweight=".8pt">
              <v:path arrowok="t"/>
            </v:shape>
            <w10:wrap anchorx="page"/>
          </v:group>
        </w:pict>
      </w:r>
    </w:p>
    <w:p w:rsidR="00673C54" w:rsidRDefault="009F2C88" w:rsidP="00376B9F">
      <w:pPr>
        <w:jc w:val="right"/>
        <w:rPr>
          <w:rFonts w:ascii="Calibri" w:eastAsia="Calibri" w:hAnsi="Calibri" w:cs="Calibri"/>
          <w:sz w:val="16"/>
          <w:szCs w:val="16"/>
        </w:rPr>
      </w:pPr>
      <w:r>
        <w:rPr>
          <w:rFonts w:ascii="Calibri" w:eastAsia="Calibri" w:hAnsi="Calibri" w:cs="Calibri"/>
          <w:spacing w:val="1"/>
          <w:sz w:val="16"/>
          <w:szCs w:val="16"/>
        </w:rPr>
        <w:t>R</w:t>
      </w:r>
      <w:r>
        <w:rPr>
          <w:rFonts w:ascii="Calibri" w:eastAsia="Calibri" w:hAnsi="Calibri" w:cs="Calibri"/>
          <w:sz w:val="16"/>
          <w:szCs w:val="16"/>
        </w:rPr>
        <w:t xml:space="preserve">p </w:t>
      </w:r>
      <w:r>
        <w:rPr>
          <w:rFonts w:ascii="Calibri" w:eastAsia="Calibri" w:hAnsi="Calibri" w:cs="Calibri"/>
          <w:spacing w:val="-1"/>
          <w:sz w:val="16"/>
          <w:szCs w:val="16"/>
        </w:rPr>
        <w:t>6</w:t>
      </w:r>
      <w:r>
        <w:rPr>
          <w:rFonts w:ascii="Calibri" w:eastAsia="Calibri" w:hAnsi="Calibri" w:cs="Calibri"/>
          <w:sz w:val="16"/>
          <w:szCs w:val="16"/>
        </w:rPr>
        <w:t>.</w:t>
      </w:r>
      <w:r>
        <w:rPr>
          <w:rFonts w:ascii="Calibri" w:eastAsia="Calibri" w:hAnsi="Calibri" w:cs="Calibri"/>
          <w:spacing w:val="-1"/>
          <w:sz w:val="16"/>
          <w:szCs w:val="16"/>
        </w:rPr>
        <w:t>000</w:t>
      </w:r>
      <w:r>
        <w:rPr>
          <w:rFonts w:ascii="Calibri" w:eastAsia="Calibri" w:hAnsi="Calibri" w:cs="Calibri"/>
          <w:sz w:val="16"/>
          <w:szCs w:val="16"/>
        </w:rPr>
        <w:t>,-</w:t>
      </w:r>
    </w:p>
    <w:p w:rsidR="00673C54" w:rsidRDefault="009F2C88" w:rsidP="0034705C">
      <w:pPr>
        <w:spacing w:before="29"/>
        <w:rPr>
          <w:spacing w:val="1"/>
          <w:sz w:val="24"/>
          <w:szCs w:val="24"/>
          <w:lang w:val="id-ID"/>
        </w:rPr>
      </w:pPr>
      <w:r>
        <w:br w:type="column"/>
      </w:r>
    </w:p>
    <w:p w:rsidR="0034705C" w:rsidRPr="0034705C" w:rsidRDefault="0034705C" w:rsidP="0034705C">
      <w:pPr>
        <w:spacing w:before="29"/>
        <w:rPr>
          <w:sz w:val="24"/>
          <w:szCs w:val="24"/>
          <w:lang w:val="id-ID"/>
        </w:rPr>
      </w:pPr>
    </w:p>
    <w:p w:rsidR="00673C54" w:rsidRDefault="00673C54" w:rsidP="00376B9F">
      <w:pPr>
        <w:spacing w:before="2" w:line="140" w:lineRule="exact"/>
        <w:rPr>
          <w:sz w:val="15"/>
          <w:szCs w:val="15"/>
        </w:rPr>
      </w:pPr>
    </w:p>
    <w:p w:rsidR="00673C54" w:rsidRDefault="00673C54" w:rsidP="00376B9F">
      <w:pPr>
        <w:spacing w:line="200" w:lineRule="exact"/>
      </w:pPr>
    </w:p>
    <w:p w:rsidR="00673C54" w:rsidRDefault="00673C54" w:rsidP="00376B9F">
      <w:pPr>
        <w:spacing w:line="200" w:lineRule="exact"/>
      </w:pPr>
    </w:p>
    <w:p w:rsidR="00673C54" w:rsidRPr="0034705C" w:rsidRDefault="009F2C88" w:rsidP="0034705C">
      <w:pPr>
        <w:rPr>
          <w:sz w:val="24"/>
          <w:szCs w:val="24"/>
          <w:lang w:val="id-ID"/>
        </w:rPr>
        <w:sectPr w:rsidR="00673C54" w:rsidRPr="0034705C">
          <w:type w:val="continuous"/>
          <w:pgSz w:w="11920" w:h="16840"/>
          <w:pgMar w:top="120" w:right="1580" w:bottom="280" w:left="1580" w:header="720" w:footer="720" w:gutter="0"/>
          <w:cols w:num="2" w:space="720" w:equalWidth="0">
            <w:col w:w="5351" w:space="559"/>
            <w:col w:w="2850"/>
          </w:cols>
        </w:sectPr>
      </w:pPr>
      <w:r>
        <w:rPr>
          <w:sz w:val="24"/>
          <w:szCs w:val="24"/>
        </w:rPr>
        <w:t>(</w:t>
      </w:r>
      <w:r w:rsidR="0034705C">
        <w:rPr>
          <w:sz w:val="24"/>
          <w:szCs w:val="24"/>
          <w:lang w:val="id-ID"/>
        </w:rPr>
        <w:tab/>
      </w:r>
      <w:r w:rsidR="0034705C">
        <w:rPr>
          <w:sz w:val="24"/>
          <w:szCs w:val="24"/>
          <w:lang w:val="id-ID"/>
        </w:rPr>
        <w:tab/>
      </w:r>
      <w:r w:rsidR="0034705C">
        <w:rPr>
          <w:sz w:val="24"/>
          <w:szCs w:val="24"/>
          <w:lang w:val="id-ID"/>
        </w:rPr>
        <w:tab/>
        <w:t>)</w:t>
      </w:r>
    </w:p>
    <w:p w:rsidR="00673C54" w:rsidRDefault="00673C54" w:rsidP="00376B9F">
      <w:pPr>
        <w:spacing w:before="100"/>
      </w:pPr>
    </w:p>
    <w:p w:rsidR="00673C54" w:rsidRDefault="00673C54" w:rsidP="00376B9F">
      <w:pPr>
        <w:spacing w:before="7" w:line="260" w:lineRule="exact"/>
        <w:rPr>
          <w:sz w:val="26"/>
          <w:szCs w:val="26"/>
        </w:rPr>
      </w:pPr>
    </w:p>
    <w:p w:rsidR="0034705C" w:rsidRPr="009B3864" w:rsidRDefault="009F2C88" w:rsidP="0034705C">
      <w:pPr>
        <w:jc w:val="center"/>
        <w:rPr>
          <w:rFonts w:ascii="Arial Narrow" w:eastAsia="Arial Narrow" w:hAnsi="Arial Narrow" w:cs="Arial Narrow"/>
          <w:b/>
          <w:bCs/>
          <w:spacing w:val="4"/>
          <w:position w:val="-1"/>
          <w:sz w:val="28"/>
          <w:szCs w:val="28"/>
          <w:lang w:val="id-ID"/>
        </w:rPr>
      </w:pPr>
      <w:r w:rsidRPr="009B3864">
        <w:rPr>
          <w:rFonts w:ascii="Arial Narrow" w:eastAsia="Arial Narrow" w:hAnsi="Arial Narrow" w:cs="Arial Narrow"/>
          <w:b/>
          <w:bCs/>
          <w:spacing w:val="2"/>
          <w:position w:val="-1"/>
          <w:sz w:val="28"/>
          <w:szCs w:val="28"/>
        </w:rPr>
        <w:t>B</w:t>
      </w:r>
      <w:r w:rsidRPr="009B3864">
        <w:rPr>
          <w:rFonts w:ascii="Arial Narrow" w:eastAsia="Arial Narrow" w:hAnsi="Arial Narrow" w:cs="Arial Narrow"/>
          <w:b/>
          <w:bCs/>
          <w:spacing w:val="6"/>
          <w:position w:val="-1"/>
          <w:sz w:val="28"/>
          <w:szCs w:val="28"/>
        </w:rPr>
        <w:t>A</w:t>
      </w:r>
      <w:r w:rsidRPr="009B3864">
        <w:rPr>
          <w:rFonts w:ascii="Arial Narrow" w:eastAsia="Arial Narrow" w:hAnsi="Arial Narrow" w:cs="Arial Narrow"/>
          <w:b/>
          <w:bCs/>
          <w:position w:val="-1"/>
          <w:sz w:val="28"/>
          <w:szCs w:val="28"/>
        </w:rPr>
        <w:t>B</w:t>
      </w:r>
      <w:r w:rsidRPr="009B3864">
        <w:rPr>
          <w:rFonts w:ascii="Arial Narrow" w:eastAsia="Arial Narrow" w:hAnsi="Arial Narrow" w:cs="Arial Narrow"/>
          <w:b/>
          <w:bCs/>
          <w:spacing w:val="-20"/>
          <w:position w:val="-1"/>
          <w:sz w:val="28"/>
          <w:szCs w:val="28"/>
        </w:rPr>
        <w:t xml:space="preserve"> </w:t>
      </w:r>
      <w:r w:rsidR="006C58A7">
        <w:rPr>
          <w:rFonts w:ascii="Arial Narrow" w:eastAsia="Arial Narrow" w:hAnsi="Arial Narrow" w:cs="Arial Narrow"/>
          <w:b/>
          <w:bCs/>
          <w:spacing w:val="4"/>
          <w:position w:val="-1"/>
          <w:sz w:val="28"/>
          <w:szCs w:val="28"/>
          <w:lang w:val="id-ID"/>
        </w:rPr>
        <w:t>8</w:t>
      </w:r>
    </w:p>
    <w:p w:rsidR="00673C54" w:rsidRPr="009B3864" w:rsidRDefault="009F2C88" w:rsidP="0034705C">
      <w:pPr>
        <w:jc w:val="center"/>
        <w:rPr>
          <w:rFonts w:ascii="Arial Narrow" w:eastAsia="Arial Narrow" w:hAnsi="Arial Narrow" w:cs="Arial Narrow"/>
          <w:b/>
          <w:bCs/>
          <w:sz w:val="28"/>
          <w:szCs w:val="28"/>
        </w:rPr>
      </w:pPr>
      <w:r w:rsidRPr="009B3864">
        <w:rPr>
          <w:rFonts w:ascii="Arial Narrow" w:eastAsia="Arial Narrow" w:hAnsi="Arial Narrow" w:cs="Arial Narrow"/>
          <w:b/>
          <w:bCs/>
          <w:spacing w:val="5"/>
          <w:position w:val="-1"/>
          <w:sz w:val="28"/>
          <w:szCs w:val="28"/>
        </w:rPr>
        <w:t>PEN</w:t>
      </w:r>
      <w:r w:rsidRPr="009B3864">
        <w:rPr>
          <w:rFonts w:ascii="Arial Narrow" w:eastAsia="Arial Narrow" w:hAnsi="Arial Narrow" w:cs="Arial Narrow"/>
          <w:b/>
          <w:bCs/>
          <w:spacing w:val="3"/>
          <w:position w:val="-1"/>
          <w:sz w:val="28"/>
          <w:szCs w:val="28"/>
        </w:rPr>
        <w:t>UTU</w:t>
      </w:r>
      <w:r w:rsidRPr="009B3864">
        <w:rPr>
          <w:rFonts w:ascii="Arial Narrow" w:eastAsia="Arial Narrow" w:hAnsi="Arial Narrow" w:cs="Arial Narrow"/>
          <w:b/>
          <w:bCs/>
          <w:position w:val="-1"/>
          <w:sz w:val="28"/>
          <w:szCs w:val="28"/>
        </w:rPr>
        <w:t>P</w:t>
      </w:r>
    </w:p>
    <w:p w:rsidR="00673C54" w:rsidRDefault="00673C54" w:rsidP="00376B9F">
      <w:pPr>
        <w:spacing w:line="200" w:lineRule="exact"/>
      </w:pPr>
    </w:p>
    <w:p w:rsidR="00673C54" w:rsidRDefault="00673C54" w:rsidP="00376B9F">
      <w:pPr>
        <w:spacing w:before="18" w:line="220" w:lineRule="exact"/>
        <w:rPr>
          <w:sz w:val="22"/>
          <w:szCs w:val="22"/>
        </w:rPr>
      </w:pPr>
    </w:p>
    <w:p w:rsidR="00673C54" w:rsidRPr="00202A04" w:rsidRDefault="009F2C88" w:rsidP="00202A04">
      <w:pPr>
        <w:spacing w:line="360" w:lineRule="auto"/>
        <w:jc w:val="both"/>
        <w:rPr>
          <w:rFonts w:ascii="Arial Narrow" w:eastAsia="Calibri" w:hAnsi="Arial Narrow" w:cs="Calibri"/>
          <w:sz w:val="24"/>
          <w:szCs w:val="24"/>
        </w:rPr>
      </w:pPr>
      <w:r w:rsidRPr="00202A04">
        <w:rPr>
          <w:rFonts w:ascii="Arial Narrow" w:eastAsia="Calibri" w:hAnsi="Arial Narrow" w:cs="Calibri"/>
          <w:spacing w:val="1"/>
          <w:sz w:val="24"/>
          <w:szCs w:val="24"/>
        </w:rPr>
        <w:t>B</w:t>
      </w:r>
      <w:r w:rsidRPr="00202A04">
        <w:rPr>
          <w:rFonts w:ascii="Arial Narrow" w:eastAsia="Calibri" w:hAnsi="Arial Narrow" w:cs="Calibri"/>
          <w:spacing w:val="2"/>
          <w:sz w:val="24"/>
          <w:szCs w:val="24"/>
        </w:rPr>
        <w:t>u</w:t>
      </w:r>
      <w:r w:rsidRPr="00202A04">
        <w:rPr>
          <w:rFonts w:ascii="Arial Narrow" w:eastAsia="Calibri" w:hAnsi="Arial Narrow" w:cs="Calibri"/>
          <w:spacing w:val="-5"/>
          <w:sz w:val="24"/>
          <w:szCs w:val="24"/>
        </w:rPr>
        <w:t>k</w:t>
      </w:r>
      <w:r w:rsidRPr="00202A04">
        <w:rPr>
          <w:rFonts w:ascii="Arial Narrow" w:eastAsia="Calibri" w:hAnsi="Arial Narrow" w:cs="Calibri"/>
          <w:sz w:val="24"/>
          <w:szCs w:val="24"/>
        </w:rPr>
        <w:t xml:space="preserve">u  </w:t>
      </w:r>
      <w:r w:rsidRPr="00202A04">
        <w:rPr>
          <w:rFonts w:ascii="Arial Narrow" w:eastAsia="Calibri" w:hAnsi="Arial Narrow" w:cs="Calibri"/>
          <w:spacing w:val="2"/>
          <w:sz w:val="24"/>
          <w:szCs w:val="24"/>
        </w:rPr>
        <w:t xml:space="preserve"> </w:t>
      </w:r>
      <w:proofErr w:type="gramStart"/>
      <w:r w:rsidRPr="00202A04">
        <w:rPr>
          <w:rFonts w:ascii="Arial Narrow" w:eastAsia="Calibri" w:hAnsi="Arial Narrow" w:cs="Calibri"/>
          <w:spacing w:val="10"/>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d</w:t>
      </w:r>
      <w:r w:rsidRPr="00202A04">
        <w:rPr>
          <w:rFonts w:ascii="Arial Narrow" w:eastAsia="Calibri" w:hAnsi="Arial Narrow" w:cs="Calibri"/>
          <w:spacing w:val="5"/>
          <w:sz w:val="24"/>
          <w:szCs w:val="24"/>
        </w:rPr>
        <w:t>o</w:t>
      </w:r>
      <w:r w:rsidRPr="00202A04">
        <w:rPr>
          <w:rFonts w:ascii="Arial Narrow" w:eastAsia="Calibri" w:hAnsi="Arial Narrow" w:cs="Calibri"/>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47"/>
          <w:sz w:val="24"/>
          <w:szCs w:val="24"/>
        </w:rPr>
        <w:t xml:space="preserve"> </w:t>
      </w:r>
      <w:r w:rsidRPr="00202A04">
        <w:rPr>
          <w:rFonts w:ascii="Arial Narrow" w:eastAsia="Calibri" w:hAnsi="Arial Narrow" w:cs="Calibri"/>
          <w:spacing w:val="-3"/>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i</w:t>
      </w:r>
      <w:proofErr w:type="gramEnd"/>
      <w:r w:rsidRPr="00202A04">
        <w:rPr>
          <w:rFonts w:ascii="Arial Narrow" w:eastAsia="Calibri" w:hAnsi="Arial Narrow" w:cs="Calibri"/>
          <w:sz w:val="24"/>
          <w:szCs w:val="24"/>
        </w:rPr>
        <w:t xml:space="preserve">   </w:t>
      </w:r>
      <w:r w:rsidRPr="00202A04">
        <w:rPr>
          <w:rFonts w:ascii="Arial Narrow" w:eastAsia="Calibri" w:hAnsi="Arial Narrow" w:cs="Calibri"/>
          <w:spacing w:val="1"/>
          <w:sz w:val="24"/>
          <w:szCs w:val="24"/>
        </w:rPr>
        <w:t>m</w:t>
      </w:r>
      <w:r w:rsidRPr="00202A04">
        <w:rPr>
          <w:rFonts w:ascii="Arial Narrow" w:eastAsia="Calibri" w:hAnsi="Arial Narrow" w:cs="Calibri"/>
          <w:spacing w:val="-8"/>
          <w:sz w:val="24"/>
          <w:szCs w:val="24"/>
        </w:rPr>
        <w:t>e</w:t>
      </w:r>
      <w:r w:rsidRPr="00202A04">
        <w:rPr>
          <w:rFonts w:ascii="Arial Narrow" w:eastAsia="Calibri" w:hAnsi="Arial Narrow" w:cs="Calibri"/>
          <w:spacing w:val="1"/>
          <w:sz w:val="24"/>
          <w:szCs w:val="24"/>
        </w:rPr>
        <w:t>r</w:t>
      </w:r>
      <w:r w:rsidRPr="00202A04">
        <w:rPr>
          <w:rFonts w:ascii="Arial Narrow" w:eastAsia="Calibri" w:hAnsi="Arial Narrow" w:cs="Calibri"/>
          <w:spacing w:val="10"/>
          <w:sz w:val="24"/>
          <w:szCs w:val="24"/>
        </w:rPr>
        <w:t>u</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k</w:t>
      </w:r>
      <w:r w:rsidRPr="00202A04">
        <w:rPr>
          <w:rFonts w:ascii="Arial Narrow" w:eastAsia="Calibri" w:hAnsi="Arial Narrow" w:cs="Calibri"/>
          <w:spacing w:val="-7"/>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1"/>
          <w:sz w:val="24"/>
          <w:szCs w:val="24"/>
        </w:rPr>
        <w:t xml:space="preserve"> </w:t>
      </w:r>
      <w:r w:rsidRPr="00202A04">
        <w:rPr>
          <w:rFonts w:ascii="Arial Narrow" w:eastAsia="Calibri" w:hAnsi="Arial Narrow" w:cs="Calibri"/>
          <w:spacing w:val="-3"/>
          <w:sz w:val="24"/>
          <w:szCs w:val="24"/>
        </w:rPr>
        <w:t>a</w:t>
      </w:r>
      <w:r w:rsidRPr="00202A04">
        <w:rPr>
          <w:rFonts w:ascii="Arial Narrow" w:eastAsia="Calibri" w:hAnsi="Arial Narrow" w:cs="Calibri"/>
          <w:spacing w:val="-1"/>
          <w:sz w:val="24"/>
          <w:szCs w:val="24"/>
        </w:rPr>
        <w:t>c</w:t>
      </w:r>
      <w:r w:rsidRPr="00202A04">
        <w:rPr>
          <w:rFonts w:ascii="Arial Narrow" w:eastAsia="Calibri" w:hAnsi="Arial Narrow" w:cs="Calibri"/>
          <w:spacing w:val="2"/>
          <w:sz w:val="24"/>
          <w:szCs w:val="24"/>
        </w:rPr>
        <w:t>ua</w:t>
      </w:r>
      <w:r w:rsidRPr="00202A04">
        <w:rPr>
          <w:rFonts w:ascii="Arial Narrow" w:eastAsia="Calibri" w:hAnsi="Arial Narrow" w:cs="Calibri"/>
          <w:sz w:val="24"/>
          <w:szCs w:val="24"/>
        </w:rPr>
        <w:t xml:space="preserve">n </w:t>
      </w:r>
      <w:r w:rsidRPr="00202A04">
        <w:rPr>
          <w:rFonts w:ascii="Arial Narrow" w:eastAsia="Calibri" w:hAnsi="Arial Narrow" w:cs="Calibri"/>
          <w:spacing w:val="51"/>
          <w:sz w:val="24"/>
          <w:szCs w:val="24"/>
        </w:rPr>
        <w:t xml:space="preserve"> </w:t>
      </w:r>
      <w:r w:rsidRPr="00202A04">
        <w:rPr>
          <w:rFonts w:ascii="Arial Narrow" w:eastAsia="Calibri" w:hAnsi="Arial Narrow" w:cs="Calibri"/>
          <w:spacing w:val="-9"/>
          <w:sz w:val="24"/>
          <w:szCs w:val="24"/>
        </w:rPr>
        <w:t>y</w:t>
      </w:r>
      <w:r w:rsidRPr="00202A04">
        <w:rPr>
          <w:rFonts w:ascii="Arial Narrow" w:eastAsia="Calibri" w:hAnsi="Arial Narrow" w:cs="Calibri"/>
          <w:spacing w:val="5"/>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 xml:space="preserve">g </w:t>
      </w:r>
      <w:r w:rsidRPr="00202A04">
        <w:rPr>
          <w:rFonts w:ascii="Arial Narrow" w:eastAsia="Calibri" w:hAnsi="Arial Narrow" w:cs="Calibri"/>
          <w:spacing w:val="52"/>
          <w:sz w:val="24"/>
          <w:szCs w:val="24"/>
        </w:rPr>
        <w:t xml:space="preserve"> </w:t>
      </w:r>
      <w:r w:rsidRPr="00202A04">
        <w:rPr>
          <w:rFonts w:ascii="Arial Narrow" w:eastAsia="Calibri" w:hAnsi="Arial Narrow" w:cs="Calibri"/>
          <w:spacing w:val="-1"/>
          <w:sz w:val="24"/>
          <w:szCs w:val="24"/>
        </w:rPr>
        <w:t>j</w:t>
      </w:r>
      <w:r w:rsidRPr="00202A04">
        <w:rPr>
          <w:rFonts w:ascii="Arial Narrow" w:eastAsia="Calibri" w:hAnsi="Arial Narrow" w:cs="Calibri"/>
          <w:sz w:val="24"/>
          <w:szCs w:val="24"/>
        </w:rPr>
        <w:t>e</w:t>
      </w:r>
      <w:r w:rsidRPr="00202A04">
        <w:rPr>
          <w:rFonts w:ascii="Arial Narrow" w:eastAsia="Calibri" w:hAnsi="Arial Narrow" w:cs="Calibri"/>
          <w:spacing w:val="1"/>
          <w:sz w:val="24"/>
          <w:szCs w:val="24"/>
        </w:rPr>
        <w:t>la</w:t>
      </w:r>
      <w:r w:rsidRPr="00202A04">
        <w:rPr>
          <w:rFonts w:ascii="Arial Narrow" w:eastAsia="Calibri" w:hAnsi="Arial Narrow" w:cs="Calibri"/>
          <w:sz w:val="24"/>
          <w:szCs w:val="24"/>
        </w:rPr>
        <w:t xml:space="preserve">s </w:t>
      </w:r>
      <w:r w:rsidRPr="00202A04">
        <w:rPr>
          <w:rFonts w:ascii="Arial Narrow" w:eastAsia="Calibri" w:hAnsi="Arial Narrow" w:cs="Calibri"/>
          <w:spacing w:val="52"/>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m  </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pacing w:val="-5"/>
          <w:sz w:val="24"/>
          <w:szCs w:val="24"/>
        </w:rPr>
        <w:t>k</w:t>
      </w:r>
      <w:r w:rsidRPr="00202A04">
        <w:rPr>
          <w:rFonts w:ascii="Arial Narrow" w:eastAsia="Calibri" w:hAnsi="Arial Narrow" w:cs="Calibri"/>
          <w:spacing w:val="-2"/>
          <w:sz w:val="24"/>
          <w:szCs w:val="24"/>
        </w:rPr>
        <w:t>s</w:t>
      </w:r>
      <w:r w:rsidRPr="00202A04">
        <w:rPr>
          <w:rFonts w:ascii="Arial Narrow" w:eastAsia="Calibri" w:hAnsi="Arial Narrow" w:cs="Calibri"/>
          <w:spacing w:val="9"/>
          <w:sz w:val="24"/>
          <w:szCs w:val="24"/>
        </w:rPr>
        <w:t>a</w:t>
      </w:r>
      <w:r w:rsidRPr="00202A04">
        <w:rPr>
          <w:rFonts w:ascii="Arial Narrow" w:eastAsia="Calibri" w:hAnsi="Arial Narrow" w:cs="Calibri"/>
          <w:spacing w:val="-5"/>
          <w:sz w:val="24"/>
          <w:szCs w:val="24"/>
        </w:rPr>
        <w:t>n</w:t>
      </w:r>
      <w:r w:rsidRPr="00202A04">
        <w:rPr>
          <w:rFonts w:ascii="Arial Narrow" w:eastAsia="Calibri" w:hAnsi="Arial Narrow" w:cs="Calibri"/>
          <w:spacing w:val="1"/>
          <w:sz w:val="24"/>
          <w:szCs w:val="24"/>
        </w:rPr>
        <w:t>aa</w:t>
      </w:r>
      <w:r w:rsidRPr="00202A04">
        <w:rPr>
          <w:rFonts w:ascii="Arial Narrow" w:eastAsia="Calibri" w:hAnsi="Arial Narrow" w:cs="Calibri"/>
          <w:sz w:val="24"/>
          <w:szCs w:val="24"/>
        </w:rPr>
        <w:t xml:space="preserve">n  </w:t>
      </w:r>
      <w:r w:rsidRPr="00202A04">
        <w:rPr>
          <w:rFonts w:ascii="Arial Narrow" w:eastAsia="Calibri" w:hAnsi="Arial Narrow" w:cs="Calibri"/>
          <w:spacing w:val="1"/>
          <w:sz w:val="24"/>
          <w:szCs w:val="24"/>
        </w:rPr>
        <w:t xml:space="preserve"> </w:t>
      </w:r>
      <w:r w:rsidRPr="00202A04">
        <w:rPr>
          <w:rFonts w:ascii="Arial Narrow" w:eastAsia="Calibri" w:hAnsi="Arial Narrow" w:cs="Calibri"/>
          <w:spacing w:val="-5"/>
          <w:sz w:val="24"/>
          <w:szCs w:val="24"/>
        </w:rPr>
        <w:t>k</w:t>
      </w:r>
      <w:r w:rsidRPr="00202A04">
        <w:rPr>
          <w:rFonts w:ascii="Arial Narrow" w:eastAsia="Calibri" w:hAnsi="Arial Narrow" w:cs="Calibri"/>
          <w:spacing w:val="5"/>
          <w:sz w:val="24"/>
          <w:szCs w:val="24"/>
        </w:rPr>
        <w:t>e</w:t>
      </w:r>
      <w:r w:rsidRPr="00202A04">
        <w:rPr>
          <w:rFonts w:ascii="Arial Narrow" w:eastAsia="Calibri" w:hAnsi="Arial Narrow" w:cs="Calibri"/>
          <w:spacing w:val="-9"/>
          <w:sz w:val="24"/>
          <w:szCs w:val="24"/>
        </w:rPr>
        <w:t>g</w:t>
      </w:r>
      <w:r w:rsidRPr="00202A04">
        <w:rPr>
          <w:rFonts w:ascii="Arial Narrow" w:eastAsia="Calibri" w:hAnsi="Arial Narrow" w:cs="Calibri"/>
          <w:spacing w:val="5"/>
          <w:sz w:val="24"/>
          <w:szCs w:val="24"/>
        </w:rPr>
        <w:t>i</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pacing w:val="4"/>
          <w:sz w:val="24"/>
          <w:szCs w:val="24"/>
        </w:rPr>
        <w:t>e</w:t>
      </w:r>
      <w:r w:rsidRPr="00202A04">
        <w:rPr>
          <w:rFonts w:ascii="Arial Narrow" w:eastAsia="Calibri" w:hAnsi="Arial Narrow" w:cs="Calibri"/>
          <w:spacing w:val="-3"/>
          <w:sz w:val="24"/>
          <w:szCs w:val="24"/>
        </w:rPr>
        <w:t>li</w:t>
      </w:r>
      <w:r w:rsidRPr="00202A04">
        <w:rPr>
          <w:rFonts w:ascii="Arial Narrow" w:eastAsia="Calibri" w:hAnsi="Arial Narrow" w:cs="Calibri"/>
          <w:spacing w:val="4"/>
          <w:sz w:val="24"/>
          <w:szCs w:val="24"/>
        </w:rPr>
        <w:t>t</w:t>
      </w:r>
      <w:r w:rsidRPr="00202A04">
        <w:rPr>
          <w:rFonts w:ascii="Arial Narrow" w:eastAsia="Calibri" w:hAnsi="Arial Narrow" w:cs="Calibri"/>
          <w:spacing w:val="1"/>
          <w:sz w:val="24"/>
          <w:szCs w:val="24"/>
        </w:rPr>
        <w:t>ia</w:t>
      </w:r>
      <w:r w:rsidRPr="00202A04">
        <w:rPr>
          <w:rFonts w:ascii="Arial Narrow" w:eastAsia="Calibri" w:hAnsi="Arial Narrow" w:cs="Calibri"/>
          <w:sz w:val="24"/>
          <w:szCs w:val="24"/>
        </w:rPr>
        <w:t>n</w:t>
      </w:r>
      <w:r w:rsidRPr="00202A04">
        <w:rPr>
          <w:rFonts w:ascii="Arial Narrow" w:eastAsia="Calibri" w:hAnsi="Arial Narrow" w:cs="Calibri"/>
          <w:spacing w:val="11"/>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9"/>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b</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i</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1"/>
          <w:sz w:val="24"/>
          <w:szCs w:val="24"/>
        </w:rPr>
        <w:t xml:space="preserve"> </w:t>
      </w:r>
      <w:r w:rsidRPr="00202A04">
        <w:rPr>
          <w:rFonts w:ascii="Arial Narrow" w:eastAsia="Calibri" w:hAnsi="Arial Narrow" w:cs="Calibri"/>
          <w:spacing w:val="-1"/>
          <w:sz w:val="24"/>
          <w:szCs w:val="24"/>
        </w:rPr>
        <w:t>k</w:t>
      </w:r>
      <w:r w:rsidRPr="00202A04">
        <w:rPr>
          <w:rFonts w:ascii="Arial Narrow" w:eastAsia="Calibri" w:hAnsi="Arial Narrow" w:cs="Calibri"/>
          <w:spacing w:val="-7"/>
          <w:sz w:val="24"/>
          <w:szCs w:val="24"/>
        </w:rPr>
        <w:t>e</w:t>
      </w:r>
      <w:r w:rsidRPr="00202A04">
        <w:rPr>
          <w:rFonts w:ascii="Arial Narrow" w:eastAsia="Calibri" w:hAnsi="Arial Narrow" w:cs="Calibri"/>
          <w:spacing w:val="6"/>
          <w:sz w:val="24"/>
          <w:szCs w:val="24"/>
        </w:rPr>
        <w:t>p</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d</w:t>
      </w:r>
      <w:r w:rsidRPr="00202A04">
        <w:rPr>
          <w:rFonts w:ascii="Arial Narrow" w:eastAsia="Calibri" w:hAnsi="Arial Narrow" w:cs="Calibri"/>
          <w:sz w:val="24"/>
          <w:szCs w:val="24"/>
        </w:rPr>
        <w:t>a</w:t>
      </w:r>
      <w:r w:rsidRPr="00202A04">
        <w:rPr>
          <w:rFonts w:ascii="Arial Narrow" w:eastAsia="Calibri" w:hAnsi="Arial Narrow" w:cs="Calibri"/>
          <w:spacing w:val="11"/>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s</w:t>
      </w:r>
      <w:r w:rsidRPr="00202A04">
        <w:rPr>
          <w:rFonts w:ascii="Arial Narrow" w:eastAsia="Calibri" w:hAnsi="Arial Narrow" w:cs="Calibri"/>
          <w:spacing w:val="-13"/>
          <w:sz w:val="24"/>
          <w:szCs w:val="24"/>
        </w:rPr>
        <w:t>y</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r</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k</w:t>
      </w:r>
      <w:r w:rsidRPr="00202A04">
        <w:rPr>
          <w:rFonts w:ascii="Arial Narrow" w:eastAsia="Calibri" w:hAnsi="Arial Narrow" w:cs="Calibri"/>
          <w:spacing w:val="1"/>
          <w:sz w:val="24"/>
          <w:szCs w:val="24"/>
        </w:rPr>
        <w:t>at</w:t>
      </w:r>
      <w:r w:rsidRPr="00202A04">
        <w:rPr>
          <w:rFonts w:ascii="Arial Narrow" w:eastAsia="Calibri" w:hAnsi="Arial Narrow" w:cs="Calibri"/>
          <w:sz w:val="24"/>
          <w:szCs w:val="24"/>
        </w:rPr>
        <w:t>,</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1"/>
          <w:sz w:val="24"/>
          <w:szCs w:val="24"/>
        </w:rPr>
        <w:t>k</w:t>
      </w:r>
      <w:r w:rsidRPr="00202A04">
        <w:rPr>
          <w:rFonts w:ascii="Arial Narrow" w:eastAsia="Calibri" w:hAnsi="Arial Narrow" w:cs="Calibri"/>
          <w:spacing w:val="-2"/>
          <w:sz w:val="24"/>
          <w:szCs w:val="24"/>
        </w:rPr>
        <w:t>h</w:t>
      </w:r>
      <w:r w:rsidRPr="00202A04">
        <w:rPr>
          <w:rFonts w:ascii="Arial Narrow" w:eastAsia="Calibri" w:hAnsi="Arial Narrow" w:cs="Calibri"/>
          <w:spacing w:val="6"/>
          <w:sz w:val="24"/>
          <w:szCs w:val="24"/>
        </w:rPr>
        <w:t>u</w:t>
      </w:r>
      <w:r w:rsidRPr="00202A04">
        <w:rPr>
          <w:rFonts w:ascii="Arial Narrow" w:eastAsia="Calibri" w:hAnsi="Arial Narrow" w:cs="Calibri"/>
          <w:spacing w:val="-2"/>
          <w:sz w:val="24"/>
          <w:szCs w:val="24"/>
        </w:rPr>
        <w:t>s</w:t>
      </w:r>
      <w:r w:rsidRPr="00202A04">
        <w:rPr>
          <w:rFonts w:ascii="Arial Narrow" w:eastAsia="Calibri" w:hAnsi="Arial Narrow" w:cs="Calibri"/>
          <w:spacing w:val="11"/>
          <w:sz w:val="24"/>
          <w:szCs w:val="24"/>
        </w:rPr>
        <w:t>u</w:t>
      </w:r>
      <w:r w:rsidRPr="00202A04">
        <w:rPr>
          <w:rFonts w:ascii="Arial Narrow" w:eastAsia="Calibri" w:hAnsi="Arial Narrow" w:cs="Calibri"/>
          <w:spacing w:val="-10"/>
          <w:sz w:val="24"/>
          <w:szCs w:val="24"/>
        </w:rPr>
        <w:t>s</w:t>
      </w:r>
      <w:r w:rsidRPr="00202A04">
        <w:rPr>
          <w:rFonts w:ascii="Arial Narrow" w:eastAsia="Calibri" w:hAnsi="Arial Narrow" w:cs="Calibri"/>
          <w:spacing w:val="10"/>
          <w:sz w:val="24"/>
          <w:szCs w:val="24"/>
        </w:rPr>
        <w:t>n</w:t>
      </w:r>
      <w:r w:rsidRPr="00202A04">
        <w:rPr>
          <w:rFonts w:ascii="Arial Narrow" w:eastAsia="Calibri" w:hAnsi="Arial Narrow" w:cs="Calibri"/>
          <w:spacing w:val="-8"/>
          <w:sz w:val="24"/>
          <w:szCs w:val="24"/>
        </w:rPr>
        <w:t>y</w:t>
      </w:r>
      <w:r w:rsidRPr="00202A04">
        <w:rPr>
          <w:rFonts w:ascii="Arial Narrow" w:eastAsia="Calibri" w:hAnsi="Arial Narrow" w:cs="Calibri"/>
          <w:sz w:val="24"/>
          <w:szCs w:val="24"/>
        </w:rPr>
        <w:t>a</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2"/>
          <w:sz w:val="24"/>
          <w:szCs w:val="24"/>
        </w:rPr>
        <w:t>b</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g</w:t>
      </w:r>
      <w:r w:rsidRPr="00202A04">
        <w:rPr>
          <w:rFonts w:ascii="Arial Narrow" w:eastAsia="Calibri" w:hAnsi="Arial Narrow" w:cs="Calibri"/>
          <w:sz w:val="24"/>
          <w:szCs w:val="24"/>
        </w:rPr>
        <w:t>i</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ar</w:t>
      </w:r>
      <w:r w:rsidRPr="00202A04">
        <w:rPr>
          <w:rFonts w:ascii="Arial Narrow" w:eastAsia="Calibri" w:hAnsi="Arial Narrow" w:cs="Calibri"/>
          <w:sz w:val="24"/>
          <w:szCs w:val="24"/>
        </w:rPr>
        <w:t>a</w:t>
      </w:r>
      <w:r w:rsidRPr="00202A04">
        <w:rPr>
          <w:rFonts w:ascii="Arial Narrow" w:eastAsia="Calibri" w:hAnsi="Arial Narrow" w:cs="Calibri"/>
          <w:spacing w:val="3"/>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5"/>
          <w:sz w:val="24"/>
          <w:szCs w:val="24"/>
        </w:rPr>
        <w:t>o</w:t>
      </w:r>
      <w:r w:rsidRPr="00202A04">
        <w:rPr>
          <w:rFonts w:ascii="Arial Narrow" w:eastAsia="Calibri" w:hAnsi="Arial Narrow" w:cs="Calibri"/>
          <w:spacing w:val="-2"/>
          <w:sz w:val="24"/>
          <w:szCs w:val="24"/>
        </w:rPr>
        <w:t>s</w:t>
      </w:r>
      <w:r w:rsidRPr="00202A04">
        <w:rPr>
          <w:rFonts w:ascii="Arial Narrow" w:eastAsia="Calibri" w:hAnsi="Arial Narrow" w:cs="Calibri"/>
          <w:spacing w:val="1"/>
          <w:sz w:val="24"/>
          <w:szCs w:val="24"/>
        </w:rPr>
        <w:t>e</w:t>
      </w:r>
      <w:r w:rsidRPr="00202A04">
        <w:rPr>
          <w:rFonts w:ascii="Arial Narrow" w:eastAsia="Calibri" w:hAnsi="Arial Narrow" w:cs="Calibri"/>
          <w:sz w:val="24"/>
          <w:szCs w:val="24"/>
        </w:rPr>
        <w:t>n</w:t>
      </w:r>
      <w:r w:rsidRPr="00202A04">
        <w:rPr>
          <w:rFonts w:ascii="Arial Narrow" w:eastAsia="Calibri" w:hAnsi="Arial Narrow" w:cs="Calibri"/>
          <w:spacing w:val="3"/>
          <w:sz w:val="24"/>
          <w:szCs w:val="24"/>
        </w:rPr>
        <w:t xml:space="preserve"> </w:t>
      </w:r>
      <w:r w:rsidRPr="00202A04">
        <w:rPr>
          <w:rFonts w:ascii="Arial Narrow" w:eastAsia="Calibri" w:hAnsi="Arial Narrow" w:cs="Calibri"/>
          <w:spacing w:val="-2"/>
          <w:sz w:val="24"/>
          <w:szCs w:val="24"/>
        </w:rPr>
        <w:t>s</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b</w:t>
      </w:r>
      <w:r w:rsidRPr="00202A04">
        <w:rPr>
          <w:rFonts w:ascii="Arial Narrow" w:eastAsia="Calibri" w:hAnsi="Arial Narrow" w:cs="Calibri"/>
          <w:spacing w:val="1"/>
          <w:sz w:val="24"/>
          <w:szCs w:val="24"/>
        </w:rPr>
        <w:t>a</w:t>
      </w:r>
      <w:r w:rsidRPr="00202A04">
        <w:rPr>
          <w:rFonts w:ascii="Arial Narrow" w:eastAsia="Calibri" w:hAnsi="Arial Narrow" w:cs="Calibri"/>
          <w:spacing w:val="-9"/>
          <w:sz w:val="24"/>
          <w:szCs w:val="24"/>
        </w:rPr>
        <w:t>g</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 xml:space="preserve">i </w:t>
      </w:r>
      <w:r w:rsidRPr="00202A04">
        <w:rPr>
          <w:rFonts w:ascii="Arial Narrow" w:eastAsia="Calibri" w:hAnsi="Arial Narrow" w:cs="Calibri"/>
          <w:spacing w:val="10"/>
          <w:sz w:val="24"/>
          <w:szCs w:val="24"/>
        </w:rPr>
        <w:t>p</w:t>
      </w:r>
      <w:r w:rsidRPr="00202A04">
        <w:rPr>
          <w:rFonts w:ascii="Arial Narrow" w:eastAsia="Calibri" w:hAnsi="Arial Narrow" w:cs="Calibri"/>
          <w:spacing w:val="-7"/>
          <w:sz w:val="24"/>
          <w:szCs w:val="24"/>
        </w:rPr>
        <w:t>e</w:t>
      </w:r>
      <w:r w:rsidRPr="00202A04">
        <w:rPr>
          <w:rFonts w:ascii="Arial Narrow" w:eastAsia="Calibri" w:hAnsi="Arial Narrow" w:cs="Calibri"/>
          <w:spacing w:val="-3"/>
          <w:sz w:val="24"/>
          <w:szCs w:val="24"/>
        </w:rPr>
        <w:t>l</w:t>
      </w:r>
      <w:r w:rsidRPr="00202A04">
        <w:rPr>
          <w:rFonts w:ascii="Arial Narrow" w:eastAsia="Calibri" w:hAnsi="Arial Narrow" w:cs="Calibri"/>
          <w:spacing w:val="5"/>
          <w:sz w:val="24"/>
          <w:szCs w:val="24"/>
        </w:rPr>
        <w:t>a</w:t>
      </w:r>
      <w:r w:rsidRPr="00202A04">
        <w:rPr>
          <w:rFonts w:ascii="Arial Narrow" w:eastAsia="Calibri" w:hAnsi="Arial Narrow" w:cs="Calibri"/>
          <w:spacing w:val="-1"/>
          <w:sz w:val="24"/>
          <w:szCs w:val="24"/>
        </w:rPr>
        <w:t>k</w:t>
      </w:r>
      <w:r w:rsidRPr="00202A04">
        <w:rPr>
          <w:rFonts w:ascii="Arial Narrow" w:eastAsia="Calibri" w:hAnsi="Arial Narrow" w:cs="Calibri"/>
          <w:sz w:val="24"/>
          <w:szCs w:val="24"/>
        </w:rPr>
        <w:t>u</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2"/>
          <w:sz w:val="24"/>
          <w:szCs w:val="24"/>
        </w:rPr>
        <w:t>u</w:t>
      </w:r>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ma</w:t>
      </w:r>
      <w:r w:rsidRPr="00202A04">
        <w:rPr>
          <w:rFonts w:ascii="Arial Narrow" w:eastAsia="Calibri" w:hAnsi="Arial Narrow" w:cs="Calibri"/>
          <w:spacing w:val="11"/>
          <w:sz w:val="24"/>
          <w:szCs w:val="24"/>
        </w:rPr>
        <w:t xml:space="preserve"> </w:t>
      </w:r>
      <w:r w:rsidRPr="00202A04">
        <w:rPr>
          <w:rFonts w:ascii="Arial Narrow" w:eastAsia="Calibri" w:hAnsi="Arial Narrow" w:cs="Calibri"/>
          <w:spacing w:val="-1"/>
          <w:sz w:val="24"/>
          <w:szCs w:val="24"/>
        </w:rPr>
        <w:t>k</w:t>
      </w:r>
      <w:r w:rsidRPr="00202A04">
        <w:rPr>
          <w:rFonts w:ascii="Arial Narrow" w:eastAsia="Calibri" w:hAnsi="Arial Narrow" w:cs="Calibri"/>
          <w:spacing w:val="1"/>
          <w:sz w:val="24"/>
          <w:szCs w:val="24"/>
        </w:rPr>
        <w:t>e</w:t>
      </w:r>
      <w:r w:rsidRPr="00202A04">
        <w:rPr>
          <w:rFonts w:ascii="Arial Narrow" w:eastAsia="Calibri" w:hAnsi="Arial Narrow" w:cs="Calibri"/>
          <w:spacing w:val="-5"/>
          <w:sz w:val="24"/>
          <w:szCs w:val="24"/>
        </w:rPr>
        <w:t>g</w:t>
      </w:r>
      <w:r w:rsidRPr="00202A04">
        <w:rPr>
          <w:rFonts w:ascii="Arial Narrow" w:eastAsia="Calibri" w:hAnsi="Arial Narrow" w:cs="Calibri"/>
          <w:spacing w:val="-3"/>
          <w:sz w:val="24"/>
          <w:szCs w:val="24"/>
        </w:rPr>
        <w:t>i</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9"/>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n</w:t>
      </w:r>
      <w:r w:rsidRPr="00202A04">
        <w:rPr>
          <w:rFonts w:ascii="Arial Narrow" w:eastAsia="Calibri" w:hAnsi="Arial Narrow" w:cs="Calibri"/>
          <w:spacing w:val="-7"/>
          <w:sz w:val="24"/>
          <w:szCs w:val="24"/>
        </w:rPr>
        <w:t>e</w:t>
      </w:r>
      <w:r w:rsidRPr="00202A04">
        <w:rPr>
          <w:rFonts w:ascii="Arial Narrow" w:eastAsia="Calibri" w:hAnsi="Arial Narrow" w:cs="Calibri"/>
          <w:spacing w:val="5"/>
          <w:sz w:val="24"/>
          <w:szCs w:val="24"/>
        </w:rPr>
        <w:t>l</w:t>
      </w:r>
      <w:r w:rsidRPr="00202A04">
        <w:rPr>
          <w:rFonts w:ascii="Arial Narrow" w:eastAsia="Calibri" w:hAnsi="Arial Narrow" w:cs="Calibri"/>
          <w:spacing w:val="-3"/>
          <w:sz w:val="24"/>
          <w:szCs w:val="24"/>
        </w:rPr>
        <w:t>i</w:t>
      </w:r>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i</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pacing w:val="-1"/>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pacing w:val="6"/>
          <w:sz w:val="24"/>
          <w:szCs w:val="24"/>
        </w:rPr>
        <w:t>b</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i</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1"/>
          <w:sz w:val="24"/>
          <w:szCs w:val="24"/>
        </w:rPr>
        <w:t>k</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d</w:t>
      </w:r>
      <w:r w:rsidRPr="00202A04">
        <w:rPr>
          <w:rFonts w:ascii="Arial Narrow" w:eastAsia="Calibri" w:hAnsi="Arial Narrow" w:cs="Calibri"/>
          <w:sz w:val="24"/>
          <w:szCs w:val="24"/>
        </w:rPr>
        <w:t>a</w:t>
      </w:r>
      <w:r w:rsidRPr="00202A04">
        <w:rPr>
          <w:rFonts w:ascii="Arial Narrow" w:eastAsia="Calibri" w:hAnsi="Arial Narrow" w:cs="Calibri"/>
          <w:spacing w:val="-5"/>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s</w:t>
      </w:r>
      <w:r w:rsidRPr="00202A04">
        <w:rPr>
          <w:rFonts w:ascii="Arial Narrow" w:eastAsia="Calibri" w:hAnsi="Arial Narrow" w:cs="Calibri"/>
          <w:spacing w:val="-13"/>
          <w:sz w:val="24"/>
          <w:szCs w:val="24"/>
        </w:rPr>
        <w:t>y</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r</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k</w:t>
      </w:r>
      <w:r w:rsidRPr="00202A04">
        <w:rPr>
          <w:rFonts w:ascii="Arial Narrow" w:eastAsia="Calibri" w:hAnsi="Arial Narrow" w:cs="Calibri"/>
          <w:spacing w:val="1"/>
          <w:sz w:val="24"/>
          <w:szCs w:val="24"/>
        </w:rPr>
        <w:t>at</w:t>
      </w:r>
      <w:r w:rsidRPr="00202A04">
        <w:rPr>
          <w:rFonts w:ascii="Arial Narrow" w:eastAsia="Calibri" w:hAnsi="Arial Narrow" w:cs="Calibri"/>
          <w:sz w:val="24"/>
          <w:szCs w:val="24"/>
        </w:rPr>
        <w:t>.</w:t>
      </w:r>
      <w:r w:rsidRPr="00202A04">
        <w:rPr>
          <w:rFonts w:ascii="Arial Narrow" w:eastAsia="Calibri" w:hAnsi="Arial Narrow" w:cs="Calibri"/>
          <w:spacing w:val="-11"/>
          <w:sz w:val="24"/>
          <w:szCs w:val="24"/>
        </w:rPr>
        <w:t xml:space="preserve"> </w:t>
      </w:r>
      <w:r w:rsidRPr="00202A04">
        <w:rPr>
          <w:rFonts w:ascii="Arial Narrow" w:eastAsia="Calibri" w:hAnsi="Arial Narrow" w:cs="Calibri"/>
          <w:spacing w:val="2"/>
          <w:sz w:val="24"/>
          <w:szCs w:val="24"/>
        </w:rPr>
        <w:t>B</w:t>
      </w:r>
      <w:r w:rsidRPr="00202A04">
        <w:rPr>
          <w:rFonts w:ascii="Arial Narrow" w:eastAsia="Calibri" w:hAnsi="Arial Narrow" w:cs="Calibri"/>
          <w:spacing w:val="6"/>
          <w:sz w:val="24"/>
          <w:szCs w:val="24"/>
        </w:rPr>
        <w:t>u</w:t>
      </w:r>
      <w:r w:rsidRPr="00202A04">
        <w:rPr>
          <w:rFonts w:ascii="Arial Narrow" w:eastAsia="Calibri" w:hAnsi="Arial Narrow" w:cs="Calibri"/>
          <w:spacing w:val="-9"/>
          <w:sz w:val="24"/>
          <w:szCs w:val="24"/>
        </w:rPr>
        <w:t>k</w:t>
      </w:r>
      <w:r w:rsidRPr="00202A04">
        <w:rPr>
          <w:rFonts w:ascii="Arial Narrow" w:eastAsia="Calibri" w:hAnsi="Arial Narrow" w:cs="Calibri"/>
          <w:sz w:val="24"/>
          <w:szCs w:val="24"/>
        </w:rPr>
        <w:t>u</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10"/>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d</w:t>
      </w:r>
      <w:r w:rsidRPr="00202A04">
        <w:rPr>
          <w:rFonts w:ascii="Arial Narrow" w:eastAsia="Calibri" w:hAnsi="Arial Narrow" w:cs="Calibri"/>
          <w:spacing w:val="-2"/>
          <w:sz w:val="24"/>
          <w:szCs w:val="24"/>
        </w:rPr>
        <w:t>o</w:t>
      </w:r>
      <w:r w:rsidRPr="00202A04">
        <w:rPr>
          <w:rFonts w:ascii="Arial Narrow" w:eastAsia="Calibri" w:hAnsi="Arial Narrow" w:cs="Calibri"/>
          <w:sz w:val="24"/>
          <w:szCs w:val="24"/>
        </w:rPr>
        <w:t>m</w:t>
      </w:r>
      <w:r w:rsidRPr="00202A04">
        <w:rPr>
          <w:rFonts w:ascii="Arial Narrow" w:eastAsia="Calibri" w:hAnsi="Arial Narrow" w:cs="Calibri"/>
          <w:spacing w:val="2"/>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1"/>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 xml:space="preserve">i </w:t>
      </w:r>
      <w:r w:rsidRPr="00202A04">
        <w:rPr>
          <w:rFonts w:ascii="Arial Narrow" w:eastAsia="Calibri" w:hAnsi="Arial Narrow" w:cs="Calibri"/>
          <w:spacing w:val="-5"/>
          <w:sz w:val="24"/>
          <w:szCs w:val="24"/>
        </w:rPr>
        <w:t>j</w:t>
      </w:r>
      <w:r w:rsidRPr="00202A04">
        <w:rPr>
          <w:rFonts w:ascii="Arial Narrow" w:eastAsia="Calibri" w:hAnsi="Arial Narrow" w:cs="Calibri"/>
          <w:spacing w:val="10"/>
          <w:sz w:val="24"/>
          <w:szCs w:val="24"/>
        </w:rPr>
        <w:t>u</w:t>
      </w:r>
      <w:r w:rsidRPr="00202A04">
        <w:rPr>
          <w:rFonts w:ascii="Arial Narrow" w:eastAsia="Calibri" w:hAnsi="Arial Narrow" w:cs="Calibri"/>
          <w:spacing w:val="-9"/>
          <w:sz w:val="24"/>
          <w:szCs w:val="24"/>
        </w:rPr>
        <w:t>g</w:t>
      </w:r>
      <w:r w:rsidRPr="00202A04">
        <w:rPr>
          <w:rFonts w:ascii="Arial Narrow" w:eastAsia="Calibri" w:hAnsi="Arial Narrow" w:cs="Calibri"/>
          <w:sz w:val="24"/>
          <w:szCs w:val="24"/>
        </w:rPr>
        <w:t>a</w:t>
      </w:r>
      <w:r w:rsidRPr="00202A04">
        <w:rPr>
          <w:rFonts w:ascii="Arial Narrow" w:eastAsia="Calibri" w:hAnsi="Arial Narrow" w:cs="Calibri"/>
          <w:spacing w:val="8"/>
          <w:sz w:val="24"/>
          <w:szCs w:val="24"/>
        </w:rPr>
        <w:t xml:space="preserve"> </w:t>
      </w:r>
      <w:r w:rsidRPr="00202A04">
        <w:rPr>
          <w:rFonts w:ascii="Arial Narrow" w:eastAsia="Calibri" w:hAnsi="Arial Narrow" w:cs="Calibri"/>
          <w:spacing w:val="-6"/>
          <w:sz w:val="24"/>
          <w:szCs w:val="24"/>
        </w:rPr>
        <w:t>s</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b</w:t>
      </w:r>
      <w:r w:rsidRPr="00202A04">
        <w:rPr>
          <w:rFonts w:ascii="Arial Narrow" w:eastAsia="Calibri" w:hAnsi="Arial Narrow" w:cs="Calibri"/>
          <w:spacing w:val="9"/>
          <w:sz w:val="24"/>
          <w:szCs w:val="24"/>
        </w:rPr>
        <w:t>a</w:t>
      </w:r>
      <w:r w:rsidRPr="00202A04">
        <w:rPr>
          <w:rFonts w:ascii="Arial Narrow" w:eastAsia="Calibri" w:hAnsi="Arial Narrow" w:cs="Calibri"/>
          <w:spacing w:val="-9"/>
          <w:sz w:val="24"/>
          <w:szCs w:val="24"/>
        </w:rPr>
        <w:t>g</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 xml:space="preserve">i </w:t>
      </w:r>
      <w:r w:rsidRPr="00202A04">
        <w:rPr>
          <w:rFonts w:ascii="Arial Narrow" w:eastAsia="Calibri" w:hAnsi="Arial Narrow" w:cs="Calibri"/>
          <w:spacing w:val="-3"/>
          <w:sz w:val="24"/>
          <w:szCs w:val="24"/>
        </w:rPr>
        <w:t>a</w:t>
      </w:r>
      <w:r w:rsidRPr="00202A04">
        <w:rPr>
          <w:rFonts w:ascii="Arial Narrow" w:eastAsia="Calibri" w:hAnsi="Arial Narrow" w:cs="Calibri"/>
          <w:spacing w:val="-1"/>
          <w:sz w:val="24"/>
          <w:szCs w:val="24"/>
        </w:rPr>
        <w:t>c</w:t>
      </w:r>
      <w:r w:rsidRPr="00202A04">
        <w:rPr>
          <w:rFonts w:ascii="Arial Narrow" w:eastAsia="Calibri" w:hAnsi="Arial Narrow" w:cs="Calibri"/>
          <w:spacing w:val="2"/>
          <w:sz w:val="24"/>
          <w:szCs w:val="24"/>
        </w:rPr>
        <w:t>u</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9"/>
          <w:sz w:val="24"/>
          <w:szCs w:val="24"/>
        </w:rPr>
        <w:t xml:space="preserve"> </w:t>
      </w:r>
      <w:r w:rsidRPr="00202A04">
        <w:rPr>
          <w:rFonts w:ascii="Arial Narrow" w:eastAsia="Calibri" w:hAnsi="Arial Narrow" w:cs="Calibri"/>
          <w:spacing w:val="-9"/>
          <w:sz w:val="24"/>
          <w:szCs w:val="24"/>
        </w:rPr>
        <w:t>y</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g</w:t>
      </w:r>
      <w:r w:rsidRPr="00202A04">
        <w:rPr>
          <w:rFonts w:ascii="Arial Narrow" w:eastAsia="Calibri" w:hAnsi="Arial Narrow" w:cs="Calibri"/>
          <w:spacing w:val="6"/>
          <w:sz w:val="24"/>
          <w:szCs w:val="24"/>
        </w:rPr>
        <w:t xml:space="preserve"> </w:t>
      </w:r>
      <w:r w:rsidRPr="00202A04">
        <w:rPr>
          <w:rFonts w:ascii="Arial Narrow" w:eastAsia="Calibri" w:hAnsi="Arial Narrow" w:cs="Calibri"/>
          <w:spacing w:val="-6"/>
          <w:sz w:val="24"/>
          <w:szCs w:val="24"/>
        </w:rPr>
        <w:t>j</w:t>
      </w:r>
      <w:r w:rsidRPr="00202A04">
        <w:rPr>
          <w:rFonts w:ascii="Arial Narrow" w:eastAsia="Calibri" w:hAnsi="Arial Narrow" w:cs="Calibri"/>
          <w:spacing w:val="5"/>
          <w:sz w:val="24"/>
          <w:szCs w:val="24"/>
        </w:rPr>
        <w:t>e</w:t>
      </w:r>
      <w:r w:rsidRPr="00202A04">
        <w:rPr>
          <w:rFonts w:ascii="Arial Narrow" w:eastAsia="Calibri" w:hAnsi="Arial Narrow" w:cs="Calibri"/>
          <w:spacing w:val="-3"/>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s</w:t>
      </w:r>
      <w:r w:rsidRPr="00202A04">
        <w:rPr>
          <w:rFonts w:ascii="Arial Narrow" w:eastAsia="Calibri" w:hAnsi="Arial Narrow" w:cs="Calibri"/>
          <w:spacing w:val="9"/>
          <w:sz w:val="24"/>
          <w:szCs w:val="24"/>
        </w:rPr>
        <w:t xml:space="preserve"> </w:t>
      </w:r>
      <w:r w:rsidRPr="00202A04">
        <w:rPr>
          <w:rFonts w:ascii="Arial Narrow" w:eastAsia="Calibri" w:hAnsi="Arial Narrow" w:cs="Calibri"/>
          <w:spacing w:val="6"/>
          <w:sz w:val="24"/>
          <w:szCs w:val="24"/>
        </w:rPr>
        <w:t>b</w:t>
      </w:r>
      <w:r w:rsidRPr="00202A04">
        <w:rPr>
          <w:rFonts w:ascii="Arial Narrow" w:eastAsia="Calibri" w:hAnsi="Arial Narrow" w:cs="Calibri"/>
          <w:spacing w:val="-3"/>
          <w:sz w:val="24"/>
          <w:szCs w:val="24"/>
        </w:rPr>
        <w:t>a</w:t>
      </w:r>
      <w:r w:rsidRPr="00202A04">
        <w:rPr>
          <w:rFonts w:ascii="Arial Narrow" w:eastAsia="Calibri" w:hAnsi="Arial Narrow" w:cs="Calibri"/>
          <w:spacing w:val="-5"/>
          <w:sz w:val="24"/>
          <w:szCs w:val="24"/>
        </w:rPr>
        <w:t>g</w:t>
      </w:r>
      <w:r w:rsidRPr="00202A04">
        <w:rPr>
          <w:rFonts w:ascii="Arial Narrow" w:eastAsia="Calibri" w:hAnsi="Arial Narrow" w:cs="Calibri"/>
          <w:sz w:val="24"/>
          <w:szCs w:val="24"/>
        </w:rPr>
        <w:t>i</w:t>
      </w:r>
      <w:r w:rsidRPr="00202A04">
        <w:rPr>
          <w:rFonts w:ascii="Arial Narrow" w:eastAsia="Calibri" w:hAnsi="Arial Narrow" w:cs="Calibri"/>
          <w:spacing w:val="16"/>
          <w:sz w:val="24"/>
          <w:szCs w:val="24"/>
        </w:rPr>
        <w:t xml:space="preserve"> </w:t>
      </w:r>
      <w:r w:rsidR="00707236" w:rsidRPr="00202A04">
        <w:rPr>
          <w:rFonts w:ascii="Arial Narrow" w:eastAsia="Calibri" w:hAnsi="Arial Narrow" w:cs="Calibri"/>
          <w:spacing w:val="6"/>
          <w:sz w:val="24"/>
          <w:szCs w:val="24"/>
          <w:lang w:val="id-ID"/>
        </w:rPr>
        <w:t>pelaks</w:t>
      </w:r>
      <w:r w:rsidR="0034705C" w:rsidRPr="00202A04">
        <w:rPr>
          <w:rFonts w:ascii="Arial Narrow" w:eastAsia="Calibri" w:hAnsi="Arial Narrow" w:cs="Calibri"/>
          <w:spacing w:val="6"/>
          <w:sz w:val="24"/>
          <w:szCs w:val="24"/>
          <w:lang w:val="id-ID"/>
        </w:rPr>
        <w:t>a</w:t>
      </w:r>
      <w:r w:rsidR="00707236" w:rsidRPr="00202A04">
        <w:rPr>
          <w:rFonts w:ascii="Arial Narrow" w:eastAsia="Calibri" w:hAnsi="Arial Narrow" w:cs="Calibri"/>
          <w:spacing w:val="6"/>
          <w:sz w:val="24"/>
          <w:szCs w:val="24"/>
          <w:lang w:val="id-ID"/>
        </w:rPr>
        <w:t>na</w:t>
      </w:r>
      <w:r w:rsidRPr="00202A04">
        <w:rPr>
          <w:rFonts w:ascii="Arial Narrow" w:eastAsia="Calibri" w:hAnsi="Arial Narrow" w:cs="Calibri"/>
          <w:spacing w:val="16"/>
          <w:sz w:val="24"/>
          <w:szCs w:val="24"/>
        </w:rPr>
        <w:t xml:space="preserve"> </w:t>
      </w:r>
      <w:r w:rsidRPr="00202A04">
        <w:rPr>
          <w:rFonts w:ascii="Arial Narrow" w:eastAsia="Calibri" w:hAnsi="Arial Narrow" w:cs="Calibri"/>
          <w:spacing w:val="6"/>
          <w:sz w:val="24"/>
          <w:szCs w:val="24"/>
        </w:rPr>
        <w:t>p</w:t>
      </w:r>
      <w:r w:rsidRPr="00202A04">
        <w:rPr>
          <w:rFonts w:ascii="Arial Narrow" w:eastAsia="Calibri" w:hAnsi="Arial Narrow" w:cs="Calibri"/>
          <w:spacing w:val="-4"/>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e</w:t>
      </w:r>
      <w:r w:rsidRPr="00202A04">
        <w:rPr>
          <w:rFonts w:ascii="Arial Narrow" w:eastAsia="Calibri" w:hAnsi="Arial Narrow" w:cs="Calibri"/>
          <w:spacing w:val="-3"/>
          <w:sz w:val="24"/>
          <w:szCs w:val="24"/>
        </w:rPr>
        <w:t>li</w:t>
      </w:r>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i</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6"/>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6"/>
          <w:sz w:val="24"/>
          <w:szCs w:val="24"/>
        </w:rPr>
        <w:t xml:space="preserve"> </w:t>
      </w:r>
      <w:r w:rsidRPr="00202A04">
        <w:rPr>
          <w:rFonts w:ascii="Arial Narrow" w:eastAsia="Calibri" w:hAnsi="Arial Narrow" w:cs="Calibri"/>
          <w:spacing w:val="-6"/>
          <w:sz w:val="24"/>
          <w:szCs w:val="24"/>
        </w:rPr>
        <w:t>p</w:t>
      </w:r>
      <w:r w:rsidRPr="00202A04">
        <w:rPr>
          <w:rFonts w:ascii="Arial Narrow" w:eastAsia="Calibri" w:hAnsi="Arial Narrow" w:cs="Calibri"/>
          <w:spacing w:val="5"/>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bd</w:t>
      </w:r>
      <w:r w:rsidRPr="00202A04">
        <w:rPr>
          <w:rFonts w:ascii="Arial Narrow" w:eastAsia="Calibri" w:hAnsi="Arial Narrow" w:cs="Calibri"/>
          <w:spacing w:val="-3"/>
          <w:sz w:val="24"/>
          <w:szCs w:val="24"/>
        </w:rPr>
        <w:t>ia</w:t>
      </w:r>
      <w:r w:rsidRPr="00202A04">
        <w:rPr>
          <w:rFonts w:ascii="Arial Narrow" w:eastAsia="Calibri" w:hAnsi="Arial Narrow" w:cs="Calibri"/>
          <w:sz w:val="24"/>
          <w:szCs w:val="24"/>
        </w:rPr>
        <w:t xml:space="preserve">n </w:t>
      </w:r>
      <w:r w:rsidRPr="00202A04">
        <w:rPr>
          <w:rFonts w:ascii="Arial Narrow" w:eastAsia="Calibri" w:hAnsi="Arial Narrow" w:cs="Calibri"/>
          <w:spacing w:val="-5"/>
          <w:sz w:val="24"/>
          <w:szCs w:val="24"/>
        </w:rPr>
        <w:t>k</w:t>
      </w:r>
      <w:r w:rsidRPr="00202A04">
        <w:rPr>
          <w:rFonts w:ascii="Arial Narrow" w:eastAsia="Calibri" w:hAnsi="Arial Narrow" w:cs="Calibri"/>
          <w:spacing w:val="-3"/>
          <w:sz w:val="24"/>
          <w:szCs w:val="24"/>
        </w:rPr>
        <w:t>e</w:t>
      </w:r>
      <w:r w:rsidRPr="00202A04">
        <w:rPr>
          <w:rFonts w:ascii="Arial Narrow" w:eastAsia="Calibri" w:hAnsi="Arial Narrow" w:cs="Calibri"/>
          <w:spacing w:val="10"/>
          <w:sz w:val="24"/>
          <w:szCs w:val="24"/>
        </w:rPr>
        <w:t>p</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d</w:t>
      </w:r>
      <w:r w:rsidRPr="00202A04">
        <w:rPr>
          <w:rFonts w:ascii="Arial Narrow" w:eastAsia="Calibri" w:hAnsi="Arial Narrow" w:cs="Calibri"/>
          <w:sz w:val="24"/>
          <w:szCs w:val="24"/>
        </w:rPr>
        <w:t>a</w:t>
      </w:r>
      <w:r w:rsidRPr="00202A04">
        <w:rPr>
          <w:rFonts w:ascii="Arial Narrow" w:eastAsia="Calibri" w:hAnsi="Arial Narrow" w:cs="Calibri"/>
          <w:spacing w:val="19"/>
          <w:sz w:val="24"/>
          <w:szCs w:val="24"/>
        </w:rPr>
        <w:t xml:space="preserve"> </w:t>
      </w:r>
      <w:r w:rsidRPr="00202A04">
        <w:rPr>
          <w:rFonts w:ascii="Arial Narrow" w:eastAsia="Calibri" w:hAnsi="Arial Narrow" w:cs="Calibri"/>
          <w:spacing w:val="-4"/>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s</w:t>
      </w:r>
      <w:r w:rsidRPr="00202A04">
        <w:rPr>
          <w:rFonts w:ascii="Arial Narrow" w:eastAsia="Calibri" w:hAnsi="Arial Narrow" w:cs="Calibri"/>
          <w:spacing w:val="-13"/>
          <w:sz w:val="24"/>
          <w:szCs w:val="24"/>
        </w:rPr>
        <w:t>y</w:t>
      </w:r>
      <w:r w:rsidRPr="00202A04">
        <w:rPr>
          <w:rFonts w:ascii="Arial Narrow" w:eastAsia="Calibri" w:hAnsi="Arial Narrow" w:cs="Calibri"/>
          <w:spacing w:val="-3"/>
          <w:sz w:val="24"/>
          <w:szCs w:val="24"/>
        </w:rPr>
        <w:t>a</w:t>
      </w:r>
      <w:r w:rsidRPr="00202A04">
        <w:rPr>
          <w:rFonts w:ascii="Arial Narrow" w:eastAsia="Calibri" w:hAnsi="Arial Narrow" w:cs="Calibri"/>
          <w:spacing w:val="4"/>
          <w:sz w:val="24"/>
          <w:szCs w:val="24"/>
        </w:rPr>
        <w:t>r</w:t>
      </w:r>
      <w:r w:rsidRPr="00202A04">
        <w:rPr>
          <w:rFonts w:ascii="Arial Narrow" w:eastAsia="Calibri" w:hAnsi="Arial Narrow" w:cs="Calibri"/>
          <w:spacing w:val="9"/>
          <w:sz w:val="24"/>
          <w:szCs w:val="24"/>
        </w:rPr>
        <w:t>a</w:t>
      </w:r>
      <w:r w:rsidRPr="00202A04">
        <w:rPr>
          <w:rFonts w:ascii="Arial Narrow" w:eastAsia="Calibri" w:hAnsi="Arial Narrow" w:cs="Calibri"/>
          <w:spacing w:val="-9"/>
          <w:sz w:val="24"/>
          <w:szCs w:val="24"/>
        </w:rPr>
        <w:t>k</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17"/>
          <w:sz w:val="24"/>
          <w:szCs w:val="24"/>
        </w:rPr>
        <w:t xml:space="preserve"> </w:t>
      </w:r>
      <w:r w:rsidRPr="00202A04">
        <w:rPr>
          <w:rFonts w:ascii="Arial Narrow" w:eastAsia="Calibri" w:hAnsi="Arial Narrow" w:cs="Calibri"/>
          <w:sz w:val="24"/>
          <w:szCs w:val="24"/>
        </w:rPr>
        <w:t>b</w:t>
      </w:r>
      <w:r w:rsidRPr="00202A04">
        <w:rPr>
          <w:rFonts w:ascii="Arial Narrow" w:eastAsia="Calibri" w:hAnsi="Arial Narrow" w:cs="Calibri"/>
          <w:spacing w:val="-3"/>
          <w:sz w:val="24"/>
          <w:szCs w:val="24"/>
        </w:rPr>
        <w:t>a</w:t>
      </w:r>
      <w:r w:rsidRPr="00202A04">
        <w:rPr>
          <w:rFonts w:ascii="Arial Narrow" w:eastAsia="Calibri" w:hAnsi="Arial Narrow" w:cs="Calibri"/>
          <w:spacing w:val="5"/>
          <w:sz w:val="24"/>
          <w:szCs w:val="24"/>
        </w:rPr>
        <w:t>i</w:t>
      </w:r>
      <w:r w:rsidRPr="00202A04">
        <w:rPr>
          <w:rFonts w:ascii="Arial Narrow" w:eastAsia="Calibri" w:hAnsi="Arial Narrow" w:cs="Calibri"/>
          <w:sz w:val="24"/>
          <w:szCs w:val="24"/>
        </w:rPr>
        <w:t>k</w:t>
      </w:r>
      <w:r w:rsidRPr="00202A04">
        <w:rPr>
          <w:rFonts w:ascii="Arial Narrow" w:eastAsia="Calibri" w:hAnsi="Arial Narrow" w:cs="Calibri"/>
          <w:spacing w:val="8"/>
          <w:sz w:val="24"/>
          <w:szCs w:val="24"/>
        </w:rPr>
        <w:t xml:space="preserve"> </w:t>
      </w:r>
      <w:r w:rsidRPr="00202A04">
        <w:rPr>
          <w:rFonts w:ascii="Arial Narrow" w:eastAsia="Calibri" w:hAnsi="Arial Narrow" w:cs="Calibri"/>
          <w:spacing w:val="10"/>
          <w:sz w:val="24"/>
          <w:szCs w:val="24"/>
        </w:rPr>
        <w:t>d</w:t>
      </w:r>
      <w:r w:rsidRPr="00202A04">
        <w:rPr>
          <w:rFonts w:ascii="Arial Narrow" w:eastAsia="Calibri" w:hAnsi="Arial Narrow" w:cs="Calibri"/>
          <w:sz w:val="24"/>
          <w:szCs w:val="24"/>
        </w:rPr>
        <w:t>i</w:t>
      </w:r>
      <w:r w:rsidRPr="00202A04">
        <w:rPr>
          <w:rFonts w:ascii="Arial Narrow" w:eastAsia="Calibri" w:hAnsi="Arial Narrow" w:cs="Calibri"/>
          <w:spacing w:val="7"/>
          <w:sz w:val="24"/>
          <w:szCs w:val="24"/>
        </w:rPr>
        <w:t xml:space="preserve"> </w:t>
      </w:r>
      <w:r w:rsidR="00707236" w:rsidRPr="00202A04">
        <w:rPr>
          <w:rFonts w:ascii="Arial Narrow" w:eastAsia="Calibri" w:hAnsi="Arial Narrow" w:cs="Calibri"/>
          <w:spacing w:val="10"/>
          <w:sz w:val="24"/>
          <w:szCs w:val="24"/>
          <w:lang w:val="id-ID"/>
        </w:rPr>
        <w:t>Universitas Sam Ratulangi</w:t>
      </w:r>
      <w:r w:rsidRPr="00202A04">
        <w:rPr>
          <w:rFonts w:ascii="Arial Narrow" w:eastAsia="Calibri" w:hAnsi="Arial Narrow" w:cs="Calibri"/>
          <w:sz w:val="24"/>
          <w:szCs w:val="24"/>
        </w:rPr>
        <w:t xml:space="preserve"> t</w:t>
      </w:r>
      <w:r w:rsidRPr="00202A04">
        <w:rPr>
          <w:rFonts w:ascii="Arial Narrow" w:eastAsia="Calibri" w:hAnsi="Arial Narrow" w:cs="Calibri"/>
          <w:spacing w:val="-3"/>
          <w:sz w:val="24"/>
          <w:szCs w:val="24"/>
        </w:rPr>
        <w:t>e</w:t>
      </w:r>
      <w:r w:rsidRPr="00202A04">
        <w:rPr>
          <w:rFonts w:ascii="Arial Narrow" w:eastAsia="Calibri" w:hAnsi="Arial Narrow" w:cs="Calibri"/>
          <w:spacing w:val="4"/>
          <w:sz w:val="24"/>
          <w:szCs w:val="24"/>
        </w:rPr>
        <w:t>rm</w:t>
      </w:r>
      <w:r w:rsidRPr="00202A04">
        <w:rPr>
          <w:rFonts w:ascii="Arial Narrow" w:eastAsia="Calibri" w:hAnsi="Arial Narrow" w:cs="Calibri"/>
          <w:spacing w:val="1"/>
          <w:sz w:val="24"/>
          <w:szCs w:val="24"/>
        </w:rPr>
        <w:t>a</w:t>
      </w:r>
      <w:r w:rsidRPr="00202A04">
        <w:rPr>
          <w:rFonts w:ascii="Arial Narrow" w:eastAsia="Calibri" w:hAnsi="Arial Narrow" w:cs="Calibri"/>
          <w:spacing w:val="-5"/>
          <w:sz w:val="24"/>
          <w:szCs w:val="24"/>
        </w:rPr>
        <w:t>s</w:t>
      </w:r>
      <w:r w:rsidRPr="00202A04">
        <w:rPr>
          <w:rFonts w:ascii="Arial Narrow" w:eastAsia="Calibri" w:hAnsi="Arial Narrow" w:cs="Calibri"/>
          <w:spacing w:val="6"/>
          <w:sz w:val="24"/>
          <w:szCs w:val="24"/>
        </w:rPr>
        <w:t>u</w:t>
      </w:r>
      <w:r w:rsidRPr="00202A04">
        <w:rPr>
          <w:rFonts w:ascii="Arial Narrow" w:eastAsia="Calibri" w:hAnsi="Arial Narrow" w:cs="Calibri"/>
          <w:sz w:val="24"/>
          <w:szCs w:val="24"/>
        </w:rPr>
        <w:t>k</w:t>
      </w:r>
      <w:r w:rsidRPr="00202A04">
        <w:rPr>
          <w:rFonts w:ascii="Arial Narrow" w:eastAsia="Calibri" w:hAnsi="Arial Narrow" w:cs="Calibri"/>
          <w:spacing w:val="1"/>
          <w:sz w:val="24"/>
          <w:szCs w:val="24"/>
        </w:rPr>
        <w:t xml:space="preserve"> </w:t>
      </w:r>
      <w:proofErr w:type="gramStart"/>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i</w:t>
      </w:r>
      <w:r w:rsidRPr="00202A04">
        <w:rPr>
          <w:rFonts w:ascii="Arial Narrow" w:eastAsia="Calibri" w:hAnsi="Arial Narrow" w:cs="Calibri"/>
          <w:sz w:val="24"/>
          <w:szCs w:val="24"/>
        </w:rPr>
        <w:t>m</w:t>
      </w:r>
      <w:proofErr w:type="gramEnd"/>
      <w:r w:rsidRPr="00202A04">
        <w:rPr>
          <w:rFonts w:ascii="Arial Narrow" w:eastAsia="Calibri" w:hAnsi="Arial Narrow" w:cs="Calibri"/>
          <w:spacing w:val="10"/>
          <w:sz w:val="24"/>
          <w:szCs w:val="24"/>
        </w:rPr>
        <w:t xml:space="preserve"> p</w:t>
      </w:r>
      <w:r w:rsidRPr="00202A04">
        <w:rPr>
          <w:rFonts w:ascii="Arial Narrow" w:eastAsia="Calibri" w:hAnsi="Arial Narrow" w:cs="Calibri"/>
          <w:spacing w:val="-3"/>
          <w:sz w:val="24"/>
          <w:szCs w:val="24"/>
        </w:rPr>
        <w:t>a</w:t>
      </w:r>
      <w:r w:rsidRPr="00202A04">
        <w:rPr>
          <w:rFonts w:ascii="Arial Narrow" w:eastAsia="Calibri" w:hAnsi="Arial Narrow" w:cs="Calibri"/>
          <w:spacing w:val="-5"/>
          <w:sz w:val="24"/>
          <w:szCs w:val="24"/>
        </w:rPr>
        <w:t>k</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r</w:t>
      </w:r>
      <w:r w:rsidRPr="00202A04">
        <w:rPr>
          <w:rFonts w:ascii="Arial Narrow" w:eastAsia="Calibri" w:hAnsi="Arial Narrow" w:cs="Calibri"/>
          <w:spacing w:val="14"/>
          <w:sz w:val="24"/>
          <w:szCs w:val="24"/>
        </w:rPr>
        <w:t xml:space="preserve"> </w:t>
      </w:r>
      <w:r w:rsidRPr="00202A04">
        <w:rPr>
          <w:rFonts w:ascii="Arial Narrow" w:eastAsia="Calibri" w:hAnsi="Arial Narrow" w:cs="Calibri"/>
          <w:spacing w:val="-9"/>
          <w:sz w:val="24"/>
          <w:szCs w:val="24"/>
        </w:rPr>
        <w:t>y</w:t>
      </w:r>
      <w:r w:rsidRPr="00202A04">
        <w:rPr>
          <w:rFonts w:ascii="Arial Narrow" w:eastAsia="Calibri" w:hAnsi="Arial Narrow" w:cs="Calibri"/>
          <w:spacing w:val="10"/>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g</w:t>
      </w:r>
      <w:r w:rsidRPr="00202A04">
        <w:rPr>
          <w:rFonts w:ascii="Arial Narrow" w:eastAsia="Calibri" w:hAnsi="Arial Narrow" w:cs="Calibri"/>
          <w:spacing w:val="1"/>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9"/>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w</w:t>
      </w:r>
      <w:r w:rsidRPr="00202A04">
        <w:rPr>
          <w:rFonts w:ascii="Arial Narrow" w:eastAsia="Calibri" w:hAnsi="Arial Narrow" w:cs="Calibri"/>
          <w:spacing w:val="9"/>
          <w:sz w:val="24"/>
          <w:szCs w:val="24"/>
        </w:rPr>
        <w:t>a</w:t>
      </w:r>
      <w:r w:rsidRPr="00202A04">
        <w:rPr>
          <w:rFonts w:ascii="Arial Narrow" w:eastAsia="Calibri" w:hAnsi="Arial Narrow" w:cs="Calibri"/>
          <w:sz w:val="24"/>
          <w:szCs w:val="24"/>
        </w:rPr>
        <w:t>l</w:t>
      </w:r>
      <w:r w:rsidRPr="00202A04">
        <w:rPr>
          <w:rFonts w:ascii="Arial Narrow" w:eastAsia="Calibri" w:hAnsi="Arial Narrow" w:cs="Calibri"/>
          <w:spacing w:val="7"/>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2"/>
          <w:sz w:val="24"/>
          <w:szCs w:val="24"/>
        </w:rPr>
        <w:t>u</w:t>
      </w:r>
      <w:r w:rsidRPr="00202A04">
        <w:rPr>
          <w:rFonts w:ascii="Arial Narrow" w:eastAsia="Calibri" w:hAnsi="Arial Narrow" w:cs="Calibri"/>
          <w:spacing w:val="-7"/>
          <w:sz w:val="24"/>
          <w:szCs w:val="24"/>
        </w:rPr>
        <w:t>l</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i</w:t>
      </w:r>
      <w:r w:rsidRPr="00202A04">
        <w:rPr>
          <w:rFonts w:ascii="Arial Narrow" w:eastAsia="Calibri" w:hAnsi="Arial Narrow" w:cs="Calibri"/>
          <w:spacing w:val="7"/>
          <w:sz w:val="24"/>
          <w:szCs w:val="24"/>
        </w:rPr>
        <w:t xml:space="preserve"> </w:t>
      </w:r>
      <w:r w:rsidRPr="00202A04">
        <w:rPr>
          <w:rFonts w:ascii="Arial Narrow" w:eastAsia="Calibri" w:hAnsi="Arial Narrow" w:cs="Calibri"/>
          <w:spacing w:val="6"/>
          <w:sz w:val="24"/>
          <w:szCs w:val="24"/>
        </w:rPr>
        <w:t>p</w:t>
      </w:r>
      <w:r w:rsidRPr="00202A04">
        <w:rPr>
          <w:rFonts w:ascii="Arial Narrow" w:eastAsia="Calibri" w:hAnsi="Arial Narrow" w:cs="Calibri"/>
          <w:spacing w:val="-4"/>
          <w:sz w:val="24"/>
          <w:szCs w:val="24"/>
        </w:rPr>
        <w:t>r</w:t>
      </w:r>
      <w:r w:rsidRPr="00202A04">
        <w:rPr>
          <w:rFonts w:ascii="Arial Narrow" w:eastAsia="Calibri" w:hAnsi="Arial Narrow" w:cs="Calibri"/>
          <w:spacing w:val="9"/>
          <w:sz w:val="24"/>
          <w:szCs w:val="24"/>
        </w:rPr>
        <w:t>o</w:t>
      </w:r>
      <w:r w:rsidRPr="00202A04">
        <w:rPr>
          <w:rFonts w:ascii="Arial Narrow" w:eastAsia="Calibri" w:hAnsi="Arial Narrow" w:cs="Calibri"/>
          <w:spacing w:val="-2"/>
          <w:sz w:val="24"/>
          <w:szCs w:val="24"/>
        </w:rPr>
        <w:t>s</w:t>
      </w:r>
      <w:r w:rsidRPr="00202A04">
        <w:rPr>
          <w:rFonts w:ascii="Arial Narrow" w:eastAsia="Calibri" w:hAnsi="Arial Narrow" w:cs="Calibri"/>
          <w:spacing w:val="-3"/>
          <w:sz w:val="24"/>
          <w:szCs w:val="24"/>
        </w:rPr>
        <w:t>e</w:t>
      </w:r>
      <w:r w:rsidRPr="00202A04">
        <w:rPr>
          <w:rFonts w:ascii="Arial Narrow" w:eastAsia="Calibri" w:hAnsi="Arial Narrow" w:cs="Calibri"/>
          <w:sz w:val="24"/>
          <w:szCs w:val="24"/>
        </w:rPr>
        <w:t xml:space="preserve">s </w:t>
      </w:r>
      <w:r w:rsidRPr="00202A04">
        <w:rPr>
          <w:rFonts w:ascii="Arial Narrow" w:eastAsia="Calibri" w:hAnsi="Arial Narrow" w:cs="Calibri"/>
          <w:spacing w:val="-2"/>
          <w:sz w:val="24"/>
          <w:szCs w:val="24"/>
        </w:rPr>
        <w:t>s</w:t>
      </w:r>
      <w:r w:rsidRPr="00202A04">
        <w:rPr>
          <w:rFonts w:ascii="Arial Narrow" w:eastAsia="Calibri" w:hAnsi="Arial Narrow" w:cs="Calibri"/>
          <w:sz w:val="24"/>
          <w:szCs w:val="24"/>
        </w:rPr>
        <w:t>e</w:t>
      </w:r>
      <w:r w:rsidRPr="00202A04">
        <w:rPr>
          <w:rFonts w:ascii="Arial Narrow" w:eastAsia="Calibri" w:hAnsi="Arial Narrow" w:cs="Calibri"/>
          <w:spacing w:val="1"/>
          <w:sz w:val="24"/>
          <w:szCs w:val="24"/>
        </w:rPr>
        <w:t>le</w:t>
      </w:r>
      <w:r w:rsidRPr="00202A04">
        <w:rPr>
          <w:rFonts w:ascii="Arial Narrow" w:eastAsia="Calibri" w:hAnsi="Arial Narrow" w:cs="Calibri"/>
          <w:spacing w:val="-5"/>
          <w:sz w:val="24"/>
          <w:szCs w:val="24"/>
        </w:rPr>
        <w:t>k</w:t>
      </w:r>
      <w:r w:rsidRPr="00202A04">
        <w:rPr>
          <w:rFonts w:ascii="Arial Narrow" w:eastAsia="Calibri" w:hAnsi="Arial Narrow" w:cs="Calibri"/>
          <w:spacing w:val="-2"/>
          <w:sz w:val="24"/>
          <w:szCs w:val="24"/>
        </w:rPr>
        <w:t>s</w:t>
      </w:r>
      <w:r w:rsidRPr="00202A04">
        <w:rPr>
          <w:rFonts w:ascii="Arial Narrow" w:eastAsia="Calibri" w:hAnsi="Arial Narrow" w:cs="Calibri"/>
          <w:sz w:val="24"/>
          <w:szCs w:val="24"/>
        </w:rPr>
        <w:t>i</w:t>
      </w:r>
      <w:r w:rsidRPr="00202A04">
        <w:rPr>
          <w:rFonts w:ascii="Arial Narrow" w:eastAsia="Calibri" w:hAnsi="Arial Narrow" w:cs="Calibri"/>
          <w:spacing w:val="11"/>
          <w:sz w:val="24"/>
          <w:szCs w:val="24"/>
        </w:rPr>
        <w:t xml:space="preserve"> </w:t>
      </w:r>
      <w:r w:rsidRPr="00202A04">
        <w:rPr>
          <w:rFonts w:ascii="Arial Narrow" w:eastAsia="Calibri" w:hAnsi="Arial Narrow" w:cs="Calibri"/>
          <w:spacing w:val="-6"/>
          <w:sz w:val="24"/>
          <w:szCs w:val="24"/>
        </w:rPr>
        <w:t>s</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m</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i</w:t>
      </w:r>
      <w:r w:rsidRPr="00202A04">
        <w:rPr>
          <w:rFonts w:ascii="Arial Narrow" w:eastAsia="Calibri" w:hAnsi="Arial Narrow" w:cs="Calibri"/>
          <w:spacing w:val="11"/>
          <w:sz w:val="24"/>
          <w:szCs w:val="24"/>
        </w:rPr>
        <w:t xml:space="preserve"> </w:t>
      </w:r>
      <w:r w:rsidRPr="00202A04">
        <w:rPr>
          <w:rFonts w:ascii="Arial Narrow" w:eastAsia="Calibri" w:hAnsi="Arial Narrow" w:cs="Calibri"/>
          <w:spacing w:val="-5"/>
          <w:sz w:val="24"/>
          <w:szCs w:val="24"/>
        </w:rPr>
        <w:t>k</w:t>
      </w:r>
      <w:r w:rsidRPr="00202A04">
        <w:rPr>
          <w:rFonts w:ascii="Arial Narrow" w:eastAsia="Calibri" w:hAnsi="Arial Narrow" w:cs="Calibri"/>
          <w:sz w:val="24"/>
          <w:szCs w:val="24"/>
        </w:rPr>
        <w:t>e</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1"/>
          <w:sz w:val="24"/>
          <w:szCs w:val="24"/>
        </w:rPr>
        <w:t>t</w:t>
      </w:r>
      <w:r w:rsidRPr="00202A04">
        <w:rPr>
          <w:rFonts w:ascii="Arial Narrow" w:eastAsia="Calibri" w:hAnsi="Arial Narrow" w:cs="Calibri"/>
          <w:spacing w:val="5"/>
          <w:sz w:val="24"/>
          <w:szCs w:val="24"/>
        </w:rPr>
        <w:t>a</w:t>
      </w:r>
      <w:r w:rsidRPr="00202A04">
        <w:rPr>
          <w:rFonts w:ascii="Arial Narrow" w:eastAsia="Calibri" w:hAnsi="Arial Narrow" w:cs="Calibri"/>
          <w:spacing w:val="-6"/>
          <w:sz w:val="24"/>
          <w:szCs w:val="24"/>
        </w:rPr>
        <w:t>h</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p</w:t>
      </w:r>
      <w:r w:rsidRPr="00202A04">
        <w:rPr>
          <w:rFonts w:ascii="Arial Narrow" w:eastAsia="Calibri" w:hAnsi="Arial Narrow" w:cs="Calibri"/>
          <w:spacing w:val="20"/>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p</w:t>
      </w:r>
      <w:r w:rsidRPr="00202A04">
        <w:rPr>
          <w:rFonts w:ascii="Arial Narrow" w:eastAsia="Calibri" w:hAnsi="Arial Narrow" w:cs="Calibri"/>
          <w:spacing w:val="5"/>
          <w:sz w:val="24"/>
          <w:szCs w:val="24"/>
        </w:rPr>
        <w:t>o</w:t>
      </w:r>
      <w:r w:rsidRPr="00202A04">
        <w:rPr>
          <w:rFonts w:ascii="Arial Narrow" w:eastAsia="Calibri" w:hAnsi="Arial Narrow" w:cs="Calibri"/>
          <w:sz w:val="24"/>
          <w:szCs w:val="24"/>
        </w:rPr>
        <w:t>r</w:t>
      </w:r>
      <w:r w:rsidRPr="00202A04">
        <w:rPr>
          <w:rFonts w:ascii="Arial Narrow" w:eastAsia="Calibri" w:hAnsi="Arial Narrow" w:cs="Calibri"/>
          <w:spacing w:val="-3"/>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 xml:space="preserve">. </w:t>
      </w:r>
      <w:proofErr w:type="gramStart"/>
      <w:r w:rsidRPr="00202A04">
        <w:rPr>
          <w:rFonts w:ascii="Arial Narrow" w:eastAsia="Calibri" w:hAnsi="Arial Narrow" w:cs="Calibri"/>
          <w:sz w:val="24"/>
          <w:szCs w:val="24"/>
        </w:rPr>
        <w:t>D</w:t>
      </w:r>
      <w:r w:rsidRPr="00202A04">
        <w:rPr>
          <w:rFonts w:ascii="Arial Narrow" w:eastAsia="Calibri" w:hAnsi="Arial Narrow" w:cs="Calibri"/>
          <w:spacing w:val="1"/>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1"/>
          <w:sz w:val="24"/>
          <w:szCs w:val="24"/>
        </w:rPr>
        <w:t>g</w:t>
      </w:r>
      <w:r w:rsidRPr="00202A04">
        <w:rPr>
          <w:rFonts w:ascii="Arial Narrow" w:eastAsia="Calibri" w:hAnsi="Arial Narrow" w:cs="Calibri"/>
          <w:spacing w:val="2"/>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13"/>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9"/>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c</w:t>
      </w:r>
      <w:r w:rsidRPr="00202A04">
        <w:rPr>
          <w:rFonts w:ascii="Arial Narrow" w:eastAsia="Calibri" w:hAnsi="Arial Narrow" w:cs="Calibri"/>
          <w:sz w:val="24"/>
          <w:szCs w:val="24"/>
        </w:rPr>
        <w:t xml:space="preserve">u   </w:t>
      </w:r>
      <w:r w:rsidRPr="00202A04">
        <w:rPr>
          <w:rFonts w:ascii="Arial Narrow" w:eastAsia="Calibri" w:hAnsi="Arial Narrow" w:cs="Calibri"/>
          <w:spacing w:val="17"/>
          <w:sz w:val="24"/>
          <w:szCs w:val="24"/>
        </w:rPr>
        <w:t xml:space="preserve"> </w:t>
      </w:r>
      <w:r w:rsidRPr="00202A04">
        <w:rPr>
          <w:rFonts w:ascii="Arial Narrow" w:eastAsia="Calibri" w:hAnsi="Arial Narrow" w:cs="Calibri"/>
          <w:spacing w:val="6"/>
          <w:sz w:val="24"/>
          <w:szCs w:val="24"/>
        </w:rPr>
        <w:t>p</w:t>
      </w:r>
      <w:r w:rsidRPr="00202A04">
        <w:rPr>
          <w:rFonts w:ascii="Arial Narrow" w:eastAsia="Calibri" w:hAnsi="Arial Narrow" w:cs="Calibri"/>
          <w:spacing w:val="-3"/>
          <w:sz w:val="24"/>
          <w:szCs w:val="24"/>
        </w:rPr>
        <w:t>a</w:t>
      </w:r>
      <w:r w:rsidRPr="00202A04">
        <w:rPr>
          <w:rFonts w:ascii="Arial Narrow" w:eastAsia="Calibri" w:hAnsi="Arial Narrow" w:cs="Calibri"/>
          <w:spacing w:val="2"/>
          <w:sz w:val="24"/>
          <w:szCs w:val="24"/>
        </w:rPr>
        <w:t>d</w:t>
      </w:r>
      <w:r w:rsidRPr="00202A04">
        <w:rPr>
          <w:rFonts w:ascii="Arial Narrow" w:eastAsia="Calibri" w:hAnsi="Arial Narrow" w:cs="Calibri"/>
          <w:sz w:val="24"/>
          <w:szCs w:val="24"/>
        </w:rPr>
        <w:t xml:space="preserve">a   </w:t>
      </w:r>
      <w:r w:rsidRPr="00202A04">
        <w:rPr>
          <w:rFonts w:ascii="Arial Narrow" w:eastAsia="Calibri" w:hAnsi="Arial Narrow" w:cs="Calibri"/>
          <w:spacing w:val="16"/>
          <w:sz w:val="24"/>
          <w:szCs w:val="24"/>
        </w:rPr>
        <w:t xml:space="preserve"> </w:t>
      </w:r>
      <w:r w:rsidRPr="00202A04">
        <w:rPr>
          <w:rFonts w:ascii="Arial Narrow" w:eastAsia="Calibri" w:hAnsi="Arial Narrow" w:cs="Calibri"/>
          <w:spacing w:val="2"/>
          <w:sz w:val="24"/>
          <w:szCs w:val="24"/>
        </w:rPr>
        <w:t>bu</w:t>
      </w:r>
      <w:r w:rsidRPr="00202A04">
        <w:rPr>
          <w:rFonts w:ascii="Arial Narrow" w:eastAsia="Calibri" w:hAnsi="Arial Narrow" w:cs="Calibri"/>
          <w:spacing w:val="-1"/>
          <w:sz w:val="24"/>
          <w:szCs w:val="24"/>
        </w:rPr>
        <w:t>k</w:t>
      </w:r>
      <w:r w:rsidRPr="00202A04">
        <w:rPr>
          <w:rFonts w:ascii="Arial Narrow" w:eastAsia="Calibri" w:hAnsi="Arial Narrow" w:cs="Calibri"/>
          <w:sz w:val="24"/>
          <w:szCs w:val="24"/>
        </w:rPr>
        <w:t xml:space="preserve">u   </w:t>
      </w:r>
      <w:r w:rsidRPr="00202A04">
        <w:rPr>
          <w:rFonts w:ascii="Arial Narrow" w:eastAsia="Calibri" w:hAnsi="Arial Narrow" w:cs="Calibri"/>
          <w:spacing w:val="13"/>
          <w:sz w:val="24"/>
          <w:szCs w:val="24"/>
        </w:rPr>
        <w:t xml:space="preserve"> </w:t>
      </w:r>
      <w:r w:rsidRPr="00202A04">
        <w:rPr>
          <w:rFonts w:ascii="Arial Narrow" w:eastAsia="Calibri" w:hAnsi="Arial Narrow" w:cs="Calibri"/>
          <w:spacing w:val="10"/>
          <w:sz w:val="24"/>
          <w:szCs w:val="24"/>
        </w:rPr>
        <w:t>p</w:t>
      </w:r>
      <w:r w:rsidRPr="00202A04">
        <w:rPr>
          <w:rFonts w:ascii="Arial Narrow" w:eastAsia="Calibri" w:hAnsi="Arial Narrow" w:cs="Calibri"/>
          <w:spacing w:val="-8"/>
          <w:sz w:val="24"/>
          <w:szCs w:val="24"/>
        </w:rPr>
        <w:t>e</w:t>
      </w:r>
      <w:r w:rsidRPr="00202A04">
        <w:rPr>
          <w:rFonts w:ascii="Arial Narrow" w:eastAsia="Calibri" w:hAnsi="Arial Narrow" w:cs="Calibri"/>
          <w:spacing w:val="3"/>
          <w:sz w:val="24"/>
          <w:szCs w:val="24"/>
        </w:rPr>
        <w:t>d</w:t>
      </w:r>
      <w:r w:rsidRPr="00202A04">
        <w:rPr>
          <w:rFonts w:ascii="Arial Narrow" w:eastAsia="Calibri" w:hAnsi="Arial Narrow" w:cs="Calibri"/>
          <w:spacing w:val="1"/>
          <w:sz w:val="24"/>
          <w:szCs w:val="24"/>
        </w:rPr>
        <w:t>o</w:t>
      </w:r>
      <w:r w:rsidRPr="00202A04">
        <w:rPr>
          <w:rFonts w:ascii="Arial Narrow" w:eastAsia="Calibri" w:hAnsi="Arial Narrow" w:cs="Calibri"/>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13"/>
          <w:sz w:val="24"/>
          <w:szCs w:val="24"/>
        </w:rPr>
        <w:t xml:space="preserve"> </w:t>
      </w:r>
      <w:r w:rsidRPr="00202A04">
        <w:rPr>
          <w:rFonts w:ascii="Arial Narrow" w:eastAsia="Calibri" w:hAnsi="Arial Narrow" w:cs="Calibri"/>
          <w:spacing w:val="5"/>
          <w:sz w:val="24"/>
          <w:szCs w:val="24"/>
        </w:rPr>
        <w:t>i</w:t>
      </w:r>
      <w:r w:rsidRPr="00202A04">
        <w:rPr>
          <w:rFonts w:ascii="Arial Narrow" w:eastAsia="Calibri" w:hAnsi="Arial Narrow" w:cs="Calibri"/>
          <w:spacing w:val="-6"/>
          <w:sz w:val="24"/>
          <w:szCs w:val="24"/>
        </w:rPr>
        <w:t>n</w:t>
      </w:r>
      <w:r w:rsidRPr="00202A04">
        <w:rPr>
          <w:rFonts w:ascii="Arial Narrow" w:eastAsia="Calibri" w:hAnsi="Arial Narrow" w:cs="Calibri"/>
          <w:spacing w:val="-3"/>
          <w:sz w:val="24"/>
          <w:szCs w:val="24"/>
        </w:rPr>
        <w:t>i</w:t>
      </w:r>
      <w:r w:rsidRPr="00202A04">
        <w:rPr>
          <w:rFonts w:ascii="Arial Narrow" w:eastAsia="Calibri" w:hAnsi="Arial Narrow" w:cs="Calibri"/>
          <w:sz w:val="24"/>
          <w:szCs w:val="24"/>
        </w:rPr>
        <w:t xml:space="preserve">,   </w:t>
      </w:r>
      <w:r w:rsidRPr="00202A04">
        <w:rPr>
          <w:rFonts w:ascii="Arial Narrow" w:eastAsia="Calibri" w:hAnsi="Arial Narrow" w:cs="Calibri"/>
          <w:spacing w:val="19"/>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ar</w:t>
      </w:r>
      <w:r w:rsidRPr="00202A04">
        <w:rPr>
          <w:rFonts w:ascii="Arial Narrow" w:eastAsia="Calibri" w:hAnsi="Arial Narrow" w:cs="Calibri"/>
          <w:sz w:val="24"/>
          <w:szCs w:val="24"/>
        </w:rPr>
        <w:t xml:space="preserve">a   </w:t>
      </w:r>
      <w:r w:rsidRPr="00202A04">
        <w:rPr>
          <w:rFonts w:ascii="Arial Narrow" w:eastAsia="Calibri" w:hAnsi="Arial Narrow" w:cs="Calibri"/>
          <w:spacing w:val="16"/>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em</w:t>
      </w:r>
      <w:r w:rsidRPr="00202A04">
        <w:rPr>
          <w:rFonts w:ascii="Arial Narrow" w:eastAsia="Calibri" w:hAnsi="Arial Narrow" w:cs="Calibri"/>
          <w:spacing w:val="2"/>
          <w:sz w:val="24"/>
          <w:szCs w:val="24"/>
        </w:rPr>
        <w:t>an</w:t>
      </w:r>
      <w:r w:rsidRPr="00202A04">
        <w:rPr>
          <w:rFonts w:ascii="Arial Narrow" w:eastAsia="Calibri" w:hAnsi="Arial Narrow" w:cs="Calibri"/>
          <w:spacing w:val="-5"/>
          <w:sz w:val="24"/>
          <w:szCs w:val="24"/>
        </w:rPr>
        <w:t>g</w:t>
      </w:r>
      <w:r w:rsidRPr="00202A04">
        <w:rPr>
          <w:rFonts w:ascii="Arial Narrow" w:eastAsia="Calibri" w:hAnsi="Arial Narrow" w:cs="Calibri"/>
          <w:spacing w:val="-1"/>
          <w:sz w:val="24"/>
          <w:szCs w:val="24"/>
        </w:rPr>
        <w:t>k</w:t>
      </w:r>
      <w:r w:rsidRPr="00202A04">
        <w:rPr>
          <w:rFonts w:ascii="Arial Narrow" w:eastAsia="Calibri" w:hAnsi="Arial Narrow" w:cs="Calibri"/>
          <w:sz w:val="24"/>
          <w:szCs w:val="24"/>
        </w:rPr>
        <w:t xml:space="preserve">u   </w:t>
      </w:r>
      <w:r w:rsidRPr="00202A04">
        <w:rPr>
          <w:rFonts w:ascii="Arial Narrow" w:eastAsia="Calibri" w:hAnsi="Arial Narrow" w:cs="Calibri"/>
          <w:spacing w:val="14"/>
          <w:sz w:val="24"/>
          <w:szCs w:val="24"/>
        </w:rPr>
        <w:t xml:space="preserve"> </w:t>
      </w:r>
      <w:r w:rsidRPr="00202A04">
        <w:rPr>
          <w:rFonts w:ascii="Arial Narrow" w:eastAsia="Calibri" w:hAnsi="Arial Narrow" w:cs="Calibri"/>
          <w:spacing w:val="-5"/>
          <w:sz w:val="24"/>
          <w:szCs w:val="24"/>
        </w:rPr>
        <w:t>k</w:t>
      </w:r>
      <w:r w:rsidRPr="00202A04">
        <w:rPr>
          <w:rFonts w:ascii="Arial Narrow" w:eastAsia="Calibri" w:hAnsi="Arial Narrow" w:cs="Calibri"/>
          <w:spacing w:val="-7"/>
          <w:sz w:val="24"/>
          <w:szCs w:val="24"/>
        </w:rPr>
        <w:t>e</w:t>
      </w:r>
      <w:r w:rsidRPr="00202A04">
        <w:rPr>
          <w:rFonts w:ascii="Arial Narrow" w:eastAsia="Calibri" w:hAnsi="Arial Narrow" w:cs="Calibri"/>
          <w:sz w:val="24"/>
          <w:szCs w:val="24"/>
        </w:rPr>
        <w:t>p</w:t>
      </w:r>
      <w:r w:rsidRPr="00202A04">
        <w:rPr>
          <w:rFonts w:ascii="Arial Narrow" w:eastAsia="Calibri" w:hAnsi="Arial Narrow" w:cs="Calibri"/>
          <w:spacing w:val="-40"/>
          <w:sz w:val="24"/>
          <w:szCs w:val="24"/>
        </w:rPr>
        <w:t xml:space="preserve"> </w:t>
      </w:r>
      <w:r w:rsidRPr="00202A04">
        <w:rPr>
          <w:rFonts w:ascii="Arial Narrow" w:eastAsia="Calibri" w:hAnsi="Arial Narrow" w:cs="Calibri"/>
          <w:spacing w:val="-7"/>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4"/>
          <w:sz w:val="24"/>
          <w:szCs w:val="24"/>
        </w:rPr>
        <w:t>t</w:t>
      </w:r>
      <w:r w:rsidRPr="00202A04">
        <w:rPr>
          <w:rFonts w:ascii="Arial Narrow" w:eastAsia="Calibri" w:hAnsi="Arial Narrow" w:cs="Calibri"/>
          <w:spacing w:val="1"/>
          <w:sz w:val="24"/>
          <w:szCs w:val="24"/>
        </w:rPr>
        <w:t>i</w:t>
      </w:r>
      <w:r w:rsidRPr="00202A04">
        <w:rPr>
          <w:rFonts w:ascii="Arial Narrow" w:eastAsia="Calibri" w:hAnsi="Arial Narrow" w:cs="Calibri"/>
          <w:spacing w:val="6"/>
          <w:sz w:val="24"/>
          <w:szCs w:val="24"/>
        </w:rPr>
        <w:t>n</w:t>
      </w:r>
      <w:r w:rsidRPr="00202A04">
        <w:rPr>
          <w:rFonts w:ascii="Arial Narrow" w:eastAsia="Calibri" w:hAnsi="Arial Narrow" w:cs="Calibri"/>
          <w:spacing w:val="-13"/>
          <w:sz w:val="24"/>
          <w:szCs w:val="24"/>
        </w:rPr>
        <w:t>g</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3"/>
          <w:sz w:val="24"/>
          <w:szCs w:val="24"/>
        </w:rPr>
        <w:t>(</w:t>
      </w:r>
      <w:r w:rsidRPr="00202A04">
        <w:rPr>
          <w:rFonts w:ascii="Arial Narrow" w:eastAsia="Calibri" w:hAnsi="Arial Narrow" w:cs="Calibri"/>
          <w:i/>
          <w:spacing w:val="-1"/>
          <w:sz w:val="24"/>
          <w:szCs w:val="24"/>
        </w:rPr>
        <w:t>s</w:t>
      </w:r>
      <w:r w:rsidRPr="00202A04">
        <w:rPr>
          <w:rFonts w:ascii="Arial Narrow" w:eastAsia="Calibri" w:hAnsi="Arial Narrow" w:cs="Calibri"/>
          <w:i/>
          <w:spacing w:val="4"/>
          <w:sz w:val="24"/>
          <w:szCs w:val="24"/>
        </w:rPr>
        <w:t>t</w:t>
      </w:r>
      <w:r w:rsidRPr="00202A04">
        <w:rPr>
          <w:rFonts w:ascii="Arial Narrow" w:eastAsia="Calibri" w:hAnsi="Arial Narrow" w:cs="Calibri"/>
          <w:i/>
          <w:spacing w:val="5"/>
          <w:sz w:val="24"/>
          <w:szCs w:val="24"/>
        </w:rPr>
        <w:t>a</w:t>
      </w:r>
      <w:r w:rsidRPr="00202A04">
        <w:rPr>
          <w:rFonts w:ascii="Arial Narrow" w:eastAsia="Calibri" w:hAnsi="Arial Narrow" w:cs="Calibri"/>
          <w:i/>
          <w:spacing w:val="-5"/>
          <w:sz w:val="24"/>
          <w:szCs w:val="24"/>
        </w:rPr>
        <w:t>k</w:t>
      </w:r>
      <w:r w:rsidRPr="00202A04">
        <w:rPr>
          <w:rFonts w:ascii="Arial Narrow" w:eastAsia="Calibri" w:hAnsi="Arial Narrow" w:cs="Calibri"/>
          <w:i/>
          <w:spacing w:val="-3"/>
          <w:sz w:val="24"/>
          <w:szCs w:val="24"/>
        </w:rPr>
        <w:t>e</w:t>
      </w:r>
      <w:r w:rsidRPr="00202A04">
        <w:rPr>
          <w:rFonts w:ascii="Arial Narrow" w:eastAsia="Calibri" w:hAnsi="Arial Narrow" w:cs="Calibri"/>
          <w:i/>
          <w:sz w:val="24"/>
          <w:szCs w:val="24"/>
        </w:rPr>
        <w:t>h</w:t>
      </w:r>
      <w:r w:rsidRPr="00202A04">
        <w:rPr>
          <w:rFonts w:ascii="Arial Narrow" w:eastAsia="Calibri" w:hAnsi="Arial Narrow" w:cs="Calibri"/>
          <w:i/>
          <w:spacing w:val="1"/>
          <w:sz w:val="24"/>
          <w:szCs w:val="24"/>
        </w:rPr>
        <w:t>o</w:t>
      </w:r>
      <w:r w:rsidRPr="00202A04">
        <w:rPr>
          <w:rFonts w:ascii="Arial Narrow" w:eastAsia="Calibri" w:hAnsi="Arial Narrow" w:cs="Calibri"/>
          <w:i/>
          <w:spacing w:val="5"/>
          <w:sz w:val="24"/>
          <w:szCs w:val="24"/>
        </w:rPr>
        <w:t>l</w:t>
      </w:r>
      <w:r w:rsidRPr="00202A04">
        <w:rPr>
          <w:rFonts w:ascii="Arial Narrow" w:eastAsia="Calibri" w:hAnsi="Arial Narrow" w:cs="Calibri"/>
          <w:i/>
          <w:spacing w:val="6"/>
          <w:sz w:val="24"/>
          <w:szCs w:val="24"/>
        </w:rPr>
        <w:t>d</w:t>
      </w:r>
      <w:r w:rsidRPr="00202A04">
        <w:rPr>
          <w:rFonts w:ascii="Arial Narrow" w:eastAsia="Calibri" w:hAnsi="Arial Narrow" w:cs="Calibri"/>
          <w:i/>
          <w:spacing w:val="-7"/>
          <w:sz w:val="24"/>
          <w:szCs w:val="24"/>
        </w:rPr>
        <w:t>e</w:t>
      </w:r>
      <w:r w:rsidRPr="00202A04">
        <w:rPr>
          <w:rFonts w:ascii="Arial Narrow" w:eastAsia="Calibri" w:hAnsi="Arial Narrow" w:cs="Calibri"/>
          <w:i/>
          <w:spacing w:val="2"/>
          <w:sz w:val="24"/>
          <w:szCs w:val="24"/>
        </w:rPr>
        <w:t>r</w:t>
      </w:r>
      <w:r w:rsidRPr="00202A04">
        <w:rPr>
          <w:rFonts w:ascii="Arial Narrow" w:eastAsia="Calibri" w:hAnsi="Arial Narrow" w:cs="Calibri"/>
          <w:i/>
          <w:spacing w:val="-9"/>
          <w:sz w:val="24"/>
          <w:szCs w:val="24"/>
        </w:rPr>
        <w:t>s</w:t>
      </w:r>
      <w:r w:rsidRPr="00202A04">
        <w:rPr>
          <w:rFonts w:ascii="Arial Narrow" w:eastAsia="Calibri" w:hAnsi="Arial Narrow" w:cs="Calibri"/>
          <w:sz w:val="24"/>
          <w:szCs w:val="24"/>
        </w:rPr>
        <w:t>)</w:t>
      </w:r>
      <w:r w:rsidR="00707236" w:rsidRPr="00202A04">
        <w:rPr>
          <w:rFonts w:ascii="Arial Narrow" w:eastAsia="Calibri" w:hAnsi="Arial Narrow" w:cs="Calibri"/>
          <w:sz w:val="24"/>
          <w:szCs w:val="24"/>
          <w:lang w:val="id-ID"/>
        </w:rPr>
        <w:t xml:space="preserve"> </w:t>
      </w:r>
      <w:r w:rsidRPr="00202A04">
        <w:rPr>
          <w:rFonts w:ascii="Arial Narrow" w:eastAsia="Calibri" w:hAnsi="Arial Narrow" w:cs="Calibri"/>
          <w:spacing w:val="-2"/>
          <w:sz w:val="24"/>
          <w:szCs w:val="24"/>
        </w:rPr>
        <w:t>k</w:t>
      </w:r>
      <w:r w:rsidRPr="00202A04">
        <w:rPr>
          <w:rFonts w:ascii="Arial Narrow" w:eastAsia="Calibri" w:hAnsi="Arial Narrow" w:cs="Calibri"/>
          <w:spacing w:val="1"/>
          <w:sz w:val="24"/>
          <w:szCs w:val="24"/>
        </w:rPr>
        <w:t>e</w:t>
      </w:r>
      <w:r w:rsidRPr="00202A04">
        <w:rPr>
          <w:rFonts w:ascii="Arial Narrow" w:eastAsia="Calibri" w:hAnsi="Arial Narrow" w:cs="Calibri"/>
          <w:spacing w:val="-5"/>
          <w:sz w:val="24"/>
          <w:szCs w:val="24"/>
        </w:rPr>
        <w:t>g</w:t>
      </w:r>
      <w:r w:rsidRPr="00202A04">
        <w:rPr>
          <w:rFonts w:ascii="Arial Narrow" w:eastAsia="Calibri" w:hAnsi="Arial Narrow" w:cs="Calibri"/>
          <w:spacing w:val="1"/>
          <w:sz w:val="24"/>
          <w:szCs w:val="24"/>
        </w:rPr>
        <w:t>i</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3"/>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e</w:t>
      </w:r>
      <w:r w:rsidRPr="00202A04">
        <w:rPr>
          <w:rFonts w:ascii="Arial Narrow" w:eastAsia="Calibri" w:hAnsi="Arial Narrow" w:cs="Calibri"/>
          <w:spacing w:val="1"/>
          <w:sz w:val="24"/>
          <w:szCs w:val="24"/>
        </w:rPr>
        <w:t>l</w:t>
      </w:r>
      <w:r w:rsidRPr="00202A04">
        <w:rPr>
          <w:rFonts w:ascii="Arial Narrow" w:eastAsia="Calibri" w:hAnsi="Arial Narrow" w:cs="Calibri"/>
          <w:spacing w:val="-7"/>
          <w:sz w:val="24"/>
          <w:szCs w:val="24"/>
        </w:rPr>
        <w:t>i</w:t>
      </w:r>
      <w:r w:rsidRPr="00202A04">
        <w:rPr>
          <w:rFonts w:ascii="Arial Narrow" w:eastAsia="Calibri" w:hAnsi="Arial Narrow" w:cs="Calibri"/>
          <w:spacing w:val="4"/>
          <w:sz w:val="24"/>
          <w:szCs w:val="24"/>
        </w:rPr>
        <w:t>t</w:t>
      </w:r>
      <w:r w:rsidRPr="00202A04">
        <w:rPr>
          <w:rFonts w:ascii="Arial Narrow" w:eastAsia="Calibri" w:hAnsi="Arial Narrow" w:cs="Calibri"/>
          <w:spacing w:val="1"/>
          <w:sz w:val="24"/>
          <w:szCs w:val="24"/>
        </w:rPr>
        <w:t>ia</w:t>
      </w:r>
      <w:r w:rsidRPr="00202A04">
        <w:rPr>
          <w:rFonts w:ascii="Arial Narrow" w:eastAsia="Calibri" w:hAnsi="Arial Narrow" w:cs="Calibri"/>
          <w:sz w:val="24"/>
          <w:szCs w:val="24"/>
        </w:rPr>
        <w:t>n</w:t>
      </w:r>
      <w:r w:rsidRPr="00202A04">
        <w:rPr>
          <w:rFonts w:ascii="Arial Narrow" w:eastAsia="Calibri" w:hAnsi="Arial Narrow" w:cs="Calibri"/>
          <w:spacing w:val="8"/>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b</w:t>
      </w:r>
      <w:r w:rsidRPr="00202A04">
        <w:rPr>
          <w:rFonts w:ascii="Arial Narrow" w:eastAsia="Calibri" w:hAnsi="Arial Narrow" w:cs="Calibri"/>
          <w:spacing w:val="10"/>
          <w:sz w:val="24"/>
          <w:szCs w:val="24"/>
        </w:rPr>
        <w:t>d</w:t>
      </w:r>
      <w:r w:rsidRPr="00202A04">
        <w:rPr>
          <w:rFonts w:ascii="Arial Narrow" w:eastAsia="Calibri" w:hAnsi="Arial Narrow" w:cs="Calibri"/>
          <w:spacing w:val="-3"/>
          <w:sz w:val="24"/>
          <w:szCs w:val="24"/>
        </w:rPr>
        <w:t>i</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
          <w:sz w:val="24"/>
          <w:szCs w:val="24"/>
        </w:rPr>
        <w:t xml:space="preserve"> </w:t>
      </w:r>
      <w:r w:rsidRPr="00202A04">
        <w:rPr>
          <w:rFonts w:ascii="Arial Narrow" w:eastAsia="Calibri" w:hAnsi="Arial Narrow" w:cs="Calibri"/>
          <w:spacing w:val="-1"/>
          <w:sz w:val="24"/>
          <w:szCs w:val="24"/>
        </w:rPr>
        <w:t>k</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d</w:t>
      </w:r>
      <w:r w:rsidRPr="00202A04">
        <w:rPr>
          <w:rFonts w:ascii="Arial Narrow" w:eastAsia="Calibri" w:hAnsi="Arial Narrow" w:cs="Calibri"/>
          <w:sz w:val="24"/>
          <w:szCs w:val="24"/>
        </w:rPr>
        <w:t>a</w:t>
      </w:r>
      <w:r w:rsidRPr="00202A04">
        <w:rPr>
          <w:rFonts w:ascii="Arial Narrow" w:eastAsia="Calibri" w:hAnsi="Arial Narrow" w:cs="Calibri"/>
          <w:spacing w:val="7"/>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s</w:t>
      </w:r>
      <w:r w:rsidRPr="00202A04">
        <w:rPr>
          <w:rFonts w:ascii="Arial Narrow" w:eastAsia="Calibri" w:hAnsi="Arial Narrow" w:cs="Calibri"/>
          <w:spacing w:val="-9"/>
          <w:sz w:val="24"/>
          <w:szCs w:val="24"/>
        </w:rPr>
        <w:t>y</w:t>
      </w:r>
      <w:r w:rsidRPr="00202A04">
        <w:rPr>
          <w:rFonts w:ascii="Arial Narrow" w:eastAsia="Calibri" w:hAnsi="Arial Narrow" w:cs="Calibri"/>
          <w:spacing w:val="-2"/>
          <w:sz w:val="24"/>
          <w:szCs w:val="24"/>
        </w:rPr>
        <w:t>a</w:t>
      </w:r>
      <w:r w:rsidRPr="00202A04">
        <w:rPr>
          <w:rFonts w:ascii="Arial Narrow" w:eastAsia="Calibri" w:hAnsi="Arial Narrow" w:cs="Calibri"/>
          <w:sz w:val="24"/>
          <w:szCs w:val="24"/>
        </w:rPr>
        <w:t>r</w:t>
      </w:r>
      <w:r w:rsidRPr="00202A04">
        <w:rPr>
          <w:rFonts w:ascii="Arial Narrow" w:eastAsia="Calibri" w:hAnsi="Arial Narrow" w:cs="Calibri"/>
          <w:spacing w:val="9"/>
          <w:sz w:val="24"/>
          <w:szCs w:val="24"/>
        </w:rPr>
        <w:t>a</w:t>
      </w:r>
      <w:r w:rsidRPr="00202A04">
        <w:rPr>
          <w:rFonts w:ascii="Arial Narrow" w:eastAsia="Calibri" w:hAnsi="Arial Narrow" w:cs="Calibri"/>
          <w:spacing w:val="-1"/>
          <w:sz w:val="24"/>
          <w:szCs w:val="24"/>
        </w:rPr>
        <w:t>k</w:t>
      </w:r>
      <w:r w:rsidRPr="00202A04">
        <w:rPr>
          <w:rFonts w:ascii="Arial Narrow" w:eastAsia="Calibri" w:hAnsi="Arial Narrow" w:cs="Calibri"/>
          <w:spacing w:val="-7"/>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14"/>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t </w:t>
      </w:r>
      <w:r w:rsidRPr="00202A04">
        <w:rPr>
          <w:rFonts w:ascii="Arial Narrow" w:eastAsia="Calibri" w:hAnsi="Arial Narrow" w:cs="Calibri"/>
          <w:spacing w:val="4"/>
          <w:sz w:val="24"/>
          <w:szCs w:val="24"/>
        </w:rPr>
        <w:t>m</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6"/>
          <w:sz w:val="24"/>
          <w:szCs w:val="24"/>
        </w:rPr>
        <w:t>j</w:t>
      </w:r>
      <w:r w:rsidRPr="00202A04">
        <w:rPr>
          <w:rFonts w:ascii="Arial Narrow" w:eastAsia="Calibri" w:hAnsi="Arial Narrow" w:cs="Calibri"/>
          <w:spacing w:val="9"/>
          <w:sz w:val="24"/>
          <w:szCs w:val="24"/>
        </w:rPr>
        <w:t>a</w:t>
      </w:r>
      <w:r w:rsidRPr="00202A04">
        <w:rPr>
          <w:rFonts w:ascii="Arial Narrow" w:eastAsia="Calibri" w:hAnsi="Arial Narrow" w:cs="Calibri"/>
          <w:spacing w:val="-2"/>
          <w:sz w:val="24"/>
          <w:szCs w:val="24"/>
        </w:rPr>
        <w:t>l</w:t>
      </w:r>
      <w:r w:rsidRPr="00202A04">
        <w:rPr>
          <w:rFonts w:ascii="Arial Narrow" w:eastAsia="Calibri" w:hAnsi="Arial Narrow" w:cs="Calibri"/>
          <w:spacing w:val="5"/>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k</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5"/>
          <w:sz w:val="24"/>
          <w:szCs w:val="24"/>
        </w:rPr>
        <w:t>f</w:t>
      </w:r>
      <w:r w:rsidRPr="00202A04">
        <w:rPr>
          <w:rFonts w:ascii="Arial Narrow" w:eastAsia="Calibri" w:hAnsi="Arial Narrow" w:cs="Calibri"/>
          <w:spacing w:val="2"/>
          <w:sz w:val="24"/>
          <w:szCs w:val="24"/>
        </w:rPr>
        <w:t>u</w:t>
      </w:r>
      <w:r w:rsidRPr="00202A04">
        <w:rPr>
          <w:rFonts w:ascii="Arial Narrow" w:eastAsia="Calibri" w:hAnsi="Arial Narrow" w:cs="Calibri"/>
          <w:spacing w:val="6"/>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2"/>
          <w:sz w:val="24"/>
          <w:szCs w:val="24"/>
        </w:rPr>
        <w:t>s</w:t>
      </w:r>
      <w:r w:rsidRPr="00202A04">
        <w:rPr>
          <w:rFonts w:ascii="Arial Narrow" w:eastAsia="Calibri" w:hAnsi="Arial Narrow" w:cs="Calibri"/>
          <w:spacing w:val="-3"/>
          <w:sz w:val="24"/>
          <w:szCs w:val="24"/>
        </w:rPr>
        <w:t>i</w:t>
      </w:r>
      <w:r w:rsidRPr="00202A04">
        <w:rPr>
          <w:rFonts w:ascii="Arial Narrow" w:eastAsia="Calibri" w:hAnsi="Arial Narrow" w:cs="Calibri"/>
          <w:spacing w:val="10"/>
          <w:sz w:val="24"/>
          <w:szCs w:val="24"/>
        </w:rPr>
        <w:t>n</w:t>
      </w:r>
      <w:r w:rsidRPr="00202A04">
        <w:rPr>
          <w:rFonts w:ascii="Arial Narrow" w:eastAsia="Calibri" w:hAnsi="Arial Narrow" w:cs="Calibri"/>
          <w:spacing w:val="-9"/>
          <w:sz w:val="24"/>
          <w:szCs w:val="24"/>
        </w:rPr>
        <w:t>y</w:t>
      </w:r>
      <w:r w:rsidRPr="00202A04">
        <w:rPr>
          <w:rFonts w:ascii="Arial Narrow" w:eastAsia="Calibri" w:hAnsi="Arial Narrow" w:cs="Calibri"/>
          <w:sz w:val="24"/>
          <w:szCs w:val="24"/>
        </w:rPr>
        <w:t>a</w:t>
      </w:r>
      <w:r w:rsidRPr="00202A04">
        <w:rPr>
          <w:rFonts w:ascii="Arial Narrow" w:eastAsia="Calibri" w:hAnsi="Arial Narrow" w:cs="Calibri"/>
          <w:spacing w:val="3"/>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2"/>
          <w:sz w:val="24"/>
          <w:szCs w:val="24"/>
        </w:rPr>
        <w:t>b</w:t>
      </w:r>
      <w:r w:rsidRPr="00202A04">
        <w:rPr>
          <w:rFonts w:ascii="Arial Narrow" w:eastAsia="Calibri" w:hAnsi="Arial Narrow" w:cs="Calibri"/>
          <w:spacing w:val="-3"/>
          <w:sz w:val="24"/>
          <w:szCs w:val="24"/>
        </w:rPr>
        <w:t>ai</w:t>
      </w:r>
      <w:r w:rsidRPr="00202A04">
        <w:rPr>
          <w:rFonts w:ascii="Arial Narrow" w:eastAsia="Calibri" w:hAnsi="Arial Narrow" w:cs="Calibri"/>
          <w:spacing w:val="-5"/>
          <w:sz w:val="24"/>
          <w:szCs w:val="24"/>
        </w:rPr>
        <w:t>k</w:t>
      </w:r>
      <w:r w:rsidRPr="00202A04">
        <w:rPr>
          <w:rFonts w:ascii="Arial Narrow" w:eastAsia="Calibri" w:hAnsi="Arial Narrow" w:cs="Calibri"/>
          <w:sz w:val="24"/>
          <w:szCs w:val="24"/>
        </w:rPr>
        <w:t>.</w:t>
      </w:r>
      <w:proofErr w:type="gramEnd"/>
    </w:p>
    <w:p w:rsidR="00673C54" w:rsidRPr="00202A04" w:rsidRDefault="00673C54" w:rsidP="00202A04">
      <w:pPr>
        <w:spacing w:before="9" w:line="360" w:lineRule="auto"/>
        <w:rPr>
          <w:rFonts w:ascii="Arial Narrow" w:hAnsi="Arial Narrow"/>
          <w:sz w:val="11"/>
          <w:szCs w:val="11"/>
        </w:rPr>
      </w:pPr>
    </w:p>
    <w:p w:rsidR="00673C54" w:rsidRPr="00202A04" w:rsidRDefault="009F2C88" w:rsidP="00202A04">
      <w:pPr>
        <w:spacing w:line="360" w:lineRule="auto"/>
        <w:jc w:val="both"/>
        <w:rPr>
          <w:rFonts w:ascii="Arial Narrow" w:eastAsia="Calibri" w:hAnsi="Arial Narrow" w:cs="Calibri"/>
          <w:sz w:val="24"/>
          <w:szCs w:val="24"/>
        </w:rPr>
      </w:pPr>
      <w:r w:rsidRPr="00202A04">
        <w:rPr>
          <w:rFonts w:ascii="Arial Narrow" w:eastAsia="Calibri" w:hAnsi="Arial Narrow" w:cs="Calibri"/>
          <w:spacing w:val="4"/>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o</w:t>
      </w:r>
      <w:r w:rsidRPr="00202A04">
        <w:rPr>
          <w:rFonts w:ascii="Arial Narrow" w:eastAsia="Calibri" w:hAnsi="Arial Narrow" w:cs="Calibri"/>
          <w:spacing w:val="5"/>
          <w:sz w:val="24"/>
          <w:szCs w:val="24"/>
        </w:rPr>
        <w:t>m</w:t>
      </w:r>
      <w:r w:rsidRPr="00202A04">
        <w:rPr>
          <w:rFonts w:ascii="Arial Narrow" w:eastAsia="Calibri" w:hAnsi="Arial Narrow" w:cs="Calibri"/>
          <w:spacing w:val="-7"/>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1"/>
          <w:sz w:val="24"/>
          <w:szCs w:val="24"/>
        </w:rPr>
        <w:t>i</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i</w:t>
      </w:r>
      <w:r w:rsidRPr="00202A04">
        <w:rPr>
          <w:rFonts w:ascii="Arial Narrow" w:eastAsia="Calibri" w:hAnsi="Arial Narrow" w:cs="Calibri"/>
          <w:spacing w:val="7"/>
          <w:sz w:val="24"/>
          <w:szCs w:val="24"/>
        </w:rPr>
        <w:t xml:space="preserve"> </w:t>
      </w:r>
      <w:r w:rsidRPr="00202A04">
        <w:rPr>
          <w:rFonts w:ascii="Arial Narrow" w:eastAsia="Calibri" w:hAnsi="Arial Narrow" w:cs="Calibri"/>
          <w:spacing w:val="4"/>
          <w:sz w:val="24"/>
          <w:szCs w:val="24"/>
        </w:rPr>
        <w:t>t</w:t>
      </w:r>
      <w:r w:rsidRPr="00202A04">
        <w:rPr>
          <w:rFonts w:ascii="Arial Narrow" w:eastAsia="Calibri" w:hAnsi="Arial Narrow" w:cs="Calibri"/>
          <w:spacing w:val="1"/>
          <w:sz w:val="24"/>
          <w:szCs w:val="24"/>
        </w:rPr>
        <w:t>e</w:t>
      </w:r>
      <w:r w:rsidRPr="00202A04">
        <w:rPr>
          <w:rFonts w:ascii="Arial Narrow" w:eastAsia="Calibri" w:hAnsi="Arial Narrow" w:cs="Calibri"/>
          <w:spacing w:val="-7"/>
          <w:sz w:val="24"/>
          <w:szCs w:val="24"/>
        </w:rPr>
        <w:t>l</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h</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i</w:t>
      </w:r>
      <w:r w:rsidRPr="00202A04">
        <w:rPr>
          <w:rFonts w:ascii="Arial Narrow" w:eastAsia="Calibri" w:hAnsi="Arial Narrow" w:cs="Calibri"/>
          <w:spacing w:val="-6"/>
          <w:sz w:val="24"/>
          <w:szCs w:val="24"/>
        </w:rPr>
        <w:t>s</w:t>
      </w:r>
      <w:r w:rsidRPr="00202A04">
        <w:rPr>
          <w:rFonts w:ascii="Arial Narrow" w:eastAsia="Calibri" w:hAnsi="Arial Narrow" w:cs="Calibri"/>
          <w:spacing w:val="4"/>
          <w:sz w:val="24"/>
          <w:szCs w:val="24"/>
        </w:rPr>
        <w:t>e</w:t>
      </w:r>
      <w:r w:rsidRPr="00202A04">
        <w:rPr>
          <w:rFonts w:ascii="Arial Narrow" w:eastAsia="Calibri" w:hAnsi="Arial Narrow" w:cs="Calibri"/>
          <w:spacing w:val="-2"/>
          <w:sz w:val="24"/>
          <w:szCs w:val="24"/>
        </w:rPr>
        <w:t>s</w:t>
      </w:r>
      <w:r w:rsidRPr="00202A04">
        <w:rPr>
          <w:rFonts w:ascii="Arial Narrow" w:eastAsia="Calibri" w:hAnsi="Arial Narrow" w:cs="Calibri"/>
          <w:spacing w:val="6"/>
          <w:sz w:val="24"/>
          <w:szCs w:val="24"/>
        </w:rPr>
        <w:t>ua</w:t>
      </w:r>
      <w:r w:rsidRPr="00202A04">
        <w:rPr>
          <w:rFonts w:ascii="Arial Narrow" w:eastAsia="Calibri" w:hAnsi="Arial Narrow" w:cs="Calibri"/>
          <w:spacing w:val="-3"/>
          <w:sz w:val="24"/>
          <w:szCs w:val="24"/>
        </w:rPr>
        <w:t>i</w:t>
      </w:r>
      <w:r w:rsidRPr="00202A04">
        <w:rPr>
          <w:rFonts w:ascii="Arial Narrow" w:eastAsia="Calibri" w:hAnsi="Arial Narrow" w:cs="Calibri"/>
          <w:spacing w:val="-5"/>
          <w:sz w:val="24"/>
          <w:szCs w:val="24"/>
        </w:rPr>
        <w:t>k</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7"/>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6"/>
          <w:sz w:val="24"/>
          <w:szCs w:val="24"/>
        </w:rPr>
        <w:t xml:space="preserve"> </w:t>
      </w:r>
      <w:r w:rsidRPr="00202A04">
        <w:rPr>
          <w:rFonts w:ascii="Arial Narrow" w:eastAsia="Calibri" w:hAnsi="Arial Narrow" w:cs="Calibri"/>
          <w:spacing w:val="-7"/>
          <w:sz w:val="24"/>
          <w:szCs w:val="24"/>
        </w:rPr>
        <w:t>a</w:t>
      </w:r>
      <w:r w:rsidRPr="00202A04">
        <w:rPr>
          <w:rFonts w:ascii="Arial Narrow" w:eastAsia="Calibri" w:hAnsi="Arial Narrow" w:cs="Calibri"/>
          <w:spacing w:val="10"/>
          <w:sz w:val="24"/>
          <w:szCs w:val="24"/>
        </w:rPr>
        <w:t>d</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pacing w:val="-9"/>
          <w:sz w:val="24"/>
          <w:szCs w:val="24"/>
        </w:rPr>
        <w:t>y</w:t>
      </w:r>
      <w:r w:rsidRPr="00202A04">
        <w:rPr>
          <w:rFonts w:ascii="Arial Narrow" w:eastAsia="Calibri" w:hAnsi="Arial Narrow" w:cs="Calibri"/>
          <w:sz w:val="24"/>
          <w:szCs w:val="24"/>
        </w:rPr>
        <w:t>a</w:t>
      </w:r>
      <w:r w:rsidRPr="00202A04">
        <w:rPr>
          <w:rFonts w:ascii="Arial Narrow" w:eastAsia="Calibri" w:hAnsi="Arial Narrow" w:cs="Calibri"/>
          <w:spacing w:val="15"/>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e</w:t>
      </w:r>
      <w:r w:rsidRPr="00202A04">
        <w:rPr>
          <w:rFonts w:ascii="Arial Narrow" w:eastAsia="Calibri" w:hAnsi="Arial Narrow" w:cs="Calibri"/>
          <w:spacing w:val="4"/>
          <w:sz w:val="24"/>
          <w:szCs w:val="24"/>
        </w:rPr>
        <w:t>r</w:t>
      </w:r>
      <w:r w:rsidRPr="00202A04">
        <w:rPr>
          <w:rFonts w:ascii="Arial Narrow" w:eastAsia="Calibri" w:hAnsi="Arial Narrow" w:cs="Calibri"/>
          <w:spacing w:val="-11"/>
          <w:sz w:val="24"/>
          <w:szCs w:val="24"/>
        </w:rPr>
        <w:t>a</w:t>
      </w:r>
      <w:r w:rsidRPr="00202A04">
        <w:rPr>
          <w:rFonts w:ascii="Arial Narrow" w:eastAsia="Calibri" w:hAnsi="Arial Narrow" w:cs="Calibri"/>
          <w:spacing w:val="2"/>
          <w:sz w:val="24"/>
          <w:szCs w:val="24"/>
        </w:rPr>
        <w:t>p</w:t>
      </w:r>
      <w:r w:rsidRPr="00202A04">
        <w:rPr>
          <w:rFonts w:ascii="Arial Narrow" w:eastAsia="Calibri" w:hAnsi="Arial Narrow" w:cs="Calibri"/>
          <w:spacing w:val="6"/>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8"/>
          <w:sz w:val="24"/>
          <w:szCs w:val="24"/>
        </w:rPr>
        <w:t>m</w:t>
      </w:r>
      <w:r w:rsidRPr="00202A04">
        <w:rPr>
          <w:rFonts w:ascii="Arial Narrow" w:eastAsia="Calibri" w:hAnsi="Arial Narrow" w:cs="Calibri"/>
          <w:spacing w:val="5"/>
          <w:sz w:val="24"/>
          <w:szCs w:val="24"/>
        </w:rPr>
        <w:t>a</w:t>
      </w:r>
      <w:r w:rsidRPr="00202A04">
        <w:rPr>
          <w:rFonts w:ascii="Arial Narrow" w:eastAsia="Calibri" w:hAnsi="Arial Narrow" w:cs="Calibri"/>
          <w:spacing w:val="-10"/>
          <w:sz w:val="24"/>
          <w:szCs w:val="24"/>
        </w:rPr>
        <w:t>n</w:t>
      </w:r>
      <w:r w:rsidRPr="00202A04">
        <w:rPr>
          <w:rFonts w:ascii="Arial Narrow" w:eastAsia="Calibri" w:hAnsi="Arial Narrow" w:cs="Calibri"/>
          <w:spacing w:val="5"/>
          <w:sz w:val="24"/>
          <w:szCs w:val="24"/>
        </w:rPr>
        <w:t>a</w:t>
      </w:r>
      <w:r w:rsidRPr="00202A04">
        <w:rPr>
          <w:rFonts w:ascii="Arial Narrow" w:eastAsia="Calibri" w:hAnsi="Arial Narrow" w:cs="Calibri"/>
          <w:spacing w:val="-9"/>
          <w:sz w:val="24"/>
          <w:szCs w:val="24"/>
        </w:rPr>
        <w:t>j</w:t>
      </w:r>
      <w:r w:rsidRPr="00202A04">
        <w:rPr>
          <w:rFonts w:ascii="Arial Narrow" w:eastAsia="Calibri" w:hAnsi="Arial Narrow" w:cs="Calibri"/>
          <w:sz w:val="24"/>
          <w:szCs w:val="24"/>
        </w:rPr>
        <w:t>e</w:t>
      </w:r>
      <w:r w:rsidRPr="00202A04">
        <w:rPr>
          <w:rFonts w:ascii="Arial Narrow" w:eastAsia="Calibri" w:hAnsi="Arial Narrow" w:cs="Calibri"/>
          <w:spacing w:val="4"/>
          <w:sz w:val="24"/>
          <w:szCs w:val="24"/>
        </w:rPr>
        <w:t>m</w:t>
      </w:r>
      <w:r w:rsidRPr="00202A04">
        <w:rPr>
          <w:rFonts w:ascii="Arial Narrow" w:eastAsia="Calibri" w:hAnsi="Arial Narrow" w:cs="Calibri"/>
          <w:spacing w:val="-7"/>
          <w:sz w:val="24"/>
          <w:szCs w:val="24"/>
        </w:rPr>
        <w:t>e</w:t>
      </w:r>
      <w:r w:rsidRPr="00202A04">
        <w:rPr>
          <w:rFonts w:ascii="Arial Narrow" w:eastAsia="Calibri" w:hAnsi="Arial Narrow" w:cs="Calibri"/>
          <w:sz w:val="24"/>
          <w:szCs w:val="24"/>
        </w:rPr>
        <w:t>n</w:t>
      </w:r>
      <w:r w:rsidRPr="00202A04">
        <w:rPr>
          <w:rFonts w:ascii="Arial Narrow" w:eastAsia="Calibri" w:hAnsi="Arial Narrow" w:cs="Calibri"/>
          <w:spacing w:val="20"/>
          <w:sz w:val="24"/>
          <w:szCs w:val="24"/>
        </w:rPr>
        <w:t xml:space="preserve"> </w:t>
      </w:r>
      <w:r w:rsidRPr="00202A04">
        <w:rPr>
          <w:rFonts w:ascii="Arial Narrow" w:eastAsia="Calibri" w:hAnsi="Arial Narrow" w:cs="Calibri"/>
          <w:spacing w:val="-2"/>
          <w:sz w:val="24"/>
          <w:szCs w:val="24"/>
        </w:rPr>
        <w:t>h</w:t>
      </w:r>
      <w:r w:rsidRPr="00202A04">
        <w:rPr>
          <w:rFonts w:ascii="Arial Narrow" w:eastAsia="Calibri" w:hAnsi="Arial Narrow" w:cs="Calibri"/>
          <w:spacing w:val="-7"/>
          <w:sz w:val="24"/>
          <w:szCs w:val="24"/>
        </w:rPr>
        <w:t>i</w:t>
      </w:r>
      <w:r w:rsidRPr="00202A04">
        <w:rPr>
          <w:rFonts w:ascii="Arial Narrow" w:eastAsia="Calibri" w:hAnsi="Arial Narrow" w:cs="Calibri"/>
          <w:spacing w:val="2"/>
          <w:sz w:val="24"/>
          <w:szCs w:val="24"/>
        </w:rPr>
        <w:t>b</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h</w:t>
      </w:r>
      <w:r w:rsidRPr="00202A04">
        <w:rPr>
          <w:rFonts w:ascii="Arial Narrow" w:eastAsia="Calibri" w:hAnsi="Arial Narrow" w:cs="Calibri"/>
          <w:spacing w:val="12"/>
          <w:sz w:val="24"/>
          <w:szCs w:val="24"/>
        </w:rPr>
        <w:t xml:space="preserve"> </w:t>
      </w:r>
      <w:r w:rsidRPr="00202A04">
        <w:rPr>
          <w:rFonts w:ascii="Arial Narrow" w:eastAsia="Calibri" w:hAnsi="Arial Narrow" w:cs="Calibri"/>
          <w:spacing w:val="2"/>
          <w:sz w:val="24"/>
          <w:szCs w:val="24"/>
        </w:rPr>
        <w:t>b</w:t>
      </w:r>
      <w:r w:rsidRPr="00202A04">
        <w:rPr>
          <w:rFonts w:ascii="Arial Narrow" w:eastAsia="Calibri" w:hAnsi="Arial Narrow" w:cs="Calibri"/>
          <w:spacing w:val="4"/>
          <w:sz w:val="24"/>
          <w:szCs w:val="24"/>
        </w:rPr>
        <w:t>e</w:t>
      </w:r>
      <w:r w:rsidRPr="00202A04">
        <w:rPr>
          <w:rFonts w:ascii="Arial Narrow" w:eastAsia="Calibri" w:hAnsi="Arial Narrow" w:cs="Calibri"/>
          <w:spacing w:val="-8"/>
          <w:sz w:val="24"/>
          <w:szCs w:val="24"/>
        </w:rPr>
        <w:t>r</w:t>
      </w:r>
      <w:r w:rsidRPr="00202A04">
        <w:rPr>
          <w:rFonts w:ascii="Arial Narrow" w:eastAsia="Calibri" w:hAnsi="Arial Narrow" w:cs="Calibri"/>
          <w:spacing w:val="6"/>
          <w:sz w:val="24"/>
          <w:szCs w:val="24"/>
        </w:rPr>
        <w:t>b</w:t>
      </w:r>
      <w:r w:rsidRPr="00202A04">
        <w:rPr>
          <w:rFonts w:ascii="Arial Narrow" w:eastAsia="Calibri" w:hAnsi="Arial Narrow" w:cs="Calibri"/>
          <w:spacing w:val="-3"/>
          <w:sz w:val="24"/>
          <w:szCs w:val="24"/>
        </w:rPr>
        <w:t>a</w:t>
      </w:r>
      <w:r w:rsidRPr="00202A04">
        <w:rPr>
          <w:rFonts w:ascii="Arial Narrow" w:eastAsia="Calibri" w:hAnsi="Arial Narrow" w:cs="Calibri"/>
          <w:spacing w:val="-2"/>
          <w:sz w:val="24"/>
          <w:szCs w:val="24"/>
        </w:rPr>
        <w:t>s</w:t>
      </w:r>
      <w:r w:rsidRPr="00202A04">
        <w:rPr>
          <w:rFonts w:ascii="Arial Narrow" w:eastAsia="Calibri" w:hAnsi="Arial Narrow" w:cs="Calibri"/>
          <w:spacing w:val="-3"/>
          <w:sz w:val="24"/>
          <w:szCs w:val="24"/>
        </w:rPr>
        <w:t>i</w:t>
      </w:r>
      <w:r w:rsidRPr="00202A04">
        <w:rPr>
          <w:rFonts w:ascii="Arial Narrow" w:eastAsia="Calibri" w:hAnsi="Arial Narrow" w:cs="Calibri"/>
          <w:sz w:val="24"/>
          <w:szCs w:val="24"/>
        </w:rPr>
        <w:t>s</w:t>
      </w:r>
    </w:p>
    <w:p w:rsidR="00673C54" w:rsidRPr="00202A04" w:rsidRDefault="009F2C88" w:rsidP="00202A04">
      <w:pPr>
        <w:spacing w:line="360" w:lineRule="auto"/>
        <w:jc w:val="both"/>
        <w:rPr>
          <w:rFonts w:ascii="Arial Narrow" w:eastAsia="Calibri" w:hAnsi="Arial Narrow" w:cs="Calibri"/>
          <w:sz w:val="24"/>
          <w:szCs w:val="24"/>
        </w:rPr>
      </w:pPr>
      <w:proofErr w:type="gramStart"/>
      <w:r w:rsidRPr="00202A04">
        <w:rPr>
          <w:rFonts w:ascii="Arial Narrow" w:eastAsia="Calibri" w:hAnsi="Arial Narrow" w:cs="Calibri"/>
          <w:spacing w:val="7"/>
          <w:position w:val="1"/>
          <w:sz w:val="24"/>
          <w:szCs w:val="24"/>
        </w:rPr>
        <w:t>T</w:t>
      </w:r>
      <w:r w:rsidRPr="00202A04">
        <w:rPr>
          <w:rFonts w:ascii="Arial Narrow" w:eastAsia="Calibri" w:hAnsi="Arial Narrow" w:cs="Calibri"/>
          <w:spacing w:val="-3"/>
          <w:position w:val="1"/>
          <w:sz w:val="24"/>
          <w:szCs w:val="24"/>
        </w:rPr>
        <w:t>e</w:t>
      </w:r>
      <w:r w:rsidRPr="00202A04">
        <w:rPr>
          <w:rFonts w:ascii="Arial Narrow" w:eastAsia="Calibri" w:hAnsi="Arial Narrow" w:cs="Calibri"/>
          <w:spacing w:val="-5"/>
          <w:position w:val="1"/>
          <w:sz w:val="24"/>
          <w:szCs w:val="24"/>
        </w:rPr>
        <w:t>k</w:t>
      </w:r>
      <w:r w:rsidRPr="00202A04">
        <w:rPr>
          <w:rFonts w:ascii="Arial Narrow" w:eastAsia="Calibri" w:hAnsi="Arial Narrow" w:cs="Calibri"/>
          <w:spacing w:val="-6"/>
          <w:position w:val="1"/>
          <w:sz w:val="24"/>
          <w:szCs w:val="24"/>
        </w:rPr>
        <w:t>n</w:t>
      </w:r>
      <w:r w:rsidRPr="00202A04">
        <w:rPr>
          <w:rFonts w:ascii="Arial Narrow" w:eastAsia="Calibri" w:hAnsi="Arial Narrow" w:cs="Calibri"/>
          <w:spacing w:val="10"/>
          <w:position w:val="1"/>
          <w:sz w:val="24"/>
          <w:szCs w:val="24"/>
        </w:rPr>
        <w:t>o</w:t>
      </w:r>
      <w:r w:rsidRPr="00202A04">
        <w:rPr>
          <w:rFonts w:ascii="Arial Narrow" w:eastAsia="Calibri" w:hAnsi="Arial Narrow" w:cs="Calibri"/>
          <w:spacing w:val="-7"/>
          <w:position w:val="1"/>
          <w:sz w:val="24"/>
          <w:szCs w:val="24"/>
        </w:rPr>
        <w:t>l</w:t>
      </w:r>
      <w:r w:rsidRPr="00202A04">
        <w:rPr>
          <w:rFonts w:ascii="Arial Narrow" w:eastAsia="Calibri" w:hAnsi="Arial Narrow" w:cs="Calibri"/>
          <w:spacing w:val="5"/>
          <w:position w:val="1"/>
          <w:sz w:val="24"/>
          <w:szCs w:val="24"/>
        </w:rPr>
        <w:t>o</w:t>
      </w:r>
      <w:r w:rsidRPr="00202A04">
        <w:rPr>
          <w:rFonts w:ascii="Arial Narrow" w:eastAsia="Calibri" w:hAnsi="Arial Narrow" w:cs="Calibri"/>
          <w:spacing w:val="-5"/>
          <w:position w:val="1"/>
          <w:sz w:val="24"/>
          <w:szCs w:val="24"/>
        </w:rPr>
        <w:t>g</w:t>
      </w:r>
      <w:r w:rsidRPr="00202A04">
        <w:rPr>
          <w:rFonts w:ascii="Arial Narrow" w:eastAsia="Calibri" w:hAnsi="Arial Narrow" w:cs="Calibri"/>
          <w:position w:val="1"/>
          <w:sz w:val="24"/>
          <w:szCs w:val="24"/>
        </w:rPr>
        <w:t xml:space="preserve">i </w:t>
      </w:r>
      <w:r w:rsidRPr="00202A04">
        <w:rPr>
          <w:rFonts w:ascii="Arial Narrow" w:eastAsia="Calibri" w:hAnsi="Arial Narrow" w:cs="Calibri"/>
          <w:spacing w:val="16"/>
          <w:position w:val="1"/>
          <w:sz w:val="24"/>
          <w:szCs w:val="24"/>
        </w:rPr>
        <w:t xml:space="preserve"> </w:t>
      </w:r>
      <w:r w:rsidRPr="00202A04">
        <w:rPr>
          <w:rFonts w:ascii="Arial Narrow" w:eastAsia="Calibri" w:hAnsi="Arial Narrow" w:cs="Calibri"/>
          <w:spacing w:val="-4"/>
          <w:position w:val="1"/>
          <w:sz w:val="24"/>
          <w:szCs w:val="24"/>
        </w:rPr>
        <w:t>I</w:t>
      </w:r>
      <w:r w:rsidRPr="00202A04">
        <w:rPr>
          <w:rFonts w:ascii="Arial Narrow" w:eastAsia="Calibri" w:hAnsi="Arial Narrow" w:cs="Calibri"/>
          <w:spacing w:val="2"/>
          <w:position w:val="1"/>
          <w:sz w:val="24"/>
          <w:szCs w:val="24"/>
        </w:rPr>
        <w:t>n</w:t>
      </w:r>
      <w:r w:rsidRPr="00202A04">
        <w:rPr>
          <w:rFonts w:ascii="Arial Narrow" w:eastAsia="Calibri" w:hAnsi="Arial Narrow" w:cs="Calibri"/>
          <w:spacing w:val="-1"/>
          <w:position w:val="1"/>
          <w:sz w:val="24"/>
          <w:szCs w:val="24"/>
        </w:rPr>
        <w:t>f</w:t>
      </w:r>
      <w:r w:rsidRPr="00202A04">
        <w:rPr>
          <w:rFonts w:ascii="Arial Narrow" w:eastAsia="Calibri" w:hAnsi="Arial Narrow" w:cs="Calibri"/>
          <w:spacing w:val="1"/>
          <w:position w:val="1"/>
          <w:sz w:val="24"/>
          <w:szCs w:val="24"/>
        </w:rPr>
        <w:t>o</w:t>
      </w:r>
      <w:r w:rsidRPr="00202A04">
        <w:rPr>
          <w:rFonts w:ascii="Arial Narrow" w:eastAsia="Calibri" w:hAnsi="Arial Narrow" w:cs="Calibri"/>
          <w:position w:val="1"/>
          <w:sz w:val="24"/>
          <w:szCs w:val="24"/>
        </w:rPr>
        <w:t>rm</w:t>
      </w:r>
      <w:r w:rsidRPr="00202A04">
        <w:rPr>
          <w:rFonts w:ascii="Arial Narrow" w:eastAsia="Calibri" w:hAnsi="Arial Narrow" w:cs="Calibri"/>
          <w:spacing w:val="2"/>
          <w:position w:val="1"/>
          <w:sz w:val="24"/>
          <w:szCs w:val="24"/>
        </w:rPr>
        <w:t>a</w:t>
      </w:r>
      <w:r w:rsidRPr="00202A04">
        <w:rPr>
          <w:rFonts w:ascii="Arial Narrow" w:eastAsia="Calibri" w:hAnsi="Arial Narrow" w:cs="Calibri"/>
          <w:spacing w:val="-6"/>
          <w:position w:val="1"/>
          <w:sz w:val="24"/>
          <w:szCs w:val="24"/>
        </w:rPr>
        <w:t>s</w:t>
      </w:r>
      <w:r w:rsidRPr="00202A04">
        <w:rPr>
          <w:rFonts w:ascii="Arial Narrow" w:eastAsia="Calibri" w:hAnsi="Arial Narrow" w:cs="Calibri"/>
          <w:position w:val="1"/>
          <w:sz w:val="24"/>
          <w:szCs w:val="24"/>
        </w:rPr>
        <w:t>i</w:t>
      </w:r>
      <w:proofErr w:type="gramEnd"/>
      <w:r w:rsidRPr="00202A04">
        <w:rPr>
          <w:rFonts w:ascii="Arial Narrow" w:eastAsia="Calibri" w:hAnsi="Arial Narrow" w:cs="Calibri"/>
          <w:position w:val="1"/>
          <w:sz w:val="24"/>
          <w:szCs w:val="24"/>
        </w:rPr>
        <w:t xml:space="preserve"> </w:t>
      </w:r>
      <w:r w:rsidRPr="00202A04">
        <w:rPr>
          <w:rFonts w:ascii="Arial Narrow" w:eastAsia="Calibri" w:hAnsi="Arial Narrow" w:cs="Calibri"/>
          <w:spacing w:val="16"/>
          <w:position w:val="1"/>
          <w:sz w:val="24"/>
          <w:szCs w:val="24"/>
        </w:rPr>
        <w:t xml:space="preserve"> </w:t>
      </w:r>
      <w:r w:rsidRPr="00202A04">
        <w:rPr>
          <w:rFonts w:ascii="Arial Narrow" w:eastAsia="Calibri" w:hAnsi="Arial Narrow" w:cs="Calibri"/>
          <w:spacing w:val="11"/>
          <w:position w:val="1"/>
          <w:sz w:val="24"/>
          <w:szCs w:val="24"/>
        </w:rPr>
        <w:t>d</w:t>
      </w:r>
      <w:r w:rsidRPr="00202A04">
        <w:rPr>
          <w:rFonts w:ascii="Arial Narrow" w:eastAsia="Calibri" w:hAnsi="Arial Narrow" w:cs="Calibri"/>
          <w:spacing w:val="1"/>
          <w:position w:val="1"/>
          <w:sz w:val="24"/>
          <w:szCs w:val="24"/>
        </w:rPr>
        <w:t>a</w:t>
      </w:r>
      <w:r w:rsidRPr="00202A04">
        <w:rPr>
          <w:rFonts w:ascii="Arial Narrow" w:eastAsia="Calibri" w:hAnsi="Arial Narrow" w:cs="Calibri"/>
          <w:position w:val="1"/>
          <w:sz w:val="24"/>
          <w:szCs w:val="24"/>
        </w:rPr>
        <w:t xml:space="preserve">n </w:t>
      </w:r>
      <w:r w:rsidRPr="00202A04">
        <w:rPr>
          <w:rFonts w:ascii="Arial Narrow" w:eastAsia="Calibri" w:hAnsi="Arial Narrow" w:cs="Calibri"/>
          <w:spacing w:val="17"/>
          <w:position w:val="1"/>
          <w:sz w:val="24"/>
          <w:szCs w:val="24"/>
        </w:rPr>
        <w:t xml:space="preserve"> </w:t>
      </w:r>
      <w:r w:rsidRPr="00202A04">
        <w:rPr>
          <w:rFonts w:ascii="Arial Narrow" w:eastAsia="Calibri" w:hAnsi="Arial Narrow" w:cs="Calibri"/>
          <w:spacing w:val="-5"/>
          <w:position w:val="1"/>
          <w:sz w:val="24"/>
          <w:szCs w:val="24"/>
        </w:rPr>
        <w:t>K</w:t>
      </w:r>
      <w:r w:rsidRPr="00202A04">
        <w:rPr>
          <w:rFonts w:ascii="Arial Narrow" w:eastAsia="Calibri" w:hAnsi="Arial Narrow" w:cs="Calibri"/>
          <w:spacing w:val="2"/>
          <w:position w:val="1"/>
          <w:sz w:val="24"/>
          <w:szCs w:val="24"/>
        </w:rPr>
        <w:t>o</w:t>
      </w:r>
      <w:r w:rsidRPr="00202A04">
        <w:rPr>
          <w:rFonts w:ascii="Arial Narrow" w:eastAsia="Calibri" w:hAnsi="Arial Narrow" w:cs="Calibri"/>
          <w:position w:val="1"/>
          <w:sz w:val="24"/>
          <w:szCs w:val="24"/>
        </w:rPr>
        <w:t>m</w:t>
      </w:r>
      <w:r w:rsidRPr="00202A04">
        <w:rPr>
          <w:rFonts w:ascii="Arial Narrow" w:eastAsia="Calibri" w:hAnsi="Arial Narrow" w:cs="Calibri"/>
          <w:spacing w:val="6"/>
          <w:position w:val="1"/>
          <w:sz w:val="24"/>
          <w:szCs w:val="24"/>
        </w:rPr>
        <w:t>u</w:t>
      </w:r>
      <w:r w:rsidRPr="00202A04">
        <w:rPr>
          <w:rFonts w:ascii="Arial Narrow" w:eastAsia="Calibri" w:hAnsi="Arial Narrow" w:cs="Calibri"/>
          <w:spacing w:val="-6"/>
          <w:position w:val="1"/>
          <w:sz w:val="24"/>
          <w:szCs w:val="24"/>
        </w:rPr>
        <w:t>n</w:t>
      </w:r>
      <w:r w:rsidRPr="00202A04">
        <w:rPr>
          <w:rFonts w:ascii="Arial Narrow" w:eastAsia="Calibri" w:hAnsi="Arial Narrow" w:cs="Calibri"/>
          <w:spacing w:val="-3"/>
          <w:position w:val="1"/>
          <w:sz w:val="24"/>
          <w:szCs w:val="24"/>
        </w:rPr>
        <w:t>i</w:t>
      </w:r>
      <w:r w:rsidRPr="00202A04">
        <w:rPr>
          <w:rFonts w:ascii="Arial Narrow" w:eastAsia="Calibri" w:hAnsi="Arial Narrow" w:cs="Calibri"/>
          <w:spacing w:val="-1"/>
          <w:position w:val="1"/>
          <w:sz w:val="24"/>
          <w:szCs w:val="24"/>
        </w:rPr>
        <w:t>k</w:t>
      </w:r>
      <w:r w:rsidRPr="00202A04">
        <w:rPr>
          <w:rFonts w:ascii="Arial Narrow" w:eastAsia="Calibri" w:hAnsi="Arial Narrow" w:cs="Calibri"/>
          <w:spacing w:val="1"/>
          <w:position w:val="1"/>
          <w:sz w:val="24"/>
          <w:szCs w:val="24"/>
        </w:rPr>
        <w:t>a</w:t>
      </w:r>
      <w:r w:rsidRPr="00202A04">
        <w:rPr>
          <w:rFonts w:ascii="Arial Narrow" w:eastAsia="Calibri" w:hAnsi="Arial Narrow" w:cs="Calibri"/>
          <w:spacing w:val="-6"/>
          <w:position w:val="1"/>
          <w:sz w:val="24"/>
          <w:szCs w:val="24"/>
        </w:rPr>
        <w:t>s</w:t>
      </w:r>
      <w:r w:rsidRPr="00202A04">
        <w:rPr>
          <w:rFonts w:ascii="Arial Narrow" w:eastAsia="Calibri" w:hAnsi="Arial Narrow" w:cs="Calibri"/>
          <w:position w:val="1"/>
          <w:sz w:val="24"/>
          <w:szCs w:val="24"/>
        </w:rPr>
        <w:t xml:space="preserve">i </w:t>
      </w:r>
      <w:r w:rsidRPr="00202A04">
        <w:rPr>
          <w:rFonts w:ascii="Arial Narrow" w:eastAsia="Calibri" w:hAnsi="Arial Narrow" w:cs="Calibri"/>
          <w:spacing w:val="25"/>
          <w:position w:val="1"/>
          <w:sz w:val="24"/>
          <w:szCs w:val="24"/>
        </w:rPr>
        <w:t xml:space="preserve"> </w:t>
      </w:r>
      <w:r w:rsidRPr="00202A04">
        <w:rPr>
          <w:rFonts w:ascii="Arial Narrow" w:eastAsia="Calibri" w:hAnsi="Arial Narrow" w:cs="Calibri"/>
          <w:position w:val="1"/>
          <w:sz w:val="24"/>
          <w:szCs w:val="24"/>
        </w:rPr>
        <w:t>(</w:t>
      </w:r>
      <w:r w:rsidRPr="00202A04">
        <w:rPr>
          <w:rFonts w:ascii="Arial Narrow" w:eastAsia="Calibri" w:hAnsi="Arial Narrow" w:cs="Calibri"/>
          <w:spacing w:val="2"/>
          <w:position w:val="1"/>
          <w:sz w:val="24"/>
          <w:szCs w:val="24"/>
        </w:rPr>
        <w:t>T</w:t>
      </w:r>
      <w:r w:rsidRPr="00202A04">
        <w:rPr>
          <w:rFonts w:ascii="Arial Narrow" w:eastAsia="Calibri" w:hAnsi="Arial Narrow" w:cs="Calibri"/>
          <w:position w:val="1"/>
          <w:sz w:val="24"/>
          <w:szCs w:val="24"/>
        </w:rPr>
        <w:t>I</w:t>
      </w:r>
      <w:r w:rsidRPr="00202A04">
        <w:rPr>
          <w:rFonts w:ascii="Arial Narrow" w:eastAsia="Calibri" w:hAnsi="Arial Narrow" w:cs="Calibri"/>
          <w:spacing w:val="-1"/>
          <w:position w:val="1"/>
          <w:sz w:val="24"/>
          <w:szCs w:val="24"/>
        </w:rPr>
        <w:t>K</w:t>
      </w:r>
      <w:r w:rsidRPr="00202A04">
        <w:rPr>
          <w:rFonts w:ascii="Arial Narrow" w:eastAsia="Calibri" w:hAnsi="Arial Narrow" w:cs="Calibri"/>
          <w:position w:val="1"/>
          <w:sz w:val="24"/>
          <w:szCs w:val="24"/>
        </w:rPr>
        <w:t xml:space="preserve">) </w:t>
      </w:r>
      <w:r w:rsidRPr="00202A04">
        <w:rPr>
          <w:rFonts w:ascii="Arial Narrow" w:eastAsia="Calibri" w:hAnsi="Arial Narrow" w:cs="Calibri"/>
          <w:spacing w:val="19"/>
          <w:position w:val="1"/>
          <w:sz w:val="24"/>
          <w:szCs w:val="24"/>
        </w:rPr>
        <w:t xml:space="preserve"> </w:t>
      </w:r>
      <w:r w:rsidRPr="00202A04">
        <w:rPr>
          <w:rFonts w:ascii="Arial Narrow" w:eastAsia="Calibri" w:hAnsi="Arial Narrow" w:cs="Calibri"/>
          <w:spacing w:val="-8"/>
          <w:position w:val="1"/>
          <w:sz w:val="24"/>
          <w:szCs w:val="24"/>
        </w:rPr>
        <w:t>m</w:t>
      </w:r>
      <w:r w:rsidRPr="00202A04">
        <w:rPr>
          <w:rFonts w:ascii="Arial Narrow" w:eastAsia="Calibri" w:hAnsi="Arial Narrow" w:cs="Calibri"/>
          <w:spacing w:val="10"/>
          <w:position w:val="1"/>
          <w:sz w:val="24"/>
          <w:szCs w:val="24"/>
        </w:rPr>
        <w:t>u</w:t>
      </w:r>
      <w:r w:rsidRPr="00202A04">
        <w:rPr>
          <w:rFonts w:ascii="Arial Narrow" w:eastAsia="Calibri" w:hAnsi="Arial Narrow" w:cs="Calibri"/>
          <w:spacing w:val="-3"/>
          <w:position w:val="1"/>
          <w:sz w:val="24"/>
          <w:szCs w:val="24"/>
        </w:rPr>
        <w:t>l</w:t>
      </w:r>
      <w:r w:rsidRPr="00202A04">
        <w:rPr>
          <w:rFonts w:ascii="Arial Narrow" w:eastAsia="Calibri" w:hAnsi="Arial Narrow" w:cs="Calibri"/>
          <w:spacing w:val="1"/>
          <w:position w:val="1"/>
          <w:sz w:val="24"/>
          <w:szCs w:val="24"/>
        </w:rPr>
        <w:t>a</w:t>
      </w:r>
      <w:r w:rsidRPr="00202A04">
        <w:rPr>
          <w:rFonts w:ascii="Arial Narrow" w:eastAsia="Calibri" w:hAnsi="Arial Narrow" w:cs="Calibri"/>
          <w:position w:val="1"/>
          <w:sz w:val="24"/>
          <w:szCs w:val="24"/>
        </w:rPr>
        <w:t xml:space="preserve">i </w:t>
      </w:r>
      <w:r w:rsidRPr="00202A04">
        <w:rPr>
          <w:rFonts w:ascii="Arial Narrow" w:eastAsia="Calibri" w:hAnsi="Arial Narrow" w:cs="Calibri"/>
          <w:spacing w:val="20"/>
          <w:position w:val="1"/>
          <w:sz w:val="24"/>
          <w:szCs w:val="24"/>
        </w:rPr>
        <w:t xml:space="preserve"> </w:t>
      </w:r>
      <w:r w:rsidRPr="00202A04">
        <w:rPr>
          <w:rFonts w:ascii="Arial Narrow" w:eastAsia="Calibri" w:hAnsi="Arial Narrow" w:cs="Calibri"/>
          <w:spacing w:val="2"/>
          <w:position w:val="1"/>
          <w:sz w:val="24"/>
          <w:szCs w:val="24"/>
        </w:rPr>
        <w:t>d</w:t>
      </w:r>
      <w:r w:rsidRPr="00202A04">
        <w:rPr>
          <w:rFonts w:ascii="Arial Narrow" w:eastAsia="Calibri" w:hAnsi="Arial Narrow" w:cs="Calibri"/>
          <w:spacing w:val="1"/>
          <w:position w:val="1"/>
          <w:sz w:val="24"/>
          <w:szCs w:val="24"/>
        </w:rPr>
        <w:t>a</w:t>
      </w:r>
      <w:r w:rsidRPr="00202A04">
        <w:rPr>
          <w:rFonts w:ascii="Arial Narrow" w:eastAsia="Calibri" w:hAnsi="Arial Narrow" w:cs="Calibri"/>
          <w:spacing w:val="2"/>
          <w:position w:val="1"/>
          <w:sz w:val="24"/>
          <w:szCs w:val="24"/>
        </w:rPr>
        <w:t>r</w:t>
      </w:r>
      <w:r w:rsidRPr="00202A04">
        <w:rPr>
          <w:rFonts w:ascii="Arial Narrow" w:eastAsia="Calibri" w:hAnsi="Arial Narrow" w:cs="Calibri"/>
          <w:position w:val="1"/>
          <w:sz w:val="24"/>
          <w:szCs w:val="24"/>
        </w:rPr>
        <w:t xml:space="preserve">i </w:t>
      </w:r>
      <w:r w:rsidRPr="00202A04">
        <w:rPr>
          <w:rFonts w:ascii="Arial Narrow" w:eastAsia="Calibri" w:hAnsi="Arial Narrow" w:cs="Calibri"/>
          <w:spacing w:val="16"/>
          <w:position w:val="1"/>
          <w:sz w:val="24"/>
          <w:szCs w:val="24"/>
        </w:rPr>
        <w:t xml:space="preserve"> </w:t>
      </w:r>
      <w:r w:rsidRPr="00202A04">
        <w:rPr>
          <w:rFonts w:ascii="Arial Narrow" w:eastAsia="Calibri" w:hAnsi="Arial Narrow" w:cs="Calibri"/>
          <w:spacing w:val="2"/>
          <w:position w:val="1"/>
          <w:sz w:val="24"/>
          <w:szCs w:val="24"/>
        </w:rPr>
        <w:t>p</w:t>
      </w:r>
      <w:r w:rsidRPr="00202A04">
        <w:rPr>
          <w:rFonts w:ascii="Arial Narrow" w:eastAsia="Calibri" w:hAnsi="Arial Narrow" w:cs="Calibri"/>
          <w:position w:val="1"/>
          <w:sz w:val="24"/>
          <w:szCs w:val="24"/>
        </w:rPr>
        <w:t>r</w:t>
      </w:r>
      <w:r w:rsidRPr="00202A04">
        <w:rPr>
          <w:rFonts w:ascii="Arial Narrow" w:eastAsia="Calibri" w:hAnsi="Arial Narrow" w:cs="Calibri"/>
          <w:spacing w:val="1"/>
          <w:position w:val="1"/>
          <w:sz w:val="24"/>
          <w:szCs w:val="24"/>
        </w:rPr>
        <w:t>o</w:t>
      </w:r>
      <w:r w:rsidRPr="00202A04">
        <w:rPr>
          <w:rFonts w:ascii="Arial Narrow" w:eastAsia="Calibri" w:hAnsi="Arial Narrow" w:cs="Calibri"/>
          <w:spacing w:val="-2"/>
          <w:position w:val="1"/>
          <w:sz w:val="24"/>
          <w:szCs w:val="24"/>
        </w:rPr>
        <w:t>s</w:t>
      </w:r>
      <w:r w:rsidRPr="00202A04">
        <w:rPr>
          <w:rFonts w:ascii="Arial Narrow" w:eastAsia="Calibri" w:hAnsi="Arial Narrow" w:cs="Calibri"/>
          <w:spacing w:val="1"/>
          <w:position w:val="1"/>
          <w:sz w:val="24"/>
          <w:szCs w:val="24"/>
        </w:rPr>
        <w:t>e</w:t>
      </w:r>
      <w:r w:rsidRPr="00202A04">
        <w:rPr>
          <w:rFonts w:ascii="Arial Narrow" w:eastAsia="Calibri" w:hAnsi="Arial Narrow" w:cs="Calibri"/>
          <w:position w:val="1"/>
          <w:sz w:val="24"/>
          <w:szCs w:val="24"/>
        </w:rPr>
        <w:t xml:space="preserve">s </w:t>
      </w:r>
      <w:r w:rsidRPr="00202A04">
        <w:rPr>
          <w:rFonts w:ascii="Arial Narrow" w:eastAsia="Calibri" w:hAnsi="Arial Narrow" w:cs="Calibri"/>
          <w:spacing w:val="14"/>
          <w:position w:val="1"/>
          <w:sz w:val="24"/>
          <w:szCs w:val="24"/>
        </w:rPr>
        <w:t xml:space="preserve"> </w:t>
      </w:r>
      <w:r w:rsidRPr="00202A04">
        <w:rPr>
          <w:rFonts w:ascii="Arial Narrow" w:eastAsia="Calibri" w:hAnsi="Arial Narrow" w:cs="Calibri"/>
          <w:spacing w:val="6"/>
          <w:position w:val="1"/>
          <w:sz w:val="24"/>
          <w:szCs w:val="24"/>
        </w:rPr>
        <w:t>p</w:t>
      </w:r>
      <w:r w:rsidRPr="00202A04">
        <w:rPr>
          <w:rFonts w:ascii="Arial Narrow" w:eastAsia="Calibri" w:hAnsi="Arial Narrow" w:cs="Calibri"/>
          <w:spacing w:val="1"/>
          <w:position w:val="1"/>
          <w:sz w:val="24"/>
          <w:szCs w:val="24"/>
        </w:rPr>
        <w:t>e</w:t>
      </w:r>
      <w:r w:rsidRPr="00202A04">
        <w:rPr>
          <w:rFonts w:ascii="Arial Narrow" w:eastAsia="Calibri" w:hAnsi="Arial Narrow" w:cs="Calibri"/>
          <w:spacing w:val="-6"/>
          <w:position w:val="1"/>
          <w:sz w:val="24"/>
          <w:szCs w:val="24"/>
        </w:rPr>
        <w:t>n</w:t>
      </w:r>
      <w:r w:rsidRPr="00202A04">
        <w:rPr>
          <w:rFonts w:ascii="Arial Narrow" w:eastAsia="Calibri" w:hAnsi="Arial Narrow" w:cs="Calibri"/>
          <w:spacing w:val="-1"/>
          <w:position w:val="1"/>
          <w:sz w:val="24"/>
          <w:szCs w:val="24"/>
        </w:rPr>
        <w:t>g</w:t>
      </w:r>
      <w:r w:rsidRPr="00202A04">
        <w:rPr>
          <w:rFonts w:ascii="Arial Narrow" w:eastAsia="Calibri" w:hAnsi="Arial Narrow" w:cs="Calibri"/>
          <w:spacing w:val="3"/>
          <w:position w:val="1"/>
          <w:sz w:val="24"/>
          <w:szCs w:val="24"/>
        </w:rPr>
        <w:t>u</w:t>
      </w:r>
      <w:r w:rsidRPr="00202A04">
        <w:rPr>
          <w:rFonts w:ascii="Arial Narrow" w:eastAsia="Calibri" w:hAnsi="Arial Narrow" w:cs="Calibri"/>
          <w:spacing w:val="-10"/>
          <w:position w:val="1"/>
          <w:sz w:val="24"/>
          <w:szCs w:val="24"/>
        </w:rPr>
        <w:t>s</w:t>
      </w:r>
      <w:r w:rsidRPr="00202A04">
        <w:rPr>
          <w:rFonts w:ascii="Arial Narrow" w:eastAsia="Calibri" w:hAnsi="Arial Narrow" w:cs="Calibri"/>
          <w:spacing w:val="10"/>
          <w:position w:val="1"/>
          <w:sz w:val="24"/>
          <w:szCs w:val="24"/>
        </w:rPr>
        <w:t>u</w:t>
      </w:r>
      <w:r w:rsidRPr="00202A04">
        <w:rPr>
          <w:rFonts w:ascii="Arial Narrow" w:eastAsia="Calibri" w:hAnsi="Arial Narrow" w:cs="Calibri"/>
          <w:spacing w:val="-3"/>
          <w:position w:val="1"/>
          <w:sz w:val="24"/>
          <w:szCs w:val="24"/>
        </w:rPr>
        <w:t>l</w:t>
      </w:r>
      <w:r w:rsidRPr="00202A04">
        <w:rPr>
          <w:rFonts w:ascii="Arial Narrow" w:eastAsia="Calibri" w:hAnsi="Arial Narrow" w:cs="Calibri"/>
          <w:spacing w:val="1"/>
          <w:position w:val="1"/>
          <w:sz w:val="24"/>
          <w:szCs w:val="24"/>
        </w:rPr>
        <w:t>a</w:t>
      </w:r>
      <w:r w:rsidRPr="00202A04">
        <w:rPr>
          <w:rFonts w:ascii="Arial Narrow" w:eastAsia="Calibri" w:hAnsi="Arial Narrow" w:cs="Calibri"/>
          <w:spacing w:val="-6"/>
          <w:position w:val="1"/>
          <w:sz w:val="24"/>
          <w:szCs w:val="24"/>
        </w:rPr>
        <w:t>n</w:t>
      </w:r>
      <w:r w:rsidRPr="00202A04">
        <w:rPr>
          <w:rFonts w:ascii="Arial Narrow" w:eastAsia="Calibri" w:hAnsi="Arial Narrow" w:cs="Calibri"/>
          <w:position w:val="1"/>
          <w:sz w:val="24"/>
          <w:szCs w:val="24"/>
        </w:rPr>
        <w:t xml:space="preserve">, </w:t>
      </w:r>
      <w:r w:rsidRPr="00202A04">
        <w:rPr>
          <w:rFonts w:ascii="Arial Narrow" w:eastAsia="Calibri" w:hAnsi="Arial Narrow" w:cs="Calibri"/>
          <w:spacing w:val="27"/>
          <w:position w:val="1"/>
          <w:sz w:val="24"/>
          <w:szCs w:val="24"/>
        </w:rPr>
        <w:t xml:space="preserve"> </w:t>
      </w:r>
      <w:r w:rsidRPr="00202A04">
        <w:rPr>
          <w:rFonts w:ascii="Arial Narrow" w:eastAsia="Calibri" w:hAnsi="Arial Narrow" w:cs="Calibri"/>
          <w:spacing w:val="-2"/>
          <w:position w:val="1"/>
          <w:sz w:val="24"/>
          <w:szCs w:val="24"/>
        </w:rPr>
        <w:t>s</w:t>
      </w:r>
      <w:r w:rsidRPr="00202A04">
        <w:rPr>
          <w:rFonts w:ascii="Arial Narrow" w:eastAsia="Calibri" w:hAnsi="Arial Narrow" w:cs="Calibri"/>
          <w:spacing w:val="1"/>
          <w:position w:val="1"/>
          <w:sz w:val="24"/>
          <w:szCs w:val="24"/>
        </w:rPr>
        <w:t>e</w:t>
      </w:r>
      <w:r w:rsidRPr="00202A04">
        <w:rPr>
          <w:rFonts w:ascii="Arial Narrow" w:eastAsia="Calibri" w:hAnsi="Arial Narrow" w:cs="Calibri"/>
          <w:spacing w:val="-7"/>
          <w:position w:val="1"/>
          <w:sz w:val="24"/>
          <w:szCs w:val="24"/>
        </w:rPr>
        <w:t>l</w:t>
      </w:r>
      <w:r w:rsidRPr="00202A04">
        <w:rPr>
          <w:rFonts w:ascii="Arial Narrow" w:eastAsia="Calibri" w:hAnsi="Arial Narrow" w:cs="Calibri"/>
          <w:position w:val="1"/>
          <w:sz w:val="24"/>
          <w:szCs w:val="24"/>
        </w:rPr>
        <w:t>e</w:t>
      </w:r>
      <w:r w:rsidRPr="00202A04">
        <w:rPr>
          <w:rFonts w:ascii="Arial Narrow" w:eastAsia="Calibri" w:hAnsi="Arial Narrow" w:cs="Calibri"/>
          <w:spacing w:val="-1"/>
          <w:position w:val="1"/>
          <w:sz w:val="24"/>
          <w:szCs w:val="24"/>
        </w:rPr>
        <w:t>k</w:t>
      </w:r>
      <w:r w:rsidRPr="00202A04">
        <w:rPr>
          <w:rFonts w:ascii="Arial Narrow" w:eastAsia="Calibri" w:hAnsi="Arial Narrow" w:cs="Calibri"/>
          <w:spacing w:val="-6"/>
          <w:position w:val="1"/>
          <w:sz w:val="24"/>
          <w:szCs w:val="24"/>
        </w:rPr>
        <w:t>s</w:t>
      </w:r>
      <w:r w:rsidRPr="00202A04">
        <w:rPr>
          <w:rFonts w:ascii="Arial Narrow" w:eastAsia="Calibri" w:hAnsi="Arial Narrow" w:cs="Calibri"/>
          <w:spacing w:val="-3"/>
          <w:position w:val="1"/>
          <w:sz w:val="24"/>
          <w:szCs w:val="24"/>
        </w:rPr>
        <w:t>i</w:t>
      </w:r>
      <w:r w:rsidRPr="00202A04">
        <w:rPr>
          <w:rFonts w:ascii="Arial Narrow" w:eastAsia="Calibri" w:hAnsi="Arial Narrow" w:cs="Calibri"/>
          <w:position w:val="1"/>
          <w:sz w:val="24"/>
          <w:szCs w:val="24"/>
        </w:rPr>
        <w:t>,</w:t>
      </w:r>
      <w:r w:rsidR="00707236" w:rsidRPr="00202A04">
        <w:rPr>
          <w:rFonts w:ascii="Arial Narrow" w:eastAsia="Calibri" w:hAnsi="Arial Narrow" w:cs="Calibri"/>
          <w:position w:val="1"/>
          <w:sz w:val="24"/>
          <w:szCs w:val="24"/>
          <w:lang w:val="id-ID"/>
        </w:rPr>
        <w:t xml:space="preserve"> </w:t>
      </w:r>
      <w:r w:rsidRPr="00202A04">
        <w:rPr>
          <w:rFonts w:ascii="Arial Narrow" w:eastAsia="Calibri" w:hAnsi="Arial Narrow" w:cs="Calibri"/>
          <w:spacing w:val="10"/>
          <w:sz w:val="24"/>
          <w:szCs w:val="24"/>
        </w:rPr>
        <w:t>p</w:t>
      </w:r>
      <w:r w:rsidRPr="00202A04">
        <w:rPr>
          <w:rFonts w:ascii="Arial Narrow" w:eastAsia="Calibri" w:hAnsi="Arial Narrow" w:cs="Calibri"/>
          <w:spacing w:val="1"/>
          <w:sz w:val="24"/>
          <w:szCs w:val="24"/>
        </w:rPr>
        <w:t>e</w:t>
      </w:r>
      <w:r w:rsidRPr="00202A04">
        <w:rPr>
          <w:rFonts w:ascii="Arial Narrow" w:eastAsia="Calibri" w:hAnsi="Arial Narrow" w:cs="Calibri"/>
          <w:spacing w:val="-3"/>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pacing w:val="-9"/>
          <w:sz w:val="24"/>
          <w:szCs w:val="24"/>
        </w:rPr>
        <w:t>k</w:t>
      </w:r>
      <w:r w:rsidRPr="00202A04">
        <w:rPr>
          <w:rFonts w:ascii="Arial Narrow" w:eastAsia="Calibri" w:hAnsi="Arial Narrow" w:cs="Calibri"/>
          <w:spacing w:val="-2"/>
          <w:sz w:val="24"/>
          <w:szCs w:val="24"/>
        </w:rPr>
        <w:t>s</w:t>
      </w:r>
      <w:r w:rsidRPr="00202A04">
        <w:rPr>
          <w:rFonts w:ascii="Arial Narrow" w:eastAsia="Calibri" w:hAnsi="Arial Narrow" w:cs="Calibri"/>
          <w:spacing w:val="2"/>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w:t>
      </w:r>
      <w:r w:rsidRPr="00202A04">
        <w:rPr>
          <w:rFonts w:ascii="Arial Narrow" w:eastAsia="Calibri" w:hAnsi="Arial Narrow" w:cs="Calibri"/>
          <w:spacing w:val="2"/>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2"/>
          <w:sz w:val="24"/>
          <w:szCs w:val="24"/>
        </w:rPr>
        <w:t>on</w:t>
      </w:r>
      <w:r w:rsidRPr="00202A04">
        <w:rPr>
          <w:rFonts w:ascii="Arial Narrow" w:eastAsia="Calibri" w:hAnsi="Arial Narrow" w:cs="Calibri"/>
          <w:spacing w:val="-3"/>
          <w:sz w:val="24"/>
          <w:szCs w:val="24"/>
        </w:rPr>
        <w:t>i</w:t>
      </w:r>
      <w:r w:rsidRPr="00202A04">
        <w:rPr>
          <w:rFonts w:ascii="Arial Narrow" w:eastAsia="Calibri" w:hAnsi="Arial Narrow" w:cs="Calibri"/>
          <w:sz w:val="24"/>
          <w:szCs w:val="24"/>
        </w:rPr>
        <w:t>t</w:t>
      </w:r>
      <w:r w:rsidRPr="00202A04">
        <w:rPr>
          <w:rFonts w:ascii="Arial Narrow" w:eastAsia="Calibri" w:hAnsi="Arial Narrow" w:cs="Calibri"/>
          <w:spacing w:val="9"/>
          <w:sz w:val="24"/>
          <w:szCs w:val="24"/>
        </w:rPr>
        <w:t>o</w:t>
      </w:r>
      <w:r w:rsidRPr="00202A04">
        <w:rPr>
          <w:rFonts w:ascii="Arial Narrow" w:eastAsia="Calibri" w:hAnsi="Arial Narrow" w:cs="Calibri"/>
          <w:spacing w:val="-4"/>
          <w:sz w:val="24"/>
          <w:szCs w:val="24"/>
        </w:rPr>
        <w:t>r</w:t>
      </w:r>
      <w:r w:rsidRPr="00202A04">
        <w:rPr>
          <w:rFonts w:ascii="Arial Narrow" w:eastAsia="Calibri" w:hAnsi="Arial Narrow" w:cs="Calibri"/>
          <w:spacing w:val="-2"/>
          <w:sz w:val="24"/>
          <w:szCs w:val="24"/>
        </w:rPr>
        <w:t>i</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g</w:t>
      </w:r>
      <w:r w:rsidRPr="00202A04">
        <w:rPr>
          <w:rFonts w:ascii="Arial Narrow" w:eastAsia="Calibri" w:hAnsi="Arial Narrow" w:cs="Calibri"/>
          <w:spacing w:val="6"/>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3"/>
          <w:sz w:val="24"/>
          <w:szCs w:val="24"/>
        </w:rPr>
        <w:t>e</w:t>
      </w:r>
      <w:r w:rsidRPr="00202A04">
        <w:rPr>
          <w:rFonts w:ascii="Arial Narrow" w:eastAsia="Calibri" w:hAnsi="Arial Narrow" w:cs="Calibri"/>
          <w:sz w:val="24"/>
          <w:szCs w:val="24"/>
        </w:rPr>
        <w:t>v</w:t>
      </w:r>
      <w:r w:rsidRPr="00202A04">
        <w:rPr>
          <w:rFonts w:ascii="Arial Narrow" w:eastAsia="Calibri" w:hAnsi="Arial Narrow" w:cs="Calibri"/>
          <w:spacing w:val="1"/>
          <w:sz w:val="24"/>
          <w:szCs w:val="24"/>
        </w:rPr>
        <w:t>a</w:t>
      </w:r>
      <w:r w:rsidRPr="00202A04">
        <w:rPr>
          <w:rFonts w:ascii="Arial Narrow" w:eastAsia="Calibri" w:hAnsi="Arial Narrow" w:cs="Calibri"/>
          <w:spacing w:val="-7"/>
          <w:sz w:val="24"/>
          <w:szCs w:val="24"/>
        </w:rPr>
        <w:t>l</w:t>
      </w:r>
      <w:r w:rsidRPr="00202A04">
        <w:rPr>
          <w:rFonts w:ascii="Arial Narrow" w:eastAsia="Calibri" w:hAnsi="Arial Narrow" w:cs="Calibri"/>
          <w:spacing w:val="2"/>
          <w:sz w:val="24"/>
          <w:szCs w:val="24"/>
        </w:rPr>
        <w:t>u</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s</w:t>
      </w:r>
      <w:r w:rsidRPr="00202A04">
        <w:rPr>
          <w:rFonts w:ascii="Arial Narrow" w:eastAsia="Calibri" w:hAnsi="Arial Narrow" w:cs="Calibri"/>
          <w:sz w:val="24"/>
          <w:szCs w:val="24"/>
        </w:rPr>
        <w:t>i</w:t>
      </w:r>
      <w:r w:rsidRPr="00202A04">
        <w:rPr>
          <w:rFonts w:ascii="Arial Narrow" w:eastAsia="Calibri" w:hAnsi="Arial Narrow" w:cs="Calibri"/>
          <w:spacing w:val="7"/>
          <w:sz w:val="24"/>
          <w:szCs w:val="24"/>
        </w:rPr>
        <w:t xml:space="preserve"> </w:t>
      </w:r>
      <w:r w:rsidRPr="00202A04">
        <w:rPr>
          <w:rFonts w:ascii="Arial Narrow" w:eastAsia="Calibri" w:hAnsi="Arial Narrow" w:cs="Calibri"/>
          <w:spacing w:val="-6"/>
          <w:sz w:val="24"/>
          <w:szCs w:val="24"/>
        </w:rPr>
        <w:t>s</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m</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i</w:t>
      </w:r>
      <w:r w:rsidRPr="00202A04">
        <w:rPr>
          <w:rFonts w:ascii="Arial Narrow" w:eastAsia="Calibri" w:hAnsi="Arial Narrow" w:cs="Calibri"/>
          <w:spacing w:val="7"/>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1"/>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pacing w:val="-1"/>
          <w:sz w:val="24"/>
          <w:szCs w:val="24"/>
        </w:rPr>
        <w:t>g</w:t>
      </w:r>
      <w:r w:rsidRPr="00202A04">
        <w:rPr>
          <w:rFonts w:ascii="Arial Narrow" w:eastAsia="Calibri" w:hAnsi="Arial Narrow" w:cs="Calibri"/>
          <w:spacing w:val="2"/>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10"/>
          <w:sz w:val="24"/>
          <w:szCs w:val="24"/>
        </w:rPr>
        <w:t>p</w:t>
      </w:r>
      <w:r w:rsidRPr="00202A04">
        <w:rPr>
          <w:rFonts w:ascii="Arial Narrow" w:eastAsia="Calibri" w:hAnsi="Arial Narrow" w:cs="Calibri"/>
          <w:spacing w:val="-3"/>
          <w:sz w:val="24"/>
          <w:szCs w:val="24"/>
        </w:rPr>
        <w:t>el</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o</w:t>
      </w:r>
      <w:r w:rsidRPr="00202A04">
        <w:rPr>
          <w:rFonts w:ascii="Arial Narrow" w:eastAsia="Calibri" w:hAnsi="Arial Narrow" w:cs="Calibri"/>
          <w:sz w:val="24"/>
          <w:szCs w:val="24"/>
        </w:rPr>
        <w:t>r</w:t>
      </w:r>
      <w:r w:rsidRPr="00202A04">
        <w:rPr>
          <w:rFonts w:ascii="Arial Narrow" w:eastAsia="Calibri" w:hAnsi="Arial Narrow" w:cs="Calibri"/>
          <w:spacing w:val="2"/>
          <w:sz w:val="24"/>
          <w:szCs w:val="24"/>
        </w:rPr>
        <w:t>a</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w:t>
      </w:r>
      <w:r w:rsidRPr="00202A04">
        <w:rPr>
          <w:rFonts w:ascii="Arial Narrow" w:eastAsia="Calibri" w:hAnsi="Arial Narrow" w:cs="Calibri"/>
          <w:spacing w:val="9"/>
          <w:sz w:val="24"/>
          <w:szCs w:val="24"/>
        </w:rPr>
        <w:t xml:space="preserve"> </w:t>
      </w:r>
      <w:proofErr w:type="gramStart"/>
      <w:r w:rsidRPr="00202A04">
        <w:rPr>
          <w:rFonts w:ascii="Arial Narrow" w:eastAsia="Calibri" w:hAnsi="Arial Narrow" w:cs="Calibri"/>
          <w:spacing w:val="-3"/>
          <w:sz w:val="24"/>
          <w:szCs w:val="24"/>
        </w:rPr>
        <w:t>D</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13"/>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2"/>
          <w:sz w:val="24"/>
          <w:szCs w:val="24"/>
        </w:rPr>
        <w:t>s</w:t>
      </w:r>
      <w:r w:rsidRPr="00202A04">
        <w:rPr>
          <w:rFonts w:ascii="Arial Narrow" w:eastAsia="Calibri" w:hAnsi="Arial Narrow" w:cs="Calibri"/>
          <w:spacing w:val="1"/>
          <w:sz w:val="24"/>
          <w:szCs w:val="24"/>
        </w:rPr>
        <w:t>i</w:t>
      </w:r>
      <w:r w:rsidRPr="00202A04">
        <w:rPr>
          <w:rFonts w:ascii="Arial Narrow" w:eastAsia="Calibri" w:hAnsi="Arial Narrow" w:cs="Calibri"/>
          <w:spacing w:val="-10"/>
          <w:sz w:val="24"/>
          <w:szCs w:val="24"/>
        </w:rPr>
        <w:t>s</w:t>
      </w:r>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e</w:t>
      </w:r>
      <w:r w:rsidRPr="00202A04">
        <w:rPr>
          <w:rFonts w:ascii="Arial Narrow" w:eastAsia="Calibri" w:hAnsi="Arial Narrow" w:cs="Calibri"/>
          <w:sz w:val="24"/>
          <w:szCs w:val="24"/>
        </w:rPr>
        <w:t xml:space="preserve">m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4"/>
          <w:sz w:val="24"/>
          <w:szCs w:val="24"/>
        </w:rPr>
        <w:t>e</w:t>
      </w:r>
      <w:r w:rsidRPr="00202A04">
        <w:rPr>
          <w:rFonts w:ascii="Arial Narrow" w:eastAsia="Calibri" w:hAnsi="Arial Narrow" w:cs="Calibri"/>
          <w:spacing w:val="-2"/>
          <w:sz w:val="24"/>
          <w:szCs w:val="24"/>
        </w:rPr>
        <w:t>l</w:t>
      </w:r>
      <w:r w:rsidRPr="00202A04">
        <w:rPr>
          <w:rFonts w:ascii="Arial Narrow" w:eastAsia="Calibri" w:hAnsi="Arial Narrow" w:cs="Calibri"/>
          <w:spacing w:val="2"/>
          <w:sz w:val="24"/>
          <w:szCs w:val="24"/>
        </w:rPr>
        <w:t>o</w:t>
      </w:r>
      <w:r w:rsidRPr="00202A04">
        <w:rPr>
          <w:rFonts w:ascii="Arial Narrow" w:eastAsia="Calibri" w:hAnsi="Arial Narrow" w:cs="Calibri"/>
          <w:spacing w:val="1"/>
          <w:sz w:val="24"/>
          <w:szCs w:val="24"/>
        </w:rPr>
        <w:t>l</w:t>
      </w:r>
      <w:r w:rsidRPr="00202A04">
        <w:rPr>
          <w:rFonts w:ascii="Arial Narrow" w:eastAsia="Calibri" w:hAnsi="Arial Narrow" w:cs="Calibri"/>
          <w:spacing w:val="-3"/>
          <w:sz w:val="24"/>
          <w:szCs w:val="24"/>
        </w:rPr>
        <w:t>a</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2"/>
          <w:sz w:val="24"/>
          <w:szCs w:val="24"/>
        </w:rPr>
        <w:t xml:space="preserve"> b</w:t>
      </w:r>
      <w:r w:rsidRPr="00202A04">
        <w:rPr>
          <w:rFonts w:ascii="Arial Narrow" w:eastAsia="Calibri" w:hAnsi="Arial Narrow" w:cs="Calibri"/>
          <w:sz w:val="24"/>
          <w:szCs w:val="24"/>
        </w:rPr>
        <w:t>e</w:t>
      </w:r>
      <w:r w:rsidRPr="00202A04">
        <w:rPr>
          <w:rFonts w:ascii="Arial Narrow" w:eastAsia="Calibri" w:hAnsi="Arial Narrow" w:cs="Calibri"/>
          <w:spacing w:val="1"/>
          <w:sz w:val="24"/>
          <w:szCs w:val="24"/>
        </w:rPr>
        <w:t>r</w:t>
      </w:r>
      <w:r w:rsidRPr="00202A04">
        <w:rPr>
          <w:rFonts w:ascii="Arial Narrow" w:eastAsia="Calibri" w:hAnsi="Arial Narrow" w:cs="Calibri"/>
          <w:spacing w:val="2"/>
          <w:sz w:val="24"/>
          <w:szCs w:val="24"/>
        </w:rPr>
        <w:t>b</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s</w:t>
      </w:r>
      <w:r w:rsidRPr="00202A04">
        <w:rPr>
          <w:rFonts w:ascii="Arial Narrow" w:eastAsia="Calibri" w:hAnsi="Arial Narrow" w:cs="Calibri"/>
          <w:spacing w:val="-7"/>
          <w:sz w:val="24"/>
          <w:szCs w:val="24"/>
        </w:rPr>
        <w:t>i</w:t>
      </w:r>
      <w:r w:rsidRPr="00202A04">
        <w:rPr>
          <w:rFonts w:ascii="Arial Narrow" w:eastAsia="Calibri" w:hAnsi="Arial Narrow" w:cs="Calibri"/>
          <w:sz w:val="24"/>
          <w:szCs w:val="24"/>
        </w:rPr>
        <w:t>s</w:t>
      </w:r>
      <w:r w:rsidRPr="00202A04">
        <w:rPr>
          <w:rFonts w:ascii="Arial Narrow" w:eastAsia="Calibri" w:hAnsi="Arial Narrow" w:cs="Calibri"/>
          <w:spacing w:val="2"/>
          <w:sz w:val="24"/>
          <w:szCs w:val="24"/>
        </w:rPr>
        <w:t xml:space="preserve"> </w:t>
      </w:r>
      <w:r w:rsidRPr="00202A04">
        <w:rPr>
          <w:rFonts w:ascii="Arial Narrow" w:eastAsia="Calibri" w:hAnsi="Arial Narrow" w:cs="Calibri"/>
          <w:spacing w:val="-1"/>
          <w:sz w:val="24"/>
          <w:szCs w:val="24"/>
        </w:rPr>
        <w:t>T</w:t>
      </w:r>
      <w:r w:rsidRPr="00202A04">
        <w:rPr>
          <w:rFonts w:ascii="Arial Narrow" w:eastAsia="Calibri" w:hAnsi="Arial Narrow" w:cs="Calibri"/>
          <w:spacing w:val="-4"/>
          <w:sz w:val="24"/>
          <w:szCs w:val="24"/>
        </w:rPr>
        <w:t>I</w:t>
      </w:r>
      <w:r w:rsidRPr="00202A04">
        <w:rPr>
          <w:rFonts w:ascii="Arial Narrow" w:eastAsia="Calibri" w:hAnsi="Arial Narrow" w:cs="Calibri"/>
          <w:spacing w:val="-1"/>
          <w:sz w:val="24"/>
          <w:szCs w:val="24"/>
        </w:rPr>
        <w:t>K</w:t>
      </w:r>
      <w:r w:rsidRPr="00202A04">
        <w:rPr>
          <w:rFonts w:ascii="Arial Narrow" w:eastAsia="Calibri" w:hAnsi="Arial Narrow" w:cs="Calibri"/>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3"/>
          <w:sz w:val="24"/>
          <w:szCs w:val="24"/>
        </w:rPr>
        <w:t>i</w:t>
      </w:r>
      <w:r w:rsidRPr="00202A04">
        <w:rPr>
          <w:rFonts w:ascii="Arial Narrow" w:eastAsia="Calibri" w:hAnsi="Arial Narrow" w:cs="Calibri"/>
          <w:spacing w:val="2"/>
          <w:sz w:val="24"/>
          <w:szCs w:val="24"/>
        </w:rPr>
        <w:t>d</w:t>
      </w:r>
      <w:r w:rsidRPr="00202A04">
        <w:rPr>
          <w:rFonts w:ascii="Arial Narrow" w:eastAsia="Calibri" w:hAnsi="Arial Narrow" w:cs="Calibri"/>
          <w:spacing w:val="6"/>
          <w:sz w:val="24"/>
          <w:szCs w:val="24"/>
        </w:rPr>
        <w:t>u</w:t>
      </w:r>
      <w:r w:rsidRPr="00202A04">
        <w:rPr>
          <w:rFonts w:ascii="Arial Narrow" w:eastAsia="Calibri" w:hAnsi="Arial Narrow" w:cs="Calibri"/>
          <w:spacing w:val="-9"/>
          <w:sz w:val="24"/>
          <w:szCs w:val="24"/>
        </w:rPr>
        <w:t>k</w:t>
      </w:r>
      <w:r w:rsidRPr="00202A04">
        <w:rPr>
          <w:rFonts w:ascii="Arial Narrow" w:eastAsia="Calibri" w:hAnsi="Arial Narrow" w:cs="Calibri"/>
          <w:spacing w:val="10"/>
          <w:sz w:val="24"/>
          <w:szCs w:val="24"/>
        </w:rPr>
        <w:t>u</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g</w:t>
      </w:r>
      <w:r w:rsidRPr="00202A04">
        <w:rPr>
          <w:rFonts w:ascii="Arial Narrow" w:eastAsia="Calibri" w:hAnsi="Arial Narrow" w:cs="Calibri"/>
          <w:spacing w:val="3"/>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o</w:t>
      </w:r>
      <w:r w:rsidRPr="00202A04">
        <w:rPr>
          <w:rFonts w:ascii="Arial Narrow" w:eastAsia="Calibri" w:hAnsi="Arial Narrow" w:cs="Calibri"/>
          <w:spacing w:val="-4"/>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17"/>
          <w:sz w:val="24"/>
          <w:szCs w:val="24"/>
        </w:rPr>
        <w:t>y</w:t>
      </w:r>
      <w:r w:rsidRPr="00202A04">
        <w:rPr>
          <w:rFonts w:ascii="Arial Narrow" w:eastAsia="Calibri" w:hAnsi="Arial Narrow" w:cs="Calibri"/>
          <w:spacing w:val="6"/>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g</w:t>
      </w:r>
      <w:r w:rsidRPr="00202A04">
        <w:rPr>
          <w:rFonts w:ascii="Arial Narrow" w:eastAsia="Calibri" w:hAnsi="Arial Narrow" w:cs="Calibri"/>
          <w:spacing w:val="3"/>
          <w:sz w:val="24"/>
          <w:szCs w:val="24"/>
        </w:rPr>
        <w:t xml:space="preserve"> </w:t>
      </w:r>
      <w:r w:rsidRPr="00202A04">
        <w:rPr>
          <w:rFonts w:ascii="Arial Narrow" w:eastAsia="Calibri" w:hAnsi="Arial Narrow" w:cs="Calibri"/>
          <w:spacing w:val="-5"/>
          <w:sz w:val="24"/>
          <w:szCs w:val="24"/>
        </w:rPr>
        <w:t>j</w:t>
      </w:r>
      <w:r w:rsidRPr="00202A04">
        <w:rPr>
          <w:rFonts w:ascii="Arial Narrow" w:eastAsia="Calibri" w:hAnsi="Arial Narrow" w:cs="Calibri"/>
          <w:spacing w:val="1"/>
          <w:sz w:val="24"/>
          <w:szCs w:val="24"/>
        </w:rPr>
        <w:t>e</w:t>
      </w:r>
      <w:r w:rsidRPr="00202A04">
        <w:rPr>
          <w:rFonts w:ascii="Arial Narrow" w:eastAsia="Calibri" w:hAnsi="Arial Narrow" w:cs="Calibri"/>
          <w:spacing w:val="-3"/>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s</w:t>
      </w:r>
      <w:r w:rsidRPr="00202A04">
        <w:rPr>
          <w:rFonts w:ascii="Arial Narrow" w:eastAsia="Calibri" w:hAnsi="Arial Narrow" w:cs="Calibri"/>
          <w:sz w:val="24"/>
          <w:szCs w:val="24"/>
        </w:rPr>
        <w:t>,</w:t>
      </w:r>
      <w:r w:rsidRPr="00202A04">
        <w:rPr>
          <w:rFonts w:ascii="Arial Narrow" w:eastAsia="Calibri" w:hAnsi="Arial Narrow" w:cs="Calibri"/>
          <w:spacing w:val="8"/>
          <w:sz w:val="24"/>
          <w:szCs w:val="24"/>
        </w:rPr>
        <w:t xml:space="preserve"> </w:t>
      </w:r>
      <w:r w:rsidRPr="00202A04">
        <w:rPr>
          <w:rFonts w:ascii="Arial Narrow" w:eastAsia="Calibri" w:hAnsi="Arial Narrow" w:cs="Calibri"/>
          <w:sz w:val="24"/>
          <w:szCs w:val="24"/>
        </w:rPr>
        <w:t>t</w:t>
      </w:r>
      <w:r w:rsidRPr="00202A04">
        <w:rPr>
          <w:rFonts w:ascii="Arial Narrow" w:eastAsia="Calibri" w:hAnsi="Arial Narrow" w:cs="Calibri"/>
          <w:spacing w:val="1"/>
          <w:sz w:val="24"/>
          <w:szCs w:val="24"/>
        </w:rPr>
        <w:t>e</w:t>
      </w:r>
      <w:r w:rsidRPr="00202A04">
        <w:rPr>
          <w:rFonts w:ascii="Arial Narrow" w:eastAsia="Calibri" w:hAnsi="Arial Narrow" w:cs="Calibri"/>
          <w:spacing w:val="-7"/>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h</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1"/>
          <w:sz w:val="24"/>
          <w:szCs w:val="24"/>
        </w:rPr>
        <w:t>t</w:t>
      </w:r>
      <w:r w:rsidRPr="00202A04">
        <w:rPr>
          <w:rFonts w:ascii="Arial Narrow" w:eastAsia="Calibri" w:hAnsi="Arial Narrow" w:cs="Calibri"/>
          <w:spacing w:val="-3"/>
          <w:sz w:val="24"/>
          <w:szCs w:val="24"/>
        </w:rPr>
        <w:t>e</w:t>
      </w:r>
      <w:r w:rsidRPr="00202A04">
        <w:rPr>
          <w:rFonts w:ascii="Arial Narrow" w:eastAsia="Calibri" w:hAnsi="Arial Narrow" w:cs="Calibri"/>
          <w:spacing w:val="-4"/>
          <w:sz w:val="24"/>
          <w:szCs w:val="24"/>
        </w:rPr>
        <w:t>r</w:t>
      </w:r>
      <w:r w:rsidRPr="00202A04">
        <w:rPr>
          <w:rFonts w:ascii="Arial Narrow" w:eastAsia="Calibri" w:hAnsi="Arial Narrow" w:cs="Calibri"/>
          <w:spacing w:val="2"/>
          <w:sz w:val="24"/>
          <w:szCs w:val="24"/>
        </w:rPr>
        <w:t>b</w:t>
      </w:r>
      <w:r w:rsidRPr="00202A04">
        <w:rPr>
          <w:rFonts w:ascii="Arial Narrow" w:eastAsia="Calibri" w:hAnsi="Arial Narrow" w:cs="Calibri"/>
          <w:spacing w:val="6"/>
          <w:sz w:val="24"/>
          <w:szCs w:val="24"/>
        </w:rPr>
        <w:t>u</w:t>
      </w:r>
      <w:r w:rsidRPr="00202A04">
        <w:rPr>
          <w:rFonts w:ascii="Arial Narrow" w:eastAsia="Calibri" w:hAnsi="Arial Narrow" w:cs="Calibri"/>
          <w:spacing w:val="-9"/>
          <w:sz w:val="24"/>
          <w:szCs w:val="24"/>
        </w:rPr>
        <w:t>k</w:t>
      </w:r>
      <w:r w:rsidRPr="00202A04">
        <w:rPr>
          <w:rFonts w:ascii="Arial Narrow" w:eastAsia="Calibri" w:hAnsi="Arial Narrow" w:cs="Calibri"/>
          <w:sz w:val="24"/>
          <w:szCs w:val="24"/>
        </w:rPr>
        <w:t>ti</w:t>
      </w:r>
      <w:r w:rsidRPr="00202A04">
        <w:rPr>
          <w:rFonts w:ascii="Arial Narrow" w:eastAsia="Calibri" w:hAnsi="Arial Narrow" w:cs="Calibri"/>
          <w:spacing w:val="1"/>
          <w:sz w:val="24"/>
          <w:szCs w:val="24"/>
        </w:rPr>
        <w:t xml:space="preserve"> </w:t>
      </w:r>
      <w:r w:rsidRPr="00202A04">
        <w:rPr>
          <w:rFonts w:ascii="Arial Narrow" w:eastAsia="Calibri" w:hAnsi="Arial Narrow" w:cs="Calibri"/>
          <w:spacing w:val="10"/>
          <w:sz w:val="24"/>
          <w:szCs w:val="24"/>
        </w:rPr>
        <w:t>b</w:t>
      </w:r>
      <w:r w:rsidRPr="00202A04">
        <w:rPr>
          <w:rFonts w:ascii="Arial Narrow" w:eastAsia="Calibri" w:hAnsi="Arial Narrow" w:cs="Calibri"/>
          <w:spacing w:val="1"/>
          <w:sz w:val="24"/>
          <w:szCs w:val="24"/>
        </w:rPr>
        <w:t>a</w:t>
      </w:r>
      <w:r w:rsidRPr="00202A04">
        <w:rPr>
          <w:rFonts w:ascii="Arial Narrow" w:eastAsia="Calibri" w:hAnsi="Arial Narrow" w:cs="Calibri"/>
          <w:spacing w:val="-10"/>
          <w:sz w:val="24"/>
          <w:szCs w:val="24"/>
        </w:rPr>
        <w:t>h</w:t>
      </w:r>
      <w:r w:rsidRPr="00202A04">
        <w:rPr>
          <w:rFonts w:ascii="Arial Narrow" w:eastAsia="Calibri" w:hAnsi="Arial Narrow" w:cs="Calibri"/>
          <w:sz w:val="24"/>
          <w:szCs w:val="24"/>
        </w:rPr>
        <w:t xml:space="preserve">wa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n</w:t>
      </w:r>
      <w:r w:rsidRPr="00202A04">
        <w:rPr>
          <w:rFonts w:ascii="Arial Narrow" w:eastAsia="Calibri" w:hAnsi="Arial Narrow" w:cs="Calibri"/>
          <w:spacing w:val="-7"/>
          <w:sz w:val="24"/>
          <w:szCs w:val="24"/>
        </w:rPr>
        <w:t>e</w:t>
      </w:r>
      <w:r w:rsidRPr="00202A04">
        <w:rPr>
          <w:rFonts w:ascii="Arial Narrow" w:eastAsia="Calibri" w:hAnsi="Arial Narrow" w:cs="Calibri"/>
          <w:spacing w:val="-3"/>
          <w:sz w:val="24"/>
          <w:szCs w:val="24"/>
        </w:rPr>
        <w:t>l</w:t>
      </w:r>
      <w:r w:rsidRPr="00202A04">
        <w:rPr>
          <w:rFonts w:ascii="Arial Narrow" w:eastAsia="Calibri" w:hAnsi="Arial Narrow" w:cs="Calibri"/>
          <w:spacing w:val="1"/>
          <w:sz w:val="24"/>
          <w:szCs w:val="24"/>
        </w:rPr>
        <w:t>i</w:t>
      </w:r>
      <w:r w:rsidRPr="00202A04">
        <w:rPr>
          <w:rFonts w:ascii="Arial Narrow" w:eastAsia="Calibri" w:hAnsi="Arial Narrow" w:cs="Calibri"/>
          <w:sz w:val="24"/>
          <w:szCs w:val="24"/>
        </w:rPr>
        <w:t>t</w:t>
      </w:r>
      <w:r w:rsidRPr="00202A04">
        <w:rPr>
          <w:rFonts w:ascii="Arial Narrow" w:eastAsia="Calibri" w:hAnsi="Arial Narrow" w:cs="Calibri"/>
          <w:spacing w:val="-7"/>
          <w:sz w:val="24"/>
          <w:szCs w:val="24"/>
        </w:rPr>
        <w:t>i</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10"/>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pacing w:val="-1"/>
          <w:sz w:val="24"/>
          <w:szCs w:val="24"/>
        </w:rPr>
        <w:t>b</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ia</w:t>
      </w:r>
      <w:r w:rsidRPr="00202A04">
        <w:rPr>
          <w:rFonts w:ascii="Arial Narrow" w:eastAsia="Calibri" w:hAnsi="Arial Narrow" w:cs="Calibri"/>
          <w:sz w:val="24"/>
          <w:szCs w:val="24"/>
        </w:rPr>
        <w:t>n</w:t>
      </w:r>
      <w:r w:rsidRPr="00202A04">
        <w:rPr>
          <w:rFonts w:ascii="Arial Narrow" w:eastAsia="Calibri" w:hAnsi="Arial Narrow" w:cs="Calibri"/>
          <w:spacing w:val="18"/>
          <w:sz w:val="24"/>
          <w:szCs w:val="24"/>
        </w:rPr>
        <w:t xml:space="preserve"> </w:t>
      </w:r>
      <w:r w:rsidRPr="00202A04">
        <w:rPr>
          <w:rFonts w:ascii="Arial Narrow" w:eastAsia="Calibri" w:hAnsi="Arial Narrow" w:cs="Calibri"/>
          <w:spacing w:val="-9"/>
          <w:sz w:val="24"/>
          <w:szCs w:val="24"/>
        </w:rPr>
        <w:t>k</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d</w:t>
      </w:r>
      <w:r w:rsidRPr="00202A04">
        <w:rPr>
          <w:rFonts w:ascii="Arial Narrow" w:eastAsia="Calibri" w:hAnsi="Arial Narrow" w:cs="Calibri"/>
          <w:sz w:val="24"/>
          <w:szCs w:val="24"/>
        </w:rPr>
        <w:t>a</w:t>
      </w:r>
      <w:r w:rsidRPr="00202A04">
        <w:rPr>
          <w:rFonts w:ascii="Arial Narrow" w:eastAsia="Calibri" w:hAnsi="Arial Narrow" w:cs="Calibri"/>
          <w:spacing w:val="1"/>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s</w:t>
      </w:r>
      <w:r w:rsidRPr="00202A04">
        <w:rPr>
          <w:rFonts w:ascii="Arial Narrow" w:eastAsia="Calibri" w:hAnsi="Arial Narrow" w:cs="Calibri"/>
          <w:spacing w:val="-9"/>
          <w:sz w:val="24"/>
          <w:szCs w:val="24"/>
        </w:rPr>
        <w:t>y</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r</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k</w:t>
      </w:r>
      <w:r w:rsidRPr="00202A04">
        <w:rPr>
          <w:rFonts w:ascii="Arial Narrow" w:eastAsia="Calibri" w:hAnsi="Arial Narrow" w:cs="Calibri"/>
          <w:spacing w:val="-7"/>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8"/>
          <w:sz w:val="24"/>
          <w:szCs w:val="24"/>
        </w:rPr>
        <w:t xml:space="preserve"> </w:t>
      </w:r>
      <w:r w:rsidRPr="00202A04">
        <w:rPr>
          <w:rFonts w:ascii="Arial Narrow" w:eastAsia="Calibri" w:hAnsi="Arial Narrow" w:cs="Calibri"/>
          <w:spacing w:val="2"/>
          <w:sz w:val="24"/>
          <w:szCs w:val="24"/>
        </w:rPr>
        <w:t>da</w:t>
      </w:r>
      <w:r w:rsidRPr="00202A04">
        <w:rPr>
          <w:rFonts w:ascii="Arial Narrow" w:eastAsia="Calibri" w:hAnsi="Arial Narrow" w:cs="Calibri"/>
          <w:spacing w:val="-6"/>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t </w:t>
      </w:r>
      <w:r w:rsidRPr="00202A04">
        <w:rPr>
          <w:rFonts w:ascii="Arial Narrow" w:eastAsia="Calibri" w:hAnsi="Arial Narrow" w:cs="Calibri"/>
          <w:spacing w:val="2"/>
          <w:sz w:val="24"/>
          <w:szCs w:val="24"/>
        </w:rPr>
        <w:t>d</w:t>
      </w:r>
      <w:r w:rsidRPr="00202A04">
        <w:rPr>
          <w:rFonts w:ascii="Arial Narrow" w:eastAsia="Calibri" w:hAnsi="Arial Narrow" w:cs="Calibri"/>
          <w:spacing w:val="-3"/>
          <w:sz w:val="24"/>
          <w:szCs w:val="24"/>
        </w:rPr>
        <w:t>i</w:t>
      </w:r>
      <w:r w:rsidRPr="00202A04">
        <w:rPr>
          <w:rFonts w:ascii="Arial Narrow" w:eastAsia="Calibri" w:hAnsi="Arial Narrow" w:cs="Calibri"/>
          <w:spacing w:val="-1"/>
          <w:sz w:val="24"/>
          <w:szCs w:val="24"/>
        </w:rPr>
        <w:t>k</w:t>
      </w:r>
      <w:r w:rsidRPr="00202A04">
        <w:rPr>
          <w:rFonts w:ascii="Arial Narrow" w:eastAsia="Calibri" w:hAnsi="Arial Narrow" w:cs="Calibri"/>
          <w:spacing w:val="1"/>
          <w:sz w:val="24"/>
          <w:szCs w:val="24"/>
        </w:rPr>
        <w:t>e</w:t>
      </w:r>
      <w:r w:rsidRPr="00202A04">
        <w:rPr>
          <w:rFonts w:ascii="Arial Narrow" w:eastAsia="Calibri" w:hAnsi="Arial Narrow" w:cs="Calibri"/>
          <w:spacing w:val="-7"/>
          <w:sz w:val="24"/>
          <w:szCs w:val="24"/>
        </w:rPr>
        <w:t>l</w:t>
      </w:r>
      <w:r w:rsidRPr="00202A04">
        <w:rPr>
          <w:rFonts w:ascii="Arial Narrow" w:eastAsia="Calibri" w:hAnsi="Arial Narrow" w:cs="Calibri"/>
          <w:spacing w:val="1"/>
          <w:sz w:val="24"/>
          <w:szCs w:val="24"/>
        </w:rPr>
        <w:t>o</w:t>
      </w:r>
      <w:r w:rsidRPr="00202A04">
        <w:rPr>
          <w:rFonts w:ascii="Arial Narrow" w:eastAsia="Calibri" w:hAnsi="Arial Narrow" w:cs="Calibri"/>
          <w:spacing w:val="-3"/>
          <w:sz w:val="24"/>
          <w:szCs w:val="24"/>
        </w:rPr>
        <w:t>l</w:t>
      </w:r>
      <w:r w:rsidRPr="00202A04">
        <w:rPr>
          <w:rFonts w:ascii="Arial Narrow" w:eastAsia="Calibri" w:hAnsi="Arial Narrow" w:cs="Calibri"/>
          <w:sz w:val="24"/>
          <w:szCs w:val="24"/>
        </w:rPr>
        <w:t>a</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2"/>
          <w:sz w:val="24"/>
          <w:szCs w:val="24"/>
        </w:rPr>
        <w:t>s</w:t>
      </w:r>
      <w:r w:rsidRPr="00202A04">
        <w:rPr>
          <w:rFonts w:ascii="Arial Narrow" w:eastAsia="Calibri" w:hAnsi="Arial Narrow" w:cs="Calibri"/>
          <w:sz w:val="24"/>
          <w:szCs w:val="24"/>
        </w:rPr>
        <w:t>ec</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ra</w:t>
      </w:r>
      <w:r w:rsidRPr="00202A04">
        <w:rPr>
          <w:rFonts w:ascii="Arial Narrow" w:eastAsia="Calibri" w:hAnsi="Arial Narrow" w:cs="Calibri"/>
          <w:spacing w:val="5"/>
          <w:sz w:val="24"/>
          <w:szCs w:val="24"/>
        </w:rPr>
        <w:t xml:space="preserve"> </w:t>
      </w:r>
      <w:r w:rsidRPr="00202A04">
        <w:rPr>
          <w:rFonts w:ascii="Arial Narrow" w:eastAsia="Calibri" w:hAnsi="Arial Narrow" w:cs="Calibri"/>
          <w:sz w:val="24"/>
          <w:szCs w:val="24"/>
        </w:rPr>
        <w:t>e</w:t>
      </w:r>
      <w:r w:rsidRPr="00202A04">
        <w:rPr>
          <w:rFonts w:ascii="Arial Narrow" w:eastAsia="Calibri" w:hAnsi="Arial Narrow" w:cs="Calibri"/>
          <w:spacing w:val="-1"/>
          <w:sz w:val="24"/>
          <w:szCs w:val="24"/>
        </w:rPr>
        <w:t>f</w:t>
      </w:r>
      <w:r w:rsidRPr="00202A04">
        <w:rPr>
          <w:rFonts w:ascii="Arial Narrow" w:eastAsia="Calibri" w:hAnsi="Arial Narrow" w:cs="Calibri"/>
          <w:spacing w:val="-3"/>
          <w:sz w:val="24"/>
          <w:szCs w:val="24"/>
        </w:rPr>
        <w:t>i</w:t>
      </w:r>
      <w:r w:rsidRPr="00202A04">
        <w:rPr>
          <w:rFonts w:ascii="Arial Narrow" w:eastAsia="Calibri" w:hAnsi="Arial Narrow" w:cs="Calibri"/>
          <w:spacing w:val="-2"/>
          <w:sz w:val="24"/>
          <w:szCs w:val="24"/>
        </w:rPr>
        <w:t>s</w:t>
      </w:r>
      <w:r w:rsidRPr="00202A04">
        <w:rPr>
          <w:rFonts w:ascii="Arial Narrow" w:eastAsia="Calibri" w:hAnsi="Arial Narrow" w:cs="Calibri"/>
          <w:spacing w:val="-7"/>
          <w:sz w:val="24"/>
          <w:szCs w:val="24"/>
        </w:rPr>
        <w:t>i</w:t>
      </w:r>
      <w:r w:rsidRPr="00202A04">
        <w:rPr>
          <w:rFonts w:ascii="Arial Narrow" w:eastAsia="Calibri" w:hAnsi="Arial Narrow" w:cs="Calibri"/>
          <w:spacing w:val="5"/>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 xml:space="preserve">, </w:t>
      </w:r>
      <w:r w:rsidRPr="00202A04">
        <w:rPr>
          <w:rFonts w:ascii="Arial Narrow" w:eastAsia="Calibri" w:hAnsi="Arial Narrow" w:cs="Calibri"/>
          <w:spacing w:val="-4"/>
          <w:sz w:val="24"/>
          <w:szCs w:val="24"/>
        </w:rPr>
        <w:t>t</w:t>
      </w:r>
      <w:r w:rsidRPr="00202A04">
        <w:rPr>
          <w:rFonts w:ascii="Arial Narrow" w:eastAsia="Calibri" w:hAnsi="Arial Narrow" w:cs="Calibri"/>
          <w:sz w:val="24"/>
          <w:szCs w:val="24"/>
        </w:rPr>
        <w:t>r</w:t>
      </w:r>
      <w:r w:rsidRPr="00202A04">
        <w:rPr>
          <w:rFonts w:ascii="Arial Narrow" w:eastAsia="Calibri" w:hAnsi="Arial Narrow" w:cs="Calibri"/>
          <w:spacing w:val="1"/>
          <w:sz w:val="24"/>
          <w:szCs w:val="24"/>
        </w:rPr>
        <w:t>a</w:t>
      </w:r>
      <w:r w:rsidRPr="00202A04">
        <w:rPr>
          <w:rFonts w:ascii="Arial Narrow" w:eastAsia="Calibri" w:hAnsi="Arial Narrow" w:cs="Calibri"/>
          <w:spacing w:val="-6"/>
          <w:sz w:val="24"/>
          <w:szCs w:val="24"/>
        </w:rPr>
        <w:t>n</w:t>
      </w:r>
      <w:r w:rsidRPr="00202A04">
        <w:rPr>
          <w:rFonts w:ascii="Arial Narrow" w:eastAsia="Calibri" w:hAnsi="Arial Narrow" w:cs="Calibri"/>
          <w:spacing w:val="-2"/>
          <w:sz w:val="24"/>
          <w:szCs w:val="24"/>
        </w:rPr>
        <w:t>s</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ar</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w:t>
      </w:r>
      <w:r w:rsidRPr="00202A04">
        <w:rPr>
          <w:rFonts w:ascii="Arial Narrow" w:eastAsia="Calibri" w:hAnsi="Arial Narrow" w:cs="Calibri"/>
          <w:spacing w:val="6"/>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3"/>
          <w:sz w:val="24"/>
          <w:szCs w:val="24"/>
        </w:rPr>
        <w:t>a</w:t>
      </w:r>
      <w:r w:rsidRPr="00202A04">
        <w:rPr>
          <w:rFonts w:ascii="Arial Narrow" w:eastAsia="Calibri" w:hAnsi="Arial Narrow" w:cs="Calibri"/>
          <w:spacing w:val="-1"/>
          <w:sz w:val="24"/>
          <w:szCs w:val="24"/>
        </w:rPr>
        <w:t>k</w:t>
      </w:r>
      <w:r w:rsidRPr="00202A04">
        <w:rPr>
          <w:rFonts w:ascii="Arial Narrow" w:eastAsia="Calibri" w:hAnsi="Arial Narrow" w:cs="Calibri"/>
          <w:spacing w:val="2"/>
          <w:sz w:val="24"/>
          <w:szCs w:val="24"/>
        </w:rPr>
        <w:t>u</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t</w:t>
      </w:r>
      <w:r w:rsidRPr="00202A04">
        <w:rPr>
          <w:rFonts w:ascii="Arial Narrow" w:eastAsia="Calibri" w:hAnsi="Arial Narrow" w:cs="Calibri"/>
          <w:spacing w:val="-3"/>
          <w:sz w:val="24"/>
          <w:szCs w:val="24"/>
        </w:rPr>
        <w:t>a</w:t>
      </w:r>
      <w:r w:rsidRPr="00202A04">
        <w:rPr>
          <w:rFonts w:ascii="Arial Narrow" w:eastAsia="Calibri" w:hAnsi="Arial Narrow" w:cs="Calibri"/>
          <w:spacing w:val="2"/>
          <w:sz w:val="24"/>
          <w:szCs w:val="24"/>
        </w:rPr>
        <w:t>b</w:t>
      </w:r>
      <w:r w:rsidRPr="00202A04">
        <w:rPr>
          <w:rFonts w:ascii="Arial Narrow" w:eastAsia="Calibri" w:hAnsi="Arial Narrow" w:cs="Calibri"/>
          <w:spacing w:val="-3"/>
          <w:sz w:val="24"/>
          <w:szCs w:val="24"/>
        </w:rPr>
        <w:t>el</w:t>
      </w:r>
      <w:r w:rsidRPr="00202A04">
        <w:rPr>
          <w:rFonts w:ascii="Arial Narrow" w:eastAsia="Calibri" w:hAnsi="Arial Narrow" w:cs="Calibri"/>
          <w:sz w:val="24"/>
          <w:szCs w:val="24"/>
        </w:rPr>
        <w:t>.</w:t>
      </w:r>
      <w:proofErr w:type="gramEnd"/>
    </w:p>
    <w:p w:rsidR="00673C54" w:rsidRPr="00202A04" w:rsidRDefault="00673C54" w:rsidP="00202A04">
      <w:pPr>
        <w:spacing w:before="5" w:line="360" w:lineRule="auto"/>
        <w:rPr>
          <w:rFonts w:ascii="Arial Narrow" w:hAnsi="Arial Narrow"/>
          <w:sz w:val="11"/>
          <w:szCs w:val="11"/>
        </w:rPr>
      </w:pPr>
    </w:p>
    <w:p w:rsidR="00673C54" w:rsidRPr="00202A04" w:rsidRDefault="009F2C88" w:rsidP="00202A04">
      <w:pPr>
        <w:spacing w:line="360" w:lineRule="auto"/>
        <w:jc w:val="both"/>
        <w:rPr>
          <w:rFonts w:ascii="Arial Narrow" w:eastAsia="Calibri" w:hAnsi="Arial Narrow" w:cs="Calibri"/>
          <w:spacing w:val="1"/>
          <w:sz w:val="24"/>
          <w:szCs w:val="24"/>
          <w:lang w:val="id-ID"/>
        </w:rPr>
      </w:pPr>
      <w:r w:rsidRPr="00202A04">
        <w:rPr>
          <w:rFonts w:ascii="Arial Narrow" w:eastAsia="Calibri" w:hAnsi="Arial Narrow" w:cs="Calibri"/>
          <w:spacing w:val="-6"/>
          <w:sz w:val="24"/>
          <w:szCs w:val="24"/>
        </w:rPr>
        <w:t>W</w:t>
      </w:r>
      <w:r w:rsidRPr="00202A04">
        <w:rPr>
          <w:rFonts w:ascii="Arial Narrow" w:eastAsia="Calibri" w:hAnsi="Arial Narrow" w:cs="Calibri"/>
          <w:spacing w:val="5"/>
          <w:sz w:val="24"/>
          <w:szCs w:val="24"/>
        </w:rPr>
        <w:t>a</w:t>
      </w:r>
      <w:r w:rsidRPr="00202A04">
        <w:rPr>
          <w:rFonts w:ascii="Arial Narrow" w:eastAsia="Calibri" w:hAnsi="Arial Narrow" w:cs="Calibri"/>
          <w:spacing w:val="-7"/>
          <w:sz w:val="24"/>
          <w:szCs w:val="24"/>
        </w:rPr>
        <w:t>l</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up</w:t>
      </w:r>
      <w:r w:rsidRPr="00202A04">
        <w:rPr>
          <w:rFonts w:ascii="Arial Narrow" w:eastAsia="Calibri" w:hAnsi="Arial Narrow" w:cs="Calibri"/>
          <w:spacing w:val="7"/>
          <w:sz w:val="24"/>
          <w:szCs w:val="24"/>
        </w:rPr>
        <w:t>u</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2"/>
          <w:sz w:val="24"/>
          <w:szCs w:val="24"/>
        </w:rPr>
        <w:t>b</w:t>
      </w:r>
      <w:r w:rsidRPr="00202A04">
        <w:rPr>
          <w:rFonts w:ascii="Arial Narrow" w:eastAsia="Calibri" w:hAnsi="Arial Narrow" w:cs="Calibri"/>
          <w:spacing w:val="6"/>
          <w:sz w:val="24"/>
          <w:szCs w:val="24"/>
        </w:rPr>
        <w:t>u</w:t>
      </w:r>
      <w:r w:rsidRPr="00202A04">
        <w:rPr>
          <w:rFonts w:ascii="Arial Narrow" w:eastAsia="Calibri" w:hAnsi="Arial Narrow" w:cs="Calibri"/>
          <w:spacing w:val="-5"/>
          <w:sz w:val="24"/>
          <w:szCs w:val="24"/>
        </w:rPr>
        <w:t>k</w:t>
      </w:r>
      <w:r w:rsidRPr="00202A04">
        <w:rPr>
          <w:rFonts w:ascii="Arial Narrow" w:eastAsia="Calibri" w:hAnsi="Arial Narrow" w:cs="Calibri"/>
          <w:sz w:val="24"/>
          <w:szCs w:val="24"/>
        </w:rPr>
        <w:t>u</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6"/>
          <w:sz w:val="24"/>
          <w:szCs w:val="24"/>
        </w:rPr>
        <w:t>p</w:t>
      </w:r>
      <w:r w:rsidRPr="00202A04">
        <w:rPr>
          <w:rFonts w:ascii="Arial Narrow" w:eastAsia="Calibri" w:hAnsi="Arial Narrow" w:cs="Calibri"/>
          <w:spacing w:val="-11"/>
          <w:sz w:val="24"/>
          <w:szCs w:val="24"/>
        </w:rPr>
        <w:t>e</w:t>
      </w:r>
      <w:r w:rsidRPr="00202A04">
        <w:rPr>
          <w:rFonts w:ascii="Arial Narrow" w:eastAsia="Calibri" w:hAnsi="Arial Narrow" w:cs="Calibri"/>
          <w:spacing w:val="2"/>
          <w:sz w:val="24"/>
          <w:szCs w:val="24"/>
        </w:rPr>
        <w:t>d</w:t>
      </w:r>
      <w:r w:rsidRPr="00202A04">
        <w:rPr>
          <w:rFonts w:ascii="Arial Narrow" w:eastAsia="Calibri" w:hAnsi="Arial Narrow" w:cs="Calibri"/>
          <w:spacing w:val="5"/>
          <w:sz w:val="24"/>
          <w:szCs w:val="24"/>
        </w:rPr>
        <w:t>o</w:t>
      </w:r>
      <w:r w:rsidRPr="00202A04">
        <w:rPr>
          <w:rFonts w:ascii="Arial Narrow" w:eastAsia="Calibri" w:hAnsi="Arial Narrow" w:cs="Calibri"/>
          <w:sz w:val="24"/>
          <w:szCs w:val="24"/>
        </w:rPr>
        <w:t>m</w:t>
      </w:r>
      <w:r w:rsidRPr="00202A04">
        <w:rPr>
          <w:rFonts w:ascii="Arial Narrow" w:eastAsia="Calibri" w:hAnsi="Arial Narrow" w:cs="Calibri"/>
          <w:spacing w:val="6"/>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1"/>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i</w:t>
      </w:r>
      <w:r w:rsidRPr="00202A04">
        <w:rPr>
          <w:rFonts w:ascii="Arial Narrow" w:eastAsia="Calibri" w:hAnsi="Arial Narrow" w:cs="Calibri"/>
          <w:spacing w:val="3"/>
          <w:sz w:val="24"/>
          <w:szCs w:val="24"/>
        </w:rPr>
        <w:t xml:space="preserve"> </w:t>
      </w:r>
      <w:r w:rsidRPr="00202A04">
        <w:rPr>
          <w:rFonts w:ascii="Arial Narrow" w:eastAsia="Calibri" w:hAnsi="Arial Narrow" w:cs="Calibri"/>
          <w:sz w:val="24"/>
          <w:szCs w:val="24"/>
        </w:rPr>
        <w:t>t</w:t>
      </w:r>
      <w:r w:rsidRPr="00202A04">
        <w:rPr>
          <w:rFonts w:ascii="Arial Narrow" w:eastAsia="Calibri" w:hAnsi="Arial Narrow" w:cs="Calibri"/>
          <w:spacing w:val="5"/>
          <w:sz w:val="24"/>
          <w:szCs w:val="24"/>
        </w:rPr>
        <w:t>e</w:t>
      </w:r>
      <w:r w:rsidRPr="00202A04">
        <w:rPr>
          <w:rFonts w:ascii="Arial Narrow" w:eastAsia="Calibri" w:hAnsi="Arial Narrow" w:cs="Calibri"/>
          <w:spacing w:val="-7"/>
          <w:sz w:val="24"/>
          <w:szCs w:val="24"/>
        </w:rPr>
        <w:t>l</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h</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10"/>
          <w:sz w:val="24"/>
          <w:szCs w:val="24"/>
        </w:rPr>
        <w:t>d</w:t>
      </w:r>
      <w:r w:rsidRPr="00202A04">
        <w:rPr>
          <w:rFonts w:ascii="Arial Narrow" w:eastAsia="Calibri" w:hAnsi="Arial Narrow" w:cs="Calibri"/>
          <w:spacing w:val="-3"/>
          <w:sz w:val="24"/>
          <w:szCs w:val="24"/>
        </w:rPr>
        <w:t>i</w:t>
      </w:r>
      <w:r w:rsidRPr="00202A04">
        <w:rPr>
          <w:rFonts w:ascii="Arial Narrow" w:eastAsia="Calibri" w:hAnsi="Arial Narrow" w:cs="Calibri"/>
          <w:spacing w:val="-6"/>
          <w:sz w:val="24"/>
          <w:szCs w:val="24"/>
        </w:rPr>
        <w:t>s</w:t>
      </w:r>
      <w:r w:rsidRPr="00202A04">
        <w:rPr>
          <w:rFonts w:ascii="Arial Narrow" w:eastAsia="Calibri" w:hAnsi="Arial Narrow" w:cs="Calibri"/>
          <w:spacing w:val="6"/>
          <w:sz w:val="24"/>
          <w:szCs w:val="24"/>
        </w:rPr>
        <w:t>u</w:t>
      </w:r>
      <w:r w:rsidRPr="00202A04">
        <w:rPr>
          <w:rFonts w:ascii="Arial Narrow" w:eastAsia="Calibri" w:hAnsi="Arial Narrow" w:cs="Calibri"/>
          <w:spacing w:val="-6"/>
          <w:sz w:val="24"/>
          <w:szCs w:val="24"/>
        </w:rPr>
        <w:t>s</w:t>
      </w:r>
      <w:r w:rsidRPr="00202A04">
        <w:rPr>
          <w:rFonts w:ascii="Arial Narrow" w:eastAsia="Calibri" w:hAnsi="Arial Narrow" w:cs="Calibri"/>
          <w:spacing w:val="2"/>
          <w:sz w:val="24"/>
          <w:szCs w:val="24"/>
        </w:rPr>
        <w:t>u</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7"/>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8"/>
          <w:sz w:val="24"/>
          <w:szCs w:val="24"/>
        </w:rPr>
        <w:t xml:space="preserve"> </w:t>
      </w:r>
      <w:r w:rsidRPr="00202A04">
        <w:rPr>
          <w:rFonts w:ascii="Arial Narrow" w:eastAsia="Calibri" w:hAnsi="Arial Narrow" w:cs="Calibri"/>
          <w:spacing w:val="2"/>
          <w:sz w:val="24"/>
          <w:szCs w:val="24"/>
        </w:rPr>
        <w:t>s</w:t>
      </w:r>
      <w:r w:rsidRPr="00202A04">
        <w:rPr>
          <w:rFonts w:ascii="Arial Narrow" w:eastAsia="Calibri" w:hAnsi="Arial Narrow" w:cs="Calibri"/>
          <w:spacing w:val="-7"/>
          <w:sz w:val="24"/>
          <w:szCs w:val="24"/>
        </w:rPr>
        <w:t>e</w:t>
      </w:r>
      <w:r w:rsidRPr="00202A04">
        <w:rPr>
          <w:rFonts w:ascii="Arial Narrow" w:eastAsia="Calibri" w:hAnsi="Arial Narrow" w:cs="Calibri"/>
          <w:spacing w:val="3"/>
          <w:sz w:val="24"/>
          <w:szCs w:val="24"/>
        </w:rPr>
        <w:t>c</w:t>
      </w:r>
      <w:r w:rsidRPr="00202A04">
        <w:rPr>
          <w:rFonts w:ascii="Arial Narrow" w:eastAsia="Calibri" w:hAnsi="Arial Narrow" w:cs="Calibri"/>
          <w:spacing w:val="-3"/>
          <w:sz w:val="24"/>
          <w:szCs w:val="24"/>
        </w:rPr>
        <w:t>e</w:t>
      </w:r>
      <w:r w:rsidRPr="00202A04">
        <w:rPr>
          <w:rFonts w:ascii="Arial Narrow" w:eastAsia="Calibri" w:hAnsi="Arial Narrow" w:cs="Calibri"/>
          <w:spacing w:val="4"/>
          <w:sz w:val="24"/>
          <w:szCs w:val="24"/>
        </w:rPr>
        <w:t>r</w:t>
      </w:r>
      <w:r w:rsidRPr="00202A04">
        <w:rPr>
          <w:rFonts w:ascii="Arial Narrow" w:eastAsia="Calibri" w:hAnsi="Arial Narrow" w:cs="Calibri"/>
          <w:spacing w:val="-8"/>
          <w:sz w:val="24"/>
          <w:szCs w:val="24"/>
        </w:rPr>
        <w:t>m</w:t>
      </w:r>
      <w:r w:rsidRPr="00202A04">
        <w:rPr>
          <w:rFonts w:ascii="Arial Narrow" w:eastAsia="Calibri" w:hAnsi="Arial Narrow" w:cs="Calibri"/>
          <w:spacing w:val="5"/>
          <w:sz w:val="24"/>
          <w:szCs w:val="24"/>
        </w:rPr>
        <w:t>a</w:t>
      </w:r>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-c</w:t>
      </w:r>
      <w:r w:rsidRPr="00202A04">
        <w:rPr>
          <w:rFonts w:ascii="Arial Narrow" w:eastAsia="Calibri" w:hAnsi="Arial Narrow" w:cs="Calibri"/>
          <w:spacing w:val="-4"/>
          <w:sz w:val="24"/>
          <w:szCs w:val="24"/>
        </w:rPr>
        <w:t>e</w:t>
      </w:r>
      <w:r w:rsidRPr="00202A04">
        <w:rPr>
          <w:rFonts w:ascii="Arial Narrow" w:eastAsia="Calibri" w:hAnsi="Arial Narrow" w:cs="Calibri"/>
          <w:spacing w:val="4"/>
          <w:sz w:val="24"/>
          <w:szCs w:val="24"/>
        </w:rPr>
        <w:t>r</w:t>
      </w:r>
      <w:r w:rsidRPr="00202A04">
        <w:rPr>
          <w:rFonts w:ascii="Arial Narrow" w:eastAsia="Calibri" w:hAnsi="Arial Narrow" w:cs="Calibri"/>
          <w:spacing w:val="-4"/>
          <w:sz w:val="24"/>
          <w:szCs w:val="24"/>
        </w:rPr>
        <w:t>m</w:t>
      </w:r>
      <w:r w:rsidRPr="00202A04">
        <w:rPr>
          <w:rFonts w:ascii="Arial Narrow" w:eastAsia="Calibri" w:hAnsi="Arial Narrow" w:cs="Calibri"/>
          <w:spacing w:val="5"/>
          <w:sz w:val="24"/>
          <w:szCs w:val="24"/>
        </w:rPr>
        <w:t>a</w:t>
      </w:r>
      <w:r w:rsidRPr="00202A04">
        <w:rPr>
          <w:rFonts w:ascii="Arial Narrow" w:eastAsia="Calibri" w:hAnsi="Arial Narrow" w:cs="Calibri"/>
          <w:spacing w:val="-9"/>
          <w:sz w:val="24"/>
          <w:szCs w:val="24"/>
        </w:rPr>
        <w:t>t</w:t>
      </w:r>
      <w:r w:rsidRPr="00202A04">
        <w:rPr>
          <w:rFonts w:ascii="Arial Narrow" w:eastAsia="Calibri" w:hAnsi="Arial Narrow" w:cs="Calibri"/>
          <w:spacing w:val="10"/>
          <w:sz w:val="24"/>
          <w:szCs w:val="24"/>
        </w:rPr>
        <w:t>n</w:t>
      </w:r>
      <w:r w:rsidRPr="00202A04">
        <w:rPr>
          <w:rFonts w:ascii="Arial Narrow" w:eastAsia="Calibri" w:hAnsi="Arial Narrow" w:cs="Calibri"/>
          <w:spacing w:val="-13"/>
          <w:sz w:val="24"/>
          <w:szCs w:val="24"/>
        </w:rPr>
        <w:t>y</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w:t>
      </w:r>
      <w:r w:rsidRPr="00202A04">
        <w:rPr>
          <w:rFonts w:ascii="Arial Narrow" w:eastAsia="Calibri" w:hAnsi="Arial Narrow" w:cs="Calibri"/>
          <w:spacing w:val="6"/>
          <w:sz w:val="24"/>
          <w:szCs w:val="24"/>
        </w:rPr>
        <w:t xml:space="preserve"> </w:t>
      </w:r>
      <w:r w:rsidRPr="00202A04">
        <w:rPr>
          <w:rFonts w:ascii="Arial Narrow" w:eastAsia="Calibri" w:hAnsi="Arial Narrow" w:cs="Calibri"/>
          <w:spacing w:val="-6"/>
          <w:sz w:val="24"/>
          <w:szCs w:val="24"/>
        </w:rPr>
        <w:t>n</w:t>
      </w:r>
      <w:r w:rsidRPr="00202A04">
        <w:rPr>
          <w:rFonts w:ascii="Arial Narrow" w:eastAsia="Calibri" w:hAnsi="Arial Narrow" w:cs="Calibri"/>
          <w:spacing w:val="5"/>
          <w:sz w:val="24"/>
          <w:szCs w:val="24"/>
        </w:rPr>
        <w:t>a</w:t>
      </w:r>
      <w:r w:rsidRPr="00202A04">
        <w:rPr>
          <w:rFonts w:ascii="Arial Narrow" w:eastAsia="Calibri" w:hAnsi="Arial Narrow" w:cs="Calibri"/>
          <w:spacing w:val="-8"/>
          <w:sz w:val="24"/>
          <w:szCs w:val="24"/>
        </w:rPr>
        <w:t>m</w:t>
      </w:r>
      <w:r w:rsidRPr="00202A04">
        <w:rPr>
          <w:rFonts w:ascii="Arial Narrow" w:eastAsia="Calibri" w:hAnsi="Arial Narrow" w:cs="Calibri"/>
          <w:spacing w:val="10"/>
          <w:sz w:val="24"/>
          <w:szCs w:val="24"/>
        </w:rPr>
        <w:t>u</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8"/>
          <w:sz w:val="24"/>
          <w:szCs w:val="24"/>
        </w:rPr>
        <w:t>t</w:t>
      </w:r>
      <w:r w:rsidRPr="00202A04">
        <w:rPr>
          <w:rFonts w:ascii="Arial Narrow" w:eastAsia="Calibri" w:hAnsi="Arial Narrow" w:cs="Calibri"/>
          <w:spacing w:val="-7"/>
          <w:sz w:val="24"/>
          <w:szCs w:val="24"/>
        </w:rPr>
        <w:t>i</w:t>
      </w:r>
      <w:r w:rsidRPr="00202A04">
        <w:rPr>
          <w:rFonts w:ascii="Arial Narrow" w:eastAsia="Calibri" w:hAnsi="Arial Narrow" w:cs="Calibri"/>
          <w:spacing w:val="2"/>
          <w:sz w:val="24"/>
          <w:szCs w:val="24"/>
        </w:rPr>
        <w:t>d</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 xml:space="preserve">k </w:t>
      </w:r>
      <w:proofErr w:type="gramStart"/>
      <w:r w:rsidRPr="00202A04">
        <w:rPr>
          <w:rFonts w:ascii="Arial Narrow" w:eastAsia="Calibri" w:hAnsi="Arial Narrow" w:cs="Calibri"/>
          <w:spacing w:val="-4"/>
          <w:sz w:val="24"/>
          <w:szCs w:val="24"/>
        </w:rPr>
        <w:t>m</w:t>
      </w:r>
      <w:r w:rsidRPr="00202A04">
        <w:rPr>
          <w:rFonts w:ascii="Arial Narrow" w:eastAsia="Calibri" w:hAnsi="Arial Narrow" w:cs="Calibri"/>
          <w:spacing w:val="4"/>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6"/>
          <w:sz w:val="24"/>
          <w:szCs w:val="24"/>
        </w:rPr>
        <w:t>u</w:t>
      </w:r>
      <w:r w:rsidRPr="00202A04">
        <w:rPr>
          <w:rFonts w:ascii="Arial Narrow" w:eastAsia="Calibri" w:hAnsi="Arial Narrow" w:cs="Calibri"/>
          <w:spacing w:val="-8"/>
          <w:sz w:val="24"/>
          <w:szCs w:val="24"/>
        </w:rPr>
        <w:t>t</w:t>
      </w:r>
      <w:r w:rsidRPr="00202A04">
        <w:rPr>
          <w:rFonts w:ascii="Arial Narrow" w:eastAsia="Calibri" w:hAnsi="Arial Narrow" w:cs="Calibri"/>
          <w:spacing w:val="2"/>
          <w:sz w:val="24"/>
          <w:szCs w:val="24"/>
        </w:rPr>
        <w:t>u</w:t>
      </w:r>
      <w:r w:rsidRPr="00202A04">
        <w:rPr>
          <w:rFonts w:ascii="Arial Narrow" w:eastAsia="Calibri" w:hAnsi="Arial Narrow" w:cs="Calibri"/>
          <w:sz w:val="24"/>
          <w:szCs w:val="24"/>
        </w:rPr>
        <w:t xml:space="preserve">p </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5"/>
          <w:sz w:val="24"/>
          <w:szCs w:val="24"/>
        </w:rPr>
        <w:t>k</w:t>
      </w:r>
      <w:r w:rsidRPr="00202A04">
        <w:rPr>
          <w:rFonts w:ascii="Arial Narrow" w:eastAsia="Calibri" w:hAnsi="Arial Narrow" w:cs="Calibri"/>
          <w:spacing w:val="-3"/>
          <w:sz w:val="24"/>
          <w:szCs w:val="24"/>
        </w:rPr>
        <w:t>e</w:t>
      </w:r>
      <w:r w:rsidRPr="00202A04">
        <w:rPr>
          <w:rFonts w:ascii="Arial Narrow" w:eastAsia="Calibri" w:hAnsi="Arial Narrow" w:cs="Calibri"/>
          <w:spacing w:val="-4"/>
          <w:sz w:val="24"/>
          <w:szCs w:val="24"/>
        </w:rPr>
        <w:t>m</w:t>
      </w:r>
      <w:r w:rsidRPr="00202A04">
        <w:rPr>
          <w:rFonts w:ascii="Arial Narrow" w:eastAsia="Calibri" w:hAnsi="Arial Narrow" w:cs="Calibri"/>
          <w:spacing w:val="6"/>
          <w:sz w:val="24"/>
          <w:szCs w:val="24"/>
        </w:rPr>
        <w:t>un</w:t>
      </w:r>
      <w:r w:rsidRPr="00202A04">
        <w:rPr>
          <w:rFonts w:ascii="Arial Narrow" w:eastAsia="Calibri" w:hAnsi="Arial Narrow" w:cs="Calibri"/>
          <w:spacing w:val="-5"/>
          <w:sz w:val="24"/>
          <w:szCs w:val="24"/>
        </w:rPr>
        <w:t>g</w:t>
      </w:r>
      <w:r w:rsidRPr="00202A04">
        <w:rPr>
          <w:rFonts w:ascii="Arial Narrow" w:eastAsia="Calibri" w:hAnsi="Arial Narrow" w:cs="Calibri"/>
          <w:spacing w:val="3"/>
          <w:sz w:val="24"/>
          <w:szCs w:val="24"/>
        </w:rPr>
        <w:t>k</w:t>
      </w:r>
      <w:r w:rsidRPr="00202A04">
        <w:rPr>
          <w:rFonts w:ascii="Arial Narrow" w:eastAsia="Calibri" w:hAnsi="Arial Narrow" w:cs="Calibri"/>
          <w:spacing w:val="-3"/>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n</w:t>
      </w:r>
      <w:proofErr w:type="gramEnd"/>
      <w:r w:rsidRPr="00202A04">
        <w:rPr>
          <w:rFonts w:ascii="Arial Narrow" w:eastAsia="Calibri" w:hAnsi="Arial Narrow" w:cs="Calibri"/>
          <w:sz w:val="24"/>
          <w:szCs w:val="24"/>
        </w:rPr>
        <w:t xml:space="preserve"> </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n</w:t>
      </w:r>
      <w:r w:rsidRPr="00202A04">
        <w:rPr>
          <w:rFonts w:ascii="Arial Narrow" w:eastAsia="Calibri" w:hAnsi="Arial Narrow" w:cs="Calibri"/>
          <w:spacing w:val="-13"/>
          <w:sz w:val="24"/>
          <w:szCs w:val="24"/>
        </w:rPr>
        <w:t>y</w:t>
      </w:r>
      <w:r w:rsidRPr="00202A04">
        <w:rPr>
          <w:rFonts w:ascii="Arial Narrow" w:eastAsia="Calibri" w:hAnsi="Arial Narrow" w:cs="Calibri"/>
          <w:sz w:val="24"/>
          <w:szCs w:val="24"/>
        </w:rPr>
        <w:t xml:space="preserve">a </w:t>
      </w:r>
      <w:r w:rsidRPr="00202A04">
        <w:rPr>
          <w:rFonts w:ascii="Arial Narrow" w:eastAsia="Calibri" w:hAnsi="Arial Narrow" w:cs="Calibri"/>
          <w:spacing w:val="8"/>
          <w:sz w:val="24"/>
          <w:szCs w:val="24"/>
        </w:rPr>
        <w:t xml:space="preserve"> </w:t>
      </w:r>
      <w:r w:rsidRPr="00202A04">
        <w:rPr>
          <w:rFonts w:ascii="Arial Narrow" w:eastAsia="Calibri" w:hAnsi="Arial Narrow" w:cs="Calibri"/>
          <w:spacing w:val="-9"/>
          <w:sz w:val="24"/>
          <w:szCs w:val="24"/>
        </w:rPr>
        <w:t>k</w:t>
      </w:r>
      <w:r w:rsidRPr="00202A04">
        <w:rPr>
          <w:rFonts w:ascii="Arial Narrow" w:eastAsia="Calibri" w:hAnsi="Arial Narrow" w:cs="Calibri"/>
          <w:spacing w:val="5"/>
          <w:sz w:val="24"/>
          <w:szCs w:val="24"/>
        </w:rPr>
        <w:t>e</w:t>
      </w:r>
      <w:r w:rsidRPr="00202A04">
        <w:rPr>
          <w:rFonts w:ascii="Arial Narrow" w:eastAsia="Calibri" w:hAnsi="Arial Narrow" w:cs="Calibri"/>
          <w:spacing w:val="-5"/>
          <w:sz w:val="24"/>
          <w:szCs w:val="24"/>
        </w:rPr>
        <w:t>k</w:t>
      </w:r>
      <w:r w:rsidRPr="00202A04">
        <w:rPr>
          <w:rFonts w:ascii="Arial Narrow" w:eastAsia="Calibri" w:hAnsi="Arial Narrow" w:cs="Calibri"/>
          <w:spacing w:val="6"/>
          <w:sz w:val="24"/>
          <w:szCs w:val="24"/>
        </w:rPr>
        <w:t>u</w:t>
      </w:r>
      <w:r w:rsidRPr="00202A04">
        <w:rPr>
          <w:rFonts w:ascii="Arial Narrow" w:eastAsia="Calibri" w:hAnsi="Arial Narrow" w:cs="Calibri"/>
          <w:spacing w:val="1"/>
          <w:sz w:val="24"/>
          <w:szCs w:val="24"/>
        </w:rPr>
        <w:t>r</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g</w:t>
      </w:r>
      <w:r w:rsidRPr="00202A04">
        <w:rPr>
          <w:rFonts w:ascii="Arial Narrow" w:eastAsia="Calibri" w:hAnsi="Arial Narrow" w:cs="Calibri"/>
          <w:spacing w:val="52"/>
          <w:sz w:val="24"/>
          <w:szCs w:val="24"/>
        </w:rPr>
        <w:t xml:space="preserve"> </w:t>
      </w:r>
      <w:r w:rsidRPr="00202A04">
        <w:rPr>
          <w:rFonts w:ascii="Arial Narrow" w:eastAsia="Calibri" w:hAnsi="Arial Narrow" w:cs="Calibri"/>
          <w:spacing w:val="-2"/>
          <w:sz w:val="24"/>
          <w:szCs w:val="24"/>
        </w:rPr>
        <w:t>s</w:t>
      </w:r>
      <w:r w:rsidRPr="00202A04">
        <w:rPr>
          <w:rFonts w:ascii="Arial Narrow" w:eastAsia="Calibri" w:hAnsi="Arial Narrow" w:cs="Calibri"/>
          <w:spacing w:val="-3"/>
          <w:sz w:val="24"/>
          <w:szCs w:val="24"/>
        </w:rPr>
        <w:t>e</w:t>
      </w:r>
      <w:r w:rsidRPr="00202A04">
        <w:rPr>
          <w:rFonts w:ascii="Arial Narrow" w:eastAsia="Calibri" w:hAnsi="Arial Narrow" w:cs="Calibri"/>
          <w:spacing w:val="4"/>
          <w:sz w:val="24"/>
          <w:szCs w:val="24"/>
        </w:rPr>
        <w:t>m</w:t>
      </w:r>
      <w:r w:rsidRPr="00202A04">
        <w:rPr>
          <w:rFonts w:ascii="Arial Narrow" w:eastAsia="Calibri" w:hAnsi="Arial Narrow" w:cs="Calibri"/>
          <w:spacing w:val="-2"/>
          <w:sz w:val="24"/>
          <w:szCs w:val="24"/>
        </w:rPr>
        <w:t>p</w:t>
      </w:r>
      <w:r w:rsidRPr="00202A04">
        <w:rPr>
          <w:rFonts w:ascii="Arial Narrow" w:eastAsia="Calibri" w:hAnsi="Arial Narrow" w:cs="Calibri"/>
          <w:spacing w:val="10"/>
          <w:sz w:val="24"/>
          <w:szCs w:val="24"/>
        </w:rPr>
        <w:t>u</w:t>
      </w:r>
      <w:r w:rsidRPr="00202A04">
        <w:rPr>
          <w:rFonts w:ascii="Arial Narrow" w:eastAsia="Calibri" w:hAnsi="Arial Narrow" w:cs="Calibri"/>
          <w:sz w:val="24"/>
          <w:szCs w:val="24"/>
        </w:rPr>
        <w:t>r</w:t>
      </w:r>
      <w:r w:rsidRPr="00202A04">
        <w:rPr>
          <w:rFonts w:ascii="Arial Narrow" w:eastAsia="Calibri" w:hAnsi="Arial Narrow" w:cs="Calibri"/>
          <w:spacing w:val="-6"/>
          <w:sz w:val="24"/>
          <w:szCs w:val="24"/>
        </w:rPr>
        <w:t>n</w:t>
      </w:r>
      <w:r w:rsidRPr="00202A04">
        <w:rPr>
          <w:rFonts w:ascii="Arial Narrow" w:eastAsia="Calibri" w:hAnsi="Arial Narrow" w:cs="Calibri"/>
          <w:spacing w:val="-3"/>
          <w:sz w:val="24"/>
          <w:szCs w:val="24"/>
        </w:rPr>
        <w:t>aa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 xml:space="preserve">. </w:t>
      </w:r>
      <w:r w:rsidRPr="00202A04">
        <w:rPr>
          <w:rFonts w:ascii="Arial Narrow" w:eastAsia="Calibri" w:hAnsi="Arial Narrow" w:cs="Calibri"/>
          <w:spacing w:val="6"/>
          <w:sz w:val="24"/>
          <w:szCs w:val="24"/>
        </w:rPr>
        <w:t xml:space="preserve"> </w:t>
      </w:r>
      <w:r w:rsidRPr="00202A04">
        <w:rPr>
          <w:rFonts w:ascii="Arial Narrow" w:eastAsia="Calibri" w:hAnsi="Arial Narrow" w:cs="Calibri"/>
          <w:spacing w:val="-2"/>
          <w:sz w:val="24"/>
          <w:szCs w:val="24"/>
        </w:rPr>
        <w:t>Un</w:t>
      </w:r>
      <w:r w:rsidRPr="00202A04">
        <w:rPr>
          <w:rFonts w:ascii="Arial Narrow" w:eastAsia="Calibri" w:hAnsi="Arial Narrow" w:cs="Calibri"/>
          <w:spacing w:val="4"/>
          <w:sz w:val="24"/>
          <w:szCs w:val="24"/>
        </w:rPr>
        <w:t>t</w:t>
      </w:r>
      <w:r w:rsidRPr="00202A04">
        <w:rPr>
          <w:rFonts w:ascii="Arial Narrow" w:eastAsia="Calibri" w:hAnsi="Arial Narrow" w:cs="Calibri"/>
          <w:spacing w:val="10"/>
          <w:sz w:val="24"/>
          <w:szCs w:val="24"/>
        </w:rPr>
        <w:t>u</w:t>
      </w:r>
      <w:r w:rsidRPr="00202A04">
        <w:rPr>
          <w:rFonts w:ascii="Arial Narrow" w:eastAsia="Calibri" w:hAnsi="Arial Narrow" w:cs="Calibri"/>
          <w:sz w:val="24"/>
          <w:szCs w:val="24"/>
        </w:rPr>
        <w:t>k</w:t>
      </w:r>
      <w:r w:rsidRPr="00202A04">
        <w:rPr>
          <w:rFonts w:ascii="Arial Narrow" w:eastAsia="Calibri" w:hAnsi="Arial Narrow" w:cs="Calibri"/>
          <w:spacing w:val="51"/>
          <w:sz w:val="24"/>
          <w:szCs w:val="24"/>
        </w:rPr>
        <w:t xml:space="preserve"> </w:t>
      </w:r>
      <w:r w:rsidRPr="00202A04">
        <w:rPr>
          <w:rFonts w:ascii="Arial Narrow" w:eastAsia="Calibri" w:hAnsi="Arial Narrow" w:cs="Calibri"/>
          <w:spacing w:val="-3"/>
          <w:sz w:val="24"/>
          <w:szCs w:val="24"/>
        </w:rPr>
        <w:t>i</w:t>
      </w:r>
      <w:r w:rsidRPr="00202A04">
        <w:rPr>
          <w:rFonts w:ascii="Arial Narrow" w:eastAsia="Calibri" w:hAnsi="Arial Narrow" w:cs="Calibri"/>
          <w:spacing w:val="-1"/>
          <w:sz w:val="24"/>
          <w:szCs w:val="24"/>
        </w:rPr>
        <w:t>t</w:t>
      </w:r>
      <w:r w:rsidRPr="00202A04">
        <w:rPr>
          <w:rFonts w:ascii="Arial Narrow" w:eastAsia="Calibri" w:hAnsi="Arial Narrow" w:cs="Calibri"/>
          <w:spacing w:val="-2"/>
          <w:sz w:val="24"/>
          <w:szCs w:val="24"/>
        </w:rPr>
        <w:t>u</w:t>
      </w:r>
      <w:r w:rsidRPr="00202A04">
        <w:rPr>
          <w:rFonts w:ascii="Arial Narrow" w:eastAsia="Calibri" w:hAnsi="Arial Narrow" w:cs="Calibri"/>
          <w:sz w:val="24"/>
          <w:szCs w:val="24"/>
        </w:rPr>
        <w:t>,</w:t>
      </w:r>
      <w:r w:rsidRPr="00202A04">
        <w:rPr>
          <w:rFonts w:ascii="Arial Narrow" w:eastAsia="Calibri" w:hAnsi="Arial Narrow" w:cs="Calibri"/>
          <w:spacing w:val="52"/>
          <w:sz w:val="24"/>
          <w:szCs w:val="24"/>
        </w:rPr>
        <w:t xml:space="preserve"> </w:t>
      </w:r>
      <w:proofErr w:type="gramStart"/>
      <w:r w:rsidRPr="00202A04">
        <w:rPr>
          <w:rFonts w:ascii="Arial Narrow" w:eastAsia="Calibri" w:hAnsi="Arial Narrow" w:cs="Calibri"/>
          <w:spacing w:val="2"/>
          <w:sz w:val="24"/>
          <w:szCs w:val="24"/>
        </w:rPr>
        <w:t>s</w:t>
      </w:r>
      <w:r w:rsidRPr="00202A04">
        <w:rPr>
          <w:rFonts w:ascii="Arial Narrow" w:eastAsia="Calibri" w:hAnsi="Arial Narrow" w:cs="Calibri"/>
          <w:spacing w:val="-3"/>
          <w:sz w:val="24"/>
          <w:szCs w:val="24"/>
        </w:rPr>
        <w:t>a</w:t>
      </w:r>
      <w:r w:rsidRPr="00202A04">
        <w:rPr>
          <w:rFonts w:ascii="Arial Narrow" w:eastAsia="Calibri" w:hAnsi="Arial Narrow" w:cs="Calibri"/>
          <w:spacing w:val="5"/>
          <w:sz w:val="24"/>
          <w:szCs w:val="24"/>
        </w:rPr>
        <w:t>r</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proofErr w:type="gramEnd"/>
      <w:r w:rsidRPr="00202A04">
        <w:rPr>
          <w:rFonts w:ascii="Arial Narrow" w:eastAsia="Calibri" w:hAnsi="Arial Narrow" w:cs="Calibri"/>
          <w:spacing w:val="50"/>
          <w:sz w:val="24"/>
          <w:szCs w:val="24"/>
        </w:rPr>
        <w:t xml:space="preserve"> </w:t>
      </w:r>
      <w:r w:rsidRPr="00202A04">
        <w:rPr>
          <w:rFonts w:ascii="Arial Narrow" w:eastAsia="Calibri" w:hAnsi="Arial Narrow" w:cs="Calibri"/>
          <w:spacing w:val="-5"/>
          <w:sz w:val="24"/>
          <w:szCs w:val="24"/>
        </w:rPr>
        <w:t>k</w:t>
      </w:r>
      <w:r w:rsidRPr="00202A04">
        <w:rPr>
          <w:rFonts w:ascii="Arial Narrow" w:eastAsia="Calibri" w:hAnsi="Arial Narrow" w:cs="Calibri"/>
          <w:spacing w:val="4"/>
          <w:sz w:val="24"/>
          <w:szCs w:val="24"/>
        </w:rPr>
        <w:t>r</w:t>
      </w:r>
      <w:r w:rsidRPr="00202A04">
        <w:rPr>
          <w:rFonts w:ascii="Arial Narrow" w:eastAsia="Calibri" w:hAnsi="Arial Narrow" w:cs="Calibri"/>
          <w:spacing w:val="-3"/>
          <w:sz w:val="24"/>
          <w:szCs w:val="24"/>
        </w:rPr>
        <w:t>i</w:t>
      </w:r>
      <w:r w:rsidRPr="00202A04">
        <w:rPr>
          <w:rFonts w:ascii="Arial Narrow" w:eastAsia="Calibri" w:hAnsi="Arial Narrow" w:cs="Calibri"/>
          <w:spacing w:val="-4"/>
          <w:sz w:val="24"/>
          <w:szCs w:val="24"/>
        </w:rPr>
        <w:t>t</w:t>
      </w:r>
      <w:r w:rsidRPr="00202A04">
        <w:rPr>
          <w:rFonts w:ascii="Arial Narrow" w:eastAsia="Calibri" w:hAnsi="Arial Narrow" w:cs="Calibri"/>
          <w:spacing w:val="1"/>
          <w:sz w:val="24"/>
          <w:szCs w:val="24"/>
        </w:rPr>
        <w:t>i</w:t>
      </w:r>
      <w:r w:rsidRPr="00202A04">
        <w:rPr>
          <w:rFonts w:ascii="Arial Narrow" w:eastAsia="Calibri" w:hAnsi="Arial Narrow" w:cs="Calibri"/>
          <w:sz w:val="24"/>
          <w:szCs w:val="24"/>
        </w:rPr>
        <w:t xml:space="preserve">k </w:t>
      </w:r>
      <w:r w:rsidRPr="00202A04">
        <w:rPr>
          <w:rFonts w:ascii="Arial Narrow" w:eastAsia="Calibri" w:hAnsi="Arial Narrow" w:cs="Calibri"/>
          <w:spacing w:val="-6"/>
          <w:sz w:val="24"/>
          <w:szCs w:val="24"/>
        </w:rPr>
        <w:t>s</w:t>
      </w:r>
      <w:r w:rsidRPr="00202A04">
        <w:rPr>
          <w:rFonts w:ascii="Arial Narrow" w:eastAsia="Calibri" w:hAnsi="Arial Narrow" w:cs="Calibri"/>
          <w:spacing w:val="9"/>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42"/>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i</w:t>
      </w:r>
      <w:r w:rsidRPr="00202A04">
        <w:rPr>
          <w:rFonts w:ascii="Arial Narrow" w:eastAsia="Calibri" w:hAnsi="Arial Narrow" w:cs="Calibri"/>
          <w:spacing w:val="-2"/>
          <w:sz w:val="24"/>
          <w:szCs w:val="24"/>
        </w:rPr>
        <w:t>h</w:t>
      </w:r>
      <w:r w:rsidRPr="00202A04">
        <w:rPr>
          <w:rFonts w:ascii="Arial Narrow" w:eastAsia="Calibri" w:hAnsi="Arial Narrow" w:cs="Calibri"/>
          <w:spacing w:val="-7"/>
          <w:sz w:val="24"/>
          <w:szCs w:val="24"/>
        </w:rPr>
        <w:t>a</w:t>
      </w:r>
      <w:r w:rsidRPr="00202A04">
        <w:rPr>
          <w:rFonts w:ascii="Arial Narrow" w:eastAsia="Calibri" w:hAnsi="Arial Narrow" w:cs="Calibri"/>
          <w:sz w:val="24"/>
          <w:szCs w:val="24"/>
        </w:rPr>
        <w:t>r</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p</w:t>
      </w:r>
      <w:r w:rsidRPr="00202A04">
        <w:rPr>
          <w:rFonts w:ascii="Arial Narrow" w:eastAsia="Calibri" w:hAnsi="Arial Narrow" w:cs="Calibri"/>
          <w:spacing w:val="-40"/>
          <w:sz w:val="24"/>
          <w:szCs w:val="24"/>
        </w:rPr>
        <w:t xml:space="preserve"> </w:t>
      </w:r>
      <w:r w:rsidRPr="00202A04">
        <w:rPr>
          <w:rFonts w:ascii="Arial Narrow" w:eastAsia="Calibri" w:hAnsi="Arial Narrow" w:cs="Calibri"/>
          <w:spacing w:val="-9"/>
          <w:sz w:val="24"/>
          <w:szCs w:val="24"/>
        </w:rPr>
        <w:t>k</w:t>
      </w:r>
      <w:r w:rsidRPr="00202A04">
        <w:rPr>
          <w:rFonts w:ascii="Arial Narrow" w:eastAsia="Calibri" w:hAnsi="Arial Narrow" w:cs="Calibri"/>
          <w:spacing w:val="9"/>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27"/>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z w:val="24"/>
          <w:szCs w:val="24"/>
        </w:rPr>
        <w:t>e</w:t>
      </w:r>
      <w:r w:rsidRPr="00202A04">
        <w:rPr>
          <w:rFonts w:ascii="Arial Narrow" w:eastAsia="Calibri" w:hAnsi="Arial Narrow" w:cs="Calibri"/>
          <w:spacing w:val="6"/>
          <w:sz w:val="24"/>
          <w:szCs w:val="24"/>
        </w:rPr>
        <w:t>m</w:t>
      </w:r>
      <w:r w:rsidRPr="00202A04">
        <w:rPr>
          <w:rFonts w:ascii="Arial Narrow" w:eastAsia="Calibri" w:hAnsi="Arial Narrow" w:cs="Calibri"/>
          <w:sz w:val="24"/>
          <w:szCs w:val="24"/>
        </w:rPr>
        <w:t>i</w:t>
      </w:r>
      <w:r w:rsidRPr="00202A04">
        <w:rPr>
          <w:rFonts w:ascii="Arial Narrow" w:eastAsia="Calibri" w:hAnsi="Arial Narrow" w:cs="Calibri"/>
          <w:spacing w:val="34"/>
          <w:sz w:val="24"/>
          <w:szCs w:val="24"/>
        </w:rPr>
        <w:t xml:space="preserve"> </w:t>
      </w:r>
      <w:r w:rsidRPr="00202A04">
        <w:rPr>
          <w:rFonts w:ascii="Arial Narrow" w:eastAsia="Calibri" w:hAnsi="Arial Narrow" w:cs="Calibri"/>
          <w:spacing w:val="-7"/>
          <w:sz w:val="24"/>
          <w:szCs w:val="24"/>
        </w:rPr>
        <w:t>l</w:t>
      </w:r>
      <w:r w:rsidRPr="00202A04">
        <w:rPr>
          <w:rFonts w:ascii="Arial Narrow" w:eastAsia="Calibri" w:hAnsi="Arial Narrow" w:cs="Calibri"/>
          <w:sz w:val="24"/>
          <w:szCs w:val="24"/>
        </w:rPr>
        <w:t>e</w:t>
      </w:r>
      <w:r w:rsidRPr="00202A04">
        <w:rPr>
          <w:rFonts w:ascii="Arial Narrow" w:eastAsia="Calibri" w:hAnsi="Arial Narrow" w:cs="Calibri"/>
          <w:spacing w:val="6"/>
          <w:sz w:val="24"/>
          <w:szCs w:val="24"/>
        </w:rPr>
        <w:t>b</w:t>
      </w:r>
      <w:r w:rsidRPr="00202A04">
        <w:rPr>
          <w:rFonts w:ascii="Arial Narrow" w:eastAsia="Calibri" w:hAnsi="Arial Narrow" w:cs="Calibri"/>
          <w:spacing w:val="-3"/>
          <w:sz w:val="24"/>
          <w:szCs w:val="24"/>
        </w:rPr>
        <w:t>i</w:t>
      </w:r>
      <w:r w:rsidRPr="00202A04">
        <w:rPr>
          <w:rFonts w:ascii="Arial Narrow" w:eastAsia="Calibri" w:hAnsi="Arial Narrow" w:cs="Calibri"/>
          <w:sz w:val="24"/>
          <w:szCs w:val="24"/>
        </w:rPr>
        <w:t>h</w:t>
      </w:r>
      <w:r w:rsidRPr="00202A04">
        <w:rPr>
          <w:rFonts w:ascii="Arial Narrow" w:eastAsia="Calibri" w:hAnsi="Arial Narrow" w:cs="Calibri"/>
          <w:spacing w:val="36"/>
          <w:sz w:val="24"/>
          <w:szCs w:val="24"/>
        </w:rPr>
        <w:t xml:space="preserve"> </w:t>
      </w:r>
      <w:r w:rsidRPr="00202A04">
        <w:rPr>
          <w:rFonts w:ascii="Arial Narrow" w:eastAsia="Calibri" w:hAnsi="Arial Narrow" w:cs="Calibri"/>
          <w:spacing w:val="-6"/>
          <w:sz w:val="24"/>
          <w:szCs w:val="24"/>
        </w:rPr>
        <w:t>s</w:t>
      </w:r>
      <w:r w:rsidRPr="00202A04">
        <w:rPr>
          <w:rFonts w:ascii="Arial Narrow" w:eastAsia="Calibri" w:hAnsi="Arial Narrow" w:cs="Calibri"/>
          <w:spacing w:val="5"/>
          <w:sz w:val="24"/>
          <w:szCs w:val="24"/>
        </w:rPr>
        <w:t>e</w:t>
      </w:r>
      <w:r w:rsidRPr="00202A04">
        <w:rPr>
          <w:rFonts w:ascii="Arial Narrow" w:eastAsia="Calibri" w:hAnsi="Arial Narrow" w:cs="Calibri"/>
          <w:spacing w:val="-8"/>
          <w:sz w:val="24"/>
          <w:szCs w:val="24"/>
        </w:rPr>
        <w:t>m</w:t>
      </w:r>
      <w:r w:rsidRPr="00202A04">
        <w:rPr>
          <w:rFonts w:ascii="Arial Narrow" w:eastAsia="Calibri" w:hAnsi="Arial Narrow" w:cs="Calibri"/>
          <w:spacing w:val="6"/>
          <w:sz w:val="24"/>
          <w:szCs w:val="24"/>
        </w:rPr>
        <w:t>pu</w:t>
      </w:r>
      <w:r w:rsidRPr="00202A04">
        <w:rPr>
          <w:rFonts w:ascii="Arial Narrow" w:eastAsia="Calibri" w:hAnsi="Arial Narrow" w:cs="Calibri"/>
          <w:spacing w:val="1"/>
          <w:sz w:val="24"/>
          <w:szCs w:val="24"/>
        </w:rPr>
        <w:t>r</w:t>
      </w:r>
      <w:r w:rsidRPr="00202A04">
        <w:rPr>
          <w:rFonts w:ascii="Arial Narrow" w:eastAsia="Calibri" w:hAnsi="Arial Narrow" w:cs="Calibri"/>
          <w:spacing w:val="-2"/>
          <w:sz w:val="24"/>
          <w:szCs w:val="24"/>
        </w:rPr>
        <w:t>n</w:t>
      </w:r>
      <w:r w:rsidRPr="00202A04">
        <w:rPr>
          <w:rFonts w:ascii="Arial Narrow" w:eastAsia="Calibri" w:hAnsi="Arial Narrow" w:cs="Calibri"/>
          <w:spacing w:val="-7"/>
          <w:sz w:val="24"/>
          <w:szCs w:val="24"/>
        </w:rPr>
        <w:t>a</w:t>
      </w:r>
      <w:r w:rsidRPr="00202A04">
        <w:rPr>
          <w:rFonts w:ascii="Arial Narrow" w:eastAsia="Calibri" w:hAnsi="Arial Narrow" w:cs="Calibri"/>
          <w:spacing w:val="10"/>
          <w:sz w:val="24"/>
          <w:szCs w:val="24"/>
        </w:rPr>
        <w:t>n</w:t>
      </w:r>
      <w:r w:rsidRPr="00202A04">
        <w:rPr>
          <w:rFonts w:ascii="Arial Narrow" w:eastAsia="Calibri" w:hAnsi="Arial Narrow" w:cs="Calibri"/>
          <w:spacing w:val="-13"/>
          <w:sz w:val="24"/>
          <w:szCs w:val="24"/>
        </w:rPr>
        <w:t>y</w:t>
      </w:r>
      <w:r w:rsidRPr="00202A04">
        <w:rPr>
          <w:rFonts w:ascii="Arial Narrow" w:eastAsia="Calibri" w:hAnsi="Arial Narrow" w:cs="Calibri"/>
          <w:sz w:val="24"/>
          <w:szCs w:val="24"/>
        </w:rPr>
        <w:t>a</w:t>
      </w:r>
      <w:r w:rsidRPr="00202A04">
        <w:rPr>
          <w:rFonts w:ascii="Arial Narrow" w:eastAsia="Calibri" w:hAnsi="Arial Narrow" w:cs="Calibri"/>
          <w:spacing w:val="43"/>
          <w:sz w:val="24"/>
          <w:szCs w:val="24"/>
        </w:rPr>
        <w:t xml:space="preserve"> </w:t>
      </w:r>
      <w:r w:rsidRPr="00202A04">
        <w:rPr>
          <w:rFonts w:ascii="Arial Narrow" w:eastAsia="Calibri" w:hAnsi="Arial Narrow" w:cs="Calibri"/>
          <w:spacing w:val="-6"/>
          <w:sz w:val="24"/>
          <w:szCs w:val="24"/>
        </w:rPr>
        <w:t>b</w:t>
      </w:r>
      <w:r w:rsidRPr="00202A04">
        <w:rPr>
          <w:rFonts w:ascii="Arial Narrow" w:eastAsia="Calibri" w:hAnsi="Arial Narrow" w:cs="Calibri"/>
          <w:spacing w:val="10"/>
          <w:sz w:val="24"/>
          <w:szCs w:val="24"/>
        </w:rPr>
        <w:t>u</w:t>
      </w:r>
      <w:r w:rsidRPr="00202A04">
        <w:rPr>
          <w:rFonts w:ascii="Arial Narrow" w:eastAsia="Calibri" w:hAnsi="Arial Narrow" w:cs="Calibri"/>
          <w:spacing w:val="-9"/>
          <w:sz w:val="24"/>
          <w:szCs w:val="24"/>
        </w:rPr>
        <w:t>k</w:t>
      </w:r>
      <w:r w:rsidRPr="00202A04">
        <w:rPr>
          <w:rFonts w:ascii="Arial Narrow" w:eastAsia="Calibri" w:hAnsi="Arial Narrow" w:cs="Calibri"/>
          <w:sz w:val="24"/>
          <w:szCs w:val="24"/>
        </w:rPr>
        <w:t>u</w:t>
      </w:r>
      <w:r w:rsidRPr="00202A04">
        <w:rPr>
          <w:rFonts w:ascii="Arial Narrow" w:eastAsia="Calibri" w:hAnsi="Arial Narrow" w:cs="Calibri"/>
          <w:spacing w:val="39"/>
          <w:sz w:val="24"/>
          <w:szCs w:val="24"/>
        </w:rPr>
        <w:t xml:space="preserve"> </w:t>
      </w:r>
      <w:r w:rsidRPr="00202A04">
        <w:rPr>
          <w:rFonts w:ascii="Arial Narrow" w:eastAsia="Calibri" w:hAnsi="Arial Narrow" w:cs="Calibri"/>
          <w:spacing w:val="6"/>
          <w:sz w:val="24"/>
          <w:szCs w:val="24"/>
        </w:rPr>
        <w:t>p</w:t>
      </w:r>
      <w:r w:rsidRPr="00202A04">
        <w:rPr>
          <w:rFonts w:ascii="Arial Narrow" w:eastAsia="Calibri" w:hAnsi="Arial Narrow" w:cs="Calibri"/>
          <w:spacing w:val="-7"/>
          <w:sz w:val="24"/>
          <w:szCs w:val="24"/>
        </w:rPr>
        <w:t>e</w:t>
      </w:r>
      <w:r w:rsidRPr="00202A04">
        <w:rPr>
          <w:rFonts w:ascii="Arial Narrow" w:eastAsia="Calibri" w:hAnsi="Arial Narrow" w:cs="Calibri"/>
          <w:spacing w:val="2"/>
          <w:sz w:val="24"/>
          <w:szCs w:val="24"/>
        </w:rPr>
        <w:t>d</w:t>
      </w:r>
      <w:r w:rsidRPr="00202A04">
        <w:rPr>
          <w:rFonts w:ascii="Arial Narrow" w:eastAsia="Calibri" w:hAnsi="Arial Narrow" w:cs="Calibri"/>
          <w:spacing w:val="5"/>
          <w:sz w:val="24"/>
          <w:szCs w:val="24"/>
        </w:rPr>
        <w:t>o</w:t>
      </w:r>
      <w:r w:rsidRPr="00202A04">
        <w:rPr>
          <w:rFonts w:ascii="Arial Narrow" w:eastAsia="Calibri" w:hAnsi="Arial Narrow" w:cs="Calibri"/>
          <w:spacing w:val="1"/>
          <w:sz w:val="24"/>
          <w:szCs w:val="24"/>
        </w:rPr>
        <w:t>m</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0"/>
          <w:sz w:val="24"/>
          <w:szCs w:val="24"/>
        </w:rPr>
        <w:t xml:space="preserve"> </w:t>
      </w:r>
      <w:r w:rsidRPr="00202A04">
        <w:rPr>
          <w:rFonts w:ascii="Arial Narrow" w:eastAsia="Calibri" w:hAnsi="Arial Narrow" w:cs="Calibri"/>
          <w:spacing w:val="-11"/>
          <w:sz w:val="24"/>
          <w:szCs w:val="24"/>
        </w:rPr>
        <w:t>i</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i</w:t>
      </w:r>
      <w:r w:rsidRPr="00202A04">
        <w:rPr>
          <w:rFonts w:ascii="Arial Narrow" w:eastAsia="Calibri" w:hAnsi="Arial Narrow" w:cs="Calibri"/>
          <w:spacing w:val="34"/>
          <w:sz w:val="24"/>
          <w:szCs w:val="24"/>
        </w:rPr>
        <w:t xml:space="preserve"> </w:t>
      </w:r>
      <w:r w:rsidRPr="00202A04">
        <w:rPr>
          <w:rFonts w:ascii="Arial Narrow" w:eastAsia="Calibri" w:hAnsi="Arial Narrow" w:cs="Calibri"/>
          <w:spacing w:val="6"/>
          <w:sz w:val="24"/>
          <w:szCs w:val="24"/>
        </w:rPr>
        <w:t>u</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t</w:t>
      </w:r>
      <w:r w:rsidRPr="00202A04">
        <w:rPr>
          <w:rFonts w:ascii="Arial Narrow" w:eastAsia="Calibri" w:hAnsi="Arial Narrow" w:cs="Calibri"/>
          <w:spacing w:val="6"/>
          <w:sz w:val="24"/>
          <w:szCs w:val="24"/>
        </w:rPr>
        <w:t>u</w:t>
      </w:r>
      <w:r w:rsidRPr="00202A04">
        <w:rPr>
          <w:rFonts w:ascii="Arial Narrow" w:eastAsia="Calibri" w:hAnsi="Arial Narrow" w:cs="Calibri"/>
          <w:sz w:val="24"/>
          <w:szCs w:val="24"/>
        </w:rPr>
        <w:t>k</w:t>
      </w:r>
      <w:r w:rsidRPr="00202A04">
        <w:rPr>
          <w:rFonts w:ascii="Arial Narrow" w:eastAsia="Calibri" w:hAnsi="Arial Narrow" w:cs="Calibri"/>
          <w:spacing w:val="29"/>
          <w:sz w:val="24"/>
          <w:szCs w:val="24"/>
        </w:rPr>
        <w:t xml:space="preserve"> </w:t>
      </w:r>
      <w:r w:rsidRPr="00202A04">
        <w:rPr>
          <w:rFonts w:ascii="Arial Narrow" w:eastAsia="Calibri" w:hAnsi="Arial Narrow" w:cs="Calibri"/>
          <w:spacing w:val="2"/>
          <w:sz w:val="24"/>
          <w:szCs w:val="24"/>
        </w:rPr>
        <w:t>p</w:t>
      </w:r>
      <w:r w:rsidRPr="00202A04">
        <w:rPr>
          <w:rFonts w:ascii="Arial Narrow" w:eastAsia="Calibri" w:hAnsi="Arial Narrow" w:cs="Calibri"/>
          <w:spacing w:val="4"/>
          <w:sz w:val="24"/>
          <w:szCs w:val="24"/>
        </w:rPr>
        <w:t>e</w:t>
      </w:r>
      <w:r w:rsidRPr="00202A04">
        <w:rPr>
          <w:rFonts w:ascii="Arial Narrow" w:eastAsia="Calibri" w:hAnsi="Arial Narrow" w:cs="Calibri"/>
          <w:spacing w:val="1"/>
          <w:sz w:val="24"/>
          <w:szCs w:val="24"/>
        </w:rPr>
        <w:t>r</w:t>
      </w:r>
      <w:r w:rsidRPr="00202A04">
        <w:rPr>
          <w:rFonts w:ascii="Arial Narrow" w:eastAsia="Calibri" w:hAnsi="Arial Narrow" w:cs="Calibri"/>
          <w:spacing w:val="-11"/>
          <w:sz w:val="24"/>
          <w:szCs w:val="24"/>
        </w:rPr>
        <w:t>i</w:t>
      </w:r>
      <w:r w:rsidRPr="00202A04">
        <w:rPr>
          <w:rFonts w:ascii="Arial Narrow" w:eastAsia="Calibri" w:hAnsi="Arial Narrow" w:cs="Calibri"/>
          <w:spacing w:val="2"/>
          <w:sz w:val="24"/>
          <w:szCs w:val="24"/>
        </w:rPr>
        <w:t>o</w:t>
      </w:r>
      <w:r w:rsidRPr="00202A04">
        <w:rPr>
          <w:rFonts w:ascii="Arial Narrow" w:eastAsia="Calibri" w:hAnsi="Arial Narrow" w:cs="Calibri"/>
          <w:spacing w:val="6"/>
          <w:sz w:val="24"/>
          <w:szCs w:val="24"/>
        </w:rPr>
        <w:t>d</w:t>
      </w:r>
      <w:r w:rsidRPr="00202A04">
        <w:rPr>
          <w:rFonts w:ascii="Arial Narrow" w:eastAsia="Calibri" w:hAnsi="Arial Narrow" w:cs="Calibri"/>
          <w:sz w:val="24"/>
          <w:szCs w:val="24"/>
        </w:rPr>
        <w:t>e</w:t>
      </w:r>
      <w:r w:rsidRPr="00202A04">
        <w:rPr>
          <w:rFonts w:ascii="Arial Narrow" w:eastAsia="Calibri" w:hAnsi="Arial Narrow" w:cs="Calibri"/>
          <w:spacing w:val="42"/>
          <w:sz w:val="24"/>
          <w:szCs w:val="24"/>
        </w:rPr>
        <w:t xml:space="preserve"> </w:t>
      </w:r>
      <w:r w:rsidRPr="00202A04">
        <w:rPr>
          <w:rFonts w:ascii="Arial Narrow" w:eastAsia="Calibri" w:hAnsi="Arial Narrow" w:cs="Calibri"/>
          <w:spacing w:val="-17"/>
          <w:sz w:val="24"/>
          <w:szCs w:val="24"/>
        </w:rPr>
        <w:t>y</w:t>
      </w:r>
      <w:r w:rsidRPr="00202A04">
        <w:rPr>
          <w:rFonts w:ascii="Arial Narrow" w:eastAsia="Calibri" w:hAnsi="Arial Narrow" w:cs="Calibri"/>
          <w:spacing w:val="1"/>
          <w:sz w:val="24"/>
          <w:szCs w:val="24"/>
        </w:rPr>
        <w:t>a</w:t>
      </w:r>
      <w:r w:rsidRPr="00202A04">
        <w:rPr>
          <w:rFonts w:ascii="Arial Narrow" w:eastAsia="Calibri" w:hAnsi="Arial Narrow" w:cs="Calibri"/>
          <w:spacing w:val="6"/>
          <w:sz w:val="24"/>
          <w:szCs w:val="24"/>
        </w:rPr>
        <w:t>n</w:t>
      </w:r>
      <w:r w:rsidRPr="00202A04">
        <w:rPr>
          <w:rFonts w:ascii="Arial Narrow" w:eastAsia="Calibri" w:hAnsi="Arial Narrow" w:cs="Calibri"/>
          <w:sz w:val="24"/>
          <w:szCs w:val="24"/>
        </w:rPr>
        <w:t xml:space="preserve">g </w:t>
      </w:r>
      <w:r w:rsidRPr="00202A04">
        <w:rPr>
          <w:rFonts w:ascii="Arial Narrow" w:eastAsia="Calibri" w:hAnsi="Arial Narrow" w:cs="Calibri"/>
          <w:spacing w:val="5"/>
          <w:sz w:val="24"/>
          <w:szCs w:val="24"/>
        </w:rPr>
        <w:t>a</w:t>
      </w:r>
      <w:r w:rsidRPr="00202A04">
        <w:rPr>
          <w:rFonts w:ascii="Arial Narrow" w:eastAsia="Calibri" w:hAnsi="Arial Narrow" w:cs="Calibri"/>
          <w:spacing w:val="-9"/>
          <w:sz w:val="24"/>
          <w:szCs w:val="24"/>
        </w:rPr>
        <w:t>k</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11"/>
          <w:sz w:val="24"/>
          <w:szCs w:val="24"/>
        </w:rPr>
        <w:t>d</w:t>
      </w:r>
      <w:r w:rsidRPr="00202A04">
        <w:rPr>
          <w:rFonts w:ascii="Arial Narrow" w:eastAsia="Calibri" w:hAnsi="Arial Narrow" w:cs="Calibri"/>
          <w:spacing w:val="-3"/>
          <w:sz w:val="24"/>
          <w:szCs w:val="24"/>
        </w:rPr>
        <w:t>a</w:t>
      </w:r>
      <w:r w:rsidRPr="00202A04">
        <w:rPr>
          <w:rFonts w:ascii="Arial Narrow" w:eastAsia="Calibri" w:hAnsi="Arial Narrow" w:cs="Calibri"/>
          <w:spacing w:val="4"/>
          <w:sz w:val="24"/>
          <w:szCs w:val="24"/>
        </w:rPr>
        <w:t>t</w:t>
      </w:r>
      <w:r w:rsidRPr="00202A04">
        <w:rPr>
          <w:rFonts w:ascii="Arial Narrow" w:eastAsia="Calibri" w:hAnsi="Arial Narrow" w:cs="Calibri"/>
          <w:spacing w:val="-7"/>
          <w:sz w:val="24"/>
          <w:szCs w:val="24"/>
        </w:rPr>
        <w:t>a</w:t>
      </w:r>
      <w:r w:rsidRPr="00202A04">
        <w:rPr>
          <w:rFonts w:ascii="Arial Narrow" w:eastAsia="Calibri" w:hAnsi="Arial Narrow" w:cs="Calibri"/>
          <w:spacing w:val="6"/>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z w:val="24"/>
          <w:szCs w:val="24"/>
        </w:rPr>
        <w:t>.</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6"/>
          <w:sz w:val="24"/>
          <w:szCs w:val="24"/>
        </w:rPr>
        <w:t>S</w:t>
      </w:r>
      <w:r w:rsidRPr="00202A04">
        <w:rPr>
          <w:rFonts w:ascii="Arial Narrow" w:eastAsia="Calibri" w:hAnsi="Arial Narrow" w:cs="Calibri"/>
          <w:spacing w:val="1"/>
          <w:sz w:val="24"/>
          <w:szCs w:val="24"/>
        </w:rPr>
        <w:t>e</w:t>
      </w:r>
      <w:r w:rsidRPr="00202A04">
        <w:rPr>
          <w:rFonts w:ascii="Arial Narrow" w:eastAsia="Calibri" w:hAnsi="Arial Narrow" w:cs="Calibri"/>
          <w:spacing w:val="-4"/>
          <w:sz w:val="24"/>
          <w:szCs w:val="24"/>
        </w:rPr>
        <w:t>m</w:t>
      </w:r>
      <w:r w:rsidRPr="00202A04">
        <w:rPr>
          <w:rFonts w:ascii="Arial Narrow" w:eastAsia="Calibri" w:hAnsi="Arial Narrow" w:cs="Calibri"/>
          <w:spacing w:val="9"/>
          <w:sz w:val="24"/>
          <w:szCs w:val="24"/>
        </w:rPr>
        <w:t>o</w:t>
      </w:r>
      <w:r w:rsidRPr="00202A04">
        <w:rPr>
          <w:rFonts w:ascii="Arial Narrow" w:eastAsia="Calibri" w:hAnsi="Arial Narrow" w:cs="Calibri"/>
          <w:spacing w:val="-9"/>
          <w:sz w:val="24"/>
          <w:szCs w:val="24"/>
        </w:rPr>
        <w:t>g</w:t>
      </w:r>
      <w:r w:rsidRPr="00202A04">
        <w:rPr>
          <w:rFonts w:ascii="Arial Narrow" w:eastAsia="Calibri" w:hAnsi="Arial Narrow" w:cs="Calibri"/>
          <w:sz w:val="24"/>
          <w:szCs w:val="24"/>
        </w:rPr>
        <w:t>a</w:t>
      </w:r>
      <w:r w:rsidRPr="00202A04">
        <w:rPr>
          <w:rFonts w:ascii="Arial Narrow" w:eastAsia="Calibri" w:hAnsi="Arial Narrow" w:cs="Calibri"/>
          <w:spacing w:val="7"/>
          <w:sz w:val="24"/>
          <w:szCs w:val="24"/>
        </w:rPr>
        <w:t xml:space="preserve"> </w:t>
      </w:r>
      <w:r w:rsidRPr="00202A04">
        <w:rPr>
          <w:rFonts w:ascii="Arial Narrow" w:eastAsia="Calibri" w:hAnsi="Arial Narrow" w:cs="Calibri"/>
          <w:spacing w:val="-2"/>
          <w:sz w:val="24"/>
          <w:szCs w:val="24"/>
        </w:rPr>
        <w:t>B</w:t>
      </w:r>
      <w:r w:rsidRPr="00202A04">
        <w:rPr>
          <w:rFonts w:ascii="Arial Narrow" w:eastAsia="Calibri" w:hAnsi="Arial Narrow" w:cs="Calibri"/>
          <w:spacing w:val="6"/>
          <w:sz w:val="24"/>
          <w:szCs w:val="24"/>
        </w:rPr>
        <w:t>u</w:t>
      </w:r>
      <w:r w:rsidRPr="00202A04">
        <w:rPr>
          <w:rFonts w:ascii="Arial Narrow" w:eastAsia="Calibri" w:hAnsi="Arial Narrow" w:cs="Calibri"/>
          <w:spacing w:val="-5"/>
          <w:sz w:val="24"/>
          <w:szCs w:val="24"/>
        </w:rPr>
        <w:t>k</w:t>
      </w:r>
      <w:r w:rsidRPr="00202A04">
        <w:rPr>
          <w:rFonts w:ascii="Arial Narrow" w:eastAsia="Calibri" w:hAnsi="Arial Narrow" w:cs="Calibri"/>
          <w:sz w:val="24"/>
          <w:szCs w:val="24"/>
        </w:rPr>
        <w:t>u Pe</w:t>
      </w:r>
      <w:r w:rsidRPr="00202A04">
        <w:rPr>
          <w:rFonts w:ascii="Arial Narrow" w:eastAsia="Calibri" w:hAnsi="Arial Narrow" w:cs="Calibri"/>
          <w:spacing w:val="2"/>
          <w:sz w:val="24"/>
          <w:szCs w:val="24"/>
        </w:rPr>
        <w:t>do</w:t>
      </w:r>
      <w:r w:rsidRPr="00202A04">
        <w:rPr>
          <w:rFonts w:ascii="Arial Narrow" w:eastAsia="Calibri" w:hAnsi="Arial Narrow" w:cs="Calibri"/>
          <w:spacing w:val="4"/>
          <w:sz w:val="24"/>
          <w:szCs w:val="24"/>
        </w:rPr>
        <w:t>m</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1"/>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 xml:space="preserve">i </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6"/>
          <w:sz w:val="24"/>
          <w:szCs w:val="24"/>
        </w:rPr>
        <w:t>d</w:t>
      </w:r>
      <w:r w:rsidRPr="00202A04">
        <w:rPr>
          <w:rFonts w:ascii="Arial Narrow" w:eastAsia="Calibri" w:hAnsi="Arial Narrow" w:cs="Calibri"/>
          <w:spacing w:val="-3"/>
          <w:sz w:val="24"/>
          <w:szCs w:val="24"/>
        </w:rPr>
        <w:t>a</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t </w:t>
      </w:r>
      <w:r w:rsidRPr="00202A04">
        <w:rPr>
          <w:rFonts w:ascii="Arial Narrow" w:eastAsia="Calibri" w:hAnsi="Arial Narrow" w:cs="Calibri"/>
          <w:spacing w:val="7"/>
          <w:sz w:val="24"/>
          <w:szCs w:val="24"/>
        </w:rPr>
        <w:t xml:space="preserve"> </w:t>
      </w:r>
      <w:r w:rsidRPr="00202A04">
        <w:rPr>
          <w:rFonts w:ascii="Arial Narrow" w:eastAsia="Calibri" w:hAnsi="Arial Narrow" w:cs="Calibri"/>
          <w:sz w:val="24"/>
          <w:szCs w:val="24"/>
        </w:rPr>
        <w:t>m</w:t>
      </w:r>
      <w:r w:rsidRPr="00202A04">
        <w:rPr>
          <w:rFonts w:ascii="Arial Narrow" w:eastAsia="Calibri" w:hAnsi="Arial Narrow" w:cs="Calibri"/>
          <w:spacing w:val="1"/>
          <w:sz w:val="24"/>
          <w:szCs w:val="24"/>
        </w:rPr>
        <w:t>e</w:t>
      </w:r>
      <w:r w:rsidRPr="00202A04">
        <w:rPr>
          <w:rFonts w:ascii="Arial Narrow" w:eastAsia="Calibri" w:hAnsi="Arial Narrow" w:cs="Calibri"/>
          <w:spacing w:val="-6"/>
          <w:sz w:val="24"/>
          <w:szCs w:val="24"/>
        </w:rPr>
        <w:t>n</w:t>
      </w:r>
      <w:r w:rsidRPr="00202A04">
        <w:rPr>
          <w:rFonts w:ascii="Arial Narrow" w:eastAsia="Calibri" w:hAnsi="Arial Narrow" w:cs="Calibri"/>
          <w:spacing w:val="-1"/>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w</w:t>
      </w:r>
      <w:r w:rsidRPr="00202A04">
        <w:rPr>
          <w:rFonts w:ascii="Arial Narrow" w:eastAsia="Calibri" w:hAnsi="Arial Narrow" w:cs="Calibri"/>
          <w:spacing w:val="2"/>
          <w:sz w:val="24"/>
          <w:szCs w:val="24"/>
        </w:rPr>
        <w:t>a</w:t>
      </w:r>
      <w:r w:rsidRPr="00202A04">
        <w:rPr>
          <w:rFonts w:ascii="Arial Narrow" w:eastAsia="Calibri" w:hAnsi="Arial Narrow" w:cs="Calibri"/>
          <w:sz w:val="24"/>
          <w:szCs w:val="24"/>
        </w:rPr>
        <w:t xml:space="preserve">l </w:t>
      </w:r>
      <w:r w:rsidRPr="00202A04">
        <w:rPr>
          <w:rFonts w:ascii="Arial Narrow" w:eastAsia="Calibri" w:hAnsi="Arial Narrow" w:cs="Calibri"/>
          <w:spacing w:val="8"/>
          <w:sz w:val="24"/>
          <w:szCs w:val="24"/>
        </w:rPr>
        <w:t xml:space="preserve"> </w:t>
      </w:r>
      <w:r w:rsidRPr="00202A04">
        <w:rPr>
          <w:rFonts w:ascii="Arial Narrow" w:eastAsia="Calibri" w:hAnsi="Arial Narrow" w:cs="Calibri"/>
          <w:spacing w:val="-9"/>
          <w:sz w:val="24"/>
          <w:szCs w:val="24"/>
        </w:rPr>
        <w:t>k</w:t>
      </w:r>
      <w:r w:rsidRPr="00202A04">
        <w:rPr>
          <w:rFonts w:ascii="Arial Narrow" w:eastAsia="Calibri" w:hAnsi="Arial Narrow" w:cs="Calibri"/>
          <w:spacing w:val="5"/>
          <w:sz w:val="24"/>
          <w:szCs w:val="24"/>
        </w:rPr>
        <w:t>e</w:t>
      </w:r>
      <w:r w:rsidRPr="00202A04">
        <w:rPr>
          <w:rFonts w:ascii="Arial Narrow" w:eastAsia="Calibri" w:hAnsi="Arial Narrow" w:cs="Calibri"/>
          <w:spacing w:val="-1"/>
          <w:sz w:val="24"/>
          <w:szCs w:val="24"/>
        </w:rPr>
        <w:t>g</w:t>
      </w:r>
      <w:r w:rsidRPr="00202A04">
        <w:rPr>
          <w:rFonts w:ascii="Arial Narrow" w:eastAsia="Calibri" w:hAnsi="Arial Narrow" w:cs="Calibri"/>
          <w:spacing w:val="-3"/>
          <w:sz w:val="24"/>
          <w:szCs w:val="24"/>
        </w:rPr>
        <w:t>ia</w:t>
      </w:r>
      <w:r w:rsidRPr="00202A04">
        <w:rPr>
          <w:rFonts w:ascii="Arial Narrow" w:eastAsia="Calibri" w:hAnsi="Arial Narrow" w:cs="Calibri"/>
          <w:spacing w:val="3"/>
          <w:sz w:val="24"/>
          <w:szCs w:val="24"/>
        </w:rPr>
        <w:t>t</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10"/>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e</w:t>
      </w:r>
      <w:r w:rsidRPr="00202A04">
        <w:rPr>
          <w:rFonts w:ascii="Arial Narrow" w:eastAsia="Calibri" w:hAnsi="Arial Narrow" w:cs="Calibri"/>
          <w:spacing w:val="-3"/>
          <w:sz w:val="24"/>
          <w:szCs w:val="24"/>
        </w:rPr>
        <w:t>li</w:t>
      </w:r>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i</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10"/>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b</w:t>
      </w:r>
      <w:r w:rsidRPr="00202A04">
        <w:rPr>
          <w:rFonts w:ascii="Arial Narrow" w:eastAsia="Calibri" w:hAnsi="Arial Narrow" w:cs="Calibri"/>
          <w:spacing w:val="10"/>
          <w:sz w:val="24"/>
          <w:szCs w:val="24"/>
        </w:rPr>
        <w:t>d</w:t>
      </w:r>
      <w:r w:rsidRPr="00202A04">
        <w:rPr>
          <w:rFonts w:ascii="Arial Narrow" w:eastAsia="Calibri" w:hAnsi="Arial Narrow" w:cs="Calibri"/>
          <w:spacing w:val="-3"/>
          <w:sz w:val="24"/>
          <w:szCs w:val="24"/>
        </w:rPr>
        <w:t>ia</w:t>
      </w:r>
      <w:r w:rsidRPr="00202A04">
        <w:rPr>
          <w:rFonts w:ascii="Arial Narrow" w:eastAsia="Calibri" w:hAnsi="Arial Narrow" w:cs="Calibri"/>
          <w:sz w:val="24"/>
          <w:szCs w:val="24"/>
        </w:rPr>
        <w:t xml:space="preserve">n </w:t>
      </w:r>
      <w:r w:rsidRPr="00202A04">
        <w:rPr>
          <w:rFonts w:ascii="Arial Narrow" w:eastAsia="Calibri" w:hAnsi="Arial Narrow" w:cs="Calibri"/>
          <w:spacing w:val="14"/>
          <w:sz w:val="24"/>
          <w:szCs w:val="24"/>
        </w:rPr>
        <w:t xml:space="preserve"> </w:t>
      </w:r>
      <w:r w:rsidRPr="00202A04">
        <w:rPr>
          <w:rFonts w:ascii="Arial Narrow" w:eastAsia="Calibri" w:hAnsi="Arial Narrow" w:cs="Calibri"/>
          <w:spacing w:val="-9"/>
          <w:sz w:val="24"/>
          <w:szCs w:val="24"/>
        </w:rPr>
        <w:t>k</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p</w:t>
      </w:r>
      <w:r w:rsidRPr="00202A04">
        <w:rPr>
          <w:rFonts w:ascii="Arial Narrow" w:eastAsia="Calibri" w:hAnsi="Arial Narrow" w:cs="Calibri"/>
          <w:spacing w:val="1"/>
          <w:sz w:val="24"/>
          <w:szCs w:val="24"/>
        </w:rPr>
        <w:t>a</w:t>
      </w:r>
      <w:r w:rsidRPr="00202A04">
        <w:rPr>
          <w:rFonts w:ascii="Arial Narrow" w:eastAsia="Calibri" w:hAnsi="Arial Narrow" w:cs="Calibri"/>
          <w:spacing w:val="6"/>
          <w:sz w:val="24"/>
          <w:szCs w:val="24"/>
        </w:rPr>
        <w:t>d</w:t>
      </w:r>
      <w:r w:rsidRPr="00202A04">
        <w:rPr>
          <w:rFonts w:ascii="Arial Narrow" w:eastAsia="Calibri" w:hAnsi="Arial Narrow" w:cs="Calibri"/>
          <w:sz w:val="24"/>
          <w:szCs w:val="24"/>
        </w:rPr>
        <w:t xml:space="preserve">a </w:t>
      </w:r>
      <w:r w:rsidRPr="00202A04">
        <w:rPr>
          <w:rFonts w:ascii="Arial Narrow" w:eastAsia="Calibri" w:hAnsi="Arial Narrow" w:cs="Calibri"/>
          <w:spacing w:val="14"/>
          <w:sz w:val="24"/>
          <w:szCs w:val="24"/>
        </w:rPr>
        <w:t xml:space="preserve"> </w:t>
      </w:r>
      <w:r w:rsidRPr="00202A04">
        <w:rPr>
          <w:rFonts w:ascii="Arial Narrow" w:eastAsia="Calibri" w:hAnsi="Arial Narrow" w:cs="Calibri"/>
          <w:spacing w:val="-3"/>
          <w:sz w:val="24"/>
          <w:szCs w:val="24"/>
        </w:rPr>
        <w:t>m</w:t>
      </w:r>
      <w:r w:rsidRPr="00202A04">
        <w:rPr>
          <w:rFonts w:ascii="Arial Narrow" w:eastAsia="Calibri" w:hAnsi="Arial Narrow" w:cs="Calibri"/>
          <w:spacing w:val="1"/>
          <w:sz w:val="24"/>
          <w:szCs w:val="24"/>
        </w:rPr>
        <w:t>a</w:t>
      </w:r>
      <w:r w:rsidRPr="00202A04">
        <w:rPr>
          <w:rFonts w:ascii="Arial Narrow" w:eastAsia="Calibri" w:hAnsi="Arial Narrow" w:cs="Calibri"/>
          <w:spacing w:val="-2"/>
          <w:sz w:val="24"/>
          <w:szCs w:val="24"/>
        </w:rPr>
        <w:t>s</w:t>
      </w:r>
      <w:r w:rsidRPr="00202A04">
        <w:rPr>
          <w:rFonts w:ascii="Arial Narrow" w:eastAsia="Calibri" w:hAnsi="Arial Narrow" w:cs="Calibri"/>
          <w:spacing w:val="-13"/>
          <w:sz w:val="24"/>
          <w:szCs w:val="24"/>
        </w:rPr>
        <w:t>y</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r</w:t>
      </w:r>
      <w:r w:rsidRPr="00202A04">
        <w:rPr>
          <w:rFonts w:ascii="Arial Narrow" w:eastAsia="Calibri" w:hAnsi="Arial Narrow" w:cs="Calibri"/>
          <w:spacing w:val="9"/>
          <w:sz w:val="24"/>
          <w:szCs w:val="24"/>
        </w:rPr>
        <w:t>a</w:t>
      </w:r>
      <w:r w:rsidRPr="00202A04">
        <w:rPr>
          <w:rFonts w:ascii="Arial Narrow" w:eastAsia="Calibri" w:hAnsi="Arial Narrow" w:cs="Calibri"/>
          <w:spacing w:val="-9"/>
          <w:sz w:val="24"/>
          <w:szCs w:val="24"/>
        </w:rPr>
        <w:t>k</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 xml:space="preserve">t </w:t>
      </w:r>
      <w:r w:rsidRPr="00202A04">
        <w:rPr>
          <w:rFonts w:ascii="Arial Narrow" w:eastAsia="Calibri" w:hAnsi="Arial Narrow" w:cs="Calibri"/>
          <w:spacing w:val="16"/>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z w:val="24"/>
          <w:szCs w:val="24"/>
        </w:rPr>
        <w:t>i</w:t>
      </w:r>
      <w:r w:rsidRPr="00202A04">
        <w:rPr>
          <w:rFonts w:ascii="Arial Narrow" w:eastAsia="Calibri" w:hAnsi="Arial Narrow" w:cs="Calibri"/>
          <w:spacing w:val="4"/>
          <w:sz w:val="24"/>
          <w:szCs w:val="24"/>
        </w:rPr>
        <w:t xml:space="preserve"> </w:t>
      </w:r>
      <w:r w:rsidRPr="00202A04">
        <w:rPr>
          <w:rFonts w:ascii="Arial Narrow" w:eastAsia="Calibri" w:hAnsi="Arial Narrow" w:cs="Calibri"/>
          <w:spacing w:val="6"/>
          <w:sz w:val="24"/>
          <w:szCs w:val="24"/>
        </w:rPr>
        <w:t>p</w:t>
      </w:r>
      <w:r w:rsidRPr="00202A04">
        <w:rPr>
          <w:rFonts w:ascii="Arial Narrow" w:eastAsia="Calibri" w:hAnsi="Arial Narrow" w:cs="Calibri"/>
          <w:spacing w:val="-3"/>
          <w:sz w:val="24"/>
          <w:szCs w:val="24"/>
        </w:rPr>
        <w:t>e</w:t>
      </w:r>
      <w:r w:rsidRPr="00202A04">
        <w:rPr>
          <w:rFonts w:ascii="Arial Narrow" w:eastAsia="Calibri" w:hAnsi="Arial Narrow" w:cs="Calibri"/>
          <w:spacing w:val="4"/>
          <w:sz w:val="24"/>
          <w:szCs w:val="24"/>
        </w:rPr>
        <w:t>r</w:t>
      </w:r>
      <w:r w:rsidRPr="00202A04">
        <w:rPr>
          <w:rFonts w:ascii="Arial Narrow" w:eastAsia="Calibri" w:hAnsi="Arial Narrow" w:cs="Calibri"/>
          <w:spacing w:val="-5"/>
          <w:sz w:val="24"/>
          <w:szCs w:val="24"/>
        </w:rPr>
        <w:t>g</w:t>
      </w:r>
      <w:r w:rsidRPr="00202A04">
        <w:rPr>
          <w:rFonts w:ascii="Arial Narrow" w:eastAsia="Calibri" w:hAnsi="Arial Narrow" w:cs="Calibri"/>
          <w:spacing w:val="-2"/>
          <w:sz w:val="24"/>
          <w:szCs w:val="24"/>
        </w:rPr>
        <w:t>u</w:t>
      </w:r>
      <w:r w:rsidRPr="00202A04">
        <w:rPr>
          <w:rFonts w:ascii="Arial Narrow" w:eastAsia="Calibri" w:hAnsi="Arial Narrow" w:cs="Calibri"/>
          <w:spacing w:val="-4"/>
          <w:sz w:val="24"/>
          <w:szCs w:val="24"/>
        </w:rPr>
        <w:t>r</w:t>
      </w:r>
      <w:r w:rsidRPr="00202A04">
        <w:rPr>
          <w:rFonts w:ascii="Arial Narrow" w:eastAsia="Calibri" w:hAnsi="Arial Narrow" w:cs="Calibri"/>
          <w:spacing w:val="10"/>
          <w:sz w:val="24"/>
          <w:szCs w:val="24"/>
        </w:rPr>
        <w:t>u</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4"/>
          <w:sz w:val="24"/>
          <w:szCs w:val="24"/>
        </w:rPr>
        <w:t>t</w:t>
      </w:r>
      <w:r w:rsidRPr="00202A04">
        <w:rPr>
          <w:rFonts w:ascii="Arial Narrow" w:eastAsia="Calibri" w:hAnsi="Arial Narrow" w:cs="Calibri"/>
          <w:spacing w:val="-3"/>
          <w:sz w:val="24"/>
          <w:szCs w:val="24"/>
        </w:rPr>
        <w:t>i</w:t>
      </w:r>
      <w:r w:rsidRPr="00202A04">
        <w:rPr>
          <w:rFonts w:ascii="Arial Narrow" w:eastAsia="Calibri" w:hAnsi="Arial Narrow" w:cs="Calibri"/>
          <w:spacing w:val="6"/>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3"/>
          <w:sz w:val="24"/>
          <w:szCs w:val="24"/>
        </w:rPr>
        <w:t>g</w:t>
      </w:r>
      <w:r w:rsidRPr="00202A04">
        <w:rPr>
          <w:rFonts w:ascii="Arial Narrow" w:eastAsia="Calibri" w:hAnsi="Arial Narrow" w:cs="Calibri"/>
          <w:sz w:val="24"/>
          <w:szCs w:val="24"/>
        </w:rPr>
        <w:t xml:space="preserve">i </w:t>
      </w:r>
      <w:r w:rsidRPr="00202A04">
        <w:rPr>
          <w:rFonts w:ascii="Arial Narrow" w:eastAsia="Calibri" w:hAnsi="Arial Narrow" w:cs="Calibri"/>
          <w:spacing w:val="-6"/>
          <w:sz w:val="24"/>
          <w:szCs w:val="24"/>
        </w:rPr>
        <w:t>s</w:t>
      </w:r>
      <w:r w:rsidRPr="00202A04">
        <w:rPr>
          <w:rFonts w:ascii="Arial Narrow" w:eastAsia="Calibri" w:hAnsi="Arial Narrow" w:cs="Calibri"/>
          <w:spacing w:val="9"/>
          <w:sz w:val="24"/>
          <w:szCs w:val="24"/>
        </w:rPr>
        <w:t>e</w:t>
      </w:r>
      <w:r w:rsidRPr="00202A04">
        <w:rPr>
          <w:rFonts w:ascii="Arial Narrow" w:eastAsia="Calibri" w:hAnsi="Arial Narrow" w:cs="Calibri"/>
          <w:spacing w:val="-6"/>
          <w:sz w:val="24"/>
          <w:szCs w:val="24"/>
        </w:rPr>
        <w:t>h</w:t>
      </w:r>
      <w:r w:rsidRPr="00202A04">
        <w:rPr>
          <w:rFonts w:ascii="Arial Narrow" w:eastAsia="Calibri" w:hAnsi="Arial Narrow" w:cs="Calibri"/>
          <w:spacing w:val="5"/>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pacing w:val="3"/>
          <w:sz w:val="24"/>
          <w:szCs w:val="24"/>
        </w:rPr>
        <w:t>g</w:t>
      </w:r>
      <w:r w:rsidRPr="00202A04">
        <w:rPr>
          <w:rFonts w:ascii="Arial Narrow" w:eastAsia="Calibri" w:hAnsi="Arial Narrow" w:cs="Calibri"/>
          <w:spacing w:val="-5"/>
          <w:sz w:val="24"/>
          <w:szCs w:val="24"/>
        </w:rPr>
        <w:t>g</w:t>
      </w:r>
      <w:r w:rsidRPr="00202A04">
        <w:rPr>
          <w:rFonts w:ascii="Arial Narrow" w:eastAsia="Calibri" w:hAnsi="Arial Narrow" w:cs="Calibri"/>
          <w:sz w:val="24"/>
          <w:szCs w:val="24"/>
        </w:rPr>
        <w:t>a</w:t>
      </w:r>
      <w:r w:rsidRPr="00202A04">
        <w:rPr>
          <w:rFonts w:ascii="Arial Narrow" w:eastAsia="Calibri" w:hAnsi="Arial Narrow" w:cs="Calibri"/>
          <w:spacing w:val="4"/>
          <w:sz w:val="24"/>
          <w:szCs w:val="24"/>
        </w:rPr>
        <w:t xml:space="preserve"> m</w:t>
      </w:r>
      <w:r w:rsidRPr="00202A04">
        <w:rPr>
          <w:rFonts w:ascii="Arial Narrow" w:eastAsia="Calibri" w:hAnsi="Arial Narrow" w:cs="Calibri"/>
          <w:spacing w:val="-3"/>
          <w:sz w:val="24"/>
          <w:szCs w:val="24"/>
        </w:rPr>
        <w:t>a</w:t>
      </w:r>
      <w:r w:rsidRPr="00202A04">
        <w:rPr>
          <w:rFonts w:ascii="Arial Narrow" w:eastAsia="Calibri" w:hAnsi="Arial Narrow" w:cs="Calibri"/>
          <w:spacing w:val="-4"/>
          <w:sz w:val="24"/>
          <w:szCs w:val="24"/>
        </w:rPr>
        <w:t>m</w:t>
      </w:r>
      <w:r w:rsidRPr="00202A04">
        <w:rPr>
          <w:rFonts w:ascii="Arial Narrow" w:eastAsia="Calibri" w:hAnsi="Arial Narrow" w:cs="Calibri"/>
          <w:spacing w:val="-2"/>
          <w:sz w:val="24"/>
          <w:szCs w:val="24"/>
        </w:rPr>
        <w:t>p</w:t>
      </w:r>
      <w:r w:rsidRPr="00202A04">
        <w:rPr>
          <w:rFonts w:ascii="Arial Narrow" w:eastAsia="Calibri" w:hAnsi="Arial Narrow" w:cs="Calibri"/>
          <w:sz w:val="24"/>
          <w:szCs w:val="24"/>
        </w:rPr>
        <w:t>u</w:t>
      </w:r>
      <w:r w:rsidRPr="00202A04">
        <w:rPr>
          <w:rFonts w:ascii="Arial Narrow" w:eastAsia="Calibri" w:hAnsi="Arial Narrow" w:cs="Calibri"/>
          <w:spacing w:val="9"/>
          <w:sz w:val="24"/>
          <w:szCs w:val="24"/>
        </w:rPr>
        <w:t xml:space="preserve"> </w:t>
      </w:r>
      <w:r w:rsidRPr="00202A04">
        <w:rPr>
          <w:rFonts w:ascii="Arial Narrow" w:eastAsia="Calibri" w:hAnsi="Arial Narrow" w:cs="Calibri"/>
          <w:spacing w:val="4"/>
          <w:sz w:val="24"/>
          <w:szCs w:val="24"/>
        </w:rPr>
        <w:t>m</w:t>
      </w:r>
      <w:r w:rsidRPr="00202A04">
        <w:rPr>
          <w:rFonts w:ascii="Arial Narrow" w:eastAsia="Calibri" w:hAnsi="Arial Narrow" w:cs="Calibri"/>
          <w:spacing w:val="-3"/>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2"/>
          <w:sz w:val="24"/>
          <w:szCs w:val="24"/>
        </w:rPr>
        <w:t>h</w:t>
      </w:r>
      <w:r w:rsidRPr="00202A04">
        <w:rPr>
          <w:rFonts w:ascii="Arial Narrow" w:eastAsia="Calibri" w:hAnsi="Arial Narrow" w:cs="Calibri"/>
          <w:spacing w:val="5"/>
          <w:sz w:val="24"/>
          <w:szCs w:val="24"/>
        </w:rPr>
        <w:t>a</w:t>
      </w:r>
      <w:r w:rsidRPr="00202A04">
        <w:rPr>
          <w:rFonts w:ascii="Arial Narrow" w:eastAsia="Calibri" w:hAnsi="Arial Narrow" w:cs="Calibri"/>
          <w:spacing w:val="2"/>
          <w:sz w:val="24"/>
          <w:szCs w:val="24"/>
        </w:rPr>
        <w:t>s</w:t>
      </w:r>
      <w:r w:rsidRPr="00202A04">
        <w:rPr>
          <w:rFonts w:ascii="Arial Narrow" w:eastAsia="Calibri" w:hAnsi="Arial Narrow" w:cs="Calibri"/>
          <w:spacing w:val="-3"/>
          <w:sz w:val="24"/>
          <w:szCs w:val="24"/>
        </w:rPr>
        <w:t>i</w:t>
      </w:r>
      <w:r w:rsidRPr="00202A04">
        <w:rPr>
          <w:rFonts w:ascii="Arial Narrow" w:eastAsia="Calibri" w:hAnsi="Arial Narrow" w:cs="Calibri"/>
          <w:spacing w:val="1"/>
          <w:sz w:val="24"/>
          <w:szCs w:val="24"/>
        </w:rPr>
        <w:t>l</w:t>
      </w:r>
      <w:r w:rsidRPr="00202A04">
        <w:rPr>
          <w:rFonts w:ascii="Arial Narrow" w:eastAsia="Calibri" w:hAnsi="Arial Narrow" w:cs="Calibri"/>
          <w:spacing w:val="-5"/>
          <w:sz w:val="24"/>
          <w:szCs w:val="24"/>
        </w:rPr>
        <w:t>k</w:t>
      </w:r>
      <w:r w:rsidRPr="00202A04">
        <w:rPr>
          <w:rFonts w:ascii="Arial Narrow" w:eastAsia="Calibri" w:hAnsi="Arial Narrow" w:cs="Calibri"/>
          <w:spacing w:val="5"/>
          <w:sz w:val="24"/>
          <w:szCs w:val="24"/>
        </w:rPr>
        <w:t>a</w:t>
      </w:r>
      <w:r w:rsidRPr="00202A04">
        <w:rPr>
          <w:rFonts w:ascii="Arial Narrow" w:eastAsia="Calibri" w:hAnsi="Arial Narrow" w:cs="Calibri"/>
          <w:sz w:val="24"/>
          <w:szCs w:val="24"/>
        </w:rPr>
        <w:t xml:space="preserve">n </w:t>
      </w:r>
      <w:r w:rsidRPr="00202A04">
        <w:rPr>
          <w:rFonts w:ascii="Arial Narrow" w:eastAsia="Calibri" w:hAnsi="Arial Narrow" w:cs="Calibri"/>
          <w:spacing w:val="-3"/>
          <w:sz w:val="24"/>
          <w:szCs w:val="24"/>
        </w:rPr>
        <w:t>l</w:t>
      </w:r>
      <w:r w:rsidRPr="00202A04">
        <w:rPr>
          <w:rFonts w:ascii="Arial Narrow" w:eastAsia="Calibri" w:hAnsi="Arial Narrow" w:cs="Calibri"/>
          <w:spacing w:val="6"/>
          <w:sz w:val="24"/>
          <w:szCs w:val="24"/>
        </w:rPr>
        <w:t>u</w:t>
      </w:r>
      <w:r w:rsidRPr="00202A04">
        <w:rPr>
          <w:rFonts w:ascii="Arial Narrow" w:eastAsia="Calibri" w:hAnsi="Arial Narrow" w:cs="Calibri"/>
          <w:spacing w:val="-3"/>
          <w:sz w:val="24"/>
          <w:szCs w:val="24"/>
        </w:rPr>
        <w:t>a</w:t>
      </w:r>
      <w:r w:rsidRPr="00202A04">
        <w:rPr>
          <w:rFonts w:ascii="Arial Narrow" w:eastAsia="Calibri" w:hAnsi="Arial Narrow" w:cs="Calibri"/>
          <w:spacing w:val="4"/>
          <w:sz w:val="24"/>
          <w:szCs w:val="24"/>
        </w:rPr>
        <w:t>r</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0"/>
          <w:sz w:val="24"/>
          <w:szCs w:val="24"/>
        </w:rPr>
        <w:t xml:space="preserve"> </w:t>
      </w:r>
      <w:r w:rsidRPr="00202A04">
        <w:rPr>
          <w:rFonts w:ascii="Arial Narrow" w:eastAsia="Calibri" w:hAnsi="Arial Narrow" w:cs="Calibri"/>
          <w:spacing w:val="-17"/>
          <w:sz w:val="24"/>
          <w:szCs w:val="24"/>
        </w:rPr>
        <w:t>y</w:t>
      </w:r>
      <w:r w:rsidRPr="00202A04">
        <w:rPr>
          <w:rFonts w:ascii="Arial Narrow" w:eastAsia="Calibri" w:hAnsi="Arial Narrow" w:cs="Calibri"/>
          <w:spacing w:val="5"/>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g</w:t>
      </w:r>
      <w:r w:rsidRPr="00202A04">
        <w:rPr>
          <w:rFonts w:ascii="Arial Narrow" w:eastAsia="Calibri" w:hAnsi="Arial Narrow" w:cs="Calibri"/>
          <w:spacing w:val="29"/>
          <w:sz w:val="24"/>
          <w:szCs w:val="24"/>
        </w:rPr>
        <w:t xml:space="preserve"> </w:t>
      </w:r>
      <w:r w:rsidRPr="00202A04">
        <w:rPr>
          <w:rFonts w:ascii="Arial Narrow" w:eastAsia="Calibri" w:hAnsi="Arial Narrow" w:cs="Calibri"/>
          <w:spacing w:val="10"/>
          <w:sz w:val="24"/>
          <w:szCs w:val="24"/>
        </w:rPr>
        <w:t>d</w:t>
      </w:r>
      <w:r w:rsidRPr="00202A04">
        <w:rPr>
          <w:rFonts w:ascii="Arial Narrow" w:eastAsia="Calibri" w:hAnsi="Arial Narrow" w:cs="Calibri"/>
          <w:spacing w:val="-3"/>
          <w:sz w:val="24"/>
          <w:szCs w:val="24"/>
        </w:rPr>
        <w:t>a</w:t>
      </w:r>
      <w:r w:rsidRPr="00202A04">
        <w:rPr>
          <w:rFonts w:ascii="Arial Narrow" w:eastAsia="Calibri" w:hAnsi="Arial Narrow" w:cs="Calibri"/>
          <w:spacing w:val="6"/>
          <w:sz w:val="24"/>
          <w:szCs w:val="24"/>
        </w:rPr>
        <w:t>p</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29"/>
          <w:sz w:val="24"/>
          <w:szCs w:val="24"/>
        </w:rPr>
        <w:t xml:space="preserve"> </w:t>
      </w:r>
      <w:r w:rsidRPr="00202A04">
        <w:rPr>
          <w:rFonts w:ascii="Arial Narrow" w:eastAsia="Calibri" w:hAnsi="Arial Narrow" w:cs="Calibri"/>
          <w:spacing w:val="-4"/>
          <w:sz w:val="24"/>
          <w:szCs w:val="24"/>
        </w:rPr>
        <w:t>m</w:t>
      </w:r>
      <w:r w:rsidRPr="00202A04">
        <w:rPr>
          <w:rFonts w:ascii="Arial Narrow" w:eastAsia="Calibri" w:hAnsi="Arial Narrow" w:cs="Calibri"/>
          <w:spacing w:val="-3"/>
          <w:sz w:val="24"/>
          <w:szCs w:val="24"/>
        </w:rPr>
        <w:t>em</w:t>
      </w:r>
      <w:r w:rsidRPr="00202A04">
        <w:rPr>
          <w:rFonts w:ascii="Arial Narrow" w:eastAsia="Calibri" w:hAnsi="Arial Narrow" w:cs="Calibri"/>
          <w:spacing w:val="6"/>
          <w:sz w:val="24"/>
          <w:szCs w:val="24"/>
        </w:rPr>
        <w:t>b</w:t>
      </w:r>
      <w:r w:rsidRPr="00202A04">
        <w:rPr>
          <w:rFonts w:ascii="Arial Narrow" w:eastAsia="Calibri" w:hAnsi="Arial Narrow" w:cs="Calibri"/>
          <w:spacing w:val="-3"/>
          <w:sz w:val="24"/>
          <w:szCs w:val="24"/>
        </w:rPr>
        <w:t>e</w:t>
      </w:r>
      <w:r w:rsidRPr="00202A04">
        <w:rPr>
          <w:rFonts w:ascii="Arial Narrow" w:eastAsia="Calibri" w:hAnsi="Arial Narrow" w:cs="Calibri"/>
          <w:spacing w:val="4"/>
          <w:sz w:val="24"/>
          <w:szCs w:val="24"/>
        </w:rPr>
        <w:t>r</w:t>
      </w:r>
      <w:r w:rsidRPr="00202A04">
        <w:rPr>
          <w:rFonts w:ascii="Arial Narrow" w:eastAsia="Calibri" w:hAnsi="Arial Narrow" w:cs="Calibri"/>
          <w:sz w:val="24"/>
          <w:szCs w:val="24"/>
        </w:rPr>
        <w:t>i</w:t>
      </w:r>
      <w:r w:rsidRPr="00202A04">
        <w:rPr>
          <w:rFonts w:ascii="Arial Narrow" w:eastAsia="Calibri" w:hAnsi="Arial Narrow" w:cs="Calibri"/>
          <w:spacing w:val="27"/>
          <w:sz w:val="24"/>
          <w:szCs w:val="24"/>
        </w:rPr>
        <w:t xml:space="preserve"> </w:t>
      </w:r>
      <w:r w:rsidRPr="00202A04">
        <w:rPr>
          <w:rFonts w:ascii="Arial Narrow" w:eastAsia="Calibri" w:hAnsi="Arial Narrow" w:cs="Calibri"/>
          <w:spacing w:val="-6"/>
          <w:sz w:val="24"/>
          <w:szCs w:val="24"/>
        </w:rPr>
        <w:t>s</w:t>
      </w:r>
      <w:r w:rsidRPr="00202A04">
        <w:rPr>
          <w:rFonts w:ascii="Arial Narrow" w:eastAsia="Calibri" w:hAnsi="Arial Narrow" w:cs="Calibri"/>
          <w:spacing w:val="10"/>
          <w:sz w:val="24"/>
          <w:szCs w:val="24"/>
        </w:rPr>
        <w:t>u</w:t>
      </w:r>
      <w:r w:rsidRPr="00202A04">
        <w:rPr>
          <w:rFonts w:ascii="Arial Narrow" w:eastAsia="Calibri" w:hAnsi="Arial Narrow" w:cs="Calibri"/>
          <w:spacing w:val="-8"/>
          <w:sz w:val="24"/>
          <w:szCs w:val="24"/>
        </w:rPr>
        <w:t>m</w:t>
      </w:r>
      <w:r w:rsidRPr="00202A04">
        <w:rPr>
          <w:rFonts w:ascii="Arial Narrow" w:eastAsia="Calibri" w:hAnsi="Arial Narrow" w:cs="Calibri"/>
          <w:spacing w:val="10"/>
          <w:sz w:val="24"/>
          <w:szCs w:val="24"/>
        </w:rPr>
        <w:t>b</w:t>
      </w:r>
      <w:r w:rsidRPr="00202A04">
        <w:rPr>
          <w:rFonts w:ascii="Arial Narrow" w:eastAsia="Calibri" w:hAnsi="Arial Narrow" w:cs="Calibri"/>
          <w:spacing w:val="-3"/>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pacing w:val="-5"/>
          <w:sz w:val="24"/>
          <w:szCs w:val="24"/>
        </w:rPr>
        <w:t>g</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39"/>
          <w:sz w:val="24"/>
          <w:szCs w:val="24"/>
        </w:rPr>
        <w:t xml:space="preserve"> </w:t>
      </w:r>
      <w:r w:rsidRPr="00202A04">
        <w:rPr>
          <w:rFonts w:ascii="Arial Narrow" w:eastAsia="Calibri" w:hAnsi="Arial Narrow" w:cs="Calibri"/>
          <w:spacing w:val="-9"/>
          <w:sz w:val="24"/>
          <w:szCs w:val="24"/>
        </w:rPr>
        <w:t>y</w:t>
      </w:r>
      <w:r w:rsidRPr="00202A04">
        <w:rPr>
          <w:rFonts w:ascii="Arial Narrow" w:eastAsia="Calibri" w:hAnsi="Arial Narrow" w:cs="Calibri"/>
          <w:spacing w:val="-3"/>
          <w:sz w:val="24"/>
          <w:szCs w:val="24"/>
        </w:rPr>
        <w:t>a</w:t>
      </w:r>
      <w:r w:rsidRPr="00202A04">
        <w:rPr>
          <w:rFonts w:ascii="Arial Narrow" w:eastAsia="Calibri" w:hAnsi="Arial Narrow" w:cs="Calibri"/>
          <w:sz w:val="24"/>
          <w:szCs w:val="24"/>
        </w:rPr>
        <w:t>n</w:t>
      </w:r>
      <w:r w:rsidRPr="00202A04">
        <w:rPr>
          <w:rFonts w:ascii="Arial Narrow" w:eastAsia="Calibri" w:hAnsi="Arial Narrow" w:cs="Calibri"/>
          <w:spacing w:val="-40"/>
          <w:sz w:val="24"/>
          <w:szCs w:val="24"/>
        </w:rPr>
        <w:t xml:space="preserve"> </w:t>
      </w:r>
      <w:r w:rsidRPr="00202A04">
        <w:rPr>
          <w:rFonts w:ascii="Arial Narrow" w:eastAsia="Calibri" w:hAnsi="Arial Narrow" w:cs="Calibri"/>
          <w:sz w:val="24"/>
          <w:szCs w:val="24"/>
        </w:rPr>
        <w:t>g</w:t>
      </w:r>
      <w:r w:rsidRPr="00202A04">
        <w:rPr>
          <w:rFonts w:ascii="Arial Narrow" w:eastAsia="Calibri" w:hAnsi="Arial Narrow" w:cs="Calibri"/>
          <w:spacing w:val="29"/>
          <w:sz w:val="24"/>
          <w:szCs w:val="24"/>
        </w:rPr>
        <w:t xml:space="preserve"> </w:t>
      </w:r>
      <w:r w:rsidRPr="00202A04">
        <w:rPr>
          <w:rFonts w:ascii="Arial Narrow" w:eastAsia="Calibri" w:hAnsi="Arial Narrow" w:cs="Calibri"/>
          <w:spacing w:val="2"/>
          <w:sz w:val="24"/>
          <w:szCs w:val="24"/>
        </w:rPr>
        <w:t>b</w:t>
      </w:r>
      <w:r w:rsidRPr="00202A04">
        <w:rPr>
          <w:rFonts w:ascii="Arial Narrow" w:eastAsia="Calibri" w:hAnsi="Arial Narrow" w:cs="Calibri"/>
          <w:sz w:val="24"/>
          <w:szCs w:val="24"/>
        </w:rPr>
        <w:t>e</w:t>
      </w:r>
      <w:r w:rsidRPr="00202A04">
        <w:rPr>
          <w:rFonts w:ascii="Arial Narrow" w:eastAsia="Calibri" w:hAnsi="Arial Narrow" w:cs="Calibri"/>
          <w:spacing w:val="1"/>
          <w:sz w:val="24"/>
          <w:szCs w:val="24"/>
        </w:rPr>
        <w:t>r</w:t>
      </w:r>
      <w:r w:rsidRPr="00202A04">
        <w:rPr>
          <w:rFonts w:ascii="Arial Narrow" w:eastAsia="Calibri" w:hAnsi="Arial Narrow" w:cs="Calibri"/>
          <w:spacing w:val="2"/>
          <w:sz w:val="24"/>
          <w:szCs w:val="24"/>
        </w:rPr>
        <w:t>a</w:t>
      </w:r>
      <w:r w:rsidRPr="00202A04">
        <w:rPr>
          <w:rFonts w:ascii="Arial Narrow" w:eastAsia="Calibri" w:hAnsi="Arial Narrow" w:cs="Calibri"/>
          <w:spacing w:val="4"/>
          <w:sz w:val="24"/>
          <w:szCs w:val="24"/>
        </w:rPr>
        <w:t>r</w:t>
      </w:r>
      <w:r w:rsidRPr="00202A04">
        <w:rPr>
          <w:rFonts w:ascii="Arial Narrow" w:eastAsia="Calibri" w:hAnsi="Arial Narrow" w:cs="Calibri"/>
          <w:sz w:val="24"/>
          <w:szCs w:val="24"/>
        </w:rPr>
        <w:t>ti</w:t>
      </w:r>
      <w:r w:rsidRPr="00202A04">
        <w:rPr>
          <w:rFonts w:ascii="Arial Narrow" w:eastAsia="Calibri" w:hAnsi="Arial Narrow" w:cs="Calibri"/>
          <w:spacing w:val="23"/>
          <w:sz w:val="24"/>
          <w:szCs w:val="24"/>
        </w:rPr>
        <w:t xml:space="preserve"> </w:t>
      </w:r>
      <w:r w:rsidRPr="00202A04">
        <w:rPr>
          <w:rFonts w:ascii="Arial Narrow" w:eastAsia="Calibri" w:hAnsi="Arial Narrow" w:cs="Calibri"/>
          <w:spacing w:val="10"/>
          <w:sz w:val="24"/>
          <w:szCs w:val="24"/>
        </w:rPr>
        <w:t>u</w:t>
      </w:r>
      <w:r w:rsidRPr="00202A04">
        <w:rPr>
          <w:rFonts w:ascii="Arial Narrow" w:eastAsia="Calibri" w:hAnsi="Arial Narrow" w:cs="Calibri"/>
          <w:spacing w:val="-6"/>
          <w:sz w:val="24"/>
          <w:szCs w:val="24"/>
        </w:rPr>
        <w:t>n</w:t>
      </w:r>
      <w:r w:rsidRPr="00202A04">
        <w:rPr>
          <w:rFonts w:ascii="Arial Narrow" w:eastAsia="Calibri" w:hAnsi="Arial Narrow" w:cs="Calibri"/>
          <w:spacing w:val="3"/>
          <w:sz w:val="24"/>
          <w:szCs w:val="24"/>
        </w:rPr>
        <w:t>t</w:t>
      </w:r>
      <w:r w:rsidRPr="00202A04">
        <w:rPr>
          <w:rFonts w:ascii="Arial Narrow" w:eastAsia="Calibri" w:hAnsi="Arial Narrow" w:cs="Calibri"/>
          <w:spacing w:val="2"/>
          <w:sz w:val="24"/>
          <w:szCs w:val="24"/>
        </w:rPr>
        <w:t>u</w:t>
      </w:r>
      <w:r w:rsidRPr="00202A04">
        <w:rPr>
          <w:rFonts w:ascii="Arial Narrow" w:eastAsia="Calibri" w:hAnsi="Arial Narrow" w:cs="Calibri"/>
          <w:sz w:val="24"/>
          <w:szCs w:val="24"/>
        </w:rPr>
        <w:t>k</w:t>
      </w:r>
      <w:r w:rsidRPr="00202A04">
        <w:rPr>
          <w:rFonts w:ascii="Arial Narrow" w:eastAsia="Calibri" w:hAnsi="Arial Narrow" w:cs="Calibri"/>
          <w:spacing w:val="28"/>
          <w:sz w:val="24"/>
          <w:szCs w:val="24"/>
        </w:rPr>
        <w:t xml:space="preserve"> </w:t>
      </w:r>
      <w:r w:rsidRPr="00202A04">
        <w:rPr>
          <w:rFonts w:ascii="Arial Narrow" w:eastAsia="Calibri" w:hAnsi="Arial Narrow" w:cs="Calibri"/>
          <w:spacing w:val="-4"/>
          <w:sz w:val="24"/>
          <w:szCs w:val="24"/>
        </w:rPr>
        <w:t>m</w:t>
      </w:r>
      <w:r w:rsidRPr="00202A04">
        <w:rPr>
          <w:rFonts w:ascii="Arial Narrow" w:eastAsia="Calibri" w:hAnsi="Arial Narrow" w:cs="Calibri"/>
          <w:sz w:val="24"/>
          <w:szCs w:val="24"/>
        </w:rPr>
        <w:t>e</w:t>
      </w:r>
      <w:r w:rsidRPr="00202A04">
        <w:rPr>
          <w:rFonts w:ascii="Arial Narrow" w:eastAsia="Calibri" w:hAnsi="Arial Narrow" w:cs="Calibri"/>
          <w:spacing w:val="2"/>
          <w:sz w:val="24"/>
          <w:szCs w:val="24"/>
        </w:rPr>
        <w:t>n</w:t>
      </w:r>
      <w:r w:rsidRPr="00202A04">
        <w:rPr>
          <w:rFonts w:ascii="Arial Narrow" w:eastAsia="Calibri" w:hAnsi="Arial Narrow" w:cs="Calibri"/>
          <w:spacing w:val="-9"/>
          <w:sz w:val="24"/>
          <w:szCs w:val="24"/>
        </w:rPr>
        <w:t>g</w:t>
      </w:r>
      <w:r w:rsidRPr="00202A04">
        <w:rPr>
          <w:rFonts w:ascii="Arial Narrow" w:eastAsia="Calibri" w:hAnsi="Arial Narrow" w:cs="Calibri"/>
          <w:spacing w:val="5"/>
          <w:sz w:val="24"/>
          <w:szCs w:val="24"/>
        </w:rPr>
        <w:t>a</w:t>
      </w:r>
      <w:r w:rsidRPr="00202A04">
        <w:rPr>
          <w:rFonts w:ascii="Arial Narrow" w:eastAsia="Calibri" w:hAnsi="Arial Narrow" w:cs="Calibri"/>
          <w:spacing w:val="2"/>
          <w:sz w:val="24"/>
          <w:szCs w:val="24"/>
        </w:rPr>
        <w:t>n</w:t>
      </w:r>
      <w:r w:rsidRPr="00202A04">
        <w:rPr>
          <w:rFonts w:ascii="Arial Narrow" w:eastAsia="Calibri" w:hAnsi="Arial Narrow" w:cs="Calibri"/>
          <w:spacing w:val="-1"/>
          <w:sz w:val="24"/>
          <w:szCs w:val="24"/>
        </w:rPr>
        <w:t>g</w:t>
      </w:r>
      <w:r w:rsidRPr="00202A04">
        <w:rPr>
          <w:rFonts w:ascii="Arial Narrow" w:eastAsia="Calibri" w:hAnsi="Arial Narrow" w:cs="Calibri"/>
          <w:spacing w:val="-9"/>
          <w:sz w:val="24"/>
          <w:szCs w:val="24"/>
        </w:rPr>
        <w:t>k</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33"/>
          <w:sz w:val="24"/>
          <w:szCs w:val="24"/>
        </w:rPr>
        <w:t xml:space="preserve"> </w:t>
      </w:r>
      <w:r w:rsidRPr="00202A04">
        <w:rPr>
          <w:rFonts w:ascii="Arial Narrow" w:eastAsia="Calibri" w:hAnsi="Arial Narrow" w:cs="Calibri"/>
          <w:spacing w:val="10"/>
          <w:sz w:val="24"/>
          <w:szCs w:val="24"/>
        </w:rPr>
        <w:t>d</w:t>
      </w:r>
      <w:r w:rsidRPr="00202A04">
        <w:rPr>
          <w:rFonts w:ascii="Arial Narrow" w:eastAsia="Calibri" w:hAnsi="Arial Narrow" w:cs="Calibri"/>
          <w:spacing w:val="5"/>
          <w:sz w:val="24"/>
          <w:szCs w:val="24"/>
        </w:rPr>
        <w:t>a</w:t>
      </w:r>
      <w:r w:rsidRPr="00202A04">
        <w:rPr>
          <w:rFonts w:ascii="Arial Narrow" w:eastAsia="Calibri" w:hAnsi="Arial Narrow" w:cs="Calibri"/>
          <w:spacing w:val="-13"/>
          <w:sz w:val="24"/>
          <w:szCs w:val="24"/>
        </w:rPr>
        <w:t>y</w:t>
      </w:r>
      <w:r w:rsidRPr="00202A04">
        <w:rPr>
          <w:rFonts w:ascii="Arial Narrow" w:eastAsia="Calibri" w:hAnsi="Arial Narrow" w:cs="Calibri"/>
          <w:sz w:val="24"/>
          <w:szCs w:val="24"/>
        </w:rPr>
        <w:t>a</w:t>
      </w:r>
      <w:r w:rsidRPr="00202A04">
        <w:rPr>
          <w:rFonts w:ascii="Arial Narrow" w:eastAsia="Calibri" w:hAnsi="Arial Narrow" w:cs="Calibri"/>
          <w:spacing w:val="35"/>
          <w:sz w:val="24"/>
          <w:szCs w:val="24"/>
        </w:rPr>
        <w:t xml:space="preserve"> </w:t>
      </w:r>
      <w:r w:rsidRPr="00202A04">
        <w:rPr>
          <w:rFonts w:ascii="Arial Narrow" w:eastAsia="Calibri" w:hAnsi="Arial Narrow" w:cs="Calibri"/>
          <w:spacing w:val="-2"/>
          <w:sz w:val="24"/>
          <w:szCs w:val="24"/>
        </w:rPr>
        <w:t>s</w:t>
      </w:r>
      <w:r w:rsidRPr="00202A04">
        <w:rPr>
          <w:rFonts w:ascii="Arial Narrow" w:eastAsia="Calibri" w:hAnsi="Arial Narrow" w:cs="Calibri"/>
          <w:spacing w:val="1"/>
          <w:sz w:val="24"/>
          <w:szCs w:val="24"/>
        </w:rPr>
        <w:t>a</w:t>
      </w:r>
      <w:r w:rsidRPr="00202A04">
        <w:rPr>
          <w:rFonts w:ascii="Arial Narrow" w:eastAsia="Calibri" w:hAnsi="Arial Narrow" w:cs="Calibri"/>
          <w:spacing w:val="-3"/>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z w:val="24"/>
          <w:szCs w:val="24"/>
        </w:rPr>
        <w:t>g I</w:t>
      </w:r>
      <w:r w:rsidRPr="00202A04">
        <w:rPr>
          <w:rFonts w:ascii="Arial Narrow" w:eastAsia="Calibri" w:hAnsi="Arial Narrow" w:cs="Calibri"/>
          <w:spacing w:val="1"/>
          <w:sz w:val="24"/>
          <w:szCs w:val="24"/>
        </w:rPr>
        <w:t>n</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o</w:t>
      </w:r>
      <w:r w:rsidRPr="00202A04">
        <w:rPr>
          <w:rFonts w:ascii="Arial Narrow" w:eastAsia="Calibri" w:hAnsi="Arial Narrow" w:cs="Calibri"/>
          <w:spacing w:val="2"/>
          <w:sz w:val="24"/>
          <w:szCs w:val="24"/>
        </w:rPr>
        <w:t>ne</w:t>
      </w:r>
      <w:r w:rsidRPr="00202A04">
        <w:rPr>
          <w:rFonts w:ascii="Arial Narrow" w:eastAsia="Calibri" w:hAnsi="Arial Narrow" w:cs="Calibri"/>
          <w:spacing w:val="-10"/>
          <w:sz w:val="24"/>
          <w:szCs w:val="24"/>
        </w:rPr>
        <w:t>s</w:t>
      </w:r>
      <w:r w:rsidRPr="00202A04">
        <w:rPr>
          <w:rFonts w:ascii="Arial Narrow" w:eastAsia="Calibri" w:hAnsi="Arial Narrow" w:cs="Calibri"/>
          <w:spacing w:val="1"/>
          <w:sz w:val="24"/>
          <w:szCs w:val="24"/>
        </w:rPr>
        <w:t>i</w:t>
      </w:r>
      <w:r w:rsidRPr="00202A04">
        <w:rPr>
          <w:rFonts w:ascii="Arial Narrow" w:eastAsia="Calibri" w:hAnsi="Arial Narrow" w:cs="Calibri"/>
          <w:sz w:val="24"/>
          <w:szCs w:val="24"/>
        </w:rPr>
        <w:t>a</w:t>
      </w:r>
      <w:r w:rsidRPr="00202A04">
        <w:rPr>
          <w:rFonts w:ascii="Arial Narrow" w:eastAsia="Calibri" w:hAnsi="Arial Narrow" w:cs="Calibri"/>
          <w:spacing w:val="7"/>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1"/>
          <w:sz w:val="24"/>
          <w:szCs w:val="24"/>
        </w:rPr>
        <w:t>al</w:t>
      </w:r>
      <w:r w:rsidRPr="00202A04">
        <w:rPr>
          <w:rFonts w:ascii="Arial Narrow" w:eastAsia="Calibri" w:hAnsi="Arial Narrow" w:cs="Calibri"/>
          <w:spacing w:val="2"/>
          <w:sz w:val="24"/>
          <w:szCs w:val="24"/>
        </w:rPr>
        <w:t>a</w:t>
      </w:r>
      <w:r w:rsidRPr="00202A04">
        <w:rPr>
          <w:rFonts w:ascii="Arial Narrow" w:eastAsia="Calibri" w:hAnsi="Arial Narrow" w:cs="Calibri"/>
          <w:sz w:val="24"/>
          <w:szCs w:val="24"/>
        </w:rPr>
        <w:t>m</w:t>
      </w:r>
      <w:r w:rsidRPr="00202A04">
        <w:rPr>
          <w:rFonts w:ascii="Arial Narrow" w:eastAsia="Calibri" w:hAnsi="Arial Narrow" w:cs="Calibri"/>
          <w:spacing w:val="2"/>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z w:val="24"/>
          <w:szCs w:val="24"/>
        </w:rPr>
        <w:t>i</w:t>
      </w:r>
      <w:r w:rsidRPr="00202A04">
        <w:rPr>
          <w:rFonts w:ascii="Arial Narrow" w:eastAsia="Calibri" w:hAnsi="Arial Narrow" w:cs="Calibri"/>
          <w:spacing w:val="3"/>
          <w:sz w:val="24"/>
          <w:szCs w:val="24"/>
        </w:rPr>
        <w:t xml:space="preserve"> </w:t>
      </w:r>
      <w:r w:rsidRPr="00202A04">
        <w:rPr>
          <w:rFonts w:ascii="Arial Narrow" w:eastAsia="Calibri" w:hAnsi="Arial Narrow" w:cs="Calibri"/>
          <w:sz w:val="24"/>
          <w:szCs w:val="24"/>
        </w:rPr>
        <w:t>t</w:t>
      </w:r>
      <w:r w:rsidRPr="00202A04">
        <w:rPr>
          <w:rFonts w:ascii="Arial Narrow" w:eastAsia="Calibri" w:hAnsi="Arial Narrow" w:cs="Calibri"/>
          <w:spacing w:val="-3"/>
          <w:sz w:val="24"/>
          <w:szCs w:val="24"/>
        </w:rPr>
        <w:t>i</w:t>
      </w:r>
      <w:r w:rsidRPr="00202A04">
        <w:rPr>
          <w:rFonts w:ascii="Arial Narrow" w:eastAsia="Calibri" w:hAnsi="Arial Narrow" w:cs="Calibri"/>
          <w:spacing w:val="2"/>
          <w:sz w:val="24"/>
          <w:szCs w:val="24"/>
        </w:rPr>
        <w:t>n</w:t>
      </w:r>
      <w:r w:rsidRPr="00202A04">
        <w:rPr>
          <w:rFonts w:ascii="Arial Narrow" w:eastAsia="Calibri" w:hAnsi="Arial Narrow" w:cs="Calibri"/>
          <w:spacing w:val="-1"/>
          <w:sz w:val="24"/>
          <w:szCs w:val="24"/>
        </w:rPr>
        <w:t>g</w:t>
      </w:r>
      <w:r w:rsidRPr="00202A04">
        <w:rPr>
          <w:rFonts w:ascii="Arial Narrow" w:eastAsia="Calibri" w:hAnsi="Arial Narrow" w:cs="Calibri"/>
          <w:spacing w:val="-9"/>
          <w:sz w:val="24"/>
          <w:szCs w:val="24"/>
        </w:rPr>
        <w:t>k</w:t>
      </w:r>
      <w:r w:rsidRPr="00202A04">
        <w:rPr>
          <w:rFonts w:ascii="Arial Narrow" w:eastAsia="Calibri" w:hAnsi="Arial Narrow" w:cs="Calibri"/>
          <w:spacing w:val="1"/>
          <w:sz w:val="24"/>
          <w:szCs w:val="24"/>
        </w:rPr>
        <w:t>a</w:t>
      </w:r>
      <w:r w:rsidRPr="00202A04">
        <w:rPr>
          <w:rFonts w:ascii="Arial Narrow" w:eastAsia="Calibri" w:hAnsi="Arial Narrow" w:cs="Calibri"/>
          <w:sz w:val="24"/>
          <w:szCs w:val="24"/>
        </w:rPr>
        <w:t>t</w:t>
      </w:r>
      <w:r w:rsidRPr="00202A04">
        <w:rPr>
          <w:rFonts w:ascii="Arial Narrow" w:eastAsia="Calibri" w:hAnsi="Arial Narrow" w:cs="Calibri"/>
          <w:spacing w:val="5"/>
          <w:sz w:val="24"/>
          <w:szCs w:val="24"/>
        </w:rPr>
        <w:t xml:space="preserve"> </w:t>
      </w:r>
      <w:r w:rsidRPr="00202A04">
        <w:rPr>
          <w:rFonts w:ascii="Arial Narrow" w:eastAsia="Calibri" w:hAnsi="Arial Narrow" w:cs="Calibri"/>
          <w:spacing w:val="-2"/>
          <w:sz w:val="24"/>
          <w:szCs w:val="24"/>
        </w:rPr>
        <w:t>d</w:t>
      </w:r>
      <w:r w:rsidRPr="00202A04">
        <w:rPr>
          <w:rFonts w:ascii="Arial Narrow" w:eastAsia="Calibri" w:hAnsi="Arial Narrow" w:cs="Calibri"/>
          <w:spacing w:val="2"/>
          <w:sz w:val="24"/>
          <w:szCs w:val="24"/>
        </w:rPr>
        <w:t>un</w:t>
      </w:r>
      <w:r w:rsidRPr="00202A04">
        <w:rPr>
          <w:rFonts w:ascii="Arial Narrow" w:eastAsia="Calibri" w:hAnsi="Arial Narrow" w:cs="Calibri"/>
          <w:spacing w:val="-7"/>
          <w:sz w:val="24"/>
          <w:szCs w:val="24"/>
        </w:rPr>
        <w:t>i</w:t>
      </w:r>
      <w:r w:rsidRPr="00202A04">
        <w:rPr>
          <w:rFonts w:ascii="Arial Narrow" w:eastAsia="Calibri" w:hAnsi="Arial Narrow" w:cs="Calibri"/>
          <w:spacing w:val="1"/>
          <w:sz w:val="24"/>
          <w:szCs w:val="24"/>
        </w:rPr>
        <w:t>a.</w:t>
      </w:r>
    </w:p>
    <w:p w:rsidR="00707236" w:rsidRPr="00202A04" w:rsidRDefault="00707236" w:rsidP="00202A04">
      <w:pPr>
        <w:spacing w:line="360" w:lineRule="auto"/>
        <w:jc w:val="both"/>
        <w:rPr>
          <w:rFonts w:ascii="Arial Narrow" w:eastAsia="Calibri" w:hAnsi="Arial Narrow" w:cs="Calibri"/>
          <w:sz w:val="24"/>
          <w:szCs w:val="24"/>
          <w:lang w:val="id-ID"/>
        </w:rPr>
        <w:sectPr w:rsidR="00707236" w:rsidRPr="00202A04">
          <w:footerReference w:type="default" r:id="rId21"/>
          <w:pgSz w:w="11920" w:h="16840"/>
          <w:pgMar w:top="1380" w:right="1580" w:bottom="280" w:left="1580" w:header="0" w:footer="952" w:gutter="0"/>
          <w:cols w:space="720"/>
        </w:sectPr>
      </w:pPr>
    </w:p>
    <w:p w:rsidR="00673C54" w:rsidRDefault="009F2C88" w:rsidP="001A3A56">
      <w:pPr>
        <w:spacing w:before="52" w:line="280" w:lineRule="exact"/>
        <w:rPr>
          <w:rFonts w:ascii="Calibri" w:eastAsia="Calibri" w:hAnsi="Calibri" w:cs="Calibri"/>
          <w:sz w:val="24"/>
          <w:szCs w:val="24"/>
        </w:rPr>
      </w:pPr>
      <w:r>
        <w:rPr>
          <w:rFonts w:ascii="Calibri" w:eastAsia="Calibri" w:hAnsi="Calibri" w:cs="Calibri"/>
          <w:b/>
          <w:spacing w:val="-5"/>
          <w:sz w:val="24"/>
          <w:szCs w:val="24"/>
        </w:rPr>
        <w:t>L</w:t>
      </w:r>
      <w:r>
        <w:rPr>
          <w:rFonts w:ascii="Calibri" w:eastAsia="Calibri" w:hAnsi="Calibri" w:cs="Calibri"/>
          <w:b/>
          <w:spacing w:val="5"/>
          <w:sz w:val="24"/>
          <w:szCs w:val="24"/>
        </w:rPr>
        <w:t>am</w:t>
      </w:r>
      <w:r>
        <w:rPr>
          <w:rFonts w:ascii="Calibri" w:eastAsia="Calibri" w:hAnsi="Calibri" w:cs="Calibri"/>
          <w:b/>
          <w:spacing w:val="-4"/>
          <w:sz w:val="24"/>
          <w:szCs w:val="24"/>
        </w:rPr>
        <w:t>p</w:t>
      </w:r>
      <w:r>
        <w:rPr>
          <w:rFonts w:ascii="Calibri" w:eastAsia="Calibri" w:hAnsi="Calibri" w:cs="Calibri"/>
          <w:b/>
          <w:spacing w:val="5"/>
          <w:sz w:val="24"/>
          <w:szCs w:val="24"/>
        </w:rPr>
        <w:t>i</w:t>
      </w:r>
      <w:r>
        <w:rPr>
          <w:rFonts w:ascii="Calibri" w:eastAsia="Calibri" w:hAnsi="Calibri" w:cs="Calibri"/>
          <w:b/>
          <w:spacing w:val="-5"/>
          <w:sz w:val="24"/>
          <w:szCs w:val="24"/>
        </w:rPr>
        <w:t>r</w:t>
      </w:r>
      <w:r>
        <w:rPr>
          <w:rFonts w:ascii="Calibri" w:eastAsia="Calibri" w:hAnsi="Calibri" w:cs="Calibri"/>
          <w:b/>
          <w:spacing w:val="10"/>
          <w:sz w:val="24"/>
          <w:szCs w:val="24"/>
        </w:rPr>
        <w:t>a</w:t>
      </w:r>
      <w:r>
        <w:rPr>
          <w:rFonts w:ascii="Calibri" w:eastAsia="Calibri" w:hAnsi="Calibri" w:cs="Calibri"/>
          <w:b/>
          <w:sz w:val="24"/>
          <w:szCs w:val="24"/>
        </w:rPr>
        <w:t>n</w:t>
      </w:r>
      <w:r>
        <w:rPr>
          <w:rFonts w:ascii="Calibri" w:eastAsia="Calibri" w:hAnsi="Calibri" w:cs="Calibri"/>
          <w:b/>
          <w:spacing w:val="-3"/>
          <w:sz w:val="24"/>
          <w:szCs w:val="24"/>
        </w:rPr>
        <w:t xml:space="preserve"> D</w:t>
      </w:r>
      <w:r>
        <w:rPr>
          <w:rFonts w:ascii="Calibri" w:eastAsia="Calibri" w:hAnsi="Calibri" w:cs="Calibri"/>
          <w:b/>
          <w:sz w:val="24"/>
          <w:szCs w:val="24"/>
        </w:rPr>
        <w:t>.</w:t>
      </w:r>
      <w:r>
        <w:rPr>
          <w:rFonts w:ascii="Calibri" w:eastAsia="Calibri" w:hAnsi="Calibri" w:cs="Calibri"/>
          <w:b/>
          <w:spacing w:val="6"/>
          <w:sz w:val="24"/>
          <w:szCs w:val="24"/>
        </w:rPr>
        <w:t xml:space="preserve"> </w:t>
      </w:r>
      <w:r>
        <w:rPr>
          <w:rFonts w:ascii="Calibri" w:eastAsia="Calibri" w:hAnsi="Calibri" w:cs="Calibri"/>
          <w:b/>
          <w:spacing w:val="-6"/>
          <w:sz w:val="24"/>
          <w:szCs w:val="24"/>
        </w:rPr>
        <w:t>F</w:t>
      </w:r>
      <w:r>
        <w:rPr>
          <w:rFonts w:ascii="Calibri" w:eastAsia="Calibri" w:hAnsi="Calibri" w:cs="Calibri"/>
          <w:b/>
          <w:spacing w:val="-1"/>
          <w:sz w:val="24"/>
          <w:szCs w:val="24"/>
        </w:rPr>
        <w:t>o</w:t>
      </w:r>
      <w:r>
        <w:rPr>
          <w:rFonts w:ascii="Calibri" w:eastAsia="Calibri" w:hAnsi="Calibri" w:cs="Calibri"/>
          <w:b/>
          <w:spacing w:val="3"/>
          <w:sz w:val="24"/>
          <w:szCs w:val="24"/>
        </w:rPr>
        <w:t>r</w:t>
      </w:r>
      <w:r>
        <w:rPr>
          <w:rFonts w:ascii="Calibri" w:eastAsia="Calibri" w:hAnsi="Calibri" w:cs="Calibri"/>
          <w:b/>
          <w:spacing w:val="-3"/>
          <w:sz w:val="24"/>
          <w:szCs w:val="24"/>
        </w:rPr>
        <w:t>m</w:t>
      </w:r>
      <w:r>
        <w:rPr>
          <w:rFonts w:ascii="Calibri" w:eastAsia="Calibri" w:hAnsi="Calibri" w:cs="Calibri"/>
          <w:b/>
          <w:spacing w:val="2"/>
          <w:sz w:val="24"/>
          <w:szCs w:val="24"/>
        </w:rPr>
        <w:t>a</w:t>
      </w:r>
      <w:r>
        <w:rPr>
          <w:rFonts w:ascii="Calibri" w:eastAsia="Calibri" w:hAnsi="Calibri" w:cs="Calibri"/>
          <w:b/>
          <w:sz w:val="24"/>
          <w:szCs w:val="24"/>
        </w:rPr>
        <w:t>t</w:t>
      </w:r>
      <w:r w:rsidR="0068329B">
        <w:rPr>
          <w:rFonts w:ascii="Calibri" w:eastAsia="Calibri" w:hAnsi="Calibri" w:cs="Calibri"/>
          <w:b/>
          <w:spacing w:val="-5"/>
          <w:sz w:val="24"/>
          <w:szCs w:val="24"/>
          <w:lang w:val="id-ID"/>
        </w:rPr>
        <w:t xml:space="preserve"> </w:t>
      </w:r>
      <w:proofErr w:type="gramStart"/>
      <w:r w:rsidR="0068329B">
        <w:rPr>
          <w:rFonts w:ascii="Calibri" w:eastAsia="Calibri" w:hAnsi="Calibri" w:cs="Calibri"/>
          <w:b/>
          <w:spacing w:val="-5"/>
          <w:sz w:val="24"/>
          <w:szCs w:val="24"/>
          <w:lang w:val="id-ID"/>
        </w:rPr>
        <w:t xml:space="preserve">Rencana </w:t>
      </w:r>
      <w:r>
        <w:rPr>
          <w:rFonts w:ascii="Calibri" w:eastAsia="Calibri" w:hAnsi="Calibri" w:cs="Calibri"/>
          <w:b/>
          <w:spacing w:val="3"/>
          <w:sz w:val="24"/>
          <w:szCs w:val="24"/>
        </w:rPr>
        <w:t xml:space="preserve"> A</w:t>
      </w:r>
      <w:r>
        <w:rPr>
          <w:rFonts w:ascii="Calibri" w:eastAsia="Calibri" w:hAnsi="Calibri" w:cs="Calibri"/>
          <w:b/>
          <w:spacing w:val="-5"/>
          <w:sz w:val="24"/>
          <w:szCs w:val="24"/>
        </w:rPr>
        <w:t>n</w:t>
      </w:r>
      <w:r>
        <w:rPr>
          <w:rFonts w:ascii="Calibri" w:eastAsia="Calibri" w:hAnsi="Calibri" w:cs="Calibri"/>
          <w:b/>
          <w:spacing w:val="-6"/>
          <w:sz w:val="24"/>
          <w:szCs w:val="24"/>
        </w:rPr>
        <w:t>g</w:t>
      </w:r>
      <w:r>
        <w:rPr>
          <w:rFonts w:ascii="Calibri" w:eastAsia="Calibri" w:hAnsi="Calibri" w:cs="Calibri"/>
          <w:b/>
          <w:spacing w:val="2"/>
          <w:sz w:val="24"/>
          <w:szCs w:val="24"/>
        </w:rPr>
        <w:t>g</w:t>
      </w:r>
      <w:r>
        <w:rPr>
          <w:rFonts w:ascii="Calibri" w:eastAsia="Calibri" w:hAnsi="Calibri" w:cs="Calibri"/>
          <w:b/>
          <w:spacing w:val="6"/>
          <w:sz w:val="24"/>
          <w:szCs w:val="24"/>
        </w:rPr>
        <w:t>a</w:t>
      </w:r>
      <w:r>
        <w:rPr>
          <w:rFonts w:ascii="Calibri" w:eastAsia="Calibri" w:hAnsi="Calibri" w:cs="Calibri"/>
          <w:b/>
          <w:spacing w:val="-9"/>
          <w:sz w:val="24"/>
          <w:szCs w:val="24"/>
        </w:rPr>
        <w:t>r</w:t>
      </w:r>
      <w:r>
        <w:rPr>
          <w:rFonts w:ascii="Calibri" w:eastAsia="Calibri" w:hAnsi="Calibri" w:cs="Calibri"/>
          <w:b/>
          <w:spacing w:val="5"/>
          <w:sz w:val="24"/>
          <w:szCs w:val="24"/>
        </w:rPr>
        <w:t>an</w:t>
      </w:r>
      <w:proofErr w:type="gramEnd"/>
    </w:p>
    <w:p w:rsidR="00673C54" w:rsidRDefault="00673C54">
      <w:pPr>
        <w:spacing w:before="9" w:line="160" w:lineRule="exact"/>
        <w:rPr>
          <w:sz w:val="16"/>
          <w:szCs w:val="16"/>
        </w:rPr>
      </w:pPr>
    </w:p>
    <w:p w:rsidR="00673C54" w:rsidRPr="00176BA9" w:rsidRDefault="00673C54">
      <w:pPr>
        <w:spacing w:line="200" w:lineRule="exact"/>
        <w:rPr>
          <w:lang w:val="id-ID"/>
        </w:rPr>
      </w:pPr>
    </w:p>
    <w:p w:rsidR="00673C54" w:rsidRDefault="00673C54">
      <w:pPr>
        <w:spacing w:line="200" w:lineRule="exact"/>
        <w:rPr>
          <w:lang w:val="id-ID"/>
        </w:rPr>
      </w:pPr>
    </w:p>
    <w:tbl>
      <w:tblPr>
        <w:tblStyle w:val="TableGrid"/>
        <w:tblW w:w="0" w:type="auto"/>
        <w:tblLook w:val="04A0" w:firstRow="1" w:lastRow="0" w:firstColumn="1" w:lastColumn="0" w:noHBand="0" w:noVBand="1"/>
      </w:tblPr>
      <w:tblGrid>
        <w:gridCol w:w="607"/>
        <w:gridCol w:w="3680"/>
        <w:gridCol w:w="1475"/>
        <w:gridCol w:w="1260"/>
        <w:gridCol w:w="1748"/>
      </w:tblGrid>
      <w:tr w:rsidR="001A3A56" w:rsidRPr="0068329B" w:rsidTr="0079026D">
        <w:trPr>
          <w:trHeight w:val="454"/>
        </w:trPr>
        <w:tc>
          <w:tcPr>
            <w:tcW w:w="607" w:type="dxa"/>
            <w:vAlign w:val="center"/>
          </w:tcPr>
          <w:p w:rsidR="001A3A56" w:rsidRPr="0068329B" w:rsidRDefault="001A3A56" w:rsidP="0079026D">
            <w:pPr>
              <w:jc w:val="center"/>
              <w:rPr>
                <w:rFonts w:ascii="Arial Narrow" w:hAnsi="Arial Narrow"/>
                <w:b/>
                <w:bCs/>
              </w:rPr>
            </w:pPr>
            <w:r w:rsidRPr="0068329B">
              <w:rPr>
                <w:rFonts w:ascii="Arial Narrow" w:hAnsi="Arial Narrow"/>
                <w:b/>
                <w:bCs/>
              </w:rPr>
              <w:t>No</w:t>
            </w:r>
          </w:p>
        </w:tc>
        <w:tc>
          <w:tcPr>
            <w:tcW w:w="3680" w:type="dxa"/>
            <w:vAlign w:val="center"/>
          </w:tcPr>
          <w:p w:rsidR="001A3A56" w:rsidRPr="0068329B" w:rsidRDefault="001A3A56" w:rsidP="0079026D">
            <w:pPr>
              <w:jc w:val="center"/>
              <w:rPr>
                <w:rFonts w:ascii="Arial Narrow" w:hAnsi="Arial Narrow"/>
                <w:b/>
                <w:bCs/>
              </w:rPr>
            </w:pPr>
            <w:r w:rsidRPr="0068329B">
              <w:rPr>
                <w:rFonts w:ascii="Arial Narrow" w:hAnsi="Arial Narrow"/>
                <w:b/>
                <w:bCs/>
              </w:rPr>
              <w:t>Uraian</w:t>
            </w:r>
          </w:p>
        </w:tc>
        <w:tc>
          <w:tcPr>
            <w:tcW w:w="1475" w:type="dxa"/>
            <w:vAlign w:val="center"/>
          </w:tcPr>
          <w:p w:rsidR="001A3A56" w:rsidRPr="0068329B" w:rsidRDefault="001A3A56" w:rsidP="0079026D">
            <w:pPr>
              <w:jc w:val="center"/>
              <w:rPr>
                <w:rFonts w:ascii="Arial Narrow" w:hAnsi="Arial Narrow"/>
                <w:b/>
                <w:bCs/>
              </w:rPr>
            </w:pPr>
            <w:r w:rsidRPr="0068329B">
              <w:rPr>
                <w:rFonts w:ascii="Arial Narrow" w:hAnsi="Arial Narrow"/>
                <w:b/>
                <w:bCs/>
              </w:rPr>
              <w:t>Harga Satuan</w:t>
            </w:r>
            <w:r>
              <w:rPr>
                <w:rFonts w:ascii="Arial Narrow" w:hAnsi="Arial Narrow"/>
                <w:b/>
                <w:bCs/>
              </w:rPr>
              <w:t xml:space="preserve"> (Rp)</w:t>
            </w:r>
          </w:p>
        </w:tc>
        <w:tc>
          <w:tcPr>
            <w:tcW w:w="1260" w:type="dxa"/>
            <w:vAlign w:val="center"/>
          </w:tcPr>
          <w:p w:rsidR="001A3A56" w:rsidRPr="0068329B" w:rsidRDefault="001A3A56" w:rsidP="0079026D">
            <w:pPr>
              <w:jc w:val="center"/>
              <w:rPr>
                <w:rFonts w:ascii="Arial Narrow" w:hAnsi="Arial Narrow"/>
                <w:b/>
                <w:bCs/>
              </w:rPr>
            </w:pPr>
            <w:r w:rsidRPr="0068329B">
              <w:rPr>
                <w:rFonts w:ascii="Arial Narrow" w:hAnsi="Arial Narrow"/>
                <w:b/>
                <w:bCs/>
              </w:rPr>
              <w:t>Volume</w:t>
            </w:r>
          </w:p>
        </w:tc>
        <w:tc>
          <w:tcPr>
            <w:tcW w:w="1748" w:type="dxa"/>
            <w:vAlign w:val="center"/>
          </w:tcPr>
          <w:p w:rsidR="001A3A56" w:rsidRPr="0068329B" w:rsidRDefault="001A3A56" w:rsidP="0079026D">
            <w:pPr>
              <w:jc w:val="center"/>
              <w:rPr>
                <w:rFonts w:ascii="Arial Narrow" w:hAnsi="Arial Narrow"/>
                <w:b/>
                <w:bCs/>
              </w:rPr>
            </w:pPr>
            <w:r w:rsidRPr="0068329B">
              <w:rPr>
                <w:rFonts w:ascii="Arial Narrow" w:hAnsi="Arial Narrow"/>
                <w:b/>
                <w:bCs/>
              </w:rPr>
              <w:t>Jumlah</w:t>
            </w:r>
          </w:p>
        </w:tc>
      </w:tr>
      <w:tr w:rsidR="001A3A56" w:rsidRPr="0068329B" w:rsidTr="0079026D">
        <w:trPr>
          <w:trHeight w:val="430"/>
        </w:trPr>
        <w:tc>
          <w:tcPr>
            <w:tcW w:w="607" w:type="dxa"/>
          </w:tcPr>
          <w:p w:rsidR="001A3A56" w:rsidRPr="0068329B" w:rsidRDefault="001A3A56" w:rsidP="0079026D">
            <w:pPr>
              <w:rPr>
                <w:rFonts w:ascii="Arial Narrow" w:hAnsi="Arial Narrow"/>
              </w:rPr>
            </w:pPr>
            <w:r w:rsidRPr="0068329B">
              <w:rPr>
                <w:rFonts w:ascii="Arial Narrow" w:hAnsi="Arial Narrow"/>
              </w:rPr>
              <w:t>I</w:t>
            </w:r>
          </w:p>
        </w:tc>
        <w:tc>
          <w:tcPr>
            <w:tcW w:w="3680" w:type="dxa"/>
          </w:tcPr>
          <w:p w:rsidR="001A3A56" w:rsidRPr="0068329B" w:rsidRDefault="001A3A56" w:rsidP="0079026D">
            <w:pPr>
              <w:rPr>
                <w:rFonts w:ascii="Arial Narrow" w:hAnsi="Arial Narrow"/>
              </w:rPr>
            </w:pPr>
            <w:r w:rsidRPr="0068329B">
              <w:rPr>
                <w:rFonts w:ascii="Arial Narrow" w:hAnsi="Arial Narrow"/>
              </w:rPr>
              <w:t xml:space="preserve">Honorarium </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54"/>
        </w:trPr>
        <w:tc>
          <w:tcPr>
            <w:tcW w:w="607" w:type="dxa"/>
          </w:tcPr>
          <w:p w:rsidR="001A3A56" w:rsidRPr="0068329B" w:rsidRDefault="001A3A56" w:rsidP="0079026D">
            <w:pPr>
              <w:rPr>
                <w:rFonts w:ascii="Arial Narrow" w:hAnsi="Arial Narrow"/>
              </w:rPr>
            </w:pPr>
          </w:p>
        </w:tc>
        <w:tc>
          <w:tcPr>
            <w:tcW w:w="3680" w:type="dxa"/>
          </w:tcPr>
          <w:p w:rsidR="001A3A56" w:rsidRPr="0068329B" w:rsidRDefault="001A3A56" w:rsidP="0079026D">
            <w:pPr>
              <w:rPr>
                <w:rFonts w:ascii="Arial Narrow" w:hAnsi="Arial Narrow"/>
              </w:rPr>
            </w:pPr>
            <w:r w:rsidRPr="0068329B">
              <w:rPr>
                <w:rFonts w:ascii="Arial Narrow" w:hAnsi="Arial Narrow"/>
              </w:rPr>
              <w:t>......................</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526"/>
        </w:trPr>
        <w:tc>
          <w:tcPr>
            <w:tcW w:w="607" w:type="dxa"/>
          </w:tcPr>
          <w:p w:rsidR="001A3A56" w:rsidRPr="0068329B" w:rsidRDefault="001A3A56" w:rsidP="0079026D">
            <w:pPr>
              <w:rPr>
                <w:rFonts w:ascii="Arial Narrow" w:hAnsi="Arial Narrow"/>
              </w:rPr>
            </w:pPr>
            <w:r w:rsidRPr="0068329B">
              <w:rPr>
                <w:rFonts w:ascii="Arial Narrow" w:hAnsi="Arial Narrow"/>
              </w:rPr>
              <w:t>II</w:t>
            </w:r>
          </w:p>
        </w:tc>
        <w:tc>
          <w:tcPr>
            <w:tcW w:w="3680" w:type="dxa"/>
          </w:tcPr>
          <w:p w:rsidR="001A3A56" w:rsidRPr="0068329B" w:rsidRDefault="001A3A56" w:rsidP="0079026D">
            <w:pPr>
              <w:rPr>
                <w:rFonts w:ascii="Arial Narrow" w:hAnsi="Arial Narrow"/>
              </w:rPr>
            </w:pPr>
            <w:r w:rsidRPr="0068329B">
              <w:rPr>
                <w:rFonts w:ascii="Arial Narrow" w:hAnsi="Arial Narrow"/>
              </w:rPr>
              <w:t>Belanja Bahan habis pakai</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07"/>
        </w:trPr>
        <w:tc>
          <w:tcPr>
            <w:tcW w:w="607" w:type="dxa"/>
          </w:tcPr>
          <w:p w:rsidR="001A3A56" w:rsidRPr="0068329B" w:rsidRDefault="001A3A56" w:rsidP="0079026D">
            <w:pPr>
              <w:rPr>
                <w:rFonts w:ascii="Arial Narrow" w:hAnsi="Arial Narrow"/>
              </w:rPr>
            </w:pPr>
          </w:p>
        </w:tc>
        <w:tc>
          <w:tcPr>
            <w:tcW w:w="3680" w:type="dxa"/>
          </w:tcPr>
          <w:p w:rsidR="001A3A56" w:rsidRPr="0068329B" w:rsidRDefault="001A3A56" w:rsidP="0079026D">
            <w:pPr>
              <w:rPr>
                <w:rFonts w:ascii="Arial Narrow" w:hAnsi="Arial Narrow"/>
              </w:rPr>
            </w:pPr>
            <w:r w:rsidRPr="0068329B">
              <w:rPr>
                <w:rFonts w:ascii="Arial Narrow" w:hAnsi="Arial Narrow"/>
              </w:rPr>
              <w:t>......................</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514"/>
        </w:trPr>
        <w:tc>
          <w:tcPr>
            <w:tcW w:w="607" w:type="dxa"/>
          </w:tcPr>
          <w:p w:rsidR="001A3A56" w:rsidRPr="0068329B" w:rsidRDefault="001A3A56" w:rsidP="0079026D">
            <w:pPr>
              <w:rPr>
                <w:rFonts w:ascii="Arial Narrow" w:hAnsi="Arial Narrow"/>
              </w:rPr>
            </w:pPr>
            <w:r w:rsidRPr="0068329B">
              <w:rPr>
                <w:rFonts w:ascii="Arial Narrow" w:hAnsi="Arial Narrow"/>
              </w:rPr>
              <w:t>III</w:t>
            </w:r>
          </w:p>
        </w:tc>
        <w:tc>
          <w:tcPr>
            <w:tcW w:w="3680" w:type="dxa"/>
          </w:tcPr>
          <w:p w:rsidR="001A3A56" w:rsidRPr="0068329B" w:rsidRDefault="001A3A56" w:rsidP="0079026D">
            <w:pPr>
              <w:rPr>
                <w:rFonts w:ascii="Arial Narrow" w:hAnsi="Arial Narrow"/>
              </w:rPr>
            </w:pPr>
            <w:r w:rsidRPr="0068329B">
              <w:rPr>
                <w:rFonts w:ascii="Arial Narrow" w:hAnsi="Arial Narrow"/>
              </w:rPr>
              <w:t>Belanja Peralatan Penunjang</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54"/>
        </w:trPr>
        <w:tc>
          <w:tcPr>
            <w:tcW w:w="607" w:type="dxa"/>
          </w:tcPr>
          <w:p w:rsidR="001A3A56" w:rsidRPr="0068329B" w:rsidRDefault="001A3A56" w:rsidP="0079026D">
            <w:pPr>
              <w:rPr>
                <w:rFonts w:ascii="Arial Narrow" w:hAnsi="Arial Narrow"/>
              </w:rPr>
            </w:pPr>
          </w:p>
        </w:tc>
        <w:tc>
          <w:tcPr>
            <w:tcW w:w="3680" w:type="dxa"/>
          </w:tcPr>
          <w:p w:rsidR="001A3A56" w:rsidRPr="0068329B" w:rsidRDefault="001A3A56" w:rsidP="0079026D">
            <w:pPr>
              <w:rPr>
                <w:rFonts w:ascii="Arial Narrow" w:hAnsi="Arial Narrow"/>
              </w:rPr>
            </w:pPr>
            <w:r w:rsidRPr="0068329B">
              <w:rPr>
                <w:rFonts w:ascii="Arial Narrow" w:hAnsi="Arial Narrow"/>
              </w:rPr>
              <w:t>......................</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54"/>
        </w:trPr>
        <w:tc>
          <w:tcPr>
            <w:tcW w:w="607" w:type="dxa"/>
          </w:tcPr>
          <w:p w:rsidR="001A3A56" w:rsidRPr="0068329B" w:rsidRDefault="001A3A56" w:rsidP="0079026D">
            <w:pPr>
              <w:rPr>
                <w:rFonts w:ascii="Arial Narrow" w:hAnsi="Arial Narrow"/>
              </w:rPr>
            </w:pPr>
            <w:r w:rsidRPr="0068329B">
              <w:rPr>
                <w:rFonts w:ascii="Arial Narrow" w:hAnsi="Arial Narrow"/>
              </w:rPr>
              <w:t>IV</w:t>
            </w:r>
          </w:p>
        </w:tc>
        <w:tc>
          <w:tcPr>
            <w:tcW w:w="3680" w:type="dxa"/>
          </w:tcPr>
          <w:p w:rsidR="001A3A56" w:rsidRPr="0068329B" w:rsidRDefault="001A3A56" w:rsidP="0079026D">
            <w:pPr>
              <w:rPr>
                <w:rFonts w:ascii="Arial Narrow" w:hAnsi="Arial Narrow"/>
              </w:rPr>
            </w:pPr>
            <w:r w:rsidRPr="0068329B">
              <w:rPr>
                <w:rFonts w:ascii="Arial Narrow" w:hAnsi="Arial Narrow"/>
              </w:rPr>
              <w:t>Belanja Sewa</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73"/>
        </w:trPr>
        <w:tc>
          <w:tcPr>
            <w:tcW w:w="607" w:type="dxa"/>
          </w:tcPr>
          <w:p w:rsidR="001A3A56" w:rsidRPr="0068329B" w:rsidRDefault="001A3A56" w:rsidP="0079026D">
            <w:pPr>
              <w:rPr>
                <w:rFonts w:ascii="Arial Narrow" w:hAnsi="Arial Narrow"/>
              </w:rPr>
            </w:pPr>
          </w:p>
        </w:tc>
        <w:tc>
          <w:tcPr>
            <w:tcW w:w="3680" w:type="dxa"/>
          </w:tcPr>
          <w:p w:rsidR="001A3A56" w:rsidRPr="0068329B" w:rsidRDefault="001A3A56" w:rsidP="0079026D">
            <w:pPr>
              <w:rPr>
                <w:rFonts w:ascii="Arial Narrow" w:hAnsi="Arial Narrow"/>
              </w:rPr>
            </w:pPr>
            <w:r w:rsidRPr="0068329B">
              <w:rPr>
                <w:rFonts w:ascii="Arial Narrow" w:hAnsi="Arial Narrow"/>
              </w:rPr>
              <w:t>......................</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54"/>
        </w:trPr>
        <w:tc>
          <w:tcPr>
            <w:tcW w:w="607" w:type="dxa"/>
          </w:tcPr>
          <w:p w:rsidR="001A3A56" w:rsidRPr="0068329B" w:rsidRDefault="001A3A56" w:rsidP="0079026D">
            <w:pPr>
              <w:rPr>
                <w:rFonts w:ascii="Arial Narrow" w:hAnsi="Arial Narrow"/>
              </w:rPr>
            </w:pPr>
            <w:r w:rsidRPr="0068329B">
              <w:rPr>
                <w:rFonts w:ascii="Arial Narrow" w:hAnsi="Arial Narrow"/>
              </w:rPr>
              <w:t>V</w:t>
            </w:r>
          </w:p>
        </w:tc>
        <w:tc>
          <w:tcPr>
            <w:tcW w:w="3680" w:type="dxa"/>
          </w:tcPr>
          <w:p w:rsidR="001A3A56" w:rsidRPr="0068329B" w:rsidRDefault="001A3A56" w:rsidP="0079026D">
            <w:pPr>
              <w:rPr>
                <w:rFonts w:ascii="Arial Narrow" w:hAnsi="Arial Narrow"/>
              </w:rPr>
            </w:pPr>
            <w:r w:rsidRPr="0068329B">
              <w:rPr>
                <w:rFonts w:ascii="Arial Narrow" w:hAnsi="Arial Narrow"/>
              </w:rPr>
              <w:t>Belanja Perjalanan</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73"/>
        </w:trPr>
        <w:tc>
          <w:tcPr>
            <w:tcW w:w="607" w:type="dxa"/>
          </w:tcPr>
          <w:p w:rsidR="001A3A56" w:rsidRPr="0068329B" w:rsidRDefault="001A3A56" w:rsidP="0079026D">
            <w:pPr>
              <w:rPr>
                <w:rFonts w:ascii="Arial Narrow" w:hAnsi="Arial Narrow"/>
              </w:rPr>
            </w:pPr>
          </w:p>
        </w:tc>
        <w:tc>
          <w:tcPr>
            <w:tcW w:w="3680" w:type="dxa"/>
          </w:tcPr>
          <w:p w:rsidR="001A3A56" w:rsidRPr="0068329B" w:rsidRDefault="001A3A56" w:rsidP="0079026D">
            <w:pPr>
              <w:rPr>
                <w:rFonts w:ascii="Arial Narrow" w:hAnsi="Arial Narrow"/>
              </w:rPr>
            </w:pPr>
            <w:r w:rsidRPr="0068329B">
              <w:rPr>
                <w:rFonts w:ascii="Arial Narrow" w:hAnsi="Arial Narrow"/>
              </w:rPr>
              <w:t>......................</w:t>
            </w:r>
          </w:p>
        </w:tc>
        <w:tc>
          <w:tcPr>
            <w:tcW w:w="1475" w:type="dxa"/>
          </w:tcPr>
          <w:p w:rsidR="001A3A56" w:rsidRPr="0068329B" w:rsidRDefault="001A3A56" w:rsidP="0079026D">
            <w:pPr>
              <w:rPr>
                <w:rFonts w:ascii="Arial Narrow" w:hAnsi="Arial Narrow"/>
              </w:rPr>
            </w:pPr>
          </w:p>
        </w:tc>
        <w:tc>
          <w:tcPr>
            <w:tcW w:w="1260" w:type="dxa"/>
          </w:tcPr>
          <w:p w:rsidR="001A3A56" w:rsidRPr="0068329B" w:rsidRDefault="001A3A56" w:rsidP="0079026D">
            <w:pPr>
              <w:rPr>
                <w:rFonts w:ascii="Arial Narrow" w:hAnsi="Arial Narrow"/>
              </w:rPr>
            </w:pPr>
          </w:p>
        </w:tc>
        <w:tc>
          <w:tcPr>
            <w:tcW w:w="1748" w:type="dxa"/>
          </w:tcPr>
          <w:p w:rsidR="001A3A56" w:rsidRPr="0068329B" w:rsidRDefault="001A3A56" w:rsidP="0079026D">
            <w:pPr>
              <w:rPr>
                <w:rFonts w:ascii="Arial Narrow" w:hAnsi="Arial Narrow"/>
              </w:rPr>
            </w:pPr>
          </w:p>
        </w:tc>
      </w:tr>
      <w:tr w:rsidR="001A3A56" w:rsidRPr="0068329B" w:rsidTr="0079026D">
        <w:trPr>
          <w:trHeight w:val="473"/>
        </w:trPr>
        <w:tc>
          <w:tcPr>
            <w:tcW w:w="607" w:type="dxa"/>
          </w:tcPr>
          <w:p w:rsidR="001A3A56" w:rsidRPr="0068329B" w:rsidRDefault="001A3A56" w:rsidP="0079026D">
            <w:pPr>
              <w:rPr>
                <w:rFonts w:ascii="Arial Narrow" w:hAnsi="Arial Narrow"/>
              </w:rPr>
            </w:pPr>
          </w:p>
        </w:tc>
        <w:tc>
          <w:tcPr>
            <w:tcW w:w="6415" w:type="dxa"/>
            <w:gridSpan w:val="3"/>
          </w:tcPr>
          <w:p w:rsidR="001A3A56" w:rsidRPr="0068329B" w:rsidRDefault="001A3A56" w:rsidP="0079026D">
            <w:pPr>
              <w:jc w:val="right"/>
              <w:rPr>
                <w:rFonts w:ascii="Arial Narrow" w:hAnsi="Arial Narrow"/>
              </w:rPr>
            </w:pPr>
            <w:r w:rsidRPr="0068329B">
              <w:rPr>
                <w:rFonts w:ascii="Arial Narrow" w:hAnsi="Arial Narrow"/>
              </w:rPr>
              <w:t>Total Anggaran</w:t>
            </w:r>
          </w:p>
        </w:tc>
        <w:tc>
          <w:tcPr>
            <w:tcW w:w="1748" w:type="dxa"/>
          </w:tcPr>
          <w:p w:rsidR="001A3A56" w:rsidRPr="0068329B" w:rsidRDefault="001A3A56" w:rsidP="0079026D">
            <w:pPr>
              <w:rPr>
                <w:rFonts w:ascii="Arial Narrow" w:hAnsi="Arial Narrow"/>
              </w:rPr>
            </w:pPr>
          </w:p>
        </w:tc>
      </w:tr>
    </w:tbl>
    <w:p w:rsidR="001D7C40" w:rsidRPr="001D7C40" w:rsidRDefault="001D7C40">
      <w:pPr>
        <w:spacing w:line="200" w:lineRule="exact"/>
        <w:rPr>
          <w:lang w:val="id-ID"/>
        </w:rPr>
        <w:sectPr w:rsidR="001D7C40" w:rsidRPr="001D7C40">
          <w:footerReference w:type="default" r:id="rId22"/>
          <w:pgSz w:w="11920" w:h="16840"/>
          <w:pgMar w:top="1380" w:right="1180" w:bottom="280" w:left="1580" w:header="0" w:footer="952" w:gutter="0"/>
          <w:cols w:space="720"/>
        </w:sectPr>
      </w:pPr>
    </w:p>
    <w:p w:rsidR="00673C54" w:rsidRDefault="00673C54" w:rsidP="001A3A56">
      <w:pPr>
        <w:spacing w:before="35" w:line="260" w:lineRule="exact"/>
        <w:ind w:right="4299"/>
        <w:rPr>
          <w:sz w:val="23"/>
          <w:szCs w:val="23"/>
          <w:lang w:val="id-ID"/>
        </w:rPr>
      </w:pPr>
    </w:p>
    <w:p w:rsidR="001A3A56" w:rsidRDefault="001A3A56" w:rsidP="001A3A56">
      <w:pPr>
        <w:spacing w:before="52" w:line="280" w:lineRule="exact"/>
        <w:rPr>
          <w:rFonts w:ascii="Calibri" w:eastAsia="Calibri" w:hAnsi="Calibri" w:cs="Calibri"/>
          <w:sz w:val="24"/>
          <w:szCs w:val="24"/>
        </w:rPr>
      </w:pPr>
      <w:r>
        <w:rPr>
          <w:rFonts w:ascii="Calibri" w:eastAsia="Calibri" w:hAnsi="Calibri" w:cs="Calibri"/>
          <w:b/>
          <w:spacing w:val="-5"/>
          <w:sz w:val="24"/>
          <w:szCs w:val="24"/>
        </w:rPr>
        <w:t>L</w:t>
      </w:r>
      <w:r>
        <w:rPr>
          <w:rFonts w:ascii="Calibri" w:eastAsia="Calibri" w:hAnsi="Calibri" w:cs="Calibri"/>
          <w:b/>
          <w:spacing w:val="5"/>
          <w:sz w:val="24"/>
          <w:szCs w:val="24"/>
        </w:rPr>
        <w:t>am</w:t>
      </w:r>
      <w:r>
        <w:rPr>
          <w:rFonts w:ascii="Calibri" w:eastAsia="Calibri" w:hAnsi="Calibri" w:cs="Calibri"/>
          <w:b/>
          <w:spacing w:val="-4"/>
          <w:sz w:val="24"/>
          <w:szCs w:val="24"/>
        </w:rPr>
        <w:t>p</w:t>
      </w:r>
      <w:r>
        <w:rPr>
          <w:rFonts w:ascii="Calibri" w:eastAsia="Calibri" w:hAnsi="Calibri" w:cs="Calibri"/>
          <w:b/>
          <w:spacing w:val="5"/>
          <w:sz w:val="24"/>
          <w:szCs w:val="24"/>
        </w:rPr>
        <w:t>i</w:t>
      </w:r>
      <w:r>
        <w:rPr>
          <w:rFonts w:ascii="Calibri" w:eastAsia="Calibri" w:hAnsi="Calibri" w:cs="Calibri"/>
          <w:b/>
          <w:spacing w:val="-5"/>
          <w:sz w:val="24"/>
          <w:szCs w:val="24"/>
        </w:rPr>
        <w:t>r</w:t>
      </w:r>
      <w:r>
        <w:rPr>
          <w:rFonts w:ascii="Calibri" w:eastAsia="Calibri" w:hAnsi="Calibri" w:cs="Calibri"/>
          <w:b/>
          <w:spacing w:val="10"/>
          <w:sz w:val="24"/>
          <w:szCs w:val="24"/>
        </w:rPr>
        <w:t>a</w:t>
      </w:r>
      <w:r>
        <w:rPr>
          <w:rFonts w:ascii="Calibri" w:eastAsia="Calibri" w:hAnsi="Calibri" w:cs="Calibri"/>
          <w:b/>
          <w:sz w:val="24"/>
          <w:szCs w:val="24"/>
        </w:rPr>
        <w:t>n</w:t>
      </w:r>
      <w:r>
        <w:rPr>
          <w:rFonts w:ascii="Calibri" w:eastAsia="Calibri" w:hAnsi="Calibri" w:cs="Calibri"/>
          <w:b/>
          <w:spacing w:val="-7"/>
          <w:sz w:val="24"/>
          <w:szCs w:val="24"/>
        </w:rPr>
        <w:t xml:space="preserve"> </w:t>
      </w:r>
      <w:r>
        <w:rPr>
          <w:rFonts w:ascii="Calibri" w:eastAsia="Calibri" w:hAnsi="Calibri" w:cs="Calibri"/>
          <w:b/>
          <w:spacing w:val="3"/>
          <w:sz w:val="24"/>
          <w:szCs w:val="24"/>
        </w:rPr>
        <w:t>E</w:t>
      </w:r>
      <w:r>
        <w:rPr>
          <w:rFonts w:ascii="Calibri" w:eastAsia="Calibri" w:hAnsi="Calibri" w:cs="Calibri"/>
          <w:b/>
          <w:sz w:val="24"/>
          <w:szCs w:val="24"/>
        </w:rPr>
        <w:t>.</w:t>
      </w:r>
      <w:r>
        <w:rPr>
          <w:rFonts w:ascii="Calibri" w:eastAsia="Calibri" w:hAnsi="Calibri" w:cs="Calibri"/>
          <w:b/>
          <w:spacing w:val="6"/>
          <w:sz w:val="24"/>
          <w:szCs w:val="24"/>
        </w:rPr>
        <w:t xml:space="preserve"> </w:t>
      </w:r>
      <w:r>
        <w:rPr>
          <w:rFonts w:ascii="Calibri" w:eastAsia="Calibri" w:hAnsi="Calibri" w:cs="Calibri"/>
          <w:b/>
          <w:spacing w:val="-6"/>
          <w:sz w:val="24"/>
          <w:szCs w:val="24"/>
        </w:rPr>
        <w:t>F</w:t>
      </w:r>
      <w:r>
        <w:rPr>
          <w:rFonts w:ascii="Calibri" w:eastAsia="Calibri" w:hAnsi="Calibri" w:cs="Calibri"/>
          <w:b/>
          <w:spacing w:val="-1"/>
          <w:sz w:val="24"/>
          <w:szCs w:val="24"/>
        </w:rPr>
        <w:t>o</w:t>
      </w:r>
      <w:r>
        <w:rPr>
          <w:rFonts w:ascii="Calibri" w:eastAsia="Calibri" w:hAnsi="Calibri" w:cs="Calibri"/>
          <w:b/>
          <w:spacing w:val="3"/>
          <w:sz w:val="24"/>
          <w:szCs w:val="24"/>
        </w:rPr>
        <w:t>r</w:t>
      </w:r>
      <w:r>
        <w:rPr>
          <w:rFonts w:ascii="Calibri" w:eastAsia="Calibri" w:hAnsi="Calibri" w:cs="Calibri"/>
          <w:b/>
          <w:spacing w:val="-7"/>
          <w:sz w:val="24"/>
          <w:szCs w:val="24"/>
        </w:rPr>
        <w:t>m</w:t>
      </w:r>
      <w:r>
        <w:rPr>
          <w:rFonts w:ascii="Calibri" w:eastAsia="Calibri" w:hAnsi="Calibri" w:cs="Calibri"/>
          <w:b/>
          <w:spacing w:val="2"/>
          <w:sz w:val="24"/>
          <w:szCs w:val="24"/>
        </w:rPr>
        <w:t>a</w:t>
      </w:r>
      <w:r>
        <w:rPr>
          <w:rFonts w:ascii="Calibri" w:eastAsia="Calibri" w:hAnsi="Calibri" w:cs="Calibri"/>
          <w:b/>
          <w:sz w:val="24"/>
          <w:szCs w:val="24"/>
        </w:rPr>
        <w:t>t</w:t>
      </w:r>
      <w:r>
        <w:rPr>
          <w:rFonts w:ascii="Calibri" w:eastAsia="Calibri" w:hAnsi="Calibri" w:cs="Calibri"/>
          <w:b/>
          <w:spacing w:val="-1"/>
          <w:sz w:val="24"/>
          <w:szCs w:val="24"/>
        </w:rPr>
        <w:t xml:space="preserve"> </w:t>
      </w:r>
      <w:r>
        <w:rPr>
          <w:rFonts w:ascii="Calibri" w:eastAsia="Calibri" w:hAnsi="Calibri" w:cs="Calibri"/>
          <w:b/>
          <w:sz w:val="24"/>
          <w:szCs w:val="24"/>
        </w:rPr>
        <w:t>J</w:t>
      </w:r>
      <w:r>
        <w:rPr>
          <w:rFonts w:ascii="Calibri" w:eastAsia="Calibri" w:hAnsi="Calibri" w:cs="Calibri"/>
          <w:b/>
          <w:spacing w:val="6"/>
          <w:sz w:val="24"/>
          <w:szCs w:val="24"/>
        </w:rPr>
        <w:t>a</w:t>
      </w:r>
      <w:r>
        <w:rPr>
          <w:rFonts w:ascii="Calibri" w:eastAsia="Calibri" w:hAnsi="Calibri" w:cs="Calibri"/>
          <w:b/>
          <w:sz w:val="24"/>
          <w:szCs w:val="24"/>
        </w:rPr>
        <w:t>d</w:t>
      </w:r>
      <w:r>
        <w:rPr>
          <w:rFonts w:ascii="Calibri" w:eastAsia="Calibri" w:hAnsi="Calibri" w:cs="Calibri"/>
          <w:b/>
          <w:spacing w:val="-7"/>
          <w:sz w:val="24"/>
          <w:szCs w:val="24"/>
        </w:rPr>
        <w:t>w</w:t>
      </w:r>
      <w:r>
        <w:rPr>
          <w:rFonts w:ascii="Calibri" w:eastAsia="Calibri" w:hAnsi="Calibri" w:cs="Calibri"/>
          <w:b/>
          <w:spacing w:val="6"/>
          <w:sz w:val="24"/>
          <w:szCs w:val="24"/>
        </w:rPr>
        <w:t>a</w:t>
      </w:r>
      <w:r>
        <w:rPr>
          <w:rFonts w:ascii="Calibri" w:eastAsia="Calibri" w:hAnsi="Calibri" w:cs="Calibri"/>
          <w:b/>
          <w:sz w:val="24"/>
          <w:szCs w:val="24"/>
        </w:rPr>
        <w:t>l</w:t>
      </w:r>
      <w:r>
        <w:rPr>
          <w:rFonts w:ascii="Calibri" w:eastAsia="Calibri" w:hAnsi="Calibri" w:cs="Calibri"/>
          <w:b/>
          <w:spacing w:val="-5"/>
          <w:sz w:val="24"/>
          <w:szCs w:val="24"/>
        </w:rPr>
        <w:t xml:space="preserve"> </w:t>
      </w:r>
      <w:r>
        <w:rPr>
          <w:rFonts w:ascii="Calibri" w:eastAsia="Calibri" w:hAnsi="Calibri" w:cs="Calibri"/>
          <w:b/>
          <w:spacing w:val="5"/>
          <w:sz w:val="24"/>
          <w:szCs w:val="24"/>
        </w:rPr>
        <w:t>K</w:t>
      </w:r>
      <w:r>
        <w:rPr>
          <w:rFonts w:ascii="Calibri" w:eastAsia="Calibri" w:hAnsi="Calibri" w:cs="Calibri"/>
          <w:b/>
          <w:spacing w:val="-5"/>
          <w:sz w:val="24"/>
          <w:szCs w:val="24"/>
        </w:rPr>
        <w:t>e</w:t>
      </w:r>
      <w:r>
        <w:rPr>
          <w:rFonts w:ascii="Calibri" w:eastAsia="Calibri" w:hAnsi="Calibri" w:cs="Calibri"/>
          <w:b/>
          <w:spacing w:val="2"/>
          <w:sz w:val="24"/>
          <w:szCs w:val="24"/>
        </w:rPr>
        <w:t>g</w:t>
      </w:r>
      <w:r>
        <w:rPr>
          <w:rFonts w:ascii="Calibri" w:eastAsia="Calibri" w:hAnsi="Calibri" w:cs="Calibri"/>
          <w:b/>
          <w:spacing w:val="-7"/>
          <w:sz w:val="24"/>
          <w:szCs w:val="24"/>
        </w:rPr>
        <w:t>i</w:t>
      </w:r>
      <w:r>
        <w:rPr>
          <w:rFonts w:ascii="Calibri" w:eastAsia="Calibri" w:hAnsi="Calibri" w:cs="Calibri"/>
          <w:b/>
          <w:spacing w:val="10"/>
          <w:sz w:val="24"/>
          <w:szCs w:val="24"/>
        </w:rPr>
        <w:t>a</w:t>
      </w:r>
      <w:r>
        <w:rPr>
          <w:rFonts w:ascii="Calibri" w:eastAsia="Calibri" w:hAnsi="Calibri" w:cs="Calibri"/>
          <w:b/>
          <w:spacing w:val="-3"/>
          <w:sz w:val="24"/>
          <w:szCs w:val="24"/>
        </w:rPr>
        <w:t>ta</w:t>
      </w:r>
      <w:r>
        <w:rPr>
          <w:rFonts w:ascii="Calibri" w:eastAsia="Calibri" w:hAnsi="Calibri" w:cs="Calibri"/>
          <w:b/>
          <w:sz w:val="24"/>
          <w:szCs w:val="24"/>
        </w:rPr>
        <w:t>n</w:t>
      </w:r>
    </w:p>
    <w:p w:rsidR="001A3A56" w:rsidRDefault="001A3A56" w:rsidP="001A3A56">
      <w:pPr>
        <w:spacing w:before="7" w:line="160" w:lineRule="exact"/>
        <w:rPr>
          <w:sz w:val="16"/>
          <w:szCs w:val="16"/>
        </w:rPr>
      </w:pPr>
    </w:p>
    <w:p w:rsidR="001A3A56" w:rsidRDefault="001A3A56" w:rsidP="001A3A56">
      <w:pPr>
        <w:spacing w:line="200" w:lineRule="exact"/>
      </w:pPr>
    </w:p>
    <w:p w:rsidR="001A3A56" w:rsidRDefault="001A3A56" w:rsidP="001A3A56">
      <w:pPr>
        <w:spacing w:line="200" w:lineRule="exact"/>
      </w:pPr>
    </w:p>
    <w:tbl>
      <w:tblPr>
        <w:tblW w:w="9027" w:type="dxa"/>
        <w:tblInd w:w="86" w:type="dxa"/>
        <w:tblLayout w:type="fixed"/>
        <w:tblCellMar>
          <w:left w:w="0" w:type="dxa"/>
          <w:right w:w="0" w:type="dxa"/>
        </w:tblCellMar>
        <w:tblLook w:val="01E0" w:firstRow="1" w:lastRow="1" w:firstColumn="1" w:lastColumn="1" w:noHBand="0" w:noVBand="0"/>
      </w:tblPr>
      <w:tblGrid>
        <w:gridCol w:w="622"/>
        <w:gridCol w:w="2670"/>
        <w:gridCol w:w="481"/>
        <w:gridCol w:w="471"/>
        <w:gridCol w:w="481"/>
        <w:gridCol w:w="481"/>
        <w:gridCol w:w="475"/>
        <w:gridCol w:w="483"/>
        <w:gridCol w:w="475"/>
        <w:gridCol w:w="475"/>
        <w:gridCol w:w="478"/>
        <w:gridCol w:w="481"/>
        <w:gridCol w:w="475"/>
        <w:gridCol w:w="479"/>
      </w:tblGrid>
      <w:tr w:rsidR="001A3A56" w:rsidTr="001A3A56">
        <w:trPr>
          <w:trHeight w:hRule="exact" w:val="535"/>
        </w:trPr>
        <w:tc>
          <w:tcPr>
            <w:tcW w:w="622" w:type="dxa"/>
            <w:vMerge w:val="restart"/>
            <w:tcBorders>
              <w:top w:val="single" w:sz="4" w:space="0" w:color="000000"/>
              <w:left w:val="single" w:sz="4" w:space="0" w:color="000000"/>
              <w:right w:val="single" w:sz="4" w:space="0" w:color="000000"/>
            </w:tcBorders>
          </w:tcPr>
          <w:p w:rsidR="001A3A56" w:rsidRDefault="001A3A56" w:rsidP="0079026D">
            <w:pPr>
              <w:spacing w:before="6" w:line="120" w:lineRule="exact"/>
              <w:rPr>
                <w:sz w:val="13"/>
                <w:szCs w:val="13"/>
              </w:rPr>
            </w:pPr>
          </w:p>
          <w:p w:rsidR="001A3A56" w:rsidRDefault="001A3A56" w:rsidP="0079026D">
            <w:pPr>
              <w:ind w:left="75"/>
              <w:rPr>
                <w:sz w:val="23"/>
                <w:szCs w:val="23"/>
              </w:rPr>
            </w:pPr>
            <w:r>
              <w:rPr>
                <w:sz w:val="23"/>
                <w:szCs w:val="23"/>
              </w:rPr>
              <w:t>No</w:t>
            </w:r>
          </w:p>
        </w:tc>
        <w:tc>
          <w:tcPr>
            <w:tcW w:w="2670" w:type="dxa"/>
            <w:vMerge w:val="restart"/>
            <w:tcBorders>
              <w:top w:val="single" w:sz="4" w:space="0" w:color="000000"/>
              <w:left w:val="single" w:sz="4" w:space="0" w:color="000000"/>
              <w:right w:val="single" w:sz="4" w:space="0" w:color="000000"/>
            </w:tcBorders>
          </w:tcPr>
          <w:p w:rsidR="001A3A56" w:rsidRDefault="001A3A56" w:rsidP="0079026D">
            <w:pPr>
              <w:spacing w:before="6" w:line="120" w:lineRule="exact"/>
              <w:rPr>
                <w:sz w:val="13"/>
                <w:szCs w:val="13"/>
              </w:rPr>
            </w:pPr>
          </w:p>
          <w:p w:rsidR="001A3A56" w:rsidRDefault="001A3A56" w:rsidP="0079026D">
            <w:pPr>
              <w:ind w:left="267"/>
              <w:rPr>
                <w:sz w:val="23"/>
                <w:szCs w:val="23"/>
              </w:rPr>
            </w:pPr>
            <w:r>
              <w:rPr>
                <w:spacing w:val="2"/>
                <w:sz w:val="23"/>
                <w:szCs w:val="23"/>
              </w:rPr>
              <w:t>J</w:t>
            </w:r>
            <w:r>
              <w:rPr>
                <w:spacing w:val="1"/>
                <w:sz w:val="23"/>
                <w:szCs w:val="23"/>
              </w:rPr>
              <w:t>e</w:t>
            </w:r>
            <w:r>
              <w:rPr>
                <w:sz w:val="23"/>
                <w:szCs w:val="23"/>
              </w:rPr>
              <w:t>n</w:t>
            </w:r>
            <w:r>
              <w:rPr>
                <w:spacing w:val="-4"/>
                <w:sz w:val="23"/>
                <w:szCs w:val="23"/>
              </w:rPr>
              <w:t>i</w:t>
            </w:r>
            <w:r>
              <w:rPr>
                <w:sz w:val="23"/>
                <w:szCs w:val="23"/>
              </w:rPr>
              <w:t>s</w:t>
            </w:r>
            <w:r>
              <w:rPr>
                <w:spacing w:val="5"/>
                <w:sz w:val="23"/>
                <w:szCs w:val="23"/>
              </w:rPr>
              <w:t xml:space="preserve"> </w:t>
            </w:r>
            <w:r>
              <w:rPr>
                <w:spacing w:val="-3"/>
                <w:sz w:val="23"/>
                <w:szCs w:val="23"/>
              </w:rPr>
              <w:t>K</w:t>
            </w:r>
            <w:r>
              <w:rPr>
                <w:spacing w:val="1"/>
                <w:w w:val="101"/>
                <w:sz w:val="23"/>
                <w:szCs w:val="23"/>
              </w:rPr>
              <w:t>e</w:t>
            </w:r>
            <w:r>
              <w:rPr>
                <w:sz w:val="23"/>
                <w:szCs w:val="23"/>
              </w:rPr>
              <w:t>g</w:t>
            </w:r>
            <w:r>
              <w:rPr>
                <w:spacing w:val="-8"/>
                <w:w w:val="101"/>
                <w:sz w:val="23"/>
                <w:szCs w:val="23"/>
              </w:rPr>
              <w:t>i</w:t>
            </w:r>
            <w:r>
              <w:rPr>
                <w:spacing w:val="1"/>
                <w:w w:val="101"/>
                <w:sz w:val="23"/>
                <w:szCs w:val="23"/>
              </w:rPr>
              <w:t>a</w:t>
            </w:r>
            <w:r>
              <w:rPr>
                <w:w w:val="101"/>
                <w:sz w:val="23"/>
                <w:szCs w:val="23"/>
              </w:rPr>
              <w:t>tan</w:t>
            </w:r>
          </w:p>
        </w:tc>
        <w:tc>
          <w:tcPr>
            <w:tcW w:w="2872" w:type="dxa"/>
            <w:gridSpan w:val="6"/>
            <w:tcBorders>
              <w:top w:val="single" w:sz="4" w:space="0" w:color="000000"/>
              <w:left w:val="single" w:sz="4" w:space="0" w:color="000000"/>
              <w:bottom w:val="nil"/>
              <w:right w:val="single" w:sz="4" w:space="0" w:color="000000"/>
            </w:tcBorders>
          </w:tcPr>
          <w:p w:rsidR="001A3A56" w:rsidRDefault="001A3A56" w:rsidP="0079026D">
            <w:pPr>
              <w:spacing w:line="260" w:lineRule="exact"/>
              <w:ind w:left="491"/>
              <w:rPr>
                <w:sz w:val="23"/>
                <w:szCs w:val="23"/>
              </w:rPr>
            </w:pPr>
            <w:r>
              <w:rPr>
                <w:spacing w:val="-2"/>
                <w:sz w:val="23"/>
                <w:szCs w:val="23"/>
              </w:rPr>
              <w:t>T</w:t>
            </w:r>
            <w:r>
              <w:rPr>
                <w:spacing w:val="1"/>
                <w:sz w:val="23"/>
                <w:szCs w:val="23"/>
              </w:rPr>
              <w:t>a</w:t>
            </w:r>
            <w:r>
              <w:rPr>
                <w:spacing w:val="-8"/>
                <w:sz w:val="23"/>
                <w:szCs w:val="23"/>
              </w:rPr>
              <w:t>h</w:t>
            </w:r>
            <w:r>
              <w:rPr>
                <w:spacing w:val="4"/>
                <w:sz w:val="23"/>
                <w:szCs w:val="23"/>
              </w:rPr>
              <w:t>u</w:t>
            </w:r>
            <w:r>
              <w:rPr>
                <w:sz w:val="23"/>
                <w:szCs w:val="23"/>
              </w:rPr>
              <w:t>n</w:t>
            </w:r>
            <w:r>
              <w:rPr>
                <w:spacing w:val="-7"/>
                <w:sz w:val="23"/>
                <w:szCs w:val="23"/>
              </w:rPr>
              <w:t xml:space="preserve"> </w:t>
            </w:r>
            <w:r>
              <w:rPr>
                <w:sz w:val="23"/>
                <w:szCs w:val="23"/>
              </w:rPr>
              <w:t>k</w:t>
            </w:r>
            <w:r>
              <w:rPr>
                <w:spacing w:val="1"/>
                <w:sz w:val="23"/>
                <w:szCs w:val="23"/>
              </w:rPr>
              <w:t>e</w:t>
            </w:r>
            <w:r>
              <w:rPr>
                <w:spacing w:val="-1"/>
                <w:sz w:val="23"/>
                <w:szCs w:val="23"/>
              </w:rPr>
              <w:t>-</w:t>
            </w:r>
            <w:r>
              <w:rPr>
                <w:sz w:val="23"/>
                <w:szCs w:val="23"/>
              </w:rPr>
              <w:t>1</w:t>
            </w:r>
          </w:p>
        </w:tc>
        <w:tc>
          <w:tcPr>
            <w:tcW w:w="2863" w:type="dxa"/>
            <w:gridSpan w:val="6"/>
            <w:tcBorders>
              <w:top w:val="single" w:sz="4" w:space="0" w:color="000000"/>
              <w:left w:val="single" w:sz="4" w:space="0" w:color="000000"/>
              <w:bottom w:val="nil"/>
              <w:right w:val="single" w:sz="4" w:space="0" w:color="000000"/>
            </w:tcBorders>
          </w:tcPr>
          <w:p w:rsidR="001A3A56" w:rsidRDefault="001A3A56" w:rsidP="0079026D">
            <w:pPr>
              <w:spacing w:line="260" w:lineRule="exact"/>
              <w:ind w:left="487"/>
              <w:rPr>
                <w:sz w:val="23"/>
                <w:szCs w:val="23"/>
              </w:rPr>
            </w:pPr>
            <w:r>
              <w:rPr>
                <w:spacing w:val="2"/>
                <w:sz w:val="23"/>
                <w:szCs w:val="23"/>
              </w:rPr>
              <w:t>T</w:t>
            </w:r>
            <w:r>
              <w:rPr>
                <w:spacing w:val="5"/>
                <w:sz w:val="23"/>
                <w:szCs w:val="23"/>
              </w:rPr>
              <w:t>a</w:t>
            </w:r>
            <w:r>
              <w:rPr>
                <w:spacing w:val="-7"/>
                <w:sz w:val="23"/>
                <w:szCs w:val="23"/>
              </w:rPr>
              <w:t>h</w:t>
            </w:r>
            <w:r>
              <w:rPr>
                <w:sz w:val="23"/>
                <w:szCs w:val="23"/>
              </w:rPr>
              <w:t xml:space="preserve">un </w:t>
            </w:r>
            <w:r>
              <w:rPr>
                <w:spacing w:val="-12"/>
                <w:sz w:val="23"/>
                <w:szCs w:val="23"/>
              </w:rPr>
              <w:t>k</w:t>
            </w:r>
            <w:r>
              <w:rPr>
                <w:spacing w:val="5"/>
                <w:w w:val="101"/>
                <w:sz w:val="23"/>
                <w:szCs w:val="23"/>
              </w:rPr>
              <w:t>e</w:t>
            </w:r>
            <w:r>
              <w:rPr>
                <w:spacing w:val="-1"/>
                <w:sz w:val="23"/>
                <w:szCs w:val="23"/>
              </w:rPr>
              <w:t>-</w:t>
            </w:r>
            <w:r>
              <w:rPr>
                <w:sz w:val="23"/>
                <w:szCs w:val="23"/>
              </w:rPr>
              <w:t>2</w:t>
            </w:r>
          </w:p>
        </w:tc>
      </w:tr>
      <w:tr w:rsidR="001A3A56" w:rsidTr="001A3A56">
        <w:trPr>
          <w:trHeight w:hRule="exact" w:val="543"/>
        </w:trPr>
        <w:tc>
          <w:tcPr>
            <w:tcW w:w="622" w:type="dxa"/>
            <w:vMerge/>
            <w:tcBorders>
              <w:left w:val="single" w:sz="4" w:space="0" w:color="000000"/>
              <w:bottom w:val="single" w:sz="4" w:space="0" w:color="000000"/>
              <w:right w:val="single" w:sz="4" w:space="0" w:color="000000"/>
            </w:tcBorders>
          </w:tcPr>
          <w:p w:rsidR="001A3A56" w:rsidRDefault="001A3A56" w:rsidP="0079026D"/>
        </w:tc>
        <w:tc>
          <w:tcPr>
            <w:tcW w:w="2670" w:type="dxa"/>
            <w:vMerge/>
            <w:tcBorders>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96" w:right="100"/>
              <w:jc w:val="center"/>
              <w:rPr>
                <w:sz w:val="15"/>
                <w:szCs w:val="15"/>
              </w:rPr>
            </w:pPr>
            <w:r>
              <w:rPr>
                <w:w w:val="101"/>
                <w:sz w:val="15"/>
                <w:szCs w:val="15"/>
              </w:rPr>
              <w:t>1</w:t>
            </w:r>
          </w:p>
        </w:tc>
        <w:tc>
          <w:tcPr>
            <w:tcW w:w="471"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91" w:right="96"/>
              <w:jc w:val="center"/>
              <w:rPr>
                <w:sz w:val="15"/>
                <w:szCs w:val="15"/>
              </w:rPr>
            </w:pPr>
            <w:r>
              <w:rPr>
                <w:w w:val="101"/>
                <w:sz w:val="15"/>
                <w:szCs w:val="15"/>
              </w:rPr>
              <w:t>2</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95" w:right="100"/>
              <w:jc w:val="center"/>
              <w:rPr>
                <w:sz w:val="15"/>
                <w:szCs w:val="15"/>
              </w:rPr>
            </w:pPr>
            <w:r>
              <w:rPr>
                <w:w w:val="101"/>
                <w:sz w:val="15"/>
                <w:szCs w:val="15"/>
              </w:rPr>
              <w:t>3</w:t>
            </w:r>
          </w:p>
        </w:tc>
        <w:tc>
          <w:tcPr>
            <w:tcW w:w="481" w:type="dxa"/>
            <w:tcBorders>
              <w:top w:val="single" w:sz="4" w:space="0" w:color="000000"/>
              <w:left w:val="single" w:sz="4" w:space="0" w:color="000000"/>
              <w:bottom w:val="single" w:sz="4" w:space="0" w:color="000000"/>
              <w:right w:val="single" w:sz="3" w:space="0" w:color="000000"/>
            </w:tcBorders>
          </w:tcPr>
          <w:p w:rsidR="001A3A56" w:rsidRDefault="001A3A56" w:rsidP="0079026D">
            <w:pPr>
              <w:spacing w:before="51"/>
              <w:ind w:left="95"/>
              <w:rPr>
                <w:sz w:val="15"/>
                <w:szCs w:val="15"/>
              </w:rPr>
            </w:pPr>
            <w:r>
              <w:rPr>
                <w:w w:val="101"/>
                <w:sz w:val="15"/>
                <w:szCs w:val="15"/>
              </w:rPr>
              <w:t>…</w:t>
            </w:r>
          </w:p>
        </w:tc>
        <w:tc>
          <w:tcPr>
            <w:tcW w:w="475" w:type="dxa"/>
            <w:tcBorders>
              <w:top w:val="single" w:sz="4" w:space="0" w:color="000000"/>
              <w:left w:val="single" w:sz="3" w:space="0" w:color="000000"/>
              <w:bottom w:val="single" w:sz="4" w:space="0" w:color="000000"/>
              <w:right w:val="single" w:sz="4" w:space="0" w:color="000000"/>
            </w:tcBorders>
          </w:tcPr>
          <w:p w:rsidR="001A3A56" w:rsidRDefault="001A3A56" w:rsidP="0079026D">
            <w:pPr>
              <w:spacing w:before="51"/>
              <w:ind w:left="92"/>
              <w:rPr>
                <w:sz w:val="15"/>
                <w:szCs w:val="15"/>
              </w:rPr>
            </w:pPr>
            <w:r>
              <w:rPr>
                <w:w w:val="101"/>
                <w:sz w:val="15"/>
                <w:szCs w:val="15"/>
              </w:rPr>
              <w:t>…</w:t>
            </w:r>
          </w:p>
        </w:tc>
        <w:tc>
          <w:tcPr>
            <w:tcW w:w="483"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95"/>
              <w:rPr>
                <w:sz w:val="15"/>
                <w:szCs w:val="15"/>
              </w:rPr>
            </w:pPr>
            <w:r>
              <w:rPr>
                <w:spacing w:val="4"/>
                <w:w w:val="101"/>
                <w:sz w:val="15"/>
                <w:szCs w:val="15"/>
              </w:rPr>
              <w:t>12</w:t>
            </w:r>
          </w:p>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92" w:right="100"/>
              <w:jc w:val="center"/>
              <w:rPr>
                <w:sz w:val="15"/>
                <w:szCs w:val="15"/>
              </w:rPr>
            </w:pPr>
            <w:r>
              <w:rPr>
                <w:w w:val="101"/>
                <w:sz w:val="15"/>
                <w:szCs w:val="15"/>
              </w:rPr>
              <w:t>1</w:t>
            </w:r>
          </w:p>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95"/>
              <w:rPr>
                <w:sz w:val="15"/>
                <w:szCs w:val="15"/>
              </w:rPr>
            </w:pPr>
            <w:r>
              <w:rPr>
                <w:w w:val="101"/>
                <w:sz w:val="15"/>
                <w:szCs w:val="15"/>
              </w:rPr>
              <w:t>2</w:t>
            </w:r>
          </w:p>
        </w:tc>
        <w:tc>
          <w:tcPr>
            <w:tcW w:w="478"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96" w:right="96"/>
              <w:jc w:val="center"/>
              <w:rPr>
                <w:sz w:val="15"/>
                <w:szCs w:val="15"/>
              </w:rPr>
            </w:pPr>
            <w:r>
              <w:rPr>
                <w:w w:val="101"/>
                <w:sz w:val="15"/>
                <w:szCs w:val="15"/>
              </w:rPr>
              <w:t>3</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51"/>
              <w:ind w:left="87"/>
              <w:rPr>
                <w:sz w:val="15"/>
                <w:szCs w:val="15"/>
              </w:rPr>
            </w:pPr>
            <w:r>
              <w:rPr>
                <w:w w:val="101"/>
                <w:sz w:val="15"/>
                <w:szCs w:val="15"/>
              </w:rPr>
              <w:t>…</w:t>
            </w:r>
          </w:p>
        </w:tc>
        <w:tc>
          <w:tcPr>
            <w:tcW w:w="475" w:type="dxa"/>
            <w:tcBorders>
              <w:top w:val="single" w:sz="4" w:space="0" w:color="000000"/>
              <w:left w:val="single" w:sz="4" w:space="0" w:color="000000"/>
              <w:bottom w:val="single" w:sz="4" w:space="0" w:color="000000"/>
              <w:right w:val="single" w:sz="3" w:space="0" w:color="000000"/>
            </w:tcBorders>
          </w:tcPr>
          <w:p w:rsidR="001A3A56" w:rsidRDefault="001A3A56" w:rsidP="0079026D">
            <w:pPr>
              <w:spacing w:before="51"/>
              <w:ind w:left="99"/>
              <w:rPr>
                <w:sz w:val="15"/>
                <w:szCs w:val="15"/>
              </w:rPr>
            </w:pPr>
            <w:r>
              <w:rPr>
                <w:w w:val="101"/>
                <w:sz w:val="15"/>
                <w:szCs w:val="15"/>
              </w:rPr>
              <w:t>…</w:t>
            </w:r>
          </w:p>
        </w:tc>
        <w:tc>
          <w:tcPr>
            <w:tcW w:w="479" w:type="dxa"/>
            <w:tcBorders>
              <w:top w:val="single" w:sz="4" w:space="0" w:color="000000"/>
              <w:left w:val="single" w:sz="3" w:space="0" w:color="000000"/>
              <w:bottom w:val="single" w:sz="4" w:space="0" w:color="000000"/>
              <w:right w:val="single" w:sz="4" w:space="0" w:color="000000"/>
            </w:tcBorders>
          </w:tcPr>
          <w:p w:rsidR="001A3A56" w:rsidRDefault="001A3A56" w:rsidP="0079026D">
            <w:pPr>
              <w:spacing w:before="51"/>
              <w:ind w:left="96"/>
              <w:rPr>
                <w:sz w:val="15"/>
                <w:szCs w:val="15"/>
              </w:rPr>
            </w:pPr>
            <w:r>
              <w:rPr>
                <w:spacing w:val="4"/>
                <w:w w:val="101"/>
                <w:sz w:val="15"/>
                <w:szCs w:val="15"/>
              </w:rPr>
              <w:t>12</w:t>
            </w:r>
          </w:p>
        </w:tc>
      </w:tr>
      <w:tr w:rsidR="001A3A56" w:rsidTr="001A3A56">
        <w:trPr>
          <w:trHeight w:hRule="exact" w:val="580"/>
        </w:trPr>
        <w:tc>
          <w:tcPr>
            <w:tcW w:w="622"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4"/>
              <w:ind w:left="118" w:right="126"/>
              <w:jc w:val="center"/>
              <w:rPr>
                <w:sz w:val="23"/>
                <w:szCs w:val="23"/>
              </w:rPr>
            </w:pPr>
            <w:r>
              <w:rPr>
                <w:sz w:val="23"/>
                <w:szCs w:val="23"/>
              </w:rPr>
              <w:t>1</w:t>
            </w:r>
          </w:p>
        </w:tc>
        <w:tc>
          <w:tcPr>
            <w:tcW w:w="2670"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line="240" w:lineRule="exact"/>
              <w:ind w:left="103"/>
              <w:rPr>
                <w:sz w:val="23"/>
                <w:szCs w:val="23"/>
              </w:rPr>
            </w:pPr>
            <w:r>
              <w:rPr>
                <w:spacing w:val="-8"/>
                <w:sz w:val="23"/>
                <w:szCs w:val="23"/>
              </w:rPr>
              <w:t>K</w:t>
            </w:r>
            <w:r>
              <w:rPr>
                <w:spacing w:val="1"/>
                <w:sz w:val="23"/>
                <w:szCs w:val="23"/>
              </w:rPr>
              <w:t>e</w:t>
            </w:r>
            <w:r>
              <w:rPr>
                <w:sz w:val="23"/>
                <w:szCs w:val="23"/>
              </w:rPr>
              <w:t>g</w:t>
            </w:r>
            <w:r>
              <w:rPr>
                <w:spacing w:val="-8"/>
                <w:sz w:val="23"/>
                <w:szCs w:val="23"/>
              </w:rPr>
              <w:t>i</w:t>
            </w:r>
            <w:r>
              <w:rPr>
                <w:spacing w:val="1"/>
                <w:sz w:val="23"/>
                <w:szCs w:val="23"/>
              </w:rPr>
              <w:t>a</w:t>
            </w:r>
            <w:r>
              <w:rPr>
                <w:sz w:val="23"/>
                <w:szCs w:val="23"/>
              </w:rPr>
              <w:t>t</w:t>
            </w:r>
            <w:r>
              <w:rPr>
                <w:spacing w:val="5"/>
                <w:sz w:val="23"/>
                <w:szCs w:val="23"/>
              </w:rPr>
              <w:t>a</w:t>
            </w:r>
            <w:r>
              <w:rPr>
                <w:sz w:val="23"/>
                <w:szCs w:val="23"/>
              </w:rPr>
              <w:t>n</w:t>
            </w:r>
            <w:r>
              <w:rPr>
                <w:spacing w:val="-3"/>
                <w:sz w:val="23"/>
                <w:szCs w:val="23"/>
              </w:rPr>
              <w:t xml:space="preserve"> </w:t>
            </w:r>
            <w:r>
              <w:rPr>
                <w:sz w:val="23"/>
                <w:szCs w:val="23"/>
              </w:rPr>
              <w:t>1</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5" w:type="dxa"/>
            <w:tcBorders>
              <w:top w:val="single" w:sz="4" w:space="0" w:color="000000"/>
              <w:left w:val="single" w:sz="3" w:space="0" w:color="000000"/>
              <w:bottom w:val="single" w:sz="4" w:space="0" w:color="000000"/>
              <w:right w:val="single" w:sz="4" w:space="0" w:color="000000"/>
            </w:tcBorders>
          </w:tcPr>
          <w:p w:rsidR="001A3A56" w:rsidRDefault="001A3A56" w:rsidP="0079026D"/>
        </w:tc>
        <w:tc>
          <w:tcPr>
            <w:tcW w:w="483"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8"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9" w:type="dxa"/>
            <w:tcBorders>
              <w:top w:val="single" w:sz="4" w:space="0" w:color="000000"/>
              <w:left w:val="single" w:sz="3" w:space="0" w:color="000000"/>
              <w:bottom w:val="single" w:sz="4" w:space="0" w:color="000000"/>
              <w:right w:val="single" w:sz="4" w:space="0" w:color="000000"/>
            </w:tcBorders>
          </w:tcPr>
          <w:p w:rsidR="001A3A56" w:rsidRDefault="001A3A56" w:rsidP="0079026D"/>
        </w:tc>
      </w:tr>
      <w:tr w:rsidR="001A3A56" w:rsidTr="001A3A56">
        <w:trPr>
          <w:trHeight w:hRule="exact" w:val="587"/>
        </w:trPr>
        <w:tc>
          <w:tcPr>
            <w:tcW w:w="622"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8"/>
              <w:ind w:left="118" w:right="126"/>
              <w:jc w:val="center"/>
              <w:rPr>
                <w:sz w:val="23"/>
                <w:szCs w:val="23"/>
              </w:rPr>
            </w:pPr>
            <w:r>
              <w:rPr>
                <w:sz w:val="23"/>
                <w:szCs w:val="23"/>
              </w:rPr>
              <w:t>2</w:t>
            </w:r>
          </w:p>
        </w:tc>
        <w:tc>
          <w:tcPr>
            <w:tcW w:w="2670"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line="260" w:lineRule="exact"/>
              <w:ind w:left="103"/>
              <w:rPr>
                <w:sz w:val="23"/>
                <w:szCs w:val="23"/>
              </w:rPr>
            </w:pPr>
            <w:r>
              <w:rPr>
                <w:spacing w:val="-8"/>
                <w:sz w:val="23"/>
                <w:szCs w:val="23"/>
              </w:rPr>
              <w:t>K</w:t>
            </w:r>
            <w:r>
              <w:rPr>
                <w:spacing w:val="1"/>
                <w:sz w:val="23"/>
                <w:szCs w:val="23"/>
              </w:rPr>
              <w:t>e</w:t>
            </w:r>
            <w:r>
              <w:rPr>
                <w:sz w:val="23"/>
                <w:szCs w:val="23"/>
              </w:rPr>
              <w:t>g</w:t>
            </w:r>
            <w:r>
              <w:rPr>
                <w:spacing w:val="-8"/>
                <w:sz w:val="23"/>
                <w:szCs w:val="23"/>
              </w:rPr>
              <w:t>i</w:t>
            </w:r>
            <w:r>
              <w:rPr>
                <w:spacing w:val="1"/>
                <w:sz w:val="23"/>
                <w:szCs w:val="23"/>
              </w:rPr>
              <w:t>a</w:t>
            </w:r>
            <w:r>
              <w:rPr>
                <w:sz w:val="23"/>
                <w:szCs w:val="23"/>
              </w:rPr>
              <w:t>t</w:t>
            </w:r>
            <w:r>
              <w:rPr>
                <w:spacing w:val="5"/>
                <w:sz w:val="23"/>
                <w:szCs w:val="23"/>
              </w:rPr>
              <w:t>a</w:t>
            </w:r>
            <w:r>
              <w:rPr>
                <w:sz w:val="23"/>
                <w:szCs w:val="23"/>
              </w:rPr>
              <w:t>n</w:t>
            </w:r>
            <w:r>
              <w:rPr>
                <w:spacing w:val="-3"/>
                <w:sz w:val="23"/>
                <w:szCs w:val="23"/>
              </w:rPr>
              <w:t xml:space="preserve"> </w:t>
            </w:r>
            <w:r>
              <w:rPr>
                <w:sz w:val="23"/>
                <w:szCs w:val="23"/>
              </w:rPr>
              <w:t>2</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5" w:type="dxa"/>
            <w:tcBorders>
              <w:top w:val="single" w:sz="4" w:space="0" w:color="000000"/>
              <w:left w:val="single" w:sz="3" w:space="0" w:color="000000"/>
              <w:bottom w:val="single" w:sz="4" w:space="0" w:color="000000"/>
              <w:right w:val="single" w:sz="4" w:space="0" w:color="000000"/>
            </w:tcBorders>
          </w:tcPr>
          <w:p w:rsidR="001A3A56" w:rsidRDefault="001A3A56" w:rsidP="0079026D"/>
        </w:tc>
        <w:tc>
          <w:tcPr>
            <w:tcW w:w="483"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8"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9" w:type="dxa"/>
            <w:tcBorders>
              <w:top w:val="single" w:sz="4" w:space="0" w:color="000000"/>
              <w:left w:val="single" w:sz="3" w:space="0" w:color="000000"/>
              <w:bottom w:val="single" w:sz="4" w:space="0" w:color="000000"/>
              <w:right w:val="single" w:sz="4" w:space="0" w:color="000000"/>
            </w:tcBorders>
          </w:tcPr>
          <w:p w:rsidR="001A3A56" w:rsidRDefault="001A3A56" w:rsidP="0079026D"/>
        </w:tc>
      </w:tr>
      <w:tr w:rsidR="001A3A56" w:rsidTr="001A3A56">
        <w:trPr>
          <w:trHeight w:hRule="exact" w:val="580"/>
        </w:trPr>
        <w:tc>
          <w:tcPr>
            <w:tcW w:w="622"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4"/>
              <w:ind w:left="118" w:right="126"/>
              <w:jc w:val="center"/>
              <w:rPr>
                <w:sz w:val="23"/>
                <w:szCs w:val="23"/>
              </w:rPr>
            </w:pPr>
            <w:r>
              <w:rPr>
                <w:sz w:val="23"/>
                <w:szCs w:val="23"/>
              </w:rPr>
              <w:t>3</w:t>
            </w:r>
          </w:p>
        </w:tc>
        <w:tc>
          <w:tcPr>
            <w:tcW w:w="2670"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line="240" w:lineRule="exact"/>
              <w:ind w:left="103"/>
              <w:rPr>
                <w:sz w:val="23"/>
                <w:szCs w:val="23"/>
              </w:rPr>
            </w:pPr>
            <w:r>
              <w:rPr>
                <w:sz w:val="23"/>
                <w:szCs w:val="23"/>
              </w:rPr>
              <w:t>……</w:t>
            </w:r>
            <w:r>
              <w:rPr>
                <w:spacing w:val="-4"/>
                <w:sz w:val="23"/>
                <w:szCs w:val="23"/>
              </w:rPr>
              <w:t>…</w:t>
            </w:r>
            <w:r>
              <w:rPr>
                <w:sz w:val="23"/>
                <w:szCs w:val="23"/>
              </w:rPr>
              <w:t>…</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5" w:type="dxa"/>
            <w:tcBorders>
              <w:top w:val="single" w:sz="4" w:space="0" w:color="000000"/>
              <w:left w:val="single" w:sz="3" w:space="0" w:color="000000"/>
              <w:bottom w:val="single" w:sz="4" w:space="0" w:color="000000"/>
              <w:right w:val="single" w:sz="4" w:space="0" w:color="000000"/>
            </w:tcBorders>
          </w:tcPr>
          <w:p w:rsidR="001A3A56" w:rsidRDefault="001A3A56" w:rsidP="0079026D"/>
        </w:tc>
        <w:tc>
          <w:tcPr>
            <w:tcW w:w="483"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8"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9" w:type="dxa"/>
            <w:tcBorders>
              <w:top w:val="single" w:sz="4" w:space="0" w:color="000000"/>
              <w:left w:val="single" w:sz="3" w:space="0" w:color="000000"/>
              <w:bottom w:val="single" w:sz="4" w:space="0" w:color="000000"/>
              <w:right w:val="single" w:sz="4" w:space="0" w:color="000000"/>
            </w:tcBorders>
          </w:tcPr>
          <w:p w:rsidR="001A3A56" w:rsidRDefault="001A3A56" w:rsidP="0079026D"/>
        </w:tc>
      </w:tr>
      <w:tr w:rsidR="001A3A56" w:rsidTr="001A3A56">
        <w:trPr>
          <w:trHeight w:hRule="exact" w:val="587"/>
        </w:trPr>
        <w:tc>
          <w:tcPr>
            <w:tcW w:w="622"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8"/>
              <w:ind w:left="118" w:right="126"/>
              <w:jc w:val="center"/>
              <w:rPr>
                <w:sz w:val="23"/>
                <w:szCs w:val="23"/>
              </w:rPr>
            </w:pPr>
            <w:r>
              <w:rPr>
                <w:sz w:val="23"/>
                <w:szCs w:val="23"/>
              </w:rPr>
              <w:t>4</w:t>
            </w:r>
          </w:p>
        </w:tc>
        <w:tc>
          <w:tcPr>
            <w:tcW w:w="2670"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line="260" w:lineRule="exact"/>
              <w:ind w:left="103"/>
              <w:rPr>
                <w:sz w:val="23"/>
                <w:szCs w:val="23"/>
              </w:rPr>
            </w:pPr>
            <w:r>
              <w:rPr>
                <w:sz w:val="23"/>
                <w:szCs w:val="23"/>
              </w:rPr>
              <w:t>……</w:t>
            </w:r>
            <w:r>
              <w:rPr>
                <w:spacing w:val="-4"/>
                <w:sz w:val="23"/>
                <w:szCs w:val="23"/>
              </w:rPr>
              <w:t>…</w:t>
            </w:r>
            <w:r>
              <w:rPr>
                <w:sz w:val="23"/>
                <w:szCs w:val="23"/>
              </w:rPr>
              <w:t>…</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5" w:type="dxa"/>
            <w:tcBorders>
              <w:top w:val="single" w:sz="4" w:space="0" w:color="000000"/>
              <w:left w:val="single" w:sz="3" w:space="0" w:color="000000"/>
              <w:bottom w:val="single" w:sz="4" w:space="0" w:color="000000"/>
              <w:right w:val="single" w:sz="4" w:space="0" w:color="000000"/>
            </w:tcBorders>
          </w:tcPr>
          <w:p w:rsidR="001A3A56" w:rsidRDefault="001A3A56" w:rsidP="0079026D"/>
        </w:tc>
        <w:tc>
          <w:tcPr>
            <w:tcW w:w="483"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8"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9" w:type="dxa"/>
            <w:tcBorders>
              <w:top w:val="single" w:sz="4" w:space="0" w:color="000000"/>
              <w:left w:val="single" w:sz="3" w:space="0" w:color="000000"/>
              <w:bottom w:val="single" w:sz="4" w:space="0" w:color="000000"/>
              <w:right w:val="single" w:sz="4" w:space="0" w:color="000000"/>
            </w:tcBorders>
          </w:tcPr>
          <w:p w:rsidR="001A3A56" w:rsidRDefault="001A3A56" w:rsidP="0079026D"/>
        </w:tc>
      </w:tr>
      <w:tr w:rsidR="001A3A56" w:rsidTr="001A3A56">
        <w:trPr>
          <w:trHeight w:hRule="exact" w:val="580"/>
        </w:trPr>
        <w:tc>
          <w:tcPr>
            <w:tcW w:w="622"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4"/>
              <w:ind w:left="118" w:right="126"/>
              <w:jc w:val="center"/>
              <w:rPr>
                <w:sz w:val="23"/>
                <w:szCs w:val="23"/>
              </w:rPr>
            </w:pPr>
            <w:r>
              <w:rPr>
                <w:sz w:val="23"/>
                <w:szCs w:val="23"/>
              </w:rPr>
              <w:t>5</w:t>
            </w:r>
          </w:p>
        </w:tc>
        <w:tc>
          <w:tcPr>
            <w:tcW w:w="2670"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line="240" w:lineRule="exact"/>
              <w:ind w:left="103"/>
              <w:rPr>
                <w:sz w:val="23"/>
                <w:szCs w:val="23"/>
              </w:rPr>
            </w:pPr>
            <w:r>
              <w:rPr>
                <w:sz w:val="23"/>
                <w:szCs w:val="23"/>
              </w:rPr>
              <w:t>……</w:t>
            </w:r>
            <w:r>
              <w:rPr>
                <w:spacing w:val="-4"/>
                <w:sz w:val="23"/>
                <w:szCs w:val="23"/>
              </w:rPr>
              <w:t>…</w:t>
            </w:r>
            <w:r>
              <w:rPr>
                <w:sz w:val="23"/>
                <w:szCs w:val="23"/>
              </w:rPr>
              <w:t>…</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5" w:type="dxa"/>
            <w:tcBorders>
              <w:top w:val="single" w:sz="4" w:space="0" w:color="000000"/>
              <w:left w:val="single" w:sz="3" w:space="0" w:color="000000"/>
              <w:bottom w:val="single" w:sz="4" w:space="0" w:color="000000"/>
              <w:right w:val="single" w:sz="4" w:space="0" w:color="000000"/>
            </w:tcBorders>
          </w:tcPr>
          <w:p w:rsidR="001A3A56" w:rsidRDefault="001A3A56" w:rsidP="0079026D"/>
        </w:tc>
        <w:tc>
          <w:tcPr>
            <w:tcW w:w="483"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8"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9" w:type="dxa"/>
            <w:tcBorders>
              <w:top w:val="single" w:sz="4" w:space="0" w:color="000000"/>
              <w:left w:val="single" w:sz="3" w:space="0" w:color="000000"/>
              <w:bottom w:val="single" w:sz="4" w:space="0" w:color="000000"/>
              <w:right w:val="single" w:sz="4" w:space="0" w:color="000000"/>
            </w:tcBorders>
          </w:tcPr>
          <w:p w:rsidR="001A3A56" w:rsidRDefault="001A3A56" w:rsidP="0079026D"/>
        </w:tc>
      </w:tr>
      <w:tr w:rsidR="001A3A56" w:rsidTr="001A3A56">
        <w:trPr>
          <w:trHeight w:hRule="exact" w:val="587"/>
        </w:trPr>
        <w:tc>
          <w:tcPr>
            <w:tcW w:w="622"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before="8"/>
              <w:ind w:left="118" w:right="126"/>
              <w:jc w:val="center"/>
              <w:rPr>
                <w:sz w:val="23"/>
                <w:szCs w:val="23"/>
              </w:rPr>
            </w:pPr>
            <w:r>
              <w:rPr>
                <w:sz w:val="23"/>
                <w:szCs w:val="23"/>
              </w:rPr>
              <w:t>6</w:t>
            </w:r>
          </w:p>
        </w:tc>
        <w:tc>
          <w:tcPr>
            <w:tcW w:w="2670" w:type="dxa"/>
            <w:tcBorders>
              <w:top w:val="single" w:sz="4" w:space="0" w:color="000000"/>
              <w:left w:val="single" w:sz="4" w:space="0" w:color="000000"/>
              <w:bottom w:val="single" w:sz="4" w:space="0" w:color="000000"/>
              <w:right w:val="single" w:sz="4" w:space="0" w:color="000000"/>
            </w:tcBorders>
          </w:tcPr>
          <w:p w:rsidR="001A3A56" w:rsidRDefault="001A3A56" w:rsidP="0079026D">
            <w:pPr>
              <w:spacing w:line="260" w:lineRule="exact"/>
              <w:ind w:left="103"/>
              <w:rPr>
                <w:sz w:val="23"/>
                <w:szCs w:val="23"/>
              </w:rPr>
            </w:pPr>
            <w:r>
              <w:rPr>
                <w:spacing w:val="-8"/>
                <w:sz w:val="23"/>
                <w:szCs w:val="23"/>
              </w:rPr>
              <w:t>K</w:t>
            </w:r>
            <w:r>
              <w:rPr>
                <w:spacing w:val="1"/>
                <w:sz w:val="23"/>
                <w:szCs w:val="23"/>
              </w:rPr>
              <w:t>e</w:t>
            </w:r>
            <w:r>
              <w:rPr>
                <w:sz w:val="23"/>
                <w:szCs w:val="23"/>
              </w:rPr>
              <w:t>g</w:t>
            </w:r>
            <w:r>
              <w:rPr>
                <w:spacing w:val="-8"/>
                <w:sz w:val="23"/>
                <w:szCs w:val="23"/>
              </w:rPr>
              <w:t>i</w:t>
            </w:r>
            <w:r>
              <w:rPr>
                <w:spacing w:val="1"/>
                <w:sz w:val="23"/>
                <w:szCs w:val="23"/>
              </w:rPr>
              <w:t>a</w:t>
            </w:r>
            <w:r>
              <w:rPr>
                <w:sz w:val="23"/>
                <w:szCs w:val="23"/>
              </w:rPr>
              <w:t>t</w:t>
            </w:r>
            <w:r>
              <w:rPr>
                <w:spacing w:val="5"/>
                <w:sz w:val="23"/>
                <w:szCs w:val="23"/>
              </w:rPr>
              <w:t>a</w:t>
            </w:r>
            <w:r>
              <w:rPr>
                <w:sz w:val="23"/>
                <w:szCs w:val="23"/>
              </w:rPr>
              <w:t>n</w:t>
            </w:r>
            <w:r>
              <w:rPr>
                <w:spacing w:val="5"/>
                <w:sz w:val="23"/>
                <w:szCs w:val="23"/>
              </w:rPr>
              <w:t xml:space="preserve"> </w:t>
            </w:r>
            <w:r>
              <w:rPr>
                <w:sz w:val="23"/>
                <w:szCs w:val="23"/>
              </w:rPr>
              <w:t>k</w:t>
            </w:r>
            <w:r>
              <w:rPr>
                <w:spacing w:val="-7"/>
                <w:w w:val="101"/>
                <w:sz w:val="23"/>
                <w:szCs w:val="23"/>
              </w:rPr>
              <w:t>e</w:t>
            </w:r>
            <w:r>
              <w:rPr>
                <w:spacing w:val="3"/>
                <w:sz w:val="23"/>
                <w:szCs w:val="23"/>
              </w:rPr>
              <w:t>-</w:t>
            </w:r>
            <w:r>
              <w:rPr>
                <w:i/>
                <w:sz w:val="23"/>
                <w:szCs w:val="23"/>
              </w:rPr>
              <w:t>n</w:t>
            </w:r>
          </w:p>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5" w:type="dxa"/>
            <w:tcBorders>
              <w:top w:val="single" w:sz="4" w:space="0" w:color="000000"/>
              <w:left w:val="single" w:sz="3" w:space="0" w:color="000000"/>
              <w:bottom w:val="single" w:sz="4" w:space="0" w:color="000000"/>
              <w:right w:val="single" w:sz="4" w:space="0" w:color="000000"/>
            </w:tcBorders>
          </w:tcPr>
          <w:p w:rsidR="001A3A56" w:rsidRDefault="001A3A56" w:rsidP="0079026D"/>
        </w:tc>
        <w:tc>
          <w:tcPr>
            <w:tcW w:w="483"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8"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81" w:type="dxa"/>
            <w:tcBorders>
              <w:top w:val="single" w:sz="4" w:space="0" w:color="000000"/>
              <w:left w:val="single" w:sz="4" w:space="0" w:color="000000"/>
              <w:bottom w:val="single" w:sz="4" w:space="0" w:color="000000"/>
              <w:right w:val="single" w:sz="4" w:space="0" w:color="000000"/>
            </w:tcBorders>
          </w:tcPr>
          <w:p w:rsidR="001A3A56" w:rsidRDefault="001A3A56" w:rsidP="0079026D"/>
        </w:tc>
        <w:tc>
          <w:tcPr>
            <w:tcW w:w="475" w:type="dxa"/>
            <w:tcBorders>
              <w:top w:val="single" w:sz="4" w:space="0" w:color="000000"/>
              <w:left w:val="single" w:sz="4" w:space="0" w:color="000000"/>
              <w:bottom w:val="single" w:sz="4" w:space="0" w:color="000000"/>
              <w:right w:val="single" w:sz="3" w:space="0" w:color="000000"/>
            </w:tcBorders>
          </w:tcPr>
          <w:p w:rsidR="001A3A56" w:rsidRDefault="001A3A56" w:rsidP="0079026D"/>
        </w:tc>
        <w:tc>
          <w:tcPr>
            <w:tcW w:w="479" w:type="dxa"/>
            <w:tcBorders>
              <w:top w:val="single" w:sz="4" w:space="0" w:color="000000"/>
              <w:left w:val="single" w:sz="3" w:space="0" w:color="000000"/>
              <w:bottom w:val="single" w:sz="4" w:space="0" w:color="000000"/>
              <w:right w:val="single" w:sz="4" w:space="0" w:color="000000"/>
            </w:tcBorders>
          </w:tcPr>
          <w:p w:rsidR="001A3A56" w:rsidRDefault="001A3A56" w:rsidP="0079026D"/>
        </w:tc>
      </w:tr>
    </w:tbl>
    <w:p w:rsidR="001A3A56" w:rsidRPr="001A3A56" w:rsidRDefault="001A3A56" w:rsidP="001A3A56">
      <w:pPr>
        <w:spacing w:before="35" w:line="260" w:lineRule="exact"/>
        <w:ind w:right="4299"/>
        <w:rPr>
          <w:sz w:val="23"/>
          <w:szCs w:val="23"/>
          <w:lang w:val="id-ID"/>
        </w:rPr>
        <w:sectPr w:rsidR="001A3A56" w:rsidRPr="001A3A56">
          <w:type w:val="continuous"/>
          <w:pgSz w:w="11920" w:h="16840"/>
          <w:pgMar w:top="120" w:right="1180" w:bottom="280" w:left="1580" w:header="720" w:footer="720" w:gutter="0"/>
          <w:cols w:space="720"/>
        </w:sectPr>
      </w:pPr>
    </w:p>
    <w:p w:rsidR="00673C54" w:rsidRDefault="009F2C88">
      <w:pPr>
        <w:spacing w:before="52" w:line="280" w:lineRule="exact"/>
        <w:ind w:left="153"/>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am</w:t>
      </w:r>
      <w:r>
        <w:rPr>
          <w:rFonts w:ascii="Calibri" w:eastAsia="Calibri" w:hAnsi="Calibri" w:cs="Calibri"/>
          <w:b/>
          <w:spacing w:val="-5"/>
          <w:sz w:val="24"/>
          <w:szCs w:val="24"/>
        </w:rPr>
        <w:t>p</w:t>
      </w:r>
      <w:r>
        <w:rPr>
          <w:rFonts w:ascii="Calibri" w:eastAsia="Calibri" w:hAnsi="Calibri" w:cs="Calibri"/>
          <w:b/>
          <w:spacing w:val="2"/>
          <w:sz w:val="24"/>
          <w:szCs w:val="24"/>
        </w:rPr>
        <w:t>i</w:t>
      </w:r>
      <w:r>
        <w:rPr>
          <w:rFonts w:ascii="Calibri" w:eastAsia="Calibri" w:hAnsi="Calibri" w:cs="Calibri"/>
          <w:b/>
          <w:spacing w:val="3"/>
          <w:sz w:val="24"/>
          <w:szCs w:val="24"/>
        </w:rPr>
        <w:t>r</w:t>
      </w:r>
      <w:r>
        <w:rPr>
          <w:rFonts w:ascii="Calibri" w:eastAsia="Calibri" w:hAnsi="Calibri" w:cs="Calibri"/>
          <w:b/>
          <w:spacing w:val="10"/>
          <w:sz w:val="24"/>
          <w:szCs w:val="24"/>
        </w:rPr>
        <w:t>a</w:t>
      </w:r>
      <w:r>
        <w:rPr>
          <w:rFonts w:ascii="Calibri" w:eastAsia="Calibri" w:hAnsi="Calibri" w:cs="Calibri"/>
          <w:b/>
          <w:sz w:val="24"/>
          <w:szCs w:val="24"/>
        </w:rPr>
        <w:t>n</w:t>
      </w:r>
      <w:r>
        <w:rPr>
          <w:rFonts w:ascii="Calibri" w:eastAsia="Calibri" w:hAnsi="Calibri" w:cs="Calibri"/>
          <w:b/>
          <w:spacing w:val="-3"/>
          <w:sz w:val="24"/>
          <w:szCs w:val="24"/>
        </w:rPr>
        <w:t xml:space="preserve"> </w:t>
      </w:r>
      <w:r>
        <w:rPr>
          <w:rFonts w:ascii="Calibri" w:eastAsia="Calibri" w:hAnsi="Calibri" w:cs="Calibri"/>
          <w:b/>
          <w:spacing w:val="2"/>
          <w:sz w:val="24"/>
          <w:szCs w:val="24"/>
        </w:rPr>
        <w:t>F</w:t>
      </w:r>
      <w:r>
        <w:rPr>
          <w:rFonts w:ascii="Calibri" w:eastAsia="Calibri" w:hAnsi="Calibri" w:cs="Calibri"/>
          <w:b/>
          <w:sz w:val="24"/>
          <w:szCs w:val="24"/>
        </w:rPr>
        <w:t>.</w:t>
      </w:r>
      <w:r>
        <w:rPr>
          <w:rFonts w:ascii="Calibri" w:eastAsia="Calibri" w:hAnsi="Calibri" w:cs="Calibri"/>
          <w:b/>
          <w:spacing w:val="37"/>
          <w:sz w:val="24"/>
          <w:szCs w:val="24"/>
        </w:rPr>
        <w:t xml:space="preserve"> </w:t>
      </w:r>
      <w:r>
        <w:rPr>
          <w:rFonts w:ascii="Calibri" w:eastAsia="Calibri" w:hAnsi="Calibri" w:cs="Calibri"/>
          <w:b/>
          <w:spacing w:val="2"/>
          <w:sz w:val="24"/>
          <w:szCs w:val="24"/>
        </w:rPr>
        <w:t>F</w:t>
      </w:r>
      <w:r>
        <w:rPr>
          <w:rFonts w:ascii="Calibri" w:eastAsia="Calibri" w:hAnsi="Calibri" w:cs="Calibri"/>
          <w:b/>
          <w:spacing w:val="3"/>
          <w:sz w:val="24"/>
          <w:szCs w:val="24"/>
        </w:rPr>
        <w:t>o</w:t>
      </w:r>
      <w:r>
        <w:rPr>
          <w:rFonts w:ascii="Calibri" w:eastAsia="Calibri" w:hAnsi="Calibri" w:cs="Calibri"/>
          <w:b/>
          <w:spacing w:val="-5"/>
          <w:sz w:val="24"/>
          <w:szCs w:val="24"/>
        </w:rPr>
        <w:t>r</w:t>
      </w:r>
      <w:r>
        <w:rPr>
          <w:rFonts w:ascii="Calibri" w:eastAsia="Calibri" w:hAnsi="Calibri" w:cs="Calibri"/>
          <w:b/>
          <w:spacing w:val="-3"/>
          <w:sz w:val="24"/>
          <w:szCs w:val="24"/>
        </w:rPr>
        <w:t>m</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7"/>
          <w:sz w:val="24"/>
          <w:szCs w:val="24"/>
        </w:rPr>
        <w:t xml:space="preserve"> </w:t>
      </w:r>
      <w:r>
        <w:rPr>
          <w:rFonts w:ascii="Calibri" w:eastAsia="Calibri" w:hAnsi="Calibri" w:cs="Calibri"/>
          <w:b/>
          <w:spacing w:val="-1"/>
          <w:sz w:val="24"/>
          <w:szCs w:val="24"/>
        </w:rPr>
        <w:t>Su</w:t>
      </w:r>
      <w:r>
        <w:rPr>
          <w:rFonts w:ascii="Calibri" w:eastAsia="Calibri" w:hAnsi="Calibri" w:cs="Calibri"/>
          <w:b/>
          <w:sz w:val="24"/>
          <w:szCs w:val="24"/>
        </w:rPr>
        <w:t>su</w:t>
      </w:r>
      <w:r>
        <w:rPr>
          <w:rFonts w:ascii="Calibri" w:eastAsia="Calibri" w:hAnsi="Calibri" w:cs="Calibri"/>
          <w:b/>
          <w:spacing w:val="-5"/>
          <w:sz w:val="24"/>
          <w:szCs w:val="24"/>
        </w:rPr>
        <w:t>n</w:t>
      </w:r>
      <w:r>
        <w:rPr>
          <w:rFonts w:ascii="Calibri" w:eastAsia="Calibri" w:hAnsi="Calibri" w:cs="Calibri"/>
          <w:b/>
          <w:spacing w:val="2"/>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O</w:t>
      </w:r>
      <w:r>
        <w:rPr>
          <w:rFonts w:ascii="Calibri" w:eastAsia="Calibri" w:hAnsi="Calibri" w:cs="Calibri"/>
          <w:b/>
          <w:spacing w:val="-1"/>
          <w:sz w:val="24"/>
          <w:szCs w:val="24"/>
        </w:rPr>
        <w:t>r</w:t>
      </w:r>
      <w:r>
        <w:rPr>
          <w:rFonts w:ascii="Calibri" w:eastAsia="Calibri" w:hAnsi="Calibri" w:cs="Calibri"/>
          <w:b/>
          <w:spacing w:val="-6"/>
          <w:sz w:val="24"/>
          <w:szCs w:val="24"/>
        </w:rPr>
        <w:t>g</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5"/>
          <w:sz w:val="24"/>
          <w:szCs w:val="24"/>
        </w:rPr>
        <w:t>i</w:t>
      </w:r>
      <w:r>
        <w:rPr>
          <w:rFonts w:ascii="Calibri" w:eastAsia="Calibri" w:hAnsi="Calibri" w:cs="Calibri"/>
          <w:b/>
          <w:spacing w:val="-4"/>
          <w:sz w:val="24"/>
          <w:szCs w:val="24"/>
        </w:rPr>
        <w:t>s</w:t>
      </w:r>
      <w:r>
        <w:rPr>
          <w:rFonts w:ascii="Calibri" w:eastAsia="Calibri" w:hAnsi="Calibri" w:cs="Calibri"/>
          <w:b/>
          <w:spacing w:val="1"/>
          <w:sz w:val="24"/>
          <w:szCs w:val="24"/>
        </w:rPr>
        <w:t>as</w:t>
      </w:r>
      <w:r>
        <w:rPr>
          <w:rFonts w:ascii="Calibri" w:eastAsia="Calibri" w:hAnsi="Calibri" w:cs="Calibri"/>
          <w:b/>
          <w:sz w:val="24"/>
          <w:szCs w:val="24"/>
        </w:rPr>
        <w:t>i</w:t>
      </w:r>
      <w:r>
        <w:rPr>
          <w:rFonts w:ascii="Calibri" w:eastAsia="Calibri" w:hAnsi="Calibri" w:cs="Calibri"/>
          <w:b/>
          <w:spacing w:val="-5"/>
          <w:sz w:val="24"/>
          <w:szCs w:val="24"/>
        </w:rPr>
        <w:t xml:space="preserve"> </w:t>
      </w:r>
      <w:r>
        <w:rPr>
          <w:rFonts w:ascii="Calibri" w:eastAsia="Calibri" w:hAnsi="Calibri" w:cs="Calibri"/>
          <w:b/>
          <w:spacing w:val="1"/>
          <w:sz w:val="24"/>
          <w:szCs w:val="24"/>
        </w:rPr>
        <w:t>Ti</w:t>
      </w:r>
      <w:r>
        <w:rPr>
          <w:rFonts w:ascii="Calibri" w:eastAsia="Calibri" w:hAnsi="Calibri" w:cs="Calibri"/>
          <w:b/>
          <w:sz w:val="24"/>
          <w:szCs w:val="24"/>
        </w:rPr>
        <w:t>m</w:t>
      </w:r>
      <w:r>
        <w:rPr>
          <w:rFonts w:ascii="Calibri" w:eastAsia="Calibri" w:hAnsi="Calibri" w:cs="Calibri"/>
          <w:b/>
          <w:spacing w:val="3"/>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e</w:t>
      </w:r>
      <w:r>
        <w:rPr>
          <w:rFonts w:ascii="Calibri" w:eastAsia="Calibri" w:hAnsi="Calibri" w:cs="Calibri"/>
          <w:b/>
          <w:spacing w:val="-9"/>
          <w:sz w:val="24"/>
          <w:szCs w:val="24"/>
        </w:rPr>
        <w:t>n</w:t>
      </w:r>
      <w:r>
        <w:rPr>
          <w:rFonts w:ascii="Calibri" w:eastAsia="Calibri" w:hAnsi="Calibri" w:cs="Calibri"/>
          <w:b/>
          <w:spacing w:val="6"/>
          <w:sz w:val="24"/>
          <w:szCs w:val="24"/>
        </w:rPr>
        <w:t>g</w:t>
      </w:r>
      <w:r>
        <w:rPr>
          <w:rFonts w:ascii="Calibri" w:eastAsia="Calibri" w:hAnsi="Calibri" w:cs="Calibri"/>
          <w:b/>
          <w:spacing w:val="-1"/>
          <w:sz w:val="24"/>
          <w:szCs w:val="24"/>
        </w:rPr>
        <w:t>u</w:t>
      </w:r>
      <w:r>
        <w:rPr>
          <w:rFonts w:ascii="Calibri" w:eastAsia="Calibri" w:hAnsi="Calibri" w:cs="Calibri"/>
          <w:b/>
          <w:sz w:val="24"/>
          <w:szCs w:val="24"/>
        </w:rPr>
        <w:t>sul</w:t>
      </w:r>
      <w:r>
        <w:rPr>
          <w:rFonts w:ascii="Calibri" w:eastAsia="Calibri" w:hAnsi="Calibri" w:cs="Calibri"/>
          <w:b/>
          <w:spacing w:val="3"/>
          <w:sz w:val="24"/>
          <w:szCs w:val="24"/>
        </w:rPr>
        <w:t xml:space="preserve"> </w:t>
      </w:r>
      <w:r>
        <w:rPr>
          <w:rFonts w:ascii="Calibri" w:eastAsia="Calibri" w:hAnsi="Calibri" w:cs="Calibri"/>
          <w:b/>
          <w:spacing w:val="-9"/>
          <w:sz w:val="24"/>
          <w:szCs w:val="24"/>
        </w:rPr>
        <w:t>d</w:t>
      </w:r>
      <w:r>
        <w:rPr>
          <w:rFonts w:ascii="Calibri" w:eastAsia="Calibri" w:hAnsi="Calibri" w:cs="Calibri"/>
          <w:b/>
          <w:spacing w:val="2"/>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P</w:t>
      </w:r>
      <w:r>
        <w:rPr>
          <w:rFonts w:ascii="Calibri" w:eastAsia="Calibri" w:hAnsi="Calibri" w:cs="Calibri"/>
          <w:b/>
          <w:spacing w:val="-4"/>
          <w:sz w:val="24"/>
          <w:szCs w:val="24"/>
        </w:rPr>
        <w:t>e</w:t>
      </w:r>
      <w:r>
        <w:rPr>
          <w:rFonts w:ascii="Calibri" w:eastAsia="Calibri" w:hAnsi="Calibri" w:cs="Calibri"/>
          <w:b/>
          <w:spacing w:val="1"/>
          <w:sz w:val="24"/>
          <w:szCs w:val="24"/>
        </w:rPr>
        <w:t>m</w:t>
      </w:r>
      <w:r>
        <w:rPr>
          <w:rFonts w:ascii="Calibri" w:eastAsia="Calibri" w:hAnsi="Calibri" w:cs="Calibri"/>
          <w:b/>
          <w:spacing w:val="-1"/>
          <w:sz w:val="24"/>
          <w:szCs w:val="24"/>
        </w:rPr>
        <w:t>b</w:t>
      </w:r>
      <w:r>
        <w:rPr>
          <w:rFonts w:ascii="Calibri" w:eastAsia="Calibri" w:hAnsi="Calibri" w:cs="Calibri"/>
          <w:b/>
          <w:spacing w:val="1"/>
          <w:sz w:val="24"/>
          <w:szCs w:val="24"/>
        </w:rPr>
        <w:t>a</w:t>
      </w:r>
      <w:r>
        <w:rPr>
          <w:rFonts w:ascii="Calibri" w:eastAsia="Calibri" w:hAnsi="Calibri" w:cs="Calibri"/>
          <w:b/>
          <w:spacing w:val="6"/>
          <w:sz w:val="24"/>
          <w:szCs w:val="24"/>
        </w:rPr>
        <w:t>g</w:t>
      </w:r>
      <w:r>
        <w:rPr>
          <w:rFonts w:ascii="Calibri" w:eastAsia="Calibri" w:hAnsi="Calibri" w:cs="Calibri"/>
          <w:b/>
          <w:spacing w:val="-7"/>
          <w:sz w:val="24"/>
          <w:szCs w:val="24"/>
        </w:rPr>
        <w:t>i</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2"/>
          <w:sz w:val="24"/>
          <w:szCs w:val="24"/>
        </w:rPr>
        <w:t xml:space="preserve"> </w:t>
      </w:r>
      <w:r>
        <w:rPr>
          <w:rFonts w:ascii="Calibri" w:eastAsia="Calibri" w:hAnsi="Calibri" w:cs="Calibri"/>
          <w:b/>
          <w:spacing w:val="1"/>
          <w:sz w:val="24"/>
          <w:szCs w:val="24"/>
        </w:rPr>
        <w:t>T</w:t>
      </w:r>
      <w:r>
        <w:rPr>
          <w:rFonts w:ascii="Calibri" w:eastAsia="Calibri" w:hAnsi="Calibri" w:cs="Calibri"/>
          <w:b/>
          <w:spacing w:val="-9"/>
          <w:sz w:val="24"/>
          <w:szCs w:val="24"/>
        </w:rPr>
        <w:t>u</w:t>
      </w:r>
      <w:r>
        <w:rPr>
          <w:rFonts w:ascii="Calibri" w:eastAsia="Calibri" w:hAnsi="Calibri" w:cs="Calibri"/>
          <w:b/>
          <w:spacing w:val="-2"/>
          <w:sz w:val="24"/>
          <w:szCs w:val="24"/>
        </w:rPr>
        <w:t>g</w:t>
      </w:r>
      <w:r>
        <w:rPr>
          <w:rFonts w:ascii="Calibri" w:eastAsia="Calibri" w:hAnsi="Calibri" w:cs="Calibri"/>
          <w:b/>
          <w:spacing w:val="6"/>
          <w:sz w:val="24"/>
          <w:szCs w:val="24"/>
        </w:rPr>
        <w:t>a</w:t>
      </w:r>
      <w:r>
        <w:rPr>
          <w:rFonts w:ascii="Calibri" w:eastAsia="Calibri" w:hAnsi="Calibri" w:cs="Calibri"/>
          <w:b/>
          <w:sz w:val="24"/>
          <w:szCs w:val="24"/>
        </w:rPr>
        <w:t>s</w:t>
      </w:r>
    </w:p>
    <w:p w:rsidR="00673C54" w:rsidRDefault="00673C54">
      <w:pPr>
        <w:spacing w:before="7" w:line="160" w:lineRule="exact"/>
        <w:rPr>
          <w:sz w:val="16"/>
          <w:szCs w:val="16"/>
        </w:rPr>
      </w:pPr>
    </w:p>
    <w:p w:rsidR="00673C54" w:rsidRDefault="00673C54">
      <w:pPr>
        <w:spacing w:line="200" w:lineRule="exact"/>
      </w:pPr>
    </w:p>
    <w:p w:rsidR="00673C54" w:rsidRDefault="00673C54">
      <w:pPr>
        <w:spacing w:line="200" w:lineRule="exact"/>
      </w:pPr>
    </w:p>
    <w:tbl>
      <w:tblPr>
        <w:tblW w:w="0" w:type="auto"/>
        <w:tblInd w:w="255" w:type="dxa"/>
        <w:tblLayout w:type="fixed"/>
        <w:tblCellMar>
          <w:left w:w="0" w:type="dxa"/>
          <w:right w:w="0" w:type="dxa"/>
        </w:tblCellMar>
        <w:tblLook w:val="01E0" w:firstRow="1" w:lastRow="1" w:firstColumn="1" w:lastColumn="1" w:noHBand="0" w:noVBand="0"/>
      </w:tblPr>
      <w:tblGrid>
        <w:gridCol w:w="611"/>
        <w:gridCol w:w="1710"/>
        <w:gridCol w:w="1515"/>
        <w:gridCol w:w="1520"/>
        <w:gridCol w:w="1648"/>
        <w:gridCol w:w="1920"/>
      </w:tblGrid>
      <w:tr w:rsidR="00673C54" w:rsidTr="00EC5414">
        <w:trPr>
          <w:trHeight w:hRule="exact" w:val="1201"/>
        </w:trPr>
        <w:tc>
          <w:tcPr>
            <w:tcW w:w="611" w:type="dxa"/>
            <w:tcBorders>
              <w:top w:val="single" w:sz="4" w:space="0" w:color="000000"/>
              <w:left w:val="single" w:sz="4" w:space="0" w:color="000000"/>
              <w:bottom w:val="single" w:sz="4" w:space="0" w:color="000000"/>
              <w:right w:val="single" w:sz="4" w:space="0" w:color="000000"/>
            </w:tcBorders>
          </w:tcPr>
          <w:p w:rsidR="00673C54" w:rsidRDefault="00673C54">
            <w:pPr>
              <w:spacing w:before="6" w:line="100" w:lineRule="exact"/>
              <w:rPr>
                <w:sz w:val="11"/>
                <w:szCs w:val="11"/>
              </w:rPr>
            </w:pPr>
          </w:p>
          <w:p w:rsidR="00673C54" w:rsidRDefault="009F2C88">
            <w:pPr>
              <w:ind w:left="151"/>
              <w:rPr>
                <w:sz w:val="23"/>
                <w:szCs w:val="23"/>
              </w:rPr>
            </w:pPr>
            <w:r>
              <w:rPr>
                <w:spacing w:val="-4"/>
                <w:sz w:val="23"/>
                <w:szCs w:val="23"/>
              </w:rPr>
              <w:t>N</w:t>
            </w:r>
            <w:r>
              <w:rPr>
                <w:sz w:val="23"/>
                <w:szCs w:val="23"/>
              </w:rPr>
              <w:t>o</w:t>
            </w:r>
          </w:p>
        </w:tc>
        <w:tc>
          <w:tcPr>
            <w:tcW w:w="1710" w:type="dxa"/>
            <w:tcBorders>
              <w:top w:val="single" w:sz="4" w:space="0" w:color="000000"/>
              <w:left w:val="single" w:sz="4" w:space="0" w:color="000000"/>
              <w:bottom w:val="single" w:sz="4" w:space="0" w:color="000000"/>
              <w:right w:val="single" w:sz="4" w:space="0" w:color="000000"/>
            </w:tcBorders>
          </w:tcPr>
          <w:p w:rsidR="00673C54" w:rsidRDefault="00673C54">
            <w:pPr>
              <w:spacing w:before="6" w:line="100" w:lineRule="exact"/>
              <w:rPr>
                <w:sz w:val="11"/>
                <w:szCs w:val="11"/>
              </w:rPr>
            </w:pPr>
          </w:p>
          <w:p w:rsidR="00673C54" w:rsidRDefault="009F2C88">
            <w:pPr>
              <w:ind w:left="179"/>
              <w:rPr>
                <w:sz w:val="23"/>
                <w:szCs w:val="23"/>
              </w:rPr>
            </w:pPr>
            <w:r>
              <w:rPr>
                <w:sz w:val="23"/>
                <w:szCs w:val="23"/>
              </w:rPr>
              <w:t>N</w:t>
            </w:r>
            <w:r>
              <w:rPr>
                <w:spacing w:val="1"/>
                <w:sz w:val="23"/>
                <w:szCs w:val="23"/>
              </w:rPr>
              <w:t>a</w:t>
            </w:r>
            <w:r>
              <w:rPr>
                <w:spacing w:val="-9"/>
                <w:sz w:val="23"/>
                <w:szCs w:val="23"/>
              </w:rPr>
              <w:t>m</w:t>
            </w:r>
            <w:r>
              <w:rPr>
                <w:sz w:val="23"/>
                <w:szCs w:val="23"/>
              </w:rPr>
              <w:t>a</w:t>
            </w:r>
            <w:r>
              <w:rPr>
                <w:spacing w:val="5"/>
                <w:sz w:val="23"/>
                <w:szCs w:val="23"/>
              </w:rPr>
              <w:t xml:space="preserve"> </w:t>
            </w:r>
            <w:r>
              <w:rPr>
                <w:sz w:val="23"/>
                <w:szCs w:val="23"/>
              </w:rPr>
              <w:t>/</w:t>
            </w:r>
            <w:r>
              <w:rPr>
                <w:spacing w:val="7"/>
                <w:sz w:val="23"/>
                <w:szCs w:val="23"/>
              </w:rPr>
              <w:t xml:space="preserve"> </w:t>
            </w:r>
            <w:r>
              <w:rPr>
                <w:sz w:val="23"/>
                <w:szCs w:val="23"/>
              </w:rPr>
              <w:t>N</w:t>
            </w:r>
            <w:r>
              <w:rPr>
                <w:spacing w:val="-9"/>
                <w:sz w:val="23"/>
                <w:szCs w:val="23"/>
              </w:rPr>
              <w:t>I</w:t>
            </w:r>
            <w:r>
              <w:rPr>
                <w:spacing w:val="-4"/>
                <w:sz w:val="23"/>
                <w:szCs w:val="23"/>
              </w:rPr>
              <w:t>D</w:t>
            </w:r>
            <w:r>
              <w:rPr>
                <w:sz w:val="23"/>
                <w:szCs w:val="23"/>
              </w:rPr>
              <w:t>N</w:t>
            </w:r>
          </w:p>
        </w:tc>
        <w:tc>
          <w:tcPr>
            <w:tcW w:w="1515" w:type="dxa"/>
            <w:tcBorders>
              <w:top w:val="single" w:sz="4" w:space="0" w:color="000000"/>
              <w:left w:val="single" w:sz="4" w:space="0" w:color="000000"/>
              <w:bottom w:val="single" w:sz="4" w:space="0" w:color="000000"/>
              <w:right w:val="single" w:sz="4" w:space="0" w:color="000000"/>
            </w:tcBorders>
          </w:tcPr>
          <w:p w:rsidR="00673C54" w:rsidRDefault="00673C54">
            <w:pPr>
              <w:spacing w:before="6" w:line="100" w:lineRule="exact"/>
              <w:rPr>
                <w:sz w:val="11"/>
                <w:szCs w:val="11"/>
              </w:rPr>
            </w:pPr>
          </w:p>
          <w:p w:rsidR="00673C54" w:rsidRDefault="009F2C88">
            <w:pPr>
              <w:ind w:left="95"/>
              <w:rPr>
                <w:sz w:val="23"/>
                <w:szCs w:val="23"/>
              </w:rPr>
            </w:pPr>
            <w:r>
              <w:rPr>
                <w:spacing w:val="-1"/>
                <w:sz w:val="23"/>
                <w:szCs w:val="23"/>
              </w:rPr>
              <w:t>I</w:t>
            </w:r>
            <w:r>
              <w:rPr>
                <w:spacing w:val="-4"/>
                <w:sz w:val="23"/>
                <w:szCs w:val="23"/>
              </w:rPr>
              <w:t>n</w:t>
            </w:r>
            <w:r>
              <w:rPr>
                <w:spacing w:val="2"/>
                <w:sz w:val="23"/>
                <w:szCs w:val="23"/>
              </w:rPr>
              <w:t>s</w:t>
            </w:r>
            <w:r>
              <w:rPr>
                <w:spacing w:val="-4"/>
                <w:sz w:val="23"/>
                <w:szCs w:val="23"/>
              </w:rPr>
              <w:t>t</w:t>
            </w:r>
            <w:r>
              <w:rPr>
                <w:spacing w:val="5"/>
                <w:sz w:val="23"/>
                <w:szCs w:val="23"/>
              </w:rPr>
              <w:t>a</w:t>
            </w:r>
            <w:r>
              <w:rPr>
                <w:spacing w:val="-4"/>
                <w:sz w:val="23"/>
                <w:szCs w:val="23"/>
              </w:rPr>
              <w:t>n</w:t>
            </w:r>
            <w:r>
              <w:rPr>
                <w:spacing w:val="2"/>
                <w:sz w:val="23"/>
                <w:szCs w:val="23"/>
              </w:rPr>
              <w:t>s</w:t>
            </w:r>
            <w:r>
              <w:rPr>
                <w:sz w:val="23"/>
                <w:szCs w:val="23"/>
              </w:rPr>
              <w:t xml:space="preserve">i </w:t>
            </w:r>
            <w:r>
              <w:rPr>
                <w:spacing w:val="-4"/>
                <w:sz w:val="23"/>
                <w:szCs w:val="23"/>
              </w:rPr>
              <w:t>A</w:t>
            </w:r>
            <w:r>
              <w:rPr>
                <w:spacing w:val="2"/>
                <w:sz w:val="23"/>
                <w:szCs w:val="23"/>
              </w:rPr>
              <w:t>s</w:t>
            </w:r>
            <w:r>
              <w:rPr>
                <w:spacing w:val="5"/>
                <w:w w:val="101"/>
                <w:sz w:val="23"/>
                <w:szCs w:val="23"/>
              </w:rPr>
              <w:t>a</w:t>
            </w:r>
            <w:r>
              <w:rPr>
                <w:w w:val="101"/>
                <w:sz w:val="23"/>
                <w:szCs w:val="23"/>
              </w:rPr>
              <w:t>l</w:t>
            </w:r>
          </w:p>
        </w:tc>
        <w:tc>
          <w:tcPr>
            <w:tcW w:w="1520" w:type="dxa"/>
            <w:tcBorders>
              <w:top w:val="single" w:sz="4" w:space="0" w:color="000000"/>
              <w:left w:val="single" w:sz="4" w:space="0" w:color="000000"/>
              <w:bottom w:val="single" w:sz="4" w:space="0" w:color="000000"/>
              <w:right w:val="single" w:sz="4" w:space="0" w:color="000000"/>
            </w:tcBorders>
          </w:tcPr>
          <w:p w:rsidR="00673C54" w:rsidRDefault="00673C54">
            <w:pPr>
              <w:spacing w:before="6" w:line="100" w:lineRule="exact"/>
              <w:rPr>
                <w:sz w:val="11"/>
                <w:szCs w:val="11"/>
              </w:rPr>
            </w:pPr>
          </w:p>
          <w:p w:rsidR="00673C54" w:rsidRDefault="009F2C88">
            <w:pPr>
              <w:ind w:left="159"/>
              <w:rPr>
                <w:sz w:val="23"/>
                <w:szCs w:val="23"/>
              </w:rPr>
            </w:pPr>
            <w:r>
              <w:rPr>
                <w:spacing w:val="1"/>
                <w:sz w:val="23"/>
                <w:szCs w:val="23"/>
              </w:rPr>
              <w:t>B</w:t>
            </w:r>
            <w:r>
              <w:rPr>
                <w:spacing w:val="-12"/>
                <w:sz w:val="23"/>
                <w:szCs w:val="23"/>
              </w:rPr>
              <w:t>i</w:t>
            </w:r>
            <w:r>
              <w:rPr>
                <w:spacing w:val="8"/>
                <w:sz w:val="23"/>
                <w:szCs w:val="23"/>
              </w:rPr>
              <w:t>d</w:t>
            </w:r>
            <w:r>
              <w:rPr>
                <w:spacing w:val="-3"/>
                <w:sz w:val="23"/>
                <w:szCs w:val="23"/>
              </w:rPr>
              <w:t>a</w:t>
            </w:r>
            <w:r>
              <w:rPr>
                <w:spacing w:val="-4"/>
                <w:sz w:val="23"/>
                <w:szCs w:val="23"/>
              </w:rPr>
              <w:t>n</w:t>
            </w:r>
            <w:r>
              <w:rPr>
                <w:sz w:val="23"/>
                <w:szCs w:val="23"/>
              </w:rPr>
              <w:t>g</w:t>
            </w:r>
            <w:r>
              <w:rPr>
                <w:spacing w:val="10"/>
                <w:sz w:val="23"/>
                <w:szCs w:val="23"/>
              </w:rPr>
              <w:t xml:space="preserve"> </w:t>
            </w:r>
            <w:r>
              <w:rPr>
                <w:spacing w:val="-5"/>
                <w:sz w:val="23"/>
                <w:szCs w:val="23"/>
              </w:rPr>
              <w:t>I</w:t>
            </w:r>
            <w:r>
              <w:rPr>
                <w:spacing w:val="-4"/>
                <w:w w:val="101"/>
                <w:sz w:val="23"/>
                <w:szCs w:val="23"/>
              </w:rPr>
              <w:t>l</w:t>
            </w:r>
            <w:r>
              <w:rPr>
                <w:spacing w:val="-5"/>
                <w:sz w:val="23"/>
                <w:szCs w:val="23"/>
              </w:rPr>
              <w:t>mu</w:t>
            </w:r>
          </w:p>
        </w:tc>
        <w:tc>
          <w:tcPr>
            <w:tcW w:w="1648" w:type="dxa"/>
            <w:tcBorders>
              <w:top w:val="single" w:sz="4" w:space="0" w:color="000000"/>
              <w:left w:val="single" w:sz="4" w:space="0" w:color="000000"/>
              <w:bottom w:val="single" w:sz="4" w:space="0" w:color="000000"/>
              <w:right w:val="single" w:sz="3" w:space="0" w:color="000000"/>
            </w:tcBorders>
          </w:tcPr>
          <w:p w:rsidR="00673C54" w:rsidRDefault="009F2C88">
            <w:pPr>
              <w:spacing w:line="260" w:lineRule="exact"/>
              <w:ind w:left="111"/>
              <w:rPr>
                <w:sz w:val="23"/>
                <w:szCs w:val="23"/>
              </w:rPr>
            </w:pPr>
            <w:r>
              <w:rPr>
                <w:spacing w:val="-3"/>
                <w:sz w:val="23"/>
                <w:szCs w:val="23"/>
              </w:rPr>
              <w:t>A</w:t>
            </w:r>
            <w:r>
              <w:rPr>
                <w:spacing w:val="-8"/>
                <w:sz w:val="23"/>
                <w:szCs w:val="23"/>
              </w:rPr>
              <w:t>l</w:t>
            </w:r>
            <w:r>
              <w:rPr>
                <w:spacing w:val="8"/>
                <w:sz w:val="23"/>
                <w:szCs w:val="23"/>
              </w:rPr>
              <w:t>o</w:t>
            </w:r>
            <w:r>
              <w:rPr>
                <w:spacing w:val="-4"/>
                <w:sz w:val="23"/>
                <w:szCs w:val="23"/>
              </w:rPr>
              <w:t>k</w:t>
            </w:r>
            <w:r>
              <w:rPr>
                <w:spacing w:val="5"/>
                <w:sz w:val="23"/>
                <w:szCs w:val="23"/>
              </w:rPr>
              <w:t>a</w:t>
            </w:r>
            <w:r>
              <w:rPr>
                <w:spacing w:val="6"/>
                <w:sz w:val="23"/>
                <w:szCs w:val="23"/>
              </w:rPr>
              <w:t>s</w:t>
            </w:r>
            <w:r>
              <w:rPr>
                <w:sz w:val="23"/>
                <w:szCs w:val="23"/>
              </w:rPr>
              <w:t>i</w:t>
            </w:r>
            <w:r>
              <w:rPr>
                <w:spacing w:val="-9"/>
                <w:sz w:val="23"/>
                <w:szCs w:val="23"/>
              </w:rPr>
              <w:t xml:space="preserve"> </w:t>
            </w:r>
            <w:r>
              <w:rPr>
                <w:spacing w:val="1"/>
                <w:sz w:val="23"/>
                <w:szCs w:val="23"/>
              </w:rPr>
              <w:t>W</w:t>
            </w:r>
            <w:r>
              <w:rPr>
                <w:spacing w:val="-3"/>
                <w:w w:val="101"/>
                <w:sz w:val="23"/>
                <w:szCs w:val="23"/>
              </w:rPr>
              <w:t>a</w:t>
            </w:r>
            <w:r>
              <w:rPr>
                <w:spacing w:val="-4"/>
                <w:sz w:val="23"/>
                <w:szCs w:val="23"/>
              </w:rPr>
              <w:t>k</w:t>
            </w:r>
            <w:r>
              <w:rPr>
                <w:spacing w:val="4"/>
                <w:w w:val="101"/>
                <w:sz w:val="23"/>
                <w:szCs w:val="23"/>
              </w:rPr>
              <w:t>t</w:t>
            </w:r>
            <w:r>
              <w:rPr>
                <w:sz w:val="23"/>
                <w:szCs w:val="23"/>
              </w:rPr>
              <w:t>u</w:t>
            </w:r>
          </w:p>
          <w:p w:rsidR="00673C54" w:rsidRDefault="009F2C88">
            <w:pPr>
              <w:spacing w:line="260" w:lineRule="exact"/>
              <w:ind w:left="171"/>
              <w:rPr>
                <w:sz w:val="23"/>
                <w:szCs w:val="23"/>
              </w:rPr>
            </w:pPr>
            <w:r>
              <w:rPr>
                <w:spacing w:val="-1"/>
                <w:sz w:val="23"/>
                <w:szCs w:val="23"/>
              </w:rPr>
              <w:t>(</w:t>
            </w:r>
            <w:r>
              <w:rPr>
                <w:w w:val="101"/>
                <w:sz w:val="23"/>
                <w:szCs w:val="23"/>
              </w:rPr>
              <w:t>ja</w:t>
            </w:r>
            <w:r>
              <w:rPr>
                <w:spacing w:val="-8"/>
                <w:w w:val="101"/>
                <w:sz w:val="23"/>
                <w:szCs w:val="23"/>
              </w:rPr>
              <w:t>m</w:t>
            </w:r>
            <w:r>
              <w:rPr>
                <w:spacing w:val="3"/>
                <w:w w:val="101"/>
                <w:sz w:val="23"/>
                <w:szCs w:val="23"/>
              </w:rPr>
              <w:t>/</w:t>
            </w:r>
            <w:r>
              <w:rPr>
                <w:spacing w:val="-4"/>
                <w:sz w:val="23"/>
                <w:szCs w:val="23"/>
              </w:rPr>
              <w:t>m</w:t>
            </w:r>
            <w:r>
              <w:rPr>
                <w:sz w:val="23"/>
                <w:szCs w:val="23"/>
              </w:rPr>
              <w:t>i</w:t>
            </w:r>
            <w:r>
              <w:rPr>
                <w:spacing w:val="-1"/>
                <w:sz w:val="23"/>
                <w:szCs w:val="23"/>
              </w:rPr>
              <w:t>n</w:t>
            </w:r>
            <w:r>
              <w:rPr>
                <w:spacing w:val="4"/>
                <w:sz w:val="23"/>
                <w:szCs w:val="23"/>
              </w:rPr>
              <w:t>g</w:t>
            </w:r>
            <w:r>
              <w:rPr>
                <w:spacing w:val="-8"/>
                <w:sz w:val="23"/>
                <w:szCs w:val="23"/>
              </w:rPr>
              <w:t>g</w:t>
            </w:r>
            <w:r>
              <w:rPr>
                <w:spacing w:val="4"/>
                <w:sz w:val="23"/>
                <w:szCs w:val="23"/>
              </w:rPr>
              <w:t>u</w:t>
            </w:r>
            <w:r>
              <w:rPr>
                <w:sz w:val="23"/>
                <w:szCs w:val="23"/>
              </w:rPr>
              <w:t>)</w:t>
            </w:r>
          </w:p>
        </w:tc>
        <w:tc>
          <w:tcPr>
            <w:tcW w:w="1920" w:type="dxa"/>
            <w:tcBorders>
              <w:top w:val="single" w:sz="4" w:space="0" w:color="000000"/>
              <w:left w:val="single" w:sz="3" w:space="0" w:color="000000"/>
              <w:bottom w:val="single" w:sz="4" w:space="0" w:color="000000"/>
              <w:right w:val="single" w:sz="4" w:space="0" w:color="000000"/>
            </w:tcBorders>
          </w:tcPr>
          <w:p w:rsidR="00673C54" w:rsidRDefault="00673C54">
            <w:pPr>
              <w:spacing w:before="6" w:line="100" w:lineRule="exact"/>
              <w:rPr>
                <w:sz w:val="11"/>
                <w:szCs w:val="11"/>
              </w:rPr>
            </w:pPr>
          </w:p>
          <w:p w:rsidR="00673C54" w:rsidRDefault="009F2C88">
            <w:pPr>
              <w:ind w:left="312"/>
              <w:rPr>
                <w:sz w:val="23"/>
                <w:szCs w:val="23"/>
              </w:rPr>
            </w:pPr>
            <w:r>
              <w:rPr>
                <w:spacing w:val="-4"/>
                <w:sz w:val="23"/>
                <w:szCs w:val="23"/>
              </w:rPr>
              <w:t>U</w:t>
            </w:r>
            <w:r>
              <w:rPr>
                <w:spacing w:val="-1"/>
                <w:sz w:val="23"/>
                <w:szCs w:val="23"/>
              </w:rPr>
              <w:t>r</w:t>
            </w:r>
            <w:r>
              <w:rPr>
                <w:spacing w:val="9"/>
                <w:sz w:val="23"/>
                <w:szCs w:val="23"/>
              </w:rPr>
              <w:t>a</w:t>
            </w:r>
            <w:r>
              <w:rPr>
                <w:spacing w:val="-8"/>
                <w:sz w:val="23"/>
                <w:szCs w:val="23"/>
              </w:rPr>
              <w:t>i</w:t>
            </w:r>
            <w:r>
              <w:rPr>
                <w:spacing w:val="9"/>
                <w:sz w:val="23"/>
                <w:szCs w:val="23"/>
              </w:rPr>
              <w:t>a</w:t>
            </w:r>
            <w:r>
              <w:rPr>
                <w:sz w:val="23"/>
                <w:szCs w:val="23"/>
              </w:rPr>
              <w:t>n</w:t>
            </w:r>
            <w:r>
              <w:rPr>
                <w:spacing w:val="-7"/>
                <w:sz w:val="23"/>
                <w:szCs w:val="23"/>
              </w:rPr>
              <w:t xml:space="preserve"> </w:t>
            </w:r>
            <w:r>
              <w:rPr>
                <w:spacing w:val="6"/>
                <w:sz w:val="23"/>
                <w:szCs w:val="23"/>
              </w:rPr>
              <w:t>T</w:t>
            </w:r>
            <w:r>
              <w:rPr>
                <w:spacing w:val="4"/>
                <w:sz w:val="23"/>
                <w:szCs w:val="23"/>
              </w:rPr>
              <w:t>u</w:t>
            </w:r>
            <w:r>
              <w:rPr>
                <w:spacing w:val="-8"/>
                <w:sz w:val="23"/>
                <w:szCs w:val="23"/>
              </w:rPr>
              <w:t>g</w:t>
            </w:r>
            <w:r>
              <w:rPr>
                <w:spacing w:val="-2"/>
                <w:w w:val="101"/>
                <w:sz w:val="23"/>
                <w:szCs w:val="23"/>
              </w:rPr>
              <w:t>a</w:t>
            </w:r>
            <w:r>
              <w:rPr>
                <w:sz w:val="23"/>
                <w:szCs w:val="23"/>
              </w:rPr>
              <w:t>s</w:t>
            </w:r>
          </w:p>
        </w:tc>
      </w:tr>
      <w:tr w:rsidR="00673C54" w:rsidTr="00EC5414">
        <w:trPr>
          <w:trHeight w:hRule="exact" w:val="863"/>
        </w:trPr>
        <w:tc>
          <w:tcPr>
            <w:tcW w:w="611" w:type="dxa"/>
            <w:tcBorders>
              <w:top w:val="single" w:sz="4" w:space="0" w:color="000000"/>
              <w:left w:val="single" w:sz="4" w:space="0" w:color="000000"/>
              <w:bottom w:val="single" w:sz="4" w:space="0" w:color="000000"/>
              <w:right w:val="single" w:sz="4" w:space="0" w:color="000000"/>
            </w:tcBorders>
          </w:tcPr>
          <w:p w:rsidR="00673C54" w:rsidRDefault="009F2C88">
            <w:pPr>
              <w:spacing w:before="44"/>
              <w:ind w:left="190" w:right="214"/>
              <w:jc w:val="center"/>
              <w:rPr>
                <w:sz w:val="23"/>
                <w:szCs w:val="23"/>
              </w:rPr>
            </w:pPr>
            <w:r>
              <w:rPr>
                <w:sz w:val="23"/>
                <w:szCs w:val="23"/>
              </w:rPr>
              <w:t>1</w:t>
            </w:r>
          </w:p>
        </w:tc>
        <w:tc>
          <w:tcPr>
            <w:tcW w:w="1710" w:type="dxa"/>
            <w:tcBorders>
              <w:top w:val="single" w:sz="4" w:space="0" w:color="000000"/>
              <w:left w:val="single" w:sz="4" w:space="0" w:color="000000"/>
              <w:bottom w:val="single" w:sz="4" w:space="0" w:color="000000"/>
              <w:right w:val="single" w:sz="4" w:space="0" w:color="000000"/>
            </w:tcBorders>
          </w:tcPr>
          <w:p w:rsidR="00673C54" w:rsidRDefault="00673C54"/>
        </w:tc>
        <w:tc>
          <w:tcPr>
            <w:tcW w:w="1515" w:type="dxa"/>
            <w:tcBorders>
              <w:top w:val="single" w:sz="4" w:space="0" w:color="000000"/>
              <w:left w:val="single" w:sz="4" w:space="0" w:color="000000"/>
              <w:bottom w:val="single" w:sz="4" w:space="0" w:color="000000"/>
              <w:right w:val="single" w:sz="4" w:space="0" w:color="000000"/>
            </w:tcBorders>
          </w:tcPr>
          <w:p w:rsidR="00673C54" w:rsidRDefault="00673C54"/>
        </w:tc>
        <w:tc>
          <w:tcPr>
            <w:tcW w:w="1520" w:type="dxa"/>
            <w:tcBorders>
              <w:top w:val="single" w:sz="4" w:space="0" w:color="000000"/>
              <w:left w:val="single" w:sz="4" w:space="0" w:color="000000"/>
              <w:bottom w:val="single" w:sz="4" w:space="0" w:color="000000"/>
              <w:right w:val="single" w:sz="4" w:space="0" w:color="000000"/>
            </w:tcBorders>
          </w:tcPr>
          <w:p w:rsidR="00673C54" w:rsidRDefault="00673C54"/>
        </w:tc>
        <w:tc>
          <w:tcPr>
            <w:tcW w:w="1648" w:type="dxa"/>
            <w:tcBorders>
              <w:top w:val="single" w:sz="4" w:space="0" w:color="000000"/>
              <w:left w:val="single" w:sz="4" w:space="0" w:color="000000"/>
              <w:bottom w:val="single" w:sz="4" w:space="0" w:color="000000"/>
              <w:right w:val="single" w:sz="3" w:space="0" w:color="000000"/>
            </w:tcBorders>
          </w:tcPr>
          <w:p w:rsidR="00673C54" w:rsidRDefault="00673C54"/>
        </w:tc>
        <w:tc>
          <w:tcPr>
            <w:tcW w:w="1920" w:type="dxa"/>
            <w:tcBorders>
              <w:top w:val="single" w:sz="4" w:space="0" w:color="000000"/>
              <w:left w:val="single" w:sz="3" w:space="0" w:color="000000"/>
              <w:bottom w:val="single" w:sz="4" w:space="0" w:color="000000"/>
              <w:right w:val="single" w:sz="4" w:space="0" w:color="000000"/>
            </w:tcBorders>
          </w:tcPr>
          <w:p w:rsidR="00673C54" w:rsidRDefault="00673C54"/>
        </w:tc>
      </w:tr>
      <w:tr w:rsidR="00673C54" w:rsidTr="00EC5414">
        <w:trPr>
          <w:trHeight w:hRule="exact" w:val="881"/>
        </w:trPr>
        <w:tc>
          <w:tcPr>
            <w:tcW w:w="611" w:type="dxa"/>
            <w:tcBorders>
              <w:top w:val="single" w:sz="4" w:space="0" w:color="000000"/>
              <w:left w:val="single" w:sz="4" w:space="0" w:color="000000"/>
              <w:bottom w:val="single" w:sz="4" w:space="0" w:color="000000"/>
              <w:right w:val="single" w:sz="4" w:space="0" w:color="000000"/>
            </w:tcBorders>
          </w:tcPr>
          <w:p w:rsidR="00673C54" w:rsidRDefault="009F2C88">
            <w:pPr>
              <w:spacing w:before="44"/>
              <w:ind w:left="190" w:right="214"/>
              <w:jc w:val="center"/>
              <w:rPr>
                <w:sz w:val="23"/>
                <w:szCs w:val="23"/>
              </w:rPr>
            </w:pPr>
            <w:r>
              <w:rPr>
                <w:sz w:val="23"/>
                <w:szCs w:val="23"/>
              </w:rPr>
              <w:t>2</w:t>
            </w:r>
          </w:p>
        </w:tc>
        <w:tc>
          <w:tcPr>
            <w:tcW w:w="1710" w:type="dxa"/>
            <w:tcBorders>
              <w:top w:val="single" w:sz="4" w:space="0" w:color="000000"/>
              <w:left w:val="single" w:sz="4" w:space="0" w:color="000000"/>
              <w:bottom w:val="single" w:sz="4" w:space="0" w:color="000000"/>
              <w:right w:val="single" w:sz="4" w:space="0" w:color="000000"/>
            </w:tcBorders>
          </w:tcPr>
          <w:p w:rsidR="00673C54" w:rsidRDefault="00673C54"/>
        </w:tc>
        <w:tc>
          <w:tcPr>
            <w:tcW w:w="1515" w:type="dxa"/>
            <w:tcBorders>
              <w:top w:val="single" w:sz="4" w:space="0" w:color="000000"/>
              <w:left w:val="single" w:sz="4" w:space="0" w:color="000000"/>
              <w:bottom w:val="single" w:sz="4" w:space="0" w:color="000000"/>
              <w:right w:val="single" w:sz="4" w:space="0" w:color="000000"/>
            </w:tcBorders>
          </w:tcPr>
          <w:p w:rsidR="00673C54" w:rsidRDefault="00673C54"/>
        </w:tc>
        <w:tc>
          <w:tcPr>
            <w:tcW w:w="1520" w:type="dxa"/>
            <w:tcBorders>
              <w:top w:val="single" w:sz="4" w:space="0" w:color="000000"/>
              <w:left w:val="single" w:sz="4" w:space="0" w:color="000000"/>
              <w:bottom w:val="single" w:sz="4" w:space="0" w:color="000000"/>
              <w:right w:val="single" w:sz="4" w:space="0" w:color="000000"/>
            </w:tcBorders>
          </w:tcPr>
          <w:p w:rsidR="00673C54" w:rsidRDefault="00673C54"/>
        </w:tc>
        <w:tc>
          <w:tcPr>
            <w:tcW w:w="1648" w:type="dxa"/>
            <w:tcBorders>
              <w:top w:val="single" w:sz="4" w:space="0" w:color="000000"/>
              <w:left w:val="single" w:sz="4" w:space="0" w:color="000000"/>
              <w:bottom w:val="single" w:sz="4" w:space="0" w:color="000000"/>
              <w:right w:val="single" w:sz="3" w:space="0" w:color="000000"/>
            </w:tcBorders>
          </w:tcPr>
          <w:p w:rsidR="00673C54" w:rsidRDefault="00673C54"/>
        </w:tc>
        <w:tc>
          <w:tcPr>
            <w:tcW w:w="1920" w:type="dxa"/>
            <w:tcBorders>
              <w:top w:val="single" w:sz="4" w:space="0" w:color="000000"/>
              <w:left w:val="single" w:sz="3" w:space="0" w:color="000000"/>
              <w:bottom w:val="single" w:sz="4" w:space="0" w:color="000000"/>
              <w:right w:val="single" w:sz="4" w:space="0" w:color="000000"/>
            </w:tcBorders>
          </w:tcPr>
          <w:p w:rsidR="00673C54" w:rsidRDefault="00673C54"/>
        </w:tc>
      </w:tr>
      <w:tr w:rsidR="00673C54" w:rsidTr="00EC5414">
        <w:trPr>
          <w:trHeight w:hRule="exact" w:val="872"/>
        </w:trPr>
        <w:tc>
          <w:tcPr>
            <w:tcW w:w="611" w:type="dxa"/>
            <w:tcBorders>
              <w:top w:val="single" w:sz="4" w:space="0" w:color="000000"/>
              <w:left w:val="single" w:sz="4" w:space="0" w:color="000000"/>
              <w:bottom w:val="single" w:sz="4" w:space="0" w:color="000000"/>
              <w:right w:val="single" w:sz="4" w:space="0" w:color="000000"/>
            </w:tcBorders>
          </w:tcPr>
          <w:p w:rsidR="00673C54" w:rsidRDefault="009F2C88">
            <w:pPr>
              <w:spacing w:before="40"/>
              <w:ind w:left="190" w:right="214"/>
              <w:jc w:val="center"/>
              <w:rPr>
                <w:sz w:val="23"/>
                <w:szCs w:val="23"/>
              </w:rPr>
            </w:pPr>
            <w:r>
              <w:rPr>
                <w:sz w:val="23"/>
                <w:szCs w:val="23"/>
              </w:rPr>
              <w:t>3</w:t>
            </w:r>
          </w:p>
        </w:tc>
        <w:tc>
          <w:tcPr>
            <w:tcW w:w="1710" w:type="dxa"/>
            <w:tcBorders>
              <w:top w:val="single" w:sz="4" w:space="0" w:color="000000"/>
              <w:left w:val="single" w:sz="4" w:space="0" w:color="000000"/>
              <w:bottom w:val="single" w:sz="4" w:space="0" w:color="000000"/>
              <w:right w:val="single" w:sz="4" w:space="0" w:color="000000"/>
            </w:tcBorders>
          </w:tcPr>
          <w:p w:rsidR="00673C54" w:rsidRDefault="00673C54"/>
        </w:tc>
        <w:tc>
          <w:tcPr>
            <w:tcW w:w="1515" w:type="dxa"/>
            <w:tcBorders>
              <w:top w:val="single" w:sz="4" w:space="0" w:color="000000"/>
              <w:left w:val="single" w:sz="4" w:space="0" w:color="000000"/>
              <w:bottom w:val="single" w:sz="4" w:space="0" w:color="000000"/>
              <w:right w:val="single" w:sz="4" w:space="0" w:color="000000"/>
            </w:tcBorders>
          </w:tcPr>
          <w:p w:rsidR="00673C54" w:rsidRDefault="00673C54"/>
        </w:tc>
        <w:tc>
          <w:tcPr>
            <w:tcW w:w="1520" w:type="dxa"/>
            <w:tcBorders>
              <w:top w:val="single" w:sz="4" w:space="0" w:color="000000"/>
              <w:left w:val="single" w:sz="4" w:space="0" w:color="000000"/>
              <w:bottom w:val="single" w:sz="4" w:space="0" w:color="000000"/>
              <w:right w:val="single" w:sz="4" w:space="0" w:color="000000"/>
            </w:tcBorders>
          </w:tcPr>
          <w:p w:rsidR="00673C54" w:rsidRDefault="00673C54"/>
        </w:tc>
        <w:tc>
          <w:tcPr>
            <w:tcW w:w="1648" w:type="dxa"/>
            <w:tcBorders>
              <w:top w:val="single" w:sz="4" w:space="0" w:color="000000"/>
              <w:left w:val="single" w:sz="4" w:space="0" w:color="000000"/>
              <w:bottom w:val="single" w:sz="4" w:space="0" w:color="000000"/>
              <w:right w:val="single" w:sz="3" w:space="0" w:color="000000"/>
            </w:tcBorders>
          </w:tcPr>
          <w:p w:rsidR="00673C54" w:rsidRDefault="00673C54"/>
        </w:tc>
        <w:tc>
          <w:tcPr>
            <w:tcW w:w="1920" w:type="dxa"/>
            <w:tcBorders>
              <w:top w:val="single" w:sz="4" w:space="0" w:color="000000"/>
              <w:left w:val="single" w:sz="3" w:space="0" w:color="000000"/>
              <w:bottom w:val="single" w:sz="4" w:space="0" w:color="000000"/>
              <w:right w:val="single" w:sz="4" w:space="0" w:color="000000"/>
            </w:tcBorders>
          </w:tcPr>
          <w:p w:rsidR="00673C54" w:rsidRDefault="00673C54"/>
        </w:tc>
      </w:tr>
    </w:tbl>
    <w:p w:rsidR="00673C54" w:rsidRDefault="00673C54">
      <w:pPr>
        <w:spacing w:before="5" w:line="160" w:lineRule="exact"/>
        <w:rPr>
          <w:sz w:val="17"/>
          <w:szCs w:val="17"/>
        </w:rPr>
      </w:pPr>
    </w:p>
    <w:p w:rsidR="00673C54" w:rsidRDefault="00673C54">
      <w:pPr>
        <w:spacing w:line="200" w:lineRule="exact"/>
      </w:pPr>
    </w:p>
    <w:p w:rsidR="00673C54" w:rsidRDefault="00673C54">
      <w:pPr>
        <w:spacing w:line="200" w:lineRule="exact"/>
      </w:pPr>
    </w:p>
    <w:p w:rsidR="00673C54" w:rsidRDefault="00673C54">
      <w:pPr>
        <w:spacing w:line="200" w:lineRule="exact"/>
      </w:pPr>
    </w:p>
    <w:p w:rsidR="00B224B4" w:rsidRDefault="00B224B4">
      <w:pPr>
        <w:rPr>
          <w:rFonts w:ascii="Calibri" w:eastAsia="Calibri" w:hAnsi="Calibri" w:cs="Calibri"/>
          <w:b/>
          <w:spacing w:val="-5"/>
          <w:sz w:val="24"/>
          <w:szCs w:val="24"/>
        </w:rPr>
      </w:pPr>
      <w:r>
        <w:rPr>
          <w:rFonts w:ascii="Calibri" w:eastAsia="Calibri" w:hAnsi="Calibri" w:cs="Calibri"/>
          <w:b/>
          <w:spacing w:val="-5"/>
          <w:sz w:val="24"/>
          <w:szCs w:val="24"/>
        </w:rPr>
        <w:br w:type="page"/>
      </w:r>
    </w:p>
    <w:p w:rsidR="00B224B4" w:rsidRDefault="00B224B4" w:rsidP="00B224B4">
      <w:pPr>
        <w:spacing w:before="60"/>
        <w:ind w:left="253" w:right="3007"/>
        <w:jc w:val="both"/>
        <w:rPr>
          <w:rFonts w:ascii="Calibri" w:eastAsia="Calibri" w:hAnsi="Calibri" w:cs="Calibri"/>
          <w:sz w:val="24"/>
          <w:szCs w:val="24"/>
        </w:rPr>
      </w:pPr>
      <w:r>
        <w:rPr>
          <w:rFonts w:ascii="Calibri" w:eastAsia="Calibri" w:hAnsi="Calibri" w:cs="Calibri"/>
          <w:b/>
          <w:spacing w:val="-5"/>
          <w:sz w:val="24"/>
          <w:szCs w:val="24"/>
        </w:rPr>
        <w:t>L</w:t>
      </w:r>
      <w:r>
        <w:rPr>
          <w:rFonts w:ascii="Calibri" w:eastAsia="Calibri" w:hAnsi="Calibri" w:cs="Calibri"/>
          <w:b/>
          <w:spacing w:val="5"/>
          <w:sz w:val="24"/>
          <w:szCs w:val="24"/>
        </w:rPr>
        <w:t>am</w:t>
      </w:r>
      <w:r>
        <w:rPr>
          <w:rFonts w:ascii="Calibri" w:eastAsia="Calibri" w:hAnsi="Calibri" w:cs="Calibri"/>
          <w:b/>
          <w:spacing w:val="-4"/>
          <w:sz w:val="24"/>
          <w:szCs w:val="24"/>
        </w:rPr>
        <w:t>p</w:t>
      </w:r>
      <w:r>
        <w:rPr>
          <w:rFonts w:ascii="Calibri" w:eastAsia="Calibri" w:hAnsi="Calibri" w:cs="Calibri"/>
          <w:b/>
          <w:spacing w:val="5"/>
          <w:sz w:val="24"/>
          <w:szCs w:val="24"/>
        </w:rPr>
        <w:t>i</w:t>
      </w:r>
      <w:r>
        <w:rPr>
          <w:rFonts w:ascii="Calibri" w:eastAsia="Calibri" w:hAnsi="Calibri" w:cs="Calibri"/>
          <w:b/>
          <w:spacing w:val="-5"/>
          <w:sz w:val="24"/>
          <w:szCs w:val="24"/>
        </w:rPr>
        <w:t>r</w:t>
      </w:r>
      <w:r>
        <w:rPr>
          <w:rFonts w:ascii="Calibri" w:eastAsia="Calibri" w:hAnsi="Calibri" w:cs="Calibri"/>
          <w:b/>
          <w:spacing w:val="10"/>
          <w:sz w:val="24"/>
          <w:szCs w:val="24"/>
        </w:rPr>
        <w:t>a</w:t>
      </w:r>
      <w:r>
        <w:rPr>
          <w:rFonts w:ascii="Calibri" w:eastAsia="Calibri" w:hAnsi="Calibri" w:cs="Calibri"/>
          <w:b/>
          <w:sz w:val="24"/>
          <w:szCs w:val="24"/>
        </w:rPr>
        <w:t>n</w:t>
      </w:r>
      <w:r>
        <w:rPr>
          <w:rFonts w:ascii="Calibri" w:eastAsia="Calibri" w:hAnsi="Calibri" w:cs="Calibri"/>
          <w:b/>
          <w:spacing w:val="-3"/>
          <w:sz w:val="24"/>
          <w:szCs w:val="24"/>
        </w:rPr>
        <w:t xml:space="preserve"> H</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pacing w:val="-6"/>
          <w:sz w:val="24"/>
          <w:szCs w:val="24"/>
        </w:rPr>
        <w:t>F</w:t>
      </w:r>
      <w:r>
        <w:rPr>
          <w:rFonts w:ascii="Calibri" w:eastAsia="Calibri" w:hAnsi="Calibri" w:cs="Calibri"/>
          <w:b/>
          <w:spacing w:val="7"/>
          <w:sz w:val="24"/>
          <w:szCs w:val="24"/>
        </w:rPr>
        <w:t>o</w:t>
      </w:r>
      <w:r>
        <w:rPr>
          <w:rFonts w:ascii="Calibri" w:eastAsia="Calibri" w:hAnsi="Calibri" w:cs="Calibri"/>
          <w:b/>
          <w:spacing w:val="-5"/>
          <w:sz w:val="24"/>
          <w:szCs w:val="24"/>
        </w:rPr>
        <w:t>r</w:t>
      </w:r>
      <w:r>
        <w:rPr>
          <w:rFonts w:ascii="Calibri" w:eastAsia="Calibri" w:hAnsi="Calibri" w:cs="Calibri"/>
          <w:b/>
          <w:spacing w:val="1"/>
          <w:sz w:val="24"/>
          <w:szCs w:val="24"/>
        </w:rPr>
        <w:t>m</w:t>
      </w:r>
      <w:r>
        <w:rPr>
          <w:rFonts w:ascii="Calibri" w:eastAsia="Calibri" w:hAnsi="Calibri" w:cs="Calibri"/>
          <w:b/>
          <w:spacing w:val="5"/>
          <w:sz w:val="24"/>
          <w:szCs w:val="24"/>
        </w:rPr>
        <w:t>a</w:t>
      </w:r>
      <w:r>
        <w:rPr>
          <w:rFonts w:ascii="Calibri" w:eastAsia="Calibri" w:hAnsi="Calibri" w:cs="Calibri"/>
          <w:b/>
          <w:sz w:val="24"/>
          <w:szCs w:val="24"/>
        </w:rPr>
        <w:t>t</w:t>
      </w:r>
      <w:r>
        <w:rPr>
          <w:rFonts w:ascii="Calibri" w:eastAsia="Calibri" w:hAnsi="Calibri" w:cs="Calibri"/>
          <w:b/>
          <w:spacing w:val="-5"/>
          <w:sz w:val="24"/>
          <w:szCs w:val="24"/>
        </w:rPr>
        <w:t xml:space="preserve"> </w:t>
      </w:r>
      <w:r>
        <w:rPr>
          <w:rFonts w:ascii="Calibri" w:eastAsia="Calibri" w:hAnsi="Calibri" w:cs="Calibri"/>
          <w:b/>
          <w:spacing w:val="2"/>
          <w:sz w:val="24"/>
          <w:szCs w:val="24"/>
        </w:rPr>
        <w:t>S</w:t>
      </w:r>
      <w:r>
        <w:rPr>
          <w:rFonts w:ascii="Calibri" w:eastAsia="Calibri" w:hAnsi="Calibri" w:cs="Calibri"/>
          <w:b/>
          <w:spacing w:val="4"/>
          <w:sz w:val="24"/>
          <w:szCs w:val="24"/>
        </w:rPr>
        <w:t>u</w:t>
      </w:r>
      <w:r>
        <w:rPr>
          <w:rFonts w:ascii="Calibri" w:eastAsia="Calibri" w:hAnsi="Calibri" w:cs="Calibri"/>
          <w:b/>
          <w:spacing w:val="-9"/>
          <w:sz w:val="24"/>
          <w:szCs w:val="24"/>
        </w:rPr>
        <w:t>r</w:t>
      </w:r>
      <w:r>
        <w:rPr>
          <w:rFonts w:ascii="Calibri" w:eastAsia="Calibri" w:hAnsi="Calibri" w:cs="Calibri"/>
          <w:b/>
          <w:spacing w:val="6"/>
          <w:sz w:val="24"/>
          <w:szCs w:val="24"/>
        </w:rPr>
        <w:t>a</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4"/>
          <w:sz w:val="24"/>
          <w:szCs w:val="24"/>
        </w:rPr>
        <w:t>P</w:t>
      </w:r>
      <w:r>
        <w:rPr>
          <w:rFonts w:ascii="Calibri" w:eastAsia="Calibri" w:hAnsi="Calibri" w:cs="Calibri"/>
          <w:b/>
          <w:spacing w:val="-5"/>
          <w:sz w:val="24"/>
          <w:szCs w:val="24"/>
        </w:rPr>
        <w:t>e</w:t>
      </w:r>
      <w:r>
        <w:rPr>
          <w:rFonts w:ascii="Calibri" w:eastAsia="Calibri" w:hAnsi="Calibri" w:cs="Calibri"/>
          <w:b/>
          <w:spacing w:val="2"/>
          <w:sz w:val="24"/>
          <w:szCs w:val="24"/>
        </w:rPr>
        <w:t>r</w:t>
      </w:r>
      <w:r>
        <w:rPr>
          <w:rFonts w:ascii="Calibri" w:eastAsia="Calibri" w:hAnsi="Calibri" w:cs="Calibri"/>
          <w:b/>
          <w:spacing w:val="-5"/>
          <w:sz w:val="24"/>
          <w:szCs w:val="24"/>
        </w:rPr>
        <w:t>ny</w:t>
      </w:r>
      <w:r>
        <w:rPr>
          <w:rFonts w:ascii="Calibri" w:eastAsia="Calibri" w:hAnsi="Calibri" w:cs="Calibri"/>
          <w:b/>
          <w:spacing w:val="6"/>
          <w:sz w:val="24"/>
          <w:szCs w:val="24"/>
        </w:rPr>
        <w:t>a</w:t>
      </w:r>
      <w:r>
        <w:rPr>
          <w:rFonts w:ascii="Calibri" w:eastAsia="Calibri" w:hAnsi="Calibri" w:cs="Calibri"/>
          <w:b/>
          <w:spacing w:val="-3"/>
          <w:sz w:val="24"/>
          <w:szCs w:val="24"/>
        </w:rPr>
        <w:t>t</w:t>
      </w:r>
      <w:r>
        <w:rPr>
          <w:rFonts w:ascii="Calibri" w:eastAsia="Calibri" w:hAnsi="Calibri" w:cs="Calibri"/>
          <w:b/>
          <w:spacing w:val="1"/>
          <w:sz w:val="24"/>
          <w:szCs w:val="24"/>
        </w:rPr>
        <w:t>a</w:t>
      </w:r>
      <w:r>
        <w:rPr>
          <w:rFonts w:ascii="Calibri" w:eastAsia="Calibri" w:hAnsi="Calibri" w:cs="Calibri"/>
          <w:b/>
          <w:spacing w:val="5"/>
          <w:sz w:val="24"/>
          <w:szCs w:val="24"/>
        </w:rPr>
        <w:t>a</w:t>
      </w:r>
      <w:r>
        <w:rPr>
          <w:rFonts w:ascii="Calibri" w:eastAsia="Calibri" w:hAnsi="Calibri" w:cs="Calibri"/>
          <w:b/>
          <w:sz w:val="24"/>
          <w:szCs w:val="24"/>
        </w:rPr>
        <w:t>n</w:t>
      </w:r>
      <w:r>
        <w:rPr>
          <w:rFonts w:ascii="Calibri" w:eastAsia="Calibri" w:hAnsi="Calibri" w:cs="Calibri"/>
          <w:b/>
          <w:spacing w:val="2"/>
          <w:sz w:val="24"/>
          <w:szCs w:val="24"/>
        </w:rPr>
        <w:t xml:space="preserve"> </w:t>
      </w:r>
      <w:r>
        <w:rPr>
          <w:rFonts w:ascii="Calibri" w:eastAsia="Calibri" w:hAnsi="Calibri" w:cs="Calibri"/>
          <w:b/>
          <w:spacing w:val="5"/>
          <w:sz w:val="24"/>
          <w:szCs w:val="24"/>
        </w:rPr>
        <w:t>K</w:t>
      </w:r>
      <w:r>
        <w:rPr>
          <w:rFonts w:ascii="Calibri" w:eastAsia="Calibri" w:hAnsi="Calibri" w:cs="Calibri"/>
          <w:b/>
          <w:spacing w:val="-5"/>
          <w:sz w:val="24"/>
          <w:szCs w:val="24"/>
        </w:rPr>
        <w:t>e</w:t>
      </w:r>
      <w:r>
        <w:rPr>
          <w:rFonts w:ascii="Calibri" w:eastAsia="Calibri" w:hAnsi="Calibri" w:cs="Calibri"/>
          <w:b/>
          <w:spacing w:val="-3"/>
          <w:sz w:val="24"/>
          <w:szCs w:val="24"/>
        </w:rPr>
        <w:t>t</w:t>
      </w:r>
      <w:r>
        <w:rPr>
          <w:rFonts w:ascii="Calibri" w:eastAsia="Calibri" w:hAnsi="Calibri" w:cs="Calibri"/>
          <w:b/>
          <w:spacing w:val="3"/>
          <w:sz w:val="24"/>
          <w:szCs w:val="24"/>
        </w:rPr>
        <w:t>u</w:t>
      </w:r>
      <w:r>
        <w:rPr>
          <w:rFonts w:ascii="Calibri" w:eastAsia="Calibri" w:hAnsi="Calibri" w:cs="Calibri"/>
          <w:b/>
          <w:sz w:val="24"/>
          <w:szCs w:val="24"/>
        </w:rPr>
        <w:t>a</w:t>
      </w:r>
      <w:r>
        <w:rPr>
          <w:rFonts w:ascii="Calibri" w:eastAsia="Calibri" w:hAnsi="Calibri" w:cs="Calibri"/>
          <w:b/>
          <w:spacing w:val="3"/>
          <w:sz w:val="24"/>
          <w:szCs w:val="24"/>
        </w:rPr>
        <w:t xml:space="preserve"> </w:t>
      </w:r>
      <w:r>
        <w:rPr>
          <w:rFonts w:ascii="Calibri" w:eastAsia="Calibri" w:hAnsi="Calibri" w:cs="Calibri"/>
          <w:b/>
          <w:spacing w:val="-4"/>
          <w:sz w:val="24"/>
          <w:szCs w:val="24"/>
        </w:rPr>
        <w:t>P</w:t>
      </w:r>
      <w:r>
        <w:rPr>
          <w:rFonts w:ascii="Calibri" w:eastAsia="Calibri" w:hAnsi="Calibri" w:cs="Calibri"/>
          <w:b/>
          <w:spacing w:val="-5"/>
          <w:sz w:val="24"/>
          <w:szCs w:val="24"/>
        </w:rPr>
        <w:t>e</w:t>
      </w:r>
      <w:r>
        <w:rPr>
          <w:rFonts w:ascii="Calibri" w:eastAsia="Calibri" w:hAnsi="Calibri" w:cs="Calibri"/>
          <w:b/>
          <w:spacing w:val="1"/>
          <w:sz w:val="24"/>
          <w:szCs w:val="24"/>
        </w:rPr>
        <w:t>la</w:t>
      </w:r>
      <w:r>
        <w:rPr>
          <w:rFonts w:ascii="Calibri" w:eastAsia="Calibri" w:hAnsi="Calibri" w:cs="Calibri"/>
          <w:b/>
          <w:spacing w:val="5"/>
          <w:sz w:val="24"/>
          <w:szCs w:val="24"/>
        </w:rPr>
        <w:t>k</w:t>
      </w:r>
      <w:r>
        <w:rPr>
          <w:rFonts w:ascii="Calibri" w:eastAsia="Calibri" w:hAnsi="Calibri" w:cs="Calibri"/>
          <w:b/>
          <w:spacing w:val="-8"/>
          <w:sz w:val="24"/>
          <w:szCs w:val="24"/>
        </w:rPr>
        <w:t>s</w:t>
      </w:r>
      <w:r>
        <w:rPr>
          <w:rFonts w:ascii="Calibri" w:eastAsia="Calibri" w:hAnsi="Calibri" w:cs="Calibri"/>
          <w:b/>
          <w:spacing w:val="10"/>
          <w:sz w:val="24"/>
          <w:szCs w:val="24"/>
        </w:rPr>
        <w:t>a</w:t>
      </w:r>
      <w:r>
        <w:rPr>
          <w:rFonts w:ascii="Calibri" w:eastAsia="Calibri" w:hAnsi="Calibri" w:cs="Calibri"/>
          <w:b/>
          <w:spacing w:val="-8"/>
          <w:sz w:val="24"/>
          <w:szCs w:val="24"/>
        </w:rPr>
        <w:t>n</w:t>
      </w:r>
      <w:r>
        <w:rPr>
          <w:rFonts w:ascii="Calibri" w:eastAsia="Calibri" w:hAnsi="Calibri" w:cs="Calibri"/>
          <w:b/>
          <w:sz w:val="24"/>
          <w:szCs w:val="24"/>
        </w:rPr>
        <w:t>a</w:t>
      </w:r>
    </w:p>
    <w:p w:rsidR="00B224B4" w:rsidRDefault="00B224B4" w:rsidP="00B224B4">
      <w:pPr>
        <w:spacing w:line="200" w:lineRule="exact"/>
      </w:pPr>
    </w:p>
    <w:p w:rsidR="00B224B4" w:rsidRDefault="00B224B4" w:rsidP="00B224B4">
      <w:pPr>
        <w:spacing w:before="18" w:line="280" w:lineRule="exact"/>
        <w:rPr>
          <w:sz w:val="28"/>
          <w:szCs w:val="28"/>
        </w:rPr>
      </w:pPr>
      <w:r>
        <w:rPr>
          <w:noProof/>
          <w:color w:val="000000" w:themeColor="text1"/>
          <w:sz w:val="28"/>
          <w:lang w:val="id-ID" w:eastAsia="id-ID" w:bidi="he-IL"/>
        </w:rPr>
        <w:drawing>
          <wp:anchor distT="0" distB="0" distL="114300" distR="114300" simplePos="0" relativeHeight="503267599" behindDoc="0" locked="0" layoutInCell="1" allowOverlap="1" wp14:anchorId="7CBF73E5" wp14:editId="57CE012A">
            <wp:simplePos x="0" y="0"/>
            <wp:positionH relativeFrom="column">
              <wp:posOffset>-328130</wp:posOffset>
            </wp:positionH>
            <wp:positionV relativeFrom="paragraph">
              <wp:posOffset>160655</wp:posOffset>
            </wp:positionV>
            <wp:extent cx="851187" cy="858741"/>
            <wp:effectExtent l="0" t="0" r="6350" b="0"/>
            <wp:wrapNone/>
            <wp:docPr id="7" name="Picture 7" descr="D:\Data LPPM\logo-lppk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LPPM\logo-lppkm.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1187" cy="858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4B4" w:rsidRPr="009B3864" w:rsidRDefault="00B224B4" w:rsidP="00B224B4">
      <w:pPr>
        <w:autoSpaceDE w:val="0"/>
        <w:autoSpaceDN w:val="0"/>
        <w:adjustRightInd w:val="0"/>
        <w:spacing w:line="216" w:lineRule="auto"/>
        <w:jc w:val="center"/>
        <w:rPr>
          <w:sz w:val="24"/>
          <w:szCs w:val="24"/>
        </w:rPr>
      </w:pPr>
      <w:r w:rsidRPr="006D2279">
        <w:rPr>
          <w:color w:val="000000" w:themeColor="text1"/>
          <w:sz w:val="28"/>
        </w:rPr>
        <w:tab/>
      </w:r>
      <w:r w:rsidRPr="009B3864">
        <w:rPr>
          <w:sz w:val="24"/>
          <w:szCs w:val="24"/>
        </w:rPr>
        <w:t>KEMENTERIAN RISET, TEKNOLOGI, DAN PENDIDIKAN TINGGI</w:t>
      </w:r>
    </w:p>
    <w:p w:rsidR="00B224B4" w:rsidRPr="009B3864" w:rsidRDefault="00B224B4" w:rsidP="00B224B4">
      <w:pPr>
        <w:autoSpaceDE w:val="0"/>
        <w:autoSpaceDN w:val="0"/>
        <w:adjustRightInd w:val="0"/>
        <w:spacing w:line="216" w:lineRule="auto"/>
        <w:jc w:val="center"/>
        <w:rPr>
          <w:sz w:val="24"/>
          <w:szCs w:val="24"/>
        </w:rPr>
      </w:pPr>
      <w:r w:rsidRPr="009B3864">
        <w:rPr>
          <w:sz w:val="24"/>
          <w:szCs w:val="24"/>
        </w:rPr>
        <w:t>UNIVERSITAS SAM RATULANGI</w:t>
      </w:r>
    </w:p>
    <w:p w:rsidR="00B224B4" w:rsidRPr="009B3864" w:rsidRDefault="00B224B4" w:rsidP="00B224B4">
      <w:pPr>
        <w:autoSpaceDE w:val="0"/>
        <w:autoSpaceDN w:val="0"/>
        <w:adjustRightInd w:val="0"/>
        <w:spacing w:line="216" w:lineRule="auto"/>
        <w:ind w:firstLine="720"/>
        <w:jc w:val="center"/>
        <w:rPr>
          <w:b/>
          <w:sz w:val="22"/>
          <w:szCs w:val="22"/>
        </w:rPr>
      </w:pPr>
      <w:r w:rsidRPr="009B3864">
        <w:rPr>
          <w:b/>
          <w:sz w:val="22"/>
          <w:szCs w:val="22"/>
        </w:rPr>
        <w:t>LEMBAGA PENELITIAN DAN PENGABDIAN KEPADA MASYARAKAT</w:t>
      </w:r>
    </w:p>
    <w:p w:rsidR="00B224B4" w:rsidRPr="006C03EC" w:rsidRDefault="00B224B4" w:rsidP="00B224B4">
      <w:pPr>
        <w:autoSpaceDE w:val="0"/>
        <w:autoSpaceDN w:val="0"/>
        <w:adjustRightInd w:val="0"/>
        <w:spacing w:line="216" w:lineRule="auto"/>
        <w:jc w:val="center"/>
        <w:rPr>
          <w:sz w:val="24"/>
          <w:szCs w:val="24"/>
        </w:rPr>
      </w:pPr>
      <w:proofErr w:type="gramStart"/>
      <w:r w:rsidRPr="006C03EC">
        <w:rPr>
          <w:sz w:val="24"/>
          <w:szCs w:val="24"/>
        </w:rPr>
        <w:t>Alamat :</w:t>
      </w:r>
      <w:proofErr w:type="gramEnd"/>
      <w:r w:rsidRPr="006C03EC">
        <w:rPr>
          <w:sz w:val="24"/>
          <w:szCs w:val="24"/>
        </w:rPr>
        <w:t xml:space="preserve"> Kampus UNSRAT Manado</w:t>
      </w:r>
    </w:p>
    <w:p w:rsidR="00B224B4" w:rsidRPr="006C03EC" w:rsidRDefault="00B224B4" w:rsidP="00B224B4">
      <w:pPr>
        <w:autoSpaceDE w:val="0"/>
        <w:autoSpaceDN w:val="0"/>
        <w:adjustRightInd w:val="0"/>
        <w:spacing w:line="216" w:lineRule="auto"/>
        <w:jc w:val="center"/>
        <w:rPr>
          <w:sz w:val="24"/>
          <w:szCs w:val="24"/>
        </w:rPr>
      </w:pPr>
      <w:proofErr w:type="gramStart"/>
      <w:r w:rsidRPr="006C03EC">
        <w:rPr>
          <w:sz w:val="24"/>
          <w:szCs w:val="24"/>
        </w:rPr>
        <w:t>Telp.</w:t>
      </w:r>
      <w:proofErr w:type="gramEnd"/>
      <w:r w:rsidRPr="006C03EC">
        <w:rPr>
          <w:sz w:val="24"/>
          <w:szCs w:val="24"/>
        </w:rPr>
        <w:t xml:space="preserve"> (0431) </w:t>
      </w:r>
      <w:r>
        <w:rPr>
          <w:sz w:val="24"/>
          <w:szCs w:val="24"/>
        </w:rPr>
        <w:t>827560</w:t>
      </w:r>
      <w:r w:rsidRPr="006C03EC">
        <w:rPr>
          <w:sz w:val="24"/>
          <w:szCs w:val="24"/>
        </w:rPr>
        <w:t xml:space="preserve">, Fax. (0431) </w:t>
      </w:r>
      <w:r>
        <w:rPr>
          <w:sz w:val="24"/>
          <w:szCs w:val="24"/>
        </w:rPr>
        <w:t>827560</w:t>
      </w:r>
    </w:p>
    <w:p w:rsidR="00B224B4" w:rsidRPr="00DC62B5" w:rsidRDefault="00B224B4" w:rsidP="00B224B4">
      <w:pPr>
        <w:autoSpaceDE w:val="0"/>
        <w:autoSpaceDN w:val="0"/>
        <w:adjustRightInd w:val="0"/>
        <w:jc w:val="center"/>
        <w:rPr>
          <w:rStyle w:val="Hyperlink"/>
          <w:rFonts w:eastAsiaTheme="majorEastAsia"/>
          <w:sz w:val="24"/>
          <w:szCs w:val="24"/>
        </w:rPr>
      </w:pPr>
      <w:r w:rsidRPr="00DC62B5">
        <w:rPr>
          <w:sz w:val="24"/>
          <w:szCs w:val="24"/>
        </w:rPr>
        <w:t xml:space="preserve">Email: lppm@unsrat.ac.id        Laman:   </w:t>
      </w:r>
      <w:hyperlink r:id="rId24" w:history="1">
        <w:r w:rsidRPr="00DC62B5">
          <w:rPr>
            <w:rStyle w:val="Hyperlink"/>
            <w:rFonts w:eastAsiaTheme="majorEastAsia"/>
            <w:sz w:val="24"/>
            <w:szCs w:val="24"/>
          </w:rPr>
          <w:t>http://lppm.unsrat.ac.id</w:t>
        </w:r>
      </w:hyperlink>
    </w:p>
    <w:p w:rsidR="00B224B4" w:rsidRPr="003A5407" w:rsidRDefault="00B224B4" w:rsidP="00B224B4">
      <w:pPr>
        <w:tabs>
          <w:tab w:val="left" w:pos="959"/>
        </w:tabs>
        <w:autoSpaceDE w:val="0"/>
        <w:autoSpaceDN w:val="0"/>
        <w:adjustRightInd w:val="0"/>
        <w:ind w:left="-743"/>
        <w:rPr>
          <w:i/>
          <w:sz w:val="12"/>
          <w:szCs w:val="24"/>
        </w:rPr>
      </w:pPr>
      <w:r>
        <w:rPr>
          <w:noProof/>
          <w:lang w:val="id-ID" w:eastAsia="id-ID" w:bidi="he-IL"/>
        </w:rPr>
        <mc:AlternateContent>
          <mc:Choice Requires="wps">
            <w:drawing>
              <wp:anchor distT="0" distB="0" distL="114300" distR="114300" simplePos="0" relativeHeight="503268623" behindDoc="0" locked="0" layoutInCell="1" allowOverlap="1" wp14:anchorId="150F9488" wp14:editId="11C1EAF1">
                <wp:simplePos x="0" y="0"/>
                <wp:positionH relativeFrom="column">
                  <wp:posOffset>-189230</wp:posOffset>
                </wp:positionH>
                <wp:positionV relativeFrom="paragraph">
                  <wp:posOffset>54279</wp:posOffset>
                </wp:positionV>
                <wp:extent cx="6185535" cy="0"/>
                <wp:effectExtent l="0" t="0" r="24765" b="19050"/>
                <wp:wrapNone/>
                <wp:docPr id="5" name="Straight Connector 5"/>
                <wp:cNvGraphicFramePr/>
                <a:graphic xmlns:a="http://schemas.openxmlformats.org/drawingml/2006/main">
                  <a:graphicData uri="http://schemas.microsoft.com/office/word/2010/wordprocessingShape">
                    <wps:wsp>
                      <wps:cNvCnPr/>
                      <wps:spPr>
                        <a:xfrm>
                          <a:off x="0" y="0"/>
                          <a:ext cx="61855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503268623;visibility:visible;mso-wrap-style:square;mso-wrap-distance-left:9pt;mso-wrap-distance-top:0;mso-wrap-distance-right:9pt;mso-wrap-distance-bottom:0;mso-position-horizontal:absolute;mso-position-horizontal-relative:text;mso-position-vertical:absolute;mso-position-vertical-relative:text" from="-14.9pt,4.25pt" to="472.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" strokecolor="black [3213]" strokeweight="1pt"/>
            </w:pict>
          </mc:Fallback>
        </mc:AlternateContent>
      </w:r>
    </w:p>
    <w:p w:rsidR="00B224B4" w:rsidRDefault="00B224B4" w:rsidP="00B224B4">
      <w:pPr>
        <w:spacing w:line="200" w:lineRule="exact"/>
      </w:pPr>
    </w:p>
    <w:p w:rsidR="00B224B4" w:rsidRDefault="00B224B4" w:rsidP="00B224B4">
      <w:pPr>
        <w:spacing w:line="200" w:lineRule="exact"/>
      </w:pPr>
    </w:p>
    <w:p w:rsidR="00B224B4" w:rsidRDefault="00B224B4" w:rsidP="00B224B4">
      <w:pPr>
        <w:spacing w:before="15" w:line="220" w:lineRule="exact"/>
        <w:rPr>
          <w:sz w:val="22"/>
          <w:szCs w:val="22"/>
        </w:rPr>
      </w:pPr>
    </w:p>
    <w:p w:rsidR="00B224B4" w:rsidRPr="00202A04" w:rsidRDefault="00B224B4" w:rsidP="00B224B4">
      <w:pPr>
        <w:spacing w:line="243" w:lineRule="auto"/>
        <w:ind w:right="-29"/>
        <w:jc w:val="center"/>
        <w:rPr>
          <w:rFonts w:ascii="Arial Narrow" w:hAnsi="Arial Narrow"/>
          <w:sz w:val="23"/>
          <w:szCs w:val="23"/>
        </w:rPr>
      </w:pPr>
      <w:r w:rsidRPr="00202A04">
        <w:rPr>
          <w:rFonts w:ascii="Arial Narrow" w:hAnsi="Arial Narrow"/>
          <w:b/>
          <w:spacing w:val="-1"/>
          <w:sz w:val="23"/>
          <w:szCs w:val="23"/>
        </w:rPr>
        <w:t>S</w:t>
      </w:r>
      <w:r w:rsidRPr="00202A04">
        <w:rPr>
          <w:rFonts w:ascii="Arial Narrow" w:hAnsi="Arial Narrow"/>
          <w:b/>
          <w:sz w:val="23"/>
          <w:szCs w:val="23"/>
        </w:rPr>
        <w:t>U</w:t>
      </w:r>
      <w:r w:rsidRPr="00202A04">
        <w:rPr>
          <w:rFonts w:ascii="Arial Narrow" w:hAnsi="Arial Narrow"/>
          <w:b/>
          <w:spacing w:val="1"/>
          <w:sz w:val="23"/>
          <w:szCs w:val="23"/>
        </w:rPr>
        <w:t>R</w:t>
      </w:r>
      <w:r w:rsidRPr="00202A04">
        <w:rPr>
          <w:rFonts w:ascii="Arial Narrow" w:hAnsi="Arial Narrow"/>
          <w:b/>
          <w:spacing w:val="-3"/>
          <w:sz w:val="23"/>
          <w:szCs w:val="23"/>
        </w:rPr>
        <w:t>A</w:t>
      </w:r>
      <w:r w:rsidRPr="00202A04">
        <w:rPr>
          <w:rFonts w:ascii="Arial Narrow" w:hAnsi="Arial Narrow"/>
          <w:b/>
          <w:sz w:val="23"/>
          <w:szCs w:val="23"/>
        </w:rPr>
        <w:t>T</w:t>
      </w:r>
      <w:r w:rsidRPr="00202A04">
        <w:rPr>
          <w:rFonts w:ascii="Arial Narrow" w:hAnsi="Arial Narrow"/>
          <w:b/>
          <w:spacing w:val="2"/>
          <w:sz w:val="23"/>
          <w:szCs w:val="23"/>
        </w:rPr>
        <w:t xml:space="preserve"> </w:t>
      </w:r>
      <w:r w:rsidRPr="00202A04">
        <w:rPr>
          <w:rFonts w:ascii="Arial Narrow" w:hAnsi="Arial Narrow"/>
          <w:b/>
          <w:spacing w:val="-6"/>
          <w:sz w:val="23"/>
          <w:szCs w:val="23"/>
        </w:rPr>
        <w:t>P</w:t>
      </w:r>
      <w:r w:rsidRPr="00202A04">
        <w:rPr>
          <w:rFonts w:ascii="Arial Narrow" w:hAnsi="Arial Narrow"/>
          <w:b/>
          <w:spacing w:val="-3"/>
          <w:sz w:val="23"/>
          <w:szCs w:val="23"/>
        </w:rPr>
        <w:t>E</w:t>
      </w:r>
      <w:r w:rsidRPr="00202A04">
        <w:rPr>
          <w:rFonts w:ascii="Arial Narrow" w:hAnsi="Arial Narrow"/>
          <w:b/>
          <w:sz w:val="23"/>
          <w:szCs w:val="23"/>
        </w:rPr>
        <w:t>R</w:t>
      </w:r>
      <w:r w:rsidRPr="00202A04">
        <w:rPr>
          <w:rFonts w:ascii="Arial Narrow" w:hAnsi="Arial Narrow"/>
          <w:b/>
          <w:spacing w:val="-3"/>
          <w:sz w:val="23"/>
          <w:szCs w:val="23"/>
        </w:rPr>
        <w:t>N</w:t>
      </w:r>
      <w:r w:rsidRPr="00202A04">
        <w:rPr>
          <w:rFonts w:ascii="Arial Narrow" w:hAnsi="Arial Narrow"/>
          <w:b/>
          <w:sz w:val="23"/>
          <w:szCs w:val="23"/>
        </w:rPr>
        <w:t>Y</w:t>
      </w:r>
      <w:r w:rsidRPr="00202A04">
        <w:rPr>
          <w:rFonts w:ascii="Arial Narrow" w:hAnsi="Arial Narrow"/>
          <w:b/>
          <w:spacing w:val="-3"/>
          <w:sz w:val="23"/>
          <w:szCs w:val="23"/>
        </w:rPr>
        <w:t>A</w:t>
      </w:r>
      <w:r w:rsidRPr="00202A04">
        <w:rPr>
          <w:rFonts w:ascii="Arial Narrow" w:hAnsi="Arial Narrow"/>
          <w:b/>
          <w:spacing w:val="-7"/>
          <w:sz w:val="23"/>
          <w:szCs w:val="23"/>
        </w:rPr>
        <w:t>T</w:t>
      </w:r>
      <w:r w:rsidRPr="00202A04">
        <w:rPr>
          <w:rFonts w:ascii="Arial Narrow" w:hAnsi="Arial Narrow"/>
          <w:b/>
          <w:sz w:val="23"/>
          <w:szCs w:val="23"/>
        </w:rPr>
        <w:t>AAN</w:t>
      </w:r>
      <w:r w:rsidRPr="00202A04">
        <w:rPr>
          <w:rFonts w:ascii="Arial Narrow" w:hAnsi="Arial Narrow"/>
          <w:b/>
          <w:spacing w:val="3"/>
          <w:sz w:val="23"/>
          <w:szCs w:val="23"/>
        </w:rPr>
        <w:t xml:space="preserve"> </w:t>
      </w:r>
      <w:r w:rsidRPr="00202A04">
        <w:rPr>
          <w:rFonts w:ascii="Arial Narrow" w:hAnsi="Arial Narrow"/>
          <w:b/>
          <w:spacing w:val="-4"/>
          <w:sz w:val="23"/>
          <w:szCs w:val="23"/>
        </w:rPr>
        <w:t>K</w:t>
      </w:r>
      <w:r w:rsidRPr="00202A04">
        <w:rPr>
          <w:rFonts w:ascii="Arial Narrow" w:hAnsi="Arial Narrow"/>
          <w:b/>
          <w:spacing w:val="1"/>
          <w:w w:val="101"/>
          <w:sz w:val="23"/>
          <w:szCs w:val="23"/>
        </w:rPr>
        <w:t>E</w:t>
      </w:r>
      <w:r w:rsidRPr="00202A04">
        <w:rPr>
          <w:rFonts w:ascii="Arial Narrow" w:hAnsi="Arial Narrow"/>
          <w:b/>
          <w:spacing w:val="-3"/>
          <w:w w:val="101"/>
          <w:sz w:val="23"/>
          <w:szCs w:val="23"/>
        </w:rPr>
        <w:t>T</w:t>
      </w:r>
      <w:r w:rsidRPr="00202A04">
        <w:rPr>
          <w:rFonts w:ascii="Arial Narrow" w:hAnsi="Arial Narrow"/>
          <w:b/>
          <w:sz w:val="23"/>
          <w:szCs w:val="23"/>
        </w:rPr>
        <w:t xml:space="preserve">UA </w:t>
      </w:r>
      <w:r w:rsidRPr="00202A04">
        <w:rPr>
          <w:rFonts w:ascii="Arial Narrow" w:hAnsi="Arial Narrow"/>
          <w:b/>
          <w:spacing w:val="-2"/>
          <w:w w:val="101"/>
          <w:sz w:val="23"/>
          <w:szCs w:val="23"/>
        </w:rPr>
        <w:t>P</w:t>
      </w:r>
      <w:r w:rsidRPr="00202A04">
        <w:rPr>
          <w:rFonts w:ascii="Arial Narrow" w:hAnsi="Arial Narrow"/>
          <w:b/>
          <w:spacing w:val="1"/>
          <w:w w:val="101"/>
          <w:sz w:val="23"/>
          <w:szCs w:val="23"/>
        </w:rPr>
        <w:t>E</w:t>
      </w:r>
      <w:r w:rsidRPr="00202A04">
        <w:rPr>
          <w:rFonts w:ascii="Arial Narrow" w:hAnsi="Arial Narrow"/>
          <w:b/>
          <w:spacing w:val="-3"/>
          <w:sz w:val="23"/>
          <w:szCs w:val="23"/>
        </w:rPr>
        <w:t>N</w:t>
      </w:r>
      <w:r w:rsidRPr="00202A04">
        <w:rPr>
          <w:rFonts w:ascii="Arial Narrow" w:hAnsi="Arial Narrow"/>
          <w:b/>
          <w:spacing w:val="-4"/>
          <w:sz w:val="23"/>
          <w:szCs w:val="23"/>
        </w:rPr>
        <w:t>G</w:t>
      </w:r>
      <w:r w:rsidRPr="00202A04">
        <w:rPr>
          <w:rFonts w:ascii="Arial Narrow" w:hAnsi="Arial Narrow"/>
          <w:b/>
          <w:sz w:val="23"/>
          <w:szCs w:val="23"/>
        </w:rPr>
        <w:t>U</w:t>
      </w:r>
      <w:r w:rsidRPr="00202A04">
        <w:rPr>
          <w:rFonts w:ascii="Arial Narrow" w:hAnsi="Arial Narrow"/>
          <w:b/>
          <w:spacing w:val="-1"/>
          <w:sz w:val="23"/>
          <w:szCs w:val="23"/>
        </w:rPr>
        <w:t>S</w:t>
      </w:r>
      <w:r w:rsidRPr="00202A04">
        <w:rPr>
          <w:rFonts w:ascii="Arial Narrow" w:hAnsi="Arial Narrow"/>
          <w:b/>
          <w:spacing w:val="-4"/>
          <w:sz w:val="23"/>
          <w:szCs w:val="23"/>
        </w:rPr>
        <w:t>U</w:t>
      </w:r>
      <w:r w:rsidRPr="00202A04">
        <w:rPr>
          <w:rFonts w:ascii="Arial Narrow" w:hAnsi="Arial Narrow"/>
          <w:b/>
          <w:w w:val="101"/>
          <w:sz w:val="23"/>
          <w:szCs w:val="23"/>
        </w:rPr>
        <w:t>L</w:t>
      </w:r>
    </w:p>
    <w:p w:rsidR="00B224B4" w:rsidRPr="00202A04" w:rsidRDefault="00B224B4" w:rsidP="00B224B4">
      <w:pPr>
        <w:spacing w:before="4" w:line="120" w:lineRule="exact"/>
        <w:ind w:right="-29"/>
        <w:rPr>
          <w:rFonts w:ascii="Arial Narrow" w:hAnsi="Arial Narrow"/>
          <w:sz w:val="12"/>
          <w:szCs w:val="12"/>
        </w:rPr>
      </w:pPr>
    </w:p>
    <w:p w:rsidR="00B224B4" w:rsidRPr="00202A04" w:rsidRDefault="00B224B4" w:rsidP="00B224B4">
      <w:pPr>
        <w:spacing w:line="200" w:lineRule="exact"/>
        <w:ind w:right="-29"/>
        <w:rPr>
          <w:rFonts w:ascii="Arial Narrow" w:hAnsi="Arial Narrow"/>
        </w:rPr>
      </w:pPr>
    </w:p>
    <w:p w:rsidR="00B224B4" w:rsidRPr="00202A04" w:rsidRDefault="00B224B4" w:rsidP="00B224B4">
      <w:pPr>
        <w:spacing w:line="200" w:lineRule="exact"/>
        <w:ind w:right="-29"/>
        <w:rPr>
          <w:rFonts w:ascii="Arial Narrow" w:hAnsi="Arial Narrow"/>
        </w:rPr>
      </w:pPr>
    </w:p>
    <w:p w:rsidR="00B224B4" w:rsidRPr="00202A04" w:rsidRDefault="00B224B4" w:rsidP="00B224B4">
      <w:pPr>
        <w:spacing w:line="260" w:lineRule="exact"/>
        <w:ind w:right="-29"/>
        <w:rPr>
          <w:rFonts w:ascii="Arial Narrow" w:hAnsi="Arial Narrow"/>
          <w:sz w:val="23"/>
          <w:szCs w:val="23"/>
        </w:rPr>
      </w:pPr>
      <w:r w:rsidRPr="00202A04">
        <w:rPr>
          <w:rFonts w:ascii="Arial Narrow" w:hAnsi="Arial Narrow"/>
          <w:sz w:val="23"/>
          <w:szCs w:val="23"/>
        </w:rPr>
        <w:t>Y</w:t>
      </w:r>
      <w:r w:rsidRPr="00202A04">
        <w:rPr>
          <w:rFonts w:ascii="Arial Narrow" w:hAnsi="Arial Narrow"/>
          <w:spacing w:val="1"/>
          <w:sz w:val="23"/>
          <w:szCs w:val="23"/>
        </w:rPr>
        <w:t>a</w:t>
      </w:r>
      <w:r w:rsidRPr="00202A04">
        <w:rPr>
          <w:rFonts w:ascii="Arial Narrow" w:hAnsi="Arial Narrow"/>
          <w:spacing w:val="-4"/>
          <w:sz w:val="23"/>
          <w:szCs w:val="23"/>
        </w:rPr>
        <w:t>n</w:t>
      </w:r>
      <w:r w:rsidRPr="00202A04">
        <w:rPr>
          <w:rFonts w:ascii="Arial Narrow" w:hAnsi="Arial Narrow"/>
          <w:sz w:val="23"/>
          <w:szCs w:val="23"/>
        </w:rPr>
        <w:t xml:space="preserve">g   </w:t>
      </w:r>
      <w:r w:rsidRPr="00202A04">
        <w:rPr>
          <w:rFonts w:ascii="Arial Narrow" w:hAnsi="Arial Narrow"/>
          <w:spacing w:val="27"/>
          <w:sz w:val="23"/>
          <w:szCs w:val="23"/>
        </w:rPr>
        <w:t xml:space="preserve"> </w:t>
      </w:r>
      <w:r w:rsidRPr="00202A04">
        <w:rPr>
          <w:rFonts w:ascii="Arial Narrow" w:hAnsi="Arial Narrow"/>
          <w:sz w:val="23"/>
          <w:szCs w:val="23"/>
        </w:rPr>
        <w:t>b</w:t>
      </w:r>
      <w:r w:rsidRPr="00202A04">
        <w:rPr>
          <w:rFonts w:ascii="Arial Narrow" w:hAnsi="Arial Narrow"/>
          <w:spacing w:val="1"/>
          <w:sz w:val="23"/>
          <w:szCs w:val="23"/>
        </w:rPr>
        <w:t>e</w:t>
      </w:r>
      <w:r w:rsidRPr="00202A04">
        <w:rPr>
          <w:rFonts w:ascii="Arial Narrow" w:hAnsi="Arial Narrow"/>
          <w:spacing w:val="-1"/>
          <w:sz w:val="23"/>
          <w:szCs w:val="23"/>
        </w:rPr>
        <w:t>r</w:t>
      </w:r>
      <w:r w:rsidRPr="00202A04">
        <w:rPr>
          <w:rFonts w:ascii="Arial Narrow" w:hAnsi="Arial Narrow"/>
          <w:sz w:val="23"/>
          <w:szCs w:val="23"/>
        </w:rPr>
        <w:t>t</w:t>
      </w:r>
      <w:r w:rsidRPr="00202A04">
        <w:rPr>
          <w:rFonts w:ascii="Arial Narrow" w:hAnsi="Arial Narrow"/>
          <w:spacing w:val="5"/>
          <w:sz w:val="23"/>
          <w:szCs w:val="23"/>
        </w:rPr>
        <w:t>a</w:t>
      </w:r>
      <w:r w:rsidRPr="00202A04">
        <w:rPr>
          <w:rFonts w:ascii="Arial Narrow" w:hAnsi="Arial Narrow"/>
          <w:spacing w:val="-12"/>
          <w:sz w:val="23"/>
          <w:szCs w:val="23"/>
        </w:rPr>
        <w:t>n</w:t>
      </w:r>
      <w:r w:rsidRPr="00202A04">
        <w:rPr>
          <w:rFonts w:ascii="Arial Narrow" w:hAnsi="Arial Narrow"/>
          <w:spacing w:val="8"/>
          <w:sz w:val="23"/>
          <w:szCs w:val="23"/>
        </w:rPr>
        <w:t>d</w:t>
      </w:r>
      <w:r w:rsidRPr="00202A04">
        <w:rPr>
          <w:rFonts w:ascii="Arial Narrow" w:hAnsi="Arial Narrow"/>
          <w:sz w:val="23"/>
          <w:szCs w:val="23"/>
        </w:rPr>
        <w:t xml:space="preserve">a   </w:t>
      </w:r>
      <w:r w:rsidRPr="00202A04">
        <w:rPr>
          <w:rFonts w:ascii="Arial Narrow" w:hAnsi="Arial Narrow"/>
          <w:spacing w:val="37"/>
          <w:sz w:val="23"/>
          <w:szCs w:val="23"/>
        </w:rPr>
        <w:t xml:space="preserve"> </w:t>
      </w:r>
      <w:r w:rsidRPr="00202A04">
        <w:rPr>
          <w:rFonts w:ascii="Arial Narrow" w:hAnsi="Arial Narrow"/>
          <w:sz w:val="23"/>
          <w:szCs w:val="23"/>
        </w:rPr>
        <w:t>t</w:t>
      </w:r>
      <w:r w:rsidRPr="00202A04">
        <w:rPr>
          <w:rFonts w:ascii="Arial Narrow" w:hAnsi="Arial Narrow"/>
          <w:spacing w:val="1"/>
          <w:sz w:val="23"/>
          <w:szCs w:val="23"/>
        </w:rPr>
        <w:t>a</w:t>
      </w:r>
      <w:r w:rsidRPr="00202A04">
        <w:rPr>
          <w:rFonts w:ascii="Arial Narrow" w:hAnsi="Arial Narrow"/>
          <w:spacing w:val="-12"/>
          <w:sz w:val="23"/>
          <w:szCs w:val="23"/>
        </w:rPr>
        <w:t>n</w:t>
      </w:r>
      <w:r w:rsidRPr="00202A04">
        <w:rPr>
          <w:rFonts w:ascii="Arial Narrow" w:hAnsi="Arial Narrow"/>
          <w:spacing w:val="-4"/>
          <w:sz w:val="23"/>
          <w:szCs w:val="23"/>
        </w:rPr>
        <w:t>g</w:t>
      </w:r>
      <w:r w:rsidRPr="00202A04">
        <w:rPr>
          <w:rFonts w:ascii="Arial Narrow" w:hAnsi="Arial Narrow"/>
          <w:spacing w:val="5"/>
          <w:sz w:val="23"/>
          <w:szCs w:val="23"/>
        </w:rPr>
        <w:t>a</w:t>
      </w:r>
      <w:r w:rsidRPr="00202A04">
        <w:rPr>
          <w:rFonts w:ascii="Arial Narrow" w:hAnsi="Arial Narrow"/>
          <w:sz w:val="23"/>
          <w:szCs w:val="23"/>
        </w:rPr>
        <w:t xml:space="preserve">n   </w:t>
      </w:r>
      <w:r w:rsidRPr="00202A04">
        <w:rPr>
          <w:rFonts w:ascii="Arial Narrow" w:hAnsi="Arial Narrow"/>
          <w:spacing w:val="32"/>
          <w:sz w:val="23"/>
          <w:szCs w:val="23"/>
        </w:rPr>
        <w:t xml:space="preserve"> </w:t>
      </w:r>
      <w:r w:rsidRPr="00202A04">
        <w:rPr>
          <w:rFonts w:ascii="Arial Narrow" w:hAnsi="Arial Narrow"/>
          <w:spacing w:val="4"/>
          <w:sz w:val="23"/>
          <w:szCs w:val="23"/>
        </w:rPr>
        <w:t>d</w:t>
      </w:r>
      <w:r w:rsidRPr="00202A04">
        <w:rPr>
          <w:rFonts w:ascii="Arial Narrow" w:hAnsi="Arial Narrow"/>
          <w:w w:val="101"/>
          <w:sz w:val="23"/>
          <w:szCs w:val="23"/>
        </w:rPr>
        <w:t xml:space="preserve">i </w:t>
      </w:r>
      <w:r w:rsidRPr="00202A04">
        <w:rPr>
          <w:rFonts w:ascii="Arial Narrow" w:hAnsi="Arial Narrow"/>
          <w:sz w:val="23"/>
          <w:szCs w:val="23"/>
        </w:rPr>
        <w:t>b</w:t>
      </w:r>
      <w:r w:rsidRPr="00202A04">
        <w:rPr>
          <w:rFonts w:ascii="Arial Narrow" w:hAnsi="Arial Narrow"/>
          <w:spacing w:val="1"/>
          <w:sz w:val="23"/>
          <w:szCs w:val="23"/>
        </w:rPr>
        <w:t>a</w:t>
      </w:r>
      <w:r w:rsidRPr="00202A04">
        <w:rPr>
          <w:rFonts w:ascii="Arial Narrow" w:hAnsi="Arial Narrow"/>
          <w:sz w:val="23"/>
          <w:szCs w:val="23"/>
        </w:rPr>
        <w:t>w</w:t>
      </w:r>
      <w:r w:rsidRPr="00202A04">
        <w:rPr>
          <w:rFonts w:ascii="Arial Narrow" w:hAnsi="Arial Narrow"/>
          <w:spacing w:val="2"/>
          <w:sz w:val="23"/>
          <w:szCs w:val="23"/>
        </w:rPr>
        <w:t>a</w:t>
      </w:r>
      <w:r w:rsidRPr="00202A04">
        <w:rPr>
          <w:rFonts w:ascii="Arial Narrow" w:hAnsi="Arial Narrow"/>
          <w:sz w:val="23"/>
          <w:szCs w:val="23"/>
        </w:rPr>
        <w:t>h</w:t>
      </w:r>
      <w:r w:rsidRPr="00202A04">
        <w:rPr>
          <w:rFonts w:ascii="Arial Narrow" w:hAnsi="Arial Narrow"/>
          <w:spacing w:val="-5"/>
          <w:sz w:val="23"/>
          <w:szCs w:val="23"/>
        </w:rPr>
        <w:t xml:space="preserve"> </w:t>
      </w:r>
      <w:r w:rsidRPr="00202A04">
        <w:rPr>
          <w:rFonts w:ascii="Arial Narrow" w:hAnsi="Arial Narrow"/>
          <w:spacing w:val="-8"/>
          <w:w w:val="101"/>
          <w:sz w:val="23"/>
          <w:szCs w:val="23"/>
        </w:rPr>
        <w:t>i</w:t>
      </w:r>
      <w:r w:rsidRPr="00202A04">
        <w:rPr>
          <w:rFonts w:ascii="Arial Narrow" w:hAnsi="Arial Narrow"/>
          <w:w w:val="101"/>
          <w:sz w:val="23"/>
          <w:szCs w:val="23"/>
        </w:rPr>
        <w:t>ni:</w:t>
      </w:r>
    </w:p>
    <w:p w:rsidR="00B224B4" w:rsidRPr="00202A04" w:rsidRDefault="00B224B4" w:rsidP="00B224B4">
      <w:pPr>
        <w:spacing w:before="2" w:line="120" w:lineRule="exact"/>
        <w:ind w:right="-29"/>
        <w:rPr>
          <w:rFonts w:ascii="Arial Narrow" w:hAnsi="Arial Narrow"/>
          <w:sz w:val="13"/>
          <w:szCs w:val="13"/>
        </w:rPr>
      </w:pPr>
    </w:p>
    <w:p w:rsidR="00B224B4" w:rsidRPr="00202A04" w:rsidRDefault="00B224B4" w:rsidP="00B224B4">
      <w:pPr>
        <w:spacing w:line="360" w:lineRule="auto"/>
        <w:ind w:right="-29"/>
        <w:jc w:val="both"/>
        <w:rPr>
          <w:rFonts w:ascii="Arial Narrow" w:hAnsi="Arial Narrow"/>
          <w:sz w:val="23"/>
          <w:szCs w:val="23"/>
          <w:lang w:val="id-ID"/>
        </w:rPr>
      </w:pPr>
      <w:r w:rsidRPr="00202A04">
        <w:rPr>
          <w:rFonts w:ascii="Arial Narrow" w:hAnsi="Arial Narrow"/>
          <w:sz w:val="23"/>
          <w:szCs w:val="23"/>
        </w:rPr>
        <w:t>N</w:t>
      </w:r>
      <w:r w:rsidRPr="00202A04">
        <w:rPr>
          <w:rFonts w:ascii="Arial Narrow" w:hAnsi="Arial Narrow"/>
          <w:spacing w:val="5"/>
          <w:sz w:val="23"/>
          <w:szCs w:val="23"/>
        </w:rPr>
        <w:t>a</w:t>
      </w:r>
      <w:r w:rsidRPr="00202A04">
        <w:rPr>
          <w:rFonts w:ascii="Arial Narrow" w:hAnsi="Arial Narrow"/>
          <w:spacing w:val="-12"/>
          <w:sz w:val="23"/>
          <w:szCs w:val="23"/>
        </w:rPr>
        <w:t>m</w:t>
      </w:r>
      <w:r w:rsidRPr="00202A04">
        <w:rPr>
          <w:rFonts w:ascii="Arial Narrow" w:hAnsi="Arial Narrow"/>
          <w:sz w:val="23"/>
          <w:szCs w:val="23"/>
        </w:rPr>
        <w:t>a</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9"/>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pacing w:val="6"/>
          <w:sz w:val="23"/>
          <w:szCs w:val="23"/>
        </w:rPr>
        <w:t>.</w:t>
      </w:r>
      <w:r w:rsidRPr="00202A04">
        <w:rPr>
          <w:rFonts w:ascii="Arial Narrow" w:hAnsi="Arial Narrow"/>
          <w:sz w:val="23"/>
          <w:szCs w:val="23"/>
        </w:rPr>
        <w:t xml:space="preserve">. </w:t>
      </w:r>
    </w:p>
    <w:p w:rsidR="00B224B4" w:rsidRPr="00202A04" w:rsidRDefault="00B224B4" w:rsidP="00B224B4">
      <w:pPr>
        <w:spacing w:line="360" w:lineRule="auto"/>
        <w:ind w:right="-29"/>
        <w:jc w:val="both"/>
        <w:rPr>
          <w:rFonts w:ascii="Arial Narrow" w:hAnsi="Arial Narrow"/>
          <w:sz w:val="23"/>
          <w:szCs w:val="23"/>
          <w:lang w:val="id-ID"/>
        </w:rPr>
      </w:pPr>
      <w:r w:rsidRPr="00202A04">
        <w:rPr>
          <w:rFonts w:ascii="Arial Narrow" w:hAnsi="Arial Narrow"/>
          <w:sz w:val="23"/>
          <w:szCs w:val="23"/>
        </w:rPr>
        <w:t>N</w:t>
      </w:r>
      <w:r w:rsidRPr="00202A04">
        <w:rPr>
          <w:rFonts w:ascii="Arial Narrow" w:hAnsi="Arial Narrow"/>
          <w:spacing w:val="-5"/>
          <w:sz w:val="23"/>
          <w:szCs w:val="23"/>
          <w:lang w:val="id-ID"/>
        </w:rPr>
        <w:t>IP</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5"/>
          <w:sz w:val="23"/>
          <w:szCs w:val="23"/>
        </w:rPr>
        <w:t xml:space="preserve"> </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pacing w:val="6"/>
          <w:sz w:val="23"/>
          <w:szCs w:val="23"/>
        </w:rPr>
        <w:t>.</w:t>
      </w:r>
      <w:r w:rsidRPr="00202A04">
        <w:rPr>
          <w:rFonts w:ascii="Arial Narrow" w:hAnsi="Arial Narrow"/>
          <w:sz w:val="23"/>
          <w:szCs w:val="23"/>
        </w:rPr>
        <w:t xml:space="preserve">. </w:t>
      </w:r>
    </w:p>
    <w:p w:rsidR="00B224B4" w:rsidRPr="00202A04" w:rsidRDefault="00B224B4" w:rsidP="00B224B4">
      <w:pPr>
        <w:spacing w:line="360" w:lineRule="auto"/>
        <w:ind w:right="-29"/>
        <w:jc w:val="both"/>
        <w:rPr>
          <w:rFonts w:ascii="Arial Narrow" w:hAnsi="Arial Narrow"/>
          <w:sz w:val="23"/>
          <w:szCs w:val="23"/>
          <w:lang w:val="id-ID"/>
        </w:rPr>
      </w:pPr>
      <w:r w:rsidRPr="00202A04">
        <w:rPr>
          <w:rFonts w:ascii="Arial Narrow" w:hAnsi="Arial Narrow"/>
          <w:spacing w:val="-1"/>
          <w:sz w:val="23"/>
          <w:szCs w:val="23"/>
        </w:rPr>
        <w:t>P</w:t>
      </w:r>
      <w:r w:rsidRPr="00202A04">
        <w:rPr>
          <w:rFonts w:ascii="Arial Narrow" w:hAnsi="Arial Narrow"/>
          <w:spacing w:val="1"/>
          <w:sz w:val="23"/>
          <w:szCs w:val="23"/>
        </w:rPr>
        <w:t>a</w:t>
      </w:r>
      <w:r w:rsidRPr="00202A04">
        <w:rPr>
          <w:rFonts w:ascii="Arial Narrow" w:hAnsi="Arial Narrow"/>
          <w:spacing w:val="-4"/>
          <w:sz w:val="23"/>
          <w:szCs w:val="23"/>
        </w:rPr>
        <w:t>ng</w:t>
      </w:r>
      <w:r w:rsidRPr="00202A04">
        <w:rPr>
          <w:rFonts w:ascii="Arial Narrow" w:hAnsi="Arial Narrow"/>
          <w:spacing w:val="1"/>
          <w:sz w:val="23"/>
          <w:szCs w:val="23"/>
        </w:rPr>
        <w:t>k</w:t>
      </w:r>
      <w:r w:rsidRPr="00202A04">
        <w:rPr>
          <w:rFonts w:ascii="Arial Narrow" w:hAnsi="Arial Narrow"/>
          <w:spacing w:val="-7"/>
          <w:sz w:val="23"/>
          <w:szCs w:val="23"/>
        </w:rPr>
        <w:t>a</w:t>
      </w:r>
      <w:r w:rsidRPr="00202A04">
        <w:rPr>
          <w:rFonts w:ascii="Arial Narrow" w:hAnsi="Arial Narrow"/>
          <w:sz w:val="23"/>
          <w:szCs w:val="23"/>
        </w:rPr>
        <w:t>t</w:t>
      </w:r>
      <w:r w:rsidRPr="00202A04">
        <w:rPr>
          <w:rFonts w:ascii="Arial Narrow" w:hAnsi="Arial Narrow"/>
          <w:spacing w:val="13"/>
          <w:sz w:val="23"/>
          <w:szCs w:val="23"/>
        </w:rPr>
        <w:t xml:space="preserve"> </w:t>
      </w:r>
      <w:r w:rsidRPr="00202A04">
        <w:rPr>
          <w:rFonts w:ascii="Arial Narrow" w:hAnsi="Arial Narrow"/>
          <w:sz w:val="23"/>
          <w:szCs w:val="23"/>
        </w:rPr>
        <w:t>/</w:t>
      </w:r>
      <w:r w:rsidRPr="00202A04">
        <w:rPr>
          <w:rFonts w:ascii="Arial Narrow" w:hAnsi="Arial Narrow"/>
          <w:spacing w:val="-1"/>
          <w:sz w:val="23"/>
          <w:szCs w:val="23"/>
        </w:rPr>
        <w:t xml:space="preserve"> </w:t>
      </w:r>
      <w:r w:rsidRPr="00202A04">
        <w:rPr>
          <w:rFonts w:ascii="Arial Narrow" w:hAnsi="Arial Narrow"/>
          <w:sz w:val="23"/>
          <w:szCs w:val="23"/>
        </w:rPr>
        <w:t>Go</w:t>
      </w:r>
      <w:r w:rsidRPr="00202A04">
        <w:rPr>
          <w:rFonts w:ascii="Arial Narrow" w:hAnsi="Arial Narrow"/>
          <w:spacing w:val="-4"/>
          <w:sz w:val="23"/>
          <w:szCs w:val="23"/>
        </w:rPr>
        <w:t>l</w:t>
      </w:r>
      <w:r w:rsidRPr="00202A04">
        <w:rPr>
          <w:rFonts w:ascii="Arial Narrow" w:hAnsi="Arial Narrow"/>
          <w:spacing w:val="4"/>
          <w:sz w:val="23"/>
          <w:szCs w:val="23"/>
        </w:rPr>
        <w:t>o</w:t>
      </w:r>
      <w:r w:rsidRPr="00202A04">
        <w:rPr>
          <w:rFonts w:ascii="Arial Narrow" w:hAnsi="Arial Narrow"/>
          <w:sz w:val="23"/>
          <w:szCs w:val="23"/>
        </w:rPr>
        <w:t>n</w:t>
      </w:r>
      <w:r w:rsidRPr="00202A04">
        <w:rPr>
          <w:rFonts w:ascii="Arial Narrow" w:hAnsi="Arial Narrow"/>
          <w:spacing w:val="-16"/>
          <w:sz w:val="23"/>
          <w:szCs w:val="23"/>
        </w:rPr>
        <w:t>g</w:t>
      </w:r>
      <w:r w:rsidRPr="00202A04">
        <w:rPr>
          <w:rFonts w:ascii="Arial Narrow" w:hAnsi="Arial Narrow"/>
          <w:spacing w:val="9"/>
          <w:sz w:val="23"/>
          <w:szCs w:val="23"/>
        </w:rPr>
        <w:t>a</w:t>
      </w:r>
      <w:r w:rsidRPr="00202A04">
        <w:rPr>
          <w:rFonts w:ascii="Arial Narrow" w:hAnsi="Arial Narrow"/>
          <w:sz w:val="23"/>
          <w:szCs w:val="23"/>
        </w:rPr>
        <w:t>n</w:t>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4"/>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pacing w:val="6"/>
          <w:sz w:val="23"/>
          <w:szCs w:val="23"/>
        </w:rPr>
        <w:t>.</w:t>
      </w:r>
      <w:r w:rsidRPr="00202A04">
        <w:rPr>
          <w:rFonts w:ascii="Arial Narrow" w:hAnsi="Arial Narrow"/>
          <w:sz w:val="23"/>
          <w:szCs w:val="23"/>
        </w:rPr>
        <w:t xml:space="preserve">. </w:t>
      </w:r>
    </w:p>
    <w:p w:rsidR="00B224B4" w:rsidRPr="00202A04" w:rsidRDefault="00B224B4" w:rsidP="00B224B4">
      <w:pPr>
        <w:spacing w:line="360" w:lineRule="auto"/>
        <w:ind w:right="-29"/>
        <w:jc w:val="both"/>
        <w:rPr>
          <w:rFonts w:ascii="Arial Narrow" w:hAnsi="Arial Narrow"/>
          <w:sz w:val="23"/>
          <w:szCs w:val="23"/>
        </w:rPr>
      </w:pPr>
      <w:r w:rsidRPr="00202A04">
        <w:rPr>
          <w:rFonts w:ascii="Arial Narrow" w:hAnsi="Arial Narrow"/>
          <w:spacing w:val="6"/>
          <w:sz w:val="23"/>
          <w:szCs w:val="23"/>
        </w:rPr>
        <w:t>J</w:t>
      </w:r>
      <w:r w:rsidRPr="00202A04">
        <w:rPr>
          <w:rFonts w:ascii="Arial Narrow" w:hAnsi="Arial Narrow"/>
          <w:spacing w:val="-3"/>
          <w:sz w:val="23"/>
          <w:szCs w:val="23"/>
        </w:rPr>
        <w:t>a</w:t>
      </w:r>
      <w:r w:rsidRPr="00202A04">
        <w:rPr>
          <w:rFonts w:ascii="Arial Narrow" w:hAnsi="Arial Narrow"/>
          <w:sz w:val="23"/>
          <w:szCs w:val="23"/>
        </w:rPr>
        <w:t>b</w:t>
      </w:r>
      <w:r w:rsidRPr="00202A04">
        <w:rPr>
          <w:rFonts w:ascii="Arial Narrow" w:hAnsi="Arial Narrow"/>
          <w:spacing w:val="5"/>
          <w:sz w:val="23"/>
          <w:szCs w:val="23"/>
        </w:rPr>
        <w:t>a</w:t>
      </w:r>
      <w:r w:rsidRPr="00202A04">
        <w:rPr>
          <w:rFonts w:ascii="Arial Narrow" w:hAnsi="Arial Narrow"/>
          <w:spacing w:val="-4"/>
          <w:sz w:val="23"/>
          <w:szCs w:val="23"/>
        </w:rPr>
        <w:t>t</w:t>
      </w:r>
      <w:r w:rsidRPr="00202A04">
        <w:rPr>
          <w:rFonts w:ascii="Arial Narrow" w:hAnsi="Arial Narrow"/>
          <w:spacing w:val="-2"/>
          <w:sz w:val="23"/>
          <w:szCs w:val="23"/>
        </w:rPr>
        <w:t>a</w:t>
      </w:r>
      <w:r w:rsidRPr="00202A04">
        <w:rPr>
          <w:rFonts w:ascii="Arial Narrow" w:hAnsi="Arial Narrow"/>
          <w:sz w:val="23"/>
          <w:szCs w:val="23"/>
        </w:rPr>
        <w:t>n</w:t>
      </w:r>
      <w:r w:rsidRPr="00202A04">
        <w:rPr>
          <w:rFonts w:ascii="Arial Narrow" w:hAnsi="Arial Narrow"/>
          <w:spacing w:val="1"/>
          <w:sz w:val="23"/>
          <w:szCs w:val="23"/>
        </w:rPr>
        <w:t xml:space="preserve"> </w:t>
      </w:r>
      <w:r w:rsidRPr="00202A04">
        <w:rPr>
          <w:rFonts w:ascii="Arial Narrow" w:hAnsi="Arial Narrow"/>
          <w:spacing w:val="-5"/>
          <w:sz w:val="23"/>
          <w:szCs w:val="23"/>
        </w:rPr>
        <w:t>F</w:t>
      </w:r>
      <w:r w:rsidRPr="00202A04">
        <w:rPr>
          <w:rFonts w:ascii="Arial Narrow" w:hAnsi="Arial Narrow"/>
          <w:spacing w:val="-4"/>
          <w:sz w:val="23"/>
          <w:szCs w:val="23"/>
        </w:rPr>
        <w:t>u</w:t>
      </w:r>
      <w:r w:rsidRPr="00202A04">
        <w:rPr>
          <w:rFonts w:ascii="Arial Narrow" w:hAnsi="Arial Narrow"/>
          <w:sz w:val="23"/>
          <w:szCs w:val="23"/>
        </w:rPr>
        <w:t>n</w:t>
      </w:r>
      <w:r w:rsidRPr="00202A04">
        <w:rPr>
          <w:rFonts w:ascii="Arial Narrow" w:hAnsi="Arial Narrow"/>
          <w:spacing w:val="-4"/>
          <w:sz w:val="23"/>
          <w:szCs w:val="23"/>
        </w:rPr>
        <w:t>g</w:t>
      </w:r>
      <w:r w:rsidRPr="00202A04">
        <w:rPr>
          <w:rFonts w:ascii="Arial Narrow" w:hAnsi="Arial Narrow"/>
          <w:spacing w:val="2"/>
          <w:sz w:val="23"/>
          <w:szCs w:val="23"/>
        </w:rPr>
        <w:t>s</w:t>
      </w:r>
      <w:r w:rsidRPr="00202A04">
        <w:rPr>
          <w:rFonts w:ascii="Arial Narrow" w:hAnsi="Arial Narrow"/>
          <w:spacing w:val="-8"/>
          <w:sz w:val="23"/>
          <w:szCs w:val="23"/>
        </w:rPr>
        <w:t>i</w:t>
      </w:r>
      <w:r w:rsidRPr="00202A04">
        <w:rPr>
          <w:rFonts w:ascii="Arial Narrow" w:hAnsi="Arial Narrow"/>
          <w:spacing w:val="12"/>
          <w:sz w:val="23"/>
          <w:szCs w:val="23"/>
        </w:rPr>
        <w:t>o</w:t>
      </w:r>
      <w:r w:rsidRPr="00202A04">
        <w:rPr>
          <w:rFonts w:ascii="Arial Narrow" w:hAnsi="Arial Narrow"/>
          <w:spacing w:val="-12"/>
          <w:sz w:val="23"/>
          <w:szCs w:val="23"/>
        </w:rPr>
        <w:t>n</w:t>
      </w:r>
      <w:r w:rsidRPr="00202A04">
        <w:rPr>
          <w:rFonts w:ascii="Arial Narrow" w:hAnsi="Arial Narrow"/>
          <w:spacing w:val="5"/>
          <w:sz w:val="23"/>
          <w:szCs w:val="23"/>
        </w:rPr>
        <w:t>a</w:t>
      </w:r>
      <w:r w:rsidRPr="00202A04">
        <w:rPr>
          <w:rFonts w:ascii="Arial Narrow" w:hAnsi="Arial Narrow"/>
          <w:sz w:val="23"/>
          <w:szCs w:val="23"/>
        </w:rPr>
        <w:t>l</w:t>
      </w:r>
      <w:r w:rsidRPr="00202A04">
        <w:rPr>
          <w:rFonts w:ascii="Arial Narrow" w:hAnsi="Arial Narrow"/>
          <w:sz w:val="23"/>
          <w:szCs w:val="23"/>
          <w:lang w:val="id-ID"/>
        </w:rPr>
        <w:tab/>
      </w:r>
      <w:r w:rsidRPr="00202A04">
        <w:rPr>
          <w:rFonts w:ascii="Arial Narrow" w:hAnsi="Arial Narrow"/>
          <w:sz w:val="23"/>
          <w:szCs w:val="23"/>
        </w:rPr>
        <w:t>:</w:t>
      </w:r>
      <w:r w:rsidRPr="00202A04">
        <w:rPr>
          <w:rFonts w:ascii="Arial Narrow" w:hAnsi="Arial Narrow"/>
          <w:spacing w:val="-4"/>
          <w:sz w:val="23"/>
          <w:szCs w:val="23"/>
        </w:rPr>
        <w:t xml:space="preserve"> </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z w:val="23"/>
          <w:szCs w:val="23"/>
        </w:rPr>
        <w:t>…</w:t>
      </w:r>
      <w:r w:rsidRPr="00202A04">
        <w:rPr>
          <w:rFonts w:ascii="Arial Narrow" w:hAnsi="Arial Narrow"/>
          <w:spacing w:val="-4"/>
          <w:sz w:val="23"/>
          <w:szCs w:val="23"/>
        </w:rPr>
        <w:t>…</w:t>
      </w:r>
      <w:r w:rsidRPr="00202A04">
        <w:rPr>
          <w:rFonts w:ascii="Arial Narrow" w:hAnsi="Arial Narrow"/>
          <w:spacing w:val="6"/>
          <w:sz w:val="23"/>
          <w:szCs w:val="23"/>
        </w:rPr>
        <w:t>.</w:t>
      </w:r>
      <w:r w:rsidRPr="00202A04">
        <w:rPr>
          <w:rFonts w:ascii="Arial Narrow" w:hAnsi="Arial Narrow"/>
          <w:sz w:val="23"/>
          <w:szCs w:val="23"/>
        </w:rPr>
        <w:t>.</w:t>
      </w:r>
    </w:p>
    <w:p w:rsidR="00B224B4" w:rsidRPr="00202A04" w:rsidRDefault="00B224B4" w:rsidP="00B224B4">
      <w:pPr>
        <w:spacing w:line="200" w:lineRule="exact"/>
        <w:ind w:right="-29"/>
        <w:rPr>
          <w:rFonts w:ascii="Arial Narrow" w:hAnsi="Arial Narrow"/>
        </w:rPr>
      </w:pPr>
    </w:p>
    <w:p w:rsidR="00B224B4" w:rsidRPr="00202A04" w:rsidRDefault="00B224B4" w:rsidP="00B224B4">
      <w:pPr>
        <w:spacing w:before="15" w:line="200" w:lineRule="exact"/>
        <w:ind w:right="-29"/>
        <w:rPr>
          <w:rFonts w:ascii="Arial Narrow" w:hAnsi="Arial Narrow"/>
        </w:rPr>
      </w:pPr>
    </w:p>
    <w:p w:rsidR="00B224B4" w:rsidRPr="00202A04" w:rsidRDefault="00B224B4" w:rsidP="00B224B4">
      <w:pPr>
        <w:ind w:right="-29"/>
        <w:jc w:val="both"/>
        <w:rPr>
          <w:rFonts w:ascii="Arial Narrow" w:hAnsi="Arial Narrow"/>
          <w:sz w:val="23"/>
          <w:szCs w:val="23"/>
        </w:rPr>
      </w:pPr>
      <w:r w:rsidRPr="00202A04">
        <w:rPr>
          <w:rFonts w:ascii="Arial Narrow" w:hAnsi="Arial Narrow"/>
          <w:sz w:val="23"/>
          <w:szCs w:val="23"/>
        </w:rPr>
        <w:t>D</w:t>
      </w:r>
      <w:r w:rsidRPr="00202A04">
        <w:rPr>
          <w:rFonts w:ascii="Arial Narrow" w:hAnsi="Arial Narrow"/>
          <w:spacing w:val="1"/>
          <w:sz w:val="23"/>
          <w:szCs w:val="23"/>
        </w:rPr>
        <w:t>e</w:t>
      </w:r>
      <w:r w:rsidRPr="00202A04">
        <w:rPr>
          <w:rFonts w:ascii="Arial Narrow" w:hAnsi="Arial Narrow"/>
          <w:sz w:val="23"/>
          <w:szCs w:val="23"/>
        </w:rPr>
        <w:t>n</w:t>
      </w:r>
      <w:r w:rsidRPr="00202A04">
        <w:rPr>
          <w:rFonts w:ascii="Arial Narrow" w:hAnsi="Arial Narrow"/>
          <w:spacing w:val="-12"/>
          <w:sz w:val="23"/>
          <w:szCs w:val="23"/>
        </w:rPr>
        <w:t>g</w:t>
      </w:r>
      <w:r w:rsidRPr="00202A04">
        <w:rPr>
          <w:rFonts w:ascii="Arial Narrow" w:hAnsi="Arial Narrow"/>
          <w:spacing w:val="2"/>
          <w:sz w:val="23"/>
          <w:szCs w:val="23"/>
        </w:rPr>
        <w:t>a</w:t>
      </w:r>
      <w:r w:rsidRPr="00202A04">
        <w:rPr>
          <w:rFonts w:ascii="Arial Narrow" w:hAnsi="Arial Narrow"/>
          <w:sz w:val="23"/>
          <w:szCs w:val="23"/>
        </w:rPr>
        <w:t>n</w:t>
      </w:r>
      <w:r w:rsidRPr="00202A04">
        <w:rPr>
          <w:rFonts w:ascii="Arial Narrow" w:hAnsi="Arial Narrow"/>
          <w:spacing w:val="7"/>
          <w:sz w:val="23"/>
          <w:szCs w:val="23"/>
        </w:rPr>
        <w:t xml:space="preserve"> </w:t>
      </w:r>
      <w:r w:rsidRPr="00202A04">
        <w:rPr>
          <w:rFonts w:ascii="Arial Narrow" w:hAnsi="Arial Narrow"/>
          <w:sz w:val="23"/>
          <w:szCs w:val="23"/>
        </w:rPr>
        <w:t>ini</w:t>
      </w:r>
      <w:r w:rsidRPr="00202A04">
        <w:rPr>
          <w:rFonts w:ascii="Arial Narrow" w:hAnsi="Arial Narrow"/>
          <w:spacing w:val="-1"/>
          <w:sz w:val="23"/>
          <w:szCs w:val="23"/>
        </w:rPr>
        <w:t xml:space="preserve"> </w:t>
      </w:r>
      <w:r w:rsidRPr="00202A04">
        <w:rPr>
          <w:rFonts w:ascii="Arial Narrow" w:hAnsi="Arial Narrow"/>
          <w:spacing w:val="-9"/>
          <w:sz w:val="23"/>
          <w:szCs w:val="23"/>
        </w:rPr>
        <w:t>m</w:t>
      </w:r>
      <w:r w:rsidRPr="00202A04">
        <w:rPr>
          <w:rFonts w:ascii="Arial Narrow" w:hAnsi="Arial Narrow"/>
          <w:spacing w:val="5"/>
          <w:sz w:val="23"/>
          <w:szCs w:val="23"/>
        </w:rPr>
        <w:t>e</w:t>
      </w:r>
      <w:r w:rsidRPr="00202A04">
        <w:rPr>
          <w:rFonts w:ascii="Arial Narrow" w:hAnsi="Arial Narrow"/>
          <w:sz w:val="23"/>
          <w:szCs w:val="23"/>
        </w:rPr>
        <w:t>n</w:t>
      </w:r>
      <w:r w:rsidRPr="00202A04">
        <w:rPr>
          <w:rFonts w:ascii="Arial Narrow" w:hAnsi="Arial Narrow"/>
          <w:spacing w:val="-12"/>
          <w:sz w:val="23"/>
          <w:szCs w:val="23"/>
        </w:rPr>
        <w:t>y</w:t>
      </w:r>
      <w:r w:rsidRPr="00202A04">
        <w:rPr>
          <w:rFonts w:ascii="Arial Narrow" w:hAnsi="Arial Narrow"/>
          <w:spacing w:val="1"/>
          <w:sz w:val="23"/>
          <w:szCs w:val="23"/>
        </w:rPr>
        <w:t>a</w:t>
      </w:r>
      <w:r w:rsidRPr="00202A04">
        <w:rPr>
          <w:rFonts w:ascii="Arial Narrow" w:hAnsi="Arial Narrow"/>
          <w:spacing w:val="4"/>
          <w:sz w:val="23"/>
          <w:szCs w:val="23"/>
        </w:rPr>
        <w:t>t</w:t>
      </w:r>
      <w:r w:rsidRPr="00202A04">
        <w:rPr>
          <w:rFonts w:ascii="Arial Narrow" w:hAnsi="Arial Narrow"/>
          <w:spacing w:val="5"/>
          <w:sz w:val="23"/>
          <w:szCs w:val="23"/>
        </w:rPr>
        <w:t>a</w:t>
      </w:r>
      <w:r w:rsidRPr="00202A04">
        <w:rPr>
          <w:rFonts w:ascii="Arial Narrow" w:hAnsi="Arial Narrow"/>
          <w:spacing w:val="-8"/>
          <w:sz w:val="23"/>
          <w:szCs w:val="23"/>
        </w:rPr>
        <w:t>k</w:t>
      </w:r>
      <w:r w:rsidRPr="00202A04">
        <w:rPr>
          <w:rFonts w:ascii="Arial Narrow" w:hAnsi="Arial Narrow"/>
          <w:spacing w:val="5"/>
          <w:sz w:val="23"/>
          <w:szCs w:val="23"/>
        </w:rPr>
        <w:t>a</w:t>
      </w:r>
      <w:r w:rsidRPr="00202A04">
        <w:rPr>
          <w:rFonts w:ascii="Arial Narrow" w:hAnsi="Arial Narrow"/>
          <w:sz w:val="23"/>
          <w:szCs w:val="23"/>
        </w:rPr>
        <w:t>n</w:t>
      </w:r>
      <w:r w:rsidRPr="00202A04">
        <w:rPr>
          <w:rFonts w:ascii="Arial Narrow" w:hAnsi="Arial Narrow"/>
          <w:spacing w:val="4"/>
          <w:sz w:val="23"/>
          <w:szCs w:val="23"/>
        </w:rPr>
        <w:t xml:space="preserve"> </w:t>
      </w:r>
      <w:r w:rsidRPr="00202A04">
        <w:rPr>
          <w:rFonts w:ascii="Arial Narrow" w:hAnsi="Arial Narrow"/>
          <w:sz w:val="23"/>
          <w:szCs w:val="23"/>
        </w:rPr>
        <w:t>b</w:t>
      </w:r>
      <w:r w:rsidRPr="00202A04">
        <w:rPr>
          <w:rFonts w:ascii="Arial Narrow" w:hAnsi="Arial Narrow"/>
          <w:spacing w:val="1"/>
          <w:sz w:val="23"/>
          <w:szCs w:val="23"/>
        </w:rPr>
        <w:t>a</w:t>
      </w:r>
      <w:r w:rsidRPr="00202A04">
        <w:rPr>
          <w:rFonts w:ascii="Arial Narrow" w:hAnsi="Arial Narrow"/>
          <w:spacing w:val="-12"/>
          <w:sz w:val="23"/>
          <w:szCs w:val="23"/>
        </w:rPr>
        <w:t>h</w:t>
      </w:r>
      <w:r w:rsidRPr="00202A04">
        <w:rPr>
          <w:rFonts w:ascii="Arial Narrow" w:hAnsi="Arial Narrow"/>
          <w:sz w:val="23"/>
          <w:szCs w:val="23"/>
        </w:rPr>
        <w:t>wa</w:t>
      </w:r>
      <w:r w:rsidRPr="00202A04">
        <w:rPr>
          <w:rFonts w:ascii="Arial Narrow" w:hAnsi="Arial Narrow"/>
          <w:spacing w:val="9"/>
          <w:sz w:val="23"/>
          <w:szCs w:val="23"/>
        </w:rPr>
        <w:t xml:space="preserve"> </w:t>
      </w:r>
      <w:r w:rsidRPr="00202A04">
        <w:rPr>
          <w:rFonts w:ascii="Arial Narrow" w:hAnsi="Arial Narrow"/>
          <w:spacing w:val="4"/>
          <w:sz w:val="23"/>
          <w:szCs w:val="23"/>
        </w:rPr>
        <w:t>p</w:t>
      </w:r>
      <w:r w:rsidRPr="00202A04">
        <w:rPr>
          <w:rFonts w:ascii="Arial Narrow" w:hAnsi="Arial Narrow"/>
          <w:spacing w:val="-5"/>
          <w:sz w:val="23"/>
          <w:szCs w:val="23"/>
        </w:rPr>
        <w:t>r</w:t>
      </w:r>
      <w:r w:rsidRPr="00202A04">
        <w:rPr>
          <w:rFonts w:ascii="Arial Narrow" w:hAnsi="Arial Narrow"/>
          <w:sz w:val="23"/>
          <w:szCs w:val="23"/>
        </w:rPr>
        <w:t>opo</w:t>
      </w:r>
      <w:r w:rsidRPr="00202A04">
        <w:rPr>
          <w:rFonts w:ascii="Arial Narrow" w:hAnsi="Arial Narrow"/>
          <w:spacing w:val="2"/>
          <w:sz w:val="23"/>
          <w:szCs w:val="23"/>
        </w:rPr>
        <w:t>s</w:t>
      </w:r>
      <w:r w:rsidRPr="00202A04">
        <w:rPr>
          <w:rFonts w:ascii="Arial Narrow" w:hAnsi="Arial Narrow"/>
          <w:spacing w:val="1"/>
          <w:sz w:val="23"/>
          <w:szCs w:val="23"/>
        </w:rPr>
        <w:t>a</w:t>
      </w:r>
      <w:r w:rsidRPr="00202A04">
        <w:rPr>
          <w:rFonts w:ascii="Arial Narrow" w:hAnsi="Arial Narrow"/>
          <w:sz w:val="23"/>
          <w:szCs w:val="23"/>
        </w:rPr>
        <w:t>l</w:t>
      </w:r>
      <w:r w:rsidRPr="00202A04">
        <w:rPr>
          <w:rFonts w:ascii="Arial Narrow" w:hAnsi="Arial Narrow"/>
          <w:spacing w:val="-3"/>
          <w:sz w:val="23"/>
          <w:szCs w:val="23"/>
        </w:rPr>
        <w:t xml:space="preserve"> </w:t>
      </w:r>
      <w:r w:rsidRPr="00202A04">
        <w:rPr>
          <w:rFonts w:ascii="Arial Narrow" w:hAnsi="Arial Narrow"/>
          <w:spacing w:val="2"/>
          <w:sz w:val="23"/>
          <w:szCs w:val="23"/>
        </w:rPr>
        <w:t>s</w:t>
      </w:r>
      <w:r w:rsidRPr="00202A04">
        <w:rPr>
          <w:rFonts w:ascii="Arial Narrow" w:hAnsi="Arial Narrow"/>
          <w:spacing w:val="9"/>
          <w:sz w:val="23"/>
          <w:szCs w:val="23"/>
        </w:rPr>
        <w:t>a</w:t>
      </w:r>
      <w:r w:rsidRPr="00202A04">
        <w:rPr>
          <w:rFonts w:ascii="Arial Narrow" w:hAnsi="Arial Narrow"/>
          <w:spacing w:val="-20"/>
          <w:sz w:val="23"/>
          <w:szCs w:val="23"/>
        </w:rPr>
        <w:t>y</w:t>
      </w:r>
      <w:r w:rsidRPr="00202A04">
        <w:rPr>
          <w:rFonts w:ascii="Arial Narrow" w:hAnsi="Arial Narrow"/>
          <w:sz w:val="23"/>
          <w:szCs w:val="23"/>
        </w:rPr>
        <w:t>a</w:t>
      </w:r>
      <w:r w:rsidRPr="00202A04">
        <w:rPr>
          <w:rFonts w:ascii="Arial Narrow" w:hAnsi="Arial Narrow"/>
          <w:spacing w:val="5"/>
          <w:sz w:val="23"/>
          <w:szCs w:val="23"/>
        </w:rPr>
        <w:t xml:space="preserve"> </w:t>
      </w:r>
      <w:r w:rsidRPr="00202A04">
        <w:rPr>
          <w:rFonts w:ascii="Arial Narrow" w:hAnsi="Arial Narrow"/>
          <w:spacing w:val="8"/>
          <w:sz w:val="23"/>
          <w:szCs w:val="23"/>
        </w:rPr>
        <w:t>d</w:t>
      </w:r>
      <w:r w:rsidRPr="00202A04">
        <w:rPr>
          <w:rFonts w:ascii="Arial Narrow" w:hAnsi="Arial Narrow"/>
          <w:spacing w:val="-3"/>
          <w:sz w:val="23"/>
          <w:szCs w:val="23"/>
        </w:rPr>
        <w:t>e</w:t>
      </w:r>
      <w:r w:rsidRPr="00202A04">
        <w:rPr>
          <w:rFonts w:ascii="Arial Narrow" w:hAnsi="Arial Narrow"/>
          <w:spacing w:val="-4"/>
          <w:sz w:val="23"/>
          <w:szCs w:val="23"/>
        </w:rPr>
        <w:t>n</w:t>
      </w:r>
      <w:r w:rsidRPr="00202A04">
        <w:rPr>
          <w:rFonts w:ascii="Arial Narrow" w:hAnsi="Arial Narrow"/>
          <w:spacing w:val="-12"/>
          <w:sz w:val="23"/>
          <w:szCs w:val="23"/>
        </w:rPr>
        <w:t>g</w:t>
      </w:r>
      <w:r w:rsidRPr="00202A04">
        <w:rPr>
          <w:rFonts w:ascii="Arial Narrow" w:hAnsi="Arial Narrow"/>
          <w:spacing w:val="1"/>
          <w:sz w:val="23"/>
          <w:szCs w:val="23"/>
        </w:rPr>
        <w:t>a</w:t>
      </w:r>
      <w:r w:rsidRPr="00202A04">
        <w:rPr>
          <w:rFonts w:ascii="Arial Narrow" w:hAnsi="Arial Narrow"/>
          <w:sz w:val="23"/>
          <w:szCs w:val="23"/>
        </w:rPr>
        <w:t>n</w:t>
      </w:r>
      <w:r w:rsidRPr="00202A04">
        <w:rPr>
          <w:rFonts w:ascii="Arial Narrow" w:hAnsi="Arial Narrow"/>
          <w:spacing w:val="4"/>
          <w:sz w:val="23"/>
          <w:szCs w:val="23"/>
        </w:rPr>
        <w:t xml:space="preserve"> </w:t>
      </w:r>
      <w:r w:rsidRPr="00202A04">
        <w:rPr>
          <w:rFonts w:ascii="Arial Narrow" w:hAnsi="Arial Narrow"/>
          <w:w w:val="101"/>
          <w:sz w:val="23"/>
          <w:szCs w:val="23"/>
        </w:rPr>
        <w:t>j</w:t>
      </w:r>
      <w:r w:rsidRPr="00202A04">
        <w:rPr>
          <w:rFonts w:ascii="Arial Narrow" w:hAnsi="Arial Narrow"/>
          <w:spacing w:val="-4"/>
          <w:sz w:val="23"/>
          <w:szCs w:val="23"/>
        </w:rPr>
        <w:t>u</w:t>
      </w:r>
      <w:r w:rsidRPr="00202A04">
        <w:rPr>
          <w:rFonts w:ascii="Arial Narrow" w:hAnsi="Arial Narrow"/>
          <w:spacing w:val="4"/>
          <w:sz w:val="23"/>
          <w:szCs w:val="23"/>
        </w:rPr>
        <w:t>d</w:t>
      </w:r>
      <w:r w:rsidRPr="00202A04">
        <w:rPr>
          <w:rFonts w:ascii="Arial Narrow" w:hAnsi="Arial Narrow"/>
          <w:sz w:val="23"/>
          <w:szCs w:val="23"/>
        </w:rPr>
        <w:t>u</w:t>
      </w:r>
      <w:r w:rsidRPr="00202A04">
        <w:rPr>
          <w:rFonts w:ascii="Arial Narrow" w:hAnsi="Arial Narrow"/>
          <w:spacing w:val="-4"/>
          <w:w w:val="101"/>
          <w:sz w:val="23"/>
          <w:szCs w:val="23"/>
        </w:rPr>
        <w:t>l</w:t>
      </w:r>
      <w:r w:rsidRPr="00202A04">
        <w:rPr>
          <w:rFonts w:ascii="Arial Narrow" w:hAnsi="Arial Narrow"/>
          <w:w w:val="101"/>
          <w:sz w:val="23"/>
          <w:szCs w:val="23"/>
        </w:rPr>
        <w:t>:</w:t>
      </w:r>
    </w:p>
    <w:p w:rsidR="00B224B4" w:rsidRPr="00202A04" w:rsidRDefault="00B224B4" w:rsidP="00B224B4">
      <w:pPr>
        <w:spacing w:line="260" w:lineRule="exact"/>
        <w:ind w:right="-29"/>
        <w:jc w:val="both"/>
        <w:rPr>
          <w:rFonts w:ascii="Arial Narrow" w:hAnsi="Arial Narrow"/>
          <w:sz w:val="23"/>
          <w:szCs w:val="23"/>
        </w:rPr>
      </w:pP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1"/>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5"/>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z w:val="23"/>
          <w:szCs w:val="23"/>
        </w:rPr>
        <w:t>.</w:t>
      </w:r>
    </w:p>
    <w:p w:rsidR="00B224B4" w:rsidRPr="00202A04" w:rsidRDefault="00B224B4" w:rsidP="00B224B4">
      <w:pPr>
        <w:ind w:right="-29"/>
        <w:jc w:val="both"/>
        <w:rPr>
          <w:rFonts w:ascii="Arial Narrow" w:hAnsi="Arial Narrow"/>
          <w:sz w:val="23"/>
          <w:szCs w:val="23"/>
        </w:rPr>
      </w:pP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3"/>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1"/>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5"/>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z w:val="23"/>
          <w:szCs w:val="23"/>
        </w:rPr>
        <w:t xml:space="preserve">. </w:t>
      </w:r>
      <w:proofErr w:type="gramStart"/>
      <w:r w:rsidRPr="00202A04">
        <w:rPr>
          <w:rFonts w:ascii="Arial Narrow" w:hAnsi="Arial Narrow"/>
          <w:spacing w:val="-12"/>
          <w:sz w:val="23"/>
          <w:szCs w:val="23"/>
        </w:rPr>
        <w:t>y</w:t>
      </w:r>
      <w:r w:rsidRPr="00202A04">
        <w:rPr>
          <w:rFonts w:ascii="Arial Narrow" w:hAnsi="Arial Narrow"/>
          <w:spacing w:val="5"/>
          <w:sz w:val="23"/>
          <w:szCs w:val="23"/>
        </w:rPr>
        <w:t>a</w:t>
      </w:r>
      <w:r w:rsidRPr="00202A04">
        <w:rPr>
          <w:rFonts w:ascii="Arial Narrow" w:hAnsi="Arial Narrow"/>
          <w:sz w:val="23"/>
          <w:szCs w:val="23"/>
        </w:rPr>
        <w:t>ng</w:t>
      </w:r>
      <w:proofErr w:type="gramEnd"/>
      <w:r w:rsidRPr="00202A04">
        <w:rPr>
          <w:rFonts w:ascii="Arial Narrow" w:hAnsi="Arial Narrow"/>
          <w:spacing w:val="38"/>
          <w:sz w:val="23"/>
          <w:szCs w:val="23"/>
        </w:rPr>
        <w:t xml:space="preserve"> </w:t>
      </w:r>
      <w:r w:rsidRPr="00202A04">
        <w:rPr>
          <w:rFonts w:ascii="Arial Narrow" w:hAnsi="Arial Narrow"/>
          <w:spacing w:val="12"/>
          <w:sz w:val="23"/>
          <w:szCs w:val="23"/>
        </w:rPr>
        <w:t>d</w:t>
      </w:r>
      <w:r w:rsidRPr="00202A04">
        <w:rPr>
          <w:rFonts w:ascii="Arial Narrow" w:hAnsi="Arial Narrow"/>
          <w:spacing w:val="-8"/>
          <w:sz w:val="23"/>
          <w:szCs w:val="23"/>
        </w:rPr>
        <w:t>i</w:t>
      </w:r>
      <w:r w:rsidRPr="00202A04">
        <w:rPr>
          <w:rFonts w:ascii="Arial Narrow" w:hAnsi="Arial Narrow"/>
          <w:spacing w:val="4"/>
          <w:sz w:val="23"/>
          <w:szCs w:val="23"/>
        </w:rPr>
        <w:t>u</w:t>
      </w:r>
      <w:r w:rsidRPr="00202A04">
        <w:rPr>
          <w:rFonts w:ascii="Arial Narrow" w:hAnsi="Arial Narrow"/>
          <w:spacing w:val="-6"/>
          <w:sz w:val="23"/>
          <w:szCs w:val="23"/>
        </w:rPr>
        <w:t>s</w:t>
      </w:r>
      <w:r w:rsidRPr="00202A04">
        <w:rPr>
          <w:rFonts w:ascii="Arial Narrow" w:hAnsi="Arial Narrow"/>
          <w:spacing w:val="8"/>
          <w:sz w:val="23"/>
          <w:szCs w:val="23"/>
        </w:rPr>
        <w:t>u</w:t>
      </w:r>
      <w:r w:rsidRPr="00202A04">
        <w:rPr>
          <w:rFonts w:ascii="Arial Narrow" w:hAnsi="Arial Narrow"/>
          <w:spacing w:val="-4"/>
          <w:sz w:val="23"/>
          <w:szCs w:val="23"/>
        </w:rPr>
        <w:t>lk</w:t>
      </w:r>
      <w:r w:rsidRPr="00202A04">
        <w:rPr>
          <w:rFonts w:ascii="Arial Narrow" w:hAnsi="Arial Narrow"/>
          <w:spacing w:val="5"/>
          <w:sz w:val="23"/>
          <w:szCs w:val="23"/>
        </w:rPr>
        <w:t>a</w:t>
      </w:r>
      <w:r w:rsidRPr="00202A04">
        <w:rPr>
          <w:rFonts w:ascii="Arial Narrow" w:hAnsi="Arial Narrow"/>
          <w:sz w:val="23"/>
          <w:szCs w:val="23"/>
        </w:rPr>
        <w:t>n</w:t>
      </w:r>
      <w:r w:rsidRPr="00202A04">
        <w:rPr>
          <w:rFonts w:ascii="Arial Narrow" w:hAnsi="Arial Narrow"/>
          <w:spacing w:val="43"/>
          <w:sz w:val="23"/>
          <w:szCs w:val="23"/>
        </w:rPr>
        <w:t xml:space="preserve"> </w:t>
      </w:r>
      <w:r w:rsidRPr="00202A04">
        <w:rPr>
          <w:rFonts w:ascii="Arial Narrow" w:hAnsi="Arial Narrow"/>
          <w:sz w:val="23"/>
          <w:szCs w:val="23"/>
        </w:rPr>
        <w:t>d</w:t>
      </w:r>
      <w:r w:rsidRPr="00202A04">
        <w:rPr>
          <w:rFonts w:ascii="Arial Narrow" w:hAnsi="Arial Narrow"/>
          <w:spacing w:val="5"/>
          <w:sz w:val="23"/>
          <w:szCs w:val="23"/>
        </w:rPr>
        <w:t>a</w:t>
      </w:r>
      <w:r w:rsidRPr="00202A04">
        <w:rPr>
          <w:rFonts w:ascii="Arial Narrow" w:hAnsi="Arial Narrow"/>
          <w:spacing w:val="-8"/>
          <w:sz w:val="23"/>
          <w:szCs w:val="23"/>
        </w:rPr>
        <w:t>l</w:t>
      </w:r>
      <w:r w:rsidRPr="00202A04">
        <w:rPr>
          <w:rFonts w:ascii="Arial Narrow" w:hAnsi="Arial Narrow"/>
          <w:spacing w:val="5"/>
          <w:sz w:val="23"/>
          <w:szCs w:val="23"/>
        </w:rPr>
        <w:t>a</w:t>
      </w:r>
      <w:r w:rsidRPr="00202A04">
        <w:rPr>
          <w:rFonts w:ascii="Arial Narrow" w:hAnsi="Arial Narrow"/>
          <w:sz w:val="23"/>
          <w:szCs w:val="23"/>
        </w:rPr>
        <w:t>m</w:t>
      </w:r>
      <w:r w:rsidRPr="00202A04">
        <w:rPr>
          <w:rFonts w:ascii="Arial Narrow" w:hAnsi="Arial Narrow"/>
          <w:spacing w:val="46"/>
          <w:sz w:val="23"/>
          <w:szCs w:val="23"/>
        </w:rPr>
        <w:t xml:space="preserve"> </w:t>
      </w:r>
      <w:r w:rsidRPr="00202A04">
        <w:rPr>
          <w:rFonts w:ascii="Arial Narrow" w:hAnsi="Arial Narrow"/>
          <w:spacing w:val="-6"/>
          <w:sz w:val="23"/>
          <w:szCs w:val="23"/>
        </w:rPr>
        <w:t>s</w:t>
      </w:r>
      <w:r w:rsidRPr="00202A04">
        <w:rPr>
          <w:rFonts w:ascii="Arial Narrow" w:hAnsi="Arial Narrow"/>
          <w:sz w:val="23"/>
          <w:szCs w:val="23"/>
        </w:rPr>
        <w:t>k</w:t>
      </w:r>
      <w:r w:rsidRPr="00202A04">
        <w:rPr>
          <w:rFonts w:ascii="Arial Narrow" w:hAnsi="Arial Narrow"/>
          <w:spacing w:val="5"/>
          <w:sz w:val="23"/>
          <w:szCs w:val="23"/>
        </w:rPr>
        <w:t>e</w:t>
      </w:r>
      <w:r w:rsidRPr="00202A04">
        <w:rPr>
          <w:rFonts w:ascii="Arial Narrow" w:hAnsi="Arial Narrow"/>
          <w:spacing w:val="-17"/>
          <w:sz w:val="23"/>
          <w:szCs w:val="23"/>
        </w:rPr>
        <w:t>m</w:t>
      </w:r>
      <w:r w:rsidRPr="00202A04">
        <w:rPr>
          <w:rFonts w:ascii="Arial Narrow" w:hAnsi="Arial Narrow"/>
          <w:sz w:val="23"/>
          <w:szCs w:val="23"/>
        </w:rPr>
        <w:t>a</w:t>
      </w:r>
      <w:r w:rsidRPr="00202A04">
        <w:rPr>
          <w:rFonts w:ascii="Arial Narrow" w:hAnsi="Arial Narrow"/>
          <w:spacing w:val="55"/>
          <w:sz w:val="23"/>
          <w:szCs w:val="23"/>
        </w:rPr>
        <w:t xml:space="preserve"> </w:t>
      </w:r>
      <w:r w:rsidRPr="00202A04">
        <w:rPr>
          <w:rFonts w:ascii="Arial Narrow" w:hAnsi="Arial Narrow"/>
          <w:sz w:val="23"/>
          <w:szCs w:val="23"/>
        </w:rPr>
        <w:t>…</w:t>
      </w:r>
      <w:r w:rsidRPr="00202A04">
        <w:rPr>
          <w:rFonts w:ascii="Arial Narrow" w:hAnsi="Arial Narrow"/>
          <w:spacing w:val="2"/>
          <w:sz w:val="23"/>
          <w:szCs w:val="23"/>
        </w:rPr>
        <w:t>.</w:t>
      </w:r>
      <w:r w:rsidRPr="00202A04">
        <w:rPr>
          <w:rFonts w:ascii="Arial Narrow" w:hAnsi="Arial Narrow"/>
          <w:spacing w:val="10"/>
          <w:sz w:val="23"/>
          <w:szCs w:val="23"/>
        </w:rPr>
        <w:t>.</w:t>
      </w:r>
      <w:r w:rsidRPr="00202A04">
        <w:rPr>
          <w:rFonts w:ascii="Arial Narrow" w:hAnsi="Arial Narrow"/>
          <w:spacing w:val="-5"/>
          <w:sz w:val="23"/>
          <w:szCs w:val="23"/>
        </w:rPr>
        <w:t>(</w:t>
      </w:r>
      <w:proofErr w:type="gramStart"/>
      <w:r w:rsidRPr="00202A04">
        <w:rPr>
          <w:rFonts w:ascii="Arial Narrow" w:hAnsi="Arial Narrow"/>
          <w:sz w:val="23"/>
          <w:szCs w:val="23"/>
        </w:rPr>
        <w:t>tu</w:t>
      </w:r>
      <w:r w:rsidRPr="00202A04">
        <w:rPr>
          <w:rFonts w:ascii="Arial Narrow" w:hAnsi="Arial Narrow"/>
          <w:spacing w:val="-4"/>
          <w:sz w:val="23"/>
          <w:szCs w:val="23"/>
        </w:rPr>
        <w:t>l</w:t>
      </w:r>
      <w:r w:rsidRPr="00202A04">
        <w:rPr>
          <w:rFonts w:ascii="Arial Narrow" w:hAnsi="Arial Narrow"/>
          <w:spacing w:val="-5"/>
          <w:sz w:val="23"/>
          <w:szCs w:val="23"/>
        </w:rPr>
        <w:t>i</w:t>
      </w:r>
      <w:r w:rsidRPr="00202A04">
        <w:rPr>
          <w:rFonts w:ascii="Arial Narrow" w:hAnsi="Arial Narrow"/>
          <w:sz w:val="23"/>
          <w:szCs w:val="23"/>
        </w:rPr>
        <w:t>s</w:t>
      </w:r>
      <w:proofErr w:type="gramEnd"/>
      <w:r w:rsidRPr="00202A04">
        <w:rPr>
          <w:rFonts w:ascii="Arial Narrow" w:hAnsi="Arial Narrow"/>
          <w:spacing w:val="48"/>
          <w:sz w:val="23"/>
          <w:szCs w:val="23"/>
        </w:rPr>
        <w:t xml:space="preserve"> </w:t>
      </w:r>
      <w:r w:rsidRPr="00202A04">
        <w:rPr>
          <w:rFonts w:ascii="Arial Narrow" w:hAnsi="Arial Narrow"/>
          <w:spacing w:val="2"/>
          <w:sz w:val="23"/>
          <w:szCs w:val="23"/>
        </w:rPr>
        <w:t>s</w:t>
      </w:r>
      <w:r w:rsidRPr="00202A04">
        <w:rPr>
          <w:rFonts w:ascii="Arial Narrow" w:hAnsi="Arial Narrow"/>
          <w:spacing w:val="-4"/>
          <w:sz w:val="23"/>
          <w:szCs w:val="23"/>
        </w:rPr>
        <w:t>k</w:t>
      </w:r>
      <w:r w:rsidRPr="00202A04">
        <w:rPr>
          <w:rFonts w:ascii="Arial Narrow" w:hAnsi="Arial Narrow"/>
          <w:spacing w:val="5"/>
          <w:sz w:val="23"/>
          <w:szCs w:val="23"/>
        </w:rPr>
        <w:t>e</w:t>
      </w:r>
      <w:r w:rsidRPr="00202A04">
        <w:rPr>
          <w:rFonts w:ascii="Arial Narrow" w:hAnsi="Arial Narrow"/>
          <w:spacing w:val="-9"/>
          <w:sz w:val="23"/>
          <w:szCs w:val="23"/>
        </w:rPr>
        <w:t>m</w:t>
      </w:r>
      <w:r w:rsidRPr="00202A04">
        <w:rPr>
          <w:rFonts w:ascii="Arial Narrow" w:hAnsi="Arial Narrow"/>
          <w:sz w:val="23"/>
          <w:szCs w:val="23"/>
        </w:rPr>
        <w:t>a</w:t>
      </w:r>
      <w:r w:rsidRPr="00202A04">
        <w:rPr>
          <w:rFonts w:ascii="Arial Narrow" w:hAnsi="Arial Narrow"/>
          <w:spacing w:val="49"/>
          <w:sz w:val="23"/>
          <w:szCs w:val="23"/>
        </w:rPr>
        <w:t xml:space="preserve"> </w:t>
      </w:r>
      <w:r w:rsidRPr="00202A04">
        <w:rPr>
          <w:rFonts w:ascii="Arial Narrow" w:hAnsi="Arial Narrow"/>
          <w:sz w:val="23"/>
          <w:szCs w:val="23"/>
        </w:rPr>
        <w:t>p</w:t>
      </w:r>
      <w:r w:rsidRPr="00202A04">
        <w:rPr>
          <w:rFonts w:ascii="Arial Narrow" w:hAnsi="Arial Narrow"/>
          <w:spacing w:val="1"/>
          <w:sz w:val="23"/>
          <w:szCs w:val="23"/>
        </w:rPr>
        <w:t>e</w:t>
      </w:r>
      <w:r w:rsidRPr="00202A04">
        <w:rPr>
          <w:rFonts w:ascii="Arial Narrow" w:hAnsi="Arial Narrow"/>
          <w:spacing w:val="-4"/>
          <w:sz w:val="23"/>
          <w:szCs w:val="23"/>
        </w:rPr>
        <w:t>n</w:t>
      </w:r>
      <w:r w:rsidRPr="00202A04">
        <w:rPr>
          <w:rFonts w:ascii="Arial Narrow" w:hAnsi="Arial Narrow"/>
          <w:spacing w:val="5"/>
          <w:sz w:val="23"/>
          <w:szCs w:val="23"/>
        </w:rPr>
        <w:t>e</w:t>
      </w:r>
      <w:r w:rsidRPr="00202A04">
        <w:rPr>
          <w:rFonts w:ascii="Arial Narrow" w:hAnsi="Arial Narrow"/>
          <w:sz w:val="23"/>
          <w:szCs w:val="23"/>
        </w:rPr>
        <w:t>l</w:t>
      </w:r>
      <w:r w:rsidRPr="00202A04">
        <w:rPr>
          <w:rFonts w:ascii="Arial Narrow" w:hAnsi="Arial Narrow"/>
          <w:spacing w:val="-8"/>
          <w:sz w:val="23"/>
          <w:szCs w:val="23"/>
        </w:rPr>
        <w:t>i</w:t>
      </w:r>
      <w:r w:rsidRPr="00202A04">
        <w:rPr>
          <w:rFonts w:ascii="Arial Narrow" w:hAnsi="Arial Narrow"/>
          <w:spacing w:val="4"/>
          <w:sz w:val="23"/>
          <w:szCs w:val="23"/>
        </w:rPr>
        <w:t>t</w:t>
      </w:r>
      <w:r w:rsidRPr="00202A04">
        <w:rPr>
          <w:rFonts w:ascii="Arial Narrow" w:hAnsi="Arial Narrow"/>
          <w:spacing w:val="-8"/>
          <w:sz w:val="23"/>
          <w:szCs w:val="23"/>
        </w:rPr>
        <w:t>i</w:t>
      </w:r>
      <w:r w:rsidRPr="00202A04">
        <w:rPr>
          <w:rFonts w:ascii="Arial Narrow" w:hAnsi="Arial Narrow"/>
          <w:spacing w:val="9"/>
          <w:sz w:val="23"/>
          <w:szCs w:val="23"/>
        </w:rPr>
        <w:t>a</w:t>
      </w:r>
      <w:r w:rsidRPr="00202A04">
        <w:rPr>
          <w:rFonts w:ascii="Arial Narrow" w:hAnsi="Arial Narrow"/>
          <w:spacing w:val="-12"/>
          <w:sz w:val="23"/>
          <w:szCs w:val="23"/>
        </w:rPr>
        <w:t>n</w:t>
      </w:r>
      <w:r w:rsidRPr="00202A04">
        <w:rPr>
          <w:rFonts w:ascii="Arial Narrow" w:hAnsi="Arial Narrow"/>
          <w:sz w:val="23"/>
          <w:szCs w:val="23"/>
        </w:rPr>
        <w:t>/</w:t>
      </w:r>
      <w:r w:rsidRPr="00202A04">
        <w:rPr>
          <w:rFonts w:ascii="Arial Narrow" w:hAnsi="Arial Narrow"/>
          <w:spacing w:val="8"/>
          <w:sz w:val="23"/>
          <w:szCs w:val="23"/>
        </w:rPr>
        <w:t>p</w:t>
      </w:r>
      <w:r w:rsidRPr="00202A04">
        <w:rPr>
          <w:rFonts w:ascii="Arial Narrow" w:hAnsi="Arial Narrow"/>
          <w:spacing w:val="1"/>
          <w:sz w:val="23"/>
          <w:szCs w:val="23"/>
        </w:rPr>
        <w:t>e</w:t>
      </w:r>
      <w:r w:rsidRPr="00202A04">
        <w:rPr>
          <w:rFonts w:ascii="Arial Narrow" w:hAnsi="Arial Narrow"/>
          <w:sz w:val="23"/>
          <w:szCs w:val="23"/>
        </w:rPr>
        <w:t>n</w:t>
      </w:r>
      <w:r w:rsidRPr="00202A04">
        <w:rPr>
          <w:rFonts w:ascii="Arial Narrow" w:hAnsi="Arial Narrow"/>
          <w:spacing w:val="-4"/>
          <w:sz w:val="23"/>
          <w:szCs w:val="23"/>
        </w:rPr>
        <w:t>g</w:t>
      </w:r>
      <w:r w:rsidRPr="00202A04">
        <w:rPr>
          <w:rFonts w:ascii="Arial Narrow" w:hAnsi="Arial Narrow"/>
          <w:spacing w:val="-7"/>
          <w:sz w:val="23"/>
          <w:szCs w:val="23"/>
        </w:rPr>
        <w:t>a</w:t>
      </w:r>
      <w:r w:rsidRPr="00202A04">
        <w:rPr>
          <w:rFonts w:ascii="Arial Narrow" w:hAnsi="Arial Narrow"/>
          <w:spacing w:val="8"/>
          <w:sz w:val="23"/>
          <w:szCs w:val="23"/>
        </w:rPr>
        <w:t>b</w:t>
      </w:r>
      <w:r w:rsidRPr="00202A04">
        <w:rPr>
          <w:rFonts w:ascii="Arial Narrow" w:hAnsi="Arial Narrow"/>
          <w:spacing w:val="4"/>
          <w:sz w:val="23"/>
          <w:szCs w:val="23"/>
        </w:rPr>
        <w:t>d</w:t>
      </w:r>
      <w:r w:rsidRPr="00202A04">
        <w:rPr>
          <w:rFonts w:ascii="Arial Narrow" w:hAnsi="Arial Narrow"/>
          <w:spacing w:val="-9"/>
          <w:sz w:val="23"/>
          <w:szCs w:val="23"/>
        </w:rPr>
        <w:t>i</w:t>
      </w:r>
      <w:r w:rsidRPr="00202A04">
        <w:rPr>
          <w:rFonts w:ascii="Arial Narrow" w:hAnsi="Arial Narrow"/>
          <w:spacing w:val="5"/>
          <w:sz w:val="23"/>
          <w:szCs w:val="23"/>
        </w:rPr>
        <w:t>a</w:t>
      </w:r>
      <w:r w:rsidRPr="00202A04">
        <w:rPr>
          <w:rFonts w:ascii="Arial Narrow" w:hAnsi="Arial Narrow"/>
          <w:spacing w:val="-4"/>
          <w:sz w:val="23"/>
          <w:szCs w:val="23"/>
        </w:rPr>
        <w:t>n</w:t>
      </w:r>
      <w:r w:rsidRPr="00202A04">
        <w:rPr>
          <w:rFonts w:ascii="Arial Narrow" w:hAnsi="Arial Narrow"/>
          <w:spacing w:val="-1"/>
          <w:sz w:val="23"/>
          <w:szCs w:val="23"/>
        </w:rPr>
        <w:t>)</w:t>
      </w:r>
      <w:r w:rsidRPr="00202A04">
        <w:rPr>
          <w:rFonts w:ascii="Arial Narrow" w:hAnsi="Arial Narrow"/>
          <w:sz w:val="23"/>
          <w:szCs w:val="23"/>
        </w:rPr>
        <w:t>……  u</w:t>
      </w:r>
      <w:r w:rsidRPr="00202A04">
        <w:rPr>
          <w:rFonts w:ascii="Arial Narrow" w:hAnsi="Arial Narrow"/>
          <w:spacing w:val="-4"/>
          <w:sz w:val="23"/>
          <w:szCs w:val="23"/>
        </w:rPr>
        <w:t>n</w:t>
      </w:r>
      <w:r w:rsidRPr="00202A04">
        <w:rPr>
          <w:rFonts w:ascii="Arial Narrow" w:hAnsi="Arial Narrow"/>
          <w:spacing w:val="3"/>
          <w:sz w:val="23"/>
          <w:szCs w:val="23"/>
        </w:rPr>
        <w:t>t</w:t>
      </w:r>
      <w:r w:rsidRPr="00202A04">
        <w:rPr>
          <w:rFonts w:ascii="Arial Narrow" w:hAnsi="Arial Narrow"/>
          <w:spacing w:val="-4"/>
          <w:sz w:val="23"/>
          <w:szCs w:val="23"/>
        </w:rPr>
        <w:t>u</w:t>
      </w:r>
      <w:r w:rsidRPr="00202A04">
        <w:rPr>
          <w:rFonts w:ascii="Arial Narrow" w:hAnsi="Arial Narrow"/>
          <w:sz w:val="23"/>
          <w:szCs w:val="23"/>
        </w:rPr>
        <w:t>k</w:t>
      </w:r>
      <w:r w:rsidRPr="00202A04">
        <w:rPr>
          <w:rFonts w:ascii="Arial Narrow" w:hAnsi="Arial Narrow"/>
          <w:spacing w:val="45"/>
          <w:sz w:val="23"/>
          <w:szCs w:val="23"/>
        </w:rPr>
        <w:t xml:space="preserve"> </w:t>
      </w:r>
      <w:r w:rsidRPr="00202A04">
        <w:rPr>
          <w:rFonts w:ascii="Arial Narrow" w:hAnsi="Arial Narrow"/>
          <w:w w:val="101"/>
          <w:sz w:val="23"/>
          <w:szCs w:val="23"/>
        </w:rPr>
        <w:t>t</w:t>
      </w:r>
      <w:r w:rsidRPr="00202A04">
        <w:rPr>
          <w:rFonts w:ascii="Arial Narrow" w:hAnsi="Arial Narrow"/>
          <w:spacing w:val="5"/>
          <w:w w:val="101"/>
          <w:sz w:val="23"/>
          <w:szCs w:val="23"/>
        </w:rPr>
        <w:t>a</w:t>
      </w:r>
      <w:r w:rsidRPr="00202A04">
        <w:rPr>
          <w:rFonts w:ascii="Arial Narrow" w:hAnsi="Arial Narrow"/>
          <w:spacing w:val="-8"/>
          <w:sz w:val="23"/>
          <w:szCs w:val="23"/>
        </w:rPr>
        <w:t>h</w:t>
      </w:r>
      <w:r w:rsidRPr="00202A04">
        <w:rPr>
          <w:rFonts w:ascii="Arial Narrow" w:hAnsi="Arial Narrow"/>
          <w:spacing w:val="4"/>
          <w:sz w:val="23"/>
          <w:szCs w:val="23"/>
        </w:rPr>
        <w:t>u</w:t>
      </w:r>
      <w:r w:rsidRPr="00202A04">
        <w:rPr>
          <w:rFonts w:ascii="Arial Narrow" w:hAnsi="Arial Narrow"/>
          <w:sz w:val="23"/>
          <w:szCs w:val="23"/>
        </w:rPr>
        <w:t xml:space="preserve">n </w:t>
      </w:r>
      <w:r w:rsidRPr="00202A04">
        <w:rPr>
          <w:rFonts w:ascii="Arial Narrow" w:hAnsi="Arial Narrow"/>
          <w:spacing w:val="1"/>
          <w:sz w:val="23"/>
          <w:szCs w:val="23"/>
        </w:rPr>
        <w:t>a</w:t>
      </w:r>
      <w:r w:rsidRPr="00202A04">
        <w:rPr>
          <w:rFonts w:ascii="Arial Narrow" w:hAnsi="Arial Narrow"/>
          <w:spacing w:val="-8"/>
          <w:sz w:val="23"/>
          <w:szCs w:val="23"/>
        </w:rPr>
        <w:t>n</w:t>
      </w:r>
      <w:r w:rsidRPr="00202A04">
        <w:rPr>
          <w:rFonts w:ascii="Arial Narrow" w:hAnsi="Arial Narrow"/>
          <w:spacing w:val="4"/>
          <w:sz w:val="23"/>
          <w:szCs w:val="23"/>
        </w:rPr>
        <w:t>g</w:t>
      </w:r>
      <w:r w:rsidRPr="00202A04">
        <w:rPr>
          <w:rFonts w:ascii="Arial Narrow" w:hAnsi="Arial Narrow"/>
          <w:spacing w:val="-12"/>
          <w:sz w:val="23"/>
          <w:szCs w:val="23"/>
        </w:rPr>
        <w:t>g</w:t>
      </w:r>
      <w:r w:rsidRPr="00202A04">
        <w:rPr>
          <w:rFonts w:ascii="Arial Narrow" w:hAnsi="Arial Narrow"/>
          <w:spacing w:val="2"/>
          <w:sz w:val="23"/>
          <w:szCs w:val="23"/>
        </w:rPr>
        <w:t>a</w:t>
      </w:r>
      <w:r w:rsidRPr="00202A04">
        <w:rPr>
          <w:rFonts w:ascii="Arial Narrow" w:hAnsi="Arial Narrow"/>
          <w:spacing w:val="-1"/>
          <w:sz w:val="23"/>
          <w:szCs w:val="23"/>
        </w:rPr>
        <w:t>r</w:t>
      </w:r>
      <w:r w:rsidRPr="00202A04">
        <w:rPr>
          <w:rFonts w:ascii="Arial Narrow" w:hAnsi="Arial Narrow"/>
          <w:spacing w:val="5"/>
          <w:sz w:val="23"/>
          <w:szCs w:val="23"/>
        </w:rPr>
        <w:t>a</w:t>
      </w:r>
      <w:r w:rsidRPr="00202A04">
        <w:rPr>
          <w:rFonts w:ascii="Arial Narrow" w:hAnsi="Arial Narrow"/>
          <w:sz w:val="23"/>
          <w:szCs w:val="23"/>
        </w:rPr>
        <w:t>n</w:t>
      </w:r>
      <w:r w:rsidRPr="00202A04">
        <w:rPr>
          <w:rFonts w:ascii="Arial Narrow" w:hAnsi="Arial Narrow"/>
          <w:spacing w:val="1"/>
          <w:sz w:val="23"/>
          <w:szCs w:val="23"/>
        </w:rPr>
        <w:t xml:space="preserve"> </w:t>
      </w:r>
      <w:r w:rsidRPr="00202A04">
        <w:rPr>
          <w:rFonts w:ascii="Arial Narrow" w:hAnsi="Arial Narrow"/>
          <w:spacing w:val="2"/>
          <w:sz w:val="23"/>
          <w:szCs w:val="23"/>
        </w:rPr>
        <w:t>..</w:t>
      </w:r>
      <w:r w:rsidRPr="00202A04">
        <w:rPr>
          <w:rFonts w:ascii="Arial Narrow" w:hAnsi="Arial Narrow"/>
          <w:spacing w:val="10"/>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6"/>
          <w:sz w:val="23"/>
          <w:szCs w:val="23"/>
        </w:rPr>
        <w:t>.</w:t>
      </w:r>
      <w:r w:rsidRPr="00202A04">
        <w:rPr>
          <w:rFonts w:ascii="Arial Narrow" w:hAnsi="Arial Narrow"/>
          <w:spacing w:val="-2"/>
          <w:sz w:val="23"/>
          <w:szCs w:val="23"/>
        </w:rPr>
        <w:t>..</w:t>
      </w:r>
      <w:r w:rsidRPr="00202A04">
        <w:rPr>
          <w:rFonts w:ascii="Arial Narrow" w:hAnsi="Arial Narrow"/>
          <w:spacing w:val="-6"/>
          <w:sz w:val="23"/>
          <w:szCs w:val="23"/>
        </w:rPr>
        <w:t>.</w:t>
      </w:r>
      <w:r w:rsidRPr="00202A04">
        <w:rPr>
          <w:rFonts w:ascii="Arial Narrow" w:hAnsi="Arial Narrow"/>
          <w:spacing w:val="10"/>
          <w:sz w:val="23"/>
          <w:szCs w:val="23"/>
        </w:rPr>
        <w:t>.</w:t>
      </w:r>
      <w:r w:rsidRPr="00202A04">
        <w:rPr>
          <w:rFonts w:ascii="Arial Narrow" w:hAnsi="Arial Narrow"/>
          <w:sz w:val="23"/>
          <w:szCs w:val="23"/>
        </w:rPr>
        <w:t>.</w:t>
      </w:r>
      <w:r w:rsidRPr="00202A04">
        <w:rPr>
          <w:rFonts w:ascii="Arial Narrow" w:hAnsi="Arial Narrow"/>
          <w:spacing w:val="8"/>
          <w:sz w:val="23"/>
          <w:szCs w:val="23"/>
        </w:rPr>
        <w:t xml:space="preserve"> </w:t>
      </w:r>
      <w:r w:rsidRPr="00202A04">
        <w:rPr>
          <w:rFonts w:ascii="Arial Narrow" w:hAnsi="Arial Narrow"/>
          <w:b/>
          <w:spacing w:val="-5"/>
          <w:sz w:val="23"/>
          <w:szCs w:val="23"/>
        </w:rPr>
        <w:t>b</w:t>
      </w:r>
      <w:r w:rsidRPr="00202A04">
        <w:rPr>
          <w:rFonts w:ascii="Arial Narrow" w:hAnsi="Arial Narrow"/>
          <w:b/>
          <w:spacing w:val="1"/>
          <w:sz w:val="23"/>
          <w:szCs w:val="23"/>
        </w:rPr>
        <w:t>e</w:t>
      </w:r>
      <w:r w:rsidRPr="00202A04">
        <w:rPr>
          <w:rFonts w:ascii="Arial Narrow" w:hAnsi="Arial Narrow"/>
          <w:b/>
          <w:spacing w:val="-2"/>
          <w:sz w:val="23"/>
          <w:szCs w:val="23"/>
        </w:rPr>
        <w:t>rs</w:t>
      </w:r>
      <w:r w:rsidRPr="00202A04">
        <w:rPr>
          <w:rFonts w:ascii="Arial Narrow" w:hAnsi="Arial Narrow"/>
          <w:b/>
          <w:spacing w:val="-5"/>
          <w:sz w:val="23"/>
          <w:szCs w:val="23"/>
        </w:rPr>
        <w:t>i</w:t>
      </w:r>
      <w:r w:rsidRPr="00202A04">
        <w:rPr>
          <w:rFonts w:ascii="Arial Narrow" w:hAnsi="Arial Narrow"/>
          <w:b/>
          <w:spacing w:val="3"/>
          <w:sz w:val="23"/>
          <w:szCs w:val="23"/>
        </w:rPr>
        <w:t>f</w:t>
      </w:r>
      <w:r w:rsidRPr="00202A04">
        <w:rPr>
          <w:rFonts w:ascii="Arial Narrow" w:hAnsi="Arial Narrow"/>
          <w:b/>
          <w:spacing w:val="4"/>
          <w:sz w:val="23"/>
          <w:szCs w:val="23"/>
        </w:rPr>
        <w:t>a</w:t>
      </w:r>
      <w:r w:rsidRPr="00202A04">
        <w:rPr>
          <w:rFonts w:ascii="Arial Narrow" w:hAnsi="Arial Narrow"/>
          <w:b/>
          <w:sz w:val="23"/>
          <w:szCs w:val="23"/>
        </w:rPr>
        <w:t>t</w:t>
      </w:r>
      <w:r w:rsidRPr="00202A04">
        <w:rPr>
          <w:rFonts w:ascii="Arial Narrow" w:hAnsi="Arial Narrow"/>
          <w:b/>
          <w:spacing w:val="4"/>
          <w:sz w:val="23"/>
          <w:szCs w:val="23"/>
        </w:rPr>
        <w:t xml:space="preserve"> </w:t>
      </w:r>
      <w:r w:rsidRPr="00202A04">
        <w:rPr>
          <w:rFonts w:ascii="Arial Narrow" w:hAnsi="Arial Narrow"/>
          <w:b/>
          <w:spacing w:val="-4"/>
          <w:sz w:val="23"/>
          <w:szCs w:val="23"/>
        </w:rPr>
        <w:t>o</w:t>
      </w:r>
      <w:r w:rsidRPr="00202A04">
        <w:rPr>
          <w:rFonts w:ascii="Arial Narrow" w:hAnsi="Arial Narrow"/>
          <w:b/>
          <w:spacing w:val="1"/>
          <w:sz w:val="23"/>
          <w:szCs w:val="23"/>
        </w:rPr>
        <w:t>r</w:t>
      </w:r>
      <w:r w:rsidRPr="00202A04">
        <w:rPr>
          <w:rFonts w:ascii="Arial Narrow" w:hAnsi="Arial Narrow"/>
          <w:b/>
          <w:spacing w:val="-4"/>
          <w:sz w:val="23"/>
          <w:szCs w:val="23"/>
        </w:rPr>
        <w:t>ig</w:t>
      </w:r>
      <w:r w:rsidRPr="00202A04">
        <w:rPr>
          <w:rFonts w:ascii="Arial Narrow" w:hAnsi="Arial Narrow"/>
          <w:b/>
          <w:sz w:val="23"/>
          <w:szCs w:val="23"/>
        </w:rPr>
        <w:t>i</w:t>
      </w:r>
      <w:r w:rsidRPr="00202A04">
        <w:rPr>
          <w:rFonts w:ascii="Arial Narrow" w:hAnsi="Arial Narrow"/>
          <w:b/>
          <w:spacing w:val="-6"/>
          <w:sz w:val="23"/>
          <w:szCs w:val="23"/>
        </w:rPr>
        <w:t>n</w:t>
      </w:r>
      <w:r w:rsidRPr="00202A04">
        <w:rPr>
          <w:rFonts w:ascii="Arial Narrow" w:hAnsi="Arial Narrow"/>
          <w:b/>
          <w:spacing w:val="4"/>
          <w:sz w:val="23"/>
          <w:szCs w:val="23"/>
        </w:rPr>
        <w:t>a</w:t>
      </w:r>
      <w:r w:rsidRPr="00202A04">
        <w:rPr>
          <w:rFonts w:ascii="Arial Narrow" w:hAnsi="Arial Narrow"/>
          <w:b/>
          <w:sz w:val="23"/>
          <w:szCs w:val="23"/>
        </w:rPr>
        <w:t>l</w:t>
      </w:r>
      <w:r w:rsidRPr="00202A04">
        <w:rPr>
          <w:rFonts w:ascii="Arial Narrow" w:hAnsi="Arial Narrow"/>
          <w:b/>
          <w:spacing w:val="4"/>
          <w:sz w:val="23"/>
          <w:szCs w:val="23"/>
        </w:rPr>
        <w:t xml:space="preserve"> </w:t>
      </w:r>
      <w:r w:rsidRPr="00202A04">
        <w:rPr>
          <w:rFonts w:ascii="Arial Narrow" w:hAnsi="Arial Narrow"/>
          <w:b/>
          <w:spacing w:val="-1"/>
          <w:sz w:val="23"/>
          <w:szCs w:val="23"/>
        </w:rPr>
        <w:t>d</w:t>
      </w:r>
      <w:r w:rsidRPr="00202A04">
        <w:rPr>
          <w:rFonts w:ascii="Arial Narrow" w:hAnsi="Arial Narrow"/>
          <w:b/>
          <w:spacing w:val="4"/>
          <w:sz w:val="23"/>
          <w:szCs w:val="23"/>
        </w:rPr>
        <w:t>a</w:t>
      </w:r>
      <w:r w:rsidRPr="00202A04">
        <w:rPr>
          <w:rFonts w:ascii="Arial Narrow" w:hAnsi="Arial Narrow"/>
          <w:b/>
          <w:sz w:val="23"/>
          <w:szCs w:val="23"/>
        </w:rPr>
        <w:t>n</w:t>
      </w:r>
      <w:r w:rsidRPr="00202A04">
        <w:rPr>
          <w:rFonts w:ascii="Arial Narrow" w:hAnsi="Arial Narrow"/>
          <w:b/>
          <w:spacing w:val="2"/>
          <w:sz w:val="23"/>
          <w:szCs w:val="23"/>
        </w:rPr>
        <w:t xml:space="preserve"> </w:t>
      </w:r>
      <w:r w:rsidRPr="00202A04">
        <w:rPr>
          <w:rFonts w:ascii="Arial Narrow" w:hAnsi="Arial Narrow"/>
          <w:b/>
          <w:spacing w:val="7"/>
          <w:sz w:val="23"/>
          <w:szCs w:val="23"/>
        </w:rPr>
        <w:t>b</w:t>
      </w:r>
      <w:r w:rsidRPr="00202A04">
        <w:rPr>
          <w:rFonts w:ascii="Arial Narrow" w:hAnsi="Arial Narrow"/>
          <w:b/>
          <w:spacing w:val="-3"/>
          <w:sz w:val="23"/>
          <w:szCs w:val="23"/>
        </w:rPr>
        <w:t>e</w:t>
      </w:r>
      <w:r w:rsidRPr="00202A04">
        <w:rPr>
          <w:rFonts w:ascii="Arial Narrow" w:hAnsi="Arial Narrow"/>
          <w:b/>
          <w:sz w:val="23"/>
          <w:szCs w:val="23"/>
        </w:rPr>
        <w:t>l</w:t>
      </w:r>
      <w:r w:rsidRPr="00202A04">
        <w:rPr>
          <w:rFonts w:ascii="Arial Narrow" w:hAnsi="Arial Narrow"/>
          <w:b/>
          <w:spacing w:val="-5"/>
          <w:sz w:val="23"/>
          <w:szCs w:val="23"/>
        </w:rPr>
        <w:t>u</w:t>
      </w:r>
      <w:r w:rsidRPr="00202A04">
        <w:rPr>
          <w:rFonts w:ascii="Arial Narrow" w:hAnsi="Arial Narrow"/>
          <w:b/>
          <w:sz w:val="23"/>
          <w:szCs w:val="23"/>
        </w:rPr>
        <w:t>m</w:t>
      </w:r>
      <w:r w:rsidRPr="00202A04">
        <w:rPr>
          <w:rFonts w:ascii="Arial Narrow" w:hAnsi="Arial Narrow"/>
          <w:b/>
          <w:spacing w:val="2"/>
          <w:sz w:val="23"/>
          <w:szCs w:val="23"/>
        </w:rPr>
        <w:t xml:space="preserve"> </w:t>
      </w:r>
      <w:r w:rsidRPr="00202A04">
        <w:rPr>
          <w:rFonts w:ascii="Arial Narrow" w:hAnsi="Arial Narrow"/>
          <w:b/>
          <w:spacing w:val="-5"/>
          <w:sz w:val="23"/>
          <w:szCs w:val="23"/>
        </w:rPr>
        <w:t>p</w:t>
      </w:r>
      <w:r w:rsidRPr="00202A04">
        <w:rPr>
          <w:rFonts w:ascii="Arial Narrow" w:hAnsi="Arial Narrow"/>
          <w:b/>
          <w:spacing w:val="1"/>
          <w:sz w:val="23"/>
          <w:szCs w:val="23"/>
        </w:rPr>
        <w:t>e</w:t>
      </w:r>
      <w:r w:rsidRPr="00202A04">
        <w:rPr>
          <w:rFonts w:ascii="Arial Narrow" w:hAnsi="Arial Narrow"/>
          <w:b/>
          <w:spacing w:val="5"/>
          <w:sz w:val="23"/>
          <w:szCs w:val="23"/>
        </w:rPr>
        <w:t>r</w:t>
      </w:r>
      <w:r w:rsidRPr="00202A04">
        <w:rPr>
          <w:rFonts w:ascii="Arial Narrow" w:hAnsi="Arial Narrow"/>
          <w:b/>
          <w:spacing w:val="-5"/>
          <w:sz w:val="23"/>
          <w:szCs w:val="23"/>
        </w:rPr>
        <w:t>n</w:t>
      </w:r>
      <w:r w:rsidRPr="00202A04">
        <w:rPr>
          <w:rFonts w:ascii="Arial Narrow" w:hAnsi="Arial Narrow"/>
          <w:b/>
          <w:sz w:val="23"/>
          <w:szCs w:val="23"/>
        </w:rPr>
        <w:t>ah</w:t>
      </w:r>
      <w:r w:rsidRPr="00202A04">
        <w:rPr>
          <w:rFonts w:ascii="Arial Narrow" w:hAnsi="Arial Narrow"/>
          <w:b/>
          <w:spacing w:val="7"/>
          <w:sz w:val="23"/>
          <w:szCs w:val="23"/>
        </w:rPr>
        <w:t xml:space="preserve"> </w:t>
      </w:r>
      <w:r w:rsidRPr="00202A04">
        <w:rPr>
          <w:rFonts w:ascii="Arial Narrow" w:hAnsi="Arial Narrow"/>
          <w:b/>
          <w:spacing w:val="-1"/>
          <w:sz w:val="23"/>
          <w:szCs w:val="23"/>
        </w:rPr>
        <w:t>d</w:t>
      </w:r>
      <w:r w:rsidRPr="00202A04">
        <w:rPr>
          <w:rFonts w:ascii="Arial Narrow" w:hAnsi="Arial Narrow"/>
          <w:b/>
          <w:sz w:val="23"/>
          <w:szCs w:val="23"/>
        </w:rPr>
        <w:t>i</w:t>
      </w:r>
      <w:r w:rsidRPr="00202A04">
        <w:rPr>
          <w:rFonts w:ascii="Arial Narrow" w:hAnsi="Arial Narrow"/>
          <w:b/>
          <w:spacing w:val="-1"/>
          <w:sz w:val="23"/>
          <w:szCs w:val="23"/>
        </w:rPr>
        <w:t>b</w:t>
      </w:r>
      <w:r w:rsidRPr="00202A04">
        <w:rPr>
          <w:rFonts w:ascii="Arial Narrow" w:hAnsi="Arial Narrow"/>
          <w:b/>
          <w:sz w:val="23"/>
          <w:szCs w:val="23"/>
        </w:rPr>
        <w:t>i</w:t>
      </w:r>
      <w:r w:rsidRPr="00202A04">
        <w:rPr>
          <w:rFonts w:ascii="Arial Narrow" w:hAnsi="Arial Narrow"/>
          <w:b/>
          <w:spacing w:val="-4"/>
          <w:sz w:val="23"/>
          <w:szCs w:val="23"/>
        </w:rPr>
        <w:t>a</w:t>
      </w:r>
      <w:r w:rsidRPr="00202A04">
        <w:rPr>
          <w:rFonts w:ascii="Arial Narrow" w:hAnsi="Arial Narrow"/>
          <w:b/>
          <w:sz w:val="23"/>
          <w:szCs w:val="23"/>
        </w:rPr>
        <w:t>yai</w:t>
      </w:r>
      <w:r w:rsidRPr="00202A04">
        <w:rPr>
          <w:rFonts w:ascii="Arial Narrow" w:hAnsi="Arial Narrow"/>
          <w:b/>
          <w:spacing w:val="3"/>
          <w:sz w:val="23"/>
          <w:szCs w:val="23"/>
        </w:rPr>
        <w:t xml:space="preserve"> </w:t>
      </w:r>
      <w:r w:rsidRPr="00202A04">
        <w:rPr>
          <w:rFonts w:ascii="Arial Narrow" w:hAnsi="Arial Narrow"/>
          <w:b/>
          <w:spacing w:val="4"/>
          <w:sz w:val="23"/>
          <w:szCs w:val="23"/>
        </w:rPr>
        <w:t>o</w:t>
      </w:r>
      <w:r w:rsidRPr="00202A04">
        <w:rPr>
          <w:rFonts w:ascii="Arial Narrow" w:hAnsi="Arial Narrow"/>
          <w:b/>
          <w:spacing w:val="-1"/>
          <w:sz w:val="23"/>
          <w:szCs w:val="23"/>
        </w:rPr>
        <w:t>l</w:t>
      </w:r>
      <w:r w:rsidRPr="00202A04">
        <w:rPr>
          <w:rFonts w:ascii="Arial Narrow" w:hAnsi="Arial Narrow"/>
          <w:b/>
          <w:spacing w:val="-3"/>
          <w:sz w:val="23"/>
          <w:szCs w:val="23"/>
        </w:rPr>
        <w:t>e</w:t>
      </w:r>
      <w:r w:rsidRPr="00202A04">
        <w:rPr>
          <w:rFonts w:ascii="Arial Narrow" w:hAnsi="Arial Narrow"/>
          <w:b/>
          <w:sz w:val="23"/>
          <w:szCs w:val="23"/>
        </w:rPr>
        <w:t xml:space="preserve">h </w:t>
      </w:r>
      <w:r w:rsidRPr="00202A04">
        <w:rPr>
          <w:rFonts w:ascii="Arial Narrow" w:hAnsi="Arial Narrow"/>
          <w:b/>
          <w:spacing w:val="8"/>
          <w:w w:val="101"/>
          <w:sz w:val="23"/>
          <w:szCs w:val="23"/>
        </w:rPr>
        <w:t>l</w:t>
      </w:r>
      <w:r w:rsidRPr="00202A04">
        <w:rPr>
          <w:rFonts w:ascii="Arial Narrow" w:hAnsi="Arial Narrow"/>
          <w:b/>
          <w:spacing w:val="-3"/>
          <w:w w:val="101"/>
          <w:sz w:val="23"/>
          <w:szCs w:val="23"/>
        </w:rPr>
        <w:t>e</w:t>
      </w:r>
      <w:r w:rsidRPr="00202A04">
        <w:rPr>
          <w:rFonts w:ascii="Arial Narrow" w:hAnsi="Arial Narrow"/>
          <w:b/>
          <w:spacing w:val="-5"/>
          <w:sz w:val="23"/>
          <w:szCs w:val="23"/>
        </w:rPr>
        <w:t>m</w:t>
      </w:r>
      <w:r w:rsidRPr="00202A04">
        <w:rPr>
          <w:rFonts w:ascii="Arial Narrow" w:hAnsi="Arial Narrow"/>
          <w:b/>
          <w:spacing w:val="-1"/>
          <w:sz w:val="23"/>
          <w:szCs w:val="23"/>
        </w:rPr>
        <w:t>b</w:t>
      </w:r>
      <w:r w:rsidRPr="00202A04">
        <w:rPr>
          <w:rFonts w:ascii="Arial Narrow" w:hAnsi="Arial Narrow"/>
          <w:b/>
          <w:spacing w:val="-4"/>
          <w:sz w:val="23"/>
          <w:szCs w:val="23"/>
        </w:rPr>
        <w:t>a</w:t>
      </w:r>
      <w:r w:rsidRPr="00202A04">
        <w:rPr>
          <w:rFonts w:ascii="Arial Narrow" w:hAnsi="Arial Narrow"/>
          <w:b/>
          <w:sz w:val="23"/>
          <w:szCs w:val="23"/>
        </w:rPr>
        <w:t>g</w:t>
      </w:r>
      <w:r w:rsidRPr="00202A04">
        <w:rPr>
          <w:rFonts w:ascii="Arial Narrow" w:hAnsi="Arial Narrow"/>
          <w:b/>
          <w:spacing w:val="4"/>
          <w:sz w:val="23"/>
          <w:szCs w:val="23"/>
        </w:rPr>
        <w:t>a</w:t>
      </w:r>
      <w:r w:rsidRPr="00202A04">
        <w:rPr>
          <w:rFonts w:ascii="Arial Narrow" w:hAnsi="Arial Narrow"/>
          <w:b/>
          <w:spacing w:val="-4"/>
          <w:w w:val="101"/>
          <w:sz w:val="23"/>
          <w:szCs w:val="23"/>
        </w:rPr>
        <w:t>/</w:t>
      </w:r>
      <w:r w:rsidRPr="00202A04">
        <w:rPr>
          <w:rFonts w:ascii="Arial Narrow" w:hAnsi="Arial Narrow"/>
          <w:b/>
          <w:spacing w:val="2"/>
          <w:sz w:val="23"/>
          <w:szCs w:val="23"/>
        </w:rPr>
        <w:t>s</w:t>
      </w:r>
      <w:r w:rsidRPr="00202A04">
        <w:rPr>
          <w:rFonts w:ascii="Arial Narrow" w:hAnsi="Arial Narrow"/>
          <w:b/>
          <w:spacing w:val="-5"/>
          <w:sz w:val="23"/>
          <w:szCs w:val="23"/>
        </w:rPr>
        <w:t>um</w:t>
      </w:r>
      <w:r w:rsidRPr="00202A04">
        <w:rPr>
          <w:rFonts w:ascii="Arial Narrow" w:hAnsi="Arial Narrow"/>
          <w:b/>
          <w:spacing w:val="-1"/>
          <w:sz w:val="23"/>
          <w:szCs w:val="23"/>
        </w:rPr>
        <w:t>b</w:t>
      </w:r>
      <w:r w:rsidRPr="00202A04">
        <w:rPr>
          <w:rFonts w:ascii="Arial Narrow" w:hAnsi="Arial Narrow"/>
          <w:b/>
          <w:spacing w:val="-3"/>
          <w:w w:val="101"/>
          <w:sz w:val="23"/>
          <w:szCs w:val="23"/>
        </w:rPr>
        <w:t>e</w:t>
      </w:r>
      <w:r w:rsidRPr="00202A04">
        <w:rPr>
          <w:rFonts w:ascii="Arial Narrow" w:hAnsi="Arial Narrow"/>
          <w:b/>
          <w:w w:val="101"/>
          <w:sz w:val="23"/>
          <w:szCs w:val="23"/>
        </w:rPr>
        <w:t xml:space="preserve">r </w:t>
      </w:r>
      <w:r w:rsidRPr="00202A04">
        <w:rPr>
          <w:rFonts w:ascii="Arial Narrow" w:hAnsi="Arial Narrow"/>
          <w:b/>
          <w:spacing w:val="-1"/>
          <w:sz w:val="23"/>
          <w:szCs w:val="23"/>
        </w:rPr>
        <w:t>d</w:t>
      </w:r>
      <w:r w:rsidRPr="00202A04">
        <w:rPr>
          <w:rFonts w:ascii="Arial Narrow" w:hAnsi="Arial Narrow"/>
          <w:b/>
          <w:spacing w:val="8"/>
          <w:sz w:val="23"/>
          <w:szCs w:val="23"/>
        </w:rPr>
        <w:t>a</w:t>
      </w:r>
      <w:r w:rsidRPr="00202A04">
        <w:rPr>
          <w:rFonts w:ascii="Arial Narrow" w:hAnsi="Arial Narrow"/>
          <w:b/>
          <w:spacing w:val="-13"/>
          <w:sz w:val="23"/>
          <w:szCs w:val="23"/>
        </w:rPr>
        <w:t>n</w:t>
      </w:r>
      <w:r w:rsidRPr="00202A04">
        <w:rPr>
          <w:rFonts w:ascii="Arial Narrow" w:hAnsi="Arial Narrow"/>
          <w:b/>
          <w:sz w:val="23"/>
          <w:szCs w:val="23"/>
        </w:rPr>
        <w:t>a</w:t>
      </w:r>
      <w:r w:rsidRPr="00202A04">
        <w:rPr>
          <w:rFonts w:ascii="Arial Narrow" w:hAnsi="Arial Narrow"/>
          <w:b/>
          <w:spacing w:val="7"/>
          <w:sz w:val="23"/>
          <w:szCs w:val="23"/>
        </w:rPr>
        <w:t xml:space="preserve"> </w:t>
      </w:r>
      <w:r w:rsidRPr="00202A04">
        <w:rPr>
          <w:rFonts w:ascii="Arial Narrow" w:hAnsi="Arial Narrow"/>
          <w:b/>
          <w:spacing w:val="-4"/>
          <w:w w:val="101"/>
          <w:sz w:val="23"/>
          <w:szCs w:val="23"/>
        </w:rPr>
        <w:t>l</w:t>
      </w:r>
      <w:r w:rsidRPr="00202A04">
        <w:rPr>
          <w:rFonts w:ascii="Arial Narrow" w:hAnsi="Arial Narrow"/>
          <w:b/>
          <w:spacing w:val="8"/>
          <w:sz w:val="23"/>
          <w:szCs w:val="23"/>
        </w:rPr>
        <w:t>a</w:t>
      </w:r>
      <w:r w:rsidRPr="00202A04">
        <w:rPr>
          <w:rFonts w:ascii="Arial Narrow" w:hAnsi="Arial Narrow"/>
          <w:b/>
          <w:w w:val="101"/>
          <w:sz w:val="23"/>
          <w:szCs w:val="23"/>
        </w:rPr>
        <w:t>i</w:t>
      </w:r>
      <w:r w:rsidRPr="00202A04">
        <w:rPr>
          <w:rFonts w:ascii="Arial Narrow" w:hAnsi="Arial Narrow"/>
          <w:b/>
          <w:spacing w:val="-9"/>
          <w:sz w:val="23"/>
          <w:szCs w:val="23"/>
        </w:rPr>
        <w:t>n</w:t>
      </w:r>
      <w:r w:rsidRPr="00202A04">
        <w:rPr>
          <w:rFonts w:ascii="Arial Narrow" w:hAnsi="Arial Narrow"/>
          <w:sz w:val="23"/>
          <w:szCs w:val="23"/>
        </w:rPr>
        <w:t>.</w:t>
      </w:r>
    </w:p>
    <w:p w:rsidR="00B224B4" w:rsidRPr="00202A04" w:rsidRDefault="00B224B4" w:rsidP="00B224B4">
      <w:pPr>
        <w:spacing w:before="6" w:line="260" w:lineRule="exact"/>
        <w:ind w:right="-29"/>
        <w:rPr>
          <w:rFonts w:ascii="Arial Narrow" w:hAnsi="Arial Narrow"/>
          <w:sz w:val="26"/>
          <w:szCs w:val="26"/>
        </w:rPr>
      </w:pPr>
    </w:p>
    <w:p w:rsidR="00B224B4" w:rsidRPr="00202A04" w:rsidRDefault="00B224B4" w:rsidP="00B224B4">
      <w:pPr>
        <w:spacing w:line="260" w:lineRule="exact"/>
        <w:ind w:right="-29"/>
        <w:jc w:val="both"/>
        <w:rPr>
          <w:rFonts w:ascii="Arial Narrow" w:hAnsi="Arial Narrow"/>
          <w:sz w:val="23"/>
          <w:szCs w:val="23"/>
        </w:rPr>
      </w:pPr>
      <w:proofErr w:type="gramStart"/>
      <w:r w:rsidRPr="00202A04">
        <w:rPr>
          <w:rFonts w:ascii="Arial Narrow" w:hAnsi="Arial Narrow"/>
          <w:spacing w:val="1"/>
          <w:sz w:val="23"/>
          <w:szCs w:val="23"/>
        </w:rPr>
        <w:t>B</w:t>
      </w:r>
      <w:r w:rsidRPr="00202A04">
        <w:rPr>
          <w:rFonts w:ascii="Arial Narrow" w:hAnsi="Arial Narrow"/>
          <w:spacing w:val="-1"/>
          <w:sz w:val="23"/>
          <w:szCs w:val="23"/>
        </w:rPr>
        <w:t>i</w:t>
      </w:r>
      <w:r w:rsidRPr="00202A04">
        <w:rPr>
          <w:rFonts w:ascii="Arial Narrow" w:hAnsi="Arial Narrow"/>
          <w:spacing w:val="-12"/>
          <w:sz w:val="23"/>
          <w:szCs w:val="23"/>
        </w:rPr>
        <w:t>l</w:t>
      </w:r>
      <w:r w:rsidRPr="00202A04">
        <w:rPr>
          <w:rFonts w:ascii="Arial Narrow" w:hAnsi="Arial Narrow"/>
          <w:spacing w:val="5"/>
          <w:sz w:val="23"/>
          <w:szCs w:val="23"/>
        </w:rPr>
        <w:t>a</w:t>
      </w:r>
      <w:r w:rsidRPr="00202A04">
        <w:rPr>
          <w:rFonts w:ascii="Arial Narrow" w:hAnsi="Arial Narrow"/>
          <w:spacing w:val="-9"/>
          <w:sz w:val="23"/>
          <w:szCs w:val="23"/>
        </w:rPr>
        <w:t>m</w:t>
      </w:r>
      <w:r w:rsidRPr="00202A04">
        <w:rPr>
          <w:rFonts w:ascii="Arial Narrow" w:hAnsi="Arial Narrow"/>
          <w:spacing w:val="5"/>
          <w:sz w:val="23"/>
          <w:szCs w:val="23"/>
        </w:rPr>
        <w:t>a</w:t>
      </w:r>
      <w:r w:rsidRPr="00202A04">
        <w:rPr>
          <w:rFonts w:ascii="Arial Narrow" w:hAnsi="Arial Narrow"/>
          <w:spacing w:val="-3"/>
          <w:sz w:val="23"/>
          <w:szCs w:val="23"/>
        </w:rPr>
        <w:t>n</w:t>
      </w:r>
      <w:r w:rsidRPr="00202A04">
        <w:rPr>
          <w:rFonts w:ascii="Arial Narrow" w:hAnsi="Arial Narrow"/>
          <w:sz w:val="23"/>
          <w:szCs w:val="23"/>
        </w:rPr>
        <w:t>a</w:t>
      </w:r>
      <w:r w:rsidRPr="00202A04">
        <w:rPr>
          <w:rFonts w:ascii="Arial Narrow" w:hAnsi="Arial Narrow"/>
          <w:spacing w:val="17"/>
          <w:sz w:val="23"/>
          <w:szCs w:val="23"/>
        </w:rPr>
        <w:t xml:space="preserve"> </w:t>
      </w:r>
      <w:r w:rsidRPr="00202A04">
        <w:rPr>
          <w:rFonts w:ascii="Arial Narrow" w:hAnsi="Arial Narrow"/>
          <w:spacing w:val="8"/>
          <w:sz w:val="23"/>
          <w:szCs w:val="23"/>
        </w:rPr>
        <w:t>d</w:t>
      </w:r>
      <w:r w:rsidRPr="00202A04">
        <w:rPr>
          <w:rFonts w:ascii="Arial Narrow" w:hAnsi="Arial Narrow"/>
          <w:sz w:val="23"/>
          <w:szCs w:val="23"/>
        </w:rPr>
        <w:t>i</w:t>
      </w:r>
      <w:r w:rsidRPr="00202A04">
        <w:rPr>
          <w:rFonts w:ascii="Arial Narrow" w:hAnsi="Arial Narrow"/>
          <w:spacing w:val="-1"/>
          <w:sz w:val="23"/>
          <w:szCs w:val="23"/>
        </w:rPr>
        <w:t xml:space="preserve"> </w:t>
      </w:r>
      <w:r w:rsidRPr="00202A04">
        <w:rPr>
          <w:rFonts w:ascii="Arial Narrow" w:hAnsi="Arial Narrow"/>
          <w:sz w:val="23"/>
          <w:szCs w:val="23"/>
        </w:rPr>
        <w:t>k</w:t>
      </w:r>
      <w:r w:rsidRPr="00202A04">
        <w:rPr>
          <w:rFonts w:ascii="Arial Narrow" w:hAnsi="Arial Narrow"/>
          <w:spacing w:val="5"/>
          <w:sz w:val="23"/>
          <w:szCs w:val="23"/>
        </w:rPr>
        <w:t>e</w:t>
      </w:r>
      <w:r w:rsidRPr="00202A04">
        <w:rPr>
          <w:rFonts w:ascii="Arial Narrow" w:hAnsi="Arial Narrow"/>
          <w:spacing w:val="-12"/>
          <w:sz w:val="23"/>
          <w:szCs w:val="23"/>
        </w:rPr>
        <w:t>m</w:t>
      </w:r>
      <w:r w:rsidRPr="00202A04">
        <w:rPr>
          <w:rFonts w:ascii="Arial Narrow" w:hAnsi="Arial Narrow"/>
          <w:sz w:val="23"/>
          <w:szCs w:val="23"/>
        </w:rPr>
        <w:t>u</w:t>
      </w:r>
      <w:r w:rsidRPr="00202A04">
        <w:rPr>
          <w:rFonts w:ascii="Arial Narrow" w:hAnsi="Arial Narrow"/>
          <w:spacing w:val="8"/>
          <w:sz w:val="23"/>
          <w:szCs w:val="23"/>
        </w:rPr>
        <w:t>d</w:t>
      </w:r>
      <w:r w:rsidRPr="00202A04">
        <w:rPr>
          <w:rFonts w:ascii="Arial Narrow" w:hAnsi="Arial Narrow"/>
          <w:spacing w:val="-4"/>
          <w:sz w:val="23"/>
          <w:szCs w:val="23"/>
        </w:rPr>
        <w:t>i</w:t>
      </w:r>
      <w:r w:rsidRPr="00202A04">
        <w:rPr>
          <w:rFonts w:ascii="Arial Narrow" w:hAnsi="Arial Narrow"/>
          <w:spacing w:val="-3"/>
          <w:sz w:val="23"/>
          <w:szCs w:val="23"/>
        </w:rPr>
        <w:t>a</w:t>
      </w:r>
      <w:r w:rsidRPr="00202A04">
        <w:rPr>
          <w:rFonts w:ascii="Arial Narrow" w:hAnsi="Arial Narrow"/>
          <w:sz w:val="23"/>
          <w:szCs w:val="23"/>
        </w:rPr>
        <w:t>n</w:t>
      </w:r>
      <w:r w:rsidRPr="00202A04">
        <w:rPr>
          <w:rFonts w:ascii="Arial Narrow" w:hAnsi="Arial Narrow"/>
          <w:spacing w:val="9"/>
          <w:sz w:val="23"/>
          <w:szCs w:val="23"/>
        </w:rPr>
        <w:t xml:space="preserve"> </w:t>
      </w:r>
      <w:r w:rsidRPr="00202A04">
        <w:rPr>
          <w:rFonts w:ascii="Arial Narrow" w:hAnsi="Arial Narrow"/>
          <w:spacing w:val="-8"/>
          <w:sz w:val="23"/>
          <w:szCs w:val="23"/>
        </w:rPr>
        <w:t>h</w:t>
      </w:r>
      <w:r w:rsidRPr="00202A04">
        <w:rPr>
          <w:rFonts w:ascii="Arial Narrow" w:hAnsi="Arial Narrow"/>
          <w:spacing w:val="1"/>
          <w:sz w:val="23"/>
          <w:szCs w:val="23"/>
        </w:rPr>
        <w:t>a</w:t>
      </w:r>
      <w:r w:rsidRPr="00202A04">
        <w:rPr>
          <w:rFonts w:ascii="Arial Narrow" w:hAnsi="Arial Narrow"/>
          <w:spacing w:val="7"/>
          <w:sz w:val="23"/>
          <w:szCs w:val="23"/>
        </w:rPr>
        <w:t>r</w:t>
      </w:r>
      <w:r w:rsidRPr="00202A04">
        <w:rPr>
          <w:rFonts w:ascii="Arial Narrow" w:hAnsi="Arial Narrow"/>
          <w:sz w:val="23"/>
          <w:szCs w:val="23"/>
        </w:rPr>
        <w:t xml:space="preserve">i </w:t>
      </w:r>
      <w:r w:rsidRPr="00202A04">
        <w:rPr>
          <w:rFonts w:ascii="Arial Narrow" w:hAnsi="Arial Narrow"/>
          <w:spacing w:val="8"/>
          <w:sz w:val="23"/>
          <w:szCs w:val="23"/>
        </w:rPr>
        <w:t>d</w:t>
      </w:r>
      <w:r w:rsidRPr="00202A04">
        <w:rPr>
          <w:rFonts w:ascii="Arial Narrow" w:hAnsi="Arial Narrow"/>
          <w:spacing w:val="-5"/>
          <w:sz w:val="23"/>
          <w:szCs w:val="23"/>
        </w:rPr>
        <w:t>i</w:t>
      </w:r>
      <w:r w:rsidRPr="00202A04">
        <w:rPr>
          <w:rFonts w:ascii="Arial Narrow" w:hAnsi="Arial Narrow"/>
          <w:sz w:val="23"/>
          <w:szCs w:val="23"/>
        </w:rPr>
        <w:t>t</w:t>
      </w:r>
      <w:r w:rsidRPr="00202A04">
        <w:rPr>
          <w:rFonts w:ascii="Arial Narrow" w:hAnsi="Arial Narrow"/>
          <w:spacing w:val="4"/>
          <w:sz w:val="23"/>
          <w:szCs w:val="23"/>
        </w:rPr>
        <w:t>e</w:t>
      </w:r>
      <w:r w:rsidRPr="00202A04">
        <w:rPr>
          <w:rFonts w:ascii="Arial Narrow" w:hAnsi="Arial Narrow"/>
          <w:spacing w:val="-4"/>
          <w:sz w:val="23"/>
          <w:szCs w:val="23"/>
        </w:rPr>
        <w:t>mu</w:t>
      </w:r>
      <w:r w:rsidRPr="00202A04">
        <w:rPr>
          <w:rFonts w:ascii="Arial Narrow" w:hAnsi="Arial Narrow"/>
          <w:sz w:val="23"/>
          <w:szCs w:val="23"/>
        </w:rPr>
        <w:t>k</w:t>
      </w:r>
      <w:r w:rsidRPr="00202A04">
        <w:rPr>
          <w:rFonts w:ascii="Arial Narrow" w:hAnsi="Arial Narrow"/>
          <w:spacing w:val="-3"/>
          <w:sz w:val="23"/>
          <w:szCs w:val="23"/>
        </w:rPr>
        <w:t>a</w:t>
      </w:r>
      <w:r w:rsidRPr="00202A04">
        <w:rPr>
          <w:rFonts w:ascii="Arial Narrow" w:hAnsi="Arial Narrow"/>
          <w:sz w:val="23"/>
          <w:szCs w:val="23"/>
        </w:rPr>
        <w:t>n</w:t>
      </w:r>
      <w:r w:rsidRPr="00202A04">
        <w:rPr>
          <w:rFonts w:ascii="Arial Narrow" w:hAnsi="Arial Narrow"/>
          <w:spacing w:val="5"/>
          <w:sz w:val="23"/>
          <w:szCs w:val="23"/>
        </w:rPr>
        <w:t xml:space="preserve"> </w:t>
      </w:r>
      <w:r w:rsidRPr="00202A04">
        <w:rPr>
          <w:rFonts w:ascii="Arial Narrow" w:hAnsi="Arial Narrow"/>
          <w:spacing w:val="-3"/>
          <w:sz w:val="23"/>
          <w:szCs w:val="23"/>
        </w:rPr>
        <w:t>k</w:t>
      </w:r>
      <w:r w:rsidRPr="00202A04">
        <w:rPr>
          <w:rFonts w:ascii="Arial Narrow" w:hAnsi="Arial Narrow"/>
          <w:spacing w:val="1"/>
          <w:sz w:val="23"/>
          <w:szCs w:val="23"/>
        </w:rPr>
        <w:t>e</w:t>
      </w:r>
      <w:r w:rsidRPr="00202A04">
        <w:rPr>
          <w:rFonts w:ascii="Arial Narrow" w:hAnsi="Arial Narrow"/>
          <w:spacing w:val="8"/>
          <w:sz w:val="23"/>
          <w:szCs w:val="23"/>
        </w:rPr>
        <w:t>t</w:t>
      </w:r>
      <w:r w:rsidRPr="00202A04">
        <w:rPr>
          <w:rFonts w:ascii="Arial Narrow" w:hAnsi="Arial Narrow"/>
          <w:spacing w:val="-8"/>
          <w:sz w:val="23"/>
          <w:szCs w:val="23"/>
        </w:rPr>
        <w:t>i</w:t>
      </w:r>
      <w:r w:rsidRPr="00202A04">
        <w:rPr>
          <w:rFonts w:ascii="Arial Narrow" w:hAnsi="Arial Narrow"/>
          <w:spacing w:val="4"/>
          <w:sz w:val="23"/>
          <w:szCs w:val="23"/>
        </w:rPr>
        <w:t>d</w:t>
      </w:r>
      <w:r w:rsidRPr="00202A04">
        <w:rPr>
          <w:rFonts w:ascii="Arial Narrow" w:hAnsi="Arial Narrow"/>
          <w:spacing w:val="1"/>
          <w:sz w:val="23"/>
          <w:szCs w:val="23"/>
        </w:rPr>
        <w:t>a</w:t>
      </w:r>
      <w:r w:rsidRPr="00202A04">
        <w:rPr>
          <w:rFonts w:ascii="Arial Narrow" w:hAnsi="Arial Narrow"/>
          <w:spacing w:val="4"/>
          <w:sz w:val="23"/>
          <w:szCs w:val="23"/>
        </w:rPr>
        <w:t>k</w:t>
      </w:r>
      <w:r w:rsidRPr="00202A04">
        <w:rPr>
          <w:rFonts w:ascii="Arial Narrow" w:hAnsi="Arial Narrow"/>
          <w:spacing w:val="-6"/>
          <w:sz w:val="23"/>
          <w:szCs w:val="23"/>
        </w:rPr>
        <w:t>s</w:t>
      </w:r>
      <w:r w:rsidRPr="00202A04">
        <w:rPr>
          <w:rFonts w:ascii="Arial Narrow" w:hAnsi="Arial Narrow"/>
          <w:spacing w:val="5"/>
          <w:sz w:val="23"/>
          <w:szCs w:val="23"/>
        </w:rPr>
        <w:t>e</w:t>
      </w:r>
      <w:r w:rsidRPr="00202A04">
        <w:rPr>
          <w:rFonts w:ascii="Arial Narrow" w:hAnsi="Arial Narrow"/>
          <w:spacing w:val="2"/>
          <w:sz w:val="23"/>
          <w:szCs w:val="23"/>
        </w:rPr>
        <w:t>s</w:t>
      </w:r>
      <w:r w:rsidRPr="00202A04">
        <w:rPr>
          <w:rFonts w:ascii="Arial Narrow" w:hAnsi="Arial Narrow"/>
          <w:spacing w:val="-4"/>
          <w:sz w:val="23"/>
          <w:szCs w:val="23"/>
        </w:rPr>
        <w:t>u</w:t>
      </w:r>
      <w:r w:rsidRPr="00202A04">
        <w:rPr>
          <w:rFonts w:ascii="Arial Narrow" w:hAnsi="Arial Narrow"/>
          <w:spacing w:val="1"/>
          <w:sz w:val="23"/>
          <w:szCs w:val="23"/>
        </w:rPr>
        <w:t>a</w:t>
      </w:r>
      <w:r w:rsidRPr="00202A04">
        <w:rPr>
          <w:rFonts w:ascii="Arial Narrow" w:hAnsi="Arial Narrow"/>
          <w:spacing w:val="-12"/>
          <w:sz w:val="23"/>
          <w:szCs w:val="23"/>
        </w:rPr>
        <w:t>i</w:t>
      </w:r>
      <w:r w:rsidRPr="00202A04">
        <w:rPr>
          <w:rFonts w:ascii="Arial Narrow" w:hAnsi="Arial Narrow"/>
          <w:spacing w:val="9"/>
          <w:sz w:val="23"/>
          <w:szCs w:val="23"/>
        </w:rPr>
        <w:t>a</w:t>
      </w:r>
      <w:r w:rsidRPr="00202A04">
        <w:rPr>
          <w:rFonts w:ascii="Arial Narrow" w:hAnsi="Arial Narrow"/>
          <w:sz w:val="23"/>
          <w:szCs w:val="23"/>
        </w:rPr>
        <w:t>n</w:t>
      </w:r>
      <w:r w:rsidRPr="00202A04">
        <w:rPr>
          <w:rFonts w:ascii="Arial Narrow" w:hAnsi="Arial Narrow"/>
          <w:spacing w:val="8"/>
          <w:sz w:val="23"/>
          <w:szCs w:val="23"/>
        </w:rPr>
        <w:t xml:space="preserve"> d</w:t>
      </w:r>
      <w:r w:rsidRPr="00202A04">
        <w:rPr>
          <w:rFonts w:ascii="Arial Narrow" w:hAnsi="Arial Narrow"/>
          <w:spacing w:val="-3"/>
          <w:sz w:val="23"/>
          <w:szCs w:val="23"/>
        </w:rPr>
        <w:t>e</w:t>
      </w:r>
      <w:r w:rsidRPr="00202A04">
        <w:rPr>
          <w:rFonts w:ascii="Arial Narrow" w:hAnsi="Arial Narrow"/>
          <w:spacing w:val="-4"/>
          <w:sz w:val="23"/>
          <w:szCs w:val="23"/>
        </w:rPr>
        <w:t>n</w:t>
      </w:r>
      <w:r w:rsidRPr="00202A04">
        <w:rPr>
          <w:rFonts w:ascii="Arial Narrow" w:hAnsi="Arial Narrow"/>
          <w:spacing w:val="-16"/>
          <w:sz w:val="23"/>
          <w:szCs w:val="23"/>
        </w:rPr>
        <w:t>g</w:t>
      </w:r>
      <w:r w:rsidRPr="00202A04">
        <w:rPr>
          <w:rFonts w:ascii="Arial Narrow" w:hAnsi="Arial Narrow"/>
          <w:spacing w:val="9"/>
          <w:sz w:val="23"/>
          <w:szCs w:val="23"/>
        </w:rPr>
        <w:t>a</w:t>
      </w:r>
      <w:r w:rsidRPr="00202A04">
        <w:rPr>
          <w:rFonts w:ascii="Arial Narrow" w:hAnsi="Arial Narrow"/>
          <w:sz w:val="23"/>
          <w:szCs w:val="23"/>
        </w:rPr>
        <w:t>n</w:t>
      </w:r>
      <w:r w:rsidRPr="00202A04">
        <w:rPr>
          <w:rFonts w:ascii="Arial Narrow" w:hAnsi="Arial Narrow"/>
          <w:spacing w:val="4"/>
          <w:sz w:val="23"/>
          <w:szCs w:val="23"/>
        </w:rPr>
        <w:t xml:space="preserve"> </w:t>
      </w:r>
      <w:r w:rsidRPr="00202A04">
        <w:rPr>
          <w:rFonts w:ascii="Arial Narrow" w:hAnsi="Arial Narrow"/>
          <w:spacing w:val="8"/>
          <w:sz w:val="23"/>
          <w:szCs w:val="23"/>
        </w:rPr>
        <w:t>p</w:t>
      </w:r>
      <w:r w:rsidRPr="00202A04">
        <w:rPr>
          <w:rFonts w:ascii="Arial Narrow" w:hAnsi="Arial Narrow"/>
          <w:spacing w:val="-3"/>
          <w:sz w:val="23"/>
          <w:szCs w:val="23"/>
        </w:rPr>
        <w:t>e</w:t>
      </w:r>
      <w:r w:rsidRPr="00202A04">
        <w:rPr>
          <w:rFonts w:ascii="Arial Narrow" w:hAnsi="Arial Narrow"/>
          <w:spacing w:val="-1"/>
          <w:sz w:val="23"/>
          <w:szCs w:val="23"/>
        </w:rPr>
        <w:t>r</w:t>
      </w:r>
      <w:r w:rsidRPr="00202A04">
        <w:rPr>
          <w:rFonts w:ascii="Arial Narrow" w:hAnsi="Arial Narrow"/>
          <w:sz w:val="23"/>
          <w:szCs w:val="23"/>
        </w:rPr>
        <w:t>n</w:t>
      </w:r>
      <w:r w:rsidRPr="00202A04">
        <w:rPr>
          <w:rFonts w:ascii="Arial Narrow" w:hAnsi="Arial Narrow"/>
          <w:spacing w:val="-16"/>
          <w:sz w:val="23"/>
          <w:szCs w:val="23"/>
        </w:rPr>
        <w:t>y</w:t>
      </w:r>
      <w:r w:rsidRPr="00202A04">
        <w:rPr>
          <w:rFonts w:ascii="Arial Narrow" w:hAnsi="Arial Narrow"/>
          <w:spacing w:val="1"/>
          <w:sz w:val="23"/>
          <w:szCs w:val="23"/>
        </w:rPr>
        <w:t>a</w:t>
      </w:r>
      <w:r w:rsidRPr="00202A04">
        <w:rPr>
          <w:rFonts w:ascii="Arial Narrow" w:hAnsi="Arial Narrow"/>
          <w:sz w:val="23"/>
          <w:szCs w:val="23"/>
        </w:rPr>
        <w:t>t</w:t>
      </w:r>
      <w:r w:rsidRPr="00202A04">
        <w:rPr>
          <w:rFonts w:ascii="Arial Narrow" w:hAnsi="Arial Narrow"/>
          <w:spacing w:val="5"/>
          <w:sz w:val="23"/>
          <w:szCs w:val="23"/>
        </w:rPr>
        <w:t>a</w:t>
      </w:r>
      <w:r w:rsidRPr="00202A04">
        <w:rPr>
          <w:rFonts w:ascii="Arial Narrow" w:hAnsi="Arial Narrow"/>
          <w:spacing w:val="1"/>
          <w:sz w:val="23"/>
          <w:szCs w:val="23"/>
        </w:rPr>
        <w:t>a</w:t>
      </w:r>
      <w:r w:rsidRPr="00202A04">
        <w:rPr>
          <w:rFonts w:ascii="Arial Narrow" w:hAnsi="Arial Narrow"/>
          <w:sz w:val="23"/>
          <w:szCs w:val="23"/>
        </w:rPr>
        <w:t>n</w:t>
      </w:r>
      <w:r w:rsidRPr="00202A04">
        <w:rPr>
          <w:rFonts w:ascii="Arial Narrow" w:hAnsi="Arial Narrow"/>
          <w:spacing w:val="16"/>
          <w:sz w:val="23"/>
          <w:szCs w:val="23"/>
        </w:rPr>
        <w:t xml:space="preserve"> </w:t>
      </w:r>
      <w:r w:rsidRPr="00202A04">
        <w:rPr>
          <w:rFonts w:ascii="Arial Narrow" w:hAnsi="Arial Narrow"/>
          <w:sz w:val="23"/>
          <w:szCs w:val="23"/>
        </w:rPr>
        <w:t>i</w:t>
      </w:r>
      <w:r w:rsidRPr="00202A04">
        <w:rPr>
          <w:rFonts w:ascii="Arial Narrow" w:hAnsi="Arial Narrow"/>
          <w:spacing w:val="-4"/>
          <w:sz w:val="23"/>
          <w:szCs w:val="23"/>
        </w:rPr>
        <w:t>n</w:t>
      </w:r>
      <w:r w:rsidRPr="00202A04">
        <w:rPr>
          <w:rFonts w:ascii="Arial Narrow" w:hAnsi="Arial Narrow"/>
          <w:spacing w:val="-8"/>
          <w:sz w:val="23"/>
          <w:szCs w:val="23"/>
        </w:rPr>
        <w:t>i</w:t>
      </w:r>
      <w:r w:rsidRPr="00202A04">
        <w:rPr>
          <w:rFonts w:ascii="Arial Narrow" w:hAnsi="Arial Narrow"/>
          <w:sz w:val="23"/>
          <w:szCs w:val="23"/>
        </w:rPr>
        <w:t>,</w:t>
      </w:r>
      <w:r w:rsidRPr="00202A04">
        <w:rPr>
          <w:rFonts w:ascii="Arial Narrow" w:hAnsi="Arial Narrow"/>
          <w:spacing w:val="22"/>
          <w:sz w:val="23"/>
          <w:szCs w:val="23"/>
        </w:rPr>
        <w:t xml:space="preserve"> </w:t>
      </w:r>
      <w:r w:rsidRPr="00202A04">
        <w:rPr>
          <w:rFonts w:ascii="Arial Narrow" w:hAnsi="Arial Narrow"/>
          <w:spacing w:val="-9"/>
          <w:sz w:val="23"/>
          <w:szCs w:val="23"/>
        </w:rPr>
        <w:t>m</w:t>
      </w:r>
      <w:r w:rsidRPr="00202A04">
        <w:rPr>
          <w:rFonts w:ascii="Arial Narrow" w:hAnsi="Arial Narrow"/>
          <w:spacing w:val="1"/>
          <w:sz w:val="23"/>
          <w:szCs w:val="23"/>
        </w:rPr>
        <w:t>a</w:t>
      </w:r>
      <w:r w:rsidRPr="00202A04">
        <w:rPr>
          <w:rFonts w:ascii="Arial Narrow" w:hAnsi="Arial Narrow"/>
          <w:spacing w:val="-8"/>
          <w:sz w:val="23"/>
          <w:szCs w:val="23"/>
        </w:rPr>
        <w:t>k</w:t>
      </w:r>
      <w:r w:rsidRPr="00202A04">
        <w:rPr>
          <w:rFonts w:ascii="Arial Narrow" w:hAnsi="Arial Narrow"/>
          <w:sz w:val="23"/>
          <w:szCs w:val="23"/>
        </w:rPr>
        <w:t>a</w:t>
      </w:r>
      <w:r w:rsidRPr="00202A04">
        <w:rPr>
          <w:rFonts w:ascii="Arial Narrow" w:hAnsi="Arial Narrow"/>
          <w:spacing w:val="15"/>
          <w:sz w:val="23"/>
          <w:szCs w:val="23"/>
        </w:rPr>
        <w:t xml:space="preserve"> </w:t>
      </w:r>
      <w:r w:rsidRPr="00202A04">
        <w:rPr>
          <w:rFonts w:ascii="Arial Narrow" w:hAnsi="Arial Narrow"/>
          <w:spacing w:val="-6"/>
          <w:sz w:val="23"/>
          <w:szCs w:val="23"/>
        </w:rPr>
        <w:t>s</w:t>
      </w:r>
      <w:r w:rsidRPr="00202A04">
        <w:rPr>
          <w:rFonts w:ascii="Arial Narrow" w:hAnsi="Arial Narrow"/>
          <w:spacing w:val="5"/>
          <w:w w:val="101"/>
          <w:sz w:val="23"/>
          <w:szCs w:val="23"/>
        </w:rPr>
        <w:t>a</w:t>
      </w:r>
      <w:r w:rsidRPr="00202A04">
        <w:rPr>
          <w:rFonts w:ascii="Arial Narrow" w:hAnsi="Arial Narrow"/>
          <w:spacing w:val="-4"/>
          <w:sz w:val="23"/>
          <w:szCs w:val="23"/>
        </w:rPr>
        <w:t>y</w:t>
      </w:r>
      <w:r w:rsidRPr="00202A04">
        <w:rPr>
          <w:rFonts w:ascii="Arial Narrow" w:hAnsi="Arial Narrow"/>
          <w:w w:val="101"/>
          <w:sz w:val="23"/>
          <w:szCs w:val="23"/>
        </w:rPr>
        <w:t xml:space="preserve">a </w:t>
      </w:r>
      <w:r w:rsidRPr="00202A04">
        <w:rPr>
          <w:rFonts w:ascii="Arial Narrow" w:hAnsi="Arial Narrow"/>
          <w:spacing w:val="4"/>
          <w:sz w:val="23"/>
          <w:szCs w:val="23"/>
        </w:rPr>
        <w:t>b</w:t>
      </w:r>
      <w:r w:rsidRPr="00202A04">
        <w:rPr>
          <w:rFonts w:ascii="Arial Narrow" w:hAnsi="Arial Narrow"/>
          <w:spacing w:val="-3"/>
          <w:sz w:val="23"/>
          <w:szCs w:val="23"/>
        </w:rPr>
        <w:t>e</w:t>
      </w:r>
      <w:r w:rsidRPr="00202A04">
        <w:rPr>
          <w:rFonts w:ascii="Arial Narrow" w:hAnsi="Arial Narrow"/>
          <w:spacing w:val="3"/>
          <w:sz w:val="23"/>
          <w:szCs w:val="23"/>
        </w:rPr>
        <w:t>r</w:t>
      </w:r>
      <w:r w:rsidRPr="00202A04">
        <w:rPr>
          <w:rFonts w:ascii="Arial Narrow" w:hAnsi="Arial Narrow"/>
          <w:spacing w:val="-2"/>
          <w:sz w:val="23"/>
          <w:szCs w:val="23"/>
        </w:rPr>
        <w:t>s</w:t>
      </w:r>
      <w:r w:rsidRPr="00202A04">
        <w:rPr>
          <w:rFonts w:ascii="Arial Narrow" w:hAnsi="Arial Narrow"/>
          <w:spacing w:val="-3"/>
          <w:sz w:val="23"/>
          <w:szCs w:val="23"/>
        </w:rPr>
        <w:t>e</w:t>
      </w:r>
      <w:r w:rsidRPr="00202A04">
        <w:rPr>
          <w:rFonts w:ascii="Arial Narrow" w:hAnsi="Arial Narrow"/>
          <w:spacing w:val="1"/>
          <w:sz w:val="23"/>
          <w:szCs w:val="23"/>
        </w:rPr>
        <w:t>d</w:t>
      </w:r>
      <w:r w:rsidRPr="00202A04">
        <w:rPr>
          <w:rFonts w:ascii="Arial Narrow" w:hAnsi="Arial Narrow"/>
          <w:spacing w:val="-8"/>
          <w:sz w:val="23"/>
          <w:szCs w:val="23"/>
        </w:rPr>
        <w:t>i</w:t>
      </w:r>
      <w:r w:rsidRPr="00202A04">
        <w:rPr>
          <w:rFonts w:ascii="Arial Narrow" w:hAnsi="Arial Narrow"/>
          <w:sz w:val="23"/>
          <w:szCs w:val="23"/>
        </w:rPr>
        <w:t>a</w:t>
      </w:r>
      <w:r w:rsidRPr="00202A04">
        <w:rPr>
          <w:rFonts w:ascii="Arial Narrow" w:hAnsi="Arial Narrow"/>
          <w:spacing w:val="14"/>
          <w:sz w:val="23"/>
          <w:szCs w:val="23"/>
        </w:rPr>
        <w:t xml:space="preserve"> </w:t>
      </w:r>
      <w:r w:rsidRPr="00202A04">
        <w:rPr>
          <w:rFonts w:ascii="Arial Narrow" w:hAnsi="Arial Narrow"/>
          <w:spacing w:val="4"/>
          <w:sz w:val="23"/>
          <w:szCs w:val="23"/>
        </w:rPr>
        <w:t>d</w:t>
      </w:r>
      <w:r w:rsidRPr="00202A04">
        <w:rPr>
          <w:rFonts w:ascii="Arial Narrow" w:hAnsi="Arial Narrow"/>
          <w:spacing w:val="-5"/>
          <w:sz w:val="23"/>
          <w:szCs w:val="23"/>
        </w:rPr>
        <w:t>i</w:t>
      </w:r>
      <w:r w:rsidRPr="00202A04">
        <w:rPr>
          <w:rFonts w:ascii="Arial Narrow" w:hAnsi="Arial Narrow"/>
          <w:sz w:val="23"/>
          <w:szCs w:val="23"/>
        </w:rPr>
        <w:t>tu</w:t>
      </w:r>
      <w:r w:rsidRPr="00202A04">
        <w:rPr>
          <w:rFonts w:ascii="Arial Narrow" w:hAnsi="Arial Narrow"/>
          <w:spacing w:val="-8"/>
          <w:sz w:val="23"/>
          <w:szCs w:val="23"/>
        </w:rPr>
        <w:t>n</w:t>
      </w:r>
      <w:r w:rsidRPr="00202A04">
        <w:rPr>
          <w:rFonts w:ascii="Arial Narrow" w:hAnsi="Arial Narrow"/>
          <w:sz w:val="23"/>
          <w:szCs w:val="23"/>
        </w:rPr>
        <w:t>tut</w:t>
      </w:r>
      <w:r w:rsidRPr="00202A04">
        <w:rPr>
          <w:rFonts w:ascii="Arial Narrow" w:hAnsi="Arial Narrow"/>
          <w:spacing w:val="4"/>
          <w:sz w:val="23"/>
          <w:szCs w:val="23"/>
        </w:rPr>
        <w:t xml:space="preserve"> </w:t>
      </w:r>
      <w:r w:rsidRPr="00202A04">
        <w:rPr>
          <w:rFonts w:ascii="Arial Narrow" w:hAnsi="Arial Narrow"/>
          <w:spacing w:val="8"/>
          <w:sz w:val="23"/>
          <w:szCs w:val="23"/>
        </w:rPr>
        <w:t>d</w:t>
      </w:r>
      <w:r w:rsidRPr="00202A04">
        <w:rPr>
          <w:rFonts w:ascii="Arial Narrow" w:hAnsi="Arial Narrow"/>
          <w:spacing w:val="-3"/>
          <w:sz w:val="23"/>
          <w:szCs w:val="23"/>
        </w:rPr>
        <w:t>a</w:t>
      </w:r>
      <w:r w:rsidRPr="00202A04">
        <w:rPr>
          <w:rFonts w:ascii="Arial Narrow" w:hAnsi="Arial Narrow"/>
          <w:sz w:val="23"/>
          <w:szCs w:val="23"/>
        </w:rPr>
        <w:t>n</w:t>
      </w:r>
      <w:r w:rsidRPr="00202A04">
        <w:rPr>
          <w:rFonts w:ascii="Arial Narrow" w:hAnsi="Arial Narrow"/>
          <w:spacing w:val="-1"/>
          <w:sz w:val="23"/>
          <w:szCs w:val="23"/>
        </w:rPr>
        <w:t xml:space="preserve"> </w:t>
      </w:r>
      <w:r w:rsidRPr="00202A04">
        <w:rPr>
          <w:rFonts w:ascii="Arial Narrow" w:hAnsi="Arial Narrow"/>
          <w:spacing w:val="9"/>
          <w:sz w:val="23"/>
          <w:szCs w:val="23"/>
        </w:rPr>
        <w:t>d</w:t>
      </w:r>
      <w:r w:rsidRPr="00202A04">
        <w:rPr>
          <w:rFonts w:ascii="Arial Narrow" w:hAnsi="Arial Narrow"/>
          <w:spacing w:val="-8"/>
          <w:sz w:val="23"/>
          <w:szCs w:val="23"/>
        </w:rPr>
        <w:t>i</w:t>
      </w:r>
      <w:r w:rsidRPr="00202A04">
        <w:rPr>
          <w:rFonts w:ascii="Arial Narrow" w:hAnsi="Arial Narrow"/>
          <w:spacing w:val="8"/>
          <w:sz w:val="23"/>
          <w:szCs w:val="23"/>
        </w:rPr>
        <w:t>p</w:t>
      </w:r>
      <w:r w:rsidRPr="00202A04">
        <w:rPr>
          <w:rFonts w:ascii="Arial Narrow" w:hAnsi="Arial Narrow"/>
          <w:spacing w:val="-5"/>
          <w:sz w:val="23"/>
          <w:szCs w:val="23"/>
        </w:rPr>
        <w:t>r</w:t>
      </w:r>
      <w:r w:rsidRPr="00202A04">
        <w:rPr>
          <w:rFonts w:ascii="Arial Narrow" w:hAnsi="Arial Narrow"/>
          <w:sz w:val="23"/>
          <w:szCs w:val="23"/>
        </w:rPr>
        <w:t>o</w:t>
      </w:r>
      <w:r w:rsidRPr="00202A04">
        <w:rPr>
          <w:rFonts w:ascii="Arial Narrow" w:hAnsi="Arial Narrow"/>
          <w:spacing w:val="-2"/>
          <w:sz w:val="23"/>
          <w:szCs w:val="23"/>
        </w:rPr>
        <w:t>s</w:t>
      </w:r>
      <w:r w:rsidRPr="00202A04">
        <w:rPr>
          <w:rFonts w:ascii="Arial Narrow" w:hAnsi="Arial Narrow"/>
          <w:spacing w:val="1"/>
          <w:sz w:val="23"/>
          <w:szCs w:val="23"/>
        </w:rPr>
        <w:t>e</w:t>
      </w:r>
      <w:r w:rsidRPr="00202A04">
        <w:rPr>
          <w:rFonts w:ascii="Arial Narrow" w:hAnsi="Arial Narrow"/>
          <w:sz w:val="23"/>
          <w:szCs w:val="23"/>
        </w:rPr>
        <w:t>s</w:t>
      </w:r>
      <w:r w:rsidRPr="00202A04">
        <w:rPr>
          <w:rFonts w:ascii="Arial Narrow" w:hAnsi="Arial Narrow"/>
          <w:spacing w:val="10"/>
          <w:sz w:val="23"/>
          <w:szCs w:val="23"/>
        </w:rPr>
        <w:t xml:space="preserve"> </w:t>
      </w:r>
      <w:r w:rsidRPr="00202A04">
        <w:rPr>
          <w:rFonts w:ascii="Arial Narrow" w:hAnsi="Arial Narrow"/>
          <w:spacing w:val="-2"/>
          <w:sz w:val="23"/>
          <w:szCs w:val="23"/>
        </w:rPr>
        <w:t>s</w:t>
      </w:r>
      <w:r w:rsidRPr="00202A04">
        <w:rPr>
          <w:rFonts w:ascii="Arial Narrow" w:hAnsi="Arial Narrow"/>
          <w:spacing w:val="1"/>
          <w:sz w:val="23"/>
          <w:szCs w:val="23"/>
        </w:rPr>
        <w:t>e</w:t>
      </w:r>
      <w:r w:rsidRPr="00202A04">
        <w:rPr>
          <w:rFonts w:ascii="Arial Narrow" w:hAnsi="Arial Narrow"/>
          <w:spacing w:val="-6"/>
          <w:sz w:val="23"/>
          <w:szCs w:val="23"/>
        </w:rPr>
        <w:t>s</w:t>
      </w:r>
      <w:r w:rsidRPr="00202A04">
        <w:rPr>
          <w:rFonts w:ascii="Arial Narrow" w:hAnsi="Arial Narrow"/>
          <w:spacing w:val="4"/>
          <w:sz w:val="23"/>
          <w:szCs w:val="23"/>
        </w:rPr>
        <w:t>u</w:t>
      </w:r>
      <w:r w:rsidRPr="00202A04">
        <w:rPr>
          <w:rFonts w:ascii="Arial Narrow" w:hAnsi="Arial Narrow"/>
          <w:spacing w:val="-3"/>
          <w:sz w:val="23"/>
          <w:szCs w:val="23"/>
        </w:rPr>
        <w:t>a</w:t>
      </w:r>
      <w:r w:rsidRPr="00202A04">
        <w:rPr>
          <w:rFonts w:ascii="Arial Narrow" w:hAnsi="Arial Narrow"/>
          <w:sz w:val="23"/>
          <w:szCs w:val="23"/>
        </w:rPr>
        <w:t>i</w:t>
      </w:r>
      <w:r w:rsidRPr="00202A04">
        <w:rPr>
          <w:rFonts w:ascii="Arial Narrow" w:hAnsi="Arial Narrow"/>
          <w:spacing w:val="1"/>
          <w:sz w:val="23"/>
          <w:szCs w:val="23"/>
        </w:rPr>
        <w:t xml:space="preserve"> </w:t>
      </w:r>
      <w:r w:rsidRPr="00202A04">
        <w:rPr>
          <w:rFonts w:ascii="Arial Narrow" w:hAnsi="Arial Narrow"/>
          <w:spacing w:val="8"/>
          <w:sz w:val="23"/>
          <w:szCs w:val="23"/>
        </w:rPr>
        <w:t>d</w:t>
      </w:r>
      <w:r w:rsidRPr="00202A04">
        <w:rPr>
          <w:rFonts w:ascii="Arial Narrow" w:hAnsi="Arial Narrow"/>
          <w:spacing w:val="-3"/>
          <w:sz w:val="23"/>
          <w:szCs w:val="23"/>
        </w:rPr>
        <w:t>e</w:t>
      </w:r>
      <w:r w:rsidRPr="00202A04">
        <w:rPr>
          <w:rFonts w:ascii="Arial Narrow" w:hAnsi="Arial Narrow"/>
          <w:spacing w:val="-4"/>
          <w:sz w:val="23"/>
          <w:szCs w:val="23"/>
        </w:rPr>
        <w:t>n</w:t>
      </w:r>
      <w:r w:rsidRPr="00202A04">
        <w:rPr>
          <w:rFonts w:ascii="Arial Narrow" w:hAnsi="Arial Narrow"/>
          <w:spacing w:val="-8"/>
          <w:sz w:val="23"/>
          <w:szCs w:val="23"/>
        </w:rPr>
        <w:t>g</w:t>
      </w:r>
      <w:r w:rsidRPr="00202A04">
        <w:rPr>
          <w:rFonts w:ascii="Arial Narrow" w:hAnsi="Arial Narrow"/>
          <w:spacing w:val="1"/>
          <w:sz w:val="23"/>
          <w:szCs w:val="23"/>
        </w:rPr>
        <w:t>a</w:t>
      </w:r>
      <w:r w:rsidRPr="00202A04">
        <w:rPr>
          <w:rFonts w:ascii="Arial Narrow" w:hAnsi="Arial Narrow"/>
          <w:sz w:val="23"/>
          <w:szCs w:val="23"/>
        </w:rPr>
        <w:t>n</w:t>
      </w:r>
      <w:r w:rsidRPr="00202A04">
        <w:rPr>
          <w:rFonts w:ascii="Arial Narrow" w:hAnsi="Arial Narrow"/>
          <w:spacing w:val="4"/>
          <w:sz w:val="23"/>
          <w:szCs w:val="23"/>
        </w:rPr>
        <w:t xml:space="preserve"> k</w:t>
      </w:r>
      <w:r w:rsidRPr="00202A04">
        <w:rPr>
          <w:rFonts w:ascii="Arial Narrow" w:hAnsi="Arial Narrow"/>
          <w:spacing w:val="-3"/>
          <w:sz w:val="23"/>
          <w:szCs w:val="23"/>
        </w:rPr>
        <w:t>e</w:t>
      </w:r>
      <w:r w:rsidRPr="00202A04">
        <w:rPr>
          <w:rFonts w:ascii="Arial Narrow" w:hAnsi="Arial Narrow"/>
          <w:spacing w:val="8"/>
          <w:sz w:val="23"/>
          <w:szCs w:val="23"/>
        </w:rPr>
        <w:t>t</w:t>
      </w:r>
      <w:r w:rsidRPr="00202A04">
        <w:rPr>
          <w:rFonts w:ascii="Arial Narrow" w:hAnsi="Arial Narrow"/>
          <w:spacing w:val="-3"/>
          <w:sz w:val="23"/>
          <w:szCs w:val="23"/>
        </w:rPr>
        <w:t>e</w:t>
      </w:r>
      <w:r w:rsidRPr="00202A04">
        <w:rPr>
          <w:rFonts w:ascii="Arial Narrow" w:hAnsi="Arial Narrow"/>
          <w:spacing w:val="-8"/>
          <w:sz w:val="23"/>
          <w:szCs w:val="23"/>
        </w:rPr>
        <w:t>n</w:t>
      </w:r>
      <w:r w:rsidRPr="00202A04">
        <w:rPr>
          <w:rFonts w:ascii="Arial Narrow" w:hAnsi="Arial Narrow"/>
          <w:spacing w:val="-1"/>
          <w:sz w:val="23"/>
          <w:szCs w:val="23"/>
        </w:rPr>
        <w:t>t</w:t>
      </w:r>
      <w:r w:rsidRPr="00202A04">
        <w:rPr>
          <w:rFonts w:ascii="Arial Narrow" w:hAnsi="Arial Narrow"/>
          <w:spacing w:val="4"/>
          <w:sz w:val="23"/>
          <w:szCs w:val="23"/>
        </w:rPr>
        <w:t>u</w:t>
      </w:r>
      <w:r w:rsidRPr="00202A04">
        <w:rPr>
          <w:rFonts w:ascii="Arial Narrow" w:hAnsi="Arial Narrow"/>
          <w:spacing w:val="1"/>
          <w:sz w:val="23"/>
          <w:szCs w:val="23"/>
        </w:rPr>
        <w:t>a</w:t>
      </w:r>
      <w:r w:rsidRPr="00202A04">
        <w:rPr>
          <w:rFonts w:ascii="Arial Narrow" w:hAnsi="Arial Narrow"/>
          <w:sz w:val="23"/>
          <w:szCs w:val="23"/>
        </w:rPr>
        <w:t>n</w:t>
      </w:r>
      <w:r w:rsidRPr="00202A04">
        <w:rPr>
          <w:rFonts w:ascii="Arial Narrow" w:hAnsi="Arial Narrow"/>
          <w:spacing w:val="10"/>
          <w:sz w:val="23"/>
          <w:szCs w:val="23"/>
        </w:rPr>
        <w:t xml:space="preserve"> </w:t>
      </w:r>
      <w:r w:rsidRPr="00202A04">
        <w:rPr>
          <w:rFonts w:ascii="Arial Narrow" w:hAnsi="Arial Narrow"/>
          <w:spacing w:val="-12"/>
          <w:sz w:val="23"/>
          <w:szCs w:val="23"/>
        </w:rPr>
        <w:t>y</w:t>
      </w:r>
      <w:r w:rsidRPr="00202A04">
        <w:rPr>
          <w:rFonts w:ascii="Arial Narrow" w:hAnsi="Arial Narrow"/>
          <w:spacing w:val="9"/>
          <w:sz w:val="23"/>
          <w:szCs w:val="23"/>
        </w:rPr>
        <w:t>a</w:t>
      </w:r>
      <w:r w:rsidRPr="00202A04">
        <w:rPr>
          <w:rFonts w:ascii="Arial Narrow" w:hAnsi="Arial Narrow"/>
          <w:spacing w:val="-4"/>
          <w:sz w:val="23"/>
          <w:szCs w:val="23"/>
        </w:rPr>
        <w:t>n</w:t>
      </w:r>
      <w:r w:rsidRPr="00202A04">
        <w:rPr>
          <w:rFonts w:ascii="Arial Narrow" w:hAnsi="Arial Narrow"/>
          <w:sz w:val="23"/>
          <w:szCs w:val="23"/>
        </w:rPr>
        <w:t>g</w:t>
      </w:r>
      <w:r w:rsidRPr="00202A04">
        <w:rPr>
          <w:rFonts w:ascii="Arial Narrow" w:hAnsi="Arial Narrow"/>
          <w:spacing w:val="4"/>
          <w:sz w:val="23"/>
          <w:szCs w:val="23"/>
        </w:rPr>
        <w:t xml:space="preserve"> </w:t>
      </w:r>
      <w:r w:rsidRPr="00202A04">
        <w:rPr>
          <w:rFonts w:ascii="Arial Narrow" w:hAnsi="Arial Narrow"/>
          <w:spacing w:val="8"/>
          <w:sz w:val="23"/>
          <w:szCs w:val="23"/>
        </w:rPr>
        <w:t>b</w:t>
      </w:r>
      <w:r w:rsidRPr="00202A04">
        <w:rPr>
          <w:rFonts w:ascii="Arial Narrow" w:hAnsi="Arial Narrow"/>
          <w:spacing w:val="-3"/>
          <w:sz w:val="23"/>
          <w:szCs w:val="23"/>
        </w:rPr>
        <w:t>e</w:t>
      </w:r>
      <w:r w:rsidRPr="00202A04">
        <w:rPr>
          <w:rFonts w:ascii="Arial Narrow" w:hAnsi="Arial Narrow"/>
          <w:spacing w:val="-5"/>
          <w:sz w:val="23"/>
          <w:szCs w:val="23"/>
        </w:rPr>
        <w:t>r</w:t>
      </w:r>
      <w:r w:rsidRPr="00202A04">
        <w:rPr>
          <w:rFonts w:ascii="Arial Narrow" w:hAnsi="Arial Narrow"/>
          <w:sz w:val="23"/>
          <w:szCs w:val="23"/>
        </w:rPr>
        <w:t>l</w:t>
      </w:r>
      <w:r w:rsidRPr="00202A04">
        <w:rPr>
          <w:rFonts w:ascii="Arial Narrow" w:hAnsi="Arial Narrow"/>
          <w:spacing w:val="-3"/>
          <w:sz w:val="23"/>
          <w:szCs w:val="23"/>
        </w:rPr>
        <w:t>a</w:t>
      </w:r>
      <w:r w:rsidRPr="00202A04">
        <w:rPr>
          <w:rFonts w:ascii="Arial Narrow" w:hAnsi="Arial Narrow"/>
          <w:sz w:val="23"/>
          <w:szCs w:val="23"/>
        </w:rPr>
        <w:t>ku</w:t>
      </w:r>
      <w:r w:rsidRPr="00202A04">
        <w:rPr>
          <w:rFonts w:ascii="Arial Narrow" w:hAnsi="Arial Narrow"/>
          <w:spacing w:val="3"/>
          <w:sz w:val="23"/>
          <w:szCs w:val="23"/>
        </w:rPr>
        <w:t xml:space="preserve"> </w:t>
      </w:r>
      <w:r w:rsidRPr="00202A04">
        <w:rPr>
          <w:rFonts w:ascii="Arial Narrow" w:hAnsi="Arial Narrow"/>
          <w:spacing w:val="4"/>
          <w:sz w:val="23"/>
          <w:szCs w:val="23"/>
        </w:rPr>
        <w:t>d</w:t>
      </w:r>
      <w:r w:rsidRPr="00202A04">
        <w:rPr>
          <w:rFonts w:ascii="Arial Narrow" w:hAnsi="Arial Narrow"/>
          <w:spacing w:val="1"/>
          <w:sz w:val="23"/>
          <w:szCs w:val="23"/>
        </w:rPr>
        <w:t>a</w:t>
      </w:r>
      <w:r w:rsidRPr="00202A04">
        <w:rPr>
          <w:rFonts w:ascii="Arial Narrow" w:hAnsi="Arial Narrow"/>
          <w:sz w:val="23"/>
          <w:szCs w:val="23"/>
        </w:rPr>
        <w:t>n</w:t>
      </w:r>
      <w:r w:rsidRPr="00202A04">
        <w:rPr>
          <w:rFonts w:ascii="Arial Narrow" w:hAnsi="Arial Narrow"/>
          <w:spacing w:val="7"/>
          <w:sz w:val="23"/>
          <w:szCs w:val="23"/>
        </w:rPr>
        <w:t xml:space="preserve"> </w:t>
      </w:r>
      <w:r w:rsidRPr="00202A04">
        <w:rPr>
          <w:rFonts w:ascii="Arial Narrow" w:hAnsi="Arial Narrow"/>
          <w:spacing w:val="-4"/>
          <w:sz w:val="23"/>
          <w:szCs w:val="23"/>
        </w:rPr>
        <w:t>m</w:t>
      </w:r>
      <w:r w:rsidRPr="00202A04">
        <w:rPr>
          <w:rFonts w:ascii="Arial Narrow" w:hAnsi="Arial Narrow"/>
          <w:spacing w:val="1"/>
          <w:w w:val="101"/>
          <w:sz w:val="23"/>
          <w:szCs w:val="23"/>
        </w:rPr>
        <w:t>e</w:t>
      </w:r>
      <w:r w:rsidRPr="00202A04">
        <w:rPr>
          <w:rFonts w:ascii="Arial Narrow" w:hAnsi="Arial Narrow"/>
          <w:spacing w:val="-4"/>
          <w:sz w:val="23"/>
          <w:szCs w:val="23"/>
        </w:rPr>
        <w:t>ng</w:t>
      </w:r>
      <w:r w:rsidRPr="00202A04">
        <w:rPr>
          <w:rFonts w:ascii="Arial Narrow" w:hAnsi="Arial Narrow"/>
          <w:spacing w:val="1"/>
          <w:w w:val="101"/>
          <w:sz w:val="23"/>
          <w:szCs w:val="23"/>
        </w:rPr>
        <w:t>e</w:t>
      </w:r>
      <w:r w:rsidRPr="00202A04">
        <w:rPr>
          <w:rFonts w:ascii="Arial Narrow" w:hAnsi="Arial Narrow"/>
          <w:spacing w:val="-4"/>
          <w:sz w:val="23"/>
          <w:szCs w:val="23"/>
        </w:rPr>
        <w:t>m</w:t>
      </w:r>
      <w:r w:rsidRPr="00202A04">
        <w:rPr>
          <w:rFonts w:ascii="Arial Narrow" w:hAnsi="Arial Narrow"/>
          <w:spacing w:val="4"/>
          <w:sz w:val="23"/>
          <w:szCs w:val="23"/>
        </w:rPr>
        <w:t>b</w:t>
      </w:r>
      <w:r w:rsidRPr="00202A04">
        <w:rPr>
          <w:rFonts w:ascii="Arial Narrow" w:hAnsi="Arial Narrow"/>
          <w:spacing w:val="-3"/>
          <w:w w:val="101"/>
          <w:sz w:val="23"/>
          <w:szCs w:val="23"/>
        </w:rPr>
        <w:t>a</w:t>
      </w:r>
      <w:r w:rsidRPr="00202A04">
        <w:rPr>
          <w:rFonts w:ascii="Arial Narrow" w:hAnsi="Arial Narrow"/>
          <w:spacing w:val="4"/>
          <w:w w:val="101"/>
          <w:sz w:val="23"/>
          <w:szCs w:val="23"/>
        </w:rPr>
        <w:t>l</w:t>
      </w:r>
      <w:r w:rsidRPr="00202A04">
        <w:rPr>
          <w:rFonts w:ascii="Arial Narrow" w:hAnsi="Arial Narrow"/>
          <w:spacing w:val="-5"/>
          <w:sz w:val="23"/>
          <w:szCs w:val="23"/>
        </w:rPr>
        <w:t>i</w:t>
      </w:r>
      <w:r w:rsidRPr="00202A04">
        <w:rPr>
          <w:rFonts w:ascii="Arial Narrow" w:hAnsi="Arial Narrow"/>
          <w:sz w:val="23"/>
          <w:szCs w:val="23"/>
        </w:rPr>
        <w:t>k</w:t>
      </w:r>
      <w:r w:rsidRPr="00202A04">
        <w:rPr>
          <w:rFonts w:ascii="Arial Narrow" w:hAnsi="Arial Narrow"/>
          <w:spacing w:val="9"/>
          <w:w w:val="101"/>
          <w:sz w:val="23"/>
          <w:szCs w:val="23"/>
        </w:rPr>
        <w:t>a</w:t>
      </w:r>
      <w:r w:rsidRPr="00202A04">
        <w:rPr>
          <w:rFonts w:ascii="Arial Narrow" w:hAnsi="Arial Narrow"/>
          <w:sz w:val="23"/>
          <w:szCs w:val="23"/>
        </w:rPr>
        <w:t xml:space="preserve">n </w:t>
      </w:r>
      <w:r w:rsidRPr="00202A04">
        <w:rPr>
          <w:rFonts w:ascii="Arial Narrow" w:hAnsi="Arial Narrow"/>
          <w:spacing w:val="2"/>
          <w:sz w:val="23"/>
          <w:szCs w:val="23"/>
        </w:rPr>
        <w:t>s</w:t>
      </w:r>
      <w:r w:rsidRPr="00202A04">
        <w:rPr>
          <w:rFonts w:ascii="Arial Narrow" w:hAnsi="Arial Narrow"/>
          <w:spacing w:val="1"/>
          <w:sz w:val="23"/>
          <w:szCs w:val="23"/>
        </w:rPr>
        <w:t>e</w:t>
      </w:r>
      <w:r w:rsidRPr="00202A04">
        <w:rPr>
          <w:rFonts w:ascii="Arial Narrow" w:hAnsi="Arial Narrow"/>
          <w:spacing w:val="-5"/>
          <w:sz w:val="23"/>
          <w:szCs w:val="23"/>
        </w:rPr>
        <w:t>l</w:t>
      </w:r>
      <w:r w:rsidRPr="00202A04">
        <w:rPr>
          <w:rFonts w:ascii="Arial Narrow" w:hAnsi="Arial Narrow"/>
          <w:spacing w:val="-4"/>
          <w:sz w:val="23"/>
          <w:szCs w:val="23"/>
        </w:rPr>
        <w:t>u</w:t>
      </w:r>
      <w:r w:rsidRPr="00202A04">
        <w:rPr>
          <w:rFonts w:ascii="Arial Narrow" w:hAnsi="Arial Narrow"/>
          <w:spacing w:val="3"/>
          <w:sz w:val="23"/>
          <w:szCs w:val="23"/>
        </w:rPr>
        <w:t>r</w:t>
      </w:r>
      <w:r w:rsidRPr="00202A04">
        <w:rPr>
          <w:rFonts w:ascii="Arial Narrow" w:hAnsi="Arial Narrow"/>
          <w:spacing w:val="5"/>
          <w:sz w:val="23"/>
          <w:szCs w:val="23"/>
        </w:rPr>
        <w:t>u</w:t>
      </w:r>
      <w:r w:rsidRPr="00202A04">
        <w:rPr>
          <w:rFonts w:ascii="Arial Narrow" w:hAnsi="Arial Narrow"/>
          <w:sz w:val="23"/>
          <w:szCs w:val="23"/>
        </w:rPr>
        <w:t>h</w:t>
      </w:r>
      <w:r w:rsidRPr="00202A04">
        <w:rPr>
          <w:rFonts w:ascii="Arial Narrow" w:hAnsi="Arial Narrow"/>
          <w:spacing w:val="-8"/>
          <w:sz w:val="23"/>
          <w:szCs w:val="23"/>
        </w:rPr>
        <w:t xml:space="preserve"> </w:t>
      </w:r>
      <w:r w:rsidRPr="00202A04">
        <w:rPr>
          <w:rFonts w:ascii="Arial Narrow" w:hAnsi="Arial Narrow"/>
          <w:spacing w:val="8"/>
          <w:sz w:val="23"/>
          <w:szCs w:val="23"/>
        </w:rPr>
        <w:t>b</w:t>
      </w:r>
      <w:r w:rsidRPr="00202A04">
        <w:rPr>
          <w:rFonts w:ascii="Arial Narrow" w:hAnsi="Arial Narrow"/>
          <w:spacing w:val="-8"/>
          <w:sz w:val="23"/>
          <w:szCs w:val="23"/>
        </w:rPr>
        <w:t>i</w:t>
      </w:r>
      <w:r w:rsidRPr="00202A04">
        <w:rPr>
          <w:rFonts w:ascii="Arial Narrow" w:hAnsi="Arial Narrow"/>
          <w:spacing w:val="5"/>
          <w:sz w:val="23"/>
          <w:szCs w:val="23"/>
        </w:rPr>
        <w:t>a</w:t>
      </w:r>
      <w:r w:rsidRPr="00202A04">
        <w:rPr>
          <w:rFonts w:ascii="Arial Narrow" w:hAnsi="Arial Narrow"/>
          <w:spacing w:val="-16"/>
          <w:sz w:val="23"/>
          <w:szCs w:val="23"/>
        </w:rPr>
        <w:t>y</w:t>
      </w:r>
      <w:r w:rsidRPr="00202A04">
        <w:rPr>
          <w:rFonts w:ascii="Arial Narrow" w:hAnsi="Arial Narrow"/>
          <w:sz w:val="23"/>
          <w:szCs w:val="23"/>
        </w:rPr>
        <w:t>a</w:t>
      </w:r>
      <w:r w:rsidRPr="00202A04">
        <w:rPr>
          <w:rFonts w:ascii="Arial Narrow" w:hAnsi="Arial Narrow"/>
          <w:spacing w:val="10"/>
          <w:sz w:val="23"/>
          <w:szCs w:val="23"/>
        </w:rPr>
        <w:t xml:space="preserve"> </w:t>
      </w:r>
      <w:r w:rsidRPr="00202A04">
        <w:rPr>
          <w:rFonts w:ascii="Arial Narrow" w:hAnsi="Arial Narrow"/>
          <w:spacing w:val="8"/>
          <w:sz w:val="23"/>
          <w:szCs w:val="23"/>
        </w:rPr>
        <w:t>p</w:t>
      </w:r>
      <w:r w:rsidRPr="00202A04">
        <w:rPr>
          <w:rFonts w:ascii="Arial Narrow" w:hAnsi="Arial Narrow"/>
          <w:spacing w:val="-3"/>
          <w:sz w:val="23"/>
          <w:szCs w:val="23"/>
        </w:rPr>
        <w:t>e</w:t>
      </w:r>
      <w:r w:rsidRPr="00202A04">
        <w:rPr>
          <w:rFonts w:ascii="Arial Narrow" w:hAnsi="Arial Narrow"/>
          <w:spacing w:val="-4"/>
          <w:sz w:val="23"/>
          <w:szCs w:val="23"/>
        </w:rPr>
        <w:t>nu</w:t>
      </w:r>
      <w:r w:rsidRPr="00202A04">
        <w:rPr>
          <w:rFonts w:ascii="Arial Narrow" w:hAnsi="Arial Narrow"/>
          <w:spacing w:val="-8"/>
          <w:sz w:val="23"/>
          <w:szCs w:val="23"/>
        </w:rPr>
        <w:t>g</w:t>
      </w:r>
      <w:r w:rsidRPr="00202A04">
        <w:rPr>
          <w:rFonts w:ascii="Arial Narrow" w:hAnsi="Arial Narrow"/>
          <w:spacing w:val="1"/>
          <w:sz w:val="23"/>
          <w:szCs w:val="23"/>
        </w:rPr>
        <w:t>a</w:t>
      </w:r>
      <w:r w:rsidRPr="00202A04">
        <w:rPr>
          <w:rFonts w:ascii="Arial Narrow" w:hAnsi="Arial Narrow"/>
          <w:spacing w:val="-6"/>
          <w:sz w:val="23"/>
          <w:szCs w:val="23"/>
        </w:rPr>
        <w:t>s</w:t>
      </w:r>
      <w:r w:rsidRPr="00202A04">
        <w:rPr>
          <w:rFonts w:ascii="Arial Narrow" w:hAnsi="Arial Narrow"/>
          <w:spacing w:val="6"/>
          <w:sz w:val="23"/>
          <w:szCs w:val="23"/>
        </w:rPr>
        <w:t>a</w:t>
      </w:r>
      <w:r w:rsidRPr="00202A04">
        <w:rPr>
          <w:rFonts w:ascii="Arial Narrow" w:hAnsi="Arial Narrow"/>
          <w:sz w:val="23"/>
          <w:szCs w:val="23"/>
        </w:rPr>
        <w:t>n</w:t>
      </w:r>
      <w:r w:rsidRPr="00202A04">
        <w:rPr>
          <w:rFonts w:ascii="Arial Narrow" w:hAnsi="Arial Narrow"/>
          <w:spacing w:val="13"/>
          <w:sz w:val="23"/>
          <w:szCs w:val="23"/>
        </w:rPr>
        <w:t xml:space="preserve"> </w:t>
      </w:r>
      <w:r w:rsidRPr="00202A04">
        <w:rPr>
          <w:rFonts w:ascii="Arial Narrow" w:hAnsi="Arial Narrow"/>
          <w:spacing w:val="-16"/>
          <w:sz w:val="23"/>
          <w:szCs w:val="23"/>
        </w:rPr>
        <w:t>y</w:t>
      </w:r>
      <w:r w:rsidRPr="00202A04">
        <w:rPr>
          <w:rFonts w:ascii="Arial Narrow" w:hAnsi="Arial Narrow"/>
          <w:spacing w:val="5"/>
          <w:sz w:val="23"/>
          <w:szCs w:val="23"/>
        </w:rPr>
        <w:t>a</w:t>
      </w:r>
      <w:r w:rsidRPr="00202A04">
        <w:rPr>
          <w:rFonts w:ascii="Arial Narrow" w:hAnsi="Arial Narrow"/>
          <w:sz w:val="23"/>
          <w:szCs w:val="23"/>
        </w:rPr>
        <w:t>ng</w:t>
      </w:r>
      <w:r w:rsidRPr="00202A04">
        <w:rPr>
          <w:rFonts w:ascii="Arial Narrow" w:hAnsi="Arial Narrow"/>
          <w:spacing w:val="-5"/>
          <w:sz w:val="23"/>
          <w:szCs w:val="23"/>
        </w:rPr>
        <w:t xml:space="preserve"> </w:t>
      </w:r>
      <w:r w:rsidRPr="00202A04">
        <w:rPr>
          <w:rFonts w:ascii="Arial Narrow" w:hAnsi="Arial Narrow"/>
          <w:spacing w:val="2"/>
          <w:sz w:val="23"/>
          <w:szCs w:val="23"/>
        </w:rPr>
        <w:t>s</w:t>
      </w:r>
      <w:r w:rsidRPr="00202A04">
        <w:rPr>
          <w:rFonts w:ascii="Arial Narrow" w:hAnsi="Arial Narrow"/>
          <w:sz w:val="23"/>
          <w:szCs w:val="23"/>
        </w:rPr>
        <w:t>ud</w:t>
      </w:r>
      <w:r w:rsidRPr="00202A04">
        <w:rPr>
          <w:rFonts w:ascii="Arial Narrow" w:hAnsi="Arial Narrow"/>
          <w:spacing w:val="5"/>
          <w:sz w:val="23"/>
          <w:szCs w:val="23"/>
        </w:rPr>
        <w:t>a</w:t>
      </w:r>
      <w:r w:rsidRPr="00202A04">
        <w:rPr>
          <w:rFonts w:ascii="Arial Narrow" w:hAnsi="Arial Narrow"/>
          <w:sz w:val="23"/>
          <w:szCs w:val="23"/>
        </w:rPr>
        <w:t>h</w:t>
      </w:r>
      <w:r w:rsidRPr="00202A04">
        <w:rPr>
          <w:rFonts w:ascii="Arial Narrow" w:hAnsi="Arial Narrow"/>
          <w:spacing w:val="-5"/>
          <w:sz w:val="23"/>
          <w:szCs w:val="23"/>
        </w:rPr>
        <w:t xml:space="preserve"> </w:t>
      </w:r>
      <w:r w:rsidRPr="00202A04">
        <w:rPr>
          <w:rFonts w:ascii="Arial Narrow" w:hAnsi="Arial Narrow"/>
          <w:spacing w:val="8"/>
          <w:sz w:val="23"/>
          <w:szCs w:val="23"/>
        </w:rPr>
        <w:t>d</w:t>
      </w:r>
      <w:r w:rsidRPr="00202A04">
        <w:rPr>
          <w:rFonts w:ascii="Arial Narrow" w:hAnsi="Arial Narrow"/>
          <w:spacing w:val="-8"/>
          <w:sz w:val="23"/>
          <w:szCs w:val="23"/>
        </w:rPr>
        <w:t>i</w:t>
      </w:r>
      <w:r w:rsidRPr="00202A04">
        <w:rPr>
          <w:rFonts w:ascii="Arial Narrow" w:hAnsi="Arial Narrow"/>
          <w:sz w:val="23"/>
          <w:szCs w:val="23"/>
        </w:rPr>
        <w:t>te</w:t>
      </w:r>
      <w:r w:rsidRPr="00202A04">
        <w:rPr>
          <w:rFonts w:ascii="Arial Narrow" w:hAnsi="Arial Narrow"/>
          <w:spacing w:val="4"/>
          <w:sz w:val="23"/>
          <w:szCs w:val="23"/>
        </w:rPr>
        <w:t>r</w:t>
      </w:r>
      <w:r w:rsidRPr="00202A04">
        <w:rPr>
          <w:rFonts w:ascii="Arial Narrow" w:hAnsi="Arial Narrow"/>
          <w:spacing w:val="-8"/>
          <w:sz w:val="23"/>
          <w:szCs w:val="23"/>
        </w:rPr>
        <w:t>i</w:t>
      </w:r>
      <w:r w:rsidRPr="00202A04">
        <w:rPr>
          <w:rFonts w:ascii="Arial Narrow" w:hAnsi="Arial Narrow"/>
          <w:sz w:val="23"/>
          <w:szCs w:val="23"/>
        </w:rPr>
        <w:t>ma</w:t>
      </w:r>
      <w:r w:rsidRPr="00202A04">
        <w:rPr>
          <w:rFonts w:ascii="Arial Narrow" w:hAnsi="Arial Narrow"/>
          <w:spacing w:val="12"/>
          <w:sz w:val="23"/>
          <w:szCs w:val="23"/>
        </w:rPr>
        <w:t xml:space="preserve"> </w:t>
      </w:r>
      <w:r w:rsidRPr="00202A04">
        <w:rPr>
          <w:rFonts w:ascii="Arial Narrow" w:hAnsi="Arial Narrow"/>
          <w:spacing w:val="-12"/>
          <w:sz w:val="23"/>
          <w:szCs w:val="23"/>
        </w:rPr>
        <w:t>k</w:t>
      </w:r>
      <w:r w:rsidRPr="00202A04">
        <w:rPr>
          <w:rFonts w:ascii="Arial Narrow" w:hAnsi="Arial Narrow"/>
          <w:sz w:val="23"/>
          <w:szCs w:val="23"/>
        </w:rPr>
        <w:t>e</w:t>
      </w:r>
      <w:r w:rsidRPr="00202A04">
        <w:rPr>
          <w:rFonts w:ascii="Arial Narrow" w:hAnsi="Arial Narrow"/>
          <w:spacing w:val="4"/>
          <w:sz w:val="23"/>
          <w:szCs w:val="23"/>
        </w:rPr>
        <w:t xml:space="preserve"> </w:t>
      </w:r>
      <w:r w:rsidRPr="00202A04">
        <w:rPr>
          <w:rFonts w:ascii="Arial Narrow" w:hAnsi="Arial Narrow"/>
          <w:spacing w:val="-4"/>
          <w:sz w:val="23"/>
          <w:szCs w:val="23"/>
        </w:rPr>
        <w:t>K</w:t>
      </w:r>
      <w:r w:rsidRPr="00202A04">
        <w:rPr>
          <w:rFonts w:ascii="Arial Narrow" w:hAnsi="Arial Narrow"/>
          <w:spacing w:val="1"/>
          <w:sz w:val="23"/>
          <w:szCs w:val="23"/>
        </w:rPr>
        <w:t>a</w:t>
      </w:r>
      <w:r w:rsidRPr="00202A04">
        <w:rPr>
          <w:rFonts w:ascii="Arial Narrow" w:hAnsi="Arial Narrow"/>
          <w:sz w:val="23"/>
          <w:szCs w:val="23"/>
        </w:rPr>
        <w:t>s</w:t>
      </w:r>
      <w:r w:rsidRPr="00202A04">
        <w:rPr>
          <w:rFonts w:ascii="Arial Narrow" w:hAnsi="Arial Narrow"/>
          <w:spacing w:val="4"/>
          <w:sz w:val="23"/>
          <w:szCs w:val="23"/>
        </w:rPr>
        <w:t xml:space="preserve"> </w:t>
      </w:r>
      <w:r w:rsidRPr="00202A04">
        <w:rPr>
          <w:rFonts w:ascii="Arial Narrow" w:hAnsi="Arial Narrow"/>
          <w:spacing w:val="-4"/>
          <w:sz w:val="23"/>
          <w:szCs w:val="23"/>
        </w:rPr>
        <w:t>N</w:t>
      </w:r>
      <w:r w:rsidRPr="00202A04">
        <w:rPr>
          <w:rFonts w:ascii="Arial Narrow" w:hAnsi="Arial Narrow"/>
          <w:spacing w:val="-3"/>
          <w:w w:val="101"/>
          <w:sz w:val="23"/>
          <w:szCs w:val="23"/>
        </w:rPr>
        <w:t>e</w:t>
      </w:r>
      <w:r w:rsidRPr="00202A04">
        <w:rPr>
          <w:rFonts w:ascii="Arial Narrow" w:hAnsi="Arial Narrow"/>
          <w:spacing w:val="-3"/>
          <w:sz w:val="23"/>
          <w:szCs w:val="23"/>
        </w:rPr>
        <w:t>g</w:t>
      </w:r>
      <w:r w:rsidRPr="00202A04">
        <w:rPr>
          <w:rFonts w:ascii="Arial Narrow" w:hAnsi="Arial Narrow"/>
          <w:spacing w:val="-3"/>
          <w:w w:val="101"/>
          <w:sz w:val="23"/>
          <w:szCs w:val="23"/>
        </w:rPr>
        <w:t>a</w:t>
      </w:r>
      <w:r w:rsidRPr="00202A04">
        <w:rPr>
          <w:rFonts w:ascii="Arial Narrow" w:hAnsi="Arial Narrow"/>
          <w:spacing w:val="-1"/>
          <w:sz w:val="23"/>
          <w:szCs w:val="23"/>
        </w:rPr>
        <w:t>r</w:t>
      </w:r>
      <w:r w:rsidRPr="00202A04">
        <w:rPr>
          <w:rFonts w:ascii="Arial Narrow" w:hAnsi="Arial Narrow"/>
          <w:spacing w:val="1"/>
          <w:w w:val="101"/>
          <w:sz w:val="23"/>
          <w:szCs w:val="23"/>
        </w:rPr>
        <w:t>a</w:t>
      </w:r>
      <w:r w:rsidRPr="00202A04">
        <w:rPr>
          <w:rFonts w:ascii="Arial Narrow" w:hAnsi="Arial Narrow"/>
          <w:sz w:val="23"/>
          <w:szCs w:val="23"/>
        </w:rPr>
        <w:t>.</w:t>
      </w:r>
      <w:proofErr w:type="gramEnd"/>
    </w:p>
    <w:p w:rsidR="00B224B4" w:rsidRPr="00202A04" w:rsidRDefault="00B224B4" w:rsidP="00B224B4">
      <w:pPr>
        <w:spacing w:before="7" w:line="180" w:lineRule="exact"/>
        <w:ind w:right="-29"/>
        <w:rPr>
          <w:rFonts w:ascii="Arial Narrow" w:hAnsi="Arial Narrow"/>
          <w:sz w:val="19"/>
          <w:szCs w:val="19"/>
        </w:rPr>
      </w:pPr>
    </w:p>
    <w:p w:rsidR="00B224B4" w:rsidRPr="00202A04" w:rsidRDefault="00B224B4" w:rsidP="00B224B4">
      <w:pPr>
        <w:spacing w:line="200" w:lineRule="exact"/>
        <w:ind w:right="-29"/>
        <w:rPr>
          <w:rFonts w:ascii="Arial Narrow" w:hAnsi="Arial Narrow"/>
        </w:rPr>
      </w:pPr>
    </w:p>
    <w:p w:rsidR="00B224B4" w:rsidRPr="00202A04" w:rsidRDefault="00B224B4" w:rsidP="00B224B4">
      <w:pPr>
        <w:ind w:right="-29"/>
        <w:jc w:val="both"/>
        <w:rPr>
          <w:rFonts w:ascii="Arial Narrow" w:hAnsi="Arial Narrow"/>
          <w:sz w:val="23"/>
          <w:szCs w:val="23"/>
        </w:rPr>
      </w:pPr>
      <w:proofErr w:type="gramStart"/>
      <w:r w:rsidRPr="00202A04">
        <w:rPr>
          <w:rFonts w:ascii="Arial Narrow" w:hAnsi="Arial Narrow"/>
          <w:sz w:val="23"/>
          <w:szCs w:val="23"/>
        </w:rPr>
        <w:t>D</w:t>
      </w:r>
      <w:r w:rsidRPr="00202A04">
        <w:rPr>
          <w:rFonts w:ascii="Arial Narrow" w:hAnsi="Arial Narrow"/>
          <w:spacing w:val="5"/>
          <w:sz w:val="23"/>
          <w:szCs w:val="23"/>
        </w:rPr>
        <w:t>e</w:t>
      </w:r>
      <w:r w:rsidRPr="00202A04">
        <w:rPr>
          <w:rFonts w:ascii="Arial Narrow" w:hAnsi="Arial Narrow"/>
          <w:spacing w:val="-9"/>
          <w:sz w:val="23"/>
          <w:szCs w:val="23"/>
        </w:rPr>
        <w:t>m</w:t>
      </w:r>
      <w:r w:rsidRPr="00202A04">
        <w:rPr>
          <w:rFonts w:ascii="Arial Narrow" w:hAnsi="Arial Narrow"/>
          <w:spacing w:val="-5"/>
          <w:sz w:val="23"/>
          <w:szCs w:val="23"/>
        </w:rPr>
        <w:t>i</w:t>
      </w:r>
      <w:r w:rsidRPr="00202A04">
        <w:rPr>
          <w:rFonts w:ascii="Arial Narrow" w:hAnsi="Arial Narrow"/>
          <w:spacing w:val="5"/>
          <w:sz w:val="23"/>
          <w:szCs w:val="23"/>
        </w:rPr>
        <w:t>k</w:t>
      </w:r>
      <w:r w:rsidRPr="00202A04">
        <w:rPr>
          <w:rFonts w:ascii="Arial Narrow" w:hAnsi="Arial Narrow"/>
          <w:spacing w:val="-8"/>
          <w:sz w:val="23"/>
          <w:szCs w:val="23"/>
        </w:rPr>
        <w:t>i</w:t>
      </w:r>
      <w:r w:rsidRPr="00202A04">
        <w:rPr>
          <w:rFonts w:ascii="Arial Narrow" w:hAnsi="Arial Narrow"/>
          <w:spacing w:val="5"/>
          <w:sz w:val="23"/>
          <w:szCs w:val="23"/>
        </w:rPr>
        <w:t>a</w:t>
      </w:r>
      <w:r w:rsidRPr="00202A04">
        <w:rPr>
          <w:rFonts w:ascii="Arial Narrow" w:hAnsi="Arial Narrow"/>
          <w:sz w:val="23"/>
          <w:szCs w:val="23"/>
        </w:rPr>
        <w:t>n</w:t>
      </w:r>
      <w:r w:rsidRPr="00202A04">
        <w:rPr>
          <w:rFonts w:ascii="Arial Narrow" w:hAnsi="Arial Narrow"/>
          <w:spacing w:val="-8"/>
          <w:sz w:val="23"/>
          <w:szCs w:val="23"/>
        </w:rPr>
        <w:t xml:space="preserve"> </w:t>
      </w:r>
      <w:r w:rsidRPr="00202A04">
        <w:rPr>
          <w:rFonts w:ascii="Arial Narrow" w:hAnsi="Arial Narrow"/>
          <w:spacing w:val="8"/>
          <w:sz w:val="23"/>
          <w:szCs w:val="23"/>
        </w:rPr>
        <w:t>p</w:t>
      </w:r>
      <w:r w:rsidRPr="00202A04">
        <w:rPr>
          <w:rFonts w:ascii="Arial Narrow" w:hAnsi="Arial Narrow"/>
          <w:spacing w:val="1"/>
          <w:sz w:val="23"/>
          <w:szCs w:val="23"/>
        </w:rPr>
        <w:t>e</w:t>
      </w:r>
      <w:r w:rsidRPr="00202A04">
        <w:rPr>
          <w:rFonts w:ascii="Arial Narrow" w:hAnsi="Arial Narrow"/>
          <w:spacing w:val="3"/>
          <w:sz w:val="23"/>
          <w:szCs w:val="23"/>
        </w:rPr>
        <w:t>r</w:t>
      </w:r>
      <w:r w:rsidRPr="00202A04">
        <w:rPr>
          <w:rFonts w:ascii="Arial Narrow" w:hAnsi="Arial Narrow"/>
          <w:sz w:val="23"/>
          <w:szCs w:val="23"/>
        </w:rPr>
        <w:t>n</w:t>
      </w:r>
      <w:r w:rsidRPr="00202A04">
        <w:rPr>
          <w:rFonts w:ascii="Arial Narrow" w:hAnsi="Arial Narrow"/>
          <w:spacing w:val="-16"/>
          <w:sz w:val="23"/>
          <w:szCs w:val="23"/>
        </w:rPr>
        <w:t>y</w:t>
      </w:r>
      <w:r w:rsidRPr="00202A04">
        <w:rPr>
          <w:rFonts w:ascii="Arial Narrow" w:hAnsi="Arial Narrow"/>
          <w:spacing w:val="1"/>
          <w:sz w:val="23"/>
          <w:szCs w:val="23"/>
        </w:rPr>
        <w:t>a</w:t>
      </w:r>
      <w:r w:rsidRPr="00202A04">
        <w:rPr>
          <w:rFonts w:ascii="Arial Narrow" w:hAnsi="Arial Narrow"/>
          <w:sz w:val="23"/>
          <w:szCs w:val="23"/>
        </w:rPr>
        <w:t>t</w:t>
      </w:r>
      <w:r w:rsidRPr="00202A04">
        <w:rPr>
          <w:rFonts w:ascii="Arial Narrow" w:hAnsi="Arial Narrow"/>
          <w:spacing w:val="1"/>
          <w:sz w:val="23"/>
          <w:szCs w:val="23"/>
        </w:rPr>
        <w:t>a</w:t>
      </w:r>
      <w:r w:rsidRPr="00202A04">
        <w:rPr>
          <w:rFonts w:ascii="Arial Narrow" w:hAnsi="Arial Narrow"/>
          <w:spacing w:val="5"/>
          <w:sz w:val="23"/>
          <w:szCs w:val="23"/>
        </w:rPr>
        <w:t>a</w:t>
      </w:r>
      <w:r w:rsidRPr="00202A04">
        <w:rPr>
          <w:rFonts w:ascii="Arial Narrow" w:hAnsi="Arial Narrow"/>
          <w:sz w:val="23"/>
          <w:szCs w:val="23"/>
        </w:rPr>
        <w:t>n</w:t>
      </w:r>
      <w:r w:rsidRPr="00202A04">
        <w:rPr>
          <w:rFonts w:ascii="Arial Narrow" w:hAnsi="Arial Narrow"/>
          <w:spacing w:val="3"/>
          <w:sz w:val="23"/>
          <w:szCs w:val="23"/>
        </w:rPr>
        <w:t xml:space="preserve"> </w:t>
      </w:r>
      <w:r w:rsidRPr="00202A04">
        <w:rPr>
          <w:rFonts w:ascii="Arial Narrow" w:hAnsi="Arial Narrow"/>
          <w:sz w:val="23"/>
          <w:szCs w:val="23"/>
        </w:rPr>
        <w:t>i</w:t>
      </w:r>
      <w:r w:rsidRPr="00202A04">
        <w:rPr>
          <w:rFonts w:ascii="Arial Narrow" w:hAnsi="Arial Narrow"/>
          <w:spacing w:val="-3"/>
          <w:sz w:val="23"/>
          <w:szCs w:val="23"/>
        </w:rPr>
        <w:t>n</w:t>
      </w:r>
      <w:r w:rsidRPr="00202A04">
        <w:rPr>
          <w:rFonts w:ascii="Arial Narrow" w:hAnsi="Arial Narrow"/>
          <w:sz w:val="23"/>
          <w:szCs w:val="23"/>
        </w:rPr>
        <w:t>i</w:t>
      </w:r>
      <w:r w:rsidRPr="00202A04">
        <w:rPr>
          <w:rFonts w:ascii="Arial Narrow" w:hAnsi="Arial Narrow"/>
          <w:spacing w:val="3"/>
          <w:sz w:val="23"/>
          <w:szCs w:val="23"/>
        </w:rPr>
        <w:t xml:space="preserve"> </w:t>
      </w:r>
      <w:r w:rsidRPr="00202A04">
        <w:rPr>
          <w:rFonts w:ascii="Arial Narrow" w:hAnsi="Arial Narrow"/>
          <w:sz w:val="23"/>
          <w:szCs w:val="23"/>
        </w:rPr>
        <w:t>d</w:t>
      </w:r>
      <w:r w:rsidRPr="00202A04">
        <w:rPr>
          <w:rFonts w:ascii="Arial Narrow" w:hAnsi="Arial Narrow"/>
          <w:spacing w:val="-8"/>
          <w:sz w:val="23"/>
          <w:szCs w:val="23"/>
        </w:rPr>
        <w:t>i</w:t>
      </w:r>
      <w:r w:rsidRPr="00202A04">
        <w:rPr>
          <w:rFonts w:ascii="Arial Narrow" w:hAnsi="Arial Narrow"/>
          <w:spacing w:val="12"/>
          <w:sz w:val="23"/>
          <w:szCs w:val="23"/>
        </w:rPr>
        <w:t>b</w:t>
      </w:r>
      <w:r w:rsidRPr="00202A04">
        <w:rPr>
          <w:rFonts w:ascii="Arial Narrow" w:hAnsi="Arial Narrow"/>
          <w:spacing w:val="-4"/>
          <w:sz w:val="23"/>
          <w:szCs w:val="23"/>
        </w:rPr>
        <w:t>u</w:t>
      </w:r>
      <w:r w:rsidRPr="00202A04">
        <w:rPr>
          <w:rFonts w:ascii="Arial Narrow" w:hAnsi="Arial Narrow"/>
          <w:spacing w:val="1"/>
          <w:sz w:val="23"/>
          <w:szCs w:val="23"/>
        </w:rPr>
        <w:t>a</w:t>
      </w:r>
      <w:r w:rsidRPr="00202A04">
        <w:rPr>
          <w:rFonts w:ascii="Arial Narrow" w:hAnsi="Arial Narrow"/>
          <w:sz w:val="23"/>
          <w:szCs w:val="23"/>
        </w:rPr>
        <w:t>t</w:t>
      </w:r>
      <w:r w:rsidRPr="00202A04">
        <w:rPr>
          <w:rFonts w:ascii="Arial Narrow" w:hAnsi="Arial Narrow"/>
          <w:spacing w:val="-5"/>
          <w:sz w:val="23"/>
          <w:szCs w:val="23"/>
        </w:rPr>
        <w:t xml:space="preserve"> </w:t>
      </w:r>
      <w:r w:rsidRPr="00202A04">
        <w:rPr>
          <w:rFonts w:ascii="Arial Narrow" w:hAnsi="Arial Narrow"/>
          <w:spacing w:val="8"/>
          <w:sz w:val="23"/>
          <w:szCs w:val="23"/>
        </w:rPr>
        <w:t>d</w:t>
      </w:r>
      <w:r w:rsidRPr="00202A04">
        <w:rPr>
          <w:rFonts w:ascii="Arial Narrow" w:hAnsi="Arial Narrow"/>
          <w:spacing w:val="1"/>
          <w:sz w:val="23"/>
          <w:szCs w:val="23"/>
        </w:rPr>
        <w:t>e</w:t>
      </w:r>
      <w:r w:rsidRPr="00202A04">
        <w:rPr>
          <w:rFonts w:ascii="Arial Narrow" w:hAnsi="Arial Narrow"/>
          <w:spacing w:val="-12"/>
          <w:sz w:val="23"/>
          <w:szCs w:val="23"/>
        </w:rPr>
        <w:t>n</w:t>
      </w:r>
      <w:r w:rsidRPr="00202A04">
        <w:rPr>
          <w:rFonts w:ascii="Arial Narrow" w:hAnsi="Arial Narrow"/>
          <w:spacing w:val="-4"/>
          <w:sz w:val="23"/>
          <w:szCs w:val="23"/>
        </w:rPr>
        <w:t>g</w:t>
      </w:r>
      <w:r w:rsidRPr="00202A04">
        <w:rPr>
          <w:rFonts w:ascii="Arial Narrow" w:hAnsi="Arial Narrow"/>
          <w:spacing w:val="5"/>
          <w:sz w:val="23"/>
          <w:szCs w:val="23"/>
        </w:rPr>
        <w:t>a</w:t>
      </w:r>
      <w:r w:rsidRPr="00202A04">
        <w:rPr>
          <w:rFonts w:ascii="Arial Narrow" w:hAnsi="Arial Narrow"/>
          <w:sz w:val="23"/>
          <w:szCs w:val="23"/>
        </w:rPr>
        <w:t>n</w:t>
      </w:r>
      <w:r w:rsidRPr="00202A04">
        <w:rPr>
          <w:rFonts w:ascii="Arial Narrow" w:hAnsi="Arial Narrow"/>
          <w:spacing w:val="-5"/>
          <w:sz w:val="23"/>
          <w:szCs w:val="23"/>
        </w:rPr>
        <w:t xml:space="preserve"> </w:t>
      </w:r>
      <w:r w:rsidRPr="00202A04">
        <w:rPr>
          <w:rFonts w:ascii="Arial Narrow" w:hAnsi="Arial Narrow"/>
          <w:spacing w:val="2"/>
          <w:sz w:val="23"/>
          <w:szCs w:val="23"/>
        </w:rPr>
        <w:t>s</w:t>
      </w:r>
      <w:r w:rsidRPr="00202A04">
        <w:rPr>
          <w:rFonts w:ascii="Arial Narrow" w:hAnsi="Arial Narrow"/>
          <w:spacing w:val="1"/>
          <w:sz w:val="23"/>
          <w:szCs w:val="23"/>
        </w:rPr>
        <w:t>e</w:t>
      </w:r>
      <w:r w:rsidRPr="00202A04">
        <w:rPr>
          <w:rFonts w:ascii="Arial Narrow" w:hAnsi="Arial Narrow"/>
          <w:spacing w:val="-2"/>
          <w:sz w:val="23"/>
          <w:szCs w:val="23"/>
        </w:rPr>
        <w:t>s</w:t>
      </w:r>
      <w:r w:rsidRPr="00202A04">
        <w:rPr>
          <w:rFonts w:ascii="Arial Narrow" w:hAnsi="Arial Narrow"/>
          <w:sz w:val="23"/>
          <w:szCs w:val="23"/>
        </w:rPr>
        <w:t>ung</w:t>
      </w:r>
      <w:r w:rsidRPr="00202A04">
        <w:rPr>
          <w:rFonts w:ascii="Arial Narrow" w:hAnsi="Arial Narrow"/>
          <w:spacing w:val="-12"/>
          <w:sz w:val="23"/>
          <w:szCs w:val="23"/>
        </w:rPr>
        <w:t>g</w:t>
      </w:r>
      <w:r w:rsidRPr="00202A04">
        <w:rPr>
          <w:rFonts w:ascii="Arial Narrow" w:hAnsi="Arial Narrow"/>
          <w:spacing w:val="8"/>
          <w:sz w:val="23"/>
          <w:szCs w:val="23"/>
        </w:rPr>
        <w:t>u</w:t>
      </w:r>
      <w:r w:rsidRPr="00202A04">
        <w:rPr>
          <w:rFonts w:ascii="Arial Narrow" w:hAnsi="Arial Narrow"/>
          <w:sz w:val="23"/>
          <w:szCs w:val="23"/>
        </w:rPr>
        <w:t>h</w:t>
      </w:r>
      <w:r w:rsidRPr="00202A04">
        <w:rPr>
          <w:rFonts w:ascii="Arial Narrow" w:hAnsi="Arial Narrow"/>
          <w:spacing w:val="4"/>
          <w:sz w:val="23"/>
          <w:szCs w:val="23"/>
        </w:rPr>
        <w:t>n</w:t>
      </w:r>
      <w:r w:rsidRPr="00202A04">
        <w:rPr>
          <w:rFonts w:ascii="Arial Narrow" w:hAnsi="Arial Narrow"/>
          <w:spacing w:val="-16"/>
          <w:sz w:val="23"/>
          <w:szCs w:val="23"/>
        </w:rPr>
        <w:t>y</w:t>
      </w:r>
      <w:r w:rsidRPr="00202A04">
        <w:rPr>
          <w:rFonts w:ascii="Arial Narrow" w:hAnsi="Arial Narrow"/>
          <w:sz w:val="23"/>
          <w:szCs w:val="23"/>
        </w:rPr>
        <w:t>a</w:t>
      </w:r>
      <w:r w:rsidRPr="00202A04">
        <w:rPr>
          <w:rFonts w:ascii="Arial Narrow" w:hAnsi="Arial Narrow"/>
          <w:spacing w:val="8"/>
          <w:sz w:val="23"/>
          <w:szCs w:val="23"/>
        </w:rPr>
        <w:t xml:space="preserve"> </w:t>
      </w:r>
      <w:r w:rsidRPr="00202A04">
        <w:rPr>
          <w:rFonts w:ascii="Arial Narrow" w:hAnsi="Arial Narrow"/>
          <w:spacing w:val="4"/>
          <w:sz w:val="23"/>
          <w:szCs w:val="23"/>
        </w:rPr>
        <w:t>d</w:t>
      </w:r>
      <w:r w:rsidRPr="00202A04">
        <w:rPr>
          <w:rFonts w:ascii="Arial Narrow" w:hAnsi="Arial Narrow"/>
          <w:spacing w:val="-3"/>
          <w:sz w:val="23"/>
          <w:szCs w:val="23"/>
        </w:rPr>
        <w:t>a</w:t>
      </w:r>
      <w:r w:rsidRPr="00202A04">
        <w:rPr>
          <w:rFonts w:ascii="Arial Narrow" w:hAnsi="Arial Narrow"/>
          <w:sz w:val="23"/>
          <w:szCs w:val="23"/>
        </w:rPr>
        <w:t xml:space="preserve">n </w:t>
      </w:r>
      <w:r w:rsidRPr="00202A04">
        <w:rPr>
          <w:rFonts w:ascii="Arial Narrow" w:hAnsi="Arial Narrow"/>
          <w:spacing w:val="4"/>
          <w:sz w:val="23"/>
          <w:szCs w:val="23"/>
        </w:rPr>
        <w:t>d</w:t>
      </w:r>
      <w:r w:rsidRPr="00202A04">
        <w:rPr>
          <w:rFonts w:ascii="Arial Narrow" w:hAnsi="Arial Narrow"/>
          <w:spacing w:val="-3"/>
          <w:sz w:val="23"/>
          <w:szCs w:val="23"/>
        </w:rPr>
        <w:t>e</w:t>
      </w:r>
      <w:r w:rsidRPr="00202A04">
        <w:rPr>
          <w:rFonts w:ascii="Arial Narrow" w:hAnsi="Arial Narrow"/>
          <w:spacing w:val="-4"/>
          <w:sz w:val="23"/>
          <w:szCs w:val="23"/>
        </w:rPr>
        <w:t>n</w:t>
      </w:r>
      <w:r w:rsidRPr="00202A04">
        <w:rPr>
          <w:rFonts w:ascii="Arial Narrow" w:hAnsi="Arial Narrow"/>
          <w:spacing w:val="-12"/>
          <w:sz w:val="23"/>
          <w:szCs w:val="23"/>
        </w:rPr>
        <w:t>g</w:t>
      </w:r>
      <w:r w:rsidRPr="00202A04">
        <w:rPr>
          <w:rFonts w:ascii="Arial Narrow" w:hAnsi="Arial Narrow"/>
          <w:spacing w:val="9"/>
          <w:sz w:val="23"/>
          <w:szCs w:val="23"/>
        </w:rPr>
        <w:t>a</w:t>
      </w:r>
      <w:r w:rsidRPr="00202A04">
        <w:rPr>
          <w:rFonts w:ascii="Arial Narrow" w:hAnsi="Arial Narrow"/>
          <w:sz w:val="23"/>
          <w:szCs w:val="23"/>
        </w:rPr>
        <w:t xml:space="preserve">n </w:t>
      </w:r>
      <w:r w:rsidRPr="00202A04">
        <w:rPr>
          <w:rFonts w:ascii="Arial Narrow" w:hAnsi="Arial Narrow"/>
          <w:spacing w:val="2"/>
          <w:sz w:val="23"/>
          <w:szCs w:val="23"/>
        </w:rPr>
        <w:t>s</w:t>
      </w:r>
      <w:r w:rsidRPr="00202A04">
        <w:rPr>
          <w:rFonts w:ascii="Arial Narrow" w:hAnsi="Arial Narrow"/>
          <w:spacing w:val="-7"/>
          <w:w w:val="101"/>
          <w:sz w:val="23"/>
          <w:szCs w:val="23"/>
        </w:rPr>
        <w:t>e</w:t>
      </w:r>
      <w:r w:rsidRPr="00202A04">
        <w:rPr>
          <w:rFonts w:ascii="Arial Narrow" w:hAnsi="Arial Narrow"/>
          <w:spacing w:val="8"/>
          <w:sz w:val="23"/>
          <w:szCs w:val="23"/>
        </w:rPr>
        <w:t>b</w:t>
      </w:r>
      <w:r w:rsidRPr="00202A04">
        <w:rPr>
          <w:rFonts w:ascii="Arial Narrow" w:hAnsi="Arial Narrow"/>
          <w:spacing w:val="-3"/>
          <w:w w:val="101"/>
          <w:sz w:val="23"/>
          <w:szCs w:val="23"/>
        </w:rPr>
        <w:t>e</w:t>
      </w:r>
      <w:r w:rsidRPr="00202A04">
        <w:rPr>
          <w:rFonts w:ascii="Arial Narrow" w:hAnsi="Arial Narrow"/>
          <w:spacing w:val="-4"/>
          <w:sz w:val="23"/>
          <w:szCs w:val="23"/>
        </w:rPr>
        <w:t>n</w:t>
      </w:r>
      <w:r w:rsidRPr="00202A04">
        <w:rPr>
          <w:rFonts w:ascii="Arial Narrow" w:hAnsi="Arial Narrow"/>
          <w:spacing w:val="1"/>
          <w:w w:val="101"/>
          <w:sz w:val="23"/>
          <w:szCs w:val="23"/>
        </w:rPr>
        <w:t>a</w:t>
      </w:r>
      <w:r w:rsidRPr="00202A04">
        <w:rPr>
          <w:rFonts w:ascii="Arial Narrow" w:hAnsi="Arial Narrow"/>
          <w:spacing w:val="-1"/>
          <w:sz w:val="23"/>
          <w:szCs w:val="23"/>
        </w:rPr>
        <w:t>r-</w:t>
      </w:r>
      <w:r w:rsidRPr="00202A04">
        <w:rPr>
          <w:rFonts w:ascii="Arial Narrow" w:hAnsi="Arial Narrow"/>
          <w:sz w:val="23"/>
          <w:szCs w:val="23"/>
        </w:rPr>
        <w:t>b</w:t>
      </w:r>
      <w:r w:rsidRPr="00202A04">
        <w:rPr>
          <w:rFonts w:ascii="Arial Narrow" w:hAnsi="Arial Narrow"/>
          <w:spacing w:val="1"/>
          <w:sz w:val="23"/>
          <w:szCs w:val="23"/>
        </w:rPr>
        <w:t>e</w:t>
      </w:r>
      <w:r w:rsidRPr="00202A04">
        <w:rPr>
          <w:rFonts w:ascii="Arial Narrow" w:hAnsi="Arial Narrow"/>
          <w:spacing w:val="-12"/>
          <w:sz w:val="23"/>
          <w:szCs w:val="23"/>
        </w:rPr>
        <w:t>n</w:t>
      </w:r>
      <w:r w:rsidRPr="00202A04">
        <w:rPr>
          <w:rFonts w:ascii="Arial Narrow" w:hAnsi="Arial Narrow"/>
          <w:spacing w:val="1"/>
          <w:w w:val="101"/>
          <w:sz w:val="23"/>
          <w:szCs w:val="23"/>
        </w:rPr>
        <w:t>a</w:t>
      </w:r>
      <w:r w:rsidRPr="00202A04">
        <w:rPr>
          <w:rFonts w:ascii="Arial Narrow" w:hAnsi="Arial Narrow"/>
          <w:spacing w:val="7"/>
          <w:sz w:val="23"/>
          <w:szCs w:val="23"/>
        </w:rPr>
        <w:t>r</w:t>
      </w:r>
      <w:r w:rsidRPr="00202A04">
        <w:rPr>
          <w:rFonts w:ascii="Arial Narrow" w:hAnsi="Arial Narrow"/>
          <w:sz w:val="23"/>
          <w:szCs w:val="23"/>
        </w:rPr>
        <w:t>n</w:t>
      </w:r>
      <w:r w:rsidRPr="00202A04">
        <w:rPr>
          <w:rFonts w:ascii="Arial Narrow" w:hAnsi="Arial Narrow"/>
          <w:spacing w:val="-12"/>
          <w:sz w:val="23"/>
          <w:szCs w:val="23"/>
        </w:rPr>
        <w:t>y</w:t>
      </w:r>
      <w:r w:rsidRPr="00202A04">
        <w:rPr>
          <w:rFonts w:ascii="Arial Narrow" w:hAnsi="Arial Narrow"/>
          <w:spacing w:val="1"/>
          <w:w w:val="101"/>
          <w:sz w:val="23"/>
          <w:szCs w:val="23"/>
        </w:rPr>
        <w:t>a.</w:t>
      </w:r>
      <w:proofErr w:type="gramEnd"/>
    </w:p>
    <w:p w:rsidR="00B224B4" w:rsidRPr="00202A04" w:rsidRDefault="00B224B4" w:rsidP="00B224B4">
      <w:pPr>
        <w:spacing w:before="2" w:line="120" w:lineRule="exact"/>
        <w:ind w:right="-29"/>
        <w:rPr>
          <w:rFonts w:ascii="Arial Narrow" w:hAnsi="Arial Narrow"/>
          <w:sz w:val="13"/>
          <w:szCs w:val="13"/>
        </w:rPr>
      </w:pPr>
    </w:p>
    <w:p w:rsidR="00B224B4" w:rsidRPr="00202A04" w:rsidRDefault="00B224B4" w:rsidP="00B224B4">
      <w:pPr>
        <w:spacing w:line="200" w:lineRule="exact"/>
        <w:ind w:right="-29"/>
        <w:rPr>
          <w:rFonts w:ascii="Arial Narrow" w:hAnsi="Arial Narrow"/>
        </w:rPr>
      </w:pPr>
    </w:p>
    <w:p w:rsidR="00B224B4" w:rsidRPr="00202A04" w:rsidRDefault="00B224B4" w:rsidP="00B224B4">
      <w:pPr>
        <w:spacing w:line="200" w:lineRule="exact"/>
        <w:ind w:right="-29"/>
        <w:rPr>
          <w:rFonts w:ascii="Arial Narrow" w:hAnsi="Arial Narrow"/>
        </w:rPr>
      </w:pPr>
    </w:p>
    <w:p w:rsidR="00B224B4" w:rsidRPr="00202A04" w:rsidRDefault="00B224B4" w:rsidP="00B224B4">
      <w:pPr>
        <w:spacing w:line="363" w:lineRule="auto"/>
        <w:ind w:right="-29" w:firstLine="5042"/>
        <w:jc w:val="both"/>
        <w:rPr>
          <w:rFonts w:ascii="Arial Narrow" w:hAnsi="Arial Narrow"/>
          <w:sz w:val="23"/>
          <w:szCs w:val="23"/>
          <w:lang w:val="id-ID"/>
        </w:rPr>
      </w:pPr>
      <w:r w:rsidRPr="00202A04">
        <w:rPr>
          <w:rFonts w:ascii="Arial Narrow" w:hAnsi="Arial Narrow"/>
          <w:spacing w:val="-8"/>
          <w:sz w:val="23"/>
          <w:szCs w:val="23"/>
        </w:rPr>
        <w:t>K</w:t>
      </w:r>
      <w:r w:rsidRPr="00202A04">
        <w:rPr>
          <w:rFonts w:ascii="Arial Narrow" w:hAnsi="Arial Narrow"/>
          <w:spacing w:val="4"/>
          <w:sz w:val="23"/>
          <w:szCs w:val="23"/>
        </w:rPr>
        <w:t>o</w:t>
      </w:r>
      <w:r w:rsidRPr="00202A04">
        <w:rPr>
          <w:rFonts w:ascii="Arial Narrow" w:hAnsi="Arial Narrow"/>
          <w:spacing w:val="-4"/>
          <w:sz w:val="23"/>
          <w:szCs w:val="23"/>
        </w:rPr>
        <w:t>t</w:t>
      </w:r>
      <w:r w:rsidRPr="00202A04">
        <w:rPr>
          <w:rFonts w:ascii="Arial Narrow" w:hAnsi="Arial Narrow"/>
          <w:spacing w:val="6"/>
          <w:sz w:val="23"/>
          <w:szCs w:val="23"/>
        </w:rPr>
        <w:t>a</w:t>
      </w:r>
      <w:r w:rsidRPr="00202A04">
        <w:rPr>
          <w:rFonts w:ascii="Arial Narrow" w:hAnsi="Arial Narrow"/>
          <w:sz w:val="23"/>
          <w:szCs w:val="23"/>
        </w:rPr>
        <w:t xml:space="preserve">, </w:t>
      </w:r>
      <w:r w:rsidRPr="00202A04">
        <w:rPr>
          <w:rFonts w:ascii="Arial Narrow" w:hAnsi="Arial Narrow"/>
          <w:spacing w:val="-4"/>
          <w:w w:val="101"/>
          <w:sz w:val="23"/>
          <w:szCs w:val="23"/>
        </w:rPr>
        <w:t>t</w:t>
      </w:r>
      <w:r w:rsidRPr="00202A04">
        <w:rPr>
          <w:rFonts w:ascii="Arial Narrow" w:hAnsi="Arial Narrow"/>
          <w:spacing w:val="5"/>
          <w:w w:val="101"/>
          <w:sz w:val="23"/>
          <w:szCs w:val="23"/>
        </w:rPr>
        <w:t>a</w:t>
      </w:r>
      <w:r w:rsidRPr="00202A04">
        <w:rPr>
          <w:rFonts w:ascii="Arial Narrow" w:hAnsi="Arial Narrow"/>
          <w:spacing w:val="-4"/>
          <w:sz w:val="23"/>
          <w:szCs w:val="23"/>
        </w:rPr>
        <w:t>ng</w:t>
      </w:r>
      <w:r w:rsidRPr="00202A04">
        <w:rPr>
          <w:rFonts w:ascii="Arial Narrow" w:hAnsi="Arial Narrow"/>
          <w:spacing w:val="-8"/>
          <w:sz w:val="23"/>
          <w:szCs w:val="23"/>
        </w:rPr>
        <w:t>g</w:t>
      </w:r>
      <w:r w:rsidRPr="00202A04">
        <w:rPr>
          <w:rFonts w:ascii="Arial Narrow" w:hAnsi="Arial Narrow"/>
          <w:spacing w:val="1"/>
          <w:w w:val="101"/>
          <w:sz w:val="23"/>
          <w:szCs w:val="23"/>
        </w:rPr>
        <w:t>a</w:t>
      </w:r>
      <w:r w:rsidRPr="00202A04">
        <w:rPr>
          <w:rFonts w:ascii="Arial Narrow" w:hAnsi="Arial Narrow"/>
          <w:w w:val="101"/>
          <w:sz w:val="23"/>
          <w:szCs w:val="23"/>
        </w:rPr>
        <w:t>l</w:t>
      </w:r>
      <w:r w:rsidRPr="00202A04">
        <w:rPr>
          <w:rFonts w:ascii="Arial Narrow" w:hAnsi="Arial Narrow"/>
          <w:spacing w:val="-1"/>
          <w:sz w:val="23"/>
          <w:szCs w:val="23"/>
        </w:rPr>
        <w:t>-</w:t>
      </w:r>
      <w:r w:rsidRPr="00202A04">
        <w:rPr>
          <w:rFonts w:ascii="Arial Narrow" w:hAnsi="Arial Narrow"/>
          <w:spacing w:val="4"/>
          <w:sz w:val="23"/>
          <w:szCs w:val="23"/>
        </w:rPr>
        <w:t>bu</w:t>
      </w:r>
      <w:r w:rsidRPr="00202A04">
        <w:rPr>
          <w:rFonts w:ascii="Arial Narrow" w:hAnsi="Arial Narrow"/>
          <w:spacing w:val="-9"/>
          <w:w w:val="101"/>
          <w:sz w:val="23"/>
          <w:szCs w:val="23"/>
        </w:rPr>
        <w:t>l</w:t>
      </w:r>
      <w:r w:rsidRPr="00202A04">
        <w:rPr>
          <w:rFonts w:ascii="Arial Narrow" w:hAnsi="Arial Narrow"/>
          <w:spacing w:val="1"/>
          <w:w w:val="101"/>
          <w:sz w:val="23"/>
          <w:szCs w:val="23"/>
        </w:rPr>
        <w:t>a</w:t>
      </w:r>
      <w:r w:rsidRPr="00202A04">
        <w:rPr>
          <w:rFonts w:ascii="Arial Narrow" w:hAnsi="Arial Narrow"/>
          <w:spacing w:val="-8"/>
          <w:sz w:val="23"/>
          <w:szCs w:val="23"/>
        </w:rPr>
        <w:t>n</w:t>
      </w:r>
      <w:r w:rsidRPr="00202A04">
        <w:rPr>
          <w:rFonts w:ascii="Arial Narrow" w:hAnsi="Arial Narrow"/>
          <w:spacing w:val="7"/>
          <w:sz w:val="23"/>
          <w:szCs w:val="23"/>
        </w:rPr>
        <w:t>-</w:t>
      </w:r>
      <w:r w:rsidRPr="00202A04">
        <w:rPr>
          <w:rFonts w:ascii="Arial Narrow" w:hAnsi="Arial Narrow"/>
          <w:spacing w:val="-4"/>
          <w:w w:val="101"/>
          <w:sz w:val="23"/>
          <w:szCs w:val="23"/>
        </w:rPr>
        <w:t>t</w:t>
      </w:r>
      <w:r w:rsidRPr="00202A04">
        <w:rPr>
          <w:rFonts w:ascii="Arial Narrow" w:hAnsi="Arial Narrow"/>
          <w:spacing w:val="9"/>
          <w:w w:val="101"/>
          <w:sz w:val="23"/>
          <w:szCs w:val="23"/>
        </w:rPr>
        <w:t>a</w:t>
      </w:r>
      <w:r w:rsidRPr="00202A04">
        <w:rPr>
          <w:rFonts w:ascii="Arial Narrow" w:hAnsi="Arial Narrow"/>
          <w:spacing w:val="-8"/>
          <w:sz w:val="23"/>
          <w:szCs w:val="23"/>
        </w:rPr>
        <w:t>h</w:t>
      </w:r>
      <w:r w:rsidRPr="00202A04">
        <w:rPr>
          <w:rFonts w:ascii="Arial Narrow" w:hAnsi="Arial Narrow"/>
          <w:spacing w:val="4"/>
          <w:sz w:val="23"/>
          <w:szCs w:val="23"/>
        </w:rPr>
        <w:t>u</w:t>
      </w:r>
      <w:r w:rsidRPr="00202A04">
        <w:rPr>
          <w:rFonts w:ascii="Arial Narrow" w:hAnsi="Arial Narrow"/>
          <w:sz w:val="23"/>
          <w:szCs w:val="23"/>
        </w:rPr>
        <w:t xml:space="preserve">n </w:t>
      </w:r>
    </w:p>
    <w:p w:rsidR="00B224B4" w:rsidRPr="00202A04" w:rsidRDefault="00B224B4" w:rsidP="00B224B4">
      <w:pPr>
        <w:spacing w:line="363" w:lineRule="auto"/>
        <w:ind w:right="-29"/>
        <w:jc w:val="both"/>
        <w:rPr>
          <w:rFonts w:ascii="Arial Narrow" w:hAnsi="Arial Narrow"/>
          <w:sz w:val="23"/>
          <w:szCs w:val="23"/>
          <w:lang w:val="id-ID"/>
        </w:rPr>
      </w:pPr>
      <w:r w:rsidRPr="00202A04">
        <w:rPr>
          <w:rFonts w:ascii="Arial Narrow" w:hAnsi="Arial Narrow"/>
          <w:spacing w:val="2"/>
          <w:sz w:val="23"/>
          <w:szCs w:val="23"/>
        </w:rPr>
        <w:t>M</w:t>
      </w:r>
      <w:r w:rsidRPr="00202A04">
        <w:rPr>
          <w:rFonts w:ascii="Arial Narrow" w:hAnsi="Arial Narrow"/>
          <w:spacing w:val="1"/>
          <w:sz w:val="23"/>
          <w:szCs w:val="23"/>
        </w:rPr>
        <w:t>e</w:t>
      </w:r>
      <w:r w:rsidRPr="00202A04">
        <w:rPr>
          <w:rFonts w:ascii="Arial Narrow" w:hAnsi="Arial Narrow"/>
          <w:spacing w:val="-4"/>
          <w:sz w:val="23"/>
          <w:szCs w:val="23"/>
        </w:rPr>
        <w:t>n</w:t>
      </w:r>
      <w:r w:rsidRPr="00202A04">
        <w:rPr>
          <w:rFonts w:ascii="Arial Narrow" w:hAnsi="Arial Narrow"/>
          <w:spacing w:val="-12"/>
          <w:sz w:val="23"/>
          <w:szCs w:val="23"/>
        </w:rPr>
        <w:t>g</w:t>
      </w:r>
      <w:r w:rsidRPr="00202A04">
        <w:rPr>
          <w:rFonts w:ascii="Arial Narrow" w:hAnsi="Arial Narrow"/>
          <w:spacing w:val="1"/>
          <w:sz w:val="23"/>
          <w:szCs w:val="23"/>
        </w:rPr>
        <w:t>e</w:t>
      </w:r>
      <w:r w:rsidRPr="00202A04">
        <w:rPr>
          <w:rFonts w:ascii="Arial Narrow" w:hAnsi="Arial Narrow"/>
          <w:sz w:val="23"/>
          <w:szCs w:val="23"/>
        </w:rPr>
        <w:t>t</w:t>
      </w:r>
      <w:r w:rsidRPr="00202A04">
        <w:rPr>
          <w:rFonts w:ascii="Arial Narrow" w:hAnsi="Arial Narrow"/>
          <w:spacing w:val="1"/>
          <w:sz w:val="23"/>
          <w:szCs w:val="23"/>
        </w:rPr>
        <w:t>a</w:t>
      </w:r>
      <w:r w:rsidRPr="00202A04">
        <w:rPr>
          <w:rFonts w:ascii="Arial Narrow" w:hAnsi="Arial Narrow"/>
          <w:spacing w:val="-4"/>
          <w:sz w:val="23"/>
          <w:szCs w:val="23"/>
        </w:rPr>
        <w:t>h</w:t>
      </w:r>
      <w:r w:rsidRPr="00202A04">
        <w:rPr>
          <w:rFonts w:ascii="Arial Narrow" w:hAnsi="Arial Narrow"/>
          <w:spacing w:val="8"/>
          <w:sz w:val="23"/>
          <w:szCs w:val="23"/>
        </w:rPr>
        <w:t>u</w:t>
      </w:r>
      <w:r w:rsidRPr="00202A04">
        <w:rPr>
          <w:rFonts w:ascii="Arial Narrow" w:hAnsi="Arial Narrow"/>
          <w:spacing w:val="-8"/>
          <w:sz w:val="23"/>
          <w:szCs w:val="23"/>
        </w:rPr>
        <w:t>i</w:t>
      </w:r>
      <w:r w:rsidRPr="00202A04">
        <w:rPr>
          <w:rFonts w:ascii="Arial Narrow" w:hAnsi="Arial Narrow"/>
          <w:sz w:val="23"/>
          <w:szCs w:val="23"/>
        </w:rPr>
        <w:t>,</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Y</w:t>
      </w:r>
      <w:r w:rsidRPr="00202A04">
        <w:rPr>
          <w:rFonts w:ascii="Arial Narrow" w:hAnsi="Arial Narrow"/>
          <w:spacing w:val="1"/>
          <w:sz w:val="23"/>
          <w:szCs w:val="23"/>
        </w:rPr>
        <w:t>a</w:t>
      </w:r>
      <w:r w:rsidRPr="00202A04">
        <w:rPr>
          <w:rFonts w:ascii="Arial Narrow" w:hAnsi="Arial Narrow"/>
          <w:spacing w:val="-8"/>
          <w:sz w:val="23"/>
          <w:szCs w:val="23"/>
        </w:rPr>
        <w:t>n</w:t>
      </w:r>
      <w:r w:rsidRPr="00202A04">
        <w:rPr>
          <w:rFonts w:ascii="Arial Narrow" w:hAnsi="Arial Narrow"/>
          <w:sz w:val="23"/>
          <w:szCs w:val="23"/>
        </w:rPr>
        <w:t xml:space="preserve">g </w:t>
      </w:r>
      <w:r w:rsidRPr="00202A04">
        <w:rPr>
          <w:rFonts w:ascii="Arial Narrow" w:hAnsi="Arial Narrow"/>
          <w:spacing w:val="-12"/>
          <w:sz w:val="23"/>
          <w:szCs w:val="23"/>
        </w:rPr>
        <w:t>m</w:t>
      </w:r>
      <w:r w:rsidRPr="00202A04">
        <w:rPr>
          <w:rFonts w:ascii="Arial Narrow" w:hAnsi="Arial Narrow"/>
          <w:spacing w:val="9"/>
          <w:sz w:val="23"/>
          <w:szCs w:val="23"/>
        </w:rPr>
        <w:t>e</w:t>
      </w:r>
      <w:r w:rsidRPr="00202A04">
        <w:rPr>
          <w:rFonts w:ascii="Arial Narrow" w:hAnsi="Arial Narrow"/>
          <w:spacing w:val="4"/>
          <w:sz w:val="23"/>
          <w:szCs w:val="23"/>
        </w:rPr>
        <w:t>n</w:t>
      </w:r>
      <w:r w:rsidRPr="00202A04">
        <w:rPr>
          <w:rFonts w:ascii="Arial Narrow" w:hAnsi="Arial Narrow"/>
          <w:spacing w:val="-16"/>
          <w:sz w:val="23"/>
          <w:szCs w:val="23"/>
        </w:rPr>
        <w:t>y</w:t>
      </w:r>
      <w:r w:rsidRPr="00202A04">
        <w:rPr>
          <w:rFonts w:ascii="Arial Narrow" w:hAnsi="Arial Narrow"/>
          <w:spacing w:val="1"/>
          <w:w w:val="101"/>
          <w:sz w:val="23"/>
          <w:szCs w:val="23"/>
        </w:rPr>
        <w:t>a</w:t>
      </w:r>
      <w:r w:rsidRPr="00202A04">
        <w:rPr>
          <w:rFonts w:ascii="Arial Narrow" w:hAnsi="Arial Narrow"/>
          <w:spacing w:val="-1"/>
          <w:w w:val="101"/>
          <w:sz w:val="23"/>
          <w:szCs w:val="23"/>
        </w:rPr>
        <w:t>t</w:t>
      </w:r>
      <w:r w:rsidRPr="00202A04">
        <w:rPr>
          <w:rFonts w:ascii="Arial Narrow" w:hAnsi="Arial Narrow"/>
          <w:spacing w:val="10"/>
          <w:w w:val="101"/>
          <w:sz w:val="23"/>
          <w:szCs w:val="23"/>
        </w:rPr>
        <w:t>a</w:t>
      </w:r>
      <w:r w:rsidRPr="00202A04">
        <w:rPr>
          <w:rFonts w:ascii="Arial Narrow" w:hAnsi="Arial Narrow"/>
          <w:spacing w:val="-8"/>
          <w:sz w:val="23"/>
          <w:szCs w:val="23"/>
        </w:rPr>
        <w:t>k</w:t>
      </w:r>
      <w:r w:rsidRPr="00202A04">
        <w:rPr>
          <w:rFonts w:ascii="Arial Narrow" w:hAnsi="Arial Narrow"/>
          <w:spacing w:val="9"/>
          <w:w w:val="101"/>
          <w:sz w:val="23"/>
          <w:szCs w:val="23"/>
        </w:rPr>
        <w:t>a</w:t>
      </w:r>
      <w:r w:rsidRPr="00202A04">
        <w:rPr>
          <w:rFonts w:ascii="Arial Narrow" w:hAnsi="Arial Narrow"/>
          <w:spacing w:val="-12"/>
          <w:sz w:val="23"/>
          <w:szCs w:val="23"/>
        </w:rPr>
        <w:t>n</w:t>
      </w:r>
      <w:r w:rsidRPr="00202A04">
        <w:rPr>
          <w:rFonts w:ascii="Arial Narrow" w:hAnsi="Arial Narrow"/>
          <w:sz w:val="23"/>
          <w:szCs w:val="23"/>
        </w:rPr>
        <w:t xml:space="preserve">, </w:t>
      </w:r>
    </w:p>
    <w:p w:rsidR="00B224B4" w:rsidRPr="00202A04" w:rsidRDefault="00B224B4" w:rsidP="00B224B4">
      <w:pPr>
        <w:spacing w:line="363" w:lineRule="auto"/>
        <w:ind w:right="-29"/>
        <w:jc w:val="both"/>
        <w:rPr>
          <w:rFonts w:ascii="Arial Narrow" w:hAnsi="Arial Narrow"/>
          <w:sz w:val="23"/>
          <w:szCs w:val="23"/>
          <w:lang w:val="id-ID"/>
        </w:rPr>
      </w:pPr>
      <w:r w:rsidRPr="00202A04">
        <w:rPr>
          <w:rFonts w:ascii="Arial Narrow" w:hAnsi="Arial Narrow"/>
          <w:spacing w:val="-10"/>
          <w:sz w:val="23"/>
          <w:szCs w:val="23"/>
          <w:lang w:val="id-ID"/>
        </w:rPr>
        <w:t>Ketua LPPM Unsrat</w:t>
      </w:r>
      <w:r w:rsidRPr="00202A04">
        <w:rPr>
          <w:rFonts w:ascii="Arial Narrow" w:hAnsi="Arial Narrow"/>
          <w:spacing w:val="-12"/>
          <w:sz w:val="23"/>
          <w:szCs w:val="23"/>
          <w:lang w:val="id-ID"/>
        </w:rPr>
        <w:t>,</w:t>
      </w:r>
      <w:r w:rsidRPr="00202A04">
        <w:rPr>
          <w:rFonts w:ascii="Arial Narrow" w:hAnsi="Arial Narrow"/>
          <w:spacing w:val="-12"/>
          <w:sz w:val="23"/>
          <w:szCs w:val="23"/>
          <w:lang w:val="id-ID"/>
        </w:rPr>
        <w:tab/>
      </w:r>
      <w:r w:rsidRPr="00202A04">
        <w:rPr>
          <w:rFonts w:ascii="Arial Narrow" w:hAnsi="Arial Narrow"/>
          <w:spacing w:val="-12"/>
          <w:sz w:val="23"/>
          <w:szCs w:val="23"/>
          <w:lang w:val="id-ID"/>
        </w:rPr>
        <w:tab/>
      </w:r>
      <w:r w:rsidRPr="00202A04">
        <w:rPr>
          <w:rFonts w:ascii="Arial Narrow" w:hAnsi="Arial Narrow"/>
          <w:spacing w:val="-12"/>
          <w:sz w:val="23"/>
          <w:szCs w:val="23"/>
          <w:lang w:val="id-ID"/>
        </w:rPr>
        <w:tab/>
      </w:r>
      <w:r w:rsidRPr="00202A04">
        <w:rPr>
          <w:rFonts w:ascii="Arial Narrow" w:hAnsi="Arial Narrow"/>
          <w:spacing w:val="-12"/>
          <w:sz w:val="23"/>
          <w:szCs w:val="23"/>
          <w:lang w:val="id-ID"/>
        </w:rPr>
        <w:tab/>
      </w:r>
      <w:r w:rsidRPr="00202A04">
        <w:rPr>
          <w:rFonts w:ascii="Arial Narrow" w:hAnsi="Arial Narrow"/>
          <w:spacing w:val="-12"/>
          <w:sz w:val="23"/>
          <w:szCs w:val="23"/>
          <w:lang w:val="id-ID"/>
        </w:rPr>
        <w:tab/>
      </w:r>
      <w:r w:rsidRPr="00202A04">
        <w:rPr>
          <w:rFonts w:ascii="Arial Narrow" w:hAnsi="Arial Narrow"/>
          <w:spacing w:val="-12"/>
          <w:sz w:val="23"/>
          <w:szCs w:val="23"/>
          <w:lang w:val="id-ID"/>
        </w:rPr>
        <w:tab/>
      </w:r>
      <w:r w:rsidRPr="00202A04">
        <w:rPr>
          <w:rFonts w:ascii="Arial Narrow" w:hAnsi="Arial Narrow"/>
          <w:spacing w:val="-3"/>
          <w:sz w:val="23"/>
          <w:szCs w:val="23"/>
        </w:rPr>
        <w:t>K</w:t>
      </w:r>
      <w:r w:rsidRPr="00202A04">
        <w:rPr>
          <w:rFonts w:ascii="Arial Narrow" w:hAnsi="Arial Narrow"/>
          <w:spacing w:val="1"/>
          <w:sz w:val="23"/>
          <w:szCs w:val="23"/>
        </w:rPr>
        <w:t>e</w:t>
      </w:r>
      <w:r w:rsidRPr="00202A04">
        <w:rPr>
          <w:rFonts w:ascii="Arial Narrow" w:hAnsi="Arial Narrow"/>
          <w:spacing w:val="3"/>
          <w:sz w:val="23"/>
          <w:szCs w:val="23"/>
        </w:rPr>
        <w:t>t</w:t>
      </w:r>
      <w:r w:rsidRPr="00202A04">
        <w:rPr>
          <w:rFonts w:ascii="Arial Narrow" w:hAnsi="Arial Narrow"/>
          <w:spacing w:val="-4"/>
          <w:sz w:val="23"/>
          <w:szCs w:val="23"/>
        </w:rPr>
        <w:t>u</w:t>
      </w:r>
      <w:r w:rsidRPr="00202A04">
        <w:rPr>
          <w:rFonts w:ascii="Arial Narrow" w:hAnsi="Arial Narrow"/>
          <w:sz w:val="23"/>
          <w:szCs w:val="23"/>
        </w:rPr>
        <w:t>a</w:t>
      </w:r>
      <w:r w:rsidR="00202A04">
        <w:rPr>
          <w:rFonts w:ascii="Arial Narrow" w:hAnsi="Arial Narrow"/>
          <w:sz w:val="23"/>
          <w:szCs w:val="23"/>
          <w:lang w:val="id-ID"/>
        </w:rPr>
        <w:t>,</w:t>
      </w:r>
    </w:p>
    <w:p w:rsidR="00B224B4" w:rsidRPr="00202A04" w:rsidRDefault="00B224B4" w:rsidP="00202A04">
      <w:pPr>
        <w:ind w:left="4320" w:right="-29" w:firstLine="720"/>
        <w:rPr>
          <w:rFonts w:ascii="Arial Narrow" w:hAnsi="Arial Narrow"/>
          <w:sz w:val="23"/>
          <w:szCs w:val="23"/>
        </w:rPr>
      </w:pPr>
      <w:r w:rsidRPr="00202A04">
        <w:rPr>
          <w:rFonts w:ascii="Arial Narrow" w:hAnsi="Arial Narrow"/>
          <w:spacing w:val="6"/>
          <w:sz w:val="23"/>
          <w:szCs w:val="23"/>
        </w:rPr>
        <w:t>M</w:t>
      </w:r>
      <w:r w:rsidRPr="00202A04">
        <w:rPr>
          <w:rFonts w:ascii="Arial Narrow" w:hAnsi="Arial Narrow"/>
          <w:spacing w:val="-7"/>
          <w:sz w:val="23"/>
          <w:szCs w:val="23"/>
        </w:rPr>
        <w:t>e</w:t>
      </w:r>
      <w:r w:rsidRPr="00202A04">
        <w:rPr>
          <w:rFonts w:ascii="Arial Narrow" w:hAnsi="Arial Narrow"/>
          <w:sz w:val="23"/>
          <w:szCs w:val="23"/>
        </w:rPr>
        <w:t>t</w:t>
      </w:r>
      <w:r w:rsidRPr="00202A04">
        <w:rPr>
          <w:rFonts w:ascii="Arial Narrow" w:hAnsi="Arial Narrow"/>
          <w:spacing w:val="4"/>
          <w:sz w:val="23"/>
          <w:szCs w:val="23"/>
        </w:rPr>
        <w:t>e</w:t>
      </w:r>
      <w:r w:rsidRPr="00202A04">
        <w:rPr>
          <w:rFonts w:ascii="Arial Narrow" w:hAnsi="Arial Narrow"/>
          <w:spacing w:val="3"/>
          <w:sz w:val="23"/>
          <w:szCs w:val="23"/>
        </w:rPr>
        <w:t>r</w:t>
      </w:r>
      <w:r w:rsidRPr="00202A04">
        <w:rPr>
          <w:rFonts w:ascii="Arial Narrow" w:hAnsi="Arial Narrow"/>
          <w:spacing w:val="-3"/>
          <w:sz w:val="23"/>
          <w:szCs w:val="23"/>
        </w:rPr>
        <w:t>a</w:t>
      </w:r>
      <w:r w:rsidRPr="00202A04">
        <w:rPr>
          <w:rFonts w:ascii="Arial Narrow" w:hAnsi="Arial Narrow"/>
          <w:sz w:val="23"/>
          <w:szCs w:val="23"/>
        </w:rPr>
        <w:t>i</w:t>
      </w:r>
      <w:r w:rsidRPr="00202A04">
        <w:rPr>
          <w:rFonts w:ascii="Arial Narrow" w:hAnsi="Arial Narrow"/>
          <w:spacing w:val="-6"/>
          <w:sz w:val="23"/>
          <w:szCs w:val="23"/>
        </w:rPr>
        <w:t xml:space="preserve"> </w:t>
      </w:r>
      <w:r w:rsidRPr="00202A04">
        <w:rPr>
          <w:rFonts w:ascii="Arial Narrow" w:hAnsi="Arial Narrow"/>
          <w:spacing w:val="5"/>
          <w:sz w:val="23"/>
          <w:szCs w:val="23"/>
        </w:rPr>
        <w:t>R</w:t>
      </w:r>
      <w:r w:rsidRPr="00202A04">
        <w:rPr>
          <w:rFonts w:ascii="Arial Narrow" w:hAnsi="Arial Narrow"/>
          <w:sz w:val="23"/>
          <w:szCs w:val="23"/>
        </w:rPr>
        <w:t>p</w:t>
      </w:r>
      <w:r w:rsidRPr="00202A04">
        <w:rPr>
          <w:rFonts w:ascii="Arial Narrow" w:hAnsi="Arial Narrow"/>
          <w:spacing w:val="-8"/>
          <w:sz w:val="23"/>
          <w:szCs w:val="23"/>
        </w:rPr>
        <w:t>6</w:t>
      </w:r>
      <w:r w:rsidRPr="00202A04">
        <w:rPr>
          <w:rFonts w:ascii="Arial Narrow" w:hAnsi="Arial Narrow"/>
          <w:spacing w:val="4"/>
          <w:sz w:val="23"/>
          <w:szCs w:val="23"/>
        </w:rPr>
        <w:t>0</w:t>
      </w:r>
      <w:r w:rsidRPr="00202A04">
        <w:rPr>
          <w:rFonts w:ascii="Arial Narrow" w:hAnsi="Arial Narrow"/>
          <w:sz w:val="23"/>
          <w:szCs w:val="23"/>
        </w:rPr>
        <w:t>00</w:t>
      </w:r>
    </w:p>
    <w:p w:rsidR="00B224B4" w:rsidRPr="00202A04" w:rsidRDefault="00B224B4" w:rsidP="00B224B4">
      <w:pPr>
        <w:spacing w:before="6" w:line="120" w:lineRule="exact"/>
        <w:ind w:right="-29"/>
        <w:rPr>
          <w:rFonts w:ascii="Arial Narrow" w:hAnsi="Arial Narrow"/>
          <w:sz w:val="13"/>
          <w:szCs w:val="13"/>
        </w:rPr>
      </w:pPr>
    </w:p>
    <w:p w:rsidR="00B224B4" w:rsidRDefault="00B224B4" w:rsidP="00B224B4">
      <w:pPr>
        <w:spacing w:before="6" w:line="120" w:lineRule="exact"/>
        <w:ind w:right="-29"/>
        <w:rPr>
          <w:rFonts w:ascii="Arial Narrow" w:hAnsi="Arial Narrow"/>
          <w:spacing w:val="-3"/>
          <w:sz w:val="23"/>
          <w:szCs w:val="23"/>
          <w:lang w:val="id-ID"/>
        </w:rPr>
      </w:pPr>
    </w:p>
    <w:p w:rsidR="00202A04" w:rsidRDefault="00202A04" w:rsidP="00B224B4">
      <w:pPr>
        <w:spacing w:line="275" w:lineRule="auto"/>
        <w:ind w:right="-29"/>
        <w:rPr>
          <w:rFonts w:ascii="Arial Narrow" w:hAnsi="Arial Narrow"/>
          <w:sz w:val="13"/>
          <w:szCs w:val="13"/>
          <w:lang w:val="id-ID"/>
        </w:rPr>
      </w:pPr>
    </w:p>
    <w:p w:rsidR="00202A04" w:rsidRDefault="00202A04" w:rsidP="00B224B4">
      <w:pPr>
        <w:spacing w:line="275" w:lineRule="auto"/>
        <w:ind w:right="-29"/>
        <w:rPr>
          <w:rFonts w:ascii="Arial Narrow" w:hAnsi="Arial Narrow"/>
          <w:sz w:val="13"/>
          <w:szCs w:val="13"/>
          <w:lang w:val="id-ID"/>
        </w:rPr>
      </w:pPr>
    </w:p>
    <w:p w:rsidR="00B224B4" w:rsidRPr="00202A04" w:rsidRDefault="00B224B4" w:rsidP="00B224B4">
      <w:pPr>
        <w:spacing w:line="275" w:lineRule="auto"/>
        <w:ind w:right="-29"/>
        <w:rPr>
          <w:rFonts w:ascii="Arial Narrow" w:hAnsi="Arial Narrow"/>
          <w:sz w:val="23"/>
          <w:szCs w:val="23"/>
          <w:lang w:val="id-ID"/>
        </w:rPr>
      </w:pPr>
      <w:r w:rsidRPr="00202A04">
        <w:rPr>
          <w:rFonts w:ascii="Arial Narrow" w:hAnsi="Arial Narrow"/>
          <w:spacing w:val="-1"/>
          <w:sz w:val="23"/>
          <w:szCs w:val="23"/>
        </w:rPr>
        <w:t>(</w:t>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lang w:val="id-ID"/>
        </w:rPr>
        <w:tab/>
      </w:r>
      <w:r w:rsidRPr="00202A04">
        <w:rPr>
          <w:rFonts w:ascii="Arial Narrow" w:hAnsi="Arial Narrow"/>
          <w:sz w:val="23"/>
          <w:szCs w:val="23"/>
        </w:rPr>
        <w:t xml:space="preserve">)                                                   </w:t>
      </w:r>
      <w:r w:rsidRPr="00202A04">
        <w:rPr>
          <w:rFonts w:ascii="Arial Narrow" w:hAnsi="Arial Narrow"/>
          <w:spacing w:val="22"/>
          <w:sz w:val="23"/>
          <w:szCs w:val="23"/>
        </w:rPr>
        <w:t xml:space="preserve"> </w:t>
      </w:r>
      <w:r w:rsidRPr="00202A04">
        <w:rPr>
          <w:rFonts w:ascii="Arial Narrow" w:hAnsi="Arial Narrow"/>
          <w:spacing w:val="22"/>
          <w:sz w:val="23"/>
          <w:szCs w:val="23"/>
          <w:lang w:val="id-ID"/>
        </w:rPr>
        <w:tab/>
      </w:r>
      <w:r w:rsidR="00202A04">
        <w:rPr>
          <w:rFonts w:ascii="Arial Narrow" w:hAnsi="Arial Narrow"/>
          <w:spacing w:val="22"/>
          <w:sz w:val="23"/>
          <w:szCs w:val="23"/>
          <w:lang w:val="id-ID"/>
        </w:rPr>
        <w:tab/>
      </w:r>
      <w:r w:rsidRPr="00202A04">
        <w:rPr>
          <w:rFonts w:ascii="Arial Narrow" w:hAnsi="Arial Narrow"/>
          <w:spacing w:val="-1"/>
          <w:sz w:val="23"/>
          <w:szCs w:val="23"/>
        </w:rPr>
        <w:t>(</w:t>
      </w:r>
      <w:r w:rsidRPr="00202A04">
        <w:rPr>
          <w:rFonts w:ascii="Arial Narrow" w:hAnsi="Arial Narrow"/>
          <w:spacing w:val="-4"/>
          <w:sz w:val="23"/>
          <w:szCs w:val="23"/>
          <w:lang w:val="id-ID"/>
        </w:rPr>
        <w:tab/>
      </w:r>
      <w:r w:rsidRPr="00202A04">
        <w:rPr>
          <w:rFonts w:ascii="Arial Narrow" w:hAnsi="Arial Narrow"/>
          <w:spacing w:val="-4"/>
          <w:sz w:val="23"/>
          <w:szCs w:val="23"/>
          <w:lang w:val="id-ID"/>
        </w:rPr>
        <w:tab/>
      </w:r>
      <w:r w:rsidRPr="00202A04">
        <w:rPr>
          <w:rFonts w:ascii="Arial Narrow" w:hAnsi="Arial Narrow"/>
          <w:spacing w:val="-4"/>
          <w:sz w:val="23"/>
          <w:szCs w:val="23"/>
          <w:lang w:val="id-ID"/>
        </w:rPr>
        <w:tab/>
      </w:r>
      <w:r w:rsidRPr="00202A04">
        <w:rPr>
          <w:rFonts w:ascii="Arial Narrow" w:hAnsi="Arial Narrow"/>
          <w:sz w:val="23"/>
          <w:szCs w:val="23"/>
        </w:rPr>
        <w:t xml:space="preserve">) </w:t>
      </w:r>
    </w:p>
    <w:p w:rsidR="00B224B4" w:rsidRPr="00202A04" w:rsidRDefault="00B224B4" w:rsidP="00B224B4">
      <w:pPr>
        <w:spacing w:line="275" w:lineRule="auto"/>
        <w:ind w:right="-29"/>
        <w:rPr>
          <w:rFonts w:ascii="Arial Narrow" w:hAnsi="Arial Narrow"/>
          <w:sz w:val="23"/>
          <w:szCs w:val="23"/>
          <w:lang w:val="id-ID"/>
        </w:rPr>
      </w:pPr>
      <w:r w:rsidRPr="00202A04">
        <w:rPr>
          <w:rFonts w:ascii="Arial Narrow" w:hAnsi="Arial Narrow"/>
          <w:sz w:val="23"/>
          <w:szCs w:val="23"/>
        </w:rPr>
        <w:t>N</w:t>
      </w:r>
      <w:r w:rsidRPr="00202A04">
        <w:rPr>
          <w:rFonts w:ascii="Arial Narrow" w:hAnsi="Arial Narrow"/>
          <w:spacing w:val="-5"/>
          <w:sz w:val="23"/>
          <w:szCs w:val="23"/>
        </w:rPr>
        <w:t>I</w:t>
      </w:r>
      <w:r w:rsidRPr="00202A04">
        <w:rPr>
          <w:rFonts w:ascii="Arial Narrow" w:hAnsi="Arial Narrow"/>
          <w:spacing w:val="-1"/>
          <w:sz w:val="23"/>
          <w:szCs w:val="23"/>
        </w:rPr>
        <w:t>P</w:t>
      </w:r>
      <w:r w:rsidR="00202A04">
        <w:rPr>
          <w:rFonts w:ascii="Arial Narrow" w:hAnsi="Arial Narrow"/>
          <w:sz w:val="23"/>
          <w:szCs w:val="23"/>
          <w:lang w:val="id-ID"/>
        </w:rPr>
        <w:t>:</w:t>
      </w:r>
      <w:r w:rsidRPr="00202A04">
        <w:rPr>
          <w:rFonts w:ascii="Arial Narrow" w:hAnsi="Arial Narrow"/>
          <w:sz w:val="23"/>
          <w:szCs w:val="23"/>
        </w:rPr>
        <w:t xml:space="preserve">                                                                                     </w:t>
      </w:r>
      <w:r w:rsidRPr="00202A04">
        <w:rPr>
          <w:rFonts w:ascii="Arial Narrow" w:hAnsi="Arial Narrow"/>
          <w:spacing w:val="54"/>
          <w:sz w:val="23"/>
          <w:szCs w:val="23"/>
        </w:rPr>
        <w:t xml:space="preserve"> </w:t>
      </w:r>
      <w:r w:rsidR="00202A04">
        <w:rPr>
          <w:rFonts w:ascii="Arial Narrow" w:hAnsi="Arial Narrow"/>
          <w:spacing w:val="54"/>
          <w:sz w:val="23"/>
          <w:szCs w:val="23"/>
          <w:lang w:val="id-ID"/>
        </w:rPr>
        <w:tab/>
      </w:r>
      <w:r w:rsidR="00202A04">
        <w:rPr>
          <w:rFonts w:ascii="Arial Narrow" w:hAnsi="Arial Narrow"/>
          <w:spacing w:val="54"/>
          <w:sz w:val="23"/>
          <w:szCs w:val="23"/>
          <w:lang w:val="id-ID"/>
        </w:rPr>
        <w:tab/>
      </w:r>
      <w:r w:rsidRPr="00202A04">
        <w:rPr>
          <w:rFonts w:ascii="Arial Narrow" w:hAnsi="Arial Narrow"/>
          <w:sz w:val="23"/>
          <w:szCs w:val="23"/>
        </w:rPr>
        <w:t>N</w:t>
      </w:r>
      <w:r w:rsidRPr="00202A04">
        <w:rPr>
          <w:rFonts w:ascii="Arial Narrow" w:hAnsi="Arial Narrow"/>
          <w:spacing w:val="-5"/>
          <w:sz w:val="23"/>
          <w:szCs w:val="23"/>
        </w:rPr>
        <w:t>I</w:t>
      </w:r>
      <w:r w:rsidRPr="00202A04">
        <w:rPr>
          <w:rFonts w:ascii="Arial Narrow" w:hAnsi="Arial Narrow"/>
          <w:spacing w:val="-1"/>
          <w:sz w:val="23"/>
          <w:szCs w:val="23"/>
        </w:rPr>
        <w:t>P</w:t>
      </w:r>
      <w:r w:rsidR="00202A04">
        <w:rPr>
          <w:rFonts w:ascii="Arial Narrow" w:hAnsi="Arial Narrow"/>
          <w:sz w:val="23"/>
          <w:szCs w:val="23"/>
          <w:lang w:val="id-ID"/>
        </w:rPr>
        <w:t>:</w:t>
      </w:r>
    </w:p>
    <w:p w:rsidR="00B224B4" w:rsidRPr="00202A04" w:rsidRDefault="00B224B4" w:rsidP="00B224B4">
      <w:pPr>
        <w:spacing w:before="15" w:line="220" w:lineRule="exact"/>
        <w:ind w:right="-29"/>
        <w:rPr>
          <w:rFonts w:ascii="Arial Narrow" w:hAnsi="Arial Narrow"/>
          <w:sz w:val="22"/>
          <w:szCs w:val="22"/>
        </w:rPr>
      </w:pPr>
    </w:p>
    <w:p w:rsidR="00B224B4" w:rsidRDefault="00B224B4">
      <w:pPr>
        <w:rPr>
          <w:rFonts w:ascii="Calibri" w:eastAsia="Calibri" w:hAnsi="Calibri" w:cs="Calibri"/>
          <w:b/>
          <w:spacing w:val="-5"/>
          <w:sz w:val="24"/>
          <w:szCs w:val="24"/>
        </w:rPr>
      </w:pPr>
      <w:r>
        <w:rPr>
          <w:rFonts w:ascii="Calibri" w:eastAsia="Calibri" w:hAnsi="Calibri" w:cs="Calibri"/>
          <w:b/>
          <w:spacing w:val="-5"/>
          <w:sz w:val="24"/>
          <w:szCs w:val="24"/>
        </w:rPr>
        <w:br w:type="page"/>
      </w:r>
    </w:p>
    <w:p w:rsidR="00B224B4" w:rsidRDefault="00B224B4" w:rsidP="00B224B4">
      <w:pPr>
        <w:spacing w:before="52" w:line="280" w:lineRule="exact"/>
        <w:ind w:left="253"/>
        <w:rPr>
          <w:rFonts w:ascii="Calibri" w:eastAsia="Calibri" w:hAnsi="Calibri" w:cs="Calibri"/>
          <w:sz w:val="24"/>
          <w:szCs w:val="24"/>
        </w:rPr>
      </w:pPr>
      <w:r>
        <w:rPr>
          <w:noProof/>
          <w:lang w:val="id-ID" w:eastAsia="id-ID" w:bidi="he-IL"/>
        </w:rPr>
        <mc:AlternateContent>
          <mc:Choice Requires="wpg">
            <w:drawing>
              <wp:anchor distT="0" distB="0" distL="114300" distR="114300" simplePos="0" relativeHeight="503255311" behindDoc="1" locked="0" layoutInCell="1" allowOverlap="1">
                <wp:simplePos x="0" y="0"/>
                <wp:positionH relativeFrom="page">
                  <wp:posOffset>4756150</wp:posOffset>
                </wp:positionH>
                <wp:positionV relativeFrom="paragraph">
                  <wp:posOffset>1395730</wp:posOffset>
                </wp:positionV>
                <wp:extent cx="274320" cy="16954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69545"/>
                          <a:chOff x="7490" y="2198"/>
                          <a:chExt cx="432" cy="267"/>
                        </a:xfrm>
                      </wpg:grpSpPr>
                      <wps:wsp>
                        <wps:cNvPr id="324" name="Freeform 2055"/>
                        <wps:cNvSpPr>
                          <a:spLocks/>
                        </wps:cNvSpPr>
                        <wps:spPr bwMode="auto">
                          <a:xfrm>
                            <a:off x="7500" y="2208"/>
                            <a:ext cx="411" cy="239"/>
                          </a:xfrm>
                          <a:custGeom>
                            <a:avLst/>
                            <a:gdLst>
                              <a:gd name="T0" fmla="+- 0 7509 7500"/>
                              <a:gd name="T1" fmla="*/ T0 w 411"/>
                              <a:gd name="T2" fmla="+- 0 2447 2208"/>
                              <a:gd name="T3" fmla="*/ 2447 h 239"/>
                              <a:gd name="T4" fmla="+- 0 7509 7500"/>
                              <a:gd name="T5" fmla="*/ T4 w 411"/>
                              <a:gd name="T6" fmla="+- 0 2222 2208"/>
                              <a:gd name="T7" fmla="*/ 2222 h 239"/>
                              <a:gd name="T8" fmla="+- 0 7514 7500"/>
                              <a:gd name="T9" fmla="*/ T8 w 411"/>
                              <a:gd name="T10" fmla="+- 0 2212 2208"/>
                              <a:gd name="T11" fmla="*/ 2212 h 239"/>
                              <a:gd name="T12" fmla="+- 0 7897 7500"/>
                              <a:gd name="T13" fmla="*/ T12 w 411"/>
                              <a:gd name="T14" fmla="+- 0 2212 2208"/>
                              <a:gd name="T15" fmla="*/ 2212 h 239"/>
                              <a:gd name="T16" fmla="+- 0 7911 7500"/>
                              <a:gd name="T17" fmla="*/ T16 w 411"/>
                              <a:gd name="T18" fmla="+- 0 2208 2208"/>
                              <a:gd name="T19" fmla="*/ 2208 h 239"/>
                              <a:gd name="T20" fmla="+- 0 7500 7500"/>
                              <a:gd name="T21" fmla="*/ T20 w 411"/>
                              <a:gd name="T22" fmla="+- 0 2208 2208"/>
                              <a:gd name="T23" fmla="*/ 2208 h 239"/>
                              <a:gd name="T24" fmla="+- 0 7509 7500"/>
                              <a:gd name="T25" fmla="*/ T24 w 411"/>
                              <a:gd name="T26" fmla="+- 0 2447 2208"/>
                              <a:gd name="T27" fmla="*/ 2447 h 239"/>
                            </a:gdLst>
                            <a:ahLst/>
                            <a:cxnLst>
                              <a:cxn ang="0">
                                <a:pos x="T1" y="T3"/>
                              </a:cxn>
                              <a:cxn ang="0">
                                <a:pos x="T5" y="T7"/>
                              </a:cxn>
                              <a:cxn ang="0">
                                <a:pos x="T9" y="T11"/>
                              </a:cxn>
                              <a:cxn ang="0">
                                <a:pos x="T13" y="T15"/>
                              </a:cxn>
                              <a:cxn ang="0">
                                <a:pos x="T17" y="T19"/>
                              </a:cxn>
                              <a:cxn ang="0">
                                <a:pos x="T21" y="T23"/>
                              </a:cxn>
                              <a:cxn ang="0">
                                <a:pos x="T25" y="T27"/>
                              </a:cxn>
                            </a:cxnLst>
                            <a:rect l="0" t="0" r="r" b="b"/>
                            <a:pathLst>
                              <a:path w="411" h="239">
                                <a:moveTo>
                                  <a:pt x="9" y="239"/>
                                </a:moveTo>
                                <a:lnTo>
                                  <a:pt x="9" y="14"/>
                                </a:lnTo>
                                <a:lnTo>
                                  <a:pt x="14" y="4"/>
                                </a:lnTo>
                                <a:lnTo>
                                  <a:pt x="397" y="4"/>
                                </a:lnTo>
                                <a:lnTo>
                                  <a:pt x="411" y="0"/>
                                </a:lnTo>
                                <a:lnTo>
                                  <a:pt x="0" y="0"/>
                                </a:lnTo>
                                <a:lnTo>
                                  <a:pt x="9"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056"/>
                        <wps:cNvSpPr>
                          <a:spLocks/>
                        </wps:cNvSpPr>
                        <wps:spPr bwMode="auto">
                          <a:xfrm>
                            <a:off x="7514" y="2208"/>
                            <a:ext cx="397" cy="247"/>
                          </a:xfrm>
                          <a:custGeom>
                            <a:avLst/>
                            <a:gdLst>
                              <a:gd name="T0" fmla="+- 0 7902 7514"/>
                              <a:gd name="T1" fmla="*/ T0 w 397"/>
                              <a:gd name="T2" fmla="+- 0 2222 2208"/>
                              <a:gd name="T3" fmla="*/ 2222 h 247"/>
                              <a:gd name="T4" fmla="+- 0 7902 7514"/>
                              <a:gd name="T5" fmla="*/ T4 w 397"/>
                              <a:gd name="T6" fmla="+- 0 2445 2208"/>
                              <a:gd name="T7" fmla="*/ 2445 h 247"/>
                              <a:gd name="T8" fmla="+- 0 7897 7514"/>
                              <a:gd name="T9" fmla="*/ T8 w 397"/>
                              <a:gd name="T10" fmla="+- 0 2450 2208"/>
                              <a:gd name="T11" fmla="*/ 2450 h 247"/>
                              <a:gd name="T12" fmla="+- 0 7911 7514"/>
                              <a:gd name="T13" fmla="*/ T12 w 397"/>
                              <a:gd name="T14" fmla="+- 0 2455 2208"/>
                              <a:gd name="T15" fmla="*/ 2455 h 247"/>
                              <a:gd name="T16" fmla="+- 0 7911 7514"/>
                              <a:gd name="T17" fmla="*/ T16 w 397"/>
                              <a:gd name="T18" fmla="+- 0 2208 2208"/>
                              <a:gd name="T19" fmla="*/ 2208 h 247"/>
                              <a:gd name="T20" fmla="+- 0 7897 7514"/>
                              <a:gd name="T21" fmla="*/ T20 w 397"/>
                              <a:gd name="T22" fmla="+- 0 2212 2208"/>
                              <a:gd name="T23" fmla="*/ 2212 h 247"/>
                              <a:gd name="T24" fmla="+- 0 7514 7514"/>
                              <a:gd name="T25" fmla="*/ T24 w 397"/>
                              <a:gd name="T26" fmla="+- 0 2212 2208"/>
                              <a:gd name="T27" fmla="*/ 2212 h 247"/>
                              <a:gd name="T28" fmla="+- 0 7514 7514"/>
                              <a:gd name="T29" fmla="*/ T28 w 397"/>
                              <a:gd name="T30" fmla="+- 0 2222 2208"/>
                              <a:gd name="T31" fmla="*/ 2222 h 247"/>
                              <a:gd name="T32" fmla="+- 0 7902 7514"/>
                              <a:gd name="T33" fmla="*/ T32 w 397"/>
                              <a:gd name="T34" fmla="+- 0 2222 2208"/>
                              <a:gd name="T35" fmla="*/ 2222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7" h="247">
                                <a:moveTo>
                                  <a:pt x="388" y="14"/>
                                </a:moveTo>
                                <a:lnTo>
                                  <a:pt x="388" y="237"/>
                                </a:lnTo>
                                <a:lnTo>
                                  <a:pt x="383" y="242"/>
                                </a:lnTo>
                                <a:lnTo>
                                  <a:pt x="397" y="247"/>
                                </a:lnTo>
                                <a:lnTo>
                                  <a:pt x="397" y="0"/>
                                </a:lnTo>
                                <a:lnTo>
                                  <a:pt x="383" y="4"/>
                                </a:lnTo>
                                <a:lnTo>
                                  <a:pt x="0" y="4"/>
                                </a:lnTo>
                                <a:lnTo>
                                  <a:pt x="0" y="14"/>
                                </a:lnTo>
                                <a:lnTo>
                                  <a:pt x="38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057"/>
                        <wps:cNvSpPr>
                          <a:spLocks/>
                        </wps:cNvSpPr>
                        <wps:spPr bwMode="auto">
                          <a:xfrm>
                            <a:off x="7500" y="2208"/>
                            <a:ext cx="411" cy="247"/>
                          </a:xfrm>
                          <a:custGeom>
                            <a:avLst/>
                            <a:gdLst>
                              <a:gd name="T0" fmla="+- 0 7514 7500"/>
                              <a:gd name="T1" fmla="*/ T0 w 411"/>
                              <a:gd name="T2" fmla="+- 0 2450 2208"/>
                              <a:gd name="T3" fmla="*/ 2450 h 247"/>
                              <a:gd name="T4" fmla="+- 0 7514 7500"/>
                              <a:gd name="T5" fmla="*/ T4 w 411"/>
                              <a:gd name="T6" fmla="+- 0 2212 2208"/>
                              <a:gd name="T7" fmla="*/ 2212 h 247"/>
                              <a:gd name="T8" fmla="+- 0 7509 7500"/>
                              <a:gd name="T9" fmla="*/ T8 w 411"/>
                              <a:gd name="T10" fmla="+- 0 2222 2208"/>
                              <a:gd name="T11" fmla="*/ 2222 h 247"/>
                              <a:gd name="T12" fmla="+- 0 7509 7500"/>
                              <a:gd name="T13" fmla="*/ T12 w 411"/>
                              <a:gd name="T14" fmla="+- 0 2445 2208"/>
                              <a:gd name="T15" fmla="*/ 2445 h 247"/>
                              <a:gd name="T16" fmla="+- 0 7500 7500"/>
                              <a:gd name="T17" fmla="*/ T16 w 411"/>
                              <a:gd name="T18" fmla="+- 0 2208 2208"/>
                              <a:gd name="T19" fmla="*/ 2208 h 247"/>
                              <a:gd name="T20" fmla="+- 0 7500 7500"/>
                              <a:gd name="T21" fmla="*/ T20 w 411"/>
                              <a:gd name="T22" fmla="+- 0 2455 2208"/>
                              <a:gd name="T23" fmla="*/ 2455 h 247"/>
                              <a:gd name="T24" fmla="+- 0 7911 7500"/>
                              <a:gd name="T25" fmla="*/ T24 w 411"/>
                              <a:gd name="T26" fmla="+- 0 2455 2208"/>
                              <a:gd name="T27" fmla="*/ 2455 h 247"/>
                              <a:gd name="T28" fmla="+- 0 7514 7500"/>
                              <a:gd name="T29" fmla="*/ T28 w 411"/>
                              <a:gd name="T30" fmla="+- 0 2450 2208"/>
                              <a:gd name="T31" fmla="*/ 2450 h 2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247">
                                <a:moveTo>
                                  <a:pt x="14" y="242"/>
                                </a:moveTo>
                                <a:lnTo>
                                  <a:pt x="14" y="4"/>
                                </a:lnTo>
                                <a:lnTo>
                                  <a:pt x="9" y="14"/>
                                </a:lnTo>
                                <a:lnTo>
                                  <a:pt x="9" y="237"/>
                                </a:lnTo>
                                <a:lnTo>
                                  <a:pt x="0" y="0"/>
                                </a:lnTo>
                                <a:lnTo>
                                  <a:pt x="0" y="247"/>
                                </a:lnTo>
                                <a:lnTo>
                                  <a:pt x="411" y="247"/>
                                </a:lnTo>
                                <a:lnTo>
                                  <a:pt x="14"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058"/>
                        <wps:cNvSpPr>
                          <a:spLocks/>
                        </wps:cNvSpPr>
                        <wps:spPr bwMode="auto">
                          <a:xfrm>
                            <a:off x="7512" y="2220"/>
                            <a:ext cx="400" cy="235"/>
                          </a:xfrm>
                          <a:custGeom>
                            <a:avLst/>
                            <a:gdLst>
                              <a:gd name="T0" fmla="+- 0 7512 7512"/>
                              <a:gd name="T1" fmla="*/ T0 w 400"/>
                              <a:gd name="T2" fmla="+- 0 2451 2220"/>
                              <a:gd name="T3" fmla="*/ 2451 h 235"/>
                              <a:gd name="T4" fmla="+- 0 7912 7512"/>
                              <a:gd name="T5" fmla="*/ T4 w 400"/>
                              <a:gd name="T6" fmla="+- 0 2455 2220"/>
                              <a:gd name="T7" fmla="*/ 2455 h 235"/>
                              <a:gd name="T8" fmla="+- 0 7897 7512"/>
                              <a:gd name="T9" fmla="*/ T8 w 400"/>
                              <a:gd name="T10" fmla="+- 0 2451 2220"/>
                              <a:gd name="T11" fmla="*/ 2451 h 235"/>
                              <a:gd name="T12" fmla="+- 0 7902 7512"/>
                              <a:gd name="T13" fmla="*/ T12 w 400"/>
                              <a:gd name="T14" fmla="+- 0 2446 2220"/>
                              <a:gd name="T15" fmla="*/ 2446 h 235"/>
                              <a:gd name="T16" fmla="+- 0 7902 7512"/>
                              <a:gd name="T17" fmla="*/ T16 w 400"/>
                              <a:gd name="T18" fmla="+- 0 2220 2220"/>
                              <a:gd name="T19" fmla="*/ 2220 h 235"/>
                              <a:gd name="T20" fmla="+- 0 7897 7512"/>
                              <a:gd name="T21" fmla="*/ T20 w 400"/>
                              <a:gd name="T22" fmla="+- 0 2220 2220"/>
                              <a:gd name="T23" fmla="*/ 2220 h 235"/>
                              <a:gd name="T24" fmla="+- 0 7897 7512"/>
                              <a:gd name="T25" fmla="*/ T24 w 400"/>
                              <a:gd name="T26" fmla="+- 0 2446 2220"/>
                              <a:gd name="T27" fmla="*/ 2446 h 235"/>
                              <a:gd name="T28" fmla="+- 0 7512 7512"/>
                              <a:gd name="T29" fmla="*/ T28 w 400"/>
                              <a:gd name="T30" fmla="+- 0 2446 2220"/>
                              <a:gd name="T31" fmla="*/ 2446 h 235"/>
                              <a:gd name="T32" fmla="+- 0 7512 7512"/>
                              <a:gd name="T33" fmla="*/ T32 w 400"/>
                              <a:gd name="T34" fmla="+- 0 2451 2220"/>
                              <a:gd name="T35" fmla="*/ 245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0" h="235">
                                <a:moveTo>
                                  <a:pt x="0" y="231"/>
                                </a:moveTo>
                                <a:lnTo>
                                  <a:pt x="400" y="235"/>
                                </a:lnTo>
                                <a:lnTo>
                                  <a:pt x="385" y="231"/>
                                </a:lnTo>
                                <a:lnTo>
                                  <a:pt x="390" y="226"/>
                                </a:lnTo>
                                <a:lnTo>
                                  <a:pt x="390" y="0"/>
                                </a:lnTo>
                                <a:lnTo>
                                  <a:pt x="385" y="0"/>
                                </a:lnTo>
                                <a:lnTo>
                                  <a:pt x="385" y="226"/>
                                </a:lnTo>
                                <a:lnTo>
                                  <a:pt x="0" y="226"/>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374.5pt;margin-top:109.9pt;width:21.6pt;height:13.35pt;z-index:-61169;mso-position-horizontal-relative:page" coordorigin="7490,2198" coordsize="43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">
                <v:shape id="Freeform 2055" o:spid="_x0000_s1027" style="position:absolute;left:7500;top:2208;width:411;height:239;visibility:visible;mso-wrap-style:square;v-text-anchor:top" coordsize="4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BOcYA&#10;AADcAAAADwAAAGRycy9kb3ducmV2LnhtbESPT2vCQBTE70K/w/IKXkrdNRZrU1cRIehFwT9gj4/s&#10;MwnNvg3ZVeO3dwsFj8PM/IaZzjtbiyu1vnKsYThQIIhzZyouNBwP2fsEhA/IBmvHpOFOHuazl94U&#10;U+NuvKPrPhQiQtinqKEMoUml9HlJFv3ANcTRO7vWYoiyLaRp8RbhtpaJUmNpseK4UGJDy5Ly3/3F&#10;ajgn2ZvcmsPy9HNSq6Fabz6/Rhut+6/d4htEoC48w//ttdEwSj7g7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EBOcYAAADcAAAADwAAAAAAAAAAAAAAAACYAgAAZHJz&#10;L2Rvd25yZXYueG1sUEsFBgAAAAAEAAQA9QAAAIsDAAAAAA==&#10;" path="m9,239l9,14,14,4r383,l411,,,,9,239xe" fillcolor="black" stroked="f">
                  <v:path arrowok="t" o:connecttype="custom" o:connectlocs="9,2447;9,2222;14,2212;397,2212;411,2208;0,2208;9,2447" o:connectangles="0,0,0,0,0,0,0"/>
                </v:shape>
                <v:shape id="Freeform 2056" o:spid="_x0000_s1028" style="position:absolute;left:7514;top:2208;width:397;height:247;visibility:visible;mso-wrap-style:square;v-text-anchor:top" coordsize="39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lsYA&#10;AADcAAAADwAAAGRycy9kb3ducmV2LnhtbESPW2vCQBSE3wv9D8sp9K3Z1BsSXUXFShFBvEH6dsge&#10;k2D2bMiumv77bkHwcZiZb5jxtDWVuFHjSssKPqMYBHFmdcm5guPh62MIwnlkjZVlUvBLDqaT15cx&#10;JtreeUe3vc9FgLBLUEHhfZ1I6bKCDLrI1sTBO9vGoA+yyaVu8B7gppKdOB5IgyWHhQJrWhSUXfZX&#10;o2Au+yde4vbHbS/rczrfpNdV2lPq/a2djUB4av0z/Gh/awXdTh/+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alsYAAADcAAAADwAAAAAAAAAAAAAAAACYAgAAZHJz&#10;L2Rvd25yZXYueG1sUEsFBgAAAAAEAAQA9QAAAIsDAAAAAA==&#10;" path="m388,14r,223l383,242r14,5l397,,383,4,,4,,14r388,xe" fillcolor="black" stroked="f">
                  <v:path arrowok="t" o:connecttype="custom" o:connectlocs="388,2222;388,2445;383,2450;397,2455;397,2208;383,2212;0,2212;0,2222;388,2222" o:connectangles="0,0,0,0,0,0,0,0,0"/>
                </v:shape>
                <v:shape id="Freeform 2057" o:spid="_x0000_s1029" style="position:absolute;left:7500;top:2208;width:411;height:247;visibility:visible;mso-wrap-style:square;v-text-anchor:top" coordsize="41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GfcMA&#10;AADcAAAADwAAAGRycy9kb3ducmV2LnhtbESP3WoCMRSE7wu+QziCdzXrD0u7NYoVBEEQ1D7AaXK6&#10;u5ichE2q69ubQsHLYWa+YRar3llxpS62nhVMxgUIYu1Ny7WCr/P29Q1ETMgGrWdScKcIq+XgZYGV&#10;8Tc+0vWUapEhHCtU0KQUKimjbshhHPtAnL0f3zlMWXa1NB3eMtxZOS2KUjpsOS80GGjTkL6cfp2C&#10;zfektO99ONvP4yHueabnYauVGg379QeIRH16hv/bO6NgNi3h70w+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GfcMAAADcAAAADwAAAAAAAAAAAAAAAACYAgAAZHJzL2Rv&#10;d25yZXYueG1sUEsFBgAAAAAEAAQA9QAAAIgDAAAAAA==&#10;" path="m14,242l14,4,9,14r,223l,,,247r411,l14,242xe" fillcolor="black" stroked="f">
                  <v:path arrowok="t" o:connecttype="custom" o:connectlocs="14,2450;14,2212;9,2222;9,2445;0,2208;0,2455;411,2455;14,2450" o:connectangles="0,0,0,0,0,0,0,0"/>
                </v:shape>
                <v:shape id="Freeform 2058" o:spid="_x0000_s1030" style="position:absolute;left:7512;top:2220;width:400;height:235;visibility:visible;mso-wrap-style:square;v-text-anchor:top" coordsize="40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17ccA&#10;AADcAAAADwAAAGRycy9kb3ducmV2LnhtbESPQWvCQBSE74X+h+UJXkQ3WmglukqJFnJowaog3p7Z&#10;Z5I2+zbsbjX++25B6HGYmW+Y+bIzjbiQ87VlBeNRAoK4sLrmUsF+9zacgvABWWNjmRTcyMNy8fgw&#10;x1TbK3/SZRtKESHsU1RQhdCmUvqiIoN+ZFvi6J2tMxiidKXUDq8Rbho5SZJnabDmuFBhS1lFxff2&#10;xyhoNueP3eErf695fcxW2cBlt/ykVL/Xvc5ABOrCf/jezrWCp8kL/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5te3HAAAA3AAAAA8AAAAAAAAAAAAAAAAAmAIAAGRy&#10;cy9kb3ducmV2LnhtbFBLBQYAAAAABAAEAPUAAACMAwAAAAA=&#10;" path="m,231r400,4l385,231r5,-5l390,r-5,l385,226,,226r,5xe" fillcolor="black" stroked="f">
                  <v:path arrowok="t" o:connecttype="custom" o:connectlocs="0,2451;400,2455;385,2451;390,2446;390,2220;385,2220;385,2446;0,2446;0,2451"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56335" behindDoc="1" locked="0" layoutInCell="1" allowOverlap="1">
                <wp:simplePos x="0" y="0"/>
                <wp:positionH relativeFrom="page">
                  <wp:posOffset>4436110</wp:posOffset>
                </wp:positionH>
                <wp:positionV relativeFrom="paragraph">
                  <wp:posOffset>1395730</wp:posOffset>
                </wp:positionV>
                <wp:extent cx="271780" cy="17018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70180"/>
                          <a:chOff x="6986" y="2198"/>
                          <a:chExt cx="428" cy="268"/>
                        </a:xfrm>
                      </wpg:grpSpPr>
                      <wps:wsp>
                        <wps:cNvPr id="318" name="Freeform 2060"/>
                        <wps:cNvSpPr>
                          <a:spLocks/>
                        </wps:cNvSpPr>
                        <wps:spPr bwMode="auto">
                          <a:xfrm>
                            <a:off x="6996" y="2208"/>
                            <a:ext cx="407" cy="237"/>
                          </a:xfrm>
                          <a:custGeom>
                            <a:avLst/>
                            <a:gdLst>
                              <a:gd name="T0" fmla="+- 0 7000 6996"/>
                              <a:gd name="T1" fmla="*/ T0 w 407"/>
                              <a:gd name="T2" fmla="+- 0 2445 2208"/>
                              <a:gd name="T3" fmla="*/ 2445 h 237"/>
                              <a:gd name="T4" fmla="+- 0 7000 6996"/>
                              <a:gd name="T5" fmla="*/ T4 w 407"/>
                              <a:gd name="T6" fmla="+- 0 2222 2208"/>
                              <a:gd name="T7" fmla="*/ 2222 h 237"/>
                              <a:gd name="T8" fmla="+- 0 7005 6996"/>
                              <a:gd name="T9" fmla="*/ T8 w 407"/>
                              <a:gd name="T10" fmla="+- 0 2212 2208"/>
                              <a:gd name="T11" fmla="*/ 2212 h 237"/>
                              <a:gd name="T12" fmla="+- 0 7389 6996"/>
                              <a:gd name="T13" fmla="*/ T12 w 407"/>
                              <a:gd name="T14" fmla="+- 0 2212 2208"/>
                              <a:gd name="T15" fmla="*/ 2212 h 237"/>
                              <a:gd name="T16" fmla="+- 0 7403 6996"/>
                              <a:gd name="T17" fmla="*/ T16 w 407"/>
                              <a:gd name="T18" fmla="+- 0 2208 2208"/>
                              <a:gd name="T19" fmla="*/ 2208 h 237"/>
                              <a:gd name="T20" fmla="+- 0 6996 6996"/>
                              <a:gd name="T21" fmla="*/ T20 w 407"/>
                              <a:gd name="T22" fmla="+- 0 2208 2208"/>
                              <a:gd name="T23" fmla="*/ 2208 h 237"/>
                              <a:gd name="T24" fmla="+- 0 7000 6996"/>
                              <a:gd name="T25" fmla="*/ T24 w 407"/>
                              <a:gd name="T26" fmla="+- 0 2445 2208"/>
                              <a:gd name="T27" fmla="*/ 2445 h 237"/>
                            </a:gdLst>
                            <a:ahLst/>
                            <a:cxnLst>
                              <a:cxn ang="0">
                                <a:pos x="T1" y="T3"/>
                              </a:cxn>
                              <a:cxn ang="0">
                                <a:pos x="T5" y="T7"/>
                              </a:cxn>
                              <a:cxn ang="0">
                                <a:pos x="T9" y="T11"/>
                              </a:cxn>
                              <a:cxn ang="0">
                                <a:pos x="T13" y="T15"/>
                              </a:cxn>
                              <a:cxn ang="0">
                                <a:pos x="T17" y="T19"/>
                              </a:cxn>
                              <a:cxn ang="0">
                                <a:pos x="T21" y="T23"/>
                              </a:cxn>
                              <a:cxn ang="0">
                                <a:pos x="T25" y="T27"/>
                              </a:cxn>
                            </a:cxnLst>
                            <a:rect l="0" t="0" r="r" b="b"/>
                            <a:pathLst>
                              <a:path w="407" h="237">
                                <a:moveTo>
                                  <a:pt x="4" y="237"/>
                                </a:moveTo>
                                <a:lnTo>
                                  <a:pt x="4" y="14"/>
                                </a:lnTo>
                                <a:lnTo>
                                  <a:pt x="9" y="4"/>
                                </a:lnTo>
                                <a:lnTo>
                                  <a:pt x="393" y="4"/>
                                </a:lnTo>
                                <a:lnTo>
                                  <a:pt x="407" y="0"/>
                                </a:lnTo>
                                <a:lnTo>
                                  <a:pt x="0" y="0"/>
                                </a:lnTo>
                                <a:lnTo>
                                  <a:pt x="4"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061"/>
                        <wps:cNvSpPr>
                          <a:spLocks/>
                        </wps:cNvSpPr>
                        <wps:spPr bwMode="auto">
                          <a:xfrm>
                            <a:off x="7005" y="2208"/>
                            <a:ext cx="398" cy="247"/>
                          </a:xfrm>
                          <a:custGeom>
                            <a:avLst/>
                            <a:gdLst>
                              <a:gd name="T0" fmla="+- 0 7399 7005"/>
                              <a:gd name="T1" fmla="*/ T0 w 398"/>
                              <a:gd name="T2" fmla="+- 0 2222 2208"/>
                              <a:gd name="T3" fmla="*/ 2222 h 247"/>
                              <a:gd name="T4" fmla="+- 0 7399 7005"/>
                              <a:gd name="T5" fmla="*/ T4 w 398"/>
                              <a:gd name="T6" fmla="+- 0 2445 2208"/>
                              <a:gd name="T7" fmla="*/ 2445 h 247"/>
                              <a:gd name="T8" fmla="+- 0 7389 7005"/>
                              <a:gd name="T9" fmla="*/ T8 w 398"/>
                              <a:gd name="T10" fmla="+- 0 2450 2208"/>
                              <a:gd name="T11" fmla="*/ 2450 h 247"/>
                              <a:gd name="T12" fmla="+- 0 7403 7005"/>
                              <a:gd name="T13" fmla="*/ T12 w 398"/>
                              <a:gd name="T14" fmla="+- 0 2455 2208"/>
                              <a:gd name="T15" fmla="*/ 2455 h 247"/>
                              <a:gd name="T16" fmla="+- 0 7403 7005"/>
                              <a:gd name="T17" fmla="*/ T16 w 398"/>
                              <a:gd name="T18" fmla="+- 0 2208 2208"/>
                              <a:gd name="T19" fmla="*/ 2208 h 247"/>
                              <a:gd name="T20" fmla="+- 0 7389 7005"/>
                              <a:gd name="T21" fmla="*/ T20 w 398"/>
                              <a:gd name="T22" fmla="+- 0 2212 2208"/>
                              <a:gd name="T23" fmla="*/ 2212 h 247"/>
                              <a:gd name="T24" fmla="+- 0 7005 7005"/>
                              <a:gd name="T25" fmla="*/ T24 w 398"/>
                              <a:gd name="T26" fmla="+- 0 2212 2208"/>
                              <a:gd name="T27" fmla="*/ 2212 h 247"/>
                              <a:gd name="T28" fmla="+- 0 7005 7005"/>
                              <a:gd name="T29" fmla="*/ T28 w 398"/>
                              <a:gd name="T30" fmla="+- 0 2222 2208"/>
                              <a:gd name="T31" fmla="*/ 2222 h 247"/>
                              <a:gd name="T32" fmla="+- 0 7399 7005"/>
                              <a:gd name="T33" fmla="*/ T32 w 398"/>
                              <a:gd name="T34" fmla="+- 0 2222 2208"/>
                              <a:gd name="T35" fmla="*/ 2222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8" h="247">
                                <a:moveTo>
                                  <a:pt x="394" y="14"/>
                                </a:moveTo>
                                <a:lnTo>
                                  <a:pt x="394" y="237"/>
                                </a:lnTo>
                                <a:lnTo>
                                  <a:pt x="384" y="242"/>
                                </a:lnTo>
                                <a:lnTo>
                                  <a:pt x="398" y="247"/>
                                </a:lnTo>
                                <a:lnTo>
                                  <a:pt x="398" y="0"/>
                                </a:lnTo>
                                <a:lnTo>
                                  <a:pt x="384" y="4"/>
                                </a:lnTo>
                                <a:lnTo>
                                  <a:pt x="0" y="4"/>
                                </a:lnTo>
                                <a:lnTo>
                                  <a:pt x="0" y="14"/>
                                </a:lnTo>
                                <a:lnTo>
                                  <a:pt x="39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062"/>
                        <wps:cNvSpPr>
                          <a:spLocks/>
                        </wps:cNvSpPr>
                        <wps:spPr bwMode="auto">
                          <a:xfrm>
                            <a:off x="6996" y="2208"/>
                            <a:ext cx="407" cy="247"/>
                          </a:xfrm>
                          <a:custGeom>
                            <a:avLst/>
                            <a:gdLst>
                              <a:gd name="T0" fmla="+- 0 7005 6996"/>
                              <a:gd name="T1" fmla="*/ T0 w 407"/>
                              <a:gd name="T2" fmla="+- 0 2450 2208"/>
                              <a:gd name="T3" fmla="*/ 2450 h 247"/>
                              <a:gd name="T4" fmla="+- 0 7005 6996"/>
                              <a:gd name="T5" fmla="*/ T4 w 407"/>
                              <a:gd name="T6" fmla="+- 0 2212 2208"/>
                              <a:gd name="T7" fmla="*/ 2212 h 247"/>
                              <a:gd name="T8" fmla="+- 0 7000 6996"/>
                              <a:gd name="T9" fmla="*/ T8 w 407"/>
                              <a:gd name="T10" fmla="+- 0 2222 2208"/>
                              <a:gd name="T11" fmla="*/ 2222 h 247"/>
                              <a:gd name="T12" fmla="+- 0 7000 6996"/>
                              <a:gd name="T13" fmla="*/ T12 w 407"/>
                              <a:gd name="T14" fmla="+- 0 2445 2208"/>
                              <a:gd name="T15" fmla="*/ 2445 h 247"/>
                              <a:gd name="T16" fmla="+- 0 6996 6996"/>
                              <a:gd name="T17" fmla="*/ T16 w 407"/>
                              <a:gd name="T18" fmla="+- 0 2208 2208"/>
                              <a:gd name="T19" fmla="*/ 2208 h 247"/>
                              <a:gd name="T20" fmla="+- 0 6996 6996"/>
                              <a:gd name="T21" fmla="*/ T20 w 407"/>
                              <a:gd name="T22" fmla="+- 0 2455 2208"/>
                              <a:gd name="T23" fmla="*/ 2455 h 247"/>
                              <a:gd name="T24" fmla="+- 0 7403 6996"/>
                              <a:gd name="T25" fmla="*/ T24 w 407"/>
                              <a:gd name="T26" fmla="+- 0 2455 2208"/>
                              <a:gd name="T27" fmla="*/ 2455 h 247"/>
                              <a:gd name="T28" fmla="+- 0 7005 6996"/>
                              <a:gd name="T29" fmla="*/ T28 w 407"/>
                              <a:gd name="T30" fmla="+- 0 2450 2208"/>
                              <a:gd name="T31" fmla="*/ 2450 h 2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7" h="247">
                                <a:moveTo>
                                  <a:pt x="9" y="242"/>
                                </a:moveTo>
                                <a:lnTo>
                                  <a:pt x="9" y="4"/>
                                </a:lnTo>
                                <a:lnTo>
                                  <a:pt x="4" y="14"/>
                                </a:lnTo>
                                <a:lnTo>
                                  <a:pt x="4" y="237"/>
                                </a:lnTo>
                                <a:lnTo>
                                  <a:pt x="0" y="0"/>
                                </a:lnTo>
                                <a:lnTo>
                                  <a:pt x="0" y="247"/>
                                </a:lnTo>
                                <a:lnTo>
                                  <a:pt x="407" y="247"/>
                                </a:lnTo>
                                <a:lnTo>
                                  <a:pt x="9"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063"/>
                        <wps:cNvSpPr>
                          <a:spLocks/>
                        </wps:cNvSpPr>
                        <wps:spPr bwMode="auto">
                          <a:xfrm>
                            <a:off x="7005" y="2222"/>
                            <a:ext cx="398" cy="233"/>
                          </a:xfrm>
                          <a:custGeom>
                            <a:avLst/>
                            <a:gdLst>
                              <a:gd name="T0" fmla="+- 0 7005 7005"/>
                              <a:gd name="T1" fmla="*/ T0 w 398"/>
                              <a:gd name="T2" fmla="+- 0 2450 2222"/>
                              <a:gd name="T3" fmla="*/ 2450 h 233"/>
                              <a:gd name="T4" fmla="+- 0 7403 7005"/>
                              <a:gd name="T5" fmla="*/ T4 w 398"/>
                              <a:gd name="T6" fmla="+- 0 2455 2222"/>
                              <a:gd name="T7" fmla="*/ 2455 h 233"/>
                              <a:gd name="T8" fmla="+- 0 7389 7005"/>
                              <a:gd name="T9" fmla="*/ T8 w 398"/>
                              <a:gd name="T10" fmla="+- 0 2450 2222"/>
                              <a:gd name="T11" fmla="*/ 2450 h 233"/>
                              <a:gd name="T12" fmla="+- 0 7399 7005"/>
                              <a:gd name="T13" fmla="*/ T12 w 398"/>
                              <a:gd name="T14" fmla="+- 0 2445 2222"/>
                              <a:gd name="T15" fmla="*/ 2445 h 233"/>
                              <a:gd name="T16" fmla="+- 0 7399 7005"/>
                              <a:gd name="T17" fmla="*/ T16 w 398"/>
                              <a:gd name="T18" fmla="+- 0 2222 2222"/>
                              <a:gd name="T19" fmla="*/ 2222 h 233"/>
                              <a:gd name="T20" fmla="+- 0 7389 7005"/>
                              <a:gd name="T21" fmla="*/ T20 w 398"/>
                              <a:gd name="T22" fmla="+- 0 2222 2222"/>
                              <a:gd name="T23" fmla="*/ 2222 h 233"/>
                              <a:gd name="T24" fmla="+- 0 7389 7005"/>
                              <a:gd name="T25" fmla="*/ T24 w 398"/>
                              <a:gd name="T26" fmla="+- 0 2445 2222"/>
                              <a:gd name="T27" fmla="*/ 2445 h 233"/>
                              <a:gd name="T28" fmla="+- 0 7005 7005"/>
                              <a:gd name="T29" fmla="*/ T28 w 398"/>
                              <a:gd name="T30" fmla="+- 0 2445 2222"/>
                              <a:gd name="T31" fmla="*/ 2445 h 233"/>
                              <a:gd name="T32" fmla="+- 0 7005 7005"/>
                              <a:gd name="T33" fmla="*/ T32 w 398"/>
                              <a:gd name="T34" fmla="+- 0 2450 2222"/>
                              <a:gd name="T35" fmla="*/ 245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8" h="233">
                                <a:moveTo>
                                  <a:pt x="0" y="228"/>
                                </a:moveTo>
                                <a:lnTo>
                                  <a:pt x="398" y="233"/>
                                </a:lnTo>
                                <a:lnTo>
                                  <a:pt x="384" y="228"/>
                                </a:lnTo>
                                <a:lnTo>
                                  <a:pt x="394" y="223"/>
                                </a:lnTo>
                                <a:lnTo>
                                  <a:pt x="394" y="0"/>
                                </a:lnTo>
                                <a:lnTo>
                                  <a:pt x="384" y="0"/>
                                </a:lnTo>
                                <a:lnTo>
                                  <a:pt x="384" y="223"/>
                                </a:lnTo>
                                <a:lnTo>
                                  <a:pt x="0" y="223"/>
                                </a:lnTo>
                                <a:lnTo>
                                  <a:pt x="0"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064"/>
                        <wps:cNvSpPr>
                          <a:spLocks/>
                        </wps:cNvSpPr>
                        <wps:spPr bwMode="auto">
                          <a:xfrm>
                            <a:off x="6996" y="2208"/>
                            <a:ext cx="408" cy="248"/>
                          </a:xfrm>
                          <a:custGeom>
                            <a:avLst/>
                            <a:gdLst>
                              <a:gd name="T0" fmla="+- 0 6996 6996"/>
                              <a:gd name="T1" fmla="*/ T0 w 408"/>
                              <a:gd name="T2" fmla="+- 0 2456 2208"/>
                              <a:gd name="T3" fmla="*/ 2456 h 248"/>
                              <a:gd name="T4" fmla="+- 0 7404 6996"/>
                              <a:gd name="T5" fmla="*/ T4 w 408"/>
                              <a:gd name="T6" fmla="+- 0 2456 2208"/>
                              <a:gd name="T7" fmla="*/ 2456 h 248"/>
                              <a:gd name="T8" fmla="+- 0 7404 6996"/>
                              <a:gd name="T9" fmla="*/ T8 w 408"/>
                              <a:gd name="T10" fmla="+- 0 2208 2208"/>
                              <a:gd name="T11" fmla="*/ 2208 h 248"/>
                              <a:gd name="T12" fmla="+- 0 6996 6996"/>
                              <a:gd name="T13" fmla="*/ T12 w 408"/>
                              <a:gd name="T14" fmla="+- 0 2208 2208"/>
                              <a:gd name="T15" fmla="*/ 2208 h 248"/>
                              <a:gd name="T16" fmla="+- 0 6996 6996"/>
                              <a:gd name="T17" fmla="*/ T16 w 408"/>
                              <a:gd name="T18" fmla="+- 0 2456 2208"/>
                              <a:gd name="T19" fmla="*/ 2456 h 248"/>
                            </a:gdLst>
                            <a:ahLst/>
                            <a:cxnLst>
                              <a:cxn ang="0">
                                <a:pos x="T1" y="T3"/>
                              </a:cxn>
                              <a:cxn ang="0">
                                <a:pos x="T5" y="T7"/>
                              </a:cxn>
                              <a:cxn ang="0">
                                <a:pos x="T9" y="T11"/>
                              </a:cxn>
                              <a:cxn ang="0">
                                <a:pos x="T13" y="T15"/>
                              </a:cxn>
                              <a:cxn ang="0">
                                <a:pos x="T17" y="T19"/>
                              </a:cxn>
                            </a:cxnLst>
                            <a:rect l="0" t="0" r="r" b="b"/>
                            <a:pathLst>
                              <a:path w="408" h="248">
                                <a:moveTo>
                                  <a:pt x="0" y="248"/>
                                </a:moveTo>
                                <a:lnTo>
                                  <a:pt x="408" y="248"/>
                                </a:lnTo>
                                <a:lnTo>
                                  <a:pt x="408" y="0"/>
                                </a:lnTo>
                                <a:lnTo>
                                  <a:pt x="0" y="0"/>
                                </a:lnTo>
                                <a:lnTo>
                                  <a:pt x="0"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349.3pt;margin-top:109.9pt;width:21.4pt;height:13.4pt;z-index:-60145;mso-position-horizontal-relative:page" coordorigin="6986,2198" coordsize="42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">
                <v:shape id="Freeform 2060" o:spid="_x0000_s1027" style="position:absolute;left:6996;top:2208;width:407;height:237;visibility:visible;mso-wrap-style:square;v-text-anchor:top" coordsize="40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Yc8QA&#10;AADcAAAADwAAAGRycy9kb3ducmV2LnhtbERPy2oCMRTdF/oP4Ra6qxltqToapShSHwvxgeDuOrmd&#10;DE5uhiTV6d83i0KXh/MeT1tbixv5UDlW0O1kIIgLpysuFRwPi5cBiBCRNdaOScEPBZhOHh/GmGt3&#10;5x3d9rEUKYRDjgpMjE0uZSgMWQwd1xAn7st5izFBX0rt8Z7CbS17WfYuLVacGgw2NDNUXPffVsEn&#10;9vxquOpHc5pfL2GzXm7Pizelnp/ajxGISG38F/+5l1rBazetTWfSEZ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2HPEAAAA3AAAAA8AAAAAAAAAAAAAAAAAmAIAAGRycy9k&#10;b3ducmV2LnhtbFBLBQYAAAAABAAEAPUAAACJAwAAAAA=&#10;" path="m4,237l4,14,9,4r384,l407,,,,4,237xe" fillcolor="black" stroked="f">
                  <v:path arrowok="t" o:connecttype="custom" o:connectlocs="4,2445;4,2222;9,2212;393,2212;407,2208;0,2208;4,2445" o:connectangles="0,0,0,0,0,0,0"/>
                </v:shape>
                <v:shape id="Freeform 2061" o:spid="_x0000_s1028" style="position:absolute;left:7005;top:2208;width:398;height:247;visibility:visible;mso-wrap-style:square;v-text-anchor:top" coordsize="39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FMMQA&#10;AADcAAAADwAAAGRycy9kb3ducmV2LnhtbESP0YrCMBRE34X9h3AX9k3TuiC2GkV2FXwQxNYPuDbX&#10;ttrclCar9e83guDjMDNnmPmyN424UedqywriUQSCuLC65lLBMd8MpyCcR9bYWCYFD3KwXHwM5phq&#10;e+cD3TJfigBhl6KCyvs2ldIVFRl0I9sSB+9sO4M+yK6UusN7gJtGjqNoIg3WHBYqbOmnouKa/RkF&#10;Wzr3J7bx/rL5faybfJfkp0ui1Ndnv5qB8NT7d/jV3moF33EC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RTDEAAAA3AAAAA8AAAAAAAAAAAAAAAAAmAIAAGRycy9k&#10;b3ducmV2LnhtbFBLBQYAAAAABAAEAPUAAACJAwAAAAA=&#10;" path="m394,14r,223l384,242r14,5l398,,384,4,,4,,14r394,xe" fillcolor="black" stroked="f">
                  <v:path arrowok="t" o:connecttype="custom" o:connectlocs="394,2222;394,2445;384,2450;398,2455;398,2208;384,2212;0,2212;0,2222;394,2222" o:connectangles="0,0,0,0,0,0,0,0,0"/>
                </v:shape>
                <v:shape id="Freeform 2062" o:spid="_x0000_s1029" style="position:absolute;left:6996;top:2208;width:407;height:247;visibility:visible;mso-wrap-style:square;v-text-anchor:top" coordsize="40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IVsAA&#10;AADcAAAADwAAAGRycy9kb3ducmV2LnhtbERPTWvCQBC9F/wPywi91Y1Ki0ZXEUHao40e9DZkxySa&#10;nQ3ZaYz++u6h0OPjfS/XvatVR22oPBsYjxJQxLm3FRcGjofd2wxUEGSLtWcy8KAA69XgZYmp9Xf+&#10;pi6TQsUQDikaKEWaVOuQl+QwjHxDHLmLbx1KhG2hbYv3GO5qPUmSD+2w4thQYkPbkvJb9uMMZIjh&#10;tMfN/Dx/XiW87z87GU+NeR32mwUooV7+xX/uL2tgOonz45l4BP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TIVsAAAADcAAAADwAAAAAAAAAAAAAAAACYAgAAZHJzL2Rvd25y&#10;ZXYueG1sUEsFBgAAAAAEAAQA9QAAAIUDAAAAAA==&#10;" path="m9,242l9,4,4,14r,223l,,,247r407,l9,242xe" fillcolor="black" stroked="f">
                  <v:path arrowok="t" o:connecttype="custom" o:connectlocs="9,2450;9,2212;4,2222;4,2445;0,2208;0,2455;407,2455;9,2450" o:connectangles="0,0,0,0,0,0,0,0"/>
                </v:shape>
                <v:shape id="Freeform 2063" o:spid="_x0000_s1030" style="position:absolute;left:7005;top:2222;width:398;height:233;visibility:visible;mso-wrap-style:square;v-text-anchor:top" coordsize="39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IE8MA&#10;AADcAAAADwAAAGRycy9kb3ducmV2LnhtbESPQWvCQBSE74X+h+UVvNVNDESJrqG0VHOtrXh9ZJ9J&#10;NPs2ZFcT/71bEDwOM/MNs8pH04or9a6xrCCeRiCIS6sbrhT8/X6/L0A4j6yxtUwKbuQgX7++rDDT&#10;duAfuu58JQKEXYYKau+7TEpX1mTQTW1HHLyj7Q36IPtK6h6HADetnEVRKg02HBZq7OizpvK8uxgF&#10;87QoksPW79v5guh02JzKRH4pNXkbP5YgPI3+GX60C60gmcXwfy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eIE8MAAADcAAAADwAAAAAAAAAAAAAAAACYAgAAZHJzL2Rv&#10;d25yZXYueG1sUEsFBgAAAAAEAAQA9QAAAIgDAAAAAA==&#10;" path="m,228r398,5l384,228r10,-5l394,,384,r,223l,223r,5xe" fillcolor="black" stroked="f">
                  <v:path arrowok="t" o:connecttype="custom" o:connectlocs="0,2450;398,2455;384,2450;394,2445;394,2222;384,2222;384,2445;0,2445;0,2450" o:connectangles="0,0,0,0,0,0,0,0,0"/>
                </v:shape>
                <v:shape id="Freeform 2064" o:spid="_x0000_s1031" style="position:absolute;left:6996;top:2208;width:408;height:248;visibility:visible;mso-wrap-style:square;v-text-anchor:top" coordsize="40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gisMA&#10;AADcAAAADwAAAGRycy9kb3ducmV2LnhtbESPT4vCMBTE78J+h/AWvGm6XdDSNYoI4h7904PHZ/O2&#10;LTYv3Sa29dsbQfA4zMxvmMVqMLXoqHWVZQVf0wgEcW51xYWC7LSdJCCcR9ZYWyYFd3KwWn6MFphq&#10;2/OBuqMvRICwS1FB6X2TSunykgy6qW2Ig/dnW4M+yLaQusU+wE0t4yiaSYMVh4USG9qUlF+PN6Mg&#10;6fCy8fPzbb+XdZ/tuuQfL7lS489h/QPC0+Df4Vf7Vyv4jm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gisMAAADcAAAADwAAAAAAAAAAAAAAAACYAgAAZHJzL2Rv&#10;d25yZXYueG1sUEsFBgAAAAAEAAQA9QAAAIgDAAAAAA==&#10;" path="m,248r408,l408,,,,,248xe" fillcolor="black" stroked="f">
                  <v:path arrowok="t" o:connecttype="custom" o:connectlocs="0,2456;408,2456;408,2208;0,2208;0,2456" o:connectangles="0,0,0,0,0"/>
                </v:shape>
                <w10:wrap anchorx="page"/>
              </v:group>
            </w:pict>
          </mc:Fallback>
        </mc:AlternateContent>
      </w:r>
      <w:r>
        <w:rPr>
          <w:noProof/>
          <w:lang w:val="id-ID" w:eastAsia="id-ID" w:bidi="he-IL"/>
        </w:rPr>
        <mc:AlternateContent>
          <mc:Choice Requires="wpg">
            <w:drawing>
              <wp:anchor distT="0" distB="0" distL="114300" distR="114300" simplePos="0" relativeHeight="503257359" behindDoc="1" locked="0" layoutInCell="1" allowOverlap="1">
                <wp:simplePos x="0" y="0"/>
                <wp:positionH relativeFrom="page">
                  <wp:posOffset>4123690</wp:posOffset>
                </wp:positionH>
                <wp:positionV relativeFrom="paragraph">
                  <wp:posOffset>1395730</wp:posOffset>
                </wp:positionV>
                <wp:extent cx="276860" cy="16954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69545"/>
                          <a:chOff x="6494" y="2198"/>
                          <a:chExt cx="436" cy="267"/>
                        </a:xfrm>
                      </wpg:grpSpPr>
                      <wps:wsp>
                        <wps:cNvPr id="313" name="Freeform 2066"/>
                        <wps:cNvSpPr>
                          <a:spLocks/>
                        </wps:cNvSpPr>
                        <wps:spPr bwMode="auto">
                          <a:xfrm>
                            <a:off x="6504" y="2208"/>
                            <a:ext cx="416" cy="239"/>
                          </a:xfrm>
                          <a:custGeom>
                            <a:avLst/>
                            <a:gdLst>
                              <a:gd name="T0" fmla="+- 0 6508 6504"/>
                              <a:gd name="T1" fmla="*/ T0 w 416"/>
                              <a:gd name="T2" fmla="+- 0 2447 2208"/>
                              <a:gd name="T3" fmla="*/ 2447 h 239"/>
                              <a:gd name="T4" fmla="+- 0 6508 6504"/>
                              <a:gd name="T5" fmla="*/ T4 w 416"/>
                              <a:gd name="T6" fmla="+- 0 2222 2208"/>
                              <a:gd name="T7" fmla="*/ 2222 h 239"/>
                              <a:gd name="T8" fmla="+- 0 6518 6504"/>
                              <a:gd name="T9" fmla="*/ T8 w 416"/>
                              <a:gd name="T10" fmla="+- 0 2212 2208"/>
                              <a:gd name="T11" fmla="*/ 2212 h 239"/>
                              <a:gd name="T12" fmla="+- 0 6906 6504"/>
                              <a:gd name="T13" fmla="*/ T12 w 416"/>
                              <a:gd name="T14" fmla="+- 0 2212 2208"/>
                              <a:gd name="T15" fmla="*/ 2212 h 239"/>
                              <a:gd name="T16" fmla="+- 0 6920 6504"/>
                              <a:gd name="T17" fmla="*/ T16 w 416"/>
                              <a:gd name="T18" fmla="+- 0 2208 2208"/>
                              <a:gd name="T19" fmla="*/ 2208 h 239"/>
                              <a:gd name="T20" fmla="+- 0 6504 6504"/>
                              <a:gd name="T21" fmla="*/ T20 w 416"/>
                              <a:gd name="T22" fmla="+- 0 2208 2208"/>
                              <a:gd name="T23" fmla="*/ 2208 h 239"/>
                              <a:gd name="T24" fmla="+- 0 6508 6504"/>
                              <a:gd name="T25" fmla="*/ T24 w 416"/>
                              <a:gd name="T26" fmla="+- 0 2447 2208"/>
                              <a:gd name="T27" fmla="*/ 2447 h 239"/>
                            </a:gdLst>
                            <a:ahLst/>
                            <a:cxnLst>
                              <a:cxn ang="0">
                                <a:pos x="T1" y="T3"/>
                              </a:cxn>
                              <a:cxn ang="0">
                                <a:pos x="T5" y="T7"/>
                              </a:cxn>
                              <a:cxn ang="0">
                                <a:pos x="T9" y="T11"/>
                              </a:cxn>
                              <a:cxn ang="0">
                                <a:pos x="T13" y="T15"/>
                              </a:cxn>
                              <a:cxn ang="0">
                                <a:pos x="T17" y="T19"/>
                              </a:cxn>
                              <a:cxn ang="0">
                                <a:pos x="T21" y="T23"/>
                              </a:cxn>
                              <a:cxn ang="0">
                                <a:pos x="T25" y="T27"/>
                              </a:cxn>
                            </a:cxnLst>
                            <a:rect l="0" t="0" r="r" b="b"/>
                            <a:pathLst>
                              <a:path w="416" h="239">
                                <a:moveTo>
                                  <a:pt x="4" y="239"/>
                                </a:moveTo>
                                <a:lnTo>
                                  <a:pt x="4" y="14"/>
                                </a:lnTo>
                                <a:lnTo>
                                  <a:pt x="14" y="4"/>
                                </a:lnTo>
                                <a:lnTo>
                                  <a:pt x="402" y="4"/>
                                </a:lnTo>
                                <a:lnTo>
                                  <a:pt x="416" y="0"/>
                                </a:lnTo>
                                <a:lnTo>
                                  <a:pt x="0" y="0"/>
                                </a:lnTo>
                                <a:lnTo>
                                  <a:pt x="4"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67"/>
                        <wps:cNvSpPr>
                          <a:spLocks/>
                        </wps:cNvSpPr>
                        <wps:spPr bwMode="auto">
                          <a:xfrm>
                            <a:off x="6518" y="2208"/>
                            <a:ext cx="402" cy="247"/>
                          </a:xfrm>
                          <a:custGeom>
                            <a:avLst/>
                            <a:gdLst>
                              <a:gd name="T0" fmla="+- 0 6910 6518"/>
                              <a:gd name="T1" fmla="*/ T0 w 402"/>
                              <a:gd name="T2" fmla="+- 0 2222 2208"/>
                              <a:gd name="T3" fmla="*/ 2222 h 247"/>
                              <a:gd name="T4" fmla="+- 0 6910 6518"/>
                              <a:gd name="T5" fmla="*/ T4 w 402"/>
                              <a:gd name="T6" fmla="+- 0 2445 2208"/>
                              <a:gd name="T7" fmla="*/ 2445 h 247"/>
                              <a:gd name="T8" fmla="+- 0 6906 6518"/>
                              <a:gd name="T9" fmla="*/ T8 w 402"/>
                              <a:gd name="T10" fmla="+- 0 2450 2208"/>
                              <a:gd name="T11" fmla="*/ 2450 h 247"/>
                              <a:gd name="T12" fmla="+- 0 6920 6518"/>
                              <a:gd name="T13" fmla="*/ T12 w 402"/>
                              <a:gd name="T14" fmla="+- 0 2455 2208"/>
                              <a:gd name="T15" fmla="*/ 2455 h 247"/>
                              <a:gd name="T16" fmla="+- 0 6920 6518"/>
                              <a:gd name="T17" fmla="*/ T16 w 402"/>
                              <a:gd name="T18" fmla="+- 0 2208 2208"/>
                              <a:gd name="T19" fmla="*/ 2208 h 247"/>
                              <a:gd name="T20" fmla="+- 0 6906 6518"/>
                              <a:gd name="T21" fmla="*/ T20 w 402"/>
                              <a:gd name="T22" fmla="+- 0 2212 2208"/>
                              <a:gd name="T23" fmla="*/ 2212 h 247"/>
                              <a:gd name="T24" fmla="+- 0 6518 6518"/>
                              <a:gd name="T25" fmla="*/ T24 w 402"/>
                              <a:gd name="T26" fmla="+- 0 2212 2208"/>
                              <a:gd name="T27" fmla="*/ 2212 h 247"/>
                              <a:gd name="T28" fmla="+- 0 6518 6518"/>
                              <a:gd name="T29" fmla="*/ T28 w 402"/>
                              <a:gd name="T30" fmla="+- 0 2222 2208"/>
                              <a:gd name="T31" fmla="*/ 2222 h 247"/>
                              <a:gd name="T32" fmla="+- 0 6910 6518"/>
                              <a:gd name="T33" fmla="*/ T32 w 402"/>
                              <a:gd name="T34" fmla="+- 0 2222 2208"/>
                              <a:gd name="T35" fmla="*/ 2222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2" h="247">
                                <a:moveTo>
                                  <a:pt x="392" y="14"/>
                                </a:moveTo>
                                <a:lnTo>
                                  <a:pt x="392" y="237"/>
                                </a:lnTo>
                                <a:lnTo>
                                  <a:pt x="388" y="242"/>
                                </a:lnTo>
                                <a:lnTo>
                                  <a:pt x="402" y="247"/>
                                </a:lnTo>
                                <a:lnTo>
                                  <a:pt x="402" y="0"/>
                                </a:lnTo>
                                <a:lnTo>
                                  <a:pt x="388" y="4"/>
                                </a:lnTo>
                                <a:lnTo>
                                  <a:pt x="0" y="4"/>
                                </a:lnTo>
                                <a:lnTo>
                                  <a:pt x="0" y="14"/>
                                </a:lnTo>
                                <a:lnTo>
                                  <a:pt x="3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068"/>
                        <wps:cNvSpPr>
                          <a:spLocks/>
                        </wps:cNvSpPr>
                        <wps:spPr bwMode="auto">
                          <a:xfrm>
                            <a:off x="6504" y="2208"/>
                            <a:ext cx="416" cy="247"/>
                          </a:xfrm>
                          <a:custGeom>
                            <a:avLst/>
                            <a:gdLst>
                              <a:gd name="T0" fmla="+- 0 6518 6504"/>
                              <a:gd name="T1" fmla="*/ T0 w 416"/>
                              <a:gd name="T2" fmla="+- 0 2450 2208"/>
                              <a:gd name="T3" fmla="*/ 2450 h 247"/>
                              <a:gd name="T4" fmla="+- 0 6518 6504"/>
                              <a:gd name="T5" fmla="*/ T4 w 416"/>
                              <a:gd name="T6" fmla="+- 0 2212 2208"/>
                              <a:gd name="T7" fmla="*/ 2212 h 247"/>
                              <a:gd name="T8" fmla="+- 0 6508 6504"/>
                              <a:gd name="T9" fmla="*/ T8 w 416"/>
                              <a:gd name="T10" fmla="+- 0 2222 2208"/>
                              <a:gd name="T11" fmla="*/ 2222 h 247"/>
                              <a:gd name="T12" fmla="+- 0 6508 6504"/>
                              <a:gd name="T13" fmla="*/ T12 w 416"/>
                              <a:gd name="T14" fmla="+- 0 2445 2208"/>
                              <a:gd name="T15" fmla="*/ 2445 h 247"/>
                              <a:gd name="T16" fmla="+- 0 6504 6504"/>
                              <a:gd name="T17" fmla="*/ T16 w 416"/>
                              <a:gd name="T18" fmla="+- 0 2208 2208"/>
                              <a:gd name="T19" fmla="*/ 2208 h 247"/>
                              <a:gd name="T20" fmla="+- 0 6504 6504"/>
                              <a:gd name="T21" fmla="*/ T20 w 416"/>
                              <a:gd name="T22" fmla="+- 0 2455 2208"/>
                              <a:gd name="T23" fmla="*/ 2455 h 247"/>
                              <a:gd name="T24" fmla="+- 0 6920 6504"/>
                              <a:gd name="T25" fmla="*/ T24 w 416"/>
                              <a:gd name="T26" fmla="+- 0 2455 2208"/>
                              <a:gd name="T27" fmla="*/ 2455 h 247"/>
                              <a:gd name="T28" fmla="+- 0 6518 6504"/>
                              <a:gd name="T29" fmla="*/ T28 w 416"/>
                              <a:gd name="T30" fmla="+- 0 2450 2208"/>
                              <a:gd name="T31" fmla="*/ 2450 h 2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47">
                                <a:moveTo>
                                  <a:pt x="14" y="242"/>
                                </a:moveTo>
                                <a:lnTo>
                                  <a:pt x="14" y="4"/>
                                </a:lnTo>
                                <a:lnTo>
                                  <a:pt x="4" y="14"/>
                                </a:lnTo>
                                <a:lnTo>
                                  <a:pt x="4" y="237"/>
                                </a:lnTo>
                                <a:lnTo>
                                  <a:pt x="0" y="0"/>
                                </a:lnTo>
                                <a:lnTo>
                                  <a:pt x="0" y="247"/>
                                </a:lnTo>
                                <a:lnTo>
                                  <a:pt x="416" y="247"/>
                                </a:lnTo>
                                <a:lnTo>
                                  <a:pt x="14"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069"/>
                        <wps:cNvSpPr>
                          <a:spLocks/>
                        </wps:cNvSpPr>
                        <wps:spPr bwMode="auto">
                          <a:xfrm>
                            <a:off x="6516" y="2220"/>
                            <a:ext cx="404" cy="235"/>
                          </a:xfrm>
                          <a:custGeom>
                            <a:avLst/>
                            <a:gdLst>
                              <a:gd name="T0" fmla="+- 0 6516 6516"/>
                              <a:gd name="T1" fmla="*/ T0 w 404"/>
                              <a:gd name="T2" fmla="+- 0 2451 2220"/>
                              <a:gd name="T3" fmla="*/ 2451 h 235"/>
                              <a:gd name="T4" fmla="+- 0 6920 6516"/>
                              <a:gd name="T5" fmla="*/ T4 w 404"/>
                              <a:gd name="T6" fmla="+- 0 2455 2220"/>
                              <a:gd name="T7" fmla="*/ 2455 h 235"/>
                              <a:gd name="T8" fmla="+- 0 6905 6516"/>
                              <a:gd name="T9" fmla="*/ T8 w 404"/>
                              <a:gd name="T10" fmla="+- 0 2451 2220"/>
                              <a:gd name="T11" fmla="*/ 2451 h 235"/>
                              <a:gd name="T12" fmla="+- 0 6910 6516"/>
                              <a:gd name="T13" fmla="*/ T12 w 404"/>
                              <a:gd name="T14" fmla="+- 0 2446 2220"/>
                              <a:gd name="T15" fmla="*/ 2446 h 235"/>
                              <a:gd name="T16" fmla="+- 0 6910 6516"/>
                              <a:gd name="T17" fmla="*/ T16 w 404"/>
                              <a:gd name="T18" fmla="+- 0 2220 2220"/>
                              <a:gd name="T19" fmla="*/ 2220 h 235"/>
                              <a:gd name="T20" fmla="+- 0 6905 6516"/>
                              <a:gd name="T21" fmla="*/ T20 w 404"/>
                              <a:gd name="T22" fmla="+- 0 2220 2220"/>
                              <a:gd name="T23" fmla="*/ 2220 h 235"/>
                              <a:gd name="T24" fmla="+- 0 6905 6516"/>
                              <a:gd name="T25" fmla="*/ T24 w 404"/>
                              <a:gd name="T26" fmla="+- 0 2446 2220"/>
                              <a:gd name="T27" fmla="*/ 2446 h 235"/>
                              <a:gd name="T28" fmla="+- 0 6516 6516"/>
                              <a:gd name="T29" fmla="*/ T28 w 404"/>
                              <a:gd name="T30" fmla="+- 0 2446 2220"/>
                              <a:gd name="T31" fmla="*/ 2446 h 235"/>
                              <a:gd name="T32" fmla="+- 0 6516 6516"/>
                              <a:gd name="T33" fmla="*/ T32 w 404"/>
                              <a:gd name="T34" fmla="+- 0 2451 2220"/>
                              <a:gd name="T35" fmla="*/ 245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235">
                                <a:moveTo>
                                  <a:pt x="0" y="231"/>
                                </a:moveTo>
                                <a:lnTo>
                                  <a:pt x="404" y="235"/>
                                </a:lnTo>
                                <a:lnTo>
                                  <a:pt x="389" y="231"/>
                                </a:lnTo>
                                <a:lnTo>
                                  <a:pt x="394" y="226"/>
                                </a:lnTo>
                                <a:lnTo>
                                  <a:pt x="394" y="0"/>
                                </a:lnTo>
                                <a:lnTo>
                                  <a:pt x="389" y="0"/>
                                </a:lnTo>
                                <a:lnTo>
                                  <a:pt x="389" y="226"/>
                                </a:lnTo>
                                <a:lnTo>
                                  <a:pt x="0" y="226"/>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324.7pt;margin-top:109.9pt;width:21.8pt;height:13.35pt;z-index:-59121;mso-position-horizontal-relative:page" coordorigin="6494,2198" coordsize="43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">
                <v:shape id="Freeform 2066" o:spid="_x0000_s1027" style="position:absolute;left:6504;top:2208;width:416;height:239;visibility:visible;mso-wrap-style:square;v-text-anchor:top" coordsize="41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7x8EA&#10;AADcAAAADwAAAGRycy9kb3ducmV2LnhtbESPQYvCMBSE7wv+h/AEb2uqLiLVKCII4m3Vg8dH82yj&#10;zUttoo3/frMgeBxm5htmsYq2Fk9qvXGsYDTMQBAXThsuFZyO2+8ZCB+QNdaOScGLPKyWva8F5tp1&#10;/EvPQyhFgrDPUUEVQpNL6YuKLPqha4iTd3GtxZBkW0rdYpfgtpbjLJtKi4bTQoUNbSoqboeHVWD0&#10;K+5Ptttf7Y8Zm3O8c1egUoN+XM9BBIrhE363d1rBZDSB/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u8fBAAAA3AAAAA8AAAAAAAAAAAAAAAAAmAIAAGRycy9kb3du&#10;cmV2LnhtbFBLBQYAAAAABAAEAPUAAACGAwAAAAA=&#10;" path="m4,239l4,14,14,4r388,l416,,,,4,239xe" fillcolor="black" stroked="f">
                  <v:path arrowok="t" o:connecttype="custom" o:connectlocs="4,2447;4,2222;14,2212;402,2212;416,2208;0,2208;4,2447" o:connectangles="0,0,0,0,0,0,0"/>
                </v:shape>
                <v:shape id="Freeform 2067" o:spid="_x0000_s1028" style="position:absolute;left:6518;top:2208;width:402;height:247;visibility:visible;mso-wrap-style:square;v-text-anchor:top" coordsize="40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cUMYA&#10;AADcAAAADwAAAGRycy9kb3ducmV2LnhtbESPT4vCMBTE78J+h/AW9qapushuNYqIK3tQwe6f86N5&#10;ttXmpTTRVj+9EQSPw8z8hpnMWlOKM9WusKyg34tAEKdWF5wp+P356n6AcB5ZY2mZFFzIwWz60plg&#10;rG3DOzonPhMBwi5GBbn3VSylS3My6Hq2Ig7e3tYGfZB1JnWNTYCbUg6iaCQNFhwWcqxokVN6TE5G&#10;wf/yb122h6K5fK7m66G90uZw3Sr19trOxyA8tf4ZfrS/tYJh/x3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ZcUMYAAADcAAAADwAAAAAAAAAAAAAAAACYAgAAZHJz&#10;L2Rvd25yZXYueG1sUEsFBgAAAAAEAAQA9QAAAIsDAAAAAA==&#10;" path="m392,14r,223l388,242r14,5l402,,388,4,,4,,14r392,xe" fillcolor="black" stroked="f">
                  <v:path arrowok="t" o:connecttype="custom" o:connectlocs="392,2222;392,2445;388,2450;402,2455;402,2208;388,2212;0,2212;0,2222;392,2222" o:connectangles="0,0,0,0,0,0,0,0,0"/>
                </v:shape>
                <v:shape id="Freeform 2068" o:spid="_x0000_s1029" style="position:absolute;left:6504;top:2208;width:416;height:247;visibility:visible;mso-wrap-style:square;v-text-anchor:top" coordsize="41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imcQA&#10;AADcAAAADwAAAGRycy9kb3ducmV2LnhtbESP0WrCQBRE3wv+w3IFX4putCgaXUVaBF9KMfoBl+xN&#10;Npi9G7OriX/vFgp9HGbmDLPZ9bYWD2p95VjBdJKAIM6drrhUcDkfxksQPiBrrB2Tgid52G0HbxtM&#10;tev4RI8slCJC2KeowITQpFL63JBFP3ENcfQK11oMUbal1C12EW5rOUuShbRYcVww2NCnofya3a2C&#10;Fd2/3m/mdDuUvptTkfzMsu9CqdGw369BBOrDf/ivfdQKPqZz+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opnEAAAA3AAAAA8AAAAAAAAAAAAAAAAAmAIAAGRycy9k&#10;b3ducmV2LnhtbFBLBQYAAAAABAAEAPUAAACJAwAAAAA=&#10;" path="m14,242l14,4,4,14r,223l,,,247r416,l14,242xe" fillcolor="black" stroked="f">
                  <v:path arrowok="t" o:connecttype="custom" o:connectlocs="14,2450;14,2212;4,2222;4,2445;0,2208;0,2455;416,2455;14,2450" o:connectangles="0,0,0,0,0,0,0,0"/>
                </v:shape>
                <v:shape id="Freeform 2069" o:spid="_x0000_s1030" style="position:absolute;left:6516;top:2220;width:404;height:235;visibility:visible;mso-wrap-style:square;v-text-anchor:top" coordsize="40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5+scA&#10;AADcAAAADwAAAGRycy9kb3ducmV2LnhtbESPT2vCQBTE70K/w/IKvenGCqlEV7FqaS314B9Kj4/s&#10;Mwlm34bsdk2/vVsQPA4z8xtmOu9MLQK1rrKsYDhIQBDnVldcKDge3vpjEM4ja6wtk4I/cjCfPfSm&#10;mGl74R2FvS9EhLDLUEHpfZNJ6fKSDLqBbYijd7KtQR9lW0jd4iXCTS2fkySVBiuOCyU2tCwpP+9/&#10;jYKf9N2vw+vm/Bnyr+9teFklcrlS6umxW0xAeOr8PXxrf2gFo2EK/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efrHAAAA3AAAAA8AAAAAAAAAAAAAAAAAmAIAAGRy&#10;cy9kb3ducmV2LnhtbFBLBQYAAAAABAAEAPUAAACMAwAAAAA=&#10;" path="m,231r404,4l389,231r5,-5l394,r-5,l389,226,,226r,5xe" fillcolor="black" stroked="f">
                  <v:path arrowok="t" o:connecttype="custom" o:connectlocs="0,2451;404,2455;389,2451;394,2446;394,2220;389,2220;389,2446;0,2446;0,2451"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58383" behindDoc="1" locked="0" layoutInCell="1" allowOverlap="1">
                <wp:simplePos x="0" y="0"/>
                <wp:positionH relativeFrom="page">
                  <wp:posOffset>3813810</wp:posOffset>
                </wp:positionH>
                <wp:positionV relativeFrom="paragraph">
                  <wp:posOffset>1395730</wp:posOffset>
                </wp:positionV>
                <wp:extent cx="274320" cy="16954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69545"/>
                          <a:chOff x="6006" y="2198"/>
                          <a:chExt cx="432" cy="267"/>
                        </a:xfrm>
                      </wpg:grpSpPr>
                      <wps:wsp>
                        <wps:cNvPr id="308" name="Freeform 2071"/>
                        <wps:cNvSpPr>
                          <a:spLocks/>
                        </wps:cNvSpPr>
                        <wps:spPr bwMode="auto">
                          <a:xfrm>
                            <a:off x="6016" y="2208"/>
                            <a:ext cx="411" cy="239"/>
                          </a:xfrm>
                          <a:custGeom>
                            <a:avLst/>
                            <a:gdLst>
                              <a:gd name="T0" fmla="+- 0 6025 6016"/>
                              <a:gd name="T1" fmla="*/ T0 w 411"/>
                              <a:gd name="T2" fmla="+- 0 2447 2208"/>
                              <a:gd name="T3" fmla="*/ 2447 h 239"/>
                              <a:gd name="T4" fmla="+- 0 6025 6016"/>
                              <a:gd name="T5" fmla="*/ T4 w 411"/>
                              <a:gd name="T6" fmla="+- 0 2222 2208"/>
                              <a:gd name="T7" fmla="*/ 2222 h 239"/>
                              <a:gd name="T8" fmla="+- 0 6030 6016"/>
                              <a:gd name="T9" fmla="*/ T8 w 411"/>
                              <a:gd name="T10" fmla="+- 0 2212 2208"/>
                              <a:gd name="T11" fmla="*/ 2212 h 239"/>
                              <a:gd name="T12" fmla="+- 0 6413 6016"/>
                              <a:gd name="T13" fmla="*/ T12 w 411"/>
                              <a:gd name="T14" fmla="+- 0 2212 2208"/>
                              <a:gd name="T15" fmla="*/ 2212 h 239"/>
                              <a:gd name="T16" fmla="+- 0 6427 6016"/>
                              <a:gd name="T17" fmla="*/ T16 w 411"/>
                              <a:gd name="T18" fmla="+- 0 2208 2208"/>
                              <a:gd name="T19" fmla="*/ 2208 h 239"/>
                              <a:gd name="T20" fmla="+- 0 6016 6016"/>
                              <a:gd name="T21" fmla="*/ T20 w 411"/>
                              <a:gd name="T22" fmla="+- 0 2208 2208"/>
                              <a:gd name="T23" fmla="*/ 2208 h 239"/>
                              <a:gd name="T24" fmla="+- 0 6025 6016"/>
                              <a:gd name="T25" fmla="*/ T24 w 411"/>
                              <a:gd name="T26" fmla="+- 0 2447 2208"/>
                              <a:gd name="T27" fmla="*/ 2447 h 239"/>
                            </a:gdLst>
                            <a:ahLst/>
                            <a:cxnLst>
                              <a:cxn ang="0">
                                <a:pos x="T1" y="T3"/>
                              </a:cxn>
                              <a:cxn ang="0">
                                <a:pos x="T5" y="T7"/>
                              </a:cxn>
                              <a:cxn ang="0">
                                <a:pos x="T9" y="T11"/>
                              </a:cxn>
                              <a:cxn ang="0">
                                <a:pos x="T13" y="T15"/>
                              </a:cxn>
                              <a:cxn ang="0">
                                <a:pos x="T17" y="T19"/>
                              </a:cxn>
                              <a:cxn ang="0">
                                <a:pos x="T21" y="T23"/>
                              </a:cxn>
                              <a:cxn ang="0">
                                <a:pos x="T25" y="T27"/>
                              </a:cxn>
                            </a:cxnLst>
                            <a:rect l="0" t="0" r="r" b="b"/>
                            <a:pathLst>
                              <a:path w="411" h="239">
                                <a:moveTo>
                                  <a:pt x="9" y="239"/>
                                </a:moveTo>
                                <a:lnTo>
                                  <a:pt x="9" y="14"/>
                                </a:lnTo>
                                <a:lnTo>
                                  <a:pt x="14" y="4"/>
                                </a:lnTo>
                                <a:lnTo>
                                  <a:pt x="397" y="4"/>
                                </a:lnTo>
                                <a:lnTo>
                                  <a:pt x="411" y="0"/>
                                </a:lnTo>
                                <a:lnTo>
                                  <a:pt x="0" y="0"/>
                                </a:lnTo>
                                <a:lnTo>
                                  <a:pt x="9"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72"/>
                        <wps:cNvSpPr>
                          <a:spLocks/>
                        </wps:cNvSpPr>
                        <wps:spPr bwMode="auto">
                          <a:xfrm>
                            <a:off x="6030" y="2208"/>
                            <a:ext cx="397" cy="247"/>
                          </a:xfrm>
                          <a:custGeom>
                            <a:avLst/>
                            <a:gdLst>
                              <a:gd name="T0" fmla="+- 0 6422 6030"/>
                              <a:gd name="T1" fmla="*/ T0 w 397"/>
                              <a:gd name="T2" fmla="+- 0 2222 2208"/>
                              <a:gd name="T3" fmla="*/ 2222 h 247"/>
                              <a:gd name="T4" fmla="+- 0 6422 6030"/>
                              <a:gd name="T5" fmla="*/ T4 w 397"/>
                              <a:gd name="T6" fmla="+- 0 2445 2208"/>
                              <a:gd name="T7" fmla="*/ 2445 h 247"/>
                              <a:gd name="T8" fmla="+- 0 6413 6030"/>
                              <a:gd name="T9" fmla="*/ T8 w 397"/>
                              <a:gd name="T10" fmla="+- 0 2450 2208"/>
                              <a:gd name="T11" fmla="*/ 2450 h 247"/>
                              <a:gd name="T12" fmla="+- 0 6427 6030"/>
                              <a:gd name="T13" fmla="*/ T12 w 397"/>
                              <a:gd name="T14" fmla="+- 0 2455 2208"/>
                              <a:gd name="T15" fmla="*/ 2455 h 247"/>
                              <a:gd name="T16" fmla="+- 0 6427 6030"/>
                              <a:gd name="T17" fmla="*/ T16 w 397"/>
                              <a:gd name="T18" fmla="+- 0 2208 2208"/>
                              <a:gd name="T19" fmla="*/ 2208 h 247"/>
                              <a:gd name="T20" fmla="+- 0 6413 6030"/>
                              <a:gd name="T21" fmla="*/ T20 w 397"/>
                              <a:gd name="T22" fmla="+- 0 2212 2208"/>
                              <a:gd name="T23" fmla="*/ 2212 h 247"/>
                              <a:gd name="T24" fmla="+- 0 6030 6030"/>
                              <a:gd name="T25" fmla="*/ T24 w 397"/>
                              <a:gd name="T26" fmla="+- 0 2212 2208"/>
                              <a:gd name="T27" fmla="*/ 2212 h 247"/>
                              <a:gd name="T28" fmla="+- 0 6030 6030"/>
                              <a:gd name="T29" fmla="*/ T28 w 397"/>
                              <a:gd name="T30" fmla="+- 0 2222 2208"/>
                              <a:gd name="T31" fmla="*/ 2222 h 247"/>
                              <a:gd name="T32" fmla="+- 0 6422 6030"/>
                              <a:gd name="T33" fmla="*/ T32 w 397"/>
                              <a:gd name="T34" fmla="+- 0 2222 2208"/>
                              <a:gd name="T35" fmla="*/ 2222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7" h="247">
                                <a:moveTo>
                                  <a:pt x="392" y="14"/>
                                </a:moveTo>
                                <a:lnTo>
                                  <a:pt x="392" y="237"/>
                                </a:lnTo>
                                <a:lnTo>
                                  <a:pt x="383" y="242"/>
                                </a:lnTo>
                                <a:lnTo>
                                  <a:pt x="397" y="247"/>
                                </a:lnTo>
                                <a:lnTo>
                                  <a:pt x="397" y="0"/>
                                </a:lnTo>
                                <a:lnTo>
                                  <a:pt x="383" y="4"/>
                                </a:lnTo>
                                <a:lnTo>
                                  <a:pt x="0" y="4"/>
                                </a:lnTo>
                                <a:lnTo>
                                  <a:pt x="0" y="14"/>
                                </a:lnTo>
                                <a:lnTo>
                                  <a:pt x="3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073"/>
                        <wps:cNvSpPr>
                          <a:spLocks/>
                        </wps:cNvSpPr>
                        <wps:spPr bwMode="auto">
                          <a:xfrm>
                            <a:off x="6016" y="2208"/>
                            <a:ext cx="411" cy="247"/>
                          </a:xfrm>
                          <a:custGeom>
                            <a:avLst/>
                            <a:gdLst>
                              <a:gd name="T0" fmla="+- 0 6030 6016"/>
                              <a:gd name="T1" fmla="*/ T0 w 411"/>
                              <a:gd name="T2" fmla="+- 0 2450 2208"/>
                              <a:gd name="T3" fmla="*/ 2450 h 247"/>
                              <a:gd name="T4" fmla="+- 0 6030 6016"/>
                              <a:gd name="T5" fmla="*/ T4 w 411"/>
                              <a:gd name="T6" fmla="+- 0 2212 2208"/>
                              <a:gd name="T7" fmla="*/ 2212 h 247"/>
                              <a:gd name="T8" fmla="+- 0 6025 6016"/>
                              <a:gd name="T9" fmla="*/ T8 w 411"/>
                              <a:gd name="T10" fmla="+- 0 2222 2208"/>
                              <a:gd name="T11" fmla="*/ 2222 h 247"/>
                              <a:gd name="T12" fmla="+- 0 6025 6016"/>
                              <a:gd name="T13" fmla="*/ T12 w 411"/>
                              <a:gd name="T14" fmla="+- 0 2445 2208"/>
                              <a:gd name="T15" fmla="*/ 2445 h 247"/>
                              <a:gd name="T16" fmla="+- 0 6016 6016"/>
                              <a:gd name="T17" fmla="*/ T16 w 411"/>
                              <a:gd name="T18" fmla="+- 0 2208 2208"/>
                              <a:gd name="T19" fmla="*/ 2208 h 247"/>
                              <a:gd name="T20" fmla="+- 0 6016 6016"/>
                              <a:gd name="T21" fmla="*/ T20 w 411"/>
                              <a:gd name="T22" fmla="+- 0 2455 2208"/>
                              <a:gd name="T23" fmla="*/ 2455 h 247"/>
                              <a:gd name="T24" fmla="+- 0 6427 6016"/>
                              <a:gd name="T25" fmla="*/ T24 w 411"/>
                              <a:gd name="T26" fmla="+- 0 2455 2208"/>
                              <a:gd name="T27" fmla="*/ 2455 h 247"/>
                              <a:gd name="T28" fmla="+- 0 6030 6016"/>
                              <a:gd name="T29" fmla="*/ T28 w 411"/>
                              <a:gd name="T30" fmla="+- 0 2450 2208"/>
                              <a:gd name="T31" fmla="*/ 2450 h 2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247">
                                <a:moveTo>
                                  <a:pt x="14" y="242"/>
                                </a:moveTo>
                                <a:lnTo>
                                  <a:pt x="14" y="4"/>
                                </a:lnTo>
                                <a:lnTo>
                                  <a:pt x="9" y="14"/>
                                </a:lnTo>
                                <a:lnTo>
                                  <a:pt x="9" y="237"/>
                                </a:lnTo>
                                <a:lnTo>
                                  <a:pt x="0" y="0"/>
                                </a:lnTo>
                                <a:lnTo>
                                  <a:pt x="0" y="247"/>
                                </a:lnTo>
                                <a:lnTo>
                                  <a:pt x="411" y="247"/>
                                </a:lnTo>
                                <a:lnTo>
                                  <a:pt x="14"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074"/>
                        <wps:cNvSpPr>
                          <a:spLocks/>
                        </wps:cNvSpPr>
                        <wps:spPr bwMode="auto">
                          <a:xfrm>
                            <a:off x="6032" y="2220"/>
                            <a:ext cx="396" cy="235"/>
                          </a:xfrm>
                          <a:custGeom>
                            <a:avLst/>
                            <a:gdLst>
                              <a:gd name="T0" fmla="+- 0 6032 6032"/>
                              <a:gd name="T1" fmla="*/ T0 w 396"/>
                              <a:gd name="T2" fmla="+- 0 2451 2220"/>
                              <a:gd name="T3" fmla="*/ 2451 h 235"/>
                              <a:gd name="T4" fmla="+- 0 6428 6032"/>
                              <a:gd name="T5" fmla="*/ T4 w 396"/>
                              <a:gd name="T6" fmla="+- 0 2455 2220"/>
                              <a:gd name="T7" fmla="*/ 2455 h 235"/>
                              <a:gd name="T8" fmla="+- 0 6413 6032"/>
                              <a:gd name="T9" fmla="*/ T8 w 396"/>
                              <a:gd name="T10" fmla="+- 0 2451 2220"/>
                              <a:gd name="T11" fmla="*/ 2451 h 235"/>
                              <a:gd name="T12" fmla="+- 0 6423 6032"/>
                              <a:gd name="T13" fmla="*/ T12 w 396"/>
                              <a:gd name="T14" fmla="+- 0 2446 2220"/>
                              <a:gd name="T15" fmla="*/ 2446 h 235"/>
                              <a:gd name="T16" fmla="+- 0 6423 6032"/>
                              <a:gd name="T17" fmla="*/ T16 w 396"/>
                              <a:gd name="T18" fmla="+- 0 2220 2220"/>
                              <a:gd name="T19" fmla="*/ 2220 h 235"/>
                              <a:gd name="T20" fmla="+- 0 6413 6032"/>
                              <a:gd name="T21" fmla="*/ T20 w 396"/>
                              <a:gd name="T22" fmla="+- 0 2220 2220"/>
                              <a:gd name="T23" fmla="*/ 2220 h 235"/>
                              <a:gd name="T24" fmla="+- 0 6413 6032"/>
                              <a:gd name="T25" fmla="*/ T24 w 396"/>
                              <a:gd name="T26" fmla="+- 0 2446 2220"/>
                              <a:gd name="T27" fmla="*/ 2446 h 235"/>
                              <a:gd name="T28" fmla="+- 0 6032 6032"/>
                              <a:gd name="T29" fmla="*/ T28 w 396"/>
                              <a:gd name="T30" fmla="+- 0 2446 2220"/>
                              <a:gd name="T31" fmla="*/ 2446 h 235"/>
                              <a:gd name="T32" fmla="+- 0 6032 6032"/>
                              <a:gd name="T33" fmla="*/ T32 w 396"/>
                              <a:gd name="T34" fmla="+- 0 2451 2220"/>
                              <a:gd name="T35" fmla="*/ 2451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6" h="235">
                                <a:moveTo>
                                  <a:pt x="0" y="231"/>
                                </a:moveTo>
                                <a:lnTo>
                                  <a:pt x="396" y="235"/>
                                </a:lnTo>
                                <a:lnTo>
                                  <a:pt x="381" y="231"/>
                                </a:lnTo>
                                <a:lnTo>
                                  <a:pt x="391" y="226"/>
                                </a:lnTo>
                                <a:lnTo>
                                  <a:pt x="391" y="0"/>
                                </a:lnTo>
                                <a:lnTo>
                                  <a:pt x="381" y="0"/>
                                </a:lnTo>
                                <a:lnTo>
                                  <a:pt x="381" y="226"/>
                                </a:lnTo>
                                <a:lnTo>
                                  <a:pt x="0" y="226"/>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300.3pt;margin-top:109.9pt;width:21.6pt;height:13.35pt;z-index:-58097;mso-position-horizontal-relative:page" coordorigin="6006,2198" coordsize="43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">
                <v:shape id="Freeform 2071" o:spid="_x0000_s1027" style="position:absolute;left:6016;top:2208;width:411;height:239;visibility:visible;mso-wrap-style:square;v-text-anchor:top" coordsize="4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XXMIA&#10;AADcAAAADwAAAGRycy9kb3ducmV2LnhtbERPy4rCMBTdC/5DuMJsZExUcMZqFBFk3CioA7q8NLcP&#10;bG5KE2v9e7MYmOXhvJfrzlaipcaXjjWMRwoEcepMybmG38vu8xuED8gGK8ek4UUe1qt+b4mJcU8+&#10;UXsOuYgh7BPUUIRQJ1L6tCCLfuRq4shlrrEYImxyaRp8xnBbyYlSM2mx5NhQYE3bgtL7+WE1ZJPd&#10;UB7NZXu9XdXPWO0PX/PpQeuPQbdZgAjUhX/xn3tvNExVXBvP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VdcwgAAANwAAAAPAAAAAAAAAAAAAAAAAJgCAABkcnMvZG93&#10;bnJldi54bWxQSwUGAAAAAAQABAD1AAAAhwMAAAAA&#10;" path="m9,239l9,14,14,4r383,l411,,,,9,239xe" fillcolor="black" stroked="f">
                  <v:path arrowok="t" o:connecttype="custom" o:connectlocs="9,2447;9,2222;14,2212;397,2212;411,2208;0,2208;9,2447" o:connectangles="0,0,0,0,0,0,0"/>
                </v:shape>
                <v:shape id="Freeform 2072" o:spid="_x0000_s1028" style="position:absolute;left:6030;top:2208;width:397;height:247;visibility:visible;mso-wrap-style:square;v-text-anchor:top" coordsize="39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M88YA&#10;AADcAAAADwAAAGRycy9kb3ducmV2LnhtbESPQWvCQBSE74L/YXmCN91YrbTRVbRokVKQWoV4e2Sf&#10;STD7NmRXTf+9KxQ8DjPzDTOdN6YUV6pdYVnBoB+BIE6tLjhTsP9d995AOI+ssbRMCv7IwXzWbk0x&#10;1vbGP3Td+UwECLsYFeTeV7GULs3JoOvbijh4J1sb9EHWmdQ13gLclPIlisbSYMFhIceKPnJKz7uL&#10;UbCUrwde4fbotuevU7L8Ti6fyUipbqdZTEB4avwz/N/eaAXD6B0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BM88YAAADcAAAADwAAAAAAAAAAAAAAAACYAgAAZHJz&#10;L2Rvd25yZXYueG1sUEsFBgAAAAAEAAQA9QAAAIsDAAAAAA==&#10;" path="m392,14r,223l383,242r14,5l397,,383,4,,4,,14r392,xe" fillcolor="black" stroked="f">
                  <v:path arrowok="t" o:connecttype="custom" o:connectlocs="392,2222;392,2445;383,2450;397,2455;397,2208;383,2212;0,2212;0,2222;392,2222" o:connectangles="0,0,0,0,0,0,0,0,0"/>
                </v:shape>
                <v:shape id="Freeform 2073" o:spid="_x0000_s1029" style="position:absolute;left:6016;top:2208;width:411;height:247;visibility:visible;mso-wrap-style:square;v-text-anchor:top" coordsize="41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xL8AA&#10;AADcAAAADwAAAGRycy9kb3ducmV2LnhtbERPzWoCMRC+F3yHMEJvNbu1SF2NYgVBEAS1DzAm4+5i&#10;MgmbVNe3N4eCx4/vf77snRU36mLrWUE5KkAQa29arhX8njYf3yBiQjZoPZOCB0VYLgZvc6yMv/OB&#10;bsdUixzCsUIFTUqhkjLqhhzGkQ/Embv4zmHKsKul6fCew52Vn0UxkQ5bzg0NBlo3pK/HP6dgfS4n&#10;dtqHk/057OOOx/orbLRS78N+NQORqE8v8b97axSMyzw/n8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JxL8AAAADcAAAADwAAAAAAAAAAAAAAAACYAgAAZHJzL2Rvd25y&#10;ZXYueG1sUEsFBgAAAAAEAAQA9QAAAIUDAAAAAA==&#10;" path="m14,242l14,4,9,14r,223l,,,247r411,l14,242xe" fillcolor="black" stroked="f">
                  <v:path arrowok="t" o:connecttype="custom" o:connectlocs="14,2450;14,2212;9,2222;9,2445;0,2208;0,2455;411,2455;14,2450" o:connectangles="0,0,0,0,0,0,0,0"/>
                </v:shape>
                <v:shape id="Freeform 2074" o:spid="_x0000_s1030" style="position:absolute;left:6032;top:2220;width:396;height:235;visibility:visible;mso-wrap-style:square;v-text-anchor:top" coordsize="39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EcsYA&#10;AADcAAAADwAAAGRycy9kb3ducmV2LnhtbESPUUvDMBSF3wX/Q7jCXmRLO1FGt2zo2GDKQNZt79fm&#10;2kSbm9LErv57Iwg+Hs453+EsVoNrRE9dsJ4V5JMMBHHlteVawem4Hc9AhIissfFMCr4pwGp5fbXA&#10;QvsLH6gvYy0ShEOBCkyMbSFlqAw5DBPfEifv3XcOY5JdLXWHlwR3jZxm2YN0aDktGGxpbaj6LL+c&#10;gt6+mjfc2Pt9//w0uy3P9uVjt1ZqdDM8zkFEGuJ/+K+90wru8h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EcsYAAADcAAAADwAAAAAAAAAAAAAAAACYAgAAZHJz&#10;L2Rvd25yZXYueG1sUEsFBgAAAAAEAAQA9QAAAIsDAAAAAA==&#10;" path="m,231r396,4l381,231r10,-5l391,,381,r,226l,226r,5xe" fillcolor="black" stroked="f">
                  <v:path arrowok="t" o:connecttype="custom" o:connectlocs="0,2451;396,2455;381,2451;391,2446;391,2220;381,2220;381,2446;0,2446;0,2451"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59407" behindDoc="1" locked="0" layoutInCell="1" allowOverlap="1">
                <wp:simplePos x="0" y="0"/>
                <wp:positionH relativeFrom="page">
                  <wp:posOffset>4123690</wp:posOffset>
                </wp:positionH>
                <wp:positionV relativeFrom="paragraph">
                  <wp:posOffset>2226310</wp:posOffset>
                </wp:positionV>
                <wp:extent cx="276860" cy="172085"/>
                <wp:effectExtent l="0" t="0" r="0" b="1905"/>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72085"/>
                          <a:chOff x="6494" y="3506"/>
                          <a:chExt cx="436" cy="271"/>
                        </a:xfrm>
                      </wpg:grpSpPr>
                      <wps:wsp>
                        <wps:cNvPr id="302" name="Freeform 2076"/>
                        <wps:cNvSpPr>
                          <a:spLocks/>
                        </wps:cNvSpPr>
                        <wps:spPr bwMode="auto">
                          <a:xfrm>
                            <a:off x="6504" y="3516"/>
                            <a:ext cx="416" cy="243"/>
                          </a:xfrm>
                          <a:custGeom>
                            <a:avLst/>
                            <a:gdLst>
                              <a:gd name="T0" fmla="+- 0 6508 6504"/>
                              <a:gd name="T1" fmla="*/ T0 w 416"/>
                              <a:gd name="T2" fmla="+- 0 3759 3516"/>
                              <a:gd name="T3" fmla="*/ 3759 h 243"/>
                              <a:gd name="T4" fmla="+- 0 6508 6504"/>
                              <a:gd name="T5" fmla="*/ T4 w 416"/>
                              <a:gd name="T6" fmla="+- 0 3530 3516"/>
                              <a:gd name="T7" fmla="*/ 3530 h 243"/>
                              <a:gd name="T8" fmla="+- 0 6518 6504"/>
                              <a:gd name="T9" fmla="*/ T8 w 416"/>
                              <a:gd name="T10" fmla="+- 0 3520 3516"/>
                              <a:gd name="T11" fmla="*/ 3520 h 243"/>
                              <a:gd name="T12" fmla="+- 0 6906 6504"/>
                              <a:gd name="T13" fmla="*/ T12 w 416"/>
                              <a:gd name="T14" fmla="+- 0 3520 3516"/>
                              <a:gd name="T15" fmla="*/ 3520 h 243"/>
                              <a:gd name="T16" fmla="+- 0 6920 6504"/>
                              <a:gd name="T17" fmla="*/ T16 w 416"/>
                              <a:gd name="T18" fmla="+- 0 3516 3516"/>
                              <a:gd name="T19" fmla="*/ 3516 h 243"/>
                              <a:gd name="T20" fmla="+- 0 6504 6504"/>
                              <a:gd name="T21" fmla="*/ T20 w 416"/>
                              <a:gd name="T22" fmla="+- 0 3516 3516"/>
                              <a:gd name="T23" fmla="*/ 3516 h 243"/>
                              <a:gd name="T24" fmla="+- 0 6508 6504"/>
                              <a:gd name="T25" fmla="*/ T24 w 416"/>
                              <a:gd name="T26" fmla="+- 0 3759 3516"/>
                              <a:gd name="T27" fmla="*/ 3759 h 243"/>
                            </a:gdLst>
                            <a:ahLst/>
                            <a:cxnLst>
                              <a:cxn ang="0">
                                <a:pos x="T1" y="T3"/>
                              </a:cxn>
                              <a:cxn ang="0">
                                <a:pos x="T5" y="T7"/>
                              </a:cxn>
                              <a:cxn ang="0">
                                <a:pos x="T9" y="T11"/>
                              </a:cxn>
                              <a:cxn ang="0">
                                <a:pos x="T13" y="T15"/>
                              </a:cxn>
                              <a:cxn ang="0">
                                <a:pos x="T17" y="T19"/>
                              </a:cxn>
                              <a:cxn ang="0">
                                <a:pos x="T21" y="T23"/>
                              </a:cxn>
                              <a:cxn ang="0">
                                <a:pos x="T25" y="T27"/>
                              </a:cxn>
                            </a:cxnLst>
                            <a:rect l="0" t="0" r="r" b="b"/>
                            <a:pathLst>
                              <a:path w="416" h="243">
                                <a:moveTo>
                                  <a:pt x="4" y="243"/>
                                </a:moveTo>
                                <a:lnTo>
                                  <a:pt x="4" y="14"/>
                                </a:lnTo>
                                <a:lnTo>
                                  <a:pt x="14" y="4"/>
                                </a:lnTo>
                                <a:lnTo>
                                  <a:pt x="402" y="4"/>
                                </a:lnTo>
                                <a:lnTo>
                                  <a:pt x="416" y="0"/>
                                </a:lnTo>
                                <a:lnTo>
                                  <a:pt x="0" y="0"/>
                                </a:lnTo>
                                <a:lnTo>
                                  <a:pt x="4"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077"/>
                        <wps:cNvSpPr>
                          <a:spLocks/>
                        </wps:cNvSpPr>
                        <wps:spPr bwMode="auto">
                          <a:xfrm>
                            <a:off x="6518" y="3516"/>
                            <a:ext cx="402" cy="251"/>
                          </a:xfrm>
                          <a:custGeom>
                            <a:avLst/>
                            <a:gdLst>
                              <a:gd name="T0" fmla="+- 0 6910 6518"/>
                              <a:gd name="T1" fmla="*/ T0 w 402"/>
                              <a:gd name="T2" fmla="+- 0 3530 3516"/>
                              <a:gd name="T3" fmla="*/ 3530 h 251"/>
                              <a:gd name="T4" fmla="+- 0 6910 6518"/>
                              <a:gd name="T5" fmla="*/ T4 w 402"/>
                              <a:gd name="T6" fmla="+- 0 3757 3516"/>
                              <a:gd name="T7" fmla="*/ 3757 h 251"/>
                              <a:gd name="T8" fmla="+- 0 6906 6518"/>
                              <a:gd name="T9" fmla="*/ T8 w 402"/>
                              <a:gd name="T10" fmla="+- 0 3762 3516"/>
                              <a:gd name="T11" fmla="*/ 3762 h 251"/>
                              <a:gd name="T12" fmla="+- 0 6920 6518"/>
                              <a:gd name="T13" fmla="*/ T12 w 402"/>
                              <a:gd name="T14" fmla="+- 0 3767 3516"/>
                              <a:gd name="T15" fmla="*/ 3767 h 251"/>
                              <a:gd name="T16" fmla="+- 0 6920 6518"/>
                              <a:gd name="T17" fmla="*/ T16 w 402"/>
                              <a:gd name="T18" fmla="+- 0 3516 3516"/>
                              <a:gd name="T19" fmla="*/ 3516 h 251"/>
                              <a:gd name="T20" fmla="+- 0 6906 6518"/>
                              <a:gd name="T21" fmla="*/ T20 w 402"/>
                              <a:gd name="T22" fmla="+- 0 3520 3516"/>
                              <a:gd name="T23" fmla="*/ 3520 h 251"/>
                              <a:gd name="T24" fmla="+- 0 6518 6518"/>
                              <a:gd name="T25" fmla="*/ T24 w 402"/>
                              <a:gd name="T26" fmla="+- 0 3520 3516"/>
                              <a:gd name="T27" fmla="*/ 3520 h 251"/>
                              <a:gd name="T28" fmla="+- 0 6518 6518"/>
                              <a:gd name="T29" fmla="*/ T28 w 402"/>
                              <a:gd name="T30" fmla="+- 0 3530 3516"/>
                              <a:gd name="T31" fmla="*/ 3530 h 251"/>
                              <a:gd name="T32" fmla="+- 0 6910 6518"/>
                              <a:gd name="T33" fmla="*/ T32 w 402"/>
                              <a:gd name="T34" fmla="+- 0 3530 3516"/>
                              <a:gd name="T35" fmla="*/ 353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2" h="251">
                                <a:moveTo>
                                  <a:pt x="392" y="14"/>
                                </a:moveTo>
                                <a:lnTo>
                                  <a:pt x="392" y="241"/>
                                </a:lnTo>
                                <a:lnTo>
                                  <a:pt x="388" y="246"/>
                                </a:lnTo>
                                <a:lnTo>
                                  <a:pt x="402" y="251"/>
                                </a:lnTo>
                                <a:lnTo>
                                  <a:pt x="402" y="0"/>
                                </a:lnTo>
                                <a:lnTo>
                                  <a:pt x="388" y="4"/>
                                </a:lnTo>
                                <a:lnTo>
                                  <a:pt x="0" y="4"/>
                                </a:lnTo>
                                <a:lnTo>
                                  <a:pt x="0" y="14"/>
                                </a:lnTo>
                                <a:lnTo>
                                  <a:pt x="3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78"/>
                        <wps:cNvSpPr>
                          <a:spLocks/>
                        </wps:cNvSpPr>
                        <wps:spPr bwMode="auto">
                          <a:xfrm>
                            <a:off x="6504" y="3516"/>
                            <a:ext cx="416" cy="251"/>
                          </a:xfrm>
                          <a:custGeom>
                            <a:avLst/>
                            <a:gdLst>
                              <a:gd name="T0" fmla="+- 0 6518 6504"/>
                              <a:gd name="T1" fmla="*/ T0 w 416"/>
                              <a:gd name="T2" fmla="+- 0 3762 3516"/>
                              <a:gd name="T3" fmla="*/ 3762 h 251"/>
                              <a:gd name="T4" fmla="+- 0 6518 6504"/>
                              <a:gd name="T5" fmla="*/ T4 w 416"/>
                              <a:gd name="T6" fmla="+- 0 3520 3516"/>
                              <a:gd name="T7" fmla="*/ 3520 h 251"/>
                              <a:gd name="T8" fmla="+- 0 6508 6504"/>
                              <a:gd name="T9" fmla="*/ T8 w 416"/>
                              <a:gd name="T10" fmla="+- 0 3530 3516"/>
                              <a:gd name="T11" fmla="*/ 3530 h 251"/>
                              <a:gd name="T12" fmla="+- 0 6508 6504"/>
                              <a:gd name="T13" fmla="*/ T12 w 416"/>
                              <a:gd name="T14" fmla="+- 0 3757 3516"/>
                              <a:gd name="T15" fmla="*/ 3757 h 251"/>
                              <a:gd name="T16" fmla="+- 0 6504 6504"/>
                              <a:gd name="T17" fmla="*/ T16 w 416"/>
                              <a:gd name="T18" fmla="+- 0 3516 3516"/>
                              <a:gd name="T19" fmla="*/ 3516 h 251"/>
                              <a:gd name="T20" fmla="+- 0 6504 6504"/>
                              <a:gd name="T21" fmla="*/ T20 w 416"/>
                              <a:gd name="T22" fmla="+- 0 3767 3516"/>
                              <a:gd name="T23" fmla="*/ 3767 h 251"/>
                              <a:gd name="T24" fmla="+- 0 6920 6504"/>
                              <a:gd name="T25" fmla="*/ T24 w 416"/>
                              <a:gd name="T26" fmla="+- 0 3767 3516"/>
                              <a:gd name="T27" fmla="*/ 3767 h 251"/>
                              <a:gd name="T28" fmla="+- 0 6518 6504"/>
                              <a:gd name="T29" fmla="*/ T28 w 416"/>
                              <a:gd name="T30" fmla="+- 0 3762 3516"/>
                              <a:gd name="T31" fmla="*/ 3762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51">
                                <a:moveTo>
                                  <a:pt x="14" y="246"/>
                                </a:moveTo>
                                <a:lnTo>
                                  <a:pt x="14" y="4"/>
                                </a:lnTo>
                                <a:lnTo>
                                  <a:pt x="4" y="14"/>
                                </a:lnTo>
                                <a:lnTo>
                                  <a:pt x="4" y="241"/>
                                </a:lnTo>
                                <a:lnTo>
                                  <a:pt x="0" y="0"/>
                                </a:lnTo>
                                <a:lnTo>
                                  <a:pt x="0" y="251"/>
                                </a:lnTo>
                                <a:lnTo>
                                  <a:pt x="416" y="251"/>
                                </a:lnTo>
                                <a:lnTo>
                                  <a:pt x="14"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079"/>
                        <wps:cNvSpPr>
                          <a:spLocks/>
                        </wps:cNvSpPr>
                        <wps:spPr bwMode="auto">
                          <a:xfrm>
                            <a:off x="6516" y="3532"/>
                            <a:ext cx="404" cy="235"/>
                          </a:xfrm>
                          <a:custGeom>
                            <a:avLst/>
                            <a:gdLst>
                              <a:gd name="T0" fmla="+- 0 6516 6516"/>
                              <a:gd name="T1" fmla="*/ T0 w 404"/>
                              <a:gd name="T2" fmla="+- 0 3763 3532"/>
                              <a:gd name="T3" fmla="*/ 3763 h 235"/>
                              <a:gd name="T4" fmla="+- 0 6920 6516"/>
                              <a:gd name="T5" fmla="*/ T4 w 404"/>
                              <a:gd name="T6" fmla="+- 0 3767 3532"/>
                              <a:gd name="T7" fmla="*/ 3767 h 235"/>
                              <a:gd name="T8" fmla="+- 0 6905 6516"/>
                              <a:gd name="T9" fmla="*/ T8 w 404"/>
                              <a:gd name="T10" fmla="+- 0 3763 3532"/>
                              <a:gd name="T11" fmla="*/ 3763 h 235"/>
                              <a:gd name="T12" fmla="+- 0 6910 6516"/>
                              <a:gd name="T13" fmla="*/ T12 w 404"/>
                              <a:gd name="T14" fmla="+- 0 3758 3532"/>
                              <a:gd name="T15" fmla="*/ 3758 h 235"/>
                              <a:gd name="T16" fmla="+- 0 6910 6516"/>
                              <a:gd name="T17" fmla="*/ T16 w 404"/>
                              <a:gd name="T18" fmla="+- 0 3532 3532"/>
                              <a:gd name="T19" fmla="*/ 3532 h 235"/>
                              <a:gd name="T20" fmla="+- 0 6905 6516"/>
                              <a:gd name="T21" fmla="*/ T20 w 404"/>
                              <a:gd name="T22" fmla="+- 0 3532 3532"/>
                              <a:gd name="T23" fmla="*/ 3532 h 235"/>
                              <a:gd name="T24" fmla="+- 0 6905 6516"/>
                              <a:gd name="T25" fmla="*/ T24 w 404"/>
                              <a:gd name="T26" fmla="+- 0 3758 3532"/>
                              <a:gd name="T27" fmla="*/ 3758 h 235"/>
                              <a:gd name="T28" fmla="+- 0 6516 6516"/>
                              <a:gd name="T29" fmla="*/ T28 w 404"/>
                              <a:gd name="T30" fmla="+- 0 3758 3532"/>
                              <a:gd name="T31" fmla="*/ 3758 h 235"/>
                              <a:gd name="T32" fmla="+- 0 6516 6516"/>
                              <a:gd name="T33" fmla="*/ T32 w 404"/>
                              <a:gd name="T34" fmla="+- 0 3763 3532"/>
                              <a:gd name="T35" fmla="*/ 37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235">
                                <a:moveTo>
                                  <a:pt x="0" y="231"/>
                                </a:moveTo>
                                <a:lnTo>
                                  <a:pt x="404" y="235"/>
                                </a:lnTo>
                                <a:lnTo>
                                  <a:pt x="389" y="231"/>
                                </a:lnTo>
                                <a:lnTo>
                                  <a:pt x="394" y="226"/>
                                </a:lnTo>
                                <a:lnTo>
                                  <a:pt x="394" y="0"/>
                                </a:lnTo>
                                <a:lnTo>
                                  <a:pt x="389" y="0"/>
                                </a:lnTo>
                                <a:lnTo>
                                  <a:pt x="389" y="226"/>
                                </a:lnTo>
                                <a:lnTo>
                                  <a:pt x="0" y="226"/>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324.7pt;margin-top:175.3pt;width:21.8pt;height:13.55pt;z-index:-57073;mso-position-horizontal-relative:page" coordorigin="6494,3506" coordsize="4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">
                <v:shape id="Freeform 2076" o:spid="_x0000_s1027" style="position:absolute;left:6504;top:3516;width:416;height:243;visibility:visible;mso-wrap-style:square;v-text-anchor:top" coordsize="41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2Y8YA&#10;AADcAAAADwAAAGRycy9kb3ducmV2LnhtbESPzWrDMBCE74G+g9hAL6GR4vxQ3CihLS30kkPSHnJc&#10;rK1lYq2MpcSunz4qBHIcZuYbZr3tXS0u1IbKs4bZVIEgLrypuNTw8/359AwiRGSDtWfS8EcBtpuH&#10;0Rpz4zve0+UQS5EgHHLUYGNscilDYclhmPqGOHm/vnUYk2xLaVrsEtzVMlNqJR1WnBYsNvRuqTgd&#10;zk4Dqf5j9dZNMjsbwm5YHo/nISy0fhz3ry8gIvXxHr61v4yGucrg/0w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l2Y8YAAADcAAAADwAAAAAAAAAAAAAAAACYAgAAZHJz&#10;L2Rvd25yZXYueG1sUEsFBgAAAAAEAAQA9QAAAIsDAAAAAA==&#10;" path="m4,243l4,14,14,4r388,l416,,,,4,243xe" fillcolor="black" stroked="f">
                  <v:path arrowok="t" o:connecttype="custom" o:connectlocs="4,3759;4,3530;14,3520;402,3520;416,3516;0,3516;4,3759" o:connectangles="0,0,0,0,0,0,0"/>
                </v:shape>
                <v:shape id="Freeform 2077" o:spid="_x0000_s1028" style="position:absolute;left:6518;top:3516;width:402;height:251;visibility:visible;mso-wrap-style:square;v-text-anchor:top" coordsize="40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kn8UA&#10;AADcAAAADwAAAGRycy9kb3ducmV2LnhtbESPzWrDMBCE74W8g9hAbolcG5rgRDGlpdSHXvIHPW6t&#10;jW1irVxLtZ23jwKBHoeZ+YbZZKNpRE+dqy0reF5EIIgLq2suFRwPH/MVCOeRNTaWScGVHGTbydMG&#10;U20H3lG/96UIEHYpKqi8b1MpXVGRQbewLXHwzrYz6IPsSqk7HALcNDKOohdpsOawUGFLbxUVl/2f&#10;UfD9c66/jq3Xv59l4pbvMj8NsVVqNh1f1yA8jf4//GjnWkESJXA/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uSfxQAAANwAAAAPAAAAAAAAAAAAAAAAAJgCAABkcnMv&#10;ZG93bnJldi54bWxQSwUGAAAAAAQABAD1AAAAigMAAAAA&#10;" path="m392,14r,227l388,246r14,5l402,,388,4,,4,,14r392,xe" fillcolor="black" stroked="f">
                  <v:path arrowok="t" o:connecttype="custom" o:connectlocs="392,3530;392,3757;388,3762;402,3767;402,3516;388,3520;0,3520;0,3530;392,3530" o:connectangles="0,0,0,0,0,0,0,0,0"/>
                </v:shape>
                <v:shape id="Freeform 2078" o:spid="_x0000_s1029" style="position:absolute;left:6504;top:3516;width:416;height:251;visibility:visible;mso-wrap-style:square;v-text-anchor:top" coordsize="41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i/8cA&#10;AADcAAAADwAAAGRycy9kb3ducmV2LnhtbESPT2vCQBTE70K/w/IKXkQ3VtGSuootWP9d1Hrw+Mg+&#10;k9Ts25DdauyndwXB4zAzv2FGk9oU4kyVyy0r6HYiEMSJ1TmnCvY/s/Y7COeRNRaWScGVHEzGL40R&#10;xtpeeEvnnU9FgLCLUUHmfRlL6ZKMDLqOLYmDd7SVQR9klUpd4SXATSHfomggDeYcFjIs6Suj5LT7&#10;Mwr+53LzO2yli/66e1jOvj975riaK9V8racfIDzV/hl+tBdaQS/qw/1MO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bov/HAAAA3AAAAA8AAAAAAAAAAAAAAAAAmAIAAGRy&#10;cy9kb3ducmV2LnhtbFBLBQYAAAAABAAEAPUAAACMAwAAAAA=&#10;" path="m14,246l14,4,4,14r,227l,,,251r416,l14,246xe" fillcolor="black" stroked="f">
                  <v:path arrowok="t" o:connecttype="custom" o:connectlocs="14,3762;14,3520;4,3530;4,3757;0,3516;0,3767;416,3767;14,3762" o:connectangles="0,0,0,0,0,0,0,0"/>
                </v:shape>
                <v:shape id="Freeform 2079" o:spid="_x0000_s1030" style="position:absolute;left:6516;top:3532;width:404;height:235;visibility:visible;mso-wrap-style:square;v-text-anchor:top" coordsize="40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xUMYA&#10;AADcAAAADwAAAGRycy9kb3ducmV2LnhtbESPW2sCMRSE3wv+h3AE32qiUlu2RvFKL7QPail9PGyO&#10;u4ubk2UT4/bfN4VCH4eZ+YaZLTpbi0itrxxrGA0VCOLcmYoLDR/H3e0DCB+QDdaOScM3eVjMezcz&#10;zIy78p7iIRQiQdhnqKEMocmk9HlJFv3QNcTJO7nWYkiyLaRp8ZrgtpZjpabSYsVpocSG1iXl58PF&#10;aviaPoVtXL2cX2P+9vke7zdKrjdaD/rd8hFEoC78h//az0bDRN3B75l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VxUMYAAADcAAAADwAAAAAAAAAAAAAAAACYAgAAZHJz&#10;L2Rvd25yZXYueG1sUEsFBgAAAAAEAAQA9QAAAIsDAAAAAA==&#10;" path="m,231r404,4l389,231r5,-5l394,r-5,l389,226,,226r,5xe" fillcolor="black" stroked="f">
                  <v:path arrowok="t" o:connecttype="custom" o:connectlocs="0,3763;404,3767;389,3763;394,3758;394,3532;389,3532;389,3758;0,3758;0,3763"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60431" behindDoc="1" locked="0" layoutInCell="1" allowOverlap="1">
                <wp:simplePos x="0" y="0"/>
                <wp:positionH relativeFrom="page">
                  <wp:posOffset>4436110</wp:posOffset>
                </wp:positionH>
                <wp:positionV relativeFrom="paragraph">
                  <wp:posOffset>2226310</wp:posOffset>
                </wp:positionV>
                <wp:extent cx="271780" cy="172720"/>
                <wp:effectExtent l="0" t="0" r="0" b="127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72720"/>
                          <a:chOff x="6986" y="3506"/>
                          <a:chExt cx="428" cy="272"/>
                        </a:xfrm>
                      </wpg:grpSpPr>
                      <wps:wsp>
                        <wps:cNvPr id="296" name="Freeform 2081"/>
                        <wps:cNvSpPr>
                          <a:spLocks/>
                        </wps:cNvSpPr>
                        <wps:spPr bwMode="auto">
                          <a:xfrm>
                            <a:off x="6996" y="3516"/>
                            <a:ext cx="407" cy="241"/>
                          </a:xfrm>
                          <a:custGeom>
                            <a:avLst/>
                            <a:gdLst>
                              <a:gd name="T0" fmla="+- 0 7000 6996"/>
                              <a:gd name="T1" fmla="*/ T0 w 407"/>
                              <a:gd name="T2" fmla="+- 0 3757 3516"/>
                              <a:gd name="T3" fmla="*/ 3757 h 241"/>
                              <a:gd name="T4" fmla="+- 0 7000 6996"/>
                              <a:gd name="T5" fmla="*/ T4 w 407"/>
                              <a:gd name="T6" fmla="+- 0 3530 3516"/>
                              <a:gd name="T7" fmla="*/ 3530 h 241"/>
                              <a:gd name="T8" fmla="+- 0 7005 6996"/>
                              <a:gd name="T9" fmla="*/ T8 w 407"/>
                              <a:gd name="T10" fmla="+- 0 3520 3516"/>
                              <a:gd name="T11" fmla="*/ 3520 h 241"/>
                              <a:gd name="T12" fmla="+- 0 7389 6996"/>
                              <a:gd name="T13" fmla="*/ T12 w 407"/>
                              <a:gd name="T14" fmla="+- 0 3520 3516"/>
                              <a:gd name="T15" fmla="*/ 3520 h 241"/>
                              <a:gd name="T16" fmla="+- 0 7403 6996"/>
                              <a:gd name="T17" fmla="*/ T16 w 407"/>
                              <a:gd name="T18" fmla="+- 0 3516 3516"/>
                              <a:gd name="T19" fmla="*/ 3516 h 241"/>
                              <a:gd name="T20" fmla="+- 0 6996 6996"/>
                              <a:gd name="T21" fmla="*/ T20 w 407"/>
                              <a:gd name="T22" fmla="+- 0 3516 3516"/>
                              <a:gd name="T23" fmla="*/ 3516 h 241"/>
                              <a:gd name="T24" fmla="+- 0 7000 6996"/>
                              <a:gd name="T25" fmla="*/ T24 w 407"/>
                              <a:gd name="T26" fmla="+- 0 3757 3516"/>
                              <a:gd name="T27" fmla="*/ 3757 h 241"/>
                            </a:gdLst>
                            <a:ahLst/>
                            <a:cxnLst>
                              <a:cxn ang="0">
                                <a:pos x="T1" y="T3"/>
                              </a:cxn>
                              <a:cxn ang="0">
                                <a:pos x="T5" y="T7"/>
                              </a:cxn>
                              <a:cxn ang="0">
                                <a:pos x="T9" y="T11"/>
                              </a:cxn>
                              <a:cxn ang="0">
                                <a:pos x="T13" y="T15"/>
                              </a:cxn>
                              <a:cxn ang="0">
                                <a:pos x="T17" y="T19"/>
                              </a:cxn>
                              <a:cxn ang="0">
                                <a:pos x="T21" y="T23"/>
                              </a:cxn>
                              <a:cxn ang="0">
                                <a:pos x="T25" y="T27"/>
                              </a:cxn>
                            </a:cxnLst>
                            <a:rect l="0" t="0" r="r" b="b"/>
                            <a:pathLst>
                              <a:path w="407" h="241">
                                <a:moveTo>
                                  <a:pt x="4" y="241"/>
                                </a:moveTo>
                                <a:lnTo>
                                  <a:pt x="4" y="14"/>
                                </a:lnTo>
                                <a:lnTo>
                                  <a:pt x="9" y="4"/>
                                </a:lnTo>
                                <a:lnTo>
                                  <a:pt x="393" y="4"/>
                                </a:lnTo>
                                <a:lnTo>
                                  <a:pt x="407" y="0"/>
                                </a:lnTo>
                                <a:lnTo>
                                  <a:pt x="0" y="0"/>
                                </a:lnTo>
                                <a:lnTo>
                                  <a:pt x="4"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082"/>
                        <wps:cNvSpPr>
                          <a:spLocks/>
                        </wps:cNvSpPr>
                        <wps:spPr bwMode="auto">
                          <a:xfrm>
                            <a:off x="7005" y="3516"/>
                            <a:ext cx="398" cy="251"/>
                          </a:xfrm>
                          <a:custGeom>
                            <a:avLst/>
                            <a:gdLst>
                              <a:gd name="T0" fmla="+- 0 7399 7005"/>
                              <a:gd name="T1" fmla="*/ T0 w 398"/>
                              <a:gd name="T2" fmla="+- 0 3530 3516"/>
                              <a:gd name="T3" fmla="*/ 3530 h 251"/>
                              <a:gd name="T4" fmla="+- 0 7399 7005"/>
                              <a:gd name="T5" fmla="*/ T4 w 398"/>
                              <a:gd name="T6" fmla="+- 0 3757 3516"/>
                              <a:gd name="T7" fmla="*/ 3757 h 251"/>
                              <a:gd name="T8" fmla="+- 0 7389 7005"/>
                              <a:gd name="T9" fmla="*/ T8 w 398"/>
                              <a:gd name="T10" fmla="+- 0 3762 3516"/>
                              <a:gd name="T11" fmla="*/ 3762 h 251"/>
                              <a:gd name="T12" fmla="+- 0 7403 7005"/>
                              <a:gd name="T13" fmla="*/ T12 w 398"/>
                              <a:gd name="T14" fmla="+- 0 3767 3516"/>
                              <a:gd name="T15" fmla="*/ 3767 h 251"/>
                              <a:gd name="T16" fmla="+- 0 7403 7005"/>
                              <a:gd name="T17" fmla="*/ T16 w 398"/>
                              <a:gd name="T18" fmla="+- 0 3516 3516"/>
                              <a:gd name="T19" fmla="*/ 3516 h 251"/>
                              <a:gd name="T20" fmla="+- 0 7389 7005"/>
                              <a:gd name="T21" fmla="*/ T20 w 398"/>
                              <a:gd name="T22" fmla="+- 0 3520 3516"/>
                              <a:gd name="T23" fmla="*/ 3520 h 251"/>
                              <a:gd name="T24" fmla="+- 0 7005 7005"/>
                              <a:gd name="T25" fmla="*/ T24 w 398"/>
                              <a:gd name="T26" fmla="+- 0 3520 3516"/>
                              <a:gd name="T27" fmla="*/ 3520 h 251"/>
                              <a:gd name="T28" fmla="+- 0 7005 7005"/>
                              <a:gd name="T29" fmla="*/ T28 w 398"/>
                              <a:gd name="T30" fmla="+- 0 3530 3516"/>
                              <a:gd name="T31" fmla="*/ 3530 h 251"/>
                              <a:gd name="T32" fmla="+- 0 7399 7005"/>
                              <a:gd name="T33" fmla="*/ T32 w 398"/>
                              <a:gd name="T34" fmla="+- 0 3530 3516"/>
                              <a:gd name="T35" fmla="*/ 353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8" h="251">
                                <a:moveTo>
                                  <a:pt x="394" y="14"/>
                                </a:moveTo>
                                <a:lnTo>
                                  <a:pt x="394" y="241"/>
                                </a:lnTo>
                                <a:lnTo>
                                  <a:pt x="384" y="246"/>
                                </a:lnTo>
                                <a:lnTo>
                                  <a:pt x="398" y="251"/>
                                </a:lnTo>
                                <a:lnTo>
                                  <a:pt x="398" y="0"/>
                                </a:lnTo>
                                <a:lnTo>
                                  <a:pt x="384" y="4"/>
                                </a:lnTo>
                                <a:lnTo>
                                  <a:pt x="0" y="4"/>
                                </a:lnTo>
                                <a:lnTo>
                                  <a:pt x="0" y="14"/>
                                </a:lnTo>
                                <a:lnTo>
                                  <a:pt x="39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083"/>
                        <wps:cNvSpPr>
                          <a:spLocks/>
                        </wps:cNvSpPr>
                        <wps:spPr bwMode="auto">
                          <a:xfrm>
                            <a:off x="6996" y="3516"/>
                            <a:ext cx="407" cy="251"/>
                          </a:xfrm>
                          <a:custGeom>
                            <a:avLst/>
                            <a:gdLst>
                              <a:gd name="T0" fmla="+- 0 7005 6996"/>
                              <a:gd name="T1" fmla="*/ T0 w 407"/>
                              <a:gd name="T2" fmla="+- 0 3762 3516"/>
                              <a:gd name="T3" fmla="*/ 3762 h 251"/>
                              <a:gd name="T4" fmla="+- 0 7005 6996"/>
                              <a:gd name="T5" fmla="*/ T4 w 407"/>
                              <a:gd name="T6" fmla="+- 0 3520 3516"/>
                              <a:gd name="T7" fmla="*/ 3520 h 251"/>
                              <a:gd name="T8" fmla="+- 0 7000 6996"/>
                              <a:gd name="T9" fmla="*/ T8 w 407"/>
                              <a:gd name="T10" fmla="+- 0 3530 3516"/>
                              <a:gd name="T11" fmla="*/ 3530 h 251"/>
                              <a:gd name="T12" fmla="+- 0 7000 6996"/>
                              <a:gd name="T13" fmla="*/ T12 w 407"/>
                              <a:gd name="T14" fmla="+- 0 3757 3516"/>
                              <a:gd name="T15" fmla="*/ 3757 h 251"/>
                              <a:gd name="T16" fmla="+- 0 6996 6996"/>
                              <a:gd name="T17" fmla="*/ T16 w 407"/>
                              <a:gd name="T18" fmla="+- 0 3516 3516"/>
                              <a:gd name="T19" fmla="*/ 3516 h 251"/>
                              <a:gd name="T20" fmla="+- 0 6996 6996"/>
                              <a:gd name="T21" fmla="*/ T20 w 407"/>
                              <a:gd name="T22" fmla="+- 0 3767 3516"/>
                              <a:gd name="T23" fmla="*/ 3767 h 251"/>
                              <a:gd name="T24" fmla="+- 0 7403 6996"/>
                              <a:gd name="T25" fmla="*/ T24 w 407"/>
                              <a:gd name="T26" fmla="+- 0 3767 3516"/>
                              <a:gd name="T27" fmla="*/ 3767 h 251"/>
                              <a:gd name="T28" fmla="+- 0 7005 6996"/>
                              <a:gd name="T29" fmla="*/ T28 w 407"/>
                              <a:gd name="T30" fmla="+- 0 3762 3516"/>
                              <a:gd name="T31" fmla="*/ 3762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7" h="251">
                                <a:moveTo>
                                  <a:pt x="9" y="246"/>
                                </a:moveTo>
                                <a:lnTo>
                                  <a:pt x="9" y="4"/>
                                </a:lnTo>
                                <a:lnTo>
                                  <a:pt x="4" y="14"/>
                                </a:lnTo>
                                <a:lnTo>
                                  <a:pt x="4" y="241"/>
                                </a:lnTo>
                                <a:lnTo>
                                  <a:pt x="0" y="0"/>
                                </a:lnTo>
                                <a:lnTo>
                                  <a:pt x="0" y="251"/>
                                </a:lnTo>
                                <a:lnTo>
                                  <a:pt x="407" y="251"/>
                                </a:lnTo>
                                <a:lnTo>
                                  <a:pt x="9"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084"/>
                        <wps:cNvSpPr>
                          <a:spLocks/>
                        </wps:cNvSpPr>
                        <wps:spPr bwMode="auto">
                          <a:xfrm>
                            <a:off x="7005" y="3530"/>
                            <a:ext cx="398" cy="237"/>
                          </a:xfrm>
                          <a:custGeom>
                            <a:avLst/>
                            <a:gdLst>
                              <a:gd name="T0" fmla="+- 0 7005 7005"/>
                              <a:gd name="T1" fmla="*/ T0 w 398"/>
                              <a:gd name="T2" fmla="+- 0 3762 3530"/>
                              <a:gd name="T3" fmla="*/ 3762 h 237"/>
                              <a:gd name="T4" fmla="+- 0 7403 7005"/>
                              <a:gd name="T5" fmla="*/ T4 w 398"/>
                              <a:gd name="T6" fmla="+- 0 3767 3530"/>
                              <a:gd name="T7" fmla="*/ 3767 h 237"/>
                              <a:gd name="T8" fmla="+- 0 7389 7005"/>
                              <a:gd name="T9" fmla="*/ T8 w 398"/>
                              <a:gd name="T10" fmla="+- 0 3762 3530"/>
                              <a:gd name="T11" fmla="*/ 3762 h 237"/>
                              <a:gd name="T12" fmla="+- 0 7399 7005"/>
                              <a:gd name="T13" fmla="*/ T12 w 398"/>
                              <a:gd name="T14" fmla="+- 0 3757 3530"/>
                              <a:gd name="T15" fmla="*/ 3757 h 237"/>
                              <a:gd name="T16" fmla="+- 0 7399 7005"/>
                              <a:gd name="T17" fmla="*/ T16 w 398"/>
                              <a:gd name="T18" fmla="+- 0 3530 3530"/>
                              <a:gd name="T19" fmla="*/ 3530 h 237"/>
                              <a:gd name="T20" fmla="+- 0 7389 7005"/>
                              <a:gd name="T21" fmla="*/ T20 w 398"/>
                              <a:gd name="T22" fmla="+- 0 3530 3530"/>
                              <a:gd name="T23" fmla="*/ 3530 h 237"/>
                              <a:gd name="T24" fmla="+- 0 7389 7005"/>
                              <a:gd name="T25" fmla="*/ T24 w 398"/>
                              <a:gd name="T26" fmla="+- 0 3757 3530"/>
                              <a:gd name="T27" fmla="*/ 3757 h 237"/>
                              <a:gd name="T28" fmla="+- 0 7005 7005"/>
                              <a:gd name="T29" fmla="*/ T28 w 398"/>
                              <a:gd name="T30" fmla="+- 0 3757 3530"/>
                              <a:gd name="T31" fmla="*/ 3757 h 237"/>
                              <a:gd name="T32" fmla="+- 0 7005 7005"/>
                              <a:gd name="T33" fmla="*/ T32 w 398"/>
                              <a:gd name="T34" fmla="+- 0 3762 3530"/>
                              <a:gd name="T35" fmla="*/ 376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8" h="237">
                                <a:moveTo>
                                  <a:pt x="0" y="232"/>
                                </a:moveTo>
                                <a:lnTo>
                                  <a:pt x="398" y="237"/>
                                </a:lnTo>
                                <a:lnTo>
                                  <a:pt x="384" y="232"/>
                                </a:lnTo>
                                <a:lnTo>
                                  <a:pt x="394" y="227"/>
                                </a:lnTo>
                                <a:lnTo>
                                  <a:pt x="394" y="0"/>
                                </a:lnTo>
                                <a:lnTo>
                                  <a:pt x="384" y="0"/>
                                </a:lnTo>
                                <a:lnTo>
                                  <a:pt x="384" y="227"/>
                                </a:lnTo>
                                <a:lnTo>
                                  <a:pt x="0" y="227"/>
                                </a:lnTo>
                                <a:lnTo>
                                  <a:pt x="0"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085"/>
                        <wps:cNvSpPr>
                          <a:spLocks/>
                        </wps:cNvSpPr>
                        <wps:spPr bwMode="auto">
                          <a:xfrm>
                            <a:off x="6996" y="3516"/>
                            <a:ext cx="408" cy="252"/>
                          </a:xfrm>
                          <a:custGeom>
                            <a:avLst/>
                            <a:gdLst>
                              <a:gd name="T0" fmla="+- 0 6996 6996"/>
                              <a:gd name="T1" fmla="*/ T0 w 408"/>
                              <a:gd name="T2" fmla="+- 0 3768 3516"/>
                              <a:gd name="T3" fmla="*/ 3768 h 252"/>
                              <a:gd name="T4" fmla="+- 0 7404 6996"/>
                              <a:gd name="T5" fmla="*/ T4 w 408"/>
                              <a:gd name="T6" fmla="+- 0 3768 3516"/>
                              <a:gd name="T7" fmla="*/ 3768 h 252"/>
                              <a:gd name="T8" fmla="+- 0 7404 6996"/>
                              <a:gd name="T9" fmla="*/ T8 w 408"/>
                              <a:gd name="T10" fmla="+- 0 3516 3516"/>
                              <a:gd name="T11" fmla="*/ 3516 h 252"/>
                              <a:gd name="T12" fmla="+- 0 6996 6996"/>
                              <a:gd name="T13" fmla="*/ T12 w 408"/>
                              <a:gd name="T14" fmla="+- 0 3516 3516"/>
                              <a:gd name="T15" fmla="*/ 3516 h 252"/>
                              <a:gd name="T16" fmla="+- 0 6996 6996"/>
                              <a:gd name="T17" fmla="*/ T16 w 408"/>
                              <a:gd name="T18" fmla="+- 0 3768 3516"/>
                              <a:gd name="T19" fmla="*/ 3768 h 252"/>
                            </a:gdLst>
                            <a:ahLst/>
                            <a:cxnLst>
                              <a:cxn ang="0">
                                <a:pos x="T1" y="T3"/>
                              </a:cxn>
                              <a:cxn ang="0">
                                <a:pos x="T5" y="T7"/>
                              </a:cxn>
                              <a:cxn ang="0">
                                <a:pos x="T9" y="T11"/>
                              </a:cxn>
                              <a:cxn ang="0">
                                <a:pos x="T13" y="T15"/>
                              </a:cxn>
                              <a:cxn ang="0">
                                <a:pos x="T17" y="T19"/>
                              </a:cxn>
                            </a:cxnLst>
                            <a:rect l="0" t="0" r="r" b="b"/>
                            <a:pathLst>
                              <a:path w="408" h="252">
                                <a:moveTo>
                                  <a:pt x="0" y="252"/>
                                </a:moveTo>
                                <a:lnTo>
                                  <a:pt x="408" y="252"/>
                                </a:lnTo>
                                <a:lnTo>
                                  <a:pt x="408" y="0"/>
                                </a:lnTo>
                                <a:lnTo>
                                  <a:pt x="0" y="0"/>
                                </a:lnTo>
                                <a:lnTo>
                                  <a:pt x="0"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349.3pt;margin-top:175.3pt;width:21.4pt;height:13.6pt;z-index:-56049;mso-position-horizontal-relative:page" coordorigin="6986,3506" coordsize="42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">
                <v:shape id="Freeform 2081" o:spid="_x0000_s1027" style="position:absolute;left:6996;top:3516;width:407;height:241;visibility:visible;mso-wrap-style:square;v-text-anchor:top" coordsize="40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aoMQA&#10;AADcAAAADwAAAGRycy9kb3ducmV2LnhtbESPUWvCMBSF3wf+h3CFvc3UDtRVo8jGxkAQbPcDrs21&#10;KTY3Jcm0+/eLIPh4OOc7h7PaDLYTF/KhdaxgOslAENdOt9wo+Kk+XxYgQkTW2DkmBX8UYLMePa2w&#10;0O7KB7qUsRGphEOBCkyMfSFlqA1ZDBPXEyfv5LzFmKRvpPZ4TeW2k3mWzaTFltOCwZ7eDdXn8tcq&#10;yL+yvd3PXytzOvijO8+rMt99KPU8HrZLEJGG+Ajf6W+duLcZ3M6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3WqDEAAAA3AAAAA8AAAAAAAAAAAAAAAAAmAIAAGRycy9k&#10;b3ducmV2LnhtbFBLBQYAAAAABAAEAPUAAACJAwAAAAA=&#10;" path="m4,241l4,14,9,4r384,l407,,,,4,241xe" fillcolor="black" stroked="f">
                  <v:path arrowok="t" o:connecttype="custom" o:connectlocs="4,3757;4,3530;9,3520;393,3520;407,3516;0,3516;4,3757" o:connectangles="0,0,0,0,0,0,0"/>
                </v:shape>
                <v:shape id="Freeform 2082" o:spid="_x0000_s1028" style="position:absolute;left:7005;top:3516;width:398;height:251;visibility:visible;mso-wrap-style:square;v-text-anchor:top" coordsize="39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TsYA&#10;AADcAAAADwAAAGRycy9kb3ducmV2LnhtbESP0WrCQBRE3wv9h+UKvjUbYzFp6ipSGiz0QU39gEv2&#10;Nglm74bsNsa/7xYKPg4zc4ZZbyfTiZEG11pWsIhiEMSV1S3XCs5fxVMGwnlkjZ1lUnAjB9vN48Ma&#10;c22vfKKx9LUIEHY5Kmi873MpXdWQQRfZnjh433Yw6IMcaqkHvAa46WQSxytpsOWw0GBPbw1Vl/LH&#10;KNC7oi2y42L1fEg/td+n74dldlZqPpt2ryA8Tf4e/m9/aAXJSwp/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TsYAAADcAAAADwAAAAAAAAAAAAAAAACYAgAAZHJz&#10;L2Rvd25yZXYueG1sUEsFBgAAAAAEAAQA9QAAAIsDAAAAAA==&#10;" path="m394,14r,227l384,246r14,5l398,,384,4,,4,,14r394,xe" fillcolor="black" stroked="f">
                  <v:path arrowok="t" o:connecttype="custom" o:connectlocs="394,3530;394,3757;384,3762;398,3767;398,3516;384,3520;0,3520;0,3530;394,3530" o:connectangles="0,0,0,0,0,0,0,0,0"/>
                </v:shape>
                <v:shape id="Freeform 2083" o:spid="_x0000_s1029" style="position:absolute;left:6996;top:3516;width:407;height:251;visibility:visible;mso-wrap-style:square;v-text-anchor:top" coordsize="40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108AA&#10;AADcAAAADwAAAGRycy9kb3ducmV2LnhtbERPPW/CMBDdK/EfrENiKw4goRJwImip1LW0A+PJPuJA&#10;fA6xE9J/Xw+VOj697105ukYM1IXas4LFPANBrL2puVLw/fX+/AIiRGSDjWdS8EMBymLytMPc+Ad/&#10;0nCKlUghHHJUYGNscymDtuQwzH1LnLiL7xzGBLtKmg4fKdw1cplla+mw5tRgsaVXS/p26p2Cvl71&#10;o9brg1ms7sfqPLxZPF+Vmk3H/RZEpDH+i//cH0bBcpPWpjPp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K108AAAADcAAAADwAAAAAAAAAAAAAAAACYAgAAZHJzL2Rvd25y&#10;ZXYueG1sUEsFBgAAAAAEAAQA9QAAAIUDAAAAAA==&#10;" path="m9,246l9,4,4,14r,227l,,,251r407,l9,246xe" fillcolor="black" stroked="f">
                  <v:path arrowok="t" o:connecttype="custom" o:connectlocs="9,3762;9,3520;4,3530;4,3757;0,3516;0,3767;407,3767;9,3762" o:connectangles="0,0,0,0,0,0,0,0"/>
                </v:shape>
                <v:shape id="Freeform 2084" o:spid="_x0000_s1030" style="position:absolute;left:7005;top:3530;width:398;height:237;visibility:visible;mso-wrap-style:square;v-text-anchor:top" coordsize="39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IjcYA&#10;AADcAAAADwAAAGRycy9kb3ducmV2LnhtbESPQWvCQBSE74X+h+UVetONKdgmukoTEJRCsSqeH9ln&#10;Nph9G7Jbjf313YLQ4zAz3zDz5WBbcaHeN44VTMYJCOLK6YZrBYf9avQGwgdkja1jUnAjD8vF48Mc&#10;c+2u/EWXXahFhLDPUYEJocul9JUhi37sOuLonVxvMUTZ11L3eI1w28o0SabSYsNxwWBHpaHqvPu2&#10;Cl6KbVbeqs/0p9msXj+m+8Icy0Kp56fhfQYi0BD+w/f2WitIsw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3IjcYAAADcAAAADwAAAAAAAAAAAAAAAACYAgAAZHJz&#10;L2Rvd25yZXYueG1sUEsFBgAAAAAEAAQA9QAAAIsDAAAAAA==&#10;" path="m,232r398,5l384,232r10,-5l394,,384,r,227l,227r,5xe" fillcolor="black" stroked="f">
                  <v:path arrowok="t" o:connecttype="custom" o:connectlocs="0,3762;398,3767;384,3762;394,3757;394,3530;384,3530;384,3757;0,3757;0,3762" o:connectangles="0,0,0,0,0,0,0,0,0"/>
                </v:shape>
                <v:shape id="Freeform 2085" o:spid="_x0000_s1031" style="position:absolute;left:6996;top:3516;width:408;height:252;visibility:visible;mso-wrap-style:square;v-text-anchor:top" coordsize="4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OecIA&#10;AADcAAAADwAAAGRycy9kb3ducmV2LnhtbERPzYrCMBC+C75DmAUvoqmuqHSNUgRBXARb9wGGZrYt&#10;NpPSxNq+vTks7PHj+98delOLjlpXWVawmEcgiHOrKy4U/NxPsy0I55E11pZJwUAODvvxaIexti9O&#10;qct8IUIIuxgVlN43sZQuL8mgm9uGOHC/tjXoA2wLqVt8hXBTy2UUraXBikNDiQ0dS8of2dMoeHTP&#10;5nsY9Cq93i7baZKeks1yodTko0++QHjq/b/4z33WCj6jMD+cCUdA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U55wgAAANwAAAAPAAAAAAAAAAAAAAAAAJgCAABkcnMvZG93&#10;bnJldi54bWxQSwUGAAAAAAQABAD1AAAAhwMAAAAA&#10;" path="m,252r408,l408,,,,,252xe" fillcolor="black" stroked="f">
                  <v:path arrowok="t" o:connecttype="custom" o:connectlocs="0,3768;408,3768;408,3516;0,3516;0,3768" o:connectangles="0,0,0,0,0"/>
                </v:shape>
                <w10:wrap anchorx="page"/>
              </v:group>
            </w:pict>
          </mc:Fallback>
        </mc:AlternateContent>
      </w:r>
      <w:r>
        <w:rPr>
          <w:noProof/>
          <w:lang w:val="id-ID" w:eastAsia="id-ID" w:bidi="he-IL"/>
        </w:rPr>
        <mc:AlternateContent>
          <mc:Choice Requires="wpg">
            <w:drawing>
              <wp:anchor distT="0" distB="0" distL="114300" distR="114300" simplePos="0" relativeHeight="503261455" behindDoc="1" locked="0" layoutInCell="1" allowOverlap="1">
                <wp:simplePos x="0" y="0"/>
                <wp:positionH relativeFrom="page">
                  <wp:posOffset>4756150</wp:posOffset>
                </wp:positionH>
                <wp:positionV relativeFrom="paragraph">
                  <wp:posOffset>2226310</wp:posOffset>
                </wp:positionV>
                <wp:extent cx="274320" cy="172085"/>
                <wp:effectExtent l="0" t="0" r="0" b="190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72085"/>
                          <a:chOff x="7490" y="3506"/>
                          <a:chExt cx="432" cy="271"/>
                        </a:xfrm>
                      </wpg:grpSpPr>
                      <wps:wsp>
                        <wps:cNvPr id="291" name="Freeform 2087"/>
                        <wps:cNvSpPr>
                          <a:spLocks/>
                        </wps:cNvSpPr>
                        <wps:spPr bwMode="auto">
                          <a:xfrm>
                            <a:off x="7500" y="3516"/>
                            <a:ext cx="411" cy="243"/>
                          </a:xfrm>
                          <a:custGeom>
                            <a:avLst/>
                            <a:gdLst>
                              <a:gd name="T0" fmla="+- 0 7509 7500"/>
                              <a:gd name="T1" fmla="*/ T0 w 411"/>
                              <a:gd name="T2" fmla="+- 0 3759 3516"/>
                              <a:gd name="T3" fmla="*/ 3759 h 243"/>
                              <a:gd name="T4" fmla="+- 0 7509 7500"/>
                              <a:gd name="T5" fmla="*/ T4 w 411"/>
                              <a:gd name="T6" fmla="+- 0 3530 3516"/>
                              <a:gd name="T7" fmla="*/ 3530 h 243"/>
                              <a:gd name="T8" fmla="+- 0 7514 7500"/>
                              <a:gd name="T9" fmla="*/ T8 w 411"/>
                              <a:gd name="T10" fmla="+- 0 3520 3516"/>
                              <a:gd name="T11" fmla="*/ 3520 h 243"/>
                              <a:gd name="T12" fmla="+- 0 7897 7500"/>
                              <a:gd name="T13" fmla="*/ T12 w 411"/>
                              <a:gd name="T14" fmla="+- 0 3520 3516"/>
                              <a:gd name="T15" fmla="*/ 3520 h 243"/>
                              <a:gd name="T16" fmla="+- 0 7911 7500"/>
                              <a:gd name="T17" fmla="*/ T16 w 411"/>
                              <a:gd name="T18" fmla="+- 0 3516 3516"/>
                              <a:gd name="T19" fmla="*/ 3516 h 243"/>
                              <a:gd name="T20" fmla="+- 0 7500 7500"/>
                              <a:gd name="T21" fmla="*/ T20 w 411"/>
                              <a:gd name="T22" fmla="+- 0 3516 3516"/>
                              <a:gd name="T23" fmla="*/ 3516 h 243"/>
                              <a:gd name="T24" fmla="+- 0 7509 7500"/>
                              <a:gd name="T25" fmla="*/ T24 w 411"/>
                              <a:gd name="T26" fmla="+- 0 3759 3516"/>
                              <a:gd name="T27" fmla="*/ 3759 h 243"/>
                            </a:gdLst>
                            <a:ahLst/>
                            <a:cxnLst>
                              <a:cxn ang="0">
                                <a:pos x="T1" y="T3"/>
                              </a:cxn>
                              <a:cxn ang="0">
                                <a:pos x="T5" y="T7"/>
                              </a:cxn>
                              <a:cxn ang="0">
                                <a:pos x="T9" y="T11"/>
                              </a:cxn>
                              <a:cxn ang="0">
                                <a:pos x="T13" y="T15"/>
                              </a:cxn>
                              <a:cxn ang="0">
                                <a:pos x="T17" y="T19"/>
                              </a:cxn>
                              <a:cxn ang="0">
                                <a:pos x="T21" y="T23"/>
                              </a:cxn>
                              <a:cxn ang="0">
                                <a:pos x="T25" y="T27"/>
                              </a:cxn>
                            </a:cxnLst>
                            <a:rect l="0" t="0" r="r" b="b"/>
                            <a:pathLst>
                              <a:path w="411" h="243">
                                <a:moveTo>
                                  <a:pt x="9" y="243"/>
                                </a:moveTo>
                                <a:lnTo>
                                  <a:pt x="9" y="14"/>
                                </a:lnTo>
                                <a:lnTo>
                                  <a:pt x="14" y="4"/>
                                </a:lnTo>
                                <a:lnTo>
                                  <a:pt x="397" y="4"/>
                                </a:lnTo>
                                <a:lnTo>
                                  <a:pt x="411" y="0"/>
                                </a:lnTo>
                                <a:lnTo>
                                  <a:pt x="0" y="0"/>
                                </a:lnTo>
                                <a:lnTo>
                                  <a:pt x="9"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088"/>
                        <wps:cNvSpPr>
                          <a:spLocks/>
                        </wps:cNvSpPr>
                        <wps:spPr bwMode="auto">
                          <a:xfrm>
                            <a:off x="7514" y="3516"/>
                            <a:ext cx="397" cy="251"/>
                          </a:xfrm>
                          <a:custGeom>
                            <a:avLst/>
                            <a:gdLst>
                              <a:gd name="T0" fmla="+- 0 7902 7514"/>
                              <a:gd name="T1" fmla="*/ T0 w 397"/>
                              <a:gd name="T2" fmla="+- 0 3530 3516"/>
                              <a:gd name="T3" fmla="*/ 3530 h 251"/>
                              <a:gd name="T4" fmla="+- 0 7902 7514"/>
                              <a:gd name="T5" fmla="*/ T4 w 397"/>
                              <a:gd name="T6" fmla="+- 0 3757 3516"/>
                              <a:gd name="T7" fmla="*/ 3757 h 251"/>
                              <a:gd name="T8" fmla="+- 0 7897 7514"/>
                              <a:gd name="T9" fmla="*/ T8 w 397"/>
                              <a:gd name="T10" fmla="+- 0 3762 3516"/>
                              <a:gd name="T11" fmla="*/ 3762 h 251"/>
                              <a:gd name="T12" fmla="+- 0 7911 7514"/>
                              <a:gd name="T13" fmla="*/ T12 w 397"/>
                              <a:gd name="T14" fmla="+- 0 3767 3516"/>
                              <a:gd name="T15" fmla="*/ 3767 h 251"/>
                              <a:gd name="T16" fmla="+- 0 7911 7514"/>
                              <a:gd name="T17" fmla="*/ T16 w 397"/>
                              <a:gd name="T18" fmla="+- 0 3516 3516"/>
                              <a:gd name="T19" fmla="*/ 3516 h 251"/>
                              <a:gd name="T20" fmla="+- 0 7897 7514"/>
                              <a:gd name="T21" fmla="*/ T20 w 397"/>
                              <a:gd name="T22" fmla="+- 0 3520 3516"/>
                              <a:gd name="T23" fmla="*/ 3520 h 251"/>
                              <a:gd name="T24" fmla="+- 0 7514 7514"/>
                              <a:gd name="T25" fmla="*/ T24 w 397"/>
                              <a:gd name="T26" fmla="+- 0 3520 3516"/>
                              <a:gd name="T27" fmla="*/ 3520 h 251"/>
                              <a:gd name="T28" fmla="+- 0 7514 7514"/>
                              <a:gd name="T29" fmla="*/ T28 w 397"/>
                              <a:gd name="T30" fmla="+- 0 3530 3516"/>
                              <a:gd name="T31" fmla="*/ 3530 h 251"/>
                              <a:gd name="T32" fmla="+- 0 7902 7514"/>
                              <a:gd name="T33" fmla="*/ T32 w 397"/>
                              <a:gd name="T34" fmla="+- 0 3530 3516"/>
                              <a:gd name="T35" fmla="*/ 353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7" h="251">
                                <a:moveTo>
                                  <a:pt x="388" y="14"/>
                                </a:moveTo>
                                <a:lnTo>
                                  <a:pt x="388" y="241"/>
                                </a:lnTo>
                                <a:lnTo>
                                  <a:pt x="383" y="246"/>
                                </a:lnTo>
                                <a:lnTo>
                                  <a:pt x="397" y="251"/>
                                </a:lnTo>
                                <a:lnTo>
                                  <a:pt x="397" y="0"/>
                                </a:lnTo>
                                <a:lnTo>
                                  <a:pt x="383" y="4"/>
                                </a:lnTo>
                                <a:lnTo>
                                  <a:pt x="0" y="4"/>
                                </a:lnTo>
                                <a:lnTo>
                                  <a:pt x="0" y="14"/>
                                </a:lnTo>
                                <a:lnTo>
                                  <a:pt x="38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089"/>
                        <wps:cNvSpPr>
                          <a:spLocks/>
                        </wps:cNvSpPr>
                        <wps:spPr bwMode="auto">
                          <a:xfrm>
                            <a:off x="7500" y="3516"/>
                            <a:ext cx="411" cy="251"/>
                          </a:xfrm>
                          <a:custGeom>
                            <a:avLst/>
                            <a:gdLst>
                              <a:gd name="T0" fmla="+- 0 7514 7500"/>
                              <a:gd name="T1" fmla="*/ T0 w 411"/>
                              <a:gd name="T2" fmla="+- 0 3762 3516"/>
                              <a:gd name="T3" fmla="*/ 3762 h 251"/>
                              <a:gd name="T4" fmla="+- 0 7514 7500"/>
                              <a:gd name="T5" fmla="*/ T4 w 411"/>
                              <a:gd name="T6" fmla="+- 0 3520 3516"/>
                              <a:gd name="T7" fmla="*/ 3520 h 251"/>
                              <a:gd name="T8" fmla="+- 0 7509 7500"/>
                              <a:gd name="T9" fmla="*/ T8 w 411"/>
                              <a:gd name="T10" fmla="+- 0 3530 3516"/>
                              <a:gd name="T11" fmla="*/ 3530 h 251"/>
                              <a:gd name="T12" fmla="+- 0 7509 7500"/>
                              <a:gd name="T13" fmla="*/ T12 w 411"/>
                              <a:gd name="T14" fmla="+- 0 3757 3516"/>
                              <a:gd name="T15" fmla="*/ 3757 h 251"/>
                              <a:gd name="T16" fmla="+- 0 7500 7500"/>
                              <a:gd name="T17" fmla="*/ T16 w 411"/>
                              <a:gd name="T18" fmla="+- 0 3516 3516"/>
                              <a:gd name="T19" fmla="*/ 3516 h 251"/>
                              <a:gd name="T20" fmla="+- 0 7500 7500"/>
                              <a:gd name="T21" fmla="*/ T20 w 411"/>
                              <a:gd name="T22" fmla="+- 0 3767 3516"/>
                              <a:gd name="T23" fmla="*/ 3767 h 251"/>
                              <a:gd name="T24" fmla="+- 0 7911 7500"/>
                              <a:gd name="T25" fmla="*/ T24 w 411"/>
                              <a:gd name="T26" fmla="+- 0 3767 3516"/>
                              <a:gd name="T27" fmla="*/ 3767 h 251"/>
                              <a:gd name="T28" fmla="+- 0 7514 7500"/>
                              <a:gd name="T29" fmla="*/ T28 w 411"/>
                              <a:gd name="T30" fmla="+- 0 3762 3516"/>
                              <a:gd name="T31" fmla="*/ 3762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251">
                                <a:moveTo>
                                  <a:pt x="14" y="246"/>
                                </a:moveTo>
                                <a:lnTo>
                                  <a:pt x="14" y="4"/>
                                </a:lnTo>
                                <a:lnTo>
                                  <a:pt x="9" y="14"/>
                                </a:lnTo>
                                <a:lnTo>
                                  <a:pt x="9" y="241"/>
                                </a:lnTo>
                                <a:lnTo>
                                  <a:pt x="0" y="0"/>
                                </a:lnTo>
                                <a:lnTo>
                                  <a:pt x="0" y="251"/>
                                </a:lnTo>
                                <a:lnTo>
                                  <a:pt x="411" y="251"/>
                                </a:lnTo>
                                <a:lnTo>
                                  <a:pt x="14"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090"/>
                        <wps:cNvSpPr>
                          <a:spLocks/>
                        </wps:cNvSpPr>
                        <wps:spPr bwMode="auto">
                          <a:xfrm>
                            <a:off x="7512" y="3532"/>
                            <a:ext cx="400" cy="235"/>
                          </a:xfrm>
                          <a:custGeom>
                            <a:avLst/>
                            <a:gdLst>
                              <a:gd name="T0" fmla="+- 0 7512 7512"/>
                              <a:gd name="T1" fmla="*/ T0 w 400"/>
                              <a:gd name="T2" fmla="+- 0 3763 3532"/>
                              <a:gd name="T3" fmla="*/ 3763 h 235"/>
                              <a:gd name="T4" fmla="+- 0 7912 7512"/>
                              <a:gd name="T5" fmla="*/ T4 w 400"/>
                              <a:gd name="T6" fmla="+- 0 3767 3532"/>
                              <a:gd name="T7" fmla="*/ 3767 h 235"/>
                              <a:gd name="T8" fmla="+- 0 7897 7512"/>
                              <a:gd name="T9" fmla="*/ T8 w 400"/>
                              <a:gd name="T10" fmla="+- 0 3763 3532"/>
                              <a:gd name="T11" fmla="*/ 3763 h 235"/>
                              <a:gd name="T12" fmla="+- 0 7902 7512"/>
                              <a:gd name="T13" fmla="*/ T12 w 400"/>
                              <a:gd name="T14" fmla="+- 0 3758 3532"/>
                              <a:gd name="T15" fmla="*/ 3758 h 235"/>
                              <a:gd name="T16" fmla="+- 0 7902 7512"/>
                              <a:gd name="T17" fmla="*/ T16 w 400"/>
                              <a:gd name="T18" fmla="+- 0 3532 3532"/>
                              <a:gd name="T19" fmla="*/ 3532 h 235"/>
                              <a:gd name="T20" fmla="+- 0 7897 7512"/>
                              <a:gd name="T21" fmla="*/ T20 w 400"/>
                              <a:gd name="T22" fmla="+- 0 3532 3532"/>
                              <a:gd name="T23" fmla="*/ 3532 h 235"/>
                              <a:gd name="T24" fmla="+- 0 7897 7512"/>
                              <a:gd name="T25" fmla="*/ T24 w 400"/>
                              <a:gd name="T26" fmla="+- 0 3758 3532"/>
                              <a:gd name="T27" fmla="*/ 3758 h 235"/>
                              <a:gd name="T28" fmla="+- 0 7512 7512"/>
                              <a:gd name="T29" fmla="*/ T28 w 400"/>
                              <a:gd name="T30" fmla="+- 0 3758 3532"/>
                              <a:gd name="T31" fmla="*/ 3758 h 235"/>
                              <a:gd name="T32" fmla="+- 0 7512 7512"/>
                              <a:gd name="T33" fmla="*/ T32 w 400"/>
                              <a:gd name="T34" fmla="+- 0 3763 3532"/>
                              <a:gd name="T35" fmla="*/ 37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0" h="235">
                                <a:moveTo>
                                  <a:pt x="0" y="231"/>
                                </a:moveTo>
                                <a:lnTo>
                                  <a:pt x="400" y="235"/>
                                </a:lnTo>
                                <a:lnTo>
                                  <a:pt x="385" y="231"/>
                                </a:lnTo>
                                <a:lnTo>
                                  <a:pt x="390" y="226"/>
                                </a:lnTo>
                                <a:lnTo>
                                  <a:pt x="390" y="0"/>
                                </a:lnTo>
                                <a:lnTo>
                                  <a:pt x="385" y="0"/>
                                </a:lnTo>
                                <a:lnTo>
                                  <a:pt x="385" y="226"/>
                                </a:lnTo>
                                <a:lnTo>
                                  <a:pt x="0" y="226"/>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374.5pt;margin-top:175.3pt;width:21.6pt;height:13.55pt;z-index:-55025;mso-position-horizontal-relative:page" coordorigin="7490,3506" coordsize="43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">
                <v:shape id="Freeform 2087" o:spid="_x0000_s1027" style="position:absolute;left:7500;top:3516;width:411;height:243;visibility:visible;mso-wrap-style:square;v-text-anchor:top" coordsize="4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b3cQA&#10;AADcAAAADwAAAGRycy9kb3ducmV2LnhtbESPT2sCMRTE7wW/Q3hCbzWrSKlboxRR8LAI6l68vSZv&#10;/9DNy5JE3X57UxB6HGbmN8xyPdhO3MiH1rGC6SQDQaydablWUJ53bx8gQkQ22DkmBb8UYL0avSwx&#10;N+7OR7qdYi0ShEOOCpoY+1zKoBuyGCauJ05e5bzFmKSvpfF4T3DbyVmWvUuLLaeFBnvaNKR/Tler&#10;IJTF3OmwnbfFpfDfVbWt9aFU6nU8fH2CiDTE//CzvTcKZosp/J1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G93EAAAA3AAAAA8AAAAAAAAAAAAAAAAAmAIAAGRycy9k&#10;b3ducmV2LnhtbFBLBQYAAAAABAAEAPUAAACJAwAAAAA=&#10;" path="m9,243l9,14,14,4r383,l411,,,,9,243xe" fillcolor="black" stroked="f">
                  <v:path arrowok="t" o:connecttype="custom" o:connectlocs="9,3759;9,3530;14,3520;397,3520;411,3516;0,3516;9,3759" o:connectangles="0,0,0,0,0,0,0"/>
                </v:shape>
                <v:shape id="Freeform 2088" o:spid="_x0000_s1028" style="position:absolute;left:7514;top:3516;width:397;height:251;visibility:visible;mso-wrap-style:square;v-text-anchor:top" coordsize="3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P8sMA&#10;AADcAAAADwAAAGRycy9kb3ducmV2LnhtbESPQYvCMBSE78L+h/AEbza1wuJWoxQXQXD3YF3E46N5&#10;tsXmpTRR6783C4LHYWa+YRar3jTiRp2rLSuYRDEI4sLqmksFf4fNeAbCeWSNjWVS8CAHq+XHYIGp&#10;tnfe0y33pQgQdikqqLxvUyldUZFBF9mWOHhn2xn0QXal1B3eA9w0MonjT2mw5rBQYUvriopLfjUK&#10;3O50zIq+JvbT7yTOfpv1Tz5RajTsszkIT71/h1/trVaQfCX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9P8sMAAADcAAAADwAAAAAAAAAAAAAAAACYAgAAZHJzL2Rv&#10;d25yZXYueG1sUEsFBgAAAAAEAAQA9QAAAIgDAAAAAA==&#10;" path="m388,14r,227l383,246r14,5l397,,383,4,,4,,14r388,xe" fillcolor="black" stroked="f">
                  <v:path arrowok="t" o:connecttype="custom" o:connectlocs="388,3530;388,3757;383,3762;397,3767;397,3516;383,3520;0,3520;0,3530;388,3530" o:connectangles="0,0,0,0,0,0,0,0,0"/>
                </v:shape>
                <v:shape id="Freeform 2089" o:spid="_x0000_s1029" style="position:absolute;left:7500;top:3516;width:411;height:251;visibility:visible;mso-wrap-style:square;v-text-anchor:top" coordsize="4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ijcYA&#10;AADcAAAADwAAAGRycy9kb3ducmV2LnhtbESPQWvCQBSE74L/YXmCN900xWijq2hVKK0XbQ/19si+&#10;JsHs25BdTfrvuwXB4zAz3zCLVWcqcaPGlZYVPI0jEMSZ1SXnCr4+96MZCOeRNVaWScEvOVgt+70F&#10;ptq2fKTbyeciQNilqKDwvk6ldFlBBt3Y1sTB+7GNQR9kk0vdYBvgppJxFCXSYMlhocCaXgvKLqer&#10;USA374djfN5Odh8tH6aXxG6vybdSw0G3noPw1PlH+N5+0wril2f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QijcYAAADcAAAADwAAAAAAAAAAAAAAAACYAgAAZHJz&#10;L2Rvd25yZXYueG1sUEsFBgAAAAAEAAQA9QAAAIsDAAAAAA==&#10;" path="m14,246l14,4,9,14r,227l,,,251r411,l14,246xe" fillcolor="black" stroked="f">
                  <v:path arrowok="t" o:connecttype="custom" o:connectlocs="14,3762;14,3520;9,3530;9,3757;0,3516;0,3767;411,3767;14,3762" o:connectangles="0,0,0,0,0,0,0,0"/>
                </v:shape>
                <v:shape id="Freeform 2090" o:spid="_x0000_s1030" style="position:absolute;left:7512;top:3532;width:400;height:235;visibility:visible;mso-wrap-style:square;v-text-anchor:top" coordsize="40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t4McA&#10;AADcAAAADwAAAGRycy9kb3ducmV2LnhtbESPQWvCQBSE74X+h+UJXkQ3Sik1ukqJFnJowaog3p7Z&#10;Z5I2+zbsbjX++25B6HGYmW+Y+bIzjbiQ87VlBeNRAoK4sLrmUsF+9zZ8AeEDssbGMim4kYfl4vFh&#10;jqm2V/6kyzaUIkLYp6igCqFNpfRFRQb9yLbE0TtbZzBE6UqpHV4j3DRykiTP0mDNcaHClrKKiu/t&#10;j1HQbM4fu8NX/l7z+pitsoHLbvlJqX6ve52BCNSF//C9nWsFk+kT/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17eDHAAAA3AAAAA8AAAAAAAAAAAAAAAAAmAIAAGRy&#10;cy9kb3ducmV2LnhtbFBLBQYAAAAABAAEAPUAAACMAwAAAAA=&#10;" path="m,231r400,4l385,231r5,-5l390,r-5,l385,226,,226r,5xe" fillcolor="black" stroked="f">
                  <v:path arrowok="t" o:connecttype="custom" o:connectlocs="0,3763;400,3767;385,3763;390,3758;390,3532;385,3532;385,3758;0,3758;0,3763"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62479" behindDoc="1" locked="0" layoutInCell="1" allowOverlap="1">
                <wp:simplePos x="0" y="0"/>
                <wp:positionH relativeFrom="page">
                  <wp:posOffset>3813810</wp:posOffset>
                </wp:positionH>
                <wp:positionV relativeFrom="paragraph">
                  <wp:posOffset>2226310</wp:posOffset>
                </wp:positionV>
                <wp:extent cx="274320" cy="172085"/>
                <wp:effectExtent l="0" t="0" r="0" b="190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72085"/>
                          <a:chOff x="6006" y="3506"/>
                          <a:chExt cx="432" cy="271"/>
                        </a:xfrm>
                      </wpg:grpSpPr>
                      <wps:wsp>
                        <wps:cNvPr id="30" name="Freeform 2092"/>
                        <wps:cNvSpPr>
                          <a:spLocks/>
                        </wps:cNvSpPr>
                        <wps:spPr bwMode="auto">
                          <a:xfrm>
                            <a:off x="6016" y="3516"/>
                            <a:ext cx="411" cy="243"/>
                          </a:xfrm>
                          <a:custGeom>
                            <a:avLst/>
                            <a:gdLst>
                              <a:gd name="T0" fmla="+- 0 6025 6016"/>
                              <a:gd name="T1" fmla="*/ T0 w 411"/>
                              <a:gd name="T2" fmla="+- 0 3759 3516"/>
                              <a:gd name="T3" fmla="*/ 3759 h 243"/>
                              <a:gd name="T4" fmla="+- 0 6025 6016"/>
                              <a:gd name="T5" fmla="*/ T4 w 411"/>
                              <a:gd name="T6" fmla="+- 0 3530 3516"/>
                              <a:gd name="T7" fmla="*/ 3530 h 243"/>
                              <a:gd name="T8" fmla="+- 0 6030 6016"/>
                              <a:gd name="T9" fmla="*/ T8 w 411"/>
                              <a:gd name="T10" fmla="+- 0 3520 3516"/>
                              <a:gd name="T11" fmla="*/ 3520 h 243"/>
                              <a:gd name="T12" fmla="+- 0 6413 6016"/>
                              <a:gd name="T13" fmla="*/ T12 w 411"/>
                              <a:gd name="T14" fmla="+- 0 3520 3516"/>
                              <a:gd name="T15" fmla="*/ 3520 h 243"/>
                              <a:gd name="T16" fmla="+- 0 6427 6016"/>
                              <a:gd name="T17" fmla="*/ T16 w 411"/>
                              <a:gd name="T18" fmla="+- 0 3516 3516"/>
                              <a:gd name="T19" fmla="*/ 3516 h 243"/>
                              <a:gd name="T20" fmla="+- 0 6016 6016"/>
                              <a:gd name="T21" fmla="*/ T20 w 411"/>
                              <a:gd name="T22" fmla="+- 0 3516 3516"/>
                              <a:gd name="T23" fmla="*/ 3516 h 243"/>
                              <a:gd name="T24" fmla="+- 0 6025 6016"/>
                              <a:gd name="T25" fmla="*/ T24 w 411"/>
                              <a:gd name="T26" fmla="+- 0 3759 3516"/>
                              <a:gd name="T27" fmla="*/ 3759 h 243"/>
                            </a:gdLst>
                            <a:ahLst/>
                            <a:cxnLst>
                              <a:cxn ang="0">
                                <a:pos x="T1" y="T3"/>
                              </a:cxn>
                              <a:cxn ang="0">
                                <a:pos x="T5" y="T7"/>
                              </a:cxn>
                              <a:cxn ang="0">
                                <a:pos x="T9" y="T11"/>
                              </a:cxn>
                              <a:cxn ang="0">
                                <a:pos x="T13" y="T15"/>
                              </a:cxn>
                              <a:cxn ang="0">
                                <a:pos x="T17" y="T19"/>
                              </a:cxn>
                              <a:cxn ang="0">
                                <a:pos x="T21" y="T23"/>
                              </a:cxn>
                              <a:cxn ang="0">
                                <a:pos x="T25" y="T27"/>
                              </a:cxn>
                            </a:cxnLst>
                            <a:rect l="0" t="0" r="r" b="b"/>
                            <a:pathLst>
                              <a:path w="411" h="243">
                                <a:moveTo>
                                  <a:pt x="9" y="243"/>
                                </a:moveTo>
                                <a:lnTo>
                                  <a:pt x="9" y="14"/>
                                </a:lnTo>
                                <a:lnTo>
                                  <a:pt x="14" y="4"/>
                                </a:lnTo>
                                <a:lnTo>
                                  <a:pt x="397" y="4"/>
                                </a:lnTo>
                                <a:lnTo>
                                  <a:pt x="411" y="0"/>
                                </a:lnTo>
                                <a:lnTo>
                                  <a:pt x="0" y="0"/>
                                </a:lnTo>
                                <a:lnTo>
                                  <a:pt x="9"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093"/>
                        <wps:cNvSpPr>
                          <a:spLocks/>
                        </wps:cNvSpPr>
                        <wps:spPr bwMode="auto">
                          <a:xfrm>
                            <a:off x="6030" y="3516"/>
                            <a:ext cx="397" cy="251"/>
                          </a:xfrm>
                          <a:custGeom>
                            <a:avLst/>
                            <a:gdLst>
                              <a:gd name="T0" fmla="+- 0 6422 6030"/>
                              <a:gd name="T1" fmla="*/ T0 w 397"/>
                              <a:gd name="T2" fmla="+- 0 3530 3516"/>
                              <a:gd name="T3" fmla="*/ 3530 h 251"/>
                              <a:gd name="T4" fmla="+- 0 6422 6030"/>
                              <a:gd name="T5" fmla="*/ T4 w 397"/>
                              <a:gd name="T6" fmla="+- 0 3757 3516"/>
                              <a:gd name="T7" fmla="*/ 3757 h 251"/>
                              <a:gd name="T8" fmla="+- 0 6413 6030"/>
                              <a:gd name="T9" fmla="*/ T8 w 397"/>
                              <a:gd name="T10" fmla="+- 0 3762 3516"/>
                              <a:gd name="T11" fmla="*/ 3762 h 251"/>
                              <a:gd name="T12" fmla="+- 0 6427 6030"/>
                              <a:gd name="T13" fmla="*/ T12 w 397"/>
                              <a:gd name="T14" fmla="+- 0 3767 3516"/>
                              <a:gd name="T15" fmla="*/ 3767 h 251"/>
                              <a:gd name="T16" fmla="+- 0 6427 6030"/>
                              <a:gd name="T17" fmla="*/ T16 w 397"/>
                              <a:gd name="T18" fmla="+- 0 3516 3516"/>
                              <a:gd name="T19" fmla="*/ 3516 h 251"/>
                              <a:gd name="T20" fmla="+- 0 6413 6030"/>
                              <a:gd name="T21" fmla="*/ T20 w 397"/>
                              <a:gd name="T22" fmla="+- 0 3520 3516"/>
                              <a:gd name="T23" fmla="*/ 3520 h 251"/>
                              <a:gd name="T24" fmla="+- 0 6030 6030"/>
                              <a:gd name="T25" fmla="*/ T24 w 397"/>
                              <a:gd name="T26" fmla="+- 0 3520 3516"/>
                              <a:gd name="T27" fmla="*/ 3520 h 251"/>
                              <a:gd name="T28" fmla="+- 0 6030 6030"/>
                              <a:gd name="T29" fmla="*/ T28 w 397"/>
                              <a:gd name="T30" fmla="+- 0 3530 3516"/>
                              <a:gd name="T31" fmla="*/ 3530 h 251"/>
                              <a:gd name="T32" fmla="+- 0 6422 6030"/>
                              <a:gd name="T33" fmla="*/ T32 w 397"/>
                              <a:gd name="T34" fmla="+- 0 3530 3516"/>
                              <a:gd name="T35" fmla="*/ 353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7" h="251">
                                <a:moveTo>
                                  <a:pt x="392" y="14"/>
                                </a:moveTo>
                                <a:lnTo>
                                  <a:pt x="392" y="241"/>
                                </a:lnTo>
                                <a:lnTo>
                                  <a:pt x="383" y="246"/>
                                </a:lnTo>
                                <a:lnTo>
                                  <a:pt x="397" y="251"/>
                                </a:lnTo>
                                <a:lnTo>
                                  <a:pt x="397" y="0"/>
                                </a:lnTo>
                                <a:lnTo>
                                  <a:pt x="383" y="4"/>
                                </a:lnTo>
                                <a:lnTo>
                                  <a:pt x="0" y="4"/>
                                </a:lnTo>
                                <a:lnTo>
                                  <a:pt x="0" y="14"/>
                                </a:lnTo>
                                <a:lnTo>
                                  <a:pt x="3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094"/>
                        <wps:cNvSpPr>
                          <a:spLocks/>
                        </wps:cNvSpPr>
                        <wps:spPr bwMode="auto">
                          <a:xfrm>
                            <a:off x="6016" y="3516"/>
                            <a:ext cx="411" cy="251"/>
                          </a:xfrm>
                          <a:custGeom>
                            <a:avLst/>
                            <a:gdLst>
                              <a:gd name="T0" fmla="+- 0 6030 6016"/>
                              <a:gd name="T1" fmla="*/ T0 w 411"/>
                              <a:gd name="T2" fmla="+- 0 3762 3516"/>
                              <a:gd name="T3" fmla="*/ 3762 h 251"/>
                              <a:gd name="T4" fmla="+- 0 6030 6016"/>
                              <a:gd name="T5" fmla="*/ T4 w 411"/>
                              <a:gd name="T6" fmla="+- 0 3520 3516"/>
                              <a:gd name="T7" fmla="*/ 3520 h 251"/>
                              <a:gd name="T8" fmla="+- 0 6025 6016"/>
                              <a:gd name="T9" fmla="*/ T8 w 411"/>
                              <a:gd name="T10" fmla="+- 0 3530 3516"/>
                              <a:gd name="T11" fmla="*/ 3530 h 251"/>
                              <a:gd name="T12" fmla="+- 0 6025 6016"/>
                              <a:gd name="T13" fmla="*/ T12 w 411"/>
                              <a:gd name="T14" fmla="+- 0 3757 3516"/>
                              <a:gd name="T15" fmla="*/ 3757 h 251"/>
                              <a:gd name="T16" fmla="+- 0 6016 6016"/>
                              <a:gd name="T17" fmla="*/ T16 w 411"/>
                              <a:gd name="T18" fmla="+- 0 3516 3516"/>
                              <a:gd name="T19" fmla="*/ 3516 h 251"/>
                              <a:gd name="T20" fmla="+- 0 6016 6016"/>
                              <a:gd name="T21" fmla="*/ T20 w 411"/>
                              <a:gd name="T22" fmla="+- 0 3767 3516"/>
                              <a:gd name="T23" fmla="*/ 3767 h 251"/>
                              <a:gd name="T24" fmla="+- 0 6427 6016"/>
                              <a:gd name="T25" fmla="*/ T24 w 411"/>
                              <a:gd name="T26" fmla="+- 0 3767 3516"/>
                              <a:gd name="T27" fmla="*/ 3767 h 251"/>
                              <a:gd name="T28" fmla="+- 0 6030 6016"/>
                              <a:gd name="T29" fmla="*/ T28 w 411"/>
                              <a:gd name="T30" fmla="+- 0 3762 3516"/>
                              <a:gd name="T31" fmla="*/ 3762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251">
                                <a:moveTo>
                                  <a:pt x="14" y="246"/>
                                </a:moveTo>
                                <a:lnTo>
                                  <a:pt x="14" y="4"/>
                                </a:lnTo>
                                <a:lnTo>
                                  <a:pt x="9" y="14"/>
                                </a:lnTo>
                                <a:lnTo>
                                  <a:pt x="9" y="241"/>
                                </a:lnTo>
                                <a:lnTo>
                                  <a:pt x="0" y="0"/>
                                </a:lnTo>
                                <a:lnTo>
                                  <a:pt x="0" y="251"/>
                                </a:lnTo>
                                <a:lnTo>
                                  <a:pt x="411" y="251"/>
                                </a:lnTo>
                                <a:lnTo>
                                  <a:pt x="14"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095"/>
                        <wps:cNvSpPr>
                          <a:spLocks/>
                        </wps:cNvSpPr>
                        <wps:spPr bwMode="auto">
                          <a:xfrm>
                            <a:off x="6032" y="3532"/>
                            <a:ext cx="396" cy="235"/>
                          </a:xfrm>
                          <a:custGeom>
                            <a:avLst/>
                            <a:gdLst>
                              <a:gd name="T0" fmla="+- 0 6032 6032"/>
                              <a:gd name="T1" fmla="*/ T0 w 396"/>
                              <a:gd name="T2" fmla="+- 0 3763 3532"/>
                              <a:gd name="T3" fmla="*/ 3763 h 235"/>
                              <a:gd name="T4" fmla="+- 0 6428 6032"/>
                              <a:gd name="T5" fmla="*/ T4 w 396"/>
                              <a:gd name="T6" fmla="+- 0 3767 3532"/>
                              <a:gd name="T7" fmla="*/ 3767 h 235"/>
                              <a:gd name="T8" fmla="+- 0 6413 6032"/>
                              <a:gd name="T9" fmla="*/ T8 w 396"/>
                              <a:gd name="T10" fmla="+- 0 3763 3532"/>
                              <a:gd name="T11" fmla="*/ 3763 h 235"/>
                              <a:gd name="T12" fmla="+- 0 6423 6032"/>
                              <a:gd name="T13" fmla="*/ T12 w 396"/>
                              <a:gd name="T14" fmla="+- 0 3758 3532"/>
                              <a:gd name="T15" fmla="*/ 3758 h 235"/>
                              <a:gd name="T16" fmla="+- 0 6423 6032"/>
                              <a:gd name="T17" fmla="*/ T16 w 396"/>
                              <a:gd name="T18" fmla="+- 0 3532 3532"/>
                              <a:gd name="T19" fmla="*/ 3532 h 235"/>
                              <a:gd name="T20" fmla="+- 0 6413 6032"/>
                              <a:gd name="T21" fmla="*/ T20 w 396"/>
                              <a:gd name="T22" fmla="+- 0 3532 3532"/>
                              <a:gd name="T23" fmla="*/ 3532 h 235"/>
                              <a:gd name="T24" fmla="+- 0 6413 6032"/>
                              <a:gd name="T25" fmla="*/ T24 w 396"/>
                              <a:gd name="T26" fmla="+- 0 3758 3532"/>
                              <a:gd name="T27" fmla="*/ 3758 h 235"/>
                              <a:gd name="T28" fmla="+- 0 6032 6032"/>
                              <a:gd name="T29" fmla="*/ T28 w 396"/>
                              <a:gd name="T30" fmla="+- 0 3758 3532"/>
                              <a:gd name="T31" fmla="*/ 3758 h 235"/>
                              <a:gd name="T32" fmla="+- 0 6032 6032"/>
                              <a:gd name="T33" fmla="*/ T32 w 396"/>
                              <a:gd name="T34" fmla="+- 0 3763 3532"/>
                              <a:gd name="T35" fmla="*/ 37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6" h="235">
                                <a:moveTo>
                                  <a:pt x="0" y="231"/>
                                </a:moveTo>
                                <a:lnTo>
                                  <a:pt x="396" y="235"/>
                                </a:lnTo>
                                <a:lnTo>
                                  <a:pt x="381" y="231"/>
                                </a:lnTo>
                                <a:lnTo>
                                  <a:pt x="391" y="226"/>
                                </a:lnTo>
                                <a:lnTo>
                                  <a:pt x="391" y="0"/>
                                </a:lnTo>
                                <a:lnTo>
                                  <a:pt x="381" y="0"/>
                                </a:lnTo>
                                <a:lnTo>
                                  <a:pt x="381" y="226"/>
                                </a:lnTo>
                                <a:lnTo>
                                  <a:pt x="0" y="226"/>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300.3pt;margin-top:175.3pt;width:21.6pt;height:13.55pt;z-index:-54001;mso-position-horizontal-relative:page" coordorigin="6006,3506" coordsize="43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">
                <v:shape id="Freeform 2092" o:spid="_x0000_s1027" style="position:absolute;left:6016;top:3516;width:411;height:243;visibility:visible;mso-wrap-style:square;v-text-anchor:top" coordsize="4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IpMAA&#10;AADbAAAADwAAAGRycy9kb3ducmV2LnhtbERPy2oCMRTdC/2HcAvunExbEZkapRSFLgZBnU13t8md&#10;B53cDEnU8e/NQnB5OO/VZrS9uJAPnWMFb1kOglg703GjoDrtZksQISIb7B2TghsF2KxfJissjLvy&#10;gS7H2IgUwqFABW2MQyFl0C1ZDJkbiBNXO28xJugbaTxeU7jt5XueL6TFjlNDiwN9t6T/j2erIFTl&#10;3OmwnXflb+n/6nrb6H2l1PR1/PoEEWmMT/HD/WMUfKT1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HIpMAAAADbAAAADwAAAAAAAAAAAAAAAACYAgAAZHJzL2Rvd25y&#10;ZXYueG1sUEsFBgAAAAAEAAQA9QAAAIUDAAAAAA==&#10;" path="m9,243l9,14,14,4r383,l411,,,,9,243xe" fillcolor="black" stroked="f">
                  <v:path arrowok="t" o:connecttype="custom" o:connectlocs="9,3759;9,3530;14,3520;397,3520;411,3516;0,3516;9,3759" o:connectangles="0,0,0,0,0,0,0"/>
                </v:shape>
                <v:shape id="Freeform 2093" o:spid="_x0000_s1028" style="position:absolute;left:6030;top:3516;width:397;height:251;visibility:visible;mso-wrap-style:square;v-text-anchor:top" coordsize="397,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1ncMA&#10;AADbAAAADwAAAGRycy9kb3ducmV2LnhtbESPQWuDQBSE74X8h+UFemtWDZRgs4oYAoU2h5pSeny4&#10;Lypx34q7Vfvvs4VCjsPMfMPs88X0YqLRdZYVxJsIBHFtdceNgs/z8WkHwnlkjb1lUvBLDvJs9bDH&#10;VNuZP2iqfCMChF2KClrvh1RKV7dk0G3sQBy8ix0N+iDHRuoR5wA3vUyi6Fka7DgstDhQ2VJ9rX6M&#10;Avf2/VXUS0fst4ckKk59+V7FSj2ul+IFhKfF38P/7VetYBvD3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B1ncMAAADbAAAADwAAAAAAAAAAAAAAAACYAgAAZHJzL2Rv&#10;d25yZXYueG1sUEsFBgAAAAAEAAQA9QAAAIgDAAAAAA==&#10;" path="m392,14r,227l383,246r14,5l397,,383,4,,4,,14r392,xe" fillcolor="black" stroked="f">
                  <v:path arrowok="t" o:connecttype="custom" o:connectlocs="392,3530;392,3757;383,3762;397,3767;397,3516;383,3520;0,3520;0,3530;392,3530" o:connectangles="0,0,0,0,0,0,0,0,0"/>
                </v:shape>
                <v:shape id="Freeform 2094" o:spid="_x0000_s1029" style="position:absolute;left:6016;top:3516;width:411;height:251;visibility:visible;mso-wrap-style:square;v-text-anchor:top" coordsize="4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mIcQA&#10;AADcAAAADwAAAGRycy9kb3ducmV2LnhtbERPTWvCQBC9F/oflin01mwaaJToKq1aKDUXYw/1NmSn&#10;STA7G7JrEv+9eyh4fLzv5XoyrRiod41lBa9RDIK4tLrhSsHP8fNlDsJ5ZI2tZVJwJQfr1ePDEjNt&#10;Rz7QUPhKhBB2GSqove8yKV1Zk0EX2Y44cH+2N+gD7CupexxDuGllEsepNNhwaKixo01N5bm4GAXy&#10;4zs/JKft224/cj47p3Z7SX+Ven6a3hcgPE3+Lv53f2kFyTysDWfC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JiHEAAAA3AAAAA8AAAAAAAAAAAAAAAAAmAIAAGRycy9k&#10;b3ducmV2LnhtbFBLBQYAAAAABAAEAPUAAACJAwAAAAA=&#10;" path="m14,246l14,4,9,14r,227l,,,251r411,l14,246xe" fillcolor="black" stroked="f">
                  <v:path arrowok="t" o:connecttype="custom" o:connectlocs="14,3762;14,3520;9,3530;9,3757;0,3516;0,3767;411,3767;14,3762" o:connectangles="0,0,0,0,0,0,0,0"/>
                </v:shape>
                <v:shape id="Freeform 2095" o:spid="_x0000_s1030" style="position:absolute;left:6032;top:3532;width:396;height:235;visibility:visible;mso-wrap-style:square;v-text-anchor:top" coordsize="39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SbsYA&#10;AADcAAAADwAAAGRycy9kb3ducmV2LnhtbESPUUvDMBSF3wX/Q7iCL7KlGyi1LhvbcDBlIHb6fm2u&#10;TVxzU5qs6/79Igg+Hs453+HMFoNrRE9dsJ4VTMYZCOLKa8u1go/9ZpSDCBFZY+OZFJwpwGJ+fTXD&#10;QvsTv1NfxlokCIcCFZgY20LKUBlyGMa+JU7et+8cxiS7WuoOTwnuGjnNsgfp0HJaMNjS2lB1KI9O&#10;QW/fzBc+2/td/7LK78pP+/qzXSt1ezMsn0BEGuJ/+K+91Qqm+SP8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2SbsYAAADcAAAADwAAAAAAAAAAAAAAAACYAgAAZHJz&#10;L2Rvd25yZXYueG1sUEsFBgAAAAAEAAQA9QAAAIsDAAAAAA==&#10;" path="m,231r396,4l381,231r10,-5l391,,381,r,226l,226r,5xe" fillcolor="black" stroked="f">
                  <v:path arrowok="t" o:connecttype="custom" o:connectlocs="0,3763;396,3767;381,3763;391,3758;391,3532;381,3532;381,3758;0,3758;0,3763"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63503" behindDoc="1" locked="0" layoutInCell="1" allowOverlap="1">
                <wp:simplePos x="0" y="0"/>
                <wp:positionH relativeFrom="page">
                  <wp:posOffset>4123690</wp:posOffset>
                </wp:positionH>
                <wp:positionV relativeFrom="paragraph">
                  <wp:posOffset>3059430</wp:posOffset>
                </wp:positionV>
                <wp:extent cx="276860" cy="172720"/>
                <wp:effectExtent l="0" t="1905"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72720"/>
                          <a:chOff x="6494" y="4818"/>
                          <a:chExt cx="436" cy="272"/>
                        </a:xfrm>
                      </wpg:grpSpPr>
                      <wps:wsp>
                        <wps:cNvPr id="25" name="Freeform 2097"/>
                        <wps:cNvSpPr>
                          <a:spLocks/>
                        </wps:cNvSpPr>
                        <wps:spPr bwMode="auto">
                          <a:xfrm>
                            <a:off x="6504" y="4828"/>
                            <a:ext cx="416" cy="244"/>
                          </a:xfrm>
                          <a:custGeom>
                            <a:avLst/>
                            <a:gdLst>
                              <a:gd name="T0" fmla="+- 0 6508 6504"/>
                              <a:gd name="T1" fmla="*/ T0 w 416"/>
                              <a:gd name="T2" fmla="+- 0 5072 4828"/>
                              <a:gd name="T3" fmla="*/ 5072 h 244"/>
                              <a:gd name="T4" fmla="+- 0 6508 6504"/>
                              <a:gd name="T5" fmla="*/ T4 w 416"/>
                              <a:gd name="T6" fmla="+- 0 4842 4828"/>
                              <a:gd name="T7" fmla="*/ 4842 h 244"/>
                              <a:gd name="T8" fmla="+- 0 6518 6504"/>
                              <a:gd name="T9" fmla="*/ T8 w 416"/>
                              <a:gd name="T10" fmla="+- 0 4832 4828"/>
                              <a:gd name="T11" fmla="*/ 4832 h 244"/>
                              <a:gd name="T12" fmla="+- 0 6906 6504"/>
                              <a:gd name="T13" fmla="*/ T12 w 416"/>
                              <a:gd name="T14" fmla="+- 0 4832 4828"/>
                              <a:gd name="T15" fmla="*/ 4832 h 244"/>
                              <a:gd name="T16" fmla="+- 0 6920 6504"/>
                              <a:gd name="T17" fmla="*/ T16 w 416"/>
                              <a:gd name="T18" fmla="+- 0 4828 4828"/>
                              <a:gd name="T19" fmla="*/ 4828 h 244"/>
                              <a:gd name="T20" fmla="+- 0 6504 6504"/>
                              <a:gd name="T21" fmla="*/ T20 w 416"/>
                              <a:gd name="T22" fmla="+- 0 4828 4828"/>
                              <a:gd name="T23" fmla="*/ 4828 h 244"/>
                              <a:gd name="T24" fmla="+- 0 6508 6504"/>
                              <a:gd name="T25" fmla="*/ T24 w 416"/>
                              <a:gd name="T26" fmla="+- 0 5072 4828"/>
                              <a:gd name="T27" fmla="*/ 5072 h 244"/>
                            </a:gdLst>
                            <a:ahLst/>
                            <a:cxnLst>
                              <a:cxn ang="0">
                                <a:pos x="T1" y="T3"/>
                              </a:cxn>
                              <a:cxn ang="0">
                                <a:pos x="T5" y="T7"/>
                              </a:cxn>
                              <a:cxn ang="0">
                                <a:pos x="T9" y="T11"/>
                              </a:cxn>
                              <a:cxn ang="0">
                                <a:pos x="T13" y="T15"/>
                              </a:cxn>
                              <a:cxn ang="0">
                                <a:pos x="T17" y="T19"/>
                              </a:cxn>
                              <a:cxn ang="0">
                                <a:pos x="T21" y="T23"/>
                              </a:cxn>
                              <a:cxn ang="0">
                                <a:pos x="T25" y="T27"/>
                              </a:cxn>
                            </a:cxnLst>
                            <a:rect l="0" t="0" r="r" b="b"/>
                            <a:pathLst>
                              <a:path w="416" h="244">
                                <a:moveTo>
                                  <a:pt x="4" y="244"/>
                                </a:moveTo>
                                <a:lnTo>
                                  <a:pt x="4" y="14"/>
                                </a:lnTo>
                                <a:lnTo>
                                  <a:pt x="14" y="4"/>
                                </a:lnTo>
                                <a:lnTo>
                                  <a:pt x="402" y="4"/>
                                </a:lnTo>
                                <a:lnTo>
                                  <a:pt x="416" y="0"/>
                                </a:lnTo>
                                <a:lnTo>
                                  <a:pt x="0" y="0"/>
                                </a:lnTo>
                                <a:lnTo>
                                  <a:pt x="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98"/>
                        <wps:cNvSpPr>
                          <a:spLocks/>
                        </wps:cNvSpPr>
                        <wps:spPr bwMode="auto">
                          <a:xfrm>
                            <a:off x="6518" y="4828"/>
                            <a:ext cx="402" cy="252"/>
                          </a:xfrm>
                          <a:custGeom>
                            <a:avLst/>
                            <a:gdLst>
                              <a:gd name="T0" fmla="+- 0 6910 6518"/>
                              <a:gd name="T1" fmla="*/ T0 w 402"/>
                              <a:gd name="T2" fmla="+- 0 4842 4828"/>
                              <a:gd name="T3" fmla="*/ 4842 h 252"/>
                              <a:gd name="T4" fmla="+- 0 6910 6518"/>
                              <a:gd name="T5" fmla="*/ T4 w 402"/>
                              <a:gd name="T6" fmla="+- 0 5070 4828"/>
                              <a:gd name="T7" fmla="*/ 5070 h 252"/>
                              <a:gd name="T8" fmla="+- 0 6906 6518"/>
                              <a:gd name="T9" fmla="*/ T8 w 402"/>
                              <a:gd name="T10" fmla="+- 0 5075 4828"/>
                              <a:gd name="T11" fmla="*/ 5075 h 252"/>
                              <a:gd name="T12" fmla="+- 0 6920 6518"/>
                              <a:gd name="T13" fmla="*/ T12 w 402"/>
                              <a:gd name="T14" fmla="+- 0 5080 4828"/>
                              <a:gd name="T15" fmla="*/ 5080 h 252"/>
                              <a:gd name="T16" fmla="+- 0 6920 6518"/>
                              <a:gd name="T17" fmla="*/ T16 w 402"/>
                              <a:gd name="T18" fmla="+- 0 4828 4828"/>
                              <a:gd name="T19" fmla="*/ 4828 h 252"/>
                              <a:gd name="T20" fmla="+- 0 6906 6518"/>
                              <a:gd name="T21" fmla="*/ T20 w 402"/>
                              <a:gd name="T22" fmla="+- 0 4832 4828"/>
                              <a:gd name="T23" fmla="*/ 4832 h 252"/>
                              <a:gd name="T24" fmla="+- 0 6518 6518"/>
                              <a:gd name="T25" fmla="*/ T24 w 402"/>
                              <a:gd name="T26" fmla="+- 0 4832 4828"/>
                              <a:gd name="T27" fmla="*/ 4832 h 252"/>
                              <a:gd name="T28" fmla="+- 0 6518 6518"/>
                              <a:gd name="T29" fmla="*/ T28 w 402"/>
                              <a:gd name="T30" fmla="+- 0 4842 4828"/>
                              <a:gd name="T31" fmla="*/ 4842 h 252"/>
                              <a:gd name="T32" fmla="+- 0 6910 6518"/>
                              <a:gd name="T33" fmla="*/ T32 w 402"/>
                              <a:gd name="T34" fmla="+- 0 4842 4828"/>
                              <a:gd name="T35" fmla="*/ 484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2" h="252">
                                <a:moveTo>
                                  <a:pt x="392" y="14"/>
                                </a:moveTo>
                                <a:lnTo>
                                  <a:pt x="392" y="242"/>
                                </a:lnTo>
                                <a:lnTo>
                                  <a:pt x="388" y="247"/>
                                </a:lnTo>
                                <a:lnTo>
                                  <a:pt x="402" y="252"/>
                                </a:lnTo>
                                <a:lnTo>
                                  <a:pt x="402" y="0"/>
                                </a:lnTo>
                                <a:lnTo>
                                  <a:pt x="388" y="4"/>
                                </a:lnTo>
                                <a:lnTo>
                                  <a:pt x="0" y="4"/>
                                </a:lnTo>
                                <a:lnTo>
                                  <a:pt x="0" y="14"/>
                                </a:lnTo>
                                <a:lnTo>
                                  <a:pt x="3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99"/>
                        <wps:cNvSpPr>
                          <a:spLocks/>
                        </wps:cNvSpPr>
                        <wps:spPr bwMode="auto">
                          <a:xfrm>
                            <a:off x="6504" y="4828"/>
                            <a:ext cx="416" cy="252"/>
                          </a:xfrm>
                          <a:custGeom>
                            <a:avLst/>
                            <a:gdLst>
                              <a:gd name="T0" fmla="+- 0 6518 6504"/>
                              <a:gd name="T1" fmla="*/ T0 w 416"/>
                              <a:gd name="T2" fmla="+- 0 5075 4828"/>
                              <a:gd name="T3" fmla="*/ 5075 h 252"/>
                              <a:gd name="T4" fmla="+- 0 6518 6504"/>
                              <a:gd name="T5" fmla="*/ T4 w 416"/>
                              <a:gd name="T6" fmla="+- 0 4832 4828"/>
                              <a:gd name="T7" fmla="*/ 4832 h 252"/>
                              <a:gd name="T8" fmla="+- 0 6508 6504"/>
                              <a:gd name="T9" fmla="*/ T8 w 416"/>
                              <a:gd name="T10" fmla="+- 0 4842 4828"/>
                              <a:gd name="T11" fmla="*/ 4842 h 252"/>
                              <a:gd name="T12" fmla="+- 0 6508 6504"/>
                              <a:gd name="T13" fmla="*/ T12 w 416"/>
                              <a:gd name="T14" fmla="+- 0 5070 4828"/>
                              <a:gd name="T15" fmla="*/ 5070 h 252"/>
                              <a:gd name="T16" fmla="+- 0 6504 6504"/>
                              <a:gd name="T17" fmla="*/ T16 w 416"/>
                              <a:gd name="T18" fmla="+- 0 4828 4828"/>
                              <a:gd name="T19" fmla="*/ 4828 h 252"/>
                              <a:gd name="T20" fmla="+- 0 6504 6504"/>
                              <a:gd name="T21" fmla="*/ T20 w 416"/>
                              <a:gd name="T22" fmla="+- 0 5080 4828"/>
                              <a:gd name="T23" fmla="*/ 5080 h 252"/>
                              <a:gd name="T24" fmla="+- 0 6920 6504"/>
                              <a:gd name="T25" fmla="*/ T24 w 416"/>
                              <a:gd name="T26" fmla="+- 0 5080 4828"/>
                              <a:gd name="T27" fmla="*/ 5080 h 252"/>
                              <a:gd name="T28" fmla="+- 0 6518 6504"/>
                              <a:gd name="T29" fmla="*/ T28 w 416"/>
                              <a:gd name="T30" fmla="+- 0 5075 4828"/>
                              <a:gd name="T31" fmla="*/ 5075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6" h="252">
                                <a:moveTo>
                                  <a:pt x="14" y="247"/>
                                </a:moveTo>
                                <a:lnTo>
                                  <a:pt x="14" y="4"/>
                                </a:lnTo>
                                <a:lnTo>
                                  <a:pt x="4" y="14"/>
                                </a:lnTo>
                                <a:lnTo>
                                  <a:pt x="4" y="242"/>
                                </a:lnTo>
                                <a:lnTo>
                                  <a:pt x="0" y="0"/>
                                </a:lnTo>
                                <a:lnTo>
                                  <a:pt x="0" y="252"/>
                                </a:lnTo>
                                <a:lnTo>
                                  <a:pt x="416" y="252"/>
                                </a:lnTo>
                                <a:lnTo>
                                  <a:pt x="14"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00"/>
                        <wps:cNvSpPr>
                          <a:spLocks/>
                        </wps:cNvSpPr>
                        <wps:spPr bwMode="auto">
                          <a:xfrm>
                            <a:off x="6516" y="4840"/>
                            <a:ext cx="404" cy="239"/>
                          </a:xfrm>
                          <a:custGeom>
                            <a:avLst/>
                            <a:gdLst>
                              <a:gd name="T0" fmla="+- 0 6516 6516"/>
                              <a:gd name="T1" fmla="*/ T0 w 404"/>
                              <a:gd name="T2" fmla="+- 0 5074 4840"/>
                              <a:gd name="T3" fmla="*/ 5074 h 239"/>
                              <a:gd name="T4" fmla="+- 0 6920 6516"/>
                              <a:gd name="T5" fmla="*/ T4 w 404"/>
                              <a:gd name="T6" fmla="+- 0 5079 4840"/>
                              <a:gd name="T7" fmla="*/ 5079 h 239"/>
                              <a:gd name="T8" fmla="+- 0 6905 6516"/>
                              <a:gd name="T9" fmla="*/ T8 w 404"/>
                              <a:gd name="T10" fmla="+- 0 5074 4840"/>
                              <a:gd name="T11" fmla="*/ 5074 h 239"/>
                              <a:gd name="T12" fmla="+- 0 6910 6516"/>
                              <a:gd name="T13" fmla="*/ T12 w 404"/>
                              <a:gd name="T14" fmla="+- 0 5070 4840"/>
                              <a:gd name="T15" fmla="*/ 5070 h 239"/>
                              <a:gd name="T16" fmla="+- 0 6910 6516"/>
                              <a:gd name="T17" fmla="*/ T16 w 404"/>
                              <a:gd name="T18" fmla="+- 0 4840 4840"/>
                              <a:gd name="T19" fmla="*/ 4840 h 239"/>
                              <a:gd name="T20" fmla="+- 0 6905 6516"/>
                              <a:gd name="T21" fmla="*/ T20 w 404"/>
                              <a:gd name="T22" fmla="+- 0 4840 4840"/>
                              <a:gd name="T23" fmla="*/ 4840 h 239"/>
                              <a:gd name="T24" fmla="+- 0 6905 6516"/>
                              <a:gd name="T25" fmla="*/ T24 w 404"/>
                              <a:gd name="T26" fmla="+- 0 5070 4840"/>
                              <a:gd name="T27" fmla="*/ 5070 h 239"/>
                              <a:gd name="T28" fmla="+- 0 6516 6516"/>
                              <a:gd name="T29" fmla="*/ T28 w 404"/>
                              <a:gd name="T30" fmla="+- 0 5070 4840"/>
                              <a:gd name="T31" fmla="*/ 5070 h 239"/>
                              <a:gd name="T32" fmla="+- 0 6516 6516"/>
                              <a:gd name="T33" fmla="*/ T32 w 404"/>
                              <a:gd name="T34" fmla="+- 0 5074 4840"/>
                              <a:gd name="T35" fmla="*/ 5074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239">
                                <a:moveTo>
                                  <a:pt x="0" y="234"/>
                                </a:moveTo>
                                <a:lnTo>
                                  <a:pt x="404" y="239"/>
                                </a:lnTo>
                                <a:lnTo>
                                  <a:pt x="389" y="234"/>
                                </a:lnTo>
                                <a:lnTo>
                                  <a:pt x="394" y="230"/>
                                </a:lnTo>
                                <a:lnTo>
                                  <a:pt x="394" y="0"/>
                                </a:lnTo>
                                <a:lnTo>
                                  <a:pt x="389" y="0"/>
                                </a:lnTo>
                                <a:lnTo>
                                  <a:pt x="389" y="230"/>
                                </a:lnTo>
                                <a:lnTo>
                                  <a:pt x="0" y="230"/>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24.7pt;margin-top:240.9pt;width:21.8pt;height:13.6pt;z-index:-52977;mso-position-horizontal-relative:page" coordorigin="6494,4818" coordsize="43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">
                <v:shape id="Freeform 2097" o:spid="_x0000_s1027" style="position:absolute;left:6504;top:4828;width:416;height:244;visibility:visible;mso-wrap-style:square;v-text-anchor:top" coordsize="41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D8QA&#10;AADbAAAADwAAAGRycy9kb3ducmV2LnhtbESPzWrDMBCE74G8g9hCL6GRE0hTnMgmNS3kFIjzc16s&#10;rWVirYylxs7bV4VCj8PMfMNs89G24k69bxwrWMwTEMSV0w3XCs6nz5c3ED4ga2wdk4IHeciz6WSL&#10;qXYDH+lehlpECPsUFZgQulRKXxmy6OeuI47el+sthij7Wuoehwi3rVwmyau02HBcMNhRYai6ld9W&#10;QbgdrDlcx/Uwu3TH90VSfBSPUqnnp3G3ARFoDP/hv/ZeK1iu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Bw/EAAAA2wAAAA8AAAAAAAAAAAAAAAAAmAIAAGRycy9k&#10;b3ducmV2LnhtbFBLBQYAAAAABAAEAPUAAACJAwAAAAA=&#10;" path="m4,244l4,14,14,4r388,l416,,,,4,244xe" fillcolor="black" stroked="f">
                  <v:path arrowok="t" o:connecttype="custom" o:connectlocs="4,5072;4,4842;14,4832;402,4832;416,4828;0,4828;4,5072" o:connectangles="0,0,0,0,0,0,0"/>
                </v:shape>
                <v:shape id="Freeform 2098" o:spid="_x0000_s1028" style="position:absolute;left:6518;top:4828;width:402;height:252;visibility:visible;mso-wrap-style:square;v-text-anchor:top" coordsize="40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1usEA&#10;AADbAAAADwAAAGRycy9kb3ducmV2LnhtbESPT4vCMBTE7wt+h/AEb2uiLiLVKCosePUPLHt7NM82&#10;2LyUJrZdP70RFjwOM/MbZrXpXSVaaoL1rGEyViCIc28sFxou5+/PBYgQkQ1WnknDHwXYrAcfK8yM&#10;7/hI7SkWIkE4ZKihjLHOpAx5SQ7D2NfEybv6xmFMsimkabBLcFfJqVJz6dByWiixpn1J+e10dxra&#10;u/o5nn+xmyn7Ndk9grF7MlqPhv12CSJSH9/h//bBaJjO4fUl/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NbrBAAAA2wAAAA8AAAAAAAAAAAAAAAAAmAIAAGRycy9kb3du&#10;cmV2LnhtbFBLBQYAAAAABAAEAPUAAACGAwAAAAA=&#10;" path="m392,14r,228l388,247r14,5l402,,388,4,,4,,14r392,xe" fillcolor="black" stroked="f">
                  <v:path arrowok="t" o:connecttype="custom" o:connectlocs="392,4842;392,5070;388,5075;402,5080;402,4828;388,4832;0,4832;0,4842;392,4842" o:connectangles="0,0,0,0,0,0,0,0,0"/>
                </v:shape>
                <v:shape id="Freeform 2099" o:spid="_x0000_s1029" style="position:absolute;left:6504;top:4828;width:416;height:252;visibility:visible;mso-wrap-style:square;v-text-anchor:top" coordsize="4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1W8UA&#10;AADbAAAADwAAAGRycy9kb3ducmV2LnhtbESP3WrCQBSE7wu+w3KE3tWNP1SNriLFgj+9MfoAh+wx&#10;CWbPprsbTd++KxR6OczMN8xy3Zla3Mn5yrKC4SABQZxbXXGh4HL+fJuB8AFZY22ZFPyQh/Wq97LE&#10;VNsHn+iehUJECPsUFZQhNKmUPi/JoB/Yhjh6V+sMhihdIbXDR4SbWo6S5F0arDgulNjQR0n5LWuN&#10;Au3238ftlI7X3bg9HC5fk3nWTpR67XebBYhAXfgP/7V3WsFoCs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rVbxQAAANsAAAAPAAAAAAAAAAAAAAAAAJgCAABkcnMv&#10;ZG93bnJldi54bWxQSwUGAAAAAAQABAD1AAAAigMAAAAA&#10;" path="m14,247l14,4,4,14r,228l,,,252r416,l14,247xe" fillcolor="black" stroked="f">
                  <v:path arrowok="t" o:connecttype="custom" o:connectlocs="14,5075;14,4832;4,4842;4,5070;0,4828;0,5080;416,5080;14,5075" o:connectangles="0,0,0,0,0,0,0,0"/>
                </v:shape>
                <v:shape id="Freeform 2100" o:spid="_x0000_s1030" style="position:absolute;left:6516;top:4840;width:404;height:239;visibility:visible;mso-wrap-style:square;v-text-anchor:top" coordsize="40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wIcMA&#10;AADbAAAADwAAAGRycy9kb3ducmV2LnhtbERPTWvCQBC9F/wPywi9NRtTKCW6igjSltJDjMbrkB2T&#10;YHY2yW419de7h4LHx/terEbTigsNrrGsYBbFIIhLqxuuFOzz7cs7COeRNbaWScEfOVgtJ08LTLW9&#10;ckaXna9ECGGXooLa+y6V0pU1GXSR7YgDd7KDQR/gUEk94DWEm1YmcfwmDTYcGmrsaFNTed79GgVf&#10;RXbKf+Tt9SPLvw923c+OfXFQ6nk6rucgPI3+If53f2oFS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MwIcMAAADbAAAADwAAAAAAAAAAAAAAAACYAgAAZHJzL2Rv&#10;d25yZXYueG1sUEsFBgAAAAAEAAQA9QAAAIgDAAAAAA==&#10;" path="m,234r404,5l389,234r5,-4l394,r-5,l389,230,,230r,4xe" fillcolor="black" stroked="f">
                  <v:path arrowok="t" o:connecttype="custom" o:connectlocs="0,5074;404,5079;389,5074;394,5070;394,4840;389,4840;389,5070;0,5070;0,5074"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64527" behindDoc="1" locked="0" layoutInCell="1" allowOverlap="1">
                <wp:simplePos x="0" y="0"/>
                <wp:positionH relativeFrom="page">
                  <wp:posOffset>4436110</wp:posOffset>
                </wp:positionH>
                <wp:positionV relativeFrom="paragraph">
                  <wp:posOffset>3059430</wp:posOffset>
                </wp:positionV>
                <wp:extent cx="271780" cy="172720"/>
                <wp:effectExtent l="0" t="1905"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72720"/>
                          <a:chOff x="6986" y="4818"/>
                          <a:chExt cx="428" cy="272"/>
                        </a:xfrm>
                      </wpg:grpSpPr>
                      <wps:wsp>
                        <wps:cNvPr id="19" name="Freeform 2102"/>
                        <wps:cNvSpPr>
                          <a:spLocks/>
                        </wps:cNvSpPr>
                        <wps:spPr bwMode="auto">
                          <a:xfrm>
                            <a:off x="6996" y="4828"/>
                            <a:ext cx="407" cy="242"/>
                          </a:xfrm>
                          <a:custGeom>
                            <a:avLst/>
                            <a:gdLst>
                              <a:gd name="T0" fmla="+- 0 7000 6996"/>
                              <a:gd name="T1" fmla="*/ T0 w 407"/>
                              <a:gd name="T2" fmla="+- 0 5070 4828"/>
                              <a:gd name="T3" fmla="*/ 5070 h 242"/>
                              <a:gd name="T4" fmla="+- 0 7000 6996"/>
                              <a:gd name="T5" fmla="*/ T4 w 407"/>
                              <a:gd name="T6" fmla="+- 0 4842 4828"/>
                              <a:gd name="T7" fmla="*/ 4842 h 242"/>
                              <a:gd name="T8" fmla="+- 0 7005 6996"/>
                              <a:gd name="T9" fmla="*/ T8 w 407"/>
                              <a:gd name="T10" fmla="+- 0 4832 4828"/>
                              <a:gd name="T11" fmla="*/ 4832 h 242"/>
                              <a:gd name="T12" fmla="+- 0 7389 6996"/>
                              <a:gd name="T13" fmla="*/ T12 w 407"/>
                              <a:gd name="T14" fmla="+- 0 4832 4828"/>
                              <a:gd name="T15" fmla="*/ 4832 h 242"/>
                              <a:gd name="T16" fmla="+- 0 7403 6996"/>
                              <a:gd name="T17" fmla="*/ T16 w 407"/>
                              <a:gd name="T18" fmla="+- 0 4828 4828"/>
                              <a:gd name="T19" fmla="*/ 4828 h 242"/>
                              <a:gd name="T20" fmla="+- 0 6996 6996"/>
                              <a:gd name="T21" fmla="*/ T20 w 407"/>
                              <a:gd name="T22" fmla="+- 0 4828 4828"/>
                              <a:gd name="T23" fmla="*/ 4828 h 242"/>
                              <a:gd name="T24" fmla="+- 0 7000 6996"/>
                              <a:gd name="T25" fmla="*/ T24 w 407"/>
                              <a:gd name="T26" fmla="+- 0 5070 4828"/>
                              <a:gd name="T27" fmla="*/ 5070 h 242"/>
                            </a:gdLst>
                            <a:ahLst/>
                            <a:cxnLst>
                              <a:cxn ang="0">
                                <a:pos x="T1" y="T3"/>
                              </a:cxn>
                              <a:cxn ang="0">
                                <a:pos x="T5" y="T7"/>
                              </a:cxn>
                              <a:cxn ang="0">
                                <a:pos x="T9" y="T11"/>
                              </a:cxn>
                              <a:cxn ang="0">
                                <a:pos x="T13" y="T15"/>
                              </a:cxn>
                              <a:cxn ang="0">
                                <a:pos x="T17" y="T19"/>
                              </a:cxn>
                              <a:cxn ang="0">
                                <a:pos x="T21" y="T23"/>
                              </a:cxn>
                              <a:cxn ang="0">
                                <a:pos x="T25" y="T27"/>
                              </a:cxn>
                            </a:cxnLst>
                            <a:rect l="0" t="0" r="r" b="b"/>
                            <a:pathLst>
                              <a:path w="407" h="242">
                                <a:moveTo>
                                  <a:pt x="4" y="242"/>
                                </a:moveTo>
                                <a:lnTo>
                                  <a:pt x="4" y="14"/>
                                </a:lnTo>
                                <a:lnTo>
                                  <a:pt x="9" y="4"/>
                                </a:lnTo>
                                <a:lnTo>
                                  <a:pt x="393" y="4"/>
                                </a:lnTo>
                                <a:lnTo>
                                  <a:pt x="407" y="0"/>
                                </a:lnTo>
                                <a:lnTo>
                                  <a:pt x="0" y="0"/>
                                </a:lnTo>
                                <a:lnTo>
                                  <a:pt x="4"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03"/>
                        <wps:cNvSpPr>
                          <a:spLocks/>
                        </wps:cNvSpPr>
                        <wps:spPr bwMode="auto">
                          <a:xfrm>
                            <a:off x="7005" y="4828"/>
                            <a:ext cx="398" cy="252"/>
                          </a:xfrm>
                          <a:custGeom>
                            <a:avLst/>
                            <a:gdLst>
                              <a:gd name="T0" fmla="+- 0 7399 7005"/>
                              <a:gd name="T1" fmla="*/ T0 w 398"/>
                              <a:gd name="T2" fmla="+- 0 4842 4828"/>
                              <a:gd name="T3" fmla="*/ 4842 h 252"/>
                              <a:gd name="T4" fmla="+- 0 7399 7005"/>
                              <a:gd name="T5" fmla="*/ T4 w 398"/>
                              <a:gd name="T6" fmla="+- 0 5070 4828"/>
                              <a:gd name="T7" fmla="*/ 5070 h 252"/>
                              <a:gd name="T8" fmla="+- 0 7389 7005"/>
                              <a:gd name="T9" fmla="*/ T8 w 398"/>
                              <a:gd name="T10" fmla="+- 0 5075 4828"/>
                              <a:gd name="T11" fmla="*/ 5075 h 252"/>
                              <a:gd name="T12" fmla="+- 0 7403 7005"/>
                              <a:gd name="T13" fmla="*/ T12 w 398"/>
                              <a:gd name="T14" fmla="+- 0 5080 4828"/>
                              <a:gd name="T15" fmla="*/ 5080 h 252"/>
                              <a:gd name="T16" fmla="+- 0 7403 7005"/>
                              <a:gd name="T17" fmla="*/ T16 w 398"/>
                              <a:gd name="T18" fmla="+- 0 4828 4828"/>
                              <a:gd name="T19" fmla="*/ 4828 h 252"/>
                              <a:gd name="T20" fmla="+- 0 7389 7005"/>
                              <a:gd name="T21" fmla="*/ T20 w 398"/>
                              <a:gd name="T22" fmla="+- 0 4832 4828"/>
                              <a:gd name="T23" fmla="*/ 4832 h 252"/>
                              <a:gd name="T24" fmla="+- 0 7005 7005"/>
                              <a:gd name="T25" fmla="*/ T24 w 398"/>
                              <a:gd name="T26" fmla="+- 0 4832 4828"/>
                              <a:gd name="T27" fmla="*/ 4832 h 252"/>
                              <a:gd name="T28" fmla="+- 0 7005 7005"/>
                              <a:gd name="T29" fmla="*/ T28 w 398"/>
                              <a:gd name="T30" fmla="+- 0 4842 4828"/>
                              <a:gd name="T31" fmla="*/ 4842 h 252"/>
                              <a:gd name="T32" fmla="+- 0 7399 7005"/>
                              <a:gd name="T33" fmla="*/ T32 w 398"/>
                              <a:gd name="T34" fmla="+- 0 4842 4828"/>
                              <a:gd name="T35" fmla="*/ 484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8" h="252">
                                <a:moveTo>
                                  <a:pt x="394" y="14"/>
                                </a:moveTo>
                                <a:lnTo>
                                  <a:pt x="394" y="242"/>
                                </a:lnTo>
                                <a:lnTo>
                                  <a:pt x="384" y="247"/>
                                </a:lnTo>
                                <a:lnTo>
                                  <a:pt x="398" y="252"/>
                                </a:lnTo>
                                <a:lnTo>
                                  <a:pt x="398" y="0"/>
                                </a:lnTo>
                                <a:lnTo>
                                  <a:pt x="384" y="4"/>
                                </a:lnTo>
                                <a:lnTo>
                                  <a:pt x="0" y="4"/>
                                </a:lnTo>
                                <a:lnTo>
                                  <a:pt x="0" y="14"/>
                                </a:lnTo>
                                <a:lnTo>
                                  <a:pt x="39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04"/>
                        <wps:cNvSpPr>
                          <a:spLocks/>
                        </wps:cNvSpPr>
                        <wps:spPr bwMode="auto">
                          <a:xfrm>
                            <a:off x="6996" y="4828"/>
                            <a:ext cx="407" cy="252"/>
                          </a:xfrm>
                          <a:custGeom>
                            <a:avLst/>
                            <a:gdLst>
                              <a:gd name="T0" fmla="+- 0 7005 6996"/>
                              <a:gd name="T1" fmla="*/ T0 w 407"/>
                              <a:gd name="T2" fmla="+- 0 5075 4828"/>
                              <a:gd name="T3" fmla="*/ 5075 h 252"/>
                              <a:gd name="T4" fmla="+- 0 7005 6996"/>
                              <a:gd name="T5" fmla="*/ T4 w 407"/>
                              <a:gd name="T6" fmla="+- 0 4832 4828"/>
                              <a:gd name="T7" fmla="*/ 4832 h 252"/>
                              <a:gd name="T8" fmla="+- 0 7000 6996"/>
                              <a:gd name="T9" fmla="*/ T8 w 407"/>
                              <a:gd name="T10" fmla="+- 0 4842 4828"/>
                              <a:gd name="T11" fmla="*/ 4842 h 252"/>
                              <a:gd name="T12" fmla="+- 0 7000 6996"/>
                              <a:gd name="T13" fmla="*/ T12 w 407"/>
                              <a:gd name="T14" fmla="+- 0 5070 4828"/>
                              <a:gd name="T15" fmla="*/ 5070 h 252"/>
                              <a:gd name="T16" fmla="+- 0 6996 6996"/>
                              <a:gd name="T17" fmla="*/ T16 w 407"/>
                              <a:gd name="T18" fmla="+- 0 4828 4828"/>
                              <a:gd name="T19" fmla="*/ 4828 h 252"/>
                              <a:gd name="T20" fmla="+- 0 6996 6996"/>
                              <a:gd name="T21" fmla="*/ T20 w 407"/>
                              <a:gd name="T22" fmla="+- 0 5080 4828"/>
                              <a:gd name="T23" fmla="*/ 5080 h 252"/>
                              <a:gd name="T24" fmla="+- 0 7403 6996"/>
                              <a:gd name="T25" fmla="*/ T24 w 407"/>
                              <a:gd name="T26" fmla="+- 0 5080 4828"/>
                              <a:gd name="T27" fmla="*/ 5080 h 252"/>
                              <a:gd name="T28" fmla="+- 0 7005 6996"/>
                              <a:gd name="T29" fmla="*/ T28 w 407"/>
                              <a:gd name="T30" fmla="+- 0 5075 4828"/>
                              <a:gd name="T31" fmla="*/ 5075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7" h="252">
                                <a:moveTo>
                                  <a:pt x="9" y="247"/>
                                </a:moveTo>
                                <a:lnTo>
                                  <a:pt x="9" y="4"/>
                                </a:lnTo>
                                <a:lnTo>
                                  <a:pt x="4" y="14"/>
                                </a:lnTo>
                                <a:lnTo>
                                  <a:pt x="4" y="242"/>
                                </a:lnTo>
                                <a:lnTo>
                                  <a:pt x="0" y="0"/>
                                </a:lnTo>
                                <a:lnTo>
                                  <a:pt x="0" y="252"/>
                                </a:lnTo>
                                <a:lnTo>
                                  <a:pt x="407" y="252"/>
                                </a:lnTo>
                                <a:lnTo>
                                  <a:pt x="9"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05"/>
                        <wps:cNvSpPr>
                          <a:spLocks/>
                        </wps:cNvSpPr>
                        <wps:spPr bwMode="auto">
                          <a:xfrm>
                            <a:off x="7005" y="4842"/>
                            <a:ext cx="398" cy="238"/>
                          </a:xfrm>
                          <a:custGeom>
                            <a:avLst/>
                            <a:gdLst>
                              <a:gd name="T0" fmla="+- 0 7005 7005"/>
                              <a:gd name="T1" fmla="*/ T0 w 398"/>
                              <a:gd name="T2" fmla="+- 0 5075 4842"/>
                              <a:gd name="T3" fmla="*/ 5075 h 238"/>
                              <a:gd name="T4" fmla="+- 0 7403 7005"/>
                              <a:gd name="T5" fmla="*/ T4 w 398"/>
                              <a:gd name="T6" fmla="+- 0 5080 4842"/>
                              <a:gd name="T7" fmla="*/ 5080 h 238"/>
                              <a:gd name="T8" fmla="+- 0 7389 7005"/>
                              <a:gd name="T9" fmla="*/ T8 w 398"/>
                              <a:gd name="T10" fmla="+- 0 5075 4842"/>
                              <a:gd name="T11" fmla="*/ 5075 h 238"/>
                              <a:gd name="T12" fmla="+- 0 7399 7005"/>
                              <a:gd name="T13" fmla="*/ T12 w 398"/>
                              <a:gd name="T14" fmla="+- 0 5070 4842"/>
                              <a:gd name="T15" fmla="*/ 5070 h 238"/>
                              <a:gd name="T16" fmla="+- 0 7399 7005"/>
                              <a:gd name="T17" fmla="*/ T16 w 398"/>
                              <a:gd name="T18" fmla="+- 0 4842 4842"/>
                              <a:gd name="T19" fmla="*/ 4842 h 238"/>
                              <a:gd name="T20" fmla="+- 0 7389 7005"/>
                              <a:gd name="T21" fmla="*/ T20 w 398"/>
                              <a:gd name="T22" fmla="+- 0 4842 4842"/>
                              <a:gd name="T23" fmla="*/ 4842 h 238"/>
                              <a:gd name="T24" fmla="+- 0 7389 7005"/>
                              <a:gd name="T25" fmla="*/ T24 w 398"/>
                              <a:gd name="T26" fmla="+- 0 5070 4842"/>
                              <a:gd name="T27" fmla="*/ 5070 h 238"/>
                              <a:gd name="T28" fmla="+- 0 7005 7005"/>
                              <a:gd name="T29" fmla="*/ T28 w 398"/>
                              <a:gd name="T30" fmla="+- 0 5070 4842"/>
                              <a:gd name="T31" fmla="*/ 5070 h 238"/>
                              <a:gd name="T32" fmla="+- 0 7005 7005"/>
                              <a:gd name="T33" fmla="*/ T32 w 398"/>
                              <a:gd name="T34" fmla="+- 0 5075 4842"/>
                              <a:gd name="T35" fmla="*/ 507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8" h="238">
                                <a:moveTo>
                                  <a:pt x="0" y="233"/>
                                </a:moveTo>
                                <a:lnTo>
                                  <a:pt x="398" y="238"/>
                                </a:lnTo>
                                <a:lnTo>
                                  <a:pt x="384" y="233"/>
                                </a:lnTo>
                                <a:lnTo>
                                  <a:pt x="394" y="228"/>
                                </a:lnTo>
                                <a:lnTo>
                                  <a:pt x="394" y="0"/>
                                </a:lnTo>
                                <a:lnTo>
                                  <a:pt x="384" y="0"/>
                                </a:lnTo>
                                <a:lnTo>
                                  <a:pt x="384" y="228"/>
                                </a:lnTo>
                                <a:lnTo>
                                  <a:pt x="0" y="228"/>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06"/>
                        <wps:cNvSpPr>
                          <a:spLocks/>
                        </wps:cNvSpPr>
                        <wps:spPr bwMode="auto">
                          <a:xfrm>
                            <a:off x="6996" y="4828"/>
                            <a:ext cx="408" cy="252"/>
                          </a:xfrm>
                          <a:custGeom>
                            <a:avLst/>
                            <a:gdLst>
                              <a:gd name="T0" fmla="+- 0 6996 6996"/>
                              <a:gd name="T1" fmla="*/ T0 w 408"/>
                              <a:gd name="T2" fmla="+- 0 5080 4828"/>
                              <a:gd name="T3" fmla="*/ 5080 h 252"/>
                              <a:gd name="T4" fmla="+- 0 7404 6996"/>
                              <a:gd name="T5" fmla="*/ T4 w 408"/>
                              <a:gd name="T6" fmla="+- 0 5080 4828"/>
                              <a:gd name="T7" fmla="*/ 5080 h 252"/>
                              <a:gd name="T8" fmla="+- 0 7404 6996"/>
                              <a:gd name="T9" fmla="*/ T8 w 408"/>
                              <a:gd name="T10" fmla="+- 0 4828 4828"/>
                              <a:gd name="T11" fmla="*/ 4828 h 252"/>
                              <a:gd name="T12" fmla="+- 0 6996 6996"/>
                              <a:gd name="T13" fmla="*/ T12 w 408"/>
                              <a:gd name="T14" fmla="+- 0 4828 4828"/>
                              <a:gd name="T15" fmla="*/ 4828 h 252"/>
                              <a:gd name="T16" fmla="+- 0 6996 6996"/>
                              <a:gd name="T17" fmla="*/ T16 w 408"/>
                              <a:gd name="T18" fmla="+- 0 5080 4828"/>
                              <a:gd name="T19" fmla="*/ 5080 h 252"/>
                            </a:gdLst>
                            <a:ahLst/>
                            <a:cxnLst>
                              <a:cxn ang="0">
                                <a:pos x="T1" y="T3"/>
                              </a:cxn>
                              <a:cxn ang="0">
                                <a:pos x="T5" y="T7"/>
                              </a:cxn>
                              <a:cxn ang="0">
                                <a:pos x="T9" y="T11"/>
                              </a:cxn>
                              <a:cxn ang="0">
                                <a:pos x="T13" y="T15"/>
                              </a:cxn>
                              <a:cxn ang="0">
                                <a:pos x="T17" y="T19"/>
                              </a:cxn>
                            </a:cxnLst>
                            <a:rect l="0" t="0" r="r" b="b"/>
                            <a:pathLst>
                              <a:path w="408" h="252">
                                <a:moveTo>
                                  <a:pt x="0" y="252"/>
                                </a:moveTo>
                                <a:lnTo>
                                  <a:pt x="408" y="252"/>
                                </a:lnTo>
                                <a:lnTo>
                                  <a:pt x="408" y="0"/>
                                </a:lnTo>
                                <a:lnTo>
                                  <a:pt x="0" y="0"/>
                                </a:lnTo>
                                <a:lnTo>
                                  <a:pt x="0"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49.3pt;margin-top:240.9pt;width:21.4pt;height:13.6pt;z-index:-51953;mso-position-horizontal-relative:page" coordorigin="6986,4818" coordsize="42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">
                <v:shape id="Freeform 2102" o:spid="_x0000_s1027" style="position:absolute;left:6996;top:4828;width:407;height:242;visibility:visible;mso-wrap-style:square;v-text-anchor:top" coordsize="40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pHMIA&#10;AADbAAAADwAAAGRycy9kb3ducmV2LnhtbERPS2vCQBC+C/0PywjedGNAsWk2EgoF8SI+QHobspNH&#10;zc6G7Fajv94VCr3Nx/ecdD2YVlypd41lBfNZBIK4sLrhSsHp+DVdgXAeWWNrmRTcycE6exulmGh7&#10;4z1dD74SIYRdggpq77tESlfUZNDNbEccuNL2Bn2AfSV1j7cQbloZR9FSGmw4NNTY0WdNxeXwaxQU&#10;pzbel/PH4pivfr43593SlOetUpPxkH+A8DT4f/Gfe6PD/Hd4/RIO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GkcwgAAANsAAAAPAAAAAAAAAAAAAAAAAJgCAABkcnMvZG93&#10;bnJldi54bWxQSwUGAAAAAAQABAD1AAAAhwMAAAAA&#10;" path="m4,242l4,14,9,4r384,l407,,,,4,242xe" fillcolor="black" stroked="f">
                  <v:path arrowok="t" o:connecttype="custom" o:connectlocs="4,5070;4,4842;9,4832;393,4832;407,4828;0,4828;4,5070" o:connectangles="0,0,0,0,0,0,0"/>
                </v:shape>
                <v:shape id="Freeform 2103" o:spid="_x0000_s1028" style="position:absolute;left:7005;top:4828;width:398;height:252;visibility:visible;mso-wrap-style:square;v-text-anchor:top" coordsize="39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H/sEA&#10;AADbAAAADwAAAGRycy9kb3ducmV2LnhtbERPTW+CQBC9N+l/2IyJt7rIoSHoaozapJeSVozngR2B&#10;yM5SdlH49+6hSY8v73u9HU0r7tS7xrKC5SICQVxa3XCl4Jx/vCUgnEfW2FomBRM52G5eX9aYavvg&#10;H7qffCVCCLsUFdTed6mUrqzJoFvYjjhwV9sb9AH2ldQ9PkK4aWUcRe/SYMOhocaO9jWVt9NgFNip&#10;yM3h+2sofqc8uyTF5ZgdjVLz2bhbgfA0+n/xn/tTK4jD+vAl/A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qB/7BAAAA2wAAAA8AAAAAAAAAAAAAAAAAmAIAAGRycy9kb3du&#10;cmV2LnhtbFBLBQYAAAAABAAEAPUAAACGAwAAAAA=&#10;" path="m394,14r,228l384,247r14,5l398,,384,4,,4,,14r394,xe" fillcolor="black" stroked="f">
                  <v:path arrowok="t" o:connecttype="custom" o:connectlocs="394,4842;394,5070;384,5075;398,5080;398,4828;384,4832;0,4832;0,4842;394,4842" o:connectangles="0,0,0,0,0,0,0,0,0"/>
                </v:shape>
                <v:shape id="Freeform 2104" o:spid="_x0000_s1029" style="position:absolute;left:6996;top:4828;width:407;height:252;visibility:visible;mso-wrap-style:square;v-text-anchor:top" coordsize="40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NHsEA&#10;AADbAAAADwAAAGRycy9kb3ducmV2LnhtbESP0YrCMBRE34X9h3AF3zSpwrpUo8iKIqwv1v2AS3Nt&#10;i81NSaJ2/34jCD4OM3OGWa5724o7+dA41pBNFAji0pmGKw2/5934C0SIyAZbx6ThjwKsVx+DJebG&#10;PfhE9yJWIkE45KihjrHLpQxlTRbDxHXEybs4bzEm6StpPD4S3LZyqtSntNhwWqixo++aymtxsxpm&#10;ysne709HuZ+rn9u23V23mGk9GvabBYhIfXyHX+2D0TDN4Pk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DR7BAAAA2wAAAA8AAAAAAAAAAAAAAAAAmAIAAGRycy9kb3du&#10;cmV2LnhtbFBLBQYAAAAABAAEAPUAAACGAwAAAAA=&#10;" path="m9,247l9,4,4,14r,228l,,,252r407,l9,247xe" fillcolor="black" stroked="f">
                  <v:path arrowok="t" o:connecttype="custom" o:connectlocs="9,5075;9,4832;4,4842;4,5070;0,4828;0,5080;407,5080;9,5075" o:connectangles="0,0,0,0,0,0,0,0"/>
                </v:shape>
                <v:shape id="Freeform 2105" o:spid="_x0000_s1030" style="position:absolute;left:7005;top:4842;width:398;height:238;visibility:visible;mso-wrap-style:square;v-text-anchor:top" coordsize="39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i/cEA&#10;AADbAAAADwAAAGRycy9kb3ducmV2LnhtbESPQYvCMBSE74L/ITxhb5pallWqUUQoevGwrj/g0Tyb&#10;avNSkqj13xtB2OMwM98wy3VvW3EnHxrHCqaTDARx5XTDtYLTXzmegwgRWWPrmBQ8KcB6NRwssdDu&#10;wb90P8ZaJAiHAhWYGLtCylAZshgmriNO3tl5izFJX0vt8ZHgtpV5lv1Iiw2nBYMdbQ1V1+PNKjiU&#10;u2jbmd8/p/77sj2U/Tk7GaW+Rv1mASJSH//Dn/ZeK8hzeH9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GIv3BAAAA2wAAAA8AAAAAAAAAAAAAAAAAmAIAAGRycy9kb3du&#10;cmV2LnhtbFBLBQYAAAAABAAEAPUAAACGAwAAAAA=&#10;" path="m,233r398,5l384,233r10,-5l394,,384,r,228l,228r,5xe" fillcolor="black" stroked="f">
                  <v:path arrowok="t" o:connecttype="custom" o:connectlocs="0,5075;398,5080;384,5075;394,5070;394,4842;384,4842;384,5070;0,5070;0,5075" o:connectangles="0,0,0,0,0,0,0,0,0"/>
                </v:shape>
                <v:shape id="Freeform 2106" o:spid="_x0000_s1031" style="position:absolute;left:6996;top:4828;width:408;height:252;visibility:visible;mso-wrap-style:square;v-text-anchor:top" coordsize="40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pC8QA&#10;AADbAAAADwAAAGRycy9kb3ducmV2LnhtbESP0WrCQBRE3wv+w3IFX4puTItKdJUgCNJSMOoHXLLX&#10;JJi9G7JrTP7eLRT6OMzMGWaz600tOmpdZVnBfBaBIM6trrhQcL0cpisQziNrrC2TgoEc7Lajtw0m&#10;2j45o+7sCxEg7BJUUHrfJFK6vCSDbmYb4uDdbGvQB9kWUrf4DHBTyziKFtJgxWGhxIb2JeX388Mo&#10;uHeP5nsY9Gf2c/pavafZIV3Gc6Um4z5dg/DU+//wX/uoFcQf8Psl/AC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4qQvEAAAA2wAAAA8AAAAAAAAAAAAAAAAAmAIAAGRycy9k&#10;b3ducmV2LnhtbFBLBQYAAAAABAAEAPUAAACJAwAAAAA=&#10;" path="m,252r408,l408,,,,,252xe" fillcolor="black" stroked="f">
                  <v:path arrowok="t" o:connecttype="custom" o:connectlocs="0,5080;408,5080;408,4828;0,4828;0,5080" o:connectangles="0,0,0,0,0"/>
                </v:shape>
                <w10:wrap anchorx="page"/>
              </v:group>
            </w:pict>
          </mc:Fallback>
        </mc:AlternateContent>
      </w:r>
      <w:r>
        <w:rPr>
          <w:noProof/>
          <w:lang w:val="id-ID" w:eastAsia="id-ID" w:bidi="he-IL"/>
        </w:rPr>
        <mc:AlternateContent>
          <mc:Choice Requires="wpg">
            <w:drawing>
              <wp:anchor distT="0" distB="0" distL="114300" distR="114300" simplePos="0" relativeHeight="503265551" behindDoc="1" locked="0" layoutInCell="1" allowOverlap="1">
                <wp:simplePos x="0" y="0"/>
                <wp:positionH relativeFrom="page">
                  <wp:posOffset>4756150</wp:posOffset>
                </wp:positionH>
                <wp:positionV relativeFrom="paragraph">
                  <wp:posOffset>3059430</wp:posOffset>
                </wp:positionV>
                <wp:extent cx="274320" cy="172720"/>
                <wp:effectExtent l="0" t="1905"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72720"/>
                          <a:chOff x="7490" y="4818"/>
                          <a:chExt cx="432" cy="272"/>
                        </a:xfrm>
                      </wpg:grpSpPr>
                      <wps:wsp>
                        <wps:cNvPr id="14" name="Freeform 2108"/>
                        <wps:cNvSpPr>
                          <a:spLocks/>
                        </wps:cNvSpPr>
                        <wps:spPr bwMode="auto">
                          <a:xfrm>
                            <a:off x="7500" y="4828"/>
                            <a:ext cx="411" cy="244"/>
                          </a:xfrm>
                          <a:custGeom>
                            <a:avLst/>
                            <a:gdLst>
                              <a:gd name="T0" fmla="+- 0 7509 7500"/>
                              <a:gd name="T1" fmla="*/ T0 w 411"/>
                              <a:gd name="T2" fmla="+- 0 5072 4828"/>
                              <a:gd name="T3" fmla="*/ 5072 h 244"/>
                              <a:gd name="T4" fmla="+- 0 7509 7500"/>
                              <a:gd name="T5" fmla="*/ T4 w 411"/>
                              <a:gd name="T6" fmla="+- 0 4842 4828"/>
                              <a:gd name="T7" fmla="*/ 4842 h 244"/>
                              <a:gd name="T8" fmla="+- 0 7514 7500"/>
                              <a:gd name="T9" fmla="*/ T8 w 411"/>
                              <a:gd name="T10" fmla="+- 0 4832 4828"/>
                              <a:gd name="T11" fmla="*/ 4832 h 244"/>
                              <a:gd name="T12" fmla="+- 0 7897 7500"/>
                              <a:gd name="T13" fmla="*/ T12 w 411"/>
                              <a:gd name="T14" fmla="+- 0 4832 4828"/>
                              <a:gd name="T15" fmla="*/ 4832 h 244"/>
                              <a:gd name="T16" fmla="+- 0 7911 7500"/>
                              <a:gd name="T17" fmla="*/ T16 w 411"/>
                              <a:gd name="T18" fmla="+- 0 4828 4828"/>
                              <a:gd name="T19" fmla="*/ 4828 h 244"/>
                              <a:gd name="T20" fmla="+- 0 7500 7500"/>
                              <a:gd name="T21" fmla="*/ T20 w 411"/>
                              <a:gd name="T22" fmla="+- 0 4828 4828"/>
                              <a:gd name="T23" fmla="*/ 4828 h 244"/>
                              <a:gd name="T24" fmla="+- 0 7509 7500"/>
                              <a:gd name="T25" fmla="*/ T24 w 411"/>
                              <a:gd name="T26" fmla="+- 0 5072 4828"/>
                              <a:gd name="T27" fmla="*/ 5072 h 244"/>
                            </a:gdLst>
                            <a:ahLst/>
                            <a:cxnLst>
                              <a:cxn ang="0">
                                <a:pos x="T1" y="T3"/>
                              </a:cxn>
                              <a:cxn ang="0">
                                <a:pos x="T5" y="T7"/>
                              </a:cxn>
                              <a:cxn ang="0">
                                <a:pos x="T9" y="T11"/>
                              </a:cxn>
                              <a:cxn ang="0">
                                <a:pos x="T13" y="T15"/>
                              </a:cxn>
                              <a:cxn ang="0">
                                <a:pos x="T17" y="T19"/>
                              </a:cxn>
                              <a:cxn ang="0">
                                <a:pos x="T21" y="T23"/>
                              </a:cxn>
                              <a:cxn ang="0">
                                <a:pos x="T25" y="T27"/>
                              </a:cxn>
                            </a:cxnLst>
                            <a:rect l="0" t="0" r="r" b="b"/>
                            <a:pathLst>
                              <a:path w="411" h="244">
                                <a:moveTo>
                                  <a:pt x="9" y="244"/>
                                </a:moveTo>
                                <a:lnTo>
                                  <a:pt x="9" y="14"/>
                                </a:lnTo>
                                <a:lnTo>
                                  <a:pt x="14" y="4"/>
                                </a:lnTo>
                                <a:lnTo>
                                  <a:pt x="397" y="4"/>
                                </a:lnTo>
                                <a:lnTo>
                                  <a:pt x="411" y="0"/>
                                </a:lnTo>
                                <a:lnTo>
                                  <a:pt x="0" y="0"/>
                                </a:lnTo>
                                <a:lnTo>
                                  <a:pt x="9"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109"/>
                        <wps:cNvSpPr>
                          <a:spLocks/>
                        </wps:cNvSpPr>
                        <wps:spPr bwMode="auto">
                          <a:xfrm>
                            <a:off x="7514" y="4828"/>
                            <a:ext cx="397" cy="252"/>
                          </a:xfrm>
                          <a:custGeom>
                            <a:avLst/>
                            <a:gdLst>
                              <a:gd name="T0" fmla="+- 0 7902 7514"/>
                              <a:gd name="T1" fmla="*/ T0 w 397"/>
                              <a:gd name="T2" fmla="+- 0 4842 4828"/>
                              <a:gd name="T3" fmla="*/ 4842 h 252"/>
                              <a:gd name="T4" fmla="+- 0 7902 7514"/>
                              <a:gd name="T5" fmla="*/ T4 w 397"/>
                              <a:gd name="T6" fmla="+- 0 5070 4828"/>
                              <a:gd name="T7" fmla="*/ 5070 h 252"/>
                              <a:gd name="T8" fmla="+- 0 7897 7514"/>
                              <a:gd name="T9" fmla="*/ T8 w 397"/>
                              <a:gd name="T10" fmla="+- 0 5075 4828"/>
                              <a:gd name="T11" fmla="*/ 5075 h 252"/>
                              <a:gd name="T12" fmla="+- 0 7911 7514"/>
                              <a:gd name="T13" fmla="*/ T12 w 397"/>
                              <a:gd name="T14" fmla="+- 0 5080 4828"/>
                              <a:gd name="T15" fmla="*/ 5080 h 252"/>
                              <a:gd name="T16" fmla="+- 0 7911 7514"/>
                              <a:gd name="T17" fmla="*/ T16 w 397"/>
                              <a:gd name="T18" fmla="+- 0 4828 4828"/>
                              <a:gd name="T19" fmla="*/ 4828 h 252"/>
                              <a:gd name="T20" fmla="+- 0 7897 7514"/>
                              <a:gd name="T21" fmla="*/ T20 w 397"/>
                              <a:gd name="T22" fmla="+- 0 4832 4828"/>
                              <a:gd name="T23" fmla="*/ 4832 h 252"/>
                              <a:gd name="T24" fmla="+- 0 7514 7514"/>
                              <a:gd name="T25" fmla="*/ T24 w 397"/>
                              <a:gd name="T26" fmla="+- 0 4832 4828"/>
                              <a:gd name="T27" fmla="*/ 4832 h 252"/>
                              <a:gd name="T28" fmla="+- 0 7514 7514"/>
                              <a:gd name="T29" fmla="*/ T28 w 397"/>
                              <a:gd name="T30" fmla="+- 0 4842 4828"/>
                              <a:gd name="T31" fmla="*/ 4842 h 252"/>
                              <a:gd name="T32" fmla="+- 0 7902 7514"/>
                              <a:gd name="T33" fmla="*/ T32 w 397"/>
                              <a:gd name="T34" fmla="+- 0 4842 4828"/>
                              <a:gd name="T35" fmla="*/ 484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7" h="252">
                                <a:moveTo>
                                  <a:pt x="388" y="14"/>
                                </a:moveTo>
                                <a:lnTo>
                                  <a:pt x="388" y="242"/>
                                </a:lnTo>
                                <a:lnTo>
                                  <a:pt x="383" y="247"/>
                                </a:lnTo>
                                <a:lnTo>
                                  <a:pt x="397" y="252"/>
                                </a:lnTo>
                                <a:lnTo>
                                  <a:pt x="397" y="0"/>
                                </a:lnTo>
                                <a:lnTo>
                                  <a:pt x="383" y="4"/>
                                </a:lnTo>
                                <a:lnTo>
                                  <a:pt x="0" y="4"/>
                                </a:lnTo>
                                <a:lnTo>
                                  <a:pt x="0" y="14"/>
                                </a:lnTo>
                                <a:lnTo>
                                  <a:pt x="38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110"/>
                        <wps:cNvSpPr>
                          <a:spLocks/>
                        </wps:cNvSpPr>
                        <wps:spPr bwMode="auto">
                          <a:xfrm>
                            <a:off x="7500" y="4828"/>
                            <a:ext cx="411" cy="252"/>
                          </a:xfrm>
                          <a:custGeom>
                            <a:avLst/>
                            <a:gdLst>
                              <a:gd name="T0" fmla="+- 0 7514 7500"/>
                              <a:gd name="T1" fmla="*/ T0 w 411"/>
                              <a:gd name="T2" fmla="+- 0 5075 4828"/>
                              <a:gd name="T3" fmla="*/ 5075 h 252"/>
                              <a:gd name="T4" fmla="+- 0 7514 7500"/>
                              <a:gd name="T5" fmla="*/ T4 w 411"/>
                              <a:gd name="T6" fmla="+- 0 4832 4828"/>
                              <a:gd name="T7" fmla="*/ 4832 h 252"/>
                              <a:gd name="T8" fmla="+- 0 7509 7500"/>
                              <a:gd name="T9" fmla="*/ T8 w 411"/>
                              <a:gd name="T10" fmla="+- 0 4842 4828"/>
                              <a:gd name="T11" fmla="*/ 4842 h 252"/>
                              <a:gd name="T12" fmla="+- 0 7509 7500"/>
                              <a:gd name="T13" fmla="*/ T12 w 411"/>
                              <a:gd name="T14" fmla="+- 0 5070 4828"/>
                              <a:gd name="T15" fmla="*/ 5070 h 252"/>
                              <a:gd name="T16" fmla="+- 0 7500 7500"/>
                              <a:gd name="T17" fmla="*/ T16 w 411"/>
                              <a:gd name="T18" fmla="+- 0 4828 4828"/>
                              <a:gd name="T19" fmla="*/ 4828 h 252"/>
                              <a:gd name="T20" fmla="+- 0 7500 7500"/>
                              <a:gd name="T21" fmla="*/ T20 w 411"/>
                              <a:gd name="T22" fmla="+- 0 5080 4828"/>
                              <a:gd name="T23" fmla="*/ 5080 h 252"/>
                              <a:gd name="T24" fmla="+- 0 7911 7500"/>
                              <a:gd name="T25" fmla="*/ T24 w 411"/>
                              <a:gd name="T26" fmla="+- 0 5080 4828"/>
                              <a:gd name="T27" fmla="*/ 5080 h 252"/>
                              <a:gd name="T28" fmla="+- 0 7514 7500"/>
                              <a:gd name="T29" fmla="*/ T28 w 411"/>
                              <a:gd name="T30" fmla="+- 0 5075 4828"/>
                              <a:gd name="T31" fmla="*/ 5075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252">
                                <a:moveTo>
                                  <a:pt x="14" y="247"/>
                                </a:moveTo>
                                <a:lnTo>
                                  <a:pt x="14" y="4"/>
                                </a:lnTo>
                                <a:lnTo>
                                  <a:pt x="9" y="14"/>
                                </a:lnTo>
                                <a:lnTo>
                                  <a:pt x="9" y="242"/>
                                </a:lnTo>
                                <a:lnTo>
                                  <a:pt x="0" y="0"/>
                                </a:lnTo>
                                <a:lnTo>
                                  <a:pt x="0" y="252"/>
                                </a:lnTo>
                                <a:lnTo>
                                  <a:pt x="411" y="252"/>
                                </a:lnTo>
                                <a:lnTo>
                                  <a:pt x="14"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11"/>
                        <wps:cNvSpPr>
                          <a:spLocks/>
                        </wps:cNvSpPr>
                        <wps:spPr bwMode="auto">
                          <a:xfrm>
                            <a:off x="7512" y="4840"/>
                            <a:ext cx="400" cy="239"/>
                          </a:xfrm>
                          <a:custGeom>
                            <a:avLst/>
                            <a:gdLst>
                              <a:gd name="T0" fmla="+- 0 7512 7512"/>
                              <a:gd name="T1" fmla="*/ T0 w 400"/>
                              <a:gd name="T2" fmla="+- 0 5074 4840"/>
                              <a:gd name="T3" fmla="*/ 5074 h 239"/>
                              <a:gd name="T4" fmla="+- 0 7912 7512"/>
                              <a:gd name="T5" fmla="*/ T4 w 400"/>
                              <a:gd name="T6" fmla="+- 0 5079 4840"/>
                              <a:gd name="T7" fmla="*/ 5079 h 239"/>
                              <a:gd name="T8" fmla="+- 0 7897 7512"/>
                              <a:gd name="T9" fmla="*/ T8 w 400"/>
                              <a:gd name="T10" fmla="+- 0 5074 4840"/>
                              <a:gd name="T11" fmla="*/ 5074 h 239"/>
                              <a:gd name="T12" fmla="+- 0 7902 7512"/>
                              <a:gd name="T13" fmla="*/ T12 w 400"/>
                              <a:gd name="T14" fmla="+- 0 5070 4840"/>
                              <a:gd name="T15" fmla="*/ 5070 h 239"/>
                              <a:gd name="T16" fmla="+- 0 7902 7512"/>
                              <a:gd name="T17" fmla="*/ T16 w 400"/>
                              <a:gd name="T18" fmla="+- 0 4840 4840"/>
                              <a:gd name="T19" fmla="*/ 4840 h 239"/>
                              <a:gd name="T20" fmla="+- 0 7897 7512"/>
                              <a:gd name="T21" fmla="*/ T20 w 400"/>
                              <a:gd name="T22" fmla="+- 0 4840 4840"/>
                              <a:gd name="T23" fmla="*/ 4840 h 239"/>
                              <a:gd name="T24" fmla="+- 0 7897 7512"/>
                              <a:gd name="T25" fmla="*/ T24 w 400"/>
                              <a:gd name="T26" fmla="+- 0 5070 4840"/>
                              <a:gd name="T27" fmla="*/ 5070 h 239"/>
                              <a:gd name="T28" fmla="+- 0 7512 7512"/>
                              <a:gd name="T29" fmla="*/ T28 w 400"/>
                              <a:gd name="T30" fmla="+- 0 5070 4840"/>
                              <a:gd name="T31" fmla="*/ 5070 h 239"/>
                              <a:gd name="T32" fmla="+- 0 7512 7512"/>
                              <a:gd name="T33" fmla="*/ T32 w 400"/>
                              <a:gd name="T34" fmla="+- 0 5074 4840"/>
                              <a:gd name="T35" fmla="*/ 5074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0" h="239">
                                <a:moveTo>
                                  <a:pt x="0" y="234"/>
                                </a:moveTo>
                                <a:lnTo>
                                  <a:pt x="400" y="239"/>
                                </a:lnTo>
                                <a:lnTo>
                                  <a:pt x="385" y="234"/>
                                </a:lnTo>
                                <a:lnTo>
                                  <a:pt x="390" y="230"/>
                                </a:lnTo>
                                <a:lnTo>
                                  <a:pt x="390" y="0"/>
                                </a:lnTo>
                                <a:lnTo>
                                  <a:pt x="385" y="0"/>
                                </a:lnTo>
                                <a:lnTo>
                                  <a:pt x="385" y="230"/>
                                </a:lnTo>
                                <a:lnTo>
                                  <a:pt x="0" y="230"/>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74.5pt;margin-top:240.9pt;width:21.6pt;height:13.6pt;z-index:-50929;mso-position-horizontal-relative:page" coordorigin="7490,4818" coordsize="43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">
                <v:shape id="Freeform 2108" o:spid="_x0000_s1027" style="position:absolute;left:7500;top:4828;width:411;height:244;visibility:visible;mso-wrap-style:square;v-text-anchor:top" coordsize="4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1u8MA&#10;AADbAAAADwAAAGRycy9kb3ducmV2LnhtbESP3YrCMBCF7wXfIcyCd5oqurrdRimCoBfL4s8DDM1s&#10;W9pMShNt9enNguDdDOecb84km97U4katKy0rmE4iEMSZ1SXnCi7n3XgFwnlkjbVlUnAnB5v1cJBg&#10;rG3HR7qdfC4ChF2MCgrvm1hKlxVk0E1sQxy0P9sa9GFtc6lb7ALc1HIWRZ/SYMnhQoENbQvKqtPV&#10;BEr/q3mxP6Rf02XeVY/Op0w/So0++vQbhKfev82v9F6H+nP4/yUM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1u8MAAADbAAAADwAAAAAAAAAAAAAAAACYAgAAZHJzL2Rv&#10;d25yZXYueG1sUEsFBgAAAAAEAAQA9QAAAIgDAAAAAA==&#10;" path="m9,244l9,14,14,4r383,l411,,,,9,244xe" fillcolor="black" stroked="f">
                  <v:path arrowok="t" o:connecttype="custom" o:connectlocs="9,5072;9,4842;14,4832;397,4832;411,4828;0,4828;9,5072" o:connectangles="0,0,0,0,0,0,0"/>
                </v:shape>
                <v:shape id="Freeform 2109" o:spid="_x0000_s1028" style="position:absolute;left:7514;top:4828;width:397;height:252;visibility:visible;mso-wrap-style:square;v-text-anchor:top" coordsize="39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kar8A&#10;AADbAAAADwAAAGRycy9kb3ducmV2LnhtbERPTYvCMBC9C/6HMMLebOrCilajiLDQ3lbdpdehGdtq&#10;MylN1tZ/bwTB2zze56y3g2nEjTpXW1Ywi2IQxIXVNZcKfk/f0wUI55E1NpZJwZ0cbDfj0RoTbXs+&#10;0O3oSxFC2CWooPK+TaR0RUUGXWRb4sCdbWfQB9iVUnfYh3DTyM84nkuDNYeGClvaV1Rcj/9GgXeH&#10;H84v6V9675c8z02eZVmu1Mdk2K1AeBr8W/xypzrM/4LnL+E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wiRqvwAAANsAAAAPAAAAAAAAAAAAAAAAAJgCAABkcnMvZG93bnJl&#10;di54bWxQSwUGAAAAAAQABAD1AAAAhAMAAAAA&#10;" path="m388,14r,228l383,247r14,5l397,,383,4,,4,,14r388,xe" fillcolor="black" stroked="f">
                  <v:path arrowok="t" o:connecttype="custom" o:connectlocs="388,4842;388,5070;383,5075;397,5080;397,4828;383,4832;0,4832;0,4842;388,4842" o:connectangles="0,0,0,0,0,0,0,0,0"/>
                </v:shape>
                <v:shape id="Freeform 2110" o:spid="_x0000_s1029" style="position:absolute;left:7500;top:4828;width:411;height:252;visibility:visible;mso-wrap-style:square;v-text-anchor:top" coordsize="4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Ep8IA&#10;AADbAAAADwAAAGRycy9kb3ducmV2LnhtbERPTWvCQBC9F/wPyxS8FN0oaEOajUihqAcPjUKvY3aa&#10;Dc3Ohuxq4r/vFoTe5vE+J9+MthU36n3jWMFinoAgrpxuuFZwPn3MUhA+IGtsHZOCO3nYFJOnHDPt&#10;Bv6kWxlqEUPYZ6jAhNBlUvrKkEU/dx1x5L5dbzFE2NdS9zjEcNvKZZKspcWGY4PBjt4NVT/l1So4&#10;2PT0Oix8Wr58HcwuuRxXq7NWavo8bt9ABBrDv/jh3us4fw1/v8Q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cSnwgAAANsAAAAPAAAAAAAAAAAAAAAAAJgCAABkcnMvZG93&#10;bnJldi54bWxQSwUGAAAAAAQABAD1AAAAhwMAAAAA&#10;" path="m14,247l14,4,9,14r,228l,,,252r411,l14,247xe" fillcolor="black" stroked="f">
                  <v:path arrowok="t" o:connecttype="custom" o:connectlocs="14,5075;14,4832;9,4842;9,5070;0,4828;0,5080;411,5080;14,5075" o:connectangles="0,0,0,0,0,0,0,0"/>
                </v:shape>
                <v:shape id="Freeform 2111" o:spid="_x0000_s1030" style="position:absolute;left:7512;top:4840;width:400;height:239;visibility:visible;mso-wrap-style:square;v-text-anchor:top" coordsize="40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7fcIA&#10;AADbAAAADwAAAGRycy9kb3ducmV2LnhtbERPS2vCQBC+C/6HZYReRDdN0ZbUVdqA0IIXYy/eptlp&#10;EpKdDdnNo/++WxC8zcf3nN1hMo0YqHOVZQWP6wgEcW51xYWCr8tx9QLCeWSNjWVS8EsODvv5bIeJ&#10;tiOfach8IUIIuwQVlN63iZQuL8mgW9uWOHA/tjPoA+wKqTscQ7hpZBxFW2mw4tBQYktpSXmd9UaB&#10;iU7vn6ZPl/ET4ne9qY/D1TZKPSymt1cQniZ/F9/cHzrMf4b/X8I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t9wgAAANsAAAAPAAAAAAAAAAAAAAAAAJgCAABkcnMvZG93&#10;bnJldi54bWxQSwUGAAAAAAQABAD1AAAAhwMAAAAA&#10;" path="m,234r400,5l385,234r5,-4l390,r-5,l385,230,,230r,4xe" fillcolor="black" stroked="f">
                  <v:path arrowok="t" o:connecttype="custom" o:connectlocs="0,5074;400,5079;385,5074;390,5070;390,4840;385,4840;385,5070;0,5070;0,5074" o:connectangles="0,0,0,0,0,0,0,0,0"/>
                </v:shape>
                <w10:wrap anchorx="page"/>
              </v:group>
            </w:pict>
          </mc:Fallback>
        </mc:AlternateContent>
      </w:r>
      <w:r>
        <w:rPr>
          <w:noProof/>
          <w:lang w:val="id-ID" w:eastAsia="id-ID" w:bidi="he-IL"/>
        </w:rPr>
        <mc:AlternateContent>
          <mc:Choice Requires="wpg">
            <w:drawing>
              <wp:anchor distT="0" distB="0" distL="114300" distR="114300" simplePos="0" relativeHeight="503266575" behindDoc="1" locked="0" layoutInCell="1" allowOverlap="1">
                <wp:simplePos x="0" y="0"/>
                <wp:positionH relativeFrom="page">
                  <wp:posOffset>3813810</wp:posOffset>
                </wp:positionH>
                <wp:positionV relativeFrom="paragraph">
                  <wp:posOffset>3059430</wp:posOffset>
                </wp:positionV>
                <wp:extent cx="274320" cy="172720"/>
                <wp:effectExtent l="0" t="1905"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72720"/>
                          <a:chOff x="6006" y="4818"/>
                          <a:chExt cx="432" cy="272"/>
                        </a:xfrm>
                      </wpg:grpSpPr>
                      <wps:wsp>
                        <wps:cNvPr id="9" name="Freeform 2113"/>
                        <wps:cNvSpPr>
                          <a:spLocks/>
                        </wps:cNvSpPr>
                        <wps:spPr bwMode="auto">
                          <a:xfrm>
                            <a:off x="6016" y="4828"/>
                            <a:ext cx="411" cy="244"/>
                          </a:xfrm>
                          <a:custGeom>
                            <a:avLst/>
                            <a:gdLst>
                              <a:gd name="T0" fmla="+- 0 6025 6016"/>
                              <a:gd name="T1" fmla="*/ T0 w 411"/>
                              <a:gd name="T2" fmla="+- 0 5072 4828"/>
                              <a:gd name="T3" fmla="*/ 5072 h 244"/>
                              <a:gd name="T4" fmla="+- 0 6025 6016"/>
                              <a:gd name="T5" fmla="*/ T4 w 411"/>
                              <a:gd name="T6" fmla="+- 0 4842 4828"/>
                              <a:gd name="T7" fmla="*/ 4842 h 244"/>
                              <a:gd name="T8" fmla="+- 0 6030 6016"/>
                              <a:gd name="T9" fmla="*/ T8 w 411"/>
                              <a:gd name="T10" fmla="+- 0 4832 4828"/>
                              <a:gd name="T11" fmla="*/ 4832 h 244"/>
                              <a:gd name="T12" fmla="+- 0 6413 6016"/>
                              <a:gd name="T13" fmla="*/ T12 w 411"/>
                              <a:gd name="T14" fmla="+- 0 4832 4828"/>
                              <a:gd name="T15" fmla="*/ 4832 h 244"/>
                              <a:gd name="T16" fmla="+- 0 6427 6016"/>
                              <a:gd name="T17" fmla="*/ T16 w 411"/>
                              <a:gd name="T18" fmla="+- 0 4828 4828"/>
                              <a:gd name="T19" fmla="*/ 4828 h 244"/>
                              <a:gd name="T20" fmla="+- 0 6016 6016"/>
                              <a:gd name="T21" fmla="*/ T20 w 411"/>
                              <a:gd name="T22" fmla="+- 0 4828 4828"/>
                              <a:gd name="T23" fmla="*/ 4828 h 244"/>
                              <a:gd name="T24" fmla="+- 0 6025 6016"/>
                              <a:gd name="T25" fmla="*/ T24 w 411"/>
                              <a:gd name="T26" fmla="+- 0 5072 4828"/>
                              <a:gd name="T27" fmla="*/ 5072 h 244"/>
                            </a:gdLst>
                            <a:ahLst/>
                            <a:cxnLst>
                              <a:cxn ang="0">
                                <a:pos x="T1" y="T3"/>
                              </a:cxn>
                              <a:cxn ang="0">
                                <a:pos x="T5" y="T7"/>
                              </a:cxn>
                              <a:cxn ang="0">
                                <a:pos x="T9" y="T11"/>
                              </a:cxn>
                              <a:cxn ang="0">
                                <a:pos x="T13" y="T15"/>
                              </a:cxn>
                              <a:cxn ang="0">
                                <a:pos x="T17" y="T19"/>
                              </a:cxn>
                              <a:cxn ang="0">
                                <a:pos x="T21" y="T23"/>
                              </a:cxn>
                              <a:cxn ang="0">
                                <a:pos x="T25" y="T27"/>
                              </a:cxn>
                            </a:cxnLst>
                            <a:rect l="0" t="0" r="r" b="b"/>
                            <a:pathLst>
                              <a:path w="411" h="244">
                                <a:moveTo>
                                  <a:pt x="9" y="244"/>
                                </a:moveTo>
                                <a:lnTo>
                                  <a:pt x="9" y="14"/>
                                </a:lnTo>
                                <a:lnTo>
                                  <a:pt x="14" y="4"/>
                                </a:lnTo>
                                <a:lnTo>
                                  <a:pt x="397" y="4"/>
                                </a:lnTo>
                                <a:lnTo>
                                  <a:pt x="411" y="0"/>
                                </a:lnTo>
                                <a:lnTo>
                                  <a:pt x="0" y="0"/>
                                </a:lnTo>
                                <a:lnTo>
                                  <a:pt x="9"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14"/>
                        <wps:cNvSpPr>
                          <a:spLocks/>
                        </wps:cNvSpPr>
                        <wps:spPr bwMode="auto">
                          <a:xfrm>
                            <a:off x="6030" y="4828"/>
                            <a:ext cx="397" cy="252"/>
                          </a:xfrm>
                          <a:custGeom>
                            <a:avLst/>
                            <a:gdLst>
                              <a:gd name="T0" fmla="+- 0 6422 6030"/>
                              <a:gd name="T1" fmla="*/ T0 w 397"/>
                              <a:gd name="T2" fmla="+- 0 4842 4828"/>
                              <a:gd name="T3" fmla="*/ 4842 h 252"/>
                              <a:gd name="T4" fmla="+- 0 6422 6030"/>
                              <a:gd name="T5" fmla="*/ T4 w 397"/>
                              <a:gd name="T6" fmla="+- 0 5070 4828"/>
                              <a:gd name="T7" fmla="*/ 5070 h 252"/>
                              <a:gd name="T8" fmla="+- 0 6413 6030"/>
                              <a:gd name="T9" fmla="*/ T8 w 397"/>
                              <a:gd name="T10" fmla="+- 0 5075 4828"/>
                              <a:gd name="T11" fmla="*/ 5075 h 252"/>
                              <a:gd name="T12" fmla="+- 0 6427 6030"/>
                              <a:gd name="T13" fmla="*/ T12 w 397"/>
                              <a:gd name="T14" fmla="+- 0 5080 4828"/>
                              <a:gd name="T15" fmla="*/ 5080 h 252"/>
                              <a:gd name="T16" fmla="+- 0 6427 6030"/>
                              <a:gd name="T17" fmla="*/ T16 w 397"/>
                              <a:gd name="T18" fmla="+- 0 4828 4828"/>
                              <a:gd name="T19" fmla="*/ 4828 h 252"/>
                              <a:gd name="T20" fmla="+- 0 6413 6030"/>
                              <a:gd name="T21" fmla="*/ T20 w 397"/>
                              <a:gd name="T22" fmla="+- 0 4832 4828"/>
                              <a:gd name="T23" fmla="*/ 4832 h 252"/>
                              <a:gd name="T24" fmla="+- 0 6030 6030"/>
                              <a:gd name="T25" fmla="*/ T24 w 397"/>
                              <a:gd name="T26" fmla="+- 0 4832 4828"/>
                              <a:gd name="T27" fmla="*/ 4832 h 252"/>
                              <a:gd name="T28" fmla="+- 0 6030 6030"/>
                              <a:gd name="T29" fmla="*/ T28 w 397"/>
                              <a:gd name="T30" fmla="+- 0 4842 4828"/>
                              <a:gd name="T31" fmla="*/ 4842 h 252"/>
                              <a:gd name="T32" fmla="+- 0 6422 6030"/>
                              <a:gd name="T33" fmla="*/ T32 w 397"/>
                              <a:gd name="T34" fmla="+- 0 4842 4828"/>
                              <a:gd name="T35" fmla="*/ 484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7" h="252">
                                <a:moveTo>
                                  <a:pt x="392" y="14"/>
                                </a:moveTo>
                                <a:lnTo>
                                  <a:pt x="392" y="242"/>
                                </a:lnTo>
                                <a:lnTo>
                                  <a:pt x="383" y="247"/>
                                </a:lnTo>
                                <a:lnTo>
                                  <a:pt x="397" y="252"/>
                                </a:lnTo>
                                <a:lnTo>
                                  <a:pt x="397" y="0"/>
                                </a:lnTo>
                                <a:lnTo>
                                  <a:pt x="383" y="4"/>
                                </a:lnTo>
                                <a:lnTo>
                                  <a:pt x="0" y="4"/>
                                </a:lnTo>
                                <a:lnTo>
                                  <a:pt x="0" y="14"/>
                                </a:lnTo>
                                <a:lnTo>
                                  <a:pt x="3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15"/>
                        <wps:cNvSpPr>
                          <a:spLocks/>
                        </wps:cNvSpPr>
                        <wps:spPr bwMode="auto">
                          <a:xfrm>
                            <a:off x="6016" y="4828"/>
                            <a:ext cx="411" cy="252"/>
                          </a:xfrm>
                          <a:custGeom>
                            <a:avLst/>
                            <a:gdLst>
                              <a:gd name="T0" fmla="+- 0 6030 6016"/>
                              <a:gd name="T1" fmla="*/ T0 w 411"/>
                              <a:gd name="T2" fmla="+- 0 5075 4828"/>
                              <a:gd name="T3" fmla="*/ 5075 h 252"/>
                              <a:gd name="T4" fmla="+- 0 6030 6016"/>
                              <a:gd name="T5" fmla="*/ T4 w 411"/>
                              <a:gd name="T6" fmla="+- 0 4832 4828"/>
                              <a:gd name="T7" fmla="*/ 4832 h 252"/>
                              <a:gd name="T8" fmla="+- 0 6025 6016"/>
                              <a:gd name="T9" fmla="*/ T8 w 411"/>
                              <a:gd name="T10" fmla="+- 0 4842 4828"/>
                              <a:gd name="T11" fmla="*/ 4842 h 252"/>
                              <a:gd name="T12" fmla="+- 0 6025 6016"/>
                              <a:gd name="T13" fmla="*/ T12 w 411"/>
                              <a:gd name="T14" fmla="+- 0 5070 4828"/>
                              <a:gd name="T15" fmla="*/ 5070 h 252"/>
                              <a:gd name="T16" fmla="+- 0 6016 6016"/>
                              <a:gd name="T17" fmla="*/ T16 w 411"/>
                              <a:gd name="T18" fmla="+- 0 4828 4828"/>
                              <a:gd name="T19" fmla="*/ 4828 h 252"/>
                              <a:gd name="T20" fmla="+- 0 6016 6016"/>
                              <a:gd name="T21" fmla="*/ T20 w 411"/>
                              <a:gd name="T22" fmla="+- 0 5080 4828"/>
                              <a:gd name="T23" fmla="*/ 5080 h 252"/>
                              <a:gd name="T24" fmla="+- 0 6427 6016"/>
                              <a:gd name="T25" fmla="*/ T24 w 411"/>
                              <a:gd name="T26" fmla="+- 0 5080 4828"/>
                              <a:gd name="T27" fmla="*/ 5080 h 252"/>
                              <a:gd name="T28" fmla="+- 0 6030 6016"/>
                              <a:gd name="T29" fmla="*/ T28 w 411"/>
                              <a:gd name="T30" fmla="+- 0 5075 4828"/>
                              <a:gd name="T31" fmla="*/ 5075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1" h="252">
                                <a:moveTo>
                                  <a:pt x="14" y="247"/>
                                </a:moveTo>
                                <a:lnTo>
                                  <a:pt x="14" y="4"/>
                                </a:lnTo>
                                <a:lnTo>
                                  <a:pt x="9" y="14"/>
                                </a:lnTo>
                                <a:lnTo>
                                  <a:pt x="9" y="242"/>
                                </a:lnTo>
                                <a:lnTo>
                                  <a:pt x="0" y="0"/>
                                </a:lnTo>
                                <a:lnTo>
                                  <a:pt x="0" y="252"/>
                                </a:lnTo>
                                <a:lnTo>
                                  <a:pt x="411" y="252"/>
                                </a:lnTo>
                                <a:lnTo>
                                  <a:pt x="14"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16"/>
                        <wps:cNvSpPr>
                          <a:spLocks/>
                        </wps:cNvSpPr>
                        <wps:spPr bwMode="auto">
                          <a:xfrm>
                            <a:off x="6032" y="4840"/>
                            <a:ext cx="396" cy="239"/>
                          </a:xfrm>
                          <a:custGeom>
                            <a:avLst/>
                            <a:gdLst>
                              <a:gd name="T0" fmla="+- 0 6032 6032"/>
                              <a:gd name="T1" fmla="*/ T0 w 396"/>
                              <a:gd name="T2" fmla="+- 0 5074 4840"/>
                              <a:gd name="T3" fmla="*/ 5074 h 239"/>
                              <a:gd name="T4" fmla="+- 0 6428 6032"/>
                              <a:gd name="T5" fmla="*/ T4 w 396"/>
                              <a:gd name="T6" fmla="+- 0 5079 4840"/>
                              <a:gd name="T7" fmla="*/ 5079 h 239"/>
                              <a:gd name="T8" fmla="+- 0 6413 6032"/>
                              <a:gd name="T9" fmla="*/ T8 w 396"/>
                              <a:gd name="T10" fmla="+- 0 5074 4840"/>
                              <a:gd name="T11" fmla="*/ 5074 h 239"/>
                              <a:gd name="T12" fmla="+- 0 6423 6032"/>
                              <a:gd name="T13" fmla="*/ T12 w 396"/>
                              <a:gd name="T14" fmla="+- 0 5070 4840"/>
                              <a:gd name="T15" fmla="*/ 5070 h 239"/>
                              <a:gd name="T16" fmla="+- 0 6423 6032"/>
                              <a:gd name="T17" fmla="*/ T16 w 396"/>
                              <a:gd name="T18" fmla="+- 0 4840 4840"/>
                              <a:gd name="T19" fmla="*/ 4840 h 239"/>
                              <a:gd name="T20" fmla="+- 0 6413 6032"/>
                              <a:gd name="T21" fmla="*/ T20 w 396"/>
                              <a:gd name="T22" fmla="+- 0 4840 4840"/>
                              <a:gd name="T23" fmla="*/ 4840 h 239"/>
                              <a:gd name="T24" fmla="+- 0 6413 6032"/>
                              <a:gd name="T25" fmla="*/ T24 w 396"/>
                              <a:gd name="T26" fmla="+- 0 5070 4840"/>
                              <a:gd name="T27" fmla="*/ 5070 h 239"/>
                              <a:gd name="T28" fmla="+- 0 6032 6032"/>
                              <a:gd name="T29" fmla="*/ T28 w 396"/>
                              <a:gd name="T30" fmla="+- 0 5070 4840"/>
                              <a:gd name="T31" fmla="*/ 5070 h 239"/>
                              <a:gd name="T32" fmla="+- 0 6032 6032"/>
                              <a:gd name="T33" fmla="*/ T32 w 396"/>
                              <a:gd name="T34" fmla="+- 0 5074 4840"/>
                              <a:gd name="T35" fmla="*/ 5074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6" h="239">
                                <a:moveTo>
                                  <a:pt x="0" y="234"/>
                                </a:moveTo>
                                <a:lnTo>
                                  <a:pt x="396" y="239"/>
                                </a:lnTo>
                                <a:lnTo>
                                  <a:pt x="381" y="234"/>
                                </a:lnTo>
                                <a:lnTo>
                                  <a:pt x="391" y="230"/>
                                </a:lnTo>
                                <a:lnTo>
                                  <a:pt x="391" y="0"/>
                                </a:lnTo>
                                <a:lnTo>
                                  <a:pt x="381" y="0"/>
                                </a:lnTo>
                                <a:lnTo>
                                  <a:pt x="381" y="230"/>
                                </a:lnTo>
                                <a:lnTo>
                                  <a:pt x="0" y="230"/>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00.3pt;margin-top:240.9pt;width:21.6pt;height:13.6pt;z-index:-49905;mso-position-horizontal-relative:page" coordorigin="6006,4818" coordsize="43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">
                <v:shape id="Freeform 2113" o:spid="_x0000_s1027" style="position:absolute;left:6016;top:4828;width:411;height:244;visibility:visible;mso-wrap-style:square;v-text-anchor:top" coordsize="4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8AA&#10;AADaAAAADwAAAGRycy9kb3ducmV2LnhtbESP3YrCMBSE74V9h3AWvNNUwb+uUYog6IWI1Qc4NGfb&#10;YnNSmmirT28EwcthZr5hluvOVOJOjSstKxgNIxDEmdUl5wou5+1gDsJ5ZI2VZVLwIAfr1U9vibG2&#10;LZ/onvpcBAi7GBUU3texlC4ryKAb2po4eP+2MeiDbHKpG2wD3FRyHEVTabDksFBgTZuCsmt6M4HS&#10;HTVPdvtkMZrl7fXZ+oTpoFT/t0v+QHjq/Df8ae+0ggW8r4Qb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e8AAAADaAAAADwAAAAAAAAAAAAAAAACYAgAAZHJzL2Rvd25y&#10;ZXYueG1sUEsFBgAAAAAEAAQA9QAAAIUDAAAAAA==&#10;" path="m9,244l9,14,14,4r383,l411,,,,9,244xe" fillcolor="black" stroked="f">
                  <v:path arrowok="t" o:connecttype="custom" o:connectlocs="9,5072;9,4842;14,4832;397,4832;411,4828;0,4828;9,5072" o:connectangles="0,0,0,0,0,0,0"/>
                </v:shape>
                <v:shape id="Freeform 2114" o:spid="_x0000_s1028" style="position:absolute;left:6030;top:4828;width:397;height:252;visibility:visible;mso-wrap-style:square;v-text-anchor:top" coordsize="39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8sIA&#10;AADbAAAADwAAAGRycy9kb3ducmV2LnhtbESPQWvCQBCF7wX/wzKCt7rRg9jUVUQQklu1LbkO2TGJ&#10;ZmdDdmviv3cOQm8zvDfvfbPZja5Vd+pD49nAYp6AIi69bbgy8PN9fF+DChHZYuuZDDwowG47edtg&#10;av3AJ7qfY6UkhEOKBuoYu1TrUNbkMMx9RyzaxfcOo6x9pW2Pg4S7Vi+TZKUdNiwNNXZ0qKm8nf+c&#10;gRhOX1xcs9/sMXzwqnBFnueFMbPpuP8EFWmM/+bXdWYFX+jlFxl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YfywgAAANsAAAAPAAAAAAAAAAAAAAAAAJgCAABkcnMvZG93&#10;bnJldi54bWxQSwUGAAAAAAQABAD1AAAAhwMAAAAA&#10;" path="m392,14r,228l383,247r14,5l397,,383,4,,4,,14r392,xe" fillcolor="black" stroked="f">
                  <v:path arrowok="t" o:connecttype="custom" o:connectlocs="392,4842;392,5070;383,5075;397,5080;397,4828;383,4832;0,4832;0,4842;392,4842" o:connectangles="0,0,0,0,0,0,0,0,0"/>
                </v:shape>
                <v:shape id="Freeform 2115" o:spid="_x0000_s1029" style="position:absolute;left:6016;top:4828;width:411;height:252;visibility:visible;mso-wrap-style:square;v-text-anchor:top" coordsize="4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c08IA&#10;AADbAAAADwAAAGRycy9kb3ducmV2LnhtbERPTWvCQBC9C/6HZYRepG5SUEPqKiJI66EHo9DrNDtm&#10;g9nZkF1N+u+7BcHbPN7nrDaDbcSdOl87VpDOEhDEpdM1VwrOp/1rBsIHZI2NY1LwSx426/Fohbl2&#10;PR/pXoRKxBD2OSowIbS5lL40ZNHPXEscuYvrLIYIu0rqDvsYbhv5liQLabHm2GCwpZ2h8lrcrIKD&#10;zU7LPvVZMf0+mI/k52s+P2ulXibD9h1EoCE8xQ/3p47zU/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FzTwgAAANsAAAAPAAAAAAAAAAAAAAAAAJgCAABkcnMvZG93&#10;bnJldi54bWxQSwUGAAAAAAQABAD1AAAAhwMAAAAA&#10;" path="m14,247l14,4,9,14r,228l,,,252r411,l14,247xe" fillcolor="black" stroked="f">
                  <v:path arrowok="t" o:connecttype="custom" o:connectlocs="14,5075;14,4832;9,4842;9,5070;0,4828;0,5080;411,5080;14,5075" o:connectangles="0,0,0,0,0,0,0,0"/>
                </v:shape>
                <v:shape id="Freeform 2116" o:spid="_x0000_s1030" style="position:absolute;left:6032;top:4840;width:396;height:239;visibility:visible;mso-wrap-style:square;v-text-anchor:top" coordsize="3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Ot8MA&#10;AADbAAAADwAAAGRycy9kb3ducmV2LnhtbERPS2vCQBC+F/oflhG81Y0iPlJXKW2k0ptpkRyH7DQb&#10;zc6G7FbT/nq3IHibj+85q01vG3GmzteOFYxHCQji0umaKwVfn9unBQgfkDU2jknBL3nYrB8fVphq&#10;d+E9nfNQiRjCPkUFJoQ2ldKXhiz6kWuJI/ftOoshwq6SusNLDLeNnCTJTFqsOTYYbOnVUHnKf6yC&#10;6iMz07diviyOs/x9e/jLXGEypYaD/uUZRKA+3MU3907H+RP4/yU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Ot8MAAADbAAAADwAAAAAAAAAAAAAAAACYAgAAZHJzL2Rv&#10;d25yZXYueG1sUEsFBgAAAAAEAAQA9QAAAIgDAAAAAA==&#10;" path="m,234r396,5l381,234r10,-4l391,,381,r,230l,230r,4xe" fillcolor="black" stroked="f">
                  <v:path arrowok="t" o:connecttype="custom" o:connectlocs="0,5074;396,5079;381,5074;391,5070;391,4840;381,4840;381,5070;0,5070;0,5074" o:connectangles="0,0,0,0,0,0,0,0,0"/>
                </v:shape>
                <w10:wrap anchorx="page"/>
              </v:group>
            </w:pict>
          </mc:Fallback>
        </mc:AlternateContent>
      </w:r>
      <w:r>
        <w:rPr>
          <w:rFonts w:ascii="Calibri" w:eastAsia="Calibri" w:hAnsi="Calibri" w:cs="Calibri"/>
          <w:b/>
          <w:spacing w:val="-5"/>
          <w:sz w:val="24"/>
          <w:szCs w:val="24"/>
        </w:rPr>
        <w:t>L</w:t>
      </w:r>
      <w:r>
        <w:rPr>
          <w:rFonts w:ascii="Calibri" w:eastAsia="Calibri" w:hAnsi="Calibri" w:cs="Calibri"/>
          <w:b/>
          <w:spacing w:val="5"/>
          <w:sz w:val="24"/>
          <w:szCs w:val="24"/>
        </w:rPr>
        <w:t>am</w:t>
      </w:r>
      <w:r>
        <w:rPr>
          <w:rFonts w:ascii="Calibri" w:eastAsia="Calibri" w:hAnsi="Calibri" w:cs="Calibri"/>
          <w:b/>
          <w:spacing w:val="-4"/>
          <w:sz w:val="24"/>
          <w:szCs w:val="24"/>
        </w:rPr>
        <w:t>p</w:t>
      </w:r>
      <w:r>
        <w:rPr>
          <w:rFonts w:ascii="Calibri" w:eastAsia="Calibri" w:hAnsi="Calibri" w:cs="Calibri"/>
          <w:b/>
          <w:spacing w:val="5"/>
          <w:sz w:val="24"/>
          <w:szCs w:val="24"/>
        </w:rPr>
        <w:t>i</w:t>
      </w:r>
      <w:r>
        <w:rPr>
          <w:rFonts w:ascii="Calibri" w:eastAsia="Calibri" w:hAnsi="Calibri" w:cs="Calibri"/>
          <w:b/>
          <w:spacing w:val="-5"/>
          <w:sz w:val="24"/>
          <w:szCs w:val="24"/>
        </w:rPr>
        <w:t>r</w:t>
      </w:r>
      <w:r>
        <w:rPr>
          <w:rFonts w:ascii="Calibri" w:eastAsia="Calibri" w:hAnsi="Calibri" w:cs="Calibri"/>
          <w:b/>
          <w:spacing w:val="10"/>
          <w:sz w:val="24"/>
          <w:szCs w:val="24"/>
        </w:rPr>
        <w:t>a</w:t>
      </w:r>
      <w:r>
        <w:rPr>
          <w:rFonts w:ascii="Calibri" w:eastAsia="Calibri" w:hAnsi="Calibri" w:cs="Calibri"/>
          <w:b/>
          <w:sz w:val="24"/>
          <w:szCs w:val="24"/>
        </w:rPr>
        <w:t>n</w:t>
      </w:r>
      <w:r>
        <w:rPr>
          <w:rFonts w:ascii="Calibri" w:eastAsia="Calibri" w:hAnsi="Calibri" w:cs="Calibri"/>
          <w:b/>
          <w:spacing w:val="-7"/>
          <w:sz w:val="24"/>
          <w:szCs w:val="24"/>
        </w:rPr>
        <w:t xml:space="preserve"> </w:t>
      </w:r>
      <w:r>
        <w:rPr>
          <w:rFonts w:ascii="Calibri" w:eastAsia="Calibri" w:hAnsi="Calibri" w:cs="Calibri"/>
          <w:b/>
          <w:spacing w:val="4"/>
          <w:sz w:val="24"/>
          <w:szCs w:val="24"/>
        </w:rPr>
        <w:t>I</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pacing w:val="2"/>
          <w:sz w:val="24"/>
          <w:szCs w:val="24"/>
        </w:rPr>
        <w:t>F</w:t>
      </w:r>
      <w:r>
        <w:rPr>
          <w:rFonts w:ascii="Calibri" w:eastAsia="Calibri" w:hAnsi="Calibri" w:cs="Calibri"/>
          <w:b/>
          <w:spacing w:val="3"/>
          <w:sz w:val="24"/>
          <w:szCs w:val="24"/>
        </w:rPr>
        <w:t>or</w:t>
      </w:r>
      <w:r>
        <w:rPr>
          <w:rFonts w:ascii="Calibri" w:eastAsia="Calibri" w:hAnsi="Calibri" w:cs="Calibri"/>
          <w:b/>
          <w:spacing w:val="-15"/>
          <w:sz w:val="24"/>
          <w:szCs w:val="24"/>
        </w:rPr>
        <w:t>m</w:t>
      </w:r>
      <w:r>
        <w:rPr>
          <w:rFonts w:ascii="Calibri" w:eastAsia="Calibri" w:hAnsi="Calibri" w:cs="Calibri"/>
          <w:b/>
          <w:spacing w:val="10"/>
          <w:sz w:val="24"/>
          <w:szCs w:val="24"/>
        </w:rPr>
        <w:t>a</w:t>
      </w:r>
      <w:r>
        <w:rPr>
          <w:rFonts w:ascii="Calibri" w:eastAsia="Calibri" w:hAnsi="Calibri" w:cs="Calibri"/>
          <w:b/>
          <w:sz w:val="24"/>
          <w:szCs w:val="24"/>
        </w:rPr>
        <w:t>t</w:t>
      </w:r>
      <w:r>
        <w:rPr>
          <w:rFonts w:ascii="Calibri" w:eastAsia="Calibri" w:hAnsi="Calibri" w:cs="Calibri"/>
          <w:b/>
          <w:spacing w:val="3"/>
          <w:sz w:val="24"/>
          <w:szCs w:val="24"/>
        </w:rPr>
        <w:t xml:space="preserve"> </w:t>
      </w:r>
      <w:r>
        <w:rPr>
          <w:rFonts w:ascii="Calibri" w:eastAsia="Calibri" w:hAnsi="Calibri" w:cs="Calibri"/>
          <w:b/>
          <w:spacing w:val="-3"/>
          <w:sz w:val="24"/>
          <w:szCs w:val="24"/>
        </w:rPr>
        <w:t>C</w:t>
      </w:r>
      <w:r>
        <w:rPr>
          <w:rFonts w:ascii="Calibri" w:eastAsia="Calibri" w:hAnsi="Calibri" w:cs="Calibri"/>
          <w:b/>
          <w:spacing w:val="-2"/>
          <w:sz w:val="24"/>
          <w:szCs w:val="24"/>
        </w:rPr>
        <w:t>a</w:t>
      </w:r>
      <w:r>
        <w:rPr>
          <w:rFonts w:ascii="Calibri" w:eastAsia="Calibri" w:hAnsi="Calibri" w:cs="Calibri"/>
          <w:b/>
          <w:spacing w:val="-7"/>
          <w:sz w:val="24"/>
          <w:szCs w:val="24"/>
        </w:rPr>
        <w:t>t</w:t>
      </w:r>
      <w:r>
        <w:rPr>
          <w:rFonts w:ascii="Calibri" w:eastAsia="Calibri" w:hAnsi="Calibri" w:cs="Calibri"/>
          <w:b/>
          <w:spacing w:val="10"/>
          <w:sz w:val="24"/>
          <w:szCs w:val="24"/>
        </w:rPr>
        <w:t>a</w:t>
      </w:r>
      <w:r>
        <w:rPr>
          <w:rFonts w:ascii="Calibri" w:eastAsia="Calibri" w:hAnsi="Calibri" w:cs="Calibri"/>
          <w:b/>
          <w:spacing w:val="-3"/>
          <w:sz w:val="24"/>
          <w:szCs w:val="24"/>
        </w:rPr>
        <w:t>t</w:t>
      </w:r>
      <w:r>
        <w:rPr>
          <w:rFonts w:ascii="Calibri" w:eastAsia="Calibri" w:hAnsi="Calibri" w:cs="Calibri"/>
          <w:b/>
          <w:spacing w:val="6"/>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7"/>
          <w:sz w:val="24"/>
          <w:szCs w:val="24"/>
        </w:rPr>
        <w:t>H</w:t>
      </w:r>
      <w:r>
        <w:rPr>
          <w:rFonts w:ascii="Calibri" w:eastAsia="Calibri" w:hAnsi="Calibri" w:cs="Calibri"/>
          <w:b/>
          <w:spacing w:val="5"/>
          <w:sz w:val="24"/>
          <w:szCs w:val="24"/>
        </w:rPr>
        <w:t>a</w:t>
      </w:r>
      <w:r>
        <w:rPr>
          <w:rFonts w:ascii="Calibri" w:eastAsia="Calibri" w:hAnsi="Calibri" w:cs="Calibri"/>
          <w:b/>
          <w:spacing w:val="3"/>
          <w:sz w:val="24"/>
          <w:szCs w:val="24"/>
        </w:rPr>
        <w:t>r</w:t>
      </w:r>
      <w:r>
        <w:rPr>
          <w:rFonts w:ascii="Calibri" w:eastAsia="Calibri" w:hAnsi="Calibri" w:cs="Calibri"/>
          <w:b/>
          <w:spacing w:val="-11"/>
          <w:sz w:val="24"/>
          <w:szCs w:val="24"/>
        </w:rPr>
        <w:t>i</w:t>
      </w:r>
      <w:r>
        <w:rPr>
          <w:rFonts w:ascii="Calibri" w:eastAsia="Calibri" w:hAnsi="Calibri" w:cs="Calibri"/>
          <w:b/>
          <w:spacing w:val="5"/>
          <w:sz w:val="24"/>
          <w:szCs w:val="24"/>
        </w:rPr>
        <w:t>an</w:t>
      </w:r>
    </w:p>
    <w:p w:rsidR="00B224B4" w:rsidRDefault="00B224B4" w:rsidP="00B224B4">
      <w:pPr>
        <w:spacing w:before="7" w:line="160" w:lineRule="exact"/>
        <w:rPr>
          <w:sz w:val="16"/>
          <w:szCs w:val="16"/>
        </w:rPr>
      </w:pPr>
    </w:p>
    <w:p w:rsidR="00B224B4" w:rsidRDefault="00B224B4" w:rsidP="00B224B4">
      <w:pPr>
        <w:spacing w:line="200" w:lineRule="exact"/>
      </w:pPr>
    </w:p>
    <w:p w:rsidR="00B224B4" w:rsidRDefault="00B224B4" w:rsidP="00B224B4">
      <w:pPr>
        <w:spacing w:line="200" w:lineRule="exact"/>
      </w:pPr>
    </w:p>
    <w:tbl>
      <w:tblPr>
        <w:tblW w:w="0" w:type="auto"/>
        <w:tblInd w:w="351" w:type="dxa"/>
        <w:tblLayout w:type="fixed"/>
        <w:tblCellMar>
          <w:left w:w="0" w:type="dxa"/>
          <w:right w:w="0" w:type="dxa"/>
        </w:tblCellMar>
        <w:tblLook w:val="01E0" w:firstRow="1" w:lastRow="1" w:firstColumn="1" w:lastColumn="1" w:noHBand="0" w:noVBand="0"/>
      </w:tblPr>
      <w:tblGrid>
        <w:gridCol w:w="525"/>
        <w:gridCol w:w="1324"/>
        <w:gridCol w:w="6727"/>
      </w:tblGrid>
      <w:tr w:rsidR="00B224B4" w:rsidTr="00C67AE3">
        <w:trPr>
          <w:trHeight w:hRule="exact" w:val="460"/>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before="92"/>
              <w:ind w:left="111"/>
              <w:rPr>
                <w:sz w:val="23"/>
                <w:szCs w:val="23"/>
              </w:rPr>
            </w:pPr>
            <w:r>
              <w:rPr>
                <w:b/>
                <w:sz w:val="23"/>
                <w:szCs w:val="23"/>
              </w:rPr>
              <w:t>No</w:t>
            </w:r>
          </w:p>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before="92"/>
              <w:ind w:left="247"/>
              <w:rPr>
                <w:sz w:val="23"/>
                <w:szCs w:val="23"/>
              </w:rPr>
            </w:pPr>
            <w:r>
              <w:rPr>
                <w:b/>
                <w:spacing w:val="-3"/>
                <w:w w:val="101"/>
                <w:sz w:val="23"/>
                <w:szCs w:val="23"/>
              </w:rPr>
              <w:t>T</w:t>
            </w:r>
            <w:r>
              <w:rPr>
                <w:b/>
                <w:spacing w:val="8"/>
                <w:sz w:val="23"/>
                <w:szCs w:val="23"/>
              </w:rPr>
              <w:t>a</w:t>
            </w:r>
            <w:r>
              <w:rPr>
                <w:b/>
                <w:spacing w:val="-13"/>
                <w:sz w:val="23"/>
                <w:szCs w:val="23"/>
              </w:rPr>
              <w:t>n</w:t>
            </w:r>
            <w:r>
              <w:rPr>
                <w:b/>
                <w:spacing w:val="4"/>
                <w:sz w:val="23"/>
                <w:szCs w:val="23"/>
              </w:rPr>
              <w:t>g</w:t>
            </w:r>
            <w:r>
              <w:rPr>
                <w:b/>
                <w:spacing w:val="-4"/>
                <w:sz w:val="23"/>
                <w:szCs w:val="23"/>
              </w:rPr>
              <w:t>g</w:t>
            </w:r>
            <w:r>
              <w:rPr>
                <w:b/>
                <w:spacing w:val="8"/>
                <w:sz w:val="23"/>
                <w:szCs w:val="23"/>
              </w:rPr>
              <w:t>al</w:t>
            </w:r>
          </w:p>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before="92"/>
              <w:ind w:left="2871" w:right="2866"/>
              <w:jc w:val="center"/>
              <w:rPr>
                <w:sz w:val="23"/>
                <w:szCs w:val="23"/>
              </w:rPr>
            </w:pPr>
            <w:r>
              <w:rPr>
                <w:b/>
                <w:spacing w:val="-4"/>
                <w:sz w:val="23"/>
                <w:szCs w:val="23"/>
              </w:rPr>
              <w:t>K</w:t>
            </w:r>
            <w:r>
              <w:rPr>
                <w:b/>
                <w:spacing w:val="1"/>
                <w:sz w:val="23"/>
                <w:szCs w:val="23"/>
              </w:rPr>
              <w:t>e</w:t>
            </w:r>
            <w:r>
              <w:rPr>
                <w:b/>
                <w:spacing w:val="4"/>
                <w:sz w:val="23"/>
                <w:szCs w:val="23"/>
              </w:rPr>
              <w:t>g</w:t>
            </w:r>
            <w:r>
              <w:rPr>
                <w:b/>
                <w:spacing w:val="-4"/>
                <w:w w:val="101"/>
                <w:sz w:val="23"/>
                <w:szCs w:val="23"/>
              </w:rPr>
              <w:t>i</w:t>
            </w:r>
            <w:r>
              <w:rPr>
                <w:b/>
                <w:spacing w:val="4"/>
                <w:sz w:val="23"/>
                <w:szCs w:val="23"/>
              </w:rPr>
              <w:t>a</w:t>
            </w:r>
            <w:r>
              <w:rPr>
                <w:b/>
                <w:spacing w:val="-5"/>
                <w:sz w:val="23"/>
                <w:szCs w:val="23"/>
              </w:rPr>
              <w:t>t</w:t>
            </w:r>
            <w:r>
              <w:rPr>
                <w:b/>
                <w:spacing w:val="4"/>
                <w:sz w:val="23"/>
                <w:szCs w:val="23"/>
              </w:rPr>
              <w:t>an</w:t>
            </w:r>
          </w:p>
        </w:tc>
      </w:tr>
      <w:tr w:rsidR="00B224B4" w:rsidTr="00C67AE3">
        <w:trPr>
          <w:trHeight w:hRule="exact" w:val="1312"/>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z w:val="23"/>
                <w:szCs w:val="23"/>
              </w:rPr>
              <w:t>1</w:t>
            </w:r>
          </w:p>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9"/>
              <w:rPr>
                <w:sz w:val="23"/>
                <w:szCs w:val="23"/>
              </w:rPr>
            </w:pPr>
            <w:r>
              <w:rPr>
                <w:sz w:val="23"/>
                <w:szCs w:val="23"/>
              </w:rPr>
              <w:t>…</w:t>
            </w:r>
            <w:r>
              <w:rPr>
                <w:spacing w:val="8"/>
                <w:w w:val="101"/>
                <w:sz w:val="23"/>
                <w:szCs w:val="23"/>
              </w:rPr>
              <w:t>/</w:t>
            </w:r>
            <w:r>
              <w:rPr>
                <w:spacing w:val="-4"/>
                <w:sz w:val="23"/>
                <w:szCs w:val="23"/>
              </w:rPr>
              <w:t>…</w:t>
            </w:r>
            <w:r>
              <w:rPr>
                <w:spacing w:val="2"/>
                <w:sz w:val="23"/>
                <w:szCs w:val="23"/>
              </w:rPr>
              <w:t>.</w:t>
            </w:r>
            <w:r>
              <w:rPr>
                <w:sz w:val="23"/>
                <w:szCs w:val="23"/>
              </w:rPr>
              <w:t>/</w:t>
            </w:r>
            <w:r>
              <w:rPr>
                <w:spacing w:val="-4"/>
                <w:sz w:val="23"/>
                <w:szCs w:val="23"/>
              </w:rPr>
              <w:t>…</w:t>
            </w:r>
            <w:r>
              <w:rPr>
                <w:sz w:val="23"/>
                <w:szCs w:val="23"/>
              </w:rPr>
              <w:t>…</w:t>
            </w:r>
          </w:p>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pacing w:val="1"/>
                <w:w w:val="101"/>
                <w:sz w:val="23"/>
                <w:szCs w:val="23"/>
              </w:rPr>
              <w:t>Ca</w:t>
            </w:r>
            <w:r>
              <w:rPr>
                <w:spacing w:val="-4"/>
                <w:w w:val="101"/>
                <w:sz w:val="23"/>
                <w:szCs w:val="23"/>
              </w:rPr>
              <w:t>t</w:t>
            </w:r>
            <w:r>
              <w:rPr>
                <w:spacing w:val="1"/>
                <w:w w:val="101"/>
                <w:sz w:val="23"/>
                <w:szCs w:val="23"/>
              </w:rPr>
              <w:t>at</w:t>
            </w:r>
            <w:r>
              <w:rPr>
                <w:spacing w:val="5"/>
                <w:w w:val="101"/>
                <w:sz w:val="23"/>
                <w:szCs w:val="23"/>
              </w:rPr>
              <w:t>a</w:t>
            </w:r>
            <w:r>
              <w:rPr>
                <w:spacing w:val="-4"/>
                <w:sz w:val="23"/>
                <w:szCs w:val="23"/>
              </w:rPr>
              <w:t>n:</w:t>
            </w:r>
          </w:p>
          <w:p w:rsidR="00B224B4" w:rsidRDefault="00B224B4" w:rsidP="00C67AE3">
            <w:pPr>
              <w:spacing w:before="32"/>
              <w:ind w:left="91"/>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p w:rsidR="00B224B4" w:rsidRDefault="00B224B4" w:rsidP="00C67AE3">
            <w:pPr>
              <w:spacing w:before="16" w:line="220" w:lineRule="exact"/>
              <w:rPr>
                <w:sz w:val="22"/>
                <w:szCs w:val="22"/>
              </w:rPr>
            </w:pPr>
          </w:p>
          <w:p w:rsidR="00B224B4" w:rsidRDefault="00B224B4" w:rsidP="00C67AE3">
            <w:pPr>
              <w:ind w:left="91"/>
              <w:rPr>
                <w:sz w:val="23"/>
                <w:szCs w:val="23"/>
              </w:rPr>
            </w:pPr>
            <w:r>
              <w:rPr>
                <w:spacing w:val="-3"/>
                <w:sz w:val="23"/>
                <w:szCs w:val="23"/>
              </w:rPr>
              <w:t>D</w:t>
            </w:r>
            <w:r>
              <w:rPr>
                <w:spacing w:val="12"/>
                <w:sz w:val="23"/>
                <w:szCs w:val="23"/>
              </w:rPr>
              <w:t>o</w:t>
            </w:r>
            <w:r>
              <w:rPr>
                <w:spacing w:val="-8"/>
                <w:sz w:val="23"/>
                <w:szCs w:val="23"/>
              </w:rPr>
              <w:t>k</w:t>
            </w:r>
            <w:r>
              <w:rPr>
                <w:spacing w:val="8"/>
                <w:sz w:val="23"/>
                <w:szCs w:val="23"/>
              </w:rPr>
              <w:t>u</w:t>
            </w:r>
            <w:r>
              <w:rPr>
                <w:spacing w:val="-13"/>
                <w:sz w:val="23"/>
                <w:szCs w:val="23"/>
              </w:rPr>
              <w:t>m</w:t>
            </w:r>
            <w:r>
              <w:rPr>
                <w:spacing w:val="1"/>
                <w:sz w:val="23"/>
                <w:szCs w:val="23"/>
              </w:rPr>
              <w:t>e</w:t>
            </w:r>
            <w:r>
              <w:rPr>
                <w:sz w:val="23"/>
                <w:szCs w:val="23"/>
              </w:rPr>
              <w:t>n</w:t>
            </w:r>
            <w:r>
              <w:rPr>
                <w:spacing w:val="1"/>
                <w:sz w:val="23"/>
                <w:szCs w:val="23"/>
              </w:rPr>
              <w:t xml:space="preserve"> </w:t>
            </w:r>
            <w:r>
              <w:rPr>
                <w:spacing w:val="-5"/>
                <w:sz w:val="23"/>
                <w:szCs w:val="23"/>
              </w:rPr>
              <w:t>P</w:t>
            </w:r>
            <w:r>
              <w:rPr>
                <w:spacing w:val="5"/>
                <w:w w:val="101"/>
                <w:sz w:val="23"/>
                <w:szCs w:val="23"/>
              </w:rPr>
              <w:t>e</w:t>
            </w:r>
            <w:r>
              <w:rPr>
                <w:spacing w:val="-12"/>
                <w:sz w:val="23"/>
                <w:szCs w:val="23"/>
              </w:rPr>
              <w:t>n</w:t>
            </w:r>
            <w:r>
              <w:rPr>
                <w:spacing w:val="8"/>
                <w:sz w:val="23"/>
                <w:szCs w:val="23"/>
              </w:rPr>
              <w:t>d</w:t>
            </w:r>
            <w:r>
              <w:rPr>
                <w:sz w:val="23"/>
                <w:szCs w:val="23"/>
              </w:rPr>
              <w:t>u</w:t>
            </w:r>
            <w:r>
              <w:rPr>
                <w:spacing w:val="-4"/>
                <w:sz w:val="23"/>
                <w:szCs w:val="23"/>
              </w:rPr>
              <w:t>k</w:t>
            </w:r>
            <w:r>
              <w:rPr>
                <w:spacing w:val="4"/>
                <w:sz w:val="23"/>
                <w:szCs w:val="23"/>
              </w:rPr>
              <w:t>u</w:t>
            </w:r>
            <w:r>
              <w:rPr>
                <w:spacing w:val="-4"/>
                <w:sz w:val="23"/>
                <w:szCs w:val="23"/>
              </w:rPr>
              <w:t>ng:</w:t>
            </w:r>
          </w:p>
        </w:tc>
      </w:tr>
      <w:tr w:rsidR="00B224B4" w:rsidTr="00C67AE3">
        <w:trPr>
          <w:trHeight w:hRule="exact" w:val="1312"/>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z w:val="23"/>
                <w:szCs w:val="23"/>
              </w:rPr>
              <w:t>2</w:t>
            </w:r>
          </w:p>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9"/>
              <w:rPr>
                <w:sz w:val="23"/>
                <w:szCs w:val="23"/>
              </w:rPr>
            </w:pPr>
            <w:r>
              <w:rPr>
                <w:sz w:val="23"/>
                <w:szCs w:val="23"/>
              </w:rPr>
              <w:t>…</w:t>
            </w:r>
            <w:r>
              <w:rPr>
                <w:spacing w:val="8"/>
                <w:w w:val="101"/>
                <w:sz w:val="23"/>
                <w:szCs w:val="23"/>
              </w:rPr>
              <w:t>/</w:t>
            </w:r>
            <w:r>
              <w:rPr>
                <w:spacing w:val="-4"/>
                <w:sz w:val="23"/>
                <w:szCs w:val="23"/>
              </w:rPr>
              <w:t>…</w:t>
            </w:r>
            <w:r>
              <w:rPr>
                <w:spacing w:val="2"/>
                <w:sz w:val="23"/>
                <w:szCs w:val="23"/>
              </w:rPr>
              <w:t>.</w:t>
            </w:r>
            <w:r>
              <w:rPr>
                <w:sz w:val="23"/>
                <w:szCs w:val="23"/>
              </w:rPr>
              <w:t>/</w:t>
            </w:r>
            <w:r>
              <w:rPr>
                <w:spacing w:val="-4"/>
                <w:sz w:val="23"/>
                <w:szCs w:val="23"/>
              </w:rPr>
              <w:t>…</w:t>
            </w:r>
            <w:r>
              <w:rPr>
                <w:sz w:val="23"/>
                <w:szCs w:val="23"/>
              </w:rPr>
              <w:t>…</w:t>
            </w:r>
          </w:p>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pacing w:val="1"/>
                <w:w w:val="101"/>
                <w:sz w:val="23"/>
                <w:szCs w:val="23"/>
              </w:rPr>
              <w:t>Ca</w:t>
            </w:r>
            <w:r>
              <w:rPr>
                <w:spacing w:val="-4"/>
                <w:w w:val="101"/>
                <w:sz w:val="23"/>
                <w:szCs w:val="23"/>
              </w:rPr>
              <w:t>t</w:t>
            </w:r>
            <w:r>
              <w:rPr>
                <w:spacing w:val="1"/>
                <w:w w:val="101"/>
                <w:sz w:val="23"/>
                <w:szCs w:val="23"/>
              </w:rPr>
              <w:t>at</w:t>
            </w:r>
            <w:r>
              <w:rPr>
                <w:spacing w:val="5"/>
                <w:w w:val="101"/>
                <w:sz w:val="23"/>
                <w:szCs w:val="23"/>
              </w:rPr>
              <w:t>a</w:t>
            </w:r>
            <w:r>
              <w:rPr>
                <w:spacing w:val="-4"/>
                <w:sz w:val="23"/>
                <w:szCs w:val="23"/>
              </w:rPr>
              <w:t>n:</w:t>
            </w:r>
          </w:p>
          <w:p w:rsidR="00B224B4" w:rsidRDefault="00B224B4" w:rsidP="00C67AE3">
            <w:pPr>
              <w:spacing w:before="31"/>
              <w:ind w:left="91"/>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p w:rsidR="00B224B4" w:rsidRDefault="00B224B4" w:rsidP="00C67AE3">
            <w:pPr>
              <w:spacing w:before="16" w:line="220" w:lineRule="exact"/>
              <w:rPr>
                <w:sz w:val="22"/>
                <w:szCs w:val="22"/>
              </w:rPr>
            </w:pPr>
          </w:p>
          <w:p w:rsidR="00B224B4" w:rsidRDefault="00B224B4" w:rsidP="00C67AE3">
            <w:pPr>
              <w:ind w:left="91"/>
              <w:rPr>
                <w:sz w:val="23"/>
                <w:szCs w:val="23"/>
              </w:rPr>
            </w:pPr>
            <w:r>
              <w:rPr>
                <w:spacing w:val="-3"/>
                <w:sz w:val="23"/>
                <w:szCs w:val="23"/>
              </w:rPr>
              <w:t>D</w:t>
            </w:r>
            <w:r>
              <w:rPr>
                <w:spacing w:val="12"/>
                <w:sz w:val="23"/>
                <w:szCs w:val="23"/>
              </w:rPr>
              <w:t>o</w:t>
            </w:r>
            <w:r>
              <w:rPr>
                <w:spacing w:val="-8"/>
                <w:sz w:val="23"/>
                <w:szCs w:val="23"/>
              </w:rPr>
              <w:t>k</w:t>
            </w:r>
            <w:r>
              <w:rPr>
                <w:spacing w:val="8"/>
                <w:sz w:val="23"/>
                <w:szCs w:val="23"/>
              </w:rPr>
              <w:t>u</w:t>
            </w:r>
            <w:r>
              <w:rPr>
                <w:spacing w:val="-13"/>
                <w:sz w:val="23"/>
                <w:szCs w:val="23"/>
              </w:rPr>
              <w:t>m</w:t>
            </w:r>
            <w:r>
              <w:rPr>
                <w:spacing w:val="1"/>
                <w:sz w:val="23"/>
                <w:szCs w:val="23"/>
              </w:rPr>
              <w:t>e</w:t>
            </w:r>
            <w:r>
              <w:rPr>
                <w:sz w:val="23"/>
                <w:szCs w:val="23"/>
              </w:rPr>
              <w:t>n</w:t>
            </w:r>
            <w:r>
              <w:rPr>
                <w:spacing w:val="1"/>
                <w:sz w:val="23"/>
                <w:szCs w:val="23"/>
              </w:rPr>
              <w:t xml:space="preserve"> </w:t>
            </w:r>
            <w:r>
              <w:rPr>
                <w:spacing w:val="-5"/>
                <w:sz w:val="23"/>
                <w:szCs w:val="23"/>
              </w:rPr>
              <w:t>P</w:t>
            </w:r>
            <w:r>
              <w:rPr>
                <w:spacing w:val="5"/>
                <w:w w:val="101"/>
                <w:sz w:val="23"/>
                <w:szCs w:val="23"/>
              </w:rPr>
              <w:t>e</w:t>
            </w:r>
            <w:r>
              <w:rPr>
                <w:spacing w:val="-12"/>
                <w:sz w:val="23"/>
                <w:szCs w:val="23"/>
              </w:rPr>
              <w:t>n</w:t>
            </w:r>
            <w:r>
              <w:rPr>
                <w:spacing w:val="8"/>
                <w:sz w:val="23"/>
                <w:szCs w:val="23"/>
              </w:rPr>
              <w:t>d</w:t>
            </w:r>
            <w:r>
              <w:rPr>
                <w:sz w:val="23"/>
                <w:szCs w:val="23"/>
              </w:rPr>
              <w:t>u</w:t>
            </w:r>
            <w:r>
              <w:rPr>
                <w:spacing w:val="-4"/>
                <w:sz w:val="23"/>
                <w:szCs w:val="23"/>
              </w:rPr>
              <w:t>k</w:t>
            </w:r>
            <w:r>
              <w:rPr>
                <w:spacing w:val="4"/>
                <w:sz w:val="23"/>
                <w:szCs w:val="23"/>
              </w:rPr>
              <w:t>u</w:t>
            </w:r>
            <w:r>
              <w:rPr>
                <w:spacing w:val="-4"/>
                <w:sz w:val="23"/>
                <w:szCs w:val="23"/>
              </w:rPr>
              <w:t>ng:</w:t>
            </w:r>
          </w:p>
        </w:tc>
      </w:tr>
      <w:tr w:rsidR="00B224B4" w:rsidTr="00C67AE3">
        <w:trPr>
          <w:trHeight w:hRule="exact" w:val="1305"/>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z w:val="23"/>
                <w:szCs w:val="23"/>
              </w:rPr>
              <w:t>3</w:t>
            </w:r>
          </w:p>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9"/>
              <w:rPr>
                <w:sz w:val="23"/>
                <w:szCs w:val="23"/>
              </w:rPr>
            </w:pPr>
            <w:r>
              <w:rPr>
                <w:sz w:val="23"/>
                <w:szCs w:val="23"/>
              </w:rPr>
              <w:t>…</w:t>
            </w:r>
            <w:r>
              <w:rPr>
                <w:spacing w:val="8"/>
                <w:w w:val="101"/>
                <w:sz w:val="23"/>
                <w:szCs w:val="23"/>
              </w:rPr>
              <w:t>/</w:t>
            </w:r>
            <w:r>
              <w:rPr>
                <w:spacing w:val="-4"/>
                <w:sz w:val="23"/>
                <w:szCs w:val="23"/>
              </w:rPr>
              <w:t>…</w:t>
            </w:r>
            <w:r>
              <w:rPr>
                <w:spacing w:val="2"/>
                <w:sz w:val="23"/>
                <w:szCs w:val="23"/>
              </w:rPr>
              <w:t>.</w:t>
            </w:r>
            <w:r>
              <w:rPr>
                <w:sz w:val="23"/>
                <w:szCs w:val="23"/>
              </w:rPr>
              <w:t>/</w:t>
            </w:r>
            <w:r>
              <w:rPr>
                <w:spacing w:val="-4"/>
                <w:sz w:val="23"/>
                <w:szCs w:val="23"/>
              </w:rPr>
              <w:t>…</w:t>
            </w:r>
            <w:r>
              <w:rPr>
                <w:sz w:val="23"/>
                <w:szCs w:val="23"/>
              </w:rPr>
              <w:t>…</w:t>
            </w:r>
          </w:p>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pacing w:val="1"/>
                <w:w w:val="101"/>
                <w:sz w:val="23"/>
                <w:szCs w:val="23"/>
              </w:rPr>
              <w:t>Ca</w:t>
            </w:r>
            <w:r>
              <w:rPr>
                <w:spacing w:val="-4"/>
                <w:w w:val="101"/>
                <w:sz w:val="23"/>
                <w:szCs w:val="23"/>
              </w:rPr>
              <w:t>t</w:t>
            </w:r>
            <w:r>
              <w:rPr>
                <w:spacing w:val="1"/>
                <w:w w:val="101"/>
                <w:sz w:val="23"/>
                <w:szCs w:val="23"/>
              </w:rPr>
              <w:t>at</w:t>
            </w:r>
            <w:r>
              <w:rPr>
                <w:spacing w:val="5"/>
                <w:w w:val="101"/>
                <w:sz w:val="23"/>
                <w:szCs w:val="23"/>
              </w:rPr>
              <w:t>a</w:t>
            </w:r>
            <w:r>
              <w:rPr>
                <w:spacing w:val="-4"/>
                <w:sz w:val="23"/>
                <w:szCs w:val="23"/>
              </w:rPr>
              <w:t>n:</w:t>
            </w:r>
          </w:p>
          <w:p w:rsidR="00B224B4" w:rsidRDefault="00B224B4" w:rsidP="00C67AE3">
            <w:pPr>
              <w:spacing w:before="31"/>
              <w:ind w:left="91"/>
              <w:rPr>
                <w:sz w:val="23"/>
                <w:szCs w:val="23"/>
              </w:rPr>
            </w:pP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r>
              <w:rPr>
                <w:spacing w:val="-4"/>
                <w:sz w:val="23"/>
                <w:szCs w:val="23"/>
              </w:rPr>
              <w:t>…</w:t>
            </w:r>
            <w:r>
              <w:rPr>
                <w:sz w:val="23"/>
                <w:szCs w:val="23"/>
              </w:rPr>
              <w:t>…</w:t>
            </w:r>
          </w:p>
          <w:p w:rsidR="00B224B4" w:rsidRDefault="00B224B4" w:rsidP="00C67AE3">
            <w:pPr>
              <w:spacing w:before="16" w:line="220" w:lineRule="exact"/>
              <w:rPr>
                <w:sz w:val="22"/>
                <w:szCs w:val="22"/>
              </w:rPr>
            </w:pPr>
          </w:p>
          <w:p w:rsidR="00B224B4" w:rsidRDefault="00B224B4" w:rsidP="00C67AE3">
            <w:pPr>
              <w:ind w:left="91"/>
              <w:rPr>
                <w:sz w:val="23"/>
                <w:szCs w:val="23"/>
              </w:rPr>
            </w:pPr>
            <w:r>
              <w:rPr>
                <w:spacing w:val="-3"/>
                <w:sz w:val="23"/>
                <w:szCs w:val="23"/>
              </w:rPr>
              <w:t>D</w:t>
            </w:r>
            <w:r>
              <w:rPr>
                <w:spacing w:val="12"/>
                <w:sz w:val="23"/>
                <w:szCs w:val="23"/>
              </w:rPr>
              <w:t>o</w:t>
            </w:r>
            <w:r>
              <w:rPr>
                <w:spacing w:val="-8"/>
                <w:sz w:val="23"/>
                <w:szCs w:val="23"/>
              </w:rPr>
              <w:t>k</w:t>
            </w:r>
            <w:r>
              <w:rPr>
                <w:spacing w:val="8"/>
                <w:sz w:val="23"/>
                <w:szCs w:val="23"/>
              </w:rPr>
              <w:t>u</w:t>
            </w:r>
            <w:r>
              <w:rPr>
                <w:spacing w:val="-13"/>
                <w:sz w:val="23"/>
                <w:szCs w:val="23"/>
              </w:rPr>
              <w:t>m</w:t>
            </w:r>
            <w:r>
              <w:rPr>
                <w:spacing w:val="1"/>
                <w:sz w:val="23"/>
                <w:szCs w:val="23"/>
              </w:rPr>
              <w:t>e</w:t>
            </w:r>
            <w:r>
              <w:rPr>
                <w:sz w:val="23"/>
                <w:szCs w:val="23"/>
              </w:rPr>
              <w:t>n</w:t>
            </w:r>
            <w:r>
              <w:rPr>
                <w:spacing w:val="1"/>
                <w:sz w:val="23"/>
                <w:szCs w:val="23"/>
              </w:rPr>
              <w:t xml:space="preserve"> </w:t>
            </w:r>
            <w:r>
              <w:rPr>
                <w:spacing w:val="-5"/>
                <w:sz w:val="23"/>
                <w:szCs w:val="23"/>
              </w:rPr>
              <w:t>P</w:t>
            </w:r>
            <w:r>
              <w:rPr>
                <w:spacing w:val="5"/>
                <w:w w:val="101"/>
                <w:sz w:val="23"/>
                <w:szCs w:val="23"/>
              </w:rPr>
              <w:t>e</w:t>
            </w:r>
            <w:r>
              <w:rPr>
                <w:spacing w:val="-12"/>
                <w:sz w:val="23"/>
                <w:szCs w:val="23"/>
              </w:rPr>
              <w:t>n</w:t>
            </w:r>
            <w:r>
              <w:rPr>
                <w:spacing w:val="8"/>
                <w:sz w:val="23"/>
                <w:szCs w:val="23"/>
              </w:rPr>
              <w:t>d</w:t>
            </w:r>
            <w:r>
              <w:rPr>
                <w:sz w:val="23"/>
                <w:szCs w:val="23"/>
              </w:rPr>
              <w:t>u</w:t>
            </w:r>
            <w:r>
              <w:rPr>
                <w:spacing w:val="-4"/>
                <w:sz w:val="23"/>
                <w:szCs w:val="23"/>
              </w:rPr>
              <w:t>k</w:t>
            </w:r>
            <w:r>
              <w:rPr>
                <w:spacing w:val="4"/>
                <w:sz w:val="23"/>
                <w:szCs w:val="23"/>
              </w:rPr>
              <w:t>u</w:t>
            </w:r>
            <w:r>
              <w:rPr>
                <w:spacing w:val="-4"/>
                <w:sz w:val="23"/>
                <w:szCs w:val="23"/>
              </w:rPr>
              <w:t>ng:</w:t>
            </w:r>
          </w:p>
        </w:tc>
      </w:tr>
      <w:tr w:rsidR="00B224B4" w:rsidTr="00C67AE3">
        <w:trPr>
          <w:trHeight w:hRule="exact" w:val="1224"/>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pacing w:val="8"/>
                <w:sz w:val="23"/>
                <w:szCs w:val="23"/>
              </w:rPr>
              <w:t>d</w:t>
            </w:r>
            <w:r>
              <w:rPr>
                <w:spacing w:val="-2"/>
                <w:sz w:val="23"/>
                <w:szCs w:val="23"/>
              </w:rPr>
              <w:t>s</w:t>
            </w:r>
            <w:r>
              <w:rPr>
                <w:w w:val="101"/>
                <w:sz w:val="23"/>
                <w:szCs w:val="23"/>
              </w:rPr>
              <w:t>t</w:t>
            </w:r>
          </w:p>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9"/>
              <w:rPr>
                <w:sz w:val="23"/>
                <w:szCs w:val="23"/>
              </w:rPr>
            </w:pPr>
            <w:r>
              <w:rPr>
                <w:spacing w:val="8"/>
                <w:sz w:val="23"/>
                <w:szCs w:val="23"/>
              </w:rPr>
              <w:t>d</w:t>
            </w:r>
            <w:r>
              <w:rPr>
                <w:spacing w:val="-2"/>
                <w:sz w:val="23"/>
                <w:szCs w:val="23"/>
              </w:rPr>
              <w:t>s</w:t>
            </w:r>
            <w:r>
              <w:rPr>
                <w:w w:val="101"/>
                <w:sz w:val="23"/>
                <w:szCs w:val="23"/>
              </w:rPr>
              <w:t>t</w:t>
            </w:r>
          </w:p>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pPr>
              <w:spacing w:line="240" w:lineRule="exact"/>
              <w:ind w:left="91"/>
              <w:rPr>
                <w:sz w:val="23"/>
                <w:szCs w:val="23"/>
              </w:rPr>
            </w:pPr>
            <w:r>
              <w:rPr>
                <w:sz w:val="23"/>
                <w:szCs w:val="23"/>
              </w:rPr>
              <w:t>D</w:t>
            </w:r>
            <w:r>
              <w:rPr>
                <w:spacing w:val="2"/>
                <w:sz w:val="23"/>
                <w:szCs w:val="23"/>
              </w:rPr>
              <w:t>a</w:t>
            </w:r>
            <w:r>
              <w:rPr>
                <w:sz w:val="23"/>
                <w:szCs w:val="23"/>
              </w:rPr>
              <w:t>n</w:t>
            </w:r>
            <w:r>
              <w:rPr>
                <w:spacing w:val="-2"/>
                <w:sz w:val="23"/>
                <w:szCs w:val="23"/>
              </w:rPr>
              <w:t xml:space="preserve"> </w:t>
            </w:r>
            <w:r>
              <w:rPr>
                <w:spacing w:val="-6"/>
                <w:sz w:val="23"/>
                <w:szCs w:val="23"/>
              </w:rPr>
              <w:t>s</w:t>
            </w:r>
            <w:r>
              <w:rPr>
                <w:spacing w:val="1"/>
                <w:w w:val="101"/>
                <w:sz w:val="23"/>
                <w:szCs w:val="23"/>
              </w:rPr>
              <w:t>e</w:t>
            </w:r>
            <w:r>
              <w:rPr>
                <w:spacing w:val="4"/>
                <w:w w:val="101"/>
                <w:sz w:val="23"/>
                <w:szCs w:val="23"/>
              </w:rPr>
              <w:t>t</w:t>
            </w:r>
            <w:r>
              <w:rPr>
                <w:spacing w:val="1"/>
                <w:w w:val="101"/>
                <w:sz w:val="23"/>
                <w:szCs w:val="23"/>
              </w:rPr>
              <w:t>e</w:t>
            </w:r>
            <w:r>
              <w:rPr>
                <w:spacing w:val="-1"/>
                <w:sz w:val="23"/>
                <w:szCs w:val="23"/>
              </w:rPr>
              <w:t>r</w:t>
            </w:r>
            <w:r>
              <w:rPr>
                <w:spacing w:val="-4"/>
                <w:sz w:val="23"/>
                <w:szCs w:val="23"/>
              </w:rPr>
              <w:t>u</w:t>
            </w:r>
            <w:r>
              <w:rPr>
                <w:spacing w:val="2"/>
                <w:sz w:val="23"/>
                <w:szCs w:val="23"/>
              </w:rPr>
              <w:t>s</w:t>
            </w:r>
            <w:r>
              <w:rPr>
                <w:spacing w:val="4"/>
                <w:sz w:val="23"/>
                <w:szCs w:val="23"/>
              </w:rPr>
              <w:t>n</w:t>
            </w:r>
            <w:r>
              <w:rPr>
                <w:spacing w:val="-16"/>
                <w:sz w:val="23"/>
                <w:szCs w:val="23"/>
              </w:rPr>
              <w:t>y</w:t>
            </w:r>
            <w:r>
              <w:rPr>
                <w:w w:val="101"/>
                <w:sz w:val="23"/>
                <w:szCs w:val="23"/>
              </w:rPr>
              <w:t>a</w:t>
            </w:r>
          </w:p>
        </w:tc>
      </w:tr>
      <w:tr w:rsidR="00B224B4" w:rsidTr="00C67AE3">
        <w:trPr>
          <w:trHeight w:hRule="exact" w:val="1220"/>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tc>
      </w:tr>
      <w:tr w:rsidR="00B224B4" w:rsidTr="00C67AE3">
        <w:trPr>
          <w:trHeight w:hRule="exact" w:val="1221"/>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tc>
      </w:tr>
      <w:tr w:rsidR="00B224B4" w:rsidTr="00C67AE3">
        <w:trPr>
          <w:trHeight w:hRule="exact" w:val="1224"/>
        </w:trPr>
        <w:tc>
          <w:tcPr>
            <w:tcW w:w="525" w:type="dxa"/>
            <w:tcBorders>
              <w:top w:val="single" w:sz="4" w:space="0" w:color="000000"/>
              <w:left w:val="single" w:sz="4" w:space="0" w:color="000000"/>
              <w:bottom w:val="single" w:sz="4" w:space="0" w:color="000000"/>
              <w:right w:val="single" w:sz="4" w:space="0" w:color="000000"/>
            </w:tcBorders>
          </w:tcPr>
          <w:p w:rsidR="00B224B4" w:rsidRDefault="00B224B4" w:rsidP="00C67AE3"/>
        </w:tc>
        <w:tc>
          <w:tcPr>
            <w:tcW w:w="1324" w:type="dxa"/>
            <w:tcBorders>
              <w:top w:val="single" w:sz="4" w:space="0" w:color="000000"/>
              <w:left w:val="single" w:sz="4" w:space="0" w:color="000000"/>
              <w:bottom w:val="single" w:sz="4" w:space="0" w:color="000000"/>
              <w:right w:val="single" w:sz="4" w:space="0" w:color="000000"/>
            </w:tcBorders>
          </w:tcPr>
          <w:p w:rsidR="00B224B4" w:rsidRDefault="00B224B4" w:rsidP="00C67AE3"/>
        </w:tc>
        <w:tc>
          <w:tcPr>
            <w:tcW w:w="6727" w:type="dxa"/>
            <w:tcBorders>
              <w:top w:val="single" w:sz="4" w:space="0" w:color="000000"/>
              <w:left w:val="single" w:sz="4" w:space="0" w:color="000000"/>
              <w:bottom w:val="single" w:sz="4" w:space="0" w:color="000000"/>
              <w:right w:val="single" w:sz="4" w:space="0" w:color="000000"/>
            </w:tcBorders>
          </w:tcPr>
          <w:p w:rsidR="00B224B4" w:rsidRDefault="00B224B4" w:rsidP="00C67AE3"/>
        </w:tc>
      </w:tr>
      <w:tr w:rsidR="00B224B4" w:rsidTr="00C67AE3">
        <w:trPr>
          <w:trHeight w:hRule="exact" w:val="1219"/>
        </w:trPr>
        <w:tc>
          <w:tcPr>
            <w:tcW w:w="525" w:type="dxa"/>
            <w:tcBorders>
              <w:top w:val="single" w:sz="4" w:space="0" w:color="000000"/>
              <w:left w:val="single" w:sz="4" w:space="0" w:color="000000"/>
              <w:bottom w:val="single" w:sz="2" w:space="0" w:color="000000"/>
              <w:right w:val="single" w:sz="4" w:space="0" w:color="000000"/>
            </w:tcBorders>
          </w:tcPr>
          <w:p w:rsidR="00B224B4" w:rsidRDefault="00B224B4" w:rsidP="00C67AE3"/>
        </w:tc>
        <w:tc>
          <w:tcPr>
            <w:tcW w:w="1324" w:type="dxa"/>
            <w:tcBorders>
              <w:top w:val="single" w:sz="4" w:space="0" w:color="000000"/>
              <w:left w:val="single" w:sz="4" w:space="0" w:color="000000"/>
              <w:bottom w:val="single" w:sz="2" w:space="0" w:color="000000"/>
              <w:right w:val="single" w:sz="4" w:space="0" w:color="000000"/>
            </w:tcBorders>
          </w:tcPr>
          <w:p w:rsidR="00B224B4" w:rsidRDefault="00B224B4" w:rsidP="00C67AE3"/>
        </w:tc>
        <w:tc>
          <w:tcPr>
            <w:tcW w:w="6727" w:type="dxa"/>
            <w:tcBorders>
              <w:top w:val="single" w:sz="4" w:space="0" w:color="000000"/>
              <w:left w:val="single" w:sz="4" w:space="0" w:color="000000"/>
              <w:bottom w:val="single" w:sz="2" w:space="0" w:color="000000"/>
              <w:right w:val="single" w:sz="4" w:space="0" w:color="000000"/>
            </w:tcBorders>
          </w:tcPr>
          <w:p w:rsidR="00B224B4" w:rsidRDefault="00B224B4" w:rsidP="00C67AE3"/>
        </w:tc>
      </w:tr>
    </w:tbl>
    <w:p w:rsidR="00B224B4" w:rsidRDefault="00B224B4" w:rsidP="00B224B4">
      <w:pPr>
        <w:spacing w:line="240" w:lineRule="exact"/>
        <w:ind w:left="253"/>
        <w:rPr>
          <w:sz w:val="23"/>
          <w:szCs w:val="23"/>
        </w:rPr>
      </w:pPr>
      <w:r>
        <w:rPr>
          <w:b/>
          <w:spacing w:val="3"/>
          <w:sz w:val="23"/>
          <w:szCs w:val="23"/>
        </w:rPr>
        <w:t>K</w:t>
      </w:r>
      <w:r>
        <w:rPr>
          <w:b/>
          <w:spacing w:val="-7"/>
          <w:sz w:val="23"/>
          <w:szCs w:val="23"/>
        </w:rPr>
        <w:t>e</w:t>
      </w:r>
      <w:r>
        <w:rPr>
          <w:b/>
          <w:spacing w:val="-1"/>
          <w:sz w:val="23"/>
          <w:szCs w:val="23"/>
        </w:rPr>
        <w:t>t</w:t>
      </w:r>
      <w:r>
        <w:rPr>
          <w:b/>
          <w:spacing w:val="1"/>
          <w:sz w:val="23"/>
          <w:szCs w:val="23"/>
        </w:rPr>
        <w:t>e</w:t>
      </w:r>
      <w:r>
        <w:rPr>
          <w:b/>
          <w:spacing w:val="5"/>
          <w:sz w:val="23"/>
          <w:szCs w:val="23"/>
        </w:rPr>
        <w:t>ra</w:t>
      </w:r>
      <w:r>
        <w:rPr>
          <w:b/>
          <w:spacing w:val="-9"/>
          <w:sz w:val="23"/>
          <w:szCs w:val="23"/>
        </w:rPr>
        <w:t>n</w:t>
      </w:r>
      <w:r>
        <w:rPr>
          <w:b/>
          <w:spacing w:val="-4"/>
          <w:sz w:val="23"/>
          <w:szCs w:val="23"/>
        </w:rPr>
        <w:t>g</w:t>
      </w:r>
      <w:r>
        <w:rPr>
          <w:b/>
          <w:spacing w:val="4"/>
          <w:sz w:val="23"/>
          <w:szCs w:val="23"/>
        </w:rPr>
        <w:t>a</w:t>
      </w:r>
      <w:r>
        <w:rPr>
          <w:b/>
          <w:spacing w:val="-1"/>
          <w:sz w:val="23"/>
          <w:szCs w:val="23"/>
        </w:rPr>
        <w:t>n</w:t>
      </w:r>
      <w:r>
        <w:rPr>
          <w:b/>
          <w:sz w:val="23"/>
          <w:szCs w:val="23"/>
        </w:rPr>
        <w:t>:</w:t>
      </w:r>
      <w:r>
        <w:rPr>
          <w:b/>
          <w:spacing w:val="8"/>
          <w:sz w:val="23"/>
          <w:szCs w:val="23"/>
        </w:rPr>
        <w:t xml:space="preserve"> </w:t>
      </w:r>
      <w:r>
        <w:rPr>
          <w:spacing w:val="-4"/>
          <w:sz w:val="23"/>
          <w:szCs w:val="23"/>
        </w:rPr>
        <w:t>h</w:t>
      </w:r>
      <w:r>
        <w:rPr>
          <w:spacing w:val="-7"/>
          <w:sz w:val="23"/>
          <w:szCs w:val="23"/>
        </w:rPr>
        <w:t>a</w:t>
      </w:r>
      <w:r>
        <w:rPr>
          <w:spacing w:val="2"/>
          <w:sz w:val="23"/>
          <w:szCs w:val="23"/>
        </w:rPr>
        <w:t>s</w:t>
      </w:r>
      <w:r>
        <w:rPr>
          <w:spacing w:val="-4"/>
          <w:sz w:val="23"/>
          <w:szCs w:val="23"/>
        </w:rPr>
        <w:t>i</w:t>
      </w:r>
      <w:r>
        <w:rPr>
          <w:sz w:val="23"/>
          <w:szCs w:val="23"/>
        </w:rPr>
        <w:t>l</w:t>
      </w:r>
      <w:r>
        <w:rPr>
          <w:spacing w:val="12"/>
          <w:sz w:val="23"/>
          <w:szCs w:val="23"/>
        </w:rPr>
        <w:t xml:space="preserve"> </w:t>
      </w:r>
      <w:r>
        <w:rPr>
          <w:spacing w:val="-16"/>
          <w:sz w:val="23"/>
          <w:szCs w:val="23"/>
        </w:rPr>
        <w:t>y</w:t>
      </w:r>
      <w:r>
        <w:rPr>
          <w:spacing w:val="5"/>
          <w:sz w:val="23"/>
          <w:szCs w:val="23"/>
        </w:rPr>
        <w:t>a</w:t>
      </w:r>
      <w:r>
        <w:rPr>
          <w:spacing w:val="1"/>
          <w:sz w:val="23"/>
          <w:szCs w:val="23"/>
        </w:rPr>
        <w:t>n</w:t>
      </w:r>
      <w:r>
        <w:rPr>
          <w:sz w:val="23"/>
          <w:szCs w:val="23"/>
        </w:rPr>
        <w:t>g</w:t>
      </w:r>
      <w:r>
        <w:rPr>
          <w:spacing w:val="-5"/>
          <w:sz w:val="23"/>
          <w:szCs w:val="23"/>
        </w:rPr>
        <w:t xml:space="preserve"> </w:t>
      </w:r>
      <w:r>
        <w:rPr>
          <w:spacing w:val="8"/>
          <w:sz w:val="23"/>
          <w:szCs w:val="23"/>
        </w:rPr>
        <w:t>d</w:t>
      </w:r>
      <w:r>
        <w:rPr>
          <w:spacing w:val="-8"/>
          <w:sz w:val="23"/>
          <w:szCs w:val="23"/>
        </w:rPr>
        <w:t>i</w:t>
      </w:r>
      <w:r>
        <w:rPr>
          <w:spacing w:val="-3"/>
          <w:sz w:val="23"/>
          <w:szCs w:val="23"/>
        </w:rPr>
        <w:t>c</w:t>
      </w:r>
      <w:r>
        <w:rPr>
          <w:spacing w:val="1"/>
          <w:sz w:val="23"/>
          <w:szCs w:val="23"/>
        </w:rPr>
        <w:t>a</w:t>
      </w:r>
      <w:r>
        <w:rPr>
          <w:spacing w:val="8"/>
          <w:sz w:val="23"/>
          <w:szCs w:val="23"/>
        </w:rPr>
        <w:t>p</w:t>
      </w:r>
      <w:r>
        <w:rPr>
          <w:spacing w:val="-3"/>
          <w:sz w:val="23"/>
          <w:szCs w:val="23"/>
        </w:rPr>
        <w:t>a</w:t>
      </w:r>
      <w:r>
        <w:rPr>
          <w:sz w:val="23"/>
          <w:szCs w:val="23"/>
        </w:rPr>
        <w:t>i</w:t>
      </w:r>
      <w:r>
        <w:rPr>
          <w:spacing w:val="6"/>
          <w:sz w:val="23"/>
          <w:szCs w:val="23"/>
        </w:rPr>
        <w:t xml:space="preserve"> </w:t>
      </w:r>
      <w:r>
        <w:rPr>
          <w:sz w:val="23"/>
          <w:szCs w:val="23"/>
        </w:rPr>
        <w:t>p</w:t>
      </w:r>
      <w:r>
        <w:rPr>
          <w:spacing w:val="-7"/>
          <w:sz w:val="23"/>
          <w:szCs w:val="23"/>
        </w:rPr>
        <w:t>a</w:t>
      </w:r>
      <w:r>
        <w:rPr>
          <w:sz w:val="23"/>
          <w:szCs w:val="23"/>
        </w:rPr>
        <w:t>da</w:t>
      </w:r>
      <w:r>
        <w:rPr>
          <w:spacing w:val="6"/>
          <w:sz w:val="23"/>
          <w:szCs w:val="23"/>
        </w:rPr>
        <w:t xml:space="preserve"> </w:t>
      </w:r>
      <w:r>
        <w:rPr>
          <w:spacing w:val="2"/>
          <w:sz w:val="23"/>
          <w:szCs w:val="23"/>
        </w:rPr>
        <w:t>s</w:t>
      </w:r>
      <w:r>
        <w:rPr>
          <w:spacing w:val="1"/>
          <w:sz w:val="23"/>
          <w:szCs w:val="23"/>
        </w:rPr>
        <w:t>e</w:t>
      </w:r>
      <w:r>
        <w:rPr>
          <w:spacing w:val="-4"/>
          <w:sz w:val="23"/>
          <w:szCs w:val="23"/>
        </w:rPr>
        <w:t>t</w:t>
      </w:r>
      <w:r>
        <w:rPr>
          <w:spacing w:val="-8"/>
          <w:sz w:val="23"/>
          <w:szCs w:val="23"/>
        </w:rPr>
        <w:t>i</w:t>
      </w:r>
      <w:r>
        <w:rPr>
          <w:spacing w:val="1"/>
          <w:sz w:val="23"/>
          <w:szCs w:val="23"/>
        </w:rPr>
        <w:t>a</w:t>
      </w:r>
      <w:r>
        <w:rPr>
          <w:sz w:val="23"/>
          <w:szCs w:val="23"/>
        </w:rPr>
        <w:t>p</w:t>
      </w:r>
      <w:r>
        <w:rPr>
          <w:spacing w:val="4"/>
          <w:sz w:val="23"/>
          <w:szCs w:val="23"/>
        </w:rPr>
        <w:t xml:space="preserve"> </w:t>
      </w:r>
      <w:r>
        <w:rPr>
          <w:spacing w:val="-4"/>
          <w:sz w:val="23"/>
          <w:szCs w:val="23"/>
        </w:rPr>
        <w:t>k</w:t>
      </w:r>
      <w:r>
        <w:rPr>
          <w:spacing w:val="1"/>
          <w:sz w:val="23"/>
          <w:szCs w:val="23"/>
        </w:rPr>
        <w:t>e</w:t>
      </w:r>
      <w:r>
        <w:rPr>
          <w:spacing w:val="-4"/>
          <w:sz w:val="23"/>
          <w:szCs w:val="23"/>
        </w:rPr>
        <w:t>gi</w:t>
      </w:r>
      <w:r>
        <w:rPr>
          <w:spacing w:val="1"/>
          <w:sz w:val="23"/>
          <w:szCs w:val="23"/>
        </w:rPr>
        <w:t>a</w:t>
      </w:r>
      <w:r>
        <w:rPr>
          <w:sz w:val="23"/>
          <w:szCs w:val="23"/>
        </w:rPr>
        <w:t>t</w:t>
      </w:r>
      <w:r>
        <w:rPr>
          <w:spacing w:val="1"/>
          <w:sz w:val="23"/>
          <w:szCs w:val="23"/>
        </w:rPr>
        <w:t>a</w:t>
      </w:r>
      <w:r>
        <w:rPr>
          <w:sz w:val="23"/>
          <w:szCs w:val="23"/>
        </w:rPr>
        <w:t>n</w:t>
      </w:r>
      <w:r>
        <w:rPr>
          <w:spacing w:val="-2"/>
          <w:sz w:val="23"/>
          <w:szCs w:val="23"/>
        </w:rPr>
        <w:t xml:space="preserve"> </w:t>
      </w:r>
      <w:r>
        <w:rPr>
          <w:spacing w:val="3"/>
          <w:sz w:val="23"/>
          <w:szCs w:val="23"/>
        </w:rPr>
        <w:t>(</w:t>
      </w:r>
      <w:r>
        <w:rPr>
          <w:spacing w:val="-5"/>
          <w:sz w:val="23"/>
          <w:szCs w:val="23"/>
        </w:rPr>
        <w:t>f</w:t>
      </w:r>
      <w:r>
        <w:rPr>
          <w:spacing w:val="4"/>
          <w:sz w:val="23"/>
          <w:szCs w:val="23"/>
        </w:rPr>
        <w:t>o</w:t>
      </w:r>
      <w:r>
        <w:rPr>
          <w:sz w:val="23"/>
          <w:szCs w:val="23"/>
        </w:rPr>
        <w:t>t</w:t>
      </w:r>
      <w:r>
        <w:rPr>
          <w:spacing w:val="1"/>
          <w:sz w:val="23"/>
          <w:szCs w:val="23"/>
        </w:rPr>
        <w:t>o</w:t>
      </w:r>
      <w:r>
        <w:rPr>
          <w:sz w:val="23"/>
          <w:szCs w:val="23"/>
        </w:rPr>
        <w:t>,</w:t>
      </w:r>
      <w:r>
        <w:rPr>
          <w:spacing w:val="9"/>
          <w:sz w:val="23"/>
          <w:szCs w:val="23"/>
        </w:rPr>
        <w:t xml:space="preserve"> </w:t>
      </w:r>
      <w:r>
        <w:rPr>
          <w:spacing w:val="1"/>
          <w:sz w:val="23"/>
          <w:szCs w:val="23"/>
        </w:rPr>
        <w:t>ca</w:t>
      </w:r>
      <w:r>
        <w:rPr>
          <w:sz w:val="23"/>
          <w:szCs w:val="23"/>
        </w:rPr>
        <w:t>t</w:t>
      </w:r>
      <w:r>
        <w:rPr>
          <w:spacing w:val="-7"/>
          <w:sz w:val="23"/>
          <w:szCs w:val="23"/>
        </w:rPr>
        <w:t>a</w:t>
      </w:r>
      <w:r>
        <w:rPr>
          <w:spacing w:val="4"/>
          <w:sz w:val="23"/>
          <w:szCs w:val="23"/>
        </w:rPr>
        <w:t>t</w:t>
      </w:r>
      <w:r>
        <w:rPr>
          <w:spacing w:val="-3"/>
          <w:sz w:val="23"/>
          <w:szCs w:val="23"/>
        </w:rPr>
        <w:t>a</w:t>
      </w:r>
      <w:r>
        <w:rPr>
          <w:spacing w:val="-4"/>
          <w:sz w:val="23"/>
          <w:szCs w:val="23"/>
        </w:rPr>
        <w:t>n</w:t>
      </w:r>
      <w:r>
        <w:rPr>
          <w:sz w:val="23"/>
          <w:szCs w:val="23"/>
        </w:rPr>
        <w:t>,</w:t>
      </w:r>
      <w:r>
        <w:rPr>
          <w:spacing w:val="10"/>
          <w:sz w:val="23"/>
          <w:szCs w:val="23"/>
        </w:rPr>
        <w:t xml:space="preserve"> </w:t>
      </w:r>
      <w:r>
        <w:rPr>
          <w:sz w:val="23"/>
          <w:szCs w:val="23"/>
        </w:rPr>
        <w:t>doku</w:t>
      </w:r>
      <w:r>
        <w:rPr>
          <w:spacing w:val="-9"/>
          <w:sz w:val="23"/>
          <w:szCs w:val="23"/>
        </w:rPr>
        <w:t>m</w:t>
      </w:r>
      <w:r>
        <w:rPr>
          <w:spacing w:val="1"/>
          <w:w w:val="101"/>
          <w:sz w:val="23"/>
          <w:szCs w:val="23"/>
        </w:rPr>
        <w:t>e</w:t>
      </w:r>
      <w:r>
        <w:rPr>
          <w:spacing w:val="-8"/>
          <w:sz w:val="23"/>
          <w:szCs w:val="23"/>
        </w:rPr>
        <w:t>n</w:t>
      </w:r>
      <w:r>
        <w:rPr>
          <w:sz w:val="23"/>
          <w:szCs w:val="23"/>
        </w:rPr>
        <w:t>,</w:t>
      </w:r>
    </w:p>
    <w:p w:rsidR="00673C54" w:rsidRDefault="00B224B4" w:rsidP="00B224B4">
      <w:pPr>
        <w:spacing w:line="200" w:lineRule="exact"/>
      </w:pPr>
      <w:proofErr w:type="gramStart"/>
      <w:r>
        <w:rPr>
          <w:spacing w:val="8"/>
          <w:sz w:val="23"/>
          <w:szCs w:val="23"/>
        </w:rPr>
        <w:t>d</w:t>
      </w:r>
      <w:r>
        <w:rPr>
          <w:spacing w:val="1"/>
          <w:sz w:val="23"/>
          <w:szCs w:val="23"/>
        </w:rPr>
        <w:t>a</w:t>
      </w:r>
      <w:r>
        <w:rPr>
          <w:sz w:val="23"/>
          <w:szCs w:val="23"/>
        </w:rPr>
        <w:t>n</w:t>
      </w:r>
      <w:proofErr w:type="gramEnd"/>
      <w:r>
        <w:rPr>
          <w:spacing w:val="-9"/>
          <w:sz w:val="23"/>
          <w:szCs w:val="23"/>
        </w:rPr>
        <w:t xml:space="preserve"> </w:t>
      </w:r>
      <w:r>
        <w:rPr>
          <w:spacing w:val="2"/>
          <w:sz w:val="23"/>
          <w:szCs w:val="23"/>
        </w:rPr>
        <w:t>s</w:t>
      </w:r>
      <w:r>
        <w:rPr>
          <w:spacing w:val="1"/>
          <w:sz w:val="23"/>
          <w:szCs w:val="23"/>
        </w:rPr>
        <w:t>e</w:t>
      </w:r>
      <w:r>
        <w:rPr>
          <w:sz w:val="23"/>
          <w:szCs w:val="23"/>
        </w:rPr>
        <w:t>b</w:t>
      </w:r>
      <w:r>
        <w:rPr>
          <w:spacing w:val="1"/>
          <w:sz w:val="23"/>
          <w:szCs w:val="23"/>
        </w:rPr>
        <w:t>a</w:t>
      </w:r>
      <w:r>
        <w:rPr>
          <w:spacing w:val="-3"/>
          <w:sz w:val="23"/>
          <w:szCs w:val="23"/>
        </w:rPr>
        <w:t>g</w:t>
      </w:r>
      <w:r>
        <w:rPr>
          <w:spacing w:val="-7"/>
          <w:sz w:val="23"/>
          <w:szCs w:val="23"/>
        </w:rPr>
        <w:t>a</w:t>
      </w:r>
      <w:r>
        <w:rPr>
          <w:spacing w:val="-5"/>
          <w:sz w:val="23"/>
          <w:szCs w:val="23"/>
        </w:rPr>
        <w:t>i</w:t>
      </w:r>
      <w:r>
        <w:rPr>
          <w:spacing w:val="8"/>
          <w:sz w:val="23"/>
          <w:szCs w:val="23"/>
        </w:rPr>
        <w:t>n</w:t>
      </w:r>
      <w:r>
        <w:rPr>
          <w:spacing w:val="-16"/>
          <w:sz w:val="23"/>
          <w:szCs w:val="23"/>
        </w:rPr>
        <w:t>y</w:t>
      </w:r>
      <w:r>
        <w:rPr>
          <w:spacing w:val="1"/>
          <w:sz w:val="23"/>
          <w:szCs w:val="23"/>
        </w:rPr>
        <w:t>a</w:t>
      </w:r>
      <w:r>
        <w:rPr>
          <w:sz w:val="23"/>
          <w:szCs w:val="23"/>
        </w:rPr>
        <w:t>)</w:t>
      </w:r>
      <w:r>
        <w:rPr>
          <w:spacing w:val="5"/>
          <w:sz w:val="23"/>
          <w:szCs w:val="23"/>
        </w:rPr>
        <w:t xml:space="preserve"> </w:t>
      </w:r>
      <w:r>
        <w:rPr>
          <w:spacing w:val="8"/>
          <w:sz w:val="23"/>
          <w:szCs w:val="23"/>
        </w:rPr>
        <w:t>d</w:t>
      </w:r>
      <w:r>
        <w:rPr>
          <w:spacing w:val="-4"/>
          <w:sz w:val="23"/>
          <w:szCs w:val="23"/>
        </w:rPr>
        <w:t>i</w:t>
      </w:r>
      <w:r>
        <w:rPr>
          <w:spacing w:val="-5"/>
          <w:sz w:val="23"/>
          <w:szCs w:val="23"/>
        </w:rPr>
        <w:t>l</w:t>
      </w:r>
      <w:r>
        <w:rPr>
          <w:spacing w:val="5"/>
          <w:sz w:val="23"/>
          <w:szCs w:val="23"/>
        </w:rPr>
        <w:t>a</w:t>
      </w:r>
      <w:r>
        <w:rPr>
          <w:spacing w:val="-13"/>
          <w:sz w:val="23"/>
          <w:szCs w:val="23"/>
        </w:rPr>
        <w:t>m</w:t>
      </w:r>
      <w:r>
        <w:rPr>
          <w:spacing w:val="12"/>
          <w:sz w:val="23"/>
          <w:szCs w:val="23"/>
        </w:rPr>
        <w:t>p</w:t>
      </w:r>
      <w:r>
        <w:rPr>
          <w:spacing w:val="-8"/>
          <w:sz w:val="23"/>
          <w:szCs w:val="23"/>
        </w:rPr>
        <w:t>i</w:t>
      </w:r>
      <w:r>
        <w:rPr>
          <w:spacing w:val="-1"/>
          <w:sz w:val="23"/>
          <w:szCs w:val="23"/>
        </w:rPr>
        <w:t>r</w:t>
      </w:r>
      <w:r>
        <w:rPr>
          <w:sz w:val="23"/>
          <w:szCs w:val="23"/>
        </w:rPr>
        <w:t>k</w:t>
      </w:r>
      <w:r>
        <w:rPr>
          <w:spacing w:val="5"/>
          <w:sz w:val="23"/>
          <w:szCs w:val="23"/>
        </w:rPr>
        <w:t>a</w:t>
      </w:r>
      <w:r>
        <w:rPr>
          <w:sz w:val="23"/>
          <w:szCs w:val="23"/>
        </w:rPr>
        <w:t>n</w:t>
      </w:r>
      <w:r>
        <w:rPr>
          <w:spacing w:val="-2"/>
          <w:sz w:val="23"/>
          <w:szCs w:val="23"/>
        </w:rPr>
        <w:t xml:space="preserve"> </w:t>
      </w:r>
      <w:r>
        <w:rPr>
          <w:spacing w:val="-1"/>
          <w:sz w:val="23"/>
          <w:szCs w:val="23"/>
        </w:rPr>
        <w:t>(</w:t>
      </w:r>
      <w:r>
        <w:rPr>
          <w:spacing w:val="4"/>
          <w:sz w:val="23"/>
          <w:szCs w:val="23"/>
        </w:rPr>
        <w:t>d</w:t>
      </w:r>
      <w:r>
        <w:rPr>
          <w:w w:val="101"/>
          <w:sz w:val="23"/>
          <w:szCs w:val="23"/>
        </w:rPr>
        <w:t>i</w:t>
      </w:r>
      <w:r>
        <w:rPr>
          <w:spacing w:val="4"/>
          <w:sz w:val="23"/>
          <w:szCs w:val="23"/>
        </w:rPr>
        <w:t>u</w:t>
      </w:r>
      <w:r>
        <w:rPr>
          <w:sz w:val="23"/>
          <w:szCs w:val="23"/>
        </w:rPr>
        <w:t>n</w:t>
      </w:r>
      <w:r>
        <w:rPr>
          <w:spacing w:val="-8"/>
          <w:sz w:val="23"/>
          <w:szCs w:val="23"/>
        </w:rPr>
        <w:t>g</w:t>
      </w:r>
      <w:r>
        <w:rPr>
          <w:spacing w:val="-4"/>
          <w:sz w:val="23"/>
          <w:szCs w:val="23"/>
        </w:rPr>
        <w:t>g</w:t>
      </w:r>
      <w:r>
        <w:rPr>
          <w:spacing w:val="5"/>
          <w:sz w:val="23"/>
          <w:szCs w:val="23"/>
        </w:rPr>
        <w:t>a</w:t>
      </w:r>
      <w:r>
        <w:rPr>
          <w:spacing w:val="-8"/>
          <w:sz w:val="23"/>
          <w:szCs w:val="23"/>
        </w:rPr>
        <w:t>h</w:t>
      </w:r>
      <w:r>
        <w:rPr>
          <w:spacing w:val="-1"/>
          <w:sz w:val="23"/>
          <w:szCs w:val="23"/>
        </w:rPr>
        <w:t>).</w:t>
      </w: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Default="00673C54">
      <w:pPr>
        <w:spacing w:line="200" w:lineRule="exact"/>
      </w:pPr>
    </w:p>
    <w:p w:rsidR="00673C54" w:rsidRPr="00202A04" w:rsidRDefault="009F2C88" w:rsidP="00202A04">
      <w:pPr>
        <w:spacing w:before="60"/>
        <w:rPr>
          <w:rFonts w:ascii="Arial Narrow" w:eastAsia="Calibri" w:hAnsi="Arial Narrow" w:cs="Calibri"/>
          <w:sz w:val="24"/>
          <w:szCs w:val="24"/>
        </w:rPr>
      </w:pPr>
      <w:r w:rsidRPr="00202A04">
        <w:rPr>
          <w:rFonts w:ascii="Arial Narrow" w:eastAsia="Calibri" w:hAnsi="Arial Narrow" w:cs="Calibri"/>
          <w:b/>
          <w:spacing w:val="-5"/>
          <w:sz w:val="24"/>
          <w:szCs w:val="24"/>
        </w:rPr>
        <w:t>L</w:t>
      </w:r>
      <w:r w:rsidRPr="00202A04">
        <w:rPr>
          <w:rFonts w:ascii="Arial Narrow" w:eastAsia="Calibri" w:hAnsi="Arial Narrow" w:cs="Calibri"/>
          <w:b/>
          <w:spacing w:val="5"/>
          <w:sz w:val="24"/>
          <w:szCs w:val="24"/>
        </w:rPr>
        <w:t>am</w:t>
      </w:r>
      <w:r w:rsidRPr="00202A04">
        <w:rPr>
          <w:rFonts w:ascii="Arial Narrow" w:eastAsia="Calibri" w:hAnsi="Arial Narrow" w:cs="Calibri"/>
          <w:b/>
          <w:spacing w:val="-4"/>
          <w:sz w:val="24"/>
          <w:szCs w:val="24"/>
        </w:rPr>
        <w:t>p</w:t>
      </w:r>
      <w:r w:rsidRPr="00202A04">
        <w:rPr>
          <w:rFonts w:ascii="Arial Narrow" w:eastAsia="Calibri" w:hAnsi="Arial Narrow" w:cs="Calibri"/>
          <w:b/>
          <w:spacing w:val="5"/>
          <w:sz w:val="24"/>
          <w:szCs w:val="24"/>
        </w:rPr>
        <w:t>i</w:t>
      </w:r>
      <w:r w:rsidRPr="00202A04">
        <w:rPr>
          <w:rFonts w:ascii="Arial Narrow" w:eastAsia="Calibri" w:hAnsi="Arial Narrow" w:cs="Calibri"/>
          <w:b/>
          <w:spacing w:val="-1"/>
          <w:sz w:val="24"/>
          <w:szCs w:val="24"/>
        </w:rPr>
        <w:t>r</w:t>
      </w:r>
      <w:r w:rsidRPr="00202A04">
        <w:rPr>
          <w:rFonts w:ascii="Arial Narrow" w:eastAsia="Calibri" w:hAnsi="Arial Narrow" w:cs="Calibri"/>
          <w:b/>
          <w:spacing w:val="6"/>
          <w:sz w:val="24"/>
          <w:szCs w:val="24"/>
        </w:rPr>
        <w:t>a</w:t>
      </w:r>
      <w:r w:rsidRPr="00202A04">
        <w:rPr>
          <w:rFonts w:ascii="Arial Narrow" w:eastAsia="Calibri" w:hAnsi="Arial Narrow" w:cs="Calibri"/>
          <w:b/>
          <w:sz w:val="24"/>
          <w:szCs w:val="24"/>
        </w:rPr>
        <w:t>n</w:t>
      </w:r>
      <w:r w:rsidRPr="00202A04">
        <w:rPr>
          <w:rFonts w:ascii="Arial Narrow" w:eastAsia="Calibri" w:hAnsi="Arial Narrow" w:cs="Calibri"/>
          <w:b/>
          <w:spacing w:val="-3"/>
          <w:sz w:val="24"/>
          <w:szCs w:val="24"/>
        </w:rPr>
        <w:t xml:space="preserve"> </w:t>
      </w:r>
      <w:r w:rsidRPr="00202A04">
        <w:rPr>
          <w:rFonts w:ascii="Arial Narrow" w:eastAsia="Calibri" w:hAnsi="Arial Narrow" w:cs="Calibri"/>
          <w:b/>
          <w:spacing w:val="-5"/>
          <w:sz w:val="24"/>
          <w:szCs w:val="24"/>
        </w:rPr>
        <w:t>G</w:t>
      </w:r>
      <w:r w:rsidRPr="00202A04">
        <w:rPr>
          <w:rFonts w:ascii="Arial Narrow" w:eastAsia="Calibri" w:hAnsi="Arial Narrow" w:cs="Calibri"/>
          <w:b/>
          <w:sz w:val="24"/>
          <w:szCs w:val="24"/>
        </w:rPr>
        <w:t>.</w:t>
      </w:r>
      <w:r w:rsidRPr="00202A04">
        <w:rPr>
          <w:rFonts w:ascii="Arial Narrow" w:eastAsia="Calibri" w:hAnsi="Arial Narrow" w:cs="Calibri"/>
          <w:b/>
          <w:spacing w:val="6"/>
          <w:sz w:val="24"/>
          <w:szCs w:val="24"/>
        </w:rPr>
        <w:t xml:space="preserve"> </w:t>
      </w:r>
      <w:r w:rsidRPr="00202A04">
        <w:rPr>
          <w:rFonts w:ascii="Arial Narrow" w:eastAsia="Calibri" w:hAnsi="Arial Narrow" w:cs="Calibri"/>
          <w:b/>
          <w:spacing w:val="-2"/>
          <w:sz w:val="24"/>
          <w:szCs w:val="24"/>
        </w:rPr>
        <w:t>F</w:t>
      </w:r>
      <w:r w:rsidRPr="00202A04">
        <w:rPr>
          <w:rFonts w:ascii="Arial Narrow" w:eastAsia="Calibri" w:hAnsi="Arial Narrow" w:cs="Calibri"/>
          <w:b/>
          <w:spacing w:val="-1"/>
          <w:sz w:val="24"/>
          <w:szCs w:val="24"/>
        </w:rPr>
        <w:t>o</w:t>
      </w:r>
      <w:r w:rsidRPr="00202A04">
        <w:rPr>
          <w:rFonts w:ascii="Arial Narrow" w:eastAsia="Calibri" w:hAnsi="Arial Narrow" w:cs="Calibri"/>
          <w:b/>
          <w:spacing w:val="3"/>
          <w:sz w:val="24"/>
          <w:szCs w:val="24"/>
        </w:rPr>
        <w:t>r</w:t>
      </w:r>
      <w:r w:rsidRPr="00202A04">
        <w:rPr>
          <w:rFonts w:ascii="Arial Narrow" w:eastAsia="Calibri" w:hAnsi="Arial Narrow" w:cs="Calibri"/>
          <w:b/>
          <w:spacing w:val="1"/>
          <w:sz w:val="24"/>
          <w:szCs w:val="24"/>
        </w:rPr>
        <w:t>m</w:t>
      </w:r>
      <w:r w:rsidRPr="00202A04">
        <w:rPr>
          <w:rFonts w:ascii="Arial Narrow" w:eastAsia="Calibri" w:hAnsi="Arial Narrow" w:cs="Calibri"/>
          <w:b/>
          <w:spacing w:val="6"/>
          <w:sz w:val="24"/>
          <w:szCs w:val="24"/>
        </w:rPr>
        <w:t>a</w:t>
      </w:r>
      <w:r w:rsidRPr="00202A04">
        <w:rPr>
          <w:rFonts w:ascii="Arial Narrow" w:eastAsia="Calibri" w:hAnsi="Arial Narrow" w:cs="Calibri"/>
          <w:b/>
          <w:sz w:val="24"/>
          <w:szCs w:val="24"/>
        </w:rPr>
        <w:t>t</w:t>
      </w:r>
      <w:r w:rsidRPr="00202A04">
        <w:rPr>
          <w:rFonts w:ascii="Arial Narrow" w:eastAsia="Calibri" w:hAnsi="Arial Narrow" w:cs="Calibri"/>
          <w:b/>
          <w:spacing w:val="-5"/>
          <w:sz w:val="24"/>
          <w:szCs w:val="24"/>
        </w:rPr>
        <w:t xml:space="preserve"> </w:t>
      </w:r>
      <w:r w:rsidRPr="00202A04">
        <w:rPr>
          <w:rFonts w:ascii="Arial Narrow" w:eastAsia="Calibri" w:hAnsi="Arial Narrow" w:cs="Calibri"/>
          <w:b/>
          <w:spacing w:val="-2"/>
          <w:sz w:val="24"/>
          <w:szCs w:val="24"/>
        </w:rPr>
        <w:t>B</w:t>
      </w:r>
      <w:r w:rsidRPr="00202A04">
        <w:rPr>
          <w:rFonts w:ascii="Arial Narrow" w:eastAsia="Calibri" w:hAnsi="Arial Narrow" w:cs="Calibri"/>
          <w:b/>
          <w:spacing w:val="1"/>
          <w:sz w:val="24"/>
          <w:szCs w:val="24"/>
        </w:rPr>
        <w:t>i</w:t>
      </w:r>
      <w:r w:rsidRPr="00202A04">
        <w:rPr>
          <w:rFonts w:ascii="Arial Narrow" w:eastAsia="Calibri" w:hAnsi="Arial Narrow" w:cs="Calibri"/>
          <w:b/>
          <w:spacing w:val="3"/>
          <w:sz w:val="24"/>
          <w:szCs w:val="24"/>
        </w:rPr>
        <w:t>o</w:t>
      </w:r>
      <w:r w:rsidRPr="00202A04">
        <w:rPr>
          <w:rFonts w:ascii="Arial Narrow" w:eastAsia="Calibri" w:hAnsi="Arial Narrow" w:cs="Calibri"/>
          <w:b/>
          <w:spacing w:val="-9"/>
          <w:sz w:val="24"/>
          <w:szCs w:val="24"/>
        </w:rPr>
        <w:t>d</w:t>
      </w:r>
      <w:r w:rsidRPr="00202A04">
        <w:rPr>
          <w:rFonts w:ascii="Arial Narrow" w:eastAsia="Calibri" w:hAnsi="Arial Narrow" w:cs="Calibri"/>
          <w:b/>
          <w:spacing w:val="10"/>
          <w:sz w:val="24"/>
          <w:szCs w:val="24"/>
        </w:rPr>
        <w:t>a</w:t>
      </w:r>
      <w:r w:rsidRPr="00202A04">
        <w:rPr>
          <w:rFonts w:ascii="Arial Narrow" w:eastAsia="Calibri" w:hAnsi="Arial Narrow" w:cs="Calibri"/>
          <w:b/>
          <w:spacing w:val="-3"/>
          <w:sz w:val="24"/>
          <w:szCs w:val="24"/>
        </w:rPr>
        <w:t>t</w:t>
      </w:r>
      <w:r w:rsidRPr="00202A04">
        <w:rPr>
          <w:rFonts w:ascii="Arial Narrow" w:eastAsia="Calibri" w:hAnsi="Arial Narrow" w:cs="Calibri"/>
          <w:b/>
          <w:sz w:val="24"/>
          <w:szCs w:val="24"/>
        </w:rPr>
        <w:t>a</w:t>
      </w:r>
      <w:r w:rsidRPr="00202A04">
        <w:rPr>
          <w:rFonts w:ascii="Arial Narrow" w:eastAsia="Calibri" w:hAnsi="Arial Narrow" w:cs="Calibri"/>
          <w:b/>
          <w:spacing w:val="3"/>
          <w:sz w:val="24"/>
          <w:szCs w:val="24"/>
        </w:rPr>
        <w:t xml:space="preserve"> </w:t>
      </w:r>
      <w:r w:rsidRPr="00202A04">
        <w:rPr>
          <w:rFonts w:ascii="Arial Narrow" w:eastAsia="Calibri" w:hAnsi="Arial Narrow" w:cs="Calibri"/>
          <w:b/>
          <w:spacing w:val="-3"/>
          <w:sz w:val="24"/>
          <w:szCs w:val="24"/>
        </w:rPr>
        <w:t>K</w:t>
      </w:r>
      <w:r w:rsidRPr="00202A04">
        <w:rPr>
          <w:rFonts w:ascii="Arial Narrow" w:eastAsia="Calibri" w:hAnsi="Arial Narrow" w:cs="Calibri"/>
          <w:b/>
          <w:spacing w:val="-1"/>
          <w:sz w:val="24"/>
          <w:szCs w:val="24"/>
        </w:rPr>
        <w:t>e</w:t>
      </w:r>
      <w:r w:rsidRPr="00202A04">
        <w:rPr>
          <w:rFonts w:ascii="Arial Narrow" w:eastAsia="Calibri" w:hAnsi="Arial Narrow" w:cs="Calibri"/>
          <w:b/>
          <w:spacing w:val="5"/>
          <w:sz w:val="24"/>
          <w:szCs w:val="24"/>
        </w:rPr>
        <w:t>t</w:t>
      </w:r>
      <w:r w:rsidRPr="00202A04">
        <w:rPr>
          <w:rFonts w:ascii="Arial Narrow" w:eastAsia="Calibri" w:hAnsi="Arial Narrow" w:cs="Calibri"/>
          <w:b/>
          <w:spacing w:val="-9"/>
          <w:sz w:val="24"/>
          <w:szCs w:val="24"/>
        </w:rPr>
        <w:t>u</w:t>
      </w:r>
      <w:r w:rsidRPr="00202A04">
        <w:rPr>
          <w:rFonts w:ascii="Arial Narrow" w:eastAsia="Calibri" w:hAnsi="Arial Narrow" w:cs="Calibri"/>
          <w:b/>
          <w:sz w:val="24"/>
          <w:szCs w:val="24"/>
        </w:rPr>
        <w:t>a</w:t>
      </w:r>
      <w:r w:rsidRPr="00202A04">
        <w:rPr>
          <w:rFonts w:ascii="Arial Narrow" w:eastAsia="Calibri" w:hAnsi="Arial Narrow" w:cs="Calibri"/>
          <w:b/>
          <w:spacing w:val="7"/>
          <w:sz w:val="24"/>
          <w:szCs w:val="24"/>
        </w:rPr>
        <w:t xml:space="preserve"> </w:t>
      </w:r>
      <w:r w:rsidRPr="00202A04">
        <w:rPr>
          <w:rFonts w:ascii="Arial Narrow" w:eastAsia="Calibri" w:hAnsi="Arial Narrow" w:cs="Calibri"/>
          <w:b/>
          <w:spacing w:val="-9"/>
          <w:sz w:val="24"/>
          <w:szCs w:val="24"/>
        </w:rPr>
        <w:t>d</w:t>
      </w:r>
      <w:r w:rsidRPr="00202A04">
        <w:rPr>
          <w:rFonts w:ascii="Arial Narrow" w:eastAsia="Calibri" w:hAnsi="Arial Narrow" w:cs="Calibri"/>
          <w:b/>
          <w:spacing w:val="10"/>
          <w:sz w:val="24"/>
          <w:szCs w:val="24"/>
        </w:rPr>
        <w:t>a</w:t>
      </w:r>
      <w:r w:rsidRPr="00202A04">
        <w:rPr>
          <w:rFonts w:ascii="Arial Narrow" w:eastAsia="Calibri" w:hAnsi="Arial Narrow" w:cs="Calibri"/>
          <w:b/>
          <w:sz w:val="24"/>
          <w:szCs w:val="24"/>
        </w:rPr>
        <w:t>n</w:t>
      </w:r>
      <w:r w:rsidRPr="00202A04">
        <w:rPr>
          <w:rFonts w:ascii="Arial Narrow" w:eastAsia="Calibri" w:hAnsi="Arial Narrow" w:cs="Calibri"/>
          <w:b/>
          <w:spacing w:val="-3"/>
          <w:sz w:val="24"/>
          <w:szCs w:val="24"/>
        </w:rPr>
        <w:t xml:space="preserve"> </w:t>
      </w:r>
      <w:r w:rsidRPr="00202A04">
        <w:rPr>
          <w:rFonts w:ascii="Arial Narrow" w:eastAsia="Calibri" w:hAnsi="Arial Narrow" w:cs="Calibri"/>
          <w:b/>
          <w:spacing w:val="-1"/>
          <w:sz w:val="24"/>
          <w:szCs w:val="24"/>
        </w:rPr>
        <w:t>A</w:t>
      </w:r>
      <w:r w:rsidRPr="00202A04">
        <w:rPr>
          <w:rFonts w:ascii="Arial Narrow" w:eastAsia="Calibri" w:hAnsi="Arial Narrow" w:cs="Calibri"/>
          <w:b/>
          <w:spacing w:val="-5"/>
          <w:sz w:val="24"/>
          <w:szCs w:val="24"/>
        </w:rPr>
        <w:t>n</w:t>
      </w:r>
      <w:r w:rsidRPr="00202A04">
        <w:rPr>
          <w:rFonts w:ascii="Arial Narrow" w:eastAsia="Calibri" w:hAnsi="Arial Narrow" w:cs="Calibri"/>
          <w:b/>
          <w:spacing w:val="-6"/>
          <w:sz w:val="24"/>
          <w:szCs w:val="24"/>
        </w:rPr>
        <w:t>g</w:t>
      </w:r>
      <w:r w:rsidRPr="00202A04">
        <w:rPr>
          <w:rFonts w:ascii="Arial Narrow" w:eastAsia="Calibri" w:hAnsi="Arial Narrow" w:cs="Calibri"/>
          <w:b/>
          <w:spacing w:val="6"/>
          <w:sz w:val="24"/>
          <w:szCs w:val="24"/>
        </w:rPr>
        <w:t>g</w:t>
      </w:r>
      <w:r w:rsidRPr="00202A04">
        <w:rPr>
          <w:rFonts w:ascii="Arial Narrow" w:eastAsia="Calibri" w:hAnsi="Arial Narrow" w:cs="Calibri"/>
          <w:b/>
          <w:spacing w:val="-5"/>
          <w:sz w:val="24"/>
          <w:szCs w:val="24"/>
        </w:rPr>
        <w:t>o</w:t>
      </w:r>
      <w:r w:rsidRPr="00202A04">
        <w:rPr>
          <w:rFonts w:ascii="Arial Narrow" w:eastAsia="Calibri" w:hAnsi="Arial Narrow" w:cs="Calibri"/>
          <w:b/>
          <w:spacing w:val="5"/>
          <w:sz w:val="24"/>
          <w:szCs w:val="24"/>
        </w:rPr>
        <w:t>t</w:t>
      </w:r>
      <w:r w:rsidRPr="00202A04">
        <w:rPr>
          <w:rFonts w:ascii="Arial Narrow" w:eastAsia="Calibri" w:hAnsi="Arial Narrow" w:cs="Calibri"/>
          <w:b/>
          <w:sz w:val="24"/>
          <w:szCs w:val="24"/>
        </w:rPr>
        <w:t>a</w:t>
      </w:r>
      <w:r w:rsidRPr="00202A04">
        <w:rPr>
          <w:rFonts w:ascii="Arial Narrow" w:eastAsia="Calibri" w:hAnsi="Arial Narrow" w:cs="Calibri"/>
          <w:b/>
          <w:spacing w:val="7"/>
          <w:sz w:val="24"/>
          <w:szCs w:val="24"/>
        </w:rPr>
        <w:t xml:space="preserve"> </w:t>
      </w:r>
      <w:r w:rsidRPr="00202A04">
        <w:rPr>
          <w:rFonts w:ascii="Arial Narrow" w:eastAsia="Calibri" w:hAnsi="Arial Narrow" w:cs="Calibri"/>
          <w:b/>
          <w:spacing w:val="-3"/>
          <w:sz w:val="24"/>
          <w:szCs w:val="24"/>
        </w:rPr>
        <w:t>T</w:t>
      </w:r>
      <w:r w:rsidRPr="00202A04">
        <w:rPr>
          <w:rFonts w:ascii="Arial Narrow" w:eastAsia="Calibri" w:hAnsi="Arial Narrow" w:cs="Calibri"/>
          <w:b/>
          <w:spacing w:val="5"/>
          <w:sz w:val="24"/>
          <w:szCs w:val="24"/>
        </w:rPr>
        <w:t>i</w:t>
      </w:r>
      <w:r w:rsidRPr="00202A04">
        <w:rPr>
          <w:rFonts w:ascii="Arial Narrow" w:eastAsia="Calibri" w:hAnsi="Arial Narrow" w:cs="Calibri"/>
          <w:b/>
          <w:sz w:val="24"/>
          <w:szCs w:val="24"/>
        </w:rPr>
        <w:t>m</w:t>
      </w:r>
      <w:r w:rsidRPr="00202A04">
        <w:rPr>
          <w:rFonts w:ascii="Arial Narrow" w:eastAsia="Calibri" w:hAnsi="Arial Narrow" w:cs="Calibri"/>
          <w:b/>
          <w:spacing w:val="-1"/>
          <w:sz w:val="24"/>
          <w:szCs w:val="24"/>
        </w:rPr>
        <w:t xml:space="preserve"> </w:t>
      </w:r>
      <w:r w:rsidRPr="00202A04">
        <w:rPr>
          <w:rFonts w:ascii="Arial Narrow" w:eastAsia="Calibri" w:hAnsi="Arial Narrow" w:cs="Calibri"/>
          <w:b/>
          <w:spacing w:val="-3"/>
          <w:sz w:val="24"/>
          <w:szCs w:val="24"/>
        </w:rPr>
        <w:t>P</w:t>
      </w:r>
      <w:r w:rsidRPr="00202A04">
        <w:rPr>
          <w:rFonts w:ascii="Arial Narrow" w:eastAsia="Calibri" w:hAnsi="Arial Narrow" w:cs="Calibri"/>
          <w:b/>
          <w:spacing w:val="3"/>
          <w:sz w:val="24"/>
          <w:szCs w:val="24"/>
        </w:rPr>
        <w:t>e</w:t>
      </w:r>
      <w:r w:rsidRPr="00202A04">
        <w:rPr>
          <w:rFonts w:ascii="Arial Narrow" w:eastAsia="Calibri" w:hAnsi="Arial Narrow" w:cs="Calibri"/>
          <w:b/>
          <w:spacing w:val="-5"/>
          <w:sz w:val="24"/>
          <w:szCs w:val="24"/>
        </w:rPr>
        <w:t>n</w:t>
      </w:r>
      <w:r w:rsidRPr="00202A04">
        <w:rPr>
          <w:rFonts w:ascii="Arial Narrow" w:eastAsia="Calibri" w:hAnsi="Arial Narrow" w:cs="Calibri"/>
          <w:b/>
          <w:spacing w:val="2"/>
          <w:sz w:val="24"/>
          <w:szCs w:val="24"/>
        </w:rPr>
        <w:t>g</w:t>
      </w:r>
      <w:r w:rsidRPr="00202A04">
        <w:rPr>
          <w:rFonts w:ascii="Arial Narrow" w:eastAsia="Calibri" w:hAnsi="Arial Narrow" w:cs="Calibri"/>
          <w:b/>
          <w:spacing w:val="3"/>
          <w:sz w:val="24"/>
          <w:szCs w:val="24"/>
        </w:rPr>
        <w:t>u</w:t>
      </w:r>
      <w:r w:rsidRPr="00202A04">
        <w:rPr>
          <w:rFonts w:ascii="Arial Narrow" w:eastAsia="Calibri" w:hAnsi="Arial Narrow" w:cs="Calibri"/>
          <w:b/>
          <w:spacing w:val="4"/>
          <w:sz w:val="24"/>
          <w:szCs w:val="24"/>
        </w:rPr>
        <w:t>s</w:t>
      </w:r>
      <w:r w:rsidRPr="00202A04">
        <w:rPr>
          <w:rFonts w:ascii="Arial Narrow" w:eastAsia="Calibri" w:hAnsi="Arial Narrow" w:cs="Calibri"/>
          <w:b/>
          <w:spacing w:val="-1"/>
          <w:sz w:val="24"/>
          <w:szCs w:val="24"/>
        </w:rPr>
        <w:t>u</w:t>
      </w:r>
      <w:r w:rsidRPr="00202A04">
        <w:rPr>
          <w:rFonts w:ascii="Arial Narrow" w:eastAsia="Calibri" w:hAnsi="Arial Narrow" w:cs="Calibri"/>
          <w:b/>
          <w:sz w:val="24"/>
          <w:szCs w:val="24"/>
        </w:rPr>
        <w:t>l</w:t>
      </w:r>
    </w:p>
    <w:p w:rsidR="00673C54" w:rsidRDefault="00673C54" w:rsidP="00202A04">
      <w:pPr>
        <w:spacing w:line="200" w:lineRule="exact"/>
      </w:pPr>
    </w:p>
    <w:p w:rsidR="00673C54" w:rsidRDefault="00673C54" w:rsidP="00202A04">
      <w:pPr>
        <w:spacing w:line="200" w:lineRule="exact"/>
      </w:pPr>
    </w:p>
    <w:p w:rsidR="00673C54" w:rsidRDefault="00673C54" w:rsidP="00202A04">
      <w:pPr>
        <w:spacing w:before="1" w:line="200" w:lineRule="exact"/>
      </w:pPr>
    </w:p>
    <w:p w:rsidR="00673C54" w:rsidRPr="00202A04" w:rsidRDefault="009F2C88" w:rsidP="00202A04">
      <w:pPr>
        <w:spacing w:line="260" w:lineRule="exact"/>
        <w:rPr>
          <w:rFonts w:ascii="Arial Narrow" w:hAnsi="Arial Narrow"/>
          <w:sz w:val="24"/>
          <w:szCs w:val="24"/>
        </w:rPr>
      </w:pPr>
      <w:r w:rsidRPr="00202A04">
        <w:rPr>
          <w:rFonts w:ascii="Arial Narrow" w:hAnsi="Arial Narrow"/>
          <w:b/>
          <w:position w:val="-1"/>
          <w:sz w:val="24"/>
          <w:szCs w:val="24"/>
        </w:rPr>
        <w:t xml:space="preserve">A. </w:t>
      </w:r>
      <w:r w:rsidRPr="00202A04">
        <w:rPr>
          <w:rFonts w:ascii="Arial Narrow" w:hAnsi="Arial Narrow"/>
          <w:b/>
          <w:spacing w:val="7"/>
          <w:position w:val="-1"/>
          <w:sz w:val="24"/>
          <w:szCs w:val="24"/>
        </w:rPr>
        <w:t xml:space="preserve"> </w:t>
      </w:r>
      <w:r w:rsidRPr="00202A04">
        <w:rPr>
          <w:rFonts w:ascii="Arial Narrow" w:hAnsi="Arial Narrow"/>
          <w:b/>
          <w:spacing w:val="2"/>
          <w:position w:val="-1"/>
          <w:sz w:val="24"/>
          <w:szCs w:val="24"/>
        </w:rPr>
        <w:t>I</w:t>
      </w:r>
      <w:r w:rsidRPr="00202A04">
        <w:rPr>
          <w:rFonts w:ascii="Arial Narrow" w:hAnsi="Arial Narrow"/>
          <w:b/>
          <w:spacing w:val="-5"/>
          <w:position w:val="-1"/>
          <w:sz w:val="24"/>
          <w:szCs w:val="24"/>
        </w:rPr>
        <w:t>d</w:t>
      </w:r>
      <w:r w:rsidRPr="00202A04">
        <w:rPr>
          <w:rFonts w:ascii="Arial Narrow" w:hAnsi="Arial Narrow"/>
          <w:b/>
          <w:spacing w:val="1"/>
          <w:position w:val="-1"/>
          <w:sz w:val="24"/>
          <w:szCs w:val="24"/>
        </w:rPr>
        <w:t>e</w:t>
      </w:r>
      <w:r w:rsidRPr="00202A04">
        <w:rPr>
          <w:rFonts w:ascii="Arial Narrow" w:hAnsi="Arial Narrow"/>
          <w:b/>
          <w:spacing w:val="-5"/>
          <w:position w:val="-1"/>
          <w:sz w:val="24"/>
          <w:szCs w:val="24"/>
        </w:rPr>
        <w:t>n</w:t>
      </w:r>
      <w:r w:rsidRPr="00202A04">
        <w:rPr>
          <w:rFonts w:ascii="Arial Narrow" w:hAnsi="Arial Narrow"/>
          <w:b/>
          <w:spacing w:val="-1"/>
          <w:position w:val="-1"/>
          <w:sz w:val="24"/>
          <w:szCs w:val="24"/>
        </w:rPr>
        <w:t>t</w:t>
      </w:r>
      <w:r w:rsidRPr="00202A04">
        <w:rPr>
          <w:rFonts w:ascii="Arial Narrow" w:hAnsi="Arial Narrow"/>
          <w:b/>
          <w:spacing w:val="1"/>
          <w:position w:val="-1"/>
          <w:sz w:val="24"/>
          <w:szCs w:val="24"/>
        </w:rPr>
        <w:t>i</w:t>
      </w:r>
      <w:r w:rsidRPr="00202A04">
        <w:rPr>
          <w:rFonts w:ascii="Arial Narrow" w:hAnsi="Arial Narrow"/>
          <w:b/>
          <w:spacing w:val="-5"/>
          <w:position w:val="-1"/>
          <w:sz w:val="24"/>
          <w:szCs w:val="24"/>
        </w:rPr>
        <w:t>t</w:t>
      </w:r>
      <w:r w:rsidRPr="00202A04">
        <w:rPr>
          <w:rFonts w:ascii="Arial Narrow" w:hAnsi="Arial Narrow"/>
          <w:b/>
          <w:position w:val="-1"/>
          <w:sz w:val="24"/>
          <w:szCs w:val="24"/>
        </w:rPr>
        <w:t>as</w:t>
      </w:r>
      <w:r w:rsidRPr="00202A04">
        <w:rPr>
          <w:rFonts w:ascii="Arial Narrow" w:hAnsi="Arial Narrow"/>
          <w:b/>
          <w:spacing w:val="10"/>
          <w:position w:val="-1"/>
          <w:sz w:val="24"/>
          <w:szCs w:val="24"/>
        </w:rPr>
        <w:t xml:space="preserve"> </w:t>
      </w:r>
      <w:r w:rsidRPr="00202A04">
        <w:rPr>
          <w:rFonts w:ascii="Arial Narrow" w:hAnsi="Arial Narrow"/>
          <w:b/>
          <w:spacing w:val="-4"/>
          <w:position w:val="-1"/>
          <w:sz w:val="24"/>
          <w:szCs w:val="24"/>
        </w:rPr>
        <w:t>D</w:t>
      </w:r>
      <w:r w:rsidRPr="00202A04">
        <w:rPr>
          <w:rFonts w:ascii="Arial Narrow" w:hAnsi="Arial Narrow"/>
          <w:b/>
          <w:spacing w:val="4"/>
          <w:w w:val="101"/>
          <w:position w:val="-1"/>
          <w:sz w:val="24"/>
          <w:szCs w:val="24"/>
        </w:rPr>
        <w:t>i</w:t>
      </w:r>
      <w:r w:rsidRPr="00202A04">
        <w:rPr>
          <w:rFonts w:ascii="Arial Narrow" w:hAnsi="Arial Narrow"/>
          <w:b/>
          <w:spacing w:val="-3"/>
          <w:w w:val="101"/>
          <w:position w:val="-1"/>
          <w:sz w:val="24"/>
          <w:szCs w:val="24"/>
        </w:rPr>
        <w:t>r</w:t>
      </w:r>
      <w:r w:rsidRPr="00202A04">
        <w:rPr>
          <w:rFonts w:ascii="Arial Narrow" w:hAnsi="Arial Narrow"/>
          <w:b/>
          <w:w w:val="101"/>
          <w:position w:val="-1"/>
          <w:sz w:val="24"/>
          <w:szCs w:val="24"/>
        </w:rPr>
        <w:t>i</w:t>
      </w:r>
    </w:p>
    <w:p w:rsidR="00673C54" w:rsidRPr="00202A04" w:rsidRDefault="00673C54" w:rsidP="00202A04">
      <w:pPr>
        <w:spacing w:before="2" w:line="20" w:lineRule="exact"/>
        <w:rPr>
          <w:rFonts w:ascii="Arial Narrow" w:hAnsi="Arial Narrow"/>
          <w:sz w:val="24"/>
          <w:szCs w:val="24"/>
        </w:rPr>
      </w:pPr>
    </w:p>
    <w:tbl>
      <w:tblPr>
        <w:tblW w:w="0" w:type="auto"/>
        <w:tblInd w:w="355" w:type="dxa"/>
        <w:tblLayout w:type="fixed"/>
        <w:tblCellMar>
          <w:left w:w="0" w:type="dxa"/>
          <w:right w:w="0" w:type="dxa"/>
        </w:tblCellMar>
        <w:tblLook w:val="01E0" w:firstRow="1" w:lastRow="1" w:firstColumn="1" w:lastColumn="1" w:noHBand="0" w:noVBand="0"/>
      </w:tblPr>
      <w:tblGrid>
        <w:gridCol w:w="438"/>
        <w:gridCol w:w="3363"/>
        <w:gridCol w:w="4972"/>
      </w:tblGrid>
      <w:tr w:rsidR="00673C54" w:rsidRPr="00202A04" w:rsidTr="00202A04">
        <w:trPr>
          <w:trHeight w:hRule="exact" w:val="424"/>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0"/>
              <w:rPr>
                <w:rFonts w:ascii="Arial Narrow" w:hAnsi="Arial Narrow"/>
                <w:sz w:val="24"/>
                <w:szCs w:val="24"/>
              </w:rPr>
            </w:pPr>
            <w:r w:rsidRPr="00202A04">
              <w:rPr>
                <w:rFonts w:ascii="Arial Narrow" w:hAnsi="Arial Narrow"/>
                <w:sz w:val="24"/>
                <w:szCs w:val="24"/>
              </w:rPr>
              <w:t>1</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0"/>
              <w:rPr>
                <w:rFonts w:ascii="Arial Narrow" w:hAnsi="Arial Narrow"/>
                <w:sz w:val="24"/>
                <w:szCs w:val="24"/>
              </w:rPr>
            </w:pPr>
            <w:r w:rsidRPr="00202A04">
              <w:rPr>
                <w:rFonts w:ascii="Arial Narrow" w:hAnsi="Arial Narrow"/>
                <w:spacing w:val="-4"/>
                <w:sz w:val="24"/>
                <w:szCs w:val="24"/>
              </w:rPr>
              <w:t>N</w:t>
            </w:r>
            <w:r w:rsidRPr="00202A04">
              <w:rPr>
                <w:rFonts w:ascii="Arial Narrow" w:hAnsi="Arial Narrow"/>
                <w:spacing w:val="1"/>
                <w:sz w:val="24"/>
                <w:szCs w:val="24"/>
              </w:rPr>
              <w:t>a</w:t>
            </w:r>
            <w:r w:rsidRPr="00202A04">
              <w:rPr>
                <w:rFonts w:ascii="Arial Narrow" w:hAnsi="Arial Narrow"/>
                <w:spacing w:val="-8"/>
                <w:sz w:val="24"/>
                <w:szCs w:val="24"/>
              </w:rPr>
              <w:t>m</w:t>
            </w:r>
            <w:r w:rsidRPr="00202A04">
              <w:rPr>
                <w:rFonts w:ascii="Arial Narrow" w:hAnsi="Arial Narrow"/>
                <w:sz w:val="24"/>
                <w:szCs w:val="24"/>
              </w:rPr>
              <w:t>a</w:t>
            </w:r>
            <w:r w:rsidRPr="00202A04">
              <w:rPr>
                <w:rFonts w:ascii="Arial Narrow" w:hAnsi="Arial Narrow"/>
                <w:spacing w:val="11"/>
                <w:sz w:val="24"/>
                <w:szCs w:val="24"/>
              </w:rPr>
              <w:t xml:space="preserve"> </w:t>
            </w:r>
            <w:r w:rsidRPr="00202A04">
              <w:rPr>
                <w:rFonts w:ascii="Arial Narrow" w:hAnsi="Arial Narrow"/>
                <w:spacing w:val="-10"/>
                <w:sz w:val="24"/>
                <w:szCs w:val="24"/>
              </w:rPr>
              <w:t>L</w:t>
            </w:r>
            <w:r w:rsidRPr="00202A04">
              <w:rPr>
                <w:rFonts w:ascii="Arial Narrow" w:hAnsi="Arial Narrow"/>
                <w:spacing w:val="5"/>
                <w:sz w:val="24"/>
                <w:szCs w:val="24"/>
              </w:rPr>
              <w:t>e</w:t>
            </w:r>
            <w:r w:rsidRPr="00202A04">
              <w:rPr>
                <w:rFonts w:ascii="Arial Narrow" w:hAnsi="Arial Narrow"/>
                <w:sz w:val="24"/>
                <w:szCs w:val="24"/>
              </w:rPr>
              <w:t>n</w:t>
            </w:r>
            <w:r w:rsidRPr="00202A04">
              <w:rPr>
                <w:rFonts w:ascii="Arial Narrow" w:hAnsi="Arial Narrow"/>
                <w:spacing w:val="-4"/>
                <w:sz w:val="24"/>
                <w:szCs w:val="24"/>
              </w:rPr>
              <w:t>gk</w:t>
            </w:r>
            <w:r w:rsidRPr="00202A04">
              <w:rPr>
                <w:rFonts w:ascii="Arial Narrow" w:hAnsi="Arial Narrow"/>
                <w:spacing w:val="1"/>
                <w:sz w:val="24"/>
                <w:szCs w:val="24"/>
              </w:rPr>
              <w:t>a</w:t>
            </w:r>
            <w:r w:rsidRPr="00202A04">
              <w:rPr>
                <w:rFonts w:ascii="Arial Narrow" w:hAnsi="Arial Narrow"/>
                <w:sz w:val="24"/>
                <w:szCs w:val="24"/>
              </w:rPr>
              <w:t>p</w:t>
            </w:r>
            <w:r w:rsidRPr="00202A04">
              <w:rPr>
                <w:rFonts w:ascii="Arial Narrow" w:hAnsi="Arial Narrow"/>
                <w:spacing w:val="10"/>
                <w:sz w:val="24"/>
                <w:szCs w:val="24"/>
              </w:rPr>
              <w:t xml:space="preserve"> </w:t>
            </w:r>
            <w:r w:rsidRPr="00202A04">
              <w:rPr>
                <w:rFonts w:ascii="Arial Narrow" w:hAnsi="Arial Narrow"/>
                <w:spacing w:val="-5"/>
                <w:sz w:val="24"/>
                <w:szCs w:val="24"/>
              </w:rPr>
              <w:t>(</w:t>
            </w:r>
            <w:r w:rsidRPr="00202A04">
              <w:rPr>
                <w:rFonts w:ascii="Arial Narrow" w:hAnsi="Arial Narrow"/>
                <w:spacing w:val="8"/>
                <w:sz w:val="24"/>
                <w:szCs w:val="24"/>
              </w:rPr>
              <w:t>d</w:t>
            </w:r>
            <w:r w:rsidRPr="00202A04">
              <w:rPr>
                <w:rFonts w:ascii="Arial Narrow" w:hAnsi="Arial Narrow"/>
                <w:spacing w:val="1"/>
                <w:sz w:val="24"/>
                <w:szCs w:val="24"/>
              </w:rPr>
              <w:t>e</w:t>
            </w:r>
            <w:r w:rsidRPr="00202A04">
              <w:rPr>
                <w:rFonts w:ascii="Arial Narrow" w:hAnsi="Arial Narrow"/>
                <w:spacing w:val="-12"/>
                <w:sz w:val="24"/>
                <w:szCs w:val="24"/>
              </w:rPr>
              <w:t>n</w:t>
            </w:r>
            <w:r w:rsidRPr="00202A04">
              <w:rPr>
                <w:rFonts w:ascii="Arial Narrow" w:hAnsi="Arial Narrow"/>
                <w:spacing w:val="-4"/>
                <w:sz w:val="24"/>
                <w:szCs w:val="24"/>
              </w:rPr>
              <w:t>g</w:t>
            </w:r>
            <w:r w:rsidRPr="00202A04">
              <w:rPr>
                <w:rFonts w:ascii="Arial Narrow" w:hAnsi="Arial Narrow"/>
                <w:spacing w:val="5"/>
                <w:sz w:val="24"/>
                <w:szCs w:val="24"/>
              </w:rPr>
              <w:t>a</w:t>
            </w:r>
            <w:r w:rsidRPr="00202A04">
              <w:rPr>
                <w:rFonts w:ascii="Arial Narrow" w:hAnsi="Arial Narrow"/>
                <w:sz w:val="24"/>
                <w:szCs w:val="24"/>
              </w:rPr>
              <w:t xml:space="preserve">n </w:t>
            </w:r>
            <w:r w:rsidRPr="00202A04">
              <w:rPr>
                <w:rFonts w:ascii="Arial Narrow" w:hAnsi="Arial Narrow"/>
                <w:spacing w:val="-4"/>
                <w:sz w:val="24"/>
                <w:szCs w:val="24"/>
              </w:rPr>
              <w:t>g</w:t>
            </w:r>
            <w:r w:rsidRPr="00202A04">
              <w:rPr>
                <w:rFonts w:ascii="Arial Narrow" w:hAnsi="Arial Narrow"/>
                <w:spacing w:val="5"/>
                <w:sz w:val="24"/>
                <w:szCs w:val="24"/>
              </w:rPr>
              <w:t>e</w:t>
            </w:r>
            <w:r w:rsidRPr="00202A04">
              <w:rPr>
                <w:rFonts w:ascii="Arial Narrow" w:hAnsi="Arial Narrow"/>
                <w:spacing w:val="-12"/>
                <w:w w:val="101"/>
                <w:sz w:val="24"/>
                <w:szCs w:val="24"/>
              </w:rPr>
              <w:t>l</w:t>
            </w:r>
            <w:r w:rsidRPr="00202A04">
              <w:rPr>
                <w:rFonts w:ascii="Arial Narrow" w:hAnsi="Arial Narrow"/>
                <w:spacing w:val="1"/>
                <w:w w:val="101"/>
                <w:sz w:val="24"/>
                <w:szCs w:val="24"/>
              </w:rPr>
              <w:t>a</w:t>
            </w:r>
            <w:r w:rsidRPr="00202A04">
              <w:rPr>
                <w:rFonts w:ascii="Arial Narrow" w:hAnsi="Arial Narrow"/>
                <w:spacing w:val="3"/>
                <w:sz w:val="24"/>
                <w:szCs w:val="24"/>
              </w:rPr>
              <w:t>r</w:t>
            </w:r>
            <w:r w:rsidRPr="00202A04">
              <w:rPr>
                <w:rFonts w:ascii="Arial Narrow" w:hAnsi="Arial Narrow"/>
                <w:sz w:val="24"/>
                <w:szCs w:val="24"/>
              </w:rPr>
              <w:t>)</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19"/>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2"/>
              <w:ind w:right="122"/>
              <w:jc w:val="center"/>
              <w:rPr>
                <w:rFonts w:ascii="Arial Narrow" w:hAnsi="Arial Narrow"/>
                <w:sz w:val="24"/>
                <w:szCs w:val="24"/>
              </w:rPr>
            </w:pPr>
            <w:r w:rsidRPr="00202A04">
              <w:rPr>
                <w:rFonts w:ascii="Arial Narrow" w:hAnsi="Arial Narrow"/>
                <w:sz w:val="24"/>
                <w:szCs w:val="24"/>
              </w:rPr>
              <w:t>2</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2"/>
              <w:rPr>
                <w:rFonts w:ascii="Arial Narrow" w:hAnsi="Arial Narrow"/>
                <w:sz w:val="24"/>
                <w:szCs w:val="24"/>
              </w:rPr>
            </w:pPr>
            <w:r w:rsidRPr="00202A04">
              <w:rPr>
                <w:rFonts w:ascii="Arial Narrow" w:hAnsi="Arial Narrow"/>
                <w:spacing w:val="-2"/>
                <w:sz w:val="24"/>
                <w:szCs w:val="24"/>
              </w:rPr>
              <w:t>J</w:t>
            </w:r>
            <w:r w:rsidRPr="00202A04">
              <w:rPr>
                <w:rFonts w:ascii="Arial Narrow" w:hAnsi="Arial Narrow"/>
                <w:spacing w:val="1"/>
                <w:sz w:val="24"/>
                <w:szCs w:val="24"/>
              </w:rPr>
              <w:t>e</w:t>
            </w:r>
            <w:r w:rsidRPr="00202A04">
              <w:rPr>
                <w:rFonts w:ascii="Arial Narrow" w:hAnsi="Arial Narrow"/>
                <w:sz w:val="24"/>
                <w:szCs w:val="24"/>
              </w:rPr>
              <w:t>n</w:t>
            </w:r>
            <w:r w:rsidRPr="00202A04">
              <w:rPr>
                <w:rFonts w:ascii="Arial Narrow" w:hAnsi="Arial Narrow"/>
                <w:spacing w:val="-8"/>
                <w:sz w:val="24"/>
                <w:szCs w:val="24"/>
              </w:rPr>
              <w:t>i</w:t>
            </w:r>
            <w:r w:rsidRPr="00202A04">
              <w:rPr>
                <w:rFonts w:ascii="Arial Narrow" w:hAnsi="Arial Narrow"/>
                <w:sz w:val="24"/>
                <w:szCs w:val="24"/>
              </w:rPr>
              <w:t>s</w:t>
            </w:r>
            <w:r w:rsidRPr="00202A04">
              <w:rPr>
                <w:rFonts w:ascii="Arial Narrow" w:hAnsi="Arial Narrow"/>
                <w:spacing w:val="2"/>
                <w:sz w:val="24"/>
                <w:szCs w:val="24"/>
              </w:rPr>
              <w:t xml:space="preserve"> </w:t>
            </w:r>
            <w:r w:rsidRPr="00202A04">
              <w:rPr>
                <w:rFonts w:ascii="Arial Narrow" w:hAnsi="Arial Narrow"/>
                <w:spacing w:val="-8"/>
                <w:sz w:val="24"/>
                <w:szCs w:val="24"/>
              </w:rPr>
              <w:t>K</w:t>
            </w:r>
            <w:r w:rsidRPr="00202A04">
              <w:rPr>
                <w:rFonts w:ascii="Arial Narrow" w:hAnsi="Arial Narrow"/>
                <w:spacing w:val="9"/>
                <w:w w:val="101"/>
                <w:sz w:val="24"/>
                <w:szCs w:val="24"/>
              </w:rPr>
              <w:t>e</w:t>
            </w:r>
            <w:r w:rsidRPr="00202A04">
              <w:rPr>
                <w:rFonts w:ascii="Arial Narrow" w:hAnsi="Arial Narrow"/>
                <w:spacing w:val="-9"/>
                <w:w w:val="101"/>
                <w:sz w:val="24"/>
                <w:szCs w:val="24"/>
              </w:rPr>
              <w:t>l</w:t>
            </w:r>
            <w:r w:rsidRPr="00202A04">
              <w:rPr>
                <w:rFonts w:ascii="Arial Narrow" w:hAnsi="Arial Narrow"/>
                <w:spacing w:val="1"/>
                <w:w w:val="101"/>
                <w:sz w:val="24"/>
                <w:szCs w:val="24"/>
              </w:rPr>
              <w:t>a</w:t>
            </w:r>
            <w:r w:rsidRPr="00202A04">
              <w:rPr>
                <w:rFonts w:ascii="Arial Narrow" w:hAnsi="Arial Narrow"/>
                <w:spacing w:val="4"/>
                <w:sz w:val="24"/>
                <w:szCs w:val="24"/>
              </w:rPr>
              <w:t>m</w:t>
            </w:r>
            <w:r w:rsidRPr="00202A04">
              <w:rPr>
                <w:rFonts w:ascii="Arial Narrow" w:hAnsi="Arial Narrow"/>
                <w:spacing w:val="-5"/>
                <w:sz w:val="24"/>
                <w:szCs w:val="24"/>
              </w:rPr>
              <w:t>in</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2"/>
              <w:rPr>
                <w:rFonts w:ascii="Arial Narrow" w:hAnsi="Arial Narrow"/>
                <w:sz w:val="24"/>
                <w:szCs w:val="24"/>
              </w:rPr>
            </w:pPr>
            <w:r w:rsidRPr="00202A04">
              <w:rPr>
                <w:rFonts w:ascii="Arial Narrow" w:hAnsi="Arial Narrow"/>
                <w:spacing w:val="-10"/>
                <w:w w:val="101"/>
                <w:sz w:val="24"/>
                <w:szCs w:val="24"/>
              </w:rPr>
              <w:t>L</w:t>
            </w:r>
            <w:r w:rsidRPr="00202A04">
              <w:rPr>
                <w:rFonts w:ascii="Arial Narrow" w:hAnsi="Arial Narrow"/>
                <w:sz w:val="24"/>
                <w:szCs w:val="24"/>
              </w:rPr>
              <w:t>/P</w:t>
            </w:r>
          </w:p>
        </w:tc>
      </w:tr>
      <w:tr w:rsidR="00673C54" w:rsidRPr="00202A04" w:rsidTr="00202A04">
        <w:trPr>
          <w:trHeight w:hRule="exact" w:val="419"/>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28"/>
              <w:ind w:right="122"/>
              <w:jc w:val="center"/>
              <w:rPr>
                <w:rFonts w:ascii="Arial Narrow" w:hAnsi="Arial Narrow"/>
                <w:sz w:val="24"/>
                <w:szCs w:val="24"/>
              </w:rPr>
            </w:pPr>
            <w:r w:rsidRPr="00202A04">
              <w:rPr>
                <w:rFonts w:ascii="Arial Narrow" w:hAnsi="Arial Narrow"/>
                <w:sz w:val="24"/>
                <w:szCs w:val="24"/>
              </w:rPr>
              <w:t>3</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28"/>
              <w:rPr>
                <w:rFonts w:ascii="Arial Narrow" w:hAnsi="Arial Narrow"/>
                <w:sz w:val="24"/>
                <w:szCs w:val="24"/>
              </w:rPr>
            </w:pPr>
            <w:r w:rsidRPr="00202A04">
              <w:rPr>
                <w:rFonts w:ascii="Arial Narrow" w:hAnsi="Arial Narrow"/>
                <w:spacing w:val="2"/>
                <w:sz w:val="24"/>
                <w:szCs w:val="24"/>
              </w:rPr>
              <w:t>J</w:t>
            </w:r>
            <w:r w:rsidRPr="00202A04">
              <w:rPr>
                <w:rFonts w:ascii="Arial Narrow" w:hAnsi="Arial Narrow"/>
                <w:spacing w:val="-3"/>
                <w:sz w:val="24"/>
                <w:szCs w:val="24"/>
              </w:rPr>
              <w:t>a</w:t>
            </w:r>
            <w:r w:rsidRPr="00202A04">
              <w:rPr>
                <w:rFonts w:ascii="Arial Narrow" w:hAnsi="Arial Narrow"/>
                <w:spacing w:val="8"/>
                <w:sz w:val="24"/>
                <w:szCs w:val="24"/>
              </w:rPr>
              <w:t>b</w:t>
            </w:r>
            <w:r w:rsidRPr="00202A04">
              <w:rPr>
                <w:rFonts w:ascii="Arial Narrow" w:hAnsi="Arial Narrow"/>
                <w:spacing w:val="-3"/>
                <w:sz w:val="24"/>
                <w:szCs w:val="24"/>
              </w:rPr>
              <w:t>a</w:t>
            </w:r>
            <w:r w:rsidRPr="00202A04">
              <w:rPr>
                <w:rFonts w:ascii="Arial Narrow" w:hAnsi="Arial Narrow"/>
                <w:spacing w:val="-4"/>
                <w:sz w:val="24"/>
                <w:szCs w:val="24"/>
              </w:rPr>
              <w:t>t</w:t>
            </w:r>
            <w:r w:rsidRPr="00202A04">
              <w:rPr>
                <w:rFonts w:ascii="Arial Narrow" w:hAnsi="Arial Narrow"/>
                <w:spacing w:val="1"/>
                <w:sz w:val="24"/>
                <w:szCs w:val="24"/>
              </w:rPr>
              <w:t>a</w:t>
            </w:r>
            <w:r w:rsidRPr="00202A04">
              <w:rPr>
                <w:rFonts w:ascii="Arial Narrow" w:hAnsi="Arial Narrow"/>
                <w:sz w:val="24"/>
                <w:szCs w:val="24"/>
              </w:rPr>
              <w:t>n</w:t>
            </w:r>
            <w:r w:rsidRPr="00202A04">
              <w:rPr>
                <w:rFonts w:ascii="Arial Narrow" w:hAnsi="Arial Narrow"/>
                <w:spacing w:val="2"/>
                <w:sz w:val="24"/>
                <w:szCs w:val="24"/>
              </w:rPr>
              <w:t xml:space="preserve"> </w:t>
            </w:r>
            <w:r w:rsidRPr="00202A04">
              <w:rPr>
                <w:rFonts w:ascii="Arial Narrow" w:hAnsi="Arial Narrow"/>
                <w:spacing w:val="-13"/>
                <w:sz w:val="24"/>
                <w:szCs w:val="24"/>
              </w:rPr>
              <w:t>F</w:t>
            </w:r>
            <w:r w:rsidRPr="00202A04">
              <w:rPr>
                <w:rFonts w:ascii="Arial Narrow" w:hAnsi="Arial Narrow"/>
                <w:spacing w:val="8"/>
                <w:sz w:val="24"/>
                <w:szCs w:val="24"/>
              </w:rPr>
              <w:t>u</w:t>
            </w:r>
            <w:r w:rsidRPr="00202A04">
              <w:rPr>
                <w:rFonts w:ascii="Arial Narrow" w:hAnsi="Arial Narrow"/>
                <w:spacing w:val="-8"/>
                <w:sz w:val="24"/>
                <w:szCs w:val="24"/>
              </w:rPr>
              <w:t>n</w:t>
            </w:r>
            <w:r w:rsidRPr="00202A04">
              <w:rPr>
                <w:rFonts w:ascii="Arial Narrow" w:hAnsi="Arial Narrow"/>
                <w:spacing w:val="-4"/>
                <w:sz w:val="24"/>
                <w:szCs w:val="24"/>
              </w:rPr>
              <w:t>g</w:t>
            </w:r>
            <w:r w:rsidRPr="00202A04">
              <w:rPr>
                <w:rFonts w:ascii="Arial Narrow" w:hAnsi="Arial Narrow"/>
                <w:spacing w:val="2"/>
                <w:sz w:val="24"/>
                <w:szCs w:val="24"/>
              </w:rPr>
              <w:t>s</w:t>
            </w:r>
            <w:r w:rsidRPr="00202A04">
              <w:rPr>
                <w:rFonts w:ascii="Arial Narrow" w:hAnsi="Arial Narrow"/>
                <w:spacing w:val="-4"/>
                <w:w w:val="101"/>
                <w:sz w:val="24"/>
                <w:szCs w:val="24"/>
              </w:rPr>
              <w:t>i</w:t>
            </w:r>
            <w:r w:rsidRPr="00202A04">
              <w:rPr>
                <w:rFonts w:ascii="Arial Narrow" w:hAnsi="Arial Narrow"/>
                <w:spacing w:val="4"/>
                <w:sz w:val="24"/>
                <w:szCs w:val="24"/>
              </w:rPr>
              <w:t>o</w:t>
            </w:r>
            <w:r w:rsidRPr="00202A04">
              <w:rPr>
                <w:rFonts w:ascii="Arial Narrow" w:hAnsi="Arial Narrow"/>
                <w:spacing w:val="-4"/>
                <w:sz w:val="24"/>
                <w:szCs w:val="24"/>
              </w:rPr>
              <w:t>n</w:t>
            </w:r>
            <w:r w:rsidRPr="00202A04">
              <w:rPr>
                <w:rFonts w:ascii="Arial Narrow" w:hAnsi="Arial Narrow"/>
                <w:spacing w:val="1"/>
                <w:w w:val="101"/>
                <w:sz w:val="24"/>
                <w:szCs w:val="24"/>
              </w:rPr>
              <w:t>a</w:t>
            </w:r>
            <w:r w:rsidRPr="00202A04">
              <w:rPr>
                <w:rFonts w:ascii="Arial Narrow" w:hAnsi="Arial Narrow"/>
                <w:w w:val="101"/>
                <w:sz w:val="24"/>
                <w:szCs w:val="24"/>
              </w:rPr>
              <w:t>l</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19"/>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2"/>
              <w:ind w:right="122"/>
              <w:jc w:val="center"/>
              <w:rPr>
                <w:rFonts w:ascii="Arial Narrow" w:hAnsi="Arial Narrow"/>
                <w:sz w:val="24"/>
                <w:szCs w:val="24"/>
              </w:rPr>
            </w:pPr>
            <w:r w:rsidRPr="00202A04">
              <w:rPr>
                <w:rFonts w:ascii="Arial Narrow" w:hAnsi="Arial Narrow"/>
                <w:sz w:val="24"/>
                <w:szCs w:val="24"/>
              </w:rPr>
              <w:t>4</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2"/>
              <w:rPr>
                <w:rFonts w:ascii="Arial Narrow" w:hAnsi="Arial Narrow"/>
                <w:sz w:val="24"/>
                <w:szCs w:val="24"/>
              </w:rPr>
            </w:pPr>
            <w:r w:rsidRPr="00202A04">
              <w:rPr>
                <w:rFonts w:ascii="Arial Narrow" w:hAnsi="Arial Narrow"/>
                <w:spacing w:val="-4"/>
                <w:sz w:val="24"/>
                <w:szCs w:val="24"/>
              </w:rPr>
              <w:t>N</w:t>
            </w:r>
            <w:r w:rsidRPr="00202A04">
              <w:rPr>
                <w:rFonts w:ascii="Arial Narrow" w:hAnsi="Arial Narrow"/>
                <w:spacing w:val="-5"/>
                <w:sz w:val="24"/>
                <w:szCs w:val="24"/>
              </w:rPr>
              <w:t>I</w:t>
            </w:r>
            <w:r w:rsidRPr="00202A04">
              <w:rPr>
                <w:rFonts w:ascii="Arial Narrow" w:hAnsi="Arial Narrow"/>
                <w:spacing w:val="3"/>
                <w:sz w:val="24"/>
                <w:szCs w:val="24"/>
              </w:rPr>
              <w:t>P</w:t>
            </w:r>
            <w:r w:rsidRPr="00202A04">
              <w:rPr>
                <w:rFonts w:ascii="Arial Narrow" w:hAnsi="Arial Narrow"/>
                <w:sz w:val="24"/>
                <w:szCs w:val="24"/>
              </w:rPr>
              <w:t>/N</w:t>
            </w:r>
            <w:r w:rsidRPr="00202A04">
              <w:rPr>
                <w:rFonts w:ascii="Arial Narrow" w:hAnsi="Arial Narrow"/>
                <w:spacing w:val="-5"/>
                <w:sz w:val="24"/>
                <w:szCs w:val="24"/>
              </w:rPr>
              <w:t>I</w:t>
            </w:r>
            <w:r w:rsidRPr="00202A04">
              <w:rPr>
                <w:rFonts w:ascii="Arial Narrow" w:hAnsi="Arial Narrow"/>
                <w:spacing w:val="-4"/>
                <w:sz w:val="24"/>
                <w:szCs w:val="24"/>
              </w:rPr>
              <w:t>K</w:t>
            </w:r>
            <w:r w:rsidRPr="00202A04">
              <w:rPr>
                <w:rFonts w:ascii="Arial Narrow" w:hAnsi="Arial Narrow"/>
                <w:spacing w:val="4"/>
                <w:sz w:val="24"/>
                <w:szCs w:val="24"/>
              </w:rPr>
              <w:t>/</w:t>
            </w:r>
            <w:r w:rsidRPr="00202A04">
              <w:rPr>
                <w:rFonts w:ascii="Arial Narrow" w:hAnsi="Arial Narrow"/>
                <w:spacing w:val="-5"/>
                <w:sz w:val="24"/>
                <w:szCs w:val="24"/>
              </w:rPr>
              <w:t>I</w:t>
            </w:r>
            <w:r w:rsidRPr="00202A04">
              <w:rPr>
                <w:rFonts w:ascii="Arial Narrow" w:hAnsi="Arial Narrow"/>
                <w:sz w:val="24"/>
                <w:szCs w:val="24"/>
              </w:rPr>
              <w:t>d</w:t>
            </w:r>
            <w:r w:rsidRPr="00202A04">
              <w:rPr>
                <w:rFonts w:ascii="Arial Narrow" w:hAnsi="Arial Narrow"/>
                <w:spacing w:val="5"/>
                <w:sz w:val="24"/>
                <w:szCs w:val="24"/>
              </w:rPr>
              <w:t>e</w:t>
            </w:r>
            <w:r w:rsidRPr="00202A04">
              <w:rPr>
                <w:rFonts w:ascii="Arial Narrow" w:hAnsi="Arial Narrow"/>
                <w:spacing w:val="-12"/>
                <w:sz w:val="24"/>
                <w:szCs w:val="24"/>
              </w:rPr>
              <w:t>n</w:t>
            </w:r>
            <w:r w:rsidRPr="00202A04">
              <w:rPr>
                <w:rFonts w:ascii="Arial Narrow" w:hAnsi="Arial Narrow"/>
                <w:spacing w:val="12"/>
                <w:sz w:val="24"/>
                <w:szCs w:val="24"/>
              </w:rPr>
              <w:t>t</w:t>
            </w:r>
            <w:r w:rsidRPr="00202A04">
              <w:rPr>
                <w:rFonts w:ascii="Arial Narrow" w:hAnsi="Arial Narrow"/>
                <w:spacing w:val="-8"/>
                <w:sz w:val="24"/>
                <w:szCs w:val="24"/>
              </w:rPr>
              <w:t>i</w:t>
            </w:r>
            <w:r w:rsidRPr="00202A04">
              <w:rPr>
                <w:rFonts w:ascii="Arial Narrow" w:hAnsi="Arial Narrow"/>
                <w:sz w:val="24"/>
                <w:szCs w:val="24"/>
              </w:rPr>
              <w:t>t</w:t>
            </w:r>
            <w:r w:rsidRPr="00202A04">
              <w:rPr>
                <w:rFonts w:ascii="Arial Narrow" w:hAnsi="Arial Narrow"/>
                <w:spacing w:val="2"/>
                <w:sz w:val="24"/>
                <w:szCs w:val="24"/>
              </w:rPr>
              <w:t>a</w:t>
            </w:r>
            <w:r w:rsidRPr="00202A04">
              <w:rPr>
                <w:rFonts w:ascii="Arial Narrow" w:hAnsi="Arial Narrow"/>
                <w:sz w:val="24"/>
                <w:szCs w:val="24"/>
              </w:rPr>
              <w:t>s</w:t>
            </w:r>
            <w:r w:rsidRPr="00202A04">
              <w:rPr>
                <w:rFonts w:ascii="Arial Narrow" w:hAnsi="Arial Narrow"/>
                <w:spacing w:val="12"/>
                <w:sz w:val="24"/>
                <w:szCs w:val="24"/>
              </w:rPr>
              <w:t xml:space="preserve"> </w:t>
            </w:r>
            <w:r w:rsidRPr="00202A04">
              <w:rPr>
                <w:rFonts w:ascii="Arial Narrow" w:hAnsi="Arial Narrow"/>
                <w:spacing w:val="-8"/>
                <w:w w:val="101"/>
                <w:sz w:val="24"/>
                <w:szCs w:val="24"/>
              </w:rPr>
              <w:t>l</w:t>
            </w:r>
            <w:r w:rsidRPr="00202A04">
              <w:rPr>
                <w:rFonts w:ascii="Arial Narrow" w:hAnsi="Arial Narrow"/>
                <w:spacing w:val="1"/>
                <w:w w:val="101"/>
                <w:sz w:val="24"/>
                <w:szCs w:val="24"/>
              </w:rPr>
              <w:t>a</w:t>
            </w:r>
            <w:r w:rsidRPr="00202A04">
              <w:rPr>
                <w:rFonts w:ascii="Arial Narrow" w:hAnsi="Arial Narrow"/>
                <w:spacing w:val="3"/>
                <w:w w:val="101"/>
                <w:sz w:val="24"/>
                <w:szCs w:val="24"/>
              </w:rPr>
              <w:t>i</w:t>
            </w:r>
            <w:r w:rsidRPr="00202A04">
              <w:rPr>
                <w:rFonts w:ascii="Arial Narrow" w:hAnsi="Arial Narrow"/>
                <w:sz w:val="24"/>
                <w:szCs w:val="24"/>
              </w:rPr>
              <w:t>n</w:t>
            </w:r>
            <w:r w:rsidRPr="00202A04">
              <w:rPr>
                <w:rFonts w:ascii="Arial Narrow" w:hAnsi="Arial Narrow"/>
                <w:spacing w:val="4"/>
                <w:sz w:val="24"/>
                <w:szCs w:val="24"/>
              </w:rPr>
              <w:t>n</w:t>
            </w:r>
            <w:r w:rsidRPr="00202A04">
              <w:rPr>
                <w:rFonts w:ascii="Arial Narrow" w:hAnsi="Arial Narrow"/>
                <w:spacing w:val="-16"/>
                <w:sz w:val="24"/>
                <w:szCs w:val="24"/>
              </w:rPr>
              <w:t>y</w:t>
            </w:r>
            <w:r w:rsidRPr="00202A04">
              <w:rPr>
                <w:rFonts w:ascii="Arial Narrow" w:hAnsi="Arial Narrow"/>
                <w:w w:val="101"/>
                <w:sz w:val="24"/>
                <w:szCs w:val="24"/>
              </w:rPr>
              <w:t>a</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24"/>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ind w:right="122"/>
              <w:jc w:val="center"/>
              <w:rPr>
                <w:rFonts w:ascii="Arial Narrow" w:hAnsi="Arial Narrow"/>
                <w:sz w:val="24"/>
                <w:szCs w:val="24"/>
              </w:rPr>
            </w:pPr>
            <w:r w:rsidRPr="00202A04">
              <w:rPr>
                <w:rFonts w:ascii="Arial Narrow" w:hAnsi="Arial Narrow"/>
                <w:sz w:val="24"/>
                <w:szCs w:val="24"/>
              </w:rPr>
              <w:t>5</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pacing w:val="-4"/>
                <w:sz w:val="24"/>
                <w:szCs w:val="24"/>
              </w:rPr>
              <w:t>N</w:t>
            </w:r>
            <w:r w:rsidRPr="00202A04">
              <w:rPr>
                <w:rFonts w:ascii="Arial Narrow" w:hAnsi="Arial Narrow"/>
                <w:spacing w:val="-5"/>
                <w:sz w:val="24"/>
                <w:szCs w:val="24"/>
              </w:rPr>
              <w:t>I</w:t>
            </w:r>
            <w:r w:rsidRPr="00202A04">
              <w:rPr>
                <w:rFonts w:ascii="Arial Narrow" w:hAnsi="Arial Narrow"/>
                <w:sz w:val="24"/>
                <w:szCs w:val="24"/>
              </w:rPr>
              <w:t>DN</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12"/>
        </w:trPr>
        <w:tc>
          <w:tcPr>
            <w:tcW w:w="438" w:type="dxa"/>
            <w:tcBorders>
              <w:top w:val="single" w:sz="4" w:space="0" w:color="000000"/>
              <w:left w:val="single" w:sz="4" w:space="0" w:color="000000"/>
              <w:bottom w:val="single" w:sz="2" w:space="0" w:color="000000"/>
              <w:right w:val="single" w:sz="4" w:space="0" w:color="000000"/>
            </w:tcBorders>
          </w:tcPr>
          <w:p w:rsidR="00673C54" w:rsidRPr="00202A04" w:rsidRDefault="009F2C88" w:rsidP="00202A04">
            <w:pPr>
              <w:spacing w:before="32"/>
              <w:ind w:right="122"/>
              <w:jc w:val="center"/>
              <w:rPr>
                <w:rFonts w:ascii="Arial Narrow" w:hAnsi="Arial Narrow"/>
                <w:sz w:val="24"/>
                <w:szCs w:val="24"/>
              </w:rPr>
            </w:pPr>
            <w:r w:rsidRPr="00202A04">
              <w:rPr>
                <w:rFonts w:ascii="Arial Narrow" w:hAnsi="Arial Narrow"/>
                <w:sz w:val="24"/>
                <w:szCs w:val="24"/>
              </w:rPr>
              <w:t>6</w:t>
            </w:r>
          </w:p>
        </w:tc>
        <w:tc>
          <w:tcPr>
            <w:tcW w:w="3363" w:type="dxa"/>
            <w:tcBorders>
              <w:top w:val="single" w:sz="4" w:space="0" w:color="000000"/>
              <w:left w:val="single" w:sz="4" w:space="0" w:color="000000"/>
              <w:bottom w:val="single" w:sz="2" w:space="0" w:color="000000"/>
              <w:right w:val="single" w:sz="4" w:space="0" w:color="000000"/>
            </w:tcBorders>
          </w:tcPr>
          <w:p w:rsidR="00673C54" w:rsidRPr="00202A04" w:rsidRDefault="009F2C88" w:rsidP="00202A04">
            <w:pPr>
              <w:spacing w:before="32"/>
              <w:rPr>
                <w:rFonts w:ascii="Arial Narrow" w:hAnsi="Arial Narrow"/>
                <w:sz w:val="24"/>
                <w:szCs w:val="24"/>
              </w:rPr>
            </w:pPr>
            <w:r w:rsidRPr="00202A04">
              <w:rPr>
                <w:rFonts w:ascii="Arial Narrow" w:hAnsi="Arial Narrow"/>
                <w:spacing w:val="-2"/>
                <w:sz w:val="24"/>
                <w:szCs w:val="24"/>
              </w:rPr>
              <w:t>T</w:t>
            </w:r>
            <w:r w:rsidRPr="00202A04">
              <w:rPr>
                <w:rFonts w:ascii="Arial Narrow" w:hAnsi="Arial Narrow"/>
                <w:spacing w:val="1"/>
                <w:sz w:val="24"/>
                <w:szCs w:val="24"/>
              </w:rPr>
              <w:t>e</w:t>
            </w:r>
            <w:r w:rsidRPr="00202A04">
              <w:rPr>
                <w:rFonts w:ascii="Arial Narrow" w:hAnsi="Arial Narrow"/>
                <w:spacing w:val="-12"/>
                <w:sz w:val="24"/>
                <w:szCs w:val="24"/>
              </w:rPr>
              <w:t>m</w:t>
            </w:r>
            <w:r w:rsidRPr="00202A04">
              <w:rPr>
                <w:rFonts w:ascii="Arial Narrow" w:hAnsi="Arial Narrow"/>
                <w:spacing w:val="12"/>
                <w:sz w:val="24"/>
                <w:szCs w:val="24"/>
              </w:rPr>
              <w:t>p</w:t>
            </w:r>
            <w:r w:rsidRPr="00202A04">
              <w:rPr>
                <w:rFonts w:ascii="Arial Narrow" w:hAnsi="Arial Narrow"/>
                <w:spacing w:val="-3"/>
                <w:sz w:val="24"/>
                <w:szCs w:val="24"/>
              </w:rPr>
              <w:t>a</w:t>
            </w:r>
            <w:r w:rsidRPr="00202A04">
              <w:rPr>
                <w:rFonts w:ascii="Arial Narrow" w:hAnsi="Arial Narrow"/>
                <w:sz w:val="24"/>
                <w:szCs w:val="24"/>
              </w:rPr>
              <w:t xml:space="preserve">t </w:t>
            </w:r>
            <w:r w:rsidRPr="00202A04">
              <w:rPr>
                <w:rFonts w:ascii="Arial Narrow" w:hAnsi="Arial Narrow"/>
                <w:spacing w:val="4"/>
                <w:sz w:val="24"/>
                <w:szCs w:val="24"/>
              </w:rPr>
              <w:t>d</w:t>
            </w:r>
            <w:r w:rsidRPr="00202A04">
              <w:rPr>
                <w:rFonts w:ascii="Arial Narrow" w:hAnsi="Arial Narrow"/>
                <w:spacing w:val="-3"/>
                <w:sz w:val="24"/>
                <w:szCs w:val="24"/>
              </w:rPr>
              <w:t>a</w:t>
            </w:r>
            <w:r w:rsidRPr="00202A04">
              <w:rPr>
                <w:rFonts w:ascii="Arial Narrow" w:hAnsi="Arial Narrow"/>
                <w:sz w:val="24"/>
                <w:szCs w:val="24"/>
              </w:rPr>
              <w:t>n</w:t>
            </w:r>
            <w:r w:rsidRPr="00202A04">
              <w:rPr>
                <w:rFonts w:ascii="Arial Narrow" w:hAnsi="Arial Narrow"/>
                <w:spacing w:val="3"/>
                <w:sz w:val="24"/>
                <w:szCs w:val="24"/>
              </w:rPr>
              <w:t xml:space="preserve"> </w:t>
            </w:r>
            <w:r w:rsidRPr="00202A04">
              <w:rPr>
                <w:rFonts w:ascii="Arial Narrow" w:hAnsi="Arial Narrow"/>
                <w:spacing w:val="-2"/>
                <w:sz w:val="24"/>
                <w:szCs w:val="24"/>
              </w:rPr>
              <w:t>T</w:t>
            </w:r>
            <w:r w:rsidRPr="00202A04">
              <w:rPr>
                <w:rFonts w:ascii="Arial Narrow" w:hAnsi="Arial Narrow"/>
                <w:spacing w:val="-3"/>
                <w:sz w:val="24"/>
                <w:szCs w:val="24"/>
              </w:rPr>
              <w:t>a</w:t>
            </w:r>
            <w:r w:rsidRPr="00202A04">
              <w:rPr>
                <w:rFonts w:ascii="Arial Narrow" w:hAnsi="Arial Narrow"/>
                <w:spacing w:val="-4"/>
                <w:sz w:val="24"/>
                <w:szCs w:val="24"/>
              </w:rPr>
              <w:t>ng</w:t>
            </w:r>
            <w:r w:rsidRPr="00202A04">
              <w:rPr>
                <w:rFonts w:ascii="Arial Narrow" w:hAnsi="Arial Narrow"/>
                <w:spacing w:val="-8"/>
                <w:sz w:val="24"/>
                <w:szCs w:val="24"/>
              </w:rPr>
              <w:t>g</w:t>
            </w:r>
            <w:r w:rsidRPr="00202A04">
              <w:rPr>
                <w:rFonts w:ascii="Arial Narrow" w:hAnsi="Arial Narrow"/>
                <w:spacing w:val="13"/>
                <w:sz w:val="24"/>
                <w:szCs w:val="24"/>
              </w:rPr>
              <w:t>a</w:t>
            </w:r>
            <w:r w:rsidRPr="00202A04">
              <w:rPr>
                <w:rFonts w:ascii="Arial Narrow" w:hAnsi="Arial Narrow"/>
                <w:sz w:val="24"/>
                <w:szCs w:val="24"/>
              </w:rPr>
              <w:t>l</w:t>
            </w:r>
            <w:r w:rsidRPr="00202A04">
              <w:rPr>
                <w:rFonts w:ascii="Arial Narrow" w:hAnsi="Arial Narrow"/>
                <w:spacing w:val="2"/>
                <w:sz w:val="24"/>
                <w:szCs w:val="24"/>
              </w:rPr>
              <w:t xml:space="preserve"> </w:t>
            </w:r>
            <w:r w:rsidRPr="00202A04">
              <w:rPr>
                <w:rFonts w:ascii="Arial Narrow" w:hAnsi="Arial Narrow"/>
                <w:spacing w:val="-10"/>
                <w:w w:val="101"/>
                <w:sz w:val="24"/>
                <w:szCs w:val="24"/>
              </w:rPr>
              <w:t>L</w:t>
            </w:r>
            <w:r w:rsidRPr="00202A04">
              <w:rPr>
                <w:rFonts w:ascii="Arial Narrow" w:hAnsi="Arial Narrow"/>
                <w:spacing w:val="9"/>
                <w:w w:val="101"/>
                <w:sz w:val="24"/>
                <w:szCs w:val="24"/>
              </w:rPr>
              <w:t>a</w:t>
            </w:r>
            <w:r w:rsidRPr="00202A04">
              <w:rPr>
                <w:rFonts w:ascii="Arial Narrow" w:hAnsi="Arial Narrow"/>
                <w:spacing w:val="-4"/>
                <w:sz w:val="24"/>
                <w:szCs w:val="24"/>
              </w:rPr>
              <w:t>h</w:t>
            </w:r>
            <w:r w:rsidRPr="00202A04">
              <w:rPr>
                <w:rFonts w:ascii="Arial Narrow" w:hAnsi="Arial Narrow"/>
                <w:spacing w:val="-4"/>
                <w:w w:val="101"/>
                <w:sz w:val="24"/>
                <w:szCs w:val="24"/>
              </w:rPr>
              <w:t>i</w:t>
            </w:r>
            <w:r w:rsidRPr="00202A04">
              <w:rPr>
                <w:rFonts w:ascii="Arial Narrow" w:hAnsi="Arial Narrow"/>
                <w:sz w:val="24"/>
                <w:szCs w:val="24"/>
              </w:rPr>
              <w:t>r</w:t>
            </w:r>
          </w:p>
        </w:tc>
        <w:tc>
          <w:tcPr>
            <w:tcW w:w="4972" w:type="dxa"/>
            <w:tcBorders>
              <w:top w:val="single" w:sz="4" w:space="0" w:color="000000"/>
              <w:left w:val="single" w:sz="4" w:space="0" w:color="000000"/>
              <w:bottom w:val="single" w:sz="2"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22"/>
        </w:trPr>
        <w:tc>
          <w:tcPr>
            <w:tcW w:w="438" w:type="dxa"/>
            <w:tcBorders>
              <w:top w:val="single" w:sz="2" w:space="0" w:color="000000"/>
              <w:left w:val="single" w:sz="4" w:space="0" w:color="000000"/>
              <w:bottom w:val="single" w:sz="4" w:space="0" w:color="000000"/>
              <w:right w:val="single" w:sz="4" w:space="0" w:color="000000"/>
            </w:tcBorders>
          </w:tcPr>
          <w:p w:rsidR="00673C54" w:rsidRPr="00202A04" w:rsidRDefault="009F2C88" w:rsidP="00202A04">
            <w:pPr>
              <w:spacing w:before="36"/>
              <w:ind w:right="122"/>
              <w:jc w:val="center"/>
              <w:rPr>
                <w:rFonts w:ascii="Arial Narrow" w:hAnsi="Arial Narrow"/>
                <w:sz w:val="24"/>
                <w:szCs w:val="24"/>
              </w:rPr>
            </w:pPr>
            <w:r w:rsidRPr="00202A04">
              <w:rPr>
                <w:rFonts w:ascii="Arial Narrow" w:hAnsi="Arial Narrow"/>
                <w:sz w:val="24"/>
                <w:szCs w:val="24"/>
              </w:rPr>
              <w:t>7</w:t>
            </w:r>
          </w:p>
        </w:tc>
        <w:tc>
          <w:tcPr>
            <w:tcW w:w="3363" w:type="dxa"/>
            <w:tcBorders>
              <w:top w:val="single" w:sz="2" w:space="0" w:color="000000"/>
              <w:left w:val="single" w:sz="4" w:space="0" w:color="000000"/>
              <w:bottom w:val="single" w:sz="4"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pacing w:val="-2"/>
                <w:w w:val="101"/>
                <w:sz w:val="24"/>
                <w:szCs w:val="24"/>
              </w:rPr>
              <w:t>E</w:t>
            </w:r>
            <w:r w:rsidRPr="00202A04">
              <w:rPr>
                <w:rFonts w:ascii="Arial Narrow" w:hAnsi="Arial Narrow"/>
                <w:spacing w:val="7"/>
                <w:sz w:val="24"/>
                <w:szCs w:val="24"/>
              </w:rPr>
              <w:t>-</w:t>
            </w:r>
            <w:r w:rsidRPr="00202A04">
              <w:rPr>
                <w:rFonts w:ascii="Arial Narrow" w:hAnsi="Arial Narrow"/>
                <w:spacing w:val="-9"/>
                <w:w w:val="101"/>
                <w:sz w:val="24"/>
                <w:szCs w:val="24"/>
              </w:rPr>
              <w:t>m</w:t>
            </w:r>
            <w:r w:rsidRPr="00202A04">
              <w:rPr>
                <w:rFonts w:ascii="Arial Narrow" w:hAnsi="Arial Narrow"/>
                <w:spacing w:val="1"/>
                <w:w w:val="101"/>
                <w:sz w:val="24"/>
                <w:szCs w:val="24"/>
              </w:rPr>
              <w:t>a</w:t>
            </w:r>
            <w:r w:rsidRPr="00202A04">
              <w:rPr>
                <w:rFonts w:ascii="Arial Narrow" w:hAnsi="Arial Narrow"/>
                <w:spacing w:val="-8"/>
                <w:w w:val="101"/>
                <w:sz w:val="24"/>
                <w:szCs w:val="24"/>
              </w:rPr>
              <w:t>i</w:t>
            </w:r>
            <w:r w:rsidRPr="00202A04">
              <w:rPr>
                <w:rFonts w:ascii="Arial Narrow" w:hAnsi="Arial Narrow"/>
                <w:w w:val="101"/>
                <w:sz w:val="24"/>
                <w:szCs w:val="24"/>
              </w:rPr>
              <w:t>l</w:t>
            </w:r>
          </w:p>
        </w:tc>
        <w:tc>
          <w:tcPr>
            <w:tcW w:w="4972" w:type="dxa"/>
            <w:tcBorders>
              <w:top w:val="single" w:sz="2"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14"/>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ind w:right="122"/>
              <w:jc w:val="center"/>
              <w:rPr>
                <w:rFonts w:ascii="Arial Narrow" w:hAnsi="Arial Narrow"/>
                <w:sz w:val="24"/>
                <w:szCs w:val="24"/>
              </w:rPr>
            </w:pPr>
            <w:r w:rsidRPr="00202A04">
              <w:rPr>
                <w:rFonts w:ascii="Arial Narrow" w:hAnsi="Arial Narrow"/>
                <w:sz w:val="24"/>
                <w:szCs w:val="24"/>
              </w:rPr>
              <w:t>9</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pacing w:val="-4"/>
                <w:sz w:val="24"/>
                <w:szCs w:val="24"/>
              </w:rPr>
              <w:t>N</w:t>
            </w:r>
            <w:r w:rsidRPr="00202A04">
              <w:rPr>
                <w:rFonts w:ascii="Arial Narrow" w:hAnsi="Arial Narrow"/>
                <w:spacing w:val="8"/>
                <w:sz w:val="24"/>
                <w:szCs w:val="24"/>
              </w:rPr>
              <w:t>o</w:t>
            </w:r>
            <w:r w:rsidRPr="00202A04">
              <w:rPr>
                <w:rFonts w:ascii="Arial Narrow" w:hAnsi="Arial Narrow"/>
                <w:spacing w:val="-12"/>
                <w:sz w:val="24"/>
                <w:szCs w:val="24"/>
              </w:rPr>
              <w:t>m</w:t>
            </w:r>
            <w:r w:rsidRPr="00202A04">
              <w:rPr>
                <w:rFonts w:ascii="Arial Narrow" w:hAnsi="Arial Narrow"/>
                <w:spacing w:val="4"/>
                <w:sz w:val="24"/>
                <w:szCs w:val="24"/>
              </w:rPr>
              <w:t>o</w:t>
            </w:r>
            <w:r w:rsidRPr="00202A04">
              <w:rPr>
                <w:rFonts w:ascii="Arial Narrow" w:hAnsi="Arial Narrow"/>
                <w:sz w:val="24"/>
                <w:szCs w:val="24"/>
              </w:rPr>
              <w:t>r</w:t>
            </w:r>
            <w:r w:rsidRPr="00202A04">
              <w:rPr>
                <w:rFonts w:ascii="Arial Narrow" w:hAnsi="Arial Narrow"/>
                <w:spacing w:val="-3"/>
                <w:sz w:val="24"/>
                <w:szCs w:val="24"/>
              </w:rPr>
              <w:t xml:space="preserve"> </w:t>
            </w:r>
            <w:r w:rsidRPr="00202A04">
              <w:rPr>
                <w:rFonts w:ascii="Arial Narrow" w:hAnsi="Arial Narrow"/>
                <w:spacing w:val="2"/>
                <w:w w:val="101"/>
                <w:sz w:val="24"/>
                <w:szCs w:val="24"/>
              </w:rPr>
              <w:t>T</w:t>
            </w:r>
            <w:r w:rsidRPr="00202A04">
              <w:rPr>
                <w:rFonts w:ascii="Arial Narrow" w:hAnsi="Arial Narrow"/>
                <w:spacing w:val="5"/>
                <w:w w:val="101"/>
                <w:sz w:val="24"/>
                <w:szCs w:val="24"/>
              </w:rPr>
              <w:t>e</w:t>
            </w:r>
            <w:r w:rsidRPr="00202A04">
              <w:rPr>
                <w:rFonts w:ascii="Arial Narrow" w:hAnsi="Arial Narrow"/>
                <w:spacing w:val="-12"/>
                <w:w w:val="101"/>
                <w:sz w:val="24"/>
                <w:szCs w:val="24"/>
              </w:rPr>
              <w:t>l</w:t>
            </w:r>
            <w:r w:rsidRPr="00202A04">
              <w:rPr>
                <w:rFonts w:ascii="Arial Narrow" w:hAnsi="Arial Narrow"/>
                <w:spacing w:val="1"/>
                <w:w w:val="101"/>
                <w:sz w:val="24"/>
                <w:szCs w:val="24"/>
              </w:rPr>
              <w:t>e</w:t>
            </w:r>
            <w:r w:rsidRPr="00202A04">
              <w:rPr>
                <w:rFonts w:ascii="Arial Narrow" w:hAnsi="Arial Narrow"/>
                <w:sz w:val="24"/>
                <w:szCs w:val="24"/>
              </w:rPr>
              <w:t>p</w:t>
            </w:r>
            <w:r w:rsidRPr="00202A04">
              <w:rPr>
                <w:rFonts w:ascii="Arial Narrow" w:hAnsi="Arial Narrow"/>
                <w:spacing w:val="4"/>
                <w:sz w:val="24"/>
                <w:szCs w:val="24"/>
              </w:rPr>
              <w:t>o</w:t>
            </w:r>
            <w:r w:rsidRPr="00202A04">
              <w:rPr>
                <w:rFonts w:ascii="Arial Narrow" w:hAnsi="Arial Narrow"/>
                <w:spacing w:val="-7"/>
                <w:sz w:val="24"/>
                <w:szCs w:val="24"/>
              </w:rPr>
              <w:t>n</w:t>
            </w:r>
            <w:r w:rsidRPr="00202A04">
              <w:rPr>
                <w:rFonts w:ascii="Arial Narrow" w:hAnsi="Arial Narrow"/>
                <w:spacing w:val="3"/>
                <w:w w:val="101"/>
                <w:sz w:val="24"/>
                <w:szCs w:val="24"/>
              </w:rPr>
              <w:t>/</w:t>
            </w:r>
            <w:r w:rsidRPr="00202A04">
              <w:rPr>
                <w:rFonts w:ascii="Arial Narrow" w:hAnsi="Arial Narrow"/>
                <w:spacing w:val="-11"/>
                <w:sz w:val="24"/>
                <w:szCs w:val="24"/>
              </w:rPr>
              <w:t>H</w:t>
            </w:r>
            <w:r w:rsidRPr="00202A04">
              <w:rPr>
                <w:rFonts w:ascii="Arial Narrow" w:hAnsi="Arial Narrow"/>
                <w:sz w:val="24"/>
                <w:szCs w:val="24"/>
              </w:rPr>
              <w:t>P</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30"/>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0"/>
              <w:rPr>
                <w:rFonts w:ascii="Arial Narrow" w:hAnsi="Arial Narrow"/>
                <w:sz w:val="24"/>
                <w:szCs w:val="24"/>
              </w:rPr>
            </w:pPr>
            <w:r w:rsidRPr="00202A04">
              <w:rPr>
                <w:rFonts w:ascii="Arial Narrow" w:hAnsi="Arial Narrow"/>
                <w:spacing w:val="4"/>
                <w:sz w:val="24"/>
                <w:szCs w:val="24"/>
              </w:rPr>
              <w:t>10</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0"/>
              <w:rPr>
                <w:rFonts w:ascii="Arial Narrow" w:hAnsi="Arial Narrow"/>
                <w:sz w:val="24"/>
                <w:szCs w:val="24"/>
              </w:rPr>
            </w:pPr>
            <w:r w:rsidRPr="00202A04">
              <w:rPr>
                <w:rFonts w:ascii="Arial Narrow" w:hAnsi="Arial Narrow"/>
                <w:spacing w:val="-4"/>
                <w:sz w:val="24"/>
                <w:szCs w:val="24"/>
              </w:rPr>
              <w:t>Al</w:t>
            </w:r>
            <w:r w:rsidRPr="00202A04">
              <w:rPr>
                <w:rFonts w:ascii="Arial Narrow" w:hAnsi="Arial Narrow"/>
                <w:spacing w:val="1"/>
                <w:sz w:val="24"/>
                <w:szCs w:val="24"/>
              </w:rPr>
              <w:t>a</w:t>
            </w:r>
            <w:r w:rsidRPr="00202A04">
              <w:rPr>
                <w:rFonts w:ascii="Arial Narrow" w:hAnsi="Arial Narrow"/>
                <w:spacing w:val="-9"/>
                <w:sz w:val="24"/>
                <w:szCs w:val="24"/>
              </w:rPr>
              <w:t>m</w:t>
            </w:r>
            <w:r w:rsidRPr="00202A04">
              <w:rPr>
                <w:rFonts w:ascii="Arial Narrow" w:hAnsi="Arial Narrow"/>
                <w:spacing w:val="1"/>
                <w:sz w:val="24"/>
                <w:szCs w:val="24"/>
              </w:rPr>
              <w:t>a</w:t>
            </w:r>
            <w:r w:rsidRPr="00202A04">
              <w:rPr>
                <w:rFonts w:ascii="Arial Narrow" w:hAnsi="Arial Narrow"/>
                <w:sz w:val="24"/>
                <w:szCs w:val="24"/>
              </w:rPr>
              <w:t>t</w:t>
            </w:r>
            <w:r w:rsidRPr="00202A04">
              <w:rPr>
                <w:rFonts w:ascii="Arial Narrow" w:hAnsi="Arial Narrow"/>
                <w:spacing w:val="9"/>
                <w:sz w:val="24"/>
                <w:szCs w:val="24"/>
              </w:rPr>
              <w:t xml:space="preserve"> </w:t>
            </w:r>
            <w:r w:rsidRPr="00202A04">
              <w:rPr>
                <w:rFonts w:ascii="Arial Narrow" w:hAnsi="Arial Narrow"/>
                <w:spacing w:val="-4"/>
                <w:sz w:val="24"/>
                <w:szCs w:val="24"/>
              </w:rPr>
              <w:t>K</w:t>
            </w:r>
            <w:r w:rsidRPr="00202A04">
              <w:rPr>
                <w:rFonts w:ascii="Arial Narrow" w:hAnsi="Arial Narrow"/>
                <w:spacing w:val="9"/>
                <w:w w:val="101"/>
                <w:sz w:val="24"/>
                <w:szCs w:val="24"/>
              </w:rPr>
              <w:t>a</w:t>
            </w:r>
            <w:r w:rsidRPr="00202A04">
              <w:rPr>
                <w:rFonts w:ascii="Arial Narrow" w:hAnsi="Arial Narrow"/>
                <w:spacing w:val="-12"/>
                <w:sz w:val="24"/>
                <w:szCs w:val="24"/>
              </w:rPr>
              <w:t>n</w:t>
            </w:r>
            <w:r w:rsidRPr="00202A04">
              <w:rPr>
                <w:rFonts w:ascii="Arial Narrow" w:hAnsi="Arial Narrow"/>
                <w:w w:val="101"/>
                <w:sz w:val="24"/>
                <w:szCs w:val="24"/>
              </w:rPr>
              <w:t>t</w:t>
            </w:r>
            <w:r w:rsidRPr="00202A04">
              <w:rPr>
                <w:rFonts w:ascii="Arial Narrow" w:hAnsi="Arial Narrow"/>
                <w:spacing w:val="8"/>
                <w:sz w:val="24"/>
                <w:szCs w:val="24"/>
              </w:rPr>
              <w:t>o</w:t>
            </w:r>
            <w:r w:rsidRPr="00202A04">
              <w:rPr>
                <w:rFonts w:ascii="Arial Narrow" w:hAnsi="Arial Narrow"/>
                <w:sz w:val="24"/>
                <w:szCs w:val="24"/>
              </w:rPr>
              <w:t>r</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14"/>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28"/>
              <w:rPr>
                <w:rFonts w:ascii="Arial Narrow" w:hAnsi="Arial Narrow"/>
                <w:sz w:val="24"/>
                <w:szCs w:val="24"/>
              </w:rPr>
            </w:pPr>
            <w:r w:rsidRPr="00202A04">
              <w:rPr>
                <w:rFonts w:ascii="Arial Narrow" w:hAnsi="Arial Narrow"/>
                <w:spacing w:val="4"/>
                <w:sz w:val="24"/>
                <w:szCs w:val="24"/>
              </w:rPr>
              <w:t>11</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28"/>
              <w:rPr>
                <w:rFonts w:ascii="Arial Narrow" w:hAnsi="Arial Narrow"/>
                <w:sz w:val="24"/>
                <w:szCs w:val="24"/>
              </w:rPr>
            </w:pPr>
            <w:r w:rsidRPr="00202A04">
              <w:rPr>
                <w:rFonts w:ascii="Arial Narrow" w:hAnsi="Arial Narrow"/>
                <w:spacing w:val="-4"/>
                <w:sz w:val="24"/>
                <w:szCs w:val="24"/>
              </w:rPr>
              <w:t>N</w:t>
            </w:r>
            <w:r w:rsidRPr="00202A04">
              <w:rPr>
                <w:rFonts w:ascii="Arial Narrow" w:hAnsi="Arial Narrow"/>
                <w:spacing w:val="8"/>
                <w:sz w:val="24"/>
                <w:szCs w:val="24"/>
              </w:rPr>
              <w:t>o</w:t>
            </w:r>
            <w:r w:rsidRPr="00202A04">
              <w:rPr>
                <w:rFonts w:ascii="Arial Narrow" w:hAnsi="Arial Narrow"/>
                <w:spacing w:val="-9"/>
                <w:sz w:val="24"/>
                <w:szCs w:val="24"/>
              </w:rPr>
              <w:t>m</w:t>
            </w:r>
            <w:r w:rsidRPr="00202A04">
              <w:rPr>
                <w:rFonts w:ascii="Arial Narrow" w:hAnsi="Arial Narrow"/>
                <w:sz w:val="24"/>
                <w:szCs w:val="24"/>
              </w:rPr>
              <w:t>or</w:t>
            </w:r>
            <w:r w:rsidRPr="00202A04">
              <w:rPr>
                <w:rFonts w:ascii="Arial Narrow" w:hAnsi="Arial Narrow"/>
                <w:spacing w:val="-3"/>
                <w:sz w:val="24"/>
                <w:szCs w:val="24"/>
              </w:rPr>
              <w:t xml:space="preserve"> </w:t>
            </w:r>
            <w:r w:rsidRPr="00202A04">
              <w:rPr>
                <w:rFonts w:ascii="Arial Narrow" w:hAnsi="Arial Narrow"/>
                <w:spacing w:val="-2"/>
                <w:w w:val="101"/>
                <w:sz w:val="24"/>
                <w:szCs w:val="24"/>
              </w:rPr>
              <w:t>T</w:t>
            </w:r>
            <w:r w:rsidRPr="00202A04">
              <w:rPr>
                <w:rFonts w:ascii="Arial Narrow" w:hAnsi="Arial Narrow"/>
                <w:spacing w:val="5"/>
                <w:w w:val="101"/>
                <w:sz w:val="24"/>
                <w:szCs w:val="24"/>
              </w:rPr>
              <w:t>e</w:t>
            </w:r>
            <w:r w:rsidRPr="00202A04">
              <w:rPr>
                <w:rFonts w:ascii="Arial Narrow" w:hAnsi="Arial Narrow"/>
                <w:spacing w:val="-8"/>
                <w:w w:val="101"/>
                <w:sz w:val="24"/>
                <w:szCs w:val="24"/>
              </w:rPr>
              <w:t>l</w:t>
            </w:r>
            <w:r w:rsidRPr="00202A04">
              <w:rPr>
                <w:rFonts w:ascii="Arial Narrow" w:hAnsi="Arial Narrow"/>
                <w:spacing w:val="1"/>
                <w:sz w:val="24"/>
                <w:szCs w:val="24"/>
              </w:rPr>
              <w:t>e</w:t>
            </w:r>
            <w:r w:rsidRPr="00202A04">
              <w:rPr>
                <w:rFonts w:ascii="Arial Narrow" w:hAnsi="Arial Narrow"/>
                <w:sz w:val="24"/>
                <w:szCs w:val="24"/>
              </w:rPr>
              <w:t>p</w:t>
            </w:r>
            <w:r w:rsidRPr="00202A04">
              <w:rPr>
                <w:rFonts w:ascii="Arial Narrow" w:hAnsi="Arial Narrow"/>
                <w:spacing w:val="4"/>
                <w:sz w:val="24"/>
                <w:szCs w:val="24"/>
              </w:rPr>
              <w:t>o</w:t>
            </w:r>
            <w:r w:rsidRPr="00202A04">
              <w:rPr>
                <w:rFonts w:ascii="Arial Narrow" w:hAnsi="Arial Narrow"/>
                <w:spacing w:val="-3"/>
                <w:sz w:val="24"/>
                <w:szCs w:val="24"/>
              </w:rPr>
              <w:t>n</w:t>
            </w:r>
            <w:r w:rsidRPr="00202A04">
              <w:rPr>
                <w:rFonts w:ascii="Arial Narrow" w:hAnsi="Arial Narrow"/>
                <w:spacing w:val="-1"/>
                <w:w w:val="101"/>
                <w:sz w:val="24"/>
                <w:szCs w:val="24"/>
              </w:rPr>
              <w:t>/</w:t>
            </w:r>
            <w:r w:rsidRPr="00202A04">
              <w:rPr>
                <w:rFonts w:ascii="Arial Narrow" w:hAnsi="Arial Narrow"/>
                <w:spacing w:val="-5"/>
                <w:sz w:val="24"/>
                <w:szCs w:val="24"/>
              </w:rPr>
              <w:t>F</w:t>
            </w:r>
            <w:r w:rsidRPr="00202A04">
              <w:rPr>
                <w:rFonts w:ascii="Arial Narrow" w:hAnsi="Arial Narrow"/>
                <w:spacing w:val="1"/>
                <w:sz w:val="24"/>
                <w:szCs w:val="24"/>
              </w:rPr>
              <w:t>a</w:t>
            </w:r>
            <w:r w:rsidRPr="00202A04">
              <w:rPr>
                <w:rFonts w:ascii="Arial Narrow" w:hAnsi="Arial Narrow"/>
                <w:spacing w:val="-8"/>
                <w:sz w:val="24"/>
                <w:szCs w:val="24"/>
              </w:rPr>
              <w:t>k</w:t>
            </w:r>
            <w:r w:rsidRPr="00202A04">
              <w:rPr>
                <w:rFonts w:ascii="Arial Narrow" w:hAnsi="Arial Narrow"/>
                <w:sz w:val="24"/>
                <w:szCs w:val="24"/>
              </w:rPr>
              <w:t>s</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424"/>
        </w:trPr>
        <w:tc>
          <w:tcPr>
            <w:tcW w:w="438"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pacing w:val="4"/>
                <w:sz w:val="24"/>
                <w:szCs w:val="24"/>
              </w:rPr>
              <w:t>12</w:t>
            </w:r>
          </w:p>
        </w:tc>
        <w:tc>
          <w:tcPr>
            <w:tcW w:w="3363"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pacing w:val="-6"/>
                <w:sz w:val="24"/>
                <w:szCs w:val="24"/>
              </w:rPr>
              <w:t>L</w:t>
            </w:r>
            <w:r w:rsidRPr="00202A04">
              <w:rPr>
                <w:rFonts w:ascii="Arial Narrow" w:hAnsi="Arial Narrow"/>
                <w:sz w:val="24"/>
                <w:szCs w:val="24"/>
              </w:rPr>
              <w:t>u</w:t>
            </w:r>
            <w:r w:rsidRPr="00202A04">
              <w:rPr>
                <w:rFonts w:ascii="Arial Narrow" w:hAnsi="Arial Narrow"/>
                <w:spacing w:val="-4"/>
                <w:sz w:val="24"/>
                <w:szCs w:val="24"/>
              </w:rPr>
              <w:t>l</w:t>
            </w:r>
            <w:r w:rsidRPr="00202A04">
              <w:rPr>
                <w:rFonts w:ascii="Arial Narrow" w:hAnsi="Arial Narrow"/>
                <w:spacing w:val="4"/>
                <w:sz w:val="24"/>
                <w:szCs w:val="24"/>
              </w:rPr>
              <w:t>u</w:t>
            </w:r>
            <w:r w:rsidRPr="00202A04">
              <w:rPr>
                <w:rFonts w:ascii="Arial Narrow" w:hAnsi="Arial Narrow"/>
                <w:spacing w:val="-2"/>
                <w:sz w:val="24"/>
                <w:szCs w:val="24"/>
              </w:rPr>
              <w:t>s</w:t>
            </w:r>
            <w:r w:rsidRPr="00202A04">
              <w:rPr>
                <w:rFonts w:ascii="Arial Narrow" w:hAnsi="Arial Narrow"/>
                <w:spacing w:val="-3"/>
                <w:sz w:val="24"/>
                <w:szCs w:val="24"/>
              </w:rPr>
              <w:t>a</w:t>
            </w:r>
            <w:r w:rsidRPr="00202A04">
              <w:rPr>
                <w:rFonts w:ascii="Arial Narrow" w:hAnsi="Arial Narrow"/>
                <w:sz w:val="24"/>
                <w:szCs w:val="24"/>
              </w:rPr>
              <w:t>n</w:t>
            </w:r>
            <w:r w:rsidRPr="00202A04">
              <w:rPr>
                <w:rFonts w:ascii="Arial Narrow" w:hAnsi="Arial Narrow"/>
                <w:spacing w:val="13"/>
                <w:sz w:val="24"/>
                <w:szCs w:val="24"/>
              </w:rPr>
              <w:t xml:space="preserve"> </w:t>
            </w:r>
            <w:r w:rsidRPr="00202A04">
              <w:rPr>
                <w:rFonts w:ascii="Arial Narrow" w:hAnsi="Arial Narrow"/>
                <w:spacing w:val="-12"/>
                <w:sz w:val="24"/>
                <w:szCs w:val="24"/>
              </w:rPr>
              <w:t>y</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z w:val="24"/>
                <w:szCs w:val="24"/>
              </w:rPr>
              <w:t>g</w:t>
            </w:r>
            <w:r w:rsidRPr="00202A04">
              <w:rPr>
                <w:rFonts w:ascii="Arial Narrow" w:hAnsi="Arial Narrow"/>
                <w:spacing w:val="3"/>
                <w:sz w:val="24"/>
                <w:szCs w:val="24"/>
              </w:rPr>
              <w:t xml:space="preserve"> </w:t>
            </w:r>
            <w:r w:rsidRPr="00202A04">
              <w:rPr>
                <w:rFonts w:ascii="Arial Narrow" w:hAnsi="Arial Narrow"/>
                <w:spacing w:val="-6"/>
                <w:sz w:val="24"/>
                <w:szCs w:val="24"/>
              </w:rPr>
              <w:t>T</w:t>
            </w:r>
            <w:r w:rsidRPr="00202A04">
              <w:rPr>
                <w:rFonts w:ascii="Arial Narrow" w:hAnsi="Arial Narrow"/>
                <w:spacing w:val="1"/>
                <w:sz w:val="24"/>
                <w:szCs w:val="24"/>
              </w:rPr>
              <w:t>e</w:t>
            </w:r>
            <w:r w:rsidRPr="00202A04">
              <w:rPr>
                <w:rFonts w:ascii="Arial Narrow" w:hAnsi="Arial Narrow"/>
                <w:spacing w:val="-8"/>
                <w:sz w:val="24"/>
                <w:szCs w:val="24"/>
              </w:rPr>
              <w:t>l</w:t>
            </w:r>
            <w:r w:rsidRPr="00202A04">
              <w:rPr>
                <w:rFonts w:ascii="Arial Narrow" w:hAnsi="Arial Narrow"/>
                <w:spacing w:val="1"/>
                <w:sz w:val="24"/>
                <w:szCs w:val="24"/>
              </w:rPr>
              <w:t>a</w:t>
            </w:r>
            <w:r w:rsidRPr="00202A04">
              <w:rPr>
                <w:rFonts w:ascii="Arial Narrow" w:hAnsi="Arial Narrow"/>
                <w:sz w:val="24"/>
                <w:szCs w:val="24"/>
              </w:rPr>
              <w:t>h</w:t>
            </w:r>
            <w:r w:rsidRPr="00202A04">
              <w:rPr>
                <w:rFonts w:ascii="Arial Narrow" w:hAnsi="Arial Narrow"/>
                <w:spacing w:val="7"/>
                <w:sz w:val="24"/>
                <w:szCs w:val="24"/>
              </w:rPr>
              <w:t xml:space="preserve"> </w:t>
            </w:r>
            <w:r w:rsidRPr="00202A04">
              <w:rPr>
                <w:rFonts w:ascii="Arial Narrow" w:hAnsi="Arial Narrow"/>
                <w:spacing w:val="4"/>
                <w:sz w:val="24"/>
                <w:szCs w:val="24"/>
              </w:rPr>
              <w:t>D</w:t>
            </w:r>
            <w:r w:rsidRPr="00202A04">
              <w:rPr>
                <w:rFonts w:ascii="Arial Narrow" w:hAnsi="Arial Narrow"/>
                <w:spacing w:val="-4"/>
                <w:w w:val="101"/>
                <w:sz w:val="24"/>
                <w:szCs w:val="24"/>
              </w:rPr>
              <w:t>i</w:t>
            </w:r>
            <w:r w:rsidRPr="00202A04">
              <w:rPr>
                <w:rFonts w:ascii="Arial Narrow" w:hAnsi="Arial Narrow"/>
                <w:spacing w:val="-8"/>
                <w:sz w:val="24"/>
                <w:szCs w:val="24"/>
              </w:rPr>
              <w:t>h</w:t>
            </w:r>
            <w:r w:rsidRPr="00202A04">
              <w:rPr>
                <w:rFonts w:ascii="Arial Narrow" w:hAnsi="Arial Narrow"/>
                <w:spacing w:val="-3"/>
                <w:w w:val="101"/>
                <w:sz w:val="24"/>
                <w:szCs w:val="24"/>
              </w:rPr>
              <w:t>a</w:t>
            </w:r>
            <w:r w:rsidRPr="00202A04">
              <w:rPr>
                <w:rFonts w:ascii="Arial Narrow" w:hAnsi="Arial Narrow"/>
                <w:spacing w:val="10"/>
                <w:sz w:val="24"/>
                <w:szCs w:val="24"/>
              </w:rPr>
              <w:t>s</w:t>
            </w:r>
            <w:r w:rsidRPr="00202A04">
              <w:rPr>
                <w:rFonts w:ascii="Arial Narrow" w:hAnsi="Arial Narrow"/>
                <w:spacing w:val="-4"/>
                <w:w w:val="101"/>
                <w:sz w:val="24"/>
                <w:szCs w:val="24"/>
              </w:rPr>
              <w:t>il</w:t>
            </w:r>
            <w:r w:rsidRPr="00202A04">
              <w:rPr>
                <w:rFonts w:ascii="Arial Narrow" w:hAnsi="Arial Narrow"/>
                <w:spacing w:val="-4"/>
                <w:sz w:val="24"/>
                <w:szCs w:val="24"/>
              </w:rPr>
              <w:t>k</w:t>
            </w:r>
            <w:r w:rsidRPr="00202A04">
              <w:rPr>
                <w:rFonts w:ascii="Arial Narrow" w:hAnsi="Arial Narrow"/>
                <w:spacing w:val="9"/>
                <w:w w:val="101"/>
                <w:sz w:val="24"/>
                <w:szCs w:val="24"/>
              </w:rPr>
              <w:t>a</w:t>
            </w:r>
            <w:r w:rsidRPr="00202A04">
              <w:rPr>
                <w:rFonts w:ascii="Arial Narrow" w:hAnsi="Arial Narrow"/>
                <w:sz w:val="24"/>
                <w:szCs w:val="24"/>
              </w:rPr>
              <w:t>n</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pacing w:val="-1"/>
                <w:sz w:val="24"/>
                <w:szCs w:val="24"/>
              </w:rPr>
              <w:t>S</w:t>
            </w:r>
            <w:r w:rsidRPr="00202A04">
              <w:rPr>
                <w:rFonts w:ascii="Arial Narrow" w:hAnsi="Arial Narrow"/>
                <w:spacing w:val="-5"/>
                <w:sz w:val="24"/>
                <w:szCs w:val="24"/>
              </w:rPr>
              <w:t>-</w:t>
            </w:r>
            <w:r w:rsidRPr="00202A04">
              <w:rPr>
                <w:rFonts w:ascii="Arial Narrow" w:hAnsi="Arial Narrow"/>
                <w:sz w:val="24"/>
                <w:szCs w:val="24"/>
              </w:rPr>
              <w:t>1</w:t>
            </w:r>
            <w:r w:rsidRPr="00202A04">
              <w:rPr>
                <w:rFonts w:ascii="Arial Narrow" w:hAnsi="Arial Narrow"/>
                <w:spacing w:val="2"/>
                <w:sz w:val="24"/>
                <w:szCs w:val="24"/>
              </w:rPr>
              <w:t xml:space="preserve"> </w:t>
            </w:r>
            <w:r w:rsidRPr="00202A04">
              <w:rPr>
                <w:rFonts w:ascii="Arial Narrow" w:hAnsi="Arial Narrow"/>
                <w:sz w:val="24"/>
                <w:szCs w:val="24"/>
              </w:rPr>
              <w:t>=</w:t>
            </w:r>
            <w:r w:rsidRPr="00202A04">
              <w:rPr>
                <w:rFonts w:ascii="Arial Narrow" w:hAnsi="Arial Narrow"/>
                <w:spacing w:val="13"/>
                <w:sz w:val="24"/>
                <w:szCs w:val="24"/>
              </w:rPr>
              <w:t xml:space="preserve"> </w:t>
            </w:r>
            <w:r w:rsidRPr="00202A04">
              <w:rPr>
                <w:rFonts w:ascii="Arial Narrow" w:hAnsi="Arial Narrow"/>
                <w:sz w:val="24"/>
                <w:szCs w:val="24"/>
              </w:rPr>
              <w:t>…</w:t>
            </w:r>
            <w:r w:rsidRPr="00202A04">
              <w:rPr>
                <w:rFonts w:ascii="Arial Narrow" w:hAnsi="Arial Narrow"/>
                <w:spacing w:val="-10"/>
                <w:sz w:val="24"/>
                <w:szCs w:val="24"/>
              </w:rPr>
              <w:t xml:space="preserve"> </w:t>
            </w:r>
            <w:r w:rsidRPr="00202A04">
              <w:rPr>
                <w:rFonts w:ascii="Arial Narrow" w:hAnsi="Arial Narrow"/>
                <w:sz w:val="24"/>
                <w:szCs w:val="24"/>
              </w:rPr>
              <w:t>o</w:t>
            </w:r>
            <w:r w:rsidRPr="00202A04">
              <w:rPr>
                <w:rFonts w:ascii="Arial Narrow" w:hAnsi="Arial Narrow"/>
                <w:spacing w:val="-1"/>
                <w:sz w:val="24"/>
                <w:szCs w:val="24"/>
              </w:rPr>
              <w:t>r</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pacing w:val="-15"/>
                <w:sz w:val="24"/>
                <w:szCs w:val="24"/>
              </w:rPr>
              <w:t>g</w:t>
            </w:r>
            <w:r w:rsidRPr="00202A04">
              <w:rPr>
                <w:rFonts w:ascii="Arial Narrow" w:hAnsi="Arial Narrow"/>
                <w:sz w:val="24"/>
                <w:szCs w:val="24"/>
              </w:rPr>
              <w:t>;</w:t>
            </w:r>
            <w:r w:rsidRPr="00202A04">
              <w:rPr>
                <w:rFonts w:ascii="Arial Narrow" w:hAnsi="Arial Narrow"/>
                <w:spacing w:val="4"/>
                <w:sz w:val="24"/>
                <w:szCs w:val="24"/>
              </w:rPr>
              <w:t xml:space="preserve"> </w:t>
            </w:r>
            <w:r w:rsidRPr="00202A04">
              <w:rPr>
                <w:rFonts w:ascii="Arial Narrow" w:hAnsi="Arial Narrow"/>
                <w:spacing w:val="3"/>
                <w:sz w:val="24"/>
                <w:szCs w:val="24"/>
              </w:rPr>
              <w:t>S</w:t>
            </w:r>
            <w:r w:rsidRPr="00202A04">
              <w:rPr>
                <w:rFonts w:ascii="Arial Narrow" w:hAnsi="Arial Narrow"/>
                <w:spacing w:val="-1"/>
                <w:sz w:val="24"/>
                <w:szCs w:val="24"/>
              </w:rPr>
              <w:t>-</w:t>
            </w:r>
            <w:r w:rsidRPr="00202A04">
              <w:rPr>
                <w:rFonts w:ascii="Arial Narrow" w:hAnsi="Arial Narrow"/>
                <w:sz w:val="24"/>
                <w:szCs w:val="24"/>
              </w:rPr>
              <w:t>2</w:t>
            </w:r>
            <w:r w:rsidRPr="00202A04">
              <w:rPr>
                <w:rFonts w:ascii="Arial Narrow" w:hAnsi="Arial Narrow"/>
                <w:spacing w:val="2"/>
                <w:sz w:val="24"/>
                <w:szCs w:val="24"/>
              </w:rPr>
              <w:t xml:space="preserve"> </w:t>
            </w:r>
            <w:r w:rsidRPr="00202A04">
              <w:rPr>
                <w:rFonts w:ascii="Arial Narrow" w:hAnsi="Arial Narrow"/>
                <w:sz w:val="24"/>
                <w:szCs w:val="24"/>
              </w:rPr>
              <w:t>=</w:t>
            </w:r>
            <w:r w:rsidRPr="00202A04">
              <w:rPr>
                <w:rFonts w:ascii="Arial Narrow" w:hAnsi="Arial Narrow"/>
                <w:spacing w:val="5"/>
                <w:sz w:val="24"/>
                <w:szCs w:val="24"/>
              </w:rPr>
              <w:t xml:space="preserve"> </w:t>
            </w:r>
            <w:r w:rsidRPr="00202A04">
              <w:rPr>
                <w:rFonts w:ascii="Arial Narrow" w:hAnsi="Arial Narrow"/>
                <w:sz w:val="24"/>
                <w:szCs w:val="24"/>
              </w:rPr>
              <w:t>…</w:t>
            </w:r>
            <w:r w:rsidRPr="00202A04">
              <w:rPr>
                <w:rFonts w:ascii="Arial Narrow" w:hAnsi="Arial Narrow"/>
                <w:spacing w:val="-10"/>
                <w:sz w:val="24"/>
                <w:szCs w:val="24"/>
              </w:rPr>
              <w:t xml:space="preserve"> </w:t>
            </w:r>
            <w:r w:rsidRPr="00202A04">
              <w:rPr>
                <w:rFonts w:ascii="Arial Narrow" w:hAnsi="Arial Narrow"/>
                <w:spacing w:val="8"/>
                <w:sz w:val="24"/>
                <w:szCs w:val="24"/>
              </w:rPr>
              <w:t>o</w:t>
            </w:r>
            <w:r w:rsidRPr="00202A04">
              <w:rPr>
                <w:rFonts w:ascii="Arial Narrow" w:hAnsi="Arial Narrow"/>
                <w:spacing w:val="-1"/>
                <w:sz w:val="24"/>
                <w:szCs w:val="24"/>
              </w:rPr>
              <w:t>r</w:t>
            </w:r>
            <w:r w:rsidRPr="00202A04">
              <w:rPr>
                <w:rFonts w:ascii="Arial Narrow" w:hAnsi="Arial Narrow"/>
                <w:spacing w:val="-3"/>
                <w:sz w:val="24"/>
                <w:szCs w:val="24"/>
              </w:rPr>
              <w:t>a</w:t>
            </w:r>
            <w:r w:rsidRPr="00202A04">
              <w:rPr>
                <w:rFonts w:ascii="Arial Narrow" w:hAnsi="Arial Narrow"/>
                <w:spacing w:val="-4"/>
                <w:sz w:val="24"/>
                <w:szCs w:val="24"/>
              </w:rPr>
              <w:t>n</w:t>
            </w:r>
            <w:r w:rsidRPr="00202A04">
              <w:rPr>
                <w:rFonts w:ascii="Arial Narrow" w:hAnsi="Arial Narrow"/>
                <w:spacing w:val="-8"/>
                <w:sz w:val="24"/>
                <w:szCs w:val="24"/>
              </w:rPr>
              <w:t>g</w:t>
            </w:r>
            <w:r w:rsidRPr="00202A04">
              <w:rPr>
                <w:rFonts w:ascii="Arial Narrow" w:hAnsi="Arial Narrow"/>
                <w:sz w:val="24"/>
                <w:szCs w:val="24"/>
              </w:rPr>
              <w:t xml:space="preserve">; </w:t>
            </w:r>
            <w:r w:rsidRPr="00202A04">
              <w:rPr>
                <w:rFonts w:ascii="Arial Narrow" w:hAnsi="Arial Narrow"/>
                <w:spacing w:val="11"/>
                <w:sz w:val="24"/>
                <w:szCs w:val="24"/>
              </w:rPr>
              <w:t xml:space="preserve"> </w:t>
            </w:r>
            <w:r w:rsidRPr="00202A04">
              <w:rPr>
                <w:rFonts w:ascii="Arial Narrow" w:hAnsi="Arial Narrow"/>
                <w:spacing w:val="-1"/>
                <w:sz w:val="24"/>
                <w:szCs w:val="24"/>
              </w:rPr>
              <w:t>S-</w:t>
            </w:r>
            <w:r w:rsidRPr="00202A04">
              <w:rPr>
                <w:rFonts w:ascii="Arial Narrow" w:hAnsi="Arial Narrow"/>
                <w:sz w:val="24"/>
                <w:szCs w:val="24"/>
              </w:rPr>
              <w:t>3</w:t>
            </w:r>
            <w:r w:rsidRPr="00202A04">
              <w:rPr>
                <w:rFonts w:ascii="Arial Narrow" w:hAnsi="Arial Narrow"/>
                <w:spacing w:val="-1"/>
                <w:sz w:val="24"/>
                <w:szCs w:val="24"/>
              </w:rPr>
              <w:t xml:space="preserve"> </w:t>
            </w:r>
            <w:r w:rsidRPr="00202A04">
              <w:rPr>
                <w:rFonts w:ascii="Arial Narrow" w:hAnsi="Arial Narrow"/>
                <w:sz w:val="24"/>
                <w:szCs w:val="24"/>
              </w:rPr>
              <w:t>=</w:t>
            </w:r>
            <w:r w:rsidRPr="00202A04">
              <w:rPr>
                <w:rFonts w:ascii="Arial Narrow" w:hAnsi="Arial Narrow"/>
                <w:spacing w:val="9"/>
                <w:sz w:val="24"/>
                <w:szCs w:val="24"/>
              </w:rPr>
              <w:t xml:space="preserve"> </w:t>
            </w:r>
            <w:r w:rsidRPr="00202A04">
              <w:rPr>
                <w:rFonts w:ascii="Arial Narrow" w:hAnsi="Arial Narrow"/>
                <w:sz w:val="24"/>
                <w:szCs w:val="24"/>
              </w:rPr>
              <w:t>…</w:t>
            </w:r>
            <w:r w:rsidRPr="00202A04">
              <w:rPr>
                <w:rFonts w:ascii="Arial Narrow" w:hAnsi="Arial Narrow"/>
                <w:spacing w:val="-10"/>
                <w:sz w:val="24"/>
                <w:szCs w:val="24"/>
              </w:rPr>
              <w:t xml:space="preserve"> </w:t>
            </w:r>
            <w:r w:rsidRPr="00202A04">
              <w:rPr>
                <w:rFonts w:ascii="Arial Narrow" w:hAnsi="Arial Narrow"/>
                <w:sz w:val="24"/>
                <w:szCs w:val="24"/>
              </w:rPr>
              <w:t>o</w:t>
            </w:r>
            <w:r w:rsidRPr="00202A04">
              <w:rPr>
                <w:rFonts w:ascii="Arial Narrow" w:hAnsi="Arial Narrow"/>
                <w:spacing w:val="-5"/>
                <w:sz w:val="24"/>
                <w:szCs w:val="24"/>
              </w:rPr>
              <w:t>r</w:t>
            </w:r>
            <w:r w:rsidRPr="00202A04">
              <w:rPr>
                <w:rFonts w:ascii="Arial Narrow" w:hAnsi="Arial Narrow"/>
                <w:spacing w:val="1"/>
                <w:w w:val="101"/>
                <w:sz w:val="24"/>
                <w:szCs w:val="24"/>
              </w:rPr>
              <w:t>a</w:t>
            </w:r>
            <w:r w:rsidRPr="00202A04">
              <w:rPr>
                <w:rFonts w:ascii="Arial Narrow" w:hAnsi="Arial Narrow"/>
                <w:sz w:val="24"/>
                <w:szCs w:val="24"/>
              </w:rPr>
              <w:t>ng</w:t>
            </w:r>
          </w:p>
        </w:tc>
      </w:tr>
      <w:tr w:rsidR="00673C54" w:rsidRPr="00202A04" w:rsidTr="00202A04">
        <w:trPr>
          <w:trHeight w:hRule="exact" w:val="414"/>
        </w:trPr>
        <w:tc>
          <w:tcPr>
            <w:tcW w:w="3801" w:type="dxa"/>
            <w:gridSpan w:val="2"/>
            <w:vMerge w:val="restart"/>
            <w:tcBorders>
              <w:top w:val="single" w:sz="4" w:space="0" w:color="000000"/>
              <w:left w:val="single" w:sz="4" w:space="0" w:color="000000"/>
              <w:right w:val="single" w:sz="4" w:space="0" w:color="000000"/>
            </w:tcBorders>
          </w:tcPr>
          <w:p w:rsidR="00673C54" w:rsidRPr="00202A04" w:rsidRDefault="00673C54" w:rsidP="00202A04">
            <w:pPr>
              <w:spacing w:line="160" w:lineRule="exact"/>
              <w:rPr>
                <w:rFonts w:ascii="Arial Narrow" w:hAnsi="Arial Narrow"/>
                <w:sz w:val="24"/>
                <w:szCs w:val="24"/>
              </w:rPr>
            </w:pPr>
          </w:p>
          <w:p w:rsidR="00673C54" w:rsidRPr="00202A04" w:rsidRDefault="00673C54" w:rsidP="00202A04">
            <w:pPr>
              <w:spacing w:line="200" w:lineRule="exact"/>
              <w:rPr>
                <w:rFonts w:ascii="Arial Narrow" w:hAnsi="Arial Narrow"/>
                <w:sz w:val="24"/>
                <w:szCs w:val="24"/>
              </w:rPr>
            </w:pPr>
          </w:p>
          <w:p w:rsidR="00673C54" w:rsidRPr="00202A04" w:rsidRDefault="00673C54" w:rsidP="00202A04">
            <w:pPr>
              <w:spacing w:line="200" w:lineRule="exact"/>
              <w:rPr>
                <w:rFonts w:ascii="Arial Narrow" w:hAnsi="Arial Narrow"/>
                <w:sz w:val="24"/>
                <w:szCs w:val="24"/>
              </w:rPr>
            </w:pPr>
          </w:p>
          <w:p w:rsidR="00673C54" w:rsidRPr="00202A04" w:rsidRDefault="009F2C88" w:rsidP="00202A04">
            <w:pPr>
              <w:rPr>
                <w:rFonts w:ascii="Arial Narrow" w:hAnsi="Arial Narrow"/>
                <w:sz w:val="24"/>
                <w:szCs w:val="24"/>
              </w:rPr>
            </w:pPr>
            <w:r w:rsidRPr="00202A04">
              <w:rPr>
                <w:rFonts w:ascii="Arial Narrow" w:hAnsi="Arial Narrow"/>
                <w:spacing w:val="4"/>
                <w:sz w:val="24"/>
                <w:szCs w:val="24"/>
              </w:rPr>
              <w:t>1</w:t>
            </w:r>
            <w:r w:rsidRPr="00202A04">
              <w:rPr>
                <w:rFonts w:ascii="Arial Narrow" w:hAnsi="Arial Narrow"/>
                <w:spacing w:val="-4"/>
                <w:sz w:val="24"/>
                <w:szCs w:val="24"/>
              </w:rPr>
              <w:t>3</w:t>
            </w:r>
            <w:r w:rsidRPr="00202A04">
              <w:rPr>
                <w:rFonts w:ascii="Arial Narrow" w:hAnsi="Arial Narrow"/>
                <w:sz w:val="24"/>
                <w:szCs w:val="24"/>
              </w:rPr>
              <w:t xml:space="preserve">. </w:t>
            </w:r>
            <w:r w:rsidRPr="00202A04">
              <w:rPr>
                <w:rFonts w:ascii="Arial Narrow" w:hAnsi="Arial Narrow"/>
                <w:spacing w:val="4"/>
                <w:sz w:val="24"/>
                <w:szCs w:val="24"/>
              </w:rPr>
              <w:t xml:space="preserve"> </w:t>
            </w:r>
            <w:r w:rsidRPr="00202A04">
              <w:rPr>
                <w:rFonts w:ascii="Arial Narrow" w:hAnsi="Arial Narrow"/>
                <w:spacing w:val="2"/>
                <w:sz w:val="24"/>
                <w:szCs w:val="24"/>
              </w:rPr>
              <w:t>M</w:t>
            </w:r>
            <w:r w:rsidRPr="00202A04">
              <w:rPr>
                <w:rFonts w:ascii="Arial Narrow" w:hAnsi="Arial Narrow"/>
                <w:spacing w:val="-3"/>
                <w:sz w:val="24"/>
                <w:szCs w:val="24"/>
              </w:rPr>
              <w:t>a</w:t>
            </w:r>
            <w:r w:rsidRPr="00202A04">
              <w:rPr>
                <w:rFonts w:ascii="Arial Narrow" w:hAnsi="Arial Narrow"/>
                <w:spacing w:val="4"/>
                <w:sz w:val="24"/>
                <w:szCs w:val="24"/>
              </w:rPr>
              <w:t>t</w:t>
            </w:r>
            <w:r w:rsidRPr="00202A04">
              <w:rPr>
                <w:rFonts w:ascii="Arial Narrow" w:hAnsi="Arial Narrow"/>
                <w:sz w:val="24"/>
                <w:szCs w:val="24"/>
              </w:rPr>
              <w:t>a</w:t>
            </w:r>
            <w:r w:rsidRPr="00202A04">
              <w:rPr>
                <w:rFonts w:ascii="Arial Narrow" w:hAnsi="Arial Narrow"/>
                <w:spacing w:val="3"/>
                <w:sz w:val="24"/>
                <w:szCs w:val="24"/>
              </w:rPr>
              <w:t xml:space="preserve"> </w:t>
            </w:r>
            <w:r w:rsidRPr="00202A04">
              <w:rPr>
                <w:rFonts w:ascii="Arial Narrow" w:hAnsi="Arial Narrow"/>
                <w:spacing w:val="-8"/>
                <w:sz w:val="24"/>
                <w:szCs w:val="24"/>
              </w:rPr>
              <w:t>K</w:t>
            </w:r>
            <w:r w:rsidRPr="00202A04">
              <w:rPr>
                <w:rFonts w:ascii="Arial Narrow" w:hAnsi="Arial Narrow"/>
                <w:sz w:val="24"/>
                <w:szCs w:val="24"/>
              </w:rPr>
              <w:t>ul</w:t>
            </w:r>
            <w:r w:rsidRPr="00202A04">
              <w:rPr>
                <w:rFonts w:ascii="Arial Narrow" w:hAnsi="Arial Narrow"/>
                <w:spacing w:val="-12"/>
                <w:sz w:val="24"/>
                <w:szCs w:val="24"/>
              </w:rPr>
              <w:t>i</w:t>
            </w:r>
            <w:r w:rsidRPr="00202A04">
              <w:rPr>
                <w:rFonts w:ascii="Arial Narrow" w:hAnsi="Arial Narrow"/>
                <w:spacing w:val="5"/>
                <w:sz w:val="24"/>
                <w:szCs w:val="24"/>
              </w:rPr>
              <w:t>a</w:t>
            </w:r>
            <w:r w:rsidRPr="00202A04">
              <w:rPr>
                <w:rFonts w:ascii="Arial Narrow" w:hAnsi="Arial Narrow"/>
                <w:sz w:val="24"/>
                <w:szCs w:val="24"/>
              </w:rPr>
              <w:t>h</w:t>
            </w:r>
            <w:r w:rsidRPr="00202A04">
              <w:rPr>
                <w:rFonts w:ascii="Arial Narrow" w:hAnsi="Arial Narrow"/>
                <w:spacing w:val="4"/>
                <w:sz w:val="24"/>
                <w:szCs w:val="24"/>
              </w:rPr>
              <w:t xml:space="preserve"> </w:t>
            </w:r>
            <w:r w:rsidRPr="00202A04">
              <w:rPr>
                <w:rFonts w:ascii="Arial Narrow" w:hAnsi="Arial Narrow"/>
                <w:spacing w:val="-12"/>
                <w:sz w:val="24"/>
                <w:szCs w:val="24"/>
              </w:rPr>
              <w:t>y</w:t>
            </w:r>
            <w:r w:rsidRPr="00202A04">
              <w:rPr>
                <w:rFonts w:ascii="Arial Narrow" w:hAnsi="Arial Narrow"/>
                <w:sz w:val="24"/>
                <w:szCs w:val="24"/>
              </w:rPr>
              <w:t>g</w:t>
            </w:r>
            <w:r w:rsidRPr="00202A04">
              <w:rPr>
                <w:rFonts w:ascii="Arial Narrow" w:hAnsi="Arial Narrow"/>
                <w:spacing w:val="-2"/>
                <w:sz w:val="24"/>
                <w:szCs w:val="24"/>
              </w:rPr>
              <w:t xml:space="preserve"> </w:t>
            </w:r>
            <w:r w:rsidRPr="00202A04">
              <w:rPr>
                <w:rFonts w:ascii="Arial Narrow" w:hAnsi="Arial Narrow"/>
                <w:spacing w:val="5"/>
                <w:sz w:val="24"/>
                <w:szCs w:val="24"/>
              </w:rPr>
              <w:t>D</w:t>
            </w:r>
            <w:r w:rsidRPr="00202A04">
              <w:rPr>
                <w:rFonts w:ascii="Arial Narrow" w:hAnsi="Arial Narrow"/>
                <w:sz w:val="24"/>
                <w:szCs w:val="24"/>
              </w:rPr>
              <w:t>i</w:t>
            </w:r>
            <w:r w:rsidRPr="00202A04">
              <w:rPr>
                <w:rFonts w:ascii="Arial Narrow" w:hAnsi="Arial Narrow"/>
                <w:spacing w:val="-3"/>
                <w:w w:val="101"/>
                <w:sz w:val="24"/>
                <w:szCs w:val="24"/>
              </w:rPr>
              <w:t>a</w:t>
            </w:r>
            <w:r w:rsidRPr="00202A04">
              <w:rPr>
                <w:rFonts w:ascii="Arial Narrow" w:hAnsi="Arial Narrow"/>
                <w:spacing w:val="-4"/>
                <w:sz w:val="24"/>
                <w:szCs w:val="24"/>
              </w:rPr>
              <w:t>m</w:t>
            </w:r>
            <w:r w:rsidRPr="00202A04">
              <w:rPr>
                <w:rFonts w:ascii="Arial Narrow" w:hAnsi="Arial Narrow"/>
                <w:spacing w:val="4"/>
                <w:sz w:val="24"/>
                <w:szCs w:val="24"/>
              </w:rPr>
              <w:t>p</w:t>
            </w:r>
            <w:r w:rsidRPr="00202A04">
              <w:rPr>
                <w:rFonts w:ascii="Arial Narrow" w:hAnsi="Arial Narrow"/>
                <w:sz w:val="24"/>
                <w:szCs w:val="24"/>
              </w:rPr>
              <w:t>u</w:t>
            </w: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24"/>
              <w:rPr>
                <w:rFonts w:ascii="Arial Narrow" w:hAnsi="Arial Narrow"/>
                <w:sz w:val="24"/>
                <w:szCs w:val="24"/>
              </w:rPr>
            </w:pPr>
            <w:r w:rsidRPr="00202A04">
              <w:rPr>
                <w:rFonts w:ascii="Arial Narrow" w:hAnsi="Arial Narrow"/>
                <w:sz w:val="24"/>
                <w:szCs w:val="24"/>
              </w:rPr>
              <w:t>1</w:t>
            </w:r>
          </w:p>
        </w:tc>
      </w:tr>
      <w:tr w:rsidR="00673C54" w:rsidRPr="00202A04" w:rsidTr="00202A04">
        <w:trPr>
          <w:trHeight w:hRule="exact" w:val="422"/>
        </w:trPr>
        <w:tc>
          <w:tcPr>
            <w:tcW w:w="3801" w:type="dxa"/>
            <w:gridSpan w:val="2"/>
            <w:vMerge/>
            <w:tcBorders>
              <w:left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4972" w:type="dxa"/>
            <w:tcBorders>
              <w:top w:val="single" w:sz="4" w:space="0" w:color="000000"/>
              <w:left w:val="single" w:sz="4" w:space="0" w:color="000000"/>
              <w:bottom w:val="single" w:sz="2"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z w:val="24"/>
                <w:szCs w:val="24"/>
              </w:rPr>
              <w:t>2</w:t>
            </w:r>
          </w:p>
        </w:tc>
      </w:tr>
      <w:tr w:rsidR="00673C54" w:rsidRPr="00202A04" w:rsidTr="00202A04">
        <w:trPr>
          <w:trHeight w:hRule="exact" w:val="422"/>
        </w:trPr>
        <w:tc>
          <w:tcPr>
            <w:tcW w:w="3801" w:type="dxa"/>
            <w:gridSpan w:val="2"/>
            <w:vMerge/>
            <w:tcBorders>
              <w:left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4972" w:type="dxa"/>
            <w:tcBorders>
              <w:top w:val="single" w:sz="2" w:space="0" w:color="000000"/>
              <w:left w:val="single" w:sz="4" w:space="0" w:color="000000"/>
              <w:bottom w:val="single" w:sz="4" w:space="0" w:color="000000"/>
              <w:right w:val="single" w:sz="4" w:space="0" w:color="000000"/>
            </w:tcBorders>
          </w:tcPr>
          <w:p w:rsidR="00673C54" w:rsidRPr="00202A04" w:rsidRDefault="009F2C88" w:rsidP="00202A04">
            <w:pPr>
              <w:spacing w:before="40"/>
              <w:rPr>
                <w:rFonts w:ascii="Arial Narrow" w:hAnsi="Arial Narrow"/>
                <w:sz w:val="24"/>
                <w:szCs w:val="24"/>
              </w:rPr>
            </w:pPr>
            <w:r w:rsidRPr="00202A04">
              <w:rPr>
                <w:rFonts w:ascii="Arial Narrow" w:hAnsi="Arial Narrow"/>
                <w:sz w:val="24"/>
                <w:szCs w:val="24"/>
              </w:rPr>
              <w:t>3</w:t>
            </w:r>
          </w:p>
        </w:tc>
      </w:tr>
      <w:tr w:rsidR="00673C54" w:rsidRPr="00202A04" w:rsidTr="00202A04">
        <w:trPr>
          <w:trHeight w:hRule="exact" w:val="420"/>
        </w:trPr>
        <w:tc>
          <w:tcPr>
            <w:tcW w:w="3801" w:type="dxa"/>
            <w:gridSpan w:val="2"/>
            <w:vMerge/>
            <w:tcBorders>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4972"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3"/>
              <w:rPr>
                <w:rFonts w:ascii="Arial Narrow" w:hAnsi="Arial Narrow"/>
                <w:sz w:val="24"/>
                <w:szCs w:val="24"/>
              </w:rPr>
            </w:pPr>
            <w:r w:rsidRPr="00202A04">
              <w:rPr>
                <w:rFonts w:ascii="Arial Narrow" w:hAnsi="Arial Narrow"/>
                <w:sz w:val="24"/>
                <w:szCs w:val="24"/>
              </w:rPr>
              <w:t>D</w:t>
            </w:r>
            <w:r w:rsidRPr="00202A04">
              <w:rPr>
                <w:rFonts w:ascii="Arial Narrow" w:hAnsi="Arial Narrow"/>
                <w:spacing w:val="-2"/>
                <w:sz w:val="24"/>
                <w:szCs w:val="24"/>
              </w:rPr>
              <w:t>s</w:t>
            </w:r>
            <w:r w:rsidRPr="00202A04">
              <w:rPr>
                <w:rFonts w:ascii="Arial Narrow" w:hAnsi="Arial Narrow"/>
                <w:w w:val="101"/>
                <w:sz w:val="24"/>
                <w:szCs w:val="24"/>
              </w:rPr>
              <w:t>t.</w:t>
            </w:r>
          </w:p>
        </w:tc>
      </w:tr>
    </w:tbl>
    <w:p w:rsidR="00673C54" w:rsidRPr="00202A04" w:rsidRDefault="00673C54" w:rsidP="00202A04">
      <w:pPr>
        <w:spacing w:before="2" w:line="100" w:lineRule="exact"/>
        <w:rPr>
          <w:rFonts w:ascii="Arial Narrow" w:hAnsi="Arial Narrow"/>
          <w:sz w:val="24"/>
          <w:szCs w:val="24"/>
        </w:rPr>
      </w:pPr>
    </w:p>
    <w:p w:rsidR="00673C54" w:rsidRPr="00202A04" w:rsidRDefault="009F2C88" w:rsidP="00202A04">
      <w:pPr>
        <w:spacing w:line="260" w:lineRule="exact"/>
        <w:rPr>
          <w:rFonts w:ascii="Arial Narrow" w:hAnsi="Arial Narrow"/>
          <w:b/>
          <w:position w:val="-1"/>
          <w:sz w:val="24"/>
          <w:szCs w:val="24"/>
          <w:lang w:val="id-ID"/>
        </w:rPr>
      </w:pPr>
      <w:r w:rsidRPr="00202A04">
        <w:rPr>
          <w:rFonts w:ascii="Arial Narrow" w:hAnsi="Arial Narrow"/>
          <w:b/>
          <w:spacing w:val="1"/>
          <w:position w:val="-1"/>
          <w:sz w:val="24"/>
          <w:szCs w:val="24"/>
        </w:rPr>
        <w:t>B</w:t>
      </w:r>
      <w:r w:rsidRPr="00202A04">
        <w:rPr>
          <w:rFonts w:ascii="Arial Narrow" w:hAnsi="Arial Narrow"/>
          <w:b/>
          <w:position w:val="-1"/>
          <w:sz w:val="24"/>
          <w:szCs w:val="24"/>
        </w:rPr>
        <w:t>.</w:t>
      </w:r>
      <w:r w:rsidRPr="00202A04">
        <w:rPr>
          <w:rFonts w:ascii="Arial Narrow" w:hAnsi="Arial Narrow"/>
          <w:b/>
          <w:spacing w:val="7"/>
          <w:position w:val="-1"/>
          <w:sz w:val="24"/>
          <w:szCs w:val="24"/>
        </w:rPr>
        <w:t xml:space="preserve"> </w:t>
      </w:r>
      <w:r w:rsidRPr="00202A04">
        <w:rPr>
          <w:rFonts w:ascii="Arial Narrow" w:hAnsi="Arial Narrow"/>
          <w:b/>
          <w:position w:val="-1"/>
          <w:sz w:val="24"/>
          <w:szCs w:val="24"/>
        </w:rPr>
        <w:t>R</w:t>
      </w:r>
      <w:r w:rsidRPr="00202A04">
        <w:rPr>
          <w:rFonts w:ascii="Arial Narrow" w:hAnsi="Arial Narrow"/>
          <w:b/>
          <w:spacing w:val="-1"/>
          <w:position w:val="-1"/>
          <w:sz w:val="24"/>
          <w:szCs w:val="24"/>
        </w:rPr>
        <w:t>i</w:t>
      </w:r>
      <w:r w:rsidRPr="00202A04">
        <w:rPr>
          <w:rFonts w:ascii="Arial Narrow" w:hAnsi="Arial Narrow"/>
          <w:b/>
          <w:spacing w:val="-15"/>
          <w:position w:val="-1"/>
          <w:sz w:val="24"/>
          <w:szCs w:val="24"/>
        </w:rPr>
        <w:t>w</w:t>
      </w:r>
      <w:r w:rsidRPr="00202A04">
        <w:rPr>
          <w:rFonts w:ascii="Arial Narrow" w:hAnsi="Arial Narrow"/>
          <w:b/>
          <w:spacing w:val="8"/>
          <w:position w:val="-1"/>
          <w:sz w:val="24"/>
          <w:szCs w:val="24"/>
        </w:rPr>
        <w:t>a</w:t>
      </w:r>
      <w:r w:rsidRPr="00202A04">
        <w:rPr>
          <w:rFonts w:ascii="Arial Narrow" w:hAnsi="Arial Narrow"/>
          <w:b/>
          <w:spacing w:val="-8"/>
          <w:position w:val="-1"/>
          <w:sz w:val="24"/>
          <w:szCs w:val="24"/>
        </w:rPr>
        <w:t>y</w:t>
      </w:r>
      <w:r w:rsidRPr="00202A04">
        <w:rPr>
          <w:rFonts w:ascii="Arial Narrow" w:hAnsi="Arial Narrow"/>
          <w:b/>
          <w:spacing w:val="8"/>
          <w:position w:val="-1"/>
          <w:sz w:val="24"/>
          <w:szCs w:val="24"/>
        </w:rPr>
        <w:t>a</w:t>
      </w:r>
      <w:r w:rsidRPr="00202A04">
        <w:rPr>
          <w:rFonts w:ascii="Arial Narrow" w:hAnsi="Arial Narrow"/>
          <w:b/>
          <w:position w:val="-1"/>
          <w:sz w:val="24"/>
          <w:szCs w:val="24"/>
        </w:rPr>
        <w:t>t</w:t>
      </w:r>
      <w:r w:rsidRPr="00202A04">
        <w:rPr>
          <w:rFonts w:ascii="Arial Narrow" w:hAnsi="Arial Narrow"/>
          <w:b/>
          <w:spacing w:val="-3"/>
          <w:position w:val="-1"/>
          <w:sz w:val="24"/>
          <w:szCs w:val="24"/>
        </w:rPr>
        <w:t xml:space="preserve"> </w:t>
      </w:r>
      <w:r w:rsidRPr="00202A04">
        <w:rPr>
          <w:rFonts w:ascii="Arial Narrow" w:hAnsi="Arial Narrow"/>
          <w:b/>
          <w:spacing w:val="-2"/>
          <w:w w:val="101"/>
          <w:position w:val="-1"/>
          <w:sz w:val="24"/>
          <w:szCs w:val="24"/>
        </w:rPr>
        <w:t>P</w:t>
      </w:r>
      <w:r w:rsidRPr="00202A04">
        <w:rPr>
          <w:rFonts w:ascii="Arial Narrow" w:hAnsi="Arial Narrow"/>
          <w:b/>
          <w:spacing w:val="1"/>
          <w:w w:val="101"/>
          <w:position w:val="-1"/>
          <w:sz w:val="24"/>
          <w:szCs w:val="24"/>
        </w:rPr>
        <w:t>e</w:t>
      </w:r>
      <w:r w:rsidRPr="00202A04">
        <w:rPr>
          <w:rFonts w:ascii="Arial Narrow" w:hAnsi="Arial Narrow"/>
          <w:b/>
          <w:spacing w:val="-5"/>
          <w:position w:val="-1"/>
          <w:sz w:val="24"/>
          <w:szCs w:val="24"/>
        </w:rPr>
        <w:t>n</w:t>
      </w:r>
      <w:r w:rsidRPr="00202A04">
        <w:rPr>
          <w:rFonts w:ascii="Arial Narrow" w:hAnsi="Arial Narrow"/>
          <w:b/>
          <w:spacing w:val="-1"/>
          <w:position w:val="-1"/>
          <w:sz w:val="24"/>
          <w:szCs w:val="24"/>
        </w:rPr>
        <w:t>d</w:t>
      </w:r>
      <w:r w:rsidRPr="00202A04">
        <w:rPr>
          <w:rFonts w:ascii="Arial Narrow" w:hAnsi="Arial Narrow"/>
          <w:b/>
          <w:w w:val="101"/>
          <w:position w:val="-1"/>
          <w:sz w:val="24"/>
          <w:szCs w:val="24"/>
        </w:rPr>
        <w:t>i</w:t>
      </w:r>
      <w:r w:rsidRPr="00202A04">
        <w:rPr>
          <w:rFonts w:ascii="Arial Narrow" w:hAnsi="Arial Narrow"/>
          <w:b/>
          <w:spacing w:val="-9"/>
          <w:position w:val="-1"/>
          <w:sz w:val="24"/>
          <w:szCs w:val="24"/>
        </w:rPr>
        <w:t>d</w:t>
      </w:r>
      <w:r w:rsidRPr="00202A04">
        <w:rPr>
          <w:rFonts w:ascii="Arial Narrow" w:hAnsi="Arial Narrow"/>
          <w:b/>
          <w:w w:val="101"/>
          <w:position w:val="-1"/>
          <w:sz w:val="24"/>
          <w:szCs w:val="24"/>
        </w:rPr>
        <w:t>i</w:t>
      </w:r>
      <w:r w:rsidRPr="00202A04">
        <w:rPr>
          <w:rFonts w:ascii="Arial Narrow" w:hAnsi="Arial Narrow"/>
          <w:b/>
          <w:spacing w:val="-5"/>
          <w:position w:val="-1"/>
          <w:sz w:val="24"/>
          <w:szCs w:val="24"/>
        </w:rPr>
        <w:t>k</w:t>
      </w:r>
      <w:r w:rsidRPr="00202A04">
        <w:rPr>
          <w:rFonts w:ascii="Arial Narrow" w:hAnsi="Arial Narrow"/>
          <w:b/>
          <w:spacing w:val="9"/>
          <w:position w:val="-1"/>
          <w:sz w:val="24"/>
          <w:szCs w:val="24"/>
        </w:rPr>
        <w:t>a</w:t>
      </w:r>
      <w:r w:rsidRPr="00202A04">
        <w:rPr>
          <w:rFonts w:ascii="Arial Narrow" w:hAnsi="Arial Narrow"/>
          <w:b/>
          <w:position w:val="-1"/>
          <w:sz w:val="24"/>
          <w:szCs w:val="24"/>
        </w:rPr>
        <w:t>n</w:t>
      </w:r>
    </w:p>
    <w:p w:rsidR="00202A04" w:rsidRPr="00202A04" w:rsidRDefault="00202A04" w:rsidP="00202A04">
      <w:pPr>
        <w:spacing w:line="260" w:lineRule="exact"/>
        <w:rPr>
          <w:rFonts w:ascii="Arial Narrow" w:hAnsi="Arial Narrow"/>
          <w:sz w:val="24"/>
          <w:szCs w:val="24"/>
          <w:lang w:val="id-ID"/>
        </w:rPr>
      </w:pPr>
    </w:p>
    <w:p w:rsidR="00673C54" w:rsidRPr="00202A04" w:rsidRDefault="00673C54" w:rsidP="00202A04">
      <w:pPr>
        <w:spacing w:before="6" w:line="20" w:lineRule="exact"/>
        <w:rPr>
          <w:rFonts w:ascii="Arial Narrow" w:hAnsi="Arial Narrow"/>
          <w:sz w:val="24"/>
          <w:szCs w:val="24"/>
        </w:rPr>
      </w:pPr>
    </w:p>
    <w:tbl>
      <w:tblPr>
        <w:tblW w:w="0" w:type="auto"/>
        <w:tblInd w:w="355" w:type="dxa"/>
        <w:tblLayout w:type="fixed"/>
        <w:tblCellMar>
          <w:left w:w="0" w:type="dxa"/>
          <w:right w:w="0" w:type="dxa"/>
        </w:tblCellMar>
        <w:tblLook w:val="01E0" w:firstRow="1" w:lastRow="1" w:firstColumn="1" w:lastColumn="1" w:noHBand="0" w:noVBand="0"/>
      </w:tblPr>
      <w:tblGrid>
        <w:gridCol w:w="3397"/>
        <w:gridCol w:w="1832"/>
        <w:gridCol w:w="1742"/>
        <w:gridCol w:w="1827"/>
      </w:tblGrid>
      <w:tr w:rsidR="00673C54" w:rsidRPr="00202A04" w:rsidTr="00202A04">
        <w:trPr>
          <w:trHeight w:hRule="exact" w:val="560"/>
        </w:trPr>
        <w:tc>
          <w:tcPr>
            <w:tcW w:w="3397"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832"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0"/>
              <w:ind w:right="718"/>
              <w:jc w:val="center"/>
              <w:rPr>
                <w:rFonts w:ascii="Arial Narrow" w:hAnsi="Arial Narrow"/>
                <w:sz w:val="24"/>
                <w:szCs w:val="24"/>
              </w:rPr>
            </w:pPr>
            <w:r w:rsidRPr="00202A04">
              <w:rPr>
                <w:rFonts w:ascii="Arial Narrow" w:hAnsi="Arial Narrow"/>
                <w:b/>
                <w:spacing w:val="3"/>
                <w:sz w:val="24"/>
                <w:szCs w:val="24"/>
              </w:rPr>
              <w:t>S</w:t>
            </w:r>
            <w:r w:rsidRPr="00202A04">
              <w:rPr>
                <w:rFonts w:ascii="Arial Narrow" w:hAnsi="Arial Narrow"/>
                <w:b/>
                <w:spacing w:val="-9"/>
                <w:sz w:val="24"/>
                <w:szCs w:val="24"/>
              </w:rPr>
              <w:t>-</w:t>
            </w:r>
            <w:r w:rsidRPr="00202A04">
              <w:rPr>
                <w:rFonts w:ascii="Arial Narrow" w:hAnsi="Arial Narrow"/>
                <w:b/>
                <w:sz w:val="24"/>
                <w:szCs w:val="24"/>
              </w:rPr>
              <w:t>1</w:t>
            </w:r>
          </w:p>
        </w:tc>
        <w:tc>
          <w:tcPr>
            <w:tcW w:w="1742"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0"/>
              <w:ind w:right="674"/>
              <w:jc w:val="center"/>
              <w:rPr>
                <w:rFonts w:ascii="Arial Narrow" w:hAnsi="Arial Narrow"/>
                <w:sz w:val="24"/>
                <w:szCs w:val="24"/>
              </w:rPr>
            </w:pPr>
            <w:r w:rsidRPr="00202A04">
              <w:rPr>
                <w:rFonts w:ascii="Arial Narrow" w:hAnsi="Arial Narrow"/>
                <w:b/>
                <w:spacing w:val="3"/>
                <w:sz w:val="24"/>
                <w:szCs w:val="24"/>
              </w:rPr>
              <w:t>S</w:t>
            </w:r>
            <w:r w:rsidRPr="00202A04">
              <w:rPr>
                <w:rFonts w:ascii="Arial Narrow" w:hAnsi="Arial Narrow"/>
                <w:b/>
                <w:spacing w:val="-9"/>
                <w:sz w:val="24"/>
                <w:szCs w:val="24"/>
              </w:rPr>
              <w:t>-</w:t>
            </w:r>
            <w:r w:rsidRPr="00202A04">
              <w:rPr>
                <w:rFonts w:ascii="Arial Narrow" w:hAnsi="Arial Narrow"/>
                <w:b/>
                <w:sz w:val="24"/>
                <w:szCs w:val="24"/>
              </w:rPr>
              <w:t>2</w:t>
            </w:r>
          </w:p>
        </w:tc>
        <w:tc>
          <w:tcPr>
            <w:tcW w:w="1827"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0"/>
              <w:ind w:right="714"/>
              <w:jc w:val="center"/>
              <w:rPr>
                <w:rFonts w:ascii="Arial Narrow" w:hAnsi="Arial Narrow"/>
                <w:sz w:val="24"/>
                <w:szCs w:val="24"/>
              </w:rPr>
            </w:pPr>
            <w:r w:rsidRPr="00202A04">
              <w:rPr>
                <w:rFonts w:ascii="Arial Narrow" w:hAnsi="Arial Narrow"/>
                <w:b/>
                <w:spacing w:val="3"/>
                <w:sz w:val="24"/>
                <w:szCs w:val="24"/>
              </w:rPr>
              <w:t>S</w:t>
            </w:r>
            <w:r w:rsidRPr="00202A04">
              <w:rPr>
                <w:rFonts w:ascii="Arial Narrow" w:hAnsi="Arial Narrow"/>
                <w:b/>
                <w:spacing w:val="-9"/>
                <w:sz w:val="24"/>
                <w:szCs w:val="24"/>
              </w:rPr>
              <w:t>-</w:t>
            </w:r>
            <w:r w:rsidRPr="00202A04">
              <w:rPr>
                <w:rFonts w:ascii="Arial Narrow" w:hAnsi="Arial Narrow"/>
                <w:b/>
                <w:sz w:val="24"/>
                <w:szCs w:val="24"/>
              </w:rPr>
              <w:t>3</w:t>
            </w:r>
          </w:p>
        </w:tc>
      </w:tr>
      <w:tr w:rsidR="00673C54" w:rsidRPr="00202A04" w:rsidTr="00202A04">
        <w:trPr>
          <w:trHeight w:hRule="exact" w:val="592"/>
        </w:trPr>
        <w:tc>
          <w:tcPr>
            <w:tcW w:w="3397"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44"/>
              <w:rPr>
                <w:rFonts w:ascii="Arial Narrow" w:hAnsi="Arial Narrow"/>
                <w:sz w:val="24"/>
                <w:szCs w:val="24"/>
              </w:rPr>
            </w:pPr>
            <w:r w:rsidRPr="00202A04">
              <w:rPr>
                <w:rFonts w:ascii="Arial Narrow" w:hAnsi="Arial Narrow"/>
                <w:spacing w:val="-4"/>
                <w:sz w:val="24"/>
                <w:szCs w:val="24"/>
              </w:rPr>
              <w:t>N</w:t>
            </w:r>
            <w:r w:rsidRPr="00202A04">
              <w:rPr>
                <w:rFonts w:ascii="Arial Narrow" w:hAnsi="Arial Narrow"/>
                <w:spacing w:val="9"/>
                <w:sz w:val="24"/>
                <w:szCs w:val="24"/>
              </w:rPr>
              <w:t>a</w:t>
            </w:r>
            <w:r w:rsidRPr="00202A04">
              <w:rPr>
                <w:rFonts w:ascii="Arial Narrow" w:hAnsi="Arial Narrow"/>
                <w:spacing w:val="-12"/>
                <w:sz w:val="24"/>
                <w:szCs w:val="24"/>
              </w:rPr>
              <w:t>m</w:t>
            </w:r>
            <w:r w:rsidRPr="00202A04">
              <w:rPr>
                <w:rFonts w:ascii="Arial Narrow" w:hAnsi="Arial Narrow"/>
                <w:sz w:val="24"/>
                <w:szCs w:val="24"/>
              </w:rPr>
              <w:t>a</w:t>
            </w:r>
            <w:r w:rsidRPr="00202A04">
              <w:rPr>
                <w:rFonts w:ascii="Arial Narrow" w:hAnsi="Arial Narrow"/>
                <w:spacing w:val="5"/>
                <w:sz w:val="24"/>
                <w:szCs w:val="24"/>
              </w:rPr>
              <w:t xml:space="preserve"> </w:t>
            </w:r>
            <w:r w:rsidRPr="00202A04">
              <w:rPr>
                <w:rFonts w:ascii="Arial Narrow" w:hAnsi="Arial Narrow"/>
                <w:spacing w:val="7"/>
                <w:sz w:val="24"/>
                <w:szCs w:val="24"/>
              </w:rPr>
              <w:t>P</w:t>
            </w:r>
            <w:r w:rsidRPr="00202A04">
              <w:rPr>
                <w:rFonts w:ascii="Arial Narrow" w:hAnsi="Arial Narrow"/>
                <w:spacing w:val="-3"/>
                <w:sz w:val="24"/>
                <w:szCs w:val="24"/>
              </w:rPr>
              <w:t>e</w:t>
            </w:r>
            <w:r w:rsidRPr="00202A04">
              <w:rPr>
                <w:rFonts w:ascii="Arial Narrow" w:hAnsi="Arial Narrow"/>
                <w:spacing w:val="-5"/>
                <w:sz w:val="24"/>
                <w:szCs w:val="24"/>
              </w:rPr>
              <w:t>r</w:t>
            </w:r>
            <w:r w:rsidRPr="00202A04">
              <w:rPr>
                <w:rFonts w:ascii="Arial Narrow" w:hAnsi="Arial Narrow"/>
                <w:spacing w:val="-4"/>
                <w:sz w:val="24"/>
                <w:szCs w:val="24"/>
              </w:rPr>
              <w:t>g</w:t>
            </w:r>
            <w:r w:rsidRPr="00202A04">
              <w:rPr>
                <w:rFonts w:ascii="Arial Narrow" w:hAnsi="Arial Narrow"/>
                <w:sz w:val="24"/>
                <w:szCs w:val="24"/>
              </w:rPr>
              <w:t>u</w:t>
            </w:r>
            <w:r w:rsidRPr="00202A04">
              <w:rPr>
                <w:rFonts w:ascii="Arial Narrow" w:hAnsi="Arial Narrow"/>
                <w:spacing w:val="-1"/>
                <w:sz w:val="24"/>
                <w:szCs w:val="24"/>
              </w:rPr>
              <w:t>r</w:t>
            </w:r>
            <w:r w:rsidRPr="00202A04">
              <w:rPr>
                <w:rFonts w:ascii="Arial Narrow" w:hAnsi="Arial Narrow"/>
                <w:spacing w:val="4"/>
                <w:sz w:val="24"/>
                <w:szCs w:val="24"/>
              </w:rPr>
              <w:t>u</w:t>
            </w:r>
            <w:r w:rsidRPr="00202A04">
              <w:rPr>
                <w:rFonts w:ascii="Arial Narrow" w:hAnsi="Arial Narrow"/>
                <w:spacing w:val="-3"/>
                <w:sz w:val="24"/>
                <w:szCs w:val="24"/>
              </w:rPr>
              <w:t>a</w:t>
            </w:r>
            <w:r w:rsidRPr="00202A04">
              <w:rPr>
                <w:rFonts w:ascii="Arial Narrow" w:hAnsi="Arial Narrow"/>
                <w:sz w:val="24"/>
                <w:szCs w:val="24"/>
              </w:rPr>
              <w:t xml:space="preserve">n </w:t>
            </w:r>
            <w:r w:rsidRPr="00202A04">
              <w:rPr>
                <w:rFonts w:ascii="Arial Narrow" w:hAnsi="Arial Narrow"/>
                <w:spacing w:val="-2"/>
                <w:w w:val="101"/>
                <w:sz w:val="24"/>
                <w:szCs w:val="24"/>
              </w:rPr>
              <w:t>T</w:t>
            </w:r>
            <w:r w:rsidRPr="00202A04">
              <w:rPr>
                <w:rFonts w:ascii="Arial Narrow" w:hAnsi="Arial Narrow"/>
                <w:spacing w:val="4"/>
                <w:w w:val="101"/>
                <w:sz w:val="24"/>
                <w:szCs w:val="24"/>
              </w:rPr>
              <w:t>i</w:t>
            </w:r>
            <w:r w:rsidRPr="00202A04">
              <w:rPr>
                <w:rFonts w:ascii="Arial Narrow" w:hAnsi="Arial Narrow"/>
                <w:spacing w:val="-8"/>
                <w:sz w:val="24"/>
                <w:szCs w:val="24"/>
              </w:rPr>
              <w:t>n</w:t>
            </w:r>
            <w:r w:rsidRPr="00202A04">
              <w:rPr>
                <w:rFonts w:ascii="Arial Narrow" w:hAnsi="Arial Narrow"/>
                <w:spacing w:val="4"/>
                <w:sz w:val="24"/>
                <w:szCs w:val="24"/>
              </w:rPr>
              <w:t>g</w:t>
            </w:r>
            <w:r w:rsidRPr="00202A04">
              <w:rPr>
                <w:rFonts w:ascii="Arial Narrow" w:hAnsi="Arial Narrow"/>
                <w:spacing w:val="-4"/>
                <w:sz w:val="24"/>
                <w:szCs w:val="24"/>
              </w:rPr>
              <w:t>gi</w:t>
            </w:r>
          </w:p>
        </w:tc>
        <w:tc>
          <w:tcPr>
            <w:tcW w:w="183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74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827"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566"/>
        </w:trPr>
        <w:tc>
          <w:tcPr>
            <w:tcW w:w="3397"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6"/>
              <w:rPr>
                <w:rFonts w:ascii="Arial Narrow" w:hAnsi="Arial Narrow"/>
                <w:sz w:val="24"/>
                <w:szCs w:val="24"/>
              </w:rPr>
            </w:pPr>
            <w:r w:rsidRPr="00202A04">
              <w:rPr>
                <w:rFonts w:ascii="Arial Narrow" w:hAnsi="Arial Narrow"/>
                <w:spacing w:val="-7"/>
                <w:sz w:val="24"/>
                <w:szCs w:val="24"/>
              </w:rPr>
              <w:t>B</w:t>
            </w:r>
            <w:r w:rsidRPr="00202A04">
              <w:rPr>
                <w:rFonts w:ascii="Arial Narrow" w:hAnsi="Arial Narrow"/>
                <w:sz w:val="24"/>
                <w:szCs w:val="24"/>
              </w:rPr>
              <w:t>i</w:t>
            </w:r>
            <w:r w:rsidRPr="00202A04">
              <w:rPr>
                <w:rFonts w:ascii="Arial Narrow" w:hAnsi="Arial Narrow"/>
                <w:spacing w:val="5"/>
                <w:sz w:val="24"/>
                <w:szCs w:val="24"/>
              </w:rPr>
              <w:t>d</w:t>
            </w:r>
            <w:r w:rsidRPr="00202A04">
              <w:rPr>
                <w:rFonts w:ascii="Arial Narrow" w:hAnsi="Arial Narrow"/>
                <w:spacing w:val="1"/>
                <w:sz w:val="24"/>
                <w:szCs w:val="24"/>
              </w:rPr>
              <w:t>a</w:t>
            </w:r>
            <w:r w:rsidRPr="00202A04">
              <w:rPr>
                <w:rFonts w:ascii="Arial Narrow" w:hAnsi="Arial Narrow"/>
                <w:spacing w:val="-4"/>
                <w:sz w:val="24"/>
                <w:szCs w:val="24"/>
              </w:rPr>
              <w:t>n</w:t>
            </w:r>
            <w:r w:rsidRPr="00202A04">
              <w:rPr>
                <w:rFonts w:ascii="Arial Narrow" w:hAnsi="Arial Narrow"/>
                <w:sz w:val="24"/>
                <w:szCs w:val="24"/>
              </w:rPr>
              <w:t>g</w:t>
            </w:r>
            <w:r w:rsidRPr="00202A04">
              <w:rPr>
                <w:rFonts w:ascii="Arial Narrow" w:hAnsi="Arial Narrow"/>
                <w:spacing w:val="8"/>
                <w:sz w:val="24"/>
                <w:szCs w:val="24"/>
              </w:rPr>
              <w:t xml:space="preserve"> </w:t>
            </w:r>
            <w:r w:rsidRPr="00202A04">
              <w:rPr>
                <w:rFonts w:ascii="Arial Narrow" w:hAnsi="Arial Narrow"/>
                <w:spacing w:val="-5"/>
                <w:w w:val="101"/>
                <w:sz w:val="24"/>
                <w:szCs w:val="24"/>
              </w:rPr>
              <w:t>I</w:t>
            </w:r>
            <w:r w:rsidRPr="00202A04">
              <w:rPr>
                <w:rFonts w:ascii="Arial Narrow" w:hAnsi="Arial Narrow"/>
                <w:spacing w:val="-8"/>
                <w:w w:val="101"/>
                <w:sz w:val="24"/>
                <w:szCs w:val="24"/>
              </w:rPr>
              <w:t>l</w:t>
            </w:r>
            <w:r w:rsidRPr="00202A04">
              <w:rPr>
                <w:rFonts w:ascii="Arial Narrow" w:hAnsi="Arial Narrow"/>
                <w:sz w:val="24"/>
                <w:szCs w:val="24"/>
              </w:rPr>
              <w:t>mu</w:t>
            </w:r>
          </w:p>
        </w:tc>
        <w:tc>
          <w:tcPr>
            <w:tcW w:w="183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74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827"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553"/>
        </w:trPr>
        <w:tc>
          <w:tcPr>
            <w:tcW w:w="3397"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24"/>
              <w:rPr>
                <w:rFonts w:ascii="Arial Narrow" w:hAnsi="Arial Narrow"/>
                <w:sz w:val="24"/>
                <w:szCs w:val="24"/>
              </w:rPr>
            </w:pPr>
            <w:r w:rsidRPr="00202A04">
              <w:rPr>
                <w:rFonts w:ascii="Arial Narrow" w:hAnsi="Arial Narrow"/>
                <w:spacing w:val="2"/>
                <w:sz w:val="24"/>
                <w:szCs w:val="24"/>
              </w:rPr>
              <w:t>T</w:t>
            </w:r>
            <w:r w:rsidRPr="00202A04">
              <w:rPr>
                <w:rFonts w:ascii="Arial Narrow" w:hAnsi="Arial Narrow"/>
                <w:spacing w:val="5"/>
                <w:sz w:val="24"/>
                <w:szCs w:val="24"/>
              </w:rPr>
              <w:t>a</w:t>
            </w:r>
            <w:r w:rsidRPr="00202A04">
              <w:rPr>
                <w:rFonts w:ascii="Arial Narrow" w:hAnsi="Arial Narrow"/>
                <w:spacing w:val="-8"/>
                <w:sz w:val="24"/>
                <w:szCs w:val="24"/>
              </w:rPr>
              <w:t>h</w:t>
            </w:r>
            <w:r w:rsidRPr="00202A04">
              <w:rPr>
                <w:rFonts w:ascii="Arial Narrow" w:hAnsi="Arial Narrow"/>
                <w:sz w:val="24"/>
                <w:szCs w:val="24"/>
              </w:rPr>
              <w:t>un</w:t>
            </w:r>
            <w:r w:rsidRPr="00202A04">
              <w:rPr>
                <w:rFonts w:ascii="Arial Narrow" w:hAnsi="Arial Narrow"/>
                <w:spacing w:val="-4"/>
                <w:sz w:val="24"/>
                <w:szCs w:val="24"/>
              </w:rPr>
              <w:t xml:space="preserve"> </w:t>
            </w:r>
            <w:r w:rsidRPr="00202A04">
              <w:rPr>
                <w:rFonts w:ascii="Arial Narrow" w:hAnsi="Arial Narrow"/>
                <w:spacing w:val="2"/>
                <w:sz w:val="24"/>
                <w:szCs w:val="24"/>
              </w:rPr>
              <w:t>M</w:t>
            </w:r>
            <w:r w:rsidRPr="00202A04">
              <w:rPr>
                <w:rFonts w:ascii="Arial Narrow" w:hAnsi="Arial Narrow"/>
                <w:spacing w:val="1"/>
                <w:sz w:val="24"/>
                <w:szCs w:val="24"/>
              </w:rPr>
              <w:t>a</w:t>
            </w:r>
            <w:r w:rsidRPr="00202A04">
              <w:rPr>
                <w:rFonts w:ascii="Arial Narrow" w:hAnsi="Arial Narrow"/>
                <w:spacing w:val="-2"/>
                <w:sz w:val="24"/>
                <w:szCs w:val="24"/>
              </w:rPr>
              <w:t>s</w:t>
            </w:r>
            <w:r w:rsidRPr="00202A04">
              <w:rPr>
                <w:rFonts w:ascii="Arial Narrow" w:hAnsi="Arial Narrow"/>
                <w:sz w:val="24"/>
                <w:szCs w:val="24"/>
              </w:rPr>
              <w:t>u</w:t>
            </w:r>
            <w:r w:rsidRPr="00202A04">
              <w:rPr>
                <w:rFonts w:ascii="Arial Narrow" w:hAnsi="Arial Narrow"/>
                <w:spacing w:val="-4"/>
                <w:sz w:val="24"/>
                <w:szCs w:val="24"/>
              </w:rPr>
              <w:t>k</w:t>
            </w:r>
            <w:r w:rsidRPr="00202A04">
              <w:rPr>
                <w:rFonts w:ascii="Arial Narrow" w:hAnsi="Arial Narrow"/>
                <w:spacing w:val="3"/>
                <w:sz w:val="24"/>
                <w:szCs w:val="24"/>
              </w:rPr>
              <w:t>-</w:t>
            </w:r>
            <w:r w:rsidRPr="00202A04">
              <w:rPr>
                <w:rFonts w:ascii="Arial Narrow" w:hAnsi="Arial Narrow"/>
                <w:spacing w:val="-10"/>
                <w:w w:val="101"/>
                <w:sz w:val="24"/>
                <w:szCs w:val="24"/>
              </w:rPr>
              <w:t>L</w:t>
            </w:r>
            <w:r w:rsidRPr="00202A04">
              <w:rPr>
                <w:rFonts w:ascii="Arial Narrow" w:hAnsi="Arial Narrow"/>
                <w:sz w:val="24"/>
                <w:szCs w:val="24"/>
              </w:rPr>
              <w:t>ulus</w:t>
            </w:r>
          </w:p>
        </w:tc>
        <w:tc>
          <w:tcPr>
            <w:tcW w:w="183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74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827"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572"/>
        </w:trPr>
        <w:tc>
          <w:tcPr>
            <w:tcW w:w="3397"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32"/>
              <w:rPr>
                <w:rFonts w:ascii="Arial Narrow" w:hAnsi="Arial Narrow"/>
                <w:sz w:val="24"/>
                <w:szCs w:val="24"/>
              </w:rPr>
            </w:pPr>
            <w:r w:rsidRPr="00202A04">
              <w:rPr>
                <w:rFonts w:ascii="Arial Narrow" w:hAnsi="Arial Narrow"/>
                <w:spacing w:val="2"/>
                <w:sz w:val="24"/>
                <w:szCs w:val="24"/>
              </w:rPr>
              <w:t>J</w:t>
            </w:r>
            <w:r w:rsidRPr="00202A04">
              <w:rPr>
                <w:rFonts w:ascii="Arial Narrow" w:hAnsi="Arial Narrow"/>
                <w:spacing w:val="-4"/>
                <w:sz w:val="24"/>
                <w:szCs w:val="24"/>
              </w:rPr>
              <w:t>u</w:t>
            </w:r>
            <w:r w:rsidRPr="00202A04">
              <w:rPr>
                <w:rFonts w:ascii="Arial Narrow" w:hAnsi="Arial Narrow"/>
                <w:spacing w:val="1"/>
                <w:sz w:val="24"/>
                <w:szCs w:val="24"/>
              </w:rPr>
              <w:t>d</w:t>
            </w:r>
            <w:r w:rsidRPr="00202A04">
              <w:rPr>
                <w:rFonts w:ascii="Arial Narrow" w:hAnsi="Arial Narrow"/>
                <w:spacing w:val="4"/>
                <w:sz w:val="24"/>
                <w:szCs w:val="24"/>
              </w:rPr>
              <w:t>u</w:t>
            </w:r>
            <w:r w:rsidRPr="00202A04">
              <w:rPr>
                <w:rFonts w:ascii="Arial Narrow" w:hAnsi="Arial Narrow"/>
                <w:sz w:val="24"/>
                <w:szCs w:val="24"/>
              </w:rPr>
              <w:t>l</w:t>
            </w:r>
            <w:r w:rsidRPr="00202A04">
              <w:rPr>
                <w:rFonts w:ascii="Arial Narrow" w:hAnsi="Arial Narrow"/>
                <w:spacing w:val="-5"/>
                <w:sz w:val="24"/>
                <w:szCs w:val="24"/>
              </w:rPr>
              <w:t xml:space="preserve"> </w:t>
            </w:r>
            <w:r w:rsidRPr="00202A04">
              <w:rPr>
                <w:rFonts w:ascii="Arial Narrow" w:hAnsi="Arial Narrow"/>
                <w:spacing w:val="-1"/>
                <w:sz w:val="24"/>
                <w:szCs w:val="24"/>
              </w:rPr>
              <w:t>S</w:t>
            </w:r>
            <w:r w:rsidRPr="00202A04">
              <w:rPr>
                <w:rFonts w:ascii="Arial Narrow" w:hAnsi="Arial Narrow"/>
                <w:sz w:val="24"/>
                <w:szCs w:val="24"/>
              </w:rPr>
              <w:t>k</w:t>
            </w:r>
            <w:r w:rsidRPr="00202A04">
              <w:rPr>
                <w:rFonts w:ascii="Arial Narrow" w:hAnsi="Arial Narrow"/>
                <w:spacing w:val="3"/>
                <w:sz w:val="24"/>
                <w:szCs w:val="24"/>
              </w:rPr>
              <w:t>r</w:t>
            </w:r>
            <w:r w:rsidRPr="00202A04">
              <w:rPr>
                <w:rFonts w:ascii="Arial Narrow" w:hAnsi="Arial Narrow"/>
                <w:spacing w:val="-12"/>
                <w:w w:val="101"/>
                <w:sz w:val="24"/>
                <w:szCs w:val="24"/>
              </w:rPr>
              <w:t>i</w:t>
            </w:r>
            <w:r w:rsidRPr="00202A04">
              <w:rPr>
                <w:rFonts w:ascii="Arial Narrow" w:hAnsi="Arial Narrow"/>
                <w:spacing w:val="8"/>
                <w:sz w:val="24"/>
                <w:szCs w:val="24"/>
              </w:rPr>
              <w:t>p</w:t>
            </w:r>
            <w:r w:rsidRPr="00202A04">
              <w:rPr>
                <w:rFonts w:ascii="Arial Narrow" w:hAnsi="Arial Narrow"/>
                <w:spacing w:val="2"/>
                <w:sz w:val="24"/>
                <w:szCs w:val="24"/>
              </w:rPr>
              <w:t>s</w:t>
            </w:r>
            <w:r w:rsidRPr="00202A04">
              <w:rPr>
                <w:rFonts w:ascii="Arial Narrow" w:hAnsi="Arial Narrow"/>
                <w:spacing w:val="-4"/>
                <w:w w:val="101"/>
                <w:sz w:val="24"/>
                <w:szCs w:val="24"/>
              </w:rPr>
              <w:t>i</w:t>
            </w:r>
            <w:r w:rsidRPr="00202A04">
              <w:rPr>
                <w:rFonts w:ascii="Arial Narrow" w:hAnsi="Arial Narrow"/>
                <w:w w:val="101"/>
                <w:sz w:val="24"/>
                <w:szCs w:val="24"/>
              </w:rPr>
              <w:t>/</w:t>
            </w:r>
            <w:r w:rsidRPr="00202A04">
              <w:rPr>
                <w:rFonts w:ascii="Arial Narrow" w:hAnsi="Arial Narrow"/>
                <w:spacing w:val="-2"/>
                <w:w w:val="101"/>
                <w:sz w:val="24"/>
                <w:szCs w:val="24"/>
              </w:rPr>
              <w:t>T</w:t>
            </w:r>
            <w:r w:rsidRPr="00202A04">
              <w:rPr>
                <w:rFonts w:ascii="Arial Narrow" w:hAnsi="Arial Narrow"/>
                <w:spacing w:val="1"/>
                <w:w w:val="101"/>
                <w:sz w:val="24"/>
                <w:szCs w:val="24"/>
              </w:rPr>
              <w:t>e</w:t>
            </w:r>
            <w:r w:rsidRPr="00202A04">
              <w:rPr>
                <w:rFonts w:ascii="Arial Narrow" w:hAnsi="Arial Narrow"/>
                <w:spacing w:val="-2"/>
                <w:sz w:val="24"/>
                <w:szCs w:val="24"/>
              </w:rPr>
              <w:t>s</w:t>
            </w:r>
            <w:r w:rsidRPr="00202A04">
              <w:rPr>
                <w:rFonts w:ascii="Arial Narrow" w:hAnsi="Arial Narrow"/>
                <w:w w:val="101"/>
                <w:sz w:val="24"/>
                <w:szCs w:val="24"/>
              </w:rPr>
              <w:t>i</w:t>
            </w:r>
            <w:r w:rsidRPr="00202A04">
              <w:rPr>
                <w:rFonts w:ascii="Arial Narrow" w:hAnsi="Arial Narrow"/>
                <w:spacing w:val="-6"/>
                <w:sz w:val="24"/>
                <w:szCs w:val="24"/>
              </w:rPr>
              <w:t>s</w:t>
            </w:r>
            <w:r w:rsidRPr="00202A04">
              <w:rPr>
                <w:rFonts w:ascii="Arial Narrow" w:hAnsi="Arial Narrow"/>
                <w:spacing w:val="4"/>
                <w:w w:val="101"/>
                <w:sz w:val="24"/>
                <w:szCs w:val="24"/>
              </w:rPr>
              <w:t>/</w:t>
            </w:r>
            <w:r w:rsidRPr="00202A04">
              <w:rPr>
                <w:rFonts w:ascii="Arial Narrow" w:hAnsi="Arial Narrow"/>
                <w:sz w:val="24"/>
                <w:szCs w:val="24"/>
              </w:rPr>
              <w:t>D</w:t>
            </w:r>
            <w:r w:rsidRPr="00202A04">
              <w:rPr>
                <w:rFonts w:ascii="Arial Narrow" w:hAnsi="Arial Narrow"/>
                <w:spacing w:val="-4"/>
                <w:sz w:val="24"/>
                <w:szCs w:val="24"/>
              </w:rPr>
              <w:t>i</w:t>
            </w:r>
            <w:r w:rsidRPr="00202A04">
              <w:rPr>
                <w:rFonts w:ascii="Arial Narrow" w:hAnsi="Arial Narrow"/>
                <w:spacing w:val="-6"/>
                <w:sz w:val="24"/>
                <w:szCs w:val="24"/>
              </w:rPr>
              <w:t>s</w:t>
            </w:r>
            <w:r w:rsidRPr="00202A04">
              <w:rPr>
                <w:rFonts w:ascii="Arial Narrow" w:hAnsi="Arial Narrow"/>
                <w:spacing w:val="1"/>
                <w:w w:val="101"/>
                <w:sz w:val="24"/>
                <w:szCs w:val="24"/>
              </w:rPr>
              <w:t>e</w:t>
            </w:r>
            <w:r w:rsidRPr="00202A04">
              <w:rPr>
                <w:rFonts w:ascii="Arial Narrow" w:hAnsi="Arial Narrow"/>
                <w:spacing w:val="-1"/>
                <w:sz w:val="24"/>
                <w:szCs w:val="24"/>
              </w:rPr>
              <w:t>r</w:t>
            </w:r>
            <w:r w:rsidRPr="00202A04">
              <w:rPr>
                <w:rFonts w:ascii="Arial Narrow" w:hAnsi="Arial Narrow"/>
                <w:w w:val="101"/>
                <w:sz w:val="24"/>
                <w:szCs w:val="24"/>
              </w:rPr>
              <w:t>t</w:t>
            </w:r>
            <w:r w:rsidRPr="00202A04">
              <w:rPr>
                <w:rFonts w:ascii="Arial Narrow" w:hAnsi="Arial Narrow"/>
                <w:spacing w:val="9"/>
                <w:w w:val="101"/>
                <w:sz w:val="24"/>
                <w:szCs w:val="24"/>
              </w:rPr>
              <w:t>a</w:t>
            </w:r>
            <w:r w:rsidRPr="00202A04">
              <w:rPr>
                <w:rFonts w:ascii="Arial Narrow" w:hAnsi="Arial Narrow"/>
                <w:spacing w:val="6"/>
                <w:sz w:val="24"/>
                <w:szCs w:val="24"/>
              </w:rPr>
              <w:t>s</w:t>
            </w:r>
            <w:r w:rsidRPr="00202A04">
              <w:rPr>
                <w:rFonts w:ascii="Arial Narrow" w:hAnsi="Arial Narrow"/>
                <w:w w:val="101"/>
                <w:sz w:val="24"/>
                <w:szCs w:val="24"/>
              </w:rPr>
              <w:t>i</w:t>
            </w:r>
          </w:p>
        </w:tc>
        <w:tc>
          <w:tcPr>
            <w:tcW w:w="183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74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827"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r w:rsidR="00673C54" w:rsidRPr="00202A04" w:rsidTr="00202A04">
        <w:trPr>
          <w:trHeight w:hRule="exact" w:val="553"/>
        </w:trPr>
        <w:tc>
          <w:tcPr>
            <w:tcW w:w="3397" w:type="dxa"/>
            <w:tcBorders>
              <w:top w:val="single" w:sz="4" w:space="0" w:color="000000"/>
              <w:left w:val="single" w:sz="4" w:space="0" w:color="000000"/>
              <w:bottom w:val="single" w:sz="4" w:space="0" w:color="000000"/>
              <w:right w:val="single" w:sz="4" w:space="0" w:color="000000"/>
            </w:tcBorders>
          </w:tcPr>
          <w:p w:rsidR="00673C54" w:rsidRPr="00202A04" w:rsidRDefault="009F2C88" w:rsidP="00202A04">
            <w:pPr>
              <w:spacing w:before="24"/>
              <w:rPr>
                <w:rFonts w:ascii="Arial Narrow" w:hAnsi="Arial Narrow"/>
                <w:sz w:val="24"/>
                <w:szCs w:val="24"/>
              </w:rPr>
            </w:pPr>
            <w:r w:rsidRPr="00202A04">
              <w:rPr>
                <w:rFonts w:ascii="Arial Narrow" w:hAnsi="Arial Narrow"/>
                <w:sz w:val="24"/>
                <w:szCs w:val="24"/>
              </w:rPr>
              <w:t>N</w:t>
            </w:r>
            <w:r w:rsidRPr="00202A04">
              <w:rPr>
                <w:rFonts w:ascii="Arial Narrow" w:hAnsi="Arial Narrow"/>
                <w:spacing w:val="1"/>
                <w:sz w:val="24"/>
                <w:szCs w:val="24"/>
              </w:rPr>
              <w:t>a</w:t>
            </w:r>
            <w:r w:rsidRPr="00202A04">
              <w:rPr>
                <w:rFonts w:ascii="Arial Narrow" w:hAnsi="Arial Narrow"/>
                <w:spacing w:val="-12"/>
                <w:sz w:val="24"/>
                <w:szCs w:val="24"/>
              </w:rPr>
              <w:t>m</w:t>
            </w:r>
            <w:r w:rsidRPr="00202A04">
              <w:rPr>
                <w:rFonts w:ascii="Arial Narrow" w:hAnsi="Arial Narrow"/>
                <w:sz w:val="24"/>
                <w:szCs w:val="24"/>
              </w:rPr>
              <w:t>a</w:t>
            </w:r>
            <w:r w:rsidRPr="00202A04">
              <w:rPr>
                <w:rFonts w:ascii="Arial Narrow" w:hAnsi="Arial Narrow"/>
                <w:spacing w:val="9"/>
                <w:sz w:val="24"/>
                <w:szCs w:val="24"/>
              </w:rPr>
              <w:t xml:space="preserve"> </w:t>
            </w:r>
            <w:r w:rsidRPr="00202A04">
              <w:rPr>
                <w:rFonts w:ascii="Arial Narrow" w:hAnsi="Arial Narrow"/>
                <w:spacing w:val="7"/>
                <w:sz w:val="24"/>
                <w:szCs w:val="24"/>
              </w:rPr>
              <w:t>P</w:t>
            </w:r>
            <w:r w:rsidRPr="00202A04">
              <w:rPr>
                <w:rFonts w:ascii="Arial Narrow" w:hAnsi="Arial Narrow"/>
                <w:spacing w:val="-7"/>
                <w:w w:val="101"/>
                <w:sz w:val="24"/>
                <w:szCs w:val="24"/>
              </w:rPr>
              <w:t>e</w:t>
            </w:r>
            <w:r w:rsidRPr="00202A04">
              <w:rPr>
                <w:rFonts w:ascii="Arial Narrow" w:hAnsi="Arial Narrow"/>
                <w:spacing w:val="-4"/>
                <w:sz w:val="24"/>
                <w:szCs w:val="24"/>
              </w:rPr>
              <w:t>m</w:t>
            </w:r>
            <w:r w:rsidRPr="00202A04">
              <w:rPr>
                <w:rFonts w:ascii="Arial Narrow" w:hAnsi="Arial Narrow"/>
                <w:spacing w:val="4"/>
                <w:sz w:val="24"/>
                <w:szCs w:val="24"/>
              </w:rPr>
              <w:t>b</w:t>
            </w:r>
            <w:r w:rsidRPr="00202A04">
              <w:rPr>
                <w:rFonts w:ascii="Arial Narrow" w:hAnsi="Arial Narrow"/>
                <w:w w:val="101"/>
                <w:sz w:val="24"/>
                <w:szCs w:val="24"/>
              </w:rPr>
              <w:t>i</w:t>
            </w:r>
            <w:r w:rsidRPr="00202A04">
              <w:rPr>
                <w:rFonts w:ascii="Arial Narrow" w:hAnsi="Arial Narrow"/>
                <w:spacing w:val="-12"/>
                <w:sz w:val="24"/>
                <w:szCs w:val="24"/>
              </w:rPr>
              <w:t>m</w:t>
            </w:r>
            <w:r w:rsidRPr="00202A04">
              <w:rPr>
                <w:rFonts w:ascii="Arial Narrow" w:hAnsi="Arial Narrow"/>
                <w:spacing w:val="12"/>
                <w:sz w:val="24"/>
                <w:szCs w:val="24"/>
              </w:rPr>
              <w:t>b</w:t>
            </w:r>
            <w:r w:rsidRPr="00202A04">
              <w:rPr>
                <w:rFonts w:ascii="Arial Narrow" w:hAnsi="Arial Narrow"/>
                <w:spacing w:val="-4"/>
                <w:w w:val="101"/>
                <w:sz w:val="24"/>
                <w:szCs w:val="24"/>
              </w:rPr>
              <w:t>i</w:t>
            </w:r>
            <w:r w:rsidRPr="00202A04">
              <w:rPr>
                <w:rFonts w:ascii="Arial Narrow" w:hAnsi="Arial Narrow"/>
                <w:spacing w:val="-4"/>
                <w:sz w:val="24"/>
                <w:szCs w:val="24"/>
              </w:rPr>
              <w:t>n</w:t>
            </w:r>
            <w:r w:rsidRPr="00202A04">
              <w:rPr>
                <w:rFonts w:ascii="Arial Narrow" w:hAnsi="Arial Narrow"/>
                <w:spacing w:val="-12"/>
                <w:sz w:val="24"/>
                <w:szCs w:val="24"/>
              </w:rPr>
              <w:t>g</w:t>
            </w:r>
            <w:r w:rsidRPr="00202A04">
              <w:rPr>
                <w:rFonts w:ascii="Arial Narrow" w:hAnsi="Arial Narrow"/>
                <w:w w:val="101"/>
                <w:sz w:val="24"/>
                <w:szCs w:val="24"/>
              </w:rPr>
              <w:t>/</w:t>
            </w:r>
            <w:r w:rsidRPr="00202A04">
              <w:rPr>
                <w:rFonts w:ascii="Arial Narrow" w:hAnsi="Arial Narrow"/>
                <w:spacing w:val="7"/>
                <w:sz w:val="24"/>
                <w:szCs w:val="24"/>
              </w:rPr>
              <w:t>P</w:t>
            </w:r>
            <w:r w:rsidRPr="00202A04">
              <w:rPr>
                <w:rFonts w:ascii="Arial Narrow" w:hAnsi="Arial Narrow"/>
                <w:spacing w:val="-1"/>
                <w:sz w:val="24"/>
                <w:szCs w:val="24"/>
              </w:rPr>
              <w:t>r</w:t>
            </w:r>
            <w:r w:rsidRPr="00202A04">
              <w:rPr>
                <w:rFonts w:ascii="Arial Narrow" w:hAnsi="Arial Narrow"/>
                <w:spacing w:val="4"/>
                <w:sz w:val="24"/>
                <w:szCs w:val="24"/>
              </w:rPr>
              <w:t>o</w:t>
            </w:r>
            <w:r w:rsidRPr="00202A04">
              <w:rPr>
                <w:rFonts w:ascii="Arial Narrow" w:hAnsi="Arial Narrow"/>
                <w:spacing w:val="-4"/>
                <w:sz w:val="24"/>
                <w:szCs w:val="24"/>
              </w:rPr>
              <w:t>mo</w:t>
            </w:r>
            <w:r w:rsidRPr="00202A04">
              <w:rPr>
                <w:rFonts w:ascii="Arial Narrow" w:hAnsi="Arial Narrow"/>
                <w:spacing w:val="-4"/>
                <w:w w:val="101"/>
                <w:sz w:val="24"/>
                <w:szCs w:val="24"/>
              </w:rPr>
              <w:t>t</w:t>
            </w:r>
            <w:r w:rsidRPr="00202A04">
              <w:rPr>
                <w:rFonts w:ascii="Arial Narrow" w:hAnsi="Arial Narrow"/>
                <w:spacing w:val="8"/>
                <w:sz w:val="24"/>
                <w:szCs w:val="24"/>
              </w:rPr>
              <w:t>or</w:t>
            </w:r>
          </w:p>
        </w:tc>
        <w:tc>
          <w:tcPr>
            <w:tcW w:w="183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742"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c>
          <w:tcPr>
            <w:tcW w:w="1827" w:type="dxa"/>
            <w:tcBorders>
              <w:top w:val="single" w:sz="4" w:space="0" w:color="000000"/>
              <w:left w:val="single" w:sz="4" w:space="0" w:color="000000"/>
              <w:bottom w:val="single" w:sz="4" w:space="0" w:color="000000"/>
              <w:right w:val="single" w:sz="4" w:space="0" w:color="000000"/>
            </w:tcBorders>
          </w:tcPr>
          <w:p w:rsidR="00673C54" w:rsidRPr="00202A04" w:rsidRDefault="00673C54" w:rsidP="00202A04">
            <w:pPr>
              <w:rPr>
                <w:rFonts w:ascii="Arial Narrow" w:hAnsi="Arial Narrow"/>
                <w:sz w:val="24"/>
                <w:szCs w:val="24"/>
              </w:rPr>
            </w:pPr>
          </w:p>
        </w:tc>
      </w:tr>
    </w:tbl>
    <w:p w:rsidR="00673C54" w:rsidRDefault="00673C54" w:rsidP="00202A04">
      <w:pPr>
        <w:spacing w:before="8" w:line="100" w:lineRule="exact"/>
        <w:rPr>
          <w:sz w:val="10"/>
          <w:szCs w:val="10"/>
        </w:rPr>
      </w:pPr>
    </w:p>
    <w:p w:rsidR="00202A04" w:rsidRDefault="00202A04" w:rsidP="00202A04">
      <w:pPr>
        <w:rPr>
          <w:b/>
          <w:sz w:val="23"/>
          <w:szCs w:val="23"/>
          <w:lang w:val="id-ID"/>
        </w:rPr>
      </w:pPr>
    </w:p>
    <w:p w:rsidR="00EC5414" w:rsidRDefault="00EC5414" w:rsidP="00202A04">
      <w:pPr>
        <w:spacing w:before="32"/>
        <w:ind w:right="773"/>
        <w:jc w:val="both"/>
        <w:rPr>
          <w:spacing w:val="-1"/>
          <w:sz w:val="23"/>
          <w:szCs w:val="23"/>
          <w:lang w:val="id-ID"/>
        </w:rPr>
      </w:pPr>
    </w:p>
    <w:p w:rsidR="00EC5414" w:rsidRDefault="00EC5414" w:rsidP="00202A04">
      <w:pPr>
        <w:spacing w:before="32"/>
        <w:ind w:right="773"/>
        <w:jc w:val="both"/>
        <w:rPr>
          <w:spacing w:val="-1"/>
          <w:sz w:val="23"/>
          <w:szCs w:val="23"/>
          <w:lang w:val="id-ID"/>
        </w:rPr>
      </w:pPr>
    </w:p>
    <w:p w:rsidR="00673C54" w:rsidRDefault="00673C54" w:rsidP="00202A04">
      <w:pPr>
        <w:spacing w:before="3" w:line="140" w:lineRule="exact"/>
        <w:ind w:right="6"/>
        <w:rPr>
          <w:sz w:val="14"/>
          <w:szCs w:val="14"/>
        </w:rPr>
      </w:pPr>
    </w:p>
    <w:p w:rsidR="00673C54" w:rsidRPr="00202A04" w:rsidRDefault="00673C54" w:rsidP="00202A04">
      <w:pPr>
        <w:spacing w:line="260" w:lineRule="exact"/>
        <w:ind w:right="6"/>
        <w:rPr>
          <w:sz w:val="23"/>
          <w:szCs w:val="23"/>
          <w:lang w:val="id-ID"/>
        </w:rPr>
        <w:sectPr w:rsidR="00673C54" w:rsidRPr="00202A04">
          <w:footerReference w:type="default" r:id="rId25"/>
          <w:pgSz w:w="11920" w:h="16840"/>
          <w:pgMar w:top="1420" w:right="1120" w:bottom="280" w:left="1580" w:header="0" w:footer="1163" w:gutter="0"/>
          <w:cols w:space="720"/>
        </w:sectPr>
      </w:pPr>
    </w:p>
    <w:p w:rsidR="00202A04" w:rsidRPr="000433E4" w:rsidRDefault="000433E4" w:rsidP="000433E4">
      <w:pPr>
        <w:jc w:val="both"/>
        <w:rPr>
          <w:rFonts w:ascii="Arial Narrow" w:hAnsi="Arial Narrow"/>
          <w:color w:val="000000" w:themeColor="text1"/>
          <w:sz w:val="24"/>
          <w:szCs w:val="24"/>
          <w:lang w:val="id-ID"/>
        </w:rPr>
      </w:pPr>
      <w:r>
        <w:rPr>
          <w:rFonts w:ascii="Arial Narrow" w:hAnsi="Arial Narrow" w:cstheme="majorBidi"/>
          <w:b/>
          <w:bCs/>
          <w:color w:val="000000" w:themeColor="text1"/>
          <w:sz w:val="24"/>
          <w:szCs w:val="24"/>
          <w:lang w:val="id-ID"/>
        </w:rPr>
        <w:t>C.</w:t>
      </w:r>
      <w:r w:rsidR="001A3A56">
        <w:rPr>
          <w:rFonts w:ascii="Arial Narrow" w:hAnsi="Arial Narrow" w:cstheme="majorBidi"/>
          <w:b/>
          <w:bCs/>
          <w:color w:val="000000" w:themeColor="text1"/>
          <w:sz w:val="24"/>
          <w:szCs w:val="24"/>
          <w:lang w:val="id-ID"/>
        </w:rPr>
        <w:t xml:space="preserve"> </w:t>
      </w:r>
      <w:r w:rsidR="00202A04" w:rsidRPr="000433E4">
        <w:rPr>
          <w:rFonts w:ascii="Arial Narrow" w:hAnsi="Arial Narrow" w:cstheme="majorBidi"/>
          <w:b/>
          <w:bCs/>
          <w:color w:val="000000" w:themeColor="text1"/>
          <w:sz w:val="24"/>
          <w:szCs w:val="24"/>
          <w:lang w:val="id-ID"/>
        </w:rPr>
        <w:t xml:space="preserve">Data Luaran 2 tahun terakhir (dapat diupload melalui: </w:t>
      </w:r>
      <w:hyperlink r:id="rId26" w:history="1">
        <w:r w:rsidR="00202A04" w:rsidRPr="000433E4">
          <w:rPr>
            <w:rStyle w:val="Hyperlink"/>
            <w:rFonts w:ascii="Arial Narrow" w:eastAsiaTheme="minorEastAsia" w:hAnsi="Arial Narrow"/>
            <w:color w:val="000000" w:themeColor="text1"/>
            <w:sz w:val="24"/>
            <w:szCs w:val="24"/>
            <w:lang w:val="id-ID"/>
          </w:rPr>
          <w:t>http://lppm.unsrat.ac.id/</w:t>
        </w:r>
      </w:hyperlink>
      <w:r w:rsidR="00202A04" w:rsidRPr="000433E4">
        <w:rPr>
          <w:rStyle w:val="Hyperlink"/>
          <w:rFonts w:ascii="Arial Narrow" w:eastAsiaTheme="minorEastAsia" w:hAnsi="Arial Narrow"/>
          <w:color w:val="000000" w:themeColor="text1"/>
          <w:sz w:val="24"/>
          <w:szCs w:val="24"/>
          <w:lang w:val="id-ID"/>
        </w:rPr>
        <w:t xml:space="preserve"> klik Data Luaran Penelitian</w:t>
      </w:r>
      <w:r w:rsidR="00202A04" w:rsidRPr="000433E4">
        <w:rPr>
          <w:rFonts w:ascii="Arial Narrow" w:hAnsi="Arial Narrow"/>
          <w:color w:val="000000" w:themeColor="text1"/>
          <w:sz w:val="24"/>
          <w:szCs w:val="24"/>
          <w:lang w:val="id-ID"/>
        </w:rPr>
        <w:t xml:space="preserve">) </w:t>
      </w:r>
    </w:p>
    <w:p w:rsidR="00202A04" w:rsidRPr="00202A04" w:rsidRDefault="00202A04" w:rsidP="00202A04">
      <w:pPr>
        <w:contextualSpacing/>
        <w:jc w:val="both"/>
        <w:rPr>
          <w:rFonts w:ascii="Arial Narrow" w:hAnsi="Arial Narrow" w:cstheme="majorBidi"/>
          <w:b/>
          <w:bCs/>
          <w:color w:val="000000" w:themeColor="text1"/>
          <w:sz w:val="24"/>
          <w:szCs w:val="24"/>
        </w:rPr>
      </w:pPr>
      <w:r w:rsidRPr="00202A04">
        <w:rPr>
          <w:rFonts w:ascii="Arial Narrow" w:hAnsi="Arial Narrow"/>
          <w:color w:val="000000" w:themeColor="text1"/>
          <w:sz w:val="24"/>
          <w:szCs w:val="24"/>
          <w:lang w:val="id-ID"/>
        </w:rPr>
        <w:t>Disesuaikan dengan data yang tersedia dari masing-masing dosen</w:t>
      </w:r>
    </w:p>
    <w:p w:rsidR="00202A04" w:rsidRPr="00760E06" w:rsidRDefault="00202A04" w:rsidP="00202A04">
      <w:pPr>
        <w:tabs>
          <w:tab w:val="left" w:pos="4497"/>
          <w:tab w:val="left" w:pos="5917"/>
          <w:tab w:val="left" w:pos="7797"/>
          <w:tab w:val="left" w:pos="8757"/>
          <w:tab w:val="left" w:pos="10291"/>
          <w:tab w:val="left" w:pos="11620"/>
          <w:tab w:val="left" w:pos="12949"/>
          <w:tab w:val="left" w:pos="14549"/>
        </w:tabs>
        <w:rPr>
          <w:rFonts w:ascii="Arial Narrow" w:hAnsi="Arial Narrow" w:cs="Calibri"/>
          <w:b/>
          <w:bCs/>
          <w:color w:val="000000"/>
        </w:rPr>
      </w:pPr>
    </w:p>
    <w:p w:rsidR="00202A04" w:rsidRPr="009001EE" w:rsidRDefault="00202A04" w:rsidP="00202A04">
      <w:pPr>
        <w:tabs>
          <w:tab w:val="left" w:pos="4497"/>
          <w:tab w:val="left" w:pos="5917"/>
          <w:tab w:val="left" w:pos="7797"/>
          <w:tab w:val="left" w:pos="8757"/>
          <w:tab w:val="left" w:pos="10291"/>
          <w:tab w:val="left" w:pos="11620"/>
          <w:tab w:val="left" w:pos="12949"/>
          <w:tab w:val="left" w:pos="14549"/>
        </w:tabs>
        <w:rPr>
          <w:rFonts w:ascii="Arial Narrow" w:hAnsi="Arial Narrow" w:cs="Calibri"/>
          <w:color w:val="000000"/>
        </w:rPr>
      </w:pPr>
      <w:r w:rsidRPr="009001EE">
        <w:rPr>
          <w:rFonts w:ascii="Arial Narrow" w:hAnsi="Arial Narrow" w:cs="Calibri"/>
          <w:b/>
          <w:bCs/>
          <w:color w:val="000000"/>
        </w:rPr>
        <w:t>PUBLIKASI JURNAL</w:t>
      </w:r>
      <w:r w:rsidRPr="009001EE">
        <w:rPr>
          <w:rFonts w:ascii="Arial Narrow" w:hAnsi="Arial Narrow" w:cs="Calibri"/>
          <w:b/>
          <w:bCs/>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tbl>
      <w:tblPr>
        <w:tblW w:w="14607" w:type="dxa"/>
        <w:tblInd w:w="93" w:type="dxa"/>
        <w:tblLook w:val="04A0" w:firstRow="1" w:lastRow="0" w:firstColumn="1" w:lastColumn="0" w:noHBand="0" w:noVBand="1"/>
      </w:tblPr>
      <w:tblGrid>
        <w:gridCol w:w="504"/>
        <w:gridCol w:w="2468"/>
        <w:gridCol w:w="1884"/>
        <w:gridCol w:w="1200"/>
        <w:gridCol w:w="2667"/>
        <w:gridCol w:w="800"/>
        <w:gridCol w:w="666"/>
        <w:gridCol w:w="667"/>
        <w:gridCol w:w="1273"/>
        <w:gridCol w:w="1659"/>
        <w:gridCol w:w="819"/>
      </w:tblGrid>
      <w:tr w:rsidR="00202A04" w:rsidRPr="009001EE" w:rsidTr="001D0C1D">
        <w:trPr>
          <w:trHeight w:val="768"/>
        </w:trPr>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No</w:t>
            </w:r>
          </w:p>
        </w:tc>
        <w:tc>
          <w:tcPr>
            <w:tcW w:w="2468"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Dosen (Ketua dan Anggota)</w:t>
            </w:r>
          </w:p>
        </w:tc>
        <w:tc>
          <w:tcPr>
            <w:tcW w:w="1884"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Jurnal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ind w:left="-108"/>
              <w:jc w:val="center"/>
              <w:rPr>
                <w:rFonts w:ascii="Arial Narrow" w:hAnsi="Arial Narrow" w:cs="Calibri"/>
                <w:b/>
                <w:color w:val="000000"/>
              </w:rPr>
            </w:pPr>
            <w:r w:rsidRPr="009001EE">
              <w:rPr>
                <w:rFonts w:ascii="Arial Narrow" w:hAnsi="Arial Narrow" w:cs="Calibri"/>
                <w:b/>
                <w:color w:val="000000"/>
              </w:rPr>
              <w:t>Jenis Jurnal* (isi menurut no urut)</w:t>
            </w:r>
          </w:p>
        </w:tc>
        <w:tc>
          <w:tcPr>
            <w:tcW w:w="2667"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Judul</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ISSN</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VOL</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NO</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Halaman (…s/d…)</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URL (</w:t>
            </w:r>
            <w:proofErr w:type="gramStart"/>
            <w:r w:rsidRPr="009001EE">
              <w:rPr>
                <w:rFonts w:ascii="Arial Narrow" w:hAnsi="Arial Narrow" w:cs="Calibri"/>
                <w:b/>
                <w:color w:val="000000"/>
              </w:rPr>
              <w:t>http:</w:t>
            </w:r>
            <w:proofErr w:type="gramEnd"/>
            <w:r w:rsidRPr="009001EE">
              <w:rPr>
                <w:rFonts w:ascii="Arial Narrow" w:hAnsi="Arial Narrow" w:cs="Calibri"/>
                <w:b/>
                <w:color w:val="000000"/>
              </w:rPr>
              <w:t>//...)</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Tahun</w:t>
            </w:r>
          </w:p>
        </w:tc>
      </w:tr>
      <w:tr w:rsidR="00202A04" w:rsidRPr="009001EE" w:rsidTr="001D0C1D">
        <w:trPr>
          <w:trHeight w:val="4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1</w:t>
            </w:r>
          </w:p>
        </w:tc>
        <w:tc>
          <w:tcPr>
            <w:tcW w:w="2468"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884"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66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5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1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4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2</w:t>
            </w:r>
          </w:p>
        </w:tc>
        <w:tc>
          <w:tcPr>
            <w:tcW w:w="2468"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884"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66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5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1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460"/>
        </w:trPr>
        <w:tc>
          <w:tcPr>
            <w:tcW w:w="50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dst</w:t>
            </w:r>
          </w:p>
        </w:tc>
        <w:tc>
          <w:tcPr>
            <w:tcW w:w="2468"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884"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66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0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5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1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256"/>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468"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884"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667"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00"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6"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667"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73"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59"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19"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bl>
    <w:p w:rsidR="00202A04" w:rsidRPr="009001EE" w:rsidRDefault="00202A04" w:rsidP="00202A04">
      <w:pPr>
        <w:tabs>
          <w:tab w:val="left" w:pos="585"/>
          <w:tab w:val="left" w:pos="3209"/>
          <w:tab w:val="left" w:pos="4497"/>
          <w:tab w:val="left" w:pos="5917"/>
          <w:tab w:val="left" w:pos="7797"/>
          <w:tab w:val="left" w:pos="8757"/>
          <w:tab w:val="left" w:pos="10291"/>
          <w:tab w:val="left" w:pos="11620"/>
          <w:tab w:val="left" w:pos="12949"/>
          <w:tab w:val="left" w:pos="14549"/>
        </w:tabs>
        <w:ind w:left="93"/>
        <w:rPr>
          <w:rFonts w:ascii="Arial Narrow" w:hAnsi="Arial Narrow" w:cs="Calibri"/>
          <w:color w:val="000000"/>
        </w:rPr>
      </w:pPr>
      <w:r w:rsidRPr="009001EE">
        <w:rPr>
          <w:rFonts w:ascii="Arial Narrow" w:hAnsi="Arial Narrow" w:cs="Calibri"/>
          <w:color w:val="000000"/>
        </w:rPr>
        <w:tab/>
        <w:t xml:space="preserve">* </w:t>
      </w:r>
      <w:proofErr w:type="gramStart"/>
      <w:r w:rsidRPr="009001EE">
        <w:rPr>
          <w:rFonts w:ascii="Arial Narrow" w:hAnsi="Arial Narrow" w:cs="Calibri"/>
          <w:color w:val="000000"/>
        </w:rPr>
        <w:t>Keterangan :</w:t>
      </w:r>
      <w:proofErr w:type="gramEnd"/>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1A3A56">
      <w:pPr>
        <w:tabs>
          <w:tab w:val="left" w:pos="585"/>
          <w:tab w:val="left" w:pos="3209"/>
          <w:tab w:val="left" w:pos="4497"/>
          <w:tab w:val="left" w:pos="5917"/>
          <w:tab w:val="left" w:pos="7797"/>
          <w:tab w:val="left" w:pos="8757"/>
          <w:tab w:val="left" w:pos="10291"/>
          <w:tab w:val="left" w:pos="11620"/>
          <w:tab w:val="left" w:pos="12949"/>
          <w:tab w:val="left" w:pos="14549"/>
        </w:tabs>
        <w:ind w:left="93"/>
        <w:rPr>
          <w:rFonts w:ascii="Arial Narrow" w:hAnsi="Arial Narrow" w:cs="Calibri"/>
          <w:color w:val="000000"/>
        </w:rPr>
      </w:pPr>
      <w:r w:rsidRPr="009001EE">
        <w:rPr>
          <w:rFonts w:ascii="Arial Narrow" w:hAnsi="Arial Narrow" w:cs="Calibri"/>
          <w:color w:val="000000"/>
        </w:rPr>
        <w:tab/>
        <w:t>1. Jurnal Internasional</w:t>
      </w:r>
      <w:r w:rsidR="001A3A56">
        <w:rPr>
          <w:rFonts w:ascii="Arial Narrow" w:hAnsi="Arial Narrow" w:cs="Calibri"/>
          <w:color w:val="000000"/>
          <w:lang w:val="id-ID"/>
        </w:rPr>
        <w:t xml:space="preserve"> (terindex scopus</w:t>
      </w:r>
      <w:proofErr w:type="gramStart"/>
      <w:r w:rsidR="001A3A56">
        <w:rPr>
          <w:rFonts w:ascii="Arial Narrow" w:hAnsi="Arial Narrow" w:cs="Calibri"/>
          <w:color w:val="000000"/>
          <w:lang w:val="id-ID"/>
        </w:rPr>
        <w:t>)</w:t>
      </w:r>
      <w:r>
        <w:rPr>
          <w:rFonts w:ascii="Arial Narrow" w:hAnsi="Arial Narrow" w:cs="Calibri"/>
          <w:color w:val="000000"/>
          <w:lang w:val="id-ID"/>
        </w:rPr>
        <w:t xml:space="preserve">  </w:t>
      </w:r>
      <w:r w:rsidR="001A3A56">
        <w:rPr>
          <w:rFonts w:ascii="Arial Narrow" w:hAnsi="Arial Narrow" w:cs="Calibri"/>
          <w:color w:val="000000"/>
          <w:lang w:val="id-ID"/>
        </w:rPr>
        <w:t>2</w:t>
      </w:r>
      <w:proofErr w:type="gramEnd"/>
      <w:r w:rsidR="001A3A56" w:rsidRPr="009001EE">
        <w:rPr>
          <w:rFonts w:ascii="Arial Narrow" w:hAnsi="Arial Narrow" w:cs="Calibri"/>
          <w:color w:val="000000"/>
        </w:rPr>
        <w:t xml:space="preserve">. </w:t>
      </w:r>
      <w:proofErr w:type="gramStart"/>
      <w:r w:rsidR="001A3A56" w:rsidRPr="009001EE">
        <w:rPr>
          <w:rFonts w:ascii="Arial Narrow" w:hAnsi="Arial Narrow" w:cs="Calibri"/>
          <w:color w:val="000000"/>
        </w:rPr>
        <w:t>Jurnal Internasional</w:t>
      </w:r>
      <w:r w:rsidR="00A9096D">
        <w:rPr>
          <w:rFonts w:ascii="Arial Narrow" w:hAnsi="Arial Narrow" w:cs="Calibri"/>
          <w:color w:val="000000"/>
          <w:lang w:val="id-ID"/>
        </w:rPr>
        <w:t xml:space="preserve"> terindex</w:t>
      </w:r>
      <w:r w:rsidR="001A3A56">
        <w:rPr>
          <w:rFonts w:ascii="Arial Narrow" w:hAnsi="Arial Narrow" w:cs="Calibri"/>
          <w:color w:val="000000"/>
          <w:lang w:val="id-ID"/>
        </w:rPr>
        <w:t xml:space="preserve"> (non scopus)   3</w:t>
      </w:r>
      <w:r w:rsidRPr="009001EE">
        <w:rPr>
          <w:rFonts w:ascii="Arial Narrow" w:hAnsi="Arial Narrow" w:cs="Calibri"/>
          <w:color w:val="000000"/>
        </w:rPr>
        <w:t>.</w:t>
      </w:r>
      <w:proofErr w:type="gramEnd"/>
      <w:r w:rsidRPr="009001EE">
        <w:rPr>
          <w:rFonts w:ascii="Arial Narrow" w:hAnsi="Arial Narrow" w:cs="Calibri"/>
          <w:color w:val="000000"/>
        </w:rPr>
        <w:t xml:space="preserve"> </w:t>
      </w:r>
      <w:proofErr w:type="gramStart"/>
      <w:r w:rsidRPr="009001EE">
        <w:rPr>
          <w:rFonts w:ascii="Arial Narrow" w:hAnsi="Arial Narrow" w:cs="Calibri"/>
          <w:color w:val="000000"/>
        </w:rPr>
        <w:t>Jurnal Nasional Terakreditasi</w:t>
      </w:r>
      <w:r>
        <w:rPr>
          <w:rFonts w:ascii="Arial Narrow" w:hAnsi="Arial Narrow" w:cs="Calibri"/>
          <w:color w:val="000000"/>
          <w:lang w:val="id-ID"/>
        </w:rPr>
        <w:t xml:space="preserve"> </w:t>
      </w:r>
      <w:r w:rsidR="001A3A56">
        <w:rPr>
          <w:rFonts w:ascii="Arial Narrow" w:hAnsi="Arial Narrow" w:cs="Calibri"/>
          <w:color w:val="000000"/>
          <w:lang w:val="id-ID"/>
        </w:rPr>
        <w:t>4</w:t>
      </w:r>
      <w:r w:rsidRPr="009001EE">
        <w:rPr>
          <w:rFonts w:ascii="Arial Narrow" w:hAnsi="Arial Narrow" w:cs="Calibri"/>
          <w:color w:val="000000"/>
        </w:rPr>
        <w:t>.</w:t>
      </w:r>
      <w:proofErr w:type="gramEnd"/>
      <w:r w:rsidRPr="009001EE">
        <w:rPr>
          <w:rFonts w:ascii="Arial Narrow" w:hAnsi="Arial Narrow" w:cs="Calibri"/>
          <w:color w:val="000000"/>
        </w:rPr>
        <w:t xml:space="preserve"> Jurnal Nasional Tidak Terakreditasi (mempunyai ISSN)</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202A04">
      <w:pPr>
        <w:tabs>
          <w:tab w:val="left" w:pos="5917"/>
          <w:tab w:val="left" w:pos="7797"/>
          <w:tab w:val="left" w:pos="8757"/>
          <w:tab w:val="left" w:pos="10291"/>
          <w:tab w:val="left" w:pos="11620"/>
          <w:tab w:val="left" w:pos="12949"/>
          <w:tab w:val="left" w:pos="14549"/>
        </w:tabs>
        <w:ind w:left="93"/>
        <w:rPr>
          <w:rFonts w:ascii="Arial Narrow" w:hAnsi="Arial Narrow" w:cs="Calibri"/>
          <w:color w:val="000000"/>
        </w:rPr>
      </w:pPr>
      <w:r w:rsidRPr="009001EE">
        <w:rPr>
          <w:rFonts w:ascii="Arial Narrow" w:hAnsi="Arial Narrow" w:cs="Calibri"/>
          <w:b/>
          <w:bCs/>
          <w:color w:val="000000"/>
        </w:rPr>
        <w:t>PEMAKALAH FORUM ILMIAH</w:t>
      </w:r>
      <w:r w:rsidRPr="009001EE">
        <w:rPr>
          <w:rFonts w:ascii="Arial Narrow" w:hAnsi="Arial Narrow" w:cs="Calibri"/>
          <w:b/>
          <w:bCs/>
          <w:color w:val="000000"/>
        </w:rPr>
        <w:tab/>
      </w:r>
      <w:r w:rsidR="001A3A56">
        <w:rPr>
          <w:rFonts w:ascii="Arial Narrow" w:hAnsi="Arial Narrow" w:cs="Calibri"/>
          <w:b/>
          <w:bCs/>
          <w:color w:val="000000"/>
          <w:lang w:val="id-ID"/>
        </w:rPr>
        <w:t xml:space="preserve"> </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tbl>
      <w:tblPr>
        <w:tblW w:w="14619" w:type="dxa"/>
        <w:tblInd w:w="93" w:type="dxa"/>
        <w:tblLook w:val="04A0" w:firstRow="1" w:lastRow="0" w:firstColumn="1" w:lastColumn="0" w:noHBand="0" w:noVBand="1"/>
      </w:tblPr>
      <w:tblGrid>
        <w:gridCol w:w="554"/>
        <w:gridCol w:w="2316"/>
        <w:gridCol w:w="1169"/>
        <w:gridCol w:w="1289"/>
        <w:gridCol w:w="1706"/>
        <w:gridCol w:w="873"/>
        <w:gridCol w:w="1603"/>
        <w:gridCol w:w="1392"/>
        <w:gridCol w:w="1392"/>
        <w:gridCol w:w="1452"/>
        <w:gridCol w:w="873"/>
      </w:tblGrid>
      <w:tr w:rsidR="00202A04" w:rsidRPr="009001EE" w:rsidTr="001D0C1D">
        <w:trPr>
          <w:trHeight w:val="947"/>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No</w:t>
            </w:r>
          </w:p>
        </w:tc>
        <w:tc>
          <w:tcPr>
            <w:tcW w:w="2316"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Dosen (Ketua dan Anggota)</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Forum</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Jenis Forum* (isi menurut no urut)</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Judul Makalah</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Forum</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Institusi Penyelenggara</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Waktu Pelaksanaan</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Tempat Pelaksanaan</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Status**             (isi menurut      no urut)</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Tahun</w:t>
            </w:r>
          </w:p>
        </w:tc>
      </w:tr>
      <w:tr w:rsidR="00202A04" w:rsidRPr="009001EE" w:rsidTr="001D0C1D">
        <w:trPr>
          <w:trHeight w:val="407"/>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1</w:t>
            </w:r>
          </w:p>
        </w:tc>
        <w:tc>
          <w:tcPr>
            <w:tcW w:w="231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16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8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70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0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45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428"/>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2</w:t>
            </w:r>
          </w:p>
        </w:tc>
        <w:tc>
          <w:tcPr>
            <w:tcW w:w="231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16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8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70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0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45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568"/>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dst</w:t>
            </w:r>
          </w:p>
        </w:tc>
        <w:tc>
          <w:tcPr>
            <w:tcW w:w="231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16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89"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706"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0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45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316"/>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316"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169"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289"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706"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603"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452"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873" w:type="dxa"/>
            <w:tcBorders>
              <w:top w:val="nil"/>
              <w:left w:val="nil"/>
              <w:bottom w:val="single" w:sz="4" w:space="0" w:color="auto"/>
              <w:right w:val="single" w:sz="4" w:space="0" w:color="auto"/>
            </w:tcBorders>
            <w:shd w:val="clear" w:color="auto" w:fill="auto"/>
            <w:noWrap/>
            <w:vAlign w:val="bottom"/>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bl>
    <w:p w:rsidR="00202A04" w:rsidRPr="009001EE" w:rsidRDefault="00202A04" w:rsidP="00202A04">
      <w:pPr>
        <w:tabs>
          <w:tab w:val="left" w:pos="585"/>
          <w:tab w:val="left" w:pos="3209"/>
          <w:tab w:val="left" w:pos="4497"/>
          <w:tab w:val="left" w:pos="5917"/>
          <w:tab w:val="left" w:pos="7797"/>
          <w:tab w:val="left" w:pos="8757"/>
          <w:tab w:val="left" w:pos="10291"/>
          <w:tab w:val="left" w:pos="11620"/>
          <w:tab w:val="left" w:pos="12949"/>
          <w:tab w:val="left" w:pos="14549"/>
        </w:tabs>
        <w:ind w:left="93"/>
        <w:rPr>
          <w:rFonts w:ascii="Arial Narrow" w:hAnsi="Arial Narrow" w:cs="Calibri"/>
          <w:color w:val="000000"/>
        </w:rPr>
      </w:pPr>
      <w:r w:rsidRPr="009001EE">
        <w:rPr>
          <w:rFonts w:ascii="Arial Narrow" w:hAnsi="Arial Narrow" w:cs="Calibri"/>
          <w:color w:val="000000"/>
        </w:rPr>
        <w:tab/>
        <w:t>Keterangan</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202A04">
      <w:pPr>
        <w:tabs>
          <w:tab w:val="left" w:pos="284"/>
          <w:tab w:val="left" w:pos="3209"/>
          <w:tab w:val="left" w:pos="3969"/>
          <w:tab w:val="left" w:pos="7797"/>
          <w:tab w:val="left" w:pos="8757"/>
          <w:tab w:val="left" w:pos="10291"/>
          <w:tab w:val="left" w:pos="11620"/>
          <w:tab w:val="left" w:pos="12949"/>
          <w:tab w:val="left" w:pos="14549"/>
        </w:tabs>
        <w:ind w:left="93"/>
        <w:rPr>
          <w:rFonts w:ascii="Arial Narrow" w:hAnsi="Arial Narrow" w:cs="Calibri"/>
          <w:color w:val="000000"/>
        </w:rPr>
      </w:pPr>
      <w:r w:rsidRPr="009001EE">
        <w:rPr>
          <w:rFonts w:ascii="Arial Narrow" w:hAnsi="Arial Narrow" w:cs="Calibri"/>
          <w:color w:val="000000"/>
        </w:rPr>
        <w:tab/>
      </w:r>
      <w:proofErr w:type="gramStart"/>
      <w:r w:rsidRPr="009001EE">
        <w:rPr>
          <w:rFonts w:ascii="Arial Narrow" w:hAnsi="Arial Narrow" w:cs="Calibri"/>
          <w:color w:val="000000"/>
        </w:rPr>
        <w:t>*) :</w:t>
      </w:r>
      <w:proofErr w:type="gramEnd"/>
      <w:r w:rsidRPr="009001EE">
        <w:rPr>
          <w:rFonts w:ascii="Arial Narrow" w:hAnsi="Arial Narrow" w:cs="Calibri"/>
          <w:color w:val="000000"/>
        </w:rPr>
        <w:t xml:space="preserve"> 1. Internasional</w:t>
      </w:r>
      <w:r w:rsidRPr="009001EE">
        <w:rPr>
          <w:rFonts w:ascii="Arial Narrow" w:hAnsi="Arial Narrow" w:cs="Calibri"/>
          <w:color w:val="000000"/>
        </w:rPr>
        <w:tab/>
      </w:r>
      <w:r w:rsidRPr="009001EE">
        <w:rPr>
          <w:rFonts w:ascii="Arial Narrow" w:hAnsi="Arial Narrow" w:cs="Calibri"/>
          <w:color w:val="000000"/>
        </w:rPr>
        <w:tab/>
        <w:t>**) :   1. Pemakalah Biasa</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202A04">
      <w:pPr>
        <w:tabs>
          <w:tab w:val="left" w:pos="585"/>
          <w:tab w:val="left" w:pos="3209"/>
          <w:tab w:val="left" w:pos="4497"/>
          <w:tab w:val="left" w:pos="7797"/>
          <w:tab w:val="left" w:pos="8757"/>
          <w:tab w:val="left" w:pos="10291"/>
          <w:tab w:val="left" w:pos="11620"/>
          <w:tab w:val="left" w:pos="12949"/>
          <w:tab w:val="left" w:pos="14549"/>
        </w:tabs>
        <w:ind w:left="93"/>
        <w:rPr>
          <w:rFonts w:ascii="Arial Narrow" w:hAnsi="Arial Narrow" w:cs="Calibri"/>
          <w:color w:val="000000"/>
        </w:rPr>
      </w:pPr>
      <w:r w:rsidRPr="009001EE">
        <w:rPr>
          <w:rFonts w:ascii="Arial Narrow" w:hAnsi="Arial Narrow" w:cs="Calibri"/>
          <w:color w:val="000000"/>
        </w:rPr>
        <w:tab/>
        <w:t>2. Nasional</w:t>
      </w:r>
      <w:r w:rsidRPr="009001EE">
        <w:rPr>
          <w:rFonts w:ascii="Arial Narrow" w:hAnsi="Arial Narrow" w:cs="Calibri"/>
          <w:color w:val="000000"/>
        </w:rPr>
        <w:tab/>
      </w:r>
      <w:r w:rsidRPr="009001EE">
        <w:rPr>
          <w:rFonts w:ascii="Arial Narrow" w:hAnsi="Arial Narrow" w:cs="Calibri"/>
          <w:color w:val="000000"/>
        </w:rPr>
        <w:tab/>
        <w:t>2. Invited/Keynote Speaker</w:t>
      </w:r>
      <w:r w:rsidRPr="009001EE">
        <w:rPr>
          <w:rFonts w:ascii="Arial Narrow" w:hAnsi="Arial Narrow" w:cs="Calibri"/>
          <w:color w:val="000000"/>
        </w:rPr>
        <w:tab/>
      </w:r>
      <w:r>
        <w:rPr>
          <w:rFonts w:ascii="Arial Narrow" w:hAnsi="Arial Narrow" w:cs="Calibri"/>
          <w:color w:val="000000"/>
          <w:lang w:val="id-ID"/>
        </w:rPr>
        <w:t xml:space="preserve"> </w:t>
      </w:r>
      <w:r w:rsidRPr="009001EE">
        <w:rPr>
          <w:rFonts w:ascii="Arial Narrow" w:hAnsi="Arial Narrow" w:cs="Calibri"/>
          <w:color w:val="000000"/>
        </w:rPr>
        <w:t>3. Regional</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0433E4" w:rsidRDefault="000433E4">
      <w:pPr>
        <w:rPr>
          <w:rFonts w:ascii="Arial Narrow" w:hAnsi="Arial Narrow" w:cs="Calibri"/>
          <w:b/>
          <w:bCs/>
          <w:color w:val="000000"/>
        </w:rPr>
      </w:pPr>
      <w:r>
        <w:rPr>
          <w:rFonts w:ascii="Arial Narrow" w:hAnsi="Arial Narrow" w:cs="Calibri"/>
          <w:b/>
          <w:bCs/>
          <w:color w:val="000000"/>
        </w:rPr>
        <w:br w:type="page"/>
      </w:r>
    </w:p>
    <w:p w:rsidR="00202A04" w:rsidRPr="009001EE" w:rsidRDefault="00202A04" w:rsidP="00202A04">
      <w:pPr>
        <w:tabs>
          <w:tab w:val="left" w:pos="4497"/>
          <w:tab w:val="left" w:pos="5917"/>
          <w:tab w:val="left" w:pos="7797"/>
          <w:tab w:val="left" w:pos="8757"/>
          <w:tab w:val="left" w:pos="10291"/>
          <w:tab w:val="left" w:pos="11620"/>
          <w:tab w:val="left" w:pos="12949"/>
          <w:tab w:val="left" w:pos="14549"/>
        </w:tabs>
        <w:ind w:left="93"/>
        <w:rPr>
          <w:rFonts w:ascii="Arial Narrow" w:hAnsi="Arial Narrow" w:cs="Calibri"/>
          <w:color w:val="000000"/>
        </w:rPr>
      </w:pPr>
      <w:r w:rsidRPr="009001EE">
        <w:rPr>
          <w:rFonts w:ascii="Arial Narrow" w:hAnsi="Arial Narrow" w:cs="Calibri"/>
          <w:b/>
          <w:bCs/>
          <w:color w:val="000000"/>
        </w:rPr>
        <w:t>BUKU AJAR / TEKS</w:t>
      </w:r>
      <w:r w:rsidRPr="009001EE">
        <w:rPr>
          <w:rFonts w:ascii="Arial Narrow" w:hAnsi="Arial Narrow" w:cs="Calibri"/>
          <w:b/>
          <w:bCs/>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tbl>
      <w:tblPr>
        <w:tblW w:w="14499" w:type="dxa"/>
        <w:tblInd w:w="93" w:type="dxa"/>
        <w:tblLook w:val="04A0" w:firstRow="1" w:lastRow="0" w:firstColumn="1" w:lastColumn="0" w:noHBand="0" w:noVBand="1"/>
      </w:tblPr>
      <w:tblGrid>
        <w:gridCol w:w="484"/>
        <w:gridCol w:w="2557"/>
        <w:gridCol w:w="5751"/>
        <w:gridCol w:w="1392"/>
        <w:gridCol w:w="1115"/>
        <w:gridCol w:w="2260"/>
        <w:gridCol w:w="940"/>
      </w:tblGrid>
      <w:tr w:rsidR="00202A04" w:rsidRPr="009001EE" w:rsidTr="001D0C1D">
        <w:trPr>
          <w:trHeight w:val="506"/>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No</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Dosen (Ketua dan Anggota)</w:t>
            </w:r>
          </w:p>
        </w:tc>
        <w:tc>
          <w:tcPr>
            <w:tcW w:w="5751"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Judul Buku Ajar/Teks</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ISBN</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Jumlah Halaman</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Penerbit</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Tahun</w:t>
            </w:r>
          </w:p>
        </w:tc>
      </w:tr>
      <w:tr w:rsidR="00202A04" w:rsidRPr="009001EE" w:rsidTr="001D0C1D">
        <w:trPr>
          <w:trHeight w:val="455"/>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1</w:t>
            </w:r>
          </w:p>
        </w:tc>
        <w:tc>
          <w:tcPr>
            <w:tcW w:w="255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5751"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115"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455"/>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2</w:t>
            </w:r>
          </w:p>
        </w:tc>
        <w:tc>
          <w:tcPr>
            <w:tcW w:w="255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5751"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115"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455"/>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dst</w:t>
            </w:r>
          </w:p>
        </w:tc>
        <w:tc>
          <w:tcPr>
            <w:tcW w:w="2557"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5751"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1392"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115"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94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bl>
    <w:p w:rsidR="00202A04" w:rsidRPr="009001EE" w:rsidRDefault="00202A04" w:rsidP="00202A04">
      <w:pPr>
        <w:tabs>
          <w:tab w:val="left" w:pos="5917"/>
          <w:tab w:val="left" w:pos="7797"/>
          <w:tab w:val="left" w:pos="8757"/>
          <w:tab w:val="left" w:pos="10105"/>
          <w:tab w:val="left" w:pos="11248"/>
          <w:tab w:val="left" w:pos="12391"/>
          <w:tab w:val="left" w:pos="13991"/>
        </w:tabs>
        <w:ind w:left="93"/>
        <w:rPr>
          <w:rFonts w:ascii="Arial Narrow" w:hAnsi="Arial Narrow" w:cs="Calibri"/>
          <w:b/>
          <w:bCs/>
          <w:color w:val="000000"/>
        </w:rPr>
      </w:pPr>
    </w:p>
    <w:p w:rsidR="00202A04" w:rsidRPr="009001EE" w:rsidRDefault="00202A04" w:rsidP="00202A04">
      <w:pPr>
        <w:tabs>
          <w:tab w:val="left" w:pos="5917"/>
          <w:tab w:val="left" w:pos="7797"/>
          <w:tab w:val="left" w:pos="8757"/>
          <w:tab w:val="left" w:pos="10105"/>
          <w:tab w:val="left" w:pos="11248"/>
          <w:tab w:val="left" w:pos="12391"/>
          <w:tab w:val="left" w:pos="13991"/>
        </w:tabs>
        <w:ind w:left="93"/>
        <w:rPr>
          <w:rFonts w:ascii="Arial Narrow" w:hAnsi="Arial Narrow" w:cs="Calibri"/>
          <w:color w:val="000000"/>
        </w:rPr>
      </w:pPr>
      <w:r w:rsidRPr="009001EE">
        <w:rPr>
          <w:rFonts w:ascii="Arial Narrow" w:hAnsi="Arial Narrow" w:cs="Calibri"/>
          <w:b/>
          <w:bCs/>
          <w:color w:val="000000"/>
        </w:rPr>
        <w:t>HAK KEKAYAAN INTELEKTUAL (HKI)</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tbl>
      <w:tblPr>
        <w:tblW w:w="14554" w:type="dxa"/>
        <w:tblInd w:w="93" w:type="dxa"/>
        <w:tblLook w:val="04A0" w:firstRow="1" w:lastRow="0" w:firstColumn="1" w:lastColumn="0" w:noHBand="0" w:noVBand="1"/>
      </w:tblPr>
      <w:tblGrid>
        <w:gridCol w:w="507"/>
        <w:gridCol w:w="2565"/>
        <w:gridCol w:w="5142"/>
        <w:gridCol w:w="1584"/>
        <w:gridCol w:w="1469"/>
        <w:gridCol w:w="2343"/>
        <w:gridCol w:w="944"/>
      </w:tblGrid>
      <w:tr w:rsidR="00202A04" w:rsidRPr="009001EE" w:rsidTr="001D0C1D">
        <w:trPr>
          <w:trHeight w:val="864"/>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No</w:t>
            </w:r>
          </w:p>
        </w:tc>
        <w:tc>
          <w:tcPr>
            <w:tcW w:w="2565"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Dosen (Ketua dan Anggota)</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Judul HKI</w:t>
            </w:r>
          </w:p>
        </w:tc>
        <w:tc>
          <w:tcPr>
            <w:tcW w:w="1584"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ind w:left="-108"/>
              <w:jc w:val="center"/>
              <w:rPr>
                <w:rFonts w:ascii="Arial Narrow" w:hAnsi="Arial Narrow" w:cs="Calibri"/>
                <w:b/>
                <w:color w:val="000000"/>
              </w:rPr>
            </w:pPr>
            <w:r w:rsidRPr="009001EE">
              <w:rPr>
                <w:rFonts w:ascii="Arial Narrow" w:hAnsi="Arial Narrow" w:cs="Calibri"/>
                <w:b/>
                <w:color w:val="000000"/>
              </w:rPr>
              <w:t>Jenis HKI* (isi menurut no urut)</w:t>
            </w:r>
          </w:p>
        </w:tc>
        <w:tc>
          <w:tcPr>
            <w:tcW w:w="1469"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Nomor Pendaftaran</w:t>
            </w:r>
          </w:p>
        </w:tc>
        <w:tc>
          <w:tcPr>
            <w:tcW w:w="2343"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Status (Terdaftar atau Granted) pilih salah satu</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Tahun </w:t>
            </w:r>
          </w:p>
        </w:tc>
      </w:tr>
      <w:tr w:rsidR="00202A04" w:rsidRPr="009001EE" w:rsidTr="001D0C1D">
        <w:trPr>
          <w:trHeight w:val="388"/>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1</w:t>
            </w:r>
          </w:p>
        </w:tc>
        <w:tc>
          <w:tcPr>
            <w:tcW w:w="2565"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584"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1469"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34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p>
        </w:tc>
        <w:tc>
          <w:tcPr>
            <w:tcW w:w="944"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388"/>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2</w:t>
            </w:r>
          </w:p>
        </w:tc>
        <w:tc>
          <w:tcPr>
            <w:tcW w:w="2565"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584"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1469"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34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p>
        </w:tc>
        <w:tc>
          <w:tcPr>
            <w:tcW w:w="944"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388"/>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dst</w:t>
            </w:r>
          </w:p>
        </w:tc>
        <w:tc>
          <w:tcPr>
            <w:tcW w:w="2565"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514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1584"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1469"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rPr>
                <w:rFonts w:ascii="Arial Narrow" w:hAnsi="Arial Narrow" w:cs="Calibri"/>
                <w:color w:val="000000"/>
              </w:rPr>
            </w:pPr>
          </w:p>
        </w:tc>
        <w:tc>
          <w:tcPr>
            <w:tcW w:w="2343"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p>
        </w:tc>
        <w:tc>
          <w:tcPr>
            <w:tcW w:w="944"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p>
        </w:tc>
      </w:tr>
    </w:tbl>
    <w:p w:rsidR="00202A04" w:rsidRPr="009001EE" w:rsidRDefault="00202A04" w:rsidP="00202A04">
      <w:pPr>
        <w:tabs>
          <w:tab w:val="left" w:pos="585"/>
          <w:tab w:val="left" w:pos="3209"/>
          <w:tab w:val="left" w:pos="4497"/>
          <w:tab w:val="left" w:pos="5917"/>
          <w:tab w:val="left" w:pos="7797"/>
          <w:tab w:val="left" w:pos="8757"/>
          <w:tab w:val="left" w:pos="10105"/>
          <w:tab w:val="left" w:pos="11248"/>
          <w:tab w:val="left" w:pos="12391"/>
          <w:tab w:val="left" w:pos="13991"/>
        </w:tabs>
        <w:ind w:left="93"/>
        <w:rPr>
          <w:rFonts w:ascii="Arial Narrow" w:hAnsi="Arial Narrow" w:cs="Calibri"/>
          <w:color w:val="000000"/>
        </w:rPr>
      </w:pPr>
      <w:r w:rsidRPr="009001EE">
        <w:rPr>
          <w:rFonts w:ascii="Arial Narrow" w:hAnsi="Arial Narrow" w:cs="Calibri"/>
          <w:color w:val="000000"/>
        </w:rPr>
        <w:tab/>
        <w:t xml:space="preserve"> *) Keterangan</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202A04">
      <w:pPr>
        <w:tabs>
          <w:tab w:val="left" w:pos="585"/>
          <w:tab w:val="left" w:pos="3209"/>
          <w:tab w:val="left" w:pos="5917"/>
          <w:tab w:val="left" w:pos="8757"/>
          <w:tab w:val="left" w:pos="10105"/>
          <w:tab w:val="left" w:pos="11248"/>
          <w:tab w:val="left" w:pos="12391"/>
          <w:tab w:val="left" w:pos="13991"/>
        </w:tabs>
        <w:ind w:left="93"/>
        <w:rPr>
          <w:rFonts w:ascii="Arial Narrow" w:hAnsi="Arial Narrow" w:cs="Calibri"/>
          <w:color w:val="000000"/>
        </w:rPr>
      </w:pPr>
      <w:r w:rsidRPr="009001EE">
        <w:rPr>
          <w:rFonts w:ascii="Arial Narrow" w:hAnsi="Arial Narrow" w:cs="Calibri"/>
          <w:color w:val="000000"/>
        </w:rPr>
        <w:tab/>
        <w:t>1. Paten</w:t>
      </w:r>
      <w:r w:rsidRPr="009001EE">
        <w:rPr>
          <w:rFonts w:ascii="Arial Narrow" w:hAnsi="Arial Narrow" w:cs="Calibri"/>
          <w:color w:val="000000"/>
        </w:rPr>
        <w:tab/>
        <w:t xml:space="preserve">4. </w:t>
      </w:r>
      <w:proofErr w:type="gramStart"/>
      <w:r w:rsidRPr="009001EE">
        <w:rPr>
          <w:rFonts w:ascii="Arial Narrow" w:hAnsi="Arial Narrow" w:cs="Calibri"/>
          <w:color w:val="000000"/>
        </w:rPr>
        <w:t>Merek Dagang</w:t>
      </w:r>
      <w:r w:rsidRPr="009001EE">
        <w:rPr>
          <w:rFonts w:ascii="Arial Narrow" w:hAnsi="Arial Narrow" w:cs="Calibri"/>
          <w:color w:val="000000"/>
        </w:rPr>
        <w:tab/>
        <w:t>7.</w:t>
      </w:r>
      <w:proofErr w:type="gramEnd"/>
      <w:r w:rsidRPr="009001EE">
        <w:rPr>
          <w:rFonts w:ascii="Arial Narrow" w:hAnsi="Arial Narrow" w:cs="Calibri"/>
          <w:color w:val="000000"/>
        </w:rPr>
        <w:t xml:space="preserve"> Indikasi Geografis</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202A04">
      <w:pPr>
        <w:tabs>
          <w:tab w:val="left" w:pos="585"/>
          <w:tab w:val="left" w:pos="3209"/>
          <w:tab w:val="left" w:pos="5917"/>
          <w:tab w:val="left" w:pos="10105"/>
          <w:tab w:val="left" w:pos="11248"/>
          <w:tab w:val="left" w:pos="12391"/>
          <w:tab w:val="left" w:pos="13991"/>
        </w:tabs>
        <w:ind w:left="93"/>
        <w:rPr>
          <w:rFonts w:ascii="Arial Narrow" w:hAnsi="Arial Narrow" w:cs="Calibri"/>
          <w:color w:val="000000"/>
        </w:rPr>
      </w:pPr>
      <w:r w:rsidRPr="009001EE">
        <w:rPr>
          <w:rFonts w:ascii="Arial Narrow" w:hAnsi="Arial Narrow" w:cs="Calibri"/>
          <w:color w:val="000000"/>
        </w:rPr>
        <w:tab/>
        <w:t>2. Paten Sederhana</w:t>
      </w:r>
      <w:r w:rsidRPr="009001EE">
        <w:rPr>
          <w:rFonts w:ascii="Arial Narrow" w:hAnsi="Arial Narrow" w:cs="Calibri"/>
          <w:color w:val="000000"/>
        </w:rPr>
        <w:tab/>
        <w:t xml:space="preserve">5. </w:t>
      </w:r>
      <w:proofErr w:type="gramStart"/>
      <w:r w:rsidRPr="009001EE">
        <w:rPr>
          <w:rFonts w:ascii="Arial Narrow" w:hAnsi="Arial Narrow" w:cs="Calibri"/>
          <w:color w:val="000000"/>
        </w:rPr>
        <w:t>Rahasia Dagang</w:t>
      </w:r>
      <w:r w:rsidRPr="009001EE">
        <w:rPr>
          <w:rFonts w:ascii="Arial Narrow" w:hAnsi="Arial Narrow" w:cs="Calibri"/>
          <w:color w:val="000000"/>
        </w:rPr>
        <w:tab/>
        <w:t>8.</w:t>
      </w:r>
      <w:proofErr w:type="gramEnd"/>
      <w:r w:rsidRPr="009001EE">
        <w:rPr>
          <w:rFonts w:ascii="Arial Narrow" w:hAnsi="Arial Narrow" w:cs="Calibri"/>
          <w:color w:val="000000"/>
        </w:rPr>
        <w:t xml:space="preserve"> Perlindungan Varietas Tanaman</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202A04">
      <w:pPr>
        <w:tabs>
          <w:tab w:val="left" w:pos="585"/>
          <w:tab w:val="left" w:pos="3209"/>
          <w:tab w:val="left" w:pos="5917"/>
          <w:tab w:val="left" w:pos="11248"/>
          <w:tab w:val="left" w:pos="12391"/>
          <w:tab w:val="left" w:pos="13991"/>
        </w:tabs>
        <w:ind w:left="93"/>
        <w:rPr>
          <w:rFonts w:ascii="Arial Narrow" w:hAnsi="Arial Narrow" w:cs="Calibri"/>
          <w:color w:val="000000"/>
        </w:rPr>
      </w:pPr>
      <w:r w:rsidRPr="009001EE">
        <w:rPr>
          <w:rFonts w:ascii="Arial Narrow" w:hAnsi="Arial Narrow" w:cs="Calibri"/>
          <w:color w:val="000000"/>
        </w:rPr>
        <w:tab/>
      </w:r>
      <w:proofErr w:type="gramStart"/>
      <w:r w:rsidRPr="009001EE">
        <w:rPr>
          <w:rFonts w:ascii="Arial Narrow" w:hAnsi="Arial Narrow" w:cs="Calibri"/>
          <w:color w:val="000000"/>
        </w:rPr>
        <w:t>3. Hak Cipta</w:t>
      </w:r>
      <w:r w:rsidRPr="009001EE">
        <w:rPr>
          <w:rFonts w:ascii="Arial Narrow" w:hAnsi="Arial Narrow" w:cs="Calibri"/>
          <w:color w:val="000000"/>
        </w:rPr>
        <w:tab/>
        <w:t>6.</w:t>
      </w:r>
      <w:proofErr w:type="gramEnd"/>
      <w:r w:rsidRPr="009001EE">
        <w:rPr>
          <w:rFonts w:ascii="Arial Narrow" w:hAnsi="Arial Narrow" w:cs="Calibri"/>
          <w:color w:val="000000"/>
        </w:rPr>
        <w:t xml:space="preserve"> </w:t>
      </w:r>
      <w:proofErr w:type="gramStart"/>
      <w:r w:rsidRPr="009001EE">
        <w:rPr>
          <w:rFonts w:ascii="Arial Narrow" w:hAnsi="Arial Narrow" w:cs="Calibri"/>
          <w:color w:val="000000"/>
        </w:rPr>
        <w:t>Desain Produksi Industri</w:t>
      </w:r>
      <w:r w:rsidRPr="009001EE">
        <w:rPr>
          <w:rFonts w:ascii="Arial Narrow" w:hAnsi="Arial Narrow" w:cs="Calibri"/>
          <w:color w:val="000000"/>
        </w:rPr>
        <w:tab/>
        <w:t>9.</w:t>
      </w:r>
      <w:proofErr w:type="gramEnd"/>
      <w:r w:rsidRPr="009001EE">
        <w:rPr>
          <w:rFonts w:ascii="Arial Narrow" w:hAnsi="Arial Narrow" w:cs="Calibri"/>
          <w:color w:val="000000"/>
        </w:rPr>
        <w:t xml:space="preserve"> Perlindungan Topografi Sirkuit Terpadu</w:t>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p w:rsidR="00202A04" w:rsidRPr="009001EE" w:rsidRDefault="00202A04" w:rsidP="00202A04">
      <w:pPr>
        <w:tabs>
          <w:tab w:val="left" w:pos="4497"/>
          <w:tab w:val="left" w:pos="5917"/>
          <w:tab w:val="left" w:pos="7797"/>
          <w:tab w:val="left" w:pos="8757"/>
          <w:tab w:val="left" w:pos="10105"/>
          <w:tab w:val="left" w:pos="11248"/>
          <w:tab w:val="left" w:pos="12391"/>
          <w:tab w:val="left" w:pos="13991"/>
        </w:tabs>
        <w:ind w:left="93"/>
        <w:rPr>
          <w:rFonts w:ascii="Arial Narrow" w:hAnsi="Arial Narrow" w:cs="Calibri"/>
          <w:b/>
          <w:bCs/>
          <w:color w:val="000000"/>
        </w:rPr>
      </w:pPr>
    </w:p>
    <w:p w:rsidR="00202A04" w:rsidRPr="009001EE" w:rsidRDefault="00202A04" w:rsidP="00202A04">
      <w:pPr>
        <w:tabs>
          <w:tab w:val="left" w:pos="4497"/>
          <w:tab w:val="left" w:pos="5917"/>
          <w:tab w:val="left" w:pos="7797"/>
          <w:tab w:val="left" w:pos="8757"/>
          <w:tab w:val="left" w:pos="10105"/>
          <w:tab w:val="left" w:pos="11248"/>
          <w:tab w:val="left" w:pos="12391"/>
          <w:tab w:val="left" w:pos="13991"/>
        </w:tabs>
        <w:ind w:left="93"/>
        <w:rPr>
          <w:rFonts w:ascii="Arial Narrow" w:hAnsi="Arial Narrow" w:cs="Calibri"/>
          <w:color w:val="000000"/>
        </w:rPr>
      </w:pPr>
      <w:r w:rsidRPr="009001EE">
        <w:rPr>
          <w:rFonts w:ascii="Arial Narrow" w:hAnsi="Arial Narrow" w:cs="Calibri"/>
          <w:b/>
          <w:bCs/>
          <w:color w:val="000000"/>
        </w:rPr>
        <w:t>LUARAN LAINNYA</w:t>
      </w:r>
      <w:r w:rsidRPr="009001EE">
        <w:rPr>
          <w:rFonts w:ascii="Arial Narrow" w:hAnsi="Arial Narrow" w:cs="Calibri"/>
          <w:b/>
          <w:bCs/>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r w:rsidRPr="009001EE">
        <w:rPr>
          <w:rFonts w:ascii="Arial Narrow" w:hAnsi="Arial Narrow" w:cs="Calibri"/>
          <w:color w:val="000000"/>
        </w:rPr>
        <w:tab/>
      </w:r>
    </w:p>
    <w:tbl>
      <w:tblPr>
        <w:tblW w:w="14605" w:type="dxa"/>
        <w:tblInd w:w="93" w:type="dxa"/>
        <w:tblLook w:val="04A0" w:firstRow="1" w:lastRow="0" w:firstColumn="1" w:lastColumn="0" w:noHBand="0" w:noVBand="1"/>
      </w:tblPr>
      <w:tblGrid>
        <w:gridCol w:w="435"/>
        <w:gridCol w:w="2589"/>
        <w:gridCol w:w="2671"/>
        <w:gridCol w:w="4131"/>
        <w:gridCol w:w="4779"/>
      </w:tblGrid>
      <w:tr w:rsidR="00202A04" w:rsidRPr="009001EE" w:rsidTr="001D0C1D">
        <w:trPr>
          <w:trHeight w:val="1018"/>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No</w:t>
            </w:r>
          </w:p>
        </w:tc>
        <w:tc>
          <w:tcPr>
            <w:tcW w:w="259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Nama Dosen (Ketua dan Anggota)</w:t>
            </w:r>
          </w:p>
        </w:tc>
        <w:tc>
          <w:tcPr>
            <w:tcW w:w="2672"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Judul Luaran</w:t>
            </w:r>
          </w:p>
        </w:tc>
        <w:tc>
          <w:tcPr>
            <w:tcW w:w="4132"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b/>
                <w:color w:val="000000"/>
              </w:rPr>
            </w:pPr>
            <w:r w:rsidRPr="009001EE">
              <w:rPr>
                <w:rFonts w:ascii="Arial Narrow" w:hAnsi="Arial Narrow" w:cs="Calibri"/>
                <w:b/>
                <w:color w:val="000000"/>
              </w:rPr>
              <w:t>Deskripsi Singkat</w:t>
            </w:r>
          </w:p>
        </w:tc>
        <w:tc>
          <w:tcPr>
            <w:tcW w:w="4780"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b/>
                <w:color w:val="000000"/>
              </w:rPr>
            </w:pPr>
            <w:proofErr w:type="gramStart"/>
            <w:r w:rsidRPr="009001EE">
              <w:rPr>
                <w:rFonts w:ascii="Arial Narrow" w:hAnsi="Arial Narrow" w:cs="Calibri"/>
                <w:b/>
                <w:color w:val="000000"/>
              </w:rPr>
              <w:t>Jenis :</w:t>
            </w:r>
            <w:proofErr w:type="gramEnd"/>
            <w:r w:rsidRPr="009001EE">
              <w:rPr>
                <w:rFonts w:ascii="Arial Narrow" w:hAnsi="Arial Narrow" w:cs="Calibri"/>
                <w:b/>
                <w:color w:val="000000"/>
              </w:rPr>
              <w:t xml:space="preserve"> Model, Prototype, Desain, Karya Seni, Rekayasa Sosial, Teknologi Tepat Guna, Kebijakan. (pilih salah satu)</w:t>
            </w:r>
          </w:p>
        </w:tc>
      </w:tr>
      <w:tr w:rsidR="00202A04" w:rsidRPr="009001EE" w:rsidTr="001D0C1D">
        <w:trPr>
          <w:trHeight w:val="451"/>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1</w:t>
            </w:r>
          </w:p>
        </w:tc>
        <w:tc>
          <w:tcPr>
            <w:tcW w:w="259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672"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413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428"/>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2</w:t>
            </w:r>
          </w:p>
        </w:tc>
        <w:tc>
          <w:tcPr>
            <w:tcW w:w="259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672"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413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r>
      <w:tr w:rsidR="00202A04" w:rsidRPr="009001EE" w:rsidTr="001D0C1D">
        <w:trPr>
          <w:trHeight w:val="281"/>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dst</w:t>
            </w:r>
          </w:p>
        </w:tc>
        <w:tc>
          <w:tcPr>
            <w:tcW w:w="2590" w:type="dxa"/>
            <w:tcBorders>
              <w:top w:val="nil"/>
              <w:left w:val="nil"/>
              <w:bottom w:val="single" w:sz="4" w:space="0" w:color="auto"/>
              <w:right w:val="single" w:sz="4" w:space="0" w:color="auto"/>
            </w:tcBorders>
            <w:shd w:val="clear" w:color="auto" w:fill="auto"/>
            <w:vAlign w:val="center"/>
            <w:hideMark/>
          </w:tcPr>
          <w:p w:rsidR="00202A04" w:rsidRPr="009001EE" w:rsidRDefault="00202A04" w:rsidP="00C67AE3">
            <w:pPr>
              <w:rPr>
                <w:rFonts w:ascii="Arial Narrow" w:hAnsi="Arial Narrow" w:cs="Calibri"/>
                <w:color w:val="000000"/>
              </w:rPr>
            </w:pPr>
            <w:r w:rsidRPr="009001EE">
              <w:rPr>
                <w:rFonts w:ascii="Arial Narrow" w:hAnsi="Arial Narrow" w:cs="Calibri"/>
                <w:color w:val="000000"/>
              </w:rPr>
              <w:t> </w:t>
            </w:r>
          </w:p>
        </w:tc>
        <w:tc>
          <w:tcPr>
            <w:tcW w:w="2672" w:type="dxa"/>
            <w:tcBorders>
              <w:top w:val="single" w:sz="4" w:space="0" w:color="auto"/>
              <w:left w:val="nil"/>
              <w:bottom w:val="single" w:sz="4" w:space="0" w:color="auto"/>
              <w:right w:val="single" w:sz="4" w:space="0" w:color="000000"/>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4132"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rsidR="00202A04" w:rsidRPr="009001EE" w:rsidRDefault="00202A04" w:rsidP="00C67AE3">
            <w:pPr>
              <w:jc w:val="center"/>
              <w:rPr>
                <w:rFonts w:ascii="Arial Narrow" w:hAnsi="Arial Narrow" w:cs="Calibri"/>
                <w:color w:val="000000"/>
              </w:rPr>
            </w:pPr>
            <w:r w:rsidRPr="009001EE">
              <w:rPr>
                <w:rFonts w:ascii="Arial Narrow" w:hAnsi="Arial Narrow" w:cs="Calibri"/>
                <w:color w:val="000000"/>
              </w:rPr>
              <w:t> </w:t>
            </w:r>
          </w:p>
        </w:tc>
      </w:tr>
    </w:tbl>
    <w:p w:rsidR="00202A04" w:rsidRPr="00801486" w:rsidRDefault="00202A04" w:rsidP="00202A04">
      <w:pPr>
        <w:spacing w:line="259" w:lineRule="auto"/>
        <w:rPr>
          <w:rFonts w:ascii="Arial Narrow" w:hAnsi="Arial Narrow"/>
          <w:b/>
          <w:bCs/>
          <w:color w:val="000000"/>
          <w:lang w:val="id-ID"/>
        </w:rPr>
        <w:sectPr w:rsidR="00202A04" w:rsidRPr="00801486" w:rsidSect="00C67AE3">
          <w:pgSz w:w="16840" w:h="11920" w:orient="landscape"/>
          <w:pgMar w:top="1321" w:right="278" w:bottom="1338" w:left="1338" w:header="0" w:footer="1009" w:gutter="0"/>
          <w:cols w:space="720"/>
        </w:sectPr>
      </w:pPr>
    </w:p>
    <w:p w:rsidR="00202A04" w:rsidRPr="000433E4" w:rsidRDefault="00202A04" w:rsidP="000433E4">
      <w:pPr>
        <w:spacing w:before="32" w:line="360" w:lineRule="auto"/>
        <w:ind w:right="6"/>
        <w:jc w:val="both"/>
        <w:rPr>
          <w:rFonts w:ascii="Arial Narrow" w:hAnsi="Arial Narrow"/>
          <w:sz w:val="24"/>
          <w:szCs w:val="24"/>
        </w:rPr>
      </w:pPr>
      <w:r w:rsidRPr="000433E4">
        <w:rPr>
          <w:rFonts w:ascii="Arial Narrow" w:hAnsi="Arial Narrow"/>
          <w:spacing w:val="-1"/>
          <w:sz w:val="24"/>
          <w:szCs w:val="24"/>
        </w:rPr>
        <w:t>S</w:t>
      </w:r>
      <w:r w:rsidRPr="000433E4">
        <w:rPr>
          <w:rFonts w:ascii="Arial Narrow" w:hAnsi="Arial Narrow"/>
          <w:spacing w:val="5"/>
          <w:sz w:val="24"/>
          <w:szCs w:val="24"/>
        </w:rPr>
        <w:t>e</w:t>
      </w:r>
      <w:r w:rsidRPr="000433E4">
        <w:rPr>
          <w:rFonts w:ascii="Arial Narrow" w:hAnsi="Arial Narrow"/>
          <w:spacing w:val="-4"/>
          <w:sz w:val="24"/>
          <w:szCs w:val="24"/>
        </w:rPr>
        <w:t>mu</w:t>
      </w:r>
      <w:r w:rsidRPr="000433E4">
        <w:rPr>
          <w:rFonts w:ascii="Arial Narrow" w:hAnsi="Arial Narrow"/>
          <w:sz w:val="24"/>
          <w:szCs w:val="24"/>
        </w:rPr>
        <w:t>a</w:t>
      </w:r>
      <w:r w:rsidRPr="000433E4">
        <w:rPr>
          <w:rFonts w:ascii="Arial Narrow" w:hAnsi="Arial Narrow"/>
          <w:spacing w:val="6"/>
          <w:sz w:val="24"/>
          <w:szCs w:val="24"/>
        </w:rPr>
        <w:t xml:space="preserve"> </w:t>
      </w:r>
      <w:r w:rsidRPr="000433E4">
        <w:rPr>
          <w:rFonts w:ascii="Arial Narrow" w:hAnsi="Arial Narrow"/>
          <w:spacing w:val="8"/>
          <w:sz w:val="24"/>
          <w:szCs w:val="24"/>
        </w:rPr>
        <w:t>d</w:t>
      </w:r>
      <w:r w:rsidRPr="000433E4">
        <w:rPr>
          <w:rFonts w:ascii="Arial Narrow" w:hAnsi="Arial Narrow"/>
          <w:spacing w:val="-3"/>
          <w:sz w:val="24"/>
          <w:szCs w:val="24"/>
        </w:rPr>
        <w:t>a</w:t>
      </w:r>
      <w:r w:rsidRPr="000433E4">
        <w:rPr>
          <w:rFonts w:ascii="Arial Narrow" w:hAnsi="Arial Narrow"/>
          <w:spacing w:val="4"/>
          <w:sz w:val="24"/>
          <w:szCs w:val="24"/>
        </w:rPr>
        <w:t>t</w:t>
      </w:r>
      <w:r w:rsidRPr="000433E4">
        <w:rPr>
          <w:rFonts w:ascii="Arial Narrow" w:hAnsi="Arial Narrow"/>
          <w:sz w:val="24"/>
          <w:szCs w:val="24"/>
        </w:rPr>
        <w:t>a</w:t>
      </w:r>
      <w:r w:rsidRPr="000433E4">
        <w:rPr>
          <w:rFonts w:ascii="Arial Narrow" w:hAnsi="Arial Narrow"/>
          <w:spacing w:val="15"/>
          <w:sz w:val="24"/>
          <w:szCs w:val="24"/>
        </w:rPr>
        <w:t xml:space="preserve"> </w:t>
      </w:r>
      <w:r w:rsidRPr="000433E4">
        <w:rPr>
          <w:rFonts w:ascii="Arial Narrow" w:hAnsi="Arial Narrow"/>
          <w:spacing w:val="-20"/>
          <w:sz w:val="24"/>
          <w:szCs w:val="24"/>
        </w:rPr>
        <w:t>y</w:t>
      </w:r>
      <w:r w:rsidRPr="000433E4">
        <w:rPr>
          <w:rFonts w:ascii="Arial Narrow" w:hAnsi="Arial Narrow"/>
          <w:spacing w:val="5"/>
          <w:sz w:val="24"/>
          <w:szCs w:val="24"/>
        </w:rPr>
        <w:t>a</w:t>
      </w:r>
      <w:r w:rsidRPr="000433E4">
        <w:rPr>
          <w:rFonts w:ascii="Arial Narrow" w:hAnsi="Arial Narrow"/>
          <w:spacing w:val="-4"/>
          <w:sz w:val="24"/>
          <w:szCs w:val="24"/>
        </w:rPr>
        <w:t>n</w:t>
      </w:r>
      <w:r w:rsidRPr="000433E4">
        <w:rPr>
          <w:rFonts w:ascii="Arial Narrow" w:hAnsi="Arial Narrow"/>
          <w:sz w:val="24"/>
          <w:szCs w:val="24"/>
        </w:rPr>
        <w:t>g</w:t>
      </w:r>
      <w:r w:rsidRPr="000433E4">
        <w:rPr>
          <w:rFonts w:ascii="Arial Narrow" w:hAnsi="Arial Narrow"/>
          <w:spacing w:val="4"/>
          <w:sz w:val="24"/>
          <w:szCs w:val="24"/>
        </w:rPr>
        <w:t xml:space="preserve"> </w:t>
      </w:r>
      <w:r w:rsidRPr="000433E4">
        <w:rPr>
          <w:rFonts w:ascii="Arial Narrow" w:hAnsi="Arial Narrow"/>
          <w:spacing w:val="2"/>
          <w:sz w:val="24"/>
          <w:szCs w:val="24"/>
        </w:rPr>
        <w:t>s</w:t>
      </w:r>
      <w:r w:rsidRPr="000433E4">
        <w:rPr>
          <w:rFonts w:ascii="Arial Narrow" w:hAnsi="Arial Narrow"/>
          <w:spacing w:val="13"/>
          <w:sz w:val="24"/>
          <w:szCs w:val="24"/>
        </w:rPr>
        <w:t>a</w:t>
      </w:r>
      <w:r w:rsidRPr="000433E4">
        <w:rPr>
          <w:rFonts w:ascii="Arial Narrow" w:hAnsi="Arial Narrow"/>
          <w:spacing w:val="-16"/>
          <w:sz w:val="24"/>
          <w:szCs w:val="24"/>
        </w:rPr>
        <w:t>y</w:t>
      </w:r>
      <w:r w:rsidRPr="000433E4">
        <w:rPr>
          <w:rFonts w:ascii="Arial Narrow" w:hAnsi="Arial Narrow"/>
          <w:sz w:val="24"/>
          <w:szCs w:val="24"/>
        </w:rPr>
        <w:t>a</w:t>
      </w:r>
      <w:r w:rsidRPr="000433E4">
        <w:rPr>
          <w:rFonts w:ascii="Arial Narrow" w:hAnsi="Arial Narrow"/>
          <w:spacing w:val="7"/>
          <w:sz w:val="24"/>
          <w:szCs w:val="24"/>
        </w:rPr>
        <w:t xml:space="preserve"> </w:t>
      </w:r>
      <w:r w:rsidRPr="000433E4">
        <w:rPr>
          <w:rFonts w:ascii="Arial Narrow" w:hAnsi="Arial Narrow"/>
          <w:spacing w:val="-4"/>
          <w:sz w:val="24"/>
          <w:szCs w:val="24"/>
        </w:rPr>
        <w:t>i</w:t>
      </w:r>
      <w:r w:rsidRPr="000433E4">
        <w:rPr>
          <w:rFonts w:ascii="Arial Narrow" w:hAnsi="Arial Narrow"/>
          <w:spacing w:val="10"/>
          <w:sz w:val="24"/>
          <w:szCs w:val="24"/>
        </w:rPr>
        <w:t>s</w:t>
      </w:r>
      <w:r w:rsidRPr="000433E4">
        <w:rPr>
          <w:rFonts w:ascii="Arial Narrow" w:hAnsi="Arial Narrow"/>
          <w:spacing w:val="-5"/>
          <w:sz w:val="24"/>
          <w:szCs w:val="24"/>
        </w:rPr>
        <w:t>i</w:t>
      </w:r>
      <w:r w:rsidRPr="000433E4">
        <w:rPr>
          <w:rFonts w:ascii="Arial Narrow" w:hAnsi="Arial Narrow"/>
          <w:spacing w:val="-4"/>
          <w:sz w:val="24"/>
          <w:szCs w:val="24"/>
        </w:rPr>
        <w:t>k</w:t>
      </w:r>
      <w:r w:rsidRPr="000433E4">
        <w:rPr>
          <w:rFonts w:ascii="Arial Narrow" w:hAnsi="Arial Narrow"/>
          <w:spacing w:val="5"/>
          <w:sz w:val="24"/>
          <w:szCs w:val="24"/>
        </w:rPr>
        <w:t>a</w:t>
      </w:r>
      <w:r w:rsidRPr="000433E4">
        <w:rPr>
          <w:rFonts w:ascii="Arial Narrow" w:hAnsi="Arial Narrow"/>
          <w:sz w:val="24"/>
          <w:szCs w:val="24"/>
        </w:rPr>
        <w:t>n</w:t>
      </w:r>
      <w:r w:rsidRPr="000433E4">
        <w:rPr>
          <w:rFonts w:ascii="Arial Narrow" w:hAnsi="Arial Narrow"/>
          <w:spacing w:val="5"/>
          <w:sz w:val="24"/>
          <w:szCs w:val="24"/>
        </w:rPr>
        <w:t xml:space="preserve"> </w:t>
      </w:r>
      <w:r w:rsidRPr="000433E4">
        <w:rPr>
          <w:rFonts w:ascii="Arial Narrow" w:hAnsi="Arial Narrow"/>
          <w:sz w:val="24"/>
          <w:szCs w:val="24"/>
        </w:rPr>
        <w:t>d</w:t>
      </w:r>
      <w:r w:rsidRPr="000433E4">
        <w:rPr>
          <w:rFonts w:ascii="Arial Narrow" w:hAnsi="Arial Narrow"/>
          <w:spacing w:val="1"/>
          <w:sz w:val="24"/>
          <w:szCs w:val="24"/>
        </w:rPr>
        <w:t>a</w:t>
      </w:r>
      <w:r w:rsidRPr="000433E4">
        <w:rPr>
          <w:rFonts w:ascii="Arial Narrow" w:hAnsi="Arial Narrow"/>
          <w:sz w:val="24"/>
          <w:szCs w:val="24"/>
        </w:rPr>
        <w:t>n t</w:t>
      </w:r>
      <w:r w:rsidRPr="000433E4">
        <w:rPr>
          <w:rFonts w:ascii="Arial Narrow" w:hAnsi="Arial Narrow"/>
          <w:spacing w:val="1"/>
          <w:sz w:val="24"/>
          <w:szCs w:val="24"/>
        </w:rPr>
        <w:t>e</w:t>
      </w:r>
      <w:r w:rsidRPr="000433E4">
        <w:rPr>
          <w:rFonts w:ascii="Arial Narrow" w:hAnsi="Arial Narrow"/>
          <w:spacing w:val="-1"/>
          <w:sz w:val="24"/>
          <w:szCs w:val="24"/>
        </w:rPr>
        <w:t>r</w:t>
      </w:r>
      <w:r w:rsidRPr="000433E4">
        <w:rPr>
          <w:rFonts w:ascii="Arial Narrow" w:hAnsi="Arial Narrow"/>
          <w:spacing w:val="1"/>
          <w:sz w:val="24"/>
          <w:szCs w:val="24"/>
        </w:rPr>
        <w:t>c</w:t>
      </w:r>
      <w:r w:rsidRPr="000433E4">
        <w:rPr>
          <w:rFonts w:ascii="Arial Narrow" w:hAnsi="Arial Narrow"/>
          <w:spacing w:val="9"/>
          <w:sz w:val="24"/>
          <w:szCs w:val="24"/>
        </w:rPr>
        <w:t>a</w:t>
      </w:r>
      <w:r w:rsidRPr="000433E4">
        <w:rPr>
          <w:rFonts w:ascii="Arial Narrow" w:hAnsi="Arial Narrow"/>
          <w:spacing w:val="-12"/>
          <w:sz w:val="24"/>
          <w:szCs w:val="24"/>
        </w:rPr>
        <w:t>n</w:t>
      </w:r>
      <w:r w:rsidRPr="000433E4">
        <w:rPr>
          <w:rFonts w:ascii="Arial Narrow" w:hAnsi="Arial Narrow"/>
          <w:sz w:val="24"/>
          <w:szCs w:val="24"/>
        </w:rPr>
        <w:t>t</w:t>
      </w:r>
      <w:r w:rsidRPr="000433E4">
        <w:rPr>
          <w:rFonts w:ascii="Arial Narrow" w:hAnsi="Arial Narrow"/>
          <w:spacing w:val="8"/>
          <w:sz w:val="24"/>
          <w:szCs w:val="24"/>
        </w:rPr>
        <w:t>u</w:t>
      </w:r>
      <w:r w:rsidRPr="000433E4">
        <w:rPr>
          <w:rFonts w:ascii="Arial Narrow" w:hAnsi="Arial Narrow"/>
          <w:sz w:val="24"/>
          <w:szCs w:val="24"/>
        </w:rPr>
        <w:t>m</w:t>
      </w:r>
      <w:r w:rsidRPr="000433E4">
        <w:rPr>
          <w:rFonts w:ascii="Arial Narrow" w:hAnsi="Arial Narrow"/>
          <w:spacing w:val="2"/>
          <w:sz w:val="24"/>
          <w:szCs w:val="24"/>
        </w:rPr>
        <w:t xml:space="preserve"> </w:t>
      </w:r>
      <w:r w:rsidRPr="000433E4">
        <w:rPr>
          <w:rFonts w:ascii="Arial Narrow" w:hAnsi="Arial Narrow"/>
          <w:sz w:val="24"/>
          <w:szCs w:val="24"/>
        </w:rPr>
        <w:t>d</w:t>
      </w:r>
      <w:r w:rsidRPr="000433E4">
        <w:rPr>
          <w:rFonts w:ascii="Arial Narrow" w:hAnsi="Arial Narrow"/>
          <w:spacing w:val="1"/>
          <w:sz w:val="24"/>
          <w:szCs w:val="24"/>
        </w:rPr>
        <w:t>a</w:t>
      </w:r>
      <w:r w:rsidRPr="000433E4">
        <w:rPr>
          <w:rFonts w:ascii="Arial Narrow" w:hAnsi="Arial Narrow"/>
          <w:spacing w:val="-12"/>
          <w:sz w:val="24"/>
          <w:szCs w:val="24"/>
        </w:rPr>
        <w:t>l</w:t>
      </w:r>
      <w:r w:rsidRPr="000433E4">
        <w:rPr>
          <w:rFonts w:ascii="Arial Narrow" w:hAnsi="Arial Narrow"/>
          <w:spacing w:val="5"/>
          <w:sz w:val="24"/>
          <w:szCs w:val="24"/>
        </w:rPr>
        <w:t>a</w:t>
      </w:r>
      <w:r w:rsidRPr="000433E4">
        <w:rPr>
          <w:rFonts w:ascii="Arial Narrow" w:hAnsi="Arial Narrow"/>
          <w:sz w:val="24"/>
          <w:szCs w:val="24"/>
        </w:rPr>
        <w:t>m</w:t>
      </w:r>
      <w:r w:rsidRPr="000433E4">
        <w:rPr>
          <w:rFonts w:ascii="Arial Narrow" w:hAnsi="Arial Narrow"/>
          <w:spacing w:val="5"/>
          <w:sz w:val="24"/>
          <w:szCs w:val="24"/>
        </w:rPr>
        <w:t xml:space="preserve"> </w:t>
      </w:r>
      <w:r w:rsidRPr="000433E4">
        <w:rPr>
          <w:rFonts w:ascii="Arial Narrow" w:hAnsi="Arial Narrow"/>
          <w:spacing w:val="12"/>
          <w:sz w:val="24"/>
          <w:szCs w:val="24"/>
        </w:rPr>
        <w:t>b</w:t>
      </w:r>
      <w:r w:rsidRPr="000433E4">
        <w:rPr>
          <w:rFonts w:ascii="Arial Narrow" w:hAnsi="Arial Narrow"/>
          <w:spacing w:val="-8"/>
          <w:sz w:val="24"/>
          <w:szCs w:val="24"/>
        </w:rPr>
        <w:t>i</w:t>
      </w:r>
      <w:r w:rsidRPr="000433E4">
        <w:rPr>
          <w:rFonts w:ascii="Arial Narrow" w:hAnsi="Arial Narrow"/>
          <w:sz w:val="24"/>
          <w:szCs w:val="24"/>
        </w:rPr>
        <w:t>o</w:t>
      </w:r>
      <w:r w:rsidRPr="000433E4">
        <w:rPr>
          <w:rFonts w:ascii="Arial Narrow" w:hAnsi="Arial Narrow"/>
          <w:spacing w:val="8"/>
          <w:sz w:val="24"/>
          <w:szCs w:val="24"/>
        </w:rPr>
        <w:t>d</w:t>
      </w:r>
      <w:r w:rsidRPr="000433E4">
        <w:rPr>
          <w:rFonts w:ascii="Arial Narrow" w:hAnsi="Arial Narrow"/>
          <w:spacing w:val="-2"/>
          <w:sz w:val="24"/>
          <w:szCs w:val="24"/>
        </w:rPr>
        <w:t>a</w:t>
      </w:r>
      <w:r w:rsidRPr="000433E4">
        <w:rPr>
          <w:rFonts w:ascii="Arial Narrow" w:hAnsi="Arial Narrow"/>
          <w:sz w:val="24"/>
          <w:szCs w:val="24"/>
        </w:rPr>
        <w:t>ta</w:t>
      </w:r>
      <w:r w:rsidRPr="000433E4">
        <w:rPr>
          <w:rFonts w:ascii="Arial Narrow" w:hAnsi="Arial Narrow"/>
          <w:spacing w:val="15"/>
          <w:sz w:val="24"/>
          <w:szCs w:val="24"/>
        </w:rPr>
        <w:t xml:space="preserve"> </w:t>
      </w:r>
      <w:r w:rsidRPr="000433E4">
        <w:rPr>
          <w:rFonts w:ascii="Arial Narrow" w:hAnsi="Arial Narrow"/>
          <w:spacing w:val="-4"/>
          <w:sz w:val="24"/>
          <w:szCs w:val="24"/>
        </w:rPr>
        <w:t>i</w:t>
      </w:r>
      <w:r w:rsidRPr="000433E4">
        <w:rPr>
          <w:rFonts w:ascii="Arial Narrow" w:hAnsi="Arial Narrow"/>
          <w:sz w:val="24"/>
          <w:szCs w:val="24"/>
        </w:rPr>
        <w:t xml:space="preserve">ni </w:t>
      </w:r>
      <w:r w:rsidRPr="000433E4">
        <w:rPr>
          <w:rFonts w:ascii="Arial Narrow" w:hAnsi="Arial Narrow"/>
          <w:spacing w:val="1"/>
          <w:sz w:val="24"/>
          <w:szCs w:val="24"/>
        </w:rPr>
        <w:t>a</w:t>
      </w:r>
      <w:r w:rsidRPr="000433E4">
        <w:rPr>
          <w:rFonts w:ascii="Arial Narrow" w:hAnsi="Arial Narrow"/>
          <w:sz w:val="24"/>
          <w:szCs w:val="24"/>
        </w:rPr>
        <w:t>d</w:t>
      </w:r>
      <w:r w:rsidRPr="000433E4">
        <w:rPr>
          <w:rFonts w:ascii="Arial Narrow" w:hAnsi="Arial Narrow"/>
          <w:spacing w:val="1"/>
          <w:sz w:val="24"/>
          <w:szCs w:val="24"/>
        </w:rPr>
        <w:t>a</w:t>
      </w:r>
      <w:r w:rsidRPr="000433E4">
        <w:rPr>
          <w:rFonts w:ascii="Arial Narrow" w:hAnsi="Arial Narrow"/>
          <w:spacing w:val="-8"/>
          <w:sz w:val="24"/>
          <w:szCs w:val="24"/>
        </w:rPr>
        <w:t>l</w:t>
      </w:r>
      <w:r w:rsidRPr="000433E4">
        <w:rPr>
          <w:rFonts w:ascii="Arial Narrow" w:hAnsi="Arial Narrow"/>
          <w:spacing w:val="5"/>
          <w:sz w:val="24"/>
          <w:szCs w:val="24"/>
        </w:rPr>
        <w:t>a</w:t>
      </w:r>
      <w:r w:rsidRPr="000433E4">
        <w:rPr>
          <w:rFonts w:ascii="Arial Narrow" w:hAnsi="Arial Narrow"/>
          <w:sz w:val="24"/>
          <w:szCs w:val="24"/>
        </w:rPr>
        <w:t>h</w:t>
      </w:r>
      <w:r w:rsidRPr="000433E4">
        <w:rPr>
          <w:rFonts w:ascii="Arial Narrow" w:hAnsi="Arial Narrow"/>
          <w:spacing w:val="2"/>
          <w:sz w:val="24"/>
          <w:szCs w:val="24"/>
        </w:rPr>
        <w:t xml:space="preserve"> </w:t>
      </w:r>
      <w:r w:rsidRPr="000433E4">
        <w:rPr>
          <w:rFonts w:ascii="Arial Narrow" w:hAnsi="Arial Narrow"/>
          <w:spacing w:val="8"/>
          <w:sz w:val="24"/>
          <w:szCs w:val="24"/>
        </w:rPr>
        <w:t>b</w:t>
      </w:r>
      <w:r w:rsidRPr="000433E4">
        <w:rPr>
          <w:rFonts w:ascii="Arial Narrow" w:hAnsi="Arial Narrow"/>
          <w:spacing w:val="1"/>
          <w:sz w:val="24"/>
          <w:szCs w:val="24"/>
        </w:rPr>
        <w:t>e</w:t>
      </w:r>
      <w:r w:rsidRPr="000433E4">
        <w:rPr>
          <w:rFonts w:ascii="Arial Narrow" w:hAnsi="Arial Narrow"/>
          <w:spacing w:val="-12"/>
          <w:sz w:val="24"/>
          <w:szCs w:val="24"/>
        </w:rPr>
        <w:t>n</w:t>
      </w:r>
      <w:r w:rsidRPr="000433E4">
        <w:rPr>
          <w:rFonts w:ascii="Arial Narrow" w:hAnsi="Arial Narrow"/>
          <w:spacing w:val="1"/>
          <w:sz w:val="24"/>
          <w:szCs w:val="24"/>
        </w:rPr>
        <w:t>a</w:t>
      </w:r>
      <w:r w:rsidRPr="000433E4">
        <w:rPr>
          <w:rFonts w:ascii="Arial Narrow" w:hAnsi="Arial Narrow"/>
          <w:sz w:val="24"/>
          <w:szCs w:val="24"/>
        </w:rPr>
        <w:t>r</w:t>
      </w:r>
      <w:r w:rsidRPr="000433E4">
        <w:rPr>
          <w:rFonts w:ascii="Arial Narrow" w:hAnsi="Arial Narrow"/>
          <w:spacing w:val="8"/>
          <w:sz w:val="24"/>
          <w:szCs w:val="24"/>
        </w:rPr>
        <w:t xml:space="preserve"> d</w:t>
      </w:r>
      <w:r w:rsidRPr="000433E4">
        <w:rPr>
          <w:rFonts w:ascii="Arial Narrow" w:hAnsi="Arial Narrow"/>
          <w:spacing w:val="-3"/>
          <w:sz w:val="24"/>
          <w:szCs w:val="24"/>
        </w:rPr>
        <w:t>a</w:t>
      </w:r>
      <w:r w:rsidRPr="000433E4">
        <w:rPr>
          <w:rFonts w:ascii="Arial Narrow" w:hAnsi="Arial Narrow"/>
          <w:sz w:val="24"/>
          <w:szCs w:val="24"/>
        </w:rPr>
        <w:t xml:space="preserve">n </w:t>
      </w:r>
      <w:r w:rsidRPr="000433E4">
        <w:rPr>
          <w:rFonts w:ascii="Arial Narrow" w:hAnsi="Arial Narrow"/>
          <w:spacing w:val="8"/>
          <w:sz w:val="24"/>
          <w:szCs w:val="24"/>
        </w:rPr>
        <w:t>d</w:t>
      </w:r>
      <w:r w:rsidRPr="000433E4">
        <w:rPr>
          <w:rFonts w:ascii="Arial Narrow" w:hAnsi="Arial Narrow"/>
          <w:spacing w:val="-3"/>
          <w:w w:val="101"/>
          <w:sz w:val="24"/>
          <w:szCs w:val="24"/>
        </w:rPr>
        <w:t>a</w:t>
      </w:r>
      <w:r w:rsidRPr="000433E4">
        <w:rPr>
          <w:rFonts w:ascii="Arial Narrow" w:hAnsi="Arial Narrow"/>
          <w:spacing w:val="8"/>
          <w:sz w:val="24"/>
          <w:szCs w:val="24"/>
        </w:rPr>
        <w:t>p</w:t>
      </w:r>
      <w:r w:rsidRPr="000433E4">
        <w:rPr>
          <w:rFonts w:ascii="Arial Narrow" w:hAnsi="Arial Narrow"/>
          <w:spacing w:val="-3"/>
          <w:w w:val="101"/>
          <w:sz w:val="24"/>
          <w:szCs w:val="24"/>
        </w:rPr>
        <w:t>a</w:t>
      </w:r>
      <w:r w:rsidRPr="000433E4">
        <w:rPr>
          <w:rFonts w:ascii="Arial Narrow" w:hAnsi="Arial Narrow"/>
          <w:w w:val="101"/>
          <w:sz w:val="24"/>
          <w:szCs w:val="24"/>
        </w:rPr>
        <w:t xml:space="preserve">t </w:t>
      </w:r>
      <w:r w:rsidRPr="000433E4">
        <w:rPr>
          <w:rFonts w:ascii="Arial Narrow" w:hAnsi="Arial Narrow"/>
          <w:sz w:val="24"/>
          <w:szCs w:val="24"/>
        </w:rPr>
        <w:t>d</w:t>
      </w:r>
      <w:r w:rsidRPr="000433E4">
        <w:rPr>
          <w:rFonts w:ascii="Arial Narrow" w:hAnsi="Arial Narrow"/>
          <w:spacing w:val="-4"/>
          <w:sz w:val="24"/>
          <w:szCs w:val="24"/>
        </w:rPr>
        <w:t>i</w:t>
      </w:r>
      <w:r w:rsidRPr="000433E4">
        <w:rPr>
          <w:rFonts w:ascii="Arial Narrow" w:hAnsi="Arial Narrow"/>
          <w:sz w:val="24"/>
          <w:szCs w:val="24"/>
        </w:rPr>
        <w:t>p</w:t>
      </w:r>
      <w:r w:rsidRPr="000433E4">
        <w:rPr>
          <w:rFonts w:ascii="Arial Narrow" w:hAnsi="Arial Narrow"/>
          <w:spacing w:val="1"/>
          <w:sz w:val="24"/>
          <w:szCs w:val="24"/>
        </w:rPr>
        <w:t>e</w:t>
      </w:r>
      <w:r w:rsidRPr="000433E4">
        <w:rPr>
          <w:rFonts w:ascii="Arial Narrow" w:hAnsi="Arial Narrow"/>
          <w:spacing w:val="3"/>
          <w:sz w:val="24"/>
          <w:szCs w:val="24"/>
        </w:rPr>
        <w:t>r</w:t>
      </w:r>
      <w:r w:rsidRPr="000433E4">
        <w:rPr>
          <w:rFonts w:ascii="Arial Narrow" w:hAnsi="Arial Narrow"/>
          <w:sz w:val="24"/>
          <w:szCs w:val="24"/>
        </w:rPr>
        <w:t>t</w:t>
      </w:r>
      <w:r w:rsidRPr="000433E4">
        <w:rPr>
          <w:rFonts w:ascii="Arial Narrow" w:hAnsi="Arial Narrow"/>
          <w:spacing w:val="6"/>
          <w:sz w:val="24"/>
          <w:szCs w:val="24"/>
        </w:rPr>
        <w:t>a</w:t>
      </w:r>
      <w:r w:rsidRPr="000433E4">
        <w:rPr>
          <w:rFonts w:ascii="Arial Narrow" w:hAnsi="Arial Narrow"/>
          <w:spacing w:val="-8"/>
          <w:sz w:val="24"/>
          <w:szCs w:val="24"/>
        </w:rPr>
        <w:t>n</w:t>
      </w:r>
      <w:r w:rsidRPr="000433E4">
        <w:rPr>
          <w:rFonts w:ascii="Arial Narrow" w:hAnsi="Arial Narrow"/>
          <w:sz w:val="24"/>
          <w:szCs w:val="24"/>
        </w:rPr>
        <w:t>g</w:t>
      </w:r>
      <w:r w:rsidRPr="000433E4">
        <w:rPr>
          <w:rFonts w:ascii="Arial Narrow" w:hAnsi="Arial Narrow"/>
          <w:spacing w:val="-8"/>
          <w:sz w:val="24"/>
          <w:szCs w:val="24"/>
        </w:rPr>
        <w:t>g</w:t>
      </w:r>
      <w:r w:rsidRPr="000433E4">
        <w:rPr>
          <w:rFonts w:ascii="Arial Narrow" w:hAnsi="Arial Narrow"/>
          <w:spacing w:val="8"/>
          <w:sz w:val="24"/>
          <w:szCs w:val="24"/>
        </w:rPr>
        <w:t>u</w:t>
      </w:r>
      <w:r w:rsidRPr="000433E4">
        <w:rPr>
          <w:rFonts w:ascii="Arial Narrow" w:hAnsi="Arial Narrow"/>
          <w:sz w:val="24"/>
          <w:szCs w:val="24"/>
        </w:rPr>
        <w:t>n</w:t>
      </w:r>
      <w:r w:rsidRPr="000433E4">
        <w:rPr>
          <w:rFonts w:ascii="Arial Narrow" w:hAnsi="Arial Narrow"/>
          <w:spacing w:val="-4"/>
          <w:sz w:val="24"/>
          <w:szCs w:val="24"/>
        </w:rPr>
        <w:t>g</w:t>
      </w:r>
      <w:r w:rsidRPr="000433E4">
        <w:rPr>
          <w:rFonts w:ascii="Arial Narrow" w:hAnsi="Arial Narrow"/>
          <w:spacing w:val="-8"/>
          <w:sz w:val="24"/>
          <w:szCs w:val="24"/>
        </w:rPr>
        <w:t>j</w:t>
      </w:r>
      <w:r w:rsidRPr="000433E4">
        <w:rPr>
          <w:rFonts w:ascii="Arial Narrow" w:hAnsi="Arial Narrow"/>
          <w:spacing w:val="1"/>
          <w:sz w:val="24"/>
          <w:szCs w:val="24"/>
        </w:rPr>
        <w:t>a</w:t>
      </w:r>
      <w:r w:rsidRPr="000433E4">
        <w:rPr>
          <w:rFonts w:ascii="Arial Narrow" w:hAnsi="Arial Narrow"/>
          <w:spacing w:val="-4"/>
          <w:sz w:val="24"/>
          <w:szCs w:val="24"/>
        </w:rPr>
        <w:t>w</w:t>
      </w:r>
      <w:r w:rsidRPr="000433E4">
        <w:rPr>
          <w:rFonts w:ascii="Arial Narrow" w:hAnsi="Arial Narrow"/>
          <w:spacing w:val="1"/>
          <w:sz w:val="24"/>
          <w:szCs w:val="24"/>
        </w:rPr>
        <w:t>a</w:t>
      </w:r>
      <w:r w:rsidRPr="000433E4">
        <w:rPr>
          <w:rFonts w:ascii="Arial Narrow" w:hAnsi="Arial Narrow"/>
          <w:spacing w:val="8"/>
          <w:sz w:val="24"/>
          <w:szCs w:val="24"/>
        </w:rPr>
        <w:t>b</w:t>
      </w:r>
      <w:r w:rsidRPr="000433E4">
        <w:rPr>
          <w:rFonts w:ascii="Arial Narrow" w:hAnsi="Arial Narrow"/>
          <w:spacing w:val="-8"/>
          <w:sz w:val="24"/>
          <w:szCs w:val="24"/>
        </w:rPr>
        <w:t>k</w:t>
      </w:r>
      <w:r w:rsidRPr="000433E4">
        <w:rPr>
          <w:rFonts w:ascii="Arial Narrow" w:hAnsi="Arial Narrow"/>
          <w:spacing w:val="5"/>
          <w:sz w:val="24"/>
          <w:szCs w:val="24"/>
        </w:rPr>
        <w:t>a</w:t>
      </w:r>
      <w:r w:rsidRPr="000433E4">
        <w:rPr>
          <w:rFonts w:ascii="Arial Narrow" w:hAnsi="Arial Narrow"/>
          <w:sz w:val="24"/>
          <w:szCs w:val="24"/>
        </w:rPr>
        <w:t>n</w:t>
      </w:r>
      <w:r w:rsidRPr="000433E4">
        <w:rPr>
          <w:rFonts w:ascii="Arial Narrow" w:hAnsi="Arial Narrow"/>
          <w:spacing w:val="50"/>
          <w:sz w:val="24"/>
          <w:szCs w:val="24"/>
        </w:rPr>
        <w:t xml:space="preserve"> </w:t>
      </w:r>
      <w:proofErr w:type="gramStart"/>
      <w:r w:rsidRPr="000433E4">
        <w:rPr>
          <w:rFonts w:ascii="Arial Narrow" w:hAnsi="Arial Narrow"/>
          <w:spacing w:val="2"/>
          <w:sz w:val="24"/>
          <w:szCs w:val="24"/>
        </w:rPr>
        <w:t>s</w:t>
      </w:r>
      <w:r w:rsidRPr="000433E4">
        <w:rPr>
          <w:rFonts w:ascii="Arial Narrow" w:hAnsi="Arial Narrow"/>
          <w:spacing w:val="1"/>
          <w:sz w:val="24"/>
          <w:szCs w:val="24"/>
        </w:rPr>
        <w:t>eca</w:t>
      </w:r>
      <w:r w:rsidRPr="000433E4">
        <w:rPr>
          <w:rFonts w:ascii="Arial Narrow" w:hAnsi="Arial Narrow"/>
          <w:sz w:val="24"/>
          <w:szCs w:val="24"/>
        </w:rPr>
        <w:t xml:space="preserve">ra </w:t>
      </w:r>
      <w:r w:rsidRPr="000433E4">
        <w:rPr>
          <w:rFonts w:ascii="Arial Narrow" w:hAnsi="Arial Narrow"/>
          <w:spacing w:val="3"/>
          <w:sz w:val="24"/>
          <w:szCs w:val="24"/>
        </w:rPr>
        <w:t xml:space="preserve"> </w:t>
      </w:r>
      <w:r w:rsidRPr="000433E4">
        <w:rPr>
          <w:rFonts w:ascii="Arial Narrow" w:hAnsi="Arial Narrow"/>
          <w:spacing w:val="-12"/>
          <w:sz w:val="24"/>
          <w:szCs w:val="24"/>
        </w:rPr>
        <w:t>h</w:t>
      </w:r>
      <w:r w:rsidRPr="000433E4">
        <w:rPr>
          <w:rFonts w:ascii="Arial Narrow" w:hAnsi="Arial Narrow"/>
          <w:spacing w:val="4"/>
          <w:sz w:val="24"/>
          <w:szCs w:val="24"/>
        </w:rPr>
        <w:t>u</w:t>
      </w:r>
      <w:r w:rsidRPr="000433E4">
        <w:rPr>
          <w:rFonts w:ascii="Arial Narrow" w:hAnsi="Arial Narrow"/>
          <w:spacing w:val="-8"/>
          <w:sz w:val="24"/>
          <w:szCs w:val="24"/>
        </w:rPr>
        <w:t>k</w:t>
      </w:r>
      <w:r w:rsidRPr="000433E4">
        <w:rPr>
          <w:rFonts w:ascii="Arial Narrow" w:hAnsi="Arial Narrow"/>
          <w:spacing w:val="8"/>
          <w:sz w:val="24"/>
          <w:szCs w:val="24"/>
        </w:rPr>
        <w:t>u</w:t>
      </w:r>
      <w:r w:rsidRPr="000433E4">
        <w:rPr>
          <w:rFonts w:ascii="Arial Narrow" w:hAnsi="Arial Narrow"/>
          <w:spacing w:val="-8"/>
          <w:sz w:val="24"/>
          <w:szCs w:val="24"/>
        </w:rPr>
        <w:t>m</w:t>
      </w:r>
      <w:proofErr w:type="gramEnd"/>
      <w:r w:rsidRPr="000433E4">
        <w:rPr>
          <w:rFonts w:ascii="Arial Narrow" w:hAnsi="Arial Narrow"/>
          <w:sz w:val="24"/>
          <w:szCs w:val="24"/>
        </w:rPr>
        <w:t xml:space="preserve">. </w:t>
      </w:r>
      <w:r w:rsidRPr="000433E4">
        <w:rPr>
          <w:rFonts w:ascii="Arial Narrow" w:hAnsi="Arial Narrow"/>
          <w:spacing w:val="4"/>
          <w:sz w:val="24"/>
          <w:szCs w:val="24"/>
        </w:rPr>
        <w:t xml:space="preserve"> </w:t>
      </w:r>
      <w:proofErr w:type="gramStart"/>
      <w:r w:rsidRPr="000433E4">
        <w:rPr>
          <w:rFonts w:ascii="Arial Narrow" w:hAnsi="Arial Narrow"/>
          <w:spacing w:val="-4"/>
          <w:sz w:val="24"/>
          <w:szCs w:val="24"/>
        </w:rPr>
        <w:t>A</w:t>
      </w:r>
      <w:r w:rsidRPr="000433E4">
        <w:rPr>
          <w:rFonts w:ascii="Arial Narrow" w:hAnsi="Arial Narrow"/>
          <w:spacing w:val="8"/>
          <w:sz w:val="24"/>
          <w:szCs w:val="24"/>
        </w:rPr>
        <w:t>p</w:t>
      </w:r>
      <w:r w:rsidRPr="000433E4">
        <w:rPr>
          <w:rFonts w:ascii="Arial Narrow" w:hAnsi="Arial Narrow"/>
          <w:spacing w:val="-3"/>
          <w:sz w:val="24"/>
          <w:szCs w:val="24"/>
        </w:rPr>
        <w:t>a</w:t>
      </w:r>
      <w:r w:rsidRPr="000433E4">
        <w:rPr>
          <w:rFonts w:ascii="Arial Narrow" w:hAnsi="Arial Narrow"/>
          <w:spacing w:val="8"/>
          <w:sz w:val="24"/>
          <w:szCs w:val="24"/>
        </w:rPr>
        <w:t>b</w:t>
      </w:r>
      <w:r w:rsidRPr="000433E4">
        <w:rPr>
          <w:rFonts w:ascii="Arial Narrow" w:hAnsi="Arial Narrow"/>
          <w:spacing w:val="-9"/>
          <w:sz w:val="24"/>
          <w:szCs w:val="24"/>
        </w:rPr>
        <w:t>i</w:t>
      </w:r>
      <w:r w:rsidRPr="000433E4">
        <w:rPr>
          <w:rFonts w:ascii="Arial Narrow" w:hAnsi="Arial Narrow"/>
          <w:spacing w:val="-8"/>
          <w:sz w:val="24"/>
          <w:szCs w:val="24"/>
        </w:rPr>
        <w:t>l</w:t>
      </w:r>
      <w:r w:rsidRPr="000433E4">
        <w:rPr>
          <w:rFonts w:ascii="Arial Narrow" w:hAnsi="Arial Narrow"/>
          <w:sz w:val="24"/>
          <w:szCs w:val="24"/>
        </w:rPr>
        <w:t xml:space="preserve">a </w:t>
      </w:r>
      <w:r w:rsidRPr="000433E4">
        <w:rPr>
          <w:rFonts w:ascii="Arial Narrow" w:hAnsi="Arial Narrow"/>
          <w:spacing w:val="2"/>
          <w:sz w:val="24"/>
          <w:szCs w:val="24"/>
        </w:rPr>
        <w:t xml:space="preserve"> </w:t>
      </w:r>
      <w:r w:rsidRPr="000433E4">
        <w:rPr>
          <w:rFonts w:ascii="Arial Narrow" w:hAnsi="Arial Narrow"/>
          <w:sz w:val="24"/>
          <w:szCs w:val="24"/>
        </w:rPr>
        <w:t>di</w:t>
      </w:r>
      <w:proofErr w:type="gramEnd"/>
      <w:r w:rsidRPr="000433E4">
        <w:rPr>
          <w:rFonts w:ascii="Arial Narrow" w:hAnsi="Arial Narrow"/>
          <w:spacing w:val="52"/>
          <w:sz w:val="24"/>
          <w:szCs w:val="24"/>
        </w:rPr>
        <w:t xml:space="preserve"> </w:t>
      </w:r>
      <w:r w:rsidRPr="000433E4">
        <w:rPr>
          <w:rFonts w:ascii="Arial Narrow" w:hAnsi="Arial Narrow"/>
          <w:spacing w:val="-4"/>
          <w:sz w:val="24"/>
          <w:szCs w:val="24"/>
        </w:rPr>
        <w:t>k</w:t>
      </w:r>
      <w:r w:rsidRPr="000433E4">
        <w:rPr>
          <w:rFonts w:ascii="Arial Narrow" w:hAnsi="Arial Narrow"/>
          <w:spacing w:val="5"/>
          <w:sz w:val="24"/>
          <w:szCs w:val="24"/>
        </w:rPr>
        <w:t>e</w:t>
      </w:r>
      <w:r w:rsidRPr="000433E4">
        <w:rPr>
          <w:rFonts w:ascii="Arial Narrow" w:hAnsi="Arial Narrow"/>
          <w:spacing w:val="-4"/>
          <w:sz w:val="24"/>
          <w:szCs w:val="24"/>
        </w:rPr>
        <w:t>m</w:t>
      </w:r>
      <w:r w:rsidRPr="000433E4">
        <w:rPr>
          <w:rFonts w:ascii="Arial Narrow" w:hAnsi="Arial Narrow"/>
          <w:spacing w:val="-3"/>
          <w:sz w:val="24"/>
          <w:szCs w:val="24"/>
        </w:rPr>
        <w:t>u</w:t>
      </w:r>
      <w:r w:rsidRPr="000433E4">
        <w:rPr>
          <w:rFonts w:ascii="Arial Narrow" w:hAnsi="Arial Narrow"/>
          <w:spacing w:val="12"/>
          <w:sz w:val="24"/>
          <w:szCs w:val="24"/>
        </w:rPr>
        <w:t>d</w:t>
      </w:r>
      <w:r w:rsidRPr="000433E4">
        <w:rPr>
          <w:rFonts w:ascii="Arial Narrow" w:hAnsi="Arial Narrow"/>
          <w:spacing w:val="-4"/>
          <w:sz w:val="24"/>
          <w:szCs w:val="24"/>
        </w:rPr>
        <w:t>i</w:t>
      </w:r>
      <w:r w:rsidRPr="000433E4">
        <w:rPr>
          <w:rFonts w:ascii="Arial Narrow" w:hAnsi="Arial Narrow"/>
          <w:spacing w:val="-3"/>
          <w:sz w:val="24"/>
          <w:szCs w:val="24"/>
        </w:rPr>
        <w:t>a</w:t>
      </w:r>
      <w:r w:rsidRPr="000433E4">
        <w:rPr>
          <w:rFonts w:ascii="Arial Narrow" w:hAnsi="Arial Narrow"/>
          <w:sz w:val="24"/>
          <w:szCs w:val="24"/>
        </w:rPr>
        <w:t xml:space="preserve">n </w:t>
      </w:r>
      <w:r w:rsidRPr="000433E4">
        <w:rPr>
          <w:rFonts w:ascii="Arial Narrow" w:hAnsi="Arial Narrow"/>
          <w:spacing w:val="1"/>
          <w:sz w:val="24"/>
          <w:szCs w:val="24"/>
        </w:rPr>
        <w:t xml:space="preserve"> </w:t>
      </w:r>
      <w:r w:rsidRPr="000433E4">
        <w:rPr>
          <w:rFonts w:ascii="Arial Narrow" w:hAnsi="Arial Narrow"/>
          <w:spacing w:val="-16"/>
          <w:sz w:val="24"/>
          <w:szCs w:val="24"/>
        </w:rPr>
        <w:t>h</w:t>
      </w:r>
      <w:r w:rsidRPr="000433E4">
        <w:rPr>
          <w:rFonts w:ascii="Arial Narrow" w:hAnsi="Arial Narrow"/>
          <w:spacing w:val="1"/>
          <w:sz w:val="24"/>
          <w:szCs w:val="24"/>
        </w:rPr>
        <w:t>a</w:t>
      </w:r>
      <w:r w:rsidRPr="000433E4">
        <w:rPr>
          <w:rFonts w:ascii="Arial Narrow" w:hAnsi="Arial Narrow"/>
          <w:spacing w:val="7"/>
          <w:sz w:val="24"/>
          <w:szCs w:val="24"/>
        </w:rPr>
        <w:t>r</w:t>
      </w:r>
      <w:r w:rsidRPr="000433E4">
        <w:rPr>
          <w:rFonts w:ascii="Arial Narrow" w:hAnsi="Arial Narrow"/>
          <w:sz w:val="24"/>
          <w:szCs w:val="24"/>
        </w:rPr>
        <w:t>i</w:t>
      </w:r>
      <w:r w:rsidRPr="000433E4">
        <w:rPr>
          <w:rFonts w:ascii="Arial Narrow" w:hAnsi="Arial Narrow"/>
          <w:spacing w:val="53"/>
          <w:sz w:val="24"/>
          <w:szCs w:val="24"/>
        </w:rPr>
        <w:t xml:space="preserve"> </w:t>
      </w:r>
      <w:r w:rsidRPr="000433E4">
        <w:rPr>
          <w:rFonts w:ascii="Arial Narrow" w:hAnsi="Arial Narrow"/>
          <w:sz w:val="24"/>
          <w:szCs w:val="24"/>
        </w:rPr>
        <w:t>te</w:t>
      </w:r>
      <w:r w:rsidRPr="000433E4">
        <w:rPr>
          <w:rFonts w:ascii="Arial Narrow" w:hAnsi="Arial Narrow"/>
          <w:spacing w:val="3"/>
          <w:sz w:val="24"/>
          <w:szCs w:val="24"/>
        </w:rPr>
        <w:t>r</w:t>
      </w:r>
      <w:r w:rsidRPr="000433E4">
        <w:rPr>
          <w:rFonts w:ascii="Arial Narrow" w:hAnsi="Arial Narrow"/>
          <w:sz w:val="24"/>
          <w:szCs w:val="24"/>
        </w:rPr>
        <w:t>n</w:t>
      </w:r>
      <w:r w:rsidRPr="000433E4">
        <w:rPr>
          <w:rFonts w:ascii="Arial Narrow" w:hAnsi="Arial Narrow"/>
          <w:spacing w:val="-12"/>
          <w:sz w:val="24"/>
          <w:szCs w:val="24"/>
        </w:rPr>
        <w:t>y</w:t>
      </w:r>
      <w:r w:rsidRPr="000433E4">
        <w:rPr>
          <w:rFonts w:ascii="Arial Narrow" w:hAnsi="Arial Narrow"/>
          <w:spacing w:val="1"/>
          <w:sz w:val="24"/>
          <w:szCs w:val="24"/>
        </w:rPr>
        <w:t>a</w:t>
      </w:r>
      <w:r w:rsidRPr="000433E4">
        <w:rPr>
          <w:rFonts w:ascii="Arial Narrow" w:hAnsi="Arial Narrow"/>
          <w:sz w:val="24"/>
          <w:szCs w:val="24"/>
        </w:rPr>
        <w:t xml:space="preserve">ta  </w:t>
      </w:r>
      <w:r w:rsidRPr="000433E4">
        <w:rPr>
          <w:rFonts w:ascii="Arial Narrow" w:hAnsi="Arial Narrow"/>
          <w:spacing w:val="8"/>
          <w:sz w:val="24"/>
          <w:szCs w:val="24"/>
        </w:rPr>
        <w:t>d</w:t>
      </w:r>
      <w:r w:rsidRPr="000433E4">
        <w:rPr>
          <w:rFonts w:ascii="Arial Narrow" w:hAnsi="Arial Narrow"/>
          <w:w w:val="101"/>
          <w:sz w:val="24"/>
          <w:szCs w:val="24"/>
        </w:rPr>
        <w:t>i</w:t>
      </w:r>
      <w:r w:rsidRPr="000433E4">
        <w:rPr>
          <w:rFonts w:ascii="Arial Narrow" w:hAnsi="Arial Narrow"/>
          <w:spacing w:val="-8"/>
          <w:w w:val="101"/>
          <w:sz w:val="24"/>
          <w:szCs w:val="24"/>
        </w:rPr>
        <w:t>j</w:t>
      </w:r>
      <w:r w:rsidRPr="000433E4">
        <w:rPr>
          <w:rFonts w:ascii="Arial Narrow" w:hAnsi="Arial Narrow"/>
          <w:spacing w:val="8"/>
          <w:sz w:val="24"/>
          <w:szCs w:val="24"/>
        </w:rPr>
        <w:t>u</w:t>
      </w:r>
      <w:r w:rsidRPr="000433E4">
        <w:rPr>
          <w:rFonts w:ascii="Arial Narrow" w:hAnsi="Arial Narrow"/>
          <w:spacing w:val="-4"/>
          <w:sz w:val="24"/>
          <w:szCs w:val="24"/>
        </w:rPr>
        <w:t>m</w:t>
      </w:r>
      <w:r w:rsidRPr="000433E4">
        <w:rPr>
          <w:rFonts w:ascii="Arial Narrow" w:hAnsi="Arial Narrow"/>
          <w:sz w:val="24"/>
          <w:szCs w:val="24"/>
        </w:rPr>
        <w:t>p</w:t>
      </w:r>
      <w:r w:rsidRPr="000433E4">
        <w:rPr>
          <w:rFonts w:ascii="Arial Narrow" w:hAnsi="Arial Narrow"/>
          <w:spacing w:val="5"/>
          <w:sz w:val="24"/>
          <w:szCs w:val="24"/>
        </w:rPr>
        <w:t>a</w:t>
      </w:r>
      <w:r w:rsidRPr="000433E4">
        <w:rPr>
          <w:rFonts w:ascii="Arial Narrow" w:hAnsi="Arial Narrow"/>
          <w:w w:val="101"/>
          <w:sz w:val="24"/>
          <w:szCs w:val="24"/>
        </w:rPr>
        <w:t xml:space="preserve">i </w:t>
      </w:r>
      <w:r w:rsidRPr="000433E4">
        <w:rPr>
          <w:rFonts w:ascii="Arial Narrow" w:hAnsi="Arial Narrow"/>
          <w:sz w:val="24"/>
          <w:szCs w:val="24"/>
        </w:rPr>
        <w:t>k</w:t>
      </w:r>
      <w:r w:rsidRPr="000433E4">
        <w:rPr>
          <w:rFonts w:ascii="Arial Narrow" w:hAnsi="Arial Narrow"/>
          <w:spacing w:val="1"/>
          <w:sz w:val="24"/>
          <w:szCs w:val="24"/>
        </w:rPr>
        <w:t>e</w:t>
      </w:r>
      <w:r w:rsidRPr="000433E4">
        <w:rPr>
          <w:rFonts w:ascii="Arial Narrow" w:hAnsi="Arial Narrow"/>
          <w:spacing w:val="-4"/>
          <w:sz w:val="24"/>
          <w:szCs w:val="24"/>
        </w:rPr>
        <w:t>t</w:t>
      </w:r>
      <w:r w:rsidRPr="000433E4">
        <w:rPr>
          <w:rFonts w:ascii="Arial Narrow" w:hAnsi="Arial Narrow"/>
          <w:spacing w:val="-8"/>
          <w:sz w:val="24"/>
          <w:szCs w:val="24"/>
        </w:rPr>
        <w:t>i</w:t>
      </w:r>
      <w:r w:rsidRPr="000433E4">
        <w:rPr>
          <w:rFonts w:ascii="Arial Narrow" w:hAnsi="Arial Narrow"/>
          <w:spacing w:val="8"/>
          <w:sz w:val="24"/>
          <w:szCs w:val="24"/>
        </w:rPr>
        <w:t>d</w:t>
      </w:r>
      <w:r w:rsidRPr="000433E4">
        <w:rPr>
          <w:rFonts w:ascii="Arial Narrow" w:hAnsi="Arial Narrow"/>
          <w:spacing w:val="1"/>
          <w:sz w:val="24"/>
          <w:szCs w:val="24"/>
        </w:rPr>
        <w:t>ak</w:t>
      </w:r>
      <w:r w:rsidRPr="000433E4">
        <w:rPr>
          <w:rFonts w:ascii="Arial Narrow" w:hAnsi="Arial Narrow"/>
          <w:sz w:val="24"/>
          <w:szCs w:val="24"/>
        </w:rPr>
        <w:t>-</w:t>
      </w:r>
      <w:r w:rsidRPr="000433E4">
        <w:rPr>
          <w:rFonts w:ascii="Arial Narrow" w:hAnsi="Arial Narrow"/>
          <w:spacing w:val="2"/>
          <w:sz w:val="24"/>
          <w:szCs w:val="24"/>
        </w:rPr>
        <w:t xml:space="preserve"> s</w:t>
      </w:r>
      <w:r w:rsidRPr="000433E4">
        <w:rPr>
          <w:rFonts w:ascii="Arial Narrow" w:hAnsi="Arial Narrow"/>
          <w:spacing w:val="-3"/>
          <w:sz w:val="24"/>
          <w:szCs w:val="24"/>
        </w:rPr>
        <w:t>e</w:t>
      </w:r>
      <w:r w:rsidRPr="000433E4">
        <w:rPr>
          <w:rFonts w:ascii="Arial Narrow" w:hAnsi="Arial Narrow"/>
          <w:spacing w:val="-6"/>
          <w:sz w:val="24"/>
          <w:szCs w:val="24"/>
        </w:rPr>
        <w:t>s</w:t>
      </w:r>
      <w:r w:rsidRPr="000433E4">
        <w:rPr>
          <w:rFonts w:ascii="Arial Narrow" w:hAnsi="Arial Narrow"/>
          <w:spacing w:val="4"/>
          <w:sz w:val="24"/>
          <w:szCs w:val="24"/>
        </w:rPr>
        <w:t>u</w:t>
      </w:r>
      <w:r w:rsidRPr="000433E4">
        <w:rPr>
          <w:rFonts w:ascii="Arial Narrow" w:hAnsi="Arial Narrow"/>
          <w:spacing w:val="1"/>
          <w:sz w:val="24"/>
          <w:szCs w:val="24"/>
        </w:rPr>
        <w:t>a</w:t>
      </w:r>
      <w:r w:rsidRPr="000433E4">
        <w:rPr>
          <w:rFonts w:ascii="Arial Narrow" w:hAnsi="Arial Narrow"/>
          <w:spacing w:val="-12"/>
          <w:sz w:val="24"/>
          <w:szCs w:val="24"/>
        </w:rPr>
        <w:t>i</w:t>
      </w:r>
      <w:r w:rsidRPr="000433E4">
        <w:rPr>
          <w:rFonts w:ascii="Arial Narrow" w:hAnsi="Arial Narrow"/>
          <w:spacing w:val="5"/>
          <w:sz w:val="24"/>
          <w:szCs w:val="24"/>
        </w:rPr>
        <w:t>a</w:t>
      </w:r>
      <w:r w:rsidRPr="000433E4">
        <w:rPr>
          <w:rFonts w:ascii="Arial Narrow" w:hAnsi="Arial Narrow"/>
          <w:sz w:val="24"/>
          <w:szCs w:val="24"/>
        </w:rPr>
        <w:t>n</w:t>
      </w:r>
      <w:r w:rsidRPr="000433E4">
        <w:rPr>
          <w:rFonts w:ascii="Arial Narrow" w:hAnsi="Arial Narrow"/>
          <w:spacing w:val="2"/>
          <w:sz w:val="24"/>
          <w:szCs w:val="24"/>
        </w:rPr>
        <w:t xml:space="preserve"> </w:t>
      </w:r>
      <w:r w:rsidRPr="000433E4">
        <w:rPr>
          <w:rFonts w:ascii="Arial Narrow" w:hAnsi="Arial Narrow"/>
          <w:spacing w:val="8"/>
          <w:sz w:val="24"/>
          <w:szCs w:val="24"/>
        </w:rPr>
        <w:t>d</w:t>
      </w:r>
      <w:r w:rsidRPr="000433E4">
        <w:rPr>
          <w:rFonts w:ascii="Arial Narrow" w:hAnsi="Arial Narrow"/>
          <w:spacing w:val="-3"/>
          <w:sz w:val="24"/>
          <w:szCs w:val="24"/>
        </w:rPr>
        <w:t>e</w:t>
      </w:r>
      <w:r w:rsidRPr="000433E4">
        <w:rPr>
          <w:rFonts w:ascii="Arial Narrow" w:hAnsi="Arial Narrow"/>
          <w:spacing w:val="-4"/>
          <w:sz w:val="24"/>
          <w:szCs w:val="24"/>
        </w:rPr>
        <w:t>n</w:t>
      </w:r>
      <w:r w:rsidRPr="000433E4">
        <w:rPr>
          <w:rFonts w:ascii="Arial Narrow" w:hAnsi="Arial Narrow"/>
          <w:spacing w:val="-12"/>
          <w:sz w:val="24"/>
          <w:szCs w:val="24"/>
        </w:rPr>
        <w:t>g</w:t>
      </w:r>
      <w:r w:rsidRPr="000433E4">
        <w:rPr>
          <w:rFonts w:ascii="Arial Narrow" w:hAnsi="Arial Narrow"/>
          <w:spacing w:val="5"/>
          <w:sz w:val="24"/>
          <w:szCs w:val="24"/>
        </w:rPr>
        <w:t>a</w:t>
      </w:r>
      <w:r w:rsidRPr="000433E4">
        <w:rPr>
          <w:rFonts w:ascii="Arial Narrow" w:hAnsi="Arial Narrow"/>
          <w:sz w:val="24"/>
          <w:szCs w:val="24"/>
        </w:rPr>
        <w:t>n</w:t>
      </w:r>
      <w:r w:rsidRPr="000433E4">
        <w:rPr>
          <w:rFonts w:ascii="Arial Narrow" w:hAnsi="Arial Narrow"/>
          <w:spacing w:val="5"/>
          <w:sz w:val="24"/>
          <w:szCs w:val="24"/>
        </w:rPr>
        <w:t xml:space="preserve"> </w:t>
      </w:r>
      <w:r w:rsidRPr="000433E4">
        <w:rPr>
          <w:rFonts w:ascii="Arial Narrow" w:hAnsi="Arial Narrow"/>
          <w:spacing w:val="-8"/>
          <w:sz w:val="24"/>
          <w:szCs w:val="24"/>
        </w:rPr>
        <w:t>k</w:t>
      </w:r>
      <w:r w:rsidRPr="000433E4">
        <w:rPr>
          <w:rFonts w:ascii="Arial Narrow" w:hAnsi="Arial Narrow"/>
          <w:spacing w:val="9"/>
          <w:sz w:val="24"/>
          <w:szCs w:val="24"/>
        </w:rPr>
        <w:t>e</w:t>
      </w:r>
      <w:r w:rsidRPr="000433E4">
        <w:rPr>
          <w:rFonts w:ascii="Arial Narrow" w:hAnsi="Arial Narrow"/>
          <w:sz w:val="24"/>
          <w:szCs w:val="24"/>
        </w:rPr>
        <w:t>n</w:t>
      </w:r>
      <w:r w:rsidRPr="000433E4">
        <w:rPr>
          <w:rFonts w:ascii="Arial Narrow" w:hAnsi="Arial Narrow"/>
          <w:spacing w:val="-12"/>
          <w:sz w:val="24"/>
          <w:szCs w:val="24"/>
        </w:rPr>
        <w:t>y</w:t>
      </w:r>
      <w:r w:rsidRPr="000433E4">
        <w:rPr>
          <w:rFonts w:ascii="Arial Narrow" w:hAnsi="Arial Narrow"/>
          <w:spacing w:val="1"/>
          <w:sz w:val="24"/>
          <w:szCs w:val="24"/>
        </w:rPr>
        <w:t>a</w:t>
      </w:r>
      <w:r w:rsidRPr="000433E4">
        <w:rPr>
          <w:rFonts w:ascii="Arial Narrow" w:hAnsi="Arial Narrow"/>
          <w:sz w:val="24"/>
          <w:szCs w:val="24"/>
        </w:rPr>
        <w:t>t</w:t>
      </w:r>
      <w:r w:rsidRPr="000433E4">
        <w:rPr>
          <w:rFonts w:ascii="Arial Narrow" w:hAnsi="Arial Narrow"/>
          <w:spacing w:val="-7"/>
          <w:sz w:val="24"/>
          <w:szCs w:val="24"/>
        </w:rPr>
        <w:t>a</w:t>
      </w:r>
      <w:r w:rsidRPr="000433E4">
        <w:rPr>
          <w:rFonts w:ascii="Arial Narrow" w:hAnsi="Arial Narrow"/>
          <w:spacing w:val="9"/>
          <w:sz w:val="24"/>
          <w:szCs w:val="24"/>
        </w:rPr>
        <w:t>a</w:t>
      </w:r>
      <w:r w:rsidRPr="000433E4">
        <w:rPr>
          <w:rFonts w:ascii="Arial Narrow" w:hAnsi="Arial Narrow"/>
          <w:spacing w:val="-4"/>
          <w:sz w:val="24"/>
          <w:szCs w:val="24"/>
        </w:rPr>
        <w:t>n</w:t>
      </w:r>
      <w:r w:rsidRPr="000433E4">
        <w:rPr>
          <w:rFonts w:ascii="Arial Narrow" w:hAnsi="Arial Narrow"/>
          <w:sz w:val="24"/>
          <w:szCs w:val="24"/>
        </w:rPr>
        <w:t>,</w:t>
      </w:r>
      <w:r w:rsidRPr="000433E4">
        <w:rPr>
          <w:rFonts w:ascii="Arial Narrow" w:hAnsi="Arial Narrow"/>
          <w:spacing w:val="10"/>
          <w:sz w:val="24"/>
          <w:szCs w:val="24"/>
        </w:rPr>
        <w:t xml:space="preserve"> </w:t>
      </w:r>
      <w:r w:rsidRPr="000433E4">
        <w:rPr>
          <w:rFonts w:ascii="Arial Narrow" w:hAnsi="Arial Narrow"/>
          <w:spacing w:val="2"/>
          <w:sz w:val="24"/>
          <w:szCs w:val="24"/>
        </w:rPr>
        <w:t>s</w:t>
      </w:r>
      <w:r w:rsidRPr="000433E4">
        <w:rPr>
          <w:rFonts w:ascii="Arial Narrow" w:hAnsi="Arial Narrow"/>
          <w:spacing w:val="1"/>
          <w:sz w:val="24"/>
          <w:szCs w:val="24"/>
        </w:rPr>
        <w:t>a</w:t>
      </w:r>
      <w:r w:rsidRPr="000433E4">
        <w:rPr>
          <w:rFonts w:ascii="Arial Narrow" w:hAnsi="Arial Narrow"/>
          <w:spacing w:val="-8"/>
          <w:sz w:val="24"/>
          <w:szCs w:val="24"/>
        </w:rPr>
        <w:t>y</w:t>
      </w:r>
      <w:r w:rsidRPr="000433E4">
        <w:rPr>
          <w:rFonts w:ascii="Arial Narrow" w:hAnsi="Arial Narrow"/>
          <w:sz w:val="24"/>
          <w:szCs w:val="24"/>
        </w:rPr>
        <w:t>a</w:t>
      </w:r>
      <w:r w:rsidRPr="000433E4">
        <w:rPr>
          <w:rFonts w:ascii="Arial Narrow" w:hAnsi="Arial Narrow"/>
          <w:spacing w:val="1"/>
          <w:sz w:val="24"/>
          <w:szCs w:val="24"/>
        </w:rPr>
        <w:t xml:space="preserve"> </w:t>
      </w:r>
      <w:r w:rsidRPr="000433E4">
        <w:rPr>
          <w:rFonts w:ascii="Arial Narrow" w:hAnsi="Arial Narrow"/>
          <w:spacing w:val="2"/>
          <w:sz w:val="24"/>
          <w:szCs w:val="24"/>
        </w:rPr>
        <w:t>s</w:t>
      </w:r>
      <w:r w:rsidRPr="000433E4">
        <w:rPr>
          <w:rFonts w:ascii="Arial Narrow" w:hAnsi="Arial Narrow"/>
          <w:spacing w:val="-3"/>
          <w:sz w:val="24"/>
          <w:szCs w:val="24"/>
        </w:rPr>
        <w:t>a</w:t>
      </w:r>
      <w:r w:rsidRPr="000433E4">
        <w:rPr>
          <w:rFonts w:ascii="Arial Narrow" w:hAnsi="Arial Narrow"/>
          <w:sz w:val="24"/>
          <w:szCs w:val="24"/>
        </w:rPr>
        <w:t>n</w:t>
      </w:r>
      <w:r w:rsidRPr="000433E4">
        <w:rPr>
          <w:rFonts w:ascii="Arial Narrow" w:hAnsi="Arial Narrow"/>
          <w:spacing w:val="-4"/>
          <w:sz w:val="24"/>
          <w:szCs w:val="24"/>
        </w:rPr>
        <w:t>g</w:t>
      </w:r>
      <w:r w:rsidRPr="000433E4">
        <w:rPr>
          <w:rFonts w:ascii="Arial Narrow" w:hAnsi="Arial Narrow"/>
          <w:sz w:val="24"/>
          <w:szCs w:val="24"/>
        </w:rPr>
        <w:t>g</w:t>
      </w:r>
      <w:r w:rsidRPr="000433E4">
        <w:rPr>
          <w:rFonts w:ascii="Arial Narrow" w:hAnsi="Arial Narrow"/>
          <w:spacing w:val="-4"/>
          <w:sz w:val="24"/>
          <w:szCs w:val="24"/>
        </w:rPr>
        <w:t>u</w:t>
      </w:r>
      <w:r w:rsidRPr="000433E4">
        <w:rPr>
          <w:rFonts w:ascii="Arial Narrow" w:hAnsi="Arial Narrow"/>
          <w:sz w:val="24"/>
          <w:szCs w:val="24"/>
        </w:rPr>
        <w:t>p</w:t>
      </w:r>
      <w:r w:rsidRPr="000433E4">
        <w:rPr>
          <w:rFonts w:ascii="Arial Narrow" w:hAnsi="Arial Narrow"/>
          <w:spacing w:val="15"/>
          <w:sz w:val="24"/>
          <w:szCs w:val="24"/>
        </w:rPr>
        <w:t xml:space="preserve"> </w:t>
      </w:r>
      <w:r w:rsidRPr="000433E4">
        <w:rPr>
          <w:rFonts w:ascii="Arial Narrow" w:hAnsi="Arial Narrow"/>
          <w:spacing w:val="-8"/>
          <w:sz w:val="24"/>
          <w:szCs w:val="24"/>
        </w:rPr>
        <w:t>m</w:t>
      </w:r>
      <w:r w:rsidRPr="000433E4">
        <w:rPr>
          <w:rFonts w:ascii="Arial Narrow" w:hAnsi="Arial Narrow"/>
          <w:spacing w:val="-3"/>
          <w:sz w:val="24"/>
          <w:szCs w:val="24"/>
        </w:rPr>
        <w:t>e</w:t>
      </w:r>
      <w:r w:rsidRPr="000433E4">
        <w:rPr>
          <w:rFonts w:ascii="Arial Narrow" w:hAnsi="Arial Narrow"/>
          <w:spacing w:val="-4"/>
          <w:sz w:val="24"/>
          <w:szCs w:val="24"/>
        </w:rPr>
        <w:t>n</w:t>
      </w:r>
      <w:r w:rsidRPr="000433E4">
        <w:rPr>
          <w:rFonts w:ascii="Arial Narrow" w:hAnsi="Arial Narrow"/>
          <w:spacing w:val="1"/>
          <w:sz w:val="24"/>
          <w:szCs w:val="24"/>
        </w:rPr>
        <w:t>e</w:t>
      </w:r>
      <w:r w:rsidRPr="000433E4">
        <w:rPr>
          <w:rFonts w:ascii="Arial Narrow" w:hAnsi="Arial Narrow"/>
          <w:spacing w:val="3"/>
          <w:sz w:val="24"/>
          <w:szCs w:val="24"/>
        </w:rPr>
        <w:t>r</w:t>
      </w:r>
      <w:r w:rsidRPr="000433E4">
        <w:rPr>
          <w:rFonts w:ascii="Arial Narrow" w:hAnsi="Arial Narrow"/>
          <w:sz w:val="24"/>
          <w:szCs w:val="24"/>
        </w:rPr>
        <w:t>i</w:t>
      </w:r>
      <w:r w:rsidRPr="000433E4">
        <w:rPr>
          <w:rFonts w:ascii="Arial Narrow" w:hAnsi="Arial Narrow"/>
          <w:spacing w:val="-8"/>
          <w:sz w:val="24"/>
          <w:szCs w:val="24"/>
        </w:rPr>
        <w:t>m</w:t>
      </w:r>
      <w:r w:rsidRPr="000433E4">
        <w:rPr>
          <w:rFonts w:ascii="Arial Narrow" w:hAnsi="Arial Narrow"/>
          <w:sz w:val="24"/>
          <w:szCs w:val="24"/>
        </w:rPr>
        <w:t>a</w:t>
      </w:r>
      <w:r w:rsidRPr="000433E4">
        <w:rPr>
          <w:rFonts w:ascii="Arial Narrow" w:hAnsi="Arial Narrow"/>
          <w:spacing w:val="5"/>
          <w:sz w:val="24"/>
          <w:szCs w:val="24"/>
        </w:rPr>
        <w:t xml:space="preserve"> </w:t>
      </w:r>
      <w:r w:rsidRPr="000433E4">
        <w:rPr>
          <w:rFonts w:ascii="Arial Narrow" w:hAnsi="Arial Narrow"/>
          <w:spacing w:val="2"/>
          <w:sz w:val="24"/>
          <w:szCs w:val="24"/>
        </w:rPr>
        <w:t>s</w:t>
      </w:r>
      <w:r w:rsidRPr="000433E4">
        <w:rPr>
          <w:rFonts w:ascii="Arial Narrow" w:hAnsi="Arial Narrow"/>
          <w:spacing w:val="1"/>
          <w:sz w:val="24"/>
          <w:szCs w:val="24"/>
        </w:rPr>
        <w:t>a</w:t>
      </w:r>
      <w:r w:rsidRPr="000433E4">
        <w:rPr>
          <w:rFonts w:ascii="Arial Narrow" w:hAnsi="Arial Narrow"/>
          <w:spacing w:val="-8"/>
          <w:sz w:val="24"/>
          <w:szCs w:val="24"/>
        </w:rPr>
        <w:t>n</w:t>
      </w:r>
      <w:r w:rsidRPr="000433E4">
        <w:rPr>
          <w:rFonts w:ascii="Arial Narrow" w:hAnsi="Arial Narrow"/>
          <w:sz w:val="24"/>
          <w:szCs w:val="24"/>
        </w:rPr>
        <w:t>k</w:t>
      </w:r>
      <w:r w:rsidRPr="000433E4">
        <w:rPr>
          <w:rFonts w:ascii="Arial Narrow" w:hAnsi="Arial Narrow"/>
          <w:spacing w:val="6"/>
          <w:sz w:val="24"/>
          <w:szCs w:val="24"/>
        </w:rPr>
        <w:t>s</w:t>
      </w:r>
      <w:r w:rsidRPr="000433E4">
        <w:rPr>
          <w:rFonts w:ascii="Arial Narrow" w:hAnsi="Arial Narrow"/>
          <w:spacing w:val="-8"/>
          <w:w w:val="101"/>
          <w:sz w:val="24"/>
          <w:szCs w:val="24"/>
        </w:rPr>
        <w:t>i</w:t>
      </w:r>
      <w:r w:rsidRPr="000433E4">
        <w:rPr>
          <w:rFonts w:ascii="Arial Narrow" w:hAnsi="Arial Narrow"/>
          <w:sz w:val="24"/>
          <w:szCs w:val="24"/>
        </w:rPr>
        <w:t>.</w:t>
      </w:r>
    </w:p>
    <w:p w:rsidR="00202A04" w:rsidRPr="000433E4" w:rsidRDefault="00202A04" w:rsidP="000433E4">
      <w:pPr>
        <w:spacing w:before="37" w:line="360" w:lineRule="auto"/>
        <w:ind w:right="6"/>
        <w:jc w:val="both"/>
        <w:rPr>
          <w:rFonts w:ascii="Arial Narrow" w:hAnsi="Arial Narrow"/>
          <w:sz w:val="24"/>
          <w:szCs w:val="24"/>
        </w:rPr>
      </w:pPr>
      <w:r w:rsidRPr="000433E4">
        <w:rPr>
          <w:rFonts w:ascii="Arial Narrow" w:hAnsi="Arial Narrow"/>
          <w:sz w:val="24"/>
          <w:szCs w:val="24"/>
        </w:rPr>
        <w:t>D</w:t>
      </w:r>
      <w:r w:rsidRPr="000433E4">
        <w:rPr>
          <w:rFonts w:ascii="Arial Narrow" w:hAnsi="Arial Narrow"/>
          <w:spacing w:val="1"/>
          <w:sz w:val="24"/>
          <w:szCs w:val="24"/>
        </w:rPr>
        <w:t>e</w:t>
      </w:r>
      <w:r w:rsidRPr="000433E4">
        <w:rPr>
          <w:rFonts w:ascii="Arial Narrow" w:hAnsi="Arial Narrow"/>
          <w:spacing w:val="-8"/>
          <w:sz w:val="24"/>
          <w:szCs w:val="24"/>
        </w:rPr>
        <w:t>m</w:t>
      </w:r>
      <w:r w:rsidRPr="000433E4">
        <w:rPr>
          <w:rFonts w:ascii="Arial Narrow" w:hAnsi="Arial Narrow"/>
          <w:sz w:val="24"/>
          <w:szCs w:val="24"/>
        </w:rPr>
        <w:t>i</w:t>
      </w:r>
      <w:r w:rsidRPr="000433E4">
        <w:rPr>
          <w:rFonts w:ascii="Arial Narrow" w:hAnsi="Arial Narrow"/>
          <w:spacing w:val="4"/>
          <w:sz w:val="24"/>
          <w:szCs w:val="24"/>
        </w:rPr>
        <w:t>k</w:t>
      </w:r>
      <w:r w:rsidRPr="000433E4">
        <w:rPr>
          <w:rFonts w:ascii="Arial Narrow" w:hAnsi="Arial Narrow"/>
          <w:spacing w:val="-12"/>
          <w:sz w:val="24"/>
          <w:szCs w:val="24"/>
        </w:rPr>
        <w:t>i</w:t>
      </w:r>
      <w:r w:rsidRPr="000433E4">
        <w:rPr>
          <w:rFonts w:ascii="Arial Narrow" w:hAnsi="Arial Narrow"/>
          <w:spacing w:val="5"/>
          <w:sz w:val="24"/>
          <w:szCs w:val="24"/>
        </w:rPr>
        <w:t>a</w:t>
      </w:r>
      <w:r w:rsidRPr="000433E4">
        <w:rPr>
          <w:rFonts w:ascii="Arial Narrow" w:hAnsi="Arial Narrow"/>
          <w:sz w:val="24"/>
          <w:szCs w:val="24"/>
        </w:rPr>
        <w:t>n</w:t>
      </w:r>
      <w:r w:rsidRPr="000433E4">
        <w:rPr>
          <w:rFonts w:ascii="Arial Narrow" w:hAnsi="Arial Narrow"/>
          <w:spacing w:val="6"/>
          <w:sz w:val="24"/>
          <w:szCs w:val="24"/>
        </w:rPr>
        <w:t xml:space="preserve"> </w:t>
      </w:r>
      <w:r w:rsidRPr="000433E4">
        <w:rPr>
          <w:rFonts w:ascii="Arial Narrow" w:hAnsi="Arial Narrow"/>
          <w:spacing w:val="4"/>
          <w:sz w:val="24"/>
          <w:szCs w:val="24"/>
        </w:rPr>
        <w:t>b</w:t>
      </w:r>
      <w:r w:rsidRPr="000433E4">
        <w:rPr>
          <w:rFonts w:ascii="Arial Narrow" w:hAnsi="Arial Narrow"/>
          <w:spacing w:val="-4"/>
          <w:sz w:val="24"/>
          <w:szCs w:val="24"/>
        </w:rPr>
        <w:t>io</w:t>
      </w:r>
      <w:r w:rsidRPr="000433E4">
        <w:rPr>
          <w:rFonts w:ascii="Arial Narrow" w:hAnsi="Arial Narrow"/>
          <w:spacing w:val="8"/>
          <w:sz w:val="24"/>
          <w:szCs w:val="24"/>
        </w:rPr>
        <w:t>d</w:t>
      </w:r>
      <w:r w:rsidRPr="000433E4">
        <w:rPr>
          <w:rFonts w:ascii="Arial Narrow" w:hAnsi="Arial Narrow"/>
          <w:spacing w:val="-3"/>
          <w:sz w:val="24"/>
          <w:szCs w:val="24"/>
        </w:rPr>
        <w:t>a</w:t>
      </w:r>
      <w:r w:rsidRPr="000433E4">
        <w:rPr>
          <w:rFonts w:ascii="Arial Narrow" w:hAnsi="Arial Narrow"/>
          <w:spacing w:val="4"/>
          <w:sz w:val="24"/>
          <w:szCs w:val="24"/>
        </w:rPr>
        <w:t>t</w:t>
      </w:r>
      <w:r w:rsidRPr="000433E4">
        <w:rPr>
          <w:rFonts w:ascii="Arial Narrow" w:hAnsi="Arial Narrow"/>
          <w:sz w:val="24"/>
          <w:szCs w:val="24"/>
        </w:rPr>
        <w:t>a</w:t>
      </w:r>
      <w:r w:rsidRPr="000433E4">
        <w:rPr>
          <w:rFonts w:ascii="Arial Narrow" w:hAnsi="Arial Narrow"/>
          <w:spacing w:val="3"/>
          <w:sz w:val="24"/>
          <w:szCs w:val="24"/>
        </w:rPr>
        <w:t xml:space="preserve"> </w:t>
      </w:r>
      <w:r w:rsidRPr="000433E4">
        <w:rPr>
          <w:rFonts w:ascii="Arial Narrow" w:hAnsi="Arial Narrow"/>
          <w:spacing w:val="-8"/>
          <w:sz w:val="24"/>
          <w:szCs w:val="24"/>
        </w:rPr>
        <w:t>i</w:t>
      </w:r>
      <w:r w:rsidRPr="000433E4">
        <w:rPr>
          <w:rFonts w:ascii="Arial Narrow" w:hAnsi="Arial Narrow"/>
          <w:sz w:val="24"/>
          <w:szCs w:val="24"/>
        </w:rPr>
        <w:t>ni</w:t>
      </w:r>
      <w:r w:rsidRPr="000433E4">
        <w:rPr>
          <w:rFonts w:ascii="Arial Narrow" w:hAnsi="Arial Narrow"/>
          <w:spacing w:val="5"/>
          <w:sz w:val="24"/>
          <w:szCs w:val="24"/>
        </w:rPr>
        <w:t xml:space="preserve"> </w:t>
      </w:r>
      <w:r w:rsidRPr="000433E4">
        <w:rPr>
          <w:rFonts w:ascii="Arial Narrow" w:hAnsi="Arial Narrow"/>
          <w:spacing w:val="2"/>
          <w:sz w:val="24"/>
          <w:szCs w:val="24"/>
        </w:rPr>
        <w:t>s</w:t>
      </w:r>
      <w:r w:rsidRPr="000433E4">
        <w:rPr>
          <w:rFonts w:ascii="Arial Narrow" w:hAnsi="Arial Narrow"/>
          <w:spacing w:val="5"/>
          <w:sz w:val="24"/>
          <w:szCs w:val="24"/>
        </w:rPr>
        <w:t>a</w:t>
      </w:r>
      <w:r w:rsidRPr="000433E4">
        <w:rPr>
          <w:rFonts w:ascii="Arial Narrow" w:hAnsi="Arial Narrow"/>
          <w:spacing w:val="-8"/>
          <w:sz w:val="24"/>
          <w:szCs w:val="24"/>
        </w:rPr>
        <w:t>y</w:t>
      </w:r>
      <w:r w:rsidRPr="000433E4">
        <w:rPr>
          <w:rFonts w:ascii="Arial Narrow" w:hAnsi="Arial Narrow"/>
          <w:sz w:val="24"/>
          <w:szCs w:val="24"/>
        </w:rPr>
        <w:t>a</w:t>
      </w:r>
      <w:r w:rsidRPr="000433E4">
        <w:rPr>
          <w:rFonts w:ascii="Arial Narrow" w:hAnsi="Arial Narrow"/>
          <w:spacing w:val="6"/>
          <w:sz w:val="24"/>
          <w:szCs w:val="24"/>
        </w:rPr>
        <w:t xml:space="preserve"> </w:t>
      </w:r>
      <w:r w:rsidRPr="000433E4">
        <w:rPr>
          <w:rFonts w:ascii="Arial Narrow" w:hAnsi="Arial Narrow"/>
          <w:spacing w:val="4"/>
          <w:sz w:val="24"/>
          <w:szCs w:val="24"/>
        </w:rPr>
        <w:t>b</w:t>
      </w:r>
      <w:r w:rsidRPr="000433E4">
        <w:rPr>
          <w:rFonts w:ascii="Arial Narrow" w:hAnsi="Arial Narrow"/>
          <w:sz w:val="24"/>
          <w:szCs w:val="24"/>
        </w:rPr>
        <w:t>u</w:t>
      </w:r>
      <w:r w:rsidRPr="000433E4">
        <w:rPr>
          <w:rFonts w:ascii="Arial Narrow" w:hAnsi="Arial Narrow"/>
          <w:spacing w:val="-3"/>
          <w:sz w:val="24"/>
          <w:szCs w:val="24"/>
        </w:rPr>
        <w:t>a</w:t>
      </w:r>
      <w:r w:rsidRPr="000433E4">
        <w:rPr>
          <w:rFonts w:ascii="Arial Narrow" w:hAnsi="Arial Narrow"/>
          <w:sz w:val="24"/>
          <w:szCs w:val="24"/>
        </w:rPr>
        <w:t>t d</w:t>
      </w:r>
      <w:r w:rsidRPr="000433E4">
        <w:rPr>
          <w:rFonts w:ascii="Arial Narrow" w:hAnsi="Arial Narrow"/>
          <w:spacing w:val="5"/>
          <w:sz w:val="24"/>
          <w:szCs w:val="24"/>
        </w:rPr>
        <w:t>e</w:t>
      </w:r>
      <w:r w:rsidRPr="000433E4">
        <w:rPr>
          <w:rFonts w:ascii="Arial Narrow" w:hAnsi="Arial Narrow"/>
          <w:spacing w:val="-8"/>
          <w:sz w:val="24"/>
          <w:szCs w:val="24"/>
        </w:rPr>
        <w:t>ng</w:t>
      </w:r>
      <w:r w:rsidRPr="000433E4">
        <w:rPr>
          <w:rFonts w:ascii="Arial Narrow" w:hAnsi="Arial Narrow"/>
          <w:spacing w:val="5"/>
          <w:sz w:val="24"/>
          <w:szCs w:val="24"/>
        </w:rPr>
        <w:t>a</w:t>
      </w:r>
      <w:r w:rsidRPr="000433E4">
        <w:rPr>
          <w:rFonts w:ascii="Arial Narrow" w:hAnsi="Arial Narrow"/>
          <w:sz w:val="24"/>
          <w:szCs w:val="24"/>
        </w:rPr>
        <w:t>n</w:t>
      </w:r>
      <w:r w:rsidRPr="000433E4">
        <w:rPr>
          <w:rFonts w:ascii="Arial Narrow" w:hAnsi="Arial Narrow"/>
          <w:spacing w:val="9"/>
          <w:sz w:val="24"/>
          <w:szCs w:val="24"/>
        </w:rPr>
        <w:t xml:space="preserve"> </w:t>
      </w:r>
      <w:r w:rsidRPr="000433E4">
        <w:rPr>
          <w:rFonts w:ascii="Arial Narrow" w:hAnsi="Arial Narrow"/>
          <w:spacing w:val="-2"/>
          <w:sz w:val="24"/>
          <w:szCs w:val="24"/>
        </w:rPr>
        <w:t>s</w:t>
      </w:r>
      <w:r w:rsidRPr="000433E4">
        <w:rPr>
          <w:rFonts w:ascii="Arial Narrow" w:hAnsi="Arial Narrow"/>
          <w:spacing w:val="1"/>
          <w:sz w:val="24"/>
          <w:szCs w:val="24"/>
        </w:rPr>
        <w:t>e</w:t>
      </w:r>
      <w:r w:rsidRPr="000433E4">
        <w:rPr>
          <w:rFonts w:ascii="Arial Narrow" w:hAnsi="Arial Narrow"/>
          <w:sz w:val="24"/>
          <w:szCs w:val="24"/>
        </w:rPr>
        <w:t>b</w:t>
      </w:r>
      <w:r w:rsidRPr="000433E4">
        <w:rPr>
          <w:rFonts w:ascii="Arial Narrow" w:hAnsi="Arial Narrow"/>
          <w:spacing w:val="1"/>
          <w:sz w:val="24"/>
          <w:szCs w:val="24"/>
        </w:rPr>
        <w:t>e</w:t>
      </w:r>
      <w:r w:rsidRPr="000433E4">
        <w:rPr>
          <w:rFonts w:ascii="Arial Narrow" w:hAnsi="Arial Narrow"/>
          <w:spacing w:val="-12"/>
          <w:sz w:val="24"/>
          <w:szCs w:val="24"/>
        </w:rPr>
        <w:t>n</w:t>
      </w:r>
      <w:r w:rsidRPr="000433E4">
        <w:rPr>
          <w:rFonts w:ascii="Arial Narrow" w:hAnsi="Arial Narrow"/>
          <w:spacing w:val="5"/>
          <w:sz w:val="24"/>
          <w:szCs w:val="24"/>
        </w:rPr>
        <w:t>a</w:t>
      </w:r>
      <w:r w:rsidRPr="000433E4">
        <w:rPr>
          <w:rFonts w:ascii="Arial Narrow" w:hAnsi="Arial Narrow"/>
          <w:spacing w:val="3"/>
          <w:sz w:val="24"/>
          <w:szCs w:val="24"/>
        </w:rPr>
        <w:t>r</w:t>
      </w:r>
      <w:r w:rsidRPr="000433E4">
        <w:rPr>
          <w:rFonts w:ascii="Arial Narrow" w:hAnsi="Arial Narrow"/>
          <w:sz w:val="24"/>
          <w:szCs w:val="24"/>
        </w:rPr>
        <w:t>n</w:t>
      </w:r>
      <w:r w:rsidRPr="000433E4">
        <w:rPr>
          <w:rFonts w:ascii="Arial Narrow" w:hAnsi="Arial Narrow"/>
          <w:spacing w:val="-20"/>
          <w:sz w:val="24"/>
          <w:szCs w:val="24"/>
        </w:rPr>
        <w:t>y</w:t>
      </w:r>
      <w:r w:rsidRPr="000433E4">
        <w:rPr>
          <w:rFonts w:ascii="Arial Narrow" w:hAnsi="Arial Narrow"/>
          <w:sz w:val="24"/>
          <w:szCs w:val="24"/>
        </w:rPr>
        <w:t>a</w:t>
      </w:r>
      <w:r w:rsidRPr="000433E4">
        <w:rPr>
          <w:rFonts w:ascii="Arial Narrow" w:hAnsi="Arial Narrow"/>
          <w:spacing w:val="12"/>
          <w:sz w:val="24"/>
          <w:szCs w:val="24"/>
        </w:rPr>
        <w:t xml:space="preserve"> </w:t>
      </w:r>
      <w:r w:rsidRPr="000433E4">
        <w:rPr>
          <w:rFonts w:ascii="Arial Narrow" w:hAnsi="Arial Narrow"/>
          <w:sz w:val="24"/>
          <w:szCs w:val="24"/>
        </w:rPr>
        <w:t>un</w:t>
      </w:r>
      <w:r w:rsidRPr="000433E4">
        <w:rPr>
          <w:rFonts w:ascii="Arial Narrow" w:hAnsi="Arial Narrow"/>
          <w:spacing w:val="-4"/>
          <w:sz w:val="24"/>
          <w:szCs w:val="24"/>
        </w:rPr>
        <w:t>t</w:t>
      </w:r>
      <w:r w:rsidRPr="000433E4">
        <w:rPr>
          <w:rFonts w:ascii="Arial Narrow" w:hAnsi="Arial Narrow"/>
          <w:sz w:val="24"/>
          <w:szCs w:val="24"/>
        </w:rPr>
        <w:t>uk</w:t>
      </w:r>
      <w:r w:rsidRPr="000433E4">
        <w:rPr>
          <w:rFonts w:ascii="Arial Narrow" w:hAnsi="Arial Narrow"/>
          <w:spacing w:val="12"/>
          <w:sz w:val="24"/>
          <w:szCs w:val="24"/>
        </w:rPr>
        <w:t xml:space="preserve"> </w:t>
      </w:r>
      <w:r w:rsidRPr="000433E4">
        <w:rPr>
          <w:rFonts w:ascii="Arial Narrow" w:hAnsi="Arial Narrow"/>
          <w:spacing w:val="-12"/>
          <w:sz w:val="24"/>
          <w:szCs w:val="24"/>
        </w:rPr>
        <w:t>m</w:t>
      </w:r>
      <w:r w:rsidRPr="000433E4">
        <w:rPr>
          <w:rFonts w:ascii="Arial Narrow" w:hAnsi="Arial Narrow"/>
          <w:spacing w:val="9"/>
          <w:sz w:val="24"/>
          <w:szCs w:val="24"/>
        </w:rPr>
        <w:t>e</w:t>
      </w:r>
      <w:r w:rsidRPr="000433E4">
        <w:rPr>
          <w:rFonts w:ascii="Arial Narrow" w:hAnsi="Arial Narrow"/>
          <w:spacing w:val="-5"/>
          <w:sz w:val="24"/>
          <w:szCs w:val="24"/>
        </w:rPr>
        <w:t>m</w:t>
      </w:r>
      <w:r w:rsidRPr="000433E4">
        <w:rPr>
          <w:rFonts w:ascii="Arial Narrow" w:hAnsi="Arial Narrow"/>
          <w:spacing w:val="-3"/>
          <w:sz w:val="24"/>
          <w:szCs w:val="24"/>
        </w:rPr>
        <w:t>e</w:t>
      </w:r>
      <w:r w:rsidRPr="000433E4">
        <w:rPr>
          <w:rFonts w:ascii="Arial Narrow" w:hAnsi="Arial Narrow"/>
          <w:spacing w:val="-8"/>
          <w:sz w:val="24"/>
          <w:szCs w:val="24"/>
        </w:rPr>
        <w:t>n</w:t>
      </w:r>
      <w:r w:rsidRPr="000433E4">
        <w:rPr>
          <w:rFonts w:ascii="Arial Narrow" w:hAnsi="Arial Narrow"/>
          <w:sz w:val="24"/>
          <w:szCs w:val="24"/>
        </w:rPr>
        <w:t>u</w:t>
      </w:r>
      <w:r w:rsidRPr="000433E4">
        <w:rPr>
          <w:rFonts w:ascii="Arial Narrow" w:hAnsi="Arial Narrow"/>
          <w:spacing w:val="5"/>
          <w:sz w:val="24"/>
          <w:szCs w:val="24"/>
        </w:rPr>
        <w:t>h</w:t>
      </w:r>
      <w:r w:rsidRPr="000433E4">
        <w:rPr>
          <w:rFonts w:ascii="Arial Narrow" w:hAnsi="Arial Narrow"/>
          <w:sz w:val="24"/>
          <w:szCs w:val="24"/>
        </w:rPr>
        <w:t>i</w:t>
      </w:r>
      <w:r w:rsidRPr="000433E4">
        <w:rPr>
          <w:rFonts w:ascii="Arial Narrow" w:hAnsi="Arial Narrow"/>
          <w:spacing w:val="7"/>
          <w:sz w:val="24"/>
          <w:szCs w:val="24"/>
        </w:rPr>
        <w:t xml:space="preserve"> </w:t>
      </w:r>
      <w:r w:rsidRPr="000433E4">
        <w:rPr>
          <w:rFonts w:ascii="Arial Narrow" w:hAnsi="Arial Narrow"/>
          <w:spacing w:val="2"/>
          <w:sz w:val="24"/>
          <w:szCs w:val="24"/>
        </w:rPr>
        <w:t>s</w:t>
      </w:r>
      <w:r w:rsidRPr="000433E4">
        <w:rPr>
          <w:rFonts w:ascii="Arial Narrow" w:hAnsi="Arial Narrow"/>
          <w:spacing w:val="5"/>
          <w:sz w:val="24"/>
          <w:szCs w:val="24"/>
        </w:rPr>
        <w:t>a</w:t>
      </w:r>
      <w:r w:rsidRPr="000433E4">
        <w:rPr>
          <w:rFonts w:ascii="Arial Narrow" w:hAnsi="Arial Narrow"/>
          <w:spacing w:val="-8"/>
          <w:sz w:val="24"/>
          <w:szCs w:val="24"/>
        </w:rPr>
        <w:t>l</w:t>
      </w:r>
      <w:r w:rsidRPr="000433E4">
        <w:rPr>
          <w:rFonts w:ascii="Arial Narrow" w:hAnsi="Arial Narrow"/>
          <w:spacing w:val="5"/>
          <w:sz w:val="24"/>
          <w:szCs w:val="24"/>
        </w:rPr>
        <w:t>a</w:t>
      </w:r>
      <w:r w:rsidRPr="000433E4">
        <w:rPr>
          <w:rFonts w:ascii="Arial Narrow" w:hAnsi="Arial Narrow"/>
          <w:sz w:val="24"/>
          <w:szCs w:val="24"/>
        </w:rPr>
        <w:t>h</w:t>
      </w:r>
      <w:r w:rsidRPr="000433E4">
        <w:rPr>
          <w:rFonts w:ascii="Arial Narrow" w:hAnsi="Arial Narrow"/>
          <w:spacing w:val="6"/>
          <w:sz w:val="24"/>
          <w:szCs w:val="24"/>
        </w:rPr>
        <w:t xml:space="preserve"> </w:t>
      </w:r>
      <w:r w:rsidRPr="000433E4">
        <w:rPr>
          <w:rFonts w:ascii="Arial Narrow" w:hAnsi="Arial Narrow"/>
          <w:spacing w:val="-10"/>
          <w:sz w:val="24"/>
          <w:szCs w:val="24"/>
        </w:rPr>
        <w:t>s</w:t>
      </w:r>
      <w:r w:rsidRPr="000433E4">
        <w:rPr>
          <w:rFonts w:ascii="Arial Narrow" w:hAnsi="Arial Narrow"/>
          <w:spacing w:val="5"/>
          <w:w w:val="101"/>
          <w:sz w:val="24"/>
          <w:szCs w:val="24"/>
        </w:rPr>
        <w:t>a</w:t>
      </w:r>
      <w:r w:rsidRPr="000433E4">
        <w:rPr>
          <w:rFonts w:ascii="Arial Narrow" w:hAnsi="Arial Narrow"/>
          <w:spacing w:val="-4"/>
          <w:w w:val="101"/>
          <w:sz w:val="24"/>
          <w:szCs w:val="24"/>
        </w:rPr>
        <w:t>t</w:t>
      </w:r>
      <w:r w:rsidRPr="000433E4">
        <w:rPr>
          <w:rFonts w:ascii="Arial Narrow" w:hAnsi="Arial Narrow"/>
          <w:sz w:val="24"/>
          <w:szCs w:val="24"/>
        </w:rPr>
        <w:t xml:space="preserve">u </w:t>
      </w:r>
      <w:r w:rsidRPr="000433E4">
        <w:rPr>
          <w:rFonts w:ascii="Arial Narrow" w:hAnsi="Arial Narrow"/>
          <w:spacing w:val="4"/>
          <w:sz w:val="24"/>
          <w:szCs w:val="24"/>
        </w:rPr>
        <w:t>p</w:t>
      </w:r>
      <w:r w:rsidRPr="000433E4">
        <w:rPr>
          <w:rFonts w:ascii="Arial Narrow" w:hAnsi="Arial Narrow"/>
          <w:spacing w:val="-7"/>
          <w:sz w:val="24"/>
          <w:szCs w:val="24"/>
        </w:rPr>
        <w:t>e</w:t>
      </w:r>
      <w:r w:rsidRPr="000433E4">
        <w:rPr>
          <w:rFonts w:ascii="Arial Narrow" w:hAnsi="Arial Narrow"/>
          <w:spacing w:val="3"/>
          <w:sz w:val="24"/>
          <w:szCs w:val="24"/>
        </w:rPr>
        <w:t>r</w:t>
      </w:r>
      <w:r w:rsidRPr="000433E4">
        <w:rPr>
          <w:rFonts w:ascii="Arial Narrow" w:hAnsi="Arial Narrow"/>
          <w:spacing w:val="-2"/>
          <w:sz w:val="24"/>
          <w:szCs w:val="24"/>
        </w:rPr>
        <w:t>s</w:t>
      </w:r>
      <w:r w:rsidRPr="000433E4">
        <w:rPr>
          <w:rFonts w:ascii="Arial Narrow" w:hAnsi="Arial Narrow"/>
          <w:spacing w:val="-12"/>
          <w:sz w:val="24"/>
          <w:szCs w:val="24"/>
        </w:rPr>
        <w:t>y</w:t>
      </w:r>
      <w:r w:rsidRPr="000433E4">
        <w:rPr>
          <w:rFonts w:ascii="Arial Narrow" w:hAnsi="Arial Narrow"/>
          <w:spacing w:val="5"/>
          <w:sz w:val="24"/>
          <w:szCs w:val="24"/>
        </w:rPr>
        <w:t>a</w:t>
      </w:r>
      <w:r w:rsidRPr="000433E4">
        <w:rPr>
          <w:rFonts w:ascii="Arial Narrow" w:hAnsi="Arial Narrow"/>
          <w:spacing w:val="3"/>
          <w:sz w:val="24"/>
          <w:szCs w:val="24"/>
        </w:rPr>
        <w:t>r</w:t>
      </w:r>
      <w:r w:rsidRPr="000433E4">
        <w:rPr>
          <w:rFonts w:ascii="Arial Narrow" w:hAnsi="Arial Narrow"/>
          <w:spacing w:val="-11"/>
          <w:sz w:val="24"/>
          <w:szCs w:val="24"/>
        </w:rPr>
        <w:t>a</w:t>
      </w:r>
      <w:r w:rsidRPr="000433E4">
        <w:rPr>
          <w:rFonts w:ascii="Arial Narrow" w:hAnsi="Arial Narrow"/>
          <w:spacing w:val="4"/>
          <w:sz w:val="24"/>
          <w:szCs w:val="24"/>
        </w:rPr>
        <w:t>t</w:t>
      </w:r>
      <w:r w:rsidRPr="000433E4">
        <w:rPr>
          <w:rFonts w:ascii="Arial Narrow" w:hAnsi="Arial Narrow"/>
          <w:spacing w:val="9"/>
          <w:sz w:val="24"/>
          <w:szCs w:val="24"/>
        </w:rPr>
        <w:t>a</w:t>
      </w:r>
      <w:r w:rsidRPr="000433E4">
        <w:rPr>
          <w:rFonts w:ascii="Arial Narrow" w:hAnsi="Arial Narrow"/>
          <w:sz w:val="24"/>
          <w:szCs w:val="24"/>
        </w:rPr>
        <w:t>n</w:t>
      </w:r>
      <w:r w:rsidRPr="000433E4">
        <w:rPr>
          <w:rFonts w:ascii="Arial Narrow" w:hAnsi="Arial Narrow"/>
          <w:spacing w:val="2"/>
          <w:sz w:val="24"/>
          <w:szCs w:val="24"/>
        </w:rPr>
        <w:t xml:space="preserve"> </w:t>
      </w:r>
      <w:r w:rsidRPr="000433E4">
        <w:rPr>
          <w:rFonts w:ascii="Arial Narrow" w:hAnsi="Arial Narrow"/>
          <w:sz w:val="24"/>
          <w:szCs w:val="24"/>
        </w:rPr>
        <w:t>d</w:t>
      </w:r>
      <w:r w:rsidRPr="000433E4">
        <w:rPr>
          <w:rFonts w:ascii="Arial Narrow" w:hAnsi="Arial Narrow"/>
          <w:spacing w:val="1"/>
          <w:sz w:val="24"/>
          <w:szCs w:val="24"/>
        </w:rPr>
        <w:t>a</w:t>
      </w:r>
      <w:r w:rsidRPr="000433E4">
        <w:rPr>
          <w:rFonts w:ascii="Arial Narrow" w:hAnsi="Arial Narrow"/>
          <w:spacing w:val="-8"/>
          <w:sz w:val="24"/>
          <w:szCs w:val="24"/>
        </w:rPr>
        <w:t>l</w:t>
      </w:r>
      <w:r w:rsidRPr="000433E4">
        <w:rPr>
          <w:rFonts w:ascii="Arial Narrow" w:hAnsi="Arial Narrow"/>
          <w:spacing w:val="1"/>
          <w:sz w:val="24"/>
          <w:szCs w:val="24"/>
        </w:rPr>
        <w:t>a</w:t>
      </w:r>
      <w:r w:rsidRPr="000433E4">
        <w:rPr>
          <w:rFonts w:ascii="Arial Narrow" w:hAnsi="Arial Narrow"/>
          <w:sz w:val="24"/>
          <w:szCs w:val="24"/>
        </w:rPr>
        <w:t>m p</w:t>
      </w:r>
      <w:r w:rsidRPr="000433E4">
        <w:rPr>
          <w:rFonts w:ascii="Arial Narrow" w:hAnsi="Arial Narrow"/>
          <w:spacing w:val="1"/>
          <w:sz w:val="24"/>
          <w:szCs w:val="24"/>
        </w:rPr>
        <w:t>e</w:t>
      </w:r>
      <w:r w:rsidRPr="000433E4">
        <w:rPr>
          <w:rFonts w:ascii="Arial Narrow" w:hAnsi="Arial Narrow"/>
          <w:spacing w:val="-4"/>
          <w:sz w:val="24"/>
          <w:szCs w:val="24"/>
        </w:rPr>
        <w:t>n</w:t>
      </w:r>
      <w:r w:rsidRPr="000433E4">
        <w:rPr>
          <w:rFonts w:ascii="Arial Narrow" w:hAnsi="Arial Narrow"/>
          <w:spacing w:val="-12"/>
          <w:sz w:val="24"/>
          <w:szCs w:val="24"/>
        </w:rPr>
        <w:t>g</w:t>
      </w:r>
      <w:r w:rsidRPr="000433E4">
        <w:rPr>
          <w:rFonts w:ascii="Arial Narrow" w:hAnsi="Arial Narrow"/>
          <w:spacing w:val="5"/>
          <w:sz w:val="24"/>
          <w:szCs w:val="24"/>
        </w:rPr>
        <w:t>a</w:t>
      </w:r>
      <w:r w:rsidRPr="000433E4">
        <w:rPr>
          <w:rFonts w:ascii="Arial Narrow" w:hAnsi="Arial Narrow"/>
          <w:sz w:val="24"/>
          <w:szCs w:val="24"/>
        </w:rPr>
        <w:t>j</w:t>
      </w:r>
      <w:r w:rsidRPr="000433E4">
        <w:rPr>
          <w:rFonts w:ascii="Arial Narrow" w:hAnsi="Arial Narrow"/>
          <w:spacing w:val="-4"/>
          <w:sz w:val="24"/>
          <w:szCs w:val="24"/>
        </w:rPr>
        <w:t>u</w:t>
      </w:r>
      <w:r w:rsidRPr="000433E4">
        <w:rPr>
          <w:rFonts w:ascii="Arial Narrow" w:hAnsi="Arial Narrow"/>
          <w:spacing w:val="1"/>
          <w:sz w:val="24"/>
          <w:szCs w:val="24"/>
        </w:rPr>
        <w:t>a</w:t>
      </w:r>
      <w:r w:rsidRPr="000433E4">
        <w:rPr>
          <w:rFonts w:ascii="Arial Narrow" w:hAnsi="Arial Narrow"/>
          <w:sz w:val="24"/>
          <w:szCs w:val="24"/>
        </w:rPr>
        <w:t>n</w:t>
      </w:r>
      <w:r w:rsidRPr="000433E4">
        <w:rPr>
          <w:rFonts w:ascii="Arial Narrow" w:hAnsi="Arial Narrow"/>
          <w:spacing w:val="4"/>
          <w:sz w:val="24"/>
          <w:szCs w:val="24"/>
        </w:rPr>
        <w:t xml:space="preserve"> </w:t>
      </w:r>
      <w:r w:rsidRPr="000433E4">
        <w:rPr>
          <w:rFonts w:ascii="Arial Narrow" w:hAnsi="Arial Narrow"/>
          <w:spacing w:val="-5"/>
          <w:sz w:val="24"/>
          <w:szCs w:val="24"/>
        </w:rPr>
        <w:t>P</w:t>
      </w:r>
      <w:r w:rsidRPr="000433E4">
        <w:rPr>
          <w:rFonts w:ascii="Arial Narrow" w:hAnsi="Arial Narrow"/>
          <w:spacing w:val="5"/>
          <w:sz w:val="24"/>
          <w:szCs w:val="24"/>
        </w:rPr>
        <w:t>e</w:t>
      </w:r>
      <w:r w:rsidRPr="000433E4">
        <w:rPr>
          <w:rFonts w:ascii="Arial Narrow" w:hAnsi="Arial Narrow"/>
          <w:spacing w:val="-8"/>
          <w:sz w:val="24"/>
          <w:szCs w:val="24"/>
        </w:rPr>
        <w:t>n</w:t>
      </w:r>
      <w:r w:rsidRPr="000433E4">
        <w:rPr>
          <w:rFonts w:ascii="Arial Narrow" w:hAnsi="Arial Narrow"/>
          <w:spacing w:val="8"/>
          <w:sz w:val="24"/>
          <w:szCs w:val="24"/>
        </w:rPr>
        <w:t>u</w:t>
      </w:r>
      <w:r w:rsidRPr="000433E4">
        <w:rPr>
          <w:rFonts w:ascii="Arial Narrow" w:hAnsi="Arial Narrow"/>
          <w:spacing w:val="-12"/>
          <w:sz w:val="24"/>
          <w:szCs w:val="24"/>
        </w:rPr>
        <w:t>g</w:t>
      </w:r>
      <w:r w:rsidRPr="000433E4">
        <w:rPr>
          <w:rFonts w:ascii="Arial Narrow" w:hAnsi="Arial Narrow"/>
          <w:spacing w:val="1"/>
          <w:sz w:val="24"/>
          <w:szCs w:val="24"/>
        </w:rPr>
        <w:t>a</w:t>
      </w:r>
      <w:r w:rsidRPr="000433E4">
        <w:rPr>
          <w:rFonts w:ascii="Arial Narrow" w:hAnsi="Arial Narrow"/>
          <w:spacing w:val="2"/>
          <w:sz w:val="24"/>
          <w:szCs w:val="24"/>
        </w:rPr>
        <w:t>s</w:t>
      </w:r>
      <w:r w:rsidRPr="000433E4">
        <w:rPr>
          <w:rFonts w:ascii="Arial Narrow" w:hAnsi="Arial Narrow"/>
          <w:spacing w:val="1"/>
          <w:sz w:val="24"/>
          <w:szCs w:val="24"/>
        </w:rPr>
        <w:t>a</w:t>
      </w:r>
      <w:r w:rsidRPr="000433E4">
        <w:rPr>
          <w:rFonts w:ascii="Arial Narrow" w:hAnsi="Arial Narrow"/>
          <w:sz w:val="24"/>
          <w:szCs w:val="24"/>
        </w:rPr>
        <w:t>n</w:t>
      </w:r>
      <w:r w:rsidRPr="000433E4">
        <w:rPr>
          <w:rFonts w:ascii="Arial Narrow" w:hAnsi="Arial Narrow"/>
          <w:spacing w:val="-2"/>
          <w:sz w:val="24"/>
          <w:szCs w:val="24"/>
        </w:rPr>
        <w:t xml:space="preserve"> </w:t>
      </w:r>
      <w:r w:rsidRPr="000433E4">
        <w:rPr>
          <w:rFonts w:ascii="Arial Narrow" w:hAnsi="Arial Narrow"/>
          <w:i/>
          <w:iCs/>
          <w:color w:val="FF0000"/>
          <w:sz w:val="24"/>
          <w:szCs w:val="24"/>
        </w:rPr>
        <w:t>…</w:t>
      </w:r>
      <w:proofErr w:type="gramStart"/>
      <w:r w:rsidRPr="000433E4">
        <w:rPr>
          <w:rFonts w:ascii="Arial Narrow" w:hAnsi="Arial Narrow"/>
          <w:i/>
          <w:iCs/>
          <w:color w:val="FF0000"/>
          <w:spacing w:val="2"/>
          <w:sz w:val="24"/>
          <w:szCs w:val="24"/>
        </w:rPr>
        <w:t>....</w:t>
      </w:r>
      <w:r w:rsidRPr="000433E4">
        <w:rPr>
          <w:rFonts w:ascii="Arial Narrow" w:hAnsi="Arial Narrow"/>
          <w:i/>
          <w:iCs/>
          <w:color w:val="FF0000"/>
          <w:spacing w:val="-1"/>
          <w:sz w:val="24"/>
          <w:szCs w:val="24"/>
        </w:rPr>
        <w:t>(</w:t>
      </w:r>
      <w:proofErr w:type="gramEnd"/>
      <w:r w:rsidRPr="000433E4">
        <w:rPr>
          <w:rFonts w:ascii="Arial Narrow" w:hAnsi="Arial Narrow"/>
          <w:i/>
          <w:iCs/>
          <w:color w:val="FF0000"/>
          <w:spacing w:val="-8"/>
          <w:sz w:val="24"/>
          <w:szCs w:val="24"/>
        </w:rPr>
        <w:t>t</w:t>
      </w:r>
      <w:r w:rsidRPr="000433E4">
        <w:rPr>
          <w:rFonts w:ascii="Arial Narrow" w:hAnsi="Arial Narrow"/>
          <w:i/>
          <w:iCs/>
          <w:color w:val="FF0000"/>
          <w:spacing w:val="4"/>
          <w:sz w:val="24"/>
          <w:szCs w:val="24"/>
        </w:rPr>
        <w:t>u</w:t>
      </w:r>
      <w:r w:rsidRPr="000433E4">
        <w:rPr>
          <w:rFonts w:ascii="Arial Narrow" w:hAnsi="Arial Narrow"/>
          <w:i/>
          <w:iCs/>
          <w:color w:val="FF0000"/>
          <w:spacing w:val="-8"/>
          <w:sz w:val="24"/>
          <w:szCs w:val="24"/>
        </w:rPr>
        <w:t>l</w:t>
      </w:r>
      <w:r w:rsidRPr="000433E4">
        <w:rPr>
          <w:rFonts w:ascii="Arial Narrow" w:hAnsi="Arial Narrow"/>
          <w:i/>
          <w:iCs/>
          <w:color w:val="FF0000"/>
          <w:spacing w:val="-4"/>
          <w:sz w:val="24"/>
          <w:szCs w:val="24"/>
        </w:rPr>
        <w:t>i</w:t>
      </w:r>
      <w:r w:rsidRPr="000433E4">
        <w:rPr>
          <w:rFonts w:ascii="Arial Narrow" w:hAnsi="Arial Narrow"/>
          <w:i/>
          <w:iCs/>
          <w:color w:val="FF0000"/>
          <w:sz w:val="24"/>
          <w:szCs w:val="24"/>
        </w:rPr>
        <w:t>s</w:t>
      </w:r>
      <w:r w:rsidRPr="000433E4">
        <w:rPr>
          <w:rFonts w:ascii="Arial Narrow" w:hAnsi="Arial Narrow"/>
          <w:i/>
          <w:iCs/>
          <w:color w:val="FF0000"/>
          <w:spacing w:val="10"/>
          <w:sz w:val="24"/>
          <w:szCs w:val="24"/>
        </w:rPr>
        <w:t xml:space="preserve"> </w:t>
      </w:r>
      <w:r w:rsidRPr="000433E4">
        <w:rPr>
          <w:rFonts w:ascii="Arial Narrow" w:hAnsi="Arial Narrow"/>
          <w:i/>
          <w:iCs/>
          <w:color w:val="FF0000"/>
          <w:spacing w:val="2"/>
          <w:sz w:val="24"/>
          <w:szCs w:val="24"/>
        </w:rPr>
        <w:t>s</w:t>
      </w:r>
      <w:r w:rsidRPr="000433E4">
        <w:rPr>
          <w:rFonts w:ascii="Arial Narrow" w:hAnsi="Arial Narrow"/>
          <w:i/>
          <w:iCs/>
          <w:color w:val="FF0000"/>
          <w:spacing w:val="-4"/>
          <w:sz w:val="24"/>
          <w:szCs w:val="24"/>
        </w:rPr>
        <w:t>k</w:t>
      </w:r>
      <w:r w:rsidRPr="000433E4">
        <w:rPr>
          <w:rFonts w:ascii="Arial Narrow" w:hAnsi="Arial Narrow"/>
          <w:i/>
          <w:iCs/>
          <w:color w:val="FF0000"/>
          <w:spacing w:val="-3"/>
          <w:sz w:val="24"/>
          <w:szCs w:val="24"/>
        </w:rPr>
        <w:t>e</w:t>
      </w:r>
      <w:r w:rsidRPr="000433E4">
        <w:rPr>
          <w:rFonts w:ascii="Arial Narrow" w:hAnsi="Arial Narrow"/>
          <w:i/>
          <w:iCs/>
          <w:color w:val="FF0000"/>
          <w:spacing w:val="-8"/>
          <w:sz w:val="24"/>
          <w:szCs w:val="24"/>
        </w:rPr>
        <w:t>m</w:t>
      </w:r>
      <w:r w:rsidRPr="000433E4">
        <w:rPr>
          <w:rFonts w:ascii="Arial Narrow" w:hAnsi="Arial Narrow"/>
          <w:i/>
          <w:iCs/>
          <w:color w:val="FF0000"/>
          <w:sz w:val="24"/>
          <w:szCs w:val="24"/>
        </w:rPr>
        <w:t>a</w:t>
      </w:r>
      <w:r w:rsidRPr="000433E4">
        <w:rPr>
          <w:rFonts w:ascii="Arial Narrow" w:hAnsi="Arial Narrow"/>
          <w:i/>
          <w:iCs/>
          <w:color w:val="FF0000"/>
          <w:spacing w:val="10"/>
          <w:sz w:val="24"/>
          <w:szCs w:val="24"/>
        </w:rPr>
        <w:t xml:space="preserve"> </w:t>
      </w:r>
      <w:r w:rsidRPr="000433E4">
        <w:rPr>
          <w:rFonts w:ascii="Arial Narrow" w:hAnsi="Arial Narrow"/>
          <w:i/>
          <w:iCs/>
          <w:color w:val="FF0000"/>
          <w:sz w:val="24"/>
          <w:szCs w:val="24"/>
        </w:rPr>
        <w:t>p</w:t>
      </w:r>
      <w:r w:rsidRPr="000433E4">
        <w:rPr>
          <w:rFonts w:ascii="Arial Narrow" w:hAnsi="Arial Narrow"/>
          <w:i/>
          <w:iCs/>
          <w:color w:val="FF0000"/>
          <w:spacing w:val="1"/>
          <w:sz w:val="24"/>
          <w:szCs w:val="24"/>
        </w:rPr>
        <w:t>e</w:t>
      </w:r>
      <w:r w:rsidRPr="000433E4">
        <w:rPr>
          <w:rFonts w:ascii="Arial Narrow" w:hAnsi="Arial Narrow"/>
          <w:i/>
          <w:iCs/>
          <w:color w:val="FF0000"/>
          <w:sz w:val="24"/>
          <w:szCs w:val="24"/>
        </w:rPr>
        <w:t>n</w:t>
      </w:r>
      <w:r w:rsidRPr="000433E4">
        <w:rPr>
          <w:rFonts w:ascii="Arial Narrow" w:hAnsi="Arial Narrow"/>
          <w:i/>
          <w:iCs/>
          <w:color w:val="FF0000"/>
          <w:spacing w:val="-3"/>
          <w:w w:val="101"/>
          <w:sz w:val="24"/>
          <w:szCs w:val="24"/>
        </w:rPr>
        <w:t>e</w:t>
      </w:r>
      <w:r w:rsidRPr="000433E4">
        <w:rPr>
          <w:rFonts w:ascii="Arial Narrow" w:hAnsi="Arial Narrow"/>
          <w:i/>
          <w:iCs/>
          <w:color w:val="FF0000"/>
          <w:w w:val="101"/>
          <w:sz w:val="24"/>
          <w:szCs w:val="24"/>
        </w:rPr>
        <w:t>l</w:t>
      </w:r>
      <w:r w:rsidRPr="000433E4">
        <w:rPr>
          <w:rFonts w:ascii="Arial Narrow" w:hAnsi="Arial Narrow"/>
          <w:i/>
          <w:iCs/>
          <w:color w:val="FF0000"/>
          <w:spacing w:val="-5"/>
          <w:w w:val="101"/>
          <w:sz w:val="24"/>
          <w:szCs w:val="24"/>
        </w:rPr>
        <w:t>i</w:t>
      </w:r>
      <w:r w:rsidRPr="000433E4">
        <w:rPr>
          <w:rFonts w:ascii="Arial Narrow" w:hAnsi="Arial Narrow"/>
          <w:i/>
          <w:iCs/>
          <w:color w:val="FF0000"/>
          <w:spacing w:val="4"/>
          <w:w w:val="101"/>
          <w:sz w:val="24"/>
          <w:szCs w:val="24"/>
        </w:rPr>
        <w:t>t</w:t>
      </w:r>
      <w:r w:rsidRPr="000433E4">
        <w:rPr>
          <w:rFonts w:ascii="Arial Narrow" w:hAnsi="Arial Narrow"/>
          <w:i/>
          <w:iCs/>
          <w:color w:val="FF0000"/>
          <w:spacing w:val="-8"/>
          <w:w w:val="101"/>
          <w:sz w:val="24"/>
          <w:szCs w:val="24"/>
        </w:rPr>
        <w:t>i</w:t>
      </w:r>
      <w:r w:rsidRPr="000433E4">
        <w:rPr>
          <w:rFonts w:ascii="Arial Narrow" w:hAnsi="Arial Narrow"/>
          <w:i/>
          <w:iCs/>
          <w:color w:val="FF0000"/>
          <w:spacing w:val="9"/>
          <w:w w:val="101"/>
          <w:sz w:val="24"/>
          <w:szCs w:val="24"/>
        </w:rPr>
        <w:t>a</w:t>
      </w:r>
      <w:r w:rsidRPr="000433E4">
        <w:rPr>
          <w:rFonts w:ascii="Arial Narrow" w:hAnsi="Arial Narrow"/>
          <w:i/>
          <w:iCs/>
          <w:color w:val="FF0000"/>
          <w:spacing w:val="-12"/>
          <w:sz w:val="24"/>
          <w:szCs w:val="24"/>
        </w:rPr>
        <w:t>n</w:t>
      </w:r>
      <w:r w:rsidRPr="000433E4">
        <w:rPr>
          <w:rFonts w:ascii="Arial Narrow" w:hAnsi="Arial Narrow"/>
          <w:i/>
          <w:iCs/>
          <w:color w:val="FF0000"/>
          <w:spacing w:val="-1"/>
          <w:w w:val="101"/>
          <w:sz w:val="24"/>
          <w:szCs w:val="24"/>
        </w:rPr>
        <w:t>/</w:t>
      </w:r>
      <w:r w:rsidRPr="000433E4">
        <w:rPr>
          <w:rFonts w:ascii="Arial Narrow" w:hAnsi="Arial Narrow"/>
          <w:i/>
          <w:iCs/>
          <w:color w:val="FF0000"/>
          <w:spacing w:val="8"/>
          <w:sz w:val="24"/>
          <w:szCs w:val="24"/>
        </w:rPr>
        <w:t>p</w:t>
      </w:r>
      <w:r w:rsidRPr="000433E4">
        <w:rPr>
          <w:rFonts w:ascii="Arial Narrow" w:hAnsi="Arial Narrow"/>
          <w:i/>
          <w:iCs/>
          <w:color w:val="FF0000"/>
          <w:spacing w:val="-3"/>
          <w:w w:val="101"/>
          <w:sz w:val="24"/>
          <w:szCs w:val="24"/>
        </w:rPr>
        <w:t>e</w:t>
      </w:r>
      <w:r w:rsidRPr="000433E4">
        <w:rPr>
          <w:rFonts w:ascii="Arial Narrow" w:hAnsi="Arial Narrow"/>
          <w:i/>
          <w:iCs/>
          <w:color w:val="FF0000"/>
          <w:sz w:val="24"/>
          <w:szCs w:val="24"/>
        </w:rPr>
        <w:t>n</w:t>
      </w:r>
      <w:r w:rsidRPr="000433E4">
        <w:rPr>
          <w:rFonts w:ascii="Arial Narrow" w:hAnsi="Arial Narrow"/>
          <w:i/>
          <w:iCs/>
          <w:color w:val="FF0000"/>
          <w:spacing w:val="-4"/>
          <w:sz w:val="24"/>
          <w:szCs w:val="24"/>
        </w:rPr>
        <w:t>g</w:t>
      </w:r>
      <w:r w:rsidRPr="000433E4">
        <w:rPr>
          <w:rFonts w:ascii="Arial Narrow" w:hAnsi="Arial Narrow"/>
          <w:i/>
          <w:iCs/>
          <w:color w:val="FF0000"/>
          <w:spacing w:val="-7"/>
          <w:w w:val="101"/>
          <w:sz w:val="24"/>
          <w:szCs w:val="24"/>
        </w:rPr>
        <w:t>a</w:t>
      </w:r>
      <w:r w:rsidRPr="000433E4">
        <w:rPr>
          <w:rFonts w:ascii="Arial Narrow" w:hAnsi="Arial Narrow"/>
          <w:i/>
          <w:iCs/>
          <w:color w:val="FF0000"/>
          <w:spacing w:val="8"/>
          <w:sz w:val="24"/>
          <w:szCs w:val="24"/>
        </w:rPr>
        <w:t>b</w:t>
      </w:r>
      <w:r w:rsidRPr="000433E4">
        <w:rPr>
          <w:rFonts w:ascii="Arial Narrow" w:hAnsi="Arial Narrow"/>
          <w:i/>
          <w:iCs/>
          <w:color w:val="FF0000"/>
          <w:sz w:val="24"/>
          <w:szCs w:val="24"/>
        </w:rPr>
        <w:t>d</w:t>
      </w:r>
      <w:r w:rsidRPr="000433E4">
        <w:rPr>
          <w:rFonts w:ascii="Arial Narrow" w:hAnsi="Arial Narrow"/>
          <w:i/>
          <w:iCs/>
          <w:color w:val="FF0000"/>
          <w:spacing w:val="-8"/>
          <w:w w:val="101"/>
          <w:sz w:val="24"/>
          <w:szCs w:val="24"/>
        </w:rPr>
        <w:t>i</w:t>
      </w:r>
      <w:r w:rsidRPr="000433E4">
        <w:rPr>
          <w:rFonts w:ascii="Arial Narrow" w:hAnsi="Arial Narrow"/>
          <w:i/>
          <w:iCs/>
          <w:color w:val="FF0000"/>
          <w:spacing w:val="5"/>
          <w:w w:val="101"/>
          <w:sz w:val="24"/>
          <w:szCs w:val="24"/>
        </w:rPr>
        <w:t>a</w:t>
      </w:r>
      <w:r w:rsidRPr="000433E4">
        <w:rPr>
          <w:rFonts w:ascii="Arial Narrow" w:hAnsi="Arial Narrow"/>
          <w:i/>
          <w:iCs/>
          <w:color w:val="FF0000"/>
          <w:spacing w:val="-8"/>
          <w:sz w:val="24"/>
          <w:szCs w:val="24"/>
        </w:rPr>
        <w:t>n</w:t>
      </w:r>
      <w:r w:rsidRPr="000433E4">
        <w:rPr>
          <w:rFonts w:ascii="Arial Narrow" w:hAnsi="Arial Narrow"/>
          <w:i/>
          <w:iCs/>
          <w:color w:val="FF0000"/>
          <w:spacing w:val="-1"/>
          <w:sz w:val="24"/>
          <w:szCs w:val="24"/>
        </w:rPr>
        <w:t>)</w:t>
      </w:r>
      <w:r w:rsidRPr="000433E4">
        <w:rPr>
          <w:rFonts w:ascii="Arial Narrow" w:hAnsi="Arial Narrow"/>
          <w:i/>
          <w:iCs/>
          <w:color w:val="FF0000"/>
          <w:sz w:val="24"/>
          <w:szCs w:val="24"/>
        </w:rPr>
        <w:t>…….</w:t>
      </w:r>
    </w:p>
    <w:p w:rsidR="00202A04" w:rsidRPr="000433E4" w:rsidRDefault="00202A04" w:rsidP="000433E4">
      <w:pPr>
        <w:spacing w:before="2" w:line="360" w:lineRule="auto"/>
        <w:ind w:right="6"/>
        <w:rPr>
          <w:rFonts w:ascii="Arial Narrow" w:hAnsi="Arial Narrow"/>
          <w:sz w:val="24"/>
          <w:szCs w:val="24"/>
        </w:rPr>
      </w:pPr>
    </w:p>
    <w:p w:rsidR="00202A04" w:rsidRPr="000433E4" w:rsidRDefault="00202A04" w:rsidP="000433E4">
      <w:pPr>
        <w:spacing w:line="360" w:lineRule="auto"/>
        <w:ind w:right="6"/>
        <w:rPr>
          <w:rFonts w:ascii="Arial Narrow" w:hAnsi="Arial Narrow"/>
          <w:sz w:val="24"/>
          <w:szCs w:val="24"/>
        </w:rPr>
      </w:pPr>
    </w:p>
    <w:p w:rsidR="00202A04" w:rsidRPr="000433E4" w:rsidRDefault="00202A04" w:rsidP="000433E4">
      <w:pPr>
        <w:spacing w:line="360" w:lineRule="auto"/>
        <w:ind w:left="4320" w:right="6"/>
        <w:rPr>
          <w:rFonts w:ascii="Arial Narrow" w:hAnsi="Arial Narrow"/>
          <w:sz w:val="24"/>
          <w:szCs w:val="24"/>
        </w:rPr>
      </w:pPr>
      <w:r w:rsidRPr="000433E4">
        <w:rPr>
          <w:rFonts w:ascii="Arial Narrow" w:hAnsi="Arial Narrow"/>
          <w:spacing w:val="-8"/>
          <w:sz w:val="24"/>
          <w:szCs w:val="24"/>
        </w:rPr>
        <w:t>K</w:t>
      </w:r>
      <w:r w:rsidRPr="000433E4">
        <w:rPr>
          <w:rFonts w:ascii="Arial Narrow" w:hAnsi="Arial Narrow"/>
          <w:spacing w:val="5"/>
          <w:sz w:val="24"/>
          <w:szCs w:val="24"/>
        </w:rPr>
        <w:t>o</w:t>
      </w:r>
      <w:r w:rsidRPr="000433E4">
        <w:rPr>
          <w:rFonts w:ascii="Arial Narrow" w:hAnsi="Arial Narrow"/>
          <w:spacing w:val="-4"/>
          <w:sz w:val="24"/>
          <w:szCs w:val="24"/>
        </w:rPr>
        <w:t>t</w:t>
      </w:r>
      <w:r w:rsidRPr="000433E4">
        <w:rPr>
          <w:rFonts w:ascii="Arial Narrow" w:hAnsi="Arial Narrow"/>
          <w:spacing w:val="5"/>
          <w:sz w:val="24"/>
          <w:szCs w:val="24"/>
        </w:rPr>
        <w:t>a</w:t>
      </w:r>
      <w:r w:rsidRPr="000433E4">
        <w:rPr>
          <w:rFonts w:ascii="Arial Narrow" w:hAnsi="Arial Narrow"/>
          <w:sz w:val="24"/>
          <w:szCs w:val="24"/>
        </w:rPr>
        <w:t>,</w:t>
      </w:r>
      <w:r w:rsidRPr="000433E4">
        <w:rPr>
          <w:rFonts w:ascii="Arial Narrow" w:hAnsi="Arial Narrow"/>
          <w:spacing w:val="3"/>
          <w:sz w:val="24"/>
          <w:szCs w:val="24"/>
        </w:rPr>
        <w:t xml:space="preserve"> </w:t>
      </w:r>
      <w:r w:rsidRPr="000433E4">
        <w:rPr>
          <w:rFonts w:ascii="Arial Narrow" w:hAnsi="Arial Narrow"/>
          <w:spacing w:val="4"/>
          <w:w w:val="101"/>
          <w:sz w:val="24"/>
          <w:szCs w:val="24"/>
        </w:rPr>
        <w:t>t</w:t>
      </w:r>
      <w:r w:rsidRPr="000433E4">
        <w:rPr>
          <w:rFonts w:ascii="Arial Narrow" w:hAnsi="Arial Narrow"/>
          <w:spacing w:val="-3"/>
          <w:w w:val="101"/>
          <w:sz w:val="24"/>
          <w:szCs w:val="24"/>
        </w:rPr>
        <w:t>a</w:t>
      </w:r>
      <w:r w:rsidRPr="000433E4">
        <w:rPr>
          <w:rFonts w:ascii="Arial Narrow" w:hAnsi="Arial Narrow"/>
          <w:spacing w:val="-4"/>
          <w:sz w:val="24"/>
          <w:szCs w:val="24"/>
        </w:rPr>
        <w:t>ngg</w:t>
      </w:r>
      <w:r w:rsidRPr="000433E4">
        <w:rPr>
          <w:rFonts w:ascii="Arial Narrow" w:hAnsi="Arial Narrow"/>
          <w:spacing w:val="1"/>
          <w:w w:val="101"/>
          <w:sz w:val="24"/>
          <w:szCs w:val="24"/>
        </w:rPr>
        <w:t>a</w:t>
      </w:r>
      <w:r w:rsidRPr="000433E4">
        <w:rPr>
          <w:rFonts w:ascii="Arial Narrow" w:hAnsi="Arial Narrow"/>
          <w:spacing w:val="-4"/>
          <w:w w:val="101"/>
          <w:sz w:val="24"/>
          <w:szCs w:val="24"/>
        </w:rPr>
        <w:t>l</w:t>
      </w:r>
      <w:r w:rsidRPr="000433E4">
        <w:rPr>
          <w:rFonts w:ascii="Arial Narrow" w:hAnsi="Arial Narrow"/>
          <w:spacing w:val="3"/>
          <w:sz w:val="24"/>
          <w:szCs w:val="24"/>
        </w:rPr>
        <w:t>-</w:t>
      </w:r>
      <w:r w:rsidRPr="000433E4">
        <w:rPr>
          <w:rFonts w:ascii="Arial Narrow" w:hAnsi="Arial Narrow"/>
          <w:spacing w:val="4"/>
          <w:sz w:val="24"/>
          <w:szCs w:val="24"/>
        </w:rPr>
        <w:t>b</w:t>
      </w:r>
      <w:r w:rsidRPr="000433E4">
        <w:rPr>
          <w:rFonts w:ascii="Arial Narrow" w:hAnsi="Arial Narrow"/>
          <w:spacing w:val="8"/>
          <w:sz w:val="24"/>
          <w:szCs w:val="24"/>
        </w:rPr>
        <w:t>u</w:t>
      </w:r>
      <w:r w:rsidRPr="000433E4">
        <w:rPr>
          <w:rFonts w:ascii="Arial Narrow" w:hAnsi="Arial Narrow"/>
          <w:spacing w:val="-8"/>
          <w:w w:val="101"/>
          <w:sz w:val="24"/>
          <w:szCs w:val="24"/>
        </w:rPr>
        <w:t>l</w:t>
      </w:r>
      <w:r w:rsidRPr="000433E4">
        <w:rPr>
          <w:rFonts w:ascii="Arial Narrow" w:hAnsi="Arial Narrow"/>
          <w:spacing w:val="-3"/>
          <w:w w:val="101"/>
          <w:sz w:val="24"/>
          <w:szCs w:val="24"/>
        </w:rPr>
        <w:t>a</w:t>
      </w:r>
      <w:r w:rsidRPr="000433E4">
        <w:rPr>
          <w:rFonts w:ascii="Arial Narrow" w:hAnsi="Arial Narrow"/>
          <w:spacing w:val="-8"/>
          <w:sz w:val="24"/>
          <w:szCs w:val="24"/>
        </w:rPr>
        <w:t>n</w:t>
      </w:r>
      <w:r w:rsidRPr="000433E4">
        <w:rPr>
          <w:rFonts w:ascii="Arial Narrow" w:hAnsi="Arial Narrow"/>
          <w:spacing w:val="3"/>
          <w:sz w:val="24"/>
          <w:szCs w:val="24"/>
        </w:rPr>
        <w:t>-</w:t>
      </w:r>
      <w:r w:rsidRPr="000433E4">
        <w:rPr>
          <w:rFonts w:ascii="Arial Narrow" w:hAnsi="Arial Narrow"/>
          <w:spacing w:val="-4"/>
          <w:w w:val="101"/>
          <w:sz w:val="24"/>
          <w:szCs w:val="24"/>
        </w:rPr>
        <w:t>t</w:t>
      </w:r>
      <w:r w:rsidRPr="000433E4">
        <w:rPr>
          <w:rFonts w:ascii="Arial Narrow" w:hAnsi="Arial Narrow"/>
          <w:spacing w:val="9"/>
          <w:w w:val="101"/>
          <w:sz w:val="24"/>
          <w:szCs w:val="24"/>
        </w:rPr>
        <w:t>a</w:t>
      </w:r>
      <w:r w:rsidRPr="000433E4">
        <w:rPr>
          <w:rFonts w:ascii="Arial Narrow" w:hAnsi="Arial Narrow"/>
          <w:spacing w:val="-8"/>
          <w:sz w:val="24"/>
          <w:szCs w:val="24"/>
        </w:rPr>
        <w:t>h</w:t>
      </w:r>
      <w:r w:rsidRPr="000433E4">
        <w:rPr>
          <w:rFonts w:ascii="Arial Narrow" w:hAnsi="Arial Narrow"/>
          <w:spacing w:val="4"/>
          <w:sz w:val="24"/>
          <w:szCs w:val="24"/>
        </w:rPr>
        <w:t>u</w:t>
      </w:r>
      <w:r w:rsidRPr="000433E4">
        <w:rPr>
          <w:rFonts w:ascii="Arial Narrow" w:hAnsi="Arial Narrow"/>
          <w:sz w:val="24"/>
          <w:szCs w:val="24"/>
        </w:rPr>
        <w:t>n</w:t>
      </w:r>
    </w:p>
    <w:p w:rsidR="00202A04" w:rsidRPr="000433E4" w:rsidRDefault="00202A04" w:rsidP="000433E4">
      <w:pPr>
        <w:spacing w:before="39" w:line="360" w:lineRule="auto"/>
        <w:ind w:left="4320" w:right="6"/>
        <w:rPr>
          <w:rFonts w:ascii="Arial Narrow" w:hAnsi="Arial Narrow"/>
          <w:sz w:val="24"/>
          <w:szCs w:val="24"/>
        </w:rPr>
      </w:pPr>
      <w:r w:rsidRPr="000433E4">
        <w:rPr>
          <w:rFonts w:ascii="Arial Narrow" w:hAnsi="Arial Narrow"/>
          <w:spacing w:val="-3"/>
          <w:sz w:val="24"/>
          <w:szCs w:val="24"/>
        </w:rPr>
        <w:t>K</w:t>
      </w:r>
      <w:r w:rsidRPr="000433E4">
        <w:rPr>
          <w:rFonts w:ascii="Arial Narrow" w:hAnsi="Arial Narrow"/>
          <w:spacing w:val="1"/>
          <w:sz w:val="24"/>
          <w:szCs w:val="24"/>
        </w:rPr>
        <w:t>e</w:t>
      </w:r>
      <w:r w:rsidRPr="000433E4">
        <w:rPr>
          <w:rFonts w:ascii="Arial Narrow" w:hAnsi="Arial Narrow"/>
          <w:sz w:val="24"/>
          <w:szCs w:val="24"/>
        </w:rPr>
        <w:t>tu</w:t>
      </w:r>
      <w:r w:rsidRPr="000433E4">
        <w:rPr>
          <w:rFonts w:ascii="Arial Narrow" w:hAnsi="Arial Narrow"/>
          <w:spacing w:val="1"/>
          <w:sz w:val="24"/>
          <w:szCs w:val="24"/>
        </w:rPr>
        <w:t>a</w:t>
      </w:r>
      <w:r w:rsidRPr="000433E4">
        <w:rPr>
          <w:rFonts w:ascii="Arial Narrow" w:hAnsi="Arial Narrow"/>
          <w:sz w:val="24"/>
          <w:szCs w:val="24"/>
        </w:rPr>
        <w:t>/A</w:t>
      </w:r>
      <w:r w:rsidRPr="000433E4">
        <w:rPr>
          <w:rFonts w:ascii="Arial Narrow" w:hAnsi="Arial Narrow"/>
          <w:spacing w:val="-8"/>
          <w:sz w:val="24"/>
          <w:szCs w:val="24"/>
        </w:rPr>
        <w:t>n</w:t>
      </w:r>
      <w:r w:rsidRPr="000433E4">
        <w:rPr>
          <w:rFonts w:ascii="Arial Narrow" w:hAnsi="Arial Narrow"/>
          <w:sz w:val="24"/>
          <w:szCs w:val="24"/>
        </w:rPr>
        <w:t>g</w:t>
      </w:r>
      <w:r w:rsidRPr="000433E4">
        <w:rPr>
          <w:rFonts w:ascii="Arial Narrow" w:hAnsi="Arial Narrow"/>
          <w:spacing w:val="-8"/>
          <w:sz w:val="24"/>
          <w:szCs w:val="24"/>
        </w:rPr>
        <w:t>g</w:t>
      </w:r>
      <w:r w:rsidRPr="000433E4">
        <w:rPr>
          <w:rFonts w:ascii="Arial Narrow" w:hAnsi="Arial Narrow"/>
          <w:spacing w:val="8"/>
          <w:sz w:val="24"/>
          <w:szCs w:val="24"/>
        </w:rPr>
        <w:t>o</w:t>
      </w:r>
      <w:r w:rsidRPr="000433E4">
        <w:rPr>
          <w:rFonts w:ascii="Arial Narrow" w:hAnsi="Arial Narrow"/>
          <w:sz w:val="24"/>
          <w:szCs w:val="24"/>
        </w:rPr>
        <w:t>ta</w:t>
      </w:r>
      <w:r w:rsidRPr="000433E4">
        <w:rPr>
          <w:rFonts w:ascii="Arial Narrow" w:hAnsi="Arial Narrow"/>
          <w:spacing w:val="11"/>
          <w:sz w:val="24"/>
          <w:szCs w:val="24"/>
        </w:rPr>
        <w:t xml:space="preserve"> </w:t>
      </w:r>
      <w:r w:rsidRPr="000433E4">
        <w:rPr>
          <w:rFonts w:ascii="Arial Narrow" w:hAnsi="Arial Narrow"/>
          <w:spacing w:val="-5"/>
          <w:sz w:val="24"/>
          <w:szCs w:val="24"/>
        </w:rPr>
        <w:t>P</w:t>
      </w:r>
      <w:r w:rsidRPr="000433E4">
        <w:rPr>
          <w:rFonts w:ascii="Arial Narrow" w:hAnsi="Arial Narrow"/>
          <w:spacing w:val="1"/>
          <w:w w:val="101"/>
          <w:sz w:val="24"/>
          <w:szCs w:val="24"/>
        </w:rPr>
        <w:t>e</w:t>
      </w:r>
      <w:r w:rsidRPr="000433E4">
        <w:rPr>
          <w:rFonts w:ascii="Arial Narrow" w:hAnsi="Arial Narrow"/>
          <w:spacing w:val="-4"/>
          <w:sz w:val="24"/>
          <w:szCs w:val="24"/>
        </w:rPr>
        <w:t>n</w:t>
      </w:r>
      <w:r w:rsidRPr="000433E4">
        <w:rPr>
          <w:rFonts w:ascii="Arial Narrow" w:hAnsi="Arial Narrow"/>
          <w:spacing w:val="-7"/>
          <w:sz w:val="24"/>
          <w:szCs w:val="24"/>
        </w:rPr>
        <w:t>g</w:t>
      </w:r>
      <w:r w:rsidRPr="000433E4">
        <w:rPr>
          <w:rFonts w:ascii="Arial Narrow" w:hAnsi="Arial Narrow"/>
          <w:spacing w:val="-4"/>
          <w:sz w:val="24"/>
          <w:szCs w:val="24"/>
        </w:rPr>
        <w:t>u</w:t>
      </w:r>
      <w:r w:rsidRPr="000433E4">
        <w:rPr>
          <w:rFonts w:ascii="Arial Narrow" w:hAnsi="Arial Narrow"/>
          <w:spacing w:val="2"/>
          <w:sz w:val="24"/>
          <w:szCs w:val="24"/>
        </w:rPr>
        <w:t>s</w:t>
      </w:r>
      <w:r w:rsidRPr="000433E4">
        <w:rPr>
          <w:rFonts w:ascii="Arial Narrow" w:hAnsi="Arial Narrow"/>
          <w:spacing w:val="4"/>
          <w:sz w:val="24"/>
          <w:szCs w:val="24"/>
        </w:rPr>
        <w:t>u</w:t>
      </w:r>
      <w:r w:rsidRPr="000433E4">
        <w:rPr>
          <w:rFonts w:ascii="Arial Narrow" w:hAnsi="Arial Narrow"/>
          <w:w w:val="101"/>
          <w:sz w:val="24"/>
          <w:szCs w:val="24"/>
        </w:rPr>
        <w:t>l</w:t>
      </w:r>
      <w:r w:rsidRPr="000433E4">
        <w:rPr>
          <w:rFonts w:ascii="Arial Narrow" w:hAnsi="Arial Narrow"/>
          <w:spacing w:val="-12"/>
          <w:sz w:val="24"/>
          <w:szCs w:val="24"/>
        </w:rPr>
        <w:t>*</w:t>
      </w:r>
      <w:r w:rsidRPr="000433E4">
        <w:rPr>
          <w:rFonts w:ascii="Arial Narrow" w:hAnsi="Arial Narrow"/>
          <w:sz w:val="24"/>
          <w:szCs w:val="24"/>
        </w:rPr>
        <w:t xml:space="preserve">, </w:t>
      </w:r>
      <w:r w:rsidRPr="000433E4">
        <w:rPr>
          <w:rFonts w:ascii="Arial Narrow" w:hAnsi="Arial Narrow"/>
          <w:spacing w:val="-2"/>
          <w:sz w:val="24"/>
          <w:szCs w:val="24"/>
        </w:rPr>
        <w:t>T</w:t>
      </w:r>
      <w:r w:rsidRPr="000433E4">
        <w:rPr>
          <w:rFonts w:ascii="Arial Narrow" w:hAnsi="Arial Narrow"/>
          <w:spacing w:val="1"/>
          <w:sz w:val="24"/>
          <w:szCs w:val="24"/>
        </w:rPr>
        <w:t>a</w:t>
      </w:r>
      <w:r w:rsidRPr="000433E4">
        <w:rPr>
          <w:rFonts w:ascii="Arial Narrow" w:hAnsi="Arial Narrow"/>
          <w:spacing w:val="-4"/>
          <w:sz w:val="24"/>
          <w:szCs w:val="24"/>
        </w:rPr>
        <w:t>n</w:t>
      </w:r>
      <w:r w:rsidRPr="000433E4">
        <w:rPr>
          <w:rFonts w:ascii="Arial Narrow" w:hAnsi="Arial Narrow"/>
          <w:sz w:val="24"/>
          <w:szCs w:val="24"/>
        </w:rPr>
        <w:t>da</w:t>
      </w:r>
      <w:r w:rsidRPr="000433E4">
        <w:rPr>
          <w:rFonts w:ascii="Arial Narrow" w:hAnsi="Arial Narrow"/>
          <w:spacing w:val="5"/>
          <w:sz w:val="24"/>
          <w:szCs w:val="24"/>
        </w:rPr>
        <w:t xml:space="preserve"> </w:t>
      </w:r>
      <w:r w:rsidRPr="000433E4">
        <w:rPr>
          <w:rFonts w:ascii="Arial Narrow" w:hAnsi="Arial Narrow"/>
          <w:w w:val="101"/>
          <w:sz w:val="24"/>
          <w:szCs w:val="24"/>
        </w:rPr>
        <w:t>t</w:t>
      </w:r>
      <w:r w:rsidRPr="000433E4">
        <w:rPr>
          <w:rFonts w:ascii="Arial Narrow" w:hAnsi="Arial Narrow"/>
          <w:spacing w:val="4"/>
          <w:w w:val="101"/>
          <w:sz w:val="24"/>
          <w:szCs w:val="24"/>
        </w:rPr>
        <w:t>a</w:t>
      </w:r>
      <w:r w:rsidRPr="000433E4">
        <w:rPr>
          <w:rFonts w:ascii="Arial Narrow" w:hAnsi="Arial Narrow"/>
          <w:sz w:val="24"/>
          <w:szCs w:val="24"/>
        </w:rPr>
        <w:t>n</w:t>
      </w:r>
      <w:r w:rsidRPr="000433E4">
        <w:rPr>
          <w:rFonts w:ascii="Arial Narrow" w:hAnsi="Arial Narrow"/>
          <w:spacing w:val="-4"/>
          <w:sz w:val="24"/>
          <w:szCs w:val="24"/>
        </w:rPr>
        <w:t>g</w:t>
      </w:r>
      <w:r w:rsidRPr="000433E4">
        <w:rPr>
          <w:rFonts w:ascii="Arial Narrow" w:hAnsi="Arial Narrow"/>
          <w:spacing w:val="1"/>
          <w:w w:val="101"/>
          <w:sz w:val="24"/>
          <w:szCs w:val="24"/>
        </w:rPr>
        <w:t>a</w:t>
      </w:r>
      <w:r w:rsidRPr="000433E4">
        <w:rPr>
          <w:rFonts w:ascii="Arial Narrow" w:hAnsi="Arial Narrow"/>
          <w:sz w:val="24"/>
          <w:szCs w:val="24"/>
        </w:rPr>
        <w:t>n</w:t>
      </w:r>
    </w:p>
    <w:p w:rsidR="00202A04" w:rsidRPr="000433E4" w:rsidRDefault="00202A04" w:rsidP="000433E4">
      <w:pPr>
        <w:spacing w:line="360" w:lineRule="auto"/>
        <w:ind w:left="4320" w:right="6"/>
        <w:rPr>
          <w:rFonts w:ascii="Arial Narrow" w:hAnsi="Arial Narrow"/>
          <w:sz w:val="24"/>
          <w:szCs w:val="24"/>
        </w:rPr>
      </w:pPr>
      <w:r w:rsidRPr="000433E4">
        <w:rPr>
          <w:rFonts w:ascii="Arial Narrow" w:hAnsi="Arial Narrow"/>
          <w:spacing w:val="-1"/>
          <w:position w:val="1"/>
          <w:sz w:val="24"/>
          <w:szCs w:val="24"/>
        </w:rPr>
        <w:t>(</w:t>
      </w:r>
      <w:r w:rsidRPr="000433E4">
        <w:rPr>
          <w:rFonts w:ascii="Arial Narrow" w:hAnsi="Arial Narrow"/>
          <w:spacing w:val="1"/>
          <w:position w:val="1"/>
          <w:sz w:val="24"/>
          <w:szCs w:val="24"/>
        </w:rPr>
        <w:t>N</w:t>
      </w:r>
      <w:r w:rsidRPr="000433E4">
        <w:rPr>
          <w:rFonts w:ascii="Arial Narrow" w:hAnsi="Arial Narrow"/>
          <w:spacing w:val="-3"/>
          <w:position w:val="1"/>
          <w:sz w:val="24"/>
          <w:szCs w:val="24"/>
        </w:rPr>
        <w:t>a</w:t>
      </w:r>
      <w:r w:rsidRPr="000433E4">
        <w:rPr>
          <w:rFonts w:ascii="Arial Narrow" w:hAnsi="Arial Narrow"/>
          <w:spacing w:val="-8"/>
          <w:position w:val="1"/>
          <w:sz w:val="24"/>
          <w:szCs w:val="24"/>
        </w:rPr>
        <w:t>m</w:t>
      </w:r>
      <w:r w:rsidRPr="000433E4">
        <w:rPr>
          <w:rFonts w:ascii="Arial Narrow" w:hAnsi="Arial Narrow"/>
          <w:position w:val="1"/>
          <w:sz w:val="24"/>
          <w:szCs w:val="24"/>
        </w:rPr>
        <w:t>a</w:t>
      </w:r>
      <w:r w:rsidRPr="000433E4">
        <w:rPr>
          <w:rFonts w:ascii="Arial Narrow" w:hAnsi="Arial Narrow"/>
          <w:spacing w:val="9"/>
          <w:position w:val="1"/>
          <w:sz w:val="24"/>
          <w:szCs w:val="24"/>
        </w:rPr>
        <w:t xml:space="preserve"> </w:t>
      </w:r>
      <w:r w:rsidRPr="000433E4">
        <w:rPr>
          <w:rFonts w:ascii="Arial Narrow" w:hAnsi="Arial Narrow"/>
          <w:spacing w:val="-6"/>
          <w:w w:val="101"/>
          <w:position w:val="1"/>
          <w:sz w:val="24"/>
          <w:szCs w:val="24"/>
        </w:rPr>
        <w:t>L</w:t>
      </w:r>
      <w:r w:rsidRPr="000433E4">
        <w:rPr>
          <w:rFonts w:ascii="Arial Narrow" w:hAnsi="Arial Narrow"/>
          <w:spacing w:val="1"/>
          <w:w w:val="101"/>
          <w:position w:val="1"/>
          <w:sz w:val="24"/>
          <w:szCs w:val="24"/>
        </w:rPr>
        <w:t>e</w:t>
      </w:r>
      <w:r w:rsidRPr="000433E4">
        <w:rPr>
          <w:rFonts w:ascii="Arial Narrow" w:hAnsi="Arial Narrow"/>
          <w:spacing w:val="-4"/>
          <w:position w:val="1"/>
          <w:sz w:val="24"/>
          <w:szCs w:val="24"/>
        </w:rPr>
        <w:t>ng</w:t>
      </w:r>
      <w:r w:rsidRPr="000433E4">
        <w:rPr>
          <w:rFonts w:ascii="Arial Narrow" w:hAnsi="Arial Narrow"/>
          <w:spacing w:val="-8"/>
          <w:position w:val="1"/>
          <w:sz w:val="24"/>
          <w:szCs w:val="24"/>
        </w:rPr>
        <w:t>k</w:t>
      </w:r>
      <w:r w:rsidRPr="000433E4">
        <w:rPr>
          <w:rFonts w:ascii="Arial Narrow" w:hAnsi="Arial Narrow"/>
          <w:spacing w:val="1"/>
          <w:w w:val="101"/>
          <w:position w:val="1"/>
          <w:sz w:val="24"/>
          <w:szCs w:val="24"/>
        </w:rPr>
        <w:t>a</w:t>
      </w:r>
      <w:r w:rsidRPr="000433E4">
        <w:rPr>
          <w:rFonts w:ascii="Arial Narrow" w:hAnsi="Arial Narrow"/>
          <w:spacing w:val="4"/>
          <w:position w:val="1"/>
          <w:sz w:val="24"/>
          <w:szCs w:val="24"/>
        </w:rPr>
        <w:t>p</w:t>
      </w:r>
      <w:r w:rsidRPr="000433E4">
        <w:rPr>
          <w:rFonts w:ascii="Arial Narrow" w:hAnsi="Arial Narrow"/>
          <w:position w:val="1"/>
          <w:sz w:val="24"/>
          <w:szCs w:val="24"/>
        </w:rPr>
        <w:t>)</w:t>
      </w:r>
    </w:p>
    <w:p w:rsidR="00202A04" w:rsidRPr="000433E4" w:rsidRDefault="00202A04" w:rsidP="00202A04">
      <w:pPr>
        <w:spacing w:before="3" w:line="140" w:lineRule="exact"/>
        <w:ind w:right="6"/>
        <w:rPr>
          <w:rFonts w:ascii="Arial Narrow" w:hAnsi="Arial Narrow"/>
          <w:sz w:val="24"/>
          <w:szCs w:val="24"/>
        </w:rPr>
      </w:pPr>
    </w:p>
    <w:p w:rsidR="00202A04" w:rsidRDefault="00202A04" w:rsidP="00202A04">
      <w:pPr>
        <w:spacing w:line="200" w:lineRule="exact"/>
        <w:ind w:right="6"/>
      </w:pPr>
    </w:p>
    <w:p w:rsidR="00202A04" w:rsidRPr="00202A04" w:rsidRDefault="00202A04" w:rsidP="00202A04">
      <w:pPr>
        <w:spacing w:line="260" w:lineRule="exact"/>
        <w:ind w:right="6"/>
        <w:rPr>
          <w:sz w:val="23"/>
          <w:szCs w:val="23"/>
          <w:lang w:val="id-ID"/>
        </w:rPr>
        <w:sectPr w:rsidR="00202A04" w:rsidRPr="00202A04">
          <w:footerReference w:type="default" r:id="rId27"/>
          <w:pgSz w:w="11920" w:h="16840"/>
          <w:pgMar w:top="1420" w:right="1120" w:bottom="280" w:left="1580" w:header="0" w:footer="1163" w:gutter="0"/>
          <w:cols w:space="720"/>
        </w:sectPr>
      </w:pPr>
      <w:r>
        <w:rPr>
          <w:i/>
          <w:sz w:val="23"/>
          <w:szCs w:val="23"/>
        </w:rPr>
        <w:t>*</w:t>
      </w:r>
      <w:proofErr w:type="gramStart"/>
      <w:r>
        <w:rPr>
          <w:i/>
          <w:spacing w:val="4"/>
          <w:sz w:val="23"/>
          <w:szCs w:val="23"/>
        </w:rPr>
        <w:t>D</w:t>
      </w:r>
      <w:r>
        <w:rPr>
          <w:i/>
          <w:spacing w:val="-4"/>
          <w:sz w:val="23"/>
          <w:szCs w:val="23"/>
        </w:rPr>
        <w:t>i</w:t>
      </w:r>
      <w:r>
        <w:rPr>
          <w:i/>
          <w:spacing w:val="-2"/>
          <w:sz w:val="23"/>
          <w:szCs w:val="23"/>
        </w:rPr>
        <w:t>s</w:t>
      </w:r>
      <w:r>
        <w:rPr>
          <w:i/>
          <w:spacing w:val="6"/>
          <w:sz w:val="23"/>
          <w:szCs w:val="23"/>
        </w:rPr>
        <w:t>e</w:t>
      </w:r>
      <w:r>
        <w:rPr>
          <w:i/>
          <w:spacing w:val="-2"/>
          <w:sz w:val="23"/>
          <w:szCs w:val="23"/>
        </w:rPr>
        <w:t>s</w:t>
      </w:r>
      <w:r>
        <w:rPr>
          <w:i/>
          <w:spacing w:val="-8"/>
          <w:sz w:val="23"/>
          <w:szCs w:val="23"/>
        </w:rPr>
        <w:t>u</w:t>
      </w:r>
      <w:r>
        <w:rPr>
          <w:i/>
          <w:spacing w:val="8"/>
          <w:sz w:val="23"/>
          <w:szCs w:val="23"/>
        </w:rPr>
        <w:t>a</w:t>
      </w:r>
      <w:r>
        <w:rPr>
          <w:i/>
          <w:spacing w:val="4"/>
          <w:sz w:val="23"/>
          <w:szCs w:val="23"/>
        </w:rPr>
        <w:t>i</w:t>
      </w:r>
      <w:r>
        <w:rPr>
          <w:i/>
          <w:spacing w:val="-7"/>
          <w:sz w:val="23"/>
          <w:szCs w:val="23"/>
        </w:rPr>
        <w:t>k</w:t>
      </w:r>
      <w:r>
        <w:rPr>
          <w:i/>
          <w:spacing w:val="-4"/>
          <w:sz w:val="23"/>
          <w:szCs w:val="23"/>
        </w:rPr>
        <w:t>a</w:t>
      </w:r>
      <w:r>
        <w:rPr>
          <w:i/>
          <w:sz w:val="23"/>
          <w:szCs w:val="23"/>
        </w:rPr>
        <w:t xml:space="preserve">n </w:t>
      </w:r>
      <w:r>
        <w:rPr>
          <w:i/>
          <w:spacing w:val="48"/>
          <w:sz w:val="23"/>
          <w:szCs w:val="23"/>
        </w:rPr>
        <w:t xml:space="preserve"> </w:t>
      </w:r>
      <w:r>
        <w:rPr>
          <w:i/>
          <w:spacing w:val="4"/>
          <w:sz w:val="23"/>
          <w:szCs w:val="23"/>
        </w:rPr>
        <w:t>d</w:t>
      </w:r>
      <w:r>
        <w:rPr>
          <w:i/>
          <w:spacing w:val="-7"/>
          <w:sz w:val="23"/>
          <w:szCs w:val="23"/>
        </w:rPr>
        <w:t>e</w:t>
      </w:r>
      <w:r>
        <w:rPr>
          <w:i/>
          <w:spacing w:val="4"/>
          <w:sz w:val="23"/>
          <w:szCs w:val="23"/>
        </w:rPr>
        <w:t>n</w:t>
      </w:r>
      <w:r>
        <w:rPr>
          <w:i/>
          <w:spacing w:val="-8"/>
          <w:sz w:val="23"/>
          <w:szCs w:val="23"/>
        </w:rPr>
        <w:t>g</w:t>
      </w:r>
      <w:r>
        <w:rPr>
          <w:i/>
          <w:spacing w:val="4"/>
          <w:sz w:val="23"/>
          <w:szCs w:val="23"/>
        </w:rPr>
        <w:t>a</w:t>
      </w:r>
      <w:r>
        <w:rPr>
          <w:i/>
          <w:sz w:val="23"/>
          <w:szCs w:val="23"/>
        </w:rPr>
        <w:t>n</w:t>
      </w:r>
      <w:proofErr w:type="gramEnd"/>
      <w:r>
        <w:rPr>
          <w:i/>
          <w:sz w:val="23"/>
          <w:szCs w:val="23"/>
        </w:rPr>
        <w:t xml:space="preserve"> </w:t>
      </w:r>
      <w:r>
        <w:rPr>
          <w:i/>
          <w:spacing w:val="51"/>
          <w:sz w:val="23"/>
          <w:szCs w:val="23"/>
        </w:rPr>
        <w:t xml:space="preserve"> </w:t>
      </w:r>
      <w:r>
        <w:rPr>
          <w:i/>
          <w:spacing w:val="-4"/>
          <w:sz w:val="23"/>
          <w:szCs w:val="23"/>
        </w:rPr>
        <w:t>ja</w:t>
      </w:r>
      <w:r>
        <w:rPr>
          <w:i/>
          <w:sz w:val="23"/>
          <w:szCs w:val="23"/>
        </w:rPr>
        <w:t>b</w:t>
      </w:r>
      <w:r>
        <w:rPr>
          <w:i/>
          <w:spacing w:val="4"/>
          <w:sz w:val="23"/>
          <w:szCs w:val="23"/>
        </w:rPr>
        <w:t>a</w:t>
      </w:r>
      <w:r>
        <w:rPr>
          <w:i/>
          <w:spacing w:val="-8"/>
          <w:sz w:val="23"/>
          <w:szCs w:val="23"/>
        </w:rPr>
        <w:t>t</w:t>
      </w:r>
      <w:r>
        <w:rPr>
          <w:i/>
          <w:spacing w:val="4"/>
          <w:sz w:val="23"/>
          <w:szCs w:val="23"/>
        </w:rPr>
        <w:t>a</w:t>
      </w:r>
      <w:r>
        <w:rPr>
          <w:i/>
          <w:sz w:val="23"/>
          <w:szCs w:val="23"/>
        </w:rPr>
        <w:t xml:space="preserve">n </w:t>
      </w:r>
      <w:r>
        <w:rPr>
          <w:i/>
          <w:spacing w:val="46"/>
          <w:sz w:val="23"/>
          <w:szCs w:val="23"/>
        </w:rPr>
        <w:t xml:space="preserve"> </w:t>
      </w:r>
      <w:r>
        <w:rPr>
          <w:i/>
          <w:spacing w:val="4"/>
          <w:sz w:val="23"/>
          <w:szCs w:val="23"/>
        </w:rPr>
        <w:t>d</w:t>
      </w:r>
      <w:r>
        <w:rPr>
          <w:i/>
          <w:spacing w:val="-12"/>
          <w:sz w:val="23"/>
          <w:szCs w:val="23"/>
        </w:rPr>
        <w:t>a</w:t>
      </w:r>
      <w:r>
        <w:rPr>
          <w:i/>
          <w:sz w:val="23"/>
          <w:szCs w:val="23"/>
        </w:rPr>
        <w:t>l</w:t>
      </w:r>
      <w:r>
        <w:rPr>
          <w:i/>
          <w:spacing w:val="4"/>
          <w:sz w:val="23"/>
          <w:szCs w:val="23"/>
        </w:rPr>
        <w:t>a</w:t>
      </w:r>
      <w:r>
        <w:rPr>
          <w:i/>
          <w:sz w:val="23"/>
          <w:szCs w:val="23"/>
        </w:rPr>
        <w:t xml:space="preserve">m </w:t>
      </w:r>
      <w:r>
        <w:rPr>
          <w:i/>
          <w:spacing w:val="50"/>
          <w:sz w:val="23"/>
          <w:szCs w:val="23"/>
        </w:rPr>
        <w:t xml:space="preserve"> </w:t>
      </w:r>
      <w:r>
        <w:rPr>
          <w:i/>
          <w:spacing w:val="-8"/>
          <w:w w:val="101"/>
          <w:sz w:val="23"/>
          <w:szCs w:val="23"/>
        </w:rPr>
        <w:t>t</w:t>
      </w:r>
      <w:r>
        <w:rPr>
          <w:i/>
          <w:w w:val="101"/>
          <w:sz w:val="23"/>
          <w:szCs w:val="23"/>
        </w:rPr>
        <w:t>i</w:t>
      </w:r>
      <w:r>
        <w:rPr>
          <w:i/>
          <w:sz w:val="23"/>
          <w:szCs w:val="23"/>
        </w:rPr>
        <w:t>m p</w:t>
      </w:r>
      <w:r>
        <w:rPr>
          <w:i/>
          <w:spacing w:val="5"/>
          <w:sz w:val="23"/>
          <w:szCs w:val="23"/>
        </w:rPr>
        <w:t>e</w:t>
      </w:r>
      <w:r>
        <w:rPr>
          <w:i/>
          <w:spacing w:val="-5"/>
          <w:w w:val="101"/>
          <w:sz w:val="23"/>
          <w:szCs w:val="23"/>
        </w:rPr>
        <w:t>l</w:t>
      </w:r>
      <w:r>
        <w:rPr>
          <w:i/>
          <w:sz w:val="23"/>
          <w:szCs w:val="23"/>
        </w:rPr>
        <w:t>a</w:t>
      </w:r>
      <w:r>
        <w:rPr>
          <w:i/>
          <w:spacing w:val="1"/>
          <w:sz w:val="23"/>
          <w:szCs w:val="23"/>
        </w:rPr>
        <w:t>k</w:t>
      </w:r>
      <w:r>
        <w:rPr>
          <w:i/>
          <w:spacing w:val="-6"/>
          <w:sz w:val="23"/>
          <w:szCs w:val="23"/>
        </w:rPr>
        <w:t>s</w:t>
      </w:r>
      <w:r>
        <w:rPr>
          <w:i/>
          <w:spacing w:val="-4"/>
          <w:sz w:val="23"/>
          <w:szCs w:val="23"/>
        </w:rPr>
        <w:t>a</w:t>
      </w:r>
      <w:r>
        <w:rPr>
          <w:i/>
          <w:sz w:val="23"/>
          <w:szCs w:val="23"/>
          <w:lang w:val="id-ID"/>
        </w:rPr>
        <w:t>na</w:t>
      </w:r>
    </w:p>
    <w:p w:rsidR="00673C54" w:rsidRPr="00202A04" w:rsidRDefault="00673C54" w:rsidP="00202A04">
      <w:pPr>
        <w:spacing w:before="27"/>
        <w:rPr>
          <w:rFonts w:ascii="Arial" w:eastAsia="Arial" w:hAnsi="Arial" w:cs="Arial"/>
          <w:sz w:val="26"/>
          <w:szCs w:val="26"/>
          <w:lang w:val="id-ID"/>
        </w:rPr>
      </w:pPr>
    </w:p>
    <w:sectPr w:rsidR="00673C54" w:rsidRPr="00202A04" w:rsidSect="00202A04">
      <w:footerReference w:type="default" r:id="rId28"/>
      <w:pgSz w:w="11920" w:h="16840"/>
      <w:pgMar w:top="1460" w:right="1280" w:bottom="280" w:left="1580" w:header="0" w:footer="11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07" w:rsidRDefault="008C6207">
      <w:r>
        <w:separator/>
      </w:r>
    </w:p>
  </w:endnote>
  <w:endnote w:type="continuationSeparator" w:id="0">
    <w:p w:rsidR="008C6207" w:rsidRDefault="008C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200"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rsidP="0034705C">
    <w:pPr>
      <w:spacing w:line="2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120" w:lineRule="exact"/>
      <w:rPr>
        <w:sz w:val="13"/>
        <w:szCs w:val="1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120" w:lineRule="exact"/>
      <w:rPr>
        <w:sz w:val="13"/>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140" w:lineRule="exact"/>
      <w:rPr>
        <w:sz w:val="15"/>
        <w:szCs w:val="15"/>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pPr>
      <w:spacing w:line="200"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B9" w:rsidRDefault="002235B9" w:rsidP="0034705C">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07" w:rsidRDefault="008C6207">
      <w:r>
        <w:separator/>
      </w:r>
    </w:p>
  </w:footnote>
  <w:footnote w:type="continuationSeparator" w:id="0">
    <w:p w:rsidR="008C6207" w:rsidRDefault="008C62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8D3"/>
    <w:multiLevelType w:val="hybridMultilevel"/>
    <w:tmpl w:val="F9584B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4A7AD4"/>
    <w:multiLevelType w:val="hybridMultilevel"/>
    <w:tmpl w:val="8AAE9BF6"/>
    <w:lvl w:ilvl="0" w:tplc="06344BE2">
      <w:start w:val="1"/>
      <w:numFmt w:val="decimal"/>
      <w:lvlText w:val="%1."/>
      <w:lvlJc w:val="left"/>
      <w:pPr>
        <w:ind w:left="400" w:hanging="360"/>
      </w:pPr>
      <w:rPr>
        <w:rFonts w:hint="default"/>
      </w:rPr>
    </w:lvl>
    <w:lvl w:ilvl="1" w:tplc="04210019" w:tentative="1">
      <w:start w:val="1"/>
      <w:numFmt w:val="lowerLetter"/>
      <w:lvlText w:val="%2."/>
      <w:lvlJc w:val="left"/>
      <w:pPr>
        <w:ind w:left="1120" w:hanging="360"/>
      </w:pPr>
    </w:lvl>
    <w:lvl w:ilvl="2" w:tplc="0421001B" w:tentative="1">
      <w:start w:val="1"/>
      <w:numFmt w:val="lowerRoman"/>
      <w:lvlText w:val="%3."/>
      <w:lvlJc w:val="right"/>
      <w:pPr>
        <w:ind w:left="1840" w:hanging="180"/>
      </w:pPr>
    </w:lvl>
    <w:lvl w:ilvl="3" w:tplc="0421000F" w:tentative="1">
      <w:start w:val="1"/>
      <w:numFmt w:val="decimal"/>
      <w:lvlText w:val="%4."/>
      <w:lvlJc w:val="left"/>
      <w:pPr>
        <w:ind w:left="2560" w:hanging="360"/>
      </w:pPr>
    </w:lvl>
    <w:lvl w:ilvl="4" w:tplc="04210019" w:tentative="1">
      <w:start w:val="1"/>
      <w:numFmt w:val="lowerLetter"/>
      <w:lvlText w:val="%5."/>
      <w:lvlJc w:val="left"/>
      <w:pPr>
        <w:ind w:left="3280" w:hanging="360"/>
      </w:pPr>
    </w:lvl>
    <w:lvl w:ilvl="5" w:tplc="0421001B" w:tentative="1">
      <w:start w:val="1"/>
      <w:numFmt w:val="lowerRoman"/>
      <w:lvlText w:val="%6."/>
      <w:lvlJc w:val="right"/>
      <w:pPr>
        <w:ind w:left="4000" w:hanging="180"/>
      </w:pPr>
    </w:lvl>
    <w:lvl w:ilvl="6" w:tplc="0421000F" w:tentative="1">
      <w:start w:val="1"/>
      <w:numFmt w:val="decimal"/>
      <w:lvlText w:val="%7."/>
      <w:lvlJc w:val="left"/>
      <w:pPr>
        <w:ind w:left="4720" w:hanging="360"/>
      </w:pPr>
    </w:lvl>
    <w:lvl w:ilvl="7" w:tplc="04210019" w:tentative="1">
      <w:start w:val="1"/>
      <w:numFmt w:val="lowerLetter"/>
      <w:lvlText w:val="%8."/>
      <w:lvlJc w:val="left"/>
      <w:pPr>
        <w:ind w:left="5440" w:hanging="360"/>
      </w:pPr>
    </w:lvl>
    <w:lvl w:ilvl="8" w:tplc="0421001B" w:tentative="1">
      <w:start w:val="1"/>
      <w:numFmt w:val="lowerRoman"/>
      <w:lvlText w:val="%9."/>
      <w:lvlJc w:val="right"/>
      <w:pPr>
        <w:ind w:left="6160" w:hanging="180"/>
      </w:pPr>
    </w:lvl>
  </w:abstractNum>
  <w:abstractNum w:abstractNumId="2">
    <w:nsid w:val="02D42E8A"/>
    <w:multiLevelType w:val="hybridMultilevel"/>
    <w:tmpl w:val="2C286B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A25230"/>
    <w:multiLevelType w:val="hybridMultilevel"/>
    <w:tmpl w:val="673CDC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116322"/>
    <w:multiLevelType w:val="hybridMultilevel"/>
    <w:tmpl w:val="9C2027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1C14A6"/>
    <w:multiLevelType w:val="hybridMultilevel"/>
    <w:tmpl w:val="CBD896A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BC34B5"/>
    <w:multiLevelType w:val="hybridMultilevel"/>
    <w:tmpl w:val="97A659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5E5DB3"/>
    <w:multiLevelType w:val="hybridMultilevel"/>
    <w:tmpl w:val="242615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C35259"/>
    <w:multiLevelType w:val="hybridMultilevel"/>
    <w:tmpl w:val="AB3E18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DF5D73"/>
    <w:multiLevelType w:val="hybridMultilevel"/>
    <w:tmpl w:val="AD9CD062"/>
    <w:lvl w:ilvl="0" w:tplc="829E830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BE26BA"/>
    <w:multiLevelType w:val="multilevel"/>
    <w:tmpl w:val="DCFC4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E8039BB"/>
    <w:multiLevelType w:val="hybridMultilevel"/>
    <w:tmpl w:val="22FEB11C"/>
    <w:lvl w:ilvl="0" w:tplc="DA44021C">
      <w:start w:val="3"/>
      <w:numFmt w:val="upperLetter"/>
      <w:lvlText w:val="%1."/>
      <w:lvlJc w:val="left"/>
      <w:pPr>
        <w:ind w:left="720" w:hanging="360"/>
      </w:pPr>
      <w:rPr>
        <w:rFonts w:cstheme="majorBidi" w:hint="default"/>
        <w:b/>
        <w:color w:val="0070C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574302"/>
    <w:multiLevelType w:val="hybridMultilevel"/>
    <w:tmpl w:val="676625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C37965"/>
    <w:multiLevelType w:val="hybridMultilevel"/>
    <w:tmpl w:val="FADA0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72628CE"/>
    <w:multiLevelType w:val="hybridMultilevel"/>
    <w:tmpl w:val="D9D8BB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E053E4"/>
    <w:multiLevelType w:val="hybridMultilevel"/>
    <w:tmpl w:val="E38E6908"/>
    <w:lvl w:ilvl="0" w:tplc="0421000F">
      <w:start w:val="1"/>
      <w:numFmt w:val="decimal"/>
      <w:lvlText w:val="%1."/>
      <w:lvlJc w:val="left"/>
      <w:pPr>
        <w:ind w:left="720" w:hanging="360"/>
      </w:pPr>
      <w:rPr>
        <w:rFonts w:hint="default"/>
      </w:rPr>
    </w:lvl>
    <w:lvl w:ilvl="1" w:tplc="C8C0186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8D24B3"/>
    <w:multiLevelType w:val="hybridMultilevel"/>
    <w:tmpl w:val="5A7E070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852382"/>
    <w:multiLevelType w:val="hybridMultilevel"/>
    <w:tmpl w:val="676625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54484D"/>
    <w:multiLevelType w:val="hybridMultilevel"/>
    <w:tmpl w:val="E2C8BBC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BB32FB"/>
    <w:multiLevelType w:val="hybridMultilevel"/>
    <w:tmpl w:val="504A80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A9D52A6"/>
    <w:multiLevelType w:val="hybridMultilevel"/>
    <w:tmpl w:val="6310B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C6356CF"/>
    <w:multiLevelType w:val="hybridMultilevel"/>
    <w:tmpl w:val="97A659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4A4544"/>
    <w:multiLevelType w:val="hybridMultilevel"/>
    <w:tmpl w:val="236678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84E2A76"/>
    <w:multiLevelType w:val="hybridMultilevel"/>
    <w:tmpl w:val="331AD79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A1305CD"/>
    <w:multiLevelType w:val="hybridMultilevel"/>
    <w:tmpl w:val="66984D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EE86451"/>
    <w:multiLevelType w:val="hybridMultilevel"/>
    <w:tmpl w:val="6C1007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18059F9"/>
    <w:multiLevelType w:val="hybridMultilevel"/>
    <w:tmpl w:val="227AE5FE"/>
    <w:lvl w:ilvl="0" w:tplc="C9A8A7C0">
      <w:start w:val="1"/>
      <w:numFmt w:val="lowerLetter"/>
      <w:lvlText w:val="%1."/>
      <w:lvlJc w:val="left"/>
      <w:pPr>
        <w:ind w:left="810" w:hanging="450"/>
      </w:pPr>
      <w:rPr>
        <w:rFonts w:eastAsia="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2501741"/>
    <w:multiLevelType w:val="hybridMultilevel"/>
    <w:tmpl w:val="BD3A027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489539E"/>
    <w:multiLevelType w:val="hybridMultilevel"/>
    <w:tmpl w:val="5BCC046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7252A4"/>
    <w:multiLevelType w:val="hybridMultilevel"/>
    <w:tmpl w:val="25F4663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B785BA4"/>
    <w:multiLevelType w:val="hybridMultilevel"/>
    <w:tmpl w:val="42B0B486"/>
    <w:lvl w:ilvl="0" w:tplc="0421000F">
      <w:start w:val="1"/>
      <w:numFmt w:val="decimal"/>
      <w:lvlText w:val="%1."/>
      <w:lvlJc w:val="left"/>
      <w:pPr>
        <w:ind w:left="720" w:hanging="360"/>
      </w:pPr>
    </w:lvl>
    <w:lvl w:ilvl="1" w:tplc="056074D8">
      <w:start w:val="1"/>
      <w:numFmt w:val="lowerLetter"/>
      <w:lvlText w:val="%2."/>
      <w:lvlJc w:val="left"/>
      <w:pPr>
        <w:ind w:left="1440" w:hanging="360"/>
      </w:pPr>
      <w:rPr>
        <w:rFonts w:eastAsia="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EE66B01"/>
    <w:multiLevelType w:val="hybridMultilevel"/>
    <w:tmpl w:val="C4FA485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FDC447D"/>
    <w:multiLevelType w:val="hybridMultilevel"/>
    <w:tmpl w:val="6B2CE06C"/>
    <w:lvl w:ilvl="0" w:tplc="8E40A9CC">
      <w:start w:val="1"/>
      <w:numFmt w:val="lowerLetter"/>
      <w:lvlText w:val="%1."/>
      <w:lvlJc w:val="left"/>
      <w:pPr>
        <w:ind w:left="861" w:hanging="360"/>
      </w:pPr>
      <w:rPr>
        <w:rFonts w:ascii="Times New Roman" w:eastAsia="Times New Roman" w:hAnsi="Times New Roman" w:cs="Times New Roman" w:hint="default"/>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33">
    <w:nsid w:val="61333AC4"/>
    <w:multiLevelType w:val="hybridMultilevel"/>
    <w:tmpl w:val="796A61BC"/>
    <w:lvl w:ilvl="0" w:tplc="829E830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30C7C6C"/>
    <w:multiLevelType w:val="hybridMultilevel"/>
    <w:tmpl w:val="24D43272"/>
    <w:lvl w:ilvl="0" w:tplc="0421000F">
      <w:start w:val="1"/>
      <w:numFmt w:val="decimal"/>
      <w:lvlText w:val="%1."/>
      <w:lvlJc w:val="left"/>
      <w:pPr>
        <w:ind w:left="760" w:hanging="360"/>
      </w:pPr>
    </w:lvl>
    <w:lvl w:ilvl="1" w:tplc="04210019" w:tentative="1">
      <w:start w:val="1"/>
      <w:numFmt w:val="lowerLetter"/>
      <w:lvlText w:val="%2."/>
      <w:lvlJc w:val="left"/>
      <w:pPr>
        <w:ind w:left="1480" w:hanging="360"/>
      </w:pPr>
    </w:lvl>
    <w:lvl w:ilvl="2" w:tplc="0421001B" w:tentative="1">
      <w:start w:val="1"/>
      <w:numFmt w:val="lowerRoman"/>
      <w:lvlText w:val="%3."/>
      <w:lvlJc w:val="right"/>
      <w:pPr>
        <w:ind w:left="2200" w:hanging="180"/>
      </w:pPr>
    </w:lvl>
    <w:lvl w:ilvl="3" w:tplc="0421000F" w:tentative="1">
      <w:start w:val="1"/>
      <w:numFmt w:val="decimal"/>
      <w:lvlText w:val="%4."/>
      <w:lvlJc w:val="left"/>
      <w:pPr>
        <w:ind w:left="2920" w:hanging="360"/>
      </w:pPr>
    </w:lvl>
    <w:lvl w:ilvl="4" w:tplc="04210019" w:tentative="1">
      <w:start w:val="1"/>
      <w:numFmt w:val="lowerLetter"/>
      <w:lvlText w:val="%5."/>
      <w:lvlJc w:val="left"/>
      <w:pPr>
        <w:ind w:left="3640" w:hanging="360"/>
      </w:pPr>
    </w:lvl>
    <w:lvl w:ilvl="5" w:tplc="0421001B" w:tentative="1">
      <w:start w:val="1"/>
      <w:numFmt w:val="lowerRoman"/>
      <w:lvlText w:val="%6."/>
      <w:lvlJc w:val="right"/>
      <w:pPr>
        <w:ind w:left="4360" w:hanging="180"/>
      </w:pPr>
    </w:lvl>
    <w:lvl w:ilvl="6" w:tplc="0421000F" w:tentative="1">
      <w:start w:val="1"/>
      <w:numFmt w:val="decimal"/>
      <w:lvlText w:val="%7."/>
      <w:lvlJc w:val="left"/>
      <w:pPr>
        <w:ind w:left="5080" w:hanging="360"/>
      </w:pPr>
    </w:lvl>
    <w:lvl w:ilvl="7" w:tplc="04210019" w:tentative="1">
      <w:start w:val="1"/>
      <w:numFmt w:val="lowerLetter"/>
      <w:lvlText w:val="%8."/>
      <w:lvlJc w:val="left"/>
      <w:pPr>
        <w:ind w:left="5800" w:hanging="360"/>
      </w:pPr>
    </w:lvl>
    <w:lvl w:ilvl="8" w:tplc="0421001B" w:tentative="1">
      <w:start w:val="1"/>
      <w:numFmt w:val="lowerRoman"/>
      <w:lvlText w:val="%9."/>
      <w:lvlJc w:val="right"/>
      <w:pPr>
        <w:ind w:left="6520" w:hanging="180"/>
      </w:pPr>
    </w:lvl>
  </w:abstractNum>
  <w:abstractNum w:abstractNumId="35">
    <w:nsid w:val="63BA1454"/>
    <w:multiLevelType w:val="hybridMultilevel"/>
    <w:tmpl w:val="37E6DBD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C1E0354"/>
    <w:multiLevelType w:val="hybridMultilevel"/>
    <w:tmpl w:val="0BB0A5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E97650F"/>
    <w:multiLevelType w:val="hybridMultilevel"/>
    <w:tmpl w:val="7396BA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09A058B"/>
    <w:multiLevelType w:val="hybridMultilevel"/>
    <w:tmpl w:val="97761EF4"/>
    <w:lvl w:ilvl="0" w:tplc="0421000F">
      <w:start w:val="1"/>
      <w:numFmt w:val="decimal"/>
      <w:lvlText w:val="%1."/>
      <w:lvlJc w:val="left"/>
      <w:pPr>
        <w:ind w:left="829" w:hanging="360"/>
      </w:pPr>
    </w:lvl>
    <w:lvl w:ilvl="1" w:tplc="04210019" w:tentative="1">
      <w:start w:val="1"/>
      <w:numFmt w:val="lowerLetter"/>
      <w:lvlText w:val="%2."/>
      <w:lvlJc w:val="left"/>
      <w:pPr>
        <w:ind w:left="1549" w:hanging="360"/>
      </w:pPr>
    </w:lvl>
    <w:lvl w:ilvl="2" w:tplc="0421001B" w:tentative="1">
      <w:start w:val="1"/>
      <w:numFmt w:val="lowerRoman"/>
      <w:lvlText w:val="%3."/>
      <w:lvlJc w:val="right"/>
      <w:pPr>
        <w:ind w:left="2269" w:hanging="180"/>
      </w:pPr>
    </w:lvl>
    <w:lvl w:ilvl="3" w:tplc="0421000F" w:tentative="1">
      <w:start w:val="1"/>
      <w:numFmt w:val="decimal"/>
      <w:lvlText w:val="%4."/>
      <w:lvlJc w:val="left"/>
      <w:pPr>
        <w:ind w:left="2989" w:hanging="360"/>
      </w:pPr>
    </w:lvl>
    <w:lvl w:ilvl="4" w:tplc="04210019" w:tentative="1">
      <w:start w:val="1"/>
      <w:numFmt w:val="lowerLetter"/>
      <w:lvlText w:val="%5."/>
      <w:lvlJc w:val="left"/>
      <w:pPr>
        <w:ind w:left="3709" w:hanging="360"/>
      </w:pPr>
    </w:lvl>
    <w:lvl w:ilvl="5" w:tplc="0421001B" w:tentative="1">
      <w:start w:val="1"/>
      <w:numFmt w:val="lowerRoman"/>
      <w:lvlText w:val="%6."/>
      <w:lvlJc w:val="right"/>
      <w:pPr>
        <w:ind w:left="4429" w:hanging="180"/>
      </w:pPr>
    </w:lvl>
    <w:lvl w:ilvl="6" w:tplc="0421000F" w:tentative="1">
      <w:start w:val="1"/>
      <w:numFmt w:val="decimal"/>
      <w:lvlText w:val="%7."/>
      <w:lvlJc w:val="left"/>
      <w:pPr>
        <w:ind w:left="5149" w:hanging="360"/>
      </w:pPr>
    </w:lvl>
    <w:lvl w:ilvl="7" w:tplc="04210019" w:tentative="1">
      <w:start w:val="1"/>
      <w:numFmt w:val="lowerLetter"/>
      <w:lvlText w:val="%8."/>
      <w:lvlJc w:val="left"/>
      <w:pPr>
        <w:ind w:left="5869" w:hanging="360"/>
      </w:pPr>
    </w:lvl>
    <w:lvl w:ilvl="8" w:tplc="0421001B" w:tentative="1">
      <w:start w:val="1"/>
      <w:numFmt w:val="lowerRoman"/>
      <w:lvlText w:val="%9."/>
      <w:lvlJc w:val="right"/>
      <w:pPr>
        <w:ind w:left="6589" w:hanging="180"/>
      </w:pPr>
    </w:lvl>
  </w:abstractNum>
  <w:abstractNum w:abstractNumId="39">
    <w:nsid w:val="73A836BE"/>
    <w:multiLevelType w:val="hybridMultilevel"/>
    <w:tmpl w:val="A3A476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5436403"/>
    <w:multiLevelType w:val="hybridMultilevel"/>
    <w:tmpl w:val="02A0F48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77A63E5"/>
    <w:multiLevelType w:val="hybridMultilevel"/>
    <w:tmpl w:val="676625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9D11037"/>
    <w:multiLevelType w:val="hybridMultilevel"/>
    <w:tmpl w:val="676625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A207E10"/>
    <w:multiLevelType w:val="hybridMultilevel"/>
    <w:tmpl w:val="88408C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D707828"/>
    <w:multiLevelType w:val="hybridMultilevel"/>
    <w:tmpl w:val="15165974"/>
    <w:lvl w:ilvl="0" w:tplc="04210019">
      <w:start w:val="1"/>
      <w:numFmt w:val="lowerLetter"/>
      <w:lvlText w:val="%1."/>
      <w:lvlJc w:val="left"/>
      <w:pPr>
        <w:ind w:left="720" w:hanging="360"/>
      </w:pPr>
      <w:rPr>
        <w:rFonts w:eastAsia="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FE245F3"/>
    <w:multiLevelType w:val="hybridMultilevel"/>
    <w:tmpl w:val="9F949A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42"/>
  </w:num>
  <w:num w:numId="3">
    <w:abstractNumId w:val="27"/>
  </w:num>
  <w:num w:numId="4">
    <w:abstractNumId w:val="32"/>
  </w:num>
  <w:num w:numId="5">
    <w:abstractNumId w:val="38"/>
  </w:num>
  <w:num w:numId="6">
    <w:abstractNumId w:val="33"/>
  </w:num>
  <w:num w:numId="7">
    <w:abstractNumId w:val="9"/>
  </w:num>
  <w:num w:numId="8">
    <w:abstractNumId w:val="25"/>
  </w:num>
  <w:num w:numId="9">
    <w:abstractNumId w:val="34"/>
  </w:num>
  <w:num w:numId="10">
    <w:abstractNumId w:val="4"/>
  </w:num>
  <w:num w:numId="11">
    <w:abstractNumId w:val="1"/>
  </w:num>
  <w:num w:numId="12">
    <w:abstractNumId w:val="30"/>
  </w:num>
  <w:num w:numId="13">
    <w:abstractNumId w:val="14"/>
  </w:num>
  <w:num w:numId="14">
    <w:abstractNumId w:val="37"/>
  </w:num>
  <w:num w:numId="15">
    <w:abstractNumId w:val="0"/>
  </w:num>
  <w:num w:numId="16">
    <w:abstractNumId w:val="24"/>
  </w:num>
  <w:num w:numId="17">
    <w:abstractNumId w:val="26"/>
  </w:num>
  <w:num w:numId="18">
    <w:abstractNumId w:val="5"/>
  </w:num>
  <w:num w:numId="19">
    <w:abstractNumId w:val="44"/>
  </w:num>
  <w:num w:numId="20">
    <w:abstractNumId w:val="29"/>
  </w:num>
  <w:num w:numId="21">
    <w:abstractNumId w:val="8"/>
  </w:num>
  <w:num w:numId="22">
    <w:abstractNumId w:val="17"/>
  </w:num>
  <w:num w:numId="23">
    <w:abstractNumId w:val="28"/>
  </w:num>
  <w:num w:numId="24">
    <w:abstractNumId w:val="12"/>
  </w:num>
  <w:num w:numId="25">
    <w:abstractNumId w:val="6"/>
  </w:num>
  <w:num w:numId="26">
    <w:abstractNumId w:val="41"/>
  </w:num>
  <w:num w:numId="27">
    <w:abstractNumId w:val="22"/>
  </w:num>
  <w:num w:numId="28">
    <w:abstractNumId w:val="19"/>
  </w:num>
  <w:num w:numId="29">
    <w:abstractNumId w:val="21"/>
  </w:num>
  <w:num w:numId="30">
    <w:abstractNumId w:val="36"/>
  </w:num>
  <w:num w:numId="31">
    <w:abstractNumId w:val="43"/>
  </w:num>
  <w:num w:numId="32">
    <w:abstractNumId w:val="15"/>
  </w:num>
  <w:num w:numId="33">
    <w:abstractNumId w:val="20"/>
  </w:num>
  <w:num w:numId="34">
    <w:abstractNumId w:val="18"/>
  </w:num>
  <w:num w:numId="35">
    <w:abstractNumId w:val="23"/>
  </w:num>
  <w:num w:numId="36">
    <w:abstractNumId w:val="40"/>
  </w:num>
  <w:num w:numId="37">
    <w:abstractNumId w:val="31"/>
  </w:num>
  <w:num w:numId="38">
    <w:abstractNumId w:val="2"/>
  </w:num>
  <w:num w:numId="39">
    <w:abstractNumId w:val="39"/>
  </w:num>
  <w:num w:numId="40">
    <w:abstractNumId w:val="7"/>
  </w:num>
  <w:num w:numId="41">
    <w:abstractNumId w:val="13"/>
  </w:num>
  <w:num w:numId="42">
    <w:abstractNumId w:val="45"/>
  </w:num>
  <w:num w:numId="43">
    <w:abstractNumId w:val="35"/>
  </w:num>
  <w:num w:numId="44">
    <w:abstractNumId w:val="11"/>
  </w:num>
  <w:num w:numId="45">
    <w:abstractNumId w:val="3"/>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ocumentProtection w:edit="readOnly" w:formatting="1" w:enforcement="1" w:cryptProviderType="rsaFull" w:cryptAlgorithmClass="hash" w:cryptAlgorithmType="typeAny" w:cryptAlgorithmSid="4" w:cryptSpinCount="100000" w:hash="4YeUGC9baig+fzfANrYgs68LxZc=" w:salt="Be92ZOK9KdOQ/DG8BvN+RQ=="/>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673C54"/>
    <w:rsid w:val="00002EEF"/>
    <w:rsid w:val="00026939"/>
    <w:rsid w:val="00031B2B"/>
    <w:rsid w:val="000378CE"/>
    <w:rsid w:val="000433E4"/>
    <w:rsid w:val="00043740"/>
    <w:rsid w:val="00061C2E"/>
    <w:rsid w:val="0007337A"/>
    <w:rsid w:val="0008766F"/>
    <w:rsid w:val="000A4C57"/>
    <w:rsid w:val="000B6F07"/>
    <w:rsid w:val="000D7693"/>
    <w:rsid w:val="000E08A5"/>
    <w:rsid w:val="00105FD9"/>
    <w:rsid w:val="00145129"/>
    <w:rsid w:val="001712A0"/>
    <w:rsid w:val="00176BA9"/>
    <w:rsid w:val="001771EC"/>
    <w:rsid w:val="001A3A56"/>
    <w:rsid w:val="001B1F5D"/>
    <w:rsid w:val="001C491D"/>
    <w:rsid w:val="001D0C1D"/>
    <w:rsid w:val="001D3CBB"/>
    <w:rsid w:val="001D7C40"/>
    <w:rsid w:val="00202A04"/>
    <w:rsid w:val="00206B9B"/>
    <w:rsid w:val="00214961"/>
    <w:rsid w:val="00215846"/>
    <w:rsid w:val="002235B9"/>
    <w:rsid w:val="002378B8"/>
    <w:rsid w:val="00242DA4"/>
    <w:rsid w:val="0025625C"/>
    <w:rsid w:val="00272283"/>
    <w:rsid w:val="0027306B"/>
    <w:rsid w:val="002804A5"/>
    <w:rsid w:val="002857FE"/>
    <w:rsid w:val="00286B01"/>
    <w:rsid w:val="00290928"/>
    <w:rsid w:val="002A74F4"/>
    <w:rsid w:val="002B5942"/>
    <w:rsid w:val="002C387B"/>
    <w:rsid w:val="002E5621"/>
    <w:rsid w:val="003012D5"/>
    <w:rsid w:val="00307F91"/>
    <w:rsid w:val="00333A50"/>
    <w:rsid w:val="003465B4"/>
    <w:rsid w:val="0034705C"/>
    <w:rsid w:val="003647A3"/>
    <w:rsid w:val="00376B9F"/>
    <w:rsid w:val="003918E7"/>
    <w:rsid w:val="0039603A"/>
    <w:rsid w:val="003B6293"/>
    <w:rsid w:val="003C197A"/>
    <w:rsid w:val="003C2D99"/>
    <w:rsid w:val="003C5742"/>
    <w:rsid w:val="003D29DB"/>
    <w:rsid w:val="003E2AF6"/>
    <w:rsid w:val="003E5AA0"/>
    <w:rsid w:val="003F428F"/>
    <w:rsid w:val="004015C0"/>
    <w:rsid w:val="004050DD"/>
    <w:rsid w:val="004368B7"/>
    <w:rsid w:val="00447234"/>
    <w:rsid w:val="004516C3"/>
    <w:rsid w:val="00455245"/>
    <w:rsid w:val="00464309"/>
    <w:rsid w:val="00464F61"/>
    <w:rsid w:val="00465A6B"/>
    <w:rsid w:val="0046791C"/>
    <w:rsid w:val="00474564"/>
    <w:rsid w:val="00484CE5"/>
    <w:rsid w:val="004B2913"/>
    <w:rsid w:val="004C493C"/>
    <w:rsid w:val="004F1C11"/>
    <w:rsid w:val="00515ABB"/>
    <w:rsid w:val="00521889"/>
    <w:rsid w:val="005260C1"/>
    <w:rsid w:val="005415B5"/>
    <w:rsid w:val="00541C6F"/>
    <w:rsid w:val="00546EE9"/>
    <w:rsid w:val="00572F04"/>
    <w:rsid w:val="005A0B40"/>
    <w:rsid w:val="005C0174"/>
    <w:rsid w:val="005C14DF"/>
    <w:rsid w:val="00604B35"/>
    <w:rsid w:val="006161CB"/>
    <w:rsid w:val="006441C0"/>
    <w:rsid w:val="006621BF"/>
    <w:rsid w:val="00670A73"/>
    <w:rsid w:val="00673C54"/>
    <w:rsid w:val="0068329B"/>
    <w:rsid w:val="00683FBC"/>
    <w:rsid w:val="006939A8"/>
    <w:rsid w:val="006C58A7"/>
    <w:rsid w:val="006E608D"/>
    <w:rsid w:val="006E7648"/>
    <w:rsid w:val="00707236"/>
    <w:rsid w:val="00717E3E"/>
    <w:rsid w:val="00724171"/>
    <w:rsid w:val="00770B62"/>
    <w:rsid w:val="0077661A"/>
    <w:rsid w:val="00776C95"/>
    <w:rsid w:val="0079026D"/>
    <w:rsid w:val="00791D7C"/>
    <w:rsid w:val="0079565C"/>
    <w:rsid w:val="007A7BC0"/>
    <w:rsid w:val="007B7AED"/>
    <w:rsid w:val="007D0B94"/>
    <w:rsid w:val="007E3996"/>
    <w:rsid w:val="007E3E9A"/>
    <w:rsid w:val="007E6F20"/>
    <w:rsid w:val="00806C42"/>
    <w:rsid w:val="00830606"/>
    <w:rsid w:val="00832352"/>
    <w:rsid w:val="008334F5"/>
    <w:rsid w:val="00883AE2"/>
    <w:rsid w:val="008A4BF1"/>
    <w:rsid w:val="008A51A0"/>
    <w:rsid w:val="008C6207"/>
    <w:rsid w:val="00905E2D"/>
    <w:rsid w:val="00912F01"/>
    <w:rsid w:val="00913BAB"/>
    <w:rsid w:val="009146C9"/>
    <w:rsid w:val="00922277"/>
    <w:rsid w:val="00932F26"/>
    <w:rsid w:val="0094215F"/>
    <w:rsid w:val="00954896"/>
    <w:rsid w:val="00960080"/>
    <w:rsid w:val="00962F8A"/>
    <w:rsid w:val="00970F08"/>
    <w:rsid w:val="0099107D"/>
    <w:rsid w:val="009A74CD"/>
    <w:rsid w:val="009B32E9"/>
    <w:rsid w:val="009B3864"/>
    <w:rsid w:val="009D5819"/>
    <w:rsid w:val="009F1616"/>
    <w:rsid w:val="009F2C88"/>
    <w:rsid w:val="00A04230"/>
    <w:rsid w:val="00A06380"/>
    <w:rsid w:val="00A24C1A"/>
    <w:rsid w:val="00A40967"/>
    <w:rsid w:val="00A53F6E"/>
    <w:rsid w:val="00A71270"/>
    <w:rsid w:val="00A77311"/>
    <w:rsid w:val="00A9096D"/>
    <w:rsid w:val="00A90B6F"/>
    <w:rsid w:val="00A94862"/>
    <w:rsid w:val="00A97071"/>
    <w:rsid w:val="00AA58ED"/>
    <w:rsid w:val="00AC0D75"/>
    <w:rsid w:val="00AF1CAD"/>
    <w:rsid w:val="00B03BDC"/>
    <w:rsid w:val="00B04E3F"/>
    <w:rsid w:val="00B07F6E"/>
    <w:rsid w:val="00B15431"/>
    <w:rsid w:val="00B224B4"/>
    <w:rsid w:val="00B27CEE"/>
    <w:rsid w:val="00B65261"/>
    <w:rsid w:val="00B708CB"/>
    <w:rsid w:val="00B819D2"/>
    <w:rsid w:val="00B85A1F"/>
    <w:rsid w:val="00B86F93"/>
    <w:rsid w:val="00B87BCE"/>
    <w:rsid w:val="00B92582"/>
    <w:rsid w:val="00BA756D"/>
    <w:rsid w:val="00BB6B7A"/>
    <w:rsid w:val="00BD6E4C"/>
    <w:rsid w:val="00BE46F7"/>
    <w:rsid w:val="00C15F29"/>
    <w:rsid w:val="00C469DE"/>
    <w:rsid w:val="00C47DBB"/>
    <w:rsid w:val="00C57244"/>
    <w:rsid w:val="00C66983"/>
    <w:rsid w:val="00C67AE3"/>
    <w:rsid w:val="00C83794"/>
    <w:rsid w:val="00CB0442"/>
    <w:rsid w:val="00CE088C"/>
    <w:rsid w:val="00CF201A"/>
    <w:rsid w:val="00D17BAB"/>
    <w:rsid w:val="00D24C78"/>
    <w:rsid w:val="00D44A6B"/>
    <w:rsid w:val="00D550CF"/>
    <w:rsid w:val="00D60781"/>
    <w:rsid w:val="00D85032"/>
    <w:rsid w:val="00D87F7A"/>
    <w:rsid w:val="00DB169A"/>
    <w:rsid w:val="00DC30C2"/>
    <w:rsid w:val="00DD1CB5"/>
    <w:rsid w:val="00DD4FB8"/>
    <w:rsid w:val="00E137A0"/>
    <w:rsid w:val="00EA4930"/>
    <w:rsid w:val="00EB2DDE"/>
    <w:rsid w:val="00EC2AC9"/>
    <w:rsid w:val="00EC5414"/>
    <w:rsid w:val="00F0062F"/>
    <w:rsid w:val="00F21A60"/>
    <w:rsid w:val="00F34353"/>
    <w:rsid w:val="00F357EB"/>
    <w:rsid w:val="00F43AD9"/>
    <w:rsid w:val="00F55CD0"/>
    <w:rsid w:val="00F603AC"/>
    <w:rsid w:val="00F72128"/>
    <w:rsid w:val="00FA0A71"/>
    <w:rsid w:val="00FA5D4C"/>
    <w:rsid w:val="00FB2F66"/>
  </w:rsids>
  <m:mathPr>
    <m:mathFont m:val="Cambria Math"/>
    <m:brkBin m:val="before"/>
    <m:brkBinSub m:val="--"/>
    <m:smallFrac m:val="0"/>
    <m:dispDef/>
    <m:lMargin m:val="0"/>
    <m:rMargin m:val="0"/>
    <m:defJc m:val="centerGroup"/>
    <m:wrapIndent m:val="1440"/>
    <m:intLim m:val="subSup"/>
    <m:naryLim m:val="undOvr"/>
  </m:mathPr>
  <w:themeFontLang w:val="id-ID"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2378B8"/>
    <w:rPr>
      <w:color w:val="0000FF" w:themeColor="hyperlink"/>
      <w:u w:val="single"/>
    </w:rPr>
  </w:style>
  <w:style w:type="paragraph" w:styleId="Header">
    <w:name w:val="header"/>
    <w:basedOn w:val="Normal"/>
    <w:link w:val="HeaderChar"/>
    <w:uiPriority w:val="99"/>
    <w:unhideWhenUsed/>
    <w:rsid w:val="002378B8"/>
    <w:pPr>
      <w:tabs>
        <w:tab w:val="center" w:pos="4513"/>
        <w:tab w:val="right" w:pos="9026"/>
      </w:tabs>
    </w:pPr>
  </w:style>
  <w:style w:type="character" w:customStyle="1" w:styleId="HeaderChar">
    <w:name w:val="Header Char"/>
    <w:basedOn w:val="DefaultParagraphFont"/>
    <w:link w:val="Header"/>
    <w:uiPriority w:val="99"/>
    <w:rsid w:val="002378B8"/>
  </w:style>
  <w:style w:type="paragraph" w:styleId="Footer">
    <w:name w:val="footer"/>
    <w:basedOn w:val="Normal"/>
    <w:link w:val="FooterChar"/>
    <w:uiPriority w:val="99"/>
    <w:unhideWhenUsed/>
    <w:rsid w:val="002378B8"/>
    <w:pPr>
      <w:tabs>
        <w:tab w:val="center" w:pos="4513"/>
        <w:tab w:val="right" w:pos="9026"/>
      </w:tabs>
    </w:pPr>
  </w:style>
  <w:style w:type="character" w:customStyle="1" w:styleId="FooterChar">
    <w:name w:val="Footer Char"/>
    <w:basedOn w:val="DefaultParagraphFont"/>
    <w:link w:val="Footer"/>
    <w:uiPriority w:val="99"/>
    <w:rsid w:val="002378B8"/>
  </w:style>
  <w:style w:type="paragraph" w:styleId="ListParagraph">
    <w:name w:val="List Paragraph"/>
    <w:basedOn w:val="Normal"/>
    <w:uiPriority w:val="34"/>
    <w:qFormat/>
    <w:rsid w:val="00724171"/>
    <w:pPr>
      <w:ind w:left="720"/>
      <w:contextualSpacing/>
    </w:pPr>
  </w:style>
  <w:style w:type="paragraph" w:styleId="BalloonText">
    <w:name w:val="Balloon Text"/>
    <w:basedOn w:val="Normal"/>
    <w:link w:val="BalloonTextChar"/>
    <w:uiPriority w:val="99"/>
    <w:semiHidden/>
    <w:unhideWhenUsed/>
    <w:rsid w:val="00806C42"/>
    <w:rPr>
      <w:rFonts w:ascii="Tahoma" w:hAnsi="Tahoma" w:cs="Tahoma"/>
      <w:sz w:val="16"/>
      <w:szCs w:val="16"/>
    </w:rPr>
  </w:style>
  <w:style w:type="character" w:customStyle="1" w:styleId="BalloonTextChar">
    <w:name w:val="Balloon Text Char"/>
    <w:basedOn w:val="DefaultParagraphFont"/>
    <w:link w:val="BalloonText"/>
    <w:uiPriority w:val="99"/>
    <w:semiHidden/>
    <w:rsid w:val="00806C42"/>
    <w:rPr>
      <w:rFonts w:ascii="Tahoma" w:hAnsi="Tahoma" w:cs="Tahoma"/>
      <w:sz w:val="16"/>
      <w:szCs w:val="16"/>
    </w:rPr>
  </w:style>
  <w:style w:type="table" w:styleId="TableGrid">
    <w:name w:val="Table Grid"/>
    <w:basedOn w:val="TableNormal"/>
    <w:uiPriority w:val="59"/>
    <w:rsid w:val="0068329B"/>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2378B8"/>
    <w:rPr>
      <w:color w:val="0000FF" w:themeColor="hyperlink"/>
      <w:u w:val="single"/>
    </w:rPr>
  </w:style>
  <w:style w:type="paragraph" w:styleId="Header">
    <w:name w:val="header"/>
    <w:basedOn w:val="Normal"/>
    <w:link w:val="HeaderChar"/>
    <w:uiPriority w:val="99"/>
    <w:unhideWhenUsed/>
    <w:rsid w:val="002378B8"/>
    <w:pPr>
      <w:tabs>
        <w:tab w:val="center" w:pos="4513"/>
        <w:tab w:val="right" w:pos="9026"/>
      </w:tabs>
    </w:pPr>
  </w:style>
  <w:style w:type="character" w:customStyle="1" w:styleId="HeaderChar">
    <w:name w:val="Header Char"/>
    <w:basedOn w:val="DefaultParagraphFont"/>
    <w:link w:val="Header"/>
    <w:uiPriority w:val="99"/>
    <w:rsid w:val="002378B8"/>
  </w:style>
  <w:style w:type="paragraph" w:styleId="Footer">
    <w:name w:val="footer"/>
    <w:basedOn w:val="Normal"/>
    <w:link w:val="FooterChar"/>
    <w:uiPriority w:val="99"/>
    <w:unhideWhenUsed/>
    <w:rsid w:val="002378B8"/>
    <w:pPr>
      <w:tabs>
        <w:tab w:val="center" w:pos="4513"/>
        <w:tab w:val="right" w:pos="9026"/>
      </w:tabs>
    </w:pPr>
  </w:style>
  <w:style w:type="character" w:customStyle="1" w:styleId="FooterChar">
    <w:name w:val="Footer Char"/>
    <w:basedOn w:val="DefaultParagraphFont"/>
    <w:link w:val="Footer"/>
    <w:uiPriority w:val="99"/>
    <w:rsid w:val="002378B8"/>
  </w:style>
  <w:style w:type="paragraph" w:styleId="ListParagraph">
    <w:name w:val="List Paragraph"/>
    <w:basedOn w:val="Normal"/>
    <w:uiPriority w:val="34"/>
    <w:qFormat/>
    <w:rsid w:val="00724171"/>
    <w:pPr>
      <w:ind w:left="720"/>
      <w:contextualSpacing/>
    </w:pPr>
  </w:style>
  <w:style w:type="paragraph" w:styleId="BalloonText">
    <w:name w:val="Balloon Text"/>
    <w:basedOn w:val="Normal"/>
    <w:link w:val="BalloonTextChar"/>
    <w:uiPriority w:val="99"/>
    <w:semiHidden/>
    <w:unhideWhenUsed/>
    <w:rsid w:val="00806C42"/>
    <w:rPr>
      <w:rFonts w:ascii="Tahoma" w:hAnsi="Tahoma" w:cs="Tahoma"/>
      <w:sz w:val="16"/>
      <w:szCs w:val="16"/>
    </w:rPr>
  </w:style>
  <w:style w:type="character" w:customStyle="1" w:styleId="BalloonTextChar">
    <w:name w:val="Balloon Text Char"/>
    <w:basedOn w:val="DefaultParagraphFont"/>
    <w:link w:val="BalloonText"/>
    <w:uiPriority w:val="99"/>
    <w:semiHidden/>
    <w:rsid w:val="00806C42"/>
    <w:rPr>
      <w:rFonts w:ascii="Tahoma" w:hAnsi="Tahoma" w:cs="Tahoma"/>
      <w:sz w:val="16"/>
      <w:szCs w:val="16"/>
    </w:rPr>
  </w:style>
  <w:style w:type="table" w:styleId="TableGrid">
    <w:name w:val="Table Grid"/>
    <w:basedOn w:val="TableNormal"/>
    <w:uiPriority w:val="59"/>
    <w:rsid w:val="0068329B"/>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2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lppm.unsrat.ac.id/?page_id=228"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research.unsrat.ac.id" TargetMode="Externa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20http://" TargetMode="External"/><Relationship Id="rId24" Type="http://schemas.openxmlformats.org/officeDocument/2006/relationships/hyperlink" Target="http://lppm.unsrat.ac.id"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gif"/><Relationship Id="rId28" Type="http://schemas.openxmlformats.org/officeDocument/2006/relationships/footer" Target="footer11.xml"/><Relationship Id="rId10" Type="http://schemas.openxmlformats.org/officeDocument/2006/relationships/hyperlink" Target="file:///D:\data%20lppm\Materi%20Sosialisasi%20Buku%20Panduan%20Edisi%20XI\(http:\" TargetMode="Externa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29826-0EFB-45B7-BC82-A5FE7FD04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17509</Words>
  <Characters>99806</Characters>
  <Application>Microsoft Office Word</Application>
  <DocSecurity>8</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cp:lastPrinted>2018-02-05T02:22:00Z</cp:lastPrinted>
  <dcterms:created xsi:type="dcterms:W3CDTF">2018-02-06T01:42:00Z</dcterms:created>
  <dcterms:modified xsi:type="dcterms:W3CDTF">2018-02-06T01:45:00Z</dcterms:modified>
</cp:coreProperties>
</file>